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86505A" w14:textId="77777777" w:rsidR="002A3E1E" w:rsidRPr="002B4770" w:rsidRDefault="002A3E1E" w:rsidP="00825E66">
      <w:pPr>
        <w:pStyle w:val="Heading1"/>
        <w:spacing w:before="120" w:after="120" w:line="240" w:lineRule="auto"/>
        <w:jc w:val="center"/>
        <w:rPr>
          <w:rFonts w:ascii="Times New Roman" w:hAnsi="Times New Roman" w:cs="Times New Roman"/>
          <w:b/>
          <w:color w:val="auto"/>
        </w:rPr>
      </w:pPr>
      <w:bookmarkStart w:id="0" w:name="_Toc387235622"/>
      <w:bookmarkStart w:id="1" w:name="_Toc422755198"/>
      <w:bookmarkStart w:id="2" w:name="_Toc428286514"/>
      <w:bookmarkStart w:id="3" w:name="_Toc140507124"/>
      <w:r w:rsidRPr="002B4770">
        <w:rPr>
          <w:rFonts w:ascii="Times New Roman" w:hAnsi="Times New Roman" w:cs="Times New Roman"/>
          <w:b/>
          <w:color w:val="auto"/>
        </w:rPr>
        <w:t>MỤC LỤC</w:t>
      </w:r>
      <w:bookmarkEnd w:id="0"/>
      <w:bookmarkEnd w:id="1"/>
      <w:bookmarkEnd w:id="2"/>
      <w:bookmarkEnd w:id="3"/>
    </w:p>
    <w:p w14:paraId="50C53F32" w14:textId="77777777" w:rsidR="00A67930" w:rsidRPr="009E5B39" w:rsidRDefault="00A67930" w:rsidP="000E3DDA">
      <w:pPr>
        <w:spacing w:before="120" w:after="120" w:line="240" w:lineRule="auto"/>
        <w:jc w:val="both"/>
        <w:rPr>
          <w:rFonts w:ascii="Times New Roman" w:hAnsi="Times New Roman" w:cs="Times New Roman"/>
          <w:color w:val="0000FF"/>
          <w:sz w:val="26"/>
          <w:szCs w:val="26"/>
        </w:rPr>
      </w:pPr>
    </w:p>
    <w:bookmarkStart w:id="4" w:name="_Toc422755199"/>
    <w:bookmarkStart w:id="5" w:name="_Toc428286515"/>
    <w:p w14:paraId="37125199" w14:textId="3FCD6962" w:rsidR="002B4770" w:rsidRPr="002B4770" w:rsidRDefault="002A3E1E" w:rsidP="002B4770">
      <w:pPr>
        <w:pStyle w:val="TOC1"/>
        <w:rPr>
          <w:rFonts w:eastAsiaTheme="minorEastAsia" w:cs="Times New Roman"/>
          <w:b w:val="0"/>
          <w:noProof/>
          <w:kern w:val="2"/>
          <w:szCs w:val="26"/>
          <w14:ligatures w14:val="standardContextual"/>
        </w:rPr>
      </w:pPr>
      <w:r w:rsidRPr="002B4770">
        <w:rPr>
          <w:rFonts w:eastAsiaTheme="minorHAnsi" w:cs="Times New Roman"/>
          <w:b w:val="0"/>
          <w:szCs w:val="26"/>
        </w:rPr>
        <w:fldChar w:fldCharType="begin"/>
      </w:r>
      <w:r w:rsidRPr="002B4770">
        <w:rPr>
          <w:rFonts w:cs="Times New Roman"/>
          <w:b w:val="0"/>
          <w:szCs w:val="26"/>
        </w:rPr>
        <w:instrText xml:space="preserve"> TOC \o "1-4" \u </w:instrText>
      </w:r>
      <w:r w:rsidRPr="002B4770">
        <w:rPr>
          <w:rFonts w:eastAsiaTheme="minorHAnsi" w:cs="Times New Roman"/>
          <w:b w:val="0"/>
          <w:szCs w:val="26"/>
        </w:rPr>
        <w:fldChar w:fldCharType="separate"/>
      </w:r>
      <w:r w:rsidR="002B4770" w:rsidRPr="002B4770">
        <w:rPr>
          <w:rFonts w:cs="Times New Roman"/>
          <w:b w:val="0"/>
          <w:noProof/>
          <w:szCs w:val="26"/>
        </w:rPr>
        <w:t>MỤC LỤC</w:t>
      </w:r>
      <w:r w:rsidR="002B4770" w:rsidRPr="002B4770">
        <w:rPr>
          <w:rFonts w:cs="Times New Roman"/>
          <w:b w:val="0"/>
          <w:noProof/>
          <w:szCs w:val="26"/>
        </w:rPr>
        <w:tab/>
      </w:r>
      <w:r w:rsidR="002B4770" w:rsidRPr="002B4770">
        <w:rPr>
          <w:rFonts w:cs="Times New Roman"/>
          <w:b w:val="0"/>
          <w:noProof/>
          <w:szCs w:val="26"/>
        </w:rPr>
        <w:fldChar w:fldCharType="begin"/>
      </w:r>
      <w:r w:rsidR="002B4770" w:rsidRPr="002B4770">
        <w:rPr>
          <w:rFonts w:cs="Times New Roman"/>
          <w:b w:val="0"/>
          <w:noProof/>
          <w:szCs w:val="26"/>
        </w:rPr>
        <w:instrText xml:space="preserve"> PAGEREF _Toc140507124 \h </w:instrText>
      </w:r>
      <w:r w:rsidR="002B4770" w:rsidRPr="002B4770">
        <w:rPr>
          <w:rFonts w:cs="Times New Roman"/>
          <w:b w:val="0"/>
          <w:noProof/>
          <w:szCs w:val="26"/>
        </w:rPr>
      </w:r>
      <w:r w:rsidR="002B4770" w:rsidRPr="002B4770">
        <w:rPr>
          <w:rFonts w:cs="Times New Roman"/>
          <w:b w:val="0"/>
          <w:noProof/>
          <w:szCs w:val="26"/>
        </w:rPr>
        <w:fldChar w:fldCharType="separate"/>
      </w:r>
      <w:r w:rsidR="002B4770" w:rsidRPr="002B4770">
        <w:rPr>
          <w:rFonts w:cs="Times New Roman"/>
          <w:b w:val="0"/>
          <w:noProof/>
          <w:szCs w:val="26"/>
        </w:rPr>
        <w:t>i</w:t>
      </w:r>
      <w:r w:rsidR="002B4770" w:rsidRPr="002B4770">
        <w:rPr>
          <w:rFonts w:cs="Times New Roman"/>
          <w:b w:val="0"/>
          <w:noProof/>
          <w:szCs w:val="26"/>
        </w:rPr>
        <w:fldChar w:fldCharType="end"/>
      </w:r>
    </w:p>
    <w:p w14:paraId="54D12B21" w14:textId="4E5C5266" w:rsidR="002B4770" w:rsidRPr="002B4770" w:rsidRDefault="002B4770" w:rsidP="002B4770">
      <w:pPr>
        <w:pStyle w:val="TOC1"/>
        <w:rPr>
          <w:rFonts w:eastAsiaTheme="minorEastAsia" w:cs="Times New Roman"/>
          <w:b w:val="0"/>
          <w:noProof/>
          <w:kern w:val="2"/>
          <w:szCs w:val="26"/>
          <w14:ligatures w14:val="standardContextual"/>
        </w:rPr>
      </w:pPr>
      <w:r w:rsidRPr="002B4770">
        <w:rPr>
          <w:rFonts w:cs="Times New Roman"/>
          <w:b w:val="0"/>
          <w:noProof/>
          <w:szCs w:val="26"/>
        </w:rPr>
        <w:t>DANH MỤC CÁC TỪ VÀ CÁC KÝ HIỆU VIẾT TẮT</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_Toc140507125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vi</w:t>
      </w:r>
      <w:r w:rsidRPr="002B4770">
        <w:rPr>
          <w:rFonts w:cs="Times New Roman"/>
          <w:b w:val="0"/>
          <w:noProof/>
          <w:szCs w:val="26"/>
        </w:rPr>
        <w:fldChar w:fldCharType="end"/>
      </w:r>
    </w:p>
    <w:p w14:paraId="777074F1" w14:textId="39B0C1B3" w:rsidR="002B4770" w:rsidRPr="002B4770" w:rsidRDefault="002B4770" w:rsidP="002B4770">
      <w:pPr>
        <w:pStyle w:val="TOC1"/>
        <w:rPr>
          <w:rFonts w:eastAsiaTheme="minorEastAsia" w:cs="Times New Roman"/>
          <w:b w:val="0"/>
          <w:noProof/>
          <w:kern w:val="2"/>
          <w:szCs w:val="26"/>
          <w14:ligatures w14:val="standardContextual"/>
        </w:rPr>
      </w:pPr>
      <w:r w:rsidRPr="002B4770">
        <w:rPr>
          <w:rFonts w:cs="Times New Roman"/>
          <w:b w:val="0"/>
          <w:noProof/>
          <w:szCs w:val="26"/>
        </w:rPr>
        <w:t>DANH MỤC CÁC BẢNG</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_Toc140507126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vii</w:t>
      </w:r>
      <w:r w:rsidRPr="002B4770">
        <w:rPr>
          <w:rFonts w:cs="Times New Roman"/>
          <w:b w:val="0"/>
          <w:noProof/>
          <w:szCs w:val="26"/>
        </w:rPr>
        <w:fldChar w:fldCharType="end"/>
      </w:r>
    </w:p>
    <w:p w14:paraId="3043273B" w14:textId="1A54C56B" w:rsidR="002B4770" w:rsidRPr="002B4770" w:rsidRDefault="002B4770" w:rsidP="002B4770">
      <w:pPr>
        <w:pStyle w:val="TOC1"/>
        <w:rPr>
          <w:rFonts w:eastAsiaTheme="minorEastAsia" w:cs="Times New Roman"/>
          <w:b w:val="0"/>
          <w:noProof/>
          <w:kern w:val="2"/>
          <w:szCs w:val="26"/>
          <w14:ligatures w14:val="standardContextual"/>
        </w:rPr>
      </w:pPr>
      <w:r w:rsidRPr="002B4770">
        <w:rPr>
          <w:rFonts w:cs="Times New Roman"/>
          <w:b w:val="0"/>
          <w:noProof/>
          <w:szCs w:val="26"/>
        </w:rPr>
        <w:t>DANH MỤC CÁC HÌNH</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_Toc140507127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x</w:t>
      </w:r>
      <w:r w:rsidRPr="002B4770">
        <w:rPr>
          <w:rFonts w:cs="Times New Roman"/>
          <w:b w:val="0"/>
          <w:noProof/>
          <w:szCs w:val="26"/>
        </w:rPr>
        <w:fldChar w:fldCharType="end"/>
      </w:r>
    </w:p>
    <w:p w14:paraId="1B44C8A5" w14:textId="45A01D44" w:rsidR="002B4770" w:rsidRPr="002B4770" w:rsidRDefault="002B4770" w:rsidP="002B4770">
      <w:pPr>
        <w:pStyle w:val="TOC1"/>
        <w:rPr>
          <w:rFonts w:eastAsiaTheme="minorEastAsia" w:cs="Times New Roman"/>
          <w:b w:val="0"/>
          <w:noProof/>
          <w:kern w:val="2"/>
          <w:szCs w:val="26"/>
          <w14:ligatures w14:val="standardContextual"/>
        </w:rPr>
      </w:pPr>
      <w:r w:rsidRPr="002B4770">
        <w:rPr>
          <w:rFonts w:cs="Times New Roman"/>
          <w:b w:val="0"/>
          <w:noProof/>
          <w:szCs w:val="26"/>
        </w:rPr>
        <w:t>LỊCH SỬ HÌNH THÀNH DỰ ÁN</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_Toc140507128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1</w:t>
      </w:r>
      <w:r w:rsidRPr="002B4770">
        <w:rPr>
          <w:rFonts w:cs="Times New Roman"/>
          <w:b w:val="0"/>
          <w:noProof/>
          <w:szCs w:val="26"/>
        </w:rPr>
        <w:fldChar w:fldCharType="end"/>
      </w:r>
    </w:p>
    <w:p w14:paraId="38D21CFC" w14:textId="5B6E9B58" w:rsidR="002B4770" w:rsidRPr="002B4770" w:rsidRDefault="002B4770" w:rsidP="002B4770">
      <w:pPr>
        <w:pStyle w:val="TOC1"/>
        <w:rPr>
          <w:rFonts w:eastAsiaTheme="minorEastAsia" w:cs="Times New Roman"/>
          <w:b w:val="0"/>
          <w:noProof/>
          <w:kern w:val="2"/>
          <w:szCs w:val="26"/>
          <w14:ligatures w14:val="standardContextual"/>
        </w:rPr>
      </w:pPr>
      <w:r w:rsidRPr="002B4770">
        <w:rPr>
          <w:rFonts w:cs="Times New Roman"/>
          <w:b w:val="0"/>
          <w:noProof/>
          <w:szCs w:val="26"/>
        </w:rPr>
        <w:t>CHƯƠNG I: THÔNG TIN CHUNG VỀ DỰ ÁN ĐẦU TƯ</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_Toc140507129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6</w:t>
      </w:r>
      <w:r w:rsidRPr="002B4770">
        <w:rPr>
          <w:rFonts w:cs="Times New Roman"/>
          <w:b w:val="0"/>
          <w:noProof/>
          <w:szCs w:val="26"/>
        </w:rPr>
        <w:fldChar w:fldCharType="end"/>
      </w:r>
    </w:p>
    <w:p w14:paraId="6FAECE7A" w14:textId="3F6BE490"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noProof/>
          <w:szCs w:val="26"/>
        </w:rPr>
        <w:t>1.1.TÊN CHỦ DỰ ÁN ĐẦU TƯ</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_Toc140507130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6</w:t>
      </w:r>
      <w:r w:rsidRPr="002B4770">
        <w:rPr>
          <w:rFonts w:cs="Times New Roman"/>
          <w:b w:val="0"/>
          <w:noProof/>
          <w:szCs w:val="26"/>
        </w:rPr>
        <w:fldChar w:fldCharType="end"/>
      </w:r>
    </w:p>
    <w:p w14:paraId="203423D8" w14:textId="292C40DE"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noProof/>
          <w:szCs w:val="26"/>
        </w:rPr>
        <w:t>1.2.TÊN DỰ ÁN ĐẦU TƯ</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_Toc140507131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6</w:t>
      </w:r>
      <w:r w:rsidRPr="002B4770">
        <w:rPr>
          <w:rFonts w:cs="Times New Roman"/>
          <w:b w:val="0"/>
          <w:noProof/>
          <w:szCs w:val="26"/>
        </w:rPr>
        <w:fldChar w:fldCharType="end"/>
      </w:r>
    </w:p>
    <w:p w14:paraId="0B4FE353" w14:textId="21C13C19"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noProof/>
          <w:szCs w:val="26"/>
        </w:rPr>
        <w:t>1.2.1.Địa điểm thực hiện dự án đầu tư</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_Toc140507132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6</w:t>
      </w:r>
      <w:r w:rsidRPr="002B4770">
        <w:rPr>
          <w:rFonts w:cs="Times New Roman"/>
          <w:b w:val="0"/>
          <w:noProof/>
          <w:szCs w:val="26"/>
        </w:rPr>
        <w:fldChar w:fldCharType="end"/>
      </w:r>
    </w:p>
    <w:p w14:paraId="12D09011" w14:textId="0D2B4E72"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noProof/>
          <w:szCs w:val="26"/>
        </w:rPr>
        <w:t>1.2.2.Cơ quan thẩm định thiết kế xây dựng, cấp các loại giấy phép có liên quan đến môi trường của dự án đầu tư (nếu có)</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_Toc140507133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7</w:t>
      </w:r>
      <w:r w:rsidRPr="002B4770">
        <w:rPr>
          <w:rFonts w:cs="Times New Roman"/>
          <w:b w:val="0"/>
          <w:noProof/>
          <w:szCs w:val="26"/>
        </w:rPr>
        <w:fldChar w:fldCharType="end"/>
      </w:r>
    </w:p>
    <w:p w14:paraId="66339665" w14:textId="516D2A34" w:rsidR="002B4770" w:rsidRPr="002B4770" w:rsidRDefault="002B4770" w:rsidP="002B4770">
      <w:pPr>
        <w:pStyle w:val="TOC1"/>
        <w:rPr>
          <w:rFonts w:eastAsiaTheme="minorEastAsia" w:cs="Times New Roman"/>
          <w:b w:val="0"/>
          <w:noProof/>
          <w:kern w:val="2"/>
          <w:szCs w:val="26"/>
          <w14:ligatures w14:val="standardContextual"/>
        </w:rPr>
      </w:pPr>
      <w:r w:rsidRPr="002B4770">
        <w:rPr>
          <w:rFonts w:cs="Times New Roman"/>
          <w:b w:val="0"/>
          <w:noProof/>
          <w:szCs w:val="26"/>
        </w:rPr>
        <w:t>1.2.3.Quy mô của dự án đầu tư (phân loại theo tiêu chí quy định của pháp luật về đầu tư công)</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_Toc140507134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7</w:t>
      </w:r>
      <w:r w:rsidRPr="002B4770">
        <w:rPr>
          <w:rFonts w:cs="Times New Roman"/>
          <w:b w:val="0"/>
          <w:noProof/>
          <w:szCs w:val="26"/>
        </w:rPr>
        <w:fldChar w:fldCharType="end"/>
      </w:r>
    </w:p>
    <w:p w14:paraId="641D7FB3" w14:textId="7F0D9DF8"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noProof/>
          <w:szCs w:val="26"/>
        </w:rPr>
        <w:t>1.3.CÔNG SUẤT, CÔNG NGHỆ, SẢN PHẦM SẢN XUẤT CỦA DỰ ÁN ĐẦU TƯ</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_Toc140507135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9</w:t>
      </w:r>
      <w:r w:rsidRPr="002B4770">
        <w:rPr>
          <w:rFonts w:cs="Times New Roman"/>
          <w:b w:val="0"/>
          <w:noProof/>
          <w:szCs w:val="26"/>
        </w:rPr>
        <w:fldChar w:fldCharType="end"/>
      </w:r>
    </w:p>
    <w:p w14:paraId="5AB8DC27" w14:textId="4872261C"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noProof/>
          <w:szCs w:val="26"/>
        </w:rPr>
        <w:t>1.3.1.Công suất hoạt động của dự án đầu tư</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_Toc140507136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9</w:t>
      </w:r>
      <w:r w:rsidRPr="002B4770">
        <w:rPr>
          <w:rFonts w:cs="Times New Roman"/>
          <w:b w:val="0"/>
          <w:noProof/>
          <w:szCs w:val="26"/>
        </w:rPr>
        <w:fldChar w:fldCharType="end"/>
      </w:r>
    </w:p>
    <w:p w14:paraId="00E2B41D" w14:textId="5E2CD31E"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noProof/>
          <w:szCs w:val="26"/>
        </w:rPr>
        <w:t>1.3.2.Quy mô xây dựng của dự án đầu tư</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_Toc140507137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9</w:t>
      </w:r>
      <w:r w:rsidRPr="002B4770">
        <w:rPr>
          <w:rFonts w:cs="Times New Roman"/>
          <w:b w:val="0"/>
          <w:noProof/>
          <w:szCs w:val="26"/>
        </w:rPr>
        <w:fldChar w:fldCharType="end"/>
      </w:r>
    </w:p>
    <w:p w14:paraId="14247E40" w14:textId="78AC02A8"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noProof/>
          <w:szCs w:val="26"/>
        </w:rPr>
        <w:t>1.3.3.</w:t>
      </w:r>
      <w:r w:rsidRPr="002B4770">
        <w:rPr>
          <w:rFonts w:cs="Times New Roman"/>
          <w:b w:val="0"/>
          <w:noProof/>
          <w:szCs w:val="26"/>
          <w:lang w:val="vi-VN"/>
        </w:rPr>
        <w:t>G</w:t>
      </w:r>
      <w:r w:rsidRPr="002B4770">
        <w:rPr>
          <w:rFonts w:cs="Times New Roman"/>
          <w:b w:val="0"/>
          <w:noProof/>
          <w:szCs w:val="26"/>
        </w:rPr>
        <w:t>iải pháp kiến trúc xây dựng các hạng mục công trình</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_Toc140507138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10</w:t>
      </w:r>
      <w:r w:rsidRPr="002B4770">
        <w:rPr>
          <w:rFonts w:cs="Times New Roman"/>
          <w:b w:val="0"/>
          <w:noProof/>
          <w:szCs w:val="26"/>
        </w:rPr>
        <w:fldChar w:fldCharType="end"/>
      </w:r>
    </w:p>
    <w:p w14:paraId="570C1C31" w14:textId="79EEE249"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noProof/>
          <w:szCs w:val="26"/>
        </w:rPr>
        <w:t>1.3.4.Phương án thiết kế tổng mặt bằng</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_Toc140507139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13</w:t>
      </w:r>
      <w:r w:rsidRPr="002B4770">
        <w:rPr>
          <w:rFonts w:cs="Times New Roman"/>
          <w:b w:val="0"/>
          <w:noProof/>
          <w:szCs w:val="26"/>
        </w:rPr>
        <w:fldChar w:fldCharType="end"/>
      </w:r>
    </w:p>
    <w:p w14:paraId="06A258F6" w14:textId="5C6C0314"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noProof/>
          <w:szCs w:val="26"/>
        </w:rPr>
        <w:t>1.3.5.Công nghệ sản xuất của dự án đầu tư</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_Toc140507140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17</w:t>
      </w:r>
      <w:r w:rsidRPr="002B4770">
        <w:rPr>
          <w:rFonts w:cs="Times New Roman"/>
          <w:b w:val="0"/>
          <w:noProof/>
          <w:szCs w:val="26"/>
        </w:rPr>
        <w:fldChar w:fldCharType="end"/>
      </w:r>
    </w:p>
    <w:p w14:paraId="1D3B865F" w14:textId="36BEFA25"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i/>
          <w:noProof/>
          <w:szCs w:val="26"/>
        </w:rPr>
        <w:t xml:space="preserve">1.3.5.1.Quy trình </w:t>
      </w:r>
      <w:r w:rsidRPr="002B4770">
        <w:rPr>
          <w:rFonts w:cs="Times New Roman"/>
          <w:b w:val="0"/>
          <w:i/>
          <w:noProof/>
          <w:szCs w:val="26"/>
          <w:lang w:val="vi-VN"/>
        </w:rPr>
        <w:t xml:space="preserve">công nghệ </w:t>
      </w:r>
      <w:r w:rsidRPr="002B4770">
        <w:rPr>
          <w:rFonts w:cs="Times New Roman"/>
          <w:b w:val="0"/>
          <w:i/>
          <w:noProof/>
          <w:szCs w:val="26"/>
        </w:rPr>
        <w:t>sản xuất</w:t>
      </w:r>
      <w:r w:rsidRPr="002B4770">
        <w:rPr>
          <w:rFonts w:cs="Times New Roman"/>
          <w:b w:val="0"/>
          <w:i/>
          <w:noProof/>
          <w:szCs w:val="26"/>
          <w:lang w:val="vi-VN"/>
        </w:rPr>
        <w:t xml:space="preserve"> các sản phẩm tại dự án</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_Toc140507141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17</w:t>
      </w:r>
      <w:r w:rsidRPr="002B4770">
        <w:rPr>
          <w:rFonts w:cs="Times New Roman"/>
          <w:b w:val="0"/>
          <w:noProof/>
          <w:szCs w:val="26"/>
        </w:rPr>
        <w:fldChar w:fldCharType="end"/>
      </w:r>
    </w:p>
    <w:p w14:paraId="0F9EBC69" w14:textId="578F3C26"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i/>
          <w:noProof/>
          <w:szCs w:val="26"/>
        </w:rPr>
        <w:t>1.3.5.2.Danh mục máy móc thiết bị phục vụ sản xuất</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_Toc140507142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25</w:t>
      </w:r>
      <w:r w:rsidRPr="002B4770">
        <w:rPr>
          <w:rFonts w:cs="Times New Roman"/>
          <w:b w:val="0"/>
          <w:noProof/>
          <w:szCs w:val="26"/>
        </w:rPr>
        <w:fldChar w:fldCharType="end"/>
      </w:r>
    </w:p>
    <w:p w14:paraId="57AED013" w14:textId="2D036E6C"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i/>
          <w:noProof/>
          <w:szCs w:val="26"/>
        </w:rPr>
        <w:t>1.3.5.3.Đánh giá việc lựa chọn công nghệ sản xuất của dự án đầu tư</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_Toc140507143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28</w:t>
      </w:r>
      <w:r w:rsidRPr="002B4770">
        <w:rPr>
          <w:rFonts w:cs="Times New Roman"/>
          <w:b w:val="0"/>
          <w:noProof/>
          <w:szCs w:val="26"/>
        </w:rPr>
        <w:fldChar w:fldCharType="end"/>
      </w:r>
    </w:p>
    <w:p w14:paraId="68715120" w14:textId="77AFFF4C"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i/>
          <w:noProof/>
          <w:szCs w:val="26"/>
          <w:lang w:val="vi-VN"/>
        </w:rPr>
        <w:t>a)Đánh giá công nghệ sản xuất</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_Toc140507144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28</w:t>
      </w:r>
      <w:r w:rsidRPr="002B4770">
        <w:rPr>
          <w:rFonts w:cs="Times New Roman"/>
          <w:b w:val="0"/>
          <w:noProof/>
          <w:szCs w:val="26"/>
        </w:rPr>
        <w:fldChar w:fldCharType="end"/>
      </w:r>
    </w:p>
    <w:p w14:paraId="5E422BDD" w14:textId="35E1ED30"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i/>
          <w:noProof/>
          <w:szCs w:val="26"/>
          <w:lang w:val="vi-VN"/>
        </w:rPr>
        <w:t>b)Đánh giá công nghệ xử lý chất thải, bảo vệ môi trường</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_Toc140507145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28</w:t>
      </w:r>
      <w:r w:rsidRPr="002B4770">
        <w:rPr>
          <w:rFonts w:cs="Times New Roman"/>
          <w:b w:val="0"/>
          <w:noProof/>
          <w:szCs w:val="26"/>
        </w:rPr>
        <w:fldChar w:fldCharType="end"/>
      </w:r>
    </w:p>
    <w:p w14:paraId="2B99A510" w14:textId="3755178A"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noProof/>
          <w:szCs w:val="26"/>
        </w:rPr>
        <w:t>1.3.6.Sản phẩm của dự án đầu tư</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_Toc140507146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29</w:t>
      </w:r>
      <w:r w:rsidRPr="002B4770">
        <w:rPr>
          <w:rFonts w:cs="Times New Roman"/>
          <w:b w:val="0"/>
          <w:noProof/>
          <w:szCs w:val="26"/>
        </w:rPr>
        <w:fldChar w:fldCharType="end"/>
      </w:r>
    </w:p>
    <w:p w14:paraId="405E203E" w14:textId="5674DF73"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noProof/>
          <w:spacing w:val="-2"/>
          <w:szCs w:val="26"/>
        </w:rPr>
        <w:t>1.4.NGUYÊN LIỆU, NHIÊN LIỆU, VẬT LIỆU, PHẾ LIỆU, ĐIỆN NĂNG, HÓA CHẤT SỬ DỤNG, NGUỒN CUNG CẤP ĐIỆN, NƯỚC CỦA DỰ ÁN ĐẦU TƯ</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_Toc140507147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29</w:t>
      </w:r>
      <w:r w:rsidRPr="002B4770">
        <w:rPr>
          <w:rFonts w:cs="Times New Roman"/>
          <w:b w:val="0"/>
          <w:noProof/>
          <w:szCs w:val="26"/>
        </w:rPr>
        <w:fldChar w:fldCharType="end"/>
      </w:r>
    </w:p>
    <w:p w14:paraId="7607C4A9" w14:textId="5CAD2235"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noProof/>
          <w:szCs w:val="26"/>
        </w:rPr>
        <w:t>1.4.1.Khối lượng nguyên liệu, nhiên liệu, vật liệu và hóa chất sử dụng tại dự án</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_Toc140507148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29</w:t>
      </w:r>
      <w:r w:rsidRPr="002B4770">
        <w:rPr>
          <w:rFonts w:cs="Times New Roman"/>
          <w:b w:val="0"/>
          <w:noProof/>
          <w:szCs w:val="26"/>
        </w:rPr>
        <w:fldChar w:fldCharType="end"/>
      </w:r>
    </w:p>
    <w:p w14:paraId="231074F1" w14:textId="79062683"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noProof/>
          <w:szCs w:val="26"/>
        </w:rPr>
        <w:t>1.4.2.Nguồn cung cấp điện, nước của dự án</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_Toc140507149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47</w:t>
      </w:r>
      <w:r w:rsidRPr="002B4770">
        <w:rPr>
          <w:rFonts w:cs="Times New Roman"/>
          <w:b w:val="0"/>
          <w:noProof/>
          <w:szCs w:val="26"/>
        </w:rPr>
        <w:fldChar w:fldCharType="end"/>
      </w:r>
    </w:p>
    <w:p w14:paraId="49630A9B" w14:textId="7C0078EE"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noProof/>
          <w:szCs w:val="26"/>
        </w:rPr>
        <w:t>1.5.CÁC THÔNG TIN KHÁC LIÊN QUAN ĐẾN DỰ ÁN ĐẦU TƯ</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_Toc140507150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53</w:t>
      </w:r>
      <w:r w:rsidRPr="002B4770">
        <w:rPr>
          <w:rFonts w:cs="Times New Roman"/>
          <w:b w:val="0"/>
          <w:noProof/>
          <w:szCs w:val="26"/>
        </w:rPr>
        <w:fldChar w:fldCharType="end"/>
      </w:r>
    </w:p>
    <w:p w14:paraId="779AB9F7" w14:textId="392C40B7"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noProof/>
          <w:szCs w:val="26"/>
          <w:lang w:val="vi-VN"/>
        </w:rPr>
        <w:t>1.5.1.Tiến độ thực hiện dự án đầu tư</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_Toc140507151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53</w:t>
      </w:r>
      <w:r w:rsidRPr="002B4770">
        <w:rPr>
          <w:rFonts w:cs="Times New Roman"/>
          <w:b w:val="0"/>
          <w:noProof/>
          <w:szCs w:val="26"/>
        </w:rPr>
        <w:fldChar w:fldCharType="end"/>
      </w:r>
    </w:p>
    <w:p w14:paraId="05DD3AE3" w14:textId="71BB88DD"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noProof/>
          <w:szCs w:val="26"/>
          <w:lang w:val="vi-VN"/>
        </w:rPr>
        <w:t>1.5.2.Vốn đầu tư dự án</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_Toc140507152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54</w:t>
      </w:r>
      <w:r w:rsidRPr="002B4770">
        <w:rPr>
          <w:rFonts w:cs="Times New Roman"/>
          <w:b w:val="0"/>
          <w:noProof/>
          <w:szCs w:val="26"/>
        </w:rPr>
        <w:fldChar w:fldCharType="end"/>
      </w:r>
    </w:p>
    <w:p w14:paraId="1328B736" w14:textId="7793419E" w:rsidR="002B4770" w:rsidRPr="002B4770" w:rsidRDefault="002B4770" w:rsidP="002B4770">
      <w:pPr>
        <w:pStyle w:val="TOC1"/>
        <w:rPr>
          <w:rFonts w:eastAsiaTheme="minorEastAsia" w:cs="Times New Roman"/>
          <w:b w:val="0"/>
          <w:noProof/>
          <w:kern w:val="2"/>
          <w:szCs w:val="26"/>
          <w14:ligatures w14:val="standardContextual"/>
        </w:rPr>
      </w:pPr>
      <w:r w:rsidRPr="002B4770">
        <w:rPr>
          <w:rFonts w:cs="Times New Roman"/>
          <w:b w:val="0"/>
          <w:noProof/>
          <w:szCs w:val="26"/>
        </w:rPr>
        <w:t>CHƯƠNG II: SỰ PHÙ HỢP CỦA DỰ ÁN ĐẦU TƯ  VỚI QUY HOẠCH, KHẢ NĂNG CHỊU TẢI CỦA MÔI TRƯỜNG</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_Toc140507153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55</w:t>
      </w:r>
      <w:r w:rsidRPr="002B4770">
        <w:rPr>
          <w:rFonts w:cs="Times New Roman"/>
          <w:b w:val="0"/>
          <w:noProof/>
          <w:szCs w:val="26"/>
        </w:rPr>
        <w:fldChar w:fldCharType="end"/>
      </w:r>
    </w:p>
    <w:p w14:paraId="1C09548E" w14:textId="427E8510"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noProof/>
          <w:szCs w:val="26"/>
        </w:rPr>
        <w:lastRenderedPageBreak/>
        <w:t>2.1.SỰ PHÙ HỢP CỦA DỰ ÁN ĐẦU TƯ VỚI QUY HOẠCH BẢO VỆ MÔI TRƯỜNG QUỐC GIA, QUY HOẠCH TỈNH, PHÂN VÙNG MÔI TRƯỜNG</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_Toc140507154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55</w:t>
      </w:r>
      <w:r w:rsidRPr="002B4770">
        <w:rPr>
          <w:rFonts w:cs="Times New Roman"/>
          <w:b w:val="0"/>
          <w:noProof/>
          <w:szCs w:val="26"/>
        </w:rPr>
        <w:fldChar w:fldCharType="end"/>
      </w:r>
    </w:p>
    <w:p w14:paraId="2CFD9F6F" w14:textId="72149030"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noProof/>
          <w:szCs w:val="26"/>
        </w:rPr>
        <w:t>2.2.SỰ PHÙ HỢP CỦA DỰ ÁN ĐẦU TƯ ĐỐI VỚI KHẢ NĂNG CHỊU TẢI CỦA MÔI TRƯỜNG</w:t>
      </w:r>
      <w:r w:rsidRPr="002B4770">
        <w:rPr>
          <w:rFonts w:cs="Times New Roman"/>
          <w:b w:val="0"/>
          <w:noProof/>
          <w:szCs w:val="26"/>
        </w:rPr>
        <w:tab/>
      </w:r>
      <w:r>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_Toc140507155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56</w:t>
      </w:r>
      <w:r w:rsidRPr="002B4770">
        <w:rPr>
          <w:rFonts w:cs="Times New Roman"/>
          <w:b w:val="0"/>
          <w:noProof/>
          <w:szCs w:val="26"/>
        </w:rPr>
        <w:fldChar w:fldCharType="end"/>
      </w:r>
    </w:p>
    <w:p w14:paraId="18DA229E" w14:textId="0D7F9219"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noProof/>
          <w:szCs w:val="26"/>
        </w:rPr>
        <w:t>2.2.1.Công trình thu gom, xử lý nước thải của KCN Thành Thành Công</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_Toc140507156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56</w:t>
      </w:r>
      <w:r w:rsidRPr="002B4770">
        <w:rPr>
          <w:rFonts w:cs="Times New Roman"/>
          <w:b w:val="0"/>
          <w:noProof/>
          <w:szCs w:val="26"/>
        </w:rPr>
        <w:fldChar w:fldCharType="end"/>
      </w:r>
    </w:p>
    <w:p w14:paraId="036ED135" w14:textId="19EC69BE"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noProof/>
          <w:szCs w:val="26"/>
        </w:rPr>
        <w:t>2.2.2.Công trình thu gom chất thải rắn của KCN Thành Thành Công</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_Toc140507157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57</w:t>
      </w:r>
      <w:r w:rsidRPr="002B4770">
        <w:rPr>
          <w:rFonts w:cs="Times New Roman"/>
          <w:b w:val="0"/>
          <w:noProof/>
          <w:szCs w:val="26"/>
        </w:rPr>
        <w:fldChar w:fldCharType="end"/>
      </w:r>
    </w:p>
    <w:p w14:paraId="4D5C8E82" w14:textId="1DA14B82"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noProof/>
          <w:szCs w:val="26"/>
        </w:rPr>
        <w:t>2.2.3.Khả năng tiếp nhận nước thải của KCN Thành Thành Công</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_Toc140507158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57</w:t>
      </w:r>
      <w:r w:rsidRPr="002B4770">
        <w:rPr>
          <w:rFonts w:cs="Times New Roman"/>
          <w:b w:val="0"/>
          <w:noProof/>
          <w:szCs w:val="26"/>
        </w:rPr>
        <w:fldChar w:fldCharType="end"/>
      </w:r>
    </w:p>
    <w:p w14:paraId="72D3EA2A" w14:textId="2A49A1E1" w:rsidR="002B4770" w:rsidRPr="002B4770" w:rsidRDefault="002B4770" w:rsidP="002B4770">
      <w:pPr>
        <w:pStyle w:val="TOC1"/>
        <w:rPr>
          <w:rFonts w:eastAsiaTheme="minorEastAsia" w:cs="Times New Roman"/>
          <w:b w:val="0"/>
          <w:noProof/>
          <w:kern w:val="2"/>
          <w:szCs w:val="26"/>
          <w14:ligatures w14:val="standardContextual"/>
        </w:rPr>
      </w:pPr>
      <w:r w:rsidRPr="002B4770">
        <w:rPr>
          <w:rFonts w:cs="Times New Roman"/>
          <w:b w:val="0"/>
          <w:noProof/>
          <w:szCs w:val="26"/>
        </w:rPr>
        <w:t>CHƯƠNG III: ĐÁNH GIÁ HIỆN TRẠNG MÔI TRƯỜNG  NƠI THỰC HIỆN DỰ ÁN ĐẦU TƯ</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_Toc140507159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60</w:t>
      </w:r>
      <w:r w:rsidRPr="002B4770">
        <w:rPr>
          <w:rFonts w:cs="Times New Roman"/>
          <w:b w:val="0"/>
          <w:noProof/>
          <w:szCs w:val="26"/>
        </w:rPr>
        <w:fldChar w:fldCharType="end"/>
      </w:r>
    </w:p>
    <w:p w14:paraId="46CB3E66" w14:textId="4FDA7784"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noProof/>
          <w:szCs w:val="26"/>
        </w:rPr>
        <w:t>3.1.DỮ LIỆU VỀ HIỆN TRẠNG MÔI TRƯỜNG VÀ TÀI NGUYÊN SINH VẬT</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_Toc140507160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60</w:t>
      </w:r>
      <w:r w:rsidRPr="002B4770">
        <w:rPr>
          <w:rFonts w:cs="Times New Roman"/>
          <w:b w:val="0"/>
          <w:noProof/>
          <w:szCs w:val="26"/>
        </w:rPr>
        <w:fldChar w:fldCharType="end"/>
      </w:r>
    </w:p>
    <w:p w14:paraId="7E25B3AE" w14:textId="0B27F320"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iCs/>
          <w:noProof/>
          <w:szCs w:val="26"/>
          <w:lang w:val="vi-VN"/>
        </w:rPr>
        <w:t>3.1.1.Dữ liệu hiện trạng môi trường xung quanh khu vực thực hiện dự án</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_Toc140507161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60</w:t>
      </w:r>
      <w:r w:rsidRPr="002B4770">
        <w:rPr>
          <w:rFonts w:cs="Times New Roman"/>
          <w:b w:val="0"/>
          <w:noProof/>
          <w:szCs w:val="26"/>
        </w:rPr>
        <w:fldChar w:fldCharType="end"/>
      </w:r>
    </w:p>
    <w:p w14:paraId="076B183E" w14:textId="16A6C2E2"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iCs/>
          <w:noProof/>
          <w:szCs w:val="26"/>
          <w:lang w:val="vi-VN"/>
        </w:rPr>
        <w:t>3.1.2.Dữ liệu hiện trạng tài nguyên sinh vật tại khu vực thực hiện dự án</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_Toc140507162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61</w:t>
      </w:r>
      <w:r w:rsidRPr="002B4770">
        <w:rPr>
          <w:rFonts w:cs="Times New Roman"/>
          <w:b w:val="0"/>
          <w:noProof/>
          <w:szCs w:val="26"/>
        </w:rPr>
        <w:fldChar w:fldCharType="end"/>
      </w:r>
    </w:p>
    <w:p w14:paraId="328DCA15" w14:textId="168F0AAE"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noProof/>
          <w:szCs w:val="26"/>
        </w:rPr>
        <w:t>3.2.MÔ TẢ VỀ MÔI TRƯỜNG TIẾP NHẬN NƯỚC THẢI CỦA DỰ ÁN</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_Toc140507163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61</w:t>
      </w:r>
      <w:r w:rsidRPr="002B4770">
        <w:rPr>
          <w:rFonts w:cs="Times New Roman"/>
          <w:b w:val="0"/>
          <w:noProof/>
          <w:szCs w:val="26"/>
        </w:rPr>
        <w:fldChar w:fldCharType="end"/>
      </w:r>
    </w:p>
    <w:p w14:paraId="048E4D04" w14:textId="08997FFE"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noProof/>
          <w:szCs w:val="26"/>
        </w:rPr>
        <w:t>3.2.1.Nguồn tiếp nhận nước thải của dự án</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_Toc140507164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61</w:t>
      </w:r>
      <w:r w:rsidRPr="002B4770">
        <w:rPr>
          <w:rFonts w:cs="Times New Roman"/>
          <w:b w:val="0"/>
          <w:noProof/>
          <w:szCs w:val="26"/>
        </w:rPr>
        <w:fldChar w:fldCharType="end"/>
      </w:r>
    </w:p>
    <w:p w14:paraId="622D4D92" w14:textId="03CFF165"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noProof/>
          <w:szCs w:val="26"/>
        </w:rPr>
        <w:t>3.2.2.Chất lượng nguồn tiếp nhận nước thải</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_Toc140507165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62</w:t>
      </w:r>
      <w:r w:rsidRPr="002B4770">
        <w:rPr>
          <w:rFonts w:cs="Times New Roman"/>
          <w:b w:val="0"/>
          <w:noProof/>
          <w:szCs w:val="26"/>
        </w:rPr>
        <w:fldChar w:fldCharType="end"/>
      </w:r>
    </w:p>
    <w:p w14:paraId="7F05BFF0" w14:textId="5B6C530E"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noProof/>
          <w:szCs w:val="26"/>
        </w:rPr>
        <w:t>3.3.HIỆN TRẠNG CÁC THÀNH PHẦN MÔI TRƯỜNG ĐẤT, NƯỚC, KHÔNG KHÍ NƠI THỰC HIỆN DỰ ÁN</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_Toc140507166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64</w:t>
      </w:r>
      <w:r w:rsidRPr="002B4770">
        <w:rPr>
          <w:rFonts w:cs="Times New Roman"/>
          <w:b w:val="0"/>
          <w:noProof/>
          <w:szCs w:val="26"/>
        </w:rPr>
        <w:fldChar w:fldCharType="end"/>
      </w:r>
    </w:p>
    <w:p w14:paraId="1AA15B97" w14:textId="753DD216" w:rsidR="002B4770" w:rsidRPr="002B4770" w:rsidRDefault="002B4770" w:rsidP="002B4770">
      <w:pPr>
        <w:pStyle w:val="TOC1"/>
        <w:rPr>
          <w:rFonts w:eastAsiaTheme="minorEastAsia" w:cs="Times New Roman"/>
          <w:b w:val="0"/>
          <w:noProof/>
          <w:kern w:val="2"/>
          <w:szCs w:val="26"/>
          <w14:ligatures w14:val="standardContextual"/>
        </w:rPr>
      </w:pPr>
      <w:r w:rsidRPr="002B4770">
        <w:rPr>
          <w:rFonts w:cs="Times New Roman"/>
          <w:b w:val="0"/>
          <w:noProof/>
          <w:szCs w:val="26"/>
        </w:rPr>
        <w:t>CHƯƠNG IV: ĐÁNH GIÁ, DỰ BÁO TÁC ĐỘNG MÔI TRƯỜNG CỦA DỰ ÁN ĐẦU TƯ VÀ ĐỀ XUẤT CÁC CÔNG TRÌNH,  BIỆN PHÁP BẢO VỆ MÔI TRƯỜNG</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_Toc140507167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66</w:t>
      </w:r>
      <w:r w:rsidRPr="002B4770">
        <w:rPr>
          <w:rFonts w:cs="Times New Roman"/>
          <w:b w:val="0"/>
          <w:noProof/>
          <w:szCs w:val="26"/>
        </w:rPr>
        <w:fldChar w:fldCharType="end"/>
      </w:r>
    </w:p>
    <w:p w14:paraId="3B437E02" w14:textId="65BB3619"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noProof/>
          <w:szCs w:val="26"/>
        </w:rPr>
        <w:t>4.1.ĐÁNH GIÁ TÁC ĐỘNG VÀ ĐỀ XUẤT CÁC CÔNG TRÌNH, BIỆN PHÁP BẢO VỆ MÔI TRƯỜNG TRONG GIAI ĐOẠN TRIỂN KHAI XÂY DỰNG DỰ ÁN ĐẦU TƯ</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_Toc140507168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66</w:t>
      </w:r>
      <w:r w:rsidRPr="002B4770">
        <w:rPr>
          <w:rFonts w:cs="Times New Roman"/>
          <w:b w:val="0"/>
          <w:noProof/>
          <w:szCs w:val="26"/>
        </w:rPr>
        <w:fldChar w:fldCharType="end"/>
      </w:r>
    </w:p>
    <w:p w14:paraId="2745D783" w14:textId="5A173A24"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noProof/>
          <w:szCs w:val="26"/>
        </w:rPr>
        <w:t>4.1.1.Đánh giá, dự báo các tác động trong giai đoạn thi công, xây dựng</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_Toc140507169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66</w:t>
      </w:r>
      <w:r w:rsidRPr="002B4770">
        <w:rPr>
          <w:rFonts w:cs="Times New Roman"/>
          <w:b w:val="0"/>
          <w:noProof/>
          <w:szCs w:val="26"/>
        </w:rPr>
        <w:fldChar w:fldCharType="end"/>
      </w:r>
    </w:p>
    <w:p w14:paraId="3D698CB0" w14:textId="481E67D8"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noProof/>
          <w:szCs w:val="26"/>
        </w:rPr>
        <w:t>4.1.1.1.Các tác động môi trường liên quan đến chất thải</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_Toc140507170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66</w:t>
      </w:r>
      <w:r w:rsidRPr="002B4770">
        <w:rPr>
          <w:rFonts w:cs="Times New Roman"/>
          <w:b w:val="0"/>
          <w:noProof/>
          <w:szCs w:val="26"/>
        </w:rPr>
        <w:fldChar w:fldCharType="end"/>
      </w:r>
    </w:p>
    <w:p w14:paraId="15471C73" w14:textId="5182B178"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noProof/>
          <w:szCs w:val="26"/>
        </w:rPr>
        <w:t>A.</w:t>
      </w:r>
      <w:r w:rsidRPr="002B4770">
        <w:rPr>
          <w:rFonts w:cs="Times New Roman"/>
          <w:b w:val="0"/>
          <w:noProof/>
          <w:szCs w:val="26"/>
          <w:lang w:val="vi-VN"/>
        </w:rPr>
        <w:t>Tác động từ bụi, khí thải</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_Toc140507171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69</w:t>
      </w:r>
      <w:r w:rsidRPr="002B4770">
        <w:rPr>
          <w:rFonts w:cs="Times New Roman"/>
          <w:b w:val="0"/>
          <w:noProof/>
          <w:szCs w:val="26"/>
        </w:rPr>
        <w:fldChar w:fldCharType="end"/>
      </w:r>
    </w:p>
    <w:p w14:paraId="641B1974" w14:textId="1DDF26EE"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i/>
          <w:noProof/>
          <w:szCs w:val="26"/>
          <w:lang w:val="vi-VN"/>
        </w:rPr>
        <w:t>a).</w:t>
      </w:r>
      <w:r w:rsidRPr="002B4770">
        <w:rPr>
          <w:rFonts w:cs="Times New Roman"/>
          <w:b w:val="0"/>
          <w:i/>
          <w:noProof/>
          <w:szCs w:val="26"/>
        </w:rPr>
        <w:t>Ô nhiễm bụi, khí thải từ quá trình xây dựng</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_Toc140507172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69</w:t>
      </w:r>
      <w:r w:rsidRPr="002B4770">
        <w:rPr>
          <w:rFonts w:cs="Times New Roman"/>
          <w:b w:val="0"/>
          <w:noProof/>
          <w:szCs w:val="26"/>
        </w:rPr>
        <w:fldChar w:fldCharType="end"/>
      </w:r>
    </w:p>
    <w:p w14:paraId="7EAC6163" w14:textId="14E5463D"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noProof/>
          <w:szCs w:val="26"/>
          <w:lang w:val="vi-VN"/>
        </w:rPr>
        <w:t>B.Tác động từ nước thải</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_Toc140507173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78</w:t>
      </w:r>
      <w:r w:rsidRPr="002B4770">
        <w:rPr>
          <w:rFonts w:cs="Times New Roman"/>
          <w:b w:val="0"/>
          <w:noProof/>
          <w:szCs w:val="26"/>
        </w:rPr>
        <w:fldChar w:fldCharType="end"/>
      </w:r>
    </w:p>
    <w:p w14:paraId="36210289" w14:textId="3AC45A77"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noProof/>
          <w:szCs w:val="26"/>
          <w:lang w:val="vi-VN"/>
        </w:rPr>
        <w:t>C.Tác động từ chất thải rắn và chất thải nguy hại</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_Toc140507174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81</w:t>
      </w:r>
      <w:r w:rsidRPr="002B4770">
        <w:rPr>
          <w:rFonts w:cs="Times New Roman"/>
          <w:b w:val="0"/>
          <w:noProof/>
          <w:szCs w:val="26"/>
        </w:rPr>
        <w:fldChar w:fldCharType="end"/>
      </w:r>
    </w:p>
    <w:p w14:paraId="2B6B0714" w14:textId="19CF6BF0"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noProof/>
          <w:szCs w:val="26"/>
        </w:rPr>
        <w:t>4.1.1.2.Tác động không liên quan đến chất thải</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_Toc140507175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83</w:t>
      </w:r>
      <w:r w:rsidRPr="002B4770">
        <w:rPr>
          <w:rFonts w:cs="Times New Roman"/>
          <w:b w:val="0"/>
          <w:noProof/>
          <w:szCs w:val="26"/>
        </w:rPr>
        <w:fldChar w:fldCharType="end"/>
      </w:r>
    </w:p>
    <w:p w14:paraId="43FB64C7" w14:textId="456C8E75"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noProof/>
          <w:szCs w:val="26"/>
          <w:lang w:val="vi-VN"/>
        </w:rPr>
        <w:t>A.Tiếng ồn và độ rung từ quá trình xây dựng và lắp đặt thiết bị</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_Toc140507176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83</w:t>
      </w:r>
      <w:r w:rsidRPr="002B4770">
        <w:rPr>
          <w:rFonts w:cs="Times New Roman"/>
          <w:b w:val="0"/>
          <w:noProof/>
          <w:szCs w:val="26"/>
        </w:rPr>
        <w:fldChar w:fldCharType="end"/>
      </w:r>
    </w:p>
    <w:p w14:paraId="1E561052" w14:textId="70A20826"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noProof/>
          <w:szCs w:val="26"/>
          <w:lang w:val="vi-VN"/>
        </w:rPr>
        <w:t>B.Sự có mặt đông của công nhân thi công xây dựng tại dự án</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_Toc140507177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84</w:t>
      </w:r>
      <w:r w:rsidRPr="002B4770">
        <w:rPr>
          <w:rFonts w:cs="Times New Roman"/>
          <w:b w:val="0"/>
          <w:noProof/>
          <w:szCs w:val="26"/>
        </w:rPr>
        <w:fldChar w:fldCharType="end"/>
      </w:r>
    </w:p>
    <w:p w14:paraId="66BCCE16" w14:textId="131F9E5B"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noProof/>
          <w:szCs w:val="26"/>
          <w:lang w:val="vi-VN"/>
        </w:rPr>
        <w:t>C.Tác động đến mạng lưới giao thông trong khu vực</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_Toc140507178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85</w:t>
      </w:r>
      <w:r w:rsidRPr="002B4770">
        <w:rPr>
          <w:rFonts w:cs="Times New Roman"/>
          <w:b w:val="0"/>
          <w:noProof/>
          <w:szCs w:val="26"/>
        </w:rPr>
        <w:fldChar w:fldCharType="end"/>
      </w:r>
    </w:p>
    <w:p w14:paraId="743B19F3" w14:textId="3F0AC8F9"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noProof/>
          <w:szCs w:val="26"/>
        </w:rPr>
        <w:t>4.1.1.3.Các rủi ro, sự cố trong giai đoạn thi công xây dựng</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_Toc140507179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85</w:t>
      </w:r>
      <w:r w:rsidRPr="002B4770">
        <w:rPr>
          <w:rFonts w:cs="Times New Roman"/>
          <w:b w:val="0"/>
          <w:noProof/>
          <w:szCs w:val="26"/>
        </w:rPr>
        <w:fldChar w:fldCharType="end"/>
      </w:r>
    </w:p>
    <w:p w14:paraId="1A5F7810" w14:textId="1BCCCFFA"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noProof/>
          <w:szCs w:val="26"/>
          <w:lang w:val="vi-VN"/>
        </w:rPr>
        <w:t>A.Hiện tượng sạt lở, sụt lún</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_Toc140507180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85</w:t>
      </w:r>
      <w:r w:rsidRPr="002B4770">
        <w:rPr>
          <w:rFonts w:cs="Times New Roman"/>
          <w:b w:val="0"/>
          <w:noProof/>
          <w:szCs w:val="26"/>
        </w:rPr>
        <w:fldChar w:fldCharType="end"/>
      </w:r>
    </w:p>
    <w:p w14:paraId="5B8DD028" w14:textId="1B53634B"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noProof/>
          <w:szCs w:val="26"/>
          <w:lang w:val="vi-VN"/>
        </w:rPr>
        <w:t>B.Sự cố cháy nổ</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_Toc140507181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86</w:t>
      </w:r>
      <w:r w:rsidRPr="002B4770">
        <w:rPr>
          <w:rFonts w:cs="Times New Roman"/>
          <w:b w:val="0"/>
          <w:noProof/>
          <w:szCs w:val="26"/>
        </w:rPr>
        <w:fldChar w:fldCharType="end"/>
      </w:r>
    </w:p>
    <w:p w14:paraId="6A778045" w14:textId="6914F3EF"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noProof/>
          <w:szCs w:val="26"/>
          <w:lang w:val="vi-VN"/>
        </w:rPr>
        <w:t>C.Tai nạn lao động</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_Toc140507182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86</w:t>
      </w:r>
      <w:r w:rsidRPr="002B4770">
        <w:rPr>
          <w:rFonts w:cs="Times New Roman"/>
          <w:b w:val="0"/>
          <w:noProof/>
          <w:szCs w:val="26"/>
        </w:rPr>
        <w:fldChar w:fldCharType="end"/>
      </w:r>
    </w:p>
    <w:p w14:paraId="0580CCEF" w14:textId="19F90F51" w:rsidR="002B4770" w:rsidRPr="002B4770" w:rsidRDefault="002B4770" w:rsidP="002B4770">
      <w:pPr>
        <w:pStyle w:val="TOC1"/>
        <w:rPr>
          <w:rFonts w:eastAsiaTheme="minorEastAsia" w:cs="Times New Roman"/>
          <w:b w:val="0"/>
          <w:noProof/>
          <w:kern w:val="2"/>
          <w:szCs w:val="26"/>
          <w14:ligatures w14:val="standardContextual"/>
        </w:rPr>
      </w:pPr>
      <w:r w:rsidRPr="002B4770">
        <w:rPr>
          <w:rFonts w:cs="Times New Roman"/>
          <w:b w:val="0"/>
          <w:noProof/>
          <w:szCs w:val="26"/>
        </w:rPr>
        <w:t>4.1.1.4.Đánh giá tổng hợp các tác động môi trường do các hoạt động trong giai đoạn thi công xây dựng</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_Toc140507183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87</w:t>
      </w:r>
      <w:r w:rsidRPr="002B4770">
        <w:rPr>
          <w:rFonts w:cs="Times New Roman"/>
          <w:b w:val="0"/>
          <w:noProof/>
          <w:szCs w:val="26"/>
        </w:rPr>
        <w:fldChar w:fldCharType="end"/>
      </w:r>
    </w:p>
    <w:p w14:paraId="39429596" w14:textId="02CD50CD"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noProof/>
          <w:szCs w:val="26"/>
        </w:rPr>
        <w:lastRenderedPageBreak/>
        <w:t>4.1.2.Các công trình, biện pháp thu gom, lưu giữ, xử lý chất thải và biện pháp giảm thiểu tác động tiêu cực khác đến môi trường trong giai đoạn thi công xây dựng</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_Toc140507184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89</w:t>
      </w:r>
      <w:r w:rsidRPr="002B4770">
        <w:rPr>
          <w:rFonts w:cs="Times New Roman"/>
          <w:b w:val="0"/>
          <w:noProof/>
          <w:szCs w:val="26"/>
        </w:rPr>
        <w:fldChar w:fldCharType="end"/>
      </w:r>
    </w:p>
    <w:p w14:paraId="4A716E23" w14:textId="19A168B2"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i/>
          <w:iCs/>
          <w:noProof/>
          <w:szCs w:val="26"/>
        </w:rPr>
        <w:t>4.1.2.1.Công trình, biện pháp giảm thiểu tác động đối với nước thải</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_Toc140507185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89</w:t>
      </w:r>
      <w:r w:rsidRPr="002B4770">
        <w:rPr>
          <w:rFonts w:cs="Times New Roman"/>
          <w:b w:val="0"/>
          <w:noProof/>
          <w:szCs w:val="26"/>
        </w:rPr>
        <w:fldChar w:fldCharType="end"/>
      </w:r>
    </w:p>
    <w:p w14:paraId="7C9B1BF6" w14:textId="603A2C30"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i/>
          <w:noProof/>
          <w:szCs w:val="26"/>
        </w:rPr>
        <w:t xml:space="preserve">a).Nước thải sinh hoạt của công nhân </w:t>
      </w:r>
      <w:r w:rsidRPr="002B4770">
        <w:rPr>
          <w:rFonts w:cs="Times New Roman"/>
          <w:b w:val="0"/>
          <w:i/>
          <w:noProof/>
          <w:szCs w:val="26"/>
          <w:lang w:val="vi-VN"/>
        </w:rPr>
        <w:t>xây dựng</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_Toc140507186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89</w:t>
      </w:r>
      <w:r w:rsidRPr="002B4770">
        <w:rPr>
          <w:rFonts w:cs="Times New Roman"/>
          <w:b w:val="0"/>
          <w:noProof/>
          <w:szCs w:val="26"/>
        </w:rPr>
        <w:fldChar w:fldCharType="end"/>
      </w:r>
    </w:p>
    <w:p w14:paraId="658CB81B" w14:textId="32BE0EC5"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i/>
          <w:noProof/>
          <w:szCs w:val="26"/>
        </w:rPr>
        <w:t>b).Nước thải xây dựng</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_Toc140507187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90</w:t>
      </w:r>
      <w:r w:rsidRPr="002B4770">
        <w:rPr>
          <w:rFonts w:cs="Times New Roman"/>
          <w:b w:val="0"/>
          <w:noProof/>
          <w:szCs w:val="26"/>
        </w:rPr>
        <w:fldChar w:fldCharType="end"/>
      </w:r>
    </w:p>
    <w:p w14:paraId="627FDADE" w14:textId="40497388"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i/>
          <w:iCs/>
          <w:noProof/>
          <w:szCs w:val="26"/>
        </w:rPr>
        <w:t>4.1.2.2.Công trình, biện pháp giảm thiểu tác động đối với chất thải rắn sinh hoạt, chất thải rắn thông thường và chất thải nguy hại</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_Toc140507188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90</w:t>
      </w:r>
      <w:r w:rsidRPr="002B4770">
        <w:rPr>
          <w:rFonts w:cs="Times New Roman"/>
          <w:b w:val="0"/>
          <w:noProof/>
          <w:szCs w:val="26"/>
        </w:rPr>
        <w:fldChar w:fldCharType="end"/>
      </w:r>
    </w:p>
    <w:p w14:paraId="5DFC688A" w14:textId="5CE20BAF"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i/>
          <w:iCs/>
          <w:noProof/>
          <w:szCs w:val="26"/>
        </w:rPr>
        <w:t>4.1.2.3.Công trình, biện pháp giảm thiểu tác động đối với bụi, khí thải</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_Toc140507189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90</w:t>
      </w:r>
      <w:r w:rsidRPr="002B4770">
        <w:rPr>
          <w:rFonts w:cs="Times New Roman"/>
          <w:b w:val="0"/>
          <w:noProof/>
          <w:szCs w:val="26"/>
        </w:rPr>
        <w:fldChar w:fldCharType="end"/>
      </w:r>
    </w:p>
    <w:p w14:paraId="37435392" w14:textId="66E72C43"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i/>
          <w:noProof/>
          <w:szCs w:val="26"/>
        </w:rPr>
        <w:t>a).Giảm thiểu ô nhiễm do bụi từ phương tiện chuyên chở</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_Toc140507190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90</w:t>
      </w:r>
      <w:r w:rsidRPr="002B4770">
        <w:rPr>
          <w:rFonts w:cs="Times New Roman"/>
          <w:b w:val="0"/>
          <w:noProof/>
          <w:szCs w:val="26"/>
        </w:rPr>
        <w:fldChar w:fldCharType="end"/>
      </w:r>
    </w:p>
    <w:p w14:paraId="2CE9CEEC" w14:textId="4D99F190"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i/>
          <w:noProof/>
          <w:szCs w:val="26"/>
        </w:rPr>
        <w:t>b).Giảm thiểu ô nhiễm do khí thải từ phương tiện vận tải</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_Toc140507191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91</w:t>
      </w:r>
      <w:r w:rsidRPr="002B4770">
        <w:rPr>
          <w:rFonts w:cs="Times New Roman"/>
          <w:b w:val="0"/>
          <w:noProof/>
          <w:szCs w:val="26"/>
        </w:rPr>
        <w:fldChar w:fldCharType="end"/>
      </w:r>
    </w:p>
    <w:p w14:paraId="20B40722" w14:textId="25D4F862"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i/>
          <w:noProof/>
          <w:szCs w:val="26"/>
        </w:rPr>
        <w:t>c).Bụi, khí thải từ công đoạn cắt, hàn kim loại và bụi, khí thải từ quá trình sơn</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_Toc140507192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92</w:t>
      </w:r>
      <w:r w:rsidRPr="002B4770">
        <w:rPr>
          <w:rFonts w:cs="Times New Roman"/>
          <w:b w:val="0"/>
          <w:noProof/>
          <w:szCs w:val="26"/>
        </w:rPr>
        <w:fldChar w:fldCharType="end"/>
      </w:r>
    </w:p>
    <w:p w14:paraId="35825D32" w14:textId="76497D9F"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i/>
          <w:iCs/>
          <w:noProof/>
          <w:szCs w:val="26"/>
        </w:rPr>
        <w:t>4.1.2.4.Công trình, biện pháp giảm thiểu tác động đối với tiếng ồn, độ rung</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_Toc140507193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92</w:t>
      </w:r>
      <w:r w:rsidRPr="002B4770">
        <w:rPr>
          <w:rFonts w:cs="Times New Roman"/>
          <w:b w:val="0"/>
          <w:noProof/>
          <w:szCs w:val="26"/>
        </w:rPr>
        <w:fldChar w:fldCharType="end"/>
      </w:r>
    </w:p>
    <w:p w14:paraId="653E29B1" w14:textId="7C653B89"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i/>
          <w:noProof/>
          <w:szCs w:val="26"/>
        </w:rPr>
        <w:t>a).Các biện pháp công nghệ</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_Toc140507194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92</w:t>
      </w:r>
      <w:r w:rsidRPr="002B4770">
        <w:rPr>
          <w:rFonts w:cs="Times New Roman"/>
          <w:b w:val="0"/>
          <w:noProof/>
          <w:szCs w:val="26"/>
        </w:rPr>
        <w:fldChar w:fldCharType="end"/>
      </w:r>
    </w:p>
    <w:p w14:paraId="1CD26609" w14:textId="52AA03DC"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i/>
          <w:noProof/>
          <w:szCs w:val="26"/>
        </w:rPr>
        <w:t>b).Các biện pháp kỹ thuật âm học</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_Toc140507195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92</w:t>
      </w:r>
      <w:r w:rsidRPr="002B4770">
        <w:rPr>
          <w:rFonts w:cs="Times New Roman"/>
          <w:b w:val="0"/>
          <w:noProof/>
          <w:szCs w:val="26"/>
        </w:rPr>
        <w:fldChar w:fldCharType="end"/>
      </w:r>
    </w:p>
    <w:p w14:paraId="4EA12EFA" w14:textId="5F62E9F5"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i/>
          <w:noProof/>
          <w:szCs w:val="26"/>
        </w:rPr>
        <w:t>c).</w:t>
      </w:r>
      <w:r w:rsidRPr="002B4770">
        <w:rPr>
          <w:rFonts w:cs="Times New Roman"/>
          <w:b w:val="0"/>
          <w:i/>
          <w:noProof/>
          <w:szCs w:val="26"/>
          <w:lang w:val="vi-VN"/>
        </w:rPr>
        <w:t>Các biện pháp quản lý tại công trường</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_Toc140507196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93</w:t>
      </w:r>
      <w:r w:rsidRPr="002B4770">
        <w:rPr>
          <w:rFonts w:cs="Times New Roman"/>
          <w:b w:val="0"/>
          <w:noProof/>
          <w:szCs w:val="26"/>
        </w:rPr>
        <w:fldChar w:fldCharType="end"/>
      </w:r>
    </w:p>
    <w:p w14:paraId="18940025" w14:textId="70B65071"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i/>
          <w:iCs/>
          <w:noProof/>
          <w:szCs w:val="26"/>
        </w:rPr>
        <w:t>4.1.2.5.Công trình, biện pháp giảm thiểu tác động đối với nước mưa chảy tràn</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_Toc140507197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93</w:t>
      </w:r>
      <w:r w:rsidRPr="002B4770">
        <w:rPr>
          <w:rFonts w:cs="Times New Roman"/>
          <w:b w:val="0"/>
          <w:noProof/>
          <w:szCs w:val="26"/>
        </w:rPr>
        <w:fldChar w:fldCharType="end"/>
      </w:r>
    </w:p>
    <w:p w14:paraId="00D63E52" w14:textId="1D38E33B" w:rsidR="002B4770" w:rsidRPr="002B4770" w:rsidRDefault="002B4770" w:rsidP="002B4770">
      <w:pPr>
        <w:pStyle w:val="TOC1"/>
        <w:rPr>
          <w:rFonts w:eastAsiaTheme="minorEastAsia" w:cs="Times New Roman"/>
          <w:b w:val="0"/>
          <w:noProof/>
          <w:kern w:val="2"/>
          <w:szCs w:val="26"/>
          <w14:ligatures w14:val="standardContextual"/>
        </w:rPr>
      </w:pPr>
      <w:r w:rsidRPr="002B4770">
        <w:rPr>
          <w:rFonts w:cs="Times New Roman"/>
          <w:b w:val="0"/>
          <w:i/>
          <w:iCs/>
          <w:noProof/>
          <w:szCs w:val="26"/>
        </w:rPr>
        <w:t>4.1.2.6.Các công trình, biện pháp giảm thiểu đối với các nguồn tác động không liên quan đến chất thải</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_Toc140507198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94</w:t>
      </w:r>
      <w:r w:rsidRPr="002B4770">
        <w:rPr>
          <w:rFonts w:cs="Times New Roman"/>
          <w:b w:val="0"/>
          <w:noProof/>
          <w:szCs w:val="26"/>
        </w:rPr>
        <w:fldChar w:fldCharType="end"/>
      </w:r>
    </w:p>
    <w:p w14:paraId="36219014" w14:textId="30A0DB2B"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i/>
          <w:noProof/>
          <w:szCs w:val="26"/>
          <w:lang w:val="vi-VN"/>
        </w:rPr>
        <w:t>a).Đối với sự có mặt đông của công nhân thi công xây dựng tại dự án</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_Toc140507199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94</w:t>
      </w:r>
      <w:r w:rsidRPr="002B4770">
        <w:rPr>
          <w:rFonts w:cs="Times New Roman"/>
          <w:b w:val="0"/>
          <w:noProof/>
          <w:szCs w:val="26"/>
        </w:rPr>
        <w:fldChar w:fldCharType="end"/>
      </w:r>
    </w:p>
    <w:p w14:paraId="40A12343" w14:textId="2604D61E"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i/>
          <w:noProof/>
          <w:szCs w:val="26"/>
          <w:lang w:val="vi-VN"/>
        </w:rPr>
        <w:t>b).Đối với mạng lưới giao thông trong khu vực</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_Toc140507200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94</w:t>
      </w:r>
      <w:r w:rsidRPr="002B4770">
        <w:rPr>
          <w:rFonts w:cs="Times New Roman"/>
          <w:b w:val="0"/>
          <w:noProof/>
          <w:szCs w:val="26"/>
        </w:rPr>
        <w:fldChar w:fldCharType="end"/>
      </w:r>
    </w:p>
    <w:p w14:paraId="00D29809" w14:textId="2296FA0B"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i/>
          <w:iCs/>
          <w:noProof/>
          <w:szCs w:val="26"/>
        </w:rPr>
        <w:t>4.1.2.7.Các công trình, biện pháp phòng ngừa, ứng phó sự cố môi trường trong giai đoạn thi công xây dựng</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_Toc140507201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94</w:t>
      </w:r>
      <w:r w:rsidRPr="002B4770">
        <w:rPr>
          <w:rFonts w:cs="Times New Roman"/>
          <w:b w:val="0"/>
          <w:noProof/>
          <w:szCs w:val="26"/>
        </w:rPr>
        <w:fldChar w:fldCharType="end"/>
      </w:r>
    </w:p>
    <w:p w14:paraId="2A1F4AD1" w14:textId="150333DE"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i/>
          <w:noProof/>
          <w:szCs w:val="26"/>
          <w:lang w:val="vi-VN"/>
        </w:rPr>
        <w:t>a).Khống chế khả năng sụt lún</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_Toc140507202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94</w:t>
      </w:r>
      <w:r w:rsidRPr="002B4770">
        <w:rPr>
          <w:rFonts w:cs="Times New Roman"/>
          <w:b w:val="0"/>
          <w:noProof/>
          <w:szCs w:val="26"/>
        </w:rPr>
        <w:fldChar w:fldCharType="end"/>
      </w:r>
    </w:p>
    <w:p w14:paraId="0D85FA96" w14:textId="36E98425"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i/>
          <w:noProof/>
          <w:szCs w:val="26"/>
          <w:lang w:val="vi-VN"/>
        </w:rPr>
        <w:t>b).Biện pháp an toàn cháy nổ</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_Toc140507203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95</w:t>
      </w:r>
      <w:r w:rsidRPr="002B4770">
        <w:rPr>
          <w:rFonts w:cs="Times New Roman"/>
          <w:b w:val="0"/>
          <w:noProof/>
          <w:szCs w:val="26"/>
        </w:rPr>
        <w:fldChar w:fldCharType="end"/>
      </w:r>
    </w:p>
    <w:p w14:paraId="67EB167B" w14:textId="377F57A2"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i/>
          <w:noProof/>
          <w:szCs w:val="26"/>
          <w:lang w:val="vi-VN"/>
        </w:rPr>
        <w:t>c).Biện pháp an toàn bảo hộ lao động</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_Toc140507204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95</w:t>
      </w:r>
      <w:r w:rsidRPr="002B4770">
        <w:rPr>
          <w:rFonts w:cs="Times New Roman"/>
          <w:b w:val="0"/>
          <w:noProof/>
          <w:szCs w:val="26"/>
        </w:rPr>
        <w:fldChar w:fldCharType="end"/>
      </w:r>
    </w:p>
    <w:p w14:paraId="40CA67E7" w14:textId="2B51B3AD"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noProof/>
          <w:szCs w:val="26"/>
        </w:rPr>
        <w:t>4.2.ĐÁNH GIÁ TÁC ĐỘNG VÀ ĐỀ XUẤT CÁC BIỆN PHÁP, CÔNG TRÌNH BẢO VỆ MÔI TRƯỜNG TRONG GIAI ĐOẠN DỰ ÁN ĐI VÀO VẬN HÀNH</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_Toc140507205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96</w:t>
      </w:r>
      <w:r w:rsidRPr="002B4770">
        <w:rPr>
          <w:rFonts w:cs="Times New Roman"/>
          <w:b w:val="0"/>
          <w:noProof/>
          <w:szCs w:val="26"/>
        </w:rPr>
        <w:fldChar w:fldCharType="end"/>
      </w:r>
    </w:p>
    <w:p w14:paraId="3000EAC7" w14:textId="7866B4CF"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noProof/>
          <w:szCs w:val="26"/>
        </w:rPr>
        <w:t>4.2.1.Đánh giá, dự báo tác động</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_Toc140507206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96</w:t>
      </w:r>
      <w:r w:rsidRPr="002B4770">
        <w:rPr>
          <w:rFonts w:cs="Times New Roman"/>
          <w:b w:val="0"/>
          <w:noProof/>
          <w:szCs w:val="26"/>
        </w:rPr>
        <w:fldChar w:fldCharType="end"/>
      </w:r>
    </w:p>
    <w:p w14:paraId="2E3B9050" w14:textId="1733558C"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i/>
          <w:noProof/>
          <w:szCs w:val="26"/>
        </w:rPr>
        <w:t>4.2.1.1.Tác động từ các nguồn phát sinh chất thải</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_Toc140507207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96</w:t>
      </w:r>
      <w:r w:rsidRPr="002B4770">
        <w:rPr>
          <w:rFonts w:cs="Times New Roman"/>
          <w:b w:val="0"/>
          <w:noProof/>
          <w:szCs w:val="26"/>
        </w:rPr>
        <w:fldChar w:fldCharType="end"/>
      </w:r>
    </w:p>
    <w:p w14:paraId="3E1C137F" w14:textId="2765A883"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i/>
          <w:noProof/>
          <w:szCs w:val="26"/>
        </w:rPr>
        <w:t>4.2.1.2.Tác động từ các nguồn không liên quan đến chất thải</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_Toc140507208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107</w:t>
      </w:r>
      <w:r w:rsidRPr="002B4770">
        <w:rPr>
          <w:rFonts w:cs="Times New Roman"/>
          <w:b w:val="0"/>
          <w:noProof/>
          <w:szCs w:val="26"/>
        </w:rPr>
        <w:fldChar w:fldCharType="end"/>
      </w:r>
    </w:p>
    <w:p w14:paraId="5624BF16" w14:textId="01FE7C77"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i/>
          <w:noProof/>
          <w:szCs w:val="26"/>
        </w:rPr>
        <w:t>4.2.1.3.Nhận dạng và đánh giá các sự cố môi trường có thể xảy ra tại dự án</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_Toc140507209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108</w:t>
      </w:r>
      <w:r w:rsidRPr="002B4770">
        <w:rPr>
          <w:rFonts w:cs="Times New Roman"/>
          <w:b w:val="0"/>
          <w:noProof/>
          <w:szCs w:val="26"/>
        </w:rPr>
        <w:fldChar w:fldCharType="end"/>
      </w:r>
    </w:p>
    <w:p w14:paraId="5AC38190" w14:textId="1AF990AA"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noProof/>
          <w:szCs w:val="26"/>
        </w:rPr>
        <w:t>4.2.2.Các công trình, biện pháp bảo vệ môi trường đề xuất thực hiện</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_Toc140507210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112</w:t>
      </w:r>
      <w:r w:rsidRPr="002B4770">
        <w:rPr>
          <w:rFonts w:cs="Times New Roman"/>
          <w:b w:val="0"/>
          <w:noProof/>
          <w:szCs w:val="26"/>
        </w:rPr>
        <w:fldChar w:fldCharType="end"/>
      </w:r>
    </w:p>
    <w:p w14:paraId="194E5199" w14:textId="732F7C69"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i/>
          <w:noProof/>
          <w:szCs w:val="26"/>
          <w:lang w:val="vi-VN"/>
        </w:rPr>
        <w:t>4.2.2.1.Công trình, biện pháp xử lý nước thải</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_Toc140507211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112</w:t>
      </w:r>
      <w:r w:rsidRPr="002B4770">
        <w:rPr>
          <w:rFonts w:cs="Times New Roman"/>
          <w:b w:val="0"/>
          <w:noProof/>
          <w:szCs w:val="26"/>
        </w:rPr>
        <w:fldChar w:fldCharType="end"/>
      </w:r>
    </w:p>
    <w:p w14:paraId="6C9D1DB7" w14:textId="7FC4B0E4"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i/>
          <w:noProof/>
          <w:szCs w:val="26"/>
          <w:lang w:val="vi-VN"/>
        </w:rPr>
        <w:t>4.2.2.2.Công trình, biện pháp xử lý bụi, khí thải</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_Toc140507212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143</w:t>
      </w:r>
      <w:r w:rsidRPr="002B4770">
        <w:rPr>
          <w:rFonts w:cs="Times New Roman"/>
          <w:b w:val="0"/>
          <w:noProof/>
          <w:szCs w:val="26"/>
        </w:rPr>
        <w:fldChar w:fldCharType="end"/>
      </w:r>
    </w:p>
    <w:p w14:paraId="6289EC17" w14:textId="37C318A2"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i/>
          <w:noProof/>
          <w:szCs w:val="26"/>
          <w:lang w:val="vi-VN"/>
        </w:rPr>
        <w:t>4.2.2.3.Công trình, biện pháp lưu giữ, xử lý chất thải rắn và chất thải nguy hại</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_Toc140507213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155</w:t>
      </w:r>
      <w:r w:rsidRPr="002B4770">
        <w:rPr>
          <w:rFonts w:cs="Times New Roman"/>
          <w:b w:val="0"/>
          <w:noProof/>
          <w:szCs w:val="26"/>
        </w:rPr>
        <w:fldChar w:fldCharType="end"/>
      </w:r>
    </w:p>
    <w:p w14:paraId="60331CE0" w14:textId="5294D7CA"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i/>
          <w:noProof/>
          <w:szCs w:val="26"/>
          <w:lang w:val="vi-VN"/>
        </w:rPr>
        <w:t>4.2.2.4.Công trình, biện pháp giảm thiểu tiếng ồn, độ rung, bảo đảm quy chuẩn kỹ thuật về môi trường</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_Toc140507214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157</w:t>
      </w:r>
      <w:r w:rsidRPr="002B4770">
        <w:rPr>
          <w:rFonts w:cs="Times New Roman"/>
          <w:b w:val="0"/>
          <w:noProof/>
          <w:szCs w:val="26"/>
        </w:rPr>
        <w:fldChar w:fldCharType="end"/>
      </w:r>
    </w:p>
    <w:p w14:paraId="23E79425" w14:textId="33275187"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i/>
          <w:noProof/>
          <w:szCs w:val="26"/>
          <w:lang w:val="vi-VN"/>
        </w:rPr>
        <w:lastRenderedPageBreak/>
        <w:t>4.2.2.5.Biện pháp giảm thiểu tác động từ nhiệt thừa</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_Toc140507215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158</w:t>
      </w:r>
      <w:r w:rsidRPr="002B4770">
        <w:rPr>
          <w:rFonts w:cs="Times New Roman"/>
          <w:b w:val="0"/>
          <w:noProof/>
          <w:szCs w:val="26"/>
        </w:rPr>
        <w:fldChar w:fldCharType="end"/>
      </w:r>
    </w:p>
    <w:p w14:paraId="062B0FF5" w14:textId="066F662A"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i/>
          <w:noProof/>
          <w:szCs w:val="26"/>
          <w:lang w:val="vi-VN"/>
        </w:rPr>
        <w:t>4.2.2.6.Biện pháp giảm thiểu tác động đến kinh tế - xã hội, an ninh trật tự tại địa phương và mạng lưới giao thông trong khu vực</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_Toc140507216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158</w:t>
      </w:r>
      <w:r w:rsidRPr="002B4770">
        <w:rPr>
          <w:rFonts w:cs="Times New Roman"/>
          <w:b w:val="0"/>
          <w:noProof/>
          <w:szCs w:val="26"/>
        </w:rPr>
        <w:fldChar w:fldCharType="end"/>
      </w:r>
    </w:p>
    <w:p w14:paraId="3D0FEC8A" w14:textId="7AAEFC9F"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i/>
          <w:noProof/>
          <w:szCs w:val="26"/>
          <w:lang w:val="vi-VN"/>
        </w:rPr>
        <w:t>4.2.2.7.Phương án phòng ngừa, ứng phó sự cố môi trường trong quá trình vận hành thử nghiệm và khi dự án đi vào vận hành</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_Toc140507217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159</w:t>
      </w:r>
      <w:r w:rsidRPr="002B4770">
        <w:rPr>
          <w:rFonts w:cs="Times New Roman"/>
          <w:b w:val="0"/>
          <w:noProof/>
          <w:szCs w:val="26"/>
        </w:rPr>
        <w:fldChar w:fldCharType="end"/>
      </w:r>
    </w:p>
    <w:p w14:paraId="26F24F5D" w14:textId="261E55C7"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noProof/>
          <w:spacing w:val="-6"/>
          <w:szCs w:val="26"/>
        </w:rPr>
        <w:t>4.3.TỔ CHỨC THỰC HIỆN CÁC CÔNG TRÌNH, BIỆN PHÁP BẢO VỆ MÔI TRƯỜNG</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_Toc140507218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168</w:t>
      </w:r>
      <w:r w:rsidRPr="002B4770">
        <w:rPr>
          <w:rFonts w:cs="Times New Roman"/>
          <w:b w:val="0"/>
          <w:noProof/>
          <w:szCs w:val="26"/>
        </w:rPr>
        <w:fldChar w:fldCharType="end"/>
      </w:r>
    </w:p>
    <w:p w14:paraId="38DB6579" w14:textId="74CD6A10"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noProof/>
          <w:szCs w:val="26"/>
          <w:lang w:val="vi-VN"/>
        </w:rPr>
        <w:t>4.3.1.Danh mục công trình, biện pháp bảo vệ môi trường của dự án đầu tư</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_Toc140507219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168</w:t>
      </w:r>
      <w:r w:rsidRPr="002B4770">
        <w:rPr>
          <w:rFonts w:cs="Times New Roman"/>
          <w:b w:val="0"/>
          <w:noProof/>
          <w:szCs w:val="26"/>
        </w:rPr>
        <w:fldChar w:fldCharType="end"/>
      </w:r>
    </w:p>
    <w:p w14:paraId="53D09FC2" w14:textId="076ADF8D"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noProof/>
          <w:szCs w:val="26"/>
        </w:rPr>
        <w:t>4.3.2.Kế hoạch xây lắp các công trình xử lý chất thải, bảo vệ môi trường</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_Toc140507220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169</w:t>
      </w:r>
      <w:r w:rsidRPr="002B4770">
        <w:rPr>
          <w:rFonts w:cs="Times New Roman"/>
          <w:b w:val="0"/>
          <w:noProof/>
          <w:szCs w:val="26"/>
        </w:rPr>
        <w:fldChar w:fldCharType="end"/>
      </w:r>
    </w:p>
    <w:p w14:paraId="058DB64A" w14:textId="2A0EE1E4"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noProof/>
          <w:szCs w:val="26"/>
        </w:rPr>
        <w:t>4.3.3.Kế hoạch tổ chức thực hiện các biện pháp bảo vệ môi trường khác (không có)</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_Toc140507221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169</w:t>
      </w:r>
      <w:r w:rsidRPr="002B4770">
        <w:rPr>
          <w:rFonts w:cs="Times New Roman"/>
          <w:b w:val="0"/>
          <w:noProof/>
          <w:szCs w:val="26"/>
        </w:rPr>
        <w:fldChar w:fldCharType="end"/>
      </w:r>
    </w:p>
    <w:p w14:paraId="2896DC12" w14:textId="17FCAE1D"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noProof/>
          <w:szCs w:val="26"/>
        </w:rPr>
        <w:t>4.3.4.Tổ chức, bộ máy quản lý, vận hành các công trình bảo vệ môi trường</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_Toc140507222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169</w:t>
      </w:r>
      <w:r w:rsidRPr="002B4770">
        <w:rPr>
          <w:rFonts w:cs="Times New Roman"/>
          <w:b w:val="0"/>
          <w:noProof/>
          <w:szCs w:val="26"/>
        </w:rPr>
        <w:fldChar w:fldCharType="end"/>
      </w:r>
    </w:p>
    <w:p w14:paraId="3E85784E" w14:textId="12B5BEC9" w:rsidR="002B4770" w:rsidRPr="002B4770" w:rsidRDefault="002B4770" w:rsidP="002B4770">
      <w:pPr>
        <w:pStyle w:val="TOC1"/>
        <w:rPr>
          <w:rFonts w:eastAsiaTheme="minorEastAsia" w:cs="Times New Roman"/>
          <w:b w:val="0"/>
          <w:noProof/>
          <w:kern w:val="2"/>
          <w:szCs w:val="26"/>
          <w14:ligatures w14:val="standardContextual"/>
        </w:rPr>
      </w:pPr>
      <w:r w:rsidRPr="002B4770">
        <w:rPr>
          <w:rFonts w:cs="Times New Roman"/>
          <w:b w:val="0"/>
          <w:noProof/>
          <w:szCs w:val="26"/>
          <w:lang w:val="vi-VN"/>
        </w:rPr>
        <w:t>4.4.NHẬN XÉT VỀ MỨC ĐỘ CHI TIẾT, ĐỘ TIN CẬY CỦA CÁC KẾT QUẢ ĐÁNH GIÁ DỰ BÁO</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_Toc140507223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171</w:t>
      </w:r>
      <w:r w:rsidRPr="002B4770">
        <w:rPr>
          <w:rFonts w:cs="Times New Roman"/>
          <w:b w:val="0"/>
          <w:noProof/>
          <w:szCs w:val="26"/>
        </w:rPr>
        <w:fldChar w:fldCharType="end"/>
      </w:r>
    </w:p>
    <w:p w14:paraId="2165130B" w14:textId="0B64A809" w:rsidR="002B4770" w:rsidRPr="002B4770" w:rsidRDefault="002B4770" w:rsidP="002B4770">
      <w:pPr>
        <w:pStyle w:val="TOC1"/>
        <w:rPr>
          <w:rFonts w:eastAsiaTheme="minorEastAsia" w:cs="Times New Roman"/>
          <w:b w:val="0"/>
          <w:noProof/>
          <w:kern w:val="2"/>
          <w:szCs w:val="26"/>
          <w14:ligatures w14:val="standardContextual"/>
        </w:rPr>
      </w:pPr>
      <w:r w:rsidRPr="002B4770">
        <w:rPr>
          <w:rFonts w:cs="Times New Roman"/>
          <w:b w:val="0"/>
          <w:noProof/>
          <w:szCs w:val="26"/>
        </w:rPr>
        <w:t>CHƯƠNG V: PHƯƠNG ÁN CẢI TẠO, PHỤC HỒI MÔI TRƯỜNG, PHƯƠNG ÁN BỒI HOÀN ĐA DẠNG SINH HỌC</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_Toc140507224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172</w:t>
      </w:r>
      <w:r w:rsidRPr="002B4770">
        <w:rPr>
          <w:rFonts w:cs="Times New Roman"/>
          <w:b w:val="0"/>
          <w:noProof/>
          <w:szCs w:val="26"/>
        </w:rPr>
        <w:fldChar w:fldCharType="end"/>
      </w:r>
    </w:p>
    <w:p w14:paraId="3D984425" w14:textId="3FFE6577" w:rsidR="002B4770" w:rsidRPr="002B4770" w:rsidRDefault="002B4770" w:rsidP="002B4770">
      <w:pPr>
        <w:pStyle w:val="TOC1"/>
        <w:rPr>
          <w:rFonts w:eastAsiaTheme="minorEastAsia" w:cs="Times New Roman"/>
          <w:b w:val="0"/>
          <w:noProof/>
          <w:kern w:val="2"/>
          <w:szCs w:val="26"/>
          <w14:ligatures w14:val="standardContextual"/>
        </w:rPr>
      </w:pPr>
      <w:r w:rsidRPr="002B4770">
        <w:rPr>
          <w:rFonts w:cs="Times New Roman"/>
          <w:b w:val="0"/>
          <w:noProof/>
          <w:szCs w:val="26"/>
        </w:rPr>
        <w:t>CHƯƠNG VI: NỘI DUNG ĐỀ NGHỊ CẤP GIẤY PHÉP  MÔI TRƯỜNG</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_Toc140507225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173</w:t>
      </w:r>
      <w:r w:rsidRPr="002B4770">
        <w:rPr>
          <w:rFonts w:cs="Times New Roman"/>
          <w:b w:val="0"/>
          <w:noProof/>
          <w:szCs w:val="26"/>
        </w:rPr>
        <w:fldChar w:fldCharType="end"/>
      </w:r>
    </w:p>
    <w:p w14:paraId="157B0D4B" w14:textId="6164ED06"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noProof/>
          <w:szCs w:val="26"/>
        </w:rPr>
        <w:t>6.1.NỘI DUNG ĐỀ NGHỊ CẤP PHÉP ĐỐI VỚI NƯỚC THẢI</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_Toc140507226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173</w:t>
      </w:r>
      <w:r w:rsidRPr="002B4770">
        <w:rPr>
          <w:rFonts w:cs="Times New Roman"/>
          <w:b w:val="0"/>
          <w:noProof/>
          <w:szCs w:val="26"/>
        </w:rPr>
        <w:fldChar w:fldCharType="end"/>
      </w:r>
    </w:p>
    <w:p w14:paraId="2CB9C586" w14:textId="77E5EE5F"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noProof/>
          <w:szCs w:val="26"/>
        </w:rPr>
        <w:t>6.1.1.Nguồn phát sinh nước thải</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_Toc140507227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173</w:t>
      </w:r>
      <w:r w:rsidRPr="002B4770">
        <w:rPr>
          <w:rFonts w:cs="Times New Roman"/>
          <w:b w:val="0"/>
          <w:noProof/>
          <w:szCs w:val="26"/>
        </w:rPr>
        <w:fldChar w:fldCharType="end"/>
      </w:r>
    </w:p>
    <w:p w14:paraId="6DDB5FE6" w14:textId="4AF6A1A1"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noProof/>
          <w:szCs w:val="26"/>
        </w:rPr>
        <w:t>6.1.2.Mạng lưới thu gom nước thải</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_Toc140507228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173</w:t>
      </w:r>
      <w:r w:rsidRPr="002B4770">
        <w:rPr>
          <w:rFonts w:cs="Times New Roman"/>
          <w:b w:val="0"/>
          <w:noProof/>
          <w:szCs w:val="26"/>
        </w:rPr>
        <w:fldChar w:fldCharType="end"/>
      </w:r>
    </w:p>
    <w:p w14:paraId="13FAD991" w14:textId="72A385B6"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noProof/>
          <w:szCs w:val="26"/>
        </w:rPr>
        <w:t>6.1.3.Lưu lượng xả nước thải tối đa đề nghị cấp phép</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_Toc140507229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173</w:t>
      </w:r>
      <w:r w:rsidRPr="002B4770">
        <w:rPr>
          <w:rFonts w:cs="Times New Roman"/>
          <w:b w:val="0"/>
          <w:noProof/>
          <w:szCs w:val="26"/>
        </w:rPr>
        <w:fldChar w:fldCharType="end"/>
      </w:r>
    </w:p>
    <w:p w14:paraId="19794F71" w14:textId="064D8A5C"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noProof/>
          <w:szCs w:val="26"/>
        </w:rPr>
        <w:t>6.1.4.Dòng nước thải</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_Toc140507230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174</w:t>
      </w:r>
      <w:r w:rsidRPr="002B4770">
        <w:rPr>
          <w:rFonts w:cs="Times New Roman"/>
          <w:b w:val="0"/>
          <w:noProof/>
          <w:szCs w:val="26"/>
        </w:rPr>
        <w:fldChar w:fldCharType="end"/>
      </w:r>
    </w:p>
    <w:p w14:paraId="5DE96BA1" w14:textId="67C1ACFB"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noProof/>
          <w:spacing w:val="-4"/>
          <w:szCs w:val="26"/>
        </w:rPr>
        <w:t>6.1.5.Thành phần ô nhiễm và giá trị giới hạn của các chất ô nhiễm theo dòng nước thải</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_Toc140507231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174</w:t>
      </w:r>
      <w:r w:rsidRPr="002B4770">
        <w:rPr>
          <w:rFonts w:cs="Times New Roman"/>
          <w:b w:val="0"/>
          <w:noProof/>
          <w:szCs w:val="26"/>
        </w:rPr>
        <w:fldChar w:fldCharType="end"/>
      </w:r>
    </w:p>
    <w:p w14:paraId="5ED2E790" w14:textId="0C1616EB"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noProof/>
          <w:spacing w:val="-4"/>
          <w:szCs w:val="26"/>
        </w:rPr>
        <w:t>6.1.6.Vị trí, phương thức xả nước thải và nguồn tiếp nhận nước thải</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_Toc140507232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174</w:t>
      </w:r>
      <w:r w:rsidRPr="002B4770">
        <w:rPr>
          <w:rFonts w:cs="Times New Roman"/>
          <w:b w:val="0"/>
          <w:noProof/>
          <w:szCs w:val="26"/>
        </w:rPr>
        <w:fldChar w:fldCharType="end"/>
      </w:r>
    </w:p>
    <w:p w14:paraId="5C0A649D" w14:textId="4679E0E8"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noProof/>
          <w:szCs w:val="26"/>
        </w:rPr>
        <w:t>6.2.</w:t>
      </w:r>
      <w:r w:rsidRPr="002B4770">
        <w:rPr>
          <w:rFonts w:cs="Times New Roman"/>
          <w:b w:val="0"/>
          <w:noProof/>
          <w:szCs w:val="26"/>
          <w:lang w:val="vi-VN"/>
        </w:rPr>
        <w:t>NỘI DUNG ĐỀ NGHỊ CẤP PHÉP ĐỐI VỚI KHÍ THẢI</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_Toc140507233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175</w:t>
      </w:r>
      <w:r w:rsidRPr="002B4770">
        <w:rPr>
          <w:rFonts w:cs="Times New Roman"/>
          <w:b w:val="0"/>
          <w:noProof/>
          <w:szCs w:val="26"/>
        </w:rPr>
        <w:fldChar w:fldCharType="end"/>
      </w:r>
    </w:p>
    <w:p w14:paraId="15C2CB0E" w14:textId="4CB5EC36"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noProof/>
          <w:szCs w:val="26"/>
        </w:rPr>
        <w:t>6.2.1.</w:t>
      </w:r>
      <w:r w:rsidRPr="002B4770">
        <w:rPr>
          <w:rFonts w:cs="Times New Roman"/>
          <w:b w:val="0"/>
          <w:noProof/>
          <w:szCs w:val="26"/>
          <w:lang w:val="vi-VN"/>
        </w:rPr>
        <w:t>Nguồn phát sinh khí thải</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_Toc140507234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175</w:t>
      </w:r>
      <w:r w:rsidRPr="002B4770">
        <w:rPr>
          <w:rFonts w:cs="Times New Roman"/>
          <w:b w:val="0"/>
          <w:noProof/>
          <w:szCs w:val="26"/>
        </w:rPr>
        <w:fldChar w:fldCharType="end"/>
      </w:r>
    </w:p>
    <w:p w14:paraId="6CF4A0C4" w14:textId="7A33BBD7"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noProof/>
          <w:szCs w:val="26"/>
          <w:lang w:val="vi-VN"/>
        </w:rPr>
        <w:t>6.2.2.Lưu lượng xả khí thải tối đa</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_Toc140507235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175</w:t>
      </w:r>
      <w:r w:rsidRPr="002B4770">
        <w:rPr>
          <w:rFonts w:cs="Times New Roman"/>
          <w:b w:val="0"/>
          <w:noProof/>
          <w:szCs w:val="26"/>
        </w:rPr>
        <w:fldChar w:fldCharType="end"/>
      </w:r>
    </w:p>
    <w:p w14:paraId="7FC86062" w14:textId="2DBA1A59"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noProof/>
          <w:szCs w:val="26"/>
          <w:lang w:val="vi-VN"/>
        </w:rPr>
        <w:t>6.2.3.Dòng khí thải</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_Toc140507236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175</w:t>
      </w:r>
      <w:r w:rsidRPr="002B4770">
        <w:rPr>
          <w:rFonts w:cs="Times New Roman"/>
          <w:b w:val="0"/>
          <w:noProof/>
          <w:szCs w:val="26"/>
        </w:rPr>
        <w:fldChar w:fldCharType="end"/>
      </w:r>
    </w:p>
    <w:p w14:paraId="45268012" w14:textId="579189E5"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noProof/>
          <w:szCs w:val="26"/>
          <w:lang w:val="vi-VN"/>
        </w:rPr>
        <w:t>6.2.4.Thành phần ô nhiễm và giá trị giới hạn của các chất ô nhiễm theo dòng khí thải</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_Toc140507237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175</w:t>
      </w:r>
      <w:r w:rsidRPr="002B4770">
        <w:rPr>
          <w:rFonts w:cs="Times New Roman"/>
          <w:b w:val="0"/>
          <w:noProof/>
          <w:szCs w:val="26"/>
        </w:rPr>
        <w:fldChar w:fldCharType="end"/>
      </w:r>
    </w:p>
    <w:p w14:paraId="710BFEBD" w14:textId="0563ED90"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noProof/>
          <w:szCs w:val="26"/>
          <w:lang w:val="vi-VN"/>
        </w:rPr>
        <w:t>6.2.5.Vị trí, phương thức xả khí thải</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_Toc140507238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176</w:t>
      </w:r>
      <w:r w:rsidRPr="002B4770">
        <w:rPr>
          <w:rFonts w:cs="Times New Roman"/>
          <w:b w:val="0"/>
          <w:noProof/>
          <w:szCs w:val="26"/>
        </w:rPr>
        <w:fldChar w:fldCharType="end"/>
      </w:r>
    </w:p>
    <w:p w14:paraId="74388E72" w14:textId="659D58D8"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noProof/>
          <w:szCs w:val="26"/>
        </w:rPr>
        <w:t>6.3.NỘI DUNG ĐỀ NGHỊ CẤP PHÉP ĐỐI VỚI TIẾNG ỒN, ĐỘ RUNG</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_Toc140507239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176</w:t>
      </w:r>
      <w:r w:rsidRPr="002B4770">
        <w:rPr>
          <w:rFonts w:cs="Times New Roman"/>
          <w:b w:val="0"/>
          <w:noProof/>
          <w:szCs w:val="26"/>
        </w:rPr>
        <w:fldChar w:fldCharType="end"/>
      </w:r>
    </w:p>
    <w:p w14:paraId="38BD99EF" w14:textId="606644C3"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noProof/>
          <w:szCs w:val="26"/>
        </w:rPr>
        <w:t>6.3.1.Nguồn phát sinh tiếng ồn, độ rung chính</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_Toc140507240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176</w:t>
      </w:r>
      <w:r w:rsidRPr="002B4770">
        <w:rPr>
          <w:rFonts w:cs="Times New Roman"/>
          <w:b w:val="0"/>
          <w:noProof/>
          <w:szCs w:val="26"/>
        </w:rPr>
        <w:fldChar w:fldCharType="end"/>
      </w:r>
    </w:p>
    <w:p w14:paraId="5CC73CAA" w14:textId="4E68D511"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noProof/>
          <w:szCs w:val="26"/>
        </w:rPr>
        <w:t>6.3.2.</w:t>
      </w:r>
      <w:r w:rsidRPr="002B4770">
        <w:rPr>
          <w:rFonts w:cs="Times New Roman"/>
          <w:b w:val="0"/>
          <w:noProof/>
          <w:szCs w:val="26"/>
          <w:lang w:val="vi-VN"/>
        </w:rPr>
        <w:t>Vị trí phát sinh tiếng ồn, độ rung</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_Toc140507241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177</w:t>
      </w:r>
      <w:r w:rsidRPr="002B4770">
        <w:rPr>
          <w:rFonts w:cs="Times New Roman"/>
          <w:b w:val="0"/>
          <w:noProof/>
          <w:szCs w:val="26"/>
        </w:rPr>
        <w:fldChar w:fldCharType="end"/>
      </w:r>
    </w:p>
    <w:p w14:paraId="626F339A" w14:textId="26C2BA0E"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noProof/>
          <w:szCs w:val="26"/>
        </w:rPr>
        <w:t>6.3.3.Giá trị giới hạn đối với tiếng ồn, độ rung</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_Toc140507242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177</w:t>
      </w:r>
      <w:r w:rsidRPr="002B4770">
        <w:rPr>
          <w:rFonts w:cs="Times New Roman"/>
          <w:b w:val="0"/>
          <w:noProof/>
          <w:szCs w:val="26"/>
        </w:rPr>
        <w:fldChar w:fldCharType="end"/>
      </w:r>
    </w:p>
    <w:p w14:paraId="5F1B7FB9" w14:textId="17686C80"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noProof/>
          <w:szCs w:val="26"/>
        </w:rPr>
        <w:t>6.4.NỘI DUNG ĐỀ NGHỊ CẤP PHÉP ĐỐI VỚI CHẤT THẢI RẮN VÀ CHẤT THẢI NGUY HẠI</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_Toc140507243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177</w:t>
      </w:r>
      <w:r w:rsidRPr="002B4770">
        <w:rPr>
          <w:rFonts w:cs="Times New Roman"/>
          <w:b w:val="0"/>
          <w:noProof/>
          <w:szCs w:val="26"/>
        </w:rPr>
        <w:fldChar w:fldCharType="end"/>
      </w:r>
    </w:p>
    <w:p w14:paraId="3CFFC1CF" w14:textId="1C1733EF"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noProof/>
          <w:szCs w:val="26"/>
        </w:rPr>
        <w:t xml:space="preserve">6.4.1.Nguồn phát sinh và khối lượng chất thải rắn </w:t>
      </w:r>
      <w:r w:rsidRPr="002B4770">
        <w:rPr>
          <w:rFonts w:cs="Times New Roman"/>
          <w:b w:val="0"/>
          <w:noProof/>
          <w:szCs w:val="26"/>
          <w:lang w:val="vi-VN"/>
        </w:rPr>
        <w:t xml:space="preserve">sinh hoạt </w:t>
      </w:r>
      <w:r w:rsidRPr="002B4770">
        <w:rPr>
          <w:rFonts w:cs="Times New Roman"/>
          <w:b w:val="0"/>
          <w:noProof/>
          <w:szCs w:val="26"/>
        </w:rPr>
        <w:t>đề nghị cấp phép</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_Toc140507244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177</w:t>
      </w:r>
      <w:r w:rsidRPr="002B4770">
        <w:rPr>
          <w:rFonts w:cs="Times New Roman"/>
          <w:b w:val="0"/>
          <w:noProof/>
          <w:szCs w:val="26"/>
        </w:rPr>
        <w:fldChar w:fldCharType="end"/>
      </w:r>
    </w:p>
    <w:p w14:paraId="3ABB07BA" w14:textId="41300B9A" w:rsidR="002B4770" w:rsidRPr="002B4770" w:rsidRDefault="002B4770" w:rsidP="002B4770">
      <w:pPr>
        <w:pStyle w:val="TOC1"/>
        <w:rPr>
          <w:rFonts w:eastAsiaTheme="minorEastAsia" w:cs="Times New Roman"/>
          <w:b w:val="0"/>
          <w:noProof/>
          <w:kern w:val="2"/>
          <w:szCs w:val="26"/>
          <w14:ligatures w14:val="standardContextual"/>
        </w:rPr>
      </w:pPr>
      <w:r w:rsidRPr="002B4770">
        <w:rPr>
          <w:rFonts w:cs="Times New Roman"/>
          <w:b w:val="0"/>
          <w:noProof/>
          <w:szCs w:val="26"/>
        </w:rPr>
        <w:t xml:space="preserve">6.4.2.Nguồn phát sinh và khối lượng chất thải rắn </w:t>
      </w:r>
      <w:r w:rsidRPr="002B4770">
        <w:rPr>
          <w:rFonts w:cs="Times New Roman"/>
          <w:b w:val="0"/>
          <w:noProof/>
          <w:szCs w:val="26"/>
          <w:lang w:val="vi-VN"/>
        </w:rPr>
        <w:t xml:space="preserve">công nghiệp thông thường </w:t>
      </w:r>
      <w:r w:rsidRPr="002B4770">
        <w:rPr>
          <w:rFonts w:cs="Times New Roman"/>
          <w:b w:val="0"/>
          <w:noProof/>
          <w:szCs w:val="26"/>
        </w:rPr>
        <w:t>đề nghị cấp phép</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_Toc140507245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178</w:t>
      </w:r>
      <w:r w:rsidRPr="002B4770">
        <w:rPr>
          <w:rFonts w:cs="Times New Roman"/>
          <w:b w:val="0"/>
          <w:noProof/>
          <w:szCs w:val="26"/>
        </w:rPr>
        <w:fldChar w:fldCharType="end"/>
      </w:r>
    </w:p>
    <w:p w14:paraId="34244922" w14:textId="5A38EB95"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noProof/>
          <w:szCs w:val="26"/>
        </w:rPr>
        <w:lastRenderedPageBreak/>
        <w:t>6.4.3.Nguồn phát sinh và khối lượng chất thải nguy hại đề nghị cấp phép</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_Toc140507246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178</w:t>
      </w:r>
      <w:r w:rsidRPr="002B4770">
        <w:rPr>
          <w:rFonts w:cs="Times New Roman"/>
          <w:b w:val="0"/>
          <w:noProof/>
          <w:szCs w:val="26"/>
        </w:rPr>
        <w:fldChar w:fldCharType="end"/>
      </w:r>
    </w:p>
    <w:p w14:paraId="6F1659AB" w14:textId="7209C49A" w:rsidR="002B4770" w:rsidRPr="002B4770" w:rsidRDefault="002B4770" w:rsidP="002B4770">
      <w:pPr>
        <w:pStyle w:val="TOC1"/>
        <w:rPr>
          <w:rFonts w:eastAsiaTheme="minorEastAsia" w:cs="Times New Roman"/>
          <w:b w:val="0"/>
          <w:noProof/>
          <w:kern w:val="2"/>
          <w:szCs w:val="26"/>
          <w14:ligatures w14:val="standardContextual"/>
        </w:rPr>
      </w:pPr>
      <w:r w:rsidRPr="002B4770">
        <w:rPr>
          <w:rFonts w:cs="Times New Roman"/>
          <w:b w:val="0"/>
          <w:noProof/>
          <w:szCs w:val="26"/>
        </w:rPr>
        <w:t>CHƯƠNG VII: KẾ HOẠCH VẬN HÀNH THỬ NGHIỆM  CÔNG TRÌNH XỬ LÝ CHẤT THẢI VÀ CHƯƠNG TRÌNH  QUAN TRẮC MÔI TRƯỜNG CỦA DỰ ÁN</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_Toc140507247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179</w:t>
      </w:r>
      <w:r w:rsidRPr="002B4770">
        <w:rPr>
          <w:rFonts w:cs="Times New Roman"/>
          <w:b w:val="0"/>
          <w:noProof/>
          <w:szCs w:val="26"/>
        </w:rPr>
        <w:fldChar w:fldCharType="end"/>
      </w:r>
    </w:p>
    <w:p w14:paraId="477AD76D" w14:textId="54B28ACB" w:rsidR="002B4770" w:rsidRPr="002B4770" w:rsidRDefault="002B4770" w:rsidP="002B4770">
      <w:pPr>
        <w:pStyle w:val="TOC1"/>
        <w:rPr>
          <w:rFonts w:eastAsiaTheme="minorEastAsia" w:cs="Times New Roman"/>
          <w:b w:val="0"/>
          <w:noProof/>
          <w:kern w:val="2"/>
          <w:szCs w:val="26"/>
          <w14:ligatures w14:val="standardContextual"/>
        </w:rPr>
      </w:pPr>
      <w:r w:rsidRPr="002B4770">
        <w:rPr>
          <w:rFonts w:cs="Times New Roman"/>
          <w:b w:val="0"/>
          <w:noProof/>
          <w:szCs w:val="26"/>
        </w:rPr>
        <w:t>7.1.KẾ HOẠCH VẬN HÀNH THỬ NGHIỆM CÔNG TRÌNH XỬ LÝ CHẤT THẢI CỦA DỰ ÁN</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_Toc140507248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179</w:t>
      </w:r>
      <w:r w:rsidRPr="002B4770">
        <w:rPr>
          <w:rFonts w:cs="Times New Roman"/>
          <w:b w:val="0"/>
          <w:noProof/>
          <w:szCs w:val="26"/>
        </w:rPr>
        <w:fldChar w:fldCharType="end"/>
      </w:r>
    </w:p>
    <w:p w14:paraId="4EA7566D" w14:textId="60837B84"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noProof/>
          <w:szCs w:val="26"/>
        </w:rPr>
        <w:t>7.1.1.Thời gian dự kiến vận hành thử nghiệm</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_Toc140507249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179</w:t>
      </w:r>
      <w:r w:rsidRPr="002B4770">
        <w:rPr>
          <w:rFonts w:cs="Times New Roman"/>
          <w:b w:val="0"/>
          <w:noProof/>
          <w:szCs w:val="26"/>
        </w:rPr>
        <w:fldChar w:fldCharType="end"/>
      </w:r>
    </w:p>
    <w:p w14:paraId="04AB67AC" w14:textId="03CDE409" w:rsidR="002B4770" w:rsidRPr="002B4770" w:rsidRDefault="002B4770" w:rsidP="002B4770">
      <w:pPr>
        <w:pStyle w:val="TOC1"/>
        <w:rPr>
          <w:rFonts w:eastAsiaTheme="minorEastAsia" w:cs="Times New Roman"/>
          <w:b w:val="0"/>
          <w:noProof/>
          <w:kern w:val="2"/>
          <w:szCs w:val="26"/>
          <w14:ligatures w14:val="standardContextual"/>
        </w:rPr>
      </w:pPr>
      <w:r w:rsidRPr="002B4770">
        <w:rPr>
          <w:rFonts w:cs="Times New Roman"/>
          <w:b w:val="0"/>
          <w:noProof/>
          <w:szCs w:val="26"/>
        </w:rPr>
        <w:t>7.1.2.Kế hoạch quan trắc chất thải, đánh giá hiệu quả xử lý của các công trình, thiết bị xử lý chất thải</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_Toc140507250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179</w:t>
      </w:r>
      <w:r w:rsidRPr="002B4770">
        <w:rPr>
          <w:rFonts w:cs="Times New Roman"/>
          <w:b w:val="0"/>
          <w:noProof/>
          <w:szCs w:val="26"/>
        </w:rPr>
        <w:fldChar w:fldCharType="end"/>
      </w:r>
    </w:p>
    <w:p w14:paraId="3EB4DD51" w14:textId="0CB1D4C3"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noProof/>
          <w:szCs w:val="26"/>
        </w:rPr>
        <w:t>7.1.3.Tổ chức có đủ điều kiện hoạt động dịch vụ quan trắc môi trường dự kiến phối hợp để thực hiện kế hoạch</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_Toc140507251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184</w:t>
      </w:r>
      <w:r w:rsidRPr="002B4770">
        <w:rPr>
          <w:rFonts w:cs="Times New Roman"/>
          <w:b w:val="0"/>
          <w:noProof/>
          <w:szCs w:val="26"/>
        </w:rPr>
        <w:fldChar w:fldCharType="end"/>
      </w:r>
    </w:p>
    <w:p w14:paraId="3B9B503B" w14:textId="4A039C0C"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noProof/>
          <w:szCs w:val="26"/>
        </w:rPr>
        <w:t>7.2.CHƯƠNG TRÌNH QUAN TRẮC CHẤT THẢI THEO QUY ĐỊNH</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_Toc140507252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184</w:t>
      </w:r>
      <w:r w:rsidRPr="002B4770">
        <w:rPr>
          <w:rFonts w:cs="Times New Roman"/>
          <w:b w:val="0"/>
          <w:noProof/>
          <w:szCs w:val="26"/>
        </w:rPr>
        <w:fldChar w:fldCharType="end"/>
      </w:r>
    </w:p>
    <w:p w14:paraId="5061BF2D" w14:textId="07864E15"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noProof/>
          <w:szCs w:val="26"/>
        </w:rPr>
        <w:t>7.2.1.Chương trình quan trắc môi trường định kỳ</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_Toc140507253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184</w:t>
      </w:r>
      <w:r w:rsidRPr="002B4770">
        <w:rPr>
          <w:rFonts w:cs="Times New Roman"/>
          <w:b w:val="0"/>
          <w:noProof/>
          <w:szCs w:val="26"/>
        </w:rPr>
        <w:fldChar w:fldCharType="end"/>
      </w:r>
    </w:p>
    <w:p w14:paraId="50EFEFB9" w14:textId="466E2750"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noProof/>
          <w:szCs w:val="26"/>
        </w:rPr>
        <w:t>7.2.2.Chương trình quan trắc tự động, liên tục chất thải</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_Toc140507254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185</w:t>
      </w:r>
      <w:r w:rsidRPr="002B4770">
        <w:rPr>
          <w:rFonts w:cs="Times New Roman"/>
          <w:b w:val="0"/>
          <w:noProof/>
          <w:szCs w:val="26"/>
        </w:rPr>
        <w:fldChar w:fldCharType="end"/>
      </w:r>
    </w:p>
    <w:p w14:paraId="1FCC65E6" w14:textId="0AE6FDEF" w:rsidR="002B4770" w:rsidRPr="002B4770" w:rsidRDefault="002B4770" w:rsidP="002B4770">
      <w:pPr>
        <w:pStyle w:val="TOC1"/>
        <w:tabs>
          <w:tab w:val="left" w:pos="1134"/>
        </w:tabs>
        <w:rPr>
          <w:rFonts w:eastAsiaTheme="minorEastAsia" w:cs="Times New Roman"/>
          <w:b w:val="0"/>
          <w:noProof/>
          <w:kern w:val="2"/>
          <w:szCs w:val="26"/>
          <w14:ligatures w14:val="standardContextual"/>
        </w:rPr>
      </w:pPr>
      <w:r w:rsidRPr="002B4770">
        <w:rPr>
          <w:rFonts w:cs="Times New Roman"/>
          <w:b w:val="0"/>
          <w:noProof/>
          <w:szCs w:val="26"/>
        </w:rPr>
        <w:t>7.3.KINH PHÍ THỰC HIỆN QUAN TRẮC MÔI TRƯỜNG HẰNG NĂM</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_Toc140507255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185</w:t>
      </w:r>
      <w:r w:rsidRPr="002B4770">
        <w:rPr>
          <w:rFonts w:cs="Times New Roman"/>
          <w:b w:val="0"/>
          <w:noProof/>
          <w:szCs w:val="26"/>
        </w:rPr>
        <w:fldChar w:fldCharType="end"/>
      </w:r>
    </w:p>
    <w:p w14:paraId="7F6DEC49" w14:textId="2A975987" w:rsidR="002B4770" w:rsidRPr="002B4770" w:rsidRDefault="002B4770" w:rsidP="002B4770">
      <w:pPr>
        <w:pStyle w:val="TOC1"/>
        <w:rPr>
          <w:rFonts w:eastAsiaTheme="minorEastAsia" w:cs="Times New Roman"/>
          <w:b w:val="0"/>
          <w:noProof/>
          <w:kern w:val="2"/>
          <w:szCs w:val="26"/>
          <w14:ligatures w14:val="standardContextual"/>
        </w:rPr>
      </w:pPr>
      <w:r w:rsidRPr="002B4770">
        <w:rPr>
          <w:rFonts w:cs="Times New Roman"/>
          <w:b w:val="0"/>
          <w:noProof/>
          <w:szCs w:val="26"/>
        </w:rPr>
        <w:t>CHƯƠNG VIII: CAM KẾT CỦA CHỦ DỰ ÁN ĐẦU TƯ</w:t>
      </w:r>
      <w:r w:rsidRPr="002B4770">
        <w:rPr>
          <w:rFonts w:cs="Times New Roman"/>
          <w:b w:val="0"/>
          <w:noProof/>
          <w:szCs w:val="26"/>
        </w:rPr>
        <w:tab/>
      </w:r>
      <w:r w:rsidRPr="002B4770">
        <w:rPr>
          <w:rFonts w:cs="Times New Roman"/>
          <w:b w:val="0"/>
          <w:noProof/>
          <w:szCs w:val="26"/>
        </w:rPr>
        <w:fldChar w:fldCharType="begin"/>
      </w:r>
      <w:r w:rsidRPr="002B4770">
        <w:rPr>
          <w:rFonts w:cs="Times New Roman"/>
          <w:b w:val="0"/>
          <w:noProof/>
          <w:szCs w:val="26"/>
        </w:rPr>
        <w:instrText xml:space="preserve"> PAGEREF _Toc140507256 \h </w:instrText>
      </w:r>
      <w:r w:rsidRPr="002B4770">
        <w:rPr>
          <w:rFonts w:cs="Times New Roman"/>
          <w:b w:val="0"/>
          <w:noProof/>
          <w:szCs w:val="26"/>
        </w:rPr>
      </w:r>
      <w:r w:rsidRPr="002B4770">
        <w:rPr>
          <w:rFonts w:cs="Times New Roman"/>
          <w:b w:val="0"/>
          <w:noProof/>
          <w:szCs w:val="26"/>
        </w:rPr>
        <w:fldChar w:fldCharType="separate"/>
      </w:r>
      <w:r w:rsidRPr="002B4770">
        <w:rPr>
          <w:rFonts w:cs="Times New Roman"/>
          <w:b w:val="0"/>
          <w:noProof/>
          <w:szCs w:val="26"/>
        </w:rPr>
        <w:t>186</w:t>
      </w:r>
      <w:r w:rsidRPr="002B4770">
        <w:rPr>
          <w:rFonts w:cs="Times New Roman"/>
          <w:b w:val="0"/>
          <w:noProof/>
          <w:szCs w:val="26"/>
        </w:rPr>
        <w:fldChar w:fldCharType="end"/>
      </w:r>
    </w:p>
    <w:p w14:paraId="685702E0" w14:textId="370EB484" w:rsidR="002A3E1E" w:rsidRPr="0039189E" w:rsidRDefault="002A3E1E" w:rsidP="0039189E">
      <w:pPr>
        <w:pStyle w:val="Heading1"/>
        <w:spacing w:before="120" w:after="120" w:line="240" w:lineRule="auto"/>
        <w:jc w:val="center"/>
        <w:rPr>
          <w:rFonts w:ascii="Times New Roman" w:hAnsi="Times New Roman" w:cs="Times New Roman"/>
          <w:b/>
          <w:color w:val="auto"/>
        </w:rPr>
      </w:pPr>
      <w:r w:rsidRPr="002B4770">
        <w:rPr>
          <w:rFonts w:ascii="Times New Roman" w:hAnsi="Times New Roman" w:cs="Times New Roman"/>
          <w:bCs/>
          <w:color w:val="auto"/>
          <w:sz w:val="26"/>
          <w:szCs w:val="26"/>
        </w:rPr>
        <w:fldChar w:fldCharType="end"/>
      </w:r>
      <w:r w:rsidRPr="009E5B39">
        <w:rPr>
          <w:rFonts w:ascii="Times New Roman" w:hAnsi="Times New Roman" w:cs="Times New Roman"/>
          <w:color w:val="0000FF"/>
        </w:rPr>
        <w:br w:type="page"/>
      </w:r>
      <w:bookmarkStart w:id="6" w:name="_Toc140507125"/>
      <w:r w:rsidRPr="0039189E">
        <w:rPr>
          <w:rFonts w:ascii="Times New Roman" w:hAnsi="Times New Roman" w:cs="Times New Roman"/>
          <w:b/>
          <w:color w:val="auto"/>
        </w:rPr>
        <w:lastRenderedPageBreak/>
        <w:t>DANH MỤC CÁC TỪ VÀ CÁC KÝ HIỆU VIẾT TẮT</w:t>
      </w:r>
      <w:bookmarkEnd w:id="4"/>
      <w:bookmarkEnd w:id="5"/>
      <w:bookmarkEnd w:id="6"/>
    </w:p>
    <w:p w14:paraId="6D1628BC" w14:textId="77777777" w:rsidR="002A3E1E" w:rsidRPr="0039189E" w:rsidRDefault="002A3E1E" w:rsidP="002A3E1E">
      <w:pPr>
        <w:rPr>
          <w:rFonts w:ascii="Times New Roman" w:hAnsi="Times New Roman" w:cs="Times New Roman"/>
        </w:rPr>
      </w:pPr>
    </w:p>
    <w:p w14:paraId="06259A94" w14:textId="77777777" w:rsidR="002A3E1E" w:rsidRPr="0039189E" w:rsidRDefault="002A3E1E" w:rsidP="003E22A6">
      <w:pPr>
        <w:spacing w:before="120" w:after="120" w:line="240" w:lineRule="auto"/>
        <w:ind w:left="1985"/>
        <w:rPr>
          <w:rFonts w:ascii="Times New Roman" w:hAnsi="Times New Roman" w:cs="Times New Roman"/>
          <w:sz w:val="26"/>
          <w:szCs w:val="26"/>
        </w:rPr>
      </w:pPr>
      <w:r w:rsidRPr="0039189E">
        <w:rPr>
          <w:rFonts w:ascii="Times New Roman" w:hAnsi="Times New Roman" w:cs="Times New Roman"/>
          <w:sz w:val="26"/>
          <w:szCs w:val="26"/>
        </w:rPr>
        <w:t>BTNMT</w:t>
      </w:r>
      <w:r w:rsidRPr="0039189E">
        <w:rPr>
          <w:rFonts w:ascii="Times New Roman" w:hAnsi="Times New Roman" w:cs="Times New Roman"/>
          <w:sz w:val="26"/>
          <w:szCs w:val="26"/>
        </w:rPr>
        <w:tab/>
      </w:r>
      <w:r w:rsidRPr="0039189E">
        <w:rPr>
          <w:rFonts w:ascii="Times New Roman" w:hAnsi="Times New Roman" w:cs="Times New Roman"/>
          <w:sz w:val="26"/>
          <w:szCs w:val="26"/>
        </w:rPr>
        <w:tab/>
        <w:t xml:space="preserve">: </w:t>
      </w:r>
      <w:r w:rsidRPr="0039189E">
        <w:rPr>
          <w:rFonts w:ascii="Times New Roman" w:hAnsi="Times New Roman" w:cs="Times New Roman"/>
          <w:sz w:val="26"/>
          <w:szCs w:val="26"/>
        </w:rPr>
        <w:tab/>
        <w:t>Bộ Tài nguyên và Môi trường</w:t>
      </w:r>
    </w:p>
    <w:p w14:paraId="6BA7D0FE" w14:textId="77777777" w:rsidR="002A3E1E" w:rsidRPr="0039189E" w:rsidRDefault="002A3E1E" w:rsidP="003E22A6">
      <w:pPr>
        <w:spacing w:before="120" w:after="120" w:line="240" w:lineRule="auto"/>
        <w:ind w:left="1985"/>
        <w:rPr>
          <w:rFonts w:ascii="Times New Roman" w:hAnsi="Times New Roman" w:cs="Times New Roman"/>
          <w:sz w:val="26"/>
          <w:szCs w:val="26"/>
        </w:rPr>
      </w:pPr>
      <w:r w:rsidRPr="0039189E">
        <w:rPr>
          <w:rFonts w:ascii="Times New Roman" w:hAnsi="Times New Roman" w:cs="Times New Roman"/>
          <w:sz w:val="26"/>
          <w:szCs w:val="26"/>
        </w:rPr>
        <w:t>BYT</w:t>
      </w:r>
      <w:r w:rsidRPr="0039189E">
        <w:rPr>
          <w:rFonts w:ascii="Times New Roman" w:hAnsi="Times New Roman" w:cs="Times New Roman"/>
          <w:sz w:val="26"/>
          <w:szCs w:val="26"/>
        </w:rPr>
        <w:tab/>
      </w:r>
      <w:r w:rsidRPr="0039189E">
        <w:rPr>
          <w:rFonts w:ascii="Times New Roman" w:hAnsi="Times New Roman" w:cs="Times New Roman"/>
          <w:sz w:val="26"/>
          <w:szCs w:val="26"/>
        </w:rPr>
        <w:tab/>
      </w:r>
      <w:r w:rsidRPr="0039189E">
        <w:rPr>
          <w:rFonts w:ascii="Times New Roman" w:hAnsi="Times New Roman" w:cs="Times New Roman"/>
          <w:sz w:val="26"/>
          <w:szCs w:val="26"/>
        </w:rPr>
        <w:tab/>
        <w:t xml:space="preserve">: </w:t>
      </w:r>
      <w:r w:rsidRPr="0039189E">
        <w:rPr>
          <w:rFonts w:ascii="Times New Roman" w:hAnsi="Times New Roman" w:cs="Times New Roman"/>
          <w:sz w:val="26"/>
          <w:szCs w:val="26"/>
        </w:rPr>
        <w:tab/>
        <w:t>Bộ Y tế</w:t>
      </w:r>
    </w:p>
    <w:p w14:paraId="20098714" w14:textId="77777777" w:rsidR="002A3E1E" w:rsidRPr="0039189E" w:rsidRDefault="002A3E1E" w:rsidP="003E22A6">
      <w:pPr>
        <w:spacing w:before="120" w:after="120" w:line="240" w:lineRule="auto"/>
        <w:ind w:left="1985"/>
        <w:rPr>
          <w:rFonts w:ascii="Times New Roman" w:hAnsi="Times New Roman" w:cs="Times New Roman"/>
          <w:sz w:val="26"/>
          <w:szCs w:val="26"/>
        </w:rPr>
      </w:pPr>
      <w:r w:rsidRPr="0039189E">
        <w:rPr>
          <w:rFonts w:ascii="Times New Roman" w:hAnsi="Times New Roman" w:cs="Times New Roman"/>
          <w:sz w:val="26"/>
          <w:szCs w:val="26"/>
        </w:rPr>
        <w:t>BOD</w:t>
      </w:r>
      <w:r w:rsidRPr="0039189E">
        <w:rPr>
          <w:rFonts w:ascii="Times New Roman" w:hAnsi="Times New Roman" w:cs="Times New Roman"/>
          <w:sz w:val="26"/>
          <w:szCs w:val="26"/>
        </w:rPr>
        <w:tab/>
      </w:r>
      <w:r w:rsidRPr="0039189E">
        <w:rPr>
          <w:rFonts w:ascii="Times New Roman" w:hAnsi="Times New Roman" w:cs="Times New Roman"/>
          <w:sz w:val="26"/>
          <w:szCs w:val="26"/>
        </w:rPr>
        <w:tab/>
      </w:r>
      <w:r w:rsidRPr="0039189E">
        <w:rPr>
          <w:rFonts w:ascii="Times New Roman" w:hAnsi="Times New Roman" w:cs="Times New Roman"/>
          <w:sz w:val="26"/>
          <w:szCs w:val="26"/>
        </w:rPr>
        <w:tab/>
        <w:t xml:space="preserve">: </w:t>
      </w:r>
      <w:r w:rsidRPr="0039189E">
        <w:rPr>
          <w:rFonts w:ascii="Times New Roman" w:hAnsi="Times New Roman" w:cs="Times New Roman"/>
          <w:sz w:val="26"/>
          <w:szCs w:val="26"/>
        </w:rPr>
        <w:tab/>
        <w:t>Nhu cầu oxy sinh hóa</w:t>
      </w:r>
    </w:p>
    <w:p w14:paraId="288FC5D6" w14:textId="77777777" w:rsidR="002A3E1E" w:rsidRPr="0039189E" w:rsidRDefault="002A3E1E" w:rsidP="003E22A6">
      <w:pPr>
        <w:spacing w:before="120" w:after="120" w:line="240" w:lineRule="auto"/>
        <w:ind w:left="1985"/>
        <w:rPr>
          <w:rFonts w:ascii="Times New Roman" w:hAnsi="Times New Roman" w:cs="Times New Roman"/>
          <w:sz w:val="26"/>
          <w:szCs w:val="26"/>
        </w:rPr>
      </w:pPr>
      <w:r w:rsidRPr="0039189E">
        <w:rPr>
          <w:rFonts w:ascii="Times New Roman" w:hAnsi="Times New Roman" w:cs="Times New Roman"/>
          <w:sz w:val="26"/>
          <w:szCs w:val="26"/>
        </w:rPr>
        <w:t>BTCT</w:t>
      </w:r>
      <w:r w:rsidRPr="0039189E">
        <w:rPr>
          <w:rFonts w:ascii="Times New Roman" w:hAnsi="Times New Roman" w:cs="Times New Roman"/>
          <w:sz w:val="26"/>
          <w:szCs w:val="26"/>
        </w:rPr>
        <w:tab/>
      </w:r>
      <w:r w:rsidRPr="0039189E">
        <w:rPr>
          <w:rFonts w:ascii="Times New Roman" w:hAnsi="Times New Roman" w:cs="Times New Roman"/>
          <w:sz w:val="26"/>
          <w:szCs w:val="26"/>
        </w:rPr>
        <w:tab/>
      </w:r>
      <w:r w:rsidRPr="0039189E">
        <w:rPr>
          <w:rFonts w:ascii="Times New Roman" w:hAnsi="Times New Roman" w:cs="Times New Roman"/>
          <w:sz w:val="26"/>
          <w:szCs w:val="26"/>
        </w:rPr>
        <w:tab/>
        <w:t>:</w:t>
      </w:r>
      <w:r w:rsidRPr="0039189E">
        <w:rPr>
          <w:rFonts w:ascii="Times New Roman" w:hAnsi="Times New Roman" w:cs="Times New Roman"/>
          <w:sz w:val="26"/>
          <w:szCs w:val="26"/>
        </w:rPr>
        <w:tab/>
        <w:t>Bê tông cốt thép</w:t>
      </w:r>
    </w:p>
    <w:p w14:paraId="2EA565BB" w14:textId="77777777" w:rsidR="002A3E1E" w:rsidRPr="0039189E" w:rsidRDefault="002A3E1E" w:rsidP="003E22A6">
      <w:pPr>
        <w:spacing w:before="120" w:after="120" w:line="240" w:lineRule="auto"/>
        <w:ind w:left="1985"/>
        <w:rPr>
          <w:rFonts w:ascii="Times New Roman" w:hAnsi="Times New Roman" w:cs="Times New Roman"/>
          <w:sz w:val="26"/>
          <w:szCs w:val="26"/>
        </w:rPr>
      </w:pPr>
      <w:r w:rsidRPr="0039189E">
        <w:rPr>
          <w:rFonts w:ascii="Times New Roman" w:hAnsi="Times New Roman" w:cs="Times New Roman"/>
          <w:sz w:val="26"/>
          <w:szCs w:val="26"/>
        </w:rPr>
        <w:t>L x W x H</w:t>
      </w:r>
      <w:r w:rsidRPr="0039189E">
        <w:rPr>
          <w:rFonts w:ascii="Times New Roman" w:hAnsi="Times New Roman" w:cs="Times New Roman"/>
          <w:sz w:val="26"/>
          <w:szCs w:val="26"/>
        </w:rPr>
        <w:tab/>
      </w:r>
      <w:r w:rsidRPr="0039189E">
        <w:rPr>
          <w:rFonts w:ascii="Times New Roman" w:hAnsi="Times New Roman" w:cs="Times New Roman"/>
          <w:sz w:val="26"/>
          <w:szCs w:val="26"/>
        </w:rPr>
        <w:tab/>
        <w:t xml:space="preserve">: </w:t>
      </w:r>
      <w:r w:rsidRPr="0039189E">
        <w:rPr>
          <w:rFonts w:ascii="Times New Roman" w:hAnsi="Times New Roman" w:cs="Times New Roman"/>
          <w:sz w:val="26"/>
          <w:szCs w:val="26"/>
        </w:rPr>
        <w:tab/>
        <w:t>Chiều dài x Chiều rộng x Chiều cao</w:t>
      </w:r>
    </w:p>
    <w:p w14:paraId="1A3C793F" w14:textId="77777777" w:rsidR="002A3E1E" w:rsidRPr="0039189E" w:rsidRDefault="002A3E1E" w:rsidP="003E22A6">
      <w:pPr>
        <w:spacing w:before="120" w:after="120" w:line="240" w:lineRule="auto"/>
        <w:ind w:left="1985"/>
        <w:rPr>
          <w:rFonts w:ascii="Times New Roman" w:hAnsi="Times New Roman" w:cs="Times New Roman"/>
          <w:sz w:val="26"/>
          <w:szCs w:val="26"/>
        </w:rPr>
      </w:pPr>
      <w:r w:rsidRPr="0039189E">
        <w:rPr>
          <w:rFonts w:ascii="Times New Roman" w:hAnsi="Times New Roman" w:cs="Times New Roman"/>
          <w:sz w:val="26"/>
          <w:szCs w:val="26"/>
        </w:rPr>
        <w:t>COD</w:t>
      </w:r>
      <w:r w:rsidRPr="0039189E">
        <w:rPr>
          <w:rFonts w:ascii="Times New Roman" w:hAnsi="Times New Roman" w:cs="Times New Roman"/>
          <w:sz w:val="26"/>
          <w:szCs w:val="26"/>
        </w:rPr>
        <w:tab/>
      </w:r>
      <w:r w:rsidRPr="0039189E">
        <w:rPr>
          <w:rFonts w:ascii="Times New Roman" w:hAnsi="Times New Roman" w:cs="Times New Roman"/>
          <w:sz w:val="26"/>
          <w:szCs w:val="26"/>
        </w:rPr>
        <w:tab/>
      </w:r>
      <w:r w:rsidRPr="0039189E">
        <w:rPr>
          <w:rFonts w:ascii="Times New Roman" w:hAnsi="Times New Roman" w:cs="Times New Roman"/>
          <w:sz w:val="26"/>
          <w:szCs w:val="26"/>
        </w:rPr>
        <w:tab/>
        <w:t>:</w:t>
      </w:r>
      <w:r w:rsidRPr="0039189E">
        <w:rPr>
          <w:rFonts w:ascii="Times New Roman" w:hAnsi="Times New Roman" w:cs="Times New Roman"/>
          <w:sz w:val="26"/>
          <w:szCs w:val="26"/>
        </w:rPr>
        <w:tab/>
        <w:t>Nhu cầu oxy hóa học</w:t>
      </w:r>
    </w:p>
    <w:p w14:paraId="1D043636" w14:textId="77777777" w:rsidR="002A3E1E" w:rsidRPr="0039189E" w:rsidRDefault="002A3E1E" w:rsidP="003E22A6">
      <w:pPr>
        <w:spacing w:before="120" w:after="120" w:line="240" w:lineRule="auto"/>
        <w:ind w:left="1985"/>
        <w:rPr>
          <w:rFonts w:ascii="Times New Roman" w:hAnsi="Times New Roman" w:cs="Times New Roman"/>
          <w:sz w:val="26"/>
          <w:szCs w:val="26"/>
        </w:rPr>
      </w:pPr>
      <w:r w:rsidRPr="0039189E">
        <w:rPr>
          <w:rFonts w:ascii="Times New Roman" w:hAnsi="Times New Roman" w:cs="Times New Roman"/>
          <w:sz w:val="26"/>
          <w:szCs w:val="26"/>
        </w:rPr>
        <w:t>CP</w:t>
      </w:r>
      <w:r w:rsidRPr="0039189E">
        <w:rPr>
          <w:rFonts w:ascii="Times New Roman" w:hAnsi="Times New Roman" w:cs="Times New Roman"/>
          <w:sz w:val="26"/>
          <w:szCs w:val="26"/>
        </w:rPr>
        <w:tab/>
      </w:r>
      <w:r w:rsidRPr="0039189E">
        <w:rPr>
          <w:rFonts w:ascii="Times New Roman" w:hAnsi="Times New Roman" w:cs="Times New Roman"/>
          <w:sz w:val="26"/>
          <w:szCs w:val="26"/>
        </w:rPr>
        <w:tab/>
      </w:r>
      <w:r w:rsidRPr="0039189E">
        <w:rPr>
          <w:rFonts w:ascii="Times New Roman" w:hAnsi="Times New Roman" w:cs="Times New Roman"/>
          <w:sz w:val="26"/>
          <w:szCs w:val="26"/>
        </w:rPr>
        <w:tab/>
        <w:t xml:space="preserve">: </w:t>
      </w:r>
      <w:r w:rsidRPr="0039189E">
        <w:rPr>
          <w:rFonts w:ascii="Times New Roman" w:hAnsi="Times New Roman" w:cs="Times New Roman"/>
          <w:sz w:val="26"/>
          <w:szCs w:val="26"/>
        </w:rPr>
        <w:tab/>
        <w:t>Chính phủ</w:t>
      </w:r>
    </w:p>
    <w:p w14:paraId="45A084AB" w14:textId="77777777" w:rsidR="002A3E1E" w:rsidRPr="0039189E" w:rsidRDefault="002A3E1E" w:rsidP="003E22A6">
      <w:pPr>
        <w:spacing w:before="120" w:after="120" w:line="240" w:lineRule="auto"/>
        <w:ind w:left="1985"/>
        <w:rPr>
          <w:rFonts w:ascii="Times New Roman" w:hAnsi="Times New Roman" w:cs="Times New Roman"/>
          <w:sz w:val="26"/>
          <w:szCs w:val="26"/>
        </w:rPr>
      </w:pPr>
      <w:r w:rsidRPr="0039189E">
        <w:rPr>
          <w:rFonts w:ascii="Times New Roman" w:hAnsi="Times New Roman" w:cs="Times New Roman"/>
          <w:sz w:val="26"/>
          <w:szCs w:val="26"/>
        </w:rPr>
        <w:t>CTNH</w:t>
      </w:r>
      <w:r w:rsidRPr="0039189E">
        <w:rPr>
          <w:rFonts w:ascii="Times New Roman" w:hAnsi="Times New Roman" w:cs="Times New Roman"/>
          <w:sz w:val="26"/>
          <w:szCs w:val="26"/>
        </w:rPr>
        <w:tab/>
      </w:r>
      <w:r w:rsidRPr="0039189E">
        <w:rPr>
          <w:rFonts w:ascii="Times New Roman" w:hAnsi="Times New Roman" w:cs="Times New Roman"/>
          <w:sz w:val="26"/>
          <w:szCs w:val="26"/>
        </w:rPr>
        <w:tab/>
      </w:r>
      <w:r w:rsidRPr="0039189E">
        <w:rPr>
          <w:rFonts w:ascii="Times New Roman" w:hAnsi="Times New Roman" w:cs="Times New Roman"/>
          <w:sz w:val="26"/>
          <w:szCs w:val="26"/>
        </w:rPr>
        <w:tab/>
        <w:t>:</w:t>
      </w:r>
      <w:r w:rsidRPr="0039189E">
        <w:rPr>
          <w:rFonts w:ascii="Times New Roman" w:hAnsi="Times New Roman" w:cs="Times New Roman"/>
          <w:sz w:val="26"/>
          <w:szCs w:val="26"/>
        </w:rPr>
        <w:tab/>
        <w:t xml:space="preserve">Chất thải nguy hại </w:t>
      </w:r>
    </w:p>
    <w:p w14:paraId="3A0E5FCD" w14:textId="77777777" w:rsidR="002A3E1E" w:rsidRPr="0039189E" w:rsidRDefault="002A3E1E" w:rsidP="003E22A6">
      <w:pPr>
        <w:spacing w:before="120" w:after="120" w:line="240" w:lineRule="auto"/>
        <w:ind w:left="1985"/>
        <w:rPr>
          <w:rFonts w:ascii="Times New Roman" w:hAnsi="Times New Roman" w:cs="Times New Roman"/>
          <w:sz w:val="26"/>
          <w:szCs w:val="26"/>
        </w:rPr>
      </w:pPr>
      <w:r w:rsidRPr="0039189E">
        <w:rPr>
          <w:rFonts w:ascii="Times New Roman" w:hAnsi="Times New Roman" w:cs="Times New Roman"/>
          <w:sz w:val="26"/>
          <w:szCs w:val="26"/>
        </w:rPr>
        <w:t>CTR</w:t>
      </w:r>
      <w:r w:rsidRPr="0039189E">
        <w:rPr>
          <w:rFonts w:ascii="Times New Roman" w:hAnsi="Times New Roman" w:cs="Times New Roman"/>
          <w:sz w:val="26"/>
          <w:szCs w:val="26"/>
        </w:rPr>
        <w:tab/>
      </w:r>
      <w:r w:rsidRPr="0039189E">
        <w:rPr>
          <w:rFonts w:ascii="Times New Roman" w:hAnsi="Times New Roman" w:cs="Times New Roman"/>
          <w:sz w:val="26"/>
          <w:szCs w:val="26"/>
        </w:rPr>
        <w:tab/>
      </w:r>
      <w:r w:rsidRPr="0039189E">
        <w:rPr>
          <w:rFonts w:ascii="Times New Roman" w:hAnsi="Times New Roman" w:cs="Times New Roman"/>
          <w:sz w:val="26"/>
          <w:szCs w:val="26"/>
        </w:rPr>
        <w:tab/>
        <w:t>:</w:t>
      </w:r>
      <w:r w:rsidRPr="0039189E">
        <w:rPr>
          <w:rFonts w:ascii="Times New Roman" w:hAnsi="Times New Roman" w:cs="Times New Roman"/>
          <w:sz w:val="26"/>
          <w:szCs w:val="26"/>
        </w:rPr>
        <w:tab/>
        <w:t>Chất thải rắn</w:t>
      </w:r>
    </w:p>
    <w:p w14:paraId="547E007B" w14:textId="77777777" w:rsidR="002A3E1E" w:rsidRPr="0039189E" w:rsidRDefault="002A3E1E" w:rsidP="003E22A6">
      <w:pPr>
        <w:spacing w:before="120" w:after="120" w:line="240" w:lineRule="auto"/>
        <w:ind w:left="1985"/>
        <w:rPr>
          <w:rFonts w:ascii="Times New Roman" w:hAnsi="Times New Roman" w:cs="Times New Roman"/>
          <w:sz w:val="26"/>
          <w:szCs w:val="26"/>
        </w:rPr>
      </w:pPr>
      <w:r w:rsidRPr="0039189E">
        <w:rPr>
          <w:rFonts w:ascii="Times New Roman" w:hAnsi="Times New Roman" w:cs="Times New Roman"/>
          <w:sz w:val="26"/>
          <w:szCs w:val="26"/>
        </w:rPr>
        <w:t>CTRSH</w:t>
      </w:r>
      <w:r w:rsidRPr="0039189E">
        <w:rPr>
          <w:rFonts w:ascii="Times New Roman" w:hAnsi="Times New Roman" w:cs="Times New Roman"/>
          <w:sz w:val="26"/>
          <w:szCs w:val="26"/>
        </w:rPr>
        <w:tab/>
      </w:r>
      <w:r w:rsidRPr="0039189E">
        <w:rPr>
          <w:rFonts w:ascii="Times New Roman" w:hAnsi="Times New Roman" w:cs="Times New Roman"/>
          <w:sz w:val="26"/>
          <w:szCs w:val="26"/>
        </w:rPr>
        <w:tab/>
      </w:r>
      <w:r w:rsidR="003E22A6" w:rsidRPr="0039189E">
        <w:rPr>
          <w:rFonts w:ascii="Times New Roman" w:hAnsi="Times New Roman" w:cs="Times New Roman"/>
          <w:sz w:val="26"/>
          <w:szCs w:val="26"/>
        </w:rPr>
        <w:tab/>
      </w:r>
      <w:r w:rsidRPr="0039189E">
        <w:rPr>
          <w:rFonts w:ascii="Times New Roman" w:hAnsi="Times New Roman" w:cs="Times New Roman"/>
          <w:sz w:val="26"/>
          <w:szCs w:val="26"/>
        </w:rPr>
        <w:t>:</w:t>
      </w:r>
      <w:r w:rsidRPr="0039189E">
        <w:rPr>
          <w:rFonts w:ascii="Times New Roman" w:hAnsi="Times New Roman" w:cs="Times New Roman"/>
          <w:sz w:val="26"/>
          <w:szCs w:val="26"/>
        </w:rPr>
        <w:tab/>
        <w:t>Chất thải rắn sinh hoạt</w:t>
      </w:r>
    </w:p>
    <w:p w14:paraId="00E553B1" w14:textId="77777777" w:rsidR="002A3E1E" w:rsidRPr="0039189E" w:rsidRDefault="002A3E1E" w:rsidP="003E22A6">
      <w:pPr>
        <w:spacing w:before="120" w:after="120" w:line="240" w:lineRule="auto"/>
        <w:ind w:left="1985"/>
        <w:rPr>
          <w:rFonts w:ascii="Times New Roman" w:hAnsi="Times New Roman" w:cs="Times New Roman"/>
          <w:sz w:val="26"/>
          <w:szCs w:val="26"/>
        </w:rPr>
      </w:pPr>
      <w:r w:rsidRPr="0039189E">
        <w:rPr>
          <w:rFonts w:ascii="Times New Roman" w:hAnsi="Times New Roman" w:cs="Times New Roman"/>
          <w:sz w:val="26"/>
          <w:szCs w:val="26"/>
        </w:rPr>
        <w:t>D x H</w:t>
      </w:r>
      <w:r w:rsidRPr="0039189E">
        <w:rPr>
          <w:rFonts w:ascii="Times New Roman" w:hAnsi="Times New Roman" w:cs="Times New Roman"/>
          <w:sz w:val="26"/>
          <w:szCs w:val="26"/>
        </w:rPr>
        <w:tab/>
      </w:r>
      <w:r w:rsidRPr="0039189E">
        <w:rPr>
          <w:rFonts w:ascii="Times New Roman" w:hAnsi="Times New Roman" w:cs="Times New Roman"/>
          <w:sz w:val="26"/>
          <w:szCs w:val="26"/>
        </w:rPr>
        <w:tab/>
      </w:r>
      <w:r w:rsidRPr="0039189E">
        <w:rPr>
          <w:rFonts w:ascii="Times New Roman" w:hAnsi="Times New Roman" w:cs="Times New Roman"/>
          <w:sz w:val="26"/>
          <w:szCs w:val="26"/>
        </w:rPr>
        <w:tab/>
        <w:t>:</w:t>
      </w:r>
      <w:r w:rsidRPr="0039189E">
        <w:rPr>
          <w:rFonts w:ascii="Times New Roman" w:hAnsi="Times New Roman" w:cs="Times New Roman"/>
          <w:sz w:val="26"/>
          <w:szCs w:val="26"/>
        </w:rPr>
        <w:tab/>
        <w:t>Đường kính x Chiều cao</w:t>
      </w:r>
    </w:p>
    <w:p w14:paraId="78C85B14" w14:textId="77777777" w:rsidR="002A3E1E" w:rsidRPr="0039189E" w:rsidRDefault="002A3E1E" w:rsidP="003E22A6">
      <w:pPr>
        <w:spacing w:before="120" w:after="120" w:line="240" w:lineRule="auto"/>
        <w:ind w:left="1985"/>
        <w:rPr>
          <w:rFonts w:ascii="Times New Roman" w:hAnsi="Times New Roman" w:cs="Times New Roman"/>
          <w:sz w:val="26"/>
          <w:szCs w:val="26"/>
        </w:rPr>
      </w:pPr>
      <w:r w:rsidRPr="0039189E">
        <w:rPr>
          <w:rFonts w:ascii="Times New Roman" w:hAnsi="Times New Roman" w:cs="Times New Roman"/>
          <w:sz w:val="26"/>
          <w:szCs w:val="26"/>
        </w:rPr>
        <w:t>ĐTM</w:t>
      </w:r>
      <w:r w:rsidRPr="0039189E">
        <w:rPr>
          <w:rFonts w:ascii="Times New Roman" w:hAnsi="Times New Roman" w:cs="Times New Roman"/>
          <w:sz w:val="26"/>
          <w:szCs w:val="26"/>
        </w:rPr>
        <w:tab/>
      </w:r>
      <w:r w:rsidRPr="0039189E">
        <w:rPr>
          <w:rFonts w:ascii="Times New Roman" w:hAnsi="Times New Roman" w:cs="Times New Roman"/>
          <w:sz w:val="26"/>
          <w:szCs w:val="26"/>
        </w:rPr>
        <w:tab/>
      </w:r>
      <w:r w:rsidRPr="0039189E">
        <w:rPr>
          <w:rFonts w:ascii="Times New Roman" w:hAnsi="Times New Roman" w:cs="Times New Roman"/>
          <w:sz w:val="26"/>
          <w:szCs w:val="26"/>
        </w:rPr>
        <w:tab/>
        <w:t xml:space="preserve">: </w:t>
      </w:r>
      <w:r w:rsidRPr="0039189E">
        <w:rPr>
          <w:rFonts w:ascii="Times New Roman" w:hAnsi="Times New Roman" w:cs="Times New Roman"/>
          <w:sz w:val="26"/>
          <w:szCs w:val="26"/>
        </w:rPr>
        <w:tab/>
        <w:t>Đánh giá tác động môi trường</w:t>
      </w:r>
    </w:p>
    <w:p w14:paraId="395B0DCC" w14:textId="77777777" w:rsidR="002A3E1E" w:rsidRPr="0039189E" w:rsidRDefault="002A3E1E" w:rsidP="003E22A6">
      <w:pPr>
        <w:spacing w:before="120" w:after="120" w:line="240" w:lineRule="auto"/>
        <w:ind w:left="1985"/>
        <w:rPr>
          <w:rFonts w:ascii="Times New Roman" w:hAnsi="Times New Roman" w:cs="Times New Roman"/>
          <w:sz w:val="26"/>
          <w:szCs w:val="26"/>
        </w:rPr>
      </w:pPr>
      <w:r w:rsidRPr="0039189E">
        <w:rPr>
          <w:rFonts w:ascii="Times New Roman" w:hAnsi="Times New Roman" w:cs="Times New Roman"/>
          <w:sz w:val="26"/>
          <w:szCs w:val="26"/>
        </w:rPr>
        <w:t>KPH</w:t>
      </w:r>
      <w:r w:rsidRPr="0039189E">
        <w:rPr>
          <w:rFonts w:ascii="Times New Roman" w:hAnsi="Times New Roman" w:cs="Times New Roman"/>
          <w:sz w:val="26"/>
          <w:szCs w:val="26"/>
        </w:rPr>
        <w:tab/>
      </w:r>
      <w:r w:rsidRPr="0039189E">
        <w:rPr>
          <w:rFonts w:ascii="Times New Roman" w:hAnsi="Times New Roman" w:cs="Times New Roman"/>
          <w:sz w:val="26"/>
          <w:szCs w:val="26"/>
        </w:rPr>
        <w:tab/>
      </w:r>
      <w:r w:rsidRPr="0039189E">
        <w:rPr>
          <w:rFonts w:ascii="Times New Roman" w:hAnsi="Times New Roman" w:cs="Times New Roman"/>
          <w:sz w:val="26"/>
          <w:szCs w:val="26"/>
        </w:rPr>
        <w:tab/>
        <w:t xml:space="preserve">: </w:t>
      </w:r>
      <w:r w:rsidRPr="0039189E">
        <w:rPr>
          <w:rFonts w:ascii="Times New Roman" w:hAnsi="Times New Roman" w:cs="Times New Roman"/>
          <w:sz w:val="26"/>
          <w:szCs w:val="26"/>
        </w:rPr>
        <w:tab/>
        <w:t>Không phát hiện</w:t>
      </w:r>
    </w:p>
    <w:p w14:paraId="752D0FF7" w14:textId="77777777" w:rsidR="002A3E1E" w:rsidRPr="0039189E" w:rsidRDefault="002A3E1E" w:rsidP="003E22A6">
      <w:pPr>
        <w:spacing w:before="120" w:after="120" w:line="240" w:lineRule="auto"/>
        <w:ind w:left="1985"/>
        <w:rPr>
          <w:rFonts w:ascii="Times New Roman" w:hAnsi="Times New Roman" w:cs="Times New Roman"/>
          <w:sz w:val="26"/>
          <w:szCs w:val="26"/>
        </w:rPr>
      </w:pPr>
      <w:r w:rsidRPr="0039189E">
        <w:rPr>
          <w:rFonts w:ascii="Times New Roman" w:hAnsi="Times New Roman" w:cs="Times New Roman"/>
          <w:sz w:val="26"/>
          <w:szCs w:val="26"/>
        </w:rPr>
        <w:t>KCN</w:t>
      </w:r>
      <w:r w:rsidRPr="0039189E">
        <w:rPr>
          <w:rFonts w:ascii="Times New Roman" w:hAnsi="Times New Roman" w:cs="Times New Roman"/>
          <w:sz w:val="26"/>
          <w:szCs w:val="26"/>
        </w:rPr>
        <w:tab/>
      </w:r>
      <w:r w:rsidRPr="0039189E">
        <w:rPr>
          <w:rFonts w:ascii="Times New Roman" w:hAnsi="Times New Roman" w:cs="Times New Roman"/>
          <w:sz w:val="26"/>
          <w:szCs w:val="26"/>
        </w:rPr>
        <w:tab/>
      </w:r>
      <w:r w:rsidRPr="0039189E">
        <w:rPr>
          <w:rFonts w:ascii="Times New Roman" w:hAnsi="Times New Roman" w:cs="Times New Roman"/>
          <w:sz w:val="26"/>
          <w:szCs w:val="26"/>
        </w:rPr>
        <w:tab/>
        <w:t xml:space="preserve">: </w:t>
      </w:r>
      <w:r w:rsidRPr="0039189E">
        <w:rPr>
          <w:rFonts w:ascii="Times New Roman" w:hAnsi="Times New Roman" w:cs="Times New Roman"/>
          <w:sz w:val="26"/>
          <w:szCs w:val="26"/>
        </w:rPr>
        <w:tab/>
        <w:t>Khu công nghiệp</w:t>
      </w:r>
    </w:p>
    <w:p w14:paraId="5CCA7429" w14:textId="77777777" w:rsidR="001A3C89" w:rsidRPr="0039189E" w:rsidRDefault="001A3C89" w:rsidP="003E22A6">
      <w:pPr>
        <w:spacing w:before="120" w:after="120" w:line="240" w:lineRule="auto"/>
        <w:ind w:left="1985"/>
        <w:rPr>
          <w:rFonts w:ascii="Times New Roman" w:hAnsi="Times New Roman" w:cs="Times New Roman"/>
          <w:sz w:val="26"/>
          <w:szCs w:val="26"/>
        </w:rPr>
      </w:pPr>
      <w:r w:rsidRPr="0039189E">
        <w:rPr>
          <w:rFonts w:ascii="Times New Roman" w:hAnsi="Times New Roman" w:cs="Times New Roman"/>
          <w:sz w:val="26"/>
          <w:szCs w:val="26"/>
        </w:rPr>
        <w:t>GPMT</w:t>
      </w:r>
      <w:r w:rsidRPr="0039189E">
        <w:rPr>
          <w:rFonts w:ascii="Times New Roman" w:hAnsi="Times New Roman" w:cs="Times New Roman"/>
          <w:sz w:val="26"/>
          <w:szCs w:val="26"/>
        </w:rPr>
        <w:tab/>
      </w:r>
      <w:r w:rsidRPr="0039189E">
        <w:rPr>
          <w:rFonts w:ascii="Times New Roman" w:hAnsi="Times New Roman" w:cs="Times New Roman"/>
          <w:sz w:val="26"/>
          <w:szCs w:val="26"/>
        </w:rPr>
        <w:tab/>
      </w:r>
      <w:r w:rsidRPr="0039189E">
        <w:rPr>
          <w:rFonts w:ascii="Times New Roman" w:hAnsi="Times New Roman" w:cs="Times New Roman"/>
          <w:sz w:val="26"/>
          <w:szCs w:val="26"/>
        </w:rPr>
        <w:tab/>
        <w:t>:</w:t>
      </w:r>
      <w:r w:rsidRPr="0039189E">
        <w:rPr>
          <w:rFonts w:ascii="Times New Roman" w:hAnsi="Times New Roman" w:cs="Times New Roman"/>
          <w:sz w:val="26"/>
          <w:szCs w:val="26"/>
        </w:rPr>
        <w:tab/>
        <w:t xml:space="preserve">Giấy phép môi trường </w:t>
      </w:r>
    </w:p>
    <w:p w14:paraId="5DD7256E" w14:textId="77777777" w:rsidR="002A3E1E" w:rsidRPr="0039189E" w:rsidRDefault="002A3E1E" w:rsidP="003E22A6">
      <w:pPr>
        <w:spacing w:before="120" w:after="120" w:line="240" w:lineRule="auto"/>
        <w:ind w:left="1985"/>
        <w:rPr>
          <w:rFonts w:ascii="Times New Roman" w:hAnsi="Times New Roman" w:cs="Times New Roman"/>
          <w:sz w:val="26"/>
          <w:szCs w:val="26"/>
        </w:rPr>
      </w:pPr>
      <w:r w:rsidRPr="0039189E">
        <w:rPr>
          <w:rFonts w:ascii="Times New Roman" w:hAnsi="Times New Roman" w:cs="Times New Roman"/>
          <w:sz w:val="26"/>
          <w:szCs w:val="26"/>
        </w:rPr>
        <w:t>HTTN</w:t>
      </w:r>
      <w:r w:rsidRPr="0039189E">
        <w:rPr>
          <w:rFonts w:ascii="Times New Roman" w:hAnsi="Times New Roman" w:cs="Times New Roman"/>
          <w:sz w:val="26"/>
          <w:szCs w:val="26"/>
        </w:rPr>
        <w:tab/>
      </w:r>
      <w:r w:rsidRPr="0039189E">
        <w:rPr>
          <w:rFonts w:ascii="Times New Roman" w:hAnsi="Times New Roman" w:cs="Times New Roman"/>
          <w:sz w:val="26"/>
          <w:szCs w:val="26"/>
        </w:rPr>
        <w:tab/>
      </w:r>
      <w:r w:rsidRPr="0039189E">
        <w:rPr>
          <w:rFonts w:ascii="Times New Roman" w:hAnsi="Times New Roman" w:cs="Times New Roman"/>
          <w:sz w:val="26"/>
          <w:szCs w:val="26"/>
        </w:rPr>
        <w:tab/>
        <w:t>:</w:t>
      </w:r>
      <w:r w:rsidRPr="0039189E">
        <w:rPr>
          <w:rFonts w:ascii="Times New Roman" w:hAnsi="Times New Roman" w:cs="Times New Roman"/>
          <w:sz w:val="26"/>
          <w:szCs w:val="26"/>
        </w:rPr>
        <w:tab/>
        <w:t>Hệ thống thoát nước</w:t>
      </w:r>
    </w:p>
    <w:p w14:paraId="21C3D351" w14:textId="77777777" w:rsidR="002A3E1E" w:rsidRPr="0039189E" w:rsidRDefault="002A3E1E" w:rsidP="003E22A6">
      <w:pPr>
        <w:spacing w:before="120" w:after="120" w:line="240" w:lineRule="auto"/>
        <w:ind w:left="1985"/>
        <w:rPr>
          <w:rFonts w:ascii="Times New Roman" w:hAnsi="Times New Roman" w:cs="Times New Roman"/>
          <w:sz w:val="26"/>
          <w:szCs w:val="26"/>
        </w:rPr>
      </w:pPr>
      <w:r w:rsidRPr="0039189E">
        <w:rPr>
          <w:rFonts w:ascii="Times New Roman" w:hAnsi="Times New Roman" w:cs="Times New Roman"/>
          <w:sz w:val="26"/>
          <w:szCs w:val="26"/>
        </w:rPr>
        <w:t>HTTNM</w:t>
      </w:r>
      <w:r w:rsidRPr="0039189E">
        <w:rPr>
          <w:rFonts w:ascii="Times New Roman" w:hAnsi="Times New Roman" w:cs="Times New Roman"/>
          <w:sz w:val="26"/>
          <w:szCs w:val="26"/>
        </w:rPr>
        <w:tab/>
      </w:r>
      <w:r w:rsidRPr="0039189E">
        <w:rPr>
          <w:rFonts w:ascii="Times New Roman" w:hAnsi="Times New Roman" w:cs="Times New Roman"/>
          <w:sz w:val="26"/>
          <w:szCs w:val="26"/>
        </w:rPr>
        <w:tab/>
        <w:t>:</w:t>
      </w:r>
      <w:r w:rsidRPr="0039189E">
        <w:rPr>
          <w:rFonts w:ascii="Times New Roman" w:hAnsi="Times New Roman" w:cs="Times New Roman"/>
          <w:sz w:val="26"/>
          <w:szCs w:val="26"/>
        </w:rPr>
        <w:tab/>
        <w:t>Hệ thống thoát nước mưa</w:t>
      </w:r>
    </w:p>
    <w:p w14:paraId="708E828B" w14:textId="77777777" w:rsidR="002A3E1E" w:rsidRPr="0039189E" w:rsidRDefault="002A3E1E" w:rsidP="003E22A6">
      <w:pPr>
        <w:spacing w:before="120" w:after="120" w:line="240" w:lineRule="auto"/>
        <w:ind w:left="1985"/>
        <w:rPr>
          <w:rFonts w:ascii="Times New Roman" w:hAnsi="Times New Roman" w:cs="Times New Roman"/>
          <w:sz w:val="26"/>
          <w:szCs w:val="26"/>
        </w:rPr>
      </w:pPr>
      <w:r w:rsidRPr="0039189E">
        <w:rPr>
          <w:rFonts w:ascii="Times New Roman" w:hAnsi="Times New Roman" w:cs="Times New Roman"/>
          <w:sz w:val="26"/>
          <w:szCs w:val="26"/>
        </w:rPr>
        <w:t>HTTNT</w:t>
      </w:r>
      <w:r w:rsidRPr="0039189E">
        <w:rPr>
          <w:rFonts w:ascii="Times New Roman" w:hAnsi="Times New Roman" w:cs="Times New Roman"/>
          <w:sz w:val="26"/>
          <w:szCs w:val="26"/>
        </w:rPr>
        <w:tab/>
      </w:r>
      <w:r w:rsidRPr="0039189E">
        <w:rPr>
          <w:rFonts w:ascii="Times New Roman" w:hAnsi="Times New Roman" w:cs="Times New Roman"/>
          <w:sz w:val="26"/>
          <w:szCs w:val="26"/>
        </w:rPr>
        <w:tab/>
      </w:r>
      <w:r w:rsidR="003E22A6" w:rsidRPr="0039189E">
        <w:rPr>
          <w:rFonts w:ascii="Times New Roman" w:hAnsi="Times New Roman" w:cs="Times New Roman"/>
          <w:sz w:val="26"/>
          <w:szCs w:val="26"/>
        </w:rPr>
        <w:tab/>
      </w:r>
      <w:r w:rsidRPr="0039189E">
        <w:rPr>
          <w:rFonts w:ascii="Times New Roman" w:hAnsi="Times New Roman" w:cs="Times New Roman"/>
          <w:sz w:val="26"/>
          <w:szCs w:val="26"/>
        </w:rPr>
        <w:t>:</w:t>
      </w:r>
      <w:r w:rsidRPr="0039189E">
        <w:rPr>
          <w:rFonts w:ascii="Times New Roman" w:hAnsi="Times New Roman" w:cs="Times New Roman"/>
          <w:sz w:val="26"/>
          <w:szCs w:val="26"/>
        </w:rPr>
        <w:tab/>
        <w:t>Hệ thống thoát nước thải</w:t>
      </w:r>
    </w:p>
    <w:p w14:paraId="26331093" w14:textId="77777777" w:rsidR="002A3E1E" w:rsidRPr="0039189E" w:rsidRDefault="002A3E1E" w:rsidP="003E22A6">
      <w:pPr>
        <w:spacing w:before="120" w:after="120" w:line="240" w:lineRule="auto"/>
        <w:ind w:left="1985"/>
        <w:rPr>
          <w:rFonts w:ascii="Times New Roman" w:hAnsi="Times New Roman" w:cs="Times New Roman"/>
          <w:sz w:val="26"/>
          <w:szCs w:val="26"/>
        </w:rPr>
      </w:pPr>
      <w:r w:rsidRPr="0039189E">
        <w:rPr>
          <w:rFonts w:ascii="Times New Roman" w:hAnsi="Times New Roman" w:cs="Times New Roman"/>
          <w:sz w:val="26"/>
          <w:szCs w:val="26"/>
        </w:rPr>
        <w:t>HTXLNT</w:t>
      </w:r>
      <w:r w:rsidRPr="0039189E">
        <w:rPr>
          <w:rFonts w:ascii="Times New Roman" w:hAnsi="Times New Roman" w:cs="Times New Roman"/>
          <w:sz w:val="26"/>
          <w:szCs w:val="26"/>
        </w:rPr>
        <w:tab/>
      </w:r>
      <w:r w:rsidRPr="0039189E">
        <w:rPr>
          <w:rFonts w:ascii="Times New Roman" w:hAnsi="Times New Roman" w:cs="Times New Roman"/>
          <w:sz w:val="26"/>
          <w:szCs w:val="26"/>
        </w:rPr>
        <w:tab/>
        <w:t>:</w:t>
      </w:r>
      <w:r w:rsidRPr="0039189E">
        <w:rPr>
          <w:rFonts w:ascii="Times New Roman" w:hAnsi="Times New Roman" w:cs="Times New Roman"/>
          <w:sz w:val="26"/>
          <w:szCs w:val="26"/>
        </w:rPr>
        <w:tab/>
        <w:t>Hệ thống xử lý nước thải</w:t>
      </w:r>
    </w:p>
    <w:p w14:paraId="100F9778" w14:textId="77777777" w:rsidR="002A3E1E" w:rsidRPr="0039189E" w:rsidRDefault="002A3E1E" w:rsidP="003E22A6">
      <w:pPr>
        <w:spacing w:before="120" w:after="120" w:line="240" w:lineRule="auto"/>
        <w:ind w:left="1985"/>
        <w:rPr>
          <w:rFonts w:ascii="Times New Roman" w:hAnsi="Times New Roman" w:cs="Times New Roman"/>
          <w:sz w:val="26"/>
          <w:szCs w:val="26"/>
        </w:rPr>
      </w:pPr>
      <w:r w:rsidRPr="0039189E">
        <w:rPr>
          <w:rFonts w:ascii="Times New Roman" w:hAnsi="Times New Roman" w:cs="Times New Roman"/>
          <w:sz w:val="26"/>
          <w:szCs w:val="26"/>
        </w:rPr>
        <w:t>NTSH</w:t>
      </w:r>
      <w:r w:rsidRPr="0039189E">
        <w:rPr>
          <w:rFonts w:ascii="Times New Roman" w:hAnsi="Times New Roman" w:cs="Times New Roman"/>
          <w:sz w:val="26"/>
          <w:szCs w:val="26"/>
        </w:rPr>
        <w:tab/>
      </w:r>
      <w:r w:rsidRPr="0039189E">
        <w:rPr>
          <w:rFonts w:ascii="Times New Roman" w:hAnsi="Times New Roman" w:cs="Times New Roman"/>
          <w:sz w:val="26"/>
          <w:szCs w:val="26"/>
        </w:rPr>
        <w:tab/>
      </w:r>
      <w:r w:rsidRPr="0039189E">
        <w:rPr>
          <w:rFonts w:ascii="Times New Roman" w:hAnsi="Times New Roman" w:cs="Times New Roman"/>
          <w:sz w:val="26"/>
          <w:szCs w:val="26"/>
        </w:rPr>
        <w:tab/>
        <w:t>:</w:t>
      </w:r>
      <w:r w:rsidRPr="0039189E">
        <w:rPr>
          <w:rFonts w:ascii="Times New Roman" w:hAnsi="Times New Roman" w:cs="Times New Roman"/>
          <w:sz w:val="26"/>
          <w:szCs w:val="26"/>
        </w:rPr>
        <w:tab/>
        <w:t>Nước thải sinh hoạt</w:t>
      </w:r>
    </w:p>
    <w:p w14:paraId="413295AF" w14:textId="77777777" w:rsidR="002A3E1E" w:rsidRPr="0039189E" w:rsidRDefault="002A3E1E" w:rsidP="003E22A6">
      <w:pPr>
        <w:spacing w:before="120" w:after="120" w:line="240" w:lineRule="auto"/>
        <w:ind w:left="1985"/>
        <w:rPr>
          <w:rFonts w:ascii="Times New Roman" w:hAnsi="Times New Roman" w:cs="Times New Roman"/>
          <w:sz w:val="26"/>
          <w:szCs w:val="26"/>
        </w:rPr>
      </w:pPr>
      <w:r w:rsidRPr="0039189E">
        <w:rPr>
          <w:rFonts w:ascii="Times New Roman" w:hAnsi="Times New Roman" w:cs="Times New Roman"/>
          <w:sz w:val="26"/>
          <w:szCs w:val="26"/>
        </w:rPr>
        <w:t>NTSX</w:t>
      </w:r>
      <w:r w:rsidRPr="0039189E">
        <w:rPr>
          <w:rFonts w:ascii="Times New Roman" w:hAnsi="Times New Roman" w:cs="Times New Roman"/>
          <w:sz w:val="26"/>
          <w:szCs w:val="26"/>
        </w:rPr>
        <w:tab/>
      </w:r>
      <w:r w:rsidRPr="0039189E">
        <w:rPr>
          <w:rFonts w:ascii="Times New Roman" w:hAnsi="Times New Roman" w:cs="Times New Roman"/>
          <w:sz w:val="26"/>
          <w:szCs w:val="26"/>
        </w:rPr>
        <w:tab/>
      </w:r>
      <w:r w:rsidRPr="0039189E">
        <w:rPr>
          <w:rFonts w:ascii="Times New Roman" w:hAnsi="Times New Roman" w:cs="Times New Roman"/>
          <w:sz w:val="26"/>
          <w:szCs w:val="26"/>
        </w:rPr>
        <w:tab/>
        <w:t>:</w:t>
      </w:r>
      <w:r w:rsidRPr="0039189E">
        <w:rPr>
          <w:rFonts w:ascii="Times New Roman" w:hAnsi="Times New Roman" w:cs="Times New Roman"/>
          <w:sz w:val="26"/>
          <w:szCs w:val="26"/>
        </w:rPr>
        <w:tab/>
        <w:t>Nước thải sản xuất</w:t>
      </w:r>
    </w:p>
    <w:p w14:paraId="4CA5322A" w14:textId="77777777" w:rsidR="002A3E1E" w:rsidRPr="0039189E" w:rsidRDefault="002A3E1E" w:rsidP="003E22A6">
      <w:pPr>
        <w:spacing w:before="120" w:after="120" w:line="240" w:lineRule="auto"/>
        <w:ind w:left="1985"/>
        <w:rPr>
          <w:rFonts w:ascii="Times New Roman" w:hAnsi="Times New Roman" w:cs="Times New Roman"/>
          <w:sz w:val="26"/>
          <w:szCs w:val="26"/>
        </w:rPr>
      </w:pPr>
      <w:r w:rsidRPr="0039189E">
        <w:rPr>
          <w:rFonts w:ascii="Times New Roman" w:hAnsi="Times New Roman" w:cs="Times New Roman"/>
          <w:sz w:val="26"/>
          <w:szCs w:val="26"/>
        </w:rPr>
        <w:t>PCCC</w:t>
      </w:r>
      <w:r w:rsidRPr="0039189E">
        <w:rPr>
          <w:rFonts w:ascii="Times New Roman" w:hAnsi="Times New Roman" w:cs="Times New Roman"/>
          <w:sz w:val="26"/>
          <w:szCs w:val="26"/>
        </w:rPr>
        <w:tab/>
      </w:r>
      <w:r w:rsidRPr="0039189E">
        <w:rPr>
          <w:rFonts w:ascii="Times New Roman" w:hAnsi="Times New Roman" w:cs="Times New Roman"/>
          <w:sz w:val="26"/>
          <w:szCs w:val="26"/>
        </w:rPr>
        <w:tab/>
      </w:r>
      <w:r w:rsidRPr="0039189E">
        <w:rPr>
          <w:rFonts w:ascii="Times New Roman" w:hAnsi="Times New Roman" w:cs="Times New Roman"/>
          <w:sz w:val="26"/>
          <w:szCs w:val="26"/>
        </w:rPr>
        <w:tab/>
        <w:t xml:space="preserve">: </w:t>
      </w:r>
      <w:r w:rsidRPr="0039189E">
        <w:rPr>
          <w:rFonts w:ascii="Times New Roman" w:hAnsi="Times New Roman" w:cs="Times New Roman"/>
          <w:sz w:val="26"/>
          <w:szCs w:val="26"/>
        </w:rPr>
        <w:tab/>
        <w:t xml:space="preserve">Phòng cháy chữa cháy </w:t>
      </w:r>
    </w:p>
    <w:p w14:paraId="78825C0E" w14:textId="77777777" w:rsidR="002A3E1E" w:rsidRPr="0039189E" w:rsidRDefault="002A3E1E" w:rsidP="003E22A6">
      <w:pPr>
        <w:spacing w:before="120" w:after="120" w:line="240" w:lineRule="auto"/>
        <w:ind w:left="1985"/>
        <w:rPr>
          <w:rFonts w:ascii="Times New Roman" w:hAnsi="Times New Roman" w:cs="Times New Roman"/>
          <w:sz w:val="26"/>
          <w:szCs w:val="26"/>
        </w:rPr>
      </w:pPr>
      <w:r w:rsidRPr="0039189E">
        <w:rPr>
          <w:rFonts w:ascii="Times New Roman" w:hAnsi="Times New Roman" w:cs="Times New Roman"/>
          <w:sz w:val="26"/>
          <w:szCs w:val="26"/>
        </w:rPr>
        <w:t>QCVN</w:t>
      </w:r>
      <w:r w:rsidRPr="0039189E">
        <w:rPr>
          <w:rFonts w:ascii="Times New Roman" w:hAnsi="Times New Roman" w:cs="Times New Roman"/>
          <w:sz w:val="26"/>
          <w:szCs w:val="26"/>
        </w:rPr>
        <w:tab/>
      </w:r>
      <w:r w:rsidRPr="0039189E">
        <w:rPr>
          <w:rFonts w:ascii="Times New Roman" w:hAnsi="Times New Roman" w:cs="Times New Roman"/>
          <w:sz w:val="26"/>
          <w:szCs w:val="26"/>
        </w:rPr>
        <w:tab/>
      </w:r>
      <w:r w:rsidR="003E22A6" w:rsidRPr="0039189E">
        <w:rPr>
          <w:rFonts w:ascii="Times New Roman" w:hAnsi="Times New Roman" w:cs="Times New Roman"/>
          <w:sz w:val="26"/>
          <w:szCs w:val="26"/>
        </w:rPr>
        <w:tab/>
      </w:r>
      <w:r w:rsidRPr="0039189E">
        <w:rPr>
          <w:rFonts w:ascii="Times New Roman" w:hAnsi="Times New Roman" w:cs="Times New Roman"/>
          <w:sz w:val="26"/>
          <w:szCs w:val="26"/>
        </w:rPr>
        <w:t xml:space="preserve">: </w:t>
      </w:r>
      <w:r w:rsidRPr="0039189E">
        <w:rPr>
          <w:rFonts w:ascii="Times New Roman" w:hAnsi="Times New Roman" w:cs="Times New Roman"/>
          <w:sz w:val="26"/>
          <w:szCs w:val="26"/>
        </w:rPr>
        <w:tab/>
        <w:t>Quy chuẩn Việt Nam</w:t>
      </w:r>
    </w:p>
    <w:p w14:paraId="3C128D62" w14:textId="77777777" w:rsidR="002A3E1E" w:rsidRPr="0039189E" w:rsidRDefault="002A3E1E" w:rsidP="003E22A6">
      <w:pPr>
        <w:spacing w:before="120" w:after="120" w:line="240" w:lineRule="auto"/>
        <w:ind w:left="1985"/>
        <w:rPr>
          <w:rFonts w:ascii="Times New Roman" w:hAnsi="Times New Roman" w:cs="Times New Roman"/>
          <w:sz w:val="26"/>
          <w:szCs w:val="26"/>
        </w:rPr>
      </w:pPr>
      <w:r w:rsidRPr="0039189E">
        <w:rPr>
          <w:rFonts w:ascii="Times New Roman" w:hAnsi="Times New Roman" w:cs="Times New Roman"/>
          <w:sz w:val="26"/>
          <w:szCs w:val="26"/>
        </w:rPr>
        <w:t>SS</w:t>
      </w:r>
      <w:r w:rsidRPr="0039189E">
        <w:rPr>
          <w:rFonts w:ascii="Times New Roman" w:hAnsi="Times New Roman" w:cs="Times New Roman"/>
          <w:sz w:val="26"/>
          <w:szCs w:val="26"/>
        </w:rPr>
        <w:tab/>
      </w:r>
      <w:r w:rsidRPr="0039189E">
        <w:rPr>
          <w:rFonts w:ascii="Times New Roman" w:hAnsi="Times New Roman" w:cs="Times New Roman"/>
          <w:sz w:val="26"/>
          <w:szCs w:val="26"/>
        </w:rPr>
        <w:tab/>
      </w:r>
      <w:r w:rsidRPr="0039189E">
        <w:rPr>
          <w:rFonts w:ascii="Times New Roman" w:hAnsi="Times New Roman" w:cs="Times New Roman"/>
          <w:sz w:val="26"/>
          <w:szCs w:val="26"/>
        </w:rPr>
        <w:tab/>
        <w:t xml:space="preserve">: </w:t>
      </w:r>
      <w:r w:rsidRPr="0039189E">
        <w:rPr>
          <w:rFonts w:ascii="Times New Roman" w:hAnsi="Times New Roman" w:cs="Times New Roman"/>
          <w:sz w:val="26"/>
          <w:szCs w:val="26"/>
        </w:rPr>
        <w:tab/>
        <w:t>Chất rắn lơ lửng</w:t>
      </w:r>
    </w:p>
    <w:p w14:paraId="2EC6ABAA" w14:textId="77777777" w:rsidR="002A3E1E" w:rsidRPr="0039189E" w:rsidRDefault="002A3E1E" w:rsidP="003E22A6">
      <w:pPr>
        <w:spacing w:before="120" w:after="120" w:line="240" w:lineRule="auto"/>
        <w:ind w:left="1985"/>
        <w:rPr>
          <w:rFonts w:ascii="Times New Roman" w:hAnsi="Times New Roman" w:cs="Times New Roman"/>
          <w:sz w:val="26"/>
          <w:szCs w:val="26"/>
        </w:rPr>
      </w:pPr>
      <w:r w:rsidRPr="0039189E">
        <w:rPr>
          <w:rFonts w:ascii="Times New Roman" w:hAnsi="Times New Roman" w:cs="Times New Roman"/>
          <w:sz w:val="26"/>
          <w:szCs w:val="26"/>
        </w:rPr>
        <w:t>TCXDVN</w:t>
      </w:r>
      <w:r w:rsidRPr="0039189E">
        <w:rPr>
          <w:rFonts w:ascii="Times New Roman" w:hAnsi="Times New Roman" w:cs="Times New Roman"/>
          <w:sz w:val="26"/>
          <w:szCs w:val="26"/>
        </w:rPr>
        <w:tab/>
      </w:r>
      <w:r w:rsidRPr="0039189E">
        <w:rPr>
          <w:rFonts w:ascii="Times New Roman" w:hAnsi="Times New Roman" w:cs="Times New Roman"/>
          <w:sz w:val="26"/>
          <w:szCs w:val="26"/>
        </w:rPr>
        <w:tab/>
        <w:t xml:space="preserve">: </w:t>
      </w:r>
      <w:r w:rsidRPr="0039189E">
        <w:rPr>
          <w:rFonts w:ascii="Times New Roman" w:hAnsi="Times New Roman" w:cs="Times New Roman"/>
          <w:sz w:val="26"/>
          <w:szCs w:val="26"/>
        </w:rPr>
        <w:tab/>
        <w:t>Tiêu chuẩn xây dựng Việt Nam</w:t>
      </w:r>
    </w:p>
    <w:p w14:paraId="16B4620A" w14:textId="77777777" w:rsidR="002A3E1E" w:rsidRPr="0039189E" w:rsidRDefault="002A3E1E" w:rsidP="003E22A6">
      <w:pPr>
        <w:spacing w:before="120" w:after="120" w:line="240" w:lineRule="auto"/>
        <w:ind w:left="1985"/>
        <w:rPr>
          <w:rFonts w:ascii="Times New Roman" w:hAnsi="Times New Roman" w:cs="Times New Roman"/>
          <w:sz w:val="26"/>
          <w:szCs w:val="26"/>
        </w:rPr>
      </w:pPr>
      <w:r w:rsidRPr="0039189E">
        <w:rPr>
          <w:rFonts w:ascii="Times New Roman" w:hAnsi="Times New Roman" w:cs="Times New Roman"/>
          <w:sz w:val="26"/>
          <w:szCs w:val="26"/>
        </w:rPr>
        <w:t>TCVN</w:t>
      </w:r>
      <w:r w:rsidRPr="0039189E">
        <w:rPr>
          <w:rFonts w:ascii="Times New Roman" w:hAnsi="Times New Roman" w:cs="Times New Roman"/>
          <w:sz w:val="26"/>
          <w:szCs w:val="26"/>
        </w:rPr>
        <w:tab/>
      </w:r>
      <w:r w:rsidRPr="0039189E">
        <w:rPr>
          <w:rFonts w:ascii="Times New Roman" w:hAnsi="Times New Roman" w:cs="Times New Roman"/>
          <w:sz w:val="26"/>
          <w:szCs w:val="26"/>
        </w:rPr>
        <w:tab/>
      </w:r>
      <w:r w:rsidRPr="0039189E">
        <w:rPr>
          <w:rFonts w:ascii="Times New Roman" w:hAnsi="Times New Roman" w:cs="Times New Roman"/>
          <w:sz w:val="26"/>
          <w:szCs w:val="26"/>
        </w:rPr>
        <w:tab/>
        <w:t xml:space="preserve">: </w:t>
      </w:r>
      <w:r w:rsidRPr="0039189E">
        <w:rPr>
          <w:rFonts w:ascii="Times New Roman" w:hAnsi="Times New Roman" w:cs="Times New Roman"/>
          <w:sz w:val="26"/>
          <w:szCs w:val="26"/>
        </w:rPr>
        <w:tab/>
        <w:t>Tiêu chuẩn Việt Nam</w:t>
      </w:r>
    </w:p>
    <w:p w14:paraId="2121E5D6" w14:textId="77777777" w:rsidR="002A3E1E" w:rsidRPr="0039189E" w:rsidRDefault="002A3E1E" w:rsidP="003E22A6">
      <w:pPr>
        <w:spacing w:before="120" w:after="120" w:line="240" w:lineRule="auto"/>
        <w:ind w:left="1985"/>
        <w:rPr>
          <w:rFonts w:ascii="Times New Roman" w:hAnsi="Times New Roman" w:cs="Times New Roman"/>
          <w:sz w:val="26"/>
          <w:szCs w:val="26"/>
        </w:rPr>
      </w:pPr>
      <w:r w:rsidRPr="0039189E">
        <w:rPr>
          <w:rFonts w:ascii="Times New Roman" w:hAnsi="Times New Roman" w:cs="Times New Roman"/>
          <w:sz w:val="26"/>
          <w:szCs w:val="26"/>
        </w:rPr>
        <w:t>TCVSLĐ</w:t>
      </w:r>
      <w:r w:rsidRPr="0039189E">
        <w:rPr>
          <w:rFonts w:ascii="Times New Roman" w:hAnsi="Times New Roman" w:cs="Times New Roman"/>
          <w:sz w:val="26"/>
          <w:szCs w:val="26"/>
        </w:rPr>
        <w:tab/>
      </w:r>
      <w:r w:rsidRPr="0039189E">
        <w:rPr>
          <w:rFonts w:ascii="Times New Roman" w:hAnsi="Times New Roman" w:cs="Times New Roman"/>
          <w:sz w:val="26"/>
          <w:szCs w:val="26"/>
        </w:rPr>
        <w:tab/>
        <w:t xml:space="preserve">: </w:t>
      </w:r>
      <w:r w:rsidRPr="0039189E">
        <w:rPr>
          <w:rFonts w:ascii="Times New Roman" w:hAnsi="Times New Roman" w:cs="Times New Roman"/>
          <w:sz w:val="26"/>
          <w:szCs w:val="26"/>
        </w:rPr>
        <w:tab/>
        <w:t>Tiêu chuẩn vệ sinh lao động</w:t>
      </w:r>
    </w:p>
    <w:p w14:paraId="2C7B122B" w14:textId="77777777" w:rsidR="002A3E1E" w:rsidRPr="0039189E" w:rsidRDefault="002A3E1E" w:rsidP="003E22A6">
      <w:pPr>
        <w:spacing w:before="120" w:after="120" w:line="240" w:lineRule="auto"/>
        <w:ind w:left="1985"/>
        <w:rPr>
          <w:rFonts w:ascii="Times New Roman" w:hAnsi="Times New Roman" w:cs="Times New Roman"/>
          <w:sz w:val="26"/>
          <w:szCs w:val="26"/>
        </w:rPr>
      </w:pPr>
      <w:r w:rsidRPr="0039189E">
        <w:rPr>
          <w:rFonts w:ascii="Times New Roman" w:hAnsi="Times New Roman" w:cs="Times New Roman"/>
          <w:sz w:val="26"/>
          <w:szCs w:val="26"/>
        </w:rPr>
        <w:t>TP.HCM</w:t>
      </w:r>
      <w:r w:rsidRPr="0039189E">
        <w:rPr>
          <w:rFonts w:ascii="Times New Roman" w:hAnsi="Times New Roman" w:cs="Times New Roman"/>
          <w:sz w:val="26"/>
          <w:szCs w:val="26"/>
        </w:rPr>
        <w:tab/>
      </w:r>
      <w:r w:rsidRPr="0039189E">
        <w:rPr>
          <w:rFonts w:ascii="Times New Roman" w:hAnsi="Times New Roman" w:cs="Times New Roman"/>
          <w:sz w:val="26"/>
          <w:szCs w:val="26"/>
        </w:rPr>
        <w:tab/>
        <w:t xml:space="preserve">: </w:t>
      </w:r>
      <w:r w:rsidRPr="0039189E">
        <w:rPr>
          <w:rFonts w:ascii="Times New Roman" w:hAnsi="Times New Roman" w:cs="Times New Roman"/>
          <w:sz w:val="26"/>
          <w:szCs w:val="26"/>
        </w:rPr>
        <w:tab/>
        <w:t>Thành phố Hồ Chí Minh</w:t>
      </w:r>
    </w:p>
    <w:p w14:paraId="0874C3C8" w14:textId="77777777" w:rsidR="002A3E1E" w:rsidRPr="0039189E" w:rsidRDefault="002A3E1E" w:rsidP="003E22A6">
      <w:pPr>
        <w:spacing w:before="120" w:after="120" w:line="240" w:lineRule="auto"/>
        <w:ind w:left="1985"/>
        <w:rPr>
          <w:rFonts w:ascii="Times New Roman" w:hAnsi="Times New Roman" w:cs="Times New Roman"/>
          <w:sz w:val="26"/>
          <w:szCs w:val="26"/>
        </w:rPr>
      </w:pPr>
      <w:r w:rsidRPr="0039189E">
        <w:rPr>
          <w:rFonts w:ascii="Times New Roman" w:hAnsi="Times New Roman" w:cs="Times New Roman"/>
          <w:sz w:val="26"/>
          <w:szCs w:val="26"/>
        </w:rPr>
        <w:t>TNHH</w:t>
      </w:r>
      <w:r w:rsidRPr="0039189E">
        <w:rPr>
          <w:rFonts w:ascii="Times New Roman" w:hAnsi="Times New Roman" w:cs="Times New Roman"/>
          <w:sz w:val="26"/>
          <w:szCs w:val="26"/>
        </w:rPr>
        <w:tab/>
      </w:r>
      <w:r w:rsidRPr="0039189E">
        <w:rPr>
          <w:rFonts w:ascii="Times New Roman" w:hAnsi="Times New Roman" w:cs="Times New Roman"/>
          <w:sz w:val="26"/>
          <w:szCs w:val="26"/>
        </w:rPr>
        <w:tab/>
      </w:r>
      <w:r w:rsidR="003E22A6" w:rsidRPr="0039189E">
        <w:rPr>
          <w:rFonts w:ascii="Times New Roman" w:hAnsi="Times New Roman" w:cs="Times New Roman"/>
          <w:sz w:val="26"/>
          <w:szCs w:val="26"/>
        </w:rPr>
        <w:tab/>
      </w:r>
      <w:r w:rsidRPr="0039189E">
        <w:rPr>
          <w:rFonts w:ascii="Times New Roman" w:hAnsi="Times New Roman" w:cs="Times New Roman"/>
          <w:sz w:val="26"/>
          <w:szCs w:val="26"/>
        </w:rPr>
        <w:t xml:space="preserve">: </w:t>
      </w:r>
      <w:r w:rsidRPr="0039189E">
        <w:rPr>
          <w:rFonts w:ascii="Times New Roman" w:hAnsi="Times New Roman" w:cs="Times New Roman"/>
          <w:sz w:val="26"/>
          <w:szCs w:val="26"/>
        </w:rPr>
        <w:tab/>
        <w:t xml:space="preserve">Trách nhiệm hữu hạn </w:t>
      </w:r>
    </w:p>
    <w:p w14:paraId="02878010" w14:textId="77777777" w:rsidR="002A3E1E" w:rsidRPr="0039189E" w:rsidRDefault="002A3E1E" w:rsidP="003E22A6">
      <w:pPr>
        <w:spacing w:before="120" w:after="120" w:line="240" w:lineRule="auto"/>
        <w:ind w:left="1985"/>
        <w:rPr>
          <w:rFonts w:ascii="Times New Roman" w:hAnsi="Times New Roman" w:cs="Times New Roman"/>
          <w:sz w:val="26"/>
          <w:szCs w:val="26"/>
        </w:rPr>
      </w:pPr>
      <w:r w:rsidRPr="0039189E">
        <w:rPr>
          <w:rFonts w:ascii="Times New Roman" w:hAnsi="Times New Roman" w:cs="Times New Roman"/>
          <w:sz w:val="26"/>
          <w:szCs w:val="26"/>
        </w:rPr>
        <w:t>UBND</w:t>
      </w:r>
      <w:r w:rsidRPr="0039189E">
        <w:rPr>
          <w:rFonts w:ascii="Times New Roman" w:hAnsi="Times New Roman" w:cs="Times New Roman"/>
          <w:sz w:val="26"/>
          <w:szCs w:val="26"/>
        </w:rPr>
        <w:tab/>
      </w:r>
      <w:r w:rsidRPr="0039189E">
        <w:rPr>
          <w:rFonts w:ascii="Times New Roman" w:hAnsi="Times New Roman" w:cs="Times New Roman"/>
          <w:sz w:val="26"/>
          <w:szCs w:val="26"/>
        </w:rPr>
        <w:tab/>
      </w:r>
      <w:r w:rsidR="003E22A6" w:rsidRPr="0039189E">
        <w:rPr>
          <w:rFonts w:ascii="Times New Roman" w:hAnsi="Times New Roman" w:cs="Times New Roman"/>
          <w:sz w:val="26"/>
          <w:szCs w:val="26"/>
        </w:rPr>
        <w:tab/>
      </w:r>
      <w:r w:rsidRPr="0039189E">
        <w:rPr>
          <w:rFonts w:ascii="Times New Roman" w:hAnsi="Times New Roman" w:cs="Times New Roman"/>
          <w:sz w:val="26"/>
          <w:szCs w:val="26"/>
        </w:rPr>
        <w:t xml:space="preserve">: </w:t>
      </w:r>
      <w:r w:rsidRPr="0039189E">
        <w:rPr>
          <w:rFonts w:ascii="Times New Roman" w:hAnsi="Times New Roman" w:cs="Times New Roman"/>
          <w:sz w:val="26"/>
          <w:szCs w:val="26"/>
        </w:rPr>
        <w:tab/>
        <w:t>Ủy ban nhân dân</w:t>
      </w:r>
    </w:p>
    <w:p w14:paraId="2348A654" w14:textId="77777777" w:rsidR="002A3E1E" w:rsidRPr="0039189E" w:rsidRDefault="002A3E1E" w:rsidP="003E22A6">
      <w:pPr>
        <w:spacing w:before="120" w:after="120" w:line="240" w:lineRule="auto"/>
        <w:ind w:left="1985"/>
        <w:rPr>
          <w:rFonts w:ascii="Times New Roman" w:hAnsi="Times New Roman" w:cs="Times New Roman"/>
          <w:sz w:val="26"/>
          <w:szCs w:val="26"/>
        </w:rPr>
      </w:pPr>
      <w:r w:rsidRPr="0039189E">
        <w:rPr>
          <w:rFonts w:ascii="Times New Roman" w:hAnsi="Times New Roman" w:cs="Times New Roman"/>
          <w:sz w:val="26"/>
          <w:szCs w:val="26"/>
        </w:rPr>
        <w:t>VOC</w:t>
      </w:r>
      <w:r w:rsidRPr="0039189E">
        <w:rPr>
          <w:rFonts w:ascii="Times New Roman" w:hAnsi="Times New Roman" w:cs="Times New Roman"/>
          <w:sz w:val="26"/>
          <w:szCs w:val="26"/>
        </w:rPr>
        <w:tab/>
      </w:r>
      <w:r w:rsidRPr="0039189E">
        <w:rPr>
          <w:rFonts w:ascii="Times New Roman" w:hAnsi="Times New Roman" w:cs="Times New Roman"/>
          <w:sz w:val="26"/>
          <w:szCs w:val="26"/>
        </w:rPr>
        <w:tab/>
      </w:r>
      <w:r w:rsidRPr="0039189E">
        <w:rPr>
          <w:rFonts w:ascii="Times New Roman" w:hAnsi="Times New Roman" w:cs="Times New Roman"/>
          <w:sz w:val="26"/>
          <w:szCs w:val="26"/>
        </w:rPr>
        <w:tab/>
        <w:t>:</w:t>
      </w:r>
      <w:r w:rsidRPr="0039189E">
        <w:rPr>
          <w:rFonts w:ascii="Times New Roman" w:hAnsi="Times New Roman" w:cs="Times New Roman"/>
          <w:sz w:val="26"/>
          <w:szCs w:val="26"/>
        </w:rPr>
        <w:tab/>
        <w:t>Chất hữu cơ dễ bay hơi</w:t>
      </w:r>
    </w:p>
    <w:p w14:paraId="3521A70E" w14:textId="77777777" w:rsidR="002A3E1E" w:rsidRPr="009E5B39" w:rsidRDefault="002A3E1E" w:rsidP="00490D90">
      <w:pPr>
        <w:spacing w:before="120" w:after="120" w:line="240" w:lineRule="auto"/>
        <w:ind w:left="1985"/>
        <w:rPr>
          <w:rFonts w:ascii="Times New Roman" w:hAnsi="Times New Roman" w:cs="Times New Roman"/>
          <w:color w:val="0000FF"/>
          <w:sz w:val="26"/>
          <w:szCs w:val="26"/>
        </w:rPr>
      </w:pPr>
      <w:r w:rsidRPr="0039189E">
        <w:rPr>
          <w:rFonts w:ascii="Times New Roman" w:hAnsi="Times New Roman" w:cs="Times New Roman"/>
          <w:sz w:val="26"/>
          <w:szCs w:val="26"/>
        </w:rPr>
        <w:t>WHO</w:t>
      </w:r>
      <w:r w:rsidRPr="0039189E">
        <w:rPr>
          <w:rFonts w:ascii="Times New Roman" w:hAnsi="Times New Roman" w:cs="Times New Roman"/>
          <w:sz w:val="26"/>
          <w:szCs w:val="26"/>
        </w:rPr>
        <w:tab/>
      </w:r>
      <w:r w:rsidRPr="0039189E">
        <w:rPr>
          <w:rFonts w:ascii="Times New Roman" w:hAnsi="Times New Roman" w:cs="Times New Roman"/>
          <w:sz w:val="26"/>
          <w:szCs w:val="26"/>
        </w:rPr>
        <w:tab/>
      </w:r>
      <w:r w:rsidRPr="0039189E">
        <w:rPr>
          <w:rFonts w:ascii="Times New Roman" w:hAnsi="Times New Roman" w:cs="Times New Roman"/>
          <w:sz w:val="26"/>
          <w:szCs w:val="26"/>
        </w:rPr>
        <w:tab/>
        <w:t xml:space="preserve">: </w:t>
      </w:r>
      <w:r w:rsidRPr="0039189E">
        <w:rPr>
          <w:rFonts w:ascii="Times New Roman" w:hAnsi="Times New Roman" w:cs="Times New Roman"/>
          <w:sz w:val="26"/>
          <w:szCs w:val="26"/>
        </w:rPr>
        <w:tab/>
        <w:t>Tổ chức y tế thế giới</w:t>
      </w:r>
      <w:r w:rsidRPr="009E5B39">
        <w:rPr>
          <w:rFonts w:ascii="Times New Roman" w:hAnsi="Times New Roman" w:cs="Times New Roman"/>
          <w:color w:val="0000FF"/>
          <w:sz w:val="26"/>
          <w:szCs w:val="26"/>
        </w:rPr>
        <w:br w:type="page"/>
      </w:r>
    </w:p>
    <w:p w14:paraId="671299F4" w14:textId="77777777" w:rsidR="002A3E1E" w:rsidRPr="0039189E" w:rsidRDefault="002A3E1E" w:rsidP="00937AEA">
      <w:pPr>
        <w:pStyle w:val="Heading1"/>
        <w:spacing w:before="120" w:after="120" w:line="240" w:lineRule="auto"/>
        <w:jc w:val="center"/>
        <w:rPr>
          <w:rFonts w:ascii="Times New Roman" w:hAnsi="Times New Roman" w:cs="Times New Roman"/>
          <w:b/>
          <w:color w:val="auto"/>
        </w:rPr>
      </w:pPr>
      <w:bookmarkStart w:id="7" w:name="_Toc422755200"/>
      <w:bookmarkStart w:id="8" w:name="_Toc428286516"/>
      <w:bookmarkStart w:id="9" w:name="_Toc140507126"/>
      <w:r w:rsidRPr="0039189E">
        <w:rPr>
          <w:rFonts w:ascii="Times New Roman" w:hAnsi="Times New Roman" w:cs="Times New Roman"/>
          <w:b/>
          <w:color w:val="auto"/>
        </w:rPr>
        <w:lastRenderedPageBreak/>
        <w:t>DANH MỤC CÁC BẢNG</w:t>
      </w:r>
      <w:bookmarkEnd w:id="7"/>
      <w:bookmarkEnd w:id="8"/>
      <w:bookmarkEnd w:id="9"/>
    </w:p>
    <w:p w14:paraId="4FA905A0" w14:textId="77777777" w:rsidR="002A3E1E" w:rsidRPr="009E5B39" w:rsidRDefault="002A3E1E" w:rsidP="00937AEA">
      <w:pPr>
        <w:spacing w:before="120" w:after="120" w:line="240" w:lineRule="auto"/>
        <w:rPr>
          <w:rFonts w:ascii="Times New Roman" w:hAnsi="Times New Roman" w:cs="Times New Roman"/>
          <w:color w:val="0000FF"/>
          <w:sz w:val="26"/>
          <w:szCs w:val="26"/>
        </w:rPr>
      </w:pPr>
    </w:p>
    <w:bookmarkStart w:id="10" w:name="_Toc422755201"/>
    <w:bookmarkStart w:id="11" w:name="_Toc428286517"/>
    <w:p w14:paraId="1A0CC79C" w14:textId="1CAEBCDE" w:rsidR="0039189E" w:rsidRPr="0039189E" w:rsidRDefault="00CC4BF8">
      <w:pPr>
        <w:pStyle w:val="TableofFigures"/>
        <w:rPr>
          <w:rFonts w:eastAsiaTheme="minorEastAsia"/>
          <w:b w:val="0"/>
          <w:iCs w:val="0"/>
          <w:kern w:val="2"/>
          <w14:ligatures w14:val="standardContextual"/>
        </w:rPr>
      </w:pPr>
      <w:r w:rsidRPr="0039189E">
        <w:rPr>
          <w:rStyle w:val="Hyperlink"/>
          <w:b w:val="0"/>
          <w:color w:val="0000FF"/>
          <w:u w:val="none"/>
        </w:rPr>
        <w:fldChar w:fldCharType="begin"/>
      </w:r>
      <w:r w:rsidRPr="0039189E">
        <w:rPr>
          <w:rStyle w:val="Hyperlink"/>
          <w:b w:val="0"/>
          <w:color w:val="0000FF"/>
          <w:u w:val="none"/>
        </w:rPr>
        <w:instrText xml:space="preserve"> TOC \h \z \c "Bảng 1." </w:instrText>
      </w:r>
      <w:r w:rsidRPr="0039189E">
        <w:rPr>
          <w:rStyle w:val="Hyperlink"/>
          <w:b w:val="0"/>
          <w:color w:val="0000FF"/>
          <w:u w:val="none"/>
        </w:rPr>
        <w:fldChar w:fldCharType="separate"/>
      </w:r>
      <w:hyperlink w:anchor="_Toc140509906" w:history="1">
        <w:r w:rsidR="0039189E" w:rsidRPr="0039189E">
          <w:rPr>
            <w:rStyle w:val="Hyperlink"/>
            <w:b w:val="0"/>
          </w:rPr>
          <w:t>Bảng</w:t>
        </w:r>
        <w:r w:rsidR="0039189E" w:rsidRPr="0039189E">
          <w:rPr>
            <w:rStyle w:val="Hyperlink"/>
            <w:rFonts w:eastAsia="Batang"/>
            <w:b w:val="0"/>
          </w:rPr>
          <w:t xml:space="preserve"> 1.1 </w:t>
        </w:r>
        <w:r w:rsidR="0039189E" w:rsidRPr="0039189E">
          <w:rPr>
            <w:rStyle w:val="Hyperlink"/>
            <w:b w:val="0"/>
          </w:rPr>
          <w:t>Tọa độ mốc ranh giới khu đất dự án</w:t>
        </w:r>
        <w:r w:rsidR="0039189E" w:rsidRPr="0039189E">
          <w:rPr>
            <w:b w:val="0"/>
            <w:webHidden/>
          </w:rPr>
          <w:tab/>
        </w:r>
        <w:r w:rsidR="0039189E" w:rsidRPr="0039189E">
          <w:rPr>
            <w:b w:val="0"/>
            <w:webHidden/>
          </w:rPr>
          <w:fldChar w:fldCharType="begin"/>
        </w:r>
        <w:r w:rsidR="0039189E" w:rsidRPr="0039189E">
          <w:rPr>
            <w:b w:val="0"/>
            <w:webHidden/>
          </w:rPr>
          <w:instrText xml:space="preserve"> PAGEREF _Toc140509906 \h </w:instrText>
        </w:r>
        <w:r w:rsidR="0039189E" w:rsidRPr="0039189E">
          <w:rPr>
            <w:b w:val="0"/>
            <w:webHidden/>
          </w:rPr>
        </w:r>
        <w:r w:rsidR="0039189E" w:rsidRPr="0039189E">
          <w:rPr>
            <w:b w:val="0"/>
            <w:webHidden/>
          </w:rPr>
          <w:fldChar w:fldCharType="separate"/>
        </w:r>
        <w:r w:rsidR="0039189E" w:rsidRPr="0039189E">
          <w:rPr>
            <w:b w:val="0"/>
            <w:webHidden/>
          </w:rPr>
          <w:t>6</w:t>
        </w:r>
        <w:r w:rsidR="0039189E" w:rsidRPr="0039189E">
          <w:rPr>
            <w:b w:val="0"/>
            <w:webHidden/>
          </w:rPr>
          <w:fldChar w:fldCharType="end"/>
        </w:r>
      </w:hyperlink>
    </w:p>
    <w:p w14:paraId="7752655D" w14:textId="450AB58B" w:rsidR="0039189E" w:rsidRPr="0039189E" w:rsidRDefault="00000000">
      <w:pPr>
        <w:pStyle w:val="TableofFigures"/>
        <w:rPr>
          <w:rFonts w:eastAsiaTheme="minorEastAsia"/>
          <w:b w:val="0"/>
          <w:iCs w:val="0"/>
          <w:kern w:val="2"/>
          <w14:ligatures w14:val="standardContextual"/>
        </w:rPr>
      </w:pPr>
      <w:hyperlink w:anchor="_Toc140509907" w:history="1">
        <w:r w:rsidR="0039189E" w:rsidRPr="0039189E">
          <w:rPr>
            <w:rStyle w:val="Hyperlink"/>
            <w:b w:val="0"/>
          </w:rPr>
          <w:t>Bảng</w:t>
        </w:r>
        <w:r w:rsidR="0039189E" w:rsidRPr="0039189E">
          <w:rPr>
            <w:rStyle w:val="Hyperlink"/>
            <w:rFonts w:eastAsia="Batang"/>
            <w:b w:val="0"/>
          </w:rPr>
          <w:t xml:space="preserve"> 1.2 </w:t>
        </w:r>
        <w:r w:rsidR="0039189E" w:rsidRPr="0039189E">
          <w:rPr>
            <w:rStyle w:val="Hyperlink"/>
            <w:b w:val="0"/>
          </w:rPr>
          <w:t>Quy hoạch sử dụng đất của dự án</w:t>
        </w:r>
        <w:r w:rsidR="0039189E" w:rsidRPr="0039189E">
          <w:rPr>
            <w:b w:val="0"/>
            <w:webHidden/>
          </w:rPr>
          <w:tab/>
        </w:r>
        <w:r w:rsidR="0039189E" w:rsidRPr="0039189E">
          <w:rPr>
            <w:b w:val="0"/>
            <w:webHidden/>
          </w:rPr>
          <w:fldChar w:fldCharType="begin"/>
        </w:r>
        <w:r w:rsidR="0039189E" w:rsidRPr="0039189E">
          <w:rPr>
            <w:b w:val="0"/>
            <w:webHidden/>
          </w:rPr>
          <w:instrText xml:space="preserve"> PAGEREF _Toc140509907 \h </w:instrText>
        </w:r>
        <w:r w:rsidR="0039189E" w:rsidRPr="0039189E">
          <w:rPr>
            <w:b w:val="0"/>
            <w:webHidden/>
          </w:rPr>
        </w:r>
        <w:r w:rsidR="0039189E" w:rsidRPr="0039189E">
          <w:rPr>
            <w:b w:val="0"/>
            <w:webHidden/>
          </w:rPr>
          <w:fldChar w:fldCharType="separate"/>
        </w:r>
        <w:r w:rsidR="0039189E" w:rsidRPr="0039189E">
          <w:rPr>
            <w:b w:val="0"/>
            <w:webHidden/>
          </w:rPr>
          <w:t>9</w:t>
        </w:r>
        <w:r w:rsidR="0039189E" w:rsidRPr="0039189E">
          <w:rPr>
            <w:b w:val="0"/>
            <w:webHidden/>
          </w:rPr>
          <w:fldChar w:fldCharType="end"/>
        </w:r>
      </w:hyperlink>
    </w:p>
    <w:p w14:paraId="2F079BBE" w14:textId="247F3A04" w:rsidR="0039189E" w:rsidRPr="0039189E" w:rsidRDefault="00000000">
      <w:pPr>
        <w:pStyle w:val="TableofFigures"/>
        <w:rPr>
          <w:rFonts w:eastAsiaTheme="minorEastAsia"/>
          <w:b w:val="0"/>
          <w:iCs w:val="0"/>
          <w:kern w:val="2"/>
          <w14:ligatures w14:val="standardContextual"/>
        </w:rPr>
      </w:pPr>
      <w:hyperlink w:anchor="_Toc140509908" w:history="1">
        <w:r w:rsidR="0039189E" w:rsidRPr="0039189E">
          <w:rPr>
            <w:rStyle w:val="Hyperlink"/>
            <w:b w:val="0"/>
          </w:rPr>
          <w:t>Bảng</w:t>
        </w:r>
        <w:r w:rsidR="0039189E" w:rsidRPr="0039189E">
          <w:rPr>
            <w:rStyle w:val="Hyperlink"/>
            <w:rFonts w:eastAsia="Batang"/>
            <w:b w:val="0"/>
          </w:rPr>
          <w:t xml:space="preserve"> 1.3 </w:t>
        </w:r>
        <w:r w:rsidR="0039189E" w:rsidRPr="0039189E">
          <w:rPr>
            <w:rStyle w:val="Hyperlink"/>
            <w:b w:val="0"/>
          </w:rPr>
          <w:t>Chi tiết khối lượng các hạng mục công trình tại dự án</w:t>
        </w:r>
        <w:r w:rsidR="0039189E" w:rsidRPr="0039189E">
          <w:rPr>
            <w:b w:val="0"/>
            <w:webHidden/>
          </w:rPr>
          <w:tab/>
        </w:r>
        <w:r w:rsidR="0039189E" w:rsidRPr="0039189E">
          <w:rPr>
            <w:b w:val="0"/>
            <w:webHidden/>
          </w:rPr>
          <w:fldChar w:fldCharType="begin"/>
        </w:r>
        <w:r w:rsidR="0039189E" w:rsidRPr="0039189E">
          <w:rPr>
            <w:b w:val="0"/>
            <w:webHidden/>
          </w:rPr>
          <w:instrText xml:space="preserve"> PAGEREF _Toc140509908 \h </w:instrText>
        </w:r>
        <w:r w:rsidR="0039189E" w:rsidRPr="0039189E">
          <w:rPr>
            <w:b w:val="0"/>
            <w:webHidden/>
          </w:rPr>
        </w:r>
        <w:r w:rsidR="0039189E" w:rsidRPr="0039189E">
          <w:rPr>
            <w:b w:val="0"/>
            <w:webHidden/>
          </w:rPr>
          <w:fldChar w:fldCharType="separate"/>
        </w:r>
        <w:r w:rsidR="0039189E" w:rsidRPr="0039189E">
          <w:rPr>
            <w:b w:val="0"/>
            <w:webHidden/>
          </w:rPr>
          <w:t>9</w:t>
        </w:r>
        <w:r w:rsidR="0039189E" w:rsidRPr="0039189E">
          <w:rPr>
            <w:b w:val="0"/>
            <w:webHidden/>
          </w:rPr>
          <w:fldChar w:fldCharType="end"/>
        </w:r>
      </w:hyperlink>
    </w:p>
    <w:p w14:paraId="51EEA4B5" w14:textId="7DA4BDBE" w:rsidR="0039189E" w:rsidRPr="0039189E" w:rsidRDefault="00000000">
      <w:pPr>
        <w:pStyle w:val="TableofFigures"/>
        <w:rPr>
          <w:rFonts w:eastAsiaTheme="minorEastAsia"/>
          <w:b w:val="0"/>
          <w:iCs w:val="0"/>
          <w:kern w:val="2"/>
          <w14:ligatures w14:val="standardContextual"/>
        </w:rPr>
      </w:pPr>
      <w:hyperlink w:anchor="_Toc140509909" w:history="1">
        <w:r w:rsidR="0039189E" w:rsidRPr="0039189E">
          <w:rPr>
            <w:rStyle w:val="Hyperlink"/>
            <w:b w:val="0"/>
          </w:rPr>
          <w:t>Bảng 1.4 Mức hao hụt nguyên liệu trong sản xuất sợi len lông cừu</w:t>
        </w:r>
        <w:r w:rsidR="0039189E" w:rsidRPr="0039189E">
          <w:rPr>
            <w:b w:val="0"/>
            <w:webHidden/>
          </w:rPr>
          <w:tab/>
        </w:r>
        <w:r w:rsidR="0039189E" w:rsidRPr="0039189E">
          <w:rPr>
            <w:b w:val="0"/>
            <w:webHidden/>
          </w:rPr>
          <w:fldChar w:fldCharType="begin"/>
        </w:r>
        <w:r w:rsidR="0039189E" w:rsidRPr="0039189E">
          <w:rPr>
            <w:b w:val="0"/>
            <w:webHidden/>
          </w:rPr>
          <w:instrText xml:space="preserve"> PAGEREF _Toc140509909 \h </w:instrText>
        </w:r>
        <w:r w:rsidR="0039189E" w:rsidRPr="0039189E">
          <w:rPr>
            <w:b w:val="0"/>
            <w:webHidden/>
          </w:rPr>
        </w:r>
        <w:r w:rsidR="0039189E" w:rsidRPr="0039189E">
          <w:rPr>
            <w:b w:val="0"/>
            <w:webHidden/>
          </w:rPr>
          <w:fldChar w:fldCharType="separate"/>
        </w:r>
        <w:r w:rsidR="0039189E" w:rsidRPr="0039189E">
          <w:rPr>
            <w:b w:val="0"/>
            <w:webHidden/>
          </w:rPr>
          <w:t>23</w:t>
        </w:r>
        <w:r w:rsidR="0039189E" w:rsidRPr="0039189E">
          <w:rPr>
            <w:b w:val="0"/>
            <w:webHidden/>
          </w:rPr>
          <w:fldChar w:fldCharType="end"/>
        </w:r>
      </w:hyperlink>
    </w:p>
    <w:p w14:paraId="4B31A80B" w14:textId="299D135E" w:rsidR="0039189E" w:rsidRPr="0039189E" w:rsidRDefault="00000000">
      <w:pPr>
        <w:pStyle w:val="TableofFigures"/>
        <w:rPr>
          <w:rFonts w:eastAsiaTheme="minorEastAsia"/>
          <w:b w:val="0"/>
          <w:iCs w:val="0"/>
          <w:kern w:val="2"/>
          <w14:ligatures w14:val="standardContextual"/>
        </w:rPr>
      </w:pPr>
      <w:hyperlink w:anchor="_Toc140509910" w:history="1">
        <w:r w:rsidR="0039189E" w:rsidRPr="0039189E">
          <w:rPr>
            <w:rStyle w:val="Hyperlink"/>
            <w:b w:val="0"/>
          </w:rPr>
          <w:t>Bảng 1.5 Nhu cầu sử dụng nguyên liệu để sản xuất ra 1 kg sợi len lông cừu thành phẩm</w:t>
        </w:r>
        <w:r w:rsidR="0039189E" w:rsidRPr="0039189E">
          <w:rPr>
            <w:b w:val="0"/>
            <w:webHidden/>
          </w:rPr>
          <w:tab/>
        </w:r>
        <w:r w:rsidR="0039189E" w:rsidRPr="0039189E">
          <w:rPr>
            <w:b w:val="0"/>
            <w:webHidden/>
          </w:rPr>
          <w:fldChar w:fldCharType="begin"/>
        </w:r>
        <w:r w:rsidR="0039189E" w:rsidRPr="0039189E">
          <w:rPr>
            <w:b w:val="0"/>
            <w:webHidden/>
          </w:rPr>
          <w:instrText xml:space="preserve"> PAGEREF _Toc140509910 \h </w:instrText>
        </w:r>
        <w:r w:rsidR="0039189E" w:rsidRPr="0039189E">
          <w:rPr>
            <w:b w:val="0"/>
            <w:webHidden/>
          </w:rPr>
        </w:r>
        <w:r w:rsidR="0039189E" w:rsidRPr="0039189E">
          <w:rPr>
            <w:b w:val="0"/>
            <w:webHidden/>
          </w:rPr>
          <w:fldChar w:fldCharType="separate"/>
        </w:r>
        <w:r w:rsidR="0039189E" w:rsidRPr="0039189E">
          <w:rPr>
            <w:b w:val="0"/>
            <w:webHidden/>
          </w:rPr>
          <w:t>24</w:t>
        </w:r>
        <w:r w:rsidR="0039189E" w:rsidRPr="0039189E">
          <w:rPr>
            <w:b w:val="0"/>
            <w:webHidden/>
          </w:rPr>
          <w:fldChar w:fldCharType="end"/>
        </w:r>
      </w:hyperlink>
    </w:p>
    <w:p w14:paraId="4B08843D" w14:textId="44112E3A" w:rsidR="0039189E" w:rsidRPr="0039189E" w:rsidRDefault="00000000">
      <w:pPr>
        <w:pStyle w:val="TableofFigures"/>
        <w:rPr>
          <w:rFonts w:eastAsiaTheme="minorEastAsia"/>
          <w:b w:val="0"/>
          <w:iCs w:val="0"/>
          <w:kern w:val="2"/>
          <w14:ligatures w14:val="standardContextual"/>
        </w:rPr>
      </w:pPr>
      <w:hyperlink w:anchor="_Toc140509911" w:history="1">
        <w:r w:rsidR="0039189E" w:rsidRPr="0039189E">
          <w:rPr>
            <w:rStyle w:val="Hyperlink"/>
            <w:b w:val="0"/>
          </w:rPr>
          <w:t>Bảng 1.6 Nhu cầu sử dụng nguyên liệu và khối lượng chất thải phát sinh tương ứng quy mô sản xuất 6.500 tấn sợi/năm</w:t>
        </w:r>
        <w:r w:rsidR="0039189E" w:rsidRPr="0039189E">
          <w:rPr>
            <w:b w:val="0"/>
            <w:webHidden/>
          </w:rPr>
          <w:tab/>
        </w:r>
        <w:r w:rsidR="0039189E" w:rsidRPr="0039189E">
          <w:rPr>
            <w:b w:val="0"/>
            <w:webHidden/>
          </w:rPr>
          <w:fldChar w:fldCharType="begin"/>
        </w:r>
        <w:r w:rsidR="0039189E" w:rsidRPr="0039189E">
          <w:rPr>
            <w:b w:val="0"/>
            <w:webHidden/>
          </w:rPr>
          <w:instrText xml:space="preserve"> PAGEREF _Toc140509911 \h </w:instrText>
        </w:r>
        <w:r w:rsidR="0039189E" w:rsidRPr="0039189E">
          <w:rPr>
            <w:b w:val="0"/>
            <w:webHidden/>
          </w:rPr>
        </w:r>
        <w:r w:rsidR="0039189E" w:rsidRPr="0039189E">
          <w:rPr>
            <w:b w:val="0"/>
            <w:webHidden/>
          </w:rPr>
          <w:fldChar w:fldCharType="separate"/>
        </w:r>
        <w:r w:rsidR="0039189E" w:rsidRPr="0039189E">
          <w:rPr>
            <w:b w:val="0"/>
            <w:webHidden/>
          </w:rPr>
          <w:t>24</w:t>
        </w:r>
        <w:r w:rsidR="0039189E" w:rsidRPr="0039189E">
          <w:rPr>
            <w:b w:val="0"/>
            <w:webHidden/>
          </w:rPr>
          <w:fldChar w:fldCharType="end"/>
        </w:r>
      </w:hyperlink>
    </w:p>
    <w:p w14:paraId="20C5F4A0" w14:textId="236EFE5D" w:rsidR="0039189E" w:rsidRPr="0039189E" w:rsidRDefault="00000000">
      <w:pPr>
        <w:pStyle w:val="TableofFigures"/>
        <w:rPr>
          <w:rFonts w:eastAsiaTheme="minorEastAsia"/>
          <w:b w:val="0"/>
          <w:iCs w:val="0"/>
          <w:kern w:val="2"/>
          <w14:ligatures w14:val="standardContextual"/>
        </w:rPr>
      </w:pPr>
      <w:hyperlink w:anchor="_Toc140509912" w:history="1">
        <w:r w:rsidR="0039189E" w:rsidRPr="0039189E">
          <w:rPr>
            <w:rStyle w:val="Hyperlink"/>
            <w:b w:val="0"/>
          </w:rPr>
          <w:t>Bảng 1.6 Danh mục máy móc thiết bị phục vụ sản xuất của dự án</w:t>
        </w:r>
        <w:r w:rsidR="0039189E" w:rsidRPr="0039189E">
          <w:rPr>
            <w:b w:val="0"/>
            <w:webHidden/>
          </w:rPr>
          <w:tab/>
        </w:r>
        <w:r w:rsidR="0039189E" w:rsidRPr="0039189E">
          <w:rPr>
            <w:b w:val="0"/>
            <w:webHidden/>
          </w:rPr>
          <w:fldChar w:fldCharType="begin"/>
        </w:r>
        <w:r w:rsidR="0039189E" w:rsidRPr="0039189E">
          <w:rPr>
            <w:b w:val="0"/>
            <w:webHidden/>
          </w:rPr>
          <w:instrText xml:space="preserve"> PAGEREF _Toc140509912 \h </w:instrText>
        </w:r>
        <w:r w:rsidR="0039189E" w:rsidRPr="0039189E">
          <w:rPr>
            <w:b w:val="0"/>
            <w:webHidden/>
          </w:rPr>
        </w:r>
        <w:r w:rsidR="0039189E" w:rsidRPr="0039189E">
          <w:rPr>
            <w:b w:val="0"/>
            <w:webHidden/>
          </w:rPr>
          <w:fldChar w:fldCharType="separate"/>
        </w:r>
        <w:r w:rsidR="0039189E" w:rsidRPr="0039189E">
          <w:rPr>
            <w:b w:val="0"/>
            <w:webHidden/>
          </w:rPr>
          <w:t>25</w:t>
        </w:r>
        <w:r w:rsidR="0039189E" w:rsidRPr="0039189E">
          <w:rPr>
            <w:b w:val="0"/>
            <w:webHidden/>
          </w:rPr>
          <w:fldChar w:fldCharType="end"/>
        </w:r>
      </w:hyperlink>
    </w:p>
    <w:p w14:paraId="65465725" w14:textId="532C2051" w:rsidR="0039189E" w:rsidRPr="0039189E" w:rsidRDefault="00000000">
      <w:pPr>
        <w:pStyle w:val="TableofFigures"/>
        <w:rPr>
          <w:rFonts w:eastAsiaTheme="minorEastAsia"/>
          <w:b w:val="0"/>
          <w:iCs w:val="0"/>
          <w:kern w:val="2"/>
          <w14:ligatures w14:val="standardContextual"/>
        </w:rPr>
      </w:pPr>
      <w:hyperlink w:anchor="_Toc140509913" w:history="1">
        <w:r w:rsidR="0039189E" w:rsidRPr="0039189E">
          <w:rPr>
            <w:rStyle w:val="Hyperlink"/>
            <w:b w:val="0"/>
          </w:rPr>
          <w:t>Bảng 1.8 Sản phẩm và công suất của dự án</w:t>
        </w:r>
        <w:r w:rsidR="0039189E" w:rsidRPr="0039189E">
          <w:rPr>
            <w:b w:val="0"/>
            <w:webHidden/>
          </w:rPr>
          <w:tab/>
        </w:r>
        <w:r w:rsidR="0039189E" w:rsidRPr="0039189E">
          <w:rPr>
            <w:b w:val="0"/>
            <w:webHidden/>
          </w:rPr>
          <w:fldChar w:fldCharType="begin"/>
        </w:r>
        <w:r w:rsidR="0039189E" w:rsidRPr="0039189E">
          <w:rPr>
            <w:b w:val="0"/>
            <w:webHidden/>
          </w:rPr>
          <w:instrText xml:space="preserve"> PAGEREF _Toc140509913 \h </w:instrText>
        </w:r>
        <w:r w:rsidR="0039189E" w:rsidRPr="0039189E">
          <w:rPr>
            <w:b w:val="0"/>
            <w:webHidden/>
          </w:rPr>
        </w:r>
        <w:r w:rsidR="0039189E" w:rsidRPr="0039189E">
          <w:rPr>
            <w:b w:val="0"/>
            <w:webHidden/>
          </w:rPr>
          <w:fldChar w:fldCharType="separate"/>
        </w:r>
        <w:r w:rsidR="0039189E" w:rsidRPr="0039189E">
          <w:rPr>
            <w:b w:val="0"/>
            <w:webHidden/>
          </w:rPr>
          <w:t>29</w:t>
        </w:r>
        <w:r w:rsidR="0039189E" w:rsidRPr="0039189E">
          <w:rPr>
            <w:b w:val="0"/>
            <w:webHidden/>
          </w:rPr>
          <w:fldChar w:fldCharType="end"/>
        </w:r>
      </w:hyperlink>
    </w:p>
    <w:p w14:paraId="568A090C" w14:textId="050EDF52" w:rsidR="0039189E" w:rsidRPr="0039189E" w:rsidRDefault="00000000">
      <w:pPr>
        <w:pStyle w:val="TableofFigures"/>
        <w:rPr>
          <w:rFonts w:eastAsiaTheme="minorEastAsia"/>
          <w:b w:val="0"/>
          <w:iCs w:val="0"/>
          <w:kern w:val="2"/>
          <w14:ligatures w14:val="standardContextual"/>
        </w:rPr>
      </w:pPr>
      <w:hyperlink w:anchor="_Toc140509914" w:history="1">
        <w:r w:rsidR="0039189E" w:rsidRPr="0039189E">
          <w:rPr>
            <w:rStyle w:val="Hyperlink"/>
            <w:b w:val="0"/>
          </w:rPr>
          <w:t>Bảng 1.9 Danh mục nguyên vật liệu xây dựng sử dụng cho dự án</w:t>
        </w:r>
        <w:r w:rsidR="0039189E" w:rsidRPr="0039189E">
          <w:rPr>
            <w:b w:val="0"/>
            <w:webHidden/>
          </w:rPr>
          <w:tab/>
        </w:r>
        <w:r w:rsidR="0039189E" w:rsidRPr="0039189E">
          <w:rPr>
            <w:b w:val="0"/>
            <w:webHidden/>
          </w:rPr>
          <w:fldChar w:fldCharType="begin"/>
        </w:r>
        <w:r w:rsidR="0039189E" w:rsidRPr="0039189E">
          <w:rPr>
            <w:b w:val="0"/>
            <w:webHidden/>
          </w:rPr>
          <w:instrText xml:space="preserve"> PAGEREF _Toc140509914 \h </w:instrText>
        </w:r>
        <w:r w:rsidR="0039189E" w:rsidRPr="0039189E">
          <w:rPr>
            <w:b w:val="0"/>
            <w:webHidden/>
          </w:rPr>
        </w:r>
        <w:r w:rsidR="0039189E" w:rsidRPr="0039189E">
          <w:rPr>
            <w:b w:val="0"/>
            <w:webHidden/>
          </w:rPr>
          <w:fldChar w:fldCharType="separate"/>
        </w:r>
        <w:r w:rsidR="0039189E" w:rsidRPr="0039189E">
          <w:rPr>
            <w:b w:val="0"/>
            <w:webHidden/>
          </w:rPr>
          <w:t>29</w:t>
        </w:r>
        <w:r w:rsidR="0039189E" w:rsidRPr="0039189E">
          <w:rPr>
            <w:b w:val="0"/>
            <w:webHidden/>
          </w:rPr>
          <w:fldChar w:fldCharType="end"/>
        </w:r>
      </w:hyperlink>
    </w:p>
    <w:p w14:paraId="0889ECB3" w14:textId="0B5D4573" w:rsidR="0039189E" w:rsidRPr="0039189E" w:rsidRDefault="00000000">
      <w:pPr>
        <w:pStyle w:val="TableofFigures"/>
        <w:rPr>
          <w:rFonts w:eastAsiaTheme="minorEastAsia"/>
          <w:b w:val="0"/>
          <w:iCs w:val="0"/>
          <w:kern w:val="2"/>
          <w14:ligatures w14:val="standardContextual"/>
        </w:rPr>
      </w:pPr>
      <w:hyperlink w:anchor="_Toc140509915" w:history="1">
        <w:r w:rsidR="0039189E" w:rsidRPr="0039189E">
          <w:rPr>
            <w:rStyle w:val="Hyperlink"/>
            <w:b w:val="0"/>
          </w:rPr>
          <w:t>Bảng 1.10 Danh sách nguyên liệu phục vụ quá trình sản xuất tại dự án</w:t>
        </w:r>
        <w:r w:rsidR="0039189E" w:rsidRPr="0039189E">
          <w:rPr>
            <w:b w:val="0"/>
            <w:webHidden/>
          </w:rPr>
          <w:tab/>
        </w:r>
        <w:r w:rsidR="0039189E" w:rsidRPr="0039189E">
          <w:rPr>
            <w:b w:val="0"/>
            <w:webHidden/>
          </w:rPr>
          <w:fldChar w:fldCharType="begin"/>
        </w:r>
        <w:r w:rsidR="0039189E" w:rsidRPr="0039189E">
          <w:rPr>
            <w:b w:val="0"/>
            <w:webHidden/>
          </w:rPr>
          <w:instrText xml:space="preserve"> PAGEREF _Toc140509915 \h </w:instrText>
        </w:r>
        <w:r w:rsidR="0039189E" w:rsidRPr="0039189E">
          <w:rPr>
            <w:b w:val="0"/>
            <w:webHidden/>
          </w:rPr>
        </w:r>
        <w:r w:rsidR="0039189E" w:rsidRPr="0039189E">
          <w:rPr>
            <w:b w:val="0"/>
            <w:webHidden/>
          </w:rPr>
          <w:fldChar w:fldCharType="separate"/>
        </w:r>
        <w:r w:rsidR="0039189E" w:rsidRPr="0039189E">
          <w:rPr>
            <w:b w:val="0"/>
            <w:webHidden/>
          </w:rPr>
          <w:t>30</w:t>
        </w:r>
        <w:r w:rsidR="0039189E" w:rsidRPr="0039189E">
          <w:rPr>
            <w:b w:val="0"/>
            <w:webHidden/>
          </w:rPr>
          <w:fldChar w:fldCharType="end"/>
        </w:r>
      </w:hyperlink>
    </w:p>
    <w:p w14:paraId="2E4A529D" w14:textId="1DEF25AF" w:rsidR="0039189E" w:rsidRPr="0039189E" w:rsidRDefault="00000000">
      <w:pPr>
        <w:pStyle w:val="TableofFigures"/>
        <w:rPr>
          <w:rFonts w:eastAsiaTheme="minorEastAsia"/>
          <w:b w:val="0"/>
          <w:iCs w:val="0"/>
          <w:kern w:val="2"/>
          <w14:ligatures w14:val="standardContextual"/>
        </w:rPr>
      </w:pPr>
      <w:hyperlink w:anchor="_Toc140509916" w:history="1">
        <w:r w:rsidR="0039189E" w:rsidRPr="0039189E">
          <w:rPr>
            <w:rStyle w:val="Hyperlink"/>
            <w:b w:val="0"/>
          </w:rPr>
          <w:t>Bảng 1.11 Đặc tính hóa lý của một số hóa chất được sử dụng tại dự án</w:t>
        </w:r>
        <w:r w:rsidR="0039189E" w:rsidRPr="0039189E">
          <w:rPr>
            <w:b w:val="0"/>
            <w:webHidden/>
          </w:rPr>
          <w:tab/>
        </w:r>
        <w:r w:rsidR="0039189E" w:rsidRPr="0039189E">
          <w:rPr>
            <w:b w:val="0"/>
            <w:webHidden/>
          </w:rPr>
          <w:fldChar w:fldCharType="begin"/>
        </w:r>
        <w:r w:rsidR="0039189E" w:rsidRPr="0039189E">
          <w:rPr>
            <w:b w:val="0"/>
            <w:webHidden/>
          </w:rPr>
          <w:instrText xml:space="preserve"> PAGEREF _Toc140509916 \h </w:instrText>
        </w:r>
        <w:r w:rsidR="0039189E" w:rsidRPr="0039189E">
          <w:rPr>
            <w:b w:val="0"/>
            <w:webHidden/>
          </w:rPr>
        </w:r>
        <w:r w:rsidR="0039189E" w:rsidRPr="0039189E">
          <w:rPr>
            <w:b w:val="0"/>
            <w:webHidden/>
          </w:rPr>
          <w:fldChar w:fldCharType="separate"/>
        </w:r>
        <w:r w:rsidR="0039189E" w:rsidRPr="0039189E">
          <w:rPr>
            <w:b w:val="0"/>
            <w:webHidden/>
          </w:rPr>
          <w:t>33</w:t>
        </w:r>
        <w:r w:rsidR="0039189E" w:rsidRPr="0039189E">
          <w:rPr>
            <w:b w:val="0"/>
            <w:webHidden/>
          </w:rPr>
          <w:fldChar w:fldCharType="end"/>
        </w:r>
      </w:hyperlink>
    </w:p>
    <w:p w14:paraId="745024BA" w14:textId="143A4509" w:rsidR="0039189E" w:rsidRPr="0039189E" w:rsidRDefault="00000000">
      <w:pPr>
        <w:pStyle w:val="TableofFigures"/>
        <w:rPr>
          <w:rFonts w:eastAsiaTheme="minorEastAsia"/>
          <w:b w:val="0"/>
          <w:iCs w:val="0"/>
          <w:kern w:val="2"/>
          <w14:ligatures w14:val="standardContextual"/>
        </w:rPr>
      </w:pPr>
      <w:hyperlink w:anchor="_Toc140509917" w:history="1">
        <w:r w:rsidR="0039189E" w:rsidRPr="0039189E">
          <w:rPr>
            <w:rStyle w:val="Hyperlink"/>
            <w:b w:val="0"/>
          </w:rPr>
          <w:t>Bảng</w:t>
        </w:r>
        <w:r w:rsidR="0039189E" w:rsidRPr="0039189E">
          <w:rPr>
            <w:rStyle w:val="Hyperlink"/>
            <w:rFonts w:eastAsia="Batang"/>
            <w:b w:val="0"/>
          </w:rPr>
          <w:t xml:space="preserve"> 1.12 </w:t>
        </w:r>
        <w:r w:rsidR="0039189E" w:rsidRPr="0039189E">
          <w:rPr>
            <w:rStyle w:val="Hyperlink"/>
            <w:b w:val="0"/>
          </w:rPr>
          <w:t>Khối lượng nhiên liệu dự kiến sử dụng</w:t>
        </w:r>
        <w:r w:rsidR="0039189E" w:rsidRPr="0039189E">
          <w:rPr>
            <w:b w:val="0"/>
            <w:webHidden/>
          </w:rPr>
          <w:tab/>
        </w:r>
        <w:r w:rsidR="0039189E" w:rsidRPr="0039189E">
          <w:rPr>
            <w:b w:val="0"/>
            <w:webHidden/>
          </w:rPr>
          <w:fldChar w:fldCharType="begin"/>
        </w:r>
        <w:r w:rsidR="0039189E" w:rsidRPr="0039189E">
          <w:rPr>
            <w:b w:val="0"/>
            <w:webHidden/>
          </w:rPr>
          <w:instrText xml:space="preserve"> PAGEREF _Toc140509917 \h </w:instrText>
        </w:r>
        <w:r w:rsidR="0039189E" w:rsidRPr="0039189E">
          <w:rPr>
            <w:b w:val="0"/>
            <w:webHidden/>
          </w:rPr>
        </w:r>
        <w:r w:rsidR="0039189E" w:rsidRPr="0039189E">
          <w:rPr>
            <w:b w:val="0"/>
            <w:webHidden/>
          </w:rPr>
          <w:fldChar w:fldCharType="separate"/>
        </w:r>
        <w:r w:rsidR="0039189E" w:rsidRPr="0039189E">
          <w:rPr>
            <w:b w:val="0"/>
            <w:webHidden/>
          </w:rPr>
          <w:t>46</w:t>
        </w:r>
        <w:r w:rsidR="0039189E" w:rsidRPr="0039189E">
          <w:rPr>
            <w:b w:val="0"/>
            <w:webHidden/>
          </w:rPr>
          <w:fldChar w:fldCharType="end"/>
        </w:r>
      </w:hyperlink>
    </w:p>
    <w:p w14:paraId="419DEFA7" w14:textId="4B78F1CF" w:rsidR="0039189E" w:rsidRPr="0039189E" w:rsidRDefault="00000000">
      <w:pPr>
        <w:pStyle w:val="TableofFigures"/>
        <w:rPr>
          <w:rFonts w:eastAsiaTheme="minorEastAsia"/>
          <w:b w:val="0"/>
          <w:iCs w:val="0"/>
          <w:kern w:val="2"/>
          <w14:ligatures w14:val="standardContextual"/>
        </w:rPr>
      </w:pPr>
      <w:hyperlink w:anchor="_Toc140509918" w:history="1">
        <w:r w:rsidR="0039189E" w:rsidRPr="0039189E">
          <w:rPr>
            <w:rStyle w:val="Hyperlink"/>
            <w:b w:val="0"/>
          </w:rPr>
          <w:t>Bảng 1.13</w:t>
        </w:r>
        <w:r w:rsidR="0039189E" w:rsidRPr="0039189E">
          <w:rPr>
            <w:rStyle w:val="Hyperlink"/>
            <w:rFonts w:eastAsia="MS Mincho"/>
            <w:b w:val="0"/>
            <w:i/>
            <w:lang w:val="vi-VN"/>
          </w:rPr>
          <w:t xml:space="preserve"> </w:t>
        </w:r>
        <w:r w:rsidR="0039189E" w:rsidRPr="0039189E">
          <w:rPr>
            <w:rStyle w:val="Hyperlink"/>
            <w:rFonts w:eastAsia="Batang"/>
            <w:b w:val="0"/>
            <w:lang w:eastAsia="ko-KR"/>
          </w:rPr>
          <w:t>Thành phần nhiên liệu than đá được sử dụng</w:t>
        </w:r>
        <w:r w:rsidR="0039189E" w:rsidRPr="0039189E">
          <w:rPr>
            <w:b w:val="0"/>
            <w:webHidden/>
          </w:rPr>
          <w:tab/>
        </w:r>
        <w:r w:rsidR="0039189E" w:rsidRPr="0039189E">
          <w:rPr>
            <w:b w:val="0"/>
            <w:webHidden/>
          </w:rPr>
          <w:fldChar w:fldCharType="begin"/>
        </w:r>
        <w:r w:rsidR="0039189E" w:rsidRPr="0039189E">
          <w:rPr>
            <w:b w:val="0"/>
            <w:webHidden/>
          </w:rPr>
          <w:instrText xml:space="preserve"> PAGEREF _Toc140509918 \h </w:instrText>
        </w:r>
        <w:r w:rsidR="0039189E" w:rsidRPr="0039189E">
          <w:rPr>
            <w:b w:val="0"/>
            <w:webHidden/>
          </w:rPr>
        </w:r>
        <w:r w:rsidR="0039189E" w:rsidRPr="0039189E">
          <w:rPr>
            <w:b w:val="0"/>
            <w:webHidden/>
          </w:rPr>
          <w:fldChar w:fldCharType="separate"/>
        </w:r>
        <w:r w:rsidR="0039189E" w:rsidRPr="0039189E">
          <w:rPr>
            <w:b w:val="0"/>
            <w:webHidden/>
          </w:rPr>
          <w:t>46</w:t>
        </w:r>
        <w:r w:rsidR="0039189E" w:rsidRPr="0039189E">
          <w:rPr>
            <w:b w:val="0"/>
            <w:webHidden/>
          </w:rPr>
          <w:fldChar w:fldCharType="end"/>
        </w:r>
      </w:hyperlink>
    </w:p>
    <w:p w14:paraId="62FFABB6" w14:textId="10ACC89A" w:rsidR="0039189E" w:rsidRPr="0039189E" w:rsidRDefault="00000000">
      <w:pPr>
        <w:pStyle w:val="TableofFigures"/>
        <w:rPr>
          <w:rFonts w:eastAsiaTheme="minorEastAsia"/>
          <w:b w:val="0"/>
          <w:iCs w:val="0"/>
          <w:kern w:val="2"/>
          <w14:ligatures w14:val="standardContextual"/>
        </w:rPr>
      </w:pPr>
      <w:hyperlink w:anchor="_Toc140509919" w:history="1">
        <w:r w:rsidR="0039189E" w:rsidRPr="0039189E">
          <w:rPr>
            <w:rStyle w:val="Hyperlink"/>
            <w:b w:val="0"/>
          </w:rPr>
          <w:t>Bảng 1.14</w:t>
        </w:r>
        <w:r w:rsidR="0039189E" w:rsidRPr="0039189E">
          <w:rPr>
            <w:rStyle w:val="Hyperlink"/>
            <w:b w:val="0"/>
            <w:lang w:val="vi-VN"/>
          </w:rPr>
          <w:t xml:space="preserve"> </w:t>
        </w:r>
        <w:r w:rsidR="0039189E" w:rsidRPr="0039189E">
          <w:rPr>
            <w:rStyle w:val="Hyperlink"/>
            <w:b w:val="0"/>
          </w:rPr>
          <w:t xml:space="preserve">Đặc tính kỹ thuật của lò hơi sử dụng tại </w:t>
        </w:r>
        <w:r w:rsidR="0039189E" w:rsidRPr="0039189E">
          <w:rPr>
            <w:rStyle w:val="Hyperlink"/>
            <w:b w:val="0"/>
            <w:lang w:val="vi-VN"/>
          </w:rPr>
          <w:t>dự án</w:t>
        </w:r>
        <w:r w:rsidR="0039189E" w:rsidRPr="0039189E">
          <w:rPr>
            <w:b w:val="0"/>
            <w:webHidden/>
          </w:rPr>
          <w:tab/>
        </w:r>
        <w:r w:rsidR="0039189E" w:rsidRPr="0039189E">
          <w:rPr>
            <w:b w:val="0"/>
            <w:webHidden/>
          </w:rPr>
          <w:fldChar w:fldCharType="begin"/>
        </w:r>
        <w:r w:rsidR="0039189E" w:rsidRPr="0039189E">
          <w:rPr>
            <w:b w:val="0"/>
            <w:webHidden/>
          </w:rPr>
          <w:instrText xml:space="preserve"> PAGEREF _Toc140509919 \h </w:instrText>
        </w:r>
        <w:r w:rsidR="0039189E" w:rsidRPr="0039189E">
          <w:rPr>
            <w:b w:val="0"/>
            <w:webHidden/>
          </w:rPr>
        </w:r>
        <w:r w:rsidR="0039189E" w:rsidRPr="0039189E">
          <w:rPr>
            <w:b w:val="0"/>
            <w:webHidden/>
          </w:rPr>
          <w:fldChar w:fldCharType="separate"/>
        </w:r>
        <w:r w:rsidR="0039189E" w:rsidRPr="0039189E">
          <w:rPr>
            <w:b w:val="0"/>
            <w:webHidden/>
          </w:rPr>
          <w:t>46</w:t>
        </w:r>
        <w:r w:rsidR="0039189E" w:rsidRPr="0039189E">
          <w:rPr>
            <w:b w:val="0"/>
            <w:webHidden/>
          </w:rPr>
          <w:fldChar w:fldCharType="end"/>
        </w:r>
      </w:hyperlink>
    </w:p>
    <w:p w14:paraId="056B615A" w14:textId="70723C72" w:rsidR="0039189E" w:rsidRPr="0039189E" w:rsidRDefault="00000000">
      <w:pPr>
        <w:pStyle w:val="TableofFigures"/>
        <w:rPr>
          <w:rFonts w:eastAsiaTheme="minorEastAsia"/>
          <w:b w:val="0"/>
          <w:iCs w:val="0"/>
          <w:kern w:val="2"/>
          <w14:ligatures w14:val="standardContextual"/>
        </w:rPr>
      </w:pPr>
      <w:hyperlink w:anchor="_Toc140509920" w:history="1">
        <w:r w:rsidR="0039189E" w:rsidRPr="0039189E">
          <w:rPr>
            <w:rStyle w:val="Hyperlink"/>
            <w:b w:val="0"/>
          </w:rPr>
          <w:t>Bảng</w:t>
        </w:r>
        <w:r w:rsidR="0039189E" w:rsidRPr="0039189E">
          <w:rPr>
            <w:rStyle w:val="Hyperlink"/>
            <w:rFonts w:eastAsia="Batang"/>
            <w:b w:val="0"/>
          </w:rPr>
          <w:t xml:space="preserve"> 1.15 </w:t>
        </w:r>
        <w:r w:rsidR="0039189E" w:rsidRPr="0039189E">
          <w:rPr>
            <w:rStyle w:val="Hyperlink"/>
            <w:b w:val="0"/>
          </w:rPr>
          <w:t>Tổng hợp nhu cầu sử dụng nước trong giai đoạn vận hành dự án</w:t>
        </w:r>
        <w:r w:rsidR="0039189E" w:rsidRPr="0039189E">
          <w:rPr>
            <w:b w:val="0"/>
            <w:webHidden/>
          </w:rPr>
          <w:tab/>
        </w:r>
        <w:r w:rsidR="0039189E" w:rsidRPr="0039189E">
          <w:rPr>
            <w:b w:val="0"/>
            <w:webHidden/>
          </w:rPr>
          <w:fldChar w:fldCharType="begin"/>
        </w:r>
        <w:r w:rsidR="0039189E" w:rsidRPr="0039189E">
          <w:rPr>
            <w:b w:val="0"/>
            <w:webHidden/>
          </w:rPr>
          <w:instrText xml:space="preserve"> PAGEREF _Toc140509920 \h </w:instrText>
        </w:r>
        <w:r w:rsidR="0039189E" w:rsidRPr="0039189E">
          <w:rPr>
            <w:b w:val="0"/>
            <w:webHidden/>
          </w:rPr>
        </w:r>
        <w:r w:rsidR="0039189E" w:rsidRPr="0039189E">
          <w:rPr>
            <w:b w:val="0"/>
            <w:webHidden/>
          </w:rPr>
          <w:fldChar w:fldCharType="separate"/>
        </w:r>
        <w:r w:rsidR="0039189E" w:rsidRPr="0039189E">
          <w:rPr>
            <w:b w:val="0"/>
            <w:webHidden/>
          </w:rPr>
          <w:t>50</w:t>
        </w:r>
        <w:r w:rsidR="0039189E" w:rsidRPr="0039189E">
          <w:rPr>
            <w:b w:val="0"/>
            <w:webHidden/>
          </w:rPr>
          <w:fldChar w:fldCharType="end"/>
        </w:r>
      </w:hyperlink>
    </w:p>
    <w:p w14:paraId="03827352" w14:textId="2BC11994" w:rsidR="0039189E" w:rsidRPr="0039189E" w:rsidRDefault="00000000">
      <w:pPr>
        <w:pStyle w:val="TableofFigures"/>
        <w:rPr>
          <w:rFonts w:eastAsiaTheme="minorEastAsia"/>
          <w:b w:val="0"/>
          <w:iCs w:val="0"/>
          <w:kern w:val="2"/>
          <w14:ligatures w14:val="standardContextual"/>
        </w:rPr>
      </w:pPr>
      <w:hyperlink w:anchor="_Toc140509921" w:history="1">
        <w:r w:rsidR="0039189E" w:rsidRPr="0039189E">
          <w:rPr>
            <w:rStyle w:val="Hyperlink"/>
            <w:b w:val="0"/>
          </w:rPr>
          <w:t>Bảng</w:t>
        </w:r>
        <w:r w:rsidR="0039189E" w:rsidRPr="0039189E">
          <w:rPr>
            <w:rStyle w:val="Hyperlink"/>
            <w:rFonts w:eastAsia="Batang"/>
            <w:b w:val="0"/>
          </w:rPr>
          <w:t xml:space="preserve"> 1.16 </w:t>
        </w:r>
        <w:r w:rsidR="0039189E" w:rsidRPr="0039189E">
          <w:rPr>
            <w:rStyle w:val="Hyperlink"/>
            <w:b w:val="0"/>
          </w:rPr>
          <w:t>Cân bằng sử dụng nước tại dự án</w:t>
        </w:r>
        <w:r w:rsidR="0039189E" w:rsidRPr="0039189E">
          <w:rPr>
            <w:b w:val="0"/>
            <w:webHidden/>
          </w:rPr>
          <w:tab/>
        </w:r>
        <w:r w:rsidR="0039189E" w:rsidRPr="0039189E">
          <w:rPr>
            <w:b w:val="0"/>
            <w:webHidden/>
          </w:rPr>
          <w:fldChar w:fldCharType="begin"/>
        </w:r>
        <w:r w:rsidR="0039189E" w:rsidRPr="0039189E">
          <w:rPr>
            <w:b w:val="0"/>
            <w:webHidden/>
          </w:rPr>
          <w:instrText xml:space="preserve"> PAGEREF _Toc140509921 \h </w:instrText>
        </w:r>
        <w:r w:rsidR="0039189E" w:rsidRPr="0039189E">
          <w:rPr>
            <w:b w:val="0"/>
            <w:webHidden/>
          </w:rPr>
        </w:r>
        <w:r w:rsidR="0039189E" w:rsidRPr="0039189E">
          <w:rPr>
            <w:b w:val="0"/>
            <w:webHidden/>
          </w:rPr>
          <w:fldChar w:fldCharType="separate"/>
        </w:r>
        <w:r w:rsidR="0039189E" w:rsidRPr="0039189E">
          <w:rPr>
            <w:b w:val="0"/>
            <w:webHidden/>
          </w:rPr>
          <w:t>52</w:t>
        </w:r>
        <w:r w:rsidR="0039189E" w:rsidRPr="0039189E">
          <w:rPr>
            <w:b w:val="0"/>
            <w:webHidden/>
          </w:rPr>
          <w:fldChar w:fldCharType="end"/>
        </w:r>
      </w:hyperlink>
    </w:p>
    <w:p w14:paraId="3E8EB80D" w14:textId="3BADC570" w:rsidR="0039189E" w:rsidRPr="0039189E" w:rsidRDefault="00000000">
      <w:pPr>
        <w:pStyle w:val="TableofFigures"/>
        <w:rPr>
          <w:rFonts w:eastAsiaTheme="minorEastAsia"/>
          <w:b w:val="0"/>
          <w:iCs w:val="0"/>
          <w:kern w:val="2"/>
          <w14:ligatures w14:val="standardContextual"/>
        </w:rPr>
      </w:pPr>
      <w:hyperlink w:anchor="_Toc140509922" w:history="1">
        <w:r w:rsidR="0039189E" w:rsidRPr="0039189E">
          <w:rPr>
            <w:rStyle w:val="Hyperlink"/>
            <w:b w:val="0"/>
            <w:lang w:val="vi-VN"/>
          </w:rPr>
          <w:t>Bảng 1.17 Tiến độ thực hiện dự án</w:t>
        </w:r>
        <w:r w:rsidR="0039189E" w:rsidRPr="0039189E">
          <w:rPr>
            <w:b w:val="0"/>
            <w:webHidden/>
          </w:rPr>
          <w:tab/>
        </w:r>
        <w:r w:rsidR="0039189E" w:rsidRPr="0039189E">
          <w:rPr>
            <w:b w:val="0"/>
            <w:webHidden/>
          </w:rPr>
          <w:fldChar w:fldCharType="begin"/>
        </w:r>
        <w:r w:rsidR="0039189E" w:rsidRPr="0039189E">
          <w:rPr>
            <w:b w:val="0"/>
            <w:webHidden/>
          </w:rPr>
          <w:instrText xml:space="preserve"> PAGEREF _Toc140509922 \h </w:instrText>
        </w:r>
        <w:r w:rsidR="0039189E" w:rsidRPr="0039189E">
          <w:rPr>
            <w:b w:val="0"/>
            <w:webHidden/>
          </w:rPr>
        </w:r>
        <w:r w:rsidR="0039189E" w:rsidRPr="0039189E">
          <w:rPr>
            <w:b w:val="0"/>
            <w:webHidden/>
          </w:rPr>
          <w:fldChar w:fldCharType="separate"/>
        </w:r>
        <w:r w:rsidR="0039189E" w:rsidRPr="0039189E">
          <w:rPr>
            <w:b w:val="0"/>
            <w:webHidden/>
          </w:rPr>
          <w:t>53</w:t>
        </w:r>
        <w:r w:rsidR="0039189E" w:rsidRPr="0039189E">
          <w:rPr>
            <w:b w:val="0"/>
            <w:webHidden/>
          </w:rPr>
          <w:fldChar w:fldCharType="end"/>
        </w:r>
      </w:hyperlink>
    </w:p>
    <w:p w14:paraId="33A271ED" w14:textId="639CB189" w:rsidR="0039189E" w:rsidRPr="0039189E" w:rsidRDefault="00000000" w:rsidP="00F438C6">
      <w:pPr>
        <w:pStyle w:val="TableofFigures"/>
        <w:rPr>
          <w:b w:val="0"/>
        </w:rPr>
      </w:pPr>
      <w:hyperlink w:anchor="_Toc140509923" w:history="1">
        <w:r w:rsidR="0039189E" w:rsidRPr="0039189E">
          <w:rPr>
            <w:rStyle w:val="Hyperlink"/>
            <w:b w:val="0"/>
            <w:lang w:val="vi-VN"/>
          </w:rPr>
          <w:t>Bảng 1.18 Phân bổ chi phí đầu tư dự án</w:t>
        </w:r>
        <w:r w:rsidR="0039189E" w:rsidRPr="0039189E">
          <w:rPr>
            <w:b w:val="0"/>
            <w:webHidden/>
          </w:rPr>
          <w:tab/>
        </w:r>
        <w:r w:rsidR="0039189E" w:rsidRPr="0039189E">
          <w:rPr>
            <w:b w:val="0"/>
            <w:webHidden/>
          </w:rPr>
          <w:fldChar w:fldCharType="begin"/>
        </w:r>
        <w:r w:rsidR="0039189E" w:rsidRPr="0039189E">
          <w:rPr>
            <w:b w:val="0"/>
            <w:webHidden/>
          </w:rPr>
          <w:instrText xml:space="preserve"> PAGEREF _Toc140509923 \h </w:instrText>
        </w:r>
        <w:r w:rsidR="0039189E" w:rsidRPr="0039189E">
          <w:rPr>
            <w:b w:val="0"/>
            <w:webHidden/>
          </w:rPr>
        </w:r>
        <w:r w:rsidR="0039189E" w:rsidRPr="0039189E">
          <w:rPr>
            <w:b w:val="0"/>
            <w:webHidden/>
          </w:rPr>
          <w:fldChar w:fldCharType="separate"/>
        </w:r>
        <w:r w:rsidR="0039189E" w:rsidRPr="0039189E">
          <w:rPr>
            <w:b w:val="0"/>
            <w:webHidden/>
          </w:rPr>
          <w:t>54</w:t>
        </w:r>
        <w:r w:rsidR="0039189E" w:rsidRPr="0039189E">
          <w:rPr>
            <w:b w:val="0"/>
            <w:webHidden/>
          </w:rPr>
          <w:fldChar w:fldCharType="end"/>
        </w:r>
      </w:hyperlink>
      <w:r w:rsidR="00CC4BF8" w:rsidRPr="0039189E">
        <w:rPr>
          <w:rStyle w:val="Hyperlink"/>
          <w:b w:val="0"/>
          <w:color w:val="0000FF"/>
          <w:u w:val="none"/>
        </w:rPr>
        <w:fldChar w:fldCharType="end"/>
      </w:r>
      <w:r w:rsidR="00937AEA" w:rsidRPr="0039189E">
        <w:rPr>
          <w:b w:val="0"/>
          <w:color w:val="0000FF"/>
        </w:rPr>
        <w:fldChar w:fldCharType="begin"/>
      </w:r>
      <w:r w:rsidR="00937AEA" w:rsidRPr="0039189E">
        <w:rPr>
          <w:b w:val="0"/>
          <w:color w:val="0000FF"/>
        </w:rPr>
        <w:instrText xml:space="preserve"> TOC \p " " \h \z \c "Bảng 3." </w:instrText>
      </w:r>
      <w:r w:rsidR="00937AEA" w:rsidRPr="0039189E">
        <w:rPr>
          <w:b w:val="0"/>
          <w:color w:val="0000FF"/>
        </w:rPr>
        <w:fldChar w:fldCharType="separate"/>
      </w:r>
    </w:p>
    <w:p w14:paraId="714BC210" w14:textId="162639F7" w:rsidR="0039189E" w:rsidRPr="0039189E" w:rsidRDefault="00000000">
      <w:pPr>
        <w:pStyle w:val="TableofFigures"/>
        <w:rPr>
          <w:rFonts w:eastAsiaTheme="minorEastAsia"/>
          <w:b w:val="0"/>
          <w:iCs w:val="0"/>
          <w:kern w:val="2"/>
          <w14:ligatures w14:val="standardContextual"/>
        </w:rPr>
      </w:pPr>
      <w:hyperlink w:anchor="_Toc140509924" w:history="1">
        <w:r w:rsidR="0039189E" w:rsidRPr="0039189E">
          <w:rPr>
            <w:rStyle w:val="Hyperlink"/>
            <w:b w:val="0"/>
          </w:rPr>
          <w:t>Bảng 3.1</w:t>
        </w:r>
        <w:r w:rsidR="0039189E" w:rsidRPr="0039189E">
          <w:rPr>
            <w:rStyle w:val="Hyperlink"/>
            <w:b w:val="0"/>
            <w:lang w:val="vi-VN"/>
          </w:rPr>
          <w:t xml:space="preserve"> Kết quả phân tích môi trường </w:t>
        </w:r>
        <w:r w:rsidR="0039189E" w:rsidRPr="0039189E">
          <w:rPr>
            <w:rStyle w:val="Hyperlink"/>
            <w:b w:val="0"/>
          </w:rPr>
          <w:t>nước mặt tại Rạch Kè</w:t>
        </w:r>
        <w:r w:rsidR="0039189E">
          <w:rPr>
            <w:rStyle w:val="Hyperlink"/>
            <w:b w:val="0"/>
          </w:rPr>
          <w:tab/>
        </w:r>
        <w:r w:rsidR="0039189E" w:rsidRPr="0039189E">
          <w:rPr>
            <w:b w:val="0"/>
            <w:webHidden/>
          </w:rPr>
          <w:t xml:space="preserve"> </w:t>
        </w:r>
        <w:r w:rsidR="0039189E" w:rsidRPr="0039189E">
          <w:rPr>
            <w:b w:val="0"/>
            <w:webHidden/>
          </w:rPr>
          <w:fldChar w:fldCharType="begin"/>
        </w:r>
        <w:r w:rsidR="0039189E" w:rsidRPr="0039189E">
          <w:rPr>
            <w:b w:val="0"/>
            <w:webHidden/>
          </w:rPr>
          <w:instrText xml:space="preserve"> PAGEREF _Toc140509924 \h </w:instrText>
        </w:r>
        <w:r w:rsidR="0039189E" w:rsidRPr="0039189E">
          <w:rPr>
            <w:b w:val="0"/>
            <w:webHidden/>
          </w:rPr>
        </w:r>
        <w:r w:rsidR="0039189E" w:rsidRPr="0039189E">
          <w:rPr>
            <w:b w:val="0"/>
            <w:webHidden/>
          </w:rPr>
          <w:fldChar w:fldCharType="separate"/>
        </w:r>
        <w:r w:rsidR="0039189E" w:rsidRPr="0039189E">
          <w:rPr>
            <w:b w:val="0"/>
            <w:webHidden/>
          </w:rPr>
          <w:t>60</w:t>
        </w:r>
        <w:r w:rsidR="0039189E" w:rsidRPr="0039189E">
          <w:rPr>
            <w:b w:val="0"/>
            <w:webHidden/>
          </w:rPr>
          <w:fldChar w:fldCharType="end"/>
        </w:r>
      </w:hyperlink>
    </w:p>
    <w:p w14:paraId="0260D408" w14:textId="538A7FE9" w:rsidR="0039189E" w:rsidRPr="0039189E" w:rsidRDefault="00000000">
      <w:pPr>
        <w:pStyle w:val="TableofFigures"/>
        <w:rPr>
          <w:rFonts w:eastAsiaTheme="minorEastAsia"/>
          <w:b w:val="0"/>
          <w:iCs w:val="0"/>
          <w:kern w:val="2"/>
          <w14:ligatures w14:val="standardContextual"/>
        </w:rPr>
      </w:pPr>
      <w:hyperlink w:anchor="_Toc140509925" w:history="1">
        <w:r w:rsidR="0039189E" w:rsidRPr="0039189E">
          <w:rPr>
            <w:rStyle w:val="Hyperlink"/>
            <w:b w:val="0"/>
          </w:rPr>
          <w:t xml:space="preserve">Bảng 3.2 Kết quả quan trắc chất lượng nước thải đầu vào </w:t>
        </w:r>
        <w:r w:rsidR="0039189E" w:rsidRPr="0039189E">
          <w:rPr>
            <w:rStyle w:val="Hyperlink"/>
            <w:b w:val="0"/>
            <w:lang w:val="vi-VN"/>
          </w:rPr>
          <w:t>năm 2021</w:t>
        </w:r>
        <w:r w:rsidR="0039189E">
          <w:rPr>
            <w:rStyle w:val="Hyperlink"/>
            <w:b w:val="0"/>
            <w:lang w:val="vi-VN"/>
          </w:rPr>
          <w:tab/>
        </w:r>
        <w:r w:rsidR="0039189E" w:rsidRPr="0039189E">
          <w:rPr>
            <w:b w:val="0"/>
            <w:webHidden/>
          </w:rPr>
          <w:t xml:space="preserve"> </w:t>
        </w:r>
        <w:r w:rsidR="0039189E" w:rsidRPr="0039189E">
          <w:rPr>
            <w:b w:val="0"/>
            <w:webHidden/>
          </w:rPr>
          <w:fldChar w:fldCharType="begin"/>
        </w:r>
        <w:r w:rsidR="0039189E" w:rsidRPr="0039189E">
          <w:rPr>
            <w:b w:val="0"/>
            <w:webHidden/>
          </w:rPr>
          <w:instrText xml:space="preserve"> PAGEREF _Toc140509925 \h </w:instrText>
        </w:r>
        <w:r w:rsidR="0039189E" w:rsidRPr="0039189E">
          <w:rPr>
            <w:b w:val="0"/>
            <w:webHidden/>
          </w:rPr>
        </w:r>
        <w:r w:rsidR="0039189E" w:rsidRPr="0039189E">
          <w:rPr>
            <w:b w:val="0"/>
            <w:webHidden/>
          </w:rPr>
          <w:fldChar w:fldCharType="separate"/>
        </w:r>
        <w:r w:rsidR="0039189E" w:rsidRPr="0039189E">
          <w:rPr>
            <w:b w:val="0"/>
            <w:webHidden/>
          </w:rPr>
          <w:t>62</w:t>
        </w:r>
        <w:r w:rsidR="0039189E" w:rsidRPr="0039189E">
          <w:rPr>
            <w:b w:val="0"/>
            <w:webHidden/>
          </w:rPr>
          <w:fldChar w:fldCharType="end"/>
        </w:r>
      </w:hyperlink>
    </w:p>
    <w:p w14:paraId="57B2DFE4" w14:textId="0359FCEB" w:rsidR="0039189E" w:rsidRPr="0039189E" w:rsidRDefault="00000000">
      <w:pPr>
        <w:pStyle w:val="TableofFigures"/>
        <w:rPr>
          <w:rFonts w:eastAsiaTheme="minorEastAsia"/>
          <w:b w:val="0"/>
          <w:iCs w:val="0"/>
          <w:kern w:val="2"/>
          <w14:ligatures w14:val="standardContextual"/>
        </w:rPr>
      </w:pPr>
      <w:hyperlink w:anchor="_Toc140509926" w:history="1">
        <w:r w:rsidR="0039189E" w:rsidRPr="0039189E">
          <w:rPr>
            <w:rStyle w:val="Hyperlink"/>
            <w:b w:val="0"/>
          </w:rPr>
          <w:t xml:space="preserve">Bảng 3.3 Kết quả quan trắc chất lượng nước thải đầu ra </w:t>
        </w:r>
        <w:r w:rsidR="0039189E" w:rsidRPr="0039189E">
          <w:rPr>
            <w:rStyle w:val="Hyperlink"/>
            <w:b w:val="0"/>
            <w:lang w:val="vi-VN"/>
          </w:rPr>
          <w:t>năm 2021</w:t>
        </w:r>
        <w:r w:rsidR="0039189E">
          <w:rPr>
            <w:rStyle w:val="Hyperlink"/>
            <w:b w:val="0"/>
            <w:lang w:val="vi-VN"/>
          </w:rPr>
          <w:tab/>
        </w:r>
        <w:r w:rsidR="0039189E" w:rsidRPr="0039189E">
          <w:rPr>
            <w:b w:val="0"/>
            <w:webHidden/>
          </w:rPr>
          <w:t xml:space="preserve"> </w:t>
        </w:r>
        <w:r w:rsidR="0039189E" w:rsidRPr="0039189E">
          <w:rPr>
            <w:b w:val="0"/>
            <w:webHidden/>
          </w:rPr>
          <w:fldChar w:fldCharType="begin"/>
        </w:r>
        <w:r w:rsidR="0039189E" w:rsidRPr="0039189E">
          <w:rPr>
            <w:b w:val="0"/>
            <w:webHidden/>
          </w:rPr>
          <w:instrText xml:space="preserve"> PAGEREF _Toc140509926 \h </w:instrText>
        </w:r>
        <w:r w:rsidR="0039189E" w:rsidRPr="0039189E">
          <w:rPr>
            <w:b w:val="0"/>
            <w:webHidden/>
          </w:rPr>
        </w:r>
        <w:r w:rsidR="0039189E" w:rsidRPr="0039189E">
          <w:rPr>
            <w:b w:val="0"/>
            <w:webHidden/>
          </w:rPr>
          <w:fldChar w:fldCharType="separate"/>
        </w:r>
        <w:r w:rsidR="0039189E" w:rsidRPr="0039189E">
          <w:rPr>
            <w:b w:val="0"/>
            <w:webHidden/>
          </w:rPr>
          <w:t>63</w:t>
        </w:r>
        <w:r w:rsidR="0039189E" w:rsidRPr="0039189E">
          <w:rPr>
            <w:b w:val="0"/>
            <w:webHidden/>
          </w:rPr>
          <w:fldChar w:fldCharType="end"/>
        </w:r>
      </w:hyperlink>
    </w:p>
    <w:p w14:paraId="04441563" w14:textId="2E486CBC" w:rsidR="0039189E" w:rsidRPr="0039189E" w:rsidRDefault="00000000">
      <w:pPr>
        <w:pStyle w:val="TableofFigures"/>
        <w:rPr>
          <w:rFonts w:eastAsiaTheme="minorEastAsia"/>
          <w:b w:val="0"/>
          <w:iCs w:val="0"/>
          <w:kern w:val="2"/>
          <w14:ligatures w14:val="standardContextual"/>
        </w:rPr>
      </w:pPr>
      <w:hyperlink w:anchor="_Toc140509927" w:history="1">
        <w:r w:rsidR="0039189E" w:rsidRPr="0039189E">
          <w:rPr>
            <w:rStyle w:val="Hyperlink"/>
            <w:b w:val="0"/>
          </w:rPr>
          <w:t>Bảng 3.4 Kết quả phân tích môi trường không khí xung quanh khu vực dự án</w:t>
        </w:r>
        <w:r w:rsidR="0039189E">
          <w:rPr>
            <w:rStyle w:val="Hyperlink"/>
            <w:b w:val="0"/>
          </w:rPr>
          <w:tab/>
        </w:r>
        <w:r w:rsidR="0039189E" w:rsidRPr="0039189E">
          <w:rPr>
            <w:b w:val="0"/>
            <w:webHidden/>
          </w:rPr>
          <w:t xml:space="preserve"> </w:t>
        </w:r>
        <w:r w:rsidR="0039189E" w:rsidRPr="0039189E">
          <w:rPr>
            <w:b w:val="0"/>
            <w:webHidden/>
          </w:rPr>
          <w:fldChar w:fldCharType="begin"/>
        </w:r>
        <w:r w:rsidR="0039189E" w:rsidRPr="0039189E">
          <w:rPr>
            <w:b w:val="0"/>
            <w:webHidden/>
          </w:rPr>
          <w:instrText xml:space="preserve"> PAGEREF _Toc140509927 \h </w:instrText>
        </w:r>
        <w:r w:rsidR="0039189E" w:rsidRPr="0039189E">
          <w:rPr>
            <w:b w:val="0"/>
            <w:webHidden/>
          </w:rPr>
        </w:r>
        <w:r w:rsidR="0039189E" w:rsidRPr="0039189E">
          <w:rPr>
            <w:b w:val="0"/>
            <w:webHidden/>
          </w:rPr>
          <w:fldChar w:fldCharType="separate"/>
        </w:r>
        <w:r w:rsidR="0039189E" w:rsidRPr="0039189E">
          <w:rPr>
            <w:b w:val="0"/>
            <w:webHidden/>
          </w:rPr>
          <w:t>64</w:t>
        </w:r>
        <w:r w:rsidR="0039189E" w:rsidRPr="0039189E">
          <w:rPr>
            <w:b w:val="0"/>
            <w:webHidden/>
          </w:rPr>
          <w:fldChar w:fldCharType="end"/>
        </w:r>
      </w:hyperlink>
    </w:p>
    <w:p w14:paraId="71728711" w14:textId="2B8025F7" w:rsidR="0039189E" w:rsidRPr="0039189E" w:rsidRDefault="00000000" w:rsidP="00F438C6">
      <w:pPr>
        <w:pStyle w:val="TableofFigures"/>
        <w:rPr>
          <w:b w:val="0"/>
        </w:rPr>
      </w:pPr>
      <w:hyperlink w:anchor="_Toc140509928" w:history="1">
        <w:r w:rsidR="0039189E" w:rsidRPr="0039189E">
          <w:rPr>
            <w:rStyle w:val="Hyperlink"/>
            <w:b w:val="0"/>
          </w:rPr>
          <w:t>Bảng 3.5 Kết quả phân tích môi trường đất khu vực dự án</w:t>
        </w:r>
        <w:r w:rsidR="0039189E">
          <w:rPr>
            <w:rStyle w:val="Hyperlink"/>
            <w:b w:val="0"/>
          </w:rPr>
          <w:tab/>
        </w:r>
        <w:r w:rsidR="0039189E" w:rsidRPr="0039189E">
          <w:rPr>
            <w:b w:val="0"/>
            <w:webHidden/>
          </w:rPr>
          <w:t xml:space="preserve"> </w:t>
        </w:r>
        <w:r w:rsidR="0039189E" w:rsidRPr="0039189E">
          <w:rPr>
            <w:b w:val="0"/>
            <w:webHidden/>
          </w:rPr>
          <w:fldChar w:fldCharType="begin"/>
        </w:r>
        <w:r w:rsidR="0039189E" w:rsidRPr="0039189E">
          <w:rPr>
            <w:b w:val="0"/>
            <w:webHidden/>
          </w:rPr>
          <w:instrText xml:space="preserve"> PAGEREF _Toc140509928 \h </w:instrText>
        </w:r>
        <w:r w:rsidR="0039189E" w:rsidRPr="0039189E">
          <w:rPr>
            <w:b w:val="0"/>
            <w:webHidden/>
          </w:rPr>
        </w:r>
        <w:r w:rsidR="0039189E" w:rsidRPr="0039189E">
          <w:rPr>
            <w:b w:val="0"/>
            <w:webHidden/>
          </w:rPr>
          <w:fldChar w:fldCharType="separate"/>
        </w:r>
        <w:r w:rsidR="0039189E" w:rsidRPr="0039189E">
          <w:rPr>
            <w:b w:val="0"/>
            <w:webHidden/>
          </w:rPr>
          <w:t>65</w:t>
        </w:r>
        <w:r w:rsidR="0039189E" w:rsidRPr="0039189E">
          <w:rPr>
            <w:b w:val="0"/>
            <w:webHidden/>
          </w:rPr>
          <w:fldChar w:fldCharType="end"/>
        </w:r>
      </w:hyperlink>
      <w:r w:rsidR="00937AEA" w:rsidRPr="0039189E">
        <w:rPr>
          <w:b w:val="0"/>
          <w:color w:val="0000FF"/>
        </w:rPr>
        <w:fldChar w:fldCharType="end"/>
      </w:r>
      <w:r w:rsidR="00EF0875" w:rsidRPr="0039189E">
        <w:rPr>
          <w:b w:val="0"/>
          <w:color w:val="0000FF"/>
        </w:rPr>
        <w:fldChar w:fldCharType="begin"/>
      </w:r>
      <w:r w:rsidR="00EF0875" w:rsidRPr="0039189E">
        <w:rPr>
          <w:b w:val="0"/>
          <w:color w:val="0000FF"/>
        </w:rPr>
        <w:instrText xml:space="preserve"> TOC \h \z \c "Bảng 4." </w:instrText>
      </w:r>
      <w:r w:rsidR="00EF0875" w:rsidRPr="0039189E">
        <w:rPr>
          <w:b w:val="0"/>
          <w:color w:val="0000FF"/>
        </w:rPr>
        <w:fldChar w:fldCharType="separate"/>
      </w:r>
    </w:p>
    <w:p w14:paraId="13E7669D" w14:textId="0AFFDF7B" w:rsidR="0039189E" w:rsidRPr="0039189E" w:rsidRDefault="00000000">
      <w:pPr>
        <w:pStyle w:val="TableofFigures"/>
        <w:rPr>
          <w:rFonts w:eastAsiaTheme="minorEastAsia"/>
          <w:b w:val="0"/>
          <w:iCs w:val="0"/>
          <w:kern w:val="2"/>
          <w14:ligatures w14:val="standardContextual"/>
        </w:rPr>
      </w:pPr>
      <w:hyperlink w:anchor="_Toc140509929" w:history="1">
        <w:r w:rsidR="0039189E" w:rsidRPr="0039189E">
          <w:rPr>
            <w:rStyle w:val="Hyperlink"/>
            <w:b w:val="0"/>
          </w:rPr>
          <w:t>Bảng 4.1 Tổng hợp các tác động môi trường trong giai đoạn thi công xây dựng dự án</w:t>
        </w:r>
        <w:r w:rsidR="0039189E" w:rsidRPr="0039189E">
          <w:rPr>
            <w:b w:val="0"/>
            <w:webHidden/>
          </w:rPr>
          <w:tab/>
        </w:r>
        <w:r w:rsidR="0039189E" w:rsidRPr="0039189E">
          <w:rPr>
            <w:b w:val="0"/>
            <w:webHidden/>
          </w:rPr>
          <w:fldChar w:fldCharType="begin"/>
        </w:r>
        <w:r w:rsidR="0039189E" w:rsidRPr="0039189E">
          <w:rPr>
            <w:b w:val="0"/>
            <w:webHidden/>
          </w:rPr>
          <w:instrText xml:space="preserve"> PAGEREF _Toc140509929 \h </w:instrText>
        </w:r>
        <w:r w:rsidR="0039189E" w:rsidRPr="0039189E">
          <w:rPr>
            <w:b w:val="0"/>
            <w:webHidden/>
          </w:rPr>
        </w:r>
        <w:r w:rsidR="0039189E" w:rsidRPr="0039189E">
          <w:rPr>
            <w:b w:val="0"/>
            <w:webHidden/>
          </w:rPr>
          <w:fldChar w:fldCharType="separate"/>
        </w:r>
        <w:r w:rsidR="0039189E" w:rsidRPr="0039189E">
          <w:rPr>
            <w:b w:val="0"/>
            <w:webHidden/>
          </w:rPr>
          <w:t>67</w:t>
        </w:r>
        <w:r w:rsidR="0039189E" w:rsidRPr="0039189E">
          <w:rPr>
            <w:b w:val="0"/>
            <w:webHidden/>
          </w:rPr>
          <w:fldChar w:fldCharType="end"/>
        </w:r>
      </w:hyperlink>
    </w:p>
    <w:p w14:paraId="2F585E04" w14:textId="5F38CD0C" w:rsidR="0039189E" w:rsidRPr="0039189E" w:rsidRDefault="00000000">
      <w:pPr>
        <w:pStyle w:val="TableofFigures"/>
        <w:rPr>
          <w:rFonts w:eastAsiaTheme="minorEastAsia"/>
          <w:b w:val="0"/>
          <w:iCs w:val="0"/>
          <w:kern w:val="2"/>
          <w14:ligatures w14:val="standardContextual"/>
        </w:rPr>
      </w:pPr>
      <w:hyperlink w:anchor="_Toc140509930" w:history="1">
        <w:r w:rsidR="0039189E" w:rsidRPr="0039189E">
          <w:rPr>
            <w:rStyle w:val="Hyperlink"/>
            <w:b w:val="0"/>
          </w:rPr>
          <w:t>Bảng 4.2</w:t>
        </w:r>
        <w:r w:rsidR="0039189E" w:rsidRPr="0039189E">
          <w:rPr>
            <w:rStyle w:val="Hyperlink"/>
            <w:b w:val="0"/>
            <w:lang w:val="vi-VN"/>
          </w:rPr>
          <w:t xml:space="preserve"> </w:t>
        </w:r>
        <w:r w:rsidR="0039189E" w:rsidRPr="0039189E">
          <w:rPr>
            <w:rStyle w:val="Hyperlink"/>
            <w:b w:val="0"/>
          </w:rPr>
          <w:t xml:space="preserve">Hệ số phát thải và nồng độ bụi phát sinh trong quá trình </w:t>
        </w:r>
        <w:r w:rsidR="0039189E" w:rsidRPr="0039189E">
          <w:rPr>
            <w:rStyle w:val="Hyperlink"/>
            <w:b w:val="0"/>
            <w:lang w:val="vi-VN"/>
          </w:rPr>
          <w:t>thi công đào đất</w:t>
        </w:r>
        <w:r w:rsidR="0039189E" w:rsidRPr="0039189E">
          <w:rPr>
            <w:b w:val="0"/>
            <w:webHidden/>
          </w:rPr>
          <w:tab/>
        </w:r>
        <w:r w:rsidR="0039189E" w:rsidRPr="0039189E">
          <w:rPr>
            <w:b w:val="0"/>
            <w:webHidden/>
          </w:rPr>
          <w:fldChar w:fldCharType="begin"/>
        </w:r>
        <w:r w:rsidR="0039189E" w:rsidRPr="0039189E">
          <w:rPr>
            <w:b w:val="0"/>
            <w:webHidden/>
          </w:rPr>
          <w:instrText xml:space="preserve"> PAGEREF _Toc140509930 \h </w:instrText>
        </w:r>
        <w:r w:rsidR="0039189E" w:rsidRPr="0039189E">
          <w:rPr>
            <w:b w:val="0"/>
            <w:webHidden/>
          </w:rPr>
        </w:r>
        <w:r w:rsidR="0039189E" w:rsidRPr="0039189E">
          <w:rPr>
            <w:b w:val="0"/>
            <w:webHidden/>
          </w:rPr>
          <w:fldChar w:fldCharType="separate"/>
        </w:r>
        <w:r w:rsidR="0039189E" w:rsidRPr="0039189E">
          <w:rPr>
            <w:b w:val="0"/>
            <w:webHidden/>
          </w:rPr>
          <w:t>70</w:t>
        </w:r>
        <w:r w:rsidR="0039189E" w:rsidRPr="0039189E">
          <w:rPr>
            <w:b w:val="0"/>
            <w:webHidden/>
          </w:rPr>
          <w:fldChar w:fldCharType="end"/>
        </w:r>
      </w:hyperlink>
    </w:p>
    <w:p w14:paraId="6C1B9625" w14:textId="252663CB" w:rsidR="0039189E" w:rsidRPr="0039189E" w:rsidRDefault="00000000">
      <w:pPr>
        <w:pStyle w:val="TableofFigures"/>
        <w:rPr>
          <w:rFonts w:eastAsiaTheme="minorEastAsia"/>
          <w:b w:val="0"/>
          <w:iCs w:val="0"/>
          <w:kern w:val="2"/>
          <w14:ligatures w14:val="standardContextual"/>
        </w:rPr>
      </w:pPr>
      <w:hyperlink w:anchor="_Toc140509931" w:history="1">
        <w:r w:rsidR="0039189E" w:rsidRPr="0039189E">
          <w:rPr>
            <w:rStyle w:val="Hyperlink"/>
            <w:b w:val="0"/>
          </w:rPr>
          <w:t>Bảng 4.3</w:t>
        </w:r>
        <w:r w:rsidR="0039189E" w:rsidRPr="0039189E">
          <w:rPr>
            <w:rStyle w:val="Hyperlink"/>
            <w:b w:val="0"/>
            <w:lang w:val="vi-VN"/>
          </w:rPr>
          <w:t xml:space="preserve"> </w:t>
        </w:r>
        <w:r w:rsidR="0039189E" w:rsidRPr="0039189E">
          <w:rPr>
            <w:rStyle w:val="Hyperlink"/>
            <w:b w:val="0"/>
          </w:rPr>
          <w:t>Số chuyến cần để vận chuyển vật tư, máy móc của giai đoạn thi công xây dựng</w:t>
        </w:r>
        <w:r w:rsidR="0039189E" w:rsidRPr="0039189E">
          <w:rPr>
            <w:b w:val="0"/>
            <w:webHidden/>
          </w:rPr>
          <w:tab/>
        </w:r>
        <w:r w:rsidR="0039189E" w:rsidRPr="0039189E">
          <w:rPr>
            <w:b w:val="0"/>
            <w:webHidden/>
          </w:rPr>
          <w:fldChar w:fldCharType="begin"/>
        </w:r>
        <w:r w:rsidR="0039189E" w:rsidRPr="0039189E">
          <w:rPr>
            <w:b w:val="0"/>
            <w:webHidden/>
          </w:rPr>
          <w:instrText xml:space="preserve"> PAGEREF _Toc140509931 \h </w:instrText>
        </w:r>
        <w:r w:rsidR="0039189E" w:rsidRPr="0039189E">
          <w:rPr>
            <w:b w:val="0"/>
            <w:webHidden/>
          </w:rPr>
        </w:r>
        <w:r w:rsidR="0039189E" w:rsidRPr="0039189E">
          <w:rPr>
            <w:b w:val="0"/>
            <w:webHidden/>
          </w:rPr>
          <w:fldChar w:fldCharType="separate"/>
        </w:r>
        <w:r w:rsidR="0039189E" w:rsidRPr="0039189E">
          <w:rPr>
            <w:b w:val="0"/>
            <w:webHidden/>
          </w:rPr>
          <w:t>70</w:t>
        </w:r>
        <w:r w:rsidR="0039189E" w:rsidRPr="0039189E">
          <w:rPr>
            <w:b w:val="0"/>
            <w:webHidden/>
          </w:rPr>
          <w:fldChar w:fldCharType="end"/>
        </w:r>
      </w:hyperlink>
    </w:p>
    <w:p w14:paraId="795BE959" w14:textId="468D33F8" w:rsidR="0039189E" w:rsidRPr="0039189E" w:rsidRDefault="00000000">
      <w:pPr>
        <w:pStyle w:val="TableofFigures"/>
        <w:rPr>
          <w:rFonts w:eastAsiaTheme="minorEastAsia"/>
          <w:b w:val="0"/>
          <w:iCs w:val="0"/>
          <w:kern w:val="2"/>
          <w14:ligatures w14:val="standardContextual"/>
        </w:rPr>
      </w:pPr>
      <w:hyperlink w:anchor="_Toc140509932" w:history="1">
        <w:r w:rsidR="0039189E" w:rsidRPr="0039189E">
          <w:rPr>
            <w:rStyle w:val="Hyperlink"/>
            <w:b w:val="0"/>
          </w:rPr>
          <w:t>Bảng 4.4</w:t>
        </w:r>
        <w:r w:rsidR="0039189E" w:rsidRPr="0039189E">
          <w:rPr>
            <w:rStyle w:val="Hyperlink"/>
            <w:b w:val="0"/>
            <w:lang w:val="vi-VN"/>
          </w:rPr>
          <w:t xml:space="preserve"> </w:t>
        </w:r>
        <w:r w:rsidR="0039189E" w:rsidRPr="0039189E">
          <w:rPr>
            <w:rStyle w:val="Hyperlink"/>
            <w:b w:val="0"/>
          </w:rPr>
          <w:t>Quãng đường vận chuyển</w:t>
        </w:r>
        <w:r w:rsidR="0039189E" w:rsidRPr="0039189E">
          <w:rPr>
            <w:b w:val="0"/>
            <w:webHidden/>
          </w:rPr>
          <w:tab/>
        </w:r>
        <w:r w:rsidR="0039189E" w:rsidRPr="0039189E">
          <w:rPr>
            <w:b w:val="0"/>
            <w:webHidden/>
          </w:rPr>
          <w:fldChar w:fldCharType="begin"/>
        </w:r>
        <w:r w:rsidR="0039189E" w:rsidRPr="0039189E">
          <w:rPr>
            <w:b w:val="0"/>
            <w:webHidden/>
          </w:rPr>
          <w:instrText xml:space="preserve"> PAGEREF _Toc140509932 \h </w:instrText>
        </w:r>
        <w:r w:rsidR="0039189E" w:rsidRPr="0039189E">
          <w:rPr>
            <w:b w:val="0"/>
            <w:webHidden/>
          </w:rPr>
        </w:r>
        <w:r w:rsidR="0039189E" w:rsidRPr="0039189E">
          <w:rPr>
            <w:b w:val="0"/>
            <w:webHidden/>
          </w:rPr>
          <w:fldChar w:fldCharType="separate"/>
        </w:r>
        <w:r w:rsidR="0039189E" w:rsidRPr="0039189E">
          <w:rPr>
            <w:b w:val="0"/>
            <w:webHidden/>
          </w:rPr>
          <w:t>71</w:t>
        </w:r>
        <w:r w:rsidR="0039189E" w:rsidRPr="0039189E">
          <w:rPr>
            <w:b w:val="0"/>
            <w:webHidden/>
          </w:rPr>
          <w:fldChar w:fldCharType="end"/>
        </w:r>
      </w:hyperlink>
    </w:p>
    <w:p w14:paraId="5613E85A" w14:textId="47C43D1E" w:rsidR="0039189E" w:rsidRPr="0039189E" w:rsidRDefault="00000000">
      <w:pPr>
        <w:pStyle w:val="TableofFigures"/>
        <w:rPr>
          <w:rFonts w:eastAsiaTheme="minorEastAsia"/>
          <w:b w:val="0"/>
          <w:iCs w:val="0"/>
          <w:kern w:val="2"/>
          <w14:ligatures w14:val="standardContextual"/>
        </w:rPr>
      </w:pPr>
      <w:hyperlink w:anchor="_Toc140509933" w:history="1">
        <w:r w:rsidR="0039189E" w:rsidRPr="0039189E">
          <w:rPr>
            <w:rStyle w:val="Hyperlink"/>
            <w:b w:val="0"/>
          </w:rPr>
          <w:t>Bảng 4.5</w:t>
        </w:r>
        <w:r w:rsidR="0039189E" w:rsidRPr="0039189E">
          <w:rPr>
            <w:rStyle w:val="Hyperlink"/>
            <w:b w:val="0"/>
            <w:lang w:val="vi-VN"/>
          </w:rPr>
          <w:t xml:space="preserve"> </w:t>
        </w:r>
        <w:r w:rsidR="0039189E" w:rsidRPr="0039189E">
          <w:rPr>
            <w:rStyle w:val="Hyperlink"/>
            <w:b w:val="0"/>
          </w:rPr>
          <w:t>Hệ số ô nhiễm các chất ô nhiễm trong khí thải sinh ra từ các phương tiện vận chuyển sử dụng dầu DO</w:t>
        </w:r>
        <w:r w:rsidR="0039189E" w:rsidRPr="0039189E">
          <w:rPr>
            <w:b w:val="0"/>
            <w:webHidden/>
          </w:rPr>
          <w:tab/>
        </w:r>
        <w:r w:rsidR="0039189E" w:rsidRPr="0039189E">
          <w:rPr>
            <w:b w:val="0"/>
            <w:webHidden/>
          </w:rPr>
          <w:fldChar w:fldCharType="begin"/>
        </w:r>
        <w:r w:rsidR="0039189E" w:rsidRPr="0039189E">
          <w:rPr>
            <w:b w:val="0"/>
            <w:webHidden/>
          </w:rPr>
          <w:instrText xml:space="preserve"> PAGEREF _Toc140509933 \h </w:instrText>
        </w:r>
        <w:r w:rsidR="0039189E" w:rsidRPr="0039189E">
          <w:rPr>
            <w:b w:val="0"/>
            <w:webHidden/>
          </w:rPr>
        </w:r>
        <w:r w:rsidR="0039189E" w:rsidRPr="0039189E">
          <w:rPr>
            <w:b w:val="0"/>
            <w:webHidden/>
          </w:rPr>
          <w:fldChar w:fldCharType="separate"/>
        </w:r>
        <w:r w:rsidR="0039189E" w:rsidRPr="0039189E">
          <w:rPr>
            <w:b w:val="0"/>
            <w:webHidden/>
          </w:rPr>
          <w:t>71</w:t>
        </w:r>
        <w:r w:rsidR="0039189E" w:rsidRPr="0039189E">
          <w:rPr>
            <w:b w:val="0"/>
            <w:webHidden/>
          </w:rPr>
          <w:fldChar w:fldCharType="end"/>
        </w:r>
      </w:hyperlink>
    </w:p>
    <w:p w14:paraId="54C5A99F" w14:textId="42E1642F" w:rsidR="0039189E" w:rsidRPr="0039189E" w:rsidRDefault="00000000">
      <w:pPr>
        <w:pStyle w:val="TableofFigures"/>
        <w:rPr>
          <w:rFonts w:eastAsiaTheme="minorEastAsia"/>
          <w:b w:val="0"/>
          <w:iCs w:val="0"/>
          <w:kern w:val="2"/>
          <w14:ligatures w14:val="standardContextual"/>
        </w:rPr>
      </w:pPr>
      <w:hyperlink w:anchor="_Toc140509934" w:history="1">
        <w:r w:rsidR="0039189E" w:rsidRPr="0039189E">
          <w:rPr>
            <w:rStyle w:val="Hyperlink"/>
            <w:b w:val="0"/>
          </w:rPr>
          <w:t>Bảng 4.6</w:t>
        </w:r>
        <w:r w:rsidR="0039189E" w:rsidRPr="0039189E">
          <w:rPr>
            <w:rStyle w:val="Hyperlink"/>
            <w:b w:val="0"/>
            <w:lang w:val="vi-VN"/>
          </w:rPr>
          <w:t xml:space="preserve"> </w:t>
        </w:r>
        <w:r w:rsidR="0039189E" w:rsidRPr="0039189E">
          <w:rPr>
            <w:rStyle w:val="Hyperlink"/>
            <w:b w:val="0"/>
          </w:rPr>
          <w:t>Tải lượng ô nhiễm trong khí thải sinh ra từ các phương tiện vận chuyển giai đoạn thi công xây dựng</w:t>
        </w:r>
        <w:r w:rsidR="0039189E" w:rsidRPr="0039189E">
          <w:rPr>
            <w:b w:val="0"/>
            <w:webHidden/>
          </w:rPr>
          <w:tab/>
        </w:r>
        <w:r w:rsidR="0039189E" w:rsidRPr="0039189E">
          <w:rPr>
            <w:b w:val="0"/>
            <w:webHidden/>
          </w:rPr>
          <w:fldChar w:fldCharType="begin"/>
        </w:r>
        <w:r w:rsidR="0039189E" w:rsidRPr="0039189E">
          <w:rPr>
            <w:b w:val="0"/>
            <w:webHidden/>
          </w:rPr>
          <w:instrText xml:space="preserve"> PAGEREF _Toc140509934 \h </w:instrText>
        </w:r>
        <w:r w:rsidR="0039189E" w:rsidRPr="0039189E">
          <w:rPr>
            <w:b w:val="0"/>
            <w:webHidden/>
          </w:rPr>
        </w:r>
        <w:r w:rsidR="0039189E" w:rsidRPr="0039189E">
          <w:rPr>
            <w:b w:val="0"/>
            <w:webHidden/>
          </w:rPr>
          <w:fldChar w:fldCharType="separate"/>
        </w:r>
        <w:r w:rsidR="0039189E" w:rsidRPr="0039189E">
          <w:rPr>
            <w:b w:val="0"/>
            <w:webHidden/>
          </w:rPr>
          <w:t>72</w:t>
        </w:r>
        <w:r w:rsidR="0039189E" w:rsidRPr="0039189E">
          <w:rPr>
            <w:b w:val="0"/>
            <w:webHidden/>
          </w:rPr>
          <w:fldChar w:fldCharType="end"/>
        </w:r>
      </w:hyperlink>
    </w:p>
    <w:p w14:paraId="3E092C4D" w14:textId="2EAAA62A" w:rsidR="0039189E" w:rsidRPr="0039189E" w:rsidRDefault="00000000">
      <w:pPr>
        <w:pStyle w:val="TableofFigures"/>
        <w:rPr>
          <w:rFonts w:eastAsiaTheme="minorEastAsia"/>
          <w:b w:val="0"/>
          <w:iCs w:val="0"/>
          <w:kern w:val="2"/>
          <w14:ligatures w14:val="standardContextual"/>
        </w:rPr>
      </w:pPr>
      <w:hyperlink w:anchor="_Toc140509935" w:history="1">
        <w:r w:rsidR="0039189E" w:rsidRPr="0039189E">
          <w:rPr>
            <w:rStyle w:val="Hyperlink"/>
            <w:b w:val="0"/>
          </w:rPr>
          <w:t>Bảng 4.7</w:t>
        </w:r>
        <w:r w:rsidR="0039189E" w:rsidRPr="0039189E">
          <w:rPr>
            <w:rStyle w:val="Hyperlink"/>
            <w:b w:val="0"/>
            <w:lang w:val="vi-VN"/>
          </w:rPr>
          <w:t xml:space="preserve"> Tổng hợp lượng nhiên liệu sử dụng của một số thiết bị</w:t>
        </w:r>
        <w:r w:rsidR="0039189E" w:rsidRPr="0039189E">
          <w:rPr>
            <w:b w:val="0"/>
            <w:webHidden/>
          </w:rPr>
          <w:tab/>
        </w:r>
        <w:r w:rsidR="0039189E" w:rsidRPr="0039189E">
          <w:rPr>
            <w:b w:val="0"/>
            <w:webHidden/>
          </w:rPr>
          <w:fldChar w:fldCharType="begin"/>
        </w:r>
        <w:r w:rsidR="0039189E" w:rsidRPr="0039189E">
          <w:rPr>
            <w:b w:val="0"/>
            <w:webHidden/>
          </w:rPr>
          <w:instrText xml:space="preserve"> PAGEREF _Toc140509935 \h </w:instrText>
        </w:r>
        <w:r w:rsidR="0039189E" w:rsidRPr="0039189E">
          <w:rPr>
            <w:b w:val="0"/>
            <w:webHidden/>
          </w:rPr>
        </w:r>
        <w:r w:rsidR="0039189E" w:rsidRPr="0039189E">
          <w:rPr>
            <w:b w:val="0"/>
            <w:webHidden/>
          </w:rPr>
          <w:fldChar w:fldCharType="separate"/>
        </w:r>
        <w:r w:rsidR="0039189E" w:rsidRPr="0039189E">
          <w:rPr>
            <w:b w:val="0"/>
            <w:webHidden/>
          </w:rPr>
          <w:t>73</w:t>
        </w:r>
        <w:r w:rsidR="0039189E" w:rsidRPr="0039189E">
          <w:rPr>
            <w:b w:val="0"/>
            <w:webHidden/>
          </w:rPr>
          <w:fldChar w:fldCharType="end"/>
        </w:r>
      </w:hyperlink>
    </w:p>
    <w:p w14:paraId="00F56343" w14:textId="3910F328" w:rsidR="0039189E" w:rsidRPr="0039189E" w:rsidRDefault="00000000">
      <w:pPr>
        <w:pStyle w:val="TableofFigures"/>
        <w:rPr>
          <w:rFonts w:eastAsiaTheme="minorEastAsia"/>
          <w:b w:val="0"/>
          <w:iCs w:val="0"/>
          <w:kern w:val="2"/>
          <w14:ligatures w14:val="standardContextual"/>
        </w:rPr>
      </w:pPr>
      <w:hyperlink w:anchor="_Toc140509936" w:history="1">
        <w:r w:rsidR="0039189E" w:rsidRPr="0039189E">
          <w:rPr>
            <w:rStyle w:val="Hyperlink"/>
            <w:b w:val="0"/>
          </w:rPr>
          <w:t>Bảng 4.8 Tải lượng các chất ô nhiễm trong khí thải</w:t>
        </w:r>
        <w:r w:rsidR="0039189E" w:rsidRPr="0039189E">
          <w:rPr>
            <w:b w:val="0"/>
            <w:webHidden/>
          </w:rPr>
          <w:tab/>
        </w:r>
        <w:r w:rsidR="0039189E" w:rsidRPr="0039189E">
          <w:rPr>
            <w:b w:val="0"/>
            <w:webHidden/>
          </w:rPr>
          <w:fldChar w:fldCharType="begin"/>
        </w:r>
        <w:r w:rsidR="0039189E" w:rsidRPr="0039189E">
          <w:rPr>
            <w:b w:val="0"/>
            <w:webHidden/>
          </w:rPr>
          <w:instrText xml:space="preserve"> PAGEREF _Toc140509936 \h </w:instrText>
        </w:r>
        <w:r w:rsidR="0039189E" w:rsidRPr="0039189E">
          <w:rPr>
            <w:b w:val="0"/>
            <w:webHidden/>
          </w:rPr>
        </w:r>
        <w:r w:rsidR="0039189E" w:rsidRPr="0039189E">
          <w:rPr>
            <w:b w:val="0"/>
            <w:webHidden/>
          </w:rPr>
          <w:fldChar w:fldCharType="separate"/>
        </w:r>
        <w:r w:rsidR="0039189E" w:rsidRPr="0039189E">
          <w:rPr>
            <w:b w:val="0"/>
            <w:webHidden/>
          </w:rPr>
          <w:t>74</w:t>
        </w:r>
        <w:r w:rsidR="0039189E" w:rsidRPr="0039189E">
          <w:rPr>
            <w:b w:val="0"/>
            <w:webHidden/>
          </w:rPr>
          <w:fldChar w:fldCharType="end"/>
        </w:r>
      </w:hyperlink>
    </w:p>
    <w:p w14:paraId="60EDBA49" w14:textId="1B54D9B0" w:rsidR="0039189E" w:rsidRPr="0039189E" w:rsidRDefault="00000000">
      <w:pPr>
        <w:pStyle w:val="TableofFigures"/>
        <w:rPr>
          <w:rFonts w:eastAsiaTheme="minorEastAsia"/>
          <w:b w:val="0"/>
          <w:iCs w:val="0"/>
          <w:kern w:val="2"/>
          <w14:ligatures w14:val="standardContextual"/>
        </w:rPr>
      </w:pPr>
      <w:hyperlink w:anchor="_Toc140509937" w:history="1">
        <w:r w:rsidR="0039189E" w:rsidRPr="0039189E">
          <w:rPr>
            <w:rStyle w:val="Hyperlink"/>
            <w:b w:val="0"/>
          </w:rPr>
          <w:t>Bảng 4.9 Hệ số ô nhiễm của khí thải trong quá trình hàn điện</w:t>
        </w:r>
        <w:r w:rsidR="0039189E" w:rsidRPr="0039189E">
          <w:rPr>
            <w:b w:val="0"/>
            <w:webHidden/>
          </w:rPr>
          <w:tab/>
        </w:r>
        <w:r w:rsidR="0039189E" w:rsidRPr="0039189E">
          <w:rPr>
            <w:b w:val="0"/>
            <w:webHidden/>
          </w:rPr>
          <w:fldChar w:fldCharType="begin"/>
        </w:r>
        <w:r w:rsidR="0039189E" w:rsidRPr="0039189E">
          <w:rPr>
            <w:b w:val="0"/>
            <w:webHidden/>
          </w:rPr>
          <w:instrText xml:space="preserve"> PAGEREF _Toc140509937 \h </w:instrText>
        </w:r>
        <w:r w:rsidR="0039189E" w:rsidRPr="0039189E">
          <w:rPr>
            <w:b w:val="0"/>
            <w:webHidden/>
          </w:rPr>
        </w:r>
        <w:r w:rsidR="0039189E" w:rsidRPr="0039189E">
          <w:rPr>
            <w:b w:val="0"/>
            <w:webHidden/>
          </w:rPr>
          <w:fldChar w:fldCharType="separate"/>
        </w:r>
        <w:r w:rsidR="0039189E" w:rsidRPr="0039189E">
          <w:rPr>
            <w:b w:val="0"/>
            <w:webHidden/>
          </w:rPr>
          <w:t>74</w:t>
        </w:r>
        <w:r w:rsidR="0039189E" w:rsidRPr="0039189E">
          <w:rPr>
            <w:b w:val="0"/>
            <w:webHidden/>
          </w:rPr>
          <w:fldChar w:fldCharType="end"/>
        </w:r>
      </w:hyperlink>
    </w:p>
    <w:p w14:paraId="1B105E29" w14:textId="0655F63E" w:rsidR="0039189E" w:rsidRPr="0039189E" w:rsidRDefault="00000000">
      <w:pPr>
        <w:pStyle w:val="TableofFigures"/>
        <w:rPr>
          <w:rFonts w:eastAsiaTheme="minorEastAsia"/>
          <w:b w:val="0"/>
          <w:iCs w:val="0"/>
          <w:kern w:val="2"/>
          <w14:ligatures w14:val="standardContextual"/>
        </w:rPr>
      </w:pPr>
      <w:hyperlink w:anchor="_Toc140509938" w:history="1">
        <w:r w:rsidR="0039189E" w:rsidRPr="0039189E">
          <w:rPr>
            <w:rStyle w:val="Hyperlink"/>
            <w:b w:val="0"/>
          </w:rPr>
          <w:t>Bảng 4.10 Số lượng que hàn được sử dụng trong quá trình thi công xây dựng</w:t>
        </w:r>
        <w:r w:rsidR="0039189E" w:rsidRPr="0039189E">
          <w:rPr>
            <w:b w:val="0"/>
            <w:webHidden/>
          </w:rPr>
          <w:tab/>
        </w:r>
        <w:r w:rsidR="0039189E" w:rsidRPr="0039189E">
          <w:rPr>
            <w:b w:val="0"/>
            <w:webHidden/>
          </w:rPr>
          <w:fldChar w:fldCharType="begin"/>
        </w:r>
        <w:r w:rsidR="0039189E" w:rsidRPr="0039189E">
          <w:rPr>
            <w:b w:val="0"/>
            <w:webHidden/>
          </w:rPr>
          <w:instrText xml:space="preserve"> PAGEREF _Toc140509938 \h </w:instrText>
        </w:r>
        <w:r w:rsidR="0039189E" w:rsidRPr="0039189E">
          <w:rPr>
            <w:b w:val="0"/>
            <w:webHidden/>
          </w:rPr>
        </w:r>
        <w:r w:rsidR="0039189E" w:rsidRPr="0039189E">
          <w:rPr>
            <w:b w:val="0"/>
            <w:webHidden/>
          </w:rPr>
          <w:fldChar w:fldCharType="separate"/>
        </w:r>
        <w:r w:rsidR="0039189E" w:rsidRPr="0039189E">
          <w:rPr>
            <w:b w:val="0"/>
            <w:webHidden/>
          </w:rPr>
          <w:t>74</w:t>
        </w:r>
        <w:r w:rsidR="0039189E" w:rsidRPr="0039189E">
          <w:rPr>
            <w:b w:val="0"/>
            <w:webHidden/>
          </w:rPr>
          <w:fldChar w:fldCharType="end"/>
        </w:r>
      </w:hyperlink>
    </w:p>
    <w:p w14:paraId="5DF90F74" w14:textId="6A75B073" w:rsidR="0039189E" w:rsidRPr="0039189E" w:rsidRDefault="00000000">
      <w:pPr>
        <w:pStyle w:val="TableofFigures"/>
        <w:rPr>
          <w:rFonts w:eastAsiaTheme="minorEastAsia"/>
          <w:b w:val="0"/>
          <w:iCs w:val="0"/>
          <w:kern w:val="2"/>
          <w14:ligatures w14:val="standardContextual"/>
        </w:rPr>
      </w:pPr>
      <w:hyperlink w:anchor="_Toc140509939" w:history="1">
        <w:r w:rsidR="0039189E" w:rsidRPr="0039189E">
          <w:rPr>
            <w:rStyle w:val="Hyperlink"/>
            <w:b w:val="0"/>
          </w:rPr>
          <w:t>Bảng 4.11 Tải lượng ô nhiễm khí thải từ quá trình hàn điện</w:t>
        </w:r>
        <w:r w:rsidR="0039189E" w:rsidRPr="0039189E">
          <w:rPr>
            <w:b w:val="0"/>
            <w:webHidden/>
          </w:rPr>
          <w:tab/>
        </w:r>
        <w:r w:rsidR="0039189E" w:rsidRPr="0039189E">
          <w:rPr>
            <w:b w:val="0"/>
            <w:webHidden/>
          </w:rPr>
          <w:fldChar w:fldCharType="begin"/>
        </w:r>
        <w:r w:rsidR="0039189E" w:rsidRPr="0039189E">
          <w:rPr>
            <w:b w:val="0"/>
            <w:webHidden/>
          </w:rPr>
          <w:instrText xml:space="preserve"> PAGEREF _Toc140509939 \h </w:instrText>
        </w:r>
        <w:r w:rsidR="0039189E" w:rsidRPr="0039189E">
          <w:rPr>
            <w:b w:val="0"/>
            <w:webHidden/>
          </w:rPr>
        </w:r>
        <w:r w:rsidR="0039189E" w:rsidRPr="0039189E">
          <w:rPr>
            <w:b w:val="0"/>
            <w:webHidden/>
          </w:rPr>
          <w:fldChar w:fldCharType="separate"/>
        </w:r>
        <w:r w:rsidR="0039189E" w:rsidRPr="0039189E">
          <w:rPr>
            <w:b w:val="0"/>
            <w:webHidden/>
          </w:rPr>
          <w:t>75</w:t>
        </w:r>
        <w:r w:rsidR="0039189E" w:rsidRPr="0039189E">
          <w:rPr>
            <w:b w:val="0"/>
            <w:webHidden/>
          </w:rPr>
          <w:fldChar w:fldCharType="end"/>
        </w:r>
      </w:hyperlink>
    </w:p>
    <w:p w14:paraId="36D2B6B3" w14:textId="1325CCC7" w:rsidR="0039189E" w:rsidRPr="0039189E" w:rsidRDefault="00000000">
      <w:pPr>
        <w:pStyle w:val="TableofFigures"/>
        <w:rPr>
          <w:rFonts w:eastAsiaTheme="minorEastAsia"/>
          <w:b w:val="0"/>
          <w:iCs w:val="0"/>
          <w:kern w:val="2"/>
          <w14:ligatures w14:val="standardContextual"/>
        </w:rPr>
      </w:pPr>
      <w:hyperlink w:anchor="_Toc140509940" w:history="1">
        <w:r w:rsidR="0039189E" w:rsidRPr="0039189E">
          <w:rPr>
            <w:rStyle w:val="Hyperlink"/>
            <w:b w:val="0"/>
          </w:rPr>
          <w:t>Bảng 4.12 Nồng độ ô nhiễm khí thải từ quá trình hàn điện</w:t>
        </w:r>
        <w:r w:rsidR="0039189E" w:rsidRPr="0039189E">
          <w:rPr>
            <w:b w:val="0"/>
            <w:webHidden/>
          </w:rPr>
          <w:tab/>
        </w:r>
        <w:r w:rsidR="0039189E" w:rsidRPr="0039189E">
          <w:rPr>
            <w:b w:val="0"/>
            <w:webHidden/>
          </w:rPr>
          <w:fldChar w:fldCharType="begin"/>
        </w:r>
        <w:r w:rsidR="0039189E" w:rsidRPr="0039189E">
          <w:rPr>
            <w:b w:val="0"/>
            <w:webHidden/>
          </w:rPr>
          <w:instrText xml:space="preserve"> PAGEREF _Toc140509940 \h </w:instrText>
        </w:r>
        <w:r w:rsidR="0039189E" w:rsidRPr="0039189E">
          <w:rPr>
            <w:b w:val="0"/>
            <w:webHidden/>
          </w:rPr>
        </w:r>
        <w:r w:rsidR="0039189E" w:rsidRPr="0039189E">
          <w:rPr>
            <w:b w:val="0"/>
            <w:webHidden/>
          </w:rPr>
          <w:fldChar w:fldCharType="separate"/>
        </w:r>
        <w:r w:rsidR="0039189E" w:rsidRPr="0039189E">
          <w:rPr>
            <w:b w:val="0"/>
            <w:webHidden/>
          </w:rPr>
          <w:t>75</w:t>
        </w:r>
        <w:r w:rsidR="0039189E" w:rsidRPr="0039189E">
          <w:rPr>
            <w:b w:val="0"/>
            <w:webHidden/>
          </w:rPr>
          <w:fldChar w:fldCharType="end"/>
        </w:r>
      </w:hyperlink>
    </w:p>
    <w:p w14:paraId="4CB7B789" w14:textId="2CB6D8BD" w:rsidR="0039189E" w:rsidRPr="0039189E" w:rsidRDefault="00000000">
      <w:pPr>
        <w:pStyle w:val="TableofFigures"/>
        <w:rPr>
          <w:rFonts w:eastAsiaTheme="minorEastAsia"/>
          <w:b w:val="0"/>
          <w:iCs w:val="0"/>
          <w:kern w:val="2"/>
          <w14:ligatures w14:val="standardContextual"/>
        </w:rPr>
      </w:pPr>
      <w:hyperlink w:anchor="_Toc140509941" w:history="1">
        <w:r w:rsidR="0039189E" w:rsidRPr="0039189E">
          <w:rPr>
            <w:rStyle w:val="Hyperlink"/>
            <w:b w:val="0"/>
          </w:rPr>
          <w:t>Bảng 4.13 Tải lượng và nồng độ ô nhiễm hơi dung môi sơn trong quá trình xây dựng</w:t>
        </w:r>
        <w:r w:rsidR="0039189E" w:rsidRPr="0039189E">
          <w:rPr>
            <w:b w:val="0"/>
            <w:webHidden/>
          </w:rPr>
          <w:tab/>
        </w:r>
        <w:r w:rsidR="0039189E" w:rsidRPr="0039189E">
          <w:rPr>
            <w:b w:val="0"/>
            <w:webHidden/>
          </w:rPr>
          <w:fldChar w:fldCharType="begin"/>
        </w:r>
        <w:r w:rsidR="0039189E" w:rsidRPr="0039189E">
          <w:rPr>
            <w:b w:val="0"/>
            <w:webHidden/>
          </w:rPr>
          <w:instrText xml:space="preserve"> PAGEREF _Toc140509941 \h </w:instrText>
        </w:r>
        <w:r w:rsidR="0039189E" w:rsidRPr="0039189E">
          <w:rPr>
            <w:b w:val="0"/>
            <w:webHidden/>
          </w:rPr>
        </w:r>
        <w:r w:rsidR="0039189E" w:rsidRPr="0039189E">
          <w:rPr>
            <w:b w:val="0"/>
            <w:webHidden/>
          </w:rPr>
          <w:fldChar w:fldCharType="separate"/>
        </w:r>
        <w:r w:rsidR="0039189E" w:rsidRPr="0039189E">
          <w:rPr>
            <w:b w:val="0"/>
            <w:webHidden/>
          </w:rPr>
          <w:t>76</w:t>
        </w:r>
        <w:r w:rsidR="0039189E" w:rsidRPr="0039189E">
          <w:rPr>
            <w:b w:val="0"/>
            <w:webHidden/>
          </w:rPr>
          <w:fldChar w:fldCharType="end"/>
        </w:r>
      </w:hyperlink>
    </w:p>
    <w:p w14:paraId="3F08D9B0" w14:textId="251C2C52" w:rsidR="0039189E" w:rsidRPr="0039189E" w:rsidRDefault="00000000">
      <w:pPr>
        <w:pStyle w:val="TableofFigures"/>
        <w:rPr>
          <w:rFonts w:eastAsiaTheme="minorEastAsia"/>
          <w:b w:val="0"/>
          <w:iCs w:val="0"/>
          <w:kern w:val="2"/>
          <w14:ligatures w14:val="standardContextual"/>
        </w:rPr>
      </w:pPr>
      <w:hyperlink w:anchor="_Toc140509942" w:history="1">
        <w:r w:rsidR="0039189E" w:rsidRPr="0039189E">
          <w:rPr>
            <w:rStyle w:val="Hyperlink"/>
            <w:b w:val="0"/>
          </w:rPr>
          <w:t>Bảng 4.14 Tải lượng và nồng độ ô nhiễm bụi xả nhám trong quá trình xây dựng  tính theo ca làm việc (08 giờ)</w:t>
        </w:r>
        <w:r w:rsidR="0039189E" w:rsidRPr="0039189E">
          <w:rPr>
            <w:b w:val="0"/>
            <w:webHidden/>
          </w:rPr>
          <w:tab/>
        </w:r>
        <w:r w:rsidR="0039189E" w:rsidRPr="0039189E">
          <w:rPr>
            <w:b w:val="0"/>
            <w:webHidden/>
          </w:rPr>
          <w:fldChar w:fldCharType="begin"/>
        </w:r>
        <w:r w:rsidR="0039189E" w:rsidRPr="0039189E">
          <w:rPr>
            <w:b w:val="0"/>
            <w:webHidden/>
          </w:rPr>
          <w:instrText xml:space="preserve"> PAGEREF _Toc140509942 \h </w:instrText>
        </w:r>
        <w:r w:rsidR="0039189E" w:rsidRPr="0039189E">
          <w:rPr>
            <w:b w:val="0"/>
            <w:webHidden/>
          </w:rPr>
        </w:r>
        <w:r w:rsidR="0039189E" w:rsidRPr="0039189E">
          <w:rPr>
            <w:b w:val="0"/>
            <w:webHidden/>
          </w:rPr>
          <w:fldChar w:fldCharType="separate"/>
        </w:r>
        <w:r w:rsidR="0039189E" w:rsidRPr="0039189E">
          <w:rPr>
            <w:b w:val="0"/>
            <w:webHidden/>
          </w:rPr>
          <w:t>76</w:t>
        </w:r>
        <w:r w:rsidR="0039189E" w:rsidRPr="0039189E">
          <w:rPr>
            <w:b w:val="0"/>
            <w:webHidden/>
          </w:rPr>
          <w:fldChar w:fldCharType="end"/>
        </w:r>
      </w:hyperlink>
    </w:p>
    <w:p w14:paraId="51940363" w14:textId="1F2403F5" w:rsidR="0039189E" w:rsidRPr="0039189E" w:rsidRDefault="00000000">
      <w:pPr>
        <w:pStyle w:val="TableofFigures"/>
        <w:rPr>
          <w:rFonts w:eastAsiaTheme="minorEastAsia"/>
          <w:b w:val="0"/>
          <w:iCs w:val="0"/>
          <w:kern w:val="2"/>
          <w14:ligatures w14:val="standardContextual"/>
        </w:rPr>
      </w:pPr>
      <w:hyperlink w:anchor="_Toc140509943" w:history="1">
        <w:r w:rsidR="0039189E" w:rsidRPr="0039189E">
          <w:rPr>
            <w:rStyle w:val="Hyperlink"/>
            <w:b w:val="0"/>
          </w:rPr>
          <w:t>Bảng 4.15 Tải lượng và nồng độ ô nhiễm bụi xả nhám trong quá trình xây dựng  tính theo thời lượng tiếp xúc với bụi quá 40 giờ/tuần làm việc</w:t>
        </w:r>
        <w:r w:rsidR="0039189E" w:rsidRPr="0039189E">
          <w:rPr>
            <w:b w:val="0"/>
            <w:webHidden/>
          </w:rPr>
          <w:tab/>
        </w:r>
        <w:r w:rsidR="0039189E" w:rsidRPr="0039189E">
          <w:rPr>
            <w:b w:val="0"/>
            <w:webHidden/>
          </w:rPr>
          <w:fldChar w:fldCharType="begin"/>
        </w:r>
        <w:r w:rsidR="0039189E" w:rsidRPr="0039189E">
          <w:rPr>
            <w:b w:val="0"/>
            <w:webHidden/>
          </w:rPr>
          <w:instrText xml:space="preserve"> PAGEREF _Toc140509943 \h </w:instrText>
        </w:r>
        <w:r w:rsidR="0039189E" w:rsidRPr="0039189E">
          <w:rPr>
            <w:b w:val="0"/>
            <w:webHidden/>
          </w:rPr>
        </w:r>
        <w:r w:rsidR="0039189E" w:rsidRPr="0039189E">
          <w:rPr>
            <w:b w:val="0"/>
            <w:webHidden/>
          </w:rPr>
          <w:fldChar w:fldCharType="separate"/>
        </w:r>
        <w:r w:rsidR="0039189E" w:rsidRPr="0039189E">
          <w:rPr>
            <w:b w:val="0"/>
            <w:webHidden/>
          </w:rPr>
          <w:t>77</w:t>
        </w:r>
        <w:r w:rsidR="0039189E" w:rsidRPr="0039189E">
          <w:rPr>
            <w:b w:val="0"/>
            <w:webHidden/>
          </w:rPr>
          <w:fldChar w:fldCharType="end"/>
        </w:r>
      </w:hyperlink>
    </w:p>
    <w:p w14:paraId="3652CDA0" w14:textId="215C87C4" w:rsidR="0039189E" w:rsidRPr="0039189E" w:rsidRDefault="00000000">
      <w:pPr>
        <w:pStyle w:val="TableofFigures"/>
        <w:rPr>
          <w:rFonts w:eastAsiaTheme="minorEastAsia"/>
          <w:b w:val="0"/>
          <w:iCs w:val="0"/>
          <w:kern w:val="2"/>
          <w14:ligatures w14:val="standardContextual"/>
        </w:rPr>
      </w:pPr>
      <w:hyperlink w:anchor="_Toc140509944" w:history="1">
        <w:r w:rsidR="0039189E" w:rsidRPr="0039189E">
          <w:rPr>
            <w:rStyle w:val="Hyperlink"/>
            <w:b w:val="0"/>
          </w:rPr>
          <w:t>Bảng 4.16</w:t>
        </w:r>
        <w:r w:rsidR="0039189E" w:rsidRPr="0039189E">
          <w:rPr>
            <w:rStyle w:val="Hyperlink"/>
            <w:b w:val="0"/>
            <w:lang w:val="vi-VN"/>
          </w:rPr>
          <w:t xml:space="preserve"> </w:t>
        </w:r>
        <w:r w:rsidR="0039189E" w:rsidRPr="0039189E">
          <w:rPr>
            <w:rStyle w:val="Hyperlink"/>
            <w:b w:val="0"/>
          </w:rPr>
          <w:t>Chi tiết tác động của các chất gây ô nhiễm không khí</w:t>
        </w:r>
        <w:r w:rsidR="0039189E" w:rsidRPr="0039189E">
          <w:rPr>
            <w:b w:val="0"/>
            <w:webHidden/>
          </w:rPr>
          <w:tab/>
        </w:r>
        <w:r w:rsidR="0039189E" w:rsidRPr="0039189E">
          <w:rPr>
            <w:b w:val="0"/>
            <w:webHidden/>
          </w:rPr>
          <w:fldChar w:fldCharType="begin"/>
        </w:r>
        <w:r w:rsidR="0039189E" w:rsidRPr="0039189E">
          <w:rPr>
            <w:b w:val="0"/>
            <w:webHidden/>
          </w:rPr>
          <w:instrText xml:space="preserve"> PAGEREF _Toc140509944 \h </w:instrText>
        </w:r>
        <w:r w:rsidR="0039189E" w:rsidRPr="0039189E">
          <w:rPr>
            <w:b w:val="0"/>
            <w:webHidden/>
          </w:rPr>
        </w:r>
        <w:r w:rsidR="0039189E" w:rsidRPr="0039189E">
          <w:rPr>
            <w:b w:val="0"/>
            <w:webHidden/>
          </w:rPr>
          <w:fldChar w:fldCharType="separate"/>
        </w:r>
        <w:r w:rsidR="0039189E" w:rsidRPr="0039189E">
          <w:rPr>
            <w:b w:val="0"/>
            <w:webHidden/>
          </w:rPr>
          <w:t>77</w:t>
        </w:r>
        <w:r w:rsidR="0039189E" w:rsidRPr="0039189E">
          <w:rPr>
            <w:b w:val="0"/>
            <w:webHidden/>
          </w:rPr>
          <w:fldChar w:fldCharType="end"/>
        </w:r>
      </w:hyperlink>
    </w:p>
    <w:p w14:paraId="21A732BE" w14:textId="7FA1BF15" w:rsidR="0039189E" w:rsidRPr="0039189E" w:rsidRDefault="00000000">
      <w:pPr>
        <w:pStyle w:val="TableofFigures"/>
        <w:rPr>
          <w:rFonts w:eastAsiaTheme="minorEastAsia"/>
          <w:b w:val="0"/>
          <w:iCs w:val="0"/>
          <w:kern w:val="2"/>
          <w14:ligatures w14:val="standardContextual"/>
        </w:rPr>
      </w:pPr>
      <w:hyperlink w:anchor="_Toc140509945" w:history="1">
        <w:r w:rsidR="0039189E" w:rsidRPr="0039189E">
          <w:rPr>
            <w:rStyle w:val="Hyperlink"/>
            <w:b w:val="0"/>
          </w:rPr>
          <w:t>Bảng 4.17</w:t>
        </w:r>
        <w:r w:rsidR="0039189E" w:rsidRPr="0039189E">
          <w:rPr>
            <w:rStyle w:val="Hyperlink"/>
            <w:b w:val="0"/>
            <w:lang w:val="vi-VN"/>
          </w:rPr>
          <w:t xml:space="preserve"> </w:t>
        </w:r>
        <w:r w:rsidR="0039189E" w:rsidRPr="0039189E">
          <w:rPr>
            <w:rStyle w:val="Hyperlink"/>
            <w:b w:val="0"/>
          </w:rPr>
          <w:t>Lưu lượng nước thải sinh hoạt của công nhân xây dựng, lắp đặt thiết bị</w:t>
        </w:r>
        <w:r w:rsidR="0039189E" w:rsidRPr="0039189E">
          <w:rPr>
            <w:b w:val="0"/>
            <w:webHidden/>
          </w:rPr>
          <w:tab/>
        </w:r>
        <w:r w:rsidR="0039189E" w:rsidRPr="0039189E">
          <w:rPr>
            <w:b w:val="0"/>
            <w:webHidden/>
          </w:rPr>
          <w:fldChar w:fldCharType="begin"/>
        </w:r>
        <w:r w:rsidR="0039189E" w:rsidRPr="0039189E">
          <w:rPr>
            <w:b w:val="0"/>
            <w:webHidden/>
          </w:rPr>
          <w:instrText xml:space="preserve"> PAGEREF _Toc140509945 \h </w:instrText>
        </w:r>
        <w:r w:rsidR="0039189E" w:rsidRPr="0039189E">
          <w:rPr>
            <w:b w:val="0"/>
            <w:webHidden/>
          </w:rPr>
        </w:r>
        <w:r w:rsidR="0039189E" w:rsidRPr="0039189E">
          <w:rPr>
            <w:b w:val="0"/>
            <w:webHidden/>
          </w:rPr>
          <w:fldChar w:fldCharType="separate"/>
        </w:r>
        <w:r w:rsidR="0039189E" w:rsidRPr="0039189E">
          <w:rPr>
            <w:b w:val="0"/>
            <w:webHidden/>
          </w:rPr>
          <w:t>78</w:t>
        </w:r>
        <w:r w:rsidR="0039189E" w:rsidRPr="0039189E">
          <w:rPr>
            <w:b w:val="0"/>
            <w:webHidden/>
          </w:rPr>
          <w:fldChar w:fldCharType="end"/>
        </w:r>
      </w:hyperlink>
    </w:p>
    <w:p w14:paraId="26525EAB" w14:textId="7F8B424D" w:rsidR="0039189E" w:rsidRPr="0039189E" w:rsidRDefault="00000000">
      <w:pPr>
        <w:pStyle w:val="TableofFigures"/>
        <w:rPr>
          <w:rFonts w:eastAsiaTheme="minorEastAsia"/>
          <w:b w:val="0"/>
          <w:iCs w:val="0"/>
          <w:kern w:val="2"/>
          <w14:ligatures w14:val="standardContextual"/>
        </w:rPr>
      </w:pPr>
      <w:hyperlink w:anchor="_Toc140509946" w:history="1">
        <w:r w:rsidR="0039189E" w:rsidRPr="0039189E">
          <w:rPr>
            <w:rStyle w:val="Hyperlink"/>
            <w:b w:val="0"/>
          </w:rPr>
          <w:t>Bảng 4.18</w:t>
        </w:r>
        <w:r w:rsidR="0039189E" w:rsidRPr="0039189E">
          <w:rPr>
            <w:rStyle w:val="Hyperlink"/>
            <w:b w:val="0"/>
            <w:lang w:val="vi-VN"/>
          </w:rPr>
          <w:t xml:space="preserve"> </w:t>
        </w:r>
        <w:r w:rsidR="0039189E" w:rsidRPr="0039189E">
          <w:rPr>
            <w:rStyle w:val="Hyperlink"/>
            <w:b w:val="0"/>
          </w:rPr>
          <w:t>Hệ số ô nhiễm của nước thải sinh hoạt đưa vào môi trường  và tải lượng ô nhiễm của công nhân xây dựng, kg/ngày</w:t>
        </w:r>
        <w:r w:rsidR="0039189E" w:rsidRPr="0039189E">
          <w:rPr>
            <w:b w:val="0"/>
            <w:webHidden/>
          </w:rPr>
          <w:tab/>
        </w:r>
        <w:r w:rsidR="0039189E" w:rsidRPr="0039189E">
          <w:rPr>
            <w:b w:val="0"/>
            <w:webHidden/>
          </w:rPr>
          <w:fldChar w:fldCharType="begin"/>
        </w:r>
        <w:r w:rsidR="0039189E" w:rsidRPr="0039189E">
          <w:rPr>
            <w:b w:val="0"/>
            <w:webHidden/>
          </w:rPr>
          <w:instrText xml:space="preserve"> PAGEREF _Toc140509946 \h </w:instrText>
        </w:r>
        <w:r w:rsidR="0039189E" w:rsidRPr="0039189E">
          <w:rPr>
            <w:b w:val="0"/>
            <w:webHidden/>
          </w:rPr>
        </w:r>
        <w:r w:rsidR="0039189E" w:rsidRPr="0039189E">
          <w:rPr>
            <w:b w:val="0"/>
            <w:webHidden/>
          </w:rPr>
          <w:fldChar w:fldCharType="separate"/>
        </w:r>
        <w:r w:rsidR="0039189E" w:rsidRPr="0039189E">
          <w:rPr>
            <w:b w:val="0"/>
            <w:webHidden/>
          </w:rPr>
          <w:t>79</w:t>
        </w:r>
        <w:r w:rsidR="0039189E" w:rsidRPr="0039189E">
          <w:rPr>
            <w:b w:val="0"/>
            <w:webHidden/>
          </w:rPr>
          <w:fldChar w:fldCharType="end"/>
        </w:r>
      </w:hyperlink>
    </w:p>
    <w:p w14:paraId="41069013" w14:textId="14E2F406" w:rsidR="0039189E" w:rsidRPr="0039189E" w:rsidRDefault="00000000">
      <w:pPr>
        <w:pStyle w:val="TableofFigures"/>
        <w:rPr>
          <w:rFonts w:eastAsiaTheme="minorEastAsia"/>
          <w:b w:val="0"/>
          <w:iCs w:val="0"/>
          <w:kern w:val="2"/>
          <w14:ligatures w14:val="standardContextual"/>
        </w:rPr>
      </w:pPr>
      <w:hyperlink w:anchor="_Toc140509947" w:history="1">
        <w:r w:rsidR="0039189E" w:rsidRPr="0039189E">
          <w:rPr>
            <w:rStyle w:val="Hyperlink"/>
            <w:b w:val="0"/>
          </w:rPr>
          <w:t>Bảng 4.19</w:t>
        </w:r>
        <w:r w:rsidR="0039189E" w:rsidRPr="0039189E">
          <w:rPr>
            <w:rStyle w:val="Hyperlink"/>
            <w:b w:val="0"/>
            <w:lang w:val="vi-VN"/>
          </w:rPr>
          <w:t xml:space="preserve"> </w:t>
        </w:r>
        <w:r w:rsidR="0039189E" w:rsidRPr="0039189E">
          <w:rPr>
            <w:rStyle w:val="Hyperlink"/>
            <w:b w:val="0"/>
          </w:rPr>
          <w:t>Nồng độ ô nhiễm từ nước thải sinh hoạt của công nhân xây dựng, mg/l</w:t>
        </w:r>
        <w:r w:rsidR="0039189E" w:rsidRPr="0039189E">
          <w:rPr>
            <w:b w:val="0"/>
            <w:webHidden/>
          </w:rPr>
          <w:tab/>
        </w:r>
        <w:r w:rsidR="0039189E" w:rsidRPr="0039189E">
          <w:rPr>
            <w:b w:val="0"/>
            <w:webHidden/>
          </w:rPr>
          <w:fldChar w:fldCharType="begin"/>
        </w:r>
        <w:r w:rsidR="0039189E" w:rsidRPr="0039189E">
          <w:rPr>
            <w:b w:val="0"/>
            <w:webHidden/>
          </w:rPr>
          <w:instrText xml:space="preserve"> PAGEREF _Toc140509947 \h </w:instrText>
        </w:r>
        <w:r w:rsidR="0039189E" w:rsidRPr="0039189E">
          <w:rPr>
            <w:b w:val="0"/>
            <w:webHidden/>
          </w:rPr>
        </w:r>
        <w:r w:rsidR="0039189E" w:rsidRPr="0039189E">
          <w:rPr>
            <w:b w:val="0"/>
            <w:webHidden/>
          </w:rPr>
          <w:fldChar w:fldCharType="separate"/>
        </w:r>
        <w:r w:rsidR="0039189E" w:rsidRPr="0039189E">
          <w:rPr>
            <w:b w:val="0"/>
            <w:webHidden/>
          </w:rPr>
          <w:t>79</w:t>
        </w:r>
        <w:r w:rsidR="0039189E" w:rsidRPr="0039189E">
          <w:rPr>
            <w:b w:val="0"/>
            <w:webHidden/>
          </w:rPr>
          <w:fldChar w:fldCharType="end"/>
        </w:r>
      </w:hyperlink>
    </w:p>
    <w:p w14:paraId="33D20D75" w14:textId="594DFB70" w:rsidR="0039189E" w:rsidRPr="0039189E" w:rsidRDefault="00000000">
      <w:pPr>
        <w:pStyle w:val="TableofFigures"/>
        <w:rPr>
          <w:rFonts w:eastAsiaTheme="minorEastAsia"/>
          <w:b w:val="0"/>
          <w:iCs w:val="0"/>
          <w:kern w:val="2"/>
          <w14:ligatures w14:val="standardContextual"/>
        </w:rPr>
      </w:pPr>
      <w:hyperlink w:anchor="_Toc140509948" w:history="1">
        <w:r w:rsidR="0039189E" w:rsidRPr="0039189E">
          <w:rPr>
            <w:rStyle w:val="Hyperlink"/>
            <w:b w:val="0"/>
          </w:rPr>
          <w:t>Bảng 4.20 Nồng độ các chất ô nhiễm trong nước mưa chảy tràn giai đoạn xây dựng</w:t>
        </w:r>
        <w:r w:rsidR="0039189E" w:rsidRPr="0039189E">
          <w:rPr>
            <w:b w:val="0"/>
            <w:webHidden/>
          </w:rPr>
          <w:tab/>
        </w:r>
        <w:r w:rsidR="0039189E" w:rsidRPr="0039189E">
          <w:rPr>
            <w:b w:val="0"/>
            <w:webHidden/>
          </w:rPr>
          <w:fldChar w:fldCharType="begin"/>
        </w:r>
        <w:r w:rsidR="0039189E" w:rsidRPr="0039189E">
          <w:rPr>
            <w:b w:val="0"/>
            <w:webHidden/>
          </w:rPr>
          <w:instrText xml:space="preserve"> PAGEREF _Toc140509948 \h </w:instrText>
        </w:r>
        <w:r w:rsidR="0039189E" w:rsidRPr="0039189E">
          <w:rPr>
            <w:b w:val="0"/>
            <w:webHidden/>
          </w:rPr>
        </w:r>
        <w:r w:rsidR="0039189E" w:rsidRPr="0039189E">
          <w:rPr>
            <w:b w:val="0"/>
            <w:webHidden/>
          </w:rPr>
          <w:fldChar w:fldCharType="separate"/>
        </w:r>
        <w:r w:rsidR="0039189E" w:rsidRPr="0039189E">
          <w:rPr>
            <w:b w:val="0"/>
            <w:webHidden/>
          </w:rPr>
          <w:t>80</w:t>
        </w:r>
        <w:r w:rsidR="0039189E" w:rsidRPr="0039189E">
          <w:rPr>
            <w:b w:val="0"/>
            <w:webHidden/>
          </w:rPr>
          <w:fldChar w:fldCharType="end"/>
        </w:r>
      </w:hyperlink>
    </w:p>
    <w:p w14:paraId="1C5B1234" w14:textId="07D5FC01" w:rsidR="0039189E" w:rsidRPr="0039189E" w:rsidRDefault="00000000">
      <w:pPr>
        <w:pStyle w:val="TableofFigures"/>
        <w:rPr>
          <w:rFonts w:eastAsiaTheme="minorEastAsia"/>
          <w:b w:val="0"/>
          <w:iCs w:val="0"/>
          <w:kern w:val="2"/>
          <w14:ligatures w14:val="standardContextual"/>
        </w:rPr>
      </w:pPr>
      <w:hyperlink w:anchor="_Toc140509949" w:history="1">
        <w:r w:rsidR="0039189E" w:rsidRPr="0039189E">
          <w:rPr>
            <w:rStyle w:val="Hyperlink"/>
            <w:b w:val="0"/>
          </w:rPr>
          <w:t>Bảng 4.21</w:t>
        </w:r>
        <w:r w:rsidR="0039189E" w:rsidRPr="0039189E">
          <w:rPr>
            <w:rStyle w:val="Hyperlink"/>
            <w:b w:val="0"/>
            <w:lang w:val="vi-VN"/>
          </w:rPr>
          <w:t xml:space="preserve"> </w:t>
        </w:r>
        <w:r w:rsidR="0039189E" w:rsidRPr="0039189E">
          <w:rPr>
            <w:rStyle w:val="Hyperlink"/>
            <w:rFonts w:eastAsia="MS Mincho"/>
            <w:b w:val="0"/>
            <w:lang w:val="vi-VN" w:eastAsia="zh-TW"/>
          </w:rPr>
          <w:t>Tác động của các chất ô nhiễm trong nước thải</w:t>
        </w:r>
        <w:r w:rsidR="0039189E" w:rsidRPr="0039189E">
          <w:rPr>
            <w:b w:val="0"/>
            <w:webHidden/>
          </w:rPr>
          <w:tab/>
        </w:r>
        <w:r w:rsidR="0039189E" w:rsidRPr="0039189E">
          <w:rPr>
            <w:b w:val="0"/>
            <w:webHidden/>
          </w:rPr>
          <w:fldChar w:fldCharType="begin"/>
        </w:r>
        <w:r w:rsidR="0039189E" w:rsidRPr="0039189E">
          <w:rPr>
            <w:b w:val="0"/>
            <w:webHidden/>
          </w:rPr>
          <w:instrText xml:space="preserve"> PAGEREF _Toc140509949 \h </w:instrText>
        </w:r>
        <w:r w:rsidR="0039189E" w:rsidRPr="0039189E">
          <w:rPr>
            <w:b w:val="0"/>
            <w:webHidden/>
          </w:rPr>
        </w:r>
        <w:r w:rsidR="0039189E" w:rsidRPr="0039189E">
          <w:rPr>
            <w:b w:val="0"/>
            <w:webHidden/>
          </w:rPr>
          <w:fldChar w:fldCharType="separate"/>
        </w:r>
        <w:r w:rsidR="0039189E" w:rsidRPr="0039189E">
          <w:rPr>
            <w:b w:val="0"/>
            <w:webHidden/>
          </w:rPr>
          <w:t>81</w:t>
        </w:r>
        <w:r w:rsidR="0039189E" w:rsidRPr="0039189E">
          <w:rPr>
            <w:b w:val="0"/>
            <w:webHidden/>
          </w:rPr>
          <w:fldChar w:fldCharType="end"/>
        </w:r>
      </w:hyperlink>
    </w:p>
    <w:p w14:paraId="6CD6206A" w14:textId="6BC99E42" w:rsidR="0039189E" w:rsidRPr="0039189E" w:rsidRDefault="00000000">
      <w:pPr>
        <w:pStyle w:val="TableofFigures"/>
        <w:rPr>
          <w:rFonts w:eastAsiaTheme="minorEastAsia"/>
          <w:b w:val="0"/>
          <w:iCs w:val="0"/>
          <w:kern w:val="2"/>
          <w14:ligatures w14:val="standardContextual"/>
        </w:rPr>
      </w:pPr>
      <w:hyperlink w:anchor="_Toc140509950" w:history="1">
        <w:r w:rsidR="0039189E" w:rsidRPr="0039189E">
          <w:rPr>
            <w:rStyle w:val="Hyperlink"/>
            <w:b w:val="0"/>
          </w:rPr>
          <w:t>Bảng 4.22</w:t>
        </w:r>
        <w:r w:rsidR="0039189E" w:rsidRPr="0039189E">
          <w:rPr>
            <w:rStyle w:val="Hyperlink"/>
            <w:b w:val="0"/>
            <w:lang w:val="vi-VN"/>
          </w:rPr>
          <w:t xml:space="preserve"> </w:t>
        </w:r>
        <w:r w:rsidR="0039189E" w:rsidRPr="0039189E">
          <w:rPr>
            <w:rStyle w:val="Hyperlink"/>
            <w:b w:val="0"/>
          </w:rPr>
          <w:t>Khối lượng chất thải rắn sinh hoạt phát sinh trong thời gian xây dựng</w:t>
        </w:r>
        <w:r w:rsidR="0039189E" w:rsidRPr="0039189E">
          <w:rPr>
            <w:b w:val="0"/>
            <w:webHidden/>
          </w:rPr>
          <w:tab/>
        </w:r>
        <w:r w:rsidR="0039189E" w:rsidRPr="0039189E">
          <w:rPr>
            <w:b w:val="0"/>
            <w:webHidden/>
          </w:rPr>
          <w:fldChar w:fldCharType="begin"/>
        </w:r>
        <w:r w:rsidR="0039189E" w:rsidRPr="0039189E">
          <w:rPr>
            <w:b w:val="0"/>
            <w:webHidden/>
          </w:rPr>
          <w:instrText xml:space="preserve"> PAGEREF _Toc140509950 \h </w:instrText>
        </w:r>
        <w:r w:rsidR="0039189E" w:rsidRPr="0039189E">
          <w:rPr>
            <w:b w:val="0"/>
            <w:webHidden/>
          </w:rPr>
        </w:r>
        <w:r w:rsidR="0039189E" w:rsidRPr="0039189E">
          <w:rPr>
            <w:b w:val="0"/>
            <w:webHidden/>
          </w:rPr>
          <w:fldChar w:fldCharType="separate"/>
        </w:r>
        <w:r w:rsidR="0039189E" w:rsidRPr="0039189E">
          <w:rPr>
            <w:b w:val="0"/>
            <w:webHidden/>
          </w:rPr>
          <w:t>81</w:t>
        </w:r>
        <w:r w:rsidR="0039189E" w:rsidRPr="0039189E">
          <w:rPr>
            <w:b w:val="0"/>
            <w:webHidden/>
          </w:rPr>
          <w:fldChar w:fldCharType="end"/>
        </w:r>
      </w:hyperlink>
    </w:p>
    <w:p w14:paraId="6DA6864E" w14:textId="15C43A7C" w:rsidR="0039189E" w:rsidRPr="0039189E" w:rsidRDefault="00000000">
      <w:pPr>
        <w:pStyle w:val="TableofFigures"/>
        <w:rPr>
          <w:rFonts w:eastAsiaTheme="minorEastAsia"/>
          <w:b w:val="0"/>
          <w:iCs w:val="0"/>
          <w:kern w:val="2"/>
          <w14:ligatures w14:val="standardContextual"/>
        </w:rPr>
      </w:pPr>
      <w:hyperlink w:anchor="_Toc140509951" w:history="1">
        <w:r w:rsidR="0039189E" w:rsidRPr="0039189E">
          <w:rPr>
            <w:rStyle w:val="Hyperlink"/>
            <w:b w:val="0"/>
          </w:rPr>
          <w:t>Bảng 4.23</w:t>
        </w:r>
        <w:r w:rsidR="0039189E" w:rsidRPr="0039189E">
          <w:rPr>
            <w:rStyle w:val="Hyperlink"/>
            <w:b w:val="0"/>
            <w:lang w:val="vi-VN"/>
          </w:rPr>
          <w:t xml:space="preserve"> </w:t>
        </w:r>
        <w:r w:rsidR="0039189E" w:rsidRPr="0039189E">
          <w:rPr>
            <w:rStyle w:val="Hyperlink"/>
            <w:b w:val="0"/>
            <w:lang w:val="nb-NO"/>
          </w:rPr>
          <w:t>Khối lượng chất thải xây dựng phát sinh trong suốt thời gian thi công</w:t>
        </w:r>
        <w:r w:rsidR="0039189E" w:rsidRPr="0039189E">
          <w:rPr>
            <w:b w:val="0"/>
            <w:webHidden/>
          </w:rPr>
          <w:tab/>
        </w:r>
        <w:r w:rsidR="0039189E" w:rsidRPr="0039189E">
          <w:rPr>
            <w:b w:val="0"/>
            <w:webHidden/>
          </w:rPr>
          <w:fldChar w:fldCharType="begin"/>
        </w:r>
        <w:r w:rsidR="0039189E" w:rsidRPr="0039189E">
          <w:rPr>
            <w:b w:val="0"/>
            <w:webHidden/>
          </w:rPr>
          <w:instrText xml:space="preserve"> PAGEREF _Toc140509951 \h </w:instrText>
        </w:r>
        <w:r w:rsidR="0039189E" w:rsidRPr="0039189E">
          <w:rPr>
            <w:b w:val="0"/>
            <w:webHidden/>
          </w:rPr>
        </w:r>
        <w:r w:rsidR="0039189E" w:rsidRPr="0039189E">
          <w:rPr>
            <w:b w:val="0"/>
            <w:webHidden/>
          </w:rPr>
          <w:fldChar w:fldCharType="separate"/>
        </w:r>
        <w:r w:rsidR="0039189E" w:rsidRPr="0039189E">
          <w:rPr>
            <w:b w:val="0"/>
            <w:webHidden/>
          </w:rPr>
          <w:t>82</w:t>
        </w:r>
        <w:r w:rsidR="0039189E" w:rsidRPr="0039189E">
          <w:rPr>
            <w:b w:val="0"/>
            <w:webHidden/>
          </w:rPr>
          <w:fldChar w:fldCharType="end"/>
        </w:r>
      </w:hyperlink>
    </w:p>
    <w:p w14:paraId="287B4BA8" w14:textId="16ED4132" w:rsidR="0039189E" w:rsidRPr="0039189E" w:rsidRDefault="00000000">
      <w:pPr>
        <w:pStyle w:val="TableofFigures"/>
        <w:rPr>
          <w:rFonts w:eastAsiaTheme="minorEastAsia"/>
          <w:b w:val="0"/>
          <w:iCs w:val="0"/>
          <w:kern w:val="2"/>
          <w14:ligatures w14:val="standardContextual"/>
        </w:rPr>
      </w:pPr>
      <w:hyperlink w:anchor="_Toc140509952" w:history="1">
        <w:r w:rsidR="0039189E" w:rsidRPr="0039189E">
          <w:rPr>
            <w:rStyle w:val="Hyperlink"/>
            <w:b w:val="0"/>
          </w:rPr>
          <w:t>Bảng 4.24</w:t>
        </w:r>
        <w:r w:rsidR="0039189E" w:rsidRPr="0039189E">
          <w:rPr>
            <w:rStyle w:val="Hyperlink"/>
            <w:b w:val="0"/>
            <w:lang w:val="vi-VN"/>
          </w:rPr>
          <w:t xml:space="preserve"> </w:t>
        </w:r>
        <w:r w:rsidR="0039189E" w:rsidRPr="0039189E">
          <w:rPr>
            <w:rStyle w:val="Hyperlink"/>
            <w:b w:val="0"/>
          </w:rPr>
          <w:t>Khối lượng chất thải nguy hại phát sinh trong thời gian xây dựng</w:t>
        </w:r>
        <w:r w:rsidR="0039189E" w:rsidRPr="0039189E">
          <w:rPr>
            <w:b w:val="0"/>
            <w:webHidden/>
          </w:rPr>
          <w:tab/>
        </w:r>
        <w:r w:rsidR="0039189E" w:rsidRPr="0039189E">
          <w:rPr>
            <w:b w:val="0"/>
            <w:webHidden/>
          </w:rPr>
          <w:fldChar w:fldCharType="begin"/>
        </w:r>
        <w:r w:rsidR="0039189E" w:rsidRPr="0039189E">
          <w:rPr>
            <w:b w:val="0"/>
            <w:webHidden/>
          </w:rPr>
          <w:instrText xml:space="preserve"> PAGEREF _Toc140509952 \h </w:instrText>
        </w:r>
        <w:r w:rsidR="0039189E" w:rsidRPr="0039189E">
          <w:rPr>
            <w:b w:val="0"/>
            <w:webHidden/>
          </w:rPr>
        </w:r>
        <w:r w:rsidR="0039189E" w:rsidRPr="0039189E">
          <w:rPr>
            <w:b w:val="0"/>
            <w:webHidden/>
          </w:rPr>
          <w:fldChar w:fldCharType="separate"/>
        </w:r>
        <w:r w:rsidR="0039189E" w:rsidRPr="0039189E">
          <w:rPr>
            <w:b w:val="0"/>
            <w:webHidden/>
          </w:rPr>
          <w:t>83</w:t>
        </w:r>
        <w:r w:rsidR="0039189E" w:rsidRPr="0039189E">
          <w:rPr>
            <w:b w:val="0"/>
            <w:webHidden/>
          </w:rPr>
          <w:fldChar w:fldCharType="end"/>
        </w:r>
      </w:hyperlink>
    </w:p>
    <w:p w14:paraId="1D124679" w14:textId="3A57EA12" w:rsidR="0039189E" w:rsidRPr="0039189E" w:rsidRDefault="00000000">
      <w:pPr>
        <w:pStyle w:val="TableofFigures"/>
        <w:rPr>
          <w:rFonts w:eastAsiaTheme="minorEastAsia"/>
          <w:b w:val="0"/>
          <w:iCs w:val="0"/>
          <w:kern w:val="2"/>
          <w14:ligatures w14:val="standardContextual"/>
        </w:rPr>
      </w:pPr>
      <w:hyperlink w:anchor="_Toc140509953" w:history="1">
        <w:r w:rsidR="0039189E" w:rsidRPr="0039189E">
          <w:rPr>
            <w:rStyle w:val="Hyperlink"/>
            <w:b w:val="0"/>
          </w:rPr>
          <w:t>Bảng 4.25</w:t>
        </w:r>
        <w:r w:rsidR="0039189E" w:rsidRPr="0039189E">
          <w:rPr>
            <w:rStyle w:val="Hyperlink"/>
            <w:b w:val="0"/>
            <w:lang w:val="vi-VN"/>
          </w:rPr>
          <w:t xml:space="preserve"> C</w:t>
        </w:r>
        <w:r w:rsidR="0039189E" w:rsidRPr="0039189E">
          <w:rPr>
            <w:rStyle w:val="Hyperlink"/>
            <w:b w:val="0"/>
          </w:rPr>
          <w:t>ác tác động không liên quan đến chất thải và đối tượng chịu tác động</w:t>
        </w:r>
        <w:r w:rsidR="0039189E" w:rsidRPr="0039189E">
          <w:rPr>
            <w:b w:val="0"/>
            <w:webHidden/>
          </w:rPr>
          <w:tab/>
        </w:r>
        <w:r w:rsidR="0039189E" w:rsidRPr="0039189E">
          <w:rPr>
            <w:b w:val="0"/>
            <w:webHidden/>
          </w:rPr>
          <w:fldChar w:fldCharType="begin"/>
        </w:r>
        <w:r w:rsidR="0039189E" w:rsidRPr="0039189E">
          <w:rPr>
            <w:b w:val="0"/>
            <w:webHidden/>
          </w:rPr>
          <w:instrText xml:space="preserve"> PAGEREF _Toc140509953 \h </w:instrText>
        </w:r>
        <w:r w:rsidR="0039189E" w:rsidRPr="0039189E">
          <w:rPr>
            <w:b w:val="0"/>
            <w:webHidden/>
          </w:rPr>
        </w:r>
        <w:r w:rsidR="0039189E" w:rsidRPr="0039189E">
          <w:rPr>
            <w:b w:val="0"/>
            <w:webHidden/>
          </w:rPr>
          <w:fldChar w:fldCharType="separate"/>
        </w:r>
        <w:r w:rsidR="0039189E" w:rsidRPr="0039189E">
          <w:rPr>
            <w:b w:val="0"/>
            <w:webHidden/>
          </w:rPr>
          <w:t>83</w:t>
        </w:r>
        <w:r w:rsidR="0039189E" w:rsidRPr="0039189E">
          <w:rPr>
            <w:b w:val="0"/>
            <w:webHidden/>
          </w:rPr>
          <w:fldChar w:fldCharType="end"/>
        </w:r>
      </w:hyperlink>
    </w:p>
    <w:p w14:paraId="61264CA6" w14:textId="0B767B17" w:rsidR="0039189E" w:rsidRPr="0039189E" w:rsidRDefault="00000000">
      <w:pPr>
        <w:pStyle w:val="TableofFigures"/>
        <w:rPr>
          <w:rFonts w:eastAsiaTheme="minorEastAsia"/>
          <w:b w:val="0"/>
          <w:iCs w:val="0"/>
          <w:kern w:val="2"/>
          <w14:ligatures w14:val="standardContextual"/>
        </w:rPr>
      </w:pPr>
      <w:hyperlink w:anchor="_Toc140509954" w:history="1">
        <w:r w:rsidR="0039189E" w:rsidRPr="0039189E">
          <w:rPr>
            <w:rStyle w:val="Hyperlink"/>
            <w:b w:val="0"/>
          </w:rPr>
          <w:t>Bảng 4.26</w:t>
        </w:r>
        <w:r w:rsidR="0039189E" w:rsidRPr="0039189E">
          <w:rPr>
            <w:rStyle w:val="Hyperlink"/>
            <w:b w:val="0"/>
            <w:lang w:val="vi-VN"/>
          </w:rPr>
          <w:t xml:space="preserve"> </w:t>
        </w:r>
        <w:r w:rsidR="0039189E" w:rsidRPr="0039189E">
          <w:rPr>
            <w:rStyle w:val="Hyperlink"/>
            <w:b w:val="0"/>
          </w:rPr>
          <w:t>Mức ồn điển hình của một số thiết bị thi công trên công trường</w:t>
        </w:r>
        <w:r w:rsidR="0039189E" w:rsidRPr="0039189E">
          <w:rPr>
            <w:b w:val="0"/>
            <w:webHidden/>
          </w:rPr>
          <w:tab/>
        </w:r>
        <w:r w:rsidR="0039189E" w:rsidRPr="0039189E">
          <w:rPr>
            <w:b w:val="0"/>
            <w:webHidden/>
          </w:rPr>
          <w:fldChar w:fldCharType="begin"/>
        </w:r>
        <w:r w:rsidR="0039189E" w:rsidRPr="0039189E">
          <w:rPr>
            <w:b w:val="0"/>
            <w:webHidden/>
          </w:rPr>
          <w:instrText xml:space="preserve"> PAGEREF _Toc140509954 \h </w:instrText>
        </w:r>
        <w:r w:rsidR="0039189E" w:rsidRPr="0039189E">
          <w:rPr>
            <w:b w:val="0"/>
            <w:webHidden/>
          </w:rPr>
        </w:r>
        <w:r w:rsidR="0039189E" w:rsidRPr="0039189E">
          <w:rPr>
            <w:b w:val="0"/>
            <w:webHidden/>
          </w:rPr>
          <w:fldChar w:fldCharType="separate"/>
        </w:r>
        <w:r w:rsidR="0039189E" w:rsidRPr="0039189E">
          <w:rPr>
            <w:b w:val="0"/>
            <w:webHidden/>
          </w:rPr>
          <w:t>84</w:t>
        </w:r>
        <w:r w:rsidR="0039189E" w:rsidRPr="0039189E">
          <w:rPr>
            <w:b w:val="0"/>
            <w:webHidden/>
          </w:rPr>
          <w:fldChar w:fldCharType="end"/>
        </w:r>
      </w:hyperlink>
    </w:p>
    <w:p w14:paraId="15575B18" w14:textId="4209C760" w:rsidR="0039189E" w:rsidRPr="0039189E" w:rsidRDefault="00000000">
      <w:pPr>
        <w:pStyle w:val="TableofFigures"/>
        <w:rPr>
          <w:rFonts w:eastAsiaTheme="minorEastAsia"/>
          <w:b w:val="0"/>
          <w:iCs w:val="0"/>
          <w:kern w:val="2"/>
          <w14:ligatures w14:val="standardContextual"/>
        </w:rPr>
      </w:pPr>
      <w:hyperlink w:anchor="_Toc140509955" w:history="1">
        <w:r w:rsidR="0039189E" w:rsidRPr="0039189E">
          <w:rPr>
            <w:rStyle w:val="Hyperlink"/>
            <w:b w:val="0"/>
          </w:rPr>
          <w:t>Bảng 4.27</w:t>
        </w:r>
        <w:r w:rsidR="0039189E" w:rsidRPr="0039189E">
          <w:rPr>
            <w:rStyle w:val="Hyperlink"/>
            <w:b w:val="0"/>
            <w:lang w:val="vi-VN"/>
          </w:rPr>
          <w:t xml:space="preserve"> </w:t>
        </w:r>
        <w:r w:rsidR="0039189E" w:rsidRPr="0039189E">
          <w:rPr>
            <w:rStyle w:val="Hyperlink"/>
            <w:b w:val="0"/>
          </w:rPr>
          <w:t>Mức rung của các phương tiện thi công</w:t>
        </w:r>
        <w:r w:rsidR="0039189E" w:rsidRPr="0039189E">
          <w:rPr>
            <w:b w:val="0"/>
            <w:webHidden/>
          </w:rPr>
          <w:tab/>
        </w:r>
        <w:r w:rsidR="0039189E" w:rsidRPr="0039189E">
          <w:rPr>
            <w:b w:val="0"/>
            <w:webHidden/>
          </w:rPr>
          <w:fldChar w:fldCharType="begin"/>
        </w:r>
        <w:r w:rsidR="0039189E" w:rsidRPr="0039189E">
          <w:rPr>
            <w:b w:val="0"/>
            <w:webHidden/>
          </w:rPr>
          <w:instrText xml:space="preserve"> PAGEREF _Toc140509955 \h </w:instrText>
        </w:r>
        <w:r w:rsidR="0039189E" w:rsidRPr="0039189E">
          <w:rPr>
            <w:b w:val="0"/>
            <w:webHidden/>
          </w:rPr>
        </w:r>
        <w:r w:rsidR="0039189E" w:rsidRPr="0039189E">
          <w:rPr>
            <w:b w:val="0"/>
            <w:webHidden/>
          </w:rPr>
          <w:fldChar w:fldCharType="separate"/>
        </w:r>
        <w:r w:rsidR="0039189E" w:rsidRPr="0039189E">
          <w:rPr>
            <w:b w:val="0"/>
            <w:webHidden/>
          </w:rPr>
          <w:t>84</w:t>
        </w:r>
        <w:r w:rsidR="0039189E" w:rsidRPr="0039189E">
          <w:rPr>
            <w:b w:val="0"/>
            <w:webHidden/>
          </w:rPr>
          <w:fldChar w:fldCharType="end"/>
        </w:r>
      </w:hyperlink>
    </w:p>
    <w:p w14:paraId="534E5294" w14:textId="54CB38D8" w:rsidR="0039189E" w:rsidRPr="0039189E" w:rsidRDefault="00000000">
      <w:pPr>
        <w:pStyle w:val="TableofFigures"/>
        <w:rPr>
          <w:rFonts w:eastAsiaTheme="minorEastAsia"/>
          <w:b w:val="0"/>
          <w:iCs w:val="0"/>
          <w:kern w:val="2"/>
          <w14:ligatures w14:val="standardContextual"/>
        </w:rPr>
      </w:pPr>
      <w:hyperlink w:anchor="_Toc140509956" w:history="1">
        <w:r w:rsidR="0039189E" w:rsidRPr="0039189E">
          <w:rPr>
            <w:rStyle w:val="Hyperlink"/>
            <w:b w:val="0"/>
          </w:rPr>
          <w:t>Bảng 4.28</w:t>
        </w:r>
        <w:r w:rsidR="0039189E" w:rsidRPr="0039189E">
          <w:rPr>
            <w:rStyle w:val="Hyperlink"/>
            <w:b w:val="0"/>
            <w:lang w:val="vi-VN"/>
          </w:rPr>
          <w:t xml:space="preserve"> Ma trận tác động môi trường trong giai đoạn thi công xây dựng</w:t>
        </w:r>
        <w:r w:rsidR="0039189E" w:rsidRPr="0039189E">
          <w:rPr>
            <w:b w:val="0"/>
            <w:webHidden/>
          </w:rPr>
          <w:tab/>
        </w:r>
        <w:r w:rsidR="0039189E" w:rsidRPr="0039189E">
          <w:rPr>
            <w:b w:val="0"/>
            <w:webHidden/>
          </w:rPr>
          <w:fldChar w:fldCharType="begin"/>
        </w:r>
        <w:r w:rsidR="0039189E" w:rsidRPr="0039189E">
          <w:rPr>
            <w:b w:val="0"/>
            <w:webHidden/>
          </w:rPr>
          <w:instrText xml:space="preserve"> PAGEREF _Toc140509956 \h </w:instrText>
        </w:r>
        <w:r w:rsidR="0039189E" w:rsidRPr="0039189E">
          <w:rPr>
            <w:b w:val="0"/>
            <w:webHidden/>
          </w:rPr>
        </w:r>
        <w:r w:rsidR="0039189E" w:rsidRPr="0039189E">
          <w:rPr>
            <w:b w:val="0"/>
            <w:webHidden/>
          </w:rPr>
          <w:fldChar w:fldCharType="separate"/>
        </w:r>
        <w:r w:rsidR="0039189E" w:rsidRPr="0039189E">
          <w:rPr>
            <w:b w:val="0"/>
            <w:webHidden/>
          </w:rPr>
          <w:t>87</w:t>
        </w:r>
        <w:r w:rsidR="0039189E" w:rsidRPr="0039189E">
          <w:rPr>
            <w:b w:val="0"/>
            <w:webHidden/>
          </w:rPr>
          <w:fldChar w:fldCharType="end"/>
        </w:r>
      </w:hyperlink>
    </w:p>
    <w:p w14:paraId="7EC2CDB4" w14:textId="49E65444" w:rsidR="0039189E" w:rsidRPr="0039189E" w:rsidRDefault="00000000">
      <w:pPr>
        <w:pStyle w:val="TableofFigures"/>
        <w:rPr>
          <w:rFonts w:eastAsiaTheme="minorEastAsia"/>
          <w:b w:val="0"/>
          <w:iCs w:val="0"/>
          <w:kern w:val="2"/>
          <w14:ligatures w14:val="standardContextual"/>
        </w:rPr>
      </w:pPr>
      <w:hyperlink w:anchor="_Toc140509957" w:history="1">
        <w:r w:rsidR="0039189E" w:rsidRPr="0039189E">
          <w:rPr>
            <w:rStyle w:val="Hyperlink"/>
            <w:b w:val="0"/>
          </w:rPr>
          <w:t>Bảng 4.29</w:t>
        </w:r>
        <w:r w:rsidR="0039189E" w:rsidRPr="0039189E">
          <w:rPr>
            <w:rStyle w:val="Hyperlink"/>
            <w:b w:val="0"/>
            <w:lang w:val="vi-VN"/>
          </w:rPr>
          <w:t xml:space="preserve"> </w:t>
        </w:r>
        <w:r w:rsidR="0039189E" w:rsidRPr="0039189E">
          <w:rPr>
            <w:rStyle w:val="Hyperlink"/>
            <w:b w:val="0"/>
          </w:rPr>
          <w:t>Mức độ và phạm vi của từng nguồn gây tác động trong giai đoạn xây dựng</w:t>
        </w:r>
        <w:r w:rsidR="0039189E" w:rsidRPr="0039189E">
          <w:rPr>
            <w:b w:val="0"/>
            <w:webHidden/>
          </w:rPr>
          <w:tab/>
        </w:r>
        <w:r w:rsidR="0039189E" w:rsidRPr="0039189E">
          <w:rPr>
            <w:b w:val="0"/>
            <w:webHidden/>
          </w:rPr>
          <w:fldChar w:fldCharType="begin"/>
        </w:r>
        <w:r w:rsidR="0039189E" w:rsidRPr="0039189E">
          <w:rPr>
            <w:b w:val="0"/>
            <w:webHidden/>
          </w:rPr>
          <w:instrText xml:space="preserve"> PAGEREF _Toc140509957 \h </w:instrText>
        </w:r>
        <w:r w:rsidR="0039189E" w:rsidRPr="0039189E">
          <w:rPr>
            <w:b w:val="0"/>
            <w:webHidden/>
          </w:rPr>
        </w:r>
        <w:r w:rsidR="0039189E" w:rsidRPr="0039189E">
          <w:rPr>
            <w:b w:val="0"/>
            <w:webHidden/>
          </w:rPr>
          <w:fldChar w:fldCharType="separate"/>
        </w:r>
        <w:r w:rsidR="0039189E" w:rsidRPr="0039189E">
          <w:rPr>
            <w:b w:val="0"/>
            <w:webHidden/>
          </w:rPr>
          <w:t>88</w:t>
        </w:r>
        <w:r w:rsidR="0039189E" w:rsidRPr="0039189E">
          <w:rPr>
            <w:b w:val="0"/>
            <w:webHidden/>
          </w:rPr>
          <w:fldChar w:fldCharType="end"/>
        </w:r>
      </w:hyperlink>
    </w:p>
    <w:p w14:paraId="125A7FB5" w14:textId="7EBCF1C2" w:rsidR="0039189E" w:rsidRPr="0039189E" w:rsidRDefault="00000000">
      <w:pPr>
        <w:pStyle w:val="TableofFigures"/>
        <w:rPr>
          <w:rFonts w:eastAsiaTheme="minorEastAsia"/>
          <w:b w:val="0"/>
          <w:iCs w:val="0"/>
          <w:kern w:val="2"/>
          <w14:ligatures w14:val="standardContextual"/>
        </w:rPr>
      </w:pPr>
      <w:hyperlink w:anchor="_Toc140509958" w:history="1">
        <w:r w:rsidR="0039189E" w:rsidRPr="0039189E">
          <w:rPr>
            <w:rStyle w:val="Hyperlink"/>
            <w:b w:val="0"/>
          </w:rPr>
          <w:t>Bảng 4.30 Lượng nhiên liệu cần cung cấp cho hoạt động giao thông</w:t>
        </w:r>
        <w:r w:rsidR="0039189E" w:rsidRPr="0039189E">
          <w:rPr>
            <w:b w:val="0"/>
            <w:webHidden/>
          </w:rPr>
          <w:tab/>
        </w:r>
        <w:r w:rsidR="0039189E" w:rsidRPr="0039189E">
          <w:rPr>
            <w:b w:val="0"/>
            <w:webHidden/>
          </w:rPr>
          <w:fldChar w:fldCharType="begin"/>
        </w:r>
        <w:r w:rsidR="0039189E" w:rsidRPr="0039189E">
          <w:rPr>
            <w:b w:val="0"/>
            <w:webHidden/>
          </w:rPr>
          <w:instrText xml:space="preserve"> PAGEREF _Toc140509958 \h </w:instrText>
        </w:r>
        <w:r w:rsidR="0039189E" w:rsidRPr="0039189E">
          <w:rPr>
            <w:b w:val="0"/>
            <w:webHidden/>
          </w:rPr>
        </w:r>
        <w:r w:rsidR="0039189E" w:rsidRPr="0039189E">
          <w:rPr>
            <w:b w:val="0"/>
            <w:webHidden/>
          </w:rPr>
          <w:fldChar w:fldCharType="separate"/>
        </w:r>
        <w:r w:rsidR="0039189E" w:rsidRPr="0039189E">
          <w:rPr>
            <w:b w:val="0"/>
            <w:webHidden/>
          </w:rPr>
          <w:t>97</w:t>
        </w:r>
        <w:r w:rsidR="0039189E" w:rsidRPr="0039189E">
          <w:rPr>
            <w:b w:val="0"/>
            <w:webHidden/>
          </w:rPr>
          <w:fldChar w:fldCharType="end"/>
        </w:r>
      </w:hyperlink>
    </w:p>
    <w:p w14:paraId="34E20C69" w14:textId="65D38B32" w:rsidR="0039189E" w:rsidRPr="0039189E" w:rsidRDefault="00000000">
      <w:pPr>
        <w:pStyle w:val="TableofFigures"/>
        <w:rPr>
          <w:rFonts w:eastAsiaTheme="minorEastAsia"/>
          <w:b w:val="0"/>
          <w:iCs w:val="0"/>
          <w:kern w:val="2"/>
          <w14:ligatures w14:val="standardContextual"/>
        </w:rPr>
      </w:pPr>
      <w:hyperlink w:anchor="_Toc140509959" w:history="1">
        <w:r w:rsidR="0039189E" w:rsidRPr="0039189E">
          <w:rPr>
            <w:rStyle w:val="Hyperlink"/>
            <w:b w:val="0"/>
          </w:rPr>
          <w:t>Bảng 4.31 Dự báo tải lượng ô nhiễm không khí do các phương tiện giao thông chính</w:t>
        </w:r>
        <w:r w:rsidR="0039189E" w:rsidRPr="0039189E">
          <w:rPr>
            <w:b w:val="0"/>
            <w:webHidden/>
          </w:rPr>
          <w:tab/>
        </w:r>
        <w:r w:rsidR="0039189E" w:rsidRPr="0039189E">
          <w:rPr>
            <w:b w:val="0"/>
            <w:webHidden/>
          </w:rPr>
          <w:fldChar w:fldCharType="begin"/>
        </w:r>
        <w:r w:rsidR="0039189E" w:rsidRPr="0039189E">
          <w:rPr>
            <w:b w:val="0"/>
            <w:webHidden/>
          </w:rPr>
          <w:instrText xml:space="preserve"> PAGEREF _Toc140509959 \h </w:instrText>
        </w:r>
        <w:r w:rsidR="0039189E" w:rsidRPr="0039189E">
          <w:rPr>
            <w:b w:val="0"/>
            <w:webHidden/>
          </w:rPr>
        </w:r>
        <w:r w:rsidR="0039189E" w:rsidRPr="0039189E">
          <w:rPr>
            <w:b w:val="0"/>
            <w:webHidden/>
          </w:rPr>
          <w:fldChar w:fldCharType="separate"/>
        </w:r>
        <w:r w:rsidR="0039189E" w:rsidRPr="0039189E">
          <w:rPr>
            <w:b w:val="0"/>
            <w:webHidden/>
          </w:rPr>
          <w:t>97</w:t>
        </w:r>
        <w:r w:rsidR="0039189E" w:rsidRPr="0039189E">
          <w:rPr>
            <w:b w:val="0"/>
            <w:webHidden/>
          </w:rPr>
          <w:fldChar w:fldCharType="end"/>
        </w:r>
      </w:hyperlink>
    </w:p>
    <w:p w14:paraId="5F02E0D3" w14:textId="6C82C823" w:rsidR="0039189E" w:rsidRPr="0039189E" w:rsidRDefault="00000000">
      <w:pPr>
        <w:pStyle w:val="TableofFigures"/>
        <w:rPr>
          <w:rFonts w:eastAsiaTheme="minorEastAsia"/>
          <w:b w:val="0"/>
          <w:iCs w:val="0"/>
          <w:kern w:val="2"/>
          <w14:ligatures w14:val="standardContextual"/>
        </w:rPr>
      </w:pPr>
      <w:hyperlink w:anchor="_Toc140509960" w:history="1">
        <w:r w:rsidR="0039189E" w:rsidRPr="0039189E">
          <w:rPr>
            <w:rStyle w:val="Hyperlink"/>
            <w:b w:val="0"/>
          </w:rPr>
          <w:t>Bảng 4.32 Dự báo tải lượng ô nhiễm của bụi thứ cấp từ các phương tiện vận chuyển</w:t>
        </w:r>
        <w:r w:rsidR="0039189E" w:rsidRPr="0039189E">
          <w:rPr>
            <w:b w:val="0"/>
            <w:webHidden/>
          </w:rPr>
          <w:tab/>
        </w:r>
        <w:r w:rsidR="0039189E" w:rsidRPr="0039189E">
          <w:rPr>
            <w:b w:val="0"/>
            <w:webHidden/>
          </w:rPr>
          <w:fldChar w:fldCharType="begin"/>
        </w:r>
        <w:r w:rsidR="0039189E" w:rsidRPr="0039189E">
          <w:rPr>
            <w:b w:val="0"/>
            <w:webHidden/>
          </w:rPr>
          <w:instrText xml:space="preserve"> PAGEREF _Toc140509960 \h </w:instrText>
        </w:r>
        <w:r w:rsidR="0039189E" w:rsidRPr="0039189E">
          <w:rPr>
            <w:b w:val="0"/>
            <w:webHidden/>
          </w:rPr>
        </w:r>
        <w:r w:rsidR="0039189E" w:rsidRPr="0039189E">
          <w:rPr>
            <w:b w:val="0"/>
            <w:webHidden/>
          </w:rPr>
          <w:fldChar w:fldCharType="separate"/>
        </w:r>
        <w:r w:rsidR="0039189E" w:rsidRPr="0039189E">
          <w:rPr>
            <w:b w:val="0"/>
            <w:webHidden/>
          </w:rPr>
          <w:t>98</w:t>
        </w:r>
        <w:r w:rsidR="0039189E" w:rsidRPr="0039189E">
          <w:rPr>
            <w:b w:val="0"/>
            <w:webHidden/>
          </w:rPr>
          <w:fldChar w:fldCharType="end"/>
        </w:r>
      </w:hyperlink>
    </w:p>
    <w:p w14:paraId="0C77DFD6" w14:textId="56F90D7C" w:rsidR="0039189E" w:rsidRPr="0039189E" w:rsidRDefault="00000000">
      <w:pPr>
        <w:pStyle w:val="TableofFigures"/>
        <w:rPr>
          <w:rFonts w:eastAsiaTheme="minorEastAsia"/>
          <w:b w:val="0"/>
          <w:iCs w:val="0"/>
          <w:kern w:val="2"/>
          <w14:ligatures w14:val="standardContextual"/>
        </w:rPr>
      </w:pPr>
      <w:hyperlink w:anchor="_Toc140509961" w:history="1">
        <w:r w:rsidR="0039189E" w:rsidRPr="0039189E">
          <w:rPr>
            <w:rStyle w:val="Hyperlink"/>
            <w:b w:val="0"/>
          </w:rPr>
          <w:t xml:space="preserve">Bảng 4.33 </w:t>
        </w:r>
        <w:r w:rsidR="0039189E" w:rsidRPr="0039189E">
          <w:rPr>
            <w:rStyle w:val="Hyperlink"/>
            <w:b w:val="0"/>
            <w:lang w:val="vi-VN"/>
          </w:rPr>
          <w:t>Tải lượng ô nhiễm trong khí thải lò hơi</w:t>
        </w:r>
        <w:r w:rsidR="0039189E" w:rsidRPr="0039189E">
          <w:rPr>
            <w:b w:val="0"/>
            <w:webHidden/>
          </w:rPr>
          <w:tab/>
        </w:r>
        <w:r w:rsidR="0039189E" w:rsidRPr="0039189E">
          <w:rPr>
            <w:b w:val="0"/>
            <w:webHidden/>
          </w:rPr>
          <w:fldChar w:fldCharType="begin"/>
        </w:r>
        <w:r w:rsidR="0039189E" w:rsidRPr="0039189E">
          <w:rPr>
            <w:b w:val="0"/>
            <w:webHidden/>
          </w:rPr>
          <w:instrText xml:space="preserve"> PAGEREF _Toc140509961 \h </w:instrText>
        </w:r>
        <w:r w:rsidR="0039189E" w:rsidRPr="0039189E">
          <w:rPr>
            <w:b w:val="0"/>
            <w:webHidden/>
          </w:rPr>
        </w:r>
        <w:r w:rsidR="0039189E" w:rsidRPr="0039189E">
          <w:rPr>
            <w:b w:val="0"/>
            <w:webHidden/>
          </w:rPr>
          <w:fldChar w:fldCharType="separate"/>
        </w:r>
        <w:r w:rsidR="0039189E" w:rsidRPr="0039189E">
          <w:rPr>
            <w:b w:val="0"/>
            <w:webHidden/>
          </w:rPr>
          <w:t>100</w:t>
        </w:r>
        <w:r w:rsidR="0039189E" w:rsidRPr="0039189E">
          <w:rPr>
            <w:b w:val="0"/>
            <w:webHidden/>
          </w:rPr>
          <w:fldChar w:fldCharType="end"/>
        </w:r>
      </w:hyperlink>
    </w:p>
    <w:p w14:paraId="6DD2DEC5" w14:textId="25CB3069" w:rsidR="0039189E" w:rsidRPr="0039189E" w:rsidRDefault="00000000">
      <w:pPr>
        <w:pStyle w:val="TableofFigures"/>
        <w:rPr>
          <w:rFonts w:eastAsiaTheme="minorEastAsia"/>
          <w:b w:val="0"/>
          <w:iCs w:val="0"/>
          <w:kern w:val="2"/>
          <w14:ligatures w14:val="standardContextual"/>
        </w:rPr>
      </w:pPr>
      <w:hyperlink w:anchor="_Toc140509962" w:history="1">
        <w:r w:rsidR="0039189E" w:rsidRPr="0039189E">
          <w:rPr>
            <w:rStyle w:val="Hyperlink"/>
            <w:b w:val="0"/>
          </w:rPr>
          <w:t xml:space="preserve">Bảng 4.34 </w:t>
        </w:r>
        <w:r w:rsidR="0039189E" w:rsidRPr="0039189E">
          <w:rPr>
            <w:rStyle w:val="Hyperlink"/>
            <w:b w:val="0"/>
            <w:lang w:val="vi-VN"/>
          </w:rPr>
          <w:t>Nồng độ ô nhiễm của khí thải lò hơi</w:t>
        </w:r>
        <w:r w:rsidR="0039189E" w:rsidRPr="0039189E">
          <w:rPr>
            <w:b w:val="0"/>
            <w:webHidden/>
          </w:rPr>
          <w:tab/>
        </w:r>
        <w:r w:rsidR="0039189E" w:rsidRPr="0039189E">
          <w:rPr>
            <w:b w:val="0"/>
            <w:webHidden/>
          </w:rPr>
          <w:fldChar w:fldCharType="begin"/>
        </w:r>
        <w:r w:rsidR="0039189E" w:rsidRPr="0039189E">
          <w:rPr>
            <w:b w:val="0"/>
            <w:webHidden/>
          </w:rPr>
          <w:instrText xml:space="preserve"> PAGEREF _Toc140509962 \h </w:instrText>
        </w:r>
        <w:r w:rsidR="0039189E" w:rsidRPr="0039189E">
          <w:rPr>
            <w:b w:val="0"/>
            <w:webHidden/>
          </w:rPr>
        </w:r>
        <w:r w:rsidR="0039189E" w:rsidRPr="0039189E">
          <w:rPr>
            <w:b w:val="0"/>
            <w:webHidden/>
          </w:rPr>
          <w:fldChar w:fldCharType="separate"/>
        </w:r>
        <w:r w:rsidR="0039189E" w:rsidRPr="0039189E">
          <w:rPr>
            <w:b w:val="0"/>
            <w:webHidden/>
          </w:rPr>
          <w:t>100</w:t>
        </w:r>
        <w:r w:rsidR="0039189E" w:rsidRPr="0039189E">
          <w:rPr>
            <w:b w:val="0"/>
            <w:webHidden/>
          </w:rPr>
          <w:fldChar w:fldCharType="end"/>
        </w:r>
      </w:hyperlink>
    </w:p>
    <w:p w14:paraId="4DB91717" w14:textId="065F4750" w:rsidR="0039189E" w:rsidRPr="0039189E" w:rsidRDefault="00000000">
      <w:pPr>
        <w:pStyle w:val="TableofFigures"/>
        <w:rPr>
          <w:rFonts w:eastAsiaTheme="minorEastAsia"/>
          <w:b w:val="0"/>
          <w:iCs w:val="0"/>
          <w:kern w:val="2"/>
          <w14:ligatures w14:val="standardContextual"/>
        </w:rPr>
      </w:pPr>
      <w:hyperlink w:anchor="_Toc140509963" w:history="1">
        <w:r w:rsidR="0039189E" w:rsidRPr="0039189E">
          <w:rPr>
            <w:rStyle w:val="Hyperlink"/>
            <w:b w:val="0"/>
          </w:rPr>
          <w:t>Bảng 4.35 Tác động của các chất gây ô nhiễm không khí</w:t>
        </w:r>
        <w:r w:rsidR="0039189E" w:rsidRPr="0039189E">
          <w:rPr>
            <w:b w:val="0"/>
            <w:webHidden/>
          </w:rPr>
          <w:tab/>
        </w:r>
        <w:r w:rsidR="0039189E" w:rsidRPr="0039189E">
          <w:rPr>
            <w:b w:val="0"/>
            <w:webHidden/>
          </w:rPr>
          <w:fldChar w:fldCharType="begin"/>
        </w:r>
        <w:r w:rsidR="0039189E" w:rsidRPr="0039189E">
          <w:rPr>
            <w:b w:val="0"/>
            <w:webHidden/>
          </w:rPr>
          <w:instrText xml:space="preserve"> PAGEREF _Toc140509963 \h </w:instrText>
        </w:r>
        <w:r w:rsidR="0039189E" w:rsidRPr="0039189E">
          <w:rPr>
            <w:b w:val="0"/>
            <w:webHidden/>
          </w:rPr>
        </w:r>
        <w:r w:rsidR="0039189E" w:rsidRPr="0039189E">
          <w:rPr>
            <w:b w:val="0"/>
            <w:webHidden/>
          </w:rPr>
          <w:fldChar w:fldCharType="separate"/>
        </w:r>
        <w:r w:rsidR="0039189E" w:rsidRPr="0039189E">
          <w:rPr>
            <w:b w:val="0"/>
            <w:webHidden/>
          </w:rPr>
          <w:t>100</w:t>
        </w:r>
        <w:r w:rsidR="0039189E" w:rsidRPr="0039189E">
          <w:rPr>
            <w:b w:val="0"/>
            <w:webHidden/>
          </w:rPr>
          <w:fldChar w:fldCharType="end"/>
        </w:r>
      </w:hyperlink>
    </w:p>
    <w:p w14:paraId="50B79A02" w14:textId="7F438204" w:rsidR="0039189E" w:rsidRPr="0039189E" w:rsidRDefault="00000000">
      <w:pPr>
        <w:pStyle w:val="TableofFigures"/>
        <w:rPr>
          <w:rFonts w:eastAsiaTheme="minorEastAsia"/>
          <w:b w:val="0"/>
          <w:iCs w:val="0"/>
          <w:kern w:val="2"/>
          <w14:ligatures w14:val="standardContextual"/>
        </w:rPr>
      </w:pPr>
      <w:hyperlink w:anchor="_Toc140509964" w:history="1">
        <w:r w:rsidR="0039189E" w:rsidRPr="0039189E">
          <w:rPr>
            <w:rStyle w:val="Hyperlink"/>
            <w:b w:val="0"/>
          </w:rPr>
          <w:t>Bảng 4.36 Lưu lượng nước thải sinh hoạt của công nhân viên làm việc tại dự án</w:t>
        </w:r>
        <w:r w:rsidR="0039189E" w:rsidRPr="0039189E">
          <w:rPr>
            <w:b w:val="0"/>
            <w:webHidden/>
          </w:rPr>
          <w:tab/>
        </w:r>
        <w:r w:rsidR="0039189E" w:rsidRPr="0039189E">
          <w:rPr>
            <w:b w:val="0"/>
            <w:webHidden/>
          </w:rPr>
          <w:fldChar w:fldCharType="begin"/>
        </w:r>
        <w:r w:rsidR="0039189E" w:rsidRPr="0039189E">
          <w:rPr>
            <w:b w:val="0"/>
            <w:webHidden/>
          </w:rPr>
          <w:instrText xml:space="preserve"> PAGEREF _Toc140509964 \h </w:instrText>
        </w:r>
        <w:r w:rsidR="0039189E" w:rsidRPr="0039189E">
          <w:rPr>
            <w:b w:val="0"/>
            <w:webHidden/>
          </w:rPr>
        </w:r>
        <w:r w:rsidR="0039189E" w:rsidRPr="0039189E">
          <w:rPr>
            <w:b w:val="0"/>
            <w:webHidden/>
          </w:rPr>
          <w:fldChar w:fldCharType="separate"/>
        </w:r>
        <w:r w:rsidR="0039189E" w:rsidRPr="0039189E">
          <w:rPr>
            <w:b w:val="0"/>
            <w:webHidden/>
          </w:rPr>
          <w:t>101</w:t>
        </w:r>
        <w:r w:rsidR="0039189E" w:rsidRPr="0039189E">
          <w:rPr>
            <w:b w:val="0"/>
            <w:webHidden/>
          </w:rPr>
          <w:fldChar w:fldCharType="end"/>
        </w:r>
      </w:hyperlink>
    </w:p>
    <w:p w14:paraId="2E9C1199" w14:textId="0B7DB198" w:rsidR="0039189E" w:rsidRPr="0039189E" w:rsidRDefault="00000000">
      <w:pPr>
        <w:pStyle w:val="TableofFigures"/>
        <w:rPr>
          <w:rFonts w:eastAsiaTheme="minorEastAsia"/>
          <w:b w:val="0"/>
          <w:iCs w:val="0"/>
          <w:kern w:val="2"/>
          <w14:ligatures w14:val="standardContextual"/>
        </w:rPr>
      </w:pPr>
      <w:hyperlink w:anchor="_Toc140509965" w:history="1">
        <w:r w:rsidR="0039189E" w:rsidRPr="0039189E">
          <w:rPr>
            <w:rStyle w:val="Hyperlink"/>
            <w:b w:val="0"/>
          </w:rPr>
          <w:t xml:space="preserve">Bảng 4.37 </w:t>
        </w:r>
        <w:r w:rsidR="0039189E" w:rsidRPr="0039189E">
          <w:rPr>
            <w:rStyle w:val="Hyperlink"/>
            <w:b w:val="0"/>
            <w:lang w:val="vi-VN"/>
          </w:rPr>
          <w:t>Hệ số ô nhiễm của nước thải sinh hoạt đưa vào môi trường  và tải lượng ô nhiễm của công nhân, kg/ngày</w:t>
        </w:r>
        <w:r w:rsidR="0039189E" w:rsidRPr="0039189E">
          <w:rPr>
            <w:b w:val="0"/>
            <w:webHidden/>
          </w:rPr>
          <w:tab/>
        </w:r>
        <w:r w:rsidR="0039189E" w:rsidRPr="0039189E">
          <w:rPr>
            <w:b w:val="0"/>
            <w:webHidden/>
          </w:rPr>
          <w:fldChar w:fldCharType="begin"/>
        </w:r>
        <w:r w:rsidR="0039189E" w:rsidRPr="0039189E">
          <w:rPr>
            <w:b w:val="0"/>
            <w:webHidden/>
          </w:rPr>
          <w:instrText xml:space="preserve"> PAGEREF _Toc140509965 \h </w:instrText>
        </w:r>
        <w:r w:rsidR="0039189E" w:rsidRPr="0039189E">
          <w:rPr>
            <w:b w:val="0"/>
            <w:webHidden/>
          </w:rPr>
        </w:r>
        <w:r w:rsidR="0039189E" w:rsidRPr="0039189E">
          <w:rPr>
            <w:b w:val="0"/>
            <w:webHidden/>
          </w:rPr>
          <w:fldChar w:fldCharType="separate"/>
        </w:r>
        <w:r w:rsidR="0039189E" w:rsidRPr="0039189E">
          <w:rPr>
            <w:b w:val="0"/>
            <w:webHidden/>
          </w:rPr>
          <w:t>102</w:t>
        </w:r>
        <w:r w:rsidR="0039189E" w:rsidRPr="0039189E">
          <w:rPr>
            <w:b w:val="0"/>
            <w:webHidden/>
          </w:rPr>
          <w:fldChar w:fldCharType="end"/>
        </w:r>
      </w:hyperlink>
    </w:p>
    <w:p w14:paraId="345BF060" w14:textId="5A932A4C" w:rsidR="0039189E" w:rsidRPr="0039189E" w:rsidRDefault="00000000">
      <w:pPr>
        <w:pStyle w:val="TableofFigures"/>
        <w:rPr>
          <w:rFonts w:eastAsiaTheme="minorEastAsia"/>
          <w:b w:val="0"/>
          <w:iCs w:val="0"/>
          <w:kern w:val="2"/>
          <w14:ligatures w14:val="standardContextual"/>
        </w:rPr>
      </w:pPr>
      <w:hyperlink w:anchor="_Toc140509966" w:history="1">
        <w:r w:rsidR="0039189E" w:rsidRPr="0039189E">
          <w:rPr>
            <w:rStyle w:val="Hyperlink"/>
            <w:b w:val="0"/>
          </w:rPr>
          <w:t xml:space="preserve">Bảng 4.38 Nồng độ </w:t>
        </w:r>
        <w:r w:rsidR="0039189E" w:rsidRPr="0039189E">
          <w:rPr>
            <w:rStyle w:val="Hyperlink"/>
            <w:b w:val="0"/>
            <w:lang w:val="vi-VN"/>
          </w:rPr>
          <w:t xml:space="preserve">ô nhiễm từ nước thải sinh hoạt của công nhân, </w:t>
        </w:r>
        <w:r w:rsidR="0039189E" w:rsidRPr="0039189E">
          <w:rPr>
            <w:rStyle w:val="Hyperlink"/>
            <w:b w:val="0"/>
          </w:rPr>
          <w:t>mg/l</w:t>
        </w:r>
        <w:r w:rsidR="0039189E" w:rsidRPr="0039189E">
          <w:rPr>
            <w:b w:val="0"/>
            <w:webHidden/>
          </w:rPr>
          <w:tab/>
        </w:r>
        <w:r w:rsidR="0039189E" w:rsidRPr="0039189E">
          <w:rPr>
            <w:b w:val="0"/>
            <w:webHidden/>
          </w:rPr>
          <w:fldChar w:fldCharType="begin"/>
        </w:r>
        <w:r w:rsidR="0039189E" w:rsidRPr="0039189E">
          <w:rPr>
            <w:b w:val="0"/>
            <w:webHidden/>
          </w:rPr>
          <w:instrText xml:space="preserve"> PAGEREF _Toc140509966 \h </w:instrText>
        </w:r>
        <w:r w:rsidR="0039189E" w:rsidRPr="0039189E">
          <w:rPr>
            <w:b w:val="0"/>
            <w:webHidden/>
          </w:rPr>
        </w:r>
        <w:r w:rsidR="0039189E" w:rsidRPr="0039189E">
          <w:rPr>
            <w:b w:val="0"/>
            <w:webHidden/>
          </w:rPr>
          <w:fldChar w:fldCharType="separate"/>
        </w:r>
        <w:r w:rsidR="0039189E" w:rsidRPr="0039189E">
          <w:rPr>
            <w:b w:val="0"/>
            <w:webHidden/>
          </w:rPr>
          <w:t>102</w:t>
        </w:r>
        <w:r w:rsidR="0039189E" w:rsidRPr="0039189E">
          <w:rPr>
            <w:b w:val="0"/>
            <w:webHidden/>
          </w:rPr>
          <w:fldChar w:fldCharType="end"/>
        </w:r>
      </w:hyperlink>
    </w:p>
    <w:p w14:paraId="46216BE4" w14:textId="0A3EE368" w:rsidR="0039189E" w:rsidRPr="0039189E" w:rsidRDefault="00000000">
      <w:pPr>
        <w:pStyle w:val="TableofFigures"/>
        <w:rPr>
          <w:rFonts w:eastAsiaTheme="minorEastAsia"/>
          <w:b w:val="0"/>
          <w:iCs w:val="0"/>
          <w:kern w:val="2"/>
          <w14:ligatures w14:val="standardContextual"/>
        </w:rPr>
      </w:pPr>
      <w:hyperlink w:anchor="_Toc140509967" w:history="1">
        <w:r w:rsidR="0039189E" w:rsidRPr="0039189E">
          <w:rPr>
            <w:rStyle w:val="Hyperlink"/>
            <w:b w:val="0"/>
            <w:lang w:val="vi-VN"/>
          </w:rPr>
          <w:t>Bảng 4.39 Nguồn phát sinh và lưu lượng nước thải sản xuất tại dự án</w:t>
        </w:r>
        <w:r w:rsidR="0039189E" w:rsidRPr="0039189E">
          <w:rPr>
            <w:b w:val="0"/>
            <w:webHidden/>
          </w:rPr>
          <w:tab/>
        </w:r>
        <w:r w:rsidR="0039189E" w:rsidRPr="0039189E">
          <w:rPr>
            <w:b w:val="0"/>
            <w:webHidden/>
          </w:rPr>
          <w:fldChar w:fldCharType="begin"/>
        </w:r>
        <w:r w:rsidR="0039189E" w:rsidRPr="0039189E">
          <w:rPr>
            <w:b w:val="0"/>
            <w:webHidden/>
          </w:rPr>
          <w:instrText xml:space="preserve"> PAGEREF _Toc140509967 \h </w:instrText>
        </w:r>
        <w:r w:rsidR="0039189E" w:rsidRPr="0039189E">
          <w:rPr>
            <w:b w:val="0"/>
            <w:webHidden/>
          </w:rPr>
        </w:r>
        <w:r w:rsidR="0039189E" w:rsidRPr="0039189E">
          <w:rPr>
            <w:b w:val="0"/>
            <w:webHidden/>
          </w:rPr>
          <w:fldChar w:fldCharType="separate"/>
        </w:r>
        <w:r w:rsidR="0039189E" w:rsidRPr="0039189E">
          <w:rPr>
            <w:b w:val="0"/>
            <w:webHidden/>
          </w:rPr>
          <w:t>103</w:t>
        </w:r>
        <w:r w:rsidR="0039189E" w:rsidRPr="0039189E">
          <w:rPr>
            <w:b w:val="0"/>
            <w:webHidden/>
          </w:rPr>
          <w:fldChar w:fldCharType="end"/>
        </w:r>
      </w:hyperlink>
    </w:p>
    <w:p w14:paraId="0B34DB94" w14:textId="07F2F4D5" w:rsidR="0039189E" w:rsidRPr="0039189E" w:rsidRDefault="00000000">
      <w:pPr>
        <w:pStyle w:val="TableofFigures"/>
        <w:rPr>
          <w:rFonts w:eastAsiaTheme="minorEastAsia"/>
          <w:b w:val="0"/>
          <w:iCs w:val="0"/>
          <w:kern w:val="2"/>
          <w14:ligatures w14:val="standardContextual"/>
        </w:rPr>
      </w:pPr>
      <w:hyperlink w:anchor="_Toc140509968" w:history="1">
        <w:r w:rsidR="0039189E" w:rsidRPr="0039189E">
          <w:rPr>
            <w:rStyle w:val="Hyperlink"/>
            <w:b w:val="0"/>
          </w:rPr>
          <w:t>Bảng 4.40 Nồng độ các chất ô nhiễm trong nước mưa chảy tràn</w:t>
        </w:r>
        <w:r w:rsidR="0039189E" w:rsidRPr="0039189E">
          <w:rPr>
            <w:b w:val="0"/>
            <w:webHidden/>
          </w:rPr>
          <w:tab/>
        </w:r>
        <w:r w:rsidR="0039189E" w:rsidRPr="0039189E">
          <w:rPr>
            <w:b w:val="0"/>
            <w:webHidden/>
          </w:rPr>
          <w:fldChar w:fldCharType="begin"/>
        </w:r>
        <w:r w:rsidR="0039189E" w:rsidRPr="0039189E">
          <w:rPr>
            <w:b w:val="0"/>
            <w:webHidden/>
          </w:rPr>
          <w:instrText xml:space="preserve"> PAGEREF _Toc140509968 \h </w:instrText>
        </w:r>
        <w:r w:rsidR="0039189E" w:rsidRPr="0039189E">
          <w:rPr>
            <w:b w:val="0"/>
            <w:webHidden/>
          </w:rPr>
        </w:r>
        <w:r w:rsidR="0039189E" w:rsidRPr="0039189E">
          <w:rPr>
            <w:b w:val="0"/>
            <w:webHidden/>
          </w:rPr>
          <w:fldChar w:fldCharType="separate"/>
        </w:r>
        <w:r w:rsidR="0039189E" w:rsidRPr="0039189E">
          <w:rPr>
            <w:b w:val="0"/>
            <w:webHidden/>
          </w:rPr>
          <w:t>104</w:t>
        </w:r>
        <w:r w:rsidR="0039189E" w:rsidRPr="0039189E">
          <w:rPr>
            <w:b w:val="0"/>
            <w:webHidden/>
          </w:rPr>
          <w:fldChar w:fldCharType="end"/>
        </w:r>
      </w:hyperlink>
    </w:p>
    <w:p w14:paraId="05D876C4" w14:textId="4EF31949" w:rsidR="0039189E" w:rsidRPr="0039189E" w:rsidRDefault="00000000">
      <w:pPr>
        <w:pStyle w:val="TableofFigures"/>
        <w:rPr>
          <w:rFonts w:eastAsiaTheme="minorEastAsia"/>
          <w:b w:val="0"/>
          <w:iCs w:val="0"/>
          <w:kern w:val="2"/>
          <w14:ligatures w14:val="standardContextual"/>
        </w:rPr>
      </w:pPr>
      <w:hyperlink w:anchor="_Toc140509969" w:history="1">
        <w:r w:rsidR="0039189E" w:rsidRPr="0039189E">
          <w:rPr>
            <w:rStyle w:val="Hyperlink"/>
            <w:b w:val="0"/>
          </w:rPr>
          <w:t xml:space="preserve">Bảng 4.41 </w:t>
        </w:r>
        <w:r w:rsidR="0039189E" w:rsidRPr="0039189E">
          <w:rPr>
            <w:rStyle w:val="Hyperlink"/>
            <w:b w:val="0"/>
            <w:lang w:val="nb-NO"/>
          </w:rPr>
          <w:t>Tác động của các chất ô nhiễm trong nước thải</w:t>
        </w:r>
        <w:r w:rsidR="0039189E" w:rsidRPr="0039189E">
          <w:rPr>
            <w:b w:val="0"/>
            <w:webHidden/>
          </w:rPr>
          <w:tab/>
        </w:r>
        <w:r w:rsidR="0039189E" w:rsidRPr="0039189E">
          <w:rPr>
            <w:b w:val="0"/>
            <w:webHidden/>
          </w:rPr>
          <w:fldChar w:fldCharType="begin"/>
        </w:r>
        <w:r w:rsidR="0039189E" w:rsidRPr="0039189E">
          <w:rPr>
            <w:b w:val="0"/>
            <w:webHidden/>
          </w:rPr>
          <w:instrText xml:space="preserve"> PAGEREF _Toc140509969 \h </w:instrText>
        </w:r>
        <w:r w:rsidR="0039189E" w:rsidRPr="0039189E">
          <w:rPr>
            <w:b w:val="0"/>
            <w:webHidden/>
          </w:rPr>
        </w:r>
        <w:r w:rsidR="0039189E" w:rsidRPr="0039189E">
          <w:rPr>
            <w:b w:val="0"/>
            <w:webHidden/>
          </w:rPr>
          <w:fldChar w:fldCharType="separate"/>
        </w:r>
        <w:r w:rsidR="0039189E" w:rsidRPr="0039189E">
          <w:rPr>
            <w:b w:val="0"/>
            <w:webHidden/>
          </w:rPr>
          <w:t>104</w:t>
        </w:r>
        <w:r w:rsidR="0039189E" w:rsidRPr="0039189E">
          <w:rPr>
            <w:b w:val="0"/>
            <w:webHidden/>
          </w:rPr>
          <w:fldChar w:fldCharType="end"/>
        </w:r>
      </w:hyperlink>
    </w:p>
    <w:p w14:paraId="5C50E0F1" w14:textId="780D2867" w:rsidR="0039189E" w:rsidRPr="0039189E" w:rsidRDefault="00000000">
      <w:pPr>
        <w:pStyle w:val="TableofFigures"/>
        <w:rPr>
          <w:rFonts w:eastAsiaTheme="minorEastAsia"/>
          <w:b w:val="0"/>
          <w:iCs w:val="0"/>
          <w:kern w:val="2"/>
          <w14:ligatures w14:val="standardContextual"/>
        </w:rPr>
      </w:pPr>
      <w:hyperlink w:anchor="_Toc140509970" w:history="1">
        <w:r w:rsidR="0039189E" w:rsidRPr="0039189E">
          <w:rPr>
            <w:rStyle w:val="Hyperlink"/>
            <w:b w:val="0"/>
          </w:rPr>
          <w:t>Bảng 4.42 Danh mục chất thải rắn công nghiệp thông thường trong giai đoạn vận hành</w:t>
        </w:r>
        <w:r w:rsidR="0039189E" w:rsidRPr="0039189E">
          <w:rPr>
            <w:b w:val="0"/>
            <w:webHidden/>
          </w:rPr>
          <w:tab/>
        </w:r>
        <w:r w:rsidR="0039189E" w:rsidRPr="0039189E">
          <w:rPr>
            <w:b w:val="0"/>
            <w:webHidden/>
          </w:rPr>
          <w:fldChar w:fldCharType="begin"/>
        </w:r>
        <w:r w:rsidR="0039189E" w:rsidRPr="0039189E">
          <w:rPr>
            <w:b w:val="0"/>
            <w:webHidden/>
          </w:rPr>
          <w:instrText xml:space="preserve"> PAGEREF _Toc140509970 \h </w:instrText>
        </w:r>
        <w:r w:rsidR="0039189E" w:rsidRPr="0039189E">
          <w:rPr>
            <w:b w:val="0"/>
            <w:webHidden/>
          </w:rPr>
        </w:r>
        <w:r w:rsidR="0039189E" w:rsidRPr="0039189E">
          <w:rPr>
            <w:b w:val="0"/>
            <w:webHidden/>
          </w:rPr>
          <w:fldChar w:fldCharType="separate"/>
        </w:r>
        <w:r w:rsidR="0039189E" w:rsidRPr="0039189E">
          <w:rPr>
            <w:b w:val="0"/>
            <w:webHidden/>
          </w:rPr>
          <w:t>105</w:t>
        </w:r>
        <w:r w:rsidR="0039189E" w:rsidRPr="0039189E">
          <w:rPr>
            <w:b w:val="0"/>
            <w:webHidden/>
          </w:rPr>
          <w:fldChar w:fldCharType="end"/>
        </w:r>
      </w:hyperlink>
    </w:p>
    <w:p w14:paraId="25D2700B" w14:textId="1832B004" w:rsidR="0039189E" w:rsidRPr="0039189E" w:rsidRDefault="00000000">
      <w:pPr>
        <w:pStyle w:val="TableofFigures"/>
        <w:rPr>
          <w:rFonts w:eastAsiaTheme="minorEastAsia"/>
          <w:b w:val="0"/>
          <w:iCs w:val="0"/>
          <w:kern w:val="2"/>
          <w14:ligatures w14:val="standardContextual"/>
        </w:rPr>
      </w:pPr>
      <w:hyperlink w:anchor="_Toc140509971" w:history="1">
        <w:r w:rsidR="0039189E" w:rsidRPr="0039189E">
          <w:rPr>
            <w:rStyle w:val="Hyperlink"/>
            <w:b w:val="0"/>
          </w:rPr>
          <w:t>Bảng 4.43 Danh mục chất thải nguy hại trong giai đoạn vận hành của dự án</w:t>
        </w:r>
        <w:r w:rsidR="0039189E" w:rsidRPr="0039189E">
          <w:rPr>
            <w:b w:val="0"/>
            <w:webHidden/>
          </w:rPr>
          <w:tab/>
        </w:r>
        <w:r w:rsidR="0039189E" w:rsidRPr="0039189E">
          <w:rPr>
            <w:b w:val="0"/>
            <w:webHidden/>
          </w:rPr>
          <w:fldChar w:fldCharType="begin"/>
        </w:r>
        <w:r w:rsidR="0039189E" w:rsidRPr="0039189E">
          <w:rPr>
            <w:b w:val="0"/>
            <w:webHidden/>
          </w:rPr>
          <w:instrText xml:space="preserve"> PAGEREF _Toc140509971 \h </w:instrText>
        </w:r>
        <w:r w:rsidR="0039189E" w:rsidRPr="0039189E">
          <w:rPr>
            <w:b w:val="0"/>
            <w:webHidden/>
          </w:rPr>
        </w:r>
        <w:r w:rsidR="0039189E" w:rsidRPr="0039189E">
          <w:rPr>
            <w:b w:val="0"/>
            <w:webHidden/>
          </w:rPr>
          <w:fldChar w:fldCharType="separate"/>
        </w:r>
        <w:r w:rsidR="0039189E" w:rsidRPr="0039189E">
          <w:rPr>
            <w:b w:val="0"/>
            <w:webHidden/>
          </w:rPr>
          <w:t>106</w:t>
        </w:r>
        <w:r w:rsidR="0039189E" w:rsidRPr="0039189E">
          <w:rPr>
            <w:b w:val="0"/>
            <w:webHidden/>
          </w:rPr>
          <w:fldChar w:fldCharType="end"/>
        </w:r>
      </w:hyperlink>
    </w:p>
    <w:p w14:paraId="15211E74" w14:textId="22D4AED5" w:rsidR="0039189E" w:rsidRPr="0039189E" w:rsidRDefault="00000000">
      <w:pPr>
        <w:pStyle w:val="TableofFigures"/>
        <w:rPr>
          <w:rFonts w:eastAsiaTheme="minorEastAsia"/>
          <w:b w:val="0"/>
          <w:iCs w:val="0"/>
          <w:kern w:val="2"/>
          <w14:ligatures w14:val="standardContextual"/>
        </w:rPr>
      </w:pPr>
      <w:hyperlink w:anchor="_Toc140509972" w:history="1">
        <w:r w:rsidR="0039189E" w:rsidRPr="0039189E">
          <w:rPr>
            <w:rStyle w:val="Hyperlink"/>
            <w:b w:val="0"/>
          </w:rPr>
          <w:t>Bảng 4.44 Mức độ và phạm vi tác động của các rủi ro, sự cố môi trường</w:t>
        </w:r>
        <w:r w:rsidR="0039189E" w:rsidRPr="0039189E">
          <w:rPr>
            <w:b w:val="0"/>
            <w:webHidden/>
          </w:rPr>
          <w:tab/>
        </w:r>
        <w:r w:rsidR="0039189E" w:rsidRPr="0039189E">
          <w:rPr>
            <w:b w:val="0"/>
            <w:webHidden/>
          </w:rPr>
          <w:fldChar w:fldCharType="begin"/>
        </w:r>
        <w:r w:rsidR="0039189E" w:rsidRPr="0039189E">
          <w:rPr>
            <w:b w:val="0"/>
            <w:webHidden/>
          </w:rPr>
          <w:instrText xml:space="preserve"> PAGEREF _Toc140509972 \h </w:instrText>
        </w:r>
        <w:r w:rsidR="0039189E" w:rsidRPr="0039189E">
          <w:rPr>
            <w:b w:val="0"/>
            <w:webHidden/>
          </w:rPr>
        </w:r>
        <w:r w:rsidR="0039189E" w:rsidRPr="0039189E">
          <w:rPr>
            <w:b w:val="0"/>
            <w:webHidden/>
          </w:rPr>
          <w:fldChar w:fldCharType="separate"/>
        </w:r>
        <w:r w:rsidR="0039189E" w:rsidRPr="0039189E">
          <w:rPr>
            <w:b w:val="0"/>
            <w:webHidden/>
          </w:rPr>
          <w:t>111</w:t>
        </w:r>
        <w:r w:rsidR="0039189E" w:rsidRPr="0039189E">
          <w:rPr>
            <w:b w:val="0"/>
            <w:webHidden/>
          </w:rPr>
          <w:fldChar w:fldCharType="end"/>
        </w:r>
      </w:hyperlink>
    </w:p>
    <w:p w14:paraId="329A146B" w14:textId="52AA1720" w:rsidR="0039189E" w:rsidRPr="0039189E" w:rsidRDefault="00000000">
      <w:pPr>
        <w:pStyle w:val="TableofFigures"/>
        <w:rPr>
          <w:rFonts w:eastAsiaTheme="minorEastAsia"/>
          <w:b w:val="0"/>
          <w:iCs w:val="0"/>
          <w:kern w:val="2"/>
          <w14:ligatures w14:val="standardContextual"/>
        </w:rPr>
      </w:pPr>
      <w:hyperlink w:anchor="_Toc140509973" w:history="1">
        <w:r w:rsidR="0039189E" w:rsidRPr="0039189E">
          <w:rPr>
            <w:rStyle w:val="Hyperlink"/>
            <w:b w:val="0"/>
          </w:rPr>
          <w:t>Bảng 4.45 Thông số kỹ thuật của hệ thống xử lý nước thải</w:t>
        </w:r>
        <w:r w:rsidR="0039189E" w:rsidRPr="0039189E">
          <w:rPr>
            <w:rStyle w:val="Hyperlink"/>
            <w:b w:val="0"/>
            <w:lang w:val="vi-VN"/>
          </w:rPr>
          <w:t>, công suất 3.000 m³/ngày.đêm</w:t>
        </w:r>
        <w:r w:rsidR="0039189E" w:rsidRPr="0039189E">
          <w:rPr>
            <w:b w:val="0"/>
            <w:webHidden/>
          </w:rPr>
          <w:tab/>
        </w:r>
        <w:r w:rsidR="0039189E" w:rsidRPr="0039189E">
          <w:rPr>
            <w:b w:val="0"/>
            <w:webHidden/>
          </w:rPr>
          <w:fldChar w:fldCharType="begin"/>
        </w:r>
        <w:r w:rsidR="0039189E" w:rsidRPr="0039189E">
          <w:rPr>
            <w:b w:val="0"/>
            <w:webHidden/>
          </w:rPr>
          <w:instrText xml:space="preserve"> PAGEREF _Toc140509973 \h </w:instrText>
        </w:r>
        <w:r w:rsidR="0039189E" w:rsidRPr="0039189E">
          <w:rPr>
            <w:b w:val="0"/>
            <w:webHidden/>
          </w:rPr>
        </w:r>
        <w:r w:rsidR="0039189E" w:rsidRPr="0039189E">
          <w:rPr>
            <w:b w:val="0"/>
            <w:webHidden/>
          </w:rPr>
          <w:fldChar w:fldCharType="separate"/>
        </w:r>
        <w:r w:rsidR="0039189E" w:rsidRPr="0039189E">
          <w:rPr>
            <w:b w:val="0"/>
            <w:webHidden/>
          </w:rPr>
          <w:t>118</w:t>
        </w:r>
        <w:r w:rsidR="0039189E" w:rsidRPr="0039189E">
          <w:rPr>
            <w:b w:val="0"/>
            <w:webHidden/>
          </w:rPr>
          <w:fldChar w:fldCharType="end"/>
        </w:r>
      </w:hyperlink>
    </w:p>
    <w:p w14:paraId="5C0E2343" w14:textId="54A188C0" w:rsidR="0039189E" w:rsidRPr="0039189E" w:rsidRDefault="00000000">
      <w:pPr>
        <w:pStyle w:val="TableofFigures"/>
        <w:rPr>
          <w:rFonts w:eastAsiaTheme="minorEastAsia"/>
          <w:b w:val="0"/>
          <w:iCs w:val="0"/>
          <w:kern w:val="2"/>
          <w14:ligatures w14:val="standardContextual"/>
        </w:rPr>
      </w:pPr>
      <w:hyperlink w:anchor="_Toc140509974" w:history="1">
        <w:r w:rsidR="0039189E" w:rsidRPr="0039189E">
          <w:rPr>
            <w:rStyle w:val="Hyperlink"/>
            <w:b w:val="0"/>
          </w:rPr>
          <w:t xml:space="preserve">Bảng 4.46 </w:t>
        </w:r>
        <w:r w:rsidR="0039189E" w:rsidRPr="0039189E">
          <w:rPr>
            <w:rStyle w:val="Hyperlink"/>
            <w:b w:val="0"/>
            <w:lang w:val="vi-VN"/>
          </w:rPr>
          <w:t xml:space="preserve">Danh mục thiết bị </w:t>
        </w:r>
        <w:r w:rsidR="0039189E" w:rsidRPr="0039189E">
          <w:rPr>
            <w:rStyle w:val="Hyperlink"/>
            <w:b w:val="0"/>
          </w:rPr>
          <w:t>của hệ thống xử lý nước thải</w:t>
        </w:r>
        <w:r w:rsidR="0039189E" w:rsidRPr="0039189E">
          <w:rPr>
            <w:rStyle w:val="Hyperlink"/>
            <w:b w:val="0"/>
            <w:lang w:val="vi-VN"/>
          </w:rPr>
          <w:t>, công suất 3.000 m³/ngày.đêm</w:t>
        </w:r>
        <w:r w:rsidR="0039189E" w:rsidRPr="0039189E">
          <w:rPr>
            <w:b w:val="0"/>
            <w:webHidden/>
          </w:rPr>
          <w:tab/>
        </w:r>
        <w:r w:rsidR="0039189E" w:rsidRPr="0039189E">
          <w:rPr>
            <w:b w:val="0"/>
            <w:webHidden/>
          </w:rPr>
          <w:fldChar w:fldCharType="begin"/>
        </w:r>
        <w:r w:rsidR="0039189E" w:rsidRPr="0039189E">
          <w:rPr>
            <w:b w:val="0"/>
            <w:webHidden/>
          </w:rPr>
          <w:instrText xml:space="preserve"> PAGEREF _Toc140509974 \h </w:instrText>
        </w:r>
        <w:r w:rsidR="0039189E" w:rsidRPr="0039189E">
          <w:rPr>
            <w:b w:val="0"/>
            <w:webHidden/>
          </w:rPr>
        </w:r>
        <w:r w:rsidR="0039189E" w:rsidRPr="0039189E">
          <w:rPr>
            <w:b w:val="0"/>
            <w:webHidden/>
          </w:rPr>
          <w:fldChar w:fldCharType="separate"/>
        </w:r>
        <w:r w:rsidR="0039189E" w:rsidRPr="0039189E">
          <w:rPr>
            <w:b w:val="0"/>
            <w:webHidden/>
          </w:rPr>
          <w:t>120</w:t>
        </w:r>
        <w:r w:rsidR="0039189E" w:rsidRPr="0039189E">
          <w:rPr>
            <w:b w:val="0"/>
            <w:webHidden/>
          </w:rPr>
          <w:fldChar w:fldCharType="end"/>
        </w:r>
      </w:hyperlink>
    </w:p>
    <w:p w14:paraId="256BABBD" w14:textId="737CE995" w:rsidR="0039189E" w:rsidRPr="0039189E" w:rsidRDefault="00000000">
      <w:pPr>
        <w:pStyle w:val="TableofFigures"/>
        <w:rPr>
          <w:rFonts w:eastAsiaTheme="minorEastAsia"/>
          <w:b w:val="0"/>
          <w:iCs w:val="0"/>
          <w:kern w:val="2"/>
          <w14:ligatures w14:val="standardContextual"/>
        </w:rPr>
      </w:pPr>
      <w:hyperlink w:anchor="_Toc140509975" w:history="1">
        <w:r w:rsidR="0039189E" w:rsidRPr="0039189E">
          <w:rPr>
            <w:rStyle w:val="Hyperlink"/>
            <w:b w:val="0"/>
          </w:rPr>
          <w:t>Bảng 4.47 Danh mục thiết bị của trạm quan trắc nước thải tự động, liên tục</w:t>
        </w:r>
        <w:r w:rsidR="0039189E" w:rsidRPr="0039189E">
          <w:rPr>
            <w:b w:val="0"/>
            <w:webHidden/>
          </w:rPr>
          <w:tab/>
        </w:r>
        <w:r w:rsidR="0039189E" w:rsidRPr="0039189E">
          <w:rPr>
            <w:b w:val="0"/>
            <w:webHidden/>
          </w:rPr>
          <w:fldChar w:fldCharType="begin"/>
        </w:r>
        <w:r w:rsidR="0039189E" w:rsidRPr="0039189E">
          <w:rPr>
            <w:b w:val="0"/>
            <w:webHidden/>
          </w:rPr>
          <w:instrText xml:space="preserve"> PAGEREF _Toc140509975 \h </w:instrText>
        </w:r>
        <w:r w:rsidR="0039189E" w:rsidRPr="0039189E">
          <w:rPr>
            <w:b w:val="0"/>
            <w:webHidden/>
          </w:rPr>
        </w:r>
        <w:r w:rsidR="0039189E" w:rsidRPr="0039189E">
          <w:rPr>
            <w:b w:val="0"/>
            <w:webHidden/>
          </w:rPr>
          <w:fldChar w:fldCharType="separate"/>
        </w:r>
        <w:r w:rsidR="0039189E" w:rsidRPr="0039189E">
          <w:rPr>
            <w:b w:val="0"/>
            <w:webHidden/>
          </w:rPr>
          <w:t>142</w:t>
        </w:r>
        <w:r w:rsidR="0039189E" w:rsidRPr="0039189E">
          <w:rPr>
            <w:b w:val="0"/>
            <w:webHidden/>
          </w:rPr>
          <w:fldChar w:fldCharType="end"/>
        </w:r>
      </w:hyperlink>
    </w:p>
    <w:p w14:paraId="2EA848CE" w14:textId="43101920" w:rsidR="0039189E" w:rsidRPr="0039189E" w:rsidRDefault="00000000">
      <w:pPr>
        <w:pStyle w:val="TableofFigures"/>
        <w:rPr>
          <w:rFonts w:eastAsiaTheme="minorEastAsia"/>
          <w:b w:val="0"/>
          <w:iCs w:val="0"/>
          <w:kern w:val="2"/>
          <w14:ligatures w14:val="standardContextual"/>
        </w:rPr>
      </w:pPr>
      <w:hyperlink w:anchor="_Toc140509976" w:history="1">
        <w:r w:rsidR="0039189E" w:rsidRPr="0039189E">
          <w:rPr>
            <w:rStyle w:val="Hyperlink"/>
            <w:b w:val="0"/>
          </w:rPr>
          <w:t xml:space="preserve">Bảng 4.48 Danh mục thiết bị của </w:t>
        </w:r>
        <w:r w:rsidR="0039189E" w:rsidRPr="0039189E">
          <w:rPr>
            <w:rStyle w:val="Hyperlink"/>
            <w:b w:val="0"/>
            <w:lang w:val="vi-VN"/>
          </w:rPr>
          <w:t xml:space="preserve">hệ thống </w:t>
        </w:r>
        <w:r w:rsidR="0039189E" w:rsidRPr="0039189E">
          <w:rPr>
            <w:rStyle w:val="Hyperlink"/>
            <w:b w:val="0"/>
          </w:rPr>
          <w:t xml:space="preserve">xử lý </w:t>
        </w:r>
        <w:r w:rsidR="0039189E" w:rsidRPr="0039189E">
          <w:rPr>
            <w:rStyle w:val="Hyperlink"/>
            <w:b w:val="0"/>
            <w:lang w:val="vi-VN"/>
          </w:rPr>
          <w:t>bụi từ công đoạn chải thô, chải kỹ, kéo sợi thô, kéo sợi con</w:t>
        </w:r>
        <w:r w:rsidR="0039189E" w:rsidRPr="0039189E">
          <w:rPr>
            <w:b w:val="0"/>
            <w:webHidden/>
          </w:rPr>
          <w:tab/>
        </w:r>
        <w:r w:rsidR="0039189E" w:rsidRPr="0039189E">
          <w:rPr>
            <w:b w:val="0"/>
            <w:webHidden/>
          </w:rPr>
          <w:fldChar w:fldCharType="begin"/>
        </w:r>
        <w:r w:rsidR="0039189E" w:rsidRPr="0039189E">
          <w:rPr>
            <w:b w:val="0"/>
            <w:webHidden/>
          </w:rPr>
          <w:instrText xml:space="preserve"> PAGEREF _Toc140509976 \h </w:instrText>
        </w:r>
        <w:r w:rsidR="0039189E" w:rsidRPr="0039189E">
          <w:rPr>
            <w:b w:val="0"/>
            <w:webHidden/>
          </w:rPr>
        </w:r>
        <w:r w:rsidR="0039189E" w:rsidRPr="0039189E">
          <w:rPr>
            <w:b w:val="0"/>
            <w:webHidden/>
          </w:rPr>
          <w:fldChar w:fldCharType="separate"/>
        </w:r>
        <w:r w:rsidR="0039189E" w:rsidRPr="0039189E">
          <w:rPr>
            <w:b w:val="0"/>
            <w:webHidden/>
          </w:rPr>
          <w:t>146</w:t>
        </w:r>
        <w:r w:rsidR="0039189E" w:rsidRPr="0039189E">
          <w:rPr>
            <w:b w:val="0"/>
            <w:webHidden/>
          </w:rPr>
          <w:fldChar w:fldCharType="end"/>
        </w:r>
      </w:hyperlink>
    </w:p>
    <w:p w14:paraId="08FDC3D5" w14:textId="7BAFD890" w:rsidR="0039189E" w:rsidRPr="0039189E" w:rsidRDefault="00000000">
      <w:pPr>
        <w:pStyle w:val="TableofFigures"/>
        <w:rPr>
          <w:rFonts w:eastAsiaTheme="minorEastAsia"/>
          <w:b w:val="0"/>
          <w:iCs w:val="0"/>
          <w:kern w:val="2"/>
          <w14:ligatures w14:val="standardContextual"/>
        </w:rPr>
      </w:pPr>
      <w:hyperlink w:anchor="_Toc140509977" w:history="1">
        <w:r w:rsidR="0039189E" w:rsidRPr="0039189E">
          <w:rPr>
            <w:rStyle w:val="Hyperlink"/>
            <w:b w:val="0"/>
            <w:lang w:val="vi-VN"/>
          </w:rPr>
          <w:t>Bảng 4.49</w:t>
        </w:r>
        <w:r w:rsidR="0039189E" w:rsidRPr="0039189E">
          <w:rPr>
            <w:rStyle w:val="Hyperlink"/>
            <w:b w:val="0"/>
          </w:rPr>
          <w:t xml:space="preserve"> Thông số kỹ thuật của hệ thống xử lý hơi hóa chất</w:t>
        </w:r>
        <w:r w:rsidR="0039189E" w:rsidRPr="0039189E">
          <w:rPr>
            <w:b w:val="0"/>
            <w:webHidden/>
          </w:rPr>
          <w:tab/>
        </w:r>
        <w:r w:rsidR="0039189E" w:rsidRPr="0039189E">
          <w:rPr>
            <w:b w:val="0"/>
            <w:webHidden/>
          </w:rPr>
          <w:fldChar w:fldCharType="begin"/>
        </w:r>
        <w:r w:rsidR="0039189E" w:rsidRPr="0039189E">
          <w:rPr>
            <w:b w:val="0"/>
            <w:webHidden/>
          </w:rPr>
          <w:instrText xml:space="preserve"> PAGEREF _Toc140509977 \h </w:instrText>
        </w:r>
        <w:r w:rsidR="0039189E" w:rsidRPr="0039189E">
          <w:rPr>
            <w:b w:val="0"/>
            <w:webHidden/>
          </w:rPr>
        </w:r>
        <w:r w:rsidR="0039189E" w:rsidRPr="0039189E">
          <w:rPr>
            <w:b w:val="0"/>
            <w:webHidden/>
          </w:rPr>
          <w:fldChar w:fldCharType="separate"/>
        </w:r>
        <w:r w:rsidR="0039189E" w:rsidRPr="0039189E">
          <w:rPr>
            <w:b w:val="0"/>
            <w:webHidden/>
          </w:rPr>
          <w:t>149</w:t>
        </w:r>
        <w:r w:rsidR="0039189E" w:rsidRPr="0039189E">
          <w:rPr>
            <w:b w:val="0"/>
            <w:webHidden/>
          </w:rPr>
          <w:fldChar w:fldCharType="end"/>
        </w:r>
      </w:hyperlink>
    </w:p>
    <w:p w14:paraId="0A4E7050" w14:textId="011055B7" w:rsidR="0039189E" w:rsidRPr="0039189E" w:rsidRDefault="00000000">
      <w:pPr>
        <w:pStyle w:val="TableofFigures"/>
        <w:rPr>
          <w:rFonts w:eastAsiaTheme="minorEastAsia"/>
          <w:b w:val="0"/>
          <w:iCs w:val="0"/>
          <w:kern w:val="2"/>
          <w14:ligatures w14:val="standardContextual"/>
        </w:rPr>
      </w:pPr>
      <w:hyperlink w:anchor="_Toc140509978" w:history="1">
        <w:r w:rsidR="0039189E" w:rsidRPr="0039189E">
          <w:rPr>
            <w:rStyle w:val="Hyperlink"/>
            <w:b w:val="0"/>
            <w:lang w:val="vi-VN"/>
          </w:rPr>
          <w:t>Bảng 4.50</w:t>
        </w:r>
        <w:r w:rsidR="0039189E" w:rsidRPr="0039189E">
          <w:rPr>
            <w:rStyle w:val="Hyperlink"/>
            <w:b w:val="0"/>
          </w:rPr>
          <w:t xml:space="preserve"> Thông số kỹ thuật hệ thống xử lý hơi hóa chất phát sinh từ nước thải nhuộm</w:t>
        </w:r>
        <w:r w:rsidR="0039189E" w:rsidRPr="0039189E">
          <w:rPr>
            <w:b w:val="0"/>
            <w:webHidden/>
          </w:rPr>
          <w:tab/>
        </w:r>
        <w:r w:rsidR="0039189E" w:rsidRPr="0039189E">
          <w:rPr>
            <w:b w:val="0"/>
            <w:webHidden/>
          </w:rPr>
          <w:fldChar w:fldCharType="begin"/>
        </w:r>
        <w:r w:rsidR="0039189E" w:rsidRPr="0039189E">
          <w:rPr>
            <w:b w:val="0"/>
            <w:webHidden/>
          </w:rPr>
          <w:instrText xml:space="preserve"> PAGEREF _Toc140509978 \h </w:instrText>
        </w:r>
        <w:r w:rsidR="0039189E" w:rsidRPr="0039189E">
          <w:rPr>
            <w:b w:val="0"/>
            <w:webHidden/>
          </w:rPr>
        </w:r>
        <w:r w:rsidR="0039189E" w:rsidRPr="0039189E">
          <w:rPr>
            <w:b w:val="0"/>
            <w:webHidden/>
          </w:rPr>
          <w:fldChar w:fldCharType="separate"/>
        </w:r>
        <w:r w:rsidR="0039189E" w:rsidRPr="0039189E">
          <w:rPr>
            <w:b w:val="0"/>
            <w:webHidden/>
          </w:rPr>
          <w:t>151</w:t>
        </w:r>
        <w:r w:rsidR="0039189E" w:rsidRPr="0039189E">
          <w:rPr>
            <w:b w:val="0"/>
            <w:webHidden/>
          </w:rPr>
          <w:fldChar w:fldCharType="end"/>
        </w:r>
      </w:hyperlink>
    </w:p>
    <w:p w14:paraId="7E376DCC" w14:textId="334E32AD" w:rsidR="0039189E" w:rsidRPr="0039189E" w:rsidRDefault="00000000">
      <w:pPr>
        <w:pStyle w:val="TableofFigures"/>
        <w:rPr>
          <w:rFonts w:eastAsiaTheme="minorEastAsia"/>
          <w:b w:val="0"/>
          <w:iCs w:val="0"/>
          <w:kern w:val="2"/>
          <w14:ligatures w14:val="standardContextual"/>
        </w:rPr>
      </w:pPr>
      <w:hyperlink w:anchor="_Toc140509979" w:history="1">
        <w:r w:rsidR="0039189E" w:rsidRPr="0039189E">
          <w:rPr>
            <w:rStyle w:val="Hyperlink"/>
            <w:b w:val="0"/>
          </w:rPr>
          <w:t>Bảng 4.51</w:t>
        </w:r>
        <w:r w:rsidR="0039189E" w:rsidRPr="0039189E">
          <w:rPr>
            <w:rStyle w:val="Hyperlink"/>
            <w:b w:val="0"/>
            <w:lang w:val="vi-VN"/>
          </w:rPr>
          <w:t xml:space="preserve"> </w:t>
        </w:r>
        <w:r w:rsidR="0039189E" w:rsidRPr="0039189E">
          <w:rPr>
            <w:rStyle w:val="Hyperlink"/>
            <w:b w:val="0"/>
          </w:rPr>
          <w:t xml:space="preserve">Thông số kỹ thuật của </w:t>
        </w:r>
        <w:r w:rsidR="0039189E" w:rsidRPr="0039189E">
          <w:rPr>
            <w:rStyle w:val="Hyperlink"/>
            <w:b w:val="0"/>
            <w:lang w:val="vi-VN"/>
          </w:rPr>
          <w:t xml:space="preserve">02 </w:t>
        </w:r>
        <w:r w:rsidR="0039189E" w:rsidRPr="0039189E">
          <w:rPr>
            <w:rStyle w:val="Hyperlink"/>
            <w:b w:val="0"/>
          </w:rPr>
          <w:t>hệ thống xử lý khí thải lò hơi</w:t>
        </w:r>
        <w:r w:rsidR="0039189E" w:rsidRPr="0039189E">
          <w:rPr>
            <w:b w:val="0"/>
            <w:webHidden/>
          </w:rPr>
          <w:tab/>
        </w:r>
        <w:r w:rsidR="0039189E" w:rsidRPr="0039189E">
          <w:rPr>
            <w:b w:val="0"/>
            <w:webHidden/>
          </w:rPr>
          <w:fldChar w:fldCharType="begin"/>
        </w:r>
        <w:r w:rsidR="0039189E" w:rsidRPr="0039189E">
          <w:rPr>
            <w:b w:val="0"/>
            <w:webHidden/>
          </w:rPr>
          <w:instrText xml:space="preserve"> PAGEREF _Toc140509979 \h </w:instrText>
        </w:r>
        <w:r w:rsidR="0039189E" w:rsidRPr="0039189E">
          <w:rPr>
            <w:b w:val="0"/>
            <w:webHidden/>
          </w:rPr>
        </w:r>
        <w:r w:rsidR="0039189E" w:rsidRPr="0039189E">
          <w:rPr>
            <w:b w:val="0"/>
            <w:webHidden/>
          </w:rPr>
          <w:fldChar w:fldCharType="separate"/>
        </w:r>
        <w:r w:rsidR="0039189E" w:rsidRPr="0039189E">
          <w:rPr>
            <w:b w:val="0"/>
            <w:webHidden/>
          </w:rPr>
          <w:t>153</w:t>
        </w:r>
        <w:r w:rsidR="0039189E" w:rsidRPr="0039189E">
          <w:rPr>
            <w:b w:val="0"/>
            <w:webHidden/>
          </w:rPr>
          <w:fldChar w:fldCharType="end"/>
        </w:r>
      </w:hyperlink>
    </w:p>
    <w:p w14:paraId="2F7C28EA" w14:textId="1D452C91" w:rsidR="0039189E" w:rsidRPr="0039189E" w:rsidRDefault="00000000">
      <w:pPr>
        <w:pStyle w:val="TableofFigures"/>
        <w:rPr>
          <w:rFonts w:eastAsiaTheme="minorEastAsia"/>
          <w:b w:val="0"/>
          <w:iCs w:val="0"/>
          <w:kern w:val="2"/>
          <w14:ligatures w14:val="standardContextual"/>
        </w:rPr>
      </w:pPr>
      <w:hyperlink w:anchor="_Toc140509980" w:history="1">
        <w:r w:rsidR="0039189E" w:rsidRPr="0039189E">
          <w:rPr>
            <w:rStyle w:val="Hyperlink"/>
            <w:b w:val="0"/>
            <w:lang w:val="vi-VN"/>
          </w:rPr>
          <w:t>Bảng 4.52 Nhận diện các nguyên nhân gây sự cố và biện pháp ứng phó, khắc phục sự cố đối với hệ thống xử lý nước thải</w:t>
        </w:r>
        <w:r w:rsidR="0039189E" w:rsidRPr="0039189E">
          <w:rPr>
            <w:b w:val="0"/>
            <w:webHidden/>
          </w:rPr>
          <w:tab/>
        </w:r>
        <w:r w:rsidR="0039189E" w:rsidRPr="0039189E">
          <w:rPr>
            <w:b w:val="0"/>
            <w:webHidden/>
          </w:rPr>
          <w:fldChar w:fldCharType="begin"/>
        </w:r>
        <w:r w:rsidR="0039189E" w:rsidRPr="0039189E">
          <w:rPr>
            <w:b w:val="0"/>
            <w:webHidden/>
          </w:rPr>
          <w:instrText xml:space="preserve"> PAGEREF _Toc140509980 \h </w:instrText>
        </w:r>
        <w:r w:rsidR="0039189E" w:rsidRPr="0039189E">
          <w:rPr>
            <w:b w:val="0"/>
            <w:webHidden/>
          </w:rPr>
        </w:r>
        <w:r w:rsidR="0039189E" w:rsidRPr="0039189E">
          <w:rPr>
            <w:b w:val="0"/>
            <w:webHidden/>
          </w:rPr>
          <w:fldChar w:fldCharType="separate"/>
        </w:r>
        <w:r w:rsidR="0039189E" w:rsidRPr="0039189E">
          <w:rPr>
            <w:b w:val="0"/>
            <w:webHidden/>
          </w:rPr>
          <w:t>168</w:t>
        </w:r>
        <w:r w:rsidR="0039189E" w:rsidRPr="0039189E">
          <w:rPr>
            <w:b w:val="0"/>
            <w:webHidden/>
          </w:rPr>
          <w:fldChar w:fldCharType="end"/>
        </w:r>
      </w:hyperlink>
    </w:p>
    <w:p w14:paraId="493A71F3" w14:textId="61671EF6" w:rsidR="0039189E" w:rsidRPr="0039189E" w:rsidRDefault="00000000">
      <w:pPr>
        <w:pStyle w:val="TableofFigures"/>
        <w:rPr>
          <w:rFonts w:eastAsiaTheme="minorEastAsia"/>
          <w:b w:val="0"/>
          <w:iCs w:val="0"/>
          <w:kern w:val="2"/>
          <w14:ligatures w14:val="standardContextual"/>
        </w:rPr>
      </w:pPr>
      <w:hyperlink w:anchor="_Toc140509981" w:history="1">
        <w:r w:rsidR="0039189E" w:rsidRPr="0039189E">
          <w:rPr>
            <w:rStyle w:val="Hyperlink"/>
            <w:b w:val="0"/>
            <w:lang w:val="vi-VN"/>
          </w:rPr>
          <w:t>Bảng 4.53 Danh mục các công trình bảo vệ môi trường chính của dự án</w:t>
        </w:r>
        <w:r w:rsidR="0039189E" w:rsidRPr="0039189E">
          <w:rPr>
            <w:b w:val="0"/>
            <w:webHidden/>
          </w:rPr>
          <w:tab/>
        </w:r>
        <w:r w:rsidR="0039189E" w:rsidRPr="0039189E">
          <w:rPr>
            <w:b w:val="0"/>
            <w:webHidden/>
          </w:rPr>
          <w:fldChar w:fldCharType="begin"/>
        </w:r>
        <w:r w:rsidR="0039189E" w:rsidRPr="0039189E">
          <w:rPr>
            <w:b w:val="0"/>
            <w:webHidden/>
          </w:rPr>
          <w:instrText xml:space="preserve"> PAGEREF _Toc140509981 \h </w:instrText>
        </w:r>
        <w:r w:rsidR="0039189E" w:rsidRPr="0039189E">
          <w:rPr>
            <w:b w:val="0"/>
            <w:webHidden/>
          </w:rPr>
        </w:r>
        <w:r w:rsidR="0039189E" w:rsidRPr="0039189E">
          <w:rPr>
            <w:b w:val="0"/>
            <w:webHidden/>
          </w:rPr>
          <w:fldChar w:fldCharType="separate"/>
        </w:r>
        <w:r w:rsidR="0039189E" w:rsidRPr="0039189E">
          <w:rPr>
            <w:b w:val="0"/>
            <w:webHidden/>
          </w:rPr>
          <w:t>168</w:t>
        </w:r>
        <w:r w:rsidR="0039189E" w:rsidRPr="0039189E">
          <w:rPr>
            <w:b w:val="0"/>
            <w:webHidden/>
          </w:rPr>
          <w:fldChar w:fldCharType="end"/>
        </w:r>
      </w:hyperlink>
    </w:p>
    <w:p w14:paraId="6232420E" w14:textId="0CAE3608" w:rsidR="0039189E" w:rsidRPr="0039189E" w:rsidRDefault="00000000">
      <w:pPr>
        <w:pStyle w:val="TableofFigures"/>
        <w:rPr>
          <w:rFonts w:eastAsiaTheme="minorEastAsia"/>
          <w:b w:val="0"/>
          <w:iCs w:val="0"/>
          <w:kern w:val="2"/>
          <w14:ligatures w14:val="standardContextual"/>
        </w:rPr>
      </w:pPr>
      <w:hyperlink w:anchor="_Toc140509982" w:history="1">
        <w:r w:rsidR="0039189E" w:rsidRPr="0039189E">
          <w:rPr>
            <w:rStyle w:val="Hyperlink"/>
            <w:b w:val="0"/>
          </w:rPr>
          <w:t>Bảng 4.54 Thời gian xây lắp các công trình bảo vệ môi trường của dự án</w:t>
        </w:r>
        <w:r w:rsidR="0039189E" w:rsidRPr="0039189E">
          <w:rPr>
            <w:b w:val="0"/>
            <w:webHidden/>
          </w:rPr>
          <w:tab/>
        </w:r>
        <w:r w:rsidR="0039189E" w:rsidRPr="0039189E">
          <w:rPr>
            <w:b w:val="0"/>
            <w:webHidden/>
          </w:rPr>
          <w:fldChar w:fldCharType="begin"/>
        </w:r>
        <w:r w:rsidR="0039189E" w:rsidRPr="0039189E">
          <w:rPr>
            <w:b w:val="0"/>
            <w:webHidden/>
          </w:rPr>
          <w:instrText xml:space="preserve"> PAGEREF _Toc140509982 \h </w:instrText>
        </w:r>
        <w:r w:rsidR="0039189E" w:rsidRPr="0039189E">
          <w:rPr>
            <w:b w:val="0"/>
            <w:webHidden/>
          </w:rPr>
        </w:r>
        <w:r w:rsidR="0039189E" w:rsidRPr="0039189E">
          <w:rPr>
            <w:b w:val="0"/>
            <w:webHidden/>
          </w:rPr>
          <w:fldChar w:fldCharType="separate"/>
        </w:r>
        <w:r w:rsidR="0039189E" w:rsidRPr="0039189E">
          <w:rPr>
            <w:b w:val="0"/>
            <w:webHidden/>
          </w:rPr>
          <w:t>169</w:t>
        </w:r>
        <w:r w:rsidR="0039189E" w:rsidRPr="0039189E">
          <w:rPr>
            <w:b w:val="0"/>
            <w:webHidden/>
          </w:rPr>
          <w:fldChar w:fldCharType="end"/>
        </w:r>
      </w:hyperlink>
    </w:p>
    <w:p w14:paraId="6D351D31" w14:textId="6288D85D" w:rsidR="0039189E" w:rsidRPr="0039189E" w:rsidRDefault="00000000" w:rsidP="00F438C6">
      <w:pPr>
        <w:pStyle w:val="TableofFigures"/>
        <w:rPr>
          <w:b w:val="0"/>
        </w:rPr>
      </w:pPr>
      <w:hyperlink w:anchor="_Toc140509983" w:history="1">
        <w:r w:rsidR="0039189E" w:rsidRPr="0039189E">
          <w:rPr>
            <w:rStyle w:val="Hyperlink"/>
            <w:b w:val="0"/>
          </w:rPr>
          <w:t>Bảng 4.55 Mức độ chi tiết, độ tin cậy của các đánh giá</w:t>
        </w:r>
        <w:r w:rsidR="0039189E" w:rsidRPr="0039189E">
          <w:rPr>
            <w:b w:val="0"/>
            <w:webHidden/>
          </w:rPr>
          <w:tab/>
        </w:r>
        <w:r w:rsidR="0039189E" w:rsidRPr="0039189E">
          <w:rPr>
            <w:b w:val="0"/>
            <w:webHidden/>
          </w:rPr>
          <w:fldChar w:fldCharType="begin"/>
        </w:r>
        <w:r w:rsidR="0039189E" w:rsidRPr="0039189E">
          <w:rPr>
            <w:b w:val="0"/>
            <w:webHidden/>
          </w:rPr>
          <w:instrText xml:space="preserve"> PAGEREF _Toc140509983 \h </w:instrText>
        </w:r>
        <w:r w:rsidR="0039189E" w:rsidRPr="0039189E">
          <w:rPr>
            <w:b w:val="0"/>
            <w:webHidden/>
          </w:rPr>
        </w:r>
        <w:r w:rsidR="0039189E" w:rsidRPr="0039189E">
          <w:rPr>
            <w:b w:val="0"/>
            <w:webHidden/>
          </w:rPr>
          <w:fldChar w:fldCharType="separate"/>
        </w:r>
        <w:r w:rsidR="0039189E" w:rsidRPr="0039189E">
          <w:rPr>
            <w:b w:val="0"/>
            <w:webHidden/>
          </w:rPr>
          <w:t>171</w:t>
        </w:r>
        <w:r w:rsidR="0039189E" w:rsidRPr="0039189E">
          <w:rPr>
            <w:b w:val="0"/>
            <w:webHidden/>
          </w:rPr>
          <w:fldChar w:fldCharType="end"/>
        </w:r>
      </w:hyperlink>
      <w:r w:rsidR="00EF0875" w:rsidRPr="0039189E">
        <w:rPr>
          <w:b w:val="0"/>
          <w:color w:val="0000FF"/>
        </w:rPr>
        <w:fldChar w:fldCharType="end"/>
      </w:r>
      <w:r w:rsidR="000E3DDA" w:rsidRPr="0039189E">
        <w:rPr>
          <w:b w:val="0"/>
          <w:color w:val="0000FF"/>
        </w:rPr>
        <w:fldChar w:fldCharType="begin"/>
      </w:r>
      <w:r w:rsidR="000E3DDA" w:rsidRPr="0039189E">
        <w:rPr>
          <w:b w:val="0"/>
          <w:color w:val="0000FF"/>
        </w:rPr>
        <w:instrText xml:space="preserve"> TOC \h \z \c "Bảng 6." </w:instrText>
      </w:r>
      <w:r w:rsidR="000E3DDA" w:rsidRPr="0039189E">
        <w:rPr>
          <w:b w:val="0"/>
          <w:color w:val="0000FF"/>
        </w:rPr>
        <w:fldChar w:fldCharType="separate"/>
      </w:r>
    </w:p>
    <w:p w14:paraId="0B3C7C1E" w14:textId="220ED484" w:rsidR="0039189E" w:rsidRPr="0039189E" w:rsidRDefault="00000000">
      <w:pPr>
        <w:pStyle w:val="TableofFigures"/>
        <w:rPr>
          <w:rFonts w:eastAsiaTheme="minorEastAsia"/>
          <w:b w:val="0"/>
          <w:iCs w:val="0"/>
          <w:kern w:val="2"/>
          <w14:ligatures w14:val="standardContextual"/>
        </w:rPr>
      </w:pPr>
      <w:hyperlink w:anchor="_Toc140509984" w:history="1">
        <w:r w:rsidR="0039189E" w:rsidRPr="0039189E">
          <w:rPr>
            <w:rStyle w:val="Hyperlink"/>
            <w:b w:val="0"/>
          </w:rPr>
          <w:t>Bảng 6.1 Thành phần ô nhiễm và giá trị giới hạn của các chất ô nhiễm  trong dòng nước thải tại dự án</w:t>
        </w:r>
        <w:r w:rsidR="0039189E" w:rsidRPr="0039189E">
          <w:rPr>
            <w:b w:val="0"/>
            <w:webHidden/>
          </w:rPr>
          <w:tab/>
        </w:r>
        <w:r w:rsidR="0039189E" w:rsidRPr="0039189E">
          <w:rPr>
            <w:b w:val="0"/>
            <w:webHidden/>
          </w:rPr>
          <w:fldChar w:fldCharType="begin"/>
        </w:r>
        <w:r w:rsidR="0039189E" w:rsidRPr="0039189E">
          <w:rPr>
            <w:b w:val="0"/>
            <w:webHidden/>
          </w:rPr>
          <w:instrText xml:space="preserve"> PAGEREF _Toc140509984 \h </w:instrText>
        </w:r>
        <w:r w:rsidR="0039189E" w:rsidRPr="0039189E">
          <w:rPr>
            <w:b w:val="0"/>
            <w:webHidden/>
          </w:rPr>
        </w:r>
        <w:r w:rsidR="0039189E" w:rsidRPr="0039189E">
          <w:rPr>
            <w:b w:val="0"/>
            <w:webHidden/>
          </w:rPr>
          <w:fldChar w:fldCharType="separate"/>
        </w:r>
        <w:r w:rsidR="0039189E" w:rsidRPr="0039189E">
          <w:rPr>
            <w:b w:val="0"/>
            <w:webHidden/>
          </w:rPr>
          <w:t>174</w:t>
        </w:r>
        <w:r w:rsidR="0039189E" w:rsidRPr="0039189E">
          <w:rPr>
            <w:b w:val="0"/>
            <w:webHidden/>
          </w:rPr>
          <w:fldChar w:fldCharType="end"/>
        </w:r>
      </w:hyperlink>
    </w:p>
    <w:p w14:paraId="2A723250" w14:textId="0EB1AC0F" w:rsidR="0039189E" w:rsidRPr="0039189E" w:rsidRDefault="00000000">
      <w:pPr>
        <w:pStyle w:val="TableofFigures"/>
        <w:rPr>
          <w:rFonts w:eastAsiaTheme="minorEastAsia"/>
          <w:b w:val="0"/>
          <w:iCs w:val="0"/>
          <w:kern w:val="2"/>
          <w14:ligatures w14:val="standardContextual"/>
        </w:rPr>
      </w:pPr>
      <w:hyperlink w:anchor="_Toc140509985" w:history="1">
        <w:r w:rsidR="0039189E" w:rsidRPr="0039189E">
          <w:rPr>
            <w:rStyle w:val="Hyperlink"/>
            <w:b w:val="0"/>
          </w:rPr>
          <w:t>Bảng 6.2</w:t>
        </w:r>
        <w:r w:rsidR="0039189E" w:rsidRPr="0039189E">
          <w:rPr>
            <w:rStyle w:val="Hyperlink"/>
            <w:b w:val="0"/>
            <w:lang w:val="vi-VN"/>
          </w:rPr>
          <w:t xml:space="preserve"> Danh mục chất thải rắn sinh hoạt đề nghị cấp phép</w:t>
        </w:r>
        <w:r w:rsidR="0039189E" w:rsidRPr="0039189E">
          <w:rPr>
            <w:b w:val="0"/>
            <w:webHidden/>
          </w:rPr>
          <w:tab/>
        </w:r>
        <w:r w:rsidR="0039189E" w:rsidRPr="0039189E">
          <w:rPr>
            <w:b w:val="0"/>
            <w:webHidden/>
          </w:rPr>
          <w:fldChar w:fldCharType="begin"/>
        </w:r>
        <w:r w:rsidR="0039189E" w:rsidRPr="0039189E">
          <w:rPr>
            <w:b w:val="0"/>
            <w:webHidden/>
          </w:rPr>
          <w:instrText xml:space="preserve"> PAGEREF _Toc140509985 \h </w:instrText>
        </w:r>
        <w:r w:rsidR="0039189E" w:rsidRPr="0039189E">
          <w:rPr>
            <w:b w:val="0"/>
            <w:webHidden/>
          </w:rPr>
        </w:r>
        <w:r w:rsidR="0039189E" w:rsidRPr="0039189E">
          <w:rPr>
            <w:b w:val="0"/>
            <w:webHidden/>
          </w:rPr>
          <w:fldChar w:fldCharType="separate"/>
        </w:r>
        <w:r w:rsidR="0039189E" w:rsidRPr="0039189E">
          <w:rPr>
            <w:b w:val="0"/>
            <w:webHidden/>
          </w:rPr>
          <w:t>177</w:t>
        </w:r>
        <w:r w:rsidR="0039189E" w:rsidRPr="0039189E">
          <w:rPr>
            <w:b w:val="0"/>
            <w:webHidden/>
          </w:rPr>
          <w:fldChar w:fldCharType="end"/>
        </w:r>
      </w:hyperlink>
    </w:p>
    <w:p w14:paraId="7A00EF5D" w14:textId="7AE3ABE5" w:rsidR="0039189E" w:rsidRPr="0039189E" w:rsidRDefault="00000000">
      <w:pPr>
        <w:pStyle w:val="TableofFigures"/>
        <w:rPr>
          <w:rFonts w:eastAsiaTheme="minorEastAsia"/>
          <w:b w:val="0"/>
          <w:iCs w:val="0"/>
          <w:kern w:val="2"/>
          <w14:ligatures w14:val="standardContextual"/>
        </w:rPr>
      </w:pPr>
      <w:hyperlink w:anchor="_Toc140509986" w:history="1">
        <w:r w:rsidR="0039189E" w:rsidRPr="0039189E">
          <w:rPr>
            <w:rStyle w:val="Hyperlink"/>
            <w:b w:val="0"/>
          </w:rPr>
          <w:t>Bảng 6.3</w:t>
        </w:r>
        <w:r w:rsidR="0039189E" w:rsidRPr="0039189E">
          <w:rPr>
            <w:rStyle w:val="Hyperlink"/>
            <w:b w:val="0"/>
            <w:lang w:val="vi-VN"/>
          </w:rPr>
          <w:t xml:space="preserve"> </w:t>
        </w:r>
        <w:r w:rsidR="0039189E" w:rsidRPr="0039189E">
          <w:rPr>
            <w:rStyle w:val="Hyperlink"/>
            <w:b w:val="0"/>
          </w:rPr>
          <w:t>Danh mục chất thải rắn công nghiệp thông thường đề nghị cấp phép</w:t>
        </w:r>
        <w:r w:rsidR="0039189E" w:rsidRPr="0039189E">
          <w:rPr>
            <w:b w:val="0"/>
            <w:webHidden/>
          </w:rPr>
          <w:tab/>
        </w:r>
        <w:r w:rsidR="0039189E" w:rsidRPr="0039189E">
          <w:rPr>
            <w:b w:val="0"/>
            <w:webHidden/>
          </w:rPr>
          <w:fldChar w:fldCharType="begin"/>
        </w:r>
        <w:r w:rsidR="0039189E" w:rsidRPr="0039189E">
          <w:rPr>
            <w:b w:val="0"/>
            <w:webHidden/>
          </w:rPr>
          <w:instrText xml:space="preserve"> PAGEREF _Toc140509986 \h </w:instrText>
        </w:r>
        <w:r w:rsidR="0039189E" w:rsidRPr="0039189E">
          <w:rPr>
            <w:b w:val="0"/>
            <w:webHidden/>
          </w:rPr>
        </w:r>
        <w:r w:rsidR="0039189E" w:rsidRPr="0039189E">
          <w:rPr>
            <w:b w:val="0"/>
            <w:webHidden/>
          </w:rPr>
          <w:fldChar w:fldCharType="separate"/>
        </w:r>
        <w:r w:rsidR="0039189E" w:rsidRPr="0039189E">
          <w:rPr>
            <w:b w:val="0"/>
            <w:webHidden/>
          </w:rPr>
          <w:t>178</w:t>
        </w:r>
        <w:r w:rsidR="0039189E" w:rsidRPr="0039189E">
          <w:rPr>
            <w:b w:val="0"/>
            <w:webHidden/>
          </w:rPr>
          <w:fldChar w:fldCharType="end"/>
        </w:r>
      </w:hyperlink>
    </w:p>
    <w:p w14:paraId="071F90A5" w14:textId="36E146CC" w:rsidR="0039189E" w:rsidRPr="0039189E" w:rsidRDefault="00000000" w:rsidP="00F438C6">
      <w:pPr>
        <w:pStyle w:val="TableofFigures"/>
        <w:rPr>
          <w:b w:val="0"/>
        </w:rPr>
      </w:pPr>
      <w:hyperlink w:anchor="_Toc140509987" w:history="1">
        <w:r w:rsidR="0039189E" w:rsidRPr="0039189E">
          <w:rPr>
            <w:rStyle w:val="Hyperlink"/>
            <w:b w:val="0"/>
          </w:rPr>
          <w:t>Bảng 6.4 Danh mục chất thải nguy hại đề nghị cấp phép</w:t>
        </w:r>
        <w:r w:rsidR="0039189E" w:rsidRPr="0039189E">
          <w:rPr>
            <w:b w:val="0"/>
            <w:webHidden/>
          </w:rPr>
          <w:tab/>
        </w:r>
        <w:r w:rsidR="0039189E" w:rsidRPr="0039189E">
          <w:rPr>
            <w:b w:val="0"/>
            <w:webHidden/>
          </w:rPr>
          <w:fldChar w:fldCharType="begin"/>
        </w:r>
        <w:r w:rsidR="0039189E" w:rsidRPr="0039189E">
          <w:rPr>
            <w:b w:val="0"/>
            <w:webHidden/>
          </w:rPr>
          <w:instrText xml:space="preserve"> PAGEREF _Toc140509987 \h </w:instrText>
        </w:r>
        <w:r w:rsidR="0039189E" w:rsidRPr="0039189E">
          <w:rPr>
            <w:b w:val="0"/>
            <w:webHidden/>
          </w:rPr>
        </w:r>
        <w:r w:rsidR="0039189E" w:rsidRPr="0039189E">
          <w:rPr>
            <w:b w:val="0"/>
            <w:webHidden/>
          </w:rPr>
          <w:fldChar w:fldCharType="separate"/>
        </w:r>
        <w:r w:rsidR="0039189E" w:rsidRPr="0039189E">
          <w:rPr>
            <w:b w:val="0"/>
            <w:webHidden/>
          </w:rPr>
          <w:t>178</w:t>
        </w:r>
        <w:r w:rsidR="0039189E" w:rsidRPr="0039189E">
          <w:rPr>
            <w:b w:val="0"/>
            <w:webHidden/>
          </w:rPr>
          <w:fldChar w:fldCharType="end"/>
        </w:r>
      </w:hyperlink>
      <w:r w:rsidR="000E3DDA" w:rsidRPr="0039189E">
        <w:rPr>
          <w:b w:val="0"/>
          <w:color w:val="0000FF"/>
        </w:rPr>
        <w:fldChar w:fldCharType="end"/>
      </w:r>
      <w:r w:rsidR="000E3DDA" w:rsidRPr="0039189E">
        <w:rPr>
          <w:b w:val="0"/>
          <w:color w:val="0000FF"/>
        </w:rPr>
        <w:fldChar w:fldCharType="begin"/>
      </w:r>
      <w:r w:rsidR="000E3DDA" w:rsidRPr="0039189E">
        <w:rPr>
          <w:b w:val="0"/>
          <w:color w:val="0000FF"/>
        </w:rPr>
        <w:instrText xml:space="preserve"> TOC \h \z \c "Bảng 7." </w:instrText>
      </w:r>
      <w:r w:rsidR="000E3DDA" w:rsidRPr="0039189E">
        <w:rPr>
          <w:b w:val="0"/>
          <w:color w:val="0000FF"/>
        </w:rPr>
        <w:fldChar w:fldCharType="separate"/>
      </w:r>
    </w:p>
    <w:p w14:paraId="60FCCE6D" w14:textId="0D54EC14" w:rsidR="0039189E" w:rsidRPr="0039189E" w:rsidRDefault="00000000">
      <w:pPr>
        <w:pStyle w:val="TableofFigures"/>
        <w:rPr>
          <w:rFonts w:eastAsiaTheme="minorEastAsia"/>
          <w:b w:val="0"/>
          <w:iCs w:val="0"/>
          <w:kern w:val="2"/>
          <w14:ligatures w14:val="standardContextual"/>
        </w:rPr>
      </w:pPr>
      <w:hyperlink w:anchor="_Toc140509988" w:history="1">
        <w:r w:rsidR="0039189E" w:rsidRPr="0039189E">
          <w:rPr>
            <w:rStyle w:val="Hyperlink"/>
            <w:b w:val="0"/>
          </w:rPr>
          <w:t>Bảng 7.1 Thời gian vận hành thử nghiệm các công trình xử lý chất thải</w:t>
        </w:r>
        <w:r w:rsidR="0039189E" w:rsidRPr="0039189E">
          <w:rPr>
            <w:b w:val="0"/>
            <w:webHidden/>
          </w:rPr>
          <w:tab/>
        </w:r>
        <w:r w:rsidR="0039189E" w:rsidRPr="0039189E">
          <w:rPr>
            <w:b w:val="0"/>
            <w:webHidden/>
          </w:rPr>
          <w:fldChar w:fldCharType="begin"/>
        </w:r>
        <w:r w:rsidR="0039189E" w:rsidRPr="0039189E">
          <w:rPr>
            <w:b w:val="0"/>
            <w:webHidden/>
          </w:rPr>
          <w:instrText xml:space="preserve"> PAGEREF _Toc140509988 \h </w:instrText>
        </w:r>
        <w:r w:rsidR="0039189E" w:rsidRPr="0039189E">
          <w:rPr>
            <w:b w:val="0"/>
            <w:webHidden/>
          </w:rPr>
        </w:r>
        <w:r w:rsidR="0039189E" w:rsidRPr="0039189E">
          <w:rPr>
            <w:b w:val="0"/>
            <w:webHidden/>
          </w:rPr>
          <w:fldChar w:fldCharType="separate"/>
        </w:r>
        <w:r w:rsidR="0039189E" w:rsidRPr="0039189E">
          <w:rPr>
            <w:b w:val="0"/>
            <w:webHidden/>
          </w:rPr>
          <w:t>179</w:t>
        </w:r>
        <w:r w:rsidR="0039189E" w:rsidRPr="0039189E">
          <w:rPr>
            <w:b w:val="0"/>
            <w:webHidden/>
          </w:rPr>
          <w:fldChar w:fldCharType="end"/>
        </w:r>
      </w:hyperlink>
    </w:p>
    <w:p w14:paraId="5D88062F" w14:textId="40F20CFC" w:rsidR="0039189E" w:rsidRPr="0039189E" w:rsidRDefault="00000000">
      <w:pPr>
        <w:pStyle w:val="TableofFigures"/>
        <w:rPr>
          <w:rFonts w:eastAsiaTheme="minorEastAsia"/>
          <w:b w:val="0"/>
          <w:iCs w:val="0"/>
          <w:kern w:val="2"/>
          <w14:ligatures w14:val="standardContextual"/>
        </w:rPr>
      </w:pPr>
      <w:hyperlink w:anchor="_Toc140509989" w:history="1">
        <w:r w:rsidR="0039189E" w:rsidRPr="0039189E">
          <w:rPr>
            <w:rStyle w:val="Hyperlink"/>
            <w:b w:val="0"/>
          </w:rPr>
          <w:t>Bảng 7.2 Thời gian dự kiến lấy mẫu chất thải</w:t>
        </w:r>
        <w:r w:rsidR="0039189E" w:rsidRPr="0039189E">
          <w:rPr>
            <w:b w:val="0"/>
            <w:webHidden/>
          </w:rPr>
          <w:tab/>
        </w:r>
        <w:r w:rsidR="0039189E" w:rsidRPr="0039189E">
          <w:rPr>
            <w:b w:val="0"/>
            <w:webHidden/>
          </w:rPr>
          <w:fldChar w:fldCharType="begin"/>
        </w:r>
        <w:r w:rsidR="0039189E" w:rsidRPr="0039189E">
          <w:rPr>
            <w:b w:val="0"/>
            <w:webHidden/>
          </w:rPr>
          <w:instrText xml:space="preserve"> PAGEREF _Toc140509989 \h </w:instrText>
        </w:r>
        <w:r w:rsidR="0039189E" w:rsidRPr="0039189E">
          <w:rPr>
            <w:b w:val="0"/>
            <w:webHidden/>
          </w:rPr>
        </w:r>
        <w:r w:rsidR="0039189E" w:rsidRPr="0039189E">
          <w:rPr>
            <w:b w:val="0"/>
            <w:webHidden/>
          </w:rPr>
          <w:fldChar w:fldCharType="separate"/>
        </w:r>
        <w:r w:rsidR="0039189E" w:rsidRPr="0039189E">
          <w:rPr>
            <w:b w:val="0"/>
            <w:webHidden/>
          </w:rPr>
          <w:t>179</w:t>
        </w:r>
        <w:r w:rsidR="0039189E" w:rsidRPr="0039189E">
          <w:rPr>
            <w:b w:val="0"/>
            <w:webHidden/>
          </w:rPr>
          <w:fldChar w:fldCharType="end"/>
        </w:r>
      </w:hyperlink>
    </w:p>
    <w:p w14:paraId="46622A11" w14:textId="42A0282A" w:rsidR="0039189E" w:rsidRPr="0039189E" w:rsidRDefault="00000000">
      <w:pPr>
        <w:pStyle w:val="TableofFigures"/>
        <w:rPr>
          <w:rFonts w:eastAsiaTheme="minorEastAsia"/>
          <w:b w:val="0"/>
          <w:iCs w:val="0"/>
          <w:kern w:val="2"/>
          <w14:ligatures w14:val="standardContextual"/>
        </w:rPr>
      </w:pPr>
      <w:hyperlink w:anchor="_Toc140509990" w:history="1">
        <w:r w:rsidR="0039189E" w:rsidRPr="0039189E">
          <w:rPr>
            <w:rStyle w:val="Hyperlink"/>
            <w:b w:val="0"/>
          </w:rPr>
          <w:t>Bảng 7.3 Chi tiết kế hoạch đo đạc, lấy mẫu chất thải đánh giá hiệu quả xử lý của công trình</w:t>
        </w:r>
        <w:r w:rsidR="0039189E" w:rsidRPr="0039189E">
          <w:rPr>
            <w:rStyle w:val="Hyperlink"/>
            <w:b w:val="0"/>
            <w:lang w:val="vi-VN"/>
          </w:rPr>
          <w:t xml:space="preserve"> bảo vệ môi trường</w:t>
        </w:r>
        <w:r w:rsidR="0039189E" w:rsidRPr="0039189E">
          <w:rPr>
            <w:b w:val="0"/>
            <w:webHidden/>
          </w:rPr>
          <w:tab/>
        </w:r>
        <w:r w:rsidR="0039189E" w:rsidRPr="0039189E">
          <w:rPr>
            <w:b w:val="0"/>
            <w:webHidden/>
          </w:rPr>
          <w:fldChar w:fldCharType="begin"/>
        </w:r>
        <w:r w:rsidR="0039189E" w:rsidRPr="0039189E">
          <w:rPr>
            <w:b w:val="0"/>
            <w:webHidden/>
          </w:rPr>
          <w:instrText xml:space="preserve"> PAGEREF _Toc140509990 \h </w:instrText>
        </w:r>
        <w:r w:rsidR="0039189E" w:rsidRPr="0039189E">
          <w:rPr>
            <w:b w:val="0"/>
            <w:webHidden/>
          </w:rPr>
        </w:r>
        <w:r w:rsidR="0039189E" w:rsidRPr="0039189E">
          <w:rPr>
            <w:b w:val="0"/>
            <w:webHidden/>
          </w:rPr>
          <w:fldChar w:fldCharType="separate"/>
        </w:r>
        <w:r w:rsidR="0039189E" w:rsidRPr="0039189E">
          <w:rPr>
            <w:b w:val="0"/>
            <w:webHidden/>
          </w:rPr>
          <w:t>181</w:t>
        </w:r>
        <w:r w:rsidR="0039189E" w:rsidRPr="0039189E">
          <w:rPr>
            <w:b w:val="0"/>
            <w:webHidden/>
          </w:rPr>
          <w:fldChar w:fldCharType="end"/>
        </w:r>
      </w:hyperlink>
    </w:p>
    <w:p w14:paraId="3EF4A4B8" w14:textId="7EF12141" w:rsidR="0039189E" w:rsidRPr="0039189E" w:rsidRDefault="00000000">
      <w:pPr>
        <w:pStyle w:val="TableofFigures"/>
        <w:rPr>
          <w:rFonts w:eastAsiaTheme="minorEastAsia"/>
          <w:b w:val="0"/>
          <w:iCs w:val="0"/>
          <w:kern w:val="2"/>
          <w14:ligatures w14:val="standardContextual"/>
        </w:rPr>
      </w:pPr>
      <w:hyperlink w:anchor="_Toc140509991" w:history="1">
        <w:r w:rsidR="0039189E" w:rsidRPr="0039189E">
          <w:rPr>
            <w:rStyle w:val="Hyperlink"/>
            <w:b w:val="0"/>
          </w:rPr>
          <w:t>Bảng 7.4 Chương trình giám sát môi trường định kỳ tại dự án</w:t>
        </w:r>
        <w:r w:rsidR="0039189E" w:rsidRPr="0039189E">
          <w:rPr>
            <w:b w:val="0"/>
            <w:webHidden/>
          </w:rPr>
          <w:tab/>
        </w:r>
        <w:r w:rsidR="0039189E" w:rsidRPr="0039189E">
          <w:rPr>
            <w:b w:val="0"/>
            <w:webHidden/>
          </w:rPr>
          <w:fldChar w:fldCharType="begin"/>
        </w:r>
        <w:r w:rsidR="0039189E" w:rsidRPr="0039189E">
          <w:rPr>
            <w:b w:val="0"/>
            <w:webHidden/>
          </w:rPr>
          <w:instrText xml:space="preserve"> PAGEREF _Toc140509991 \h </w:instrText>
        </w:r>
        <w:r w:rsidR="0039189E" w:rsidRPr="0039189E">
          <w:rPr>
            <w:b w:val="0"/>
            <w:webHidden/>
          </w:rPr>
        </w:r>
        <w:r w:rsidR="0039189E" w:rsidRPr="0039189E">
          <w:rPr>
            <w:b w:val="0"/>
            <w:webHidden/>
          </w:rPr>
          <w:fldChar w:fldCharType="separate"/>
        </w:r>
        <w:r w:rsidR="0039189E" w:rsidRPr="0039189E">
          <w:rPr>
            <w:b w:val="0"/>
            <w:webHidden/>
          </w:rPr>
          <w:t>184</w:t>
        </w:r>
        <w:r w:rsidR="0039189E" w:rsidRPr="0039189E">
          <w:rPr>
            <w:b w:val="0"/>
            <w:webHidden/>
          </w:rPr>
          <w:fldChar w:fldCharType="end"/>
        </w:r>
      </w:hyperlink>
    </w:p>
    <w:p w14:paraId="4A5FF8D1" w14:textId="1669B4A1" w:rsidR="0039189E" w:rsidRPr="0039189E" w:rsidRDefault="00000000">
      <w:pPr>
        <w:pStyle w:val="TableofFigures"/>
        <w:rPr>
          <w:rFonts w:eastAsiaTheme="minorEastAsia"/>
          <w:b w:val="0"/>
          <w:iCs w:val="0"/>
          <w:kern w:val="2"/>
          <w14:ligatures w14:val="standardContextual"/>
        </w:rPr>
      </w:pPr>
      <w:hyperlink w:anchor="_Toc140509992" w:history="1">
        <w:r w:rsidR="0039189E" w:rsidRPr="0039189E">
          <w:rPr>
            <w:rStyle w:val="Hyperlink"/>
            <w:b w:val="0"/>
          </w:rPr>
          <w:t>Bảng 7.5 Chương trình giám sát chất thải tự động, liên tục</w:t>
        </w:r>
        <w:r w:rsidR="0039189E" w:rsidRPr="0039189E">
          <w:rPr>
            <w:b w:val="0"/>
            <w:webHidden/>
          </w:rPr>
          <w:tab/>
        </w:r>
        <w:r w:rsidR="0039189E" w:rsidRPr="0039189E">
          <w:rPr>
            <w:b w:val="0"/>
            <w:webHidden/>
          </w:rPr>
          <w:fldChar w:fldCharType="begin"/>
        </w:r>
        <w:r w:rsidR="0039189E" w:rsidRPr="0039189E">
          <w:rPr>
            <w:b w:val="0"/>
            <w:webHidden/>
          </w:rPr>
          <w:instrText xml:space="preserve"> PAGEREF _Toc140509992 \h </w:instrText>
        </w:r>
        <w:r w:rsidR="0039189E" w:rsidRPr="0039189E">
          <w:rPr>
            <w:b w:val="0"/>
            <w:webHidden/>
          </w:rPr>
        </w:r>
        <w:r w:rsidR="0039189E" w:rsidRPr="0039189E">
          <w:rPr>
            <w:b w:val="0"/>
            <w:webHidden/>
          </w:rPr>
          <w:fldChar w:fldCharType="separate"/>
        </w:r>
        <w:r w:rsidR="0039189E" w:rsidRPr="0039189E">
          <w:rPr>
            <w:b w:val="0"/>
            <w:webHidden/>
          </w:rPr>
          <w:t>185</w:t>
        </w:r>
        <w:r w:rsidR="0039189E" w:rsidRPr="0039189E">
          <w:rPr>
            <w:b w:val="0"/>
            <w:webHidden/>
          </w:rPr>
          <w:fldChar w:fldCharType="end"/>
        </w:r>
      </w:hyperlink>
    </w:p>
    <w:p w14:paraId="5ED938D3" w14:textId="60377BD6" w:rsidR="0039189E" w:rsidRPr="0039189E" w:rsidRDefault="00000000">
      <w:pPr>
        <w:pStyle w:val="TableofFigures"/>
        <w:rPr>
          <w:rFonts w:eastAsiaTheme="minorEastAsia"/>
          <w:b w:val="0"/>
          <w:iCs w:val="0"/>
          <w:kern w:val="2"/>
          <w14:ligatures w14:val="standardContextual"/>
        </w:rPr>
      </w:pPr>
      <w:hyperlink w:anchor="_Toc140509993" w:history="1">
        <w:r w:rsidR="0039189E" w:rsidRPr="0039189E">
          <w:rPr>
            <w:rStyle w:val="Hyperlink"/>
            <w:b w:val="0"/>
          </w:rPr>
          <w:t>Bảng 7.6 Kinh phí thực hiện quan trắc môi trường hằng năm tại dự án</w:t>
        </w:r>
        <w:r w:rsidR="0039189E" w:rsidRPr="0039189E">
          <w:rPr>
            <w:b w:val="0"/>
            <w:webHidden/>
          </w:rPr>
          <w:tab/>
        </w:r>
        <w:r w:rsidR="0039189E" w:rsidRPr="0039189E">
          <w:rPr>
            <w:b w:val="0"/>
            <w:webHidden/>
          </w:rPr>
          <w:fldChar w:fldCharType="begin"/>
        </w:r>
        <w:r w:rsidR="0039189E" w:rsidRPr="0039189E">
          <w:rPr>
            <w:b w:val="0"/>
            <w:webHidden/>
          </w:rPr>
          <w:instrText xml:space="preserve"> PAGEREF _Toc140509993 \h </w:instrText>
        </w:r>
        <w:r w:rsidR="0039189E" w:rsidRPr="0039189E">
          <w:rPr>
            <w:b w:val="0"/>
            <w:webHidden/>
          </w:rPr>
        </w:r>
        <w:r w:rsidR="0039189E" w:rsidRPr="0039189E">
          <w:rPr>
            <w:b w:val="0"/>
            <w:webHidden/>
          </w:rPr>
          <w:fldChar w:fldCharType="separate"/>
        </w:r>
        <w:r w:rsidR="0039189E" w:rsidRPr="0039189E">
          <w:rPr>
            <w:b w:val="0"/>
            <w:webHidden/>
          </w:rPr>
          <w:t>185</w:t>
        </w:r>
        <w:r w:rsidR="0039189E" w:rsidRPr="0039189E">
          <w:rPr>
            <w:b w:val="0"/>
            <w:webHidden/>
          </w:rPr>
          <w:fldChar w:fldCharType="end"/>
        </w:r>
      </w:hyperlink>
    </w:p>
    <w:p w14:paraId="2A512799" w14:textId="77777777" w:rsidR="00937AEA" w:rsidRPr="009E5B39" w:rsidRDefault="000E3DDA" w:rsidP="00F438C6">
      <w:pPr>
        <w:pStyle w:val="TableofFigures"/>
        <w:rPr>
          <w:color w:val="0000FF"/>
        </w:rPr>
      </w:pPr>
      <w:r w:rsidRPr="0039189E">
        <w:rPr>
          <w:b w:val="0"/>
          <w:color w:val="0000FF"/>
        </w:rPr>
        <w:fldChar w:fldCharType="end"/>
      </w:r>
    </w:p>
    <w:p w14:paraId="0668D880" w14:textId="77777777" w:rsidR="00EF0875" w:rsidRPr="009E5B39" w:rsidRDefault="00EF0875">
      <w:pPr>
        <w:spacing w:before="120" w:after="120" w:line="240" w:lineRule="auto"/>
        <w:ind w:firstLine="547"/>
        <w:jc w:val="both"/>
        <w:rPr>
          <w:rFonts w:ascii="Times New Roman" w:eastAsiaTheme="majorEastAsia" w:hAnsi="Times New Roman" w:cs="Times New Roman"/>
          <w:b/>
          <w:color w:val="0000FF"/>
          <w:sz w:val="32"/>
          <w:szCs w:val="32"/>
        </w:rPr>
      </w:pPr>
      <w:r w:rsidRPr="009E5B39">
        <w:rPr>
          <w:rFonts w:ascii="Times New Roman" w:hAnsi="Times New Roman" w:cs="Times New Roman"/>
          <w:b/>
          <w:color w:val="0000FF"/>
        </w:rPr>
        <w:br w:type="page"/>
      </w:r>
    </w:p>
    <w:p w14:paraId="7F4657A6" w14:textId="77777777" w:rsidR="002A3E1E" w:rsidRPr="00866B28" w:rsidRDefault="002A3E1E" w:rsidP="00A67930">
      <w:pPr>
        <w:pStyle w:val="Heading1"/>
        <w:spacing w:before="120" w:after="120" w:line="240" w:lineRule="auto"/>
        <w:jc w:val="center"/>
        <w:rPr>
          <w:rFonts w:ascii="Times New Roman" w:hAnsi="Times New Roman" w:cs="Times New Roman"/>
          <w:b/>
          <w:color w:val="auto"/>
        </w:rPr>
      </w:pPr>
      <w:bookmarkStart w:id="12" w:name="_Toc140507127"/>
      <w:r w:rsidRPr="00866B28">
        <w:rPr>
          <w:rFonts w:ascii="Times New Roman" w:hAnsi="Times New Roman" w:cs="Times New Roman"/>
          <w:b/>
          <w:color w:val="auto"/>
        </w:rPr>
        <w:lastRenderedPageBreak/>
        <w:t>DANH MỤC CÁC HÌNH</w:t>
      </w:r>
      <w:bookmarkEnd w:id="10"/>
      <w:bookmarkEnd w:id="11"/>
      <w:bookmarkEnd w:id="12"/>
    </w:p>
    <w:p w14:paraId="489D8180" w14:textId="77777777" w:rsidR="002A3E1E" w:rsidRPr="009E5B39" w:rsidRDefault="002A3E1E" w:rsidP="002A3E1E">
      <w:pPr>
        <w:rPr>
          <w:rFonts w:ascii="Times New Roman" w:hAnsi="Times New Roman" w:cs="Times New Roman"/>
          <w:color w:val="0000FF"/>
        </w:rPr>
      </w:pPr>
    </w:p>
    <w:p w14:paraId="3BB24555" w14:textId="4D996B45" w:rsidR="00866B28" w:rsidRPr="00866B28" w:rsidRDefault="00657160">
      <w:pPr>
        <w:pStyle w:val="TableofFigures"/>
        <w:rPr>
          <w:rFonts w:asciiTheme="minorHAnsi" w:eastAsiaTheme="minorEastAsia" w:hAnsiTheme="minorHAnsi" w:cstheme="minorBidi"/>
          <w:b w:val="0"/>
          <w:iCs w:val="0"/>
          <w:kern w:val="2"/>
          <w:sz w:val="22"/>
          <w:szCs w:val="22"/>
          <w14:ligatures w14:val="standardContextual"/>
        </w:rPr>
      </w:pPr>
      <w:r w:rsidRPr="00866B28">
        <w:rPr>
          <w:b w:val="0"/>
          <w:color w:val="0000FF"/>
        </w:rPr>
        <w:fldChar w:fldCharType="begin"/>
      </w:r>
      <w:r w:rsidRPr="00866B28">
        <w:rPr>
          <w:b w:val="0"/>
          <w:color w:val="0000FF"/>
        </w:rPr>
        <w:instrText xml:space="preserve"> TOC \h \z \c "Hình 1." </w:instrText>
      </w:r>
      <w:r w:rsidRPr="00866B28">
        <w:rPr>
          <w:b w:val="0"/>
          <w:color w:val="0000FF"/>
        </w:rPr>
        <w:fldChar w:fldCharType="separate"/>
      </w:r>
      <w:hyperlink w:anchor="_Toc140510093" w:history="1">
        <w:r w:rsidR="00866B28" w:rsidRPr="00866B28">
          <w:rPr>
            <w:rStyle w:val="Hyperlink"/>
            <w:b w:val="0"/>
          </w:rPr>
          <w:t>Hình 1.1 Vị trí dự án trong KCN Thành Thành Công</w:t>
        </w:r>
        <w:r w:rsidR="00866B28" w:rsidRPr="00866B28">
          <w:rPr>
            <w:b w:val="0"/>
            <w:webHidden/>
          </w:rPr>
          <w:tab/>
        </w:r>
        <w:r w:rsidR="00866B28" w:rsidRPr="00866B28">
          <w:rPr>
            <w:b w:val="0"/>
            <w:webHidden/>
          </w:rPr>
          <w:fldChar w:fldCharType="begin"/>
        </w:r>
        <w:r w:rsidR="00866B28" w:rsidRPr="00866B28">
          <w:rPr>
            <w:b w:val="0"/>
            <w:webHidden/>
          </w:rPr>
          <w:instrText xml:space="preserve"> PAGEREF _Toc140510093 \h </w:instrText>
        </w:r>
        <w:r w:rsidR="00866B28" w:rsidRPr="00866B28">
          <w:rPr>
            <w:b w:val="0"/>
            <w:webHidden/>
          </w:rPr>
        </w:r>
        <w:r w:rsidR="00866B28" w:rsidRPr="00866B28">
          <w:rPr>
            <w:b w:val="0"/>
            <w:webHidden/>
          </w:rPr>
          <w:fldChar w:fldCharType="separate"/>
        </w:r>
        <w:r w:rsidR="00866B28" w:rsidRPr="00866B28">
          <w:rPr>
            <w:b w:val="0"/>
            <w:webHidden/>
          </w:rPr>
          <w:t>8</w:t>
        </w:r>
        <w:r w:rsidR="00866B28" w:rsidRPr="00866B28">
          <w:rPr>
            <w:b w:val="0"/>
            <w:webHidden/>
          </w:rPr>
          <w:fldChar w:fldCharType="end"/>
        </w:r>
      </w:hyperlink>
    </w:p>
    <w:p w14:paraId="411A93B6" w14:textId="1C11FF57" w:rsidR="00866B28" w:rsidRPr="00866B28" w:rsidRDefault="00000000">
      <w:pPr>
        <w:pStyle w:val="TableofFigures"/>
        <w:rPr>
          <w:rFonts w:asciiTheme="minorHAnsi" w:eastAsiaTheme="minorEastAsia" w:hAnsiTheme="minorHAnsi" w:cstheme="minorBidi"/>
          <w:b w:val="0"/>
          <w:iCs w:val="0"/>
          <w:kern w:val="2"/>
          <w:sz w:val="22"/>
          <w:szCs w:val="22"/>
          <w14:ligatures w14:val="standardContextual"/>
        </w:rPr>
      </w:pPr>
      <w:hyperlink w:anchor="_Toc140510094" w:history="1">
        <w:r w:rsidR="00866B28" w:rsidRPr="00866B28">
          <w:rPr>
            <w:rStyle w:val="Hyperlink"/>
            <w:b w:val="0"/>
          </w:rPr>
          <w:t xml:space="preserve">Hình 1.2 </w:t>
        </w:r>
        <w:r w:rsidR="00866B28" w:rsidRPr="00866B28">
          <w:rPr>
            <w:rStyle w:val="Hyperlink"/>
            <w:b w:val="0"/>
            <w:lang w:val="vi-VN"/>
          </w:rPr>
          <w:t>Sơ đồ mô tả</w:t>
        </w:r>
        <w:r w:rsidR="00866B28" w:rsidRPr="00866B28">
          <w:rPr>
            <w:rStyle w:val="Hyperlink"/>
            <w:b w:val="0"/>
          </w:rPr>
          <w:t xml:space="preserve"> công nghệ sản xuất sợi len lông cừu tại dự án</w:t>
        </w:r>
        <w:r w:rsidR="00866B28" w:rsidRPr="00866B28">
          <w:rPr>
            <w:b w:val="0"/>
            <w:webHidden/>
          </w:rPr>
          <w:tab/>
        </w:r>
        <w:r w:rsidR="00866B28" w:rsidRPr="00866B28">
          <w:rPr>
            <w:b w:val="0"/>
            <w:webHidden/>
          </w:rPr>
          <w:fldChar w:fldCharType="begin"/>
        </w:r>
        <w:r w:rsidR="00866B28" w:rsidRPr="00866B28">
          <w:rPr>
            <w:b w:val="0"/>
            <w:webHidden/>
          </w:rPr>
          <w:instrText xml:space="preserve"> PAGEREF _Toc140510094 \h </w:instrText>
        </w:r>
        <w:r w:rsidR="00866B28" w:rsidRPr="00866B28">
          <w:rPr>
            <w:b w:val="0"/>
            <w:webHidden/>
          </w:rPr>
        </w:r>
        <w:r w:rsidR="00866B28" w:rsidRPr="00866B28">
          <w:rPr>
            <w:b w:val="0"/>
            <w:webHidden/>
          </w:rPr>
          <w:fldChar w:fldCharType="separate"/>
        </w:r>
        <w:r w:rsidR="00866B28" w:rsidRPr="00866B28">
          <w:rPr>
            <w:b w:val="0"/>
            <w:webHidden/>
          </w:rPr>
          <w:t>17</w:t>
        </w:r>
        <w:r w:rsidR="00866B28" w:rsidRPr="00866B28">
          <w:rPr>
            <w:b w:val="0"/>
            <w:webHidden/>
          </w:rPr>
          <w:fldChar w:fldCharType="end"/>
        </w:r>
      </w:hyperlink>
    </w:p>
    <w:p w14:paraId="33A1920C" w14:textId="00CA33F7" w:rsidR="00866B28" w:rsidRPr="00866B28" w:rsidRDefault="00000000">
      <w:pPr>
        <w:pStyle w:val="TableofFigures"/>
        <w:rPr>
          <w:rFonts w:asciiTheme="minorHAnsi" w:eastAsiaTheme="minorEastAsia" w:hAnsiTheme="minorHAnsi" w:cstheme="minorBidi"/>
          <w:b w:val="0"/>
          <w:iCs w:val="0"/>
          <w:kern w:val="2"/>
          <w:sz w:val="22"/>
          <w:szCs w:val="22"/>
          <w14:ligatures w14:val="standardContextual"/>
        </w:rPr>
      </w:pPr>
      <w:hyperlink w:anchor="_Toc140510095" w:history="1">
        <w:r w:rsidR="00866B28" w:rsidRPr="00866B28">
          <w:rPr>
            <w:rStyle w:val="Hyperlink"/>
            <w:b w:val="0"/>
          </w:rPr>
          <w:t>Hình 1.3 Quy trình hoạt động thí nghiệm sợi thành phẩm</w:t>
        </w:r>
        <w:r w:rsidR="00866B28" w:rsidRPr="00866B28">
          <w:rPr>
            <w:b w:val="0"/>
            <w:webHidden/>
          </w:rPr>
          <w:tab/>
        </w:r>
        <w:r w:rsidR="00866B28" w:rsidRPr="00866B28">
          <w:rPr>
            <w:b w:val="0"/>
            <w:webHidden/>
          </w:rPr>
          <w:fldChar w:fldCharType="begin"/>
        </w:r>
        <w:r w:rsidR="00866B28" w:rsidRPr="00866B28">
          <w:rPr>
            <w:b w:val="0"/>
            <w:webHidden/>
          </w:rPr>
          <w:instrText xml:space="preserve"> PAGEREF _Toc140510095 \h </w:instrText>
        </w:r>
        <w:r w:rsidR="00866B28" w:rsidRPr="00866B28">
          <w:rPr>
            <w:b w:val="0"/>
            <w:webHidden/>
          </w:rPr>
        </w:r>
        <w:r w:rsidR="00866B28" w:rsidRPr="00866B28">
          <w:rPr>
            <w:b w:val="0"/>
            <w:webHidden/>
          </w:rPr>
          <w:fldChar w:fldCharType="separate"/>
        </w:r>
        <w:r w:rsidR="00866B28" w:rsidRPr="00866B28">
          <w:rPr>
            <w:b w:val="0"/>
            <w:webHidden/>
          </w:rPr>
          <w:t>22</w:t>
        </w:r>
        <w:r w:rsidR="00866B28" w:rsidRPr="00866B28">
          <w:rPr>
            <w:b w:val="0"/>
            <w:webHidden/>
          </w:rPr>
          <w:fldChar w:fldCharType="end"/>
        </w:r>
      </w:hyperlink>
    </w:p>
    <w:p w14:paraId="586CA389" w14:textId="711696C0" w:rsidR="00866B28" w:rsidRPr="00866B28" w:rsidRDefault="00000000">
      <w:pPr>
        <w:pStyle w:val="TableofFigures"/>
        <w:rPr>
          <w:rFonts w:asciiTheme="minorHAnsi" w:eastAsiaTheme="minorEastAsia" w:hAnsiTheme="minorHAnsi" w:cstheme="minorBidi"/>
          <w:b w:val="0"/>
          <w:iCs w:val="0"/>
          <w:kern w:val="2"/>
          <w:sz w:val="22"/>
          <w:szCs w:val="22"/>
          <w14:ligatures w14:val="standardContextual"/>
        </w:rPr>
      </w:pPr>
      <w:hyperlink w:anchor="_Toc140510096" w:history="1">
        <w:r w:rsidR="00866B28" w:rsidRPr="00866B28">
          <w:rPr>
            <w:rStyle w:val="Hyperlink"/>
            <w:b w:val="0"/>
          </w:rPr>
          <w:t>Hình 1.4 Quy trình hoạt động thí nghiệm sợi sau nhuộm</w:t>
        </w:r>
        <w:r w:rsidR="00866B28" w:rsidRPr="00866B28">
          <w:rPr>
            <w:b w:val="0"/>
            <w:webHidden/>
          </w:rPr>
          <w:tab/>
        </w:r>
        <w:r w:rsidR="00866B28" w:rsidRPr="00866B28">
          <w:rPr>
            <w:b w:val="0"/>
            <w:webHidden/>
          </w:rPr>
          <w:fldChar w:fldCharType="begin"/>
        </w:r>
        <w:r w:rsidR="00866B28" w:rsidRPr="00866B28">
          <w:rPr>
            <w:b w:val="0"/>
            <w:webHidden/>
          </w:rPr>
          <w:instrText xml:space="preserve"> PAGEREF _Toc140510096 \h </w:instrText>
        </w:r>
        <w:r w:rsidR="00866B28" w:rsidRPr="00866B28">
          <w:rPr>
            <w:b w:val="0"/>
            <w:webHidden/>
          </w:rPr>
        </w:r>
        <w:r w:rsidR="00866B28" w:rsidRPr="00866B28">
          <w:rPr>
            <w:b w:val="0"/>
            <w:webHidden/>
          </w:rPr>
          <w:fldChar w:fldCharType="separate"/>
        </w:r>
        <w:r w:rsidR="00866B28" w:rsidRPr="00866B28">
          <w:rPr>
            <w:b w:val="0"/>
            <w:webHidden/>
          </w:rPr>
          <w:t>22</w:t>
        </w:r>
        <w:r w:rsidR="00866B28" w:rsidRPr="00866B28">
          <w:rPr>
            <w:b w:val="0"/>
            <w:webHidden/>
          </w:rPr>
          <w:fldChar w:fldCharType="end"/>
        </w:r>
      </w:hyperlink>
    </w:p>
    <w:p w14:paraId="43AB7711" w14:textId="1011B045" w:rsidR="000E3DDA" w:rsidRPr="00866B28" w:rsidRDefault="00000000" w:rsidP="000E3DDA">
      <w:pPr>
        <w:pStyle w:val="TableofFigures"/>
        <w:rPr>
          <w:b w:val="0"/>
          <w:color w:val="0000FF"/>
        </w:rPr>
      </w:pPr>
      <w:hyperlink w:anchor="_Toc140510097" w:history="1">
        <w:r w:rsidR="00866B28" w:rsidRPr="00866B28">
          <w:rPr>
            <w:rStyle w:val="Hyperlink"/>
            <w:b w:val="0"/>
          </w:rPr>
          <w:t xml:space="preserve">Hình 1.5 </w:t>
        </w:r>
        <w:r w:rsidR="00866B28" w:rsidRPr="00866B28">
          <w:rPr>
            <w:rStyle w:val="Hyperlink"/>
            <w:b w:val="0"/>
            <w:lang w:val="vi-VN"/>
          </w:rPr>
          <w:t>Sơ đồ công nghệ xử lý nước cấp, công suất 3.500 m³/ngày</w:t>
        </w:r>
        <w:r w:rsidR="00866B28" w:rsidRPr="00866B28">
          <w:rPr>
            <w:b w:val="0"/>
            <w:webHidden/>
          </w:rPr>
          <w:tab/>
        </w:r>
        <w:r w:rsidR="00866B28" w:rsidRPr="00866B28">
          <w:rPr>
            <w:b w:val="0"/>
            <w:webHidden/>
          </w:rPr>
          <w:fldChar w:fldCharType="begin"/>
        </w:r>
        <w:r w:rsidR="00866B28" w:rsidRPr="00866B28">
          <w:rPr>
            <w:b w:val="0"/>
            <w:webHidden/>
          </w:rPr>
          <w:instrText xml:space="preserve"> PAGEREF _Toc140510097 \h </w:instrText>
        </w:r>
        <w:r w:rsidR="00866B28" w:rsidRPr="00866B28">
          <w:rPr>
            <w:b w:val="0"/>
            <w:webHidden/>
          </w:rPr>
        </w:r>
        <w:r w:rsidR="00866B28" w:rsidRPr="00866B28">
          <w:rPr>
            <w:b w:val="0"/>
            <w:webHidden/>
          </w:rPr>
          <w:fldChar w:fldCharType="separate"/>
        </w:r>
        <w:r w:rsidR="00866B28" w:rsidRPr="00866B28">
          <w:rPr>
            <w:b w:val="0"/>
            <w:webHidden/>
          </w:rPr>
          <w:t>48</w:t>
        </w:r>
        <w:r w:rsidR="00866B28" w:rsidRPr="00866B28">
          <w:rPr>
            <w:b w:val="0"/>
            <w:webHidden/>
          </w:rPr>
          <w:fldChar w:fldCharType="end"/>
        </w:r>
      </w:hyperlink>
      <w:r w:rsidR="00657160" w:rsidRPr="00866B28">
        <w:rPr>
          <w:b w:val="0"/>
          <w:color w:val="0000FF"/>
        </w:rPr>
        <w:fldChar w:fldCharType="end"/>
      </w:r>
    </w:p>
    <w:p w14:paraId="399EE6A8" w14:textId="66E05DE6" w:rsidR="00866B28" w:rsidRPr="00866B28" w:rsidRDefault="000E3DDA">
      <w:pPr>
        <w:pStyle w:val="TableofFigures"/>
        <w:rPr>
          <w:rFonts w:asciiTheme="minorHAnsi" w:eastAsiaTheme="minorEastAsia" w:hAnsiTheme="minorHAnsi" w:cstheme="minorBidi"/>
          <w:b w:val="0"/>
          <w:iCs w:val="0"/>
          <w:kern w:val="2"/>
          <w:sz w:val="22"/>
          <w:szCs w:val="22"/>
          <w14:ligatures w14:val="standardContextual"/>
        </w:rPr>
      </w:pPr>
      <w:r w:rsidRPr="00866B28">
        <w:rPr>
          <w:b w:val="0"/>
          <w:color w:val="0000FF"/>
        </w:rPr>
        <w:fldChar w:fldCharType="begin"/>
      </w:r>
      <w:r w:rsidRPr="00866B28">
        <w:rPr>
          <w:b w:val="0"/>
          <w:color w:val="0000FF"/>
        </w:rPr>
        <w:instrText xml:space="preserve"> TOC \h \z \c "Hình 4." </w:instrText>
      </w:r>
      <w:r w:rsidRPr="00866B28">
        <w:rPr>
          <w:b w:val="0"/>
          <w:color w:val="0000FF"/>
        </w:rPr>
        <w:fldChar w:fldCharType="separate"/>
      </w:r>
      <w:hyperlink w:anchor="_Toc140510098" w:history="1">
        <w:r w:rsidR="00866B28" w:rsidRPr="00866B28">
          <w:rPr>
            <w:rStyle w:val="Hyperlink"/>
            <w:b w:val="0"/>
          </w:rPr>
          <w:t xml:space="preserve">Hình 4.1 </w:t>
        </w:r>
        <w:r w:rsidR="00866B28" w:rsidRPr="00866B28">
          <w:rPr>
            <w:rStyle w:val="Hyperlink"/>
            <w:b w:val="0"/>
            <w:lang w:val="vi-VN"/>
          </w:rPr>
          <w:t>Sơ đồ mô tả quy trình thu gom và thoát nước thải tại dự án</w:t>
        </w:r>
        <w:r w:rsidR="00866B28" w:rsidRPr="00866B28">
          <w:rPr>
            <w:b w:val="0"/>
            <w:webHidden/>
          </w:rPr>
          <w:tab/>
        </w:r>
        <w:r w:rsidR="00866B28" w:rsidRPr="00866B28">
          <w:rPr>
            <w:b w:val="0"/>
            <w:webHidden/>
          </w:rPr>
          <w:fldChar w:fldCharType="begin"/>
        </w:r>
        <w:r w:rsidR="00866B28" w:rsidRPr="00866B28">
          <w:rPr>
            <w:b w:val="0"/>
            <w:webHidden/>
          </w:rPr>
          <w:instrText xml:space="preserve"> PAGEREF _Toc140510098 \h </w:instrText>
        </w:r>
        <w:r w:rsidR="00866B28" w:rsidRPr="00866B28">
          <w:rPr>
            <w:b w:val="0"/>
            <w:webHidden/>
          </w:rPr>
        </w:r>
        <w:r w:rsidR="00866B28" w:rsidRPr="00866B28">
          <w:rPr>
            <w:b w:val="0"/>
            <w:webHidden/>
          </w:rPr>
          <w:fldChar w:fldCharType="separate"/>
        </w:r>
        <w:r w:rsidR="00866B28" w:rsidRPr="00866B28">
          <w:rPr>
            <w:b w:val="0"/>
            <w:webHidden/>
          </w:rPr>
          <w:t>113</w:t>
        </w:r>
        <w:r w:rsidR="00866B28" w:rsidRPr="00866B28">
          <w:rPr>
            <w:b w:val="0"/>
            <w:webHidden/>
          </w:rPr>
          <w:fldChar w:fldCharType="end"/>
        </w:r>
      </w:hyperlink>
    </w:p>
    <w:p w14:paraId="200399D1" w14:textId="6FABB1ED" w:rsidR="00866B28" w:rsidRPr="00866B28" w:rsidRDefault="00000000">
      <w:pPr>
        <w:pStyle w:val="TableofFigures"/>
        <w:rPr>
          <w:rFonts w:asciiTheme="minorHAnsi" w:eastAsiaTheme="minorEastAsia" w:hAnsiTheme="minorHAnsi" w:cstheme="minorBidi"/>
          <w:b w:val="0"/>
          <w:iCs w:val="0"/>
          <w:kern w:val="2"/>
          <w:sz w:val="22"/>
          <w:szCs w:val="22"/>
          <w14:ligatures w14:val="standardContextual"/>
        </w:rPr>
      </w:pPr>
      <w:hyperlink w:anchor="_Toc140510099" w:history="1">
        <w:r w:rsidR="00866B28" w:rsidRPr="00866B28">
          <w:rPr>
            <w:rStyle w:val="Hyperlink"/>
            <w:b w:val="0"/>
          </w:rPr>
          <w:t xml:space="preserve">Hình 4.2 </w:t>
        </w:r>
        <w:r w:rsidR="00866B28" w:rsidRPr="00866B28">
          <w:rPr>
            <w:rStyle w:val="Hyperlink"/>
            <w:b w:val="0"/>
            <w:lang w:val="vi-VN"/>
          </w:rPr>
          <w:t xml:space="preserve">Sơ đồ mô tả </w:t>
        </w:r>
        <w:r w:rsidR="00866B28" w:rsidRPr="00866B28">
          <w:rPr>
            <w:rStyle w:val="Hyperlink"/>
            <w:b w:val="0"/>
          </w:rPr>
          <w:t xml:space="preserve">công nghệ xử lý nước thải, công suất </w:t>
        </w:r>
        <w:r w:rsidR="00866B28" w:rsidRPr="00866B28">
          <w:rPr>
            <w:rStyle w:val="Hyperlink"/>
            <w:b w:val="0"/>
            <w:lang w:val="vi-VN"/>
          </w:rPr>
          <w:t>3.000</w:t>
        </w:r>
        <w:r w:rsidR="00866B28" w:rsidRPr="00866B28">
          <w:rPr>
            <w:rStyle w:val="Hyperlink"/>
            <w:b w:val="0"/>
          </w:rPr>
          <w:t xml:space="preserve"> m³/ngày.đêm</w:t>
        </w:r>
        <w:r w:rsidR="00866B28" w:rsidRPr="00866B28">
          <w:rPr>
            <w:b w:val="0"/>
            <w:webHidden/>
          </w:rPr>
          <w:tab/>
        </w:r>
        <w:r w:rsidR="00866B28" w:rsidRPr="00866B28">
          <w:rPr>
            <w:b w:val="0"/>
            <w:webHidden/>
          </w:rPr>
          <w:fldChar w:fldCharType="begin"/>
        </w:r>
        <w:r w:rsidR="00866B28" w:rsidRPr="00866B28">
          <w:rPr>
            <w:b w:val="0"/>
            <w:webHidden/>
          </w:rPr>
          <w:instrText xml:space="preserve"> PAGEREF _Toc140510099 \h </w:instrText>
        </w:r>
        <w:r w:rsidR="00866B28" w:rsidRPr="00866B28">
          <w:rPr>
            <w:b w:val="0"/>
            <w:webHidden/>
          </w:rPr>
        </w:r>
        <w:r w:rsidR="00866B28" w:rsidRPr="00866B28">
          <w:rPr>
            <w:b w:val="0"/>
            <w:webHidden/>
          </w:rPr>
          <w:fldChar w:fldCharType="separate"/>
        </w:r>
        <w:r w:rsidR="00866B28" w:rsidRPr="00866B28">
          <w:rPr>
            <w:b w:val="0"/>
            <w:webHidden/>
          </w:rPr>
          <w:t>114</w:t>
        </w:r>
        <w:r w:rsidR="00866B28" w:rsidRPr="00866B28">
          <w:rPr>
            <w:b w:val="0"/>
            <w:webHidden/>
          </w:rPr>
          <w:fldChar w:fldCharType="end"/>
        </w:r>
      </w:hyperlink>
    </w:p>
    <w:p w14:paraId="4530B826" w14:textId="7B3C1C04" w:rsidR="00866B28" w:rsidRPr="00866B28" w:rsidRDefault="00000000">
      <w:pPr>
        <w:pStyle w:val="TableofFigures"/>
        <w:rPr>
          <w:rFonts w:asciiTheme="minorHAnsi" w:eastAsiaTheme="minorEastAsia" w:hAnsiTheme="minorHAnsi" w:cstheme="minorBidi"/>
          <w:b w:val="0"/>
          <w:iCs w:val="0"/>
          <w:kern w:val="2"/>
          <w:sz w:val="22"/>
          <w:szCs w:val="22"/>
          <w14:ligatures w14:val="standardContextual"/>
        </w:rPr>
      </w:pPr>
      <w:hyperlink w:anchor="_Toc140510100" w:history="1">
        <w:r w:rsidR="00866B28" w:rsidRPr="00866B28">
          <w:rPr>
            <w:rStyle w:val="Hyperlink"/>
            <w:b w:val="0"/>
          </w:rPr>
          <w:t xml:space="preserve">Hình 4.3 </w:t>
        </w:r>
        <w:r w:rsidR="00866B28" w:rsidRPr="00866B28">
          <w:rPr>
            <w:rStyle w:val="Hyperlink"/>
            <w:b w:val="0"/>
            <w:lang w:val="vi-VN"/>
          </w:rPr>
          <w:t xml:space="preserve">Sơ đồ mô tả </w:t>
        </w:r>
        <w:r w:rsidR="00866B28" w:rsidRPr="00866B28">
          <w:rPr>
            <w:rStyle w:val="Hyperlink"/>
            <w:b w:val="0"/>
          </w:rPr>
          <w:t xml:space="preserve">công nghệ xử lý </w:t>
        </w:r>
        <w:r w:rsidR="00866B28" w:rsidRPr="00866B28">
          <w:rPr>
            <w:rStyle w:val="Hyperlink"/>
            <w:b w:val="0"/>
            <w:lang w:val="vi-VN"/>
          </w:rPr>
          <w:t>bụi từ công đoạn chải thô, chải kỹ, kéo sợi thô, kéo sợi con</w:t>
        </w:r>
        <w:r w:rsidR="00866B28" w:rsidRPr="00866B28">
          <w:rPr>
            <w:b w:val="0"/>
            <w:webHidden/>
          </w:rPr>
          <w:tab/>
        </w:r>
        <w:r w:rsidR="00866B28" w:rsidRPr="00866B28">
          <w:rPr>
            <w:b w:val="0"/>
            <w:webHidden/>
          </w:rPr>
          <w:fldChar w:fldCharType="begin"/>
        </w:r>
        <w:r w:rsidR="00866B28" w:rsidRPr="00866B28">
          <w:rPr>
            <w:b w:val="0"/>
            <w:webHidden/>
          </w:rPr>
          <w:instrText xml:space="preserve"> PAGEREF _Toc140510100 \h </w:instrText>
        </w:r>
        <w:r w:rsidR="00866B28" w:rsidRPr="00866B28">
          <w:rPr>
            <w:b w:val="0"/>
            <w:webHidden/>
          </w:rPr>
        </w:r>
        <w:r w:rsidR="00866B28" w:rsidRPr="00866B28">
          <w:rPr>
            <w:b w:val="0"/>
            <w:webHidden/>
          </w:rPr>
          <w:fldChar w:fldCharType="separate"/>
        </w:r>
        <w:r w:rsidR="00866B28" w:rsidRPr="00866B28">
          <w:rPr>
            <w:b w:val="0"/>
            <w:webHidden/>
          </w:rPr>
          <w:t>143</w:t>
        </w:r>
        <w:r w:rsidR="00866B28" w:rsidRPr="00866B28">
          <w:rPr>
            <w:b w:val="0"/>
            <w:webHidden/>
          </w:rPr>
          <w:fldChar w:fldCharType="end"/>
        </w:r>
      </w:hyperlink>
    </w:p>
    <w:p w14:paraId="79155FBF" w14:textId="3DCA8C1C" w:rsidR="00866B28" w:rsidRPr="00866B28" w:rsidRDefault="00000000">
      <w:pPr>
        <w:pStyle w:val="TableofFigures"/>
        <w:rPr>
          <w:rFonts w:asciiTheme="minorHAnsi" w:eastAsiaTheme="minorEastAsia" w:hAnsiTheme="minorHAnsi" w:cstheme="minorBidi"/>
          <w:b w:val="0"/>
          <w:iCs w:val="0"/>
          <w:kern w:val="2"/>
          <w:sz w:val="22"/>
          <w:szCs w:val="22"/>
          <w14:ligatures w14:val="standardContextual"/>
        </w:rPr>
      </w:pPr>
      <w:hyperlink w:anchor="_Toc140510101" w:history="1">
        <w:r w:rsidR="00866B28" w:rsidRPr="00866B28">
          <w:rPr>
            <w:rStyle w:val="Hyperlink"/>
            <w:b w:val="0"/>
          </w:rPr>
          <w:t xml:space="preserve">Hình 4.4 Sơ đồ mô tả công nghệ xử lý hơi hóa chất </w:t>
        </w:r>
        <w:r w:rsidR="00866B28" w:rsidRPr="00866B28">
          <w:rPr>
            <w:rStyle w:val="Hyperlink"/>
            <w:b w:val="0"/>
            <w:lang w:val="vi-VN"/>
          </w:rPr>
          <w:t xml:space="preserve">cho </w:t>
        </w:r>
        <w:r w:rsidR="00866B28" w:rsidRPr="00866B28">
          <w:rPr>
            <w:rStyle w:val="Hyperlink"/>
            <w:b w:val="0"/>
          </w:rPr>
          <w:t>quá trình cân đong, pha hóa chất</w:t>
        </w:r>
        <w:r w:rsidR="00866B28" w:rsidRPr="00866B28">
          <w:rPr>
            <w:b w:val="0"/>
            <w:webHidden/>
          </w:rPr>
          <w:tab/>
        </w:r>
        <w:r w:rsidR="00866B28" w:rsidRPr="00866B28">
          <w:rPr>
            <w:b w:val="0"/>
            <w:webHidden/>
          </w:rPr>
          <w:fldChar w:fldCharType="begin"/>
        </w:r>
        <w:r w:rsidR="00866B28" w:rsidRPr="00866B28">
          <w:rPr>
            <w:b w:val="0"/>
            <w:webHidden/>
          </w:rPr>
          <w:instrText xml:space="preserve"> PAGEREF _Toc140510101 \h </w:instrText>
        </w:r>
        <w:r w:rsidR="00866B28" w:rsidRPr="00866B28">
          <w:rPr>
            <w:b w:val="0"/>
            <w:webHidden/>
          </w:rPr>
        </w:r>
        <w:r w:rsidR="00866B28" w:rsidRPr="00866B28">
          <w:rPr>
            <w:b w:val="0"/>
            <w:webHidden/>
          </w:rPr>
          <w:fldChar w:fldCharType="separate"/>
        </w:r>
        <w:r w:rsidR="00866B28" w:rsidRPr="00866B28">
          <w:rPr>
            <w:b w:val="0"/>
            <w:webHidden/>
          </w:rPr>
          <w:t>148</w:t>
        </w:r>
        <w:r w:rsidR="00866B28" w:rsidRPr="00866B28">
          <w:rPr>
            <w:b w:val="0"/>
            <w:webHidden/>
          </w:rPr>
          <w:fldChar w:fldCharType="end"/>
        </w:r>
      </w:hyperlink>
    </w:p>
    <w:p w14:paraId="44070957" w14:textId="7F8EE98B" w:rsidR="00866B28" w:rsidRPr="00866B28" w:rsidRDefault="00000000">
      <w:pPr>
        <w:pStyle w:val="TableofFigures"/>
        <w:rPr>
          <w:rFonts w:asciiTheme="minorHAnsi" w:eastAsiaTheme="minorEastAsia" w:hAnsiTheme="minorHAnsi" w:cstheme="minorBidi"/>
          <w:b w:val="0"/>
          <w:iCs w:val="0"/>
          <w:kern w:val="2"/>
          <w:sz w:val="22"/>
          <w:szCs w:val="22"/>
          <w14:ligatures w14:val="standardContextual"/>
        </w:rPr>
      </w:pPr>
      <w:hyperlink w:anchor="_Toc140510102" w:history="1">
        <w:r w:rsidR="00866B28" w:rsidRPr="00866B28">
          <w:rPr>
            <w:rStyle w:val="Hyperlink"/>
            <w:b w:val="0"/>
          </w:rPr>
          <w:t>Hình 4.5 Sơ đồ mô tả công nghệ xử lý hơi hóa chất phát sinh từ nước thải nhuộm</w:t>
        </w:r>
        <w:r w:rsidR="00866B28" w:rsidRPr="00866B28">
          <w:rPr>
            <w:b w:val="0"/>
            <w:webHidden/>
          </w:rPr>
          <w:tab/>
        </w:r>
        <w:r w:rsidR="00866B28" w:rsidRPr="00866B28">
          <w:rPr>
            <w:b w:val="0"/>
            <w:webHidden/>
          </w:rPr>
          <w:fldChar w:fldCharType="begin"/>
        </w:r>
        <w:r w:rsidR="00866B28" w:rsidRPr="00866B28">
          <w:rPr>
            <w:b w:val="0"/>
            <w:webHidden/>
          </w:rPr>
          <w:instrText xml:space="preserve"> PAGEREF _Toc140510102 \h </w:instrText>
        </w:r>
        <w:r w:rsidR="00866B28" w:rsidRPr="00866B28">
          <w:rPr>
            <w:b w:val="0"/>
            <w:webHidden/>
          </w:rPr>
        </w:r>
        <w:r w:rsidR="00866B28" w:rsidRPr="00866B28">
          <w:rPr>
            <w:b w:val="0"/>
            <w:webHidden/>
          </w:rPr>
          <w:fldChar w:fldCharType="separate"/>
        </w:r>
        <w:r w:rsidR="00866B28" w:rsidRPr="00866B28">
          <w:rPr>
            <w:b w:val="0"/>
            <w:webHidden/>
          </w:rPr>
          <w:t>150</w:t>
        </w:r>
        <w:r w:rsidR="00866B28" w:rsidRPr="00866B28">
          <w:rPr>
            <w:b w:val="0"/>
            <w:webHidden/>
          </w:rPr>
          <w:fldChar w:fldCharType="end"/>
        </w:r>
      </w:hyperlink>
    </w:p>
    <w:p w14:paraId="5CFE1842" w14:textId="71278EB0" w:rsidR="00866B28" w:rsidRPr="00866B28" w:rsidRDefault="00000000">
      <w:pPr>
        <w:pStyle w:val="TableofFigures"/>
        <w:rPr>
          <w:rFonts w:asciiTheme="minorHAnsi" w:eastAsiaTheme="minorEastAsia" w:hAnsiTheme="minorHAnsi" w:cstheme="minorBidi"/>
          <w:b w:val="0"/>
          <w:iCs w:val="0"/>
          <w:kern w:val="2"/>
          <w:sz w:val="22"/>
          <w:szCs w:val="22"/>
          <w14:ligatures w14:val="standardContextual"/>
        </w:rPr>
      </w:pPr>
      <w:hyperlink w:anchor="_Toc140510103" w:history="1">
        <w:r w:rsidR="00866B28" w:rsidRPr="00866B28">
          <w:rPr>
            <w:rStyle w:val="Hyperlink"/>
            <w:b w:val="0"/>
          </w:rPr>
          <w:t>Hình 4.6</w:t>
        </w:r>
        <w:r w:rsidR="00866B28" w:rsidRPr="00866B28">
          <w:rPr>
            <w:rStyle w:val="Hyperlink"/>
            <w:b w:val="0"/>
            <w:lang w:val="vi-VN"/>
          </w:rPr>
          <w:t xml:space="preserve"> Sơ đồ mô tả </w:t>
        </w:r>
        <w:r w:rsidR="00866B28" w:rsidRPr="00866B28">
          <w:rPr>
            <w:rStyle w:val="Hyperlink"/>
            <w:b w:val="0"/>
          </w:rPr>
          <w:t xml:space="preserve">công nghệ xử lý khí thải lò hơi </w:t>
        </w:r>
        <w:r w:rsidR="00866B28" w:rsidRPr="00866B28">
          <w:rPr>
            <w:rStyle w:val="Hyperlink"/>
            <w:b w:val="0"/>
            <w:lang w:val="vi-VN"/>
          </w:rPr>
          <w:t>tại dự án</w:t>
        </w:r>
        <w:r w:rsidR="00866B28" w:rsidRPr="00866B28">
          <w:rPr>
            <w:b w:val="0"/>
            <w:webHidden/>
          </w:rPr>
          <w:tab/>
        </w:r>
        <w:r w:rsidR="00866B28" w:rsidRPr="00866B28">
          <w:rPr>
            <w:b w:val="0"/>
            <w:webHidden/>
          </w:rPr>
          <w:fldChar w:fldCharType="begin"/>
        </w:r>
        <w:r w:rsidR="00866B28" w:rsidRPr="00866B28">
          <w:rPr>
            <w:b w:val="0"/>
            <w:webHidden/>
          </w:rPr>
          <w:instrText xml:space="preserve"> PAGEREF _Toc140510103 \h </w:instrText>
        </w:r>
        <w:r w:rsidR="00866B28" w:rsidRPr="00866B28">
          <w:rPr>
            <w:b w:val="0"/>
            <w:webHidden/>
          </w:rPr>
        </w:r>
        <w:r w:rsidR="00866B28" w:rsidRPr="00866B28">
          <w:rPr>
            <w:b w:val="0"/>
            <w:webHidden/>
          </w:rPr>
          <w:fldChar w:fldCharType="separate"/>
        </w:r>
        <w:r w:rsidR="00866B28" w:rsidRPr="00866B28">
          <w:rPr>
            <w:b w:val="0"/>
            <w:webHidden/>
          </w:rPr>
          <w:t>152</w:t>
        </w:r>
        <w:r w:rsidR="00866B28" w:rsidRPr="00866B28">
          <w:rPr>
            <w:b w:val="0"/>
            <w:webHidden/>
          </w:rPr>
          <w:fldChar w:fldCharType="end"/>
        </w:r>
      </w:hyperlink>
    </w:p>
    <w:p w14:paraId="1AF58B06" w14:textId="2C195102" w:rsidR="00866B28" w:rsidRPr="00866B28" w:rsidRDefault="00000000">
      <w:pPr>
        <w:pStyle w:val="TableofFigures"/>
        <w:rPr>
          <w:rFonts w:asciiTheme="minorHAnsi" w:eastAsiaTheme="minorEastAsia" w:hAnsiTheme="minorHAnsi" w:cstheme="minorBidi"/>
          <w:b w:val="0"/>
          <w:iCs w:val="0"/>
          <w:kern w:val="2"/>
          <w:sz w:val="22"/>
          <w:szCs w:val="22"/>
          <w14:ligatures w14:val="standardContextual"/>
        </w:rPr>
      </w:pPr>
      <w:hyperlink w:anchor="_Toc140510104" w:history="1">
        <w:r w:rsidR="00866B28" w:rsidRPr="00866B28">
          <w:rPr>
            <w:rStyle w:val="Hyperlink"/>
            <w:b w:val="0"/>
          </w:rPr>
          <w:t>Hình 4.7 Sơ đồ tổ chức quản lý của dự án trong giai đoạn vận hành</w:t>
        </w:r>
        <w:r w:rsidR="00866B28" w:rsidRPr="00866B28">
          <w:rPr>
            <w:b w:val="0"/>
            <w:webHidden/>
          </w:rPr>
          <w:tab/>
        </w:r>
        <w:r w:rsidR="00866B28" w:rsidRPr="00866B28">
          <w:rPr>
            <w:b w:val="0"/>
            <w:webHidden/>
          </w:rPr>
          <w:fldChar w:fldCharType="begin"/>
        </w:r>
        <w:r w:rsidR="00866B28" w:rsidRPr="00866B28">
          <w:rPr>
            <w:b w:val="0"/>
            <w:webHidden/>
          </w:rPr>
          <w:instrText xml:space="preserve"> PAGEREF _Toc140510104 \h </w:instrText>
        </w:r>
        <w:r w:rsidR="00866B28" w:rsidRPr="00866B28">
          <w:rPr>
            <w:b w:val="0"/>
            <w:webHidden/>
          </w:rPr>
        </w:r>
        <w:r w:rsidR="00866B28" w:rsidRPr="00866B28">
          <w:rPr>
            <w:b w:val="0"/>
            <w:webHidden/>
          </w:rPr>
          <w:fldChar w:fldCharType="separate"/>
        </w:r>
        <w:r w:rsidR="00866B28" w:rsidRPr="00866B28">
          <w:rPr>
            <w:b w:val="0"/>
            <w:webHidden/>
          </w:rPr>
          <w:t>170</w:t>
        </w:r>
        <w:r w:rsidR="00866B28" w:rsidRPr="00866B28">
          <w:rPr>
            <w:b w:val="0"/>
            <w:webHidden/>
          </w:rPr>
          <w:fldChar w:fldCharType="end"/>
        </w:r>
      </w:hyperlink>
    </w:p>
    <w:p w14:paraId="6AF33712" w14:textId="58E31FFF" w:rsidR="00657160" w:rsidRPr="009E5B39" w:rsidRDefault="000E3DDA" w:rsidP="00307A08">
      <w:pPr>
        <w:pStyle w:val="TableofFigures"/>
        <w:rPr>
          <w:b w:val="0"/>
          <w:color w:val="0000FF"/>
        </w:rPr>
        <w:sectPr w:rsidR="00657160" w:rsidRPr="009E5B39" w:rsidSect="00035AFD">
          <w:headerReference w:type="default" r:id="rId8"/>
          <w:footerReference w:type="default" r:id="rId9"/>
          <w:pgSz w:w="11906" w:h="16838" w:code="9"/>
          <w:pgMar w:top="720" w:right="851" w:bottom="720" w:left="1247" w:header="284" w:footer="454" w:gutter="0"/>
          <w:pgNumType w:fmt="lowerRoman" w:start="1"/>
          <w:cols w:space="720"/>
          <w:docGrid w:linePitch="360"/>
        </w:sectPr>
      </w:pPr>
      <w:r w:rsidRPr="00866B28">
        <w:rPr>
          <w:b w:val="0"/>
          <w:color w:val="0000FF"/>
        </w:rPr>
        <w:fldChar w:fldCharType="end"/>
      </w:r>
    </w:p>
    <w:p w14:paraId="0F949DEF" w14:textId="77777777" w:rsidR="00FA38C6" w:rsidRPr="009E5B39" w:rsidRDefault="00FA38C6" w:rsidP="00A67930">
      <w:pPr>
        <w:pStyle w:val="Heading1"/>
        <w:spacing w:before="120" w:after="120" w:line="240" w:lineRule="auto"/>
        <w:jc w:val="center"/>
        <w:rPr>
          <w:rFonts w:ascii="Times New Roman" w:hAnsi="Times New Roman" w:cs="Times New Roman"/>
          <w:b/>
          <w:color w:val="auto"/>
        </w:rPr>
      </w:pPr>
      <w:bookmarkStart w:id="13" w:name="_Toc140507128"/>
      <w:r w:rsidRPr="009E5B39">
        <w:rPr>
          <w:rFonts w:ascii="Times New Roman" w:hAnsi="Times New Roman" w:cs="Times New Roman"/>
          <w:b/>
          <w:color w:val="auto"/>
        </w:rPr>
        <w:lastRenderedPageBreak/>
        <w:t>LỊCH SỬ HÌNH THÀNH DỰ ÁN</w:t>
      </w:r>
      <w:bookmarkEnd w:id="13"/>
    </w:p>
    <w:p w14:paraId="537B9EFB" w14:textId="77777777" w:rsidR="00FA38C6" w:rsidRPr="009E5B39" w:rsidRDefault="00FA38C6" w:rsidP="00FA38C6">
      <w:pPr>
        <w:spacing w:after="0" w:line="240" w:lineRule="auto"/>
        <w:jc w:val="center"/>
        <w:rPr>
          <w:rFonts w:ascii="Times New Roman" w:hAnsi="Times New Roman" w:cs="Times New Roman"/>
          <w:b/>
          <w:sz w:val="32"/>
          <w:szCs w:val="32"/>
        </w:rPr>
      </w:pPr>
    </w:p>
    <w:p w14:paraId="488EF620" w14:textId="77777777" w:rsidR="00FA38C6" w:rsidRPr="009E5B39" w:rsidRDefault="007E5F02" w:rsidP="003C595C">
      <w:pPr>
        <w:pStyle w:val="ListParagraph"/>
        <w:numPr>
          <w:ilvl w:val="0"/>
          <w:numId w:val="15"/>
        </w:numPr>
        <w:spacing w:before="100" w:after="100" w:line="240" w:lineRule="auto"/>
        <w:ind w:left="284" w:hanging="284"/>
        <w:contextualSpacing w:val="0"/>
        <w:jc w:val="both"/>
        <w:rPr>
          <w:rFonts w:ascii="Times New Roman" w:hAnsi="Times New Roman" w:cs="Times New Roman"/>
          <w:b/>
          <w:sz w:val="26"/>
          <w:szCs w:val="26"/>
        </w:rPr>
      </w:pPr>
      <w:bookmarkStart w:id="14" w:name="_Toc422755205"/>
      <w:bookmarkStart w:id="15" w:name="_Toc428286521"/>
      <w:bookmarkStart w:id="16" w:name="_Toc472059566"/>
      <w:bookmarkStart w:id="17" w:name="_Toc7707849"/>
      <w:r w:rsidRPr="009E5B39">
        <w:rPr>
          <w:rFonts w:ascii="Times New Roman" w:hAnsi="Times New Roman" w:cs="Times New Roman"/>
          <w:b/>
          <w:sz w:val="26"/>
          <w:szCs w:val="26"/>
        </w:rPr>
        <w:t>TÓM TẮT VỀ XUẤT XỨ, HOÀN CẢNH RA ĐỜI CỦA DỰ ÁN</w:t>
      </w:r>
      <w:bookmarkEnd w:id="14"/>
      <w:bookmarkEnd w:id="15"/>
      <w:bookmarkEnd w:id="16"/>
      <w:bookmarkEnd w:id="17"/>
    </w:p>
    <w:p w14:paraId="2F84F587" w14:textId="5C73BD5F" w:rsidR="008F0C6B" w:rsidRPr="009E5B39" w:rsidRDefault="008F0C6B" w:rsidP="003C595C">
      <w:pPr>
        <w:spacing w:before="100" w:after="100" w:line="240" w:lineRule="auto"/>
        <w:ind w:firstLine="426"/>
        <w:jc w:val="both"/>
        <w:rPr>
          <w:rFonts w:ascii="Times New Roman" w:hAnsi="Times New Roman" w:cs="Times New Roman"/>
          <w:sz w:val="26"/>
          <w:szCs w:val="26"/>
        </w:rPr>
      </w:pPr>
      <w:r w:rsidRPr="009E5B39">
        <w:rPr>
          <w:rFonts w:ascii="Times New Roman" w:hAnsi="Times New Roman" w:cs="Times New Roman"/>
          <w:sz w:val="26"/>
          <w:szCs w:val="26"/>
        </w:rPr>
        <w:t xml:space="preserve">Trải qua nhiều năm quan sát và nghiên cứu thị trường, </w:t>
      </w:r>
      <w:r w:rsidR="00AF5166" w:rsidRPr="00C85884">
        <w:rPr>
          <w:rFonts w:ascii="Times New Roman" w:hAnsi="Times New Roman" w:cs="Times New Roman"/>
          <w:sz w:val="26"/>
          <w:szCs w:val="26"/>
        </w:rPr>
        <w:t xml:space="preserve">Công ty TNHH </w:t>
      </w:r>
      <w:r w:rsidR="00C85884">
        <w:rPr>
          <w:rFonts w:ascii="Times New Roman" w:hAnsi="Times New Roman" w:cs="Times New Roman"/>
          <w:sz w:val="26"/>
          <w:szCs w:val="26"/>
          <w:lang w:val="vi-VN"/>
        </w:rPr>
        <w:t>Xinao Textiles (VietNam)</w:t>
      </w:r>
      <w:r w:rsidR="002732A8" w:rsidRPr="009E5B39">
        <w:rPr>
          <w:rFonts w:ascii="Times New Roman" w:hAnsi="Times New Roman" w:cs="Times New Roman"/>
          <w:sz w:val="26"/>
          <w:szCs w:val="26"/>
          <w:lang w:val="vi-VN"/>
        </w:rPr>
        <w:t xml:space="preserve"> </w:t>
      </w:r>
      <w:r w:rsidRPr="009E5B39">
        <w:rPr>
          <w:rFonts w:ascii="Times New Roman" w:hAnsi="Times New Roman" w:cs="Times New Roman"/>
          <w:sz w:val="26"/>
          <w:szCs w:val="26"/>
        </w:rPr>
        <w:t xml:space="preserve">nhận thấy ngành công nghiệp </w:t>
      </w:r>
      <w:r w:rsidRPr="009E5B39">
        <w:rPr>
          <w:rFonts w:ascii="Times New Roman" w:hAnsi="Times New Roman" w:cs="Times New Roman"/>
          <w:sz w:val="26"/>
          <w:szCs w:val="26"/>
          <w:lang w:val="vi-VN"/>
        </w:rPr>
        <w:t xml:space="preserve">dệt may </w:t>
      </w:r>
      <w:r w:rsidRPr="009E5B39">
        <w:rPr>
          <w:rFonts w:ascii="Times New Roman" w:hAnsi="Times New Roman" w:cs="Times New Roman"/>
          <w:sz w:val="26"/>
          <w:szCs w:val="26"/>
        </w:rPr>
        <w:t xml:space="preserve">Việt Nam đã từng bước phát triển ổn định và trở thành </w:t>
      </w:r>
      <w:r w:rsidRPr="009E5B39">
        <w:rPr>
          <w:rFonts w:ascii="Times New Roman" w:hAnsi="Times New Roman" w:cs="Times New Roman"/>
          <w:sz w:val="26"/>
          <w:szCs w:val="26"/>
          <w:lang w:val="vi-VN"/>
        </w:rPr>
        <w:t>một trong các ngành công nghiệp nhẹ phát triển hàng đầu</w:t>
      </w:r>
      <w:r w:rsidRPr="009E5B39">
        <w:rPr>
          <w:rFonts w:ascii="Times New Roman" w:hAnsi="Times New Roman" w:cs="Times New Roman"/>
          <w:sz w:val="26"/>
          <w:szCs w:val="26"/>
        </w:rPr>
        <w:t xml:space="preserve"> tại Việt Nam. Đặc biệt với chính sách mở cửa nền kinh tế thông qua việc ký kết các hiệp định thương mại, ngành </w:t>
      </w:r>
      <w:r w:rsidRPr="009E5B39">
        <w:rPr>
          <w:rFonts w:ascii="Times New Roman" w:hAnsi="Times New Roman" w:cs="Times New Roman"/>
          <w:sz w:val="26"/>
          <w:szCs w:val="26"/>
          <w:lang w:val="vi-VN"/>
        </w:rPr>
        <w:t xml:space="preserve">công nghiệp dệt may </w:t>
      </w:r>
      <w:r w:rsidRPr="009E5B39">
        <w:rPr>
          <w:rFonts w:ascii="Times New Roman" w:hAnsi="Times New Roman" w:cs="Times New Roman"/>
          <w:sz w:val="26"/>
          <w:szCs w:val="26"/>
        </w:rPr>
        <w:t xml:space="preserve">tại Việt Nam sẽ có thêm </w:t>
      </w:r>
      <w:r w:rsidRPr="009E5B39">
        <w:rPr>
          <w:rFonts w:ascii="Times New Roman" w:hAnsi="Times New Roman" w:cs="Times New Roman"/>
          <w:sz w:val="26"/>
          <w:szCs w:val="26"/>
          <w:lang w:val="vi-VN"/>
        </w:rPr>
        <w:t xml:space="preserve">nhiều </w:t>
      </w:r>
      <w:r w:rsidRPr="009E5B39">
        <w:rPr>
          <w:rFonts w:ascii="Times New Roman" w:hAnsi="Times New Roman" w:cs="Times New Roman"/>
          <w:sz w:val="26"/>
          <w:szCs w:val="26"/>
        </w:rPr>
        <w:t>cơ hội để phát triển mạnh mẽ hơn nữa.</w:t>
      </w:r>
    </w:p>
    <w:p w14:paraId="1ACC15F6" w14:textId="6204A081" w:rsidR="008F0C6B" w:rsidRPr="009E5B39" w:rsidRDefault="00AF5166" w:rsidP="003C595C">
      <w:pPr>
        <w:spacing w:before="100" w:after="100" w:line="240" w:lineRule="auto"/>
        <w:ind w:firstLine="426"/>
        <w:jc w:val="both"/>
        <w:rPr>
          <w:rFonts w:ascii="Times New Roman" w:hAnsi="Times New Roman" w:cs="Times New Roman"/>
          <w:sz w:val="26"/>
          <w:szCs w:val="26"/>
        </w:rPr>
      </w:pPr>
      <w:r w:rsidRPr="0065592A">
        <w:rPr>
          <w:rFonts w:ascii="Times New Roman" w:hAnsi="Times New Roman" w:cs="Times New Roman"/>
          <w:sz w:val="26"/>
          <w:szCs w:val="26"/>
        </w:rPr>
        <w:t>Công ty TNHH</w:t>
      </w:r>
      <w:r w:rsidR="0065592A" w:rsidRPr="0065592A">
        <w:rPr>
          <w:rFonts w:ascii="Times New Roman" w:hAnsi="Times New Roman" w:cs="Times New Roman"/>
          <w:sz w:val="26"/>
          <w:szCs w:val="26"/>
        </w:rPr>
        <w:t xml:space="preserve"> Xinao Textiles (VietNam)</w:t>
      </w:r>
      <w:r w:rsidR="002732A8" w:rsidRPr="0065592A">
        <w:rPr>
          <w:rFonts w:ascii="Times New Roman" w:hAnsi="Times New Roman" w:cs="Times New Roman"/>
          <w:sz w:val="26"/>
          <w:szCs w:val="26"/>
        </w:rPr>
        <w:t xml:space="preserve"> </w:t>
      </w:r>
      <w:r w:rsidR="008F0C6B" w:rsidRPr="009E5B39">
        <w:rPr>
          <w:rFonts w:ascii="Times New Roman" w:hAnsi="Times New Roman" w:cs="Times New Roman"/>
          <w:sz w:val="26"/>
          <w:szCs w:val="26"/>
        </w:rPr>
        <w:t xml:space="preserve">(Công ty) được thành lập theo Giấy đăng ký doanh nghiệp Công ty TNHH một thành viên, mã số doanh nghiệp </w:t>
      </w:r>
      <w:r w:rsidR="002732A8" w:rsidRPr="0065592A">
        <w:rPr>
          <w:rFonts w:ascii="Times New Roman" w:hAnsi="Times New Roman" w:cs="Times New Roman"/>
          <w:sz w:val="26"/>
          <w:szCs w:val="26"/>
        </w:rPr>
        <w:t>390</w:t>
      </w:r>
      <w:r w:rsidR="0065592A">
        <w:rPr>
          <w:rFonts w:ascii="Times New Roman" w:hAnsi="Times New Roman" w:cs="Times New Roman"/>
          <w:sz w:val="26"/>
          <w:szCs w:val="26"/>
          <w:lang w:val="vi-VN"/>
        </w:rPr>
        <w:t>1337082</w:t>
      </w:r>
      <w:r w:rsidR="008F0C6B" w:rsidRPr="0065592A">
        <w:rPr>
          <w:rFonts w:ascii="Times New Roman" w:hAnsi="Times New Roman" w:cs="Times New Roman"/>
          <w:sz w:val="26"/>
          <w:szCs w:val="26"/>
        </w:rPr>
        <w:t>,</w:t>
      </w:r>
      <w:r w:rsidR="008F0C6B" w:rsidRPr="009E5B39">
        <w:rPr>
          <w:rFonts w:ascii="Times New Roman" w:hAnsi="Times New Roman" w:cs="Times New Roman"/>
          <w:sz w:val="26"/>
          <w:szCs w:val="26"/>
        </w:rPr>
        <w:t xml:space="preserve"> đăng ký lần đầu ngày</w:t>
      </w:r>
      <w:r w:rsidR="002732A8" w:rsidRPr="0065592A">
        <w:rPr>
          <w:rFonts w:ascii="Times New Roman" w:hAnsi="Times New Roman" w:cs="Times New Roman"/>
          <w:sz w:val="26"/>
          <w:szCs w:val="26"/>
        </w:rPr>
        <w:t xml:space="preserve"> </w:t>
      </w:r>
      <w:r w:rsidR="0065592A">
        <w:rPr>
          <w:rFonts w:ascii="Times New Roman" w:hAnsi="Times New Roman" w:cs="Times New Roman"/>
          <w:sz w:val="26"/>
          <w:szCs w:val="26"/>
          <w:lang w:val="vi-VN"/>
        </w:rPr>
        <w:t>10/05/2023</w:t>
      </w:r>
      <w:r w:rsidR="002732A8" w:rsidRPr="0065592A">
        <w:rPr>
          <w:rFonts w:ascii="Times New Roman" w:hAnsi="Times New Roman" w:cs="Times New Roman"/>
          <w:sz w:val="26"/>
          <w:szCs w:val="26"/>
        </w:rPr>
        <w:t xml:space="preserve"> </w:t>
      </w:r>
      <w:r w:rsidR="008F0C6B" w:rsidRPr="009E5B39">
        <w:rPr>
          <w:rFonts w:ascii="Times New Roman" w:hAnsi="Times New Roman" w:cs="Times New Roman"/>
          <w:sz w:val="26"/>
          <w:szCs w:val="26"/>
        </w:rPr>
        <w:t>do Sở Kế hoạch và Đầu tư tỉnh Tây Ninh cấp.</w:t>
      </w:r>
    </w:p>
    <w:p w14:paraId="227330A5" w14:textId="47A09122" w:rsidR="008F0C6B" w:rsidRPr="000C0F20" w:rsidRDefault="008F0C6B" w:rsidP="003C595C">
      <w:pPr>
        <w:spacing w:before="100" w:after="100" w:line="240" w:lineRule="auto"/>
        <w:ind w:firstLine="426"/>
        <w:jc w:val="both"/>
        <w:rPr>
          <w:rFonts w:ascii="Times New Roman" w:hAnsi="Times New Roman"/>
          <w:bCs/>
          <w:sz w:val="26"/>
          <w:szCs w:val="26"/>
          <w:lang w:val="vi-VN"/>
        </w:rPr>
      </w:pPr>
      <w:r w:rsidRPr="000C0F20">
        <w:rPr>
          <w:rFonts w:ascii="Times New Roman" w:hAnsi="Times New Roman" w:cs="Times New Roman"/>
          <w:sz w:val="26"/>
          <w:szCs w:val="26"/>
        </w:rPr>
        <w:t xml:space="preserve">Công ty thực hiện đầu tư </w:t>
      </w:r>
      <w:r w:rsidR="009E5B39" w:rsidRPr="000C0F20">
        <w:rPr>
          <w:rFonts w:ascii="Times New Roman" w:hAnsi="Times New Roman" w:cs="Times New Roman"/>
          <w:b/>
          <w:bCs/>
          <w:sz w:val="26"/>
          <w:szCs w:val="26"/>
          <w:lang w:val="vi-VN"/>
        </w:rPr>
        <w:t>“</w:t>
      </w:r>
      <w:r w:rsidR="009E5B39" w:rsidRPr="000C0F20">
        <w:rPr>
          <w:rFonts w:ascii="Times New Roman" w:hAnsi="Times New Roman" w:cs="Times New Roman"/>
          <w:b/>
          <w:bCs/>
          <w:sz w:val="26"/>
          <w:szCs w:val="26"/>
        </w:rPr>
        <w:t>Dự án sản xuất sợi cao cấp Xinao Textiles (VietNam)</w:t>
      </w:r>
      <w:r w:rsidR="009E5B39" w:rsidRPr="000C0F20">
        <w:rPr>
          <w:rFonts w:ascii="Times New Roman" w:hAnsi="Times New Roman" w:cs="Times New Roman"/>
          <w:b/>
          <w:bCs/>
          <w:sz w:val="26"/>
          <w:szCs w:val="26"/>
          <w:lang w:val="vi-VN"/>
        </w:rPr>
        <w:t>”</w:t>
      </w:r>
      <w:r w:rsidR="009E5B39" w:rsidRPr="000C0F20">
        <w:rPr>
          <w:rFonts w:ascii="Times New Roman" w:hAnsi="Times New Roman" w:cs="Times New Roman"/>
          <w:sz w:val="26"/>
          <w:szCs w:val="26"/>
          <w:lang w:val="vi-VN"/>
        </w:rPr>
        <w:t xml:space="preserve"> </w:t>
      </w:r>
      <w:r w:rsidR="000C0F20" w:rsidRPr="000C0F20">
        <w:rPr>
          <w:rFonts w:ascii="Times New Roman" w:hAnsi="Times New Roman" w:cs="Times New Roman"/>
          <w:sz w:val="26"/>
          <w:szCs w:val="26"/>
          <w:lang w:val="vi-VN"/>
        </w:rPr>
        <w:t xml:space="preserve">(dự án) </w:t>
      </w:r>
      <w:r w:rsidRPr="000C0F20">
        <w:rPr>
          <w:rFonts w:ascii="Times New Roman" w:hAnsi="Times New Roman" w:cs="Times New Roman"/>
          <w:sz w:val="26"/>
          <w:szCs w:val="26"/>
          <w:lang w:val="vi-VN"/>
        </w:rPr>
        <w:t xml:space="preserve">và đã </w:t>
      </w:r>
      <w:r w:rsidRPr="000C0F20">
        <w:rPr>
          <w:rFonts w:ascii="Times New Roman" w:hAnsi="Times New Roman" w:cs="Times New Roman"/>
          <w:sz w:val="26"/>
          <w:szCs w:val="26"/>
        </w:rPr>
        <w:t>được Ban quản lý Khu kinh tế tỉnh Tây Ninh cấp Giấy chứng nhận đầu tư</w:t>
      </w:r>
      <w:r w:rsidRPr="000C0F20">
        <w:rPr>
          <w:rFonts w:ascii="Times New Roman" w:hAnsi="Times New Roman" w:cs="Times New Roman"/>
          <w:sz w:val="26"/>
          <w:szCs w:val="26"/>
          <w:lang w:val="vi-VN"/>
        </w:rPr>
        <w:t xml:space="preserve"> </w:t>
      </w:r>
      <w:r w:rsidRPr="000C0F20">
        <w:rPr>
          <w:rFonts w:ascii="Times New Roman" w:hAnsi="Times New Roman" w:cs="Times New Roman"/>
          <w:sz w:val="26"/>
          <w:szCs w:val="26"/>
        </w:rPr>
        <w:t>với mã số dự án</w:t>
      </w:r>
      <w:r w:rsidR="0065592A">
        <w:rPr>
          <w:rFonts w:ascii="Times New Roman" w:hAnsi="Times New Roman" w:cs="Times New Roman"/>
          <w:sz w:val="26"/>
          <w:szCs w:val="26"/>
          <w:lang w:val="vi-VN"/>
        </w:rPr>
        <w:t xml:space="preserve"> 9835722251</w:t>
      </w:r>
      <w:r w:rsidRPr="0065592A">
        <w:rPr>
          <w:rFonts w:ascii="Times New Roman" w:hAnsi="Times New Roman" w:cs="Times New Roman"/>
          <w:sz w:val="26"/>
          <w:szCs w:val="26"/>
          <w:lang w:val="vi-VN"/>
        </w:rPr>
        <w:t xml:space="preserve">, </w:t>
      </w:r>
      <w:r w:rsidRPr="0065592A">
        <w:rPr>
          <w:rFonts w:ascii="Times New Roman" w:hAnsi="Times New Roman" w:cs="Times New Roman"/>
          <w:sz w:val="26"/>
          <w:szCs w:val="26"/>
        </w:rPr>
        <w:t xml:space="preserve">chứng nhận lần đầu ngày </w:t>
      </w:r>
      <w:r w:rsidR="0065592A">
        <w:rPr>
          <w:rFonts w:ascii="Times New Roman" w:hAnsi="Times New Roman" w:cs="Times New Roman"/>
          <w:sz w:val="26"/>
          <w:szCs w:val="26"/>
          <w:lang w:val="vi-VN"/>
        </w:rPr>
        <w:t>28/04/2023</w:t>
      </w:r>
      <w:r w:rsidRPr="0065592A">
        <w:rPr>
          <w:rFonts w:ascii="Times New Roman" w:hAnsi="Times New Roman" w:cs="Times New Roman"/>
          <w:sz w:val="26"/>
          <w:szCs w:val="26"/>
          <w:lang w:val="vi-VN"/>
        </w:rPr>
        <w:t>. D</w:t>
      </w:r>
      <w:r w:rsidRPr="0065592A">
        <w:rPr>
          <w:rFonts w:ascii="Times New Roman" w:hAnsi="Times New Roman" w:cs="Times New Roman"/>
          <w:sz w:val="26"/>
          <w:szCs w:val="26"/>
        </w:rPr>
        <w:t>ự</w:t>
      </w:r>
      <w:r w:rsidRPr="000C0F20">
        <w:rPr>
          <w:rFonts w:ascii="Times New Roman" w:hAnsi="Times New Roman" w:cs="Times New Roman"/>
          <w:sz w:val="26"/>
          <w:szCs w:val="26"/>
        </w:rPr>
        <w:t xml:space="preserve"> án </w:t>
      </w:r>
      <w:r w:rsidRPr="000C0F20">
        <w:rPr>
          <w:rFonts w:ascii="Times New Roman" w:hAnsi="Times New Roman" w:cs="Times New Roman"/>
          <w:sz w:val="26"/>
          <w:szCs w:val="26"/>
          <w:lang w:val="vi-VN"/>
        </w:rPr>
        <w:t xml:space="preserve">được thực hiện </w:t>
      </w:r>
      <w:r w:rsidRPr="000C0F20">
        <w:rPr>
          <w:rFonts w:ascii="Times New Roman" w:hAnsi="Times New Roman" w:cs="Times New Roman"/>
          <w:sz w:val="26"/>
          <w:szCs w:val="26"/>
        </w:rPr>
        <w:t xml:space="preserve">tại </w:t>
      </w:r>
      <w:r w:rsidR="000C0F20" w:rsidRPr="000C0F20">
        <w:rPr>
          <w:rFonts w:ascii="Times New Roman" w:hAnsi="Times New Roman"/>
          <w:bCs/>
          <w:sz w:val="26"/>
          <w:szCs w:val="26"/>
          <w:lang w:val="vi-VN"/>
        </w:rPr>
        <w:t>l</w:t>
      </w:r>
      <w:r w:rsidR="000C0F20" w:rsidRPr="000C0F20">
        <w:rPr>
          <w:rFonts w:ascii="Times New Roman" w:hAnsi="Times New Roman"/>
          <w:bCs/>
          <w:sz w:val="26"/>
          <w:szCs w:val="26"/>
          <w:lang w:val="sv-SE"/>
        </w:rPr>
        <w:t>ô B11.1, đường C4, KCN Thành Thành Công, phường An Hòa, thị xã Trảng Bàng, tỉnh Tây Ninh</w:t>
      </w:r>
      <w:r w:rsidR="000C0F20" w:rsidRPr="000C0F20">
        <w:rPr>
          <w:rFonts w:ascii="Times New Roman" w:hAnsi="Times New Roman" w:cs="Times New Roman"/>
          <w:sz w:val="26"/>
          <w:szCs w:val="26"/>
          <w:lang w:val="vi-VN"/>
        </w:rPr>
        <w:t xml:space="preserve"> </w:t>
      </w:r>
      <w:r w:rsidRPr="000C0F20">
        <w:rPr>
          <w:rFonts w:ascii="Times New Roman" w:hAnsi="Times New Roman" w:cs="Times New Roman"/>
          <w:sz w:val="26"/>
          <w:szCs w:val="26"/>
          <w:lang w:val="vi-VN"/>
        </w:rPr>
        <w:t xml:space="preserve">với </w:t>
      </w:r>
      <w:r w:rsidR="000C0F20">
        <w:rPr>
          <w:rFonts w:ascii="Times New Roman" w:hAnsi="Times New Roman" w:cs="Times New Roman"/>
          <w:sz w:val="26"/>
          <w:szCs w:val="26"/>
          <w:lang w:val="vi-VN"/>
        </w:rPr>
        <w:t xml:space="preserve">tổng </w:t>
      </w:r>
      <w:r w:rsidRPr="000C0F20">
        <w:rPr>
          <w:rFonts w:ascii="Times New Roman" w:hAnsi="Times New Roman" w:cs="Times New Roman"/>
          <w:sz w:val="26"/>
          <w:szCs w:val="26"/>
          <w:lang w:val="vi-VN"/>
        </w:rPr>
        <w:t>d</w:t>
      </w:r>
      <w:r w:rsidRPr="000C0F20">
        <w:rPr>
          <w:rFonts w:ascii="Times New Roman" w:hAnsi="Times New Roman" w:cs="Times New Roman"/>
          <w:sz w:val="26"/>
          <w:szCs w:val="26"/>
        </w:rPr>
        <w:t xml:space="preserve">iện tích đất sử dụng là </w:t>
      </w:r>
      <w:r w:rsidR="000C0F20" w:rsidRPr="000C0F20">
        <w:rPr>
          <w:rFonts w:ascii="Times New Roman" w:hAnsi="Times New Roman" w:cs="Times New Roman"/>
          <w:sz w:val="26"/>
          <w:szCs w:val="26"/>
        </w:rPr>
        <w:t>65.098,50</w:t>
      </w:r>
      <w:r w:rsidRPr="000C0F20">
        <w:rPr>
          <w:rFonts w:ascii="Times New Roman" w:hAnsi="Times New Roman" w:cs="Times New Roman"/>
          <w:sz w:val="26"/>
          <w:szCs w:val="26"/>
        </w:rPr>
        <w:t xml:space="preserve"> m². </w:t>
      </w:r>
      <w:r w:rsidRPr="000C0F20">
        <w:rPr>
          <w:rFonts w:ascii="Times New Roman" w:hAnsi="Times New Roman"/>
          <w:bCs/>
          <w:sz w:val="26"/>
          <w:szCs w:val="26"/>
          <w:lang w:val="sv-SE"/>
        </w:rPr>
        <w:t xml:space="preserve">Mục tiêu dự án </w:t>
      </w:r>
      <w:r w:rsidR="000C0F20" w:rsidRPr="000C0F20">
        <w:rPr>
          <w:rFonts w:ascii="Times New Roman" w:hAnsi="Times New Roman"/>
          <w:bCs/>
          <w:sz w:val="26"/>
          <w:szCs w:val="26"/>
          <w:lang w:val="sv-SE"/>
        </w:rPr>
        <w:t>là sản xuất sợi len lông cừu quy mô 6.500 tấn/năm</w:t>
      </w:r>
      <w:r w:rsidR="000C0F20">
        <w:rPr>
          <w:rFonts w:ascii="Times New Roman" w:hAnsi="Times New Roman"/>
          <w:bCs/>
          <w:sz w:val="26"/>
          <w:szCs w:val="26"/>
          <w:lang w:val="vi-VN"/>
        </w:rPr>
        <w:t>,</w:t>
      </w:r>
      <w:r w:rsidR="000C0F20" w:rsidRPr="000C0F20">
        <w:rPr>
          <w:rFonts w:ascii="Times New Roman" w:hAnsi="Times New Roman"/>
          <w:bCs/>
          <w:sz w:val="26"/>
          <w:szCs w:val="26"/>
          <w:lang w:val="sv-SE"/>
        </w:rPr>
        <w:t xml:space="preserve"> tương đương 32.500.000 m</w:t>
      </w:r>
      <w:r w:rsidR="000C0F20">
        <w:rPr>
          <w:rFonts w:ascii="Times New Roman" w:hAnsi="Times New Roman"/>
          <w:bCs/>
          <w:sz w:val="26"/>
          <w:szCs w:val="26"/>
          <w:lang w:val="vi-VN"/>
        </w:rPr>
        <w:t>²</w:t>
      </w:r>
      <w:r w:rsidR="000C0F20" w:rsidRPr="000C0F20">
        <w:rPr>
          <w:rFonts w:ascii="Times New Roman" w:hAnsi="Times New Roman"/>
          <w:bCs/>
          <w:sz w:val="26"/>
          <w:szCs w:val="26"/>
          <w:lang w:val="sv-SE"/>
        </w:rPr>
        <w:t>/năm</w:t>
      </w:r>
      <w:r w:rsidR="000C0F20">
        <w:rPr>
          <w:rFonts w:ascii="Times New Roman" w:hAnsi="Times New Roman"/>
          <w:bCs/>
          <w:sz w:val="26"/>
          <w:szCs w:val="26"/>
          <w:lang w:val="vi-VN"/>
        </w:rPr>
        <w:t>. Dự án được phân kỳ đầu tư như sau:</w:t>
      </w:r>
    </w:p>
    <w:p w14:paraId="381DFF36" w14:textId="129DC93F" w:rsidR="008F0C6B" w:rsidRDefault="000C0F20" w:rsidP="003C595C">
      <w:pPr>
        <w:pStyle w:val="ListParagraph"/>
        <w:numPr>
          <w:ilvl w:val="0"/>
          <w:numId w:val="39"/>
        </w:numPr>
        <w:spacing w:before="100" w:after="100" w:line="240" w:lineRule="auto"/>
        <w:ind w:left="568" w:hanging="284"/>
        <w:contextualSpacing w:val="0"/>
        <w:jc w:val="both"/>
        <w:rPr>
          <w:rFonts w:ascii="Times New Roman" w:hAnsi="Times New Roman" w:cs="Times New Roman"/>
          <w:i/>
          <w:sz w:val="26"/>
          <w:szCs w:val="26"/>
        </w:rPr>
      </w:pPr>
      <w:r w:rsidRPr="000C0F20">
        <w:rPr>
          <w:rFonts w:ascii="Times New Roman" w:hAnsi="Times New Roman" w:cs="Times New Roman"/>
          <w:i/>
          <w:sz w:val="26"/>
          <w:szCs w:val="26"/>
        </w:rPr>
        <w:t xml:space="preserve">Giai đoạn 1: </w:t>
      </w:r>
      <w:r w:rsidR="008F0C6B" w:rsidRPr="000C0F20">
        <w:rPr>
          <w:rFonts w:ascii="Times New Roman" w:hAnsi="Times New Roman" w:cs="Times New Roman"/>
          <w:i/>
          <w:sz w:val="26"/>
          <w:szCs w:val="26"/>
        </w:rPr>
        <w:t>Sản xuất</w:t>
      </w:r>
      <w:r w:rsidRPr="000C0F20">
        <w:rPr>
          <w:rFonts w:ascii="Times New Roman" w:hAnsi="Times New Roman" w:cs="Times New Roman"/>
          <w:i/>
          <w:sz w:val="26"/>
          <w:szCs w:val="26"/>
        </w:rPr>
        <w:t xml:space="preserve"> sợi len lông cừu quy mô 2.900 tấn/năm tương đương 14.500.000 m</w:t>
      </w:r>
      <w:r>
        <w:rPr>
          <w:rFonts w:ascii="Times New Roman" w:hAnsi="Times New Roman" w:cs="Times New Roman"/>
          <w:i/>
          <w:sz w:val="26"/>
          <w:szCs w:val="26"/>
          <w:lang w:val="vi-VN"/>
        </w:rPr>
        <w:t>²</w:t>
      </w:r>
      <w:r w:rsidRPr="000C0F20">
        <w:rPr>
          <w:rFonts w:ascii="Times New Roman" w:hAnsi="Times New Roman" w:cs="Times New Roman"/>
          <w:i/>
          <w:sz w:val="26"/>
          <w:szCs w:val="26"/>
        </w:rPr>
        <w:t>/năm</w:t>
      </w:r>
      <w:r>
        <w:rPr>
          <w:rFonts w:ascii="Times New Roman" w:hAnsi="Times New Roman" w:cs="Times New Roman"/>
          <w:i/>
          <w:sz w:val="26"/>
          <w:szCs w:val="26"/>
          <w:lang w:val="vi-VN"/>
        </w:rPr>
        <w:t>. Diện tích đất sử dụng là 35.000 m²</w:t>
      </w:r>
      <w:r w:rsidR="008F0C6B" w:rsidRPr="000C0F20">
        <w:rPr>
          <w:rFonts w:ascii="Times New Roman" w:hAnsi="Times New Roman" w:cs="Times New Roman"/>
          <w:i/>
          <w:sz w:val="26"/>
          <w:szCs w:val="26"/>
        </w:rPr>
        <w:t>;</w:t>
      </w:r>
    </w:p>
    <w:p w14:paraId="62ED5EF5" w14:textId="171B704A" w:rsidR="000C0F20" w:rsidRPr="000C0F20" w:rsidRDefault="000C0F20" w:rsidP="003C595C">
      <w:pPr>
        <w:pStyle w:val="ListParagraph"/>
        <w:numPr>
          <w:ilvl w:val="0"/>
          <w:numId w:val="39"/>
        </w:numPr>
        <w:spacing w:before="100" w:after="100" w:line="240" w:lineRule="auto"/>
        <w:ind w:left="568" w:hanging="284"/>
        <w:contextualSpacing w:val="0"/>
        <w:jc w:val="both"/>
        <w:rPr>
          <w:rFonts w:ascii="Times New Roman" w:hAnsi="Times New Roman" w:cs="Times New Roman"/>
          <w:i/>
          <w:sz w:val="26"/>
          <w:szCs w:val="26"/>
        </w:rPr>
      </w:pPr>
      <w:r w:rsidRPr="000C0F20">
        <w:rPr>
          <w:rFonts w:ascii="Times New Roman" w:hAnsi="Times New Roman" w:cs="Times New Roman"/>
          <w:i/>
          <w:sz w:val="26"/>
          <w:szCs w:val="26"/>
        </w:rPr>
        <w:t xml:space="preserve">Giai đoạn </w:t>
      </w:r>
      <w:r>
        <w:rPr>
          <w:rFonts w:ascii="Times New Roman" w:hAnsi="Times New Roman" w:cs="Times New Roman"/>
          <w:i/>
          <w:sz w:val="26"/>
          <w:szCs w:val="26"/>
          <w:lang w:val="vi-VN"/>
        </w:rPr>
        <w:t>2</w:t>
      </w:r>
      <w:r w:rsidRPr="000C0F20">
        <w:rPr>
          <w:rFonts w:ascii="Times New Roman" w:hAnsi="Times New Roman" w:cs="Times New Roman"/>
          <w:i/>
          <w:sz w:val="26"/>
          <w:szCs w:val="26"/>
        </w:rPr>
        <w:t xml:space="preserve">: Sản xuất sợi len lông cừu quy mô </w:t>
      </w:r>
      <w:r>
        <w:rPr>
          <w:rFonts w:ascii="Times New Roman" w:hAnsi="Times New Roman" w:cs="Times New Roman"/>
          <w:i/>
          <w:sz w:val="26"/>
          <w:szCs w:val="26"/>
          <w:lang w:val="vi-VN"/>
        </w:rPr>
        <w:t>3.6</w:t>
      </w:r>
      <w:r w:rsidRPr="000C0F20">
        <w:rPr>
          <w:rFonts w:ascii="Times New Roman" w:hAnsi="Times New Roman" w:cs="Times New Roman"/>
          <w:i/>
          <w:sz w:val="26"/>
          <w:szCs w:val="26"/>
        </w:rPr>
        <w:t>00 tấn/năm tương đương 1</w:t>
      </w:r>
      <w:r>
        <w:rPr>
          <w:rFonts w:ascii="Times New Roman" w:hAnsi="Times New Roman" w:cs="Times New Roman"/>
          <w:i/>
          <w:sz w:val="26"/>
          <w:szCs w:val="26"/>
          <w:lang w:val="vi-VN"/>
        </w:rPr>
        <w:t>8</w:t>
      </w:r>
      <w:r w:rsidRPr="000C0F20">
        <w:rPr>
          <w:rFonts w:ascii="Times New Roman" w:hAnsi="Times New Roman" w:cs="Times New Roman"/>
          <w:i/>
          <w:sz w:val="26"/>
          <w:szCs w:val="26"/>
        </w:rPr>
        <w:t>.</w:t>
      </w:r>
      <w:r>
        <w:rPr>
          <w:rFonts w:ascii="Times New Roman" w:hAnsi="Times New Roman" w:cs="Times New Roman"/>
          <w:i/>
          <w:sz w:val="26"/>
          <w:szCs w:val="26"/>
          <w:lang w:val="vi-VN"/>
        </w:rPr>
        <w:t>0</w:t>
      </w:r>
      <w:r w:rsidRPr="000C0F20">
        <w:rPr>
          <w:rFonts w:ascii="Times New Roman" w:hAnsi="Times New Roman" w:cs="Times New Roman"/>
          <w:i/>
          <w:sz w:val="26"/>
          <w:szCs w:val="26"/>
        </w:rPr>
        <w:t>00.000 m</w:t>
      </w:r>
      <w:r>
        <w:rPr>
          <w:rFonts w:ascii="Times New Roman" w:hAnsi="Times New Roman" w:cs="Times New Roman"/>
          <w:i/>
          <w:sz w:val="26"/>
          <w:szCs w:val="26"/>
          <w:lang w:val="vi-VN"/>
        </w:rPr>
        <w:t>²</w:t>
      </w:r>
      <w:r w:rsidRPr="000C0F20">
        <w:rPr>
          <w:rFonts w:ascii="Times New Roman" w:hAnsi="Times New Roman" w:cs="Times New Roman"/>
          <w:i/>
          <w:sz w:val="26"/>
          <w:szCs w:val="26"/>
        </w:rPr>
        <w:t>/năm</w:t>
      </w:r>
      <w:r>
        <w:rPr>
          <w:rFonts w:ascii="Times New Roman" w:hAnsi="Times New Roman" w:cs="Times New Roman"/>
          <w:i/>
          <w:sz w:val="26"/>
          <w:szCs w:val="26"/>
          <w:lang w:val="vi-VN"/>
        </w:rPr>
        <w:t xml:space="preserve">. </w:t>
      </w:r>
      <w:r w:rsidRPr="000C0F20">
        <w:rPr>
          <w:rFonts w:ascii="Times New Roman" w:hAnsi="Times New Roman" w:cs="Times New Roman"/>
          <w:i/>
          <w:sz w:val="26"/>
          <w:szCs w:val="26"/>
        </w:rPr>
        <w:t>Diện tích đất sử dụng là 30.098,50 m²</w:t>
      </w:r>
      <w:r>
        <w:rPr>
          <w:rFonts w:ascii="Times New Roman" w:hAnsi="Times New Roman" w:cs="Times New Roman"/>
          <w:i/>
          <w:sz w:val="26"/>
          <w:szCs w:val="26"/>
          <w:lang w:val="vi-VN"/>
        </w:rPr>
        <w:t>.</w:t>
      </w:r>
    </w:p>
    <w:p w14:paraId="2A9F0F3D" w14:textId="6CAA308D" w:rsidR="000C0F20" w:rsidRPr="000C0F20" w:rsidRDefault="000C0F20" w:rsidP="003C595C">
      <w:pPr>
        <w:suppressAutoHyphens/>
        <w:spacing w:before="100" w:after="100" w:line="240" w:lineRule="auto"/>
        <w:ind w:firstLine="426"/>
        <w:jc w:val="both"/>
        <w:rPr>
          <w:rFonts w:ascii="Times New Roman" w:hAnsi="Times New Roman" w:cs="Times New Roman"/>
          <w:iCs/>
          <w:color w:val="000000" w:themeColor="text1"/>
          <w:spacing w:val="-2"/>
          <w:sz w:val="26"/>
          <w:szCs w:val="26"/>
          <w:lang w:val="vi-VN"/>
        </w:rPr>
      </w:pPr>
      <w:r w:rsidRPr="000C0F20">
        <w:rPr>
          <w:rFonts w:ascii="Times New Roman" w:hAnsi="Times New Roman" w:cs="Times New Roman"/>
          <w:b/>
          <w:bCs/>
          <w:iCs/>
          <w:color w:val="000000" w:themeColor="text1"/>
          <w:spacing w:val="-2"/>
          <w:sz w:val="26"/>
          <w:szCs w:val="26"/>
          <w:u w:val="single"/>
          <w:lang w:val="vi-VN"/>
        </w:rPr>
        <w:t>Phạm vi xin cấp phép của Dự án</w:t>
      </w:r>
      <w:r w:rsidRPr="000C0F20">
        <w:rPr>
          <w:rFonts w:ascii="Times New Roman" w:hAnsi="Times New Roman" w:cs="Times New Roman"/>
          <w:b/>
          <w:bCs/>
          <w:iCs/>
          <w:color w:val="000000" w:themeColor="text1"/>
          <w:spacing w:val="-2"/>
          <w:sz w:val="26"/>
          <w:szCs w:val="26"/>
          <w:lang w:val="vi-VN"/>
        </w:rPr>
        <w:t>:</w:t>
      </w:r>
      <w:r w:rsidRPr="000C0F20">
        <w:rPr>
          <w:rFonts w:ascii="Times New Roman" w:hAnsi="Times New Roman" w:cs="Times New Roman"/>
          <w:iCs/>
          <w:color w:val="000000" w:themeColor="text1"/>
          <w:spacing w:val="-2"/>
          <w:sz w:val="26"/>
          <w:szCs w:val="26"/>
          <w:lang w:val="vi-VN"/>
        </w:rPr>
        <w:t xml:space="preserve"> Công ty thực hiện </w:t>
      </w:r>
      <w:r w:rsidR="0065592A">
        <w:rPr>
          <w:rFonts w:ascii="Times New Roman" w:hAnsi="Times New Roman" w:cs="Times New Roman"/>
          <w:iCs/>
          <w:color w:val="000000" w:themeColor="text1"/>
          <w:spacing w:val="-2"/>
          <w:sz w:val="26"/>
          <w:szCs w:val="26"/>
          <w:lang w:val="vi-VN"/>
        </w:rPr>
        <w:t xml:space="preserve">đăng ký </w:t>
      </w:r>
      <w:r w:rsidRPr="000C0F20">
        <w:rPr>
          <w:rFonts w:ascii="Times New Roman" w:hAnsi="Times New Roman" w:cs="Times New Roman"/>
          <w:iCs/>
          <w:color w:val="000000" w:themeColor="text1"/>
          <w:spacing w:val="-2"/>
          <w:sz w:val="26"/>
          <w:szCs w:val="26"/>
          <w:lang w:val="vi-VN"/>
        </w:rPr>
        <w:t>sản xuất cho cả 0</w:t>
      </w:r>
      <w:r>
        <w:rPr>
          <w:rFonts w:ascii="Times New Roman" w:hAnsi="Times New Roman" w:cs="Times New Roman"/>
          <w:iCs/>
          <w:color w:val="000000" w:themeColor="text1"/>
          <w:spacing w:val="-2"/>
          <w:sz w:val="26"/>
          <w:szCs w:val="26"/>
          <w:lang w:val="vi-VN"/>
        </w:rPr>
        <w:t>2</w:t>
      </w:r>
      <w:r w:rsidRPr="000C0F20">
        <w:rPr>
          <w:rFonts w:ascii="Times New Roman" w:hAnsi="Times New Roman" w:cs="Times New Roman"/>
          <w:iCs/>
          <w:color w:val="000000" w:themeColor="text1"/>
          <w:spacing w:val="-2"/>
          <w:sz w:val="26"/>
          <w:szCs w:val="26"/>
          <w:lang w:val="vi-VN"/>
        </w:rPr>
        <w:t xml:space="preserve"> giai đoạn của</w:t>
      </w:r>
      <w:r>
        <w:rPr>
          <w:rFonts w:ascii="Times New Roman" w:hAnsi="Times New Roman" w:cs="Times New Roman"/>
          <w:iCs/>
          <w:color w:val="000000" w:themeColor="text1"/>
          <w:spacing w:val="-2"/>
          <w:sz w:val="26"/>
          <w:szCs w:val="26"/>
          <w:lang w:val="vi-VN"/>
        </w:rPr>
        <w:t xml:space="preserve"> </w:t>
      </w:r>
      <w:r w:rsidRPr="000C0F20">
        <w:rPr>
          <w:rFonts w:ascii="Times New Roman" w:hAnsi="Times New Roman" w:cs="Times New Roman"/>
          <w:b/>
          <w:bCs/>
          <w:sz w:val="26"/>
          <w:szCs w:val="26"/>
          <w:lang w:val="vi-VN"/>
        </w:rPr>
        <w:t>“</w:t>
      </w:r>
      <w:r w:rsidRPr="000C0F20">
        <w:rPr>
          <w:rFonts w:ascii="Times New Roman" w:hAnsi="Times New Roman" w:cs="Times New Roman"/>
          <w:b/>
          <w:bCs/>
          <w:sz w:val="26"/>
          <w:szCs w:val="26"/>
        </w:rPr>
        <w:t>Dự án sản xuất sợi cao cấp Xinao Textiles (VietNam)</w:t>
      </w:r>
      <w:r w:rsidRPr="000C0F20">
        <w:rPr>
          <w:rFonts w:ascii="Times New Roman" w:hAnsi="Times New Roman" w:cs="Times New Roman"/>
          <w:b/>
          <w:bCs/>
          <w:sz w:val="26"/>
          <w:szCs w:val="26"/>
          <w:lang w:val="vi-VN"/>
        </w:rPr>
        <w:t>”</w:t>
      </w:r>
      <w:r>
        <w:rPr>
          <w:rFonts w:ascii="Times New Roman" w:hAnsi="Times New Roman" w:cs="Times New Roman"/>
          <w:b/>
          <w:bCs/>
          <w:sz w:val="26"/>
          <w:szCs w:val="26"/>
          <w:lang w:val="vi-VN"/>
        </w:rPr>
        <w:t xml:space="preserve"> </w:t>
      </w:r>
      <w:r w:rsidRPr="000C0F20">
        <w:rPr>
          <w:rFonts w:ascii="Times New Roman" w:hAnsi="Times New Roman" w:cs="Times New Roman"/>
          <w:sz w:val="26"/>
          <w:szCs w:val="26"/>
        </w:rPr>
        <w:t xml:space="preserve">tại </w:t>
      </w:r>
      <w:r w:rsidRPr="000C0F20">
        <w:rPr>
          <w:rFonts w:ascii="Times New Roman" w:hAnsi="Times New Roman"/>
          <w:bCs/>
          <w:sz w:val="26"/>
          <w:szCs w:val="26"/>
          <w:lang w:val="vi-VN"/>
        </w:rPr>
        <w:t>l</w:t>
      </w:r>
      <w:r w:rsidRPr="000C0F20">
        <w:rPr>
          <w:rFonts w:ascii="Times New Roman" w:hAnsi="Times New Roman"/>
          <w:bCs/>
          <w:sz w:val="26"/>
          <w:szCs w:val="26"/>
          <w:lang w:val="sv-SE"/>
        </w:rPr>
        <w:t>ô B11.1, đường C4, KCN Thành Thành Công, phường An Hòa, thị xã Trảng Bàng, tỉnh Tây Ninh</w:t>
      </w:r>
      <w:r>
        <w:rPr>
          <w:rFonts w:ascii="Times New Roman" w:hAnsi="Times New Roman"/>
          <w:bCs/>
          <w:sz w:val="26"/>
          <w:szCs w:val="26"/>
          <w:lang w:val="vi-VN"/>
        </w:rPr>
        <w:t xml:space="preserve"> </w:t>
      </w:r>
      <w:bookmarkStart w:id="18" w:name="_Hlk133305356"/>
      <w:r>
        <w:rPr>
          <w:rFonts w:ascii="Times New Roman" w:hAnsi="Times New Roman" w:cs="Times New Roman"/>
          <w:iCs/>
          <w:color w:val="000000" w:themeColor="text1"/>
          <w:spacing w:val="-2"/>
          <w:sz w:val="26"/>
          <w:szCs w:val="26"/>
          <w:lang w:val="vi-VN"/>
        </w:rPr>
        <w:t>v</w:t>
      </w:r>
      <w:r w:rsidRPr="000C0F20">
        <w:rPr>
          <w:rFonts w:ascii="Times New Roman" w:hAnsi="Times New Roman" w:cs="Times New Roman"/>
          <w:iCs/>
          <w:color w:val="000000" w:themeColor="text1"/>
          <w:spacing w:val="-2"/>
          <w:sz w:val="26"/>
          <w:szCs w:val="26"/>
          <w:lang w:val="vi-VN"/>
        </w:rPr>
        <w:t xml:space="preserve">ới mục tiêu, quy mô: </w:t>
      </w:r>
      <w:bookmarkEnd w:id="18"/>
      <w:r w:rsidRPr="000C0F20">
        <w:rPr>
          <w:rFonts w:ascii="Times New Roman" w:hAnsi="Times New Roman"/>
          <w:bCs/>
          <w:sz w:val="26"/>
          <w:szCs w:val="26"/>
          <w:lang w:val="sv-SE"/>
        </w:rPr>
        <w:t>sản xuất sợi len lông cừu quy mô 6.500 tấn/năm</w:t>
      </w:r>
      <w:r>
        <w:rPr>
          <w:rFonts w:ascii="Times New Roman" w:hAnsi="Times New Roman"/>
          <w:bCs/>
          <w:sz w:val="26"/>
          <w:szCs w:val="26"/>
          <w:lang w:val="vi-VN"/>
        </w:rPr>
        <w:t>,</w:t>
      </w:r>
      <w:r w:rsidRPr="000C0F20">
        <w:rPr>
          <w:rFonts w:ascii="Times New Roman" w:hAnsi="Times New Roman"/>
          <w:bCs/>
          <w:sz w:val="26"/>
          <w:szCs w:val="26"/>
          <w:lang w:val="sv-SE"/>
        </w:rPr>
        <w:t xml:space="preserve"> tương đương 32.500.000 m</w:t>
      </w:r>
      <w:r>
        <w:rPr>
          <w:rFonts w:ascii="Times New Roman" w:hAnsi="Times New Roman"/>
          <w:bCs/>
          <w:sz w:val="26"/>
          <w:szCs w:val="26"/>
          <w:lang w:val="vi-VN"/>
        </w:rPr>
        <w:t>²</w:t>
      </w:r>
      <w:r w:rsidRPr="000C0F20">
        <w:rPr>
          <w:rFonts w:ascii="Times New Roman" w:hAnsi="Times New Roman"/>
          <w:bCs/>
          <w:sz w:val="26"/>
          <w:szCs w:val="26"/>
          <w:lang w:val="sv-SE"/>
        </w:rPr>
        <w:t>/năm</w:t>
      </w:r>
      <w:r>
        <w:rPr>
          <w:rFonts w:ascii="Times New Roman" w:hAnsi="Times New Roman"/>
          <w:bCs/>
          <w:sz w:val="26"/>
          <w:szCs w:val="26"/>
          <w:lang w:val="vi-VN"/>
        </w:rPr>
        <w:t>.</w:t>
      </w:r>
    </w:p>
    <w:p w14:paraId="3318713A" w14:textId="7383E831" w:rsidR="000C0F20" w:rsidRPr="00532098" w:rsidRDefault="000C0F20" w:rsidP="003C595C">
      <w:pPr>
        <w:suppressAutoHyphens/>
        <w:spacing w:before="100" w:after="100" w:line="240" w:lineRule="auto"/>
        <w:ind w:firstLine="426"/>
        <w:jc w:val="both"/>
        <w:rPr>
          <w:rFonts w:ascii="Times New Roman" w:hAnsi="Times New Roman"/>
          <w:bCs/>
          <w:sz w:val="26"/>
          <w:szCs w:val="26"/>
          <w:lang w:val="sv-SE"/>
        </w:rPr>
      </w:pPr>
      <w:r w:rsidRPr="00532098">
        <w:rPr>
          <w:rFonts w:ascii="Times New Roman" w:hAnsi="Times New Roman"/>
          <w:bCs/>
          <w:sz w:val="26"/>
          <w:szCs w:val="26"/>
          <w:lang w:val="sv-SE"/>
        </w:rPr>
        <w:t xml:space="preserve">Căn cứ vào loại hình sản xuất kinh doanh, mục tiêu quy mô và vốn đầu tư của Dự án, ta xét </w:t>
      </w:r>
      <w:r w:rsidR="00532098">
        <w:rPr>
          <w:rFonts w:ascii="Times New Roman" w:hAnsi="Times New Roman"/>
          <w:bCs/>
          <w:sz w:val="26"/>
          <w:szCs w:val="26"/>
          <w:lang w:val="vi-VN"/>
        </w:rPr>
        <w:t>d</w:t>
      </w:r>
      <w:r w:rsidRPr="00532098">
        <w:rPr>
          <w:rFonts w:ascii="Times New Roman" w:hAnsi="Times New Roman"/>
          <w:bCs/>
          <w:sz w:val="26"/>
          <w:szCs w:val="26"/>
          <w:lang w:val="sv-SE"/>
        </w:rPr>
        <w:t>ự án theo các cơ sở pháp lý sau:</w:t>
      </w:r>
    </w:p>
    <w:p w14:paraId="3597BF81" w14:textId="61DE0888" w:rsidR="00532098" w:rsidRDefault="000C0F20" w:rsidP="003C595C">
      <w:pPr>
        <w:numPr>
          <w:ilvl w:val="0"/>
          <w:numId w:val="205"/>
        </w:numPr>
        <w:suppressAutoHyphens/>
        <w:spacing w:before="100" w:after="100" w:line="240" w:lineRule="auto"/>
        <w:ind w:left="567" w:hanging="283"/>
        <w:jc w:val="both"/>
        <w:rPr>
          <w:rFonts w:ascii="Times New Roman" w:hAnsi="Times New Roman" w:cs="Times New Roman"/>
          <w:iCs/>
          <w:color w:val="000000" w:themeColor="text1"/>
          <w:spacing w:val="-2"/>
          <w:sz w:val="26"/>
          <w:szCs w:val="26"/>
          <w:lang w:val="vi-VN"/>
        </w:rPr>
      </w:pPr>
      <w:r w:rsidRPr="00532098">
        <w:rPr>
          <w:rFonts w:ascii="Times New Roman" w:hAnsi="Times New Roman" w:cs="Times New Roman"/>
          <w:iCs/>
          <w:color w:val="000000" w:themeColor="text1"/>
          <w:spacing w:val="-2"/>
          <w:sz w:val="26"/>
          <w:szCs w:val="26"/>
          <w:lang w:val="vi-VN"/>
        </w:rPr>
        <w:t xml:space="preserve">Căn cứ theo mục số </w:t>
      </w:r>
      <w:r w:rsidR="00532098">
        <w:rPr>
          <w:rFonts w:ascii="Times New Roman" w:hAnsi="Times New Roman" w:cs="Times New Roman"/>
          <w:iCs/>
          <w:color w:val="000000" w:themeColor="text1"/>
          <w:spacing w:val="-2"/>
          <w:sz w:val="26"/>
          <w:szCs w:val="26"/>
          <w:lang w:val="vi-VN"/>
        </w:rPr>
        <w:t>5</w:t>
      </w:r>
      <w:r w:rsidRPr="00532098">
        <w:rPr>
          <w:rFonts w:ascii="Times New Roman" w:hAnsi="Times New Roman" w:cs="Times New Roman"/>
          <w:iCs/>
          <w:color w:val="000000" w:themeColor="text1"/>
          <w:spacing w:val="-2"/>
          <w:sz w:val="26"/>
          <w:szCs w:val="26"/>
          <w:lang w:val="vi-VN"/>
        </w:rPr>
        <w:t xml:space="preserve">, </w:t>
      </w:r>
      <w:r w:rsidR="00532098">
        <w:rPr>
          <w:rFonts w:ascii="Times New Roman" w:hAnsi="Times New Roman" w:cs="Times New Roman"/>
          <w:iCs/>
          <w:color w:val="000000" w:themeColor="text1"/>
          <w:spacing w:val="-2"/>
          <w:sz w:val="26"/>
          <w:szCs w:val="26"/>
          <w:lang w:val="vi-VN"/>
        </w:rPr>
        <w:t xml:space="preserve">cột 4, </w:t>
      </w:r>
      <w:r w:rsidRPr="00532098">
        <w:rPr>
          <w:rFonts w:ascii="Times New Roman" w:hAnsi="Times New Roman" w:cs="Times New Roman"/>
          <w:iCs/>
          <w:color w:val="000000" w:themeColor="text1"/>
          <w:spacing w:val="-2"/>
          <w:sz w:val="26"/>
          <w:szCs w:val="26"/>
          <w:lang w:val="vi-VN"/>
        </w:rPr>
        <w:t xml:space="preserve">Phụ lục </w:t>
      </w:r>
      <w:r w:rsidR="00532098">
        <w:rPr>
          <w:rFonts w:ascii="Times New Roman" w:hAnsi="Times New Roman" w:cs="Times New Roman"/>
          <w:iCs/>
          <w:color w:val="000000" w:themeColor="text1"/>
          <w:spacing w:val="-2"/>
          <w:sz w:val="26"/>
          <w:szCs w:val="26"/>
          <w:lang w:val="vi-VN"/>
        </w:rPr>
        <w:t>II</w:t>
      </w:r>
      <w:r w:rsidRPr="00532098">
        <w:rPr>
          <w:rFonts w:ascii="Times New Roman" w:hAnsi="Times New Roman" w:cs="Times New Roman"/>
          <w:iCs/>
          <w:color w:val="000000" w:themeColor="text1"/>
          <w:spacing w:val="-2"/>
          <w:sz w:val="26"/>
          <w:szCs w:val="26"/>
          <w:lang w:val="vi-VN"/>
        </w:rPr>
        <w:t xml:space="preserve"> ban hành kèm theo Nghị định số 08/2022/NĐ – CP ngày 10/01/2022 của Chính phủ quy định chi tiết một số điều của Luật Bảo vệ Môi trường: </w:t>
      </w:r>
      <w:r w:rsidR="00532098">
        <w:rPr>
          <w:rFonts w:ascii="Times New Roman" w:hAnsi="Times New Roman" w:cs="Times New Roman"/>
          <w:iCs/>
          <w:color w:val="000000" w:themeColor="text1"/>
          <w:spacing w:val="-2"/>
          <w:sz w:val="26"/>
          <w:szCs w:val="26"/>
          <w:lang w:val="vi-VN"/>
        </w:rPr>
        <w:t xml:space="preserve">Dự án thuộc loại hình sản xuất, kinh doanh, dịch vụ có nguy cơ gây ô nhiễm môi trường với </w:t>
      </w:r>
      <w:r w:rsidR="00532098" w:rsidRPr="00532098">
        <w:rPr>
          <w:rFonts w:ascii="Times New Roman" w:hAnsi="Times New Roman" w:cs="Times New Roman"/>
          <w:b/>
          <w:bCs/>
          <w:iCs/>
          <w:color w:val="000000" w:themeColor="text1"/>
          <w:spacing w:val="-2"/>
          <w:sz w:val="26"/>
          <w:szCs w:val="26"/>
          <w:lang w:val="vi-VN"/>
        </w:rPr>
        <w:t>công suất trung bình</w:t>
      </w:r>
      <w:r w:rsidR="00532098">
        <w:rPr>
          <w:rFonts w:ascii="Times New Roman" w:hAnsi="Times New Roman" w:cs="Times New Roman"/>
          <w:iCs/>
          <w:color w:val="000000" w:themeColor="text1"/>
          <w:spacing w:val="-2"/>
          <w:sz w:val="26"/>
          <w:szCs w:val="26"/>
          <w:lang w:val="vi-VN"/>
        </w:rPr>
        <w:t xml:space="preserve"> (sản xuất vải, sợi, dệt may (có công đoạn nhuộm, giặt mài hoặc nấu sợi) công suất từ 5.000.000 đến dưới 50.000.000 m²/năm).</w:t>
      </w:r>
    </w:p>
    <w:p w14:paraId="4BBC9549" w14:textId="7E434E72" w:rsidR="000C0F20" w:rsidRPr="00532098" w:rsidRDefault="00532098" w:rsidP="003C595C">
      <w:pPr>
        <w:numPr>
          <w:ilvl w:val="0"/>
          <w:numId w:val="205"/>
        </w:numPr>
        <w:suppressAutoHyphens/>
        <w:spacing w:before="100" w:after="100" w:line="240" w:lineRule="auto"/>
        <w:ind w:left="567" w:hanging="283"/>
        <w:jc w:val="both"/>
        <w:rPr>
          <w:rFonts w:ascii="Times New Roman" w:hAnsi="Times New Roman" w:cs="Times New Roman"/>
          <w:iCs/>
          <w:color w:val="000000" w:themeColor="text1"/>
          <w:spacing w:val="-2"/>
          <w:sz w:val="26"/>
          <w:szCs w:val="26"/>
          <w:lang w:val="vi-VN"/>
        </w:rPr>
      </w:pPr>
      <w:r w:rsidRPr="00532098">
        <w:rPr>
          <w:rFonts w:ascii="Times New Roman" w:hAnsi="Times New Roman" w:cs="Times New Roman"/>
          <w:iCs/>
          <w:color w:val="000000" w:themeColor="text1"/>
          <w:spacing w:val="-2"/>
          <w:sz w:val="26"/>
          <w:szCs w:val="26"/>
          <w:lang w:val="vi-VN"/>
        </w:rPr>
        <w:t xml:space="preserve">Căn cứ theo mục số </w:t>
      </w:r>
      <w:r>
        <w:rPr>
          <w:rFonts w:ascii="Times New Roman" w:hAnsi="Times New Roman" w:cs="Times New Roman"/>
          <w:iCs/>
          <w:color w:val="000000" w:themeColor="text1"/>
          <w:spacing w:val="-2"/>
          <w:sz w:val="26"/>
          <w:szCs w:val="26"/>
          <w:lang w:val="vi-VN"/>
        </w:rPr>
        <w:t xml:space="preserve">1, </w:t>
      </w:r>
      <w:r w:rsidRPr="00532098">
        <w:rPr>
          <w:rFonts w:ascii="Times New Roman" w:hAnsi="Times New Roman" w:cs="Times New Roman"/>
          <w:iCs/>
          <w:color w:val="000000" w:themeColor="text1"/>
          <w:spacing w:val="-2"/>
          <w:sz w:val="26"/>
          <w:szCs w:val="26"/>
          <w:lang w:val="vi-VN"/>
        </w:rPr>
        <w:t xml:space="preserve">Phụ lục </w:t>
      </w:r>
      <w:r>
        <w:rPr>
          <w:rFonts w:ascii="Times New Roman" w:hAnsi="Times New Roman" w:cs="Times New Roman"/>
          <w:iCs/>
          <w:color w:val="000000" w:themeColor="text1"/>
          <w:spacing w:val="-2"/>
          <w:sz w:val="26"/>
          <w:szCs w:val="26"/>
          <w:lang w:val="vi-VN"/>
        </w:rPr>
        <w:t>IV</w:t>
      </w:r>
      <w:r w:rsidRPr="00532098">
        <w:rPr>
          <w:rFonts w:ascii="Times New Roman" w:hAnsi="Times New Roman" w:cs="Times New Roman"/>
          <w:iCs/>
          <w:color w:val="000000" w:themeColor="text1"/>
          <w:spacing w:val="-2"/>
          <w:sz w:val="26"/>
          <w:szCs w:val="26"/>
          <w:lang w:val="vi-VN"/>
        </w:rPr>
        <w:t xml:space="preserve"> ban hành kèm theo Nghị định số 08/2022/NĐ – CP ngày 10/01/2022 của Chính phủ quy định chi tiết một số điều của Luật Bảo vệ Môi trường:</w:t>
      </w:r>
      <w:r>
        <w:rPr>
          <w:rFonts w:ascii="Times New Roman" w:hAnsi="Times New Roman" w:cs="Times New Roman"/>
          <w:iCs/>
          <w:color w:val="000000" w:themeColor="text1"/>
          <w:spacing w:val="-2"/>
          <w:sz w:val="26"/>
          <w:szCs w:val="26"/>
          <w:lang w:val="vi-VN"/>
        </w:rPr>
        <w:t xml:space="preserve"> D</w:t>
      </w:r>
      <w:r w:rsidR="000C0F20" w:rsidRPr="00532098">
        <w:rPr>
          <w:rFonts w:ascii="Times New Roman" w:hAnsi="Times New Roman" w:cs="Times New Roman"/>
          <w:iCs/>
          <w:color w:val="000000" w:themeColor="text1"/>
          <w:spacing w:val="-2"/>
          <w:sz w:val="26"/>
          <w:szCs w:val="26"/>
          <w:lang w:val="vi-VN"/>
        </w:rPr>
        <w:t xml:space="preserve">ự án được phân loại thuộc </w:t>
      </w:r>
      <w:r w:rsidR="000C0F20" w:rsidRPr="00532098">
        <w:rPr>
          <w:rFonts w:ascii="Times New Roman" w:hAnsi="Times New Roman" w:cs="Times New Roman"/>
          <w:b/>
          <w:bCs/>
          <w:iCs/>
          <w:color w:val="000000" w:themeColor="text1"/>
          <w:spacing w:val="-2"/>
          <w:sz w:val="26"/>
          <w:szCs w:val="26"/>
          <w:lang w:val="vi-VN"/>
        </w:rPr>
        <w:t>nhóm II</w:t>
      </w:r>
      <w:r w:rsidR="000C0F20" w:rsidRPr="00532098">
        <w:rPr>
          <w:rFonts w:ascii="Times New Roman" w:hAnsi="Times New Roman" w:cs="Times New Roman"/>
          <w:iCs/>
          <w:color w:val="000000" w:themeColor="text1"/>
          <w:spacing w:val="-2"/>
          <w:sz w:val="26"/>
          <w:szCs w:val="26"/>
          <w:lang w:val="vi-VN"/>
        </w:rPr>
        <w:t xml:space="preserve"> dựa trên tiêu chí về môi trường để phân loại dự án đầu tư theo quy định tại Điều 28 của Luật Bảo vệ Môi trường số 72/2020/QH14 ngày 17/11/2020.</w:t>
      </w:r>
    </w:p>
    <w:p w14:paraId="1CB7FBD8" w14:textId="77777777" w:rsidR="000C0F20" w:rsidRPr="00532098" w:rsidRDefault="000C0F20" w:rsidP="003C595C">
      <w:pPr>
        <w:numPr>
          <w:ilvl w:val="0"/>
          <w:numId w:val="205"/>
        </w:numPr>
        <w:suppressAutoHyphens/>
        <w:spacing w:before="100" w:after="100" w:line="240" w:lineRule="auto"/>
        <w:ind w:left="567" w:hanging="283"/>
        <w:jc w:val="both"/>
        <w:rPr>
          <w:rFonts w:ascii="Times New Roman" w:hAnsi="Times New Roman" w:cs="Times New Roman"/>
          <w:iCs/>
          <w:color w:val="000000" w:themeColor="text1"/>
          <w:spacing w:val="-2"/>
          <w:sz w:val="26"/>
          <w:szCs w:val="26"/>
          <w:lang w:val="vi-VN"/>
        </w:rPr>
      </w:pPr>
      <w:r w:rsidRPr="00532098">
        <w:rPr>
          <w:rFonts w:ascii="Times New Roman" w:hAnsi="Times New Roman" w:cs="Times New Roman"/>
          <w:iCs/>
          <w:color w:val="000000" w:themeColor="text1"/>
          <w:spacing w:val="-2"/>
          <w:sz w:val="26"/>
          <w:szCs w:val="26"/>
          <w:lang w:val="vi-VN"/>
        </w:rPr>
        <w:t>Căn cứ Khoản 1, Điều 39 của Luật Bảo vệ Môi trường số 72/2020/QH14 quy định đối tượng phải có Giấy phép môi trường: “Dự án đầu tư nhóm I, nhóm II và nhóm III có phát sinh nước thải, bụi, khí thải xả ra môi trường phải được xử lý hoặc phát sinh chất thải nguy hại phải được quản lý theo quy định về quản lý chất thải khi đi vào vận hành chính thức”.</w:t>
      </w:r>
    </w:p>
    <w:p w14:paraId="59455DA4" w14:textId="3AB2E545" w:rsidR="000C0F20" w:rsidRPr="00532098" w:rsidRDefault="000C0F20" w:rsidP="003C595C">
      <w:pPr>
        <w:suppressAutoHyphens/>
        <w:spacing w:before="80" w:after="80" w:line="240" w:lineRule="auto"/>
        <w:ind w:firstLine="426"/>
        <w:jc w:val="both"/>
        <w:rPr>
          <w:rFonts w:ascii="Times New Roman" w:hAnsi="Times New Roman"/>
          <w:bCs/>
          <w:sz w:val="26"/>
          <w:szCs w:val="26"/>
          <w:lang w:val="sv-SE"/>
        </w:rPr>
      </w:pPr>
      <w:r w:rsidRPr="00532098">
        <w:rPr>
          <w:rFonts w:ascii="Times New Roman" w:hAnsi="Times New Roman"/>
          <w:bCs/>
          <w:sz w:val="26"/>
          <w:szCs w:val="26"/>
          <w:lang w:val="sv-SE"/>
        </w:rPr>
        <w:t xml:space="preserve">Do đó, </w:t>
      </w:r>
      <w:bookmarkStart w:id="19" w:name="_Hlk140046648"/>
      <w:r w:rsidR="0065592A" w:rsidRPr="0065592A">
        <w:rPr>
          <w:rFonts w:ascii="Times New Roman" w:hAnsi="Times New Roman" w:cs="Times New Roman"/>
          <w:sz w:val="26"/>
          <w:szCs w:val="26"/>
        </w:rPr>
        <w:t xml:space="preserve">Công ty TNHH Xinao Textiles (VietNam) </w:t>
      </w:r>
      <w:bookmarkEnd w:id="19"/>
      <w:r w:rsidRPr="00532098">
        <w:rPr>
          <w:rFonts w:ascii="Times New Roman" w:hAnsi="Times New Roman"/>
          <w:bCs/>
          <w:sz w:val="26"/>
          <w:szCs w:val="26"/>
          <w:lang w:val="sv-SE"/>
        </w:rPr>
        <w:t xml:space="preserve">tiến hành lập Báo cáo đề xuất cấp Giấy phép môi trường cho </w:t>
      </w:r>
      <w:bookmarkStart w:id="20" w:name="_Hlk140046670"/>
      <w:bookmarkStart w:id="21" w:name="_Hlk133305338"/>
      <w:r w:rsidR="00532098" w:rsidRPr="00532098">
        <w:rPr>
          <w:rFonts w:ascii="Times New Roman" w:hAnsi="Times New Roman" w:cs="Times New Roman"/>
          <w:sz w:val="26"/>
          <w:szCs w:val="26"/>
          <w:lang w:val="vi-VN"/>
        </w:rPr>
        <w:t>“</w:t>
      </w:r>
      <w:r w:rsidR="00532098" w:rsidRPr="00532098">
        <w:rPr>
          <w:rFonts w:ascii="Times New Roman" w:hAnsi="Times New Roman" w:cs="Times New Roman"/>
          <w:sz w:val="26"/>
          <w:szCs w:val="26"/>
        </w:rPr>
        <w:t>Dự án sản xuất sợi cao cấp Xinao Textiles (VietNam)</w:t>
      </w:r>
      <w:r w:rsidR="00532098" w:rsidRPr="00532098">
        <w:rPr>
          <w:rFonts w:ascii="Times New Roman" w:hAnsi="Times New Roman" w:cs="Times New Roman"/>
          <w:sz w:val="26"/>
          <w:szCs w:val="26"/>
          <w:lang w:val="vi-VN"/>
        </w:rPr>
        <w:t>”</w:t>
      </w:r>
      <w:bookmarkEnd w:id="20"/>
      <w:r w:rsidR="00532098">
        <w:rPr>
          <w:rFonts w:ascii="Times New Roman" w:hAnsi="Times New Roman" w:cs="Times New Roman"/>
          <w:b/>
          <w:bCs/>
          <w:sz w:val="26"/>
          <w:szCs w:val="26"/>
          <w:lang w:val="vi-VN"/>
        </w:rPr>
        <w:t xml:space="preserve"> </w:t>
      </w:r>
      <w:r w:rsidR="00532098" w:rsidRPr="000C0F20">
        <w:rPr>
          <w:rFonts w:ascii="Times New Roman" w:hAnsi="Times New Roman" w:cs="Times New Roman"/>
          <w:sz w:val="26"/>
          <w:szCs w:val="26"/>
        </w:rPr>
        <w:t xml:space="preserve">tại </w:t>
      </w:r>
      <w:r w:rsidR="00532098" w:rsidRPr="000C0F20">
        <w:rPr>
          <w:rFonts w:ascii="Times New Roman" w:hAnsi="Times New Roman"/>
          <w:bCs/>
          <w:sz w:val="26"/>
          <w:szCs w:val="26"/>
          <w:lang w:val="vi-VN"/>
        </w:rPr>
        <w:t>l</w:t>
      </w:r>
      <w:r w:rsidR="00532098" w:rsidRPr="000C0F20">
        <w:rPr>
          <w:rFonts w:ascii="Times New Roman" w:hAnsi="Times New Roman"/>
          <w:bCs/>
          <w:sz w:val="26"/>
          <w:szCs w:val="26"/>
          <w:lang w:val="sv-SE"/>
        </w:rPr>
        <w:t xml:space="preserve">ô B11.1, </w:t>
      </w:r>
      <w:r w:rsidR="00532098" w:rsidRPr="000C0F20">
        <w:rPr>
          <w:rFonts w:ascii="Times New Roman" w:hAnsi="Times New Roman"/>
          <w:bCs/>
          <w:sz w:val="26"/>
          <w:szCs w:val="26"/>
          <w:lang w:val="sv-SE"/>
        </w:rPr>
        <w:lastRenderedPageBreak/>
        <w:t>đường C4, KCN Thành Thành Công, phường An Hòa, thị xã Trảng Bàng, tỉnh Tây Ninh</w:t>
      </w:r>
      <w:r w:rsidR="00532098">
        <w:rPr>
          <w:rFonts w:ascii="Times New Roman" w:hAnsi="Times New Roman"/>
          <w:bCs/>
          <w:sz w:val="26"/>
          <w:szCs w:val="26"/>
          <w:lang w:val="vi-VN"/>
        </w:rPr>
        <w:t xml:space="preserve"> </w:t>
      </w:r>
      <w:r w:rsidR="00532098">
        <w:rPr>
          <w:rFonts w:ascii="Times New Roman" w:hAnsi="Times New Roman" w:cs="Times New Roman"/>
          <w:iCs/>
          <w:color w:val="000000" w:themeColor="text1"/>
          <w:spacing w:val="-2"/>
          <w:sz w:val="26"/>
          <w:szCs w:val="26"/>
          <w:lang w:val="vi-VN"/>
        </w:rPr>
        <w:t>v</w:t>
      </w:r>
      <w:r w:rsidR="00532098" w:rsidRPr="000C0F20">
        <w:rPr>
          <w:rFonts w:ascii="Times New Roman" w:hAnsi="Times New Roman" w:cs="Times New Roman"/>
          <w:iCs/>
          <w:color w:val="000000" w:themeColor="text1"/>
          <w:spacing w:val="-2"/>
          <w:sz w:val="26"/>
          <w:szCs w:val="26"/>
          <w:lang w:val="vi-VN"/>
        </w:rPr>
        <w:t xml:space="preserve">ới mục tiêu </w:t>
      </w:r>
      <w:r w:rsidR="00532098" w:rsidRPr="000C0F20">
        <w:rPr>
          <w:rFonts w:ascii="Times New Roman" w:hAnsi="Times New Roman"/>
          <w:bCs/>
          <w:sz w:val="26"/>
          <w:szCs w:val="26"/>
          <w:lang w:val="sv-SE"/>
        </w:rPr>
        <w:t>sản xuất sợi len lông cừu quy mô 6.500 tấn/năm</w:t>
      </w:r>
      <w:r w:rsidR="00532098">
        <w:rPr>
          <w:rFonts w:ascii="Times New Roman" w:hAnsi="Times New Roman"/>
          <w:bCs/>
          <w:sz w:val="26"/>
          <w:szCs w:val="26"/>
          <w:lang w:val="vi-VN"/>
        </w:rPr>
        <w:t>,</w:t>
      </w:r>
      <w:r w:rsidR="00532098" w:rsidRPr="000C0F20">
        <w:rPr>
          <w:rFonts w:ascii="Times New Roman" w:hAnsi="Times New Roman"/>
          <w:bCs/>
          <w:sz w:val="26"/>
          <w:szCs w:val="26"/>
          <w:lang w:val="sv-SE"/>
        </w:rPr>
        <w:t xml:space="preserve"> tương đương 32.500.000 m</w:t>
      </w:r>
      <w:r w:rsidR="00532098">
        <w:rPr>
          <w:rFonts w:ascii="Times New Roman" w:hAnsi="Times New Roman"/>
          <w:bCs/>
          <w:sz w:val="26"/>
          <w:szCs w:val="26"/>
          <w:lang w:val="vi-VN"/>
        </w:rPr>
        <w:t>²</w:t>
      </w:r>
      <w:r w:rsidR="00532098" w:rsidRPr="000C0F20">
        <w:rPr>
          <w:rFonts w:ascii="Times New Roman" w:hAnsi="Times New Roman"/>
          <w:bCs/>
          <w:sz w:val="26"/>
          <w:szCs w:val="26"/>
          <w:lang w:val="sv-SE"/>
        </w:rPr>
        <w:t>/năm</w:t>
      </w:r>
      <w:bookmarkEnd w:id="21"/>
      <w:r w:rsidR="00532098">
        <w:rPr>
          <w:rFonts w:ascii="Times New Roman" w:hAnsi="Times New Roman"/>
          <w:bCs/>
          <w:sz w:val="26"/>
          <w:szCs w:val="26"/>
          <w:lang w:val="vi-VN"/>
        </w:rPr>
        <w:t xml:space="preserve"> </w:t>
      </w:r>
      <w:r w:rsidRPr="00532098">
        <w:rPr>
          <w:rFonts w:ascii="Times New Roman" w:hAnsi="Times New Roman"/>
          <w:bCs/>
          <w:sz w:val="26"/>
          <w:szCs w:val="26"/>
          <w:lang w:val="sv-SE"/>
        </w:rPr>
        <w:t>theo mẫu báo cáo đề xuất tại Phụ lục IX ban hành kèm theo Nghị định số 08/2022/NĐ – CP ngày 10/01/2022 của Chính phủ quy định chi tiết một số điều của Luật Bảo vệ Môi trường và trình lên Ủy ban Nhân dân tỉnh Tây Ninh để được thẩm định và cấp Giấy phép môi trường theo quy định.</w:t>
      </w:r>
    </w:p>
    <w:p w14:paraId="600D7EC1" w14:textId="77777777" w:rsidR="004943A2" w:rsidRPr="004C7AF5" w:rsidRDefault="004943A2" w:rsidP="003C595C">
      <w:pPr>
        <w:pStyle w:val="ListParagraph"/>
        <w:numPr>
          <w:ilvl w:val="0"/>
          <w:numId w:val="15"/>
        </w:numPr>
        <w:spacing w:before="80" w:after="80" w:line="240" w:lineRule="auto"/>
        <w:ind w:left="284" w:hanging="284"/>
        <w:contextualSpacing w:val="0"/>
        <w:jc w:val="both"/>
        <w:rPr>
          <w:rFonts w:ascii="Times New Roman" w:hAnsi="Times New Roman" w:cs="Times New Roman"/>
          <w:b/>
          <w:sz w:val="26"/>
          <w:szCs w:val="26"/>
        </w:rPr>
      </w:pPr>
      <w:bookmarkStart w:id="22" w:name="_Toc422755208"/>
      <w:bookmarkStart w:id="23" w:name="_Toc428286524"/>
      <w:bookmarkStart w:id="24" w:name="_Toc92303875"/>
      <w:r w:rsidRPr="004C7AF5">
        <w:rPr>
          <w:rFonts w:ascii="Times New Roman" w:hAnsi="Times New Roman" w:cs="Times New Roman"/>
          <w:b/>
          <w:sz w:val="26"/>
          <w:szCs w:val="26"/>
        </w:rPr>
        <w:t>CĂN CỨ PHÁP LUẬT VÀ KỸ THUẬT THỰC HIỆN</w:t>
      </w:r>
      <w:bookmarkEnd w:id="22"/>
      <w:bookmarkEnd w:id="23"/>
      <w:bookmarkEnd w:id="24"/>
      <w:r w:rsidRPr="004C7AF5">
        <w:rPr>
          <w:rFonts w:ascii="Times New Roman" w:hAnsi="Times New Roman" w:cs="Times New Roman"/>
          <w:b/>
          <w:sz w:val="26"/>
          <w:szCs w:val="26"/>
        </w:rPr>
        <w:t xml:space="preserve"> GIẤY PHÉP MÔI TRƯỜNG </w:t>
      </w:r>
    </w:p>
    <w:p w14:paraId="00C4AA9A" w14:textId="77777777" w:rsidR="004943A2" w:rsidRPr="004C7AF5" w:rsidRDefault="0047776C" w:rsidP="003C595C">
      <w:pPr>
        <w:pStyle w:val="Normal2"/>
        <w:numPr>
          <w:ilvl w:val="0"/>
          <w:numId w:val="32"/>
        </w:numPr>
        <w:tabs>
          <w:tab w:val="left" w:pos="567"/>
        </w:tabs>
        <w:spacing w:before="80" w:after="80" w:line="240" w:lineRule="auto"/>
        <w:ind w:left="567" w:hanging="425"/>
        <w:rPr>
          <w:b/>
          <w:szCs w:val="26"/>
          <w:lang w:val="vi-VN"/>
        </w:rPr>
      </w:pPr>
      <w:r w:rsidRPr="004C7AF5">
        <w:rPr>
          <w:b/>
          <w:szCs w:val="26"/>
        </w:rPr>
        <w:t xml:space="preserve">Căn cứ </w:t>
      </w:r>
      <w:r w:rsidR="004943A2" w:rsidRPr="004C7AF5">
        <w:rPr>
          <w:b/>
          <w:szCs w:val="26"/>
        </w:rPr>
        <w:t>Luật</w:t>
      </w:r>
    </w:p>
    <w:p w14:paraId="13D18C6C" w14:textId="77777777" w:rsidR="004943A2" w:rsidRPr="004C7AF5" w:rsidRDefault="004943A2" w:rsidP="003C595C">
      <w:pPr>
        <w:pStyle w:val="ListParagraph"/>
        <w:numPr>
          <w:ilvl w:val="0"/>
          <w:numId w:val="2"/>
        </w:numPr>
        <w:spacing w:before="80" w:after="80" w:line="240" w:lineRule="auto"/>
        <w:ind w:left="567" w:hanging="283"/>
        <w:contextualSpacing w:val="0"/>
        <w:jc w:val="both"/>
        <w:rPr>
          <w:rFonts w:ascii="Times New Roman" w:hAnsi="Times New Roman" w:cs="Times New Roman"/>
          <w:sz w:val="26"/>
          <w:szCs w:val="26"/>
        </w:rPr>
      </w:pPr>
      <w:r w:rsidRPr="004C7AF5">
        <w:rPr>
          <w:rFonts w:ascii="Times New Roman" w:hAnsi="Times New Roman" w:cs="Times New Roman"/>
          <w:sz w:val="26"/>
          <w:szCs w:val="26"/>
        </w:rPr>
        <w:t>Luật Phòng cháy và chữa cháy số 27/2001/QH10 ngày 29/06/2001 được Quốc hội nước Cộng hòa xã hội chủ nghĩa Việt Nam khóa X, kỳ họp thứ 9 thông qua ngày 29/06/2001;</w:t>
      </w:r>
    </w:p>
    <w:p w14:paraId="6904C0BB" w14:textId="77777777" w:rsidR="004943A2" w:rsidRPr="004C7AF5" w:rsidRDefault="004943A2" w:rsidP="003C595C">
      <w:pPr>
        <w:pStyle w:val="ListParagraph"/>
        <w:numPr>
          <w:ilvl w:val="0"/>
          <w:numId w:val="2"/>
        </w:numPr>
        <w:spacing w:before="80" w:after="80" w:line="240" w:lineRule="auto"/>
        <w:ind w:left="567" w:hanging="283"/>
        <w:contextualSpacing w:val="0"/>
        <w:jc w:val="both"/>
        <w:rPr>
          <w:rFonts w:ascii="Times New Roman" w:hAnsi="Times New Roman" w:cs="Times New Roman"/>
          <w:sz w:val="26"/>
          <w:szCs w:val="26"/>
        </w:rPr>
      </w:pPr>
      <w:r w:rsidRPr="004C7AF5">
        <w:rPr>
          <w:rFonts w:ascii="Times New Roman" w:hAnsi="Times New Roman" w:cs="Times New Roman"/>
          <w:sz w:val="26"/>
          <w:szCs w:val="26"/>
        </w:rPr>
        <w:t>Luật Điện lực số 28/2004/QH11 được Quốc hội nước Công hòa xã hội chủ nghĩa Việt Nam khóa X, kỳ họp thứ 10, thông qua ngày 03/12/2004;</w:t>
      </w:r>
    </w:p>
    <w:p w14:paraId="7662C5CC" w14:textId="77777777" w:rsidR="004943A2" w:rsidRPr="004C7AF5" w:rsidRDefault="004943A2" w:rsidP="003C595C">
      <w:pPr>
        <w:pStyle w:val="ListParagraph"/>
        <w:numPr>
          <w:ilvl w:val="0"/>
          <w:numId w:val="2"/>
        </w:numPr>
        <w:spacing w:before="80" w:after="80" w:line="240" w:lineRule="auto"/>
        <w:ind w:left="567" w:hanging="283"/>
        <w:contextualSpacing w:val="0"/>
        <w:jc w:val="both"/>
        <w:rPr>
          <w:rFonts w:ascii="Times New Roman" w:hAnsi="Times New Roman" w:cs="Times New Roman"/>
          <w:sz w:val="26"/>
          <w:szCs w:val="26"/>
        </w:rPr>
      </w:pPr>
      <w:r w:rsidRPr="004C7AF5">
        <w:rPr>
          <w:rFonts w:ascii="Times New Roman" w:hAnsi="Times New Roman" w:cs="Times New Roman"/>
          <w:sz w:val="26"/>
          <w:szCs w:val="26"/>
        </w:rPr>
        <w:t>Luật Tiêu chuẩn và Quy chuẩn kỹ thuật số 68/2006/QH11 ngày 29/06/2006 được Quốc hội nước Cộng hòa xã hội chủ nghĩa Việt Nam khóa XI, kỳ họp thứ 9 thông qua ngày 29/06/2006;</w:t>
      </w:r>
    </w:p>
    <w:p w14:paraId="464B0F02" w14:textId="77777777" w:rsidR="004943A2" w:rsidRPr="004C7AF5" w:rsidRDefault="004943A2" w:rsidP="003C595C">
      <w:pPr>
        <w:pStyle w:val="ListParagraph"/>
        <w:numPr>
          <w:ilvl w:val="0"/>
          <w:numId w:val="2"/>
        </w:numPr>
        <w:spacing w:before="80" w:after="80" w:line="240" w:lineRule="auto"/>
        <w:ind w:left="567" w:hanging="283"/>
        <w:contextualSpacing w:val="0"/>
        <w:jc w:val="both"/>
        <w:rPr>
          <w:rFonts w:ascii="Times New Roman" w:hAnsi="Times New Roman" w:cs="Times New Roman"/>
          <w:sz w:val="26"/>
          <w:szCs w:val="26"/>
        </w:rPr>
      </w:pPr>
      <w:r w:rsidRPr="004C7AF5">
        <w:rPr>
          <w:rFonts w:ascii="Times New Roman" w:hAnsi="Times New Roman" w:cs="Times New Roman"/>
          <w:sz w:val="26"/>
          <w:szCs w:val="26"/>
        </w:rPr>
        <w:t>Luật Hóa chất số 06/2007/QH12 ngày 21/11/2007 đã được Quốc hội nước Cộng hòa xã hội chủ nghĩa Việt Nam khóa XII, kỳ họp thứ 2 thông qua ngày 21/11/2007;</w:t>
      </w:r>
    </w:p>
    <w:p w14:paraId="488B88C8" w14:textId="77777777" w:rsidR="004943A2" w:rsidRPr="004C7AF5" w:rsidRDefault="004943A2" w:rsidP="003C595C">
      <w:pPr>
        <w:pStyle w:val="ListParagraph"/>
        <w:numPr>
          <w:ilvl w:val="0"/>
          <w:numId w:val="2"/>
        </w:numPr>
        <w:spacing w:before="80" w:after="80" w:line="240" w:lineRule="auto"/>
        <w:ind w:left="567" w:hanging="283"/>
        <w:contextualSpacing w:val="0"/>
        <w:jc w:val="both"/>
        <w:rPr>
          <w:rFonts w:ascii="Times New Roman" w:hAnsi="Times New Roman" w:cs="Times New Roman"/>
          <w:sz w:val="26"/>
          <w:szCs w:val="26"/>
        </w:rPr>
      </w:pPr>
      <w:r w:rsidRPr="004C7AF5">
        <w:rPr>
          <w:rFonts w:ascii="Times New Roman" w:hAnsi="Times New Roman" w:cs="Times New Roman"/>
          <w:sz w:val="26"/>
          <w:szCs w:val="26"/>
        </w:rPr>
        <w:t>Luật Sử dụng năng lượng tiết kiệm và hiệu quả số 50/2010/QH12 ngày 17/6/2010 được Quốc hội nước Cộng hoà xã hội chủ nghĩa Việt Nam khoá XII, kỳ họp thứ 7 thông qua ngày 17/06/2010;</w:t>
      </w:r>
    </w:p>
    <w:p w14:paraId="2C0B3E51" w14:textId="77777777" w:rsidR="004943A2" w:rsidRPr="004C7AF5" w:rsidRDefault="004943A2" w:rsidP="003C595C">
      <w:pPr>
        <w:pStyle w:val="ListParagraph"/>
        <w:numPr>
          <w:ilvl w:val="0"/>
          <w:numId w:val="2"/>
        </w:numPr>
        <w:spacing w:before="80" w:after="80" w:line="240" w:lineRule="auto"/>
        <w:ind w:left="567" w:hanging="283"/>
        <w:contextualSpacing w:val="0"/>
        <w:jc w:val="both"/>
        <w:rPr>
          <w:rFonts w:ascii="Times New Roman" w:hAnsi="Times New Roman" w:cs="Times New Roman"/>
          <w:sz w:val="26"/>
          <w:szCs w:val="26"/>
        </w:rPr>
      </w:pPr>
      <w:r w:rsidRPr="004C7AF5">
        <w:rPr>
          <w:rFonts w:ascii="Times New Roman" w:hAnsi="Times New Roman" w:cs="Times New Roman"/>
          <w:sz w:val="26"/>
          <w:szCs w:val="26"/>
        </w:rPr>
        <w:t>Luật sửa đổi, bổ sung một số điều của Luật điện lực số 24/2012/QH13 ngày 20/11/2012 được Quốc hội nước Cộng hòa xã hội chủ nghĩa Việt Nam khóa XIII, kỳ họp thứ 4 thông qua ngày 20/11/2012;</w:t>
      </w:r>
    </w:p>
    <w:p w14:paraId="46628536" w14:textId="77777777" w:rsidR="004943A2" w:rsidRPr="004C7AF5" w:rsidRDefault="004943A2" w:rsidP="003C595C">
      <w:pPr>
        <w:pStyle w:val="ListParagraph"/>
        <w:numPr>
          <w:ilvl w:val="0"/>
          <w:numId w:val="2"/>
        </w:numPr>
        <w:spacing w:before="80" w:after="80" w:line="240" w:lineRule="auto"/>
        <w:ind w:left="567" w:hanging="283"/>
        <w:contextualSpacing w:val="0"/>
        <w:jc w:val="both"/>
        <w:rPr>
          <w:rFonts w:ascii="Times New Roman" w:hAnsi="Times New Roman" w:cs="Times New Roman"/>
          <w:sz w:val="26"/>
          <w:szCs w:val="26"/>
        </w:rPr>
      </w:pPr>
      <w:r w:rsidRPr="004C7AF5">
        <w:rPr>
          <w:rFonts w:ascii="Times New Roman" w:hAnsi="Times New Roman" w:cs="Times New Roman"/>
          <w:sz w:val="26"/>
          <w:szCs w:val="26"/>
        </w:rPr>
        <w:t>Luật Tài nguyên nước số 17/2012/QH13 ngày 21/06/2012 được Quốc hội nước Cộng hòa xã hội chủ nghĩa Việt Nam khóa XIII, kỳ họp thứ 3 thông qua ngày 21/06/2012;</w:t>
      </w:r>
    </w:p>
    <w:p w14:paraId="4C9D5603" w14:textId="77777777" w:rsidR="004943A2" w:rsidRPr="004C7AF5" w:rsidRDefault="004943A2" w:rsidP="003C595C">
      <w:pPr>
        <w:pStyle w:val="ListParagraph"/>
        <w:numPr>
          <w:ilvl w:val="0"/>
          <w:numId w:val="2"/>
        </w:numPr>
        <w:spacing w:before="80" w:after="80" w:line="240" w:lineRule="auto"/>
        <w:ind w:left="567" w:hanging="283"/>
        <w:contextualSpacing w:val="0"/>
        <w:jc w:val="both"/>
        <w:rPr>
          <w:rFonts w:ascii="Times New Roman" w:hAnsi="Times New Roman" w:cs="Times New Roman"/>
          <w:sz w:val="26"/>
          <w:szCs w:val="26"/>
        </w:rPr>
      </w:pPr>
      <w:r w:rsidRPr="004C7AF5">
        <w:rPr>
          <w:rFonts w:ascii="Times New Roman" w:hAnsi="Times New Roman" w:cs="Times New Roman"/>
          <w:sz w:val="26"/>
          <w:szCs w:val="26"/>
        </w:rPr>
        <w:t>Luật sửa đổi bổ sung một số điều của Luật Phòng cháy và chữa cháy số 40/2013/QH13 ngày 22/11/2013 được Quốc hội nước Cộng hòa xã hội chủ nghĩa Việt Nam khóa XIII, kỳ họp thứ 6 thông qua ngày 22/11/2013;</w:t>
      </w:r>
    </w:p>
    <w:p w14:paraId="4AF9926C" w14:textId="77777777" w:rsidR="004943A2" w:rsidRPr="004C7AF5" w:rsidRDefault="004943A2" w:rsidP="003C595C">
      <w:pPr>
        <w:pStyle w:val="ListParagraph"/>
        <w:numPr>
          <w:ilvl w:val="0"/>
          <w:numId w:val="2"/>
        </w:numPr>
        <w:spacing w:before="80" w:after="80" w:line="240" w:lineRule="auto"/>
        <w:ind w:left="567" w:hanging="283"/>
        <w:contextualSpacing w:val="0"/>
        <w:jc w:val="both"/>
        <w:rPr>
          <w:rFonts w:ascii="Times New Roman" w:hAnsi="Times New Roman" w:cs="Times New Roman"/>
          <w:sz w:val="26"/>
          <w:szCs w:val="26"/>
        </w:rPr>
      </w:pPr>
      <w:r w:rsidRPr="004C7AF5">
        <w:rPr>
          <w:rFonts w:ascii="Times New Roman" w:hAnsi="Times New Roman" w:cs="Times New Roman"/>
          <w:sz w:val="26"/>
          <w:szCs w:val="26"/>
        </w:rPr>
        <w:t>Luật Xây dựng số 50/2014/QH13 ngày 18/06/2014 được Quốc hội nước Cộng hòa xã hội chủ nghĩa Việt Nam khóa XIII, kỳ họp thứ 7 thông qua ngày 18/06/2014;</w:t>
      </w:r>
    </w:p>
    <w:p w14:paraId="63731133" w14:textId="77777777" w:rsidR="004943A2" w:rsidRPr="004C7AF5" w:rsidRDefault="004943A2" w:rsidP="003C595C">
      <w:pPr>
        <w:pStyle w:val="ListParagraph"/>
        <w:numPr>
          <w:ilvl w:val="0"/>
          <w:numId w:val="2"/>
        </w:numPr>
        <w:spacing w:before="80" w:after="80" w:line="240" w:lineRule="auto"/>
        <w:ind w:left="567" w:hanging="283"/>
        <w:contextualSpacing w:val="0"/>
        <w:jc w:val="both"/>
        <w:rPr>
          <w:rFonts w:ascii="Times New Roman" w:hAnsi="Times New Roman" w:cs="Times New Roman"/>
          <w:sz w:val="26"/>
          <w:szCs w:val="26"/>
        </w:rPr>
      </w:pPr>
      <w:r w:rsidRPr="004C7AF5">
        <w:rPr>
          <w:rFonts w:ascii="Times New Roman" w:hAnsi="Times New Roman" w:cs="Times New Roman"/>
          <w:sz w:val="26"/>
          <w:szCs w:val="26"/>
        </w:rPr>
        <w:t>Luật An toàn, vệ sinh lao động số 84/2015/QH13 ngày 25/06/2015 đã được Quốc hội nước Cộng hòa xã hội chủ nghĩa Việt Nam khóa XIII, kỳ họp thứ 9 thông qua ngày 15/06/2015;</w:t>
      </w:r>
    </w:p>
    <w:p w14:paraId="5067B4CF" w14:textId="77777777" w:rsidR="004943A2" w:rsidRPr="004C7AF5" w:rsidRDefault="004943A2" w:rsidP="003C595C">
      <w:pPr>
        <w:pStyle w:val="ListParagraph"/>
        <w:numPr>
          <w:ilvl w:val="0"/>
          <w:numId w:val="2"/>
        </w:numPr>
        <w:spacing w:before="80" w:after="80" w:line="240" w:lineRule="auto"/>
        <w:ind w:left="567" w:hanging="283"/>
        <w:contextualSpacing w:val="0"/>
        <w:jc w:val="both"/>
        <w:rPr>
          <w:rFonts w:ascii="Times New Roman" w:hAnsi="Times New Roman" w:cs="Times New Roman"/>
          <w:sz w:val="26"/>
          <w:szCs w:val="26"/>
        </w:rPr>
      </w:pPr>
      <w:r w:rsidRPr="004C7AF5">
        <w:rPr>
          <w:rFonts w:ascii="Times New Roman" w:hAnsi="Times New Roman" w:cs="Times New Roman"/>
          <w:sz w:val="26"/>
          <w:szCs w:val="26"/>
        </w:rPr>
        <w:t>Luật sửa đổi, bổ sung một số điều của 11 luật có liên quan đến quy hoạch số 28/2018/QH14 ngày 15/07/2018 được Quốc hội nước Cộng hòa xã hội chủ nghĩa Việt Nam khóa XIV, kỳ họp thứ 5 thông qua ngày 15/06/2018;</w:t>
      </w:r>
    </w:p>
    <w:p w14:paraId="35903687" w14:textId="77777777" w:rsidR="004943A2" w:rsidRPr="004C7AF5" w:rsidRDefault="004943A2" w:rsidP="003C595C">
      <w:pPr>
        <w:pStyle w:val="ListParagraph"/>
        <w:numPr>
          <w:ilvl w:val="0"/>
          <w:numId w:val="2"/>
        </w:numPr>
        <w:spacing w:before="80" w:after="80" w:line="240" w:lineRule="auto"/>
        <w:ind w:left="567" w:hanging="283"/>
        <w:contextualSpacing w:val="0"/>
        <w:jc w:val="both"/>
        <w:rPr>
          <w:rFonts w:ascii="Times New Roman" w:hAnsi="Times New Roman" w:cs="Times New Roman"/>
          <w:sz w:val="26"/>
          <w:szCs w:val="26"/>
        </w:rPr>
      </w:pPr>
      <w:r w:rsidRPr="004C7AF5">
        <w:rPr>
          <w:rFonts w:ascii="Times New Roman" w:hAnsi="Times New Roman" w:cs="Times New Roman"/>
          <w:sz w:val="26"/>
          <w:szCs w:val="26"/>
        </w:rPr>
        <w:t>Luật sửa đổi, bổ sung một số điều của 37 luật có liên quan đến quy hoạch số 35/2018/QH14 ngày 20/11/2018 được Quốc hội nước Cộng hòa xã hội chủ nghĩa Việt Nam khóa XIV, kỳ họp thứ 6 thông qua ngày 20/11/2018;</w:t>
      </w:r>
    </w:p>
    <w:p w14:paraId="78889DE6" w14:textId="77777777" w:rsidR="004943A2" w:rsidRPr="004C7AF5" w:rsidRDefault="004943A2" w:rsidP="003C595C">
      <w:pPr>
        <w:pStyle w:val="ListParagraph"/>
        <w:numPr>
          <w:ilvl w:val="0"/>
          <w:numId w:val="2"/>
        </w:numPr>
        <w:spacing w:before="80" w:after="80" w:line="240" w:lineRule="auto"/>
        <w:ind w:left="567" w:hanging="283"/>
        <w:contextualSpacing w:val="0"/>
        <w:jc w:val="both"/>
        <w:rPr>
          <w:rFonts w:ascii="Times New Roman" w:hAnsi="Times New Roman" w:cs="Times New Roman"/>
          <w:sz w:val="26"/>
          <w:szCs w:val="26"/>
        </w:rPr>
      </w:pPr>
      <w:r w:rsidRPr="004C7AF5">
        <w:rPr>
          <w:rFonts w:ascii="Times New Roman" w:hAnsi="Times New Roman" w:cs="Times New Roman"/>
          <w:sz w:val="26"/>
          <w:szCs w:val="26"/>
        </w:rPr>
        <w:t>Luật sửa đổi, bổ sung một số điều của Luật xây dựng số 62/2020/QH14 ngày 17/06/2020 được Quốc hội nước Cộng hòa xã hội chủ nghĩa Việt Nam khóa XIV, kỳ họp thứ 9 thông qua ngày 17/06/2020;</w:t>
      </w:r>
    </w:p>
    <w:p w14:paraId="2C1E7DFC" w14:textId="77777777" w:rsidR="004943A2" w:rsidRPr="004C7AF5" w:rsidRDefault="004943A2" w:rsidP="004C7AF5">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4C7AF5">
        <w:rPr>
          <w:rFonts w:ascii="Times New Roman" w:hAnsi="Times New Roman" w:cs="Times New Roman"/>
          <w:sz w:val="26"/>
          <w:szCs w:val="26"/>
        </w:rPr>
        <w:t>Luật Bảo vệ Môi trường số 72/2020/QH14 ngày 17/11/2020 được Quốc hội nước Cộng hòa xã hội chủ nghĩa Việt Nam khóa XIV, kỳ họp thứ 10 thông qua ngày 17/11/2020.</w:t>
      </w:r>
    </w:p>
    <w:p w14:paraId="28D40916" w14:textId="77777777" w:rsidR="004943A2" w:rsidRPr="004C7AF5" w:rsidRDefault="004943A2" w:rsidP="004C7AF5">
      <w:pPr>
        <w:pStyle w:val="Normal2"/>
        <w:numPr>
          <w:ilvl w:val="0"/>
          <w:numId w:val="32"/>
        </w:numPr>
        <w:spacing w:before="100" w:after="100" w:line="240" w:lineRule="auto"/>
        <w:ind w:left="567" w:hanging="425"/>
        <w:rPr>
          <w:b/>
          <w:szCs w:val="26"/>
        </w:rPr>
      </w:pPr>
      <w:r w:rsidRPr="004C7AF5">
        <w:rPr>
          <w:b/>
          <w:szCs w:val="26"/>
        </w:rPr>
        <w:lastRenderedPageBreak/>
        <w:t>Nghị định</w:t>
      </w:r>
    </w:p>
    <w:p w14:paraId="696D50FB" w14:textId="77777777" w:rsidR="004943A2" w:rsidRPr="004C7AF5" w:rsidRDefault="004943A2" w:rsidP="004C7AF5">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4C7AF5">
        <w:rPr>
          <w:rFonts w:ascii="Times New Roman" w:hAnsi="Times New Roman" w:cs="Times New Roman"/>
          <w:sz w:val="26"/>
          <w:szCs w:val="26"/>
        </w:rPr>
        <w:t>Nghị định số 21/2011/NĐ – CP ngày 29/03/2011 của Chính phủ quy định chi tiết và biện pháp thi hành luật sử dụng năng lượng tiết kiệm và hiệu quả;</w:t>
      </w:r>
    </w:p>
    <w:p w14:paraId="21C88BAC" w14:textId="77777777" w:rsidR="004943A2" w:rsidRPr="004C7AF5" w:rsidRDefault="004943A2" w:rsidP="004C7AF5">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4C7AF5">
        <w:rPr>
          <w:rFonts w:ascii="Times New Roman" w:hAnsi="Times New Roman" w:cs="Times New Roman"/>
          <w:sz w:val="26"/>
          <w:szCs w:val="26"/>
        </w:rPr>
        <w:t>Nghị định số 14/2014/NĐ – CP ngày 26/02/2014 của Chỉnh phủ quy định chi tiết thi hành Luật điện lực về an toàn điện;</w:t>
      </w:r>
    </w:p>
    <w:p w14:paraId="25A2FAD6" w14:textId="77777777" w:rsidR="004943A2" w:rsidRPr="004C7AF5" w:rsidRDefault="004943A2" w:rsidP="004C7AF5">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4C7AF5">
        <w:rPr>
          <w:rFonts w:ascii="Times New Roman" w:hAnsi="Times New Roman" w:cs="Times New Roman"/>
          <w:sz w:val="26"/>
          <w:szCs w:val="26"/>
        </w:rPr>
        <w:t>Nghị định số 113/2017/NĐ – CP ngày 09/10/2017 của Chính phủ quy định chi tiết và hướng dẫn thi hành một số điều của luật hóa chất;</w:t>
      </w:r>
    </w:p>
    <w:p w14:paraId="787DA3CE" w14:textId="77777777" w:rsidR="004943A2" w:rsidRPr="004C7AF5" w:rsidRDefault="004943A2" w:rsidP="004C7AF5">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4C7AF5">
        <w:rPr>
          <w:rFonts w:ascii="Times New Roman" w:hAnsi="Times New Roman" w:cs="Times New Roman"/>
          <w:sz w:val="26"/>
          <w:szCs w:val="26"/>
        </w:rPr>
        <w:t>Nghị định số 82/2018/NĐ – CP ngày 22/05/2018 của Chính phủ quy định về quản lý khu công nghiệp và khu kinh tế;</w:t>
      </w:r>
    </w:p>
    <w:p w14:paraId="0701FB4B" w14:textId="77777777" w:rsidR="004943A2" w:rsidRPr="004C7AF5" w:rsidRDefault="004943A2" w:rsidP="004C7AF5">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4C7AF5">
        <w:rPr>
          <w:rFonts w:ascii="Times New Roman" w:hAnsi="Times New Roman" w:cs="Times New Roman"/>
          <w:sz w:val="26"/>
          <w:szCs w:val="26"/>
        </w:rPr>
        <w:t>Nghị định số 17/2020/NĐ – CP ngày 05/02/2020 của Chính phủ sửa đổi, bổ sung một số điều của các Nghị định liên quan đến điều kiện đầu tư kinh doanh thuộc lĩnh vực quản lý nhà nước của Bộ Công Thương;</w:t>
      </w:r>
    </w:p>
    <w:p w14:paraId="72121D9F" w14:textId="77777777" w:rsidR="004943A2" w:rsidRPr="004C7AF5" w:rsidRDefault="004943A2" w:rsidP="004C7AF5">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4C7AF5">
        <w:rPr>
          <w:rFonts w:ascii="Times New Roman" w:hAnsi="Times New Roman" w:cs="Times New Roman"/>
          <w:sz w:val="26"/>
          <w:szCs w:val="26"/>
        </w:rPr>
        <w:t>Nghị định số 55/2021/NĐ – CP ngày 24/05/2021 của Chính phủ về việc sửa đổi, bổ sung một số điều của Nghị định 155/2016/NĐ – CP ngày 18/11/2016 của Chính phủ quy định về xử phạt vi phạm hành chính trong lĩnh vực bảo vệ môi trường;</w:t>
      </w:r>
    </w:p>
    <w:p w14:paraId="3C075180" w14:textId="77777777" w:rsidR="004943A2" w:rsidRPr="004C7AF5" w:rsidRDefault="004943A2" w:rsidP="004C7AF5">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4C7AF5">
        <w:rPr>
          <w:rFonts w:ascii="Times New Roman" w:hAnsi="Times New Roman" w:cs="Times New Roman"/>
          <w:sz w:val="26"/>
          <w:szCs w:val="26"/>
        </w:rPr>
        <w:t>Nghị định số 08/2022/NĐ – CP ngày 10/01/2022 của Chính phủ quy định chi tiết một số điều của Luật Bảo vệ Môi trường.</w:t>
      </w:r>
    </w:p>
    <w:p w14:paraId="7FCE7556" w14:textId="77777777" w:rsidR="004943A2" w:rsidRPr="004C7AF5" w:rsidRDefault="004943A2" w:rsidP="004C7AF5">
      <w:pPr>
        <w:pStyle w:val="Normal2"/>
        <w:numPr>
          <w:ilvl w:val="0"/>
          <w:numId w:val="32"/>
        </w:numPr>
        <w:spacing w:before="100" w:after="100" w:line="240" w:lineRule="auto"/>
        <w:ind w:left="567" w:hanging="425"/>
        <w:rPr>
          <w:b/>
          <w:szCs w:val="26"/>
        </w:rPr>
      </w:pPr>
      <w:r w:rsidRPr="004C7AF5">
        <w:rPr>
          <w:b/>
          <w:szCs w:val="26"/>
        </w:rPr>
        <w:t>Thông tư</w:t>
      </w:r>
    </w:p>
    <w:p w14:paraId="2E785C47" w14:textId="77777777" w:rsidR="004943A2" w:rsidRPr="004C7AF5" w:rsidRDefault="004943A2" w:rsidP="004C7AF5">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4C7AF5">
        <w:rPr>
          <w:rFonts w:ascii="Times New Roman" w:hAnsi="Times New Roman" w:cs="Times New Roman"/>
          <w:sz w:val="26"/>
          <w:szCs w:val="26"/>
        </w:rPr>
        <w:t>Thông tư 02/2014/TT – BCT ngày 16/01/2014 của Bộ Công thương quy định các biện pháp sử dụng năng lượng tiết kiệm và hiệu quả cho các ngành công nghiệp;</w:t>
      </w:r>
    </w:p>
    <w:p w14:paraId="5A78E955" w14:textId="77777777" w:rsidR="004943A2" w:rsidRPr="004C7AF5" w:rsidRDefault="004943A2" w:rsidP="004C7AF5">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4C7AF5">
        <w:rPr>
          <w:rFonts w:ascii="Times New Roman" w:hAnsi="Times New Roman" w:cs="Times New Roman"/>
          <w:sz w:val="26"/>
          <w:szCs w:val="26"/>
        </w:rPr>
        <w:t>Thông tư số 39/2015/TT – BCT ngày 18/11/2015 của Bộ Công Thương quy định về hệ thống điện phân phối;</w:t>
      </w:r>
    </w:p>
    <w:p w14:paraId="6B9C3E0A" w14:textId="77777777" w:rsidR="004943A2" w:rsidRPr="004C7AF5" w:rsidRDefault="004943A2" w:rsidP="004C7AF5">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4C7AF5">
        <w:rPr>
          <w:rFonts w:ascii="Times New Roman" w:hAnsi="Times New Roman" w:cs="Times New Roman"/>
          <w:sz w:val="26"/>
          <w:szCs w:val="26"/>
        </w:rPr>
        <w:t>Thông tư số 25/2016/TT – BCT ngày 30/11/2016 của Bộ Công Thương quy định về Hệ thống điện truyền tải;</w:t>
      </w:r>
    </w:p>
    <w:p w14:paraId="6404EF81" w14:textId="77777777" w:rsidR="004943A2" w:rsidRPr="004C7AF5" w:rsidRDefault="004943A2" w:rsidP="004C7AF5">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4C7AF5">
        <w:rPr>
          <w:rFonts w:ascii="Times New Roman" w:hAnsi="Times New Roman" w:cs="Times New Roman"/>
          <w:sz w:val="26"/>
          <w:szCs w:val="26"/>
        </w:rPr>
        <w:t>Thông tư số 32/2017/TT – BCT ngày 28/12/2017 của Bộ Công thương quy định cụ thể và hướng dẫn thi hành một số điều của luật hóa chất và nghị định số 113/2017/NĐ – CP ngày 09 tháng 10 năm 2017 của Chính phủ quy định chi tiết và hướng dẫn thi hành một số điều của luật hóa chất;</w:t>
      </w:r>
    </w:p>
    <w:p w14:paraId="2C651B08" w14:textId="77777777" w:rsidR="004943A2" w:rsidRPr="004C7AF5" w:rsidRDefault="004943A2" w:rsidP="004C7AF5">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4C7AF5">
        <w:rPr>
          <w:rFonts w:ascii="Times New Roman" w:hAnsi="Times New Roman" w:cs="Times New Roman"/>
          <w:sz w:val="26"/>
          <w:szCs w:val="26"/>
        </w:rPr>
        <w:t>Thông tư 08/2017/TT – BXD ngày 16/05/2017 của Bộ Xây dựng quy định về quản lý chất thải rắn xây dựng;</w:t>
      </w:r>
    </w:p>
    <w:p w14:paraId="3DCABC5A" w14:textId="77777777" w:rsidR="004943A2" w:rsidRPr="004C7AF5" w:rsidRDefault="004943A2" w:rsidP="004C7AF5">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4C7AF5">
        <w:rPr>
          <w:rFonts w:ascii="Times New Roman" w:hAnsi="Times New Roman" w:cs="Times New Roman"/>
          <w:sz w:val="26"/>
          <w:szCs w:val="26"/>
        </w:rPr>
        <w:t>Thông tư số 11/2019/TT – BXD ngày 26/12/2019 của Bộ Xây dựng hướng dẫn xác định giá ca máy và thiết bị thi công xây dựng;</w:t>
      </w:r>
    </w:p>
    <w:p w14:paraId="25A8963F" w14:textId="77777777" w:rsidR="004943A2" w:rsidRPr="004C7AF5" w:rsidRDefault="004943A2" w:rsidP="004C7AF5">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4C7AF5">
        <w:rPr>
          <w:rFonts w:ascii="Times New Roman" w:hAnsi="Times New Roman" w:cs="Times New Roman"/>
          <w:sz w:val="26"/>
          <w:szCs w:val="26"/>
        </w:rPr>
        <w:t>Thông tư số 48/2020/TT – BCT ngày 21/12/2020 của Bộ Công thương ban hành Quy chuẩn kỹ thuật quốc gia về an toàn trong sản xuất, kinh doanh, sử dụng, bảo quản và vận chuyển hóa chất nguy hiểm;</w:t>
      </w:r>
    </w:p>
    <w:p w14:paraId="4F98C8A6" w14:textId="77777777" w:rsidR="004943A2" w:rsidRPr="004C7AF5" w:rsidRDefault="004943A2" w:rsidP="004C7AF5">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4C7AF5">
        <w:rPr>
          <w:rFonts w:ascii="Times New Roman" w:hAnsi="Times New Roman" w:cs="Times New Roman"/>
          <w:sz w:val="26"/>
          <w:szCs w:val="26"/>
        </w:rPr>
        <w:t>Thông tư số 01/2021/TT – BXD ngày 19/05/2021 của Bộ Xây dựng ban hành QCVN 01:2021/BXD – Quy chuẩn kỹ thuật quốc gia về Quy hoạch xây dựng;</w:t>
      </w:r>
    </w:p>
    <w:p w14:paraId="3356795F" w14:textId="77777777" w:rsidR="004943A2" w:rsidRPr="004C7AF5" w:rsidRDefault="004943A2" w:rsidP="003F22C6">
      <w:pPr>
        <w:pStyle w:val="ListParagraph"/>
        <w:numPr>
          <w:ilvl w:val="0"/>
          <w:numId w:val="2"/>
        </w:numPr>
        <w:spacing w:before="140" w:after="140" w:line="240" w:lineRule="auto"/>
        <w:ind w:left="567" w:hanging="283"/>
        <w:contextualSpacing w:val="0"/>
        <w:jc w:val="both"/>
        <w:rPr>
          <w:rFonts w:ascii="Times New Roman" w:hAnsi="Times New Roman" w:cs="Times New Roman"/>
          <w:sz w:val="26"/>
          <w:szCs w:val="26"/>
        </w:rPr>
      </w:pPr>
      <w:r w:rsidRPr="004C7AF5">
        <w:rPr>
          <w:rFonts w:ascii="Times New Roman" w:hAnsi="Times New Roman" w:cs="Times New Roman"/>
          <w:sz w:val="26"/>
          <w:szCs w:val="26"/>
        </w:rPr>
        <w:t>Thông tư số 10/2021/TT – BTNMT ngày 30/06/2021 của Bộ Tài nguyên và Môi trường quy định kỹ thuật quan trắc môi trường và quản lý thông tin, dữ liệu quan trắc chất lượng môi trường;</w:t>
      </w:r>
    </w:p>
    <w:p w14:paraId="177B0F06" w14:textId="77777777" w:rsidR="004943A2" w:rsidRPr="004C7AF5" w:rsidRDefault="00000000" w:rsidP="003F22C6">
      <w:pPr>
        <w:pStyle w:val="ListParagraph"/>
        <w:numPr>
          <w:ilvl w:val="0"/>
          <w:numId w:val="2"/>
        </w:numPr>
        <w:spacing w:before="140" w:after="140" w:line="240" w:lineRule="auto"/>
        <w:ind w:left="567" w:hanging="283"/>
        <w:contextualSpacing w:val="0"/>
        <w:jc w:val="both"/>
        <w:rPr>
          <w:rFonts w:ascii="Times New Roman" w:hAnsi="Times New Roman" w:cs="Times New Roman"/>
          <w:sz w:val="26"/>
          <w:szCs w:val="26"/>
        </w:rPr>
      </w:pPr>
      <w:hyperlink r:id="rId10" w:history="1">
        <w:r w:rsidR="004943A2" w:rsidRPr="004C7AF5">
          <w:rPr>
            <w:rFonts w:ascii="Times New Roman" w:hAnsi="Times New Roman" w:cs="Times New Roman"/>
            <w:sz w:val="26"/>
            <w:szCs w:val="26"/>
          </w:rPr>
          <w:t>Thông tư số 16/2021/TT – BXD</w:t>
        </w:r>
      </w:hyperlink>
      <w:r w:rsidR="004943A2" w:rsidRPr="004C7AF5">
        <w:rPr>
          <w:rFonts w:ascii="Times New Roman" w:hAnsi="Times New Roman" w:cs="Times New Roman"/>
          <w:sz w:val="26"/>
          <w:szCs w:val="26"/>
        </w:rPr>
        <w:t> ngày 20/12/2021 của Bộ Xây dựng ban hành QCVN 18:2021/BXD – Quy chuẩn kỹ thuật quốc gia về An toàn trong thi công xây dựng;</w:t>
      </w:r>
    </w:p>
    <w:p w14:paraId="66FC2707" w14:textId="77777777" w:rsidR="004943A2" w:rsidRPr="004C7AF5" w:rsidRDefault="004943A2" w:rsidP="003F22C6">
      <w:pPr>
        <w:pStyle w:val="ListParagraph"/>
        <w:numPr>
          <w:ilvl w:val="0"/>
          <w:numId w:val="2"/>
        </w:numPr>
        <w:spacing w:before="140" w:after="140" w:line="240" w:lineRule="auto"/>
        <w:ind w:left="567" w:hanging="283"/>
        <w:contextualSpacing w:val="0"/>
        <w:jc w:val="both"/>
        <w:rPr>
          <w:rFonts w:ascii="Times New Roman" w:hAnsi="Times New Roman" w:cs="Times New Roman"/>
          <w:sz w:val="26"/>
          <w:szCs w:val="26"/>
        </w:rPr>
      </w:pPr>
      <w:r w:rsidRPr="004C7AF5">
        <w:rPr>
          <w:rFonts w:ascii="Times New Roman" w:hAnsi="Times New Roman" w:cs="Times New Roman"/>
          <w:sz w:val="26"/>
          <w:szCs w:val="26"/>
        </w:rPr>
        <w:lastRenderedPageBreak/>
        <w:t>Thông tư số 17/2021/TT – BTNMT ngày 14/10/2021 của Bộ Tài nguyên và Môi trường quy định về giám sát khai thác, sử dụng tài nguyên nước;</w:t>
      </w:r>
    </w:p>
    <w:p w14:paraId="72722D2D" w14:textId="77777777" w:rsidR="004943A2" w:rsidRPr="004C7AF5" w:rsidRDefault="004943A2" w:rsidP="003F22C6">
      <w:pPr>
        <w:pStyle w:val="ListParagraph"/>
        <w:numPr>
          <w:ilvl w:val="0"/>
          <w:numId w:val="2"/>
        </w:numPr>
        <w:spacing w:before="140" w:after="140" w:line="240" w:lineRule="auto"/>
        <w:ind w:left="567" w:hanging="283"/>
        <w:contextualSpacing w:val="0"/>
        <w:jc w:val="both"/>
        <w:rPr>
          <w:rFonts w:ascii="Times New Roman" w:hAnsi="Times New Roman" w:cs="Times New Roman"/>
          <w:sz w:val="26"/>
          <w:szCs w:val="26"/>
        </w:rPr>
      </w:pPr>
      <w:r w:rsidRPr="004C7AF5">
        <w:rPr>
          <w:rFonts w:ascii="Times New Roman" w:hAnsi="Times New Roman" w:cs="Times New Roman"/>
          <w:sz w:val="26"/>
          <w:szCs w:val="26"/>
        </w:rPr>
        <w:t>Thông tư số 02/2022/TT – BTNMT ngày 10/01/2022 của Bộ Tài nguyên và Môi trường quy định chi tiết thi hành một số điều của Luật Bảo vệ Môi trường.</w:t>
      </w:r>
    </w:p>
    <w:p w14:paraId="213C1E4C" w14:textId="77777777" w:rsidR="004943A2" w:rsidRPr="004C7AF5" w:rsidRDefault="004943A2">
      <w:pPr>
        <w:pStyle w:val="Normal2"/>
        <w:numPr>
          <w:ilvl w:val="0"/>
          <w:numId w:val="32"/>
        </w:numPr>
        <w:spacing w:before="120" w:after="120" w:line="240" w:lineRule="auto"/>
        <w:ind w:left="567" w:hanging="425"/>
        <w:rPr>
          <w:b/>
          <w:szCs w:val="26"/>
        </w:rPr>
      </w:pPr>
      <w:r w:rsidRPr="004C7AF5">
        <w:rPr>
          <w:b/>
          <w:szCs w:val="26"/>
        </w:rPr>
        <w:t xml:space="preserve">Chỉ thị </w:t>
      </w:r>
    </w:p>
    <w:p w14:paraId="1A630255" w14:textId="77777777" w:rsidR="004943A2" w:rsidRPr="004C7AF5" w:rsidRDefault="004943A2" w:rsidP="00C60E48">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4C7AF5">
        <w:rPr>
          <w:rFonts w:ascii="Times New Roman" w:hAnsi="Times New Roman" w:cs="Times New Roman"/>
          <w:sz w:val="26"/>
          <w:szCs w:val="26"/>
        </w:rPr>
        <w:t>Chỉ thị số 03/CT – TTg ngày 05/3/2013 của Thủ tướng Chính phủ về việc tăng cường công tác phòng ngừa, ứng phó sự cố hóa chất độc hại;</w:t>
      </w:r>
    </w:p>
    <w:p w14:paraId="635D3D9C" w14:textId="77777777" w:rsidR="004943A2" w:rsidRPr="004C7AF5" w:rsidRDefault="004943A2">
      <w:pPr>
        <w:pStyle w:val="Normal2"/>
        <w:numPr>
          <w:ilvl w:val="0"/>
          <w:numId w:val="32"/>
        </w:numPr>
        <w:spacing w:before="120" w:after="120" w:line="240" w:lineRule="auto"/>
        <w:ind w:left="426" w:hanging="284"/>
        <w:rPr>
          <w:b/>
          <w:szCs w:val="26"/>
        </w:rPr>
      </w:pPr>
      <w:r w:rsidRPr="004C7AF5">
        <w:rPr>
          <w:b/>
          <w:szCs w:val="26"/>
        </w:rPr>
        <w:t xml:space="preserve">Quyết định </w:t>
      </w:r>
    </w:p>
    <w:p w14:paraId="0B11757F" w14:textId="77777777" w:rsidR="004943A2" w:rsidRPr="004C7AF5" w:rsidRDefault="004943A2" w:rsidP="00C60E48">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4C7AF5">
        <w:rPr>
          <w:rFonts w:ascii="Times New Roman" w:hAnsi="Times New Roman" w:cs="Times New Roman"/>
          <w:sz w:val="26"/>
          <w:szCs w:val="26"/>
        </w:rPr>
        <w:t>Quyết định số 26/2016/QĐ – TTg ngày 01/07/2016 của Thủ tướng Chính phủ ban hành quy chế hoạt động ứng phó sự cố hóa chất độc</w:t>
      </w:r>
    </w:p>
    <w:p w14:paraId="37D54B39" w14:textId="77777777" w:rsidR="004943A2" w:rsidRPr="004C7AF5" w:rsidRDefault="004943A2" w:rsidP="00C60E48">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4C7AF5">
        <w:rPr>
          <w:rFonts w:ascii="Times New Roman" w:hAnsi="Times New Roman" w:cs="Times New Roman"/>
          <w:sz w:val="26"/>
          <w:szCs w:val="26"/>
        </w:rPr>
        <w:t>Quyết định số 04/2020/QĐ – TTg ngày 13/01/2020 của Thủ tướng Chính phủ sửa đổi, bổ sung một số điều của Quy chế hoạt động ứng phó sự cố hóa chất độc ban hành kèm theo Quyết định số 26/2016/QĐ – TTg ngày 01/07/2016 của Thủ tướng Chính phủ;</w:t>
      </w:r>
    </w:p>
    <w:p w14:paraId="0CB3AB7E" w14:textId="77777777" w:rsidR="004943A2" w:rsidRPr="004C7AF5" w:rsidRDefault="004943A2" w:rsidP="00C60E48">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4C7AF5">
        <w:rPr>
          <w:rFonts w:ascii="Times New Roman" w:hAnsi="Times New Roman" w:cs="Times New Roman"/>
          <w:sz w:val="26"/>
          <w:szCs w:val="26"/>
        </w:rPr>
        <w:t>Công văn số 1924/BCT – HC ngày 19/03/2020 của Bộ Công Thương về việc đôn đốc xây dựng và thực hiện Kế hoạch phòng ngừa, ứng phó sự cố hóa chất và quản lý an toàn hóa chất.</w:t>
      </w:r>
    </w:p>
    <w:p w14:paraId="63C6B5D2" w14:textId="77777777" w:rsidR="004943A2" w:rsidRPr="004C7AF5" w:rsidRDefault="004943A2">
      <w:pPr>
        <w:pStyle w:val="Normal2"/>
        <w:numPr>
          <w:ilvl w:val="0"/>
          <w:numId w:val="32"/>
        </w:numPr>
        <w:spacing w:before="120" w:after="120" w:line="240" w:lineRule="auto"/>
        <w:ind w:left="567" w:hanging="425"/>
        <w:rPr>
          <w:b/>
          <w:szCs w:val="26"/>
        </w:rPr>
      </w:pPr>
      <w:r w:rsidRPr="004C7AF5">
        <w:rPr>
          <w:b/>
          <w:szCs w:val="26"/>
        </w:rPr>
        <w:t>Quy chuẩn, tiêu chuẩn</w:t>
      </w:r>
    </w:p>
    <w:p w14:paraId="593A2A34" w14:textId="77777777" w:rsidR="004943A2" w:rsidRPr="004C7AF5" w:rsidRDefault="004943A2" w:rsidP="0047776C">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4C7AF5">
        <w:rPr>
          <w:rFonts w:ascii="Times New Roman" w:hAnsi="Times New Roman" w:cs="Times New Roman"/>
          <w:sz w:val="26"/>
          <w:szCs w:val="26"/>
        </w:rPr>
        <w:t>QCVN 19:2009/BTNMT: Quy chuẩn kỹ thuật quốc gia về khí thải công nghiệp đối với bụi và các chất vô cơ;</w:t>
      </w:r>
    </w:p>
    <w:p w14:paraId="277202D4" w14:textId="77777777" w:rsidR="004943A2" w:rsidRPr="004C7AF5" w:rsidRDefault="004943A2" w:rsidP="00C60E48">
      <w:pPr>
        <w:pStyle w:val="ListParagraph"/>
        <w:numPr>
          <w:ilvl w:val="0"/>
          <w:numId w:val="2"/>
        </w:numPr>
        <w:spacing w:before="140" w:after="140" w:line="240" w:lineRule="auto"/>
        <w:ind w:left="568" w:hanging="284"/>
        <w:contextualSpacing w:val="0"/>
        <w:jc w:val="both"/>
        <w:rPr>
          <w:rFonts w:ascii="Times New Roman" w:hAnsi="Times New Roman" w:cs="Times New Roman"/>
          <w:sz w:val="26"/>
          <w:szCs w:val="26"/>
        </w:rPr>
      </w:pPr>
      <w:r w:rsidRPr="004C7AF5">
        <w:rPr>
          <w:rFonts w:ascii="Times New Roman" w:hAnsi="Times New Roman" w:cs="Times New Roman"/>
          <w:sz w:val="26"/>
          <w:szCs w:val="26"/>
        </w:rPr>
        <w:t>QCVN 20:2009/BTNMT: Quy chuẩn kỹ thuật quốc gia về khí thải công nghiệp đối với các chất hữu cơ;</w:t>
      </w:r>
    </w:p>
    <w:p w14:paraId="5BE3551B" w14:textId="77777777" w:rsidR="004943A2" w:rsidRPr="004C7AF5" w:rsidRDefault="004943A2" w:rsidP="00C60E48">
      <w:pPr>
        <w:pStyle w:val="ListParagraph"/>
        <w:numPr>
          <w:ilvl w:val="0"/>
          <w:numId w:val="2"/>
        </w:numPr>
        <w:spacing w:before="140" w:after="140" w:line="240" w:lineRule="auto"/>
        <w:ind w:left="568" w:hanging="284"/>
        <w:contextualSpacing w:val="0"/>
        <w:jc w:val="both"/>
        <w:rPr>
          <w:rFonts w:ascii="Times New Roman" w:hAnsi="Times New Roman" w:cs="Times New Roman"/>
          <w:sz w:val="26"/>
          <w:szCs w:val="26"/>
        </w:rPr>
      </w:pPr>
      <w:r w:rsidRPr="004C7AF5">
        <w:rPr>
          <w:rFonts w:ascii="Times New Roman" w:hAnsi="Times New Roman" w:cs="Times New Roman"/>
          <w:sz w:val="26"/>
          <w:szCs w:val="26"/>
        </w:rPr>
        <w:t xml:space="preserve">QCVN 26:2010/BTNMT: Quy chuẩn kỹ thuật quốc gia về tiếng ồn; </w:t>
      </w:r>
    </w:p>
    <w:p w14:paraId="3B44E1B3" w14:textId="77777777" w:rsidR="004943A2" w:rsidRPr="004C7AF5" w:rsidRDefault="004943A2" w:rsidP="00C60E48">
      <w:pPr>
        <w:pStyle w:val="ListParagraph"/>
        <w:numPr>
          <w:ilvl w:val="0"/>
          <w:numId w:val="2"/>
        </w:numPr>
        <w:spacing w:before="140" w:after="140" w:line="240" w:lineRule="auto"/>
        <w:ind w:left="568" w:hanging="284"/>
        <w:contextualSpacing w:val="0"/>
        <w:jc w:val="both"/>
        <w:rPr>
          <w:rFonts w:ascii="Times New Roman" w:hAnsi="Times New Roman" w:cs="Times New Roman"/>
          <w:sz w:val="26"/>
          <w:szCs w:val="26"/>
        </w:rPr>
      </w:pPr>
      <w:r w:rsidRPr="004C7AF5">
        <w:rPr>
          <w:rFonts w:ascii="Times New Roman" w:hAnsi="Times New Roman" w:cs="Times New Roman"/>
          <w:sz w:val="26"/>
          <w:szCs w:val="26"/>
        </w:rPr>
        <w:t>QCVN 27:2010/BTNMT: Quy chuẩn kỹ thuật quốc gia về độ rung;</w:t>
      </w:r>
    </w:p>
    <w:p w14:paraId="5C93514A" w14:textId="77777777" w:rsidR="004943A2" w:rsidRPr="004C7AF5" w:rsidRDefault="004943A2" w:rsidP="00C60E48">
      <w:pPr>
        <w:pStyle w:val="ListParagraph"/>
        <w:numPr>
          <w:ilvl w:val="0"/>
          <w:numId w:val="2"/>
        </w:numPr>
        <w:spacing w:before="140" w:after="140" w:line="240" w:lineRule="auto"/>
        <w:ind w:left="568" w:hanging="284"/>
        <w:contextualSpacing w:val="0"/>
        <w:jc w:val="both"/>
        <w:rPr>
          <w:rFonts w:ascii="Times New Roman" w:hAnsi="Times New Roman" w:cs="Times New Roman"/>
          <w:sz w:val="26"/>
          <w:szCs w:val="26"/>
        </w:rPr>
      </w:pPr>
      <w:r w:rsidRPr="004C7AF5">
        <w:rPr>
          <w:rFonts w:ascii="Times New Roman" w:hAnsi="Times New Roman" w:cs="Times New Roman"/>
          <w:sz w:val="26"/>
          <w:szCs w:val="26"/>
        </w:rPr>
        <w:t>QCVN 40:2011/BTNMT: Quy chuẩn kỹ thuật quốc gia về nước thải công nghiệp;</w:t>
      </w:r>
    </w:p>
    <w:p w14:paraId="1AA265BE" w14:textId="77777777" w:rsidR="004943A2" w:rsidRPr="004C7AF5" w:rsidRDefault="004943A2" w:rsidP="00F56016">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rPr>
      </w:pPr>
      <w:r w:rsidRPr="004C7AF5">
        <w:rPr>
          <w:rFonts w:ascii="Times New Roman" w:hAnsi="Times New Roman" w:cs="Times New Roman"/>
          <w:sz w:val="26"/>
          <w:szCs w:val="26"/>
        </w:rPr>
        <w:t>QCVN 05:2013/BTNMT: Quy chuẩn kỹ thuật quốc gia về chất lượng không khí xung quanh;</w:t>
      </w:r>
    </w:p>
    <w:p w14:paraId="6325E60A" w14:textId="77777777" w:rsidR="004943A2" w:rsidRPr="004C7AF5" w:rsidRDefault="004943A2" w:rsidP="00F56016">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rPr>
      </w:pPr>
      <w:r w:rsidRPr="004C7AF5">
        <w:rPr>
          <w:rFonts w:ascii="Times New Roman" w:hAnsi="Times New Roman" w:cs="Times New Roman"/>
          <w:sz w:val="26"/>
          <w:szCs w:val="26"/>
        </w:rPr>
        <w:t>QCVN 50:2013/BTNMT: Quy chuẩn kỹ thuật quốc gia về ngưỡng nguy hại đối với bùn thải từ quá trình xử lý nước;</w:t>
      </w:r>
    </w:p>
    <w:p w14:paraId="3FF6FA6E" w14:textId="77777777" w:rsidR="004943A2" w:rsidRPr="004C7AF5" w:rsidRDefault="004943A2" w:rsidP="00F56016">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rPr>
      </w:pPr>
      <w:r w:rsidRPr="004C7AF5">
        <w:rPr>
          <w:rFonts w:ascii="Times New Roman" w:hAnsi="Times New Roman" w:cs="Times New Roman"/>
          <w:sz w:val="26"/>
          <w:szCs w:val="26"/>
        </w:rPr>
        <w:t>QCVN 03 – MT:2015/BTNMT: Quy chuẩn kỹ thuật quốc gia giới hạn cho phép của kim loại nặng trong đất;</w:t>
      </w:r>
    </w:p>
    <w:p w14:paraId="00F21DEA" w14:textId="77777777" w:rsidR="004943A2" w:rsidRPr="004C7AF5" w:rsidRDefault="004943A2" w:rsidP="00F56016">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rPr>
      </w:pPr>
      <w:r w:rsidRPr="004C7AF5">
        <w:rPr>
          <w:rFonts w:ascii="Times New Roman" w:hAnsi="Times New Roman" w:cs="Times New Roman"/>
          <w:sz w:val="26"/>
          <w:szCs w:val="26"/>
        </w:rPr>
        <w:t>QCVN 22:2016/BYT: Quy chuẩn kỹ thuật quốc gia về Chiếu sáng – Mức cho phép chiếu sáng nơi làm việc.</w:t>
      </w:r>
    </w:p>
    <w:p w14:paraId="63724637" w14:textId="77777777" w:rsidR="004943A2" w:rsidRPr="004C7AF5" w:rsidRDefault="004943A2" w:rsidP="00F56016">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rPr>
      </w:pPr>
      <w:r w:rsidRPr="004C7AF5">
        <w:rPr>
          <w:rFonts w:ascii="Times New Roman" w:hAnsi="Times New Roman" w:cs="Times New Roman"/>
          <w:sz w:val="26"/>
          <w:szCs w:val="26"/>
        </w:rPr>
        <w:t>QCVN 24:2016/BYT: Quy chuẩn kỹ thuật quốc gia về Tiếng ồn – Mức tiếp xúc cho phép tiếng ồn tại nơi làm việc.</w:t>
      </w:r>
    </w:p>
    <w:p w14:paraId="31FC8C44" w14:textId="77777777" w:rsidR="004943A2" w:rsidRPr="004C7AF5" w:rsidRDefault="004943A2" w:rsidP="00F56016">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rPr>
      </w:pPr>
      <w:r w:rsidRPr="004C7AF5">
        <w:rPr>
          <w:rFonts w:ascii="Times New Roman" w:hAnsi="Times New Roman" w:cs="Times New Roman"/>
          <w:sz w:val="26"/>
          <w:szCs w:val="26"/>
        </w:rPr>
        <w:t>QCVN 26:2016/BYT: Quy chuẩn kỹ thuật quốc gia về Vi khí hậu – Giá trị cho phép vi khí hậu tại nơi làm việc.</w:t>
      </w:r>
    </w:p>
    <w:p w14:paraId="409DDB4E" w14:textId="77777777" w:rsidR="004943A2" w:rsidRPr="004C7AF5" w:rsidRDefault="004943A2" w:rsidP="00F56016">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rPr>
      </w:pPr>
      <w:r w:rsidRPr="004C7AF5">
        <w:rPr>
          <w:rFonts w:ascii="Times New Roman" w:hAnsi="Times New Roman" w:cs="Times New Roman"/>
          <w:sz w:val="26"/>
          <w:szCs w:val="26"/>
        </w:rPr>
        <w:t xml:space="preserve">QCVN 27:2016/BYT: Quy chuẩn kỹ thuật quốc gia về Rung – Giá trị cho phép tại nơi làm việc. </w:t>
      </w:r>
    </w:p>
    <w:p w14:paraId="02F30792" w14:textId="77777777" w:rsidR="004943A2" w:rsidRPr="004C7AF5" w:rsidRDefault="004943A2" w:rsidP="00F56016">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rPr>
      </w:pPr>
      <w:r w:rsidRPr="004C7AF5">
        <w:rPr>
          <w:rFonts w:ascii="Times New Roman" w:hAnsi="Times New Roman" w:cs="Times New Roman"/>
          <w:sz w:val="26"/>
          <w:szCs w:val="26"/>
        </w:rPr>
        <w:t>QCVN 07 – 2:2016/BXD: Quy chuẩn kỹ thuật quốc gia các công trình hạ tầng kỹ thuật – Công trình thoát nước;</w:t>
      </w:r>
    </w:p>
    <w:p w14:paraId="40762369" w14:textId="77777777" w:rsidR="004943A2" w:rsidRPr="004C7AF5" w:rsidRDefault="004943A2" w:rsidP="00F56016">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rPr>
      </w:pPr>
      <w:r w:rsidRPr="004C7AF5">
        <w:rPr>
          <w:rFonts w:ascii="Times New Roman" w:hAnsi="Times New Roman" w:cs="Times New Roman"/>
          <w:sz w:val="26"/>
          <w:szCs w:val="26"/>
        </w:rPr>
        <w:lastRenderedPageBreak/>
        <w:t>QCVN 07 – 5:2016/BXD: Quy chuẩn kỹ thuật quốc gia các công trình hạ tầng kỹ thuật – Công trình cấp điện;</w:t>
      </w:r>
    </w:p>
    <w:p w14:paraId="0F3955E8" w14:textId="77777777" w:rsidR="004943A2" w:rsidRPr="004C7AF5" w:rsidRDefault="004943A2" w:rsidP="00F56016">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rPr>
      </w:pPr>
      <w:r w:rsidRPr="004C7AF5">
        <w:rPr>
          <w:rFonts w:ascii="Times New Roman" w:hAnsi="Times New Roman" w:cs="Times New Roman"/>
          <w:sz w:val="26"/>
          <w:szCs w:val="26"/>
        </w:rPr>
        <w:t>QCVN 31:2017/BLĐTBXH: Quy chuẩn kỹ thuật quốc gia về an toàn lao động đối với đường ống dẫn hơi nước và nước nóng;</w:t>
      </w:r>
    </w:p>
    <w:p w14:paraId="25A158D5" w14:textId="77777777" w:rsidR="004943A2" w:rsidRPr="004C7AF5" w:rsidRDefault="004943A2" w:rsidP="00F56016">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rPr>
      </w:pPr>
      <w:r w:rsidRPr="004C7AF5">
        <w:rPr>
          <w:rFonts w:ascii="Times New Roman" w:hAnsi="Times New Roman" w:cs="Times New Roman"/>
          <w:sz w:val="26"/>
          <w:szCs w:val="26"/>
        </w:rPr>
        <w:t>QCVN 02:2019/BTYT: Quy chuẩn kỹ thuật quốc gia về Bụi – Giá trị giới hạn tiếp xúc cho phép bụi tại nơi làm việc;</w:t>
      </w:r>
    </w:p>
    <w:p w14:paraId="39D9BC05" w14:textId="77777777" w:rsidR="004943A2" w:rsidRPr="004C7AF5" w:rsidRDefault="004943A2" w:rsidP="00F56016">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rPr>
      </w:pPr>
      <w:r w:rsidRPr="004C7AF5">
        <w:rPr>
          <w:rFonts w:ascii="Times New Roman" w:hAnsi="Times New Roman" w:cs="Times New Roman"/>
          <w:sz w:val="26"/>
          <w:szCs w:val="26"/>
        </w:rPr>
        <w:t>QCVN 03:2019/BTYT: Quy chuẩn kỹ thuật quốc gia về Bụi – Giá trị giới hạn tiếp xúc cho phép của 50 yếu tố hóa học tại nơi làm việc;</w:t>
      </w:r>
    </w:p>
    <w:p w14:paraId="710EE115" w14:textId="77777777" w:rsidR="004943A2" w:rsidRPr="004C7AF5" w:rsidRDefault="004943A2" w:rsidP="00F56016">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rPr>
      </w:pPr>
      <w:r w:rsidRPr="004C7AF5">
        <w:rPr>
          <w:rFonts w:ascii="Times New Roman" w:hAnsi="Times New Roman" w:cs="Times New Roman"/>
          <w:sz w:val="26"/>
          <w:szCs w:val="26"/>
        </w:rPr>
        <w:t>QCVN 01:2020/BCT: Quy chuẩn kỹ thuật quốc gia về An toàn điện;</w:t>
      </w:r>
    </w:p>
    <w:p w14:paraId="62DDD797" w14:textId="77777777" w:rsidR="004943A2" w:rsidRPr="004C7AF5" w:rsidRDefault="004943A2" w:rsidP="00F56016">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rPr>
      </w:pPr>
      <w:r w:rsidRPr="004C7AF5">
        <w:rPr>
          <w:rFonts w:ascii="Times New Roman" w:hAnsi="Times New Roman" w:cs="Times New Roman"/>
          <w:sz w:val="26"/>
          <w:szCs w:val="26"/>
        </w:rPr>
        <w:t>QCVN 02:2020/BCA: Quy chuẩn kỹ thuật quốc gia về trạm bơm nước chứa cháy;</w:t>
      </w:r>
    </w:p>
    <w:p w14:paraId="73A4AA86" w14:textId="77777777" w:rsidR="004943A2" w:rsidRPr="004C7AF5" w:rsidRDefault="004943A2" w:rsidP="00F56016">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rPr>
      </w:pPr>
      <w:r w:rsidRPr="004C7AF5">
        <w:rPr>
          <w:rFonts w:ascii="Times New Roman" w:hAnsi="Times New Roman" w:cs="Times New Roman"/>
          <w:sz w:val="26"/>
          <w:szCs w:val="26"/>
        </w:rPr>
        <w:t>QCVN 05:2020/BCT: Quy chuẩn kỹ thuật quốc gia về an toàn trong sản xuất, kinh doanh, sử dụng, bảo quản và vận chuyển hóa chất nguy hiểm;</w:t>
      </w:r>
    </w:p>
    <w:p w14:paraId="0F2EBB63" w14:textId="77777777" w:rsidR="004943A2" w:rsidRPr="004C7AF5" w:rsidRDefault="004943A2" w:rsidP="00F56016">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rPr>
      </w:pPr>
      <w:r w:rsidRPr="004C7AF5">
        <w:rPr>
          <w:rFonts w:ascii="Times New Roman" w:hAnsi="Times New Roman" w:cs="Times New Roman"/>
          <w:sz w:val="26"/>
          <w:szCs w:val="26"/>
        </w:rPr>
        <w:t>QCVN 01:2021/BXD: Quy chuẩn kỹ thuật quốc gia về Quy hoạch xây dựng;</w:t>
      </w:r>
    </w:p>
    <w:p w14:paraId="0ED77D3D" w14:textId="77777777" w:rsidR="004943A2" w:rsidRPr="004C7AF5" w:rsidRDefault="004943A2" w:rsidP="00F56016">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rPr>
      </w:pPr>
      <w:r w:rsidRPr="004C7AF5">
        <w:rPr>
          <w:rFonts w:ascii="Times New Roman" w:hAnsi="Times New Roman" w:cs="Times New Roman"/>
          <w:sz w:val="26"/>
          <w:szCs w:val="26"/>
        </w:rPr>
        <w:t xml:space="preserve">QCVN 06:2021/BXD: Quy chuẩn kỹ thuật quốc gia về An </w:t>
      </w:r>
      <w:r w:rsidR="009B003A" w:rsidRPr="004C7AF5">
        <w:rPr>
          <w:rFonts w:ascii="Times New Roman" w:hAnsi="Times New Roman" w:cs="Times New Roman"/>
          <w:sz w:val="26"/>
          <w:szCs w:val="26"/>
        </w:rPr>
        <w:t>toàn cháy cho nhà và công trình;</w:t>
      </w:r>
    </w:p>
    <w:p w14:paraId="7BEC5071" w14:textId="77777777" w:rsidR="004943A2" w:rsidRPr="004C7AF5" w:rsidRDefault="004943A2" w:rsidP="00F56016">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rPr>
      </w:pPr>
      <w:r w:rsidRPr="004C7AF5">
        <w:rPr>
          <w:rFonts w:ascii="Times New Roman" w:hAnsi="Times New Roman" w:cs="Times New Roman"/>
          <w:sz w:val="26"/>
          <w:szCs w:val="26"/>
        </w:rPr>
        <w:t>QCVN 18:2021/BXD: Quy chuẩn kỹ thuật quốc gia về An toàn trong thi công xây dựng.</w:t>
      </w:r>
    </w:p>
    <w:p w14:paraId="33D7039A" w14:textId="77777777" w:rsidR="0085113D" w:rsidRPr="004C7AF5" w:rsidRDefault="007E5F02">
      <w:pPr>
        <w:pStyle w:val="ListParagraph"/>
        <w:numPr>
          <w:ilvl w:val="0"/>
          <w:numId w:val="15"/>
        </w:numPr>
        <w:spacing w:before="120" w:after="120" w:line="240" w:lineRule="auto"/>
        <w:ind w:left="284" w:hanging="284"/>
        <w:contextualSpacing w:val="0"/>
        <w:jc w:val="both"/>
        <w:rPr>
          <w:rFonts w:ascii="Times New Roman" w:hAnsi="Times New Roman" w:cs="Times New Roman"/>
          <w:b/>
          <w:sz w:val="26"/>
          <w:szCs w:val="26"/>
        </w:rPr>
      </w:pPr>
      <w:r w:rsidRPr="004C7AF5">
        <w:rPr>
          <w:rFonts w:ascii="Times New Roman" w:hAnsi="Times New Roman" w:cs="Times New Roman"/>
          <w:b/>
          <w:sz w:val="26"/>
          <w:szCs w:val="26"/>
        </w:rPr>
        <w:t xml:space="preserve">CÁC VĂN BẢN PHÁP LÝ CỦA DỰ ÁN </w:t>
      </w:r>
    </w:p>
    <w:p w14:paraId="5AB1EADC" w14:textId="5937F871" w:rsidR="00093507" w:rsidRPr="00182979" w:rsidRDefault="004B0C3B" w:rsidP="00093507">
      <w:pPr>
        <w:pStyle w:val="ListParagraph"/>
        <w:numPr>
          <w:ilvl w:val="0"/>
          <w:numId w:val="2"/>
        </w:numPr>
        <w:spacing w:before="60" w:after="60" w:line="240" w:lineRule="auto"/>
        <w:ind w:left="567" w:hanging="283"/>
        <w:contextualSpacing w:val="0"/>
        <w:jc w:val="both"/>
        <w:rPr>
          <w:rFonts w:ascii="Times New Roman" w:hAnsi="Times New Roman" w:cs="Times New Roman"/>
          <w:sz w:val="26"/>
          <w:szCs w:val="26"/>
        </w:rPr>
      </w:pPr>
      <w:r w:rsidRPr="00182979">
        <w:rPr>
          <w:rFonts w:ascii="Times New Roman" w:hAnsi="Times New Roman" w:cs="Times New Roman"/>
          <w:sz w:val="26"/>
          <w:szCs w:val="26"/>
        </w:rPr>
        <w:t>Giấy chứng nhận đăng ký doanh nghiệp, mã số</w:t>
      </w:r>
      <w:r w:rsidR="002732A8" w:rsidRPr="00182979">
        <w:rPr>
          <w:rFonts w:ascii="Times New Roman" w:hAnsi="Times New Roman" w:cs="Times New Roman"/>
          <w:sz w:val="26"/>
          <w:szCs w:val="26"/>
          <w:lang w:val="vi-VN"/>
        </w:rPr>
        <w:t xml:space="preserve"> 390</w:t>
      </w:r>
      <w:r w:rsidR="00182979" w:rsidRPr="00182979">
        <w:rPr>
          <w:rFonts w:ascii="Times New Roman" w:hAnsi="Times New Roman" w:cs="Times New Roman"/>
          <w:sz w:val="26"/>
          <w:szCs w:val="26"/>
          <w:lang w:val="vi-VN"/>
        </w:rPr>
        <w:t>1337082</w:t>
      </w:r>
      <w:r w:rsidR="00093507" w:rsidRPr="00182979">
        <w:rPr>
          <w:rFonts w:ascii="Times New Roman" w:hAnsi="Times New Roman" w:cs="Times New Roman"/>
          <w:sz w:val="26"/>
          <w:szCs w:val="26"/>
        </w:rPr>
        <w:t>, đăng ký lần đầu ngày</w:t>
      </w:r>
      <w:r w:rsidR="002732A8" w:rsidRPr="00182979">
        <w:rPr>
          <w:rFonts w:ascii="Times New Roman" w:hAnsi="Times New Roman" w:cs="Times New Roman"/>
          <w:sz w:val="26"/>
          <w:szCs w:val="26"/>
          <w:lang w:val="vi-VN"/>
        </w:rPr>
        <w:t xml:space="preserve"> </w:t>
      </w:r>
      <w:r w:rsidR="00182979" w:rsidRPr="00182979">
        <w:rPr>
          <w:rFonts w:ascii="Times New Roman" w:hAnsi="Times New Roman" w:cs="Times New Roman"/>
          <w:sz w:val="26"/>
          <w:szCs w:val="26"/>
          <w:lang w:val="vi-VN"/>
        </w:rPr>
        <w:t>10/05/2023</w:t>
      </w:r>
      <w:r w:rsidR="002732A8" w:rsidRPr="00182979">
        <w:rPr>
          <w:rFonts w:ascii="Times New Roman" w:hAnsi="Times New Roman" w:cs="Times New Roman"/>
          <w:sz w:val="26"/>
          <w:szCs w:val="26"/>
          <w:lang w:val="vi-VN"/>
        </w:rPr>
        <w:t xml:space="preserve"> </w:t>
      </w:r>
      <w:r w:rsidR="00093507" w:rsidRPr="00182979">
        <w:rPr>
          <w:rFonts w:ascii="Times New Roman" w:hAnsi="Times New Roman" w:cs="Times New Roman"/>
          <w:sz w:val="26"/>
          <w:szCs w:val="26"/>
        </w:rPr>
        <w:t>do Sở Kế hoạch và Đầu tư tỉnh Tây Ninh cấp.</w:t>
      </w:r>
    </w:p>
    <w:p w14:paraId="768BD16F" w14:textId="502781C1" w:rsidR="004B0C3B" w:rsidRPr="00182979" w:rsidRDefault="004B0C3B" w:rsidP="003F351A">
      <w:pPr>
        <w:pStyle w:val="ListParagraph"/>
        <w:numPr>
          <w:ilvl w:val="0"/>
          <w:numId w:val="2"/>
        </w:numPr>
        <w:spacing w:before="60" w:after="60" w:line="240" w:lineRule="auto"/>
        <w:ind w:left="567" w:hanging="283"/>
        <w:contextualSpacing w:val="0"/>
        <w:jc w:val="both"/>
        <w:rPr>
          <w:rFonts w:ascii="Times New Roman" w:hAnsi="Times New Roman" w:cs="Times New Roman"/>
          <w:sz w:val="26"/>
          <w:szCs w:val="26"/>
        </w:rPr>
      </w:pPr>
      <w:r w:rsidRPr="00182979">
        <w:rPr>
          <w:rFonts w:ascii="Times New Roman" w:hAnsi="Times New Roman" w:cs="Times New Roman"/>
          <w:sz w:val="26"/>
          <w:szCs w:val="26"/>
        </w:rPr>
        <w:t xml:space="preserve">Giấy chứng nhận đăng ký đầu tư, mã số dự án </w:t>
      </w:r>
      <w:r w:rsidR="00182979" w:rsidRPr="00182979">
        <w:rPr>
          <w:rFonts w:ascii="Times New Roman" w:hAnsi="Times New Roman" w:cs="Times New Roman"/>
          <w:sz w:val="26"/>
          <w:szCs w:val="26"/>
          <w:lang w:val="vi-VN"/>
        </w:rPr>
        <w:t>9835722251</w:t>
      </w:r>
      <w:r w:rsidRPr="00182979">
        <w:rPr>
          <w:rFonts w:ascii="Times New Roman" w:hAnsi="Times New Roman" w:cs="Times New Roman"/>
          <w:sz w:val="26"/>
          <w:szCs w:val="26"/>
        </w:rPr>
        <w:t xml:space="preserve"> chứng nhận lần đầu ngày </w:t>
      </w:r>
      <w:r w:rsidR="00182979" w:rsidRPr="00182979">
        <w:rPr>
          <w:rFonts w:ascii="Times New Roman" w:hAnsi="Times New Roman" w:cs="Times New Roman"/>
          <w:sz w:val="26"/>
          <w:szCs w:val="26"/>
          <w:lang w:val="vi-VN"/>
        </w:rPr>
        <w:t>28/04/2023</w:t>
      </w:r>
      <w:r w:rsidR="001B78A4" w:rsidRPr="00182979">
        <w:rPr>
          <w:rFonts w:ascii="Times New Roman" w:hAnsi="Times New Roman" w:cs="Times New Roman"/>
          <w:sz w:val="26"/>
          <w:szCs w:val="26"/>
        </w:rPr>
        <w:t xml:space="preserve"> </w:t>
      </w:r>
      <w:r w:rsidRPr="00182979">
        <w:rPr>
          <w:rFonts w:ascii="Times New Roman" w:hAnsi="Times New Roman" w:cs="Times New Roman"/>
          <w:sz w:val="26"/>
          <w:szCs w:val="26"/>
        </w:rPr>
        <w:t>do Ban Quản lý Khu kinh tế tỉnh Tây Ninh cấp;</w:t>
      </w:r>
    </w:p>
    <w:p w14:paraId="6CEE9585" w14:textId="5A697008" w:rsidR="004B0C3B" w:rsidRPr="00182979" w:rsidRDefault="004B0C3B" w:rsidP="004B0C3B">
      <w:pPr>
        <w:pStyle w:val="ListParagraph"/>
        <w:numPr>
          <w:ilvl w:val="0"/>
          <w:numId w:val="2"/>
        </w:numPr>
        <w:spacing w:before="60" w:after="60" w:line="240" w:lineRule="auto"/>
        <w:ind w:left="567" w:hanging="283"/>
        <w:contextualSpacing w:val="0"/>
        <w:jc w:val="both"/>
        <w:rPr>
          <w:rFonts w:ascii="Times New Roman" w:hAnsi="Times New Roman" w:cs="Times New Roman"/>
          <w:sz w:val="26"/>
          <w:szCs w:val="26"/>
        </w:rPr>
      </w:pPr>
      <w:r w:rsidRPr="00182979">
        <w:rPr>
          <w:rFonts w:ascii="Times New Roman" w:hAnsi="Times New Roman" w:cs="Times New Roman"/>
          <w:sz w:val="26"/>
          <w:szCs w:val="26"/>
        </w:rPr>
        <w:t xml:space="preserve">Hợp đồng thuê lại quyền sử dụng đất số </w:t>
      </w:r>
      <w:r w:rsidR="00182979" w:rsidRPr="00182979">
        <w:rPr>
          <w:rFonts w:ascii="Times New Roman" w:hAnsi="Times New Roman" w:cs="Times New Roman"/>
          <w:sz w:val="26"/>
          <w:szCs w:val="26"/>
        </w:rPr>
        <w:t>372</w:t>
      </w:r>
      <w:r w:rsidRPr="00182979">
        <w:rPr>
          <w:rFonts w:ascii="Times New Roman" w:hAnsi="Times New Roman" w:cs="Times New Roman"/>
          <w:sz w:val="26"/>
          <w:szCs w:val="26"/>
        </w:rPr>
        <w:t>/202</w:t>
      </w:r>
      <w:r w:rsidR="00182979" w:rsidRPr="00182979">
        <w:rPr>
          <w:rFonts w:ascii="Times New Roman" w:hAnsi="Times New Roman" w:cs="Times New Roman"/>
          <w:sz w:val="26"/>
          <w:szCs w:val="26"/>
        </w:rPr>
        <w:t>3</w:t>
      </w:r>
      <w:r w:rsidRPr="00182979">
        <w:rPr>
          <w:rFonts w:ascii="Times New Roman" w:hAnsi="Times New Roman" w:cs="Times New Roman"/>
          <w:sz w:val="26"/>
          <w:szCs w:val="26"/>
        </w:rPr>
        <w:t xml:space="preserve">/HĐTLĐ – TTCIZ ngày </w:t>
      </w:r>
      <w:r w:rsidR="00182979" w:rsidRPr="00182979">
        <w:rPr>
          <w:rFonts w:ascii="Times New Roman" w:hAnsi="Times New Roman" w:cs="Times New Roman"/>
          <w:sz w:val="26"/>
          <w:szCs w:val="26"/>
        </w:rPr>
        <w:t>29</w:t>
      </w:r>
      <w:r w:rsidRPr="00182979">
        <w:rPr>
          <w:rFonts w:ascii="Times New Roman" w:hAnsi="Times New Roman" w:cs="Times New Roman"/>
          <w:sz w:val="26"/>
          <w:szCs w:val="26"/>
        </w:rPr>
        <w:t>/</w:t>
      </w:r>
      <w:r w:rsidR="00A25199" w:rsidRPr="00182979">
        <w:rPr>
          <w:rFonts w:ascii="Times New Roman" w:hAnsi="Times New Roman" w:cs="Times New Roman"/>
          <w:sz w:val="26"/>
          <w:szCs w:val="26"/>
        </w:rPr>
        <w:t>0</w:t>
      </w:r>
      <w:r w:rsidR="00182979" w:rsidRPr="00182979">
        <w:rPr>
          <w:rFonts w:ascii="Times New Roman" w:hAnsi="Times New Roman" w:cs="Times New Roman"/>
          <w:sz w:val="26"/>
          <w:szCs w:val="26"/>
        </w:rPr>
        <w:t>6</w:t>
      </w:r>
      <w:r w:rsidRPr="00182979">
        <w:rPr>
          <w:rFonts w:ascii="Times New Roman" w:hAnsi="Times New Roman" w:cs="Times New Roman"/>
          <w:sz w:val="26"/>
          <w:szCs w:val="26"/>
        </w:rPr>
        <w:t>/202</w:t>
      </w:r>
      <w:r w:rsidR="00182979" w:rsidRPr="00182979">
        <w:rPr>
          <w:rFonts w:ascii="Times New Roman" w:hAnsi="Times New Roman" w:cs="Times New Roman"/>
          <w:sz w:val="26"/>
          <w:szCs w:val="26"/>
        </w:rPr>
        <w:t>3</w:t>
      </w:r>
      <w:r w:rsidRPr="00182979">
        <w:rPr>
          <w:rFonts w:ascii="Times New Roman" w:hAnsi="Times New Roman" w:cs="Times New Roman"/>
          <w:sz w:val="26"/>
          <w:szCs w:val="26"/>
        </w:rPr>
        <w:t xml:space="preserve"> giữa Công ty Cổ phần Khu công nghiệp Thành Thành Công và</w:t>
      </w:r>
      <w:r w:rsidR="00182979" w:rsidRPr="00182979">
        <w:rPr>
          <w:rFonts w:ascii="Times New Roman" w:hAnsi="Times New Roman" w:cs="Times New Roman"/>
          <w:sz w:val="26"/>
          <w:szCs w:val="26"/>
        </w:rPr>
        <w:t xml:space="preserve"> </w:t>
      </w:r>
      <w:r w:rsidR="00182979" w:rsidRPr="0065592A">
        <w:rPr>
          <w:rFonts w:ascii="Times New Roman" w:hAnsi="Times New Roman" w:cs="Times New Roman"/>
          <w:sz w:val="26"/>
          <w:szCs w:val="26"/>
        </w:rPr>
        <w:t>Công ty TNHH Xinao Textiles (VietNam)</w:t>
      </w:r>
      <w:r w:rsidRPr="00182979">
        <w:rPr>
          <w:rFonts w:ascii="Times New Roman" w:hAnsi="Times New Roman" w:cs="Times New Roman"/>
          <w:sz w:val="26"/>
          <w:szCs w:val="26"/>
        </w:rPr>
        <w:t>;</w:t>
      </w:r>
    </w:p>
    <w:p w14:paraId="2C326736" w14:textId="67A60EF8" w:rsidR="002732A8" w:rsidRDefault="004B0C3B" w:rsidP="002732A8">
      <w:pPr>
        <w:pStyle w:val="ListParagraph"/>
        <w:numPr>
          <w:ilvl w:val="0"/>
          <w:numId w:val="2"/>
        </w:numPr>
        <w:spacing w:before="60" w:after="60" w:line="240" w:lineRule="auto"/>
        <w:ind w:left="567" w:hanging="283"/>
        <w:contextualSpacing w:val="0"/>
        <w:jc w:val="both"/>
        <w:rPr>
          <w:rFonts w:ascii="Times New Roman" w:hAnsi="Times New Roman" w:cs="Times New Roman"/>
          <w:sz w:val="26"/>
          <w:szCs w:val="26"/>
        </w:rPr>
      </w:pPr>
      <w:r w:rsidRPr="00182979">
        <w:rPr>
          <w:rFonts w:ascii="Times New Roman" w:hAnsi="Times New Roman" w:cs="Times New Roman"/>
          <w:sz w:val="26"/>
          <w:szCs w:val="26"/>
        </w:rPr>
        <w:t xml:space="preserve">Hợp đồng dịch vụ cấp nước </w:t>
      </w:r>
      <w:r w:rsidR="00182979" w:rsidRPr="00182979">
        <w:rPr>
          <w:rFonts w:ascii="Times New Roman" w:hAnsi="Times New Roman" w:cs="Times New Roman"/>
          <w:sz w:val="26"/>
          <w:szCs w:val="26"/>
          <w:lang w:val="vi-VN"/>
        </w:rPr>
        <w:t xml:space="preserve">sạch </w:t>
      </w:r>
      <w:r w:rsidRPr="00182979">
        <w:rPr>
          <w:rFonts w:ascii="Times New Roman" w:hAnsi="Times New Roman" w:cs="Times New Roman"/>
          <w:sz w:val="26"/>
          <w:szCs w:val="26"/>
        </w:rPr>
        <w:t xml:space="preserve">số </w:t>
      </w:r>
      <w:r w:rsidR="00182979" w:rsidRPr="00182979">
        <w:rPr>
          <w:rFonts w:ascii="Times New Roman" w:hAnsi="Times New Roman" w:cs="Times New Roman"/>
          <w:sz w:val="26"/>
          <w:szCs w:val="26"/>
          <w:lang w:val="vi-VN"/>
        </w:rPr>
        <w:t>376</w:t>
      </w:r>
      <w:r w:rsidRPr="00182979">
        <w:rPr>
          <w:rFonts w:ascii="Times New Roman" w:hAnsi="Times New Roman" w:cs="Times New Roman"/>
          <w:sz w:val="26"/>
          <w:szCs w:val="26"/>
        </w:rPr>
        <w:t>/202</w:t>
      </w:r>
      <w:r w:rsidR="00182979" w:rsidRPr="00182979">
        <w:rPr>
          <w:rFonts w:ascii="Times New Roman" w:hAnsi="Times New Roman" w:cs="Times New Roman"/>
          <w:sz w:val="26"/>
          <w:szCs w:val="26"/>
          <w:lang w:val="vi-VN"/>
        </w:rPr>
        <w:t>3</w:t>
      </w:r>
      <w:r w:rsidRPr="00182979">
        <w:rPr>
          <w:rFonts w:ascii="Times New Roman" w:hAnsi="Times New Roman" w:cs="Times New Roman"/>
          <w:sz w:val="26"/>
          <w:szCs w:val="26"/>
        </w:rPr>
        <w:t xml:space="preserve">/HDDV – TTCIZ ngày </w:t>
      </w:r>
      <w:r w:rsidR="00182979" w:rsidRPr="00182979">
        <w:rPr>
          <w:rFonts w:ascii="Times New Roman" w:hAnsi="Times New Roman" w:cs="Times New Roman"/>
          <w:sz w:val="26"/>
          <w:szCs w:val="26"/>
          <w:lang w:val="vi-VN"/>
        </w:rPr>
        <w:t>04/07/2023</w:t>
      </w:r>
      <w:r w:rsidRPr="00182979">
        <w:rPr>
          <w:rFonts w:ascii="Times New Roman" w:hAnsi="Times New Roman" w:cs="Times New Roman"/>
          <w:sz w:val="26"/>
          <w:szCs w:val="26"/>
        </w:rPr>
        <w:t xml:space="preserve"> giữa Công ty Cổ phần Khu công nghiệp Thành Thành Công và</w:t>
      </w:r>
      <w:r w:rsidR="00182979" w:rsidRPr="00182979">
        <w:rPr>
          <w:rFonts w:ascii="Times New Roman" w:hAnsi="Times New Roman" w:cs="Times New Roman"/>
          <w:sz w:val="26"/>
          <w:szCs w:val="26"/>
        </w:rPr>
        <w:t xml:space="preserve"> Công ty TNHH Xinao Textiles (VietNam)</w:t>
      </w:r>
      <w:r w:rsidRPr="00182979">
        <w:rPr>
          <w:rFonts w:ascii="Times New Roman" w:hAnsi="Times New Roman" w:cs="Times New Roman"/>
          <w:sz w:val="26"/>
          <w:szCs w:val="26"/>
        </w:rPr>
        <w:t>;</w:t>
      </w:r>
    </w:p>
    <w:p w14:paraId="10D1500D" w14:textId="0E45DA01" w:rsidR="00182979" w:rsidRPr="00182979" w:rsidRDefault="00182979" w:rsidP="00182979">
      <w:pPr>
        <w:pStyle w:val="ListParagraph"/>
        <w:numPr>
          <w:ilvl w:val="0"/>
          <w:numId w:val="2"/>
        </w:numPr>
        <w:spacing w:before="60" w:after="60" w:line="240" w:lineRule="auto"/>
        <w:ind w:left="567" w:hanging="283"/>
        <w:contextualSpacing w:val="0"/>
        <w:jc w:val="both"/>
        <w:rPr>
          <w:rFonts w:ascii="Times New Roman" w:hAnsi="Times New Roman" w:cs="Times New Roman"/>
          <w:sz w:val="26"/>
          <w:szCs w:val="26"/>
        </w:rPr>
      </w:pPr>
      <w:r w:rsidRPr="00182979">
        <w:rPr>
          <w:rFonts w:ascii="Times New Roman" w:hAnsi="Times New Roman" w:cs="Times New Roman"/>
          <w:sz w:val="26"/>
          <w:szCs w:val="26"/>
        </w:rPr>
        <w:t xml:space="preserve">Hợp đồng dịch vụ cấp nước </w:t>
      </w:r>
      <w:r>
        <w:rPr>
          <w:rFonts w:ascii="Times New Roman" w:hAnsi="Times New Roman" w:cs="Times New Roman"/>
          <w:sz w:val="26"/>
          <w:szCs w:val="26"/>
          <w:lang w:val="vi-VN"/>
        </w:rPr>
        <w:t>thô</w:t>
      </w:r>
      <w:r w:rsidRPr="00182979">
        <w:rPr>
          <w:rFonts w:ascii="Times New Roman" w:hAnsi="Times New Roman" w:cs="Times New Roman"/>
          <w:sz w:val="26"/>
          <w:szCs w:val="26"/>
          <w:lang w:val="vi-VN"/>
        </w:rPr>
        <w:t xml:space="preserve"> </w:t>
      </w:r>
      <w:r w:rsidRPr="00182979">
        <w:rPr>
          <w:rFonts w:ascii="Times New Roman" w:hAnsi="Times New Roman" w:cs="Times New Roman"/>
          <w:sz w:val="26"/>
          <w:szCs w:val="26"/>
        </w:rPr>
        <w:t xml:space="preserve">số </w:t>
      </w:r>
      <w:r w:rsidRPr="00182979">
        <w:rPr>
          <w:rFonts w:ascii="Times New Roman" w:hAnsi="Times New Roman" w:cs="Times New Roman"/>
          <w:sz w:val="26"/>
          <w:szCs w:val="26"/>
          <w:lang w:val="vi-VN"/>
        </w:rPr>
        <w:t>37</w:t>
      </w:r>
      <w:r>
        <w:rPr>
          <w:rFonts w:ascii="Times New Roman" w:hAnsi="Times New Roman" w:cs="Times New Roman"/>
          <w:sz w:val="26"/>
          <w:szCs w:val="26"/>
          <w:lang w:val="vi-VN"/>
        </w:rPr>
        <w:t>7</w:t>
      </w:r>
      <w:r w:rsidRPr="00182979">
        <w:rPr>
          <w:rFonts w:ascii="Times New Roman" w:hAnsi="Times New Roman" w:cs="Times New Roman"/>
          <w:sz w:val="26"/>
          <w:szCs w:val="26"/>
        </w:rPr>
        <w:t>/202</w:t>
      </w:r>
      <w:r w:rsidRPr="00182979">
        <w:rPr>
          <w:rFonts w:ascii="Times New Roman" w:hAnsi="Times New Roman" w:cs="Times New Roman"/>
          <w:sz w:val="26"/>
          <w:szCs w:val="26"/>
          <w:lang w:val="vi-VN"/>
        </w:rPr>
        <w:t>3</w:t>
      </w:r>
      <w:r w:rsidRPr="00182979">
        <w:rPr>
          <w:rFonts w:ascii="Times New Roman" w:hAnsi="Times New Roman" w:cs="Times New Roman"/>
          <w:sz w:val="26"/>
          <w:szCs w:val="26"/>
        </w:rPr>
        <w:t xml:space="preserve">/HDDV – TTCIZ ngày </w:t>
      </w:r>
      <w:r w:rsidRPr="00182979">
        <w:rPr>
          <w:rFonts w:ascii="Times New Roman" w:hAnsi="Times New Roman" w:cs="Times New Roman"/>
          <w:sz w:val="26"/>
          <w:szCs w:val="26"/>
          <w:lang w:val="vi-VN"/>
        </w:rPr>
        <w:t>04/07/2023</w:t>
      </w:r>
      <w:r w:rsidRPr="00182979">
        <w:rPr>
          <w:rFonts w:ascii="Times New Roman" w:hAnsi="Times New Roman" w:cs="Times New Roman"/>
          <w:sz w:val="26"/>
          <w:szCs w:val="26"/>
        </w:rPr>
        <w:t xml:space="preserve"> giữa Công ty Cổ phần Khu công nghiệp Thành Thành Công và Công ty TNHH Xinao Textiles (VietNam);</w:t>
      </w:r>
    </w:p>
    <w:p w14:paraId="7CA510CB" w14:textId="3EFBA301" w:rsidR="00FC1A4B" w:rsidRPr="00182979" w:rsidRDefault="004B0C3B" w:rsidP="00182979">
      <w:pPr>
        <w:pStyle w:val="ListParagraph"/>
        <w:numPr>
          <w:ilvl w:val="0"/>
          <w:numId w:val="2"/>
        </w:numPr>
        <w:spacing w:before="60" w:after="60" w:line="240" w:lineRule="auto"/>
        <w:ind w:left="567" w:hanging="283"/>
        <w:contextualSpacing w:val="0"/>
        <w:jc w:val="both"/>
        <w:rPr>
          <w:rFonts w:ascii="Times New Roman" w:hAnsi="Times New Roman" w:cs="Times New Roman"/>
          <w:sz w:val="26"/>
          <w:szCs w:val="26"/>
        </w:rPr>
      </w:pPr>
      <w:r w:rsidRPr="00182979">
        <w:rPr>
          <w:rFonts w:ascii="Times New Roman" w:hAnsi="Times New Roman" w:cs="Times New Roman"/>
          <w:sz w:val="26"/>
          <w:szCs w:val="26"/>
        </w:rPr>
        <w:t xml:space="preserve">Hợp đồng dịch vụ thoát nước số </w:t>
      </w:r>
      <w:r w:rsidR="00182979" w:rsidRPr="00182979">
        <w:rPr>
          <w:rFonts w:ascii="Times New Roman" w:hAnsi="Times New Roman" w:cs="Times New Roman"/>
          <w:sz w:val="26"/>
          <w:szCs w:val="26"/>
        </w:rPr>
        <w:t>378</w:t>
      </w:r>
      <w:r w:rsidRPr="00182979">
        <w:rPr>
          <w:rFonts w:ascii="Times New Roman" w:hAnsi="Times New Roman" w:cs="Times New Roman"/>
          <w:sz w:val="26"/>
          <w:szCs w:val="26"/>
        </w:rPr>
        <w:t>/202</w:t>
      </w:r>
      <w:r w:rsidR="00182979" w:rsidRPr="00182979">
        <w:rPr>
          <w:rFonts w:ascii="Times New Roman" w:hAnsi="Times New Roman" w:cs="Times New Roman"/>
          <w:sz w:val="26"/>
          <w:szCs w:val="26"/>
        </w:rPr>
        <w:t>3</w:t>
      </w:r>
      <w:r w:rsidRPr="00182979">
        <w:rPr>
          <w:rFonts w:ascii="Times New Roman" w:hAnsi="Times New Roman" w:cs="Times New Roman"/>
          <w:sz w:val="26"/>
          <w:szCs w:val="26"/>
        </w:rPr>
        <w:t xml:space="preserve">/HDDV – TTCIZ ngày </w:t>
      </w:r>
      <w:r w:rsidR="00182979" w:rsidRPr="00182979">
        <w:rPr>
          <w:rFonts w:ascii="Times New Roman" w:hAnsi="Times New Roman" w:cs="Times New Roman"/>
          <w:sz w:val="26"/>
          <w:szCs w:val="26"/>
        </w:rPr>
        <w:t>04/07/2023</w:t>
      </w:r>
      <w:r w:rsidRPr="00182979">
        <w:rPr>
          <w:rFonts w:ascii="Times New Roman" w:hAnsi="Times New Roman" w:cs="Times New Roman"/>
          <w:sz w:val="26"/>
          <w:szCs w:val="26"/>
        </w:rPr>
        <w:t xml:space="preserve"> giữa Công ty Cổ phần Khu công nghiệp Thành Thành Công </w:t>
      </w:r>
      <w:r w:rsidR="00182979" w:rsidRPr="00182979">
        <w:rPr>
          <w:rFonts w:ascii="Times New Roman" w:hAnsi="Times New Roman" w:cs="Times New Roman"/>
          <w:sz w:val="26"/>
          <w:szCs w:val="26"/>
        </w:rPr>
        <w:t>và Công ty TNHH Xinao Textiles (VietNam)</w:t>
      </w:r>
      <w:r w:rsidR="00182979">
        <w:rPr>
          <w:rFonts w:ascii="Times New Roman" w:hAnsi="Times New Roman" w:cs="Times New Roman"/>
          <w:sz w:val="26"/>
          <w:szCs w:val="26"/>
          <w:lang w:val="vi-VN"/>
        </w:rPr>
        <w:t>.</w:t>
      </w:r>
    </w:p>
    <w:p w14:paraId="2BD6E012" w14:textId="7DDE9AB5" w:rsidR="003B5FE1" w:rsidRPr="004C7AF5" w:rsidRDefault="003B5FE1" w:rsidP="002732A8">
      <w:pPr>
        <w:pStyle w:val="ListParagraph"/>
        <w:numPr>
          <w:ilvl w:val="0"/>
          <w:numId w:val="2"/>
        </w:numPr>
        <w:spacing w:before="60" w:after="60" w:line="240" w:lineRule="auto"/>
        <w:ind w:left="567" w:hanging="283"/>
        <w:contextualSpacing w:val="0"/>
        <w:jc w:val="both"/>
        <w:rPr>
          <w:rFonts w:ascii="Times New Roman" w:hAnsi="Times New Roman" w:cs="Times New Roman"/>
          <w:sz w:val="26"/>
          <w:szCs w:val="26"/>
        </w:rPr>
      </w:pPr>
      <w:r w:rsidRPr="004C7AF5">
        <w:rPr>
          <w:rFonts w:ascii="Times New Roman" w:hAnsi="Times New Roman" w:cs="Times New Roman"/>
          <w:sz w:val="26"/>
          <w:szCs w:val="26"/>
        </w:rPr>
        <w:br w:type="page"/>
      </w:r>
    </w:p>
    <w:p w14:paraId="6D5EDB38" w14:textId="77777777" w:rsidR="00D35AC2" w:rsidRPr="004C7AF5" w:rsidRDefault="005B63A3" w:rsidP="00A67930">
      <w:pPr>
        <w:pStyle w:val="Heading1"/>
        <w:spacing w:before="120" w:after="120" w:line="240" w:lineRule="auto"/>
        <w:jc w:val="center"/>
        <w:rPr>
          <w:rFonts w:ascii="Times New Roman" w:hAnsi="Times New Roman" w:cs="Times New Roman"/>
          <w:b/>
          <w:color w:val="auto"/>
        </w:rPr>
      </w:pPr>
      <w:bookmarkStart w:id="25" w:name="_Toc140507129"/>
      <w:r w:rsidRPr="004C7AF5">
        <w:rPr>
          <w:rFonts w:ascii="Times New Roman" w:hAnsi="Times New Roman" w:cs="Times New Roman"/>
          <w:b/>
          <w:color w:val="auto"/>
        </w:rPr>
        <w:lastRenderedPageBreak/>
        <w:t xml:space="preserve">CHƯƠNG I: THÔNG TIN CHUNG VỀ </w:t>
      </w:r>
      <w:r w:rsidR="004562CB" w:rsidRPr="004C7AF5">
        <w:rPr>
          <w:rFonts w:ascii="Times New Roman" w:hAnsi="Times New Roman" w:cs="Times New Roman"/>
          <w:b/>
          <w:color w:val="auto"/>
        </w:rPr>
        <w:t>DỰ ÁN ĐẦU TƯ</w:t>
      </w:r>
      <w:bookmarkEnd w:id="25"/>
    </w:p>
    <w:p w14:paraId="6B0CD486" w14:textId="77777777" w:rsidR="005B63A3" w:rsidRPr="004C7AF5" w:rsidRDefault="005B63A3" w:rsidP="005B63A3">
      <w:pPr>
        <w:spacing w:before="120" w:after="120" w:line="240" w:lineRule="auto"/>
        <w:jc w:val="both"/>
        <w:rPr>
          <w:rFonts w:ascii="Times New Roman" w:hAnsi="Times New Roman" w:cs="Times New Roman"/>
          <w:b/>
          <w:sz w:val="26"/>
          <w:szCs w:val="26"/>
        </w:rPr>
      </w:pPr>
    </w:p>
    <w:p w14:paraId="66420925" w14:textId="77777777" w:rsidR="005B63A3" w:rsidRPr="004C7AF5" w:rsidRDefault="005B63A3" w:rsidP="00F3110F">
      <w:pPr>
        <w:pStyle w:val="ListParagraph"/>
        <w:numPr>
          <w:ilvl w:val="0"/>
          <w:numId w:val="1"/>
        </w:numPr>
        <w:spacing w:before="120" w:after="120" w:line="240" w:lineRule="auto"/>
        <w:ind w:left="426" w:hanging="437"/>
        <w:contextualSpacing w:val="0"/>
        <w:jc w:val="both"/>
        <w:outlineLvl w:val="0"/>
        <w:rPr>
          <w:rFonts w:ascii="Times New Roman" w:hAnsi="Times New Roman" w:cs="Times New Roman"/>
          <w:b/>
          <w:sz w:val="26"/>
          <w:szCs w:val="26"/>
        </w:rPr>
      </w:pPr>
      <w:bookmarkStart w:id="26" w:name="_Toc140507130"/>
      <w:r w:rsidRPr="004C7AF5">
        <w:rPr>
          <w:rFonts w:ascii="Times New Roman" w:hAnsi="Times New Roman" w:cs="Times New Roman"/>
          <w:b/>
          <w:sz w:val="26"/>
          <w:szCs w:val="26"/>
        </w:rPr>
        <w:t xml:space="preserve">TÊN CHỦ </w:t>
      </w:r>
      <w:r w:rsidR="008666BE" w:rsidRPr="004C7AF5">
        <w:rPr>
          <w:rFonts w:ascii="Times New Roman" w:hAnsi="Times New Roman" w:cs="Times New Roman"/>
          <w:b/>
          <w:sz w:val="26"/>
          <w:szCs w:val="26"/>
        </w:rPr>
        <w:t>DỰ ÁN ĐẦU TƯ</w:t>
      </w:r>
      <w:bookmarkEnd w:id="26"/>
    </w:p>
    <w:p w14:paraId="7DE1D06E" w14:textId="5BBA281C" w:rsidR="005A4308" w:rsidRPr="005A4308" w:rsidRDefault="00AF5166" w:rsidP="005A4308">
      <w:pPr>
        <w:pStyle w:val="ListParagraph"/>
        <w:spacing w:before="120" w:after="120" w:line="240" w:lineRule="auto"/>
        <w:ind w:left="284"/>
        <w:contextualSpacing w:val="0"/>
        <w:jc w:val="center"/>
        <w:rPr>
          <w:rFonts w:ascii="Times New Roman" w:hAnsi="Times New Roman" w:cs="Times New Roman"/>
          <w:b/>
          <w:sz w:val="26"/>
          <w:szCs w:val="26"/>
        </w:rPr>
      </w:pPr>
      <w:r w:rsidRPr="005A4308">
        <w:rPr>
          <w:rFonts w:ascii="Times New Roman" w:hAnsi="Times New Roman" w:cs="Times New Roman"/>
          <w:b/>
          <w:sz w:val="26"/>
          <w:szCs w:val="26"/>
        </w:rPr>
        <w:t xml:space="preserve">CÔNG TY TNHH </w:t>
      </w:r>
      <w:bookmarkStart w:id="27" w:name="_Hlk140045972"/>
      <w:r w:rsidR="005A4308" w:rsidRPr="005A4308">
        <w:rPr>
          <w:rFonts w:ascii="Times New Roman" w:hAnsi="Times New Roman" w:cs="Times New Roman"/>
          <w:b/>
          <w:sz w:val="26"/>
          <w:szCs w:val="26"/>
        </w:rPr>
        <w:t>XINAO TEXTILES (VIETNAM)</w:t>
      </w:r>
      <w:bookmarkEnd w:id="27"/>
    </w:p>
    <w:p w14:paraId="70F6F326" w14:textId="6052A543" w:rsidR="004B0C3B" w:rsidRPr="005A4308" w:rsidRDefault="004B0C3B" w:rsidP="00F3110F">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5A4308">
        <w:rPr>
          <w:rFonts w:ascii="Times New Roman" w:hAnsi="Times New Roman" w:cs="Times New Roman"/>
          <w:sz w:val="26"/>
          <w:szCs w:val="26"/>
        </w:rPr>
        <w:t xml:space="preserve">Địa chỉ văn phòng: </w:t>
      </w:r>
      <w:bookmarkStart w:id="28" w:name="_Hlk140047249"/>
      <w:r w:rsidRPr="005A4308">
        <w:rPr>
          <w:rFonts w:ascii="Times New Roman" w:hAnsi="Times New Roman" w:cs="Times New Roman"/>
          <w:sz w:val="26"/>
          <w:szCs w:val="26"/>
        </w:rPr>
        <w:t xml:space="preserve">Lô </w:t>
      </w:r>
      <w:bookmarkStart w:id="29" w:name="_Hlk117070886"/>
      <w:r w:rsidR="00EF51B8" w:rsidRPr="005A4308">
        <w:rPr>
          <w:rFonts w:ascii="Times New Roman" w:hAnsi="Times New Roman" w:cs="Times New Roman"/>
          <w:sz w:val="26"/>
          <w:szCs w:val="26"/>
          <w:lang w:val="vi-VN"/>
        </w:rPr>
        <w:t>B</w:t>
      </w:r>
      <w:r w:rsidR="002732A8" w:rsidRPr="005A4308">
        <w:rPr>
          <w:rFonts w:ascii="Times New Roman" w:hAnsi="Times New Roman" w:cs="Times New Roman"/>
          <w:sz w:val="26"/>
          <w:szCs w:val="26"/>
          <w:lang w:val="vi-VN"/>
        </w:rPr>
        <w:t>1</w:t>
      </w:r>
      <w:r w:rsidR="005A4308" w:rsidRPr="005A4308">
        <w:rPr>
          <w:rFonts w:ascii="Times New Roman" w:hAnsi="Times New Roman" w:cs="Times New Roman"/>
          <w:sz w:val="26"/>
          <w:szCs w:val="26"/>
          <w:lang w:val="vi-VN"/>
        </w:rPr>
        <w:t>1.1</w:t>
      </w:r>
      <w:r w:rsidRPr="005A4308">
        <w:rPr>
          <w:rFonts w:ascii="Times New Roman" w:hAnsi="Times New Roman" w:cs="Times New Roman"/>
          <w:sz w:val="26"/>
          <w:szCs w:val="26"/>
        </w:rPr>
        <w:t xml:space="preserve">, đường </w:t>
      </w:r>
      <w:r w:rsidR="00EF51B8" w:rsidRPr="005A4308">
        <w:rPr>
          <w:rFonts w:ascii="Times New Roman" w:hAnsi="Times New Roman" w:cs="Times New Roman"/>
          <w:sz w:val="26"/>
          <w:szCs w:val="26"/>
          <w:lang w:val="vi-VN"/>
        </w:rPr>
        <w:t>C</w:t>
      </w:r>
      <w:r w:rsidR="005A4308" w:rsidRPr="005A4308">
        <w:rPr>
          <w:rFonts w:ascii="Times New Roman" w:hAnsi="Times New Roman" w:cs="Times New Roman"/>
          <w:sz w:val="26"/>
          <w:szCs w:val="26"/>
          <w:lang w:val="vi-VN"/>
        </w:rPr>
        <w:t>4</w:t>
      </w:r>
      <w:r w:rsidRPr="005A4308">
        <w:rPr>
          <w:rFonts w:ascii="Times New Roman" w:hAnsi="Times New Roman" w:cs="Times New Roman"/>
          <w:sz w:val="26"/>
          <w:szCs w:val="26"/>
        </w:rPr>
        <w:t>, KCN Thành Thành Công, phường An Hòa, thị xã Trảng Bàng, tỉnh Tây Ninh.</w:t>
      </w:r>
      <w:bookmarkEnd w:id="28"/>
      <w:bookmarkEnd w:id="29"/>
    </w:p>
    <w:p w14:paraId="4CDAE753" w14:textId="7CEB1FA5" w:rsidR="004B0C3B" w:rsidRPr="005A4308" w:rsidRDefault="004B0C3B" w:rsidP="00F3110F">
      <w:pPr>
        <w:pStyle w:val="ListParagraph"/>
        <w:numPr>
          <w:ilvl w:val="0"/>
          <w:numId w:val="2"/>
        </w:numPr>
        <w:spacing w:before="120" w:after="120" w:line="240" w:lineRule="auto"/>
        <w:ind w:left="567" w:hanging="283"/>
        <w:contextualSpacing w:val="0"/>
        <w:jc w:val="both"/>
        <w:rPr>
          <w:rFonts w:ascii="Times New Roman" w:hAnsi="Times New Roman" w:cs="Times New Roman"/>
          <w:b/>
          <w:bCs/>
          <w:sz w:val="26"/>
          <w:szCs w:val="26"/>
        </w:rPr>
      </w:pPr>
      <w:r w:rsidRPr="005A4308">
        <w:rPr>
          <w:rFonts w:ascii="Times New Roman" w:hAnsi="Times New Roman" w:cs="Times New Roman"/>
          <w:sz w:val="26"/>
          <w:szCs w:val="26"/>
        </w:rPr>
        <w:t xml:space="preserve">Người đại diện theo pháp luật của </w:t>
      </w:r>
      <w:r w:rsidR="00EF51B8" w:rsidRPr="005A4308">
        <w:rPr>
          <w:rFonts w:ascii="Times New Roman" w:hAnsi="Times New Roman" w:cs="Times New Roman"/>
          <w:sz w:val="26"/>
          <w:szCs w:val="26"/>
          <w:lang w:val="vi-VN"/>
        </w:rPr>
        <w:t>dự án đầu tư</w:t>
      </w:r>
      <w:r w:rsidRPr="005A4308">
        <w:rPr>
          <w:rFonts w:ascii="Times New Roman" w:hAnsi="Times New Roman" w:cs="Times New Roman"/>
          <w:sz w:val="26"/>
          <w:szCs w:val="26"/>
        </w:rPr>
        <w:t xml:space="preserve">: </w:t>
      </w:r>
      <w:bookmarkStart w:id="30" w:name="_Hlk140047330"/>
      <w:r w:rsidR="005A4308" w:rsidRPr="005A4308">
        <w:rPr>
          <w:rFonts w:ascii="Times New Roman" w:hAnsi="Times New Roman" w:cs="Times New Roman"/>
          <w:b/>
          <w:bCs/>
          <w:sz w:val="26"/>
          <w:szCs w:val="26"/>
          <w:lang w:val="vi-VN"/>
        </w:rPr>
        <w:t>Ông LI JIANQIANG</w:t>
      </w:r>
      <w:bookmarkEnd w:id="30"/>
    </w:p>
    <w:p w14:paraId="04E93200" w14:textId="6329EEFB" w:rsidR="004B0C3B" w:rsidRPr="005A4308" w:rsidRDefault="004B0C3B" w:rsidP="00F3110F">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5A4308">
        <w:rPr>
          <w:rFonts w:ascii="Times New Roman" w:hAnsi="Times New Roman" w:cs="Times New Roman"/>
          <w:sz w:val="26"/>
          <w:szCs w:val="26"/>
        </w:rPr>
        <w:t xml:space="preserve">Chức danh: Giám đốc </w:t>
      </w:r>
    </w:p>
    <w:p w14:paraId="012FCB1F" w14:textId="77777777" w:rsidR="004B0C3B" w:rsidRPr="005A4308" w:rsidRDefault="004B0C3B" w:rsidP="00F3110F">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5A4308">
        <w:rPr>
          <w:rFonts w:ascii="Times New Roman" w:hAnsi="Times New Roman" w:cs="Times New Roman"/>
          <w:sz w:val="26"/>
          <w:szCs w:val="26"/>
        </w:rPr>
        <w:t xml:space="preserve">Quốc tịch: Trung Quốc </w:t>
      </w:r>
    </w:p>
    <w:p w14:paraId="219022AE" w14:textId="531041BF" w:rsidR="004B0C3B" w:rsidRPr="005A4308" w:rsidRDefault="004B0C3B" w:rsidP="00F3110F">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5A4308">
        <w:rPr>
          <w:rFonts w:ascii="Times New Roman" w:hAnsi="Times New Roman" w:cs="Times New Roman"/>
          <w:sz w:val="26"/>
          <w:szCs w:val="26"/>
        </w:rPr>
        <w:t xml:space="preserve">Sinh ngày: </w:t>
      </w:r>
      <w:r w:rsidR="005A4308" w:rsidRPr="005A4308">
        <w:rPr>
          <w:rFonts w:ascii="Times New Roman" w:hAnsi="Times New Roman" w:cs="Times New Roman"/>
          <w:sz w:val="26"/>
          <w:szCs w:val="26"/>
          <w:lang w:val="vi-VN"/>
        </w:rPr>
        <w:t>28/04/1973</w:t>
      </w:r>
    </w:p>
    <w:p w14:paraId="01C3CE5A" w14:textId="12B9A8CD" w:rsidR="002732A8" w:rsidRPr="005A4308" w:rsidRDefault="002732A8" w:rsidP="00F3110F">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5A4308">
        <w:rPr>
          <w:rFonts w:ascii="Times New Roman" w:hAnsi="Times New Roman" w:cs="Times New Roman"/>
          <w:sz w:val="26"/>
          <w:szCs w:val="26"/>
        </w:rPr>
        <w:t>Giấy chứng nhận đăng ký doanh nghiệp, mã số</w:t>
      </w:r>
      <w:r w:rsidRPr="005A4308">
        <w:rPr>
          <w:rFonts w:ascii="Times New Roman" w:hAnsi="Times New Roman" w:cs="Times New Roman"/>
          <w:sz w:val="26"/>
          <w:szCs w:val="26"/>
          <w:lang w:val="vi-VN"/>
        </w:rPr>
        <w:t xml:space="preserve"> 390133</w:t>
      </w:r>
      <w:r w:rsidR="005A4308" w:rsidRPr="005A4308">
        <w:rPr>
          <w:rFonts w:ascii="Times New Roman" w:hAnsi="Times New Roman" w:cs="Times New Roman"/>
          <w:sz w:val="26"/>
          <w:szCs w:val="26"/>
          <w:lang w:val="vi-VN"/>
        </w:rPr>
        <w:t>7082</w:t>
      </w:r>
      <w:r w:rsidRPr="005A4308">
        <w:rPr>
          <w:rFonts w:ascii="Times New Roman" w:hAnsi="Times New Roman" w:cs="Times New Roman"/>
          <w:sz w:val="26"/>
          <w:szCs w:val="26"/>
        </w:rPr>
        <w:t>, đăng ký lần đầu ngày</w:t>
      </w:r>
      <w:r w:rsidRPr="005A4308">
        <w:rPr>
          <w:rFonts w:ascii="Times New Roman" w:hAnsi="Times New Roman" w:cs="Times New Roman"/>
          <w:sz w:val="26"/>
          <w:szCs w:val="26"/>
          <w:lang w:val="vi-VN"/>
        </w:rPr>
        <w:t xml:space="preserve"> </w:t>
      </w:r>
      <w:r w:rsidR="005A4308" w:rsidRPr="005A4308">
        <w:rPr>
          <w:rFonts w:ascii="Times New Roman" w:hAnsi="Times New Roman" w:cs="Times New Roman"/>
          <w:sz w:val="26"/>
          <w:szCs w:val="26"/>
          <w:lang w:val="vi-VN"/>
        </w:rPr>
        <w:t>10/05/2023</w:t>
      </w:r>
      <w:r w:rsidRPr="005A4308">
        <w:rPr>
          <w:rFonts w:ascii="Times New Roman" w:hAnsi="Times New Roman" w:cs="Times New Roman"/>
          <w:sz w:val="26"/>
          <w:szCs w:val="26"/>
          <w:lang w:val="vi-VN"/>
        </w:rPr>
        <w:t xml:space="preserve"> </w:t>
      </w:r>
      <w:r w:rsidRPr="005A4308">
        <w:rPr>
          <w:rFonts w:ascii="Times New Roman" w:hAnsi="Times New Roman" w:cs="Times New Roman"/>
          <w:sz w:val="26"/>
          <w:szCs w:val="26"/>
        </w:rPr>
        <w:t>do Sở Kế hoạch và Đầu tư tỉnh Tây Ninh cấp.</w:t>
      </w:r>
    </w:p>
    <w:p w14:paraId="6B836E85" w14:textId="6082C9A5" w:rsidR="004B0C3B" w:rsidRPr="005A4308" w:rsidRDefault="004B0C3B" w:rsidP="00F3110F">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5A4308">
        <w:rPr>
          <w:rFonts w:ascii="Times New Roman" w:hAnsi="Times New Roman" w:cs="Times New Roman"/>
          <w:sz w:val="26"/>
          <w:szCs w:val="26"/>
        </w:rPr>
        <w:t xml:space="preserve">Giấy chứng nhận đăng ký đầu tư, mã số dự án </w:t>
      </w:r>
      <w:bookmarkStart w:id="31" w:name="_Hlk140047304"/>
      <w:r w:rsidR="005A4308" w:rsidRPr="005A4308">
        <w:rPr>
          <w:rFonts w:ascii="Times New Roman" w:hAnsi="Times New Roman" w:cs="Times New Roman"/>
          <w:sz w:val="26"/>
          <w:szCs w:val="26"/>
          <w:lang w:val="vi-VN"/>
        </w:rPr>
        <w:t>9835722251</w:t>
      </w:r>
      <w:bookmarkEnd w:id="31"/>
      <w:r w:rsidRPr="005A4308">
        <w:rPr>
          <w:rFonts w:ascii="Times New Roman" w:hAnsi="Times New Roman" w:cs="Times New Roman"/>
          <w:sz w:val="26"/>
          <w:szCs w:val="26"/>
        </w:rPr>
        <w:t xml:space="preserve"> chứng nhận lần đầu ngày</w:t>
      </w:r>
      <w:r w:rsidR="001B78A4" w:rsidRPr="005A4308">
        <w:rPr>
          <w:rFonts w:ascii="Times New Roman" w:hAnsi="Times New Roman" w:cs="Times New Roman"/>
          <w:sz w:val="26"/>
          <w:szCs w:val="26"/>
        </w:rPr>
        <w:t xml:space="preserve"> </w:t>
      </w:r>
      <w:r w:rsidR="005A4308" w:rsidRPr="005A4308">
        <w:rPr>
          <w:rFonts w:ascii="Times New Roman" w:hAnsi="Times New Roman" w:cs="Times New Roman"/>
          <w:sz w:val="26"/>
          <w:szCs w:val="26"/>
          <w:lang w:val="vi-VN"/>
        </w:rPr>
        <w:t>28/04/2023</w:t>
      </w:r>
      <w:r w:rsidR="001B78A4" w:rsidRPr="005A4308">
        <w:rPr>
          <w:rFonts w:ascii="Times New Roman" w:hAnsi="Times New Roman" w:cs="Times New Roman"/>
          <w:sz w:val="26"/>
          <w:szCs w:val="26"/>
        </w:rPr>
        <w:t xml:space="preserve"> </w:t>
      </w:r>
      <w:r w:rsidRPr="005A4308">
        <w:rPr>
          <w:rFonts w:ascii="Times New Roman" w:hAnsi="Times New Roman" w:cs="Times New Roman"/>
          <w:sz w:val="26"/>
          <w:szCs w:val="26"/>
        </w:rPr>
        <w:t>do Ban Quản lý Khu kinh tế tỉnh Tây Ninh cấp.</w:t>
      </w:r>
    </w:p>
    <w:p w14:paraId="2C33E798" w14:textId="77777777" w:rsidR="00BF41F9" w:rsidRPr="004C7AF5" w:rsidRDefault="00BF41F9" w:rsidP="00F3110F">
      <w:pPr>
        <w:pStyle w:val="ListParagraph"/>
        <w:numPr>
          <w:ilvl w:val="0"/>
          <w:numId w:val="1"/>
        </w:numPr>
        <w:spacing w:before="120" w:after="120" w:line="240" w:lineRule="auto"/>
        <w:ind w:left="426" w:hanging="437"/>
        <w:contextualSpacing w:val="0"/>
        <w:jc w:val="both"/>
        <w:outlineLvl w:val="0"/>
        <w:rPr>
          <w:rFonts w:ascii="Times New Roman" w:hAnsi="Times New Roman" w:cs="Times New Roman"/>
          <w:b/>
          <w:sz w:val="26"/>
          <w:szCs w:val="26"/>
        </w:rPr>
      </w:pPr>
      <w:bookmarkStart w:id="32" w:name="_Toc140507131"/>
      <w:r w:rsidRPr="004C7AF5">
        <w:rPr>
          <w:rFonts w:ascii="Times New Roman" w:hAnsi="Times New Roman" w:cs="Times New Roman"/>
          <w:b/>
          <w:sz w:val="26"/>
          <w:szCs w:val="26"/>
        </w:rPr>
        <w:t xml:space="preserve">TÊN </w:t>
      </w:r>
      <w:r w:rsidR="00585043" w:rsidRPr="004C7AF5">
        <w:rPr>
          <w:rFonts w:ascii="Times New Roman" w:hAnsi="Times New Roman" w:cs="Times New Roman"/>
          <w:b/>
          <w:sz w:val="26"/>
          <w:szCs w:val="26"/>
        </w:rPr>
        <w:t>DỰ ÁN ĐẦU TƯ</w:t>
      </w:r>
      <w:bookmarkEnd w:id="32"/>
      <w:r w:rsidR="00585043" w:rsidRPr="004C7AF5">
        <w:rPr>
          <w:rFonts w:ascii="Times New Roman" w:hAnsi="Times New Roman" w:cs="Times New Roman"/>
          <w:b/>
          <w:sz w:val="26"/>
          <w:szCs w:val="26"/>
        </w:rPr>
        <w:t xml:space="preserve"> </w:t>
      </w:r>
    </w:p>
    <w:p w14:paraId="5E486EAF" w14:textId="77777777" w:rsidR="004B0C3B" w:rsidRPr="004C7AF5" w:rsidRDefault="004B0C3B" w:rsidP="00F3110F">
      <w:pPr>
        <w:pStyle w:val="ListParagraph"/>
        <w:numPr>
          <w:ilvl w:val="0"/>
          <w:numId w:val="40"/>
        </w:numPr>
        <w:tabs>
          <w:tab w:val="left" w:pos="851"/>
        </w:tabs>
        <w:spacing w:before="120" w:after="120" w:line="240" w:lineRule="auto"/>
        <w:ind w:left="567" w:hanging="425"/>
        <w:contextualSpacing w:val="0"/>
        <w:jc w:val="both"/>
        <w:outlineLvl w:val="0"/>
        <w:rPr>
          <w:rFonts w:ascii="Times New Roman" w:hAnsi="Times New Roman" w:cs="Times New Roman"/>
          <w:b/>
          <w:sz w:val="26"/>
          <w:szCs w:val="26"/>
        </w:rPr>
      </w:pPr>
      <w:bookmarkStart w:id="33" w:name="_Toc101250296"/>
      <w:bookmarkStart w:id="34" w:name="_Toc140507132"/>
      <w:r w:rsidRPr="004C7AF5">
        <w:rPr>
          <w:rFonts w:ascii="Times New Roman" w:hAnsi="Times New Roman" w:cs="Times New Roman"/>
          <w:b/>
          <w:sz w:val="26"/>
          <w:szCs w:val="26"/>
        </w:rPr>
        <w:t>Địa điểm thực hiện dự án đầu tư</w:t>
      </w:r>
      <w:bookmarkEnd w:id="33"/>
      <w:bookmarkEnd w:id="34"/>
      <w:r w:rsidRPr="004C7AF5">
        <w:rPr>
          <w:rFonts w:ascii="Times New Roman" w:hAnsi="Times New Roman" w:cs="Times New Roman"/>
          <w:b/>
          <w:sz w:val="26"/>
          <w:szCs w:val="26"/>
        </w:rPr>
        <w:t xml:space="preserve"> </w:t>
      </w:r>
    </w:p>
    <w:p w14:paraId="4F31A7DC" w14:textId="77777777" w:rsidR="004C7AF5" w:rsidRPr="004C7AF5" w:rsidRDefault="004C7AF5" w:rsidP="004C7AF5">
      <w:pPr>
        <w:pStyle w:val="ListParagraph"/>
        <w:spacing w:before="120" w:after="120" w:line="240" w:lineRule="auto"/>
        <w:ind w:left="284"/>
        <w:contextualSpacing w:val="0"/>
        <w:jc w:val="center"/>
        <w:rPr>
          <w:rFonts w:ascii="Times New Roman" w:hAnsi="Times New Roman" w:cs="Times New Roman"/>
          <w:b/>
          <w:sz w:val="26"/>
          <w:szCs w:val="26"/>
        </w:rPr>
      </w:pPr>
      <w:bookmarkStart w:id="35" w:name="_Hlk117065380"/>
      <w:r w:rsidRPr="004C7AF5">
        <w:rPr>
          <w:rFonts w:ascii="Times New Roman" w:hAnsi="Times New Roman" w:cs="Times New Roman"/>
          <w:b/>
          <w:sz w:val="26"/>
          <w:szCs w:val="26"/>
        </w:rPr>
        <w:t>DỰ ÁN SẢN XUẤT SỢI CAO CẤP XINAO TEXTILES (VIETNAM)</w:t>
      </w:r>
    </w:p>
    <w:bookmarkEnd w:id="35"/>
    <w:p w14:paraId="5A907283" w14:textId="6E5E8ADB" w:rsidR="004B0C3B" w:rsidRPr="004C7AF5" w:rsidRDefault="004B0C3B" w:rsidP="00F3110F">
      <w:pPr>
        <w:spacing w:before="120" w:after="120" w:line="240" w:lineRule="auto"/>
        <w:ind w:firstLine="426"/>
        <w:jc w:val="both"/>
        <w:rPr>
          <w:rFonts w:ascii="Times New Roman" w:hAnsi="Times New Roman" w:cs="Times New Roman"/>
          <w:sz w:val="26"/>
          <w:szCs w:val="26"/>
        </w:rPr>
      </w:pPr>
      <w:r w:rsidRPr="004C7AF5">
        <w:rPr>
          <w:rFonts w:ascii="Times New Roman" w:hAnsi="Times New Roman" w:cs="Times New Roman"/>
          <w:sz w:val="26"/>
          <w:szCs w:val="26"/>
        </w:rPr>
        <w:t>Địa điể</w:t>
      </w:r>
      <w:r w:rsidR="00BA662C" w:rsidRPr="004C7AF5">
        <w:rPr>
          <w:rFonts w:ascii="Times New Roman" w:hAnsi="Times New Roman" w:cs="Times New Roman"/>
          <w:sz w:val="26"/>
          <w:szCs w:val="26"/>
        </w:rPr>
        <w:t>m thực hiện dự án</w:t>
      </w:r>
      <w:r w:rsidRPr="004C7AF5">
        <w:rPr>
          <w:rFonts w:ascii="Times New Roman" w:hAnsi="Times New Roman" w:cs="Times New Roman"/>
          <w:sz w:val="26"/>
          <w:szCs w:val="26"/>
        </w:rPr>
        <w:t xml:space="preserve">: </w:t>
      </w:r>
      <w:bookmarkStart w:id="36" w:name="_Hlk140046246"/>
      <w:r w:rsidRPr="004C7AF5">
        <w:rPr>
          <w:rFonts w:ascii="Times New Roman" w:hAnsi="Times New Roman" w:cs="Times New Roman"/>
          <w:sz w:val="26"/>
          <w:szCs w:val="26"/>
        </w:rPr>
        <w:t xml:space="preserve">Lô </w:t>
      </w:r>
      <w:r w:rsidR="00EF51B8" w:rsidRPr="004C7AF5">
        <w:rPr>
          <w:rFonts w:ascii="Times New Roman" w:hAnsi="Times New Roman" w:cs="Times New Roman"/>
          <w:sz w:val="26"/>
          <w:szCs w:val="26"/>
          <w:lang w:val="vi-VN"/>
        </w:rPr>
        <w:t>B</w:t>
      </w:r>
      <w:r w:rsidR="004C7AF5" w:rsidRPr="004C7AF5">
        <w:rPr>
          <w:rFonts w:ascii="Times New Roman" w:hAnsi="Times New Roman" w:cs="Times New Roman"/>
          <w:sz w:val="26"/>
          <w:szCs w:val="26"/>
          <w:lang w:val="vi-VN"/>
        </w:rPr>
        <w:t>11</w:t>
      </w:r>
      <w:r w:rsidR="00EF51B8" w:rsidRPr="004C7AF5">
        <w:rPr>
          <w:rFonts w:ascii="Times New Roman" w:hAnsi="Times New Roman" w:cs="Times New Roman"/>
          <w:sz w:val="26"/>
          <w:szCs w:val="26"/>
          <w:lang w:val="vi-VN"/>
        </w:rPr>
        <w:t>.1</w:t>
      </w:r>
      <w:r w:rsidRPr="004C7AF5">
        <w:rPr>
          <w:rFonts w:ascii="Times New Roman" w:hAnsi="Times New Roman" w:cs="Times New Roman"/>
          <w:sz w:val="26"/>
          <w:szCs w:val="26"/>
        </w:rPr>
        <w:t>, đường</w:t>
      </w:r>
      <w:r w:rsidR="00EF51B8" w:rsidRPr="004C7AF5">
        <w:rPr>
          <w:rFonts w:ascii="Times New Roman" w:hAnsi="Times New Roman" w:cs="Times New Roman"/>
          <w:sz w:val="26"/>
          <w:szCs w:val="26"/>
          <w:lang w:val="vi-VN"/>
        </w:rPr>
        <w:t xml:space="preserve"> C</w:t>
      </w:r>
      <w:r w:rsidR="004C7AF5" w:rsidRPr="004C7AF5">
        <w:rPr>
          <w:rFonts w:ascii="Times New Roman" w:hAnsi="Times New Roman" w:cs="Times New Roman"/>
          <w:sz w:val="26"/>
          <w:szCs w:val="26"/>
          <w:lang w:val="vi-VN"/>
        </w:rPr>
        <w:t>4</w:t>
      </w:r>
      <w:r w:rsidRPr="004C7AF5">
        <w:rPr>
          <w:rFonts w:ascii="Times New Roman" w:hAnsi="Times New Roman" w:cs="Times New Roman"/>
          <w:sz w:val="26"/>
          <w:szCs w:val="26"/>
        </w:rPr>
        <w:t xml:space="preserve">, KCN Thành Thành Công, phường An Hòa, thị xã Trảng Bàng, tỉnh Tây Ninh. </w:t>
      </w:r>
      <w:bookmarkEnd w:id="36"/>
    </w:p>
    <w:p w14:paraId="7285E068" w14:textId="77777777" w:rsidR="004B0C3B" w:rsidRPr="001E1ACA" w:rsidRDefault="004B0C3B" w:rsidP="00F3110F">
      <w:pPr>
        <w:spacing w:before="120" w:after="120" w:line="240" w:lineRule="auto"/>
        <w:ind w:firstLine="426"/>
        <w:jc w:val="both"/>
        <w:rPr>
          <w:rFonts w:ascii="Times New Roman" w:hAnsi="Times New Roman" w:cs="Times New Roman"/>
          <w:sz w:val="26"/>
          <w:szCs w:val="26"/>
        </w:rPr>
      </w:pPr>
      <w:r w:rsidRPr="001E1ACA">
        <w:rPr>
          <w:rFonts w:ascii="Times New Roman" w:hAnsi="Times New Roman" w:cs="Times New Roman"/>
          <w:sz w:val="26"/>
          <w:szCs w:val="26"/>
        </w:rPr>
        <w:t xml:space="preserve">Với vị trí này, dự án có tứ cận tiếp giáp với các đối tượng như sau: </w:t>
      </w:r>
    </w:p>
    <w:p w14:paraId="14FEE74D" w14:textId="24AF0018" w:rsidR="004B0C3B" w:rsidRPr="001E1ACA" w:rsidRDefault="004B0C3B" w:rsidP="00F3110F">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1E1ACA">
        <w:rPr>
          <w:rFonts w:ascii="Times New Roman" w:hAnsi="Times New Roman" w:cs="Times New Roman"/>
          <w:sz w:val="26"/>
          <w:szCs w:val="26"/>
        </w:rPr>
        <w:t>Phía Bắc: Giáp</w:t>
      </w:r>
      <w:r w:rsidR="001E1ACA" w:rsidRPr="001E1ACA">
        <w:rPr>
          <w:rFonts w:ascii="Times New Roman" w:hAnsi="Times New Roman" w:cs="Times New Roman"/>
          <w:sz w:val="26"/>
          <w:szCs w:val="26"/>
        </w:rPr>
        <w:t xml:space="preserve"> với nhà máy sản xuất vải dệt kim, vải đan móc của Công Ty TNHH Ever Ocean</w:t>
      </w:r>
      <w:r w:rsidRPr="001E1ACA">
        <w:rPr>
          <w:rFonts w:ascii="Times New Roman" w:hAnsi="Times New Roman" w:cs="Times New Roman"/>
          <w:sz w:val="26"/>
          <w:szCs w:val="26"/>
        </w:rPr>
        <w:t>;</w:t>
      </w:r>
    </w:p>
    <w:p w14:paraId="11FC2FA5" w14:textId="7C777288" w:rsidR="004B0C3B" w:rsidRPr="001E1ACA" w:rsidRDefault="004B0C3B" w:rsidP="00F3110F">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1E1ACA">
        <w:rPr>
          <w:rFonts w:ascii="Times New Roman" w:hAnsi="Times New Roman" w:cs="Times New Roman"/>
          <w:sz w:val="26"/>
          <w:szCs w:val="26"/>
        </w:rPr>
        <w:t xml:space="preserve">Phía Đông: Giáp </w:t>
      </w:r>
      <w:r w:rsidR="00EF51B8" w:rsidRPr="001E1ACA">
        <w:rPr>
          <w:rFonts w:ascii="Times New Roman" w:hAnsi="Times New Roman" w:cs="Times New Roman"/>
          <w:sz w:val="26"/>
          <w:szCs w:val="26"/>
          <w:lang w:val="vi-VN"/>
        </w:rPr>
        <w:t>với đường D12, đối diện là</w:t>
      </w:r>
      <w:r w:rsidR="001E1ACA" w:rsidRPr="001E1ACA">
        <w:rPr>
          <w:rFonts w:ascii="Times New Roman" w:hAnsi="Times New Roman" w:cs="Times New Roman"/>
          <w:sz w:val="26"/>
          <w:szCs w:val="26"/>
          <w:lang w:val="vi-VN"/>
        </w:rPr>
        <w:t xml:space="preserve"> nhà máy sản xuất da của Công ty TNHH Transasia Tantec</w:t>
      </w:r>
      <w:r w:rsidRPr="001E1ACA">
        <w:rPr>
          <w:rFonts w:ascii="Times New Roman" w:hAnsi="Times New Roman" w:cs="Times New Roman"/>
          <w:sz w:val="26"/>
          <w:szCs w:val="26"/>
        </w:rPr>
        <w:t>;</w:t>
      </w:r>
    </w:p>
    <w:p w14:paraId="12BC8909" w14:textId="3CDC8F1F" w:rsidR="004B0C3B" w:rsidRPr="001E1ACA" w:rsidRDefault="004B0C3B" w:rsidP="00F3110F">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1E1ACA">
        <w:rPr>
          <w:rFonts w:ascii="Times New Roman" w:hAnsi="Times New Roman" w:cs="Times New Roman"/>
          <w:sz w:val="26"/>
          <w:szCs w:val="26"/>
        </w:rPr>
        <w:t xml:space="preserve">Phía Nam: Giáp </w:t>
      </w:r>
      <w:r w:rsidR="00EF51B8" w:rsidRPr="001E1ACA">
        <w:rPr>
          <w:rFonts w:ascii="Times New Roman" w:hAnsi="Times New Roman" w:cs="Times New Roman"/>
          <w:sz w:val="26"/>
          <w:szCs w:val="26"/>
        </w:rPr>
        <w:t xml:space="preserve">với </w:t>
      </w:r>
      <w:r w:rsidRPr="001E1ACA">
        <w:rPr>
          <w:rFonts w:ascii="Times New Roman" w:hAnsi="Times New Roman" w:cs="Times New Roman"/>
          <w:sz w:val="26"/>
          <w:szCs w:val="26"/>
        </w:rPr>
        <w:t xml:space="preserve">đường </w:t>
      </w:r>
      <w:r w:rsidR="001E1ACA" w:rsidRPr="001E1ACA">
        <w:rPr>
          <w:rFonts w:ascii="Times New Roman" w:hAnsi="Times New Roman" w:cs="Times New Roman"/>
          <w:sz w:val="26"/>
          <w:szCs w:val="26"/>
        </w:rPr>
        <w:t>C4</w:t>
      </w:r>
      <w:r w:rsidRPr="001E1ACA">
        <w:rPr>
          <w:rFonts w:ascii="Times New Roman" w:hAnsi="Times New Roman" w:cs="Times New Roman"/>
          <w:sz w:val="26"/>
          <w:szCs w:val="26"/>
        </w:rPr>
        <w:t xml:space="preserve"> của KCN</w:t>
      </w:r>
      <w:r w:rsidR="00EF51B8" w:rsidRPr="001E1ACA">
        <w:rPr>
          <w:rFonts w:ascii="Times New Roman" w:hAnsi="Times New Roman" w:cs="Times New Roman"/>
          <w:sz w:val="26"/>
          <w:szCs w:val="26"/>
        </w:rPr>
        <w:t>, đối diện là</w:t>
      </w:r>
      <w:r w:rsidR="001E1ACA" w:rsidRPr="001E1ACA">
        <w:rPr>
          <w:rFonts w:ascii="Times New Roman" w:hAnsi="Times New Roman" w:cs="Times New Roman"/>
          <w:sz w:val="26"/>
          <w:szCs w:val="26"/>
        </w:rPr>
        <w:t xml:space="preserve"> nhà máy sản xuất vải PU và vải PVC của Công ty TNHH Caishi International Việt Nam (B10.1)</w:t>
      </w:r>
      <w:r w:rsidRPr="001E1ACA">
        <w:rPr>
          <w:rFonts w:ascii="Times New Roman" w:hAnsi="Times New Roman" w:cs="Times New Roman"/>
          <w:sz w:val="26"/>
          <w:szCs w:val="26"/>
        </w:rPr>
        <w:t>;</w:t>
      </w:r>
    </w:p>
    <w:p w14:paraId="65E1EBAB" w14:textId="32CC607A" w:rsidR="00EF51B8" w:rsidRPr="001E1ACA" w:rsidRDefault="004B0C3B" w:rsidP="00F3110F">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1E1ACA">
        <w:rPr>
          <w:rFonts w:ascii="Times New Roman" w:hAnsi="Times New Roman" w:cs="Times New Roman"/>
          <w:sz w:val="26"/>
          <w:szCs w:val="26"/>
        </w:rPr>
        <w:t>Phía Tây: Giáp</w:t>
      </w:r>
      <w:r w:rsidR="00EF51B8" w:rsidRPr="001E1ACA">
        <w:rPr>
          <w:rFonts w:ascii="Times New Roman" w:hAnsi="Times New Roman" w:cs="Times New Roman"/>
          <w:sz w:val="26"/>
          <w:szCs w:val="26"/>
        </w:rPr>
        <w:t xml:space="preserve"> với lô đất trống</w:t>
      </w:r>
      <w:r w:rsidR="001E1ACA" w:rsidRPr="001E1ACA">
        <w:rPr>
          <w:rFonts w:ascii="Times New Roman" w:hAnsi="Times New Roman" w:cs="Times New Roman"/>
          <w:sz w:val="26"/>
          <w:szCs w:val="26"/>
          <w:lang w:val="vi-VN"/>
        </w:rPr>
        <w:t xml:space="preserve"> B11.2 của Khu công nghiệp</w:t>
      </w:r>
      <w:r w:rsidR="00EF51B8" w:rsidRPr="001E1ACA">
        <w:rPr>
          <w:rFonts w:ascii="Times New Roman" w:hAnsi="Times New Roman" w:cs="Times New Roman"/>
          <w:sz w:val="26"/>
          <w:szCs w:val="26"/>
          <w:lang w:val="vi-VN"/>
        </w:rPr>
        <w:t>.</w:t>
      </w:r>
    </w:p>
    <w:p w14:paraId="271AF150" w14:textId="77777777" w:rsidR="00093507" w:rsidRPr="001E1ACA" w:rsidRDefault="004B0C3B" w:rsidP="00F3110F">
      <w:pPr>
        <w:pStyle w:val="ListParagraph"/>
        <w:widowControl w:val="0"/>
        <w:spacing w:before="120" w:after="120" w:line="240" w:lineRule="auto"/>
        <w:ind w:left="0"/>
        <w:contextualSpacing w:val="0"/>
        <w:jc w:val="right"/>
        <w:rPr>
          <w:rFonts w:ascii="Times New Roman" w:hAnsi="Times New Roman" w:cs="Times New Roman"/>
          <w:i/>
          <w:sz w:val="24"/>
          <w:szCs w:val="24"/>
        </w:rPr>
      </w:pPr>
      <w:r w:rsidRPr="001E1ACA">
        <w:rPr>
          <w:rFonts w:ascii="Times New Roman" w:hAnsi="Times New Roman" w:cs="Times New Roman"/>
          <w:i/>
          <w:sz w:val="24"/>
          <w:szCs w:val="24"/>
        </w:rPr>
        <w:t>(Sơ đồ vị trí Dự án trong bản đồ Quy hoạch KCN được đính kèm trong Phụ lục).</w:t>
      </w:r>
    </w:p>
    <w:p w14:paraId="0904F27E" w14:textId="77777777" w:rsidR="004B0C3B" w:rsidRPr="001E1ACA" w:rsidRDefault="004B0C3B" w:rsidP="005B2485">
      <w:pPr>
        <w:pStyle w:val="bang1"/>
      </w:pPr>
      <w:bookmarkStart w:id="37" w:name="_Toc96174441"/>
      <w:bookmarkStart w:id="38" w:name="_Toc140509906"/>
      <w:r w:rsidRPr="001E1ACA">
        <w:t>Bảng</w:t>
      </w:r>
      <w:r w:rsidRPr="001E1ACA">
        <w:rPr>
          <w:rFonts w:eastAsia="Batang"/>
        </w:rPr>
        <w:t xml:space="preserve"> 1.</w:t>
      </w:r>
      <w:r w:rsidRPr="001E1ACA">
        <w:rPr>
          <w:rFonts w:eastAsia="Batang"/>
        </w:rPr>
        <w:fldChar w:fldCharType="begin"/>
      </w:r>
      <w:r w:rsidRPr="001E1ACA">
        <w:rPr>
          <w:rFonts w:eastAsia="Batang"/>
        </w:rPr>
        <w:instrText xml:space="preserve"> SEQ "Bảng_1." \*Arabic </w:instrText>
      </w:r>
      <w:r w:rsidRPr="001E1ACA">
        <w:rPr>
          <w:rFonts w:eastAsia="Batang"/>
        </w:rPr>
        <w:fldChar w:fldCharType="separate"/>
      </w:r>
      <w:r w:rsidR="002A3370" w:rsidRPr="001E1ACA">
        <w:rPr>
          <w:rFonts w:eastAsia="Batang"/>
          <w:noProof/>
        </w:rPr>
        <w:t>1</w:t>
      </w:r>
      <w:r w:rsidRPr="001E1ACA">
        <w:rPr>
          <w:rFonts w:eastAsia="Batang"/>
        </w:rPr>
        <w:fldChar w:fldCharType="end"/>
      </w:r>
      <w:r w:rsidRPr="001E1ACA">
        <w:rPr>
          <w:rFonts w:eastAsia="Batang"/>
        </w:rPr>
        <w:t xml:space="preserve"> </w:t>
      </w:r>
      <w:r w:rsidRPr="001E1ACA">
        <w:t>Tọa độ mốc ranh giới khu đất dự án</w:t>
      </w:r>
      <w:bookmarkEnd w:id="37"/>
      <w:bookmarkEnd w:id="38"/>
      <w:r w:rsidRPr="001E1ACA">
        <w:t xml:space="preserve"> </w:t>
      </w:r>
    </w:p>
    <w:tbl>
      <w:tblPr>
        <w:tblStyle w:val="TableGrid"/>
        <w:tblW w:w="0" w:type="auto"/>
        <w:tblLook w:val="04A0" w:firstRow="1" w:lastRow="0" w:firstColumn="1" w:lastColumn="0" w:noHBand="0" w:noVBand="1"/>
      </w:tblPr>
      <w:tblGrid>
        <w:gridCol w:w="2584"/>
        <w:gridCol w:w="3577"/>
        <w:gridCol w:w="3637"/>
      </w:tblGrid>
      <w:tr w:rsidR="00A20D23" w:rsidRPr="00A20D23" w14:paraId="1F926958" w14:textId="77777777" w:rsidTr="007B1BEA">
        <w:trPr>
          <w:tblHeader/>
        </w:trPr>
        <w:tc>
          <w:tcPr>
            <w:tcW w:w="2584" w:type="dxa"/>
            <w:vMerge w:val="restart"/>
            <w:shd w:val="clear" w:color="auto" w:fill="DDFFF9"/>
            <w:vAlign w:val="center"/>
          </w:tcPr>
          <w:p w14:paraId="1DD77A4E" w14:textId="77777777" w:rsidR="004B0C3B" w:rsidRPr="00A20D23" w:rsidRDefault="004B0C3B" w:rsidP="00F3110F">
            <w:pPr>
              <w:spacing w:before="80" w:after="80" w:line="240" w:lineRule="auto"/>
              <w:jc w:val="center"/>
              <w:rPr>
                <w:rFonts w:ascii="Times New Roman" w:hAnsi="Times New Roman" w:cs="Times New Roman"/>
                <w:b/>
              </w:rPr>
            </w:pPr>
            <w:r w:rsidRPr="00A20D23">
              <w:rPr>
                <w:rFonts w:ascii="Times New Roman" w:hAnsi="Times New Roman" w:cs="Times New Roman"/>
                <w:b/>
                <w:noProof/>
                <w:sz w:val="24"/>
                <w:szCs w:val="24"/>
                <w:lang w:val="vi-VN"/>
              </w:rPr>
              <w:t>Kí hiệu</w:t>
            </w:r>
          </w:p>
        </w:tc>
        <w:tc>
          <w:tcPr>
            <w:tcW w:w="7214" w:type="dxa"/>
            <w:gridSpan w:val="2"/>
            <w:shd w:val="clear" w:color="auto" w:fill="DDFFF9"/>
          </w:tcPr>
          <w:p w14:paraId="6E7BD474" w14:textId="77777777" w:rsidR="004B0C3B" w:rsidRPr="00A20D23" w:rsidRDefault="004B0C3B" w:rsidP="00F3110F">
            <w:pPr>
              <w:spacing w:before="80" w:after="80" w:line="240" w:lineRule="auto"/>
              <w:jc w:val="center"/>
              <w:rPr>
                <w:rFonts w:ascii="Times New Roman" w:hAnsi="Times New Roman" w:cs="Times New Roman"/>
                <w:b/>
              </w:rPr>
            </w:pPr>
            <w:r w:rsidRPr="00A20D23">
              <w:rPr>
                <w:rFonts w:ascii="Times New Roman" w:hAnsi="Times New Roman" w:cs="Times New Roman"/>
                <w:b/>
                <w:noProof/>
                <w:sz w:val="24"/>
                <w:szCs w:val="24"/>
                <w:lang w:val="vi-VN"/>
              </w:rPr>
              <w:t>Ký hiệu mốc (hệ VN 2000)</w:t>
            </w:r>
          </w:p>
        </w:tc>
      </w:tr>
      <w:tr w:rsidR="00A20D23" w:rsidRPr="00A20D23" w14:paraId="11753B82" w14:textId="77777777" w:rsidTr="007B1BEA">
        <w:trPr>
          <w:tblHeader/>
        </w:trPr>
        <w:tc>
          <w:tcPr>
            <w:tcW w:w="2584" w:type="dxa"/>
            <w:vMerge/>
            <w:shd w:val="clear" w:color="auto" w:fill="DDFFF9"/>
          </w:tcPr>
          <w:p w14:paraId="4EE00A8B" w14:textId="77777777" w:rsidR="004B0C3B" w:rsidRPr="00A20D23" w:rsidRDefault="004B0C3B" w:rsidP="00F3110F">
            <w:pPr>
              <w:spacing w:before="80" w:after="80" w:line="240" w:lineRule="auto"/>
              <w:rPr>
                <w:rFonts w:ascii="Times New Roman" w:hAnsi="Times New Roman" w:cs="Times New Roman"/>
                <w:b/>
              </w:rPr>
            </w:pPr>
          </w:p>
        </w:tc>
        <w:tc>
          <w:tcPr>
            <w:tcW w:w="3577" w:type="dxa"/>
            <w:shd w:val="clear" w:color="auto" w:fill="DDFFF9"/>
            <w:vAlign w:val="center"/>
          </w:tcPr>
          <w:p w14:paraId="04014B78" w14:textId="604DC6B2" w:rsidR="004B0C3B" w:rsidRPr="00A20D23" w:rsidRDefault="00A20D23" w:rsidP="00F3110F">
            <w:pPr>
              <w:spacing w:before="80" w:after="80" w:line="240" w:lineRule="auto"/>
              <w:jc w:val="center"/>
              <w:rPr>
                <w:rFonts w:ascii="Times New Roman" w:hAnsi="Times New Roman" w:cs="Times New Roman"/>
                <w:b/>
                <w:lang w:val="vi-VN"/>
              </w:rPr>
            </w:pPr>
            <w:r w:rsidRPr="00A20D23">
              <w:rPr>
                <w:rFonts w:ascii="Times New Roman" w:hAnsi="Times New Roman" w:cs="Times New Roman"/>
                <w:b/>
                <w:lang w:val="vi-VN"/>
              </w:rPr>
              <w:t>X</w:t>
            </w:r>
          </w:p>
        </w:tc>
        <w:tc>
          <w:tcPr>
            <w:tcW w:w="3637" w:type="dxa"/>
            <w:shd w:val="clear" w:color="auto" w:fill="DDFFF9"/>
            <w:vAlign w:val="center"/>
          </w:tcPr>
          <w:p w14:paraId="40B8ED52" w14:textId="22CC8AC2" w:rsidR="004B0C3B" w:rsidRPr="00A20D23" w:rsidRDefault="00A20D23" w:rsidP="00F3110F">
            <w:pPr>
              <w:spacing w:before="80" w:after="80" w:line="240" w:lineRule="auto"/>
              <w:jc w:val="center"/>
              <w:rPr>
                <w:rFonts w:ascii="Times New Roman" w:hAnsi="Times New Roman" w:cs="Times New Roman"/>
                <w:b/>
                <w:lang w:val="vi-VN"/>
              </w:rPr>
            </w:pPr>
            <w:r w:rsidRPr="00A20D23">
              <w:rPr>
                <w:rFonts w:ascii="Times New Roman" w:hAnsi="Times New Roman" w:cs="Times New Roman"/>
                <w:b/>
                <w:lang w:val="vi-VN"/>
              </w:rPr>
              <w:t>Y</w:t>
            </w:r>
          </w:p>
        </w:tc>
      </w:tr>
      <w:tr w:rsidR="00A20D23" w:rsidRPr="00A20D23" w14:paraId="25A2F69B" w14:textId="77777777" w:rsidTr="00F3110F">
        <w:tc>
          <w:tcPr>
            <w:tcW w:w="2584" w:type="dxa"/>
          </w:tcPr>
          <w:p w14:paraId="5978A019" w14:textId="77777777" w:rsidR="004B0C3B" w:rsidRPr="00A20D23" w:rsidRDefault="004B0C3B" w:rsidP="005B2485">
            <w:pPr>
              <w:pStyle w:val="bang1"/>
              <w:numPr>
                <w:ilvl w:val="0"/>
                <w:numId w:val="6"/>
              </w:numPr>
            </w:pPr>
          </w:p>
        </w:tc>
        <w:tc>
          <w:tcPr>
            <w:tcW w:w="3577" w:type="dxa"/>
            <w:vAlign w:val="center"/>
          </w:tcPr>
          <w:p w14:paraId="03A2CFEE" w14:textId="4A76D91C" w:rsidR="004B0C3B" w:rsidRPr="00A20D23" w:rsidRDefault="00A20D23" w:rsidP="00F3110F">
            <w:pPr>
              <w:spacing w:before="80" w:after="80" w:line="240" w:lineRule="auto"/>
              <w:jc w:val="center"/>
              <w:rPr>
                <w:rFonts w:ascii="Times New Roman" w:hAnsi="Times New Roman" w:cs="Times New Roman"/>
                <w:lang w:val="vi-VN"/>
              </w:rPr>
            </w:pPr>
            <w:r w:rsidRPr="00A20D23">
              <w:rPr>
                <w:rFonts w:ascii="Times New Roman" w:hAnsi="Times New Roman" w:cs="Times New Roman"/>
                <w:lang w:val="vi-VN"/>
              </w:rPr>
              <w:t>586 710</w:t>
            </w:r>
          </w:p>
        </w:tc>
        <w:tc>
          <w:tcPr>
            <w:tcW w:w="3637" w:type="dxa"/>
            <w:vAlign w:val="center"/>
          </w:tcPr>
          <w:p w14:paraId="180F7FB5" w14:textId="4A1BF53B" w:rsidR="004B0C3B" w:rsidRPr="00A20D23" w:rsidRDefault="00A20D23" w:rsidP="00F3110F">
            <w:pPr>
              <w:spacing w:before="80" w:after="80" w:line="240" w:lineRule="auto"/>
              <w:jc w:val="center"/>
              <w:rPr>
                <w:rFonts w:ascii="Times New Roman" w:hAnsi="Times New Roman" w:cs="Times New Roman"/>
                <w:lang w:val="vi-VN"/>
              </w:rPr>
            </w:pPr>
            <w:r w:rsidRPr="00A20D23">
              <w:rPr>
                <w:rFonts w:ascii="Times New Roman" w:hAnsi="Times New Roman" w:cs="Times New Roman"/>
                <w:lang w:val="vi-VN"/>
              </w:rPr>
              <w:t xml:space="preserve">1219 987 </w:t>
            </w:r>
          </w:p>
        </w:tc>
      </w:tr>
      <w:tr w:rsidR="00A20D23" w:rsidRPr="00A20D23" w14:paraId="797B0673" w14:textId="77777777" w:rsidTr="00F3110F">
        <w:trPr>
          <w:trHeight w:val="140"/>
        </w:trPr>
        <w:tc>
          <w:tcPr>
            <w:tcW w:w="2584" w:type="dxa"/>
          </w:tcPr>
          <w:p w14:paraId="77DB6675" w14:textId="77777777" w:rsidR="004B0C3B" w:rsidRPr="00A20D23" w:rsidRDefault="004B0C3B" w:rsidP="005B2485">
            <w:pPr>
              <w:pStyle w:val="bang1"/>
              <w:numPr>
                <w:ilvl w:val="0"/>
                <w:numId w:val="6"/>
              </w:numPr>
            </w:pPr>
          </w:p>
        </w:tc>
        <w:tc>
          <w:tcPr>
            <w:tcW w:w="3577" w:type="dxa"/>
            <w:vAlign w:val="center"/>
          </w:tcPr>
          <w:p w14:paraId="36F681A7" w14:textId="33E8EC15" w:rsidR="004B0C3B" w:rsidRPr="00A20D23" w:rsidRDefault="00A20D23" w:rsidP="00F3110F">
            <w:pPr>
              <w:spacing w:before="80" w:after="80" w:line="240" w:lineRule="auto"/>
              <w:jc w:val="center"/>
              <w:rPr>
                <w:rFonts w:ascii="Times New Roman" w:hAnsi="Times New Roman" w:cs="Times New Roman"/>
                <w:lang w:val="vi-VN"/>
              </w:rPr>
            </w:pPr>
            <w:r w:rsidRPr="00A20D23">
              <w:rPr>
                <w:rFonts w:ascii="Times New Roman" w:hAnsi="Times New Roman" w:cs="Times New Roman"/>
                <w:lang w:val="vi-VN"/>
              </w:rPr>
              <w:t xml:space="preserve">586 583 </w:t>
            </w:r>
          </w:p>
        </w:tc>
        <w:tc>
          <w:tcPr>
            <w:tcW w:w="3637" w:type="dxa"/>
            <w:vAlign w:val="center"/>
          </w:tcPr>
          <w:p w14:paraId="29D8B3EB" w14:textId="021DE7D2" w:rsidR="004B0C3B" w:rsidRPr="00A20D23" w:rsidRDefault="00A20D23" w:rsidP="00F3110F">
            <w:pPr>
              <w:spacing w:before="80" w:after="80" w:line="240" w:lineRule="auto"/>
              <w:jc w:val="center"/>
              <w:rPr>
                <w:rFonts w:ascii="Times New Roman" w:hAnsi="Times New Roman" w:cs="Times New Roman"/>
                <w:lang w:val="vi-VN"/>
              </w:rPr>
            </w:pPr>
            <w:r w:rsidRPr="00A20D23">
              <w:rPr>
                <w:rFonts w:ascii="Times New Roman" w:hAnsi="Times New Roman" w:cs="Times New Roman"/>
                <w:lang w:val="vi-VN"/>
              </w:rPr>
              <w:t xml:space="preserve">1220 299 </w:t>
            </w:r>
          </w:p>
        </w:tc>
      </w:tr>
      <w:tr w:rsidR="00A20D23" w:rsidRPr="00A20D23" w14:paraId="51B2B418" w14:textId="77777777" w:rsidTr="00F3110F">
        <w:trPr>
          <w:trHeight w:val="246"/>
        </w:trPr>
        <w:tc>
          <w:tcPr>
            <w:tcW w:w="2584" w:type="dxa"/>
          </w:tcPr>
          <w:p w14:paraId="7FB35FF0" w14:textId="77777777" w:rsidR="004B0C3B" w:rsidRPr="00A20D23" w:rsidRDefault="004B0C3B" w:rsidP="005B2485">
            <w:pPr>
              <w:pStyle w:val="bang1"/>
              <w:numPr>
                <w:ilvl w:val="0"/>
                <w:numId w:val="6"/>
              </w:numPr>
            </w:pPr>
          </w:p>
        </w:tc>
        <w:tc>
          <w:tcPr>
            <w:tcW w:w="3577" w:type="dxa"/>
            <w:vAlign w:val="center"/>
          </w:tcPr>
          <w:p w14:paraId="1F746543" w14:textId="11CD0DB4" w:rsidR="004B0C3B" w:rsidRPr="00A20D23" w:rsidRDefault="00A20D23" w:rsidP="00F3110F">
            <w:pPr>
              <w:spacing w:before="80" w:after="80" w:line="240" w:lineRule="auto"/>
              <w:jc w:val="center"/>
              <w:rPr>
                <w:rFonts w:ascii="Times New Roman" w:hAnsi="Times New Roman" w:cs="Times New Roman"/>
                <w:lang w:val="vi-VN"/>
              </w:rPr>
            </w:pPr>
            <w:r w:rsidRPr="00A20D23">
              <w:rPr>
                <w:rFonts w:ascii="Times New Roman" w:hAnsi="Times New Roman" w:cs="Times New Roman"/>
                <w:lang w:val="vi-VN"/>
              </w:rPr>
              <w:t xml:space="preserve">586 157 </w:t>
            </w:r>
          </w:p>
        </w:tc>
        <w:tc>
          <w:tcPr>
            <w:tcW w:w="3637" w:type="dxa"/>
            <w:vAlign w:val="center"/>
          </w:tcPr>
          <w:p w14:paraId="4F5D848B" w14:textId="25D8C2A9" w:rsidR="004B0C3B" w:rsidRPr="00A20D23" w:rsidRDefault="00A20D23" w:rsidP="00F3110F">
            <w:pPr>
              <w:spacing w:before="80" w:after="80" w:line="240" w:lineRule="auto"/>
              <w:jc w:val="center"/>
              <w:rPr>
                <w:rFonts w:ascii="Times New Roman" w:hAnsi="Times New Roman" w:cs="Times New Roman"/>
                <w:lang w:val="vi-VN"/>
              </w:rPr>
            </w:pPr>
            <w:r w:rsidRPr="00A20D23">
              <w:rPr>
                <w:rFonts w:ascii="Times New Roman" w:hAnsi="Times New Roman" w:cs="Times New Roman"/>
                <w:lang w:val="vi-VN"/>
              </w:rPr>
              <w:t xml:space="preserve">1220 125 </w:t>
            </w:r>
          </w:p>
        </w:tc>
      </w:tr>
      <w:tr w:rsidR="00A20D23" w:rsidRPr="00A20D23" w14:paraId="5B22D35C" w14:textId="77777777" w:rsidTr="00F3110F">
        <w:tc>
          <w:tcPr>
            <w:tcW w:w="2584" w:type="dxa"/>
          </w:tcPr>
          <w:p w14:paraId="4FB3D043" w14:textId="77777777" w:rsidR="004B0C3B" w:rsidRPr="00A20D23" w:rsidRDefault="004B0C3B" w:rsidP="005B2485">
            <w:pPr>
              <w:pStyle w:val="bang1"/>
              <w:numPr>
                <w:ilvl w:val="0"/>
                <w:numId w:val="6"/>
              </w:numPr>
            </w:pPr>
          </w:p>
        </w:tc>
        <w:tc>
          <w:tcPr>
            <w:tcW w:w="3577" w:type="dxa"/>
            <w:vAlign w:val="center"/>
          </w:tcPr>
          <w:p w14:paraId="4049887C" w14:textId="0A527034" w:rsidR="004B0C3B" w:rsidRPr="00A20D23" w:rsidRDefault="00A20D23" w:rsidP="00F3110F">
            <w:pPr>
              <w:spacing w:before="80" w:after="80" w:line="240" w:lineRule="auto"/>
              <w:jc w:val="center"/>
              <w:rPr>
                <w:rFonts w:ascii="Times New Roman" w:hAnsi="Times New Roman" w:cs="Times New Roman"/>
                <w:lang w:val="vi-VN"/>
              </w:rPr>
            </w:pPr>
            <w:r w:rsidRPr="00A20D23">
              <w:rPr>
                <w:rFonts w:ascii="Times New Roman" w:hAnsi="Times New Roman" w:cs="Times New Roman"/>
                <w:lang w:val="vi-VN"/>
              </w:rPr>
              <w:t>586 299</w:t>
            </w:r>
          </w:p>
        </w:tc>
        <w:tc>
          <w:tcPr>
            <w:tcW w:w="3637" w:type="dxa"/>
            <w:vAlign w:val="center"/>
          </w:tcPr>
          <w:p w14:paraId="6005D755" w14:textId="54626252" w:rsidR="004B0C3B" w:rsidRPr="00A20D23" w:rsidRDefault="00A20D23" w:rsidP="00F3110F">
            <w:pPr>
              <w:spacing w:before="80" w:after="80" w:line="240" w:lineRule="auto"/>
              <w:jc w:val="center"/>
              <w:rPr>
                <w:rFonts w:ascii="Times New Roman" w:hAnsi="Times New Roman" w:cs="Times New Roman"/>
                <w:lang w:val="vi-VN"/>
              </w:rPr>
            </w:pPr>
            <w:r w:rsidRPr="00A20D23">
              <w:rPr>
                <w:rFonts w:ascii="Times New Roman" w:hAnsi="Times New Roman" w:cs="Times New Roman"/>
                <w:lang w:val="vi-VN"/>
              </w:rPr>
              <w:t xml:space="preserve">1219 811 </w:t>
            </w:r>
          </w:p>
        </w:tc>
      </w:tr>
    </w:tbl>
    <w:p w14:paraId="62135772" w14:textId="77777777" w:rsidR="004B0C3B" w:rsidRPr="00A20D23" w:rsidRDefault="004B0C3B" w:rsidP="004B0C3B">
      <w:pPr>
        <w:numPr>
          <w:ilvl w:val="0"/>
          <w:numId w:val="7"/>
        </w:numPr>
        <w:suppressAutoHyphens/>
        <w:spacing w:before="120" w:after="120" w:line="240" w:lineRule="auto"/>
        <w:ind w:left="567" w:hanging="283"/>
        <w:jc w:val="both"/>
        <w:rPr>
          <w:rFonts w:ascii="Times New Roman" w:hAnsi="Times New Roman" w:cs="Times New Roman"/>
          <w:sz w:val="26"/>
          <w:szCs w:val="26"/>
        </w:rPr>
      </w:pPr>
      <w:r w:rsidRPr="00A20D23">
        <w:rPr>
          <w:rFonts w:ascii="Times New Roman" w:hAnsi="Times New Roman" w:cs="Times New Roman"/>
          <w:b/>
          <w:sz w:val="26"/>
          <w:szCs w:val="26"/>
          <w:lang w:val="vi-VN"/>
        </w:rPr>
        <w:lastRenderedPageBreak/>
        <w:t xml:space="preserve">Khoảng </w:t>
      </w:r>
      <w:r w:rsidRPr="00A20D23">
        <w:rPr>
          <w:rFonts w:ascii="Times New Roman" w:hAnsi="Times New Roman" w:cs="Times New Roman"/>
          <w:b/>
          <w:sz w:val="26"/>
          <w:szCs w:val="26"/>
        </w:rPr>
        <w:t>cách</w:t>
      </w:r>
      <w:r w:rsidRPr="00A20D23">
        <w:rPr>
          <w:rFonts w:ascii="Times New Roman" w:hAnsi="Times New Roman" w:cs="Times New Roman"/>
          <w:b/>
          <w:sz w:val="26"/>
          <w:szCs w:val="26"/>
          <w:lang w:val="vi-VN"/>
        </w:rPr>
        <w:t xml:space="preserve"> từ dự án đến các đối tượng tự nhiên, kinh tế xã hội và các đối tượng khác xung quanh khu vực dự án:</w:t>
      </w:r>
    </w:p>
    <w:p w14:paraId="1B0EA741" w14:textId="77777777" w:rsidR="004B0C3B" w:rsidRPr="00A20D23" w:rsidRDefault="004B0C3B" w:rsidP="004B0C3B">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A20D23">
        <w:rPr>
          <w:rFonts w:ascii="Times New Roman" w:hAnsi="Times New Roman" w:cs="Times New Roman"/>
          <w:sz w:val="26"/>
          <w:szCs w:val="26"/>
        </w:rPr>
        <w:t xml:space="preserve">Cách nhà máy xử lý nước cấp của KCN khoảng </w:t>
      </w:r>
      <w:r w:rsidR="007B1BEA" w:rsidRPr="00A20D23">
        <w:rPr>
          <w:rFonts w:ascii="Times New Roman" w:hAnsi="Times New Roman" w:cs="Times New Roman"/>
          <w:sz w:val="26"/>
          <w:szCs w:val="26"/>
          <w:lang w:val="vi-VN"/>
        </w:rPr>
        <w:t>3.000</w:t>
      </w:r>
      <w:r w:rsidRPr="00A20D23">
        <w:rPr>
          <w:rFonts w:ascii="Times New Roman" w:hAnsi="Times New Roman" w:cs="Times New Roman"/>
          <w:sz w:val="26"/>
          <w:szCs w:val="26"/>
        </w:rPr>
        <w:t>m về phía Đông;</w:t>
      </w:r>
    </w:p>
    <w:p w14:paraId="1C331F3D" w14:textId="77777777" w:rsidR="004B0C3B" w:rsidRPr="00A20D23" w:rsidRDefault="004B0C3B" w:rsidP="004B0C3B">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A20D23">
        <w:rPr>
          <w:rFonts w:ascii="Times New Roman" w:hAnsi="Times New Roman" w:cs="Times New Roman"/>
          <w:sz w:val="26"/>
          <w:szCs w:val="26"/>
        </w:rPr>
        <w:t xml:space="preserve">Cách Nhà máy xử lý nước thải tập trung Phân khu dệt </w:t>
      </w:r>
      <w:r w:rsidR="007B1BEA" w:rsidRPr="00A20D23">
        <w:rPr>
          <w:rFonts w:ascii="Times New Roman" w:hAnsi="Times New Roman" w:cs="Times New Roman"/>
          <w:sz w:val="26"/>
          <w:szCs w:val="26"/>
          <w:lang w:val="vi-VN"/>
        </w:rPr>
        <w:t>may và công nghiệp hỗ trợ</w:t>
      </w:r>
      <w:r w:rsidRPr="00A20D23">
        <w:rPr>
          <w:rFonts w:ascii="Times New Roman" w:hAnsi="Times New Roman" w:cs="Times New Roman"/>
          <w:sz w:val="26"/>
          <w:szCs w:val="26"/>
        </w:rPr>
        <w:t xml:space="preserve"> của KCN khoảng 1.</w:t>
      </w:r>
      <w:r w:rsidR="007B1BEA" w:rsidRPr="00A20D23">
        <w:rPr>
          <w:rFonts w:ascii="Times New Roman" w:hAnsi="Times New Roman" w:cs="Times New Roman"/>
          <w:sz w:val="26"/>
          <w:szCs w:val="26"/>
          <w:lang w:val="vi-VN"/>
        </w:rPr>
        <w:t>850</w:t>
      </w:r>
      <w:r w:rsidRPr="00A20D23">
        <w:rPr>
          <w:rFonts w:ascii="Times New Roman" w:hAnsi="Times New Roman" w:cs="Times New Roman"/>
          <w:sz w:val="26"/>
          <w:szCs w:val="26"/>
        </w:rPr>
        <w:t xml:space="preserve">m về phía </w:t>
      </w:r>
      <w:r w:rsidR="007B1BEA" w:rsidRPr="00A20D23">
        <w:rPr>
          <w:rFonts w:ascii="Times New Roman" w:hAnsi="Times New Roman" w:cs="Times New Roman"/>
          <w:sz w:val="26"/>
          <w:szCs w:val="26"/>
          <w:lang w:val="vi-VN"/>
        </w:rPr>
        <w:t>Đông</w:t>
      </w:r>
      <w:r w:rsidRPr="00A20D23">
        <w:rPr>
          <w:rFonts w:ascii="Times New Roman" w:hAnsi="Times New Roman" w:cs="Times New Roman"/>
          <w:sz w:val="26"/>
          <w:szCs w:val="26"/>
        </w:rPr>
        <w:t xml:space="preserve"> Bắc;</w:t>
      </w:r>
    </w:p>
    <w:p w14:paraId="70422A98" w14:textId="77777777" w:rsidR="004B0C3B" w:rsidRPr="00A20D23" w:rsidRDefault="004B0C3B" w:rsidP="004B0C3B">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A20D23">
        <w:rPr>
          <w:rFonts w:ascii="Times New Roman" w:hAnsi="Times New Roman" w:cs="Times New Roman"/>
          <w:sz w:val="26"/>
          <w:szCs w:val="26"/>
        </w:rPr>
        <w:t xml:space="preserve">Cách văn phòng quản lý KCN Thành Thành Công </w:t>
      </w:r>
      <w:r w:rsidR="007B1BEA" w:rsidRPr="00A20D23">
        <w:rPr>
          <w:rFonts w:ascii="Times New Roman" w:hAnsi="Times New Roman" w:cs="Times New Roman"/>
          <w:sz w:val="26"/>
          <w:szCs w:val="26"/>
          <w:lang w:val="vi-VN"/>
        </w:rPr>
        <w:t>2.600</w:t>
      </w:r>
      <w:r w:rsidRPr="00A20D23">
        <w:rPr>
          <w:rFonts w:ascii="Times New Roman" w:hAnsi="Times New Roman" w:cs="Times New Roman"/>
          <w:sz w:val="26"/>
          <w:szCs w:val="26"/>
        </w:rPr>
        <w:t>m về phía Đông Nam.</w:t>
      </w:r>
    </w:p>
    <w:p w14:paraId="3568F557" w14:textId="77777777" w:rsidR="004B0C3B" w:rsidRPr="00A20D23" w:rsidRDefault="004B0C3B" w:rsidP="004B0C3B">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A20D23">
        <w:rPr>
          <w:rFonts w:ascii="Times New Roman" w:hAnsi="Times New Roman" w:cs="Times New Roman"/>
          <w:sz w:val="26"/>
          <w:szCs w:val="26"/>
        </w:rPr>
        <w:t xml:space="preserve">Cách rạch Kè (nguồn tiếp nhận nước thải của KCN) </w:t>
      </w:r>
      <w:r w:rsidR="007B1BEA" w:rsidRPr="00A20D23">
        <w:rPr>
          <w:rFonts w:ascii="Times New Roman" w:hAnsi="Times New Roman" w:cs="Times New Roman"/>
          <w:sz w:val="26"/>
          <w:szCs w:val="26"/>
          <w:lang w:val="vi-VN"/>
        </w:rPr>
        <w:t>3</w:t>
      </w:r>
      <w:r w:rsidRPr="00A20D23">
        <w:rPr>
          <w:rFonts w:ascii="Times New Roman" w:hAnsi="Times New Roman" w:cs="Times New Roman"/>
          <w:sz w:val="26"/>
          <w:szCs w:val="26"/>
        </w:rPr>
        <w:t xml:space="preserve">0m về phía Bắc. </w:t>
      </w:r>
    </w:p>
    <w:p w14:paraId="1698E8A5" w14:textId="77777777" w:rsidR="004B0C3B" w:rsidRPr="00A20D23" w:rsidRDefault="004B0C3B" w:rsidP="004B0C3B">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A20D23">
        <w:rPr>
          <w:rFonts w:ascii="Times New Roman" w:hAnsi="Times New Roman" w:cs="Times New Roman"/>
          <w:sz w:val="26"/>
          <w:szCs w:val="26"/>
        </w:rPr>
        <w:t xml:space="preserve">Cách rạch Bà Mãnh khoảng </w:t>
      </w:r>
      <w:r w:rsidR="007B1BEA" w:rsidRPr="00A20D23">
        <w:rPr>
          <w:rFonts w:ascii="Times New Roman" w:hAnsi="Times New Roman" w:cs="Times New Roman"/>
          <w:sz w:val="26"/>
          <w:szCs w:val="26"/>
          <w:lang w:val="vi-VN"/>
        </w:rPr>
        <w:t>2</w:t>
      </w:r>
      <w:r w:rsidRPr="00A20D23">
        <w:rPr>
          <w:rFonts w:ascii="Times New Roman" w:hAnsi="Times New Roman" w:cs="Times New Roman"/>
          <w:sz w:val="26"/>
          <w:szCs w:val="26"/>
        </w:rPr>
        <w:t xml:space="preserve">00m về phía Nam; </w:t>
      </w:r>
    </w:p>
    <w:p w14:paraId="0321B3D9" w14:textId="77777777" w:rsidR="004B0C3B" w:rsidRPr="00A20D23" w:rsidRDefault="004B0C3B" w:rsidP="004B0C3B">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A20D23">
        <w:rPr>
          <w:rFonts w:ascii="Times New Roman" w:hAnsi="Times New Roman" w:cs="Times New Roman"/>
          <w:sz w:val="26"/>
          <w:szCs w:val="26"/>
        </w:rPr>
        <w:t xml:space="preserve">Cách rạch Trảng Bàng khoảng </w:t>
      </w:r>
      <w:r w:rsidR="007B1BEA" w:rsidRPr="00A20D23">
        <w:rPr>
          <w:rFonts w:ascii="Times New Roman" w:hAnsi="Times New Roman" w:cs="Times New Roman"/>
          <w:sz w:val="26"/>
          <w:szCs w:val="26"/>
          <w:lang w:val="vi-VN"/>
        </w:rPr>
        <w:t>1.900</w:t>
      </w:r>
      <w:r w:rsidRPr="00A20D23">
        <w:rPr>
          <w:rFonts w:ascii="Times New Roman" w:hAnsi="Times New Roman" w:cs="Times New Roman"/>
          <w:sz w:val="26"/>
          <w:szCs w:val="26"/>
        </w:rPr>
        <w:t xml:space="preserve">m về phía </w:t>
      </w:r>
      <w:r w:rsidR="007B1BEA" w:rsidRPr="00A20D23">
        <w:rPr>
          <w:rFonts w:ascii="Times New Roman" w:hAnsi="Times New Roman" w:cs="Times New Roman"/>
          <w:sz w:val="26"/>
          <w:szCs w:val="26"/>
          <w:lang w:val="vi-VN"/>
        </w:rPr>
        <w:t>Tây</w:t>
      </w:r>
      <w:r w:rsidRPr="00A20D23">
        <w:rPr>
          <w:rFonts w:ascii="Times New Roman" w:hAnsi="Times New Roman" w:cs="Times New Roman"/>
          <w:sz w:val="26"/>
          <w:szCs w:val="26"/>
        </w:rPr>
        <w:t>;</w:t>
      </w:r>
    </w:p>
    <w:p w14:paraId="3EFD3E42" w14:textId="77777777" w:rsidR="007B1BEA" w:rsidRPr="00A20D23" w:rsidRDefault="007B1BEA" w:rsidP="004B0C3B">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A20D23">
        <w:rPr>
          <w:rFonts w:ascii="Times New Roman" w:hAnsi="Times New Roman" w:cs="Times New Roman"/>
          <w:sz w:val="26"/>
          <w:szCs w:val="26"/>
          <w:lang w:val="vi-VN"/>
        </w:rPr>
        <w:t>Các khu tái định cư của KCN khoảng 2.700m về phía Đông Nam.</w:t>
      </w:r>
    </w:p>
    <w:p w14:paraId="144A4D30" w14:textId="77777777" w:rsidR="004B0C3B" w:rsidRPr="00A20D23" w:rsidRDefault="004B0C3B">
      <w:pPr>
        <w:pStyle w:val="ListParagraph"/>
        <w:numPr>
          <w:ilvl w:val="0"/>
          <w:numId w:val="40"/>
        </w:numPr>
        <w:spacing w:before="120" w:after="120" w:line="240" w:lineRule="auto"/>
        <w:ind w:left="851" w:hanging="709"/>
        <w:contextualSpacing w:val="0"/>
        <w:jc w:val="both"/>
        <w:outlineLvl w:val="0"/>
        <w:rPr>
          <w:rFonts w:ascii="Times New Roman" w:hAnsi="Times New Roman" w:cs="Times New Roman"/>
          <w:b/>
          <w:sz w:val="26"/>
          <w:szCs w:val="26"/>
        </w:rPr>
      </w:pPr>
      <w:bookmarkStart w:id="39" w:name="_Toc140507133"/>
      <w:bookmarkStart w:id="40" w:name="_Toc101250297"/>
      <w:r w:rsidRPr="00A20D23">
        <w:rPr>
          <w:rFonts w:ascii="Times New Roman" w:hAnsi="Times New Roman" w:cs="Times New Roman"/>
          <w:b/>
          <w:sz w:val="26"/>
          <w:szCs w:val="26"/>
        </w:rPr>
        <w:t>Cơ quan thẩm định thiết kế xây dựng, cấp các loại giấy phép có liên quan đến môi trường của dự án đầu tư (nếu có)</w:t>
      </w:r>
      <w:bookmarkEnd w:id="39"/>
    </w:p>
    <w:p w14:paraId="017FE170" w14:textId="77777777" w:rsidR="004B0C3B" w:rsidRPr="00A20D23" w:rsidRDefault="004B0C3B">
      <w:pPr>
        <w:pStyle w:val="ListParagraph"/>
        <w:numPr>
          <w:ilvl w:val="0"/>
          <w:numId w:val="40"/>
        </w:numPr>
        <w:spacing w:before="120" w:after="120" w:line="240" w:lineRule="auto"/>
        <w:ind w:left="851" w:hanging="709"/>
        <w:contextualSpacing w:val="0"/>
        <w:jc w:val="both"/>
        <w:outlineLvl w:val="0"/>
        <w:rPr>
          <w:rFonts w:ascii="Times New Roman" w:hAnsi="Times New Roman" w:cs="Times New Roman"/>
          <w:b/>
          <w:sz w:val="26"/>
          <w:szCs w:val="26"/>
        </w:rPr>
      </w:pPr>
      <w:bookmarkStart w:id="41" w:name="_Toc140507134"/>
      <w:r w:rsidRPr="00A20D23">
        <w:rPr>
          <w:rFonts w:ascii="Times New Roman" w:hAnsi="Times New Roman" w:cs="Times New Roman"/>
          <w:b/>
          <w:sz w:val="26"/>
          <w:szCs w:val="26"/>
        </w:rPr>
        <w:t>Quy mô của dự án đầu tư (phân loại theo tiêu chí quy định của pháp luật về đầu tư công)</w:t>
      </w:r>
      <w:bookmarkEnd w:id="40"/>
      <w:bookmarkEnd w:id="41"/>
    </w:p>
    <w:p w14:paraId="21F8459A" w14:textId="77777777" w:rsidR="004B0C3B" w:rsidRPr="00A20D23" w:rsidRDefault="004B0C3B" w:rsidP="004B0C3B">
      <w:pPr>
        <w:spacing w:before="120" w:after="120" w:line="240" w:lineRule="auto"/>
        <w:ind w:firstLine="426"/>
        <w:jc w:val="both"/>
        <w:rPr>
          <w:rFonts w:ascii="Times New Roman" w:hAnsi="Times New Roman" w:cs="Times New Roman"/>
          <w:sz w:val="26"/>
          <w:szCs w:val="26"/>
        </w:rPr>
      </w:pPr>
      <w:r w:rsidRPr="00A20D23">
        <w:rPr>
          <w:rFonts w:ascii="Times New Roman" w:hAnsi="Times New Roman" w:cs="Times New Roman"/>
          <w:sz w:val="26"/>
          <w:szCs w:val="26"/>
        </w:rPr>
        <w:t>Căn cứ tại Khoản 4, Điều 8 và Khoản 3, Điều 9 của Luật Đầu tư công số 39/2019/QH14 được Quốc hội nước Cộng hòa xã hội chủ nghĩa Việt Nam khóa XIV, kỳ họp thứ 7 thông qua ngày 13/06/2019</w:t>
      </w:r>
      <w:r w:rsidR="006E61C2" w:rsidRPr="00A20D23">
        <w:rPr>
          <w:rFonts w:ascii="Times New Roman" w:hAnsi="Times New Roman" w:cs="Times New Roman"/>
          <w:sz w:val="26"/>
          <w:szCs w:val="26"/>
          <w:lang w:val="vi-VN"/>
        </w:rPr>
        <w:t xml:space="preserve"> và Nghị định số 40/2020/NĐ – CP ngày 06/04/2020 của Chính phủ quy định chi tiết thi hành một số điều của Luật Đầu tư công</w:t>
      </w:r>
      <w:r w:rsidRPr="00A20D23">
        <w:rPr>
          <w:rFonts w:ascii="Times New Roman" w:hAnsi="Times New Roman" w:cs="Times New Roman"/>
          <w:sz w:val="26"/>
          <w:szCs w:val="26"/>
        </w:rPr>
        <w:t>: Dự án thuộc nhóm B theo tiêu chí quy định của pháp luật về đầu tư công.</w:t>
      </w:r>
    </w:p>
    <w:p w14:paraId="4C92FC76" w14:textId="77777777" w:rsidR="0081426C" w:rsidRPr="009E5B39" w:rsidRDefault="0081426C" w:rsidP="0081426C">
      <w:pPr>
        <w:pStyle w:val="ListParagraph"/>
        <w:numPr>
          <w:ilvl w:val="0"/>
          <w:numId w:val="3"/>
        </w:numPr>
        <w:spacing w:before="120" w:after="120" w:line="240" w:lineRule="auto"/>
        <w:ind w:left="851" w:hanging="284"/>
        <w:contextualSpacing w:val="0"/>
        <w:jc w:val="both"/>
        <w:rPr>
          <w:rFonts w:ascii="Times New Roman" w:hAnsi="Times New Roman" w:cs="Times New Roman"/>
          <w:color w:val="0000FF"/>
          <w:sz w:val="26"/>
          <w:szCs w:val="26"/>
        </w:rPr>
        <w:sectPr w:rsidR="0081426C" w:rsidRPr="009E5B39" w:rsidSect="00035AFD">
          <w:pgSz w:w="11906" w:h="16838" w:code="9"/>
          <w:pgMar w:top="720" w:right="851" w:bottom="720" w:left="1247" w:header="284" w:footer="454" w:gutter="0"/>
          <w:pgNumType w:start="1"/>
          <w:cols w:space="720"/>
          <w:docGrid w:linePitch="360"/>
        </w:sectPr>
      </w:pPr>
    </w:p>
    <w:p w14:paraId="3DEC2634" w14:textId="2941BFDC" w:rsidR="001E3976" w:rsidRPr="009E5B39" w:rsidRDefault="001E1ACA" w:rsidP="001E1ACA">
      <w:pPr>
        <w:pStyle w:val="ListParagraph"/>
        <w:spacing w:before="120" w:after="120" w:line="240" w:lineRule="auto"/>
        <w:ind w:left="0"/>
        <w:contextualSpacing w:val="0"/>
        <w:jc w:val="center"/>
        <w:rPr>
          <w:rFonts w:ascii="Times New Roman" w:hAnsi="Times New Roman" w:cs="Times New Roman"/>
          <w:b/>
          <w:color w:val="0000FF"/>
          <w:sz w:val="26"/>
          <w:szCs w:val="26"/>
        </w:rPr>
      </w:pPr>
      <w:r>
        <w:rPr>
          <w:rFonts w:ascii="Times New Roman" w:hAnsi="Times New Roman" w:cs="Times New Roman"/>
          <w:b/>
          <w:noProof/>
          <w:color w:val="0000FF"/>
          <w:sz w:val="26"/>
          <w:szCs w:val="26"/>
        </w:rPr>
        <w:lastRenderedPageBreak/>
        <w:drawing>
          <wp:inline distT="0" distB="0" distL="0" distR="0" wp14:anchorId="5A6A2D7E" wp14:editId="70DCB456">
            <wp:extent cx="8759361" cy="5873602"/>
            <wp:effectExtent l="38100" t="38100" r="41910" b="32385"/>
            <wp:docPr id="442922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922263" name="Picture 442922263"/>
                    <pic:cNvPicPr/>
                  </pic:nvPicPr>
                  <pic:blipFill rotWithShape="1">
                    <a:blip r:embed="rId11" cstate="print">
                      <a:extLst>
                        <a:ext uri="{28A0092B-C50C-407E-A947-70E740481C1C}">
                          <a14:useLocalDpi xmlns:a14="http://schemas.microsoft.com/office/drawing/2010/main" val="0"/>
                        </a:ext>
                      </a:extLst>
                    </a:blip>
                    <a:srcRect t="742"/>
                    <a:stretch/>
                  </pic:blipFill>
                  <pic:spPr bwMode="auto">
                    <a:xfrm>
                      <a:off x="0" y="0"/>
                      <a:ext cx="8778823" cy="5886652"/>
                    </a:xfrm>
                    <a:prstGeom prst="rect">
                      <a:avLst/>
                    </a:prstGeom>
                    <a:ln w="28575" cap="flat" cmpd="sng" algn="ctr">
                      <a:solidFill>
                        <a:srgbClr val="5B9BD5"/>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7826744" w14:textId="77777777" w:rsidR="001E3976" w:rsidRPr="001E1ACA" w:rsidRDefault="001E3976" w:rsidP="001A2F0A">
      <w:pPr>
        <w:spacing w:before="120" w:after="120" w:line="240" w:lineRule="auto"/>
        <w:jc w:val="center"/>
        <w:rPr>
          <w:rFonts w:ascii="Times New Roman" w:hAnsi="Times New Roman" w:cs="Times New Roman"/>
          <w:b/>
          <w:bCs/>
          <w:sz w:val="26"/>
          <w:szCs w:val="26"/>
        </w:rPr>
        <w:sectPr w:rsidR="001E3976" w:rsidRPr="001E1ACA" w:rsidSect="00035AFD">
          <w:pgSz w:w="16838" w:h="11906" w:orient="landscape" w:code="9"/>
          <w:pgMar w:top="851" w:right="720" w:bottom="851" w:left="720" w:header="284" w:footer="454" w:gutter="0"/>
          <w:cols w:space="720"/>
          <w:docGrid w:linePitch="360"/>
        </w:sectPr>
      </w:pPr>
      <w:bookmarkStart w:id="42" w:name="_Toc140510093"/>
      <w:r w:rsidRPr="001E1ACA">
        <w:rPr>
          <w:rFonts w:ascii="Times New Roman" w:hAnsi="Times New Roman" w:cs="Times New Roman"/>
          <w:b/>
          <w:bCs/>
          <w:sz w:val="26"/>
          <w:szCs w:val="26"/>
        </w:rPr>
        <w:t>Hình 1.</w:t>
      </w:r>
      <w:r w:rsidR="005E3062" w:rsidRPr="001E1ACA">
        <w:rPr>
          <w:rFonts w:ascii="Times New Roman" w:hAnsi="Times New Roman" w:cs="Times New Roman"/>
          <w:b/>
          <w:bCs/>
          <w:sz w:val="26"/>
          <w:szCs w:val="26"/>
        </w:rPr>
        <w:fldChar w:fldCharType="begin"/>
      </w:r>
      <w:r w:rsidR="005E3062" w:rsidRPr="001E1ACA">
        <w:rPr>
          <w:rFonts w:ascii="Times New Roman" w:hAnsi="Times New Roman" w:cs="Times New Roman"/>
          <w:b/>
          <w:bCs/>
          <w:sz w:val="26"/>
          <w:szCs w:val="26"/>
        </w:rPr>
        <w:instrText xml:space="preserve"> SEQ Hình_1. \* ARABIC </w:instrText>
      </w:r>
      <w:r w:rsidR="005E3062" w:rsidRPr="001E1ACA">
        <w:rPr>
          <w:rFonts w:ascii="Times New Roman" w:hAnsi="Times New Roman" w:cs="Times New Roman"/>
          <w:b/>
          <w:bCs/>
          <w:sz w:val="26"/>
          <w:szCs w:val="26"/>
        </w:rPr>
        <w:fldChar w:fldCharType="separate"/>
      </w:r>
      <w:r w:rsidR="002A3370" w:rsidRPr="001E1ACA">
        <w:rPr>
          <w:rFonts w:ascii="Times New Roman" w:hAnsi="Times New Roman" w:cs="Times New Roman"/>
          <w:b/>
          <w:bCs/>
          <w:sz w:val="26"/>
          <w:szCs w:val="26"/>
        </w:rPr>
        <w:t>1</w:t>
      </w:r>
      <w:r w:rsidR="005E3062" w:rsidRPr="001E1ACA">
        <w:rPr>
          <w:rFonts w:ascii="Times New Roman" w:hAnsi="Times New Roman" w:cs="Times New Roman"/>
          <w:b/>
          <w:bCs/>
          <w:sz w:val="26"/>
          <w:szCs w:val="26"/>
        </w:rPr>
        <w:fldChar w:fldCharType="end"/>
      </w:r>
      <w:r w:rsidRPr="001E1ACA">
        <w:rPr>
          <w:rFonts w:ascii="Times New Roman" w:hAnsi="Times New Roman" w:cs="Times New Roman"/>
          <w:b/>
          <w:bCs/>
          <w:sz w:val="26"/>
          <w:szCs w:val="26"/>
        </w:rPr>
        <w:t xml:space="preserve"> Vị trí dự án trong KCN Thành Thành Công</w:t>
      </w:r>
      <w:bookmarkEnd w:id="42"/>
      <w:r w:rsidRPr="001E1ACA">
        <w:rPr>
          <w:rFonts w:ascii="Times New Roman" w:hAnsi="Times New Roman" w:cs="Times New Roman"/>
          <w:b/>
          <w:bCs/>
          <w:sz w:val="26"/>
          <w:szCs w:val="26"/>
        </w:rPr>
        <w:t xml:space="preserve"> </w:t>
      </w:r>
    </w:p>
    <w:p w14:paraId="50C07564" w14:textId="77777777" w:rsidR="00421217" w:rsidRPr="002E0F2F" w:rsidRDefault="00421217" w:rsidP="005E37D1">
      <w:pPr>
        <w:pStyle w:val="ListParagraph"/>
        <w:numPr>
          <w:ilvl w:val="0"/>
          <w:numId w:val="1"/>
        </w:numPr>
        <w:spacing w:before="120" w:after="120" w:line="240" w:lineRule="auto"/>
        <w:ind w:left="426" w:hanging="437"/>
        <w:contextualSpacing w:val="0"/>
        <w:jc w:val="both"/>
        <w:outlineLvl w:val="0"/>
        <w:rPr>
          <w:rFonts w:ascii="Times New Roman" w:hAnsi="Times New Roman" w:cs="Times New Roman"/>
          <w:b/>
          <w:sz w:val="26"/>
          <w:szCs w:val="26"/>
        </w:rPr>
      </w:pPr>
      <w:bookmarkStart w:id="43" w:name="_Toc140507135"/>
      <w:r w:rsidRPr="002E0F2F">
        <w:rPr>
          <w:rFonts w:ascii="Times New Roman" w:hAnsi="Times New Roman" w:cs="Times New Roman"/>
          <w:b/>
          <w:sz w:val="26"/>
          <w:szCs w:val="26"/>
        </w:rPr>
        <w:lastRenderedPageBreak/>
        <w:t xml:space="preserve">CÔNG SUẤT, CÔNG NGHỆ, SẢN PHẦM SẢN XUẤT CỦA </w:t>
      </w:r>
      <w:r w:rsidR="00F37723" w:rsidRPr="002E0F2F">
        <w:rPr>
          <w:rFonts w:ascii="Times New Roman" w:hAnsi="Times New Roman" w:cs="Times New Roman"/>
          <w:b/>
          <w:sz w:val="26"/>
          <w:szCs w:val="26"/>
        </w:rPr>
        <w:t>DỰ ÁN ĐẦU TƯ</w:t>
      </w:r>
      <w:bookmarkEnd w:id="43"/>
    </w:p>
    <w:p w14:paraId="0264676E" w14:textId="77777777" w:rsidR="00421217" w:rsidRPr="002E0F2F" w:rsidRDefault="00421217" w:rsidP="005E37D1">
      <w:pPr>
        <w:pStyle w:val="ListParagraph"/>
        <w:numPr>
          <w:ilvl w:val="0"/>
          <w:numId w:val="4"/>
        </w:numPr>
        <w:spacing w:before="120" w:after="120" w:line="240" w:lineRule="auto"/>
        <w:ind w:left="851" w:hanging="709"/>
        <w:contextualSpacing w:val="0"/>
        <w:jc w:val="both"/>
        <w:outlineLvl w:val="0"/>
        <w:rPr>
          <w:rFonts w:ascii="Times New Roman" w:hAnsi="Times New Roman" w:cs="Times New Roman"/>
          <w:b/>
          <w:sz w:val="26"/>
          <w:szCs w:val="26"/>
        </w:rPr>
      </w:pPr>
      <w:bookmarkStart w:id="44" w:name="_Toc140507136"/>
      <w:r w:rsidRPr="002E0F2F">
        <w:rPr>
          <w:rFonts w:ascii="Times New Roman" w:hAnsi="Times New Roman" w:cs="Times New Roman"/>
          <w:b/>
          <w:sz w:val="26"/>
          <w:szCs w:val="26"/>
        </w:rPr>
        <w:t xml:space="preserve">Công suất hoạt động của </w:t>
      </w:r>
      <w:r w:rsidR="00F37723" w:rsidRPr="002E0F2F">
        <w:rPr>
          <w:rFonts w:ascii="Times New Roman" w:hAnsi="Times New Roman" w:cs="Times New Roman"/>
          <w:b/>
          <w:sz w:val="26"/>
          <w:szCs w:val="26"/>
        </w:rPr>
        <w:t>dự án đầu tư</w:t>
      </w:r>
      <w:bookmarkEnd w:id="44"/>
      <w:r w:rsidRPr="002E0F2F">
        <w:rPr>
          <w:rFonts w:ascii="Times New Roman" w:hAnsi="Times New Roman" w:cs="Times New Roman"/>
          <w:b/>
          <w:sz w:val="26"/>
          <w:szCs w:val="26"/>
        </w:rPr>
        <w:t xml:space="preserve"> </w:t>
      </w:r>
    </w:p>
    <w:p w14:paraId="631D79D7" w14:textId="3743E1F8" w:rsidR="002E0F2F" w:rsidRPr="002E0F2F" w:rsidRDefault="005E37D1" w:rsidP="002E0F2F">
      <w:pPr>
        <w:spacing w:before="120" w:after="120" w:line="240" w:lineRule="auto"/>
        <w:ind w:firstLine="426"/>
        <w:jc w:val="both"/>
        <w:rPr>
          <w:rFonts w:ascii="Times New Roman" w:hAnsi="Times New Roman" w:cs="Times New Roman"/>
          <w:b/>
          <w:bCs/>
          <w:iCs/>
          <w:sz w:val="26"/>
          <w:szCs w:val="26"/>
          <w:lang w:val="vi-VN"/>
        </w:rPr>
      </w:pPr>
      <w:r w:rsidRPr="002E0F2F">
        <w:rPr>
          <w:rFonts w:ascii="Times New Roman" w:hAnsi="Times New Roman" w:cs="Times New Roman"/>
          <w:b/>
          <w:bCs/>
          <w:iCs/>
          <w:sz w:val="26"/>
          <w:szCs w:val="26"/>
          <w:lang w:val="vi-VN"/>
        </w:rPr>
        <w:t>Mục tiêu dự án:</w:t>
      </w:r>
      <w:r w:rsidR="002E0F2F" w:rsidRPr="002E0F2F">
        <w:rPr>
          <w:rFonts w:ascii="Times New Roman" w:hAnsi="Times New Roman"/>
          <w:bCs/>
          <w:sz w:val="26"/>
          <w:szCs w:val="26"/>
          <w:lang w:val="vi-VN"/>
        </w:rPr>
        <w:t xml:space="preserve"> </w:t>
      </w:r>
      <w:bookmarkStart w:id="45" w:name="_Hlk140046024"/>
      <w:r w:rsidR="002E0F2F" w:rsidRPr="002E0F2F">
        <w:rPr>
          <w:rFonts w:ascii="Times New Roman" w:hAnsi="Times New Roman"/>
          <w:bCs/>
          <w:sz w:val="26"/>
          <w:szCs w:val="26"/>
          <w:lang w:val="vi-VN"/>
        </w:rPr>
        <w:t>S</w:t>
      </w:r>
      <w:r w:rsidR="002E0F2F" w:rsidRPr="002E0F2F">
        <w:rPr>
          <w:rFonts w:ascii="Times New Roman" w:hAnsi="Times New Roman"/>
          <w:bCs/>
          <w:sz w:val="26"/>
          <w:szCs w:val="26"/>
          <w:lang w:val="sv-SE"/>
        </w:rPr>
        <w:t>ản xuất sợi len lông cừu quy mô 6.500 tấn/năm</w:t>
      </w:r>
      <w:r w:rsidR="002E0F2F" w:rsidRPr="002E0F2F">
        <w:rPr>
          <w:rFonts w:ascii="Times New Roman" w:hAnsi="Times New Roman"/>
          <w:bCs/>
          <w:sz w:val="26"/>
          <w:szCs w:val="26"/>
          <w:lang w:val="vi-VN"/>
        </w:rPr>
        <w:t>,</w:t>
      </w:r>
      <w:r w:rsidR="002E0F2F" w:rsidRPr="002E0F2F">
        <w:rPr>
          <w:rFonts w:ascii="Times New Roman" w:hAnsi="Times New Roman"/>
          <w:bCs/>
          <w:sz w:val="26"/>
          <w:szCs w:val="26"/>
          <w:lang w:val="sv-SE"/>
        </w:rPr>
        <w:t xml:space="preserve"> tương đương 32.500.000 m</w:t>
      </w:r>
      <w:r w:rsidR="002E0F2F" w:rsidRPr="002E0F2F">
        <w:rPr>
          <w:rFonts w:ascii="Times New Roman" w:hAnsi="Times New Roman"/>
          <w:bCs/>
          <w:sz w:val="26"/>
          <w:szCs w:val="26"/>
          <w:lang w:val="vi-VN"/>
        </w:rPr>
        <w:t>²</w:t>
      </w:r>
      <w:r w:rsidR="002E0F2F" w:rsidRPr="002E0F2F">
        <w:rPr>
          <w:rFonts w:ascii="Times New Roman" w:hAnsi="Times New Roman"/>
          <w:bCs/>
          <w:sz w:val="26"/>
          <w:szCs w:val="26"/>
          <w:lang w:val="sv-SE"/>
        </w:rPr>
        <w:t>/năm</w:t>
      </w:r>
      <w:bookmarkEnd w:id="45"/>
      <w:r w:rsidR="002E0F2F" w:rsidRPr="002E0F2F">
        <w:rPr>
          <w:rFonts w:ascii="Times New Roman" w:hAnsi="Times New Roman"/>
          <w:bCs/>
          <w:sz w:val="26"/>
          <w:szCs w:val="26"/>
          <w:lang w:val="vi-VN"/>
        </w:rPr>
        <w:t>. Trong đó:</w:t>
      </w:r>
    </w:p>
    <w:p w14:paraId="7CD81900" w14:textId="615C45CB" w:rsidR="002E0F2F" w:rsidRPr="002E0F2F" w:rsidRDefault="002E0F2F" w:rsidP="002E0F2F">
      <w:pPr>
        <w:pStyle w:val="ListParagraph"/>
        <w:numPr>
          <w:ilvl w:val="0"/>
          <w:numId w:val="39"/>
        </w:numPr>
        <w:spacing w:before="120" w:after="120" w:line="240" w:lineRule="auto"/>
        <w:ind w:left="568" w:hanging="284"/>
        <w:contextualSpacing w:val="0"/>
        <w:jc w:val="both"/>
        <w:rPr>
          <w:rFonts w:ascii="Times New Roman" w:hAnsi="Times New Roman" w:cs="Times New Roman"/>
          <w:iCs/>
          <w:sz w:val="26"/>
          <w:szCs w:val="26"/>
        </w:rPr>
      </w:pPr>
      <w:r w:rsidRPr="002E0F2F">
        <w:rPr>
          <w:rFonts w:ascii="Times New Roman" w:hAnsi="Times New Roman" w:cs="Times New Roman"/>
          <w:iCs/>
          <w:sz w:val="26"/>
          <w:szCs w:val="26"/>
        </w:rPr>
        <w:t>Giai đoạn 1: Sản xuất sợi len lông cừu quy mô 2.900 tấn/năm tương đương 14.500.000 m</w:t>
      </w:r>
      <w:r w:rsidRPr="002E0F2F">
        <w:rPr>
          <w:rFonts w:ascii="Times New Roman" w:hAnsi="Times New Roman" w:cs="Times New Roman"/>
          <w:iCs/>
          <w:sz w:val="26"/>
          <w:szCs w:val="26"/>
          <w:lang w:val="vi-VN"/>
        </w:rPr>
        <w:t>²</w:t>
      </w:r>
      <w:r w:rsidRPr="002E0F2F">
        <w:rPr>
          <w:rFonts w:ascii="Times New Roman" w:hAnsi="Times New Roman" w:cs="Times New Roman"/>
          <w:iCs/>
          <w:sz w:val="26"/>
          <w:szCs w:val="26"/>
        </w:rPr>
        <w:t>/năm;</w:t>
      </w:r>
    </w:p>
    <w:p w14:paraId="0944046C" w14:textId="71A4C85A" w:rsidR="002E0F2F" w:rsidRPr="002E0F2F" w:rsidRDefault="002E0F2F" w:rsidP="002E0F2F">
      <w:pPr>
        <w:pStyle w:val="ListParagraph"/>
        <w:numPr>
          <w:ilvl w:val="0"/>
          <w:numId w:val="39"/>
        </w:numPr>
        <w:spacing w:before="120" w:after="120" w:line="240" w:lineRule="auto"/>
        <w:ind w:left="568" w:hanging="284"/>
        <w:contextualSpacing w:val="0"/>
        <w:jc w:val="both"/>
        <w:rPr>
          <w:rFonts w:ascii="Times New Roman" w:hAnsi="Times New Roman" w:cs="Times New Roman"/>
          <w:iCs/>
          <w:sz w:val="26"/>
          <w:szCs w:val="26"/>
        </w:rPr>
      </w:pPr>
      <w:r w:rsidRPr="002E0F2F">
        <w:rPr>
          <w:rFonts w:ascii="Times New Roman" w:hAnsi="Times New Roman" w:cs="Times New Roman"/>
          <w:iCs/>
          <w:sz w:val="26"/>
          <w:szCs w:val="26"/>
        </w:rPr>
        <w:t xml:space="preserve">Giai đoạn </w:t>
      </w:r>
      <w:r w:rsidRPr="002E0F2F">
        <w:rPr>
          <w:rFonts w:ascii="Times New Roman" w:hAnsi="Times New Roman" w:cs="Times New Roman"/>
          <w:iCs/>
          <w:sz w:val="26"/>
          <w:szCs w:val="26"/>
          <w:lang w:val="vi-VN"/>
        </w:rPr>
        <w:t>2</w:t>
      </w:r>
      <w:r w:rsidRPr="002E0F2F">
        <w:rPr>
          <w:rFonts w:ascii="Times New Roman" w:hAnsi="Times New Roman" w:cs="Times New Roman"/>
          <w:iCs/>
          <w:sz w:val="26"/>
          <w:szCs w:val="26"/>
        </w:rPr>
        <w:t xml:space="preserve">: Sản xuất sợi len lông cừu quy mô </w:t>
      </w:r>
      <w:r w:rsidRPr="002E0F2F">
        <w:rPr>
          <w:rFonts w:ascii="Times New Roman" w:hAnsi="Times New Roman" w:cs="Times New Roman"/>
          <w:iCs/>
          <w:sz w:val="26"/>
          <w:szCs w:val="26"/>
          <w:lang w:val="vi-VN"/>
        </w:rPr>
        <w:t>3.6</w:t>
      </w:r>
      <w:r w:rsidRPr="002E0F2F">
        <w:rPr>
          <w:rFonts w:ascii="Times New Roman" w:hAnsi="Times New Roman" w:cs="Times New Roman"/>
          <w:iCs/>
          <w:sz w:val="26"/>
          <w:szCs w:val="26"/>
        </w:rPr>
        <w:t>00 tấn/năm tương đương 1</w:t>
      </w:r>
      <w:r w:rsidRPr="002E0F2F">
        <w:rPr>
          <w:rFonts w:ascii="Times New Roman" w:hAnsi="Times New Roman" w:cs="Times New Roman"/>
          <w:iCs/>
          <w:sz w:val="26"/>
          <w:szCs w:val="26"/>
          <w:lang w:val="vi-VN"/>
        </w:rPr>
        <w:t>8</w:t>
      </w:r>
      <w:r w:rsidRPr="002E0F2F">
        <w:rPr>
          <w:rFonts w:ascii="Times New Roman" w:hAnsi="Times New Roman" w:cs="Times New Roman"/>
          <w:iCs/>
          <w:sz w:val="26"/>
          <w:szCs w:val="26"/>
        </w:rPr>
        <w:t>.</w:t>
      </w:r>
      <w:r w:rsidRPr="002E0F2F">
        <w:rPr>
          <w:rFonts w:ascii="Times New Roman" w:hAnsi="Times New Roman" w:cs="Times New Roman"/>
          <w:iCs/>
          <w:sz w:val="26"/>
          <w:szCs w:val="26"/>
          <w:lang w:val="vi-VN"/>
        </w:rPr>
        <w:t>0</w:t>
      </w:r>
      <w:r w:rsidRPr="002E0F2F">
        <w:rPr>
          <w:rFonts w:ascii="Times New Roman" w:hAnsi="Times New Roman" w:cs="Times New Roman"/>
          <w:iCs/>
          <w:sz w:val="26"/>
          <w:szCs w:val="26"/>
        </w:rPr>
        <w:t>00.000 m</w:t>
      </w:r>
      <w:r w:rsidRPr="002E0F2F">
        <w:rPr>
          <w:rFonts w:ascii="Times New Roman" w:hAnsi="Times New Roman" w:cs="Times New Roman"/>
          <w:iCs/>
          <w:sz w:val="26"/>
          <w:szCs w:val="26"/>
          <w:lang w:val="vi-VN"/>
        </w:rPr>
        <w:t>²</w:t>
      </w:r>
      <w:r w:rsidRPr="002E0F2F">
        <w:rPr>
          <w:rFonts w:ascii="Times New Roman" w:hAnsi="Times New Roman" w:cs="Times New Roman"/>
          <w:iCs/>
          <w:sz w:val="26"/>
          <w:szCs w:val="26"/>
        </w:rPr>
        <w:t>/năm</w:t>
      </w:r>
      <w:r w:rsidRPr="002E0F2F">
        <w:rPr>
          <w:rFonts w:ascii="Times New Roman" w:hAnsi="Times New Roman" w:cs="Times New Roman"/>
          <w:iCs/>
          <w:sz w:val="26"/>
          <w:szCs w:val="26"/>
          <w:lang w:val="vi-VN"/>
        </w:rPr>
        <w:t>.</w:t>
      </w:r>
    </w:p>
    <w:p w14:paraId="44E76B15" w14:textId="77777777" w:rsidR="0028081D" w:rsidRPr="002E0F2F" w:rsidRDefault="0028081D" w:rsidP="004B0C3B">
      <w:pPr>
        <w:pStyle w:val="ListParagraph"/>
        <w:numPr>
          <w:ilvl w:val="0"/>
          <w:numId w:val="4"/>
        </w:numPr>
        <w:spacing w:before="140" w:after="140" w:line="240" w:lineRule="auto"/>
        <w:ind w:left="851" w:hanging="709"/>
        <w:contextualSpacing w:val="0"/>
        <w:jc w:val="both"/>
        <w:outlineLvl w:val="0"/>
        <w:rPr>
          <w:rFonts w:ascii="Times New Roman" w:hAnsi="Times New Roman" w:cs="Times New Roman"/>
          <w:b/>
          <w:sz w:val="26"/>
          <w:szCs w:val="26"/>
        </w:rPr>
      </w:pPr>
      <w:bookmarkStart w:id="46" w:name="_Toc140507137"/>
      <w:r w:rsidRPr="002E0F2F">
        <w:rPr>
          <w:rFonts w:ascii="Times New Roman" w:hAnsi="Times New Roman" w:cs="Times New Roman"/>
          <w:b/>
          <w:sz w:val="26"/>
          <w:szCs w:val="26"/>
        </w:rPr>
        <w:t xml:space="preserve">Quy mô xây dựng của </w:t>
      </w:r>
      <w:r w:rsidR="00F8250B" w:rsidRPr="002E0F2F">
        <w:rPr>
          <w:rFonts w:ascii="Times New Roman" w:hAnsi="Times New Roman" w:cs="Times New Roman"/>
          <w:b/>
          <w:sz w:val="26"/>
          <w:szCs w:val="26"/>
        </w:rPr>
        <w:t>dự án đầu tư</w:t>
      </w:r>
      <w:bookmarkEnd w:id="46"/>
    </w:p>
    <w:p w14:paraId="7D03DD6A" w14:textId="3184CE4F" w:rsidR="004B0C3B" w:rsidRDefault="004B0C3B" w:rsidP="005E37D1">
      <w:pPr>
        <w:spacing w:before="140" w:after="140" w:line="240" w:lineRule="auto"/>
        <w:ind w:firstLine="426"/>
        <w:jc w:val="both"/>
        <w:rPr>
          <w:rFonts w:ascii="Times New Roman" w:hAnsi="Times New Roman" w:cs="Times New Roman"/>
          <w:sz w:val="26"/>
          <w:szCs w:val="26"/>
          <w:lang w:val="vi-VN"/>
        </w:rPr>
      </w:pPr>
      <w:r w:rsidRPr="002E0F2F">
        <w:rPr>
          <w:rFonts w:ascii="Times New Roman" w:hAnsi="Times New Roman" w:cs="Times New Roman"/>
          <w:sz w:val="26"/>
          <w:szCs w:val="26"/>
        </w:rPr>
        <w:t xml:space="preserve">Dự án được triển khai tại lô </w:t>
      </w:r>
      <w:r w:rsidR="005E37D1" w:rsidRPr="002E0F2F">
        <w:rPr>
          <w:rFonts w:ascii="Times New Roman" w:hAnsi="Times New Roman" w:cs="Times New Roman"/>
          <w:sz w:val="26"/>
          <w:szCs w:val="26"/>
        </w:rPr>
        <w:t>B1</w:t>
      </w:r>
      <w:r w:rsidR="002E0F2F" w:rsidRPr="002E0F2F">
        <w:rPr>
          <w:rFonts w:ascii="Times New Roman" w:hAnsi="Times New Roman" w:cs="Times New Roman"/>
          <w:sz w:val="26"/>
          <w:szCs w:val="26"/>
          <w:lang w:val="vi-VN"/>
        </w:rPr>
        <w:t>1</w:t>
      </w:r>
      <w:r w:rsidR="005E37D1" w:rsidRPr="002E0F2F">
        <w:rPr>
          <w:rFonts w:ascii="Times New Roman" w:hAnsi="Times New Roman" w:cs="Times New Roman"/>
          <w:sz w:val="26"/>
          <w:szCs w:val="26"/>
        </w:rPr>
        <w:t>.1</w:t>
      </w:r>
      <w:r w:rsidRPr="002E0F2F">
        <w:rPr>
          <w:rFonts w:ascii="Times New Roman" w:hAnsi="Times New Roman" w:cs="Times New Roman"/>
          <w:sz w:val="26"/>
          <w:szCs w:val="26"/>
        </w:rPr>
        <w:t xml:space="preserve">, đường </w:t>
      </w:r>
      <w:r w:rsidR="005E37D1" w:rsidRPr="002E0F2F">
        <w:rPr>
          <w:rFonts w:ascii="Times New Roman" w:hAnsi="Times New Roman" w:cs="Times New Roman"/>
          <w:sz w:val="26"/>
          <w:szCs w:val="26"/>
        </w:rPr>
        <w:t>C</w:t>
      </w:r>
      <w:r w:rsidR="002E0F2F" w:rsidRPr="002E0F2F">
        <w:rPr>
          <w:rFonts w:ascii="Times New Roman" w:hAnsi="Times New Roman" w:cs="Times New Roman"/>
          <w:sz w:val="26"/>
          <w:szCs w:val="26"/>
          <w:lang w:val="vi-VN"/>
        </w:rPr>
        <w:t>4</w:t>
      </w:r>
      <w:r w:rsidRPr="002E0F2F">
        <w:rPr>
          <w:rFonts w:ascii="Times New Roman" w:hAnsi="Times New Roman" w:cs="Times New Roman"/>
          <w:sz w:val="26"/>
          <w:szCs w:val="26"/>
        </w:rPr>
        <w:t xml:space="preserve">, KCN Thành Thành Công, phường An Hòa, thị xã Trảng Bàng, tỉnh Tây Ninh. Diện tích mặt đất sử dụng là </w:t>
      </w:r>
      <w:r w:rsidR="002E0F2F" w:rsidRPr="002E0F2F">
        <w:rPr>
          <w:rFonts w:ascii="Times New Roman" w:hAnsi="Times New Roman" w:cs="Times New Roman"/>
          <w:sz w:val="26"/>
          <w:szCs w:val="26"/>
          <w:lang w:val="vi-VN"/>
        </w:rPr>
        <w:t>65.098,5</w:t>
      </w:r>
      <w:r w:rsidR="005E37D1" w:rsidRPr="002E0F2F">
        <w:rPr>
          <w:rFonts w:ascii="Times New Roman" w:hAnsi="Times New Roman" w:cs="Times New Roman"/>
          <w:sz w:val="26"/>
          <w:szCs w:val="26"/>
        </w:rPr>
        <w:t xml:space="preserve"> </w:t>
      </w:r>
      <w:r w:rsidRPr="002E0F2F">
        <w:rPr>
          <w:rFonts w:ascii="Times New Roman" w:hAnsi="Times New Roman" w:cs="Times New Roman"/>
          <w:sz w:val="26"/>
          <w:szCs w:val="26"/>
        </w:rPr>
        <w:t>m². Tại lô đất</w:t>
      </w:r>
      <w:r w:rsidR="005E37D1" w:rsidRPr="002E0F2F">
        <w:rPr>
          <w:rFonts w:ascii="Times New Roman" w:hAnsi="Times New Roman" w:cs="Times New Roman"/>
          <w:sz w:val="26"/>
          <w:szCs w:val="26"/>
          <w:lang w:val="vi-VN"/>
        </w:rPr>
        <w:t xml:space="preserve"> này</w:t>
      </w:r>
      <w:r w:rsidRPr="002E0F2F">
        <w:rPr>
          <w:rFonts w:ascii="Times New Roman" w:hAnsi="Times New Roman" w:cs="Times New Roman"/>
          <w:sz w:val="26"/>
          <w:szCs w:val="26"/>
        </w:rPr>
        <w:t xml:space="preserve">, </w:t>
      </w:r>
      <w:r w:rsidR="00AF5166" w:rsidRPr="002E0F2F">
        <w:rPr>
          <w:rFonts w:ascii="Times New Roman" w:hAnsi="Times New Roman" w:cs="Times New Roman"/>
          <w:sz w:val="26"/>
          <w:szCs w:val="26"/>
        </w:rPr>
        <w:t xml:space="preserve">Công ty </w:t>
      </w:r>
      <w:r w:rsidR="005E37D1" w:rsidRPr="002E0F2F">
        <w:rPr>
          <w:rFonts w:ascii="Times New Roman" w:hAnsi="Times New Roman" w:cs="Times New Roman"/>
          <w:sz w:val="26"/>
          <w:szCs w:val="26"/>
          <w:lang w:val="vi-VN"/>
        </w:rPr>
        <w:t>dự kiến</w:t>
      </w:r>
      <w:r w:rsidR="002E0F2F" w:rsidRPr="002E0F2F">
        <w:rPr>
          <w:rFonts w:ascii="Times New Roman" w:hAnsi="Times New Roman" w:cs="Times New Roman"/>
          <w:sz w:val="26"/>
          <w:szCs w:val="26"/>
          <w:lang w:val="vi-VN"/>
        </w:rPr>
        <w:t xml:space="preserve"> phân bổ nhu cầu sử dụng đất như sau</w:t>
      </w:r>
      <w:r w:rsidR="005E37D1" w:rsidRPr="002E0F2F">
        <w:rPr>
          <w:rFonts w:ascii="Times New Roman" w:hAnsi="Times New Roman" w:cs="Times New Roman"/>
          <w:sz w:val="26"/>
          <w:szCs w:val="26"/>
          <w:lang w:val="vi-VN"/>
        </w:rPr>
        <w:t>:</w:t>
      </w:r>
    </w:p>
    <w:p w14:paraId="460CBC9E" w14:textId="55BB4006" w:rsidR="002E0F2F" w:rsidRPr="00A544DA" w:rsidRDefault="002E0F2F" w:rsidP="005B2485">
      <w:pPr>
        <w:pStyle w:val="bang1"/>
      </w:pPr>
      <w:bookmarkStart w:id="47" w:name="_Toc133573336"/>
      <w:bookmarkStart w:id="48" w:name="_Toc140509907"/>
      <w:r w:rsidRPr="00A544DA">
        <w:t>Bảng</w:t>
      </w:r>
      <w:r w:rsidRPr="00A544DA">
        <w:rPr>
          <w:rFonts w:eastAsia="Batang"/>
        </w:rPr>
        <w:t xml:space="preserve"> 1.</w:t>
      </w:r>
      <w:r w:rsidRPr="00A544DA">
        <w:rPr>
          <w:rFonts w:eastAsia="Batang"/>
        </w:rPr>
        <w:fldChar w:fldCharType="begin"/>
      </w:r>
      <w:r w:rsidRPr="00A544DA">
        <w:rPr>
          <w:rFonts w:eastAsia="Batang"/>
        </w:rPr>
        <w:instrText xml:space="preserve"> SEQ "Bảng_1." \*Arabic </w:instrText>
      </w:r>
      <w:r w:rsidRPr="00A544DA">
        <w:rPr>
          <w:rFonts w:eastAsia="Batang"/>
        </w:rPr>
        <w:fldChar w:fldCharType="separate"/>
      </w:r>
      <w:r>
        <w:rPr>
          <w:rFonts w:eastAsia="Batang"/>
          <w:noProof/>
        </w:rPr>
        <w:t>2</w:t>
      </w:r>
      <w:r w:rsidRPr="00A544DA">
        <w:rPr>
          <w:rFonts w:eastAsia="Batang"/>
        </w:rPr>
        <w:fldChar w:fldCharType="end"/>
      </w:r>
      <w:r w:rsidRPr="00A544DA">
        <w:rPr>
          <w:rFonts w:eastAsia="Batang"/>
        </w:rPr>
        <w:t xml:space="preserve"> </w:t>
      </w:r>
      <w:r w:rsidRPr="00A544DA">
        <w:t>Quy hoạch sử dụng đất của dự án</w:t>
      </w:r>
      <w:bookmarkEnd w:id="47"/>
      <w:bookmarkEnd w:id="48"/>
      <w:r w:rsidRPr="00A544DA">
        <w:t xml:space="preserve"> </w:t>
      </w:r>
    </w:p>
    <w:tbl>
      <w:tblPr>
        <w:tblStyle w:val="TableGrid"/>
        <w:tblW w:w="5000" w:type="pct"/>
        <w:shd w:val="clear" w:color="auto" w:fill="FFFFFF" w:themeFill="background1"/>
        <w:tblLook w:val="04A0" w:firstRow="1" w:lastRow="0" w:firstColumn="1" w:lastColumn="0" w:noHBand="0" w:noVBand="1"/>
      </w:tblPr>
      <w:tblGrid>
        <w:gridCol w:w="1012"/>
        <w:gridCol w:w="4000"/>
        <w:gridCol w:w="2815"/>
        <w:gridCol w:w="2197"/>
      </w:tblGrid>
      <w:tr w:rsidR="002E0F2F" w:rsidRPr="002E0F2F" w14:paraId="3054C558" w14:textId="77777777" w:rsidTr="00A544DA">
        <w:tc>
          <w:tcPr>
            <w:tcW w:w="505" w:type="pct"/>
            <w:shd w:val="clear" w:color="auto" w:fill="CDFFFF"/>
            <w:vAlign w:val="center"/>
          </w:tcPr>
          <w:p w14:paraId="71ACE1D9" w14:textId="77777777" w:rsidR="002E0F2F" w:rsidRPr="002E0F2F" w:rsidRDefault="002E0F2F" w:rsidP="00A544DA">
            <w:pPr>
              <w:spacing w:before="60" w:after="60"/>
              <w:jc w:val="center"/>
              <w:rPr>
                <w:rFonts w:ascii="Times New Roman" w:eastAsia="Batang" w:hAnsi="Times New Roman" w:cs="Times New Roman"/>
                <w:b/>
                <w:bCs/>
                <w:iCs/>
                <w:color w:val="000000" w:themeColor="text1"/>
                <w:sz w:val="24"/>
                <w:szCs w:val="24"/>
                <w:lang w:eastAsia="ko-KR"/>
              </w:rPr>
            </w:pPr>
            <w:r w:rsidRPr="002E0F2F">
              <w:rPr>
                <w:rFonts w:ascii="Times New Roman" w:eastAsia="Batang" w:hAnsi="Times New Roman" w:cs="Times New Roman"/>
                <w:b/>
                <w:bCs/>
                <w:iCs/>
                <w:color w:val="000000" w:themeColor="text1"/>
                <w:sz w:val="24"/>
                <w:szCs w:val="24"/>
                <w:lang w:eastAsia="ko-KR"/>
              </w:rPr>
              <w:t>STT</w:t>
            </w:r>
          </w:p>
        </w:tc>
        <w:tc>
          <w:tcPr>
            <w:tcW w:w="1995" w:type="pct"/>
            <w:shd w:val="clear" w:color="auto" w:fill="CDFFFF"/>
            <w:vAlign w:val="center"/>
          </w:tcPr>
          <w:p w14:paraId="1061239E" w14:textId="77777777" w:rsidR="002E0F2F" w:rsidRPr="002E0F2F" w:rsidRDefault="002E0F2F" w:rsidP="00A544DA">
            <w:pPr>
              <w:spacing w:before="60" w:after="60"/>
              <w:jc w:val="center"/>
              <w:rPr>
                <w:rFonts w:ascii="Times New Roman" w:eastAsia="Batang" w:hAnsi="Times New Roman" w:cs="Times New Roman"/>
                <w:b/>
                <w:bCs/>
                <w:iCs/>
                <w:color w:val="000000" w:themeColor="text1"/>
                <w:sz w:val="24"/>
                <w:szCs w:val="24"/>
                <w:lang w:eastAsia="ko-KR"/>
              </w:rPr>
            </w:pPr>
            <w:r w:rsidRPr="002E0F2F">
              <w:rPr>
                <w:rFonts w:ascii="Times New Roman" w:eastAsia="Batang" w:hAnsi="Times New Roman" w:cs="Times New Roman"/>
                <w:b/>
                <w:bCs/>
                <w:iCs/>
                <w:color w:val="000000" w:themeColor="text1"/>
                <w:sz w:val="24"/>
                <w:szCs w:val="24"/>
                <w:lang w:eastAsia="ko-KR"/>
              </w:rPr>
              <w:t>Hạng mục</w:t>
            </w:r>
          </w:p>
        </w:tc>
        <w:tc>
          <w:tcPr>
            <w:tcW w:w="1404" w:type="pct"/>
            <w:shd w:val="clear" w:color="auto" w:fill="CDFFFF"/>
            <w:vAlign w:val="center"/>
          </w:tcPr>
          <w:p w14:paraId="79A01985" w14:textId="0BE5AA4E" w:rsidR="002E0F2F" w:rsidRPr="002E0F2F" w:rsidRDefault="002E0F2F" w:rsidP="00A544DA">
            <w:pPr>
              <w:spacing w:before="60" w:after="60"/>
              <w:jc w:val="center"/>
              <w:rPr>
                <w:rFonts w:ascii="Times New Roman" w:eastAsia="Batang" w:hAnsi="Times New Roman" w:cs="Times New Roman"/>
                <w:b/>
                <w:bCs/>
                <w:iCs/>
                <w:color w:val="000000" w:themeColor="text1"/>
                <w:sz w:val="24"/>
                <w:szCs w:val="24"/>
                <w:lang w:eastAsia="ko-KR"/>
              </w:rPr>
            </w:pPr>
            <w:r w:rsidRPr="002E0F2F">
              <w:rPr>
                <w:rFonts w:ascii="Times New Roman" w:eastAsia="Batang" w:hAnsi="Times New Roman" w:cs="Times New Roman"/>
                <w:b/>
                <w:bCs/>
                <w:iCs/>
                <w:color w:val="000000" w:themeColor="text1"/>
                <w:sz w:val="24"/>
                <w:szCs w:val="24"/>
                <w:lang w:eastAsia="ko-KR"/>
              </w:rPr>
              <w:t>Diện tích (m²)</w:t>
            </w:r>
          </w:p>
        </w:tc>
        <w:tc>
          <w:tcPr>
            <w:tcW w:w="1096" w:type="pct"/>
            <w:shd w:val="clear" w:color="auto" w:fill="CDFFFF"/>
            <w:vAlign w:val="center"/>
          </w:tcPr>
          <w:p w14:paraId="0DFFFB34" w14:textId="77777777" w:rsidR="002E0F2F" w:rsidRPr="002E0F2F" w:rsidRDefault="002E0F2F" w:rsidP="00A544DA">
            <w:pPr>
              <w:spacing w:before="60" w:after="60"/>
              <w:jc w:val="center"/>
              <w:rPr>
                <w:rFonts w:ascii="Times New Roman" w:eastAsia="Batang" w:hAnsi="Times New Roman" w:cs="Times New Roman"/>
                <w:b/>
                <w:bCs/>
                <w:iCs/>
                <w:color w:val="000000" w:themeColor="text1"/>
                <w:sz w:val="24"/>
                <w:szCs w:val="24"/>
                <w:lang w:eastAsia="ko-KR"/>
              </w:rPr>
            </w:pPr>
            <w:r w:rsidRPr="002E0F2F">
              <w:rPr>
                <w:rFonts w:ascii="Times New Roman" w:eastAsia="Batang" w:hAnsi="Times New Roman" w:cs="Times New Roman"/>
                <w:b/>
                <w:bCs/>
                <w:iCs/>
                <w:color w:val="000000" w:themeColor="text1"/>
                <w:sz w:val="24"/>
                <w:szCs w:val="24"/>
                <w:lang w:eastAsia="ko-KR"/>
              </w:rPr>
              <w:t>Tỷ lệ (%)</w:t>
            </w:r>
          </w:p>
        </w:tc>
      </w:tr>
      <w:tr w:rsidR="002E0F2F" w:rsidRPr="002E0F2F" w14:paraId="7EC91F16" w14:textId="77777777" w:rsidTr="00A544DA">
        <w:tc>
          <w:tcPr>
            <w:tcW w:w="505" w:type="pct"/>
            <w:shd w:val="clear" w:color="auto" w:fill="FFFFFF" w:themeFill="background1"/>
            <w:vAlign w:val="center"/>
          </w:tcPr>
          <w:p w14:paraId="3F239770" w14:textId="38F476C4" w:rsidR="002E0F2F" w:rsidRPr="002E0F2F" w:rsidRDefault="002E0F2F" w:rsidP="00A544DA">
            <w:pPr>
              <w:spacing w:before="60" w:after="60"/>
              <w:jc w:val="center"/>
              <w:rPr>
                <w:rFonts w:ascii="Times New Roman" w:eastAsia="Batang" w:hAnsi="Times New Roman" w:cs="Times New Roman"/>
                <w:iCs/>
                <w:color w:val="000000" w:themeColor="text1"/>
                <w:sz w:val="24"/>
                <w:szCs w:val="24"/>
                <w:lang w:val="vi-VN" w:eastAsia="ko-KR"/>
              </w:rPr>
            </w:pPr>
            <w:r w:rsidRPr="002E0F2F">
              <w:rPr>
                <w:rFonts w:ascii="Times New Roman" w:eastAsia="Batang" w:hAnsi="Times New Roman" w:cs="Times New Roman"/>
                <w:iCs/>
                <w:color w:val="000000" w:themeColor="text1"/>
                <w:sz w:val="24"/>
                <w:szCs w:val="24"/>
                <w:lang w:val="vi-VN" w:eastAsia="ko-KR"/>
              </w:rPr>
              <w:t>1</w:t>
            </w:r>
          </w:p>
        </w:tc>
        <w:tc>
          <w:tcPr>
            <w:tcW w:w="1995" w:type="pct"/>
            <w:shd w:val="clear" w:color="auto" w:fill="FFFFFF" w:themeFill="background1"/>
            <w:vAlign w:val="center"/>
          </w:tcPr>
          <w:p w14:paraId="53756EB1" w14:textId="4DFAA74F" w:rsidR="002E0F2F" w:rsidRPr="002E0F2F" w:rsidRDefault="002E0F2F" w:rsidP="00A544DA">
            <w:pPr>
              <w:spacing w:before="60" w:after="60"/>
              <w:rPr>
                <w:rFonts w:ascii="Times New Roman" w:eastAsia="Batang" w:hAnsi="Times New Roman" w:cs="Times New Roman"/>
                <w:iCs/>
                <w:color w:val="000000" w:themeColor="text1"/>
                <w:sz w:val="24"/>
                <w:szCs w:val="24"/>
                <w:lang w:val="vi-VN" w:eastAsia="ko-KR"/>
              </w:rPr>
            </w:pPr>
            <w:r w:rsidRPr="002E0F2F">
              <w:rPr>
                <w:rFonts w:ascii="Times New Roman" w:eastAsia="Batang" w:hAnsi="Times New Roman" w:cs="Times New Roman"/>
                <w:iCs/>
                <w:color w:val="000000" w:themeColor="text1"/>
                <w:sz w:val="24"/>
                <w:szCs w:val="24"/>
                <w:lang w:val="vi-VN" w:eastAsia="ko-KR"/>
              </w:rPr>
              <w:t xml:space="preserve">Đất sử dụng cho Giai đoạn 1 </w:t>
            </w:r>
          </w:p>
        </w:tc>
        <w:tc>
          <w:tcPr>
            <w:tcW w:w="1404" w:type="pct"/>
            <w:shd w:val="clear" w:color="auto" w:fill="FFFFFF" w:themeFill="background1"/>
            <w:vAlign w:val="center"/>
          </w:tcPr>
          <w:p w14:paraId="5B244F52" w14:textId="61EC0A8C" w:rsidR="002E0F2F" w:rsidRPr="002E0F2F" w:rsidRDefault="002E0F2F" w:rsidP="00A544DA">
            <w:pPr>
              <w:spacing w:before="60" w:after="60"/>
              <w:jc w:val="center"/>
              <w:rPr>
                <w:rFonts w:ascii="Times New Roman" w:eastAsia="Batang" w:hAnsi="Times New Roman" w:cs="Times New Roman"/>
                <w:iCs/>
                <w:color w:val="000000" w:themeColor="text1"/>
                <w:sz w:val="24"/>
                <w:szCs w:val="24"/>
                <w:lang w:val="vi-VN" w:eastAsia="ko-KR"/>
              </w:rPr>
            </w:pPr>
            <w:r>
              <w:rPr>
                <w:rFonts w:ascii="Times New Roman" w:eastAsia="Batang" w:hAnsi="Times New Roman" w:cs="Times New Roman"/>
                <w:iCs/>
                <w:color w:val="000000" w:themeColor="text1"/>
                <w:sz w:val="24"/>
                <w:szCs w:val="24"/>
                <w:lang w:val="vi-VN" w:eastAsia="ko-KR"/>
              </w:rPr>
              <w:t>35.000</w:t>
            </w:r>
          </w:p>
        </w:tc>
        <w:tc>
          <w:tcPr>
            <w:tcW w:w="1096" w:type="pct"/>
            <w:shd w:val="clear" w:color="auto" w:fill="FFFFFF" w:themeFill="background1"/>
            <w:vAlign w:val="center"/>
          </w:tcPr>
          <w:p w14:paraId="1B03E085" w14:textId="7508154A" w:rsidR="002E0F2F" w:rsidRPr="002E0F2F" w:rsidRDefault="002E0F2F" w:rsidP="00A544DA">
            <w:pPr>
              <w:spacing w:before="60" w:after="60"/>
              <w:jc w:val="center"/>
              <w:rPr>
                <w:rFonts w:ascii="Times New Roman" w:eastAsia="Batang" w:hAnsi="Times New Roman" w:cs="Times New Roman"/>
                <w:iCs/>
                <w:color w:val="000000" w:themeColor="text1"/>
                <w:sz w:val="24"/>
                <w:szCs w:val="24"/>
                <w:lang w:val="vi-VN" w:eastAsia="ko-KR"/>
              </w:rPr>
            </w:pPr>
            <w:r>
              <w:rPr>
                <w:rFonts w:ascii="Times New Roman" w:eastAsia="Batang" w:hAnsi="Times New Roman" w:cs="Times New Roman"/>
                <w:iCs/>
                <w:color w:val="000000" w:themeColor="text1"/>
                <w:sz w:val="24"/>
                <w:szCs w:val="24"/>
                <w:lang w:val="vi-VN" w:eastAsia="ko-KR"/>
              </w:rPr>
              <w:fldChar w:fldCharType="begin"/>
            </w:r>
            <w:r>
              <w:rPr>
                <w:rFonts w:ascii="Times New Roman" w:eastAsia="Batang" w:hAnsi="Times New Roman" w:cs="Times New Roman"/>
                <w:iCs/>
                <w:color w:val="000000" w:themeColor="text1"/>
                <w:sz w:val="24"/>
                <w:szCs w:val="24"/>
                <w:lang w:val="vi-VN" w:eastAsia="ko-KR"/>
              </w:rPr>
              <w:instrText xml:space="preserve"> =35000/65098,5*100 </w:instrText>
            </w:r>
            <w:r>
              <w:rPr>
                <w:rFonts w:ascii="Times New Roman" w:eastAsia="Batang" w:hAnsi="Times New Roman" w:cs="Times New Roman"/>
                <w:iCs/>
                <w:color w:val="000000" w:themeColor="text1"/>
                <w:sz w:val="24"/>
                <w:szCs w:val="24"/>
                <w:lang w:val="vi-VN" w:eastAsia="ko-KR"/>
              </w:rPr>
              <w:fldChar w:fldCharType="separate"/>
            </w:r>
            <w:r>
              <w:rPr>
                <w:rFonts w:ascii="Times New Roman" w:eastAsia="Batang" w:hAnsi="Times New Roman" w:cs="Times New Roman"/>
                <w:iCs/>
                <w:noProof/>
                <w:color w:val="000000" w:themeColor="text1"/>
                <w:sz w:val="24"/>
                <w:szCs w:val="24"/>
                <w:lang w:val="vi-VN" w:eastAsia="ko-KR"/>
              </w:rPr>
              <w:t>53,76</w:t>
            </w:r>
            <w:r>
              <w:rPr>
                <w:rFonts w:ascii="Times New Roman" w:eastAsia="Batang" w:hAnsi="Times New Roman" w:cs="Times New Roman"/>
                <w:iCs/>
                <w:color w:val="000000" w:themeColor="text1"/>
                <w:sz w:val="24"/>
                <w:szCs w:val="24"/>
                <w:lang w:val="vi-VN" w:eastAsia="ko-KR"/>
              </w:rPr>
              <w:fldChar w:fldCharType="end"/>
            </w:r>
          </w:p>
        </w:tc>
      </w:tr>
      <w:tr w:rsidR="002E0F2F" w:rsidRPr="002E0F2F" w14:paraId="280FA596" w14:textId="77777777" w:rsidTr="00A544DA">
        <w:tc>
          <w:tcPr>
            <w:tcW w:w="505" w:type="pct"/>
            <w:shd w:val="clear" w:color="auto" w:fill="FFFFFF" w:themeFill="background1"/>
            <w:vAlign w:val="center"/>
          </w:tcPr>
          <w:p w14:paraId="3AB08B61" w14:textId="157D10E7" w:rsidR="002E0F2F" w:rsidRPr="002E0F2F" w:rsidRDefault="002E0F2F" w:rsidP="00A544DA">
            <w:pPr>
              <w:spacing w:before="60" w:after="60"/>
              <w:jc w:val="center"/>
              <w:rPr>
                <w:rFonts w:ascii="Times New Roman" w:eastAsia="Batang" w:hAnsi="Times New Roman" w:cs="Times New Roman"/>
                <w:iCs/>
                <w:color w:val="000000" w:themeColor="text1"/>
                <w:sz w:val="24"/>
                <w:szCs w:val="24"/>
                <w:lang w:val="vi-VN" w:eastAsia="ko-KR"/>
              </w:rPr>
            </w:pPr>
            <w:r w:rsidRPr="002E0F2F">
              <w:rPr>
                <w:rFonts w:ascii="Times New Roman" w:eastAsia="Batang" w:hAnsi="Times New Roman" w:cs="Times New Roman"/>
                <w:iCs/>
                <w:color w:val="000000" w:themeColor="text1"/>
                <w:sz w:val="24"/>
                <w:szCs w:val="24"/>
                <w:lang w:val="vi-VN" w:eastAsia="ko-KR"/>
              </w:rPr>
              <w:t>2</w:t>
            </w:r>
          </w:p>
        </w:tc>
        <w:tc>
          <w:tcPr>
            <w:tcW w:w="1995" w:type="pct"/>
            <w:shd w:val="clear" w:color="auto" w:fill="FFFFFF" w:themeFill="background1"/>
            <w:vAlign w:val="center"/>
          </w:tcPr>
          <w:p w14:paraId="21DFE1EE" w14:textId="69C154A8" w:rsidR="002E0F2F" w:rsidRPr="002E0F2F" w:rsidRDefault="002E0F2F" w:rsidP="00A544DA">
            <w:pPr>
              <w:spacing w:before="60" w:after="60"/>
              <w:rPr>
                <w:rFonts w:ascii="Times New Roman" w:eastAsia="Batang" w:hAnsi="Times New Roman" w:cs="Times New Roman"/>
                <w:iCs/>
                <w:color w:val="000000" w:themeColor="text1"/>
                <w:sz w:val="24"/>
                <w:szCs w:val="24"/>
                <w:lang w:val="vi-VN" w:eastAsia="ko-KR"/>
              </w:rPr>
            </w:pPr>
            <w:r w:rsidRPr="002E0F2F">
              <w:rPr>
                <w:rFonts w:ascii="Times New Roman" w:eastAsia="Batang" w:hAnsi="Times New Roman" w:cs="Times New Roman"/>
                <w:iCs/>
                <w:color w:val="000000" w:themeColor="text1"/>
                <w:sz w:val="24"/>
                <w:szCs w:val="24"/>
                <w:lang w:val="vi-VN" w:eastAsia="ko-KR"/>
              </w:rPr>
              <w:t>Đất sử dụng cho Giai đoạn 2</w:t>
            </w:r>
          </w:p>
        </w:tc>
        <w:tc>
          <w:tcPr>
            <w:tcW w:w="1404" w:type="pct"/>
            <w:shd w:val="clear" w:color="auto" w:fill="FFFFFF" w:themeFill="background1"/>
          </w:tcPr>
          <w:p w14:paraId="24EB2B33" w14:textId="2CDF947F" w:rsidR="002E0F2F" w:rsidRPr="002E0F2F" w:rsidRDefault="002E0F2F" w:rsidP="00A544DA">
            <w:pPr>
              <w:spacing w:before="60" w:after="60"/>
              <w:jc w:val="center"/>
              <w:rPr>
                <w:rFonts w:ascii="Times New Roman" w:eastAsia="Batang" w:hAnsi="Times New Roman" w:cs="Times New Roman"/>
                <w:iCs/>
                <w:color w:val="000000" w:themeColor="text1"/>
                <w:sz w:val="24"/>
                <w:szCs w:val="24"/>
                <w:lang w:val="vi-VN" w:eastAsia="ko-KR"/>
              </w:rPr>
            </w:pPr>
            <w:r>
              <w:rPr>
                <w:rFonts w:ascii="Times New Roman" w:eastAsia="Batang" w:hAnsi="Times New Roman" w:cs="Times New Roman"/>
                <w:iCs/>
                <w:color w:val="000000" w:themeColor="text1"/>
                <w:sz w:val="24"/>
                <w:szCs w:val="24"/>
                <w:lang w:val="vi-VN" w:eastAsia="ko-KR"/>
              </w:rPr>
              <w:fldChar w:fldCharType="begin"/>
            </w:r>
            <w:r>
              <w:rPr>
                <w:rFonts w:ascii="Times New Roman" w:eastAsia="Batang" w:hAnsi="Times New Roman" w:cs="Times New Roman"/>
                <w:iCs/>
                <w:color w:val="000000" w:themeColor="text1"/>
                <w:sz w:val="24"/>
                <w:szCs w:val="24"/>
                <w:lang w:val="vi-VN" w:eastAsia="ko-KR"/>
              </w:rPr>
              <w:instrText xml:space="preserve"> =65098,5-35000 </w:instrText>
            </w:r>
            <w:r>
              <w:rPr>
                <w:rFonts w:ascii="Times New Roman" w:eastAsia="Batang" w:hAnsi="Times New Roman" w:cs="Times New Roman"/>
                <w:iCs/>
                <w:color w:val="000000" w:themeColor="text1"/>
                <w:sz w:val="24"/>
                <w:szCs w:val="24"/>
                <w:lang w:val="vi-VN" w:eastAsia="ko-KR"/>
              </w:rPr>
              <w:fldChar w:fldCharType="separate"/>
            </w:r>
            <w:r>
              <w:rPr>
                <w:rFonts w:ascii="Times New Roman" w:eastAsia="Batang" w:hAnsi="Times New Roman" w:cs="Times New Roman"/>
                <w:iCs/>
                <w:noProof/>
                <w:color w:val="000000" w:themeColor="text1"/>
                <w:sz w:val="24"/>
                <w:szCs w:val="24"/>
                <w:lang w:val="vi-VN" w:eastAsia="ko-KR"/>
              </w:rPr>
              <w:t>30.098,5</w:t>
            </w:r>
            <w:r>
              <w:rPr>
                <w:rFonts w:ascii="Times New Roman" w:eastAsia="Batang" w:hAnsi="Times New Roman" w:cs="Times New Roman"/>
                <w:iCs/>
                <w:color w:val="000000" w:themeColor="text1"/>
                <w:sz w:val="24"/>
                <w:szCs w:val="24"/>
                <w:lang w:val="vi-VN" w:eastAsia="ko-KR"/>
              </w:rPr>
              <w:fldChar w:fldCharType="end"/>
            </w:r>
          </w:p>
        </w:tc>
        <w:tc>
          <w:tcPr>
            <w:tcW w:w="1096" w:type="pct"/>
            <w:shd w:val="clear" w:color="auto" w:fill="FFFFFF" w:themeFill="background1"/>
            <w:vAlign w:val="center"/>
          </w:tcPr>
          <w:p w14:paraId="6CE4FECB" w14:textId="2A55CDC2" w:rsidR="002E0F2F" w:rsidRPr="002E0F2F" w:rsidRDefault="002E0F2F" w:rsidP="00A544DA">
            <w:pPr>
              <w:spacing w:before="60" w:after="60"/>
              <w:jc w:val="center"/>
              <w:rPr>
                <w:rFonts w:ascii="Times New Roman" w:eastAsia="Batang" w:hAnsi="Times New Roman" w:cs="Times New Roman"/>
                <w:color w:val="000000" w:themeColor="text1"/>
                <w:sz w:val="24"/>
                <w:szCs w:val="24"/>
                <w:lang w:val="vi-VN"/>
              </w:rPr>
            </w:pPr>
            <w:r>
              <w:rPr>
                <w:rFonts w:ascii="Times New Roman" w:eastAsia="Batang" w:hAnsi="Times New Roman" w:cs="Times New Roman"/>
                <w:color w:val="000000" w:themeColor="text1"/>
                <w:sz w:val="24"/>
                <w:szCs w:val="24"/>
                <w:lang w:val="vi-VN"/>
              </w:rPr>
              <w:fldChar w:fldCharType="begin"/>
            </w:r>
            <w:r>
              <w:rPr>
                <w:rFonts w:ascii="Times New Roman" w:eastAsia="Batang" w:hAnsi="Times New Roman" w:cs="Times New Roman"/>
                <w:color w:val="000000" w:themeColor="text1"/>
                <w:sz w:val="24"/>
                <w:szCs w:val="24"/>
                <w:lang w:val="vi-VN"/>
              </w:rPr>
              <w:instrText xml:space="preserve"> =100-53,76 </w:instrText>
            </w:r>
            <w:r>
              <w:rPr>
                <w:rFonts w:ascii="Times New Roman" w:eastAsia="Batang" w:hAnsi="Times New Roman" w:cs="Times New Roman"/>
                <w:color w:val="000000" w:themeColor="text1"/>
                <w:sz w:val="24"/>
                <w:szCs w:val="24"/>
                <w:lang w:val="vi-VN"/>
              </w:rPr>
              <w:fldChar w:fldCharType="separate"/>
            </w:r>
            <w:r>
              <w:rPr>
                <w:rFonts w:ascii="Times New Roman" w:eastAsia="Batang" w:hAnsi="Times New Roman" w:cs="Times New Roman"/>
                <w:noProof/>
                <w:color w:val="000000" w:themeColor="text1"/>
                <w:sz w:val="24"/>
                <w:szCs w:val="24"/>
                <w:lang w:val="vi-VN"/>
              </w:rPr>
              <w:t>46,24</w:t>
            </w:r>
            <w:r>
              <w:rPr>
                <w:rFonts w:ascii="Times New Roman" w:eastAsia="Batang" w:hAnsi="Times New Roman" w:cs="Times New Roman"/>
                <w:color w:val="000000" w:themeColor="text1"/>
                <w:sz w:val="24"/>
                <w:szCs w:val="24"/>
                <w:lang w:val="vi-VN"/>
              </w:rPr>
              <w:fldChar w:fldCharType="end"/>
            </w:r>
          </w:p>
        </w:tc>
      </w:tr>
      <w:tr w:rsidR="002E0F2F" w:rsidRPr="002E0F2F" w14:paraId="6690EB58" w14:textId="77777777" w:rsidTr="00A544DA">
        <w:tc>
          <w:tcPr>
            <w:tcW w:w="2500" w:type="pct"/>
            <w:gridSpan w:val="2"/>
            <w:shd w:val="clear" w:color="auto" w:fill="FFFFFF" w:themeFill="background1"/>
            <w:vAlign w:val="center"/>
          </w:tcPr>
          <w:p w14:paraId="7B503E6F" w14:textId="52739A0E" w:rsidR="002E0F2F" w:rsidRPr="002E0F2F" w:rsidRDefault="002E0F2F" w:rsidP="00A544DA">
            <w:pPr>
              <w:spacing w:before="60" w:after="60"/>
              <w:jc w:val="center"/>
              <w:rPr>
                <w:rFonts w:ascii="Times New Roman" w:eastAsia="Batang" w:hAnsi="Times New Roman" w:cs="Times New Roman"/>
                <w:b/>
                <w:bCs/>
                <w:iCs/>
                <w:color w:val="000000" w:themeColor="text1"/>
                <w:sz w:val="24"/>
                <w:szCs w:val="24"/>
                <w:lang w:eastAsia="ko-KR"/>
              </w:rPr>
            </w:pPr>
            <w:r w:rsidRPr="002E0F2F">
              <w:rPr>
                <w:rFonts w:ascii="Times New Roman" w:eastAsia="Batang" w:hAnsi="Times New Roman" w:cs="Times New Roman"/>
                <w:b/>
                <w:bCs/>
                <w:iCs/>
                <w:color w:val="000000" w:themeColor="text1"/>
                <w:sz w:val="24"/>
                <w:szCs w:val="24"/>
                <w:lang w:eastAsia="ko-KR"/>
              </w:rPr>
              <w:t>TỔNG CỘNG (</w:t>
            </w:r>
            <w:r>
              <w:rPr>
                <w:rFonts w:ascii="Times New Roman" w:eastAsia="Batang" w:hAnsi="Times New Roman" w:cs="Times New Roman"/>
                <w:b/>
                <w:bCs/>
                <w:iCs/>
                <w:color w:val="000000" w:themeColor="text1"/>
                <w:sz w:val="24"/>
                <w:szCs w:val="24"/>
                <w:lang w:val="vi-VN" w:eastAsia="ko-KR"/>
              </w:rPr>
              <w:t>1 + 2</w:t>
            </w:r>
            <w:r w:rsidRPr="002E0F2F">
              <w:rPr>
                <w:rFonts w:ascii="Times New Roman" w:eastAsia="Batang" w:hAnsi="Times New Roman" w:cs="Times New Roman"/>
                <w:b/>
                <w:bCs/>
                <w:iCs/>
                <w:color w:val="000000" w:themeColor="text1"/>
                <w:sz w:val="24"/>
                <w:szCs w:val="24"/>
                <w:lang w:eastAsia="ko-KR"/>
              </w:rPr>
              <w:t>)</w:t>
            </w:r>
          </w:p>
        </w:tc>
        <w:tc>
          <w:tcPr>
            <w:tcW w:w="1404" w:type="pct"/>
            <w:shd w:val="clear" w:color="auto" w:fill="FFFFFF" w:themeFill="background1"/>
            <w:vAlign w:val="center"/>
          </w:tcPr>
          <w:p w14:paraId="50782B73" w14:textId="4EB680EA" w:rsidR="002E0F2F" w:rsidRPr="002E0F2F" w:rsidRDefault="002E0F2F" w:rsidP="00A544DA">
            <w:pPr>
              <w:spacing w:before="60" w:after="60"/>
              <w:jc w:val="center"/>
              <w:rPr>
                <w:rFonts w:ascii="Times New Roman" w:eastAsia="Batang" w:hAnsi="Times New Roman" w:cs="Times New Roman"/>
                <w:b/>
                <w:bCs/>
                <w:iCs/>
                <w:color w:val="000000" w:themeColor="text1"/>
                <w:sz w:val="24"/>
                <w:szCs w:val="24"/>
                <w:lang w:val="vi-VN" w:eastAsia="ko-KR"/>
              </w:rPr>
            </w:pPr>
            <w:r w:rsidRPr="002E0F2F">
              <w:rPr>
                <w:rFonts w:ascii="Times New Roman" w:eastAsia="Batang" w:hAnsi="Times New Roman" w:cs="Times New Roman"/>
                <w:b/>
                <w:bCs/>
                <w:iCs/>
                <w:color w:val="000000" w:themeColor="text1"/>
                <w:sz w:val="24"/>
                <w:szCs w:val="24"/>
                <w:lang w:val="vi-VN" w:eastAsia="ko-KR"/>
              </w:rPr>
              <w:t>65.098,5</w:t>
            </w:r>
          </w:p>
        </w:tc>
        <w:tc>
          <w:tcPr>
            <w:tcW w:w="1096" w:type="pct"/>
            <w:shd w:val="clear" w:color="auto" w:fill="FFFFFF" w:themeFill="background1"/>
          </w:tcPr>
          <w:p w14:paraId="2D27AFD3" w14:textId="77777777" w:rsidR="002E0F2F" w:rsidRPr="002E0F2F" w:rsidRDefault="002E0F2F" w:rsidP="00A544DA">
            <w:pPr>
              <w:spacing w:before="60" w:after="60"/>
              <w:jc w:val="center"/>
              <w:rPr>
                <w:rFonts w:ascii="Times New Roman" w:eastAsia="Batang" w:hAnsi="Times New Roman" w:cs="Times New Roman"/>
                <w:b/>
                <w:bCs/>
                <w:iCs/>
                <w:color w:val="000000" w:themeColor="text1"/>
                <w:sz w:val="24"/>
                <w:szCs w:val="24"/>
                <w:lang w:val="vi-VN" w:eastAsia="ko-KR"/>
              </w:rPr>
            </w:pPr>
            <w:r w:rsidRPr="002E0F2F">
              <w:rPr>
                <w:rFonts w:ascii="Times New Roman" w:eastAsia="Batang" w:hAnsi="Times New Roman" w:cs="Times New Roman"/>
                <w:b/>
                <w:bCs/>
                <w:iCs/>
                <w:color w:val="000000" w:themeColor="text1"/>
                <w:sz w:val="24"/>
                <w:szCs w:val="24"/>
                <w:lang w:val="vi-VN" w:eastAsia="ko-KR"/>
              </w:rPr>
              <w:t>100,0</w:t>
            </w:r>
          </w:p>
        </w:tc>
      </w:tr>
    </w:tbl>
    <w:p w14:paraId="18523514" w14:textId="4A8724E3" w:rsidR="004B0C3B" w:rsidRPr="00776F29" w:rsidRDefault="004B0C3B" w:rsidP="005B2485">
      <w:pPr>
        <w:pStyle w:val="bang1"/>
      </w:pPr>
      <w:bookmarkStart w:id="49" w:name="_Toc96174442"/>
      <w:bookmarkStart w:id="50" w:name="_Toc140509908"/>
      <w:r w:rsidRPr="00776F29">
        <w:t>Bảng</w:t>
      </w:r>
      <w:r w:rsidRPr="00776F29">
        <w:rPr>
          <w:rFonts w:eastAsia="Batang"/>
        </w:rPr>
        <w:t xml:space="preserve"> 1.</w:t>
      </w:r>
      <w:r w:rsidRPr="00776F29">
        <w:rPr>
          <w:rFonts w:eastAsia="Batang"/>
        </w:rPr>
        <w:fldChar w:fldCharType="begin"/>
      </w:r>
      <w:r w:rsidRPr="00776F29">
        <w:rPr>
          <w:rFonts w:eastAsia="Batang"/>
        </w:rPr>
        <w:instrText xml:space="preserve"> SEQ "Bảng_1." \*Arabic </w:instrText>
      </w:r>
      <w:r w:rsidRPr="00776F29">
        <w:rPr>
          <w:rFonts w:eastAsia="Batang"/>
        </w:rPr>
        <w:fldChar w:fldCharType="separate"/>
      </w:r>
      <w:r w:rsidR="005A4308" w:rsidRPr="00776F29">
        <w:rPr>
          <w:rFonts w:eastAsia="Batang"/>
          <w:noProof/>
        </w:rPr>
        <w:t>3</w:t>
      </w:r>
      <w:r w:rsidRPr="00776F29">
        <w:rPr>
          <w:rFonts w:eastAsia="Batang"/>
        </w:rPr>
        <w:fldChar w:fldCharType="end"/>
      </w:r>
      <w:r w:rsidRPr="00776F29">
        <w:rPr>
          <w:rFonts w:eastAsia="Batang"/>
        </w:rPr>
        <w:t xml:space="preserve"> </w:t>
      </w:r>
      <w:r w:rsidR="002E0F2F" w:rsidRPr="00776F29">
        <w:t>Chi tiết k</w:t>
      </w:r>
      <w:r w:rsidRPr="00776F29">
        <w:t>hối lượng các hạng mục công trình tại dự án</w:t>
      </w:r>
      <w:bookmarkEnd w:id="49"/>
      <w:bookmarkEnd w:id="50"/>
      <w:r w:rsidRPr="00776F29">
        <w:t xml:space="preserve"> </w:t>
      </w:r>
    </w:p>
    <w:tbl>
      <w:tblPr>
        <w:tblW w:w="50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3665"/>
        <w:gridCol w:w="1227"/>
        <w:gridCol w:w="1296"/>
        <w:gridCol w:w="1099"/>
        <w:gridCol w:w="946"/>
        <w:gridCol w:w="1402"/>
      </w:tblGrid>
      <w:tr w:rsidR="00776F29" w:rsidRPr="00776F29" w14:paraId="260D0054" w14:textId="009E71FD" w:rsidTr="009D76EE">
        <w:trPr>
          <w:trHeight w:val="330"/>
          <w:tblHeader/>
        </w:trPr>
        <w:tc>
          <w:tcPr>
            <w:tcW w:w="264" w:type="pct"/>
            <w:shd w:val="clear" w:color="auto" w:fill="E7FFF8"/>
            <w:vAlign w:val="center"/>
            <w:hideMark/>
          </w:tcPr>
          <w:p w14:paraId="24CB06A0" w14:textId="77777777" w:rsidR="005A4308" w:rsidRPr="00776F29" w:rsidRDefault="005A4308" w:rsidP="00F3110F">
            <w:pPr>
              <w:spacing w:before="40" w:after="40" w:line="240" w:lineRule="auto"/>
              <w:ind w:left="6" w:hanging="6"/>
              <w:jc w:val="center"/>
              <w:rPr>
                <w:rFonts w:ascii="Times New Roman" w:hAnsi="Times New Roman" w:cs="Times New Roman"/>
                <w:b/>
                <w:bCs/>
                <w:sz w:val="24"/>
                <w:szCs w:val="24"/>
              </w:rPr>
            </w:pPr>
            <w:r w:rsidRPr="00776F29">
              <w:rPr>
                <w:rFonts w:ascii="Times New Roman" w:hAnsi="Times New Roman" w:cs="Times New Roman"/>
                <w:b/>
                <w:bCs/>
                <w:sz w:val="24"/>
                <w:szCs w:val="24"/>
              </w:rPr>
              <w:t>TT</w:t>
            </w:r>
          </w:p>
        </w:tc>
        <w:tc>
          <w:tcPr>
            <w:tcW w:w="1802" w:type="pct"/>
            <w:shd w:val="clear" w:color="auto" w:fill="E7FFF8"/>
            <w:vAlign w:val="center"/>
            <w:hideMark/>
          </w:tcPr>
          <w:p w14:paraId="1BC9F11C" w14:textId="77777777" w:rsidR="005A4308" w:rsidRPr="00776F29" w:rsidRDefault="005A4308" w:rsidP="00F3110F">
            <w:pPr>
              <w:spacing w:before="40" w:after="40" w:line="240" w:lineRule="auto"/>
              <w:ind w:left="6" w:hanging="6"/>
              <w:jc w:val="center"/>
              <w:rPr>
                <w:rFonts w:ascii="Times New Roman" w:hAnsi="Times New Roman" w:cs="Times New Roman"/>
                <w:b/>
                <w:bCs/>
                <w:sz w:val="24"/>
                <w:szCs w:val="24"/>
                <w:lang w:val="vi-VN"/>
              </w:rPr>
            </w:pPr>
            <w:r w:rsidRPr="00776F29">
              <w:rPr>
                <w:rFonts w:ascii="Times New Roman" w:hAnsi="Times New Roman" w:cs="Times New Roman"/>
                <w:b/>
                <w:bCs/>
                <w:sz w:val="24"/>
                <w:szCs w:val="24"/>
              </w:rPr>
              <w:t>Hạng mục</w:t>
            </w:r>
          </w:p>
        </w:tc>
        <w:tc>
          <w:tcPr>
            <w:tcW w:w="603" w:type="pct"/>
            <w:shd w:val="clear" w:color="auto" w:fill="E7FFF8"/>
            <w:vAlign w:val="center"/>
            <w:hideMark/>
          </w:tcPr>
          <w:p w14:paraId="2D336F81" w14:textId="77777777" w:rsidR="005A4308" w:rsidRPr="00776F29" w:rsidRDefault="005A4308" w:rsidP="005A4308">
            <w:pPr>
              <w:spacing w:before="40" w:after="40" w:line="240" w:lineRule="auto"/>
              <w:ind w:left="6" w:hanging="6"/>
              <w:jc w:val="center"/>
              <w:rPr>
                <w:rFonts w:ascii="Times New Roman" w:hAnsi="Times New Roman" w:cs="Times New Roman"/>
                <w:b/>
                <w:bCs/>
                <w:sz w:val="24"/>
                <w:szCs w:val="24"/>
              </w:rPr>
            </w:pPr>
            <w:r w:rsidRPr="00776F29">
              <w:rPr>
                <w:rFonts w:ascii="Times New Roman" w:hAnsi="Times New Roman" w:cs="Times New Roman"/>
                <w:b/>
                <w:bCs/>
                <w:sz w:val="24"/>
                <w:szCs w:val="24"/>
              </w:rPr>
              <w:t xml:space="preserve">Diện tích </w:t>
            </w:r>
            <w:r w:rsidRPr="00776F29">
              <w:rPr>
                <w:rFonts w:ascii="Times New Roman" w:hAnsi="Times New Roman" w:cs="Times New Roman"/>
                <w:b/>
                <w:bCs/>
                <w:sz w:val="24"/>
                <w:szCs w:val="24"/>
                <w:lang w:val="vi-VN"/>
              </w:rPr>
              <w:t xml:space="preserve">xây dựng </w:t>
            </w:r>
            <w:r w:rsidRPr="00776F29">
              <w:rPr>
                <w:rFonts w:ascii="Times New Roman" w:hAnsi="Times New Roman" w:cs="Times New Roman"/>
                <w:b/>
                <w:bCs/>
                <w:sz w:val="24"/>
                <w:szCs w:val="24"/>
              </w:rPr>
              <w:t>(m²)</w:t>
            </w:r>
          </w:p>
        </w:tc>
        <w:tc>
          <w:tcPr>
            <w:tcW w:w="637" w:type="pct"/>
            <w:shd w:val="clear" w:color="auto" w:fill="E7FFF8"/>
            <w:vAlign w:val="center"/>
          </w:tcPr>
          <w:p w14:paraId="29496169" w14:textId="77777777" w:rsidR="005A4308" w:rsidRPr="00776F29" w:rsidRDefault="005A4308" w:rsidP="005A4308">
            <w:pPr>
              <w:spacing w:before="40" w:after="40" w:line="240" w:lineRule="auto"/>
              <w:ind w:left="6" w:hanging="6"/>
              <w:jc w:val="center"/>
              <w:rPr>
                <w:rFonts w:ascii="Times New Roman" w:hAnsi="Times New Roman" w:cs="Times New Roman"/>
                <w:b/>
                <w:bCs/>
                <w:sz w:val="24"/>
                <w:szCs w:val="24"/>
                <w:lang w:val="vi-VN"/>
              </w:rPr>
            </w:pPr>
            <w:r w:rsidRPr="00776F29">
              <w:rPr>
                <w:rFonts w:ascii="Times New Roman" w:hAnsi="Times New Roman" w:cs="Times New Roman"/>
                <w:b/>
                <w:bCs/>
                <w:sz w:val="24"/>
                <w:szCs w:val="24"/>
                <w:lang w:val="vi-VN"/>
              </w:rPr>
              <w:t>Diện tích sàn (m²)</w:t>
            </w:r>
          </w:p>
        </w:tc>
        <w:tc>
          <w:tcPr>
            <w:tcW w:w="540" w:type="pct"/>
            <w:shd w:val="clear" w:color="auto" w:fill="E7FFF8"/>
            <w:vAlign w:val="center"/>
            <w:hideMark/>
          </w:tcPr>
          <w:p w14:paraId="7F2ABFCC" w14:textId="77777777" w:rsidR="005A4308" w:rsidRPr="00776F29" w:rsidRDefault="005A4308" w:rsidP="005A4308">
            <w:pPr>
              <w:spacing w:before="40" w:after="40" w:line="240" w:lineRule="auto"/>
              <w:ind w:left="6" w:hanging="6"/>
              <w:jc w:val="center"/>
              <w:rPr>
                <w:rFonts w:ascii="Times New Roman" w:hAnsi="Times New Roman" w:cs="Times New Roman"/>
                <w:b/>
                <w:bCs/>
                <w:sz w:val="24"/>
                <w:szCs w:val="24"/>
              </w:rPr>
            </w:pPr>
            <w:r w:rsidRPr="00776F29">
              <w:rPr>
                <w:rFonts w:ascii="Times New Roman" w:hAnsi="Times New Roman" w:cs="Times New Roman"/>
                <w:b/>
                <w:bCs/>
                <w:sz w:val="24"/>
                <w:szCs w:val="24"/>
              </w:rPr>
              <w:t>Tỷ lệ (%)</w:t>
            </w:r>
          </w:p>
        </w:tc>
        <w:tc>
          <w:tcPr>
            <w:tcW w:w="465" w:type="pct"/>
            <w:shd w:val="clear" w:color="auto" w:fill="E7FFF8"/>
            <w:vAlign w:val="center"/>
          </w:tcPr>
          <w:p w14:paraId="44CE5461" w14:textId="07C247C4" w:rsidR="005A4308" w:rsidRPr="00776F29" w:rsidRDefault="005A4308" w:rsidP="005A4308">
            <w:pPr>
              <w:spacing w:before="40" w:after="40" w:line="240" w:lineRule="auto"/>
              <w:ind w:left="6" w:hanging="6"/>
              <w:jc w:val="center"/>
              <w:rPr>
                <w:rFonts w:ascii="Times New Roman" w:hAnsi="Times New Roman" w:cs="Times New Roman"/>
                <w:b/>
                <w:bCs/>
                <w:sz w:val="24"/>
                <w:szCs w:val="24"/>
                <w:lang w:val="vi-VN"/>
              </w:rPr>
            </w:pPr>
            <w:r w:rsidRPr="00776F29">
              <w:rPr>
                <w:rFonts w:ascii="Times New Roman" w:hAnsi="Times New Roman" w:cs="Times New Roman"/>
                <w:b/>
                <w:bCs/>
                <w:sz w:val="24"/>
                <w:szCs w:val="24"/>
                <w:lang w:val="vi-VN"/>
              </w:rPr>
              <w:t xml:space="preserve">Số tầng </w:t>
            </w:r>
          </w:p>
        </w:tc>
        <w:tc>
          <w:tcPr>
            <w:tcW w:w="689" w:type="pct"/>
            <w:shd w:val="clear" w:color="auto" w:fill="E7FFF8"/>
            <w:vAlign w:val="center"/>
          </w:tcPr>
          <w:p w14:paraId="59879448" w14:textId="795145BF" w:rsidR="005A4308" w:rsidRPr="00776F29" w:rsidRDefault="005A4308" w:rsidP="005A4308">
            <w:pPr>
              <w:spacing w:before="40" w:after="40" w:line="240" w:lineRule="auto"/>
              <w:ind w:left="6" w:hanging="6"/>
              <w:jc w:val="center"/>
              <w:rPr>
                <w:rFonts w:ascii="Times New Roman" w:hAnsi="Times New Roman" w:cs="Times New Roman"/>
                <w:b/>
                <w:bCs/>
                <w:sz w:val="24"/>
                <w:szCs w:val="24"/>
                <w:lang w:val="vi-VN"/>
              </w:rPr>
            </w:pPr>
            <w:r w:rsidRPr="00776F29">
              <w:rPr>
                <w:rFonts w:ascii="Times New Roman" w:hAnsi="Times New Roman" w:cs="Times New Roman"/>
                <w:b/>
                <w:bCs/>
                <w:sz w:val="24"/>
                <w:szCs w:val="24"/>
                <w:lang w:val="vi-VN"/>
              </w:rPr>
              <w:t xml:space="preserve">Chiều cao công trình </w:t>
            </w:r>
            <w:r w:rsidRPr="00776F29">
              <w:rPr>
                <w:rFonts w:ascii="Times New Roman" w:hAnsi="Times New Roman" w:cs="Times New Roman"/>
                <w:b/>
                <w:bCs/>
                <w:sz w:val="24"/>
                <w:szCs w:val="24"/>
                <w:lang w:val="vi-VN"/>
              </w:rPr>
              <w:br/>
              <w:t>(m)</w:t>
            </w:r>
          </w:p>
        </w:tc>
      </w:tr>
      <w:tr w:rsidR="00776F29" w:rsidRPr="00776F29" w14:paraId="5AAED993" w14:textId="41506FCA" w:rsidTr="009D76EE">
        <w:trPr>
          <w:trHeight w:val="345"/>
        </w:trPr>
        <w:tc>
          <w:tcPr>
            <w:tcW w:w="264" w:type="pct"/>
            <w:shd w:val="clear" w:color="auto" w:fill="FFE8D1"/>
            <w:vAlign w:val="center"/>
            <w:hideMark/>
          </w:tcPr>
          <w:p w14:paraId="5BD25CDF" w14:textId="77777777" w:rsidR="009D76EE" w:rsidRPr="00776F29" w:rsidRDefault="009D76EE" w:rsidP="009D76EE">
            <w:pPr>
              <w:spacing w:before="60" w:after="60" w:line="240" w:lineRule="auto"/>
              <w:ind w:left="6" w:hanging="6"/>
              <w:jc w:val="center"/>
              <w:rPr>
                <w:rFonts w:ascii="Times New Roman" w:hAnsi="Times New Roman" w:cs="Times New Roman"/>
                <w:b/>
                <w:bCs/>
                <w:iCs/>
                <w:sz w:val="24"/>
                <w:szCs w:val="24"/>
              </w:rPr>
            </w:pPr>
            <w:r w:rsidRPr="00776F29">
              <w:rPr>
                <w:rFonts w:ascii="Times New Roman" w:hAnsi="Times New Roman" w:cs="Times New Roman"/>
                <w:b/>
                <w:bCs/>
                <w:iCs/>
                <w:sz w:val="24"/>
                <w:szCs w:val="24"/>
              </w:rPr>
              <w:t>A</w:t>
            </w:r>
          </w:p>
        </w:tc>
        <w:tc>
          <w:tcPr>
            <w:tcW w:w="1802" w:type="pct"/>
            <w:shd w:val="clear" w:color="auto" w:fill="FFE8D1"/>
            <w:vAlign w:val="center"/>
            <w:hideMark/>
          </w:tcPr>
          <w:p w14:paraId="3041C65B" w14:textId="77777777" w:rsidR="009D76EE" w:rsidRPr="00776F29" w:rsidRDefault="009D76EE" w:rsidP="009D76EE">
            <w:pPr>
              <w:spacing w:before="60" w:after="60" w:line="240" w:lineRule="auto"/>
              <w:ind w:left="6" w:hanging="6"/>
              <w:rPr>
                <w:rFonts w:ascii="Times New Roman" w:hAnsi="Times New Roman" w:cs="Times New Roman"/>
                <w:b/>
                <w:bCs/>
                <w:iCs/>
                <w:sz w:val="24"/>
                <w:szCs w:val="24"/>
                <w:lang w:val="vi-VN"/>
              </w:rPr>
            </w:pPr>
            <w:r w:rsidRPr="00776F29">
              <w:rPr>
                <w:rFonts w:ascii="Times New Roman" w:hAnsi="Times New Roman" w:cs="Times New Roman"/>
                <w:b/>
                <w:bCs/>
                <w:iCs/>
                <w:sz w:val="24"/>
                <w:szCs w:val="24"/>
                <w:lang w:val="vi-VN"/>
              </w:rPr>
              <w:t xml:space="preserve">HẠNG MỤC XÂY DỰNG </w:t>
            </w:r>
          </w:p>
        </w:tc>
        <w:tc>
          <w:tcPr>
            <w:tcW w:w="603" w:type="pct"/>
            <w:shd w:val="clear" w:color="auto" w:fill="FFE8D1"/>
            <w:vAlign w:val="bottom"/>
          </w:tcPr>
          <w:p w14:paraId="666367C0" w14:textId="30F6B83C" w:rsidR="009D76EE" w:rsidRPr="00776F29" w:rsidRDefault="009D76EE" w:rsidP="009D76EE">
            <w:pPr>
              <w:spacing w:before="60" w:after="60" w:line="240" w:lineRule="auto"/>
              <w:ind w:left="6" w:hanging="6"/>
              <w:jc w:val="center"/>
              <w:rPr>
                <w:rFonts w:ascii="Times New Roman" w:hAnsi="Times New Roman" w:cs="Times New Roman"/>
                <w:b/>
                <w:iCs/>
                <w:sz w:val="24"/>
                <w:szCs w:val="24"/>
                <w:lang w:val="vi-VN"/>
              </w:rPr>
            </w:pPr>
            <w:r w:rsidRPr="00776F29">
              <w:rPr>
                <w:rFonts w:ascii="Times New Roman" w:hAnsi="Times New Roman" w:cs="Times New Roman"/>
                <w:b/>
                <w:iCs/>
                <w:sz w:val="24"/>
                <w:szCs w:val="24"/>
                <w:lang w:val="vi-VN"/>
              </w:rPr>
              <w:t>42.928,12</w:t>
            </w:r>
          </w:p>
        </w:tc>
        <w:tc>
          <w:tcPr>
            <w:tcW w:w="637" w:type="pct"/>
            <w:shd w:val="clear" w:color="auto" w:fill="FFE8D1"/>
            <w:vAlign w:val="bottom"/>
          </w:tcPr>
          <w:p w14:paraId="0E9010A9" w14:textId="2EDDA400" w:rsidR="009D76EE" w:rsidRPr="00776F29" w:rsidRDefault="009D76EE" w:rsidP="009D76EE">
            <w:pPr>
              <w:spacing w:before="60" w:after="60" w:line="240" w:lineRule="auto"/>
              <w:ind w:left="6" w:hanging="6"/>
              <w:jc w:val="center"/>
              <w:rPr>
                <w:rFonts w:ascii="Times New Roman" w:hAnsi="Times New Roman" w:cs="Times New Roman"/>
                <w:b/>
                <w:iCs/>
                <w:sz w:val="24"/>
                <w:szCs w:val="24"/>
                <w:lang w:val="vi-VN"/>
              </w:rPr>
            </w:pPr>
            <w:r w:rsidRPr="00776F29">
              <w:rPr>
                <w:rFonts w:ascii="Times New Roman" w:hAnsi="Times New Roman" w:cs="Times New Roman"/>
                <w:b/>
                <w:iCs/>
                <w:sz w:val="24"/>
                <w:szCs w:val="24"/>
                <w:lang w:val="vi-VN"/>
              </w:rPr>
              <w:t>129.006,81</w:t>
            </w:r>
          </w:p>
        </w:tc>
        <w:tc>
          <w:tcPr>
            <w:tcW w:w="540" w:type="pct"/>
            <w:shd w:val="clear" w:color="auto" w:fill="FFE8D1"/>
          </w:tcPr>
          <w:p w14:paraId="47DBEA0D" w14:textId="77AC1B1B" w:rsidR="009D76EE" w:rsidRPr="00776F29" w:rsidRDefault="009D76EE" w:rsidP="009D76EE">
            <w:pPr>
              <w:spacing w:before="60" w:after="60" w:line="240" w:lineRule="auto"/>
              <w:ind w:left="6" w:hanging="6"/>
              <w:jc w:val="center"/>
              <w:rPr>
                <w:rFonts w:ascii="Times New Roman" w:hAnsi="Times New Roman" w:cs="Times New Roman"/>
                <w:b/>
                <w:iCs/>
                <w:sz w:val="24"/>
                <w:szCs w:val="24"/>
                <w:lang w:val="vi-VN"/>
              </w:rPr>
            </w:pPr>
            <w:r w:rsidRPr="00776F29">
              <w:rPr>
                <w:rFonts w:ascii="Times New Roman" w:hAnsi="Times New Roman" w:cs="Times New Roman"/>
                <w:b/>
                <w:iCs/>
                <w:sz w:val="24"/>
                <w:szCs w:val="24"/>
                <w:lang w:val="vi-VN"/>
              </w:rPr>
              <w:t>65,94</w:t>
            </w:r>
          </w:p>
        </w:tc>
        <w:tc>
          <w:tcPr>
            <w:tcW w:w="465" w:type="pct"/>
            <w:shd w:val="clear" w:color="auto" w:fill="FFE8D1"/>
          </w:tcPr>
          <w:p w14:paraId="0CF7A213" w14:textId="77777777" w:rsidR="009D76EE" w:rsidRPr="00776F29" w:rsidRDefault="009D76EE" w:rsidP="009D76EE">
            <w:pPr>
              <w:spacing w:before="60" w:after="60" w:line="240" w:lineRule="auto"/>
              <w:ind w:left="6" w:hanging="6"/>
              <w:jc w:val="center"/>
              <w:rPr>
                <w:rFonts w:ascii="Times New Roman" w:hAnsi="Times New Roman" w:cs="Times New Roman"/>
                <w:b/>
                <w:bCs/>
                <w:iCs/>
                <w:sz w:val="24"/>
                <w:szCs w:val="24"/>
                <w:lang w:val="vi-VN"/>
              </w:rPr>
            </w:pPr>
          </w:p>
        </w:tc>
        <w:tc>
          <w:tcPr>
            <w:tcW w:w="689" w:type="pct"/>
            <w:shd w:val="clear" w:color="auto" w:fill="FFE8D1"/>
          </w:tcPr>
          <w:p w14:paraId="45DD7153" w14:textId="77777777" w:rsidR="009D76EE" w:rsidRPr="00776F29" w:rsidRDefault="009D76EE" w:rsidP="009D76EE">
            <w:pPr>
              <w:spacing w:before="60" w:after="60" w:line="240" w:lineRule="auto"/>
              <w:ind w:left="6" w:hanging="6"/>
              <w:jc w:val="center"/>
              <w:rPr>
                <w:rFonts w:ascii="Times New Roman" w:hAnsi="Times New Roman" w:cs="Times New Roman"/>
                <w:b/>
                <w:bCs/>
                <w:iCs/>
                <w:sz w:val="24"/>
                <w:szCs w:val="24"/>
                <w:lang w:val="vi-VN"/>
              </w:rPr>
            </w:pPr>
          </w:p>
        </w:tc>
      </w:tr>
      <w:tr w:rsidR="00776F29" w:rsidRPr="00776F29" w14:paraId="3489D449" w14:textId="5B5147EE" w:rsidTr="009D76EE">
        <w:trPr>
          <w:trHeight w:val="382"/>
        </w:trPr>
        <w:tc>
          <w:tcPr>
            <w:tcW w:w="264" w:type="pct"/>
            <w:shd w:val="clear" w:color="auto" w:fill="auto"/>
            <w:vAlign w:val="center"/>
            <w:hideMark/>
          </w:tcPr>
          <w:p w14:paraId="00DDC8FA" w14:textId="77777777" w:rsidR="009D76EE" w:rsidRPr="00776F29" w:rsidRDefault="009D76EE" w:rsidP="009D76EE">
            <w:pPr>
              <w:spacing w:before="60" w:after="60" w:line="240" w:lineRule="auto"/>
              <w:ind w:left="6" w:hanging="6"/>
              <w:jc w:val="center"/>
              <w:rPr>
                <w:rFonts w:ascii="Times New Roman" w:hAnsi="Times New Roman" w:cs="Times New Roman"/>
                <w:sz w:val="24"/>
                <w:szCs w:val="24"/>
              </w:rPr>
            </w:pPr>
            <w:r w:rsidRPr="00776F29">
              <w:rPr>
                <w:rFonts w:ascii="Times New Roman" w:hAnsi="Times New Roman" w:cs="Times New Roman"/>
                <w:sz w:val="24"/>
                <w:szCs w:val="24"/>
              </w:rPr>
              <w:t>1</w:t>
            </w:r>
          </w:p>
        </w:tc>
        <w:tc>
          <w:tcPr>
            <w:tcW w:w="1802" w:type="pct"/>
            <w:shd w:val="clear" w:color="auto" w:fill="auto"/>
            <w:vAlign w:val="center"/>
          </w:tcPr>
          <w:p w14:paraId="5773D9DD" w14:textId="53D09AD1" w:rsidR="009D76EE" w:rsidRPr="00776F29" w:rsidRDefault="009D76EE" w:rsidP="009D76EE">
            <w:pPr>
              <w:spacing w:before="60" w:after="60" w:line="240" w:lineRule="auto"/>
              <w:ind w:left="6" w:hanging="6"/>
              <w:rPr>
                <w:rFonts w:ascii="Times New Roman" w:hAnsi="Times New Roman" w:cs="Times New Roman"/>
                <w:sz w:val="24"/>
                <w:szCs w:val="24"/>
                <w:lang w:val="vi-VN"/>
              </w:rPr>
            </w:pPr>
            <w:r w:rsidRPr="00776F29">
              <w:rPr>
                <w:rFonts w:ascii="Times New Roman" w:hAnsi="Times New Roman" w:cs="Times New Roman"/>
                <w:sz w:val="24"/>
                <w:szCs w:val="24"/>
                <w:lang w:val="vi-VN"/>
              </w:rPr>
              <w:t xml:space="preserve">Xưởng </w:t>
            </w:r>
            <w:r w:rsidR="008E42EF">
              <w:rPr>
                <w:rFonts w:ascii="Times New Roman" w:hAnsi="Times New Roman" w:cs="Times New Roman"/>
                <w:sz w:val="24"/>
                <w:szCs w:val="24"/>
                <w:lang w:val="vi-VN"/>
              </w:rPr>
              <w:t>sợi</w:t>
            </w:r>
            <w:r w:rsidRPr="00776F29">
              <w:rPr>
                <w:rFonts w:ascii="Times New Roman" w:hAnsi="Times New Roman" w:cs="Times New Roman"/>
                <w:sz w:val="24"/>
                <w:szCs w:val="24"/>
                <w:lang w:val="vi-VN"/>
              </w:rPr>
              <w:t xml:space="preserve"> 1</w:t>
            </w:r>
          </w:p>
        </w:tc>
        <w:tc>
          <w:tcPr>
            <w:tcW w:w="603" w:type="pct"/>
            <w:shd w:val="clear" w:color="auto" w:fill="auto"/>
            <w:vAlign w:val="center"/>
          </w:tcPr>
          <w:p w14:paraId="1279D239" w14:textId="64B1D395" w:rsidR="009D76EE" w:rsidRPr="00776F29" w:rsidRDefault="009D76EE" w:rsidP="009D76EE">
            <w:pPr>
              <w:spacing w:before="60" w:after="60" w:line="240" w:lineRule="auto"/>
              <w:ind w:left="6" w:hanging="6"/>
              <w:jc w:val="center"/>
              <w:rPr>
                <w:rFonts w:ascii="Times New Roman" w:hAnsi="Times New Roman" w:cs="Times New Roman"/>
                <w:sz w:val="24"/>
                <w:szCs w:val="24"/>
                <w:lang w:val="vi-VN"/>
              </w:rPr>
            </w:pPr>
            <w:r w:rsidRPr="00776F29">
              <w:rPr>
                <w:rFonts w:ascii="Times New Roman" w:hAnsi="Times New Roman" w:cs="Times New Roman"/>
                <w:sz w:val="24"/>
                <w:szCs w:val="24"/>
                <w:lang w:val="vi-VN"/>
              </w:rPr>
              <w:t>11.478,4</w:t>
            </w:r>
          </w:p>
        </w:tc>
        <w:tc>
          <w:tcPr>
            <w:tcW w:w="637" w:type="pct"/>
            <w:vAlign w:val="center"/>
          </w:tcPr>
          <w:p w14:paraId="668298F7" w14:textId="43DE75BA" w:rsidR="009D76EE" w:rsidRPr="00776F29" w:rsidRDefault="009D76EE" w:rsidP="009D76EE">
            <w:pPr>
              <w:spacing w:before="60" w:after="60" w:line="240" w:lineRule="auto"/>
              <w:ind w:left="6" w:hanging="6"/>
              <w:jc w:val="center"/>
              <w:rPr>
                <w:rFonts w:ascii="Times New Roman" w:hAnsi="Times New Roman" w:cs="Times New Roman"/>
                <w:bCs/>
                <w:iCs/>
                <w:sz w:val="24"/>
                <w:szCs w:val="24"/>
                <w:lang w:val="vi-VN"/>
              </w:rPr>
            </w:pPr>
            <w:r w:rsidRPr="00776F29">
              <w:rPr>
                <w:rFonts w:ascii="Times New Roman" w:hAnsi="Times New Roman" w:cs="Times New Roman"/>
                <w:bCs/>
                <w:iCs/>
                <w:sz w:val="24"/>
                <w:szCs w:val="24"/>
                <w:lang w:val="vi-VN"/>
              </w:rPr>
              <w:t>34.435,2</w:t>
            </w:r>
          </w:p>
        </w:tc>
        <w:tc>
          <w:tcPr>
            <w:tcW w:w="540" w:type="pct"/>
            <w:shd w:val="clear" w:color="auto" w:fill="auto"/>
          </w:tcPr>
          <w:p w14:paraId="3B3327C7" w14:textId="2098D2FF" w:rsidR="009D76EE" w:rsidRPr="00776F29" w:rsidRDefault="009D76EE" w:rsidP="009D76EE">
            <w:pPr>
              <w:spacing w:before="60" w:after="60" w:line="240" w:lineRule="auto"/>
              <w:ind w:left="6" w:hanging="6"/>
              <w:jc w:val="center"/>
              <w:rPr>
                <w:rFonts w:ascii="Times New Roman" w:hAnsi="Times New Roman" w:cs="Times New Roman"/>
                <w:bCs/>
                <w:iCs/>
                <w:sz w:val="24"/>
                <w:szCs w:val="24"/>
                <w:lang w:val="vi-VN"/>
              </w:rPr>
            </w:pPr>
            <w:r w:rsidRPr="00776F29">
              <w:rPr>
                <w:rFonts w:ascii="Times New Roman" w:hAnsi="Times New Roman" w:cs="Times New Roman"/>
                <w:bCs/>
                <w:iCs/>
                <w:sz w:val="24"/>
                <w:szCs w:val="24"/>
                <w:lang w:val="vi-VN"/>
              </w:rPr>
              <w:t>17,63</w:t>
            </w:r>
          </w:p>
        </w:tc>
        <w:tc>
          <w:tcPr>
            <w:tcW w:w="465" w:type="pct"/>
          </w:tcPr>
          <w:p w14:paraId="2077078C" w14:textId="48572C3F" w:rsidR="009D76EE" w:rsidRPr="00776F29" w:rsidRDefault="009D76EE" w:rsidP="009D76EE">
            <w:pPr>
              <w:spacing w:before="60" w:after="60" w:line="240" w:lineRule="auto"/>
              <w:ind w:left="6" w:hanging="6"/>
              <w:jc w:val="center"/>
              <w:rPr>
                <w:rFonts w:ascii="Times New Roman" w:hAnsi="Times New Roman" w:cs="Times New Roman"/>
                <w:sz w:val="24"/>
                <w:szCs w:val="24"/>
                <w:lang w:val="vi-VN"/>
              </w:rPr>
            </w:pPr>
            <w:r w:rsidRPr="00776F29">
              <w:rPr>
                <w:rFonts w:ascii="Times New Roman" w:hAnsi="Times New Roman" w:cs="Times New Roman"/>
                <w:sz w:val="24"/>
                <w:szCs w:val="24"/>
                <w:lang w:val="vi-VN"/>
              </w:rPr>
              <w:t>3</w:t>
            </w:r>
          </w:p>
        </w:tc>
        <w:tc>
          <w:tcPr>
            <w:tcW w:w="689" w:type="pct"/>
          </w:tcPr>
          <w:p w14:paraId="584159F0" w14:textId="3CEC3CAE" w:rsidR="009D76EE" w:rsidRPr="00776F29" w:rsidRDefault="009D76EE" w:rsidP="009D76EE">
            <w:pPr>
              <w:spacing w:before="60" w:after="60" w:line="240" w:lineRule="auto"/>
              <w:ind w:left="6" w:hanging="6"/>
              <w:jc w:val="center"/>
              <w:rPr>
                <w:rFonts w:ascii="Times New Roman" w:hAnsi="Times New Roman" w:cs="Times New Roman"/>
                <w:sz w:val="24"/>
                <w:szCs w:val="24"/>
                <w:lang w:val="vi-VN"/>
              </w:rPr>
            </w:pPr>
            <w:r w:rsidRPr="00776F29">
              <w:rPr>
                <w:rFonts w:ascii="Times New Roman" w:hAnsi="Times New Roman" w:cs="Times New Roman"/>
                <w:sz w:val="24"/>
                <w:szCs w:val="24"/>
                <w:lang w:val="vi-VN"/>
              </w:rPr>
              <w:t>24,8</w:t>
            </w:r>
          </w:p>
        </w:tc>
      </w:tr>
      <w:tr w:rsidR="00776F29" w:rsidRPr="00776F29" w14:paraId="36022979" w14:textId="5E243C47" w:rsidTr="009D76EE">
        <w:trPr>
          <w:trHeight w:val="330"/>
        </w:trPr>
        <w:tc>
          <w:tcPr>
            <w:tcW w:w="264" w:type="pct"/>
            <w:shd w:val="clear" w:color="auto" w:fill="auto"/>
            <w:vAlign w:val="center"/>
          </w:tcPr>
          <w:p w14:paraId="35985921" w14:textId="77777777" w:rsidR="009D76EE" w:rsidRPr="00776F29" w:rsidRDefault="009D76EE" w:rsidP="009D76EE">
            <w:pPr>
              <w:spacing w:before="60" w:after="60" w:line="240" w:lineRule="auto"/>
              <w:ind w:left="6" w:hanging="6"/>
              <w:jc w:val="center"/>
              <w:rPr>
                <w:rFonts w:ascii="Times New Roman" w:hAnsi="Times New Roman" w:cs="Times New Roman"/>
                <w:sz w:val="24"/>
                <w:szCs w:val="24"/>
                <w:lang w:val="vi-VN"/>
              </w:rPr>
            </w:pPr>
            <w:r w:rsidRPr="00776F29">
              <w:rPr>
                <w:rFonts w:ascii="Times New Roman" w:hAnsi="Times New Roman" w:cs="Times New Roman"/>
                <w:sz w:val="24"/>
                <w:szCs w:val="24"/>
                <w:lang w:val="vi-VN"/>
              </w:rPr>
              <w:t>2</w:t>
            </w:r>
          </w:p>
        </w:tc>
        <w:tc>
          <w:tcPr>
            <w:tcW w:w="1802" w:type="pct"/>
            <w:shd w:val="clear" w:color="auto" w:fill="auto"/>
            <w:vAlign w:val="center"/>
          </w:tcPr>
          <w:p w14:paraId="30A006FA" w14:textId="1378F139" w:rsidR="009D76EE" w:rsidRPr="00776F29" w:rsidRDefault="009D76EE" w:rsidP="009D76EE">
            <w:pPr>
              <w:spacing w:before="60" w:after="60" w:line="240" w:lineRule="auto"/>
              <w:ind w:left="6" w:hanging="6"/>
              <w:rPr>
                <w:rFonts w:ascii="Times New Roman" w:hAnsi="Times New Roman" w:cs="Times New Roman"/>
                <w:sz w:val="24"/>
                <w:szCs w:val="24"/>
                <w:lang w:val="vi-VN"/>
              </w:rPr>
            </w:pPr>
            <w:r w:rsidRPr="00776F29">
              <w:rPr>
                <w:rFonts w:ascii="Times New Roman" w:hAnsi="Times New Roman" w:cs="Times New Roman"/>
                <w:sz w:val="24"/>
                <w:szCs w:val="24"/>
                <w:lang w:val="vi-VN"/>
              </w:rPr>
              <w:t xml:space="preserve">Xưởng </w:t>
            </w:r>
            <w:r w:rsidR="008E42EF">
              <w:rPr>
                <w:rFonts w:ascii="Times New Roman" w:hAnsi="Times New Roman" w:cs="Times New Roman"/>
                <w:sz w:val="24"/>
                <w:szCs w:val="24"/>
                <w:lang w:val="vi-VN"/>
              </w:rPr>
              <w:t>sợi</w:t>
            </w:r>
            <w:r w:rsidRPr="00776F29">
              <w:rPr>
                <w:rFonts w:ascii="Times New Roman" w:hAnsi="Times New Roman" w:cs="Times New Roman"/>
                <w:sz w:val="24"/>
                <w:szCs w:val="24"/>
                <w:lang w:val="vi-VN"/>
              </w:rPr>
              <w:t xml:space="preserve"> 2</w:t>
            </w:r>
          </w:p>
        </w:tc>
        <w:tc>
          <w:tcPr>
            <w:tcW w:w="603" w:type="pct"/>
            <w:shd w:val="clear" w:color="auto" w:fill="auto"/>
            <w:vAlign w:val="center"/>
          </w:tcPr>
          <w:p w14:paraId="0638834F" w14:textId="214B34BF" w:rsidR="009D76EE" w:rsidRPr="00776F29" w:rsidRDefault="009D76EE" w:rsidP="009D76EE">
            <w:pPr>
              <w:spacing w:before="60" w:after="60" w:line="240" w:lineRule="auto"/>
              <w:ind w:left="6" w:hanging="6"/>
              <w:jc w:val="center"/>
              <w:rPr>
                <w:rFonts w:ascii="Times New Roman" w:hAnsi="Times New Roman" w:cs="Times New Roman"/>
                <w:sz w:val="24"/>
                <w:szCs w:val="24"/>
                <w:lang w:val="vi-VN"/>
              </w:rPr>
            </w:pPr>
            <w:r w:rsidRPr="00776F29">
              <w:rPr>
                <w:rFonts w:ascii="Times New Roman" w:hAnsi="Times New Roman" w:cs="Times New Roman"/>
                <w:sz w:val="24"/>
                <w:szCs w:val="24"/>
                <w:lang w:val="vi-VN"/>
              </w:rPr>
              <w:t>18.598</w:t>
            </w:r>
          </w:p>
        </w:tc>
        <w:tc>
          <w:tcPr>
            <w:tcW w:w="637" w:type="pct"/>
            <w:vAlign w:val="center"/>
          </w:tcPr>
          <w:p w14:paraId="4112230C" w14:textId="07ACFFFB" w:rsidR="009D76EE" w:rsidRPr="00776F29" w:rsidRDefault="009D76EE" w:rsidP="009D76EE">
            <w:pPr>
              <w:spacing w:before="60" w:after="60" w:line="240" w:lineRule="auto"/>
              <w:ind w:left="6" w:hanging="6"/>
              <w:jc w:val="center"/>
              <w:rPr>
                <w:rFonts w:ascii="Times New Roman" w:hAnsi="Times New Roman" w:cs="Times New Roman"/>
                <w:bCs/>
                <w:iCs/>
                <w:sz w:val="24"/>
                <w:szCs w:val="24"/>
                <w:lang w:val="vi-VN"/>
              </w:rPr>
            </w:pPr>
            <w:r w:rsidRPr="00776F29">
              <w:rPr>
                <w:rFonts w:ascii="Times New Roman" w:hAnsi="Times New Roman" w:cs="Times New Roman"/>
                <w:bCs/>
                <w:iCs/>
                <w:sz w:val="24"/>
                <w:szCs w:val="24"/>
                <w:lang w:val="vi-VN"/>
              </w:rPr>
              <w:t>55.794</w:t>
            </w:r>
          </w:p>
        </w:tc>
        <w:tc>
          <w:tcPr>
            <w:tcW w:w="540" w:type="pct"/>
            <w:shd w:val="clear" w:color="auto" w:fill="auto"/>
          </w:tcPr>
          <w:p w14:paraId="6FD769C9" w14:textId="21E3419A" w:rsidR="009D76EE" w:rsidRPr="00776F29" w:rsidRDefault="009D76EE" w:rsidP="009D76EE">
            <w:pPr>
              <w:spacing w:before="60" w:after="60" w:line="240" w:lineRule="auto"/>
              <w:ind w:left="6" w:hanging="6"/>
              <w:jc w:val="center"/>
              <w:rPr>
                <w:rFonts w:ascii="Times New Roman" w:hAnsi="Times New Roman" w:cs="Times New Roman"/>
                <w:bCs/>
                <w:iCs/>
                <w:sz w:val="24"/>
                <w:szCs w:val="24"/>
                <w:lang w:val="vi-VN"/>
              </w:rPr>
            </w:pPr>
            <w:r w:rsidRPr="00776F29">
              <w:rPr>
                <w:rFonts w:ascii="Times New Roman" w:hAnsi="Times New Roman" w:cs="Times New Roman"/>
                <w:bCs/>
                <w:iCs/>
                <w:sz w:val="24"/>
                <w:szCs w:val="24"/>
                <w:lang w:val="vi-VN"/>
              </w:rPr>
              <w:t>28,57</w:t>
            </w:r>
          </w:p>
        </w:tc>
        <w:tc>
          <w:tcPr>
            <w:tcW w:w="465" w:type="pct"/>
          </w:tcPr>
          <w:p w14:paraId="0E5BD7D0" w14:textId="12E4F336" w:rsidR="009D76EE" w:rsidRPr="00776F29" w:rsidRDefault="009D76EE" w:rsidP="009D76EE">
            <w:pPr>
              <w:spacing w:before="60" w:after="60" w:line="240" w:lineRule="auto"/>
              <w:ind w:left="6" w:hanging="6"/>
              <w:jc w:val="center"/>
              <w:rPr>
                <w:rFonts w:ascii="Times New Roman" w:hAnsi="Times New Roman" w:cs="Times New Roman"/>
                <w:sz w:val="24"/>
                <w:szCs w:val="24"/>
                <w:lang w:val="vi-VN"/>
              </w:rPr>
            </w:pPr>
            <w:r w:rsidRPr="00776F29">
              <w:rPr>
                <w:rFonts w:ascii="Times New Roman" w:hAnsi="Times New Roman" w:cs="Times New Roman"/>
                <w:sz w:val="24"/>
                <w:szCs w:val="24"/>
                <w:lang w:val="vi-VN"/>
              </w:rPr>
              <w:t>3</w:t>
            </w:r>
          </w:p>
        </w:tc>
        <w:tc>
          <w:tcPr>
            <w:tcW w:w="689" w:type="pct"/>
          </w:tcPr>
          <w:p w14:paraId="2F2965CE" w14:textId="25260E54" w:rsidR="009D76EE" w:rsidRPr="00776F29" w:rsidRDefault="009D76EE" w:rsidP="009D76EE">
            <w:pPr>
              <w:spacing w:before="60" w:after="60" w:line="240" w:lineRule="auto"/>
              <w:ind w:left="6" w:hanging="6"/>
              <w:jc w:val="center"/>
              <w:rPr>
                <w:rFonts w:ascii="Times New Roman" w:hAnsi="Times New Roman" w:cs="Times New Roman"/>
                <w:sz w:val="24"/>
                <w:szCs w:val="24"/>
                <w:lang w:val="vi-VN"/>
              </w:rPr>
            </w:pPr>
            <w:r w:rsidRPr="00776F29">
              <w:rPr>
                <w:rFonts w:ascii="Times New Roman" w:hAnsi="Times New Roman" w:cs="Times New Roman"/>
                <w:sz w:val="24"/>
                <w:szCs w:val="24"/>
                <w:lang w:val="vi-VN"/>
              </w:rPr>
              <w:t>24,8</w:t>
            </w:r>
          </w:p>
        </w:tc>
      </w:tr>
      <w:tr w:rsidR="00776F29" w:rsidRPr="00776F29" w14:paraId="1C15B18D" w14:textId="62336CE5" w:rsidTr="009D76EE">
        <w:trPr>
          <w:trHeight w:val="103"/>
        </w:trPr>
        <w:tc>
          <w:tcPr>
            <w:tcW w:w="264" w:type="pct"/>
            <w:shd w:val="clear" w:color="auto" w:fill="auto"/>
            <w:vAlign w:val="center"/>
          </w:tcPr>
          <w:p w14:paraId="7AF0D121" w14:textId="77777777" w:rsidR="009D76EE" w:rsidRPr="00776F29" w:rsidRDefault="009D76EE" w:rsidP="009D76EE">
            <w:pPr>
              <w:spacing w:before="60" w:after="60" w:line="240" w:lineRule="auto"/>
              <w:ind w:left="6" w:hanging="6"/>
              <w:jc w:val="center"/>
              <w:rPr>
                <w:rFonts w:ascii="Times New Roman" w:hAnsi="Times New Roman" w:cs="Times New Roman"/>
                <w:sz w:val="24"/>
                <w:szCs w:val="24"/>
                <w:lang w:val="vi-VN"/>
              </w:rPr>
            </w:pPr>
            <w:r w:rsidRPr="00776F29">
              <w:rPr>
                <w:rFonts w:ascii="Times New Roman" w:hAnsi="Times New Roman" w:cs="Times New Roman"/>
                <w:sz w:val="24"/>
                <w:szCs w:val="24"/>
                <w:lang w:val="vi-VN"/>
              </w:rPr>
              <w:t>3</w:t>
            </w:r>
          </w:p>
        </w:tc>
        <w:tc>
          <w:tcPr>
            <w:tcW w:w="1802" w:type="pct"/>
            <w:shd w:val="clear" w:color="auto" w:fill="auto"/>
            <w:vAlign w:val="center"/>
          </w:tcPr>
          <w:p w14:paraId="0393E08B" w14:textId="4C656F07" w:rsidR="009D76EE" w:rsidRPr="00776F29" w:rsidRDefault="009D76EE" w:rsidP="009D76EE">
            <w:pPr>
              <w:spacing w:before="60" w:after="60" w:line="240" w:lineRule="auto"/>
              <w:ind w:left="6" w:hanging="6"/>
              <w:rPr>
                <w:rFonts w:ascii="Times New Roman" w:hAnsi="Times New Roman" w:cs="Times New Roman"/>
                <w:sz w:val="24"/>
                <w:szCs w:val="24"/>
                <w:lang w:val="vi-VN"/>
              </w:rPr>
            </w:pPr>
            <w:r w:rsidRPr="00776F29">
              <w:rPr>
                <w:rFonts w:ascii="Times New Roman" w:hAnsi="Times New Roman" w:cs="Times New Roman"/>
                <w:sz w:val="24"/>
                <w:szCs w:val="24"/>
                <w:lang w:val="vi-VN"/>
              </w:rPr>
              <w:t xml:space="preserve">Xưởng nhuộm – Nhà kho  </w:t>
            </w:r>
          </w:p>
        </w:tc>
        <w:tc>
          <w:tcPr>
            <w:tcW w:w="603" w:type="pct"/>
            <w:shd w:val="clear" w:color="auto" w:fill="auto"/>
            <w:vAlign w:val="center"/>
          </w:tcPr>
          <w:p w14:paraId="5B19EA38" w14:textId="18DB02EE" w:rsidR="009D76EE" w:rsidRPr="00776F29" w:rsidRDefault="009D76EE" w:rsidP="009D76EE">
            <w:pPr>
              <w:spacing w:before="60" w:after="60" w:line="240" w:lineRule="auto"/>
              <w:ind w:left="6" w:hanging="6"/>
              <w:jc w:val="center"/>
              <w:rPr>
                <w:rFonts w:ascii="Times New Roman" w:hAnsi="Times New Roman" w:cs="Times New Roman"/>
                <w:sz w:val="24"/>
                <w:szCs w:val="24"/>
                <w:lang w:val="vi-VN"/>
              </w:rPr>
            </w:pPr>
            <w:r w:rsidRPr="00776F29">
              <w:rPr>
                <w:rFonts w:ascii="Times New Roman" w:hAnsi="Times New Roman" w:cs="Times New Roman"/>
                <w:sz w:val="24"/>
                <w:szCs w:val="24"/>
                <w:lang w:val="vi-VN"/>
              </w:rPr>
              <w:t>6.907,06</w:t>
            </w:r>
          </w:p>
        </w:tc>
        <w:tc>
          <w:tcPr>
            <w:tcW w:w="637" w:type="pct"/>
            <w:vAlign w:val="center"/>
          </w:tcPr>
          <w:p w14:paraId="0C3B4941" w14:textId="3720ED9A" w:rsidR="009D76EE" w:rsidRPr="00776F29" w:rsidRDefault="009D76EE" w:rsidP="009D76EE">
            <w:pPr>
              <w:spacing w:before="60" w:after="60" w:line="240" w:lineRule="auto"/>
              <w:ind w:left="6" w:hanging="6"/>
              <w:jc w:val="center"/>
              <w:rPr>
                <w:rFonts w:ascii="Times New Roman" w:hAnsi="Times New Roman" w:cs="Times New Roman"/>
                <w:bCs/>
                <w:iCs/>
                <w:sz w:val="24"/>
                <w:szCs w:val="24"/>
                <w:lang w:val="vi-VN"/>
              </w:rPr>
            </w:pPr>
            <w:r w:rsidRPr="00776F29">
              <w:rPr>
                <w:rFonts w:ascii="Times New Roman" w:hAnsi="Times New Roman" w:cs="Times New Roman"/>
                <w:bCs/>
                <w:iCs/>
                <w:sz w:val="24"/>
                <w:szCs w:val="24"/>
                <w:lang w:val="vi-VN"/>
              </w:rPr>
              <w:t>24.571,66</w:t>
            </w:r>
          </w:p>
        </w:tc>
        <w:tc>
          <w:tcPr>
            <w:tcW w:w="540" w:type="pct"/>
            <w:shd w:val="clear" w:color="auto" w:fill="auto"/>
          </w:tcPr>
          <w:p w14:paraId="5975ED19" w14:textId="265876EE" w:rsidR="009D76EE" w:rsidRPr="00776F29" w:rsidRDefault="009D76EE" w:rsidP="009D76EE">
            <w:pPr>
              <w:spacing w:before="60" w:after="60" w:line="240" w:lineRule="auto"/>
              <w:ind w:left="6" w:hanging="6"/>
              <w:jc w:val="center"/>
              <w:rPr>
                <w:rFonts w:ascii="Times New Roman" w:hAnsi="Times New Roman" w:cs="Times New Roman"/>
                <w:bCs/>
                <w:iCs/>
                <w:sz w:val="24"/>
                <w:szCs w:val="24"/>
                <w:lang w:val="vi-VN"/>
              </w:rPr>
            </w:pPr>
            <w:r w:rsidRPr="00776F29">
              <w:rPr>
                <w:rFonts w:ascii="Times New Roman" w:hAnsi="Times New Roman" w:cs="Times New Roman"/>
                <w:bCs/>
                <w:iCs/>
                <w:sz w:val="24"/>
                <w:szCs w:val="24"/>
                <w:lang w:val="vi-VN"/>
              </w:rPr>
              <w:t>10,61</w:t>
            </w:r>
          </w:p>
        </w:tc>
        <w:tc>
          <w:tcPr>
            <w:tcW w:w="465" w:type="pct"/>
          </w:tcPr>
          <w:p w14:paraId="79A466AA" w14:textId="5D563914" w:rsidR="009D76EE" w:rsidRPr="00776F29" w:rsidRDefault="009D76EE" w:rsidP="009D76EE">
            <w:pPr>
              <w:spacing w:before="60" w:after="60" w:line="240" w:lineRule="auto"/>
              <w:ind w:left="6" w:hanging="6"/>
              <w:jc w:val="center"/>
              <w:rPr>
                <w:rFonts w:ascii="Times New Roman" w:hAnsi="Times New Roman" w:cs="Times New Roman"/>
                <w:sz w:val="24"/>
                <w:szCs w:val="24"/>
                <w:lang w:val="vi-VN"/>
              </w:rPr>
            </w:pPr>
            <w:r w:rsidRPr="00776F29">
              <w:rPr>
                <w:rFonts w:ascii="Times New Roman" w:hAnsi="Times New Roman" w:cs="Times New Roman"/>
                <w:sz w:val="24"/>
                <w:szCs w:val="24"/>
                <w:lang w:val="vi-VN"/>
              </w:rPr>
              <w:t>3</w:t>
            </w:r>
          </w:p>
        </w:tc>
        <w:tc>
          <w:tcPr>
            <w:tcW w:w="689" w:type="pct"/>
          </w:tcPr>
          <w:p w14:paraId="69E57DF5" w14:textId="4FD8A721" w:rsidR="009D76EE" w:rsidRPr="00776F29" w:rsidRDefault="009D76EE" w:rsidP="009D76EE">
            <w:pPr>
              <w:spacing w:before="60" w:after="60" w:line="240" w:lineRule="auto"/>
              <w:ind w:left="6" w:hanging="6"/>
              <w:jc w:val="center"/>
              <w:rPr>
                <w:rFonts w:ascii="Times New Roman" w:hAnsi="Times New Roman" w:cs="Times New Roman"/>
                <w:sz w:val="24"/>
                <w:szCs w:val="24"/>
                <w:lang w:val="vi-VN"/>
              </w:rPr>
            </w:pPr>
            <w:r w:rsidRPr="00776F29">
              <w:rPr>
                <w:rFonts w:ascii="Times New Roman" w:hAnsi="Times New Roman" w:cs="Times New Roman"/>
                <w:sz w:val="24"/>
                <w:szCs w:val="24"/>
                <w:lang w:val="vi-VN"/>
              </w:rPr>
              <w:t>24,8</w:t>
            </w:r>
          </w:p>
        </w:tc>
      </w:tr>
      <w:tr w:rsidR="00776F29" w:rsidRPr="00776F29" w14:paraId="1EBA6797" w14:textId="241E0802" w:rsidTr="009D76EE">
        <w:trPr>
          <w:trHeight w:val="103"/>
        </w:trPr>
        <w:tc>
          <w:tcPr>
            <w:tcW w:w="264" w:type="pct"/>
            <w:shd w:val="clear" w:color="auto" w:fill="auto"/>
            <w:vAlign w:val="center"/>
          </w:tcPr>
          <w:p w14:paraId="4E65C566" w14:textId="77777777" w:rsidR="009D76EE" w:rsidRPr="00776F29" w:rsidRDefault="009D76EE" w:rsidP="009D76EE">
            <w:pPr>
              <w:spacing w:before="60" w:after="60" w:line="240" w:lineRule="auto"/>
              <w:ind w:left="6" w:hanging="6"/>
              <w:jc w:val="center"/>
              <w:rPr>
                <w:rFonts w:ascii="Times New Roman" w:hAnsi="Times New Roman" w:cs="Times New Roman"/>
                <w:sz w:val="24"/>
                <w:szCs w:val="24"/>
                <w:lang w:val="vi-VN"/>
              </w:rPr>
            </w:pPr>
            <w:r w:rsidRPr="00776F29">
              <w:rPr>
                <w:rFonts w:ascii="Times New Roman" w:hAnsi="Times New Roman" w:cs="Times New Roman"/>
                <w:sz w:val="24"/>
                <w:szCs w:val="24"/>
                <w:lang w:val="vi-VN"/>
              </w:rPr>
              <w:t>4</w:t>
            </w:r>
          </w:p>
        </w:tc>
        <w:tc>
          <w:tcPr>
            <w:tcW w:w="1802" w:type="pct"/>
            <w:shd w:val="clear" w:color="auto" w:fill="auto"/>
            <w:vAlign w:val="center"/>
          </w:tcPr>
          <w:p w14:paraId="3152AB5A" w14:textId="7A8DFF12" w:rsidR="009D76EE" w:rsidRPr="00776F29" w:rsidRDefault="009D76EE" w:rsidP="009D76EE">
            <w:pPr>
              <w:spacing w:before="60" w:after="60" w:line="240" w:lineRule="auto"/>
              <w:rPr>
                <w:rFonts w:ascii="Times New Roman" w:hAnsi="Times New Roman" w:cs="Times New Roman"/>
                <w:sz w:val="24"/>
                <w:szCs w:val="24"/>
                <w:lang w:val="vi-VN"/>
              </w:rPr>
            </w:pPr>
            <w:r w:rsidRPr="00776F29">
              <w:rPr>
                <w:rFonts w:ascii="Times New Roman" w:hAnsi="Times New Roman" w:cs="Times New Roman"/>
                <w:sz w:val="24"/>
                <w:szCs w:val="24"/>
                <w:lang w:val="vi-VN"/>
              </w:rPr>
              <w:t xml:space="preserve">Kho hóa chất </w:t>
            </w:r>
          </w:p>
        </w:tc>
        <w:tc>
          <w:tcPr>
            <w:tcW w:w="603" w:type="pct"/>
            <w:shd w:val="clear" w:color="auto" w:fill="auto"/>
            <w:vAlign w:val="center"/>
          </w:tcPr>
          <w:p w14:paraId="4B84789B" w14:textId="58888C78" w:rsidR="009D76EE" w:rsidRPr="00776F29" w:rsidRDefault="009D76EE" w:rsidP="009D76EE">
            <w:pPr>
              <w:spacing w:before="60" w:after="60" w:line="240" w:lineRule="auto"/>
              <w:ind w:left="6" w:hanging="6"/>
              <w:jc w:val="center"/>
              <w:rPr>
                <w:rFonts w:ascii="Times New Roman" w:hAnsi="Times New Roman" w:cs="Times New Roman"/>
                <w:sz w:val="24"/>
                <w:szCs w:val="24"/>
                <w:lang w:val="vi-VN"/>
              </w:rPr>
            </w:pPr>
            <w:r w:rsidRPr="00776F29">
              <w:rPr>
                <w:rFonts w:ascii="Times New Roman" w:hAnsi="Times New Roman" w:cs="Times New Roman"/>
                <w:sz w:val="24"/>
                <w:szCs w:val="24"/>
                <w:lang w:val="vi-VN"/>
              </w:rPr>
              <w:t>179,36</w:t>
            </w:r>
          </w:p>
        </w:tc>
        <w:tc>
          <w:tcPr>
            <w:tcW w:w="637" w:type="pct"/>
            <w:vAlign w:val="center"/>
          </w:tcPr>
          <w:p w14:paraId="3413B524" w14:textId="5BD1BF10" w:rsidR="009D76EE" w:rsidRPr="00776F29" w:rsidRDefault="009D76EE" w:rsidP="009D76EE">
            <w:pPr>
              <w:spacing w:before="60" w:after="60" w:line="240" w:lineRule="auto"/>
              <w:ind w:left="6" w:hanging="6"/>
              <w:jc w:val="center"/>
              <w:rPr>
                <w:rFonts w:ascii="Times New Roman" w:hAnsi="Times New Roman" w:cs="Times New Roman"/>
                <w:bCs/>
                <w:iCs/>
                <w:sz w:val="24"/>
                <w:szCs w:val="24"/>
                <w:lang w:val="vi-VN"/>
              </w:rPr>
            </w:pPr>
            <w:r w:rsidRPr="00776F29">
              <w:rPr>
                <w:rFonts w:ascii="Times New Roman" w:hAnsi="Times New Roman" w:cs="Times New Roman"/>
                <w:bCs/>
                <w:iCs/>
                <w:sz w:val="24"/>
                <w:szCs w:val="24"/>
                <w:lang w:val="vi-VN"/>
              </w:rPr>
              <w:t>179,36</w:t>
            </w:r>
          </w:p>
        </w:tc>
        <w:tc>
          <w:tcPr>
            <w:tcW w:w="540" w:type="pct"/>
            <w:shd w:val="clear" w:color="auto" w:fill="auto"/>
          </w:tcPr>
          <w:p w14:paraId="7318EFF4" w14:textId="2AD754F7" w:rsidR="009D76EE" w:rsidRPr="00776F29" w:rsidRDefault="009D76EE" w:rsidP="009D76EE">
            <w:pPr>
              <w:spacing w:before="60" w:after="60" w:line="240" w:lineRule="auto"/>
              <w:ind w:left="6" w:hanging="6"/>
              <w:jc w:val="center"/>
              <w:rPr>
                <w:rFonts w:ascii="Times New Roman" w:hAnsi="Times New Roman" w:cs="Times New Roman"/>
                <w:bCs/>
                <w:iCs/>
                <w:sz w:val="24"/>
                <w:szCs w:val="24"/>
                <w:lang w:val="vi-VN"/>
              </w:rPr>
            </w:pPr>
            <w:r w:rsidRPr="00776F29">
              <w:rPr>
                <w:rFonts w:ascii="Times New Roman" w:hAnsi="Times New Roman" w:cs="Times New Roman"/>
                <w:bCs/>
                <w:iCs/>
                <w:sz w:val="24"/>
                <w:szCs w:val="24"/>
                <w:lang w:val="vi-VN"/>
              </w:rPr>
              <w:t>0,28</w:t>
            </w:r>
          </w:p>
        </w:tc>
        <w:tc>
          <w:tcPr>
            <w:tcW w:w="465" w:type="pct"/>
          </w:tcPr>
          <w:p w14:paraId="2841C89A" w14:textId="189BB829" w:rsidR="009D76EE" w:rsidRPr="00776F29" w:rsidRDefault="009D76EE" w:rsidP="009D76EE">
            <w:pPr>
              <w:spacing w:before="60" w:after="60" w:line="240" w:lineRule="auto"/>
              <w:ind w:left="6" w:hanging="6"/>
              <w:jc w:val="center"/>
              <w:rPr>
                <w:rFonts w:ascii="Times New Roman" w:hAnsi="Times New Roman" w:cs="Times New Roman"/>
                <w:sz w:val="24"/>
                <w:szCs w:val="24"/>
                <w:lang w:val="vi-VN"/>
              </w:rPr>
            </w:pPr>
            <w:r w:rsidRPr="00776F29">
              <w:rPr>
                <w:rFonts w:ascii="Times New Roman" w:hAnsi="Times New Roman" w:cs="Times New Roman"/>
                <w:sz w:val="24"/>
                <w:szCs w:val="24"/>
                <w:lang w:val="vi-VN"/>
              </w:rPr>
              <w:t>1</w:t>
            </w:r>
          </w:p>
        </w:tc>
        <w:tc>
          <w:tcPr>
            <w:tcW w:w="689" w:type="pct"/>
          </w:tcPr>
          <w:p w14:paraId="2F25ECB3" w14:textId="1CFD0C8E" w:rsidR="009D76EE" w:rsidRPr="00776F29" w:rsidRDefault="009D76EE" w:rsidP="009D76EE">
            <w:pPr>
              <w:spacing w:before="60" w:after="60" w:line="240" w:lineRule="auto"/>
              <w:ind w:left="6" w:hanging="6"/>
              <w:jc w:val="center"/>
              <w:rPr>
                <w:rFonts w:ascii="Times New Roman" w:hAnsi="Times New Roman" w:cs="Times New Roman"/>
                <w:sz w:val="24"/>
                <w:szCs w:val="24"/>
                <w:lang w:val="vi-VN"/>
              </w:rPr>
            </w:pPr>
            <w:r w:rsidRPr="00776F29">
              <w:rPr>
                <w:rFonts w:ascii="Times New Roman" w:hAnsi="Times New Roman" w:cs="Times New Roman"/>
                <w:sz w:val="24"/>
                <w:szCs w:val="24"/>
                <w:lang w:val="vi-VN"/>
              </w:rPr>
              <w:t>15,0</w:t>
            </w:r>
          </w:p>
        </w:tc>
      </w:tr>
      <w:tr w:rsidR="00776F29" w:rsidRPr="00776F29" w14:paraId="6A6A6B41" w14:textId="5CF65CCD" w:rsidTr="009D76EE">
        <w:trPr>
          <w:trHeight w:val="103"/>
        </w:trPr>
        <w:tc>
          <w:tcPr>
            <w:tcW w:w="264" w:type="pct"/>
            <w:shd w:val="clear" w:color="auto" w:fill="auto"/>
            <w:vAlign w:val="center"/>
          </w:tcPr>
          <w:p w14:paraId="1DFF17F9" w14:textId="77777777" w:rsidR="009D76EE" w:rsidRPr="00776F29" w:rsidRDefault="009D76EE" w:rsidP="009D76EE">
            <w:pPr>
              <w:spacing w:before="60" w:after="60" w:line="240" w:lineRule="auto"/>
              <w:ind w:left="6" w:hanging="6"/>
              <w:jc w:val="center"/>
              <w:rPr>
                <w:rFonts w:ascii="Times New Roman" w:hAnsi="Times New Roman" w:cs="Times New Roman"/>
                <w:sz w:val="24"/>
                <w:szCs w:val="24"/>
                <w:lang w:val="vi-VN"/>
              </w:rPr>
            </w:pPr>
            <w:r w:rsidRPr="00776F29">
              <w:rPr>
                <w:rFonts w:ascii="Times New Roman" w:hAnsi="Times New Roman" w:cs="Times New Roman"/>
                <w:sz w:val="24"/>
                <w:szCs w:val="24"/>
                <w:lang w:val="vi-VN"/>
              </w:rPr>
              <w:t>5</w:t>
            </w:r>
          </w:p>
        </w:tc>
        <w:tc>
          <w:tcPr>
            <w:tcW w:w="1802" w:type="pct"/>
            <w:shd w:val="clear" w:color="auto" w:fill="auto"/>
            <w:vAlign w:val="center"/>
          </w:tcPr>
          <w:p w14:paraId="5E476453" w14:textId="4AED785B" w:rsidR="009D76EE" w:rsidRPr="00776F29" w:rsidRDefault="009D76EE" w:rsidP="009D76EE">
            <w:pPr>
              <w:spacing w:before="60" w:after="60" w:line="240" w:lineRule="auto"/>
              <w:ind w:left="6" w:hanging="6"/>
              <w:rPr>
                <w:rFonts w:ascii="Times New Roman" w:hAnsi="Times New Roman" w:cs="Times New Roman"/>
                <w:sz w:val="24"/>
                <w:szCs w:val="24"/>
                <w:lang w:val="vi-VN"/>
              </w:rPr>
            </w:pPr>
            <w:r w:rsidRPr="00776F29">
              <w:rPr>
                <w:rFonts w:ascii="Times New Roman" w:hAnsi="Times New Roman" w:cs="Times New Roman"/>
                <w:sz w:val="24"/>
                <w:szCs w:val="24"/>
                <w:lang w:val="vi-VN"/>
              </w:rPr>
              <w:t xml:space="preserve">Hàng lang nối </w:t>
            </w:r>
          </w:p>
        </w:tc>
        <w:tc>
          <w:tcPr>
            <w:tcW w:w="603" w:type="pct"/>
            <w:shd w:val="clear" w:color="auto" w:fill="auto"/>
            <w:vAlign w:val="center"/>
          </w:tcPr>
          <w:p w14:paraId="73E0BF2F" w14:textId="7E7CCB0D" w:rsidR="009D76EE" w:rsidRPr="00776F29" w:rsidRDefault="009D76EE" w:rsidP="009D76EE">
            <w:pPr>
              <w:spacing w:before="60" w:after="60" w:line="240" w:lineRule="auto"/>
              <w:ind w:left="6" w:hanging="6"/>
              <w:jc w:val="center"/>
              <w:rPr>
                <w:rFonts w:ascii="Times New Roman" w:hAnsi="Times New Roman" w:cs="Times New Roman"/>
                <w:sz w:val="24"/>
                <w:szCs w:val="24"/>
                <w:lang w:val="vi-VN"/>
              </w:rPr>
            </w:pPr>
            <w:r w:rsidRPr="00776F29">
              <w:rPr>
                <w:rFonts w:ascii="Times New Roman" w:hAnsi="Times New Roman" w:cs="Times New Roman"/>
                <w:sz w:val="24"/>
                <w:szCs w:val="24"/>
                <w:lang w:val="vi-VN"/>
              </w:rPr>
              <w:t>-</w:t>
            </w:r>
          </w:p>
        </w:tc>
        <w:tc>
          <w:tcPr>
            <w:tcW w:w="637" w:type="pct"/>
          </w:tcPr>
          <w:p w14:paraId="101351A8" w14:textId="3A80BE16" w:rsidR="009D76EE" w:rsidRPr="00776F29" w:rsidRDefault="009D76EE" w:rsidP="009D76EE">
            <w:pPr>
              <w:spacing w:before="60" w:after="60" w:line="240" w:lineRule="auto"/>
              <w:ind w:left="6" w:hanging="6"/>
              <w:jc w:val="center"/>
              <w:rPr>
                <w:rFonts w:ascii="Times New Roman" w:hAnsi="Times New Roman" w:cs="Times New Roman"/>
                <w:bCs/>
                <w:sz w:val="24"/>
                <w:szCs w:val="24"/>
                <w:lang w:val="vi-VN"/>
              </w:rPr>
            </w:pPr>
            <w:r w:rsidRPr="00776F29">
              <w:rPr>
                <w:rFonts w:ascii="Times New Roman" w:hAnsi="Times New Roman" w:cs="Times New Roman"/>
                <w:bCs/>
                <w:sz w:val="24"/>
                <w:szCs w:val="24"/>
                <w:lang w:val="vi-VN"/>
              </w:rPr>
              <w:fldChar w:fldCharType="begin"/>
            </w:r>
            <w:r w:rsidRPr="00776F29">
              <w:rPr>
                <w:rFonts w:ascii="Times New Roman" w:hAnsi="Times New Roman" w:cs="Times New Roman"/>
                <w:bCs/>
                <w:sz w:val="24"/>
                <w:szCs w:val="24"/>
                <w:lang w:val="vi-VN"/>
              </w:rPr>
              <w:instrText xml:space="preserve"> =337,92+184,8+205,04 </w:instrText>
            </w:r>
            <w:r w:rsidRPr="00776F29">
              <w:rPr>
                <w:rFonts w:ascii="Times New Roman" w:hAnsi="Times New Roman" w:cs="Times New Roman"/>
                <w:bCs/>
                <w:sz w:val="24"/>
                <w:szCs w:val="24"/>
                <w:lang w:val="vi-VN"/>
              </w:rPr>
              <w:fldChar w:fldCharType="separate"/>
            </w:r>
            <w:r w:rsidRPr="00776F29">
              <w:rPr>
                <w:rFonts w:ascii="Times New Roman" w:hAnsi="Times New Roman" w:cs="Times New Roman"/>
                <w:bCs/>
                <w:noProof/>
                <w:sz w:val="24"/>
                <w:szCs w:val="24"/>
                <w:lang w:val="vi-VN"/>
              </w:rPr>
              <w:t>727,76</w:t>
            </w:r>
            <w:r w:rsidRPr="00776F29">
              <w:rPr>
                <w:rFonts w:ascii="Times New Roman" w:hAnsi="Times New Roman" w:cs="Times New Roman"/>
                <w:bCs/>
                <w:sz w:val="24"/>
                <w:szCs w:val="24"/>
                <w:lang w:val="vi-VN"/>
              </w:rPr>
              <w:fldChar w:fldCharType="end"/>
            </w:r>
          </w:p>
        </w:tc>
        <w:tc>
          <w:tcPr>
            <w:tcW w:w="540" w:type="pct"/>
            <w:shd w:val="clear" w:color="auto" w:fill="auto"/>
          </w:tcPr>
          <w:p w14:paraId="50305CF1" w14:textId="21E34CAB" w:rsidR="009D76EE" w:rsidRPr="00776F29" w:rsidRDefault="009D76EE" w:rsidP="009D76EE">
            <w:pPr>
              <w:spacing w:before="60" w:after="60" w:line="240" w:lineRule="auto"/>
              <w:ind w:left="6" w:hanging="6"/>
              <w:jc w:val="center"/>
              <w:rPr>
                <w:rFonts w:ascii="Times New Roman" w:hAnsi="Times New Roman" w:cs="Times New Roman"/>
                <w:bCs/>
                <w:iCs/>
                <w:sz w:val="24"/>
                <w:szCs w:val="24"/>
                <w:lang w:val="vi-VN"/>
              </w:rPr>
            </w:pPr>
            <w:r w:rsidRPr="00776F29">
              <w:rPr>
                <w:rFonts w:ascii="Times New Roman" w:hAnsi="Times New Roman" w:cs="Times New Roman"/>
                <w:bCs/>
                <w:iCs/>
                <w:sz w:val="24"/>
                <w:szCs w:val="24"/>
                <w:lang w:val="vi-VN"/>
              </w:rPr>
              <w:t>-</w:t>
            </w:r>
          </w:p>
        </w:tc>
        <w:tc>
          <w:tcPr>
            <w:tcW w:w="465" w:type="pct"/>
          </w:tcPr>
          <w:p w14:paraId="2C1C6696" w14:textId="78091653" w:rsidR="009D76EE" w:rsidRPr="00776F29" w:rsidRDefault="009D76EE" w:rsidP="009D76EE">
            <w:pPr>
              <w:spacing w:before="60" w:after="60" w:line="240" w:lineRule="auto"/>
              <w:ind w:left="6" w:hanging="6"/>
              <w:jc w:val="center"/>
              <w:rPr>
                <w:rFonts w:ascii="Times New Roman" w:hAnsi="Times New Roman" w:cs="Times New Roman"/>
                <w:bCs/>
                <w:sz w:val="24"/>
                <w:szCs w:val="24"/>
                <w:lang w:val="vi-VN"/>
              </w:rPr>
            </w:pPr>
            <w:r w:rsidRPr="00776F29">
              <w:rPr>
                <w:rFonts w:ascii="Times New Roman" w:hAnsi="Times New Roman" w:cs="Times New Roman"/>
                <w:bCs/>
                <w:sz w:val="24"/>
                <w:szCs w:val="24"/>
                <w:lang w:val="vi-VN"/>
              </w:rPr>
              <w:t>3</w:t>
            </w:r>
          </w:p>
        </w:tc>
        <w:tc>
          <w:tcPr>
            <w:tcW w:w="689" w:type="pct"/>
          </w:tcPr>
          <w:p w14:paraId="72531324" w14:textId="2D88C195" w:rsidR="009D76EE" w:rsidRPr="00776F29" w:rsidRDefault="009D76EE" w:rsidP="009D76EE">
            <w:pPr>
              <w:spacing w:before="60" w:after="60" w:line="240" w:lineRule="auto"/>
              <w:ind w:left="6" w:hanging="6"/>
              <w:jc w:val="center"/>
              <w:rPr>
                <w:rFonts w:ascii="Times New Roman" w:hAnsi="Times New Roman" w:cs="Times New Roman"/>
                <w:bCs/>
                <w:sz w:val="24"/>
                <w:szCs w:val="24"/>
                <w:lang w:val="vi-VN"/>
              </w:rPr>
            </w:pPr>
            <w:r w:rsidRPr="00776F29">
              <w:rPr>
                <w:rFonts w:ascii="Times New Roman" w:hAnsi="Times New Roman" w:cs="Times New Roman"/>
                <w:bCs/>
                <w:sz w:val="24"/>
                <w:szCs w:val="24"/>
                <w:lang w:val="vi-VN"/>
              </w:rPr>
              <w:t>22,2</w:t>
            </w:r>
          </w:p>
        </w:tc>
      </w:tr>
      <w:tr w:rsidR="00776F29" w:rsidRPr="00776F29" w14:paraId="4F6ECD3B" w14:textId="781230C7" w:rsidTr="009D76EE">
        <w:trPr>
          <w:trHeight w:val="103"/>
        </w:trPr>
        <w:tc>
          <w:tcPr>
            <w:tcW w:w="264" w:type="pct"/>
            <w:shd w:val="clear" w:color="auto" w:fill="auto"/>
            <w:vAlign w:val="center"/>
          </w:tcPr>
          <w:p w14:paraId="0FA1976D" w14:textId="77777777" w:rsidR="009D76EE" w:rsidRPr="00776F29" w:rsidRDefault="009D76EE" w:rsidP="009D76EE">
            <w:pPr>
              <w:spacing w:before="60" w:after="60" w:line="240" w:lineRule="auto"/>
              <w:ind w:left="6" w:hanging="6"/>
              <w:jc w:val="center"/>
              <w:rPr>
                <w:rFonts w:ascii="Times New Roman" w:hAnsi="Times New Roman" w:cs="Times New Roman"/>
                <w:sz w:val="24"/>
                <w:szCs w:val="24"/>
                <w:lang w:val="vi-VN"/>
              </w:rPr>
            </w:pPr>
            <w:r w:rsidRPr="00776F29">
              <w:rPr>
                <w:rFonts w:ascii="Times New Roman" w:hAnsi="Times New Roman" w:cs="Times New Roman"/>
                <w:sz w:val="24"/>
                <w:szCs w:val="24"/>
                <w:lang w:val="vi-VN"/>
              </w:rPr>
              <w:t>6</w:t>
            </w:r>
          </w:p>
        </w:tc>
        <w:tc>
          <w:tcPr>
            <w:tcW w:w="1802" w:type="pct"/>
            <w:shd w:val="clear" w:color="auto" w:fill="auto"/>
            <w:vAlign w:val="center"/>
          </w:tcPr>
          <w:p w14:paraId="453AD8E9" w14:textId="56E7A108" w:rsidR="009D76EE" w:rsidRPr="00776F29" w:rsidRDefault="009D76EE" w:rsidP="009D76EE">
            <w:pPr>
              <w:spacing w:before="60" w:after="60" w:line="240" w:lineRule="auto"/>
              <w:ind w:left="6" w:hanging="6"/>
              <w:rPr>
                <w:rFonts w:ascii="Times New Roman" w:hAnsi="Times New Roman" w:cs="Times New Roman"/>
                <w:sz w:val="24"/>
                <w:szCs w:val="24"/>
                <w:lang w:val="vi-VN"/>
              </w:rPr>
            </w:pPr>
            <w:r w:rsidRPr="00776F29">
              <w:rPr>
                <w:rFonts w:ascii="Times New Roman" w:hAnsi="Times New Roman" w:cs="Times New Roman"/>
                <w:sz w:val="24"/>
                <w:szCs w:val="24"/>
                <w:lang w:val="vi-VN"/>
              </w:rPr>
              <w:t xml:space="preserve">Nhà nghỉ giữa ca – nhà ăn </w:t>
            </w:r>
          </w:p>
        </w:tc>
        <w:tc>
          <w:tcPr>
            <w:tcW w:w="603" w:type="pct"/>
            <w:shd w:val="clear" w:color="auto" w:fill="auto"/>
            <w:vAlign w:val="center"/>
          </w:tcPr>
          <w:p w14:paraId="7DA031D7" w14:textId="07E9F13F" w:rsidR="009D76EE" w:rsidRPr="00776F29" w:rsidRDefault="009D76EE" w:rsidP="009D76EE">
            <w:pPr>
              <w:spacing w:before="60" w:after="60" w:line="240" w:lineRule="auto"/>
              <w:ind w:left="6" w:hanging="6"/>
              <w:jc w:val="center"/>
              <w:rPr>
                <w:rFonts w:ascii="Times New Roman" w:hAnsi="Times New Roman" w:cs="Times New Roman"/>
                <w:sz w:val="24"/>
                <w:szCs w:val="24"/>
                <w:lang w:val="vi-VN"/>
              </w:rPr>
            </w:pPr>
            <w:r w:rsidRPr="00776F29">
              <w:rPr>
                <w:rFonts w:ascii="Times New Roman" w:hAnsi="Times New Roman" w:cs="Times New Roman"/>
                <w:sz w:val="24"/>
                <w:szCs w:val="24"/>
                <w:lang w:val="vi-VN"/>
              </w:rPr>
              <w:t>1.036,3</w:t>
            </w:r>
          </w:p>
        </w:tc>
        <w:tc>
          <w:tcPr>
            <w:tcW w:w="637" w:type="pct"/>
          </w:tcPr>
          <w:p w14:paraId="05A50516" w14:textId="20A83BCB" w:rsidR="009D76EE" w:rsidRPr="00776F29" w:rsidRDefault="009D76EE" w:rsidP="009D76EE">
            <w:pPr>
              <w:spacing w:before="60" w:after="60" w:line="240" w:lineRule="auto"/>
              <w:ind w:left="6" w:hanging="6"/>
              <w:jc w:val="center"/>
              <w:rPr>
                <w:rFonts w:ascii="Times New Roman" w:hAnsi="Times New Roman" w:cs="Times New Roman"/>
                <w:bCs/>
                <w:sz w:val="24"/>
                <w:szCs w:val="24"/>
                <w:lang w:val="vi-VN"/>
              </w:rPr>
            </w:pPr>
            <w:r w:rsidRPr="00776F29">
              <w:rPr>
                <w:rFonts w:ascii="Times New Roman" w:hAnsi="Times New Roman" w:cs="Times New Roman"/>
                <w:bCs/>
                <w:sz w:val="24"/>
                <w:szCs w:val="24"/>
                <w:lang w:val="vi-VN"/>
              </w:rPr>
              <w:t>6.217,83</w:t>
            </w:r>
          </w:p>
        </w:tc>
        <w:tc>
          <w:tcPr>
            <w:tcW w:w="540" w:type="pct"/>
            <w:shd w:val="clear" w:color="auto" w:fill="auto"/>
          </w:tcPr>
          <w:p w14:paraId="26C0D9C3" w14:textId="2800F3CB" w:rsidR="009D76EE" w:rsidRPr="00776F29" w:rsidRDefault="009D76EE" w:rsidP="009D76EE">
            <w:pPr>
              <w:spacing w:before="60" w:after="60" w:line="240" w:lineRule="auto"/>
              <w:ind w:left="6" w:hanging="6"/>
              <w:jc w:val="center"/>
              <w:rPr>
                <w:rFonts w:ascii="Times New Roman" w:hAnsi="Times New Roman" w:cs="Times New Roman"/>
                <w:bCs/>
                <w:iCs/>
                <w:sz w:val="24"/>
                <w:szCs w:val="24"/>
                <w:lang w:val="vi-VN"/>
              </w:rPr>
            </w:pPr>
            <w:r w:rsidRPr="00776F29">
              <w:rPr>
                <w:rFonts w:ascii="Times New Roman" w:hAnsi="Times New Roman" w:cs="Times New Roman"/>
                <w:bCs/>
                <w:iCs/>
                <w:sz w:val="24"/>
                <w:szCs w:val="24"/>
                <w:lang w:val="vi-VN"/>
              </w:rPr>
              <w:t>1,59</w:t>
            </w:r>
          </w:p>
        </w:tc>
        <w:tc>
          <w:tcPr>
            <w:tcW w:w="465" w:type="pct"/>
          </w:tcPr>
          <w:p w14:paraId="6893ED77" w14:textId="710A8FF2" w:rsidR="009D76EE" w:rsidRPr="00776F29" w:rsidRDefault="009D76EE" w:rsidP="009D76EE">
            <w:pPr>
              <w:spacing w:before="60" w:after="60" w:line="240" w:lineRule="auto"/>
              <w:ind w:left="6" w:hanging="6"/>
              <w:jc w:val="center"/>
              <w:rPr>
                <w:rFonts w:ascii="Times New Roman" w:hAnsi="Times New Roman" w:cs="Times New Roman"/>
                <w:bCs/>
                <w:sz w:val="24"/>
                <w:szCs w:val="24"/>
                <w:lang w:val="vi-VN"/>
              </w:rPr>
            </w:pPr>
            <w:r w:rsidRPr="00776F29">
              <w:rPr>
                <w:rFonts w:ascii="Times New Roman" w:hAnsi="Times New Roman" w:cs="Times New Roman"/>
                <w:bCs/>
                <w:sz w:val="24"/>
                <w:szCs w:val="24"/>
                <w:lang w:val="vi-VN"/>
              </w:rPr>
              <w:t>6</w:t>
            </w:r>
          </w:p>
        </w:tc>
        <w:tc>
          <w:tcPr>
            <w:tcW w:w="689" w:type="pct"/>
          </w:tcPr>
          <w:p w14:paraId="6CE6474A" w14:textId="71C2E1F7" w:rsidR="009D76EE" w:rsidRPr="00776F29" w:rsidRDefault="009D76EE" w:rsidP="009D76EE">
            <w:pPr>
              <w:spacing w:before="60" w:after="60" w:line="240" w:lineRule="auto"/>
              <w:ind w:left="6" w:hanging="6"/>
              <w:jc w:val="center"/>
              <w:rPr>
                <w:rFonts w:ascii="Times New Roman" w:hAnsi="Times New Roman" w:cs="Times New Roman"/>
                <w:bCs/>
                <w:sz w:val="24"/>
                <w:szCs w:val="24"/>
                <w:lang w:val="vi-VN"/>
              </w:rPr>
            </w:pPr>
            <w:r w:rsidRPr="00776F29">
              <w:rPr>
                <w:rFonts w:ascii="Times New Roman" w:hAnsi="Times New Roman" w:cs="Times New Roman"/>
                <w:bCs/>
                <w:sz w:val="24"/>
                <w:szCs w:val="24"/>
                <w:lang w:val="vi-VN"/>
              </w:rPr>
              <w:t>26,8</w:t>
            </w:r>
          </w:p>
        </w:tc>
      </w:tr>
      <w:tr w:rsidR="00776F29" w:rsidRPr="00776F29" w14:paraId="57AE11B7" w14:textId="5949CB9B" w:rsidTr="009D76EE">
        <w:trPr>
          <w:trHeight w:val="103"/>
        </w:trPr>
        <w:tc>
          <w:tcPr>
            <w:tcW w:w="264" w:type="pct"/>
            <w:shd w:val="clear" w:color="auto" w:fill="auto"/>
            <w:vAlign w:val="center"/>
          </w:tcPr>
          <w:p w14:paraId="68C41D88" w14:textId="77777777" w:rsidR="009D76EE" w:rsidRPr="00776F29" w:rsidRDefault="009D76EE" w:rsidP="009D76EE">
            <w:pPr>
              <w:spacing w:before="60" w:after="60" w:line="240" w:lineRule="auto"/>
              <w:ind w:left="6" w:hanging="6"/>
              <w:jc w:val="center"/>
              <w:rPr>
                <w:rFonts w:ascii="Times New Roman" w:hAnsi="Times New Roman" w:cs="Times New Roman"/>
                <w:sz w:val="24"/>
                <w:szCs w:val="24"/>
                <w:lang w:val="vi-VN"/>
              </w:rPr>
            </w:pPr>
            <w:r w:rsidRPr="00776F29">
              <w:rPr>
                <w:rFonts w:ascii="Times New Roman" w:hAnsi="Times New Roman" w:cs="Times New Roman"/>
                <w:sz w:val="24"/>
                <w:szCs w:val="24"/>
                <w:lang w:val="vi-VN"/>
              </w:rPr>
              <w:t>7</w:t>
            </w:r>
          </w:p>
        </w:tc>
        <w:tc>
          <w:tcPr>
            <w:tcW w:w="1802" w:type="pct"/>
            <w:shd w:val="clear" w:color="auto" w:fill="auto"/>
            <w:vAlign w:val="center"/>
          </w:tcPr>
          <w:p w14:paraId="46ADE716" w14:textId="21D14BF5" w:rsidR="009D76EE" w:rsidRPr="00776F29" w:rsidRDefault="009D76EE" w:rsidP="009D76EE">
            <w:pPr>
              <w:spacing w:before="60" w:after="60" w:line="240" w:lineRule="auto"/>
              <w:ind w:left="6" w:hanging="6"/>
              <w:rPr>
                <w:rFonts w:ascii="Times New Roman" w:hAnsi="Times New Roman" w:cs="Times New Roman"/>
                <w:sz w:val="24"/>
                <w:szCs w:val="24"/>
                <w:lang w:val="vi-VN"/>
              </w:rPr>
            </w:pPr>
            <w:r w:rsidRPr="00776F29">
              <w:rPr>
                <w:rFonts w:ascii="Times New Roman" w:hAnsi="Times New Roman" w:cs="Times New Roman"/>
                <w:sz w:val="24"/>
                <w:szCs w:val="24"/>
                <w:lang w:val="vi-VN"/>
              </w:rPr>
              <w:t xml:space="preserve">Nhà xe </w:t>
            </w:r>
          </w:p>
        </w:tc>
        <w:tc>
          <w:tcPr>
            <w:tcW w:w="603" w:type="pct"/>
            <w:shd w:val="clear" w:color="auto" w:fill="auto"/>
            <w:vAlign w:val="center"/>
          </w:tcPr>
          <w:p w14:paraId="18871A6D" w14:textId="0D175132" w:rsidR="009D76EE" w:rsidRPr="00776F29" w:rsidRDefault="009D76EE" w:rsidP="009D76EE">
            <w:pPr>
              <w:spacing w:before="60" w:after="60" w:line="240" w:lineRule="auto"/>
              <w:ind w:left="6" w:hanging="6"/>
              <w:jc w:val="center"/>
              <w:rPr>
                <w:rFonts w:ascii="Times New Roman" w:hAnsi="Times New Roman" w:cs="Times New Roman"/>
                <w:sz w:val="24"/>
                <w:szCs w:val="24"/>
                <w:lang w:val="vi-VN"/>
              </w:rPr>
            </w:pPr>
            <w:r w:rsidRPr="00776F29">
              <w:rPr>
                <w:rFonts w:ascii="Times New Roman" w:hAnsi="Times New Roman" w:cs="Times New Roman"/>
                <w:sz w:val="24"/>
                <w:szCs w:val="24"/>
                <w:lang w:val="vi-VN"/>
              </w:rPr>
              <w:t>1.176</w:t>
            </w:r>
          </w:p>
        </w:tc>
        <w:tc>
          <w:tcPr>
            <w:tcW w:w="637" w:type="pct"/>
          </w:tcPr>
          <w:p w14:paraId="120D7C80" w14:textId="6B986127" w:rsidR="009D76EE" w:rsidRPr="00776F29" w:rsidRDefault="009D76EE" w:rsidP="009D76EE">
            <w:pPr>
              <w:spacing w:before="60" w:after="60" w:line="240" w:lineRule="auto"/>
              <w:ind w:left="6" w:hanging="6"/>
              <w:jc w:val="center"/>
              <w:rPr>
                <w:rFonts w:ascii="Times New Roman" w:hAnsi="Times New Roman" w:cs="Times New Roman"/>
                <w:bCs/>
                <w:sz w:val="24"/>
                <w:szCs w:val="24"/>
                <w:lang w:val="vi-VN"/>
              </w:rPr>
            </w:pPr>
            <w:r w:rsidRPr="00776F29">
              <w:rPr>
                <w:rFonts w:ascii="Times New Roman" w:hAnsi="Times New Roman" w:cs="Times New Roman"/>
                <w:bCs/>
                <w:sz w:val="24"/>
                <w:szCs w:val="24"/>
                <w:lang w:val="vi-VN"/>
              </w:rPr>
              <w:t>3.528</w:t>
            </w:r>
          </w:p>
        </w:tc>
        <w:tc>
          <w:tcPr>
            <w:tcW w:w="540" w:type="pct"/>
            <w:shd w:val="clear" w:color="auto" w:fill="auto"/>
          </w:tcPr>
          <w:p w14:paraId="2A6DF71E" w14:textId="47958B03" w:rsidR="009D76EE" w:rsidRPr="00776F29" w:rsidRDefault="009D76EE" w:rsidP="009D76EE">
            <w:pPr>
              <w:spacing w:before="60" w:after="60" w:line="240" w:lineRule="auto"/>
              <w:ind w:left="6" w:hanging="6"/>
              <w:jc w:val="center"/>
              <w:rPr>
                <w:rFonts w:ascii="Times New Roman" w:hAnsi="Times New Roman" w:cs="Times New Roman"/>
                <w:bCs/>
                <w:iCs/>
                <w:sz w:val="24"/>
                <w:szCs w:val="24"/>
                <w:lang w:val="vi-VN"/>
              </w:rPr>
            </w:pPr>
            <w:r w:rsidRPr="00776F29">
              <w:rPr>
                <w:rFonts w:ascii="Times New Roman" w:hAnsi="Times New Roman" w:cs="Times New Roman"/>
                <w:bCs/>
                <w:iCs/>
                <w:sz w:val="24"/>
                <w:szCs w:val="24"/>
                <w:lang w:val="vi-VN"/>
              </w:rPr>
              <w:t>1,81</w:t>
            </w:r>
          </w:p>
        </w:tc>
        <w:tc>
          <w:tcPr>
            <w:tcW w:w="465" w:type="pct"/>
          </w:tcPr>
          <w:p w14:paraId="28B4A78F" w14:textId="4FD41419" w:rsidR="009D76EE" w:rsidRPr="00776F29" w:rsidRDefault="009D76EE" w:rsidP="009D76EE">
            <w:pPr>
              <w:spacing w:before="60" w:after="60" w:line="240" w:lineRule="auto"/>
              <w:ind w:left="6" w:hanging="6"/>
              <w:jc w:val="center"/>
              <w:rPr>
                <w:rFonts w:ascii="Times New Roman" w:hAnsi="Times New Roman" w:cs="Times New Roman"/>
                <w:bCs/>
                <w:sz w:val="24"/>
                <w:szCs w:val="24"/>
                <w:lang w:val="vi-VN"/>
              </w:rPr>
            </w:pPr>
            <w:r w:rsidRPr="00776F29">
              <w:rPr>
                <w:rFonts w:ascii="Times New Roman" w:hAnsi="Times New Roman" w:cs="Times New Roman"/>
                <w:bCs/>
                <w:sz w:val="24"/>
                <w:szCs w:val="24"/>
                <w:lang w:val="vi-VN"/>
              </w:rPr>
              <w:t>3</w:t>
            </w:r>
          </w:p>
        </w:tc>
        <w:tc>
          <w:tcPr>
            <w:tcW w:w="689" w:type="pct"/>
          </w:tcPr>
          <w:p w14:paraId="7F14DE88" w14:textId="4BCC5ECA" w:rsidR="009D76EE" w:rsidRPr="00776F29" w:rsidRDefault="009D76EE" w:rsidP="009D76EE">
            <w:pPr>
              <w:spacing w:before="60" w:after="60" w:line="240" w:lineRule="auto"/>
              <w:ind w:left="6" w:hanging="6"/>
              <w:jc w:val="center"/>
              <w:rPr>
                <w:rFonts w:ascii="Times New Roman" w:hAnsi="Times New Roman" w:cs="Times New Roman"/>
                <w:bCs/>
                <w:sz w:val="24"/>
                <w:szCs w:val="24"/>
                <w:lang w:val="vi-VN"/>
              </w:rPr>
            </w:pPr>
            <w:r w:rsidRPr="00776F29">
              <w:rPr>
                <w:rFonts w:ascii="Times New Roman" w:hAnsi="Times New Roman" w:cs="Times New Roman"/>
                <w:bCs/>
                <w:sz w:val="24"/>
                <w:szCs w:val="24"/>
                <w:lang w:val="vi-VN"/>
              </w:rPr>
              <w:t>8,5</w:t>
            </w:r>
          </w:p>
        </w:tc>
      </w:tr>
      <w:tr w:rsidR="00776F29" w:rsidRPr="00776F29" w14:paraId="7C23AB6B" w14:textId="5EAA16D1" w:rsidTr="009D76EE">
        <w:trPr>
          <w:trHeight w:val="103"/>
        </w:trPr>
        <w:tc>
          <w:tcPr>
            <w:tcW w:w="264" w:type="pct"/>
            <w:shd w:val="clear" w:color="auto" w:fill="auto"/>
            <w:vAlign w:val="center"/>
          </w:tcPr>
          <w:p w14:paraId="4BEA6ED3" w14:textId="77777777" w:rsidR="009D76EE" w:rsidRPr="00776F29" w:rsidRDefault="009D76EE" w:rsidP="009D76EE">
            <w:pPr>
              <w:spacing w:before="60" w:after="60" w:line="240" w:lineRule="auto"/>
              <w:ind w:left="6" w:hanging="6"/>
              <w:jc w:val="center"/>
              <w:rPr>
                <w:rFonts w:ascii="Times New Roman" w:hAnsi="Times New Roman" w:cs="Times New Roman"/>
                <w:sz w:val="24"/>
                <w:szCs w:val="24"/>
                <w:lang w:val="vi-VN"/>
              </w:rPr>
            </w:pPr>
            <w:r w:rsidRPr="00776F29">
              <w:rPr>
                <w:rFonts w:ascii="Times New Roman" w:hAnsi="Times New Roman" w:cs="Times New Roman"/>
                <w:sz w:val="24"/>
                <w:szCs w:val="24"/>
                <w:lang w:val="vi-VN"/>
              </w:rPr>
              <w:t>8</w:t>
            </w:r>
          </w:p>
        </w:tc>
        <w:tc>
          <w:tcPr>
            <w:tcW w:w="1802" w:type="pct"/>
            <w:shd w:val="clear" w:color="auto" w:fill="auto"/>
            <w:vAlign w:val="center"/>
          </w:tcPr>
          <w:p w14:paraId="7BAA6A38" w14:textId="12A0B4D8" w:rsidR="009D76EE" w:rsidRPr="00776F29" w:rsidRDefault="009D76EE" w:rsidP="009D76EE">
            <w:pPr>
              <w:spacing w:before="60" w:after="60" w:line="240" w:lineRule="auto"/>
              <w:ind w:left="6" w:hanging="6"/>
              <w:rPr>
                <w:rFonts w:ascii="Times New Roman" w:hAnsi="Times New Roman" w:cs="Times New Roman"/>
                <w:sz w:val="24"/>
                <w:szCs w:val="24"/>
                <w:lang w:val="vi-VN"/>
              </w:rPr>
            </w:pPr>
            <w:r w:rsidRPr="00776F29">
              <w:rPr>
                <w:rFonts w:ascii="Times New Roman" w:hAnsi="Times New Roman" w:cs="Times New Roman"/>
                <w:sz w:val="24"/>
                <w:szCs w:val="24"/>
                <w:lang w:val="vi-VN"/>
              </w:rPr>
              <w:t xml:space="preserve">Nhà bảo vệ </w:t>
            </w:r>
          </w:p>
        </w:tc>
        <w:tc>
          <w:tcPr>
            <w:tcW w:w="603" w:type="pct"/>
            <w:shd w:val="clear" w:color="auto" w:fill="auto"/>
            <w:vAlign w:val="center"/>
          </w:tcPr>
          <w:p w14:paraId="53B9D0D1" w14:textId="686EBF48" w:rsidR="009D76EE" w:rsidRPr="00776F29" w:rsidRDefault="009D76EE" w:rsidP="009D76EE">
            <w:pPr>
              <w:spacing w:before="60" w:after="60" w:line="240" w:lineRule="auto"/>
              <w:ind w:left="6" w:hanging="6"/>
              <w:jc w:val="center"/>
              <w:rPr>
                <w:rFonts w:ascii="Times New Roman" w:hAnsi="Times New Roman" w:cs="Times New Roman"/>
                <w:sz w:val="24"/>
                <w:szCs w:val="24"/>
                <w:lang w:val="vi-VN"/>
              </w:rPr>
            </w:pPr>
            <w:r w:rsidRPr="00776F29">
              <w:rPr>
                <w:rFonts w:ascii="Times New Roman" w:hAnsi="Times New Roman" w:cs="Times New Roman"/>
                <w:sz w:val="24"/>
                <w:szCs w:val="24"/>
                <w:lang w:val="vi-VN"/>
              </w:rPr>
              <w:t>60</w:t>
            </w:r>
          </w:p>
        </w:tc>
        <w:tc>
          <w:tcPr>
            <w:tcW w:w="637" w:type="pct"/>
          </w:tcPr>
          <w:p w14:paraId="1A8CC01D" w14:textId="399023B0" w:rsidR="009D76EE" w:rsidRPr="00776F29" w:rsidRDefault="009D76EE" w:rsidP="009D76EE">
            <w:pPr>
              <w:spacing w:before="60" w:after="60" w:line="240" w:lineRule="auto"/>
              <w:ind w:left="6" w:hanging="6"/>
              <w:jc w:val="center"/>
              <w:rPr>
                <w:rFonts w:ascii="Times New Roman" w:hAnsi="Times New Roman" w:cs="Times New Roman"/>
                <w:bCs/>
                <w:sz w:val="24"/>
                <w:szCs w:val="24"/>
                <w:lang w:val="vi-VN"/>
              </w:rPr>
            </w:pPr>
            <w:r w:rsidRPr="00776F29">
              <w:rPr>
                <w:rFonts w:ascii="Times New Roman" w:hAnsi="Times New Roman" w:cs="Times New Roman"/>
                <w:bCs/>
                <w:sz w:val="24"/>
                <w:szCs w:val="24"/>
                <w:lang w:val="vi-VN"/>
              </w:rPr>
              <w:t>60</w:t>
            </w:r>
          </w:p>
        </w:tc>
        <w:tc>
          <w:tcPr>
            <w:tcW w:w="540" w:type="pct"/>
            <w:shd w:val="clear" w:color="auto" w:fill="auto"/>
          </w:tcPr>
          <w:p w14:paraId="24B2D860" w14:textId="4F02CAE1" w:rsidR="009D76EE" w:rsidRPr="00776F29" w:rsidRDefault="009D76EE" w:rsidP="009D76EE">
            <w:pPr>
              <w:spacing w:before="60" w:after="60" w:line="240" w:lineRule="auto"/>
              <w:ind w:left="6" w:hanging="6"/>
              <w:jc w:val="center"/>
              <w:rPr>
                <w:rFonts w:ascii="Times New Roman" w:hAnsi="Times New Roman" w:cs="Times New Roman"/>
                <w:bCs/>
                <w:iCs/>
                <w:sz w:val="24"/>
                <w:szCs w:val="24"/>
                <w:lang w:val="vi-VN"/>
              </w:rPr>
            </w:pPr>
            <w:r w:rsidRPr="00776F29">
              <w:rPr>
                <w:rFonts w:ascii="Times New Roman" w:hAnsi="Times New Roman" w:cs="Times New Roman"/>
                <w:bCs/>
                <w:iCs/>
                <w:sz w:val="24"/>
                <w:szCs w:val="24"/>
                <w:lang w:val="vi-VN"/>
              </w:rPr>
              <w:t>0,09</w:t>
            </w:r>
          </w:p>
        </w:tc>
        <w:tc>
          <w:tcPr>
            <w:tcW w:w="465" w:type="pct"/>
          </w:tcPr>
          <w:p w14:paraId="763D7B40" w14:textId="69B5DE7E" w:rsidR="009D76EE" w:rsidRPr="00776F29" w:rsidRDefault="009D76EE" w:rsidP="009D76EE">
            <w:pPr>
              <w:spacing w:before="60" w:after="60" w:line="240" w:lineRule="auto"/>
              <w:ind w:left="6" w:hanging="6"/>
              <w:jc w:val="center"/>
              <w:rPr>
                <w:rFonts w:ascii="Times New Roman" w:hAnsi="Times New Roman" w:cs="Times New Roman"/>
                <w:bCs/>
                <w:sz w:val="24"/>
                <w:szCs w:val="24"/>
                <w:lang w:val="vi-VN"/>
              </w:rPr>
            </w:pPr>
            <w:r w:rsidRPr="00776F29">
              <w:rPr>
                <w:rFonts w:ascii="Times New Roman" w:hAnsi="Times New Roman" w:cs="Times New Roman"/>
                <w:bCs/>
                <w:sz w:val="24"/>
                <w:szCs w:val="24"/>
                <w:lang w:val="vi-VN"/>
              </w:rPr>
              <w:t>1</w:t>
            </w:r>
          </w:p>
        </w:tc>
        <w:tc>
          <w:tcPr>
            <w:tcW w:w="689" w:type="pct"/>
          </w:tcPr>
          <w:p w14:paraId="3E3A433E" w14:textId="06217837" w:rsidR="009D76EE" w:rsidRPr="00776F29" w:rsidRDefault="009D76EE" w:rsidP="009D76EE">
            <w:pPr>
              <w:spacing w:before="60" w:after="60" w:line="240" w:lineRule="auto"/>
              <w:ind w:left="6" w:hanging="6"/>
              <w:jc w:val="center"/>
              <w:rPr>
                <w:rFonts w:ascii="Times New Roman" w:hAnsi="Times New Roman" w:cs="Times New Roman"/>
                <w:bCs/>
                <w:sz w:val="24"/>
                <w:szCs w:val="24"/>
                <w:lang w:val="vi-VN"/>
              </w:rPr>
            </w:pPr>
            <w:r w:rsidRPr="00776F29">
              <w:rPr>
                <w:rFonts w:ascii="Times New Roman" w:hAnsi="Times New Roman" w:cs="Times New Roman"/>
                <w:bCs/>
                <w:sz w:val="24"/>
                <w:szCs w:val="24"/>
                <w:lang w:val="vi-VN"/>
              </w:rPr>
              <w:t>4,0</w:t>
            </w:r>
          </w:p>
        </w:tc>
      </w:tr>
      <w:tr w:rsidR="00776F29" w:rsidRPr="00776F29" w14:paraId="66E3D6D9" w14:textId="77777777" w:rsidTr="009D76EE">
        <w:trPr>
          <w:trHeight w:val="103"/>
        </w:trPr>
        <w:tc>
          <w:tcPr>
            <w:tcW w:w="264" w:type="pct"/>
            <w:shd w:val="clear" w:color="auto" w:fill="auto"/>
            <w:vAlign w:val="center"/>
          </w:tcPr>
          <w:p w14:paraId="4D90F21C" w14:textId="40C54808" w:rsidR="009D76EE" w:rsidRPr="00776F29" w:rsidRDefault="009D76EE" w:rsidP="009D76EE">
            <w:pPr>
              <w:spacing w:before="60" w:after="60" w:line="240" w:lineRule="auto"/>
              <w:ind w:left="6" w:hanging="6"/>
              <w:jc w:val="center"/>
              <w:rPr>
                <w:rFonts w:ascii="Times New Roman" w:hAnsi="Times New Roman" w:cs="Times New Roman"/>
                <w:sz w:val="24"/>
                <w:szCs w:val="24"/>
                <w:lang w:val="vi-VN"/>
              </w:rPr>
            </w:pPr>
            <w:r w:rsidRPr="00776F29">
              <w:rPr>
                <w:rFonts w:ascii="Times New Roman" w:hAnsi="Times New Roman" w:cs="Times New Roman"/>
                <w:sz w:val="24"/>
                <w:szCs w:val="24"/>
                <w:lang w:val="vi-VN"/>
              </w:rPr>
              <w:t>9</w:t>
            </w:r>
          </w:p>
        </w:tc>
        <w:tc>
          <w:tcPr>
            <w:tcW w:w="1802" w:type="pct"/>
            <w:shd w:val="clear" w:color="auto" w:fill="auto"/>
            <w:vAlign w:val="center"/>
          </w:tcPr>
          <w:p w14:paraId="4CA4F9E8" w14:textId="1E11F419" w:rsidR="009D76EE" w:rsidRPr="00776F29" w:rsidRDefault="009D76EE" w:rsidP="009D76EE">
            <w:pPr>
              <w:spacing w:before="60" w:after="60" w:line="240" w:lineRule="auto"/>
              <w:ind w:left="6" w:hanging="6"/>
              <w:rPr>
                <w:rFonts w:ascii="Times New Roman" w:hAnsi="Times New Roman" w:cs="Times New Roman"/>
                <w:sz w:val="24"/>
                <w:szCs w:val="24"/>
                <w:lang w:val="vi-VN"/>
              </w:rPr>
            </w:pPr>
            <w:r w:rsidRPr="00776F29">
              <w:rPr>
                <w:rFonts w:ascii="Times New Roman" w:hAnsi="Times New Roman" w:cs="Times New Roman"/>
                <w:sz w:val="24"/>
                <w:szCs w:val="24"/>
                <w:lang w:val="vi-VN"/>
              </w:rPr>
              <w:t xml:space="preserve">Nhà lò hơi </w:t>
            </w:r>
          </w:p>
        </w:tc>
        <w:tc>
          <w:tcPr>
            <w:tcW w:w="603" w:type="pct"/>
            <w:shd w:val="clear" w:color="auto" w:fill="auto"/>
            <w:vAlign w:val="center"/>
          </w:tcPr>
          <w:p w14:paraId="70141C09" w14:textId="13499AEB" w:rsidR="009D76EE" w:rsidRPr="00776F29" w:rsidRDefault="009D76EE" w:rsidP="009D76EE">
            <w:pPr>
              <w:spacing w:before="60" w:after="60" w:line="240" w:lineRule="auto"/>
              <w:ind w:left="6" w:hanging="6"/>
              <w:jc w:val="center"/>
              <w:rPr>
                <w:rFonts w:ascii="Times New Roman" w:hAnsi="Times New Roman" w:cs="Times New Roman"/>
                <w:sz w:val="24"/>
                <w:szCs w:val="24"/>
                <w:lang w:val="vi-VN"/>
              </w:rPr>
            </w:pPr>
            <w:r w:rsidRPr="00776F29">
              <w:rPr>
                <w:rFonts w:ascii="Times New Roman" w:hAnsi="Times New Roman" w:cs="Times New Roman"/>
                <w:sz w:val="24"/>
                <w:szCs w:val="24"/>
                <w:lang w:val="vi-VN"/>
              </w:rPr>
              <w:t>1.280</w:t>
            </w:r>
          </w:p>
        </w:tc>
        <w:tc>
          <w:tcPr>
            <w:tcW w:w="637" w:type="pct"/>
          </w:tcPr>
          <w:p w14:paraId="4E846E8B" w14:textId="3FAB8543" w:rsidR="009D76EE" w:rsidRPr="00776F29" w:rsidRDefault="009D76EE" w:rsidP="009D76EE">
            <w:pPr>
              <w:spacing w:before="60" w:after="60" w:line="240" w:lineRule="auto"/>
              <w:ind w:left="6" w:hanging="6"/>
              <w:jc w:val="center"/>
              <w:rPr>
                <w:rFonts w:ascii="Times New Roman" w:hAnsi="Times New Roman" w:cs="Times New Roman"/>
                <w:bCs/>
                <w:sz w:val="24"/>
                <w:szCs w:val="24"/>
                <w:lang w:val="vi-VN"/>
              </w:rPr>
            </w:pPr>
            <w:r w:rsidRPr="00776F29">
              <w:rPr>
                <w:rFonts w:ascii="Times New Roman" w:hAnsi="Times New Roman" w:cs="Times New Roman"/>
                <w:bCs/>
                <w:sz w:val="24"/>
                <w:szCs w:val="24"/>
                <w:lang w:val="vi-VN"/>
              </w:rPr>
              <w:t>1.280</w:t>
            </w:r>
          </w:p>
        </w:tc>
        <w:tc>
          <w:tcPr>
            <w:tcW w:w="540" w:type="pct"/>
            <w:shd w:val="clear" w:color="auto" w:fill="auto"/>
          </w:tcPr>
          <w:p w14:paraId="4991AC47" w14:textId="392DFCF2" w:rsidR="009D76EE" w:rsidRPr="00776F29" w:rsidRDefault="009D76EE" w:rsidP="009D76EE">
            <w:pPr>
              <w:spacing w:before="60" w:after="60" w:line="240" w:lineRule="auto"/>
              <w:ind w:left="6" w:hanging="6"/>
              <w:jc w:val="center"/>
              <w:rPr>
                <w:rFonts w:ascii="Times New Roman" w:hAnsi="Times New Roman" w:cs="Times New Roman"/>
                <w:bCs/>
                <w:iCs/>
                <w:sz w:val="24"/>
                <w:szCs w:val="24"/>
                <w:lang w:val="vi-VN"/>
              </w:rPr>
            </w:pPr>
            <w:r w:rsidRPr="00776F29">
              <w:rPr>
                <w:rFonts w:ascii="Times New Roman" w:hAnsi="Times New Roman" w:cs="Times New Roman"/>
                <w:bCs/>
                <w:iCs/>
                <w:sz w:val="24"/>
                <w:szCs w:val="24"/>
                <w:lang w:val="vi-VN"/>
              </w:rPr>
              <w:t>1,97</w:t>
            </w:r>
          </w:p>
        </w:tc>
        <w:tc>
          <w:tcPr>
            <w:tcW w:w="465" w:type="pct"/>
          </w:tcPr>
          <w:p w14:paraId="748AFB34" w14:textId="322438B4" w:rsidR="009D76EE" w:rsidRPr="00776F29" w:rsidRDefault="009D76EE" w:rsidP="009D76EE">
            <w:pPr>
              <w:spacing w:before="60" w:after="60" w:line="240" w:lineRule="auto"/>
              <w:ind w:left="6" w:hanging="6"/>
              <w:jc w:val="center"/>
              <w:rPr>
                <w:rFonts w:ascii="Times New Roman" w:hAnsi="Times New Roman" w:cs="Times New Roman"/>
                <w:bCs/>
                <w:sz w:val="24"/>
                <w:szCs w:val="24"/>
                <w:lang w:val="vi-VN"/>
              </w:rPr>
            </w:pPr>
            <w:r w:rsidRPr="00776F29">
              <w:rPr>
                <w:rFonts w:ascii="Times New Roman" w:hAnsi="Times New Roman" w:cs="Times New Roman"/>
                <w:bCs/>
                <w:sz w:val="24"/>
                <w:szCs w:val="24"/>
                <w:lang w:val="vi-VN"/>
              </w:rPr>
              <w:t>1</w:t>
            </w:r>
          </w:p>
        </w:tc>
        <w:tc>
          <w:tcPr>
            <w:tcW w:w="689" w:type="pct"/>
          </w:tcPr>
          <w:p w14:paraId="12D3EAD0" w14:textId="6590C598" w:rsidR="009D76EE" w:rsidRPr="00BB2576" w:rsidRDefault="009D76EE" w:rsidP="009D76EE">
            <w:pPr>
              <w:spacing w:before="60" w:after="60" w:line="240" w:lineRule="auto"/>
              <w:ind w:left="6" w:hanging="6"/>
              <w:jc w:val="center"/>
              <w:rPr>
                <w:rFonts w:ascii="Times New Roman" w:hAnsi="Times New Roman" w:cs="Times New Roman"/>
                <w:bCs/>
                <w:sz w:val="24"/>
                <w:szCs w:val="24"/>
                <w:lang w:val="vi-VN"/>
              </w:rPr>
            </w:pPr>
            <w:r w:rsidRPr="00BB2576">
              <w:rPr>
                <w:rFonts w:ascii="Times New Roman" w:hAnsi="Times New Roman" w:cs="Times New Roman"/>
                <w:bCs/>
                <w:sz w:val="24"/>
                <w:szCs w:val="24"/>
                <w:lang w:val="vi-VN"/>
              </w:rPr>
              <w:t>20,5</w:t>
            </w:r>
          </w:p>
        </w:tc>
      </w:tr>
      <w:tr w:rsidR="00BB2576" w:rsidRPr="00776F29" w14:paraId="47D600F5" w14:textId="77777777" w:rsidTr="008C6B26">
        <w:trPr>
          <w:trHeight w:val="103"/>
        </w:trPr>
        <w:tc>
          <w:tcPr>
            <w:tcW w:w="264" w:type="pct"/>
            <w:vMerge w:val="restart"/>
            <w:shd w:val="clear" w:color="auto" w:fill="auto"/>
            <w:vAlign w:val="center"/>
          </w:tcPr>
          <w:p w14:paraId="79733F25" w14:textId="77777777" w:rsidR="00BB2576" w:rsidRPr="00776F29" w:rsidRDefault="00BB2576" w:rsidP="00BB2576">
            <w:pPr>
              <w:spacing w:before="60" w:after="60" w:line="240" w:lineRule="auto"/>
              <w:ind w:left="6" w:hanging="6"/>
              <w:jc w:val="center"/>
              <w:rPr>
                <w:rFonts w:ascii="Times New Roman" w:hAnsi="Times New Roman" w:cs="Times New Roman"/>
                <w:sz w:val="24"/>
                <w:szCs w:val="24"/>
                <w:lang w:val="vi-VN"/>
              </w:rPr>
            </w:pPr>
          </w:p>
        </w:tc>
        <w:tc>
          <w:tcPr>
            <w:tcW w:w="1802" w:type="pct"/>
            <w:shd w:val="clear" w:color="auto" w:fill="auto"/>
            <w:vAlign w:val="center"/>
          </w:tcPr>
          <w:p w14:paraId="554A76CF" w14:textId="045DDC95" w:rsidR="00BB2576" w:rsidRPr="00BB2576" w:rsidRDefault="00BB2576" w:rsidP="00BB2576">
            <w:pPr>
              <w:spacing w:before="60" w:after="60" w:line="240" w:lineRule="auto"/>
              <w:ind w:left="6" w:hanging="6"/>
              <w:rPr>
                <w:rFonts w:ascii="Times New Roman" w:hAnsi="Times New Roman" w:cs="Times New Roman"/>
                <w:i/>
                <w:iCs/>
                <w:sz w:val="24"/>
                <w:szCs w:val="24"/>
                <w:lang w:val="vi-VN"/>
              </w:rPr>
            </w:pPr>
            <w:r w:rsidRPr="00BB2576">
              <w:rPr>
                <w:rFonts w:ascii="Times New Roman" w:hAnsi="Times New Roman" w:cs="Times New Roman"/>
                <w:i/>
                <w:iCs/>
                <w:sz w:val="24"/>
                <w:szCs w:val="24"/>
                <w:lang w:val="vi-VN"/>
              </w:rPr>
              <w:t xml:space="preserve">Khu lò hơi </w:t>
            </w:r>
          </w:p>
        </w:tc>
        <w:tc>
          <w:tcPr>
            <w:tcW w:w="603" w:type="pct"/>
            <w:shd w:val="clear" w:color="auto" w:fill="auto"/>
            <w:vAlign w:val="center"/>
          </w:tcPr>
          <w:p w14:paraId="24BCD385" w14:textId="072980F0" w:rsidR="00BB2576" w:rsidRPr="00BB2576" w:rsidRDefault="00BB2576" w:rsidP="00BB2576">
            <w:pPr>
              <w:spacing w:before="60" w:after="60" w:line="240" w:lineRule="auto"/>
              <w:ind w:left="6" w:hanging="6"/>
              <w:jc w:val="center"/>
              <w:rPr>
                <w:rFonts w:ascii="Times New Roman" w:hAnsi="Times New Roman" w:cs="Times New Roman"/>
                <w:i/>
                <w:iCs/>
                <w:sz w:val="24"/>
                <w:szCs w:val="24"/>
                <w:lang w:val="vi-VN"/>
              </w:rPr>
            </w:pPr>
            <w:r w:rsidRPr="00BB2576">
              <w:rPr>
                <w:rFonts w:ascii="Times New Roman" w:hAnsi="Times New Roman" w:cs="Times New Roman"/>
                <w:i/>
                <w:iCs/>
                <w:sz w:val="24"/>
                <w:szCs w:val="24"/>
                <w:lang w:val="vi-VN"/>
              </w:rPr>
              <w:fldChar w:fldCharType="begin"/>
            </w:r>
            <w:r w:rsidRPr="00BB2576">
              <w:rPr>
                <w:rFonts w:ascii="Times New Roman" w:hAnsi="Times New Roman" w:cs="Times New Roman"/>
                <w:i/>
                <w:iCs/>
                <w:sz w:val="24"/>
                <w:szCs w:val="24"/>
                <w:lang w:val="vi-VN"/>
              </w:rPr>
              <w:instrText xml:space="preserve"> =1280-(202*3) </w:instrText>
            </w:r>
            <w:r w:rsidRPr="00BB2576">
              <w:rPr>
                <w:rFonts w:ascii="Times New Roman" w:hAnsi="Times New Roman" w:cs="Times New Roman"/>
                <w:i/>
                <w:iCs/>
                <w:sz w:val="24"/>
                <w:szCs w:val="24"/>
                <w:lang w:val="vi-VN"/>
              </w:rPr>
              <w:fldChar w:fldCharType="separate"/>
            </w:r>
            <w:r w:rsidRPr="00BB2576">
              <w:rPr>
                <w:rFonts w:ascii="Times New Roman" w:hAnsi="Times New Roman" w:cs="Times New Roman"/>
                <w:i/>
                <w:iCs/>
                <w:noProof/>
                <w:sz w:val="24"/>
                <w:szCs w:val="24"/>
                <w:lang w:val="vi-VN"/>
              </w:rPr>
              <w:t>674</w:t>
            </w:r>
            <w:r w:rsidRPr="00BB2576">
              <w:rPr>
                <w:rFonts w:ascii="Times New Roman" w:hAnsi="Times New Roman" w:cs="Times New Roman"/>
                <w:i/>
                <w:iCs/>
                <w:sz w:val="24"/>
                <w:szCs w:val="24"/>
                <w:lang w:val="vi-VN"/>
              </w:rPr>
              <w:fldChar w:fldCharType="end"/>
            </w:r>
          </w:p>
        </w:tc>
        <w:tc>
          <w:tcPr>
            <w:tcW w:w="637" w:type="pct"/>
            <w:vAlign w:val="center"/>
          </w:tcPr>
          <w:p w14:paraId="7B0B5381" w14:textId="53A621A4" w:rsidR="00BB2576" w:rsidRPr="00BB2576" w:rsidRDefault="00BB2576" w:rsidP="00BB2576">
            <w:pPr>
              <w:spacing w:before="60" w:after="60" w:line="240" w:lineRule="auto"/>
              <w:ind w:left="6" w:hanging="6"/>
              <w:jc w:val="center"/>
              <w:rPr>
                <w:rFonts w:ascii="Times New Roman" w:hAnsi="Times New Roman" w:cs="Times New Roman"/>
                <w:bCs/>
                <w:i/>
                <w:iCs/>
                <w:sz w:val="24"/>
                <w:szCs w:val="24"/>
                <w:lang w:val="vi-VN"/>
              </w:rPr>
            </w:pPr>
            <w:r w:rsidRPr="00BB2576">
              <w:rPr>
                <w:rFonts w:ascii="Times New Roman" w:hAnsi="Times New Roman" w:cs="Times New Roman"/>
                <w:i/>
                <w:iCs/>
                <w:sz w:val="24"/>
                <w:szCs w:val="24"/>
                <w:lang w:val="vi-VN"/>
              </w:rPr>
              <w:fldChar w:fldCharType="begin"/>
            </w:r>
            <w:r w:rsidRPr="00BB2576">
              <w:rPr>
                <w:rFonts w:ascii="Times New Roman" w:hAnsi="Times New Roman" w:cs="Times New Roman"/>
                <w:i/>
                <w:iCs/>
                <w:sz w:val="24"/>
                <w:szCs w:val="24"/>
                <w:lang w:val="vi-VN"/>
              </w:rPr>
              <w:instrText xml:space="preserve"> =1280-(202*3) </w:instrText>
            </w:r>
            <w:r w:rsidRPr="00BB2576">
              <w:rPr>
                <w:rFonts w:ascii="Times New Roman" w:hAnsi="Times New Roman" w:cs="Times New Roman"/>
                <w:i/>
                <w:iCs/>
                <w:sz w:val="24"/>
                <w:szCs w:val="24"/>
                <w:lang w:val="vi-VN"/>
              </w:rPr>
              <w:fldChar w:fldCharType="separate"/>
            </w:r>
            <w:r w:rsidRPr="00BB2576">
              <w:rPr>
                <w:rFonts w:ascii="Times New Roman" w:hAnsi="Times New Roman" w:cs="Times New Roman"/>
                <w:i/>
                <w:iCs/>
                <w:noProof/>
                <w:sz w:val="24"/>
                <w:szCs w:val="24"/>
                <w:lang w:val="vi-VN"/>
              </w:rPr>
              <w:t>674</w:t>
            </w:r>
            <w:r w:rsidRPr="00BB2576">
              <w:rPr>
                <w:rFonts w:ascii="Times New Roman" w:hAnsi="Times New Roman" w:cs="Times New Roman"/>
                <w:i/>
                <w:iCs/>
                <w:sz w:val="24"/>
                <w:szCs w:val="24"/>
                <w:lang w:val="vi-VN"/>
              </w:rPr>
              <w:fldChar w:fldCharType="end"/>
            </w:r>
          </w:p>
        </w:tc>
        <w:tc>
          <w:tcPr>
            <w:tcW w:w="540" w:type="pct"/>
            <w:shd w:val="clear" w:color="auto" w:fill="auto"/>
          </w:tcPr>
          <w:p w14:paraId="7C8F72EC" w14:textId="162A8768" w:rsidR="00BB2576" w:rsidRPr="00BB2576" w:rsidRDefault="00BB2576" w:rsidP="00BB2576">
            <w:pPr>
              <w:spacing w:before="60" w:after="60" w:line="240" w:lineRule="auto"/>
              <w:ind w:left="6" w:hanging="6"/>
              <w:jc w:val="center"/>
              <w:rPr>
                <w:rFonts w:ascii="Times New Roman" w:hAnsi="Times New Roman" w:cs="Times New Roman"/>
                <w:bCs/>
                <w:i/>
                <w:iCs/>
                <w:sz w:val="24"/>
                <w:szCs w:val="24"/>
                <w:lang w:val="vi-VN"/>
              </w:rPr>
            </w:pPr>
            <w:r>
              <w:rPr>
                <w:rFonts w:ascii="Times New Roman" w:hAnsi="Times New Roman" w:cs="Times New Roman"/>
                <w:bCs/>
                <w:i/>
                <w:iCs/>
                <w:sz w:val="24"/>
                <w:szCs w:val="24"/>
                <w:lang w:val="vi-VN"/>
              </w:rPr>
              <w:fldChar w:fldCharType="begin"/>
            </w:r>
            <w:r>
              <w:rPr>
                <w:rFonts w:ascii="Times New Roman" w:hAnsi="Times New Roman" w:cs="Times New Roman"/>
                <w:bCs/>
                <w:i/>
                <w:iCs/>
                <w:sz w:val="24"/>
                <w:szCs w:val="24"/>
                <w:lang w:val="vi-VN"/>
              </w:rPr>
              <w:instrText xml:space="preserve"> =1,97-(0,31*3) </w:instrText>
            </w:r>
            <w:r>
              <w:rPr>
                <w:rFonts w:ascii="Times New Roman" w:hAnsi="Times New Roman" w:cs="Times New Roman"/>
                <w:bCs/>
                <w:i/>
                <w:iCs/>
                <w:sz w:val="24"/>
                <w:szCs w:val="24"/>
                <w:lang w:val="vi-VN"/>
              </w:rPr>
              <w:fldChar w:fldCharType="separate"/>
            </w:r>
            <w:r>
              <w:rPr>
                <w:rFonts w:ascii="Times New Roman" w:hAnsi="Times New Roman" w:cs="Times New Roman"/>
                <w:bCs/>
                <w:i/>
                <w:iCs/>
                <w:noProof/>
                <w:sz w:val="24"/>
                <w:szCs w:val="24"/>
                <w:lang w:val="vi-VN"/>
              </w:rPr>
              <w:t>1,04</w:t>
            </w:r>
            <w:r>
              <w:rPr>
                <w:rFonts w:ascii="Times New Roman" w:hAnsi="Times New Roman" w:cs="Times New Roman"/>
                <w:bCs/>
                <w:i/>
                <w:iCs/>
                <w:sz w:val="24"/>
                <w:szCs w:val="24"/>
                <w:lang w:val="vi-VN"/>
              </w:rPr>
              <w:fldChar w:fldCharType="end"/>
            </w:r>
          </w:p>
        </w:tc>
        <w:tc>
          <w:tcPr>
            <w:tcW w:w="465" w:type="pct"/>
          </w:tcPr>
          <w:p w14:paraId="2638B9B4" w14:textId="5B8872C7" w:rsidR="00BB2576" w:rsidRPr="00BB2576" w:rsidRDefault="00BB2576" w:rsidP="00BB2576">
            <w:pPr>
              <w:spacing w:before="60" w:after="60" w:line="240" w:lineRule="auto"/>
              <w:ind w:left="6" w:hanging="6"/>
              <w:jc w:val="center"/>
              <w:rPr>
                <w:rFonts w:ascii="Times New Roman" w:hAnsi="Times New Roman" w:cs="Times New Roman"/>
                <w:bCs/>
                <w:i/>
                <w:iCs/>
                <w:sz w:val="24"/>
                <w:szCs w:val="24"/>
                <w:lang w:val="vi-VN"/>
              </w:rPr>
            </w:pPr>
            <w:r>
              <w:rPr>
                <w:rFonts w:ascii="Times New Roman" w:hAnsi="Times New Roman" w:cs="Times New Roman"/>
                <w:bCs/>
                <w:i/>
                <w:iCs/>
                <w:sz w:val="24"/>
                <w:szCs w:val="24"/>
                <w:lang w:val="vi-VN"/>
              </w:rPr>
              <w:t>-</w:t>
            </w:r>
          </w:p>
        </w:tc>
        <w:tc>
          <w:tcPr>
            <w:tcW w:w="689" w:type="pct"/>
          </w:tcPr>
          <w:p w14:paraId="6938EC81" w14:textId="267DB6AD" w:rsidR="00BB2576" w:rsidRPr="00BB2576" w:rsidRDefault="00BB2576" w:rsidP="00BB2576">
            <w:pPr>
              <w:spacing w:before="60" w:after="60" w:line="240" w:lineRule="auto"/>
              <w:ind w:left="6" w:hanging="6"/>
              <w:jc w:val="center"/>
              <w:rPr>
                <w:rFonts w:ascii="Times New Roman" w:hAnsi="Times New Roman" w:cs="Times New Roman"/>
                <w:bCs/>
                <w:i/>
                <w:iCs/>
                <w:sz w:val="24"/>
                <w:szCs w:val="24"/>
                <w:lang w:val="vi-VN"/>
              </w:rPr>
            </w:pPr>
            <w:r>
              <w:rPr>
                <w:rFonts w:ascii="Times New Roman" w:hAnsi="Times New Roman" w:cs="Times New Roman"/>
                <w:bCs/>
                <w:i/>
                <w:iCs/>
                <w:sz w:val="24"/>
                <w:szCs w:val="24"/>
                <w:lang w:val="vi-VN"/>
              </w:rPr>
              <w:t>-</w:t>
            </w:r>
          </w:p>
        </w:tc>
      </w:tr>
      <w:tr w:rsidR="00BB2576" w:rsidRPr="00776F29" w14:paraId="3931DE6A" w14:textId="77777777" w:rsidTr="008C6B26">
        <w:trPr>
          <w:trHeight w:val="103"/>
        </w:trPr>
        <w:tc>
          <w:tcPr>
            <w:tcW w:w="264" w:type="pct"/>
            <w:vMerge/>
            <w:shd w:val="clear" w:color="auto" w:fill="auto"/>
            <w:vAlign w:val="center"/>
          </w:tcPr>
          <w:p w14:paraId="52C25F65" w14:textId="77777777" w:rsidR="00BB2576" w:rsidRPr="00776F29" w:rsidRDefault="00BB2576" w:rsidP="00BB2576">
            <w:pPr>
              <w:spacing w:before="60" w:after="60" w:line="240" w:lineRule="auto"/>
              <w:ind w:left="6" w:hanging="6"/>
              <w:jc w:val="center"/>
              <w:rPr>
                <w:rFonts w:ascii="Times New Roman" w:hAnsi="Times New Roman" w:cs="Times New Roman"/>
                <w:sz w:val="24"/>
                <w:szCs w:val="24"/>
                <w:lang w:val="vi-VN"/>
              </w:rPr>
            </w:pPr>
          </w:p>
        </w:tc>
        <w:tc>
          <w:tcPr>
            <w:tcW w:w="1802" w:type="pct"/>
            <w:shd w:val="clear" w:color="auto" w:fill="auto"/>
            <w:vAlign w:val="center"/>
          </w:tcPr>
          <w:p w14:paraId="05D28813" w14:textId="601B1476" w:rsidR="00BB2576" w:rsidRPr="00BB2576" w:rsidRDefault="00BB2576" w:rsidP="00BB2576">
            <w:pPr>
              <w:spacing w:before="60" w:after="60" w:line="240" w:lineRule="auto"/>
              <w:ind w:left="6" w:hanging="6"/>
              <w:rPr>
                <w:rFonts w:ascii="Times New Roman" w:hAnsi="Times New Roman" w:cs="Times New Roman"/>
                <w:i/>
                <w:iCs/>
                <w:sz w:val="24"/>
                <w:szCs w:val="24"/>
                <w:lang w:val="vi-VN"/>
              </w:rPr>
            </w:pPr>
            <w:r w:rsidRPr="00BB2576">
              <w:rPr>
                <w:rFonts w:ascii="Times New Roman" w:hAnsi="Times New Roman" w:cs="Times New Roman"/>
                <w:i/>
                <w:iCs/>
                <w:sz w:val="24"/>
                <w:szCs w:val="24"/>
                <w:lang w:val="vi-VN"/>
              </w:rPr>
              <w:t>Nhà chứa than đá</w:t>
            </w:r>
          </w:p>
        </w:tc>
        <w:tc>
          <w:tcPr>
            <w:tcW w:w="603" w:type="pct"/>
            <w:shd w:val="clear" w:color="auto" w:fill="auto"/>
            <w:vAlign w:val="center"/>
          </w:tcPr>
          <w:p w14:paraId="78BB0755" w14:textId="0E9EF7C4" w:rsidR="00BB2576" w:rsidRPr="00BB2576" w:rsidRDefault="00BB2576" w:rsidP="00BB2576">
            <w:pPr>
              <w:spacing w:before="60" w:after="60" w:line="240" w:lineRule="auto"/>
              <w:ind w:left="6" w:hanging="6"/>
              <w:jc w:val="center"/>
              <w:rPr>
                <w:rFonts w:ascii="Times New Roman" w:hAnsi="Times New Roman" w:cs="Times New Roman"/>
                <w:i/>
                <w:iCs/>
                <w:sz w:val="24"/>
                <w:szCs w:val="24"/>
                <w:lang w:val="vi-VN"/>
              </w:rPr>
            </w:pPr>
            <w:r w:rsidRPr="00BB2576">
              <w:rPr>
                <w:rFonts w:ascii="Times New Roman" w:hAnsi="Times New Roman" w:cs="Times New Roman"/>
                <w:i/>
                <w:iCs/>
                <w:sz w:val="24"/>
                <w:szCs w:val="24"/>
                <w:lang w:val="vi-VN"/>
              </w:rPr>
              <w:t>202</w:t>
            </w:r>
          </w:p>
        </w:tc>
        <w:tc>
          <w:tcPr>
            <w:tcW w:w="637" w:type="pct"/>
            <w:vAlign w:val="center"/>
          </w:tcPr>
          <w:p w14:paraId="3A153E31" w14:textId="27656C11" w:rsidR="00BB2576" w:rsidRPr="00BB2576" w:rsidRDefault="00BB2576" w:rsidP="00BB2576">
            <w:pPr>
              <w:spacing w:before="60" w:after="60" w:line="240" w:lineRule="auto"/>
              <w:ind w:left="6" w:hanging="6"/>
              <w:jc w:val="center"/>
              <w:rPr>
                <w:rFonts w:ascii="Times New Roman" w:hAnsi="Times New Roman" w:cs="Times New Roman"/>
                <w:bCs/>
                <w:i/>
                <w:iCs/>
                <w:sz w:val="24"/>
                <w:szCs w:val="24"/>
                <w:lang w:val="vi-VN"/>
              </w:rPr>
            </w:pPr>
            <w:r w:rsidRPr="00BB2576">
              <w:rPr>
                <w:rFonts w:ascii="Times New Roman" w:hAnsi="Times New Roman" w:cs="Times New Roman"/>
                <w:i/>
                <w:iCs/>
                <w:sz w:val="24"/>
                <w:szCs w:val="24"/>
                <w:lang w:val="vi-VN"/>
              </w:rPr>
              <w:t>202</w:t>
            </w:r>
          </w:p>
        </w:tc>
        <w:tc>
          <w:tcPr>
            <w:tcW w:w="540" w:type="pct"/>
            <w:shd w:val="clear" w:color="auto" w:fill="auto"/>
          </w:tcPr>
          <w:p w14:paraId="5BFFB072" w14:textId="2BFC7F2E" w:rsidR="00BB2576" w:rsidRPr="00BB2576" w:rsidRDefault="00BB2576" w:rsidP="00BB2576">
            <w:pPr>
              <w:spacing w:before="60" w:after="60" w:line="240" w:lineRule="auto"/>
              <w:ind w:left="6" w:hanging="6"/>
              <w:jc w:val="center"/>
              <w:rPr>
                <w:rFonts w:ascii="Times New Roman" w:hAnsi="Times New Roman" w:cs="Times New Roman"/>
                <w:bCs/>
                <w:i/>
                <w:iCs/>
                <w:sz w:val="24"/>
                <w:szCs w:val="24"/>
                <w:lang w:val="vi-VN"/>
              </w:rPr>
            </w:pPr>
            <w:r>
              <w:rPr>
                <w:rFonts w:ascii="Times New Roman" w:hAnsi="Times New Roman" w:cs="Times New Roman"/>
                <w:bCs/>
                <w:i/>
                <w:iCs/>
                <w:sz w:val="24"/>
                <w:szCs w:val="24"/>
                <w:lang w:val="vi-VN"/>
              </w:rPr>
              <w:fldChar w:fldCharType="begin"/>
            </w:r>
            <w:r>
              <w:rPr>
                <w:rFonts w:ascii="Times New Roman" w:hAnsi="Times New Roman" w:cs="Times New Roman"/>
                <w:bCs/>
                <w:i/>
                <w:iCs/>
                <w:sz w:val="24"/>
                <w:szCs w:val="24"/>
                <w:lang w:val="vi-VN"/>
              </w:rPr>
              <w:instrText xml:space="preserve">= 202/65098,5*100 </w:instrText>
            </w:r>
            <w:r>
              <w:rPr>
                <w:rFonts w:ascii="Times New Roman" w:hAnsi="Times New Roman" w:cs="Times New Roman"/>
                <w:bCs/>
                <w:i/>
                <w:iCs/>
                <w:sz w:val="24"/>
                <w:szCs w:val="24"/>
                <w:lang w:val="vi-VN"/>
              </w:rPr>
              <w:fldChar w:fldCharType="separate"/>
            </w:r>
            <w:r>
              <w:rPr>
                <w:rFonts w:ascii="Times New Roman" w:hAnsi="Times New Roman" w:cs="Times New Roman"/>
                <w:bCs/>
                <w:i/>
                <w:iCs/>
                <w:noProof/>
                <w:sz w:val="24"/>
                <w:szCs w:val="24"/>
                <w:lang w:val="vi-VN"/>
              </w:rPr>
              <w:t>0,31</w:t>
            </w:r>
            <w:r>
              <w:rPr>
                <w:rFonts w:ascii="Times New Roman" w:hAnsi="Times New Roman" w:cs="Times New Roman"/>
                <w:bCs/>
                <w:i/>
                <w:iCs/>
                <w:sz w:val="24"/>
                <w:szCs w:val="24"/>
                <w:lang w:val="vi-VN"/>
              </w:rPr>
              <w:fldChar w:fldCharType="end"/>
            </w:r>
          </w:p>
        </w:tc>
        <w:tc>
          <w:tcPr>
            <w:tcW w:w="465" w:type="pct"/>
          </w:tcPr>
          <w:p w14:paraId="7B20ECA9" w14:textId="1CA82F4F" w:rsidR="00BB2576" w:rsidRPr="00BB2576" w:rsidRDefault="00BB2576" w:rsidP="00BB2576">
            <w:pPr>
              <w:spacing w:before="60" w:after="60" w:line="240" w:lineRule="auto"/>
              <w:ind w:left="6" w:hanging="6"/>
              <w:jc w:val="center"/>
              <w:rPr>
                <w:rFonts w:ascii="Times New Roman" w:hAnsi="Times New Roman" w:cs="Times New Roman"/>
                <w:bCs/>
                <w:i/>
                <w:iCs/>
                <w:sz w:val="24"/>
                <w:szCs w:val="24"/>
                <w:lang w:val="vi-VN"/>
              </w:rPr>
            </w:pPr>
            <w:r>
              <w:rPr>
                <w:rFonts w:ascii="Times New Roman" w:hAnsi="Times New Roman" w:cs="Times New Roman"/>
                <w:bCs/>
                <w:i/>
                <w:iCs/>
                <w:sz w:val="24"/>
                <w:szCs w:val="24"/>
                <w:lang w:val="vi-VN"/>
              </w:rPr>
              <w:t>-</w:t>
            </w:r>
          </w:p>
        </w:tc>
        <w:tc>
          <w:tcPr>
            <w:tcW w:w="689" w:type="pct"/>
          </w:tcPr>
          <w:p w14:paraId="39241B23" w14:textId="3FD5C571" w:rsidR="00BB2576" w:rsidRPr="00BB2576" w:rsidRDefault="00BB2576" w:rsidP="00BB2576">
            <w:pPr>
              <w:spacing w:before="60" w:after="60" w:line="240" w:lineRule="auto"/>
              <w:ind w:left="6" w:hanging="6"/>
              <w:jc w:val="center"/>
              <w:rPr>
                <w:rFonts w:ascii="Times New Roman" w:hAnsi="Times New Roman" w:cs="Times New Roman"/>
                <w:bCs/>
                <w:i/>
                <w:iCs/>
                <w:sz w:val="24"/>
                <w:szCs w:val="24"/>
                <w:lang w:val="vi-VN"/>
              </w:rPr>
            </w:pPr>
            <w:r>
              <w:rPr>
                <w:rFonts w:ascii="Times New Roman" w:hAnsi="Times New Roman" w:cs="Times New Roman"/>
                <w:bCs/>
                <w:i/>
                <w:iCs/>
                <w:sz w:val="24"/>
                <w:szCs w:val="24"/>
                <w:lang w:val="vi-VN"/>
              </w:rPr>
              <w:t>-</w:t>
            </w:r>
          </w:p>
        </w:tc>
      </w:tr>
      <w:tr w:rsidR="00BB2576" w:rsidRPr="00776F29" w14:paraId="4406E76B" w14:textId="77777777" w:rsidTr="008C6B26">
        <w:trPr>
          <w:trHeight w:val="103"/>
        </w:trPr>
        <w:tc>
          <w:tcPr>
            <w:tcW w:w="264" w:type="pct"/>
            <w:vMerge/>
            <w:shd w:val="clear" w:color="auto" w:fill="auto"/>
            <w:vAlign w:val="center"/>
          </w:tcPr>
          <w:p w14:paraId="17E5B166" w14:textId="77777777" w:rsidR="00BB2576" w:rsidRPr="00776F29" w:rsidRDefault="00BB2576" w:rsidP="00BB2576">
            <w:pPr>
              <w:spacing w:before="60" w:after="60" w:line="240" w:lineRule="auto"/>
              <w:ind w:left="6" w:hanging="6"/>
              <w:jc w:val="center"/>
              <w:rPr>
                <w:rFonts w:ascii="Times New Roman" w:hAnsi="Times New Roman" w:cs="Times New Roman"/>
                <w:sz w:val="24"/>
                <w:szCs w:val="24"/>
                <w:lang w:val="vi-VN"/>
              </w:rPr>
            </w:pPr>
          </w:p>
        </w:tc>
        <w:tc>
          <w:tcPr>
            <w:tcW w:w="1802" w:type="pct"/>
            <w:shd w:val="clear" w:color="auto" w:fill="auto"/>
            <w:vAlign w:val="center"/>
          </w:tcPr>
          <w:p w14:paraId="61D34303" w14:textId="709FFB83" w:rsidR="00BB2576" w:rsidRPr="00BB2576" w:rsidRDefault="00BB2576" w:rsidP="00BB2576">
            <w:pPr>
              <w:spacing w:before="60" w:after="60" w:line="240" w:lineRule="auto"/>
              <w:ind w:left="6" w:hanging="6"/>
              <w:rPr>
                <w:rFonts w:ascii="Times New Roman" w:hAnsi="Times New Roman" w:cs="Times New Roman"/>
                <w:i/>
                <w:iCs/>
                <w:sz w:val="24"/>
                <w:szCs w:val="24"/>
                <w:lang w:val="vi-VN"/>
              </w:rPr>
            </w:pPr>
            <w:r w:rsidRPr="00BB2576">
              <w:rPr>
                <w:rFonts w:ascii="Times New Roman" w:hAnsi="Times New Roman" w:cs="Times New Roman"/>
                <w:i/>
                <w:iCs/>
                <w:sz w:val="24"/>
                <w:szCs w:val="24"/>
                <w:lang w:val="vi-VN"/>
              </w:rPr>
              <w:t>Nhà chứa tro xỉ than đá</w:t>
            </w:r>
          </w:p>
        </w:tc>
        <w:tc>
          <w:tcPr>
            <w:tcW w:w="603" w:type="pct"/>
            <w:shd w:val="clear" w:color="auto" w:fill="auto"/>
            <w:vAlign w:val="center"/>
          </w:tcPr>
          <w:p w14:paraId="00BEA355" w14:textId="61666AB6" w:rsidR="00BB2576" w:rsidRPr="00BB2576" w:rsidRDefault="00BB2576" w:rsidP="00BB2576">
            <w:pPr>
              <w:spacing w:before="60" w:after="60" w:line="240" w:lineRule="auto"/>
              <w:ind w:left="6" w:hanging="6"/>
              <w:jc w:val="center"/>
              <w:rPr>
                <w:rFonts w:ascii="Times New Roman" w:hAnsi="Times New Roman" w:cs="Times New Roman"/>
                <w:i/>
                <w:iCs/>
                <w:sz w:val="24"/>
                <w:szCs w:val="24"/>
                <w:lang w:val="vi-VN"/>
              </w:rPr>
            </w:pPr>
            <w:r w:rsidRPr="00BB2576">
              <w:rPr>
                <w:rFonts w:ascii="Times New Roman" w:hAnsi="Times New Roman" w:cs="Times New Roman"/>
                <w:i/>
                <w:iCs/>
                <w:sz w:val="24"/>
                <w:szCs w:val="24"/>
                <w:lang w:val="vi-VN"/>
              </w:rPr>
              <w:t>202</w:t>
            </w:r>
          </w:p>
        </w:tc>
        <w:tc>
          <w:tcPr>
            <w:tcW w:w="637" w:type="pct"/>
            <w:vAlign w:val="center"/>
          </w:tcPr>
          <w:p w14:paraId="2C8CB42B" w14:textId="78EF99B2" w:rsidR="00BB2576" w:rsidRPr="00BB2576" w:rsidRDefault="00BB2576" w:rsidP="00BB2576">
            <w:pPr>
              <w:spacing w:before="60" w:after="60" w:line="240" w:lineRule="auto"/>
              <w:ind w:left="6" w:hanging="6"/>
              <w:jc w:val="center"/>
              <w:rPr>
                <w:rFonts w:ascii="Times New Roman" w:hAnsi="Times New Roman" w:cs="Times New Roman"/>
                <w:bCs/>
                <w:i/>
                <w:iCs/>
                <w:sz w:val="24"/>
                <w:szCs w:val="24"/>
                <w:lang w:val="vi-VN"/>
              </w:rPr>
            </w:pPr>
            <w:r w:rsidRPr="00BB2576">
              <w:rPr>
                <w:rFonts w:ascii="Times New Roman" w:hAnsi="Times New Roman" w:cs="Times New Roman"/>
                <w:i/>
                <w:iCs/>
                <w:sz w:val="24"/>
                <w:szCs w:val="24"/>
                <w:lang w:val="vi-VN"/>
              </w:rPr>
              <w:t>202</w:t>
            </w:r>
          </w:p>
        </w:tc>
        <w:tc>
          <w:tcPr>
            <w:tcW w:w="540" w:type="pct"/>
            <w:shd w:val="clear" w:color="auto" w:fill="auto"/>
          </w:tcPr>
          <w:p w14:paraId="2CE8A99E" w14:textId="5B497438" w:rsidR="00BB2576" w:rsidRPr="00BB2576" w:rsidRDefault="00BB2576" w:rsidP="00BB2576">
            <w:pPr>
              <w:spacing w:before="60" w:after="60" w:line="240" w:lineRule="auto"/>
              <w:ind w:left="6" w:hanging="6"/>
              <w:jc w:val="center"/>
              <w:rPr>
                <w:rFonts w:ascii="Times New Roman" w:hAnsi="Times New Roman" w:cs="Times New Roman"/>
                <w:bCs/>
                <w:i/>
                <w:iCs/>
                <w:sz w:val="24"/>
                <w:szCs w:val="24"/>
                <w:lang w:val="vi-VN"/>
              </w:rPr>
            </w:pPr>
            <w:r>
              <w:rPr>
                <w:rFonts w:ascii="Times New Roman" w:hAnsi="Times New Roman" w:cs="Times New Roman"/>
                <w:bCs/>
                <w:i/>
                <w:iCs/>
                <w:sz w:val="24"/>
                <w:szCs w:val="24"/>
                <w:lang w:val="vi-VN"/>
              </w:rPr>
              <w:fldChar w:fldCharType="begin"/>
            </w:r>
            <w:r>
              <w:rPr>
                <w:rFonts w:ascii="Times New Roman" w:hAnsi="Times New Roman" w:cs="Times New Roman"/>
                <w:bCs/>
                <w:i/>
                <w:iCs/>
                <w:sz w:val="24"/>
                <w:szCs w:val="24"/>
                <w:lang w:val="vi-VN"/>
              </w:rPr>
              <w:instrText xml:space="preserve">= 202/65098,5*100 </w:instrText>
            </w:r>
            <w:r>
              <w:rPr>
                <w:rFonts w:ascii="Times New Roman" w:hAnsi="Times New Roman" w:cs="Times New Roman"/>
                <w:bCs/>
                <w:i/>
                <w:iCs/>
                <w:sz w:val="24"/>
                <w:szCs w:val="24"/>
                <w:lang w:val="vi-VN"/>
              </w:rPr>
              <w:fldChar w:fldCharType="separate"/>
            </w:r>
            <w:r>
              <w:rPr>
                <w:rFonts w:ascii="Times New Roman" w:hAnsi="Times New Roman" w:cs="Times New Roman"/>
                <w:bCs/>
                <w:i/>
                <w:iCs/>
                <w:noProof/>
                <w:sz w:val="24"/>
                <w:szCs w:val="24"/>
                <w:lang w:val="vi-VN"/>
              </w:rPr>
              <w:t>0,31</w:t>
            </w:r>
            <w:r>
              <w:rPr>
                <w:rFonts w:ascii="Times New Roman" w:hAnsi="Times New Roman" w:cs="Times New Roman"/>
                <w:bCs/>
                <w:i/>
                <w:iCs/>
                <w:sz w:val="24"/>
                <w:szCs w:val="24"/>
                <w:lang w:val="vi-VN"/>
              </w:rPr>
              <w:fldChar w:fldCharType="end"/>
            </w:r>
          </w:p>
        </w:tc>
        <w:tc>
          <w:tcPr>
            <w:tcW w:w="465" w:type="pct"/>
          </w:tcPr>
          <w:p w14:paraId="74BFE920" w14:textId="7B2BBC91" w:rsidR="00BB2576" w:rsidRPr="00BB2576" w:rsidRDefault="00BB2576" w:rsidP="00BB2576">
            <w:pPr>
              <w:spacing w:before="60" w:after="60" w:line="240" w:lineRule="auto"/>
              <w:ind w:left="6" w:hanging="6"/>
              <w:jc w:val="center"/>
              <w:rPr>
                <w:rFonts w:ascii="Times New Roman" w:hAnsi="Times New Roman" w:cs="Times New Roman"/>
                <w:bCs/>
                <w:i/>
                <w:iCs/>
                <w:sz w:val="24"/>
                <w:szCs w:val="24"/>
                <w:lang w:val="vi-VN"/>
              </w:rPr>
            </w:pPr>
            <w:r>
              <w:rPr>
                <w:rFonts w:ascii="Times New Roman" w:hAnsi="Times New Roman" w:cs="Times New Roman"/>
                <w:bCs/>
                <w:i/>
                <w:iCs/>
                <w:sz w:val="24"/>
                <w:szCs w:val="24"/>
                <w:lang w:val="vi-VN"/>
              </w:rPr>
              <w:t>-</w:t>
            </w:r>
          </w:p>
        </w:tc>
        <w:tc>
          <w:tcPr>
            <w:tcW w:w="689" w:type="pct"/>
          </w:tcPr>
          <w:p w14:paraId="015F6734" w14:textId="07045B8B" w:rsidR="00BB2576" w:rsidRPr="00BB2576" w:rsidRDefault="00BB2576" w:rsidP="00BB2576">
            <w:pPr>
              <w:spacing w:before="60" w:after="60" w:line="240" w:lineRule="auto"/>
              <w:ind w:left="6" w:hanging="6"/>
              <w:jc w:val="center"/>
              <w:rPr>
                <w:rFonts w:ascii="Times New Roman" w:hAnsi="Times New Roman" w:cs="Times New Roman"/>
                <w:bCs/>
                <w:i/>
                <w:iCs/>
                <w:sz w:val="24"/>
                <w:szCs w:val="24"/>
                <w:lang w:val="vi-VN"/>
              </w:rPr>
            </w:pPr>
            <w:r>
              <w:rPr>
                <w:rFonts w:ascii="Times New Roman" w:hAnsi="Times New Roman" w:cs="Times New Roman"/>
                <w:bCs/>
                <w:i/>
                <w:iCs/>
                <w:sz w:val="24"/>
                <w:szCs w:val="24"/>
                <w:lang w:val="vi-VN"/>
              </w:rPr>
              <w:t>-</w:t>
            </w:r>
          </w:p>
        </w:tc>
      </w:tr>
      <w:tr w:rsidR="00BB2576" w:rsidRPr="00776F29" w14:paraId="2C485B8C" w14:textId="77777777" w:rsidTr="008C6B26">
        <w:trPr>
          <w:trHeight w:val="103"/>
        </w:trPr>
        <w:tc>
          <w:tcPr>
            <w:tcW w:w="264" w:type="pct"/>
            <w:vMerge/>
            <w:shd w:val="clear" w:color="auto" w:fill="auto"/>
            <w:vAlign w:val="center"/>
          </w:tcPr>
          <w:p w14:paraId="2B88F9D6" w14:textId="77777777" w:rsidR="00BB2576" w:rsidRPr="00776F29" w:rsidRDefault="00BB2576" w:rsidP="00BB2576">
            <w:pPr>
              <w:spacing w:before="60" w:after="60" w:line="240" w:lineRule="auto"/>
              <w:ind w:left="6" w:hanging="6"/>
              <w:jc w:val="center"/>
              <w:rPr>
                <w:rFonts w:ascii="Times New Roman" w:hAnsi="Times New Roman" w:cs="Times New Roman"/>
                <w:sz w:val="24"/>
                <w:szCs w:val="24"/>
                <w:lang w:val="vi-VN"/>
              </w:rPr>
            </w:pPr>
          </w:p>
        </w:tc>
        <w:tc>
          <w:tcPr>
            <w:tcW w:w="1802" w:type="pct"/>
            <w:shd w:val="clear" w:color="auto" w:fill="auto"/>
            <w:vAlign w:val="center"/>
          </w:tcPr>
          <w:p w14:paraId="40E55B30" w14:textId="1A938C48" w:rsidR="00BB2576" w:rsidRPr="00BB2576" w:rsidRDefault="00BB2576" w:rsidP="00BB2576">
            <w:pPr>
              <w:spacing w:before="60" w:after="60" w:line="240" w:lineRule="auto"/>
              <w:ind w:left="6" w:hanging="6"/>
              <w:rPr>
                <w:rFonts w:ascii="Times New Roman" w:hAnsi="Times New Roman" w:cs="Times New Roman"/>
                <w:i/>
                <w:iCs/>
                <w:sz w:val="24"/>
                <w:szCs w:val="24"/>
                <w:lang w:val="vi-VN"/>
              </w:rPr>
            </w:pPr>
            <w:r w:rsidRPr="00BB2576">
              <w:rPr>
                <w:rFonts w:ascii="Times New Roman" w:hAnsi="Times New Roman" w:cs="Times New Roman"/>
                <w:i/>
                <w:iCs/>
                <w:sz w:val="24"/>
                <w:szCs w:val="24"/>
                <w:lang w:val="vi-VN"/>
              </w:rPr>
              <w:t>Kho chứa CTRCN thông thường</w:t>
            </w:r>
          </w:p>
        </w:tc>
        <w:tc>
          <w:tcPr>
            <w:tcW w:w="603" w:type="pct"/>
            <w:shd w:val="clear" w:color="auto" w:fill="auto"/>
            <w:vAlign w:val="center"/>
          </w:tcPr>
          <w:p w14:paraId="39E80F1D" w14:textId="63943DBE" w:rsidR="00BB2576" w:rsidRPr="00BB2576" w:rsidRDefault="00BB2576" w:rsidP="00BB2576">
            <w:pPr>
              <w:spacing w:before="60" w:after="60" w:line="240" w:lineRule="auto"/>
              <w:ind w:left="6" w:hanging="6"/>
              <w:jc w:val="center"/>
              <w:rPr>
                <w:rFonts w:ascii="Times New Roman" w:hAnsi="Times New Roman" w:cs="Times New Roman"/>
                <w:i/>
                <w:iCs/>
                <w:sz w:val="24"/>
                <w:szCs w:val="24"/>
                <w:lang w:val="vi-VN"/>
              </w:rPr>
            </w:pPr>
            <w:r w:rsidRPr="00BB2576">
              <w:rPr>
                <w:rFonts w:ascii="Times New Roman" w:hAnsi="Times New Roman" w:cs="Times New Roman"/>
                <w:i/>
                <w:iCs/>
                <w:sz w:val="24"/>
                <w:szCs w:val="24"/>
                <w:lang w:val="vi-VN"/>
              </w:rPr>
              <w:t>202</w:t>
            </w:r>
          </w:p>
        </w:tc>
        <w:tc>
          <w:tcPr>
            <w:tcW w:w="637" w:type="pct"/>
            <w:vAlign w:val="center"/>
          </w:tcPr>
          <w:p w14:paraId="16989ABD" w14:textId="1AE8337C" w:rsidR="00BB2576" w:rsidRPr="00BB2576" w:rsidRDefault="00BB2576" w:rsidP="00BB2576">
            <w:pPr>
              <w:spacing w:before="60" w:after="60" w:line="240" w:lineRule="auto"/>
              <w:ind w:left="6" w:hanging="6"/>
              <w:jc w:val="center"/>
              <w:rPr>
                <w:rFonts w:ascii="Times New Roman" w:hAnsi="Times New Roman" w:cs="Times New Roman"/>
                <w:bCs/>
                <w:i/>
                <w:iCs/>
                <w:sz w:val="24"/>
                <w:szCs w:val="24"/>
                <w:lang w:val="vi-VN"/>
              </w:rPr>
            </w:pPr>
            <w:r w:rsidRPr="00BB2576">
              <w:rPr>
                <w:rFonts w:ascii="Times New Roman" w:hAnsi="Times New Roman" w:cs="Times New Roman"/>
                <w:i/>
                <w:iCs/>
                <w:sz w:val="24"/>
                <w:szCs w:val="24"/>
                <w:lang w:val="vi-VN"/>
              </w:rPr>
              <w:t>202</w:t>
            </w:r>
          </w:p>
        </w:tc>
        <w:tc>
          <w:tcPr>
            <w:tcW w:w="540" w:type="pct"/>
            <w:shd w:val="clear" w:color="auto" w:fill="auto"/>
          </w:tcPr>
          <w:p w14:paraId="7774F7E8" w14:textId="34EC2B0A" w:rsidR="00BB2576" w:rsidRPr="00BB2576" w:rsidRDefault="00BB2576" w:rsidP="00BB2576">
            <w:pPr>
              <w:spacing w:before="60" w:after="60" w:line="240" w:lineRule="auto"/>
              <w:ind w:left="6" w:hanging="6"/>
              <w:jc w:val="center"/>
              <w:rPr>
                <w:rFonts w:ascii="Times New Roman" w:hAnsi="Times New Roman" w:cs="Times New Roman"/>
                <w:bCs/>
                <w:i/>
                <w:iCs/>
                <w:sz w:val="24"/>
                <w:szCs w:val="24"/>
                <w:lang w:val="vi-VN"/>
              </w:rPr>
            </w:pPr>
            <w:r>
              <w:rPr>
                <w:rFonts w:ascii="Times New Roman" w:hAnsi="Times New Roman" w:cs="Times New Roman"/>
                <w:bCs/>
                <w:i/>
                <w:iCs/>
                <w:sz w:val="24"/>
                <w:szCs w:val="24"/>
                <w:lang w:val="vi-VN"/>
              </w:rPr>
              <w:fldChar w:fldCharType="begin"/>
            </w:r>
            <w:r>
              <w:rPr>
                <w:rFonts w:ascii="Times New Roman" w:hAnsi="Times New Roman" w:cs="Times New Roman"/>
                <w:bCs/>
                <w:i/>
                <w:iCs/>
                <w:sz w:val="24"/>
                <w:szCs w:val="24"/>
                <w:lang w:val="vi-VN"/>
              </w:rPr>
              <w:instrText xml:space="preserve">= 202/65098,5*100 </w:instrText>
            </w:r>
            <w:r>
              <w:rPr>
                <w:rFonts w:ascii="Times New Roman" w:hAnsi="Times New Roman" w:cs="Times New Roman"/>
                <w:bCs/>
                <w:i/>
                <w:iCs/>
                <w:sz w:val="24"/>
                <w:szCs w:val="24"/>
                <w:lang w:val="vi-VN"/>
              </w:rPr>
              <w:fldChar w:fldCharType="separate"/>
            </w:r>
            <w:r>
              <w:rPr>
                <w:rFonts w:ascii="Times New Roman" w:hAnsi="Times New Roman" w:cs="Times New Roman"/>
                <w:bCs/>
                <w:i/>
                <w:iCs/>
                <w:noProof/>
                <w:sz w:val="24"/>
                <w:szCs w:val="24"/>
                <w:lang w:val="vi-VN"/>
              </w:rPr>
              <w:t>0,31</w:t>
            </w:r>
            <w:r>
              <w:rPr>
                <w:rFonts w:ascii="Times New Roman" w:hAnsi="Times New Roman" w:cs="Times New Roman"/>
                <w:bCs/>
                <w:i/>
                <w:iCs/>
                <w:sz w:val="24"/>
                <w:szCs w:val="24"/>
                <w:lang w:val="vi-VN"/>
              </w:rPr>
              <w:fldChar w:fldCharType="end"/>
            </w:r>
          </w:p>
        </w:tc>
        <w:tc>
          <w:tcPr>
            <w:tcW w:w="465" w:type="pct"/>
          </w:tcPr>
          <w:p w14:paraId="5D5788C6" w14:textId="57EE02D5" w:rsidR="00BB2576" w:rsidRPr="00BB2576" w:rsidRDefault="00BB2576" w:rsidP="00BB2576">
            <w:pPr>
              <w:spacing w:before="60" w:after="60" w:line="240" w:lineRule="auto"/>
              <w:ind w:left="6" w:hanging="6"/>
              <w:jc w:val="center"/>
              <w:rPr>
                <w:rFonts w:ascii="Times New Roman" w:hAnsi="Times New Roman" w:cs="Times New Roman"/>
                <w:bCs/>
                <w:i/>
                <w:iCs/>
                <w:sz w:val="24"/>
                <w:szCs w:val="24"/>
                <w:lang w:val="vi-VN"/>
              </w:rPr>
            </w:pPr>
            <w:r>
              <w:rPr>
                <w:rFonts w:ascii="Times New Roman" w:hAnsi="Times New Roman" w:cs="Times New Roman"/>
                <w:bCs/>
                <w:i/>
                <w:iCs/>
                <w:sz w:val="24"/>
                <w:szCs w:val="24"/>
                <w:lang w:val="vi-VN"/>
              </w:rPr>
              <w:t>-</w:t>
            </w:r>
          </w:p>
        </w:tc>
        <w:tc>
          <w:tcPr>
            <w:tcW w:w="689" w:type="pct"/>
          </w:tcPr>
          <w:p w14:paraId="0226F9C3" w14:textId="4D388EA8" w:rsidR="00BB2576" w:rsidRPr="00BB2576" w:rsidRDefault="00BB2576" w:rsidP="00BB2576">
            <w:pPr>
              <w:spacing w:before="60" w:after="60" w:line="240" w:lineRule="auto"/>
              <w:ind w:left="6" w:hanging="6"/>
              <w:jc w:val="center"/>
              <w:rPr>
                <w:rFonts w:ascii="Times New Roman" w:hAnsi="Times New Roman" w:cs="Times New Roman"/>
                <w:bCs/>
                <w:i/>
                <w:iCs/>
                <w:sz w:val="24"/>
                <w:szCs w:val="24"/>
                <w:lang w:val="vi-VN"/>
              </w:rPr>
            </w:pPr>
            <w:r>
              <w:rPr>
                <w:rFonts w:ascii="Times New Roman" w:hAnsi="Times New Roman" w:cs="Times New Roman"/>
                <w:bCs/>
                <w:i/>
                <w:iCs/>
                <w:sz w:val="24"/>
                <w:szCs w:val="24"/>
                <w:lang w:val="vi-VN"/>
              </w:rPr>
              <w:t>-</w:t>
            </w:r>
          </w:p>
        </w:tc>
      </w:tr>
      <w:tr w:rsidR="00776F29" w:rsidRPr="00776F29" w14:paraId="2C5C9D72" w14:textId="77777777" w:rsidTr="009D76EE">
        <w:trPr>
          <w:trHeight w:val="103"/>
        </w:trPr>
        <w:tc>
          <w:tcPr>
            <w:tcW w:w="264" w:type="pct"/>
            <w:shd w:val="clear" w:color="auto" w:fill="auto"/>
            <w:vAlign w:val="center"/>
          </w:tcPr>
          <w:p w14:paraId="6A5BB4D8" w14:textId="3C110C78" w:rsidR="009D76EE" w:rsidRPr="00776F29" w:rsidRDefault="009D76EE" w:rsidP="009D76EE">
            <w:pPr>
              <w:spacing w:before="60" w:after="60" w:line="240" w:lineRule="auto"/>
              <w:ind w:left="6" w:hanging="6"/>
              <w:jc w:val="center"/>
              <w:rPr>
                <w:rFonts w:ascii="Times New Roman" w:hAnsi="Times New Roman" w:cs="Times New Roman"/>
                <w:sz w:val="24"/>
                <w:szCs w:val="24"/>
                <w:lang w:val="vi-VN"/>
              </w:rPr>
            </w:pPr>
            <w:r w:rsidRPr="00776F29">
              <w:rPr>
                <w:rFonts w:ascii="Times New Roman" w:hAnsi="Times New Roman" w:cs="Times New Roman"/>
                <w:sz w:val="24"/>
                <w:szCs w:val="24"/>
                <w:lang w:val="vi-VN"/>
              </w:rPr>
              <w:t>10</w:t>
            </w:r>
          </w:p>
        </w:tc>
        <w:tc>
          <w:tcPr>
            <w:tcW w:w="1802" w:type="pct"/>
            <w:shd w:val="clear" w:color="auto" w:fill="auto"/>
            <w:vAlign w:val="center"/>
          </w:tcPr>
          <w:p w14:paraId="5B35AE5D" w14:textId="67B75689" w:rsidR="009D76EE" w:rsidRPr="00776F29" w:rsidRDefault="009D76EE" w:rsidP="009D76EE">
            <w:pPr>
              <w:spacing w:before="60" w:after="60" w:line="240" w:lineRule="auto"/>
              <w:ind w:left="6" w:hanging="6"/>
              <w:rPr>
                <w:rFonts w:ascii="Times New Roman" w:hAnsi="Times New Roman" w:cs="Times New Roman"/>
                <w:sz w:val="24"/>
                <w:szCs w:val="24"/>
                <w:lang w:val="vi-VN"/>
              </w:rPr>
            </w:pPr>
            <w:r w:rsidRPr="00776F29">
              <w:rPr>
                <w:rFonts w:ascii="Times New Roman" w:hAnsi="Times New Roman" w:cs="Times New Roman"/>
                <w:sz w:val="24"/>
                <w:szCs w:val="24"/>
                <w:lang w:val="vi-VN"/>
              </w:rPr>
              <w:t xml:space="preserve">Khu xử lý nước </w:t>
            </w:r>
          </w:p>
        </w:tc>
        <w:tc>
          <w:tcPr>
            <w:tcW w:w="603" w:type="pct"/>
            <w:shd w:val="clear" w:color="auto" w:fill="auto"/>
            <w:vAlign w:val="center"/>
          </w:tcPr>
          <w:p w14:paraId="356F1534" w14:textId="76159B6E" w:rsidR="009D76EE" w:rsidRPr="00776F29" w:rsidRDefault="009D76EE" w:rsidP="009D76EE">
            <w:pPr>
              <w:spacing w:before="60" w:after="60" w:line="240" w:lineRule="auto"/>
              <w:ind w:left="6" w:hanging="6"/>
              <w:jc w:val="center"/>
              <w:rPr>
                <w:rFonts w:ascii="Times New Roman" w:hAnsi="Times New Roman" w:cs="Times New Roman"/>
                <w:sz w:val="24"/>
                <w:szCs w:val="24"/>
                <w:lang w:val="vi-VN"/>
              </w:rPr>
            </w:pPr>
            <w:r w:rsidRPr="00776F29">
              <w:rPr>
                <w:rFonts w:ascii="Times New Roman" w:hAnsi="Times New Roman" w:cs="Times New Roman"/>
                <w:sz w:val="24"/>
                <w:szCs w:val="24"/>
                <w:lang w:val="vi-VN"/>
              </w:rPr>
              <w:t>2.213</w:t>
            </w:r>
          </w:p>
        </w:tc>
        <w:tc>
          <w:tcPr>
            <w:tcW w:w="637" w:type="pct"/>
          </w:tcPr>
          <w:p w14:paraId="018D498E" w14:textId="29285153" w:rsidR="009D76EE" w:rsidRPr="00776F29" w:rsidRDefault="009D76EE" w:rsidP="009D76EE">
            <w:pPr>
              <w:spacing w:before="60" w:after="60" w:line="240" w:lineRule="auto"/>
              <w:ind w:left="6" w:hanging="6"/>
              <w:jc w:val="center"/>
              <w:rPr>
                <w:rFonts w:ascii="Times New Roman" w:hAnsi="Times New Roman" w:cs="Times New Roman"/>
                <w:bCs/>
                <w:sz w:val="24"/>
                <w:szCs w:val="24"/>
                <w:lang w:val="vi-VN"/>
              </w:rPr>
            </w:pPr>
            <w:r w:rsidRPr="00776F29">
              <w:rPr>
                <w:rFonts w:ascii="Times New Roman" w:hAnsi="Times New Roman" w:cs="Times New Roman"/>
                <w:bCs/>
                <w:sz w:val="24"/>
                <w:szCs w:val="24"/>
                <w:lang w:val="vi-VN"/>
              </w:rPr>
              <w:t>2.213</w:t>
            </w:r>
          </w:p>
        </w:tc>
        <w:tc>
          <w:tcPr>
            <w:tcW w:w="540" w:type="pct"/>
            <w:shd w:val="clear" w:color="auto" w:fill="auto"/>
          </w:tcPr>
          <w:p w14:paraId="244B8203" w14:textId="344D9646" w:rsidR="009D76EE" w:rsidRPr="00776F29" w:rsidRDefault="009D76EE" w:rsidP="009D76EE">
            <w:pPr>
              <w:spacing w:before="60" w:after="60" w:line="240" w:lineRule="auto"/>
              <w:ind w:left="6" w:hanging="6"/>
              <w:jc w:val="center"/>
              <w:rPr>
                <w:rFonts w:ascii="Times New Roman" w:hAnsi="Times New Roman" w:cs="Times New Roman"/>
                <w:bCs/>
                <w:iCs/>
                <w:sz w:val="24"/>
                <w:szCs w:val="24"/>
                <w:lang w:val="vi-VN"/>
              </w:rPr>
            </w:pPr>
            <w:r w:rsidRPr="00776F29">
              <w:rPr>
                <w:rFonts w:ascii="Times New Roman" w:hAnsi="Times New Roman" w:cs="Times New Roman"/>
                <w:bCs/>
                <w:iCs/>
                <w:sz w:val="24"/>
                <w:szCs w:val="24"/>
                <w:lang w:val="vi-VN"/>
              </w:rPr>
              <w:t>3,40</w:t>
            </w:r>
          </w:p>
        </w:tc>
        <w:tc>
          <w:tcPr>
            <w:tcW w:w="465" w:type="pct"/>
          </w:tcPr>
          <w:p w14:paraId="7FC7741F" w14:textId="0AC49A99" w:rsidR="009D76EE" w:rsidRPr="00776F29" w:rsidRDefault="009D76EE" w:rsidP="009D76EE">
            <w:pPr>
              <w:spacing w:before="60" w:after="60" w:line="240" w:lineRule="auto"/>
              <w:ind w:left="6" w:hanging="6"/>
              <w:jc w:val="center"/>
              <w:rPr>
                <w:rFonts w:ascii="Times New Roman" w:hAnsi="Times New Roman" w:cs="Times New Roman"/>
                <w:bCs/>
                <w:sz w:val="24"/>
                <w:szCs w:val="24"/>
                <w:lang w:val="vi-VN"/>
              </w:rPr>
            </w:pPr>
            <w:r w:rsidRPr="00776F29">
              <w:rPr>
                <w:rFonts w:ascii="Times New Roman" w:hAnsi="Times New Roman" w:cs="Times New Roman"/>
                <w:bCs/>
                <w:sz w:val="24"/>
                <w:szCs w:val="24"/>
                <w:lang w:val="vi-VN"/>
              </w:rPr>
              <w:t>1</w:t>
            </w:r>
          </w:p>
        </w:tc>
        <w:tc>
          <w:tcPr>
            <w:tcW w:w="689" w:type="pct"/>
          </w:tcPr>
          <w:p w14:paraId="21BEB619" w14:textId="145A81B7" w:rsidR="009D76EE" w:rsidRPr="00776F29" w:rsidRDefault="009D76EE" w:rsidP="009D76EE">
            <w:pPr>
              <w:spacing w:before="60" w:after="60" w:line="240" w:lineRule="auto"/>
              <w:ind w:left="6" w:hanging="6"/>
              <w:jc w:val="center"/>
              <w:rPr>
                <w:rFonts w:ascii="Times New Roman" w:hAnsi="Times New Roman" w:cs="Times New Roman"/>
                <w:bCs/>
                <w:sz w:val="24"/>
                <w:szCs w:val="24"/>
                <w:lang w:val="vi-VN"/>
              </w:rPr>
            </w:pPr>
            <w:r w:rsidRPr="00776F29">
              <w:rPr>
                <w:rFonts w:ascii="Times New Roman" w:hAnsi="Times New Roman" w:cs="Times New Roman"/>
                <w:bCs/>
                <w:sz w:val="24"/>
                <w:szCs w:val="24"/>
                <w:lang w:val="vi-VN"/>
              </w:rPr>
              <w:t>7,5</w:t>
            </w:r>
          </w:p>
        </w:tc>
      </w:tr>
      <w:tr w:rsidR="00BB2576" w:rsidRPr="00776F29" w14:paraId="2214A5FC" w14:textId="77777777" w:rsidTr="009D76EE">
        <w:trPr>
          <w:trHeight w:val="103"/>
        </w:trPr>
        <w:tc>
          <w:tcPr>
            <w:tcW w:w="264" w:type="pct"/>
            <w:vMerge w:val="restart"/>
            <w:shd w:val="clear" w:color="auto" w:fill="auto"/>
            <w:vAlign w:val="center"/>
          </w:tcPr>
          <w:p w14:paraId="0F6D9714" w14:textId="77777777" w:rsidR="00BB2576" w:rsidRPr="00776F29" w:rsidRDefault="00BB2576" w:rsidP="009D76EE">
            <w:pPr>
              <w:spacing w:before="60" w:after="60" w:line="240" w:lineRule="auto"/>
              <w:ind w:left="6" w:hanging="6"/>
              <w:jc w:val="center"/>
              <w:rPr>
                <w:rFonts w:ascii="Times New Roman" w:hAnsi="Times New Roman" w:cs="Times New Roman"/>
                <w:sz w:val="24"/>
                <w:szCs w:val="24"/>
                <w:lang w:val="vi-VN"/>
              </w:rPr>
            </w:pPr>
          </w:p>
        </w:tc>
        <w:tc>
          <w:tcPr>
            <w:tcW w:w="1802" w:type="pct"/>
            <w:shd w:val="clear" w:color="auto" w:fill="auto"/>
            <w:vAlign w:val="center"/>
          </w:tcPr>
          <w:p w14:paraId="7A498D10" w14:textId="46341D85" w:rsidR="00BB2576" w:rsidRPr="00BB2576" w:rsidRDefault="00BB2576" w:rsidP="009D76EE">
            <w:pPr>
              <w:spacing w:before="60" w:after="60" w:line="240" w:lineRule="auto"/>
              <w:ind w:left="6" w:hanging="6"/>
              <w:rPr>
                <w:rFonts w:ascii="Times New Roman" w:hAnsi="Times New Roman" w:cs="Times New Roman"/>
                <w:i/>
                <w:iCs/>
                <w:sz w:val="24"/>
                <w:szCs w:val="24"/>
                <w:lang w:val="vi-VN"/>
              </w:rPr>
            </w:pPr>
            <w:r w:rsidRPr="00BB2576">
              <w:rPr>
                <w:rFonts w:ascii="Times New Roman" w:hAnsi="Times New Roman" w:cs="Times New Roman"/>
                <w:i/>
                <w:iCs/>
                <w:sz w:val="24"/>
                <w:szCs w:val="24"/>
                <w:lang w:val="vi-VN"/>
              </w:rPr>
              <w:t xml:space="preserve">Khu xử lý nước cấp </w:t>
            </w:r>
          </w:p>
        </w:tc>
        <w:tc>
          <w:tcPr>
            <w:tcW w:w="603" w:type="pct"/>
            <w:shd w:val="clear" w:color="auto" w:fill="auto"/>
            <w:vAlign w:val="center"/>
          </w:tcPr>
          <w:p w14:paraId="72B5A4DB" w14:textId="4DEC38E7" w:rsidR="00BB2576" w:rsidRPr="00BB2576" w:rsidRDefault="00BB2576" w:rsidP="009D76EE">
            <w:pPr>
              <w:spacing w:before="60" w:after="60" w:line="240" w:lineRule="auto"/>
              <w:ind w:left="6" w:hanging="6"/>
              <w:jc w:val="center"/>
              <w:rPr>
                <w:rFonts w:ascii="Times New Roman" w:hAnsi="Times New Roman" w:cs="Times New Roman"/>
                <w:i/>
                <w:iCs/>
                <w:sz w:val="24"/>
                <w:szCs w:val="24"/>
                <w:lang w:val="vi-VN"/>
              </w:rPr>
            </w:pPr>
            <w:r>
              <w:rPr>
                <w:rFonts w:ascii="Times New Roman" w:hAnsi="Times New Roman" w:cs="Times New Roman"/>
                <w:i/>
                <w:iCs/>
                <w:sz w:val="24"/>
                <w:szCs w:val="24"/>
                <w:lang w:val="vi-VN"/>
              </w:rPr>
              <w:fldChar w:fldCharType="begin"/>
            </w:r>
            <w:r>
              <w:rPr>
                <w:rFonts w:ascii="Times New Roman" w:hAnsi="Times New Roman" w:cs="Times New Roman"/>
                <w:i/>
                <w:iCs/>
                <w:sz w:val="24"/>
                <w:szCs w:val="24"/>
                <w:lang w:val="vi-VN"/>
              </w:rPr>
              <w:instrText xml:space="preserve"> =11,5*20 </w:instrText>
            </w:r>
            <w:r>
              <w:rPr>
                <w:rFonts w:ascii="Times New Roman" w:hAnsi="Times New Roman" w:cs="Times New Roman"/>
                <w:i/>
                <w:iCs/>
                <w:sz w:val="24"/>
                <w:szCs w:val="24"/>
                <w:lang w:val="vi-VN"/>
              </w:rPr>
              <w:fldChar w:fldCharType="separate"/>
            </w:r>
            <w:r>
              <w:rPr>
                <w:rFonts w:ascii="Times New Roman" w:hAnsi="Times New Roman" w:cs="Times New Roman"/>
                <w:i/>
                <w:iCs/>
                <w:noProof/>
                <w:sz w:val="24"/>
                <w:szCs w:val="24"/>
                <w:lang w:val="vi-VN"/>
              </w:rPr>
              <w:t>230</w:t>
            </w:r>
            <w:r>
              <w:rPr>
                <w:rFonts w:ascii="Times New Roman" w:hAnsi="Times New Roman" w:cs="Times New Roman"/>
                <w:i/>
                <w:iCs/>
                <w:sz w:val="24"/>
                <w:szCs w:val="24"/>
                <w:lang w:val="vi-VN"/>
              </w:rPr>
              <w:fldChar w:fldCharType="end"/>
            </w:r>
          </w:p>
        </w:tc>
        <w:tc>
          <w:tcPr>
            <w:tcW w:w="637" w:type="pct"/>
          </w:tcPr>
          <w:p w14:paraId="3D82641D" w14:textId="302B4D29" w:rsidR="00BB2576" w:rsidRPr="00BB2576" w:rsidRDefault="00BB2576" w:rsidP="009D76EE">
            <w:pPr>
              <w:spacing w:before="60" w:after="60" w:line="240" w:lineRule="auto"/>
              <w:ind w:left="6" w:hanging="6"/>
              <w:jc w:val="center"/>
              <w:rPr>
                <w:rFonts w:ascii="Times New Roman" w:hAnsi="Times New Roman" w:cs="Times New Roman"/>
                <w:bCs/>
                <w:i/>
                <w:iCs/>
                <w:sz w:val="24"/>
                <w:szCs w:val="24"/>
                <w:lang w:val="vi-VN"/>
              </w:rPr>
            </w:pPr>
            <w:r>
              <w:rPr>
                <w:rFonts w:ascii="Times New Roman" w:hAnsi="Times New Roman" w:cs="Times New Roman"/>
                <w:bCs/>
                <w:i/>
                <w:iCs/>
                <w:sz w:val="24"/>
                <w:szCs w:val="24"/>
                <w:lang w:val="vi-VN"/>
              </w:rPr>
              <w:t>-</w:t>
            </w:r>
          </w:p>
        </w:tc>
        <w:tc>
          <w:tcPr>
            <w:tcW w:w="540" w:type="pct"/>
            <w:shd w:val="clear" w:color="auto" w:fill="auto"/>
          </w:tcPr>
          <w:p w14:paraId="4E477E6E" w14:textId="18775799" w:rsidR="00BB2576" w:rsidRPr="00BB2576" w:rsidRDefault="00BB2576" w:rsidP="009D76EE">
            <w:pPr>
              <w:spacing w:before="60" w:after="60" w:line="240" w:lineRule="auto"/>
              <w:ind w:left="6" w:hanging="6"/>
              <w:jc w:val="center"/>
              <w:rPr>
                <w:rFonts w:ascii="Times New Roman" w:hAnsi="Times New Roman" w:cs="Times New Roman"/>
                <w:bCs/>
                <w:i/>
                <w:iCs/>
                <w:sz w:val="24"/>
                <w:szCs w:val="24"/>
                <w:lang w:val="vi-VN"/>
              </w:rPr>
            </w:pPr>
            <w:r>
              <w:rPr>
                <w:rFonts w:ascii="Times New Roman" w:hAnsi="Times New Roman" w:cs="Times New Roman"/>
                <w:bCs/>
                <w:i/>
                <w:iCs/>
                <w:sz w:val="24"/>
                <w:szCs w:val="24"/>
                <w:lang w:val="vi-VN"/>
              </w:rPr>
              <w:fldChar w:fldCharType="begin"/>
            </w:r>
            <w:r>
              <w:rPr>
                <w:rFonts w:ascii="Times New Roman" w:hAnsi="Times New Roman" w:cs="Times New Roman"/>
                <w:bCs/>
                <w:i/>
                <w:iCs/>
                <w:sz w:val="24"/>
                <w:szCs w:val="24"/>
                <w:lang w:val="vi-VN"/>
              </w:rPr>
              <w:instrText xml:space="preserve"> =3,4-3,05 </w:instrText>
            </w:r>
            <w:r>
              <w:rPr>
                <w:rFonts w:ascii="Times New Roman" w:hAnsi="Times New Roman" w:cs="Times New Roman"/>
                <w:bCs/>
                <w:i/>
                <w:iCs/>
                <w:sz w:val="24"/>
                <w:szCs w:val="24"/>
                <w:lang w:val="vi-VN"/>
              </w:rPr>
              <w:fldChar w:fldCharType="separate"/>
            </w:r>
            <w:r>
              <w:rPr>
                <w:rFonts w:ascii="Times New Roman" w:hAnsi="Times New Roman" w:cs="Times New Roman"/>
                <w:bCs/>
                <w:i/>
                <w:iCs/>
                <w:noProof/>
                <w:sz w:val="24"/>
                <w:szCs w:val="24"/>
                <w:lang w:val="vi-VN"/>
              </w:rPr>
              <w:t>0,35</w:t>
            </w:r>
            <w:r>
              <w:rPr>
                <w:rFonts w:ascii="Times New Roman" w:hAnsi="Times New Roman" w:cs="Times New Roman"/>
                <w:bCs/>
                <w:i/>
                <w:iCs/>
                <w:sz w:val="24"/>
                <w:szCs w:val="24"/>
                <w:lang w:val="vi-VN"/>
              </w:rPr>
              <w:fldChar w:fldCharType="end"/>
            </w:r>
          </w:p>
        </w:tc>
        <w:tc>
          <w:tcPr>
            <w:tcW w:w="465" w:type="pct"/>
          </w:tcPr>
          <w:p w14:paraId="27CA3042" w14:textId="3568414E" w:rsidR="00BB2576" w:rsidRPr="00BB2576" w:rsidRDefault="00BB2576" w:rsidP="009D76EE">
            <w:pPr>
              <w:spacing w:before="60" w:after="60" w:line="240" w:lineRule="auto"/>
              <w:ind w:left="6" w:hanging="6"/>
              <w:jc w:val="center"/>
              <w:rPr>
                <w:rFonts w:ascii="Times New Roman" w:hAnsi="Times New Roman" w:cs="Times New Roman"/>
                <w:bCs/>
                <w:i/>
                <w:iCs/>
                <w:sz w:val="24"/>
                <w:szCs w:val="24"/>
                <w:lang w:val="vi-VN"/>
              </w:rPr>
            </w:pPr>
            <w:r>
              <w:rPr>
                <w:rFonts w:ascii="Times New Roman" w:hAnsi="Times New Roman" w:cs="Times New Roman"/>
                <w:bCs/>
                <w:i/>
                <w:iCs/>
                <w:sz w:val="24"/>
                <w:szCs w:val="24"/>
                <w:lang w:val="vi-VN"/>
              </w:rPr>
              <w:t>-</w:t>
            </w:r>
          </w:p>
        </w:tc>
        <w:tc>
          <w:tcPr>
            <w:tcW w:w="689" w:type="pct"/>
          </w:tcPr>
          <w:p w14:paraId="12AA15D7" w14:textId="7B9E1411" w:rsidR="00BB2576" w:rsidRPr="00BB2576" w:rsidRDefault="00BB2576" w:rsidP="009D76EE">
            <w:pPr>
              <w:spacing w:before="60" w:after="60" w:line="240" w:lineRule="auto"/>
              <w:ind w:left="6" w:hanging="6"/>
              <w:jc w:val="center"/>
              <w:rPr>
                <w:rFonts w:ascii="Times New Roman" w:hAnsi="Times New Roman" w:cs="Times New Roman"/>
                <w:bCs/>
                <w:i/>
                <w:iCs/>
                <w:sz w:val="24"/>
                <w:szCs w:val="24"/>
                <w:lang w:val="vi-VN"/>
              </w:rPr>
            </w:pPr>
            <w:r>
              <w:rPr>
                <w:rFonts w:ascii="Times New Roman" w:hAnsi="Times New Roman" w:cs="Times New Roman"/>
                <w:bCs/>
                <w:i/>
                <w:iCs/>
                <w:sz w:val="24"/>
                <w:szCs w:val="24"/>
                <w:lang w:val="vi-VN"/>
              </w:rPr>
              <w:t>-</w:t>
            </w:r>
          </w:p>
        </w:tc>
      </w:tr>
      <w:tr w:rsidR="00BB2576" w:rsidRPr="00776F29" w14:paraId="7DDD6C98" w14:textId="77777777" w:rsidTr="009D76EE">
        <w:trPr>
          <w:trHeight w:val="103"/>
        </w:trPr>
        <w:tc>
          <w:tcPr>
            <w:tcW w:w="264" w:type="pct"/>
            <w:vMerge/>
            <w:shd w:val="clear" w:color="auto" w:fill="auto"/>
            <w:vAlign w:val="center"/>
          </w:tcPr>
          <w:p w14:paraId="616633AB" w14:textId="77777777" w:rsidR="00BB2576" w:rsidRPr="00776F29" w:rsidRDefault="00BB2576" w:rsidP="009D76EE">
            <w:pPr>
              <w:spacing w:before="60" w:after="60" w:line="240" w:lineRule="auto"/>
              <w:ind w:left="6" w:hanging="6"/>
              <w:jc w:val="center"/>
              <w:rPr>
                <w:rFonts w:ascii="Times New Roman" w:hAnsi="Times New Roman" w:cs="Times New Roman"/>
                <w:sz w:val="24"/>
                <w:szCs w:val="24"/>
                <w:lang w:val="vi-VN"/>
              </w:rPr>
            </w:pPr>
          </w:p>
        </w:tc>
        <w:tc>
          <w:tcPr>
            <w:tcW w:w="1802" w:type="pct"/>
            <w:shd w:val="clear" w:color="auto" w:fill="auto"/>
            <w:vAlign w:val="center"/>
          </w:tcPr>
          <w:p w14:paraId="28D91677" w14:textId="584AFB7D" w:rsidR="00BB2576" w:rsidRPr="00BB2576" w:rsidRDefault="00BB2576" w:rsidP="009D76EE">
            <w:pPr>
              <w:spacing w:before="60" w:after="60" w:line="240" w:lineRule="auto"/>
              <w:ind w:left="6" w:hanging="6"/>
              <w:rPr>
                <w:rFonts w:ascii="Times New Roman" w:hAnsi="Times New Roman" w:cs="Times New Roman"/>
                <w:i/>
                <w:iCs/>
                <w:sz w:val="24"/>
                <w:szCs w:val="24"/>
                <w:lang w:val="vi-VN"/>
              </w:rPr>
            </w:pPr>
            <w:r w:rsidRPr="00BB2576">
              <w:rPr>
                <w:rFonts w:ascii="Times New Roman" w:hAnsi="Times New Roman" w:cs="Times New Roman"/>
                <w:i/>
                <w:iCs/>
                <w:sz w:val="24"/>
                <w:szCs w:val="24"/>
                <w:lang w:val="vi-VN"/>
              </w:rPr>
              <w:t xml:space="preserve">Khu xử lý nước thải </w:t>
            </w:r>
          </w:p>
        </w:tc>
        <w:tc>
          <w:tcPr>
            <w:tcW w:w="603" w:type="pct"/>
            <w:shd w:val="clear" w:color="auto" w:fill="auto"/>
            <w:vAlign w:val="center"/>
          </w:tcPr>
          <w:p w14:paraId="2B3FA9ED" w14:textId="7A4FE0EA" w:rsidR="00BB2576" w:rsidRPr="00BB2576" w:rsidRDefault="00BB2576" w:rsidP="009D76EE">
            <w:pPr>
              <w:spacing w:before="60" w:after="60" w:line="240" w:lineRule="auto"/>
              <w:ind w:left="6" w:hanging="6"/>
              <w:jc w:val="center"/>
              <w:rPr>
                <w:rFonts w:ascii="Times New Roman" w:hAnsi="Times New Roman" w:cs="Times New Roman"/>
                <w:i/>
                <w:iCs/>
                <w:sz w:val="24"/>
                <w:szCs w:val="24"/>
                <w:lang w:val="vi-VN"/>
              </w:rPr>
            </w:pPr>
            <w:r>
              <w:rPr>
                <w:rFonts w:ascii="Times New Roman" w:hAnsi="Times New Roman" w:cs="Times New Roman"/>
                <w:i/>
                <w:iCs/>
                <w:sz w:val="24"/>
                <w:szCs w:val="24"/>
                <w:lang w:val="vi-VN"/>
              </w:rPr>
              <w:fldChar w:fldCharType="begin"/>
            </w:r>
            <w:r>
              <w:rPr>
                <w:rFonts w:ascii="Times New Roman" w:hAnsi="Times New Roman" w:cs="Times New Roman"/>
                <w:i/>
                <w:iCs/>
                <w:sz w:val="24"/>
                <w:szCs w:val="24"/>
                <w:lang w:val="vi-VN"/>
              </w:rPr>
              <w:instrText xml:space="preserve"> =2213-230 </w:instrText>
            </w:r>
            <w:r>
              <w:rPr>
                <w:rFonts w:ascii="Times New Roman" w:hAnsi="Times New Roman" w:cs="Times New Roman"/>
                <w:i/>
                <w:iCs/>
                <w:sz w:val="24"/>
                <w:szCs w:val="24"/>
                <w:lang w:val="vi-VN"/>
              </w:rPr>
              <w:fldChar w:fldCharType="separate"/>
            </w:r>
            <w:r>
              <w:rPr>
                <w:rFonts w:ascii="Times New Roman" w:hAnsi="Times New Roman" w:cs="Times New Roman"/>
                <w:i/>
                <w:iCs/>
                <w:noProof/>
                <w:sz w:val="24"/>
                <w:szCs w:val="24"/>
                <w:lang w:val="vi-VN"/>
              </w:rPr>
              <w:t>1.983</w:t>
            </w:r>
            <w:r>
              <w:rPr>
                <w:rFonts w:ascii="Times New Roman" w:hAnsi="Times New Roman" w:cs="Times New Roman"/>
                <w:i/>
                <w:iCs/>
                <w:sz w:val="24"/>
                <w:szCs w:val="24"/>
                <w:lang w:val="vi-VN"/>
              </w:rPr>
              <w:fldChar w:fldCharType="end"/>
            </w:r>
          </w:p>
        </w:tc>
        <w:tc>
          <w:tcPr>
            <w:tcW w:w="637" w:type="pct"/>
          </w:tcPr>
          <w:p w14:paraId="4466A2A5" w14:textId="083BF617" w:rsidR="00BB2576" w:rsidRPr="00BB2576" w:rsidRDefault="00BB2576" w:rsidP="009D76EE">
            <w:pPr>
              <w:spacing w:before="60" w:after="60" w:line="240" w:lineRule="auto"/>
              <w:ind w:left="6" w:hanging="6"/>
              <w:jc w:val="center"/>
              <w:rPr>
                <w:rFonts w:ascii="Times New Roman" w:hAnsi="Times New Roman" w:cs="Times New Roman"/>
                <w:bCs/>
                <w:i/>
                <w:iCs/>
                <w:sz w:val="24"/>
                <w:szCs w:val="24"/>
                <w:lang w:val="vi-VN"/>
              </w:rPr>
            </w:pPr>
            <w:r>
              <w:rPr>
                <w:rFonts w:ascii="Times New Roman" w:hAnsi="Times New Roman" w:cs="Times New Roman"/>
                <w:bCs/>
                <w:i/>
                <w:iCs/>
                <w:sz w:val="24"/>
                <w:szCs w:val="24"/>
                <w:lang w:val="vi-VN"/>
              </w:rPr>
              <w:t>-</w:t>
            </w:r>
          </w:p>
        </w:tc>
        <w:tc>
          <w:tcPr>
            <w:tcW w:w="540" w:type="pct"/>
            <w:shd w:val="clear" w:color="auto" w:fill="auto"/>
          </w:tcPr>
          <w:p w14:paraId="307A5A9A" w14:textId="0F4C9F23" w:rsidR="00BB2576" w:rsidRPr="00BB2576" w:rsidRDefault="00BB2576" w:rsidP="00BB2576">
            <w:pPr>
              <w:spacing w:before="60" w:after="60" w:line="240" w:lineRule="auto"/>
              <w:jc w:val="center"/>
              <w:rPr>
                <w:rFonts w:ascii="Times New Roman" w:hAnsi="Times New Roman" w:cs="Times New Roman"/>
                <w:bCs/>
                <w:i/>
                <w:iCs/>
                <w:sz w:val="24"/>
                <w:szCs w:val="24"/>
                <w:lang w:val="vi-VN"/>
              </w:rPr>
            </w:pPr>
            <w:r>
              <w:rPr>
                <w:rFonts w:ascii="Times New Roman" w:hAnsi="Times New Roman" w:cs="Times New Roman"/>
                <w:bCs/>
                <w:i/>
                <w:iCs/>
                <w:sz w:val="24"/>
                <w:szCs w:val="24"/>
                <w:lang w:val="vi-VN"/>
              </w:rPr>
              <w:fldChar w:fldCharType="begin"/>
            </w:r>
            <w:r>
              <w:rPr>
                <w:rFonts w:ascii="Times New Roman" w:hAnsi="Times New Roman" w:cs="Times New Roman"/>
                <w:bCs/>
                <w:i/>
                <w:iCs/>
                <w:sz w:val="24"/>
                <w:szCs w:val="24"/>
                <w:lang w:val="vi-VN"/>
              </w:rPr>
              <w:instrText xml:space="preserve">= 1983/65098,5*100 </w:instrText>
            </w:r>
            <w:r>
              <w:rPr>
                <w:rFonts w:ascii="Times New Roman" w:hAnsi="Times New Roman" w:cs="Times New Roman"/>
                <w:bCs/>
                <w:i/>
                <w:iCs/>
                <w:sz w:val="24"/>
                <w:szCs w:val="24"/>
                <w:lang w:val="vi-VN"/>
              </w:rPr>
              <w:fldChar w:fldCharType="separate"/>
            </w:r>
            <w:r>
              <w:rPr>
                <w:rFonts w:ascii="Times New Roman" w:hAnsi="Times New Roman" w:cs="Times New Roman"/>
                <w:bCs/>
                <w:i/>
                <w:iCs/>
                <w:noProof/>
                <w:sz w:val="24"/>
                <w:szCs w:val="24"/>
                <w:lang w:val="vi-VN"/>
              </w:rPr>
              <w:t>3,05</w:t>
            </w:r>
            <w:r>
              <w:rPr>
                <w:rFonts w:ascii="Times New Roman" w:hAnsi="Times New Roman" w:cs="Times New Roman"/>
                <w:bCs/>
                <w:i/>
                <w:iCs/>
                <w:sz w:val="24"/>
                <w:szCs w:val="24"/>
                <w:lang w:val="vi-VN"/>
              </w:rPr>
              <w:fldChar w:fldCharType="end"/>
            </w:r>
          </w:p>
        </w:tc>
        <w:tc>
          <w:tcPr>
            <w:tcW w:w="465" w:type="pct"/>
          </w:tcPr>
          <w:p w14:paraId="60F2846F" w14:textId="7A74BBFF" w:rsidR="00BB2576" w:rsidRPr="00BB2576" w:rsidRDefault="00BB2576" w:rsidP="009D76EE">
            <w:pPr>
              <w:spacing w:before="60" w:after="60" w:line="240" w:lineRule="auto"/>
              <w:ind w:left="6" w:hanging="6"/>
              <w:jc w:val="center"/>
              <w:rPr>
                <w:rFonts w:ascii="Times New Roman" w:hAnsi="Times New Roman" w:cs="Times New Roman"/>
                <w:bCs/>
                <w:i/>
                <w:iCs/>
                <w:sz w:val="24"/>
                <w:szCs w:val="24"/>
                <w:lang w:val="vi-VN"/>
              </w:rPr>
            </w:pPr>
            <w:r>
              <w:rPr>
                <w:rFonts w:ascii="Times New Roman" w:hAnsi="Times New Roman" w:cs="Times New Roman"/>
                <w:bCs/>
                <w:i/>
                <w:iCs/>
                <w:sz w:val="24"/>
                <w:szCs w:val="24"/>
                <w:lang w:val="vi-VN"/>
              </w:rPr>
              <w:t>-</w:t>
            </w:r>
          </w:p>
        </w:tc>
        <w:tc>
          <w:tcPr>
            <w:tcW w:w="689" w:type="pct"/>
          </w:tcPr>
          <w:p w14:paraId="52CF82E5" w14:textId="6B5D0E29" w:rsidR="00BB2576" w:rsidRPr="00BB2576" w:rsidRDefault="00BB2576" w:rsidP="009D76EE">
            <w:pPr>
              <w:spacing w:before="60" w:after="60" w:line="240" w:lineRule="auto"/>
              <w:ind w:left="6" w:hanging="6"/>
              <w:jc w:val="center"/>
              <w:rPr>
                <w:rFonts w:ascii="Times New Roman" w:hAnsi="Times New Roman" w:cs="Times New Roman"/>
                <w:bCs/>
                <w:i/>
                <w:iCs/>
                <w:sz w:val="24"/>
                <w:szCs w:val="24"/>
                <w:lang w:val="vi-VN"/>
              </w:rPr>
            </w:pPr>
            <w:r>
              <w:rPr>
                <w:rFonts w:ascii="Times New Roman" w:hAnsi="Times New Roman" w:cs="Times New Roman"/>
                <w:bCs/>
                <w:i/>
                <w:iCs/>
                <w:sz w:val="24"/>
                <w:szCs w:val="24"/>
                <w:lang w:val="vi-VN"/>
              </w:rPr>
              <w:t>-</w:t>
            </w:r>
          </w:p>
        </w:tc>
      </w:tr>
      <w:tr w:rsidR="00776F29" w:rsidRPr="00776F29" w14:paraId="77B849E7" w14:textId="5C3269E7" w:rsidTr="009D76EE">
        <w:trPr>
          <w:trHeight w:val="346"/>
        </w:trPr>
        <w:tc>
          <w:tcPr>
            <w:tcW w:w="264" w:type="pct"/>
            <w:shd w:val="clear" w:color="auto" w:fill="FBE4D5" w:themeFill="accent2" w:themeFillTint="33"/>
            <w:vAlign w:val="center"/>
          </w:tcPr>
          <w:p w14:paraId="7F74322F" w14:textId="77777777" w:rsidR="009D76EE" w:rsidRPr="00776F29" w:rsidRDefault="009D76EE" w:rsidP="009D76EE">
            <w:pPr>
              <w:spacing w:before="60" w:after="60" w:line="240" w:lineRule="auto"/>
              <w:ind w:left="6" w:hanging="6"/>
              <w:jc w:val="center"/>
              <w:rPr>
                <w:rFonts w:ascii="Times New Roman" w:hAnsi="Times New Roman" w:cs="Times New Roman"/>
                <w:b/>
                <w:bCs/>
                <w:iCs/>
                <w:sz w:val="24"/>
                <w:szCs w:val="24"/>
              </w:rPr>
            </w:pPr>
            <w:r w:rsidRPr="00776F29">
              <w:rPr>
                <w:rFonts w:ascii="Times New Roman" w:hAnsi="Times New Roman" w:cs="Times New Roman"/>
                <w:b/>
                <w:bCs/>
                <w:iCs/>
                <w:sz w:val="24"/>
                <w:szCs w:val="24"/>
              </w:rPr>
              <w:t>B</w:t>
            </w:r>
          </w:p>
        </w:tc>
        <w:tc>
          <w:tcPr>
            <w:tcW w:w="1802" w:type="pct"/>
            <w:shd w:val="clear" w:color="auto" w:fill="FBE4D5" w:themeFill="accent2" w:themeFillTint="33"/>
            <w:vAlign w:val="center"/>
          </w:tcPr>
          <w:p w14:paraId="27B64144" w14:textId="77777777" w:rsidR="009D76EE" w:rsidRPr="00776F29" w:rsidRDefault="009D76EE" w:rsidP="009D76EE">
            <w:pPr>
              <w:spacing w:before="60" w:after="60" w:line="240" w:lineRule="auto"/>
              <w:ind w:left="6" w:hanging="6"/>
              <w:rPr>
                <w:rFonts w:ascii="Times New Roman" w:hAnsi="Times New Roman" w:cs="Times New Roman"/>
                <w:b/>
                <w:bCs/>
                <w:iCs/>
                <w:sz w:val="24"/>
                <w:szCs w:val="24"/>
                <w:lang w:val="vi-VN"/>
              </w:rPr>
            </w:pPr>
            <w:r w:rsidRPr="00776F29">
              <w:rPr>
                <w:rFonts w:ascii="Times New Roman" w:hAnsi="Times New Roman" w:cs="Times New Roman"/>
                <w:b/>
                <w:bCs/>
                <w:iCs/>
                <w:sz w:val="24"/>
                <w:szCs w:val="24"/>
                <w:lang w:val="vi-VN"/>
              </w:rPr>
              <w:t>HẠNG MỤC CÂY XANH</w:t>
            </w:r>
          </w:p>
        </w:tc>
        <w:tc>
          <w:tcPr>
            <w:tcW w:w="603" w:type="pct"/>
            <w:shd w:val="clear" w:color="auto" w:fill="FBE4D5" w:themeFill="accent2" w:themeFillTint="33"/>
            <w:vAlign w:val="center"/>
          </w:tcPr>
          <w:p w14:paraId="15F2A1DA" w14:textId="47D334A7" w:rsidR="009D76EE" w:rsidRPr="00776F29" w:rsidRDefault="009D76EE" w:rsidP="009D76EE">
            <w:pPr>
              <w:spacing w:before="60" w:after="60" w:line="240" w:lineRule="auto"/>
              <w:ind w:left="6" w:hanging="6"/>
              <w:jc w:val="center"/>
              <w:rPr>
                <w:rFonts w:ascii="Times New Roman" w:hAnsi="Times New Roman" w:cs="Times New Roman"/>
                <w:b/>
                <w:iCs/>
                <w:sz w:val="24"/>
                <w:szCs w:val="24"/>
                <w:lang w:val="vi-VN"/>
              </w:rPr>
            </w:pPr>
            <w:r w:rsidRPr="00776F29">
              <w:rPr>
                <w:rFonts w:ascii="Times New Roman" w:hAnsi="Times New Roman" w:cs="Times New Roman"/>
                <w:b/>
                <w:iCs/>
                <w:sz w:val="24"/>
                <w:szCs w:val="24"/>
                <w:lang w:val="vi-VN"/>
              </w:rPr>
              <w:t>13.109,7</w:t>
            </w:r>
          </w:p>
        </w:tc>
        <w:tc>
          <w:tcPr>
            <w:tcW w:w="637" w:type="pct"/>
            <w:shd w:val="clear" w:color="auto" w:fill="FBE4D5" w:themeFill="accent2" w:themeFillTint="33"/>
            <w:vAlign w:val="center"/>
          </w:tcPr>
          <w:p w14:paraId="1837DB00" w14:textId="73288F0F" w:rsidR="009D76EE" w:rsidRPr="00776F29" w:rsidRDefault="009D76EE" w:rsidP="009D76EE">
            <w:pPr>
              <w:spacing w:before="60" w:after="60" w:line="240" w:lineRule="auto"/>
              <w:ind w:left="6" w:hanging="6"/>
              <w:jc w:val="center"/>
              <w:rPr>
                <w:rFonts w:ascii="Times New Roman" w:hAnsi="Times New Roman" w:cs="Times New Roman"/>
                <w:b/>
                <w:bCs/>
                <w:iCs/>
                <w:sz w:val="24"/>
                <w:szCs w:val="24"/>
                <w:lang w:val="vi-VN"/>
              </w:rPr>
            </w:pPr>
            <w:r w:rsidRPr="00776F29">
              <w:rPr>
                <w:rFonts w:ascii="Times New Roman" w:hAnsi="Times New Roman" w:cs="Times New Roman"/>
                <w:b/>
                <w:bCs/>
                <w:iCs/>
                <w:sz w:val="24"/>
                <w:szCs w:val="24"/>
                <w:lang w:val="vi-VN"/>
              </w:rPr>
              <w:t>-</w:t>
            </w:r>
          </w:p>
        </w:tc>
        <w:tc>
          <w:tcPr>
            <w:tcW w:w="540" w:type="pct"/>
            <w:shd w:val="clear" w:color="auto" w:fill="FBE4D5" w:themeFill="accent2" w:themeFillTint="33"/>
            <w:vAlign w:val="center"/>
          </w:tcPr>
          <w:p w14:paraId="31D94852" w14:textId="1F8AC46A" w:rsidR="009D76EE" w:rsidRPr="00776F29" w:rsidRDefault="009D76EE" w:rsidP="009D76EE">
            <w:pPr>
              <w:spacing w:before="60" w:after="60" w:line="240" w:lineRule="auto"/>
              <w:ind w:left="6" w:hanging="6"/>
              <w:jc w:val="center"/>
              <w:rPr>
                <w:rFonts w:ascii="Times New Roman" w:hAnsi="Times New Roman" w:cs="Times New Roman"/>
                <w:b/>
                <w:iCs/>
                <w:sz w:val="24"/>
                <w:szCs w:val="24"/>
                <w:lang w:val="vi-VN"/>
              </w:rPr>
            </w:pPr>
            <w:r w:rsidRPr="00776F29">
              <w:rPr>
                <w:rFonts w:ascii="Times New Roman" w:hAnsi="Times New Roman" w:cs="Times New Roman"/>
                <w:b/>
                <w:iCs/>
                <w:sz w:val="24"/>
                <w:szCs w:val="24"/>
                <w:lang w:val="vi-VN"/>
              </w:rPr>
              <w:t>20,00</w:t>
            </w:r>
          </w:p>
        </w:tc>
        <w:tc>
          <w:tcPr>
            <w:tcW w:w="465" w:type="pct"/>
            <w:shd w:val="clear" w:color="auto" w:fill="FBE4D5" w:themeFill="accent2" w:themeFillTint="33"/>
            <w:vAlign w:val="center"/>
          </w:tcPr>
          <w:p w14:paraId="47F4CE60" w14:textId="11705C70" w:rsidR="009D76EE" w:rsidRPr="00776F29" w:rsidRDefault="009D76EE" w:rsidP="009D76EE">
            <w:pPr>
              <w:spacing w:before="60" w:after="60" w:line="240" w:lineRule="auto"/>
              <w:ind w:left="6" w:hanging="6"/>
              <w:jc w:val="center"/>
              <w:rPr>
                <w:rFonts w:ascii="Times New Roman" w:hAnsi="Times New Roman" w:cs="Times New Roman"/>
                <w:b/>
                <w:iCs/>
                <w:sz w:val="24"/>
                <w:szCs w:val="24"/>
                <w:lang w:val="vi-VN"/>
              </w:rPr>
            </w:pPr>
            <w:r w:rsidRPr="00776F29">
              <w:rPr>
                <w:rFonts w:ascii="Times New Roman" w:hAnsi="Times New Roman" w:cs="Times New Roman"/>
                <w:b/>
                <w:iCs/>
                <w:sz w:val="24"/>
                <w:szCs w:val="24"/>
                <w:lang w:val="vi-VN"/>
              </w:rPr>
              <w:t>-</w:t>
            </w:r>
          </w:p>
        </w:tc>
        <w:tc>
          <w:tcPr>
            <w:tcW w:w="689" w:type="pct"/>
            <w:shd w:val="clear" w:color="auto" w:fill="FBE4D5" w:themeFill="accent2" w:themeFillTint="33"/>
            <w:vAlign w:val="center"/>
          </w:tcPr>
          <w:p w14:paraId="1515AE98" w14:textId="1E96E16C" w:rsidR="009D76EE" w:rsidRPr="00776F29" w:rsidRDefault="009D76EE" w:rsidP="009D76EE">
            <w:pPr>
              <w:spacing w:before="60" w:after="60" w:line="240" w:lineRule="auto"/>
              <w:ind w:left="6" w:hanging="6"/>
              <w:jc w:val="center"/>
              <w:rPr>
                <w:rFonts w:ascii="Times New Roman" w:hAnsi="Times New Roman" w:cs="Times New Roman"/>
                <w:b/>
                <w:iCs/>
                <w:sz w:val="24"/>
                <w:szCs w:val="24"/>
                <w:lang w:val="vi-VN"/>
              </w:rPr>
            </w:pPr>
            <w:r w:rsidRPr="00776F29">
              <w:rPr>
                <w:rFonts w:ascii="Times New Roman" w:hAnsi="Times New Roman" w:cs="Times New Roman"/>
                <w:b/>
                <w:iCs/>
                <w:sz w:val="24"/>
                <w:szCs w:val="24"/>
                <w:lang w:val="vi-VN"/>
              </w:rPr>
              <w:t>-</w:t>
            </w:r>
          </w:p>
        </w:tc>
      </w:tr>
      <w:tr w:rsidR="00776F29" w:rsidRPr="00776F29" w14:paraId="2BFA1EFD" w14:textId="7BD7B15E" w:rsidTr="009D76EE">
        <w:trPr>
          <w:trHeight w:val="161"/>
        </w:trPr>
        <w:tc>
          <w:tcPr>
            <w:tcW w:w="264" w:type="pct"/>
            <w:shd w:val="clear" w:color="auto" w:fill="FBE4D5" w:themeFill="accent2" w:themeFillTint="33"/>
            <w:vAlign w:val="center"/>
          </w:tcPr>
          <w:p w14:paraId="73F81422" w14:textId="77777777" w:rsidR="009D76EE" w:rsidRPr="00776F29" w:rsidRDefault="009D76EE" w:rsidP="009D76EE">
            <w:pPr>
              <w:spacing w:before="60" w:after="60" w:line="240" w:lineRule="auto"/>
              <w:ind w:left="6" w:hanging="6"/>
              <w:jc w:val="center"/>
              <w:rPr>
                <w:rFonts w:ascii="Times New Roman" w:hAnsi="Times New Roman" w:cs="Times New Roman"/>
                <w:b/>
                <w:bCs/>
                <w:iCs/>
                <w:sz w:val="24"/>
                <w:szCs w:val="24"/>
              </w:rPr>
            </w:pPr>
            <w:r w:rsidRPr="00776F29">
              <w:rPr>
                <w:rFonts w:ascii="Times New Roman" w:hAnsi="Times New Roman" w:cs="Times New Roman"/>
                <w:b/>
                <w:bCs/>
                <w:iCs/>
                <w:sz w:val="24"/>
                <w:szCs w:val="24"/>
              </w:rPr>
              <w:t>C</w:t>
            </w:r>
          </w:p>
        </w:tc>
        <w:tc>
          <w:tcPr>
            <w:tcW w:w="1802" w:type="pct"/>
            <w:shd w:val="clear" w:color="auto" w:fill="FBE4D5" w:themeFill="accent2" w:themeFillTint="33"/>
            <w:vAlign w:val="center"/>
          </w:tcPr>
          <w:p w14:paraId="0F2947E1" w14:textId="43B3ABE5" w:rsidR="009D76EE" w:rsidRPr="00776F29" w:rsidRDefault="009D76EE" w:rsidP="009D76EE">
            <w:pPr>
              <w:spacing w:before="60" w:after="60" w:line="240" w:lineRule="auto"/>
              <w:ind w:left="6" w:hanging="6"/>
              <w:jc w:val="both"/>
              <w:rPr>
                <w:rFonts w:ascii="Times New Roman" w:hAnsi="Times New Roman" w:cs="Times New Roman"/>
                <w:b/>
                <w:bCs/>
                <w:iCs/>
                <w:sz w:val="24"/>
                <w:szCs w:val="24"/>
                <w:lang w:val="vi-VN"/>
              </w:rPr>
            </w:pPr>
            <w:r w:rsidRPr="00776F29">
              <w:rPr>
                <w:rFonts w:ascii="Times New Roman" w:hAnsi="Times New Roman" w:cs="Times New Roman"/>
                <w:b/>
                <w:bCs/>
                <w:iCs/>
                <w:sz w:val="24"/>
                <w:szCs w:val="24"/>
                <w:lang w:val="vi-VN"/>
              </w:rPr>
              <w:t>HẠNG MỤC SÂN BÃI, ĐƯỜNG NỘI BỘ</w:t>
            </w:r>
          </w:p>
        </w:tc>
        <w:tc>
          <w:tcPr>
            <w:tcW w:w="603" w:type="pct"/>
            <w:shd w:val="clear" w:color="auto" w:fill="FBE4D5" w:themeFill="accent2" w:themeFillTint="33"/>
            <w:vAlign w:val="center"/>
          </w:tcPr>
          <w:p w14:paraId="3DB72907" w14:textId="3711B1AE" w:rsidR="009D76EE" w:rsidRPr="00776F29" w:rsidRDefault="009D76EE" w:rsidP="009D76EE">
            <w:pPr>
              <w:spacing w:before="60" w:after="60" w:line="240" w:lineRule="auto"/>
              <w:ind w:left="6" w:hanging="6"/>
              <w:jc w:val="center"/>
              <w:rPr>
                <w:rFonts w:ascii="Times New Roman" w:hAnsi="Times New Roman" w:cs="Times New Roman"/>
                <w:b/>
                <w:iCs/>
                <w:sz w:val="24"/>
                <w:szCs w:val="24"/>
                <w:lang w:val="vi-VN"/>
              </w:rPr>
            </w:pPr>
            <w:r w:rsidRPr="00776F29">
              <w:rPr>
                <w:rFonts w:ascii="Times New Roman" w:hAnsi="Times New Roman" w:cs="Times New Roman"/>
                <w:b/>
                <w:iCs/>
                <w:sz w:val="24"/>
                <w:szCs w:val="24"/>
                <w:lang w:val="vi-VN"/>
              </w:rPr>
              <w:t>9.060,68</w:t>
            </w:r>
          </w:p>
        </w:tc>
        <w:tc>
          <w:tcPr>
            <w:tcW w:w="637" w:type="pct"/>
            <w:shd w:val="clear" w:color="auto" w:fill="FBE4D5" w:themeFill="accent2" w:themeFillTint="33"/>
            <w:vAlign w:val="center"/>
          </w:tcPr>
          <w:p w14:paraId="36ADC46A" w14:textId="760531F9" w:rsidR="009D76EE" w:rsidRPr="00776F29" w:rsidRDefault="009D76EE" w:rsidP="009D76EE">
            <w:pPr>
              <w:spacing w:before="60" w:after="60" w:line="240" w:lineRule="auto"/>
              <w:ind w:left="6" w:hanging="6"/>
              <w:jc w:val="center"/>
              <w:rPr>
                <w:rFonts w:ascii="Times New Roman" w:hAnsi="Times New Roman" w:cs="Times New Roman"/>
                <w:b/>
                <w:bCs/>
                <w:iCs/>
                <w:sz w:val="24"/>
                <w:szCs w:val="24"/>
                <w:lang w:val="vi-VN"/>
              </w:rPr>
            </w:pPr>
            <w:r w:rsidRPr="00776F29">
              <w:rPr>
                <w:rFonts w:ascii="Times New Roman" w:hAnsi="Times New Roman" w:cs="Times New Roman"/>
                <w:b/>
                <w:bCs/>
                <w:iCs/>
                <w:sz w:val="24"/>
                <w:szCs w:val="24"/>
                <w:lang w:val="vi-VN"/>
              </w:rPr>
              <w:t>-</w:t>
            </w:r>
          </w:p>
        </w:tc>
        <w:tc>
          <w:tcPr>
            <w:tcW w:w="540" w:type="pct"/>
            <w:shd w:val="clear" w:color="auto" w:fill="FBE4D5" w:themeFill="accent2" w:themeFillTint="33"/>
            <w:vAlign w:val="center"/>
          </w:tcPr>
          <w:p w14:paraId="4354EC4D" w14:textId="299DC6D7" w:rsidR="009D76EE" w:rsidRPr="00776F29" w:rsidRDefault="009D76EE" w:rsidP="009D76EE">
            <w:pPr>
              <w:spacing w:before="60" w:after="60" w:line="240" w:lineRule="auto"/>
              <w:ind w:left="6" w:hanging="6"/>
              <w:jc w:val="center"/>
              <w:rPr>
                <w:rFonts w:ascii="Times New Roman" w:hAnsi="Times New Roman" w:cs="Times New Roman"/>
                <w:b/>
                <w:iCs/>
                <w:sz w:val="24"/>
                <w:szCs w:val="24"/>
                <w:lang w:val="vi-VN"/>
              </w:rPr>
            </w:pPr>
            <w:r w:rsidRPr="00776F29">
              <w:rPr>
                <w:rFonts w:ascii="Times New Roman" w:hAnsi="Times New Roman" w:cs="Times New Roman"/>
                <w:b/>
                <w:iCs/>
                <w:sz w:val="24"/>
                <w:szCs w:val="24"/>
                <w:lang w:val="vi-VN"/>
              </w:rPr>
              <w:t>14,06</w:t>
            </w:r>
          </w:p>
        </w:tc>
        <w:tc>
          <w:tcPr>
            <w:tcW w:w="465" w:type="pct"/>
            <w:shd w:val="clear" w:color="auto" w:fill="FBE4D5" w:themeFill="accent2" w:themeFillTint="33"/>
            <w:vAlign w:val="center"/>
          </w:tcPr>
          <w:p w14:paraId="6CF5E001" w14:textId="084C9DB2" w:rsidR="009D76EE" w:rsidRPr="00776F29" w:rsidRDefault="009D76EE" w:rsidP="009D76EE">
            <w:pPr>
              <w:spacing w:before="60" w:after="60" w:line="240" w:lineRule="auto"/>
              <w:ind w:left="6" w:hanging="6"/>
              <w:jc w:val="center"/>
              <w:rPr>
                <w:rFonts w:ascii="Times New Roman" w:hAnsi="Times New Roman" w:cs="Times New Roman"/>
                <w:b/>
                <w:iCs/>
                <w:sz w:val="24"/>
                <w:szCs w:val="24"/>
                <w:lang w:val="vi-VN"/>
              </w:rPr>
            </w:pPr>
            <w:r w:rsidRPr="00776F29">
              <w:rPr>
                <w:rFonts w:ascii="Times New Roman" w:hAnsi="Times New Roman" w:cs="Times New Roman"/>
                <w:b/>
                <w:iCs/>
                <w:sz w:val="24"/>
                <w:szCs w:val="24"/>
                <w:lang w:val="vi-VN"/>
              </w:rPr>
              <w:t>-</w:t>
            </w:r>
          </w:p>
        </w:tc>
        <w:tc>
          <w:tcPr>
            <w:tcW w:w="689" w:type="pct"/>
            <w:shd w:val="clear" w:color="auto" w:fill="FBE4D5" w:themeFill="accent2" w:themeFillTint="33"/>
            <w:vAlign w:val="center"/>
          </w:tcPr>
          <w:p w14:paraId="1CBC4D2D" w14:textId="1D52B092" w:rsidR="009D76EE" w:rsidRPr="00776F29" w:rsidRDefault="009D76EE" w:rsidP="009D76EE">
            <w:pPr>
              <w:spacing w:before="60" w:after="60" w:line="240" w:lineRule="auto"/>
              <w:ind w:left="6" w:hanging="6"/>
              <w:jc w:val="center"/>
              <w:rPr>
                <w:rFonts w:ascii="Times New Roman" w:hAnsi="Times New Roman" w:cs="Times New Roman"/>
                <w:b/>
                <w:iCs/>
                <w:sz w:val="24"/>
                <w:szCs w:val="24"/>
                <w:lang w:val="vi-VN"/>
              </w:rPr>
            </w:pPr>
            <w:r w:rsidRPr="00776F29">
              <w:rPr>
                <w:rFonts w:ascii="Times New Roman" w:hAnsi="Times New Roman" w:cs="Times New Roman"/>
                <w:b/>
                <w:iCs/>
                <w:sz w:val="24"/>
                <w:szCs w:val="24"/>
                <w:lang w:val="vi-VN"/>
              </w:rPr>
              <w:t>-</w:t>
            </w:r>
          </w:p>
        </w:tc>
      </w:tr>
      <w:tr w:rsidR="00776F29" w:rsidRPr="00776F29" w14:paraId="16434899" w14:textId="7EE96BB8" w:rsidTr="009D76EE">
        <w:trPr>
          <w:trHeight w:val="297"/>
        </w:trPr>
        <w:tc>
          <w:tcPr>
            <w:tcW w:w="2065" w:type="pct"/>
            <w:gridSpan w:val="2"/>
            <w:shd w:val="clear" w:color="auto" w:fill="DDFFF9"/>
            <w:vAlign w:val="center"/>
            <w:hideMark/>
          </w:tcPr>
          <w:p w14:paraId="3583A1A8" w14:textId="77777777" w:rsidR="005A4308" w:rsidRPr="00776F29" w:rsidRDefault="005A4308" w:rsidP="00093507">
            <w:pPr>
              <w:spacing w:before="60" w:after="60" w:line="240" w:lineRule="auto"/>
              <w:ind w:left="6" w:hanging="6"/>
              <w:jc w:val="center"/>
              <w:rPr>
                <w:rFonts w:ascii="Times New Roman" w:hAnsi="Times New Roman" w:cs="Times New Roman"/>
                <w:b/>
                <w:bCs/>
                <w:sz w:val="24"/>
                <w:szCs w:val="24"/>
              </w:rPr>
            </w:pPr>
            <w:r w:rsidRPr="00776F29">
              <w:rPr>
                <w:rFonts w:ascii="Times New Roman" w:hAnsi="Times New Roman" w:cs="Times New Roman"/>
                <w:b/>
                <w:bCs/>
                <w:sz w:val="24"/>
                <w:szCs w:val="24"/>
              </w:rPr>
              <w:t>TỔNG CỘNG (A + B</w:t>
            </w:r>
            <w:r w:rsidRPr="00776F29">
              <w:rPr>
                <w:rFonts w:ascii="Times New Roman" w:hAnsi="Times New Roman" w:cs="Times New Roman"/>
                <w:b/>
                <w:bCs/>
                <w:sz w:val="24"/>
                <w:szCs w:val="24"/>
                <w:lang w:val="vi-VN"/>
              </w:rPr>
              <w:t xml:space="preserve"> + C</w:t>
            </w:r>
            <w:r w:rsidRPr="00776F29">
              <w:rPr>
                <w:rFonts w:ascii="Times New Roman" w:hAnsi="Times New Roman" w:cs="Times New Roman"/>
                <w:b/>
                <w:bCs/>
                <w:sz w:val="24"/>
                <w:szCs w:val="24"/>
              </w:rPr>
              <w:t>)</w:t>
            </w:r>
          </w:p>
        </w:tc>
        <w:tc>
          <w:tcPr>
            <w:tcW w:w="603" w:type="pct"/>
            <w:shd w:val="clear" w:color="auto" w:fill="DDFFF9"/>
            <w:noWrap/>
            <w:vAlign w:val="center"/>
          </w:tcPr>
          <w:p w14:paraId="15DD8A64" w14:textId="3EC9D99C" w:rsidR="005A4308" w:rsidRPr="00776F29" w:rsidRDefault="00D746E9" w:rsidP="00D746E9">
            <w:pPr>
              <w:spacing w:before="60" w:after="60" w:line="240" w:lineRule="auto"/>
              <w:ind w:left="6" w:hanging="6"/>
              <w:jc w:val="center"/>
              <w:rPr>
                <w:rFonts w:ascii="Times New Roman" w:hAnsi="Times New Roman" w:cs="Times New Roman"/>
                <w:b/>
                <w:bCs/>
                <w:iCs/>
                <w:sz w:val="24"/>
                <w:szCs w:val="24"/>
                <w:lang w:val="vi-VN"/>
              </w:rPr>
            </w:pPr>
            <w:r w:rsidRPr="00776F29">
              <w:rPr>
                <w:rFonts w:ascii="Times New Roman" w:eastAsia="Batang" w:hAnsi="Times New Roman" w:cs="Times New Roman"/>
                <w:b/>
                <w:bCs/>
                <w:iCs/>
                <w:sz w:val="24"/>
                <w:szCs w:val="24"/>
                <w:lang w:val="vi-VN" w:eastAsia="ko-KR"/>
              </w:rPr>
              <w:t>65.098,5</w:t>
            </w:r>
          </w:p>
        </w:tc>
        <w:tc>
          <w:tcPr>
            <w:tcW w:w="637" w:type="pct"/>
            <w:shd w:val="clear" w:color="auto" w:fill="DDFFF9"/>
            <w:vAlign w:val="center"/>
          </w:tcPr>
          <w:p w14:paraId="6F12E86E" w14:textId="60AE1534" w:rsidR="005A4308" w:rsidRPr="00776F29" w:rsidRDefault="00D746E9" w:rsidP="00D746E9">
            <w:pPr>
              <w:spacing w:before="60" w:after="60" w:line="240" w:lineRule="auto"/>
              <w:ind w:left="6" w:hanging="6"/>
              <w:jc w:val="center"/>
              <w:rPr>
                <w:rFonts w:ascii="Times New Roman" w:hAnsi="Times New Roman" w:cs="Times New Roman"/>
                <w:b/>
                <w:bCs/>
                <w:iCs/>
                <w:sz w:val="24"/>
                <w:szCs w:val="24"/>
                <w:lang w:val="vi-VN"/>
              </w:rPr>
            </w:pPr>
            <w:r w:rsidRPr="00776F29">
              <w:rPr>
                <w:rFonts w:ascii="Times New Roman" w:hAnsi="Times New Roman" w:cs="Times New Roman"/>
                <w:b/>
                <w:bCs/>
                <w:iCs/>
                <w:sz w:val="24"/>
                <w:szCs w:val="24"/>
                <w:lang w:val="vi-VN"/>
              </w:rPr>
              <w:t>-</w:t>
            </w:r>
          </w:p>
        </w:tc>
        <w:tc>
          <w:tcPr>
            <w:tcW w:w="540" w:type="pct"/>
            <w:shd w:val="clear" w:color="auto" w:fill="DDFFF9"/>
            <w:vAlign w:val="center"/>
          </w:tcPr>
          <w:p w14:paraId="436BB674" w14:textId="79D46192" w:rsidR="005A4308" w:rsidRPr="00776F29" w:rsidRDefault="00330FE6" w:rsidP="00D746E9">
            <w:pPr>
              <w:spacing w:before="60" w:after="60" w:line="240" w:lineRule="auto"/>
              <w:ind w:left="6" w:hanging="6"/>
              <w:jc w:val="center"/>
              <w:rPr>
                <w:rFonts w:ascii="Times New Roman" w:hAnsi="Times New Roman" w:cs="Times New Roman"/>
                <w:b/>
                <w:bCs/>
                <w:iCs/>
                <w:sz w:val="24"/>
                <w:szCs w:val="24"/>
                <w:lang w:val="vi-VN"/>
              </w:rPr>
            </w:pPr>
            <w:r w:rsidRPr="00776F29">
              <w:rPr>
                <w:rFonts w:ascii="Times New Roman" w:hAnsi="Times New Roman" w:cs="Times New Roman"/>
                <w:b/>
                <w:bCs/>
                <w:iCs/>
                <w:sz w:val="24"/>
                <w:szCs w:val="24"/>
                <w:lang w:val="vi-VN"/>
              </w:rPr>
              <w:t>100,00</w:t>
            </w:r>
          </w:p>
        </w:tc>
        <w:tc>
          <w:tcPr>
            <w:tcW w:w="465" w:type="pct"/>
            <w:shd w:val="clear" w:color="auto" w:fill="DDFFF9"/>
            <w:vAlign w:val="center"/>
          </w:tcPr>
          <w:p w14:paraId="117F4DF4" w14:textId="7E4A622B" w:rsidR="005A4308" w:rsidRPr="00776F29" w:rsidRDefault="00D746E9" w:rsidP="00D746E9">
            <w:pPr>
              <w:spacing w:before="60" w:after="60" w:line="240" w:lineRule="auto"/>
              <w:ind w:left="6" w:hanging="6"/>
              <w:jc w:val="center"/>
              <w:rPr>
                <w:rFonts w:ascii="Times New Roman" w:hAnsi="Times New Roman" w:cs="Times New Roman"/>
                <w:b/>
                <w:bCs/>
                <w:iCs/>
                <w:sz w:val="24"/>
                <w:szCs w:val="24"/>
                <w:lang w:val="vi-VN"/>
              </w:rPr>
            </w:pPr>
            <w:r w:rsidRPr="00776F29">
              <w:rPr>
                <w:rFonts w:ascii="Times New Roman" w:hAnsi="Times New Roman" w:cs="Times New Roman"/>
                <w:b/>
                <w:bCs/>
                <w:iCs/>
                <w:sz w:val="24"/>
                <w:szCs w:val="24"/>
                <w:lang w:val="vi-VN"/>
              </w:rPr>
              <w:t>-</w:t>
            </w:r>
          </w:p>
        </w:tc>
        <w:tc>
          <w:tcPr>
            <w:tcW w:w="689" w:type="pct"/>
            <w:shd w:val="clear" w:color="auto" w:fill="DDFFF9"/>
            <w:vAlign w:val="center"/>
          </w:tcPr>
          <w:p w14:paraId="5BD670C5" w14:textId="06A507C8" w:rsidR="005A4308" w:rsidRPr="00776F29" w:rsidRDefault="00D746E9" w:rsidP="00D746E9">
            <w:pPr>
              <w:spacing w:before="60" w:after="60" w:line="240" w:lineRule="auto"/>
              <w:ind w:left="6" w:hanging="6"/>
              <w:jc w:val="center"/>
              <w:rPr>
                <w:rFonts w:ascii="Times New Roman" w:hAnsi="Times New Roman" w:cs="Times New Roman"/>
                <w:b/>
                <w:bCs/>
                <w:iCs/>
                <w:sz w:val="24"/>
                <w:szCs w:val="24"/>
                <w:lang w:val="vi-VN"/>
              </w:rPr>
            </w:pPr>
            <w:r w:rsidRPr="00776F29">
              <w:rPr>
                <w:rFonts w:ascii="Times New Roman" w:hAnsi="Times New Roman" w:cs="Times New Roman"/>
                <w:b/>
                <w:bCs/>
                <w:iCs/>
                <w:sz w:val="24"/>
                <w:szCs w:val="24"/>
                <w:lang w:val="vi-VN"/>
              </w:rPr>
              <w:t>-</w:t>
            </w:r>
          </w:p>
        </w:tc>
      </w:tr>
    </w:tbl>
    <w:p w14:paraId="2E44E1DC" w14:textId="1EA77B01" w:rsidR="004B0C3B" w:rsidRPr="00776F29" w:rsidRDefault="004B0C3B" w:rsidP="003C595C">
      <w:pPr>
        <w:spacing w:before="120" w:after="120" w:line="240" w:lineRule="auto"/>
        <w:ind w:left="644"/>
        <w:jc w:val="right"/>
        <w:rPr>
          <w:rFonts w:ascii="Times New Roman" w:eastAsia="Batang" w:hAnsi="Times New Roman" w:cs="Times New Roman"/>
          <w:i/>
          <w:sz w:val="24"/>
          <w:lang w:eastAsia="ko-KR"/>
        </w:rPr>
      </w:pPr>
      <w:r w:rsidRPr="00776F29">
        <w:rPr>
          <w:rFonts w:ascii="Times New Roman" w:eastAsia="Batang" w:hAnsi="Times New Roman" w:cs="Times New Roman"/>
          <w:i/>
          <w:sz w:val="24"/>
          <w:lang w:eastAsia="ko-KR"/>
        </w:rPr>
        <w:t xml:space="preserve">(Nguồn: </w:t>
      </w:r>
      <w:r w:rsidR="00AF5166" w:rsidRPr="00776F29">
        <w:rPr>
          <w:rFonts w:ascii="Times New Roman" w:eastAsia="Batang" w:hAnsi="Times New Roman" w:cs="Times New Roman"/>
          <w:i/>
          <w:sz w:val="24"/>
          <w:lang w:eastAsia="ko-KR"/>
        </w:rPr>
        <w:t>Công ty TNHH</w:t>
      </w:r>
      <w:r w:rsidR="00776F29">
        <w:rPr>
          <w:rFonts w:ascii="Times New Roman" w:eastAsia="Batang" w:hAnsi="Times New Roman" w:cs="Times New Roman"/>
          <w:i/>
          <w:sz w:val="24"/>
          <w:lang w:val="vi-VN" w:eastAsia="ko-KR"/>
        </w:rPr>
        <w:t xml:space="preserve"> </w:t>
      </w:r>
      <w:r w:rsidR="00776F29" w:rsidRPr="00776F29">
        <w:rPr>
          <w:rFonts w:ascii="Times New Roman" w:eastAsia="Batang" w:hAnsi="Times New Roman" w:cs="Times New Roman"/>
          <w:i/>
          <w:sz w:val="24"/>
          <w:lang w:eastAsia="ko-KR"/>
        </w:rPr>
        <w:t>Xinao Textiles (VietNam)</w:t>
      </w:r>
      <w:r w:rsidRPr="00776F29">
        <w:rPr>
          <w:rFonts w:ascii="Times New Roman" w:eastAsia="Batang" w:hAnsi="Times New Roman" w:cs="Times New Roman"/>
          <w:i/>
          <w:sz w:val="24"/>
          <w:lang w:eastAsia="ko-KR"/>
        </w:rPr>
        <w:t>, năm 202</w:t>
      </w:r>
      <w:r w:rsidR="00776F29" w:rsidRPr="00776F29">
        <w:rPr>
          <w:rFonts w:ascii="Times New Roman" w:eastAsia="Batang" w:hAnsi="Times New Roman" w:cs="Times New Roman"/>
          <w:i/>
          <w:sz w:val="24"/>
          <w:lang w:eastAsia="ko-KR"/>
        </w:rPr>
        <w:t>3</w:t>
      </w:r>
      <w:r w:rsidRPr="00776F29">
        <w:rPr>
          <w:rFonts w:ascii="Times New Roman" w:eastAsia="Batang" w:hAnsi="Times New Roman" w:cs="Times New Roman"/>
          <w:i/>
          <w:sz w:val="24"/>
          <w:lang w:eastAsia="ko-KR"/>
        </w:rPr>
        <w:t>)</w:t>
      </w:r>
    </w:p>
    <w:p w14:paraId="23998B51" w14:textId="77777777" w:rsidR="00B21A5D" w:rsidRPr="00E92D49" w:rsidRDefault="00B21A5D" w:rsidP="003C595C">
      <w:pPr>
        <w:pStyle w:val="ListParagraph"/>
        <w:numPr>
          <w:ilvl w:val="0"/>
          <w:numId w:val="4"/>
        </w:numPr>
        <w:spacing w:before="120" w:after="120" w:line="240" w:lineRule="auto"/>
        <w:ind w:left="851" w:hanging="709"/>
        <w:contextualSpacing w:val="0"/>
        <w:jc w:val="both"/>
        <w:outlineLvl w:val="0"/>
        <w:rPr>
          <w:rFonts w:ascii="Times New Roman" w:hAnsi="Times New Roman" w:cs="Times New Roman"/>
          <w:b/>
          <w:sz w:val="26"/>
          <w:szCs w:val="26"/>
        </w:rPr>
      </w:pPr>
      <w:bookmarkStart w:id="51" w:name="_Toc109996603"/>
      <w:bookmarkStart w:id="52" w:name="_Toc110076182"/>
      <w:bookmarkStart w:id="53" w:name="_Toc140507138"/>
      <w:r w:rsidRPr="00E92D49">
        <w:rPr>
          <w:rFonts w:ascii="Times New Roman" w:hAnsi="Times New Roman" w:cs="Times New Roman"/>
          <w:b/>
          <w:sz w:val="26"/>
          <w:szCs w:val="26"/>
          <w:lang w:val="vi-VN"/>
        </w:rPr>
        <w:t>G</w:t>
      </w:r>
      <w:r w:rsidRPr="00E92D49">
        <w:rPr>
          <w:rFonts w:ascii="Times New Roman" w:hAnsi="Times New Roman" w:cs="Times New Roman"/>
          <w:b/>
          <w:sz w:val="26"/>
          <w:szCs w:val="26"/>
        </w:rPr>
        <w:t>iải pháp kiến trúc xây dựng các hạng mục công trình</w:t>
      </w:r>
      <w:bookmarkEnd w:id="51"/>
      <w:bookmarkEnd w:id="52"/>
      <w:bookmarkEnd w:id="53"/>
    </w:p>
    <w:p w14:paraId="54826676" w14:textId="6E940FD4" w:rsidR="00B21A5D" w:rsidRPr="00E92D49" w:rsidRDefault="00B21A5D" w:rsidP="003C595C">
      <w:pPr>
        <w:pStyle w:val="Style10"/>
        <w:numPr>
          <w:ilvl w:val="0"/>
          <w:numId w:val="9"/>
        </w:numPr>
        <w:tabs>
          <w:tab w:val="left" w:pos="567"/>
        </w:tabs>
        <w:ind w:left="567" w:hanging="283"/>
        <w:rPr>
          <w:rFonts w:eastAsia="MS Mincho"/>
          <w:b/>
          <w:i/>
          <w:lang w:val="vi-VN"/>
        </w:rPr>
      </w:pPr>
      <w:r w:rsidRPr="00E92D49">
        <w:rPr>
          <w:rFonts w:eastAsia="MS Mincho"/>
          <w:b/>
          <w:i/>
          <w:lang w:val="vi-VN"/>
        </w:rPr>
        <w:t xml:space="preserve">Công trình </w:t>
      </w:r>
      <w:r w:rsidR="00E92D49">
        <w:rPr>
          <w:rFonts w:eastAsia="MS Mincho"/>
          <w:b/>
          <w:i/>
          <w:lang w:val="vi-VN"/>
        </w:rPr>
        <w:t xml:space="preserve">xưởng dệt </w:t>
      </w:r>
      <w:r w:rsidRPr="00E92D49">
        <w:rPr>
          <w:rFonts w:eastAsia="MS Mincho"/>
          <w:b/>
          <w:i/>
          <w:lang w:val="vi-VN"/>
        </w:rPr>
        <w:t>1 (</w:t>
      </w:r>
      <w:r w:rsidR="00A34D13">
        <w:rPr>
          <w:rFonts w:eastAsia="MS Mincho"/>
          <w:b/>
          <w:i/>
          <w:lang w:val="vi-VN"/>
        </w:rPr>
        <w:t>0</w:t>
      </w:r>
      <w:r w:rsidR="00E92D49">
        <w:rPr>
          <w:rFonts w:eastAsia="MS Mincho"/>
          <w:b/>
          <w:i/>
          <w:lang w:val="vi-VN"/>
        </w:rPr>
        <w:t>3</w:t>
      </w:r>
      <w:r w:rsidRPr="00E92D49">
        <w:rPr>
          <w:rFonts w:eastAsia="MS Mincho"/>
          <w:b/>
          <w:i/>
          <w:lang w:val="vi-VN"/>
        </w:rPr>
        <w:t xml:space="preserve"> tầng)</w:t>
      </w:r>
    </w:p>
    <w:p w14:paraId="29A19403" w14:textId="25A7D409" w:rsidR="00B21A5D" w:rsidRPr="006E5DA7" w:rsidRDefault="00B21A5D"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6E5DA7">
        <w:rPr>
          <w:rFonts w:ascii="Times New Roman" w:hAnsi="Times New Roman"/>
          <w:sz w:val="26"/>
          <w:szCs w:val="26"/>
          <w:lang w:val="vi-VN"/>
        </w:rPr>
        <w:t xml:space="preserve">Diện tích xây dựng: </w:t>
      </w:r>
      <w:r w:rsidR="00E92D49" w:rsidRPr="006E5DA7">
        <w:rPr>
          <w:rFonts w:ascii="Times New Roman" w:hAnsi="Times New Roman"/>
          <w:sz w:val="26"/>
          <w:szCs w:val="26"/>
          <w:lang w:val="vi-VN"/>
        </w:rPr>
        <w:t>11.478,4</w:t>
      </w:r>
      <w:r w:rsidRPr="006E5DA7">
        <w:rPr>
          <w:rFonts w:ascii="Times New Roman" w:hAnsi="Times New Roman"/>
          <w:sz w:val="26"/>
          <w:szCs w:val="26"/>
          <w:lang w:val="vi-VN"/>
        </w:rPr>
        <w:t xml:space="preserve"> m².</w:t>
      </w:r>
    </w:p>
    <w:p w14:paraId="36B7F415" w14:textId="4AA28293" w:rsidR="00B21A5D" w:rsidRPr="006E5DA7" w:rsidRDefault="00B21A5D"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6E5DA7">
        <w:rPr>
          <w:rFonts w:ascii="Times New Roman" w:hAnsi="Times New Roman"/>
          <w:sz w:val="26"/>
          <w:szCs w:val="26"/>
          <w:lang w:val="vi-VN"/>
        </w:rPr>
        <w:t xml:space="preserve">Tổng diện tích sàn nhà xưởng: </w:t>
      </w:r>
      <w:r w:rsidR="00E92D49" w:rsidRPr="006E5DA7">
        <w:rPr>
          <w:rFonts w:ascii="Times New Roman" w:hAnsi="Times New Roman"/>
          <w:sz w:val="26"/>
          <w:szCs w:val="26"/>
          <w:lang w:val="vi-VN"/>
        </w:rPr>
        <w:t>34.435,2</w:t>
      </w:r>
      <w:r w:rsidRPr="006E5DA7">
        <w:rPr>
          <w:rFonts w:ascii="Times New Roman" w:hAnsi="Times New Roman"/>
          <w:sz w:val="26"/>
          <w:szCs w:val="26"/>
          <w:lang w:val="vi-VN"/>
        </w:rPr>
        <w:t xml:space="preserve"> m².</w:t>
      </w:r>
    </w:p>
    <w:p w14:paraId="20864DD7" w14:textId="77777777" w:rsidR="00B21A5D" w:rsidRPr="006E5DA7" w:rsidRDefault="00B21A5D"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6E5DA7">
        <w:rPr>
          <w:rFonts w:ascii="Times New Roman" w:hAnsi="Times New Roman"/>
          <w:sz w:val="26"/>
          <w:szCs w:val="26"/>
          <w:lang w:val="vi-VN"/>
        </w:rPr>
        <w:t>Móng cọc BTCT.</w:t>
      </w:r>
    </w:p>
    <w:p w14:paraId="5B64E22F" w14:textId="641F33A3" w:rsidR="00B21A5D" w:rsidRPr="006E5DA7" w:rsidRDefault="00B21A5D"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6E5DA7">
        <w:rPr>
          <w:rFonts w:ascii="Times New Roman" w:hAnsi="Times New Roman"/>
          <w:sz w:val="26"/>
          <w:szCs w:val="26"/>
          <w:lang w:val="vi-VN"/>
        </w:rPr>
        <w:t>Chiều cao công trình:</w:t>
      </w:r>
      <w:r w:rsidR="00E92D49" w:rsidRPr="006E5DA7">
        <w:rPr>
          <w:rFonts w:ascii="Times New Roman" w:hAnsi="Times New Roman"/>
          <w:sz w:val="26"/>
          <w:szCs w:val="26"/>
          <w:lang w:val="vi-VN"/>
        </w:rPr>
        <w:t xml:space="preserve"> 24</w:t>
      </w:r>
      <w:r w:rsidRPr="006E5DA7">
        <w:rPr>
          <w:rFonts w:ascii="Times New Roman" w:hAnsi="Times New Roman"/>
          <w:sz w:val="26"/>
          <w:szCs w:val="26"/>
          <w:lang w:val="vi-VN"/>
        </w:rPr>
        <w:t>,</w:t>
      </w:r>
      <w:r w:rsidR="00E92D49" w:rsidRPr="006E5DA7">
        <w:rPr>
          <w:rFonts w:ascii="Times New Roman" w:hAnsi="Times New Roman"/>
          <w:sz w:val="26"/>
          <w:szCs w:val="26"/>
          <w:lang w:val="vi-VN"/>
        </w:rPr>
        <w:t>8</w:t>
      </w:r>
      <w:r w:rsidRPr="006E5DA7">
        <w:rPr>
          <w:rFonts w:ascii="Times New Roman" w:hAnsi="Times New Roman"/>
          <w:sz w:val="26"/>
          <w:szCs w:val="26"/>
          <w:lang w:val="vi-VN"/>
        </w:rPr>
        <w:t>0 m</w:t>
      </w:r>
    </w:p>
    <w:p w14:paraId="4845FDF0" w14:textId="77777777" w:rsidR="00B21A5D" w:rsidRPr="006E5DA7" w:rsidRDefault="00B21A5D"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6E5DA7">
        <w:rPr>
          <w:rFonts w:ascii="Times New Roman" w:hAnsi="Times New Roman"/>
          <w:sz w:val="26"/>
          <w:szCs w:val="26"/>
          <w:lang w:val="vi-VN"/>
        </w:rPr>
        <w:t>Kết cấu nhà xưởng: Khung kèo thép.</w:t>
      </w:r>
    </w:p>
    <w:p w14:paraId="6AFF1405" w14:textId="77777777" w:rsidR="00B21A5D" w:rsidRPr="006E5DA7" w:rsidRDefault="00B21A5D"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6E5DA7">
        <w:rPr>
          <w:rFonts w:ascii="Times New Roman" w:hAnsi="Times New Roman"/>
          <w:sz w:val="26"/>
          <w:szCs w:val="26"/>
          <w:lang w:val="vi-VN"/>
        </w:rPr>
        <w:t>Nền, sàn BTCT.</w:t>
      </w:r>
    </w:p>
    <w:p w14:paraId="56AFF389" w14:textId="77777777" w:rsidR="00B21A5D" w:rsidRPr="006E5DA7" w:rsidRDefault="00B21A5D"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6E5DA7">
        <w:rPr>
          <w:rFonts w:ascii="Times New Roman" w:hAnsi="Times New Roman"/>
          <w:sz w:val="26"/>
          <w:szCs w:val="26"/>
          <w:lang w:val="vi-VN"/>
        </w:rPr>
        <w:t>Vách bao che nhà xưởng: tường xây gạch dày 200 mm, hoàn thiện sơn nước, vách bên trên ốp tôn mạ màu cao tới mái.</w:t>
      </w:r>
    </w:p>
    <w:p w14:paraId="2D3A45BA" w14:textId="77777777" w:rsidR="00B21A5D" w:rsidRPr="006E5DA7" w:rsidRDefault="00B21A5D"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6E5DA7">
        <w:rPr>
          <w:rFonts w:ascii="Times New Roman" w:hAnsi="Times New Roman"/>
          <w:sz w:val="26"/>
          <w:szCs w:val="26"/>
          <w:lang w:val="vi-VN"/>
        </w:rPr>
        <w:t>Cửa thoát hiểm (được bố trí đảm bảo khoảng cách thoát hiểm) dùng cửa thép loại chuyên dụng.</w:t>
      </w:r>
    </w:p>
    <w:p w14:paraId="2F91B4FB" w14:textId="2195E4D9" w:rsidR="00B21A5D" w:rsidRDefault="00E92D49"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A34D13">
        <w:rPr>
          <w:rFonts w:ascii="Times New Roman" w:hAnsi="Times New Roman"/>
          <w:sz w:val="26"/>
          <w:szCs w:val="26"/>
          <w:lang w:val="vi-VN"/>
        </w:rPr>
        <w:t xml:space="preserve">Cao độ công trình: </w:t>
      </w:r>
      <w:r w:rsidR="00B21A5D" w:rsidRPr="00A34D13">
        <w:rPr>
          <w:rFonts w:ascii="Times New Roman" w:hAnsi="Times New Roman"/>
          <w:sz w:val="26"/>
          <w:szCs w:val="26"/>
          <w:lang w:val="vi-VN"/>
        </w:rPr>
        <w:t>+0.000 mm.</w:t>
      </w:r>
    </w:p>
    <w:p w14:paraId="555CBB67" w14:textId="100445EF" w:rsidR="00565377" w:rsidRDefault="00565377"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Pr>
          <w:rFonts w:ascii="Times New Roman" w:hAnsi="Times New Roman"/>
          <w:sz w:val="26"/>
          <w:szCs w:val="26"/>
          <w:lang w:val="vi-VN"/>
        </w:rPr>
        <w:t>Bậc chịu lửa: II.</w:t>
      </w:r>
    </w:p>
    <w:p w14:paraId="64A13C62" w14:textId="49E0ED49" w:rsidR="00565377" w:rsidRDefault="00565377"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Pr>
          <w:rFonts w:ascii="Times New Roman" w:hAnsi="Times New Roman"/>
          <w:sz w:val="26"/>
          <w:szCs w:val="26"/>
          <w:lang w:val="vi-VN"/>
        </w:rPr>
        <w:t>Cấp nguy hiểm cháy: S0.</w:t>
      </w:r>
    </w:p>
    <w:p w14:paraId="5CDB42C6" w14:textId="2F258883" w:rsidR="00565377" w:rsidRPr="00A34D13" w:rsidRDefault="00565377"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Pr>
          <w:rFonts w:ascii="Times New Roman" w:hAnsi="Times New Roman"/>
          <w:sz w:val="26"/>
          <w:szCs w:val="26"/>
          <w:lang w:val="vi-VN"/>
        </w:rPr>
        <w:t>Có trang bị hệ thống Sprinkler (hệ thống phun nước chữa cháy tự động).</w:t>
      </w:r>
    </w:p>
    <w:p w14:paraId="69F82CD8" w14:textId="6923E408" w:rsidR="00B21A5D" w:rsidRPr="00A34D13" w:rsidRDefault="00B21A5D" w:rsidP="003C595C">
      <w:pPr>
        <w:pStyle w:val="Style10"/>
        <w:numPr>
          <w:ilvl w:val="0"/>
          <w:numId w:val="9"/>
        </w:numPr>
        <w:tabs>
          <w:tab w:val="left" w:pos="567"/>
        </w:tabs>
        <w:ind w:left="567" w:hanging="283"/>
        <w:rPr>
          <w:rFonts w:eastAsia="MS Mincho"/>
          <w:b/>
          <w:i/>
          <w:lang w:val="vi-VN"/>
        </w:rPr>
      </w:pPr>
      <w:r w:rsidRPr="00A34D13">
        <w:rPr>
          <w:rFonts w:eastAsia="MS Mincho"/>
          <w:b/>
          <w:i/>
          <w:lang w:val="vi-VN"/>
        </w:rPr>
        <w:t xml:space="preserve">Công trình xưởng </w:t>
      </w:r>
      <w:r w:rsidR="006E5DA7" w:rsidRPr="00A34D13">
        <w:rPr>
          <w:rFonts w:eastAsia="MS Mincho"/>
          <w:b/>
          <w:i/>
          <w:lang w:val="vi-VN"/>
        </w:rPr>
        <w:t>dệt</w:t>
      </w:r>
      <w:r w:rsidRPr="00A34D13">
        <w:rPr>
          <w:rFonts w:eastAsia="MS Mincho"/>
          <w:b/>
          <w:i/>
          <w:lang w:val="vi-VN"/>
        </w:rPr>
        <w:t xml:space="preserve"> 2 </w:t>
      </w:r>
      <w:r w:rsidR="006E5DA7" w:rsidRPr="00A34D13">
        <w:rPr>
          <w:rFonts w:eastAsia="MS Mincho"/>
          <w:b/>
          <w:i/>
          <w:lang w:val="vi-VN"/>
        </w:rPr>
        <w:t>(03 tầng</w:t>
      </w:r>
      <w:r w:rsidRPr="00A34D13">
        <w:rPr>
          <w:rFonts w:eastAsia="MS Mincho"/>
          <w:b/>
          <w:i/>
          <w:lang w:val="vi-VN"/>
        </w:rPr>
        <w:t>)</w:t>
      </w:r>
    </w:p>
    <w:p w14:paraId="7D361D1D" w14:textId="71CA1A4A" w:rsidR="006E5DA7" w:rsidRPr="006E5DA7" w:rsidRDefault="006E5DA7"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6E5DA7">
        <w:rPr>
          <w:rFonts w:ascii="Times New Roman" w:hAnsi="Times New Roman"/>
          <w:sz w:val="26"/>
          <w:szCs w:val="26"/>
          <w:lang w:val="vi-VN"/>
        </w:rPr>
        <w:t xml:space="preserve">Diện tích xây dựng: </w:t>
      </w:r>
      <w:r w:rsidR="00A34D13">
        <w:rPr>
          <w:rFonts w:ascii="Times New Roman" w:hAnsi="Times New Roman"/>
          <w:sz w:val="26"/>
          <w:szCs w:val="26"/>
          <w:lang w:val="vi-VN"/>
        </w:rPr>
        <w:t>18.598</w:t>
      </w:r>
      <w:r w:rsidRPr="006E5DA7">
        <w:rPr>
          <w:rFonts w:ascii="Times New Roman" w:hAnsi="Times New Roman"/>
          <w:sz w:val="26"/>
          <w:szCs w:val="26"/>
          <w:lang w:val="vi-VN"/>
        </w:rPr>
        <w:t xml:space="preserve"> m².</w:t>
      </w:r>
    </w:p>
    <w:p w14:paraId="2007E603" w14:textId="59081A94" w:rsidR="006E5DA7" w:rsidRPr="006E5DA7" w:rsidRDefault="006E5DA7"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6E5DA7">
        <w:rPr>
          <w:rFonts w:ascii="Times New Roman" w:hAnsi="Times New Roman"/>
          <w:sz w:val="26"/>
          <w:szCs w:val="26"/>
          <w:lang w:val="vi-VN"/>
        </w:rPr>
        <w:t xml:space="preserve">Tổng diện tích sàn nhà xưởng: </w:t>
      </w:r>
      <w:r w:rsidR="00A34D13">
        <w:rPr>
          <w:rFonts w:ascii="Times New Roman" w:hAnsi="Times New Roman"/>
          <w:sz w:val="26"/>
          <w:szCs w:val="26"/>
          <w:lang w:val="vi-VN"/>
        </w:rPr>
        <w:t>55.794</w:t>
      </w:r>
      <w:r w:rsidRPr="006E5DA7">
        <w:rPr>
          <w:rFonts w:ascii="Times New Roman" w:hAnsi="Times New Roman"/>
          <w:sz w:val="26"/>
          <w:szCs w:val="26"/>
          <w:lang w:val="vi-VN"/>
        </w:rPr>
        <w:t xml:space="preserve"> m².</w:t>
      </w:r>
    </w:p>
    <w:p w14:paraId="6A0FB9F5" w14:textId="77777777" w:rsidR="006E5DA7" w:rsidRPr="006E5DA7" w:rsidRDefault="006E5DA7"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6E5DA7">
        <w:rPr>
          <w:rFonts w:ascii="Times New Roman" w:hAnsi="Times New Roman"/>
          <w:sz w:val="26"/>
          <w:szCs w:val="26"/>
          <w:lang w:val="vi-VN"/>
        </w:rPr>
        <w:t>Móng cọc BTCT.</w:t>
      </w:r>
    </w:p>
    <w:p w14:paraId="785DE708" w14:textId="77777777" w:rsidR="006E5DA7" w:rsidRPr="006E5DA7" w:rsidRDefault="006E5DA7"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6E5DA7">
        <w:rPr>
          <w:rFonts w:ascii="Times New Roman" w:hAnsi="Times New Roman"/>
          <w:sz w:val="26"/>
          <w:szCs w:val="26"/>
          <w:lang w:val="vi-VN"/>
        </w:rPr>
        <w:t>Chiều cao công trình: 24,80 m</w:t>
      </w:r>
    </w:p>
    <w:p w14:paraId="457527D9" w14:textId="77777777" w:rsidR="006E5DA7" w:rsidRPr="006E5DA7" w:rsidRDefault="006E5DA7"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6E5DA7">
        <w:rPr>
          <w:rFonts w:ascii="Times New Roman" w:hAnsi="Times New Roman"/>
          <w:sz w:val="26"/>
          <w:szCs w:val="26"/>
          <w:lang w:val="vi-VN"/>
        </w:rPr>
        <w:t>Kết cấu nhà xưởng: Khung kèo thép.</w:t>
      </w:r>
    </w:p>
    <w:p w14:paraId="3A86991B" w14:textId="77777777" w:rsidR="006E5DA7" w:rsidRPr="006E5DA7" w:rsidRDefault="006E5DA7"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6E5DA7">
        <w:rPr>
          <w:rFonts w:ascii="Times New Roman" w:hAnsi="Times New Roman"/>
          <w:sz w:val="26"/>
          <w:szCs w:val="26"/>
          <w:lang w:val="vi-VN"/>
        </w:rPr>
        <w:t>Nền, sàn BTCT.</w:t>
      </w:r>
    </w:p>
    <w:p w14:paraId="58AC8284" w14:textId="77777777" w:rsidR="006E5DA7" w:rsidRPr="006E5DA7" w:rsidRDefault="006E5DA7"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6E5DA7">
        <w:rPr>
          <w:rFonts w:ascii="Times New Roman" w:hAnsi="Times New Roman"/>
          <w:sz w:val="26"/>
          <w:szCs w:val="26"/>
          <w:lang w:val="vi-VN"/>
        </w:rPr>
        <w:t>Vách bao che nhà xưởng: tường xây gạch dày 200 mm, hoàn thiện sơn nước, vách bên trên ốp tôn mạ màu cao tới mái.</w:t>
      </w:r>
    </w:p>
    <w:p w14:paraId="4688D5BB" w14:textId="77777777" w:rsidR="006E5DA7" w:rsidRPr="006E5DA7" w:rsidRDefault="006E5DA7"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6E5DA7">
        <w:rPr>
          <w:rFonts w:ascii="Times New Roman" w:hAnsi="Times New Roman"/>
          <w:sz w:val="26"/>
          <w:szCs w:val="26"/>
          <w:lang w:val="vi-VN"/>
        </w:rPr>
        <w:t>Cửa thoát hiểm (được bố trí đảm bảo khoảng cách thoát hiểm) dùng cửa thép loại chuyên dụng.</w:t>
      </w:r>
    </w:p>
    <w:p w14:paraId="0A7C3649" w14:textId="77777777" w:rsidR="006E5DA7" w:rsidRDefault="006E5DA7"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6E5DA7">
        <w:rPr>
          <w:rFonts w:ascii="Times New Roman" w:hAnsi="Times New Roman"/>
          <w:sz w:val="26"/>
          <w:szCs w:val="26"/>
          <w:lang w:val="vi-VN"/>
        </w:rPr>
        <w:t>Cao độ công trình: +0.000 mm.</w:t>
      </w:r>
    </w:p>
    <w:p w14:paraId="28F0833B" w14:textId="77777777" w:rsidR="0020208F" w:rsidRDefault="0020208F"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A34D13">
        <w:rPr>
          <w:rFonts w:ascii="Times New Roman" w:hAnsi="Times New Roman"/>
          <w:sz w:val="26"/>
          <w:szCs w:val="26"/>
          <w:lang w:val="vi-VN"/>
        </w:rPr>
        <w:lastRenderedPageBreak/>
        <w:t>Cao độ công trình: +0.000 mm.</w:t>
      </w:r>
    </w:p>
    <w:p w14:paraId="2DE73FCF" w14:textId="77777777" w:rsidR="0020208F" w:rsidRDefault="0020208F"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Pr>
          <w:rFonts w:ascii="Times New Roman" w:hAnsi="Times New Roman"/>
          <w:sz w:val="26"/>
          <w:szCs w:val="26"/>
          <w:lang w:val="vi-VN"/>
        </w:rPr>
        <w:t>Bậc chịu lửa: II.</w:t>
      </w:r>
    </w:p>
    <w:p w14:paraId="1B87A5B8" w14:textId="77777777" w:rsidR="0020208F" w:rsidRDefault="0020208F"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Pr>
          <w:rFonts w:ascii="Times New Roman" w:hAnsi="Times New Roman"/>
          <w:sz w:val="26"/>
          <w:szCs w:val="26"/>
          <w:lang w:val="vi-VN"/>
        </w:rPr>
        <w:t>Cấp nguy hiểm cháy: S0.</w:t>
      </w:r>
    </w:p>
    <w:p w14:paraId="1458ACF9" w14:textId="47EB1C67" w:rsidR="0020208F" w:rsidRPr="0020208F" w:rsidRDefault="0020208F"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Pr>
          <w:rFonts w:ascii="Times New Roman" w:hAnsi="Times New Roman"/>
          <w:sz w:val="26"/>
          <w:szCs w:val="26"/>
          <w:lang w:val="vi-VN"/>
        </w:rPr>
        <w:t>Có trang bị hệ thống Sprinkler (hệ thống phun nước chữa cháy tự động).</w:t>
      </w:r>
    </w:p>
    <w:p w14:paraId="7430A066" w14:textId="31CA4024" w:rsidR="00A34D13" w:rsidRPr="00A34D13" w:rsidRDefault="00A34D13" w:rsidP="003C595C">
      <w:pPr>
        <w:pStyle w:val="Style10"/>
        <w:numPr>
          <w:ilvl w:val="0"/>
          <w:numId w:val="9"/>
        </w:numPr>
        <w:tabs>
          <w:tab w:val="left" w:pos="567"/>
        </w:tabs>
        <w:ind w:left="567" w:hanging="283"/>
        <w:rPr>
          <w:rFonts w:eastAsia="MS Mincho"/>
          <w:b/>
          <w:i/>
          <w:lang w:val="vi-VN"/>
        </w:rPr>
      </w:pPr>
      <w:r w:rsidRPr="00A34D13">
        <w:rPr>
          <w:rFonts w:eastAsia="MS Mincho"/>
          <w:b/>
          <w:i/>
          <w:lang w:val="vi-VN"/>
        </w:rPr>
        <w:t xml:space="preserve">Công trình xưởng </w:t>
      </w:r>
      <w:r>
        <w:rPr>
          <w:rFonts w:eastAsia="MS Mincho"/>
          <w:b/>
          <w:i/>
          <w:lang w:val="vi-VN"/>
        </w:rPr>
        <w:t>nhuộm – nhà kho</w:t>
      </w:r>
      <w:r w:rsidRPr="00A34D13">
        <w:rPr>
          <w:rFonts w:eastAsia="MS Mincho"/>
          <w:b/>
          <w:i/>
          <w:lang w:val="vi-VN"/>
        </w:rPr>
        <w:t xml:space="preserve"> (03 tầng)</w:t>
      </w:r>
    </w:p>
    <w:p w14:paraId="0886710E" w14:textId="1A9B933D" w:rsidR="00A34D13" w:rsidRPr="006E5DA7" w:rsidRDefault="00A34D13"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6E5DA7">
        <w:rPr>
          <w:rFonts w:ascii="Times New Roman" w:hAnsi="Times New Roman"/>
          <w:sz w:val="26"/>
          <w:szCs w:val="26"/>
          <w:lang w:val="vi-VN"/>
        </w:rPr>
        <w:t xml:space="preserve">Diện tích xây dựng: </w:t>
      </w:r>
      <w:r>
        <w:rPr>
          <w:rFonts w:ascii="Times New Roman" w:hAnsi="Times New Roman"/>
          <w:sz w:val="26"/>
          <w:szCs w:val="26"/>
          <w:lang w:val="vi-VN"/>
        </w:rPr>
        <w:t>6.907,06</w:t>
      </w:r>
      <w:r w:rsidRPr="006E5DA7">
        <w:rPr>
          <w:rFonts w:ascii="Times New Roman" w:hAnsi="Times New Roman"/>
          <w:sz w:val="26"/>
          <w:szCs w:val="26"/>
          <w:lang w:val="vi-VN"/>
        </w:rPr>
        <w:t xml:space="preserve"> m².</w:t>
      </w:r>
    </w:p>
    <w:p w14:paraId="28ABCD46" w14:textId="510A4AFF" w:rsidR="00A34D13" w:rsidRPr="006E5DA7" w:rsidRDefault="00A34D13"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6E5DA7">
        <w:rPr>
          <w:rFonts w:ascii="Times New Roman" w:hAnsi="Times New Roman"/>
          <w:sz w:val="26"/>
          <w:szCs w:val="26"/>
          <w:lang w:val="vi-VN"/>
        </w:rPr>
        <w:t xml:space="preserve">Tổng diện tích sàn nhà xưởng: </w:t>
      </w:r>
      <w:r>
        <w:rPr>
          <w:rFonts w:ascii="Times New Roman" w:hAnsi="Times New Roman"/>
          <w:sz w:val="26"/>
          <w:szCs w:val="26"/>
          <w:lang w:val="vi-VN"/>
        </w:rPr>
        <w:t>24.571,66</w:t>
      </w:r>
      <w:r w:rsidRPr="006E5DA7">
        <w:rPr>
          <w:rFonts w:ascii="Times New Roman" w:hAnsi="Times New Roman"/>
          <w:sz w:val="26"/>
          <w:szCs w:val="26"/>
          <w:lang w:val="vi-VN"/>
        </w:rPr>
        <w:t xml:space="preserve"> m².</w:t>
      </w:r>
    </w:p>
    <w:p w14:paraId="61EED031" w14:textId="77777777" w:rsidR="00A34D13" w:rsidRPr="006E5DA7" w:rsidRDefault="00A34D13"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6E5DA7">
        <w:rPr>
          <w:rFonts w:ascii="Times New Roman" w:hAnsi="Times New Roman"/>
          <w:sz w:val="26"/>
          <w:szCs w:val="26"/>
          <w:lang w:val="vi-VN"/>
        </w:rPr>
        <w:t>Móng cọc BTCT.</w:t>
      </w:r>
    </w:p>
    <w:p w14:paraId="21B5D8DF" w14:textId="77777777" w:rsidR="00A34D13" w:rsidRPr="006E5DA7" w:rsidRDefault="00A34D13"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6E5DA7">
        <w:rPr>
          <w:rFonts w:ascii="Times New Roman" w:hAnsi="Times New Roman"/>
          <w:sz w:val="26"/>
          <w:szCs w:val="26"/>
          <w:lang w:val="vi-VN"/>
        </w:rPr>
        <w:t>Chiều cao công trình: 24,80 m</w:t>
      </w:r>
    </w:p>
    <w:p w14:paraId="584D9A28" w14:textId="77777777" w:rsidR="00A34D13" w:rsidRPr="006E5DA7" w:rsidRDefault="00A34D13"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6E5DA7">
        <w:rPr>
          <w:rFonts w:ascii="Times New Roman" w:hAnsi="Times New Roman"/>
          <w:sz w:val="26"/>
          <w:szCs w:val="26"/>
          <w:lang w:val="vi-VN"/>
        </w:rPr>
        <w:t>Kết cấu nhà xưởng: Khung kèo thép.</w:t>
      </w:r>
    </w:p>
    <w:p w14:paraId="341FE4BF" w14:textId="77777777" w:rsidR="00A34D13" w:rsidRPr="006E5DA7" w:rsidRDefault="00A34D13"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6E5DA7">
        <w:rPr>
          <w:rFonts w:ascii="Times New Roman" w:hAnsi="Times New Roman"/>
          <w:sz w:val="26"/>
          <w:szCs w:val="26"/>
          <w:lang w:val="vi-VN"/>
        </w:rPr>
        <w:t>Nền, sàn BTCT.</w:t>
      </w:r>
    </w:p>
    <w:p w14:paraId="469742A9" w14:textId="77777777" w:rsidR="00A34D13" w:rsidRPr="006E5DA7" w:rsidRDefault="00A34D13"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6E5DA7">
        <w:rPr>
          <w:rFonts w:ascii="Times New Roman" w:hAnsi="Times New Roman"/>
          <w:sz w:val="26"/>
          <w:szCs w:val="26"/>
          <w:lang w:val="vi-VN"/>
        </w:rPr>
        <w:t>Vách bao che nhà xưởng: tường xây gạch dày 200 mm, hoàn thiện sơn nước, vách bên trên ốp tôn mạ màu cao tới mái.</w:t>
      </w:r>
    </w:p>
    <w:p w14:paraId="7A21AED3" w14:textId="77777777" w:rsidR="00A34D13" w:rsidRPr="00A34D13" w:rsidRDefault="00A34D13"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A34D13">
        <w:rPr>
          <w:rFonts w:ascii="Times New Roman" w:hAnsi="Times New Roman"/>
          <w:sz w:val="26"/>
          <w:szCs w:val="26"/>
          <w:lang w:val="vi-VN"/>
        </w:rPr>
        <w:t>Cửa thoát hiểm (được bố trí đảm bảo khoảng cách thoát hiểm) dùng cửa thép loại chuyên dụng.</w:t>
      </w:r>
    </w:p>
    <w:p w14:paraId="793CE124" w14:textId="77777777" w:rsidR="00A34D13" w:rsidRDefault="00A34D13"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A34D13">
        <w:rPr>
          <w:rFonts w:ascii="Times New Roman" w:hAnsi="Times New Roman"/>
          <w:sz w:val="26"/>
          <w:szCs w:val="26"/>
          <w:lang w:val="vi-VN"/>
        </w:rPr>
        <w:t>Cao độ công trình: +0.000 mm.</w:t>
      </w:r>
    </w:p>
    <w:p w14:paraId="2AFF5FE4" w14:textId="77777777" w:rsidR="0020208F" w:rsidRDefault="0020208F"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A34D13">
        <w:rPr>
          <w:rFonts w:ascii="Times New Roman" w:hAnsi="Times New Roman"/>
          <w:sz w:val="26"/>
          <w:szCs w:val="26"/>
          <w:lang w:val="vi-VN"/>
        </w:rPr>
        <w:t>Cao độ công trình: +0.000 mm.</w:t>
      </w:r>
    </w:p>
    <w:p w14:paraId="220E7CBB" w14:textId="77777777" w:rsidR="0020208F" w:rsidRDefault="0020208F"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Pr>
          <w:rFonts w:ascii="Times New Roman" w:hAnsi="Times New Roman"/>
          <w:sz w:val="26"/>
          <w:szCs w:val="26"/>
          <w:lang w:val="vi-VN"/>
        </w:rPr>
        <w:t>Bậc chịu lửa: II.</w:t>
      </w:r>
    </w:p>
    <w:p w14:paraId="20D3CFAD" w14:textId="77777777" w:rsidR="0020208F" w:rsidRDefault="0020208F"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Pr>
          <w:rFonts w:ascii="Times New Roman" w:hAnsi="Times New Roman"/>
          <w:sz w:val="26"/>
          <w:szCs w:val="26"/>
          <w:lang w:val="vi-VN"/>
        </w:rPr>
        <w:t>Cấp nguy hiểm cháy: S0.</w:t>
      </w:r>
    </w:p>
    <w:p w14:paraId="1430B0E8" w14:textId="0A9CBCBC" w:rsidR="0020208F" w:rsidRPr="0020208F" w:rsidRDefault="0020208F"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Pr>
          <w:rFonts w:ascii="Times New Roman" w:hAnsi="Times New Roman"/>
          <w:sz w:val="26"/>
          <w:szCs w:val="26"/>
          <w:lang w:val="vi-VN"/>
        </w:rPr>
        <w:t>Có trang bị hệ thống Sprinkler (hệ thống phun nước chữa cháy tự động).</w:t>
      </w:r>
    </w:p>
    <w:p w14:paraId="20467501" w14:textId="5AC8F23E" w:rsidR="00B21A5D" w:rsidRPr="00A34D13" w:rsidRDefault="00B21A5D" w:rsidP="003C595C">
      <w:pPr>
        <w:pStyle w:val="Style10"/>
        <w:numPr>
          <w:ilvl w:val="0"/>
          <w:numId w:val="9"/>
        </w:numPr>
        <w:tabs>
          <w:tab w:val="left" w:pos="567"/>
        </w:tabs>
        <w:ind w:left="567" w:hanging="283"/>
        <w:rPr>
          <w:rFonts w:eastAsia="MS Mincho"/>
          <w:b/>
          <w:i/>
          <w:lang w:val="vi-VN"/>
        </w:rPr>
      </w:pPr>
      <w:r w:rsidRPr="00A34D13">
        <w:rPr>
          <w:rFonts w:eastAsia="MS Mincho"/>
          <w:b/>
          <w:i/>
          <w:lang w:val="vi-VN"/>
        </w:rPr>
        <w:t xml:space="preserve">Công trình </w:t>
      </w:r>
      <w:r w:rsidR="00A34D13" w:rsidRPr="00A34D13">
        <w:rPr>
          <w:rFonts w:eastAsia="MS Mincho"/>
          <w:b/>
          <w:i/>
          <w:lang w:val="vi-VN"/>
        </w:rPr>
        <w:t>kho hóa chất (01 tầng)</w:t>
      </w:r>
    </w:p>
    <w:p w14:paraId="4A036867" w14:textId="7E400E61" w:rsidR="00B21A5D" w:rsidRPr="00A34D13" w:rsidRDefault="00B21A5D"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A34D13">
        <w:rPr>
          <w:rFonts w:ascii="Times New Roman" w:hAnsi="Times New Roman"/>
          <w:sz w:val="26"/>
          <w:szCs w:val="26"/>
          <w:lang w:val="vi-VN"/>
        </w:rPr>
        <w:t xml:space="preserve">Diện tích xây dựng: </w:t>
      </w:r>
      <w:r w:rsidR="00A34D13" w:rsidRPr="00A34D13">
        <w:rPr>
          <w:rFonts w:ascii="Times New Roman" w:hAnsi="Times New Roman"/>
          <w:sz w:val="26"/>
          <w:szCs w:val="26"/>
          <w:lang w:val="vi-VN"/>
        </w:rPr>
        <w:t>179,36</w:t>
      </w:r>
      <w:r w:rsidRPr="00A34D13">
        <w:rPr>
          <w:rFonts w:ascii="Times New Roman" w:hAnsi="Times New Roman"/>
          <w:sz w:val="26"/>
          <w:szCs w:val="26"/>
          <w:lang w:val="vi-VN"/>
        </w:rPr>
        <w:t xml:space="preserve"> m².</w:t>
      </w:r>
    </w:p>
    <w:p w14:paraId="7FC9045E" w14:textId="3EBAAD76" w:rsidR="00B21A5D" w:rsidRPr="00A34D13" w:rsidRDefault="00B21A5D"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A34D13">
        <w:rPr>
          <w:rFonts w:ascii="Times New Roman" w:hAnsi="Times New Roman"/>
          <w:sz w:val="26"/>
          <w:szCs w:val="26"/>
          <w:lang w:val="vi-VN"/>
        </w:rPr>
        <w:t xml:space="preserve">Tổng diện tích sàn: </w:t>
      </w:r>
      <w:r w:rsidR="00A34D13" w:rsidRPr="00A34D13">
        <w:rPr>
          <w:rFonts w:ascii="Times New Roman" w:hAnsi="Times New Roman"/>
          <w:sz w:val="26"/>
          <w:szCs w:val="26"/>
          <w:lang w:val="vi-VN"/>
        </w:rPr>
        <w:t>179,36</w:t>
      </w:r>
      <w:r w:rsidRPr="00A34D13">
        <w:rPr>
          <w:rFonts w:ascii="Times New Roman" w:hAnsi="Times New Roman"/>
          <w:sz w:val="26"/>
          <w:szCs w:val="26"/>
          <w:lang w:val="vi-VN"/>
        </w:rPr>
        <w:t xml:space="preserve"> m².</w:t>
      </w:r>
    </w:p>
    <w:p w14:paraId="2F5FAEA7" w14:textId="77777777" w:rsidR="00B21A5D" w:rsidRPr="00A34D13" w:rsidRDefault="00B21A5D"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A34D13">
        <w:rPr>
          <w:rFonts w:ascii="Times New Roman" w:hAnsi="Times New Roman"/>
          <w:sz w:val="26"/>
          <w:szCs w:val="26"/>
          <w:lang w:val="vi-VN"/>
        </w:rPr>
        <w:t>Móng cọc BTCT.</w:t>
      </w:r>
    </w:p>
    <w:p w14:paraId="04BBFEC2" w14:textId="366E822D" w:rsidR="00B21A5D" w:rsidRPr="00A34D13" w:rsidRDefault="00B21A5D"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A34D13">
        <w:rPr>
          <w:rFonts w:ascii="Times New Roman" w:hAnsi="Times New Roman"/>
          <w:sz w:val="26"/>
          <w:szCs w:val="26"/>
          <w:lang w:val="vi-VN"/>
        </w:rPr>
        <w:t>Chiều cao công trình: 1</w:t>
      </w:r>
      <w:r w:rsidR="00A34D13" w:rsidRPr="00A34D13">
        <w:rPr>
          <w:rFonts w:ascii="Times New Roman" w:hAnsi="Times New Roman"/>
          <w:sz w:val="26"/>
          <w:szCs w:val="26"/>
          <w:lang w:val="vi-VN"/>
        </w:rPr>
        <w:t>5,0</w:t>
      </w:r>
      <w:r w:rsidRPr="00A34D13">
        <w:rPr>
          <w:rFonts w:ascii="Times New Roman" w:hAnsi="Times New Roman"/>
          <w:sz w:val="26"/>
          <w:szCs w:val="26"/>
          <w:lang w:val="vi-VN"/>
        </w:rPr>
        <w:t xml:space="preserve"> m.</w:t>
      </w:r>
    </w:p>
    <w:p w14:paraId="31ED139B" w14:textId="6DC83793" w:rsidR="00B21A5D" w:rsidRPr="00A34D13" w:rsidRDefault="00B21A5D"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A34D13">
        <w:rPr>
          <w:rFonts w:ascii="Times New Roman" w:hAnsi="Times New Roman"/>
          <w:sz w:val="26"/>
          <w:szCs w:val="26"/>
          <w:lang w:val="vi-VN"/>
        </w:rPr>
        <w:t>Kết cấu: khung kèo thép</w:t>
      </w:r>
      <w:r w:rsidR="00A34D13" w:rsidRPr="00A34D13">
        <w:rPr>
          <w:rFonts w:ascii="Times New Roman" w:hAnsi="Times New Roman"/>
          <w:sz w:val="26"/>
          <w:szCs w:val="26"/>
          <w:lang w:val="vi-VN"/>
        </w:rPr>
        <w:t xml:space="preserve">, </w:t>
      </w:r>
      <w:r w:rsidRPr="00A34D13">
        <w:rPr>
          <w:rFonts w:ascii="Times New Roman" w:hAnsi="Times New Roman"/>
          <w:sz w:val="26"/>
          <w:szCs w:val="26"/>
          <w:lang w:val="vi-VN"/>
        </w:rPr>
        <w:t>mái BTCT.</w:t>
      </w:r>
    </w:p>
    <w:p w14:paraId="6F15EBDC" w14:textId="77777777" w:rsidR="00B21A5D" w:rsidRPr="00A34D13" w:rsidRDefault="00B21A5D"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A34D13">
        <w:rPr>
          <w:rFonts w:ascii="Times New Roman" w:hAnsi="Times New Roman"/>
          <w:sz w:val="26"/>
          <w:szCs w:val="26"/>
          <w:lang w:val="vi-VN"/>
        </w:rPr>
        <w:t>Nền, sàn BTCT.</w:t>
      </w:r>
    </w:p>
    <w:p w14:paraId="37064CDC" w14:textId="0A55103A" w:rsidR="00B21A5D" w:rsidRPr="00A34D13" w:rsidRDefault="00B21A5D"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A34D13">
        <w:rPr>
          <w:rFonts w:ascii="Times New Roman" w:hAnsi="Times New Roman"/>
          <w:sz w:val="26"/>
          <w:szCs w:val="26"/>
          <w:lang w:val="vi-VN"/>
        </w:rPr>
        <w:t>Vách bao che: tường xây gạch dày 200 mm, hoàn thiện sơn nước.</w:t>
      </w:r>
    </w:p>
    <w:p w14:paraId="5558A9B8" w14:textId="77777777" w:rsidR="00B21A5D" w:rsidRPr="00A34D13" w:rsidRDefault="00B21A5D"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A34D13">
        <w:rPr>
          <w:rFonts w:ascii="Times New Roman" w:hAnsi="Times New Roman"/>
          <w:sz w:val="26"/>
          <w:szCs w:val="26"/>
          <w:lang w:val="vi-VN"/>
        </w:rPr>
        <w:t>Cửa thoát hiểm (được bố trí đảm bảo khoảng cách thoát hiểm) dùng cửa thép loại chuyên dụng.</w:t>
      </w:r>
    </w:p>
    <w:p w14:paraId="15FB68A4" w14:textId="77777777" w:rsidR="00A34D13" w:rsidRDefault="00A34D13"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A34D13">
        <w:rPr>
          <w:rFonts w:ascii="Times New Roman" w:hAnsi="Times New Roman"/>
          <w:sz w:val="26"/>
          <w:szCs w:val="26"/>
          <w:lang w:val="vi-VN"/>
        </w:rPr>
        <w:t>Cao độ công trình: +0.000 mm.</w:t>
      </w:r>
    </w:p>
    <w:p w14:paraId="758E81FF" w14:textId="77777777" w:rsidR="0020208F" w:rsidRDefault="0020208F"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A34D13">
        <w:rPr>
          <w:rFonts w:ascii="Times New Roman" w:hAnsi="Times New Roman"/>
          <w:sz w:val="26"/>
          <w:szCs w:val="26"/>
          <w:lang w:val="vi-VN"/>
        </w:rPr>
        <w:t>Cao độ công trình: +0.000 mm.</w:t>
      </w:r>
    </w:p>
    <w:p w14:paraId="771E1928" w14:textId="77777777" w:rsidR="0020208F" w:rsidRDefault="0020208F"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Pr>
          <w:rFonts w:ascii="Times New Roman" w:hAnsi="Times New Roman"/>
          <w:sz w:val="26"/>
          <w:szCs w:val="26"/>
          <w:lang w:val="vi-VN"/>
        </w:rPr>
        <w:t>Bậc chịu lửa: II.</w:t>
      </w:r>
    </w:p>
    <w:p w14:paraId="58B807BE" w14:textId="77777777" w:rsidR="0020208F" w:rsidRDefault="0020208F"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Pr>
          <w:rFonts w:ascii="Times New Roman" w:hAnsi="Times New Roman"/>
          <w:sz w:val="26"/>
          <w:szCs w:val="26"/>
          <w:lang w:val="vi-VN"/>
        </w:rPr>
        <w:t>Cấp nguy hiểm cháy: S0.</w:t>
      </w:r>
    </w:p>
    <w:p w14:paraId="5CC7BC45" w14:textId="4A0BF175" w:rsidR="0020208F" w:rsidRPr="0020208F" w:rsidRDefault="0020208F"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Pr>
          <w:rFonts w:ascii="Times New Roman" w:hAnsi="Times New Roman"/>
          <w:sz w:val="26"/>
          <w:szCs w:val="26"/>
          <w:lang w:val="vi-VN"/>
        </w:rPr>
        <w:t>Có trang bị hệ thống Sprinkler (hệ thống phun nước chữa cháy tự động).</w:t>
      </w:r>
    </w:p>
    <w:p w14:paraId="78B4AC64" w14:textId="04991DBA" w:rsidR="00A34D13" w:rsidRPr="00A34D13" w:rsidRDefault="00A34D13" w:rsidP="003C595C">
      <w:pPr>
        <w:pStyle w:val="Style10"/>
        <w:numPr>
          <w:ilvl w:val="0"/>
          <w:numId w:val="9"/>
        </w:numPr>
        <w:tabs>
          <w:tab w:val="left" w:pos="567"/>
        </w:tabs>
        <w:ind w:left="567" w:hanging="283"/>
        <w:rPr>
          <w:rFonts w:eastAsia="MS Mincho"/>
          <w:b/>
          <w:i/>
          <w:lang w:val="vi-VN"/>
        </w:rPr>
      </w:pPr>
      <w:r w:rsidRPr="00A34D13">
        <w:rPr>
          <w:rFonts w:eastAsia="MS Mincho"/>
          <w:b/>
          <w:i/>
          <w:lang w:val="vi-VN"/>
        </w:rPr>
        <w:t xml:space="preserve">Nhà nghỉ giữa giờ - nhà ăn </w:t>
      </w:r>
      <w:r>
        <w:rPr>
          <w:rFonts w:eastAsia="MS Mincho"/>
          <w:b/>
          <w:i/>
          <w:lang w:val="vi-VN"/>
        </w:rPr>
        <w:t>(06 tầng)</w:t>
      </w:r>
    </w:p>
    <w:p w14:paraId="3221D39E" w14:textId="18C02097" w:rsidR="006023C0" w:rsidRPr="006E5DA7" w:rsidRDefault="006023C0"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6E5DA7">
        <w:rPr>
          <w:rFonts w:ascii="Times New Roman" w:hAnsi="Times New Roman"/>
          <w:sz w:val="26"/>
          <w:szCs w:val="26"/>
          <w:lang w:val="vi-VN"/>
        </w:rPr>
        <w:lastRenderedPageBreak/>
        <w:t xml:space="preserve">Diện tích xây dựng: </w:t>
      </w:r>
      <w:r>
        <w:rPr>
          <w:rFonts w:ascii="Times New Roman" w:hAnsi="Times New Roman"/>
          <w:sz w:val="26"/>
          <w:szCs w:val="26"/>
          <w:lang w:val="vi-VN"/>
        </w:rPr>
        <w:t>1.036,3</w:t>
      </w:r>
      <w:r w:rsidRPr="006E5DA7">
        <w:rPr>
          <w:rFonts w:ascii="Times New Roman" w:hAnsi="Times New Roman"/>
          <w:sz w:val="26"/>
          <w:szCs w:val="26"/>
          <w:lang w:val="vi-VN"/>
        </w:rPr>
        <w:t xml:space="preserve"> m².</w:t>
      </w:r>
    </w:p>
    <w:p w14:paraId="56C018F5" w14:textId="1FD4ADE7" w:rsidR="006023C0" w:rsidRPr="006E5DA7" w:rsidRDefault="006023C0"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6E5DA7">
        <w:rPr>
          <w:rFonts w:ascii="Times New Roman" w:hAnsi="Times New Roman"/>
          <w:sz w:val="26"/>
          <w:szCs w:val="26"/>
          <w:lang w:val="vi-VN"/>
        </w:rPr>
        <w:t xml:space="preserve">Tổng diện tích sàn: </w:t>
      </w:r>
      <w:r>
        <w:rPr>
          <w:rFonts w:ascii="Times New Roman" w:hAnsi="Times New Roman"/>
          <w:sz w:val="26"/>
          <w:szCs w:val="26"/>
          <w:lang w:val="vi-VN"/>
        </w:rPr>
        <w:t>6.217,83</w:t>
      </w:r>
      <w:r w:rsidRPr="006E5DA7">
        <w:rPr>
          <w:rFonts w:ascii="Times New Roman" w:hAnsi="Times New Roman"/>
          <w:sz w:val="26"/>
          <w:szCs w:val="26"/>
          <w:lang w:val="vi-VN"/>
        </w:rPr>
        <w:t xml:space="preserve"> m².</w:t>
      </w:r>
    </w:p>
    <w:p w14:paraId="228A5090" w14:textId="77777777" w:rsidR="006023C0" w:rsidRPr="006E5DA7" w:rsidRDefault="006023C0"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6E5DA7">
        <w:rPr>
          <w:rFonts w:ascii="Times New Roman" w:hAnsi="Times New Roman"/>
          <w:sz w:val="26"/>
          <w:szCs w:val="26"/>
          <w:lang w:val="vi-VN"/>
        </w:rPr>
        <w:t>Móng cọc BTCT.</w:t>
      </w:r>
    </w:p>
    <w:p w14:paraId="2F416AD2" w14:textId="285DEDC8" w:rsidR="006023C0" w:rsidRPr="006E5DA7" w:rsidRDefault="006023C0"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6E5DA7">
        <w:rPr>
          <w:rFonts w:ascii="Times New Roman" w:hAnsi="Times New Roman"/>
          <w:sz w:val="26"/>
          <w:szCs w:val="26"/>
          <w:lang w:val="vi-VN"/>
        </w:rPr>
        <w:t>Chiều cao công trình: 2</w:t>
      </w:r>
      <w:r>
        <w:rPr>
          <w:rFonts w:ascii="Times New Roman" w:hAnsi="Times New Roman"/>
          <w:sz w:val="26"/>
          <w:szCs w:val="26"/>
          <w:lang w:val="vi-VN"/>
        </w:rPr>
        <w:t>6,80</w:t>
      </w:r>
      <w:r w:rsidRPr="006E5DA7">
        <w:rPr>
          <w:rFonts w:ascii="Times New Roman" w:hAnsi="Times New Roman"/>
          <w:sz w:val="26"/>
          <w:szCs w:val="26"/>
          <w:lang w:val="vi-VN"/>
        </w:rPr>
        <w:t xml:space="preserve"> m</w:t>
      </w:r>
    </w:p>
    <w:p w14:paraId="7BABD134" w14:textId="77777777" w:rsidR="006023C0" w:rsidRPr="006E5DA7" w:rsidRDefault="006023C0"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6E5DA7">
        <w:rPr>
          <w:rFonts w:ascii="Times New Roman" w:hAnsi="Times New Roman"/>
          <w:sz w:val="26"/>
          <w:szCs w:val="26"/>
          <w:lang w:val="vi-VN"/>
        </w:rPr>
        <w:t>Kết cấu nhà xưởng: Khung kèo thép.</w:t>
      </w:r>
    </w:p>
    <w:p w14:paraId="0985ACB5" w14:textId="215D9281" w:rsidR="006023C0" w:rsidRPr="006E5DA7" w:rsidRDefault="006023C0"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6E5DA7">
        <w:rPr>
          <w:rFonts w:ascii="Times New Roman" w:hAnsi="Times New Roman"/>
          <w:sz w:val="26"/>
          <w:szCs w:val="26"/>
          <w:lang w:val="vi-VN"/>
        </w:rPr>
        <w:t>Nền, sàn</w:t>
      </w:r>
      <w:r>
        <w:rPr>
          <w:rFonts w:ascii="Times New Roman" w:hAnsi="Times New Roman"/>
          <w:sz w:val="26"/>
          <w:szCs w:val="26"/>
          <w:lang w:val="vi-VN"/>
        </w:rPr>
        <w:t xml:space="preserve"> lát gạch men</w:t>
      </w:r>
      <w:r w:rsidRPr="006E5DA7">
        <w:rPr>
          <w:rFonts w:ascii="Times New Roman" w:hAnsi="Times New Roman"/>
          <w:sz w:val="26"/>
          <w:szCs w:val="26"/>
          <w:lang w:val="vi-VN"/>
        </w:rPr>
        <w:t>.</w:t>
      </w:r>
    </w:p>
    <w:p w14:paraId="683F561F" w14:textId="0A420181" w:rsidR="006023C0" w:rsidRPr="006E5DA7" w:rsidRDefault="006023C0"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6E5DA7">
        <w:rPr>
          <w:rFonts w:ascii="Times New Roman" w:hAnsi="Times New Roman"/>
          <w:sz w:val="26"/>
          <w:szCs w:val="26"/>
          <w:lang w:val="vi-VN"/>
        </w:rPr>
        <w:t>Vách bao che: tường xây gạch dày 200</w:t>
      </w:r>
      <w:r>
        <w:rPr>
          <w:rFonts w:ascii="Times New Roman" w:hAnsi="Times New Roman"/>
          <w:sz w:val="26"/>
          <w:szCs w:val="26"/>
          <w:lang w:val="vi-VN"/>
        </w:rPr>
        <w:t>/100</w:t>
      </w:r>
      <w:r w:rsidRPr="006E5DA7">
        <w:rPr>
          <w:rFonts w:ascii="Times New Roman" w:hAnsi="Times New Roman"/>
          <w:sz w:val="26"/>
          <w:szCs w:val="26"/>
          <w:lang w:val="vi-VN"/>
        </w:rPr>
        <w:t xml:space="preserve"> mm, hoàn thiện sơn nước</w:t>
      </w:r>
      <w:r>
        <w:rPr>
          <w:rFonts w:ascii="Times New Roman" w:hAnsi="Times New Roman"/>
          <w:sz w:val="26"/>
          <w:szCs w:val="26"/>
          <w:lang w:val="vi-VN"/>
        </w:rPr>
        <w:t>.</w:t>
      </w:r>
    </w:p>
    <w:p w14:paraId="525B5F23" w14:textId="77777777" w:rsidR="006023C0" w:rsidRPr="00A34D13" w:rsidRDefault="006023C0"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A34D13">
        <w:rPr>
          <w:rFonts w:ascii="Times New Roman" w:hAnsi="Times New Roman"/>
          <w:sz w:val="26"/>
          <w:szCs w:val="26"/>
          <w:lang w:val="vi-VN"/>
        </w:rPr>
        <w:t>Cửa thoát hiểm (được bố trí đảm bảo khoảng cách thoát hiểm) dùng cửa thép loại chuyên dụng.</w:t>
      </w:r>
    </w:p>
    <w:p w14:paraId="165DB269" w14:textId="77777777" w:rsidR="006023C0" w:rsidRDefault="006023C0"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B87132">
        <w:rPr>
          <w:rFonts w:ascii="Times New Roman" w:hAnsi="Times New Roman"/>
          <w:sz w:val="26"/>
          <w:szCs w:val="26"/>
          <w:lang w:val="vi-VN"/>
        </w:rPr>
        <w:t>Cao độ công trình: +0.000 mm.</w:t>
      </w:r>
    </w:p>
    <w:p w14:paraId="47A93477" w14:textId="77777777" w:rsidR="0020208F" w:rsidRDefault="0020208F"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A34D13">
        <w:rPr>
          <w:rFonts w:ascii="Times New Roman" w:hAnsi="Times New Roman"/>
          <w:sz w:val="26"/>
          <w:szCs w:val="26"/>
          <w:lang w:val="vi-VN"/>
        </w:rPr>
        <w:t>Cao độ công trình: +0.000 mm.</w:t>
      </w:r>
    </w:p>
    <w:p w14:paraId="414EA1D5" w14:textId="77777777" w:rsidR="0020208F" w:rsidRDefault="0020208F"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Pr>
          <w:rFonts w:ascii="Times New Roman" w:hAnsi="Times New Roman"/>
          <w:sz w:val="26"/>
          <w:szCs w:val="26"/>
          <w:lang w:val="vi-VN"/>
        </w:rPr>
        <w:t>Bậc chịu lửa: II.</w:t>
      </w:r>
    </w:p>
    <w:p w14:paraId="00A331BD" w14:textId="77777777" w:rsidR="0020208F" w:rsidRDefault="0020208F"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Pr>
          <w:rFonts w:ascii="Times New Roman" w:hAnsi="Times New Roman"/>
          <w:sz w:val="26"/>
          <w:szCs w:val="26"/>
          <w:lang w:val="vi-VN"/>
        </w:rPr>
        <w:t>Cấp nguy hiểm cháy: S0.</w:t>
      </w:r>
    </w:p>
    <w:p w14:paraId="0FB7CC78" w14:textId="77777777" w:rsidR="0020208F" w:rsidRPr="00A34D13" w:rsidRDefault="0020208F"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Pr>
          <w:rFonts w:ascii="Times New Roman" w:hAnsi="Times New Roman"/>
          <w:sz w:val="26"/>
          <w:szCs w:val="26"/>
          <w:lang w:val="vi-VN"/>
        </w:rPr>
        <w:t>Có trang bị hệ thống Sprinkler (hệ thống phun nước chữa cháy tự động).</w:t>
      </w:r>
    </w:p>
    <w:p w14:paraId="474C4554" w14:textId="0F295CD4" w:rsidR="00B21A5D" w:rsidRPr="00B87132" w:rsidRDefault="00B21A5D" w:rsidP="003C595C">
      <w:pPr>
        <w:pStyle w:val="Style10"/>
        <w:numPr>
          <w:ilvl w:val="0"/>
          <w:numId w:val="9"/>
        </w:numPr>
        <w:tabs>
          <w:tab w:val="left" w:pos="567"/>
        </w:tabs>
        <w:ind w:left="567" w:hanging="283"/>
        <w:rPr>
          <w:rFonts w:eastAsia="MS Mincho"/>
          <w:b/>
          <w:i/>
          <w:lang w:val="vi-VN"/>
        </w:rPr>
      </w:pPr>
      <w:r w:rsidRPr="00B87132">
        <w:rPr>
          <w:rFonts w:eastAsia="MS Mincho"/>
          <w:b/>
          <w:i/>
          <w:lang w:val="vi-VN"/>
        </w:rPr>
        <w:t xml:space="preserve">Công trình </w:t>
      </w:r>
      <w:r w:rsidR="00252E30" w:rsidRPr="00B87132">
        <w:rPr>
          <w:rFonts w:eastAsia="MS Mincho"/>
          <w:b/>
          <w:i/>
          <w:lang w:val="vi-VN"/>
        </w:rPr>
        <w:t xml:space="preserve">nhà xe </w:t>
      </w:r>
      <w:r w:rsidRPr="00B87132">
        <w:rPr>
          <w:rFonts w:eastAsia="MS Mincho"/>
          <w:b/>
          <w:i/>
          <w:lang w:val="vi-VN"/>
        </w:rPr>
        <w:t>(</w:t>
      </w:r>
      <w:r w:rsidR="00252E30" w:rsidRPr="00B87132">
        <w:rPr>
          <w:rFonts w:eastAsia="MS Mincho"/>
          <w:b/>
          <w:i/>
          <w:lang w:val="vi-VN"/>
        </w:rPr>
        <w:t>03</w:t>
      </w:r>
      <w:r w:rsidRPr="00B87132">
        <w:rPr>
          <w:rFonts w:eastAsia="MS Mincho"/>
          <w:b/>
          <w:i/>
          <w:lang w:val="vi-VN"/>
        </w:rPr>
        <w:t xml:space="preserve"> tầng)</w:t>
      </w:r>
    </w:p>
    <w:p w14:paraId="540C76CA" w14:textId="6AF4C8D1" w:rsidR="00B21A5D" w:rsidRPr="00B87132" w:rsidRDefault="00B21A5D"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B87132">
        <w:rPr>
          <w:rFonts w:ascii="Times New Roman" w:hAnsi="Times New Roman"/>
          <w:sz w:val="26"/>
          <w:szCs w:val="26"/>
          <w:lang w:val="vi-VN"/>
        </w:rPr>
        <w:t xml:space="preserve">Diện tích xây dựng: </w:t>
      </w:r>
      <w:r w:rsidR="00252E30" w:rsidRPr="00B87132">
        <w:rPr>
          <w:rFonts w:ascii="Times New Roman" w:hAnsi="Times New Roman"/>
          <w:sz w:val="26"/>
          <w:szCs w:val="26"/>
          <w:lang w:val="vi-VN"/>
        </w:rPr>
        <w:t>1.176</w:t>
      </w:r>
      <w:r w:rsidRPr="00B87132">
        <w:rPr>
          <w:rFonts w:ascii="Times New Roman" w:hAnsi="Times New Roman"/>
          <w:sz w:val="26"/>
          <w:szCs w:val="26"/>
          <w:lang w:val="vi-VN"/>
        </w:rPr>
        <w:t xml:space="preserve"> m².</w:t>
      </w:r>
    </w:p>
    <w:p w14:paraId="6F0F08E9" w14:textId="39E8313C" w:rsidR="00252E30" w:rsidRPr="00B87132" w:rsidRDefault="00252E30"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B87132">
        <w:rPr>
          <w:rFonts w:ascii="Times New Roman" w:hAnsi="Times New Roman"/>
          <w:sz w:val="26"/>
          <w:szCs w:val="26"/>
          <w:lang w:val="vi-VN"/>
        </w:rPr>
        <w:t>Diện tích</w:t>
      </w:r>
      <w:r w:rsidR="00B87132">
        <w:rPr>
          <w:rFonts w:ascii="Times New Roman" w:hAnsi="Times New Roman"/>
          <w:sz w:val="26"/>
          <w:szCs w:val="26"/>
          <w:lang w:val="vi-VN"/>
        </w:rPr>
        <w:t xml:space="preserve"> sàn</w:t>
      </w:r>
      <w:r w:rsidRPr="00B87132">
        <w:rPr>
          <w:rFonts w:ascii="Times New Roman" w:hAnsi="Times New Roman"/>
          <w:sz w:val="26"/>
          <w:szCs w:val="26"/>
          <w:lang w:val="vi-VN"/>
        </w:rPr>
        <w:t>: 3.528 m².</w:t>
      </w:r>
    </w:p>
    <w:p w14:paraId="7D3603F6" w14:textId="540C4839" w:rsidR="00B21A5D" w:rsidRPr="00B87132" w:rsidRDefault="00B21A5D"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B87132">
        <w:rPr>
          <w:rFonts w:ascii="Times New Roman" w:hAnsi="Times New Roman"/>
          <w:sz w:val="26"/>
          <w:szCs w:val="26"/>
          <w:lang w:val="vi-VN"/>
        </w:rPr>
        <w:t xml:space="preserve">Chiều cao công trình: </w:t>
      </w:r>
      <w:r w:rsidR="00252E30" w:rsidRPr="00B87132">
        <w:rPr>
          <w:rFonts w:ascii="Times New Roman" w:hAnsi="Times New Roman"/>
          <w:sz w:val="26"/>
          <w:szCs w:val="26"/>
          <w:lang w:val="vi-VN"/>
        </w:rPr>
        <w:t>8,50</w:t>
      </w:r>
      <w:r w:rsidRPr="00B87132">
        <w:rPr>
          <w:rFonts w:ascii="Times New Roman" w:hAnsi="Times New Roman"/>
          <w:sz w:val="26"/>
          <w:szCs w:val="26"/>
          <w:lang w:val="vi-VN"/>
        </w:rPr>
        <w:t xml:space="preserve"> m.</w:t>
      </w:r>
    </w:p>
    <w:p w14:paraId="1C42F9BE" w14:textId="77777777" w:rsidR="00B21A5D" w:rsidRPr="00B87132" w:rsidRDefault="00B21A5D"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B87132">
        <w:rPr>
          <w:rFonts w:ascii="Times New Roman" w:hAnsi="Times New Roman"/>
          <w:sz w:val="26"/>
          <w:szCs w:val="26"/>
          <w:lang w:val="vi-VN"/>
        </w:rPr>
        <w:t>Móng cọc BTCT.</w:t>
      </w:r>
    </w:p>
    <w:p w14:paraId="5073ADC9" w14:textId="6766D086" w:rsidR="00B21A5D" w:rsidRPr="00B87132" w:rsidRDefault="00B21A5D"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B87132">
        <w:rPr>
          <w:rFonts w:ascii="Times New Roman" w:hAnsi="Times New Roman"/>
          <w:sz w:val="26"/>
          <w:szCs w:val="26"/>
          <w:lang w:val="vi-VN"/>
        </w:rPr>
        <w:t>Kết cấu chính: cột, dầm, mái</w:t>
      </w:r>
      <w:r w:rsidR="00252E30" w:rsidRPr="00B87132">
        <w:rPr>
          <w:rFonts w:ascii="Times New Roman" w:hAnsi="Times New Roman"/>
          <w:sz w:val="26"/>
          <w:szCs w:val="26"/>
          <w:lang w:val="vi-VN"/>
        </w:rPr>
        <w:t xml:space="preserve"> lợp tôn mạ màu</w:t>
      </w:r>
      <w:r w:rsidRPr="00B87132">
        <w:rPr>
          <w:rFonts w:ascii="Times New Roman" w:hAnsi="Times New Roman"/>
          <w:sz w:val="26"/>
          <w:szCs w:val="26"/>
          <w:lang w:val="vi-VN"/>
        </w:rPr>
        <w:t>.</w:t>
      </w:r>
    </w:p>
    <w:p w14:paraId="00DEE7F7" w14:textId="77777777" w:rsidR="00B21A5D" w:rsidRDefault="00B21A5D"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B87132">
        <w:rPr>
          <w:rFonts w:ascii="Times New Roman" w:hAnsi="Times New Roman"/>
          <w:sz w:val="26"/>
          <w:szCs w:val="26"/>
          <w:lang w:val="vi-VN"/>
        </w:rPr>
        <w:t>Nền, sàn BTCT.</w:t>
      </w:r>
    </w:p>
    <w:p w14:paraId="06F4F622" w14:textId="487283C4" w:rsidR="00B87132" w:rsidRDefault="00B87132"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57B74">
        <w:rPr>
          <w:rFonts w:ascii="Times New Roman" w:hAnsi="Times New Roman"/>
          <w:sz w:val="26"/>
          <w:szCs w:val="26"/>
          <w:lang w:val="vi-VN"/>
        </w:rPr>
        <w:t>Cao độ công trình: +0.000 mm.</w:t>
      </w:r>
    </w:p>
    <w:p w14:paraId="47C20D63" w14:textId="77777777" w:rsidR="0020208F" w:rsidRDefault="0020208F"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A34D13">
        <w:rPr>
          <w:rFonts w:ascii="Times New Roman" w:hAnsi="Times New Roman"/>
          <w:sz w:val="26"/>
          <w:szCs w:val="26"/>
          <w:lang w:val="vi-VN"/>
        </w:rPr>
        <w:t>Cao độ công trình: +0.000 mm.</w:t>
      </w:r>
    </w:p>
    <w:p w14:paraId="7A8861AF" w14:textId="1D33543C" w:rsidR="0020208F" w:rsidRDefault="0020208F"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Pr>
          <w:rFonts w:ascii="Times New Roman" w:hAnsi="Times New Roman"/>
          <w:sz w:val="26"/>
          <w:szCs w:val="26"/>
          <w:lang w:val="vi-VN"/>
        </w:rPr>
        <w:t>Bậc chịu lửa: III.</w:t>
      </w:r>
    </w:p>
    <w:p w14:paraId="5D1864CB" w14:textId="77777777" w:rsidR="0020208F" w:rsidRDefault="0020208F"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Pr>
          <w:rFonts w:ascii="Times New Roman" w:hAnsi="Times New Roman"/>
          <w:sz w:val="26"/>
          <w:szCs w:val="26"/>
          <w:lang w:val="vi-VN"/>
        </w:rPr>
        <w:t>Cấp nguy hiểm cháy: S0.</w:t>
      </w:r>
    </w:p>
    <w:p w14:paraId="0BDFA115" w14:textId="77777777" w:rsidR="0020208F" w:rsidRPr="00A34D13" w:rsidRDefault="0020208F"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Pr>
          <w:rFonts w:ascii="Times New Roman" w:hAnsi="Times New Roman"/>
          <w:sz w:val="26"/>
          <w:szCs w:val="26"/>
          <w:lang w:val="vi-VN"/>
        </w:rPr>
        <w:t>Có trang bị hệ thống Sprinkler (hệ thống phun nước chữa cháy tự động).</w:t>
      </w:r>
    </w:p>
    <w:p w14:paraId="6B3E7A57" w14:textId="6A2728E3" w:rsidR="00B21A5D" w:rsidRPr="00957B74" w:rsidRDefault="00B21A5D" w:rsidP="003C595C">
      <w:pPr>
        <w:pStyle w:val="Style10"/>
        <w:numPr>
          <w:ilvl w:val="0"/>
          <w:numId w:val="9"/>
        </w:numPr>
        <w:tabs>
          <w:tab w:val="left" w:pos="567"/>
        </w:tabs>
        <w:ind w:left="567" w:hanging="283"/>
        <w:rPr>
          <w:rFonts w:eastAsia="MS Mincho"/>
          <w:b/>
          <w:i/>
          <w:lang w:val="vi-VN"/>
        </w:rPr>
      </w:pPr>
      <w:r w:rsidRPr="00957B74">
        <w:rPr>
          <w:rFonts w:eastAsia="MS Mincho"/>
          <w:b/>
          <w:i/>
          <w:lang w:val="vi-VN"/>
        </w:rPr>
        <w:t>Công trình nhà bảo vệ (</w:t>
      </w:r>
      <w:r w:rsidR="00B87132" w:rsidRPr="00957B74">
        <w:rPr>
          <w:rFonts w:eastAsia="MS Mincho"/>
          <w:b/>
          <w:i/>
          <w:lang w:val="vi-VN"/>
        </w:rPr>
        <w:t>0</w:t>
      </w:r>
      <w:r w:rsidRPr="00957B74">
        <w:rPr>
          <w:rFonts w:eastAsia="MS Mincho"/>
          <w:b/>
          <w:i/>
          <w:lang w:val="vi-VN"/>
        </w:rPr>
        <w:t>1 tầng)</w:t>
      </w:r>
    </w:p>
    <w:p w14:paraId="56E85CEE" w14:textId="118796AA" w:rsidR="00B21A5D" w:rsidRPr="00957B74" w:rsidRDefault="00B21A5D"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57B74">
        <w:rPr>
          <w:rFonts w:ascii="Times New Roman" w:hAnsi="Times New Roman"/>
          <w:sz w:val="26"/>
          <w:szCs w:val="26"/>
          <w:lang w:val="vi-VN"/>
        </w:rPr>
        <w:t xml:space="preserve">Diện tích xây dựng: </w:t>
      </w:r>
      <w:r w:rsidR="00B87132" w:rsidRPr="00957B74">
        <w:rPr>
          <w:rFonts w:ascii="Times New Roman" w:hAnsi="Times New Roman"/>
          <w:sz w:val="26"/>
          <w:szCs w:val="26"/>
          <w:lang w:val="vi-VN"/>
        </w:rPr>
        <w:t>60</w:t>
      </w:r>
      <w:r w:rsidRPr="00957B74">
        <w:rPr>
          <w:rFonts w:ascii="Times New Roman" w:hAnsi="Times New Roman"/>
          <w:sz w:val="26"/>
          <w:szCs w:val="26"/>
          <w:lang w:val="vi-VN"/>
        </w:rPr>
        <w:t xml:space="preserve"> m².</w:t>
      </w:r>
    </w:p>
    <w:p w14:paraId="4AC91115" w14:textId="5A61DF12" w:rsidR="00B87132" w:rsidRPr="00957B74" w:rsidRDefault="00B87132"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57B74">
        <w:rPr>
          <w:rFonts w:ascii="Times New Roman" w:hAnsi="Times New Roman"/>
          <w:sz w:val="26"/>
          <w:szCs w:val="26"/>
          <w:lang w:val="vi-VN"/>
        </w:rPr>
        <w:t>Diện tích sàn: 60 m².</w:t>
      </w:r>
    </w:p>
    <w:p w14:paraId="2B420415" w14:textId="66DFE122" w:rsidR="00B21A5D" w:rsidRPr="00957B74" w:rsidRDefault="00B21A5D"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57B74">
        <w:rPr>
          <w:rFonts w:ascii="Times New Roman" w:hAnsi="Times New Roman"/>
          <w:sz w:val="26"/>
          <w:szCs w:val="26"/>
          <w:lang w:val="vi-VN"/>
        </w:rPr>
        <w:t xml:space="preserve">Chiều cao công trình: </w:t>
      </w:r>
      <w:r w:rsidR="00957B74" w:rsidRPr="00957B74">
        <w:rPr>
          <w:rFonts w:ascii="Times New Roman" w:hAnsi="Times New Roman"/>
          <w:sz w:val="26"/>
          <w:szCs w:val="26"/>
          <w:lang w:val="vi-VN"/>
        </w:rPr>
        <w:t>4,</w:t>
      </w:r>
      <w:r w:rsidRPr="00957B74">
        <w:rPr>
          <w:rFonts w:ascii="Times New Roman" w:hAnsi="Times New Roman"/>
          <w:sz w:val="26"/>
          <w:szCs w:val="26"/>
          <w:lang w:val="vi-VN"/>
        </w:rPr>
        <w:t>0 m.</w:t>
      </w:r>
    </w:p>
    <w:p w14:paraId="1EA36981" w14:textId="42044C56" w:rsidR="00B21A5D" w:rsidRPr="00957B74" w:rsidRDefault="00B21A5D"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57B74">
        <w:rPr>
          <w:rFonts w:ascii="Times New Roman" w:hAnsi="Times New Roman"/>
          <w:sz w:val="26"/>
          <w:szCs w:val="26"/>
          <w:lang w:val="vi-VN"/>
        </w:rPr>
        <w:t xml:space="preserve">Kết cấu chính: cột, dầm, mái </w:t>
      </w:r>
      <w:r w:rsidR="00957B74" w:rsidRPr="00957B74">
        <w:rPr>
          <w:rFonts w:ascii="Times New Roman" w:hAnsi="Times New Roman"/>
          <w:sz w:val="26"/>
          <w:szCs w:val="26"/>
          <w:lang w:val="vi-VN"/>
        </w:rPr>
        <w:t>lợp tôn mạ màu</w:t>
      </w:r>
      <w:r w:rsidRPr="00957B74">
        <w:rPr>
          <w:rFonts w:ascii="Times New Roman" w:hAnsi="Times New Roman"/>
          <w:sz w:val="26"/>
          <w:szCs w:val="26"/>
          <w:lang w:val="vi-VN"/>
        </w:rPr>
        <w:t>.</w:t>
      </w:r>
    </w:p>
    <w:p w14:paraId="7E134576" w14:textId="77777777" w:rsidR="00B21A5D" w:rsidRPr="00957B74" w:rsidRDefault="00B21A5D"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57B74">
        <w:rPr>
          <w:rFonts w:ascii="Times New Roman" w:hAnsi="Times New Roman"/>
          <w:sz w:val="26"/>
          <w:szCs w:val="26"/>
          <w:lang w:val="vi-VN"/>
        </w:rPr>
        <w:t>Móng cọc BTCT.</w:t>
      </w:r>
    </w:p>
    <w:p w14:paraId="445CCAA2" w14:textId="77777777" w:rsidR="00B21A5D" w:rsidRPr="00957B74" w:rsidRDefault="00B21A5D"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57B74">
        <w:rPr>
          <w:rFonts w:ascii="Times New Roman" w:hAnsi="Times New Roman"/>
          <w:sz w:val="26"/>
          <w:szCs w:val="26"/>
          <w:lang w:val="vi-VN"/>
        </w:rPr>
        <w:t>Nền, sàn BTCT.</w:t>
      </w:r>
    </w:p>
    <w:p w14:paraId="36D691FA" w14:textId="77777777" w:rsidR="00B21A5D" w:rsidRPr="00957B74" w:rsidRDefault="00B21A5D"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57B74">
        <w:rPr>
          <w:rFonts w:ascii="Times New Roman" w:hAnsi="Times New Roman"/>
          <w:sz w:val="26"/>
          <w:szCs w:val="26"/>
          <w:lang w:val="vi-VN"/>
        </w:rPr>
        <w:t xml:space="preserve">Tường xây gạch dày 200 mm, hoàn thiện sơn nước. </w:t>
      </w:r>
    </w:p>
    <w:p w14:paraId="60AAF797" w14:textId="77777777" w:rsidR="00B21A5D" w:rsidRPr="00957B74" w:rsidRDefault="00B21A5D"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57B74">
        <w:rPr>
          <w:rFonts w:ascii="Times New Roman" w:hAnsi="Times New Roman"/>
          <w:sz w:val="26"/>
          <w:szCs w:val="26"/>
          <w:lang w:val="vi-VN"/>
        </w:rPr>
        <w:t>Cửa đi khung nhôm kính.</w:t>
      </w:r>
    </w:p>
    <w:p w14:paraId="19E9388B" w14:textId="77777777" w:rsidR="00B21A5D" w:rsidRDefault="00B21A5D"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57B74">
        <w:rPr>
          <w:rFonts w:ascii="Times New Roman" w:hAnsi="Times New Roman"/>
          <w:sz w:val="26"/>
          <w:szCs w:val="26"/>
          <w:lang w:val="vi-VN"/>
        </w:rPr>
        <w:lastRenderedPageBreak/>
        <w:t>Sê nô, mái BTCT, quét lớp chống thấm.</w:t>
      </w:r>
    </w:p>
    <w:p w14:paraId="79D1D11E" w14:textId="77777777" w:rsidR="00957B74" w:rsidRDefault="00957B74"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57B74">
        <w:rPr>
          <w:rFonts w:ascii="Times New Roman" w:hAnsi="Times New Roman"/>
          <w:sz w:val="26"/>
          <w:szCs w:val="26"/>
          <w:lang w:val="vi-VN"/>
        </w:rPr>
        <w:t>Cao độ công trình: +0.000 mm.</w:t>
      </w:r>
    </w:p>
    <w:p w14:paraId="51F95380" w14:textId="77777777" w:rsidR="00B428E1" w:rsidRDefault="00B428E1"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A34D13">
        <w:rPr>
          <w:rFonts w:ascii="Times New Roman" w:hAnsi="Times New Roman"/>
          <w:sz w:val="26"/>
          <w:szCs w:val="26"/>
          <w:lang w:val="vi-VN"/>
        </w:rPr>
        <w:t>Cao độ công trình: +0.000 mm.</w:t>
      </w:r>
    </w:p>
    <w:p w14:paraId="65052E70" w14:textId="50718473" w:rsidR="00B428E1" w:rsidRDefault="00B428E1"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Pr>
          <w:rFonts w:ascii="Times New Roman" w:hAnsi="Times New Roman"/>
          <w:sz w:val="26"/>
          <w:szCs w:val="26"/>
          <w:lang w:val="vi-VN"/>
        </w:rPr>
        <w:t>Bậc chịu lửa: III.</w:t>
      </w:r>
    </w:p>
    <w:p w14:paraId="12D36FD5" w14:textId="77777777" w:rsidR="00B428E1" w:rsidRDefault="00B428E1"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Pr>
          <w:rFonts w:ascii="Times New Roman" w:hAnsi="Times New Roman"/>
          <w:sz w:val="26"/>
          <w:szCs w:val="26"/>
          <w:lang w:val="vi-VN"/>
        </w:rPr>
        <w:t>Cấp nguy hiểm cháy: S0.</w:t>
      </w:r>
    </w:p>
    <w:p w14:paraId="55AFD5B0" w14:textId="34C9AB8B" w:rsidR="00B21A5D" w:rsidRPr="00957B74" w:rsidRDefault="00957B74" w:rsidP="003C595C">
      <w:pPr>
        <w:pStyle w:val="Style10"/>
        <w:numPr>
          <w:ilvl w:val="0"/>
          <w:numId w:val="9"/>
        </w:numPr>
        <w:tabs>
          <w:tab w:val="left" w:pos="567"/>
        </w:tabs>
        <w:ind w:left="567" w:hanging="283"/>
        <w:rPr>
          <w:rFonts w:eastAsia="MS Mincho"/>
          <w:b/>
          <w:i/>
          <w:lang w:val="vi-VN"/>
        </w:rPr>
      </w:pPr>
      <w:r w:rsidRPr="00957B74">
        <w:rPr>
          <w:rFonts w:eastAsia="MS Mincho"/>
          <w:b/>
          <w:i/>
          <w:lang w:val="vi-VN"/>
        </w:rPr>
        <w:t>Công trình n</w:t>
      </w:r>
      <w:r w:rsidR="00B21A5D" w:rsidRPr="00957B74">
        <w:rPr>
          <w:rFonts w:eastAsia="MS Mincho"/>
          <w:b/>
          <w:i/>
          <w:lang w:val="vi-VN"/>
        </w:rPr>
        <w:t xml:space="preserve">hà </w:t>
      </w:r>
      <w:r w:rsidRPr="00957B74">
        <w:rPr>
          <w:rFonts w:eastAsia="MS Mincho"/>
          <w:b/>
          <w:i/>
          <w:lang w:val="vi-VN"/>
        </w:rPr>
        <w:t xml:space="preserve">lò hơi </w:t>
      </w:r>
      <w:r w:rsidR="00B21A5D" w:rsidRPr="00957B74">
        <w:rPr>
          <w:rFonts w:eastAsia="MS Mincho"/>
          <w:b/>
          <w:i/>
          <w:lang w:val="vi-VN"/>
        </w:rPr>
        <w:t>(</w:t>
      </w:r>
      <w:r w:rsidRPr="00957B74">
        <w:rPr>
          <w:rFonts w:eastAsia="MS Mincho"/>
          <w:b/>
          <w:i/>
          <w:lang w:val="vi-VN"/>
        </w:rPr>
        <w:t>0</w:t>
      </w:r>
      <w:r w:rsidR="00B21A5D" w:rsidRPr="00957B74">
        <w:rPr>
          <w:rFonts w:eastAsia="MS Mincho"/>
          <w:b/>
          <w:i/>
          <w:lang w:val="vi-VN"/>
        </w:rPr>
        <w:t>1 tầng)</w:t>
      </w:r>
    </w:p>
    <w:p w14:paraId="55A596BB" w14:textId="2C028A1F" w:rsidR="00B21A5D" w:rsidRPr="00957B74" w:rsidRDefault="00B21A5D"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57B74">
        <w:rPr>
          <w:rFonts w:ascii="Times New Roman" w:hAnsi="Times New Roman"/>
          <w:sz w:val="26"/>
          <w:szCs w:val="26"/>
          <w:lang w:val="vi-VN"/>
        </w:rPr>
        <w:t xml:space="preserve">Diện tích xây dựng: </w:t>
      </w:r>
      <w:r w:rsidR="00957B74" w:rsidRPr="00957B74">
        <w:rPr>
          <w:rFonts w:ascii="Times New Roman" w:hAnsi="Times New Roman"/>
          <w:sz w:val="26"/>
          <w:szCs w:val="26"/>
          <w:lang w:val="vi-VN"/>
        </w:rPr>
        <w:t>1.280</w:t>
      </w:r>
      <w:r w:rsidRPr="00957B74">
        <w:rPr>
          <w:rFonts w:ascii="Times New Roman" w:hAnsi="Times New Roman"/>
          <w:sz w:val="26"/>
          <w:szCs w:val="26"/>
          <w:lang w:val="vi-VN"/>
        </w:rPr>
        <w:t xml:space="preserve"> m².</w:t>
      </w:r>
    </w:p>
    <w:p w14:paraId="600254AF" w14:textId="5CAF0B4D" w:rsidR="00957B74" w:rsidRPr="00957B74" w:rsidRDefault="00957B74"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57B74">
        <w:rPr>
          <w:rFonts w:ascii="Times New Roman" w:hAnsi="Times New Roman"/>
          <w:sz w:val="26"/>
          <w:szCs w:val="26"/>
          <w:lang w:val="vi-VN"/>
        </w:rPr>
        <w:t>Diện tích sàn: 1.280 m².</w:t>
      </w:r>
    </w:p>
    <w:p w14:paraId="4C945CF3" w14:textId="371ECBC0" w:rsidR="00B21A5D" w:rsidRPr="00957B74" w:rsidRDefault="00B21A5D"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57B74">
        <w:rPr>
          <w:rFonts w:ascii="Times New Roman" w:hAnsi="Times New Roman"/>
          <w:sz w:val="26"/>
          <w:szCs w:val="26"/>
          <w:lang w:val="vi-VN"/>
        </w:rPr>
        <w:t xml:space="preserve">Chiều cao công trình: </w:t>
      </w:r>
      <w:r w:rsidR="00957B74" w:rsidRPr="00957B74">
        <w:rPr>
          <w:rFonts w:ascii="Times New Roman" w:hAnsi="Times New Roman"/>
          <w:sz w:val="26"/>
          <w:szCs w:val="26"/>
          <w:lang w:val="vi-VN"/>
        </w:rPr>
        <w:t>20,5</w:t>
      </w:r>
      <w:r w:rsidRPr="00957B74">
        <w:rPr>
          <w:rFonts w:ascii="Times New Roman" w:hAnsi="Times New Roman"/>
          <w:sz w:val="26"/>
          <w:szCs w:val="26"/>
          <w:lang w:val="vi-VN"/>
        </w:rPr>
        <w:t xml:space="preserve"> m.</w:t>
      </w:r>
    </w:p>
    <w:p w14:paraId="72BEA805" w14:textId="77777777" w:rsidR="00B21A5D" w:rsidRDefault="00B21A5D"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57B74">
        <w:rPr>
          <w:rFonts w:ascii="Times New Roman" w:hAnsi="Times New Roman"/>
          <w:sz w:val="26"/>
          <w:szCs w:val="26"/>
          <w:lang w:val="vi-VN"/>
        </w:rPr>
        <w:t>Kết cấu chính: khung kèo thép.</w:t>
      </w:r>
    </w:p>
    <w:p w14:paraId="57BAEDC4" w14:textId="77777777" w:rsidR="00957B74" w:rsidRPr="00957B74" w:rsidRDefault="00957B74"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57B74">
        <w:rPr>
          <w:rFonts w:ascii="Times New Roman" w:hAnsi="Times New Roman"/>
          <w:sz w:val="26"/>
          <w:szCs w:val="26"/>
          <w:lang w:val="vi-VN"/>
        </w:rPr>
        <w:t xml:space="preserve">Tường xây gạch dày 200 mm, hoàn thiện sơn nước. </w:t>
      </w:r>
    </w:p>
    <w:p w14:paraId="1740CE8A" w14:textId="77777777" w:rsidR="00B21A5D" w:rsidRPr="00957B74" w:rsidRDefault="00B21A5D"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57B74">
        <w:rPr>
          <w:rFonts w:ascii="Times New Roman" w:hAnsi="Times New Roman"/>
          <w:sz w:val="26"/>
          <w:szCs w:val="26"/>
          <w:lang w:val="vi-VN"/>
        </w:rPr>
        <w:t>Móng nông BTCT.</w:t>
      </w:r>
    </w:p>
    <w:p w14:paraId="2C404E63" w14:textId="77777777" w:rsidR="00B21A5D" w:rsidRPr="00957B74" w:rsidRDefault="00B21A5D"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57B74">
        <w:rPr>
          <w:rFonts w:ascii="Times New Roman" w:hAnsi="Times New Roman"/>
          <w:sz w:val="26"/>
          <w:szCs w:val="26"/>
          <w:lang w:val="vi-VN"/>
        </w:rPr>
        <w:t>Nền BTCT.</w:t>
      </w:r>
    </w:p>
    <w:p w14:paraId="3A0C0608" w14:textId="77777777" w:rsidR="00B21A5D" w:rsidRDefault="00B21A5D"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57B74">
        <w:rPr>
          <w:rFonts w:ascii="Times New Roman" w:hAnsi="Times New Roman"/>
          <w:sz w:val="26"/>
          <w:szCs w:val="26"/>
          <w:lang w:val="vi-VN"/>
        </w:rPr>
        <w:t>Mái lợp tôn mạ màu.</w:t>
      </w:r>
    </w:p>
    <w:p w14:paraId="346AF532" w14:textId="77777777" w:rsidR="00957B74" w:rsidRDefault="00957B74"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57B74">
        <w:rPr>
          <w:rFonts w:ascii="Times New Roman" w:hAnsi="Times New Roman"/>
          <w:sz w:val="26"/>
          <w:szCs w:val="26"/>
          <w:lang w:val="vi-VN"/>
        </w:rPr>
        <w:t>Cao độ công trình: +0.000 mm.</w:t>
      </w:r>
    </w:p>
    <w:p w14:paraId="5B19BD88" w14:textId="77777777" w:rsidR="00B428E1" w:rsidRDefault="00B428E1"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Pr>
          <w:rFonts w:ascii="Times New Roman" w:hAnsi="Times New Roman"/>
          <w:sz w:val="26"/>
          <w:szCs w:val="26"/>
          <w:lang w:val="vi-VN"/>
        </w:rPr>
        <w:t>Bậc chịu lửa: IV.</w:t>
      </w:r>
    </w:p>
    <w:p w14:paraId="0588F40F" w14:textId="77777777" w:rsidR="00B428E1" w:rsidRDefault="00B428E1"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Pr>
          <w:rFonts w:ascii="Times New Roman" w:hAnsi="Times New Roman"/>
          <w:sz w:val="26"/>
          <w:szCs w:val="26"/>
          <w:lang w:val="vi-VN"/>
        </w:rPr>
        <w:t>Cấp nguy hiểm cháy: S0.</w:t>
      </w:r>
    </w:p>
    <w:p w14:paraId="7A50211E" w14:textId="6D72CEA2" w:rsidR="00B21A5D" w:rsidRPr="006454FB" w:rsidRDefault="00B21A5D" w:rsidP="003C595C">
      <w:pPr>
        <w:pStyle w:val="Style10"/>
        <w:numPr>
          <w:ilvl w:val="0"/>
          <w:numId w:val="9"/>
        </w:numPr>
        <w:tabs>
          <w:tab w:val="left" w:pos="567"/>
        </w:tabs>
        <w:ind w:left="567" w:hanging="283"/>
        <w:rPr>
          <w:rFonts w:eastAsia="MS Mincho"/>
          <w:b/>
          <w:i/>
          <w:lang w:val="vi-VN"/>
        </w:rPr>
      </w:pPr>
      <w:r w:rsidRPr="006454FB">
        <w:rPr>
          <w:rFonts w:eastAsia="MS Mincho"/>
          <w:b/>
          <w:i/>
          <w:lang w:val="vi-VN"/>
        </w:rPr>
        <w:t>Khu xử lý nước thải (</w:t>
      </w:r>
      <w:r w:rsidR="00226EE0" w:rsidRPr="006454FB">
        <w:rPr>
          <w:rFonts w:eastAsia="MS Mincho"/>
          <w:b/>
          <w:i/>
          <w:lang w:val="vi-VN"/>
        </w:rPr>
        <w:t>0</w:t>
      </w:r>
      <w:r w:rsidRPr="006454FB">
        <w:rPr>
          <w:rFonts w:eastAsia="MS Mincho"/>
          <w:b/>
          <w:i/>
          <w:lang w:val="vi-VN"/>
        </w:rPr>
        <w:t>1 tầng)</w:t>
      </w:r>
    </w:p>
    <w:p w14:paraId="6F136F49" w14:textId="638031E0" w:rsidR="00B21A5D" w:rsidRPr="006454FB" w:rsidRDefault="00B21A5D"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6454FB">
        <w:rPr>
          <w:rFonts w:ascii="Times New Roman" w:hAnsi="Times New Roman"/>
          <w:sz w:val="26"/>
          <w:szCs w:val="26"/>
          <w:lang w:val="vi-VN"/>
        </w:rPr>
        <w:t xml:space="preserve">Diện tích xây dựng: </w:t>
      </w:r>
      <w:r w:rsidR="00226EE0" w:rsidRPr="006454FB">
        <w:rPr>
          <w:rFonts w:ascii="Times New Roman" w:hAnsi="Times New Roman"/>
          <w:sz w:val="26"/>
          <w:szCs w:val="26"/>
          <w:lang w:val="vi-VN"/>
        </w:rPr>
        <w:t>2.213</w:t>
      </w:r>
      <w:r w:rsidRPr="006454FB">
        <w:rPr>
          <w:rFonts w:ascii="Times New Roman" w:hAnsi="Times New Roman"/>
          <w:sz w:val="26"/>
          <w:szCs w:val="26"/>
          <w:lang w:val="vi-VN"/>
        </w:rPr>
        <w:t xml:space="preserve"> m².</w:t>
      </w:r>
    </w:p>
    <w:p w14:paraId="5D82C0A3" w14:textId="5D70EFDC" w:rsidR="00226EE0" w:rsidRPr="006454FB" w:rsidRDefault="00226EE0"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6454FB">
        <w:rPr>
          <w:rFonts w:ascii="Times New Roman" w:hAnsi="Times New Roman"/>
          <w:sz w:val="26"/>
          <w:szCs w:val="26"/>
          <w:lang w:val="vi-VN"/>
        </w:rPr>
        <w:t>Diện tích sàn: 2.213 m².</w:t>
      </w:r>
    </w:p>
    <w:p w14:paraId="57A1393B" w14:textId="77777777" w:rsidR="00B21A5D" w:rsidRPr="006454FB" w:rsidRDefault="00B21A5D"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6454FB">
        <w:rPr>
          <w:rFonts w:ascii="Times New Roman" w:hAnsi="Times New Roman"/>
          <w:sz w:val="26"/>
          <w:szCs w:val="26"/>
          <w:lang w:val="vi-VN"/>
        </w:rPr>
        <w:t>Móng cọc BTCT.</w:t>
      </w:r>
    </w:p>
    <w:p w14:paraId="5F1D740F" w14:textId="45111E83" w:rsidR="00B21A5D" w:rsidRPr="006454FB" w:rsidRDefault="00B21A5D"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6454FB">
        <w:rPr>
          <w:rFonts w:ascii="Times New Roman" w:hAnsi="Times New Roman"/>
          <w:sz w:val="26"/>
          <w:szCs w:val="26"/>
          <w:lang w:val="vi-VN"/>
        </w:rPr>
        <w:t>Kết cấu bể nước: BTCT cho thành/vách</w:t>
      </w:r>
      <w:r w:rsidR="00226EE0" w:rsidRPr="006454FB">
        <w:rPr>
          <w:rFonts w:ascii="Times New Roman" w:hAnsi="Times New Roman"/>
          <w:sz w:val="26"/>
          <w:szCs w:val="26"/>
          <w:lang w:val="vi-VN"/>
        </w:rPr>
        <w:t xml:space="preserve"> bể</w:t>
      </w:r>
      <w:r w:rsidRPr="006454FB">
        <w:rPr>
          <w:rFonts w:ascii="Times New Roman" w:hAnsi="Times New Roman"/>
          <w:sz w:val="26"/>
          <w:szCs w:val="26"/>
          <w:lang w:val="vi-VN"/>
        </w:rPr>
        <w:t>.</w:t>
      </w:r>
    </w:p>
    <w:p w14:paraId="07FA454F" w14:textId="0F17F57C" w:rsidR="00B21A5D" w:rsidRPr="006454FB" w:rsidRDefault="00B21A5D"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6454FB">
        <w:rPr>
          <w:rFonts w:ascii="Times New Roman" w:hAnsi="Times New Roman"/>
          <w:sz w:val="26"/>
          <w:szCs w:val="26"/>
          <w:lang w:val="vi-VN"/>
        </w:rPr>
        <w:t xml:space="preserve">Kết cấu cho khu </w:t>
      </w:r>
      <w:r w:rsidR="006454FB" w:rsidRPr="006454FB">
        <w:rPr>
          <w:rFonts w:ascii="Times New Roman" w:hAnsi="Times New Roman"/>
          <w:sz w:val="26"/>
          <w:szCs w:val="26"/>
          <w:lang w:val="vi-VN"/>
        </w:rPr>
        <w:t xml:space="preserve">nhà điều hành </w:t>
      </w:r>
      <w:r w:rsidRPr="006454FB">
        <w:rPr>
          <w:rFonts w:ascii="Times New Roman" w:hAnsi="Times New Roman"/>
          <w:sz w:val="26"/>
          <w:szCs w:val="26"/>
          <w:lang w:val="vi-VN"/>
        </w:rPr>
        <w:t xml:space="preserve">xử lý nước thải: khung kèo thép. </w:t>
      </w:r>
    </w:p>
    <w:p w14:paraId="2741A3B8" w14:textId="77777777" w:rsidR="00B21A5D" w:rsidRDefault="00B21A5D"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6454FB">
        <w:rPr>
          <w:rFonts w:ascii="Times New Roman" w:hAnsi="Times New Roman"/>
          <w:sz w:val="26"/>
          <w:szCs w:val="26"/>
          <w:lang w:val="vi-VN"/>
        </w:rPr>
        <w:t>Mái lợp tôn mạ màu.</w:t>
      </w:r>
    </w:p>
    <w:p w14:paraId="2FFE039E" w14:textId="77777777" w:rsidR="00B428E1" w:rsidRDefault="00B428E1"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Pr>
          <w:rFonts w:ascii="Times New Roman" w:hAnsi="Times New Roman"/>
          <w:sz w:val="26"/>
          <w:szCs w:val="26"/>
          <w:lang w:val="vi-VN"/>
        </w:rPr>
        <w:t>Bậc chịu lửa: IV.</w:t>
      </w:r>
    </w:p>
    <w:p w14:paraId="3EDD81FD" w14:textId="77777777" w:rsidR="00B428E1" w:rsidRDefault="00B428E1"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Pr>
          <w:rFonts w:ascii="Times New Roman" w:hAnsi="Times New Roman"/>
          <w:sz w:val="26"/>
          <w:szCs w:val="26"/>
          <w:lang w:val="vi-VN"/>
        </w:rPr>
        <w:t>Cấp nguy hiểm cháy: S0.</w:t>
      </w:r>
    </w:p>
    <w:p w14:paraId="1C329047" w14:textId="77777777" w:rsidR="00B21A5D" w:rsidRPr="005F325A" w:rsidRDefault="00B21A5D" w:rsidP="003C595C">
      <w:pPr>
        <w:pStyle w:val="ListParagraph"/>
        <w:numPr>
          <w:ilvl w:val="0"/>
          <w:numId w:val="4"/>
        </w:numPr>
        <w:spacing w:before="120" w:after="120" w:line="240" w:lineRule="auto"/>
        <w:ind w:left="851" w:hanging="709"/>
        <w:contextualSpacing w:val="0"/>
        <w:jc w:val="both"/>
        <w:outlineLvl w:val="0"/>
        <w:rPr>
          <w:rFonts w:ascii="Times New Roman" w:hAnsi="Times New Roman" w:cs="Times New Roman"/>
          <w:b/>
          <w:sz w:val="26"/>
          <w:szCs w:val="26"/>
        </w:rPr>
      </w:pPr>
      <w:bookmarkStart w:id="54" w:name="_Toc109821907"/>
      <w:bookmarkStart w:id="55" w:name="_Toc110076183"/>
      <w:bookmarkStart w:id="56" w:name="_Toc140507139"/>
      <w:r w:rsidRPr="005F325A">
        <w:rPr>
          <w:rFonts w:ascii="Times New Roman" w:hAnsi="Times New Roman" w:cs="Times New Roman"/>
          <w:b/>
          <w:sz w:val="26"/>
          <w:szCs w:val="26"/>
        </w:rPr>
        <w:t>P</w:t>
      </w:r>
      <w:r w:rsidR="005A2ECF" w:rsidRPr="005F325A">
        <w:rPr>
          <w:rFonts w:ascii="Times New Roman" w:hAnsi="Times New Roman" w:cs="Times New Roman"/>
          <w:b/>
          <w:sz w:val="26"/>
          <w:szCs w:val="26"/>
        </w:rPr>
        <w:t>hương án thiết kế tổng mặt bằng</w:t>
      </w:r>
      <w:bookmarkEnd w:id="54"/>
      <w:bookmarkEnd w:id="55"/>
      <w:bookmarkEnd w:id="56"/>
    </w:p>
    <w:p w14:paraId="5AD5C3BD" w14:textId="77777777" w:rsidR="00B21A5D" w:rsidRPr="005F325A" w:rsidRDefault="00C1546E" w:rsidP="003C595C">
      <w:pPr>
        <w:pStyle w:val="Style10"/>
        <w:numPr>
          <w:ilvl w:val="0"/>
          <w:numId w:val="9"/>
        </w:numPr>
        <w:tabs>
          <w:tab w:val="left" w:pos="567"/>
        </w:tabs>
        <w:ind w:left="567" w:hanging="283"/>
        <w:rPr>
          <w:rFonts w:eastAsia="MS Mincho"/>
          <w:b/>
          <w:i/>
          <w:lang w:val="vi-VN"/>
        </w:rPr>
      </w:pPr>
      <w:bookmarkStart w:id="57" w:name="_Toc23598132"/>
      <w:r w:rsidRPr="005F325A">
        <w:rPr>
          <w:rFonts w:eastAsia="MS Mincho"/>
          <w:b/>
          <w:i/>
          <w:lang w:val="vi-VN"/>
        </w:rPr>
        <w:t>H</w:t>
      </w:r>
      <w:r w:rsidR="00B21A5D" w:rsidRPr="005F325A">
        <w:rPr>
          <w:rFonts w:eastAsia="MS Mincho"/>
          <w:b/>
          <w:i/>
          <w:lang w:val="vi-VN"/>
        </w:rPr>
        <w:t>ệ thống đường giao thông nội bộ trong công trình</w:t>
      </w:r>
      <w:bookmarkEnd w:id="57"/>
    </w:p>
    <w:p w14:paraId="55C32298" w14:textId="2330ABDD" w:rsidR="00B21A5D" w:rsidRPr="00681841" w:rsidRDefault="00B21A5D" w:rsidP="003C595C">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681841">
        <w:rPr>
          <w:rFonts w:ascii="Times New Roman" w:hAnsi="Times New Roman" w:cs="Times New Roman"/>
          <w:sz w:val="26"/>
          <w:szCs w:val="26"/>
        </w:rPr>
        <w:t>Tổng thể được bố trí 1 cổng</w:t>
      </w:r>
      <w:r w:rsidR="00E3274D" w:rsidRPr="00681841">
        <w:rPr>
          <w:rFonts w:ascii="Times New Roman" w:hAnsi="Times New Roman" w:cs="Times New Roman"/>
          <w:sz w:val="26"/>
          <w:szCs w:val="26"/>
        </w:rPr>
        <w:t xml:space="preserve"> chính hướng ra đường C4 và 1 cổng phụ hướng ra đường D12</w:t>
      </w:r>
      <w:r w:rsidR="00295DDD" w:rsidRPr="00681841">
        <w:rPr>
          <w:rFonts w:ascii="Times New Roman" w:hAnsi="Times New Roman" w:cs="Times New Roman"/>
          <w:sz w:val="26"/>
          <w:szCs w:val="26"/>
        </w:rPr>
        <w:t>. Trong đó c</w:t>
      </w:r>
      <w:r w:rsidRPr="00681841">
        <w:rPr>
          <w:rFonts w:ascii="Times New Roman" w:hAnsi="Times New Roman" w:cs="Times New Roman"/>
          <w:sz w:val="26"/>
          <w:szCs w:val="26"/>
        </w:rPr>
        <w:t>ổng ra vào chính của công trình cho phép lưu thông hàng hoá, linh kiện một cách thuận tiện, an toàn và cũng là lối ra vào cho công nhân và nhân viên nhà máy. Đảm bảo sự an ninh cho nhà máy thông qua việc kiểm soát một</w:t>
      </w:r>
      <w:r w:rsidR="00295DDD" w:rsidRPr="00681841">
        <w:rPr>
          <w:rFonts w:ascii="Times New Roman" w:hAnsi="Times New Roman" w:cs="Times New Roman"/>
          <w:sz w:val="26"/>
          <w:szCs w:val="26"/>
        </w:rPr>
        <w:t xml:space="preserve"> cửa</w:t>
      </w:r>
      <w:r w:rsidRPr="00681841">
        <w:rPr>
          <w:rFonts w:ascii="Times New Roman" w:hAnsi="Times New Roman" w:cs="Times New Roman"/>
          <w:sz w:val="26"/>
          <w:szCs w:val="26"/>
        </w:rPr>
        <w:t>.</w:t>
      </w:r>
      <w:r w:rsidR="00295DDD" w:rsidRPr="00681841">
        <w:rPr>
          <w:rFonts w:ascii="Times New Roman" w:hAnsi="Times New Roman" w:cs="Times New Roman"/>
          <w:sz w:val="26"/>
          <w:szCs w:val="26"/>
        </w:rPr>
        <w:t xml:space="preserve"> Cửa phụ được sử dụng cho trường hợp khẩn cấp như chữa cháy hoặc các trường hợp thu gom, vận chuyển chất thải rắn và chất thải nguy hại ra khỏi công trình.</w:t>
      </w:r>
    </w:p>
    <w:p w14:paraId="3A130181" w14:textId="5F9347C4" w:rsidR="00B21A5D" w:rsidRPr="00681841" w:rsidRDefault="00B21A5D" w:rsidP="003C595C">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681841">
        <w:rPr>
          <w:rFonts w:ascii="Times New Roman" w:hAnsi="Times New Roman" w:cs="Times New Roman"/>
          <w:sz w:val="26"/>
          <w:szCs w:val="26"/>
        </w:rPr>
        <w:t xml:space="preserve">Đảm bảo nhu cầu vận chuyển hàng hóa cũng như lưu thông cho các phương tiện bên trong nhà máy, vừa đảm bảo về quy định PCCC. Đường giao thông được thiết kế có chiều rộng nhỏ nhất là </w:t>
      </w:r>
      <w:r w:rsidR="005F325A" w:rsidRPr="00681841">
        <w:rPr>
          <w:rFonts w:ascii="Times New Roman" w:hAnsi="Times New Roman" w:cs="Times New Roman"/>
          <w:sz w:val="26"/>
          <w:szCs w:val="26"/>
        </w:rPr>
        <w:t>6</w:t>
      </w:r>
      <w:r w:rsidRPr="00681841">
        <w:rPr>
          <w:rFonts w:ascii="Times New Roman" w:hAnsi="Times New Roman" w:cs="Times New Roman"/>
          <w:sz w:val="26"/>
          <w:szCs w:val="26"/>
        </w:rPr>
        <w:t>,00m bao quanh toàn bộ nhà máy.</w:t>
      </w:r>
      <w:r w:rsidR="005A2ECF" w:rsidRPr="00681841">
        <w:rPr>
          <w:rFonts w:ascii="Times New Roman" w:hAnsi="Times New Roman" w:cs="Times New Roman"/>
          <w:sz w:val="26"/>
          <w:szCs w:val="26"/>
        </w:rPr>
        <w:t xml:space="preserve"> </w:t>
      </w:r>
      <w:r w:rsidRPr="00681841">
        <w:rPr>
          <w:rFonts w:ascii="Times New Roman" w:hAnsi="Times New Roman" w:cs="Times New Roman"/>
          <w:sz w:val="26"/>
          <w:szCs w:val="26"/>
        </w:rPr>
        <w:t>Cấu tạo đường như sau:</w:t>
      </w:r>
      <w:r w:rsidRPr="00681841">
        <w:rPr>
          <w:rFonts w:ascii="Times New Roman" w:hAnsi="Times New Roman" w:cs="Times New Roman"/>
          <w:sz w:val="26"/>
          <w:szCs w:val="26"/>
        </w:rPr>
        <w:tab/>
      </w:r>
    </w:p>
    <w:p w14:paraId="062D7501" w14:textId="77777777" w:rsidR="00B21A5D" w:rsidRPr="005F325A" w:rsidRDefault="00B21A5D" w:rsidP="003C595C">
      <w:pPr>
        <w:pStyle w:val="Style10"/>
        <w:numPr>
          <w:ilvl w:val="0"/>
          <w:numId w:val="81"/>
        </w:numPr>
        <w:ind w:left="709" w:hanging="283"/>
        <w:rPr>
          <w:rFonts w:eastAsia="MS Mincho"/>
          <w:bCs/>
          <w:i/>
          <w:lang w:val="vi-VN"/>
        </w:rPr>
      </w:pPr>
      <w:r w:rsidRPr="005F325A">
        <w:rPr>
          <w:rFonts w:eastAsia="MS Mincho"/>
          <w:bCs/>
          <w:i/>
          <w:lang w:val="vi-VN"/>
        </w:rPr>
        <w:lastRenderedPageBreak/>
        <w:t>Đường BT nhựa loại a (tải nặng)</w:t>
      </w:r>
    </w:p>
    <w:p w14:paraId="18EE5140" w14:textId="678800DF" w:rsidR="00B21A5D" w:rsidRPr="005F325A" w:rsidRDefault="00B21A5D"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5F325A">
        <w:rPr>
          <w:rFonts w:ascii="Times New Roman" w:hAnsi="Times New Roman"/>
          <w:sz w:val="26"/>
          <w:szCs w:val="26"/>
          <w:lang w:val="vi-VN"/>
        </w:rPr>
        <w:t>BT nhựa hạt mịn (C12</w:t>
      </w:r>
      <w:r w:rsidR="00F3110F" w:rsidRPr="005F325A">
        <w:rPr>
          <w:rFonts w:ascii="Times New Roman" w:hAnsi="Times New Roman"/>
          <w:sz w:val="26"/>
          <w:szCs w:val="26"/>
          <w:lang w:val="vi-VN"/>
        </w:rPr>
        <w:t>,</w:t>
      </w:r>
      <w:r w:rsidRPr="005F325A">
        <w:rPr>
          <w:rFonts w:ascii="Times New Roman" w:hAnsi="Times New Roman"/>
          <w:sz w:val="26"/>
          <w:szCs w:val="26"/>
          <w:lang w:val="vi-VN"/>
        </w:rPr>
        <w:t>5), dày 40mm, Echm≥155 Mpa.</w:t>
      </w:r>
    </w:p>
    <w:p w14:paraId="09AFCC56" w14:textId="0C3DC0F7" w:rsidR="00B21A5D" w:rsidRPr="005F325A" w:rsidRDefault="00B21A5D"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5F325A">
        <w:rPr>
          <w:rFonts w:ascii="Times New Roman" w:hAnsi="Times New Roman"/>
          <w:sz w:val="26"/>
          <w:szCs w:val="26"/>
          <w:lang w:val="vi-VN"/>
        </w:rPr>
        <w:t>Tưới nhựa dính bám 0</w:t>
      </w:r>
      <w:r w:rsidR="00F3110F" w:rsidRPr="005F325A">
        <w:rPr>
          <w:rFonts w:ascii="Times New Roman" w:hAnsi="Times New Roman"/>
          <w:sz w:val="26"/>
          <w:szCs w:val="26"/>
          <w:lang w:val="vi-VN"/>
        </w:rPr>
        <w:t>,</w:t>
      </w:r>
      <w:r w:rsidRPr="005F325A">
        <w:rPr>
          <w:rFonts w:ascii="Times New Roman" w:hAnsi="Times New Roman"/>
          <w:sz w:val="26"/>
          <w:szCs w:val="26"/>
          <w:lang w:val="vi-VN"/>
        </w:rPr>
        <w:t>5 Kg/m².</w:t>
      </w:r>
    </w:p>
    <w:p w14:paraId="383EA8AE" w14:textId="3F59DA2F" w:rsidR="00B21A5D" w:rsidRPr="005F325A" w:rsidRDefault="00B21A5D"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5F325A">
        <w:rPr>
          <w:rFonts w:ascii="Times New Roman" w:hAnsi="Times New Roman"/>
          <w:sz w:val="26"/>
          <w:szCs w:val="26"/>
          <w:lang w:val="vi-VN"/>
        </w:rPr>
        <w:t>BT nhựa hạt trung (C19), dày 60mm, Echm≥143 Mpa.</w:t>
      </w:r>
    </w:p>
    <w:p w14:paraId="56D9DFD8" w14:textId="4F3F6CCC" w:rsidR="00B21A5D" w:rsidRPr="005F325A" w:rsidRDefault="00B21A5D"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5F325A">
        <w:rPr>
          <w:rFonts w:ascii="Times New Roman" w:hAnsi="Times New Roman"/>
          <w:sz w:val="26"/>
          <w:szCs w:val="26"/>
          <w:lang w:val="vi-VN"/>
        </w:rPr>
        <w:t>Tưới nhựa dính bám 1</w:t>
      </w:r>
      <w:r w:rsidR="00F3110F" w:rsidRPr="005F325A">
        <w:rPr>
          <w:rFonts w:ascii="Times New Roman" w:hAnsi="Times New Roman"/>
          <w:sz w:val="26"/>
          <w:szCs w:val="26"/>
          <w:lang w:val="vi-VN"/>
        </w:rPr>
        <w:t>,</w:t>
      </w:r>
      <w:r w:rsidRPr="005F325A">
        <w:rPr>
          <w:rFonts w:ascii="Times New Roman" w:hAnsi="Times New Roman"/>
          <w:sz w:val="26"/>
          <w:szCs w:val="26"/>
          <w:lang w:val="vi-VN"/>
        </w:rPr>
        <w:t>0 Kg/m².</w:t>
      </w:r>
    </w:p>
    <w:p w14:paraId="7F6D49FD" w14:textId="77777777" w:rsidR="00B21A5D" w:rsidRPr="005F325A" w:rsidRDefault="00B21A5D"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5F325A">
        <w:rPr>
          <w:rFonts w:ascii="Times New Roman" w:hAnsi="Times New Roman"/>
          <w:sz w:val="26"/>
          <w:szCs w:val="26"/>
          <w:lang w:val="vi-VN"/>
        </w:rPr>
        <w:t>Lớp cấp phối đá dăm loại 1 (Dmax25) dày 200, Echm≥130 Mpa.</w:t>
      </w:r>
    </w:p>
    <w:p w14:paraId="1EBC7E07" w14:textId="77777777" w:rsidR="00B21A5D" w:rsidRPr="005F325A" w:rsidRDefault="00B21A5D"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5F325A">
        <w:rPr>
          <w:rFonts w:ascii="Times New Roman" w:hAnsi="Times New Roman"/>
          <w:sz w:val="26"/>
          <w:szCs w:val="26"/>
          <w:lang w:val="vi-VN"/>
        </w:rPr>
        <w:t>Lớp cấp phối đá dăm loại 1 (Dmax37.5) dày 300, Echm≥108 Mpa.</w:t>
      </w:r>
    </w:p>
    <w:p w14:paraId="403B839F" w14:textId="77777777" w:rsidR="00B21A5D" w:rsidRPr="005F325A" w:rsidRDefault="00B21A5D"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5F325A">
        <w:rPr>
          <w:rFonts w:ascii="Times New Roman" w:hAnsi="Times New Roman"/>
          <w:sz w:val="26"/>
          <w:szCs w:val="26"/>
          <w:lang w:val="vi-VN"/>
        </w:rPr>
        <w:t>Lớp vải địa kỹ thuật ART12.</w:t>
      </w:r>
    </w:p>
    <w:p w14:paraId="463543A0" w14:textId="77777777" w:rsidR="00B21A5D" w:rsidRPr="005F325A" w:rsidRDefault="00B21A5D"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5F325A">
        <w:rPr>
          <w:rFonts w:ascii="Times New Roman" w:hAnsi="Times New Roman"/>
          <w:sz w:val="26"/>
          <w:szCs w:val="26"/>
          <w:lang w:val="vi-VN"/>
        </w:rPr>
        <w:t>Lớp cát san lấp lu lèn chặt đến cao độ thiết kế, K≥0.95.</w:t>
      </w:r>
    </w:p>
    <w:p w14:paraId="04703B4D" w14:textId="0D57F052" w:rsidR="00B21A5D" w:rsidRPr="005F325A" w:rsidRDefault="00B21A5D"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5F325A">
        <w:rPr>
          <w:rFonts w:ascii="Times New Roman" w:hAnsi="Times New Roman"/>
          <w:sz w:val="26"/>
          <w:szCs w:val="26"/>
          <w:lang w:val="vi-VN"/>
        </w:rPr>
        <w:t>Đất nền lu lèn chặt K=0</w:t>
      </w:r>
      <w:r w:rsidR="00F3110F" w:rsidRPr="005F325A">
        <w:rPr>
          <w:rFonts w:ascii="Times New Roman" w:hAnsi="Times New Roman"/>
          <w:sz w:val="26"/>
          <w:szCs w:val="26"/>
          <w:lang w:val="vi-VN"/>
        </w:rPr>
        <w:t>,</w:t>
      </w:r>
      <w:r w:rsidRPr="005F325A">
        <w:rPr>
          <w:rFonts w:ascii="Times New Roman" w:hAnsi="Times New Roman"/>
          <w:sz w:val="26"/>
          <w:szCs w:val="26"/>
          <w:lang w:val="vi-VN"/>
        </w:rPr>
        <w:t>95, E0=40(MPa), (Phạm vi 30cm kể từ đáy lớp CPĐD trở xuống).</w:t>
      </w:r>
    </w:p>
    <w:p w14:paraId="609FBB35" w14:textId="77777777" w:rsidR="00B21A5D" w:rsidRPr="005F325A" w:rsidRDefault="00B21A5D" w:rsidP="003C595C">
      <w:pPr>
        <w:pStyle w:val="Style10"/>
        <w:numPr>
          <w:ilvl w:val="0"/>
          <w:numId w:val="81"/>
        </w:numPr>
        <w:ind w:left="709" w:hanging="283"/>
        <w:rPr>
          <w:rFonts w:eastAsia="MS Mincho"/>
          <w:bCs/>
          <w:i/>
          <w:lang w:val="vi-VN"/>
        </w:rPr>
      </w:pPr>
      <w:r w:rsidRPr="005F325A">
        <w:rPr>
          <w:rFonts w:eastAsia="MS Mincho"/>
          <w:bCs/>
          <w:i/>
          <w:lang w:val="vi-VN"/>
        </w:rPr>
        <w:t>Đường loại b (tải nặng)</w:t>
      </w:r>
    </w:p>
    <w:p w14:paraId="6ADDCFF8" w14:textId="77777777" w:rsidR="00B21A5D" w:rsidRPr="005F325A" w:rsidRDefault="00B21A5D"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bookmarkStart w:id="58" w:name="_Toc23598133"/>
      <w:r w:rsidRPr="005F325A">
        <w:rPr>
          <w:rFonts w:ascii="Times New Roman" w:hAnsi="Times New Roman"/>
          <w:sz w:val="26"/>
          <w:szCs w:val="26"/>
          <w:lang w:val="vi-VN"/>
        </w:rPr>
        <w:t>Lát gạch trồng cỏ dày 50mm (50% lỗ rỗng), mac 600.</w:t>
      </w:r>
    </w:p>
    <w:p w14:paraId="5A8056A0" w14:textId="77777777" w:rsidR="00B21A5D" w:rsidRPr="005F325A" w:rsidRDefault="00B21A5D"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5F325A">
        <w:rPr>
          <w:rFonts w:ascii="Times New Roman" w:hAnsi="Times New Roman"/>
          <w:sz w:val="26"/>
          <w:szCs w:val="26"/>
          <w:lang w:val="vi-VN"/>
        </w:rPr>
        <w:t>Lớp cát tạo phẳng dày 20mm.</w:t>
      </w:r>
    </w:p>
    <w:p w14:paraId="088829F2" w14:textId="77777777" w:rsidR="00B21A5D" w:rsidRPr="005F325A" w:rsidRDefault="00B21A5D"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5F325A">
        <w:rPr>
          <w:rFonts w:ascii="Times New Roman" w:hAnsi="Times New Roman"/>
          <w:sz w:val="26"/>
          <w:szCs w:val="26"/>
          <w:lang w:val="vi-VN"/>
        </w:rPr>
        <w:t>Lớp cấp phối đá dăm loại 1 (Dmax25) dày 200, Echm≥130 Mpa.</w:t>
      </w:r>
    </w:p>
    <w:p w14:paraId="6ABDD904" w14:textId="537B2351" w:rsidR="00B21A5D" w:rsidRPr="005F325A" w:rsidRDefault="00B21A5D"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5F325A">
        <w:rPr>
          <w:rFonts w:ascii="Times New Roman" w:hAnsi="Times New Roman"/>
          <w:sz w:val="26"/>
          <w:szCs w:val="26"/>
          <w:lang w:val="vi-VN"/>
        </w:rPr>
        <w:t>Lớp cấp phối đá dăm loại 1 (Dmax37</w:t>
      </w:r>
      <w:r w:rsidR="00F3110F" w:rsidRPr="005F325A">
        <w:rPr>
          <w:rFonts w:ascii="Times New Roman" w:hAnsi="Times New Roman"/>
          <w:sz w:val="26"/>
          <w:szCs w:val="26"/>
          <w:lang w:val="vi-VN"/>
        </w:rPr>
        <w:t>,</w:t>
      </w:r>
      <w:r w:rsidRPr="005F325A">
        <w:rPr>
          <w:rFonts w:ascii="Times New Roman" w:hAnsi="Times New Roman"/>
          <w:sz w:val="26"/>
          <w:szCs w:val="26"/>
          <w:lang w:val="vi-VN"/>
        </w:rPr>
        <w:t>5) dày 300, Echm≥108 Mpa.</w:t>
      </w:r>
    </w:p>
    <w:p w14:paraId="103B5FD3" w14:textId="77777777" w:rsidR="00B21A5D" w:rsidRPr="005F325A" w:rsidRDefault="00B21A5D"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5F325A">
        <w:rPr>
          <w:rFonts w:ascii="Times New Roman" w:hAnsi="Times New Roman"/>
          <w:sz w:val="26"/>
          <w:szCs w:val="26"/>
          <w:lang w:val="vi-VN"/>
        </w:rPr>
        <w:t>Lớp vải địa kỹ thuật ART12.</w:t>
      </w:r>
    </w:p>
    <w:p w14:paraId="50D7CE4F" w14:textId="58D8B899" w:rsidR="00B21A5D" w:rsidRPr="005F325A" w:rsidRDefault="00B21A5D"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5F325A">
        <w:rPr>
          <w:rFonts w:ascii="Times New Roman" w:hAnsi="Times New Roman"/>
          <w:sz w:val="26"/>
          <w:szCs w:val="26"/>
          <w:lang w:val="vi-VN"/>
        </w:rPr>
        <w:t>Lớp cát san lấp lu lèn chặt đến cao độ thiết kế, K≥0</w:t>
      </w:r>
      <w:r w:rsidR="00F3110F" w:rsidRPr="005F325A">
        <w:rPr>
          <w:rFonts w:ascii="Times New Roman" w:hAnsi="Times New Roman"/>
          <w:sz w:val="26"/>
          <w:szCs w:val="26"/>
          <w:lang w:val="vi-VN"/>
        </w:rPr>
        <w:t>,</w:t>
      </w:r>
      <w:r w:rsidRPr="005F325A">
        <w:rPr>
          <w:rFonts w:ascii="Times New Roman" w:hAnsi="Times New Roman"/>
          <w:sz w:val="26"/>
          <w:szCs w:val="26"/>
          <w:lang w:val="vi-VN"/>
        </w:rPr>
        <w:t>95.</w:t>
      </w:r>
    </w:p>
    <w:p w14:paraId="0212906F" w14:textId="200B2ED5" w:rsidR="00B21A5D" w:rsidRPr="005F325A" w:rsidRDefault="00B21A5D"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5F325A">
        <w:rPr>
          <w:rFonts w:ascii="Times New Roman" w:hAnsi="Times New Roman"/>
          <w:sz w:val="26"/>
          <w:szCs w:val="26"/>
          <w:lang w:val="vi-VN"/>
        </w:rPr>
        <w:t>Đất nền lu lèn chặt K=0</w:t>
      </w:r>
      <w:r w:rsidR="00F3110F" w:rsidRPr="005F325A">
        <w:rPr>
          <w:rFonts w:ascii="Times New Roman" w:hAnsi="Times New Roman"/>
          <w:sz w:val="26"/>
          <w:szCs w:val="26"/>
          <w:lang w:val="vi-VN"/>
        </w:rPr>
        <w:t>,</w:t>
      </w:r>
      <w:r w:rsidRPr="005F325A">
        <w:rPr>
          <w:rFonts w:ascii="Times New Roman" w:hAnsi="Times New Roman"/>
          <w:sz w:val="26"/>
          <w:szCs w:val="26"/>
          <w:lang w:val="vi-VN"/>
        </w:rPr>
        <w:t>95, E0=40(MPa), (Phạm vi 30cm kể từ đáy lớp CPĐD trở xuống).</w:t>
      </w:r>
    </w:p>
    <w:p w14:paraId="1D3B9CBC" w14:textId="77777777" w:rsidR="00B21A5D" w:rsidRPr="005F325A" w:rsidRDefault="00B21A5D" w:rsidP="003C595C">
      <w:pPr>
        <w:pStyle w:val="Style10"/>
        <w:numPr>
          <w:ilvl w:val="0"/>
          <w:numId w:val="81"/>
        </w:numPr>
        <w:ind w:left="709" w:hanging="283"/>
        <w:rPr>
          <w:rFonts w:eastAsia="MS Mincho"/>
          <w:bCs/>
          <w:i/>
          <w:lang w:val="vi-VN"/>
        </w:rPr>
      </w:pPr>
      <w:r w:rsidRPr="005F325A">
        <w:rPr>
          <w:rFonts w:eastAsia="MS Mincho"/>
          <w:bCs/>
          <w:i/>
          <w:lang w:val="vi-VN"/>
        </w:rPr>
        <w:t>Đường BT nhựa loại c (tải nhẹ)</w:t>
      </w:r>
    </w:p>
    <w:p w14:paraId="12F8AACC" w14:textId="77777777" w:rsidR="00B21A5D" w:rsidRPr="005F325A" w:rsidRDefault="00B21A5D"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5F325A">
        <w:rPr>
          <w:rFonts w:ascii="Times New Roman" w:hAnsi="Times New Roman"/>
          <w:sz w:val="26"/>
          <w:szCs w:val="26"/>
          <w:lang w:val="vi-VN"/>
        </w:rPr>
        <w:t>BT nhựa hạt mịn (C12.5), dày 40mm, Echm≥120 Mpa .</w:t>
      </w:r>
    </w:p>
    <w:p w14:paraId="68BD1E10" w14:textId="77777777" w:rsidR="00B21A5D" w:rsidRPr="005F325A" w:rsidRDefault="00B21A5D"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5F325A">
        <w:rPr>
          <w:rFonts w:ascii="Times New Roman" w:hAnsi="Times New Roman"/>
          <w:sz w:val="26"/>
          <w:szCs w:val="26"/>
          <w:lang w:val="vi-VN"/>
        </w:rPr>
        <w:t>Tưới nhựa dính bám 0.5 Kg/m².</w:t>
      </w:r>
    </w:p>
    <w:p w14:paraId="3A37305E" w14:textId="3606B11E" w:rsidR="00B21A5D" w:rsidRPr="005F325A" w:rsidRDefault="00B21A5D"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5F325A">
        <w:rPr>
          <w:rFonts w:ascii="Times New Roman" w:hAnsi="Times New Roman"/>
          <w:sz w:val="26"/>
          <w:szCs w:val="26"/>
          <w:lang w:val="vi-VN"/>
        </w:rPr>
        <w:t>BT nhựa hạt trung (C19), dày 60mm, Echm≥ 110 Mpa.</w:t>
      </w:r>
    </w:p>
    <w:p w14:paraId="724756D8" w14:textId="77777777" w:rsidR="00B21A5D" w:rsidRPr="005F325A" w:rsidRDefault="00B21A5D"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5F325A">
        <w:rPr>
          <w:rFonts w:ascii="Times New Roman" w:hAnsi="Times New Roman"/>
          <w:sz w:val="26"/>
          <w:szCs w:val="26"/>
          <w:lang w:val="vi-VN"/>
        </w:rPr>
        <w:t>Tưới nhựa dính bám 1.0 Kg/m².</w:t>
      </w:r>
    </w:p>
    <w:p w14:paraId="35DB8E5C" w14:textId="77777777" w:rsidR="00B21A5D" w:rsidRPr="005F325A" w:rsidRDefault="00B21A5D"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5F325A">
        <w:rPr>
          <w:rFonts w:ascii="Times New Roman" w:hAnsi="Times New Roman"/>
          <w:sz w:val="26"/>
          <w:szCs w:val="26"/>
          <w:lang w:val="vi-VN"/>
        </w:rPr>
        <w:t>Lớp cấp phối đá dăm loại 1 (Dmax25) dày 160, Echm≥ 108 Mpa.</w:t>
      </w:r>
    </w:p>
    <w:p w14:paraId="42F13CDC" w14:textId="6F5CEADB" w:rsidR="00B21A5D" w:rsidRPr="005F325A" w:rsidRDefault="00B21A5D"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5F325A">
        <w:rPr>
          <w:rFonts w:ascii="Times New Roman" w:hAnsi="Times New Roman"/>
          <w:sz w:val="26"/>
          <w:szCs w:val="26"/>
          <w:lang w:val="vi-VN"/>
        </w:rPr>
        <w:t>Lớp cấp phối đá dăm loại 2 (Dmax37</w:t>
      </w:r>
      <w:r w:rsidR="00F3110F" w:rsidRPr="005F325A">
        <w:rPr>
          <w:rFonts w:ascii="Times New Roman" w:hAnsi="Times New Roman"/>
          <w:sz w:val="26"/>
          <w:szCs w:val="26"/>
          <w:lang w:val="vi-VN"/>
        </w:rPr>
        <w:t>,</w:t>
      </w:r>
      <w:r w:rsidRPr="005F325A">
        <w:rPr>
          <w:rFonts w:ascii="Times New Roman" w:hAnsi="Times New Roman"/>
          <w:sz w:val="26"/>
          <w:szCs w:val="26"/>
          <w:lang w:val="vi-VN"/>
        </w:rPr>
        <w:t>5) dày 200, Echm≥ 90 Mpa.</w:t>
      </w:r>
    </w:p>
    <w:p w14:paraId="3BB88ACE" w14:textId="77777777" w:rsidR="00B21A5D" w:rsidRPr="005F325A" w:rsidRDefault="00B21A5D"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5F325A">
        <w:rPr>
          <w:rFonts w:ascii="Times New Roman" w:hAnsi="Times New Roman"/>
          <w:sz w:val="26"/>
          <w:szCs w:val="26"/>
          <w:lang w:val="vi-VN"/>
        </w:rPr>
        <w:t>Lớp vải địa kỹ thuật ART12.</w:t>
      </w:r>
    </w:p>
    <w:p w14:paraId="31B1D43B" w14:textId="627180DD" w:rsidR="00B21A5D" w:rsidRPr="005F325A" w:rsidRDefault="00B21A5D"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5F325A">
        <w:rPr>
          <w:rFonts w:ascii="Times New Roman" w:hAnsi="Times New Roman"/>
          <w:sz w:val="26"/>
          <w:szCs w:val="26"/>
          <w:lang w:val="vi-VN"/>
        </w:rPr>
        <w:t>Lớp cát san lấp lu lèn chặt đến cao độ thiết kế, K=0</w:t>
      </w:r>
      <w:r w:rsidR="00F3110F" w:rsidRPr="005F325A">
        <w:rPr>
          <w:rFonts w:ascii="Times New Roman" w:hAnsi="Times New Roman"/>
          <w:sz w:val="26"/>
          <w:szCs w:val="26"/>
          <w:lang w:val="vi-VN"/>
        </w:rPr>
        <w:t>,</w:t>
      </w:r>
      <w:r w:rsidRPr="005F325A">
        <w:rPr>
          <w:rFonts w:ascii="Times New Roman" w:hAnsi="Times New Roman"/>
          <w:sz w:val="26"/>
          <w:szCs w:val="26"/>
          <w:lang w:val="vi-VN"/>
        </w:rPr>
        <w:t>95.</w:t>
      </w:r>
    </w:p>
    <w:p w14:paraId="0E27BBA5" w14:textId="676B302E" w:rsidR="00B21A5D" w:rsidRPr="005F325A" w:rsidRDefault="00B21A5D" w:rsidP="003C595C">
      <w:pPr>
        <w:pStyle w:val="ListParagraph"/>
        <w:widowControl w:val="0"/>
        <w:numPr>
          <w:ilvl w:val="0"/>
          <w:numId w:val="79"/>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5F325A">
        <w:rPr>
          <w:rFonts w:ascii="Times New Roman" w:hAnsi="Times New Roman"/>
          <w:sz w:val="26"/>
          <w:szCs w:val="26"/>
          <w:lang w:val="vi-VN"/>
        </w:rPr>
        <w:t>Đất nền lu lèn chặt K=0</w:t>
      </w:r>
      <w:r w:rsidR="00F3110F" w:rsidRPr="005F325A">
        <w:rPr>
          <w:rFonts w:ascii="Times New Roman" w:hAnsi="Times New Roman"/>
          <w:sz w:val="26"/>
          <w:szCs w:val="26"/>
          <w:lang w:val="vi-VN"/>
        </w:rPr>
        <w:t>,</w:t>
      </w:r>
      <w:r w:rsidRPr="005F325A">
        <w:rPr>
          <w:rFonts w:ascii="Times New Roman" w:hAnsi="Times New Roman"/>
          <w:sz w:val="26"/>
          <w:szCs w:val="26"/>
          <w:lang w:val="vi-VN"/>
        </w:rPr>
        <w:t>95, E0=40</w:t>
      </w:r>
      <w:r w:rsidR="001B78A4" w:rsidRPr="005F325A">
        <w:rPr>
          <w:rFonts w:ascii="Times New Roman" w:hAnsi="Times New Roman"/>
          <w:sz w:val="26"/>
          <w:szCs w:val="26"/>
        </w:rPr>
        <w:t xml:space="preserve"> </w:t>
      </w:r>
      <w:r w:rsidRPr="005F325A">
        <w:rPr>
          <w:rFonts w:ascii="Times New Roman" w:hAnsi="Times New Roman"/>
          <w:sz w:val="26"/>
          <w:szCs w:val="26"/>
          <w:lang w:val="vi-VN"/>
        </w:rPr>
        <w:t>(MPa), (Phạm vi 30cm kể từ đáy lớp CPĐD trở xuống).</w:t>
      </w:r>
    </w:p>
    <w:p w14:paraId="2556651C" w14:textId="77777777" w:rsidR="00B21A5D" w:rsidRPr="00681841" w:rsidRDefault="00C1546E" w:rsidP="003C595C">
      <w:pPr>
        <w:pStyle w:val="Style10"/>
        <w:numPr>
          <w:ilvl w:val="0"/>
          <w:numId w:val="9"/>
        </w:numPr>
        <w:tabs>
          <w:tab w:val="left" w:pos="567"/>
        </w:tabs>
        <w:ind w:left="567" w:hanging="283"/>
        <w:rPr>
          <w:rFonts w:eastAsia="MS Mincho"/>
          <w:b/>
          <w:i/>
          <w:lang w:val="vi-VN"/>
        </w:rPr>
      </w:pPr>
      <w:r w:rsidRPr="00681841">
        <w:rPr>
          <w:rFonts w:eastAsia="MS Mincho"/>
          <w:b/>
          <w:i/>
          <w:lang w:val="vi-VN"/>
        </w:rPr>
        <w:t>H</w:t>
      </w:r>
      <w:r w:rsidR="00B21A5D" w:rsidRPr="00681841">
        <w:rPr>
          <w:rFonts w:eastAsia="MS Mincho"/>
          <w:b/>
          <w:i/>
          <w:lang w:val="vi-VN"/>
        </w:rPr>
        <w:t xml:space="preserve">ệ thống thoát nước mưa </w:t>
      </w:r>
      <w:bookmarkEnd w:id="58"/>
    </w:p>
    <w:p w14:paraId="7E71B78A" w14:textId="1BE59B8F" w:rsidR="00C1546E" w:rsidRPr="00681841" w:rsidRDefault="00B21A5D" w:rsidP="003C595C">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bookmarkStart w:id="59" w:name="_Toc23598134"/>
      <w:r w:rsidRPr="00681841">
        <w:rPr>
          <w:rFonts w:ascii="Times New Roman" w:hAnsi="Times New Roman" w:cs="Times New Roman"/>
          <w:sz w:val="26"/>
          <w:szCs w:val="26"/>
        </w:rPr>
        <w:t xml:space="preserve">Thiết kế hệ thống cống có kiểm soát về độ dốc để tập trung nước mưa vào hệ thống thu gom, sau đó thoát ra hệ thống thoát nước mưa </w:t>
      </w:r>
      <w:r w:rsidR="00681841" w:rsidRPr="00681841">
        <w:rPr>
          <w:rFonts w:ascii="Times New Roman" w:hAnsi="Times New Roman" w:cs="Times New Roman"/>
          <w:sz w:val="26"/>
          <w:szCs w:val="26"/>
        </w:rPr>
        <w:t xml:space="preserve">chung của </w:t>
      </w:r>
      <w:r w:rsidR="00F3110F" w:rsidRPr="00681841">
        <w:rPr>
          <w:rFonts w:ascii="Times New Roman" w:hAnsi="Times New Roman" w:cs="Times New Roman"/>
          <w:sz w:val="26"/>
          <w:szCs w:val="26"/>
        </w:rPr>
        <w:t>K</w:t>
      </w:r>
      <w:r w:rsidRPr="00681841">
        <w:rPr>
          <w:rFonts w:ascii="Times New Roman" w:hAnsi="Times New Roman" w:cs="Times New Roman"/>
          <w:sz w:val="26"/>
          <w:szCs w:val="26"/>
        </w:rPr>
        <w:t>hu công nghiệp.</w:t>
      </w:r>
      <w:r w:rsidR="00C1546E" w:rsidRPr="00681841">
        <w:rPr>
          <w:rFonts w:ascii="Times New Roman" w:hAnsi="Times New Roman" w:cs="Times New Roman"/>
          <w:sz w:val="26"/>
          <w:szCs w:val="26"/>
        </w:rPr>
        <w:t xml:space="preserve"> </w:t>
      </w:r>
    </w:p>
    <w:p w14:paraId="6B9B1733" w14:textId="77777777" w:rsidR="00C1546E" w:rsidRDefault="00C1546E" w:rsidP="003C595C">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681841">
        <w:rPr>
          <w:rFonts w:ascii="Times New Roman" w:hAnsi="Times New Roman" w:cs="Times New Roman"/>
          <w:sz w:val="26"/>
          <w:szCs w:val="26"/>
        </w:rPr>
        <w:t>Hệ thống thoát nước mưa được thiết kế tách riêng với hệ thống thoát nước thải, khu vực sân bãi và khu hành lang được tráng bê tông tạo độ dốc cần thiết để nước mưa thoát nhanh. Công ty sử dụng hố ga và hệ thống ống để thu gom nước mưa như sau:</w:t>
      </w:r>
    </w:p>
    <w:p w14:paraId="15EDB7FD" w14:textId="77777777" w:rsidR="0029083A" w:rsidRPr="00A07B0A" w:rsidRDefault="0029083A" w:rsidP="003C595C">
      <w:pPr>
        <w:pStyle w:val="ListParagraph"/>
        <w:widowControl w:val="0"/>
        <w:numPr>
          <w:ilvl w:val="0"/>
          <w:numId w:val="79"/>
        </w:numPr>
        <w:autoSpaceDE w:val="0"/>
        <w:autoSpaceDN w:val="0"/>
        <w:adjustRightInd w:val="0"/>
        <w:spacing w:before="60" w:after="60" w:line="240" w:lineRule="auto"/>
        <w:ind w:left="851" w:hanging="284"/>
        <w:contextualSpacing w:val="0"/>
        <w:jc w:val="both"/>
        <w:rPr>
          <w:rFonts w:ascii="Times New Roman" w:hAnsi="Times New Roman"/>
          <w:sz w:val="26"/>
          <w:szCs w:val="26"/>
          <w:lang w:val="vi-VN"/>
        </w:rPr>
      </w:pPr>
      <w:r w:rsidRPr="00A07B0A">
        <w:rPr>
          <w:rFonts w:ascii="Times New Roman" w:hAnsi="Times New Roman"/>
          <w:sz w:val="26"/>
          <w:szCs w:val="26"/>
          <w:lang w:val="vi-VN"/>
        </w:rPr>
        <w:lastRenderedPageBreak/>
        <w:t>Tuyến đường ống thu gom, thoát nước mưa đi dọc theo nhà xưởng sản xuất và các công trình nhà phụ trợ là ống bê tông cốt thép chịu tải trọng H10 gồm có:</w:t>
      </w:r>
    </w:p>
    <w:p w14:paraId="5BB813F7" w14:textId="77777777" w:rsidR="0029083A" w:rsidRPr="00A07B0A" w:rsidRDefault="0029083A" w:rsidP="003C595C">
      <w:pPr>
        <w:pStyle w:val="BodyText"/>
        <w:numPr>
          <w:ilvl w:val="0"/>
          <w:numId w:val="50"/>
        </w:numPr>
        <w:spacing w:before="60" w:after="60" w:line="240" w:lineRule="auto"/>
        <w:ind w:left="1134" w:hanging="283"/>
        <w:jc w:val="both"/>
        <w:rPr>
          <w:rFonts w:ascii="Times New Roman" w:hAnsi="Times New Roman" w:cs="Times New Roman"/>
          <w:sz w:val="26"/>
          <w:szCs w:val="26"/>
          <w:lang w:val="pt-BR"/>
        </w:rPr>
      </w:pPr>
      <w:r w:rsidRPr="00A07B0A">
        <w:rPr>
          <w:rFonts w:ascii="Times New Roman" w:hAnsi="Times New Roman" w:cs="Times New Roman"/>
          <w:sz w:val="26"/>
          <w:szCs w:val="26"/>
          <w:lang w:val="vi-VN"/>
        </w:rPr>
        <w:t>Đường ống BTCT Ø400, độ dốc i = 0,25%, tổng chiều dài 852,3 mét</w:t>
      </w:r>
      <w:r w:rsidRPr="00A07B0A">
        <w:rPr>
          <w:rFonts w:ascii="Times New Roman" w:hAnsi="Times New Roman" w:cs="Times New Roman"/>
          <w:sz w:val="26"/>
          <w:szCs w:val="26"/>
          <w:lang w:val="pt-BR"/>
        </w:rPr>
        <w:t>;</w:t>
      </w:r>
    </w:p>
    <w:p w14:paraId="3FE2C744" w14:textId="77777777" w:rsidR="0029083A" w:rsidRPr="00A07B0A" w:rsidRDefault="0029083A" w:rsidP="003C595C">
      <w:pPr>
        <w:pStyle w:val="BodyText"/>
        <w:numPr>
          <w:ilvl w:val="0"/>
          <w:numId w:val="50"/>
        </w:numPr>
        <w:spacing w:before="60" w:after="60" w:line="240" w:lineRule="auto"/>
        <w:ind w:left="1134" w:hanging="283"/>
        <w:jc w:val="both"/>
        <w:rPr>
          <w:rFonts w:ascii="Times New Roman" w:hAnsi="Times New Roman" w:cs="Times New Roman"/>
          <w:sz w:val="26"/>
          <w:szCs w:val="26"/>
          <w:lang w:val="pt-BR"/>
        </w:rPr>
      </w:pPr>
      <w:r w:rsidRPr="00A07B0A">
        <w:rPr>
          <w:rFonts w:ascii="Times New Roman" w:hAnsi="Times New Roman" w:cs="Times New Roman"/>
          <w:sz w:val="26"/>
          <w:szCs w:val="26"/>
          <w:lang w:val="vi-VN"/>
        </w:rPr>
        <w:t>Đường ống BTCT Ø600, độ dốc i = 0,20%, tổng chiều dài 539,7 mét</w:t>
      </w:r>
      <w:r w:rsidRPr="00A07B0A">
        <w:rPr>
          <w:rFonts w:ascii="Times New Roman" w:hAnsi="Times New Roman" w:cs="Times New Roman"/>
          <w:sz w:val="26"/>
          <w:szCs w:val="26"/>
          <w:lang w:val="pt-BR"/>
        </w:rPr>
        <w:t>;</w:t>
      </w:r>
    </w:p>
    <w:p w14:paraId="7A03620D" w14:textId="77777777" w:rsidR="0029083A" w:rsidRPr="00A07B0A" w:rsidRDefault="0029083A" w:rsidP="003C595C">
      <w:pPr>
        <w:pStyle w:val="BodyText"/>
        <w:numPr>
          <w:ilvl w:val="0"/>
          <w:numId w:val="50"/>
        </w:numPr>
        <w:spacing w:before="60" w:after="60" w:line="240" w:lineRule="auto"/>
        <w:ind w:left="1134" w:hanging="283"/>
        <w:jc w:val="both"/>
        <w:rPr>
          <w:rFonts w:ascii="Times New Roman" w:hAnsi="Times New Roman" w:cs="Times New Roman"/>
          <w:sz w:val="26"/>
          <w:szCs w:val="26"/>
          <w:lang w:val="pt-BR"/>
        </w:rPr>
      </w:pPr>
      <w:r w:rsidRPr="00A07B0A">
        <w:rPr>
          <w:rFonts w:ascii="Times New Roman" w:hAnsi="Times New Roman" w:cs="Times New Roman"/>
          <w:sz w:val="26"/>
          <w:szCs w:val="26"/>
          <w:lang w:val="vi-VN"/>
        </w:rPr>
        <w:t>Đường ống BTCT Ø800, độ dốc i = 0,15%, tổng chiều dài 305,6 mét</w:t>
      </w:r>
      <w:r w:rsidRPr="00A07B0A">
        <w:rPr>
          <w:rFonts w:ascii="Times New Roman" w:hAnsi="Times New Roman" w:cs="Times New Roman"/>
          <w:sz w:val="26"/>
          <w:szCs w:val="26"/>
          <w:lang w:val="pt-BR"/>
        </w:rPr>
        <w:t>;</w:t>
      </w:r>
    </w:p>
    <w:p w14:paraId="6ED59191" w14:textId="77777777" w:rsidR="0029083A" w:rsidRPr="00A07B0A" w:rsidRDefault="0029083A" w:rsidP="003C595C">
      <w:pPr>
        <w:pStyle w:val="ListParagraph"/>
        <w:widowControl w:val="0"/>
        <w:numPr>
          <w:ilvl w:val="0"/>
          <w:numId w:val="79"/>
        </w:numPr>
        <w:autoSpaceDE w:val="0"/>
        <w:autoSpaceDN w:val="0"/>
        <w:adjustRightInd w:val="0"/>
        <w:spacing w:before="60" w:after="60" w:line="240" w:lineRule="auto"/>
        <w:ind w:left="851" w:hanging="284"/>
        <w:contextualSpacing w:val="0"/>
        <w:jc w:val="both"/>
        <w:rPr>
          <w:rFonts w:ascii="Times New Roman" w:hAnsi="Times New Roman"/>
          <w:sz w:val="26"/>
          <w:szCs w:val="26"/>
          <w:lang w:val="vi-VN"/>
        </w:rPr>
      </w:pPr>
      <w:r w:rsidRPr="00A07B0A">
        <w:rPr>
          <w:rFonts w:ascii="Times New Roman" w:hAnsi="Times New Roman"/>
          <w:sz w:val="26"/>
          <w:szCs w:val="26"/>
          <w:lang w:val="vi-VN"/>
        </w:rPr>
        <w:t>Tuyến đường ống thu gom, thoát nước mưa tại các khu vực có phương tiện tải trọng nặng ra vào dự án và từ hố ga thu gom nước mưa cuối của dự án đấu nối vào hệ thống thoát nước mưa chung của KCN là ống bê tông cốt thép chịu tải trọng H30:</w:t>
      </w:r>
    </w:p>
    <w:p w14:paraId="123E69D4" w14:textId="77777777" w:rsidR="0029083A" w:rsidRPr="00A07B0A" w:rsidRDefault="0029083A" w:rsidP="003C595C">
      <w:pPr>
        <w:pStyle w:val="BodyText"/>
        <w:numPr>
          <w:ilvl w:val="0"/>
          <w:numId w:val="50"/>
        </w:numPr>
        <w:spacing w:before="60" w:after="60" w:line="240" w:lineRule="auto"/>
        <w:ind w:left="1134" w:hanging="283"/>
        <w:jc w:val="both"/>
        <w:rPr>
          <w:rFonts w:ascii="Times New Roman" w:hAnsi="Times New Roman" w:cs="Times New Roman"/>
          <w:sz w:val="26"/>
          <w:szCs w:val="26"/>
          <w:lang w:val="pt-BR"/>
        </w:rPr>
      </w:pPr>
      <w:r w:rsidRPr="00A07B0A">
        <w:rPr>
          <w:rFonts w:ascii="Times New Roman" w:hAnsi="Times New Roman" w:cs="Times New Roman"/>
          <w:sz w:val="26"/>
          <w:szCs w:val="26"/>
          <w:lang w:val="pt-BR"/>
        </w:rPr>
        <w:t>Đường ống BTCT Ø</w:t>
      </w:r>
      <w:r w:rsidRPr="00A07B0A">
        <w:rPr>
          <w:rFonts w:ascii="Times New Roman" w:hAnsi="Times New Roman" w:cs="Times New Roman"/>
          <w:sz w:val="26"/>
          <w:szCs w:val="26"/>
          <w:lang w:val="vi-VN"/>
        </w:rPr>
        <w:t>8</w:t>
      </w:r>
      <w:r w:rsidRPr="00A07B0A">
        <w:rPr>
          <w:rFonts w:ascii="Times New Roman" w:hAnsi="Times New Roman" w:cs="Times New Roman"/>
          <w:sz w:val="26"/>
          <w:szCs w:val="26"/>
          <w:lang w:val="pt-BR"/>
        </w:rPr>
        <w:t>00, độ dốc i = 0,</w:t>
      </w:r>
      <w:r w:rsidRPr="00A07B0A">
        <w:rPr>
          <w:rFonts w:ascii="Times New Roman" w:hAnsi="Times New Roman" w:cs="Times New Roman"/>
          <w:sz w:val="26"/>
          <w:szCs w:val="26"/>
          <w:lang w:val="vi-VN"/>
        </w:rPr>
        <w:t>15</w:t>
      </w:r>
      <w:r w:rsidRPr="00A07B0A">
        <w:rPr>
          <w:rFonts w:ascii="Times New Roman" w:hAnsi="Times New Roman" w:cs="Times New Roman"/>
          <w:sz w:val="26"/>
          <w:szCs w:val="26"/>
          <w:lang w:val="pt-BR"/>
        </w:rPr>
        <w:t xml:space="preserve">%, tổng chiều dài </w:t>
      </w:r>
      <w:r w:rsidRPr="00A07B0A">
        <w:rPr>
          <w:rFonts w:ascii="Times New Roman" w:hAnsi="Times New Roman" w:cs="Times New Roman"/>
          <w:sz w:val="26"/>
          <w:szCs w:val="26"/>
          <w:lang w:val="vi-VN"/>
        </w:rPr>
        <w:t>60,4</w:t>
      </w:r>
      <w:r w:rsidRPr="00A07B0A">
        <w:rPr>
          <w:rFonts w:ascii="Times New Roman" w:hAnsi="Times New Roman" w:cs="Times New Roman"/>
          <w:sz w:val="26"/>
          <w:szCs w:val="26"/>
          <w:lang w:val="pt-BR"/>
        </w:rPr>
        <w:t xml:space="preserve"> mét;</w:t>
      </w:r>
    </w:p>
    <w:p w14:paraId="7F6EB11E" w14:textId="77777777" w:rsidR="0029083A" w:rsidRPr="009E5B39" w:rsidRDefault="0029083A" w:rsidP="003C595C">
      <w:pPr>
        <w:pStyle w:val="BodyText"/>
        <w:numPr>
          <w:ilvl w:val="0"/>
          <w:numId w:val="50"/>
        </w:numPr>
        <w:spacing w:before="60" w:after="60" w:line="240" w:lineRule="auto"/>
        <w:ind w:left="1134" w:hanging="283"/>
        <w:jc w:val="both"/>
        <w:rPr>
          <w:rFonts w:ascii="Times New Roman" w:hAnsi="Times New Roman" w:cs="Times New Roman"/>
          <w:color w:val="0000FF"/>
          <w:sz w:val="26"/>
          <w:szCs w:val="26"/>
          <w:lang w:val="pt-BR"/>
        </w:rPr>
      </w:pPr>
      <w:r w:rsidRPr="00A07B0A">
        <w:rPr>
          <w:rFonts w:ascii="Times New Roman" w:hAnsi="Times New Roman" w:cs="Times New Roman"/>
          <w:sz w:val="26"/>
          <w:szCs w:val="26"/>
          <w:lang w:val="vi-VN"/>
        </w:rPr>
        <w:t>Đường ống BTCT Ø1.000, độ dốc i = 0,10%, tổng chiều dài 68,6 mét</w:t>
      </w:r>
      <w:r w:rsidRPr="009E5B39">
        <w:rPr>
          <w:rFonts w:ascii="Times New Roman" w:hAnsi="Times New Roman" w:cs="Times New Roman"/>
          <w:color w:val="0000FF"/>
          <w:sz w:val="26"/>
          <w:szCs w:val="26"/>
          <w:lang w:val="vi-VN"/>
        </w:rPr>
        <w:t>.</w:t>
      </w:r>
    </w:p>
    <w:p w14:paraId="548DDA90" w14:textId="77777777" w:rsidR="0029083A" w:rsidRPr="00A07B0A" w:rsidRDefault="0029083A" w:rsidP="003C595C">
      <w:pPr>
        <w:numPr>
          <w:ilvl w:val="0"/>
          <w:numId w:val="49"/>
        </w:numPr>
        <w:spacing w:before="60" w:after="60" w:line="240" w:lineRule="auto"/>
        <w:ind w:left="851" w:hanging="284"/>
        <w:jc w:val="both"/>
        <w:rPr>
          <w:rFonts w:ascii="Times New Roman" w:hAnsi="Times New Roman" w:cs="Times New Roman"/>
          <w:b/>
          <w:i/>
          <w:color w:val="0000FF"/>
          <w:sz w:val="26"/>
          <w:szCs w:val="26"/>
          <w:lang w:val="vi-VN"/>
        </w:rPr>
      </w:pPr>
      <w:r w:rsidRPr="00A07B0A">
        <w:rPr>
          <w:rFonts w:ascii="Times New Roman" w:hAnsi="Times New Roman" w:cs="Times New Roman"/>
          <w:sz w:val="26"/>
          <w:szCs w:val="26"/>
        </w:rPr>
        <w:t>Dự án có 0</w:t>
      </w:r>
      <w:r w:rsidRPr="00A07B0A">
        <w:rPr>
          <w:rFonts w:ascii="Times New Roman" w:hAnsi="Times New Roman" w:cs="Times New Roman"/>
          <w:sz w:val="26"/>
          <w:szCs w:val="26"/>
          <w:lang w:val="vi-VN"/>
        </w:rPr>
        <w:t>3</w:t>
      </w:r>
      <w:r w:rsidRPr="00A07B0A">
        <w:rPr>
          <w:rFonts w:ascii="Times New Roman" w:hAnsi="Times New Roman" w:cs="Times New Roman"/>
          <w:sz w:val="26"/>
          <w:szCs w:val="26"/>
        </w:rPr>
        <w:t xml:space="preserve"> vị trí đấu nối thoát nước mưa vào hệ thống thu gom nước mưa tập trung của KCN</w:t>
      </w:r>
      <w:r>
        <w:rPr>
          <w:rFonts w:ascii="Times New Roman" w:hAnsi="Times New Roman" w:cs="Times New Roman"/>
          <w:sz w:val="26"/>
          <w:szCs w:val="26"/>
          <w:lang w:val="vi-VN"/>
        </w:rPr>
        <w:t xml:space="preserve"> nằm trên đường D12</w:t>
      </w:r>
    </w:p>
    <w:p w14:paraId="18C24551" w14:textId="77777777" w:rsidR="00C1546E" w:rsidRPr="001445B2" w:rsidRDefault="00C1546E" w:rsidP="003C595C">
      <w:pPr>
        <w:pStyle w:val="Style10"/>
        <w:numPr>
          <w:ilvl w:val="0"/>
          <w:numId w:val="9"/>
        </w:numPr>
        <w:tabs>
          <w:tab w:val="left" w:pos="567"/>
        </w:tabs>
        <w:spacing w:before="60" w:after="60"/>
        <w:ind w:left="567" w:hanging="283"/>
        <w:rPr>
          <w:rFonts w:eastAsia="MS Mincho"/>
          <w:b/>
          <w:i/>
          <w:lang w:val="vi-VN"/>
        </w:rPr>
      </w:pPr>
      <w:r w:rsidRPr="001445B2">
        <w:rPr>
          <w:rFonts w:eastAsia="MS Mincho"/>
          <w:b/>
          <w:i/>
          <w:lang w:val="vi-VN"/>
        </w:rPr>
        <w:t xml:space="preserve">Hệ thống thoát nước thải </w:t>
      </w:r>
    </w:p>
    <w:bookmarkEnd w:id="59"/>
    <w:p w14:paraId="6FE9FB15" w14:textId="61466E12" w:rsidR="00C1546E" w:rsidRPr="001445B2" w:rsidRDefault="00C1546E" w:rsidP="003C595C">
      <w:pPr>
        <w:pStyle w:val="ListParagraph"/>
        <w:numPr>
          <w:ilvl w:val="0"/>
          <w:numId w:val="2"/>
        </w:numPr>
        <w:spacing w:before="60" w:after="60" w:line="240" w:lineRule="auto"/>
        <w:ind w:left="567" w:hanging="283"/>
        <w:contextualSpacing w:val="0"/>
        <w:jc w:val="both"/>
        <w:rPr>
          <w:rFonts w:ascii="Times New Roman" w:hAnsi="Times New Roman" w:cs="Times New Roman"/>
          <w:sz w:val="26"/>
          <w:szCs w:val="26"/>
        </w:rPr>
      </w:pPr>
      <w:r w:rsidRPr="001445B2">
        <w:rPr>
          <w:rFonts w:ascii="Times New Roman" w:hAnsi="Times New Roman" w:cs="Times New Roman"/>
          <w:sz w:val="26"/>
          <w:szCs w:val="26"/>
        </w:rPr>
        <w:t xml:space="preserve">Nước thải sinh hoạt của mỗi khu vệ sinh được thu gom bằng hệ thống ống và hố ga kế tiếp dẫn về hệ thống xử lý nước thải </w:t>
      </w:r>
      <w:r w:rsidR="001445B2">
        <w:rPr>
          <w:rFonts w:ascii="Times New Roman" w:hAnsi="Times New Roman" w:cs="Times New Roman"/>
          <w:sz w:val="26"/>
          <w:szCs w:val="26"/>
          <w:lang w:val="vi-VN"/>
        </w:rPr>
        <w:t xml:space="preserve">tập trung </w:t>
      </w:r>
      <w:r w:rsidRPr="001445B2">
        <w:rPr>
          <w:rFonts w:ascii="Times New Roman" w:hAnsi="Times New Roman" w:cs="Times New Roman"/>
          <w:sz w:val="26"/>
          <w:szCs w:val="26"/>
        </w:rPr>
        <w:t>tại nhà máy.</w:t>
      </w:r>
    </w:p>
    <w:p w14:paraId="7E52397B" w14:textId="77777777" w:rsidR="00C1546E" w:rsidRDefault="00C1546E" w:rsidP="003C595C">
      <w:pPr>
        <w:pStyle w:val="ListParagraph"/>
        <w:numPr>
          <w:ilvl w:val="0"/>
          <w:numId w:val="2"/>
        </w:numPr>
        <w:spacing w:before="60" w:after="60" w:line="240" w:lineRule="auto"/>
        <w:ind w:left="567" w:hanging="283"/>
        <w:contextualSpacing w:val="0"/>
        <w:jc w:val="both"/>
        <w:rPr>
          <w:rFonts w:ascii="Times New Roman" w:hAnsi="Times New Roman" w:cs="Times New Roman"/>
          <w:sz w:val="26"/>
          <w:szCs w:val="26"/>
        </w:rPr>
      </w:pPr>
      <w:r w:rsidRPr="001445B2">
        <w:rPr>
          <w:rFonts w:ascii="Times New Roman" w:hAnsi="Times New Roman" w:cs="Times New Roman"/>
          <w:sz w:val="26"/>
          <w:szCs w:val="26"/>
        </w:rPr>
        <w:t>Nước thải sản xuất sẽ được thu gom dọc theo 2 bên xưởng, sau đó dẫn về hệ thống xử lý nước thải tại nhà máy.</w:t>
      </w:r>
    </w:p>
    <w:p w14:paraId="33741068" w14:textId="77777777" w:rsidR="00C1546E" w:rsidRDefault="00C1546E" w:rsidP="003C595C">
      <w:pPr>
        <w:pStyle w:val="ListParagraph"/>
        <w:numPr>
          <w:ilvl w:val="0"/>
          <w:numId w:val="2"/>
        </w:numPr>
        <w:spacing w:before="60" w:after="60" w:line="240" w:lineRule="auto"/>
        <w:ind w:left="567" w:hanging="283"/>
        <w:contextualSpacing w:val="0"/>
        <w:jc w:val="both"/>
        <w:rPr>
          <w:rFonts w:ascii="Times New Roman" w:hAnsi="Times New Roman" w:cs="Times New Roman"/>
          <w:sz w:val="26"/>
          <w:szCs w:val="26"/>
        </w:rPr>
      </w:pPr>
      <w:r w:rsidRPr="001445B2">
        <w:rPr>
          <w:rFonts w:ascii="Times New Roman" w:hAnsi="Times New Roman" w:cs="Times New Roman"/>
          <w:sz w:val="26"/>
          <w:szCs w:val="26"/>
        </w:rPr>
        <w:t>Hệ thống thoát nước thải được thiết kế tách riêng với hệ thống thoát nước mưa. Công ty sử dụng hố ga và hệ thống ống để thu gom nước thải như sau:</w:t>
      </w:r>
    </w:p>
    <w:p w14:paraId="7572A4C2" w14:textId="77777777" w:rsidR="0029083A" w:rsidRPr="00A07B0A" w:rsidRDefault="0029083A" w:rsidP="003C595C">
      <w:pPr>
        <w:pStyle w:val="ListParagraph"/>
        <w:widowControl w:val="0"/>
        <w:numPr>
          <w:ilvl w:val="0"/>
          <w:numId w:val="79"/>
        </w:numPr>
        <w:autoSpaceDE w:val="0"/>
        <w:autoSpaceDN w:val="0"/>
        <w:adjustRightInd w:val="0"/>
        <w:spacing w:before="60" w:after="60" w:line="240" w:lineRule="auto"/>
        <w:ind w:left="851" w:hanging="284"/>
        <w:contextualSpacing w:val="0"/>
        <w:jc w:val="both"/>
        <w:rPr>
          <w:rFonts w:ascii="Times New Roman" w:hAnsi="Times New Roman"/>
          <w:sz w:val="26"/>
          <w:szCs w:val="26"/>
          <w:lang w:val="vi-VN"/>
        </w:rPr>
      </w:pPr>
      <w:r w:rsidRPr="00A07B0A">
        <w:rPr>
          <w:rFonts w:ascii="Times New Roman" w:hAnsi="Times New Roman"/>
          <w:sz w:val="26"/>
          <w:szCs w:val="26"/>
          <w:lang w:val="vi-VN"/>
        </w:rPr>
        <w:t>Tuyến đường ống thu gom nước thải sau các bể tự hoại dẫn về hệ thống xử lý nước thải có kết cấu HDPE D200, độ dốc 0,5%, tổng chiều dài 950 mét;</w:t>
      </w:r>
    </w:p>
    <w:p w14:paraId="4A27A21C" w14:textId="77777777" w:rsidR="0029083A" w:rsidRDefault="0029083A" w:rsidP="003C595C">
      <w:pPr>
        <w:pStyle w:val="ListParagraph"/>
        <w:widowControl w:val="0"/>
        <w:numPr>
          <w:ilvl w:val="0"/>
          <w:numId w:val="79"/>
        </w:numPr>
        <w:autoSpaceDE w:val="0"/>
        <w:autoSpaceDN w:val="0"/>
        <w:adjustRightInd w:val="0"/>
        <w:spacing w:before="60" w:after="60" w:line="240" w:lineRule="auto"/>
        <w:ind w:left="851" w:hanging="284"/>
        <w:contextualSpacing w:val="0"/>
        <w:jc w:val="both"/>
        <w:rPr>
          <w:rFonts w:ascii="Times New Roman" w:hAnsi="Times New Roman"/>
          <w:sz w:val="26"/>
          <w:szCs w:val="26"/>
          <w:lang w:val="vi-VN"/>
        </w:rPr>
      </w:pPr>
      <w:r w:rsidRPr="00A07B0A">
        <w:rPr>
          <w:rFonts w:ascii="Times New Roman" w:hAnsi="Times New Roman"/>
          <w:sz w:val="26"/>
          <w:szCs w:val="26"/>
          <w:lang w:val="vi-VN"/>
        </w:rPr>
        <w:t>Tuyến đường ống thu gom nước thải sản xuất (nước thải nhuộm nhiệt độ cao) dẫn về hệ thống xử lý nước thải có kết cấu thép không gỉ D200, chiều dài 85 mét được bố trí nằm trên cao, cách mặt đất 3 mét, sử dụng bơm đẩy dẫn nước thải về bể điều hòa của hệ thống xử lý nước thải;</w:t>
      </w:r>
    </w:p>
    <w:p w14:paraId="6D82DAEB" w14:textId="77777777" w:rsidR="0029083A" w:rsidRPr="00A07B0A" w:rsidRDefault="0029083A" w:rsidP="003C595C">
      <w:pPr>
        <w:pStyle w:val="ListParagraph"/>
        <w:widowControl w:val="0"/>
        <w:numPr>
          <w:ilvl w:val="0"/>
          <w:numId w:val="79"/>
        </w:numPr>
        <w:autoSpaceDE w:val="0"/>
        <w:autoSpaceDN w:val="0"/>
        <w:adjustRightInd w:val="0"/>
        <w:spacing w:before="60" w:after="60" w:line="240" w:lineRule="auto"/>
        <w:ind w:left="851" w:hanging="284"/>
        <w:contextualSpacing w:val="0"/>
        <w:jc w:val="both"/>
        <w:rPr>
          <w:rFonts w:ascii="Times New Roman" w:hAnsi="Times New Roman"/>
          <w:sz w:val="26"/>
          <w:szCs w:val="26"/>
          <w:lang w:val="vi-VN"/>
        </w:rPr>
      </w:pPr>
      <w:r w:rsidRPr="00A07B0A">
        <w:rPr>
          <w:rFonts w:ascii="Times New Roman" w:hAnsi="Times New Roman"/>
          <w:sz w:val="26"/>
          <w:szCs w:val="26"/>
          <w:lang w:val="vi-VN"/>
        </w:rPr>
        <w:t>Tuyến đường ống thu gom nước thải sản xuất (nước thải</w:t>
      </w:r>
      <w:r>
        <w:rPr>
          <w:rFonts w:ascii="Times New Roman" w:hAnsi="Times New Roman"/>
          <w:sz w:val="26"/>
          <w:szCs w:val="26"/>
          <w:lang w:val="vi-VN"/>
        </w:rPr>
        <w:t xml:space="preserve"> giặt sợi</w:t>
      </w:r>
      <w:r w:rsidRPr="00A07B0A">
        <w:rPr>
          <w:rFonts w:ascii="Times New Roman" w:hAnsi="Times New Roman"/>
          <w:sz w:val="26"/>
          <w:szCs w:val="26"/>
          <w:lang w:val="vi-VN"/>
        </w:rPr>
        <w:t xml:space="preserve">) dẫn về hệ thống xử lý nước thải có kết cấu thép không gỉ D200, chiều dài </w:t>
      </w:r>
      <w:r>
        <w:rPr>
          <w:rFonts w:ascii="Times New Roman" w:hAnsi="Times New Roman"/>
          <w:sz w:val="26"/>
          <w:szCs w:val="26"/>
          <w:lang w:val="vi-VN"/>
        </w:rPr>
        <w:t>52</w:t>
      </w:r>
      <w:r w:rsidRPr="00A07B0A">
        <w:rPr>
          <w:rFonts w:ascii="Times New Roman" w:hAnsi="Times New Roman"/>
          <w:sz w:val="26"/>
          <w:szCs w:val="26"/>
          <w:lang w:val="vi-VN"/>
        </w:rPr>
        <w:t xml:space="preserve"> mét được bố trí nằm trên cao, cách mặt đất 3 mét, sử dụng bơm đẩy dẫn nước thải về bể điều hòa của hệ thống xử lý nước thải;</w:t>
      </w:r>
    </w:p>
    <w:p w14:paraId="501565E7" w14:textId="77777777" w:rsidR="0029083A" w:rsidRPr="00A07B0A" w:rsidRDefault="0029083A" w:rsidP="003C595C">
      <w:pPr>
        <w:pStyle w:val="ListParagraph"/>
        <w:widowControl w:val="0"/>
        <w:numPr>
          <w:ilvl w:val="0"/>
          <w:numId w:val="79"/>
        </w:numPr>
        <w:autoSpaceDE w:val="0"/>
        <w:autoSpaceDN w:val="0"/>
        <w:adjustRightInd w:val="0"/>
        <w:spacing w:before="60" w:after="60" w:line="240" w:lineRule="auto"/>
        <w:ind w:left="851" w:hanging="284"/>
        <w:contextualSpacing w:val="0"/>
        <w:jc w:val="both"/>
        <w:rPr>
          <w:rFonts w:ascii="Times New Roman" w:hAnsi="Times New Roman"/>
          <w:sz w:val="26"/>
          <w:szCs w:val="26"/>
          <w:lang w:val="vi-VN"/>
        </w:rPr>
      </w:pPr>
      <w:r>
        <w:rPr>
          <w:rFonts w:ascii="Times New Roman" w:hAnsi="Times New Roman"/>
          <w:sz w:val="26"/>
          <w:szCs w:val="26"/>
          <w:lang w:val="vi-VN"/>
        </w:rPr>
        <w:t xml:space="preserve">Tuyến đường ống thu gom các nguồn nước thải sản xuất khác </w:t>
      </w:r>
      <w:r w:rsidRPr="00A07B0A">
        <w:rPr>
          <w:rFonts w:ascii="Times New Roman" w:hAnsi="Times New Roman"/>
          <w:sz w:val="26"/>
          <w:szCs w:val="26"/>
          <w:lang w:val="vi-VN"/>
        </w:rPr>
        <w:t>dẫn về hệ thống xử lý nước thải có kết cấu HDPE D200</w:t>
      </w:r>
      <w:r>
        <w:rPr>
          <w:rFonts w:ascii="Times New Roman" w:hAnsi="Times New Roman"/>
          <w:sz w:val="26"/>
          <w:szCs w:val="26"/>
          <w:lang w:val="vi-VN"/>
        </w:rPr>
        <w:t xml:space="preserve">, </w:t>
      </w:r>
      <w:r w:rsidRPr="00A07B0A">
        <w:rPr>
          <w:rFonts w:ascii="Times New Roman" w:hAnsi="Times New Roman"/>
          <w:sz w:val="26"/>
          <w:szCs w:val="26"/>
          <w:lang w:val="vi-VN"/>
        </w:rPr>
        <w:t xml:space="preserve">độ dốc 0,5%, tổng chiều dài </w:t>
      </w:r>
      <w:r>
        <w:rPr>
          <w:rFonts w:ascii="Times New Roman" w:hAnsi="Times New Roman"/>
          <w:sz w:val="26"/>
          <w:szCs w:val="26"/>
          <w:lang w:val="vi-VN"/>
        </w:rPr>
        <w:t>128</w:t>
      </w:r>
      <w:r w:rsidRPr="00A07B0A">
        <w:rPr>
          <w:rFonts w:ascii="Times New Roman" w:hAnsi="Times New Roman"/>
          <w:sz w:val="26"/>
          <w:szCs w:val="26"/>
          <w:lang w:val="vi-VN"/>
        </w:rPr>
        <w:t xml:space="preserve"> mét</w:t>
      </w:r>
      <w:r>
        <w:rPr>
          <w:rFonts w:ascii="Times New Roman" w:hAnsi="Times New Roman"/>
          <w:sz w:val="26"/>
          <w:szCs w:val="26"/>
          <w:lang w:val="vi-VN"/>
        </w:rPr>
        <w:t>;</w:t>
      </w:r>
    </w:p>
    <w:p w14:paraId="5FF3248F" w14:textId="45A1DBD4" w:rsidR="0029083A" w:rsidRPr="00477218" w:rsidRDefault="0029083A" w:rsidP="003C595C">
      <w:pPr>
        <w:pStyle w:val="ListParagraph"/>
        <w:widowControl w:val="0"/>
        <w:numPr>
          <w:ilvl w:val="0"/>
          <w:numId w:val="79"/>
        </w:numPr>
        <w:autoSpaceDE w:val="0"/>
        <w:autoSpaceDN w:val="0"/>
        <w:adjustRightInd w:val="0"/>
        <w:spacing w:before="60" w:after="60" w:line="240" w:lineRule="auto"/>
        <w:ind w:left="851" w:hanging="284"/>
        <w:contextualSpacing w:val="0"/>
        <w:jc w:val="both"/>
        <w:rPr>
          <w:rFonts w:ascii="Times New Roman" w:hAnsi="Times New Roman"/>
          <w:sz w:val="26"/>
          <w:szCs w:val="26"/>
          <w:lang w:val="vi-VN"/>
        </w:rPr>
      </w:pPr>
      <w:r w:rsidRPr="00477218">
        <w:rPr>
          <w:rFonts w:ascii="Times New Roman" w:hAnsi="Times New Roman"/>
          <w:sz w:val="26"/>
          <w:szCs w:val="26"/>
          <w:lang w:val="vi-VN"/>
        </w:rPr>
        <w:t>Tuyến đường ống thu gom nước thải sau hệ thống xử lý nước thải đến vị trí hố ga đấu nối nước thải vào hệ thống thoát nước thải chung của KCN có kết cấu HDPE D</w:t>
      </w:r>
      <w:r w:rsidR="003C595C">
        <w:rPr>
          <w:rFonts w:ascii="Times New Roman" w:hAnsi="Times New Roman"/>
          <w:sz w:val="26"/>
          <w:szCs w:val="26"/>
        </w:rPr>
        <w:t>2</w:t>
      </w:r>
      <w:r w:rsidRPr="00477218">
        <w:rPr>
          <w:rFonts w:ascii="Times New Roman" w:hAnsi="Times New Roman"/>
          <w:sz w:val="26"/>
          <w:szCs w:val="26"/>
          <w:lang w:val="vi-VN"/>
        </w:rPr>
        <w:t>00, tổng chiều dài 354 mét.</w:t>
      </w:r>
    </w:p>
    <w:p w14:paraId="58E21CAB" w14:textId="0DCE7365" w:rsidR="0029083A" w:rsidRPr="001445B2" w:rsidRDefault="0029083A" w:rsidP="003C595C">
      <w:pPr>
        <w:pStyle w:val="ListParagraph"/>
        <w:numPr>
          <w:ilvl w:val="0"/>
          <w:numId w:val="2"/>
        </w:numPr>
        <w:spacing w:before="60" w:after="60" w:line="240" w:lineRule="auto"/>
        <w:ind w:left="567" w:hanging="283"/>
        <w:contextualSpacing w:val="0"/>
        <w:jc w:val="both"/>
        <w:rPr>
          <w:rFonts w:ascii="Times New Roman" w:hAnsi="Times New Roman" w:cs="Times New Roman"/>
          <w:sz w:val="26"/>
          <w:szCs w:val="26"/>
        </w:rPr>
      </w:pPr>
      <w:r w:rsidRPr="0029083A">
        <w:rPr>
          <w:rFonts w:ascii="Times New Roman" w:hAnsi="Times New Roman" w:cs="Times New Roman"/>
          <w:sz w:val="26"/>
          <w:szCs w:val="26"/>
        </w:rPr>
        <w:t>Nước thải sau hệ thống xử lý tại nhà máy được đấu nối vào vào hệ thống thoát nước thải chung của KCN tại 01 hố ga đấu nối nước thải nằm trên đường C4.</w:t>
      </w:r>
    </w:p>
    <w:p w14:paraId="504AC5DA" w14:textId="77777777" w:rsidR="00C1546E" w:rsidRPr="00565377" w:rsidRDefault="00C1546E" w:rsidP="003C595C">
      <w:pPr>
        <w:pStyle w:val="Style10"/>
        <w:numPr>
          <w:ilvl w:val="0"/>
          <w:numId w:val="9"/>
        </w:numPr>
        <w:tabs>
          <w:tab w:val="left" w:pos="567"/>
        </w:tabs>
        <w:spacing w:before="60" w:after="60"/>
        <w:ind w:left="567" w:hanging="283"/>
        <w:rPr>
          <w:rFonts w:eastAsia="MS Mincho"/>
          <w:b/>
          <w:i/>
          <w:lang w:val="vi-VN"/>
        </w:rPr>
      </w:pPr>
      <w:r w:rsidRPr="00565377">
        <w:rPr>
          <w:rFonts w:eastAsia="MS Mincho"/>
          <w:b/>
          <w:i/>
          <w:lang w:val="vi-VN"/>
        </w:rPr>
        <w:t xml:space="preserve">Hệ thống phòng cháy chữa cháy </w:t>
      </w:r>
    </w:p>
    <w:p w14:paraId="5F951429" w14:textId="77777777" w:rsidR="00C1546E" w:rsidRPr="00565377" w:rsidRDefault="00C1546E" w:rsidP="003C595C">
      <w:pPr>
        <w:pStyle w:val="Style10"/>
        <w:numPr>
          <w:ilvl w:val="0"/>
          <w:numId w:val="81"/>
        </w:numPr>
        <w:spacing w:before="60" w:after="60"/>
        <w:ind w:left="709" w:hanging="283"/>
        <w:rPr>
          <w:rFonts w:eastAsia="MS Mincho"/>
          <w:bCs/>
          <w:i/>
          <w:lang w:val="vi-VN"/>
        </w:rPr>
      </w:pPr>
      <w:r w:rsidRPr="00565377">
        <w:rPr>
          <w:rFonts w:eastAsia="MS Mincho"/>
          <w:bCs/>
          <w:i/>
          <w:lang w:val="vi-VN"/>
        </w:rPr>
        <w:t>Hệ thống phòng cháy, chữa cháy bằng đầu phun nước tự động (Automatic sprinkler system):</w:t>
      </w:r>
    </w:p>
    <w:p w14:paraId="75334C2C" w14:textId="77777777" w:rsidR="00C1546E" w:rsidRPr="005729BC" w:rsidRDefault="00C1546E" w:rsidP="003C595C">
      <w:pPr>
        <w:numPr>
          <w:ilvl w:val="0"/>
          <w:numId w:val="49"/>
        </w:numPr>
        <w:spacing w:before="60" w:after="60" w:line="240" w:lineRule="auto"/>
        <w:ind w:left="851" w:hanging="284"/>
        <w:jc w:val="both"/>
        <w:rPr>
          <w:rFonts w:ascii="Times New Roman" w:hAnsi="Times New Roman"/>
          <w:sz w:val="26"/>
          <w:szCs w:val="26"/>
          <w:lang w:val="vi-VN"/>
        </w:rPr>
      </w:pPr>
      <w:r w:rsidRPr="005729BC">
        <w:rPr>
          <w:rFonts w:ascii="Times New Roman" w:hAnsi="Times New Roman"/>
          <w:sz w:val="26"/>
          <w:szCs w:val="26"/>
          <w:lang w:val="vi-VN"/>
        </w:rPr>
        <w:t>Hệ thống chữa cháy bằng đầu phun nước tự động bao gồm các thiết bị chính được liệt kê như sau:</w:t>
      </w:r>
    </w:p>
    <w:p w14:paraId="4BFE27AC" w14:textId="77777777" w:rsidR="00C1546E" w:rsidRPr="005729BC" w:rsidRDefault="00C1546E" w:rsidP="003C595C">
      <w:pPr>
        <w:pStyle w:val="BodyText"/>
        <w:numPr>
          <w:ilvl w:val="0"/>
          <w:numId w:val="50"/>
        </w:numPr>
        <w:spacing w:before="100" w:after="100" w:line="240" w:lineRule="auto"/>
        <w:ind w:left="1134" w:hanging="283"/>
        <w:jc w:val="both"/>
        <w:rPr>
          <w:rFonts w:ascii="Times New Roman" w:hAnsi="Times New Roman" w:cs="Times New Roman"/>
          <w:sz w:val="26"/>
          <w:szCs w:val="26"/>
          <w:lang w:val="pt-BR"/>
        </w:rPr>
      </w:pPr>
      <w:r w:rsidRPr="005729BC">
        <w:rPr>
          <w:rFonts w:ascii="Times New Roman" w:hAnsi="Times New Roman" w:cs="Times New Roman"/>
          <w:sz w:val="26"/>
          <w:szCs w:val="26"/>
          <w:lang w:val="pt-BR"/>
        </w:rPr>
        <w:t>Cụm van điều khiển vòi phun được đặt cạnh cửa ra vào của các nhà kho, xưởng.</w:t>
      </w:r>
    </w:p>
    <w:p w14:paraId="7044DCB4" w14:textId="0529549E" w:rsidR="00C1546E" w:rsidRPr="005729BC" w:rsidRDefault="00C1546E" w:rsidP="003C595C">
      <w:pPr>
        <w:pStyle w:val="BodyText"/>
        <w:numPr>
          <w:ilvl w:val="0"/>
          <w:numId w:val="50"/>
        </w:numPr>
        <w:spacing w:before="80" w:after="80" w:line="240" w:lineRule="auto"/>
        <w:ind w:left="1134" w:hanging="283"/>
        <w:jc w:val="both"/>
        <w:rPr>
          <w:rFonts w:ascii="Times New Roman" w:hAnsi="Times New Roman" w:cs="Times New Roman"/>
          <w:sz w:val="26"/>
          <w:szCs w:val="26"/>
          <w:lang w:val="pt-BR"/>
        </w:rPr>
      </w:pPr>
      <w:r w:rsidRPr="005729BC">
        <w:rPr>
          <w:rFonts w:ascii="Times New Roman" w:hAnsi="Times New Roman" w:cs="Times New Roman"/>
          <w:sz w:val="26"/>
          <w:szCs w:val="26"/>
          <w:lang w:val="pt-BR"/>
        </w:rPr>
        <w:t>Đầu chữa cháy tự động 68</w:t>
      </w:r>
      <w:r w:rsidRPr="005729BC">
        <w:rPr>
          <w:rFonts w:ascii="Times New Roman" w:hAnsi="Times New Roman" w:cs="Times New Roman"/>
          <w:sz w:val="26"/>
          <w:szCs w:val="26"/>
          <w:lang w:val="vi-VN"/>
        </w:rPr>
        <w:t>°</w:t>
      </w:r>
      <w:r w:rsidRPr="005729BC">
        <w:rPr>
          <w:rFonts w:ascii="Times New Roman" w:hAnsi="Times New Roman" w:cs="Times New Roman"/>
          <w:sz w:val="26"/>
          <w:szCs w:val="26"/>
          <w:lang w:val="pt-BR"/>
        </w:rPr>
        <w:t>C, K=11.2, bố trí rải đều theo diện tích của các khu vực kho. Diện tích bao phủ bởi đầu phun cho một đám cháy được thiết kế là 90 m</w:t>
      </w:r>
      <w:r w:rsidRPr="005729BC">
        <w:rPr>
          <w:rFonts w:ascii="Times New Roman" w:hAnsi="Times New Roman" w:cs="Times New Roman"/>
          <w:sz w:val="26"/>
          <w:szCs w:val="26"/>
          <w:lang w:val="vi-VN"/>
        </w:rPr>
        <w:t>²</w:t>
      </w:r>
      <w:r w:rsidRPr="005729BC">
        <w:rPr>
          <w:rFonts w:ascii="Times New Roman" w:hAnsi="Times New Roman" w:cs="Times New Roman"/>
          <w:sz w:val="26"/>
          <w:szCs w:val="26"/>
          <w:lang w:val="pt-BR"/>
        </w:rPr>
        <w:t xml:space="preserve">, </w:t>
      </w:r>
      <w:r w:rsidRPr="005729BC">
        <w:rPr>
          <w:rFonts w:ascii="Times New Roman" w:hAnsi="Times New Roman" w:cs="Times New Roman"/>
          <w:sz w:val="26"/>
          <w:szCs w:val="26"/>
          <w:lang w:val="pt-BR"/>
        </w:rPr>
        <w:lastRenderedPageBreak/>
        <w:t>cường độ phun 0,5 l/s.m</w:t>
      </w:r>
      <w:r w:rsidRPr="005729BC">
        <w:rPr>
          <w:rFonts w:ascii="Times New Roman" w:hAnsi="Times New Roman" w:cs="Times New Roman"/>
          <w:sz w:val="26"/>
          <w:szCs w:val="26"/>
          <w:lang w:val="vi-VN"/>
        </w:rPr>
        <w:t>²</w:t>
      </w:r>
      <w:r w:rsidRPr="005729BC">
        <w:rPr>
          <w:rFonts w:ascii="Times New Roman" w:hAnsi="Times New Roman" w:cs="Times New Roman"/>
          <w:sz w:val="26"/>
          <w:szCs w:val="26"/>
          <w:lang w:val="pt-BR"/>
        </w:rPr>
        <w:t xml:space="preserve"> (Bảng 2 TCVN 7336</w:t>
      </w:r>
      <w:r w:rsidR="002732A8" w:rsidRPr="005729BC">
        <w:rPr>
          <w:rFonts w:ascii="Times New Roman" w:hAnsi="Times New Roman" w:cs="Times New Roman"/>
          <w:sz w:val="26"/>
          <w:szCs w:val="26"/>
          <w:lang w:val="vi-VN"/>
        </w:rPr>
        <w:t xml:space="preserve"> </w:t>
      </w:r>
      <w:r w:rsidR="002732A8" w:rsidRPr="005729BC">
        <w:rPr>
          <w:rFonts w:ascii="Times New Roman" w:hAnsi="Times New Roman" w:cs="Times New Roman"/>
          <w:sz w:val="26"/>
          <w:szCs w:val="26"/>
          <w:lang w:val="pt-BR"/>
        </w:rPr>
        <w:t>–</w:t>
      </w:r>
      <w:r w:rsidR="002732A8" w:rsidRPr="005729BC">
        <w:rPr>
          <w:rFonts w:ascii="Times New Roman" w:hAnsi="Times New Roman" w:cs="Times New Roman"/>
          <w:sz w:val="26"/>
          <w:szCs w:val="26"/>
          <w:lang w:val="vi-VN"/>
        </w:rPr>
        <w:t xml:space="preserve"> </w:t>
      </w:r>
      <w:r w:rsidRPr="005729BC">
        <w:rPr>
          <w:rFonts w:ascii="Times New Roman" w:hAnsi="Times New Roman" w:cs="Times New Roman"/>
          <w:sz w:val="26"/>
          <w:szCs w:val="26"/>
          <w:lang w:val="pt-BR"/>
        </w:rPr>
        <w:t>2021). Công tắc dòng chảy sẽ báo tín hiệu cháy về tủ báo cháy trung tâm.</w:t>
      </w:r>
    </w:p>
    <w:p w14:paraId="1CD3E2D3" w14:textId="7678487B" w:rsidR="00C1546E" w:rsidRPr="005729BC" w:rsidRDefault="00C1546E" w:rsidP="003C595C">
      <w:pPr>
        <w:numPr>
          <w:ilvl w:val="0"/>
          <w:numId w:val="49"/>
        </w:numPr>
        <w:spacing w:before="80" w:after="80" w:line="240" w:lineRule="auto"/>
        <w:ind w:left="851" w:hanging="284"/>
        <w:jc w:val="both"/>
        <w:rPr>
          <w:rFonts w:ascii="Times New Roman" w:hAnsi="Times New Roman"/>
          <w:sz w:val="26"/>
          <w:szCs w:val="26"/>
          <w:lang w:val="vi-VN"/>
        </w:rPr>
      </w:pPr>
      <w:r w:rsidRPr="005729BC">
        <w:rPr>
          <w:rFonts w:ascii="Times New Roman" w:hAnsi="Times New Roman"/>
          <w:sz w:val="26"/>
          <w:szCs w:val="26"/>
          <w:lang w:val="vi-VN"/>
        </w:rPr>
        <w:t xml:space="preserve">Cách bố trí đầu phun Sprinkler và thông số kỹ thuật: </w:t>
      </w:r>
      <w:r w:rsidRPr="005729BC">
        <w:rPr>
          <w:rFonts w:ascii="Times New Roman" w:hAnsi="Times New Roman" w:cs="Times New Roman"/>
          <w:sz w:val="26"/>
          <w:szCs w:val="26"/>
          <w:lang w:val="pt-BR"/>
        </w:rPr>
        <w:t>Các đầu Sprinkler hướng xuống, hướng lên được lắp đặt cách mái của nhà lớn nhất là 300</w:t>
      </w:r>
      <w:r w:rsidRPr="005729BC">
        <w:rPr>
          <w:rFonts w:ascii="Times New Roman" w:hAnsi="Times New Roman" w:cs="Times New Roman"/>
          <w:sz w:val="26"/>
          <w:szCs w:val="26"/>
          <w:lang w:val="vi-VN"/>
        </w:rPr>
        <w:t xml:space="preserve"> </w:t>
      </w:r>
      <w:r w:rsidRPr="005729BC">
        <w:rPr>
          <w:rFonts w:ascii="Times New Roman" w:hAnsi="Times New Roman" w:cs="Times New Roman"/>
          <w:sz w:val="26"/>
          <w:szCs w:val="26"/>
          <w:lang w:val="pt-BR"/>
        </w:rPr>
        <w:t>mm. Khoảng cách giữa các đầu phun là 3m, khoảng cách đến tường</w:t>
      </w:r>
      <w:r w:rsidRPr="005729BC">
        <w:rPr>
          <w:rFonts w:ascii="Times New Roman" w:hAnsi="Times New Roman" w:cs="Times New Roman"/>
          <w:sz w:val="26"/>
          <w:szCs w:val="26"/>
          <w:lang w:val="vi-VN"/>
        </w:rPr>
        <w:t xml:space="preserve"> là từ</w:t>
      </w:r>
      <w:r w:rsidRPr="005729BC">
        <w:rPr>
          <w:rFonts w:ascii="Times New Roman" w:hAnsi="Times New Roman" w:cs="Times New Roman"/>
          <w:sz w:val="26"/>
          <w:szCs w:val="26"/>
          <w:lang w:val="pt-BR"/>
        </w:rPr>
        <w:t xml:space="preserve"> 1,5</w:t>
      </w:r>
      <w:r w:rsidRPr="005729BC">
        <w:rPr>
          <w:rFonts w:ascii="Times New Roman" w:hAnsi="Times New Roman" w:cs="Times New Roman"/>
          <w:sz w:val="26"/>
          <w:szCs w:val="26"/>
          <w:lang w:val="vi-VN"/>
        </w:rPr>
        <w:t xml:space="preserve"> </w:t>
      </w:r>
      <w:r w:rsidRPr="005729BC">
        <w:rPr>
          <w:rFonts w:ascii="Times New Roman" w:hAnsi="Times New Roman" w:cs="Times New Roman"/>
          <w:sz w:val="26"/>
          <w:szCs w:val="26"/>
          <w:lang w:val="pt-BR"/>
        </w:rPr>
        <w:t>~</w:t>
      </w:r>
      <w:r w:rsidRPr="005729BC">
        <w:rPr>
          <w:rFonts w:ascii="Times New Roman" w:hAnsi="Times New Roman" w:cs="Times New Roman"/>
          <w:sz w:val="26"/>
          <w:szCs w:val="26"/>
          <w:lang w:val="vi-VN"/>
        </w:rPr>
        <w:t xml:space="preserve"> </w:t>
      </w:r>
      <w:r w:rsidRPr="005729BC">
        <w:rPr>
          <w:rFonts w:ascii="Times New Roman" w:hAnsi="Times New Roman" w:cs="Times New Roman"/>
          <w:sz w:val="26"/>
          <w:szCs w:val="26"/>
          <w:lang w:val="pt-BR"/>
        </w:rPr>
        <w:t>2,0 m.</w:t>
      </w:r>
      <w:r w:rsidRPr="005729BC">
        <w:rPr>
          <w:rFonts w:ascii="Times New Roman" w:hAnsi="Times New Roman"/>
          <w:sz w:val="26"/>
          <w:szCs w:val="26"/>
          <w:lang w:val="vi-VN"/>
        </w:rPr>
        <w:t xml:space="preserve"> </w:t>
      </w:r>
      <w:r w:rsidRPr="005729BC">
        <w:rPr>
          <w:rFonts w:ascii="Times New Roman" w:hAnsi="Times New Roman"/>
          <w:sz w:val="26"/>
          <w:szCs w:val="26"/>
        </w:rPr>
        <w:t>Đường ống cấp nước tới các đầu phun Sprinkler có đường kính DN20,</w:t>
      </w:r>
      <w:r w:rsidRPr="005729BC">
        <w:rPr>
          <w:rFonts w:ascii="Times New Roman" w:hAnsi="Times New Roman"/>
          <w:sz w:val="26"/>
          <w:szCs w:val="26"/>
          <w:lang w:val="vi-VN"/>
        </w:rPr>
        <w:t xml:space="preserve"> </w:t>
      </w:r>
      <w:r w:rsidRPr="005729BC">
        <w:rPr>
          <w:rFonts w:ascii="Times New Roman" w:hAnsi="Times New Roman"/>
          <w:sz w:val="26"/>
          <w:szCs w:val="26"/>
        </w:rPr>
        <w:t>DN25, DN32, DN40, DN50, DN80, DN100, DN150. Các trục đường ống xuất phát từ nhà bơm cấp đến các nhà xưởng qua cụm van điều khiển và cấp nước chữa cháy cho hệ thống chữa cháy Sprinkler tại nhà kh</w:t>
      </w:r>
      <w:r w:rsidR="005729BC" w:rsidRPr="005729BC">
        <w:rPr>
          <w:rFonts w:ascii="Times New Roman" w:hAnsi="Times New Roman"/>
          <w:sz w:val="26"/>
          <w:szCs w:val="26"/>
          <w:lang w:val="vi-VN"/>
        </w:rPr>
        <w:t>o</w:t>
      </w:r>
      <w:r w:rsidRPr="005729BC">
        <w:rPr>
          <w:rFonts w:ascii="Times New Roman" w:hAnsi="Times New Roman"/>
          <w:sz w:val="26"/>
          <w:szCs w:val="26"/>
        </w:rPr>
        <w:t>.</w:t>
      </w:r>
    </w:p>
    <w:p w14:paraId="07B16ED4" w14:textId="77777777" w:rsidR="00C1546E" w:rsidRPr="005729BC" w:rsidRDefault="00C1546E" w:rsidP="003C595C">
      <w:pPr>
        <w:pStyle w:val="Style10"/>
        <w:numPr>
          <w:ilvl w:val="0"/>
          <w:numId w:val="81"/>
        </w:numPr>
        <w:spacing w:before="80" w:after="80"/>
        <w:ind w:left="709" w:hanging="283"/>
        <w:rPr>
          <w:rFonts w:eastAsia="MS Mincho"/>
          <w:bCs/>
          <w:i/>
          <w:lang w:val="vi-VN"/>
        </w:rPr>
      </w:pPr>
      <w:r w:rsidRPr="005729BC">
        <w:rPr>
          <w:rFonts w:eastAsia="MS Mincho"/>
          <w:bCs/>
          <w:i/>
          <w:lang w:val="vi-VN"/>
        </w:rPr>
        <w:t>Cách bố trí họng nước vách tường và thông số kỹ thuật:</w:t>
      </w:r>
    </w:p>
    <w:p w14:paraId="3CF57B01" w14:textId="77777777" w:rsidR="00C1546E" w:rsidRPr="005729BC" w:rsidRDefault="00C1546E" w:rsidP="003C595C">
      <w:pPr>
        <w:numPr>
          <w:ilvl w:val="0"/>
          <w:numId w:val="49"/>
        </w:numPr>
        <w:spacing w:before="80" w:after="80" w:line="240" w:lineRule="auto"/>
        <w:ind w:left="851" w:hanging="284"/>
        <w:jc w:val="both"/>
        <w:rPr>
          <w:rFonts w:ascii="Times New Roman" w:hAnsi="Times New Roman"/>
          <w:sz w:val="26"/>
          <w:szCs w:val="26"/>
          <w:lang w:val="vi-VN"/>
        </w:rPr>
      </w:pPr>
      <w:r w:rsidRPr="005729BC">
        <w:rPr>
          <w:rFonts w:ascii="Times New Roman" w:hAnsi="Times New Roman"/>
          <w:sz w:val="26"/>
          <w:szCs w:val="26"/>
          <w:lang w:val="vi-VN"/>
        </w:rPr>
        <w:t>Hệ thống chữa cháy họng nước vách tường (internal fire hydrant/fire hore system) được lắp đặt tại các cửa ra vào của từng hạng mục.</w:t>
      </w:r>
    </w:p>
    <w:p w14:paraId="307CB3D9" w14:textId="77777777" w:rsidR="00C1546E" w:rsidRPr="005729BC" w:rsidRDefault="00C1546E" w:rsidP="003C595C">
      <w:pPr>
        <w:numPr>
          <w:ilvl w:val="0"/>
          <w:numId w:val="49"/>
        </w:numPr>
        <w:spacing w:before="80" w:after="80" w:line="240" w:lineRule="auto"/>
        <w:ind w:left="851" w:hanging="284"/>
        <w:jc w:val="both"/>
        <w:rPr>
          <w:rFonts w:ascii="Times New Roman" w:hAnsi="Times New Roman"/>
          <w:sz w:val="26"/>
          <w:szCs w:val="26"/>
          <w:lang w:val="vi-VN"/>
        </w:rPr>
      </w:pPr>
      <w:r w:rsidRPr="005729BC">
        <w:rPr>
          <w:rFonts w:ascii="Times New Roman" w:hAnsi="Times New Roman"/>
          <w:sz w:val="26"/>
          <w:szCs w:val="26"/>
          <w:lang w:val="vi-VN"/>
        </w:rPr>
        <w:t>Các thông số kỹ thuật cơ bản hệ thống như sau:</w:t>
      </w:r>
    </w:p>
    <w:p w14:paraId="3B0C678B" w14:textId="77777777" w:rsidR="00C1546E" w:rsidRPr="005729BC" w:rsidRDefault="00C1546E" w:rsidP="003C595C">
      <w:pPr>
        <w:pStyle w:val="BodyText"/>
        <w:numPr>
          <w:ilvl w:val="0"/>
          <w:numId w:val="50"/>
        </w:numPr>
        <w:spacing w:before="80" w:after="80" w:line="240" w:lineRule="auto"/>
        <w:ind w:left="1134" w:hanging="283"/>
        <w:jc w:val="both"/>
        <w:rPr>
          <w:rFonts w:ascii="Times New Roman" w:hAnsi="Times New Roman" w:cs="Times New Roman"/>
          <w:sz w:val="26"/>
          <w:szCs w:val="26"/>
          <w:lang w:val="pt-BR"/>
        </w:rPr>
      </w:pPr>
      <w:r w:rsidRPr="005729BC">
        <w:rPr>
          <w:rFonts w:ascii="Times New Roman" w:hAnsi="Times New Roman" w:cs="Times New Roman"/>
          <w:sz w:val="26"/>
          <w:szCs w:val="26"/>
          <w:lang w:val="pt-BR"/>
        </w:rPr>
        <w:t xml:space="preserve">Số họng nước hoạt động đồng thời: 2 </w:t>
      </w:r>
      <w:r w:rsidRPr="005729BC">
        <w:rPr>
          <w:rFonts w:ascii="Times New Roman" w:hAnsi="Times New Roman" w:cs="Times New Roman"/>
          <w:sz w:val="26"/>
          <w:szCs w:val="26"/>
          <w:lang w:val="vi-VN"/>
        </w:rPr>
        <w:t>cái</w:t>
      </w:r>
    </w:p>
    <w:p w14:paraId="65ED25EC" w14:textId="77777777" w:rsidR="00C1546E" w:rsidRPr="005729BC" w:rsidRDefault="00C1546E" w:rsidP="003C595C">
      <w:pPr>
        <w:pStyle w:val="BodyText"/>
        <w:numPr>
          <w:ilvl w:val="0"/>
          <w:numId w:val="50"/>
        </w:numPr>
        <w:spacing w:before="80" w:after="80" w:line="240" w:lineRule="auto"/>
        <w:ind w:left="1134" w:hanging="283"/>
        <w:jc w:val="both"/>
        <w:rPr>
          <w:rFonts w:ascii="Times New Roman" w:hAnsi="Times New Roman" w:cs="Times New Roman"/>
          <w:sz w:val="26"/>
          <w:szCs w:val="26"/>
          <w:lang w:val="pt-BR"/>
        </w:rPr>
      </w:pPr>
      <w:r w:rsidRPr="005729BC">
        <w:rPr>
          <w:rFonts w:ascii="Times New Roman" w:hAnsi="Times New Roman" w:cs="Times New Roman"/>
          <w:sz w:val="26"/>
          <w:szCs w:val="26"/>
          <w:lang w:val="pt-BR"/>
        </w:rPr>
        <w:t>Lưu lượng nước tại mỗi họng:</w:t>
      </w:r>
      <w:r w:rsidRPr="005729BC">
        <w:rPr>
          <w:rFonts w:ascii="Times New Roman" w:hAnsi="Times New Roman" w:cs="Times New Roman"/>
          <w:sz w:val="26"/>
          <w:szCs w:val="26"/>
          <w:lang w:val="pt-BR"/>
        </w:rPr>
        <w:tab/>
        <w:t xml:space="preserve">5 </w:t>
      </w:r>
      <w:r w:rsidRPr="005729BC">
        <w:rPr>
          <w:rFonts w:ascii="Times New Roman" w:hAnsi="Times New Roman" w:cs="Times New Roman"/>
          <w:sz w:val="26"/>
          <w:szCs w:val="26"/>
          <w:lang w:val="vi-VN"/>
        </w:rPr>
        <w:t>l</w:t>
      </w:r>
      <w:r w:rsidRPr="005729BC">
        <w:rPr>
          <w:rFonts w:ascii="Times New Roman" w:hAnsi="Times New Roman" w:cs="Times New Roman"/>
          <w:sz w:val="26"/>
          <w:szCs w:val="26"/>
          <w:lang w:val="pt-BR"/>
        </w:rPr>
        <w:t>/s.</w:t>
      </w:r>
    </w:p>
    <w:p w14:paraId="55D4B430" w14:textId="77777777" w:rsidR="00C1546E" w:rsidRPr="005729BC" w:rsidRDefault="00C1546E" w:rsidP="003C595C">
      <w:pPr>
        <w:pStyle w:val="BodyText"/>
        <w:numPr>
          <w:ilvl w:val="0"/>
          <w:numId w:val="50"/>
        </w:numPr>
        <w:spacing w:before="80" w:after="80" w:line="240" w:lineRule="auto"/>
        <w:ind w:left="1134" w:hanging="283"/>
        <w:jc w:val="both"/>
        <w:rPr>
          <w:rFonts w:ascii="Times New Roman" w:hAnsi="Times New Roman" w:cs="Times New Roman"/>
          <w:sz w:val="26"/>
          <w:szCs w:val="26"/>
          <w:lang w:val="pt-BR"/>
        </w:rPr>
      </w:pPr>
      <w:r w:rsidRPr="005729BC">
        <w:rPr>
          <w:rFonts w:ascii="Times New Roman" w:hAnsi="Times New Roman" w:cs="Times New Roman"/>
          <w:sz w:val="26"/>
          <w:szCs w:val="26"/>
          <w:lang w:val="pt-BR"/>
        </w:rPr>
        <w:t xml:space="preserve">Áp lực nước tối thiểu tại mỗi họng: 2,1 bar </w:t>
      </w:r>
    </w:p>
    <w:p w14:paraId="5C116D07" w14:textId="77777777" w:rsidR="00C1546E" w:rsidRPr="005729BC" w:rsidRDefault="00C1546E" w:rsidP="003C595C">
      <w:pPr>
        <w:numPr>
          <w:ilvl w:val="0"/>
          <w:numId w:val="49"/>
        </w:numPr>
        <w:spacing w:before="80" w:after="80" w:line="240" w:lineRule="auto"/>
        <w:ind w:left="851" w:hanging="284"/>
        <w:jc w:val="both"/>
        <w:rPr>
          <w:rFonts w:ascii="Times New Roman" w:hAnsi="Times New Roman"/>
          <w:sz w:val="26"/>
          <w:szCs w:val="26"/>
          <w:lang w:val="vi-VN"/>
        </w:rPr>
      </w:pPr>
      <w:r w:rsidRPr="005729BC">
        <w:rPr>
          <w:rFonts w:ascii="Times New Roman" w:hAnsi="Times New Roman"/>
          <w:sz w:val="26"/>
          <w:szCs w:val="26"/>
          <w:lang w:val="vi-VN"/>
        </w:rPr>
        <w:t xml:space="preserve">Họng nước chữa cháy được bố trí bên trong nhà cạnh lối ra vào, cầu thang, hành lang, nơi dễ nhìn thấy, dễ sử dụng. Các họng được thiết kế đảm bảo bất kỳ điểm nào của công trình cũng được vòi vươn tới, tâm họng nước được bố trí ở độ cao 1,25 m so với mặt sàn. Mỗi họng nước được trang bị cuộn vòi đường kính 65 mm dài 20 m và một lăng phun đường kính miệng phun 19 mm và các khớp nối, lưu lượng phun 5 l/s và áp lực các họng đảm bảo chiều cao cột nước đặc 10 m. </w:t>
      </w:r>
      <w:r w:rsidRPr="005729BC">
        <w:rPr>
          <w:rFonts w:ascii="Times New Roman" w:hAnsi="Times New Roman"/>
          <w:sz w:val="26"/>
          <w:szCs w:val="26"/>
        </w:rPr>
        <w:t>Đường ống cấp nước tới các họng nước vách tường DN50 ~ DN100 cấp nước chữa cháy cho hệ thống chữa cháy họng nước vách tường và chữa cháy tự động ở các hạng mục.</w:t>
      </w:r>
    </w:p>
    <w:p w14:paraId="23908C59" w14:textId="77777777" w:rsidR="00C1546E" w:rsidRPr="00CE2E40" w:rsidRDefault="00C1546E" w:rsidP="003C595C">
      <w:pPr>
        <w:pStyle w:val="Style10"/>
        <w:numPr>
          <w:ilvl w:val="0"/>
          <w:numId w:val="81"/>
        </w:numPr>
        <w:spacing w:before="80" w:after="80"/>
        <w:ind w:left="709" w:hanging="283"/>
        <w:rPr>
          <w:rFonts w:eastAsia="MS Mincho"/>
          <w:bCs/>
          <w:i/>
          <w:lang w:val="vi-VN"/>
        </w:rPr>
      </w:pPr>
      <w:r w:rsidRPr="00CE2E40">
        <w:rPr>
          <w:rFonts w:eastAsia="MS Mincho"/>
          <w:bCs/>
          <w:i/>
          <w:lang w:val="vi-VN"/>
        </w:rPr>
        <w:t>Hệ thống máy bơm và nguyên tắc hoạt động:</w:t>
      </w:r>
    </w:p>
    <w:p w14:paraId="7B64EDE6" w14:textId="77777777" w:rsidR="00C1546E" w:rsidRPr="00CE2E40" w:rsidRDefault="00C1546E" w:rsidP="003C595C">
      <w:pPr>
        <w:numPr>
          <w:ilvl w:val="0"/>
          <w:numId w:val="49"/>
        </w:numPr>
        <w:spacing w:before="80" w:after="80" w:line="240" w:lineRule="auto"/>
        <w:ind w:left="851" w:hanging="284"/>
        <w:jc w:val="both"/>
        <w:rPr>
          <w:rFonts w:ascii="Times New Roman" w:hAnsi="Times New Roman"/>
          <w:sz w:val="26"/>
          <w:szCs w:val="26"/>
          <w:lang w:val="vi-VN"/>
        </w:rPr>
      </w:pPr>
      <w:r w:rsidRPr="00CE2E40">
        <w:rPr>
          <w:rFonts w:ascii="Times New Roman" w:hAnsi="Times New Roman"/>
          <w:sz w:val="26"/>
          <w:szCs w:val="26"/>
          <w:lang w:val="vi-VN"/>
        </w:rPr>
        <w:t xml:space="preserve">Việc cấp nước và tạo áp cho mạng đường ống chữa cháy của toàn bộ các hệ thống chữa cháy bao gồm đầu phun nước tự động, họng nước vách tường và họng nước chữa cháy ngoài nhà là 1 tổ hợp bơm chữa cháy bao gồm: </w:t>
      </w:r>
    </w:p>
    <w:p w14:paraId="6A0779E7" w14:textId="06B97DBE" w:rsidR="00C1546E" w:rsidRPr="00CE2E40" w:rsidRDefault="00C1546E" w:rsidP="003C595C">
      <w:pPr>
        <w:pStyle w:val="BodyText"/>
        <w:numPr>
          <w:ilvl w:val="0"/>
          <w:numId w:val="50"/>
        </w:numPr>
        <w:spacing w:before="80" w:after="80" w:line="240" w:lineRule="auto"/>
        <w:ind w:left="1134" w:hanging="283"/>
        <w:jc w:val="both"/>
        <w:rPr>
          <w:rFonts w:ascii="Times New Roman" w:hAnsi="Times New Roman" w:cs="Times New Roman"/>
          <w:sz w:val="26"/>
          <w:szCs w:val="26"/>
          <w:lang w:val="pt-BR"/>
        </w:rPr>
      </w:pPr>
      <w:r w:rsidRPr="00CE2E40">
        <w:rPr>
          <w:rFonts w:ascii="Times New Roman" w:hAnsi="Times New Roman" w:cs="Times New Roman"/>
          <w:sz w:val="26"/>
          <w:szCs w:val="26"/>
          <w:lang w:val="pt-BR"/>
        </w:rPr>
        <w:t>0</w:t>
      </w:r>
      <w:r w:rsidR="00CE2E40">
        <w:rPr>
          <w:rFonts w:ascii="Times New Roman" w:hAnsi="Times New Roman" w:cs="Times New Roman"/>
          <w:sz w:val="26"/>
          <w:szCs w:val="26"/>
          <w:lang w:val="vi-VN"/>
        </w:rPr>
        <w:t>2</w:t>
      </w:r>
      <w:r w:rsidRPr="00CE2E40">
        <w:rPr>
          <w:rFonts w:ascii="Times New Roman" w:hAnsi="Times New Roman" w:cs="Times New Roman"/>
          <w:sz w:val="26"/>
          <w:szCs w:val="26"/>
          <w:lang w:val="pt-BR"/>
        </w:rPr>
        <w:t xml:space="preserve"> máy bơm chữa cháy chính động cơ điện Q</w:t>
      </w:r>
      <w:r w:rsidRPr="00CE2E40">
        <w:rPr>
          <w:rFonts w:ascii="Times New Roman" w:hAnsi="Times New Roman" w:cs="Times New Roman"/>
          <w:sz w:val="26"/>
          <w:szCs w:val="26"/>
          <w:lang w:val="vi-VN"/>
        </w:rPr>
        <w:t xml:space="preserve"> </w:t>
      </w:r>
      <w:r w:rsidRPr="00CE2E40">
        <w:rPr>
          <w:rFonts w:ascii="Times New Roman" w:hAnsi="Times New Roman" w:cs="Times New Roman"/>
          <w:sz w:val="26"/>
          <w:szCs w:val="26"/>
          <w:lang w:val="pt-BR"/>
        </w:rPr>
        <w:t xml:space="preserve">= </w:t>
      </w:r>
      <w:r w:rsidR="00BB2576">
        <w:rPr>
          <w:rFonts w:ascii="Times New Roman" w:hAnsi="Times New Roman" w:cs="Times New Roman"/>
          <w:sz w:val="26"/>
          <w:szCs w:val="26"/>
          <w:lang w:val="vi-VN"/>
        </w:rPr>
        <w:t>15</w:t>
      </w:r>
      <w:r w:rsidRPr="00CE2E40">
        <w:rPr>
          <w:rFonts w:ascii="Times New Roman" w:hAnsi="Times New Roman" w:cs="Times New Roman"/>
          <w:sz w:val="26"/>
          <w:szCs w:val="26"/>
          <w:lang w:val="pt-BR"/>
        </w:rPr>
        <w:t>0 m</w:t>
      </w:r>
      <w:r w:rsidRPr="00CE2E40">
        <w:rPr>
          <w:rFonts w:ascii="Times New Roman" w:hAnsi="Times New Roman" w:cs="Times New Roman"/>
          <w:sz w:val="26"/>
          <w:szCs w:val="26"/>
          <w:lang w:val="vi-VN"/>
        </w:rPr>
        <w:t>³</w:t>
      </w:r>
      <w:r w:rsidRPr="00CE2E40">
        <w:rPr>
          <w:rFonts w:ascii="Times New Roman" w:hAnsi="Times New Roman" w:cs="Times New Roman"/>
          <w:sz w:val="26"/>
          <w:szCs w:val="26"/>
          <w:lang w:val="pt-BR"/>
        </w:rPr>
        <w:t>/h, H</w:t>
      </w:r>
      <w:r w:rsidRPr="00CE2E40">
        <w:rPr>
          <w:rFonts w:ascii="Times New Roman" w:hAnsi="Times New Roman" w:cs="Times New Roman"/>
          <w:sz w:val="26"/>
          <w:szCs w:val="26"/>
          <w:lang w:val="vi-VN"/>
        </w:rPr>
        <w:t xml:space="preserve"> </w:t>
      </w:r>
      <w:r w:rsidRPr="00CE2E40">
        <w:rPr>
          <w:rFonts w:ascii="Times New Roman" w:hAnsi="Times New Roman" w:cs="Times New Roman"/>
          <w:sz w:val="26"/>
          <w:szCs w:val="26"/>
          <w:lang w:val="pt-BR"/>
        </w:rPr>
        <w:t>=</w:t>
      </w:r>
      <w:r w:rsidRPr="00CE2E40">
        <w:rPr>
          <w:rFonts w:ascii="Times New Roman" w:hAnsi="Times New Roman" w:cs="Times New Roman"/>
          <w:sz w:val="26"/>
          <w:szCs w:val="26"/>
          <w:lang w:val="vi-VN"/>
        </w:rPr>
        <w:t xml:space="preserve"> </w:t>
      </w:r>
      <w:r w:rsidRPr="00CE2E40">
        <w:rPr>
          <w:rFonts w:ascii="Times New Roman" w:hAnsi="Times New Roman" w:cs="Times New Roman"/>
          <w:sz w:val="26"/>
          <w:szCs w:val="26"/>
          <w:lang w:val="pt-BR"/>
        </w:rPr>
        <w:t>80</w:t>
      </w:r>
      <w:r w:rsidRPr="00CE2E40">
        <w:rPr>
          <w:rFonts w:ascii="Times New Roman" w:hAnsi="Times New Roman" w:cs="Times New Roman"/>
          <w:sz w:val="26"/>
          <w:szCs w:val="26"/>
          <w:lang w:val="vi-VN"/>
        </w:rPr>
        <w:t xml:space="preserve"> </w:t>
      </w:r>
      <w:r w:rsidRPr="00CE2E40">
        <w:rPr>
          <w:rFonts w:ascii="Times New Roman" w:hAnsi="Times New Roman" w:cs="Times New Roman"/>
          <w:sz w:val="26"/>
          <w:szCs w:val="26"/>
          <w:lang w:val="pt-BR"/>
        </w:rPr>
        <w:t>m.</w:t>
      </w:r>
    </w:p>
    <w:p w14:paraId="3BDC7BBE" w14:textId="15199AE6" w:rsidR="00C1546E" w:rsidRPr="00CE2E40" w:rsidRDefault="00C1546E" w:rsidP="003C595C">
      <w:pPr>
        <w:pStyle w:val="BodyText"/>
        <w:numPr>
          <w:ilvl w:val="0"/>
          <w:numId w:val="50"/>
        </w:numPr>
        <w:spacing w:before="80" w:after="80" w:line="240" w:lineRule="auto"/>
        <w:ind w:left="1134" w:hanging="283"/>
        <w:jc w:val="both"/>
        <w:rPr>
          <w:rFonts w:ascii="Times New Roman" w:hAnsi="Times New Roman" w:cs="Times New Roman"/>
          <w:sz w:val="26"/>
          <w:szCs w:val="26"/>
          <w:lang w:val="pt-BR"/>
        </w:rPr>
      </w:pPr>
      <w:r w:rsidRPr="00CE2E40">
        <w:rPr>
          <w:rFonts w:ascii="Times New Roman" w:hAnsi="Times New Roman" w:cs="Times New Roman"/>
          <w:sz w:val="26"/>
          <w:szCs w:val="26"/>
          <w:lang w:val="pt-BR"/>
        </w:rPr>
        <w:t>01 máy bơm chữa cháy dự phòng động cơ diesel Q</w:t>
      </w:r>
      <w:r w:rsidRPr="00CE2E40">
        <w:rPr>
          <w:rFonts w:ascii="Times New Roman" w:hAnsi="Times New Roman" w:cs="Times New Roman"/>
          <w:sz w:val="26"/>
          <w:szCs w:val="26"/>
          <w:lang w:val="vi-VN"/>
        </w:rPr>
        <w:t xml:space="preserve"> </w:t>
      </w:r>
      <w:r w:rsidRPr="00CE2E40">
        <w:rPr>
          <w:rFonts w:ascii="Times New Roman" w:hAnsi="Times New Roman" w:cs="Times New Roman"/>
          <w:sz w:val="26"/>
          <w:szCs w:val="26"/>
          <w:lang w:val="pt-BR"/>
        </w:rPr>
        <w:t xml:space="preserve">= </w:t>
      </w:r>
      <w:r w:rsidR="00BB2576">
        <w:rPr>
          <w:rFonts w:ascii="Times New Roman" w:hAnsi="Times New Roman" w:cs="Times New Roman"/>
          <w:sz w:val="26"/>
          <w:szCs w:val="26"/>
          <w:lang w:val="vi-VN"/>
        </w:rPr>
        <w:t>1</w:t>
      </w:r>
      <w:r w:rsidRPr="00CE2E40">
        <w:rPr>
          <w:rFonts w:ascii="Times New Roman" w:hAnsi="Times New Roman" w:cs="Times New Roman"/>
          <w:sz w:val="26"/>
          <w:szCs w:val="26"/>
          <w:lang w:val="pt-BR"/>
        </w:rPr>
        <w:t>50 m</w:t>
      </w:r>
      <w:r w:rsidRPr="00CE2E40">
        <w:rPr>
          <w:rFonts w:ascii="Times New Roman" w:hAnsi="Times New Roman" w:cs="Times New Roman"/>
          <w:sz w:val="26"/>
          <w:szCs w:val="26"/>
          <w:lang w:val="vi-VN"/>
        </w:rPr>
        <w:t>³</w:t>
      </w:r>
      <w:r w:rsidRPr="00CE2E40">
        <w:rPr>
          <w:rFonts w:ascii="Times New Roman" w:hAnsi="Times New Roman" w:cs="Times New Roman"/>
          <w:sz w:val="26"/>
          <w:szCs w:val="26"/>
          <w:lang w:val="pt-BR"/>
        </w:rPr>
        <w:t>/h, H</w:t>
      </w:r>
      <w:r w:rsidRPr="00CE2E40">
        <w:rPr>
          <w:rFonts w:ascii="Times New Roman" w:hAnsi="Times New Roman" w:cs="Times New Roman"/>
          <w:sz w:val="26"/>
          <w:szCs w:val="26"/>
          <w:lang w:val="vi-VN"/>
        </w:rPr>
        <w:t xml:space="preserve"> </w:t>
      </w:r>
      <w:r w:rsidRPr="00CE2E40">
        <w:rPr>
          <w:rFonts w:ascii="Times New Roman" w:hAnsi="Times New Roman" w:cs="Times New Roman"/>
          <w:sz w:val="26"/>
          <w:szCs w:val="26"/>
          <w:lang w:val="pt-BR"/>
        </w:rPr>
        <w:t>=</w:t>
      </w:r>
      <w:r w:rsidRPr="00CE2E40">
        <w:rPr>
          <w:rFonts w:ascii="Times New Roman" w:hAnsi="Times New Roman" w:cs="Times New Roman"/>
          <w:sz w:val="26"/>
          <w:szCs w:val="26"/>
          <w:lang w:val="vi-VN"/>
        </w:rPr>
        <w:t xml:space="preserve"> </w:t>
      </w:r>
      <w:r w:rsidRPr="00CE2E40">
        <w:rPr>
          <w:rFonts w:ascii="Times New Roman" w:hAnsi="Times New Roman" w:cs="Times New Roman"/>
          <w:sz w:val="26"/>
          <w:szCs w:val="26"/>
          <w:lang w:val="pt-BR"/>
        </w:rPr>
        <w:t>80m.</w:t>
      </w:r>
    </w:p>
    <w:p w14:paraId="14840649" w14:textId="77777777" w:rsidR="00C1546E" w:rsidRPr="00CE2E40" w:rsidRDefault="00C1546E" w:rsidP="003C595C">
      <w:pPr>
        <w:pStyle w:val="BodyText"/>
        <w:numPr>
          <w:ilvl w:val="0"/>
          <w:numId w:val="50"/>
        </w:numPr>
        <w:spacing w:before="80" w:after="80" w:line="240" w:lineRule="auto"/>
        <w:ind w:left="1134" w:hanging="283"/>
        <w:jc w:val="both"/>
        <w:rPr>
          <w:rFonts w:ascii="Times New Roman" w:hAnsi="Times New Roman" w:cs="Times New Roman"/>
          <w:sz w:val="26"/>
          <w:szCs w:val="26"/>
          <w:lang w:val="pt-BR"/>
        </w:rPr>
      </w:pPr>
      <w:r w:rsidRPr="00CE2E40">
        <w:rPr>
          <w:rFonts w:ascii="Times New Roman" w:hAnsi="Times New Roman" w:cs="Times New Roman"/>
          <w:sz w:val="26"/>
          <w:szCs w:val="26"/>
          <w:lang w:val="pt-BR"/>
        </w:rPr>
        <w:t>1 máy bơm bù áp nhằm duy trì áp lực cho mạng đường ống Q</w:t>
      </w:r>
      <w:r w:rsidRPr="00CE2E40">
        <w:rPr>
          <w:rFonts w:ascii="Times New Roman" w:hAnsi="Times New Roman" w:cs="Times New Roman"/>
          <w:sz w:val="26"/>
          <w:szCs w:val="26"/>
          <w:lang w:val="vi-VN"/>
        </w:rPr>
        <w:t xml:space="preserve"> </w:t>
      </w:r>
      <w:r w:rsidRPr="00CE2E40">
        <w:rPr>
          <w:rFonts w:ascii="Times New Roman" w:hAnsi="Times New Roman" w:cs="Times New Roman"/>
          <w:sz w:val="26"/>
          <w:szCs w:val="26"/>
          <w:lang w:val="pt-BR"/>
        </w:rPr>
        <w:t>= 15m</w:t>
      </w:r>
      <w:r w:rsidRPr="00CE2E40">
        <w:rPr>
          <w:rFonts w:ascii="Times New Roman" w:hAnsi="Times New Roman" w:cs="Times New Roman"/>
          <w:sz w:val="26"/>
          <w:szCs w:val="26"/>
          <w:lang w:val="vi-VN"/>
        </w:rPr>
        <w:t>³</w:t>
      </w:r>
      <w:r w:rsidRPr="00CE2E40">
        <w:rPr>
          <w:rFonts w:ascii="Times New Roman" w:hAnsi="Times New Roman" w:cs="Times New Roman"/>
          <w:sz w:val="26"/>
          <w:szCs w:val="26"/>
          <w:lang w:val="pt-BR"/>
        </w:rPr>
        <w:t>/h, H</w:t>
      </w:r>
      <w:r w:rsidRPr="00CE2E40">
        <w:rPr>
          <w:rFonts w:ascii="Times New Roman" w:hAnsi="Times New Roman" w:cs="Times New Roman"/>
          <w:sz w:val="26"/>
          <w:szCs w:val="26"/>
          <w:lang w:val="vi-VN"/>
        </w:rPr>
        <w:t xml:space="preserve"> </w:t>
      </w:r>
      <w:r w:rsidRPr="00CE2E40">
        <w:rPr>
          <w:rFonts w:ascii="Times New Roman" w:hAnsi="Times New Roman" w:cs="Times New Roman"/>
          <w:sz w:val="26"/>
          <w:szCs w:val="26"/>
          <w:lang w:val="pt-BR"/>
        </w:rPr>
        <w:t>=</w:t>
      </w:r>
      <w:r w:rsidRPr="00CE2E40">
        <w:rPr>
          <w:rFonts w:ascii="Times New Roman" w:hAnsi="Times New Roman" w:cs="Times New Roman"/>
          <w:sz w:val="26"/>
          <w:szCs w:val="26"/>
          <w:lang w:val="vi-VN"/>
        </w:rPr>
        <w:t xml:space="preserve"> </w:t>
      </w:r>
      <w:r w:rsidRPr="00CE2E40">
        <w:rPr>
          <w:rFonts w:ascii="Times New Roman" w:hAnsi="Times New Roman" w:cs="Times New Roman"/>
          <w:sz w:val="26"/>
          <w:szCs w:val="26"/>
          <w:lang w:val="pt-BR"/>
        </w:rPr>
        <w:t>90m.</w:t>
      </w:r>
    </w:p>
    <w:p w14:paraId="27F1E554" w14:textId="77777777" w:rsidR="00C1546E" w:rsidRPr="00CE2E40" w:rsidRDefault="00C1546E" w:rsidP="003C595C">
      <w:pPr>
        <w:pStyle w:val="Style10"/>
        <w:numPr>
          <w:ilvl w:val="0"/>
          <w:numId w:val="81"/>
        </w:numPr>
        <w:spacing w:before="80" w:after="80"/>
        <w:ind w:left="709" w:hanging="283"/>
        <w:rPr>
          <w:rFonts w:eastAsia="MS Mincho"/>
          <w:bCs/>
          <w:i/>
          <w:lang w:val="vi-VN"/>
        </w:rPr>
      </w:pPr>
      <w:r w:rsidRPr="00CE2E40">
        <w:rPr>
          <w:rFonts w:eastAsia="MS Mincho"/>
          <w:bCs/>
          <w:i/>
          <w:lang w:val="vi-VN"/>
        </w:rPr>
        <w:t>Bình chữa cháy lưu động:</w:t>
      </w:r>
    </w:p>
    <w:p w14:paraId="05F793F2" w14:textId="77777777" w:rsidR="00C1546E" w:rsidRPr="00CE2E40" w:rsidRDefault="00C1546E" w:rsidP="003C595C">
      <w:pPr>
        <w:numPr>
          <w:ilvl w:val="0"/>
          <w:numId w:val="49"/>
        </w:numPr>
        <w:spacing w:before="80" w:after="80" w:line="240" w:lineRule="auto"/>
        <w:ind w:left="851" w:hanging="284"/>
        <w:jc w:val="both"/>
        <w:rPr>
          <w:rFonts w:ascii="Times New Roman" w:hAnsi="Times New Roman"/>
          <w:sz w:val="26"/>
          <w:szCs w:val="26"/>
          <w:lang w:val="vi-VN"/>
        </w:rPr>
      </w:pPr>
      <w:r w:rsidRPr="00CE2E40">
        <w:rPr>
          <w:rFonts w:ascii="Times New Roman" w:hAnsi="Times New Roman"/>
          <w:sz w:val="26"/>
          <w:szCs w:val="26"/>
          <w:lang w:val="vi-VN"/>
        </w:rPr>
        <w:t>Bình chữa cháy lưu động được cung cấp cho các khu vực nguy hiểm như:</w:t>
      </w:r>
    </w:p>
    <w:p w14:paraId="05F368E2" w14:textId="77777777" w:rsidR="00C1546E" w:rsidRPr="00CE2E40" w:rsidRDefault="00C1546E" w:rsidP="003C595C">
      <w:pPr>
        <w:pStyle w:val="BodyText"/>
        <w:numPr>
          <w:ilvl w:val="0"/>
          <w:numId w:val="50"/>
        </w:numPr>
        <w:spacing w:before="80" w:after="80" w:line="240" w:lineRule="auto"/>
        <w:ind w:left="1134" w:hanging="283"/>
        <w:jc w:val="both"/>
        <w:rPr>
          <w:rFonts w:ascii="Times New Roman" w:hAnsi="Times New Roman" w:cs="Times New Roman"/>
          <w:sz w:val="26"/>
          <w:szCs w:val="26"/>
          <w:lang w:val="pt-BR"/>
        </w:rPr>
      </w:pPr>
      <w:r w:rsidRPr="00CE2E40">
        <w:rPr>
          <w:rFonts w:ascii="Times New Roman" w:hAnsi="Times New Roman" w:cs="Times New Roman"/>
          <w:sz w:val="26"/>
          <w:szCs w:val="26"/>
          <w:lang w:val="pt-BR"/>
        </w:rPr>
        <w:t>Tại các lối đi trong kho</w:t>
      </w:r>
    </w:p>
    <w:p w14:paraId="660B61E4" w14:textId="77777777" w:rsidR="00C1546E" w:rsidRPr="00CE2E40" w:rsidRDefault="00C1546E" w:rsidP="003C595C">
      <w:pPr>
        <w:pStyle w:val="BodyText"/>
        <w:numPr>
          <w:ilvl w:val="0"/>
          <w:numId w:val="50"/>
        </w:numPr>
        <w:spacing w:before="80" w:after="80" w:line="240" w:lineRule="auto"/>
        <w:ind w:left="1134" w:hanging="283"/>
        <w:jc w:val="both"/>
        <w:rPr>
          <w:rFonts w:ascii="Times New Roman" w:hAnsi="Times New Roman" w:cs="Times New Roman"/>
          <w:sz w:val="26"/>
          <w:szCs w:val="26"/>
          <w:lang w:val="pt-BR"/>
        </w:rPr>
      </w:pPr>
      <w:r w:rsidRPr="00CE2E40">
        <w:rPr>
          <w:rFonts w:ascii="Times New Roman" w:hAnsi="Times New Roman" w:cs="Times New Roman"/>
          <w:sz w:val="26"/>
          <w:szCs w:val="26"/>
          <w:lang w:val="pt-BR"/>
        </w:rPr>
        <w:t>Tại mỗi hộp vòi chữa cháy bố trí 02 bình chữa cháy.</w:t>
      </w:r>
    </w:p>
    <w:p w14:paraId="5DB76615" w14:textId="77777777" w:rsidR="00C1546E" w:rsidRPr="00CE2E40" w:rsidRDefault="00C1546E" w:rsidP="003C595C">
      <w:pPr>
        <w:numPr>
          <w:ilvl w:val="0"/>
          <w:numId w:val="49"/>
        </w:numPr>
        <w:spacing w:before="80" w:after="80" w:line="240" w:lineRule="auto"/>
        <w:ind w:left="851" w:hanging="284"/>
        <w:jc w:val="both"/>
        <w:rPr>
          <w:rFonts w:ascii="Times New Roman" w:hAnsi="Times New Roman"/>
          <w:sz w:val="26"/>
          <w:szCs w:val="26"/>
          <w:lang w:val="vi-VN"/>
        </w:rPr>
      </w:pPr>
      <w:r w:rsidRPr="00CE2E40">
        <w:rPr>
          <w:rFonts w:ascii="Times New Roman" w:hAnsi="Times New Roman"/>
          <w:sz w:val="26"/>
          <w:szCs w:val="26"/>
          <w:lang w:val="vi-VN"/>
        </w:rPr>
        <w:t>Bình chữa cháy lưu động đặt tại những khu vực phù hợp, trong phòng máy thiết bị, kế cận tủ điện,... và tại những khu vực khác theo yêu cầu.</w:t>
      </w:r>
    </w:p>
    <w:p w14:paraId="5FD40FF0" w14:textId="77777777" w:rsidR="00C1546E" w:rsidRPr="00CE2E40" w:rsidRDefault="00C1546E" w:rsidP="003C595C">
      <w:pPr>
        <w:numPr>
          <w:ilvl w:val="0"/>
          <w:numId w:val="49"/>
        </w:numPr>
        <w:spacing w:before="80" w:after="80" w:line="240" w:lineRule="auto"/>
        <w:ind w:left="851" w:hanging="284"/>
        <w:jc w:val="both"/>
        <w:rPr>
          <w:rFonts w:ascii="Times New Roman" w:hAnsi="Times New Roman"/>
          <w:sz w:val="26"/>
          <w:szCs w:val="26"/>
          <w:lang w:val="vi-VN"/>
        </w:rPr>
      </w:pPr>
      <w:r w:rsidRPr="00CE2E40">
        <w:rPr>
          <w:rFonts w:ascii="Times New Roman" w:hAnsi="Times New Roman"/>
          <w:sz w:val="26"/>
          <w:szCs w:val="26"/>
          <w:lang w:val="vi-VN"/>
        </w:rPr>
        <w:t>Bình chữa cháy đặt bên ngoài phải phù hợp với điều kiện xung quanh và không bị ảnh hưởng bởi thời tiết.</w:t>
      </w:r>
    </w:p>
    <w:p w14:paraId="657461FF" w14:textId="77777777" w:rsidR="00C1546E" w:rsidRPr="00CE2E40" w:rsidRDefault="00C1546E" w:rsidP="003C595C">
      <w:pPr>
        <w:pStyle w:val="Style10"/>
        <w:numPr>
          <w:ilvl w:val="0"/>
          <w:numId w:val="81"/>
        </w:numPr>
        <w:spacing w:before="80" w:after="80"/>
        <w:ind w:left="709" w:hanging="283"/>
        <w:rPr>
          <w:rFonts w:eastAsia="MS Mincho"/>
          <w:bCs/>
          <w:i/>
          <w:lang w:val="vi-VN"/>
        </w:rPr>
      </w:pPr>
      <w:r w:rsidRPr="00CE2E40">
        <w:rPr>
          <w:rFonts w:eastAsia="MS Mincho"/>
          <w:bCs/>
          <w:i/>
          <w:lang w:val="vi-VN"/>
        </w:rPr>
        <w:t>Hệ thống nước cứu hỏa</w:t>
      </w:r>
    </w:p>
    <w:p w14:paraId="3CE05E7C" w14:textId="1A03F20F" w:rsidR="00C1546E" w:rsidRPr="00CE2E40" w:rsidRDefault="00C1546E" w:rsidP="003C595C">
      <w:pPr>
        <w:numPr>
          <w:ilvl w:val="0"/>
          <w:numId w:val="49"/>
        </w:numPr>
        <w:spacing w:before="60" w:after="60" w:line="240" w:lineRule="auto"/>
        <w:ind w:left="851" w:hanging="284"/>
        <w:jc w:val="both"/>
        <w:rPr>
          <w:rFonts w:ascii="Times New Roman" w:hAnsi="Times New Roman"/>
          <w:sz w:val="26"/>
          <w:szCs w:val="26"/>
          <w:lang w:val="vi-VN"/>
        </w:rPr>
      </w:pPr>
      <w:r w:rsidRPr="00CE2E40">
        <w:rPr>
          <w:rFonts w:ascii="Times New Roman" w:hAnsi="Times New Roman"/>
          <w:sz w:val="26"/>
          <w:szCs w:val="26"/>
          <w:lang w:val="vi-VN"/>
        </w:rPr>
        <w:t xml:space="preserve">Nguồn nước chữa cháy: </w:t>
      </w:r>
      <w:r w:rsidRPr="0029083A">
        <w:rPr>
          <w:rFonts w:ascii="Times New Roman" w:hAnsi="Times New Roman"/>
          <w:sz w:val="26"/>
          <w:szCs w:val="26"/>
          <w:lang w:val="vi-VN"/>
        </w:rPr>
        <w:t xml:space="preserve">Lượng nước chữa cháy cần thiết được cung cấp từ 01 bể nước dự phòng </w:t>
      </w:r>
      <w:r w:rsidR="0029083A">
        <w:rPr>
          <w:rFonts w:ascii="Times New Roman" w:hAnsi="Times New Roman"/>
          <w:sz w:val="26"/>
          <w:szCs w:val="26"/>
          <w:lang w:val="vi-VN"/>
        </w:rPr>
        <w:t xml:space="preserve">được xây chìm bên dưới nền nhà xưởng sản xuất sợi số 1 </w:t>
      </w:r>
      <w:r w:rsidRPr="0029083A">
        <w:rPr>
          <w:rFonts w:ascii="Times New Roman" w:hAnsi="Times New Roman"/>
          <w:sz w:val="26"/>
          <w:szCs w:val="26"/>
          <w:lang w:val="vi-VN"/>
        </w:rPr>
        <w:t>với thể tích 50</w:t>
      </w:r>
      <w:r w:rsidR="0029083A" w:rsidRPr="0029083A">
        <w:rPr>
          <w:rFonts w:ascii="Times New Roman" w:hAnsi="Times New Roman"/>
          <w:sz w:val="26"/>
          <w:szCs w:val="26"/>
          <w:lang w:val="vi-VN"/>
        </w:rPr>
        <w:t>0</w:t>
      </w:r>
      <w:r w:rsidRPr="0029083A">
        <w:rPr>
          <w:rFonts w:ascii="Times New Roman" w:hAnsi="Times New Roman"/>
          <w:sz w:val="26"/>
          <w:szCs w:val="26"/>
          <w:lang w:val="vi-VN"/>
        </w:rPr>
        <w:t xml:space="preserve"> m³.</w:t>
      </w:r>
      <w:r w:rsidR="0029083A">
        <w:rPr>
          <w:rFonts w:ascii="Times New Roman" w:hAnsi="Times New Roman"/>
          <w:sz w:val="26"/>
          <w:szCs w:val="26"/>
          <w:lang w:val="vi-VN"/>
        </w:rPr>
        <w:t xml:space="preserve"> Đồng thời, bên dưới nền nhà xưởng sản xuất sợi số 1 còn có 01 bể chứa nước </w:t>
      </w:r>
      <w:r w:rsidR="0029083A">
        <w:rPr>
          <w:rFonts w:ascii="Times New Roman" w:hAnsi="Times New Roman"/>
          <w:sz w:val="26"/>
          <w:szCs w:val="26"/>
          <w:lang w:val="vi-VN"/>
        </w:rPr>
        <w:lastRenderedPageBreak/>
        <w:t>sạch dự trữ với thể tích 2.400 m³ dùng cho hoạt động sản xuất và có thể dùng dự phòng cho trường hợp chữa cháy khẩn cấp.</w:t>
      </w:r>
    </w:p>
    <w:p w14:paraId="069595A4" w14:textId="77777777" w:rsidR="00421217" w:rsidRPr="00CE2E40" w:rsidRDefault="00421217" w:rsidP="003C595C">
      <w:pPr>
        <w:pStyle w:val="ListParagraph"/>
        <w:numPr>
          <w:ilvl w:val="0"/>
          <w:numId w:val="4"/>
        </w:numPr>
        <w:spacing w:before="60" w:after="60" w:line="240" w:lineRule="auto"/>
        <w:ind w:left="851" w:hanging="709"/>
        <w:contextualSpacing w:val="0"/>
        <w:jc w:val="both"/>
        <w:outlineLvl w:val="0"/>
        <w:rPr>
          <w:rFonts w:ascii="Times New Roman" w:hAnsi="Times New Roman" w:cs="Times New Roman"/>
          <w:b/>
          <w:sz w:val="26"/>
          <w:szCs w:val="26"/>
        </w:rPr>
      </w:pPr>
      <w:bookmarkStart w:id="60" w:name="_Toc140507140"/>
      <w:r w:rsidRPr="00CE2E40">
        <w:rPr>
          <w:rFonts w:ascii="Times New Roman" w:hAnsi="Times New Roman" w:cs="Times New Roman"/>
          <w:b/>
          <w:sz w:val="26"/>
          <w:szCs w:val="26"/>
        </w:rPr>
        <w:t xml:space="preserve">Công nghệ sản xuất của </w:t>
      </w:r>
      <w:r w:rsidR="00EC5407" w:rsidRPr="00CE2E40">
        <w:rPr>
          <w:rFonts w:ascii="Times New Roman" w:hAnsi="Times New Roman" w:cs="Times New Roman"/>
          <w:b/>
          <w:sz w:val="26"/>
          <w:szCs w:val="26"/>
        </w:rPr>
        <w:t>dự án đầu tư</w:t>
      </w:r>
      <w:bookmarkEnd w:id="60"/>
    </w:p>
    <w:p w14:paraId="339A58D8" w14:textId="77777777" w:rsidR="00093507" w:rsidRPr="00CE2E40" w:rsidRDefault="00421217" w:rsidP="003C595C">
      <w:pPr>
        <w:pStyle w:val="ListParagraph"/>
        <w:numPr>
          <w:ilvl w:val="0"/>
          <w:numId w:val="5"/>
        </w:numPr>
        <w:spacing w:before="60" w:after="60" w:line="240" w:lineRule="auto"/>
        <w:ind w:left="1134" w:hanging="850"/>
        <w:contextualSpacing w:val="0"/>
        <w:jc w:val="both"/>
        <w:outlineLvl w:val="0"/>
        <w:rPr>
          <w:rFonts w:ascii="Times New Roman" w:hAnsi="Times New Roman" w:cs="Times New Roman"/>
          <w:b/>
          <w:i/>
          <w:sz w:val="26"/>
          <w:szCs w:val="26"/>
        </w:rPr>
      </w:pPr>
      <w:bookmarkStart w:id="61" w:name="_Toc140507141"/>
      <w:r w:rsidRPr="00CE2E40">
        <w:rPr>
          <w:rFonts w:ascii="Times New Roman" w:hAnsi="Times New Roman" w:cs="Times New Roman"/>
          <w:b/>
          <w:i/>
          <w:sz w:val="26"/>
          <w:szCs w:val="26"/>
        </w:rPr>
        <w:t xml:space="preserve">Quy trình </w:t>
      </w:r>
      <w:r w:rsidR="00C1546E" w:rsidRPr="00CE2E40">
        <w:rPr>
          <w:rFonts w:ascii="Times New Roman" w:hAnsi="Times New Roman" w:cs="Times New Roman"/>
          <w:b/>
          <w:i/>
          <w:sz w:val="26"/>
          <w:szCs w:val="26"/>
          <w:lang w:val="vi-VN"/>
        </w:rPr>
        <w:t xml:space="preserve">công nghệ </w:t>
      </w:r>
      <w:r w:rsidRPr="00CE2E40">
        <w:rPr>
          <w:rFonts w:ascii="Times New Roman" w:hAnsi="Times New Roman" w:cs="Times New Roman"/>
          <w:b/>
          <w:i/>
          <w:sz w:val="26"/>
          <w:szCs w:val="26"/>
        </w:rPr>
        <w:t>sản xuất</w:t>
      </w:r>
      <w:r w:rsidR="00C1546E" w:rsidRPr="00CE2E40">
        <w:rPr>
          <w:rFonts w:ascii="Times New Roman" w:hAnsi="Times New Roman" w:cs="Times New Roman"/>
          <w:b/>
          <w:i/>
          <w:sz w:val="26"/>
          <w:szCs w:val="26"/>
          <w:lang w:val="vi-VN"/>
        </w:rPr>
        <w:t xml:space="preserve"> các sản phẩm tại dự án</w:t>
      </w:r>
      <w:bookmarkEnd w:id="61"/>
    </w:p>
    <w:p w14:paraId="434F2D03" w14:textId="610764F1" w:rsidR="00093507" w:rsidRPr="00A10E66" w:rsidRDefault="00093507" w:rsidP="003C595C">
      <w:pPr>
        <w:spacing w:before="60" w:after="60" w:line="240" w:lineRule="auto"/>
        <w:ind w:firstLine="426"/>
        <w:jc w:val="both"/>
        <w:rPr>
          <w:rFonts w:ascii="Times New Roman" w:hAnsi="Times New Roman"/>
          <w:sz w:val="26"/>
          <w:szCs w:val="26"/>
        </w:rPr>
      </w:pPr>
      <w:r w:rsidRPr="00CE2E40">
        <w:rPr>
          <w:rFonts w:ascii="Times New Roman" w:hAnsi="Times New Roman"/>
          <w:sz w:val="26"/>
          <w:szCs w:val="26"/>
          <w:lang w:val="vi-VN"/>
        </w:rPr>
        <w:t xml:space="preserve">Sơ đồ mô tả công nghệ sản xuất </w:t>
      </w:r>
      <w:r w:rsidR="00A10E66">
        <w:rPr>
          <w:rFonts w:ascii="Times New Roman" w:hAnsi="Times New Roman"/>
          <w:sz w:val="26"/>
          <w:szCs w:val="26"/>
        </w:rPr>
        <w:t>sợi len lông cừu tại dự án được trình bày chi tiết tại hình 1.2 bên dưới.</w:t>
      </w:r>
    </w:p>
    <w:p w14:paraId="78761C38" w14:textId="3B59EBA4" w:rsidR="00C1546E" w:rsidRPr="009E5B39" w:rsidRDefault="00A10E66" w:rsidP="00B7648B">
      <w:pPr>
        <w:spacing w:before="120" w:after="120" w:line="240" w:lineRule="auto"/>
        <w:jc w:val="center"/>
        <w:rPr>
          <w:rFonts w:ascii="Times New Roman" w:hAnsi="Times New Roman" w:cs="Times New Roman"/>
          <w:b/>
          <w:color w:val="0000FF"/>
          <w:sz w:val="26"/>
          <w:szCs w:val="26"/>
        </w:rPr>
      </w:pPr>
      <w:bookmarkStart w:id="62" w:name="_Toc43384480"/>
      <w:r w:rsidRPr="008D5A1C">
        <w:rPr>
          <w:noProof/>
          <w:sz w:val="26"/>
          <w:szCs w:val="26"/>
        </w:rPr>
        <mc:AlternateContent>
          <mc:Choice Requires="wpc">
            <w:drawing>
              <wp:inline distT="0" distB="0" distL="0" distR="0" wp14:anchorId="03B1C0BB" wp14:editId="67CF20A3">
                <wp:extent cx="6120130" cy="7735251"/>
                <wp:effectExtent l="0" t="0" r="0" b="0"/>
                <wp:docPr id="331811079" name="Canvas 33181107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32502762" name="AutoShape 68"/>
                        <wps:cNvSpPr>
                          <a:spLocks noChangeArrowheads="1"/>
                        </wps:cNvSpPr>
                        <wps:spPr bwMode="auto">
                          <a:xfrm>
                            <a:off x="2103755" y="1584"/>
                            <a:ext cx="1906905" cy="36893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AFED262" w14:textId="054D740C" w:rsidR="00A10E66" w:rsidRPr="00BF606A" w:rsidRDefault="00A10E66" w:rsidP="00A10E66">
                              <w:pPr>
                                <w:jc w:val="center"/>
                                <w:rPr>
                                  <w:rFonts w:ascii="Times New Roman" w:hAnsi="Times New Roman" w:cs="Times New Roman"/>
                                  <w:sz w:val="24"/>
                                  <w:szCs w:val="24"/>
                                </w:rPr>
                              </w:pPr>
                              <w:r w:rsidRPr="00BF606A">
                                <w:rPr>
                                  <w:rFonts w:ascii="Times New Roman" w:hAnsi="Times New Roman" w:cs="Times New Roman"/>
                                  <w:sz w:val="24"/>
                                  <w:szCs w:val="24"/>
                                </w:rPr>
                                <w:t xml:space="preserve">Nguyên liệu </w:t>
                              </w:r>
                              <w:r w:rsidR="009866B2" w:rsidRPr="00BF606A">
                                <w:rPr>
                                  <w:rFonts w:ascii="Times New Roman" w:hAnsi="Times New Roman" w:cs="Times New Roman"/>
                                  <w:sz w:val="24"/>
                                  <w:szCs w:val="24"/>
                                </w:rPr>
                                <w:t xml:space="preserve">sợi các loại </w:t>
                              </w:r>
                            </w:p>
                          </w:txbxContent>
                        </wps:txbx>
                        <wps:bodyPr rot="0" vert="horz" wrap="square" lIns="91440" tIns="45720" rIns="91440" bIns="45720" anchor="t" anchorCtr="0" upright="1">
                          <a:noAutofit/>
                        </wps:bodyPr>
                      </wps:wsp>
                      <wps:wsp>
                        <wps:cNvPr id="1324130658" name="AutoShape 69"/>
                        <wps:cNvSpPr>
                          <a:spLocks noChangeArrowheads="1"/>
                        </wps:cNvSpPr>
                        <wps:spPr bwMode="auto">
                          <a:xfrm>
                            <a:off x="2223770" y="511775"/>
                            <a:ext cx="1665605" cy="368935"/>
                          </a:xfrm>
                          <a:prstGeom prst="roundRect">
                            <a:avLst>
                              <a:gd name="adj" fmla="val 16667"/>
                            </a:avLst>
                          </a:prstGeom>
                          <a:solidFill>
                            <a:srgbClr val="FFFFFF"/>
                          </a:solidFill>
                          <a:ln w="9525">
                            <a:solidFill>
                              <a:srgbClr val="000000"/>
                            </a:solidFill>
                            <a:round/>
                            <a:headEnd/>
                            <a:tailEnd/>
                          </a:ln>
                        </wps:spPr>
                        <wps:txbx>
                          <w:txbxContent>
                            <w:p w14:paraId="2CD9C787" w14:textId="63660E47" w:rsidR="00A10E66" w:rsidRPr="00B641A8" w:rsidRDefault="00B641A8" w:rsidP="00A10E66">
                              <w:pPr>
                                <w:jc w:val="center"/>
                                <w:rPr>
                                  <w:rFonts w:ascii="Times New Roman" w:hAnsi="Times New Roman" w:cs="Times New Roman"/>
                                  <w:sz w:val="24"/>
                                  <w:szCs w:val="24"/>
                                  <w:lang w:val="vi-VN"/>
                                </w:rPr>
                              </w:pPr>
                              <w:r>
                                <w:rPr>
                                  <w:rFonts w:ascii="Times New Roman" w:hAnsi="Times New Roman" w:cs="Times New Roman"/>
                                  <w:sz w:val="24"/>
                                  <w:szCs w:val="24"/>
                                  <w:lang w:val="vi-VN"/>
                                </w:rPr>
                                <w:t xml:space="preserve">Tiền xử lý </w:t>
                              </w:r>
                            </w:p>
                          </w:txbxContent>
                        </wps:txbx>
                        <wps:bodyPr rot="0" vert="horz" wrap="square" lIns="91440" tIns="45720" rIns="91440" bIns="45720" anchor="t" anchorCtr="0" upright="1">
                          <a:noAutofit/>
                        </wps:bodyPr>
                      </wps:wsp>
                      <wps:wsp>
                        <wps:cNvPr id="13710588" name="AutoShape 70"/>
                        <wps:cNvSpPr>
                          <a:spLocks noChangeArrowheads="1"/>
                        </wps:cNvSpPr>
                        <wps:spPr bwMode="auto">
                          <a:xfrm>
                            <a:off x="2222500" y="1042950"/>
                            <a:ext cx="1666875" cy="368935"/>
                          </a:xfrm>
                          <a:prstGeom prst="roundRect">
                            <a:avLst>
                              <a:gd name="adj" fmla="val 16667"/>
                            </a:avLst>
                          </a:prstGeom>
                          <a:solidFill>
                            <a:srgbClr val="FFFFFF"/>
                          </a:solidFill>
                          <a:ln w="9525">
                            <a:solidFill>
                              <a:srgbClr val="000000"/>
                            </a:solidFill>
                            <a:round/>
                            <a:headEnd/>
                            <a:tailEnd/>
                          </a:ln>
                        </wps:spPr>
                        <wps:txbx>
                          <w:txbxContent>
                            <w:p w14:paraId="39C85C49" w14:textId="77777777" w:rsidR="00A10E66" w:rsidRPr="00BF606A" w:rsidRDefault="00A10E66" w:rsidP="00A10E66">
                              <w:pPr>
                                <w:jc w:val="center"/>
                                <w:rPr>
                                  <w:rFonts w:ascii="Times New Roman" w:hAnsi="Times New Roman" w:cs="Times New Roman"/>
                                  <w:sz w:val="24"/>
                                  <w:szCs w:val="24"/>
                                </w:rPr>
                              </w:pPr>
                              <w:r w:rsidRPr="00BF606A">
                                <w:rPr>
                                  <w:rFonts w:ascii="Times New Roman" w:hAnsi="Times New Roman" w:cs="Times New Roman"/>
                                  <w:sz w:val="24"/>
                                  <w:szCs w:val="24"/>
                                </w:rPr>
                                <w:t xml:space="preserve">Nhuộm màu </w:t>
                              </w:r>
                            </w:p>
                          </w:txbxContent>
                        </wps:txbx>
                        <wps:bodyPr rot="0" vert="horz" wrap="square" lIns="91440" tIns="45720" rIns="91440" bIns="45720" anchor="t" anchorCtr="0" upright="1">
                          <a:noAutofit/>
                        </wps:bodyPr>
                      </wps:wsp>
                      <wps:wsp>
                        <wps:cNvPr id="1849710809" name="AutoShape 71"/>
                        <wps:cNvSpPr>
                          <a:spLocks noChangeArrowheads="1"/>
                        </wps:cNvSpPr>
                        <wps:spPr bwMode="auto">
                          <a:xfrm>
                            <a:off x="2222500" y="1521054"/>
                            <a:ext cx="1666875" cy="368935"/>
                          </a:xfrm>
                          <a:prstGeom prst="roundRect">
                            <a:avLst>
                              <a:gd name="adj" fmla="val 16667"/>
                            </a:avLst>
                          </a:prstGeom>
                          <a:solidFill>
                            <a:srgbClr val="FFFFFF"/>
                          </a:solidFill>
                          <a:ln w="9525">
                            <a:solidFill>
                              <a:srgbClr val="000000"/>
                            </a:solidFill>
                            <a:round/>
                            <a:headEnd/>
                            <a:tailEnd/>
                          </a:ln>
                        </wps:spPr>
                        <wps:txbx>
                          <w:txbxContent>
                            <w:p w14:paraId="568938FB" w14:textId="2AD83C97" w:rsidR="00A10E66" w:rsidRPr="00BF606A" w:rsidRDefault="00D850E4" w:rsidP="00A10E66">
                              <w:pPr>
                                <w:jc w:val="center"/>
                                <w:rPr>
                                  <w:rFonts w:ascii="Times New Roman" w:hAnsi="Times New Roman" w:cs="Times New Roman"/>
                                  <w:sz w:val="24"/>
                                  <w:szCs w:val="24"/>
                                </w:rPr>
                              </w:pPr>
                              <w:r w:rsidRPr="00BF606A">
                                <w:rPr>
                                  <w:rFonts w:ascii="Times New Roman" w:hAnsi="Times New Roman" w:cs="Times New Roman"/>
                                  <w:sz w:val="24"/>
                                  <w:szCs w:val="24"/>
                                </w:rPr>
                                <w:t xml:space="preserve">Giặt </w:t>
                              </w:r>
                              <w:r w:rsidR="00CB2256" w:rsidRPr="00BF606A">
                                <w:rPr>
                                  <w:rFonts w:ascii="Times New Roman" w:hAnsi="Times New Roman" w:cs="Times New Roman"/>
                                  <w:sz w:val="24"/>
                                  <w:szCs w:val="24"/>
                                </w:rPr>
                                <w:t xml:space="preserve">lại </w:t>
                              </w:r>
                            </w:p>
                          </w:txbxContent>
                        </wps:txbx>
                        <wps:bodyPr rot="0" vert="horz" wrap="square" lIns="91440" tIns="45720" rIns="91440" bIns="45720" anchor="t" anchorCtr="0" upright="1">
                          <a:noAutofit/>
                        </wps:bodyPr>
                      </wps:wsp>
                      <wps:wsp>
                        <wps:cNvPr id="1949902044" name="AutoShape 72"/>
                        <wps:cNvSpPr>
                          <a:spLocks noChangeArrowheads="1"/>
                        </wps:cNvSpPr>
                        <wps:spPr bwMode="auto">
                          <a:xfrm>
                            <a:off x="2223770" y="2060829"/>
                            <a:ext cx="1666875" cy="369570"/>
                          </a:xfrm>
                          <a:prstGeom prst="roundRect">
                            <a:avLst>
                              <a:gd name="adj" fmla="val 16667"/>
                            </a:avLst>
                          </a:prstGeom>
                          <a:solidFill>
                            <a:srgbClr val="FFFFFF"/>
                          </a:solidFill>
                          <a:ln w="9525">
                            <a:solidFill>
                              <a:srgbClr val="000000"/>
                            </a:solidFill>
                            <a:round/>
                            <a:headEnd/>
                            <a:tailEnd/>
                          </a:ln>
                        </wps:spPr>
                        <wps:txbx>
                          <w:txbxContent>
                            <w:p w14:paraId="695BD491" w14:textId="144702DB" w:rsidR="00A10E66" w:rsidRPr="00BF606A" w:rsidRDefault="00CB2256" w:rsidP="00A10E66">
                              <w:pPr>
                                <w:jc w:val="center"/>
                                <w:rPr>
                                  <w:rFonts w:ascii="Times New Roman" w:hAnsi="Times New Roman" w:cs="Times New Roman"/>
                                  <w:sz w:val="24"/>
                                  <w:szCs w:val="24"/>
                                </w:rPr>
                              </w:pPr>
                              <w:r w:rsidRPr="00BF606A">
                                <w:rPr>
                                  <w:rFonts w:ascii="Times New Roman" w:hAnsi="Times New Roman" w:cs="Times New Roman"/>
                                  <w:sz w:val="24"/>
                                  <w:szCs w:val="24"/>
                                </w:rPr>
                                <w:t xml:space="preserve">Sấy </w:t>
                              </w:r>
                            </w:p>
                          </w:txbxContent>
                        </wps:txbx>
                        <wps:bodyPr rot="0" vert="horz" wrap="square" lIns="91440" tIns="45720" rIns="91440" bIns="45720" anchor="t" anchorCtr="0" upright="1">
                          <a:noAutofit/>
                        </wps:bodyPr>
                      </wps:wsp>
                      <wps:wsp>
                        <wps:cNvPr id="749735391" name="AutoShape 73"/>
                        <wps:cNvSpPr>
                          <a:spLocks noChangeArrowheads="1"/>
                        </wps:cNvSpPr>
                        <wps:spPr bwMode="auto">
                          <a:xfrm>
                            <a:off x="2222500" y="2581965"/>
                            <a:ext cx="1666875" cy="368935"/>
                          </a:xfrm>
                          <a:prstGeom prst="roundRect">
                            <a:avLst>
                              <a:gd name="adj" fmla="val 16667"/>
                            </a:avLst>
                          </a:prstGeom>
                          <a:solidFill>
                            <a:srgbClr val="FFFFFF"/>
                          </a:solidFill>
                          <a:ln w="9525">
                            <a:solidFill>
                              <a:srgbClr val="000000"/>
                            </a:solidFill>
                            <a:round/>
                            <a:headEnd/>
                            <a:tailEnd/>
                          </a:ln>
                        </wps:spPr>
                        <wps:txbx>
                          <w:txbxContent>
                            <w:p w14:paraId="02F6A149" w14:textId="35B5785D" w:rsidR="00A10E66" w:rsidRPr="00BF606A" w:rsidRDefault="00B4245C" w:rsidP="00A10E66">
                              <w:pPr>
                                <w:jc w:val="center"/>
                                <w:rPr>
                                  <w:rFonts w:ascii="Times New Roman" w:hAnsi="Times New Roman" w:cs="Times New Roman"/>
                                  <w:sz w:val="24"/>
                                  <w:szCs w:val="24"/>
                                </w:rPr>
                              </w:pPr>
                              <w:r w:rsidRPr="00BF606A">
                                <w:rPr>
                                  <w:rFonts w:ascii="Times New Roman" w:hAnsi="Times New Roman" w:cs="Times New Roman"/>
                                  <w:sz w:val="24"/>
                                  <w:szCs w:val="24"/>
                                </w:rPr>
                                <w:t xml:space="preserve">Trộn sợi </w:t>
                              </w:r>
                            </w:p>
                          </w:txbxContent>
                        </wps:txbx>
                        <wps:bodyPr rot="0" vert="horz" wrap="square" lIns="91440" tIns="45720" rIns="91440" bIns="45720" anchor="t" anchorCtr="0" upright="1">
                          <a:noAutofit/>
                        </wps:bodyPr>
                      </wps:wsp>
                      <wps:wsp>
                        <wps:cNvPr id="362089113" name="AutoShape 74"/>
                        <wps:cNvSpPr>
                          <a:spLocks noChangeArrowheads="1"/>
                        </wps:cNvSpPr>
                        <wps:spPr bwMode="auto">
                          <a:xfrm>
                            <a:off x="2223770" y="3114625"/>
                            <a:ext cx="1666875" cy="368935"/>
                          </a:xfrm>
                          <a:prstGeom prst="roundRect">
                            <a:avLst>
                              <a:gd name="adj" fmla="val 16667"/>
                            </a:avLst>
                          </a:prstGeom>
                          <a:solidFill>
                            <a:srgbClr val="FFFFFF"/>
                          </a:solidFill>
                          <a:ln w="9525">
                            <a:solidFill>
                              <a:srgbClr val="000000"/>
                            </a:solidFill>
                            <a:round/>
                            <a:headEnd/>
                            <a:tailEnd/>
                          </a:ln>
                        </wps:spPr>
                        <wps:txbx>
                          <w:txbxContent>
                            <w:p w14:paraId="4A96227E" w14:textId="03EDFDCB" w:rsidR="00A10E66" w:rsidRPr="00BF606A" w:rsidRDefault="00B4245C" w:rsidP="00A10E66">
                              <w:pPr>
                                <w:jc w:val="center"/>
                                <w:rPr>
                                  <w:rFonts w:ascii="Times New Roman" w:hAnsi="Times New Roman" w:cs="Times New Roman"/>
                                  <w:sz w:val="24"/>
                                  <w:szCs w:val="24"/>
                                </w:rPr>
                              </w:pPr>
                              <w:r w:rsidRPr="00BF606A">
                                <w:rPr>
                                  <w:rFonts w:ascii="Times New Roman" w:hAnsi="Times New Roman" w:cs="Times New Roman"/>
                                  <w:sz w:val="24"/>
                                  <w:szCs w:val="24"/>
                                </w:rPr>
                                <w:t>Ghép cúi</w:t>
                              </w:r>
                            </w:p>
                          </w:txbxContent>
                        </wps:txbx>
                        <wps:bodyPr rot="0" vert="horz" wrap="square" lIns="91440" tIns="45720" rIns="91440" bIns="45720" anchor="t" anchorCtr="0" upright="1">
                          <a:noAutofit/>
                        </wps:bodyPr>
                      </wps:wsp>
                      <wps:wsp>
                        <wps:cNvPr id="21193332" name="AutoShape 76"/>
                        <wps:cNvCnPr>
                          <a:cxnSpLocks noChangeShapeType="1"/>
                          <a:stCxn id="1732502762" idx="2"/>
                          <a:endCxn id="1324130658" idx="0"/>
                        </wps:cNvCnPr>
                        <wps:spPr bwMode="auto">
                          <a:xfrm flipH="1">
                            <a:off x="3056573" y="370519"/>
                            <a:ext cx="635" cy="141256"/>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106976684" name="AutoShape 77"/>
                        <wps:cNvCnPr>
                          <a:cxnSpLocks noChangeShapeType="1"/>
                          <a:stCxn id="1324130658" idx="2"/>
                          <a:endCxn id="13710588" idx="0"/>
                        </wps:cNvCnPr>
                        <wps:spPr bwMode="auto">
                          <a:xfrm flipH="1">
                            <a:off x="3055938" y="880710"/>
                            <a:ext cx="635" cy="16224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294607696" name="AutoShape 78"/>
                        <wps:cNvCnPr>
                          <a:cxnSpLocks noChangeShapeType="1"/>
                          <a:stCxn id="13710588" idx="2"/>
                          <a:endCxn id="1849710809" idx="0"/>
                        </wps:cNvCnPr>
                        <wps:spPr bwMode="auto">
                          <a:xfrm>
                            <a:off x="3055938" y="1411801"/>
                            <a:ext cx="0" cy="109163"/>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745364807" name="AutoShape 79"/>
                        <wps:cNvCnPr>
                          <a:cxnSpLocks noChangeShapeType="1"/>
                          <a:stCxn id="1849710809" idx="2"/>
                          <a:endCxn id="1949902044" idx="0"/>
                        </wps:cNvCnPr>
                        <wps:spPr bwMode="auto">
                          <a:xfrm>
                            <a:off x="3055938" y="1889989"/>
                            <a:ext cx="1270" cy="17084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957713422" name="AutoShape 80"/>
                        <wps:cNvCnPr>
                          <a:cxnSpLocks noChangeShapeType="1"/>
                          <a:stCxn id="1949902044" idx="2"/>
                          <a:endCxn id="749735391" idx="0"/>
                        </wps:cNvCnPr>
                        <wps:spPr bwMode="auto">
                          <a:xfrm flipH="1">
                            <a:off x="3055938" y="2430399"/>
                            <a:ext cx="1270" cy="151566"/>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08820131" name="AutoShape 81"/>
                        <wps:cNvCnPr>
                          <a:cxnSpLocks noChangeShapeType="1"/>
                          <a:stCxn id="749735391" idx="2"/>
                          <a:endCxn id="362089113" idx="0"/>
                        </wps:cNvCnPr>
                        <wps:spPr bwMode="auto">
                          <a:xfrm>
                            <a:off x="3055938" y="2950900"/>
                            <a:ext cx="1270" cy="163725"/>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350284262" name="AutoShape 83"/>
                        <wps:cNvSpPr>
                          <a:spLocks noChangeArrowheads="1"/>
                        </wps:cNvSpPr>
                        <wps:spPr bwMode="auto">
                          <a:xfrm>
                            <a:off x="99301" y="436596"/>
                            <a:ext cx="1746049" cy="521298"/>
                          </a:xfrm>
                          <a:prstGeom prst="roundRect">
                            <a:avLst>
                              <a:gd name="adj" fmla="val 16667"/>
                            </a:avLst>
                          </a:prstGeom>
                          <a:solidFill>
                            <a:srgbClr val="FFFFFF"/>
                          </a:solidFill>
                          <a:ln w="9525">
                            <a:solidFill>
                              <a:srgbClr val="000000"/>
                            </a:solidFill>
                            <a:prstDash val="dash"/>
                            <a:round/>
                            <a:headEnd/>
                            <a:tailEnd/>
                          </a:ln>
                        </wps:spPr>
                        <wps:txbx>
                          <w:txbxContent>
                            <w:p w14:paraId="0078D4F0" w14:textId="505CCC7E" w:rsidR="00A10E66" w:rsidRPr="00BF606A" w:rsidRDefault="00A10E66" w:rsidP="00A10E66">
                              <w:pPr>
                                <w:jc w:val="center"/>
                                <w:rPr>
                                  <w:rFonts w:ascii="Times New Roman" w:hAnsi="Times New Roman" w:cs="Times New Roman"/>
                                  <w:i/>
                                  <w:iCs/>
                                  <w:sz w:val="20"/>
                                  <w:szCs w:val="20"/>
                                </w:rPr>
                              </w:pPr>
                              <w:r w:rsidRPr="00BF606A">
                                <w:rPr>
                                  <w:rFonts w:ascii="Times New Roman" w:hAnsi="Times New Roman" w:cs="Times New Roman"/>
                                  <w:i/>
                                  <w:iCs/>
                                  <w:sz w:val="20"/>
                                  <w:szCs w:val="20"/>
                                </w:rPr>
                                <w:t>Nước</w:t>
                              </w:r>
                              <w:r w:rsidR="009866B2" w:rsidRPr="00BF606A">
                                <w:rPr>
                                  <w:rFonts w:ascii="Times New Roman" w:hAnsi="Times New Roman" w:cs="Times New Roman"/>
                                  <w:i/>
                                  <w:iCs/>
                                  <w:sz w:val="20"/>
                                  <w:szCs w:val="20"/>
                                </w:rPr>
                                <w:t xml:space="preserve"> sạch</w:t>
                              </w:r>
                              <w:r w:rsidRPr="00BF606A">
                                <w:rPr>
                                  <w:rFonts w:ascii="Times New Roman" w:hAnsi="Times New Roman" w:cs="Times New Roman"/>
                                  <w:i/>
                                  <w:iCs/>
                                  <w:sz w:val="20"/>
                                  <w:szCs w:val="20"/>
                                </w:rPr>
                                <w:t xml:space="preserve">, </w:t>
                              </w:r>
                              <w:r w:rsidR="009866B2" w:rsidRPr="00BF606A">
                                <w:rPr>
                                  <w:rFonts w:ascii="Times New Roman" w:hAnsi="Times New Roman" w:cs="Times New Roman"/>
                                  <w:i/>
                                  <w:iCs/>
                                  <w:sz w:val="20"/>
                                  <w:szCs w:val="20"/>
                                </w:rPr>
                                <w:t>hóa chất, cấp nhiệt từ lò hơi t° = 60</w:t>
                              </w:r>
                              <w:r w:rsidRPr="00BF606A">
                                <w:rPr>
                                  <w:rFonts w:ascii="Times New Roman" w:hAnsi="Times New Roman" w:cs="Times New Roman"/>
                                  <w:i/>
                                  <w:iCs/>
                                  <w:sz w:val="20"/>
                                  <w:szCs w:val="20"/>
                                  <w:vertAlign w:val="superscript"/>
                                </w:rPr>
                                <w:t>0</w:t>
                              </w:r>
                              <w:r w:rsidRPr="00BF606A">
                                <w:rPr>
                                  <w:rFonts w:ascii="Times New Roman" w:hAnsi="Times New Roman" w:cs="Times New Roman"/>
                                  <w:i/>
                                  <w:iCs/>
                                  <w:sz w:val="20"/>
                                  <w:szCs w:val="20"/>
                                </w:rPr>
                                <w:t>C</w:t>
                              </w:r>
                            </w:p>
                          </w:txbxContent>
                        </wps:txbx>
                        <wps:bodyPr rot="0" vert="horz" wrap="square" lIns="91440" tIns="45720" rIns="91440" bIns="45720" anchor="t" anchorCtr="0" upright="1">
                          <a:noAutofit/>
                        </wps:bodyPr>
                      </wps:wsp>
                      <wps:wsp>
                        <wps:cNvPr id="268933403" name="AutoShape 84"/>
                        <wps:cNvCnPr>
                          <a:cxnSpLocks noChangeShapeType="1"/>
                          <a:stCxn id="350284262" idx="3"/>
                          <a:endCxn id="1324130658" idx="1"/>
                        </wps:cNvCnPr>
                        <wps:spPr bwMode="auto">
                          <a:xfrm flipV="1">
                            <a:off x="1845350" y="696243"/>
                            <a:ext cx="378420" cy="1002"/>
                          </a:xfrm>
                          <a:prstGeom prst="straightConnector1">
                            <a:avLst/>
                          </a:prstGeom>
                          <a:noFill/>
                          <a:ln w="9525">
                            <a:solidFill>
                              <a:srgbClr val="000000"/>
                            </a:solidFill>
                            <a:prstDash val="dash"/>
                            <a:round/>
                            <a:headEnd/>
                            <a:tailEnd type="stealth" w="med" len="med"/>
                          </a:ln>
                          <a:extLst>
                            <a:ext uri="{909E8E84-426E-40DD-AFC4-6F175D3DCCD1}">
                              <a14:hiddenFill xmlns:a14="http://schemas.microsoft.com/office/drawing/2010/main">
                                <a:noFill/>
                              </a14:hiddenFill>
                            </a:ext>
                          </a:extLst>
                        </wps:spPr>
                        <wps:bodyPr/>
                      </wps:wsp>
                      <wps:wsp>
                        <wps:cNvPr id="37785869" name="AutoShape 85"/>
                        <wps:cNvSpPr>
                          <a:spLocks noChangeArrowheads="1"/>
                        </wps:cNvSpPr>
                        <wps:spPr bwMode="auto">
                          <a:xfrm>
                            <a:off x="104140" y="982625"/>
                            <a:ext cx="1741210" cy="496570"/>
                          </a:xfrm>
                          <a:prstGeom prst="roundRect">
                            <a:avLst>
                              <a:gd name="adj" fmla="val 16667"/>
                            </a:avLst>
                          </a:prstGeom>
                          <a:solidFill>
                            <a:srgbClr val="FFFFFF"/>
                          </a:solidFill>
                          <a:ln w="9525">
                            <a:solidFill>
                              <a:srgbClr val="000000"/>
                            </a:solidFill>
                            <a:prstDash val="dash"/>
                            <a:round/>
                            <a:headEnd/>
                            <a:tailEnd/>
                          </a:ln>
                        </wps:spPr>
                        <wps:txbx>
                          <w:txbxContent>
                            <w:p w14:paraId="368DA7C5" w14:textId="0A9ABB99" w:rsidR="00A10E66" w:rsidRPr="00BF606A" w:rsidRDefault="00A10E66" w:rsidP="00A10E66">
                              <w:pPr>
                                <w:jc w:val="center"/>
                                <w:rPr>
                                  <w:rFonts w:ascii="Times New Roman" w:hAnsi="Times New Roman" w:cs="Times New Roman"/>
                                  <w:i/>
                                  <w:iCs/>
                                  <w:sz w:val="20"/>
                                  <w:szCs w:val="20"/>
                                </w:rPr>
                              </w:pPr>
                              <w:r w:rsidRPr="00BF606A">
                                <w:rPr>
                                  <w:rFonts w:ascii="Times New Roman" w:hAnsi="Times New Roman" w:cs="Times New Roman"/>
                                  <w:i/>
                                  <w:iCs/>
                                  <w:sz w:val="20"/>
                                  <w:szCs w:val="20"/>
                                </w:rPr>
                                <w:t>Nước</w:t>
                              </w:r>
                              <w:r w:rsidR="009866B2" w:rsidRPr="00BF606A">
                                <w:rPr>
                                  <w:rFonts w:ascii="Times New Roman" w:hAnsi="Times New Roman" w:cs="Times New Roman"/>
                                  <w:i/>
                                  <w:iCs/>
                                  <w:sz w:val="20"/>
                                  <w:szCs w:val="20"/>
                                </w:rPr>
                                <w:t xml:space="preserve"> sạch</w:t>
                              </w:r>
                              <w:r w:rsidRPr="00BF606A">
                                <w:rPr>
                                  <w:rFonts w:ascii="Times New Roman" w:hAnsi="Times New Roman" w:cs="Times New Roman"/>
                                  <w:i/>
                                  <w:iCs/>
                                  <w:sz w:val="20"/>
                                  <w:szCs w:val="20"/>
                                </w:rPr>
                                <w:t xml:space="preserve">, hóa chất, </w:t>
                              </w:r>
                              <w:r w:rsidR="009866B2" w:rsidRPr="00BF606A">
                                <w:rPr>
                                  <w:rFonts w:ascii="Times New Roman" w:hAnsi="Times New Roman" w:cs="Times New Roman"/>
                                  <w:i/>
                                  <w:iCs/>
                                  <w:sz w:val="20"/>
                                  <w:szCs w:val="20"/>
                                </w:rPr>
                                <w:t xml:space="preserve">cấp nhiệt từ lò hơi t° = </w:t>
                              </w:r>
                              <w:r w:rsidR="00CB2256" w:rsidRPr="00BF606A">
                                <w:rPr>
                                  <w:rFonts w:ascii="Times New Roman" w:hAnsi="Times New Roman" w:cs="Times New Roman"/>
                                  <w:i/>
                                  <w:iCs/>
                                  <w:sz w:val="20"/>
                                  <w:szCs w:val="20"/>
                                </w:rPr>
                                <w:t xml:space="preserve">50 – </w:t>
                              </w:r>
                              <w:r w:rsidR="009866B2" w:rsidRPr="00BF606A">
                                <w:rPr>
                                  <w:rFonts w:ascii="Times New Roman" w:hAnsi="Times New Roman" w:cs="Times New Roman"/>
                                  <w:i/>
                                  <w:iCs/>
                                  <w:sz w:val="20"/>
                                  <w:szCs w:val="20"/>
                                </w:rPr>
                                <w:t>85</w:t>
                              </w:r>
                              <w:r w:rsidR="009866B2" w:rsidRPr="00BF606A">
                                <w:rPr>
                                  <w:rFonts w:ascii="Times New Roman" w:hAnsi="Times New Roman" w:cs="Times New Roman"/>
                                  <w:i/>
                                  <w:iCs/>
                                  <w:sz w:val="20"/>
                                  <w:szCs w:val="20"/>
                                  <w:vertAlign w:val="superscript"/>
                                </w:rPr>
                                <w:t>0</w:t>
                              </w:r>
                              <w:r w:rsidR="009866B2" w:rsidRPr="00BF606A">
                                <w:rPr>
                                  <w:rFonts w:ascii="Times New Roman" w:hAnsi="Times New Roman" w:cs="Times New Roman"/>
                                  <w:i/>
                                  <w:iCs/>
                                  <w:sz w:val="20"/>
                                  <w:szCs w:val="20"/>
                                </w:rPr>
                                <w:t>C</w:t>
                              </w:r>
                            </w:p>
                          </w:txbxContent>
                        </wps:txbx>
                        <wps:bodyPr rot="0" vert="horz" wrap="square" lIns="91440" tIns="45720" rIns="91440" bIns="45720" anchor="t" anchorCtr="0" upright="1">
                          <a:noAutofit/>
                        </wps:bodyPr>
                      </wps:wsp>
                      <wps:wsp>
                        <wps:cNvPr id="434588655" name="AutoShape 86"/>
                        <wps:cNvCnPr>
                          <a:cxnSpLocks noChangeShapeType="1"/>
                          <a:stCxn id="37785869" idx="3"/>
                          <a:endCxn id="13710588" idx="1"/>
                        </wps:cNvCnPr>
                        <wps:spPr bwMode="auto">
                          <a:xfrm flipV="1">
                            <a:off x="1845350" y="1227418"/>
                            <a:ext cx="377150" cy="3492"/>
                          </a:xfrm>
                          <a:prstGeom prst="straightConnector1">
                            <a:avLst/>
                          </a:prstGeom>
                          <a:noFill/>
                          <a:ln w="9525">
                            <a:solidFill>
                              <a:srgbClr val="000000"/>
                            </a:solidFill>
                            <a:prstDash val="dash"/>
                            <a:round/>
                            <a:headEnd/>
                            <a:tailEnd type="stealth" w="med" len="med"/>
                          </a:ln>
                          <a:extLst>
                            <a:ext uri="{909E8E84-426E-40DD-AFC4-6F175D3DCCD1}">
                              <a14:hiddenFill xmlns:a14="http://schemas.microsoft.com/office/drawing/2010/main">
                                <a:noFill/>
                              </a14:hiddenFill>
                            </a:ext>
                          </a:extLst>
                        </wps:spPr>
                        <wps:bodyPr/>
                      </wps:wsp>
                      <wps:wsp>
                        <wps:cNvPr id="1450418247" name="AutoShape 88"/>
                        <wps:cNvCnPr>
                          <a:cxnSpLocks noChangeShapeType="1"/>
                          <a:stCxn id="624046174" idx="3"/>
                          <a:endCxn id="1849710809" idx="1"/>
                        </wps:cNvCnPr>
                        <wps:spPr bwMode="auto">
                          <a:xfrm flipV="1">
                            <a:off x="1839249" y="1705522"/>
                            <a:ext cx="383251" cy="3075"/>
                          </a:xfrm>
                          <a:prstGeom prst="straightConnector1">
                            <a:avLst/>
                          </a:prstGeom>
                          <a:noFill/>
                          <a:ln w="9525">
                            <a:solidFill>
                              <a:srgbClr val="000000"/>
                            </a:solidFill>
                            <a:prstDash val="dash"/>
                            <a:round/>
                            <a:headEnd/>
                            <a:tailEnd type="stealth" w="med" len="med"/>
                          </a:ln>
                          <a:extLst>
                            <a:ext uri="{909E8E84-426E-40DD-AFC4-6F175D3DCCD1}">
                              <a14:hiddenFill xmlns:a14="http://schemas.microsoft.com/office/drawing/2010/main">
                                <a:noFill/>
                              </a14:hiddenFill>
                            </a:ext>
                          </a:extLst>
                        </wps:spPr>
                        <wps:bodyPr/>
                      </wps:wsp>
                      <wps:wsp>
                        <wps:cNvPr id="545533721" name="AutoShape 89"/>
                        <wps:cNvSpPr>
                          <a:spLocks noChangeArrowheads="1"/>
                        </wps:cNvSpPr>
                        <wps:spPr bwMode="auto">
                          <a:xfrm>
                            <a:off x="555372" y="2007155"/>
                            <a:ext cx="1283876" cy="479344"/>
                          </a:xfrm>
                          <a:prstGeom prst="roundRect">
                            <a:avLst>
                              <a:gd name="adj" fmla="val 16667"/>
                            </a:avLst>
                          </a:prstGeom>
                          <a:solidFill>
                            <a:srgbClr val="FFFFFF"/>
                          </a:solidFill>
                          <a:ln w="9525">
                            <a:solidFill>
                              <a:srgbClr val="000000"/>
                            </a:solidFill>
                            <a:prstDash val="dash"/>
                            <a:round/>
                            <a:headEnd/>
                            <a:tailEnd/>
                          </a:ln>
                        </wps:spPr>
                        <wps:txbx>
                          <w:txbxContent>
                            <w:p w14:paraId="468E2FE0" w14:textId="3EF2A66A" w:rsidR="00A10E66" w:rsidRPr="00BF606A" w:rsidRDefault="00CB2256" w:rsidP="00A10E66">
                              <w:pPr>
                                <w:jc w:val="center"/>
                                <w:rPr>
                                  <w:rFonts w:ascii="Times New Roman" w:hAnsi="Times New Roman" w:cs="Times New Roman"/>
                                  <w:i/>
                                  <w:iCs/>
                                  <w:sz w:val="20"/>
                                  <w:szCs w:val="20"/>
                                </w:rPr>
                              </w:pPr>
                              <w:r w:rsidRPr="00BF606A">
                                <w:rPr>
                                  <w:rFonts w:ascii="Times New Roman" w:hAnsi="Times New Roman" w:cs="Times New Roman"/>
                                  <w:i/>
                                  <w:iCs/>
                                  <w:sz w:val="20"/>
                                  <w:szCs w:val="20"/>
                                </w:rPr>
                                <w:t xml:space="preserve">Cấp nhiệt từ lò hơi </w:t>
                              </w:r>
                              <w:r w:rsidRPr="00BF606A">
                                <w:rPr>
                                  <w:rFonts w:ascii="Times New Roman" w:hAnsi="Times New Roman" w:cs="Times New Roman"/>
                                  <w:i/>
                                  <w:iCs/>
                                  <w:sz w:val="20"/>
                                  <w:szCs w:val="20"/>
                                </w:rPr>
                                <w:br/>
                                <w:t>t° = 120 – 130</w:t>
                              </w:r>
                              <w:r w:rsidRPr="00BF606A">
                                <w:rPr>
                                  <w:rFonts w:ascii="Times New Roman" w:hAnsi="Times New Roman" w:cs="Times New Roman"/>
                                  <w:i/>
                                  <w:iCs/>
                                  <w:sz w:val="20"/>
                                  <w:szCs w:val="20"/>
                                  <w:vertAlign w:val="superscript"/>
                                </w:rPr>
                                <w:t>0</w:t>
                              </w:r>
                              <w:r w:rsidRPr="00BF606A">
                                <w:rPr>
                                  <w:rFonts w:ascii="Times New Roman" w:hAnsi="Times New Roman" w:cs="Times New Roman"/>
                                  <w:i/>
                                  <w:iCs/>
                                  <w:sz w:val="20"/>
                                  <w:szCs w:val="20"/>
                                </w:rPr>
                                <w:t>C</w:t>
                              </w:r>
                            </w:p>
                          </w:txbxContent>
                        </wps:txbx>
                        <wps:bodyPr rot="0" vert="horz" wrap="square" lIns="91440" tIns="45720" rIns="91440" bIns="45720" anchor="t" anchorCtr="0" upright="1">
                          <a:noAutofit/>
                        </wps:bodyPr>
                      </wps:wsp>
                      <wps:wsp>
                        <wps:cNvPr id="1304088898" name="AutoShape 90"/>
                        <wps:cNvCnPr>
                          <a:cxnSpLocks noChangeShapeType="1"/>
                          <a:stCxn id="545533721" idx="3"/>
                          <a:endCxn id="1949902044" idx="1"/>
                        </wps:cNvCnPr>
                        <wps:spPr bwMode="auto">
                          <a:xfrm flipV="1">
                            <a:off x="1839248" y="2245614"/>
                            <a:ext cx="384522" cy="1213"/>
                          </a:xfrm>
                          <a:prstGeom prst="straightConnector1">
                            <a:avLst/>
                          </a:prstGeom>
                          <a:noFill/>
                          <a:ln w="9525">
                            <a:solidFill>
                              <a:srgbClr val="000000"/>
                            </a:solidFill>
                            <a:prstDash val="dash"/>
                            <a:round/>
                            <a:headEnd/>
                            <a:tailEnd type="stealth" w="med" len="med"/>
                          </a:ln>
                          <a:extLst>
                            <a:ext uri="{909E8E84-426E-40DD-AFC4-6F175D3DCCD1}">
                              <a14:hiddenFill xmlns:a14="http://schemas.microsoft.com/office/drawing/2010/main">
                                <a:noFill/>
                              </a14:hiddenFill>
                            </a:ext>
                          </a:extLst>
                        </wps:spPr>
                        <wps:bodyPr/>
                      </wps:wsp>
                      <wps:wsp>
                        <wps:cNvPr id="658551446" name="AutoShape 95"/>
                        <wps:cNvSpPr>
                          <a:spLocks noChangeArrowheads="1"/>
                        </wps:cNvSpPr>
                        <wps:spPr bwMode="auto">
                          <a:xfrm>
                            <a:off x="4399280" y="1042950"/>
                            <a:ext cx="1685925" cy="368935"/>
                          </a:xfrm>
                          <a:prstGeom prst="roundRect">
                            <a:avLst>
                              <a:gd name="adj" fmla="val 16667"/>
                            </a:avLst>
                          </a:prstGeom>
                          <a:solidFill>
                            <a:srgbClr val="FFFFFF"/>
                          </a:solidFill>
                          <a:ln w="9525" cap="rnd">
                            <a:solidFill>
                              <a:srgbClr val="000000"/>
                            </a:solidFill>
                            <a:prstDash val="sysDot"/>
                            <a:round/>
                            <a:headEnd/>
                            <a:tailEnd/>
                          </a:ln>
                        </wps:spPr>
                        <wps:txbx>
                          <w:txbxContent>
                            <w:p w14:paraId="1CC037CD" w14:textId="77777777" w:rsidR="00A10E66" w:rsidRPr="00B52061" w:rsidRDefault="00A10E66" w:rsidP="00A10E66">
                              <w:pPr>
                                <w:jc w:val="center"/>
                                <w:rPr>
                                  <w:rFonts w:ascii="Times New Roman" w:hAnsi="Times New Roman" w:cs="Times New Roman"/>
                                  <w:i/>
                                  <w:iCs/>
                                  <w:sz w:val="24"/>
                                  <w:szCs w:val="24"/>
                                </w:rPr>
                              </w:pPr>
                              <w:r w:rsidRPr="00B52061">
                                <w:rPr>
                                  <w:rFonts w:ascii="Times New Roman" w:hAnsi="Times New Roman" w:cs="Times New Roman"/>
                                  <w:i/>
                                  <w:iCs/>
                                  <w:sz w:val="24"/>
                                  <w:szCs w:val="24"/>
                                </w:rPr>
                                <w:t xml:space="preserve">Nước thải, hơi hóa chất  </w:t>
                              </w:r>
                            </w:p>
                          </w:txbxContent>
                        </wps:txbx>
                        <wps:bodyPr rot="0" vert="horz" wrap="square" lIns="91440" tIns="45720" rIns="91440" bIns="45720" anchor="t" anchorCtr="0" upright="1">
                          <a:noAutofit/>
                        </wps:bodyPr>
                      </wps:wsp>
                      <wps:wsp>
                        <wps:cNvPr id="1868359480" name="AutoShape 96"/>
                        <wps:cNvCnPr>
                          <a:cxnSpLocks noChangeShapeType="1"/>
                        </wps:cNvCnPr>
                        <wps:spPr bwMode="auto">
                          <a:xfrm>
                            <a:off x="3889375" y="1227735"/>
                            <a:ext cx="509905" cy="635"/>
                          </a:xfrm>
                          <a:prstGeom prst="straightConnector1">
                            <a:avLst/>
                          </a:prstGeom>
                          <a:noFill/>
                          <a:ln w="9525">
                            <a:solidFill>
                              <a:srgbClr val="000000"/>
                            </a:solidFill>
                            <a:prstDash val="sysDot"/>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4046174" name="AutoShape 85"/>
                        <wps:cNvSpPr>
                          <a:spLocks noChangeArrowheads="1"/>
                        </wps:cNvSpPr>
                        <wps:spPr bwMode="auto">
                          <a:xfrm>
                            <a:off x="365761" y="1527233"/>
                            <a:ext cx="1473488" cy="362733"/>
                          </a:xfrm>
                          <a:prstGeom prst="roundRect">
                            <a:avLst>
                              <a:gd name="adj" fmla="val 16667"/>
                            </a:avLst>
                          </a:prstGeom>
                          <a:solidFill>
                            <a:srgbClr val="FFFFFF"/>
                          </a:solidFill>
                          <a:ln w="9525">
                            <a:solidFill>
                              <a:srgbClr val="000000"/>
                            </a:solidFill>
                            <a:prstDash val="dash"/>
                            <a:round/>
                            <a:headEnd/>
                            <a:tailEnd/>
                          </a:ln>
                        </wps:spPr>
                        <wps:txbx>
                          <w:txbxContent>
                            <w:p w14:paraId="44CC52A0" w14:textId="7BCA3AFA" w:rsidR="00D850E4" w:rsidRPr="00CC4F5D" w:rsidRDefault="00D850E4" w:rsidP="00D850E4">
                              <w:pPr>
                                <w:jc w:val="center"/>
                                <w:rPr>
                                  <w:rFonts w:ascii="Times New Roman" w:hAnsi="Times New Roman" w:cs="Times New Roman"/>
                                  <w:i/>
                                  <w:iCs/>
                                  <w:sz w:val="20"/>
                                  <w:szCs w:val="20"/>
                                  <w:lang w:val="vi-VN"/>
                                </w:rPr>
                              </w:pPr>
                              <w:r w:rsidRPr="00BF606A">
                                <w:rPr>
                                  <w:rFonts w:ascii="Times New Roman" w:hAnsi="Times New Roman" w:cs="Times New Roman"/>
                                  <w:i/>
                                  <w:iCs/>
                                  <w:sz w:val="20"/>
                                  <w:szCs w:val="20"/>
                                </w:rPr>
                                <w:t>Nước sạch</w:t>
                              </w:r>
                              <w:r w:rsidR="00CC4F5D">
                                <w:rPr>
                                  <w:rFonts w:ascii="Times New Roman" w:hAnsi="Times New Roman" w:cs="Times New Roman"/>
                                  <w:i/>
                                  <w:iCs/>
                                  <w:sz w:val="20"/>
                                  <w:szCs w:val="20"/>
                                  <w:lang w:val="vi-VN"/>
                                </w:rPr>
                                <w:t xml:space="preserve">, hóa chất </w:t>
                              </w:r>
                            </w:p>
                          </w:txbxContent>
                        </wps:txbx>
                        <wps:bodyPr rot="0" vert="horz" wrap="square" lIns="91440" tIns="45720" rIns="91440" bIns="45720" anchor="t" anchorCtr="0" upright="1">
                          <a:noAutofit/>
                        </wps:bodyPr>
                      </wps:wsp>
                      <wps:wsp>
                        <wps:cNvPr id="1894143805" name="Connector: Elbow 1894143805"/>
                        <wps:cNvCnPr>
                          <a:stCxn id="1324130658" idx="3"/>
                          <a:endCxn id="658551446" idx="0"/>
                        </wps:cNvCnPr>
                        <wps:spPr>
                          <a:xfrm>
                            <a:off x="3889375" y="696243"/>
                            <a:ext cx="1352868" cy="346707"/>
                          </a:xfrm>
                          <a:prstGeom prst="bentConnector2">
                            <a:avLst/>
                          </a:prstGeom>
                          <a:noFill/>
                          <a:ln w="9525">
                            <a:solidFill>
                              <a:srgbClr val="000000"/>
                            </a:solidFill>
                            <a:prstDash val="sysDot"/>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4250655" name="Connector: Elbow 1944250655"/>
                        <wps:cNvCnPr>
                          <a:stCxn id="1849710809" idx="3"/>
                          <a:endCxn id="658551446" idx="2"/>
                        </wps:cNvCnPr>
                        <wps:spPr>
                          <a:xfrm flipV="1">
                            <a:off x="3889375" y="1411885"/>
                            <a:ext cx="1352868" cy="293637"/>
                          </a:xfrm>
                          <a:prstGeom prst="bentConnector2">
                            <a:avLst/>
                          </a:prstGeom>
                          <a:noFill/>
                          <a:ln w="9525">
                            <a:solidFill>
                              <a:srgbClr val="000000"/>
                            </a:solidFill>
                            <a:prstDash val="sysDot"/>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8942024" name="AutoShape 74"/>
                        <wps:cNvSpPr>
                          <a:spLocks noChangeArrowheads="1"/>
                        </wps:cNvSpPr>
                        <wps:spPr bwMode="auto">
                          <a:xfrm>
                            <a:off x="2223158" y="3689167"/>
                            <a:ext cx="1666875" cy="368300"/>
                          </a:xfrm>
                          <a:prstGeom prst="roundRect">
                            <a:avLst>
                              <a:gd name="adj" fmla="val 16667"/>
                            </a:avLst>
                          </a:prstGeom>
                          <a:solidFill>
                            <a:srgbClr val="FFFFFF"/>
                          </a:solidFill>
                          <a:ln w="9525">
                            <a:solidFill>
                              <a:srgbClr val="000000"/>
                            </a:solidFill>
                            <a:round/>
                            <a:headEnd/>
                            <a:tailEnd/>
                          </a:ln>
                        </wps:spPr>
                        <wps:txbx>
                          <w:txbxContent>
                            <w:p w14:paraId="7101C126" w14:textId="49004A3B" w:rsidR="00B4245C" w:rsidRPr="00BF606A" w:rsidRDefault="00B4245C" w:rsidP="00B4245C">
                              <w:pPr>
                                <w:spacing w:line="256" w:lineRule="auto"/>
                                <w:jc w:val="center"/>
                                <w:rPr>
                                  <w:rFonts w:ascii="Times New Roman" w:hAnsi="Times New Roman" w:cs="Times New Roman"/>
                                  <w:sz w:val="24"/>
                                  <w:szCs w:val="24"/>
                                </w:rPr>
                              </w:pPr>
                              <w:r w:rsidRPr="00BF606A">
                                <w:rPr>
                                  <w:rFonts w:ascii="Times New Roman" w:hAnsi="Times New Roman" w:cs="Times New Roman"/>
                                  <w:sz w:val="24"/>
                                  <w:szCs w:val="24"/>
                                </w:rPr>
                                <w:t xml:space="preserve">Chải thô </w:t>
                              </w:r>
                            </w:p>
                          </w:txbxContent>
                        </wps:txbx>
                        <wps:bodyPr rot="0" vert="horz" wrap="square" lIns="91440" tIns="45720" rIns="91440" bIns="45720" anchor="t" anchorCtr="0" upright="1">
                          <a:noAutofit/>
                        </wps:bodyPr>
                      </wps:wsp>
                      <wps:wsp>
                        <wps:cNvPr id="1212234054" name="AutoShape 74"/>
                        <wps:cNvSpPr>
                          <a:spLocks noChangeArrowheads="1"/>
                        </wps:cNvSpPr>
                        <wps:spPr bwMode="auto">
                          <a:xfrm>
                            <a:off x="2223770" y="4259752"/>
                            <a:ext cx="1666875" cy="368300"/>
                          </a:xfrm>
                          <a:prstGeom prst="roundRect">
                            <a:avLst>
                              <a:gd name="adj" fmla="val 16667"/>
                            </a:avLst>
                          </a:prstGeom>
                          <a:solidFill>
                            <a:srgbClr val="FFFFFF"/>
                          </a:solidFill>
                          <a:ln w="9525">
                            <a:solidFill>
                              <a:srgbClr val="000000"/>
                            </a:solidFill>
                            <a:round/>
                            <a:headEnd/>
                            <a:tailEnd/>
                          </a:ln>
                        </wps:spPr>
                        <wps:txbx>
                          <w:txbxContent>
                            <w:p w14:paraId="0CA61D4C" w14:textId="10247DB1" w:rsidR="00B4245C" w:rsidRPr="00BF606A" w:rsidRDefault="00B4245C" w:rsidP="00B4245C">
                              <w:pPr>
                                <w:spacing w:line="256" w:lineRule="auto"/>
                                <w:jc w:val="center"/>
                                <w:rPr>
                                  <w:rFonts w:ascii="Times New Roman" w:hAnsi="Times New Roman" w:cs="Times New Roman"/>
                                  <w:sz w:val="24"/>
                                  <w:szCs w:val="24"/>
                                </w:rPr>
                              </w:pPr>
                              <w:r w:rsidRPr="00BF606A">
                                <w:rPr>
                                  <w:rFonts w:ascii="Times New Roman" w:hAnsi="Times New Roman" w:cs="Times New Roman"/>
                                  <w:sz w:val="24"/>
                                  <w:szCs w:val="24"/>
                                </w:rPr>
                                <w:t xml:space="preserve">Chải kỹ </w:t>
                              </w:r>
                            </w:p>
                          </w:txbxContent>
                        </wps:txbx>
                        <wps:bodyPr rot="0" vert="horz" wrap="square" lIns="91440" tIns="45720" rIns="91440" bIns="45720" anchor="t" anchorCtr="0" upright="1">
                          <a:noAutofit/>
                        </wps:bodyPr>
                      </wps:wsp>
                      <wps:wsp>
                        <wps:cNvPr id="910678314" name="AutoShape 74"/>
                        <wps:cNvSpPr>
                          <a:spLocks noChangeArrowheads="1"/>
                        </wps:cNvSpPr>
                        <wps:spPr bwMode="auto">
                          <a:xfrm>
                            <a:off x="2222500" y="4815707"/>
                            <a:ext cx="1666875" cy="368300"/>
                          </a:xfrm>
                          <a:prstGeom prst="roundRect">
                            <a:avLst>
                              <a:gd name="adj" fmla="val 16667"/>
                            </a:avLst>
                          </a:prstGeom>
                          <a:solidFill>
                            <a:srgbClr val="FFFFFF"/>
                          </a:solidFill>
                          <a:ln w="9525">
                            <a:solidFill>
                              <a:srgbClr val="000000"/>
                            </a:solidFill>
                            <a:round/>
                            <a:headEnd/>
                            <a:tailEnd/>
                          </a:ln>
                        </wps:spPr>
                        <wps:txbx>
                          <w:txbxContent>
                            <w:p w14:paraId="5CD71D96" w14:textId="73C4993F" w:rsidR="00B4245C" w:rsidRPr="00BF606A" w:rsidRDefault="00B4245C" w:rsidP="00B4245C">
                              <w:pPr>
                                <w:spacing w:line="256" w:lineRule="auto"/>
                                <w:jc w:val="center"/>
                                <w:rPr>
                                  <w:rFonts w:ascii="Times New Roman" w:hAnsi="Times New Roman" w:cs="Times New Roman"/>
                                  <w:sz w:val="24"/>
                                  <w:szCs w:val="24"/>
                                </w:rPr>
                              </w:pPr>
                              <w:r w:rsidRPr="00BF606A">
                                <w:rPr>
                                  <w:rFonts w:ascii="Times New Roman" w:hAnsi="Times New Roman" w:cs="Times New Roman"/>
                                  <w:sz w:val="24"/>
                                  <w:szCs w:val="24"/>
                                </w:rPr>
                                <w:t xml:space="preserve">Kéo sợi thô </w:t>
                              </w:r>
                            </w:p>
                          </w:txbxContent>
                        </wps:txbx>
                        <wps:bodyPr rot="0" vert="horz" wrap="square" lIns="91440" tIns="45720" rIns="91440" bIns="45720" anchor="t" anchorCtr="0" upright="1">
                          <a:noAutofit/>
                        </wps:bodyPr>
                      </wps:wsp>
                      <wps:wsp>
                        <wps:cNvPr id="1245306438" name="AutoShape 74"/>
                        <wps:cNvSpPr>
                          <a:spLocks noChangeArrowheads="1"/>
                        </wps:cNvSpPr>
                        <wps:spPr bwMode="auto">
                          <a:xfrm>
                            <a:off x="2226040" y="5799318"/>
                            <a:ext cx="1666875" cy="367665"/>
                          </a:xfrm>
                          <a:prstGeom prst="roundRect">
                            <a:avLst>
                              <a:gd name="adj" fmla="val 16667"/>
                            </a:avLst>
                          </a:prstGeom>
                          <a:solidFill>
                            <a:srgbClr val="FFFFFF"/>
                          </a:solidFill>
                          <a:ln w="9525">
                            <a:solidFill>
                              <a:srgbClr val="000000"/>
                            </a:solidFill>
                            <a:round/>
                            <a:headEnd/>
                            <a:tailEnd/>
                          </a:ln>
                        </wps:spPr>
                        <wps:txbx>
                          <w:txbxContent>
                            <w:p w14:paraId="2AB926F6" w14:textId="04A2F36D" w:rsidR="00B4245C" w:rsidRPr="00BF606A" w:rsidRDefault="00B4245C" w:rsidP="00B4245C">
                              <w:pPr>
                                <w:spacing w:line="254" w:lineRule="auto"/>
                                <w:jc w:val="center"/>
                                <w:rPr>
                                  <w:rFonts w:ascii="Times New Roman" w:hAnsi="Times New Roman" w:cs="Times New Roman"/>
                                  <w:sz w:val="24"/>
                                  <w:szCs w:val="24"/>
                                </w:rPr>
                              </w:pPr>
                              <w:r w:rsidRPr="00BF606A">
                                <w:rPr>
                                  <w:rFonts w:ascii="Times New Roman" w:hAnsi="Times New Roman" w:cs="Times New Roman"/>
                                  <w:sz w:val="24"/>
                                  <w:szCs w:val="24"/>
                                </w:rPr>
                                <w:t xml:space="preserve">Kéo sợi con </w:t>
                              </w:r>
                            </w:p>
                          </w:txbxContent>
                        </wps:txbx>
                        <wps:bodyPr rot="0" vert="horz" wrap="square" lIns="91440" tIns="45720" rIns="91440" bIns="45720" anchor="t" anchorCtr="0" upright="1">
                          <a:noAutofit/>
                        </wps:bodyPr>
                      </wps:wsp>
                      <wps:wsp>
                        <wps:cNvPr id="1515203014" name="AutoShape 74"/>
                        <wps:cNvSpPr>
                          <a:spLocks noChangeArrowheads="1"/>
                        </wps:cNvSpPr>
                        <wps:spPr bwMode="auto">
                          <a:xfrm>
                            <a:off x="2223770" y="5305921"/>
                            <a:ext cx="1666875" cy="367665"/>
                          </a:xfrm>
                          <a:prstGeom prst="roundRect">
                            <a:avLst>
                              <a:gd name="adj" fmla="val 16667"/>
                            </a:avLst>
                          </a:prstGeom>
                          <a:solidFill>
                            <a:srgbClr val="FFFFFF"/>
                          </a:solidFill>
                          <a:ln w="9525">
                            <a:solidFill>
                              <a:srgbClr val="000000"/>
                            </a:solidFill>
                            <a:round/>
                            <a:headEnd/>
                            <a:tailEnd/>
                          </a:ln>
                        </wps:spPr>
                        <wps:txbx>
                          <w:txbxContent>
                            <w:p w14:paraId="5CF3BEE7" w14:textId="4287A188" w:rsidR="00B4245C" w:rsidRPr="00BF606A" w:rsidRDefault="00B4245C" w:rsidP="00B4245C">
                              <w:pPr>
                                <w:spacing w:line="254" w:lineRule="auto"/>
                                <w:jc w:val="center"/>
                                <w:rPr>
                                  <w:rFonts w:ascii="Times New Roman" w:hAnsi="Times New Roman" w:cs="Times New Roman"/>
                                  <w:sz w:val="24"/>
                                  <w:szCs w:val="24"/>
                                </w:rPr>
                              </w:pPr>
                              <w:r w:rsidRPr="00BF606A">
                                <w:rPr>
                                  <w:rFonts w:ascii="Times New Roman" w:hAnsi="Times New Roman" w:cs="Times New Roman"/>
                                  <w:sz w:val="24"/>
                                  <w:szCs w:val="24"/>
                                </w:rPr>
                                <w:t>Đánh ống</w:t>
                              </w:r>
                            </w:p>
                          </w:txbxContent>
                        </wps:txbx>
                        <wps:bodyPr rot="0" vert="horz" wrap="square" lIns="91440" tIns="45720" rIns="91440" bIns="45720" anchor="t" anchorCtr="0" upright="1">
                          <a:noAutofit/>
                        </wps:bodyPr>
                      </wps:wsp>
                      <wps:wsp>
                        <wps:cNvPr id="1980540054" name="AutoShape 74"/>
                        <wps:cNvSpPr>
                          <a:spLocks noChangeArrowheads="1"/>
                        </wps:cNvSpPr>
                        <wps:spPr bwMode="auto">
                          <a:xfrm>
                            <a:off x="2227908" y="6326011"/>
                            <a:ext cx="1666875" cy="367665"/>
                          </a:xfrm>
                          <a:prstGeom prst="roundRect">
                            <a:avLst>
                              <a:gd name="adj" fmla="val 16667"/>
                            </a:avLst>
                          </a:prstGeom>
                          <a:solidFill>
                            <a:srgbClr val="FFFFFF"/>
                          </a:solidFill>
                          <a:ln w="9525">
                            <a:solidFill>
                              <a:srgbClr val="000000"/>
                            </a:solidFill>
                            <a:round/>
                            <a:headEnd/>
                            <a:tailEnd/>
                          </a:ln>
                        </wps:spPr>
                        <wps:txbx>
                          <w:txbxContent>
                            <w:p w14:paraId="4B3320FC" w14:textId="7E4642E5" w:rsidR="00B4245C" w:rsidRPr="00BF606A" w:rsidRDefault="00B4245C" w:rsidP="00B4245C">
                              <w:pPr>
                                <w:spacing w:line="254" w:lineRule="auto"/>
                                <w:jc w:val="center"/>
                                <w:rPr>
                                  <w:rFonts w:ascii="Times New Roman" w:hAnsi="Times New Roman" w:cs="Times New Roman"/>
                                  <w:sz w:val="24"/>
                                  <w:szCs w:val="24"/>
                                </w:rPr>
                              </w:pPr>
                              <w:r w:rsidRPr="00BF606A">
                                <w:rPr>
                                  <w:rFonts w:ascii="Times New Roman" w:hAnsi="Times New Roman" w:cs="Times New Roman"/>
                                  <w:sz w:val="24"/>
                                  <w:szCs w:val="24"/>
                                </w:rPr>
                                <w:t xml:space="preserve">Se sợi </w:t>
                              </w:r>
                            </w:p>
                          </w:txbxContent>
                        </wps:txbx>
                        <wps:bodyPr rot="0" vert="horz" wrap="square" lIns="91440" tIns="45720" rIns="91440" bIns="45720" anchor="t" anchorCtr="0" upright="1">
                          <a:noAutofit/>
                        </wps:bodyPr>
                      </wps:wsp>
                      <wps:wsp>
                        <wps:cNvPr id="802592278" name="AutoShape 74"/>
                        <wps:cNvSpPr>
                          <a:spLocks noChangeArrowheads="1"/>
                        </wps:cNvSpPr>
                        <wps:spPr bwMode="auto">
                          <a:xfrm>
                            <a:off x="2227296" y="6836590"/>
                            <a:ext cx="1666875" cy="367665"/>
                          </a:xfrm>
                          <a:prstGeom prst="roundRect">
                            <a:avLst>
                              <a:gd name="adj" fmla="val 16667"/>
                            </a:avLst>
                          </a:prstGeom>
                          <a:solidFill>
                            <a:srgbClr val="FFFFFF"/>
                          </a:solidFill>
                          <a:ln w="9525">
                            <a:solidFill>
                              <a:srgbClr val="000000"/>
                            </a:solidFill>
                            <a:round/>
                            <a:headEnd/>
                            <a:tailEnd/>
                          </a:ln>
                        </wps:spPr>
                        <wps:txbx>
                          <w:txbxContent>
                            <w:p w14:paraId="6FD7231D" w14:textId="50DBE861" w:rsidR="00B4245C" w:rsidRPr="00BF606A" w:rsidRDefault="00B4245C" w:rsidP="00B4245C">
                              <w:pPr>
                                <w:spacing w:line="254" w:lineRule="auto"/>
                                <w:jc w:val="center"/>
                                <w:rPr>
                                  <w:rFonts w:ascii="Times New Roman" w:hAnsi="Times New Roman" w:cs="Times New Roman"/>
                                  <w:sz w:val="24"/>
                                  <w:szCs w:val="24"/>
                                </w:rPr>
                              </w:pPr>
                              <w:r w:rsidRPr="00BF606A">
                                <w:rPr>
                                  <w:rFonts w:ascii="Times New Roman" w:hAnsi="Times New Roman" w:cs="Times New Roman"/>
                                  <w:sz w:val="24"/>
                                  <w:szCs w:val="24"/>
                                </w:rPr>
                                <w:t xml:space="preserve">Xoắn sợi </w:t>
                              </w:r>
                            </w:p>
                          </w:txbxContent>
                        </wps:txbx>
                        <wps:bodyPr rot="0" vert="horz" wrap="square" lIns="91440" tIns="45720" rIns="91440" bIns="45720" anchor="t" anchorCtr="0" upright="1">
                          <a:noAutofit/>
                        </wps:bodyPr>
                      </wps:wsp>
                      <wps:wsp>
                        <wps:cNvPr id="348637425" name="AutoShape 74"/>
                        <wps:cNvSpPr>
                          <a:spLocks noChangeArrowheads="1"/>
                        </wps:cNvSpPr>
                        <wps:spPr bwMode="auto">
                          <a:xfrm>
                            <a:off x="2226335" y="7333704"/>
                            <a:ext cx="1666875" cy="367665"/>
                          </a:xfrm>
                          <a:prstGeom prst="roundRect">
                            <a:avLst>
                              <a:gd name="adj" fmla="val 16667"/>
                            </a:avLst>
                          </a:prstGeom>
                          <a:solidFill>
                            <a:srgbClr val="FFFFFF"/>
                          </a:solidFill>
                          <a:ln w="9525">
                            <a:solidFill>
                              <a:srgbClr val="000000"/>
                            </a:solidFill>
                            <a:round/>
                            <a:headEnd/>
                            <a:tailEnd/>
                          </a:ln>
                        </wps:spPr>
                        <wps:txbx>
                          <w:txbxContent>
                            <w:p w14:paraId="7F2C5A6B" w14:textId="3F2DB205" w:rsidR="00B4245C" w:rsidRPr="00BF606A" w:rsidRDefault="00B4245C" w:rsidP="00B4245C">
                              <w:pPr>
                                <w:spacing w:line="254" w:lineRule="auto"/>
                                <w:jc w:val="center"/>
                                <w:rPr>
                                  <w:rFonts w:ascii="Times New Roman" w:hAnsi="Times New Roman" w:cs="Times New Roman"/>
                                  <w:sz w:val="24"/>
                                  <w:szCs w:val="24"/>
                                </w:rPr>
                              </w:pPr>
                              <w:r w:rsidRPr="00BF606A">
                                <w:rPr>
                                  <w:rFonts w:ascii="Times New Roman" w:hAnsi="Times New Roman" w:cs="Times New Roman"/>
                                  <w:sz w:val="24"/>
                                  <w:szCs w:val="24"/>
                                </w:rPr>
                                <w:t xml:space="preserve">Sợi thành phẩm </w:t>
                              </w:r>
                            </w:p>
                          </w:txbxContent>
                        </wps:txbx>
                        <wps:bodyPr rot="0" vert="horz" wrap="square" lIns="91440" tIns="45720" rIns="91440" bIns="45720" anchor="t" anchorCtr="0" upright="1">
                          <a:noAutofit/>
                        </wps:bodyPr>
                      </wps:wsp>
                      <wps:wsp>
                        <wps:cNvPr id="1614561671" name="Straight Arrow Connector 1614561671"/>
                        <wps:cNvCnPr>
                          <a:stCxn id="362089113" idx="2"/>
                          <a:endCxn id="1508942024" idx="0"/>
                        </wps:cNvCnPr>
                        <wps:spPr>
                          <a:xfrm flipH="1">
                            <a:off x="3056596" y="3483560"/>
                            <a:ext cx="612" cy="205607"/>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013767606" name="Straight Arrow Connector 2013767606"/>
                        <wps:cNvCnPr>
                          <a:stCxn id="1508942024" idx="2"/>
                          <a:endCxn id="1212234054" idx="0"/>
                        </wps:cNvCnPr>
                        <wps:spPr>
                          <a:xfrm>
                            <a:off x="3056596" y="4057467"/>
                            <a:ext cx="612" cy="202285"/>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346075127" name="Straight Arrow Connector 346075127"/>
                        <wps:cNvCnPr>
                          <a:stCxn id="1212234054" idx="2"/>
                          <a:endCxn id="910678314" idx="0"/>
                        </wps:cNvCnPr>
                        <wps:spPr>
                          <a:xfrm flipH="1">
                            <a:off x="3055938" y="4627985"/>
                            <a:ext cx="1270" cy="187653"/>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300359263" name="Straight Arrow Connector 1300359263"/>
                        <wps:cNvCnPr>
                          <a:stCxn id="910678314" idx="2"/>
                          <a:endCxn id="1515203014" idx="0"/>
                        </wps:cNvCnPr>
                        <wps:spPr>
                          <a:xfrm>
                            <a:off x="3055938" y="5184007"/>
                            <a:ext cx="1270" cy="121914"/>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05370955" name="Straight Arrow Connector 105370955"/>
                        <wps:cNvCnPr>
                          <a:stCxn id="1515203014" idx="2"/>
                          <a:endCxn id="1245306438" idx="0"/>
                        </wps:cNvCnPr>
                        <wps:spPr>
                          <a:xfrm>
                            <a:off x="3057208" y="5673586"/>
                            <a:ext cx="2270" cy="125732"/>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909250936" name="Straight Arrow Connector 1909250936"/>
                        <wps:cNvCnPr>
                          <a:stCxn id="1245306438" idx="2"/>
                          <a:endCxn id="1980540054" idx="0"/>
                        </wps:cNvCnPr>
                        <wps:spPr>
                          <a:xfrm>
                            <a:off x="3059478" y="6166983"/>
                            <a:ext cx="1868" cy="159028"/>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14657746" name="Straight Arrow Connector 114657746"/>
                        <wps:cNvCnPr>
                          <a:stCxn id="1980540054" idx="2"/>
                          <a:endCxn id="802592278" idx="0"/>
                        </wps:cNvCnPr>
                        <wps:spPr>
                          <a:xfrm flipH="1">
                            <a:off x="3060734" y="6693676"/>
                            <a:ext cx="612" cy="142914"/>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108922008" name="Straight Arrow Connector 1108922008"/>
                        <wps:cNvCnPr>
                          <a:stCxn id="802592278" idx="2"/>
                          <a:endCxn id="348637425" idx="0"/>
                        </wps:cNvCnPr>
                        <wps:spPr>
                          <a:xfrm flipH="1">
                            <a:off x="3059773" y="7204255"/>
                            <a:ext cx="961" cy="129449"/>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823163311" name="AutoShape 95"/>
                        <wps:cNvSpPr>
                          <a:spLocks noChangeArrowheads="1"/>
                        </wps:cNvSpPr>
                        <wps:spPr bwMode="auto">
                          <a:xfrm>
                            <a:off x="4485111" y="3687623"/>
                            <a:ext cx="1567611" cy="368300"/>
                          </a:xfrm>
                          <a:prstGeom prst="roundRect">
                            <a:avLst>
                              <a:gd name="adj" fmla="val 16667"/>
                            </a:avLst>
                          </a:prstGeom>
                          <a:solidFill>
                            <a:srgbClr val="FFFFFF"/>
                          </a:solidFill>
                          <a:ln w="9525" cap="rnd">
                            <a:solidFill>
                              <a:srgbClr val="000000"/>
                            </a:solidFill>
                            <a:prstDash val="sysDot"/>
                            <a:round/>
                            <a:headEnd/>
                            <a:tailEnd/>
                          </a:ln>
                        </wps:spPr>
                        <wps:txbx>
                          <w:txbxContent>
                            <w:p w14:paraId="2CFC920A" w14:textId="53C199E1" w:rsidR="00B52061" w:rsidRPr="00B52061" w:rsidRDefault="00B52061" w:rsidP="00B52061">
                              <w:pPr>
                                <w:spacing w:line="256" w:lineRule="auto"/>
                                <w:jc w:val="center"/>
                                <w:rPr>
                                  <w:rFonts w:ascii="Times New Roman" w:hAnsi="Times New Roman" w:cs="Times New Roman"/>
                                  <w:sz w:val="24"/>
                                  <w:szCs w:val="24"/>
                                </w:rPr>
                              </w:pPr>
                              <w:r>
                                <w:rPr>
                                  <w:rFonts w:ascii="Times New Roman" w:hAnsi="Times New Roman" w:cs="Times New Roman"/>
                                </w:rPr>
                                <w:t xml:space="preserve">Bụi, chất thải rắn </w:t>
                              </w:r>
                            </w:p>
                          </w:txbxContent>
                        </wps:txbx>
                        <wps:bodyPr rot="0" vert="horz" wrap="square" lIns="91440" tIns="45720" rIns="91440" bIns="45720" anchor="t" anchorCtr="0" upright="1">
                          <a:noAutofit/>
                        </wps:bodyPr>
                      </wps:wsp>
                      <wps:wsp>
                        <wps:cNvPr id="1117831499" name="Straight Arrow Connector 1117831499"/>
                        <wps:cNvCnPr>
                          <a:stCxn id="1508942024" idx="3"/>
                          <a:endCxn id="823163311" idx="1"/>
                        </wps:cNvCnPr>
                        <wps:spPr>
                          <a:xfrm flipV="1">
                            <a:off x="3890033" y="3871771"/>
                            <a:ext cx="595078" cy="1546"/>
                          </a:xfrm>
                          <a:prstGeom prst="straightConnector1">
                            <a:avLst/>
                          </a:prstGeom>
                          <a:noFill/>
                          <a:ln w="9525">
                            <a:solidFill>
                              <a:srgbClr val="000000"/>
                            </a:solidFill>
                            <a:prstDash val="sysDot"/>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5183161" name="Connector: Elbow 345183161"/>
                        <wps:cNvCnPr>
                          <a:stCxn id="1212234054" idx="3"/>
                        </wps:cNvCnPr>
                        <wps:spPr>
                          <a:xfrm flipV="1">
                            <a:off x="3890645" y="3865144"/>
                            <a:ext cx="142813" cy="578694"/>
                          </a:xfrm>
                          <a:prstGeom prst="bentConnector2">
                            <a:avLst/>
                          </a:prstGeom>
                          <a:noFill/>
                          <a:ln w="9525">
                            <a:solidFill>
                              <a:srgbClr val="000000"/>
                            </a:solidFill>
                            <a:prstDash val="sysDot"/>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8445752" name="Connector: Elbow 1748445752"/>
                        <wps:cNvCnPr>
                          <a:stCxn id="910678314" idx="3"/>
                        </wps:cNvCnPr>
                        <wps:spPr>
                          <a:xfrm flipV="1">
                            <a:off x="3889375" y="3871770"/>
                            <a:ext cx="239450" cy="1128016"/>
                          </a:xfrm>
                          <a:prstGeom prst="bentConnector2">
                            <a:avLst/>
                          </a:prstGeom>
                          <a:noFill/>
                          <a:ln w="9525">
                            <a:solidFill>
                              <a:srgbClr val="000000"/>
                            </a:solidFill>
                            <a:prstDash val="sysDot"/>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7441113" name="Connector: Elbow 817441113"/>
                        <wps:cNvCnPr>
                          <a:stCxn id="1245306438" idx="3"/>
                        </wps:cNvCnPr>
                        <wps:spPr>
                          <a:xfrm flipV="1">
                            <a:off x="3892915" y="3871502"/>
                            <a:ext cx="358451" cy="2111234"/>
                          </a:xfrm>
                          <a:prstGeom prst="bentConnector2">
                            <a:avLst/>
                          </a:prstGeom>
                          <a:noFill/>
                          <a:ln w="9525">
                            <a:solidFill>
                              <a:srgbClr val="000000"/>
                            </a:solidFill>
                            <a:prstDash val="sysDot"/>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6265908" name="AutoShape 74"/>
                        <wps:cNvSpPr>
                          <a:spLocks noChangeArrowheads="1"/>
                        </wps:cNvSpPr>
                        <wps:spPr bwMode="auto">
                          <a:xfrm>
                            <a:off x="609600" y="4817671"/>
                            <a:ext cx="1235750" cy="367665"/>
                          </a:xfrm>
                          <a:prstGeom prst="roundRect">
                            <a:avLst>
                              <a:gd name="adj" fmla="val 16667"/>
                            </a:avLst>
                          </a:prstGeom>
                          <a:solidFill>
                            <a:srgbClr val="FFFFFF"/>
                          </a:solidFill>
                          <a:ln w="9525">
                            <a:solidFill>
                              <a:srgbClr val="000000"/>
                            </a:solidFill>
                            <a:prstDash val="dash"/>
                            <a:round/>
                            <a:headEnd/>
                            <a:tailEnd/>
                          </a:ln>
                        </wps:spPr>
                        <wps:txbx>
                          <w:txbxContent>
                            <w:p w14:paraId="00D1BA32" w14:textId="6389D001" w:rsidR="0095752B" w:rsidRPr="00655EC2" w:rsidRDefault="0095752B" w:rsidP="00655EC2">
                              <w:pPr>
                                <w:jc w:val="center"/>
                                <w:rPr>
                                  <w:rFonts w:ascii="Times New Roman" w:hAnsi="Times New Roman" w:cs="Times New Roman"/>
                                  <w:i/>
                                  <w:iCs/>
                                  <w:sz w:val="20"/>
                                  <w:szCs w:val="20"/>
                                </w:rPr>
                              </w:pPr>
                              <w:r w:rsidRPr="00655EC2">
                                <w:rPr>
                                  <w:rFonts w:ascii="Times New Roman" w:hAnsi="Times New Roman" w:cs="Times New Roman"/>
                                  <w:i/>
                                  <w:iCs/>
                                  <w:sz w:val="20"/>
                                  <w:szCs w:val="20"/>
                                </w:rPr>
                                <w:t xml:space="preserve">Dầu kéo sợi </w:t>
                              </w:r>
                            </w:p>
                          </w:txbxContent>
                        </wps:txbx>
                        <wps:bodyPr rot="0" vert="horz" wrap="square" lIns="91440" tIns="45720" rIns="91440" bIns="45720" anchor="t" anchorCtr="0" upright="1">
                          <a:noAutofit/>
                        </wps:bodyPr>
                      </wps:wsp>
                      <wps:wsp>
                        <wps:cNvPr id="928764443" name="Straight Arrow Connector 928764443"/>
                        <wps:cNvCnPr>
                          <a:stCxn id="1976265908" idx="3"/>
                          <a:endCxn id="910678314" idx="1"/>
                        </wps:cNvCnPr>
                        <wps:spPr>
                          <a:xfrm flipV="1">
                            <a:off x="1845350" y="4999857"/>
                            <a:ext cx="377150" cy="1647"/>
                          </a:xfrm>
                          <a:prstGeom prst="straightConnector1">
                            <a:avLst/>
                          </a:prstGeom>
                          <a:noFill/>
                          <a:ln w="9525">
                            <a:solidFill>
                              <a:srgbClr val="000000"/>
                            </a:solidFill>
                            <a:prstDash val="dash"/>
                            <a:round/>
                            <a:headEnd/>
                            <a:tailEnd type="stealth" w="med" len="med"/>
                          </a:ln>
                          <a:extLst>
                            <a:ext uri="{909E8E84-426E-40DD-AFC4-6F175D3DCCD1}">
                              <a14:hiddenFill xmlns:a14="http://schemas.microsoft.com/office/drawing/2010/main">
                                <a:noFill/>
                              </a14:hiddenFill>
                            </a:ext>
                          </a:extLst>
                        </wps:spPr>
                        <wps:bodyPr/>
                      </wps:wsp>
                      <wps:wsp>
                        <wps:cNvPr id="1574951048" name="AutoShape 74"/>
                        <wps:cNvSpPr>
                          <a:spLocks noChangeArrowheads="1"/>
                        </wps:cNvSpPr>
                        <wps:spPr bwMode="auto">
                          <a:xfrm>
                            <a:off x="605450" y="5800795"/>
                            <a:ext cx="1235710" cy="367030"/>
                          </a:xfrm>
                          <a:prstGeom prst="roundRect">
                            <a:avLst>
                              <a:gd name="adj" fmla="val 16667"/>
                            </a:avLst>
                          </a:prstGeom>
                          <a:solidFill>
                            <a:srgbClr val="FFFFFF"/>
                          </a:solidFill>
                          <a:ln w="9525">
                            <a:solidFill>
                              <a:srgbClr val="000000"/>
                            </a:solidFill>
                            <a:prstDash val="dash"/>
                            <a:round/>
                            <a:headEnd/>
                            <a:tailEnd/>
                          </a:ln>
                        </wps:spPr>
                        <wps:txbx>
                          <w:txbxContent>
                            <w:p w14:paraId="2D1E9CC2" w14:textId="77777777" w:rsidR="00655EC2" w:rsidRPr="00655EC2" w:rsidRDefault="00655EC2" w:rsidP="00655EC2">
                              <w:pPr>
                                <w:jc w:val="center"/>
                                <w:rPr>
                                  <w:rFonts w:ascii="Times New Roman" w:hAnsi="Times New Roman" w:cs="Times New Roman"/>
                                  <w:i/>
                                  <w:iCs/>
                                  <w:sz w:val="20"/>
                                  <w:szCs w:val="20"/>
                                </w:rPr>
                              </w:pPr>
                              <w:r w:rsidRPr="00655EC2">
                                <w:rPr>
                                  <w:rFonts w:ascii="Times New Roman" w:hAnsi="Times New Roman" w:cs="Times New Roman"/>
                                  <w:i/>
                                  <w:iCs/>
                                  <w:sz w:val="20"/>
                                  <w:szCs w:val="20"/>
                                </w:rPr>
                                <w:t xml:space="preserve">Dầu kéo sợi </w:t>
                              </w:r>
                            </w:p>
                          </w:txbxContent>
                        </wps:txbx>
                        <wps:bodyPr rot="0" vert="horz" wrap="square" lIns="91440" tIns="45720" rIns="91440" bIns="45720" anchor="t" anchorCtr="0" upright="1">
                          <a:noAutofit/>
                        </wps:bodyPr>
                      </wps:wsp>
                      <wps:wsp>
                        <wps:cNvPr id="1770890086" name="Straight Arrow Connector 1770890086"/>
                        <wps:cNvCnPr>
                          <a:stCxn id="1574951048" idx="3"/>
                          <a:endCxn id="1245306438" idx="1"/>
                        </wps:cNvCnPr>
                        <wps:spPr>
                          <a:xfrm flipV="1">
                            <a:off x="1841160" y="5983151"/>
                            <a:ext cx="384880" cy="1159"/>
                          </a:xfrm>
                          <a:prstGeom prst="straightConnector1">
                            <a:avLst/>
                          </a:prstGeom>
                          <a:noFill/>
                          <a:ln w="9525">
                            <a:solidFill>
                              <a:srgbClr val="000000"/>
                            </a:solidFill>
                            <a:prstDash val="dash"/>
                            <a:round/>
                            <a:headEnd/>
                            <a:tailEnd type="stealth"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03B1C0BB" id="Canvas 331811079" o:spid="_x0000_s1026" editas="canvas" style="width:481.9pt;height:609.05pt;mso-position-horizontal-relative:char;mso-position-vertical-relative:line" coordsize="61201,77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">
                <v:shape id="_x0000_s1027" type="#_x0000_t75" style="position:absolute;width:61201;height:77349;visibility:visible;mso-wrap-style:square">
                  <v:fill o:detectmouseclick="t"/>
                  <v:path o:connecttype="none"/>
                </v:shape>
                <v:roundrect id="AutoShape 68" o:spid="_x0000_s1028" style="position:absolute;left:21037;top:15;width:19069;height:36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" stroked="f">
                  <v:textbox>
                    <w:txbxContent>
                      <w:p w14:paraId="4AFED262" w14:textId="054D740C" w:rsidR="00A10E66" w:rsidRPr="00BF606A" w:rsidRDefault="00A10E66" w:rsidP="00A10E66">
                        <w:pPr>
                          <w:jc w:val="center"/>
                          <w:rPr>
                            <w:rFonts w:ascii="Times New Roman" w:hAnsi="Times New Roman" w:cs="Times New Roman"/>
                            <w:sz w:val="24"/>
                            <w:szCs w:val="24"/>
                          </w:rPr>
                        </w:pPr>
                        <w:r w:rsidRPr="00BF606A">
                          <w:rPr>
                            <w:rFonts w:ascii="Times New Roman" w:hAnsi="Times New Roman" w:cs="Times New Roman"/>
                            <w:sz w:val="24"/>
                            <w:szCs w:val="24"/>
                          </w:rPr>
                          <w:t xml:space="preserve">Nguyên liệu </w:t>
                        </w:r>
                        <w:r w:rsidR="009866B2" w:rsidRPr="00BF606A">
                          <w:rPr>
                            <w:rFonts w:ascii="Times New Roman" w:hAnsi="Times New Roman" w:cs="Times New Roman"/>
                            <w:sz w:val="24"/>
                            <w:szCs w:val="24"/>
                          </w:rPr>
                          <w:t xml:space="preserve">sợi các loại </w:t>
                        </w:r>
                      </w:p>
                    </w:txbxContent>
                  </v:textbox>
                </v:roundrect>
                <v:roundrect id="AutoShape 69" o:spid="_x0000_s1029" style="position:absolute;left:22237;top:5117;width:16656;height:36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">
                  <v:textbox>
                    <w:txbxContent>
                      <w:p w14:paraId="2CD9C787" w14:textId="63660E47" w:rsidR="00A10E66" w:rsidRPr="00B641A8" w:rsidRDefault="00B641A8" w:rsidP="00A10E66">
                        <w:pPr>
                          <w:jc w:val="center"/>
                          <w:rPr>
                            <w:rFonts w:ascii="Times New Roman" w:hAnsi="Times New Roman" w:cs="Times New Roman"/>
                            <w:sz w:val="24"/>
                            <w:szCs w:val="24"/>
                            <w:lang w:val="vi-VN"/>
                          </w:rPr>
                        </w:pPr>
                        <w:r>
                          <w:rPr>
                            <w:rFonts w:ascii="Times New Roman" w:hAnsi="Times New Roman" w:cs="Times New Roman"/>
                            <w:sz w:val="24"/>
                            <w:szCs w:val="24"/>
                            <w:lang w:val="vi-VN"/>
                          </w:rPr>
                          <w:t xml:space="preserve">Tiền xử lý </w:t>
                        </w:r>
                      </w:p>
                    </w:txbxContent>
                  </v:textbox>
                </v:roundrect>
                <v:roundrect id="AutoShape 70" o:spid="_x0000_s1030" style="position:absolute;left:22225;top:10429;width:16668;height:368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">
                  <v:textbox>
                    <w:txbxContent>
                      <w:p w14:paraId="39C85C49" w14:textId="77777777" w:rsidR="00A10E66" w:rsidRPr="00BF606A" w:rsidRDefault="00A10E66" w:rsidP="00A10E66">
                        <w:pPr>
                          <w:jc w:val="center"/>
                          <w:rPr>
                            <w:rFonts w:ascii="Times New Roman" w:hAnsi="Times New Roman" w:cs="Times New Roman"/>
                            <w:sz w:val="24"/>
                            <w:szCs w:val="24"/>
                          </w:rPr>
                        </w:pPr>
                        <w:r w:rsidRPr="00BF606A">
                          <w:rPr>
                            <w:rFonts w:ascii="Times New Roman" w:hAnsi="Times New Roman" w:cs="Times New Roman"/>
                            <w:sz w:val="24"/>
                            <w:szCs w:val="24"/>
                          </w:rPr>
                          <w:t xml:space="preserve">Nhuộm màu </w:t>
                        </w:r>
                      </w:p>
                    </w:txbxContent>
                  </v:textbox>
                </v:roundrect>
                <v:roundrect id="AutoShape 71" o:spid="_x0000_s1031" style="position:absolute;left:22225;top:15210;width:16668;height:368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">
                  <v:textbox>
                    <w:txbxContent>
                      <w:p w14:paraId="568938FB" w14:textId="2AD83C97" w:rsidR="00A10E66" w:rsidRPr="00BF606A" w:rsidRDefault="00D850E4" w:rsidP="00A10E66">
                        <w:pPr>
                          <w:jc w:val="center"/>
                          <w:rPr>
                            <w:rFonts w:ascii="Times New Roman" w:hAnsi="Times New Roman" w:cs="Times New Roman"/>
                            <w:sz w:val="24"/>
                            <w:szCs w:val="24"/>
                          </w:rPr>
                        </w:pPr>
                        <w:r w:rsidRPr="00BF606A">
                          <w:rPr>
                            <w:rFonts w:ascii="Times New Roman" w:hAnsi="Times New Roman" w:cs="Times New Roman"/>
                            <w:sz w:val="24"/>
                            <w:szCs w:val="24"/>
                          </w:rPr>
                          <w:t xml:space="preserve">Giặt </w:t>
                        </w:r>
                        <w:r w:rsidR="00CB2256" w:rsidRPr="00BF606A">
                          <w:rPr>
                            <w:rFonts w:ascii="Times New Roman" w:hAnsi="Times New Roman" w:cs="Times New Roman"/>
                            <w:sz w:val="24"/>
                            <w:szCs w:val="24"/>
                          </w:rPr>
                          <w:t xml:space="preserve">lại </w:t>
                        </w:r>
                      </w:p>
                    </w:txbxContent>
                  </v:textbox>
                </v:roundrect>
                <v:roundrect id="AutoShape 72" o:spid="_x0000_s1032" style="position:absolute;left:22237;top:20608;width:16669;height:36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">
                  <v:textbox>
                    <w:txbxContent>
                      <w:p w14:paraId="695BD491" w14:textId="144702DB" w:rsidR="00A10E66" w:rsidRPr="00BF606A" w:rsidRDefault="00CB2256" w:rsidP="00A10E66">
                        <w:pPr>
                          <w:jc w:val="center"/>
                          <w:rPr>
                            <w:rFonts w:ascii="Times New Roman" w:hAnsi="Times New Roman" w:cs="Times New Roman"/>
                            <w:sz w:val="24"/>
                            <w:szCs w:val="24"/>
                          </w:rPr>
                        </w:pPr>
                        <w:r w:rsidRPr="00BF606A">
                          <w:rPr>
                            <w:rFonts w:ascii="Times New Roman" w:hAnsi="Times New Roman" w:cs="Times New Roman"/>
                            <w:sz w:val="24"/>
                            <w:szCs w:val="24"/>
                          </w:rPr>
                          <w:t xml:space="preserve">Sấy </w:t>
                        </w:r>
                      </w:p>
                    </w:txbxContent>
                  </v:textbox>
                </v:roundrect>
                <v:roundrect id="AutoShape 73" o:spid="_x0000_s1033" style="position:absolute;left:22225;top:25819;width:16668;height:36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">
                  <v:textbox>
                    <w:txbxContent>
                      <w:p w14:paraId="02F6A149" w14:textId="35B5785D" w:rsidR="00A10E66" w:rsidRPr="00BF606A" w:rsidRDefault="00B4245C" w:rsidP="00A10E66">
                        <w:pPr>
                          <w:jc w:val="center"/>
                          <w:rPr>
                            <w:rFonts w:ascii="Times New Roman" w:hAnsi="Times New Roman" w:cs="Times New Roman"/>
                            <w:sz w:val="24"/>
                            <w:szCs w:val="24"/>
                          </w:rPr>
                        </w:pPr>
                        <w:r w:rsidRPr="00BF606A">
                          <w:rPr>
                            <w:rFonts w:ascii="Times New Roman" w:hAnsi="Times New Roman" w:cs="Times New Roman"/>
                            <w:sz w:val="24"/>
                            <w:szCs w:val="24"/>
                          </w:rPr>
                          <w:t xml:space="preserve">Trộn sợi </w:t>
                        </w:r>
                      </w:p>
                    </w:txbxContent>
                  </v:textbox>
                </v:roundrect>
                <v:roundrect id="AutoShape 74" o:spid="_x0000_s1034" style="position:absolute;left:22237;top:31146;width:16669;height:368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">
                  <v:textbox>
                    <w:txbxContent>
                      <w:p w14:paraId="4A96227E" w14:textId="03EDFDCB" w:rsidR="00A10E66" w:rsidRPr="00BF606A" w:rsidRDefault="00B4245C" w:rsidP="00A10E66">
                        <w:pPr>
                          <w:jc w:val="center"/>
                          <w:rPr>
                            <w:rFonts w:ascii="Times New Roman" w:hAnsi="Times New Roman" w:cs="Times New Roman"/>
                            <w:sz w:val="24"/>
                            <w:szCs w:val="24"/>
                          </w:rPr>
                        </w:pPr>
                        <w:r w:rsidRPr="00BF606A">
                          <w:rPr>
                            <w:rFonts w:ascii="Times New Roman" w:hAnsi="Times New Roman" w:cs="Times New Roman"/>
                            <w:sz w:val="24"/>
                            <w:szCs w:val="24"/>
                          </w:rPr>
                          <w:t>Ghép cúi</w:t>
                        </w:r>
                      </w:p>
                    </w:txbxContent>
                  </v:textbox>
                </v:roundrect>
                <v:shapetype id="_x0000_t32" coordsize="21600,21600" o:spt="32" o:oned="t" path="m,l21600,21600e" filled="f">
                  <v:path arrowok="t" fillok="f" o:connecttype="none"/>
                  <o:lock v:ext="edit" shapetype="t"/>
                </v:shapetype>
                <v:shape id="AutoShape 76" o:spid="_x0000_s1035" type="#_x0000_t32" style="position:absolute;left:30565;top:3705;width:7;height:141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">
                  <v:stroke endarrow="classic"/>
                </v:shape>
                <v:shape id="AutoShape 77" o:spid="_x0000_s1036" type="#_x0000_t32" style="position:absolute;left:30559;top:8807;width:6;height:162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">
                  <v:stroke endarrow="classic"/>
                </v:shape>
                <v:shape id="AutoShape 78" o:spid="_x0000_s1037" type="#_x0000_t32" style="position:absolute;left:30559;top:14118;width:0;height:10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">
                  <v:stroke endarrow="classic"/>
                </v:shape>
                <v:shape id="AutoShape 79" o:spid="_x0000_s1038" type="#_x0000_t32" style="position:absolute;left:30559;top:18899;width:13;height:17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">
                  <v:stroke endarrow="classic"/>
                </v:shape>
                <v:shape id="AutoShape 80" o:spid="_x0000_s1039" type="#_x0000_t32" style="position:absolute;left:30559;top:24303;width:13;height:15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">
                  <v:stroke endarrow="classic"/>
                </v:shape>
                <v:shape id="AutoShape 81" o:spid="_x0000_s1040" type="#_x0000_t32" style="position:absolute;left:30559;top:29509;width:13;height:16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">
                  <v:stroke endarrow="classic"/>
                </v:shape>
                <v:roundrect id="AutoShape 83" o:spid="_x0000_s1041" style="position:absolute;left:993;top:4365;width:17460;height:521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">
                  <v:stroke dashstyle="dash"/>
                  <v:textbox>
                    <w:txbxContent>
                      <w:p w14:paraId="0078D4F0" w14:textId="505CCC7E" w:rsidR="00A10E66" w:rsidRPr="00BF606A" w:rsidRDefault="00A10E66" w:rsidP="00A10E66">
                        <w:pPr>
                          <w:jc w:val="center"/>
                          <w:rPr>
                            <w:rFonts w:ascii="Times New Roman" w:hAnsi="Times New Roman" w:cs="Times New Roman"/>
                            <w:i/>
                            <w:iCs/>
                            <w:sz w:val="20"/>
                            <w:szCs w:val="20"/>
                          </w:rPr>
                        </w:pPr>
                        <w:r w:rsidRPr="00BF606A">
                          <w:rPr>
                            <w:rFonts w:ascii="Times New Roman" w:hAnsi="Times New Roman" w:cs="Times New Roman"/>
                            <w:i/>
                            <w:iCs/>
                            <w:sz w:val="20"/>
                            <w:szCs w:val="20"/>
                          </w:rPr>
                          <w:t>Nước</w:t>
                        </w:r>
                        <w:r w:rsidR="009866B2" w:rsidRPr="00BF606A">
                          <w:rPr>
                            <w:rFonts w:ascii="Times New Roman" w:hAnsi="Times New Roman" w:cs="Times New Roman"/>
                            <w:i/>
                            <w:iCs/>
                            <w:sz w:val="20"/>
                            <w:szCs w:val="20"/>
                          </w:rPr>
                          <w:t xml:space="preserve"> sạch</w:t>
                        </w:r>
                        <w:r w:rsidRPr="00BF606A">
                          <w:rPr>
                            <w:rFonts w:ascii="Times New Roman" w:hAnsi="Times New Roman" w:cs="Times New Roman"/>
                            <w:i/>
                            <w:iCs/>
                            <w:sz w:val="20"/>
                            <w:szCs w:val="20"/>
                          </w:rPr>
                          <w:t xml:space="preserve">, </w:t>
                        </w:r>
                        <w:r w:rsidR="009866B2" w:rsidRPr="00BF606A">
                          <w:rPr>
                            <w:rFonts w:ascii="Times New Roman" w:hAnsi="Times New Roman" w:cs="Times New Roman"/>
                            <w:i/>
                            <w:iCs/>
                            <w:sz w:val="20"/>
                            <w:szCs w:val="20"/>
                          </w:rPr>
                          <w:t>hóa chất, cấp nhiệt từ lò hơi t° = 60</w:t>
                        </w:r>
                        <w:r w:rsidRPr="00BF606A">
                          <w:rPr>
                            <w:rFonts w:ascii="Times New Roman" w:hAnsi="Times New Roman" w:cs="Times New Roman"/>
                            <w:i/>
                            <w:iCs/>
                            <w:sz w:val="20"/>
                            <w:szCs w:val="20"/>
                            <w:vertAlign w:val="superscript"/>
                          </w:rPr>
                          <w:t>0</w:t>
                        </w:r>
                        <w:r w:rsidRPr="00BF606A">
                          <w:rPr>
                            <w:rFonts w:ascii="Times New Roman" w:hAnsi="Times New Roman" w:cs="Times New Roman"/>
                            <w:i/>
                            <w:iCs/>
                            <w:sz w:val="20"/>
                            <w:szCs w:val="20"/>
                          </w:rPr>
                          <w:t>C</w:t>
                        </w:r>
                      </w:p>
                    </w:txbxContent>
                  </v:textbox>
                </v:roundrect>
                <v:shape id="AutoShape 84" o:spid="_x0000_s1042" type="#_x0000_t32" style="position:absolute;left:18453;top:6962;width:3784;height: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">
                  <v:stroke dashstyle="dash" endarrow="classic"/>
                </v:shape>
                <v:roundrect id="AutoShape 85" o:spid="_x0000_s1043" style="position:absolute;left:1041;top:9826;width:17412;height:49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">
                  <v:stroke dashstyle="dash"/>
                  <v:textbox>
                    <w:txbxContent>
                      <w:p w14:paraId="368DA7C5" w14:textId="0A9ABB99" w:rsidR="00A10E66" w:rsidRPr="00BF606A" w:rsidRDefault="00A10E66" w:rsidP="00A10E66">
                        <w:pPr>
                          <w:jc w:val="center"/>
                          <w:rPr>
                            <w:rFonts w:ascii="Times New Roman" w:hAnsi="Times New Roman" w:cs="Times New Roman"/>
                            <w:i/>
                            <w:iCs/>
                            <w:sz w:val="20"/>
                            <w:szCs w:val="20"/>
                          </w:rPr>
                        </w:pPr>
                        <w:r w:rsidRPr="00BF606A">
                          <w:rPr>
                            <w:rFonts w:ascii="Times New Roman" w:hAnsi="Times New Roman" w:cs="Times New Roman"/>
                            <w:i/>
                            <w:iCs/>
                            <w:sz w:val="20"/>
                            <w:szCs w:val="20"/>
                          </w:rPr>
                          <w:t>Nước</w:t>
                        </w:r>
                        <w:r w:rsidR="009866B2" w:rsidRPr="00BF606A">
                          <w:rPr>
                            <w:rFonts w:ascii="Times New Roman" w:hAnsi="Times New Roman" w:cs="Times New Roman"/>
                            <w:i/>
                            <w:iCs/>
                            <w:sz w:val="20"/>
                            <w:szCs w:val="20"/>
                          </w:rPr>
                          <w:t xml:space="preserve"> sạch</w:t>
                        </w:r>
                        <w:r w:rsidRPr="00BF606A">
                          <w:rPr>
                            <w:rFonts w:ascii="Times New Roman" w:hAnsi="Times New Roman" w:cs="Times New Roman"/>
                            <w:i/>
                            <w:iCs/>
                            <w:sz w:val="20"/>
                            <w:szCs w:val="20"/>
                          </w:rPr>
                          <w:t xml:space="preserve">, hóa chất, </w:t>
                        </w:r>
                        <w:r w:rsidR="009866B2" w:rsidRPr="00BF606A">
                          <w:rPr>
                            <w:rFonts w:ascii="Times New Roman" w:hAnsi="Times New Roman" w:cs="Times New Roman"/>
                            <w:i/>
                            <w:iCs/>
                            <w:sz w:val="20"/>
                            <w:szCs w:val="20"/>
                          </w:rPr>
                          <w:t xml:space="preserve">cấp nhiệt từ lò hơi t° = </w:t>
                        </w:r>
                        <w:r w:rsidR="00CB2256" w:rsidRPr="00BF606A">
                          <w:rPr>
                            <w:rFonts w:ascii="Times New Roman" w:hAnsi="Times New Roman" w:cs="Times New Roman"/>
                            <w:i/>
                            <w:iCs/>
                            <w:sz w:val="20"/>
                            <w:szCs w:val="20"/>
                          </w:rPr>
                          <w:t xml:space="preserve">50 – </w:t>
                        </w:r>
                        <w:r w:rsidR="009866B2" w:rsidRPr="00BF606A">
                          <w:rPr>
                            <w:rFonts w:ascii="Times New Roman" w:hAnsi="Times New Roman" w:cs="Times New Roman"/>
                            <w:i/>
                            <w:iCs/>
                            <w:sz w:val="20"/>
                            <w:szCs w:val="20"/>
                          </w:rPr>
                          <w:t>85</w:t>
                        </w:r>
                        <w:r w:rsidR="009866B2" w:rsidRPr="00BF606A">
                          <w:rPr>
                            <w:rFonts w:ascii="Times New Roman" w:hAnsi="Times New Roman" w:cs="Times New Roman"/>
                            <w:i/>
                            <w:iCs/>
                            <w:sz w:val="20"/>
                            <w:szCs w:val="20"/>
                            <w:vertAlign w:val="superscript"/>
                          </w:rPr>
                          <w:t>0</w:t>
                        </w:r>
                        <w:r w:rsidR="009866B2" w:rsidRPr="00BF606A">
                          <w:rPr>
                            <w:rFonts w:ascii="Times New Roman" w:hAnsi="Times New Roman" w:cs="Times New Roman"/>
                            <w:i/>
                            <w:iCs/>
                            <w:sz w:val="20"/>
                            <w:szCs w:val="20"/>
                          </w:rPr>
                          <w:t>C</w:t>
                        </w:r>
                      </w:p>
                    </w:txbxContent>
                  </v:textbox>
                </v:roundrect>
                <v:shape id="AutoShape 86" o:spid="_x0000_s1044" type="#_x0000_t32" style="position:absolute;left:18453;top:12274;width:3772;height: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">
                  <v:stroke dashstyle="dash" endarrow="classic"/>
                </v:shape>
                <v:shape id="AutoShape 88" o:spid="_x0000_s1045" type="#_x0000_t32" style="position:absolute;left:18392;top:17055;width:3833;height: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">
                  <v:stroke dashstyle="dash" endarrow="classic"/>
                </v:shape>
                <v:roundrect id="AutoShape 89" o:spid="_x0000_s1046" style="position:absolute;left:5553;top:20071;width:12839;height:479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">
                  <v:stroke dashstyle="dash"/>
                  <v:textbox>
                    <w:txbxContent>
                      <w:p w14:paraId="468E2FE0" w14:textId="3EF2A66A" w:rsidR="00A10E66" w:rsidRPr="00BF606A" w:rsidRDefault="00CB2256" w:rsidP="00A10E66">
                        <w:pPr>
                          <w:jc w:val="center"/>
                          <w:rPr>
                            <w:rFonts w:ascii="Times New Roman" w:hAnsi="Times New Roman" w:cs="Times New Roman"/>
                            <w:i/>
                            <w:iCs/>
                            <w:sz w:val="20"/>
                            <w:szCs w:val="20"/>
                          </w:rPr>
                        </w:pPr>
                        <w:r w:rsidRPr="00BF606A">
                          <w:rPr>
                            <w:rFonts w:ascii="Times New Roman" w:hAnsi="Times New Roman" w:cs="Times New Roman"/>
                            <w:i/>
                            <w:iCs/>
                            <w:sz w:val="20"/>
                            <w:szCs w:val="20"/>
                          </w:rPr>
                          <w:t xml:space="preserve">Cấp nhiệt từ lò hơi </w:t>
                        </w:r>
                        <w:r w:rsidRPr="00BF606A">
                          <w:rPr>
                            <w:rFonts w:ascii="Times New Roman" w:hAnsi="Times New Roman" w:cs="Times New Roman"/>
                            <w:i/>
                            <w:iCs/>
                            <w:sz w:val="20"/>
                            <w:szCs w:val="20"/>
                          </w:rPr>
                          <w:br/>
                          <w:t>t° = 120 – 130</w:t>
                        </w:r>
                        <w:r w:rsidRPr="00BF606A">
                          <w:rPr>
                            <w:rFonts w:ascii="Times New Roman" w:hAnsi="Times New Roman" w:cs="Times New Roman"/>
                            <w:i/>
                            <w:iCs/>
                            <w:sz w:val="20"/>
                            <w:szCs w:val="20"/>
                            <w:vertAlign w:val="superscript"/>
                          </w:rPr>
                          <w:t>0</w:t>
                        </w:r>
                        <w:r w:rsidRPr="00BF606A">
                          <w:rPr>
                            <w:rFonts w:ascii="Times New Roman" w:hAnsi="Times New Roman" w:cs="Times New Roman"/>
                            <w:i/>
                            <w:iCs/>
                            <w:sz w:val="20"/>
                            <w:szCs w:val="20"/>
                          </w:rPr>
                          <w:t>C</w:t>
                        </w:r>
                      </w:p>
                    </w:txbxContent>
                  </v:textbox>
                </v:roundrect>
                <v:shape id="AutoShape 90" o:spid="_x0000_s1047" type="#_x0000_t32" style="position:absolute;left:18392;top:22456;width:3845;height: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">
                  <v:stroke dashstyle="dash" endarrow="classic"/>
                </v:shape>
                <v:roundrect id="AutoShape 95" o:spid="_x0000_s1048" style="position:absolute;left:43992;top:10429;width:16860;height:368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">
                  <v:stroke dashstyle="1 1" endcap="round"/>
                  <v:textbox>
                    <w:txbxContent>
                      <w:p w14:paraId="1CC037CD" w14:textId="77777777" w:rsidR="00A10E66" w:rsidRPr="00B52061" w:rsidRDefault="00A10E66" w:rsidP="00A10E66">
                        <w:pPr>
                          <w:jc w:val="center"/>
                          <w:rPr>
                            <w:rFonts w:ascii="Times New Roman" w:hAnsi="Times New Roman" w:cs="Times New Roman"/>
                            <w:i/>
                            <w:iCs/>
                            <w:sz w:val="24"/>
                            <w:szCs w:val="24"/>
                          </w:rPr>
                        </w:pPr>
                        <w:r w:rsidRPr="00B52061">
                          <w:rPr>
                            <w:rFonts w:ascii="Times New Roman" w:hAnsi="Times New Roman" w:cs="Times New Roman"/>
                            <w:i/>
                            <w:iCs/>
                            <w:sz w:val="24"/>
                            <w:szCs w:val="24"/>
                          </w:rPr>
                          <w:t xml:space="preserve">Nước thải, hơi hóa chất  </w:t>
                        </w:r>
                      </w:p>
                    </w:txbxContent>
                  </v:textbox>
                </v:roundrect>
                <v:shape id="AutoShape 96" o:spid="_x0000_s1049" type="#_x0000_t32" style="position:absolute;left:38893;top:12277;width:5099;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">
                  <v:stroke dashstyle="1 1" endarrow="classic"/>
                </v:shape>
                <v:roundrect id="AutoShape 85" o:spid="_x0000_s1050" style="position:absolute;left:3657;top:15272;width:14735;height:36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">
                  <v:stroke dashstyle="dash"/>
                  <v:textbox>
                    <w:txbxContent>
                      <w:p w14:paraId="44CC52A0" w14:textId="7BCA3AFA" w:rsidR="00D850E4" w:rsidRPr="00CC4F5D" w:rsidRDefault="00D850E4" w:rsidP="00D850E4">
                        <w:pPr>
                          <w:jc w:val="center"/>
                          <w:rPr>
                            <w:rFonts w:ascii="Times New Roman" w:hAnsi="Times New Roman" w:cs="Times New Roman"/>
                            <w:i/>
                            <w:iCs/>
                            <w:sz w:val="20"/>
                            <w:szCs w:val="20"/>
                            <w:lang w:val="vi-VN"/>
                          </w:rPr>
                        </w:pPr>
                        <w:r w:rsidRPr="00BF606A">
                          <w:rPr>
                            <w:rFonts w:ascii="Times New Roman" w:hAnsi="Times New Roman" w:cs="Times New Roman"/>
                            <w:i/>
                            <w:iCs/>
                            <w:sz w:val="20"/>
                            <w:szCs w:val="20"/>
                          </w:rPr>
                          <w:t>Nước sạch</w:t>
                        </w:r>
                        <w:r w:rsidR="00CC4F5D">
                          <w:rPr>
                            <w:rFonts w:ascii="Times New Roman" w:hAnsi="Times New Roman" w:cs="Times New Roman"/>
                            <w:i/>
                            <w:iCs/>
                            <w:sz w:val="20"/>
                            <w:szCs w:val="20"/>
                            <w:lang w:val="vi-VN"/>
                          </w:rPr>
                          <w:t xml:space="preserve">, hóa chất </w:t>
                        </w:r>
                      </w:p>
                    </w:txbxContent>
                  </v:textbox>
                </v:roundrect>
                <v:shapetype id="_x0000_t33" coordsize="21600,21600" o:spt="33" o:oned="t" path="m,l21600,r,21600e" filled="f">
                  <v:stroke joinstyle="miter"/>
                  <v:path arrowok="t" fillok="f" o:connecttype="none"/>
                  <o:lock v:ext="edit" shapetype="t"/>
                </v:shapetype>
                <v:shape id="Connector: Elbow 1894143805" o:spid="_x0000_s1051" type="#_x0000_t33" style="position:absolute;left:38893;top:6962;width:13529;height:346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">
                  <v:stroke dashstyle="1 1" endarrow="classic" joinstyle="round"/>
                </v:shape>
                <v:shape id="Connector: Elbow 1944250655" o:spid="_x0000_s1052" type="#_x0000_t33" style="position:absolute;left:38893;top:14118;width:13529;height:293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">
                  <v:stroke dashstyle="1 1" endarrow="classic" joinstyle="round"/>
                </v:shape>
                <v:roundrect id="AutoShape 74" o:spid="_x0000_s1053" style="position:absolute;left:22231;top:36891;width:16669;height:36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">
                  <v:textbox>
                    <w:txbxContent>
                      <w:p w14:paraId="7101C126" w14:textId="49004A3B" w:rsidR="00B4245C" w:rsidRPr="00BF606A" w:rsidRDefault="00B4245C" w:rsidP="00B4245C">
                        <w:pPr>
                          <w:spacing w:line="256" w:lineRule="auto"/>
                          <w:jc w:val="center"/>
                          <w:rPr>
                            <w:rFonts w:ascii="Times New Roman" w:hAnsi="Times New Roman" w:cs="Times New Roman"/>
                            <w:sz w:val="24"/>
                            <w:szCs w:val="24"/>
                          </w:rPr>
                        </w:pPr>
                        <w:r w:rsidRPr="00BF606A">
                          <w:rPr>
                            <w:rFonts w:ascii="Times New Roman" w:hAnsi="Times New Roman" w:cs="Times New Roman"/>
                            <w:sz w:val="24"/>
                            <w:szCs w:val="24"/>
                          </w:rPr>
                          <w:t xml:space="preserve">Chải thô </w:t>
                        </w:r>
                      </w:p>
                    </w:txbxContent>
                  </v:textbox>
                </v:roundrect>
                <v:roundrect id="AutoShape 74" o:spid="_x0000_s1054" style="position:absolute;left:22237;top:42597;width:16669;height:36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">
                  <v:textbox>
                    <w:txbxContent>
                      <w:p w14:paraId="0CA61D4C" w14:textId="10247DB1" w:rsidR="00B4245C" w:rsidRPr="00BF606A" w:rsidRDefault="00B4245C" w:rsidP="00B4245C">
                        <w:pPr>
                          <w:spacing w:line="256" w:lineRule="auto"/>
                          <w:jc w:val="center"/>
                          <w:rPr>
                            <w:rFonts w:ascii="Times New Roman" w:hAnsi="Times New Roman" w:cs="Times New Roman"/>
                            <w:sz w:val="24"/>
                            <w:szCs w:val="24"/>
                          </w:rPr>
                        </w:pPr>
                        <w:r w:rsidRPr="00BF606A">
                          <w:rPr>
                            <w:rFonts w:ascii="Times New Roman" w:hAnsi="Times New Roman" w:cs="Times New Roman"/>
                            <w:sz w:val="24"/>
                            <w:szCs w:val="24"/>
                          </w:rPr>
                          <w:t xml:space="preserve">Chải kỹ </w:t>
                        </w:r>
                      </w:p>
                    </w:txbxContent>
                  </v:textbox>
                </v:roundrect>
                <v:roundrect id="AutoShape 74" o:spid="_x0000_s1055" style="position:absolute;left:22225;top:48157;width:16668;height:36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">
                  <v:textbox>
                    <w:txbxContent>
                      <w:p w14:paraId="5CD71D96" w14:textId="73C4993F" w:rsidR="00B4245C" w:rsidRPr="00BF606A" w:rsidRDefault="00B4245C" w:rsidP="00B4245C">
                        <w:pPr>
                          <w:spacing w:line="256" w:lineRule="auto"/>
                          <w:jc w:val="center"/>
                          <w:rPr>
                            <w:rFonts w:ascii="Times New Roman" w:hAnsi="Times New Roman" w:cs="Times New Roman"/>
                            <w:sz w:val="24"/>
                            <w:szCs w:val="24"/>
                          </w:rPr>
                        </w:pPr>
                        <w:r w:rsidRPr="00BF606A">
                          <w:rPr>
                            <w:rFonts w:ascii="Times New Roman" w:hAnsi="Times New Roman" w:cs="Times New Roman"/>
                            <w:sz w:val="24"/>
                            <w:szCs w:val="24"/>
                          </w:rPr>
                          <w:t xml:space="preserve">Kéo sợi thô </w:t>
                        </w:r>
                      </w:p>
                    </w:txbxContent>
                  </v:textbox>
                </v:roundrect>
                <v:roundrect id="AutoShape 74" o:spid="_x0000_s1056" style="position:absolute;left:22260;top:57993;width:16669;height:367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">
                  <v:textbox>
                    <w:txbxContent>
                      <w:p w14:paraId="2AB926F6" w14:textId="04A2F36D" w:rsidR="00B4245C" w:rsidRPr="00BF606A" w:rsidRDefault="00B4245C" w:rsidP="00B4245C">
                        <w:pPr>
                          <w:spacing w:line="254" w:lineRule="auto"/>
                          <w:jc w:val="center"/>
                          <w:rPr>
                            <w:rFonts w:ascii="Times New Roman" w:hAnsi="Times New Roman" w:cs="Times New Roman"/>
                            <w:sz w:val="24"/>
                            <w:szCs w:val="24"/>
                          </w:rPr>
                        </w:pPr>
                        <w:r w:rsidRPr="00BF606A">
                          <w:rPr>
                            <w:rFonts w:ascii="Times New Roman" w:hAnsi="Times New Roman" w:cs="Times New Roman"/>
                            <w:sz w:val="24"/>
                            <w:szCs w:val="24"/>
                          </w:rPr>
                          <w:t xml:space="preserve">Kéo sợi con </w:t>
                        </w:r>
                      </w:p>
                    </w:txbxContent>
                  </v:textbox>
                </v:roundrect>
                <v:roundrect id="AutoShape 74" o:spid="_x0000_s1057" style="position:absolute;left:22237;top:53059;width:16669;height:367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">
                  <v:textbox>
                    <w:txbxContent>
                      <w:p w14:paraId="5CF3BEE7" w14:textId="4287A188" w:rsidR="00B4245C" w:rsidRPr="00BF606A" w:rsidRDefault="00B4245C" w:rsidP="00B4245C">
                        <w:pPr>
                          <w:spacing w:line="254" w:lineRule="auto"/>
                          <w:jc w:val="center"/>
                          <w:rPr>
                            <w:rFonts w:ascii="Times New Roman" w:hAnsi="Times New Roman" w:cs="Times New Roman"/>
                            <w:sz w:val="24"/>
                            <w:szCs w:val="24"/>
                          </w:rPr>
                        </w:pPr>
                        <w:r w:rsidRPr="00BF606A">
                          <w:rPr>
                            <w:rFonts w:ascii="Times New Roman" w:hAnsi="Times New Roman" w:cs="Times New Roman"/>
                            <w:sz w:val="24"/>
                            <w:szCs w:val="24"/>
                          </w:rPr>
                          <w:t>Đánh ống</w:t>
                        </w:r>
                      </w:p>
                    </w:txbxContent>
                  </v:textbox>
                </v:roundrect>
                <v:roundrect id="AutoShape 74" o:spid="_x0000_s1058" style="position:absolute;left:22279;top:63260;width:16668;height:367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">
                  <v:textbox>
                    <w:txbxContent>
                      <w:p w14:paraId="4B3320FC" w14:textId="7E4642E5" w:rsidR="00B4245C" w:rsidRPr="00BF606A" w:rsidRDefault="00B4245C" w:rsidP="00B4245C">
                        <w:pPr>
                          <w:spacing w:line="254" w:lineRule="auto"/>
                          <w:jc w:val="center"/>
                          <w:rPr>
                            <w:rFonts w:ascii="Times New Roman" w:hAnsi="Times New Roman" w:cs="Times New Roman"/>
                            <w:sz w:val="24"/>
                            <w:szCs w:val="24"/>
                          </w:rPr>
                        </w:pPr>
                        <w:r w:rsidRPr="00BF606A">
                          <w:rPr>
                            <w:rFonts w:ascii="Times New Roman" w:hAnsi="Times New Roman" w:cs="Times New Roman"/>
                            <w:sz w:val="24"/>
                            <w:szCs w:val="24"/>
                          </w:rPr>
                          <w:t xml:space="preserve">Se sợi </w:t>
                        </w:r>
                      </w:p>
                    </w:txbxContent>
                  </v:textbox>
                </v:roundrect>
                <v:roundrect id="AutoShape 74" o:spid="_x0000_s1059" style="position:absolute;left:22272;top:68365;width:16669;height:367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">
                  <v:textbox>
                    <w:txbxContent>
                      <w:p w14:paraId="6FD7231D" w14:textId="50DBE861" w:rsidR="00B4245C" w:rsidRPr="00BF606A" w:rsidRDefault="00B4245C" w:rsidP="00B4245C">
                        <w:pPr>
                          <w:spacing w:line="254" w:lineRule="auto"/>
                          <w:jc w:val="center"/>
                          <w:rPr>
                            <w:rFonts w:ascii="Times New Roman" w:hAnsi="Times New Roman" w:cs="Times New Roman"/>
                            <w:sz w:val="24"/>
                            <w:szCs w:val="24"/>
                          </w:rPr>
                        </w:pPr>
                        <w:r w:rsidRPr="00BF606A">
                          <w:rPr>
                            <w:rFonts w:ascii="Times New Roman" w:hAnsi="Times New Roman" w:cs="Times New Roman"/>
                            <w:sz w:val="24"/>
                            <w:szCs w:val="24"/>
                          </w:rPr>
                          <w:t xml:space="preserve">Xoắn sợi </w:t>
                        </w:r>
                      </w:p>
                    </w:txbxContent>
                  </v:textbox>
                </v:roundrect>
                <v:roundrect id="AutoShape 74" o:spid="_x0000_s1060" style="position:absolute;left:22263;top:73337;width:16669;height:367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">
                  <v:textbox>
                    <w:txbxContent>
                      <w:p w14:paraId="7F2C5A6B" w14:textId="3F2DB205" w:rsidR="00B4245C" w:rsidRPr="00BF606A" w:rsidRDefault="00B4245C" w:rsidP="00B4245C">
                        <w:pPr>
                          <w:spacing w:line="254" w:lineRule="auto"/>
                          <w:jc w:val="center"/>
                          <w:rPr>
                            <w:rFonts w:ascii="Times New Roman" w:hAnsi="Times New Roman" w:cs="Times New Roman"/>
                            <w:sz w:val="24"/>
                            <w:szCs w:val="24"/>
                          </w:rPr>
                        </w:pPr>
                        <w:r w:rsidRPr="00BF606A">
                          <w:rPr>
                            <w:rFonts w:ascii="Times New Roman" w:hAnsi="Times New Roman" w:cs="Times New Roman"/>
                            <w:sz w:val="24"/>
                            <w:szCs w:val="24"/>
                          </w:rPr>
                          <w:t xml:space="preserve">Sợi thành phẩm </w:t>
                        </w:r>
                      </w:p>
                    </w:txbxContent>
                  </v:textbox>
                </v:roundrect>
                <v:shape id="Straight Arrow Connector 1614561671" o:spid="_x0000_s1061" type="#_x0000_t32" style="position:absolute;left:30565;top:34835;width:7;height:205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">
                  <v:stroke endarrow="classic"/>
                </v:shape>
                <v:shape id="Straight Arrow Connector 2013767606" o:spid="_x0000_s1062" type="#_x0000_t32" style="position:absolute;left:30565;top:40574;width:7;height:20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">
                  <v:stroke endarrow="classic"/>
                </v:shape>
                <v:shape id="Straight Arrow Connector 346075127" o:spid="_x0000_s1063" type="#_x0000_t32" style="position:absolute;left:30559;top:46279;width:13;height:18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">
                  <v:stroke endarrow="classic"/>
                </v:shape>
                <v:shape id="Straight Arrow Connector 1300359263" o:spid="_x0000_s1064" type="#_x0000_t32" style="position:absolute;left:30559;top:51840;width:13;height:12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">
                  <v:stroke endarrow="classic"/>
                </v:shape>
                <v:shape id="Straight Arrow Connector 105370955" o:spid="_x0000_s1065" type="#_x0000_t32" style="position:absolute;left:30572;top:56735;width:22;height:12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">
                  <v:stroke endarrow="classic"/>
                </v:shape>
                <v:shape id="Straight Arrow Connector 1909250936" o:spid="_x0000_s1066" type="#_x0000_t32" style="position:absolute;left:30594;top:61669;width:19;height:15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">
                  <v:stroke endarrow="classic"/>
                </v:shape>
                <v:shape id="Straight Arrow Connector 114657746" o:spid="_x0000_s1067" type="#_x0000_t32" style="position:absolute;left:30607;top:66936;width:6;height:14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">
                  <v:stroke endarrow="classic"/>
                </v:shape>
                <v:shape id="Straight Arrow Connector 1108922008" o:spid="_x0000_s1068" type="#_x0000_t32" style="position:absolute;left:30597;top:72042;width:10;height:12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">
                  <v:stroke endarrow="classic"/>
                </v:shape>
                <v:roundrect id="AutoShape 95" o:spid="_x0000_s1069" style="position:absolute;left:44851;top:36876;width:15676;height:36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">
                  <v:stroke dashstyle="1 1" endcap="round"/>
                  <v:textbox>
                    <w:txbxContent>
                      <w:p w14:paraId="2CFC920A" w14:textId="53C199E1" w:rsidR="00B52061" w:rsidRPr="00B52061" w:rsidRDefault="00B52061" w:rsidP="00B52061">
                        <w:pPr>
                          <w:spacing w:line="256" w:lineRule="auto"/>
                          <w:jc w:val="center"/>
                          <w:rPr>
                            <w:rFonts w:ascii="Times New Roman" w:hAnsi="Times New Roman" w:cs="Times New Roman"/>
                            <w:sz w:val="24"/>
                            <w:szCs w:val="24"/>
                          </w:rPr>
                        </w:pPr>
                        <w:r>
                          <w:rPr>
                            <w:rFonts w:ascii="Times New Roman" w:hAnsi="Times New Roman" w:cs="Times New Roman"/>
                          </w:rPr>
                          <w:t xml:space="preserve">Bụi, chất thải rắn </w:t>
                        </w:r>
                      </w:p>
                    </w:txbxContent>
                  </v:textbox>
                </v:roundrect>
                <v:shape id="Straight Arrow Connector 1117831499" o:spid="_x0000_s1070" type="#_x0000_t32" style="position:absolute;left:38900;top:38717;width:5951;height: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">
                  <v:stroke dashstyle="1 1" endarrow="classic"/>
                </v:shape>
                <v:shape id="Connector: Elbow 345183161" o:spid="_x0000_s1071" type="#_x0000_t33" style="position:absolute;left:38906;top:38651;width:1428;height:578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">
                  <v:stroke dashstyle="1 1" endarrow="classic" joinstyle="round"/>
                </v:shape>
                <v:shape id="Connector: Elbow 1748445752" o:spid="_x0000_s1072" type="#_x0000_t33" style="position:absolute;left:38893;top:38717;width:2395;height:112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">
                  <v:stroke dashstyle="1 1" endarrow="classic" joinstyle="round"/>
                </v:shape>
                <v:shape id="Connector: Elbow 817441113" o:spid="_x0000_s1073" type="#_x0000_t33" style="position:absolute;left:38929;top:38715;width:3584;height:2111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">
                  <v:stroke dashstyle="1 1" endarrow="classic" joinstyle="round"/>
                </v:shape>
                <v:roundrect id="AutoShape 74" o:spid="_x0000_s1074" style="position:absolute;left:6096;top:48176;width:12357;height:367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">
                  <v:stroke dashstyle="dash"/>
                  <v:textbox>
                    <w:txbxContent>
                      <w:p w14:paraId="00D1BA32" w14:textId="6389D001" w:rsidR="0095752B" w:rsidRPr="00655EC2" w:rsidRDefault="0095752B" w:rsidP="00655EC2">
                        <w:pPr>
                          <w:jc w:val="center"/>
                          <w:rPr>
                            <w:rFonts w:ascii="Times New Roman" w:hAnsi="Times New Roman" w:cs="Times New Roman"/>
                            <w:i/>
                            <w:iCs/>
                            <w:sz w:val="20"/>
                            <w:szCs w:val="20"/>
                          </w:rPr>
                        </w:pPr>
                        <w:r w:rsidRPr="00655EC2">
                          <w:rPr>
                            <w:rFonts w:ascii="Times New Roman" w:hAnsi="Times New Roman" w:cs="Times New Roman"/>
                            <w:i/>
                            <w:iCs/>
                            <w:sz w:val="20"/>
                            <w:szCs w:val="20"/>
                          </w:rPr>
                          <w:t xml:space="preserve">Dầu kéo sợi </w:t>
                        </w:r>
                      </w:p>
                    </w:txbxContent>
                  </v:textbox>
                </v:roundrect>
                <v:shape id="Straight Arrow Connector 928764443" o:spid="_x0000_s1075" type="#_x0000_t32" style="position:absolute;left:18453;top:49998;width:3772;height: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">
                  <v:stroke dashstyle="dash" endarrow="classic"/>
                </v:shape>
                <v:roundrect id="AutoShape 74" o:spid="_x0000_s1076" style="position:absolute;left:6054;top:58007;width:12357;height:367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">
                  <v:stroke dashstyle="dash"/>
                  <v:textbox>
                    <w:txbxContent>
                      <w:p w14:paraId="2D1E9CC2" w14:textId="77777777" w:rsidR="00655EC2" w:rsidRPr="00655EC2" w:rsidRDefault="00655EC2" w:rsidP="00655EC2">
                        <w:pPr>
                          <w:jc w:val="center"/>
                          <w:rPr>
                            <w:rFonts w:ascii="Times New Roman" w:hAnsi="Times New Roman" w:cs="Times New Roman"/>
                            <w:i/>
                            <w:iCs/>
                            <w:sz w:val="20"/>
                            <w:szCs w:val="20"/>
                          </w:rPr>
                        </w:pPr>
                        <w:r w:rsidRPr="00655EC2">
                          <w:rPr>
                            <w:rFonts w:ascii="Times New Roman" w:hAnsi="Times New Roman" w:cs="Times New Roman"/>
                            <w:i/>
                            <w:iCs/>
                            <w:sz w:val="20"/>
                            <w:szCs w:val="20"/>
                          </w:rPr>
                          <w:t xml:space="preserve">Dầu kéo sợi </w:t>
                        </w:r>
                      </w:p>
                    </w:txbxContent>
                  </v:textbox>
                </v:roundrect>
                <v:shape id="Straight Arrow Connector 1770890086" o:spid="_x0000_s1077" type="#_x0000_t32" style="position:absolute;left:18411;top:59831;width:3849;height: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">
                  <v:stroke dashstyle="dash" endarrow="classic"/>
                </v:shape>
                <w10:anchorlock/>
              </v:group>
            </w:pict>
          </mc:Fallback>
        </mc:AlternateContent>
      </w:r>
    </w:p>
    <w:p w14:paraId="662583F5" w14:textId="100D2B46" w:rsidR="00C1546E" w:rsidRPr="00897495" w:rsidRDefault="00421217" w:rsidP="00B7648B">
      <w:pPr>
        <w:spacing w:before="120" w:after="120" w:line="240" w:lineRule="auto"/>
        <w:ind w:left="567"/>
        <w:jc w:val="center"/>
        <w:rPr>
          <w:rFonts w:ascii="Times New Roman" w:hAnsi="Times New Roman" w:cs="Times New Roman"/>
          <w:b/>
          <w:sz w:val="26"/>
          <w:szCs w:val="26"/>
        </w:rPr>
        <w:sectPr w:rsidR="00C1546E" w:rsidRPr="00897495" w:rsidSect="00BB2576">
          <w:pgSz w:w="11906" w:h="16838" w:code="9"/>
          <w:pgMar w:top="720" w:right="851" w:bottom="720" w:left="1247" w:header="284" w:footer="454" w:gutter="0"/>
          <w:cols w:space="720"/>
          <w:docGrid w:linePitch="360"/>
        </w:sectPr>
      </w:pPr>
      <w:bookmarkStart w:id="63" w:name="_Toc140510094"/>
      <w:r w:rsidRPr="00897495">
        <w:rPr>
          <w:rFonts w:ascii="Times New Roman" w:hAnsi="Times New Roman" w:cs="Times New Roman"/>
          <w:b/>
          <w:sz w:val="26"/>
          <w:szCs w:val="26"/>
        </w:rPr>
        <w:t>Hình 1.</w:t>
      </w:r>
      <w:r w:rsidRPr="00897495">
        <w:rPr>
          <w:rFonts w:ascii="Times New Roman" w:hAnsi="Times New Roman" w:cs="Times New Roman"/>
          <w:b/>
          <w:i/>
          <w:sz w:val="26"/>
          <w:szCs w:val="26"/>
        </w:rPr>
        <w:fldChar w:fldCharType="begin"/>
      </w:r>
      <w:r w:rsidRPr="00897495">
        <w:rPr>
          <w:rFonts w:ascii="Times New Roman" w:hAnsi="Times New Roman" w:cs="Times New Roman"/>
          <w:b/>
          <w:sz w:val="26"/>
          <w:szCs w:val="26"/>
        </w:rPr>
        <w:instrText xml:space="preserve"> SEQ Hình_1. \* ARABIC </w:instrText>
      </w:r>
      <w:r w:rsidRPr="00897495">
        <w:rPr>
          <w:rFonts w:ascii="Times New Roman" w:hAnsi="Times New Roman" w:cs="Times New Roman"/>
          <w:b/>
          <w:i/>
          <w:sz w:val="26"/>
          <w:szCs w:val="26"/>
        </w:rPr>
        <w:fldChar w:fldCharType="separate"/>
      </w:r>
      <w:r w:rsidR="00A10E66" w:rsidRPr="00897495">
        <w:rPr>
          <w:rFonts w:ascii="Times New Roman" w:hAnsi="Times New Roman" w:cs="Times New Roman"/>
          <w:b/>
          <w:noProof/>
          <w:sz w:val="26"/>
          <w:szCs w:val="26"/>
        </w:rPr>
        <w:t>2</w:t>
      </w:r>
      <w:r w:rsidRPr="00897495">
        <w:rPr>
          <w:rFonts w:ascii="Times New Roman" w:hAnsi="Times New Roman" w:cs="Times New Roman"/>
          <w:b/>
          <w:i/>
          <w:sz w:val="26"/>
          <w:szCs w:val="26"/>
        </w:rPr>
        <w:fldChar w:fldCharType="end"/>
      </w:r>
      <w:r w:rsidRPr="00897495">
        <w:rPr>
          <w:rFonts w:ascii="Times New Roman" w:hAnsi="Times New Roman" w:cs="Times New Roman"/>
          <w:sz w:val="26"/>
          <w:szCs w:val="26"/>
        </w:rPr>
        <w:t xml:space="preserve"> </w:t>
      </w:r>
      <w:bookmarkEnd w:id="62"/>
      <w:r w:rsidR="00C1546E" w:rsidRPr="00897495">
        <w:rPr>
          <w:rFonts w:ascii="Times New Roman" w:hAnsi="Times New Roman" w:cs="Times New Roman"/>
          <w:b/>
          <w:sz w:val="26"/>
          <w:szCs w:val="26"/>
          <w:lang w:val="vi-VN"/>
        </w:rPr>
        <w:t>Sơ đồ mô tả</w:t>
      </w:r>
      <w:r w:rsidR="004B0C3B" w:rsidRPr="00897495">
        <w:rPr>
          <w:rFonts w:ascii="Times New Roman" w:hAnsi="Times New Roman" w:cs="Times New Roman"/>
          <w:b/>
          <w:sz w:val="26"/>
          <w:szCs w:val="26"/>
        </w:rPr>
        <w:t xml:space="preserve"> công nghệ </w:t>
      </w:r>
      <w:r w:rsidR="00897495" w:rsidRPr="00897495">
        <w:rPr>
          <w:rFonts w:ascii="Times New Roman" w:hAnsi="Times New Roman" w:cs="Times New Roman"/>
          <w:b/>
          <w:sz w:val="26"/>
          <w:szCs w:val="26"/>
        </w:rPr>
        <w:t>sản xuất sợi len lông cừu tại dự án</w:t>
      </w:r>
      <w:bookmarkEnd w:id="63"/>
      <w:r w:rsidR="00897495" w:rsidRPr="00897495">
        <w:rPr>
          <w:rFonts w:ascii="Times New Roman" w:hAnsi="Times New Roman" w:cs="Times New Roman"/>
          <w:b/>
          <w:sz w:val="26"/>
          <w:szCs w:val="26"/>
        </w:rPr>
        <w:t xml:space="preserve"> </w:t>
      </w:r>
    </w:p>
    <w:p w14:paraId="48443255" w14:textId="4DE481FA" w:rsidR="00421217" w:rsidRPr="00897495" w:rsidRDefault="00421217" w:rsidP="003C595C">
      <w:pPr>
        <w:widowControl w:val="0"/>
        <w:spacing w:before="120" w:after="120" w:line="240" w:lineRule="auto"/>
        <w:jc w:val="both"/>
        <w:rPr>
          <w:rFonts w:ascii="Times New Roman" w:hAnsi="Times New Roman" w:cs="Times New Roman"/>
          <w:b/>
          <w:sz w:val="26"/>
          <w:szCs w:val="26"/>
        </w:rPr>
      </w:pPr>
      <w:r w:rsidRPr="00897495">
        <w:rPr>
          <w:rFonts w:ascii="Times New Roman" w:hAnsi="Times New Roman" w:cs="Times New Roman"/>
          <w:b/>
          <w:sz w:val="26"/>
          <w:szCs w:val="26"/>
        </w:rPr>
        <w:lastRenderedPageBreak/>
        <w:t>Thuyết minh quy trình</w:t>
      </w:r>
      <w:r w:rsidR="008E134F">
        <w:rPr>
          <w:rFonts w:ascii="Times New Roman" w:hAnsi="Times New Roman" w:cs="Times New Roman"/>
          <w:b/>
          <w:sz w:val="26"/>
          <w:szCs w:val="26"/>
          <w:lang w:val="vi-VN"/>
        </w:rPr>
        <w:t xml:space="preserve"> sản xuất</w:t>
      </w:r>
      <w:r w:rsidRPr="00897495">
        <w:rPr>
          <w:rFonts w:ascii="Times New Roman" w:hAnsi="Times New Roman" w:cs="Times New Roman"/>
          <w:b/>
          <w:sz w:val="26"/>
          <w:szCs w:val="26"/>
        </w:rPr>
        <w:t>:</w:t>
      </w:r>
    </w:p>
    <w:p w14:paraId="598A54E7" w14:textId="5EECB885" w:rsidR="00897495" w:rsidRDefault="00897495" w:rsidP="003C595C">
      <w:pPr>
        <w:spacing w:before="120" w:after="120" w:line="240" w:lineRule="auto"/>
        <w:ind w:firstLine="425"/>
        <w:jc w:val="both"/>
        <w:rPr>
          <w:rFonts w:ascii="Times New Roman" w:hAnsi="Times New Roman" w:cs="Times New Roman"/>
          <w:sz w:val="26"/>
          <w:szCs w:val="26"/>
          <w:lang w:eastAsia="vi-VN"/>
        </w:rPr>
      </w:pPr>
      <w:r w:rsidRPr="00897495">
        <w:rPr>
          <w:rFonts w:ascii="Times New Roman" w:hAnsi="Times New Roman" w:cs="Times New Roman"/>
          <w:sz w:val="26"/>
          <w:szCs w:val="26"/>
        </w:rPr>
        <w:t xml:space="preserve">Nguyên liệu đầu vào cung cấp cho quy trình sản xuất sợi len lông cừu tại dự án là sợi len, sợi Polyester, sợi Acrylic, sợi Cotton, sợi Nylon, sợi Tencel, sợi Tissue và một số loại sợi khác </w:t>
      </w:r>
      <w:r w:rsidRPr="00897495">
        <w:rPr>
          <w:rFonts w:ascii="Times New Roman" w:hAnsi="Times New Roman" w:cs="Times New Roman"/>
          <w:sz w:val="26"/>
          <w:szCs w:val="26"/>
          <w:lang w:val="vi-VN"/>
        </w:rPr>
        <w:t xml:space="preserve">(sau đây gọi chung là </w:t>
      </w:r>
      <w:r w:rsidRPr="00897495">
        <w:rPr>
          <w:rFonts w:ascii="Times New Roman" w:hAnsi="Times New Roman" w:cs="Times New Roman"/>
          <w:sz w:val="26"/>
          <w:szCs w:val="26"/>
        </w:rPr>
        <w:t>sợi</w:t>
      </w:r>
      <w:r w:rsidRPr="00897495">
        <w:rPr>
          <w:rFonts w:ascii="Times New Roman" w:hAnsi="Times New Roman" w:cs="Times New Roman"/>
          <w:sz w:val="26"/>
          <w:szCs w:val="26"/>
          <w:lang w:val="vi-VN"/>
        </w:rPr>
        <w:t>)</w:t>
      </w:r>
      <w:r w:rsidRPr="00897495">
        <w:rPr>
          <w:rFonts w:ascii="Times New Roman" w:hAnsi="Times New Roman" w:cs="Times New Roman"/>
          <w:sz w:val="26"/>
          <w:szCs w:val="26"/>
          <w:lang w:val="vi-VN" w:eastAsia="vi-VN"/>
        </w:rPr>
        <w:t xml:space="preserve">. </w:t>
      </w:r>
      <w:r w:rsidRPr="00897495">
        <w:rPr>
          <w:rFonts w:ascii="Times New Roman" w:hAnsi="Times New Roman" w:cs="Times New Roman"/>
          <w:sz w:val="26"/>
          <w:szCs w:val="26"/>
          <w:lang w:eastAsia="vi-VN"/>
        </w:rPr>
        <w:t xml:space="preserve">Các loại sợi này được nhập về dự án ở dạng sợi thô bán thành phẩm. </w:t>
      </w:r>
      <w:r>
        <w:rPr>
          <w:rFonts w:ascii="Times New Roman" w:hAnsi="Times New Roman" w:cs="Times New Roman"/>
          <w:sz w:val="26"/>
          <w:szCs w:val="26"/>
          <w:lang w:eastAsia="vi-VN"/>
        </w:rPr>
        <w:t xml:space="preserve">Trong quá trình sản xuất, Công ty sẽ phối hợp các loại sợi này lại với nhau để tạo thành sợi len lông cừu thành phẩm cuối cùng. Tỉ lệ phối sợi thành phẩm như sau: </w:t>
      </w:r>
    </w:p>
    <w:p w14:paraId="134DC329" w14:textId="10E47A8A" w:rsidR="00897495" w:rsidRPr="00897495" w:rsidRDefault="00897495" w:rsidP="003C595C">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lang w:val="vi-VN"/>
        </w:rPr>
      </w:pPr>
      <w:r w:rsidRPr="00897495">
        <w:rPr>
          <w:rFonts w:ascii="Times New Roman" w:hAnsi="Times New Roman" w:cs="Times New Roman"/>
          <w:sz w:val="26"/>
          <w:szCs w:val="26"/>
          <w:lang w:val="vi-VN"/>
        </w:rPr>
        <w:t>Sợi Len</w:t>
      </w:r>
      <w:r>
        <w:rPr>
          <w:rFonts w:ascii="Times New Roman" w:hAnsi="Times New Roman" w:cs="Times New Roman"/>
          <w:sz w:val="26"/>
          <w:szCs w:val="26"/>
        </w:rPr>
        <w:t xml:space="preserve"> chiếm 96,73% trọng lượng cấu thành sợi thành phẩm.</w:t>
      </w:r>
    </w:p>
    <w:p w14:paraId="4E1C3DBF" w14:textId="1BBD3EDC" w:rsidR="00897495" w:rsidRPr="00897495" w:rsidRDefault="00897495" w:rsidP="003C595C">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lang w:val="vi-VN"/>
        </w:rPr>
      </w:pPr>
      <w:r w:rsidRPr="00897495">
        <w:rPr>
          <w:rFonts w:ascii="Times New Roman" w:hAnsi="Times New Roman" w:cs="Times New Roman"/>
          <w:sz w:val="26"/>
          <w:szCs w:val="26"/>
          <w:lang w:val="vi-VN"/>
        </w:rPr>
        <w:t>Sợi Polyester</w:t>
      </w:r>
      <w:r w:rsidR="00F90EFD">
        <w:rPr>
          <w:rFonts w:ascii="Times New Roman" w:hAnsi="Times New Roman" w:cs="Times New Roman"/>
          <w:sz w:val="26"/>
          <w:szCs w:val="26"/>
        </w:rPr>
        <w:t xml:space="preserve"> chiếm</w:t>
      </w:r>
      <w:r>
        <w:rPr>
          <w:rFonts w:ascii="Times New Roman" w:hAnsi="Times New Roman" w:cs="Times New Roman"/>
          <w:sz w:val="26"/>
          <w:szCs w:val="26"/>
        </w:rPr>
        <w:t xml:space="preserve"> 1,24% trọng lượng cấu thành sợi thành phẩm.</w:t>
      </w:r>
    </w:p>
    <w:p w14:paraId="5481B803" w14:textId="0539C7A8" w:rsidR="00897495" w:rsidRPr="00897495" w:rsidRDefault="00897495" w:rsidP="003C595C">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lang w:val="vi-VN"/>
        </w:rPr>
      </w:pPr>
      <w:r w:rsidRPr="00897495">
        <w:rPr>
          <w:rFonts w:ascii="Times New Roman" w:hAnsi="Times New Roman" w:cs="Times New Roman"/>
          <w:sz w:val="26"/>
          <w:szCs w:val="26"/>
          <w:lang w:val="vi-VN"/>
        </w:rPr>
        <w:t>Sợi Acrylic</w:t>
      </w:r>
      <w:r w:rsidR="00F90EFD">
        <w:rPr>
          <w:rFonts w:ascii="Times New Roman" w:hAnsi="Times New Roman" w:cs="Times New Roman"/>
          <w:sz w:val="26"/>
          <w:szCs w:val="26"/>
        </w:rPr>
        <w:t xml:space="preserve"> chiếm</w:t>
      </w:r>
      <w:r>
        <w:rPr>
          <w:rFonts w:ascii="Times New Roman" w:hAnsi="Times New Roman" w:cs="Times New Roman"/>
          <w:sz w:val="26"/>
          <w:szCs w:val="26"/>
        </w:rPr>
        <w:t xml:space="preserve"> 0,73% trọng lượng cấu thành sợi thành phẩm.</w:t>
      </w:r>
    </w:p>
    <w:p w14:paraId="51C1B051" w14:textId="546A94E1" w:rsidR="00897495" w:rsidRPr="00897495" w:rsidRDefault="00897495" w:rsidP="003C595C">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lang w:val="vi-VN"/>
        </w:rPr>
      </w:pPr>
      <w:r w:rsidRPr="00897495">
        <w:rPr>
          <w:rFonts w:ascii="Times New Roman" w:hAnsi="Times New Roman" w:cs="Times New Roman"/>
          <w:sz w:val="26"/>
          <w:szCs w:val="26"/>
          <w:lang w:val="vi-VN"/>
        </w:rPr>
        <w:t>Sợi Cotton</w:t>
      </w:r>
      <w:r w:rsidR="00F90EFD">
        <w:rPr>
          <w:rFonts w:ascii="Times New Roman" w:hAnsi="Times New Roman" w:cs="Times New Roman"/>
          <w:sz w:val="26"/>
          <w:szCs w:val="26"/>
        </w:rPr>
        <w:t xml:space="preserve"> chiếm</w:t>
      </w:r>
      <w:r>
        <w:rPr>
          <w:rFonts w:ascii="Times New Roman" w:hAnsi="Times New Roman" w:cs="Times New Roman"/>
          <w:sz w:val="26"/>
          <w:szCs w:val="26"/>
        </w:rPr>
        <w:t xml:space="preserve"> 0,55% trọng lượng cấu thành sợi thành phẩm.</w:t>
      </w:r>
    </w:p>
    <w:p w14:paraId="2BF7F621" w14:textId="46C2693B" w:rsidR="00897495" w:rsidRPr="00897495" w:rsidRDefault="00897495" w:rsidP="003C595C">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lang w:val="vi-VN"/>
        </w:rPr>
      </w:pPr>
      <w:r w:rsidRPr="00897495">
        <w:rPr>
          <w:rFonts w:ascii="Times New Roman" w:hAnsi="Times New Roman" w:cs="Times New Roman"/>
          <w:sz w:val="26"/>
          <w:szCs w:val="26"/>
          <w:lang w:val="vi-VN"/>
        </w:rPr>
        <w:t>Sợi Nylon</w:t>
      </w:r>
      <w:r w:rsidR="00F90EFD">
        <w:rPr>
          <w:rFonts w:ascii="Times New Roman" w:hAnsi="Times New Roman" w:cs="Times New Roman"/>
          <w:sz w:val="26"/>
          <w:szCs w:val="26"/>
        </w:rPr>
        <w:t xml:space="preserve"> chiếm</w:t>
      </w:r>
      <w:r>
        <w:rPr>
          <w:rFonts w:ascii="Times New Roman" w:hAnsi="Times New Roman" w:cs="Times New Roman"/>
          <w:sz w:val="26"/>
          <w:szCs w:val="26"/>
        </w:rPr>
        <w:t xml:space="preserve"> 0,36% trọng lượng cấu thành sợi thành phẩm.</w:t>
      </w:r>
    </w:p>
    <w:p w14:paraId="722A1D45" w14:textId="191739B5" w:rsidR="00897495" w:rsidRPr="00897495" w:rsidRDefault="00897495" w:rsidP="003C595C">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lang w:val="vi-VN"/>
        </w:rPr>
      </w:pPr>
      <w:r w:rsidRPr="00897495">
        <w:rPr>
          <w:rFonts w:ascii="Times New Roman" w:hAnsi="Times New Roman" w:cs="Times New Roman"/>
          <w:sz w:val="26"/>
          <w:szCs w:val="26"/>
          <w:lang w:val="vi-VN"/>
        </w:rPr>
        <w:t>Sợi Tencel</w:t>
      </w:r>
      <w:r w:rsidR="00F90EFD">
        <w:rPr>
          <w:rFonts w:ascii="Times New Roman" w:hAnsi="Times New Roman" w:cs="Times New Roman"/>
          <w:sz w:val="26"/>
          <w:szCs w:val="26"/>
        </w:rPr>
        <w:t xml:space="preserve"> chiếm</w:t>
      </w:r>
      <w:r>
        <w:rPr>
          <w:rFonts w:ascii="Times New Roman" w:hAnsi="Times New Roman" w:cs="Times New Roman"/>
          <w:sz w:val="26"/>
          <w:szCs w:val="26"/>
        </w:rPr>
        <w:t xml:space="preserve"> 0,31% trọng lượng cấu thành sợi thành phẩm.</w:t>
      </w:r>
    </w:p>
    <w:p w14:paraId="5753B77F" w14:textId="40781962" w:rsidR="00897495" w:rsidRPr="00897495" w:rsidRDefault="00897495" w:rsidP="003C595C">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lang w:val="vi-VN"/>
        </w:rPr>
      </w:pPr>
      <w:r w:rsidRPr="00897495">
        <w:rPr>
          <w:rFonts w:ascii="Times New Roman" w:hAnsi="Times New Roman" w:cs="Times New Roman"/>
          <w:sz w:val="26"/>
          <w:szCs w:val="26"/>
          <w:lang w:val="vi-VN"/>
        </w:rPr>
        <w:t>Sợi Tissue</w:t>
      </w:r>
      <w:r w:rsidR="00F90EFD">
        <w:rPr>
          <w:rFonts w:ascii="Times New Roman" w:hAnsi="Times New Roman" w:cs="Times New Roman"/>
          <w:sz w:val="26"/>
          <w:szCs w:val="26"/>
        </w:rPr>
        <w:t xml:space="preserve"> chiếm</w:t>
      </w:r>
      <w:r>
        <w:rPr>
          <w:rFonts w:ascii="Times New Roman" w:hAnsi="Times New Roman" w:cs="Times New Roman"/>
          <w:sz w:val="26"/>
          <w:szCs w:val="26"/>
        </w:rPr>
        <w:t xml:space="preserve"> 0,05% trọng lượng cấu thành sợi thành phẩm.</w:t>
      </w:r>
    </w:p>
    <w:p w14:paraId="680C6871" w14:textId="7A597D26" w:rsidR="00897495" w:rsidRPr="00897495" w:rsidRDefault="00897495" w:rsidP="003C595C">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lang w:val="vi-VN"/>
        </w:rPr>
      </w:pPr>
      <w:r>
        <w:rPr>
          <w:rFonts w:ascii="Times New Roman" w:hAnsi="Times New Roman" w:cs="Times New Roman"/>
          <w:sz w:val="26"/>
          <w:szCs w:val="26"/>
        </w:rPr>
        <w:t>Sợi khác</w:t>
      </w:r>
      <w:r w:rsidR="00F90EFD">
        <w:rPr>
          <w:rFonts w:ascii="Times New Roman" w:hAnsi="Times New Roman" w:cs="Times New Roman"/>
          <w:sz w:val="26"/>
          <w:szCs w:val="26"/>
        </w:rPr>
        <w:t xml:space="preserve"> chiếm</w:t>
      </w:r>
      <w:r>
        <w:rPr>
          <w:rFonts w:ascii="Times New Roman" w:hAnsi="Times New Roman" w:cs="Times New Roman"/>
          <w:sz w:val="26"/>
          <w:szCs w:val="26"/>
        </w:rPr>
        <w:t xml:space="preserve"> 0,0</w:t>
      </w:r>
      <w:r w:rsidR="00BD47DE">
        <w:rPr>
          <w:rFonts w:ascii="Times New Roman" w:hAnsi="Times New Roman" w:cs="Times New Roman"/>
          <w:sz w:val="26"/>
          <w:szCs w:val="26"/>
        </w:rPr>
        <w:t>3</w:t>
      </w:r>
      <w:r>
        <w:rPr>
          <w:rFonts w:ascii="Times New Roman" w:hAnsi="Times New Roman" w:cs="Times New Roman"/>
          <w:sz w:val="26"/>
          <w:szCs w:val="26"/>
        </w:rPr>
        <w:t>% trọng lượng cấu thành sợi thành phẩm.</w:t>
      </w:r>
    </w:p>
    <w:p w14:paraId="2AE8165C" w14:textId="0568993D" w:rsidR="00897495" w:rsidRPr="008D5A1C" w:rsidRDefault="00897495" w:rsidP="003C595C">
      <w:pPr>
        <w:pStyle w:val="Gchngang"/>
        <w:spacing w:beforeLines="0" w:before="120" w:afterLines="0" w:after="120"/>
        <w:ind w:left="0" w:firstLine="425"/>
      </w:pPr>
      <w:r w:rsidRPr="008D5A1C">
        <w:rPr>
          <w:lang w:val="en-US"/>
        </w:rPr>
        <w:t xml:space="preserve">Nguyên liệu </w:t>
      </w:r>
      <w:r w:rsidR="00C871BC">
        <w:rPr>
          <w:lang w:val="en-US"/>
        </w:rPr>
        <w:t xml:space="preserve">sợi thô các loại khi nhập về dự án </w:t>
      </w:r>
      <w:r w:rsidRPr="008D5A1C">
        <w:rPr>
          <w:lang w:val="en-US"/>
        </w:rPr>
        <w:t>được đóng thành từng kiện, do đó trước khi đưa vào quy trình</w:t>
      </w:r>
      <w:r w:rsidR="00C871BC">
        <w:rPr>
          <w:lang w:val="en-US"/>
        </w:rPr>
        <w:t xml:space="preserve"> sản xuất</w:t>
      </w:r>
      <w:r w:rsidRPr="008D5A1C">
        <w:rPr>
          <w:lang w:val="en-US"/>
        </w:rPr>
        <w:t xml:space="preserve"> các kiện </w:t>
      </w:r>
      <w:r w:rsidR="00C871BC">
        <w:rPr>
          <w:lang w:val="en-US"/>
        </w:rPr>
        <w:t>sợi thô</w:t>
      </w:r>
      <w:r w:rsidRPr="008D5A1C">
        <w:rPr>
          <w:lang w:val="en-US"/>
        </w:rPr>
        <w:t xml:space="preserve"> sẽ được đưa đến khu vực mở kiện. Kiện sau khi mở đưa đưa đến công đoạn </w:t>
      </w:r>
      <w:r w:rsidR="00B641A8">
        <w:rPr>
          <w:lang w:val="vi-VN"/>
        </w:rPr>
        <w:t xml:space="preserve">tiền xử lý </w:t>
      </w:r>
      <w:r w:rsidR="00C871BC">
        <w:rPr>
          <w:lang w:val="en-US"/>
        </w:rPr>
        <w:t>sợi</w:t>
      </w:r>
      <w:r w:rsidRPr="008D5A1C">
        <w:rPr>
          <w:lang w:val="en-US"/>
        </w:rPr>
        <w:t>.</w:t>
      </w:r>
    </w:p>
    <w:p w14:paraId="7AF4C559" w14:textId="77777777" w:rsidR="0037456A" w:rsidRDefault="00B641A8" w:rsidP="003C595C">
      <w:pPr>
        <w:pStyle w:val="Gchngang"/>
        <w:spacing w:beforeLines="0" w:before="120" w:afterLines="0" w:after="120"/>
        <w:ind w:left="0" w:firstLine="432"/>
        <w:rPr>
          <w:spacing w:val="-4"/>
          <w:lang w:val="vi-VN"/>
        </w:rPr>
      </w:pPr>
      <w:r>
        <w:rPr>
          <w:b/>
          <w:lang w:val="vi-VN"/>
        </w:rPr>
        <w:t>Tiền xử lý</w:t>
      </w:r>
      <w:r w:rsidR="00C871BC">
        <w:rPr>
          <w:b/>
          <w:lang w:val="en-US"/>
        </w:rPr>
        <w:t xml:space="preserve"> sợi</w:t>
      </w:r>
      <w:r w:rsidR="00897495" w:rsidRPr="008D5A1C">
        <w:rPr>
          <w:b/>
        </w:rPr>
        <w:t>:</w:t>
      </w:r>
      <w:r w:rsidR="00897495" w:rsidRPr="008D5A1C">
        <w:t xml:space="preserve"> Trong </w:t>
      </w:r>
      <w:r>
        <w:rPr>
          <w:lang w:val="vi-VN"/>
        </w:rPr>
        <w:t>nguyên liệu sợi thô</w:t>
      </w:r>
      <w:r w:rsidR="00897495" w:rsidRPr="008D5A1C">
        <w:t xml:space="preserve"> có chứa một lượng nhỏ tạp chất không tan trong nước, bao gồm chất béo, chất sáp, pectin, chất đạm,... hàm lượng </w:t>
      </w:r>
      <w:r w:rsidR="00897495" w:rsidRPr="008D5A1C">
        <w:rPr>
          <w:spacing w:val="-4"/>
        </w:rPr>
        <w:t xml:space="preserve">khoảng </w:t>
      </w:r>
      <w:r>
        <w:rPr>
          <w:spacing w:val="-4"/>
          <w:lang w:val="vi-VN"/>
        </w:rPr>
        <w:t>1</w:t>
      </w:r>
      <w:r w:rsidR="00897495" w:rsidRPr="008D5A1C">
        <w:rPr>
          <w:spacing w:val="-4"/>
        </w:rPr>
        <w:t xml:space="preserve">% khối lượng </w:t>
      </w:r>
      <w:r>
        <w:rPr>
          <w:spacing w:val="-4"/>
          <w:lang w:val="vi-VN"/>
        </w:rPr>
        <w:t>nguyên liệu sợi thô</w:t>
      </w:r>
      <w:r w:rsidR="00897495" w:rsidRPr="008D5A1C">
        <w:rPr>
          <w:spacing w:val="-4"/>
        </w:rPr>
        <w:t>. Sự hiện diện của các tạp chất sẽ ảnh hưởng đến sự hấp thụ</w:t>
      </w:r>
      <w:r>
        <w:rPr>
          <w:spacing w:val="-4"/>
          <w:lang w:val="vi-VN"/>
        </w:rPr>
        <w:t xml:space="preserve"> màu nhuộm của sợi thô</w:t>
      </w:r>
      <w:r w:rsidR="00897495" w:rsidRPr="008D5A1C">
        <w:rPr>
          <w:spacing w:val="-4"/>
        </w:rPr>
        <w:t xml:space="preserve">, do đó </w:t>
      </w:r>
      <w:r w:rsidR="00897495" w:rsidRPr="008D5A1C">
        <w:rPr>
          <w:spacing w:val="-4"/>
          <w:lang w:val="en-US"/>
        </w:rPr>
        <w:t xml:space="preserve">công đoạn </w:t>
      </w:r>
      <w:r>
        <w:rPr>
          <w:spacing w:val="-4"/>
          <w:lang w:val="vi-VN"/>
        </w:rPr>
        <w:t xml:space="preserve">tiền xử lý sợi </w:t>
      </w:r>
      <w:r w:rsidR="00897495" w:rsidRPr="008D5A1C">
        <w:rPr>
          <w:spacing w:val="-4"/>
          <w:lang w:val="en-US"/>
        </w:rPr>
        <w:t xml:space="preserve">được thực hiện </w:t>
      </w:r>
      <w:r w:rsidR="00897495" w:rsidRPr="008D5A1C">
        <w:rPr>
          <w:spacing w:val="-4"/>
        </w:rPr>
        <w:t>để loại bỏ các tạp chất</w:t>
      </w:r>
      <w:r w:rsidR="00897495" w:rsidRPr="008D5A1C">
        <w:rPr>
          <w:spacing w:val="-4"/>
          <w:lang w:val="en-US"/>
        </w:rPr>
        <w:t xml:space="preserve"> có trong </w:t>
      </w:r>
      <w:r>
        <w:rPr>
          <w:spacing w:val="-4"/>
          <w:lang w:val="vi-VN"/>
        </w:rPr>
        <w:t>sợi thô, làm sạch nguyên liệu sợi thô để</w:t>
      </w:r>
      <w:r w:rsidR="00897495" w:rsidRPr="008D5A1C">
        <w:rPr>
          <w:spacing w:val="-4"/>
        </w:rPr>
        <w:t xml:space="preserve"> tạo điều kiện thuận lợi cho quá trình hấp phụ </w:t>
      </w:r>
      <w:r>
        <w:rPr>
          <w:spacing w:val="-4"/>
          <w:lang w:val="vi-VN"/>
        </w:rPr>
        <w:t>màu nhuộm</w:t>
      </w:r>
      <w:r w:rsidR="00897495" w:rsidRPr="008D5A1C">
        <w:rPr>
          <w:spacing w:val="-4"/>
          <w:lang w:val="en-US"/>
        </w:rPr>
        <w:t xml:space="preserve"> ở công đoạn</w:t>
      </w:r>
      <w:r>
        <w:rPr>
          <w:spacing w:val="-4"/>
          <w:lang w:val="vi-VN"/>
        </w:rPr>
        <w:t xml:space="preserve"> kế tiếp</w:t>
      </w:r>
      <w:r w:rsidR="00897495" w:rsidRPr="008D5A1C">
        <w:rPr>
          <w:spacing w:val="-4"/>
          <w:lang w:val="en-US"/>
        </w:rPr>
        <w:t xml:space="preserve"> diễn ra nhanh hơn và hiệu quả hơn.</w:t>
      </w:r>
      <w:r w:rsidR="00897495" w:rsidRPr="008D5A1C">
        <w:rPr>
          <w:spacing w:val="-4"/>
        </w:rPr>
        <w:t xml:space="preserve"> C</w:t>
      </w:r>
      <w:r w:rsidR="00897495" w:rsidRPr="008D5A1C">
        <w:rPr>
          <w:spacing w:val="-4"/>
          <w:lang w:val="en-US"/>
        </w:rPr>
        <w:t>ụ thể</w:t>
      </w:r>
      <w:r w:rsidR="0037456A">
        <w:rPr>
          <w:spacing w:val="-4"/>
          <w:lang w:val="vi-VN"/>
        </w:rPr>
        <w:t xml:space="preserve">: </w:t>
      </w:r>
    </w:p>
    <w:p w14:paraId="019E947C" w14:textId="77777777" w:rsidR="0037456A" w:rsidRDefault="0037456A" w:rsidP="003C595C">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lang w:val="vi-VN"/>
        </w:rPr>
      </w:pPr>
      <w:r>
        <w:rPr>
          <w:rFonts w:ascii="Times New Roman" w:hAnsi="Times New Roman" w:cs="Times New Roman"/>
          <w:sz w:val="26"/>
          <w:szCs w:val="26"/>
          <w:lang w:val="vi-VN"/>
        </w:rPr>
        <w:t>Đầu tiên, c</w:t>
      </w:r>
      <w:r w:rsidR="00B641A8" w:rsidRPr="0037456A">
        <w:rPr>
          <w:rFonts w:ascii="Times New Roman" w:hAnsi="Times New Roman" w:cs="Times New Roman"/>
          <w:sz w:val="26"/>
          <w:szCs w:val="26"/>
          <w:lang w:val="vi-VN"/>
        </w:rPr>
        <w:t>ác cuộn sợi</w:t>
      </w:r>
      <w:r w:rsidR="00897495" w:rsidRPr="0037456A">
        <w:rPr>
          <w:rFonts w:ascii="Times New Roman" w:hAnsi="Times New Roman" w:cs="Times New Roman"/>
          <w:sz w:val="26"/>
          <w:szCs w:val="26"/>
          <w:lang w:val="vi-VN"/>
        </w:rPr>
        <w:t xml:space="preserve"> </w:t>
      </w:r>
      <w:r w:rsidR="00B641A8" w:rsidRPr="0037456A">
        <w:rPr>
          <w:rFonts w:ascii="Times New Roman" w:hAnsi="Times New Roman" w:cs="Times New Roman"/>
          <w:sz w:val="26"/>
          <w:szCs w:val="26"/>
          <w:lang w:val="vi-VN"/>
        </w:rPr>
        <w:t xml:space="preserve">sẽ </w:t>
      </w:r>
      <w:r w:rsidR="00897495" w:rsidRPr="0037456A">
        <w:rPr>
          <w:rFonts w:ascii="Times New Roman" w:hAnsi="Times New Roman" w:cs="Times New Roman"/>
          <w:sz w:val="26"/>
          <w:szCs w:val="26"/>
          <w:lang w:val="vi-VN"/>
        </w:rPr>
        <w:t>được xế</w:t>
      </w:r>
      <w:r w:rsidR="00B641A8" w:rsidRPr="0037456A">
        <w:rPr>
          <w:rFonts w:ascii="Times New Roman" w:hAnsi="Times New Roman" w:cs="Times New Roman"/>
          <w:sz w:val="26"/>
          <w:szCs w:val="26"/>
          <w:lang w:val="vi-VN"/>
        </w:rPr>
        <w:t>p vào các cọc sợi bên trong</w:t>
      </w:r>
      <w:r>
        <w:rPr>
          <w:rFonts w:ascii="Times New Roman" w:hAnsi="Times New Roman" w:cs="Times New Roman"/>
          <w:sz w:val="26"/>
          <w:szCs w:val="26"/>
          <w:lang w:val="vi-VN"/>
        </w:rPr>
        <w:t xml:space="preserve"> bồn</w:t>
      </w:r>
      <w:r w:rsidR="00B641A8" w:rsidRPr="0037456A">
        <w:rPr>
          <w:rFonts w:ascii="Times New Roman" w:hAnsi="Times New Roman" w:cs="Times New Roman"/>
          <w:sz w:val="26"/>
          <w:szCs w:val="26"/>
          <w:lang w:val="vi-VN"/>
        </w:rPr>
        <w:t xml:space="preserve"> nhuộm</w:t>
      </w:r>
      <w:r>
        <w:rPr>
          <w:rFonts w:ascii="Times New Roman" w:hAnsi="Times New Roman" w:cs="Times New Roman"/>
          <w:sz w:val="26"/>
          <w:szCs w:val="26"/>
          <w:lang w:val="vi-VN"/>
        </w:rPr>
        <w:t xml:space="preserve"> của máy nhuộm</w:t>
      </w:r>
      <w:r w:rsidR="00897495" w:rsidRPr="0037456A">
        <w:rPr>
          <w:rFonts w:ascii="Times New Roman" w:hAnsi="Times New Roman" w:cs="Times New Roman"/>
          <w:sz w:val="26"/>
          <w:szCs w:val="26"/>
          <w:lang w:val="vi-VN"/>
        </w:rPr>
        <w:t>, kế đó nước được thêm vào</w:t>
      </w:r>
      <w:r>
        <w:rPr>
          <w:rFonts w:ascii="Times New Roman" w:hAnsi="Times New Roman" w:cs="Times New Roman"/>
          <w:sz w:val="26"/>
          <w:szCs w:val="26"/>
          <w:lang w:val="vi-VN"/>
        </w:rPr>
        <w:t xml:space="preserve"> bồn</w:t>
      </w:r>
      <w:r w:rsidR="00897495" w:rsidRPr="0037456A">
        <w:rPr>
          <w:rFonts w:ascii="Times New Roman" w:hAnsi="Times New Roman" w:cs="Times New Roman"/>
          <w:sz w:val="26"/>
          <w:szCs w:val="26"/>
          <w:lang w:val="vi-VN"/>
        </w:rPr>
        <w:t xml:space="preserve"> nhuộm và khống chế ở mức nhất định. Đồng thời, </w:t>
      </w:r>
      <w:r w:rsidR="00B641A8" w:rsidRPr="0037456A">
        <w:rPr>
          <w:rFonts w:ascii="Times New Roman" w:hAnsi="Times New Roman" w:cs="Times New Roman"/>
          <w:sz w:val="26"/>
          <w:szCs w:val="26"/>
          <w:lang w:val="vi-VN"/>
        </w:rPr>
        <w:t xml:space="preserve">hóa chất Natri Cacbonate và chất tẩy trắng cũng sẽ được thêm vào bồn nhuộm để hỗ trợ quá trình tiền xử lý làm sạch sợi. Quá trình tiền xử lý sợi bên trong bồn nhuộm diễn ra trong thời gian khoảng 35 phút, dòng nhiệt nóng từ lò hơi sẽ cấp </w:t>
      </w:r>
      <w:r w:rsidR="00897495" w:rsidRPr="0037456A">
        <w:rPr>
          <w:rFonts w:ascii="Times New Roman" w:hAnsi="Times New Roman" w:cs="Times New Roman"/>
          <w:sz w:val="26"/>
          <w:szCs w:val="26"/>
          <w:lang w:val="vi-VN"/>
        </w:rPr>
        <w:t>nhiệt</w:t>
      </w:r>
      <w:r w:rsidR="00B641A8" w:rsidRPr="0037456A">
        <w:rPr>
          <w:rFonts w:ascii="Times New Roman" w:hAnsi="Times New Roman" w:cs="Times New Roman"/>
          <w:sz w:val="26"/>
          <w:szCs w:val="26"/>
          <w:lang w:val="vi-VN"/>
        </w:rPr>
        <w:t xml:space="preserve"> cho bồn nhuộm với mức nhiệt</w:t>
      </w:r>
      <w:r w:rsidR="00897495" w:rsidRPr="0037456A">
        <w:rPr>
          <w:rFonts w:ascii="Times New Roman" w:hAnsi="Times New Roman" w:cs="Times New Roman"/>
          <w:sz w:val="26"/>
          <w:szCs w:val="26"/>
          <w:lang w:val="vi-VN"/>
        </w:rPr>
        <w:t xml:space="preserve"> độ </w:t>
      </w:r>
      <w:r w:rsidR="00B641A8" w:rsidRPr="0037456A">
        <w:rPr>
          <w:rFonts w:ascii="Times New Roman" w:hAnsi="Times New Roman" w:cs="Times New Roman"/>
          <w:sz w:val="26"/>
          <w:szCs w:val="26"/>
          <w:lang w:val="vi-VN"/>
        </w:rPr>
        <w:t>khoảng 60</w:t>
      </w:r>
      <w:r>
        <w:rPr>
          <w:rFonts w:cs="Segoe UI Historic"/>
          <w:sz w:val="26"/>
          <w:szCs w:val="26"/>
          <w:lang w:val="vi-VN"/>
        </w:rPr>
        <w:t>°</w:t>
      </w:r>
      <w:r w:rsidR="00897495" w:rsidRPr="0037456A">
        <w:rPr>
          <w:rFonts w:ascii="Times New Roman" w:hAnsi="Times New Roman" w:cs="Times New Roman"/>
          <w:sz w:val="26"/>
          <w:szCs w:val="26"/>
          <w:lang w:val="vi-VN"/>
        </w:rPr>
        <w:t xml:space="preserve">C. </w:t>
      </w:r>
      <w:r>
        <w:rPr>
          <w:rFonts w:ascii="Times New Roman" w:hAnsi="Times New Roman" w:cs="Times New Roman"/>
          <w:sz w:val="26"/>
          <w:szCs w:val="26"/>
          <w:lang w:val="vi-VN"/>
        </w:rPr>
        <w:t xml:space="preserve">Kết thúc quá trình tiền xử lý sẽ tiến hành xả nước và giặt sợi. </w:t>
      </w:r>
    </w:p>
    <w:p w14:paraId="313772EE" w14:textId="7F33DAA4" w:rsidR="0037456A" w:rsidRDefault="0037456A" w:rsidP="003C595C">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Sợi thô được giữ </w:t>
      </w:r>
      <w:r w:rsidRPr="0037456A">
        <w:rPr>
          <w:rFonts w:ascii="Times New Roman" w:hAnsi="Times New Roman" w:cs="Times New Roman"/>
          <w:sz w:val="26"/>
          <w:szCs w:val="26"/>
          <w:lang w:val="vi-VN"/>
        </w:rPr>
        <w:t>lại bên trong bồn nhuộm</w:t>
      </w:r>
      <w:r>
        <w:rPr>
          <w:rFonts w:ascii="Times New Roman" w:hAnsi="Times New Roman" w:cs="Times New Roman"/>
          <w:sz w:val="26"/>
          <w:szCs w:val="26"/>
          <w:lang w:val="vi-VN"/>
        </w:rPr>
        <w:t xml:space="preserve"> và giặt với nước ấm trong thời gian 10 phút, </w:t>
      </w:r>
      <w:r w:rsidRPr="0037456A">
        <w:rPr>
          <w:rFonts w:ascii="Times New Roman" w:hAnsi="Times New Roman" w:cs="Times New Roman"/>
          <w:sz w:val="26"/>
          <w:szCs w:val="26"/>
          <w:lang w:val="vi-VN"/>
        </w:rPr>
        <w:t xml:space="preserve">dòng nhiệt nóng từ lò hơi sẽ cấp nhiệt cho bồn nhuộm với mức nhiệt độ khoảng </w:t>
      </w:r>
      <w:r>
        <w:rPr>
          <w:rFonts w:ascii="Times New Roman" w:hAnsi="Times New Roman" w:cs="Times New Roman"/>
          <w:sz w:val="26"/>
          <w:szCs w:val="26"/>
          <w:lang w:val="vi-VN"/>
        </w:rPr>
        <w:t>5</w:t>
      </w:r>
      <w:r w:rsidRPr="0037456A">
        <w:rPr>
          <w:rFonts w:ascii="Times New Roman" w:hAnsi="Times New Roman" w:cs="Times New Roman"/>
          <w:sz w:val="26"/>
          <w:szCs w:val="26"/>
          <w:lang w:val="vi-VN"/>
        </w:rPr>
        <w:t>0</w:t>
      </w:r>
      <w:r>
        <w:rPr>
          <w:rFonts w:cs="Segoe UI Historic"/>
          <w:sz w:val="26"/>
          <w:szCs w:val="26"/>
          <w:lang w:val="vi-VN"/>
        </w:rPr>
        <w:t>°</w:t>
      </w:r>
      <w:r w:rsidRPr="0037456A">
        <w:rPr>
          <w:rFonts w:ascii="Times New Roman" w:hAnsi="Times New Roman" w:cs="Times New Roman"/>
          <w:sz w:val="26"/>
          <w:szCs w:val="26"/>
          <w:lang w:val="vi-VN"/>
        </w:rPr>
        <w:t>C</w:t>
      </w:r>
      <w:r>
        <w:rPr>
          <w:rFonts w:ascii="Times New Roman" w:hAnsi="Times New Roman" w:cs="Times New Roman"/>
          <w:sz w:val="26"/>
          <w:szCs w:val="26"/>
          <w:lang w:val="vi-VN"/>
        </w:rPr>
        <w:t xml:space="preserve">. Sau khi hoàn tất quá trình giặt với nước ấm và tiến hành xả nước, sợi thô tiếp tục được giặt thêm một lần nước với nước lạnh trong thời gian 10 phút. </w:t>
      </w:r>
    </w:p>
    <w:p w14:paraId="24AE853D" w14:textId="007481E0" w:rsidR="00897495" w:rsidRPr="0037456A" w:rsidRDefault="00897495" w:rsidP="003C595C">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lang w:val="vi-VN"/>
        </w:rPr>
      </w:pPr>
      <w:r w:rsidRPr="0037456A">
        <w:rPr>
          <w:rFonts w:ascii="Times New Roman" w:hAnsi="Times New Roman" w:cs="Times New Roman"/>
          <w:sz w:val="26"/>
          <w:szCs w:val="26"/>
          <w:lang w:val="vi-VN"/>
        </w:rPr>
        <w:t>Công đoạn tiền xử lý chủ yếu phát sinh nước thải.</w:t>
      </w:r>
      <w:r w:rsidR="00362643" w:rsidRPr="0037456A">
        <w:rPr>
          <w:rFonts w:ascii="Times New Roman" w:hAnsi="Times New Roman" w:cs="Times New Roman"/>
          <w:sz w:val="26"/>
          <w:szCs w:val="26"/>
          <w:lang w:val="vi-VN"/>
        </w:rPr>
        <w:t xml:space="preserve"> Sợi thô sau khi </w:t>
      </w:r>
      <w:r w:rsidR="00C83106">
        <w:rPr>
          <w:rFonts w:ascii="Times New Roman" w:hAnsi="Times New Roman" w:cs="Times New Roman"/>
          <w:sz w:val="26"/>
          <w:szCs w:val="26"/>
          <w:lang w:val="vi-VN"/>
        </w:rPr>
        <w:t>tiền xử lý</w:t>
      </w:r>
      <w:r w:rsidR="00362643" w:rsidRPr="0037456A">
        <w:rPr>
          <w:rFonts w:ascii="Times New Roman" w:hAnsi="Times New Roman" w:cs="Times New Roman"/>
          <w:sz w:val="26"/>
          <w:szCs w:val="26"/>
          <w:lang w:val="vi-VN"/>
        </w:rPr>
        <w:t xml:space="preserve"> được giữ lại bên trong bồn nhuộm để tiếp tục thực hiện công đoạn nhuộm màu. </w:t>
      </w:r>
    </w:p>
    <w:p w14:paraId="6AE27178" w14:textId="36D33619" w:rsidR="008B473C" w:rsidRDefault="00897495" w:rsidP="003C595C">
      <w:pPr>
        <w:pStyle w:val="Gchngang"/>
        <w:spacing w:beforeLines="0" w:before="120" w:afterLines="0" w:after="120"/>
        <w:ind w:left="0" w:firstLine="432"/>
        <w:rPr>
          <w:shd w:val="clear" w:color="auto" w:fill="FFFFFF"/>
          <w:lang w:val="vi-VN"/>
        </w:rPr>
      </w:pPr>
      <w:r w:rsidRPr="008D5A1C">
        <w:rPr>
          <w:b/>
        </w:rPr>
        <w:t>Nhuộm</w:t>
      </w:r>
      <w:r w:rsidR="00084E1F">
        <w:rPr>
          <w:b/>
          <w:lang w:val="vi-VN"/>
        </w:rPr>
        <w:t xml:space="preserve"> màu</w:t>
      </w:r>
      <w:r w:rsidRPr="008D5A1C">
        <w:rPr>
          <w:b/>
        </w:rPr>
        <w:t>:</w:t>
      </w:r>
      <w:r w:rsidRPr="008D5A1C">
        <w:rPr>
          <w:shd w:val="clear" w:color="auto" w:fill="FFFFFF"/>
        </w:rPr>
        <w:t xml:space="preserve"> Sau khi hoàn tất quá trình tiền xử lý sẽ tiến hành công đoạn nhuộm</w:t>
      </w:r>
      <w:r w:rsidR="00362643">
        <w:rPr>
          <w:shd w:val="clear" w:color="auto" w:fill="FFFFFF"/>
          <w:lang w:val="vi-VN"/>
        </w:rPr>
        <w:t xml:space="preserve"> màu</w:t>
      </w:r>
      <w:r w:rsidRPr="008D5A1C">
        <w:rPr>
          <w:shd w:val="clear" w:color="auto" w:fill="FFFFFF"/>
        </w:rPr>
        <w:t xml:space="preserve">. </w:t>
      </w:r>
      <w:r w:rsidR="008B473C">
        <w:rPr>
          <w:shd w:val="clear" w:color="auto" w:fill="FFFFFF"/>
          <w:lang w:val="vi-VN"/>
        </w:rPr>
        <w:t xml:space="preserve">Tất cả thuốc </w:t>
      </w:r>
      <w:r w:rsidRPr="008D5A1C">
        <w:rPr>
          <w:shd w:val="clear" w:color="auto" w:fill="FFFFFF"/>
        </w:rPr>
        <w:t xml:space="preserve">nhuộm </w:t>
      </w:r>
      <w:r w:rsidR="008B473C">
        <w:rPr>
          <w:shd w:val="clear" w:color="auto" w:fill="FFFFFF"/>
          <w:lang w:val="vi-VN"/>
        </w:rPr>
        <w:t>đều</w:t>
      </w:r>
      <w:r w:rsidRPr="008D5A1C">
        <w:rPr>
          <w:shd w:val="clear" w:color="auto" w:fill="FFFFFF"/>
        </w:rPr>
        <w:t xml:space="preserve"> được pha trộn theo tỷ lệ nhất định </w:t>
      </w:r>
      <w:r w:rsidRPr="008D5A1C">
        <w:rPr>
          <w:shd w:val="clear" w:color="auto" w:fill="FFFFFF"/>
          <w:lang w:val="en-US"/>
        </w:rPr>
        <w:t xml:space="preserve">tại phòng pha hóa chất </w:t>
      </w:r>
      <w:r w:rsidRPr="008D5A1C">
        <w:rPr>
          <w:shd w:val="clear" w:color="auto" w:fill="FFFFFF"/>
        </w:rPr>
        <w:t xml:space="preserve">và nạp </w:t>
      </w:r>
      <w:r w:rsidRPr="008D5A1C">
        <w:rPr>
          <w:shd w:val="clear" w:color="auto" w:fill="FFFFFF"/>
          <w:lang w:val="en-US"/>
        </w:rPr>
        <w:t xml:space="preserve">tự động </w:t>
      </w:r>
      <w:r w:rsidRPr="008D5A1C">
        <w:rPr>
          <w:shd w:val="clear" w:color="auto" w:fill="FFFFFF"/>
        </w:rPr>
        <w:t xml:space="preserve">vào từng thùng hóa liệu của máy nhuộm màu. Thùng hóa liệu và máy nhuộm kết nối với nhau bằng đường ống dẫn. Khi tiến hành công đoạn nhuộm, hóa chất từ thùng hóa liệu và nước được nạp vào máy nhuộm </w:t>
      </w:r>
      <w:r w:rsidRPr="008D5A1C">
        <w:rPr>
          <w:shd w:val="clear" w:color="auto" w:fill="FFFFFF"/>
          <w:lang w:val="en-US"/>
        </w:rPr>
        <w:t xml:space="preserve">để </w:t>
      </w:r>
      <w:r w:rsidRPr="008D5A1C">
        <w:rPr>
          <w:shd w:val="clear" w:color="auto" w:fill="FFFFFF"/>
        </w:rPr>
        <w:t>tiến hành công đoạn nhuộm</w:t>
      </w:r>
      <w:r w:rsidR="008B473C">
        <w:rPr>
          <w:shd w:val="clear" w:color="auto" w:fill="FFFFFF"/>
          <w:lang w:val="vi-VN"/>
        </w:rPr>
        <w:t xml:space="preserve"> màu</w:t>
      </w:r>
      <w:r w:rsidRPr="008D5A1C">
        <w:rPr>
          <w:shd w:val="clear" w:color="auto" w:fill="FFFFFF"/>
        </w:rPr>
        <w:t>. T</w:t>
      </w:r>
      <w:r w:rsidRPr="008D5A1C">
        <w:rPr>
          <w:shd w:val="clear" w:color="auto" w:fill="FFFFFF"/>
          <w:lang w:val="en-US"/>
        </w:rPr>
        <w:t>rong t</w:t>
      </w:r>
      <w:r w:rsidRPr="008D5A1C">
        <w:rPr>
          <w:shd w:val="clear" w:color="auto" w:fill="FFFFFF"/>
        </w:rPr>
        <w:t xml:space="preserve">oàn bộ quá trình nhuộm </w:t>
      </w:r>
      <w:r w:rsidR="008B473C">
        <w:rPr>
          <w:shd w:val="clear" w:color="auto" w:fill="FFFFFF"/>
          <w:lang w:val="vi-VN"/>
        </w:rPr>
        <w:t>màu</w:t>
      </w:r>
      <w:r w:rsidRPr="008D5A1C">
        <w:rPr>
          <w:shd w:val="clear" w:color="auto" w:fill="FFFFFF"/>
        </w:rPr>
        <w:t>, nước nhuộm của các máy nhuộm sẽ tuần hoàn liên tục và không thêm nước</w:t>
      </w:r>
      <w:r w:rsidRPr="008D5A1C">
        <w:rPr>
          <w:shd w:val="clear" w:color="auto" w:fill="FFFFFF"/>
          <w:lang w:val="en-US"/>
        </w:rPr>
        <w:t xml:space="preserve"> mới </w:t>
      </w:r>
      <w:r w:rsidRPr="008D5A1C">
        <w:rPr>
          <w:shd w:val="clear" w:color="auto" w:fill="FFFFFF"/>
          <w:lang w:val="en-US"/>
        </w:rPr>
        <w:lastRenderedPageBreak/>
        <w:t>vào máy</w:t>
      </w:r>
      <w:r w:rsidRPr="008D5A1C">
        <w:rPr>
          <w:shd w:val="clear" w:color="auto" w:fill="FFFFFF"/>
        </w:rPr>
        <w:t xml:space="preserve"> để giữ cho tỷ lệ nước, hóa chất nhuộm</w:t>
      </w:r>
      <w:r w:rsidRPr="008D5A1C">
        <w:rPr>
          <w:shd w:val="clear" w:color="auto" w:fill="FFFFFF"/>
          <w:lang w:val="en-US"/>
        </w:rPr>
        <w:t xml:space="preserve"> và </w:t>
      </w:r>
      <w:r w:rsidR="008B473C">
        <w:rPr>
          <w:shd w:val="clear" w:color="auto" w:fill="FFFFFF"/>
          <w:lang w:val="vi-VN"/>
        </w:rPr>
        <w:t>sợi thô</w:t>
      </w:r>
      <w:r w:rsidRPr="008D5A1C">
        <w:rPr>
          <w:shd w:val="clear" w:color="auto" w:fill="FFFFFF"/>
          <w:lang w:val="en-US"/>
        </w:rPr>
        <w:t xml:space="preserve"> luôn không thay đổi</w:t>
      </w:r>
      <w:r w:rsidRPr="008D5A1C">
        <w:rPr>
          <w:shd w:val="clear" w:color="auto" w:fill="FFFFFF"/>
        </w:rPr>
        <w:t xml:space="preserve">. </w:t>
      </w:r>
      <w:r w:rsidR="008B473C">
        <w:rPr>
          <w:shd w:val="clear" w:color="auto" w:fill="FFFFFF"/>
          <w:lang w:val="vi-VN"/>
        </w:rPr>
        <w:t>Quá trình nhuộm sợi diễn ra như sau:</w:t>
      </w:r>
    </w:p>
    <w:p w14:paraId="563A4961" w14:textId="19F17D08" w:rsidR="00897495" w:rsidRDefault="008B473C" w:rsidP="003C595C">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Đầu tiên, nước sạch và hóa chất nhuộm như thuốc nhuộm, Acid Acetic, chất làm đều màu, chất thẩm thấu được nạp vào bồn nhuộm và được xoay trộn đồng đều bên trong bồn nhuộm trong thời gian 10 phút. Kế đó, </w:t>
      </w:r>
      <w:r w:rsidRPr="0037456A">
        <w:rPr>
          <w:rFonts w:ascii="Times New Roman" w:hAnsi="Times New Roman" w:cs="Times New Roman"/>
          <w:sz w:val="26"/>
          <w:szCs w:val="26"/>
          <w:lang w:val="vi-VN"/>
        </w:rPr>
        <w:t xml:space="preserve">dòng nhiệt nóng từ lò hơi sẽ cấp nhiệt cho bồn nhuộm với mức nhiệt độ </w:t>
      </w:r>
      <w:r>
        <w:rPr>
          <w:rFonts w:ascii="Times New Roman" w:hAnsi="Times New Roman" w:cs="Times New Roman"/>
          <w:sz w:val="26"/>
          <w:szCs w:val="26"/>
          <w:lang w:val="vi-VN"/>
        </w:rPr>
        <w:t>được gia nhiệt đạt 85</w:t>
      </w:r>
      <w:r>
        <w:rPr>
          <w:rFonts w:cs="Segoe UI Historic"/>
          <w:sz w:val="26"/>
          <w:szCs w:val="26"/>
          <w:lang w:val="vi-VN"/>
        </w:rPr>
        <w:t>°</w:t>
      </w:r>
      <w:r w:rsidRPr="0037456A">
        <w:rPr>
          <w:rFonts w:ascii="Times New Roman" w:hAnsi="Times New Roman" w:cs="Times New Roman"/>
          <w:sz w:val="26"/>
          <w:szCs w:val="26"/>
          <w:lang w:val="vi-VN"/>
        </w:rPr>
        <w:t>C</w:t>
      </w:r>
      <w:r>
        <w:rPr>
          <w:rFonts w:ascii="Times New Roman" w:hAnsi="Times New Roman" w:cs="Times New Roman"/>
          <w:sz w:val="26"/>
          <w:szCs w:val="26"/>
          <w:lang w:val="vi-VN"/>
        </w:rPr>
        <w:t xml:space="preserve">, mức nhiệt này được duy trì liên tục trong thời gian 90 phút. Sau thời gian này sẽ xả bỏ dung dịch nhuộm trong bồn để tiếp tục thực hiện bước kế tiếp là giặt loại bỏ màu thừa. </w:t>
      </w:r>
    </w:p>
    <w:p w14:paraId="79A2A21D" w14:textId="576615BF" w:rsidR="008B473C" w:rsidRDefault="008B473C" w:rsidP="003C595C">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Để giặt loại bỏ màu thừa được thực hiện nhằm </w:t>
      </w:r>
      <w:r w:rsidRPr="008B473C">
        <w:rPr>
          <w:rFonts w:ascii="Times New Roman" w:hAnsi="Times New Roman" w:cs="Times New Roman"/>
          <w:sz w:val="26"/>
          <w:szCs w:val="26"/>
          <w:lang w:val="vi-VN"/>
        </w:rPr>
        <w:t>làm sạch hóa chất nhuộm thừa còn bám lại trên bề mặt</w:t>
      </w:r>
      <w:r>
        <w:rPr>
          <w:rFonts w:ascii="Times New Roman" w:hAnsi="Times New Roman" w:cs="Times New Roman"/>
          <w:sz w:val="26"/>
          <w:szCs w:val="26"/>
          <w:lang w:val="vi-VN"/>
        </w:rPr>
        <w:t xml:space="preserve"> sợi sau khi nhuộm. Nước sạch và </w:t>
      </w:r>
      <w:r w:rsidRPr="0037456A">
        <w:rPr>
          <w:rFonts w:ascii="Times New Roman" w:hAnsi="Times New Roman" w:cs="Times New Roman"/>
          <w:sz w:val="26"/>
          <w:szCs w:val="26"/>
          <w:lang w:val="vi-VN"/>
        </w:rPr>
        <w:t>hóa chất Natri Cacbonate</w:t>
      </w:r>
      <w:r>
        <w:rPr>
          <w:rFonts w:ascii="Times New Roman" w:hAnsi="Times New Roman" w:cs="Times New Roman"/>
          <w:sz w:val="26"/>
          <w:szCs w:val="26"/>
          <w:lang w:val="vi-VN"/>
        </w:rPr>
        <w:t xml:space="preserve"> được nạp vào bồn nhuộm. Kế đó, </w:t>
      </w:r>
      <w:r w:rsidRPr="0037456A">
        <w:rPr>
          <w:rFonts w:ascii="Times New Roman" w:hAnsi="Times New Roman" w:cs="Times New Roman"/>
          <w:sz w:val="26"/>
          <w:szCs w:val="26"/>
          <w:lang w:val="vi-VN"/>
        </w:rPr>
        <w:t xml:space="preserve">dòng nhiệt nóng từ lò hơi sẽ cấp nhiệt cho bồn nhuộm với mức nhiệt độ </w:t>
      </w:r>
      <w:r>
        <w:rPr>
          <w:rFonts w:ascii="Times New Roman" w:hAnsi="Times New Roman" w:cs="Times New Roman"/>
          <w:sz w:val="26"/>
          <w:szCs w:val="26"/>
          <w:lang w:val="vi-VN"/>
        </w:rPr>
        <w:t>được gia nhiệt đạt 80</w:t>
      </w:r>
      <w:r>
        <w:rPr>
          <w:rFonts w:cs="Segoe UI Historic"/>
          <w:sz w:val="26"/>
          <w:szCs w:val="26"/>
          <w:lang w:val="vi-VN"/>
        </w:rPr>
        <w:t>°</w:t>
      </w:r>
      <w:r w:rsidRPr="0037456A">
        <w:rPr>
          <w:rFonts w:ascii="Times New Roman" w:hAnsi="Times New Roman" w:cs="Times New Roman"/>
          <w:sz w:val="26"/>
          <w:szCs w:val="26"/>
          <w:lang w:val="vi-VN"/>
        </w:rPr>
        <w:t>C</w:t>
      </w:r>
      <w:r>
        <w:rPr>
          <w:rFonts w:ascii="Times New Roman" w:hAnsi="Times New Roman" w:cs="Times New Roman"/>
          <w:sz w:val="26"/>
          <w:szCs w:val="26"/>
          <w:lang w:val="vi-VN"/>
        </w:rPr>
        <w:t xml:space="preserve">, mức nhiệt này được duy trì liên tục trong thời gian 30 phút cho đến khi hoàn tất quá trình giặt loại bỏ màu thừa. </w:t>
      </w:r>
    </w:p>
    <w:p w14:paraId="1D88AD5E" w14:textId="0D288F21" w:rsidR="00C41FF1" w:rsidRDefault="00C41FF1" w:rsidP="003C595C">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Tiếp đó sợi màu được giữ </w:t>
      </w:r>
      <w:r w:rsidRPr="0037456A">
        <w:rPr>
          <w:rFonts w:ascii="Times New Roman" w:hAnsi="Times New Roman" w:cs="Times New Roman"/>
          <w:sz w:val="26"/>
          <w:szCs w:val="26"/>
          <w:lang w:val="vi-VN"/>
        </w:rPr>
        <w:t>lại bên trong bồn nhuộm</w:t>
      </w:r>
      <w:r>
        <w:rPr>
          <w:rFonts w:ascii="Times New Roman" w:hAnsi="Times New Roman" w:cs="Times New Roman"/>
          <w:sz w:val="26"/>
          <w:szCs w:val="26"/>
          <w:lang w:val="vi-VN"/>
        </w:rPr>
        <w:t xml:space="preserve"> và giặt với nước ấm trong thời gian 10 phút, </w:t>
      </w:r>
      <w:r w:rsidRPr="0037456A">
        <w:rPr>
          <w:rFonts w:ascii="Times New Roman" w:hAnsi="Times New Roman" w:cs="Times New Roman"/>
          <w:sz w:val="26"/>
          <w:szCs w:val="26"/>
          <w:lang w:val="vi-VN"/>
        </w:rPr>
        <w:t xml:space="preserve">dòng nhiệt nóng từ lò hơi sẽ cấp nhiệt cho bồn nhuộm với mức nhiệt độ khoảng </w:t>
      </w:r>
      <w:r>
        <w:rPr>
          <w:rFonts w:ascii="Times New Roman" w:hAnsi="Times New Roman" w:cs="Times New Roman"/>
          <w:sz w:val="26"/>
          <w:szCs w:val="26"/>
          <w:lang w:val="vi-VN"/>
        </w:rPr>
        <w:t>5</w:t>
      </w:r>
      <w:r w:rsidRPr="0037456A">
        <w:rPr>
          <w:rFonts w:ascii="Times New Roman" w:hAnsi="Times New Roman" w:cs="Times New Roman"/>
          <w:sz w:val="26"/>
          <w:szCs w:val="26"/>
          <w:lang w:val="vi-VN"/>
        </w:rPr>
        <w:t>0</w:t>
      </w:r>
      <w:r>
        <w:rPr>
          <w:rFonts w:cs="Segoe UI Historic"/>
          <w:sz w:val="26"/>
          <w:szCs w:val="26"/>
          <w:lang w:val="vi-VN"/>
        </w:rPr>
        <w:t>°</w:t>
      </w:r>
      <w:r w:rsidRPr="0037456A">
        <w:rPr>
          <w:rFonts w:ascii="Times New Roman" w:hAnsi="Times New Roman" w:cs="Times New Roman"/>
          <w:sz w:val="26"/>
          <w:szCs w:val="26"/>
          <w:lang w:val="vi-VN"/>
        </w:rPr>
        <w:t>C</w:t>
      </w:r>
      <w:r>
        <w:rPr>
          <w:rFonts w:ascii="Times New Roman" w:hAnsi="Times New Roman" w:cs="Times New Roman"/>
          <w:sz w:val="26"/>
          <w:szCs w:val="26"/>
          <w:lang w:val="vi-VN"/>
        </w:rPr>
        <w:t>. Sau khi hoàn tất quá trình giặt với nước ấm và tiến hành xả nước, sợi màu tiếp tục được giặt thêm một lần nước với nước lạnh trong thời gian 10 phút</w:t>
      </w:r>
      <w:r w:rsidR="000A07CC">
        <w:rPr>
          <w:rFonts w:ascii="Times New Roman" w:hAnsi="Times New Roman" w:cs="Times New Roman"/>
          <w:sz w:val="26"/>
          <w:szCs w:val="26"/>
          <w:lang w:val="vi-VN"/>
        </w:rPr>
        <w:t xml:space="preserve">, kết thúc quá trình này tiến hành xả bỏ nước, cuộn sợi được lấy ra khỏi bồn nhuộm chuyển đến công đoạn giặt lại. </w:t>
      </w:r>
    </w:p>
    <w:p w14:paraId="6E550198" w14:textId="7D5DB32B" w:rsidR="00C41FF1" w:rsidRPr="008B473C" w:rsidRDefault="00215D56" w:rsidP="003C595C">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lang w:val="vi-VN"/>
        </w:rPr>
      </w:pPr>
      <w:r w:rsidRPr="0037456A">
        <w:rPr>
          <w:rFonts w:ascii="Times New Roman" w:hAnsi="Times New Roman" w:cs="Times New Roman"/>
          <w:sz w:val="26"/>
          <w:szCs w:val="26"/>
          <w:lang w:val="vi-VN"/>
        </w:rPr>
        <w:t>Công đoạn tiền xử lý chủ yếu phát sinh nước thải</w:t>
      </w:r>
      <w:r>
        <w:rPr>
          <w:rFonts w:ascii="Times New Roman" w:hAnsi="Times New Roman" w:cs="Times New Roman"/>
          <w:sz w:val="26"/>
          <w:szCs w:val="26"/>
          <w:lang w:val="vi-VN"/>
        </w:rPr>
        <w:t xml:space="preserve"> và hơi hóa chất nhuộm.</w:t>
      </w:r>
    </w:p>
    <w:p w14:paraId="38AD4765" w14:textId="00FC11C0" w:rsidR="00897495" w:rsidRPr="00867486" w:rsidRDefault="00897495" w:rsidP="003C595C">
      <w:pPr>
        <w:pStyle w:val="Gchngang"/>
        <w:spacing w:beforeLines="0" w:before="120" w:afterLines="0" w:after="120"/>
        <w:ind w:left="0" w:firstLine="432"/>
        <w:rPr>
          <w:b/>
        </w:rPr>
      </w:pPr>
      <w:r w:rsidRPr="008D5A1C">
        <w:rPr>
          <w:b/>
        </w:rPr>
        <w:t xml:space="preserve">Giặt </w:t>
      </w:r>
      <w:r w:rsidR="00A5489A">
        <w:rPr>
          <w:b/>
          <w:lang w:val="vi-VN"/>
        </w:rPr>
        <w:t>lại</w:t>
      </w:r>
      <w:r w:rsidRPr="008D5A1C">
        <w:rPr>
          <w:b/>
        </w:rPr>
        <w:t>:</w:t>
      </w:r>
      <w:r w:rsidR="005101AF">
        <w:rPr>
          <w:lang w:val="vi-VN"/>
        </w:rPr>
        <w:t xml:space="preserve"> Đ</w:t>
      </w:r>
      <w:r w:rsidRPr="008D5A1C">
        <w:t xml:space="preserve">ể </w:t>
      </w:r>
      <w:r w:rsidR="005101AF">
        <w:rPr>
          <w:lang w:val="vi-VN"/>
        </w:rPr>
        <w:t>cải thiện</w:t>
      </w:r>
      <w:r w:rsidRPr="008D5A1C">
        <w:t xml:space="preserve"> </w:t>
      </w:r>
      <w:r w:rsidRPr="008D5A1C">
        <w:rPr>
          <w:lang w:val="en-US"/>
        </w:rPr>
        <w:t xml:space="preserve">chất lượng </w:t>
      </w:r>
      <w:r w:rsidR="005101AF">
        <w:rPr>
          <w:lang w:val="vi-VN"/>
        </w:rPr>
        <w:t xml:space="preserve">sợi màu </w:t>
      </w:r>
      <w:r w:rsidRPr="008D5A1C">
        <w:rPr>
          <w:lang w:val="en-US"/>
        </w:rPr>
        <w:t xml:space="preserve">và </w:t>
      </w:r>
      <w:r w:rsidR="005101AF">
        <w:rPr>
          <w:lang w:val="vi-VN"/>
        </w:rPr>
        <w:t xml:space="preserve">màu sắc </w:t>
      </w:r>
      <w:r w:rsidRPr="008D5A1C">
        <w:rPr>
          <w:lang w:val="en-US"/>
        </w:rPr>
        <w:t xml:space="preserve">được </w:t>
      </w:r>
      <w:r w:rsidRPr="008D5A1C">
        <w:t xml:space="preserve">tươi sáng </w:t>
      </w:r>
      <w:r w:rsidRPr="008D5A1C">
        <w:rPr>
          <w:lang w:val="en-US"/>
        </w:rPr>
        <w:t xml:space="preserve">hơn, </w:t>
      </w:r>
      <w:r w:rsidR="005101AF">
        <w:rPr>
          <w:lang w:val="vi-VN"/>
        </w:rPr>
        <w:t>sợi màu</w:t>
      </w:r>
      <w:r w:rsidRPr="008D5A1C">
        <w:rPr>
          <w:lang w:val="en-US"/>
        </w:rPr>
        <w:t xml:space="preserve"> sẽ được giặt</w:t>
      </w:r>
      <w:r w:rsidR="005101AF">
        <w:rPr>
          <w:lang w:val="vi-VN"/>
        </w:rPr>
        <w:t xml:space="preserve"> lại với nước sạch, Acid Acetic và các loại chất làm mềm khác bên trong máy giặt sợi chuyên dụng</w:t>
      </w:r>
      <w:r w:rsidRPr="008D5A1C">
        <w:t xml:space="preserve">. Công đoạn giặt </w:t>
      </w:r>
      <w:r w:rsidR="00CC4F5D">
        <w:rPr>
          <w:lang w:val="vi-VN"/>
        </w:rPr>
        <w:t xml:space="preserve">lại </w:t>
      </w:r>
      <w:r w:rsidRPr="008D5A1C">
        <w:t>chủ yếu phát sinh nước thải.</w:t>
      </w:r>
      <w:r w:rsidR="00867486">
        <w:rPr>
          <w:b/>
          <w:lang w:val="vi-VN"/>
        </w:rPr>
        <w:t xml:space="preserve"> </w:t>
      </w:r>
      <w:r w:rsidRPr="008D5A1C">
        <w:rPr>
          <w:spacing w:val="-4"/>
          <w:lang w:val="en-US"/>
        </w:rPr>
        <w:t>Sau khi</w:t>
      </w:r>
      <w:r w:rsidR="00867486">
        <w:rPr>
          <w:spacing w:val="-4"/>
          <w:lang w:val="vi-VN"/>
        </w:rPr>
        <w:t xml:space="preserve"> giặt lại</w:t>
      </w:r>
      <w:r w:rsidRPr="008D5A1C">
        <w:rPr>
          <w:spacing w:val="-4"/>
          <w:lang w:val="en-US"/>
        </w:rPr>
        <w:t xml:space="preserve">, </w:t>
      </w:r>
      <w:r w:rsidR="00867486">
        <w:rPr>
          <w:spacing w:val="-4"/>
          <w:lang w:val="vi-VN"/>
        </w:rPr>
        <w:t>sợi màu</w:t>
      </w:r>
      <w:r w:rsidRPr="008D5A1C">
        <w:rPr>
          <w:spacing w:val="-4"/>
          <w:lang w:val="en-US"/>
        </w:rPr>
        <w:t xml:space="preserve"> được đưa vào máy khử nước ly tâm, máy khử nước hoạt động hoàn toàn tự động. Nhờ vào hoạt động ly tâm của máy, hơn 90% lượng nước có trong </w:t>
      </w:r>
      <w:r w:rsidR="00B821F2">
        <w:rPr>
          <w:spacing w:val="-4"/>
          <w:lang w:val="vi-VN"/>
        </w:rPr>
        <w:t>sợi màu</w:t>
      </w:r>
      <w:r w:rsidRPr="008D5A1C">
        <w:rPr>
          <w:spacing w:val="-4"/>
          <w:lang w:val="en-US"/>
        </w:rPr>
        <w:t xml:space="preserve"> được loại bỏ hoàn toàn. </w:t>
      </w:r>
      <w:r w:rsidR="00B821F2">
        <w:rPr>
          <w:spacing w:val="-4"/>
          <w:lang w:val="vi-VN"/>
        </w:rPr>
        <w:t xml:space="preserve">Sợi màu </w:t>
      </w:r>
      <w:r w:rsidRPr="008D5A1C">
        <w:rPr>
          <w:spacing w:val="-4"/>
          <w:lang w:val="en-US"/>
        </w:rPr>
        <w:t xml:space="preserve">sau khi vắt nước được chuyển đến công đoạn </w:t>
      </w:r>
      <w:r w:rsidR="00867486">
        <w:rPr>
          <w:spacing w:val="-4"/>
          <w:lang w:val="vi-VN"/>
        </w:rPr>
        <w:t xml:space="preserve">sấy. </w:t>
      </w:r>
    </w:p>
    <w:p w14:paraId="6A98B505" w14:textId="017C1F45" w:rsidR="00897495" w:rsidRPr="00A56B56" w:rsidRDefault="0040646C" w:rsidP="003C595C">
      <w:pPr>
        <w:pStyle w:val="Gchngang"/>
        <w:spacing w:beforeLines="0" w:before="120" w:afterLines="0" w:after="120"/>
        <w:ind w:left="0" w:firstLine="432"/>
        <w:rPr>
          <w:lang w:val="vi-VN"/>
        </w:rPr>
      </w:pPr>
      <w:r>
        <w:rPr>
          <w:b/>
          <w:lang w:val="vi-VN"/>
        </w:rPr>
        <w:t>Sấy</w:t>
      </w:r>
      <w:r w:rsidR="00897495" w:rsidRPr="008D5A1C">
        <w:rPr>
          <w:b/>
        </w:rPr>
        <w:t>:</w:t>
      </w:r>
      <w:r w:rsidR="00897495" w:rsidRPr="008D5A1C">
        <w:rPr>
          <w:b/>
          <w:i/>
        </w:rPr>
        <w:t xml:space="preserve"> </w:t>
      </w:r>
      <w:r w:rsidR="00897495" w:rsidRPr="008D5A1C">
        <w:rPr>
          <w:lang w:val="en-US"/>
        </w:rPr>
        <w:t xml:space="preserve">Công đoạn này được thực hiện bằng máy </w:t>
      </w:r>
      <w:r w:rsidR="00897495" w:rsidRPr="008D5A1C">
        <w:t xml:space="preserve">sấy </w:t>
      </w:r>
      <w:r>
        <w:rPr>
          <w:lang w:val="vi-VN"/>
        </w:rPr>
        <w:t xml:space="preserve">sợi </w:t>
      </w:r>
      <w:r w:rsidR="00897495" w:rsidRPr="008D5A1C">
        <w:rPr>
          <w:lang w:val="en-US"/>
        </w:rPr>
        <w:t>nhằm sấy</w:t>
      </w:r>
      <w:r>
        <w:rPr>
          <w:lang w:val="vi-VN"/>
        </w:rPr>
        <w:t xml:space="preserve"> khô và làm bay hơi nước trong sợi màu sau quá trình nhuộm giặt trước đó</w:t>
      </w:r>
      <w:r w:rsidR="00897495" w:rsidRPr="008D5A1C">
        <w:rPr>
          <w:lang w:val="en-US"/>
        </w:rPr>
        <w:t xml:space="preserve">. Tại đây, </w:t>
      </w:r>
      <w:r>
        <w:rPr>
          <w:lang w:val="vi-VN"/>
        </w:rPr>
        <w:t xml:space="preserve">nguồn nhiệt </w:t>
      </w:r>
      <w:r w:rsidR="00897495" w:rsidRPr="008D5A1C">
        <w:rPr>
          <w:lang w:val="en-US"/>
        </w:rPr>
        <w:t xml:space="preserve">từ lò hơi sẽ cấp liên tục vào buồng sấy của máy sấy </w:t>
      </w:r>
      <w:r>
        <w:rPr>
          <w:lang w:val="vi-VN"/>
        </w:rPr>
        <w:t xml:space="preserve">sợi </w:t>
      </w:r>
      <w:r w:rsidR="00897495" w:rsidRPr="008D5A1C">
        <w:rPr>
          <w:lang w:val="en-US"/>
        </w:rPr>
        <w:t xml:space="preserve">trong thời gian </w:t>
      </w:r>
      <w:r w:rsidR="00897495" w:rsidRPr="008D5A1C">
        <w:t xml:space="preserve">khoảng </w:t>
      </w:r>
      <w:r>
        <w:rPr>
          <w:lang w:val="vi-VN"/>
        </w:rPr>
        <w:t>10</w:t>
      </w:r>
      <w:r w:rsidR="00897495" w:rsidRPr="008D5A1C">
        <w:t xml:space="preserve"> phút </w:t>
      </w:r>
      <w:r w:rsidR="00897495" w:rsidRPr="008D5A1C">
        <w:rPr>
          <w:lang w:val="en-US"/>
        </w:rPr>
        <w:t xml:space="preserve">với mức nhiệt từ </w:t>
      </w:r>
      <w:r>
        <w:rPr>
          <w:lang w:val="vi-VN"/>
        </w:rPr>
        <w:t>120</w:t>
      </w:r>
      <w:r w:rsidR="00897495" w:rsidRPr="008D5A1C">
        <w:rPr>
          <w:lang w:val="en-US"/>
        </w:rPr>
        <w:t xml:space="preserve"> – 1</w:t>
      </w:r>
      <w:r>
        <w:rPr>
          <w:lang w:val="vi-VN"/>
        </w:rPr>
        <w:t>3</w:t>
      </w:r>
      <w:r w:rsidR="00897495" w:rsidRPr="008D5A1C">
        <w:rPr>
          <w:lang w:val="en-US"/>
        </w:rPr>
        <w:t>0</w:t>
      </w:r>
      <w:r w:rsidR="00897495" w:rsidRPr="008D5A1C">
        <w:rPr>
          <w:vertAlign w:val="superscript"/>
          <w:lang w:val="en-US"/>
        </w:rPr>
        <w:t>0</w:t>
      </w:r>
      <w:r w:rsidR="00897495" w:rsidRPr="008D5A1C">
        <w:rPr>
          <w:lang w:val="en-US"/>
        </w:rPr>
        <w:t>C. Nhờ vào cơ chế bay hơi để làm mất nước,</w:t>
      </w:r>
      <w:r>
        <w:rPr>
          <w:lang w:val="vi-VN"/>
        </w:rPr>
        <w:t xml:space="preserve"> sợi màu sau khi sấy sẽ đạt </w:t>
      </w:r>
      <w:r w:rsidR="00897495" w:rsidRPr="008D5A1C">
        <w:rPr>
          <w:lang w:val="en-US"/>
        </w:rPr>
        <w:t xml:space="preserve">độ ẩm </w:t>
      </w:r>
      <w:r>
        <w:rPr>
          <w:lang w:val="vi-VN"/>
        </w:rPr>
        <w:t xml:space="preserve">theo yêu cầu là </w:t>
      </w:r>
      <w:r w:rsidR="00897495" w:rsidRPr="008D5A1C">
        <w:rPr>
          <w:lang w:val="en-US"/>
        </w:rPr>
        <w:t xml:space="preserve">8%. </w:t>
      </w:r>
      <w:r w:rsidR="00A56B56">
        <w:rPr>
          <w:lang w:val="vi-VN"/>
        </w:rPr>
        <w:t xml:space="preserve">Sợi màu sau khi sấy được đưa đến công đoạn trộn sợi. </w:t>
      </w:r>
    </w:p>
    <w:p w14:paraId="09619BE7" w14:textId="77777777" w:rsidR="007465AB" w:rsidRDefault="00A56B56" w:rsidP="003C595C">
      <w:pPr>
        <w:spacing w:before="120" w:after="120" w:line="240" w:lineRule="auto"/>
        <w:ind w:firstLine="426"/>
        <w:jc w:val="both"/>
        <w:rPr>
          <w:rFonts w:ascii="Times New Roman" w:hAnsi="Times New Roman" w:cs="Times New Roman"/>
          <w:sz w:val="26"/>
          <w:szCs w:val="26"/>
          <w:lang w:val="vi-VN"/>
        </w:rPr>
      </w:pPr>
      <w:r w:rsidRPr="00A56B56">
        <w:rPr>
          <w:rFonts w:ascii="Times New Roman" w:hAnsi="Times New Roman" w:cs="Times New Roman"/>
          <w:b/>
          <w:bCs/>
          <w:sz w:val="26"/>
          <w:szCs w:val="26"/>
          <w:lang w:val="vi-VN"/>
        </w:rPr>
        <w:t xml:space="preserve">Trộn sợi: </w:t>
      </w:r>
      <w:r w:rsidRPr="004C3481">
        <w:rPr>
          <w:rFonts w:ascii="Times New Roman" w:hAnsi="Times New Roman" w:cs="Times New Roman"/>
          <w:sz w:val="26"/>
          <w:szCs w:val="26"/>
          <w:lang w:val="vi-VN"/>
        </w:rPr>
        <w:t xml:space="preserve">Như đã trình bày ở trên, sản phẩm sợi len lông cừu của dự án được phối từ nhiều loại sợi khác nhau với tỉ lệ khác nhau. Do đó, sợi màu sau khi nhuộm sẽ được đưa đến máy trộn sợi </w:t>
      </w:r>
      <w:r w:rsidR="004C3481" w:rsidRPr="004C3481">
        <w:rPr>
          <w:rFonts w:ascii="Times New Roman" w:hAnsi="Times New Roman" w:cs="Times New Roman"/>
          <w:sz w:val="26"/>
          <w:szCs w:val="26"/>
          <w:lang w:val="vi-VN"/>
        </w:rPr>
        <w:t>để thực hiện phối màu và phối sợi theo tỉ lệ cần thiết của sản phẩm</w:t>
      </w:r>
      <w:r w:rsidR="004C3481">
        <w:rPr>
          <w:rFonts w:ascii="Times New Roman" w:hAnsi="Times New Roman" w:cs="Times New Roman"/>
          <w:sz w:val="26"/>
          <w:szCs w:val="26"/>
          <w:lang w:val="vi-VN"/>
        </w:rPr>
        <w:t>, giúp sản phẩm được đa dạng về màu sắc và đồng đều về chất lượng.</w:t>
      </w:r>
    </w:p>
    <w:p w14:paraId="0CD23F66" w14:textId="070FCDBD" w:rsidR="00BD07D3" w:rsidRPr="00BD07D3" w:rsidRDefault="004C3481" w:rsidP="003C595C">
      <w:pPr>
        <w:autoSpaceDE w:val="0"/>
        <w:autoSpaceDN w:val="0"/>
        <w:adjustRightInd w:val="0"/>
        <w:spacing w:before="120" w:after="120" w:line="240" w:lineRule="auto"/>
        <w:ind w:firstLine="426"/>
        <w:jc w:val="both"/>
        <w:rPr>
          <w:rFonts w:ascii="Times New Roman" w:hAnsi="Times New Roman" w:cs="Times New Roman"/>
          <w:sz w:val="26"/>
          <w:szCs w:val="26"/>
          <w:lang w:val="vi-VN"/>
        </w:rPr>
      </w:pPr>
      <w:r w:rsidRPr="00555F94">
        <w:rPr>
          <w:rFonts w:ascii="Times New Roman" w:hAnsi="Times New Roman" w:cs="Times New Roman"/>
          <w:b/>
          <w:bCs/>
          <w:sz w:val="26"/>
          <w:szCs w:val="26"/>
          <w:lang w:val="vi-VN"/>
        </w:rPr>
        <w:t xml:space="preserve"> </w:t>
      </w:r>
      <w:r w:rsidR="00555F94" w:rsidRPr="00555F94">
        <w:rPr>
          <w:rFonts w:ascii="Times New Roman" w:hAnsi="Times New Roman" w:cs="Times New Roman"/>
          <w:b/>
          <w:bCs/>
          <w:sz w:val="26"/>
          <w:szCs w:val="26"/>
          <w:lang w:val="vi-VN"/>
        </w:rPr>
        <w:t xml:space="preserve">Ghép cúi: </w:t>
      </w:r>
      <w:r w:rsidR="00BD07D3" w:rsidRPr="00BD07D3">
        <w:rPr>
          <w:rFonts w:ascii="Times New Roman" w:hAnsi="Times New Roman" w:cs="Times New Roman"/>
          <w:sz w:val="26"/>
          <w:szCs w:val="26"/>
          <w:lang w:val="vi-VN"/>
        </w:rPr>
        <w:t>Đây là công đoạn không thể thiếu đối với sợi thành phẩm đòi hỏi chất lượng cao và sử dụng nguyên liệu có chất lượng khác nhau</w:t>
      </w:r>
      <w:r w:rsidR="00BD07D3">
        <w:rPr>
          <w:rFonts w:ascii="Times New Roman" w:hAnsi="Times New Roman" w:cs="Times New Roman"/>
          <w:sz w:val="26"/>
          <w:szCs w:val="26"/>
          <w:lang w:val="vi-VN"/>
        </w:rPr>
        <w:t>. Ghép</w:t>
      </w:r>
      <w:r w:rsidR="00BD07D3" w:rsidRPr="00BD07D3">
        <w:rPr>
          <w:rFonts w:ascii="Times New Roman" w:hAnsi="Times New Roman" w:cs="Times New Roman"/>
          <w:sz w:val="26"/>
          <w:szCs w:val="26"/>
          <w:lang w:val="vi-VN"/>
        </w:rPr>
        <w:t xml:space="preserve"> trộn </w:t>
      </w:r>
      <w:r w:rsidR="00341CA9">
        <w:rPr>
          <w:rFonts w:ascii="Times New Roman" w:hAnsi="Times New Roman" w:cs="Times New Roman"/>
          <w:sz w:val="26"/>
          <w:szCs w:val="26"/>
          <w:lang w:val="vi-VN"/>
        </w:rPr>
        <w:t xml:space="preserve">cúi được thực hiện để </w:t>
      </w:r>
      <w:r w:rsidR="00BD07D3" w:rsidRPr="00BD07D3">
        <w:rPr>
          <w:rFonts w:ascii="Times New Roman" w:hAnsi="Times New Roman" w:cs="Times New Roman"/>
          <w:sz w:val="26"/>
          <w:szCs w:val="26"/>
          <w:lang w:val="vi-VN"/>
        </w:rPr>
        <w:t>đồng nhất</w:t>
      </w:r>
      <w:r w:rsidR="00341CA9">
        <w:rPr>
          <w:rFonts w:ascii="Times New Roman" w:hAnsi="Times New Roman" w:cs="Times New Roman"/>
          <w:sz w:val="26"/>
          <w:szCs w:val="26"/>
          <w:lang w:val="vi-VN"/>
        </w:rPr>
        <w:t xml:space="preserve"> thành phần tỉ lệ cấu thành nên sợi thành phẩm</w:t>
      </w:r>
      <w:r w:rsidR="00BD07D3" w:rsidRPr="00BD07D3">
        <w:rPr>
          <w:rFonts w:ascii="Times New Roman" w:hAnsi="Times New Roman" w:cs="Times New Roman"/>
          <w:sz w:val="26"/>
          <w:szCs w:val="26"/>
          <w:lang w:val="vi-VN"/>
        </w:rPr>
        <w:t xml:space="preserve">. Công đoạn </w:t>
      </w:r>
      <w:r w:rsidR="00341CA9">
        <w:rPr>
          <w:rFonts w:ascii="Times New Roman" w:hAnsi="Times New Roman" w:cs="Times New Roman"/>
          <w:sz w:val="26"/>
          <w:szCs w:val="26"/>
          <w:lang w:val="vi-VN"/>
        </w:rPr>
        <w:t>ghép</w:t>
      </w:r>
      <w:r w:rsidR="00BD07D3" w:rsidRPr="00BD07D3">
        <w:rPr>
          <w:rFonts w:ascii="Times New Roman" w:hAnsi="Times New Roman" w:cs="Times New Roman"/>
          <w:sz w:val="26"/>
          <w:szCs w:val="26"/>
          <w:lang w:val="vi-VN"/>
        </w:rPr>
        <w:t xml:space="preserve"> cúi được thực hiện bằng máy </w:t>
      </w:r>
      <w:r w:rsidR="00341CA9">
        <w:rPr>
          <w:rFonts w:ascii="Times New Roman" w:hAnsi="Times New Roman" w:cs="Times New Roman"/>
          <w:sz w:val="26"/>
          <w:szCs w:val="26"/>
          <w:lang w:val="vi-VN"/>
        </w:rPr>
        <w:t>ghép</w:t>
      </w:r>
      <w:r w:rsidR="00BD07D3" w:rsidRPr="00BD07D3">
        <w:rPr>
          <w:rFonts w:ascii="Times New Roman" w:hAnsi="Times New Roman" w:cs="Times New Roman"/>
          <w:sz w:val="26"/>
          <w:szCs w:val="26"/>
          <w:lang w:val="vi-VN"/>
        </w:rPr>
        <w:t xml:space="preserve"> cúi tự động, chức năng của máy là </w:t>
      </w:r>
      <w:r w:rsidR="00341CA9">
        <w:rPr>
          <w:rFonts w:ascii="Times New Roman" w:hAnsi="Times New Roman" w:cs="Times New Roman"/>
          <w:sz w:val="26"/>
          <w:szCs w:val="26"/>
          <w:lang w:val="vi-VN"/>
        </w:rPr>
        <w:t>ghép cuốn</w:t>
      </w:r>
      <w:r w:rsidR="00BD07D3" w:rsidRPr="00BD07D3">
        <w:rPr>
          <w:rFonts w:ascii="Times New Roman" w:hAnsi="Times New Roman" w:cs="Times New Roman"/>
          <w:sz w:val="26"/>
          <w:szCs w:val="26"/>
          <w:lang w:val="vi-VN"/>
        </w:rPr>
        <w:t xml:space="preserve"> tự động sợi vào các c</w:t>
      </w:r>
      <w:r w:rsidR="00341CA9">
        <w:rPr>
          <w:rFonts w:ascii="Times New Roman" w:hAnsi="Times New Roman" w:cs="Times New Roman"/>
          <w:sz w:val="26"/>
          <w:szCs w:val="26"/>
          <w:lang w:val="vi-VN"/>
        </w:rPr>
        <w:t>ú</w:t>
      </w:r>
      <w:r w:rsidR="00BD07D3" w:rsidRPr="00BD07D3">
        <w:rPr>
          <w:rFonts w:ascii="Times New Roman" w:hAnsi="Times New Roman" w:cs="Times New Roman"/>
          <w:sz w:val="26"/>
          <w:szCs w:val="26"/>
          <w:lang w:val="vi-VN"/>
        </w:rPr>
        <w:t xml:space="preserve">i có sẵn đồng thời cải thiện cấu trúc bên trong của cúi, làm tăng độ đồng đều trong cấu trúc của sợi </w:t>
      </w:r>
      <w:r w:rsidR="00341CA9">
        <w:rPr>
          <w:rFonts w:ascii="Times New Roman" w:hAnsi="Times New Roman" w:cs="Times New Roman"/>
          <w:sz w:val="26"/>
          <w:szCs w:val="26"/>
          <w:lang w:val="vi-VN"/>
        </w:rPr>
        <w:t>màu</w:t>
      </w:r>
      <w:r w:rsidR="00BD07D3" w:rsidRPr="00BD07D3">
        <w:rPr>
          <w:rFonts w:ascii="Times New Roman" w:hAnsi="Times New Roman" w:cs="Times New Roman"/>
          <w:sz w:val="26"/>
          <w:szCs w:val="26"/>
          <w:lang w:val="vi-VN"/>
        </w:rPr>
        <w:t xml:space="preserve"> và làm cho các sợi trong cúi thẳng và song song</w:t>
      </w:r>
      <w:r w:rsidR="00341CA9">
        <w:rPr>
          <w:rFonts w:ascii="Times New Roman" w:hAnsi="Times New Roman" w:cs="Times New Roman"/>
          <w:sz w:val="26"/>
          <w:szCs w:val="26"/>
          <w:lang w:val="vi-VN"/>
        </w:rPr>
        <w:t xml:space="preserve"> đáp ứng yêu cầu của công đoạn tiếp theo</w:t>
      </w:r>
      <w:r w:rsidR="00BD07D3" w:rsidRPr="00BD07D3">
        <w:rPr>
          <w:rFonts w:ascii="Times New Roman" w:hAnsi="Times New Roman" w:cs="Times New Roman"/>
          <w:sz w:val="26"/>
          <w:szCs w:val="26"/>
          <w:lang w:val="vi-VN"/>
        </w:rPr>
        <w:t xml:space="preserve">. </w:t>
      </w:r>
    </w:p>
    <w:p w14:paraId="766A3E65" w14:textId="67F4E2CF" w:rsidR="009B173F" w:rsidRPr="009B173F" w:rsidRDefault="009B173F" w:rsidP="003C595C">
      <w:pPr>
        <w:autoSpaceDE w:val="0"/>
        <w:autoSpaceDN w:val="0"/>
        <w:adjustRightInd w:val="0"/>
        <w:spacing w:before="120" w:after="120" w:line="240" w:lineRule="auto"/>
        <w:ind w:firstLine="426"/>
        <w:jc w:val="both"/>
        <w:rPr>
          <w:rFonts w:ascii="Times New Roman" w:hAnsi="Times New Roman" w:cs="Times New Roman"/>
          <w:iCs/>
          <w:sz w:val="26"/>
          <w:szCs w:val="26"/>
          <w:lang w:val="vi-VN" w:eastAsia="ko-KR"/>
        </w:rPr>
      </w:pPr>
      <w:r w:rsidRPr="009B173F">
        <w:rPr>
          <w:rFonts w:ascii="Times New Roman" w:hAnsi="Times New Roman" w:cs="Times New Roman"/>
          <w:b/>
          <w:iCs/>
          <w:sz w:val="26"/>
          <w:szCs w:val="26"/>
          <w:lang w:eastAsia="ko-KR"/>
        </w:rPr>
        <w:t>Chải thô:</w:t>
      </w:r>
      <w:r w:rsidRPr="009B173F">
        <w:rPr>
          <w:rFonts w:ascii="Times New Roman" w:hAnsi="Times New Roman" w:cs="Times New Roman"/>
          <w:iCs/>
          <w:sz w:val="26"/>
          <w:szCs w:val="26"/>
          <w:lang w:eastAsia="ko-KR"/>
        </w:rPr>
        <w:t xml:space="preserve"> Máy chải thô có gắn những chiếc xylanh có răng sắt thực hiện chải những sợi </w:t>
      </w:r>
      <w:r>
        <w:rPr>
          <w:rFonts w:ascii="Times New Roman" w:hAnsi="Times New Roman" w:cs="Times New Roman"/>
          <w:iCs/>
          <w:sz w:val="26"/>
          <w:szCs w:val="26"/>
          <w:lang w:val="vi-VN" w:eastAsia="ko-KR"/>
        </w:rPr>
        <w:t>màu</w:t>
      </w:r>
      <w:r w:rsidRPr="009B173F">
        <w:rPr>
          <w:rFonts w:ascii="Times New Roman" w:hAnsi="Times New Roman" w:cs="Times New Roman"/>
          <w:iCs/>
          <w:sz w:val="26"/>
          <w:szCs w:val="26"/>
          <w:lang w:eastAsia="ko-KR"/>
        </w:rPr>
        <w:t xml:space="preserve"> rối để sợi </w:t>
      </w:r>
      <w:r>
        <w:rPr>
          <w:rFonts w:ascii="Times New Roman" w:hAnsi="Times New Roman" w:cs="Times New Roman"/>
          <w:iCs/>
          <w:sz w:val="26"/>
          <w:szCs w:val="26"/>
          <w:lang w:val="vi-VN" w:eastAsia="ko-KR"/>
        </w:rPr>
        <w:t>màu</w:t>
      </w:r>
      <w:r w:rsidRPr="009B173F">
        <w:rPr>
          <w:rFonts w:ascii="Times New Roman" w:hAnsi="Times New Roman" w:cs="Times New Roman"/>
          <w:iCs/>
          <w:sz w:val="26"/>
          <w:szCs w:val="26"/>
          <w:lang w:eastAsia="ko-KR"/>
        </w:rPr>
        <w:t xml:space="preserve"> mượt hơn và sắp xếp cho chúng nằm song song với nhau, đồng thời loại bỏ những sợi </w:t>
      </w:r>
      <w:r>
        <w:rPr>
          <w:rFonts w:ascii="Times New Roman" w:hAnsi="Times New Roman" w:cs="Times New Roman"/>
          <w:iCs/>
          <w:sz w:val="26"/>
          <w:szCs w:val="26"/>
          <w:lang w:val="vi-VN" w:eastAsia="ko-KR"/>
        </w:rPr>
        <w:t>đứt, rối</w:t>
      </w:r>
      <w:r w:rsidRPr="009B173F">
        <w:rPr>
          <w:rFonts w:ascii="Times New Roman" w:hAnsi="Times New Roman" w:cs="Times New Roman"/>
          <w:iCs/>
          <w:sz w:val="26"/>
          <w:szCs w:val="26"/>
          <w:lang w:eastAsia="ko-KR"/>
        </w:rPr>
        <w:t>,.... Công đoạn này sẽ làm phát sinh chất thải chủ yếu là bụi</w:t>
      </w:r>
      <w:r>
        <w:rPr>
          <w:rFonts w:ascii="Times New Roman" w:hAnsi="Times New Roman" w:cs="Times New Roman"/>
          <w:iCs/>
          <w:sz w:val="26"/>
          <w:szCs w:val="26"/>
          <w:lang w:val="vi-VN" w:eastAsia="ko-KR"/>
        </w:rPr>
        <w:t xml:space="preserve"> sợi và chất thải rắn là phế liệu sợi</w:t>
      </w:r>
      <w:r w:rsidRPr="009B173F">
        <w:rPr>
          <w:rFonts w:ascii="Times New Roman" w:hAnsi="Times New Roman" w:cs="Times New Roman"/>
          <w:iCs/>
          <w:sz w:val="26"/>
          <w:szCs w:val="26"/>
          <w:lang w:eastAsia="ko-KR"/>
        </w:rPr>
        <w:t xml:space="preserve"> các </w:t>
      </w:r>
      <w:r>
        <w:rPr>
          <w:rFonts w:ascii="Times New Roman" w:hAnsi="Times New Roman" w:cs="Times New Roman"/>
          <w:iCs/>
          <w:sz w:val="26"/>
          <w:szCs w:val="26"/>
          <w:lang w:val="vi-VN" w:eastAsia="ko-KR"/>
        </w:rPr>
        <w:t>loại.</w:t>
      </w:r>
    </w:p>
    <w:p w14:paraId="64E897E2" w14:textId="77670B9B" w:rsidR="009B173F" w:rsidRPr="009B173F" w:rsidRDefault="009B173F" w:rsidP="003C595C">
      <w:pPr>
        <w:autoSpaceDE w:val="0"/>
        <w:autoSpaceDN w:val="0"/>
        <w:adjustRightInd w:val="0"/>
        <w:spacing w:before="80" w:after="80" w:line="240" w:lineRule="auto"/>
        <w:ind w:firstLine="426"/>
        <w:jc w:val="both"/>
        <w:rPr>
          <w:rFonts w:ascii="Times New Roman" w:hAnsi="Times New Roman" w:cs="Times New Roman"/>
          <w:iCs/>
          <w:sz w:val="26"/>
          <w:szCs w:val="26"/>
          <w:lang w:eastAsia="ko-KR"/>
        </w:rPr>
      </w:pPr>
      <w:r w:rsidRPr="009B173F">
        <w:rPr>
          <w:rFonts w:ascii="Times New Roman" w:hAnsi="Times New Roman" w:cs="Times New Roman"/>
          <w:b/>
          <w:iCs/>
          <w:sz w:val="26"/>
          <w:szCs w:val="26"/>
          <w:lang w:eastAsia="ko-KR"/>
        </w:rPr>
        <w:lastRenderedPageBreak/>
        <w:t xml:space="preserve">Chải kỹ: </w:t>
      </w:r>
      <w:r w:rsidR="00E53876">
        <w:rPr>
          <w:rFonts w:ascii="Times New Roman" w:hAnsi="Times New Roman" w:cs="Times New Roman"/>
          <w:iCs/>
          <w:sz w:val="26"/>
          <w:szCs w:val="26"/>
          <w:lang w:val="vi-VN" w:eastAsia="ko-KR"/>
        </w:rPr>
        <w:t xml:space="preserve">Sợi màu sau khi </w:t>
      </w:r>
      <w:r w:rsidRPr="009B173F">
        <w:rPr>
          <w:rFonts w:ascii="Times New Roman" w:hAnsi="Times New Roman" w:cs="Times New Roman"/>
          <w:iCs/>
          <w:sz w:val="26"/>
          <w:szCs w:val="26"/>
          <w:lang w:eastAsia="ko-KR"/>
        </w:rPr>
        <w:t>chải thô được chuyển tiếp sang công đoạn chải kỹ, tại đây Công ty sử dụng máy chải kỹ tự động</w:t>
      </w:r>
      <w:r w:rsidR="00E53876">
        <w:rPr>
          <w:rFonts w:ascii="Times New Roman" w:hAnsi="Times New Roman" w:cs="Times New Roman"/>
          <w:iCs/>
          <w:sz w:val="26"/>
          <w:szCs w:val="26"/>
          <w:lang w:val="vi-VN" w:eastAsia="ko-KR"/>
        </w:rPr>
        <w:t xml:space="preserve"> với nhiều loại kim chải khác nhau</w:t>
      </w:r>
      <w:r w:rsidRPr="009B173F">
        <w:rPr>
          <w:rFonts w:ascii="Times New Roman" w:hAnsi="Times New Roman" w:cs="Times New Roman"/>
          <w:iCs/>
          <w:sz w:val="26"/>
          <w:szCs w:val="26"/>
          <w:lang w:eastAsia="ko-KR"/>
        </w:rPr>
        <w:t xml:space="preserve"> để tiếp tục tiến hành </w:t>
      </w:r>
      <w:r w:rsidR="00E53876">
        <w:rPr>
          <w:rFonts w:ascii="Times New Roman" w:hAnsi="Times New Roman" w:cs="Times New Roman"/>
          <w:iCs/>
          <w:sz w:val="26"/>
          <w:szCs w:val="26"/>
          <w:lang w:val="vi-VN" w:eastAsia="ko-KR"/>
        </w:rPr>
        <w:t xml:space="preserve">chải và </w:t>
      </w:r>
      <w:r w:rsidRPr="009B173F">
        <w:rPr>
          <w:rFonts w:ascii="Times New Roman" w:hAnsi="Times New Roman" w:cs="Times New Roman"/>
          <w:iCs/>
          <w:sz w:val="26"/>
          <w:szCs w:val="26"/>
          <w:lang w:eastAsia="ko-KR"/>
        </w:rPr>
        <w:t xml:space="preserve">loại bỏ sợi ngắn, </w:t>
      </w:r>
      <w:r w:rsidR="00E53876">
        <w:rPr>
          <w:rFonts w:ascii="Times New Roman" w:hAnsi="Times New Roman" w:cs="Times New Roman"/>
          <w:iCs/>
          <w:sz w:val="26"/>
          <w:szCs w:val="26"/>
          <w:lang w:val="vi-VN" w:eastAsia="ko-KR"/>
        </w:rPr>
        <w:t xml:space="preserve">sợi đứt, mối rối </w:t>
      </w:r>
      <w:r w:rsidRPr="009B173F">
        <w:rPr>
          <w:rFonts w:ascii="Times New Roman" w:hAnsi="Times New Roman" w:cs="Times New Roman"/>
          <w:iCs/>
          <w:sz w:val="26"/>
          <w:szCs w:val="26"/>
          <w:lang w:eastAsia="ko-KR"/>
        </w:rPr>
        <w:t xml:space="preserve">còn sót lại sau công đoạn chải thô, giúp ổn định kích thước của sợi </w:t>
      </w:r>
      <w:r w:rsidR="00E53876">
        <w:rPr>
          <w:rFonts w:ascii="Times New Roman" w:hAnsi="Times New Roman" w:cs="Times New Roman"/>
          <w:iCs/>
          <w:sz w:val="26"/>
          <w:szCs w:val="26"/>
          <w:lang w:val="vi-VN" w:eastAsia="ko-KR"/>
        </w:rPr>
        <w:t xml:space="preserve">màu </w:t>
      </w:r>
      <w:r w:rsidRPr="009B173F">
        <w:rPr>
          <w:rFonts w:ascii="Times New Roman" w:hAnsi="Times New Roman" w:cs="Times New Roman"/>
          <w:iCs/>
          <w:sz w:val="26"/>
          <w:szCs w:val="26"/>
          <w:lang w:eastAsia="ko-KR"/>
        </w:rPr>
        <w:t>và làm</w:t>
      </w:r>
      <w:r w:rsidR="00E53876">
        <w:rPr>
          <w:rFonts w:ascii="Times New Roman" w:hAnsi="Times New Roman" w:cs="Times New Roman"/>
          <w:iCs/>
          <w:sz w:val="26"/>
          <w:szCs w:val="26"/>
          <w:lang w:val="vi-VN" w:eastAsia="ko-KR"/>
        </w:rPr>
        <w:t xml:space="preserve"> sợi được đều </w:t>
      </w:r>
      <w:r w:rsidRPr="009B173F">
        <w:rPr>
          <w:rFonts w:ascii="Times New Roman" w:hAnsi="Times New Roman" w:cs="Times New Roman"/>
          <w:iCs/>
          <w:sz w:val="26"/>
          <w:szCs w:val="26"/>
          <w:lang w:eastAsia="ko-KR"/>
        </w:rPr>
        <w:t>hơn</w:t>
      </w:r>
      <w:r w:rsidR="00E53876">
        <w:rPr>
          <w:rFonts w:ascii="Times New Roman" w:hAnsi="Times New Roman" w:cs="Times New Roman"/>
          <w:iCs/>
          <w:sz w:val="26"/>
          <w:szCs w:val="26"/>
          <w:lang w:val="vi-VN" w:eastAsia="ko-KR"/>
        </w:rPr>
        <w:t>, mượt hơn</w:t>
      </w:r>
      <w:r w:rsidRPr="009B173F">
        <w:rPr>
          <w:rFonts w:ascii="Times New Roman" w:hAnsi="Times New Roman" w:cs="Times New Roman"/>
          <w:iCs/>
          <w:sz w:val="26"/>
          <w:szCs w:val="26"/>
          <w:lang w:eastAsia="ko-KR"/>
        </w:rPr>
        <w:t>. Công đoạn này làm phát sinh chất thải chủ yếu là bụi</w:t>
      </w:r>
      <w:r w:rsidR="00310A44">
        <w:rPr>
          <w:rFonts w:ascii="Times New Roman" w:hAnsi="Times New Roman" w:cs="Times New Roman"/>
          <w:iCs/>
          <w:sz w:val="26"/>
          <w:szCs w:val="26"/>
          <w:lang w:val="vi-VN" w:eastAsia="ko-KR"/>
        </w:rPr>
        <w:t xml:space="preserve"> sợi và chất thải rắn là phế liệu sợi</w:t>
      </w:r>
      <w:r w:rsidR="00310A44" w:rsidRPr="009B173F">
        <w:rPr>
          <w:rFonts w:ascii="Times New Roman" w:hAnsi="Times New Roman" w:cs="Times New Roman"/>
          <w:iCs/>
          <w:sz w:val="26"/>
          <w:szCs w:val="26"/>
          <w:lang w:eastAsia="ko-KR"/>
        </w:rPr>
        <w:t xml:space="preserve"> các </w:t>
      </w:r>
      <w:r w:rsidR="00310A44">
        <w:rPr>
          <w:rFonts w:ascii="Times New Roman" w:hAnsi="Times New Roman" w:cs="Times New Roman"/>
          <w:iCs/>
          <w:sz w:val="26"/>
          <w:szCs w:val="26"/>
          <w:lang w:val="vi-VN" w:eastAsia="ko-KR"/>
        </w:rPr>
        <w:t>loại</w:t>
      </w:r>
      <w:r w:rsidRPr="009B173F">
        <w:rPr>
          <w:rFonts w:ascii="Times New Roman" w:hAnsi="Times New Roman" w:cs="Times New Roman"/>
          <w:iCs/>
          <w:sz w:val="26"/>
          <w:szCs w:val="26"/>
          <w:lang w:eastAsia="ko-KR"/>
        </w:rPr>
        <w:t>.</w:t>
      </w:r>
    </w:p>
    <w:p w14:paraId="2EA205C2" w14:textId="0D4D8DE3" w:rsidR="00EA4630" w:rsidRPr="00EA4630" w:rsidRDefault="00EA4630" w:rsidP="003C595C">
      <w:pPr>
        <w:autoSpaceDE w:val="0"/>
        <w:autoSpaceDN w:val="0"/>
        <w:adjustRightInd w:val="0"/>
        <w:spacing w:before="80" w:after="80" w:line="240" w:lineRule="auto"/>
        <w:ind w:firstLine="425"/>
        <w:jc w:val="both"/>
        <w:rPr>
          <w:rFonts w:ascii="Times New Roman" w:hAnsi="Times New Roman" w:cs="Times New Roman"/>
          <w:iCs/>
          <w:sz w:val="26"/>
          <w:szCs w:val="26"/>
          <w:lang w:eastAsia="ko-KR"/>
        </w:rPr>
      </w:pPr>
      <w:r w:rsidRPr="00EA4630">
        <w:rPr>
          <w:rFonts w:ascii="Times New Roman" w:hAnsi="Times New Roman" w:cs="Times New Roman"/>
          <w:b/>
          <w:iCs/>
          <w:sz w:val="26"/>
          <w:szCs w:val="26"/>
          <w:lang w:eastAsia="ko-KR"/>
        </w:rPr>
        <w:t xml:space="preserve">Kéo sợi thô: </w:t>
      </w:r>
      <w:r w:rsidRPr="00EA4630">
        <w:rPr>
          <w:rFonts w:ascii="Times New Roman" w:hAnsi="Times New Roman" w:cs="Times New Roman"/>
          <w:iCs/>
          <w:sz w:val="26"/>
          <w:szCs w:val="26"/>
          <w:lang w:eastAsia="ko-KR"/>
        </w:rPr>
        <w:t>Tại công đoạn này, Công ty sử dụng máy kéo sợi thô có chức năng kéo sợi tự động. Máy kéo sợi thô được chia thành trục kéo chính và trục kéo phụ theo cơ cấu xoắn. Trong đó trục kéo chính liên tục tác dụng lực xoắn vào cúi sợi thông qua chuyển động quay tròn. Trục kéo phụ còn lại có thiết kế thiết bị cọ xát, chịu trách nhiệm cọ xát liên tục lên c</w:t>
      </w:r>
      <w:r>
        <w:rPr>
          <w:rFonts w:ascii="Times New Roman" w:hAnsi="Times New Roman" w:cs="Times New Roman"/>
          <w:iCs/>
          <w:sz w:val="26"/>
          <w:szCs w:val="26"/>
          <w:lang w:val="vi-VN" w:eastAsia="ko-KR"/>
        </w:rPr>
        <w:t>úi</w:t>
      </w:r>
      <w:r w:rsidRPr="00EA4630">
        <w:rPr>
          <w:rFonts w:ascii="Times New Roman" w:hAnsi="Times New Roman" w:cs="Times New Roman"/>
          <w:iCs/>
          <w:sz w:val="26"/>
          <w:szCs w:val="26"/>
          <w:lang w:eastAsia="ko-KR"/>
        </w:rPr>
        <w:t xml:space="preserve"> sợi tạo thành một vòng xoắn giả giúp hạn chế x</w:t>
      </w:r>
      <w:r>
        <w:rPr>
          <w:rFonts w:ascii="Times New Roman" w:hAnsi="Times New Roman" w:cs="Times New Roman"/>
          <w:iCs/>
          <w:sz w:val="26"/>
          <w:szCs w:val="26"/>
          <w:lang w:val="vi-VN" w:eastAsia="ko-KR"/>
        </w:rPr>
        <w:t>ả</w:t>
      </w:r>
      <w:r w:rsidRPr="00EA4630">
        <w:rPr>
          <w:rFonts w:ascii="Times New Roman" w:hAnsi="Times New Roman" w:cs="Times New Roman"/>
          <w:iCs/>
          <w:sz w:val="26"/>
          <w:szCs w:val="26"/>
          <w:lang w:eastAsia="ko-KR"/>
        </w:rPr>
        <w:t xml:space="preserve">y ra trường hợp rối sợi ngoài ý muốn. Sợi </w:t>
      </w:r>
      <w:r>
        <w:rPr>
          <w:rFonts w:ascii="Times New Roman" w:hAnsi="Times New Roman" w:cs="Times New Roman"/>
          <w:iCs/>
          <w:sz w:val="26"/>
          <w:szCs w:val="26"/>
          <w:lang w:val="vi-VN" w:eastAsia="ko-KR"/>
        </w:rPr>
        <w:t xml:space="preserve">màu </w:t>
      </w:r>
      <w:r w:rsidRPr="00EA4630">
        <w:rPr>
          <w:rFonts w:ascii="Times New Roman" w:hAnsi="Times New Roman" w:cs="Times New Roman"/>
          <w:iCs/>
          <w:sz w:val="26"/>
          <w:szCs w:val="26"/>
          <w:lang w:eastAsia="ko-KR"/>
        </w:rPr>
        <w:t xml:space="preserve">thô có độ dài, độ dày và độ xoắn ổn định hơn so với </w:t>
      </w:r>
      <w:r>
        <w:rPr>
          <w:rFonts w:ascii="Times New Roman" w:hAnsi="Times New Roman" w:cs="Times New Roman"/>
          <w:iCs/>
          <w:sz w:val="26"/>
          <w:szCs w:val="26"/>
          <w:lang w:val="vi-VN" w:eastAsia="ko-KR"/>
        </w:rPr>
        <w:t xml:space="preserve">sợi </w:t>
      </w:r>
      <w:r w:rsidRPr="00EA4630">
        <w:rPr>
          <w:rFonts w:ascii="Times New Roman" w:hAnsi="Times New Roman" w:cs="Times New Roman"/>
          <w:iCs/>
          <w:sz w:val="26"/>
          <w:szCs w:val="26"/>
          <w:lang w:eastAsia="ko-KR"/>
        </w:rPr>
        <w:t>ban đầu. Công đoạn này chủ yếu phát sinh bụi</w:t>
      </w:r>
      <w:r>
        <w:rPr>
          <w:rFonts w:ascii="Times New Roman" w:hAnsi="Times New Roman" w:cs="Times New Roman"/>
          <w:iCs/>
          <w:sz w:val="26"/>
          <w:szCs w:val="26"/>
          <w:lang w:val="vi-VN" w:eastAsia="ko-KR"/>
        </w:rPr>
        <w:t xml:space="preserve"> sợi và chất thải rắn là phế liệu sợi</w:t>
      </w:r>
      <w:r w:rsidRPr="009B173F">
        <w:rPr>
          <w:rFonts w:ascii="Times New Roman" w:hAnsi="Times New Roman" w:cs="Times New Roman"/>
          <w:iCs/>
          <w:sz w:val="26"/>
          <w:szCs w:val="26"/>
          <w:lang w:eastAsia="ko-KR"/>
        </w:rPr>
        <w:t xml:space="preserve"> các </w:t>
      </w:r>
      <w:r>
        <w:rPr>
          <w:rFonts w:ascii="Times New Roman" w:hAnsi="Times New Roman" w:cs="Times New Roman"/>
          <w:iCs/>
          <w:sz w:val="26"/>
          <w:szCs w:val="26"/>
          <w:lang w:val="vi-VN" w:eastAsia="ko-KR"/>
        </w:rPr>
        <w:t>loại</w:t>
      </w:r>
      <w:r w:rsidRPr="00EA4630">
        <w:rPr>
          <w:rFonts w:ascii="Times New Roman" w:hAnsi="Times New Roman" w:cs="Times New Roman"/>
          <w:iCs/>
          <w:sz w:val="26"/>
          <w:szCs w:val="26"/>
          <w:lang w:eastAsia="ko-KR"/>
        </w:rPr>
        <w:t>.</w:t>
      </w:r>
    </w:p>
    <w:p w14:paraId="18C3AFE8" w14:textId="528C20F6" w:rsidR="00EA4630" w:rsidRPr="00EA4630" w:rsidRDefault="00EA4630" w:rsidP="003C595C">
      <w:pPr>
        <w:autoSpaceDE w:val="0"/>
        <w:autoSpaceDN w:val="0"/>
        <w:adjustRightInd w:val="0"/>
        <w:spacing w:before="80" w:after="80" w:line="240" w:lineRule="auto"/>
        <w:ind w:firstLine="426"/>
        <w:jc w:val="both"/>
        <w:rPr>
          <w:rFonts w:ascii="Times New Roman" w:hAnsi="Times New Roman" w:cs="Times New Roman"/>
          <w:iCs/>
          <w:sz w:val="26"/>
          <w:szCs w:val="26"/>
          <w:lang w:eastAsia="ko-KR"/>
        </w:rPr>
      </w:pPr>
      <w:r w:rsidRPr="00EA4630">
        <w:rPr>
          <w:rFonts w:ascii="Times New Roman" w:hAnsi="Times New Roman" w:cs="Times New Roman"/>
          <w:b/>
          <w:iCs/>
          <w:sz w:val="26"/>
          <w:szCs w:val="26"/>
          <w:lang w:eastAsia="ko-KR"/>
        </w:rPr>
        <w:t xml:space="preserve">Đánh ống: </w:t>
      </w:r>
      <w:r w:rsidRPr="00EA4630">
        <w:rPr>
          <w:rFonts w:ascii="Times New Roman" w:hAnsi="Times New Roman" w:cs="Times New Roman"/>
          <w:iCs/>
          <w:sz w:val="26"/>
          <w:szCs w:val="26"/>
          <w:lang w:eastAsia="ko-KR"/>
        </w:rPr>
        <w:t xml:space="preserve">Sợi </w:t>
      </w:r>
      <w:r>
        <w:rPr>
          <w:rFonts w:ascii="Times New Roman" w:hAnsi="Times New Roman" w:cs="Times New Roman"/>
          <w:iCs/>
          <w:sz w:val="26"/>
          <w:szCs w:val="26"/>
          <w:lang w:val="vi-VN" w:eastAsia="ko-KR"/>
        </w:rPr>
        <w:t xml:space="preserve">màu </w:t>
      </w:r>
      <w:r w:rsidRPr="00EA4630">
        <w:rPr>
          <w:rFonts w:ascii="Times New Roman" w:hAnsi="Times New Roman" w:cs="Times New Roman"/>
          <w:iCs/>
          <w:sz w:val="26"/>
          <w:szCs w:val="26"/>
          <w:lang w:eastAsia="ko-KR"/>
        </w:rPr>
        <w:t xml:space="preserve">thô được đưa vào máy đánh ống tự động để tạo thành những ống sợi có quy cách nhất định. Sau đó ống sợi </w:t>
      </w:r>
      <w:r>
        <w:rPr>
          <w:rFonts w:ascii="Times New Roman" w:hAnsi="Times New Roman" w:cs="Times New Roman"/>
          <w:iCs/>
          <w:sz w:val="26"/>
          <w:szCs w:val="26"/>
          <w:lang w:val="vi-VN" w:eastAsia="ko-KR"/>
        </w:rPr>
        <w:t xml:space="preserve">màu </w:t>
      </w:r>
      <w:r w:rsidRPr="00EA4630">
        <w:rPr>
          <w:rFonts w:ascii="Times New Roman" w:hAnsi="Times New Roman" w:cs="Times New Roman"/>
          <w:iCs/>
          <w:sz w:val="26"/>
          <w:szCs w:val="26"/>
          <w:lang w:eastAsia="ko-KR"/>
        </w:rPr>
        <w:t xml:space="preserve">thô được chuyển đến công đoạn kéo sợi con. </w:t>
      </w:r>
    </w:p>
    <w:p w14:paraId="26401540" w14:textId="11991772" w:rsidR="00EA4630" w:rsidRDefault="00EA4630" w:rsidP="003C595C">
      <w:pPr>
        <w:autoSpaceDE w:val="0"/>
        <w:autoSpaceDN w:val="0"/>
        <w:adjustRightInd w:val="0"/>
        <w:spacing w:before="80" w:after="80" w:line="240" w:lineRule="auto"/>
        <w:ind w:firstLine="426"/>
        <w:jc w:val="both"/>
        <w:rPr>
          <w:rFonts w:ascii="Times New Roman" w:hAnsi="Times New Roman" w:cs="Times New Roman"/>
          <w:iCs/>
          <w:sz w:val="26"/>
          <w:szCs w:val="26"/>
          <w:lang w:eastAsia="ko-KR"/>
        </w:rPr>
      </w:pPr>
      <w:r w:rsidRPr="00EA4630">
        <w:rPr>
          <w:rFonts w:ascii="Times New Roman" w:hAnsi="Times New Roman" w:cs="Times New Roman"/>
          <w:b/>
          <w:iCs/>
          <w:sz w:val="26"/>
          <w:szCs w:val="26"/>
          <w:lang w:eastAsia="ko-KR"/>
        </w:rPr>
        <w:t xml:space="preserve">Kéo sợi con: </w:t>
      </w:r>
      <w:r w:rsidRPr="00EA4630">
        <w:rPr>
          <w:rFonts w:ascii="Times New Roman" w:hAnsi="Times New Roman" w:cs="Times New Roman"/>
          <w:iCs/>
          <w:sz w:val="26"/>
          <w:szCs w:val="26"/>
          <w:lang w:eastAsia="ko-KR"/>
        </w:rPr>
        <w:t xml:space="preserve">Các ống sợi </w:t>
      </w:r>
      <w:r>
        <w:rPr>
          <w:rFonts w:ascii="Times New Roman" w:hAnsi="Times New Roman" w:cs="Times New Roman"/>
          <w:iCs/>
          <w:sz w:val="26"/>
          <w:szCs w:val="26"/>
          <w:lang w:val="vi-VN" w:eastAsia="ko-KR"/>
        </w:rPr>
        <w:t xml:space="preserve">màu </w:t>
      </w:r>
      <w:r w:rsidRPr="00EA4630">
        <w:rPr>
          <w:rFonts w:ascii="Times New Roman" w:hAnsi="Times New Roman" w:cs="Times New Roman"/>
          <w:iCs/>
          <w:sz w:val="26"/>
          <w:szCs w:val="26"/>
          <w:lang w:eastAsia="ko-KR"/>
        </w:rPr>
        <w:t>thô được lắp vào máy kéo sợi con</w:t>
      </w:r>
      <w:r>
        <w:rPr>
          <w:rFonts w:ascii="Times New Roman" w:hAnsi="Times New Roman" w:cs="Times New Roman"/>
          <w:iCs/>
          <w:sz w:val="26"/>
          <w:szCs w:val="26"/>
          <w:lang w:val="vi-VN" w:eastAsia="ko-KR"/>
        </w:rPr>
        <w:t xml:space="preserve"> tự động</w:t>
      </w:r>
      <w:r w:rsidRPr="00EA4630">
        <w:rPr>
          <w:rFonts w:ascii="Times New Roman" w:hAnsi="Times New Roman" w:cs="Times New Roman"/>
          <w:iCs/>
          <w:sz w:val="26"/>
          <w:szCs w:val="26"/>
          <w:lang w:eastAsia="ko-KR"/>
        </w:rPr>
        <w:t xml:space="preserve">, chức năng của máy kéo sợi con là kéo căng và xoắn chặt sợi </w:t>
      </w:r>
      <w:r>
        <w:rPr>
          <w:rFonts w:ascii="Times New Roman" w:hAnsi="Times New Roman" w:cs="Times New Roman"/>
          <w:iCs/>
          <w:sz w:val="26"/>
          <w:szCs w:val="26"/>
          <w:lang w:val="vi-VN" w:eastAsia="ko-KR"/>
        </w:rPr>
        <w:t xml:space="preserve">màu </w:t>
      </w:r>
      <w:r w:rsidRPr="00EA4630">
        <w:rPr>
          <w:rFonts w:ascii="Times New Roman" w:hAnsi="Times New Roman" w:cs="Times New Roman"/>
          <w:iCs/>
          <w:sz w:val="26"/>
          <w:szCs w:val="26"/>
          <w:lang w:eastAsia="ko-KR"/>
        </w:rPr>
        <w:t xml:space="preserve">thô ban đầu thành sợi con. Sợi con </w:t>
      </w:r>
      <w:r>
        <w:rPr>
          <w:rFonts w:ascii="Times New Roman" w:hAnsi="Times New Roman" w:cs="Times New Roman"/>
          <w:iCs/>
          <w:sz w:val="26"/>
          <w:szCs w:val="26"/>
          <w:lang w:val="vi-VN" w:eastAsia="ko-KR"/>
        </w:rPr>
        <w:t xml:space="preserve">sau khi kéo </w:t>
      </w:r>
      <w:r w:rsidRPr="00EA4630">
        <w:rPr>
          <w:rFonts w:ascii="Times New Roman" w:hAnsi="Times New Roman" w:cs="Times New Roman"/>
          <w:iCs/>
          <w:sz w:val="26"/>
          <w:szCs w:val="26"/>
          <w:lang w:eastAsia="ko-KR"/>
        </w:rPr>
        <w:t>phải đạt độ mãnh theo như yêu cầu và bền chắc hơn rất nhiều lần so với sợi thô. Công đoạn kéo sợi con này sẽ làm phát sinh</w:t>
      </w:r>
      <w:r>
        <w:rPr>
          <w:rFonts w:ascii="Times New Roman" w:hAnsi="Times New Roman" w:cs="Times New Roman"/>
          <w:iCs/>
          <w:sz w:val="26"/>
          <w:szCs w:val="26"/>
          <w:lang w:val="vi-VN" w:eastAsia="ko-KR"/>
        </w:rPr>
        <w:t xml:space="preserve"> </w:t>
      </w:r>
      <w:r w:rsidRPr="00EA4630">
        <w:rPr>
          <w:rFonts w:ascii="Times New Roman" w:hAnsi="Times New Roman" w:cs="Times New Roman"/>
          <w:iCs/>
          <w:sz w:val="26"/>
          <w:szCs w:val="26"/>
          <w:lang w:eastAsia="ko-KR"/>
        </w:rPr>
        <w:t>bụi</w:t>
      </w:r>
      <w:r>
        <w:rPr>
          <w:rFonts w:ascii="Times New Roman" w:hAnsi="Times New Roman" w:cs="Times New Roman"/>
          <w:iCs/>
          <w:sz w:val="26"/>
          <w:szCs w:val="26"/>
          <w:lang w:val="vi-VN" w:eastAsia="ko-KR"/>
        </w:rPr>
        <w:t xml:space="preserve"> sợi và chất thải rắn là phế liệu sợi</w:t>
      </w:r>
      <w:r w:rsidRPr="009B173F">
        <w:rPr>
          <w:rFonts w:ascii="Times New Roman" w:hAnsi="Times New Roman" w:cs="Times New Roman"/>
          <w:iCs/>
          <w:sz w:val="26"/>
          <w:szCs w:val="26"/>
          <w:lang w:eastAsia="ko-KR"/>
        </w:rPr>
        <w:t xml:space="preserve"> các </w:t>
      </w:r>
      <w:r>
        <w:rPr>
          <w:rFonts w:ascii="Times New Roman" w:hAnsi="Times New Roman" w:cs="Times New Roman"/>
          <w:iCs/>
          <w:sz w:val="26"/>
          <w:szCs w:val="26"/>
          <w:lang w:val="vi-VN" w:eastAsia="ko-KR"/>
        </w:rPr>
        <w:t>loại</w:t>
      </w:r>
      <w:r w:rsidRPr="00EA4630">
        <w:rPr>
          <w:rFonts w:ascii="Times New Roman" w:hAnsi="Times New Roman" w:cs="Times New Roman"/>
          <w:iCs/>
          <w:sz w:val="26"/>
          <w:szCs w:val="26"/>
          <w:lang w:eastAsia="ko-KR"/>
        </w:rPr>
        <w:t>.</w:t>
      </w:r>
    </w:p>
    <w:p w14:paraId="29316951" w14:textId="24F590BB" w:rsidR="00446EC0" w:rsidRPr="00446EC0" w:rsidRDefault="00446EC0" w:rsidP="003C595C">
      <w:pPr>
        <w:autoSpaceDE w:val="0"/>
        <w:autoSpaceDN w:val="0"/>
        <w:adjustRightInd w:val="0"/>
        <w:spacing w:before="80" w:after="80" w:line="240" w:lineRule="auto"/>
        <w:ind w:firstLine="426"/>
        <w:jc w:val="both"/>
        <w:rPr>
          <w:rFonts w:ascii="Times New Roman" w:hAnsi="Times New Roman" w:cs="Times New Roman"/>
          <w:b/>
          <w:bCs/>
          <w:iCs/>
          <w:sz w:val="26"/>
          <w:szCs w:val="26"/>
          <w:lang w:val="vi-VN" w:eastAsia="ko-KR"/>
        </w:rPr>
      </w:pPr>
      <w:r w:rsidRPr="00446EC0">
        <w:rPr>
          <w:rFonts w:ascii="Times New Roman" w:hAnsi="Times New Roman" w:cs="Times New Roman"/>
          <w:b/>
          <w:bCs/>
          <w:iCs/>
          <w:sz w:val="26"/>
          <w:szCs w:val="26"/>
          <w:lang w:val="vi-VN" w:eastAsia="ko-KR"/>
        </w:rPr>
        <w:t xml:space="preserve">Se sợi: </w:t>
      </w:r>
      <w:r w:rsidRPr="00446EC0">
        <w:rPr>
          <w:rFonts w:ascii="Times New Roman" w:hAnsi="Times New Roman" w:cs="Times New Roman"/>
          <w:sz w:val="26"/>
          <w:szCs w:val="26"/>
        </w:rPr>
        <w:t>C</w:t>
      </w:r>
      <w:r w:rsidRPr="00446EC0">
        <w:rPr>
          <w:rFonts w:ascii="Times New Roman" w:hAnsi="Times New Roman" w:cs="Times New Roman"/>
          <w:sz w:val="26"/>
          <w:szCs w:val="26"/>
          <w:lang w:val="vi-VN"/>
        </w:rPr>
        <w:t xml:space="preserve">ác cuộn sợi con được mắc vào trục phụ của máy </w:t>
      </w:r>
      <w:r>
        <w:rPr>
          <w:rFonts w:ascii="Times New Roman" w:hAnsi="Times New Roman" w:cs="Times New Roman"/>
          <w:sz w:val="26"/>
          <w:szCs w:val="26"/>
          <w:lang w:val="vi-VN"/>
        </w:rPr>
        <w:t>se</w:t>
      </w:r>
      <w:r w:rsidRPr="00446EC0">
        <w:rPr>
          <w:rFonts w:ascii="Times New Roman" w:hAnsi="Times New Roman" w:cs="Times New Roman"/>
          <w:sz w:val="26"/>
          <w:szCs w:val="26"/>
          <w:lang w:val="vi-VN"/>
        </w:rPr>
        <w:t xml:space="preserve"> sợi để thực hiện công đoạn </w:t>
      </w:r>
      <w:r>
        <w:rPr>
          <w:rFonts w:ascii="Times New Roman" w:hAnsi="Times New Roman" w:cs="Times New Roman"/>
          <w:sz w:val="26"/>
          <w:szCs w:val="26"/>
          <w:lang w:val="vi-VN"/>
        </w:rPr>
        <w:t>se</w:t>
      </w:r>
      <w:r w:rsidRPr="00446EC0">
        <w:rPr>
          <w:rFonts w:ascii="Times New Roman" w:hAnsi="Times New Roman" w:cs="Times New Roman"/>
          <w:sz w:val="26"/>
          <w:szCs w:val="26"/>
          <w:lang w:val="vi-VN"/>
        </w:rPr>
        <w:t xml:space="preserve"> sợi. Tùy theo yêu cầu về độ dầy của sợi sau khi </w:t>
      </w:r>
      <w:r>
        <w:rPr>
          <w:rFonts w:ascii="Times New Roman" w:hAnsi="Times New Roman" w:cs="Times New Roman"/>
          <w:sz w:val="26"/>
          <w:szCs w:val="26"/>
          <w:lang w:val="vi-VN"/>
        </w:rPr>
        <w:t>se</w:t>
      </w:r>
      <w:r w:rsidRPr="00446EC0">
        <w:rPr>
          <w:rFonts w:ascii="Times New Roman" w:hAnsi="Times New Roman" w:cs="Times New Roman"/>
          <w:sz w:val="26"/>
          <w:szCs w:val="26"/>
        </w:rPr>
        <w:t xml:space="preserve"> </w:t>
      </w:r>
      <w:r w:rsidRPr="00446EC0">
        <w:rPr>
          <w:rFonts w:ascii="Times New Roman" w:hAnsi="Times New Roman" w:cs="Times New Roman"/>
          <w:sz w:val="26"/>
          <w:szCs w:val="26"/>
          <w:lang w:val="vi-VN"/>
        </w:rPr>
        <w:t xml:space="preserve">mà người ta sẽ lựa chọn mắc sợi của 2 – 8 trục phụ và một trục chính. Máy </w:t>
      </w:r>
      <w:r>
        <w:rPr>
          <w:rFonts w:ascii="Times New Roman" w:hAnsi="Times New Roman" w:cs="Times New Roman"/>
          <w:sz w:val="26"/>
          <w:szCs w:val="26"/>
          <w:lang w:val="vi-VN"/>
        </w:rPr>
        <w:t>se</w:t>
      </w:r>
      <w:r w:rsidRPr="00446EC0">
        <w:rPr>
          <w:rFonts w:ascii="Times New Roman" w:hAnsi="Times New Roman" w:cs="Times New Roman"/>
          <w:sz w:val="26"/>
          <w:szCs w:val="26"/>
          <w:lang w:val="vi-VN"/>
        </w:rPr>
        <w:t xml:space="preserve"> sợi hoạt động hoàn toàn tự động, theo chiều chuyển động của trục chính các sợi từ trục phục sẽ </w:t>
      </w:r>
      <w:r>
        <w:rPr>
          <w:rFonts w:ascii="Times New Roman" w:hAnsi="Times New Roman" w:cs="Times New Roman"/>
          <w:sz w:val="26"/>
          <w:szCs w:val="26"/>
          <w:lang w:val="vi-VN"/>
        </w:rPr>
        <w:t>được se lại với nhau tạo thành sợi mới có độ dầy lớn hơn sợi ban đầu.</w:t>
      </w:r>
    </w:p>
    <w:p w14:paraId="2DC1F5CB" w14:textId="4026D62D" w:rsidR="00446EC0" w:rsidRPr="00446EC0" w:rsidRDefault="00446EC0" w:rsidP="003C595C">
      <w:pPr>
        <w:widowControl w:val="0"/>
        <w:spacing w:before="80" w:after="80" w:line="240" w:lineRule="auto"/>
        <w:ind w:firstLine="426"/>
        <w:jc w:val="both"/>
        <w:rPr>
          <w:rFonts w:ascii="Times New Roman" w:hAnsi="Times New Roman" w:cs="Times New Roman"/>
          <w:sz w:val="26"/>
          <w:szCs w:val="26"/>
          <w:lang w:val="vi-VN"/>
        </w:rPr>
      </w:pPr>
      <w:r w:rsidRPr="00446EC0">
        <w:rPr>
          <w:rFonts w:ascii="Times New Roman" w:hAnsi="Times New Roman" w:cs="Times New Roman"/>
          <w:b/>
          <w:iCs/>
          <w:sz w:val="26"/>
          <w:szCs w:val="26"/>
          <w:lang w:eastAsia="ko-KR"/>
        </w:rPr>
        <w:t xml:space="preserve">Xoắn sợi: </w:t>
      </w:r>
      <w:r w:rsidRPr="00446EC0">
        <w:rPr>
          <w:rFonts w:ascii="Times New Roman" w:hAnsi="Times New Roman" w:cs="Times New Roman"/>
          <w:sz w:val="26"/>
          <w:szCs w:val="26"/>
          <w:lang w:val="vi-VN"/>
        </w:rPr>
        <w:t xml:space="preserve">Máy xoắn sợi hoạt động hoàn toàn tự động, theo chiều chuyển động </w:t>
      </w:r>
      <w:r w:rsidR="003428AD">
        <w:rPr>
          <w:rFonts w:ascii="Times New Roman" w:hAnsi="Times New Roman" w:cs="Times New Roman"/>
          <w:sz w:val="26"/>
          <w:szCs w:val="26"/>
          <w:lang w:val="vi-VN"/>
        </w:rPr>
        <w:t xml:space="preserve">ngược của </w:t>
      </w:r>
      <w:r w:rsidRPr="00446EC0">
        <w:rPr>
          <w:rFonts w:ascii="Times New Roman" w:hAnsi="Times New Roman" w:cs="Times New Roman"/>
          <w:sz w:val="26"/>
          <w:szCs w:val="26"/>
          <w:lang w:val="vi-VN"/>
        </w:rPr>
        <w:t xml:space="preserve">trục chính </w:t>
      </w:r>
      <w:r w:rsidR="003428AD">
        <w:rPr>
          <w:rFonts w:ascii="Times New Roman" w:hAnsi="Times New Roman" w:cs="Times New Roman"/>
          <w:sz w:val="26"/>
          <w:szCs w:val="26"/>
          <w:lang w:val="vi-VN"/>
        </w:rPr>
        <w:t xml:space="preserve">và </w:t>
      </w:r>
      <w:r w:rsidRPr="00446EC0">
        <w:rPr>
          <w:rFonts w:ascii="Times New Roman" w:hAnsi="Times New Roman" w:cs="Times New Roman"/>
          <w:sz w:val="26"/>
          <w:szCs w:val="26"/>
          <w:lang w:val="vi-VN"/>
        </w:rPr>
        <w:t>trục phụ</w:t>
      </w:r>
      <w:r w:rsidR="003428AD">
        <w:rPr>
          <w:rFonts w:ascii="Times New Roman" w:hAnsi="Times New Roman" w:cs="Times New Roman"/>
          <w:sz w:val="26"/>
          <w:szCs w:val="26"/>
          <w:lang w:val="vi-VN"/>
        </w:rPr>
        <w:t xml:space="preserve"> tạo ra hiện tượng xoắn giả</w:t>
      </w:r>
      <w:r w:rsidRPr="00446EC0">
        <w:rPr>
          <w:rFonts w:ascii="Times New Roman" w:hAnsi="Times New Roman" w:cs="Times New Roman"/>
          <w:sz w:val="26"/>
          <w:szCs w:val="26"/>
          <w:lang w:val="vi-VN"/>
        </w:rPr>
        <w:t>,</w:t>
      </w:r>
      <w:r w:rsidR="003428AD">
        <w:rPr>
          <w:rFonts w:ascii="Times New Roman" w:hAnsi="Times New Roman" w:cs="Times New Roman"/>
          <w:sz w:val="26"/>
          <w:szCs w:val="26"/>
          <w:lang w:val="vi-VN"/>
        </w:rPr>
        <w:t xml:space="preserve"> từ đó cải thiện</w:t>
      </w:r>
      <w:r w:rsidRPr="00446EC0">
        <w:rPr>
          <w:rFonts w:ascii="Times New Roman" w:hAnsi="Times New Roman" w:cs="Times New Roman"/>
          <w:sz w:val="26"/>
          <w:szCs w:val="26"/>
          <w:lang w:val="vi-VN"/>
        </w:rPr>
        <w:t xml:space="preserve"> độ bền và độ chịu lực </w:t>
      </w:r>
      <w:r w:rsidR="003428AD">
        <w:rPr>
          <w:rFonts w:ascii="Times New Roman" w:hAnsi="Times New Roman" w:cs="Times New Roman"/>
          <w:sz w:val="26"/>
          <w:szCs w:val="26"/>
          <w:lang w:val="vi-VN"/>
        </w:rPr>
        <w:t xml:space="preserve">của sợi lên mức </w:t>
      </w:r>
      <w:r w:rsidRPr="00446EC0">
        <w:rPr>
          <w:rFonts w:ascii="Times New Roman" w:hAnsi="Times New Roman" w:cs="Times New Roman"/>
          <w:sz w:val="26"/>
          <w:szCs w:val="26"/>
          <w:lang w:val="vi-VN"/>
        </w:rPr>
        <w:t xml:space="preserve">cao hơn sợi ban đầu nhiều lần. </w:t>
      </w:r>
      <w:r w:rsidR="003428AD">
        <w:rPr>
          <w:rFonts w:ascii="Times New Roman" w:hAnsi="Times New Roman" w:cs="Times New Roman"/>
          <w:sz w:val="26"/>
          <w:szCs w:val="26"/>
          <w:lang w:val="vi-VN"/>
        </w:rPr>
        <w:t>Sợi màu sau khi xoắn thành sợi thành phẩm sẽ được đưa đến công đoạn đóng gói và xuất bán ra thị trường.</w:t>
      </w:r>
    </w:p>
    <w:p w14:paraId="76B56B9D" w14:textId="4F4567AD" w:rsidR="008E134F" w:rsidRPr="006F4D28" w:rsidRDefault="008E134F" w:rsidP="003C595C">
      <w:pPr>
        <w:widowControl w:val="0"/>
        <w:spacing w:before="80" w:after="80" w:line="240" w:lineRule="auto"/>
        <w:jc w:val="both"/>
        <w:rPr>
          <w:rFonts w:ascii="Times New Roman" w:hAnsi="Times New Roman" w:cs="Times New Roman"/>
          <w:b/>
          <w:sz w:val="26"/>
          <w:szCs w:val="26"/>
        </w:rPr>
      </w:pPr>
      <w:r w:rsidRPr="006F4D28">
        <w:rPr>
          <w:rFonts w:ascii="Times New Roman" w:hAnsi="Times New Roman" w:cs="Times New Roman"/>
          <w:b/>
          <w:sz w:val="26"/>
          <w:szCs w:val="26"/>
        </w:rPr>
        <w:t>Giới thiệu công nghệ nhuộm tại dự án:</w:t>
      </w:r>
    </w:p>
    <w:p w14:paraId="28EE5E26" w14:textId="3A71F0C1" w:rsidR="008E134F" w:rsidRPr="00DD45DA" w:rsidRDefault="008E134F" w:rsidP="003C595C">
      <w:pPr>
        <w:widowControl w:val="0"/>
        <w:spacing w:before="80" w:after="80" w:line="240" w:lineRule="auto"/>
        <w:ind w:firstLine="426"/>
        <w:jc w:val="both"/>
        <w:rPr>
          <w:rFonts w:ascii="Times New Roman" w:hAnsi="Times New Roman" w:cs="Times New Roman"/>
          <w:sz w:val="26"/>
          <w:szCs w:val="26"/>
          <w:lang w:val="vi-VN"/>
        </w:rPr>
      </w:pPr>
      <w:r w:rsidRPr="00DD45DA">
        <w:rPr>
          <w:rFonts w:ascii="Times New Roman" w:hAnsi="Times New Roman" w:cs="Times New Roman"/>
          <w:sz w:val="26"/>
          <w:szCs w:val="26"/>
          <w:lang w:val="vi-VN"/>
        </w:rPr>
        <w:t xml:space="preserve">Dự án sử dụng máy nhuộm nhiệt độ cao và áp suất cao hiện đại, hoàn toàn tự động, tùy theo yêu cầu về màu sắc và chất lượng sản phẩm đầu ra, nguyên liệu </w:t>
      </w:r>
      <w:r w:rsidR="00A6372E">
        <w:rPr>
          <w:rFonts w:ascii="Times New Roman" w:hAnsi="Times New Roman" w:cs="Times New Roman"/>
          <w:sz w:val="26"/>
          <w:szCs w:val="26"/>
          <w:lang w:val="vi-VN"/>
        </w:rPr>
        <w:t>sợi</w:t>
      </w:r>
      <w:r w:rsidRPr="00DD45DA">
        <w:rPr>
          <w:rFonts w:ascii="Times New Roman" w:hAnsi="Times New Roman" w:cs="Times New Roman"/>
          <w:sz w:val="26"/>
          <w:szCs w:val="26"/>
          <w:lang w:val="vi-VN"/>
        </w:rPr>
        <w:t xml:space="preserve"> sẽ được kết hợp với màu nhuộm và phụ gia ở từng tỉ lệ khác nhau. Một số thông tin về công nghệ nhuộm tại dự án như sau:</w:t>
      </w:r>
    </w:p>
    <w:p w14:paraId="5B9E91DF" w14:textId="18C3CE05" w:rsidR="008E134F" w:rsidRPr="00DD45DA" w:rsidRDefault="008E134F" w:rsidP="003C595C">
      <w:pPr>
        <w:pStyle w:val="ListParagraph"/>
        <w:numPr>
          <w:ilvl w:val="0"/>
          <w:numId w:val="2"/>
        </w:numPr>
        <w:spacing w:before="80" w:after="80" w:line="240" w:lineRule="auto"/>
        <w:ind w:left="568" w:hanging="284"/>
        <w:contextualSpacing w:val="0"/>
        <w:jc w:val="both"/>
        <w:rPr>
          <w:rFonts w:ascii="Times New Roman" w:hAnsi="Times New Roman" w:cs="Times New Roman"/>
          <w:sz w:val="26"/>
          <w:szCs w:val="26"/>
          <w:lang w:val="vi-VN"/>
        </w:rPr>
      </w:pPr>
      <w:r w:rsidRPr="00DD45DA">
        <w:rPr>
          <w:rFonts w:ascii="Times New Roman" w:hAnsi="Times New Roman" w:cs="Times New Roman"/>
          <w:sz w:val="26"/>
          <w:szCs w:val="26"/>
          <w:lang w:val="vi-VN"/>
        </w:rPr>
        <w:t xml:space="preserve">Áp suất tối đa cấp cho các máy nhuộm trong quá trình hoạt động là </w:t>
      </w:r>
      <w:r w:rsidR="00DD45DA">
        <w:rPr>
          <w:rFonts w:ascii="Times New Roman" w:hAnsi="Times New Roman" w:cs="Times New Roman"/>
          <w:sz w:val="26"/>
          <w:szCs w:val="26"/>
          <w:lang w:val="vi-VN"/>
        </w:rPr>
        <w:t>4,5 kg/cm².</w:t>
      </w:r>
    </w:p>
    <w:p w14:paraId="6D4F0F72" w14:textId="77777777" w:rsidR="008E134F" w:rsidRPr="00DD45DA" w:rsidRDefault="008E134F" w:rsidP="003C595C">
      <w:pPr>
        <w:pStyle w:val="ListParagraph"/>
        <w:numPr>
          <w:ilvl w:val="0"/>
          <w:numId w:val="2"/>
        </w:numPr>
        <w:spacing w:before="80" w:after="80" w:line="240" w:lineRule="auto"/>
        <w:ind w:left="568" w:hanging="284"/>
        <w:contextualSpacing w:val="0"/>
        <w:jc w:val="both"/>
        <w:rPr>
          <w:rFonts w:ascii="Times New Roman" w:hAnsi="Times New Roman" w:cs="Times New Roman"/>
          <w:sz w:val="26"/>
          <w:szCs w:val="26"/>
          <w:lang w:val="vi-VN"/>
        </w:rPr>
      </w:pPr>
      <w:r w:rsidRPr="00DD45DA">
        <w:rPr>
          <w:rFonts w:ascii="Times New Roman" w:hAnsi="Times New Roman" w:cs="Times New Roman"/>
          <w:sz w:val="26"/>
          <w:szCs w:val="26"/>
          <w:lang w:val="vi-VN"/>
        </w:rPr>
        <w:t>Dung tỉ nhuộm (trọng lượng vải (kg)/thể tích dung dịch nhuộm (lít)) của các máy như sau: 1:4 – 1:6.</w:t>
      </w:r>
    </w:p>
    <w:p w14:paraId="0D1076C9" w14:textId="68B2FF92" w:rsidR="008E134F" w:rsidRPr="00DD45DA" w:rsidRDefault="008E134F" w:rsidP="003C595C">
      <w:pPr>
        <w:pStyle w:val="ListParagraph"/>
        <w:numPr>
          <w:ilvl w:val="0"/>
          <w:numId w:val="2"/>
        </w:numPr>
        <w:spacing w:before="80" w:after="80" w:line="240" w:lineRule="auto"/>
        <w:ind w:left="568" w:hanging="284"/>
        <w:contextualSpacing w:val="0"/>
        <w:jc w:val="both"/>
        <w:rPr>
          <w:rFonts w:ascii="Times New Roman" w:hAnsi="Times New Roman" w:cs="Times New Roman"/>
          <w:sz w:val="26"/>
          <w:szCs w:val="26"/>
          <w:lang w:val="vi-VN"/>
        </w:rPr>
      </w:pPr>
      <w:r w:rsidRPr="00DD45DA">
        <w:rPr>
          <w:rFonts w:ascii="Times New Roman" w:hAnsi="Times New Roman" w:cs="Times New Roman"/>
          <w:sz w:val="26"/>
          <w:szCs w:val="26"/>
          <w:lang w:val="vi-VN"/>
        </w:rPr>
        <w:t xml:space="preserve">Định mức sử dụng hóa chất trung bình (trọng lượng hóa chất (g)/trọng lượng </w:t>
      </w:r>
      <w:r w:rsidR="00DD45DA">
        <w:rPr>
          <w:rFonts w:ascii="Times New Roman" w:hAnsi="Times New Roman" w:cs="Times New Roman"/>
          <w:sz w:val="26"/>
          <w:szCs w:val="26"/>
          <w:lang w:val="vi-VN"/>
        </w:rPr>
        <w:t xml:space="preserve">sợi </w:t>
      </w:r>
      <w:r w:rsidRPr="00DD45DA">
        <w:rPr>
          <w:rFonts w:ascii="Times New Roman" w:hAnsi="Times New Roman" w:cs="Times New Roman"/>
          <w:sz w:val="26"/>
          <w:szCs w:val="26"/>
          <w:lang w:val="vi-VN"/>
        </w:rPr>
        <w:t xml:space="preserve">cần nhuộm (kg)) </w:t>
      </w:r>
      <w:r w:rsidR="00DD45DA">
        <w:rPr>
          <w:rFonts w:ascii="Times New Roman" w:hAnsi="Times New Roman" w:cs="Times New Roman"/>
          <w:sz w:val="26"/>
          <w:szCs w:val="26"/>
          <w:lang w:val="vi-VN"/>
        </w:rPr>
        <w:t xml:space="preserve">khi sử dụng </w:t>
      </w:r>
      <w:r w:rsidRPr="00DD45DA">
        <w:rPr>
          <w:rFonts w:ascii="Times New Roman" w:hAnsi="Times New Roman" w:cs="Times New Roman"/>
          <w:sz w:val="26"/>
          <w:szCs w:val="26"/>
          <w:lang w:val="vi-VN"/>
        </w:rPr>
        <w:t>thuốc nhuộm hoạt tính như sau:</w:t>
      </w:r>
    </w:p>
    <w:p w14:paraId="4BA9C5ED" w14:textId="360379E7" w:rsidR="008E134F" w:rsidRPr="00DD45DA" w:rsidRDefault="008E134F" w:rsidP="003C595C">
      <w:pPr>
        <w:pStyle w:val="ListParagraph"/>
        <w:numPr>
          <w:ilvl w:val="0"/>
          <w:numId w:val="209"/>
        </w:numPr>
        <w:shd w:val="clear" w:color="auto" w:fill="FFFFFF"/>
        <w:spacing w:before="80" w:after="80" w:line="240" w:lineRule="auto"/>
        <w:ind w:left="851" w:hanging="284"/>
        <w:contextualSpacing w:val="0"/>
        <w:jc w:val="both"/>
        <w:rPr>
          <w:rFonts w:ascii="Times New Roman" w:hAnsi="Times New Roman" w:cs="Times New Roman"/>
          <w:sz w:val="26"/>
          <w:szCs w:val="26"/>
        </w:rPr>
      </w:pPr>
      <w:r w:rsidRPr="00DD45DA">
        <w:rPr>
          <w:rFonts w:ascii="Times New Roman" w:hAnsi="Times New Roman" w:cs="Times New Roman"/>
          <w:sz w:val="26"/>
          <w:szCs w:val="26"/>
          <w:lang w:val="vi-VN"/>
        </w:rPr>
        <w:t>Khối lượng t</w:t>
      </w:r>
      <w:r w:rsidRPr="00DD45DA">
        <w:rPr>
          <w:rFonts w:ascii="Times New Roman" w:hAnsi="Times New Roman" w:cs="Times New Roman"/>
          <w:sz w:val="26"/>
          <w:szCs w:val="26"/>
        </w:rPr>
        <w:t>huốc nhuộm hoạt tính</w:t>
      </w:r>
      <w:r w:rsidRPr="00DD45DA">
        <w:rPr>
          <w:rFonts w:ascii="Times New Roman" w:hAnsi="Times New Roman" w:cs="Times New Roman"/>
          <w:sz w:val="26"/>
          <w:szCs w:val="26"/>
          <w:lang w:val="vi-VN"/>
        </w:rPr>
        <w:t xml:space="preserve">: </w:t>
      </w:r>
      <w:r w:rsidRPr="00DD45DA">
        <w:rPr>
          <w:rFonts w:ascii="Times New Roman" w:hAnsi="Times New Roman" w:cs="Times New Roman"/>
          <w:sz w:val="26"/>
          <w:szCs w:val="26"/>
        </w:rPr>
        <w:t>20 – 90 g/kg</w:t>
      </w:r>
      <w:r w:rsidR="00DD45DA">
        <w:rPr>
          <w:rFonts w:ascii="Times New Roman" w:hAnsi="Times New Roman" w:cs="Times New Roman"/>
          <w:sz w:val="26"/>
          <w:szCs w:val="26"/>
          <w:lang w:val="vi-VN"/>
        </w:rPr>
        <w:t>.</w:t>
      </w:r>
    </w:p>
    <w:p w14:paraId="61C93051" w14:textId="1479ED41" w:rsidR="008E134F" w:rsidRPr="00D52938" w:rsidRDefault="008E134F" w:rsidP="003C595C">
      <w:pPr>
        <w:pStyle w:val="ListParagraph"/>
        <w:numPr>
          <w:ilvl w:val="0"/>
          <w:numId w:val="209"/>
        </w:numPr>
        <w:shd w:val="clear" w:color="auto" w:fill="FFFFFF"/>
        <w:spacing w:before="80" w:after="80" w:line="240" w:lineRule="auto"/>
        <w:ind w:left="851" w:hanging="284"/>
        <w:contextualSpacing w:val="0"/>
        <w:jc w:val="both"/>
        <w:rPr>
          <w:rFonts w:ascii="Times New Roman" w:hAnsi="Times New Roman" w:cs="Times New Roman"/>
          <w:sz w:val="26"/>
          <w:szCs w:val="26"/>
          <w:lang w:val="vi-VN"/>
        </w:rPr>
      </w:pPr>
      <w:r w:rsidRPr="00DD45DA">
        <w:rPr>
          <w:rFonts w:ascii="Times New Roman" w:hAnsi="Times New Roman" w:cs="Times New Roman"/>
          <w:sz w:val="26"/>
          <w:szCs w:val="26"/>
          <w:lang w:val="vi-VN"/>
        </w:rPr>
        <w:t>Khối lượng</w:t>
      </w:r>
      <w:r w:rsidR="00D52938">
        <w:rPr>
          <w:rFonts w:ascii="Times New Roman" w:hAnsi="Times New Roman" w:cs="Times New Roman"/>
          <w:sz w:val="26"/>
          <w:szCs w:val="26"/>
          <w:lang w:val="vi-VN"/>
        </w:rPr>
        <w:t xml:space="preserve"> </w:t>
      </w:r>
      <w:r w:rsidR="00D52938" w:rsidRPr="00D52938">
        <w:rPr>
          <w:rFonts w:ascii="Times New Roman" w:hAnsi="Times New Roman" w:cs="Times New Roman"/>
          <w:sz w:val="26"/>
          <w:szCs w:val="26"/>
          <w:lang w:val="vi-VN"/>
        </w:rPr>
        <w:t>Sodium Bicarbonate</w:t>
      </w:r>
      <w:r w:rsidRPr="00D52938">
        <w:rPr>
          <w:rFonts w:ascii="Times New Roman" w:hAnsi="Times New Roman" w:cs="Times New Roman"/>
          <w:sz w:val="26"/>
          <w:szCs w:val="26"/>
          <w:lang w:val="vi-VN"/>
        </w:rPr>
        <w:t>:</w:t>
      </w:r>
      <w:r w:rsidRPr="00D52938">
        <w:rPr>
          <w:rFonts w:ascii="Times New Roman" w:hAnsi="Times New Roman" w:cs="Times New Roman"/>
          <w:sz w:val="26"/>
          <w:szCs w:val="26"/>
        </w:rPr>
        <w:t xml:space="preserve"> </w:t>
      </w:r>
      <w:r w:rsidR="00D52938">
        <w:rPr>
          <w:rFonts w:ascii="Times New Roman" w:hAnsi="Times New Roman" w:cs="Times New Roman"/>
          <w:sz w:val="26"/>
          <w:szCs w:val="26"/>
          <w:lang w:val="vi-VN"/>
        </w:rPr>
        <w:t>6</w:t>
      </w:r>
      <w:r w:rsidRPr="00D52938">
        <w:rPr>
          <w:rFonts w:ascii="Times New Roman" w:hAnsi="Times New Roman" w:cs="Times New Roman"/>
          <w:sz w:val="26"/>
          <w:szCs w:val="26"/>
        </w:rPr>
        <w:t>0</w:t>
      </w:r>
      <w:r w:rsidRPr="00D52938">
        <w:rPr>
          <w:rFonts w:ascii="Times New Roman" w:hAnsi="Times New Roman" w:cs="Times New Roman"/>
          <w:sz w:val="26"/>
          <w:szCs w:val="26"/>
          <w:lang w:val="vi-VN"/>
        </w:rPr>
        <w:t xml:space="preserve"> </w:t>
      </w:r>
      <w:r w:rsidRPr="00D52938">
        <w:rPr>
          <w:rFonts w:ascii="Times New Roman" w:hAnsi="Times New Roman" w:cs="Times New Roman"/>
          <w:sz w:val="26"/>
          <w:szCs w:val="26"/>
        </w:rPr>
        <w:t>g/kg</w:t>
      </w:r>
    </w:p>
    <w:p w14:paraId="7E4F8011" w14:textId="7F7F93FF" w:rsidR="008E134F" w:rsidRPr="002E0A2C" w:rsidRDefault="008E134F" w:rsidP="003C595C">
      <w:pPr>
        <w:pStyle w:val="ListParagraph"/>
        <w:numPr>
          <w:ilvl w:val="0"/>
          <w:numId w:val="209"/>
        </w:numPr>
        <w:shd w:val="clear" w:color="auto" w:fill="FFFFFF"/>
        <w:spacing w:before="80" w:after="80" w:line="240" w:lineRule="auto"/>
        <w:ind w:left="851" w:hanging="284"/>
        <w:contextualSpacing w:val="0"/>
        <w:jc w:val="both"/>
        <w:rPr>
          <w:rFonts w:ascii="Times New Roman" w:hAnsi="Times New Roman" w:cs="Times New Roman"/>
          <w:sz w:val="26"/>
          <w:szCs w:val="26"/>
          <w:lang w:val="vi-VN"/>
        </w:rPr>
      </w:pPr>
      <w:r w:rsidRPr="00DD45DA">
        <w:rPr>
          <w:rFonts w:ascii="Times New Roman" w:hAnsi="Times New Roman" w:cs="Times New Roman"/>
          <w:sz w:val="26"/>
          <w:szCs w:val="26"/>
          <w:lang w:val="vi-VN"/>
        </w:rPr>
        <w:t xml:space="preserve">Khối lượng </w:t>
      </w:r>
      <w:r w:rsidR="002E0A2C" w:rsidRPr="002E0A2C">
        <w:rPr>
          <w:rFonts w:ascii="Times New Roman" w:hAnsi="Times New Roman" w:cs="Times New Roman"/>
          <w:sz w:val="26"/>
          <w:szCs w:val="26"/>
          <w:lang w:val="vi-VN"/>
        </w:rPr>
        <w:t>Acetic Acid</w:t>
      </w:r>
      <w:r w:rsidRPr="00DD45DA">
        <w:rPr>
          <w:rFonts w:ascii="Times New Roman" w:hAnsi="Times New Roman" w:cs="Times New Roman"/>
          <w:sz w:val="26"/>
          <w:szCs w:val="26"/>
          <w:lang w:val="vi-VN"/>
        </w:rPr>
        <w:t xml:space="preserve">: </w:t>
      </w:r>
      <w:r w:rsidR="002E0A2C">
        <w:rPr>
          <w:rFonts w:ascii="Times New Roman" w:hAnsi="Times New Roman" w:cs="Times New Roman"/>
          <w:sz w:val="26"/>
          <w:szCs w:val="26"/>
          <w:lang w:val="vi-VN"/>
        </w:rPr>
        <w:t>20 – 25</w:t>
      </w:r>
      <w:r w:rsidRPr="00DD45DA">
        <w:rPr>
          <w:rFonts w:ascii="Times New Roman" w:hAnsi="Times New Roman" w:cs="Times New Roman"/>
          <w:sz w:val="26"/>
          <w:szCs w:val="26"/>
          <w:lang w:val="vi-VN"/>
        </w:rPr>
        <w:t xml:space="preserve"> </w:t>
      </w:r>
      <w:r w:rsidRPr="002E0A2C">
        <w:rPr>
          <w:rFonts w:ascii="Times New Roman" w:hAnsi="Times New Roman" w:cs="Times New Roman"/>
          <w:sz w:val="26"/>
          <w:szCs w:val="26"/>
          <w:lang w:val="vi-VN"/>
        </w:rPr>
        <w:t>g/kg</w:t>
      </w:r>
      <w:r w:rsidR="002E0A2C">
        <w:rPr>
          <w:rFonts w:ascii="Times New Roman" w:hAnsi="Times New Roman" w:cs="Times New Roman"/>
          <w:sz w:val="26"/>
          <w:szCs w:val="26"/>
          <w:lang w:val="vi-VN"/>
        </w:rPr>
        <w:t xml:space="preserve"> (pH từ 4 – 5).</w:t>
      </w:r>
    </w:p>
    <w:p w14:paraId="4AF11AEA" w14:textId="77777777" w:rsidR="008E134F" w:rsidRPr="00DD45DA" w:rsidRDefault="008E134F" w:rsidP="003C595C">
      <w:pPr>
        <w:pStyle w:val="ListParagraph"/>
        <w:numPr>
          <w:ilvl w:val="0"/>
          <w:numId w:val="209"/>
        </w:numPr>
        <w:shd w:val="clear" w:color="auto" w:fill="FFFFFF"/>
        <w:spacing w:before="80" w:after="80" w:line="240" w:lineRule="auto"/>
        <w:ind w:left="851" w:hanging="284"/>
        <w:contextualSpacing w:val="0"/>
        <w:jc w:val="both"/>
        <w:rPr>
          <w:rFonts w:ascii="Times New Roman" w:hAnsi="Times New Roman" w:cs="Times New Roman"/>
          <w:sz w:val="26"/>
          <w:szCs w:val="26"/>
        </w:rPr>
      </w:pPr>
      <w:r w:rsidRPr="00DD45DA">
        <w:rPr>
          <w:rFonts w:ascii="Times New Roman" w:hAnsi="Times New Roman" w:cs="Times New Roman"/>
          <w:sz w:val="26"/>
          <w:szCs w:val="26"/>
          <w:lang w:val="vi-VN"/>
        </w:rPr>
        <w:t>Khối lượng c</w:t>
      </w:r>
      <w:r w:rsidRPr="00DD45DA">
        <w:rPr>
          <w:rFonts w:ascii="Times New Roman" w:hAnsi="Times New Roman" w:cs="Times New Roman"/>
          <w:sz w:val="26"/>
          <w:szCs w:val="26"/>
        </w:rPr>
        <w:t>hất trợ nhuộm</w:t>
      </w:r>
      <w:r w:rsidRPr="00DD45DA">
        <w:rPr>
          <w:rFonts w:ascii="Times New Roman" w:hAnsi="Times New Roman" w:cs="Times New Roman"/>
          <w:sz w:val="26"/>
          <w:szCs w:val="26"/>
          <w:lang w:val="vi-VN"/>
        </w:rPr>
        <w:t xml:space="preserve">: </w:t>
      </w:r>
      <w:r w:rsidRPr="00DD45DA">
        <w:rPr>
          <w:rFonts w:ascii="Times New Roman" w:hAnsi="Times New Roman" w:cs="Times New Roman"/>
          <w:sz w:val="26"/>
          <w:szCs w:val="26"/>
        </w:rPr>
        <w:t>10 g/kg</w:t>
      </w:r>
    </w:p>
    <w:p w14:paraId="1EA25DE6" w14:textId="77777777" w:rsidR="008E134F" w:rsidRPr="00DD45DA" w:rsidRDefault="008E134F" w:rsidP="003C595C">
      <w:pPr>
        <w:pStyle w:val="ListParagraph"/>
        <w:numPr>
          <w:ilvl w:val="0"/>
          <w:numId w:val="209"/>
        </w:numPr>
        <w:shd w:val="clear" w:color="auto" w:fill="FFFFFF"/>
        <w:spacing w:before="80" w:after="80" w:line="240" w:lineRule="auto"/>
        <w:ind w:left="851" w:hanging="284"/>
        <w:contextualSpacing w:val="0"/>
        <w:jc w:val="both"/>
        <w:rPr>
          <w:rFonts w:ascii="Times New Roman" w:hAnsi="Times New Roman" w:cs="Times New Roman"/>
          <w:sz w:val="26"/>
          <w:szCs w:val="26"/>
        </w:rPr>
      </w:pPr>
      <w:r w:rsidRPr="00DD45DA">
        <w:rPr>
          <w:rFonts w:ascii="Times New Roman" w:hAnsi="Times New Roman" w:cs="Times New Roman"/>
          <w:sz w:val="26"/>
          <w:szCs w:val="26"/>
          <w:lang w:val="vi-VN"/>
        </w:rPr>
        <w:t>Khối lượng c</w:t>
      </w:r>
      <w:r w:rsidRPr="00DD45DA">
        <w:rPr>
          <w:rFonts w:ascii="Times New Roman" w:hAnsi="Times New Roman" w:cs="Times New Roman"/>
          <w:sz w:val="26"/>
          <w:szCs w:val="26"/>
        </w:rPr>
        <w:t>hất hoạt động bề mặt</w:t>
      </w:r>
      <w:r w:rsidRPr="00DD45DA">
        <w:rPr>
          <w:rFonts w:ascii="Times New Roman" w:hAnsi="Times New Roman" w:cs="Times New Roman"/>
          <w:sz w:val="26"/>
          <w:szCs w:val="26"/>
          <w:lang w:val="vi-VN"/>
        </w:rPr>
        <w:t xml:space="preserve">: </w:t>
      </w:r>
      <w:r w:rsidRPr="00DD45DA">
        <w:rPr>
          <w:rFonts w:ascii="Times New Roman" w:hAnsi="Times New Roman" w:cs="Times New Roman"/>
          <w:sz w:val="26"/>
          <w:szCs w:val="26"/>
        </w:rPr>
        <w:t>30 g/kg</w:t>
      </w:r>
    </w:p>
    <w:p w14:paraId="55F900B1" w14:textId="05C75EE1" w:rsidR="008E134F" w:rsidRPr="00C80578" w:rsidRDefault="008E134F" w:rsidP="003C595C">
      <w:pPr>
        <w:pStyle w:val="ListParagraph"/>
        <w:numPr>
          <w:ilvl w:val="0"/>
          <w:numId w:val="2"/>
        </w:numPr>
        <w:spacing w:before="100" w:after="100" w:line="240" w:lineRule="auto"/>
        <w:ind w:left="568" w:hanging="284"/>
        <w:contextualSpacing w:val="0"/>
        <w:jc w:val="both"/>
        <w:rPr>
          <w:rFonts w:ascii="Times New Roman" w:hAnsi="Times New Roman" w:cs="Times New Roman"/>
          <w:sz w:val="26"/>
          <w:szCs w:val="26"/>
          <w:lang w:val="vi-VN"/>
        </w:rPr>
      </w:pPr>
      <w:r w:rsidRPr="00C80578">
        <w:rPr>
          <w:rFonts w:ascii="Times New Roman" w:hAnsi="Times New Roman" w:cs="Times New Roman"/>
          <w:sz w:val="26"/>
          <w:szCs w:val="26"/>
          <w:lang w:val="vi-VN"/>
        </w:rPr>
        <w:t xml:space="preserve">Định mức sử dụng hóa chất trung bình (trọng lượng hóa chất (g)/trọng lượng </w:t>
      </w:r>
      <w:r w:rsidR="00C80578">
        <w:rPr>
          <w:rFonts w:ascii="Times New Roman" w:hAnsi="Times New Roman" w:cs="Times New Roman"/>
          <w:sz w:val="26"/>
          <w:szCs w:val="26"/>
          <w:lang w:val="vi-VN"/>
        </w:rPr>
        <w:t>sợi</w:t>
      </w:r>
      <w:r w:rsidRPr="00C80578">
        <w:rPr>
          <w:rFonts w:ascii="Times New Roman" w:hAnsi="Times New Roman" w:cs="Times New Roman"/>
          <w:sz w:val="26"/>
          <w:szCs w:val="26"/>
          <w:lang w:val="vi-VN"/>
        </w:rPr>
        <w:t xml:space="preserve"> cần nhuộm (kg)) </w:t>
      </w:r>
      <w:r w:rsidR="00C80578">
        <w:rPr>
          <w:rFonts w:ascii="Times New Roman" w:hAnsi="Times New Roman" w:cs="Times New Roman"/>
          <w:sz w:val="26"/>
          <w:szCs w:val="26"/>
          <w:lang w:val="vi-VN"/>
        </w:rPr>
        <w:t xml:space="preserve">khi sử dụng </w:t>
      </w:r>
      <w:r w:rsidRPr="00C80578">
        <w:rPr>
          <w:rFonts w:ascii="Times New Roman" w:hAnsi="Times New Roman" w:cs="Times New Roman"/>
          <w:sz w:val="26"/>
          <w:szCs w:val="26"/>
          <w:lang w:val="vi-VN"/>
        </w:rPr>
        <w:t>thuốc nhuộm phân tán như sau:</w:t>
      </w:r>
    </w:p>
    <w:p w14:paraId="4C9C72B9" w14:textId="071ED6EE" w:rsidR="008E134F" w:rsidRPr="00C80578" w:rsidRDefault="008E134F" w:rsidP="003C595C">
      <w:pPr>
        <w:pStyle w:val="ListParagraph"/>
        <w:numPr>
          <w:ilvl w:val="0"/>
          <w:numId w:val="209"/>
        </w:numPr>
        <w:shd w:val="clear" w:color="auto" w:fill="FFFFFF"/>
        <w:spacing w:before="120" w:after="120" w:line="240" w:lineRule="auto"/>
        <w:ind w:left="851" w:hanging="284"/>
        <w:contextualSpacing w:val="0"/>
        <w:jc w:val="both"/>
        <w:rPr>
          <w:rFonts w:ascii="Times New Roman" w:hAnsi="Times New Roman" w:cs="Times New Roman"/>
          <w:sz w:val="26"/>
          <w:szCs w:val="26"/>
          <w:lang w:val="vi-VN"/>
        </w:rPr>
      </w:pPr>
      <w:r w:rsidRPr="00C80578">
        <w:rPr>
          <w:rFonts w:ascii="Times New Roman" w:hAnsi="Times New Roman" w:cs="Times New Roman"/>
          <w:sz w:val="26"/>
          <w:szCs w:val="26"/>
          <w:lang w:val="vi-VN"/>
        </w:rPr>
        <w:lastRenderedPageBreak/>
        <w:t xml:space="preserve">Khối lượng thuốc nhuộm phân tán: </w:t>
      </w:r>
      <w:r w:rsidR="00C80578">
        <w:rPr>
          <w:rFonts w:ascii="Times New Roman" w:hAnsi="Times New Roman" w:cs="Times New Roman"/>
          <w:sz w:val="26"/>
          <w:szCs w:val="26"/>
          <w:lang w:val="vi-VN"/>
        </w:rPr>
        <w:t>0,5</w:t>
      </w:r>
      <w:r w:rsidRPr="00C80578">
        <w:rPr>
          <w:rFonts w:ascii="Times New Roman" w:hAnsi="Times New Roman" w:cs="Times New Roman"/>
          <w:sz w:val="26"/>
          <w:szCs w:val="26"/>
          <w:lang w:val="vi-VN"/>
        </w:rPr>
        <w:t xml:space="preserve"> – </w:t>
      </w:r>
      <w:r w:rsidR="00C80578">
        <w:rPr>
          <w:rFonts w:ascii="Times New Roman" w:hAnsi="Times New Roman" w:cs="Times New Roman"/>
          <w:sz w:val="26"/>
          <w:szCs w:val="26"/>
          <w:lang w:val="vi-VN"/>
        </w:rPr>
        <w:t>25</w:t>
      </w:r>
      <w:r w:rsidRPr="00C80578">
        <w:rPr>
          <w:rFonts w:ascii="Times New Roman" w:hAnsi="Times New Roman" w:cs="Times New Roman"/>
          <w:sz w:val="26"/>
          <w:szCs w:val="26"/>
          <w:lang w:val="vi-VN"/>
        </w:rPr>
        <w:t xml:space="preserve"> g/kg</w:t>
      </w:r>
    </w:p>
    <w:p w14:paraId="28E9F6AE" w14:textId="7C218957" w:rsidR="008E134F" w:rsidRPr="00C80578" w:rsidRDefault="008E134F" w:rsidP="003C595C">
      <w:pPr>
        <w:pStyle w:val="ListParagraph"/>
        <w:numPr>
          <w:ilvl w:val="0"/>
          <w:numId w:val="209"/>
        </w:numPr>
        <w:shd w:val="clear" w:color="auto" w:fill="FFFFFF"/>
        <w:spacing w:before="120" w:after="120" w:line="240" w:lineRule="auto"/>
        <w:ind w:left="851" w:hanging="284"/>
        <w:contextualSpacing w:val="0"/>
        <w:jc w:val="both"/>
        <w:rPr>
          <w:rFonts w:ascii="Times New Roman" w:hAnsi="Times New Roman" w:cs="Times New Roman"/>
          <w:sz w:val="26"/>
          <w:szCs w:val="26"/>
          <w:lang w:val="vi-VN"/>
        </w:rPr>
      </w:pPr>
      <w:r w:rsidRPr="00C80578">
        <w:rPr>
          <w:rFonts w:ascii="Times New Roman" w:hAnsi="Times New Roman" w:cs="Times New Roman"/>
          <w:sz w:val="26"/>
          <w:szCs w:val="26"/>
          <w:lang w:val="vi-VN"/>
        </w:rPr>
        <w:t xml:space="preserve">Khối lượng Acetic </w:t>
      </w:r>
      <w:r w:rsidR="00390FB4" w:rsidRPr="00C80578">
        <w:rPr>
          <w:rFonts w:ascii="Times New Roman" w:hAnsi="Times New Roman" w:cs="Times New Roman"/>
          <w:sz w:val="26"/>
          <w:szCs w:val="26"/>
          <w:lang w:val="vi-VN"/>
        </w:rPr>
        <w:t>Acid</w:t>
      </w:r>
      <w:r w:rsidRPr="00C80578">
        <w:rPr>
          <w:rFonts w:ascii="Times New Roman" w:hAnsi="Times New Roman" w:cs="Times New Roman"/>
          <w:sz w:val="26"/>
          <w:szCs w:val="26"/>
          <w:lang w:val="vi-VN"/>
        </w:rPr>
        <w:t>: 20 – 25 g/kg</w:t>
      </w:r>
    </w:p>
    <w:p w14:paraId="32A93206" w14:textId="138CB8A0" w:rsidR="008E134F" w:rsidRPr="00C80578" w:rsidRDefault="008E134F" w:rsidP="003C595C">
      <w:pPr>
        <w:pStyle w:val="ListParagraph"/>
        <w:numPr>
          <w:ilvl w:val="0"/>
          <w:numId w:val="209"/>
        </w:numPr>
        <w:shd w:val="clear" w:color="auto" w:fill="FFFFFF"/>
        <w:spacing w:before="120" w:after="120" w:line="240" w:lineRule="auto"/>
        <w:ind w:left="851" w:hanging="284"/>
        <w:contextualSpacing w:val="0"/>
        <w:jc w:val="both"/>
        <w:rPr>
          <w:rFonts w:ascii="Times New Roman" w:hAnsi="Times New Roman" w:cs="Times New Roman"/>
          <w:sz w:val="26"/>
          <w:szCs w:val="26"/>
          <w:lang w:val="vi-VN"/>
        </w:rPr>
      </w:pPr>
      <w:r w:rsidRPr="00C80578">
        <w:rPr>
          <w:rFonts w:ascii="Times New Roman" w:hAnsi="Times New Roman" w:cs="Times New Roman"/>
          <w:sz w:val="26"/>
          <w:szCs w:val="26"/>
          <w:lang w:val="vi-VN"/>
        </w:rPr>
        <w:t>Khối lượng chất</w:t>
      </w:r>
      <w:r w:rsidR="00C80578">
        <w:rPr>
          <w:rFonts w:ascii="Times New Roman" w:hAnsi="Times New Roman" w:cs="Times New Roman"/>
          <w:sz w:val="26"/>
          <w:szCs w:val="26"/>
          <w:lang w:val="vi-VN"/>
        </w:rPr>
        <w:t xml:space="preserve"> phân tán</w:t>
      </w:r>
      <w:r w:rsidRPr="00C80578">
        <w:rPr>
          <w:rFonts w:ascii="Times New Roman" w:hAnsi="Times New Roman" w:cs="Times New Roman"/>
          <w:sz w:val="26"/>
          <w:szCs w:val="26"/>
          <w:lang w:val="vi-VN"/>
        </w:rPr>
        <w:t xml:space="preserve">: </w:t>
      </w:r>
      <w:r w:rsidR="00C80578">
        <w:rPr>
          <w:rFonts w:ascii="Times New Roman" w:hAnsi="Times New Roman" w:cs="Times New Roman"/>
          <w:sz w:val="26"/>
          <w:szCs w:val="26"/>
          <w:lang w:val="vi-VN"/>
        </w:rPr>
        <w:t>2 – 20</w:t>
      </w:r>
      <w:r w:rsidRPr="00C80578">
        <w:rPr>
          <w:rFonts w:ascii="Times New Roman" w:hAnsi="Times New Roman" w:cs="Times New Roman"/>
          <w:sz w:val="26"/>
          <w:szCs w:val="26"/>
          <w:lang w:val="vi-VN"/>
        </w:rPr>
        <w:t xml:space="preserve"> g/kg</w:t>
      </w:r>
    </w:p>
    <w:p w14:paraId="1FF0EE97" w14:textId="4439D1AB" w:rsidR="008E134F" w:rsidRDefault="008E134F" w:rsidP="003C595C">
      <w:pPr>
        <w:pStyle w:val="ListParagraph"/>
        <w:numPr>
          <w:ilvl w:val="0"/>
          <w:numId w:val="209"/>
        </w:numPr>
        <w:shd w:val="clear" w:color="auto" w:fill="FFFFFF"/>
        <w:spacing w:before="120" w:after="120" w:line="240" w:lineRule="auto"/>
        <w:ind w:left="851" w:hanging="284"/>
        <w:contextualSpacing w:val="0"/>
        <w:jc w:val="both"/>
        <w:rPr>
          <w:rFonts w:ascii="Times New Roman" w:hAnsi="Times New Roman" w:cs="Times New Roman"/>
          <w:sz w:val="26"/>
          <w:szCs w:val="26"/>
          <w:lang w:val="vi-VN"/>
        </w:rPr>
      </w:pPr>
      <w:r w:rsidRPr="00C80578">
        <w:rPr>
          <w:rFonts w:ascii="Times New Roman" w:hAnsi="Times New Roman" w:cs="Times New Roman"/>
          <w:sz w:val="26"/>
          <w:szCs w:val="26"/>
          <w:lang w:val="vi-VN"/>
        </w:rPr>
        <w:t xml:space="preserve">Khối lượng chất trợ nhuộm: </w:t>
      </w:r>
      <w:r w:rsidR="00C80578">
        <w:rPr>
          <w:rFonts w:ascii="Times New Roman" w:hAnsi="Times New Roman" w:cs="Times New Roman"/>
          <w:sz w:val="26"/>
          <w:szCs w:val="26"/>
          <w:lang w:val="vi-VN"/>
        </w:rPr>
        <w:t xml:space="preserve">10 </w:t>
      </w:r>
      <w:r w:rsidRPr="00C80578">
        <w:rPr>
          <w:rFonts w:ascii="Times New Roman" w:hAnsi="Times New Roman" w:cs="Times New Roman"/>
          <w:sz w:val="26"/>
          <w:szCs w:val="26"/>
          <w:lang w:val="vi-VN"/>
        </w:rPr>
        <w:t>g/kg</w:t>
      </w:r>
    </w:p>
    <w:p w14:paraId="4D1489B2" w14:textId="501ABFFA" w:rsidR="0049384F" w:rsidRPr="00C80578" w:rsidRDefault="0049384F" w:rsidP="003C595C">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lang w:val="vi-VN"/>
        </w:rPr>
      </w:pPr>
      <w:r w:rsidRPr="00C80578">
        <w:rPr>
          <w:rFonts w:ascii="Times New Roman" w:hAnsi="Times New Roman" w:cs="Times New Roman"/>
          <w:sz w:val="26"/>
          <w:szCs w:val="26"/>
          <w:lang w:val="vi-VN"/>
        </w:rPr>
        <w:t xml:space="preserve">Định mức sử dụng hóa chất trung bình (trọng lượng hóa chất (g)/trọng lượng </w:t>
      </w:r>
      <w:r>
        <w:rPr>
          <w:rFonts w:ascii="Times New Roman" w:hAnsi="Times New Roman" w:cs="Times New Roman"/>
          <w:sz w:val="26"/>
          <w:szCs w:val="26"/>
          <w:lang w:val="vi-VN"/>
        </w:rPr>
        <w:t>sợi</w:t>
      </w:r>
      <w:r w:rsidRPr="00C80578">
        <w:rPr>
          <w:rFonts w:ascii="Times New Roman" w:hAnsi="Times New Roman" w:cs="Times New Roman"/>
          <w:sz w:val="26"/>
          <w:szCs w:val="26"/>
          <w:lang w:val="vi-VN"/>
        </w:rPr>
        <w:t xml:space="preserve"> cần nhuộm (kg)) </w:t>
      </w:r>
      <w:r>
        <w:rPr>
          <w:rFonts w:ascii="Times New Roman" w:hAnsi="Times New Roman" w:cs="Times New Roman"/>
          <w:sz w:val="26"/>
          <w:szCs w:val="26"/>
          <w:lang w:val="vi-VN"/>
        </w:rPr>
        <w:t xml:space="preserve">khi sử dụng </w:t>
      </w:r>
      <w:r w:rsidRPr="00C80578">
        <w:rPr>
          <w:rFonts w:ascii="Times New Roman" w:hAnsi="Times New Roman" w:cs="Times New Roman"/>
          <w:sz w:val="26"/>
          <w:szCs w:val="26"/>
          <w:lang w:val="vi-VN"/>
        </w:rPr>
        <w:t xml:space="preserve">thuốc nhuộm </w:t>
      </w:r>
      <w:r>
        <w:rPr>
          <w:rFonts w:ascii="Times New Roman" w:hAnsi="Times New Roman" w:cs="Times New Roman"/>
          <w:sz w:val="26"/>
          <w:szCs w:val="26"/>
          <w:lang w:val="vi-VN"/>
        </w:rPr>
        <w:t>bazơ</w:t>
      </w:r>
      <w:r w:rsidRPr="00C80578">
        <w:rPr>
          <w:rFonts w:ascii="Times New Roman" w:hAnsi="Times New Roman" w:cs="Times New Roman"/>
          <w:sz w:val="26"/>
          <w:szCs w:val="26"/>
          <w:lang w:val="vi-VN"/>
        </w:rPr>
        <w:t xml:space="preserve"> như sau:</w:t>
      </w:r>
    </w:p>
    <w:p w14:paraId="2C38F233" w14:textId="2CDF10EF" w:rsidR="0049384F" w:rsidRPr="00C80578" w:rsidRDefault="0049384F" w:rsidP="003C595C">
      <w:pPr>
        <w:pStyle w:val="ListParagraph"/>
        <w:numPr>
          <w:ilvl w:val="0"/>
          <w:numId w:val="209"/>
        </w:numPr>
        <w:shd w:val="clear" w:color="auto" w:fill="FFFFFF"/>
        <w:spacing w:before="120" w:after="120" w:line="240" w:lineRule="auto"/>
        <w:ind w:left="851" w:hanging="284"/>
        <w:contextualSpacing w:val="0"/>
        <w:jc w:val="both"/>
        <w:rPr>
          <w:rFonts w:ascii="Times New Roman" w:hAnsi="Times New Roman" w:cs="Times New Roman"/>
          <w:sz w:val="26"/>
          <w:szCs w:val="26"/>
          <w:lang w:val="vi-VN"/>
        </w:rPr>
      </w:pPr>
      <w:r w:rsidRPr="00C80578">
        <w:rPr>
          <w:rFonts w:ascii="Times New Roman" w:hAnsi="Times New Roman" w:cs="Times New Roman"/>
          <w:sz w:val="26"/>
          <w:szCs w:val="26"/>
          <w:lang w:val="vi-VN"/>
        </w:rPr>
        <w:t xml:space="preserve">Khối lượng thuốc nhuộm </w:t>
      </w:r>
      <w:r>
        <w:rPr>
          <w:rFonts w:ascii="Times New Roman" w:hAnsi="Times New Roman" w:cs="Times New Roman"/>
          <w:sz w:val="26"/>
          <w:szCs w:val="26"/>
          <w:lang w:val="vi-VN"/>
        </w:rPr>
        <w:t>bazơ</w:t>
      </w:r>
      <w:r w:rsidRPr="00C80578">
        <w:rPr>
          <w:rFonts w:ascii="Times New Roman" w:hAnsi="Times New Roman" w:cs="Times New Roman"/>
          <w:sz w:val="26"/>
          <w:szCs w:val="26"/>
          <w:lang w:val="vi-VN"/>
        </w:rPr>
        <w:t xml:space="preserve">: </w:t>
      </w:r>
      <w:r w:rsidR="00390FB4">
        <w:rPr>
          <w:rFonts w:ascii="Times New Roman" w:hAnsi="Times New Roman" w:cs="Times New Roman"/>
          <w:sz w:val="26"/>
          <w:szCs w:val="26"/>
          <w:lang w:val="vi-VN"/>
        </w:rPr>
        <w:t>5</w:t>
      </w:r>
      <w:r w:rsidRPr="00C80578">
        <w:rPr>
          <w:rFonts w:ascii="Times New Roman" w:hAnsi="Times New Roman" w:cs="Times New Roman"/>
          <w:sz w:val="26"/>
          <w:szCs w:val="26"/>
          <w:lang w:val="vi-VN"/>
        </w:rPr>
        <w:t xml:space="preserve"> – </w:t>
      </w:r>
      <w:r w:rsidR="00390FB4">
        <w:rPr>
          <w:rFonts w:ascii="Times New Roman" w:hAnsi="Times New Roman" w:cs="Times New Roman"/>
          <w:sz w:val="26"/>
          <w:szCs w:val="26"/>
          <w:lang w:val="vi-VN"/>
        </w:rPr>
        <w:t>1</w:t>
      </w:r>
      <w:r>
        <w:rPr>
          <w:rFonts w:ascii="Times New Roman" w:hAnsi="Times New Roman" w:cs="Times New Roman"/>
          <w:sz w:val="26"/>
          <w:szCs w:val="26"/>
          <w:lang w:val="vi-VN"/>
        </w:rPr>
        <w:t>5</w:t>
      </w:r>
      <w:r w:rsidRPr="00C80578">
        <w:rPr>
          <w:rFonts w:ascii="Times New Roman" w:hAnsi="Times New Roman" w:cs="Times New Roman"/>
          <w:sz w:val="26"/>
          <w:szCs w:val="26"/>
          <w:lang w:val="vi-VN"/>
        </w:rPr>
        <w:t xml:space="preserve"> g/kg</w:t>
      </w:r>
    </w:p>
    <w:p w14:paraId="1FB064C6" w14:textId="6643FC75" w:rsidR="0049384F" w:rsidRDefault="0049384F" w:rsidP="003C595C">
      <w:pPr>
        <w:pStyle w:val="ListParagraph"/>
        <w:numPr>
          <w:ilvl w:val="0"/>
          <w:numId w:val="209"/>
        </w:numPr>
        <w:shd w:val="clear" w:color="auto" w:fill="FFFFFF"/>
        <w:spacing w:before="120" w:after="120" w:line="240" w:lineRule="auto"/>
        <w:ind w:left="851" w:hanging="284"/>
        <w:contextualSpacing w:val="0"/>
        <w:jc w:val="both"/>
        <w:rPr>
          <w:rFonts w:ascii="Times New Roman" w:hAnsi="Times New Roman" w:cs="Times New Roman"/>
          <w:sz w:val="26"/>
          <w:szCs w:val="26"/>
          <w:lang w:val="vi-VN"/>
        </w:rPr>
      </w:pPr>
      <w:r w:rsidRPr="00C80578">
        <w:rPr>
          <w:rFonts w:ascii="Times New Roman" w:hAnsi="Times New Roman" w:cs="Times New Roman"/>
          <w:sz w:val="26"/>
          <w:szCs w:val="26"/>
          <w:lang w:val="vi-VN"/>
        </w:rPr>
        <w:t xml:space="preserve">Khối lượng Acetic </w:t>
      </w:r>
      <w:r w:rsidR="00390FB4" w:rsidRPr="00C80578">
        <w:rPr>
          <w:rFonts w:ascii="Times New Roman" w:hAnsi="Times New Roman" w:cs="Times New Roman"/>
          <w:sz w:val="26"/>
          <w:szCs w:val="26"/>
          <w:lang w:val="vi-VN"/>
        </w:rPr>
        <w:t>Acid</w:t>
      </w:r>
      <w:r w:rsidRPr="00C80578">
        <w:rPr>
          <w:rFonts w:ascii="Times New Roman" w:hAnsi="Times New Roman" w:cs="Times New Roman"/>
          <w:sz w:val="26"/>
          <w:szCs w:val="26"/>
          <w:lang w:val="vi-VN"/>
        </w:rPr>
        <w:t>: 20 – 25 g/kg</w:t>
      </w:r>
    </w:p>
    <w:p w14:paraId="6C334D4E" w14:textId="063FB8A8" w:rsidR="00390FB4" w:rsidRPr="002110AA" w:rsidRDefault="00390FB4" w:rsidP="003C595C">
      <w:pPr>
        <w:pStyle w:val="ListParagraph"/>
        <w:numPr>
          <w:ilvl w:val="0"/>
          <w:numId w:val="209"/>
        </w:numPr>
        <w:shd w:val="clear" w:color="auto" w:fill="FFFFFF"/>
        <w:spacing w:before="120" w:after="120" w:line="240" w:lineRule="auto"/>
        <w:ind w:left="851" w:hanging="284"/>
        <w:contextualSpacing w:val="0"/>
        <w:jc w:val="both"/>
        <w:rPr>
          <w:rFonts w:ascii="Times New Roman" w:hAnsi="Times New Roman" w:cs="Times New Roman"/>
          <w:sz w:val="26"/>
          <w:szCs w:val="26"/>
          <w:lang w:val="vi-VN"/>
        </w:rPr>
      </w:pPr>
      <w:r>
        <w:rPr>
          <w:rFonts w:ascii="Times New Roman" w:hAnsi="Times New Roman" w:cs="Times New Roman"/>
          <w:sz w:val="26"/>
          <w:szCs w:val="26"/>
          <w:lang w:val="vi-VN"/>
        </w:rPr>
        <w:t>Khối lượng</w:t>
      </w:r>
      <w:r w:rsidR="002110AA">
        <w:rPr>
          <w:rFonts w:ascii="Times New Roman" w:hAnsi="Times New Roman" w:cs="Times New Roman"/>
          <w:sz w:val="26"/>
          <w:szCs w:val="26"/>
          <w:lang w:val="vi-VN"/>
        </w:rPr>
        <w:t xml:space="preserve"> </w:t>
      </w:r>
      <w:r w:rsidR="002110AA" w:rsidRPr="002110AA">
        <w:rPr>
          <w:rFonts w:ascii="Times New Roman" w:hAnsi="Times New Roman" w:cs="Times New Roman"/>
          <w:sz w:val="26"/>
          <w:szCs w:val="26"/>
          <w:lang w:val="vi-VN"/>
        </w:rPr>
        <w:t>Natri Sunfat</w:t>
      </w:r>
      <w:r w:rsidRPr="002110AA">
        <w:rPr>
          <w:rFonts w:ascii="Times New Roman" w:hAnsi="Times New Roman" w:cs="Times New Roman"/>
          <w:sz w:val="26"/>
          <w:szCs w:val="26"/>
          <w:lang w:val="vi-VN"/>
        </w:rPr>
        <w:t xml:space="preserve">: 50 – 200 g/kg </w:t>
      </w:r>
    </w:p>
    <w:p w14:paraId="7B5209EC" w14:textId="688B1966" w:rsidR="0049384F" w:rsidRDefault="0049384F" w:rsidP="003C595C">
      <w:pPr>
        <w:pStyle w:val="ListParagraph"/>
        <w:numPr>
          <w:ilvl w:val="0"/>
          <w:numId w:val="209"/>
        </w:numPr>
        <w:shd w:val="clear" w:color="auto" w:fill="FFFFFF"/>
        <w:spacing w:before="120" w:after="120" w:line="240" w:lineRule="auto"/>
        <w:ind w:left="851" w:hanging="284"/>
        <w:contextualSpacing w:val="0"/>
        <w:jc w:val="both"/>
        <w:rPr>
          <w:rFonts w:ascii="Times New Roman" w:hAnsi="Times New Roman" w:cs="Times New Roman"/>
          <w:sz w:val="26"/>
          <w:szCs w:val="26"/>
          <w:lang w:val="vi-VN"/>
        </w:rPr>
      </w:pPr>
      <w:r w:rsidRPr="00C80578">
        <w:rPr>
          <w:rFonts w:ascii="Times New Roman" w:hAnsi="Times New Roman" w:cs="Times New Roman"/>
          <w:sz w:val="26"/>
          <w:szCs w:val="26"/>
          <w:lang w:val="vi-VN"/>
        </w:rPr>
        <w:t xml:space="preserve">Khối lượng chất trợ nhuộm: </w:t>
      </w:r>
      <w:r w:rsidR="00390FB4">
        <w:rPr>
          <w:rFonts w:ascii="Times New Roman" w:hAnsi="Times New Roman" w:cs="Times New Roman"/>
          <w:sz w:val="26"/>
          <w:szCs w:val="26"/>
          <w:lang w:val="vi-VN"/>
        </w:rPr>
        <w:t>45</w:t>
      </w:r>
      <w:r>
        <w:rPr>
          <w:rFonts w:ascii="Times New Roman" w:hAnsi="Times New Roman" w:cs="Times New Roman"/>
          <w:sz w:val="26"/>
          <w:szCs w:val="26"/>
          <w:lang w:val="vi-VN"/>
        </w:rPr>
        <w:t xml:space="preserve"> </w:t>
      </w:r>
      <w:r w:rsidRPr="00C80578">
        <w:rPr>
          <w:rFonts w:ascii="Times New Roman" w:hAnsi="Times New Roman" w:cs="Times New Roman"/>
          <w:sz w:val="26"/>
          <w:szCs w:val="26"/>
          <w:lang w:val="vi-VN"/>
        </w:rPr>
        <w:t>g/kg</w:t>
      </w:r>
    </w:p>
    <w:p w14:paraId="54BF8558" w14:textId="0A6220BD" w:rsidR="002110AA" w:rsidRDefault="002110AA" w:rsidP="003C595C">
      <w:pPr>
        <w:pStyle w:val="ListParagraph"/>
        <w:numPr>
          <w:ilvl w:val="0"/>
          <w:numId w:val="209"/>
        </w:numPr>
        <w:shd w:val="clear" w:color="auto" w:fill="FFFFFF"/>
        <w:spacing w:before="120" w:after="120" w:line="240" w:lineRule="auto"/>
        <w:ind w:left="851" w:hanging="284"/>
        <w:contextualSpacing w:val="0"/>
        <w:jc w:val="both"/>
        <w:rPr>
          <w:rFonts w:ascii="Times New Roman" w:hAnsi="Times New Roman" w:cs="Times New Roman"/>
          <w:sz w:val="26"/>
          <w:szCs w:val="26"/>
          <w:lang w:val="vi-VN"/>
        </w:rPr>
      </w:pPr>
      <w:r>
        <w:rPr>
          <w:rFonts w:ascii="Times New Roman" w:hAnsi="Times New Roman" w:cs="Times New Roman"/>
          <w:sz w:val="26"/>
          <w:szCs w:val="26"/>
          <w:lang w:val="vi-VN"/>
        </w:rPr>
        <w:t>Khối lượng chất làm đều màu:</w:t>
      </w:r>
      <w:r w:rsidR="0074178C">
        <w:rPr>
          <w:rFonts w:ascii="Times New Roman" w:hAnsi="Times New Roman" w:cs="Times New Roman"/>
          <w:sz w:val="26"/>
          <w:szCs w:val="26"/>
          <w:lang w:val="vi-VN"/>
        </w:rPr>
        <w:t xml:space="preserve"> 1 – 5 </w:t>
      </w:r>
      <w:r w:rsidR="0074178C" w:rsidRPr="00C80578">
        <w:rPr>
          <w:rFonts w:ascii="Times New Roman" w:hAnsi="Times New Roman" w:cs="Times New Roman"/>
          <w:sz w:val="26"/>
          <w:szCs w:val="26"/>
          <w:lang w:val="vi-VN"/>
        </w:rPr>
        <w:t>g/kg</w:t>
      </w:r>
    </w:p>
    <w:p w14:paraId="0FA27E74" w14:textId="561FACC6" w:rsidR="00F27571" w:rsidRPr="00C80578" w:rsidRDefault="00F27571" w:rsidP="003C595C">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lang w:val="vi-VN"/>
        </w:rPr>
      </w:pPr>
      <w:r w:rsidRPr="00C80578">
        <w:rPr>
          <w:rFonts w:ascii="Times New Roman" w:hAnsi="Times New Roman" w:cs="Times New Roman"/>
          <w:sz w:val="26"/>
          <w:szCs w:val="26"/>
          <w:lang w:val="vi-VN"/>
        </w:rPr>
        <w:t xml:space="preserve">Định mức sử dụng hóa chất trung bình (trọng lượng hóa chất (g)/trọng lượng </w:t>
      </w:r>
      <w:r>
        <w:rPr>
          <w:rFonts w:ascii="Times New Roman" w:hAnsi="Times New Roman" w:cs="Times New Roman"/>
          <w:sz w:val="26"/>
          <w:szCs w:val="26"/>
          <w:lang w:val="vi-VN"/>
        </w:rPr>
        <w:t>sợi</w:t>
      </w:r>
      <w:r w:rsidRPr="00C80578">
        <w:rPr>
          <w:rFonts w:ascii="Times New Roman" w:hAnsi="Times New Roman" w:cs="Times New Roman"/>
          <w:sz w:val="26"/>
          <w:szCs w:val="26"/>
          <w:lang w:val="vi-VN"/>
        </w:rPr>
        <w:t xml:space="preserve"> cần nhuộm (kg)) </w:t>
      </w:r>
      <w:r>
        <w:rPr>
          <w:rFonts w:ascii="Times New Roman" w:hAnsi="Times New Roman" w:cs="Times New Roman"/>
          <w:sz w:val="26"/>
          <w:szCs w:val="26"/>
          <w:lang w:val="vi-VN"/>
        </w:rPr>
        <w:t xml:space="preserve">khi sử dụng </w:t>
      </w:r>
      <w:r w:rsidRPr="00C80578">
        <w:rPr>
          <w:rFonts w:ascii="Times New Roman" w:hAnsi="Times New Roman" w:cs="Times New Roman"/>
          <w:sz w:val="26"/>
          <w:szCs w:val="26"/>
          <w:lang w:val="vi-VN"/>
        </w:rPr>
        <w:t xml:space="preserve">thuốc nhuộm </w:t>
      </w:r>
      <w:r>
        <w:rPr>
          <w:rFonts w:ascii="Times New Roman" w:hAnsi="Times New Roman" w:cs="Times New Roman"/>
          <w:sz w:val="26"/>
          <w:szCs w:val="26"/>
          <w:lang w:val="vi-VN"/>
        </w:rPr>
        <w:t>cation</w:t>
      </w:r>
      <w:r w:rsidRPr="00C80578">
        <w:rPr>
          <w:rFonts w:ascii="Times New Roman" w:hAnsi="Times New Roman" w:cs="Times New Roman"/>
          <w:sz w:val="26"/>
          <w:szCs w:val="26"/>
          <w:lang w:val="vi-VN"/>
        </w:rPr>
        <w:t xml:space="preserve"> như sau:</w:t>
      </w:r>
    </w:p>
    <w:p w14:paraId="1381DEFD" w14:textId="1A2A2EE8" w:rsidR="00F65E7C" w:rsidRPr="00C80578" w:rsidRDefault="00F65E7C" w:rsidP="003C595C">
      <w:pPr>
        <w:pStyle w:val="ListParagraph"/>
        <w:numPr>
          <w:ilvl w:val="0"/>
          <w:numId w:val="209"/>
        </w:numPr>
        <w:shd w:val="clear" w:color="auto" w:fill="FFFFFF"/>
        <w:spacing w:before="120" w:after="120" w:line="240" w:lineRule="auto"/>
        <w:ind w:left="851" w:hanging="284"/>
        <w:contextualSpacing w:val="0"/>
        <w:jc w:val="both"/>
        <w:rPr>
          <w:rFonts w:ascii="Times New Roman" w:hAnsi="Times New Roman" w:cs="Times New Roman"/>
          <w:sz w:val="26"/>
          <w:szCs w:val="26"/>
          <w:lang w:val="vi-VN"/>
        </w:rPr>
      </w:pPr>
      <w:r w:rsidRPr="00C80578">
        <w:rPr>
          <w:rFonts w:ascii="Times New Roman" w:hAnsi="Times New Roman" w:cs="Times New Roman"/>
          <w:sz w:val="26"/>
          <w:szCs w:val="26"/>
          <w:lang w:val="vi-VN"/>
        </w:rPr>
        <w:t xml:space="preserve">Khối lượng thuốc nhuộm </w:t>
      </w:r>
      <w:r>
        <w:rPr>
          <w:rFonts w:ascii="Times New Roman" w:hAnsi="Times New Roman" w:cs="Times New Roman"/>
          <w:sz w:val="26"/>
          <w:szCs w:val="26"/>
          <w:lang w:val="vi-VN"/>
        </w:rPr>
        <w:t>cation</w:t>
      </w:r>
      <w:r w:rsidRPr="00C80578">
        <w:rPr>
          <w:rFonts w:ascii="Times New Roman" w:hAnsi="Times New Roman" w:cs="Times New Roman"/>
          <w:sz w:val="26"/>
          <w:szCs w:val="26"/>
          <w:lang w:val="vi-VN"/>
        </w:rPr>
        <w:t xml:space="preserve">: </w:t>
      </w:r>
      <w:r>
        <w:rPr>
          <w:rFonts w:ascii="Times New Roman" w:hAnsi="Times New Roman" w:cs="Times New Roman"/>
          <w:sz w:val="26"/>
          <w:szCs w:val="26"/>
          <w:lang w:val="vi-VN"/>
        </w:rPr>
        <w:t>0,5</w:t>
      </w:r>
      <w:r w:rsidRPr="00C80578">
        <w:rPr>
          <w:rFonts w:ascii="Times New Roman" w:hAnsi="Times New Roman" w:cs="Times New Roman"/>
          <w:sz w:val="26"/>
          <w:szCs w:val="26"/>
          <w:lang w:val="vi-VN"/>
        </w:rPr>
        <w:t xml:space="preserve"> – </w:t>
      </w:r>
      <w:r>
        <w:rPr>
          <w:rFonts w:ascii="Times New Roman" w:hAnsi="Times New Roman" w:cs="Times New Roman"/>
          <w:sz w:val="26"/>
          <w:szCs w:val="26"/>
          <w:lang w:val="vi-VN"/>
        </w:rPr>
        <w:t>20</w:t>
      </w:r>
      <w:r w:rsidRPr="00C80578">
        <w:rPr>
          <w:rFonts w:ascii="Times New Roman" w:hAnsi="Times New Roman" w:cs="Times New Roman"/>
          <w:sz w:val="26"/>
          <w:szCs w:val="26"/>
          <w:lang w:val="vi-VN"/>
        </w:rPr>
        <w:t xml:space="preserve"> g/kg</w:t>
      </w:r>
    </w:p>
    <w:p w14:paraId="78545A76" w14:textId="77777777" w:rsidR="00F65E7C" w:rsidRDefault="00F65E7C" w:rsidP="003C595C">
      <w:pPr>
        <w:pStyle w:val="ListParagraph"/>
        <w:numPr>
          <w:ilvl w:val="0"/>
          <w:numId w:val="209"/>
        </w:numPr>
        <w:shd w:val="clear" w:color="auto" w:fill="FFFFFF"/>
        <w:spacing w:before="120" w:after="120" w:line="240" w:lineRule="auto"/>
        <w:ind w:left="851" w:hanging="284"/>
        <w:contextualSpacing w:val="0"/>
        <w:jc w:val="both"/>
        <w:rPr>
          <w:rFonts w:ascii="Times New Roman" w:hAnsi="Times New Roman" w:cs="Times New Roman"/>
          <w:sz w:val="26"/>
          <w:szCs w:val="26"/>
          <w:lang w:val="vi-VN"/>
        </w:rPr>
      </w:pPr>
      <w:r w:rsidRPr="00C80578">
        <w:rPr>
          <w:rFonts w:ascii="Times New Roman" w:hAnsi="Times New Roman" w:cs="Times New Roman"/>
          <w:sz w:val="26"/>
          <w:szCs w:val="26"/>
          <w:lang w:val="vi-VN"/>
        </w:rPr>
        <w:t>Khối lượng Acetic Acid: 20 – 25 g/kg</w:t>
      </w:r>
    </w:p>
    <w:p w14:paraId="571F56CE" w14:textId="4C3D0DFC" w:rsidR="00F65E7C" w:rsidRPr="00F65E7C" w:rsidRDefault="00F65E7C" w:rsidP="003C595C">
      <w:pPr>
        <w:pStyle w:val="ListParagraph"/>
        <w:numPr>
          <w:ilvl w:val="0"/>
          <w:numId w:val="209"/>
        </w:numPr>
        <w:shd w:val="clear" w:color="auto" w:fill="FFFFFF"/>
        <w:spacing w:before="120" w:after="120" w:line="240" w:lineRule="auto"/>
        <w:ind w:left="851" w:hanging="284"/>
        <w:contextualSpacing w:val="0"/>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Khối lượng </w:t>
      </w:r>
      <w:r w:rsidRPr="00F65E7C">
        <w:rPr>
          <w:rFonts w:ascii="Times New Roman" w:hAnsi="Times New Roman" w:cs="Times New Roman"/>
          <w:sz w:val="26"/>
          <w:szCs w:val="26"/>
          <w:lang w:val="vi-VN"/>
        </w:rPr>
        <w:t xml:space="preserve">Natri Axetat: </w:t>
      </w:r>
      <w:r>
        <w:rPr>
          <w:rFonts w:ascii="Times New Roman" w:hAnsi="Times New Roman" w:cs="Times New Roman"/>
          <w:sz w:val="26"/>
          <w:szCs w:val="26"/>
          <w:lang w:val="vi-VN"/>
        </w:rPr>
        <w:t>20</w:t>
      </w:r>
      <w:r w:rsidRPr="00F65E7C">
        <w:rPr>
          <w:rFonts w:ascii="Times New Roman" w:hAnsi="Times New Roman" w:cs="Times New Roman"/>
          <w:sz w:val="26"/>
          <w:szCs w:val="26"/>
          <w:lang w:val="vi-VN"/>
        </w:rPr>
        <w:t xml:space="preserve"> – 2</w:t>
      </w:r>
      <w:r>
        <w:rPr>
          <w:rFonts w:ascii="Times New Roman" w:hAnsi="Times New Roman" w:cs="Times New Roman"/>
          <w:sz w:val="26"/>
          <w:szCs w:val="26"/>
          <w:lang w:val="vi-VN"/>
        </w:rPr>
        <w:t>5</w:t>
      </w:r>
      <w:r w:rsidRPr="00F65E7C">
        <w:rPr>
          <w:rFonts w:ascii="Times New Roman" w:hAnsi="Times New Roman" w:cs="Times New Roman"/>
          <w:sz w:val="26"/>
          <w:szCs w:val="26"/>
          <w:lang w:val="vi-VN"/>
        </w:rPr>
        <w:t xml:space="preserve"> g/kg </w:t>
      </w:r>
    </w:p>
    <w:p w14:paraId="6851F314" w14:textId="18B86443" w:rsidR="00F65E7C" w:rsidRDefault="00F65E7C" w:rsidP="003C595C">
      <w:pPr>
        <w:pStyle w:val="ListParagraph"/>
        <w:numPr>
          <w:ilvl w:val="0"/>
          <w:numId w:val="209"/>
        </w:numPr>
        <w:shd w:val="clear" w:color="auto" w:fill="FFFFFF"/>
        <w:spacing w:before="120" w:after="120" w:line="240" w:lineRule="auto"/>
        <w:ind w:left="851" w:hanging="284"/>
        <w:contextualSpacing w:val="0"/>
        <w:jc w:val="both"/>
        <w:rPr>
          <w:rFonts w:ascii="Times New Roman" w:hAnsi="Times New Roman" w:cs="Times New Roman"/>
          <w:sz w:val="26"/>
          <w:szCs w:val="26"/>
          <w:lang w:val="vi-VN"/>
        </w:rPr>
      </w:pPr>
      <w:r w:rsidRPr="00C80578">
        <w:rPr>
          <w:rFonts w:ascii="Times New Roman" w:hAnsi="Times New Roman" w:cs="Times New Roman"/>
          <w:sz w:val="26"/>
          <w:szCs w:val="26"/>
          <w:lang w:val="vi-VN"/>
        </w:rPr>
        <w:t xml:space="preserve">Khối lượng chất trợ nhuộm: </w:t>
      </w:r>
      <w:r>
        <w:rPr>
          <w:rFonts w:ascii="Times New Roman" w:hAnsi="Times New Roman" w:cs="Times New Roman"/>
          <w:sz w:val="26"/>
          <w:szCs w:val="26"/>
          <w:lang w:val="vi-VN"/>
        </w:rPr>
        <w:t xml:space="preserve">10 </w:t>
      </w:r>
      <w:r w:rsidRPr="00C80578">
        <w:rPr>
          <w:rFonts w:ascii="Times New Roman" w:hAnsi="Times New Roman" w:cs="Times New Roman"/>
          <w:sz w:val="26"/>
          <w:szCs w:val="26"/>
          <w:lang w:val="vi-VN"/>
        </w:rPr>
        <w:t>g/kg</w:t>
      </w:r>
    </w:p>
    <w:p w14:paraId="2AE722BB" w14:textId="58F1D08E" w:rsidR="00F65E7C" w:rsidRDefault="00F65E7C" w:rsidP="003C595C">
      <w:pPr>
        <w:pStyle w:val="ListParagraph"/>
        <w:numPr>
          <w:ilvl w:val="0"/>
          <w:numId w:val="209"/>
        </w:numPr>
        <w:shd w:val="clear" w:color="auto" w:fill="FFFFFF"/>
        <w:spacing w:before="120" w:after="120" w:line="240" w:lineRule="auto"/>
        <w:ind w:left="851" w:hanging="284"/>
        <w:contextualSpacing w:val="0"/>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Khối lượng chất </w:t>
      </w:r>
      <w:r w:rsidR="00204C7A">
        <w:rPr>
          <w:rFonts w:ascii="Times New Roman" w:hAnsi="Times New Roman" w:cs="Times New Roman"/>
          <w:sz w:val="26"/>
          <w:szCs w:val="26"/>
          <w:lang w:val="vi-VN"/>
        </w:rPr>
        <w:t>phân tán</w:t>
      </w:r>
      <w:r>
        <w:rPr>
          <w:rFonts w:ascii="Times New Roman" w:hAnsi="Times New Roman" w:cs="Times New Roman"/>
          <w:sz w:val="26"/>
          <w:szCs w:val="26"/>
          <w:lang w:val="vi-VN"/>
        </w:rPr>
        <w:t xml:space="preserve">: 1 – 5 </w:t>
      </w:r>
      <w:r w:rsidRPr="00C80578">
        <w:rPr>
          <w:rFonts w:ascii="Times New Roman" w:hAnsi="Times New Roman" w:cs="Times New Roman"/>
          <w:sz w:val="26"/>
          <w:szCs w:val="26"/>
          <w:lang w:val="vi-VN"/>
        </w:rPr>
        <w:t>g/kg</w:t>
      </w:r>
    </w:p>
    <w:p w14:paraId="384E7A0A" w14:textId="72094EAC" w:rsidR="004605BC" w:rsidRPr="00C80578" w:rsidRDefault="004605BC" w:rsidP="003C595C">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lang w:val="vi-VN"/>
        </w:rPr>
      </w:pPr>
      <w:r w:rsidRPr="00C80578">
        <w:rPr>
          <w:rFonts w:ascii="Times New Roman" w:hAnsi="Times New Roman" w:cs="Times New Roman"/>
          <w:sz w:val="26"/>
          <w:szCs w:val="26"/>
          <w:lang w:val="vi-VN"/>
        </w:rPr>
        <w:t xml:space="preserve">Định mức sử dụng hóa chất trung bình (trọng lượng hóa chất (g)/trọng lượng </w:t>
      </w:r>
      <w:r>
        <w:rPr>
          <w:rFonts w:ascii="Times New Roman" w:hAnsi="Times New Roman" w:cs="Times New Roman"/>
          <w:sz w:val="26"/>
          <w:szCs w:val="26"/>
          <w:lang w:val="vi-VN"/>
        </w:rPr>
        <w:t>sợi</w:t>
      </w:r>
      <w:r w:rsidRPr="00C80578">
        <w:rPr>
          <w:rFonts w:ascii="Times New Roman" w:hAnsi="Times New Roman" w:cs="Times New Roman"/>
          <w:sz w:val="26"/>
          <w:szCs w:val="26"/>
          <w:lang w:val="vi-VN"/>
        </w:rPr>
        <w:t xml:space="preserve"> cần nhuộm (kg)) </w:t>
      </w:r>
      <w:r>
        <w:rPr>
          <w:rFonts w:ascii="Times New Roman" w:hAnsi="Times New Roman" w:cs="Times New Roman"/>
          <w:sz w:val="26"/>
          <w:szCs w:val="26"/>
          <w:lang w:val="vi-VN"/>
        </w:rPr>
        <w:t xml:space="preserve">khi sử dụng </w:t>
      </w:r>
      <w:r w:rsidRPr="00C80578">
        <w:rPr>
          <w:rFonts w:ascii="Times New Roman" w:hAnsi="Times New Roman" w:cs="Times New Roman"/>
          <w:sz w:val="26"/>
          <w:szCs w:val="26"/>
          <w:lang w:val="vi-VN"/>
        </w:rPr>
        <w:t xml:space="preserve">thuốc nhuộm </w:t>
      </w:r>
      <w:r>
        <w:rPr>
          <w:rFonts w:ascii="Times New Roman" w:hAnsi="Times New Roman" w:cs="Times New Roman"/>
          <w:sz w:val="26"/>
          <w:szCs w:val="26"/>
          <w:lang w:val="vi-VN"/>
        </w:rPr>
        <w:t>axit</w:t>
      </w:r>
      <w:r w:rsidRPr="00C80578">
        <w:rPr>
          <w:rFonts w:ascii="Times New Roman" w:hAnsi="Times New Roman" w:cs="Times New Roman"/>
          <w:sz w:val="26"/>
          <w:szCs w:val="26"/>
          <w:lang w:val="vi-VN"/>
        </w:rPr>
        <w:t xml:space="preserve"> như sau:</w:t>
      </w:r>
    </w:p>
    <w:p w14:paraId="5FF40FEF" w14:textId="23C3BE5C" w:rsidR="00E37D64" w:rsidRPr="00E37D64" w:rsidRDefault="00F35F55" w:rsidP="003C595C">
      <w:pPr>
        <w:pStyle w:val="ListParagraph"/>
        <w:numPr>
          <w:ilvl w:val="0"/>
          <w:numId w:val="209"/>
        </w:numPr>
        <w:shd w:val="clear" w:color="auto" w:fill="FFFFFF"/>
        <w:spacing w:before="120" w:after="120" w:line="240" w:lineRule="auto"/>
        <w:ind w:left="851" w:hanging="284"/>
        <w:contextualSpacing w:val="0"/>
        <w:jc w:val="both"/>
        <w:rPr>
          <w:rFonts w:ascii="Times New Roman" w:hAnsi="Times New Roman" w:cs="Times New Roman"/>
          <w:sz w:val="26"/>
          <w:szCs w:val="26"/>
          <w:lang w:val="vi-VN"/>
        </w:rPr>
      </w:pPr>
      <w:r w:rsidRPr="00C80578">
        <w:rPr>
          <w:rFonts w:ascii="Times New Roman" w:hAnsi="Times New Roman" w:cs="Times New Roman"/>
          <w:sz w:val="26"/>
          <w:szCs w:val="26"/>
          <w:lang w:val="vi-VN"/>
        </w:rPr>
        <w:t xml:space="preserve">Khối lượng thuốc nhuộm </w:t>
      </w:r>
      <w:r>
        <w:rPr>
          <w:rFonts w:ascii="Times New Roman" w:hAnsi="Times New Roman" w:cs="Times New Roman"/>
          <w:sz w:val="26"/>
          <w:szCs w:val="26"/>
          <w:lang w:val="vi-VN"/>
        </w:rPr>
        <w:t>axit</w:t>
      </w:r>
      <w:r w:rsidRPr="00C80578">
        <w:rPr>
          <w:rFonts w:ascii="Times New Roman" w:hAnsi="Times New Roman" w:cs="Times New Roman"/>
          <w:sz w:val="26"/>
          <w:szCs w:val="26"/>
          <w:lang w:val="vi-VN"/>
        </w:rPr>
        <w:t xml:space="preserve">: </w:t>
      </w:r>
      <w:r>
        <w:rPr>
          <w:rFonts w:ascii="Times New Roman" w:hAnsi="Times New Roman" w:cs="Times New Roman"/>
          <w:sz w:val="26"/>
          <w:szCs w:val="26"/>
          <w:lang w:val="vi-VN"/>
        </w:rPr>
        <w:t>0,5</w:t>
      </w:r>
      <w:r w:rsidRPr="00C80578">
        <w:rPr>
          <w:rFonts w:ascii="Times New Roman" w:hAnsi="Times New Roman" w:cs="Times New Roman"/>
          <w:sz w:val="26"/>
          <w:szCs w:val="26"/>
          <w:lang w:val="vi-VN"/>
        </w:rPr>
        <w:t xml:space="preserve"> – </w:t>
      </w:r>
      <w:r>
        <w:rPr>
          <w:rFonts w:ascii="Times New Roman" w:hAnsi="Times New Roman" w:cs="Times New Roman"/>
          <w:sz w:val="26"/>
          <w:szCs w:val="26"/>
          <w:lang w:val="vi-VN"/>
        </w:rPr>
        <w:t>2</w:t>
      </w:r>
      <w:r w:rsidR="00DE0875">
        <w:rPr>
          <w:rFonts w:ascii="Times New Roman" w:hAnsi="Times New Roman" w:cs="Times New Roman"/>
          <w:sz w:val="26"/>
          <w:szCs w:val="26"/>
          <w:lang w:val="vi-VN"/>
        </w:rPr>
        <w:t>5</w:t>
      </w:r>
      <w:r w:rsidRPr="00C80578">
        <w:rPr>
          <w:rFonts w:ascii="Times New Roman" w:hAnsi="Times New Roman" w:cs="Times New Roman"/>
          <w:sz w:val="26"/>
          <w:szCs w:val="26"/>
          <w:lang w:val="vi-VN"/>
        </w:rPr>
        <w:t xml:space="preserve"> g/kg</w:t>
      </w:r>
      <w:r w:rsidR="00E37D64" w:rsidRPr="00E37D64">
        <w:rPr>
          <w:rFonts w:ascii="Times New Roman" w:hAnsi="Times New Roman" w:cs="Times New Roman"/>
          <w:sz w:val="26"/>
          <w:szCs w:val="26"/>
          <w:lang w:val="vi-VN"/>
        </w:rPr>
        <w:t xml:space="preserve"> </w:t>
      </w:r>
    </w:p>
    <w:p w14:paraId="025DB61F" w14:textId="5D8A65FD" w:rsidR="00F35F55" w:rsidRDefault="00E37D64" w:rsidP="003C595C">
      <w:pPr>
        <w:pStyle w:val="ListParagraph"/>
        <w:numPr>
          <w:ilvl w:val="0"/>
          <w:numId w:val="209"/>
        </w:numPr>
        <w:shd w:val="clear" w:color="auto" w:fill="FFFFFF"/>
        <w:spacing w:before="120" w:after="120" w:line="240" w:lineRule="auto"/>
        <w:ind w:left="851" w:hanging="284"/>
        <w:contextualSpacing w:val="0"/>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Khối lượng </w:t>
      </w:r>
      <w:r w:rsidRPr="00E37D64">
        <w:rPr>
          <w:rFonts w:ascii="Times New Roman" w:hAnsi="Times New Roman" w:cs="Times New Roman"/>
          <w:sz w:val="26"/>
          <w:szCs w:val="26"/>
          <w:lang w:val="vi-VN"/>
        </w:rPr>
        <w:t>Natri Sunfat</w:t>
      </w:r>
      <w:r w:rsidRPr="00F65E7C">
        <w:rPr>
          <w:rFonts w:ascii="Times New Roman" w:hAnsi="Times New Roman" w:cs="Times New Roman"/>
          <w:sz w:val="26"/>
          <w:szCs w:val="26"/>
          <w:lang w:val="vi-VN"/>
        </w:rPr>
        <w:t xml:space="preserve">: </w:t>
      </w:r>
      <w:r w:rsidR="00DE0875">
        <w:rPr>
          <w:rFonts w:ascii="Times New Roman" w:hAnsi="Times New Roman" w:cs="Times New Roman"/>
          <w:sz w:val="26"/>
          <w:szCs w:val="26"/>
          <w:lang w:val="vi-VN"/>
        </w:rPr>
        <w:t>50</w:t>
      </w:r>
      <w:r w:rsidRPr="00F65E7C">
        <w:rPr>
          <w:rFonts w:ascii="Times New Roman" w:hAnsi="Times New Roman" w:cs="Times New Roman"/>
          <w:sz w:val="26"/>
          <w:szCs w:val="26"/>
          <w:lang w:val="vi-VN"/>
        </w:rPr>
        <w:t xml:space="preserve"> – </w:t>
      </w:r>
      <w:r w:rsidR="00DE0875">
        <w:rPr>
          <w:rFonts w:ascii="Times New Roman" w:hAnsi="Times New Roman" w:cs="Times New Roman"/>
          <w:sz w:val="26"/>
          <w:szCs w:val="26"/>
          <w:lang w:val="vi-VN"/>
        </w:rPr>
        <w:t>70</w:t>
      </w:r>
      <w:r w:rsidRPr="00F65E7C">
        <w:rPr>
          <w:rFonts w:ascii="Times New Roman" w:hAnsi="Times New Roman" w:cs="Times New Roman"/>
          <w:sz w:val="26"/>
          <w:szCs w:val="26"/>
          <w:lang w:val="vi-VN"/>
        </w:rPr>
        <w:t xml:space="preserve"> g/kg </w:t>
      </w:r>
    </w:p>
    <w:p w14:paraId="7ED834A9" w14:textId="4D899883" w:rsidR="00E37D64" w:rsidRPr="00E37D64" w:rsidRDefault="00E37D64" w:rsidP="003C595C">
      <w:pPr>
        <w:pStyle w:val="ListParagraph"/>
        <w:numPr>
          <w:ilvl w:val="0"/>
          <w:numId w:val="209"/>
        </w:numPr>
        <w:shd w:val="clear" w:color="auto" w:fill="FFFFFF"/>
        <w:spacing w:before="120" w:after="120" w:line="240" w:lineRule="auto"/>
        <w:ind w:left="851" w:hanging="284"/>
        <w:contextualSpacing w:val="0"/>
        <w:jc w:val="both"/>
        <w:rPr>
          <w:rFonts w:ascii="Times New Roman" w:hAnsi="Times New Roman" w:cs="Times New Roman"/>
          <w:sz w:val="26"/>
          <w:szCs w:val="26"/>
          <w:lang w:val="vi-VN"/>
        </w:rPr>
      </w:pPr>
      <w:r w:rsidRPr="00C80578">
        <w:rPr>
          <w:rFonts w:ascii="Times New Roman" w:hAnsi="Times New Roman" w:cs="Times New Roman"/>
          <w:sz w:val="26"/>
          <w:szCs w:val="26"/>
          <w:lang w:val="vi-VN"/>
        </w:rPr>
        <w:t>Khối lượng</w:t>
      </w:r>
      <w:r>
        <w:rPr>
          <w:rFonts w:ascii="Times New Roman" w:hAnsi="Times New Roman" w:cs="Times New Roman"/>
          <w:sz w:val="26"/>
          <w:szCs w:val="26"/>
          <w:lang w:val="vi-VN"/>
        </w:rPr>
        <w:t xml:space="preserve"> </w:t>
      </w:r>
      <w:r w:rsidRPr="00E37D64">
        <w:rPr>
          <w:rFonts w:ascii="Times New Roman" w:hAnsi="Times New Roman" w:cs="Times New Roman"/>
          <w:sz w:val="26"/>
          <w:szCs w:val="26"/>
          <w:lang w:val="vi-VN"/>
        </w:rPr>
        <w:t>Axit Formic: 20 – 25 g/kg</w:t>
      </w:r>
    </w:p>
    <w:p w14:paraId="4B734C20" w14:textId="77777777" w:rsidR="008345A1" w:rsidRDefault="008345A1" w:rsidP="003C595C">
      <w:pPr>
        <w:pStyle w:val="ListParagraph"/>
        <w:numPr>
          <w:ilvl w:val="0"/>
          <w:numId w:val="209"/>
        </w:numPr>
        <w:shd w:val="clear" w:color="auto" w:fill="FFFFFF"/>
        <w:spacing w:before="120" w:after="120" w:line="240" w:lineRule="auto"/>
        <w:ind w:left="851" w:hanging="284"/>
        <w:contextualSpacing w:val="0"/>
        <w:jc w:val="both"/>
        <w:rPr>
          <w:rFonts w:ascii="Times New Roman" w:hAnsi="Times New Roman" w:cs="Times New Roman"/>
          <w:sz w:val="26"/>
          <w:szCs w:val="26"/>
          <w:lang w:val="vi-VN"/>
        </w:rPr>
      </w:pPr>
      <w:r w:rsidRPr="00C80578">
        <w:rPr>
          <w:rFonts w:ascii="Times New Roman" w:hAnsi="Times New Roman" w:cs="Times New Roman"/>
          <w:sz w:val="26"/>
          <w:szCs w:val="26"/>
          <w:lang w:val="vi-VN"/>
        </w:rPr>
        <w:t xml:space="preserve">Khối lượng chất trợ nhuộm: </w:t>
      </w:r>
      <w:r>
        <w:rPr>
          <w:rFonts w:ascii="Times New Roman" w:hAnsi="Times New Roman" w:cs="Times New Roman"/>
          <w:sz w:val="26"/>
          <w:szCs w:val="26"/>
          <w:lang w:val="vi-VN"/>
        </w:rPr>
        <w:t xml:space="preserve">10 </w:t>
      </w:r>
      <w:r w:rsidRPr="00C80578">
        <w:rPr>
          <w:rFonts w:ascii="Times New Roman" w:hAnsi="Times New Roman" w:cs="Times New Roman"/>
          <w:sz w:val="26"/>
          <w:szCs w:val="26"/>
          <w:lang w:val="vi-VN"/>
        </w:rPr>
        <w:t>g/kg</w:t>
      </w:r>
    </w:p>
    <w:p w14:paraId="78FDEB99" w14:textId="189588E0" w:rsidR="008E134F" w:rsidRPr="00C51317" w:rsidRDefault="008E134F" w:rsidP="003C595C">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lang w:val="vi-VN"/>
        </w:rPr>
      </w:pPr>
      <w:r w:rsidRPr="00C51317">
        <w:rPr>
          <w:rFonts w:ascii="Times New Roman" w:hAnsi="Times New Roman" w:cs="Times New Roman"/>
          <w:sz w:val="26"/>
          <w:szCs w:val="26"/>
          <w:lang w:val="vi-VN"/>
        </w:rPr>
        <w:t xml:space="preserve">Định mức sử dụng thuốc nhuộm màu và các loại hóa chất phụ trợ sẽ có sự chênh lệch ít nhiều khi thực hiện nhuộm </w:t>
      </w:r>
      <w:r w:rsidR="00C51317">
        <w:rPr>
          <w:rFonts w:ascii="Times New Roman" w:hAnsi="Times New Roman" w:cs="Times New Roman"/>
          <w:sz w:val="26"/>
          <w:szCs w:val="26"/>
          <w:lang w:val="vi-VN"/>
        </w:rPr>
        <w:t>sợi</w:t>
      </w:r>
      <w:r w:rsidRPr="00C51317">
        <w:rPr>
          <w:rFonts w:ascii="Times New Roman" w:hAnsi="Times New Roman" w:cs="Times New Roman"/>
          <w:sz w:val="26"/>
          <w:szCs w:val="26"/>
          <w:lang w:val="vi-VN"/>
        </w:rPr>
        <w:t xml:space="preserve"> có mức độ màu sắc đậm, nhạt hoặc trung bình.</w:t>
      </w:r>
    </w:p>
    <w:p w14:paraId="1403D238" w14:textId="41C877CF" w:rsidR="008E134F" w:rsidRPr="00BD1DA5" w:rsidRDefault="008E134F" w:rsidP="003C595C">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lang w:val="vi-VN"/>
        </w:rPr>
      </w:pPr>
      <w:r w:rsidRPr="00BD1DA5">
        <w:rPr>
          <w:rFonts w:ascii="Times New Roman" w:hAnsi="Times New Roman" w:cs="Times New Roman"/>
          <w:sz w:val="26"/>
          <w:szCs w:val="26"/>
          <w:lang w:val="vi-VN"/>
        </w:rPr>
        <w:t xml:space="preserve">Giá trị pH nhuộm thường được kiểm soát ở mức </w:t>
      </w:r>
      <w:r w:rsidR="00BD1DA5">
        <w:rPr>
          <w:rFonts w:ascii="Times New Roman" w:hAnsi="Times New Roman" w:cs="Times New Roman"/>
          <w:sz w:val="26"/>
          <w:szCs w:val="26"/>
          <w:lang w:val="vi-VN"/>
        </w:rPr>
        <w:t>3</w:t>
      </w:r>
      <w:r w:rsidRPr="00BD1DA5">
        <w:rPr>
          <w:rFonts w:ascii="Times New Roman" w:hAnsi="Times New Roman" w:cs="Times New Roman"/>
          <w:sz w:val="26"/>
          <w:szCs w:val="26"/>
          <w:lang w:val="vi-VN"/>
        </w:rPr>
        <w:t xml:space="preserve"> – </w:t>
      </w:r>
      <w:r w:rsidR="00BD1DA5">
        <w:rPr>
          <w:rFonts w:ascii="Times New Roman" w:hAnsi="Times New Roman" w:cs="Times New Roman"/>
          <w:sz w:val="26"/>
          <w:szCs w:val="26"/>
          <w:lang w:val="vi-VN"/>
        </w:rPr>
        <w:t>5</w:t>
      </w:r>
      <w:r w:rsidRPr="00BD1DA5">
        <w:rPr>
          <w:rFonts w:ascii="Times New Roman" w:hAnsi="Times New Roman" w:cs="Times New Roman"/>
          <w:sz w:val="26"/>
          <w:szCs w:val="26"/>
          <w:lang w:val="vi-VN"/>
        </w:rPr>
        <w:t>.</w:t>
      </w:r>
    </w:p>
    <w:p w14:paraId="106BADBD" w14:textId="3FAC6B01" w:rsidR="008E134F" w:rsidRPr="00AF78C2" w:rsidRDefault="00AF78C2" w:rsidP="003C595C">
      <w:pPr>
        <w:widowControl w:val="0"/>
        <w:spacing w:before="120" w:after="120" w:line="240" w:lineRule="auto"/>
        <w:jc w:val="both"/>
        <w:rPr>
          <w:rFonts w:ascii="Times New Roman" w:hAnsi="Times New Roman" w:cs="Times New Roman"/>
          <w:b/>
          <w:sz w:val="26"/>
          <w:szCs w:val="26"/>
        </w:rPr>
      </w:pPr>
      <w:r>
        <w:rPr>
          <w:rFonts w:ascii="Times New Roman" w:hAnsi="Times New Roman" w:cs="Times New Roman"/>
          <w:b/>
          <w:sz w:val="26"/>
          <w:szCs w:val="26"/>
          <w:lang w:val="vi-VN"/>
        </w:rPr>
        <w:t>Giới thiệu về n</w:t>
      </w:r>
      <w:r w:rsidR="008E134F" w:rsidRPr="00AF78C2">
        <w:rPr>
          <w:rFonts w:ascii="Times New Roman" w:hAnsi="Times New Roman" w:cs="Times New Roman"/>
          <w:b/>
          <w:sz w:val="26"/>
          <w:szCs w:val="26"/>
        </w:rPr>
        <w:t>guyên tắc vận hành máy nhuộm</w:t>
      </w:r>
      <w:r>
        <w:rPr>
          <w:rFonts w:ascii="Times New Roman" w:hAnsi="Times New Roman" w:cs="Times New Roman"/>
          <w:b/>
          <w:sz w:val="26"/>
          <w:szCs w:val="26"/>
          <w:lang w:val="vi-VN"/>
        </w:rPr>
        <w:t xml:space="preserve"> </w:t>
      </w:r>
      <w:r w:rsidR="00AC2F2D">
        <w:rPr>
          <w:rFonts w:ascii="Times New Roman" w:hAnsi="Times New Roman" w:cs="Times New Roman"/>
          <w:b/>
          <w:sz w:val="26"/>
          <w:szCs w:val="26"/>
          <w:lang w:val="vi-VN"/>
        </w:rPr>
        <w:t xml:space="preserve">sợi nhiệt độ cao </w:t>
      </w:r>
      <w:r>
        <w:rPr>
          <w:rFonts w:ascii="Times New Roman" w:hAnsi="Times New Roman" w:cs="Times New Roman"/>
          <w:b/>
          <w:sz w:val="26"/>
          <w:szCs w:val="26"/>
          <w:lang w:val="vi-VN"/>
        </w:rPr>
        <w:t>tại dự án</w:t>
      </w:r>
      <w:r w:rsidR="008E134F" w:rsidRPr="00AF78C2">
        <w:rPr>
          <w:rFonts w:ascii="Times New Roman" w:hAnsi="Times New Roman" w:cs="Times New Roman"/>
          <w:b/>
          <w:sz w:val="26"/>
          <w:szCs w:val="26"/>
        </w:rPr>
        <w:t xml:space="preserve">: </w:t>
      </w:r>
    </w:p>
    <w:p w14:paraId="0DF4DAF1" w14:textId="4B3549A5" w:rsidR="008E134F" w:rsidRPr="00207D46" w:rsidRDefault="00207D46" w:rsidP="003C595C">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lang w:val="vi-VN"/>
        </w:rPr>
      </w:pPr>
      <w:r w:rsidRPr="00207D46">
        <w:rPr>
          <w:rFonts w:ascii="Times New Roman" w:hAnsi="Times New Roman" w:cs="Times New Roman"/>
          <w:sz w:val="26"/>
          <w:szCs w:val="26"/>
        </w:rPr>
        <w:t>Nạp sợi vào bồn nhuộm</w:t>
      </w:r>
      <w:r w:rsidR="008E134F" w:rsidRPr="00207D46">
        <w:rPr>
          <w:rFonts w:ascii="Times New Roman" w:hAnsi="Times New Roman" w:cs="Times New Roman"/>
          <w:sz w:val="26"/>
          <w:szCs w:val="26"/>
          <w:lang w:val="vi-VN"/>
        </w:rPr>
        <w:t>:</w:t>
      </w:r>
      <w:r w:rsidRPr="00207D46">
        <w:rPr>
          <w:rFonts w:ascii="Times New Roman" w:hAnsi="Times New Roman" w:cs="Times New Roman"/>
          <w:sz w:val="26"/>
          <w:szCs w:val="26"/>
        </w:rPr>
        <w:t xml:space="preserve"> Nguyên liệu cuộn sợi thô được hệ thống cẩu trục tự động gắp và di chuyển đưa vào bồn nhuộm</w:t>
      </w:r>
      <w:r w:rsidR="008E134F" w:rsidRPr="00207D46">
        <w:rPr>
          <w:rFonts w:ascii="Times New Roman" w:hAnsi="Times New Roman" w:cs="Times New Roman"/>
          <w:sz w:val="26"/>
          <w:szCs w:val="26"/>
          <w:lang w:val="vi-VN"/>
        </w:rPr>
        <w:t>.</w:t>
      </w:r>
      <w:r w:rsidR="003158F3">
        <w:rPr>
          <w:rFonts w:ascii="Times New Roman" w:hAnsi="Times New Roman" w:cs="Times New Roman"/>
          <w:sz w:val="26"/>
          <w:szCs w:val="26"/>
        </w:rPr>
        <w:t xml:space="preserve"> Máy nhuộm được sử dụng tại dự án là loại máy nhuộm sợi nhiệt độ cao </w:t>
      </w:r>
      <w:r w:rsidR="00634662">
        <w:rPr>
          <w:rFonts w:ascii="Times New Roman" w:hAnsi="Times New Roman" w:cs="Times New Roman"/>
          <w:sz w:val="26"/>
          <w:szCs w:val="26"/>
        </w:rPr>
        <w:t xml:space="preserve">dạng đứng </w:t>
      </w:r>
      <w:r w:rsidR="003158F3">
        <w:rPr>
          <w:rFonts w:ascii="Times New Roman" w:hAnsi="Times New Roman" w:cs="Times New Roman"/>
          <w:sz w:val="26"/>
          <w:szCs w:val="26"/>
        </w:rPr>
        <w:t>với nhiệt độ làm việc tối đa có thể đạt 140°C và áp suất làm việc tối đa là 4,5 kg/cm² (4,4 bar)</w:t>
      </w:r>
      <w:r w:rsidR="00652743">
        <w:rPr>
          <w:rFonts w:ascii="Times New Roman" w:hAnsi="Times New Roman" w:cs="Times New Roman"/>
          <w:sz w:val="26"/>
          <w:szCs w:val="26"/>
        </w:rPr>
        <w:t>.</w:t>
      </w:r>
    </w:p>
    <w:p w14:paraId="05801AA2" w14:textId="0D1BB8CE" w:rsidR="008E134F" w:rsidRPr="00207D46" w:rsidRDefault="008E134F" w:rsidP="003C595C">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lang w:val="vi-VN"/>
        </w:rPr>
      </w:pPr>
      <w:r w:rsidRPr="00207D46">
        <w:rPr>
          <w:rFonts w:ascii="Times New Roman" w:hAnsi="Times New Roman" w:cs="Times New Roman"/>
          <w:sz w:val="26"/>
          <w:szCs w:val="26"/>
          <w:lang w:val="vi-VN"/>
        </w:rPr>
        <w:t>Cấp nước và dung dịch nhuộm: Sau khi hoàn tất quá trình nạp</w:t>
      </w:r>
      <w:r w:rsidR="00207D46" w:rsidRPr="00207D46">
        <w:rPr>
          <w:rFonts w:ascii="Times New Roman" w:hAnsi="Times New Roman" w:cs="Times New Roman"/>
          <w:sz w:val="26"/>
          <w:szCs w:val="26"/>
        </w:rPr>
        <w:t xml:space="preserve"> sợi</w:t>
      </w:r>
      <w:r w:rsidRPr="00207D46">
        <w:rPr>
          <w:rFonts w:ascii="Times New Roman" w:hAnsi="Times New Roman" w:cs="Times New Roman"/>
          <w:sz w:val="26"/>
          <w:szCs w:val="26"/>
          <w:lang w:val="vi-VN"/>
        </w:rPr>
        <w:t xml:space="preserve"> vào bồn nhuộm, </w:t>
      </w:r>
      <w:r w:rsidR="00207D46" w:rsidRPr="00207D46">
        <w:rPr>
          <w:rFonts w:ascii="Times New Roman" w:hAnsi="Times New Roman" w:cs="Times New Roman"/>
          <w:sz w:val="26"/>
          <w:szCs w:val="26"/>
        </w:rPr>
        <w:t xml:space="preserve">nắp bồn nhuộm </w:t>
      </w:r>
      <w:r w:rsidRPr="00207D46">
        <w:rPr>
          <w:rFonts w:ascii="Times New Roman" w:hAnsi="Times New Roman" w:cs="Times New Roman"/>
          <w:sz w:val="26"/>
          <w:szCs w:val="26"/>
          <w:lang w:val="vi-VN"/>
        </w:rPr>
        <w:t>sẽ được đóng kín, đồng thời hệ thống điều khiển tự động sẽ lần lượt mở các van cấp nước và van cấp dung dịch nhuộm vào bồn. Lượng nước và dung dịch nhuộm cấp vào bồn được theo dõi bằng hệ thống định lượng tự động của máy nhuộm. Quá trình cấp nước và cấp dung dịch nhuộm sẽ dừng hoàn toàn khi hệ thống định lượng thông báo đạt yêu cầu theo dung tỉ nhuộm đã thiết kế của máy.</w:t>
      </w:r>
      <w:r w:rsidR="00207D46" w:rsidRPr="00207D46">
        <w:rPr>
          <w:rFonts w:ascii="Times New Roman" w:hAnsi="Times New Roman" w:cs="Times New Roman"/>
          <w:sz w:val="26"/>
          <w:szCs w:val="26"/>
        </w:rPr>
        <w:t xml:space="preserve"> </w:t>
      </w:r>
      <w:r w:rsidR="00207D46">
        <w:rPr>
          <w:rFonts w:ascii="Times New Roman" w:hAnsi="Times New Roman" w:cs="Times New Roman"/>
          <w:sz w:val="26"/>
          <w:szCs w:val="26"/>
        </w:rPr>
        <w:t xml:space="preserve">Đồng thời, một bộ kiểm soát nhiệt độ và áp </w:t>
      </w:r>
      <w:r w:rsidR="00652743">
        <w:rPr>
          <w:rFonts w:ascii="Times New Roman" w:hAnsi="Times New Roman" w:cs="Times New Roman"/>
          <w:sz w:val="26"/>
          <w:szCs w:val="26"/>
        </w:rPr>
        <w:t xml:space="preserve">suất </w:t>
      </w:r>
      <w:r w:rsidR="00207D46">
        <w:rPr>
          <w:rFonts w:ascii="Times New Roman" w:hAnsi="Times New Roman" w:cs="Times New Roman"/>
          <w:sz w:val="26"/>
          <w:szCs w:val="26"/>
        </w:rPr>
        <w:t xml:space="preserve">được lắp đặt tại phần nắp của bồn nhuộm để đảm bảo nắp bồn nhuộm </w:t>
      </w:r>
      <w:r w:rsidR="00207D46">
        <w:rPr>
          <w:rFonts w:ascii="Times New Roman" w:hAnsi="Times New Roman" w:cs="Times New Roman"/>
          <w:sz w:val="26"/>
          <w:szCs w:val="26"/>
        </w:rPr>
        <w:lastRenderedPageBreak/>
        <w:t>không thể mở được khi áp suất làm việc bên trong bồn nhuộm &gt; 0,2 kg/cm² (0,19 bar) và nhiệt độ làm việc bên trong bồn nhuộm &gt; 85°C.</w:t>
      </w:r>
      <w:r w:rsidR="00652743">
        <w:rPr>
          <w:rFonts w:ascii="Times New Roman" w:hAnsi="Times New Roman" w:cs="Times New Roman"/>
          <w:sz w:val="26"/>
          <w:szCs w:val="26"/>
        </w:rPr>
        <w:t xml:space="preserve"> </w:t>
      </w:r>
    </w:p>
    <w:p w14:paraId="51AE2AF9" w14:textId="63ADC691" w:rsidR="00634662" w:rsidRPr="00634662" w:rsidRDefault="008E134F" w:rsidP="003C595C">
      <w:pPr>
        <w:pStyle w:val="ListParagraph"/>
        <w:numPr>
          <w:ilvl w:val="0"/>
          <w:numId w:val="2"/>
        </w:numPr>
        <w:spacing w:before="80" w:after="80" w:line="240" w:lineRule="auto"/>
        <w:ind w:left="568" w:hanging="284"/>
        <w:contextualSpacing w:val="0"/>
        <w:jc w:val="both"/>
        <w:rPr>
          <w:rFonts w:ascii="Times New Roman" w:hAnsi="Times New Roman" w:cs="Times New Roman"/>
          <w:sz w:val="26"/>
          <w:szCs w:val="26"/>
          <w:lang w:val="vi-VN"/>
        </w:rPr>
      </w:pPr>
      <w:r w:rsidRPr="00634662">
        <w:rPr>
          <w:rFonts w:ascii="Times New Roman" w:hAnsi="Times New Roman" w:cs="Times New Roman"/>
          <w:sz w:val="26"/>
          <w:szCs w:val="26"/>
          <w:lang w:val="vi-VN"/>
        </w:rPr>
        <w:t xml:space="preserve">Gia nhiệt: Để đồng nhất nước và dung dịch nhuộm trong bồn, </w:t>
      </w:r>
      <w:r w:rsidR="00634662" w:rsidRPr="00634662">
        <w:rPr>
          <w:rFonts w:ascii="Times New Roman" w:hAnsi="Times New Roman" w:cs="Times New Roman"/>
          <w:sz w:val="26"/>
          <w:szCs w:val="26"/>
        </w:rPr>
        <w:t xml:space="preserve">thiết bị cánh khuấy bên trong bồn nhuộm </w:t>
      </w:r>
      <w:r w:rsidRPr="00634662">
        <w:rPr>
          <w:rFonts w:ascii="Times New Roman" w:hAnsi="Times New Roman" w:cs="Times New Roman"/>
          <w:sz w:val="26"/>
          <w:szCs w:val="26"/>
          <w:lang w:val="vi-VN"/>
        </w:rPr>
        <w:t xml:space="preserve">được khởi động để xáo trộn dung dịch nhuộm trong bồn. Thông qua bộ </w:t>
      </w:r>
      <w:r w:rsidR="00634662" w:rsidRPr="00634662">
        <w:rPr>
          <w:rFonts w:ascii="Times New Roman" w:hAnsi="Times New Roman" w:cs="Times New Roman"/>
          <w:sz w:val="26"/>
          <w:szCs w:val="26"/>
        </w:rPr>
        <w:t>điều khiển gia nhiệt</w:t>
      </w:r>
      <w:r w:rsidRPr="00634662">
        <w:rPr>
          <w:rFonts w:ascii="Times New Roman" w:hAnsi="Times New Roman" w:cs="Times New Roman"/>
          <w:sz w:val="26"/>
          <w:szCs w:val="26"/>
          <w:lang w:val="vi-VN"/>
        </w:rPr>
        <w:t xml:space="preserve">, </w:t>
      </w:r>
      <w:r w:rsidR="00634662" w:rsidRPr="00634662">
        <w:rPr>
          <w:rFonts w:ascii="Times New Roman" w:hAnsi="Times New Roman" w:cs="Times New Roman"/>
          <w:sz w:val="26"/>
          <w:szCs w:val="26"/>
        </w:rPr>
        <w:t>nguồn nhiệt từ lò hơi cấp vào bồn nhuộm sẽ được kiểm soát bằng thiết bị cảm biến nhiệt trong bồn. Tốc độ gia nhiệt bên trong bồn nhuộm đạt +3,5°C/phút với áp suất hơi nước nóng cấp từ lò hơi là 7 bar.</w:t>
      </w:r>
      <w:r w:rsidR="00634662">
        <w:rPr>
          <w:rFonts w:ascii="Times New Roman" w:hAnsi="Times New Roman" w:cs="Times New Roman"/>
          <w:sz w:val="26"/>
          <w:szCs w:val="26"/>
        </w:rPr>
        <w:t xml:space="preserve"> Thời gian gia nhiệt là 30 phút khi tăng nhiệt độ làm việc trong bồn nhuộm từ 20°C lên 130°C.</w:t>
      </w:r>
    </w:p>
    <w:p w14:paraId="3F7063EE" w14:textId="71EE2451" w:rsidR="008E134F" w:rsidRPr="00BB2576" w:rsidRDefault="008E134F" w:rsidP="003C595C">
      <w:pPr>
        <w:pStyle w:val="ListParagraph"/>
        <w:numPr>
          <w:ilvl w:val="0"/>
          <w:numId w:val="2"/>
        </w:numPr>
        <w:spacing w:before="80" w:after="80" w:line="240" w:lineRule="auto"/>
        <w:ind w:left="568" w:hanging="284"/>
        <w:contextualSpacing w:val="0"/>
        <w:jc w:val="both"/>
        <w:rPr>
          <w:rFonts w:ascii="Times New Roman" w:hAnsi="Times New Roman" w:cs="Times New Roman"/>
          <w:sz w:val="26"/>
          <w:szCs w:val="26"/>
          <w:lang w:val="vi-VN"/>
        </w:rPr>
      </w:pPr>
      <w:r w:rsidRPr="00BB2576">
        <w:rPr>
          <w:rFonts w:ascii="Times New Roman" w:hAnsi="Times New Roman" w:cs="Times New Roman"/>
          <w:sz w:val="26"/>
          <w:szCs w:val="26"/>
          <w:lang w:val="vi-VN"/>
        </w:rPr>
        <w:t xml:space="preserve">Làm nguội và xả bỏ dung dịch nhuộm: Khi hoàn tất quá trình nhuộm, </w:t>
      </w:r>
      <w:r w:rsidR="00634662" w:rsidRPr="00BB2576">
        <w:rPr>
          <w:rFonts w:ascii="Times New Roman" w:hAnsi="Times New Roman" w:cs="Times New Roman"/>
          <w:sz w:val="26"/>
          <w:szCs w:val="26"/>
        </w:rPr>
        <w:t xml:space="preserve">bộ điều khiển làm mát </w:t>
      </w:r>
      <w:r w:rsidRPr="00BB2576">
        <w:rPr>
          <w:rFonts w:ascii="Times New Roman" w:hAnsi="Times New Roman" w:cs="Times New Roman"/>
          <w:sz w:val="26"/>
          <w:szCs w:val="26"/>
          <w:lang w:val="vi-VN"/>
        </w:rPr>
        <w:t>sẽ tiến hành công đoạn làm nguội bồn nhuộm trước khi xả bỏ dung dịch nhuộm.</w:t>
      </w:r>
      <w:r w:rsidR="00634662" w:rsidRPr="00BB2576">
        <w:rPr>
          <w:rFonts w:ascii="Times New Roman" w:hAnsi="Times New Roman" w:cs="Times New Roman"/>
          <w:sz w:val="26"/>
          <w:szCs w:val="26"/>
        </w:rPr>
        <w:t xml:space="preserve"> Quá trình làm mát được thực hiện bởi bộ trao đổi nhiệt bên trong (P = 9 bar) được lắp đặt ở dưới cùng của thân bồn nhuộm và vận hành bằng bộ điều khiển I/P hiện đại</w:t>
      </w:r>
      <w:r w:rsidRPr="00BB2576">
        <w:rPr>
          <w:rFonts w:ascii="Times New Roman" w:hAnsi="Times New Roman" w:cs="Times New Roman"/>
          <w:color w:val="0000FF"/>
          <w:sz w:val="26"/>
          <w:szCs w:val="26"/>
          <w:lang w:val="vi-VN"/>
        </w:rPr>
        <w:t>.</w:t>
      </w:r>
      <w:r w:rsidR="00634662" w:rsidRPr="00BB2576">
        <w:rPr>
          <w:rFonts w:ascii="Times New Roman" w:hAnsi="Times New Roman" w:cs="Times New Roman"/>
          <w:color w:val="0000FF"/>
          <w:sz w:val="26"/>
          <w:szCs w:val="26"/>
        </w:rPr>
        <w:t xml:space="preserve"> </w:t>
      </w:r>
      <w:r w:rsidR="00634662" w:rsidRPr="00BB2576">
        <w:rPr>
          <w:rFonts w:ascii="Times New Roman" w:hAnsi="Times New Roman" w:cs="Times New Roman"/>
          <w:sz w:val="26"/>
          <w:szCs w:val="26"/>
        </w:rPr>
        <w:t>Tốc độ làm nguội của thiết bị trao đổi nhiệt đạt -2,5°C/phút với áp lực nước làm mát là 3 bar.</w:t>
      </w:r>
      <w:r w:rsidRPr="00BB2576">
        <w:rPr>
          <w:rFonts w:ascii="Times New Roman" w:hAnsi="Times New Roman" w:cs="Times New Roman"/>
          <w:sz w:val="26"/>
          <w:szCs w:val="26"/>
          <w:lang w:val="vi-VN"/>
        </w:rPr>
        <w:t xml:space="preserve"> </w:t>
      </w:r>
      <w:r w:rsidR="00634662" w:rsidRPr="00BB2576">
        <w:rPr>
          <w:rFonts w:ascii="Times New Roman" w:hAnsi="Times New Roman" w:cs="Times New Roman"/>
          <w:sz w:val="26"/>
          <w:szCs w:val="26"/>
        </w:rPr>
        <w:t xml:space="preserve">Thời gian làm mát </w:t>
      </w:r>
      <w:r w:rsidR="00634662" w:rsidRPr="00BB2576">
        <w:rPr>
          <w:rFonts w:ascii="Times New Roman" w:hAnsi="Times New Roman" w:cs="Times New Roman"/>
          <w:sz w:val="26"/>
          <w:szCs w:val="26"/>
          <w:lang w:val="vi-VN"/>
        </w:rPr>
        <w:t>dung dịch nhuộm nhiệt độ cao bên trong bồn nhuộm là 20 phút khi dung dịch nhuộm ở nhiệt độ 130°C giảm về 65°C.</w:t>
      </w:r>
      <w:r w:rsidR="00CE67E8" w:rsidRPr="00BB2576">
        <w:rPr>
          <w:rFonts w:ascii="Times New Roman" w:hAnsi="Times New Roman" w:cs="Times New Roman"/>
          <w:sz w:val="26"/>
          <w:szCs w:val="26"/>
          <w:lang w:val="vi-VN"/>
        </w:rPr>
        <w:t xml:space="preserve"> </w:t>
      </w:r>
      <w:r w:rsidRPr="00BB2576">
        <w:rPr>
          <w:rFonts w:ascii="Times New Roman" w:hAnsi="Times New Roman" w:cs="Times New Roman"/>
          <w:sz w:val="26"/>
          <w:szCs w:val="26"/>
          <w:lang w:val="vi-VN"/>
        </w:rPr>
        <w:t xml:space="preserve">Kết thúc quá trình </w:t>
      </w:r>
      <w:r w:rsidR="00CE67E8" w:rsidRPr="00BB2576">
        <w:rPr>
          <w:rFonts w:ascii="Times New Roman" w:hAnsi="Times New Roman" w:cs="Times New Roman"/>
          <w:sz w:val="26"/>
          <w:szCs w:val="26"/>
          <w:lang w:val="vi-VN"/>
        </w:rPr>
        <w:t>trao đổi nhiệt làm mát dung dịch nhuộm</w:t>
      </w:r>
      <w:r w:rsidRPr="00BB2576">
        <w:rPr>
          <w:rFonts w:ascii="Times New Roman" w:hAnsi="Times New Roman" w:cs="Times New Roman"/>
          <w:sz w:val="26"/>
          <w:szCs w:val="26"/>
          <w:lang w:val="vi-VN"/>
        </w:rPr>
        <w:t xml:space="preserve">, dung dịch nhuộm được thải bỏ bằng đường ống thu gom kín có kết cấu bằng vật liệu </w:t>
      </w:r>
      <w:r w:rsidR="00BB2576">
        <w:rPr>
          <w:rFonts w:ascii="Times New Roman" w:hAnsi="Times New Roman" w:cs="Times New Roman"/>
          <w:sz w:val="26"/>
          <w:szCs w:val="26"/>
          <w:lang w:val="vi-VN"/>
        </w:rPr>
        <w:t xml:space="preserve">thép không gỉ </w:t>
      </w:r>
      <w:r w:rsidRPr="00BB2576">
        <w:rPr>
          <w:rFonts w:ascii="Times New Roman" w:hAnsi="Times New Roman" w:cs="Times New Roman"/>
          <w:sz w:val="26"/>
          <w:szCs w:val="26"/>
          <w:lang w:val="vi-VN"/>
        </w:rPr>
        <w:t>D220</w:t>
      </w:r>
      <w:r w:rsidR="00BB2576">
        <w:rPr>
          <w:rFonts w:ascii="Times New Roman" w:hAnsi="Times New Roman" w:cs="Times New Roman"/>
          <w:sz w:val="26"/>
          <w:szCs w:val="26"/>
          <w:lang w:val="vi-VN"/>
        </w:rPr>
        <w:t xml:space="preserve"> </w:t>
      </w:r>
      <w:r w:rsidRPr="00BB2576">
        <w:rPr>
          <w:rFonts w:ascii="Times New Roman" w:hAnsi="Times New Roman" w:cs="Times New Roman"/>
          <w:sz w:val="26"/>
          <w:szCs w:val="26"/>
          <w:lang w:val="vi-VN"/>
        </w:rPr>
        <w:t>dẫn</w:t>
      </w:r>
      <w:r w:rsidR="00BB2576">
        <w:rPr>
          <w:rFonts w:ascii="Times New Roman" w:hAnsi="Times New Roman" w:cs="Times New Roman"/>
          <w:sz w:val="26"/>
          <w:szCs w:val="26"/>
          <w:lang w:val="vi-VN"/>
        </w:rPr>
        <w:t xml:space="preserve"> vào bể thu gom kín dùng để thu gom nước thải nhiệt độ cao từ quá trình nhuộm sợi</w:t>
      </w:r>
      <w:r w:rsidR="00CE67E8" w:rsidRPr="00BB2576">
        <w:rPr>
          <w:rFonts w:ascii="Times New Roman" w:hAnsi="Times New Roman" w:cs="Times New Roman"/>
          <w:sz w:val="26"/>
          <w:szCs w:val="26"/>
          <w:lang w:val="vi-VN"/>
        </w:rPr>
        <w:t>.</w:t>
      </w:r>
      <w:r w:rsidR="00BB2576">
        <w:rPr>
          <w:rFonts w:ascii="Times New Roman" w:hAnsi="Times New Roman" w:cs="Times New Roman"/>
          <w:sz w:val="26"/>
          <w:szCs w:val="26"/>
          <w:lang w:val="vi-VN"/>
        </w:rPr>
        <w:t xml:space="preserve"> Từ bể này, nước thải tiếp tục được bơm về bể điều hòa kết hợp sự cố (bể kín) của hệ thống xử lý nước thải để xử lý. Tại bể điều hòa kết hợp sự cố, Công ty sẽ lắp đặt hệ thống thu gom và xử lý hơi hóa chất phát sinh từ nước thải nhuộm nhiệt độ cao để xử lý trước khi thải ra môi trường.</w:t>
      </w:r>
    </w:p>
    <w:p w14:paraId="55B6729B" w14:textId="675EE79A" w:rsidR="008E134F" w:rsidRPr="007E58B9" w:rsidRDefault="008E134F" w:rsidP="003C595C">
      <w:pPr>
        <w:pStyle w:val="ListParagraph"/>
        <w:numPr>
          <w:ilvl w:val="0"/>
          <w:numId w:val="2"/>
        </w:numPr>
        <w:spacing w:before="80" w:after="80" w:line="240" w:lineRule="auto"/>
        <w:ind w:left="568" w:hanging="284"/>
        <w:contextualSpacing w:val="0"/>
        <w:jc w:val="both"/>
        <w:rPr>
          <w:rFonts w:ascii="Times New Roman" w:hAnsi="Times New Roman" w:cs="Times New Roman"/>
          <w:sz w:val="26"/>
          <w:szCs w:val="26"/>
          <w:lang w:val="vi-VN"/>
        </w:rPr>
      </w:pPr>
      <w:r w:rsidRPr="007E58B9">
        <w:rPr>
          <w:rFonts w:ascii="Times New Roman" w:hAnsi="Times New Roman" w:cs="Times New Roman"/>
          <w:sz w:val="26"/>
          <w:szCs w:val="26"/>
          <w:lang w:val="vi-VN"/>
        </w:rPr>
        <w:t xml:space="preserve">Giặt sau nhuộm: Sau khi xả bỏ dung dịch nhuộm trong bồn nhuộm, </w:t>
      </w:r>
      <w:r w:rsidR="00CE67E8" w:rsidRPr="007E58B9">
        <w:rPr>
          <w:rFonts w:ascii="Times New Roman" w:hAnsi="Times New Roman" w:cs="Times New Roman"/>
          <w:sz w:val="26"/>
          <w:szCs w:val="26"/>
          <w:lang w:val="vi-VN"/>
        </w:rPr>
        <w:t>sợi</w:t>
      </w:r>
      <w:r w:rsidRPr="007E58B9">
        <w:rPr>
          <w:rFonts w:ascii="Times New Roman" w:hAnsi="Times New Roman" w:cs="Times New Roman"/>
          <w:sz w:val="26"/>
          <w:szCs w:val="26"/>
          <w:lang w:val="vi-VN"/>
        </w:rPr>
        <w:t xml:space="preserve"> được giữ lại bên trong bồn nhuộm để tiếp tục thực hiện</w:t>
      </w:r>
      <w:r w:rsidR="00CE67E8" w:rsidRPr="007E58B9">
        <w:rPr>
          <w:rFonts w:ascii="Times New Roman" w:hAnsi="Times New Roman" w:cs="Times New Roman"/>
          <w:sz w:val="26"/>
          <w:szCs w:val="26"/>
          <w:lang w:val="vi-VN"/>
        </w:rPr>
        <w:t xml:space="preserve"> quá trình giặt</w:t>
      </w:r>
      <w:r w:rsidRPr="007E58B9">
        <w:rPr>
          <w:rFonts w:ascii="Times New Roman" w:hAnsi="Times New Roman" w:cs="Times New Roman"/>
          <w:sz w:val="26"/>
          <w:szCs w:val="26"/>
          <w:lang w:val="vi-VN"/>
        </w:rPr>
        <w:t>.</w:t>
      </w:r>
    </w:p>
    <w:p w14:paraId="647BB551" w14:textId="46C727F9" w:rsidR="009F6E16" w:rsidRPr="009F6E16" w:rsidRDefault="009F6E16" w:rsidP="003C595C">
      <w:pPr>
        <w:widowControl w:val="0"/>
        <w:spacing w:before="80" w:after="80" w:line="240" w:lineRule="auto"/>
        <w:jc w:val="both"/>
        <w:rPr>
          <w:rFonts w:ascii="Times New Roman" w:hAnsi="Times New Roman" w:cs="Times New Roman"/>
          <w:b/>
          <w:sz w:val="26"/>
          <w:szCs w:val="26"/>
          <w:lang w:val="vi-VN"/>
        </w:rPr>
      </w:pPr>
      <w:r w:rsidRPr="009F6E16">
        <w:rPr>
          <w:rFonts w:ascii="Times New Roman" w:hAnsi="Times New Roman" w:cs="Times New Roman"/>
          <w:b/>
          <w:sz w:val="26"/>
          <w:szCs w:val="26"/>
          <w:lang w:val="vi-VN"/>
        </w:rPr>
        <w:t>Giới thiệu hoạt động của phòng thí nghiệm chất lượng và sản phẩm:</w:t>
      </w:r>
    </w:p>
    <w:p w14:paraId="743FE511" w14:textId="3494EE23" w:rsidR="009F6E16" w:rsidRPr="009F6E16" w:rsidRDefault="009F6E16" w:rsidP="003C595C">
      <w:pPr>
        <w:widowControl w:val="0"/>
        <w:numPr>
          <w:ilvl w:val="0"/>
          <w:numId w:val="212"/>
        </w:numPr>
        <w:suppressAutoHyphens/>
        <w:spacing w:before="80" w:after="80" w:line="240" w:lineRule="auto"/>
        <w:ind w:left="567" w:hanging="283"/>
        <w:jc w:val="both"/>
        <w:rPr>
          <w:rFonts w:ascii="Times New Roman" w:hAnsi="Times New Roman" w:cs="Times New Roman"/>
          <w:i/>
          <w:sz w:val="26"/>
          <w:szCs w:val="26"/>
        </w:rPr>
      </w:pPr>
      <w:r w:rsidRPr="009F6E16">
        <w:rPr>
          <w:rFonts w:ascii="Times New Roman" w:hAnsi="Times New Roman" w:cs="Times New Roman"/>
          <w:i/>
          <w:sz w:val="26"/>
          <w:szCs w:val="26"/>
        </w:rPr>
        <w:t>Quy trình thí nghiệm sợi</w:t>
      </w:r>
      <w:r w:rsidR="003C595C">
        <w:rPr>
          <w:rFonts w:ascii="Times New Roman" w:hAnsi="Times New Roman" w:cs="Times New Roman"/>
          <w:i/>
          <w:sz w:val="26"/>
          <w:szCs w:val="26"/>
        </w:rPr>
        <w:t xml:space="preserve"> thành phẩm</w:t>
      </w:r>
    </w:p>
    <w:p w14:paraId="5243ACBE" w14:textId="77777777" w:rsidR="009F6E16" w:rsidRPr="009F6E16" w:rsidRDefault="009F6E16" w:rsidP="003C595C">
      <w:pPr>
        <w:pStyle w:val="Gchngang"/>
        <w:spacing w:beforeLines="0" w:before="80" w:afterLines="0" w:after="80"/>
        <w:ind w:left="0" w:firstLine="0"/>
        <w:rPr>
          <w:b/>
          <w:lang w:val="en-US"/>
        </w:rPr>
      </w:pPr>
      <w:r w:rsidRPr="009F6E16">
        <w:rPr>
          <w:noProof/>
          <w:lang w:val="en-US" w:eastAsia="en-US"/>
        </w:rPr>
        <mc:AlternateContent>
          <mc:Choice Requires="wpc">
            <w:drawing>
              <wp:inline distT="0" distB="0" distL="0" distR="0" wp14:anchorId="503067E3" wp14:editId="0D8AE153">
                <wp:extent cx="5939790" cy="500380"/>
                <wp:effectExtent l="0" t="0" r="0" b="13970"/>
                <wp:docPr id="2000431570" name="Canvas 20004315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998594504" name="Text Box 5"/>
                        <wps:cNvSpPr txBox="1">
                          <a:spLocks noChangeArrowheads="1"/>
                        </wps:cNvSpPr>
                        <wps:spPr bwMode="auto">
                          <a:xfrm>
                            <a:off x="281305" y="0"/>
                            <a:ext cx="933450" cy="500380"/>
                          </a:xfrm>
                          <a:prstGeom prst="rect">
                            <a:avLst/>
                          </a:prstGeom>
                          <a:solidFill>
                            <a:srgbClr val="FFFFFF"/>
                          </a:solidFill>
                          <a:ln w="9525">
                            <a:solidFill>
                              <a:srgbClr val="000000"/>
                            </a:solidFill>
                            <a:miter lim="800000"/>
                            <a:headEnd/>
                            <a:tailEnd/>
                          </a:ln>
                        </wps:spPr>
                        <wps:txbx>
                          <w:txbxContent>
                            <w:p w14:paraId="5C0B2F91" w14:textId="77777777" w:rsidR="009F6E16" w:rsidRPr="009F6E16" w:rsidRDefault="009F6E16" w:rsidP="009F6E16">
                              <w:pPr>
                                <w:jc w:val="center"/>
                                <w:rPr>
                                  <w:rFonts w:ascii="Times New Roman" w:hAnsi="Times New Roman" w:cs="Times New Roman"/>
                                  <w:sz w:val="24"/>
                                  <w:szCs w:val="24"/>
                                </w:rPr>
                              </w:pPr>
                              <w:r w:rsidRPr="009F6E16">
                                <w:rPr>
                                  <w:rFonts w:ascii="Times New Roman" w:hAnsi="Times New Roman" w:cs="Times New Roman"/>
                                  <w:sz w:val="24"/>
                                  <w:szCs w:val="24"/>
                                </w:rPr>
                                <w:t>Sợi thành phẩm</w:t>
                              </w:r>
                            </w:p>
                          </w:txbxContent>
                        </wps:txbx>
                        <wps:bodyPr rot="0" vert="horz" wrap="square" lIns="91440" tIns="45720" rIns="91440" bIns="45720" anchor="t" anchorCtr="0" upright="1">
                          <a:noAutofit/>
                        </wps:bodyPr>
                      </wps:wsp>
                      <wps:wsp>
                        <wps:cNvPr id="1402530202" name="Text Box 6"/>
                        <wps:cNvSpPr txBox="1">
                          <a:spLocks noChangeArrowheads="1"/>
                        </wps:cNvSpPr>
                        <wps:spPr bwMode="auto">
                          <a:xfrm>
                            <a:off x="1599565" y="0"/>
                            <a:ext cx="933450" cy="500380"/>
                          </a:xfrm>
                          <a:prstGeom prst="rect">
                            <a:avLst/>
                          </a:prstGeom>
                          <a:solidFill>
                            <a:srgbClr val="FFFFFF"/>
                          </a:solidFill>
                          <a:ln w="9525">
                            <a:solidFill>
                              <a:srgbClr val="000000"/>
                            </a:solidFill>
                            <a:miter lim="800000"/>
                            <a:headEnd/>
                            <a:tailEnd/>
                          </a:ln>
                        </wps:spPr>
                        <wps:txbx>
                          <w:txbxContent>
                            <w:p w14:paraId="32484BED" w14:textId="77777777" w:rsidR="009F6E16" w:rsidRPr="009F6E16" w:rsidRDefault="009F6E16" w:rsidP="009F6E16">
                              <w:pPr>
                                <w:jc w:val="center"/>
                                <w:rPr>
                                  <w:rFonts w:ascii="Times New Roman" w:hAnsi="Times New Roman" w:cs="Times New Roman"/>
                                  <w:sz w:val="24"/>
                                  <w:szCs w:val="24"/>
                                </w:rPr>
                              </w:pPr>
                              <w:r w:rsidRPr="009F6E16">
                                <w:rPr>
                                  <w:rFonts w:ascii="Times New Roman" w:hAnsi="Times New Roman" w:cs="Times New Roman"/>
                                  <w:sz w:val="24"/>
                                  <w:szCs w:val="24"/>
                                </w:rPr>
                                <w:t>Lấy mẫu kiểm tra</w:t>
                              </w:r>
                            </w:p>
                          </w:txbxContent>
                        </wps:txbx>
                        <wps:bodyPr rot="0" vert="horz" wrap="square" lIns="91440" tIns="45720" rIns="91440" bIns="45720" anchor="t" anchorCtr="0" upright="1">
                          <a:noAutofit/>
                        </wps:bodyPr>
                      </wps:wsp>
                      <wps:wsp>
                        <wps:cNvPr id="1675077956" name="Text Box 7"/>
                        <wps:cNvSpPr txBox="1">
                          <a:spLocks noChangeArrowheads="1"/>
                        </wps:cNvSpPr>
                        <wps:spPr bwMode="auto">
                          <a:xfrm>
                            <a:off x="2984500" y="0"/>
                            <a:ext cx="933450" cy="500380"/>
                          </a:xfrm>
                          <a:prstGeom prst="rect">
                            <a:avLst/>
                          </a:prstGeom>
                          <a:solidFill>
                            <a:srgbClr val="FFFFFF"/>
                          </a:solidFill>
                          <a:ln w="9525">
                            <a:solidFill>
                              <a:srgbClr val="000000"/>
                            </a:solidFill>
                            <a:miter lim="800000"/>
                            <a:headEnd/>
                            <a:tailEnd/>
                          </a:ln>
                        </wps:spPr>
                        <wps:txbx>
                          <w:txbxContent>
                            <w:p w14:paraId="75A777E7" w14:textId="77777777" w:rsidR="009F6E16" w:rsidRPr="009F6E16" w:rsidRDefault="009F6E16" w:rsidP="009F6E16">
                              <w:pPr>
                                <w:spacing w:before="180"/>
                                <w:jc w:val="center"/>
                                <w:rPr>
                                  <w:rFonts w:ascii="Times New Roman" w:hAnsi="Times New Roman" w:cs="Times New Roman"/>
                                  <w:sz w:val="24"/>
                                  <w:szCs w:val="24"/>
                                </w:rPr>
                              </w:pPr>
                              <w:r w:rsidRPr="009F6E16">
                                <w:rPr>
                                  <w:rFonts w:ascii="Times New Roman" w:hAnsi="Times New Roman" w:cs="Times New Roman"/>
                                  <w:sz w:val="24"/>
                                  <w:szCs w:val="24"/>
                                </w:rPr>
                                <w:t>Kết quả</w:t>
                              </w:r>
                            </w:p>
                          </w:txbxContent>
                        </wps:txbx>
                        <wps:bodyPr rot="0" vert="horz" wrap="square" lIns="91440" tIns="45720" rIns="91440" bIns="45720" anchor="t" anchorCtr="0" upright="1">
                          <a:noAutofit/>
                        </wps:bodyPr>
                      </wps:wsp>
                      <wps:wsp>
                        <wps:cNvPr id="848541904" name="Text Box 8"/>
                        <wps:cNvSpPr txBox="1">
                          <a:spLocks noChangeArrowheads="1"/>
                        </wps:cNvSpPr>
                        <wps:spPr bwMode="auto">
                          <a:xfrm>
                            <a:off x="4286250" y="0"/>
                            <a:ext cx="934085" cy="500380"/>
                          </a:xfrm>
                          <a:prstGeom prst="rect">
                            <a:avLst/>
                          </a:prstGeom>
                          <a:solidFill>
                            <a:srgbClr val="FFFFFF"/>
                          </a:solidFill>
                          <a:ln w="9525">
                            <a:solidFill>
                              <a:srgbClr val="000000"/>
                            </a:solidFill>
                            <a:miter lim="800000"/>
                            <a:headEnd/>
                            <a:tailEnd/>
                          </a:ln>
                        </wps:spPr>
                        <wps:txbx>
                          <w:txbxContent>
                            <w:p w14:paraId="59BBE57D" w14:textId="77777777" w:rsidR="009F6E16" w:rsidRPr="009F6E16" w:rsidRDefault="009F6E16" w:rsidP="009F6E16">
                              <w:pPr>
                                <w:jc w:val="center"/>
                                <w:rPr>
                                  <w:rFonts w:ascii="Times New Roman" w:hAnsi="Times New Roman" w:cs="Times New Roman"/>
                                  <w:sz w:val="24"/>
                                  <w:szCs w:val="24"/>
                                </w:rPr>
                              </w:pPr>
                              <w:r w:rsidRPr="009F6E16">
                                <w:rPr>
                                  <w:rFonts w:ascii="Times New Roman" w:hAnsi="Times New Roman" w:cs="Times New Roman"/>
                                  <w:sz w:val="24"/>
                                  <w:szCs w:val="24"/>
                                </w:rPr>
                                <w:t>Báo cáo kết quả</w:t>
                              </w:r>
                            </w:p>
                          </w:txbxContent>
                        </wps:txbx>
                        <wps:bodyPr rot="0" vert="horz" wrap="square" lIns="91440" tIns="45720" rIns="91440" bIns="45720" anchor="t" anchorCtr="0" upright="1">
                          <a:noAutofit/>
                        </wps:bodyPr>
                      </wps:wsp>
                      <wps:wsp>
                        <wps:cNvPr id="1788338835" name="AutoShape 9"/>
                        <wps:cNvCnPr>
                          <a:cxnSpLocks noChangeShapeType="1"/>
                        </wps:cNvCnPr>
                        <wps:spPr bwMode="auto">
                          <a:xfrm>
                            <a:off x="1214755" y="250190"/>
                            <a:ext cx="38481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5295729" name="AutoShape 10"/>
                        <wps:cNvCnPr>
                          <a:cxnSpLocks noChangeShapeType="1"/>
                        </wps:cNvCnPr>
                        <wps:spPr bwMode="auto">
                          <a:xfrm>
                            <a:off x="2533015" y="250190"/>
                            <a:ext cx="45148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0589602" name="AutoShape 11"/>
                        <wps:cNvCnPr>
                          <a:cxnSpLocks noChangeShapeType="1"/>
                        </wps:cNvCnPr>
                        <wps:spPr bwMode="auto">
                          <a:xfrm>
                            <a:off x="3917950" y="250190"/>
                            <a:ext cx="3683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503067E3" id="Canvas 2000431570" o:spid="_x0000_s1078" editas="canvas" style="width:467.7pt;height:39.4pt;mso-position-horizontal-relative:char;mso-position-vertical-relative:line" coordsize="59397,5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">
                <v:shape id="_x0000_s1079" type="#_x0000_t75" style="position:absolute;width:59397;height:5003;visibility:visible;mso-wrap-style:square">
                  <v:fill o:detectmouseclick="t"/>
                  <v:path o:connecttype="none"/>
                </v:shape>
                <v:shapetype id="_x0000_t202" coordsize="21600,21600" o:spt="202" path="m,l,21600r21600,l21600,xe">
                  <v:stroke joinstyle="miter"/>
                  <v:path gradientshapeok="t" o:connecttype="rect"/>
                </v:shapetype>
                <v:shape id="Text Box 5" o:spid="_x0000_s1080" type="#_x0000_t202" style="position:absolute;left:2813;width:9334;height:5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">
                  <v:textbox>
                    <w:txbxContent>
                      <w:p w14:paraId="5C0B2F91" w14:textId="77777777" w:rsidR="009F6E16" w:rsidRPr="009F6E16" w:rsidRDefault="009F6E16" w:rsidP="009F6E16">
                        <w:pPr>
                          <w:jc w:val="center"/>
                          <w:rPr>
                            <w:rFonts w:ascii="Times New Roman" w:hAnsi="Times New Roman" w:cs="Times New Roman"/>
                            <w:sz w:val="24"/>
                            <w:szCs w:val="24"/>
                          </w:rPr>
                        </w:pPr>
                        <w:r w:rsidRPr="009F6E16">
                          <w:rPr>
                            <w:rFonts w:ascii="Times New Roman" w:hAnsi="Times New Roman" w:cs="Times New Roman"/>
                            <w:sz w:val="24"/>
                            <w:szCs w:val="24"/>
                          </w:rPr>
                          <w:t>Sợi thành phẩm</w:t>
                        </w:r>
                      </w:p>
                    </w:txbxContent>
                  </v:textbox>
                </v:shape>
                <v:shape id="Text Box 6" o:spid="_x0000_s1081" type="#_x0000_t202" style="position:absolute;left:15995;width:9335;height:5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">
                  <v:textbox>
                    <w:txbxContent>
                      <w:p w14:paraId="32484BED" w14:textId="77777777" w:rsidR="009F6E16" w:rsidRPr="009F6E16" w:rsidRDefault="009F6E16" w:rsidP="009F6E16">
                        <w:pPr>
                          <w:jc w:val="center"/>
                          <w:rPr>
                            <w:rFonts w:ascii="Times New Roman" w:hAnsi="Times New Roman" w:cs="Times New Roman"/>
                            <w:sz w:val="24"/>
                            <w:szCs w:val="24"/>
                          </w:rPr>
                        </w:pPr>
                        <w:r w:rsidRPr="009F6E16">
                          <w:rPr>
                            <w:rFonts w:ascii="Times New Roman" w:hAnsi="Times New Roman" w:cs="Times New Roman"/>
                            <w:sz w:val="24"/>
                            <w:szCs w:val="24"/>
                          </w:rPr>
                          <w:t>Lấy mẫu kiểm tra</w:t>
                        </w:r>
                      </w:p>
                    </w:txbxContent>
                  </v:textbox>
                </v:shape>
                <v:shape id="Text Box 7" o:spid="_x0000_s1082" type="#_x0000_t202" style="position:absolute;left:29845;width:9334;height:5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">
                  <v:textbox>
                    <w:txbxContent>
                      <w:p w14:paraId="75A777E7" w14:textId="77777777" w:rsidR="009F6E16" w:rsidRPr="009F6E16" w:rsidRDefault="009F6E16" w:rsidP="009F6E16">
                        <w:pPr>
                          <w:spacing w:before="180"/>
                          <w:jc w:val="center"/>
                          <w:rPr>
                            <w:rFonts w:ascii="Times New Roman" w:hAnsi="Times New Roman" w:cs="Times New Roman"/>
                            <w:sz w:val="24"/>
                            <w:szCs w:val="24"/>
                          </w:rPr>
                        </w:pPr>
                        <w:r w:rsidRPr="009F6E16">
                          <w:rPr>
                            <w:rFonts w:ascii="Times New Roman" w:hAnsi="Times New Roman" w:cs="Times New Roman"/>
                            <w:sz w:val="24"/>
                            <w:szCs w:val="24"/>
                          </w:rPr>
                          <w:t>Kết quả</w:t>
                        </w:r>
                      </w:p>
                    </w:txbxContent>
                  </v:textbox>
                </v:shape>
                <v:shape id="Text Box 8" o:spid="_x0000_s1083" type="#_x0000_t202" style="position:absolute;left:42862;width:9341;height:5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">
                  <v:textbox>
                    <w:txbxContent>
                      <w:p w14:paraId="59BBE57D" w14:textId="77777777" w:rsidR="009F6E16" w:rsidRPr="009F6E16" w:rsidRDefault="009F6E16" w:rsidP="009F6E16">
                        <w:pPr>
                          <w:jc w:val="center"/>
                          <w:rPr>
                            <w:rFonts w:ascii="Times New Roman" w:hAnsi="Times New Roman" w:cs="Times New Roman"/>
                            <w:sz w:val="24"/>
                            <w:szCs w:val="24"/>
                          </w:rPr>
                        </w:pPr>
                        <w:r w:rsidRPr="009F6E16">
                          <w:rPr>
                            <w:rFonts w:ascii="Times New Roman" w:hAnsi="Times New Roman" w:cs="Times New Roman"/>
                            <w:sz w:val="24"/>
                            <w:szCs w:val="24"/>
                          </w:rPr>
                          <w:t>Báo cáo kết quả</w:t>
                        </w:r>
                      </w:p>
                    </w:txbxContent>
                  </v:textbox>
                </v:shape>
                <v:shape id="AutoShape 9" o:spid="_x0000_s1084" type="#_x0000_t32" style="position:absolute;left:12147;top:2501;width:3848;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">
                  <v:stroke endarrow="block"/>
                </v:shape>
                <v:shape id="AutoShape 10" o:spid="_x0000_s1085" type="#_x0000_t32" style="position:absolute;left:25330;top:2501;width:4515;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">
                  <v:stroke endarrow="block"/>
                </v:shape>
                <v:shape id="AutoShape 11" o:spid="_x0000_s1086" type="#_x0000_t32" style="position:absolute;left:39179;top:2501;width:3683;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">
                  <v:stroke endarrow="block"/>
                </v:shape>
                <w10:anchorlock/>
              </v:group>
            </w:pict>
          </mc:Fallback>
        </mc:AlternateContent>
      </w:r>
    </w:p>
    <w:p w14:paraId="0946E0B3" w14:textId="30BAFB06" w:rsidR="009F6E16" w:rsidRPr="009F6E16" w:rsidRDefault="009F6E16" w:rsidP="003C595C">
      <w:pPr>
        <w:spacing w:before="80" w:after="80" w:line="240" w:lineRule="auto"/>
        <w:jc w:val="center"/>
        <w:rPr>
          <w:rFonts w:ascii="Times New Roman" w:hAnsi="Times New Roman" w:cs="Times New Roman"/>
          <w:b/>
          <w:bCs/>
          <w:sz w:val="26"/>
          <w:szCs w:val="26"/>
        </w:rPr>
      </w:pPr>
      <w:bookmarkStart w:id="64" w:name="_Toc28961846"/>
      <w:bookmarkStart w:id="65" w:name="_Toc83921807"/>
      <w:bookmarkStart w:id="66" w:name="_Toc107837749"/>
      <w:bookmarkStart w:id="67" w:name="_Toc140510095"/>
      <w:bookmarkStart w:id="68" w:name="_Toc490638489"/>
      <w:bookmarkStart w:id="69" w:name="_Toc8828893"/>
      <w:bookmarkStart w:id="70" w:name="_Toc60661199"/>
      <w:r w:rsidRPr="009F6E16">
        <w:rPr>
          <w:rFonts w:ascii="Times New Roman" w:hAnsi="Times New Roman" w:cs="Times New Roman"/>
          <w:b/>
          <w:bCs/>
          <w:sz w:val="26"/>
          <w:szCs w:val="26"/>
        </w:rPr>
        <w:t>Hình 1.</w:t>
      </w:r>
      <w:r w:rsidRPr="009F6E16">
        <w:rPr>
          <w:rFonts w:ascii="Times New Roman" w:hAnsi="Times New Roman" w:cs="Times New Roman"/>
          <w:b/>
          <w:bCs/>
          <w:sz w:val="26"/>
          <w:szCs w:val="26"/>
        </w:rPr>
        <w:fldChar w:fldCharType="begin"/>
      </w:r>
      <w:r w:rsidRPr="009F6E16">
        <w:rPr>
          <w:rFonts w:ascii="Times New Roman" w:hAnsi="Times New Roman" w:cs="Times New Roman"/>
          <w:b/>
          <w:bCs/>
          <w:sz w:val="26"/>
          <w:szCs w:val="26"/>
        </w:rPr>
        <w:instrText xml:space="preserve"> SEQ Hình_1. \* ARABIC </w:instrText>
      </w:r>
      <w:r w:rsidRPr="009F6E16">
        <w:rPr>
          <w:rFonts w:ascii="Times New Roman" w:hAnsi="Times New Roman" w:cs="Times New Roman"/>
          <w:b/>
          <w:bCs/>
          <w:sz w:val="26"/>
          <w:szCs w:val="26"/>
        </w:rPr>
        <w:fldChar w:fldCharType="separate"/>
      </w:r>
      <w:r w:rsidR="003C595C">
        <w:rPr>
          <w:rFonts w:ascii="Times New Roman" w:hAnsi="Times New Roman" w:cs="Times New Roman"/>
          <w:b/>
          <w:bCs/>
          <w:noProof/>
          <w:sz w:val="26"/>
          <w:szCs w:val="26"/>
        </w:rPr>
        <w:t>3</w:t>
      </w:r>
      <w:r w:rsidRPr="009F6E16">
        <w:rPr>
          <w:rFonts w:ascii="Times New Roman" w:hAnsi="Times New Roman" w:cs="Times New Roman"/>
          <w:b/>
          <w:bCs/>
          <w:sz w:val="26"/>
          <w:szCs w:val="26"/>
        </w:rPr>
        <w:fldChar w:fldCharType="end"/>
      </w:r>
      <w:r w:rsidRPr="009F6E16">
        <w:rPr>
          <w:rFonts w:ascii="Times New Roman" w:hAnsi="Times New Roman" w:cs="Times New Roman"/>
          <w:b/>
          <w:bCs/>
          <w:sz w:val="26"/>
          <w:szCs w:val="26"/>
        </w:rPr>
        <w:t xml:space="preserve"> Quy trình hoạt động thí nghiệm</w:t>
      </w:r>
      <w:bookmarkEnd w:id="64"/>
      <w:r w:rsidRPr="009F6E16">
        <w:rPr>
          <w:rFonts w:ascii="Times New Roman" w:hAnsi="Times New Roman" w:cs="Times New Roman"/>
          <w:b/>
          <w:bCs/>
          <w:sz w:val="26"/>
          <w:szCs w:val="26"/>
        </w:rPr>
        <w:t xml:space="preserve"> sợi</w:t>
      </w:r>
      <w:bookmarkEnd w:id="65"/>
      <w:bookmarkEnd w:id="66"/>
      <w:r w:rsidR="003C595C">
        <w:rPr>
          <w:rFonts w:ascii="Times New Roman" w:hAnsi="Times New Roman" w:cs="Times New Roman"/>
          <w:b/>
          <w:bCs/>
          <w:sz w:val="26"/>
          <w:szCs w:val="26"/>
        </w:rPr>
        <w:t xml:space="preserve"> thành phẩm</w:t>
      </w:r>
      <w:bookmarkEnd w:id="67"/>
    </w:p>
    <w:bookmarkEnd w:id="68"/>
    <w:bookmarkEnd w:id="69"/>
    <w:bookmarkEnd w:id="70"/>
    <w:p w14:paraId="7F26E72D" w14:textId="77777777" w:rsidR="009F6E16" w:rsidRPr="009F6E16" w:rsidRDefault="009F6E16" w:rsidP="003C595C">
      <w:pPr>
        <w:pStyle w:val="Gchngang"/>
        <w:spacing w:beforeLines="0" w:before="80" w:afterLines="0" w:after="80"/>
        <w:ind w:left="0" w:firstLine="426"/>
        <w:rPr>
          <w:lang w:val="en-US"/>
        </w:rPr>
      </w:pPr>
      <w:r w:rsidRPr="009F6E16">
        <w:rPr>
          <w:i/>
          <w:lang w:val="en-US"/>
        </w:rPr>
        <w:t xml:space="preserve">Thuyết minh quy trình: </w:t>
      </w:r>
      <w:r w:rsidRPr="009F6E16">
        <w:rPr>
          <w:lang w:val="en-US"/>
        </w:rPr>
        <w:t xml:space="preserve">Các sợi thành phẩm trong quá trình sản xuất tại các xưởng sợi được lấy mẫu kiểm tra thường xuyên mỗi ngày. Các tiêu chí kiểm tra thành phẩm như: trọng lượng; tỷ trọng; tỷ lệ hồi ẩm; độ xoắn; độ bền; độ hạt kết trong sợi,... các sợi thành phẩm sau khi kiểm tra có kết quả báo cáo cho ban quản lý điều hành sản xuất, sợi thành phẩm đạt yêu cầu sẽ được bảo quản trong kho chờ xuất hàng theo đơn đặt hàng. </w:t>
      </w:r>
    </w:p>
    <w:p w14:paraId="127F9360" w14:textId="77777777" w:rsidR="009F6E16" w:rsidRPr="009F6E16" w:rsidRDefault="009F6E16" w:rsidP="003C595C">
      <w:pPr>
        <w:pStyle w:val="Gchngang"/>
        <w:spacing w:beforeLines="0" w:before="80" w:afterLines="0" w:after="80"/>
        <w:ind w:left="0" w:firstLine="426"/>
        <w:rPr>
          <w:lang w:val="en-US"/>
        </w:rPr>
      </w:pPr>
      <w:r w:rsidRPr="009F6E16">
        <w:rPr>
          <w:lang w:val="en-US"/>
        </w:rPr>
        <w:t xml:space="preserve">Quy trình kiểm tra, thí nghiệm sẽ làm phát sinh chất thải chủ yếu là các mẫu thí nghiệm như sợi bán thành phẩm, sợi thành phẩm. Khối lượng chất thải này phát sinh rất ít và được Công ty thu gom, bàn giao cho đơn vị có chức năng xử lý cùng với chất thải rắn công nghiệp thông thường khác tại Dự án. </w:t>
      </w:r>
    </w:p>
    <w:p w14:paraId="43457E40" w14:textId="3F2F7AF3" w:rsidR="009F6E16" w:rsidRPr="009F6E16" w:rsidRDefault="009F6E16" w:rsidP="003C595C">
      <w:pPr>
        <w:widowControl w:val="0"/>
        <w:numPr>
          <w:ilvl w:val="0"/>
          <w:numId w:val="212"/>
        </w:numPr>
        <w:suppressAutoHyphens/>
        <w:spacing w:before="80" w:after="80" w:line="240" w:lineRule="auto"/>
        <w:ind w:left="567" w:hanging="283"/>
        <w:jc w:val="both"/>
        <w:rPr>
          <w:rFonts w:ascii="Times New Roman" w:hAnsi="Times New Roman" w:cs="Times New Roman"/>
          <w:i/>
          <w:sz w:val="26"/>
          <w:szCs w:val="26"/>
        </w:rPr>
      </w:pPr>
      <w:r w:rsidRPr="009F6E16">
        <w:rPr>
          <w:rFonts w:ascii="Times New Roman" w:hAnsi="Times New Roman" w:cs="Times New Roman"/>
          <w:i/>
          <w:sz w:val="26"/>
          <w:szCs w:val="26"/>
        </w:rPr>
        <w:t xml:space="preserve">Quy trình thí nghiệm </w:t>
      </w:r>
      <w:r w:rsidR="003C595C">
        <w:rPr>
          <w:rFonts w:ascii="Times New Roman" w:hAnsi="Times New Roman" w:cs="Times New Roman"/>
          <w:i/>
          <w:sz w:val="26"/>
          <w:szCs w:val="26"/>
        </w:rPr>
        <w:t>sợi</w:t>
      </w:r>
      <w:r w:rsidRPr="009F6E16">
        <w:rPr>
          <w:rFonts w:ascii="Times New Roman" w:hAnsi="Times New Roman" w:cs="Times New Roman"/>
          <w:i/>
          <w:sz w:val="26"/>
          <w:szCs w:val="26"/>
        </w:rPr>
        <w:t xml:space="preserve"> sau nhuộm</w:t>
      </w:r>
    </w:p>
    <w:p w14:paraId="5C0935D0" w14:textId="77777777" w:rsidR="009F6E16" w:rsidRPr="009F6E16" w:rsidRDefault="009F6E16" w:rsidP="009F6E16">
      <w:pPr>
        <w:spacing w:before="160"/>
        <w:jc w:val="both"/>
        <w:rPr>
          <w:rFonts w:ascii="Times New Roman" w:hAnsi="Times New Roman" w:cs="Times New Roman"/>
          <w:b/>
          <w:sz w:val="26"/>
          <w:szCs w:val="26"/>
          <w:lang w:val="vi-VN"/>
        </w:rPr>
      </w:pPr>
      <w:r w:rsidRPr="009F6E16">
        <w:rPr>
          <w:rFonts w:ascii="Times New Roman" w:hAnsi="Times New Roman" w:cs="Times New Roman"/>
          <w:b/>
          <w:noProof/>
          <w:sz w:val="26"/>
          <w:szCs w:val="26"/>
        </w:rPr>
        <mc:AlternateContent>
          <mc:Choice Requires="wpc">
            <w:drawing>
              <wp:inline distT="0" distB="0" distL="0" distR="0" wp14:anchorId="7D274F99" wp14:editId="68258F66">
                <wp:extent cx="5953125" cy="901700"/>
                <wp:effectExtent l="12065" t="12065" r="0" b="635"/>
                <wp:docPr id="13" name="Canvas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Text Box 57"/>
                        <wps:cNvSpPr txBox="1">
                          <a:spLocks noChangeArrowheads="1"/>
                        </wps:cNvSpPr>
                        <wps:spPr bwMode="auto">
                          <a:xfrm>
                            <a:off x="0" y="19050"/>
                            <a:ext cx="1497965" cy="485775"/>
                          </a:xfrm>
                          <a:prstGeom prst="rect">
                            <a:avLst/>
                          </a:prstGeom>
                          <a:solidFill>
                            <a:srgbClr val="FFFFFF"/>
                          </a:solidFill>
                          <a:ln w="9525">
                            <a:solidFill>
                              <a:srgbClr val="000000"/>
                            </a:solidFill>
                            <a:miter lim="800000"/>
                            <a:headEnd/>
                            <a:tailEnd/>
                          </a:ln>
                        </wps:spPr>
                        <wps:txbx>
                          <w:txbxContent>
                            <w:p w14:paraId="2C8A7F54" w14:textId="77777777" w:rsidR="009F6E16" w:rsidRPr="009F6E16" w:rsidRDefault="009F6E16" w:rsidP="009F6E16">
                              <w:pPr>
                                <w:spacing w:after="0" w:line="240" w:lineRule="auto"/>
                                <w:jc w:val="center"/>
                                <w:rPr>
                                  <w:rFonts w:ascii="Times New Roman" w:hAnsi="Times New Roman" w:cs="Times New Roman"/>
                                  <w:sz w:val="24"/>
                                  <w:szCs w:val="24"/>
                                  <w:lang w:val="vi-VN"/>
                                </w:rPr>
                              </w:pPr>
                              <w:r w:rsidRPr="009F6E16">
                                <w:rPr>
                                  <w:rFonts w:ascii="Times New Roman" w:hAnsi="Times New Roman" w:cs="Times New Roman"/>
                                  <w:sz w:val="24"/>
                                  <w:szCs w:val="24"/>
                                </w:rPr>
                                <w:t xml:space="preserve">Tiếp </w:t>
                              </w:r>
                              <w:r w:rsidRPr="009F6E16">
                                <w:rPr>
                                  <w:rFonts w:ascii="Times New Roman" w:hAnsi="Times New Roman" w:cs="Times New Roman"/>
                                  <w:sz w:val="24"/>
                                  <w:szCs w:val="24"/>
                                  <w:lang w:val="vi-VN"/>
                                </w:rPr>
                                <w:t xml:space="preserve">nhận mẫu </w:t>
                              </w:r>
                            </w:p>
                            <w:p w14:paraId="5843923B" w14:textId="77777777" w:rsidR="009F6E16" w:rsidRPr="009F6E16" w:rsidRDefault="009F6E16" w:rsidP="009F6E16">
                              <w:pPr>
                                <w:spacing w:after="0" w:line="240" w:lineRule="auto"/>
                                <w:jc w:val="center"/>
                                <w:rPr>
                                  <w:rFonts w:ascii="Times New Roman" w:hAnsi="Times New Roman" w:cs="Times New Roman"/>
                                  <w:sz w:val="24"/>
                                  <w:szCs w:val="24"/>
                                  <w:lang w:val="vi-VN"/>
                                </w:rPr>
                              </w:pPr>
                              <w:r w:rsidRPr="009F6E16">
                                <w:rPr>
                                  <w:rFonts w:ascii="Times New Roman" w:hAnsi="Times New Roman" w:cs="Times New Roman"/>
                                  <w:sz w:val="24"/>
                                  <w:szCs w:val="24"/>
                                </w:rPr>
                                <w:t>(mẫu ngẫu nhiên)</w:t>
                              </w:r>
                              <w:r w:rsidRPr="009F6E16">
                                <w:rPr>
                                  <w:rFonts w:ascii="Times New Roman" w:hAnsi="Times New Roman" w:cs="Times New Roman"/>
                                  <w:sz w:val="24"/>
                                  <w:szCs w:val="24"/>
                                  <w:lang w:val="vi-VN"/>
                                </w:rPr>
                                <w:t xml:space="preserve"> </w:t>
                              </w:r>
                            </w:p>
                          </w:txbxContent>
                        </wps:txbx>
                        <wps:bodyPr rot="0" vert="horz" wrap="square" lIns="91440" tIns="45720" rIns="91440" bIns="45720" anchor="t" anchorCtr="0" upright="1">
                          <a:noAutofit/>
                        </wps:bodyPr>
                      </wps:wsp>
                      <wps:wsp>
                        <wps:cNvPr id="4" name="Text Box 58"/>
                        <wps:cNvSpPr txBox="1">
                          <a:spLocks noChangeArrowheads="1"/>
                        </wps:cNvSpPr>
                        <wps:spPr bwMode="auto">
                          <a:xfrm>
                            <a:off x="1659255" y="25400"/>
                            <a:ext cx="1228090" cy="471805"/>
                          </a:xfrm>
                          <a:prstGeom prst="rect">
                            <a:avLst/>
                          </a:prstGeom>
                          <a:solidFill>
                            <a:srgbClr val="FFFFFF"/>
                          </a:solidFill>
                          <a:ln w="9525">
                            <a:solidFill>
                              <a:srgbClr val="000000"/>
                            </a:solidFill>
                            <a:miter lim="800000"/>
                            <a:headEnd/>
                            <a:tailEnd/>
                          </a:ln>
                        </wps:spPr>
                        <wps:txbx>
                          <w:txbxContent>
                            <w:p w14:paraId="487239F7" w14:textId="77777777" w:rsidR="009F6E16" w:rsidRPr="009F6E16" w:rsidRDefault="009F6E16" w:rsidP="009F6E16">
                              <w:pPr>
                                <w:spacing w:after="0" w:line="240" w:lineRule="auto"/>
                                <w:jc w:val="center"/>
                                <w:rPr>
                                  <w:rFonts w:ascii="Times New Roman" w:hAnsi="Times New Roman" w:cs="Times New Roman"/>
                                  <w:sz w:val="24"/>
                                  <w:szCs w:val="24"/>
                                </w:rPr>
                              </w:pPr>
                              <w:r w:rsidRPr="009F6E16">
                                <w:rPr>
                                  <w:rFonts w:ascii="Times New Roman" w:hAnsi="Times New Roman" w:cs="Times New Roman"/>
                                  <w:sz w:val="24"/>
                                  <w:szCs w:val="24"/>
                                </w:rPr>
                                <w:t>Thí nghiệm</w:t>
                              </w:r>
                            </w:p>
                          </w:txbxContent>
                        </wps:txbx>
                        <wps:bodyPr rot="0" vert="horz" wrap="square" lIns="91440" tIns="45720" rIns="91440" bIns="45720" anchor="t" anchorCtr="0" upright="1">
                          <a:noAutofit/>
                        </wps:bodyPr>
                      </wps:wsp>
                      <wps:wsp>
                        <wps:cNvPr id="5" name="Text Box 59"/>
                        <wps:cNvSpPr txBox="1">
                          <a:spLocks noChangeArrowheads="1"/>
                        </wps:cNvSpPr>
                        <wps:spPr bwMode="auto">
                          <a:xfrm>
                            <a:off x="3061970" y="0"/>
                            <a:ext cx="996950" cy="514350"/>
                          </a:xfrm>
                          <a:prstGeom prst="rect">
                            <a:avLst/>
                          </a:prstGeom>
                          <a:solidFill>
                            <a:srgbClr val="FFFFFF"/>
                          </a:solidFill>
                          <a:ln w="9525">
                            <a:solidFill>
                              <a:srgbClr val="000000"/>
                            </a:solidFill>
                            <a:miter lim="800000"/>
                            <a:headEnd/>
                            <a:tailEnd/>
                          </a:ln>
                        </wps:spPr>
                        <wps:txbx>
                          <w:txbxContent>
                            <w:p w14:paraId="1D3C9A75" w14:textId="77777777" w:rsidR="009F6E16" w:rsidRPr="009F6E16" w:rsidRDefault="009F6E16" w:rsidP="009F6E16">
                              <w:pPr>
                                <w:spacing w:after="0" w:line="240" w:lineRule="auto"/>
                                <w:jc w:val="center"/>
                                <w:rPr>
                                  <w:rFonts w:ascii="Times New Roman" w:hAnsi="Times New Roman" w:cs="Times New Roman"/>
                                  <w:sz w:val="24"/>
                                  <w:szCs w:val="24"/>
                                </w:rPr>
                              </w:pPr>
                              <w:r w:rsidRPr="009F6E16">
                                <w:rPr>
                                  <w:rFonts w:ascii="Times New Roman" w:hAnsi="Times New Roman" w:cs="Times New Roman"/>
                                  <w:sz w:val="24"/>
                                  <w:szCs w:val="24"/>
                                </w:rPr>
                                <w:t xml:space="preserve">Ghi nhận </w:t>
                              </w:r>
                              <w:r w:rsidRPr="009F6E16">
                                <w:rPr>
                                  <w:rFonts w:ascii="Times New Roman" w:hAnsi="Times New Roman" w:cs="Times New Roman"/>
                                  <w:sz w:val="24"/>
                                  <w:szCs w:val="24"/>
                                </w:rPr>
                                <w:br/>
                                <w:t>kết quả</w:t>
                              </w:r>
                            </w:p>
                          </w:txbxContent>
                        </wps:txbx>
                        <wps:bodyPr rot="0" vert="horz" wrap="square" lIns="91440" tIns="45720" rIns="91440" bIns="45720" anchor="t" anchorCtr="0" upright="1">
                          <a:noAutofit/>
                        </wps:bodyPr>
                      </wps:wsp>
                      <wps:wsp>
                        <wps:cNvPr id="7" name="Text Box 60"/>
                        <wps:cNvSpPr txBox="1">
                          <a:spLocks noChangeArrowheads="1"/>
                        </wps:cNvSpPr>
                        <wps:spPr bwMode="auto">
                          <a:xfrm>
                            <a:off x="4243070" y="0"/>
                            <a:ext cx="1614805" cy="514350"/>
                          </a:xfrm>
                          <a:prstGeom prst="rect">
                            <a:avLst/>
                          </a:prstGeom>
                          <a:solidFill>
                            <a:srgbClr val="FFFFFF"/>
                          </a:solidFill>
                          <a:ln w="9525">
                            <a:solidFill>
                              <a:srgbClr val="000000"/>
                            </a:solidFill>
                            <a:miter lim="800000"/>
                            <a:headEnd/>
                            <a:tailEnd/>
                          </a:ln>
                        </wps:spPr>
                        <wps:txbx>
                          <w:txbxContent>
                            <w:p w14:paraId="0E3619D2" w14:textId="77777777" w:rsidR="009F6E16" w:rsidRPr="009F6E16" w:rsidRDefault="009F6E16" w:rsidP="009F6E16">
                              <w:pPr>
                                <w:spacing w:after="0" w:line="240" w:lineRule="auto"/>
                                <w:jc w:val="center"/>
                                <w:rPr>
                                  <w:rFonts w:ascii="Times New Roman" w:hAnsi="Times New Roman" w:cs="Times New Roman"/>
                                  <w:sz w:val="24"/>
                                  <w:szCs w:val="24"/>
                                </w:rPr>
                              </w:pPr>
                              <w:r w:rsidRPr="009F6E16">
                                <w:rPr>
                                  <w:rFonts w:ascii="Times New Roman" w:hAnsi="Times New Roman" w:cs="Times New Roman"/>
                                  <w:sz w:val="24"/>
                                  <w:szCs w:val="24"/>
                                </w:rPr>
                                <w:t>Báo cáo kết quả cho chuyên gia quản lý</w:t>
                              </w:r>
                            </w:p>
                          </w:txbxContent>
                        </wps:txbx>
                        <wps:bodyPr rot="0" vert="horz" wrap="square" lIns="91440" tIns="45720" rIns="91440" bIns="45720" anchor="t" anchorCtr="0" upright="1">
                          <a:noAutofit/>
                        </wps:bodyPr>
                      </wps:wsp>
                      <wps:wsp>
                        <wps:cNvPr id="8" name="AutoShape 61"/>
                        <wps:cNvCnPr>
                          <a:cxnSpLocks noChangeShapeType="1"/>
                          <a:stCxn id="3" idx="3"/>
                          <a:endCxn id="4" idx="1"/>
                        </wps:cNvCnPr>
                        <wps:spPr bwMode="auto">
                          <a:xfrm flipV="1">
                            <a:off x="1497965" y="261620"/>
                            <a:ext cx="16129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AutoShape 62"/>
                        <wps:cNvCnPr>
                          <a:cxnSpLocks noChangeShapeType="1"/>
                          <a:stCxn id="4" idx="3"/>
                          <a:endCxn id="5" idx="1"/>
                        </wps:cNvCnPr>
                        <wps:spPr bwMode="auto">
                          <a:xfrm flipV="1">
                            <a:off x="2887345" y="257175"/>
                            <a:ext cx="174625" cy="44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AutoShape 63"/>
                        <wps:cNvCnPr>
                          <a:cxnSpLocks noChangeShapeType="1"/>
                          <a:stCxn id="5" idx="3"/>
                          <a:endCxn id="7" idx="1"/>
                        </wps:cNvCnPr>
                        <wps:spPr bwMode="auto">
                          <a:xfrm>
                            <a:off x="4058920" y="257175"/>
                            <a:ext cx="1841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AutoShape 64"/>
                        <wps:cNvCnPr>
                          <a:cxnSpLocks noChangeShapeType="1"/>
                          <a:stCxn id="4" idx="2"/>
                          <a:endCxn id="12" idx="0"/>
                        </wps:cNvCnPr>
                        <wps:spPr bwMode="auto">
                          <a:xfrm>
                            <a:off x="2273300" y="497205"/>
                            <a:ext cx="1905" cy="156845"/>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2" name="Text Box 65"/>
                        <wps:cNvSpPr txBox="1">
                          <a:spLocks noChangeArrowheads="1"/>
                        </wps:cNvSpPr>
                        <wps:spPr bwMode="auto">
                          <a:xfrm>
                            <a:off x="1065530" y="654050"/>
                            <a:ext cx="2419350" cy="24765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4710C1B0" w14:textId="77777777" w:rsidR="009F6E16" w:rsidRPr="009F6E16" w:rsidRDefault="009F6E16" w:rsidP="009F6E16">
                              <w:pPr>
                                <w:spacing w:after="0" w:line="240" w:lineRule="auto"/>
                                <w:jc w:val="center"/>
                                <w:rPr>
                                  <w:rFonts w:ascii="Times New Roman" w:hAnsi="Times New Roman" w:cs="Times New Roman"/>
                                  <w:i/>
                                  <w:sz w:val="24"/>
                                  <w:szCs w:val="24"/>
                                </w:rPr>
                              </w:pPr>
                              <w:r w:rsidRPr="009F6E16">
                                <w:rPr>
                                  <w:rFonts w:ascii="Times New Roman" w:hAnsi="Times New Roman" w:cs="Times New Roman"/>
                                  <w:i/>
                                  <w:sz w:val="24"/>
                                  <w:szCs w:val="24"/>
                                </w:rPr>
                                <w:t>Nước thải, hơi hóa chất</w:t>
                              </w:r>
                            </w:p>
                          </w:txbxContent>
                        </wps:txbx>
                        <wps:bodyPr rot="0" vert="horz" wrap="square" lIns="91440" tIns="45720" rIns="91440" bIns="45720" anchor="t" anchorCtr="0" upright="1">
                          <a:noAutofit/>
                        </wps:bodyPr>
                      </wps:wsp>
                    </wpc:wpc>
                  </a:graphicData>
                </a:graphic>
              </wp:inline>
            </w:drawing>
          </mc:Choice>
          <mc:Fallback>
            <w:pict>
              <v:group w14:anchorId="7D274F99" id="Canvas 13" o:spid="_x0000_s1087" editas="canvas" style="width:468.75pt;height:71pt;mso-position-horizontal-relative:char;mso-position-vertical-relative:line" coordsize="59531,9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">
                <v:shape id="_x0000_s1088" type="#_x0000_t75" style="position:absolute;width:59531;height:9017;visibility:visible;mso-wrap-style:square">
                  <v:fill o:detectmouseclick="t"/>
                  <v:path o:connecttype="none"/>
                </v:shape>
                <v:shape id="Text Box 57" o:spid="_x0000_s1089" type="#_x0000_t202" style="position:absolute;top:190;width:14979;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">
                  <v:textbox>
                    <w:txbxContent>
                      <w:p w14:paraId="2C8A7F54" w14:textId="77777777" w:rsidR="009F6E16" w:rsidRPr="009F6E16" w:rsidRDefault="009F6E16" w:rsidP="009F6E16">
                        <w:pPr>
                          <w:spacing w:after="0" w:line="240" w:lineRule="auto"/>
                          <w:jc w:val="center"/>
                          <w:rPr>
                            <w:rFonts w:ascii="Times New Roman" w:hAnsi="Times New Roman" w:cs="Times New Roman"/>
                            <w:sz w:val="24"/>
                            <w:szCs w:val="24"/>
                            <w:lang w:val="vi-VN"/>
                          </w:rPr>
                        </w:pPr>
                        <w:r w:rsidRPr="009F6E16">
                          <w:rPr>
                            <w:rFonts w:ascii="Times New Roman" w:hAnsi="Times New Roman" w:cs="Times New Roman"/>
                            <w:sz w:val="24"/>
                            <w:szCs w:val="24"/>
                          </w:rPr>
                          <w:t xml:space="preserve">Tiếp </w:t>
                        </w:r>
                        <w:r w:rsidRPr="009F6E16">
                          <w:rPr>
                            <w:rFonts w:ascii="Times New Roman" w:hAnsi="Times New Roman" w:cs="Times New Roman"/>
                            <w:sz w:val="24"/>
                            <w:szCs w:val="24"/>
                            <w:lang w:val="vi-VN"/>
                          </w:rPr>
                          <w:t xml:space="preserve">nhận mẫu </w:t>
                        </w:r>
                      </w:p>
                      <w:p w14:paraId="5843923B" w14:textId="77777777" w:rsidR="009F6E16" w:rsidRPr="009F6E16" w:rsidRDefault="009F6E16" w:rsidP="009F6E16">
                        <w:pPr>
                          <w:spacing w:after="0" w:line="240" w:lineRule="auto"/>
                          <w:jc w:val="center"/>
                          <w:rPr>
                            <w:rFonts w:ascii="Times New Roman" w:hAnsi="Times New Roman" w:cs="Times New Roman"/>
                            <w:sz w:val="24"/>
                            <w:szCs w:val="24"/>
                            <w:lang w:val="vi-VN"/>
                          </w:rPr>
                        </w:pPr>
                        <w:r w:rsidRPr="009F6E16">
                          <w:rPr>
                            <w:rFonts w:ascii="Times New Roman" w:hAnsi="Times New Roman" w:cs="Times New Roman"/>
                            <w:sz w:val="24"/>
                            <w:szCs w:val="24"/>
                          </w:rPr>
                          <w:t>(mẫu ngẫu nhiên)</w:t>
                        </w:r>
                        <w:r w:rsidRPr="009F6E16">
                          <w:rPr>
                            <w:rFonts w:ascii="Times New Roman" w:hAnsi="Times New Roman" w:cs="Times New Roman"/>
                            <w:sz w:val="24"/>
                            <w:szCs w:val="24"/>
                            <w:lang w:val="vi-VN"/>
                          </w:rPr>
                          <w:t xml:space="preserve"> </w:t>
                        </w:r>
                      </w:p>
                    </w:txbxContent>
                  </v:textbox>
                </v:shape>
                <v:shape id="Text Box 58" o:spid="_x0000_s1090" type="#_x0000_t202" style="position:absolute;left:16592;top:254;width:12281;height:4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">
                  <v:textbox>
                    <w:txbxContent>
                      <w:p w14:paraId="487239F7" w14:textId="77777777" w:rsidR="009F6E16" w:rsidRPr="009F6E16" w:rsidRDefault="009F6E16" w:rsidP="009F6E16">
                        <w:pPr>
                          <w:spacing w:after="0" w:line="240" w:lineRule="auto"/>
                          <w:jc w:val="center"/>
                          <w:rPr>
                            <w:rFonts w:ascii="Times New Roman" w:hAnsi="Times New Roman" w:cs="Times New Roman"/>
                            <w:sz w:val="24"/>
                            <w:szCs w:val="24"/>
                          </w:rPr>
                        </w:pPr>
                        <w:r w:rsidRPr="009F6E16">
                          <w:rPr>
                            <w:rFonts w:ascii="Times New Roman" w:hAnsi="Times New Roman" w:cs="Times New Roman"/>
                            <w:sz w:val="24"/>
                            <w:szCs w:val="24"/>
                          </w:rPr>
                          <w:t>Thí nghiệm</w:t>
                        </w:r>
                      </w:p>
                    </w:txbxContent>
                  </v:textbox>
                </v:shape>
                <v:shape id="Text Box 59" o:spid="_x0000_s1091" type="#_x0000_t202" style="position:absolute;left:30619;width:9970;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14:paraId="1D3C9A75" w14:textId="77777777" w:rsidR="009F6E16" w:rsidRPr="009F6E16" w:rsidRDefault="009F6E16" w:rsidP="009F6E16">
                        <w:pPr>
                          <w:spacing w:after="0" w:line="240" w:lineRule="auto"/>
                          <w:jc w:val="center"/>
                          <w:rPr>
                            <w:rFonts w:ascii="Times New Roman" w:hAnsi="Times New Roman" w:cs="Times New Roman"/>
                            <w:sz w:val="24"/>
                            <w:szCs w:val="24"/>
                          </w:rPr>
                        </w:pPr>
                        <w:r w:rsidRPr="009F6E16">
                          <w:rPr>
                            <w:rFonts w:ascii="Times New Roman" w:hAnsi="Times New Roman" w:cs="Times New Roman"/>
                            <w:sz w:val="24"/>
                            <w:szCs w:val="24"/>
                          </w:rPr>
                          <w:t xml:space="preserve">Ghi nhận </w:t>
                        </w:r>
                        <w:r w:rsidRPr="009F6E16">
                          <w:rPr>
                            <w:rFonts w:ascii="Times New Roman" w:hAnsi="Times New Roman" w:cs="Times New Roman"/>
                            <w:sz w:val="24"/>
                            <w:szCs w:val="24"/>
                          </w:rPr>
                          <w:br/>
                          <w:t>kết quả</w:t>
                        </w:r>
                      </w:p>
                    </w:txbxContent>
                  </v:textbox>
                </v:shape>
                <v:shape id="Text Box 60" o:spid="_x0000_s1092" type="#_x0000_t202" style="position:absolute;left:42430;width:16148;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14:paraId="0E3619D2" w14:textId="77777777" w:rsidR="009F6E16" w:rsidRPr="009F6E16" w:rsidRDefault="009F6E16" w:rsidP="009F6E16">
                        <w:pPr>
                          <w:spacing w:after="0" w:line="240" w:lineRule="auto"/>
                          <w:jc w:val="center"/>
                          <w:rPr>
                            <w:rFonts w:ascii="Times New Roman" w:hAnsi="Times New Roman" w:cs="Times New Roman"/>
                            <w:sz w:val="24"/>
                            <w:szCs w:val="24"/>
                          </w:rPr>
                        </w:pPr>
                        <w:r w:rsidRPr="009F6E16">
                          <w:rPr>
                            <w:rFonts w:ascii="Times New Roman" w:hAnsi="Times New Roman" w:cs="Times New Roman"/>
                            <w:sz w:val="24"/>
                            <w:szCs w:val="24"/>
                          </w:rPr>
                          <w:t>Báo cáo kết quả cho chuyên gia quản lý</w:t>
                        </w:r>
                      </w:p>
                    </w:txbxContent>
                  </v:textbox>
                </v:shape>
                <v:shape id="AutoShape 61" o:spid="_x0000_s1093" type="#_x0000_t32" style="position:absolute;left:14979;top:2616;width:1613;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">
                  <v:stroke endarrow="block"/>
                </v:shape>
                <v:shape id="AutoShape 62" o:spid="_x0000_s1094" type="#_x0000_t32" style="position:absolute;left:28873;top:2571;width:1746;height: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">
                  <v:stroke endarrow="block"/>
                </v:shape>
                <v:shape id="AutoShape 63" o:spid="_x0000_s1095" type="#_x0000_t32" style="position:absolute;left:40589;top:2571;width:1841;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">
                  <v:stroke endarrow="block"/>
                </v:shape>
                <v:shape id="AutoShape 64" o:spid="_x0000_s1096" type="#_x0000_t32" style="position:absolute;left:22733;top:4972;width:19;height:15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">
                  <v:stroke dashstyle="1 1" endarrow="block"/>
                </v:shape>
                <v:shape id="Text Box 65" o:spid="_x0000_s1097" type="#_x0000_t202" style="position:absolute;left:10655;top:6540;width:24193;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" stroked="f" strokecolor="blue">
                  <v:textbox>
                    <w:txbxContent>
                      <w:p w14:paraId="4710C1B0" w14:textId="77777777" w:rsidR="009F6E16" w:rsidRPr="009F6E16" w:rsidRDefault="009F6E16" w:rsidP="009F6E16">
                        <w:pPr>
                          <w:spacing w:after="0" w:line="240" w:lineRule="auto"/>
                          <w:jc w:val="center"/>
                          <w:rPr>
                            <w:rFonts w:ascii="Times New Roman" w:hAnsi="Times New Roman" w:cs="Times New Roman"/>
                            <w:i/>
                            <w:sz w:val="24"/>
                            <w:szCs w:val="24"/>
                          </w:rPr>
                        </w:pPr>
                        <w:r w:rsidRPr="009F6E16">
                          <w:rPr>
                            <w:rFonts w:ascii="Times New Roman" w:hAnsi="Times New Roman" w:cs="Times New Roman"/>
                            <w:i/>
                            <w:sz w:val="24"/>
                            <w:szCs w:val="24"/>
                          </w:rPr>
                          <w:t>Nước thải, hơi hóa chất</w:t>
                        </w:r>
                      </w:p>
                    </w:txbxContent>
                  </v:textbox>
                </v:shape>
                <w10:anchorlock/>
              </v:group>
            </w:pict>
          </mc:Fallback>
        </mc:AlternateContent>
      </w:r>
    </w:p>
    <w:p w14:paraId="68626139" w14:textId="79BE937F" w:rsidR="009F6E16" w:rsidRPr="009F6E16" w:rsidRDefault="009F6E16" w:rsidP="009F6E16">
      <w:pPr>
        <w:spacing w:before="160"/>
        <w:jc w:val="center"/>
        <w:rPr>
          <w:rFonts w:ascii="Times New Roman" w:hAnsi="Times New Roman" w:cs="Times New Roman"/>
          <w:b/>
          <w:bCs/>
          <w:sz w:val="26"/>
          <w:szCs w:val="26"/>
        </w:rPr>
      </w:pPr>
      <w:bookmarkStart w:id="71" w:name="_Toc83921808"/>
      <w:bookmarkStart w:id="72" w:name="_Toc107837750"/>
      <w:bookmarkStart w:id="73" w:name="_Toc140510096"/>
      <w:r w:rsidRPr="009F6E16">
        <w:rPr>
          <w:rFonts w:ascii="Times New Roman" w:hAnsi="Times New Roman" w:cs="Times New Roman"/>
          <w:b/>
          <w:bCs/>
          <w:sz w:val="26"/>
          <w:szCs w:val="26"/>
        </w:rPr>
        <w:t>Hình 1.</w:t>
      </w:r>
      <w:r w:rsidRPr="009F6E16">
        <w:rPr>
          <w:rFonts w:ascii="Times New Roman" w:hAnsi="Times New Roman" w:cs="Times New Roman"/>
          <w:b/>
          <w:bCs/>
          <w:sz w:val="26"/>
          <w:szCs w:val="26"/>
        </w:rPr>
        <w:fldChar w:fldCharType="begin"/>
      </w:r>
      <w:r w:rsidRPr="009F6E16">
        <w:rPr>
          <w:rFonts w:ascii="Times New Roman" w:hAnsi="Times New Roman" w:cs="Times New Roman"/>
          <w:b/>
          <w:bCs/>
          <w:sz w:val="26"/>
          <w:szCs w:val="26"/>
        </w:rPr>
        <w:instrText xml:space="preserve"> SEQ Hình_1. \* ARABIC </w:instrText>
      </w:r>
      <w:r w:rsidRPr="009F6E16">
        <w:rPr>
          <w:rFonts w:ascii="Times New Roman" w:hAnsi="Times New Roman" w:cs="Times New Roman"/>
          <w:b/>
          <w:bCs/>
          <w:sz w:val="26"/>
          <w:szCs w:val="26"/>
        </w:rPr>
        <w:fldChar w:fldCharType="separate"/>
      </w:r>
      <w:r>
        <w:rPr>
          <w:rFonts w:ascii="Times New Roman" w:hAnsi="Times New Roman" w:cs="Times New Roman"/>
          <w:b/>
          <w:bCs/>
          <w:noProof/>
          <w:sz w:val="26"/>
          <w:szCs w:val="26"/>
        </w:rPr>
        <w:t>4</w:t>
      </w:r>
      <w:r w:rsidRPr="009F6E16">
        <w:rPr>
          <w:rFonts w:ascii="Times New Roman" w:hAnsi="Times New Roman" w:cs="Times New Roman"/>
          <w:b/>
          <w:bCs/>
          <w:sz w:val="26"/>
          <w:szCs w:val="26"/>
        </w:rPr>
        <w:fldChar w:fldCharType="end"/>
      </w:r>
      <w:r w:rsidRPr="009F6E16">
        <w:rPr>
          <w:rFonts w:ascii="Times New Roman" w:hAnsi="Times New Roman" w:cs="Times New Roman"/>
          <w:b/>
          <w:bCs/>
          <w:sz w:val="26"/>
          <w:szCs w:val="26"/>
        </w:rPr>
        <w:t xml:space="preserve"> Quy trình hoạt động thí nghiệm </w:t>
      </w:r>
      <w:bookmarkEnd w:id="71"/>
      <w:bookmarkEnd w:id="72"/>
      <w:r w:rsidR="003C595C">
        <w:rPr>
          <w:rFonts w:ascii="Times New Roman" w:hAnsi="Times New Roman" w:cs="Times New Roman"/>
          <w:b/>
          <w:bCs/>
          <w:sz w:val="26"/>
          <w:szCs w:val="26"/>
        </w:rPr>
        <w:t>sợi sau nhuộm</w:t>
      </w:r>
      <w:bookmarkEnd w:id="73"/>
    </w:p>
    <w:p w14:paraId="2138C0CB" w14:textId="644690B4" w:rsidR="009F6E16" w:rsidRPr="009F6E16" w:rsidRDefault="009F6E16" w:rsidP="003C595C">
      <w:pPr>
        <w:widowControl w:val="0"/>
        <w:spacing w:before="120" w:after="120" w:line="240" w:lineRule="auto"/>
        <w:ind w:firstLine="425"/>
        <w:jc w:val="both"/>
        <w:rPr>
          <w:rFonts w:ascii="Times New Roman" w:hAnsi="Times New Roman" w:cs="Times New Roman"/>
          <w:iCs/>
          <w:spacing w:val="-6"/>
          <w:sz w:val="26"/>
          <w:szCs w:val="26"/>
          <w:lang w:eastAsia="ko-KR"/>
        </w:rPr>
      </w:pPr>
      <w:r w:rsidRPr="009F6E16">
        <w:rPr>
          <w:rFonts w:ascii="Times New Roman" w:hAnsi="Times New Roman" w:cs="Times New Roman"/>
          <w:iCs/>
          <w:spacing w:val="-6"/>
          <w:sz w:val="26"/>
          <w:szCs w:val="26"/>
          <w:lang w:eastAsia="ko-KR"/>
        </w:rPr>
        <w:lastRenderedPageBreak/>
        <w:t xml:space="preserve">Nhân viên tiếp nhận </w:t>
      </w:r>
      <w:r w:rsidR="00FB3B9D">
        <w:rPr>
          <w:rFonts w:ascii="Times New Roman" w:hAnsi="Times New Roman" w:cs="Times New Roman"/>
          <w:iCs/>
          <w:spacing w:val="-6"/>
          <w:sz w:val="26"/>
          <w:szCs w:val="26"/>
          <w:lang w:eastAsia="ko-KR"/>
        </w:rPr>
        <w:t>sợi sau khi nhuộm</w:t>
      </w:r>
      <w:r w:rsidRPr="009F6E16">
        <w:rPr>
          <w:rFonts w:ascii="Times New Roman" w:hAnsi="Times New Roman" w:cs="Times New Roman"/>
          <w:iCs/>
          <w:spacing w:val="-6"/>
          <w:sz w:val="26"/>
          <w:szCs w:val="26"/>
          <w:lang w:eastAsia="ko-KR"/>
        </w:rPr>
        <w:t xml:space="preserve"> cho vào máy thử nghiệm để kiểm tra các thông số kỹ thuật như: màu sắc, đo độ bền màu, cường độ lên màu sau khi nhuộm, kiểm tra chất lượng thuốc nhuộm,… nhằm đánh giá chính xác thời gian nhuộm, chất lượng thuốc nhuộm để chuẩn bị cơ sở dữ liệu cho ghép màu bằng máy tính và hiệu chỉnh các thông số công nghệ cho phù hợp với quy trình nhuộm. Đảm bảo chất lượng </w:t>
      </w:r>
      <w:r w:rsidR="00FB3B9D">
        <w:rPr>
          <w:rFonts w:ascii="Times New Roman" w:hAnsi="Times New Roman" w:cs="Times New Roman"/>
          <w:iCs/>
          <w:spacing w:val="-6"/>
          <w:sz w:val="26"/>
          <w:szCs w:val="26"/>
          <w:lang w:eastAsia="ko-KR"/>
        </w:rPr>
        <w:t xml:space="preserve">sợi sau khi nhuộm </w:t>
      </w:r>
      <w:r w:rsidRPr="009F6E16">
        <w:rPr>
          <w:rFonts w:ascii="Times New Roman" w:hAnsi="Times New Roman" w:cs="Times New Roman"/>
          <w:iCs/>
          <w:spacing w:val="-6"/>
          <w:sz w:val="26"/>
          <w:szCs w:val="26"/>
          <w:lang w:eastAsia="ko-KR"/>
        </w:rPr>
        <w:t>đúng theo yêu cầu của khách hàng.</w:t>
      </w:r>
    </w:p>
    <w:p w14:paraId="1948F39B" w14:textId="5D8E0953" w:rsidR="009F6E16" w:rsidRPr="009F6E16" w:rsidRDefault="009F6E16" w:rsidP="003C595C">
      <w:pPr>
        <w:spacing w:before="120" w:after="120" w:line="240" w:lineRule="auto"/>
        <w:ind w:firstLine="426"/>
        <w:jc w:val="both"/>
        <w:rPr>
          <w:rFonts w:ascii="Times New Roman" w:hAnsi="Times New Roman" w:cs="Times New Roman"/>
          <w:sz w:val="26"/>
          <w:szCs w:val="26"/>
        </w:rPr>
      </w:pPr>
      <w:r w:rsidRPr="009F6E16">
        <w:rPr>
          <w:rFonts w:ascii="Times New Roman" w:hAnsi="Times New Roman" w:cs="Times New Roman"/>
          <w:sz w:val="26"/>
          <w:szCs w:val="26"/>
        </w:rPr>
        <w:t xml:space="preserve">Phòng thí nghiệm lấy nguyên liệu, hóa chất như thuốc nhuộm, các chất phụ trợ từ hoạt động sản xuất của dự án để làm mẫu thử nên nguyên liệu hóa chất cấp cho phòng thí nghiệm được tính chung vào nhu cầu sử dụng nguyên liệu, hóa chất thể hiện chi tiết tại </w:t>
      </w:r>
      <w:r w:rsidRPr="00BB227F">
        <w:rPr>
          <w:rFonts w:ascii="Times New Roman" w:hAnsi="Times New Roman" w:cs="Times New Roman"/>
          <w:sz w:val="26"/>
          <w:szCs w:val="26"/>
        </w:rPr>
        <w:t>bảng 1.</w:t>
      </w:r>
      <w:r w:rsidR="00BB227F" w:rsidRPr="00BB227F">
        <w:rPr>
          <w:rFonts w:ascii="Times New Roman" w:hAnsi="Times New Roman" w:cs="Times New Roman"/>
          <w:sz w:val="26"/>
          <w:szCs w:val="26"/>
        </w:rPr>
        <w:t>10</w:t>
      </w:r>
      <w:r w:rsidRPr="009F6E16">
        <w:rPr>
          <w:rFonts w:ascii="Times New Roman" w:hAnsi="Times New Roman" w:cs="Times New Roman"/>
          <w:sz w:val="26"/>
          <w:szCs w:val="26"/>
        </w:rPr>
        <w:t xml:space="preserve"> của báo cáo. Ngoài ra, dự án không sử dụng bất kỳ loại hóa chất nào khác trong phòng thí nghiệm.</w:t>
      </w:r>
    </w:p>
    <w:p w14:paraId="1EB63C34" w14:textId="297053C0" w:rsidR="009F6E16" w:rsidRPr="009F6E16" w:rsidRDefault="009F6E16" w:rsidP="003C595C">
      <w:pPr>
        <w:spacing w:before="120" w:after="120" w:line="240" w:lineRule="auto"/>
        <w:ind w:firstLine="426"/>
        <w:jc w:val="both"/>
        <w:rPr>
          <w:rFonts w:ascii="Times New Roman" w:hAnsi="Times New Roman" w:cs="Times New Roman"/>
          <w:sz w:val="26"/>
          <w:szCs w:val="26"/>
        </w:rPr>
      </w:pPr>
      <w:r w:rsidRPr="009F6E16">
        <w:rPr>
          <w:rFonts w:ascii="Times New Roman" w:hAnsi="Times New Roman" w:cs="Times New Roman"/>
          <w:sz w:val="26"/>
          <w:szCs w:val="26"/>
        </w:rPr>
        <w:t>Phòng thí nghiệm chỉ tiến hành kiểm tra các mẫu nhỏ nên lượng hơi hóa chất phát sinh trong khu vực này hầu như không đáng kể, nguồn thải chính là nước thải phát sinh từ quá trình vệ sinh thiết bị thí nghiệm và chất thải rắn là mẫu thí nghiệm. Toàn bộ lượng nước thải này được thu gom chung với nước thải sản xuất của Nhà máy, mẫu thí nghiệm được Công ty thu gom và bàn giao cho đơn vị có chức năng xử lý cùng chất thải rắn công nghiệp thông thường khác tại Dự án. Đồng thời, để đảm bảo an toàn khi làm việc, Công ty trang bị bảo hộ lao động cho nhân viên làm việc tại phòng thí nghiệm như: đồ bảo hộ, găng tay, mắt kính,…</w:t>
      </w:r>
    </w:p>
    <w:p w14:paraId="535799A5" w14:textId="2D9C692D" w:rsidR="008E134F" w:rsidRDefault="008E134F" w:rsidP="003C595C">
      <w:pPr>
        <w:widowControl w:val="0"/>
        <w:spacing w:before="120" w:after="120" w:line="240" w:lineRule="auto"/>
        <w:jc w:val="both"/>
        <w:rPr>
          <w:rFonts w:ascii="Times New Roman" w:hAnsi="Times New Roman" w:cs="Times New Roman"/>
          <w:b/>
          <w:sz w:val="26"/>
          <w:szCs w:val="26"/>
          <w:lang w:val="vi-VN"/>
        </w:rPr>
      </w:pPr>
      <w:r w:rsidRPr="00B821F2">
        <w:rPr>
          <w:rFonts w:ascii="Times New Roman" w:hAnsi="Times New Roman" w:cs="Times New Roman"/>
          <w:b/>
          <w:sz w:val="26"/>
          <w:szCs w:val="26"/>
          <w:lang w:val="vi-VN"/>
        </w:rPr>
        <w:t>Cân bằng vật chất tại dự án:</w:t>
      </w:r>
      <w:r w:rsidRPr="007E58B9">
        <w:rPr>
          <w:rFonts w:ascii="Times New Roman" w:hAnsi="Times New Roman" w:cs="Times New Roman"/>
          <w:b/>
          <w:sz w:val="26"/>
          <w:szCs w:val="26"/>
          <w:lang w:val="vi-VN"/>
        </w:rPr>
        <w:t xml:space="preserve"> </w:t>
      </w:r>
    </w:p>
    <w:p w14:paraId="7294C41A" w14:textId="3627B493" w:rsidR="00B821F2" w:rsidRDefault="00B821F2" w:rsidP="003C595C">
      <w:pPr>
        <w:spacing w:before="120" w:after="120" w:line="240" w:lineRule="auto"/>
        <w:ind w:firstLine="426"/>
        <w:jc w:val="both"/>
        <w:rPr>
          <w:rFonts w:ascii="Times New Roman" w:hAnsi="Times New Roman" w:cs="Times New Roman"/>
          <w:sz w:val="26"/>
          <w:szCs w:val="26"/>
          <w:lang w:val="vi-VN"/>
        </w:rPr>
      </w:pPr>
      <w:r w:rsidRPr="00B821F2">
        <w:rPr>
          <w:rFonts w:ascii="Times New Roman" w:hAnsi="Times New Roman" w:cs="Times New Roman"/>
          <w:sz w:val="26"/>
          <w:szCs w:val="26"/>
        </w:rPr>
        <w:t xml:space="preserve">Dựa trên kinh nghiệm sản xuất thực tế tại </w:t>
      </w:r>
      <w:r w:rsidRPr="00E15A65">
        <w:rPr>
          <w:rFonts w:ascii="Times New Roman" w:hAnsi="Times New Roman" w:cs="Times New Roman"/>
          <w:sz w:val="26"/>
          <w:szCs w:val="26"/>
        </w:rPr>
        <w:t xml:space="preserve">Nhà máy sản xuất sợi hiện hữu của Nhà đầu tư </w:t>
      </w:r>
      <w:r w:rsidRPr="00B821F2">
        <w:rPr>
          <w:rFonts w:ascii="Times New Roman" w:hAnsi="Times New Roman" w:cs="Times New Roman"/>
          <w:sz w:val="26"/>
          <w:szCs w:val="26"/>
        </w:rPr>
        <w:t xml:space="preserve">Xinao (HongKong) Limited </w:t>
      </w:r>
      <w:r w:rsidRPr="00E15A65">
        <w:rPr>
          <w:rFonts w:ascii="Times New Roman" w:hAnsi="Times New Roman" w:cs="Times New Roman"/>
          <w:sz w:val="26"/>
          <w:szCs w:val="26"/>
        </w:rPr>
        <w:t>tại Trung Quốc</w:t>
      </w:r>
      <w:r>
        <w:rPr>
          <w:rFonts w:ascii="Times New Roman" w:hAnsi="Times New Roman" w:cs="Times New Roman"/>
          <w:sz w:val="26"/>
          <w:szCs w:val="26"/>
          <w:lang w:val="vi-VN"/>
        </w:rPr>
        <w:t>. Trong quá trình sản xuất sợi len lông cừu, nguyên liệu sợi và hóa chất nhuộm sẽ hao hụt với định mức trung bình như sau:</w:t>
      </w:r>
    </w:p>
    <w:p w14:paraId="11FF15D7" w14:textId="7CCC87F7" w:rsidR="00A27C89" w:rsidRPr="007E58B9" w:rsidRDefault="00A27C89" w:rsidP="003C595C">
      <w:pPr>
        <w:pStyle w:val="bang1"/>
      </w:pPr>
      <w:bookmarkStart w:id="74" w:name="_Toc140509909"/>
      <w:r w:rsidRPr="007E58B9">
        <w:t>Bảng 1.</w:t>
      </w:r>
      <w:r w:rsidRPr="007E58B9">
        <w:fldChar w:fldCharType="begin"/>
      </w:r>
      <w:r w:rsidRPr="007E58B9">
        <w:instrText xml:space="preserve"> SEQ "Bảng_1." \*Arabic </w:instrText>
      </w:r>
      <w:r w:rsidRPr="007E58B9">
        <w:fldChar w:fldCharType="separate"/>
      </w:r>
      <w:r w:rsidR="00FB3B9D">
        <w:rPr>
          <w:noProof/>
        </w:rPr>
        <w:t>4</w:t>
      </w:r>
      <w:r w:rsidRPr="007E58B9">
        <w:fldChar w:fldCharType="end"/>
      </w:r>
      <w:r w:rsidRPr="007E58B9">
        <w:t xml:space="preserve"> </w:t>
      </w:r>
      <w:r>
        <w:t>Mức hao hụt nguyên liệu trong sản xuất sợi len lông cừu</w:t>
      </w:r>
      <w:bookmarkEnd w:id="74"/>
    </w:p>
    <w:tbl>
      <w:tblPr>
        <w:tblStyle w:val="TableGrid"/>
        <w:tblW w:w="5000" w:type="pct"/>
        <w:tblLook w:val="04A0" w:firstRow="1" w:lastRow="0" w:firstColumn="1" w:lastColumn="0" w:noHBand="0" w:noVBand="1"/>
      </w:tblPr>
      <w:tblGrid>
        <w:gridCol w:w="614"/>
        <w:gridCol w:w="2967"/>
        <w:gridCol w:w="3757"/>
        <w:gridCol w:w="2686"/>
      </w:tblGrid>
      <w:tr w:rsidR="00A27C89" w:rsidRPr="00B821F2" w14:paraId="62A34809" w14:textId="77777777" w:rsidTr="00670913">
        <w:tc>
          <w:tcPr>
            <w:tcW w:w="306" w:type="pct"/>
            <w:shd w:val="clear" w:color="auto" w:fill="DDFFFF"/>
            <w:vAlign w:val="center"/>
          </w:tcPr>
          <w:p w14:paraId="01F5A53D" w14:textId="77777777" w:rsidR="00A27C89" w:rsidRPr="00B821F2" w:rsidRDefault="00A27C89" w:rsidP="00FB3B9D">
            <w:pPr>
              <w:spacing w:before="120" w:after="120" w:line="240" w:lineRule="auto"/>
              <w:jc w:val="center"/>
              <w:rPr>
                <w:rFonts w:ascii="Times New Roman" w:hAnsi="Times New Roman" w:cs="Times New Roman"/>
                <w:b/>
                <w:bCs/>
                <w:sz w:val="24"/>
                <w:szCs w:val="24"/>
                <w:lang w:val="vi-VN" w:eastAsia="zh-TW"/>
              </w:rPr>
            </w:pPr>
            <w:r w:rsidRPr="00B821F2">
              <w:rPr>
                <w:rFonts w:ascii="Times New Roman" w:hAnsi="Times New Roman" w:cs="Times New Roman"/>
                <w:b/>
                <w:bCs/>
                <w:sz w:val="24"/>
                <w:szCs w:val="24"/>
                <w:lang w:val="vi-VN" w:eastAsia="zh-TW"/>
              </w:rPr>
              <w:t>TT</w:t>
            </w:r>
          </w:p>
        </w:tc>
        <w:tc>
          <w:tcPr>
            <w:tcW w:w="1480" w:type="pct"/>
            <w:shd w:val="clear" w:color="auto" w:fill="DDFFFF"/>
            <w:vAlign w:val="center"/>
          </w:tcPr>
          <w:p w14:paraId="47D0B741" w14:textId="77777777" w:rsidR="00A27C89" w:rsidRPr="00B821F2" w:rsidRDefault="00A27C89" w:rsidP="00FB3B9D">
            <w:pPr>
              <w:spacing w:before="120" w:after="120" w:line="240" w:lineRule="auto"/>
              <w:jc w:val="center"/>
              <w:rPr>
                <w:rFonts w:ascii="Times New Roman" w:hAnsi="Times New Roman" w:cs="Times New Roman"/>
                <w:b/>
                <w:bCs/>
                <w:sz w:val="24"/>
                <w:szCs w:val="24"/>
                <w:lang w:val="vi-VN" w:eastAsia="zh-TW"/>
              </w:rPr>
            </w:pPr>
            <w:r w:rsidRPr="00B821F2">
              <w:rPr>
                <w:rFonts w:ascii="Times New Roman" w:hAnsi="Times New Roman" w:cs="Times New Roman"/>
                <w:b/>
                <w:bCs/>
                <w:sz w:val="24"/>
                <w:szCs w:val="24"/>
                <w:lang w:val="vi-VN" w:eastAsia="zh-TW"/>
              </w:rPr>
              <w:t xml:space="preserve">Công đoạn sản xuất </w:t>
            </w:r>
          </w:p>
        </w:tc>
        <w:tc>
          <w:tcPr>
            <w:tcW w:w="1874" w:type="pct"/>
            <w:shd w:val="clear" w:color="auto" w:fill="DDFFFF"/>
            <w:vAlign w:val="center"/>
          </w:tcPr>
          <w:p w14:paraId="2D1304E5" w14:textId="77777777" w:rsidR="00A27C89" w:rsidRPr="00B821F2" w:rsidRDefault="00A27C89" w:rsidP="00FB3B9D">
            <w:pPr>
              <w:spacing w:before="120" w:after="120" w:line="240" w:lineRule="auto"/>
              <w:jc w:val="center"/>
              <w:rPr>
                <w:rFonts w:ascii="Times New Roman" w:hAnsi="Times New Roman" w:cs="Times New Roman"/>
                <w:b/>
                <w:bCs/>
                <w:sz w:val="24"/>
                <w:szCs w:val="24"/>
                <w:lang w:val="vi-VN" w:eastAsia="zh-TW"/>
              </w:rPr>
            </w:pPr>
            <w:r w:rsidRPr="00B821F2">
              <w:rPr>
                <w:rFonts w:ascii="Times New Roman" w:hAnsi="Times New Roman" w:cs="Times New Roman"/>
                <w:b/>
                <w:bCs/>
                <w:sz w:val="24"/>
                <w:szCs w:val="24"/>
                <w:lang w:val="vi-VN" w:eastAsia="zh-TW"/>
              </w:rPr>
              <w:t xml:space="preserve">Mức hao hụt nguyên liệu </w:t>
            </w:r>
          </w:p>
        </w:tc>
        <w:tc>
          <w:tcPr>
            <w:tcW w:w="1340" w:type="pct"/>
            <w:shd w:val="clear" w:color="auto" w:fill="DDFFFF"/>
          </w:tcPr>
          <w:p w14:paraId="4DAF8C39" w14:textId="77777777" w:rsidR="00A27C89" w:rsidRPr="00B821F2" w:rsidRDefault="00A27C89" w:rsidP="00FB3B9D">
            <w:pPr>
              <w:spacing w:before="120" w:after="120" w:line="240" w:lineRule="auto"/>
              <w:jc w:val="center"/>
              <w:rPr>
                <w:rFonts w:ascii="Times New Roman" w:hAnsi="Times New Roman" w:cs="Times New Roman"/>
                <w:b/>
                <w:bCs/>
                <w:sz w:val="24"/>
                <w:szCs w:val="24"/>
                <w:lang w:val="vi-VN" w:eastAsia="zh-TW"/>
              </w:rPr>
            </w:pPr>
            <w:r>
              <w:rPr>
                <w:rFonts w:ascii="Times New Roman" w:hAnsi="Times New Roman" w:cs="Times New Roman"/>
                <w:b/>
                <w:bCs/>
                <w:sz w:val="24"/>
                <w:szCs w:val="24"/>
                <w:lang w:val="vi-VN" w:eastAsia="zh-TW"/>
              </w:rPr>
              <w:t>Loại hình phát thải</w:t>
            </w:r>
          </w:p>
        </w:tc>
      </w:tr>
      <w:tr w:rsidR="00A27C89" w:rsidRPr="00B821F2" w14:paraId="44FFA942" w14:textId="77777777" w:rsidTr="00670913">
        <w:tc>
          <w:tcPr>
            <w:tcW w:w="306" w:type="pct"/>
            <w:vAlign w:val="center"/>
          </w:tcPr>
          <w:p w14:paraId="2D0F7F9A" w14:textId="77777777" w:rsidR="00A27C89" w:rsidRPr="00B821F2" w:rsidRDefault="00A27C89" w:rsidP="00FB3B9D">
            <w:pPr>
              <w:spacing w:before="120" w:after="120" w:line="240" w:lineRule="auto"/>
              <w:jc w:val="center"/>
              <w:rPr>
                <w:rFonts w:ascii="Times New Roman" w:hAnsi="Times New Roman" w:cs="Times New Roman"/>
                <w:sz w:val="24"/>
                <w:szCs w:val="24"/>
                <w:lang w:val="vi-VN" w:eastAsia="zh-TW"/>
              </w:rPr>
            </w:pPr>
            <w:r>
              <w:rPr>
                <w:rFonts w:ascii="Times New Roman" w:hAnsi="Times New Roman" w:cs="Times New Roman"/>
                <w:sz w:val="24"/>
                <w:szCs w:val="24"/>
                <w:lang w:val="vi-VN" w:eastAsia="zh-TW"/>
              </w:rPr>
              <w:t>1</w:t>
            </w:r>
          </w:p>
        </w:tc>
        <w:tc>
          <w:tcPr>
            <w:tcW w:w="1480" w:type="pct"/>
            <w:vAlign w:val="center"/>
          </w:tcPr>
          <w:p w14:paraId="469EF3DD" w14:textId="77777777" w:rsidR="00A27C89" w:rsidRPr="00B821F2" w:rsidRDefault="00A27C89" w:rsidP="00FB3B9D">
            <w:pPr>
              <w:spacing w:before="120" w:after="120" w:line="240" w:lineRule="auto"/>
              <w:jc w:val="both"/>
              <w:rPr>
                <w:rFonts w:ascii="Times New Roman" w:hAnsi="Times New Roman" w:cs="Times New Roman"/>
                <w:sz w:val="24"/>
                <w:szCs w:val="24"/>
                <w:lang w:val="vi-VN" w:eastAsia="zh-TW"/>
              </w:rPr>
            </w:pPr>
            <w:r>
              <w:rPr>
                <w:rFonts w:ascii="Times New Roman" w:hAnsi="Times New Roman" w:cs="Times New Roman"/>
                <w:sz w:val="24"/>
                <w:szCs w:val="24"/>
                <w:lang w:val="vi-VN" w:eastAsia="zh-TW"/>
              </w:rPr>
              <w:t xml:space="preserve">Công đoạn tiền xử lý sợi </w:t>
            </w:r>
          </w:p>
        </w:tc>
        <w:tc>
          <w:tcPr>
            <w:tcW w:w="1874" w:type="pct"/>
            <w:vAlign w:val="center"/>
          </w:tcPr>
          <w:p w14:paraId="5AFE329C" w14:textId="77777777" w:rsidR="00A27C89" w:rsidRPr="00B821F2" w:rsidRDefault="00A27C89" w:rsidP="00FB3B9D">
            <w:pPr>
              <w:spacing w:before="120" w:after="120" w:line="240" w:lineRule="auto"/>
              <w:jc w:val="center"/>
              <w:rPr>
                <w:rFonts w:ascii="Times New Roman" w:hAnsi="Times New Roman" w:cs="Times New Roman"/>
                <w:sz w:val="24"/>
                <w:szCs w:val="24"/>
                <w:lang w:val="vi-VN" w:eastAsia="zh-TW"/>
              </w:rPr>
            </w:pPr>
            <w:r>
              <w:rPr>
                <w:rFonts w:ascii="Times New Roman" w:hAnsi="Times New Roman" w:cs="Times New Roman"/>
                <w:sz w:val="24"/>
                <w:szCs w:val="24"/>
                <w:lang w:val="vi-VN" w:eastAsia="zh-TW"/>
              </w:rPr>
              <w:t xml:space="preserve">90 gam/kg nguyên liệu sợi thô </w:t>
            </w:r>
          </w:p>
        </w:tc>
        <w:tc>
          <w:tcPr>
            <w:tcW w:w="1340" w:type="pct"/>
          </w:tcPr>
          <w:p w14:paraId="64E875E4" w14:textId="3B1E29A4" w:rsidR="00A27C89" w:rsidRPr="00FB3B9D" w:rsidRDefault="00A27C89" w:rsidP="00FB3B9D">
            <w:pPr>
              <w:spacing w:before="120" w:after="120" w:line="240" w:lineRule="auto"/>
              <w:jc w:val="center"/>
              <w:rPr>
                <w:rFonts w:ascii="Times New Roman" w:hAnsi="Times New Roman" w:cs="Times New Roman"/>
                <w:sz w:val="24"/>
                <w:szCs w:val="24"/>
                <w:lang w:eastAsia="zh-TW"/>
              </w:rPr>
            </w:pPr>
            <w:r>
              <w:rPr>
                <w:rFonts w:ascii="Times New Roman" w:hAnsi="Times New Roman" w:cs="Times New Roman"/>
                <w:sz w:val="24"/>
                <w:szCs w:val="24"/>
                <w:lang w:val="vi-VN" w:eastAsia="zh-TW"/>
              </w:rPr>
              <w:t>Chất thải rắn</w:t>
            </w:r>
            <w:r w:rsidR="00FB3B9D">
              <w:rPr>
                <w:rFonts w:ascii="Times New Roman" w:hAnsi="Times New Roman" w:cs="Times New Roman"/>
                <w:sz w:val="24"/>
                <w:szCs w:val="24"/>
                <w:lang w:eastAsia="zh-TW"/>
              </w:rPr>
              <w:t>, nước thải</w:t>
            </w:r>
          </w:p>
        </w:tc>
      </w:tr>
      <w:tr w:rsidR="00A27C89" w:rsidRPr="00B821F2" w14:paraId="7F0C6CDE" w14:textId="77777777" w:rsidTr="00670913">
        <w:trPr>
          <w:trHeight w:val="371"/>
        </w:trPr>
        <w:tc>
          <w:tcPr>
            <w:tcW w:w="306" w:type="pct"/>
            <w:vMerge w:val="restart"/>
            <w:vAlign w:val="center"/>
          </w:tcPr>
          <w:p w14:paraId="1F0D255E" w14:textId="77777777" w:rsidR="00A27C89" w:rsidRPr="00B821F2" w:rsidRDefault="00A27C89" w:rsidP="00FB3B9D">
            <w:pPr>
              <w:spacing w:before="120" w:after="120" w:line="240" w:lineRule="auto"/>
              <w:jc w:val="center"/>
              <w:rPr>
                <w:rFonts w:ascii="Times New Roman" w:hAnsi="Times New Roman" w:cs="Times New Roman"/>
                <w:sz w:val="24"/>
                <w:szCs w:val="24"/>
                <w:lang w:val="vi-VN" w:eastAsia="zh-TW"/>
              </w:rPr>
            </w:pPr>
            <w:r>
              <w:rPr>
                <w:rFonts w:ascii="Times New Roman" w:hAnsi="Times New Roman" w:cs="Times New Roman"/>
                <w:sz w:val="24"/>
                <w:szCs w:val="24"/>
                <w:lang w:val="vi-VN" w:eastAsia="zh-TW"/>
              </w:rPr>
              <w:t>2</w:t>
            </w:r>
          </w:p>
        </w:tc>
        <w:tc>
          <w:tcPr>
            <w:tcW w:w="1480" w:type="pct"/>
            <w:vMerge w:val="restart"/>
            <w:vAlign w:val="center"/>
          </w:tcPr>
          <w:p w14:paraId="565F3933" w14:textId="77777777" w:rsidR="00A27C89" w:rsidRPr="00B821F2" w:rsidRDefault="00A27C89" w:rsidP="00FB3B9D">
            <w:pPr>
              <w:spacing w:before="120" w:after="120" w:line="240" w:lineRule="auto"/>
              <w:jc w:val="both"/>
              <w:rPr>
                <w:rFonts w:ascii="Times New Roman" w:hAnsi="Times New Roman" w:cs="Times New Roman"/>
                <w:sz w:val="24"/>
                <w:szCs w:val="24"/>
                <w:lang w:val="vi-VN" w:eastAsia="zh-TW"/>
              </w:rPr>
            </w:pPr>
            <w:r>
              <w:rPr>
                <w:rFonts w:ascii="Times New Roman" w:hAnsi="Times New Roman" w:cs="Times New Roman"/>
                <w:sz w:val="24"/>
                <w:szCs w:val="24"/>
                <w:lang w:val="vi-VN" w:eastAsia="zh-TW"/>
              </w:rPr>
              <w:t>Công đoạn nhuộm sợi màu</w:t>
            </w:r>
          </w:p>
        </w:tc>
        <w:tc>
          <w:tcPr>
            <w:tcW w:w="1874" w:type="pct"/>
            <w:vAlign w:val="center"/>
          </w:tcPr>
          <w:p w14:paraId="1E224042" w14:textId="77777777" w:rsidR="00A27C89" w:rsidRPr="00B821F2" w:rsidRDefault="00A27C89" w:rsidP="00FB3B9D">
            <w:pPr>
              <w:spacing w:before="120" w:after="120" w:line="240" w:lineRule="auto"/>
              <w:jc w:val="center"/>
              <w:rPr>
                <w:rFonts w:ascii="Times New Roman" w:hAnsi="Times New Roman" w:cs="Times New Roman"/>
                <w:sz w:val="24"/>
                <w:szCs w:val="24"/>
                <w:lang w:val="vi-VN" w:eastAsia="zh-TW"/>
              </w:rPr>
            </w:pPr>
            <w:r>
              <w:rPr>
                <w:rFonts w:ascii="Times New Roman" w:hAnsi="Times New Roman" w:cs="Times New Roman"/>
                <w:sz w:val="24"/>
                <w:szCs w:val="24"/>
                <w:lang w:val="vi-VN" w:eastAsia="zh-TW"/>
              </w:rPr>
              <w:t>20 gam/kg thuốc nhuộm</w:t>
            </w:r>
          </w:p>
        </w:tc>
        <w:tc>
          <w:tcPr>
            <w:tcW w:w="1340" w:type="pct"/>
            <w:vMerge w:val="restart"/>
            <w:vAlign w:val="center"/>
          </w:tcPr>
          <w:p w14:paraId="2307D894" w14:textId="45F1632A" w:rsidR="00A27C89" w:rsidRDefault="00A27C89" w:rsidP="00FB3B9D">
            <w:pPr>
              <w:spacing w:before="120" w:after="120" w:line="240" w:lineRule="auto"/>
              <w:jc w:val="center"/>
              <w:rPr>
                <w:rFonts w:ascii="Times New Roman" w:hAnsi="Times New Roman" w:cs="Times New Roman"/>
                <w:sz w:val="24"/>
                <w:szCs w:val="24"/>
                <w:lang w:val="vi-VN" w:eastAsia="zh-TW"/>
              </w:rPr>
            </w:pPr>
            <w:r>
              <w:rPr>
                <w:rFonts w:ascii="Times New Roman" w:hAnsi="Times New Roman" w:cs="Times New Roman"/>
                <w:sz w:val="24"/>
                <w:szCs w:val="24"/>
                <w:lang w:val="vi-VN" w:eastAsia="zh-TW"/>
              </w:rPr>
              <w:t>Nước thải, khí thải</w:t>
            </w:r>
            <w:r w:rsidR="00FB3B9D">
              <w:rPr>
                <w:rFonts w:ascii="Times New Roman" w:hAnsi="Times New Roman" w:cs="Times New Roman"/>
                <w:sz w:val="24"/>
                <w:szCs w:val="24"/>
                <w:lang w:eastAsia="zh-TW"/>
              </w:rPr>
              <w:t xml:space="preserve">, chất thải rắn </w:t>
            </w:r>
            <w:r>
              <w:rPr>
                <w:rFonts w:ascii="Times New Roman" w:hAnsi="Times New Roman" w:cs="Times New Roman"/>
                <w:sz w:val="24"/>
                <w:szCs w:val="24"/>
                <w:lang w:val="vi-VN" w:eastAsia="zh-TW"/>
              </w:rPr>
              <w:t xml:space="preserve"> </w:t>
            </w:r>
          </w:p>
        </w:tc>
      </w:tr>
      <w:tr w:rsidR="00A27C89" w:rsidRPr="00B821F2" w14:paraId="0C2094E5" w14:textId="77777777" w:rsidTr="00670913">
        <w:trPr>
          <w:trHeight w:val="300"/>
        </w:trPr>
        <w:tc>
          <w:tcPr>
            <w:tcW w:w="306" w:type="pct"/>
            <w:vMerge/>
            <w:vAlign w:val="center"/>
          </w:tcPr>
          <w:p w14:paraId="1AB98F51" w14:textId="77777777" w:rsidR="00A27C89" w:rsidRDefault="00A27C89" w:rsidP="00FB3B9D">
            <w:pPr>
              <w:spacing w:before="120" w:after="120" w:line="240" w:lineRule="auto"/>
              <w:jc w:val="center"/>
              <w:rPr>
                <w:rFonts w:ascii="Times New Roman" w:hAnsi="Times New Roman" w:cs="Times New Roman"/>
                <w:sz w:val="24"/>
                <w:szCs w:val="24"/>
                <w:lang w:val="vi-VN" w:eastAsia="zh-TW"/>
              </w:rPr>
            </w:pPr>
          </w:p>
        </w:tc>
        <w:tc>
          <w:tcPr>
            <w:tcW w:w="1480" w:type="pct"/>
            <w:vMerge/>
            <w:vAlign w:val="center"/>
          </w:tcPr>
          <w:p w14:paraId="5BBBC3E8" w14:textId="77777777" w:rsidR="00A27C89" w:rsidRDefault="00A27C89" w:rsidP="00FB3B9D">
            <w:pPr>
              <w:spacing w:before="120" w:after="120" w:line="240" w:lineRule="auto"/>
              <w:jc w:val="both"/>
              <w:rPr>
                <w:rFonts w:ascii="Times New Roman" w:hAnsi="Times New Roman" w:cs="Times New Roman"/>
                <w:sz w:val="24"/>
                <w:szCs w:val="24"/>
                <w:lang w:val="vi-VN" w:eastAsia="zh-TW"/>
              </w:rPr>
            </w:pPr>
          </w:p>
        </w:tc>
        <w:tc>
          <w:tcPr>
            <w:tcW w:w="1874" w:type="pct"/>
            <w:vAlign w:val="center"/>
          </w:tcPr>
          <w:p w14:paraId="4D577EEF" w14:textId="77777777" w:rsidR="00A27C89" w:rsidRDefault="00A27C89" w:rsidP="00FB3B9D">
            <w:pPr>
              <w:spacing w:before="120" w:after="120" w:line="240" w:lineRule="auto"/>
              <w:jc w:val="center"/>
              <w:rPr>
                <w:rFonts w:ascii="Times New Roman" w:hAnsi="Times New Roman" w:cs="Times New Roman"/>
                <w:sz w:val="24"/>
                <w:szCs w:val="24"/>
                <w:lang w:val="vi-VN" w:eastAsia="zh-TW"/>
              </w:rPr>
            </w:pPr>
            <w:r>
              <w:rPr>
                <w:rFonts w:ascii="Times New Roman" w:hAnsi="Times New Roman" w:cs="Times New Roman"/>
                <w:sz w:val="24"/>
                <w:szCs w:val="24"/>
                <w:lang w:val="vi-VN" w:eastAsia="zh-TW"/>
              </w:rPr>
              <w:t xml:space="preserve">800 gam/kg chất trợ nhuộm </w:t>
            </w:r>
          </w:p>
        </w:tc>
        <w:tc>
          <w:tcPr>
            <w:tcW w:w="1340" w:type="pct"/>
            <w:vMerge/>
            <w:vAlign w:val="center"/>
          </w:tcPr>
          <w:p w14:paraId="30AD86FE" w14:textId="77777777" w:rsidR="00A27C89" w:rsidRDefault="00A27C89" w:rsidP="00FB3B9D">
            <w:pPr>
              <w:spacing w:before="120" w:after="120" w:line="240" w:lineRule="auto"/>
              <w:jc w:val="center"/>
              <w:rPr>
                <w:rFonts w:ascii="Times New Roman" w:hAnsi="Times New Roman" w:cs="Times New Roman"/>
                <w:sz w:val="24"/>
                <w:szCs w:val="24"/>
                <w:lang w:val="vi-VN" w:eastAsia="zh-TW"/>
              </w:rPr>
            </w:pPr>
          </w:p>
        </w:tc>
      </w:tr>
      <w:tr w:rsidR="00A27C89" w:rsidRPr="00B821F2" w14:paraId="1EC9B6C0" w14:textId="77777777" w:rsidTr="00670913">
        <w:tc>
          <w:tcPr>
            <w:tcW w:w="306" w:type="pct"/>
            <w:vAlign w:val="center"/>
          </w:tcPr>
          <w:p w14:paraId="58FCC7C4" w14:textId="77777777" w:rsidR="00A27C89" w:rsidRPr="00B821F2" w:rsidRDefault="00A27C89" w:rsidP="00FB3B9D">
            <w:pPr>
              <w:spacing w:before="120" w:after="120" w:line="240" w:lineRule="auto"/>
              <w:jc w:val="center"/>
              <w:rPr>
                <w:rFonts w:ascii="Times New Roman" w:hAnsi="Times New Roman" w:cs="Times New Roman"/>
                <w:sz w:val="24"/>
                <w:szCs w:val="24"/>
                <w:lang w:val="vi-VN" w:eastAsia="zh-TW"/>
              </w:rPr>
            </w:pPr>
            <w:r>
              <w:rPr>
                <w:rFonts w:ascii="Times New Roman" w:hAnsi="Times New Roman" w:cs="Times New Roman"/>
                <w:sz w:val="24"/>
                <w:szCs w:val="24"/>
                <w:lang w:val="vi-VN" w:eastAsia="zh-TW"/>
              </w:rPr>
              <w:t>3</w:t>
            </w:r>
          </w:p>
        </w:tc>
        <w:tc>
          <w:tcPr>
            <w:tcW w:w="1480" w:type="pct"/>
            <w:vAlign w:val="center"/>
          </w:tcPr>
          <w:p w14:paraId="74889B58" w14:textId="77777777" w:rsidR="00A27C89" w:rsidRPr="00B821F2" w:rsidRDefault="00A27C89" w:rsidP="00FB3B9D">
            <w:pPr>
              <w:spacing w:before="120" w:after="120" w:line="240" w:lineRule="auto"/>
              <w:jc w:val="both"/>
              <w:rPr>
                <w:rFonts w:ascii="Times New Roman" w:hAnsi="Times New Roman" w:cs="Times New Roman"/>
                <w:sz w:val="24"/>
                <w:szCs w:val="24"/>
                <w:lang w:val="vi-VN" w:eastAsia="zh-TW"/>
              </w:rPr>
            </w:pPr>
            <w:r>
              <w:rPr>
                <w:rFonts w:ascii="Times New Roman" w:hAnsi="Times New Roman" w:cs="Times New Roman"/>
                <w:sz w:val="24"/>
                <w:szCs w:val="24"/>
                <w:lang w:val="vi-VN" w:eastAsia="zh-TW"/>
              </w:rPr>
              <w:t xml:space="preserve">Công đoạn chải thô </w:t>
            </w:r>
          </w:p>
        </w:tc>
        <w:tc>
          <w:tcPr>
            <w:tcW w:w="1874" w:type="pct"/>
            <w:vAlign w:val="center"/>
          </w:tcPr>
          <w:p w14:paraId="37BC6373" w14:textId="77777777" w:rsidR="00A27C89" w:rsidRPr="00B821F2" w:rsidRDefault="00A27C89" w:rsidP="00FB3B9D">
            <w:pPr>
              <w:spacing w:before="120" w:after="120" w:line="240" w:lineRule="auto"/>
              <w:jc w:val="center"/>
              <w:rPr>
                <w:rFonts w:ascii="Times New Roman" w:hAnsi="Times New Roman" w:cs="Times New Roman"/>
                <w:sz w:val="24"/>
                <w:szCs w:val="24"/>
                <w:lang w:val="vi-VN" w:eastAsia="zh-TW"/>
              </w:rPr>
            </w:pPr>
            <w:r>
              <w:rPr>
                <w:rFonts w:ascii="Times New Roman" w:hAnsi="Times New Roman" w:cs="Times New Roman"/>
                <w:sz w:val="24"/>
                <w:szCs w:val="24"/>
                <w:lang w:val="vi-VN" w:eastAsia="zh-TW"/>
              </w:rPr>
              <w:t>4,0 gam/kg nguyên liệu sợi màu</w:t>
            </w:r>
          </w:p>
        </w:tc>
        <w:tc>
          <w:tcPr>
            <w:tcW w:w="1340" w:type="pct"/>
          </w:tcPr>
          <w:p w14:paraId="513FFC95" w14:textId="77777777" w:rsidR="00A27C89" w:rsidRPr="00B821F2" w:rsidRDefault="00A27C89" w:rsidP="00FB3B9D">
            <w:pPr>
              <w:spacing w:before="120" w:after="120" w:line="240" w:lineRule="auto"/>
              <w:jc w:val="center"/>
              <w:rPr>
                <w:rFonts w:ascii="Times New Roman" w:hAnsi="Times New Roman" w:cs="Times New Roman"/>
                <w:sz w:val="24"/>
                <w:szCs w:val="24"/>
                <w:lang w:val="vi-VN" w:eastAsia="zh-TW"/>
              </w:rPr>
            </w:pPr>
            <w:r>
              <w:rPr>
                <w:rFonts w:ascii="Times New Roman" w:hAnsi="Times New Roman" w:cs="Times New Roman"/>
                <w:sz w:val="24"/>
                <w:szCs w:val="24"/>
                <w:lang w:val="vi-VN" w:eastAsia="zh-TW"/>
              </w:rPr>
              <w:t xml:space="preserve">Chất thải rắn </w:t>
            </w:r>
          </w:p>
        </w:tc>
      </w:tr>
      <w:tr w:rsidR="00A27C89" w:rsidRPr="00B821F2" w14:paraId="381219A0" w14:textId="77777777" w:rsidTr="00670913">
        <w:tc>
          <w:tcPr>
            <w:tcW w:w="306" w:type="pct"/>
            <w:vAlign w:val="center"/>
          </w:tcPr>
          <w:p w14:paraId="3B749654" w14:textId="77777777" w:rsidR="00A27C89" w:rsidRDefault="00A27C89" w:rsidP="00FB3B9D">
            <w:pPr>
              <w:spacing w:before="120" w:after="120" w:line="240" w:lineRule="auto"/>
              <w:jc w:val="center"/>
              <w:rPr>
                <w:rFonts w:ascii="Times New Roman" w:hAnsi="Times New Roman" w:cs="Times New Roman"/>
                <w:sz w:val="24"/>
                <w:szCs w:val="24"/>
                <w:lang w:val="vi-VN" w:eastAsia="zh-TW"/>
              </w:rPr>
            </w:pPr>
            <w:r>
              <w:rPr>
                <w:rFonts w:ascii="Times New Roman" w:hAnsi="Times New Roman" w:cs="Times New Roman"/>
                <w:sz w:val="24"/>
                <w:szCs w:val="24"/>
                <w:lang w:val="vi-VN" w:eastAsia="zh-TW"/>
              </w:rPr>
              <w:t>4</w:t>
            </w:r>
          </w:p>
        </w:tc>
        <w:tc>
          <w:tcPr>
            <w:tcW w:w="1480" w:type="pct"/>
            <w:vAlign w:val="center"/>
          </w:tcPr>
          <w:p w14:paraId="02B7DF4C" w14:textId="77777777" w:rsidR="00A27C89" w:rsidRDefault="00A27C89" w:rsidP="00FB3B9D">
            <w:pPr>
              <w:spacing w:before="120" w:after="120" w:line="240" w:lineRule="auto"/>
              <w:jc w:val="both"/>
              <w:rPr>
                <w:rFonts w:ascii="Times New Roman" w:hAnsi="Times New Roman" w:cs="Times New Roman"/>
                <w:sz w:val="24"/>
                <w:szCs w:val="24"/>
                <w:lang w:val="vi-VN" w:eastAsia="zh-TW"/>
              </w:rPr>
            </w:pPr>
            <w:r>
              <w:rPr>
                <w:rFonts w:ascii="Times New Roman" w:hAnsi="Times New Roman" w:cs="Times New Roman"/>
                <w:sz w:val="24"/>
                <w:szCs w:val="24"/>
                <w:lang w:val="vi-VN" w:eastAsia="zh-TW"/>
              </w:rPr>
              <w:t xml:space="preserve">Công đoạn chải kỹ </w:t>
            </w:r>
          </w:p>
        </w:tc>
        <w:tc>
          <w:tcPr>
            <w:tcW w:w="1874" w:type="pct"/>
            <w:vAlign w:val="center"/>
          </w:tcPr>
          <w:p w14:paraId="62FE24B9" w14:textId="77777777" w:rsidR="00A27C89" w:rsidRPr="00B821F2" w:rsidRDefault="00A27C89" w:rsidP="00FB3B9D">
            <w:pPr>
              <w:spacing w:before="120" w:after="120" w:line="240" w:lineRule="auto"/>
              <w:jc w:val="center"/>
              <w:rPr>
                <w:rFonts w:ascii="Times New Roman" w:hAnsi="Times New Roman" w:cs="Times New Roman"/>
                <w:sz w:val="24"/>
                <w:szCs w:val="24"/>
                <w:lang w:val="vi-VN" w:eastAsia="zh-TW"/>
              </w:rPr>
            </w:pPr>
            <w:r>
              <w:rPr>
                <w:rFonts w:ascii="Times New Roman" w:hAnsi="Times New Roman" w:cs="Times New Roman"/>
                <w:sz w:val="24"/>
                <w:szCs w:val="24"/>
                <w:lang w:val="vi-VN" w:eastAsia="zh-TW"/>
              </w:rPr>
              <w:t>15,0 gam/kg nguyên liệu sợi màu</w:t>
            </w:r>
          </w:p>
        </w:tc>
        <w:tc>
          <w:tcPr>
            <w:tcW w:w="1340" w:type="pct"/>
          </w:tcPr>
          <w:p w14:paraId="4AD3BD4D" w14:textId="77777777" w:rsidR="00A27C89" w:rsidRPr="00B821F2" w:rsidRDefault="00A27C89" w:rsidP="00FB3B9D">
            <w:pPr>
              <w:spacing w:before="120" w:after="120" w:line="240" w:lineRule="auto"/>
              <w:jc w:val="center"/>
              <w:rPr>
                <w:rFonts w:ascii="Times New Roman" w:hAnsi="Times New Roman" w:cs="Times New Roman"/>
                <w:sz w:val="24"/>
                <w:szCs w:val="24"/>
                <w:lang w:val="vi-VN" w:eastAsia="zh-TW"/>
              </w:rPr>
            </w:pPr>
            <w:r>
              <w:rPr>
                <w:rFonts w:ascii="Times New Roman" w:hAnsi="Times New Roman" w:cs="Times New Roman"/>
                <w:sz w:val="24"/>
                <w:szCs w:val="24"/>
                <w:lang w:val="vi-VN" w:eastAsia="zh-TW"/>
              </w:rPr>
              <w:t xml:space="preserve">Chất thải rắn </w:t>
            </w:r>
          </w:p>
        </w:tc>
      </w:tr>
      <w:tr w:rsidR="00A27C89" w:rsidRPr="00B821F2" w14:paraId="692C2270" w14:textId="77777777" w:rsidTr="00670913">
        <w:tc>
          <w:tcPr>
            <w:tcW w:w="306" w:type="pct"/>
            <w:vAlign w:val="center"/>
          </w:tcPr>
          <w:p w14:paraId="296DE31F" w14:textId="77777777" w:rsidR="00A27C89" w:rsidRDefault="00A27C89" w:rsidP="00FB3B9D">
            <w:pPr>
              <w:spacing w:before="120" w:after="120" w:line="240" w:lineRule="auto"/>
              <w:jc w:val="center"/>
              <w:rPr>
                <w:rFonts w:ascii="Times New Roman" w:hAnsi="Times New Roman" w:cs="Times New Roman"/>
                <w:sz w:val="24"/>
                <w:szCs w:val="24"/>
                <w:lang w:val="vi-VN" w:eastAsia="zh-TW"/>
              </w:rPr>
            </w:pPr>
            <w:r>
              <w:rPr>
                <w:rFonts w:ascii="Times New Roman" w:hAnsi="Times New Roman" w:cs="Times New Roman"/>
                <w:sz w:val="24"/>
                <w:szCs w:val="24"/>
                <w:lang w:val="vi-VN" w:eastAsia="zh-TW"/>
              </w:rPr>
              <w:t>5</w:t>
            </w:r>
          </w:p>
        </w:tc>
        <w:tc>
          <w:tcPr>
            <w:tcW w:w="1480" w:type="pct"/>
            <w:vAlign w:val="center"/>
          </w:tcPr>
          <w:p w14:paraId="77AEE77D" w14:textId="77777777" w:rsidR="00A27C89" w:rsidRDefault="00A27C89" w:rsidP="00FB3B9D">
            <w:pPr>
              <w:spacing w:before="120" w:after="120" w:line="240" w:lineRule="auto"/>
              <w:jc w:val="both"/>
              <w:rPr>
                <w:rFonts w:ascii="Times New Roman" w:hAnsi="Times New Roman" w:cs="Times New Roman"/>
                <w:sz w:val="24"/>
                <w:szCs w:val="24"/>
                <w:lang w:val="vi-VN" w:eastAsia="zh-TW"/>
              </w:rPr>
            </w:pPr>
            <w:r>
              <w:rPr>
                <w:rFonts w:ascii="Times New Roman" w:hAnsi="Times New Roman" w:cs="Times New Roman"/>
                <w:sz w:val="24"/>
                <w:szCs w:val="24"/>
                <w:lang w:val="vi-VN" w:eastAsia="zh-TW"/>
              </w:rPr>
              <w:t xml:space="preserve">Công đoạn kéo sợi </w:t>
            </w:r>
          </w:p>
        </w:tc>
        <w:tc>
          <w:tcPr>
            <w:tcW w:w="1874" w:type="pct"/>
            <w:vAlign w:val="center"/>
          </w:tcPr>
          <w:p w14:paraId="0BF38E57" w14:textId="77777777" w:rsidR="00A27C89" w:rsidRPr="00B821F2" w:rsidRDefault="00A27C89" w:rsidP="00FB3B9D">
            <w:pPr>
              <w:spacing w:before="120" w:after="120" w:line="240" w:lineRule="auto"/>
              <w:jc w:val="center"/>
              <w:rPr>
                <w:rFonts w:ascii="Times New Roman" w:hAnsi="Times New Roman" w:cs="Times New Roman"/>
                <w:sz w:val="24"/>
                <w:szCs w:val="24"/>
                <w:lang w:val="vi-VN" w:eastAsia="zh-TW"/>
              </w:rPr>
            </w:pPr>
            <w:r>
              <w:rPr>
                <w:rFonts w:ascii="Times New Roman" w:hAnsi="Times New Roman" w:cs="Times New Roman"/>
                <w:sz w:val="24"/>
                <w:szCs w:val="24"/>
                <w:lang w:val="vi-VN" w:eastAsia="zh-TW"/>
              </w:rPr>
              <w:t>1,0 gam/kg nguyên liệu sợi màu</w:t>
            </w:r>
          </w:p>
        </w:tc>
        <w:tc>
          <w:tcPr>
            <w:tcW w:w="1340" w:type="pct"/>
          </w:tcPr>
          <w:p w14:paraId="19A850B0" w14:textId="77777777" w:rsidR="00A27C89" w:rsidRPr="00B821F2" w:rsidRDefault="00A27C89" w:rsidP="00FB3B9D">
            <w:pPr>
              <w:spacing w:before="120" w:after="120" w:line="240" w:lineRule="auto"/>
              <w:jc w:val="center"/>
              <w:rPr>
                <w:rFonts w:ascii="Times New Roman" w:hAnsi="Times New Roman" w:cs="Times New Roman"/>
                <w:sz w:val="24"/>
                <w:szCs w:val="24"/>
                <w:lang w:val="vi-VN" w:eastAsia="zh-TW"/>
              </w:rPr>
            </w:pPr>
            <w:r>
              <w:rPr>
                <w:rFonts w:ascii="Times New Roman" w:hAnsi="Times New Roman" w:cs="Times New Roman"/>
                <w:sz w:val="24"/>
                <w:szCs w:val="24"/>
                <w:lang w:val="vi-VN" w:eastAsia="zh-TW"/>
              </w:rPr>
              <w:t xml:space="preserve">Chất thải rắn </w:t>
            </w:r>
          </w:p>
        </w:tc>
      </w:tr>
    </w:tbl>
    <w:p w14:paraId="64243C85" w14:textId="77777777" w:rsidR="00A27C89" w:rsidRPr="003440C2" w:rsidRDefault="00A27C89" w:rsidP="00A27C89">
      <w:pPr>
        <w:spacing w:before="120" w:after="120" w:line="240" w:lineRule="auto"/>
        <w:jc w:val="right"/>
        <w:rPr>
          <w:rFonts w:ascii="Times New Roman" w:eastAsia="Batang" w:hAnsi="Times New Roman" w:cs="Times New Roman"/>
          <w:i/>
          <w:sz w:val="24"/>
          <w:lang w:eastAsia="ko-KR"/>
        </w:rPr>
      </w:pPr>
      <w:r w:rsidRPr="003440C2">
        <w:rPr>
          <w:rFonts w:ascii="Times New Roman" w:eastAsia="Batang" w:hAnsi="Times New Roman" w:cs="Times New Roman"/>
          <w:i/>
          <w:sz w:val="24"/>
          <w:lang w:eastAsia="ko-KR"/>
        </w:rPr>
        <w:t>(Nguồn: Công ty TNHH</w:t>
      </w:r>
      <w:r w:rsidRPr="003440C2">
        <w:rPr>
          <w:rFonts w:ascii="Times New Roman" w:eastAsia="Batang" w:hAnsi="Times New Roman" w:cs="Times New Roman"/>
          <w:i/>
          <w:sz w:val="24"/>
          <w:lang w:val="vi-VN" w:eastAsia="ko-KR"/>
        </w:rPr>
        <w:t xml:space="preserve"> Xinao Textiles (VietNam)</w:t>
      </w:r>
      <w:r w:rsidRPr="003440C2">
        <w:rPr>
          <w:rFonts w:ascii="Times New Roman" w:eastAsia="Batang" w:hAnsi="Times New Roman" w:cs="Times New Roman"/>
          <w:i/>
          <w:sz w:val="24"/>
          <w:lang w:eastAsia="ko-KR"/>
        </w:rPr>
        <w:t>, năm 202</w:t>
      </w:r>
      <w:r w:rsidRPr="003440C2">
        <w:rPr>
          <w:rFonts w:ascii="Times New Roman" w:eastAsia="Batang" w:hAnsi="Times New Roman" w:cs="Times New Roman"/>
          <w:i/>
          <w:sz w:val="24"/>
          <w:lang w:val="vi-VN" w:eastAsia="ko-KR"/>
        </w:rPr>
        <w:t>3</w:t>
      </w:r>
      <w:r w:rsidRPr="003440C2">
        <w:rPr>
          <w:rFonts w:ascii="Times New Roman" w:eastAsia="Batang" w:hAnsi="Times New Roman" w:cs="Times New Roman"/>
          <w:i/>
          <w:sz w:val="24"/>
          <w:lang w:eastAsia="ko-KR"/>
        </w:rPr>
        <w:t>)</w:t>
      </w:r>
    </w:p>
    <w:p w14:paraId="4DBFCD1C" w14:textId="04788FD9" w:rsidR="00A27C89" w:rsidRDefault="00A27C89" w:rsidP="00A27C89">
      <w:pPr>
        <w:spacing w:before="120" w:after="120" w:line="240" w:lineRule="auto"/>
        <w:ind w:firstLine="426"/>
        <w:jc w:val="both"/>
        <w:rPr>
          <w:rFonts w:ascii="Times New Roman" w:hAnsi="Times New Roman" w:cs="Times New Roman"/>
          <w:sz w:val="26"/>
          <w:szCs w:val="26"/>
          <w:lang w:val="vi-VN"/>
        </w:rPr>
      </w:pPr>
      <w:r>
        <w:rPr>
          <w:rFonts w:ascii="Times New Roman" w:hAnsi="Times New Roman" w:cs="Times New Roman"/>
          <w:sz w:val="26"/>
          <w:szCs w:val="26"/>
          <w:lang w:val="vi-VN"/>
        </w:rPr>
        <w:t>Từ mức hao hụt nguyên liệu được trình bày chi tiết tại bảng 1.4 trên, ta thống kê được nhu cầu sử dụng nguyên liệu để sản xuất ra 1 kg sợi len lông cừu thành phẩm như sau:</w:t>
      </w:r>
    </w:p>
    <w:p w14:paraId="642E5D19" w14:textId="77777777" w:rsidR="00B821F2" w:rsidRDefault="00B821F2" w:rsidP="001B4714">
      <w:pPr>
        <w:ind w:left="851"/>
        <w:rPr>
          <w:color w:val="0000FF"/>
          <w:lang w:val="vi-VN" w:eastAsia="zh-TW"/>
        </w:rPr>
      </w:pPr>
    </w:p>
    <w:p w14:paraId="0354175B" w14:textId="77777777" w:rsidR="0022603A" w:rsidRDefault="0022603A" w:rsidP="001B4714">
      <w:pPr>
        <w:ind w:left="851"/>
        <w:rPr>
          <w:color w:val="0000FF"/>
          <w:lang w:val="vi-VN" w:eastAsia="zh-TW"/>
        </w:rPr>
        <w:sectPr w:rsidR="0022603A" w:rsidSect="00027899">
          <w:pgSz w:w="11906" w:h="16838" w:code="9"/>
          <w:pgMar w:top="720" w:right="851" w:bottom="720" w:left="1247" w:header="284" w:footer="454" w:gutter="0"/>
          <w:cols w:space="720"/>
          <w:docGrid w:linePitch="360"/>
        </w:sectPr>
      </w:pPr>
    </w:p>
    <w:p w14:paraId="10F0AC53" w14:textId="782BF62A" w:rsidR="0022603A" w:rsidRPr="007E58B9" w:rsidRDefault="0022603A" w:rsidP="0022603A">
      <w:pPr>
        <w:pStyle w:val="bang1"/>
      </w:pPr>
      <w:bookmarkStart w:id="75" w:name="_Toc140509910"/>
      <w:r w:rsidRPr="007E58B9">
        <w:lastRenderedPageBreak/>
        <w:t>Bảng 1.</w:t>
      </w:r>
      <w:r w:rsidRPr="007E58B9">
        <w:fldChar w:fldCharType="begin"/>
      </w:r>
      <w:r w:rsidRPr="007E58B9">
        <w:instrText xml:space="preserve"> SEQ "Bảng_1." \*Arabic </w:instrText>
      </w:r>
      <w:r w:rsidRPr="007E58B9">
        <w:fldChar w:fldCharType="separate"/>
      </w:r>
      <w:r>
        <w:rPr>
          <w:noProof/>
        </w:rPr>
        <w:t>5</w:t>
      </w:r>
      <w:r w:rsidRPr="007E58B9">
        <w:fldChar w:fldCharType="end"/>
      </w:r>
      <w:r w:rsidRPr="007E58B9">
        <w:t xml:space="preserve"> </w:t>
      </w:r>
      <w:r>
        <w:t>Nhu cầu sử dụng nguyên liệu để sản xuất ra 1 kg sợi len lông cừu thành phẩm</w:t>
      </w:r>
      <w:bookmarkEnd w:id="75"/>
      <w:r>
        <w:t xml:space="preserve"> </w:t>
      </w:r>
    </w:p>
    <w:tbl>
      <w:tblPr>
        <w:tblW w:w="5000" w:type="pct"/>
        <w:tblLook w:val="04A0" w:firstRow="1" w:lastRow="0" w:firstColumn="1" w:lastColumn="0" w:noHBand="0" w:noVBand="1"/>
      </w:tblPr>
      <w:tblGrid>
        <w:gridCol w:w="5645"/>
        <w:gridCol w:w="1354"/>
        <w:gridCol w:w="1718"/>
        <w:gridCol w:w="2045"/>
        <w:gridCol w:w="1661"/>
        <w:gridCol w:w="1171"/>
        <w:gridCol w:w="2020"/>
      </w:tblGrid>
      <w:tr w:rsidR="004E4FCB" w:rsidRPr="004E4FCB" w14:paraId="331C3D7B" w14:textId="77777777" w:rsidTr="002D145D">
        <w:trPr>
          <w:trHeight w:val="610"/>
          <w:tblHeader/>
        </w:trPr>
        <w:tc>
          <w:tcPr>
            <w:tcW w:w="1808" w:type="pct"/>
            <w:tcBorders>
              <w:top w:val="single" w:sz="4" w:space="0" w:color="auto"/>
              <w:left w:val="single" w:sz="4" w:space="0" w:color="auto"/>
              <w:bottom w:val="single" w:sz="4" w:space="0" w:color="auto"/>
              <w:right w:val="single" w:sz="4" w:space="0" w:color="auto"/>
            </w:tcBorders>
            <w:shd w:val="clear" w:color="auto" w:fill="DDFFFF"/>
            <w:noWrap/>
            <w:vAlign w:val="center"/>
            <w:hideMark/>
          </w:tcPr>
          <w:p w14:paraId="35DA44B5" w14:textId="77777777" w:rsidR="004E4FCB" w:rsidRPr="004E4FCB" w:rsidRDefault="004E4FCB" w:rsidP="001B59FC">
            <w:pPr>
              <w:spacing w:before="40" w:after="40" w:line="240" w:lineRule="auto"/>
              <w:jc w:val="center"/>
              <w:rPr>
                <w:rFonts w:ascii="Times New Roman" w:eastAsia="Times New Roman" w:hAnsi="Times New Roman" w:cs="Times New Roman"/>
                <w:b/>
                <w:bCs/>
                <w:color w:val="000000"/>
                <w:sz w:val="24"/>
                <w:szCs w:val="24"/>
              </w:rPr>
            </w:pPr>
            <w:r w:rsidRPr="004E4FCB">
              <w:rPr>
                <w:rFonts w:ascii="Times New Roman" w:eastAsia="Times New Roman" w:hAnsi="Times New Roman" w:cs="Times New Roman"/>
                <w:b/>
                <w:bCs/>
                <w:color w:val="000000"/>
                <w:sz w:val="24"/>
                <w:szCs w:val="24"/>
              </w:rPr>
              <w:t xml:space="preserve">Loại nguyên liệu </w:t>
            </w:r>
          </w:p>
        </w:tc>
        <w:tc>
          <w:tcPr>
            <w:tcW w:w="434" w:type="pct"/>
            <w:tcBorders>
              <w:top w:val="single" w:sz="4" w:space="0" w:color="auto"/>
              <w:left w:val="nil"/>
              <w:bottom w:val="single" w:sz="4" w:space="0" w:color="auto"/>
              <w:right w:val="single" w:sz="4" w:space="0" w:color="auto"/>
            </w:tcBorders>
            <w:shd w:val="clear" w:color="auto" w:fill="DDFFFF"/>
            <w:noWrap/>
            <w:vAlign w:val="center"/>
            <w:hideMark/>
          </w:tcPr>
          <w:p w14:paraId="118AAE45" w14:textId="77777777" w:rsidR="004E4FCB" w:rsidRPr="004E4FCB" w:rsidRDefault="004E4FCB" w:rsidP="001B59FC">
            <w:pPr>
              <w:spacing w:before="40" w:after="40" w:line="240" w:lineRule="auto"/>
              <w:jc w:val="center"/>
              <w:rPr>
                <w:rFonts w:ascii="Times New Roman" w:eastAsia="Times New Roman" w:hAnsi="Times New Roman" w:cs="Times New Roman"/>
                <w:b/>
                <w:bCs/>
                <w:color w:val="000000"/>
                <w:sz w:val="24"/>
                <w:szCs w:val="24"/>
              </w:rPr>
            </w:pPr>
            <w:r w:rsidRPr="004E4FCB">
              <w:rPr>
                <w:rFonts w:ascii="Times New Roman" w:eastAsia="Times New Roman" w:hAnsi="Times New Roman" w:cs="Times New Roman"/>
                <w:b/>
                <w:bCs/>
                <w:color w:val="000000"/>
                <w:sz w:val="24"/>
                <w:szCs w:val="24"/>
              </w:rPr>
              <w:t xml:space="preserve">Đơn vị </w:t>
            </w:r>
          </w:p>
        </w:tc>
        <w:tc>
          <w:tcPr>
            <w:tcW w:w="550" w:type="pct"/>
            <w:tcBorders>
              <w:top w:val="single" w:sz="4" w:space="0" w:color="auto"/>
              <w:left w:val="nil"/>
              <w:bottom w:val="single" w:sz="4" w:space="0" w:color="auto"/>
              <w:right w:val="single" w:sz="4" w:space="0" w:color="auto"/>
            </w:tcBorders>
            <w:shd w:val="clear" w:color="auto" w:fill="DDFFFF"/>
            <w:noWrap/>
            <w:vAlign w:val="center"/>
            <w:hideMark/>
          </w:tcPr>
          <w:p w14:paraId="104C50BB" w14:textId="77777777" w:rsidR="004E4FCB" w:rsidRPr="004E4FCB" w:rsidRDefault="004E4FCB" w:rsidP="001B59FC">
            <w:pPr>
              <w:spacing w:before="40" w:after="40" w:line="240" w:lineRule="auto"/>
              <w:jc w:val="center"/>
              <w:rPr>
                <w:rFonts w:ascii="Times New Roman" w:eastAsia="Times New Roman" w:hAnsi="Times New Roman" w:cs="Times New Roman"/>
                <w:b/>
                <w:bCs/>
                <w:color w:val="000000"/>
                <w:sz w:val="24"/>
                <w:szCs w:val="24"/>
              </w:rPr>
            </w:pPr>
            <w:r w:rsidRPr="004E4FCB">
              <w:rPr>
                <w:rFonts w:ascii="Times New Roman" w:eastAsia="Times New Roman" w:hAnsi="Times New Roman" w:cs="Times New Roman"/>
                <w:b/>
                <w:bCs/>
                <w:color w:val="000000"/>
                <w:sz w:val="24"/>
                <w:szCs w:val="24"/>
              </w:rPr>
              <w:t xml:space="preserve">Mức sử dụng </w:t>
            </w:r>
          </w:p>
        </w:tc>
        <w:tc>
          <w:tcPr>
            <w:tcW w:w="655" w:type="pct"/>
            <w:tcBorders>
              <w:top w:val="single" w:sz="4" w:space="0" w:color="auto"/>
              <w:left w:val="nil"/>
              <w:bottom w:val="single" w:sz="4" w:space="0" w:color="auto"/>
              <w:right w:val="single" w:sz="4" w:space="0" w:color="auto"/>
            </w:tcBorders>
            <w:shd w:val="clear" w:color="auto" w:fill="DDFFFF"/>
            <w:vAlign w:val="center"/>
            <w:hideMark/>
          </w:tcPr>
          <w:p w14:paraId="5AC1CA3B" w14:textId="022C16DB" w:rsidR="004E4FCB" w:rsidRPr="004E4FCB" w:rsidRDefault="004E4FCB" w:rsidP="001B59FC">
            <w:pPr>
              <w:spacing w:before="40" w:after="40" w:line="240" w:lineRule="auto"/>
              <w:jc w:val="center"/>
              <w:rPr>
                <w:rFonts w:ascii="Times New Roman" w:eastAsia="Times New Roman" w:hAnsi="Times New Roman" w:cs="Times New Roman"/>
                <w:b/>
                <w:bCs/>
                <w:color w:val="000000"/>
                <w:sz w:val="24"/>
                <w:szCs w:val="24"/>
                <w:lang w:val="vi-VN"/>
              </w:rPr>
            </w:pPr>
            <w:r w:rsidRPr="004E4FCB">
              <w:rPr>
                <w:rFonts w:ascii="Times New Roman" w:eastAsia="Times New Roman" w:hAnsi="Times New Roman" w:cs="Times New Roman"/>
                <w:b/>
                <w:bCs/>
                <w:color w:val="000000"/>
                <w:sz w:val="24"/>
                <w:szCs w:val="24"/>
              </w:rPr>
              <w:t xml:space="preserve">Khối lượng thu được </w:t>
            </w:r>
            <w:r w:rsidRPr="004E4FCB">
              <w:rPr>
                <w:rFonts w:ascii="Times New Roman" w:eastAsia="Times New Roman" w:hAnsi="Times New Roman" w:cs="Times New Roman"/>
                <w:b/>
                <w:bCs/>
                <w:color w:val="000000"/>
                <w:sz w:val="24"/>
                <w:szCs w:val="24"/>
                <w:lang w:val="vi-VN"/>
              </w:rPr>
              <w:t xml:space="preserve">sau khi thực hiện </w:t>
            </w:r>
          </w:p>
        </w:tc>
        <w:tc>
          <w:tcPr>
            <w:tcW w:w="532" w:type="pct"/>
            <w:tcBorders>
              <w:top w:val="single" w:sz="4" w:space="0" w:color="auto"/>
              <w:left w:val="nil"/>
              <w:bottom w:val="single" w:sz="4" w:space="0" w:color="auto"/>
              <w:right w:val="single" w:sz="4" w:space="0" w:color="auto"/>
            </w:tcBorders>
            <w:shd w:val="clear" w:color="auto" w:fill="DDFFFF"/>
            <w:noWrap/>
            <w:vAlign w:val="center"/>
            <w:hideMark/>
          </w:tcPr>
          <w:p w14:paraId="57783165" w14:textId="77777777" w:rsidR="004E4FCB" w:rsidRPr="004E4FCB" w:rsidRDefault="004E4FCB" w:rsidP="001B59FC">
            <w:pPr>
              <w:spacing w:before="40" w:after="40" w:line="240" w:lineRule="auto"/>
              <w:jc w:val="center"/>
              <w:rPr>
                <w:rFonts w:ascii="Times New Roman" w:eastAsia="Times New Roman" w:hAnsi="Times New Roman" w:cs="Times New Roman"/>
                <w:b/>
                <w:bCs/>
                <w:color w:val="000000"/>
                <w:sz w:val="24"/>
                <w:szCs w:val="24"/>
              </w:rPr>
            </w:pPr>
            <w:r w:rsidRPr="004E4FCB">
              <w:rPr>
                <w:rFonts w:ascii="Times New Roman" w:eastAsia="Times New Roman" w:hAnsi="Times New Roman" w:cs="Times New Roman"/>
                <w:b/>
                <w:bCs/>
                <w:color w:val="000000"/>
                <w:sz w:val="24"/>
                <w:szCs w:val="24"/>
              </w:rPr>
              <w:t xml:space="preserve">Tỉ lệ thu được </w:t>
            </w:r>
          </w:p>
        </w:tc>
        <w:tc>
          <w:tcPr>
            <w:tcW w:w="375" w:type="pct"/>
            <w:tcBorders>
              <w:top w:val="single" w:sz="4" w:space="0" w:color="auto"/>
              <w:left w:val="nil"/>
              <w:bottom w:val="single" w:sz="4" w:space="0" w:color="auto"/>
              <w:right w:val="single" w:sz="4" w:space="0" w:color="auto"/>
            </w:tcBorders>
            <w:shd w:val="clear" w:color="auto" w:fill="DDFFFF"/>
            <w:noWrap/>
            <w:vAlign w:val="center"/>
            <w:hideMark/>
          </w:tcPr>
          <w:p w14:paraId="390BC21D" w14:textId="77777777" w:rsidR="004E4FCB" w:rsidRPr="004E4FCB" w:rsidRDefault="004E4FCB" w:rsidP="001B59FC">
            <w:pPr>
              <w:spacing w:before="40" w:after="40" w:line="240" w:lineRule="auto"/>
              <w:jc w:val="center"/>
              <w:rPr>
                <w:rFonts w:ascii="Times New Roman" w:eastAsia="Times New Roman" w:hAnsi="Times New Roman" w:cs="Times New Roman"/>
                <w:b/>
                <w:bCs/>
                <w:color w:val="000000"/>
                <w:sz w:val="24"/>
                <w:szCs w:val="24"/>
              </w:rPr>
            </w:pPr>
            <w:r w:rsidRPr="004E4FCB">
              <w:rPr>
                <w:rFonts w:ascii="Times New Roman" w:eastAsia="Times New Roman" w:hAnsi="Times New Roman" w:cs="Times New Roman"/>
                <w:b/>
                <w:bCs/>
                <w:color w:val="000000"/>
                <w:sz w:val="24"/>
                <w:szCs w:val="24"/>
              </w:rPr>
              <w:t xml:space="preserve">Tỉ lệ thải </w:t>
            </w:r>
          </w:p>
        </w:tc>
        <w:tc>
          <w:tcPr>
            <w:tcW w:w="647" w:type="pct"/>
            <w:tcBorders>
              <w:top w:val="single" w:sz="4" w:space="0" w:color="auto"/>
              <w:left w:val="nil"/>
              <w:bottom w:val="single" w:sz="4" w:space="0" w:color="auto"/>
              <w:right w:val="single" w:sz="4" w:space="0" w:color="auto"/>
            </w:tcBorders>
            <w:shd w:val="clear" w:color="auto" w:fill="DDFFFF"/>
            <w:noWrap/>
            <w:vAlign w:val="center"/>
            <w:hideMark/>
          </w:tcPr>
          <w:p w14:paraId="1322A4E2" w14:textId="77777777" w:rsidR="004E4FCB" w:rsidRPr="004E4FCB" w:rsidRDefault="004E4FCB" w:rsidP="001B59FC">
            <w:pPr>
              <w:spacing w:before="40" w:after="40" w:line="240" w:lineRule="auto"/>
              <w:jc w:val="center"/>
              <w:rPr>
                <w:rFonts w:ascii="Times New Roman" w:eastAsia="Times New Roman" w:hAnsi="Times New Roman" w:cs="Times New Roman"/>
                <w:b/>
                <w:bCs/>
                <w:color w:val="000000"/>
                <w:sz w:val="24"/>
                <w:szCs w:val="24"/>
              </w:rPr>
            </w:pPr>
            <w:r w:rsidRPr="004E4FCB">
              <w:rPr>
                <w:rFonts w:ascii="Times New Roman" w:eastAsia="Times New Roman" w:hAnsi="Times New Roman" w:cs="Times New Roman"/>
                <w:b/>
                <w:bCs/>
                <w:color w:val="000000"/>
                <w:sz w:val="24"/>
                <w:szCs w:val="24"/>
              </w:rPr>
              <w:t xml:space="preserve">Loại chất thải </w:t>
            </w:r>
          </w:p>
        </w:tc>
      </w:tr>
      <w:tr w:rsidR="004E4FCB" w:rsidRPr="004E4FCB" w14:paraId="64D81CDF" w14:textId="77777777" w:rsidTr="001B59FC">
        <w:trPr>
          <w:trHeight w:val="98"/>
        </w:trPr>
        <w:tc>
          <w:tcPr>
            <w:tcW w:w="5000" w:type="pct"/>
            <w:gridSpan w:val="7"/>
            <w:tcBorders>
              <w:top w:val="nil"/>
              <w:left w:val="single" w:sz="4" w:space="0" w:color="auto"/>
              <w:bottom w:val="single" w:sz="4" w:space="0" w:color="auto"/>
              <w:right w:val="single" w:sz="4" w:space="0" w:color="auto"/>
            </w:tcBorders>
            <w:shd w:val="clear" w:color="auto" w:fill="auto"/>
            <w:noWrap/>
            <w:vAlign w:val="bottom"/>
          </w:tcPr>
          <w:p w14:paraId="65CF82C1" w14:textId="53F0FDC1" w:rsidR="004E4FCB" w:rsidRPr="004E4FCB" w:rsidRDefault="004E4FCB" w:rsidP="001B59FC">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lang w:val="vi-VN"/>
              </w:rPr>
              <w:t xml:space="preserve">A – </w:t>
            </w:r>
            <w:r w:rsidRPr="004E4FCB">
              <w:rPr>
                <w:rFonts w:ascii="Times New Roman" w:eastAsia="Times New Roman" w:hAnsi="Times New Roman" w:cs="Times New Roman"/>
                <w:b/>
                <w:bCs/>
                <w:color w:val="000000"/>
                <w:sz w:val="24"/>
                <w:szCs w:val="24"/>
                <w:lang w:val="vi-VN"/>
              </w:rPr>
              <w:t xml:space="preserve">CÔNG ĐOẠN TIỀN XỬ LÝ SỢI THÔ </w:t>
            </w:r>
          </w:p>
        </w:tc>
      </w:tr>
      <w:tr w:rsidR="004E4FCB" w:rsidRPr="004E4FCB" w14:paraId="3925EA10" w14:textId="77777777" w:rsidTr="001B59FC">
        <w:trPr>
          <w:trHeight w:val="159"/>
        </w:trPr>
        <w:tc>
          <w:tcPr>
            <w:tcW w:w="1808" w:type="pct"/>
            <w:tcBorders>
              <w:top w:val="nil"/>
              <w:left w:val="single" w:sz="4" w:space="0" w:color="auto"/>
              <w:bottom w:val="single" w:sz="4" w:space="0" w:color="auto"/>
              <w:right w:val="single" w:sz="4" w:space="0" w:color="auto"/>
            </w:tcBorders>
            <w:shd w:val="clear" w:color="auto" w:fill="auto"/>
            <w:noWrap/>
            <w:vAlign w:val="bottom"/>
          </w:tcPr>
          <w:p w14:paraId="4B308FFC" w14:textId="6FF695FB" w:rsidR="004E4FCB" w:rsidRPr="004E4FCB" w:rsidRDefault="004E4FCB" w:rsidP="001B59FC">
            <w:pPr>
              <w:spacing w:before="40" w:after="40" w:line="240" w:lineRule="auto"/>
              <w:rPr>
                <w:rFonts w:ascii="Times New Roman" w:hAnsi="Times New Roman" w:cs="Times New Roman"/>
                <w:color w:val="000000"/>
                <w:sz w:val="24"/>
                <w:szCs w:val="24"/>
              </w:rPr>
            </w:pPr>
            <w:r w:rsidRPr="004E4FCB">
              <w:rPr>
                <w:rFonts w:ascii="Times New Roman" w:eastAsia="Times New Roman" w:hAnsi="Times New Roman" w:cs="Times New Roman"/>
                <w:color w:val="000000"/>
                <w:sz w:val="24"/>
                <w:szCs w:val="24"/>
              </w:rPr>
              <w:t>Nguyên liệu sợi thô đầu vào trước khi tiền xử lý</w:t>
            </w:r>
            <w:r w:rsidRPr="004E4FCB">
              <w:rPr>
                <w:rFonts w:ascii="Times New Roman" w:hAnsi="Times New Roman" w:cs="Times New Roman"/>
                <w:color w:val="000000"/>
                <w:sz w:val="24"/>
                <w:szCs w:val="24"/>
              </w:rPr>
              <w:t xml:space="preserve"> </w:t>
            </w:r>
          </w:p>
        </w:tc>
        <w:tc>
          <w:tcPr>
            <w:tcW w:w="434" w:type="pct"/>
            <w:tcBorders>
              <w:top w:val="nil"/>
              <w:left w:val="nil"/>
              <w:bottom w:val="single" w:sz="4" w:space="0" w:color="auto"/>
              <w:right w:val="single" w:sz="4" w:space="0" w:color="auto"/>
            </w:tcBorders>
            <w:shd w:val="clear" w:color="auto" w:fill="auto"/>
            <w:noWrap/>
            <w:vAlign w:val="center"/>
          </w:tcPr>
          <w:p w14:paraId="21108CA4" w14:textId="6657A918" w:rsidR="004E4FCB" w:rsidRPr="004E4FCB" w:rsidRDefault="004E4FCB" w:rsidP="001B59FC">
            <w:pPr>
              <w:spacing w:before="40" w:after="40" w:line="240" w:lineRule="auto"/>
              <w:jc w:val="center"/>
              <w:rPr>
                <w:rFonts w:ascii="Times New Roman" w:eastAsia="Times New Roman" w:hAnsi="Times New Roman" w:cs="Times New Roman"/>
                <w:color w:val="000000"/>
                <w:sz w:val="24"/>
                <w:szCs w:val="24"/>
                <w:lang w:val="vi-VN"/>
              </w:rPr>
            </w:pPr>
            <w:r w:rsidRPr="004E4FCB">
              <w:rPr>
                <w:rFonts w:ascii="Times New Roman" w:eastAsia="Times New Roman" w:hAnsi="Times New Roman" w:cs="Times New Roman"/>
                <w:color w:val="000000"/>
                <w:sz w:val="24"/>
                <w:szCs w:val="24"/>
                <w:lang w:val="vi-VN"/>
              </w:rPr>
              <w:t>Kg</w:t>
            </w:r>
          </w:p>
        </w:tc>
        <w:tc>
          <w:tcPr>
            <w:tcW w:w="550" w:type="pct"/>
            <w:tcBorders>
              <w:top w:val="nil"/>
              <w:left w:val="nil"/>
              <w:bottom w:val="single" w:sz="4" w:space="0" w:color="auto"/>
              <w:right w:val="single" w:sz="4" w:space="0" w:color="auto"/>
            </w:tcBorders>
            <w:shd w:val="clear" w:color="auto" w:fill="auto"/>
            <w:noWrap/>
            <w:vAlign w:val="center"/>
          </w:tcPr>
          <w:p w14:paraId="12F03E1B" w14:textId="2C3256D0" w:rsidR="004E4FCB" w:rsidRPr="004E4FCB" w:rsidRDefault="004E4FCB" w:rsidP="001B59FC">
            <w:pPr>
              <w:spacing w:before="40" w:after="40" w:line="240" w:lineRule="auto"/>
              <w:jc w:val="right"/>
              <w:rPr>
                <w:rFonts w:ascii="Times New Roman" w:eastAsia="Times New Roman" w:hAnsi="Times New Roman" w:cs="Times New Roman"/>
                <w:color w:val="000000"/>
                <w:sz w:val="24"/>
                <w:szCs w:val="24"/>
                <w:lang w:val="vi-VN"/>
              </w:rPr>
            </w:pPr>
            <w:r w:rsidRPr="004E4FCB">
              <w:rPr>
                <w:rFonts w:ascii="Times New Roman" w:eastAsia="Times New Roman" w:hAnsi="Times New Roman" w:cs="Times New Roman"/>
                <w:color w:val="000000"/>
                <w:sz w:val="24"/>
                <w:szCs w:val="24"/>
                <w:lang w:val="vi-VN"/>
              </w:rPr>
              <w:t>1,00</w:t>
            </w:r>
          </w:p>
        </w:tc>
        <w:tc>
          <w:tcPr>
            <w:tcW w:w="655" w:type="pct"/>
            <w:tcBorders>
              <w:top w:val="nil"/>
              <w:left w:val="nil"/>
              <w:bottom w:val="single" w:sz="4" w:space="0" w:color="auto"/>
              <w:right w:val="single" w:sz="4" w:space="0" w:color="auto"/>
            </w:tcBorders>
            <w:shd w:val="clear" w:color="auto" w:fill="auto"/>
            <w:noWrap/>
            <w:vAlign w:val="center"/>
          </w:tcPr>
          <w:p w14:paraId="258B5313" w14:textId="566A4B63" w:rsidR="004E4FCB" w:rsidRPr="004E4FCB" w:rsidRDefault="004E4FCB" w:rsidP="001B59FC">
            <w:pPr>
              <w:spacing w:before="40" w:after="40" w:line="240" w:lineRule="auto"/>
              <w:jc w:val="right"/>
              <w:rPr>
                <w:rFonts w:ascii="Times New Roman" w:eastAsia="Times New Roman" w:hAnsi="Times New Roman" w:cs="Times New Roman"/>
                <w:color w:val="000000"/>
                <w:sz w:val="24"/>
                <w:szCs w:val="24"/>
                <w:lang w:val="vi-VN"/>
              </w:rPr>
            </w:pPr>
            <w:r w:rsidRPr="004E4FCB">
              <w:rPr>
                <w:rFonts w:ascii="Times New Roman" w:eastAsia="Times New Roman" w:hAnsi="Times New Roman" w:cs="Times New Roman"/>
                <w:color w:val="000000"/>
                <w:sz w:val="24"/>
                <w:szCs w:val="24"/>
                <w:lang w:val="vi-VN"/>
              </w:rPr>
              <w:t>0,91</w:t>
            </w:r>
          </w:p>
        </w:tc>
        <w:tc>
          <w:tcPr>
            <w:tcW w:w="532" w:type="pct"/>
            <w:tcBorders>
              <w:top w:val="nil"/>
              <w:left w:val="nil"/>
              <w:bottom w:val="single" w:sz="4" w:space="0" w:color="auto"/>
              <w:right w:val="single" w:sz="4" w:space="0" w:color="auto"/>
            </w:tcBorders>
            <w:shd w:val="clear" w:color="auto" w:fill="auto"/>
            <w:noWrap/>
            <w:vAlign w:val="center"/>
          </w:tcPr>
          <w:p w14:paraId="6CFEBB65" w14:textId="46482618" w:rsidR="004E4FCB" w:rsidRPr="004E4FCB" w:rsidRDefault="004E4FCB" w:rsidP="001B59FC">
            <w:pPr>
              <w:spacing w:before="40" w:after="40" w:line="240" w:lineRule="auto"/>
              <w:jc w:val="right"/>
              <w:rPr>
                <w:rFonts w:ascii="Times New Roman" w:eastAsia="Times New Roman" w:hAnsi="Times New Roman" w:cs="Times New Roman"/>
                <w:color w:val="000000"/>
                <w:sz w:val="24"/>
                <w:szCs w:val="24"/>
                <w:lang w:val="vi-VN"/>
              </w:rPr>
            </w:pPr>
            <w:r w:rsidRPr="004E4FCB">
              <w:rPr>
                <w:rFonts w:ascii="Times New Roman" w:eastAsia="Times New Roman" w:hAnsi="Times New Roman" w:cs="Times New Roman"/>
                <w:color w:val="000000"/>
                <w:sz w:val="24"/>
                <w:szCs w:val="24"/>
                <w:lang w:val="vi-VN"/>
              </w:rPr>
              <w:t>91,00%</w:t>
            </w:r>
          </w:p>
        </w:tc>
        <w:tc>
          <w:tcPr>
            <w:tcW w:w="375" w:type="pct"/>
            <w:tcBorders>
              <w:top w:val="nil"/>
              <w:left w:val="nil"/>
              <w:bottom w:val="single" w:sz="4" w:space="0" w:color="auto"/>
              <w:right w:val="single" w:sz="4" w:space="0" w:color="auto"/>
            </w:tcBorders>
            <w:shd w:val="clear" w:color="auto" w:fill="auto"/>
            <w:noWrap/>
            <w:vAlign w:val="center"/>
          </w:tcPr>
          <w:p w14:paraId="0367F414" w14:textId="022EB3EB" w:rsidR="004E4FCB" w:rsidRPr="004E4FCB" w:rsidRDefault="004E4FCB" w:rsidP="001B59FC">
            <w:pPr>
              <w:spacing w:before="40" w:after="40" w:line="240" w:lineRule="auto"/>
              <w:jc w:val="right"/>
              <w:rPr>
                <w:rFonts w:ascii="Times New Roman" w:eastAsia="Times New Roman" w:hAnsi="Times New Roman" w:cs="Times New Roman"/>
                <w:color w:val="000000"/>
                <w:sz w:val="24"/>
                <w:szCs w:val="24"/>
                <w:lang w:val="vi-VN"/>
              </w:rPr>
            </w:pPr>
            <w:r w:rsidRPr="004E4FCB">
              <w:rPr>
                <w:rFonts w:ascii="Times New Roman" w:eastAsia="Times New Roman" w:hAnsi="Times New Roman" w:cs="Times New Roman"/>
                <w:color w:val="000000"/>
                <w:sz w:val="24"/>
                <w:szCs w:val="24"/>
                <w:lang w:val="vi-VN"/>
              </w:rPr>
              <w:t>9,00%</w:t>
            </w:r>
          </w:p>
        </w:tc>
        <w:tc>
          <w:tcPr>
            <w:tcW w:w="647" w:type="pct"/>
            <w:tcBorders>
              <w:top w:val="nil"/>
              <w:left w:val="nil"/>
              <w:bottom w:val="single" w:sz="4" w:space="0" w:color="auto"/>
              <w:right w:val="single" w:sz="4" w:space="0" w:color="auto"/>
            </w:tcBorders>
            <w:shd w:val="clear" w:color="auto" w:fill="auto"/>
            <w:noWrap/>
            <w:vAlign w:val="center"/>
          </w:tcPr>
          <w:p w14:paraId="460B4369" w14:textId="70A2E221" w:rsidR="004E4FCB" w:rsidRPr="004E4FCB" w:rsidRDefault="004E4FCB" w:rsidP="001B59FC">
            <w:pPr>
              <w:spacing w:before="40" w:after="40" w:line="240" w:lineRule="auto"/>
              <w:jc w:val="center"/>
              <w:rPr>
                <w:rFonts w:ascii="Times New Roman" w:eastAsia="Times New Roman" w:hAnsi="Times New Roman" w:cs="Times New Roman"/>
                <w:color w:val="000000"/>
                <w:sz w:val="24"/>
                <w:szCs w:val="24"/>
              </w:rPr>
            </w:pPr>
            <w:r w:rsidRPr="004E4FCB">
              <w:rPr>
                <w:rFonts w:ascii="Times New Roman" w:eastAsia="Times New Roman" w:hAnsi="Times New Roman" w:cs="Times New Roman"/>
                <w:color w:val="000000"/>
                <w:sz w:val="24"/>
                <w:szCs w:val="24"/>
              </w:rPr>
              <w:t>Chất thải rắn</w:t>
            </w:r>
          </w:p>
        </w:tc>
      </w:tr>
      <w:tr w:rsidR="004E4FCB" w:rsidRPr="004E4FCB" w14:paraId="7B94EE7E" w14:textId="77777777" w:rsidTr="001B59FC">
        <w:trPr>
          <w:trHeight w:val="165"/>
        </w:trPr>
        <w:tc>
          <w:tcPr>
            <w:tcW w:w="5000" w:type="pct"/>
            <w:gridSpan w:val="7"/>
            <w:tcBorders>
              <w:top w:val="nil"/>
              <w:left w:val="single" w:sz="4" w:space="0" w:color="auto"/>
              <w:bottom w:val="single" w:sz="4" w:space="0" w:color="auto"/>
              <w:right w:val="single" w:sz="4" w:space="0" w:color="auto"/>
            </w:tcBorders>
            <w:shd w:val="clear" w:color="auto" w:fill="auto"/>
            <w:noWrap/>
            <w:vAlign w:val="bottom"/>
          </w:tcPr>
          <w:p w14:paraId="74DA73AF" w14:textId="73E06B91" w:rsidR="004E4FCB" w:rsidRPr="004E4FCB" w:rsidRDefault="004E4FCB" w:rsidP="001B59FC">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lang w:val="vi-VN"/>
              </w:rPr>
              <w:t xml:space="preserve">B – </w:t>
            </w:r>
            <w:r w:rsidRPr="004E4FCB">
              <w:rPr>
                <w:rFonts w:ascii="Times New Roman" w:eastAsia="Times New Roman" w:hAnsi="Times New Roman" w:cs="Times New Roman"/>
                <w:b/>
                <w:bCs/>
                <w:color w:val="000000"/>
                <w:sz w:val="24"/>
                <w:szCs w:val="24"/>
                <w:lang w:val="vi-VN"/>
              </w:rPr>
              <w:t>CÔNG ĐOẠN NHUỘM SỢI MÀU</w:t>
            </w:r>
          </w:p>
        </w:tc>
      </w:tr>
      <w:tr w:rsidR="004E4FCB" w:rsidRPr="004E4FCB" w14:paraId="2AA9A003" w14:textId="77777777" w:rsidTr="001B59FC">
        <w:trPr>
          <w:trHeight w:val="114"/>
        </w:trPr>
        <w:tc>
          <w:tcPr>
            <w:tcW w:w="1808" w:type="pct"/>
            <w:tcBorders>
              <w:top w:val="nil"/>
              <w:left w:val="single" w:sz="4" w:space="0" w:color="auto"/>
              <w:bottom w:val="single" w:sz="4" w:space="0" w:color="auto"/>
              <w:right w:val="single" w:sz="4" w:space="0" w:color="auto"/>
            </w:tcBorders>
            <w:shd w:val="clear" w:color="auto" w:fill="auto"/>
            <w:noWrap/>
            <w:vAlign w:val="bottom"/>
            <w:hideMark/>
          </w:tcPr>
          <w:p w14:paraId="5D6F672E" w14:textId="77777777" w:rsidR="004E4FCB" w:rsidRPr="004E4FCB" w:rsidRDefault="004E4FCB" w:rsidP="001B59FC">
            <w:pPr>
              <w:spacing w:before="40" w:after="40" w:line="240" w:lineRule="auto"/>
              <w:rPr>
                <w:rFonts w:ascii="Times New Roman" w:eastAsia="Times New Roman" w:hAnsi="Times New Roman" w:cs="Times New Roman"/>
                <w:color w:val="000000"/>
                <w:sz w:val="24"/>
                <w:szCs w:val="24"/>
              </w:rPr>
            </w:pPr>
            <w:r w:rsidRPr="004E4FCB">
              <w:rPr>
                <w:rFonts w:ascii="Times New Roman" w:eastAsia="Times New Roman" w:hAnsi="Times New Roman" w:cs="Times New Roman"/>
                <w:color w:val="000000"/>
                <w:sz w:val="24"/>
                <w:szCs w:val="24"/>
              </w:rPr>
              <w:t xml:space="preserve">Nguyên liệu sợi thô sau khi tiền xử lý </w:t>
            </w:r>
          </w:p>
        </w:tc>
        <w:tc>
          <w:tcPr>
            <w:tcW w:w="434" w:type="pct"/>
            <w:tcBorders>
              <w:top w:val="nil"/>
              <w:left w:val="nil"/>
              <w:bottom w:val="single" w:sz="4" w:space="0" w:color="auto"/>
              <w:right w:val="single" w:sz="4" w:space="0" w:color="auto"/>
            </w:tcBorders>
            <w:shd w:val="clear" w:color="auto" w:fill="auto"/>
            <w:noWrap/>
            <w:vAlign w:val="center"/>
            <w:hideMark/>
          </w:tcPr>
          <w:p w14:paraId="15D64534" w14:textId="77777777" w:rsidR="004E4FCB" w:rsidRPr="004E4FCB" w:rsidRDefault="004E4FCB" w:rsidP="001B59FC">
            <w:pPr>
              <w:spacing w:before="40" w:after="40" w:line="240" w:lineRule="auto"/>
              <w:jc w:val="center"/>
              <w:rPr>
                <w:rFonts w:ascii="Times New Roman" w:eastAsia="Times New Roman" w:hAnsi="Times New Roman" w:cs="Times New Roman"/>
                <w:color w:val="000000"/>
                <w:sz w:val="24"/>
                <w:szCs w:val="24"/>
              </w:rPr>
            </w:pPr>
            <w:r w:rsidRPr="004E4FCB">
              <w:rPr>
                <w:rFonts w:ascii="Times New Roman" w:eastAsia="Times New Roman" w:hAnsi="Times New Roman" w:cs="Times New Roman"/>
                <w:color w:val="000000"/>
                <w:sz w:val="24"/>
                <w:szCs w:val="24"/>
              </w:rPr>
              <w:t>Kg</w:t>
            </w:r>
          </w:p>
        </w:tc>
        <w:tc>
          <w:tcPr>
            <w:tcW w:w="550" w:type="pct"/>
            <w:tcBorders>
              <w:top w:val="nil"/>
              <w:left w:val="nil"/>
              <w:bottom w:val="single" w:sz="4" w:space="0" w:color="auto"/>
              <w:right w:val="single" w:sz="4" w:space="0" w:color="auto"/>
            </w:tcBorders>
            <w:shd w:val="clear" w:color="auto" w:fill="auto"/>
            <w:noWrap/>
            <w:vAlign w:val="center"/>
            <w:hideMark/>
          </w:tcPr>
          <w:p w14:paraId="5829882C" w14:textId="77777777" w:rsidR="004E4FCB" w:rsidRPr="004E4FCB" w:rsidRDefault="004E4FCB" w:rsidP="001B59FC">
            <w:pPr>
              <w:spacing w:before="40" w:after="40" w:line="240" w:lineRule="auto"/>
              <w:rPr>
                <w:rFonts w:ascii="Times New Roman" w:eastAsia="Times New Roman" w:hAnsi="Times New Roman" w:cs="Times New Roman"/>
                <w:color w:val="000000"/>
                <w:sz w:val="24"/>
                <w:szCs w:val="24"/>
              </w:rPr>
            </w:pPr>
            <w:r w:rsidRPr="004E4FCB">
              <w:rPr>
                <w:rFonts w:ascii="Times New Roman" w:eastAsia="Times New Roman" w:hAnsi="Times New Roman" w:cs="Times New Roman"/>
                <w:color w:val="000000"/>
                <w:sz w:val="24"/>
                <w:szCs w:val="24"/>
              </w:rPr>
              <w:t xml:space="preserve">                  1,00 </w:t>
            </w:r>
          </w:p>
        </w:tc>
        <w:tc>
          <w:tcPr>
            <w:tcW w:w="655" w:type="pct"/>
            <w:tcBorders>
              <w:top w:val="nil"/>
              <w:left w:val="nil"/>
              <w:bottom w:val="single" w:sz="4" w:space="0" w:color="auto"/>
              <w:right w:val="single" w:sz="4" w:space="0" w:color="auto"/>
            </w:tcBorders>
            <w:shd w:val="clear" w:color="auto" w:fill="auto"/>
            <w:noWrap/>
            <w:vAlign w:val="center"/>
            <w:hideMark/>
          </w:tcPr>
          <w:p w14:paraId="4C59E73C" w14:textId="77777777" w:rsidR="004E4FCB" w:rsidRPr="004E4FCB" w:rsidRDefault="004E4FCB" w:rsidP="001B59FC">
            <w:pPr>
              <w:spacing w:before="40" w:after="40" w:line="240" w:lineRule="auto"/>
              <w:jc w:val="right"/>
              <w:rPr>
                <w:rFonts w:ascii="Times New Roman" w:eastAsia="Times New Roman" w:hAnsi="Times New Roman" w:cs="Times New Roman"/>
                <w:color w:val="000000"/>
                <w:sz w:val="24"/>
                <w:szCs w:val="24"/>
              </w:rPr>
            </w:pPr>
            <w:r w:rsidRPr="004E4FCB">
              <w:rPr>
                <w:rFonts w:ascii="Times New Roman" w:eastAsia="Times New Roman" w:hAnsi="Times New Roman" w:cs="Times New Roman"/>
                <w:color w:val="000000"/>
                <w:sz w:val="24"/>
                <w:szCs w:val="24"/>
              </w:rPr>
              <w:t>0,9504</w:t>
            </w:r>
          </w:p>
        </w:tc>
        <w:tc>
          <w:tcPr>
            <w:tcW w:w="532" w:type="pct"/>
            <w:tcBorders>
              <w:top w:val="nil"/>
              <w:left w:val="nil"/>
              <w:bottom w:val="single" w:sz="4" w:space="0" w:color="auto"/>
              <w:right w:val="single" w:sz="4" w:space="0" w:color="auto"/>
            </w:tcBorders>
            <w:shd w:val="clear" w:color="auto" w:fill="auto"/>
            <w:noWrap/>
            <w:vAlign w:val="center"/>
            <w:hideMark/>
          </w:tcPr>
          <w:p w14:paraId="3008CE2D" w14:textId="77777777" w:rsidR="004E4FCB" w:rsidRPr="004E4FCB" w:rsidRDefault="004E4FCB" w:rsidP="001B59FC">
            <w:pPr>
              <w:spacing w:before="40" w:after="40" w:line="240" w:lineRule="auto"/>
              <w:jc w:val="right"/>
              <w:rPr>
                <w:rFonts w:ascii="Times New Roman" w:eastAsia="Times New Roman" w:hAnsi="Times New Roman" w:cs="Times New Roman"/>
                <w:color w:val="000000"/>
                <w:sz w:val="24"/>
                <w:szCs w:val="24"/>
                <w:lang w:val="vi-VN"/>
              </w:rPr>
            </w:pPr>
            <w:r w:rsidRPr="004E4FCB">
              <w:rPr>
                <w:rFonts w:ascii="Times New Roman" w:eastAsia="Times New Roman" w:hAnsi="Times New Roman" w:cs="Times New Roman"/>
                <w:color w:val="000000"/>
                <w:sz w:val="24"/>
                <w:szCs w:val="24"/>
                <w:lang w:val="vi-VN"/>
              </w:rPr>
              <w:t>95,04%</w:t>
            </w:r>
          </w:p>
        </w:tc>
        <w:tc>
          <w:tcPr>
            <w:tcW w:w="375" w:type="pct"/>
            <w:tcBorders>
              <w:top w:val="nil"/>
              <w:left w:val="nil"/>
              <w:bottom w:val="single" w:sz="4" w:space="0" w:color="auto"/>
              <w:right w:val="single" w:sz="4" w:space="0" w:color="auto"/>
            </w:tcBorders>
            <w:shd w:val="clear" w:color="auto" w:fill="auto"/>
            <w:noWrap/>
            <w:vAlign w:val="center"/>
            <w:hideMark/>
          </w:tcPr>
          <w:p w14:paraId="5CDA64F8" w14:textId="77777777" w:rsidR="004E4FCB" w:rsidRPr="004E4FCB" w:rsidRDefault="004E4FCB" w:rsidP="001B59FC">
            <w:pPr>
              <w:spacing w:before="40" w:after="40" w:line="240" w:lineRule="auto"/>
              <w:jc w:val="right"/>
              <w:rPr>
                <w:rFonts w:ascii="Times New Roman" w:eastAsia="Times New Roman" w:hAnsi="Times New Roman" w:cs="Times New Roman"/>
                <w:color w:val="000000"/>
                <w:sz w:val="24"/>
                <w:szCs w:val="24"/>
                <w:lang w:val="vi-VN"/>
              </w:rPr>
            </w:pPr>
            <w:r w:rsidRPr="004E4FCB">
              <w:rPr>
                <w:rFonts w:ascii="Times New Roman" w:eastAsia="Times New Roman" w:hAnsi="Times New Roman" w:cs="Times New Roman"/>
                <w:color w:val="000000"/>
                <w:sz w:val="24"/>
                <w:szCs w:val="24"/>
                <w:lang w:val="vi-VN"/>
              </w:rPr>
              <w:t>4,96%</w:t>
            </w:r>
          </w:p>
        </w:tc>
        <w:tc>
          <w:tcPr>
            <w:tcW w:w="647" w:type="pct"/>
            <w:tcBorders>
              <w:top w:val="nil"/>
              <w:left w:val="nil"/>
              <w:bottom w:val="single" w:sz="4" w:space="0" w:color="auto"/>
              <w:right w:val="single" w:sz="4" w:space="0" w:color="auto"/>
            </w:tcBorders>
            <w:shd w:val="clear" w:color="auto" w:fill="auto"/>
            <w:noWrap/>
            <w:vAlign w:val="center"/>
            <w:hideMark/>
          </w:tcPr>
          <w:p w14:paraId="41606904" w14:textId="77777777" w:rsidR="004E4FCB" w:rsidRPr="004E4FCB" w:rsidRDefault="004E4FCB" w:rsidP="001B59FC">
            <w:pPr>
              <w:spacing w:before="40" w:after="40" w:line="240" w:lineRule="auto"/>
              <w:jc w:val="center"/>
              <w:rPr>
                <w:rFonts w:ascii="Times New Roman" w:eastAsia="Times New Roman" w:hAnsi="Times New Roman" w:cs="Times New Roman"/>
                <w:color w:val="000000"/>
                <w:sz w:val="24"/>
                <w:szCs w:val="24"/>
              </w:rPr>
            </w:pPr>
            <w:r w:rsidRPr="004E4FCB">
              <w:rPr>
                <w:rFonts w:ascii="Times New Roman" w:eastAsia="Times New Roman" w:hAnsi="Times New Roman" w:cs="Times New Roman"/>
                <w:color w:val="000000"/>
                <w:sz w:val="24"/>
                <w:szCs w:val="24"/>
              </w:rPr>
              <w:t xml:space="preserve">Chất thải rắn </w:t>
            </w:r>
          </w:p>
        </w:tc>
      </w:tr>
      <w:tr w:rsidR="004E4FCB" w:rsidRPr="004E4FCB" w14:paraId="36472023" w14:textId="77777777" w:rsidTr="001B59FC">
        <w:trPr>
          <w:trHeight w:val="64"/>
        </w:trPr>
        <w:tc>
          <w:tcPr>
            <w:tcW w:w="1808" w:type="pct"/>
            <w:tcBorders>
              <w:top w:val="nil"/>
              <w:left w:val="single" w:sz="4" w:space="0" w:color="auto"/>
              <w:bottom w:val="single" w:sz="4" w:space="0" w:color="auto"/>
              <w:right w:val="single" w:sz="4" w:space="0" w:color="auto"/>
            </w:tcBorders>
            <w:shd w:val="clear" w:color="auto" w:fill="auto"/>
            <w:noWrap/>
            <w:vAlign w:val="bottom"/>
            <w:hideMark/>
          </w:tcPr>
          <w:p w14:paraId="486C5999" w14:textId="699EDFE7" w:rsidR="004E4FCB" w:rsidRPr="004E4FCB" w:rsidRDefault="004E4FCB" w:rsidP="001B59FC">
            <w:pPr>
              <w:spacing w:before="40" w:after="40" w:line="240" w:lineRule="auto"/>
              <w:rPr>
                <w:rFonts w:ascii="Times New Roman" w:eastAsia="Times New Roman" w:hAnsi="Times New Roman" w:cs="Times New Roman"/>
                <w:color w:val="000000"/>
                <w:sz w:val="24"/>
                <w:szCs w:val="24"/>
              </w:rPr>
            </w:pPr>
            <w:r w:rsidRPr="004E4FCB">
              <w:rPr>
                <w:rFonts w:ascii="Times New Roman" w:eastAsia="Times New Roman" w:hAnsi="Times New Roman" w:cs="Times New Roman"/>
                <w:color w:val="000000"/>
                <w:sz w:val="24"/>
                <w:szCs w:val="24"/>
              </w:rPr>
              <w:t xml:space="preserve">Thuốc nhuộm các loại </w:t>
            </w:r>
          </w:p>
        </w:tc>
        <w:tc>
          <w:tcPr>
            <w:tcW w:w="434" w:type="pct"/>
            <w:tcBorders>
              <w:top w:val="nil"/>
              <w:left w:val="nil"/>
              <w:bottom w:val="single" w:sz="4" w:space="0" w:color="auto"/>
              <w:right w:val="single" w:sz="4" w:space="0" w:color="auto"/>
            </w:tcBorders>
            <w:shd w:val="clear" w:color="auto" w:fill="auto"/>
            <w:noWrap/>
            <w:vAlign w:val="center"/>
            <w:hideMark/>
          </w:tcPr>
          <w:p w14:paraId="7FB6197F" w14:textId="77777777" w:rsidR="004E4FCB" w:rsidRPr="004E4FCB" w:rsidRDefault="004E4FCB" w:rsidP="001B59FC">
            <w:pPr>
              <w:spacing w:before="40" w:after="40" w:line="240" w:lineRule="auto"/>
              <w:jc w:val="center"/>
              <w:rPr>
                <w:rFonts w:ascii="Times New Roman" w:eastAsia="Times New Roman" w:hAnsi="Times New Roman" w:cs="Times New Roman"/>
                <w:color w:val="000000"/>
                <w:sz w:val="24"/>
                <w:szCs w:val="24"/>
              </w:rPr>
            </w:pPr>
            <w:r w:rsidRPr="004E4FCB">
              <w:rPr>
                <w:rFonts w:ascii="Times New Roman" w:eastAsia="Times New Roman" w:hAnsi="Times New Roman" w:cs="Times New Roman"/>
                <w:color w:val="000000"/>
                <w:sz w:val="24"/>
                <w:szCs w:val="24"/>
              </w:rPr>
              <w:t>Kg</w:t>
            </w:r>
          </w:p>
        </w:tc>
        <w:tc>
          <w:tcPr>
            <w:tcW w:w="550" w:type="pct"/>
            <w:tcBorders>
              <w:top w:val="nil"/>
              <w:left w:val="nil"/>
              <w:bottom w:val="single" w:sz="4" w:space="0" w:color="auto"/>
              <w:right w:val="single" w:sz="4" w:space="0" w:color="auto"/>
            </w:tcBorders>
            <w:shd w:val="clear" w:color="auto" w:fill="auto"/>
            <w:noWrap/>
            <w:vAlign w:val="center"/>
            <w:hideMark/>
          </w:tcPr>
          <w:p w14:paraId="07FD11F4" w14:textId="77777777" w:rsidR="004E4FCB" w:rsidRPr="004E4FCB" w:rsidRDefault="004E4FCB" w:rsidP="001B59FC">
            <w:pPr>
              <w:spacing w:before="40" w:after="40" w:line="240" w:lineRule="auto"/>
              <w:jc w:val="right"/>
              <w:rPr>
                <w:rFonts w:ascii="Times New Roman" w:eastAsia="Times New Roman" w:hAnsi="Times New Roman" w:cs="Times New Roman"/>
                <w:color w:val="000000"/>
                <w:sz w:val="24"/>
                <w:szCs w:val="24"/>
              </w:rPr>
            </w:pPr>
            <w:r w:rsidRPr="004E4FCB">
              <w:rPr>
                <w:rFonts w:ascii="Times New Roman" w:eastAsia="Times New Roman" w:hAnsi="Times New Roman" w:cs="Times New Roman"/>
                <w:color w:val="000000"/>
                <w:sz w:val="24"/>
                <w:szCs w:val="24"/>
              </w:rPr>
              <w:t>0,02</w:t>
            </w:r>
          </w:p>
        </w:tc>
        <w:tc>
          <w:tcPr>
            <w:tcW w:w="655" w:type="pct"/>
            <w:tcBorders>
              <w:top w:val="nil"/>
              <w:left w:val="nil"/>
              <w:bottom w:val="single" w:sz="4" w:space="0" w:color="auto"/>
              <w:right w:val="single" w:sz="4" w:space="0" w:color="auto"/>
            </w:tcBorders>
            <w:shd w:val="clear" w:color="auto" w:fill="auto"/>
            <w:noWrap/>
            <w:vAlign w:val="center"/>
            <w:hideMark/>
          </w:tcPr>
          <w:p w14:paraId="12A67803" w14:textId="77777777" w:rsidR="004E4FCB" w:rsidRPr="004E4FCB" w:rsidRDefault="004E4FCB" w:rsidP="001B59FC">
            <w:pPr>
              <w:spacing w:before="40" w:after="40" w:line="240" w:lineRule="auto"/>
              <w:jc w:val="right"/>
              <w:rPr>
                <w:rFonts w:ascii="Times New Roman" w:eastAsia="Times New Roman" w:hAnsi="Times New Roman" w:cs="Times New Roman"/>
                <w:color w:val="000000"/>
                <w:sz w:val="24"/>
                <w:szCs w:val="24"/>
              </w:rPr>
            </w:pPr>
            <w:r w:rsidRPr="004E4FCB">
              <w:rPr>
                <w:rFonts w:ascii="Times New Roman" w:eastAsia="Times New Roman" w:hAnsi="Times New Roman" w:cs="Times New Roman"/>
                <w:color w:val="000000"/>
                <w:sz w:val="24"/>
                <w:szCs w:val="24"/>
              </w:rPr>
              <w:t>0,0196</w:t>
            </w:r>
          </w:p>
        </w:tc>
        <w:tc>
          <w:tcPr>
            <w:tcW w:w="532" w:type="pct"/>
            <w:tcBorders>
              <w:top w:val="nil"/>
              <w:left w:val="nil"/>
              <w:bottom w:val="single" w:sz="4" w:space="0" w:color="auto"/>
              <w:right w:val="single" w:sz="4" w:space="0" w:color="auto"/>
            </w:tcBorders>
            <w:shd w:val="clear" w:color="auto" w:fill="auto"/>
            <w:noWrap/>
            <w:vAlign w:val="center"/>
            <w:hideMark/>
          </w:tcPr>
          <w:p w14:paraId="1756D1AD" w14:textId="0D79277A" w:rsidR="004E4FCB" w:rsidRPr="004E4FCB" w:rsidRDefault="004E4FCB" w:rsidP="001B59FC">
            <w:pPr>
              <w:spacing w:before="40" w:after="40" w:line="240" w:lineRule="auto"/>
              <w:jc w:val="right"/>
              <w:rPr>
                <w:rFonts w:ascii="Times New Roman" w:eastAsia="Times New Roman" w:hAnsi="Times New Roman" w:cs="Times New Roman"/>
                <w:color w:val="000000"/>
                <w:sz w:val="24"/>
                <w:szCs w:val="24"/>
                <w:lang w:val="vi-VN"/>
              </w:rPr>
            </w:pPr>
            <w:r w:rsidRPr="004E4FCB">
              <w:rPr>
                <w:rFonts w:ascii="Times New Roman" w:eastAsia="Times New Roman" w:hAnsi="Times New Roman" w:cs="Times New Roman"/>
                <w:color w:val="000000"/>
                <w:sz w:val="24"/>
                <w:szCs w:val="24"/>
                <w:lang w:val="vi-VN"/>
              </w:rPr>
              <w:t>98,00%</w:t>
            </w:r>
          </w:p>
        </w:tc>
        <w:tc>
          <w:tcPr>
            <w:tcW w:w="375" w:type="pct"/>
            <w:tcBorders>
              <w:top w:val="nil"/>
              <w:left w:val="nil"/>
              <w:bottom w:val="single" w:sz="4" w:space="0" w:color="auto"/>
              <w:right w:val="single" w:sz="4" w:space="0" w:color="auto"/>
            </w:tcBorders>
            <w:shd w:val="clear" w:color="auto" w:fill="auto"/>
            <w:noWrap/>
            <w:vAlign w:val="center"/>
            <w:hideMark/>
          </w:tcPr>
          <w:p w14:paraId="78B6915E" w14:textId="77777777" w:rsidR="004E4FCB" w:rsidRPr="004E4FCB" w:rsidRDefault="004E4FCB" w:rsidP="001B59FC">
            <w:pPr>
              <w:spacing w:before="40" w:after="40" w:line="240" w:lineRule="auto"/>
              <w:jc w:val="right"/>
              <w:rPr>
                <w:rFonts w:ascii="Times New Roman" w:eastAsia="Times New Roman" w:hAnsi="Times New Roman" w:cs="Times New Roman"/>
                <w:color w:val="000000"/>
                <w:sz w:val="24"/>
                <w:szCs w:val="24"/>
                <w:lang w:val="vi-VN"/>
              </w:rPr>
            </w:pPr>
            <w:r w:rsidRPr="004E4FCB">
              <w:rPr>
                <w:rFonts w:ascii="Times New Roman" w:eastAsia="Times New Roman" w:hAnsi="Times New Roman" w:cs="Times New Roman"/>
                <w:color w:val="000000"/>
                <w:sz w:val="24"/>
                <w:szCs w:val="24"/>
                <w:lang w:val="vi-VN"/>
              </w:rPr>
              <w:t>2,00%</w:t>
            </w:r>
          </w:p>
        </w:tc>
        <w:tc>
          <w:tcPr>
            <w:tcW w:w="647" w:type="pct"/>
            <w:tcBorders>
              <w:top w:val="nil"/>
              <w:left w:val="nil"/>
              <w:bottom w:val="single" w:sz="4" w:space="0" w:color="auto"/>
              <w:right w:val="single" w:sz="4" w:space="0" w:color="auto"/>
            </w:tcBorders>
            <w:shd w:val="clear" w:color="auto" w:fill="auto"/>
            <w:noWrap/>
            <w:vAlign w:val="center"/>
            <w:hideMark/>
          </w:tcPr>
          <w:p w14:paraId="0EF3B3D8" w14:textId="77777777" w:rsidR="004E4FCB" w:rsidRPr="004E4FCB" w:rsidRDefault="004E4FCB" w:rsidP="001B59FC">
            <w:pPr>
              <w:spacing w:before="40" w:after="40" w:line="240" w:lineRule="auto"/>
              <w:rPr>
                <w:rFonts w:ascii="Times New Roman" w:eastAsia="Times New Roman" w:hAnsi="Times New Roman" w:cs="Times New Roman"/>
                <w:color w:val="000000"/>
                <w:sz w:val="24"/>
                <w:szCs w:val="24"/>
              </w:rPr>
            </w:pPr>
            <w:r w:rsidRPr="004E4FCB">
              <w:rPr>
                <w:rFonts w:ascii="Times New Roman" w:eastAsia="Times New Roman" w:hAnsi="Times New Roman" w:cs="Times New Roman"/>
                <w:color w:val="000000"/>
                <w:sz w:val="24"/>
                <w:szCs w:val="24"/>
              </w:rPr>
              <w:t>Khí thải, nước thải</w:t>
            </w:r>
          </w:p>
        </w:tc>
      </w:tr>
      <w:tr w:rsidR="004E4FCB" w:rsidRPr="004E4FCB" w14:paraId="2AC5D136" w14:textId="77777777" w:rsidTr="001B59FC">
        <w:trPr>
          <w:trHeight w:val="64"/>
        </w:trPr>
        <w:tc>
          <w:tcPr>
            <w:tcW w:w="1808" w:type="pct"/>
            <w:tcBorders>
              <w:top w:val="nil"/>
              <w:left w:val="single" w:sz="4" w:space="0" w:color="auto"/>
              <w:bottom w:val="single" w:sz="4" w:space="0" w:color="auto"/>
              <w:right w:val="single" w:sz="4" w:space="0" w:color="auto"/>
            </w:tcBorders>
            <w:shd w:val="clear" w:color="auto" w:fill="auto"/>
            <w:noWrap/>
            <w:vAlign w:val="bottom"/>
            <w:hideMark/>
          </w:tcPr>
          <w:p w14:paraId="61A8C12B" w14:textId="0F009C41" w:rsidR="004E4FCB" w:rsidRPr="004E4FCB" w:rsidRDefault="004E4FCB" w:rsidP="001B59FC">
            <w:pPr>
              <w:spacing w:before="40" w:after="40" w:line="240" w:lineRule="auto"/>
              <w:rPr>
                <w:rFonts w:ascii="Times New Roman" w:eastAsia="Times New Roman" w:hAnsi="Times New Roman" w:cs="Times New Roman"/>
                <w:color w:val="000000"/>
                <w:sz w:val="24"/>
                <w:szCs w:val="24"/>
              </w:rPr>
            </w:pPr>
            <w:r w:rsidRPr="004E4FCB">
              <w:rPr>
                <w:rFonts w:ascii="Times New Roman" w:eastAsia="Times New Roman" w:hAnsi="Times New Roman" w:cs="Times New Roman"/>
                <w:color w:val="000000"/>
                <w:sz w:val="24"/>
                <w:szCs w:val="24"/>
              </w:rPr>
              <w:t xml:space="preserve">Chất trợ nhuộm các loại </w:t>
            </w:r>
          </w:p>
        </w:tc>
        <w:tc>
          <w:tcPr>
            <w:tcW w:w="434" w:type="pct"/>
            <w:tcBorders>
              <w:top w:val="nil"/>
              <w:left w:val="nil"/>
              <w:bottom w:val="single" w:sz="4" w:space="0" w:color="auto"/>
              <w:right w:val="single" w:sz="4" w:space="0" w:color="auto"/>
            </w:tcBorders>
            <w:shd w:val="clear" w:color="auto" w:fill="auto"/>
            <w:noWrap/>
            <w:vAlign w:val="center"/>
            <w:hideMark/>
          </w:tcPr>
          <w:p w14:paraId="22078263" w14:textId="77777777" w:rsidR="004E4FCB" w:rsidRPr="004E4FCB" w:rsidRDefault="004E4FCB" w:rsidP="001B59FC">
            <w:pPr>
              <w:spacing w:before="40" w:after="40" w:line="240" w:lineRule="auto"/>
              <w:jc w:val="center"/>
              <w:rPr>
                <w:rFonts w:ascii="Times New Roman" w:eastAsia="Times New Roman" w:hAnsi="Times New Roman" w:cs="Times New Roman"/>
                <w:color w:val="000000"/>
                <w:sz w:val="24"/>
                <w:szCs w:val="24"/>
              </w:rPr>
            </w:pPr>
            <w:r w:rsidRPr="004E4FCB">
              <w:rPr>
                <w:rFonts w:ascii="Times New Roman" w:eastAsia="Times New Roman" w:hAnsi="Times New Roman" w:cs="Times New Roman"/>
                <w:color w:val="000000"/>
                <w:sz w:val="24"/>
                <w:szCs w:val="24"/>
              </w:rPr>
              <w:t>Kg</w:t>
            </w:r>
          </w:p>
        </w:tc>
        <w:tc>
          <w:tcPr>
            <w:tcW w:w="550" w:type="pct"/>
            <w:tcBorders>
              <w:top w:val="nil"/>
              <w:left w:val="nil"/>
              <w:bottom w:val="single" w:sz="4" w:space="0" w:color="auto"/>
              <w:right w:val="single" w:sz="4" w:space="0" w:color="auto"/>
            </w:tcBorders>
            <w:shd w:val="clear" w:color="auto" w:fill="auto"/>
            <w:noWrap/>
            <w:vAlign w:val="center"/>
            <w:hideMark/>
          </w:tcPr>
          <w:p w14:paraId="1521DBCC" w14:textId="77777777" w:rsidR="004E4FCB" w:rsidRPr="004E4FCB" w:rsidRDefault="004E4FCB" w:rsidP="001B59FC">
            <w:pPr>
              <w:spacing w:before="40" w:after="40" w:line="240" w:lineRule="auto"/>
              <w:jc w:val="right"/>
              <w:rPr>
                <w:rFonts w:ascii="Times New Roman" w:eastAsia="Times New Roman" w:hAnsi="Times New Roman" w:cs="Times New Roman"/>
                <w:color w:val="000000"/>
                <w:sz w:val="24"/>
                <w:szCs w:val="24"/>
              </w:rPr>
            </w:pPr>
            <w:r w:rsidRPr="004E4FCB">
              <w:rPr>
                <w:rFonts w:ascii="Times New Roman" w:eastAsia="Times New Roman" w:hAnsi="Times New Roman" w:cs="Times New Roman"/>
                <w:color w:val="000000"/>
                <w:sz w:val="24"/>
                <w:szCs w:val="24"/>
              </w:rPr>
              <w:t>0,15</w:t>
            </w:r>
          </w:p>
        </w:tc>
        <w:tc>
          <w:tcPr>
            <w:tcW w:w="655" w:type="pct"/>
            <w:tcBorders>
              <w:top w:val="nil"/>
              <w:left w:val="nil"/>
              <w:bottom w:val="single" w:sz="4" w:space="0" w:color="auto"/>
              <w:right w:val="single" w:sz="4" w:space="0" w:color="auto"/>
            </w:tcBorders>
            <w:shd w:val="clear" w:color="auto" w:fill="auto"/>
            <w:noWrap/>
            <w:vAlign w:val="center"/>
            <w:hideMark/>
          </w:tcPr>
          <w:p w14:paraId="4EF9CDB1" w14:textId="77777777" w:rsidR="004E4FCB" w:rsidRPr="004E4FCB" w:rsidRDefault="004E4FCB" w:rsidP="001B59FC">
            <w:pPr>
              <w:spacing w:before="40" w:after="40" w:line="240" w:lineRule="auto"/>
              <w:jc w:val="right"/>
              <w:rPr>
                <w:rFonts w:ascii="Times New Roman" w:eastAsia="Times New Roman" w:hAnsi="Times New Roman" w:cs="Times New Roman"/>
                <w:color w:val="000000"/>
                <w:sz w:val="24"/>
                <w:szCs w:val="24"/>
              </w:rPr>
            </w:pPr>
            <w:r w:rsidRPr="004E4FCB">
              <w:rPr>
                <w:rFonts w:ascii="Times New Roman" w:eastAsia="Times New Roman" w:hAnsi="Times New Roman" w:cs="Times New Roman"/>
                <w:color w:val="000000"/>
                <w:sz w:val="24"/>
                <w:szCs w:val="24"/>
              </w:rPr>
              <w:t>0,03</w:t>
            </w:r>
          </w:p>
        </w:tc>
        <w:tc>
          <w:tcPr>
            <w:tcW w:w="532" w:type="pct"/>
            <w:tcBorders>
              <w:top w:val="nil"/>
              <w:left w:val="nil"/>
              <w:bottom w:val="single" w:sz="4" w:space="0" w:color="auto"/>
              <w:right w:val="single" w:sz="4" w:space="0" w:color="auto"/>
            </w:tcBorders>
            <w:shd w:val="clear" w:color="auto" w:fill="auto"/>
            <w:noWrap/>
            <w:vAlign w:val="center"/>
            <w:hideMark/>
          </w:tcPr>
          <w:p w14:paraId="6054DC0F" w14:textId="3FEFC6A3" w:rsidR="004E4FCB" w:rsidRPr="004E4FCB" w:rsidRDefault="004E4FCB" w:rsidP="001B59FC">
            <w:pPr>
              <w:spacing w:before="40" w:after="40" w:line="240" w:lineRule="auto"/>
              <w:jc w:val="right"/>
              <w:rPr>
                <w:rFonts w:ascii="Times New Roman" w:eastAsia="Times New Roman" w:hAnsi="Times New Roman" w:cs="Times New Roman"/>
                <w:color w:val="000000"/>
                <w:sz w:val="24"/>
                <w:szCs w:val="24"/>
                <w:lang w:val="vi-VN"/>
              </w:rPr>
            </w:pPr>
            <w:r w:rsidRPr="004E4FCB">
              <w:rPr>
                <w:rFonts w:ascii="Times New Roman" w:eastAsia="Times New Roman" w:hAnsi="Times New Roman" w:cs="Times New Roman"/>
                <w:color w:val="000000"/>
                <w:sz w:val="24"/>
                <w:szCs w:val="24"/>
                <w:lang w:val="vi-VN"/>
              </w:rPr>
              <w:t>20,00%</w:t>
            </w:r>
          </w:p>
        </w:tc>
        <w:tc>
          <w:tcPr>
            <w:tcW w:w="375" w:type="pct"/>
            <w:tcBorders>
              <w:top w:val="nil"/>
              <w:left w:val="nil"/>
              <w:bottom w:val="single" w:sz="4" w:space="0" w:color="auto"/>
              <w:right w:val="single" w:sz="4" w:space="0" w:color="auto"/>
            </w:tcBorders>
            <w:shd w:val="clear" w:color="auto" w:fill="auto"/>
            <w:noWrap/>
            <w:vAlign w:val="center"/>
            <w:hideMark/>
          </w:tcPr>
          <w:p w14:paraId="328B26B5" w14:textId="77777777" w:rsidR="004E4FCB" w:rsidRPr="004E4FCB" w:rsidRDefault="004E4FCB" w:rsidP="001B59FC">
            <w:pPr>
              <w:spacing w:before="40" w:after="40" w:line="240" w:lineRule="auto"/>
              <w:jc w:val="right"/>
              <w:rPr>
                <w:rFonts w:ascii="Times New Roman" w:eastAsia="Times New Roman" w:hAnsi="Times New Roman" w:cs="Times New Roman"/>
                <w:color w:val="000000"/>
                <w:sz w:val="24"/>
                <w:szCs w:val="24"/>
                <w:lang w:val="vi-VN"/>
              </w:rPr>
            </w:pPr>
            <w:r w:rsidRPr="004E4FCB">
              <w:rPr>
                <w:rFonts w:ascii="Times New Roman" w:eastAsia="Times New Roman" w:hAnsi="Times New Roman" w:cs="Times New Roman"/>
                <w:color w:val="000000"/>
                <w:sz w:val="24"/>
                <w:szCs w:val="24"/>
                <w:lang w:val="vi-VN"/>
              </w:rPr>
              <w:t>80,00%</w:t>
            </w:r>
          </w:p>
        </w:tc>
        <w:tc>
          <w:tcPr>
            <w:tcW w:w="647" w:type="pct"/>
            <w:tcBorders>
              <w:top w:val="nil"/>
              <w:left w:val="nil"/>
              <w:bottom w:val="single" w:sz="4" w:space="0" w:color="auto"/>
              <w:right w:val="single" w:sz="4" w:space="0" w:color="auto"/>
            </w:tcBorders>
            <w:shd w:val="clear" w:color="auto" w:fill="auto"/>
            <w:noWrap/>
            <w:vAlign w:val="center"/>
            <w:hideMark/>
          </w:tcPr>
          <w:p w14:paraId="1F58BFE1" w14:textId="77777777" w:rsidR="004E4FCB" w:rsidRPr="004E4FCB" w:rsidRDefault="004E4FCB" w:rsidP="001B59FC">
            <w:pPr>
              <w:spacing w:before="40" w:after="40" w:line="240" w:lineRule="auto"/>
              <w:rPr>
                <w:rFonts w:ascii="Times New Roman" w:eastAsia="Times New Roman" w:hAnsi="Times New Roman" w:cs="Times New Roman"/>
                <w:color w:val="000000"/>
                <w:sz w:val="24"/>
                <w:szCs w:val="24"/>
              </w:rPr>
            </w:pPr>
            <w:r w:rsidRPr="004E4FCB">
              <w:rPr>
                <w:rFonts w:ascii="Times New Roman" w:eastAsia="Times New Roman" w:hAnsi="Times New Roman" w:cs="Times New Roman"/>
                <w:color w:val="000000"/>
                <w:sz w:val="24"/>
                <w:szCs w:val="24"/>
              </w:rPr>
              <w:t>Khí thải, nước thải</w:t>
            </w:r>
          </w:p>
        </w:tc>
      </w:tr>
      <w:tr w:rsidR="004E4FCB" w:rsidRPr="004E4FCB" w14:paraId="1946171C" w14:textId="77777777" w:rsidTr="004E4FCB">
        <w:trPr>
          <w:trHeight w:val="39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47FEE939" w14:textId="0FD7FDA0" w:rsidR="004E4FCB" w:rsidRPr="004E4FCB" w:rsidRDefault="004E4FCB" w:rsidP="001B59FC">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lang w:val="vi-VN"/>
              </w:rPr>
              <w:t xml:space="preserve">C - </w:t>
            </w:r>
            <w:r w:rsidRPr="004E4FCB">
              <w:rPr>
                <w:rFonts w:ascii="Times New Roman" w:eastAsia="Times New Roman" w:hAnsi="Times New Roman" w:cs="Times New Roman"/>
                <w:b/>
                <w:bCs/>
                <w:color w:val="000000"/>
                <w:sz w:val="24"/>
                <w:szCs w:val="24"/>
                <w:lang w:val="vi-VN"/>
              </w:rPr>
              <w:t xml:space="preserve">CÔNG ĐOẠN </w:t>
            </w:r>
            <w:r>
              <w:rPr>
                <w:rFonts w:ascii="Times New Roman" w:eastAsia="Times New Roman" w:hAnsi="Times New Roman" w:cs="Times New Roman"/>
                <w:b/>
                <w:bCs/>
                <w:color w:val="000000"/>
                <w:sz w:val="24"/>
                <w:szCs w:val="24"/>
                <w:lang w:val="vi-VN"/>
              </w:rPr>
              <w:t xml:space="preserve">CHẢI, </w:t>
            </w:r>
            <w:r w:rsidRPr="004E4FCB">
              <w:rPr>
                <w:rFonts w:ascii="Times New Roman" w:eastAsia="Times New Roman" w:hAnsi="Times New Roman" w:cs="Times New Roman"/>
                <w:b/>
                <w:bCs/>
                <w:color w:val="000000"/>
                <w:sz w:val="24"/>
                <w:szCs w:val="24"/>
                <w:lang w:val="vi-VN"/>
              </w:rPr>
              <w:t>KÉO SỢI MÀU THÀNH SỢI LEN</w:t>
            </w:r>
            <w:r>
              <w:rPr>
                <w:rFonts w:ascii="Times New Roman" w:eastAsia="Times New Roman" w:hAnsi="Times New Roman" w:cs="Times New Roman"/>
                <w:b/>
                <w:bCs/>
                <w:color w:val="000000"/>
                <w:sz w:val="24"/>
                <w:szCs w:val="24"/>
                <w:lang w:val="vi-VN"/>
              </w:rPr>
              <w:t xml:space="preserve"> </w:t>
            </w:r>
            <w:r w:rsidRPr="004E4FCB">
              <w:rPr>
                <w:rFonts w:ascii="Times New Roman" w:eastAsia="Times New Roman" w:hAnsi="Times New Roman" w:cs="Times New Roman"/>
                <w:b/>
                <w:bCs/>
                <w:color w:val="000000"/>
                <w:sz w:val="24"/>
                <w:szCs w:val="24"/>
                <w:lang w:val="vi-VN"/>
              </w:rPr>
              <w:t>LÔNG CỪU THÀNH PHẨM</w:t>
            </w:r>
          </w:p>
        </w:tc>
      </w:tr>
      <w:tr w:rsidR="004E4FCB" w:rsidRPr="004E4FCB" w14:paraId="24219698" w14:textId="77777777" w:rsidTr="001B59FC">
        <w:trPr>
          <w:trHeight w:val="64"/>
        </w:trPr>
        <w:tc>
          <w:tcPr>
            <w:tcW w:w="180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6711938" w14:textId="0B982728" w:rsidR="004E4FCB" w:rsidRPr="004E4FCB" w:rsidRDefault="004E4FCB" w:rsidP="001B59FC">
            <w:pPr>
              <w:spacing w:before="40" w:after="40" w:line="240" w:lineRule="auto"/>
              <w:rPr>
                <w:rFonts w:ascii="Times New Roman" w:eastAsia="Times New Roman" w:hAnsi="Times New Roman" w:cs="Times New Roman"/>
                <w:color w:val="000000"/>
                <w:sz w:val="24"/>
                <w:szCs w:val="24"/>
                <w:lang w:val="vi-VN"/>
              </w:rPr>
            </w:pPr>
            <w:r w:rsidRPr="004E4FCB">
              <w:rPr>
                <w:rFonts w:ascii="Times New Roman" w:eastAsia="Times New Roman" w:hAnsi="Times New Roman" w:cs="Times New Roman"/>
                <w:color w:val="000000"/>
                <w:sz w:val="24"/>
                <w:szCs w:val="24"/>
                <w:lang w:val="vi-VN"/>
              </w:rPr>
              <w:t xml:space="preserve">Nguyên liệu sợi màu </w:t>
            </w:r>
          </w:p>
        </w:tc>
        <w:tc>
          <w:tcPr>
            <w:tcW w:w="434" w:type="pct"/>
            <w:tcBorders>
              <w:top w:val="single" w:sz="4" w:space="0" w:color="auto"/>
              <w:left w:val="nil"/>
              <w:bottom w:val="single" w:sz="4" w:space="0" w:color="auto"/>
              <w:right w:val="single" w:sz="4" w:space="0" w:color="auto"/>
            </w:tcBorders>
            <w:shd w:val="clear" w:color="auto" w:fill="auto"/>
            <w:noWrap/>
            <w:vAlign w:val="center"/>
          </w:tcPr>
          <w:p w14:paraId="7BE16649" w14:textId="40E8676D" w:rsidR="004E4FCB" w:rsidRPr="004E4FCB" w:rsidRDefault="004E4FCB" w:rsidP="001B59FC">
            <w:pPr>
              <w:spacing w:before="40" w:after="40" w:line="240" w:lineRule="auto"/>
              <w:jc w:val="center"/>
              <w:rPr>
                <w:rFonts w:ascii="Times New Roman" w:eastAsia="Times New Roman" w:hAnsi="Times New Roman" w:cs="Times New Roman"/>
                <w:color w:val="000000"/>
                <w:sz w:val="24"/>
                <w:szCs w:val="24"/>
                <w:lang w:val="vi-VN"/>
              </w:rPr>
            </w:pPr>
            <w:r w:rsidRPr="004E4FCB">
              <w:rPr>
                <w:rFonts w:ascii="Times New Roman" w:eastAsia="Times New Roman" w:hAnsi="Times New Roman" w:cs="Times New Roman"/>
                <w:color w:val="000000"/>
                <w:sz w:val="24"/>
                <w:szCs w:val="24"/>
                <w:lang w:val="vi-VN"/>
              </w:rPr>
              <w:t>Kg</w:t>
            </w:r>
          </w:p>
        </w:tc>
        <w:tc>
          <w:tcPr>
            <w:tcW w:w="550" w:type="pct"/>
            <w:tcBorders>
              <w:top w:val="single" w:sz="4" w:space="0" w:color="auto"/>
              <w:left w:val="nil"/>
              <w:bottom w:val="single" w:sz="4" w:space="0" w:color="auto"/>
              <w:right w:val="single" w:sz="4" w:space="0" w:color="auto"/>
            </w:tcBorders>
            <w:shd w:val="clear" w:color="auto" w:fill="auto"/>
            <w:noWrap/>
            <w:vAlign w:val="center"/>
          </w:tcPr>
          <w:p w14:paraId="111E02C5" w14:textId="276B3C75" w:rsidR="004E4FCB" w:rsidRPr="004E4FCB" w:rsidRDefault="004E4FCB" w:rsidP="001B59FC">
            <w:pPr>
              <w:spacing w:before="40" w:after="40" w:line="240" w:lineRule="auto"/>
              <w:jc w:val="right"/>
              <w:rPr>
                <w:rFonts w:ascii="Times New Roman" w:eastAsia="Times New Roman" w:hAnsi="Times New Roman" w:cs="Times New Roman"/>
                <w:color w:val="000000"/>
                <w:sz w:val="24"/>
                <w:szCs w:val="24"/>
                <w:lang w:val="vi-VN"/>
              </w:rPr>
            </w:pPr>
            <w:r w:rsidRPr="004E4FCB">
              <w:rPr>
                <w:rFonts w:ascii="Times New Roman" w:eastAsia="Times New Roman" w:hAnsi="Times New Roman" w:cs="Times New Roman"/>
                <w:color w:val="000000"/>
                <w:sz w:val="24"/>
                <w:szCs w:val="24"/>
                <w:lang w:val="vi-VN"/>
              </w:rPr>
              <w:t>1,0</w:t>
            </w:r>
          </w:p>
        </w:tc>
        <w:tc>
          <w:tcPr>
            <w:tcW w:w="655" w:type="pct"/>
            <w:tcBorders>
              <w:top w:val="single" w:sz="4" w:space="0" w:color="auto"/>
              <w:left w:val="nil"/>
              <w:bottom w:val="single" w:sz="4" w:space="0" w:color="auto"/>
              <w:right w:val="single" w:sz="4" w:space="0" w:color="auto"/>
            </w:tcBorders>
            <w:shd w:val="clear" w:color="auto" w:fill="auto"/>
            <w:noWrap/>
            <w:vAlign w:val="center"/>
          </w:tcPr>
          <w:p w14:paraId="475D09F8" w14:textId="4C69EEA3" w:rsidR="004E4FCB" w:rsidRPr="004E4FCB" w:rsidRDefault="004E4FCB" w:rsidP="001B59FC">
            <w:pPr>
              <w:spacing w:before="40" w:after="40" w:line="240" w:lineRule="auto"/>
              <w:jc w:val="right"/>
              <w:rPr>
                <w:rFonts w:ascii="Times New Roman" w:eastAsia="Times New Roman" w:hAnsi="Times New Roman" w:cs="Times New Roman"/>
                <w:color w:val="000000"/>
                <w:sz w:val="24"/>
                <w:szCs w:val="24"/>
                <w:lang w:val="vi-VN"/>
              </w:rPr>
            </w:pPr>
            <w:r w:rsidRPr="004E4FCB">
              <w:rPr>
                <w:rFonts w:ascii="Times New Roman" w:eastAsia="Times New Roman" w:hAnsi="Times New Roman" w:cs="Times New Roman"/>
                <w:color w:val="000000"/>
                <w:sz w:val="24"/>
                <w:szCs w:val="24"/>
                <w:lang w:val="vi-VN"/>
              </w:rPr>
              <w:t>0,98</w:t>
            </w:r>
          </w:p>
        </w:tc>
        <w:tc>
          <w:tcPr>
            <w:tcW w:w="532" w:type="pct"/>
            <w:tcBorders>
              <w:top w:val="single" w:sz="4" w:space="0" w:color="auto"/>
              <w:left w:val="nil"/>
              <w:bottom w:val="single" w:sz="4" w:space="0" w:color="auto"/>
              <w:right w:val="single" w:sz="4" w:space="0" w:color="auto"/>
            </w:tcBorders>
            <w:shd w:val="clear" w:color="auto" w:fill="auto"/>
            <w:noWrap/>
            <w:vAlign w:val="center"/>
          </w:tcPr>
          <w:p w14:paraId="57545718" w14:textId="02757F17" w:rsidR="004E4FCB" w:rsidRPr="003C0725" w:rsidRDefault="004E4FCB" w:rsidP="001B59FC">
            <w:pPr>
              <w:spacing w:before="40" w:after="40" w:line="240" w:lineRule="auto"/>
              <w:jc w:val="right"/>
              <w:rPr>
                <w:rFonts w:ascii="Times New Roman" w:eastAsia="Times New Roman" w:hAnsi="Times New Roman" w:cs="Times New Roman"/>
                <w:color w:val="000000"/>
                <w:sz w:val="24"/>
                <w:szCs w:val="24"/>
                <w:lang w:val="vi-VN"/>
              </w:rPr>
            </w:pPr>
            <w:r w:rsidRPr="004E4FCB">
              <w:rPr>
                <w:rFonts w:ascii="Times New Roman" w:eastAsia="Times New Roman" w:hAnsi="Times New Roman" w:cs="Times New Roman"/>
                <w:color w:val="000000"/>
                <w:sz w:val="24"/>
                <w:szCs w:val="24"/>
                <w:lang w:val="vi-VN"/>
              </w:rPr>
              <w:t>98,00%</w:t>
            </w:r>
          </w:p>
        </w:tc>
        <w:tc>
          <w:tcPr>
            <w:tcW w:w="375" w:type="pct"/>
            <w:tcBorders>
              <w:top w:val="single" w:sz="4" w:space="0" w:color="auto"/>
              <w:left w:val="nil"/>
              <w:bottom w:val="single" w:sz="4" w:space="0" w:color="auto"/>
              <w:right w:val="single" w:sz="4" w:space="0" w:color="auto"/>
            </w:tcBorders>
            <w:shd w:val="clear" w:color="auto" w:fill="auto"/>
            <w:noWrap/>
            <w:vAlign w:val="center"/>
          </w:tcPr>
          <w:p w14:paraId="599E120D" w14:textId="557CD428" w:rsidR="004E4FCB" w:rsidRPr="003C0725" w:rsidRDefault="004E4FCB" w:rsidP="001B59FC">
            <w:pPr>
              <w:spacing w:before="40" w:after="40" w:line="240" w:lineRule="auto"/>
              <w:jc w:val="right"/>
              <w:rPr>
                <w:rFonts w:ascii="Times New Roman" w:eastAsia="Times New Roman" w:hAnsi="Times New Roman" w:cs="Times New Roman"/>
                <w:color w:val="000000"/>
                <w:sz w:val="24"/>
                <w:szCs w:val="24"/>
                <w:lang w:val="vi-VN"/>
              </w:rPr>
            </w:pPr>
            <w:r w:rsidRPr="004E4FCB">
              <w:rPr>
                <w:rFonts w:ascii="Times New Roman" w:eastAsia="Times New Roman" w:hAnsi="Times New Roman" w:cs="Times New Roman"/>
                <w:color w:val="000000"/>
                <w:sz w:val="24"/>
                <w:szCs w:val="24"/>
                <w:lang w:val="vi-VN"/>
              </w:rPr>
              <w:t>2,00%</w:t>
            </w:r>
          </w:p>
        </w:tc>
        <w:tc>
          <w:tcPr>
            <w:tcW w:w="647" w:type="pct"/>
            <w:tcBorders>
              <w:top w:val="single" w:sz="4" w:space="0" w:color="auto"/>
              <w:left w:val="nil"/>
              <w:bottom w:val="single" w:sz="4" w:space="0" w:color="auto"/>
              <w:right w:val="single" w:sz="4" w:space="0" w:color="auto"/>
            </w:tcBorders>
            <w:shd w:val="clear" w:color="auto" w:fill="auto"/>
            <w:noWrap/>
            <w:vAlign w:val="center"/>
          </w:tcPr>
          <w:p w14:paraId="202770DD" w14:textId="0D21DCE3" w:rsidR="004E4FCB" w:rsidRPr="004E4FCB" w:rsidRDefault="004E4FCB" w:rsidP="001B59FC">
            <w:pPr>
              <w:spacing w:before="40" w:after="40" w:line="240" w:lineRule="auto"/>
              <w:jc w:val="center"/>
              <w:rPr>
                <w:rFonts w:ascii="Times New Roman" w:eastAsia="Times New Roman" w:hAnsi="Times New Roman" w:cs="Times New Roman"/>
                <w:color w:val="000000"/>
                <w:sz w:val="24"/>
                <w:szCs w:val="24"/>
              </w:rPr>
            </w:pPr>
            <w:r w:rsidRPr="004E4FCB">
              <w:rPr>
                <w:rFonts w:ascii="Times New Roman" w:eastAsia="Times New Roman" w:hAnsi="Times New Roman" w:cs="Times New Roman"/>
                <w:color w:val="000000"/>
                <w:sz w:val="24"/>
                <w:szCs w:val="24"/>
              </w:rPr>
              <w:t>Chất thải rắn</w:t>
            </w:r>
          </w:p>
        </w:tc>
      </w:tr>
    </w:tbl>
    <w:p w14:paraId="7166C21B" w14:textId="77777777" w:rsidR="009204B1" w:rsidRPr="003440C2" w:rsidRDefault="009204B1" w:rsidP="009204B1">
      <w:pPr>
        <w:spacing w:before="120" w:after="120" w:line="240" w:lineRule="auto"/>
        <w:jc w:val="right"/>
        <w:rPr>
          <w:rFonts w:ascii="Times New Roman" w:eastAsia="Batang" w:hAnsi="Times New Roman" w:cs="Times New Roman"/>
          <w:i/>
          <w:sz w:val="24"/>
          <w:lang w:eastAsia="ko-KR"/>
        </w:rPr>
      </w:pPr>
      <w:r w:rsidRPr="003440C2">
        <w:rPr>
          <w:rFonts w:ascii="Times New Roman" w:eastAsia="Batang" w:hAnsi="Times New Roman" w:cs="Times New Roman"/>
          <w:i/>
          <w:sz w:val="24"/>
          <w:lang w:eastAsia="ko-KR"/>
        </w:rPr>
        <w:t>(Nguồn: Công ty TNHH</w:t>
      </w:r>
      <w:r w:rsidRPr="003440C2">
        <w:rPr>
          <w:rFonts w:ascii="Times New Roman" w:eastAsia="Batang" w:hAnsi="Times New Roman" w:cs="Times New Roman"/>
          <w:i/>
          <w:sz w:val="24"/>
          <w:lang w:val="vi-VN" w:eastAsia="ko-KR"/>
        </w:rPr>
        <w:t xml:space="preserve"> Xinao Textiles (VietNam)</w:t>
      </w:r>
      <w:r w:rsidRPr="003440C2">
        <w:rPr>
          <w:rFonts w:ascii="Times New Roman" w:eastAsia="Batang" w:hAnsi="Times New Roman" w:cs="Times New Roman"/>
          <w:i/>
          <w:sz w:val="24"/>
          <w:lang w:eastAsia="ko-KR"/>
        </w:rPr>
        <w:t>, năm 202</w:t>
      </w:r>
      <w:r w:rsidRPr="003440C2">
        <w:rPr>
          <w:rFonts w:ascii="Times New Roman" w:eastAsia="Batang" w:hAnsi="Times New Roman" w:cs="Times New Roman"/>
          <w:i/>
          <w:sz w:val="24"/>
          <w:lang w:val="vi-VN" w:eastAsia="ko-KR"/>
        </w:rPr>
        <w:t>3</w:t>
      </w:r>
      <w:r w:rsidRPr="003440C2">
        <w:rPr>
          <w:rFonts w:ascii="Times New Roman" w:eastAsia="Batang" w:hAnsi="Times New Roman" w:cs="Times New Roman"/>
          <w:i/>
          <w:sz w:val="24"/>
          <w:lang w:eastAsia="ko-KR"/>
        </w:rPr>
        <w:t>)</w:t>
      </w:r>
    </w:p>
    <w:p w14:paraId="60CAB731" w14:textId="5D6C6026" w:rsidR="0022603A" w:rsidRDefault="009204B1" w:rsidP="009204B1">
      <w:pPr>
        <w:spacing w:before="120" w:after="120" w:line="240" w:lineRule="auto"/>
        <w:ind w:firstLine="426"/>
        <w:jc w:val="both"/>
        <w:rPr>
          <w:rFonts w:ascii="Times New Roman" w:hAnsi="Times New Roman" w:cs="Times New Roman"/>
          <w:sz w:val="26"/>
          <w:szCs w:val="26"/>
          <w:lang w:val="vi-VN"/>
        </w:rPr>
      </w:pPr>
      <w:r>
        <w:rPr>
          <w:rFonts w:ascii="Times New Roman" w:hAnsi="Times New Roman" w:cs="Times New Roman"/>
          <w:sz w:val="26"/>
          <w:szCs w:val="26"/>
          <w:lang w:val="vi-VN"/>
        </w:rPr>
        <w:t>Từ nhu cầu sử dụng nguyên liệu các loại để sản xuất ra 1 kg sợi len lông cừu thành phẩm được trình bày chi tiết tại bảng 1.5 bên trên, ta thống kê được nhu cầu sử dụng nguyên liệu và khối lượng chất thải phát sinh từ quá trình sản xuất sợi len lông cừu thành phẩm với quy mô 6.500 tấn/năm tại bảng sau:</w:t>
      </w:r>
    </w:p>
    <w:p w14:paraId="3A7D3BF6" w14:textId="7E6105C1" w:rsidR="002D145D" w:rsidRPr="007E58B9" w:rsidRDefault="002D145D" w:rsidP="002D145D">
      <w:pPr>
        <w:pStyle w:val="bang1"/>
      </w:pPr>
      <w:bookmarkStart w:id="76" w:name="_Toc140509911"/>
      <w:r w:rsidRPr="007E58B9">
        <w:t>Bảng 1.</w:t>
      </w:r>
      <w:r w:rsidRPr="007E58B9">
        <w:fldChar w:fldCharType="begin"/>
      </w:r>
      <w:r w:rsidRPr="007E58B9">
        <w:instrText xml:space="preserve"> SEQ "Bảng_1." \*Arabic </w:instrText>
      </w:r>
      <w:r w:rsidRPr="007E58B9">
        <w:fldChar w:fldCharType="separate"/>
      </w:r>
      <w:r>
        <w:rPr>
          <w:noProof/>
        </w:rPr>
        <w:t>6</w:t>
      </w:r>
      <w:r w:rsidRPr="007E58B9">
        <w:fldChar w:fldCharType="end"/>
      </w:r>
      <w:r w:rsidRPr="007E58B9">
        <w:t xml:space="preserve"> </w:t>
      </w:r>
      <w:r>
        <w:t>Nhu cầu sử dụng nguyên liệu và khối lượng chất thải phát sinh tương ứng quy mô sản xuất 6.500 tấn sợi/năm</w:t>
      </w:r>
      <w:bookmarkEnd w:id="76"/>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1"/>
        <w:gridCol w:w="1274"/>
        <w:gridCol w:w="1571"/>
        <w:gridCol w:w="2055"/>
        <w:gridCol w:w="1661"/>
        <w:gridCol w:w="1549"/>
        <w:gridCol w:w="1549"/>
        <w:gridCol w:w="2024"/>
      </w:tblGrid>
      <w:tr w:rsidR="002D145D" w:rsidRPr="004E4FCB" w14:paraId="65D6AF8E" w14:textId="77777777" w:rsidTr="002D145D">
        <w:trPr>
          <w:trHeight w:val="610"/>
          <w:tblHeader/>
        </w:trPr>
        <w:tc>
          <w:tcPr>
            <w:tcW w:w="1259" w:type="pct"/>
            <w:shd w:val="clear" w:color="auto" w:fill="DDFFFF"/>
            <w:noWrap/>
            <w:vAlign w:val="center"/>
            <w:hideMark/>
          </w:tcPr>
          <w:p w14:paraId="41389CE8" w14:textId="77777777" w:rsidR="002D145D" w:rsidRPr="004E4FCB" w:rsidRDefault="002D145D" w:rsidP="001B59FC">
            <w:pPr>
              <w:spacing w:before="40" w:after="40" w:line="240" w:lineRule="auto"/>
              <w:jc w:val="center"/>
              <w:rPr>
                <w:rFonts w:ascii="Times New Roman" w:eastAsia="Times New Roman" w:hAnsi="Times New Roman" w:cs="Times New Roman"/>
                <w:b/>
                <w:bCs/>
                <w:color w:val="000000"/>
                <w:sz w:val="24"/>
                <w:szCs w:val="24"/>
              </w:rPr>
            </w:pPr>
            <w:r w:rsidRPr="004E4FCB">
              <w:rPr>
                <w:rFonts w:ascii="Times New Roman" w:eastAsia="Times New Roman" w:hAnsi="Times New Roman" w:cs="Times New Roman"/>
                <w:b/>
                <w:bCs/>
                <w:color w:val="000000"/>
                <w:sz w:val="24"/>
                <w:szCs w:val="24"/>
              </w:rPr>
              <w:t xml:space="preserve">Loại nguyên liệu </w:t>
            </w:r>
          </w:p>
        </w:tc>
        <w:tc>
          <w:tcPr>
            <w:tcW w:w="408" w:type="pct"/>
            <w:shd w:val="clear" w:color="auto" w:fill="DDFFFF"/>
            <w:noWrap/>
            <w:vAlign w:val="center"/>
            <w:hideMark/>
          </w:tcPr>
          <w:p w14:paraId="33E84759" w14:textId="77777777" w:rsidR="002D145D" w:rsidRPr="004E4FCB" w:rsidRDefault="002D145D" w:rsidP="001B59FC">
            <w:pPr>
              <w:spacing w:before="40" w:after="40" w:line="240" w:lineRule="auto"/>
              <w:jc w:val="center"/>
              <w:rPr>
                <w:rFonts w:ascii="Times New Roman" w:eastAsia="Times New Roman" w:hAnsi="Times New Roman" w:cs="Times New Roman"/>
                <w:b/>
                <w:bCs/>
                <w:color w:val="000000"/>
                <w:sz w:val="24"/>
                <w:szCs w:val="24"/>
              </w:rPr>
            </w:pPr>
            <w:r w:rsidRPr="004E4FCB">
              <w:rPr>
                <w:rFonts w:ascii="Times New Roman" w:eastAsia="Times New Roman" w:hAnsi="Times New Roman" w:cs="Times New Roman"/>
                <w:b/>
                <w:bCs/>
                <w:color w:val="000000"/>
                <w:sz w:val="24"/>
                <w:szCs w:val="24"/>
              </w:rPr>
              <w:t xml:space="preserve">Đơn vị </w:t>
            </w:r>
          </w:p>
        </w:tc>
        <w:tc>
          <w:tcPr>
            <w:tcW w:w="503" w:type="pct"/>
            <w:shd w:val="clear" w:color="auto" w:fill="DDFFFF"/>
            <w:noWrap/>
            <w:vAlign w:val="center"/>
            <w:hideMark/>
          </w:tcPr>
          <w:p w14:paraId="7105FDB7" w14:textId="77777777" w:rsidR="002D145D" w:rsidRPr="004E4FCB" w:rsidRDefault="002D145D" w:rsidP="001B59FC">
            <w:pPr>
              <w:spacing w:before="40" w:after="40" w:line="240" w:lineRule="auto"/>
              <w:jc w:val="center"/>
              <w:rPr>
                <w:rFonts w:ascii="Times New Roman" w:eastAsia="Times New Roman" w:hAnsi="Times New Roman" w:cs="Times New Roman"/>
                <w:b/>
                <w:bCs/>
                <w:color w:val="000000"/>
                <w:sz w:val="24"/>
                <w:szCs w:val="24"/>
              </w:rPr>
            </w:pPr>
            <w:r w:rsidRPr="004E4FCB">
              <w:rPr>
                <w:rFonts w:ascii="Times New Roman" w:eastAsia="Times New Roman" w:hAnsi="Times New Roman" w:cs="Times New Roman"/>
                <w:b/>
                <w:bCs/>
                <w:color w:val="000000"/>
                <w:sz w:val="24"/>
                <w:szCs w:val="24"/>
              </w:rPr>
              <w:t xml:space="preserve">Mức sử dụng </w:t>
            </w:r>
          </w:p>
        </w:tc>
        <w:tc>
          <w:tcPr>
            <w:tcW w:w="658" w:type="pct"/>
            <w:shd w:val="clear" w:color="auto" w:fill="DDFFFF"/>
            <w:vAlign w:val="center"/>
            <w:hideMark/>
          </w:tcPr>
          <w:p w14:paraId="0DE35443" w14:textId="77777777" w:rsidR="002D145D" w:rsidRPr="004E4FCB" w:rsidRDefault="002D145D" w:rsidP="001B59FC">
            <w:pPr>
              <w:spacing w:before="40" w:after="40" w:line="240" w:lineRule="auto"/>
              <w:jc w:val="center"/>
              <w:rPr>
                <w:rFonts w:ascii="Times New Roman" w:eastAsia="Times New Roman" w:hAnsi="Times New Roman" w:cs="Times New Roman"/>
                <w:b/>
                <w:bCs/>
                <w:color w:val="000000"/>
                <w:sz w:val="24"/>
                <w:szCs w:val="24"/>
                <w:lang w:val="vi-VN"/>
              </w:rPr>
            </w:pPr>
            <w:r w:rsidRPr="004E4FCB">
              <w:rPr>
                <w:rFonts w:ascii="Times New Roman" w:eastAsia="Times New Roman" w:hAnsi="Times New Roman" w:cs="Times New Roman"/>
                <w:b/>
                <w:bCs/>
                <w:color w:val="000000"/>
                <w:sz w:val="24"/>
                <w:szCs w:val="24"/>
              </w:rPr>
              <w:t xml:space="preserve">Khối lượng thu được </w:t>
            </w:r>
            <w:r w:rsidRPr="004E4FCB">
              <w:rPr>
                <w:rFonts w:ascii="Times New Roman" w:eastAsia="Times New Roman" w:hAnsi="Times New Roman" w:cs="Times New Roman"/>
                <w:b/>
                <w:bCs/>
                <w:color w:val="000000"/>
                <w:sz w:val="24"/>
                <w:szCs w:val="24"/>
                <w:lang w:val="vi-VN"/>
              </w:rPr>
              <w:t xml:space="preserve">sau khi thực hiện </w:t>
            </w:r>
          </w:p>
        </w:tc>
        <w:tc>
          <w:tcPr>
            <w:tcW w:w="532" w:type="pct"/>
            <w:shd w:val="clear" w:color="auto" w:fill="DDFFFF"/>
            <w:noWrap/>
            <w:vAlign w:val="center"/>
            <w:hideMark/>
          </w:tcPr>
          <w:p w14:paraId="65244EB4" w14:textId="77777777" w:rsidR="002D145D" w:rsidRPr="004E4FCB" w:rsidRDefault="002D145D" w:rsidP="001B59FC">
            <w:pPr>
              <w:spacing w:before="40" w:after="40" w:line="240" w:lineRule="auto"/>
              <w:jc w:val="center"/>
              <w:rPr>
                <w:rFonts w:ascii="Times New Roman" w:eastAsia="Times New Roman" w:hAnsi="Times New Roman" w:cs="Times New Roman"/>
                <w:b/>
                <w:bCs/>
                <w:color w:val="000000"/>
                <w:sz w:val="24"/>
                <w:szCs w:val="24"/>
              </w:rPr>
            </w:pPr>
            <w:r w:rsidRPr="004E4FCB">
              <w:rPr>
                <w:rFonts w:ascii="Times New Roman" w:eastAsia="Times New Roman" w:hAnsi="Times New Roman" w:cs="Times New Roman"/>
                <w:b/>
                <w:bCs/>
                <w:color w:val="000000"/>
                <w:sz w:val="24"/>
                <w:szCs w:val="24"/>
              </w:rPr>
              <w:t xml:space="preserve">Tỉ lệ thu được </w:t>
            </w:r>
          </w:p>
        </w:tc>
        <w:tc>
          <w:tcPr>
            <w:tcW w:w="496" w:type="pct"/>
            <w:shd w:val="clear" w:color="auto" w:fill="DDFFFF"/>
            <w:vAlign w:val="center"/>
          </w:tcPr>
          <w:p w14:paraId="01067F6C" w14:textId="0C0C5F89" w:rsidR="002D145D" w:rsidRPr="002D145D" w:rsidRDefault="002D145D" w:rsidP="001B59FC">
            <w:pPr>
              <w:spacing w:before="40" w:after="40" w:line="240" w:lineRule="auto"/>
              <w:jc w:val="center"/>
              <w:rPr>
                <w:rFonts w:ascii="Times New Roman" w:eastAsia="Times New Roman" w:hAnsi="Times New Roman" w:cs="Times New Roman"/>
                <w:b/>
                <w:bCs/>
                <w:color w:val="000000"/>
                <w:sz w:val="24"/>
                <w:szCs w:val="24"/>
                <w:lang w:val="vi-VN"/>
              </w:rPr>
            </w:pPr>
            <w:r>
              <w:rPr>
                <w:rFonts w:ascii="Times New Roman" w:eastAsia="Times New Roman" w:hAnsi="Times New Roman" w:cs="Times New Roman"/>
                <w:b/>
                <w:bCs/>
                <w:color w:val="000000"/>
                <w:sz w:val="24"/>
                <w:szCs w:val="24"/>
                <w:lang w:val="vi-VN"/>
              </w:rPr>
              <w:t>Khối lượng chất thải</w:t>
            </w:r>
          </w:p>
        </w:tc>
        <w:tc>
          <w:tcPr>
            <w:tcW w:w="496" w:type="pct"/>
            <w:shd w:val="clear" w:color="auto" w:fill="DDFFFF"/>
            <w:noWrap/>
            <w:vAlign w:val="center"/>
            <w:hideMark/>
          </w:tcPr>
          <w:p w14:paraId="3CEC2A5B" w14:textId="0E377815" w:rsidR="002D145D" w:rsidRPr="004E4FCB" w:rsidRDefault="002D145D" w:rsidP="001B59FC">
            <w:pPr>
              <w:spacing w:before="40" w:after="40" w:line="240" w:lineRule="auto"/>
              <w:jc w:val="center"/>
              <w:rPr>
                <w:rFonts w:ascii="Times New Roman" w:eastAsia="Times New Roman" w:hAnsi="Times New Roman" w:cs="Times New Roman"/>
                <w:b/>
                <w:bCs/>
                <w:color w:val="000000"/>
                <w:sz w:val="24"/>
                <w:szCs w:val="24"/>
              </w:rPr>
            </w:pPr>
            <w:r w:rsidRPr="004E4FCB">
              <w:rPr>
                <w:rFonts w:ascii="Times New Roman" w:eastAsia="Times New Roman" w:hAnsi="Times New Roman" w:cs="Times New Roman"/>
                <w:b/>
                <w:bCs/>
                <w:color w:val="000000"/>
                <w:sz w:val="24"/>
                <w:szCs w:val="24"/>
              </w:rPr>
              <w:t xml:space="preserve">Tỉ lệ thải </w:t>
            </w:r>
          </w:p>
        </w:tc>
        <w:tc>
          <w:tcPr>
            <w:tcW w:w="648" w:type="pct"/>
            <w:shd w:val="clear" w:color="auto" w:fill="DDFFFF"/>
            <w:noWrap/>
            <w:vAlign w:val="center"/>
            <w:hideMark/>
          </w:tcPr>
          <w:p w14:paraId="4B21AC2A" w14:textId="77777777" w:rsidR="002D145D" w:rsidRPr="004E4FCB" w:rsidRDefault="002D145D" w:rsidP="001B59FC">
            <w:pPr>
              <w:spacing w:before="40" w:after="40" w:line="240" w:lineRule="auto"/>
              <w:jc w:val="center"/>
              <w:rPr>
                <w:rFonts w:ascii="Times New Roman" w:eastAsia="Times New Roman" w:hAnsi="Times New Roman" w:cs="Times New Roman"/>
                <w:b/>
                <w:bCs/>
                <w:color w:val="000000"/>
                <w:sz w:val="24"/>
                <w:szCs w:val="24"/>
              </w:rPr>
            </w:pPr>
            <w:r w:rsidRPr="004E4FCB">
              <w:rPr>
                <w:rFonts w:ascii="Times New Roman" w:eastAsia="Times New Roman" w:hAnsi="Times New Roman" w:cs="Times New Roman"/>
                <w:b/>
                <w:bCs/>
                <w:color w:val="000000"/>
                <w:sz w:val="24"/>
                <w:szCs w:val="24"/>
              </w:rPr>
              <w:t xml:space="preserve">Loại chất thải </w:t>
            </w:r>
          </w:p>
        </w:tc>
      </w:tr>
      <w:tr w:rsidR="002D145D" w:rsidRPr="004E4FCB" w14:paraId="12055367" w14:textId="77777777" w:rsidTr="002D145D">
        <w:trPr>
          <w:trHeight w:val="390"/>
        </w:trPr>
        <w:tc>
          <w:tcPr>
            <w:tcW w:w="5000" w:type="pct"/>
            <w:gridSpan w:val="8"/>
          </w:tcPr>
          <w:p w14:paraId="7819D4CA" w14:textId="7152F1C7" w:rsidR="002D145D" w:rsidRPr="004E4FCB" w:rsidRDefault="002D145D" w:rsidP="001B59FC">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lang w:val="vi-VN"/>
              </w:rPr>
              <w:t xml:space="preserve">A – </w:t>
            </w:r>
            <w:r w:rsidRPr="004E4FCB">
              <w:rPr>
                <w:rFonts w:ascii="Times New Roman" w:eastAsia="Times New Roman" w:hAnsi="Times New Roman" w:cs="Times New Roman"/>
                <w:b/>
                <w:bCs/>
                <w:color w:val="000000"/>
                <w:sz w:val="24"/>
                <w:szCs w:val="24"/>
                <w:lang w:val="vi-VN"/>
              </w:rPr>
              <w:t xml:space="preserve">CÔNG ĐOẠN TIỀN XỬ LÝ SỢI THÔ </w:t>
            </w:r>
          </w:p>
        </w:tc>
      </w:tr>
      <w:tr w:rsidR="002D145D" w:rsidRPr="004E4FCB" w14:paraId="05595CB3" w14:textId="77777777" w:rsidTr="002D145D">
        <w:trPr>
          <w:trHeight w:val="390"/>
        </w:trPr>
        <w:tc>
          <w:tcPr>
            <w:tcW w:w="1259" w:type="pct"/>
            <w:shd w:val="clear" w:color="auto" w:fill="auto"/>
            <w:noWrap/>
            <w:vAlign w:val="bottom"/>
          </w:tcPr>
          <w:p w14:paraId="715D605F" w14:textId="3F4EF8D9" w:rsidR="002D145D" w:rsidRPr="004E4FCB" w:rsidRDefault="002D145D" w:rsidP="001B59FC">
            <w:pPr>
              <w:spacing w:before="40" w:after="40" w:line="240" w:lineRule="auto"/>
              <w:rPr>
                <w:rFonts w:ascii="Times New Roman" w:hAnsi="Times New Roman" w:cs="Times New Roman"/>
                <w:color w:val="000000"/>
                <w:sz w:val="24"/>
                <w:szCs w:val="24"/>
              </w:rPr>
            </w:pPr>
            <w:r w:rsidRPr="004E4FCB">
              <w:rPr>
                <w:rFonts w:ascii="Times New Roman" w:eastAsia="Times New Roman" w:hAnsi="Times New Roman" w:cs="Times New Roman"/>
                <w:color w:val="000000"/>
                <w:sz w:val="24"/>
                <w:szCs w:val="24"/>
              </w:rPr>
              <w:t xml:space="preserve">Nguyên liệu sợi thô đầu vào </w:t>
            </w:r>
          </w:p>
        </w:tc>
        <w:tc>
          <w:tcPr>
            <w:tcW w:w="408" w:type="pct"/>
            <w:shd w:val="clear" w:color="auto" w:fill="auto"/>
            <w:noWrap/>
            <w:vAlign w:val="center"/>
          </w:tcPr>
          <w:p w14:paraId="26470111" w14:textId="61127AF5" w:rsidR="002D145D" w:rsidRPr="004E4FCB" w:rsidRDefault="002D145D" w:rsidP="001B59FC">
            <w:pPr>
              <w:spacing w:before="40" w:after="40" w:line="240" w:lineRule="auto"/>
              <w:jc w:val="center"/>
              <w:rPr>
                <w:rFonts w:ascii="Times New Roman" w:eastAsia="Times New Roman" w:hAnsi="Times New Roman" w:cs="Times New Roman"/>
                <w:color w:val="000000"/>
                <w:sz w:val="24"/>
                <w:szCs w:val="24"/>
                <w:lang w:val="vi-VN"/>
              </w:rPr>
            </w:pPr>
            <w:r>
              <w:rPr>
                <w:rFonts w:ascii="Times New Roman" w:eastAsia="Times New Roman" w:hAnsi="Times New Roman" w:cs="Times New Roman"/>
                <w:color w:val="000000"/>
                <w:sz w:val="24"/>
                <w:szCs w:val="24"/>
                <w:lang w:val="vi-VN"/>
              </w:rPr>
              <w:t xml:space="preserve">Tấn/năm </w:t>
            </w:r>
          </w:p>
        </w:tc>
        <w:tc>
          <w:tcPr>
            <w:tcW w:w="503" w:type="pct"/>
            <w:shd w:val="clear" w:color="auto" w:fill="auto"/>
            <w:noWrap/>
            <w:vAlign w:val="center"/>
          </w:tcPr>
          <w:p w14:paraId="0D00BA07" w14:textId="049BDD9D" w:rsidR="002D145D" w:rsidRPr="004E4FCB" w:rsidRDefault="002D145D" w:rsidP="001B59FC">
            <w:pPr>
              <w:spacing w:before="40" w:after="40" w:line="240" w:lineRule="auto"/>
              <w:jc w:val="right"/>
              <w:rPr>
                <w:rFonts w:ascii="Times New Roman" w:eastAsia="Times New Roman" w:hAnsi="Times New Roman" w:cs="Times New Roman"/>
                <w:color w:val="000000"/>
                <w:sz w:val="24"/>
                <w:szCs w:val="24"/>
                <w:lang w:val="vi-VN"/>
              </w:rPr>
            </w:pPr>
            <w:r>
              <w:rPr>
                <w:rFonts w:ascii="Times New Roman" w:eastAsia="Times New Roman" w:hAnsi="Times New Roman" w:cs="Times New Roman"/>
                <w:color w:val="000000"/>
                <w:sz w:val="24"/>
                <w:szCs w:val="24"/>
                <w:lang w:val="vi-VN"/>
              </w:rPr>
              <w:t>7.289</w:t>
            </w:r>
          </w:p>
        </w:tc>
        <w:tc>
          <w:tcPr>
            <w:tcW w:w="658" w:type="pct"/>
            <w:shd w:val="clear" w:color="auto" w:fill="auto"/>
            <w:noWrap/>
            <w:vAlign w:val="center"/>
          </w:tcPr>
          <w:p w14:paraId="6FED51A4" w14:textId="023C4274" w:rsidR="002D145D" w:rsidRPr="004E4FCB" w:rsidRDefault="002D145D" w:rsidP="001B59FC">
            <w:pPr>
              <w:spacing w:before="40" w:after="40" w:line="240" w:lineRule="auto"/>
              <w:jc w:val="right"/>
              <w:rPr>
                <w:rFonts w:ascii="Times New Roman" w:eastAsia="Times New Roman" w:hAnsi="Times New Roman" w:cs="Times New Roman"/>
                <w:color w:val="000000"/>
                <w:sz w:val="24"/>
                <w:szCs w:val="24"/>
                <w:lang w:val="vi-VN"/>
              </w:rPr>
            </w:pPr>
            <w:r>
              <w:rPr>
                <w:rFonts w:ascii="Times New Roman" w:eastAsia="Times New Roman" w:hAnsi="Times New Roman" w:cs="Times New Roman"/>
                <w:color w:val="000000"/>
                <w:sz w:val="24"/>
                <w:szCs w:val="24"/>
                <w:lang w:val="vi-VN"/>
              </w:rPr>
              <w:t>6.633</w:t>
            </w:r>
          </w:p>
        </w:tc>
        <w:tc>
          <w:tcPr>
            <w:tcW w:w="532" w:type="pct"/>
            <w:shd w:val="clear" w:color="auto" w:fill="auto"/>
            <w:noWrap/>
            <w:vAlign w:val="center"/>
          </w:tcPr>
          <w:p w14:paraId="7E61FC22" w14:textId="77777777" w:rsidR="002D145D" w:rsidRPr="004E4FCB" w:rsidRDefault="002D145D" w:rsidP="001B59FC">
            <w:pPr>
              <w:spacing w:before="40" w:after="40" w:line="240" w:lineRule="auto"/>
              <w:jc w:val="right"/>
              <w:rPr>
                <w:rFonts w:ascii="Times New Roman" w:eastAsia="Times New Roman" w:hAnsi="Times New Roman" w:cs="Times New Roman"/>
                <w:color w:val="000000"/>
                <w:sz w:val="24"/>
                <w:szCs w:val="24"/>
                <w:lang w:val="vi-VN"/>
              </w:rPr>
            </w:pPr>
            <w:r w:rsidRPr="004E4FCB">
              <w:rPr>
                <w:rFonts w:ascii="Times New Roman" w:eastAsia="Times New Roman" w:hAnsi="Times New Roman" w:cs="Times New Roman"/>
                <w:color w:val="000000"/>
                <w:sz w:val="24"/>
                <w:szCs w:val="24"/>
                <w:lang w:val="vi-VN"/>
              </w:rPr>
              <w:t>91,00%</w:t>
            </w:r>
          </w:p>
        </w:tc>
        <w:tc>
          <w:tcPr>
            <w:tcW w:w="496" w:type="pct"/>
          </w:tcPr>
          <w:p w14:paraId="3AB3DE4E" w14:textId="50E88812" w:rsidR="002D145D" w:rsidRPr="004E4FCB" w:rsidRDefault="002D145D" w:rsidP="001B59FC">
            <w:pPr>
              <w:spacing w:before="40" w:after="40" w:line="240" w:lineRule="auto"/>
              <w:jc w:val="right"/>
              <w:rPr>
                <w:rFonts w:ascii="Times New Roman" w:eastAsia="Times New Roman" w:hAnsi="Times New Roman" w:cs="Times New Roman"/>
                <w:color w:val="000000"/>
                <w:sz w:val="24"/>
                <w:szCs w:val="24"/>
                <w:lang w:val="vi-VN"/>
              </w:rPr>
            </w:pPr>
            <w:r>
              <w:rPr>
                <w:rFonts w:ascii="Times New Roman" w:eastAsia="Times New Roman" w:hAnsi="Times New Roman" w:cs="Times New Roman"/>
                <w:color w:val="000000"/>
                <w:sz w:val="24"/>
                <w:szCs w:val="24"/>
                <w:lang w:val="vi-VN"/>
              </w:rPr>
              <w:t>656</w:t>
            </w:r>
          </w:p>
        </w:tc>
        <w:tc>
          <w:tcPr>
            <w:tcW w:w="496" w:type="pct"/>
            <w:shd w:val="clear" w:color="auto" w:fill="auto"/>
            <w:noWrap/>
            <w:vAlign w:val="center"/>
          </w:tcPr>
          <w:p w14:paraId="1012926D" w14:textId="56DB6B65" w:rsidR="002D145D" w:rsidRPr="004E4FCB" w:rsidRDefault="002D145D" w:rsidP="001B59FC">
            <w:pPr>
              <w:spacing w:before="40" w:after="40" w:line="240" w:lineRule="auto"/>
              <w:jc w:val="right"/>
              <w:rPr>
                <w:rFonts w:ascii="Times New Roman" w:eastAsia="Times New Roman" w:hAnsi="Times New Roman" w:cs="Times New Roman"/>
                <w:color w:val="000000"/>
                <w:sz w:val="24"/>
                <w:szCs w:val="24"/>
                <w:lang w:val="vi-VN"/>
              </w:rPr>
            </w:pPr>
            <w:r w:rsidRPr="004E4FCB">
              <w:rPr>
                <w:rFonts w:ascii="Times New Roman" w:eastAsia="Times New Roman" w:hAnsi="Times New Roman" w:cs="Times New Roman"/>
                <w:color w:val="000000"/>
                <w:sz w:val="24"/>
                <w:szCs w:val="24"/>
                <w:lang w:val="vi-VN"/>
              </w:rPr>
              <w:t>9,00%</w:t>
            </w:r>
          </w:p>
        </w:tc>
        <w:tc>
          <w:tcPr>
            <w:tcW w:w="648" w:type="pct"/>
            <w:shd w:val="clear" w:color="auto" w:fill="auto"/>
            <w:noWrap/>
            <w:vAlign w:val="center"/>
          </w:tcPr>
          <w:p w14:paraId="33880CA1" w14:textId="77777777" w:rsidR="002D145D" w:rsidRPr="004E4FCB" w:rsidRDefault="002D145D" w:rsidP="001B59FC">
            <w:pPr>
              <w:spacing w:before="40" w:after="40" w:line="240" w:lineRule="auto"/>
              <w:jc w:val="center"/>
              <w:rPr>
                <w:rFonts w:ascii="Times New Roman" w:eastAsia="Times New Roman" w:hAnsi="Times New Roman" w:cs="Times New Roman"/>
                <w:color w:val="000000"/>
                <w:sz w:val="24"/>
                <w:szCs w:val="24"/>
              </w:rPr>
            </w:pPr>
            <w:r w:rsidRPr="004E4FCB">
              <w:rPr>
                <w:rFonts w:ascii="Times New Roman" w:eastAsia="Times New Roman" w:hAnsi="Times New Roman" w:cs="Times New Roman"/>
                <w:color w:val="000000"/>
                <w:sz w:val="24"/>
                <w:szCs w:val="24"/>
              </w:rPr>
              <w:t>Chất thải rắn</w:t>
            </w:r>
          </w:p>
        </w:tc>
      </w:tr>
      <w:tr w:rsidR="002D145D" w:rsidRPr="004E4FCB" w14:paraId="27C28189" w14:textId="77777777" w:rsidTr="002D145D">
        <w:trPr>
          <w:trHeight w:val="390"/>
        </w:trPr>
        <w:tc>
          <w:tcPr>
            <w:tcW w:w="5000" w:type="pct"/>
            <w:gridSpan w:val="8"/>
          </w:tcPr>
          <w:p w14:paraId="5045FB32" w14:textId="21641D4C" w:rsidR="002D145D" w:rsidRPr="004E4FCB" w:rsidRDefault="002D145D" w:rsidP="001B59FC">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lang w:val="vi-VN"/>
              </w:rPr>
              <w:t xml:space="preserve">B – </w:t>
            </w:r>
            <w:r w:rsidRPr="004E4FCB">
              <w:rPr>
                <w:rFonts w:ascii="Times New Roman" w:eastAsia="Times New Roman" w:hAnsi="Times New Roman" w:cs="Times New Roman"/>
                <w:b/>
                <w:bCs/>
                <w:color w:val="000000"/>
                <w:sz w:val="24"/>
                <w:szCs w:val="24"/>
                <w:lang w:val="vi-VN"/>
              </w:rPr>
              <w:t>CÔNG ĐOẠN NHUỘM SỢI MÀU</w:t>
            </w:r>
          </w:p>
        </w:tc>
      </w:tr>
      <w:tr w:rsidR="002D145D" w:rsidRPr="004E4FCB" w14:paraId="25598E47" w14:textId="77777777" w:rsidTr="002D145D">
        <w:trPr>
          <w:trHeight w:val="390"/>
        </w:trPr>
        <w:tc>
          <w:tcPr>
            <w:tcW w:w="1259" w:type="pct"/>
            <w:shd w:val="clear" w:color="auto" w:fill="auto"/>
            <w:noWrap/>
            <w:vAlign w:val="bottom"/>
            <w:hideMark/>
          </w:tcPr>
          <w:p w14:paraId="6BF02C79" w14:textId="77777777" w:rsidR="002D145D" w:rsidRPr="004E4FCB" w:rsidRDefault="002D145D" w:rsidP="001B59FC">
            <w:pPr>
              <w:spacing w:before="40" w:after="40" w:line="240" w:lineRule="auto"/>
              <w:rPr>
                <w:rFonts w:ascii="Times New Roman" w:eastAsia="Times New Roman" w:hAnsi="Times New Roman" w:cs="Times New Roman"/>
                <w:color w:val="000000"/>
                <w:sz w:val="24"/>
                <w:szCs w:val="24"/>
              </w:rPr>
            </w:pPr>
            <w:r w:rsidRPr="004E4FCB">
              <w:rPr>
                <w:rFonts w:ascii="Times New Roman" w:eastAsia="Times New Roman" w:hAnsi="Times New Roman" w:cs="Times New Roman"/>
                <w:color w:val="000000"/>
                <w:sz w:val="24"/>
                <w:szCs w:val="24"/>
              </w:rPr>
              <w:t xml:space="preserve">Nguyên liệu sợi thô sau khi tiền xử lý </w:t>
            </w:r>
          </w:p>
        </w:tc>
        <w:tc>
          <w:tcPr>
            <w:tcW w:w="408" w:type="pct"/>
            <w:shd w:val="clear" w:color="auto" w:fill="auto"/>
            <w:noWrap/>
            <w:vAlign w:val="center"/>
          </w:tcPr>
          <w:p w14:paraId="77E717A3" w14:textId="039B28BA" w:rsidR="002D145D" w:rsidRPr="004E4FCB" w:rsidRDefault="002D145D" w:rsidP="001B59FC">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vi-VN"/>
              </w:rPr>
              <w:t>Tấn/năm</w:t>
            </w:r>
          </w:p>
        </w:tc>
        <w:tc>
          <w:tcPr>
            <w:tcW w:w="503" w:type="pct"/>
            <w:shd w:val="clear" w:color="auto" w:fill="auto"/>
            <w:noWrap/>
            <w:vAlign w:val="center"/>
          </w:tcPr>
          <w:p w14:paraId="7782C7D1" w14:textId="466956CE" w:rsidR="002D145D" w:rsidRPr="004E4FCB" w:rsidRDefault="002D145D" w:rsidP="001B59FC">
            <w:pPr>
              <w:spacing w:before="40" w:after="40" w:line="240" w:lineRule="auto"/>
              <w:jc w:val="right"/>
              <w:rPr>
                <w:rFonts w:ascii="Times New Roman" w:eastAsia="Times New Roman" w:hAnsi="Times New Roman" w:cs="Times New Roman"/>
                <w:color w:val="000000"/>
                <w:sz w:val="24"/>
                <w:szCs w:val="24"/>
                <w:lang w:val="vi-VN"/>
              </w:rPr>
            </w:pPr>
            <w:r>
              <w:rPr>
                <w:rFonts w:ascii="Times New Roman" w:eastAsia="Times New Roman" w:hAnsi="Times New Roman" w:cs="Times New Roman"/>
                <w:color w:val="000000"/>
                <w:sz w:val="24"/>
                <w:szCs w:val="24"/>
                <w:lang w:val="vi-VN"/>
              </w:rPr>
              <w:t>6.633</w:t>
            </w:r>
          </w:p>
        </w:tc>
        <w:tc>
          <w:tcPr>
            <w:tcW w:w="658" w:type="pct"/>
            <w:vMerge w:val="restart"/>
            <w:shd w:val="clear" w:color="auto" w:fill="auto"/>
            <w:noWrap/>
            <w:vAlign w:val="center"/>
          </w:tcPr>
          <w:p w14:paraId="6F3883A6" w14:textId="214FA2A2" w:rsidR="002D145D" w:rsidRPr="004E4FCB" w:rsidRDefault="002D145D" w:rsidP="001B59FC">
            <w:pPr>
              <w:spacing w:before="40" w:after="40" w:line="240" w:lineRule="auto"/>
              <w:jc w:val="right"/>
              <w:rPr>
                <w:rFonts w:ascii="Times New Roman" w:eastAsia="Times New Roman" w:hAnsi="Times New Roman" w:cs="Times New Roman"/>
                <w:color w:val="000000"/>
                <w:sz w:val="24"/>
                <w:szCs w:val="24"/>
                <w:lang w:val="vi-VN"/>
              </w:rPr>
            </w:pPr>
            <w:r>
              <w:rPr>
                <w:rFonts w:ascii="Times New Roman" w:eastAsia="Times New Roman" w:hAnsi="Times New Roman" w:cs="Times New Roman"/>
                <w:color w:val="000000"/>
                <w:sz w:val="24"/>
                <w:szCs w:val="24"/>
                <w:lang w:val="vi-VN"/>
              </w:rPr>
              <w:t>6.633</w:t>
            </w:r>
          </w:p>
        </w:tc>
        <w:tc>
          <w:tcPr>
            <w:tcW w:w="532" w:type="pct"/>
            <w:shd w:val="clear" w:color="auto" w:fill="auto"/>
            <w:noWrap/>
            <w:vAlign w:val="center"/>
            <w:hideMark/>
          </w:tcPr>
          <w:p w14:paraId="661F78B4" w14:textId="77777777" w:rsidR="002D145D" w:rsidRPr="004E4FCB" w:rsidRDefault="002D145D" w:rsidP="001B59FC">
            <w:pPr>
              <w:spacing w:before="40" w:after="40" w:line="240" w:lineRule="auto"/>
              <w:jc w:val="right"/>
              <w:rPr>
                <w:rFonts w:ascii="Times New Roman" w:eastAsia="Times New Roman" w:hAnsi="Times New Roman" w:cs="Times New Roman"/>
                <w:color w:val="000000"/>
                <w:sz w:val="24"/>
                <w:szCs w:val="24"/>
                <w:lang w:val="vi-VN"/>
              </w:rPr>
            </w:pPr>
            <w:r w:rsidRPr="004E4FCB">
              <w:rPr>
                <w:rFonts w:ascii="Times New Roman" w:eastAsia="Times New Roman" w:hAnsi="Times New Roman" w:cs="Times New Roman"/>
                <w:color w:val="000000"/>
                <w:sz w:val="24"/>
                <w:szCs w:val="24"/>
                <w:lang w:val="vi-VN"/>
              </w:rPr>
              <w:t>95,04%</w:t>
            </w:r>
          </w:p>
        </w:tc>
        <w:tc>
          <w:tcPr>
            <w:tcW w:w="496" w:type="pct"/>
            <w:vAlign w:val="center"/>
          </w:tcPr>
          <w:p w14:paraId="54BD6162" w14:textId="211B2520" w:rsidR="002D145D" w:rsidRPr="004E4FCB" w:rsidRDefault="002D145D" w:rsidP="001B59FC">
            <w:pPr>
              <w:spacing w:before="40" w:after="40" w:line="240" w:lineRule="auto"/>
              <w:jc w:val="right"/>
              <w:rPr>
                <w:rFonts w:ascii="Times New Roman" w:eastAsia="Times New Roman" w:hAnsi="Times New Roman" w:cs="Times New Roman"/>
                <w:color w:val="000000"/>
                <w:sz w:val="24"/>
                <w:szCs w:val="24"/>
                <w:lang w:val="vi-VN"/>
              </w:rPr>
            </w:pPr>
            <w:r>
              <w:rPr>
                <w:rFonts w:ascii="Times New Roman" w:eastAsia="Times New Roman" w:hAnsi="Times New Roman" w:cs="Times New Roman"/>
                <w:color w:val="000000"/>
                <w:sz w:val="24"/>
                <w:szCs w:val="24"/>
                <w:lang w:val="vi-VN"/>
              </w:rPr>
              <w:fldChar w:fldCharType="begin"/>
            </w:r>
            <w:r>
              <w:rPr>
                <w:rFonts w:ascii="Times New Roman" w:eastAsia="Times New Roman" w:hAnsi="Times New Roman" w:cs="Times New Roman"/>
                <w:color w:val="000000"/>
                <w:sz w:val="24"/>
                <w:szCs w:val="24"/>
                <w:lang w:val="vi-VN"/>
              </w:rPr>
              <w:instrText xml:space="preserve"> =6633-6304 </w:instrText>
            </w:r>
            <w:r>
              <w:rPr>
                <w:rFonts w:ascii="Times New Roman" w:eastAsia="Times New Roman" w:hAnsi="Times New Roman" w:cs="Times New Roman"/>
                <w:color w:val="000000"/>
                <w:sz w:val="24"/>
                <w:szCs w:val="24"/>
                <w:lang w:val="vi-VN"/>
              </w:rPr>
              <w:fldChar w:fldCharType="separate"/>
            </w:r>
            <w:r>
              <w:rPr>
                <w:rFonts w:ascii="Times New Roman" w:eastAsia="Times New Roman" w:hAnsi="Times New Roman" w:cs="Times New Roman"/>
                <w:noProof/>
                <w:color w:val="000000"/>
                <w:sz w:val="24"/>
                <w:szCs w:val="24"/>
                <w:lang w:val="vi-VN"/>
              </w:rPr>
              <w:t>329</w:t>
            </w:r>
            <w:r>
              <w:rPr>
                <w:rFonts w:ascii="Times New Roman" w:eastAsia="Times New Roman" w:hAnsi="Times New Roman" w:cs="Times New Roman"/>
                <w:color w:val="000000"/>
                <w:sz w:val="24"/>
                <w:szCs w:val="24"/>
                <w:lang w:val="vi-VN"/>
              </w:rPr>
              <w:fldChar w:fldCharType="end"/>
            </w:r>
          </w:p>
        </w:tc>
        <w:tc>
          <w:tcPr>
            <w:tcW w:w="496" w:type="pct"/>
            <w:shd w:val="clear" w:color="auto" w:fill="auto"/>
            <w:noWrap/>
            <w:vAlign w:val="center"/>
            <w:hideMark/>
          </w:tcPr>
          <w:p w14:paraId="606685E7" w14:textId="4A525CC2" w:rsidR="002D145D" w:rsidRPr="004E4FCB" w:rsidRDefault="002D145D" w:rsidP="001B59FC">
            <w:pPr>
              <w:spacing w:before="40" w:after="40" w:line="240" w:lineRule="auto"/>
              <w:jc w:val="right"/>
              <w:rPr>
                <w:rFonts w:ascii="Times New Roman" w:eastAsia="Times New Roman" w:hAnsi="Times New Roman" w:cs="Times New Roman"/>
                <w:color w:val="000000"/>
                <w:sz w:val="24"/>
                <w:szCs w:val="24"/>
                <w:lang w:val="vi-VN"/>
              </w:rPr>
            </w:pPr>
            <w:r w:rsidRPr="004E4FCB">
              <w:rPr>
                <w:rFonts w:ascii="Times New Roman" w:eastAsia="Times New Roman" w:hAnsi="Times New Roman" w:cs="Times New Roman"/>
                <w:color w:val="000000"/>
                <w:sz w:val="24"/>
                <w:szCs w:val="24"/>
                <w:lang w:val="vi-VN"/>
              </w:rPr>
              <w:t>4,96%</w:t>
            </w:r>
          </w:p>
        </w:tc>
        <w:tc>
          <w:tcPr>
            <w:tcW w:w="648" w:type="pct"/>
            <w:shd w:val="clear" w:color="auto" w:fill="auto"/>
            <w:noWrap/>
            <w:vAlign w:val="center"/>
            <w:hideMark/>
          </w:tcPr>
          <w:p w14:paraId="582BDA10" w14:textId="77777777" w:rsidR="002D145D" w:rsidRPr="004E4FCB" w:rsidRDefault="002D145D" w:rsidP="001B59FC">
            <w:pPr>
              <w:spacing w:before="40" w:after="40" w:line="240" w:lineRule="auto"/>
              <w:jc w:val="center"/>
              <w:rPr>
                <w:rFonts w:ascii="Times New Roman" w:eastAsia="Times New Roman" w:hAnsi="Times New Roman" w:cs="Times New Roman"/>
                <w:color w:val="000000"/>
                <w:sz w:val="24"/>
                <w:szCs w:val="24"/>
              </w:rPr>
            </w:pPr>
            <w:r w:rsidRPr="004E4FCB">
              <w:rPr>
                <w:rFonts w:ascii="Times New Roman" w:eastAsia="Times New Roman" w:hAnsi="Times New Roman" w:cs="Times New Roman"/>
                <w:color w:val="000000"/>
                <w:sz w:val="24"/>
                <w:szCs w:val="24"/>
              </w:rPr>
              <w:t xml:space="preserve">Chất thải rắn </w:t>
            </w:r>
          </w:p>
        </w:tc>
      </w:tr>
      <w:tr w:rsidR="002D145D" w:rsidRPr="004E4FCB" w14:paraId="42445021" w14:textId="77777777" w:rsidTr="002D145D">
        <w:trPr>
          <w:trHeight w:val="390"/>
        </w:trPr>
        <w:tc>
          <w:tcPr>
            <w:tcW w:w="1259" w:type="pct"/>
            <w:shd w:val="clear" w:color="auto" w:fill="auto"/>
            <w:noWrap/>
            <w:vAlign w:val="bottom"/>
            <w:hideMark/>
          </w:tcPr>
          <w:p w14:paraId="77B3F3EF" w14:textId="77777777" w:rsidR="002D145D" w:rsidRPr="004E4FCB" w:rsidRDefault="002D145D" w:rsidP="001B59FC">
            <w:pPr>
              <w:spacing w:before="40" w:after="40" w:line="240" w:lineRule="auto"/>
              <w:rPr>
                <w:rFonts w:ascii="Times New Roman" w:eastAsia="Times New Roman" w:hAnsi="Times New Roman" w:cs="Times New Roman"/>
                <w:color w:val="000000"/>
                <w:sz w:val="24"/>
                <w:szCs w:val="24"/>
              </w:rPr>
            </w:pPr>
            <w:r w:rsidRPr="004E4FCB">
              <w:rPr>
                <w:rFonts w:ascii="Times New Roman" w:eastAsia="Times New Roman" w:hAnsi="Times New Roman" w:cs="Times New Roman"/>
                <w:color w:val="000000"/>
                <w:sz w:val="24"/>
                <w:szCs w:val="24"/>
              </w:rPr>
              <w:t xml:space="preserve">Thuốc nhuộm các loại </w:t>
            </w:r>
          </w:p>
        </w:tc>
        <w:tc>
          <w:tcPr>
            <w:tcW w:w="408" w:type="pct"/>
            <w:shd w:val="clear" w:color="auto" w:fill="auto"/>
            <w:noWrap/>
            <w:vAlign w:val="center"/>
          </w:tcPr>
          <w:p w14:paraId="4DA2163A" w14:textId="72761C51" w:rsidR="002D145D" w:rsidRPr="004E4FCB" w:rsidRDefault="002D145D" w:rsidP="001B59FC">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vi-VN"/>
              </w:rPr>
              <w:t>Tấn/năm</w:t>
            </w:r>
          </w:p>
        </w:tc>
        <w:tc>
          <w:tcPr>
            <w:tcW w:w="503" w:type="pct"/>
            <w:shd w:val="clear" w:color="auto" w:fill="auto"/>
            <w:noWrap/>
            <w:vAlign w:val="center"/>
          </w:tcPr>
          <w:p w14:paraId="5E3B9964" w14:textId="1972823E" w:rsidR="002D145D" w:rsidRPr="004E4FCB" w:rsidRDefault="002D145D" w:rsidP="001B59FC">
            <w:pPr>
              <w:spacing w:before="40" w:after="40" w:line="240" w:lineRule="auto"/>
              <w:jc w:val="right"/>
              <w:rPr>
                <w:rFonts w:ascii="Times New Roman" w:eastAsia="Times New Roman" w:hAnsi="Times New Roman" w:cs="Times New Roman"/>
                <w:color w:val="000000"/>
                <w:sz w:val="24"/>
                <w:szCs w:val="24"/>
                <w:lang w:val="vi-VN"/>
              </w:rPr>
            </w:pPr>
            <w:r>
              <w:rPr>
                <w:rFonts w:ascii="Times New Roman" w:eastAsia="Times New Roman" w:hAnsi="Times New Roman" w:cs="Times New Roman"/>
                <w:color w:val="000000"/>
                <w:sz w:val="24"/>
                <w:szCs w:val="24"/>
                <w:lang w:val="vi-VN"/>
              </w:rPr>
              <w:t>133</w:t>
            </w:r>
          </w:p>
        </w:tc>
        <w:tc>
          <w:tcPr>
            <w:tcW w:w="658" w:type="pct"/>
            <w:vMerge/>
            <w:shd w:val="clear" w:color="auto" w:fill="auto"/>
            <w:noWrap/>
            <w:vAlign w:val="center"/>
          </w:tcPr>
          <w:p w14:paraId="2F7887DE" w14:textId="2BAE4085" w:rsidR="002D145D" w:rsidRPr="004E4FCB" w:rsidRDefault="002D145D" w:rsidP="001B59FC">
            <w:pPr>
              <w:spacing w:before="40" w:after="40" w:line="240" w:lineRule="auto"/>
              <w:jc w:val="right"/>
              <w:rPr>
                <w:rFonts w:ascii="Times New Roman" w:eastAsia="Times New Roman" w:hAnsi="Times New Roman" w:cs="Times New Roman"/>
                <w:color w:val="000000"/>
                <w:sz w:val="24"/>
                <w:szCs w:val="24"/>
              </w:rPr>
            </w:pPr>
          </w:p>
        </w:tc>
        <w:tc>
          <w:tcPr>
            <w:tcW w:w="532" w:type="pct"/>
            <w:shd w:val="clear" w:color="auto" w:fill="auto"/>
            <w:noWrap/>
            <w:vAlign w:val="center"/>
            <w:hideMark/>
          </w:tcPr>
          <w:p w14:paraId="3E0110C3" w14:textId="77777777" w:rsidR="002D145D" w:rsidRPr="004E4FCB" w:rsidRDefault="002D145D" w:rsidP="001B59FC">
            <w:pPr>
              <w:spacing w:before="40" w:after="40" w:line="240" w:lineRule="auto"/>
              <w:jc w:val="right"/>
              <w:rPr>
                <w:rFonts w:ascii="Times New Roman" w:eastAsia="Times New Roman" w:hAnsi="Times New Roman" w:cs="Times New Roman"/>
                <w:color w:val="000000"/>
                <w:sz w:val="24"/>
                <w:szCs w:val="24"/>
                <w:lang w:val="vi-VN"/>
              </w:rPr>
            </w:pPr>
            <w:r w:rsidRPr="004E4FCB">
              <w:rPr>
                <w:rFonts w:ascii="Times New Roman" w:eastAsia="Times New Roman" w:hAnsi="Times New Roman" w:cs="Times New Roman"/>
                <w:color w:val="000000"/>
                <w:sz w:val="24"/>
                <w:szCs w:val="24"/>
                <w:lang w:val="vi-VN"/>
              </w:rPr>
              <w:t>98,00%</w:t>
            </w:r>
          </w:p>
        </w:tc>
        <w:tc>
          <w:tcPr>
            <w:tcW w:w="496" w:type="pct"/>
          </w:tcPr>
          <w:p w14:paraId="4169BE3E" w14:textId="331341F2" w:rsidR="002D145D" w:rsidRPr="004E4FCB" w:rsidRDefault="002D145D" w:rsidP="001B59FC">
            <w:pPr>
              <w:spacing w:before="40" w:after="40" w:line="240" w:lineRule="auto"/>
              <w:jc w:val="right"/>
              <w:rPr>
                <w:rFonts w:ascii="Times New Roman" w:eastAsia="Times New Roman" w:hAnsi="Times New Roman" w:cs="Times New Roman"/>
                <w:color w:val="000000"/>
                <w:sz w:val="24"/>
                <w:szCs w:val="24"/>
                <w:lang w:val="vi-VN"/>
              </w:rPr>
            </w:pPr>
            <w:r>
              <w:rPr>
                <w:rFonts w:ascii="Times New Roman" w:eastAsia="Times New Roman" w:hAnsi="Times New Roman" w:cs="Times New Roman"/>
                <w:color w:val="000000"/>
                <w:sz w:val="24"/>
                <w:szCs w:val="24"/>
                <w:lang w:val="vi-VN"/>
              </w:rPr>
              <w:fldChar w:fldCharType="begin"/>
            </w:r>
            <w:r>
              <w:rPr>
                <w:rFonts w:ascii="Times New Roman" w:eastAsia="Times New Roman" w:hAnsi="Times New Roman" w:cs="Times New Roman"/>
                <w:color w:val="000000"/>
                <w:sz w:val="24"/>
                <w:szCs w:val="24"/>
                <w:lang w:val="vi-VN"/>
              </w:rPr>
              <w:instrText xml:space="preserve"> =133-130 </w:instrText>
            </w:r>
            <w:r>
              <w:rPr>
                <w:rFonts w:ascii="Times New Roman" w:eastAsia="Times New Roman" w:hAnsi="Times New Roman" w:cs="Times New Roman"/>
                <w:color w:val="000000"/>
                <w:sz w:val="24"/>
                <w:szCs w:val="24"/>
                <w:lang w:val="vi-VN"/>
              </w:rPr>
              <w:fldChar w:fldCharType="separate"/>
            </w:r>
            <w:r>
              <w:rPr>
                <w:rFonts w:ascii="Times New Roman" w:eastAsia="Times New Roman" w:hAnsi="Times New Roman" w:cs="Times New Roman"/>
                <w:noProof/>
                <w:color w:val="000000"/>
                <w:sz w:val="24"/>
                <w:szCs w:val="24"/>
                <w:lang w:val="vi-VN"/>
              </w:rPr>
              <w:t>3</w:t>
            </w:r>
            <w:r>
              <w:rPr>
                <w:rFonts w:ascii="Times New Roman" w:eastAsia="Times New Roman" w:hAnsi="Times New Roman" w:cs="Times New Roman"/>
                <w:color w:val="000000"/>
                <w:sz w:val="24"/>
                <w:szCs w:val="24"/>
                <w:lang w:val="vi-VN"/>
              </w:rPr>
              <w:fldChar w:fldCharType="end"/>
            </w:r>
            <w:r>
              <w:rPr>
                <w:rFonts w:ascii="Times New Roman" w:eastAsia="Times New Roman" w:hAnsi="Times New Roman" w:cs="Times New Roman"/>
                <w:color w:val="000000"/>
                <w:sz w:val="24"/>
                <w:szCs w:val="24"/>
                <w:lang w:val="vi-VN"/>
              </w:rPr>
              <w:t>,00</w:t>
            </w:r>
          </w:p>
        </w:tc>
        <w:tc>
          <w:tcPr>
            <w:tcW w:w="496" w:type="pct"/>
            <w:shd w:val="clear" w:color="auto" w:fill="auto"/>
            <w:noWrap/>
            <w:vAlign w:val="center"/>
            <w:hideMark/>
          </w:tcPr>
          <w:p w14:paraId="49ECDCC2" w14:textId="004DBD74" w:rsidR="002D145D" w:rsidRPr="004E4FCB" w:rsidRDefault="002D145D" w:rsidP="001B59FC">
            <w:pPr>
              <w:spacing w:before="40" w:after="40" w:line="240" w:lineRule="auto"/>
              <w:jc w:val="right"/>
              <w:rPr>
                <w:rFonts w:ascii="Times New Roman" w:eastAsia="Times New Roman" w:hAnsi="Times New Roman" w:cs="Times New Roman"/>
                <w:color w:val="000000"/>
                <w:sz w:val="24"/>
                <w:szCs w:val="24"/>
                <w:lang w:val="vi-VN"/>
              </w:rPr>
            </w:pPr>
            <w:r w:rsidRPr="004E4FCB">
              <w:rPr>
                <w:rFonts w:ascii="Times New Roman" w:eastAsia="Times New Roman" w:hAnsi="Times New Roman" w:cs="Times New Roman"/>
                <w:color w:val="000000"/>
                <w:sz w:val="24"/>
                <w:szCs w:val="24"/>
                <w:lang w:val="vi-VN"/>
              </w:rPr>
              <w:t>2,00%</w:t>
            </w:r>
          </w:p>
        </w:tc>
        <w:tc>
          <w:tcPr>
            <w:tcW w:w="648" w:type="pct"/>
            <w:shd w:val="clear" w:color="auto" w:fill="auto"/>
            <w:noWrap/>
            <w:vAlign w:val="center"/>
            <w:hideMark/>
          </w:tcPr>
          <w:p w14:paraId="1EDDE91A" w14:textId="77777777" w:rsidR="002D145D" w:rsidRPr="004E4FCB" w:rsidRDefault="002D145D" w:rsidP="001B59FC">
            <w:pPr>
              <w:spacing w:before="40" w:after="40" w:line="240" w:lineRule="auto"/>
              <w:rPr>
                <w:rFonts w:ascii="Times New Roman" w:eastAsia="Times New Roman" w:hAnsi="Times New Roman" w:cs="Times New Roman"/>
                <w:color w:val="000000"/>
                <w:sz w:val="24"/>
                <w:szCs w:val="24"/>
              </w:rPr>
            </w:pPr>
            <w:r w:rsidRPr="004E4FCB">
              <w:rPr>
                <w:rFonts w:ascii="Times New Roman" w:eastAsia="Times New Roman" w:hAnsi="Times New Roman" w:cs="Times New Roman"/>
                <w:color w:val="000000"/>
                <w:sz w:val="24"/>
                <w:szCs w:val="24"/>
              </w:rPr>
              <w:t>Khí thải, nước thải</w:t>
            </w:r>
          </w:p>
        </w:tc>
      </w:tr>
      <w:tr w:rsidR="002D145D" w:rsidRPr="004E4FCB" w14:paraId="6A6EF6B7" w14:textId="77777777" w:rsidTr="002D145D">
        <w:trPr>
          <w:trHeight w:val="390"/>
        </w:trPr>
        <w:tc>
          <w:tcPr>
            <w:tcW w:w="1259" w:type="pct"/>
            <w:shd w:val="clear" w:color="auto" w:fill="auto"/>
            <w:noWrap/>
            <w:vAlign w:val="bottom"/>
            <w:hideMark/>
          </w:tcPr>
          <w:p w14:paraId="51C2D8FB" w14:textId="77777777" w:rsidR="002D145D" w:rsidRPr="004E4FCB" w:rsidRDefault="002D145D" w:rsidP="001B59FC">
            <w:pPr>
              <w:spacing w:before="40" w:after="40" w:line="240" w:lineRule="auto"/>
              <w:rPr>
                <w:rFonts w:ascii="Times New Roman" w:eastAsia="Times New Roman" w:hAnsi="Times New Roman" w:cs="Times New Roman"/>
                <w:color w:val="000000"/>
                <w:sz w:val="24"/>
                <w:szCs w:val="24"/>
              </w:rPr>
            </w:pPr>
            <w:r w:rsidRPr="004E4FCB">
              <w:rPr>
                <w:rFonts w:ascii="Times New Roman" w:eastAsia="Times New Roman" w:hAnsi="Times New Roman" w:cs="Times New Roman"/>
                <w:color w:val="000000"/>
                <w:sz w:val="24"/>
                <w:szCs w:val="24"/>
              </w:rPr>
              <w:t xml:space="preserve">Chất trợ nhuộm các loại </w:t>
            </w:r>
          </w:p>
        </w:tc>
        <w:tc>
          <w:tcPr>
            <w:tcW w:w="408" w:type="pct"/>
            <w:shd w:val="clear" w:color="auto" w:fill="auto"/>
            <w:noWrap/>
            <w:vAlign w:val="center"/>
          </w:tcPr>
          <w:p w14:paraId="3B0AEA9A" w14:textId="38294AD5" w:rsidR="002D145D" w:rsidRPr="004E4FCB" w:rsidRDefault="002D145D" w:rsidP="001B59FC">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vi-VN"/>
              </w:rPr>
              <w:t>Tấn/năm</w:t>
            </w:r>
          </w:p>
        </w:tc>
        <w:tc>
          <w:tcPr>
            <w:tcW w:w="503" w:type="pct"/>
            <w:shd w:val="clear" w:color="auto" w:fill="auto"/>
            <w:noWrap/>
            <w:vAlign w:val="center"/>
          </w:tcPr>
          <w:p w14:paraId="2CD6F27C" w14:textId="244E0AA6" w:rsidR="002D145D" w:rsidRPr="004E4FCB" w:rsidRDefault="002D145D" w:rsidP="001B59FC">
            <w:pPr>
              <w:spacing w:before="40" w:after="40" w:line="240" w:lineRule="auto"/>
              <w:jc w:val="right"/>
              <w:rPr>
                <w:rFonts w:ascii="Times New Roman" w:eastAsia="Times New Roman" w:hAnsi="Times New Roman" w:cs="Times New Roman"/>
                <w:color w:val="000000"/>
                <w:sz w:val="24"/>
                <w:szCs w:val="24"/>
                <w:lang w:val="vi-VN"/>
              </w:rPr>
            </w:pPr>
            <w:r>
              <w:rPr>
                <w:rFonts w:ascii="Times New Roman" w:eastAsia="Times New Roman" w:hAnsi="Times New Roman" w:cs="Times New Roman"/>
                <w:color w:val="000000"/>
                <w:sz w:val="24"/>
                <w:szCs w:val="24"/>
                <w:lang w:val="vi-VN"/>
              </w:rPr>
              <w:t>995</w:t>
            </w:r>
          </w:p>
        </w:tc>
        <w:tc>
          <w:tcPr>
            <w:tcW w:w="658" w:type="pct"/>
            <w:vMerge/>
            <w:shd w:val="clear" w:color="auto" w:fill="auto"/>
            <w:noWrap/>
            <w:vAlign w:val="center"/>
          </w:tcPr>
          <w:p w14:paraId="4D213F09" w14:textId="56EE0630" w:rsidR="002D145D" w:rsidRPr="004E4FCB" w:rsidRDefault="002D145D" w:rsidP="001B59FC">
            <w:pPr>
              <w:spacing w:before="40" w:after="40" w:line="240" w:lineRule="auto"/>
              <w:jc w:val="right"/>
              <w:rPr>
                <w:rFonts w:ascii="Times New Roman" w:eastAsia="Times New Roman" w:hAnsi="Times New Roman" w:cs="Times New Roman"/>
                <w:color w:val="000000"/>
                <w:sz w:val="24"/>
                <w:szCs w:val="24"/>
              </w:rPr>
            </w:pPr>
          </w:p>
        </w:tc>
        <w:tc>
          <w:tcPr>
            <w:tcW w:w="532" w:type="pct"/>
            <w:shd w:val="clear" w:color="auto" w:fill="auto"/>
            <w:noWrap/>
            <w:vAlign w:val="center"/>
            <w:hideMark/>
          </w:tcPr>
          <w:p w14:paraId="0F7C1AC2" w14:textId="77777777" w:rsidR="002D145D" w:rsidRPr="004E4FCB" w:rsidRDefault="002D145D" w:rsidP="001B59FC">
            <w:pPr>
              <w:spacing w:before="40" w:after="40" w:line="240" w:lineRule="auto"/>
              <w:jc w:val="right"/>
              <w:rPr>
                <w:rFonts w:ascii="Times New Roman" w:eastAsia="Times New Roman" w:hAnsi="Times New Roman" w:cs="Times New Roman"/>
                <w:color w:val="000000"/>
                <w:sz w:val="24"/>
                <w:szCs w:val="24"/>
                <w:lang w:val="vi-VN"/>
              </w:rPr>
            </w:pPr>
            <w:r w:rsidRPr="004E4FCB">
              <w:rPr>
                <w:rFonts w:ascii="Times New Roman" w:eastAsia="Times New Roman" w:hAnsi="Times New Roman" w:cs="Times New Roman"/>
                <w:color w:val="000000"/>
                <w:sz w:val="24"/>
                <w:szCs w:val="24"/>
                <w:lang w:val="vi-VN"/>
              </w:rPr>
              <w:t>20,00%</w:t>
            </w:r>
          </w:p>
        </w:tc>
        <w:tc>
          <w:tcPr>
            <w:tcW w:w="496" w:type="pct"/>
          </w:tcPr>
          <w:p w14:paraId="6A17D9DC" w14:textId="4D8CBFC3" w:rsidR="002D145D" w:rsidRPr="004E4FCB" w:rsidRDefault="002D145D" w:rsidP="001B59FC">
            <w:pPr>
              <w:spacing w:before="40" w:after="40" w:line="240" w:lineRule="auto"/>
              <w:jc w:val="right"/>
              <w:rPr>
                <w:rFonts w:ascii="Times New Roman" w:eastAsia="Times New Roman" w:hAnsi="Times New Roman" w:cs="Times New Roman"/>
                <w:color w:val="000000"/>
                <w:sz w:val="24"/>
                <w:szCs w:val="24"/>
                <w:lang w:val="vi-VN"/>
              </w:rPr>
            </w:pPr>
            <w:r>
              <w:rPr>
                <w:rFonts w:ascii="Times New Roman" w:eastAsia="Times New Roman" w:hAnsi="Times New Roman" w:cs="Times New Roman"/>
                <w:color w:val="000000"/>
                <w:sz w:val="24"/>
                <w:szCs w:val="24"/>
                <w:lang w:val="vi-VN"/>
              </w:rPr>
              <w:fldChar w:fldCharType="begin"/>
            </w:r>
            <w:r>
              <w:rPr>
                <w:rFonts w:ascii="Times New Roman" w:eastAsia="Times New Roman" w:hAnsi="Times New Roman" w:cs="Times New Roman"/>
                <w:color w:val="000000"/>
                <w:sz w:val="24"/>
                <w:szCs w:val="24"/>
                <w:lang w:val="vi-VN"/>
              </w:rPr>
              <w:instrText xml:space="preserve"> =995-199 </w:instrText>
            </w:r>
            <w:r>
              <w:rPr>
                <w:rFonts w:ascii="Times New Roman" w:eastAsia="Times New Roman" w:hAnsi="Times New Roman" w:cs="Times New Roman"/>
                <w:color w:val="000000"/>
                <w:sz w:val="24"/>
                <w:szCs w:val="24"/>
                <w:lang w:val="vi-VN"/>
              </w:rPr>
              <w:fldChar w:fldCharType="separate"/>
            </w:r>
            <w:r>
              <w:rPr>
                <w:rFonts w:ascii="Times New Roman" w:eastAsia="Times New Roman" w:hAnsi="Times New Roman" w:cs="Times New Roman"/>
                <w:noProof/>
                <w:color w:val="000000"/>
                <w:sz w:val="24"/>
                <w:szCs w:val="24"/>
                <w:lang w:val="vi-VN"/>
              </w:rPr>
              <w:t>796</w:t>
            </w:r>
            <w:r>
              <w:rPr>
                <w:rFonts w:ascii="Times New Roman" w:eastAsia="Times New Roman" w:hAnsi="Times New Roman" w:cs="Times New Roman"/>
                <w:color w:val="000000"/>
                <w:sz w:val="24"/>
                <w:szCs w:val="24"/>
                <w:lang w:val="vi-VN"/>
              </w:rPr>
              <w:fldChar w:fldCharType="end"/>
            </w:r>
          </w:p>
        </w:tc>
        <w:tc>
          <w:tcPr>
            <w:tcW w:w="496" w:type="pct"/>
            <w:shd w:val="clear" w:color="auto" w:fill="auto"/>
            <w:noWrap/>
            <w:vAlign w:val="center"/>
            <w:hideMark/>
          </w:tcPr>
          <w:p w14:paraId="271B39D4" w14:textId="10B425B9" w:rsidR="002D145D" w:rsidRPr="004E4FCB" w:rsidRDefault="002D145D" w:rsidP="001B59FC">
            <w:pPr>
              <w:spacing w:before="40" w:after="40" w:line="240" w:lineRule="auto"/>
              <w:jc w:val="right"/>
              <w:rPr>
                <w:rFonts w:ascii="Times New Roman" w:eastAsia="Times New Roman" w:hAnsi="Times New Roman" w:cs="Times New Roman"/>
                <w:color w:val="000000"/>
                <w:sz w:val="24"/>
                <w:szCs w:val="24"/>
                <w:lang w:val="vi-VN"/>
              </w:rPr>
            </w:pPr>
            <w:r w:rsidRPr="004E4FCB">
              <w:rPr>
                <w:rFonts w:ascii="Times New Roman" w:eastAsia="Times New Roman" w:hAnsi="Times New Roman" w:cs="Times New Roman"/>
                <w:color w:val="000000"/>
                <w:sz w:val="24"/>
                <w:szCs w:val="24"/>
                <w:lang w:val="vi-VN"/>
              </w:rPr>
              <w:t>80,00%</w:t>
            </w:r>
          </w:p>
        </w:tc>
        <w:tc>
          <w:tcPr>
            <w:tcW w:w="648" w:type="pct"/>
            <w:shd w:val="clear" w:color="auto" w:fill="auto"/>
            <w:noWrap/>
            <w:vAlign w:val="center"/>
            <w:hideMark/>
          </w:tcPr>
          <w:p w14:paraId="5A863A14" w14:textId="77777777" w:rsidR="002D145D" w:rsidRPr="004E4FCB" w:rsidRDefault="002D145D" w:rsidP="001B59FC">
            <w:pPr>
              <w:spacing w:before="40" w:after="40" w:line="240" w:lineRule="auto"/>
              <w:rPr>
                <w:rFonts w:ascii="Times New Roman" w:eastAsia="Times New Roman" w:hAnsi="Times New Roman" w:cs="Times New Roman"/>
                <w:color w:val="000000"/>
                <w:sz w:val="24"/>
                <w:szCs w:val="24"/>
              </w:rPr>
            </w:pPr>
            <w:r w:rsidRPr="004E4FCB">
              <w:rPr>
                <w:rFonts w:ascii="Times New Roman" w:eastAsia="Times New Roman" w:hAnsi="Times New Roman" w:cs="Times New Roman"/>
                <w:color w:val="000000"/>
                <w:sz w:val="24"/>
                <w:szCs w:val="24"/>
              </w:rPr>
              <w:t>Khí thải, nước thải</w:t>
            </w:r>
          </w:p>
        </w:tc>
      </w:tr>
      <w:tr w:rsidR="002D145D" w:rsidRPr="004E4FCB" w14:paraId="7F45311F" w14:textId="77777777" w:rsidTr="002D145D">
        <w:trPr>
          <w:trHeight w:val="390"/>
        </w:trPr>
        <w:tc>
          <w:tcPr>
            <w:tcW w:w="5000" w:type="pct"/>
            <w:gridSpan w:val="8"/>
          </w:tcPr>
          <w:p w14:paraId="3DFBC86F" w14:textId="300DBAD8" w:rsidR="002D145D" w:rsidRPr="004E4FCB" w:rsidRDefault="002D145D" w:rsidP="001B59FC">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lang w:val="vi-VN"/>
              </w:rPr>
              <w:lastRenderedPageBreak/>
              <w:t xml:space="preserve">C - </w:t>
            </w:r>
            <w:r w:rsidRPr="004E4FCB">
              <w:rPr>
                <w:rFonts w:ascii="Times New Roman" w:eastAsia="Times New Roman" w:hAnsi="Times New Roman" w:cs="Times New Roman"/>
                <w:b/>
                <w:bCs/>
                <w:color w:val="000000"/>
                <w:sz w:val="24"/>
                <w:szCs w:val="24"/>
                <w:lang w:val="vi-VN"/>
              </w:rPr>
              <w:t xml:space="preserve">CÔNG ĐOẠN </w:t>
            </w:r>
            <w:r>
              <w:rPr>
                <w:rFonts w:ascii="Times New Roman" w:eastAsia="Times New Roman" w:hAnsi="Times New Roman" w:cs="Times New Roman"/>
                <w:b/>
                <w:bCs/>
                <w:color w:val="000000"/>
                <w:sz w:val="24"/>
                <w:szCs w:val="24"/>
                <w:lang w:val="vi-VN"/>
              </w:rPr>
              <w:t xml:space="preserve">CHẢI, </w:t>
            </w:r>
            <w:r w:rsidRPr="004E4FCB">
              <w:rPr>
                <w:rFonts w:ascii="Times New Roman" w:eastAsia="Times New Roman" w:hAnsi="Times New Roman" w:cs="Times New Roman"/>
                <w:b/>
                <w:bCs/>
                <w:color w:val="000000"/>
                <w:sz w:val="24"/>
                <w:szCs w:val="24"/>
                <w:lang w:val="vi-VN"/>
              </w:rPr>
              <w:t>KÉO SỢI MÀU THÀNH SỢI LEN</w:t>
            </w:r>
            <w:r>
              <w:rPr>
                <w:rFonts w:ascii="Times New Roman" w:eastAsia="Times New Roman" w:hAnsi="Times New Roman" w:cs="Times New Roman"/>
                <w:b/>
                <w:bCs/>
                <w:color w:val="000000"/>
                <w:sz w:val="24"/>
                <w:szCs w:val="24"/>
                <w:lang w:val="vi-VN"/>
              </w:rPr>
              <w:t xml:space="preserve"> </w:t>
            </w:r>
            <w:r w:rsidRPr="004E4FCB">
              <w:rPr>
                <w:rFonts w:ascii="Times New Roman" w:eastAsia="Times New Roman" w:hAnsi="Times New Roman" w:cs="Times New Roman"/>
                <w:b/>
                <w:bCs/>
                <w:color w:val="000000"/>
                <w:sz w:val="24"/>
                <w:szCs w:val="24"/>
                <w:lang w:val="vi-VN"/>
              </w:rPr>
              <w:t>LÔNG CỪU THÀNH PHẨM</w:t>
            </w:r>
          </w:p>
        </w:tc>
      </w:tr>
      <w:tr w:rsidR="002D145D" w:rsidRPr="004E4FCB" w14:paraId="697FFE04" w14:textId="77777777" w:rsidTr="002D145D">
        <w:trPr>
          <w:trHeight w:val="390"/>
        </w:trPr>
        <w:tc>
          <w:tcPr>
            <w:tcW w:w="1259" w:type="pct"/>
            <w:shd w:val="clear" w:color="auto" w:fill="auto"/>
            <w:noWrap/>
            <w:vAlign w:val="bottom"/>
          </w:tcPr>
          <w:p w14:paraId="1C7A7A8F" w14:textId="77777777" w:rsidR="002D145D" w:rsidRPr="004E4FCB" w:rsidRDefault="002D145D" w:rsidP="001B59FC">
            <w:pPr>
              <w:spacing w:before="40" w:after="40" w:line="240" w:lineRule="auto"/>
              <w:rPr>
                <w:rFonts w:ascii="Times New Roman" w:eastAsia="Times New Roman" w:hAnsi="Times New Roman" w:cs="Times New Roman"/>
                <w:color w:val="000000"/>
                <w:sz w:val="24"/>
                <w:szCs w:val="24"/>
                <w:lang w:val="vi-VN"/>
              </w:rPr>
            </w:pPr>
            <w:r w:rsidRPr="004E4FCB">
              <w:rPr>
                <w:rFonts w:ascii="Times New Roman" w:eastAsia="Times New Roman" w:hAnsi="Times New Roman" w:cs="Times New Roman"/>
                <w:color w:val="000000"/>
                <w:sz w:val="24"/>
                <w:szCs w:val="24"/>
                <w:lang w:val="vi-VN"/>
              </w:rPr>
              <w:t xml:space="preserve">Nguyên liệu sợi màu </w:t>
            </w:r>
          </w:p>
        </w:tc>
        <w:tc>
          <w:tcPr>
            <w:tcW w:w="408" w:type="pct"/>
            <w:shd w:val="clear" w:color="auto" w:fill="auto"/>
            <w:noWrap/>
            <w:vAlign w:val="center"/>
          </w:tcPr>
          <w:p w14:paraId="21BC8303" w14:textId="6A955626" w:rsidR="002D145D" w:rsidRPr="004E4FCB" w:rsidRDefault="002D145D" w:rsidP="001B59FC">
            <w:pPr>
              <w:spacing w:before="40" w:after="40" w:line="240" w:lineRule="auto"/>
              <w:jc w:val="center"/>
              <w:rPr>
                <w:rFonts w:ascii="Times New Roman" w:eastAsia="Times New Roman" w:hAnsi="Times New Roman" w:cs="Times New Roman"/>
                <w:color w:val="000000"/>
                <w:sz w:val="24"/>
                <w:szCs w:val="24"/>
                <w:lang w:val="vi-VN"/>
              </w:rPr>
            </w:pPr>
            <w:r>
              <w:rPr>
                <w:rFonts w:ascii="Times New Roman" w:eastAsia="Times New Roman" w:hAnsi="Times New Roman" w:cs="Times New Roman"/>
                <w:color w:val="000000"/>
                <w:sz w:val="24"/>
                <w:szCs w:val="24"/>
                <w:lang w:val="vi-VN"/>
              </w:rPr>
              <w:t>Tấn/năm</w:t>
            </w:r>
          </w:p>
        </w:tc>
        <w:tc>
          <w:tcPr>
            <w:tcW w:w="503" w:type="pct"/>
            <w:shd w:val="clear" w:color="auto" w:fill="auto"/>
            <w:noWrap/>
            <w:vAlign w:val="center"/>
          </w:tcPr>
          <w:p w14:paraId="57FAD35E" w14:textId="2487CE69" w:rsidR="002D145D" w:rsidRPr="004E4FCB" w:rsidRDefault="002D145D" w:rsidP="001B59FC">
            <w:pPr>
              <w:spacing w:before="40" w:after="40" w:line="240" w:lineRule="auto"/>
              <w:jc w:val="right"/>
              <w:rPr>
                <w:rFonts w:ascii="Times New Roman" w:eastAsia="Times New Roman" w:hAnsi="Times New Roman" w:cs="Times New Roman"/>
                <w:color w:val="000000"/>
                <w:sz w:val="24"/>
                <w:szCs w:val="24"/>
                <w:lang w:val="vi-VN"/>
              </w:rPr>
            </w:pPr>
            <w:r>
              <w:rPr>
                <w:rFonts w:ascii="Times New Roman" w:eastAsia="Times New Roman" w:hAnsi="Times New Roman" w:cs="Times New Roman"/>
                <w:color w:val="000000"/>
                <w:sz w:val="24"/>
                <w:szCs w:val="24"/>
                <w:lang w:val="vi-VN"/>
              </w:rPr>
              <w:t>6.633</w:t>
            </w:r>
          </w:p>
        </w:tc>
        <w:tc>
          <w:tcPr>
            <w:tcW w:w="658" w:type="pct"/>
            <w:shd w:val="clear" w:color="auto" w:fill="auto"/>
            <w:noWrap/>
            <w:vAlign w:val="center"/>
          </w:tcPr>
          <w:p w14:paraId="4C8BAFB7" w14:textId="2F74E1E1" w:rsidR="002D145D" w:rsidRPr="004E4FCB" w:rsidRDefault="002D145D" w:rsidP="001B59FC">
            <w:pPr>
              <w:spacing w:before="40" w:after="40" w:line="240" w:lineRule="auto"/>
              <w:jc w:val="right"/>
              <w:rPr>
                <w:rFonts w:ascii="Times New Roman" w:eastAsia="Times New Roman" w:hAnsi="Times New Roman" w:cs="Times New Roman"/>
                <w:color w:val="000000"/>
                <w:sz w:val="24"/>
                <w:szCs w:val="24"/>
                <w:lang w:val="vi-VN"/>
              </w:rPr>
            </w:pPr>
            <w:r>
              <w:rPr>
                <w:rFonts w:ascii="Times New Roman" w:eastAsia="Times New Roman" w:hAnsi="Times New Roman" w:cs="Times New Roman"/>
                <w:color w:val="000000"/>
                <w:sz w:val="24"/>
                <w:szCs w:val="24"/>
                <w:lang w:val="vi-VN"/>
              </w:rPr>
              <w:t>6.500</w:t>
            </w:r>
          </w:p>
        </w:tc>
        <w:tc>
          <w:tcPr>
            <w:tcW w:w="532" w:type="pct"/>
            <w:shd w:val="clear" w:color="auto" w:fill="auto"/>
            <w:noWrap/>
            <w:vAlign w:val="center"/>
          </w:tcPr>
          <w:p w14:paraId="25E0CEE8" w14:textId="77777777" w:rsidR="002D145D" w:rsidRPr="003C0725" w:rsidRDefault="002D145D" w:rsidP="001B59FC">
            <w:pPr>
              <w:spacing w:before="40" w:after="40" w:line="240" w:lineRule="auto"/>
              <w:jc w:val="right"/>
              <w:rPr>
                <w:rFonts w:ascii="Times New Roman" w:eastAsia="Times New Roman" w:hAnsi="Times New Roman" w:cs="Times New Roman"/>
                <w:color w:val="000000"/>
                <w:sz w:val="24"/>
                <w:szCs w:val="24"/>
                <w:lang w:val="vi-VN"/>
              </w:rPr>
            </w:pPr>
            <w:r w:rsidRPr="004E4FCB">
              <w:rPr>
                <w:rFonts w:ascii="Times New Roman" w:eastAsia="Times New Roman" w:hAnsi="Times New Roman" w:cs="Times New Roman"/>
                <w:color w:val="000000"/>
                <w:sz w:val="24"/>
                <w:szCs w:val="24"/>
                <w:lang w:val="vi-VN"/>
              </w:rPr>
              <w:t>98,00%</w:t>
            </w:r>
          </w:p>
        </w:tc>
        <w:tc>
          <w:tcPr>
            <w:tcW w:w="496" w:type="pct"/>
          </w:tcPr>
          <w:p w14:paraId="7B56CBBF" w14:textId="28CE23AC" w:rsidR="002D145D" w:rsidRPr="004E4FCB" w:rsidRDefault="002D145D" w:rsidP="001B59FC">
            <w:pPr>
              <w:spacing w:before="40" w:after="40" w:line="240" w:lineRule="auto"/>
              <w:jc w:val="right"/>
              <w:rPr>
                <w:rFonts w:ascii="Times New Roman" w:eastAsia="Times New Roman" w:hAnsi="Times New Roman" w:cs="Times New Roman"/>
                <w:color w:val="000000"/>
                <w:sz w:val="24"/>
                <w:szCs w:val="24"/>
                <w:lang w:val="vi-VN"/>
              </w:rPr>
            </w:pPr>
            <w:r>
              <w:rPr>
                <w:rFonts w:ascii="Times New Roman" w:eastAsia="Times New Roman" w:hAnsi="Times New Roman" w:cs="Times New Roman"/>
                <w:color w:val="000000"/>
                <w:sz w:val="24"/>
                <w:szCs w:val="24"/>
                <w:lang w:val="vi-VN"/>
              </w:rPr>
              <w:t>133</w:t>
            </w:r>
          </w:p>
        </w:tc>
        <w:tc>
          <w:tcPr>
            <w:tcW w:w="496" w:type="pct"/>
            <w:shd w:val="clear" w:color="auto" w:fill="auto"/>
            <w:noWrap/>
            <w:vAlign w:val="center"/>
          </w:tcPr>
          <w:p w14:paraId="3C6E6270" w14:textId="50DE4DAD" w:rsidR="002D145D" w:rsidRPr="003C0725" w:rsidRDefault="002D145D" w:rsidP="001B59FC">
            <w:pPr>
              <w:spacing w:before="40" w:after="40" w:line="240" w:lineRule="auto"/>
              <w:jc w:val="right"/>
              <w:rPr>
                <w:rFonts w:ascii="Times New Roman" w:eastAsia="Times New Roman" w:hAnsi="Times New Roman" w:cs="Times New Roman"/>
                <w:color w:val="000000"/>
                <w:sz w:val="24"/>
                <w:szCs w:val="24"/>
                <w:lang w:val="vi-VN"/>
              </w:rPr>
            </w:pPr>
            <w:r w:rsidRPr="004E4FCB">
              <w:rPr>
                <w:rFonts w:ascii="Times New Roman" w:eastAsia="Times New Roman" w:hAnsi="Times New Roman" w:cs="Times New Roman"/>
                <w:color w:val="000000"/>
                <w:sz w:val="24"/>
                <w:szCs w:val="24"/>
                <w:lang w:val="vi-VN"/>
              </w:rPr>
              <w:t>2,00%</w:t>
            </w:r>
          </w:p>
        </w:tc>
        <w:tc>
          <w:tcPr>
            <w:tcW w:w="648" w:type="pct"/>
            <w:shd w:val="clear" w:color="auto" w:fill="auto"/>
            <w:noWrap/>
            <w:vAlign w:val="center"/>
          </w:tcPr>
          <w:p w14:paraId="71C33974" w14:textId="77777777" w:rsidR="002D145D" w:rsidRPr="004E4FCB" w:rsidRDefault="002D145D" w:rsidP="001B59FC">
            <w:pPr>
              <w:spacing w:before="40" w:after="40" w:line="240" w:lineRule="auto"/>
              <w:jc w:val="center"/>
              <w:rPr>
                <w:rFonts w:ascii="Times New Roman" w:eastAsia="Times New Roman" w:hAnsi="Times New Roman" w:cs="Times New Roman"/>
                <w:color w:val="000000"/>
                <w:sz w:val="24"/>
                <w:szCs w:val="24"/>
              </w:rPr>
            </w:pPr>
            <w:r w:rsidRPr="004E4FCB">
              <w:rPr>
                <w:rFonts w:ascii="Times New Roman" w:eastAsia="Times New Roman" w:hAnsi="Times New Roman" w:cs="Times New Roman"/>
                <w:color w:val="000000"/>
                <w:sz w:val="24"/>
                <w:szCs w:val="24"/>
              </w:rPr>
              <w:t>Chất thải rắn</w:t>
            </w:r>
          </w:p>
        </w:tc>
      </w:tr>
    </w:tbl>
    <w:p w14:paraId="4655E9CB" w14:textId="77777777" w:rsidR="002D145D" w:rsidRPr="003440C2" w:rsidRDefault="002D145D" w:rsidP="002D145D">
      <w:pPr>
        <w:spacing w:before="120" w:after="120" w:line="240" w:lineRule="auto"/>
        <w:jc w:val="right"/>
        <w:rPr>
          <w:rFonts w:ascii="Times New Roman" w:eastAsia="Batang" w:hAnsi="Times New Roman" w:cs="Times New Roman"/>
          <w:i/>
          <w:sz w:val="24"/>
          <w:lang w:eastAsia="ko-KR"/>
        </w:rPr>
      </w:pPr>
      <w:r w:rsidRPr="003440C2">
        <w:rPr>
          <w:rFonts w:ascii="Times New Roman" w:eastAsia="Batang" w:hAnsi="Times New Roman" w:cs="Times New Roman"/>
          <w:i/>
          <w:sz w:val="24"/>
          <w:lang w:eastAsia="ko-KR"/>
        </w:rPr>
        <w:t>(Nguồn: Công ty TNHH</w:t>
      </w:r>
      <w:r w:rsidRPr="003440C2">
        <w:rPr>
          <w:rFonts w:ascii="Times New Roman" w:eastAsia="Batang" w:hAnsi="Times New Roman" w:cs="Times New Roman"/>
          <w:i/>
          <w:sz w:val="24"/>
          <w:lang w:val="vi-VN" w:eastAsia="ko-KR"/>
        </w:rPr>
        <w:t xml:space="preserve"> Xinao Textiles (VietNam)</w:t>
      </w:r>
      <w:r w:rsidRPr="003440C2">
        <w:rPr>
          <w:rFonts w:ascii="Times New Roman" w:eastAsia="Batang" w:hAnsi="Times New Roman" w:cs="Times New Roman"/>
          <w:i/>
          <w:sz w:val="24"/>
          <w:lang w:eastAsia="ko-KR"/>
        </w:rPr>
        <w:t>, năm 202</w:t>
      </w:r>
      <w:r w:rsidRPr="003440C2">
        <w:rPr>
          <w:rFonts w:ascii="Times New Roman" w:eastAsia="Batang" w:hAnsi="Times New Roman" w:cs="Times New Roman"/>
          <w:i/>
          <w:sz w:val="24"/>
          <w:lang w:val="vi-VN" w:eastAsia="ko-KR"/>
        </w:rPr>
        <w:t>3</w:t>
      </w:r>
      <w:r w:rsidRPr="003440C2">
        <w:rPr>
          <w:rFonts w:ascii="Times New Roman" w:eastAsia="Batang" w:hAnsi="Times New Roman" w:cs="Times New Roman"/>
          <w:i/>
          <w:sz w:val="24"/>
          <w:lang w:eastAsia="ko-KR"/>
        </w:rPr>
        <w:t>)</w:t>
      </w:r>
    </w:p>
    <w:p w14:paraId="2DFC8461" w14:textId="1518503B" w:rsidR="00FA38C6" w:rsidRPr="00D70F59" w:rsidRDefault="00FA38C6" w:rsidP="00B7648B">
      <w:pPr>
        <w:pStyle w:val="ListParagraph"/>
        <w:numPr>
          <w:ilvl w:val="0"/>
          <w:numId w:val="5"/>
        </w:numPr>
        <w:spacing w:before="120" w:after="120" w:line="240" w:lineRule="auto"/>
        <w:ind w:left="1134" w:hanging="850"/>
        <w:contextualSpacing w:val="0"/>
        <w:jc w:val="both"/>
        <w:outlineLvl w:val="0"/>
        <w:rPr>
          <w:rFonts w:ascii="Times New Roman" w:hAnsi="Times New Roman" w:cs="Times New Roman"/>
          <w:b/>
          <w:i/>
          <w:sz w:val="26"/>
          <w:szCs w:val="26"/>
        </w:rPr>
      </w:pPr>
      <w:bookmarkStart w:id="77" w:name="_Toc140507142"/>
      <w:r w:rsidRPr="00D70F59">
        <w:rPr>
          <w:rFonts w:ascii="Times New Roman" w:hAnsi="Times New Roman" w:cs="Times New Roman"/>
          <w:b/>
          <w:i/>
          <w:sz w:val="26"/>
          <w:szCs w:val="26"/>
        </w:rPr>
        <w:t>Danh mục máy móc thiết bị phục vụ sản xuất</w:t>
      </w:r>
      <w:bookmarkEnd w:id="77"/>
      <w:r w:rsidRPr="00D70F59">
        <w:rPr>
          <w:rFonts w:ascii="Times New Roman" w:hAnsi="Times New Roman" w:cs="Times New Roman"/>
          <w:b/>
          <w:i/>
          <w:sz w:val="26"/>
          <w:szCs w:val="26"/>
        </w:rPr>
        <w:t xml:space="preserve"> </w:t>
      </w:r>
    </w:p>
    <w:p w14:paraId="4B6F5AAC" w14:textId="06B79F12" w:rsidR="004B0C3B" w:rsidRPr="007E58B9" w:rsidRDefault="00752411" w:rsidP="00B7648B">
      <w:pPr>
        <w:spacing w:before="120" w:after="120" w:line="240" w:lineRule="auto"/>
        <w:ind w:firstLine="426"/>
        <w:jc w:val="both"/>
        <w:rPr>
          <w:rFonts w:ascii="Times New Roman" w:hAnsi="Times New Roman" w:cs="Times New Roman"/>
          <w:sz w:val="26"/>
          <w:szCs w:val="26"/>
        </w:rPr>
      </w:pPr>
      <w:r w:rsidRPr="00D70F59">
        <w:rPr>
          <w:rFonts w:ascii="Times New Roman" w:hAnsi="Times New Roman" w:cs="Times New Roman"/>
          <w:sz w:val="26"/>
          <w:szCs w:val="26"/>
        </w:rPr>
        <w:t xml:space="preserve">Tương </w:t>
      </w:r>
      <w:r w:rsidRPr="007E58B9">
        <w:rPr>
          <w:rFonts w:ascii="Times New Roman" w:hAnsi="Times New Roman" w:cs="Times New Roman"/>
          <w:sz w:val="26"/>
          <w:szCs w:val="26"/>
        </w:rPr>
        <w:t xml:space="preserve">ứng với dây chuyền sản xuất </w:t>
      </w:r>
      <w:r w:rsidR="00D70F59" w:rsidRPr="007E58B9">
        <w:rPr>
          <w:rFonts w:ascii="Times New Roman" w:hAnsi="Times New Roman" w:cs="Times New Roman"/>
          <w:sz w:val="26"/>
          <w:szCs w:val="26"/>
          <w:lang w:val="vi-VN"/>
        </w:rPr>
        <w:t xml:space="preserve">sợi len lông cừu </w:t>
      </w:r>
      <w:r w:rsidRPr="007E58B9">
        <w:rPr>
          <w:rFonts w:ascii="Times New Roman" w:hAnsi="Times New Roman" w:cs="Times New Roman"/>
          <w:sz w:val="26"/>
          <w:szCs w:val="26"/>
        </w:rPr>
        <w:t xml:space="preserve">như trên, Công ty dự kiến đầu tư các loại máy móc, thiết bị sản xuất như </w:t>
      </w:r>
      <w:r w:rsidR="004B0C3B" w:rsidRPr="007E58B9">
        <w:rPr>
          <w:rFonts w:ascii="Times New Roman" w:hAnsi="Times New Roman" w:cs="Times New Roman"/>
          <w:sz w:val="26"/>
          <w:szCs w:val="26"/>
        </w:rPr>
        <w:t xml:space="preserve">sau: </w:t>
      </w:r>
    </w:p>
    <w:p w14:paraId="09F665BC" w14:textId="2EDE7D60" w:rsidR="004B0C3B" w:rsidRDefault="009B6AF5" w:rsidP="005B2485">
      <w:pPr>
        <w:pStyle w:val="bang1"/>
      </w:pPr>
      <w:bookmarkStart w:id="78" w:name="_Toc43384433"/>
      <w:bookmarkStart w:id="79" w:name="_Toc96170779"/>
      <w:bookmarkStart w:id="80" w:name="_Toc140509912"/>
      <w:r w:rsidRPr="007E58B9">
        <w:t>Bảng 1.</w:t>
      </w:r>
      <w:r w:rsidRPr="007E58B9">
        <w:fldChar w:fldCharType="begin"/>
      </w:r>
      <w:r w:rsidRPr="007E58B9">
        <w:instrText xml:space="preserve"> SEQ "Bảng_1." \*Arabic </w:instrText>
      </w:r>
      <w:r w:rsidRPr="007E58B9">
        <w:fldChar w:fldCharType="separate"/>
      </w:r>
      <w:r w:rsidR="002D145D">
        <w:rPr>
          <w:noProof/>
        </w:rPr>
        <w:t>6</w:t>
      </w:r>
      <w:r w:rsidRPr="007E58B9">
        <w:fldChar w:fldCharType="end"/>
      </w:r>
      <w:r w:rsidRPr="007E58B9">
        <w:t xml:space="preserve"> Danh mục máy móc thiết bị phục vụ sản xuất của dự án</w:t>
      </w:r>
      <w:bookmarkEnd w:id="78"/>
      <w:bookmarkEnd w:id="79"/>
      <w:bookmarkEnd w:id="80"/>
      <w:r w:rsidR="00634252" w:rsidRPr="007E58B9">
        <w:t xml:space="preserve"> </w:t>
      </w:r>
    </w:p>
    <w:tbl>
      <w:tblPr>
        <w:tblW w:w="5000" w:type="pct"/>
        <w:tblLayout w:type="fixed"/>
        <w:tblLook w:val="04A0" w:firstRow="1" w:lastRow="0" w:firstColumn="1" w:lastColumn="0" w:noHBand="0" w:noVBand="1"/>
      </w:tblPr>
      <w:tblGrid>
        <w:gridCol w:w="667"/>
        <w:gridCol w:w="3245"/>
        <w:gridCol w:w="2114"/>
        <w:gridCol w:w="1412"/>
        <w:gridCol w:w="1693"/>
        <w:gridCol w:w="2679"/>
        <w:gridCol w:w="1549"/>
        <w:gridCol w:w="2255"/>
      </w:tblGrid>
      <w:tr w:rsidR="007829DA" w:rsidRPr="007829DA" w14:paraId="39C1697A" w14:textId="77777777" w:rsidTr="00151CCD">
        <w:trPr>
          <w:trHeight w:val="336"/>
          <w:tblHeader/>
        </w:trPr>
        <w:tc>
          <w:tcPr>
            <w:tcW w:w="214" w:type="pct"/>
            <w:tcBorders>
              <w:top w:val="single" w:sz="4" w:space="0" w:color="auto"/>
              <w:left w:val="single" w:sz="4" w:space="0" w:color="auto"/>
              <w:bottom w:val="single" w:sz="4" w:space="0" w:color="auto"/>
              <w:right w:val="single" w:sz="4" w:space="0" w:color="auto"/>
            </w:tcBorders>
            <w:shd w:val="clear" w:color="auto" w:fill="E7FFFF"/>
            <w:noWrap/>
            <w:vAlign w:val="center"/>
            <w:hideMark/>
          </w:tcPr>
          <w:p w14:paraId="1B35909F" w14:textId="77777777" w:rsidR="007E58B9" w:rsidRPr="007E58B9" w:rsidRDefault="007E58B9" w:rsidP="007829DA">
            <w:pPr>
              <w:spacing w:before="40" w:after="40" w:line="240" w:lineRule="auto"/>
              <w:jc w:val="center"/>
              <w:rPr>
                <w:rFonts w:ascii="Times New Roman" w:eastAsia="Times New Roman" w:hAnsi="Times New Roman" w:cs="Times New Roman"/>
                <w:b/>
                <w:bCs/>
                <w:sz w:val="24"/>
                <w:szCs w:val="24"/>
              </w:rPr>
            </w:pPr>
            <w:r w:rsidRPr="007E58B9">
              <w:rPr>
                <w:rFonts w:ascii="Times New Roman" w:eastAsia="Times New Roman" w:hAnsi="Times New Roman" w:cs="Times New Roman"/>
                <w:b/>
                <w:bCs/>
                <w:sz w:val="24"/>
                <w:szCs w:val="24"/>
              </w:rPr>
              <w:t>TT</w:t>
            </w:r>
          </w:p>
        </w:tc>
        <w:tc>
          <w:tcPr>
            <w:tcW w:w="1039" w:type="pct"/>
            <w:tcBorders>
              <w:top w:val="single" w:sz="4" w:space="0" w:color="auto"/>
              <w:left w:val="nil"/>
              <w:bottom w:val="single" w:sz="4" w:space="0" w:color="auto"/>
              <w:right w:val="single" w:sz="4" w:space="0" w:color="auto"/>
            </w:tcBorders>
            <w:shd w:val="clear" w:color="auto" w:fill="E7FFFF"/>
            <w:noWrap/>
            <w:vAlign w:val="center"/>
            <w:hideMark/>
          </w:tcPr>
          <w:p w14:paraId="70F9E998" w14:textId="155BDCFA" w:rsidR="007E58B9" w:rsidRPr="007E58B9" w:rsidRDefault="007E58B9" w:rsidP="007829DA">
            <w:pPr>
              <w:spacing w:before="40" w:after="40" w:line="240" w:lineRule="auto"/>
              <w:jc w:val="center"/>
              <w:rPr>
                <w:rFonts w:ascii="Times New Roman" w:eastAsia="Times New Roman" w:hAnsi="Times New Roman" w:cs="Times New Roman"/>
                <w:b/>
                <w:bCs/>
                <w:sz w:val="24"/>
                <w:szCs w:val="24"/>
                <w:lang w:val="vi-VN"/>
              </w:rPr>
            </w:pPr>
            <w:r w:rsidRPr="007829DA">
              <w:rPr>
                <w:rFonts w:ascii="Times New Roman" w:eastAsia="Times New Roman" w:hAnsi="Times New Roman" w:cs="Times New Roman"/>
                <w:b/>
                <w:bCs/>
                <w:sz w:val="24"/>
                <w:szCs w:val="24"/>
                <w:lang w:val="vi-VN"/>
              </w:rPr>
              <w:t xml:space="preserve">Tên </w:t>
            </w:r>
          </w:p>
        </w:tc>
        <w:tc>
          <w:tcPr>
            <w:tcW w:w="677" w:type="pct"/>
            <w:tcBorders>
              <w:top w:val="single" w:sz="4" w:space="0" w:color="auto"/>
              <w:left w:val="nil"/>
              <w:bottom w:val="single" w:sz="4" w:space="0" w:color="auto"/>
              <w:right w:val="single" w:sz="4" w:space="0" w:color="auto"/>
            </w:tcBorders>
            <w:shd w:val="clear" w:color="auto" w:fill="E7FFFF"/>
            <w:noWrap/>
            <w:vAlign w:val="center"/>
            <w:hideMark/>
          </w:tcPr>
          <w:p w14:paraId="3E835126" w14:textId="77777777" w:rsidR="007E58B9" w:rsidRPr="007E58B9" w:rsidRDefault="007E58B9" w:rsidP="007829DA">
            <w:pPr>
              <w:spacing w:before="40" w:after="40" w:line="240" w:lineRule="auto"/>
              <w:jc w:val="center"/>
              <w:rPr>
                <w:rFonts w:ascii="Times New Roman" w:eastAsia="Times New Roman" w:hAnsi="Times New Roman" w:cs="Times New Roman"/>
                <w:b/>
                <w:bCs/>
                <w:sz w:val="24"/>
                <w:szCs w:val="24"/>
              </w:rPr>
            </w:pPr>
            <w:r w:rsidRPr="007E58B9">
              <w:rPr>
                <w:rFonts w:ascii="Times New Roman" w:eastAsia="Times New Roman" w:hAnsi="Times New Roman" w:cs="Times New Roman"/>
                <w:b/>
                <w:bCs/>
                <w:sz w:val="24"/>
                <w:szCs w:val="24"/>
              </w:rPr>
              <w:t>Năng suất</w:t>
            </w:r>
          </w:p>
        </w:tc>
        <w:tc>
          <w:tcPr>
            <w:tcW w:w="452" w:type="pct"/>
            <w:tcBorders>
              <w:top w:val="single" w:sz="4" w:space="0" w:color="auto"/>
              <w:left w:val="nil"/>
              <w:bottom w:val="single" w:sz="4" w:space="0" w:color="auto"/>
              <w:right w:val="single" w:sz="4" w:space="0" w:color="auto"/>
            </w:tcBorders>
            <w:shd w:val="clear" w:color="auto" w:fill="E7FFFF"/>
            <w:noWrap/>
            <w:vAlign w:val="center"/>
            <w:hideMark/>
          </w:tcPr>
          <w:p w14:paraId="4ECCEC0E" w14:textId="6FEC5132" w:rsidR="007E58B9" w:rsidRPr="007E58B9" w:rsidRDefault="007E58B9" w:rsidP="007829DA">
            <w:pPr>
              <w:spacing w:before="40" w:after="40" w:line="240" w:lineRule="auto"/>
              <w:jc w:val="center"/>
              <w:rPr>
                <w:rFonts w:ascii="Times New Roman" w:eastAsia="Times New Roman" w:hAnsi="Times New Roman" w:cs="Times New Roman"/>
                <w:b/>
                <w:bCs/>
                <w:sz w:val="24"/>
                <w:szCs w:val="24"/>
                <w:lang w:val="vi-VN"/>
              </w:rPr>
            </w:pPr>
            <w:r w:rsidRPr="007829DA">
              <w:rPr>
                <w:rFonts w:ascii="Times New Roman" w:eastAsia="Times New Roman" w:hAnsi="Times New Roman" w:cs="Times New Roman"/>
                <w:b/>
                <w:bCs/>
                <w:sz w:val="24"/>
                <w:szCs w:val="24"/>
              </w:rPr>
              <w:t>Số</w:t>
            </w:r>
            <w:r w:rsidRPr="007E58B9">
              <w:rPr>
                <w:rFonts w:ascii="Times New Roman" w:eastAsia="Times New Roman" w:hAnsi="Times New Roman" w:cs="Times New Roman"/>
                <w:b/>
                <w:bCs/>
                <w:sz w:val="24"/>
                <w:szCs w:val="24"/>
              </w:rPr>
              <w:t xml:space="preserve"> lượng </w:t>
            </w:r>
            <w:r w:rsidR="007800FA" w:rsidRPr="007829DA">
              <w:rPr>
                <w:rFonts w:ascii="Times New Roman" w:eastAsia="Times New Roman" w:hAnsi="Times New Roman" w:cs="Times New Roman"/>
                <w:b/>
                <w:bCs/>
                <w:sz w:val="24"/>
                <w:szCs w:val="24"/>
                <w:lang w:val="vi-VN"/>
              </w:rPr>
              <w:t>(cái)</w:t>
            </w:r>
          </w:p>
        </w:tc>
        <w:tc>
          <w:tcPr>
            <w:tcW w:w="542" w:type="pct"/>
            <w:tcBorders>
              <w:top w:val="single" w:sz="4" w:space="0" w:color="auto"/>
              <w:left w:val="nil"/>
              <w:bottom w:val="single" w:sz="4" w:space="0" w:color="auto"/>
              <w:right w:val="single" w:sz="4" w:space="0" w:color="auto"/>
            </w:tcBorders>
            <w:shd w:val="clear" w:color="auto" w:fill="E7FFFF"/>
            <w:noWrap/>
            <w:vAlign w:val="center"/>
            <w:hideMark/>
          </w:tcPr>
          <w:p w14:paraId="2688B958" w14:textId="77777777" w:rsidR="007E58B9" w:rsidRPr="007E58B9" w:rsidRDefault="007E58B9" w:rsidP="007829DA">
            <w:pPr>
              <w:spacing w:before="40" w:after="40" w:line="240" w:lineRule="auto"/>
              <w:jc w:val="center"/>
              <w:rPr>
                <w:rFonts w:ascii="Times New Roman" w:eastAsia="Times New Roman" w:hAnsi="Times New Roman" w:cs="Times New Roman"/>
                <w:b/>
                <w:bCs/>
                <w:sz w:val="24"/>
                <w:szCs w:val="24"/>
              </w:rPr>
            </w:pPr>
            <w:r w:rsidRPr="007E58B9">
              <w:rPr>
                <w:rFonts w:ascii="Times New Roman" w:eastAsia="Times New Roman" w:hAnsi="Times New Roman" w:cs="Times New Roman"/>
                <w:b/>
                <w:bCs/>
                <w:sz w:val="24"/>
                <w:szCs w:val="24"/>
              </w:rPr>
              <w:t xml:space="preserve">Năm sản xuất </w:t>
            </w:r>
          </w:p>
        </w:tc>
        <w:tc>
          <w:tcPr>
            <w:tcW w:w="858" w:type="pct"/>
            <w:tcBorders>
              <w:top w:val="single" w:sz="4" w:space="0" w:color="auto"/>
              <w:left w:val="nil"/>
              <w:bottom w:val="single" w:sz="4" w:space="0" w:color="auto"/>
              <w:right w:val="single" w:sz="4" w:space="0" w:color="auto"/>
            </w:tcBorders>
            <w:shd w:val="clear" w:color="auto" w:fill="E7FFFF"/>
            <w:noWrap/>
            <w:vAlign w:val="center"/>
            <w:hideMark/>
          </w:tcPr>
          <w:p w14:paraId="663B19CB" w14:textId="77777777" w:rsidR="007E58B9" w:rsidRPr="007E58B9" w:rsidRDefault="007E58B9" w:rsidP="007829DA">
            <w:pPr>
              <w:spacing w:before="40" w:after="40" w:line="240" w:lineRule="auto"/>
              <w:jc w:val="center"/>
              <w:rPr>
                <w:rFonts w:ascii="Times New Roman" w:eastAsia="Times New Roman" w:hAnsi="Times New Roman" w:cs="Times New Roman"/>
                <w:b/>
                <w:bCs/>
                <w:sz w:val="24"/>
                <w:szCs w:val="24"/>
              </w:rPr>
            </w:pPr>
            <w:r w:rsidRPr="007E58B9">
              <w:rPr>
                <w:rFonts w:ascii="Times New Roman" w:eastAsia="Times New Roman" w:hAnsi="Times New Roman" w:cs="Times New Roman"/>
                <w:b/>
                <w:bCs/>
                <w:sz w:val="24"/>
                <w:szCs w:val="24"/>
              </w:rPr>
              <w:t xml:space="preserve">Xuất xứ </w:t>
            </w:r>
          </w:p>
        </w:tc>
        <w:tc>
          <w:tcPr>
            <w:tcW w:w="496" w:type="pct"/>
            <w:tcBorders>
              <w:top w:val="single" w:sz="4" w:space="0" w:color="auto"/>
              <w:left w:val="nil"/>
              <w:bottom w:val="single" w:sz="4" w:space="0" w:color="auto"/>
              <w:right w:val="single" w:sz="4" w:space="0" w:color="auto"/>
            </w:tcBorders>
            <w:shd w:val="clear" w:color="auto" w:fill="E7FFFF"/>
            <w:vAlign w:val="center"/>
            <w:hideMark/>
          </w:tcPr>
          <w:p w14:paraId="04595CC3" w14:textId="62AF032C" w:rsidR="007E58B9" w:rsidRPr="007E58B9" w:rsidRDefault="007E58B9" w:rsidP="007829DA">
            <w:pPr>
              <w:spacing w:before="40" w:after="40" w:line="240" w:lineRule="auto"/>
              <w:jc w:val="center"/>
              <w:rPr>
                <w:rFonts w:ascii="Times New Roman" w:eastAsia="Times New Roman" w:hAnsi="Times New Roman" w:cs="Times New Roman"/>
                <w:b/>
                <w:bCs/>
                <w:sz w:val="24"/>
                <w:szCs w:val="24"/>
                <w:lang w:val="vi-VN"/>
              </w:rPr>
            </w:pPr>
            <w:r w:rsidRPr="007E58B9">
              <w:rPr>
                <w:rFonts w:ascii="Times New Roman" w:eastAsia="Times New Roman" w:hAnsi="Times New Roman" w:cs="Times New Roman"/>
                <w:b/>
                <w:bCs/>
                <w:sz w:val="24"/>
                <w:szCs w:val="24"/>
              </w:rPr>
              <w:t>Công suất tiêu thụ điệ</w:t>
            </w:r>
            <w:r w:rsidRPr="007829DA">
              <w:rPr>
                <w:rFonts w:ascii="Times New Roman" w:eastAsia="Times New Roman" w:hAnsi="Times New Roman" w:cs="Times New Roman"/>
                <w:b/>
                <w:bCs/>
                <w:sz w:val="24"/>
                <w:szCs w:val="24"/>
                <w:lang w:val="vi-VN"/>
              </w:rPr>
              <w:t>n</w:t>
            </w:r>
          </w:p>
        </w:tc>
        <w:tc>
          <w:tcPr>
            <w:tcW w:w="722" w:type="pct"/>
            <w:tcBorders>
              <w:top w:val="single" w:sz="4" w:space="0" w:color="auto"/>
              <w:left w:val="nil"/>
              <w:bottom w:val="single" w:sz="4" w:space="0" w:color="auto"/>
              <w:right w:val="single" w:sz="4" w:space="0" w:color="auto"/>
            </w:tcBorders>
            <w:shd w:val="clear" w:color="auto" w:fill="E7FFFF"/>
            <w:noWrap/>
            <w:vAlign w:val="center"/>
            <w:hideMark/>
          </w:tcPr>
          <w:p w14:paraId="73485A69" w14:textId="5256962B" w:rsidR="007E58B9" w:rsidRPr="007E58B9" w:rsidRDefault="007E58B9" w:rsidP="007829DA">
            <w:pPr>
              <w:spacing w:before="40" w:after="40" w:line="240" w:lineRule="auto"/>
              <w:jc w:val="center"/>
              <w:rPr>
                <w:rFonts w:ascii="Times New Roman" w:eastAsia="Times New Roman" w:hAnsi="Times New Roman" w:cs="Times New Roman"/>
                <w:b/>
                <w:bCs/>
                <w:sz w:val="24"/>
                <w:szCs w:val="24"/>
              </w:rPr>
            </w:pPr>
            <w:r w:rsidRPr="007E58B9">
              <w:rPr>
                <w:rFonts w:ascii="Times New Roman" w:eastAsia="Times New Roman" w:hAnsi="Times New Roman" w:cs="Times New Roman"/>
                <w:b/>
                <w:bCs/>
                <w:sz w:val="24"/>
                <w:szCs w:val="24"/>
              </w:rPr>
              <w:t>Hiện trạng</w:t>
            </w:r>
            <w:r w:rsidR="00151CCD" w:rsidRPr="007829DA">
              <w:rPr>
                <w:rFonts w:ascii="Times New Roman" w:eastAsia="Times New Roman" w:hAnsi="Times New Roman" w:cs="Times New Roman"/>
                <w:b/>
                <w:bCs/>
                <w:sz w:val="24"/>
                <w:szCs w:val="24"/>
                <w:lang w:val="vi-VN"/>
              </w:rPr>
              <w:t xml:space="preserve"> </w:t>
            </w:r>
            <w:r w:rsidR="007800FA" w:rsidRPr="007829DA">
              <w:rPr>
                <w:rFonts w:ascii="Times New Roman" w:eastAsia="Times New Roman" w:hAnsi="Times New Roman" w:cs="Times New Roman"/>
                <w:b/>
                <w:bCs/>
                <w:sz w:val="24"/>
                <w:szCs w:val="24"/>
                <w:lang w:val="vi-VN"/>
              </w:rPr>
              <w:t>sử dụng</w:t>
            </w:r>
            <w:r w:rsidRPr="007E58B9">
              <w:rPr>
                <w:rFonts w:ascii="Times New Roman" w:eastAsia="Times New Roman" w:hAnsi="Times New Roman" w:cs="Times New Roman"/>
                <w:b/>
                <w:bCs/>
                <w:sz w:val="24"/>
                <w:szCs w:val="24"/>
              </w:rPr>
              <w:t xml:space="preserve"> </w:t>
            </w:r>
          </w:p>
        </w:tc>
      </w:tr>
      <w:tr w:rsidR="007829DA" w:rsidRPr="007829DA" w14:paraId="20DB394E" w14:textId="77777777" w:rsidTr="00151CCD">
        <w:trPr>
          <w:trHeight w:val="330"/>
        </w:trPr>
        <w:tc>
          <w:tcPr>
            <w:tcW w:w="5000" w:type="pct"/>
            <w:gridSpan w:val="8"/>
            <w:tcBorders>
              <w:top w:val="nil"/>
              <w:left w:val="single" w:sz="4" w:space="0" w:color="auto"/>
              <w:bottom w:val="single" w:sz="4" w:space="0" w:color="auto"/>
              <w:right w:val="single" w:sz="4" w:space="0" w:color="auto"/>
            </w:tcBorders>
            <w:shd w:val="clear" w:color="auto" w:fill="E7FFFF"/>
            <w:noWrap/>
            <w:vAlign w:val="center"/>
          </w:tcPr>
          <w:p w14:paraId="4325EBFE" w14:textId="75533338" w:rsidR="002E6A64" w:rsidRPr="007829DA" w:rsidRDefault="002E6A64" w:rsidP="007829DA">
            <w:pPr>
              <w:spacing w:before="40" w:after="40" w:line="240" w:lineRule="auto"/>
              <w:jc w:val="center"/>
              <w:rPr>
                <w:rFonts w:ascii="Times New Roman" w:eastAsia="Times New Roman" w:hAnsi="Times New Roman" w:cs="Times New Roman"/>
                <w:b/>
                <w:bCs/>
                <w:sz w:val="24"/>
                <w:szCs w:val="24"/>
                <w:lang w:val="vi-VN"/>
              </w:rPr>
            </w:pPr>
            <w:r w:rsidRPr="007829DA">
              <w:rPr>
                <w:rFonts w:ascii="Times New Roman" w:eastAsia="Times New Roman" w:hAnsi="Times New Roman" w:cs="Times New Roman"/>
                <w:b/>
                <w:bCs/>
                <w:sz w:val="24"/>
                <w:szCs w:val="24"/>
                <w:lang w:val="vi-VN"/>
              </w:rPr>
              <w:t>A – THIẾT BỊ NHUỘM VÀ KÉO SỢI</w:t>
            </w:r>
          </w:p>
        </w:tc>
      </w:tr>
      <w:tr w:rsidR="007829DA" w:rsidRPr="007829DA" w14:paraId="2293EED4" w14:textId="77777777" w:rsidTr="00151CCD">
        <w:trPr>
          <w:trHeight w:val="330"/>
        </w:trPr>
        <w:tc>
          <w:tcPr>
            <w:tcW w:w="214" w:type="pct"/>
            <w:tcBorders>
              <w:top w:val="nil"/>
              <w:left w:val="single" w:sz="4" w:space="0" w:color="auto"/>
              <w:bottom w:val="single" w:sz="4" w:space="0" w:color="auto"/>
              <w:right w:val="single" w:sz="4" w:space="0" w:color="auto"/>
            </w:tcBorders>
            <w:shd w:val="clear" w:color="auto" w:fill="auto"/>
            <w:noWrap/>
            <w:vAlign w:val="center"/>
          </w:tcPr>
          <w:p w14:paraId="4BF8468F" w14:textId="0E65EACD" w:rsidR="007E58B9" w:rsidRPr="007829DA" w:rsidRDefault="007E58B9" w:rsidP="007829DA">
            <w:pPr>
              <w:pStyle w:val="ListParagraph"/>
              <w:numPr>
                <w:ilvl w:val="0"/>
                <w:numId w:val="210"/>
              </w:numPr>
              <w:spacing w:before="40" w:after="40" w:line="240" w:lineRule="auto"/>
              <w:ind w:left="142" w:firstLine="0"/>
              <w:contextualSpacing w:val="0"/>
              <w:jc w:val="center"/>
              <w:rPr>
                <w:rFonts w:ascii="Times New Roman" w:eastAsia="Times New Roman" w:hAnsi="Times New Roman" w:cs="Times New Roman"/>
                <w:sz w:val="24"/>
                <w:szCs w:val="24"/>
              </w:rPr>
            </w:pPr>
          </w:p>
        </w:tc>
        <w:tc>
          <w:tcPr>
            <w:tcW w:w="1039" w:type="pct"/>
            <w:tcBorders>
              <w:top w:val="nil"/>
              <w:left w:val="nil"/>
              <w:bottom w:val="single" w:sz="4" w:space="0" w:color="auto"/>
              <w:right w:val="single" w:sz="4" w:space="0" w:color="auto"/>
            </w:tcBorders>
            <w:shd w:val="clear" w:color="auto" w:fill="auto"/>
            <w:noWrap/>
            <w:vAlign w:val="center"/>
            <w:hideMark/>
          </w:tcPr>
          <w:p w14:paraId="0EB7C29B" w14:textId="77777777" w:rsidR="007E58B9" w:rsidRPr="007E58B9" w:rsidRDefault="007E58B9" w:rsidP="007829DA">
            <w:pPr>
              <w:spacing w:before="40" w:after="40" w:line="240" w:lineRule="auto"/>
              <w:jc w:val="both"/>
              <w:rPr>
                <w:rFonts w:ascii="Times New Roman" w:eastAsia="Times New Roman" w:hAnsi="Times New Roman" w:cs="Times New Roman"/>
                <w:sz w:val="24"/>
                <w:szCs w:val="24"/>
              </w:rPr>
            </w:pPr>
            <w:r w:rsidRPr="007E58B9">
              <w:rPr>
                <w:rFonts w:ascii="Times New Roman" w:eastAsia="Times New Roman" w:hAnsi="Times New Roman" w:cs="Times New Roman"/>
                <w:sz w:val="24"/>
                <w:szCs w:val="24"/>
              </w:rPr>
              <w:t xml:space="preserve">Máy nhuộm sợi liên tục </w:t>
            </w:r>
          </w:p>
        </w:tc>
        <w:tc>
          <w:tcPr>
            <w:tcW w:w="677" w:type="pct"/>
            <w:tcBorders>
              <w:top w:val="nil"/>
              <w:left w:val="nil"/>
              <w:bottom w:val="single" w:sz="4" w:space="0" w:color="auto"/>
              <w:right w:val="single" w:sz="4" w:space="0" w:color="auto"/>
            </w:tcBorders>
            <w:shd w:val="clear" w:color="auto" w:fill="auto"/>
            <w:noWrap/>
            <w:vAlign w:val="center"/>
            <w:hideMark/>
          </w:tcPr>
          <w:p w14:paraId="3AB161F1" w14:textId="47862A2E" w:rsidR="007E58B9" w:rsidRPr="007E58B9" w:rsidRDefault="007E58B9" w:rsidP="007829DA">
            <w:pPr>
              <w:spacing w:before="40" w:after="40" w:line="240" w:lineRule="auto"/>
              <w:jc w:val="center"/>
              <w:rPr>
                <w:rFonts w:ascii="Times New Roman" w:eastAsia="Times New Roman" w:hAnsi="Times New Roman" w:cs="Times New Roman"/>
                <w:sz w:val="24"/>
                <w:szCs w:val="24"/>
                <w:lang w:val="vi-VN"/>
              </w:rPr>
            </w:pPr>
            <w:r w:rsidRPr="007E58B9">
              <w:rPr>
                <w:rFonts w:ascii="Times New Roman" w:eastAsia="Times New Roman" w:hAnsi="Times New Roman" w:cs="Times New Roman"/>
                <w:sz w:val="24"/>
                <w:szCs w:val="24"/>
              </w:rPr>
              <w:t>5</w:t>
            </w:r>
            <w:r w:rsidRPr="007829DA">
              <w:rPr>
                <w:rFonts w:ascii="Times New Roman" w:eastAsia="Times New Roman" w:hAnsi="Times New Roman" w:cs="Times New Roman"/>
                <w:sz w:val="24"/>
                <w:szCs w:val="24"/>
                <w:lang w:val="vi-VN"/>
              </w:rPr>
              <w:t xml:space="preserve"> </w:t>
            </w:r>
            <w:r w:rsidRPr="007E58B9">
              <w:rPr>
                <w:rFonts w:ascii="Times New Roman" w:eastAsia="Times New Roman" w:hAnsi="Times New Roman" w:cs="Times New Roman"/>
                <w:sz w:val="24"/>
                <w:szCs w:val="24"/>
              </w:rPr>
              <w:t>Kg</w:t>
            </w:r>
            <w:r w:rsidRPr="007829DA">
              <w:rPr>
                <w:rFonts w:ascii="Times New Roman" w:eastAsia="Times New Roman" w:hAnsi="Times New Roman" w:cs="Times New Roman"/>
                <w:sz w:val="24"/>
                <w:szCs w:val="24"/>
                <w:lang w:val="vi-VN"/>
              </w:rPr>
              <w:t>/lần nhuộm</w:t>
            </w:r>
          </w:p>
        </w:tc>
        <w:tc>
          <w:tcPr>
            <w:tcW w:w="452" w:type="pct"/>
            <w:tcBorders>
              <w:top w:val="nil"/>
              <w:left w:val="nil"/>
              <w:bottom w:val="single" w:sz="4" w:space="0" w:color="auto"/>
              <w:right w:val="single" w:sz="4" w:space="0" w:color="auto"/>
            </w:tcBorders>
            <w:shd w:val="clear" w:color="auto" w:fill="auto"/>
            <w:noWrap/>
            <w:vAlign w:val="center"/>
            <w:hideMark/>
          </w:tcPr>
          <w:p w14:paraId="420725C7" w14:textId="77777777" w:rsidR="007E58B9" w:rsidRPr="007E58B9" w:rsidRDefault="007E58B9" w:rsidP="007829DA">
            <w:pPr>
              <w:spacing w:before="40" w:after="40" w:line="240" w:lineRule="auto"/>
              <w:jc w:val="center"/>
              <w:rPr>
                <w:rFonts w:ascii="Times New Roman" w:eastAsia="Times New Roman" w:hAnsi="Times New Roman" w:cs="Times New Roman"/>
                <w:sz w:val="24"/>
                <w:szCs w:val="24"/>
              </w:rPr>
            </w:pPr>
            <w:r w:rsidRPr="007E58B9">
              <w:rPr>
                <w:rFonts w:ascii="Times New Roman" w:eastAsia="Times New Roman" w:hAnsi="Times New Roman" w:cs="Times New Roman"/>
                <w:sz w:val="24"/>
                <w:szCs w:val="24"/>
              </w:rPr>
              <w:t>18</w:t>
            </w:r>
          </w:p>
        </w:tc>
        <w:tc>
          <w:tcPr>
            <w:tcW w:w="542" w:type="pct"/>
            <w:tcBorders>
              <w:top w:val="nil"/>
              <w:left w:val="nil"/>
              <w:bottom w:val="single" w:sz="4" w:space="0" w:color="auto"/>
              <w:right w:val="single" w:sz="4" w:space="0" w:color="auto"/>
            </w:tcBorders>
            <w:shd w:val="clear" w:color="auto" w:fill="auto"/>
            <w:noWrap/>
            <w:vAlign w:val="center"/>
            <w:hideMark/>
          </w:tcPr>
          <w:p w14:paraId="27412B38" w14:textId="77777777" w:rsidR="007E58B9" w:rsidRPr="007E58B9" w:rsidRDefault="007E58B9" w:rsidP="007829DA">
            <w:pPr>
              <w:spacing w:before="40" w:after="40" w:line="240" w:lineRule="auto"/>
              <w:jc w:val="center"/>
              <w:rPr>
                <w:rFonts w:ascii="Times New Roman" w:eastAsia="Times New Roman" w:hAnsi="Times New Roman" w:cs="Times New Roman"/>
                <w:sz w:val="24"/>
                <w:szCs w:val="24"/>
              </w:rPr>
            </w:pPr>
            <w:r w:rsidRPr="007E58B9">
              <w:rPr>
                <w:rFonts w:ascii="Times New Roman" w:eastAsia="Times New Roman" w:hAnsi="Times New Roman" w:cs="Times New Roman"/>
                <w:sz w:val="24"/>
                <w:szCs w:val="24"/>
              </w:rPr>
              <w:t>2023</w:t>
            </w:r>
          </w:p>
        </w:tc>
        <w:tc>
          <w:tcPr>
            <w:tcW w:w="858" w:type="pct"/>
            <w:tcBorders>
              <w:top w:val="nil"/>
              <w:left w:val="nil"/>
              <w:bottom w:val="single" w:sz="4" w:space="0" w:color="auto"/>
              <w:right w:val="single" w:sz="4" w:space="0" w:color="auto"/>
            </w:tcBorders>
            <w:shd w:val="clear" w:color="auto" w:fill="auto"/>
            <w:noWrap/>
            <w:vAlign w:val="center"/>
            <w:hideMark/>
          </w:tcPr>
          <w:p w14:paraId="0A23DAB7" w14:textId="77777777" w:rsidR="007E58B9" w:rsidRPr="007E58B9" w:rsidRDefault="007E58B9" w:rsidP="007829DA">
            <w:pPr>
              <w:spacing w:before="40" w:after="40" w:line="240" w:lineRule="auto"/>
              <w:jc w:val="center"/>
              <w:rPr>
                <w:rFonts w:ascii="Times New Roman" w:eastAsia="Times New Roman" w:hAnsi="Times New Roman" w:cs="Times New Roman"/>
                <w:sz w:val="24"/>
                <w:szCs w:val="24"/>
              </w:rPr>
            </w:pPr>
            <w:r w:rsidRPr="007E58B9">
              <w:rPr>
                <w:rFonts w:ascii="Times New Roman" w:eastAsia="Times New Roman" w:hAnsi="Times New Roman" w:cs="Times New Roman"/>
                <w:sz w:val="24"/>
                <w:szCs w:val="24"/>
              </w:rPr>
              <w:t xml:space="preserve">Trung Quốc </w:t>
            </w:r>
          </w:p>
        </w:tc>
        <w:tc>
          <w:tcPr>
            <w:tcW w:w="496" w:type="pct"/>
            <w:tcBorders>
              <w:top w:val="nil"/>
              <w:left w:val="nil"/>
              <w:bottom w:val="single" w:sz="4" w:space="0" w:color="auto"/>
              <w:right w:val="single" w:sz="4" w:space="0" w:color="auto"/>
            </w:tcBorders>
            <w:shd w:val="clear" w:color="auto" w:fill="auto"/>
            <w:noWrap/>
            <w:vAlign w:val="center"/>
            <w:hideMark/>
          </w:tcPr>
          <w:p w14:paraId="1C8A4A04" w14:textId="7ACDB99E" w:rsidR="007E58B9" w:rsidRPr="007E58B9" w:rsidRDefault="007E58B9" w:rsidP="007829DA">
            <w:pPr>
              <w:spacing w:before="40" w:after="40" w:line="240" w:lineRule="auto"/>
              <w:jc w:val="center"/>
              <w:rPr>
                <w:rFonts w:ascii="Times New Roman" w:eastAsia="Times New Roman" w:hAnsi="Times New Roman" w:cs="Times New Roman"/>
                <w:sz w:val="24"/>
                <w:szCs w:val="24"/>
                <w:lang w:val="vi-VN"/>
              </w:rPr>
            </w:pPr>
            <w:r w:rsidRPr="007E58B9">
              <w:rPr>
                <w:rFonts w:ascii="Times New Roman" w:eastAsia="Times New Roman" w:hAnsi="Times New Roman" w:cs="Times New Roman"/>
                <w:sz w:val="24"/>
                <w:szCs w:val="24"/>
              </w:rPr>
              <w:t>5,85</w:t>
            </w:r>
            <w:r w:rsidR="007800FA" w:rsidRPr="007829DA">
              <w:rPr>
                <w:rFonts w:ascii="Times New Roman" w:eastAsia="Times New Roman" w:hAnsi="Times New Roman" w:cs="Times New Roman"/>
                <w:sz w:val="24"/>
                <w:szCs w:val="24"/>
                <w:lang w:val="vi-VN"/>
              </w:rPr>
              <w:t xml:space="preserve"> kw</w:t>
            </w:r>
          </w:p>
        </w:tc>
        <w:tc>
          <w:tcPr>
            <w:tcW w:w="722" w:type="pct"/>
            <w:tcBorders>
              <w:top w:val="nil"/>
              <w:left w:val="nil"/>
              <w:bottom w:val="single" w:sz="4" w:space="0" w:color="auto"/>
              <w:right w:val="single" w:sz="4" w:space="0" w:color="auto"/>
            </w:tcBorders>
            <w:shd w:val="clear" w:color="auto" w:fill="auto"/>
            <w:noWrap/>
            <w:vAlign w:val="center"/>
          </w:tcPr>
          <w:p w14:paraId="00464363" w14:textId="3930347B" w:rsidR="007E58B9" w:rsidRPr="007E58B9" w:rsidRDefault="00CF7BD2" w:rsidP="007829DA">
            <w:pPr>
              <w:spacing w:before="40" w:after="40" w:line="240" w:lineRule="auto"/>
              <w:jc w:val="center"/>
              <w:rPr>
                <w:rFonts w:ascii="Times New Roman" w:eastAsia="Times New Roman" w:hAnsi="Times New Roman" w:cs="Times New Roman"/>
                <w:sz w:val="24"/>
                <w:szCs w:val="24"/>
                <w:lang w:val="vi-VN"/>
              </w:rPr>
            </w:pPr>
            <w:r w:rsidRPr="007829DA">
              <w:rPr>
                <w:rFonts w:ascii="Times New Roman" w:eastAsia="Times New Roman" w:hAnsi="Times New Roman" w:cs="Times New Roman"/>
                <w:sz w:val="24"/>
                <w:szCs w:val="24"/>
                <w:lang w:val="vi-VN"/>
              </w:rPr>
              <w:t>Mới 100%</w:t>
            </w:r>
          </w:p>
        </w:tc>
      </w:tr>
      <w:tr w:rsidR="007829DA" w:rsidRPr="007829DA" w14:paraId="1F127A42" w14:textId="77777777" w:rsidTr="00151CCD">
        <w:trPr>
          <w:trHeight w:val="330"/>
        </w:trPr>
        <w:tc>
          <w:tcPr>
            <w:tcW w:w="214" w:type="pct"/>
            <w:tcBorders>
              <w:top w:val="nil"/>
              <w:left w:val="single" w:sz="4" w:space="0" w:color="auto"/>
              <w:bottom w:val="single" w:sz="4" w:space="0" w:color="auto"/>
              <w:right w:val="single" w:sz="4" w:space="0" w:color="auto"/>
            </w:tcBorders>
            <w:shd w:val="clear" w:color="auto" w:fill="auto"/>
            <w:noWrap/>
            <w:vAlign w:val="center"/>
          </w:tcPr>
          <w:p w14:paraId="203E07E5" w14:textId="76ED72BE" w:rsidR="00CF7BD2" w:rsidRPr="007E58B9" w:rsidRDefault="00CF7BD2" w:rsidP="007829DA">
            <w:pPr>
              <w:pStyle w:val="ListParagraph"/>
              <w:numPr>
                <w:ilvl w:val="0"/>
                <w:numId w:val="210"/>
              </w:numPr>
              <w:spacing w:before="40" w:after="40" w:line="240" w:lineRule="auto"/>
              <w:ind w:left="142" w:firstLine="0"/>
              <w:contextualSpacing w:val="0"/>
              <w:jc w:val="center"/>
              <w:rPr>
                <w:rFonts w:ascii="Times New Roman" w:eastAsia="Times New Roman" w:hAnsi="Times New Roman" w:cs="Times New Roman"/>
                <w:sz w:val="24"/>
                <w:szCs w:val="24"/>
              </w:rPr>
            </w:pPr>
          </w:p>
        </w:tc>
        <w:tc>
          <w:tcPr>
            <w:tcW w:w="1039" w:type="pct"/>
            <w:tcBorders>
              <w:top w:val="nil"/>
              <w:left w:val="nil"/>
              <w:bottom w:val="single" w:sz="4" w:space="0" w:color="auto"/>
              <w:right w:val="single" w:sz="4" w:space="0" w:color="auto"/>
            </w:tcBorders>
            <w:shd w:val="clear" w:color="auto" w:fill="auto"/>
            <w:noWrap/>
            <w:vAlign w:val="center"/>
            <w:hideMark/>
          </w:tcPr>
          <w:p w14:paraId="06C1ABFE" w14:textId="77777777" w:rsidR="00CF7BD2" w:rsidRPr="007E58B9" w:rsidRDefault="00CF7BD2" w:rsidP="007829DA">
            <w:pPr>
              <w:spacing w:before="40" w:after="40" w:line="240" w:lineRule="auto"/>
              <w:jc w:val="both"/>
              <w:rPr>
                <w:rFonts w:ascii="Times New Roman" w:eastAsia="Times New Roman" w:hAnsi="Times New Roman" w:cs="Times New Roman"/>
                <w:sz w:val="24"/>
                <w:szCs w:val="24"/>
              </w:rPr>
            </w:pPr>
            <w:r w:rsidRPr="007E58B9">
              <w:rPr>
                <w:rFonts w:ascii="Times New Roman" w:eastAsia="Times New Roman" w:hAnsi="Times New Roman" w:cs="Times New Roman"/>
                <w:sz w:val="24"/>
                <w:szCs w:val="24"/>
              </w:rPr>
              <w:t xml:space="preserve">Máy nhuộm sợi liên tục </w:t>
            </w:r>
          </w:p>
        </w:tc>
        <w:tc>
          <w:tcPr>
            <w:tcW w:w="677" w:type="pct"/>
            <w:tcBorders>
              <w:top w:val="nil"/>
              <w:left w:val="nil"/>
              <w:bottom w:val="single" w:sz="4" w:space="0" w:color="auto"/>
              <w:right w:val="single" w:sz="4" w:space="0" w:color="auto"/>
            </w:tcBorders>
            <w:shd w:val="clear" w:color="auto" w:fill="auto"/>
            <w:noWrap/>
            <w:vAlign w:val="center"/>
            <w:hideMark/>
          </w:tcPr>
          <w:p w14:paraId="4EEFF3E8" w14:textId="7B8F57F8" w:rsidR="00CF7BD2" w:rsidRPr="007E58B9" w:rsidRDefault="00CF7BD2" w:rsidP="007829DA">
            <w:pPr>
              <w:spacing w:before="40" w:after="40" w:line="240" w:lineRule="auto"/>
              <w:jc w:val="center"/>
              <w:rPr>
                <w:rFonts w:ascii="Times New Roman" w:eastAsia="Times New Roman" w:hAnsi="Times New Roman" w:cs="Times New Roman"/>
                <w:sz w:val="24"/>
                <w:szCs w:val="24"/>
                <w:lang w:val="vi-VN"/>
              </w:rPr>
            </w:pPr>
            <w:r w:rsidRPr="007E58B9">
              <w:rPr>
                <w:rFonts w:ascii="Times New Roman" w:eastAsia="Times New Roman" w:hAnsi="Times New Roman" w:cs="Times New Roman"/>
                <w:sz w:val="24"/>
                <w:szCs w:val="24"/>
              </w:rPr>
              <w:t>10</w:t>
            </w:r>
            <w:r w:rsidRPr="007829DA">
              <w:rPr>
                <w:rFonts w:ascii="Times New Roman" w:eastAsia="Times New Roman" w:hAnsi="Times New Roman" w:cs="Times New Roman"/>
                <w:sz w:val="24"/>
                <w:szCs w:val="24"/>
                <w:lang w:val="vi-VN"/>
              </w:rPr>
              <w:t xml:space="preserve"> </w:t>
            </w:r>
            <w:r w:rsidRPr="007E58B9">
              <w:rPr>
                <w:rFonts w:ascii="Times New Roman" w:eastAsia="Times New Roman" w:hAnsi="Times New Roman" w:cs="Times New Roman"/>
                <w:sz w:val="24"/>
                <w:szCs w:val="24"/>
              </w:rPr>
              <w:t>Kg</w:t>
            </w:r>
            <w:r w:rsidRPr="007829DA">
              <w:rPr>
                <w:rFonts w:ascii="Times New Roman" w:eastAsia="Times New Roman" w:hAnsi="Times New Roman" w:cs="Times New Roman"/>
                <w:sz w:val="24"/>
                <w:szCs w:val="24"/>
                <w:lang w:val="vi-VN"/>
              </w:rPr>
              <w:t>/lần nhuộm</w:t>
            </w:r>
          </w:p>
        </w:tc>
        <w:tc>
          <w:tcPr>
            <w:tcW w:w="452" w:type="pct"/>
            <w:tcBorders>
              <w:top w:val="nil"/>
              <w:left w:val="nil"/>
              <w:bottom w:val="single" w:sz="4" w:space="0" w:color="auto"/>
              <w:right w:val="single" w:sz="4" w:space="0" w:color="auto"/>
            </w:tcBorders>
            <w:shd w:val="clear" w:color="auto" w:fill="auto"/>
            <w:noWrap/>
            <w:vAlign w:val="center"/>
            <w:hideMark/>
          </w:tcPr>
          <w:p w14:paraId="666CF3CE" w14:textId="77777777" w:rsidR="00CF7BD2" w:rsidRPr="007E58B9" w:rsidRDefault="00CF7BD2" w:rsidP="007829DA">
            <w:pPr>
              <w:spacing w:before="40" w:after="40" w:line="240" w:lineRule="auto"/>
              <w:jc w:val="center"/>
              <w:rPr>
                <w:rFonts w:ascii="Times New Roman" w:eastAsia="Times New Roman" w:hAnsi="Times New Roman" w:cs="Times New Roman"/>
                <w:sz w:val="24"/>
                <w:szCs w:val="24"/>
              </w:rPr>
            </w:pPr>
            <w:r w:rsidRPr="007E58B9">
              <w:rPr>
                <w:rFonts w:ascii="Times New Roman" w:eastAsia="Times New Roman" w:hAnsi="Times New Roman" w:cs="Times New Roman"/>
                <w:sz w:val="24"/>
                <w:szCs w:val="24"/>
              </w:rPr>
              <w:t>18</w:t>
            </w:r>
          </w:p>
        </w:tc>
        <w:tc>
          <w:tcPr>
            <w:tcW w:w="542" w:type="pct"/>
            <w:tcBorders>
              <w:top w:val="nil"/>
              <w:left w:val="nil"/>
              <w:bottom w:val="single" w:sz="4" w:space="0" w:color="auto"/>
              <w:right w:val="single" w:sz="4" w:space="0" w:color="auto"/>
            </w:tcBorders>
            <w:shd w:val="clear" w:color="auto" w:fill="auto"/>
            <w:noWrap/>
            <w:vAlign w:val="center"/>
            <w:hideMark/>
          </w:tcPr>
          <w:p w14:paraId="7CD20E95" w14:textId="77777777" w:rsidR="00CF7BD2" w:rsidRPr="007E58B9" w:rsidRDefault="00CF7BD2" w:rsidP="007829DA">
            <w:pPr>
              <w:spacing w:before="40" w:after="40" w:line="240" w:lineRule="auto"/>
              <w:jc w:val="center"/>
              <w:rPr>
                <w:rFonts w:ascii="Times New Roman" w:eastAsia="Times New Roman" w:hAnsi="Times New Roman" w:cs="Times New Roman"/>
                <w:sz w:val="24"/>
                <w:szCs w:val="24"/>
              </w:rPr>
            </w:pPr>
            <w:r w:rsidRPr="007E58B9">
              <w:rPr>
                <w:rFonts w:ascii="Times New Roman" w:eastAsia="Times New Roman" w:hAnsi="Times New Roman" w:cs="Times New Roman"/>
                <w:sz w:val="24"/>
                <w:szCs w:val="24"/>
              </w:rPr>
              <w:t>2023</w:t>
            </w:r>
          </w:p>
        </w:tc>
        <w:tc>
          <w:tcPr>
            <w:tcW w:w="858" w:type="pct"/>
            <w:tcBorders>
              <w:top w:val="nil"/>
              <w:left w:val="nil"/>
              <w:bottom w:val="single" w:sz="4" w:space="0" w:color="auto"/>
              <w:right w:val="single" w:sz="4" w:space="0" w:color="auto"/>
            </w:tcBorders>
            <w:shd w:val="clear" w:color="auto" w:fill="auto"/>
            <w:noWrap/>
            <w:vAlign w:val="center"/>
            <w:hideMark/>
          </w:tcPr>
          <w:p w14:paraId="218667C9" w14:textId="77777777" w:rsidR="00CF7BD2" w:rsidRPr="007E58B9" w:rsidRDefault="00CF7BD2" w:rsidP="007829DA">
            <w:pPr>
              <w:spacing w:before="40" w:after="40" w:line="240" w:lineRule="auto"/>
              <w:jc w:val="center"/>
              <w:rPr>
                <w:rFonts w:ascii="Times New Roman" w:eastAsia="Times New Roman" w:hAnsi="Times New Roman" w:cs="Times New Roman"/>
                <w:sz w:val="24"/>
                <w:szCs w:val="24"/>
              </w:rPr>
            </w:pPr>
            <w:r w:rsidRPr="007E58B9">
              <w:rPr>
                <w:rFonts w:ascii="Times New Roman" w:eastAsia="Times New Roman" w:hAnsi="Times New Roman" w:cs="Times New Roman"/>
                <w:sz w:val="24"/>
                <w:szCs w:val="24"/>
              </w:rPr>
              <w:t xml:space="preserve">Trung Quốc </w:t>
            </w:r>
          </w:p>
        </w:tc>
        <w:tc>
          <w:tcPr>
            <w:tcW w:w="496" w:type="pct"/>
            <w:tcBorders>
              <w:top w:val="nil"/>
              <w:left w:val="nil"/>
              <w:bottom w:val="single" w:sz="4" w:space="0" w:color="auto"/>
              <w:right w:val="single" w:sz="4" w:space="0" w:color="auto"/>
            </w:tcBorders>
            <w:shd w:val="clear" w:color="auto" w:fill="auto"/>
            <w:noWrap/>
            <w:vAlign w:val="center"/>
            <w:hideMark/>
          </w:tcPr>
          <w:p w14:paraId="3C485506" w14:textId="3AEFFFA9" w:rsidR="00CF7BD2" w:rsidRPr="007E58B9" w:rsidRDefault="00CF7BD2" w:rsidP="007829DA">
            <w:pPr>
              <w:spacing w:before="40" w:after="40" w:line="240" w:lineRule="auto"/>
              <w:jc w:val="center"/>
              <w:rPr>
                <w:rFonts w:ascii="Times New Roman" w:eastAsia="Times New Roman" w:hAnsi="Times New Roman" w:cs="Times New Roman"/>
                <w:sz w:val="24"/>
                <w:szCs w:val="24"/>
                <w:lang w:val="vi-VN"/>
              </w:rPr>
            </w:pPr>
            <w:r w:rsidRPr="007E58B9">
              <w:rPr>
                <w:rFonts w:ascii="Times New Roman" w:eastAsia="Times New Roman" w:hAnsi="Times New Roman" w:cs="Times New Roman"/>
                <w:sz w:val="24"/>
                <w:szCs w:val="24"/>
              </w:rPr>
              <w:t>5,85</w:t>
            </w:r>
            <w:r w:rsidRPr="007829DA">
              <w:rPr>
                <w:rFonts w:ascii="Times New Roman" w:eastAsia="Times New Roman" w:hAnsi="Times New Roman" w:cs="Times New Roman"/>
                <w:sz w:val="24"/>
                <w:szCs w:val="24"/>
                <w:lang w:val="vi-VN"/>
              </w:rPr>
              <w:t xml:space="preserve"> kw</w:t>
            </w:r>
          </w:p>
        </w:tc>
        <w:tc>
          <w:tcPr>
            <w:tcW w:w="722" w:type="pct"/>
            <w:tcBorders>
              <w:top w:val="nil"/>
              <w:left w:val="nil"/>
              <w:bottom w:val="single" w:sz="4" w:space="0" w:color="auto"/>
              <w:right w:val="single" w:sz="4" w:space="0" w:color="auto"/>
            </w:tcBorders>
            <w:shd w:val="clear" w:color="auto" w:fill="auto"/>
            <w:noWrap/>
            <w:vAlign w:val="center"/>
          </w:tcPr>
          <w:p w14:paraId="3DF29A33" w14:textId="454E931C" w:rsidR="00CF7BD2" w:rsidRPr="007E58B9"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lang w:val="vi-VN"/>
              </w:rPr>
              <w:t>Mới 100%</w:t>
            </w:r>
          </w:p>
        </w:tc>
      </w:tr>
      <w:tr w:rsidR="007829DA" w:rsidRPr="007829DA" w14:paraId="52B67154" w14:textId="77777777" w:rsidTr="00151CCD">
        <w:trPr>
          <w:trHeight w:val="330"/>
        </w:trPr>
        <w:tc>
          <w:tcPr>
            <w:tcW w:w="214" w:type="pct"/>
            <w:tcBorders>
              <w:top w:val="nil"/>
              <w:left w:val="single" w:sz="4" w:space="0" w:color="auto"/>
              <w:bottom w:val="single" w:sz="4" w:space="0" w:color="auto"/>
              <w:right w:val="single" w:sz="4" w:space="0" w:color="auto"/>
            </w:tcBorders>
            <w:shd w:val="clear" w:color="auto" w:fill="auto"/>
            <w:noWrap/>
            <w:vAlign w:val="center"/>
          </w:tcPr>
          <w:p w14:paraId="22E906C0" w14:textId="0E57CCAD" w:rsidR="00CF7BD2" w:rsidRPr="007E58B9" w:rsidRDefault="00CF7BD2" w:rsidP="007829DA">
            <w:pPr>
              <w:pStyle w:val="ListParagraph"/>
              <w:numPr>
                <w:ilvl w:val="0"/>
                <w:numId w:val="210"/>
              </w:numPr>
              <w:spacing w:before="40" w:after="40" w:line="240" w:lineRule="auto"/>
              <w:ind w:left="142" w:firstLine="0"/>
              <w:contextualSpacing w:val="0"/>
              <w:jc w:val="center"/>
              <w:rPr>
                <w:rFonts w:ascii="Times New Roman" w:eastAsia="Times New Roman" w:hAnsi="Times New Roman" w:cs="Times New Roman"/>
                <w:sz w:val="24"/>
                <w:szCs w:val="24"/>
              </w:rPr>
            </w:pPr>
          </w:p>
        </w:tc>
        <w:tc>
          <w:tcPr>
            <w:tcW w:w="1039" w:type="pct"/>
            <w:tcBorders>
              <w:top w:val="nil"/>
              <w:left w:val="nil"/>
              <w:bottom w:val="single" w:sz="4" w:space="0" w:color="auto"/>
              <w:right w:val="single" w:sz="4" w:space="0" w:color="auto"/>
            </w:tcBorders>
            <w:shd w:val="clear" w:color="auto" w:fill="auto"/>
            <w:noWrap/>
            <w:vAlign w:val="center"/>
            <w:hideMark/>
          </w:tcPr>
          <w:p w14:paraId="60B4C63F" w14:textId="77777777" w:rsidR="00CF7BD2" w:rsidRPr="007E58B9" w:rsidRDefault="00CF7BD2" w:rsidP="007829DA">
            <w:pPr>
              <w:spacing w:before="40" w:after="40" w:line="240" w:lineRule="auto"/>
              <w:jc w:val="both"/>
              <w:rPr>
                <w:rFonts w:ascii="Times New Roman" w:eastAsia="Times New Roman" w:hAnsi="Times New Roman" w:cs="Times New Roman"/>
                <w:sz w:val="24"/>
                <w:szCs w:val="24"/>
              </w:rPr>
            </w:pPr>
            <w:r w:rsidRPr="007E58B9">
              <w:rPr>
                <w:rFonts w:ascii="Times New Roman" w:eastAsia="Times New Roman" w:hAnsi="Times New Roman" w:cs="Times New Roman"/>
                <w:sz w:val="24"/>
                <w:szCs w:val="24"/>
              </w:rPr>
              <w:t xml:space="preserve">Máy nhuộm sợi liên tục </w:t>
            </w:r>
          </w:p>
        </w:tc>
        <w:tc>
          <w:tcPr>
            <w:tcW w:w="677" w:type="pct"/>
            <w:tcBorders>
              <w:top w:val="nil"/>
              <w:left w:val="nil"/>
              <w:bottom w:val="single" w:sz="4" w:space="0" w:color="auto"/>
              <w:right w:val="single" w:sz="4" w:space="0" w:color="auto"/>
            </w:tcBorders>
            <w:shd w:val="clear" w:color="auto" w:fill="auto"/>
            <w:noWrap/>
            <w:vAlign w:val="center"/>
            <w:hideMark/>
          </w:tcPr>
          <w:p w14:paraId="12263834" w14:textId="18CF8182" w:rsidR="00CF7BD2" w:rsidRPr="007E58B9"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lang w:val="vi-VN"/>
              </w:rPr>
              <w:t>5</w:t>
            </w:r>
            <w:r w:rsidRPr="007E58B9">
              <w:rPr>
                <w:rFonts w:ascii="Times New Roman" w:eastAsia="Times New Roman" w:hAnsi="Times New Roman" w:cs="Times New Roman"/>
                <w:sz w:val="24"/>
                <w:szCs w:val="24"/>
              </w:rPr>
              <w:t>0</w:t>
            </w:r>
            <w:r w:rsidRPr="007829DA">
              <w:rPr>
                <w:rFonts w:ascii="Times New Roman" w:eastAsia="Times New Roman" w:hAnsi="Times New Roman" w:cs="Times New Roman"/>
                <w:sz w:val="24"/>
                <w:szCs w:val="24"/>
                <w:lang w:val="vi-VN"/>
              </w:rPr>
              <w:t xml:space="preserve"> </w:t>
            </w:r>
            <w:r w:rsidRPr="007E58B9">
              <w:rPr>
                <w:rFonts w:ascii="Times New Roman" w:eastAsia="Times New Roman" w:hAnsi="Times New Roman" w:cs="Times New Roman"/>
                <w:sz w:val="24"/>
                <w:szCs w:val="24"/>
              </w:rPr>
              <w:t>Kg</w:t>
            </w:r>
            <w:r w:rsidRPr="007829DA">
              <w:rPr>
                <w:rFonts w:ascii="Times New Roman" w:eastAsia="Times New Roman" w:hAnsi="Times New Roman" w:cs="Times New Roman"/>
                <w:sz w:val="24"/>
                <w:szCs w:val="24"/>
                <w:lang w:val="vi-VN"/>
              </w:rPr>
              <w:t>/lần nhuộm</w:t>
            </w:r>
          </w:p>
        </w:tc>
        <w:tc>
          <w:tcPr>
            <w:tcW w:w="452" w:type="pct"/>
            <w:tcBorders>
              <w:top w:val="nil"/>
              <w:left w:val="nil"/>
              <w:bottom w:val="single" w:sz="4" w:space="0" w:color="auto"/>
              <w:right w:val="single" w:sz="4" w:space="0" w:color="auto"/>
            </w:tcBorders>
            <w:shd w:val="clear" w:color="auto" w:fill="auto"/>
            <w:noWrap/>
            <w:vAlign w:val="center"/>
            <w:hideMark/>
          </w:tcPr>
          <w:p w14:paraId="5F46EA25" w14:textId="77777777" w:rsidR="00CF7BD2" w:rsidRPr="007E58B9" w:rsidRDefault="00CF7BD2" w:rsidP="007829DA">
            <w:pPr>
              <w:spacing w:before="40" w:after="40" w:line="240" w:lineRule="auto"/>
              <w:jc w:val="center"/>
              <w:rPr>
                <w:rFonts w:ascii="Times New Roman" w:eastAsia="Times New Roman" w:hAnsi="Times New Roman" w:cs="Times New Roman"/>
                <w:sz w:val="24"/>
                <w:szCs w:val="24"/>
              </w:rPr>
            </w:pPr>
            <w:r w:rsidRPr="007E58B9">
              <w:rPr>
                <w:rFonts w:ascii="Times New Roman" w:eastAsia="Times New Roman" w:hAnsi="Times New Roman" w:cs="Times New Roman"/>
                <w:sz w:val="24"/>
                <w:szCs w:val="24"/>
              </w:rPr>
              <w:t>16</w:t>
            </w:r>
          </w:p>
        </w:tc>
        <w:tc>
          <w:tcPr>
            <w:tcW w:w="542" w:type="pct"/>
            <w:tcBorders>
              <w:top w:val="nil"/>
              <w:left w:val="nil"/>
              <w:bottom w:val="single" w:sz="4" w:space="0" w:color="auto"/>
              <w:right w:val="single" w:sz="4" w:space="0" w:color="auto"/>
            </w:tcBorders>
            <w:shd w:val="clear" w:color="auto" w:fill="auto"/>
            <w:noWrap/>
            <w:vAlign w:val="center"/>
            <w:hideMark/>
          </w:tcPr>
          <w:p w14:paraId="3E9183AE" w14:textId="77777777" w:rsidR="00CF7BD2" w:rsidRPr="007E58B9" w:rsidRDefault="00CF7BD2" w:rsidP="007829DA">
            <w:pPr>
              <w:spacing w:before="40" w:after="40" w:line="240" w:lineRule="auto"/>
              <w:jc w:val="center"/>
              <w:rPr>
                <w:rFonts w:ascii="Times New Roman" w:eastAsia="Times New Roman" w:hAnsi="Times New Roman" w:cs="Times New Roman"/>
                <w:sz w:val="24"/>
                <w:szCs w:val="24"/>
              </w:rPr>
            </w:pPr>
            <w:r w:rsidRPr="007E58B9">
              <w:rPr>
                <w:rFonts w:ascii="Times New Roman" w:eastAsia="Times New Roman" w:hAnsi="Times New Roman" w:cs="Times New Roman"/>
                <w:sz w:val="24"/>
                <w:szCs w:val="24"/>
              </w:rPr>
              <w:t>2023</w:t>
            </w:r>
          </w:p>
        </w:tc>
        <w:tc>
          <w:tcPr>
            <w:tcW w:w="858" w:type="pct"/>
            <w:tcBorders>
              <w:top w:val="nil"/>
              <w:left w:val="nil"/>
              <w:bottom w:val="single" w:sz="4" w:space="0" w:color="auto"/>
              <w:right w:val="single" w:sz="4" w:space="0" w:color="auto"/>
            </w:tcBorders>
            <w:shd w:val="clear" w:color="auto" w:fill="auto"/>
            <w:noWrap/>
            <w:vAlign w:val="center"/>
            <w:hideMark/>
          </w:tcPr>
          <w:p w14:paraId="6F7575D0" w14:textId="77777777" w:rsidR="00CF7BD2" w:rsidRPr="007E58B9" w:rsidRDefault="00CF7BD2" w:rsidP="007829DA">
            <w:pPr>
              <w:spacing w:before="40" w:after="40" w:line="240" w:lineRule="auto"/>
              <w:jc w:val="center"/>
              <w:rPr>
                <w:rFonts w:ascii="Times New Roman" w:eastAsia="Times New Roman" w:hAnsi="Times New Roman" w:cs="Times New Roman"/>
                <w:sz w:val="24"/>
                <w:szCs w:val="24"/>
              </w:rPr>
            </w:pPr>
            <w:r w:rsidRPr="007E58B9">
              <w:rPr>
                <w:rFonts w:ascii="Times New Roman" w:eastAsia="Times New Roman" w:hAnsi="Times New Roman" w:cs="Times New Roman"/>
                <w:sz w:val="24"/>
                <w:szCs w:val="24"/>
              </w:rPr>
              <w:t xml:space="preserve">Trung Quốc </w:t>
            </w:r>
          </w:p>
        </w:tc>
        <w:tc>
          <w:tcPr>
            <w:tcW w:w="496" w:type="pct"/>
            <w:tcBorders>
              <w:top w:val="nil"/>
              <w:left w:val="nil"/>
              <w:bottom w:val="single" w:sz="4" w:space="0" w:color="auto"/>
              <w:right w:val="single" w:sz="4" w:space="0" w:color="auto"/>
            </w:tcBorders>
            <w:shd w:val="clear" w:color="auto" w:fill="auto"/>
            <w:noWrap/>
            <w:vAlign w:val="center"/>
            <w:hideMark/>
          </w:tcPr>
          <w:p w14:paraId="083590F8" w14:textId="58EA0441" w:rsidR="00CF7BD2" w:rsidRPr="007E58B9" w:rsidRDefault="00CF7BD2" w:rsidP="007829DA">
            <w:pPr>
              <w:spacing w:before="40" w:after="40" w:line="240" w:lineRule="auto"/>
              <w:jc w:val="center"/>
              <w:rPr>
                <w:rFonts w:ascii="Times New Roman" w:eastAsia="Times New Roman" w:hAnsi="Times New Roman" w:cs="Times New Roman"/>
                <w:sz w:val="24"/>
                <w:szCs w:val="24"/>
                <w:lang w:val="vi-VN"/>
              </w:rPr>
            </w:pPr>
            <w:r w:rsidRPr="007E58B9">
              <w:rPr>
                <w:rFonts w:ascii="Times New Roman" w:eastAsia="Times New Roman" w:hAnsi="Times New Roman" w:cs="Times New Roman"/>
                <w:sz w:val="24"/>
                <w:szCs w:val="24"/>
              </w:rPr>
              <w:t>13,6</w:t>
            </w:r>
            <w:r w:rsidRPr="007829DA">
              <w:rPr>
                <w:rFonts w:ascii="Times New Roman" w:eastAsia="Times New Roman" w:hAnsi="Times New Roman" w:cs="Times New Roman"/>
                <w:sz w:val="24"/>
                <w:szCs w:val="24"/>
                <w:lang w:val="vi-VN"/>
              </w:rPr>
              <w:t xml:space="preserve"> kw</w:t>
            </w:r>
          </w:p>
        </w:tc>
        <w:tc>
          <w:tcPr>
            <w:tcW w:w="722" w:type="pct"/>
            <w:tcBorders>
              <w:top w:val="nil"/>
              <w:left w:val="nil"/>
              <w:bottom w:val="single" w:sz="4" w:space="0" w:color="auto"/>
              <w:right w:val="single" w:sz="4" w:space="0" w:color="auto"/>
            </w:tcBorders>
            <w:shd w:val="clear" w:color="auto" w:fill="auto"/>
            <w:noWrap/>
            <w:vAlign w:val="center"/>
          </w:tcPr>
          <w:p w14:paraId="0A073CDC" w14:textId="726E63F3" w:rsidR="00CF7BD2" w:rsidRPr="007E58B9"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lang w:val="vi-VN"/>
              </w:rPr>
              <w:t>Mới 100%</w:t>
            </w:r>
          </w:p>
        </w:tc>
      </w:tr>
      <w:tr w:rsidR="007829DA" w:rsidRPr="007829DA" w14:paraId="73717EF8" w14:textId="77777777" w:rsidTr="00151CCD">
        <w:trPr>
          <w:trHeight w:val="330"/>
        </w:trPr>
        <w:tc>
          <w:tcPr>
            <w:tcW w:w="214" w:type="pct"/>
            <w:tcBorders>
              <w:top w:val="nil"/>
              <w:left w:val="single" w:sz="4" w:space="0" w:color="auto"/>
              <w:bottom w:val="single" w:sz="4" w:space="0" w:color="auto"/>
              <w:right w:val="single" w:sz="4" w:space="0" w:color="auto"/>
            </w:tcBorders>
            <w:shd w:val="clear" w:color="auto" w:fill="auto"/>
            <w:noWrap/>
            <w:vAlign w:val="center"/>
          </w:tcPr>
          <w:p w14:paraId="3C268034" w14:textId="5953C0D1" w:rsidR="00CF7BD2" w:rsidRPr="007E58B9" w:rsidRDefault="00CF7BD2" w:rsidP="007829DA">
            <w:pPr>
              <w:pStyle w:val="ListParagraph"/>
              <w:numPr>
                <w:ilvl w:val="0"/>
                <w:numId w:val="210"/>
              </w:numPr>
              <w:spacing w:before="40" w:after="40" w:line="240" w:lineRule="auto"/>
              <w:ind w:left="142" w:firstLine="0"/>
              <w:contextualSpacing w:val="0"/>
              <w:jc w:val="center"/>
              <w:rPr>
                <w:rFonts w:ascii="Times New Roman" w:eastAsia="Times New Roman" w:hAnsi="Times New Roman" w:cs="Times New Roman"/>
                <w:sz w:val="24"/>
                <w:szCs w:val="24"/>
              </w:rPr>
            </w:pPr>
          </w:p>
        </w:tc>
        <w:tc>
          <w:tcPr>
            <w:tcW w:w="1039" w:type="pct"/>
            <w:tcBorders>
              <w:top w:val="nil"/>
              <w:left w:val="nil"/>
              <w:bottom w:val="single" w:sz="4" w:space="0" w:color="auto"/>
              <w:right w:val="single" w:sz="4" w:space="0" w:color="auto"/>
            </w:tcBorders>
            <w:shd w:val="clear" w:color="auto" w:fill="auto"/>
            <w:noWrap/>
            <w:vAlign w:val="center"/>
            <w:hideMark/>
          </w:tcPr>
          <w:p w14:paraId="2C1118D1" w14:textId="77777777" w:rsidR="00CF7BD2" w:rsidRPr="007E58B9" w:rsidRDefault="00CF7BD2" w:rsidP="007829DA">
            <w:pPr>
              <w:spacing w:before="40" w:after="40" w:line="240" w:lineRule="auto"/>
              <w:jc w:val="both"/>
              <w:rPr>
                <w:rFonts w:ascii="Times New Roman" w:eastAsia="Times New Roman" w:hAnsi="Times New Roman" w:cs="Times New Roman"/>
                <w:sz w:val="24"/>
                <w:szCs w:val="24"/>
              </w:rPr>
            </w:pPr>
            <w:r w:rsidRPr="007E58B9">
              <w:rPr>
                <w:rFonts w:ascii="Times New Roman" w:eastAsia="Times New Roman" w:hAnsi="Times New Roman" w:cs="Times New Roman"/>
                <w:sz w:val="24"/>
                <w:szCs w:val="24"/>
              </w:rPr>
              <w:t xml:space="preserve">Máy nhuộm sợi liên tục </w:t>
            </w:r>
          </w:p>
        </w:tc>
        <w:tc>
          <w:tcPr>
            <w:tcW w:w="677" w:type="pct"/>
            <w:tcBorders>
              <w:top w:val="nil"/>
              <w:left w:val="nil"/>
              <w:bottom w:val="single" w:sz="4" w:space="0" w:color="auto"/>
              <w:right w:val="single" w:sz="4" w:space="0" w:color="auto"/>
            </w:tcBorders>
            <w:shd w:val="clear" w:color="auto" w:fill="auto"/>
            <w:noWrap/>
            <w:vAlign w:val="center"/>
            <w:hideMark/>
          </w:tcPr>
          <w:p w14:paraId="26F1E02C" w14:textId="4037F12A" w:rsidR="00CF7BD2" w:rsidRPr="007E58B9" w:rsidRDefault="00CF7BD2" w:rsidP="007829DA">
            <w:pPr>
              <w:spacing w:before="40" w:after="40" w:line="240" w:lineRule="auto"/>
              <w:jc w:val="center"/>
              <w:rPr>
                <w:rFonts w:ascii="Times New Roman" w:eastAsia="Times New Roman" w:hAnsi="Times New Roman" w:cs="Times New Roman"/>
                <w:sz w:val="24"/>
                <w:szCs w:val="24"/>
              </w:rPr>
            </w:pPr>
            <w:r w:rsidRPr="007E58B9">
              <w:rPr>
                <w:rFonts w:ascii="Times New Roman" w:eastAsia="Times New Roman" w:hAnsi="Times New Roman" w:cs="Times New Roman"/>
                <w:sz w:val="24"/>
                <w:szCs w:val="24"/>
              </w:rPr>
              <w:t>1</w:t>
            </w:r>
            <w:r w:rsidRPr="007829DA">
              <w:rPr>
                <w:rFonts w:ascii="Times New Roman" w:eastAsia="Times New Roman" w:hAnsi="Times New Roman" w:cs="Times New Roman"/>
                <w:sz w:val="24"/>
                <w:szCs w:val="24"/>
                <w:lang w:val="vi-VN"/>
              </w:rPr>
              <w:t>5</w:t>
            </w:r>
            <w:r w:rsidRPr="007E58B9">
              <w:rPr>
                <w:rFonts w:ascii="Times New Roman" w:eastAsia="Times New Roman" w:hAnsi="Times New Roman" w:cs="Times New Roman"/>
                <w:sz w:val="24"/>
                <w:szCs w:val="24"/>
              </w:rPr>
              <w:t>0</w:t>
            </w:r>
            <w:r w:rsidRPr="007829DA">
              <w:rPr>
                <w:rFonts w:ascii="Times New Roman" w:eastAsia="Times New Roman" w:hAnsi="Times New Roman" w:cs="Times New Roman"/>
                <w:sz w:val="24"/>
                <w:szCs w:val="24"/>
                <w:lang w:val="vi-VN"/>
              </w:rPr>
              <w:t xml:space="preserve"> </w:t>
            </w:r>
            <w:r w:rsidRPr="007E58B9">
              <w:rPr>
                <w:rFonts w:ascii="Times New Roman" w:eastAsia="Times New Roman" w:hAnsi="Times New Roman" w:cs="Times New Roman"/>
                <w:sz w:val="24"/>
                <w:szCs w:val="24"/>
              </w:rPr>
              <w:t>Kg</w:t>
            </w:r>
            <w:r w:rsidRPr="007829DA">
              <w:rPr>
                <w:rFonts w:ascii="Times New Roman" w:eastAsia="Times New Roman" w:hAnsi="Times New Roman" w:cs="Times New Roman"/>
                <w:sz w:val="24"/>
                <w:szCs w:val="24"/>
                <w:lang w:val="vi-VN"/>
              </w:rPr>
              <w:t>/lần nhuộm</w:t>
            </w:r>
          </w:p>
        </w:tc>
        <w:tc>
          <w:tcPr>
            <w:tcW w:w="452" w:type="pct"/>
            <w:tcBorders>
              <w:top w:val="nil"/>
              <w:left w:val="nil"/>
              <w:bottom w:val="single" w:sz="4" w:space="0" w:color="auto"/>
              <w:right w:val="single" w:sz="4" w:space="0" w:color="auto"/>
            </w:tcBorders>
            <w:shd w:val="clear" w:color="auto" w:fill="auto"/>
            <w:noWrap/>
            <w:vAlign w:val="center"/>
            <w:hideMark/>
          </w:tcPr>
          <w:p w14:paraId="2831AE16" w14:textId="77777777" w:rsidR="00CF7BD2" w:rsidRPr="007E58B9" w:rsidRDefault="00CF7BD2" w:rsidP="007829DA">
            <w:pPr>
              <w:spacing w:before="40" w:after="40" w:line="240" w:lineRule="auto"/>
              <w:jc w:val="center"/>
              <w:rPr>
                <w:rFonts w:ascii="Times New Roman" w:eastAsia="Times New Roman" w:hAnsi="Times New Roman" w:cs="Times New Roman"/>
                <w:sz w:val="24"/>
                <w:szCs w:val="24"/>
              </w:rPr>
            </w:pPr>
            <w:r w:rsidRPr="007E58B9">
              <w:rPr>
                <w:rFonts w:ascii="Times New Roman" w:eastAsia="Times New Roman" w:hAnsi="Times New Roman" w:cs="Times New Roman"/>
                <w:sz w:val="24"/>
                <w:szCs w:val="24"/>
              </w:rPr>
              <w:t>15</w:t>
            </w:r>
          </w:p>
        </w:tc>
        <w:tc>
          <w:tcPr>
            <w:tcW w:w="542" w:type="pct"/>
            <w:tcBorders>
              <w:top w:val="nil"/>
              <w:left w:val="nil"/>
              <w:bottom w:val="single" w:sz="4" w:space="0" w:color="auto"/>
              <w:right w:val="single" w:sz="4" w:space="0" w:color="auto"/>
            </w:tcBorders>
            <w:shd w:val="clear" w:color="auto" w:fill="auto"/>
            <w:noWrap/>
            <w:vAlign w:val="center"/>
            <w:hideMark/>
          </w:tcPr>
          <w:p w14:paraId="14F03B04" w14:textId="77777777" w:rsidR="00CF7BD2" w:rsidRPr="007E58B9" w:rsidRDefault="00CF7BD2" w:rsidP="007829DA">
            <w:pPr>
              <w:spacing w:before="40" w:after="40" w:line="240" w:lineRule="auto"/>
              <w:jc w:val="center"/>
              <w:rPr>
                <w:rFonts w:ascii="Times New Roman" w:eastAsia="Times New Roman" w:hAnsi="Times New Roman" w:cs="Times New Roman"/>
                <w:sz w:val="24"/>
                <w:szCs w:val="24"/>
              </w:rPr>
            </w:pPr>
            <w:r w:rsidRPr="007E58B9">
              <w:rPr>
                <w:rFonts w:ascii="Times New Roman" w:eastAsia="Times New Roman" w:hAnsi="Times New Roman" w:cs="Times New Roman"/>
                <w:sz w:val="24"/>
                <w:szCs w:val="24"/>
              </w:rPr>
              <w:t>2023</w:t>
            </w:r>
          </w:p>
        </w:tc>
        <w:tc>
          <w:tcPr>
            <w:tcW w:w="858" w:type="pct"/>
            <w:tcBorders>
              <w:top w:val="nil"/>
              <w:left w:val="nil"/>
              <w:bottom w:val="single" w:sz="4" w:space="0" w:color="auto"/>
              <w:right w:val="single" w:sz="4" w:space="0" w:color="auto"/>
            </w:tcBorders>
            <w:shd w:val="clear" w:color="auto" w:fill="auto"/>
            <w:noWrap/>
            <w:vAlign w:val="center"/>
            <w:hideMark/>
          </w:tcPr>
          <w:p w14:paraId="5F14C4B2" w14:textId="77777777" w:rsidR="00CF7BD2" w:rsidRPr="007E58B9" w:rsidRDefault="00CF7BD2" w:rsidP="007829DA">
            <w:pPr>
              <w:spacing w:before="40" w:after="40" w:line="240" w:lineRule="auto"/>
              <w:jc w:val="center"/>
              <w:rPr>
                <w:rFonts w:ascii="Times New Roman" w:eastAsia="Times New Roman" w:hAnsi="Times New Roman" w:cs="Times New Roman"/>
                <w:sz w:val="24"/>
                <w:szCs w:val="24"/>
              </w:rPr>
            </w:pPr>
            <w:r w:rsidRPr="007E58B9">
              <w:rPr>
                <w:rFonts w:ascii="Times New Roman" w:eastAsia="Times New Roman" w:hAnsi="Times New Roman" w:cs="Times New Roman"/>
                <w:sz w:val="24"/>
                <w:szCs w:val="24"/>
              </w:rPr>
              <w:t xml:space="preserve">Trung Quốc </w:t>
            </w:r>
          </w:p>
        </w:tc>
        <w:tc>
          <w:tcPr>
            <w:tcW w:w="496" w:type="pct"/>
            <w:tcBorders>
              <w:top w:val="nil"/>
              <w:left w:val="nil"/>
              <w:bottom w:val="single" w:sz="4" w:space="0" w:color="auto"/>
              <w:right w:val="single" w:sz="4" w:space="0" w:color="auto"/>
            </w:tcBorders>
            <w:shd w:val="clear" w:color="auto" w:fill="auto"/>
            <w:noWrap/>
            <w:vAlign w:val="center"/>
            <w:hideMark/>
          </w:tcPr>
          <w:p w14:paraId="3ACABC01" w14:textId="5D379545" w:rsidR="00CF7BD2" w:rsidRPr="007E58B9" w:rsidRDefault="00CF7BD2" w:rsidP="007829DA">
            <w:pPr>
              <w:spacing w:before="40" w:after="40" w:line="240" w:lineRule="auto"/>
              <w:jc w:val="center"/>
              <w:rPr>
                <w:rFonts w:ascii="Times New Roman" w:eastAsia="Times New Roman" w:hAnsi="Times New Roman" w:cs="Times New Roman"/>
                <w:sz w:val="24"/>
                <w:szCs w:val="24"/>
                <w:lang w:val="vi-VN"/>
              </w:rPr>
            </w:pPr>
            <w:r w:rsidRPr="007E58B9">
              <w:rPr>
                <w:rFonts w:ascii="Times New Roman" w:eastAsia="Times New Roman" w:hAnsi="Times New Roman" w:cs="Times New Roman"/>
                <w:sz w:val="24"/>
                <w:szCs w:val="24"/>
              </w:rPr>
              <w:t>17,6</w:t>
            </w:r>
            <w:r w:rsidRPr="007829DA">
              <w:rPr>
                <w:rFonts w:ascii="Times New Roman" w:eastAsia="Times New Roman" w:hAnsi="Times New Roman" w:cs="Times New Roman"/>
                <w:sz w:val="24"/>
                <w:szCs w:val="24"/>
                <w:lang w:val="vi-VN"/>
              </w:rPr>
              <w:t xml:space="preserve"> kw</w:t>
            </w:r>
          </w:p>
        </w:tc>
        <w:tc>
          <w:tcPr>
            <w:tcW w:w="722" w:type="pct"/>
            <w:tcBorders>
              <w:top w:val="nil"/>
              <w:left w:val="nil"/>
              <w:bottom w:val="single" w:sz="4" w:space="0" w:color="auto"/>
              <w:right w:val="single" w:sz="4" w:space="0" w:color="auto"/>
            </w:tcBorders>
            <w:shd w:val="clear" w:color="auto" w:fill="auto"/>
            <w:noWrap/>
            <w:vAlign w:val="center"/>
          </w:tcPr>
          <w:p w14:paraId="0E9B35F4" w14:textId="0FFD45C2" w:rsidR="00CF7BD2" w:rsidRPr="007E58B9"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lang w:val="vi-VN"/>
              </w:rPr>
              <w:t>Mới 100%</w:t>
            </w:r>
          </w:p>
        </w:tc>
      </w:tr>
      <w:tr w:rsidR="007829DA" w:rsidRPr="007829DA" w14:paraId="376B1DA3" w14:textId="77777777" w:rsidTr="00151CCD">
        <w:trPr>
          <w:trHeight w:val="330"/>
        </w:trPr>
        <w:tc>
          <w:tcPr>
            <w:tcW w:w="214" w:type="pct"/>
            <w:tcBorders>
              <w:top w:val="nil"/>
              <w:left w:val="single" w:sz="4" w:space="0" w:color="auto"/>
              <w:bottom w:val="single" w:sz="4" w:space="0" w:color="auto"/>
              <w:right w:val="single" w:sz="4" w:space="0" w:color="auto"/>
            </w:tcBorders>
            <w:shd w:val="clear" w:color="auto" w:fill="auto"/>
            <w:noWrap/>
            <w:vAlign w:val="center"/>
          </w:tcPr>
          <w:p w14:paraId="6420EC2C" w14:textId="7D190610" w:rsidR="00CF7BD2" w:rsidRPr="007E58B9" w:rsidRDefault="00CF7BD2" w:rsidP="007829DA">
            <w:pPr>
              <w:pStyle w:val="ListParagraph"/>
              <w:numPr>
                <w:ilvl w:val="0"/>
                <w:numId w:val="210"/>
              </w:numPr>
              <w:spacing w:before="40" w:after="40" w:line="240" w:lineRule="auto"/>
              <w:ind w:left="142" w:firstLine="0"/>
              <w:contextualSpacing w:val="0"/>
              <w:jc w:val="center"/>
              <w:rPr>
                <w:rFonts w:ascii="Times New Roman" w:eastAsia="Times New Roman" w:hAnsi="Times New Roman" w:cs="Times New Roman"/>
                <w:sz w:val="24"/>
                <w:szCs w:val="24"/>
              </w:rPr>
            </w:pPr>
          </w:p>
        </w:tc>
        <w:tc>
          <w:tcPr>
            <w:tcW w:w="1039" w:type="pct"/>
            <w:tcBorders>
              <w:top w:val="nil"/>
              <w:left w:val="nil"/>
              <w:bottom w:val="single" w:sz="4" w:space="0" w:color="auto"/>
              <w:right w:val="single" w:sz="4" w:space="0" w:color="auto"/>
            </w:tcBorders>
            <w:shd w:val="clear" w:color="auto" w:fill="auto"/>
            <w:noWrap/>
            <w:vAlign w:val="center"/>
            <w:hideMark/>
          </w:tcPr>
          <w:p w14:paraId="5E114C65" w14:textId="77777777" w:rsidR="00CF7BD2" w:rsidRPr="007E58B9" w:rsidRDefault="00CF7BD2" w:rsidP="007829DA">
            <w:pPr>
              <w:spacing w:before="40" w:after="40" w:line="240" w:lineRule="auto"/>
              <w:jc w:val="both"/>
              <w:rPr>
                <w:rFonts w:ascii="Times New Roman" w:eastAsia="Times New Roman" w:hAnsi="Times New Roman" w:cs="Times New Roman"/>
                <w:sz w:val="24"/>
                <w:szCs w:val="24"/>
              </w:rPr>
            </w:pPr>
            <w:r w:rsidRPr="007E58B9">
              <w:rPr>
                <w:rFonts w:ascii="Times New Roman" w:eastAsia="Times New Roman" w:hAnsi="Times New Roman" w:cs="Times New Roman"/>
                <w:sz w:val="24"/>
                <w:szCs w:val="24"/>
              </w:rPr>
              <w:t xml:space="preserve">Máy nhuộm sợi liên tục </w:t>
            </w:r>
          </w:p>
        </w:tc>
        <w:tc>
          <w:tcPr>
            <w:tcW w:w="677" w:type="pct"/>
            <w:tcBorders>
              <w:top w:val="nil"/>
              <w:left w:val="nil"/>
              <w:bottom w:val="single" w:sz="4" w:space="0" w:color="auto"/>
              <w:right w:val="single" w:sz="4" w:space="0" w:color="auto"/>
            </w:tcBorders>
            <w:shd w:val="clear" w:color="auto" w:fill="auto"/>
            <w:noWrap/>
            <w:vAlign w:val="center"/>
            <w:hideMark/>
          </w:tcPr>
          <w:p w14:paraId="58AC948F" w14:textId="6A28FBF4" w:rsidR="00CF7BD2" w:rsidRPr="007E58B9"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lang w:val="vi-VN"/>
              </w:rPr>
              <w:t>25</w:t>
            </w:r>
            <w:r w:rsidRPr="007E58B9">
              <w:rPr>
                <w:rFonts w:ascii="Times New Roman" w:eastAsia="Times New Roman" w:hAnsi="Times New Roman" w:cs="Times New Roman"/>
                <w:sz w:val="24"/>
                <w:szCs w:val="24"/>
              </w:rPr>
              <w:t>0</w:t>
            </w:r>
            <w:r w:rsidRPr="007829DA">
              <w:rPr>
                <w:rFonts w:ascii="Times New Roman" w:eastAsia="Times New Roman" w:hAnsi="Times New Roman" w:cs="Times New Roman"/>
                <w:sz w:val="24"/>
                <w:szCs w:val="24"/>
                <w:lang w:val="vi-VN"/>
              </w:rPr>
              <w:t xml:space="preserve"> </w:t>
            </w:r>
            <w:r w:rsidRPr="007E58B9">
              <w:rPr>
                <w:rFonts w:ascii="Times New Roman" w:eastAsia="Times New Roman" w:hAnsi="Times New Roman" w:cs="Times New Roman"/>
                <w:sz w:val="24"/>
                <w:szCs w:val="24"/>
              </w:rPr>
              <w:t>Kg</w:t>
            </w:r>
            <w:r w:rsidRPr="007829DA">
              <w:rPr>
                <w:rFonts w:ascii="Times New Roman" w:eastAsia="Times New Roman" w:hAnsi="Times New Roman" w:cs="Times New Roman"/>
                <w:sz w:val="24"/>
                <w:szCs w:val="24"/>
                <w:lang w:val="vi-VN"/>
              </w:rPr>
              <w:t>/lần nhuộm</w:t>
            </w:r>
          </w:p>
        </w:tc>
        <w:tc>
          <w:tcPr>
            <w:tcW w:w="452" w:type="pct"/>
            <w:tcBorders>
              <w:top w:val="nil"/>
              <w:left w:val="nil"/>
              <w:bottom w:val="single" w:sz="4" w:space="0" w:color="auto"/>
              <w:right w:val="single" w:sz="4" w:space="0" w:color="auto"/>
            </w:tcBorders>
            <w:shd w:val="clear" w:color="auto" w:fill="auto"/>
            <w:noWrap/>
            <w:vAlign w:val="center"/>
            <w:hideMark/>
          </w:tcPr>
          <w:p w14:paraId="6FCC11EE" w14:textId="77777777" w:rsidR="00CF7BD2" w:rsidRPr="007E58B9" w:rsidRDefault="00CF7BD2" w:rsidP="007829DA">
            <w:pPr>
              <w:spacing w:before="40" w:after="40" w:line="240" w:lineRule="auto"/>
              <w:jc w:val="center"/>
              <w:rPr>
                <w:rFonts w:ascii="Times New Roman" w:eastAsia="Times New Roman" w:hAnsi="Times New Roman" w:cs="Times New Roman"/>
                <w:sz w:val="24"/>
                <w:szCs w:val="24"/>
              </w:rPr>
            </w:pPr>
            <w:r w:rsidRPr="007E58B9">
              <w:rPr>
                <w:rFonts w:ascii="Times New Roman" w:eastAsia="Times New Roman" w:hAnsi="Times New Roman" w:cs="Times New Roman"/>
                <w:sz w:val="24"/>
                <w:szCs w:val="24"/>
              </w:rPr>
              <w:t>15</w:t>
            </w:r>
          </w:p>
        </w:tc>
        <w:tc>
          <w:tcPr>
            <w:tcW w:w="542" w:type="pct"/>
            <w:tcBorders>
              <w:top w:val="nil"/>
              <w:left w:val="nil"/>
              <w:bottom w:val="single" w:sz="4" w:space="0" w:color="auto"/>
              <w:right w:val="single" w:sz="4" w:space="0" w:color="auto"/>
            </w:tcBorders>
            <w:shd w:val="clear" w:color="auto" w:fill="auto"/>
            <w:noWrap/>
            <w:vAlign w:val="center"/>
            <w:hideMark/>
          </w:tcPr>
          <w:p w14:paraId="02D8CB74" w14:textId="77777777" w:rsidR="00CF7BD2" w:rsidRPr="007E58B9" w:rsidRDefault="00CF7BD2" w:rsidP="007829DA">
            <w:pPr>
              <w:spacing w:before="40" w:after="40" w:line="240" w:lineRule="auto"/>
              <w:jc w:val="center"/>
              <w:rPr>
                <w:rFonts w:ascii="Times New Roman" w:eastAsia="Times New Roman" w:hAnsi="Times New Roman" w:cs="Times New Roman"/>
                <w:sz w:val="24"/>
                <w:szCs w:val="24"/>
              </w:rPr>
            </w:pPr>
            <w:r w:rsidRPr="007E58B9">
              <w:rPr>
                <w:rFonts w:ascii="Times New Roman" w:eastAsia="Times New Roman" w:hAnsi="Times New Roman" w:cs="Times New Roman"/>
                <w:sz w:val="24"/>
                <w:szCs w:val="24"/>
              </w:rPr>
              <w:t>2023</w:t>
            </w:r>
          </w:p>
        </w:tc>
        <w:tc>
          <w:tcPr>
            <w:tcW w:w="858" w:type="pct"/>
            <w:tcBorders>
              <w:top w:val="nil"/>
              <w:left w:val="nil"/>
              <w:bottom w:val="single" w:sz="4" w:space="0" w:color="auto"/>
              <w:right w:val="single" w:sz="4" w:space="0" w:color="auto"/>
            </w:tcBorders>
            <w:shd w:val="clear" w:color="auto" w:fill="auto"/>
            <w:noWrap/>
            <w:vAlign w:val="center"/>
            <w:hideMark/>
          </w:tcPr>
          <w:p w14:paraId="5201DB82" w14:textId="77777777" w:rsidR="00CF7BD2" w:rsidRPr="007E58B9" w:rsidRDefault="00CF7BD2" w:rsidP="007829DA">
            <w:pPr>
              <w:spacing w:before="40" w:after="40" w:line="240" w:lineRule="auto"/>
              <w:jc w:val="center"/>
              <w:rPr>
                <w:rFonts w:ascii="Times New Roman" w:eastAsia="Times New Roman" w:hAnsi="Times New Roman" w:cs="Times New Roman"/>
                <w:sz w:val="24"/>
                <w:szCs w:val="24"/>
              </w:rPr>
            </w:pPr>
            <w:r w:rsidRPr="007E58B9">
              <w:rPr>
                <w:rFonts w:ascii="Times New Roman" w:eastAsia="Times New Roman" w:hAnsi="Times New Roman" w:cs="Times New Roman"/>
                <w:sz w:val="24"/>
                <w:szCs w:val="24"/>
              </w:rPr>
              <w:t xml:space="preserve">Trung Quốc </w:t>
            </w:r>
          </w:p>
        </w:tc>
        <w:tc>
          <w:tcPr>
            <w:tcW w:w="496" w:type="pct"/>
            <w:tcBorders>
              <w:top w:val="nil"/>
              <w:left w:val="nil"/>
              <w:bottom w:val="single" w:sz="4" w:space="0" w:color="auto"/>
              <w:right w:val="single" w:sz="4" w:space="0" w:color="auto"/>
            </w:tcBorders>
            <w:shd w:val="clear" w:color="auto" w:fill="auto"/>
            <w:noWrap/>
            <w:vAlign w:val="center"/>
            <w:hideMark/>
          </w:tcPr>
          <w:p w14:paraId="2C4EF72D" w14:textId="488C2103" w:rsidR="00CF7BD2" w:rsidRPr="007E58B9" w:rsidRDefault="00CF7BD2" w:rsidP="007829DA">
            <w:pPr>
              <w:spacing w:before="40" w:after="40" w:line="240" w:lineRule="auto"/>
              <w:jc w:val="center"/>
              <w:rPr>
                <w:rFonts w:ascii="Times New Roman" w:eastAsia="Times New Roman" w:hAnsi="Times New Roman" w:cs="Times New Roman"/>
                <w:sz w:val="24"/>
                <w:szCs w:val="24"/>
                <w:lang w:val="vi-VN"/>
              </w:rPr>
            </w:pPr>
            <w:r w:rsidRPr="007E58B9">
              <w:rPr>
                <w:rFonts w:ascii="Times New Roman" w:eastAsia="Times New Roman" w:hAnsi="Times New Roman" w:cs="Times New Roman"/>
                <w:sz w:val="24"/>
                <w:szCs w:val="24"/>
              </w:rPr>
              <w:t>24,6</w:t>
            </w:r>
            <w:r w:rsidRPr="007829DA">
              <w:rPr>
                <w:rFonts w:ascii="Times New Roman" w:eastAsia="Times New Roman" w:hAnsi="Times New Roman" w:cs="Times New Roman"/>
                <w:sz w:val="24"/>
                <w:szCs w:val="24"/>
                <w:lang w:val="vi-VN"/>
              </w:rPr>
              <w:t xml:space="preserve"> kw</w:t>
            </w:r>
          </w:p>
        </w:tc>
        <w:tc>
          <w:tcPr>
            <w:tcW w:w="722" w:type="pct"/>
            <w:tcBorders>
              <w:top w:val="nil"/>
              <w:left w:val="nil"/>
              <w:bottom w:val="single" w:sz="4" w:space="0" w:color="auto"/>
              <w:right w:val="single" w:sz="4" w:space="0" w:color="auto"/>
            </w:tcBorders>
            <w:shd w:val="clear" w:color="auto" w:fill="auto"/>
            <w:noWrap/>
            <w:vAlign w:val="center"/>
          </w:tcPr>
          <w:p w14:paraId="6C6D47DF" w14:textId="0269ED49" w:rsidR="00CF7BD2" w:rsidRPr="007E58B9"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lang w:val="vi-VN"/>
              </w:rPr>
              <w:t>Mới 100%</w:t>
            </w:r>
          </w:p>
        </w:tc>
      </w:tr>
      <w:tr w:rsidR="007829DA" w:rsidRPr="007829DA" w14:paraId="2591332E" w14:textId="77777777" w:rsidTr="00151CCD">
        <w:trPr>
          <w:trHeight w:val="330"/>
        </w:trPr>
        <w:tc>
          <w:tcPr>
            <w:tcW w:w="214" w:type="pct"/>
            <w:tcBorders>
              <w:top w:val="nil"/>
              <w:left w:val="single" w:sz="4" w:space="0" w:color="auto"/>
              <w:bottom w:val="single" w:sz="4" w:space="0" w:color="auto"/>
              <w:right w:val="single" w:sz="4" w:space="0" w:color="auto"/>
            </w:tcBorders>
            <w:shd w:val="clear" w:color="auto" w:fill="auto"/>
            <w:noWrap/>
            <w:vAlign w:val="center"/>
          </w:tcPr>
          <w:p w14:paraId="235CD826" w14:textId="440A827B" w:rsidR="00CF7BD2" w:rsidRPr="007E58B9" w:rsidRDefault="00CF7BD2" w:rsidP="007829DA">
            <w:pPr>
              <w:pStyle w:val="ListParagraph"/>
              <w:numPr>
                <w:ilvl w:val="0"/>
                <w:numId w:val="210"/>
              </w:numPr>
              <w:spacing w:before="40" w:after="40" w:line="240" w:lineRule="auto"/>
              <w:ind w:left="142" w:firstLine="0"/>
              <w:contextualSpacing w:val="0"/>
              <w:jc w:val="center"/>
              <w:rPr>
                <w:rFonts w:ascii="Times New Roman" w:eastAsia="Times New Roman" w:hAnsi="Times New Roman" w:cs="Times New Roman"/>
                <w:sz w:val="24"/>
                <w:szCs w:val="24"/>
              </w:rPr>
            </w:pPr>
          </w:p>
        </w:tc>
        <w:tc>
          <w:tcPr>
            <w:tcW w:w="1039" w:type="pct"/>
            <w:tcBorders>
              <w:top w:val="nil"/>
              <w:left w:val="nil"/>
              <w:bottom w:val="single" w:sz="4" w:space="0" w:color="auto"/>
              <w:right w:val="single" w:sz="4" w:space="0" w:color="auto"/>
            </w:tcBorders>
            <w:shd w:val="clear" w:color="auto" w:fill="auto"/>
            <w:noWrap/>
            <w:vAlign w:val="center"/>
            <w:hideMark/>
          </w:tcPr>
          <w:p w14:paraId="3BDCECCB" w14:textId="77777777" w:rsidR="00CF7BD2" w:rsidRPr="007E58B9" w:rsidRDefault="00CF7BD2" w:rsidP="007829DA">
            <w:pPr>
              <w:spacing w:before="40" w:after="40" w:line="240" w:lineRule="auto"/>
              <w:jc w:val="both"/>
              <w:rPr>
                <w:rFonts w:ascii="Times New Roman" w:eastAsia="Times New Roman" w:hAnsi="Times New Roman" w:cs="Times New Roman"/>
                <w:sz w:val="24"/>
                <w:szCs w:val="24"/>
              </w:rPr>
            </w:pPr>
            <w:r w:rsidRPr="007E58B9">
              <w:rPr>
                <w:rFonts w:ascii="Times New Roman" w:eastAsia="Times New Roman" w:hAnsi="Times New Roman" w:cs="Times New Roman"/>
                <w:sz w:val="24"/>
                <w:szCs w:val="24"/>
              </w:rPr>
              <w:t xml:space="preserve">Máy ép sợi </w:t>
            </w:r>
          </w:p>
        </w:tc>
        <w:tc>
          <w:tcPr>
            <w:tcW w:w="677" w:type="pct"/>
            <w:tcBorders>
              <w:top w:val="nil"/>
              <w:left w:val="nil"/>
              <w:bottom w:val="single" w:sz="4" w:space="0" w:color="auto"/>
              <w:right w:val="single" w:sz="4" w:space="0" w:color="auto"/>
            </w:tcBorders>
            <w:shd w:val="clear" w:color="auto" w:fill="auto"/>
            <w:noWrap/>
            <w:vAlign w:val="center"/>
            <w:hideMark/>
          </w:tcPr>
          <w:p w14:paraId="2574EA0F" w14:textId="13E0D42C" w:rsidR="00CF7BD2" w:rsidRPr="007E58B9" w:rsidRDefault="00CF7BD2" w:rsidP="007829DA">
            <w:pPr>
              <w:spacing w:before="40" w:after="40" w:line="240" w:lineRule="auto"/>
              <w:jc w:val="center"/>
              <w:rPr>
                <w:rFonts w:ascii="Times New Roman" w:eastAsia="Times New Roman" w:hAnsi="Times New Roman" w:cs="Times New Roman"/>
                <w:sz w:val="24"/>
                <w:szCs w:val="24"/>
                <w:lang w:val="vi-VN"/>
              </w:rPr>
            </w:pPr>
            <w:r w:rsidRPr="007829DA">
              <w:rPr>
                <w:rFonts w:ascii="Times New Roman" w:eastAsia="Times New Roman" w:hAnsi="Times New Roman" w:cs="Times New Roman"/>
                <w:sz w:val="24"/>
                <w:szCs w:val="24"/>
                <w:lang w:val="vi-VN"/>
              </w:rPr>
              <w:t>-</w:t>
            </w:r>
          </w:p>
        </w:tc>
        <w:tc>
          <w:tcPr>
            <w:tcW w:w="452" w:type="pct"/>
            <w:tcBorders>
              <w:top w:val="nil"/>
              <w:left w:val="nil"/>
              <w:bottom w:val="single" w:sz="4" w:space="0" w:color="auto"/>
              <w:right w:val="single" w:sz="4" w:space="0" w:color="auto"/>
            </w:tcBorders>
            <w:shd w:val="clear" w:color="auto" w:fill="auto"/>
            <w:noWrap/>
            <w:vAlign w:val="center"/>
            <w:hideMark/>
          </w:tcPr>
          <w:p w14:paraId="114411C7" w14:textId="77777777" w:rsidR="00CF7BD2" w:rsidRPr="007E58B9" w:rsidRDefault="00CF7BD2" w:rsidP="007829DA">
            <w:pPr>
              <w:spacing w:before="40" w:after="40" w:line="240" w:lineRule="auto"/>
              <w:jc w:val="center"/>
              <w:rPr>
                <w:rFonts w:ascii="Times New Roman" w:eastAsia="Times New Roman" w:hAnsi="Times New Roman" w:cs="Times New Roman"/>
                <w:sz w:val="24"/>
                <w:szCs w:val="24"/>
              </w:rPr>
            </w:pPr>
            <w:r w:rsidRPr="007E58B9">
              <w:rPr>
                <w:rFonts w:ascii="Times New Roman" w:eastAsia="Times New Roman" w:hAnsi="Times New Roman" w:cs="Times New Roman"/>
                <w:sz w:val="24"/>
                <w:szCs w:val="24"/>
              </w:rPr>
              <w:t>3</w:t>
            </w:r>
          </w:p>
        </w:tc>
        <w:tc>
          <w:tcPr>
            <w:tcW w:w="542" w:type="pct"/>
            <w:tcBorders>
              <w:top w:val="nil"/>
              <w:left w:val="nil"/>
              <w:bottom w:val="single" w:sz="4" w:space="0" w:color="auto"/>
              <w:right w:val="single" w:sz="4" w:space="0" w:color="auto"/>
            </w:tcBorders>
            <w:shd w:val="clear" w:color="auto" w:fill="auto"/>
            <w:noWrap/>
            <w:vAlign w:val="center"/>
            <w:hideMark/>
          </w:tcPr>
          <w:p w14:paraId="7B6AA7FA" w14:textId="77777777" w:rsidR="00CF7BD2" w:rsidRPr="007E58B9" w:rsidRDefault="00CF7BD2" w:rsidP="007829DA">
            <w:pPr>
              <w:spacing w:before="40" w:after="40" w:line="240" w:lineRule="auto"/>
              <w:jc w:val="center"/>
              <w:rPr>
                <w:rFonts w:ascii="Times New Roman" w:eastAsia="Times New Roman" w:hAnsi="Times New Roman" w:cs="Times New Roman"/>
                <w:sz w:val="24"/>
                <w:szCs w:val="24"/>
              </w:rPr>
            </w:pPr>
            <w:r w:rsidRPr="007E58B9">
              <w:rPr>
                <w:rFonts w:ascii="Times New Roman" w:eastAsia="Times New Roman" w:hAnsi="Times New Roman" w:cs="Times New Roman"/>
                <w:sz w:val="24"/>
                <w:szCs w:val="24"/>
              </w:rPr>
              <w:t>2023</w:t>
            </w:r>
          </w:p>
        </w:tc>
        <w:tc>
          <w:tcPr>
            <w:tcW w:w="858" w:type="pct"/>
            <w:tcBorders>
              <w:top w:val="nil"/>
              <w:left w:val="nil"/>
              <w:bottom w:val="single" w:sz="4" w:space="0" w:color="auto"/>
              <w:right w:val="single" w:sz="4" w:space="0" w:color="auto"/>
            </w:tcBorders>
            <w:shd w:val="clear" w:color="auto" w:fill="auto"/>
            <w:noWrap/>
            <w:vAlign w:val="center"/>
            <w:hideMark/>
          </w:tcPr>
          <w:p w14:paraId="45BB13DC" w14:textId="77777777" w:rsidR="00CF7BD2" w:rsidRPr="007E58B9" w:rsidRDefault="00CF7BD2" w:rsidP="007829DA">
            <w:pPr>
              <w:spacing w:before="40" w:after="40" w:line="240" w:lineRule="auto"/>
              <w:jc w:val="center"/>
              <w:rPr>
                <w:rFonts w:ascii="Times New Roman" w:eastAsia="Times New Roman" w:hAnsi="Times New Roman" w:cs="Times New Roman"/>
                <w:sz w:val="24"/>
                <w:szCs w:val="24"/>
              </w:rPr>
            </w:pPr>
            <w:r w:rsidRPr="007E58B9">
              <w:rPr>
                <w:rFonts w:ascii="Times New Roman" w:eastAsia="Times New Roman" w:hAnsi="Times New Roman" w:cs="Times New Roman"/>
                <w:sz w:val="24"/>
                <w:szCs w:val="24"/>
              </w:rPr>
              <w:t xml:space="preserve">Trung Quốc </w:t>
            </w:r>
          </w:p>
        </w:tc>
        <w:tc>
          <w:tcPr>
            <w:tcW w:w="496" w:type="pct"/>
            <w:tcBorders>
              <w:top w:val="nil"/>
              <w:left w:val="nil"/>
              <w:bottom w:val="single" w:sz="4" w:space="0" w:color="auto"/>
              <w:right w:val="single" w:sz="4" w:space="0" w:color="auto"/>
            </w:tcBorders>
            <w:shd w:val="clear" w:color="auto" w:fill="auto"/>
            <w:noWrap/>
            <w:vAlign w:val="center"/>
            <w:hideMark/>
          </w:tcPr>
          <w:p w14:paraId="34F5CA72" w14:textId="73DAC82C" w:rsidR="00CF7BD2" w:rsidRPr="007E58B9" w:rsidRDefault="00CF7BD2" w:rsidP="007829DA">
            <w:pPr>
              <w:spacing w:before="40" w:after="40" w:line="240" w:lineRule="auto"/>
              <w:jc w:val="center"/>
              <w:rPr>
                <w:rFonts w:ascii="Times New Roman" w:eastAsia="Times New Roman" w:hAnsi="Times New Roman" w:cs="Times New Roman"/>
                <w:sz w:val="24"/>
                <w:szCs w:val="24"/>
                <w:lang w:val="vi-VN"/>
              </w:rPr>
            </w:pPr>
            <w:r w:rsidRPr="007E58B9">
              <w:rPr>
                <w:rFonts w:ascii="Times New Roman" w:eastAsia="Times New Roman" w:hAnsi="Times New Roman" w:cs="Times New Roman"/>
                <w:sz w:val="24"/>
                <w:szCs w:val="24"/>
              </w:rPr>
              <w:t>3</w:t>
            </w:r>
            <w:r w:rsidRPr="007829DA">
              <w:rPr>
                <w:rFonts w:ascii="Times New Roman" w:eastAsia="Times New Roman" w:hAnsi="Times New Roman" w:cs="Times New Roman"/>
                <w:sz w:val="24"/>
                <w:szCs w:val="24"/>
                <w:lang w:val="vi-VN"/>
              </w:rPr>
              <w:t xml:space="preserve"> kw</w:t>
            </w:r>
          </w:p>
        </w:tc>
        <w:tc>
          <w:tcPr>
            <w:tcW w:w="722" w:type="pct"/>
            <w:tcBorders>
              <w:top w:val="nil"/>
              <w:left w:val="nil"/>
              <w:bottom w:val="single" w:sz="4" w:space="0" w:color="auto"/>
              <w:right w:val="single" w:sz="4" w:space="0" w:color="auto"/>
            </w:tcBorders>
            <w:shd w:val="clear" w:color="auto" w:fill="auto"/>
            <w:noWrap/>
            <w:vAlign w:val="center"/>
          </w:tcPr>
          <w:p w14:paraId="546443FD" w14:textId="34C0B9C6" w:rsidR="00CF7BD2" w:rsidRPr="007E58B9"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lang w:val="vi-VN"/>
              </w:rPr>
              <w:t>Mới 100%</w:t>
            </w:r>
          </w:p>
        </w:tc>
      </w:tr>
      <w:tr w:rsidR="007829DA" w:rsidRPr="007829DA" w14:paraId="4E00C77C" w14:textId="77777777" w:rsidTr="00151CCD">
        <w:trPr>
          <w:trHeight w:val="330"/>
        </w:trPr>
        <w:tc>
          <w:tcPr>
            <w:tcW w:w="214" w:type="pct"/>
            <w:tcBorders>
              <w:top w:val="nil"/>
              <w:left w:val="single" w:sz="4" w:space="0" w:color="auto"/>
              <w:bottom w:val="single" w:sz="4" w:space="0" w:color="auto"/>
              <w:right w:val="single" w:sz="4" w:space="0" w:color="auto"/>
            </w:tcBorders>
            <w:shd w:val="clear" w:color="auto" w:fill="auto"/>
            <w:noWrap/>
            <w:vAlign w:val="center"/>
          </w:tcPr>
          <w:p w14:paraId="4E651F43" w14:textId="623C8D76" w:rsidR="00CF7BD2" w:rsidRPr="007E58B9" w:rsidRDefault="00CF7BD2" w:rsidP="007829DA">
            <w:pPr>
              <w:pStyle w:val="ListParagraph"/>
              <w:numPr>
                <w:ilvl w:val="0"/>
                <w:numId w:val="210"/>
              </w:numPr>
              <w:spacing w:before="40" w:after="40" w:line="240" w:lineRule="auto"/>
              <w:ind w:left="142" w:firstLine="0"/>
              <w:contextualSpacing w:val="0"/>
              <w:jc w:val="center"/>
              <w:rPr>
                <w:rFonts w:ascii="Times New Roman" w:eastAsia="Times New Roman" w:hAnsi="Times New Roman" w:cs="Times New Roman"/>
                <w:sz w:val="24"/>
                <w:szCs w:val="24"/>
              </w:rPr>
            </w:pPr>
          </w:p>
        </w:tc>
        <w:tc>
          <w:tcPr>
            <w:tcW w:w="1039" w:type="pct"/>
            <w:tcBorders>
              <w:top w:val="nil"/>
              <w:left w:val="nil"/>
              <w:bottom w:val="single" w:sz="4" w:space="0" w:color="auto"/>
              <w:right w:val="single" w:sz="4" w:space="0" w:color="auto"/>
            </w:tcBorders>
            <w:shd w:val="clear" w:color="auto" w:fill="auto"/>
            <w:noWrap/>
            <w:vAlign w:val="center"/>
            <w:hideMark/>
          </w:tcPr>
          <w:p w14:paraId="186D25FC" w14:textId="77777777" w:rsidR="00CF7BD2" w:rsidRPr="007E58B9" w:rsidRDefault="00CF7BD2" w:rsidP="007829DA">
            <w:pPr>
              <w:spacing w:before="40" w:after="40" w:line="240" w:lineRule="auto"/>
              <w:jc w:val="both"/>
              <w:rPr>
                <w:rFonts w:ascii="Times New Roman" w:eastAsia="Times New Roman" w:hAnsi="Times New Roman" w:cs="Times New Roman"/>
                <w:sz w:val="24"/>
                <w:szCs w:val="24"/>
              </w:rPr>
            </w:pPr>
            <w:r w:rsidRPr="007E58B9">
              <w:rPr>
                <w:rFonts w:ascii="Times New Roman" w:eastAsia="Times New Roman" w:hAnsi="Times New Roman" w:cs="Times New Roman"/>
                <w:sz w:val="24"/>
                <w:szCs w:val="24"/>
              </w:rPr>
              <w:t xml:space="preserve">Máy vắt khử nước </w:t>
            </w:r>
          </w:p>
        </w:tc>
        <w:tc>
          <w:tcPr>
            <w:tcW w:w="677" w:type="pct"/>
            <w:tcBorders>
              <w:top w:val="nil"/>
              <w:left w:val="nil"/>
              <w:bottom w:val="single" w:sz="4" w:space="0" w:color="auto"/>
              <w:right w:val="single" w:sz="4" w:space="0" w:color="auto"/>
            </w:tcBorders>
            <w:shd w:val="clear" w:color="auto" w:fill="auto"/>
            <w:noWrap/>
            <w:vAlign w:val="center"/>
            <w:hideMark/>
          </w:tcPr>
          <w:p w14:paraId="2E56E374" w14:textId="333853F5" w:rsidR="00CF7BD2" w:rsidRPr="007E58B9" w:rsidRDefault="00CF7BD2" w:rsidP="007829DA">
            <w:pPr>
              <w:spacing w:before="40" w:after="40" w:line="240" w:lineRule="auto"/>
              <w:jc w:val="center"/>
              <w:rPr>
                <w:rFonts w:ascii="Times New Roman" w:eastAsia="Times New Roman" w:hAnsi="Times New Roman" w:cs="Times New Roman"/>
                <w:sz w:val="24"/>
                <w:szCs w:val="24"/>
                <w:lang w:val="vi-VN"/>
              </w:rPr>
            </w:pPr>
            <w:r w:rsidRPr="007829DA">
              <w:rPr>
                <w:rFonts w:ascii="Times New Roman" w:eastAsia="Times New Roman" w:hAnsi="Times New Roman" w:cs="Times New Roman"/>
                <w:sz w:val="24"/>
                <w:szCs w:val="24"/>
                <w:lang w:val="vi-VN"/>
              </w:rPr>
              <w:t>-</w:t>
            </w:r>
          </w:p>
        </w:tc>
        <w:tc>
          <w:tcPr>
            <w:tcW w:w="452" w:type="pct"/>
            <w:tcBorders>
              <w:top w:val="nil"/>
              <w:left w:val="nil"/>
              <w:bottom w:val="single" w:sz="4" w:space="0" w:color="auto"/>
              <w:right w:val="single" w:sz="4" w:space="0" w:color="auto"/>
            </w:tcBorders>
            <w:shd w:val="clear" w:color="auto" w:fill="auto"/>
            <w:noWrap/>
            <w:vAlign w:val="center"/>
            <w:hideMark/>
          </w:tcPr>
          <w:p w14:paraId="5660A7BD" w14:textId="77777777" w:rsidR="00CF7BD2" w:rsidRPr="007E58B9" w:rsidRDefault="00CF7BD2" w:rsidP="007829DA">
            <w:pPr>
              <w:spacing w:before="40" w:after="40" w:line="240" w:lineRule="auto"/>
              <w:jc w:val="center"/>
              <w:rPr>
                <w:rFonts w:ascii="Times New Roman" w:eastAsia="Times New Roman" w:hAnsi="Times New Roman" w:cs="Times New Roman"/>
                <w:sz w:val="24"/>
                <w:szCs w:val="24"/>
              </w:rPr>
            </w:pPr>
            <w:r w:rsidRPr="007E58B9">
              <w:rPr>
                <w:rFonts w:ascii="Times New Roman" w:eastAsia="Times New Roman" w:hAnsi="Times New Roman" w:cs="Times New Roman"/>
                <w:sz w:val="24"/>
                <w:szCs w:val="24"/>
              </w:rPr>
              <w:t>3</w:t>
            </w:r>
          </w:p>
        </w:tc>
        <w:tc>
          <w:tcPr>
            <w:tcW w:w="542" w:type="pct"/>
            <w:tcBorders>
              <w:top w:val="nil"/>
              <w:left w:val="nil"/>
              <w:bottom w:val="single" w:sz="4" w:space="0" w:color="auto"/>
              <w:right w:val="single" w:sz="4" w:space="0" w:color="auto"/>
            </w:tcBorders>
            <w:shd w:val="clear" w:color="auto" w:fill="auto"/>
            <w:noWrap/>
            <w:vAlign w:val="center"/>
            <w:hideMark/>
          </w:tcPr>
          <w:p w14:paraId="550FEC41" w14:textId="77777777" w:rsidR="00CF7BD2" w:rsidRPr="007E58B9" w:rsidRDefault="00CF7BD2" w:rsidP="007829DA">
            <w:pPr>
              <w:spacing w:before="40" w:after="40" w:line="240" w:lineRule="auto"/>
              <w:jc w:val="center"/>
              <w:rPr>
                <w:rFonts w:ascii="Times New Roman" w:eastAsia="Times New Roman" w:hAnsi="Times New Roman" w:cs="Times New Roman"/>
                <w:sz w:val="24"/>
                <w:szCs w:val="24"/>
              </w:rPr>
            </w:pPr>
            <w:r w:rsidRPr="007E58B9">
              <w:rPr>
                <w:rFonts w:ascii="Times New Roman" w:eastAsia="Times New Roman" w:hAnsi="Times New Roman" w:cs="Times New Roman"/>
                <w:sz w:val="24"/>
                <w:szCs w:val="24"/>
              </w:rPr>
              <w:t>2023</w:t>
            </w:r>
          </w:p>
        </w:tc>
        <w:tc>
          <w:tcPr>
            <w:tcW w:w="858" w:type="pct"/>
            <w:tcBorders>
              <w:top w:val="nil"/>
              <w:left w:val="nil"/>
              <w:bottom w:val="single" w:sz="4" w:space="0" w:color="auto"/>
              <w:right w:val="single" w:sz="4" w:space="0" w:color="auto"/>
            </w:tcBorders>
            <w:shd w:val="clear" w:color="auto" w:fill="auto"/>
            <w:noWrap/>
            <w:vAlign w:val="center"/>
            <w:hideMark/>
          </w:tcPr>
          <w:p w14:paraId="5EE75759" w14:textId="77777777" w:rsidR="00CF7BD2" w:rsidRPr="007E58B9" w:rsidRDefault="00CF7BD2" w:rsidP="007829DA">
            <w:pPr>
              <w:spacing w:before="40" w:after="40" w:line="240" w:lineRule="auto"/>
              <w:jc w:val="center"/>
              <w:rPr>
                <w:rFonts w:ascii="Times New Roman" w:eastAsia="Times New Roman" w:hAnsi="Times New Roman" w:cs="Times New Roman"/>
                <w:sz w:val="24"/>
                <w:szCs w:val="24"/>
              </w:rPr>
            </w:pPr>
            <w:r w:rsidRPr="007E58B9">
              <w:rPr>
                <w:rFonts w:ascii="Times New Roman" w:eastAsia="Times New Roman" w:hAnsi="Times New Roman" w:cs="Times New Roman"/>
                <w:sz w:val="24"/>
                <w:szCs w:val="24"/>
              </w:rPr>
              <w:t xml:space="preserve">Trung Quốc </w:t>
            </w:r>
          </w:p>
        </w:tc>
        <w:tc>
          <w:tcPr>
            <w:tcW w:w="496" w:type="pct"/>
            <w:tcBorders>
              <w:top w:val="nil"/>
              <w:left w:val="nil"/>
              <w:bottom w:val="single" w:sz="4" w:space="0" w:color="auto"/>
              <w:right w:val="single" w:sz="4" w:space="0" w:color="auto"/>
            </w:tcBorders>
            <w:shd w:val="clear" w:color="auto" w:fill="auto"/>
            <w:noWrap/>
            <w:vAlign w:val="center"/>
            <w:hideMark/>
          </w:tcPr>
          <w:p w14:paraId="6C0ED416" w14:textId="09EA1489" w:rsidR="00CF7BD2" w:rsidRPr="007E58B9" w:rsidRDefault="00CF7BD2" w:rsidP="007829DA">
            <w:pPr>
              <w:spacing w:before="40" w:after="40" w:line="240" w:lineRule="auto"/>
              <w:jc w:val="center"/>
              <w:rPr>
                <w:rFonts w:ascii="Times New Roman" w:eastAsia="Times New Roman" w:hAnsi="Times New Roman" w:cs="Times New Roman"/>
                <w:sz w:val="24"/>
                <w:szCs w:val="24"/>
                <w:lang w:val="vi-VN"/>
              </w:rPr>
            </w:pPr>
            <w:r w:rsidRPr="007E58B9">
              <w:rPr>
                <w:rFonts w:ascii="Times New Roman" w:eastAsia="Times New Roman" w:hAnsi="Times New Roman" w:cs="Times New Roman"/>
                <w:sz w:val="24"/>
                <w:szCs w:val="24"/>
              </w:rPr>
              <w:t>15</w:t>
            </w:r>
            <w:r w:rsidRPr="007829DA">
              <w:rPr>
                <w:rFonts w:ascii="Times New Roman" w:eastAsia="Times New Roman" w:hAnsi="Times New Roman" w:cs="Times New Roman"/>
                <w:sz w:val="24"/>
                <w:szCs w:val="24"/>
                <w:lang w:val="vi-VN"/>
              </w:rPr>
              <w:t xml:space="preserve"> kw</w:t>
            </w:r>
          </w:p>
        </w:tc>
        <w:tc>
          <w:tcPr>
            <w:tcW w:w="722" w:type="pct"/>
            <w:tcBorders>
              <w:top w:val="nil"/>
              <w:left w:val="nil"/>
              <w:bottom w:val="single" w:sz="4" w:space="0" w:color="auto"/>
              <w:right w:val="single" w:sz="4" w:space="0" w:color="auto"/>
            </w:tcBorders>
            <w:shd w:val="clear" w:color="auto" w:fill="auto"/>
            <w:noWrap/>
            <w:vAlign w:val="center"/>
          </w:tcPr>
          <w:p w14:paraId="0FEB3945" w14:textId="60A3B9DF" w:rsidR="00CF7BD2" w:rsidRPr="007E58B9"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lang w:val="vi-VN"/>
              </w:rPr>
              <w:t>Mới 100%</w:t>
            </w:r>
          </w:p>
        </w:tc>
      </w:tr>
      <w:tr w:rsidR="007829DA" w:rsidRPr="007829DA" w14:paraId="65720DF0" w14:textId="77777777" w:rsidTr="00151CCD">
        <w:trPr>
          <w:trHeight w:val="330"/>
        </w:trPr>
        <w:tc>
          <w:tcPr>
            <w:tcW w:w="214" w:type="pct"/>
            <w:tcBorders>
              <w:top w:val="nil"/>
              <w:left w:val="single" w:sz="4" w:space="0" w:color="auto"/>
              <w:bottom w:val="single" w:sz="4" w:space="0" w:color="auto"/>
              <w:right w:val="single" w:sz="4" w:space="0" w:color="auto"/>
            </w:tcBorders>
            <w:shd w:val="clear" w:color="auto" w:fill="auto"/>
            <w:noWrap/>
            <w:vAlign w:val="center"/>
          </w:tcPr>
          <w:p w14:paraId="0EF1BB76" w14:textId="480BCD78" w:rsidR="00CF7BD2" w:rsidRPr="007E58B9" w:rsidRDefault="00CF7BD2" w:rsidP="007829DA">
            <w:pPr>
              <w:pStyle w:val="ListParagraph"/>
              <w:numPr>
                <w:ilvl w:val="0"/>
                <w:numId w:val="210"/>
              </w:numPr>
              <w:spacing w:before="40" w:after="40" w:line="240" w:lineRule="auto"/>
              <w:ind w:left="142" w:firstLine="0"/>
              <w:contextualSpacing w:val="0"/>
              <w:jc w:val="center"/>
              <w:rPr>
                <w:rFonts w:ascii="Times New Roman" w:eastAsia="Times New Roman" w:hAnsi="Times New Roman" w:cs="Times New Roman"/>
                <w:sz w:val="24"/>
                <w:szCs w:val="24"/>
              </w:rPr>
            </w:pPr>
          </w:p>
        </w:tc>
        <w:tc>
          <w:tcPr>
            <w:tcW w:w="1039" w:type="pct"/>
            <w:tcBorders>
              <w:top w:val="nil"/>
              <w:left w:val="nil"/>
              <w:bottom w:val="single" w:sz="4" w:space="0" w:color="auto"/>
              <w:right w:val="single" w:sz="4" w:space="0" w:color="auto"/>
            </w:tcBorders>
            <w:shd w:val="clear" w:color="auto" w:fill="auto"/>
            <w:noWrap/>
            <w:vAlign w:val="center"/>
            <w:hideMark/>
          </w:tcPr>
          <w:p w14:paraId="6AB1686B" w14:textId="77777777" w:rsidR="00CF7BD2" w:rsidRPr="007E58B9" w:rsidRDefault="00CF7BD2" w:rsidP="007829DA">
            <w:pPr>
              <w:spacing w:before="40" w:after="40" w:line="240" w:lineRule="auto"/>
              <w:jc w:val="both"/>
              <w:rPr>
                <w:rFonts w:ascii="Times New Roman" w:eastAsia="Times New Roman" w:hAnsi="Times New Roman" w:cs="Times New Roman"/>
                <w:sz w:val="24"/>
                <w:szCs w:val="24"/>
              </w:rPr>
            </w:pPr>
            <w:r w:rsidRPr="007E58B9">
              <w:rPr>
                <w:rFonts w:ascii="Times New Roman" w:eastAsia="Times New Roman" w:hAnsi="Times New Roman" w:cs="Times New Roman"/>
                <w:sz w:val="24"/>
                <w:szCs w:val="24"/>
              </w:rPr>
              <w:t xml:space="preserve">Cần cẩu </w:t>
            </w:r>
          </w:p>
        </w:tc>
        <w:tc>
          <w:tcPr>
            <w:tcW w:w="677" w:type="pct"/>
            <w:tcBorders>
              <w:top w:val="nil"/>
              <w:left w:val="nil"/>
              <w:bottom w:val="single" w:sz="4" w:space="0" w:color="auto"/>
              <w:right w:val="single" w:sz="4" w:space="0" w:color="auto"/>
            </w:tcBorders>
            <w:shd w:val="clear" w:color="auto" w:fill="auto"/>
            <w:noWrap/>
            <w:vAlign w:val="center"/>
            <w:hideMark/>
          </w:tcPr>
          <w:p w14:paraId="32FFC6CF" w14:textId="12F9ABC8" w:rsidR="00CF7BD2" w:rsidRPr="007E58B9" w:rsidRDefault="00CF7BD2" w:rsidP="007829DA">
            <w:pPr>
              <w:spacing w:before="40" w:after="40" w:line="240" w:lineRule="auto"/>
              <w:jc w:val="center"/>
              <w:rPr>
                <w:rFonts w:ascii="Times New Roman" w:eastAsia="Times New Roman" w:hAnsi="Times New Roman" w:cs="Times New Roman"/>
                <w:sz w:val="24"/>
                <w:szCs w:val="24"/>
                <w:lang w:val="vi-VN"/>
              </w:rPr>
            </w:pPr>
            <w:r w:rsidRPr="007829DA">
              <w:rPr>
                <w:rFonts w:ascii="Times New Roman" w:eastAsia="Times New Roman" w:hAnsi="Times New Roman" w:cs="Times New Roman"/>
                <w:sz w:val="24"/>
                <w:szCs w:val="24"/>
                <w:lang w:val="vi-VN"/>
              </w:rPr>
              <w:t>-</w:t>
            </w:r>
          </w:p>
        </w:tc>
        <w:tc>
          <w:tcPr>
            <w:tcW w:w="452" w:type="pct"/>
            <w:tcBorders>
              <w:top w:val="nil"/>
              <w:left w:val="nil"/>
              <w:bottom w:val="single" w:sz="4" w:space="0" w:color="auto"/>
              <w:right w:val="single" w:sz="4" w:space="0" w:color="auto"/>
            </w:tcBorders>
            <w:shd w:val="clear" w:color="auto" w:fill="auto"/>
            <w:noWrap/>
            <w:vAlign w:val="center"/>
            <w:hideMark/>
          </w:tcPr>
          <w:p w14:paraId="197AC94B" w14:textId="77777777" w:rsidR="00CF7BD2" w:rsidRPr="007E58B9" w:rsidRDefault="00CF7BD2" w:rsidP="007829DA">
            <w:pPr>
              <w:spacing w:before="40" w:after="40" w:line="240" w:lineRule="auto"/>
              <w:jc w:val="center"/>
              <w:rPr>
                <w:rFonts w:ascii="Times New Roman" w:eastAsia="Times New Roman" w:hAnsi="Times New Roman" w:cs="Times New Roman"/>
                <w:sz w:val="24"/>
                <w:szCs w:val="24"/>
              </w:rPr>
            </w:pPr>
            <w:r w:rsidRPr="007E58B9">
              <w:rPr>
                <w:rFonts w:ascii="Times New Roman" w:eastAsia="Times New Roman" w:hAnsi="Times New Roman" w:cs="Times New Roman"/>
                <w:sz w:val="24"/>
                <w:szCs w:val="24"/>
              </w:rPr>
              <w:t>4</w:t>
            </w:r>
          </w:p>
        </w:tc>
        <w:tc>
          <w:tcPr>
            <w:tcW w:w="542" w:type="pct"/>
            <w:tcBorders>
              <w:top w:val="nil"/>
              <w:left w:val="nil"/>
              <w:bottom w:val="single" w:sz="4" w:space="0" w:color="auto"/>
              <w:right w:val="single" w:sz="4" w:space="0" w:color="auto"/>
            </w:tcBorders>
            <w:shd w:val="clear" w:color="auto" w:fill="auto"/>
            <w:noWrap/>
            <w:vAlign w:val="center"/>
            <w:hideMark/>
          </w:tcPr>
          <w:p w14:paraId="168910C6" w14:textId="77777777" w:rsidR="00CF7BD2" w:rsidRPr="007E58B9" w:rsidRDefault="00CF7BD2" w:rsidP="007829DA">
            <w:pPr>
              <w:spacing w:before="40" w:after="40" w:line="240" w:lineRule="auto"/>
              <w:jc w:val="center"/>
              <w:rPr>
                <w:rFonts w:ascii="Times New Roman" w:eastAsia="Times New Roman" w:hAnsi="Times New Roman" w:cs="Times New Roman"/>
                <w:sz w:val="24"/>
                <w:szCs w:val="24"/>
              </w:rPr>
            </w:pPr>
            <w:r w:rsidRPr="007E58B9">
              <w:rPr>
                <w:rFonts w:ascii="Times New Roman" w:eastAsia="Times New Roman" w:hAnsi="Times New Roman" w:cs="Times New Roman"/>
                <w:sz w:val="24"/>
                <w:szCs w:val="24"/>
              </w:rPr>
              <w:t>2023</w:t>
            </w:r>
          </w:p>
        </w:tc>
        <w:tc>
          <w:tcPr>
            <w:tcW w:w="858" w:type="pct"/>
            <w:tcBorders>
              <w:top w:val="nil"/>
              <w:left w:val="nil"/>
              <w:bottom w:val="single" w:sz="4" w:space="0" w:color="auto"/>
              <w:right w:val="single" w:sz="4" w:space="0" w:color="auto"/>
            </w:tcBorders>
            <w:shd w:val="clear" w:color="auto" w:fill="auto"/>
            <w:noWrap/>
            <w:vAlign w:val="center"/>
            <w:hideMark/>
          </w:tcPr>
          <w:p w14:paraId="23553D32" w14:textId="77777777" w:rsidR="00CF7BD2" w:rsidRPr="007E58B9" w:rsidRDefault="00CF7BD2" w:rsidP="007829DA">
            <w:pPr>
              <w:spacing w:before="40" w:after="40" w:line="240" w:lineRule="auto"/>
              <w:jc w:val="center"/>
              <w:rPr>
                <w:rFonts w:ascii="Times New Roman" w:eastAsia="Times New Roman" w:hAnsi="Times New Roman" w:cs="Times New Roman"/>
                <w:sz w:val="24"/>
                <w:szCs w:val="24"/>
              </w:rPr>
            </w:pPr>
            <w:r w:rsidRPr="007E58B9">
              <w:rPr>
                <w:rFonts w:ascii="Times New Roman" w:eastAsia="Times New Roman" w:hAnsi="Times New Roman" w:cs="Times New Roman"/>
                <w:sz w:val="24"/>
                <w:szCs w:val="24"/>
              </w:rPr>
              <w:t xml:space="preserve">Trung Quốc </w:t>
            </w:r>
          </w:p>
        </w:tc>
        <w:tc>
          <w:tcPr>
            <w:tcW w:w="496" w:type="pct"/>
            <w:tcBorders>
              <w:top w:val="nil"/>
              <w:left w:val="nil"/>
              <w:bottom w:val="single" w:sz="4" w:space="0" w:color="auto"/>
              <w:right w:val="single" w:sz="4" w:space="0" w:color="auto"/>
            </w:tcBorders>
            <w:shd w:val="clear" w:color="auto" w:fill="auto"/>
            <w:noWrap/>
            <w:vAlign w:val="center"/>
            <w:hideMark/>
          </w:tcPr>
          <w:p w14:paraId="181962A9" w14:textId="6C137310" w:rsidR="00CF7BD2" w:rsidRPr="007E58B9" w:rsidRDefault="00CF7BD2" w:rsidP="007829DA">
            <w:pPr>
              <w:spacing w:before="40" w:after="40" w:line="240" w:lineRule="auto"/>
              <w:jc w:val="center"/>
              <w:rPr>
                <w:rFonts w:ascii="Times New Roman" w:eastAsia="Times New Roman" w:hAnsi="Times New Roman" w:cs="Times New Roman"/>
                <w:sz w:val="24"/>
                <w:szCs w:val="24"/>
                <w:lang w:val="vi-VN"/>
              </w:rPr>
            </w:pPr>
            <w:r w:rsidRPr="007E58B9">
              <w:rPr>
                <w:rFonts w:ascii="Times New Roman" w:eastAsia="Times New Roman" w:hAnsi="Times New Roman" w:cs="Times New Roman"/>
                <w:sz w:val="24"/>
                <w:szCs w:val="24"/>
              </w:rPr>
              <w:t>4</w:t>
            </w:r>
            <w:r w:rsidRPr="007829DA">
              <w:rPr>
                <w:rFonts w:ascii="Times New Roman" w:eastAsia="Times New Roman" w:hAnsi="Times New Roman" w:cs="Times New Roman"/>
                <w:sz w:val="24"/>
                <w:szCs w:val="24"/>
                <w:lang w:val="vi-VN"/>
              </w:rPr>
              <w:t xml:space="preserve"> kw</w:t>
            </w:r>
          </w:p>
        </w:tc>
        <w:tc>
          <w:tcPr>
            <w:tcW w:w="722" w:type="pct"/>
            <w:tcBorders>
              <w:top w:val="nil"/>
              <w:left w:val="nil"/>
              <w:bottom w:val="single" w:sz="4" w:space="0" w:color="auto"/>
              <w:right w:val="single" w:sz="4" w:space="0" w:color="auto"/>
            </w:tcBorders>
            <w:shd w:val="clear" w:color="auto" w:fill="auto"/>
            <w:noWrap/>
            <w:vAlign w:val="center"/>
          </w:tcPr>
          <w:p w14:paraId="20EAA96A" w14:textId="041E81CC" w:rsidR="00CF7BD2" w:rsidRPr="007E58B9"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lang w:val="vi-VN"/>
              </w:rPr>
              <w:t>Mới 100%</w:t>
            </w:r>
          </w:p>
        </w:tc>
      </w:tr>
      <w:tr w:rsidR="007829DA" w:rsidRPr="007829DA" w14:paraId="75D89600" w14:textId="77777777" w:rsidTr="00151CCD">
        <w:trPr>
          <w:trHeight w:val="330"/>
        </w:trPr>
        <w:tc>
          <w:tcPr>
            <w:tcW w:w="214" w:type="pct"/>
            <w:tcBorders>
              <w:top w:val="nil"/>
              <w:left w:val="single" w:sz="4" w:space="0" w:color="auto"/>
              <w:bottom w:val="single" w:sz="4" w:space="0" w:color="auto"/>
              <w:right w:val="single" w:sz="4" w:space="0" w:color="auto"/>
            </w:tcBorders>
            <w:shd w:val="clear" w:color="auto" w:fill="auto"/>
            <w:noWrap/>
            <w:vAlign w:val="center"/>
          </w:tcPr>
          <w:p w14:paraId="638DA67F" w14:textId="07D65A20" w:rsidR="00CF7BD2" w:rsidRPr="007E58B9" w:rsidRDefault="00CF7BD2" w:rsidP="007829DA">
            <w:pPr>
              <w:pStyle w:val="ListParagraph"/>
              <w:numPr>
                <w:ilvl w:val="0"/>
                <w:numId w:val="210"/>
              </w:numPr>
              <w:spacing w:before="40" w:after="40" w:line="240" w:lineRule="auto"/>
              <w:ind w:left="142" w:firstLine="0"/>
              <w:contextualSpacing w:val="0"/>
              <w:jc w:val="center"/>
              <w:rPr>
                <w:rFonts w:ascii="Times New Roman" w:eastAsia="Times New Roman" w:hAnsi="Times New Roman" w:cs="Times New Roman"/>
                <w:sz w:val="24"/>
                <w:szCs w:val="24"/>
              </w:rPr>
            </w:pPr>
          </w:p>
        </w:tc>
        <w:tc>
          <w:tcPr>
            <w:tcW w:w="1039" w:type="pct"/>
            <w:tcBorders>
              <w:top w:val="nil"/>
              <w:left w:val="nil"/>
              <w:bottom w:val="single" w:sz="4" w:space="0" w:color="auto"/>
              <w:right w:val="single" w:sz="4" w:space="0" w:color="auto"/>
            </w:tcBorders>
            <w:shd w:val="clear" w:color="auto" w:fill="auto"/>
            <w:noWrap/>
            <w:vAlign w:val="center"/>
            <w:hideMark/>
          </w:tcPr>
          <w:p w14:paraId="4C394F12" w14:textId="77777777" w:rsidR="00CF7BD2" w:rsidRPr="007E58B9" w:rsidRDefault="00CF7BD2" w:rsidP="007829DA">
            <w:pPr>
              <w:spacing w:before="40" w:after="40" w:line="240" w:lineRule="auto"/>
              <w:jc w:val="both"/>
              <w:rPr>
                <w:rFonts w:ascii="Times New Roman" w:eastAsia="Times New Roman" w:hAnsi="Times New Roman" w:cs="Times New Roman"/>
                <w:sz w:val="24"/>
                <w:szCs w:val="24"/>
              </w:rPr>
            </w:pPr>
            <w:r w:rsidRPr="007E58B9">
              <w:rPr>
                <w:rFonts w:ascii="Times New Roman" w:eastAsia="Times New Roman" w:hAnsi="Times New Roman" w:cs="Times New Roman"/>
                <w:sz w:val="24"/>
                <w:szCs w:val="24"/>
              </w:rPr>
              <w:t xml:space="preserve">Máy sấy len </w:t>
            </w:r>
          </w:p>
        </w:tc>
        <w:tc>
          <w:tcPr>
            <w:tcW w:w="677" w:type="pct"/>
            <w:tcBorders>
              <w:top w:val="nil"/>
              <w:left w:val="nil"/>
              <w:bottom w:val="single" w:sz="4" w:space="0" w:color="auto"/>
              <w:right w:val="single" w:sz="4" w:space="0" w:color="auto"/>
            </w:tcBorders>
            <w:shd w:val="clear" w:color="auto" w:fill="auto"/>
            <w:noWrap/>
            <w:vAlign w:val="center"/>
            <w:hideMark/>
          </w:tcPr>
          <w:p w14:paraId="4D9B45D2" w14:textId="0F3FDFF7" w:rsidR="00CF7BD2" w:rsidRPr="007E58B9" w:rsidRDefault="00CF7BD2" w:rsidP="007829DA">
            <w:pPr>
              <w:spacing w:before="40" w:after="40" w:line="240" w:lineRule="auto"/>
              <w:jc w:val="center"/>
              <w:rPr>
                <w:rFonts w:ascii="Times New Roman" w:eastAsia="Times New Roman" w:hAnsi="Times New Roman" w:cs="Times New Roman"/>
                <w:sz w:val="24"/>
                <w:szCs w:val="24"/>
                <w:lang w:val="vi-VN"/>
              </w:rPr>
            </w:pPr>
            <w:r w:rsidRPr="007829DA">
              <w:rPr>
                <w:rFonts w:ascii="Times New Roman" w:eastAsia="Times New Roman" w:hAnsi="Times New Roman" w:cs="Times New Roman"/>
                <w:sz w:val="24"/>
                <w:szCs w:val="24"/>
                <w:lang w:val="vi-VN"/>
              </w:rPr>
              <w:t>-</w:t>
            </w:r>
          </w:p>
        </w:tc>
        <w:tc>
          <w:tcPr>
            <w:tcW w:w="452" w:type="pct"/>
            <w:tcBorders>
              <w:top w:val="nil"/>
              <w:left w:val="nil"/>
              <w:bottom w:val="single" w:sz="4" w:space="0" w:color="auto"/>
              <w:right w:val="single" w:sz="4" w:space="0" w:color="auto"/>
            </w:tcBorders>
            <w:shd w:val="clear" w:color="auto" w:fill="auto"/>
            <w:noWrap/>
            <w:vAlign w:val="center"/>
            <w:hideMark/>
          </w:tcPr>
          <w:p w14:paraId="58D272C9" w14:textId="77777777" w:rsidR="00CF7BD2" w:rsidRPr="007E58B9" w:rsidRDefault="00CF7BD2" w:rsidP="007829DA">
            <w:pPr>
              <w:spacing w:before="40" w:after="40" w:line="240" w:lineRule="auto"/>
              <w:jc w:val="center"/>
              <w:rPr>
                <w:rFonts w:ascii="Times New Roman" w:eastAsia="Times New Roman" w:hAnsi="Times New Roman" w:cs="Times New Roman"/>
                <w:sz w:val="24"/>
                <w:szCs w:val="24"/>
              </w:rPr>
            </w:pPr>
            <w:r w:rsidRPr="007E58B9">
              <w:rPr>
                <w:rFonts w:ascii="Times New Roman" w:eastAsia="Times New Roman" w:hAnsi="Times New Roman" w:cs="Times New Roman"/>
                <w:sz w:val="24"/>
                <w:szCs w:val="24"/>
              </w:rPr>
              <w:t>2</w:t>
            </w:r>
          </w:p>
        </w:tc>
        <w:tc>
          <w:tcPr>
            <w:tcW w:w="542" w:type="pct"/>
            <w:tcBorders>
              <w:top w:val="nil"/>
              <w:left w:val="nil"/>
              <w:bottom w:val="single" w:sz="4" w:space="0" w:color="auto"/>
              <w:right w:val="single" w:sz="4" w:space="0" w:color="auto"/>
            </w:tcBorders>
            <w:shd w:val="clear" w:color="auto" w:fill="auto"/>
            <w:noWrap/>
            <w:vAlign w:val="center"/>
            <w:hideMark/>
          </w:tcPr>
          <w:p w14:paraId="1C8A7FA2" w14:textId="77777777" w:rsidR="00CF7BD2" w:rsidRPr="007E58B9" w:rsidRDefault="00CF7BD2" w:rsidP="007829DA">
            <w:pPr>
              <w:spacing w:before="40" w:after="40" w:line="240" w:lineRule="auto"/>
              <w:jc w:val="center"/>
              <w:rPr>
                <w:rFonts w:ascii="Times New Roman" w:eastAsia="Times New Roman" w:hAnsi="Times New Roman" w:cs="Times New Roman"/>
                <w:sz w:val="24"/>
                <w:szCs w:val="24"/>
              </w:rPr>
            </w:pPr>
            <w:r w:rsidRPr="007E58B9">
              <w:rPr>
                <w:rFonts w:ascii="Times New Roman" w:eastAsia="Times New Roman" w:hAnsi="Times New Roman" w:cs="Times New Roman"/>
                <w:sz w:val="24"/>
                <w:szCs w:val="24"/>
              </w:rPr>
              <w:t>2023</w:t>
            </w:r>
          </w:p>
        </w:tc>
        <w:tc>
          <w:tcPr>
            <w:tcW w:w="858" w:type="pct"/>
            <w:tcBorders>
              <w:top w:val="nil"/>
              <w:left w:val="nil"/>
              <w:bottom w:val="single" w:sz="4" w:space="0" w:color="auto"/>
              <w:right w:val="single" w:sz="4" w:space="0" w:color="auto"/>
            </w:tcBorders>
            <w:shd w:val="clear" w:color="auto" w:fill="auto"/>
            <w:noWrap/>
            <w:vAlign w:val="center"/>
            <w:hideMark/>
          </w:tcPr>
          <w:p w14:paraId="084F31F0" w14:textId="77777777" w:rsidR="00CF7BD2" w:rsidRPr="007E58B9" w:rsidRDefault="00CF7BD2" w:rsidP="007829DA">
            <w:pPr>
              <w:spacing w:before="40" w:after="40" w:line="240" w:lineRule="auto"/>
              <w:jc w:val="center"/>
              <w:rPr>
                <w:rFonts w:ascii="Times New Roman" w:eastAsia="Times New Roman" w:hAnsi="Times New Roman" w:cs="Times New Roman"/>
                <w:sz w:val="24"/>
                <w:szCs w:val="24"/>
              </w:rPr>
            </w:pPr>
            <w:r w:rsidRPr="007E58B9">
              <w:rPr>
                <w:rFonts w:ascii="Times New Roman" w:eastAsia="Times New Roman" w:hAnsi="Times New Roman" w:cs="Times New Roman"/>
                <w:sz w:val="24"/>
                <w:szCs w:val="24"/>
              </w:rPr>
              <w:t xml:space="preserve">Trung Quốc </w:t>
            </w:r>
          </w:p>
        </w:tc>
        <w:tc>
          <w:tcPr>
            <w:tcW w:w="496" w:type="pct"/>
            <w:tcBorders>
              <w:top w:val="nil"/>
              <w:left w:val="nil"/>
              <w:bottom w:val="single" w:sz="4" w:space="0" w:color="auto"/>
              <w:right w:val="single" w:sz="4" w:space="0" w:color="auto"/>
            </w:tcBorders>
            <w:shd w:val="clear" w:color="auto" w:fill="auto"/>
            <w:noWrap/>
            <w:vAlign w:val="center"/>
            <w:hideMark/>
          </w:tcPr>
          <w:p w14:paraId="613B6D9F" w14:textId="3AD39CC6" w:rsidR="00CF7BD2" w:rsidRPr="007E58B9" w:rsidRDefault="00CF7BD2" w:rsidP="007829DA">
            <w:pPr>
              <w:spacing w:before="40" w:after="40" w:line="240" w:lineRule="auto"/>
              <w:jc w:val="center"/>
              <w:rPr>
                <w:rFonts w:ascii="Times New Roman" w:eastAsia="Times New Roman" w:hAnsi="Times New Roman" w:cs="Times New Roman"/>
                <w:sz w:val="24"/>
                <w:szCs w:val="24"/>
                <w:lang w:val="vi-VN"/>
              </w:rPr>
            </w:pPr>
            <w:r w:rsidRPr="007E58B9">
              <w:rPr>
                <w:rFonts w:ascii="Times New Roman" w:eastAsia="Times New Roman" w:hAnsi="Times New Roman" w:cs="Times New Roman"/>
                <w:sz w:val="24"/>
                <w:szCs w:val="24"/>
              </w:rPr>
              <w:t>44</w:t>
            </w:r>
            <w:r w:rsidRPr="007829DA">
              <w:rPr>
                <w:rFonts w:ascii="Times New Roman" w:eastAsia="Times New Roman" w:hAnsi="Times New Roman" w:cs="Times New Roman"/>
                <w:sz w:val="24"/>
                <w:szCs w:val="24"/>
                <w:lang w:val="vi-VN"/>
              </w:rPr>
              <w:t xml:space="preserve"> kw</w:t>
            </w:r>
          </w:p>
        </w:tc>
        <w:tc>
          <w:tcPr>
            <w:tcW w:w="722" w:type="pct"/>
            <w:tcBorders>
              <w:top w:val="nil"/>
              <w:left w:val="nil"/>
              <w:bottom w:val="single" w:sz="4" w:space="0" w:color="auto"/>
              <w:right w:val="single" w:sz="4" w:space="0" w:color="auto"/>
            </w:tcBorders>
            <w:shd w:val="clear" w:color="auto" w:fill="auto"/>
            <w:noWrap/>
            <w:vAlign w:val="center"/>
          </w:tcPr>
          <w:p w14:paraId="3FE957C2" w14:textId="21662429" w:rsidR="00CF7BD2" w:rsidRPr="007E58B9"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lang w:val="vi-VN"/>
              </w:rPr>
              <w:t>Mới 100%</w:t>
            </w:r>
          </w:p>
        </w:tc>
      </w:tr>
      <w:tr w:rsidR="007829DA" w:rsidRPr="007829DA" w14:paraId="1819D026" w14:textId="77777777" w:rsidTr="00151CCD">
        <w:trPr>
          <w:trHeight w:val="330"/>
        </w:trPr>
        <w:tc>
          <w:tcPr>
            <w:tcW w:w="214" w:type="pct"/>
            <w:tcBorders>
              <w:top w:val="nil"/>
              <w:left w:val="single" w:sz="4" w:space="0" w:color="auto"/>
              <w:bottom w:val="single" w:sz="4" w:space="0" w:color="auto"/>
              <w:right w:val="single" w:sz="4" w:space="0" w:color="auto"/>
            </w:tcBorders>
            <w:shd w:val="clear" w:color="auto" w:fill="auto"/>
            <w:noWrap/>
            <w:vAlign w:val="center"/>
          </w:tcPr>
          <w:p w14:paraId="10FF66C1" w14:textId="454C35D2" w:rsidR="00CF7BD2" w:rsidRPr="007E58B9" w:rsidRDefault="00CF7BD2" w:rsidP="007829DA">
            <w:pPr>
              <w:pStyle w:val="ListParagraph"/>
              <w:numPr>
                <w:ilvl w:val="0"/>
                <w:numId w:val="210"/>
              </w:numPr>
              <w:spacing w:before="40" w:after="40" w:line="240" w:lineRule="auto"/>
              <w:ind w:left="142" w:firstLine="0"/>
              <w:contextualSpacing w:val="0"/>
              <w:jc w:val="center"/>
              <w:rPr>
                <w:rFonts w:ascii="Times New Roman" w:eastAsia="Times New Roman" w:hAnsi="Times New Roman" w:cs="Times New Roman"/>
                <w:sz w:val="24"/>
                <w:szCs w:val="24"/>
              </w:rPr>
            </w:pPr>
          </w:p>
        </w:tc>
        <w:tc>
          <w:tcPr>
            <w:tcW w:w="1039" w:type="pct"/>
            <w:tcBorders>
              <w:top w:val="nil"/>
              <w:left w:val="nil"/>
              <w:bottom w:val="single" w:sz="4" w:space="0" w:color="auto"/>
              <w:right w:val="single" w:sz="4" w:space="0" w:color="auto"/>
            </w:tcBorders>
            <w:shd w:val="clear" w:color="auto" w:fill="auto"/>
            <w:noWrap/>
            <w:vAlign w:val="center"/>
            <w:hideMark/>
          </w:tcPr>
          <w:p w14:paraId="3115AB31" w14:textId="0DBD551C" w:rsidR="00CF7BD2" w:rsidRPr="007E58B9" w:rsidRDefault="00CF7BD2" w:rsidP="007829DA">
            <w:pPr>
              <w:spacing w:before="40" w:after="40" w:line="240" w:lineRule="auto"/>
              <w:jc w:val="both"/>
              <w:rPr>
                <w:rFonts w:ascii="Times New Roman" w:eastAsia="Times New Roman" w:hAnsi="Times New Roman" w:cs="Times New Roman"/>
                <w:sz w:val="24"/>
                <w:szCs w:val="24"/>
              </w:rPr>
            </w:pPr>
            <w:r w:rsidRPr="007E58B9">
              <w:rPr>
                <w:rFonts w:ascii="Times New Roman" w:eastAsia="Times New Roman" w:hAnsi="Times New Roman" w:cs="Times New Roman"/>
                <w:sz w:val="24"/>
                <w:szCs w:val="24"/>
              </w:rPr>
              <w:t xml:space="preserve">Máy giặt lại </w:t>
            </w:r>
          </w:p>
        </w:tc>
        <w:tc>
          <w:tcPr>
            <w:tcW w:w="677" w:type="pct"/>
            <w:tcBorders>
              <w:top w:val="nil"/>
              <w:left w:val="nil"/>
              <w:bottom w:val="single" w:sz="4" w:space="0" w:color="auto"/>
              <w:right w:val="single" w:sz="4" w:space="0" w:color="auto"/>
            </w:tcBorders>
            <w:shd w:val="clear" w:color="auto" w:fill="auto"/>
            <w:noWrap/>
            <w:vAlign w:val="center"/>
            <w:hideMark/>
          </w:tcPr>
          <w:p w14:paraId="27554FAB" w14:textId="207FC513" w:rsidR="00CF7BD2" w:rsidRPr="007E58B9" w:rsidRDefault="00CF7BD2" w:rsidP="007829DA">
            <w:pPr>
              <w:spacing w:before="40" w:after="40" w:line="240" w:lineRule="auto"/>
              <w:jc w:val="center"/>
              <w:rPr>
                <w:rFonts w:ascii="Times New Roman" w:eastAsia="Times New Roman" w:hAnsi="Times New Roman" w:cs="Times New Roman"/>
                <w:sz w:val="24"/>
                <w:szCs w:val="24"/>
                <w:lang w:val="vi-VN"/>
              </w:rPr>
            </w:pPr>
            <w:r w:rsidRPr="007829DA">
              <w:rPr>
                <w:rFonts w:ascii="Times New Roman" w:eastAsia="Times New Roman" w:hAnsi="Times New Roman" w:cs="Times New Roman"/>
                <w:sz w:val="24"/>
                <w:szCs w:val="24"/>
                <w:lang w:val="vi-VN"/>
              </w:rPr>
              <w:t>-</w:t>
            </w:r>
          </w:p>
        </w:tc>
        <w:tc>
          <w:tcPr>
            <w:tcW w:w="452" w:type="pct"/>
            <w:tcBorders>
              <w:top w:val="nil"/>
              <w:left w:val="nil"/>
              <w:bottom w:val="single" w:sz="4" w:space="0" w:color="auto"/>
              <w:right w:val="single" w:sz="4" w:space="0" w:color="auto"/>
            </w:tcBorders>
            <w:shd w:val="clear" w:color="auto" w:fill="auto"/>
            <w:noWrap/>
            <w:vAlign w:val="center"/>
            <w:hideMark/>
          </w:tcPr>
          <w:p w14:paraId="0EDE16EF" w14:textId="77777777" w:rsidR="00CF7BD2" w:rsidRPr="007E58B9" w:rsidRDefault="00CF7BD2" w:rsidP="007829DA">
            <w:pPr>
              <w:spacing w:before="40" w:after="40" w:line="240" w:lineRule="auto"/>
              <w:jc w:val="center"/>
              <w:rPr>
                <w:rFonts w:ascii="Times New Roman" w:eastAsia="Times New Roman" w:hAnsi="Times New Roman" w:cs="Times New Roman"/>
                <w:sz w:val="24"/>
                <w:szCs w:val="24"/>
              </w:rPr>
            </w:pPr>
            <w:r w:rsidRPr="007E58B9">
              <w:rPr>
                <w:rFonts w:ascii="Times New Roman" w:eastAsia="Times New Roman" w:hAnsi="Times New Roman" w:cs="Times New Roman"/>
                <w:sz w:val="24"/>
                <w:szCs w:val="24"/>
              </w:rPr>
              <w:t>5</w:t>
            </w:r>
          </w:p>
        </w:tc>
        <w:tc>
          <w:tcPr>
            <w:tcW w:w="542" w:type="pct"/>
            <w:tcBorders>
              <w:top w:val="nil"/>
              <w:left w:val="nil"/>
              <w:bottom w:val="single" w:sz="4" w:space="0" w:color="auto"/>
              <w:right w:val="single" w:sz="4" w:space="0" w:color="auto"/>
            </w:tcBorders>
            <w:shd w:val="clear" w:color="auto" w:fill="auto"/>
            <w:noWrap/>
            <w:vAlign w:val="center"/>
            <w:hideMark/>
          </w:tcPr>
          <w:p w14:paraId="7922910F" w14:textId="77777777" w:rsidR="00CF7BD2" w:rsidRPr="007E58B9" w:rsidRDefault="00CF7BD2" w:rsidP="007829DA">
            <w:pPr>
              <w:spacing w:before="40" w:after="40" w:line="240" w:lineRule="auto"/>
              <w:jc w:val="center"/>
              <w:rPr>
                <w:rFonts w:ascii="Times New Roman" w:eastAsia="Times New Roman" w:hAnsi="Times New Roman" w:cs="Times New Roman"/>
                <w:sz w:val="24"/>
                <w:szCs w:val="24"/>
              </w:rPr>
            </w:pPr>
            <w:r w:rsidRPr="007E58B9">
              <w:rPr>
                <w:rFonts w:ascii="Times New Roman" w:eastAsia="Times New Roman" w:hAnsi="Times New Roman" w:cs="Times New Roman"/>
                <w:sz w:val="24"/>
                <w:szCs w:val="24"/>
              </w:rPr>
              <w:t>2023</w:t>
            </w:r>
          </w:p>
        </w:tc>
        <w:tc>
          <w:tcPr>
            <w:tcW w:w="858" w:type="pct"/>
            <w:tcBorders>
              <w:top w:val="nil"/>
              <w:left w:val="nil"/>
              <w:bottom w:val="single" w:sz="4" w:space="0" w:color="auto"/>
              <w:right w:val="single" w:sz="4" w:space="0" w:color="auto"/>
            </w:tcBorders>
            <w:shd w:val="clear" w:color="auto" w:fill="auto"/>
            <w:noWrap/>
            <w:vAlign w:val="center"/>
            <w:hideMark/>
          </w:tcPr>
          <w:p w14:paraId="3E23DC2B" w14:textId="77777777" w:rsidR="00CF7BD2" w:rsidRPr="007E58B9" w:rsidRDefault="00CF7BD2" w:rsidP="007829DA">
            <w:pPr>
              <w:spacing w:before="40" w:after="40" w:line="240" w:lineRule="auto"/>
              <w:jc w:val="center"/>
              <w:rPr>
                <w:rFonts w:ascii="Times New Roman" w:eastAsia="Times New Roman" w:hAnsi="Times New Roman" w:cs="Times New Roman"/>
                <w:sz w:val="24"/>
                <w:szCs w:val="24"/>
              </w:rPr>
            </w:pPr>
            <w:r w:rsidRPr="007E58B9">
              <w:rPr>
                <w:rFonts w:ascii="Times New Roman" w:eastAsia="Times New Roman" w:hAnsi="Times New Roman" w:cs="Times New Roman"/>
                <w:sz w:val="24"/>
                <w:szCs w:val="24"/>
              </w:rPr>
              <w:t xml:space="preserve">Trung Quốc </w:t>
            </w:r>
          </w:p>
        </w:tc>
        <w:tc>
          <w:tcPr>
            <w:tcW w:w="496" w:type="pct"/>
            <w:tcBorders>
              <w:top w:val="nil"/>
              <w:left w:val="nil"/>
              <w:bottom w:val="single" w:sz="4" w:space="0" w:color="auto"/>
              <w:right w:val="single" w:sz="4" w:space="0" w:color="auto"/>
            </w:tcBorders>
            <w:shd w:val="clear" w:color="auto" w:fill="auto"/>
            <w:noWrap/>
            <w:vAlign w:val="center"/>
            <w:hideMark/>
          </w:tcPr>
          <w:p w14:paraId="00C230DF" w14:textId="1542200C" w:rsidR="00CF7BD2" w:rsidRPr="007E58B9" w:rsidRDefault="00CF7BD2" w:rsidP="007829DA">
            <w:pPr>
              <w:spacing w:before="40" w:after="40" w:line="240" w:lineRule="auto"/>
              <w:jc w:val="center"/>
              <w:rPr>
                <w:rFonts w:ascii="Times New Roman" w:eastAsia="Times New Roman" w:hAnsi="Times New Roman" w:cs="Times New Roman"/>
                <w:sz w:val="24"/>
                <w:szCs w:val="24"/>
                <w:lang w:val="vi-VN"/>
              </w:rPr>
            </w:pPr>
            <w:r w:rsidRPr="007E58B9">
              <w:rPr>
                <w:rFonts w:ascii="Times New Roman" w:eastAsia="Times New Roman" w:hAnsi="Times New Roman" w:cs="Times New Roman"/>
                <w:sz w:val="24"/>
                <w:szCs w:val="24"/>
              </w:rPr>
              <w:t>85</w:t>
            </w:r>
            <w:r w:rsidRPr="007829DA">
              <w:rPr>
                <w:rFonts w:ascii="Times New Roman" w:eastAsia="Times New Roman" w:hAnsi="Times New Roman" w:cs="Times New Roman"/>
                <w:sz w:val="24"/>
                <w:szCs w:val="24"/>
                <w:lang w:val="vi-VN"/>
              </w:rPr>
              <w:t xml:space="preserve"> kw</w:t>
            </w:r>
          </w:p>
        </w:tc>
        <w:tc>
          <w:tcPr>
            <w:tcW w:w="722" w:type="pct"/>
            <w:tcBorders>
              <w:top w:val="nil"/>
              <w:left w:val="nil"/>
              <w:bottom w:val="single" w:sz="4" w:space="0" w:color="auto"/>
              <w:right w:val="single" w:sz="4" w:space="0" w:color="auto"/>
            </w:tcBorders>
            <w:shd w:val="clear" w:color="auto" w:fill="auto"/>
            <w:noWrap/>
            <w:vAlign w:val="center"/>
          </w:tcPr>
          <w:p w14:paraId="34D986EC" w14:textId="66860372" w:rsidR="00CF7BD2" w:rsidRPr="007E58B9"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lang w:val="vi-VN"/>
              </w:rPr>
              <w:t>Mới 100%</w:t>
            </w:r>
          </w:p>
        </w:tc>
      </w:tr>
      <w:tr w:rsidR="007829DA" w:rsidRPr="007829DA" w14:paraId="57A18B0A" w14:textId="77777777" w:rsidTr="00151CCD">
        <w:trPr>
          <w:trHeight w:val="330"/>
        </w:trPr>
        <w:tc>
          <w:tcPr>
            <w:tcW w:w="214" w:type="pct"/>
            <w:tcBorders>
              <w:top w:val="nil"/>
              <w:left w:val="single" w:sz="4" w:space="0" w:color="auto"/>
              <w:bottom w:val="single" w:sz="4" w:space="0" w:color="auto"/>
              <w:right w:val="single" w:sz="4" w:space="0" w:color="auto"/>
            </w:tcBorders>
            <w:shd w:val="clear" w:color="auto" w:fill="auto"/>
            <w:noWrap/>
            <w:vAlign w:val="center"/>
          </w:tcPr>
          <w:p w14:paraId="282B8113" w14:textId="77777777" w:rsidR="00CF7BD2" w:rsidRPr="007829DA" w:rsidRDefault="00CF7BD2" w:rsidP="007829DA">
            <w:pPr>
              <w:pStyle w:val="ListParagraph"/>
              <w:numPr>
                <w:ilvl w:val="0"/>
                <w:numId w:val="210"/>
              </w:numPr>
              <w:spacing w:before="40" w:after="40" w:line="240" w:lineRule="auto"/>
              <w:ind w:left="142" w:firstLine="0"/>
              <w:contextualSpacing w:val="0"/>
              <w:jc w:val="center"/>
              <w:rPr>
                <w:rFonts w:ascii="Times New Roman" w:eastAsia="Times New Roman" w:hAnsi="Times New Roman" w:cs="Times New Roman"/>
                <w:sz w:val="24"/>
                <w:szCs w:val="24"/>
              </w:rPr>
            </w:pPr>
          </w:p>
        </w:tc>
        <w:tc>
          <w:tcPr>
            <w:tcW w:w="1039" w:type="pct"/>
            <w:tcBorders>
              <w:top w:val="nil"/>
              <w:left w:val="nil"/>
              <w:bottom w:val="single" w:sz="4" w:space="0" w:color="auto"/>
              <w:right w:val="single" w:sz="4" w:space="0" w:color="auto"/>
            </w:tcBorders>
            <w:shd w:val="clear" w:color="auto" w:fill="auto"/>
            <w:noWrap/>
            <w:vAlign w:val="center"/>
          </w:tcPr>
          <w:p w14:paraId="28038E8B" w14:textId="5B0D468D" w:rsidR="00CF7BD2" w:rsidRPr="007829DA" w:rsidRDefault="00CF7BD2" w:rsidP="007829DA">
            <w:pPr>
              <w:spacing w:before="40" w:after="40" w:line="240" w:lineRule="auto"/>
              <w:jc w:val="both"/>
              <w:rPr>
                <w:rFonts w:ascii="Times New Roman" w:eastAsia="Times New Roman" w:hAnsi="Times New Roman" w:cs="Times New Roman"/>
                <w:sz w:val="24"/>
                <w:szCs w:val="24"/>
              </w:rPr>
            </w:pPr>
            <w:r w:rsidRPr="007E58B9">
              <w:rPr>
                <w:rFonts w:ascii="Times New Roman" w:eastAsia="Times New Roman" w:hAnsi="Times New Roman" w:cs="Times New Roman"/>
                <w:sz w:val="24"/>
                <w:szCs w:val="24"/>
              </w:rPr>
              <w:t>Hệ thống quản lý cân thuốc nhuộm tự động lập thể</w:t>
            </w:r>
          </w:p>
        </w:tc>
        <w:tc>
          <w:tcPr>
            <w:tcW w:w="677" w:type="pct"/>
            <w:tcBorders>
              <w:top w:val="nil"/>
              <w:left w:val="nil"/>
              <w:bottom w:val="single" w:sz="4" w:space="0" w:color="auto"/>
              <w:right w:val="single" w:sz="4" w:space="0" w:color="auto"/>
            </w:tcBorders>
            <w:shd w:val="clear" w:color="auto" w:fill="auto"/>
            <w:noWrap/>
            <w:vAlign w:val="center"/>
          </w:tcPr>
          <w:p w14:paraId="2B803FC4" w14:textId="6CAC64C8"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lang w:val="vi-VN"/>
              </w:rPr>
              <w:t>-</w:t>
            </w:r>
          </w:p>
        </w:tc>
        <w:tc>
          <w:tcPr>
            <w:tcW w:w="452" w:type="pct"/>
            <w:tcBorders>
              <w:top w:val="nil"/>
              <w:left w:val="nil"/>
              <w:bottom w:val="single" w:sz="4" w:space="0" w:color="auto"/>
              <w:right w:val="single" w:sz="4" w:space="0" w:color="auto"/>
            </w:tcBorders>
            <w:shd w:val="clear" w:color="auto" w:fill="auto"/>
            <w:noWrap/>
            <w:vAlign w:val="center"/>
          </w:tcPr>
          <w:p w14:paraId="721B10CD" w14:textId="0A0D6B16"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E58B9">
              <w:rPr>
                <w:rFonts w:ascii="Times New Roman" w:eastAsia="Times New Roman" w:hAnsi="Times New Roman" w:cs="Times New Roman"/>
                <w:sz w:val="24"/>
                <w:szCs w:val="24"/>
              </w:rPr>
              <w:t>1</w:t>
            </w:r>
          </w:p>
        </w:tc>
        <w:tc>
          <w:tcPr>
            <w:tcW w:w="542" w:type="pct"/>
            <w:tcBorders>
              <w:top w:val="nil"/>
              <w:left w:val="nil"/>
              <w:bottom w:val="single" w:sz="4" w:space="0" w:color="auto"/>
              <w:right w:val="single" w:sz="4" w:space="0" w:color="auto"/>
            </w:tcBorders>
            <w:shd w:val="clear" w:color="auto" w:fill="auto"/>
            <w:noWrap/>
            <w:vAlign w:val="center"/>
          </w:tcPr>
          <w:p w14:paraId="13607712" w14:textId="3FD1DCAC"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E58B9">
              <w:rPr>
                <w:rFonts w:ascii="Times New Roman" w:eastAsia="Times New Roman" w:hAnsi="Times New Roman" w:cs="Times New Roman"/>
                <w:sz w:val="24"/>
                <w:szCs w:val="24"/>
              </w:rPr>
              <w:t>2023</w:t>
            </w:r>
          </w:p>
        </w:tc>
        <w:tc>
          <w:tcPr>
            <w:tcW w:w="858" w:type="pct"/>
            <w:tcBorders>
              <w:top w:val="nil"/>
              <w:left w:val="nil"/>
              <w:bottom w:val="single" w:sz="4" w:space="0" w:color="auto"/>
              <w:right w:val="single" w:sz="4" w:space="0" w:color="auto"/>
            </w:tcBorders>
            <w:shd w:val="clear" w:color="auto" w:fill="auto"/>
            <w:noWrap/>
            <w:vAlign w:val="center"/>
          </w:tcPr>
          <w:p w14:paraId="76C4A4E8" w14:textId="710B765E"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E58B9">
              <w:rPr>
                <w:rFonts w:ascii="Times New Roman" w:eastAsia="Times New Roman" w:hAnsi="Times New Roman" w:cs="Times New Roman"/>
                <w:sz w:val="24"/>
                <w:szCs w:val="24"/>
              </w:rPr>
              <w:t xml:space="preserve">Trung Quốc </w:t>
            </w:r>
          </w:p>
        </w:tc>
        <w:tc>
          <w:tcPr>
            <w:tcW w:w="496" w:type="pct"/>
            <w:tcBorders>
              <w:top w:val="nil"/>
              <w:left w:val="nil"/>
              <w:bottom w:val="single" w:sz="4" w:space="0" w:color="auto"/>
              <w:right w:val="single" w:sz="4" w:space="0" w:color="auto"/>
            </w:tcBorders>
            <w:shd w:val="clear" w:color="auto" w:fill="auto"/>
            <w:noWrap/>
            <w:vAlign w:val="center"/>
          </w:tcPr>
          <w:p w14:paraId="70F76166" w14:textId="7951C0DA" w:rsidR="00CF7BD2" w:rsidRPr="007829DA" w:rsidRDefault="00CF7BD2" w:rsidP="007829DA">
            <w:pPr>
              <w:spacing w:before="40" w:after="40" w:line="240" w:lineRule="auto"/>
              <w:jc w:val="center"/>
              <w:rPr>
                <w:rFonts w:ascii="Times New Roman" w:eastAsia="Times New Roman" w:hAnsi="Times New Roman" w:cs="Times New Roman"/>
                <w:sz w:val="24"/>
                <w:szCs w:val="24"/>
                <w:lang w:val="vi-VN"/>
              </w:rPr>
            </w:pPr>
            <w:r w:rsidRPr="007E58B9">
              <w:rPr>
                <w:rFonts w:ascii="Times New Roman" w:eastAsia="Times New Roman" w:hAnsi="Times New Roman" w:cs="Times New Roman"/>
                <w:sz w:val="24"/>
                <w:szCs w:val="24"/>
              </w:rPr>
              <w:t>3</w:t>
            </w:r>
            <w:r w:rsidRPr="007829DA">
              <w:rPr>
                <w:rFonts w:ascii="Times New Roman" w:eastAsia="Times New Roman" w:hAnsi="Times New Roman" w:cs="Times New Roman"/>
                <w:sz w:val="24"/>
                <w:szCs w:val="24"/>
                <w:lang w:val="vi-VN"/>
              </w:rPr>
              <w:t xml:space="preserve"> kw</w:t>
            </w:r>
          </w:p>
        </w:tc>
        <w:tc>
          <w:tcPr>
            <w:tcW w:w="722" w:type="pct"/>
            <w:tcBorders>
              <w:top w:val="nil"/>
              <w:left w:val="nil"/>
              <w:bottom w:val="single" w:sz="4" w:space="0" w:color="auto"/>
              <w:right w:val="single" w:sz="4" w:space="0" w:color="auto"/>
            </w:tcBorders>
            <w:shd w:val="clear" w:color="auto" w:fill="auto"/>
            <w:noWrap/>
            <w:vAlign w:val="center"/>
          </w:tcPr>
          <w:p w14:paraId="5D606F7A" w14:textId="3E3F225A"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lang w:val="vi-VN"/>
              </w:rPr>
              <w:t>Mới 100%</w:t>
            </w:r>
          </w:p>
        </w:tc>
      </w:tr>
      <w:tr w:rsidR="007829DA" w:rsidRPr="007829DA" w14:paraId="78AA999C" w14:textId="77777777" w:rsidTr="00151CCD">
        <w:trPr>
          <w:trHeight w:val="330"/>
        </w:trPr>
        <w:tc>
          <w:tcPr>
            <w:tcW w:w="214" w:type="pct"/>
            <w:tcBorders>
              <w:top w:val="nil"/>
              <w:left w:val="single" w:sz="4" w:space="0" w:color="auto"/>
              <w:bottom w:val="single" w:sz="4" w:space="0" w:color="auto"/>
              <w:right w:val="single" w:sz="4" w:space="0" w:color="auto"/>
            </w:tcBorders>
            <w:shd w:val="clear" w:color="auto" w:fill="auto"/>
            <w:noWrap/>
            <w:vAlign w:val="center"/>
          </w:tcPr>
          <w:p w14:paraId="262FD154" w14:textId="77777777" w:rsidR="00CF7BD2" w:rsidRPr="007829DA" w:rsidRDefault="00CF7BD2" w:rsidP="007829DA">
            <w:pPr>
              <w:pStyle w:val="ListParagraph"/>
              <w:numPr>
                <w:ilvl w:val="0"/>
                <w:numId w:val="210"/>
              </w:numPr>
              <w:spacing w:before="40" w:after="40" w:line="240" w:lineRule="auto"/>
              <w:ind w:left="142" w:firstLine="0"/>
              <w:contextualSpacing w:val="0"/>
              <w:jc w:val="center"/>
              <w:rPr>
                <w:rFonts w:ascii="Times New Roman" w:eastAsia="Times New Roman" w:hAnsi="Times New Roman" w:cs="Times New Roman"/>
                <w:sz w:val="24"/>
                <w:szCs w:val="24"/>
              </w:rPr>
            </w:pPr>
          </w:p>
        </w:tc>
        <w:tc>
          <w:tcPr>
            <w:tcW w:w="1039" w:type="pct"/>
            <w:tcBorders>
              <w:top w:val="nil"/>
              <w:left w:val="nil"/>
              <w:bottom w:val="single" w:sz="4" w:space="0" w:color="auto"/>
              <w:right w:val="single" w:sz="4" w:space="0" w:color="auto"/>
            </w:tcBorders>
            <w:shd w:val="clear" w:color="auto" w:fill="auto"/>
            <w:noWrap/>
            <w:vAlign w:val="center"/>
          </w:tcPr>
          <w:p w14:paraId="137E3CD7" w14:textId="32979FC0" w:rsidR="00CF7BD2" w:rsidRPr="007829DA" w:rsidRDefault="00CF7BD2" w:rsidP="007829DA">
            <w:pPr>
              <w:spacing w:before="40" w:after="40" w:line="240" w:lineRule="auto"/>
              <w:jc w:val="both"/>
              <w:rPr>
                <w:rFonts w:ascii="Times New Roman" w:eastAsia="Times New Roman" w:hAnsi="Times New Roman" w:cs="Times New Roman"/>
                <w:sz w:val="24"/>
                <w:szCs w:val="24"/>
              </w:rPr>
            </w:pPr>
            <w:r w:rsidRPr="007E58B9">
              <w:rPr>
                <w:rFonts w:ascii="Times New Roman" w:eastAsia="Times New Roman" w:hAnsi="Times New Roman" w:cs="Times New Roman"/>
                <w:sz w:val="24"/>
                <w:szCs w:val="24"/>
              </w:rPr>
              <w:t xml:space="preserve">Máy kéo sợi đa chức năng </w:t>
            </w:r>
          </w:p>
        </w:tc>
        <w:tc>
          <w:tcPr>
            <w:tcW w:w="677" w:type="pct"/>
            <w:tcBorders>
              <w:top w:val="nil"/>
              <w:left w:val="nil"/>
              <w:bottom w:val="single" w:sz="4" w:space="0" w:color="auto"/>
              <w:right w:val="single" w:sz="4" w:space="0" w:color="auto"/>
            </w:tcBorders>
            <w:shd w:val="clear" w:color="auto" w:fill="auto"/>
            <w:noWrap/>
            <w:vAlign w:val="center"/>
          </w:tcPr>
          <w:p w14:paraId="6CF0B5DB" w14:textId="0B02BCB6"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lang w:val="vi-VN"/>
              </w:rPr>
              <w:t>-</w:t>
            </w:r>
          </w:p>
        </w:tc>
        <w:tc>
          <w:tcPr>
            <w:tcW w:w="452" w:type="pct"/>
            <w:tcBorders>
              <w:top w:val="nil"/>
              <w:left w:val="nil"/>
              <w:bottom w:val="single" w:sz="4" w:space="0" w:color="auto"/>
              <w:right w:val="single" w:sz="4" w:space="0" w:color="auto"/>
            </w:tcBorders>
            <w:shd w:val="clear" w:color="auto" w:fill="auto"/>
            <w:noWrap/>
            <w:vAlign w:val="center"/>
          </w:tcPr>
          <w:p w14:paraId="697D83C6" w14:textId="72424167"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E58B9">
              <w:rPr>
                <w:rFonts w:ascii="Times New Roman" w:eastAsia="Times New Roman" w:hAnsi="Times New Roman" w:cs="Times New Roman"/>
                <w:sz w:val="24"/>
                <w:szCs w:val="24"/>
              </w:rPr>
              <w:t>2</w:t>
            </w:r>
          </w:p>
        </w:tc>
        <w:tc>
          <w:tcPr>
            <w:tcW w:w="542" w:type="pct"/>
            <w:tcBorders>
              <w:top w:val="nil"/>
              <w:left w:val="nil"/>
              <w:bottom w:val="single" w:sz="4" w:space="0" w:color="auto"/>
              <w:right w:val="single" w:sz="4" w:space="0" w:color="auto"/>
            </w:tcBorders>
            <w:shd w:val="clear" w:color="auto" w:fill="auto"/>
            <w:noWrap/>
            <w:vAlign w:val="center"/>
          </w:tcPr>
          <w:p w14:paraId="0F352E75" w14:textId="72D40307"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E58B9">
              <w:rPr>
                <w:rFonts w:ascii="Times New Roman" w:eastAsia="Times New Roman" w:hAnsi="Times New Roman" w:cs="Times New Roman"/>
                <w:sz w:val="24"/>
                <w:szCs w:val="24"/>
              </w:rPr>
              <w:t>2023</w:t>
            </w:r>
          </w:p>
        </w:tc>
        <w:tc>
          <w:tcPr>
            <w:tcW w:w="858" w:type="pct"/>
            <w:tcBorders>
              <w:top w:val="nil"/>
              <w:left w:val="nil"/>
              <w:bottom w:val="single" w:sz="4" w:space="0" w:color="auto"/>
              <w:right w:val="single" w:sz="4" w:space="0" w:color="auto"/>
            </w:tcBorders>
            <w:shd w:val="clear" w:color="auto" w:fill="auto"/>
            <w:noWrap/>
            <w:vAlign w:val="center"/>
          </w:tcPr>
          <w:p w14:paraId="0643E4B9" w14:textId="4A851210"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E58B9">
              <w:rPr>
                <w:rFonts w:ascii="Times New Roman" w:eastAsia="Times New Roman" w:hAnsi="Times New Roman" w:cs="Times New Roman"/>
                <w:sz w:val="24"/>
                <w:szCs w:val="24"/>
              </w:rPr>
              <w:t xml:space="preserve">Trung Quốc </w:t>
            </w:r>
          </w:p>
        </w:tc>
        <w:tc>
          <w:tcPr>
            <w:tcW w:w="496" w:type="pct"/>
            <w:tcBorders>
              <w:top w:val="nil"/>
              <w:left w:val="nil"/>
              <w:bottom w:val="single" w:sz="4" w:space="0" w:color="auto"/>
              <w:right w:val="single" w:sz="4" w:space="0" w:color="auto"/>
            </w:tcBorders>
            <w:shd w:val="clear" w:color="auto" w:fill="auto"/>
            <w:noWrap/>
            <w:vAlign w:val="center"/>
          </w:tcPr>
          <w:p w14:paraId="75AA32BE" w14:textId="1A648380" w:rsidR="00CF7BD2" w:rsidRPr="007829DA" w:rsidRDefault="00CF7BD2" w:rsidP="007829DA">
            <w:pPr>
              <w:spacing w:before="40" w:after="40" w:line="240" w:lineRule="auto"/>
              <w:jc w:val="center"/>
              <w:rPr>
                <w:rFonts w:ascii="Times New Roman" w:eastAsia="Times New Roman" w:hAnsi="Times New Roman" w:cs="Times New Roman"/>
                <w:sz w:val="24"/>
                <w:szCs w:val="24"/>
                <w:lang w:val="vi-VN"/>
              </w:rPr>
            </w:pPr>
            <w:r w:rsidRPr="007E58B9">
              <w:rPr>
                <w:rFonts w:ascii="Times New Roman" w:eastAsia="Times New Roman" w:hAnsi="Times New Roman" w:cs="Times New Roman"/>
                <w:sz w:val="24"/>
                <w:szCs w:val="24"/>
              </w:rPr>
              <w:t>4</w:t>
            </w:r>
            <w:r w:rsidRPr="007829DA">
              <w:rPr>
                <w:rFonts w:ascii="Times New Roman" w:eastAsia="Times New Roman" w:hAnsi="Times New Roman" w:cs="Times New Roman"/>
                <w:sz w:val="24"/>
                <w:szCs w:val="24"/>
                <w:lang w:val="vi-VN"/>
              </w:rPr>
              <w:t xml:space="preserve"> kw</w:t>
            </w:r>
          </w:p>
        </w:tc>
        <w:tc>
          <w:tcPr>
            <w:tcW w:w="722" w:type="pct"/>
            <w:tcBorders>
              <w:top w:val="nil"/>
              <w:left w:val="nil"/>
              <w:bottom w:val="single" w:sz="4" w:space="0" w:color="auto"/>
              <w:right w:val="single" w:sz="4" w:space="0" w:color="auto"/>
            </w:tcBorders>
            <w:shd w:val="clear" w:color="auto" w:fill="auto"/>
            <w:noWrap/>
            <w:vAlign w:val="center"/>
          </w:tcPr>
          <w:p w14:paraId="1D69A34E" w14:textId="1715ACCA"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lang w:val="vi-VN"/>
              </w:rPr>
              <w:t>Mới 100%</w:t>
            </w:r>
          </w:p>
        </w:tc>
      </w:tr>
      <w:tr w:rsidR="007829DA" w:rsidRPr="007829DA" w14:paraId="2B23DBBA" w14:textId="77777777" w:rsidTr="00151CCD">
        <w:trPr>
          <w:trHeight w:val="330"/>
        </w:trPr>
        <w:tc>
          <w:tcPr>
            <w:tcW w:w="214" w:type="pct"/>
            <w:tcBorders>
              <w:top w:val="nil"/>
              <w:left w:val="single" w:sz="4" w:space="0" w:color="auto"/>
              <w:bottom w:val="single" w:sz="4" w:space="0" w:color="auto"/>
              <w:right w:val="single" w:sz="4" w:space="0" w:color="auto"/>
            </w:tcBorders>
            <w:shd w:val="clear" w:color="auto" w:fill="auto"/>
            <w:noWrap/>
            <w:vAlign w:val="center"/>
          </w:tcPr>
          <w:p w14:paraId="50A9FE8D" w14:textId="77777777" w:rsidR="00CF7BD2" w:rsidRPr="007829DA" w:rsidRDefault="00CF7BD2" w:rsidP="007829DA">
            <w:pPr>
              <w:pStyle w:val="ListParagraph"/>
              <w:numPr>
                <w:ilvl w:val="0"/>
                <w:numId w:val="210"/>
              </w:numPr>
              <w:spacing w:before="40" w:after="40" w:line="240" w:lineRule="auto"/>
              <w:ind w:left="142" w:firstLine="0"/>
              <w:contextualSpacing w:val="0"/>
              <w:jc w:val="center"/>
              <w:rPr>
                <w:rFonts w:ascii="Times New Roman" w:eastAsia="Times New Roman" w:hAnsi="Times New Roman" w:cs="Times New Roman"/>
                <w:sz w:val="24"/>
                <w:szCs w:val="24"/>
              </w:rPr>
            </w:pPr>
          </w:p>
        </w:tc>
        <w:tc>
          <w:tcPr>
            <w:tcW w:w="1039" w:type="pct"/>
            <w:tcBorders>
              <w:top w:val="nil"/>
              <w:left w:val="nil"/>
              <w:bottom w:val="single" w:sz="4" w:space="0" w:color="auto"/>
              <w:right w:val="single" w:sz="4" w:space="0" w:color="auto"/>
            </w:tcBorders>
            <w:shd w:val="clear" w:color="auto" w:fill="auto"/>
            <w:noWrap/>
            <w:vAlign w:val="center"/>
          </w:tcPr>
          <w:p w14:paraId="24975585" w14:textId="1D0DA085" w:rsidR="00CF7BD2" w:rsidRPr="007829DA" w:rsidRDefault="00CF7BD2" w:rsidP="007829DA">
            <w:pPr>
              <w:spacing w:before="40" w:after="40" w:line="240" w:lineRule="auto"/>
              <w:jc w:val="both"/>
              <w:rPr>
                <w:rFonts w:ascii="Times New Roman" w:eastAsia="Times New Roman" w:hAnsi="Times New Roman" w:cs="Times New Roman"/>
                <w:sz w:val="24"/>
                <w:szCs w:val="24"/>
              </w:rPr>
            </w:pPr>
            <w:r w:rsidRPr="007E58B9">
              <w:rPr>
                <w:rFonts w:ascii="Times New Roman" w:eastAsia="Times New Roman" w:hAnsi="Times New Roman" w:cs="Times New Roman"/>
                <w:sz w:val="24"/>
                <w:szCs w:val="24"/>
              </w:rPr>
              <w:t xml:space="preserve">Máy chải thô kim </w:t>
            </w:r>
          </w:p>
        </w:tc>
        <w:tc>
          <w:tcPr>
            <w:tcW w:w="677" w:type="pct"/>
            <w:tcBorders>
              <w:top w:val="nil"/>
              <w:left w:val="nil"/>
              <w:bottom w:val="single" w:sz="4" w:space="0" w:color="auto"/>
              <w:right w:val="single" w:sz="4" w:space="0" w:color="auto"/>
            </w:tcBorders>
            <w:shd w:val="clear" w:color="auto" w:fill="auto"/>
            <w:noWrap/>
            <w:vAlign w:val="center"/>
          </w:tcPr>
          <w:p w14:paraId="5CB8912D" w14:textId="55994980"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lang w:val="vi-VN"/>
              </w:rPr>
              <w:t>-</w:t>
            </w:r>
          </w:p>
        </w:tc>
        <w:tc>
          <w:tcPr>
            <w:tcW w:w="452" w:type="pct"/>
            <w:tcBorders>
              <w:top w:val="nil"/>
              <w:left w:val="nil"/>
              <w:bottom w:val="single" w:sz="4" w:space="0" w:color="auto"/>
              <w:right w:val="single" w:sz="4" w:space="0" w:color="auto"/>
            </w:tcBorders>
            <w:shd w:val="clear" w:color="auto" w:fill="auto"/>
            <w:noWrap/>
            <w:vAlign w:val="center"/>
          </w:tcPr>
          <w:p w14:paraId="2FA65E97" w14:textId="10984E10"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E58B9">
              <w:rPr>
                <w:rFonts w:ascii="Times New Roman" w:eastAsia="Times New Roman" w:hAnsi="Times New Roman" w:cs="Times New Roman"/>
                <w:sz w:val="24"/>
                <w:szCs w:val="24"/>
              </w:rPr>
              <w:t>15</w:t>
            </w:r>
          </w:p>
        </w:tc>
        <w:tc>
          <w:tcPr>
            <w:tcW w:w="542" w:type="pct"/>
            <w:tcBorders>
              <w:top w:val="nil"/>
              <w:left w:val="nil"/>
              <w:bottom w:val="single" w:sz="4" w:space="0" w:color="auto"/>
              <w:right w:val="single" w:sz="4" w:space="0" w:color="auto"/>
            </w:tcBorders>
            <w:shd w:val="clear" w:color="auto" w:fill="auto"/>
            <w:noWrap/>
            <w:vAlign w:val="center"/>
          </w:tcPr>
          <w:p w14:paraId="1C878845" w14:textId="3DF774C2"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E58B9">
              <w:rPr>
                <w:rFonts w:ascii="Times New Roman" w:eastAsia="Times New Roman" w:hAnsi="Times New Roman" w:cs="Times New Roman"/>
                <w:sz w:val="24"/>
                <w:szCs w:val="24"/>
              </w:rPr>
              <w:t>2023</w:t>
            </w:r>
          </w:p>
        </w:tc>
        <w:tc>
          <w:tcPr>
            <w:tcW w:w="858" w:type="pct"/>
            <w:tcBorders>
              <w:top w:val="nil"/>
              <w:left w:val="nil"/>
              <w:bottom w:val="single" w:sz="4" w:space="0" w:color="auto"/>
              <w:right w:val="single" w:sz="4" w:space="0" w:color="auto"/>
            </w:tcBorders>
            <w:shd w:val="clear" w:color="auto" w:fill="auto"/>
            <w:noWrap/>
            <w:vAlign w:val="center"/>
          </w:tcPr>
          <w:p w14:paraId="16838880" w14:textId="5947121D"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E58B9">
              <w:rPr>
                <w:rFonts w:ascii="Times New Roman" w:eastAsia="Times New Roman" w:hAnsi="Times New Roman" w:cs="Times New Roman"/>
                <w:sz w:val="24"/>
                <w:szCs w:val="24"/>
              </w:rPr>
              <w:t xml:space="preserve">Trung Quốc </w:t>
            </w:r>
          </w:p>
        </w:tc>
        <w:tc>
          <w:tcPr>
            <w:tcW w:w="496" w:type="pct"/>
            <w:tcBorders>
              <w:top w:val="nil"/>
              <w:left w:val="nil"/>
              <w:bottom w:val="single" w:sz="4" w:space="0" w:color="auto"/>
              <w:right w:val="single" w:sz="4" w:space="0" w:color="auto"/>
            </w:tcBorders>
            <w:shd w:val="clear" w:color="auto" w:fill="auto"/>
            <w:noWrap/>
            <w:vAlign w:val="center"/>
          </w:tcPr>
          <w:p w14:paraId="4F184A46" w14:textId="5FBFD319" w:rsidR="00CF7BD2" w:rsidRPr="007829DA" w:rsidRDefault="00CF7BD2" w:rsidP="007829DA">
            <w:pPr>
              <w:spacing w:before="40" w:after="40" w:line="240" w:lineRule="auto"/>
              <w:jc w:val="center"/>
              <w:rPr>
                <w:rFonts w:ascii="Times New Roman" w:eastAsia="Times New Roman" w:hAnsi="Times New Roman" w:cs="Times New Roman"/>
                <w:sz w:val="24"/>
                <w:szCs w:val="24"/>
                <w:lang w:val="vi-VN"/>
              </w:rPr>
            </w:pPr>
            <w:r w:rsidRPr="007E58B9">
              <w:rPr>
                <w:rFonts w:ascii="Times New Roman" w:eastAsia="Times New Roman" w:hAnsi="Times New Roman" w:cs="Times New Roman"/>
                <w:sz w:val="24"/>
                <w:szCs w:val="24"/>
              </w:rPr>
              <w:t>3</w:t>
            </w:r>
            <w:r w:rsidRPr="007829DA">
              <w:rPr>
                <w:rFonts w:ascii="Times New Roman" w:eastAsia="Times New Roman" w:hAnsi="Times New Roman" w:cs="Times New Roman"/>
                <w:sz w:val="24"/>
                <w:szCs w:val="24"/>
                <w:lang w:val="vi-VN"/>
              </w:rPr>
              <w:t xml:space="preserve"> kw</w:t>
            </w:r>
          </w:p>
        </w:tc>
        <w:tc>
          <w:tcPr>
            <w:tcW w:w="722" w:type="pct"/>
            <w:tcBorders>
              <w:top w:val="nil"/>
              <w:left w:val="nil"/>
              <w:bottom w:val="single" w:sz="4" w:space="0" w:color="auto"/>
              <w:right w:val="single" w:sz="4" w:space="0" w:color="auto"/>
            </w:tcBorders>
            <w:shd w:val="clear" w:color="auto" w:fill="auto"/>
            <w:noWrap/>
            <w:vAlign w:val="center"/>
          </w:tcPr>
          <w:p w14:paraId="71E64CF9" w14:textId="35928FE9"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lang w:val="vi-VN"/>
              </w:rPr>
              <w:t>Mới 100%</w:t>
            </w:r>
          </w:p>
        </w:tc>
      </w:tr>
      <w:tr w:rsidR="007829DA" w:rsidRPr="007829DA" w14:paraId="5DB0FFA3" w14:textId="77777777" w:rsidTr="00151CCD">
        <w:trPr>
          <w:trHeight w:val="330"/>
        </w:trPr>
        <w:tc>
          <w:tcPr>
            <w:tcW w:w="214" w:type="pct"/>
            <w:tcBorders>
              <w:top w:val="nil"/>
              <w:left w:val="single" w:sz="4" w:space="0" w:color="auto"/>
              <w:bottom w:val="single" w:sz="4" w:space="0" w:color="auto"/>
              <w:right w:val="single" w:sz="4" w:space="0" w:color="auto"/>
            </w:tcBorders>
            <w:shd w:val="clear" w:color="auto" w:fill="auto"/>
            <w:noWrap/>
            <w:vAlign w:val="center"/>
          </w:tcPr>
          <w:p w14:paraId="4E829D8D" w14:textId="77777777" w:rsidR="00CF7BD2" w:rsidRPr="007829DA" w:rsidRDefault="00CF7BD2" w:rsidP="007829DA">
            <w:pPr>
              <w:pStyle w:val="ListParagraph"/>
              <w:numPr>
                <w:ilvl w:val="0"/>
                <w:numId w:val="210"/>
              </w:numPr>
              <w:spacing w:before="40" w:after="40" w:line="240" w:lineRule="auto"/>
              <w:ind w:left="142" w:firstLine="0"/>
              <w:contextualSpacing w:val="0"/>
              <w:jc w:val="center"/>
              <w:rPr>
                <w:rFonts w:ascii="Times New Roman" w:eastAsia="Times New Roman" w:hAnsi="Times New Roman" w:cs="Times New Roman"/>
                <w:sz w:val="24"/>
                <w:szCs w:val="24"/>
              </w:rPr>
            </w:pPr>
          </w:p>
        </w:tc>
        <w:tc>
          <w:tcPr>
            <w:tcW w:w="1039" w:type="pct"/>
            <w:tcBorders>
              <w:top w:val="nil"/>
              <w:left w:val="nil"/>
              <w:bottom w:val="single" w:sz="4" w:space="0" w:color="auto"/>
              <w:right w:val="single" w:sz="4" w:space="0" w:color="auto"/>
            </w:tcBorders>
            <w:shd w:val="clear" w:color="auto" w:fill="auto"/>
            <w:noWrap/>
            <w:vAlign w:val="center"/>
          </w:tcPr>
          <w:p w14:paraId="03E3003F" w14:textId="273A5A0D" w:rsidR="00CF7BD2" w:rsidRPr="007829DA" w:rsidRDefault="00CF7BD2" w:rsidP="007829DA">
            <w:pPr>
              <w:spacing w:before="40" w:after="40" w:line="240" w:lineRule="auto"/>
              <w:jc w:val="both"/>
              <w:rPr>
                <w:rFonts w:ascii="Times New Roman" w:eastAsia="Times New Roman" w:hAnsi="Times New Roman" w:cs="Times New Roman"/>
                <w:sz w:val="24"/>
                <w:szCs w:val="24"/>
              </w:rPr>
            </w:pPr>
            <w:r w:rsidRPr="007E58B9">
              <w:rPr>
                <w:rFonts w:ascii="Times New Roman" w:eastAsia="Times New Roman" w:hAnsi="Times New Roman" w:cs="Times New Roman"/>
                <w:sz w:val="24"/>
                <w:szCs w:val="24"/>
              </w:rPr>
              <w:t xml:space="preserve">Máy chải thô kim </w:t>
            </w:r>
          </w:p>
        </w:tc>
        <w:tc>
          <w:tcPr>
            <w:tcW w:w="677" w:type="pct"/>
            <w:tcBorders>
              <w:top w:val="nil"/>
              <w:left w:val="nil"/>
              <w:bottom w:val="single" w:sz="4" w:space="0" w:color="auto"/>
              <w:right w:val="single" w:sz="4" w:space="0" w:color="auto"/>
            </w:tcBorders>
            <w:shd w:val="clear" w:color="auto" w:fill="auto"/>
            <w:noWrap/>
            <w:vAlign w:val="center"/>
          </w:tcPr>
          <w:p w14:paraId="368D1215" w14:textId="12005F2F"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lang w:val="vi-VN"/>
              </w:rPr>
              <w:t>-</w:t>
            </w:r>
          </w:p>
        </w:tc>
        <w:tc>
          <w:tcPr>
            <w:tcW w:w="452" w:type="pct"/>
            <w:tcBorders>
              <w:top w:val="nil"/>
              <w:left w:val="nil"/>
              <w:bottom w:val="single" w:sz="4" w:space="0" w:color="auto"/>
              <w:right w:val="single" w:sz="4" w:space="0" w:color="auto"/>
            </w:tcBorders>
            <w:shd w:val="clear" w:color="auto" w:fill="auto"/>
            <w:noWrap/>
            <w:vAlign w:val="center"/>
          </w:tcPr>
          <w:p w14:paraId="5CFB7503" w14:textId="25C5D1C0"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E58B9">
              <w:rPr>
                <w:rFonts w:ascii="Times New Roman" w:eastAsia="Times New Roman" w:hAnsi="Times New Roman" w:cs="Times New Roman"/>
                <w:sz w:val="24"/>
                <w:szCs w:val="24"/>
              </w:rPr>
              <w:t>5</w:t>
            </w:r>
          </w:p>
        </w:tc>
        <w:tc>
          <w:tcPr>
            <w:tcW w:w="542" w:type="pct"/>
            <w:tcBorders>
              <w:top w:val="nil"/>
              <w:left w:val="nil"/>
              <w:bottom w:val="single" w:sz="4" w:space="0" w:color="auto"/>
              <w:right w:val="single" w:sz="4" w:space="0" w:color="auto"/>
            </w:tcBorders>
            <w:shd w:val="clear" w:color="auto" w:fill="auto"/>
            <w:noWrap/>
            <w:vAlign w:val="center"/>
          </w:tcPr>
          <w:p w14:paraId="35C4D593" w14:textId="310C73DD"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E58B9">
              <w:rPr>
                <w:rFonts w:ascii="Times New Roman" w:eastAsia="Times New Roman" w:hAnsi="Times New Roman" w:cs="Times New Roman"/>
                <w:sz w:val="24"/>
                <w:szCs w:val="24"/>
              </w:rPr>
              <w:t>2017</w:t>
            </w:r>
          </w:p>
        </w:tc>
        <w:tc>
          <w:tcPr>
            <w:tcW w:w="858" w:type="pct"/>
            <w:tcBorders>
              <w:top w:val="nil"/>
              <w:left w:val="nil"/>
              <w:bottom w:val="single" w:sz="4" w:space="0" w:color="auto"/>
              <w:right w:val="single" w:sz="4" w:space="0" w:color="auto"/>
            </w:tcBorders>
            <w:shd w:val="clear" w:color="auto" w:fill="auto"/>
            <w:noWrap/>
            <w:vAlign w:val="center"/>
          </w:tcPr>
          <w:p w14:paraId="5B4227F1" w14:textId="45C5B934"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E58B9">
              <w:rPr>
                <w:rFonts w:ascii="Times New Roman" w:eastAsia="Times New Roman" w:hAnsi="Times New Roman" w:cs="Times New Roman"/>
                <w:sz w:val="24"/>
                <w:szCs w:val="24"/>
              </w:rPr>
              <w:t xml:space="preserve">Trung Quốc </w:t>
            </w:r>
          </w:p>
        </w:tc>
        <w:tc>
          <w:tcPr>
            <w:tcW w:w="496" w:type="pct"/>
            <w:tcBorders>
              <w:top w:val="nil"/>
              <w:left w:val="nil"/>
              <w:bottom w:val="single" w:sz="4" w:space="0" w:color="auto"/>
              <w:right w:val="single" w:sz="4" w:space="0" w:color="auto"/>
            </w:tcBorders>
            <w:shd w:val="clear" w:color="auto" w:fill="auto"/>
            <w:noWrap/>
            <w:vAlign w:val="center"/>
          </w:tcPr>
          <w:p w14:paraId="14032397" w14:textId="21CBDFA8" w:rsidR="00CF7BD2" w:rsidRPr="007829DA" w:rsidRDefault="00CF7BD2" w:rsidP="007829DA">
            <w:pPr>
              <w:spacing w:before="40" w:after="40" w:line="240" w:lineRule="auto"/>
              <w:jc w:val="center"/>
              <w:rPr>
                <w:rFonts w:ascii="Times New Roman" w:eastAsia="Times New Roman" w:hAnsi="Times New Roman" w:cs="Times New Roman"/>
                <w:sz w:val="24"/>
                <w:szCs w:val="24"/>
                <w:lang w:val="vi-VN"/>
              </w:rPr>
            </w:pPr>
            <w:r w:rsidRPr="007E58B9">
              <w:rPr>
                <w:rFonts w:ascii="Times New Roman" w:eastAsia="Times New Roman" w:hAnsi="Times New Roman" w:cs="Times New Roman"/>
                <w:sz w:val="24"/>
                <w:szCs w:val="24"/>
              </w:rPr>
              <w:t>3</w:t>
            </w:r>
            <w:r w:rsidRPr="007829DA">
              <w:rPr>
                <w:rFonts w:ascii="Times New Roman" w:eastAsia="Times New Roman" w:hAnsi="Times New Roman" w:cs="Times New Roman"/>
                <w:sz w:val="24"/>
                <w:szCs w:val="24"/>
                <w:lang w:val="vi-VN"/>
              </w:rPr>
              <w:t xml:space="preserve"> kw</w:t>
            </w:r>
          </w:p>
        </w:tc>
        <w:tc>
          <w:tcPr>
            <w:tcW w:w="722" w:type="pct"/>
            <w:tcBorders>
              <w:top w:val="nil"/>
              <w:left w:val="nil"/>
              <w:bottom w:val="single" w:sz="4" w:space="0" w:color="auto"/>
              <w:right w:val="single" w:sz="4" w:space="0" w:color="auto"/>
            </w:tcBorders>
            <w:shd w:val="clear" w:color="auto" w:fill="auto"/>
            <w:noWrap/>
            <w:vAlign w:val="center"/>
          </w:tcPr>
          <w:p w14:paraId="577925EE" w14:textId="52A79EE8"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lang w:val="vi-VN"/>
              </w:rPr>
              <w:t>Mới 100%</w:t>
            </w:r>
          </w:p>
        </w:tc>
      </w:tr>
      <w:tr w:rsidR="007829DA" w:rsidRPr="007829DA" w14:paraId="4FD464FB" w14:textId="77777777" w:rsidTr="00151CCD">
        <w:trPr>
          <w:trHeight w:val="330"/>
        </w:trPr>
        <w:tc>
          <w:tcPr>
            <w:tcW w:w="214" w:type="pct"/>
            <w:tcBorders>
              <w:top w:val="nil"/>
              <w:left w:val="single" w:sz="4" w:space="0" w:color="auto"/>
              <w:bottom w:val="single" w:sz="4" w:space="0" w:color="auto"/>
              <w:right w:val="single" w:sz="4" w:space="0" w:color="auto"/>
            </w:tcBorders>
            <w:shd w:val="clear" w:color="auto" w:fill="auto"/>
            <w:noWrap/>
            <w:vAlign w:val="center"/>
          </w:tcPr>
          <w:p w14:paraId="72E5A35D" w14:textId="77777777" w:rsidR="00CF7BD2" w:rsidRPr="007829DA" w:rsidRDefault="00CF7BD2" w:rsidP="007829DA">
            <w:pPr>
              <w:pStyle w:val="ListParagraph"/>
              <w:numPr>
                <w:ilvl w:val="0"/>
                <w:numId w:val="210"/>
              </w:numPr>
              <w:spacing w:before="40" w:after="40" w:line="240" w:lineRule="auto"/>
              <w:ind w:left="142" w:firstLine="0"/>
              <w:contextualSpacing w:val="0"/>
              <w:jc w:val="center"/>
              <w:rPr>
                <w:rFonts w:ascii="Times New Roman" w:eastAsia="Times New Roman" w:hAnsi="Times New Roman" w:cs="Times New Roman"/>
                <w:sz w:val="24"/>
                <w:szCs w:val="24"/>
              </w:rPr>
            </w:pPr>
          </w:p>
        </w:tc>
        <w:tc>
          <w:tcPr>
            <w:tcW w:w="1039" w:type="pct"/>
            <w:tcBorders>
              <w:top w:val="nil"/>
              <w:left w:val="nil"/>
              <w:bottom w:val="single" w:sz="4" w:space="0" w:color="auto"/>
              <w:right w:val="single" w:sz="4" w:space="0" w:color="auto"/>
            </w:tcBorders>
            <w:shd w:val="clear" w:color="auto" w:fill="auto"/>
            <w:noWrap/>
            <w:vAlign w:val="center"/>
          </w:tcPr>
          <w:p w14:paraId="6EB90CE9" w14:textId="68DB042C" w:rsidR="00CF7BD2" w:rsidRPr="007829DA" w:rsidRDefault="00CF7BD2" w:rsidP="007829DA">
            <w:pPr>
              <w:spacing w:before="40" w:after="40" w:line="240" w:lineRule="auto"/>
              <w:jc w:val="both"/>
              <w:rPr>
                <w:rFonts w:ascii="Times New Roman" w:eastAsia="Times New Roman" w:hAnsi="Times New Roman" w:cs="Times New Roman"/>
                <w:sz w:val="24"/>
                <w:szCs w:val="24"/>
              </w:rPr>
            </w:pPr>
            <w:r w:rsidRPr="007E58B9">
              <w:rPr>
                <w:rFonts w:ascii="Times New Roman" w:eastAsia="Times New Roman" w:hAnsi="Times New Roman" w:cs="Times New Roman"/>
                <w:sz w:val="24"/>
                <w:szCs w:val="24"/>
              </w:rPr>
              <w:t>Máy chải kĩ</w:t>
            </w:r>
          </w:p>
        </w:tc>
        <w:tc>
          <w:tcPr>
            <w:tcW w:w="677" w:type="pct"/>
            <w:tcBorders>
              <w:top w:val="nil"/>
              <w:left w:val="nil"/>
              <w:bottom w:val="single" w:sz="4" w:space="0" w:color="auto"/>
              <w:right w:val="single" w:sz="4" w:space="0" w:color="auto"/>
            </w:tcBorders>
            <w:shd w:val="clear" w:color="auto" w:fill="auto"/>
            <w:noWrap/>
            <w:vAlign w:val="center"/>
          </w:tcPr>
          <w:p w14:paraId="4C3136A9" w14:textId="29A7879F"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lang w:val="vi-VN"/>
              </w:rPr>
              <w:t>-</w:t>
            </w:r>
          </w:p>
        </w:tc>
        <w:tc>
          <w:tcPr>
            <w:tcW w:w="452" w:type="pct"/>
            <w:tcBorders>
              <w:top w:val="nil"/>
              <w:left w:val="nil"/>
              <w:bottom w:val="single" w:sz="4" w:space="0" w:color="auto"/>
              <w:right w:val="single" w:sz="4" w:space="0" w:color="auto"/>
            </w:tcBorders>
            <w:shd w:val="clear" w:color="auto" w:fill="auto"/>
            <w:noWrap/>
            <w:vAlign w:val="center"/>
          </w:tcPr>
          <w:p w14:paraId="170AE084" w14:textId="5A730D34"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E58B9">
              <w:rPr>
                <w:rFonts w:ascii="Times New Roman" w:eastAsia="Times New Roman" w:hAnsi="Times New Roman" w:cs="Times New Roman"/>
                <w:sz w:val="24"/>
                <w:szCs w:val="24"/>
              </w:rPr>
              <w:t>4</w:t>
            </w:r>
          </w:p>
        </w:tc>
        <w:tc>
          <w:tcPr>
            <w:tcW w:w="542" w:type="pct"/>
            <w:tcBorders>
              <w:top w:val="nil"/>
              <w:left w:val="nil"/>
              <w:bottom w:val="single" w:sz="4" w:space="0" w:color="auto"/>
              <w:right w:val="single" w:sz="4" w:space="0" w:color="auto"/>
            </w:tcBorders>
            <w:shd w:val="clear" w:color="auto" w:fill="auto"/>
            <w:noWrap/>
            <w:vAlign w:val="center"/>
          </w:tcPr>
          <w:p w14:paraId="1753E9BE" w14:textId="0ACE787C"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E58B9">
              <w:rPr>
                <w:rFonts w:ascii="Times New Roman" w:eastAsia="Times New Roman" w:hAnsi="Times New Roman" w:cs="Times New Roman"/>
                <w:sz w:val="24"/>
                <w:szCs w:val="24"/>
              </w:rPr>
              <w:t>2023</w:t>
            </w:r>
          </w:p>
        </w:tc>
        <w:tc>
          <w:tcPr>
            <w:tcW w:w="858" w:type="pct"/>
            <w:tcBorders>
              <w:top w:val="nil"/>
              <w:left w:val="nil"/>
              <w:bottom w:val="single" w:sz="4" w:space="0" w:color="auto"/>
              <w:right w:val="single" w:sz="4" w:space="0" w:color="auto"/>
            </w:tcBorders>
            <w:shd w:val="clear" w:color="auto" w:fill="auto"/>
            <w:noWrap/>
            <w:vAlign w:val="center"/>
          </w:tcPr>
          <w:p w14:paraId="093AE3EF" w14:textId="2DF0D270"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E58B9">
              <w:rPr>
                <w:rFonts w:ascii="Times New Roman" w:eastAsia="Times New Roman" w:hAnsi="Times New Roman" w:cs="Times New Roman"/>
                <w:sz w:val="24"/>
                <w:szCs w:val="24"/>
              </w:rPr>
              <w:t xml:space="preserve">Trung Quốc </w:t>
            </w:r>
          </w:p>
        </w:tc>
        <w:tc>
          <w:tcPr>
            <w:tcW w:w="496" w:type="pct"/>
            <w:tcBorders>
              <w:top w:val="nil"/>
              <w:left w:val="nil"/>
              <w:bottom w:val="single" w:sz="4" w:space="0" w:color="auto"/>
              <w:right w:val="single" w:sz="4" w:space="0" w:color="auto"/>
            </w:tcBorders>
            <w:shd w:val="clear" w:color="auto" w:fill="auto"/>
            <w:noWrap/>
            <w:vAlign w:val="center"/>
          </w:tcPr>
          <w:p w14:paraId="33470D5C" w14:textId="0736489D" w:rsidR="00CF7BD2" w:rsidRPr="007829DA" w:rsidRDefault="00CF7BD2" w:rsidP="007829DA">
            <w:pPr>
              <w:spacing w:before="40" w:after="40" w:line="240" w:lineRule="auto"/>
              <w:jc w:val="center"/>
              <w:rPr>
                <w:rFonts w:ascii="Times New Roman" w:eastAsia="Times New Roman" w:hAnsi="Times New Roman" w:cs="Times New Roman"/>
                <w:sz w:val="24"/>
                <w:szCs w:val="24"/>
                <w:lang w:val="vi-VN"/>
              </w:rPr>
            </w:pPr>
            <w:r w:rsidRPr="007E58B9">
              <w:rPr>
                <w:rFonts w:ascii="Times New Roman" w:eastAsia="Times New Roman" w:hAnsi="Times New Roman" w:cs="Times New Roman"/>
                <w:sz w:val="24"/>
                <w:szCs w:val="24"/>
              </w:rPr>
              <w:t>2</w:t>
            </w:r>
            <w:r w:rsidRPr="007829DA">
              <w:rPr>
                <w:rFonts w:ascii="Times New Roman" w:eastAsia="Times New Roman" w:hAnsi="Times New Roman" w:cs="Times New Roman"/>
                <w:sz w:val="24"/>
                <w:szCs w:val="24"/>
                <w:lang w:val="vi-VN"/>
              </w:rPr>
              <w:t xml:space="preserve"> kw</w:t>
            </w:r>
          </w:p>
        </w:tc>
        <w:tc>
          <w:tcPr>
            <w:tcW w:w="722" w:type="pct"/>
            <w:tcBorders>
              <w:top w:val="nil"/>
              <w:left w:val="nil"/>
              <w:bottom w:val="single" w:sz="4" w:space="0" w:color="auto"/>
              <w:right w:val="single" w:sz="4" w:space="0" w:color="auto"/>
            </w:tcBorders>
            <w:shd w:val="clear" w:color="auto" w:fill="auto"/>
            <w:noWrap/>
            <w:vAlign w:val="center"/>
          </w:tcPr>
          <w:p w14:paraId="47D84B7A" w14:textId="513BEFE0"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lang w:val="vi-VN"/>
              </w:rPr>
              <w:t>Mới 100%</w:t>
            </w:r>
          </w:p>
        </w:tc>
      </w:tr>
      <w:tr w:rsidR="007829DA" w:rsidRPr="007829DA" w14:paraId="4D8056DA" w14:textId="77777777" w:rsidTr="00151CCD">
        <w:trPr>
          <w:trHeight w:val="330"/>
        </w:trPr>
        <w:tc>
          <w:tcPr>
            <w:tcW w:w="214" w:type="pct"/>
            <w:tcBorders>
              <w:top w:val="nil"/>
              <w:left w:val="single" w:sz="4" w:space="0" w:color="auto"/>
              <w:bottom w:val="single" w:sz="4" w:space="0" w:color="auto"/>
              <w:right w:val="single" w:sz="4" w:space="0" w:color="auto"/>
            </w:tcBorders>
            <w:shd w:val="clear" w:color="auto" w:fill="auto"/>
            <w:noWrap/>
            <w:vAlign w:val="center"/>
          </w:tcPr>
          <w:p w14:paraId="211088AE" w14:textId="77777777" w:rsidR="00CF7BD2" w:rsidRPr="007829DA" w:rsidRDefault="00CF7BD2" w:rsidP="007829DA">
            <w:pPr>
              <w:pStyle w:val="ListParagraph"/>
              <w:numPr>
                <w:ilvl w:val="0"/>
                <w:numId w:val="210"/>
              </w:numPr>
              <w:spacing w:before="40" w:after="40" w:line="240" w:lineRule="auto"/>
              <w:ind w:left="142" w:firstLine="0"/>
              <w:contextualSpacing w:val="0"/>
              <w:jc w:val="center"/>
              <w:rPr>
                <w:rFonts w:ascii="Times New Roman" w:eastAsia="Times New Roman" w:hAnsi="Times New Roman" w:cs="Times New Roman"/>
                <w:sz w:val="24"/>
                <w:szCs w:val="24"/>
              </w:rPr>
            </w:pPr>
          </w:p>
        </w:tc>
        <w:tc>
          <w:tcPr>
            <w:tcW w:w="1039" w:type="pct"/>
            <w:tcBorders>
              <w:top w:val="nil"/>
              <w:left w:val="nil"/>
              <w:bottom w:val="single" w:sz="4" w:space="0" w:color="auto"/>
              <w:right w:val="single" w:sz="4" w:space="0" w:color="auto"/>
            </w:tcBorders>
            <w:shd w:val="clear" w:color="auto" w:fill="auto"/>
            <w:noWrap/>
            <w:vAlign w:val="center"/>
          </w:tcPr>
          <w:p w14:paraId="125850DB" w14:textId="55B16819" w:rsidR="00CF7BD2" w:rsidRPr="007829DA" w:rsidRDefault="00CF7BD2" w:rsidP="007829DA">
            <w:pPr>
              <w:spacing w:before="40" w:after="40" w:line="240" w:lineRule="auto"/>
              <w:jc w:val="both"/>
              <w:rPr>
                <w:rFonts w:ascii="Times New Roman" w:eastAsia="Times New Roman" w:hAnsi="Times New Roman" w:cs="Times New Roman"/>
                <w:sz w:val="24"/>
                <w:szCs w:val="24"/>
              </w:rPr>
            </w:pPr>
            <w:r w:rsidRPr="007E58B9">
              <w:rPr>
                <w:rFonts w:ascii="Times New Roman" w:eastAsia="Times New Roman" w:hAnsi="Times New Roman" w:cs="Times New Roman"/>
                <w:sz w:val="24"/>
                <w:szCs w:val="24"/>
              </w:rPr>
              <w:t xml:space="preserve">Máy ghép cúi </w:t>
            </w:r>
          </w:p>
        </w:tc>
        <w:tc>
          <w:tcPr>
            <w:tcW w:w="677" w:type="pct"/>
            <w:tcBorders>
              <w:top w:val="nil"/>
              <w:left w:val="nil"/>
              <w:bottom w:val="single" w:sz="4" w:space="0" w:color="auto"/>
              <w:right w:val="single" w:sz="4" w:space="0" w:color="auto"/>
            </w:tcBorders>
            <w:shd w:val="clear" w:color="auto" w:fill="auto"/>
            <w:noWrap/>
            <w:vAlign w:val="center"/>
          </w:tcPr>
          <w:p w14:paraId="6122ACA3" w14:textId="003FB856"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lang w:val="vi-VN"/>
              </w:rPr>
              <w:t>-</w:t>
            </w:r>
          </w:p>
        </w:tc>
        <w:tc>
          <w:tcPr>
            <w:tcW w:w="452" w:type="pct"/>
            <w:tcBorders>
              <w:top w:val="nil"/>
              <w:left w:val="nil"/>
              <w:bottom w:val="single" w:sz="4" w:space="0" w:color="auto"/>
              <w:right w:val="single" w:sz="4" w:space="0" w:color="auto"/>
            </w:tcBorders>
            <w:shd w:val="clear" w:color="auto" w:fill="auto"/>
            <w:noWrap/>
            <w:vAlign w:val="center"/>
          </w:tcPr>
          <w:p w14:paraId="0A45C335" w14:textId="403916A6"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E58B9">
              <w:rPr>
                <w:rFonts w:ascii="Times New Roman" w:eastAsia="Times New Roman" w:hAnsi="Times New Roman" w:cs="Times New Roman"/>
                <w:sz w:val="24"/>
                <w:szCs w:val="24"/>
              </w:rPr>
              <w:t>4</w:t>
            </w:r>
          </w:p>
        </w:tc>
        <w:tc>
          <w:tcPr>
            <w:tcW w:w="542" w:type="pct"/>
            <w:tcBorders>
              <w:top w:val="nil"/>
              <w:left w:val="nil"/>
              <w:bottom w:val="single" w:sz="4" w:space="0" w:color="auto"/>
              <w:right w:val="single" w:sz="4" w:space="0" w:color="auto"/>
            </w:tcBorders>
            <w:shd w:val="clear" w:color="auto" w:fill="auto"/>
            <w:noWrap/>
            <w:vAlign w:val="center"/>
          </w:tcPr>
          <w:p w14:paraId="315E8180" w14:textId="6926B84B"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E58B9">
              <w:rPr>
                <w:rFonts w:ascii="Times New Roman" w:eastAsia="Times New Roman" w:hAnsi="Times New Roman" w:cs="Times New Roman"/>
                <w:sz w:val="24"/>
                <w:szCs w:val="24"/>
              </w:rPr>
              <w:t>2023</w:t>
            </w:r>
          </w:p>
        </w:tc>
        <w:tc>
          <w:tcPr>
            <w:tcW w:w="858" w:type="pct"/>
            <w:tcBorders>
              <w:top w:val="nil"/>
              <w:left w:val="nil"/>
              <w:bottom w:val="single" w:sz="4" w:space="0" w:color="auto"/>
              <w:right w:val="single" w:sz="4" w:space="0" w:color="auto"/>
            </w:tcBorders>
            <w:shd w:val="clear" w:color="auto" w:fill="auto"/>
            <w:noWrap/>
            <w:vAlign w:val="center"/>
          </w:tcPr>
          <w:p w14:paraId="119ADCA7" w14:textId="0D78F4DC"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E58B9">
              <w:rPr>
                <w:rFonts w:ascii="Times New Roman" w:eastAsia="Times New Roman" w:hAnsi="Times New Roman" w:cs="Times New Roman"/>
                <w:sz w:val="24"/>
                <w:szCs w:val="24"/>
              </w:rPr>
              <w:t xml:space="preserve">Trung Quốc </w:t>
            </w:r>
          </w:p>
        </w:tc>
        <w:tc>
          <w:tcPr>
            <w:tcW w:w="496" w:type="pct"/>
            <w:tcBorders>
              <w:top w:val="nil"/>
              <w:left w:val="nil"/>
              <w:bottom w:val="single" w:sz="4" w:space="0" w:color="auto"/>
              <w:right w:val="single" w:sz="4" w:space="0" w:color="auto"/>
            </w:tcBorders>
            <w:shd w:val="clear" w:color="auto" w:fill="auto"/>
            <w:noWrap/>
            <w:vAlign w:val="center"/>
          </w:tcPr>
          <w:p w14:paraId="7D0F9B47" w14:textId="4E8657EC" w:rsidR="00CF7BD2" w:rsidRPr="007829DA" w:rsidRDefault="00CF7BD2" w:rsidP="007829DA">
            <w:pPr>
              <w:spacing w:before="40" w:after="40" w:line="240" w:lineRule="auto"/>
              <w:jc w:val="center"/>
              <w:rPr>
                <w:rFonts w:ascii="Times New Roman" w:eastAsia="Times New Roman" w:hAnsi="Times New Roman" w:cs="Times New Roman"/>
                <w:sz w:val="24"/>
                <w:szCs w:val="24"/>
                <w:lang w:val="vi-VN"/>
              </w:rPr>
            </w:pPr>
            <w:r w:rsidRPr="007E58B9">
              <w:rPr>
                <w:rFonts w:ascii="Times New Roman" w:eastAsia="Times New Roman" w:hAnsi="Times New Roman" w:cs="Times New Roman"/>
                <w:sz w:val="24"/>
                <w:szCs w:val="24"/>
              </w:rPr>
              <w:t>2</w:t>
            </w:r>
            <w:r w:rsidRPr="007829DA">
              <w:rPr>
                <w:rFonts w:ascii="Times New Roman" w:eastAsia="Times New Roman" w:hAnsi="Times New Roman" w:cs="Times New Roman"/>
                <w:sz w:val="24"/>
                <w:szCs w:val="24"/>
                <w:lang w:val="vi-VN"/>
              </w:rPr>
              <w:t xml:space="preserve"> kw</w:t>
            </w:r>
          </w:p>
        </w:tc>
        <w:tc>
          <w:tcPr>
            <w:tcW w:w="722" w:type="pct"/>
            <w:tcBorders>
              <w:top w:val="nil"/>
              <w:left w:val="nil"/>
              <w:bottom w:val="single" w:sz="4" w:space="0" w:color="auto"/>
              <w:right w:val="single" w:sz="4" w:space="0" w:color="auto"/>
            </w:tcBorders>
            <w:shd w:val="clear" w:color="auto" w:fill="auto"/>
            <w:noWrap/>
            <w:vAlign w:val="center"/>
          </w:tcPr>
          <w:p w14:paraId="5AC4DDDD" w14:textId="36F3DA0D"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lang w:val="vi-VN"/>
              </w:rPr>
              <w:t>Mới 100%</w:t>
            </w:r>
          </w:p>
        </w:tc>
      </w:tr>
      <w:tr w:rsidR="007829DA" w:rsidRPr="007829DA" w14:paraId="2EFE1F86" w14:textId="77777777" w:rsidTr="00151CCD">
        <w:trPr>
          <w:trHeight w:val="330"/>
        </w:trPr>
        <w:tc>
          <w:tcPr>
            <w:tcW w:w="214" w:type="pct"/>
            <w:tcBorders>
              <w:top w:val="nil"/>
              <w:left w:val="single" w:sz="4" w:space="0" w:color="auto"/>
              <w:bottom w:val="single" w:sz="4" w:space="0" w:color="auto"/>
              <w:right w:val="single" w:sz="4" w:space="0" w:color="auto"/>
            </w:tcBorders>
            <w:shd w:val="clear" w:color="auto" w:fill="auto"/>
            <w:noWrap/>
            <w:vAlign w:val="center"/>
          </w:tcPr>
          <w:p w14:paraId="02A90975" w14:textId="77777777" w:rsidR="00CF7BD2" w:rsidRPr="007829DA" w:rsidRDefault="00CF7BD2" w:rsidP="007829DA">
            <w:pPr>
              <w:pStyle w:val="ListParagraph"/>
              <w:numPr>
                <w:ilvl w:val="0"/>
                <w:numId w:val="210"/>
              </w:numPr>
              <w:spacing w:before="40" w:after="40" w:line="240" w:lineRule="auto"/>
              <w:ind w:left="142" w:firstLine="0"/>
              <w:contextualSpacing w:val="0"/>
              <w:jc w:val="center"/>
              <w:rPr>
                <w:rFonts w:ascii="Times New Roman" w:eastAsia="Times New Roman" w:hAnsi="Times New Roman" w:cs="Times New Roman"/>
                <w:sz w:val="24"/>
                <w:szCs w:val="24"/>
              </w:rPr>
            </w:pPr>
          </w:p>
        </w:tc>
        <w:tc>
          <w:tcPr>
            <w:tcW w:w="1039" w:type="pct"/>
            <w:tcBorders>
              <w:top w:val="nil"/>
              <w:left w:val="nil"/>
              <w:bottom w:val="single" w:sz="4" w:space="0" w:color="auto"/>
              <w:right w:val="single" w:sz="4" w:space="0" w:color="auto"/>
            </w:tcBorders>
            <w:shd w:val="clear" w:color="auto" w:fill="auto"/>
            <w:noWrap/>
            <w:vAlign w:val="center"/>
          </w:tcPr>
          <w:p w14:paraId="29DC7119" w14:textId="2913BDCD" w:rsidR="00CF7BD2" w:rsidRPr="007829DA" w:rsidRDefault="00CF7BD2" w:rsidP="007829DA">
            <w:pPr>
              <w:spacing w:before="40" w:after="40" w:line="240" w:lineRule="auto"/>
              <w:jc w:val="both"/>
              <w:rPr>
                <w:rFonts w:ascii="Times New Roman" w:eastAsia="Times New Roman" w:hAnsi="Times New Roman" w:cs="Times New Roman"/>
                <w:sz w:val="24"/>
                <w:szCs w:val="24"/>
              </w:rPr>
            </w:pPr>
            <w:r w:rsidRPr="007829DA">
              <w:rPr>
                <w:rFonts w:ascii="Times New Roman" w:hAnsi="Times New Roman" w:cs="Times New Roman"/>
                <w:sz w:val="24"/>
                <w:szCs w:val="24"/>
              </w:rPr>
              <w:t xml:space="preserve">Máy trộn sợi </w:t>
            </w:r>
          </w:p>
        </w:tc>
        <w:tc>
          <w:tcPr>
            <w:tcW w:w="677" w:type="pct"/>
            <w:tcBorders>
              <w:top w:val="nil"/>
              <w:left w:val="nil"/>
              <w:bottom w:val="single" w:sz="4" w:space="0" w:color="auto"/>
              <w:right w:val="single" w:sz="4" w:space="0" w:color="auto"/>
            </w:tcBorders>
            <w:shd w:val="clear" w:color="auto" w:fill="auto"/>
            <w:noWrap/>
            <w:vAlign w:val="center"/>
          </w:tcPr>
          <w:p w14:paraId="08EB8A47" w14:textId="278F656E"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lang w:val="vi-VN"/>
              </w:rPr>
              <w:t>-</w:t>
            </w:r>
          </w:p>
        </w:tc>
        <w:tc>
          <w:tcPr>
            <w:tcW w:w="452" w:type="pct"/>
            <w:tcBorders>
              <w:top w:val="nil"/>
              <w:left w:val="nil"/>
              <w:bottom w:val="single" w:sz="4" w:space="0" w:color="auto"/>
              <w:right w:val="single" w:sz="4" w:space="0" w:color="auto"/>
            </w:tcBorders>
            <w:shd w:val="clear" w:color="auto" w:fill="auto"/>
            <w:noWrap/>
            <w:vAlign w:val="center"/>
          </w:tcPr>
          <w:p w14:paraId="4F248721" w14:textId="1B072B81"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hAnsi="Times New Roman" w:cs="Times New Roman"/>
                <w:sz w:val="24"/>
                <w:szCs w:val="24"/>
              </w:rPr>
              <w:t>9</w:t>
            </w:r>
          </w:p>
        </w:tc>
        <w:tc>
          <w:tcPr>
            <w:tcW w:w="542" w:type="pct"/>
            <w:tcBorders>
              <w:top w:val="nil"/>
              <w:left w:val="nil"/>
              <w:bottom w:val="single" w:sz="4" w:space="0" w:color="auto"/>
              <w:right w:val="single" w:sz="4" w:space="0" w:color="auto"/>
            </w:tcBorders>
            <w:shd w:val="clear" w:color="auto" w:fill="auto"/>
            <w:noWrap/>
            <w:vAlign w:val="center"/>
          </w:tcPr>
          <w:p w14:paraId="4760E5D0" w14:textId="7D1CA696"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hAnsi="Times New Roman" w:cs="Times New Roman"/>
                <w:sz w:val="24"/>
                <w:szCs w:val="24"/>
              </w:rPr>
              <w:t>2023</w:t>
            </w:r>
          </w:p>
        </w:tc>
        <w:tc>
          <w:tcPr>
            <w:tcW w:w="858" w:type="pct"/>
            <w:tcBorders>
              <w:top w:val="nil"/>
              <w:left w:val="nil"/>
              <w:bottom w:val="single" w:sz="4" w:space="0" w:color="auto"/>
              <w:right w:val="single" w:sz="4" w:space="0" w:color="auto"/>
            </w:tcBorders>
            <w:shd w:val="clear" w:color="auto" w:fill="auto"/>
            <w:noWrap/>
            <w:vAlign w:val="center"/>
          </w:tcPr>
          <w:p w14:paraId="6B5D3AD2" w14:textId="0A0B13DF"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hAnsi="Times New Roman" w:cs="Times New Roman"/>
                <w:sz w:val="24"/>
                <w:szCs w:val="24"/>
              </w:rPr>
              <w:t>Châu Âu</w:t>
            </w:r>
          </w:p>
        </w:tc>
        <w:tc>
          <w:tcPr>
            <w:tcW w:w="496" w:type="pct"/>
            <w:tcBorders>
              <w:top w:val="nil"/>
              <w:left w:val="nil"/>
              <w:bottom w:val="single" w:sz="4" w:space="0" w:color="auto"/>
              <w:right w:val="single" w:sz="4" w:space="0" w:color="auto"/>
            </w:tcBorders>
            <w:shd w:val="clear" w:color="auto" w:fill="auto"/>
            <w:noWrap/>
            <w:vAlign w:val="center"/>
          </w:tcPr>
          <w:p w14:paraId="72A67775" w14:textId="640A319D" w:rsidR="00CF7BD2" w:rsidRPr="007829DA" w:rsidRDefault="00CF7BD2" w:rsidP="007829DA">
            <w:pPr>
              <w:spacing w:before="40" w:after="40" w:line="240" w:lineRule="auto"/>
              <w:jc w:val="center"/>
              <w:rPr>
                <w:rFonts w:ascii="Times New Roman" w:eastAsia="Times New Roman" w:hAnsi="Times New Roman" w:cs="Times New Roman"/>
                <w:sz w:val="24"/>
                <w:szCs w:val="24"/>
                <w:lang w:val="vi-VN"/>
              </w:rPr>
            </w:pPr>
            <w:r w:rsidRPr="007829DA">
              <w:rPr>
                <w:rFonts w:ascii="Times New Roman" w:hAnsi="Times New Roman" w:cs="Times New Roman"/>
                <w:sz w:val="24"/>
                <w:szCs w:val="24"/>
              </w:rPr>
              <w:t>11</w:t>
            </w:r>
            <w:r w:rsidRPr="007829DA">
              <w:rPr>
                <w:rFonts w:ascii="Times New Roman" w:hAnsi="Times New Roman" w:cs="Times New Roman"/>
                <w:sz w:val="24"/>
                <w:szCs w:val="24"/>
                <w:lang w:val="vi-VN"/>
              </w:rPr>
              <w:t xml:space="preserve"> </w:t>
            </w:r>
            <w:r w:rsidRPr="007829DA">
              <w:rPr>
                <w:rFonts w:ascii="Times New Roman" w:eastAsia="Times New Roman" w:hAnsi="Times New Roman" w:cs="Times New Roman"/>
                <w:sz w:val="24"/>
                <w:szCs w:val="24"/>
                <w:lang w:val="vi-VN"/>
              </w:rPr>
              <w:t>kw</w:t>
            </w:r>
          </w:p>
        </w:tc>
        <w:tc>
          <w:tcPr>
            <w:tcW w:w="722" w:type="pct"/>
            <w:tcBorders>
              <w:top w:val="nil"/>
              <w:left w:val="nil"/>
              <w:bottom w:val="single" w:sz="4" w:space="0" w:color="auto"/>
              <w:right w:val="single" w:sz="4" w:space="0" w:color="auto"/>
            </w:tcBorders>
            <w:shd w:val="clear" w:color="auto" w:fill="auto"/>
            <w:noWrap/>
            <w:vAlign w:val="center"/>
          </w:tcPr>
          <w:p w14:paraId="7741B65E" w14:textId="7321C3C7"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lang w:val="vi-VN"/>
              </w:rPr>
              <w:t>Mới 100%</w:t>
            </w:r>
          </w:p>
        </w:tc>
      </w:tr>
      <w:tr w:rsidR="007829DA" w:rsidRPr="007829DA" w14:paraId="098C7D71" w14:textId="77777777" w:rsidTr="00151CCD">
        <w:trPr>
          <w:trHeight w:val="330"/>
        </w:trPr>
        <w:tc>
          <w:tcPr>
            <w:tcW w:w="214" w:type="pct"/>
            <w:tcBorders>
              <w:top w:val="nil"/>
              <w:left w:val="single" w:sz="4" w:space="0" w:color="auto"/>
              <w:bottom w:val="single" w:sz="4" w:space="0" w:color="auto"/>
              <w:right w:val="single" w:sz="4" w:space="0" w:color="auto"/>
            </w:tcBorders>
            <w:shd w:val="clear" w:color="auto" w:fill="auto"/>
            <w:noWrap/>
            <w:vAlign w:val="center"/>
          </w:tcPr>
          <w:p w14:paraId="76C58EDC" w14:textId="77777777" w:rsidR="00CF7BD2" w:rsidRPr="007829DA" w:rsidRDefault="00CF7BD2" w:rsidP="007829DA">
            <w:pPr>
              <w:pStyle w:val="ListParagraph"/>
              <w:numPr>
                <w:ilvl w:val="0"/>
                <w:numId w:val="210"/>
              </w:numPr>
              <w:spacing w:before="40" w:after="40" w:line="240" w:lineRule="auto"/>
              <w:ind w:left="142" w:firstLine="0"/>
              <w:contextualSpacing w:val="0"/>
              <w:jc w:val="center"/>
              <w:rPr>
                <w:rFonts w:ascii="Times New Roman" w:eastAsia="Times New Roman" w:hAnsi="Times New Roman" w:cs="Times New Roman"/>
                <w:sz w:val="24"/>
                <w:szCs w:val="24"/>
              </w:rPr>
            </w:pPr>
          </w:p>
        </w:tc>
        <w:tc>
          <w:tcPr>
            <w:tcW w:w="1039" w:type="pct"/>
            <w:tcBorders>
              <w:top w:val="nil"/>
              <w:left w:val="nil"/>
              <w:bottom w:val="single" w:sz="4" w:space="0" w:color="auto"/>
              <w:right w:val="single" w:sz="4" w:space="0" w:color="auto"/>
            </w:tcBorders>
            <w:shd w:val="clear" w:color="auto" w:fill="auto"/>
            <w:noWrap/>
            <w:vAlign w:val="center"/>
          </w:tcPr>
          <w:p w14:paraId="140686EF" w14:textId="75653756" w:rsidR="00CF7BD2" w:rsidRPr="007829DA" w:rsidRDefault="00CF7BD2" w:rsidP="007829DA">
            <w:pPr>
              <w:spacing w:before="40" w:after="40" w:line="240" w:lineRule="auto"/>
              <w:jc w:val="both"/>
              <w:rPr>
                <w:rFonts w:ascii="Times New Roman" w:eastAsia="Times New Roman" w:hAnsi="Times New Roman" w:cs="Times New Roman"/>
                <w:sz w:val="24"/>
                <w:szCs w:val="24"/>
              </w:rPr>
            </w:pPr>
            <w:r w:rsidRPr="007829DA">
              <w:rPr>
                <w:rFonts w:ascii="Times New Roman" w:hAnsi="Times New Roman" w:cs="Times New Roman"/>
                <w:sz w:val="24"/>
                <w:szCs w:val="24"/>
              </w:rPr>
              <w:t xml:space="preserve">Máy chải 1 kim trước </w:t>
            </w:r>
          </w:p>
        </w:tc>
        <w:tc>
          <w:tcPr>
            <w:tcW w:w="677" w:type="pct"/>
            <w:tcBorders>
              <w:top w:val="nil"/>
              <w:left w:val="nil"/>
              <w:bottom w:val="single" w:sz="4" w:space="0" w:color="auto"/>
              <w:right w:val="single" w:sz="4" w:space="0" w:color="auto"/>
            </w:tcBorders>
            <w:shd w:val="clear" w:color="auto" w:fill="auto"/>
            <w:noWrap/>
            <w:vAlign w:val="center"/>
          </w:tcPr>
          <w:p w14:paraId="59733FC9" w14:textId="4332EA8E"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lang w:val="vi-VN"/>
              </w:rPr>
              <w:t>-</w:t>
            </w:r>
          </w:p>
        </w:tc>
        <w:tc>
          <w:tcPr>
            <w:tcW w:w="452" w:type="pct"/>
            <w:tcBorders>
              <w:top w:val="nil"/>
              <w:left w:val="nil"/>
              <w:bottom w:val="single" w:sz="4" w:space="0" w:color="auto"/>
              <w:right w:val="single" w:sz="4" w:space="0" w:color="auto"/>
            </w:tcBorders>
            <w:shd w:val="clear" w:color="auto" w:fill="auto"/>
            <w:noWrap/>
            <w:vAlign w:val="center"/>
          </w:tcPr>
          <w:p w14:paraId="3562EE5E" w14:textId="4F2FC792"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hAnsi="Times New Roman" w:cs="Times New Roman"/>
                <w:sz w:val="24"/>
                <w:szCs w:val="24"/>
              </w:rPr>
              <w:t>16</w:t>
            </w:r>
          </w:p>
        </w:tc>
        <w:tc>
          <w:tcPr>
            <w:tcW w:w="542" w:type="pct"/>
            <w:tcBorders>
              <w:top w:val="nil"/>
              <w:left w:val="nil"/>
              <w:bottom w:val="single" w:sz="4" w:space="0" w:color="auto"/>
              <w:right w:val="single" w:sz="4" w:space="0" w:color="auto"/>
            </w:tcBorders>
            <w:shd w:val="clear" w:color="auto" w:fill="auto"/>
            <w:noWrap/>
            <w:vAlign w:val="center"/>
          </w:tcPr>
          <w:p w14:paraId="2F5F58A7" w14:textId="77080846"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hAnsi="Times New Roman" w:cs="Times New Roman"/>
                <w:sz w:val="24"/>
                <w:szCs w:val="24"/>
              </w:rPr>
              <w:t>2023</w:t>
            </w:r>
          </w:p>
        </w:tc>
        <w:tc>
          <w:tcPr>
            <w:tcW w:w="858" w:type="pct"/>
            <w:tcBorders>
              <w:top w:val="nil"/>
              <w:left w:val="nil"/>
              <w:bottom w:val="single" w:sz="4" w:space="0" w:color="auto"/>
              <w:right w:val="single" w:sz="4" w:space="0" w:color="auto"/>
            </w:tcBorders>
            <w:shd w:val="clear" w:color="auto" w:fill="auto"/>
            <w:noWrap/>
            <w:vAlign w:val="center"/>
          </w:tcPr>
          <w:p w14:paraId="77D8C399" w14:textId="1D7C596F"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hAnsi="Times New Roman" w:cs="Times New Roman"/>
                <w:sz w:val="24"/>
                <w:szCs w:val="24"/>
              </w:rPr>
              <w:t>Châu Âu</w:t>
            </w:r>
          </w:p>
        </w:tc>
        <w:tc>
          <w:tcPr>
            <w:tcW w:w="496" w:type="pct"/>
            <w:tcBorders>
              <w:top w:val="nil"/>
              <w:left w:val="nil"/>
              <w:bottom w:val="single" w:sz="4" w:space="0" w:color="auto"/>
              <w:right w:val="single" w:sz="4" w:space="0" w:color="auto"/>
            </w:tcBorders>
            <w:shd w:val="clear" w:color="auto" w:fill="auto"/>
            <w:noWrap/>
            <w:vAlign w:val="center"/>
          </w:tcPr>
          <w:p w14:paraId="51D4C8FB" w14:textId="019E7BD9" w:rsidR="00CF7BD2" w:rsidRPr="007829DA" w:rsidRDefault="00CF7BD2" w:rsidP="007829DA">
            <w:pPr>
              <w:spacing w:before="40" w:after="40" w:line="240" w:lineRule="auto"/>
              <w:jc w:val="center"/>
              <w:rPr>
                <w:rFonts w:ascii="Times New Roman" w:eastAsia="Times New Roman" w:hAnsi="Times New Roman" w:cs="Times New Roman"/>
                <w:sz w:val="24"/>
                <w:szCs w:val="24"/>
                <w:lang w:val="vi-VN"/>
              </w:rPr>
            </w:pPr>
            <w:r w:rsidRPr="007829DA">
              <w:rPr>
                <w:rFonts w:ascii="Times New Roman" w:hAnsi="Times New Roman" w:cs="Times New Roman"/>
                <w:sz w:val="24"/>
                <w:szCs w:val="24"/>
              </w:rPr>
              <w:t>11</w:t>
            </w:r>
            <w:r w:rsidRPr="007829DA">
              <w:rPr>
                <w:rFonts w:ascii="Times New Roman" w:hAnsi="Times New Roman" w:cs="Times New Roman"/>
                <w:sz w:val="24"/>
                <w:szCs w:val="24"/>
                <w:lang w:val="vi-VN"/>
              </w:rPr>
              <w:t xml:space="preserve"> </w:t>
            </w:r>
            <w:r w:rsidRPr="007829DA">
              <w:rPr>
                <w:rFonts w:ascii="Times New Roman" w:eastAsia="Times New Roman" w:hAnsi="Times New Roman" w:cs="Times New Roman"/>
                <w:sz w:val="24"/>
                <w:szCs w:val="24"/>
                <w:lang w:val="vi-VN"/>
              </w:rPr>
              <w:t>kw</w:t>
            </w:r>
          </w:p>
        </w:tc>
        <w:tc>
          <w:tcPr>
            <w:tcW w:w="722" w:type="pct"/>
            <w:tcBorders>
              <w:top w:val="nil"/>
              <w:left w:val="nil"/>
              <w:bottom w:val="single" w:sz="4" w:space="0" w:color="auto"/>
              <w:right w:val="single" w:sz="4" w:space="0" w:color="auto"/>
            </w:tcBorders>
            <w:shd w:val="clear" w:color="auto" w:fill="auto"/>
            <w:noWrap/>
            <w:vAlign w:val="center"/>
          </w:tcPr>
          <w:p w14:paraId="6B2F1D86" w14:textId="22E90F2E"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lang w:val="vi-VN"/>
              </w:rPr>
              <w:t>Mới 100%</w:t>
            </w:r>
          </w:p>
        </w:tc>
      </w:tr>
      <w:tr w:rsidR="007829DA" w:rsidRPr="007829DA" w14:paraId="0A515DC8" w14:textId="77777777" w:rsidTr="00151CCD">
        <w:trPr>
          <w:trHeight w:val="330"/>
        </w:trPr>
        <w:tc>
          <w:tcPr>
            <w:tcW w:w="214" w:type="pct"/>
            <w:tcBorders>
              <w:top w:val="nil"/>
              <w:left w:val="single" w:sz="4" w:space="0" w:color="auto"/>
              <w:bottom w:val="single" w:sz="4" w:space="0" w:color="auto"/>
              <w:right w:val="single" w:sz="4" w:space="0" w:color="auto"/>
            </w:tcBorders>
            <w:shd w:val="clear" w:color="auto" w:fill="auto"/>
            <w:noWrap/>
            <w:vAlign w:val="center"/>
          </w:tcPr>
          <w:p w14:paraId="59DA0E14" w14:textId="77777777" w:rsidR="00CF7BD2" w:rsidRPr="007829DA" w:rsidRDefault="00CF7BD2" w:rsidP="007829DA">
            <w:pPr>
              <w:pStyle w:val="ListParagraph"/>
              <w:numPr>
                <w:ilvl w:val="0"/>
                <w:numId w:val="210"/>
              </w:numPr>
              <w:spacing w:before="40" w:after="40" w:line="240" w:lineRule="auto"/>
              <w:ind w:left="142" w:firstLine="0"/>
              <w:contextualSpacing w:val="0"/>
              <w:jc w:val="center"/>
              <w:rPr>
                <w:rFonts w:ascii="Times New Roman" w:eastAsia="Times New Roman" w:hAnsi="Times New Roman" w:cs="Times New Roman"/>
                <w:sz w:val="24"/>
                <w:szCs w:val="24"/>
              </w:rPr>
            </w:pPr>
          </w:p>
        </w:tc>
        <w:tc>
          <w:tcPr>
            <w:tcW w:w="1039" w:type="pct"/>
            <w:tcBorders>
              <w:top w:val="nil"/>
              <w:left w:val="nil"/>
              <w:bottom w:val="single" w:sz="4" w:space="0" w:color="auto"/>
              <w:right w:val="single" w:sz="4" w:space="0" w:color="auto"/>
            </w:tcBorders>
            <w:shd w:val="clear" w:color="auto" w:fill="auto"/>
            <w:noWrap/>
            <w:vAlign w:val="center"/>
          </w:tcPr>
          <w:p w14:paraId="1D5AF9AC" w14:textId="4708E497" w:rsidR="00CF7BD2" w:rsidRPr="007829DA" w:rsidRDefault="00CF7BD2" w:rsidP="007829DA">
            <w:pPr>
              <w:spacing w:before="40" w:after="40" w:line="240" w:lineRule="auto"/>
              <w:jc w:val="both"/>
              <w:rPr>
                <w:rFonts w:ascii="Times New Roman" w:eastAsia="Times New Roman" w:hAnsi="Times New Roman" w:cs="Times New Roman"/>
                <w:sz w:val="24"/>
                <w:szCs w:val="24"/>
              </w:rPr>
            </w:pPr>
            <w:r w:rsidRPr="007829DA">
              <w:rPr>
                <w:rFonts w:ascii="Times New Roman" w:hAnsi="Times New Roman" w:cs="Times New Roman"/>
                <w:sz w:val="24"/>
                <w:szCs w:val="24"/>
              </w:rPr>
              <w:t xml:space="preserve">Máy chải 2 kim trước </w:t>
            </w:r>
          </w:p>
        </w:tc>
        <w:tc>
          <w:tcPr>
            <w:tcW w:w="677" w:type="pct"/>
            <w:tcBorders>
              <w:top w:val="nil"/>
              <w:left w:val="nil"/>
              <w:bottom w:val="single" w:sz="4" w:space="0" w:color="auto"/>
              <w:right w:val="single" w:sz="4" w:space="0" w:color="auto"/>
            </w:tcBorders>
            <w:shd w:val="clear" w:color="auto" w:fill="auto"/>
            <w:noWrap/>
            <w:vAlign w:val="center"/>
          </w:tcPr>
          <w:p w14:paraId="4628FE3F" w14:textId="135D174A"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lang w:val="vi-VN"/>
              </w:rPr>
              <w:t>-</w:t>
            </w:r>
          </w:p>
        </w:tc>
        <w:tc>
          <w:tcPr>
            <w:tcW w:w="452" w:type="pct"/>
            <w:tcBorders>
              <w:top w:val="nil"/>
              <w:left w:val="nil"/>
              <w:bottom w:val="single" w:sz="4" w:space="0" w:color="auto"/>
              <w:right w:val="single" w:sz="4" w:space="0" w:color="auto"/>
            </w:tcBorders>
            <w:shd w:val="clear" w:color="auto" w:fill="auto"/>
            <w:noWrap/>
            <w:vAlign w:val="center"/>
          </w:tcPr>
          <w:p w14:paraId="2DAE8AA8" w14:textId="0A325646"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hAnsi="Times New Roman" w:cs="Times New Roman"/>
                <w:sz w:val="24"/>
                <w:szCs w:val="24"/>
              </w:rPr>
              <w:t>16</w:t>
            </w:r>
          </w:p>
        </w:tc>
        <w:tc>
          <w:tcPr>
            <w:tcW w:w="542" w:type="pct"/>
            <w:tcBorders>
              <w:top w:val="nil"/>
              <w:left w:val="nil"/>
              <w:bottom w:val="single" w:sz="4" w:space="0" w:color="auto"/>
              <w:right w:val="single" w:sz="4" w:space="0" w:color="auto"/>
            </w:tcBorders>
            <w:shd w:val="clear" w:color="auto" w:fill="auto"/>
            <w:noWrap/>
            <w:vAlign w:val="center"/>
          </w:tcPr>
          <w:p w14:paraId="1C0A2BB8" w14:textId="4824842F"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hAnsi="Times New Roman" w:cs="Times New Roman"/>
                <w:sz w:val="24"/>
                <w:szCs w:val="24"/>
              </w:rPr>
              <w:t>2023</w:t>
            </w:r>
          </w:p>
        </w:tc>
        <w:tc>
          <w:tcPr>
            <w:tcW w:w="858" w:type="pct"/>
            <w:tcBorders>
              <w:top w:val="nil"/>
              <w:left w:val="nil"/>
              <w:bottom w:val="single" w:sz="4" w:space="0" w:color="auto"/>
              <w:right w:val="single" w:sz="4" w:space="0" w:color="auto"/>
            </w:tcBorders>
            <w:shd w:val="clear" w:color="auto" w:fill="auto"/>
            <w:noWrap/>
            <w:vAlign w:val="center"/>
          </w:tcPr>
          <w:p w14:paraId="4D3BFFC5" w14:textId="3B0941E8"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hAnsi="Times New Roman" w:cs="Times New Roman"/>
                <w:sz w:val="24"/>
                <w:szCs w:val="24"/>
              </w:rPr>
              <w:t>Châu Âu</w:t>
            </w:r>
          </w:p>
        </w:tc>
        <w:tc>
          <w:tcPr>
            <w:tcW w:w="496" w:type="pct"/>
            <w:tcBorders>
              <w:top w:val="nil"/>
              <w:left w:val="nil"/>
              <w:bottom w:val="single" w:sz="4" w:space="0" w:color="auto"/>
              <w:right w:val="single" w:sz="4" w:space="0" w:color="auto"/>
            </w:tcBorders>
            <w:shd w:val="clear" w:color="auto" w:fill="auto"/>
            <w:noWrap/>
            <w:vAlign w:val="center"/>
          </w:tcPr>
          <w:p w14:paraId="11CFFED0" w14:textId="3D780356" w:rsidR="00CF7BD2" w:rsidRPr="007829DA" w:rsidRDefault="00CF7BD2" w:rsidP="007829DA">
            <w:pPr>
              <w:spacing w:before="40" w:after="40" w:line="240" w:lineRule="auto"/>
              <w:jc w:val="center"/>
              <w:rPr>
                <w:rFonts w:ascii="Times New Roman" w:eastAsia="Times New Roman" w:hAnsi="Times New Roman" w:cs="Times New Roman"/>
                <w:sz w:val="24"/>
                <w:szCs w:val="24"/>
                <w:lang w:val="vi-VN"/>
              </w:rPr>
            </w:pPr>
            <w:r w:rsidRPr="007829DA">
              <w:rPr>
                <w:rFonts w:ascii="Times New Roman" w:hAnsi="Times New Roman" w:cs="Times New Roman"/>
                <w:sz w:val="24"/>
                <w:szCs w:val="24"/>
              </w:rPr>
              <w:t>11</w:t>
            </w:r>
            <w:r w:rsidRPr="007829DA">
              <w:rPr>
                <w:rFonts w:ascii="Times New Roman" w:hAnsi="Times New Roman" w:cs="Times New Roman"/>
                <w:sz w:val="24"/>
                <w:szCs w:val="24"/>
                <w:lang w:val="vi-VN"/>
              </w:rPr>
              <w:t xml:space="preserve"> </w:t>
            </w:r>
            <w:r w:rsidRPr="007829DA">
              <w:rPr>
                <w:rFonts w:ascii="Times New Roman" w:eastAsia="Times New Roman" w:hAnsi="Times New Roman" w:cs="Times New Roman"/>
                <w:sz w:val="24"/>
                <w:szCs w:val="24"/>
                <w:lang w:val="vi-VN"/>
              </w:rPr>
              <w:t>kw</w:t>
            </w:r>
          </w:p>
        </w:tc>
        <w:tc>
          <w:tcPr>
            <w:tcW w:w="722" w:type="pct"/>
            <w:tcBorders>
              <w:top w:val="nil"/>
              <w:left w:val="nil"/>
              <w:bottom w:val="single" w:sz="4" w:space="0" w:color="auto"/>
              <w:right w:val="single" w:sz="4" w:space="0" w:color="auto"/>
            </w:tcBorders>
            <w:shd w:val="clear" w:color="auto" w:fill="auto"/>
            <w:noWrap/>
            <w:vAlign w:val="center"/>
          </w:tcPr>
          <w:p w14:paraId="736F27A8" w14:textId="07E2934C"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lang w:val="vi-VN"/>
              </w:rPr>
              <w:t>Mới 100%</w:t>
            </w:r>
          </w:p>
        </w:tc>
      </w:tr>
      <w:tr w:rsidR="007829DA" w:rsidRPr="007829DA" w14:paraId="08C70613" w14:textId="77777777" w:rsidTr="00151CCD">
        <w:trPr>
          <w:trHeight w:val="330"/>
        </w:trPr>
        <w:tc>
          <w:tcPr>
            <w:tcW w:w="214" w:type="pct"/>
            <w:tcBorders>
              <w:top w:val="nil"/>
              <w:left w:val="single" w:sz="4" w:space="0" w:color="auto"/>
              <w:bottom w:val="single" w:sz="4" w:space="0" w:color="auto"/>
              <w:right w:val="single" w:sz="4" w:space="0" w:color="auto"/>
            </w:tcBorders>
            <w:shd w:val="clear" w:color="auto" w:fill="auto"/>
            <w:noWrap/>
            <w:vAlign w:val="center"/>
          </w:tcPr>
          <w:p w14:paraId="42383933" w14:textId="77777777" w:rsidR="00CF7BD2" w:rsidRPr="007829DA" w:rsidRDefault="00CF7BD2" w:rsidP="007829DA">
            <w:pPr>
              <w:pStyle w:val="ListParagraph"/>
              <w:numPr>
                <w:ilvl w:val="0"/>
                <w:numId w:val="210"/>
              </w:numPr>
              <w:spacing w:before="40" w:after="40" w:line="240" w:lineRule="auto"/>
              <w:ind w:left="142" w:firstLine="0"/>
              <w:contextualSpacing w:val="0"/>
              <w:jc w:val="center"/>
              <w:rPr>
                <w:rFonts w:ascii="Times New Roman" w:eastAsia="Times New Roman" w:hAnsi="Times New Roman" w:cs="Times New Roman"/>
                <w:sz w:val="24"/>
                <w:szCs w:val="24"/>
              </w:rPr>
            </w:pPr>
          </w:p>
        </w:tc>
        <w:tc>
          <w:tcPr>
            <w:tcW w:w="1039" w:type="pct"/>
            <w:tcBorders>
              <w:top w:val="nil"/>
              <w:left w:val="nil"/>
              <w:bottom w:val="single" w:sz="4" w:space="0" w:color="auto"/>
              <w:right w:val="single" w:sz="4" w:space="0" w:color="auto"/>
            </w:tcBorders>
            <w:shd w:val="clear" w:color="auto" w:fill="auto"/>
            <w:noWrap/>
            <w:vAlign w:val="center"/>
          </w:tcPr>
          <w:p w14:paraId="01F73CA9" w14:textId="3B36428F" w:rsidR="00CF7BD2" w:rsidRPr="007829DA" w:rsidRDefault="00CF7BD2" w:rsidP="007829DA">
            <w:pPr>
              <w:spacing w:before="40" w:after="40" w:line="240" w:lineRule="auto"/>
              <w:jc w:val="both"/>
              <w:rPr>
                <w:rFonts w:ascii="Times New Roman" w:eastAsia="Times New Roman" w:hAnsi="Times New Roman" w:cs="Times New Roman"/>
                <w:sz w:val="24"/>
                <w:szCs w:val="24"/>
              </w:rPr>
            </w:pPr>
            <w:r w:rsidRPr="007829DA">
              <w:rPr>
                <w:rFonts w:ascii="Times New Roman" w:hAnsi="Times New Roman" w:cs="Times New Roman"/>
                <w:sz w:val="24"/>
                <w:szCs w:val="24"/>
              </w:rPr>
              <w:t xml:space="preserve">Máy chải kỹ </w:t>
            </w:r>
          </w:p>
        </w:tc>
        <w:tc>
          <w:tcPr>
            <w:tcW w:w="677" w:type="pct"/>
            <w:tcBorders>
              <w:top w:val="nil"/>
              <w:left w:val="nil"/>
              <w:bottom w:val="single" w:sz="4" w:space="0" w:color="auto"/>
              <w:right w:val="single" w:sz="4" w:space="0" w:color="auto"/>
            </w:tcBorders>
            <w:shd w:val="clear" w:color="auto" w:fill="auto"/>
            <w:noWrap/>
            <w:vAlign w:val="center"/>
          </w:tcPr>
          <w:p w14:paraId="04DEDECA" w14:textId="04D6DD9A"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lang w:val="vi-VN"/>
              </w:rPr>
              <w:t>-</w:t>
            </w:r>
          </w:p>
        </w:tc>
        <w:tc>
          <w:tcPr>
            <w:tcW w:w="452" w:type="pct"/>
            <w:tcBorders>
              <w:top w:val="nil"/>
              <w:left w:val="nil"/>
              <w:bottom w:val="single" w:sz="4" w:space="0" w:color="auto"/>
              <w:right w:val="single" w:sz="4" w:space="0" w:color="auto"/>
            </w:tcBorders>
            <w:shd w:val="clear" w:color="auto" w:fill="auto"/>
            <w:noWrap/>
            <w:vAlign w:val="center"/>
          </w:tcPr>
          <w:p w14:paraId="7515921F" w14:textId="3BEFE73A"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hAnsi="Times New Roman" w:cs="Times New Roman"/>
                <w:sz w:val="24"/>
                <w:szCs w:val="24"/>
              </w:rPr>
              <w:t>48</w:t>
            </w:r>
          </w:p>
        </w:tc>
        <w:tc>
          <w:tcPr>
            <w:tcW w:w="542" w:type="pct"/>
            <w:tcBorders>
              <w:top w:val="nil"/>
              <w:left w:val="nil"/>
              <w:bottom w:val="single" w:sz="4" w:space="0" w:color="auto"/>
              <w:right w:val="single" w:sz="4" w:space="0" w:color="auto"/>
            </w:tcBorders>
            <w:shd w:val="clear" w:color="auto" w:fill="auto"/>
            <w:noWrap/>
            <w:vAlign w:val="center"/>
          </w:tcPr>
          <w:p w14:paraId="57939C92" w14:textId="7D8661FA"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hAnsi="Times New Roman" w:cs="Times New Roman"/>
                <w:sz w:val="24"/>
                <w:szCs w:val="24"/>
              </w:rPr>
              <w:t>2023</w:t>
            </w:r>
          </w:p>
        </w:tc>
        <w:tc>
          <w:tcPr>
            <w:tcW w:w="858" w:type="pct"/>
            <w:tcBorders>
              <w:top w:val="nil"/>
              <w:left w:val="nil"/>
              <w:bottom w:val="single" w:sz="4" w:space="0" w:color="auto"/>
              <w:right w:val="single" w:sz="4" w:space="0" w:color="auto"/>
            </w:tcBorders>
            <w:shd w:val="clear" w:color="auto" w:fill="auto"/>
            <w:noWrap/>
            <w:vAlign w:val="center"/>
          </w:tcPr>
          <w:p w14:paraId="54EA7E8E" w14:textId="3586AB8F"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hAnsi="Times New Roman" w:cs="Times New Roman"/>
                <w:sz w:val="24"/>
                <w:szCs w:val="24"/>
              </w:rPr>
              <w:t xml:space="preserve">Châu Âu/Trung Quốc </w:t>
            </w:r>
          </w:p>
        </w:tc>
        <w:tc>
          <w:tcPr>
            <w:tcW w:w="496" w:type="pct"/>
            <w:tcBorders>
              <w:top w:val="nil"/>
              <w:left w:val="nil"/>
              <w:bottom w:val="single" w:sz="4" w:space="0" w:color="auto"/>
              <w:right w:val="single" w:sz="4" w:space="0" w:color="auto"/>
            </w:tcBorders>
            <w:shd w:val="clear" w:color="auto" w:fill="auto"/>
            <w:noWrap/>
            <w:vAlign w:val="center"/>
          </w:tcPr>
          <w:p w14:paraId="4305EE8B" w14:textId="5FB81D7F" w:rsidR="00CF7BD2" w:rsidRPr="007829DA" w:rsidRDefault="00CF7BD2" w:rsidP="007829DA">
            <w:pPr>
              <w:spacing w:before="40" w:after="40" w:line="240" w:lineRule="auto"/>
              <w:jc w:val="center"/>
              <w:rPr>
                <w:rFonts w:ascii="Times New Roman" w:eastAsia="Times New Roman" w:hAnsi="Times New Roman" w:cs="Times New Roman"/>
                <w:sz w:val="24"/>
                <w:szCs w:val="24"/>
                <w:lang w:val="vi-VN"/>
              </w:rPr>
            </w:pPr>
            <w:r w:rsidRPr="007829DA">
              <w:rPr>
                <w:rFonts w:ascii="Times New Roman" w:hAnsi="Times New Roman" w:cs="Times New Roman"/>
                <w:sz w:val="24"/>
                <w:szCs w:val="24"/>
              </w:rPr>
              <w:t>5,5</w:t>
            </w:r>
            <w:r w:rsidRPr="007829DA">
              <w:rPr>
                <w:rFonts w:ascii="Times New Roman" w:hAnsi="Times New Roman" w:cs="Times New Roman"/>
                <w:sz w:val="24"/>
                <w:szCs w:val="24"/>
                <w:lang w:val="vi-VN"/>
              </w:rPr>
              <w:t xml:space="preserve"> </w:t>
            </w:r>
            <w:r w:rsidRPr="007829DA">
              <w:rPr>
                <w:rFonts w:ascii="Times New Roman" w:eastAsia="Times New Roman" w:hAnsi="Times New Roman" w:cs="Times New Roman"/>
                <w:sz w:val="24"/>
                <w:szCs w:val="24"/>
                <w:lang w:val="vi-VN"/>
              </w:rPr>
              <w:t>kw</w:t>
            </w:r>
          </w:p>
        </w:tc>
        <w:tc>
          <w:tcPr>
            <w:tcW w:w="722" w:type="pct"/>
            <w:tcBorders>
              <w:top w:val="nil"/>
              <w:left w:val="nil"/>
              <w:bottom w:val="single" w:sz="4" w:space="0" w:color="auto"/>
              <w:right w:val="single" w:sz="4" w:space="0" w:color="auto"/>
            </w:tcBorders>
            <w:shd w:val="clear" w:color="auto" w:fill="auto"/>
            <w:noWrap/>
            <w:vAlign w:val="center"/>
          </w:tcPr>
          <w:p w14:paraId="559D25FC" w14:textId="2B3C5CF1"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lang w:val="vi-VN"/>
              </w:rPr>
              <w:t>Mới 100%</w:t>
            </w:r>
          </w:p>
        </w:tc>
      </w:tr>
      <w:tr w:rsidR="007829DA" w:rsidRPr="007829DA" w14:paraId="007B4922" w14:textId="77777777" w:rsidTr="00151CCD">
        <w:trPr>
          <w:trHeight w:val="330"/>
        </w:trPr>
        <w:tc>
          <w:tcPr>
            <w:tcW w:w="214" w:type="pct"/>
            <w:tcBorders>
              <w:top w:val="nil"/>
              <w:left w:val="single" w:sz="4" w:space="0" w:color="auto"/>
              <w:bottom w:val="single" w:sz="4" w:space="0" w:color="auto"/>
              <w:right w:val="single" w:sz="4" w:space="0" w:color="auto"/>
            </w:tcBorders>
            <w:shd w:val="clear" w:color="auto" w:fill="auto"/>
            <w:noWrap/>
            <w:vAlign w:val="center"/>
          </w:tcPr>
          <w:p w14:paraId="0F0E7A40" w14:textId="77777777" w:rsidR="00CF7BD2" w:rsidRPr="007829DA" w:rsidRDefault="00CF7BD2" w:rsidP="007829DA">
            <w:pPr>
              <w:pStyle w:val="ListParagraph"/>
              <w:numPr>
                <w:ilvl w:val="0"/>
                <w:numId w:val="210"/>
              </w:numPr>
              <w:spacing w:before="40" w:after="40" w:line="240" w:lineRule="auto"/>
              <w:ind w:left="142" w:firstLine="0"/>
              <w:contextualSpacing w:val="0"/>
              <w:jc w:val="center"/>
              <w:rPr>
                <w:rFonts w:ascii="Times New Roman" w:eastAsia="Times New Roman" w:hAnsi="Times New Roman" w:cs="Times New Roman"/>
                <w:sz w:val="24"/>
                <w:szCs w:val="24"/>
              </w:rPr>
            </w:pPr>
          </w:p>
        </w:tc>
        <w:tc>
          <w:tcPr>
            <w:tcW w:w="1039" w:type="pct"/>
            <w:tcBorders>
              <w:top w:val="nil"/>
              <w:left w:val="nil"/>
              <w:bottom w:val="single" w:sz="4" w:space="0" w:color="auto"/>
              <w:right w:val="single" w:sz="4" w:space="0" w:color="auto"/>
            </w:tcBorders>
            <w:shd w:val="clear" w:color="auto" w:fill="auto"/>
            <w:noWrap/>
            <w:vAlign w:val="center"/>
          </w:tcPr>
          <w:p w14:paraId="3974A126" w14:textId="2BA4294A" w:rsidR="00CF7BD2" w:rsidRPr="007829DA" w:rsidRDefault="00CF7BD2" w:rsidP="007829DA">
            <w:pPr>
              <w:spacing w:before="40" w:after="40" w:line="240" w:lineRule="auto"/>
              <w:jc w:val="both"/>
              <w:rPr>
                <w:rFonts w:ascii="Times New Roman" w:eastAsia="Times New Roman" w:hAnsi="Times New Roman" w:cs="Times New Roman"/>
                <w:sz w:val="24"/>
                <w:szCs w:val="24"/>
              </w:rPr>
            </w:pPr>
            <w:r w:rsidRPr="007829DA">
              <w:rPr>
                <w:rFonts w:ascii="Times New Roman" w:hAnsi="Times New Roman" w:cs="Times New Roman"/>
                <w:sz w:val="24"/>
                <w:szCs w:val="24"/>
              </w:rPr>
              <w:t xml:space="preserve">Máy chải 1 kim sau </w:t>
            </w:r>
          </w:p>
        </w:tc>
        <w:tc>
          <w:tcPr>
            <w:tcW w:w="677" w:type="pct"/>
            <w:tcBorders>
              <w:top w:val="nil"/>
              <w:left w:val="nil"/>
              <w:bottom w:val="single" w:sz="4" w:space="0" w:color="auto"/>
              <w:right w:val="single" w:sz="4" w:space="0" w:color="auto"/>
            </w:tcBorders>
            <w:shd w:val="clear" w:color="auto" w:fill="auto"/>
            <w:noWrap/>
            <w:vAlign w:val="center"/>
          </w:tcPr>
          <w:p w14:paraId="4A56F59D" w14:textId="42001092"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lang w:val="vi-VN"/>
              </w:rPr>
              <w:t>-</w:t>
            </w:r>
          </w:p>
        </w:tc>
        <w:tc>
          <w:tcPr>
            <w:tcW w:w="452" w:type="pct"/>
            <w:tcBorders>
              <w:top w:val="nil"/>
              <w:left w:val="nil"/>
              <w:bottom w:val="single" w:sz="4" w:space="0" w:color="auto"/>
              <w:right w:val="single" w:sz="4" w:space="0" w:color="auto"/>
            </w:tcBorders>
            <w:shd w:val="clear" w:color="auto" w:fill="auto"/>
            <w:noWrap/>
            <w:vAlign w:val="center"/>
          </w:tcPr>
          <w:p w14:paraId="05195477" w14:textId="27699FB8"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hAnsi="Times New Roman" w:cs="Times New Roman"/>
                <w:sz w:val="24"/>
                <w:szCs w:val="24"/>
              </w:rPr>
              <w:t>16</w:t>
            </w:r>
          </w:p>
        </w:tc>
        <w:tc>
          <w:tcPr>
            <w:tcW w:w="542" w:type="pct"/>
            <w:tcBorders>
              <w:top w:val="nil"/>
              <w:left w:val="nil"/>
              <w:bottom w:val="single" w:sz="4" w:space="0" w:color="auto"/>
              <w:right w:val="single" w:sz="4" w:space="0" w:color="auto"/>
            </w:tcBorders>
            <w:shd w:val="clear" w:color="auto" w:fill="auto"/>
            <w:noWrap/>
            <w:vAlign w:val="center"/>
          </w:tcPr>
          <w:p w14:paraId="37CA1732" w14:textId="1A211EE7"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hAnsi="Times New Roman" w:cs="Times New Roman"/>
                <w:sz w:val="24"/>
                <w:szCs w:val="24"/>
              </w:rPr>
              <w:t>2023</w:t>
            </w:r>
          </w:p>
        </w:tc>
        <w:tc>
          <w:tcPr>
            <w:tcW w:w="858" w:type="pct"/>
            <w:tcBorders>
              <w:top w:val="nil"/>
              <w:left w:val="nil"/>
              <w:bottom w:val="single" w:sz="4" w:space="0" w:color="auto"/>
              <w:right w:val="single" w:sz="4" w:space="0" w:color="auto"/>
            </w:tcBorders>
            <w:shd w:val="clear" w:color="auto" w:fill="auto"/>
            <w:noWrap/>
            <w:vAlign w:val="center"/>
          </w:tcPr>
          <w:p w14:paraId="5EE8BB52" w14:textId="15330795"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hAnsi="Times New Roman" w:cs="Times New Roman"/>
                <w:sz w:val="24"/>
                <w:szCs w:val="24"/>
              </w:rPr>
              <w:t>Châu Âu</w:t>
            </w:r>
          </w:p>
        </w:tc>
        <w:tc>
          <w:tcPr>
            <w:tcW w:w="496" w:type="pct"/>
            <w:tcBorders>
              <w:top w:val="nil"/>
              <w:left w:val="nil"/>
              <w:bottom w:val="single" w:sz="4" w:space="0" w:color="auto"/>
              <w:right w:val="single" w:sz="4" w:space="0" w:color="auto"/>
            </w:tcBorders>
            <w:shd w:val="clear" w:color="auto" w:fill="auto"/>
            <w:noWrap/>
            <w:vAlign w:val="center"/>
          </w:tcPr>
          <w:p w14:paraId="216710AF" w14:textId="6DD37490" w:rsidR="00CF7BD2" w:rsidRPr="007829DA" w:rsidRDefault="00CF7BD2" w:rsidP="007829DA">
            <w:pPr>
              <w:spacing w:before="40" w:after="40" w:line="240" w:lineRule="auto"/>
              <w:jc w:val="center"/>
              <w:rPr>
                <w:rFonts w:ascii="Times New Roman" w:eastAsia="Times New Roman" w:hAnsi="Times New Roman" w:cs="Times New Roman"/>
                <w:sz w:val="24"/>
                <w:szCs w:val="24"/>
                <w:lang w:val="vi-VN"/>
              </w:rPr>
            </w:pPr>
            <w:r w:rsidRPr="007829DA">
              <w:rPr>
                <w:rFonts w:ascii="Times New Roman" w:hAnsi="Times New Roman" w:cs="Times New Roman"/>
                <w:sz w:val="24"/>
                <w:szCs w:val="24"/>
              </w:rPr>
              <w:t>11</w:t>
            </w:r>
            <w:r w:rsidRPr="007829DA">
              <w:rPr>
                <w:rFonts w:ascii="Times New Roman" w:hAnsi="Times New Roman" w:cs="Times New Roman"/>
                <w:sz w:val="24"/>
                <w:szCs w:val="24"/>
                <w:lang w:val="vi-VN"/>
              </w:rPr>
              <w:t xml:space="preserve"> </w:t>
            </w:r>
            <w:r w:rsidRPr="007829DA">
              <w:rPr>
                <w:rFonts w:ascii="Times New Roman" w:eastAsia="Times New Roman" w:hAnsi="Times New Roman" w:cs="Times New Roman"/>
                <w:sz w:val="24"/>
                <w:szCs w:val="24"/>
                <w:lang w:val="vi-VN"/>
              </w:rPr>
              <w:t>kw</w:t>
            </w:r>
          </w:p>
        </w:tc>
        <w:tc>
          <w:tcPr>
            <w:tcW w:w="722" w:type="pct"/>
            <w:tcBorders>
              <w:top w:val="nil"/>
              <w:left w:val="nil"/>
              <w:bottom w:val="single" w:sz="4" w:space="0" w:color="auto"/>
              <w:right w:val="single" w:sz="4" w:space="0" w:color="auto"/>
            </w:tcBorders>
            <w:shd w:val="clear" w:color="auto" w:fill="auto"/>
            <w:noWrap/>
            <w:vAlign w:val="center"/>
          </w:tcPr>
          <w:p w14:paraId="09F7BF87" w14:textId="63702C92"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lang w:val="vi-VN"/>
              </w:rPr>
              <w:t>Mới 100%</w:t>
            </w:r>
          </w:p>
        </w:tc>
      </w:tr>
      <w:tr w:rsidR="007829DA" w:rsidRPr="007829DA" w14:paraId="71BA2A7A" w14:textId="77777777" w:rsidTr="00151CCD">
        <w:trPr>
          <w:trHeight w:val="330"/>
        </w:trPr>
        <w:tc>
          <w:tcPr>
            <w:tcW w:w="214" w:type="pct"/>
            <w:tcBorders>
              <w:top w:val="nil"/>
              <w:left w:val="single" w:sz="4" w:space="0" w:color="auto"/>
              <w:bottom w:val="single" w:sz="4" w:space="0" w:color="auto"/>
              <w:right w:val="single" w:sz="4" w:space="0" w:color="auto"/>
            </w:tcBorders>
            <w:shd w:val="clear" w:color="auto" w:fill="auto"/>
            <w:noWrap/>
            <w:vAlign w:val="center"/>
          </w:tcPr>
          <w:p w14:paraId="1374686D" w14:textId="77777777" w:rsidR="00CF7BD2" w:rsidRPr="007829DA" w:rsidRDefault="00CF7BD2" w:rsidP="007829DA">
            <w:pPr>
              <w:pStyle w:val="ListParagraph"/>
              <w:numPr>
                <w:ilvl w:val="0"/>
                <w:numId w:val="210"/>
              </w:numPr>
              <w:spacing w:before="40" w:after="40" w:line="240" w:lineRule="auto"/>
              <w:ind w:left="142" w:firstLine="0"/>
              <w:contextualSpacing w:val="0"/>
              <w:jc w:val="center"/>
              <w:rPr>
                <w:rFonts w:ascii="Times New Roman" w:eastAsia="Times New Roman" w:hAnsi="Times New Roman" w:cs="Times New Roman"/>
                <w:sz w:val="24"/>
                <w:szCs w:val="24"/>
              </w:rPr>
            </w:pPr>
          </w:p>
        </w:tc>
        <w:tc>
          <w:tcPr>
            <w:tcW w:w="1039" w:type="pct"/>
            <w:tcBorders>
              <w:top w:val="nil"/>
              <w:left w:val="nil"/>
              <w:bottom w:val="single" w:sz="4" w:space="0" w:color="auto"/>
              <w:right w:val="single" w:sz="4" w:space="0" w:color="auto"/>
            </w:tcBorders>
            <w:shd w:val="clear" w:color="auto" w:fill="auto"/>
            <w:noWrap/>
            <w:vAlign w:val="center"/>
          </w:tcPr>
          <w:p w14:paraId="73D6E8BF" w14:textId="53D0BE58" w:rsidR="00CF7BD2" w:rsidRPr="007829DA" w:rsidRDefault="00CF7BD2" w:rsidP="007829DA">
            <w:pPr>
              <w:spacing w:before="40" w:after="40" w:line="240" w:lineRule="auto"/>
              <w:jc w:val="both"/>
              <w:rPr>
                <w:rFonts w:ascii="Times New Roman" w:eastAsia="Times New Roman" w:hAnsi="Times New Roman" w:cs="Times New Roman"/>
                <w:sz w:val="24"/>
                <w:szCs w:val="24"/>
              </w:rPr>
            </w:pPr>
            <w:r w:rsidRPr="007829DA">
              <w:rPr>
                <w:rFonts w:ascii="Times New Roman" w:hAnsi="Times New Roman" w:cs="Times New Roman"/>
                <w:sz w:val="24"/>
                <w:szCs w:val="24"/>
              </w:rPr>
              <w:t xml:space="preserve">Máy tạo cuộn </w:t>
            </w:r>
          </w:p>
        </w:tc>
        <w:tc>
          <w:tcPr>
            <w:tcW w:w="677" w:type="pct"/>
            <w:tcBorders>
              <w:top w:val="nil"/>
              <w:left w:val="nil"/>
              <w:bottom w:val="single" w:sz="4" w:space="0" w:color="auto"/>
              <w:right w:val="single" w:sz="4" w:space="0" w:color="auto"/>
            </w:tcBorders>
            <w:shd w:val="clear" w:color="auto" w:fill="auto"/>
            <w:noWrap/>
            <w:vAlign w:val="center"/>
          </w:tcPr>
          <w:p w14:paraId="16ABEEB6" w14:textId="178890A6"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lang w:val="vi-VN"/>
              </w:rPr>
              <w:t>-</w:t>
            </w:r>
          </w:p>
        </w:tc>
        <w:tc>
          <w:tcPr>
            <w:tcW w:w="452" w:type="pct"/>
            <w:tcBorders>
              <w:top w:val="nil"/>
              <w:left w:val="nil"/>
              <w:bottom w:val="single" w:sz="4" w:space="0" w:color="auto"/>
              <w:right w:val="single" w:sz="4" w:space="0" w:color="auto"/>
            </w:tcBorders>
            <w:shd w:val="clear" w:color="auto" w:fill="auto"/>
            <w:noWrap/>
            <w:vAlign w:val="center"/>
          </w:tcPr>
          <w:p w14:paraId="5CF17164" w14:textId="03AB3B38"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hAnsi="Times New Roman" w:cs="Times New Roman"/>
                <w:sz w:val="24"/>
                <w:szCs w:val="24"/>
              </w:rPr>
              <w:t>16</w:t>
            </w:r>
          </w:p>
        </w:tc>
        <w:tc>
          <w:tcPr>
            <w:tcW w:w="542" w:type="pct"/>
            <w:tcBorders>
              <w:top w:val="nil"/>
              <w:left w:val="nil"/>
              <w:bottom w:val="single" w:sz="4" w:space="0" w:color="auto"/>
              <w:right w:val="single" w:sz="4" w:space="0" w:color="auto"/>
            </w:tcBorders>
            <w:shd w:val="clear" w:color="auto" w:fill="auto"/>
            <w:noWrap/>
            <w:vAlign w:val="center"/>
          </w:tcPr>
          <w:p w14:paraId="3597E8CA" w14:textId="5B0B88C4"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hAnsi="Times New Roman" w:cs="Times New Roman"/>
                <w:sz w:val="24"/>
                <w:szCs w:val="24"/>
              </w:rPr>
              <w:t>2023</w:t>
            </w:r>
          </w:p>
        </w:tc>
        <w:tc>
          <w:tcPr>
            <w:tcW w:w="858" w:type="pct"/>
            <w:tcBorders>
              <w:top w:val="nil"/>
              <w:left w:val="nil"/>
              <w:bottom w:val="single" w:sz="4" w:space="0" w:color="auto"/>
              <w:right w:val="single" w:sz="4" w:space="0" w:color="auto"/>
            </w:tcBorders>
            <w:shd w:val="clear" w:color="auto" w:fill="auto"/>
            <w:noWrap/>
            <w:vAlign w:val="center"/>
          </w:tcPr>
          <w:p w14:paraId="1FCA5099" w14:textId="3EABBF15"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hAnsi="Times New Roman" w:cs="Times New Roman"/>
                <w:sz w:val="24"/>
                <w:szCs w:val="24"/>
              </w:rPr>
              <w:t>Châu Âu</w:t>
            </w:r>
          </w:p>
        </w:tc>
        <w:tc>
          <w:tcPr>
            <w:tcW w:w="496" w:type="pct"/>
            <w:tcBorders>
              <w:top w:val="nil"/>
              <w:left w:val="nil"/>
              <w:bottom w:val="single" w:sz="4" w:space="0" w:color="auto"/>
              <w:right w:val="single" w:sz="4" w:space="0" w:color="auto"/>
            </w:tcBorders>
            <w:shd w:val="clear" w:color="auto" w:fill="auto"/>
            <w:noWrap/>
            <w:vAlign w:val="center"/>
          </w:tcPr>
          <w:p w14:paraId="2F82AE70" w14:textId="77AF472F" w:rsidR="00CF7BD2" w:rsidRPr="007829DA" w:rsidRDefault="00CF7BD2" w:rsidP="007829DA">
            <w:pPr>
              <w:spacing w:before="40" w:after="40" w:line="240" w:lineRule="auto"/>
              <w:jc w:val="center"/>
              <w:rPr>
                <w:rFonts w:ascii="Times New Roman" w:eastAsia="Times New Roman" w:hAnsi="Times New Roman" w:cs="Times New Roman"/>
                <w:sz w:val="24"/>
                <w:szCs w:val="24"/>
                <w:lang w:val="vi-VN"/>
              </w:rPr>
            </w:pPr>
            <w:r w:rsidRPr="007829DA">
              <w:rPr>
                <w:rFonts w:ascii="Times New Roman" w:hAnsi="Times New Roman" w:cs="Times New Roman"/>
                <w:sz w:val="24"/>
                <w:szCs w:val="24"/>
              </w:rPr>
              <w:t>11</w:t>
            </w:r>
            <w:r w:rsidRPr="007829DA">
              <w:rPr>
                <w:rFonts w:ascii="Times New Roman" w:hAnsi="Times New Roman" w:cs="Times New Roman"/>
                <w:sz w:val="24"/>
                <w:szCs w:val="24"/>
                <w:lang w:val="vi-VN"/>
              </w:rPr>
              <w:t xml:space="preserve"> </w:t>
            </w:r>
            <w:r w:rsidRPr="007829DA">
              <w:rPr>
                <w:rFonts w:ascii="Times New Roman" w:eastAsia="Times New Roman" w:hAnsi="Times New Roman" w:cs="Times New Roman"/>
                <w:sz w:val="24"/>
                <w:szCs w:val="24"/>
                <w:lang w:val="vi-VN"/>
              </w:rPr>
              <w:t>kw</w:t>
            </w:r>
          </w:p>
        </w:tc>
        <w:tc>
          <w:tcPr>
            <w:tcW w:w="722" w:type="pct"/>
            <w:tcBorders>
              <w:top w:val="nil"/>
              <w:left w:val="nil"/>
              <w:bottom w:val="single" w:sz="4" w:space="0" w:color="auto"/>
              <w:right w:val="single" w:sz="4" w:space="0" w:color="auto"/>
            </w:tcBorders>
            <w:shd w:val="clear" w:color="auto" w:fill="auto"/>
            <w:noWrap/>
            <w:vAlign w:val="center"/>
          </w:tcPr>
          <w:p w14:paraId="436AC2A6" w14:textId="3E64F82E"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lang w:val="vi-VN"/>
              </w:rPr>
              <w:t>Mới 100%</w:t>
            </w:r>
          </w:p>
        </w:tc>
      </w:tr>
      <w:tr w:rsidR="007829DA" w:rsidRPr="007829DA" w14:paraId="0FA03B1C" w14:textId="77777777" w:rsidTr="00151CCD">
        <w:trPr>
          <w:trHeight w:val="330"/>
        </w:trPr>
        <w:tc>
          <w:tcPr>
            <w:tcW w:w="214" w:type="pct"/>
            <w:tcBorders>
              <w:top w:val="nil"/>
              <w:left w:val="single" w:sz="4" w:space="0" w:color="auto"/>
              <w:bottom w:val="single" w:sz="4" w:space="0" w:color="auto"/>
              <w:right w:val="single" w:sz="4" w:space="0" w:color="auto"/>
            </w:tcBorders>
            <w:shd w:val="clear" w:color="auto" w:fill="auto"/>
            <w:noWrap/>
            <w:vAlign w:val="center"/>
          </w:tcPr>
          <w:p w14:paraId="14A46657" w14:textId="77777777" w:rsidR="00CF7BD2" w:rsidRPr="007829DA" w:rsidRDefault="00CF7BD2" w:rsidP="007829DA">
            <w:pPr>
              <w:pStyle w:val="ListParagraph"/>
              <w:numPr>
                <w:ilvl w:val="0"/>
                <w:numId w:val="210"/>
              </w:numPr>
              <w:spacing w:before="40" w:after="40" w:line="240" w:lineRule="auto"/>
              <w:ind w:left="142" w:firstLine="0"/>
              <w:contextualSpacing w:val="0"/>
              <w:jc w:val="center"/>
              <w:rPr>
                <w:rFonts w:ascii="Times New Roman" w:eastAsia="Times New Roman" w:hAnsi="Times New Roman" w:cs="Times New Roman"/>
                <w:sz w:val="24"/>
                <w:szCs w:val="24"/>
              </w:rPr>
            </w:pPr>
          </w:p>
        </w:tc>
        <w:tc>
          <w:tcPr>
            <w:tcW w:w="1039" w:type="pct"/>
            <w:tcBorders>
              <w:top w:val="nil"/>
              <w:left w:val="nil"/>
              <w:bottom w:val="single" w:sz="4" w:space="0" w:color="auto"/>
              <w:right w:val="single" w:sz="4" w:space="0" w:color="auto"/>
            </w:tcBorders>
            <w:shd w:val="clear" w:color="auto" w:fill="auto"/>
            <w:noWrap/>
            <w:vAlign w:val="center"/>
          </w:tcPr>
          <w:p w14:paraId="01F6D906" w14:textId="0A23143B" w:rsidR="00CF7BD2" w:rsidRPr="007829DA" w:rsidRDefault="00CF7BD2" w:rsidP="007829DA">
            <w:pPr>
              <w:spacing w:before="40" w:after="40" w:line="240" w:lineRule="auto"/>
              <w:jc w:val="both"/>
              <w:rPr>
                <w:rFonts w:ascii="Times New Roman" w:eastAsia="Times New Roman" w:hAnsi="Times New Roman" w:cs="Times New Roman"/>
                <w:sz w:val="24"/>
                <w:szCs w:val="24"/>
              </w:rPr>
            </w:pPr>
            <w:r w:rsidRPr="007829DA">
              <w:rPr>
                <w:rFonts w:ascii="Times New Roman" w:hAnsi="Times New Roman" w:cs="Times New Roman"/>
                <w:sz w:val="24"/>
                <w:szCs w:val="24"/>
              </w:rPr>
              <w:t xml:space="preserve">Máy chải kim thô </w:t>
            </w:r>
          </w:p>
        </w:tc>
        <w:tc>
          <w:tcPr>
            <w:tcW w:w="677" w:type="pct"/>
            <w:tcBorders>
              <w:top w:val="nil"/>
              <w:left w:val="nil"/>
              <w:bottom w:val="single" w:sz="4" w:space="0" w:color="auto"/>
              <w:right w:val="single" w:sz="4" w:space="0" w:color="auto"/>
            </w:tcBorders>
            <w:shd w:val="clear" w:color="auto" w:fill="auto"/>
            <w:noWrap/>
            <w:vAlign w:val="center"/>
          </w:tcPr>
          <w:p w14:paraId="75F05E3E" w14:textId="6D220173"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lang w:val="vi-VN"/>
              </w:rPr>
              <w:t>-</w:t>
            </w:r>
          </w:p>
        </w:tc>
        <w:tc>
          <w:tcPr>
            <w:tcW w:w="452" w:type="pct"/>
            <w:tcBorders>
              <w:top w:val="nil"/>
              <w:left w:val="nil"/>
              <w:bottom w:val="single" w:sz="4" w:space="0" w:color="auto"/>
              <w:right w:val="single" w:sz="4" w:space="0" w:color="auto"/>
            </w:tcBorders>
            <w:shd w:val="clear" w:color="auto" w:fill="auto"/>
            <w:noWrap/>
            <w:vAlign w:val="center"/>
          </w:tcPr>
          <w:p w14:paraId="215C7108" w14:textId="648AB499"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hAnsi="Times New Roman" w:cs="Times New Roman"/>
                <w:sz w:val="24"/>
                <w:szCs w:val="24"/>
              </w:rPr>
              <w:t>7</w:t>
            </w:r>
          </w:p>
        </w:tc>
        <w:tc>
          <w:tcPr>
            <w:tcW w:w="542" w:type="pct"/>
            <w:tcBorders>
              <w:top w:val="nil"/>
              <w:left w:val="nil"/>
              <w:bottom w:val="single" w:sz="4" w:space="0" w:color="auto"/>
              <w:right w:val="single" w:sz="4" w:space="0" w:color="auto"/>
            </w:tcBorders>
            <w:shd w:val="clear" w:color="auto" w:fill="auto"/>
            <w:noWrap/>
            <w:vAlign w:val="center"/>
          </w:tcPr>
          <w:p w14:paraId="7268F7BA" w14:textId="383F32EA"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hAnsi="Times New Roman" w:cs="Times New Roman"/>
                <w:sz w:val="24"/>
                <w:szCs w:val="24"/>
              </w:rPr>
              <w:t>2023</w:t>
            </w:r>
          </w:p>
        </w:tc>
        <w:tc>
          <w:tcPr>
            <w:tcW w:w="858" w:type="pct"/>
            <w:tcBorders>
              <w:top w:val="nil"/>
              <w:left w:val="nil"/>
              <w:bottom w:val="single" w:sz="4" w:space="0" w:color="auto"/>
              <w:right w:val="single" w:sz="4" w:space="0" w:color="auto"/>
            </w:tcBorders>
            <w:shd w:val="clear" w:color="auto" w:fill="auto"/>
            <w:noWrap/>
            <w:vAlign w:val="center"/>
          </w:tcPr>
          <w:p w14:paraId="3FF480C6" w14:textId="40E00D8B"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hAnsi="Times New Roman" w:cs="Times New Roman"/>
                <w:sz w:val="24"/>
                <w:szCs w:val="24"/>
              </w:rPr>
              <w:t>Châu Âu</w:t>
            </w:r>
          </w:p>
        </w:tc>
        <w:tc>
          <w:tcPr>
            <w:tcW w:w="496" w:type="pct"/>
            <w:tcBorders>
              <w:top w:val="nil"/>
              <w:left w:val="nil"/>
              <w:bottom w:val="single" w:sz="4" w:space="0" w:color="auto"/>
              <w:right w:val="single" w:sz="4" w:space="0" w:color="auto"/>
            </w:tcBorders>
            <w:shd w:val="clear" w:color="auto" w:fill="auto"/>
            <w:noWrap/>
            <w:vAlign w:val="center"/>
          </w:tcPr>
          <w:p w14:paraId="21FCFC7B" w14:textId="426A665E" w:rsidR="00CF7BD2" w:rsidRPr="007829DA" w:rsidRDefault="00CF7BD2" w:rsidP="007829DA">
            <w:pPr>
              <w:spacing w:before="40" w:after="40" w:line="240" w:lineRule="auto"/>
              <w:jc w:val="center"/>
              <w:rPr>
                <w:rFonts w:ascii="Times New Roman" w:eastAsia="Times New Roman" w:hAnsi="Times New Roman" w:cs="Times New Roman"/>
                <w:sz w:val="24"/>
                <w:szCs w:val="24"/>
                <w:lang w:val="vi-VN"/>
              </w:rPr>
            </w:pPr>
            <w:r w:rsidRPr="007829DA">
              <w:rPr>
                <w:rFonts w:ascii="Times New Roman" w:hAnsi="Times New Roman" w:cs="Times New Roman"/>
                <w:sz w:val="24"/>
                <w:szCs w:val="24"/>
              </w:rPr>
              <w:t>11</w:t>
            </w:r>
            <w:r w:rsidRPr="007829DA">
              <w:rPr>
                <w:rFonts w:ascii="Times New Roman" w:hAnsi="Times New Roman" w:cs="Times New Roman"/>
                <w:sz w:val="24"/>
                <w:szCs w:val="24"/>
                <w:lang w:val="vi-VN"/>
              </w:rPr>
              <w:t xml:space="preserve"> </w:t>
            </w:r>
            <w:r w:rsidRPr="007829DA">
              <w:rPr>
                <w:rFonts w:ascii="Times New Roman" w:eastAsia="Times New Roman" w:hAnsi="Times New Roman" w:cs="Times New Roman"/>
                <w:sz w:val="24"/>
                <w:szCs w:val="24"/>
                <w:lang w:val="vi-VN"/>
              </w:rPr>
              <w:t>kw</w:t>
            </w:r>
          </w:p>
        </w:tc>
        <w:tc>
          <w:tcPr>
            <w:tcW w:w="722" w:type="pct"/>
            <w:tcBorders>
              <w:top w:val="nil"/>
              <w:left w:val="nil"/>
              <w:bottom w:val="single" w:sz="4" w:space="0" w:color="auto"/>
              <w:right w:val="single" w:sz="4" w:space="0" w:color="auto"/>
            </w:tcBorders>
            <w:shd w:val="clear" w:color="auto" w:fill="auto"/>
            <w:noWrap/>
            <w:vAlign w:val="center"/>
          </w:tcPr>
          <w:p w14:paraId="016EB847" w14:textId="6F5996F8"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lang w:val="vi-VN"/>
              </w:rPr>
              <w:t>Mới 100%</w:t>
            </w:r>
          </w:p>
        </w:tc>
      </w:tr>
      <w:tr w:rsidR="007829DA" w:rsidRPr="007829DA" w14:paraId="33E95791" w14:textId="77777777" w:rsidTr="00151CCD">
        <w:trPr>
          <w:trHeight w:val="330"/>
        </w:trPr>
        <w:tc>
          <w:tcPr>
            <w:tcW w:w="214" w:type="pct"/>
            <w:tcBorders>
              <w:top w:val="nil"/>
              <w:left w:val="single" w:sz="4" w:space="0" w:color="auto"/>
              <w:bottom w:val="single" w:sz="4" w:space="0" w:color="auto"/>
              <w:right w:val="single" w:sz="4" w:space="0" w:color="auto"/>
            </w:tcBorders>
            <w:shd w:val="clear" w:color="auto" w:fill="auto"/>
            <w:noWrap/>
            <w:vAlign w:val="center"/>
          </w:tcPr>
          <w:p w14:paraId="27AA5465" w14:textId="77777777" w:rsidR="00CF7BD2" w:rsidRPr="007829DA" w:rsidRDefault="00CF7BD2" w:rsidP="007829DA">
            <w:pPr>
              <w:pStyle w:val="ListParagraph"/>
              <w:numPr>
                <w:ilvl w:val="0"/>
                <w:numId w:val="210"/>
              </w:numPr>
              <w:spacing w:before="40" w:after="40" w:line="240" w:lineRule="auto"/>
              <w:ind w:left="142" w:firstLine="0"/>
              <w:contextualSpacing w:val="0"/>
              <w:jc w:val="center"/>
              <w:rPr>
                <w:rFonts w:ascii="Times New Roman" w:eastAsia="Times New Roman" w:hAnsi="Times New Roman" w:cs="Times New Roman"/>
                <w:sz w:val="24"/>
                <w:szCs w:val="24"/>
              </w:rPr>
            </w:pPr>
          </w:p>
        </w:tc>
        <w:tc>
          <w:tcPr>
            <w:tcW w:w="1039" w:type="pct"/>
            <w:tcBorders>
              <w:top w:val="nil"/>
              <w:left w:val="nil"/>
              <w:bottom w:val="single" w:sz="4" w:space="0" w:color="auto"/>
              <w:right w:val="single" w:sz="4" w:space="0" w:color="auto"/>
            </w:tcBorders>
            <w:shd w:val="clear" w:color="auto" w:fill="auto"/>
            <w:noWrap/>
            <w:vAlign w:val="center"/>
          </w:tcPr>
          <w:p w14:paraId="4C7470DF" w14:textId="7ECBE23D" w:rsidR="00CF7BD2" w:rsidRPr="007829DA" w:rsidRDefault="00CF7BD2" w:rsidP="007829DA">
            <w:pPr>
              <w:spacing w:before="40" w:after="40" w:line="240" w:lineRule="auto"/>
              <w:jc w:val="both"/>
              <w:rPr>
                <w:rFonts w:ascii="Times New Roman" w:eastAsia="Times New Roman" w:hAnsi="Times New Roman" w:cs="Times New Roman"/>
                <w:sz w:val="24"/>
                <w:szCs w:val="24"/>
              </w:rPr>
            </w:pPr>
            <w:r w:rsidRPr="007829DA">
              <w:rPr>
                <w:rFonts w:ascii="Times New Roman" w:hAnsi="Times New Roman" w:cs="Times New Roman"/>
                <w:sz w:val="24"/>
                <w:szCs w:val="24"/>
              </w:rPr>
              <w:t xml:space="preserve">Máy chải thô 2 kim </w:t>
            </w:r>
          </w:p>
        </w:tc>
        <w:tc>
          <w:tcPr>
            <w:tcW w:w="677" w:type="pct"/>
            <w:tcBorders>
              <w:top w:val="nil"/>
              <w:left w:val="nil"/>
              <w:bottom w:val="single" w:sz="4" w:space="0" w:color="auto"/>
              <w:right w:val="single" w:sz="4" w:space="0" w:color="auto"/>
            </w:tcBorders>
            <w:shd w:val="clear" w:color="auto" w:fill="auto"/>
            <w:noWrap/>
            <w:vAlign w:val="center"/>
          </w:tcPr>
          <w:p w14:paraId="2A1AEE1C" w14:textId="4C9E8E1D"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lang w:val="vi-VN"/>
              </w:rPr>
              <w:t>-</w:t>
            </w:r>
          </w:p>
        </w:tc>
        <w:tc>
          <w:tcPr>
            <w:tcW w:w="452" w:type="pct"/>
            <w:tcBorders>
              <w:top w:val="nil"/>
              <w:left w:val="nil"/>
              <w:bottom w:val="single" w:sz="4" w:space="0" w:color="auto"/>
              <w:right w:val="single" w:sz="4" w:space="0" w:color="auto"/>
            </w:tcBorders>
            <w:shd w:val="clear" w:color="auto" w:fill="auto"/>
            <w:noWrap/>
            <w:vAlign w:val="center"/>
          </w:tcPr>
          <w:p w14:paraId="662D6C81" w14:textId="6B9112F9"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hAnsi="Times New Roman" w:cs="Times New Roman"/>
                <w:sz w:val="24"/>
                <w:szCs w:val="24"/>
              </w:rPr>
              <w:t>7</w:t>
            </w:r>
          </w:p>
        </w:tc>
        <w:tc>
          <w:tcPr>
            <w:tcW w:w="542" w:type="pct"/>
            <w:tcBorders>
              <w:top w:val="nil"/>
              <w:left w:val="nil"/>
              <w:bottom w:val="single" w:sz="4" w:space="0" w:color="auto"/>
              <w:right w:val="single" w:sz="4" w:space="0" w:color="auto"/>
            </w:tcBorders>
            <w:shd w:val="clear" w:color="auto" w:fill="auto"/>
            <w:noWrap/>
            <w:vAlign w:val="center"/>
          </w:tcPr>
          <w:p w14:paraId="77A883E0" w14:textId="3791BDBD"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hAnsi="Times New Roman" w:cs="Times New Roman"/>
                <w:sz w:val="24"/>
                <w:szCs w:val="24"/>
              </w:rPr>
              <w:t>2023</w:t>
            </w:r>
          </w:p>
        </w:tc>
        <w:tc>
          <w:tcPr>
            <w:tcW w:w="858" w:type="pct"/>
            <w:tcBorders>
              <w:top w:val="nil"/>
              <w:left w:val="nil"/>
              <w:bottom w:val="single" w:sz="4" w:space="0" w:color="auto"/>
              <w:right w:val="single" w:sz="4" w:space="0" w:color="auto"/>
            </w:tcBorders>
            <w:shd w:val="clear" w:color="auto" w:fill="auto"/>
            <w:noWrap/>
            <w:vAlign w:val="center"/>
          </w:tcPr>
          <w:p w14:paraId="16D8219D" w14:textId="7BBBD29D"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hAnsi="Times New Roman" w:cs="Times New Roman"/>
                <w:sz w:val="24"/>
                <w:szCs w:val="24"/>
              </w:rPr>
              <w:t>Châu Âu</w:t>
            </w:r>
          </w:p>
        </w:tc>
        <w:tc>
          <w:tcPr>
            <w:tcW w:w="496" w:type="pct"/>
            <w:tcBorders>
              <w:top w:val="nil"/>
              <w:left w:val="nil"/>
              <w:bottom w:val="single" w:sz="4" w:space="0" w:color="auto"/>
              <w:right w:val="single" w:sz="4" w:space="0" w:color="auto"/>
            </w:tcBorders>
            <w:shd w:val="clear" w:color="auto" w:fill="auto"/>
            <w:noWrap/>
            <w:vAlign w:val="center"/>
          </w:tcPr>
          <w:p w14:paraId="7C8E339C" w14:textId="3FE3495E" w:rsidR="00CF7BD2" w:rsidRPr="007829DA" w:rsidRDefault="00CF7BD2" w:rsidP="007829DA">
            <w:pPr>
              <w:spacing w:before="40" w:after="40" w:line="240" w:lineRule="auto"/>
              <w:jc w:val="center"/>
              <w:rPr>
                <w:rFonts w:ascii="Times New Roman" w:eastAsia="Times New Roman" w:hAnsi="Times New Roman" w:cs="Times New Roman"/>
                <w:sz w:val="24"/>
                <w:szCs w:val="24"/>
                <w:lang w:val="vi-VN"/>
              </w:rPr>
            </w:pPr>
            <w:r w:rsidRPr="007829DA">
              <w:rPr>
                <w:rFonts w:ascii="Times New Roman" w:hAnsi="Times New Roman" w:cs="Times New Roman"/>
                <w:sz w:val="24"/>
                <w:szCs w:val="24"/>
              </w:rPr>
              <w:t>11</w:t>
            </w:r>
            <w:r w:rsidRPr="007829DA">
              <w:rPr>
                <w:rFonts w:ascii="Times New Roman" w:hAnsi="Times New Roman" w:cs="Times New Roman"/>
                <w:sz w:val="24"/>
                <w:szCs w:val="24"/>
                <w:lang w:val="vi-VN"/>
              </w:rPr>
              <w:t xml:space="preserve"> </w:t>
            </w:r>
            <w:r w:rsidRPr="007829DA">
              <w:rPr>
                <w:rFonts w:ascii="Times New Roman" w:eastAsia="Times New Roman" w:hAnsi="Times New Roman" w:cs="Times New Roman"/>
                <w:sz w:val="24"/>
                <w:szCs w:val="24"/>
                <w:lang w:val="vi-VN"/>
              </w:rPr>
              <w:t>kw</w:t>
            </w:r>
          </w:p>
        </w:tc>
        <w:tc>
          <w:tcPr>
            <w:tcW w:w="722" w:type="pct"/>
            <w:tcBorders>
              <w:top w:val="nil"/>
              <w:left w:val="nil"/>
              <w:bottom w:val="single" w:sz="4" w:space="0" w:color="auto"/>
              <w:right w:val="single" w:sz="4" w:space="0" w:color="auto"/>
            </w:tcBorders>
            <w:shd w:val="clear" w:color="auto" w:fill="auto"/>
            <w:noWrap/>
            <w:vAlign w:val="center"/>
          </w:tcPr>
          <w:p w14:paraId="765EF4FC" w14:textId="69D8DAF9"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lang w:val="vi-VN"/>
              </w:rPr>
              <w:t>Mới 100%</w:t>
            </w:r>
          </w:p>
        </w:tc>
      </w:tr>
      <w:tr w:rsidR="007829DA" w:rsidRPr="007829DA" w14:paraId="561FE370" w14:textId="77777777" w:rsidTr="00151CCD">
        <w:trPr>
          <w:trHeight w:val="330"/>
        </w:trPr>
        <w:tc>
          <w:tcPr>
            <w:tcW w:w="214" w:type="pct"/>
            <w:tcBorders>
              <w:top w:val="nil"/>
              <w:left w:val="single" w:sz="4" w:space="0" w:color="auto"/>
              <w:bottom w:val="single" w:sz="4" w:space="0" w:color="auto"/>
              <w:right w:val="single" w:sz="4" w:space="0" w:color="auto"/>
            </w:tcBorders>
            <w:shd w:val="clear" w:color="auto" w:fill="auto"/>
            <w:noWrap/>
            <w:vAlign w:val="center"/>
          </w:tcPr>
          <w:p w14:paraId="78D85C88" w14:textId="77777777" w:rsidR="00CF7BD2" w:rsidRPr="007829DA" w:rsidRDefault="00CF7BD2" w:rsidP="007829DA">
            <w:pPr>
              <w:pStyle w:val="ListParagraph"/>
              <w:numPr>
                <w:ilvl w:val="0"/>
                <w:numId w:val="210"/>
              </w:numPr>
              <w:spacing w:before="40" w:after="40" w:line="240" w:lineRule="auto"/>
              <w:ind w:left="142" w:firstLine="0"/>
              <w:contextualSpacing w:val="0"/>
              <w:jc w:val="center"/>
              <w:rPr>
                <w:rFonts w:ascii="Times New Roman" w:eastAsia="Times New Roman" w:hAnsi="Times New Roman" w:cs="Times New Roman"/>
                <w:sz w:val="24"/>
                <w:szCs w:val="24"/>
              </w:rPr>
            </w:pPr>
          </w:p>
        </w:tc>
        <w:tc>
          <w:tcPr>
            <w:tcW w:w="1039" w:type="pct"/>
            <w:tcBorders>
              <w:top w:val="nil"/>
              <w:left w:val="nil"/>
              <w:bottom w:val="single" w:sz="4" w:space="0" w:color="auto"/>
              <w:right w:val="single" w:sz="4" w:space="0" w:color="auto"/>
            </w:tcBorders>
            <w:shd w:val="clear" w:color="auto" w:fill="auto"/>
            <w:noWrap/>
            <w:vAlign w:val="center"/>
          </w:tcPr>
          <w:p w14:paraId="1F62CBBD" w14:textId="6EB330F3" w:rsidR="00CF7BD2" w:rsidRPr="007829DA" w:rsidRDefault="00CF7BD2" w:rsidP="007829DA">
            <w:pPr>
              <w:spacing w:before="40" w:after="40" w:line="240" w:lineRule="auto"/>
              <w:jc w:val="both"/>
              <w:rPr>
                <w:rFonts w:ascii="Times New Roman" w:eastAsia="Times New Roman" w:hAnsi="Times New Roman" w:cs="Times New Roman"/>
                <w:sz w:val="24"/>
                <w:szCs w:val="24"/>
              </w:rPr>
            </w:pPr>
            <w:r w:rsidRPr="007829DA">
              <w:rPr>
                <w:rFonts w:ascii="Times New Roman" w:hAnsi="Times New Roman" w:cs="Times New Roman"/>
                <w:sz w:val="24"/>
                <w:szCs w:val="24"/>
              </w:rPr>
              <w:t xml:space="preserve">Máy chải thô 3 kim </w:t>
            </w:r>
          </w:p>
        </w:tc>
        <w:tc>
          <w:tcPr>
            <w:tcW w:w="677" w:type="pct"/>
            <w:tcBorders>
              <w:top w:val="nil"/>
              <w:left w:val="nil"/>
              <w:bottom w:val="single" w:sz="4" w:space="0" w:color="auto"/>
              <w:right w:val="single" w:sz="4" w:space="0" w:color="auto"/>
            </w:tcBorders>
            <w:shd w:val="clear" w:color="auto" w:fill="auto"/>
            <w:noWrap/>
            <w:vAlign w:val="center"/>
          </w:tcPr>
          <w:p w14:paraId="2C2ECEBA" w14:textId="79BED9C1"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lang w:val="vi-VN"/>
              </w:rPr>
              <w:t>-</w:t>
            </w:r>
          </w:p>
        </w:tc>
        <w:tc>
          <w:tcPr>
            <w:tcW w:w="452" w:type="pct"/>
            <w:tcBorders>
              <w:top w:val="nil"/>
              <w:left w:val="nil"/>
              <w:bottom w:val="single" w:sz="4" w:space="0" w:color="auto"/>
              <w:right w:val="single" w:sz="4" w:space="0" w:color="auto"/>
            </w:tcBorders>
            <w:shd w:val="clear" w:color="auto" w:fill="auto"/>
            <w:noWrap/>
            <w:vAlign w:val="center"/>
          </w:tcPr>
          <w:p w14:paraId="1ABD90D6" w14:textId="6D28C90F"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hAnsi="Times New Roman" w:cs="Times New Roman"/>
                <w:sz w:val="24"/>
                <w:szCs w:val="24"/>
              </w:rPr>
              <w:t>7</w:t>
            </w:r>
          </w:p>
        </w:tc>
        <w:tc>
          <w:tcPr>
            <w:tcW w:w="542" w:type="pct"/>
            <w:tcBorders>
              <w:top w:val="nil"/>
              <w:left w:val="nil"/>
              <w:bottom w:val="single" w:sz="4" w:space="0" w:color="auto"/>
              <w:right w:val="single" w:sz="4" w:space="0" w:color="auto"/>
            </w:tcBorders>
            <w:shd w:val="clear" w:color="auto" w:fill="auto"/>
            <w:noWrap/>
            <w:vAlign w:val="center"/>
          </w:tcPr>
          <w:p w14:paraId="756A1E5B" w14:textId="50B636A4"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hAnsi="Times New Roman" w:cs="Times New Roman"/>
                <w:sz w:val="24"/>
                <w:szCs w:val="24"/>
              </w:rPr>
              <w:t>2023</w:t>
            </w:r>
          </w:p>
        </w:tc>
        <w:tc>
          <w:tcPr>
            <w:tcW w:w="858" w:type="pct"/>
            <w:tcBorders>
              <w:top w:val="nil"/>
              <w:left w:val="nil"/>
              <w:bottom w:val="single" w:sz="4" w:space="0" w:color="auto"/>
              <w:right w:val="single" w:sz="4" w:space="0" w:color="auto"/>
            </w:tcBorders>
            <w:shd w:val="clear" w:color="auto" w:fill="auto"/>
            <w:noWrap/>
            <w:vAlign w:val="center"/>
          </w:tcPr>
          <w:p w14:paraId="031B873E" w14:textId="3640BBA3"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hAnsi="Times New Roman" w:cs="Times New Roman"/>
                <w:sz w:val="24"/>
                <w:szCs w:val="24"/>
              </w:rPr>
              <w:t>Châu Âu</w:t>
            </w:r>
          </w:p>
        </w:tc>
        <w:tc>
          <w:tcPr>
            <w:tcW w:w="496" w:type="pct"/>
            <w:tcBorders>
              <w:top w:val="nil"/>
              <w:left w:val="nil"/>
              <w:bottom w:val="single" w:sz="4" w:space="0" w:color="auto"/>
              <w:right w:val="single" w:sz="4" w:space="0" w:color="auto"/>
            </w:tcBorders>
            <w:shd w:val="clear" w:color="auto" w:fill="auto"/>
            <w:noWrap/>
            <w:vAlign w:val="center"/>
          </w:tcPr>
          <w:p w14:paraId="52200481" w14:textId="6098420A" w:rsidR="00CF7BD2" w:rsidRPr="007829DA" w:rsidRDefault="00CF7BD2" w:rsidP="007829DA">
            <w:pPr>
              <w:spacing w:before="40" w:after="40" w:line="240" w:lineRule="auto"/>
              <w:jc w:val="center"/>
              <w:rPr>
                <w:rFonts w:ascii="Times New Roman" w:eastAsia="Times New Roman" w:hAnsi="Times New Roman" w:cs="Times New Roman"/>
                <w:sz w:val="24"/>
                <w:szCs w:val="24"/>
                <w:lang w:val="vi-VN"/>
              </w:rPr>
            </w:pPr>
            <w:r w:rsidRPr="007829DA">
              <w:rPr>
                <w:rFonts w:ascii="Times New Roman" w:hAnsi="Times New Roman" w:cs="Times New Roman"/>
                <w:sz w:val="24"/>
                <w:szCs w:val="24"/>
              </w:rPr>
              <w:t>13,5</w:t>
            </w:r>
            <w:r w:rsidRPr="007829DA">
              <w:rPr>
                <w:rFonts w:ascii="Times New Roman" w:hAnsi="Times New Roman" w:cs="Times New Roman"/>
                <w:sz w:val="24"/>
                <w:szCs w:val="24"/>
                <w:lang w:val="vi-VN"/>
              </w:rPr>
              <w:t xml:space="preserve"> </w:t>
            </w:r>
            <w:r w:rsidRPr="007829DA">
              <w:rPr>
                <w:rFonts w:ascii="Times New Roman" w:eastAsia="Times New Roman" w:hAnsi="Times New Roman" w:cs="Times New Roman"/>
                <w:sz w:val="24"/>
                <w:szCs w:val="24"/>
                <w:lang w:val="vi-VN"/>
              </w:rPr>
              <w:t>kw</w:t>
            </w:r>
          </w:p>
        </w:tc>
        <w:tc>
          <w:tcPr>
            <w:tcW w:w="722" w:type="pct"/>
            <w:tcBorders>
              <w:top w:val="nil"/>
              <w:left w:val="nil"/>
              <w:bottom w:val="single" w:sz="4" w:space="0" w:color="auto"/>
              <w:right w:val="single" w:sz="4" w:space="0" w:color="auto"/>
            </w:tcBorders>
            <w:shd w:val="clear" w:color="auto" w:fill="auto"/>
            <w:noWrap/>
            <w:vAlign w:val="center"/>
          </w:tcPr>
          <w:p w14:paraId="31599E6F" w14:textId="4A8BACB8"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lang w:val="vi-VN"/>
              </w:rPr>
              <w:t>Mới 100%</w:t>
            </w:r>
          </w:p>
        </w:tc>
      </w:tr>
      <w:tr w:rsidR="007829DA" w:rsidRPr="007829DA" w14:paraId="7877C782" w14:textId="77777777" w:rsidTr="00151CCD">
        <w:trPr>
          <w:trHeight w:val="330"/>
        </w:trPr>
        <w:tc>
          <w:tcPr>
            <w:tcW w:w="214" w:type="pct"/>
            <w:tcBorders>
              <w:top w:val="nil"/>
              <w:left w:val="single" w:sz="4" w:space="0" w:color="auto"/>
              <w:bottom w:val="single" w:sz="4" w:space="0" w:color="auto"/>
              <w:right w:val="single" w:sz="4" w:space="0" w:color="auto"/>
            </w:tcBorders>
            <w:shd w:val="clear" w:color="auto" w:fill="auto"/>
            <w:noWrap/>
            <w:vAlign w:val="center"/>
          </w:tcPr>
          <w:p w14:paraId="402B9778" w14:textId="77777777" w:rsidR="00CF7BD2" w:rsidRPr="007829DA" w:rsidRDefault="00CF7BD2" w:rsidP="007829DA">
            <w:pPr>
              <w:pStyle w:val="ListParagraph"/>
              <w:numPr>
                <w:ilvl w:val="0"/>
                <w:numId w:val="210"/>
              </w:numPr>
              <w:spacing w:before="40" w:after="40" w:line="240" w:lineRule="auto"/>
              <w:ind w:left="142" w:firstLine="0"/>
              <w:contextualSpacing w:val="0"/>
              <w:jc w:val="center"/>
              <w:rPr>
                <w:rFonts w:ascii="Times New Roman" w:eastAsia="Times New Roman" w:hAnsi="Times New Roman" w:cs="Times New Roman"/>
                <w:sz w:val="24"/>
                <w:szCs w:val="24"/>
              </w:rPr>
            </w:pPr>
          </w:p>
        </w:tc>
        <w:tc>
          <w:tcPr>
            <w:tcW w:w="1039" w:type="pct"/>
            <w:tcBorders>
              <w:top w:val="nil"/>
              <w:left w:val="nil"/>
              <w:bottom w:val="single" w:sz="4" w:space="0" w:color="auto"/>
              <w:right w:val="single" w:sz="4" w:space="0" w:color="auto"/>
            </w:tcBorders>
            <w:shd w:val="clear" w:color="auto" w:fill="auto"/>
            <w:noWrap/>
            <w:vAlign w:val="center"/>
          </w:tcPr>
          <w:p w14:paraId="635EAC89" w14:textId="6B69BE9B" w:rsidR="00CF7BD2" w:rsidRPr="007829DA" w:rsidRDefault="00CF7BD2" w:rsidP="007829DA">
            <w:pPr>
              <w:spacing w:before="40" w:after="40" w:line="240" w:lineRule="auto"/>
              <w:jc w:val="both"/>
              <w:rPr>
                <w:rFonts w:ascii="Times New Roman" w:eastAsia="Times New Roman" w:hAnsi="Times New Roman" w:cs="Times New Roman"/>
                <w:sz w:val="24"/>
                <w:szCs w:val="24"/>
              </w:rPr>
            </w:pPr>
            <w:r w:rsidRPr="007829DA">
              <w:rPr>
                <w:rFonts w:ascii="Times New Roman" w:hAnsi="Times New Roman" w:cs="Times New Roman"/>
                <w:sz w:val="24"/>
                <w:szCs w:val="24"/>
              </w:rPr>
              <w:t xml:space="preserve">Máy chải thô 4 kim </w:t>
            </w:r>
          </w:p>
        </w:tc>
        <w:tc>
          <w:tcPr>
            <w:tcW w:w="677" w:type="pct"/>
            <w:tcBorders>
              <w:top w:val="nil"/>
              <w:left w:val="nil"/>
              <w:bottom w:val="single" w:sz="4" w:space="0" w:color="auto"/>
              <w:right w:val="single" w:sz="4" w:space="0" w:color="auto"/>
            </w:tcBorders>
            <w:shd w:val="clear" w:color="auto" w:fill="auto"/>
            <w:noWrap/>
            <w:vAlign w:val="center"/>
          </w:tcPr>
          <w:p w14:paraId="420DEAB9" w14:textId="29B4BE8C"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lang w:val="vi-VN"/>
              </w:rPr>
              <w:t>-</w:t>
            </w:r>
          </w:p>
        </w:tc>
        <w:tc>
          <w:tcPr>
            <w:tcW w:w="452" w:type="pct"/>
            <w:tcBorders>
              <w:top w:val="nil"/>
              <w:left w:val="nil"/>
              <w:bottom w:val="single" w:sz="4" w:space="0" w:color="auto"/>
              <w:right w:val="single" w:sz="4" w:space="0" w:color="auto"/>
            </w:tcBorders>
            <w:shd w:val="clear" w:color="auto" w:fill="auto"/>
            <w:noWrap/>
            <w:vAlign w:val="center"/>
          </w:tcPr>
          <w:p w14:paraId="2AF284B7" w14:textId="795B0485"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hAnsi="Times New Roman" w:cs="Times New Roman"/>
                <w:sz w:val="24"/>
                <w:szCs w:val="24"/>
              </w:rPr>
              <w:t>7</w:t>
            </w:r>
          </w:p>
        </w:tc>
        <w:tc>
          <w:tcPr>
            <w:tcW w:w="542" w:type="pct"/>
            <w:tcBorders>
              <w:top w:val="nil"/>
              <w:left w:val="nil"/>
              <w:bottom w:val="single" w:sz="4" w:space="0" w:color="auto"/>
              <w:right w:val="single" w:sz="4" w:space="0" w:color="auto"/>
            </w:tcBorders>
            <w:shd w:val="clear" w:color="auto" w:fill="auto"/>
            <w:noWrap/>
            <w:vAlign w:val="center"/>
          </w:tcPr>
          <w:p w14:paraId="34DA1B3A" w14:textId="33C96571"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hAnsi="Times New Roman" w:cs="Times New Roman"/>
                <w:sz w:val="24"/>
                <w:szCs w:val="24"/>
              </w:rPr>
              <w:t>2023</w:t>
            </w:r>
          </w:p>
        </w:tc>
        <w:tc>
          <w:tcPr>
            <w:tcW w:w="858" w:type="pct"/>
            <w:tcBorders>
              <w:top w:val="nil"/>
              <w:left w:val="nil"/>
              <w:bottom w:val="single" w:sz="4" w:space="0" w:color="auto"/>
              <w:right w:val="single" w:sz="4" w:space="0" w:color="auto"/>
            </w:tcBorders>
            <w:shd w:val="clear" w:color="auto" w:fill="auto"/>
            <w:noWrap/>
            <w:vAlign w:val="center"/>
          </w:tcPr>
          <w:p w14:paraId="2E534322" w14:textId="6A63F7FD"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hAnsi="Times New Roman" w:cs="Times New Roman"/>
                <w:sz w:val="24"/>
                <w:szCs w:val="24"/>
              </w:rPr>
              <w:t>Châu Âu</w:t>
            </w:r>
          </w:p>
        </w:tc>
        <w:tc>
          <w:tcPr>
            <w:tcW w:w="496" w:type="pct"/>
            <w:tcBorders>
              <w:top w:val="nil"/>
              <w:left w:val="nil"/>
              <w:bottom w:val="single" w:sz="4" w:space="0" w:color="auto"/>
              <w:right w:val="single" w:sz="4" w:space="0" w:color="auto"/>
            </w:tcBorders>
            <w:shd w:val="clear" w:color="auto" w:fill="auto"/>
            <w:noWrap/>
            <w:vAlign w:val="center"/>
          </w:tcPr>
          <w:p w14:paraId="4B4338A2" w14:textId="0EFC38B1" w:rsidR="00CF7BD2" w:rsidRPr="007829DA" w:rsidRDefault="00CF7BD2" w:rsidP="007829DA">
            <w:pPr>
              <w:spacing w:before="40" w:after="40" w:line="240" w:lineRule="auto"/>
              <w:jc w:val="center"/>
              <w:rPr>
                <w:rFonts w:ascii="Times New Roman" w:eastAsia="Times New Roman" w:hAnsi="Times New Roman" w:cs="Times New Roman"/>
                <w:sz w:val="24"/>
                <w:szCs w:val="24"/>
                <w:lang w:val="vi-VN"/>
              </w:rPr>
            </w:pPr>
            <w:r w:rsidRPr="007829DA">
              <w:rPr>
                <w:rFonts w:ascii="Times New Roman" w:hAnsi="Times New Roman" w:cs="Times New Roman"/>
                <w:sz w:val="24"/>
                <w:szCs w:val="24"/>
              </w:rPr>
              <w:t>13,5</w:t>
            </w:r>
            <w:r w:rsidRPr="007829DA">
              <w:rPr>
                <w:rFonts w:ascii="Times New Roman" w:hAnsi="Times New Roman" w:cs="Times New Roman"/>
                <w:sz w:val="24"/>
                <w:szCs w:val="24"/>
                <w:lang w:val="vi-VN"/>
              </w:rPr>
              <w:t xml:space="preserve"> </w:t>
            </w:r>
            <w:r w:rsidRPr="007829DA">
              <w:rPr>
                <w:rFonts w:ascii="Times New Roman" w:eastAsia="Times New Roman" w:hAnsi="Times New Roman" w:cs="Times New Roman"/>
                <w:sz w:val="24"/>
                <w:szCs w:val="24"/>
                <w:lang w:val="vi-VN"/>
              </w:rPr>
              <w:t>kw</w:t>
            </w:r>
          </w:p>
        </w:tc>
        <w:tc>
          <w:tcPr>
            <w:tcW w:w="722" w:type="pct"/>
            <w:tcBorders>
              <w:top w:val="nil"/>
              <w:left w:val="nil"/>
              <w:bottom w:val="single" w:sz="4" w:space="0" w:color="auto"/>
              <w:right w:val="single" w:sz="4" w:space="0" w:color="auto"/>
            </w:tcBorders>
            <w:shd w:val="clear" w:color="auto" w:fill="auto"/>
            <w:noWrap/>
            <w:vAlign w:val="center"/>
          </w:tcPr>
          <w:p w14:paraId="6CE06B0D" w14:textId="71FD3952"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lang w:val="vi-VN"/>
              </w:rPr>
              <w:t>Mới 100%</w:t>
            </w:r>
          </w:p>
        </w:tc>
      </w:tr>
      <w:tr w:rsidR="007829DA" w:rsidRPr="007829DA" w14:paraId="05B9A6A2" w14:textId="77777777" w:rsidTr="00151CCD">
        <w:trPr>
          <w:trHeight w:val="330"/>
        </w:trPr>
        <w:tc>
          <w:tcPr>
            <w:tcW w:w="214" w:type="pct"/>
            <w:tcBorders>
              <w:top w:val="nil"/>
              <w:left w:val="single" w:sz="4" w:space="0" w:color="auto"/>
              <w:bottom w:val="single" w:sz="4" w:space="0" w:color="auto"/>
              <w:right w:val="single" w:sz="4" w:space="0" w:color="auto"/>
            </w:tcBorders>
            <w:shd w:val="clear" w:color="auto" w:fill="auto"/>
            <w:noWrap/>
            <w:vAlign w:val="center"/>
          </w:tcPr>
          <w:p w14:paraId="22319E22" w14:textId="77777777" w:rsidR="00CF7BD2" w:rsidRPr="007829DA" w:rsidRDefault="00CF7BD2" w:rsidP="007829DA">
            <w:pPr>
              <w:pStyle w:val="ListParagraph"/>
              <w:numPr>
                <w:ilvl w:val="0"/>
                <w:numId w:val="210"/>
              </w:numPr>
              <w:spacing w:before="40" w:after="40" w:line="240" w:lineRule="auto"/>
              <w:ind w:left="142" w:firstLine="0"/>
              <w:contextualSpacing w:val="0"/>
              <w:jc w:val="center"/>
              <w:rPr>
                <w:rFonts w:ascii="Times New Roman" w:eastAsia="Times New Roman" w:hAnsi="Times New Roman" w:cs="Times New Roman"/>
                <w:sz w:val="24"/>
                <w:szCs w:val="24"/>
              </w:rPr>
            </w:pPr>
          </w:p>
        </w:tc>
        <w:tc>
          <w:tcPr>
            <w:tcW w:w="1039" w:type="pct"/>
            <w:tcBorders>
              <w:top w:val="nil"/>
              <w:left w:val="nil"/>
              <w:bottom w:val="single" w:sz="4" w:space="0" w:color="auto"/>
              <w:right w:val="single" w:sz="4" w:space="0" w:color="auto"/>
            </w:tcBorders>
            <w:shd w:val="clear" w:color="auto" w:fill="auto"/>
            <w:noWrap/>
            <w:vAlign w:val="center"/>
          </w:tcPr>
          <w:p w14:paraId="648C3E30" w14:textId="52C2228A" w:rsidR="00CF7BD2" w:rsidRPr="007829DA" w:rsidRDefault="00CF7BD2" w:rsidP="007829DA">
            <w:pPr>
              <w:spacing w:before="40" w:after="40" w:line="240" w:lineRule="auto"/>
              <w:jc w:val="both"/>
              <w:rPr>
                <w:rFonts w:ascii="Times New Roman" w:eastAsia="Times New Roman" w:hAnsi="Times New Roman" w:cs="Times New Roman"/>
                <w:sz w:val="24"/>
                <w:szCs w:val="24"/>
              </w:rPr>
            </w:pPr>
            <w:r w:rsidRPr="007829DA">
              <w:rPr>
                <w:rFonts w:ascii="Times New Roman" w:hAnsi="Times New Roman" w:cs="Times New Roman"/>
                <w:sz w:val="24"/>
                <w:szCs w:val="24"/>
              </w:rPr>
              <w:t>Máy kéo sợi thô</w:t>
            </w:r>
          </w:p>
        </w:tc>
        <w:tc>
          <w:tcPr>
            <w:tcW w:w="677" w:type="pct"/>
            <w:tcBorders>
              <w:top w:val="nil"/>
              <w:left w:val="nil"/>
              <w:bottom w:val="single" w:sz="4" w:space="0" w:color="auto"/>
              <w:right w:val="single" w:sz="4" w:space="0" w:color="auto"/>
            </w:tcBorders>
            <w:shd w:val="clear" w:color="auto" w:fill="auto"/>
            <w:noWrap/>
            <w:vAlign w:val="center"/>
          </w:tcPr>
          <w:p w14:paraId="733AAE59" w14:textId="1EB1DEEA"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hAnsi="Times New Roman" w:cs="Times New Roman"/>
                <w:sz w:val="24"/>
                <w:szCs w:val="24"/>
              </w:rPr>
              <w:t>24 cọc</w:t>
            </w:r>
          </w:p>
        </w:tc>
        <w:tc>
          <w:tcPr>
            <w:tcW w:w="452" w:type="pct"/>
            <w:tcBorders>
              <w:top w:val="nil"/>
              <w:left w:val="nil"/>
              <w:bottom w:val="single" w:sz="4" w:space="0" w:color="auto"/>
              <w:right w:val="single" w:sz="4" w:space="0" w:color="auto"/>
            </w:tcBorders>
            <w:shd w:val="clear" w:color="auto" w:fill="auto"/>
            <w:noWrap/>
            <w:vAlign w:val="center"/>
          </w:tcPr>
          <w:p w14:paraId="2D3F704A" w14:textId="50457518"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hAnsi="Times New Roman" w:cs="Times New Roman"/>
                <w:sz w:val="24"/>
                <w:szCs w:val="24"/>
              </w:rPr>
              <w:t>7</w:t>
            </w:r>
          </w:p>
        </w:tc>
        <w:tc>
          <w:tcPr>
            <w:tcW w:w="542" w:type="pct"/>
            <w:tcBorders>
              <w:top w:val="nil"/>
              <w:left w:val="nil"/>
              <w:bottom w:val="single" w:sz="4" w:space="0" w:color="auto"/>
              <w:right w:val="single" w:sz="4" w:space="0" w:color="auto"/>
            </w:tcBorders>
            <w:shd w:val="clear" w:color="auto" w:fill="auto"/>
            <w:noWrap/>
            <w:vAlign w:val="center"/>
          </w:tcPr>
          <w:p w14:paraId="75C38658" w14:textId="13A9F9C8"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hAnsi="Times New Roman" w:cs="Times New Roman"/>
                <w:sz w:val="24"/>
                <w:szCs w:val="24"/>
              </w:rPr>
              <w:t>2023</w:t>
            </w:r>
          </w:p>
        </w:tc>
        <w:tc>
          <w:tcPr>
            <w:tcW w:w="858" w:type="pct"/>
            <w:tcBorders>
              <w:top w:val="nil"/>
              <w:left w:val="nil"/>
              <w:bottom w:val="single" w:sz="4" w:space="0" w:color="auto"/>
              <w:right w:val="single" w:sz="4" w:space="0" w:color="auto"/>
            </w:tcBorders>
            <w:shd w:val="clear" w:color="auto" w:fill="auto"/>
            <w:noWrap/>
            <w:vAlign w:val="center"/>
          </w:tcPr>
          <w:p w14:paraId="6905D866" w14:textId="037960A9"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hAnsi="Times New Roman" w:cs="Times New Roman"/>
                <w:sz w:val="24"/>
                <w:szCs w:val="24"/>
              </w:rPr>
              <w:t>Châu Âu</w:t>
            </w:r>
          </w:p>
        </w:tc>
        <w:tc>
          <w:tcPr>
            <w:tcW w:w="496" w:type="pct"/>
            <w:tcBorders>
              <w:top w:val="nil"/>
              <w:left w:val="nil"/>
              <w:bottom w:val="single" w:sz="4" w:space="0" w:color="auto"/>
              <w:right w:val="single" w:sz="4" w:space="0" w:color="auto"/>
            </w:tcBorders>
            <w:shd w:val="clear" w:color="auto" w:fill="auto"/>
            <w:noWrap/>
            <w:vAlign w:val="center"/>
          </w:tcPr>
          <w:p w14:paraId="204BB9C4" w14:textId="0E6B1802" w:rsidR="00CF7BD2" w:rsidRPr="007829DA" w:rsidRDefault="00CF7BD2" w:rsidP="007829DA">
            <w:pPr>
              <w:spacing w:before="40" w:after="40" w:line="240" w:lineRule="auto"/>
              <w:jc w:val="center"/>
              <w:rPr>
                <w:rFonts w:ascii="Times New Roman" w:eastAsia="Times New Roman" w:hAnsi="Times New Roman" w:cs="Times New Roman"/>
                <w:sz w:val="24"/>
                <w:szCs w:val="24"/>
                <w:lang w:val="vi-VN"/>
              </w:rPr>
            </w:pPr>
            <w:r w:rsidRPr="007829DA">
              <w:rPr>
                <w:rFonts w:ascii="Times New Roman" w:hAnsi="Times New Roman" w:cs="Times New Roman"/>
                <w:sz w:val="24"/>
                <w:szCs w:val="24"/>
              </w:rPr>
              <w:t>35</w:t>
            </w:r>
            <w:r w:rsidRPr="007829DA">
              <w:rPr>
                <w:rFonts w:ascii="Times New Roman" w:hAnsi="Times New Roman" w:cs="Times New Roman"/>
                <w:sz w:val="24"/>
                <w:szCs w:val="24"/>
                <w:lang w:val="vi-VN"/>
              </w:rPr>
              <w:t xml:space="preserve"> </w:t>
            </w:r>
            <w:r w:rsidRPr="007829DA">
              <w:rPr>
                <w:rFonts w:ascii="Times New Roman" w:eastAsia="Times New Roman" w:hAnsi="Times New Roman" w:cs="Times New Roman"/>
                <w:sz w:val="24"/>
                <w:szCs w:val="24"/>
                <w:lang w:val="vi-VN"/>
              </w:rPr>
              <w:t>kw</w:t>
            </w:r>
          </w:p>
        </w:tc>
        <w:tc>
          <w:tcPr>
            <w:tcW w:w="722" w:type="pct"/>
            <w:tcBorders>
              <w:top w:val="nil"/>
              <w:left w:val="nil"/>
              <w:bottom w:val="single" w:sz="4" w:space="0" w:color="auto"/>
              <w:right w:val="single" w:sz="4" w:space="0" w:color="auto"/>
            </w:tcBorders>
            <w:shd w:val="clear" w:color="auto" w:fill="auto"/>
            <w:noWrap/>
            <w:vAlign w:val="center"/>
          </w:tcPr>
          <w:p w14:paraId="14225F96" w14:textId="2E58A56F"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lang w:val="vi-VN"/>
              </w:rPr>
              <w:t>Mới 100%</w:t>
            </w:r>
          </w:p>
        </w:tc>
      </w:tr>
      <w:tr w:rsidR="007829DA" w:rsidRPr="007829DA" w14:paraId="541E474C" w14:textId="77777777" w:rsidTr="00151CCD">
        <w:trPr>
          <w:trHeight w:val="330"/>
        </w:trPr>
        <w:tc>
          <w:tcPr>
            <w:tcW w:w="214" w:type="pct"/>
            <w:tcBorders>
              <w:top w:val="nil"/>
              <w:left w:val="single" w:sz="4" w:space="0" w:color="auto"/>
              <w:bottom w:val="single" w:sz="4" w:space="0" w:color="auto"/>
              <w:right w:val="single" w:sz="4" w:space="0" w:color="auto"/>
            </w:tcBorders>
            <w:shd w:val="clear" w:color="auto" w:fill="auto"/>
            <w:noWrap/>
            <w:vAlign w:val="center"/>
          </w:tcPr>
          <w:p w14:paraId="7308C429" w14:textId="77777777" w:rsidR="00CF7BD2" w:rsidRPr="007829DA" w:rsidRDefault="00CF7BD2" w:rsidP="007829DA">
            <w:pPr>
              <w:pStyle w:val="ListParagraph"/>
              <w:numPr>
                <w:ilvl w:val="0"/>
                <w:numId w:val="210"/>
              </w:numPr>
              <w:spacing w:before="40" w:after="40" w:line="240" w:lineRule="auto"/>
              <w:ind w:left="142" w:firstLine="0"/>
              <w:contextualSpacing w:val="0"/>
              <w:jc w:val="center"/>
              <w:rPr>
                <w:rFonts w:ascii="Times New Roman" w:eastAsia="Times New Roman" w:hAnsi="Times New Roman" w:cs="Times New Roman"/>
                <w:sz w:val="24"/>
                <w:szCs w:val="24"/>
              </w:rPr>
            </w:pPr>
          </w:p>
        </w:tc>
        <w:tc>
          <w:tcPr>
            <w:tcW w:w="1039" w:type="pct"/>
            <w:tcBorders>
              <w:top w:val="nil"/>
              <w:left w:val="nil"/>
              <w:bottom w:val="single" w:sz="4" w:space="0" w:color="auto"/>
              <w:right w:val="single" w:sz="4" w:space="0" w:color="auto"/>
            </w:tcBorders>
            <w:shd w:val="clear" w:color="auto" w:fill="auto"/>
            <w:noWrap/>
            <w:vAlign w:val="center"/>
          </w:tcPr>
          <w:p w14:paraId="325A4DB5" w14:textId="7CB3E710" w:rsidR="00CF7BD2" w:rsidRPr="007829DA" w:rsidRDefault="00CF7BD2" w:rsidP="007829DA">
            <w:pPr>
              <w:spacing w:before="40" w:after="40" w:line="240" w:lineRule="auto"/>
              <w:jc w:val="both"/>
              <w:rPr>
                <w:rFonts w:ascii="Times New Roman" w:eastAsia="Times New Roman" w:hAnsi="Times New Roman" w:cs="Times New Roman"/>
                <w:sz w:val="24"/>
                <w:szCs w:val="24"/>
              </w:rPr>
            </w:pPr>
            <w:r w:rsidRPr="007829DA">
              <w:rPr>
                <w:rFonts w:ascii="Times New Roman" w:hAnsi="Times New Roman" w:cs="Times New Roman"/>
                <w:sz w:val="24"/>
                <w:szCs w:val="24"/>
              </w:rPr>
              <w:t xml:space="preserve">Máy kéo sợi con </w:t>
            </w:r>
          </w:p>
        </w:tc>
        <w:tc>
          <w:tcPr>
            <w:tcW w:w="677" w:type="pct"/>
            <w:tcBorders>
              <w:top w:val="nil"/>
              <w:left w:val="nil"/>
              <w:bottom w:val="single" w:sz="4" w:space="0" w:color="auto"/>
              <w:right w:val="single" w:sz="4" w:space="0" w:color="auto"/>
            </w:tcBorders>
            <w:shd w:val="clear" w:color="auto" w:fill="auto"/>
            <w:noWrap/>
            <w:vAlign w:val="center"/>
          </w:tcPr>
          <w:p w14:paraId="4D63F97C" w14:textId="28C18562"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hAnsi="Times New Roman" w:cs="Times New Roman"/>
                <w:sz w:val="24"/>
                <w:szCs w:val="24"/>
              </w:rPr>
              <w:t>720 cọc</w:t>
            </w:r>
          </w:p>
        </w:tc>
        <w:tc>
          <w:tcPr>
            <w:tcW w:w="452" w:type="pct"/>
            <w:tcBorders>
              <w:top w:val="nil"/>
              <w:left w:val="nil"/>
              <w:bottom w:val="single" w:sz="4" w:space="0" w:color="auto"/>
              <w:right w:val="single" w:sz="4" w:space="0" w:color="auto"/>
            </w:tcBorders>
            <w:shd w:val="clear" w:color="auto" w:fill="auto"/>
            <w:noWrap/>
            <w:vAlign w:val="center"/>
          </w:tcPr>
          <w:p w14:paraId="0F66F6FF" w14:textId="7AE01BE2"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hAnsi="Times New Roman" w:cs="Times New Roman"/>
                <w:sz w:val="24"/>
                <w:szCs w:val="24"/>
              </w:rPr>
              <w:t>70</w:t>
            </w:r>
          </w:p>
        </w:tc>
        <w:tc>
          <w:tcPr>
            <w:tcW w:w="542" w:type="pct"/>
            <w:tcBorders>
              <w:top w:val="nil"/>
              <w:left w:val="nil"/>
              <w:bottom w:val="single" w:sz="4" w:space="0" w:color="auto"/>
              <w:right w:val="single" w:sz="4" w:space="0" w:color="auto"/>
            </w:tcBorders>
            <w:shd w:val="clear" w:color="auto" w:fill="auto"/>
            <w:noWrap/>
            <w:vAlign w:val="center"/>
          </w:tcPr>
          <w:p w14:paraId="7C1E4C28" w14:textId="029AB015"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hAnsi="Times New Roman" w:cs="Times New Roman"/>
                <w:sz w:val="24"/>
                <w:szCs w:val="24"/>
              </w:rPr>
              <w:t>2023</w:t>
            </w:r>
          </w:p>
        </w:tc>
        <w:tc>
          <w:tcPr>
            <w:tcW w:w="858" w:type="pct"/>
            <w:tcBorders>
              <w:top w:val="nil"/>
              <w:left w:val="nil"/>
              <w:bottom w:val="single" w:sz="4" w:space="0" w:color="auto"/>
              <w:right w:val="single" w:sz="4" w:space="0" w:color="auto"/>
            </w:tcBorders>
            <w:shd w:val="clear" w:color="auto" w:fill="auto"/>
            <w:noWrap/>
            <w:vAlign w:val="center"/>
          </w:tcPr>
          <w:p w14:paraId="315C8B3A" w14:textId="340C02FD"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hAnsi="Times New Roman" w:cs="Times New Roman"/>
                <w:sz w:val="24"/>
                <w:szCs w:val="24"/>
              </w:rPr>
              <w:t>Châu Âu</w:t>
            </w:r>
          </w:p>
        </w:tc>
        <w:tc>
          <w:tcPr>
            <w:tcW w:w="496" w:type="pct"/>
            <w:tcBorders>
              <w:top w:val="nil"/>
              <w:left w:val="nil"/>
              <w:bottom w:val="single" w:sz="4" w:space="0" w:color="auto"/>
              <w:right w:val="single" w:sz="4" w:space="0" w:color="auto"/>
            </w:tcBorders>
            <w:shd w:val="clear" w:color="auto" w:fill="auto"/>
            <w:noWrap/>
            <w:vAlign w:val="center"/>
          </w:tcPr>
          <w:p w14:paraId="4655EABD" w14:textId="2916E37E"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hAnsi="Times New Roman" w:cs="Times New Roman"/>
                <w:sz w:val="24"/>
                <w:szCs w:val="24"/>
              </w:rPr>
              <w:t>55</w:t>
            </w:r>
            <w:r w:rsidRPr="007829DA">
              <w:rPr>
                <w:rFonts w:ascii="Times New Roman" w:eastAsia="Times New Roman" w:hAnsi="Times New Roman" w:cs="Times New Roman"/>
                <w:sz w:val="24"/>
                <w:szCs w:val="24"/>
                <w:lang w:val="vi-VN"/>
              </w:rPr>
              <w:t xml:space="preserve"> kw</w:t>
            </w:r>
          </w:p>
        </w:tc>
        <w:tc>
          <w:tcPr>
            <w:tcW w:w="722" w:type="pct"/>
            <w:tcBorders>
              <w:top w:val="nil"/>
              <w:left w:val="nil"/>
              <w:bottom w:val="single" w:sz="4" w:space="0" w:color="auto"/>
              <w:right w:val="single" w:sz="4" w:space="0" w:color="auto"/>
            </w:tcBorders>
            <w:shd w:val="clear" w:color="auto" w:fill="auto"/>
            <w:noWrap/>
            <w:vAlign w:val="center"/>
          </w:tcPr>
          <w:p w14:paraId="691B371D" w14:textId="45BB5482"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lang w:val="vi-VN"/>
              </w:rPr>
              <w:t>Mới 100%</w:t>
            </w:r>
          </w:p>
        </w:tc>
      </w:tr>
      <w:tr w:rsidR="007829DA" w:rsidRPr="007829DA" w14:paraId="4C576A35" w14:textId="77777777" w:rsidTr="00151CCD">
        <w:trPr>
          <w:trHeight w:val="330"/>
        </w:trPr>
        <w:tc>
          <w:tcPr>
            <w:tcW w:w="214" w:type="pct"/>
            <w:tcBorders>
              <w:top w:val="nil"/>
              <w:left w:val="single" w:sz="4" w:space="0" w:color="auto"/>
              <w:bottom w:val="single" w:sz="4" w:space="0" w:color="auto"/>
              <w:right w:val="single" w:sz="4" w:space="0" w:color="auto"/>
            </w:tcBorders>
            <w:shd w:val="clear" w:color="auto" w:fill="auto"/>
            <w:noWrap/>
            <w:vAlign w:val="center"/>
          </w:tcPr>
          <w:p w14:paraId="0CC4712A" w14:textId="77777777" w:rsidR="00CF7BD2" w:rsidRPr="007829DA" w:rsidRDefault="00CF7BD2" w:rsidP="007829DA">
            <w:pPr>
              <w:pStyle w:val="ListParagraph"/>
              <w:numPr>
                <w:ilvl w:val="0"/>
                <w:numId w:val="210"/>
              </w:numPr>
              <w:spacing w:before="40" w:after="40" w:line="240" w:lineRule="auto"/>
              <w:ind w:left="142" w:firstLine="0"/>
              <w:contextualSpacing w:val="0"/>
              <w:jc w:val="center"/>
              <w:rPr>
                <w:rFonts w:ascii="Times New Roman" w:eastAsia="Times New Roman" w:hAnsi="Times New Roman" w:cs="Times New Roman"/>
                <w:sz w:val="24"/>
                <w:szCs w:val="24"/>
              </w:rPr>
            </w:pPr>
          </w:p>
        </w:tc>
        <w:tc>
          <w:tcPr>
            <w:tcW w:w="1039" w:type="pct"/>
            <w:tcBorders>
              <w:top w:val="nil"/>
              <w:left w:val="nil"/>
              <w:bottom w:val="single" w:sz="4" w:space="0" w:color="auto"/>
              <w:right w:val="single" w:sz="4" w:space="0" w:color="auto"/>
            </w:tcBorders>
            <w:shd w:val="clear" w:color="auto" w:fill="auto"/>
            <w:noWrap/>
            <w:vAlign w:val="center"/>
          </w:tcPr>
          <w:p w14:paraId="673616D2" w14:textId="1CB45656" w:rsidR="00CF7BD2" w:rsidRPr="007829DA" w:rsidRDefault="00CF7BD2" w:rsidP="007829DA">
            <w:pPr>
              <w:spacing w:before="40" w:after="40" w:line="240" w:lineRule="auto"/>
              <w:jc w:val="both"/>
              <w:rPr>
                <w:rFonts w:ascii="Times New Roman" w:eastAsia="Times New Roman" w:hAnsi="Times New Roman" w:cs="Times New Roman"/>
                <w:sz w:val="24"/>
                <w:szCs w:val="24"/>
              </w:rPr>
            </w:pPr>
            <w:r w:rsidRPr="007829DA">
              <w:rPr>
                <w:rFonts w:ascii="Times New Roman" w:hAnsi="Times New Roman" w:cs="Times New Roman"/>
                <w:sz w:val="24"/>
                <w:szCs w:val="24"/>
              </w:rPr>
              <w:t>Máy đánh ống tự động</w:t>
            </w:r>
          </w:p>
        </w:tc>
        <w:tc>
          <w:tcPr>
            <w:tcW w:w="677" w:type="pct"/>
            <w:tcBorders>
              <w:top w:val="nil"/>
              <w:left w:val="nil"/>
              <w:bottom w:val="single" w:sz="4" w:space="0" w:color="auto"/>
              <w:right w:val="single" w:sz="4" w:space="0" w:color="auto"/>
            </w:tcBorders>
            <w:shd w:val="clear" w:color="auto" w:fill="auto"/>
            <w:noWrap/>
            <w:vAlign w:val="center"/>
          </w:tcPr>
          <w:p w14:paraId="211669D5" w14:textId="2326DA4B"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hAnsi="Times New Roman" w:cs="Times New Roman"/>
                <w:sz w:val="24"/>
                <w:szCs w:val="24"/>
              </w:rPr>
              <w:t>70 cọc</w:t>
            </w:r>
          </w:p>
        </w:tc>
        <w:tc>
          <w:tcPr>
            <w:tcW w:w="452" w:type="pct"/>
            <w:tcBorders>
              <w:top w:val="nil"/>
              <w:left w:val="nil"/>
              <w:bottom w:val="single" w:sz="4" w:space="0" w:color="auto"/>
              <w:right w:val="single" w:sz="4" w:space="0" w:color="auto"/>
            </w:tcBorders>
            <w:shd w:val="clear" w:color="auto" w:fill="auto"/>
            <w:noWrap/>
            <w:vAlign w:val="center"/>
          </w:tcPr>
          <w:p w14:paraId="73E6C74C" w14:textId="0361B63A"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hAnsi="Times New Roman" w:cs="Times New Roman"/>
                <w:sz w:val="24"/>
                <w:szCs w:val="24"/>
              </w:rPr>
              <w:t>22</w:t>
            </w:r>
          </w:p>
        </w:tc>
        <w:tc>
          <w:tcPr>
            <w:tcW w:w="542" w:type="pct"/>
            <w:tcBorders>
              <w:top w:val="nil"/>
              <w:left w:val="nil"/>
              <w:bottom w:val="single" w:sz="4" w:space="0" w:color="auto"/>
              <w:right w:val="single" w:sz="4" w:space="0" w:color="auto"/>
            </w:tcBorders>
            <w:shd w:val="clear" w:color="auto" w:fill="auto"/>
            <w:noWrap/>
            <w:vAlign w:val="center"/>
          </w:tcPr>
          <w:p w14:paraId="7778B447" w14:textId="56988312"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hAnsi="Times New Roman" w:cs="Times New Roman"/>
                <w:sz w:val="24"/>
                <w:szCs w:val="24"/>
              </w:rPr>
              <w:t>2023</w:t>
            </w:r>
          </w:p>
        </w:tc>
        <w:tc>
          <w:tcPr>
            <w:tcW w:w="858" w:type="pct"/>
            <w:tcBorders>
              <w:top w:val="nil"/>
              <w:left w:val="nil"/>
              <w:bottom w:val="single" w:sz="4" w:space="0" w:color="auto"/>
              <w:right w:val="single" w:sz="4" w:space="0" w:color="auto"/>
            </w:tcBorders>
            <w:shd w:val="clear" w:color="auto" w:fill="auto"/>
            <w:noWrap/>
            <w:vAlign w:val="center"/>
          </w:tcPr>
          <w:p w14:paraId="6CA909CB" w14:textId="3CF641B9"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hAnsi="Times New Roman" w:cs="Times New Roman"/>
                <w:sz w:val="24"/>
                <w:szCs w:val="24"/>
              </w:rPr>
              <w:t xml:space="preserve">Châu Âu/Nhật Bản </w:t>
            </w:r>
          </w:p>
        </w:tc>
        <w:tc>
          <w:tcPr>
            <w:tcW w:w="496" w:type="pct"/>
            <w:tcBorders>
              <w:top w:val="nil"/>
              <w:left w:val="nil"/>
              <w:bottom w:val="single" w:sz="4" w:space="0" w:color="auto"/>
              <w:right w:val="single" w:sz="4" w:space="0" w:color="auto"/>
            </w:tcBorders>
            <w:shd w:val="clear" w:color="auto" w:fill="auto"/>
            <w:noWrap/>
            <w:vAlign w:val="center"/>
          </w:tcPr>
          <w:p w14:paraId="2BE99048" w14:textId="2FE2CF62" w:rsidR="00CF7BD2" w:rsidRPr="007829DA" w:rsidRDefault="00CF7BD2" w:rsidP="007829DA">
            <w:pPr>
              <w:spacing w:before="40" w:after="40" w:line="240" w:lineRule="auto"/>
              <w:jc w:val="center"/>
              <w:rPr>
                <w:rFonts w:ascii="Times New Roman" w:eastAsia="Times New Roman" w:hAnsi="Times New Roman" w:cs="Times New Roman"/>
                <w:sz w:val="24"/>
                <w:szCs w:val="24"/>
                <w:lang w:val="vi-VN"/>
              </w:rPr>
            </w:pPr>
            <w:r w:rsidRPr="007829DA">
              <w:rPr>
                <w:rFonts w:ascii="Times New Roman" w:hAnsi="Times New Roman" w:cs="Times New Roman"/>
                <w:sz w:val="24"/>
                <w:szCs w:val="24"/>
              </w:rPr>
              <w:t>40</w:t>
            </w:r>
            <w:r w:rsidRPr="007829DA">
              <w:rPr>
                <w:rFonts w:ascii="Times New Roman" w:hAnsi="Times New Roman" w:cs="Times New Roman"/>
                <w:sz w:val="24"/>
                <w:szCs w:val="24"/>
                <w:lang w:val="vi-VN"/>
              </w:rPr>
              <w:t xml:space="preserve"> </w:t>
            </w:r>
            <w:r w:rsidRPr="007829DA">
              <w:rPr>
                <w:rFonts w:ascii="Times New Roman" w:eastAsia="Times New Roman" w:hAnsi="Times New Roman" w:cs="Times New Roman"/>
                <w:sz w:val="24"/>
                <w:szCs w:val="24"/>
                <w:lang w:val="vi-VN"/>
              </w:rPr>
              <w:t>kw</w:t>
            </w:r>
          </w:p>
        </w:tc>
        <w:tc>
          <w:tcPr>
            <w:tcW w:w="722" w:type="pct"/>
            <w:tcBorders>
              <w:top w:val="nil"/>
              <w:left w:val="nil"/>
              <w:bottom w:val="single" w:sz="4" w:space="0" w:color="auto"/>
              <w:right w:val="single" w:sz="4" w:space="0" w:color="auto"/>
            </w:tcBorders>
            <w:shd w:val="clear" w:color="auto" w:fill="auto"/>
            <w:noWrap/>
            <w:vAlign w:val="center"/>
          </w:tcPr>
          <w:p w14:paraId="3A50E469" w14:textId="7A689FA6"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lang w:val="vi-VN"/>
              </w:rPr>
              <w:t>Mới 100%</w:t>
            </w:r>
          </w:p>
        </w:tc>
      </w:tr>
      <w:tr w:rsidR="007829DA" w:rsidRPr="007829DA" w14:paraId="201CA7E2" w14:textId="77777777" w:rsidTr="00151CCD">
        <w:trPr>
          <w:trHeight w:val="330"/>
        </w:trPr>
        <w:tc>
          <w:tcPr>
            <w:tcW w:w="214" w:type="pct"/>
            <w:tcBorders>
              <w:top w:val="nil"/>
              <w:left w:val="single" w:sz="4" w:space="0" w:color="auto"/>
              <w:bottom w:val="single" w:sz="4" w:space="0" w:color="auto"/>
              <w:right w:val="single" w:sz="4" w:space="0" w:color="auto"/>
            </w:tcBorders>
            <w:shd w:val="clear" w:color="auto" w:fill="auto"/>
            <w:noWrap/>
            <w:vAlign w:val="center"/>
          </w:tcPr>
          <w:p w14:paraId="6E24FA04" w14:textId="77777777" w:rsidR="00CF7BD2" w:rsidRPr="007829DA" w:rsidRDefault="00CF7BD2" w:rsidP="007829DA">
            <w:pPr>
              <w:pStyle w:val="ListParagraph"/>
              <w:numPr>
                <w:ilvl w:val="0"/>
                <w:numId w:val="210"/>
              </w:numPr>
              <w:spacing w:before="40" w:after="40" w:line="240" w:lineRule="auto"/>
              <w:ind w:left="142" w:firstLine="0"/>
              <w:contextualSpacing w:val="0"/>
              <w:jc w:val="center"/>
              <w:rPr>
                <w:rFonts w:ascii="Times New Roman" w:eastAsia="Times New Roman" w:hAnsi="Times New Roman" w:cs="Times New Roman"/>
                <w:sz w:val="24"/>
                <w:szCs w:val="24"/>
              </w:rPr>
            </w:pPr>
          </w:p>
        </w:tc>
        <w:tc>
          <w:tcPr>
            <w:tcW w:w="1039" w:type="pct"/>
            <w:tcBorders>
              <w:top w:val="nil"/>
              <w:left w:val="nil"/>
              <w:bottom w:val="single" w:sz="4" w:space="0" w:color="auto"/>
              <w:right w:val="single" w:sz="4" w:space="0" w:color="auto"/>
            </w:tcBorders>
            <w:shd w:val="clear" w:color="auto" w:fill="auto"/>
            <w:noWrap/>
            <w:vAlign w:val="center"/>
          </w:tcPr>
          <w:p w14:paraId="1B986C1C" w14:textId="4D60EF18" w:rsidR="00CF7BD2" w:rsidRPr="007829DA" w:rsidRDefault="00CF7BD2" w:rsidP="007829DA">
            <w:pPr>
              <w:spacing w:before="40" w:after="40" w:line="240" w:lineRule="auto"/>
              <w:jc w:val="both"/>
              <w:rPr>
                <w:rFonts w:ascii="Times New Roman" w:eastAsia="Times New Roman" w:hAnsi="Times New Roman" w:cs="Times New Roman"/>
                <w:sz w:val="24"/>
                <w:szCs w:val="24"/>
              </w:rPr>
            </w:pPr>
            <w:r w:rsidRPr="007829DA">
              <w:rPr>
                <w:rFonts w:ascii="Times New Roman" w:hAnsi="Times New Roman" w:cs="Times New Roman"/>
                <w:sz w:val="24"/>
                <w:szCs w:val="24"/>
              </w:rPr>
              <w:t xml:space="preserve">Máy se sợi </w:t>
            </w:r>
          </w:p>
        </w:tc>
        <w:tc>
          <w:tcPr>
            <w:tcW w:w="677" w:type="pct"/>
            <w:tcBorders>
              <w:top w:val="nil"/>
              <w:left w:val="nil"/>
              <w:bottom w:val="single" w:sz="4" w:space="0" w:color="auto"/>
              <w:right w:val="single" w:sz="4" w:space="0" w:color="auto"/>
            </w:tcBorders>
            <w:shd w:val="clear" w:color="auto" w:fill="auto"/>
            <w:noWrap/>
            <w:vAlign w:val="center"/>
          </w:tcPr>
          <w:p w14:paraId="41781D01" w14:textId="249132FC"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hAnsi="Times New Roman" w:cs="Times New Roman"/>
                <w:sz w:val="24"/>
                <w:szCs w:val="24"/>
              </w:rPr>
              <w:t>96 cọc</w:t>
            </w:r>
          </w:p>
        </w:tc>
        <w:tc>
          <w:tcPr>
            <w:tcW w:w="452" w:type="pct"/>
            <w:tcBorders>
              <w:top w:val="nil"/>
              <w:left w:val="nil"/>
              <w:bottom w:val="single" w:sz="4" w:space="0" w:color="auto"/>
              <w:right w:val="single" w:sz="4" w:space="0" w:color="auto"/>
            </w:tcBorders>
            <w:shd w:val="clear" w:color="auto" w:fill="auto"/>
            <w:noWrap/>
            <w:vAlign w:val="center"/>
          </w:tcPr>
          <w:p w14:paraId="37FD76FF" w14:textId="33E93C9F"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hAnsi="Times New Roman" w:cs="Times New Roman"/>
                <w:sz w:val="24"/>
                <w:szCs w:val="24"/>
              </w:rPr>
              <w:t>7</w:t>
            </w:r>
          </w:p>
        </w:tc>
        <w:tc>
          <w:tcPr>
            <w:tcW w:w="542" w:type="pct"/>
            <w:tcBorders>
              <w:top w:val="nil"/>
              <w:left w:val="nil"/>
              <w:bottom w:val="single" w:sz="4" w:space="0" w:color="auto"/>
              <w:right w:val="single" w:sz="4" w:space="0" w:color="auto"/>
            </w:tcBorders>
            <w:shd w:val="clear" w:color="auto" w:fill="auto"/>
            <w:noWrap/>
            <w:vAlign w:val="center"/>
          </w:tcPr>
          <w:p w14:paraId="11CAE0FE" w14:textId="15C76A51"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hAnsi="Times New Roman" w:cs="Times New Roman"/>
                <w:sz w:val="24"/>
                <w:szCs w:val="24"/>
              </w:rPr>
              <w:t>2023</w:t>
            </w:r>
          </w:p>
        </w:tc>
        <w:tc>
          <w:tcPr>
            <w:tcW w:w="858" w:type="pct"/>
            <w:tcBorders>
              <w:top w:val="nil"/>
              <w:left w:val="nil"/>
              <w:bottom w:val="single" w:sz="4" w:space="0" w:color="auto"/>
              <w:right w:val="single" w:sz="4" w:space="0" w:color="auto"/>
            </w:tcBorders>
            <w:shd w:val="clear" w:color="auto" w:fill="auto"/>
            <w:noWrap/>
            <w:vAlign w:val="center"/>
          </w:tcPr>
          <w:p w14:paraId="2F262746" w14:textId="382E7ACA"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hAnsi="Times New Roman" w:cs="Times New Roman"/>
                <w:sz w:val="24"/>
                <w:szCs w:val="24"/>
              </w:rPr>
              <w:t xml:space="preserve">Châu Âu/Ấn Độ </w:t>
            </w:r>
          </w:p>
        </w:tc>
        <w:tc>
          <w:tcPr>
            <w:tcW w:w="496" w:type="pct"/>
            <w:tcBorders>
              <w:top w:val="nil"/>
              <w:left w:val="nil"/>
              <w:bottom w:val="single" w:sz="4" w:space="0" w:color="auto"/>
              <w:right w:val="single" w:sz="4" w:space="0" w:color="auto"/>
            </w:tcBorders>
            <w:shd w:val="clear" w:color="auto" w:fill="auto"/>
            <w:noWrap/>
            <w:vAlign w:val="center"/>
          </w:tcPr>
          <w:p w14:paraId="65BD6857" w14:textId="04932CCD" w:rsidR="00CF7BD2" w:rsidRPr="007829DA" w:rsidRDefault="00CF7BD2" w:rsidP="007829DA">
            <w:pPr>
              <w:spacing w:before="40" w:after="40" w:line="240" w:lineRule="auto"/>
              <w:jc w:val="center"/>
              <w:rPr>
                <w:rFonts w:ascii="Times New Roman" w:eastAsia="Times New Roman" w:hAnsi="Times New Roman" w:cs="Times New Roman"/>
                <w:sz w:val="24"/>
                <w:szCs w:val="24"/>
                <w:lang w:val="vi-VN"/>
              </w:rPr>
            </w:pPr>
            <w:r w:rsidRPr="007829DA">
              <w:rPr>
                <w:rFonts w:ascii="Times New Roman" w:hAnsi="Times New Roman" w:cs="Times New Roman"/>
                <w:sz w:val="24"/>
                <w:szCs w:val="24"/>
              </w:rPr>
              <w:t>17,5</w:t>
            </w:r>
            <w:r w:rsidRPr="007829DA">
              <w:rPr>
                <w:rFonts w:ascii="Times New Roman" w:hAnsi="Times New Roman" w:cs="Times New Roman"/>
                <w:sz w:val="24"/>
                <w:szCs w:val="24"/>
                <w:lang w:val="vi-VN"/>
              </w:rPr>
              <w:t xml:space="preserve"> </w:t>
            </w:r>
            <w:r w:rsidRPr="007829DA">
              <w:rPr>
                <w:rFonts w:ascii="Times New Roman" w:eastAsia="Times New Roman" w:hAnsi="Times New Roman" w:cs="Times New Roman"/>
                <w:sz w:val="24"/>
                <w:szCs w:val="24"/>
                <w:lang w:val="vi-VN"/>
              </w:rPr>
              <w:t>kw</w:t>
            </w:r>
          </w:p>
        </w:tc>
        <w:tc>
          <w:tcPr>
            <w:tcW w:w="722" w:type="pct"/>
            <w:tcBorders>
              <w:top w:val="nil"/>
              <w:left w:val="nil"/>
              <w:bottom w:val="single" w:sz="4" w:space="0" w:color="auto"/>
              <w:right w:val="single" w:sz="4" w:space="0" w:color="auto"/>
            </w:tcBorders>
            <w:shd w:val="clear" w:color="auto" w:fill="auto"/>
            <w:noWrap/>
            <w:vAlign w:val="center"/>
          </w:tcPr>
          <w:p w14:paraId="2E58CF7D" w14:textId="0F7FBD03"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lang w:val="vi-VN"/>
              </w:rPr>
              <w:t>Mới 100%</w:t>
            </w:r>
          </w:p>
        </w:tc>
      </w:tr>
      <w:tr w:rsidR="007829DA" w:rsidRPr="007829DA" w14:paraId="01361E6C" w14:textId="77777777" w:rsidTr="00151CCD">
        <w:trPr>
          <w:trHeight w:val="330"/>
        </w:trPr>
        <w:tc>
          <w:tcPr>
            <w:tcW w:w="214" w:type="pct"/>
            <w:tcBorders>
              <w:top w:val="nil"/>
              <w:left w:val="single" w:sz="4" w:space="0" w:color="auto"/>
              <w:bottom w:val="single" w:sz="4" w:space="0" w:color="auto"/>
              <w:right w:val="single" w:sz="4" w:space="0" w:color="auto"/>
            </w:tcBorders>
            <w:shd w:val="clear" w:color="auto" w:fill="auto"/>
            <w:noWrap/>
            <w:vAlign w:val="center"/>
          </w:tcPr>
          <w:p w14:paraId="0189E5ED" w14:textId="77777777" w:rsidR="00CF7BD2" w:rsidRPr="007829DA" w:rsidRDefault="00CF7BD2" w:rsidP="007829DA">
            <w:pPr>
              <w:pStyle w:val="ListParagraph"/>
              <w:numPr>
                <w:ilvl w:val="0"/>
                <w:numId w:val="210"/>
              </w:numPr>
              <w:spacing w:before="40" w:after="40" w:line="240" w:lineRule="auto"/>
              <w:ind w:left="142" w:firstLine="0"/>
              <w:contextualSpacing w:val="0"/>
              <w:jc w:val="center"/>
              <w:rPr>
                <w:rFonts w:ascii="Times New Roman" w:eastAsia="Times New Roman" w:hAnsi="Times New Roman" w:cs="Times New Roman"/>
                <w:sz w:val="24"/>
                <w:szCs w:val="24"/>
              </w:rPr>
            </w:pPr>
          </w:p>
        </w:tc>
        <w:tc>
          <w:tcPr>
            <w:tcW w:w="1039" w:type="pct"/>
            <w:tcBorders>
              <w:top w:val="nil"/>
              <w:left w:val="nil"/>
              <w:bottom w:val="single" w:sz="4" w:space="0" w:color="auto"/>
              <w:right w:val="single" w:sz="4" w:space="0" w:color="auto"/>
            </w:tcBorders>
            <w:shd w:val="clear" w:color="auto" w:fill="auto"/>
            <w:noWrap/>
            <w:vAlign w:val="center"/>
          </w:tcPr>
          <w:p w14:paraId="22465458" w14:textId="1AC13AFF" w:rsidR="00CF7BD2" w:rsidRPr="007829DA" w:rsidRDefault="00CF7BD2" w:rsidP="007829DA">
            <w:pPr>
              <w:spacing w:before="40" w:after="40" w:line="240" w:lineRule="auto"/>
              <w:jc w:val="both"/>
              <w:rPr>
                <w:rFonts w:ascii="Times New Roman" w:eastAsia="Times New Roman" w:hAnsi="Times New Roman" w:cs="Times New Roman"/>
                <w:sz w:val="24"/>
                <w:szCs w:val="24"/>
              </w:rPr>
            </w:pPr>
            <w:r w:rsidRPr="007829DA">
              <w:rPr>
                <w:rFonts w:ascii="Times New Roman" w:hAnsi="Times New Roman" w:cs="Times New Roman"/>
                <w:sz w:val="24"/>
                <w:szCs w:val="24"/>
              </w:rPr>
              <w:t xml:space="preserve">Máy xoắn sợi </w:t>
            </w:r>
          </w:p>
        </w:tc>
        <w:tc>
          <w:tcPr>
            <w:tcW w:w="677" w:type="pct"/>
            <w:tcBorders>
              <w:top w:val="nil"/>
              <w:left w:val="nil"/>
              <w:bottom w:val="single" w:sz="4" w:space="0" w:color="auto"/>
              <w:right w:val="single" w:sz="4" w:space="0" w:color="auto"/>
            </w:tcBorders>
            <w:shd w:val="clear" w:color="auto" w:fill="auto"/>
            <w:noWrap/>
            <w:vAlign w:val="center"/>
          </w:tcPr>
          <w:p w14:paraId="7F1E83FD" w14:textId="715DA8D0"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hAnsi="Times New Roman" w:cs="Times New Roman"/>
                <w:sz w:val="24"/>
                <w:szCs w:val="24"/>
              </w:rPr>
              <w:t>260 cọc</w:t>
            </w:r>
          </w:p>
        </w:tc>
        <w:tc>
          <w:tcPr>
            <w:tcW w:w="452" w:type="pct"/>
            <w:tcBorders>
              <w:top w:val="nil"/>
              <w:left w:val="nil"/>
              <w:bottom w:val="single" w:sz="4" w:space="0" w:color="auto"/>
              <w:right w:val="single" w:sz="4" w:space="0" w:color="auto"/>
            </w:tcBorders>
            <w:shd w:val="clear" w:color="auto" w:fill="auto"/>
            <w:noWrap/>
            <w:vAlign w:val="center"/>
          </w:tcPr>
          <w:p w14:paraId="50BA8C50" w14:textId="1E467501"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hAnsi="Times New Roman" w:cs="Times New Roman"/>
                <w:sz w:val="24"/>
                <w:szCs w:val="24"/>
              </w:rPr>
              <w:t>36</w:t>
            </w:r>
          </w:p>
        </w:tc>
        <w:tc>
          <w:tcPr>
            <w:tcW w:w="542" w:type="pct"/>
            <w:tcBorders>
              <w:top w:val="nil"/>
              <w:left w:val="nil"/>
              <w:bottom w:val="single" w:sz="4" w:space="0" w:color="auto"/>
              <w:right w:val="single" w:sz="4" w:space="0" w:color="auto"/>
            </w:tcBorders>
            <w:shd w:val="clear" w:color="auto" w:fill="auto"/>
            <w:noWrap/>
            <w:vAlign w:val="center"/>
          </w:tcPr>
          <w:p w14:paraId="1FA5C3FD" w14:textId="10035719"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hAnsi="Times New Roman" w:cs="Times New Roman"/>
                <w:sz w:val="24"/>
                <w:szCs w:val="24"/>
              </w:rPr>
              <w:t>2023</w:t>
            </w:r>
          </w:p>
        </w:tc>
        <w:tc>
          <w:tcPr>
            <w:tcW w:w="858" w:type="pct"/>
            <w:tcBorders>
              <w:top w:val="nil"/>
              <w:left w:val="nil"/>
              <w:bottom w:val="single" w:sz="4" w:space="0" w:color="auto"/>
              <w:right w:val="single" w:sz="4" w:space="0" w:color="auto"/>
            </w:tcBorders>
            <w:shd w:val="clear" w:color="auto" w:fill="auto"/>
            <w:noWrap/>
            <w:vAlign w:val="center"/>
          </w:tcPr>
          <w:p w14:paraId="355C7C1B" w14:textId="4072B512"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hAnsi="Times New Roman" w:cs="Times New Roman"/>
                <w:sz w:val="24"/>
                <w:szCs w:val="24"/>
              </w:rPr>
              <w:t xml:space="preserve">Châu Âu/Trung Quốc </w:t>
            </w:r>
          </w:p>
        </w:tc>
        <w:tc>
          <w:tcPr>
            <w:tcW w:w="496" w:type="pct"/>
            <w:tcBorders>
              <w:top w:val="nil"/>
              <w:left w:val="nil"/>
              <w:bottom w:val="single" w:sz="4" w:space="0" w:color="auto"/>
              <w:right w:val="single" w:sz="4" w:space="0" w:color="auto"/>
            </w:tcBorders>
            <w:shd w:val="clear" w:color="auto" w:fill="auto"/>
            <w:noWrap/>
            <w:vAlign w:val="center"/>
          </w:tcPr>
          <w:p w14:paraId="3811DE51" w14:textId="7CC07F85" w:rsidR="00CF7BD2" w:rsidRPr="007829DA" w:rsidRDefault="00CF7BD2" w:rsidP="007829DA">
            <w:pPr>
              <w:spacing w:before="40" w:after="40" w:line="240" w:lineRule="auto"/>
              <w:jc w:val="center"/>
              <w:rPr>
                <w:rFonts w:ascii="Times New Roman" w:eastAsia="Times New Roman" w:hAnsi="Times New Roman" w:cs="Times New Roman"/>
                <w:sz w:val="24"/>
                <w:szCs w:val="24"/>
                <w:lang w:val="vi-VN"/>
              </w:rPr>
            </w:pPr>
            <w:r w:rsidRPr="007829DA">
              <w:rPr>
                <w:rFonts w:ascii="Times New Roman" w:hAnsi="Times New Roman" w:cs="Times New Roman"/>
                <w:sz w:val="24"/>
                <w:szCs w:val="24"/>
              </w:rPr>
              <w:t>45</w:t>
            </w:r>
            <w:r w:rsidRPr="007829DA">
              <w:rPr>
                <w:rFonts w:ascii="Times New Roman" w:hAnsi="Times New Roman" w:cs="Times New Roman"/>
                <w:sz w:val="24"/>
                <w:szCs w:val="24"/>
                <w:lang w:val="vi-VN"/>
              </w:rPr>
              <w:t xml:space="preserve"> </w:t>
            </w:r>
            <w:r w:rsidRPr="007829DA">
              <w:rPr>
                <w:rFonts w:ascii="Times New Roman" w:eastAsia="Times New Roman" w:hAnsi="Times New Roman" w:cs="Times New Roman"/>
                <w:sz w:val="24"/>
                <w:szCs w:val="24"/>
                <w:lang w:val="vi-VN"/>
              </w:rPr>
              <w:t>kw</w:t>
            </w:r>
          </w:p>
        </w:tc>
        <w:tc>
          <w:tcPr>
            <w:tcW w:w="722" w:type="pct"/>
            <w:tcBorders>
              <w:top w:val="nil"/>
              <w:left w:val="nil"/>
              <w:bottom w:val="single" w:sz="4" w:space="0" w:color="auto"/>
              <w:right w:val="single" w:sz="4" w:space="0" w:color="auto"/>
            </w:tcBorders>
            <w:shd w:val="clear" w:color="auto" w:fill="auto"/>
            <w:noWrap/>
            <w:vAlign w:val="center"/>
          </w:tcPr>
          <w:p w14:paraId="208AA058" w14:textId="5FDD59C9"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lang w:val="vi-VN"/>
              </w:rPr>
              <w:t>Mới 100%</w:t>
            </w:r>
          </w:p>
        </w:tc>
      </w:tr>
      <w:tr w:rsidR="007829DA" w:rsidRPr="007829DA" w14:paraId="437CCB4C" w14:textId="77777777" w:rsidTr="00151CCD">
        <w:trPr>
          <w:trHeight w:val="330"/>
        </w:trPr>
        <w:tc>
          <w:tcPr>
            <w:tcW w:w="214" w:type="pct"/>
            <w:tcBorders>
              <w:top w:val="nil"/>
              <w:left w:val="single" w:sz="4" w:space="0" w:color="auto"/>
              <w:bottom w:val="single" w:sz="4" w:space="0" w:color="auto"/>
              <w:right w:val="single" w:sz="4" w:space="0" w:color="auto"/>
            </w:tcBorders>
            <w:shd w:val="clear" w:color="auto" w:fill="auto"/>
            <w:noWrap/>
            <w:vAlign w:val="center"/>
          </w:tcPr>
          <w:p w14:paraId="3248E1E2" w14:textId="77777777" w:rsidR="00CF7BD2" w:rsidRPr="007829DA" w:rsidRDefault="00CF7BD2" w:rsidP="007829DA">
            <w:pPr>
              <w:pStyle w:val="ListParagraph"/>
              <w:numPr>
                <w:ilvl w:val="0"/>
                <w:numId w:val="210"/>
              </w:numPr>
              <w:spacing w:before="40" w:after="40" w:line="240" w:lineRule="auto"/>
              <w:ind w:left="142" w:firstLine="0"/>
              <w:contextualSpacing w:val="0"/>
              <w:jc w:val="center"/>
              <w:rPr>
                <w:rFonts w:ascii="Times New Roman" w:eastAsia="Times New Roman" w:hAnsi="Times New Roman" w:cs="Times New Roman"/>
                <w:sz w:val="24"/>
                <w:szCs w:val="24"/>
              </w:rPr>
            </w:pPr>
          </w:p>
        </w:tc>
        <w:tc>
          <w:tcPr>
            <w:tcW w:w="1039" w:type="pct"/>
            <w:tcBorders>
              <w:top w:val="nil"/>
              <w:left w:val="nil"/>
              <w:bottom w:val="single" w:sz="4" w:space="0" w:color="auto"/>
              <w:right w:val="single" w:sz="4" w:space="0" w:color="auto"/>
            </w:tcBorders>
            <w:shd w:val="clear" w:color="auto" w:fill="auto"/>
            <w:noWrap/>
            <w:vAlign w:val="center"/>
          </w:tcPr>
          <w:p w14:paraId="310E65F5" w14:textId="020102DC" w:rsidR="00CF7BD2" w:rsidRPr="007829DA" w:rsidRDefault="00CF7BD2" w:rsidP="007829DA">
            <w:pPr>
              <w:spacing w:before="40" w:after="40" w:line="240" w:lineRule="auto"/>
              <w:jc w:val="both"/>
              <w:rPr>
                <w:rFonts w:ascii="Times New Roman" w:eastAsia="Times New Roman" w:hAnsi="Times New Roman" w:cs="Times New Roman"/>
                <w:sz w:val="24"/>
                <w:szCs w:val="24"/>
              </w:rPr>
            </w:pPr>
            <w:r w:rsidRPr="007829DA">
              <w:rPr>
                <w:rFonts w:ascii="Times New Roman" w:hAnsi="Times New Roman" w:cs="Times New Roman"/>
                <w:sz w:val="24"/>
                <w:szCs w:val="24"/>
              </w:rPr>
              <w:t xml:space="preserve">Máy hấp sợi </w:t>
            </w:r>
          </w:p>
        </w:tc>
        <w:tc>
          <w:tcPr>
            <w:tcW w:w="677" w:type="pct"/>
            <w:tcBorders>
              <w:top w:val="nil"/>
              <w:left w:val="nil"/>
              <w:bottom w:val="single" w:sz="4" w:space="0" w:color="auto"/>
              <w:right w:val="single" w:sz="4" w:space="0" w:color="auto"/>
            </w:tcBorders>
            <w:shd w:val="clear" w:color="auto" w:fill="auto"/>
            <w:noWrap/>
            <w:vAlign w:val="center"/>
          </w:tcPr>
          <w:p w14:paraId="106A2D17" w14:textId="31222767"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hAnsi="Times New Roman" w:cs="Times New Roman"/>
                <w:sz w:val="24"/>
                <w:szCs w:val="24"/>
              </w:rPr>
              <w:t>800Kg</w:t>
            </w:r>
          </w:p>
        </w:tc>
        <w:tc>
          <w:tcPr>
            <w:tcW w:w="452" w:type="pct"/>
            <w:tcBorders>
              <w:top w:val="nil"/>
              <w:left w:val="nil"/>
              <w:bottom w:val="single" w:sz="4" w:space="0" w:color="auto"/>
              <w:right w:val="single" w:sz="4" w:space="0" w:color="auto"/>
            </w:tcBorders>
            <w:shd w:val="clear" w:color="auto" w:fill="auto"/>
            <w:noWrap/>
            <w:vAlign w:val="center"/>
          </w:tcPr>
          <w:p w14:paraId="545090F7" w14:textId="6B31023E"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hAnsi="Times New Roman" w:cs="Times New Roman"/>
                <w:sz w:val="24"/>
                <w:szCs w:val="24"/>
              </w:rPr>
              <w:t>2</w:t>
            </w:r>
          </w:p>
        </w:tc>
        <w:tc>
          <w:tcPr>
            <w:tcW w:w="542" w:type="pct"/>
            <w:tcBorders>
              <w:top w:val="nil"/>
              <w:left w:val="nil"/>
              <w:bottom w:val="single" w:sz="4" w:space="0" w:color="auto"/>
              <w:right w:val="single" w:sz="4" w:space="0" w:color="auto"/>
            </w:tcBorders>
            <w:shd w:val="clear" w:color="auto" w:fill="auto"/>
            <w:noWrap/>
            <w:vAlign w:val="center"/>
          </w:tcPr>
          <w:p w14:paraId="31D623C1" w14:textId="522FEC26"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hAnsi="Times New Roman" w:cs="Times New Roman"/>
                <w:sz w:val="24"/>
                <w:szCs w:val="24"/>
              </w:rPr>
              <w:t>2023</w:t>
            </w:r>
          </w:p>
        </w:tc>
        <w:tc>
          <w:tcPr>
            <w:tcW w:w="858" w:type="pct"/>
            <w:tcBorders>
              <w:top w:val="nil"/>
              <w:left w:val="nil"/>
              <w:bottom w:val="single" w:sz="4" w:space="0" w:color="auto"/>
              <w:right w:val="single" w:sz="4" w:space="0" w:color="auto"/>
            </w:tcBorders>
            <w:shd w:val="clear" w:color="auto" w:fill="auto"/>
            <w:noWrap/>
            <w:vAlign w:val="center"/>
          </w:tcPr>
          <w:p w14:paraId="7F267CA6" w14:textId="065A0943"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hAnsi="Times New Roman" w:cs="Times New Roman"/>
                <w:sz w:val="24"/>
                <w:szCs w:val="24"/>
              </w:rPr>
              <w:t xml:space="preserve">Châu Âu/Trung Quốc </w:t>
            </w:r>
          </w:p>
        </w:tc>
        <w:tc>
          <w:tcPr>
            <w:tcW w:w="496" w:type="pct"/>
            <w:tcBorders>
              <w:top w:val="nil"/>
              <w:left w:val="nil"/>
              <w:bottom w:val="single" w:sz="4" w:space="0" w:color="auto"/>
              <w:right w:val="single" w:sz="4" w:space="0" w:color="auto"/>
            </w:tcBorders>
            <w:shd w:val="clear" w:color="auto" w:fill="auto"/>
            <w:noWrap/>
            <w:vAlign w:val="center"/>
          </w:tcPr>
          <w:p w14:paraId="0288EED5" w14:textId="27DC94E6" w:rsidR="00CF7BD2" w:rsidRPr="007829DA" w:rsidRDefault="00CF7BD2" w:rsidP="007829DA">
            <w:pPr>
              <w:spacing w:before="40" w:after="40" w:line="240" w:lineRule="auto"/>
              <w:jc w:val="center"/>
              <w:rPr>
                <w:rFonts w:ascii="Times New Roman" w:eastAsia="Times New Roman" w:hAnsi="Times New Roman" w:cs="Times New Roman"/>
                <w:sz w:val="24"/>
                <w:szCs w:val="24"/>
                <w:lang w:val="vi-VN"/>
              </w:rPr>
            </w:pPr>
            <w:r w:rsidRPr="007829DA">
              <w:rPr>
                <w:rFonts w:ascii="Times New Roman" w:hAnsi="Times New Roman" w:cs="Times New Roman"/>
                <w:sz w:val="24"/>
                <w:szCs w:val="24"/>
              </w:rPr>
              <w:t>17,5</w:t>
            </w:r>
            <w:r w:rsidRPr="007829DA">
              <w:rPr>
                <w:rFonts w:ascii="Times New Roman" w:hAnsi="Times New Roman" w:cs="Times New Roman"/>
                <w:sz w:val="24"/>
                <w:szCs w:val="24"/>
                <w:lang w:val="vi-VN"/>
              </w:rPr>
              <w:t xml:space="preserve"> </w:t>
            </w:r>
            <w:r w:rsidRPr="007829DA">
              <w:rPr>
                <w:rFonts w:ascii="Times New Roman" w:eastAsia="Times New Roman" w:hAnsi="Times New Roman" w:cs="Times New Roman"/>
                <w:sz w:val="24"/>
                <w:szCs w:val="24"/>
                <w:lang w:val="vi-VN"/>
              </w:rPr>
              <w:t>kw</w:t>
            </w:r>
          </w:p>
        </w:tc>
        <w:tc>
          <w:tcPr>
            <w:tcW w:w="722" w:type="pct"/>
            <w:tcBorders>
              <w:top w:val="nil"/>
              <w:left w:val="nil"/>
              <w:bottom w:val="single" w:sz="4" w:space="0" w:color="auto"/>
              <w:right w:val="single" w:sz="4" w:space="0" w:color="auto"/>
            </w:tcBorders>
            <w:shd w:val="clear" w:color="auto" w:fill="auto"/>
            <w:noWrap/>
            <w:vAlign w:val="center"/>
          </w:tcPr>
          <w:p w14:paraId="5A3F250A" w14:textId="73390A26"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lang w:val="vi-VN"/>
              </w:rPr>
              <w:t>Mới 100%</w:t>
            </w:r>
          </w:p>
        </w:tc>
      </w:tr>
      <w:tr w:rsidR="007829DA" w:rsidRPr="007829DA" w14:paraId="5C26A0F6" w14:textId="77777777" w:rsidTr="00151CCD">
        <w:trPr>
          <w:trHeight w:val="330"/>
        </w:trPr>
        <w:tc>
          <w:tcPr>
            <w:tcW w:w="5000" w:type="pct"/>
            <w:gridSpan w:val="8"/>
            <w:tcBorders>
              <w:top w:val="nil"/>
              <w:left w:val="single" w:sz="4" w:space="0" w:color="auto"/>
              <w:bottom w:val="single" w:sz="4" w:space="0" w:color="auto"/>
              <w:right w:val="single" w:sz="4" w:space="0" w:color="auto"/>
            </w:tcBorders>
            <w:shd w:val="clear" w:color="auto" w:fill="E7FFFF"/>
            <w:noWrap/>
            <w:vAlign w:val="center"/>
          </w:tcPr>
          <w:p w14:paraId="09A6B97D" w14:textId="60B8222C" w:rsidR="002E6A64" w:rsidRPr="007829DA" w:rsidRDefault="002E6A64"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b/>
                <w:bCs/>
                <w:sz w:val="24"/>
                <w:szCs w:val="24"/>
                <w:lang w:val="vi-VN"/>
              </w:rPr>
              <w:t>B – THIẾT BỊ PHỤ TRỢ</w:t>
            </w:r>
          </w:p>
        </w:tc>
      </w:tr>
      <w:tr w:rsidR="007829DA" w:rsidRPr="007829DA" w14:paraId="0195EE01" w14:textId="77777777" w:rsidTr="00151CCD">
        <w:trPr>
          <w:trHeight w:val="297"/>
        </w:trPr>
        <w:tc>
          <w:tcPr>
            <w:tcW w:w="214" w:type="pct"/>
            <w:tcBorders>
              <w:top w:val="nil"/>
              <w:left w:val="single" w:sz="4" w:space="0" w:color="auto"/>
              <w:bottom w:val="single" w:sz="4" w:space="0" w:color="auto"/>
              <w:right w:val="single" w:sz="4" w:space="0" w:color="auto"/>
            </w:tcBorders>
            <w:shd w:val="clear" w:color="auto" w:fill="auto"/>
            <w:noWrap/>
            <w:vAlign w:val="center"/>
          </w:tcPr>
          <w:p w14:paraId="3152FA90" w14:textId="6056DAC6" w:rsidR="00CF7BD2" w:rsidRPr="007E58B9" w:rsidRDefault="00CF7BD2" w:rsidP="007829DA">
            <w:pPr>
              <w:pStyle w:val="ListParagraph"/>
              <w:numPr>
                <w:ilvl w:val="0"/>
                <w:numId w:val="210"/>
              </w:numPr>
              <w:spacing w:before="40" w:after="40" w:line="240" w:lineRule="auto"/>
              <w:ind w:left="142" w:firstLine="0"/>
              <w:contextualSpacing w:val="0"/>
              <w:jc w:val="center"/>
              <w:rPr>
                <w:rFonts w:ascii="Times New Roman" w:eastAsia="Times New Roman" w:hAnsi="Times New Roman" w:cs="Times New Roman"/>
                <w:sz w:val="24"/>
                <w:szCs w:val="24"/>
              </w:rPr>
            </w:pPr>
          </w:p>
        </w:tc>
        <w:tc>
          <w:tcPr>
            <w:tcW w:w="1039" w:type="pct"/>
            <w:tcBorders>
              <w:top w:val="nil"/>
              <w:left w:val="nil"/>
              <w:bottom w:val="single" w:sz="4" w:space="0" w:color="auto"/>
              <w:right w:val="single" w:sz="4" w:space="0" w:color="auto"/>
            </w:tcBorders>
            <w:shd w:val="clear" w:color="auto" w:fill="auto"/>
            <w:vAlign w:val="center"/>
            <w:hideMark/>
          </w:tcPr>
          <w:p w14:paraId="576343B6" w14:textId="71FA367A" w:rsidR="00CF7BD2" w:rsidRPr="007E58B9" w:rsidRDefault="00CF7BD2" w:rsidP="007829DA">
            <w:pPr>
              <w:spacing w:before="40" w:after="40" w:line="240" w:lineRule="auto"/>
              <w:jc w:val="both"/>
              <w:rPr>
                <w:rFonts w:ascii="Times New Roman" w:eastAsia="Times New Roman" w:hAnsi="Times New Roman" w:cs="Times New Roman"/>
                <w:sz w:val="24"/>
                <w:szCs w:val="24"/>
              </w:rPr>
            </w:pPr>
            <w:r w:rsidRPr="007E58B9">
              <w:rPr>
                <w:rFonts w:ascii="Times New Roman" w:eastAsia="Times New Roman" w:hAnsi="Times New Roman" w:cs="Times New Roman"/>
                <w:sz w:val="24"/>
                <w:szCs w:val="24"/>
              </w:rPr>
              <w:t>Hệ thống</w:t>
            </w:r>
            <w:r w:rsidRPr="007829DA">
              <w:rPr>
                <w:rFonts w:ascii="Times New Roman" w:eastAsia="Times New Roman" w:hAnsi="Times New Roman" w:cs="Times New Roman"/>
                <w:sz w:val="24"/>
                <w:szCs w:val="24"/>
                <w:lang w:val="vi-VN"/>
              </w:rPr>
              <w:t xml:space="preserve"> </w:t>
            </w:r>
            <w:r w:rsidRPr="007E58B9">
              <w:rPr>
                <w:rFonts w:ascii="Times New Roman" w:eastAsia="Times New Roman" w:hAnsi="Times New Roman" w:cs="Times New Roman"/>
                <w:sz w:val="24"/>
                <w:szCs w:val="24"/>
              </w:rPr>
              <w:t>điều hòa kết hợp</w:t>
            </w:r>
            <w:r w:rsidRPr="007829DA">
              <w:rPr>
                <w:rFonts w:ascii="Times New Roman" w:eastAsia="Times New Roman" w:hAnsi="Times New Roman" w:cs="Times New Roman"/>
                <w:sz w:val="24"/>
                <w:szCs w:val="24"/>
                <w:lang w:val="vi-VN"/>
              </w:rPr>
              <w:t xml:space="preserve"> </w:t>
            </w:r>
            <w:r w:rsidRPr="007E58B9">
              <w:rPr>
                <w:rFonts w:ascii="Times New Roman" w:eastAsia="Times New Roman" w:hAnsi="Times New Roman" w:cs="Times New Roman"/>
                <w:sz w:val="24"/>
                <w:szCs w:val="24"/>
              </w:rPr>
              <w:t>lọc bụi gió hồi</w:t>
            </w:r>
          </w:p>
        </w:tc>
        <w:tc>
          <w:tcPr>
            <w:tcW w:w="677" w:type="pct"/>
            <w:tcBorders>
              <w:top w:val="nil"/>
              <w:left w:val="nil"/>
              <w:bottom w:val="single" w:sz="4" w:space="0" w:color="auto"/>
              <w:right w:val="single" w:sz="4" w:space="0" w:color="auto"/>
            </w:tcBorders>
            <w:shd w:val="clear" w:color="auto" w:fill="auto"/>
            <w:noWrap/>
            <w:vAlign w:val="center"/>
            <w:hideMark/>
          </w:tcPr>
          <w:p w14:paraId="162973B3" w14:textId="1303DBA3" w:rsidR="00CF7BD2" w:rsidRPr="007E58B9" w:rsidRDefault="00CF7BD2" w:rsidP="007829DA">
            <w:pPr>
              <w:spacing w:before="40" w:after="40" w:line="240" w:lineRule="auto"/>
              <w:jc w:val="center"/>
              <w:rPr>
                <w:rFonts w:ascii="Times New Roman" w:eastAsia="Times New Roman" w:hAnsi="Times New Roman" w:cs="Times New Roman"/>
                <w:sz w:val="24"/>
                <w:szCs w:val="24"/>
                <w:lang w:val="vi-VN"/>
              </w:rPr>
            </w:pPr>
            <w:r w:rsidRPr="007829DA">
              <w:rPr>
                <w:rFonts w:ascii="Times New Roman" w:eastAsia="Times New Roman" w:hAnsi="Times New Roman" w:cs="Times New Roman"/>
                <w:sz w:val="24"/>
                <w:szCs w:val="24"/>
                <w:lang w:val="vi-VN"/>
              </w:rPr>
              <w:t>-</w:t>
            </w:r>
          </w:p>
        </w:tc>
        <w:tc>
          <w:tcPr>
            <w:tcW w:w="452" w:type="pct"/>
            <w:tcBorders>
              <w:top w:val="nil"/>
              <w:left w:val="nil"/>
              <w:bottom w:val="single" w:sz="4" w:space="0" w:color="auto"/>
              <w:right w:val="single" w:sz="4" w:space="0" w:color="auto"/>
            </w:tcBorders>
            <w:shd w:val="clear" w:color="auto" w:fill="auto"/>
            <w:noWrap/>
            <w:vAlign w:val="center"/>
            <w:hideMark/>
          </w:tcPr>
          <w:p w14:paraId="4F485C43" w14:textId="76808DD8" w:rsidR="00CF7BD2" w:rsidRPr="007E58B9" w:rsidRDefault="00CF7BD2" w:rsidP="007829DA">
            <w:pPr>
              <w:spacing w:before="40" w:after="40" w:line="240" w:lineRule="auto"/>
              <w:jc w:val="center"/>
              <w:rPr>
                <w:rFonts w:ascii="Times New Roman" w:eastAsia="Times New Roman" w:hAnsi="Times New Roman" w:cs="Times New Roman"/>
                <w:sz w:val="24"/>
                <w:szCs w:val="24"/>
                <w:lang w:val="vi-VN"/>
              </w:rPr>
            </w:pPr>
            <w:r w:rsidRPr="007829DA">
              <w:rPr>
                <w:rFonts w:ascii="Times New Roman" w:eastAsia="Times New Roman" w:hAnsi="Times New Roman" w:cs="Times New Roman"/>
                <w:sz w:val="24"/>
                <w:szCs w:val="24"/>
                <w:lang w:val="vi-VN"/>
              </w:rPr>
              <w:t>6</w:t>
            </w:r>
          </w:p>
        </w:tc>
        <w:tc>
          <w:tcPr>
            <w:tcW w:w="542" w:type="pct"/>
            <w:tcBorders>
              <w:top w:val="nil"/>
              <w:left w:val="nil"/>
              <w:bottom w:val="single" w:sz="4" w:space="0" w:color="auto"/>
              <w:right w:val="single" w:sz="4" w:space="0" w:color="auto"/>
            </w:tcBorders>
            <w:shd w:val="clear" w:color="auto" w:fill="auto"/>
            <w:noWrap/>
            <w:vAlign w:val="center"/>
            <w:hideMark/>
          </w:tcPr>
          <w:p w14:paraId="2608660F" w14:textId="77777777" w:rsidR="00CF7BD2" w:rsidRPr="007E58B9" w:rsidRDefault="00CF7BD2" w:rsidP="007829DA">
            <w:pPr>
              <w:spacing w:before="40" w:after="40" w:line="240" w:lineRule="auto"/>
              <w:jc w:val="center"/>
              <w:rPr>
                <w:rFonts w:ascii="Times New Roman" w:eastAsia="Times New Roman" w:hAnsi="Times New Roman" w:cs="Times New Roman"/>
                <w:sz w:val="24"/>
                <w:szCs w:val="24"/>
              </w:rPr>
            </w:pPr>
            <w:r w:rsidRPr="007E58B9">
              <w:rPr>
                <w:rFonts w:ascii="Times New Roman" w:eastAsia="Times New Roman" w:hAnsi="Times New Roman" w:cs="Times New Roman"/>
                <w:sz w:val="24"/>
                <w:szCs w:val="24"/>
              </w:rPr>
              <w:t>2023</w:t>
            </w:r>
          </w:p>
        </w:tc>
        <w:tc>
          <w:tcPr>
            <w:tcW w:w="858" w:type="pct"/>
            <w:tcBorders>
              <w:top w:val="nil"/>
              <w:left w:val="nil"/>
              <w:bottom w:val="single" w:sz="4" w:space="0" w:color="auto"/>
              <w:right w:val="single" w:sz="4" w:space="0" w:color="auto"/>
            </w:tcBorders>
            <w:shd w:val="clear" w:color="auto" w:fill="auto"/>
            <w:noWrap/>
            <w:vAlign w:val="center"/>
            <w:hideMark/>
          </w:tcPr>
          <w:p w14:paraId="2B40209F" w14:textId="77777777" w:rsidR="00CF7BD2" w:rsidRPr="007E58B9" w:rsidRDefault="00CF7BD2" w:rsidP="007829DA">
            <w:pPr>
              <w:spacing w:before="40" w:after="40" w:line="240" w:lineRule="auto"/>
              <w:jc w:val="center"/>
              <w:rPr>
                <w:rFonts w:ascii="Times New Roman" w:eastAsia="Times New Roman" w:hAnsi="Times New Roman" w:cs="Times New Roman"/>
                <w:sz w:val="24"/>
                <w:szCs w:val="24"/>
              </w:rPr>
            </w:pPr>
            <w:r w:rsidRPr="007E58B9">
              <w:rPr>
                <w:rFonts w:ascii="Times New Roman" w:eastAsia="Times New Roman" w:hAnsi="Times New Roman" w:cs="Times New Roman"/>
                <w:sz w:val="24"/>
                <w:szCs w:val="24"/>
              </w:rPr>
              <w:t xml:space="preserve">Châu Âu/Trung Quốc </w:t>
            </w:r>
          </w:p>
        </w:tc>
        <w:tc>
          <w:tcPr>
            <w:tcW w:w="496" w:type="pct"/>
            <w:tcBorders>
              <w:top w:val="nil"/>
              <w:left w:val="nil"/>
              <w:bottom w:val="single" w:sz="4" w:space="0" w:color="auto"/>
              <w:right w:val="single" w:sz="4" w:space="0" w:color="auto"/>
            </w:tcBorders>
            <w:shd w:val="clear" w:color="auto" w:fill="auto"/>
            <w:noWrap/>
            <w:vAlign w:val="center"/>
            <w:hideMark/>
          </w:tcPr>
          <w:p w14:paraId="56303F10" w14:textId="0E824683" w:rsidR="00CF7BD2" w:rsidRPr="007E58B9" w:rsidRDefault="00CF7BD2" w:rsidP="007829DA">
            <w:pPr>
              <w:spacing w:before="40" w:after="40" w:line="240" w:lineRule="auto"/>
              <w:jc w:val="center"/>
              <w:rPr>
                <w:rFonts w:ascii="Times New Roman" w:eastAsia="Times New Roman" w:hAnsi="Times New Roman" w:cs="Times New Roman"/>
                <w:sz w:val="24"/>
                <w:szCs w:val="24"/>
                <w:lang w:val="vi-VN"/>
              </w:rPr>
            </w:pPr>
            <w:r w:rsidRPr="007E58B9">
              <w:rPr>
                <w:rFonts w:ascii="Times New Roman" w:eastAsia="Times New Roman" w:hAnsi="Times New Roman" w:cs="Times New Roman"/>
                <w:sz w:val="24"/>
                <w:szCs w:val="24"/>
              </w:rPr>
              <w:t>140</w:t>
            </w:r>
            <w:r w:rsidRPr="007829DA">
              <w:rPr>
                <w:rFonts w:ascii="Times New Roman" w:eastAsia="Times New Roman" w:hAnsi="Times New Roman" w:cs="Times New Roman"/>
                <w:sz w:val="24"/>
                <w:szCs w:val="24"/>
                <w:lang w:val="vi-VN"/>
              </w:rPr>
              <w:t xml:space="preserve"> kw</w:t>
            </w:r>
          </w:p>
        </w:tc>
        <w:tc>
          <w:tcPr>
            <w:tcW w:w="722" w:type="pct"/>
            <w:tcBorders>
              <w:top w:val="nil"/>
              <w:left w:val="nil"/>
              <w:bottom w:val="single" w:sz="4" w:space="0" w:color="auto"/>
              <w:right w:val="single" w:sz="4" w:space="0" w:color="auto"/>
            </w:tcBorders>
            <w:shd w:val="clear" w:color="auto" w:fill="auto"/>
            <w:noWrap/>
            <w:vAlign w:val="center"/>
            <w:hideMark/>
          </w:tcPr>
          <w:p w14:paraId="13F037B6" w14:textId="2E03348A" w:rsidR="00CF7BD2" w:rsidRPr="007E58B9"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lang w:val="vi-VN"/>
              </w:rPr>
              <w:t>Mới 100%</w:t>
            </w:r>
          </w:p>
        </w:tc>
      </w:tr>
      <w:tr w:rsidR="007829DA" w:rsidRPr="007829DA" w14:paraId="7C1B10FF" w14:textId="77777777" w:rsidTr="00151CCD">
        <w:trPr>
          <w:trHeight w:val="330"/>
        </w:trPr>
        <w:tc>
          <w:tcPr>
            <w:tcW w:w="214" w:type="pct"/>
            <w:tcBorders>
              <w:top w:val="nil"/>
              <w:left w:val="single" w:sz="4" w:space="0" w:color="auto"/>
              <w:bottom w:val="single" w:sz="4" w:space="0" w:color="auto"/>
              <w:right w:val="single" w:sz="4" w:space="0" w:color="auto"/>
            </w:tcBorders>
            <w:shd w:val="clear" w:color="auto" w:fill="auto"/>
            <w:noWrap/>
            <w:vAlign w:val="center"/>
          </w:tcPr>
          <w:p w14:paraId="6FD84845" w14:textId="7F13B8AA" w:rsidR="00CF7BD2" w:rsidRPr="007E58B9" w:rsidRDefault="00CF7BD2" w:rsidP="007829DA">
            <w:pPr>
              <w:pStyle w:val="ListParagraph"/>
              <w:numPr>
                <w:ilvl w:val="0"/>
                <w:numId w:val="210"/>
              </w:numPr>
              <w:spacing w:before="40" w:after="40" w:line="240" w:lineRule="auto"/>
              <w:ind w:left="142" w:firstLine="0"/>
              <w:contextualSpacing w:val="0"/>
              <w:jc w:val="center"/>
              <w:rPr>
                <w:rFonts w:ascii="Times New Roman" w:eastAsia="Times New Roman" w:hAnsi="Times New Roman" w:cs="Times New Roman"/>
                <w:sz w:val="24"/>
                <w:szCs w:val="24"/>
              </w:rPr>
            </w:pPr>
          </w:p>
        </w:tc>
        <w:tc>
          <w:tcPr>
            <w:tcW w:w="1039" w:type="pct"/>
            <w:tcBorders>
              <w:top w:val="nil"/>
              <w:left w:val="nil"/>
              <w:bottom w:val="single" w:sz="4" w:space="0" w:color="auto"/>
              <w:right w:val="single" w:sz="4" w:space="0" w:color="auto"/>
            </w:tcBorders>
            <w:shd w:val="clear" w:color="auto" w:fill="auto"/>
            <w:noWrap/>
            <w:vAlign w:val="center"/>
            <w:hideMark/>
          </w:tcPr>
          <w:p w14:paraId="575969D7" w14:textId="77777777" w:rsidR="00CF7BD2" w:rsidRPr="007E58B9" w:rsidRDefault="00CF7BD2" w:rsidP="007829DA">
            <w:pPr>
              <w:spacing w:before="40" w:after="40" w:line="240" w:lineRule="auto"/>
              <w:jc w:val="both"/>
              <w:rPr>
                <w:rFonts w:ascii="Times New Roman" w:eastAsia="Times New Roman" w:hAnsi="Times New Roman" w:cs="Times New Roman"/>
                <w:sz w:val="24"/>
                <w:szCs w:val="24"/>
              </w:rPr>
            </w:pPr>
            <w:r w:rsidRPr="007E58B9">
              <w:rPr>
                <w:rFonts w:ascii="Times New Roman" w:eastAsia="Times New Roman" w:hAnsi="Times New Roman" w:cs="Times New Roman"/>
                <w:sz w:val="24"/>
                <w:szCs w:val="24"/>
              </w:rPr>
              <w:t xml:space="preserve">Lò hơi </w:t>
            </w:r>
          </w:p>
        </w:tc>
        <w:tc>
          <w:tcPr>
            <w:tcW w:w="677" w:type="pct"/>
            <w:tcBorders>
              <w:top w:val="nil"/>
              <w:left w:val="nil"/>
              <w:bottom w:val="single" w:sz="4" w:space="0" w:color="auto"/>
              <w:right w:val="single" w:sz="4" w:space="0" w:color="auto"/>
            </w:tcBorders>
            <w:shd w:val="clear" w:color="auto" w:fill="auto"/>
            <w:noWrap/>
            <w:vAlign w:val="center"/>
            <w:hideMark/>
          </w:tcPr>
          <w:p w14:paraId="1C3E3C58" w14:textId="160DB40A" w:rsidR="00CF7BD2" w:rsidRPr="007E58B9"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rPr>
              <w:t>08 tấn hơi/giờ</w:t>
            </w:r>
          </w:p>
        </w:tc>
        <w:tc>
          <w:tcPr>
            <w:tcW w:w="452" w:type="pct"/>
            <w:tcBorders>
              <w:top w:val="nil"/>
              <w:left w:val="nil"/>
              <w:bottom w:val="single" w:sz="4" w:space="0" w:color="auto"/>
              <w:right w:val="single" w:sz="4" w:space="0" w:color="auto"/>
            </w:tcBorders>
            <w:shd w:val="clear" w:color="auto" w:fill="auto"/>
            <w:noWrap/>
            <w:vAlign w:val="center"/>
            <w:hideMark/>
          </w:tcPr>
          <w:p w14:paraId="1A9DAA47" w14:textId="77777777" w:rsidR="00CF7BD2" w:rsidRPr="007E58B9" w:rsidRDefault="00CF7BD2" w:rsidP="007829DA">
            <w:pPr>
              <w:spacing w:before="40" w:after="40" w:line="240" w:lineRule="auto"/>
              <w:jc w:val="center"/>
              <w:rPr>
                <w:rFonts w:ascii="Times New Roman" w:eastAsia="Times New Roman" w:hAnsi="Times New Roman" w:cs="Times New Roman"/>
                <w:sz w:val="24"/>
                <w:szCs w:val="24"/>
              </w:rPr>
            </w:pPr>
            <w:r w:rsidRPr="007E58B9">
              <w:rPr>
                <w:rFonts w:ascii="Times New Roman" w:eastAsia="Times New Roman" w:hAnsi="Times New Roman" w:cs="Times New Roman"/>
                <w:sz w:val="24"/>
                <w:szCs w:val="24"/>
              </w:rPr>
              <w:t>2</w:t>
            </w:r>
          </w:p>
        </w:tc>
        <w:tc>
          <w:tcPr>
            <w:tcW w:w="542" w:type="pct"/>
            <w:tcBorders>
              <w:top w:val="nil"/>
              <w:left w:val="nil"/>
              <w:bottom w:val="single" w:sz="4" w:space="0" w:color="auto"/>
              <w:right w:val="single" w:sz="4" w:space="0" w:color="auto"/>
            </w:tcBorders>
            <w:shd w:val="clear" w:color="auto" w:fill="auto"/>
            <w:noWrap/>
            <w:vAlign w:val="center"/>
            <w:hideMark/>
          </w:tcPr>
          <w:p w14:paraId="2D9A2303" w14:textId="77777777" w:rsidR="00CF7BD2" w:rsidRPr="007E58B9" w:rsidRDefault="00CF7BD2" w:rsidP="007829DA">
            <w:pPr>
              <w:spacing w:before="40" w:after="40" w:line="240" w:lineRule="auto"/>
              <w:jc w:val="center"/>
              <w:rPr>
                <w:rFonts w:ascii="Times New Roman" w:eastAsia="Times New Roman" w:hAnsi="Times New Roman" w:cs="Times New Roman"/>
                <w:sz w:val="24"/>
                <w:szCs w:val="24"/>
              </w:rPr>
            </w:pPr>
            <w:r w:rsidRPr="007E58B9">
              <w:rPr>
                <w:rFonts w:ascii="Times New Roman" w:eastAsia="Times New Roman" w:hAnsi="Times New Roman" w:cs="Times New Roman"/>
                <w:sz w:val="24"/>
                <w:szCs w:val="24"/>
              </w:rPr>
              <w:t>2023</w:t>
            </w:r>
          </w:p>
        </w:tc>
        <w:tc>
          <w:tcPr>
            <w:tcW w:w="858" w:type="pct"/>
            <w:tcBorders>
              <w:top w:val="nil"/>
              <w:left w:val="nil"/>
              <w:bottom w:val="single" w:sz="4" w:space="0" w:color="auto"/>
              <w:right w:val="single" w:sz="4" w:space="0" w:color="auto"/>
            </w:tcBorders>
            <w:shd w:val="clear" w:color="auto" w:fill="auto"/>
            <w:noWrap/>
            <w:vAlign w:val="center"/>
            <w:hideMark/>
          </w:tcPr>
          <w:p w14:paraId="0D3DECEE" w14:textId="77777777" w:rsidR="00CF7BD2" w:rsidRPr="007E58B9" w:rsidRDefault="00CF7BD2" w:rsidP="007829DA">
            <w:pPr>
              <w:spacing w:before="40" w:after="40" w:line="240" w:lineRule="auto"/>
              <w:jc w:val="center"/>
              <w:rPr>
                <w:rFonts w:ascii="Times New Roman" w:eastAsia="Times New Roman" w:hAnsi="Times New Roman" w:cs="Times New Roman"/>
                <w:sz w:val="24"/>
                <w:szCs w:val="24"/>
              </w:rPr>
            </w:pPr>
            <w:r w:rsidRPr="007E58B9">
              <w:rPr>
                <w:rFonts w:ascii="Times New Roman" w:eastAsia="Times New Roman" w:hAnsi="Times New Roman" w:cs="Times New Roman"/>
                <w:sz w:val="24"/>
                <w:szCs w:val="24"/>
              </w:rPr>
              <w:t xml:space="preserve">Trung Quốc </w:t>
            </w:r>
          </w:p>
        </w:tc>
        <w:tc>
          <w:tcPr>
            <w:tcW w:w="496" w:type="pct"/>
            <w:tcBorders>
              <w:top w:val="nil"/>
              <w:left w:val="nil"/>
              <w:bottom w:val="single" w:sz="4" w:space="0" w:color="auto"/>
              <w:right w:val="single" w:sz="4" w:space="0" w:color="auto"/>
            </w:tcBorders>
            <w:shd w:val="clear" w:color="auto" w:fill="auto"/>
            <w:noWrap/>
            <w:vAlign w:val="center"/>
            <w:hideMark/>
          </w:tcPr>
          <w:p w14:paraId="1BB71AD7" w14:textId="0D498186" w:rsidR="00CF7BD2" w:rsidRPr="007E58B9" w:rsidRDefault="00CF7BD2" w:rsidP="007829DA">
            <w:pPr>
              <w:spacing w:before="40" w:after="40" w:line="240" w:lineRule="auto"/>
              <w:jc w:val="center"/>
              <w:rPr>
                <w:rFonts w:ascii="Times New Roman" w:eastAsia="Times New Roman" w:hAnsi="Times New Roman" w:cs="Times New Roman"/>
                <w:sz w:val="24"/>
                <w:szCs w:val="24"/>
                <w:lang w:val="vi-VN"/>
              </w:rPr>
            </w:pPr>
            <w:r w:rsidRPr="007E58B9">
              <w:rPr>
                <w:rFonts w:ascii="Times New Roman" w:eastAsia="Times New Roman" w:hAnsi="Times New Roman" w:cs="Times New Roman"/>
                <w:sz w:val="24"/>
                <w:szCs w:val="24"/>
              </w:rPr>
              <w:t>150</w:t>
            </w:r>
            <w:r w:rsidRPr="007829DA">
              <w:rPr>
                <w:rFonts w:ascii="Times New Roman" w:eastAsia="Times New Roman" w:hAnsi="Times New Roman" w:cs="Times New Roman"/>
                <w:sz w:val="24"/>
                <w:szCs w:val="24"/>
                <w:lang w:val="vi-VN"/>
              </w:rPr>
              <w:t xml:space="preserve"> kw</w:t>
            </w:r>
          </w:p>
        </w:tc>
        <w:tc>
          <w:tcPr>
            <w:tcW w:w="722" w:type="pct"/>
            <w:tcBorders>
              <w:top w:val="nil"/>
              <w:left w:val="nil"/>
              <w:bottom w:val="single" w:sz="4" w:space="0" w:color="auto"/>
              <w:right w:val="single" w:sz="4" w:space="0" w:color="auto"/>
            </w:tcBorders>
            <w:shd w:val="clear" w:color="auto" w:fill="auto"/>
            <w:noWrap/>
            <w:vAlign w:val="center"/>
            <w:hideMark/>
          </w:tcPr>
          <w:p w14:paraId="5A8D5C4E" w14:textId="36866CD8" w:rsidR="00CF7BD2" w:rsidRPr="007E58B9"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lang w:val="vi-VN"/>
              </w:rPr>
              <w:t>Mới 100%</w:t>
            </w:r>
          </w:p>
        </w:tc>
      </w:tr>
      <w:tr w:rsidR="007829DA" w:rsidRPr="007829DA" w14:paraId="4EBF3C75" w14:textId="77777777" w:rsidTr="00151CCD">
        <w:trPr>
          <w:trHeight w:val="330"/>
        </w:trPr>
        <w:tc>
          <w:tcPr>
            <w:tcW w:w="214" w:type="pct"/>
            <w:tcBorders>
              <w:top w:val="nil"/>
              <w:left w:val="single" w:sz="4" w:space="0" w:color="auto"/>
              <w:bottom w:val="single" w:sz="4" w:space="0" w:color="auto"/>
              <w:right w:val="single" w:sz="4" w:space="0" w:color="auto"/>
            </w:tcBorders>
            <w:shd w:val="clear" w:color="auto" w:fill="auto"/>
            <w:noWrap/>
            <w:vAlign w:val="center"/>
          </w:tcPr>
          <w:p w14:paraId="334E7A25" w14:textId="77777777" w:rsidR="00CF7BD2" w:rsidRPr="007829DA" w:rsidRDefault="00CF7BD2" w:rsidP="007829DA">
            <w:pPr>
              <w:pStyle w:val="ListParagraph"/>
              <w:numPr>
                <w:ilvl w:val="0"/>
                <w:numId w:val="210"/>
              </w:numPr>
              <w:spacing w:before="40" w:after="40" w:line="240" w:lineRule="auto"/>
              <w:ind w:left="142" w:firstLine="0"/>
              <w:contextualSpacing w:val="0"/>
              <w:jc w:val="center"/>
              <w:rPr>
                <w:rFonts w:ascii="Times New Roman" w:eastAsia="Times New Roman" w:hAnsi="Times New Roman" w:cs="Times New Roman"/>
                <w:sz w:val="24"/>
                <w:szCs w:val="24"/>
              </w:rPr>
            </w:pPr>
          </w:p>
        </w:tc>
        <w:tc>
          <w:tcPr>
            <w:tcW w:w="1039" w:type="pct"/>
            <w:tcBorders>
              <w:top w:val="nil"/>
              <w:left w:val="nil"/>
              <w:bottom w:val="single" w:sz="4" w:space="0" w:color="auto"/>
              <w:right w:val="single" w:sz="4" w:space="0" w:color="auto"/>
            </w:tcBorders>
            <w:shd w:val="clear" w:color="auto" w:fill="auto"/>
            <w:noWrap/>
            <w:vAlign w:val="center"/>
          </w:tcPr>
          <w:p w14:paraId="64B0A49F" w14:textId="53B0C27E" w:rsidR="00CF7BD2" w:rsidRPr="007829DA" w:rsidRDefault="00CF7BD2" w:rsidP="007829DA">
            <w:pPr>
              <w:spacing w:before="40" w:after="40" w:line="240" w:lineRule="auto"/>
              <w:jc w:val="both"/>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rPr>
              <w:t>Máy mài con lăn cao su</w:t>
            </w:r>
          </w:p>
        </w:tc>
        <w:tc>
          <w:tcPr>
            <w:tcW w:w="677" w:type="pct"/>
            <w:tcBorders>
              <w:top w:val="nil"/>
              <w:left w:val="nil"/>
              <w:bottom w:val="single" w:sz="4" w:space="0" w:color="auto"/>
              <w:right w:val="single" w:sz="4" w:space="0" w:color="auto"/>
            </w:tcBorders>
            <w:shd w:val="clear" w:color="auto" w:fill="auto"/>
            <w:noWrap/>
            <w:vAlign w:val="center"/>
          </w:tcPr>
          <w:p w14:paraId="67A85707" w14:textId="5274E4B9"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lang w:val="vi-VN"/>
              </w:rPr>
              <w:t>-</w:t>
            </w:r>
          </w:p>
        </w:tc>
        <w:tc>
          <w:tcPr>
            <w:tcW w:w="452" w:type="pct"/>
            <w:tcBorders>
              <w:top w:val="nil"/>
              <w:left w:val="nil"/>
              <w:bottom w:val="single" w:sz="4" w:space="0" w:color="auto"/>
              <w:right w:val="single" w:sz="4" w:space="0" w:color="auto"/>
            </w:tcBorders>
            <w:shd w:val="clear" w:color="auto" w:fill="auto"/>
            <w:noWrap/>
            <w:vAlign w:val="center"/>
          </w:tcPr>
          <w:p w14:paraId="401F9DA1" w14:textId="1F7AEDAF"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rPr>
              <w:t>2</w:t>
            </w:r>
          </w:p>
        </w:tc>
        <w:tc>
          <w:tcPr>
            <w:tcW w:w="542" w:type="pct"/>
            <w:tcBorders>
              <w:top w:val="nil"/>
              <w:left w:val="nil"/>
              <w:bottom w:val="single" w:sz="4" w:space="0" w:color="auto"/>
              <w:right w:val="single" w:sz="4" w:space="0" w:color="auto"/>
            </w:tcBorders>
            <w:shd w:val="clear" w:color="auto" w:fill="auto"/>
            <w:noWrap/>
            <w:vAlign w:val="center"/>
          </w:tcPr>
          <w:p w14:paraId="17EF0D85" w14:textId="49FD05FA"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rPr>
              <w:t>2023</w:t>
            </w:r>
          </w:p>
        </w:tc>
        <w:tc>
          <w:tcPr>
            <w:tcW w:w="858" w:type="pct"/>
            <w:tcBorders>
              <w:top w:val="nil"/>
              <w:left w:val="nil"/>
              <w:bottom w:val="single" w:sz="4" w:space="0" w:color="auto"/>
              <w:right w:val="single" w:sz="4" w:space="0" w:color="auto"/>
            </w:tcBorders>
            <w:shd w:val="clear" w:color="auto" w:fill="auto"/>
            <w:noWrap/>
            <w:vAlign w:val="center"/>
          </w:tcPr>
          <w:p w14:paraId="48E66D99" w14:textId="0ADB1287"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rPr>
              <w:t xml:space="preserve">Trung Quốc </w:t>
            </w:r>
          </w:p>
        </w:tc>
        <w:tc>
          <w:tcPr>
            <w:tcW w:w="496" w:type="pct"/>
            <w:tcBorders>
              <w:top w:val="nil"/>
              <w:left w:val="nil"/>
              <w:bottom w:val="single" w:sz="4" w:space="0" w:color="auto"/>
              <w:right w:val="single" w:sz="4" w:space="0" w:color="auto"/>
            </w:tcBorders>
            <w:shd w:val="clear" w:color="auto" w:fill="auto"/>
            <w:noWrap/>
            <w:vAlign w:val="center"/>
          </w:tcPr>
          <w:p w14:paraId="4B076EF5" w14:textId="48959F10" w:rsidR="00CF7BD2" w:rsidRPr="007829DA" w:rsidRDefault="00CF7BD2" w:rsidP="007829DA">
            <w:pPr>
              <w:spacing w:before="40" w:after="40" w:line="240" w:lineRule="auto"/>
              <w:jc w:val="center"/>
              <w:rPr>
                <w:rFonts w:ascii="Times New Roman" w:eastAsia="Times New Roman" w:hAnsi="Times New Roman" w:cs="Times New Roman"/>
                <w:sz w:val="24"/>
                <w:szCs w:val="24"/>
                <w:lang w:val="vi-VN"/>
              </w:rPr>
            </w:pPr>
            <w:r w:rsidRPr="007829DA">
              <w:rPr>
                <w:rFonts w:ascii="Times New Roman" w:eastAsia="Times New Roman" w:hAnsi="Times New Roman" w:cs="Times New Roman"/>
                <w:sz w:val="24"/>
                <w:szCs w:val="24"/>
              </w:rPr>
              <w:t>3</w:t>
            </w:r>
            <w:r w:rsidRPr="007829DA">
              <w:rPr>
                <w:rFonts w:ascii="Times New Roman" w:eastAsia="Times New Roman" w:hAnsi="Times New Roman" w:cs="Times New Roman"/>
                <w:sz w:val="24"/>
                <w:szCs w:val="24"/>
                <w:lang w:val="vi-VN"/>
              </w:rPr>
              <w:t xml:space="preserve"> kw</w:t>
            </w:r>
          </w:p>
        </w:tc>
        <w:tc>
          <w:tcPr>
            <w:tcW w:w="722" w:type="pct"/>
            <w:tcBorders>
              <w:top w:val="nil"/>
              <w:left w:val="nil"/>
              <w:bottom w:val="single" w:sz="4" w:space="0" w:color="auto"/>
              <w:right w:val="single" w:sz="4" w:space="0" w:color="auto"/>
            </w:tcBorders>
            <w:shd w:val="clear" w:color="auto" w:fill="auto"/>
            <w:noWrap/>
            <w:vAlign w:val="center"/>
          </w:tcPr>
          <w:p w14:paraId="773887D0" w14:textId="4E11FAEE"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lang w:val="vi-VN"/>
              </w:rPr>
              <w:t>Mới 100%</w:t>
            </w:r>
          </w:p>
        </w:tc>
      </w:tr>
      <w:tr w:rsidR="007829DA" w:rsidRPr="007829DA" w14:paraId="41A391AE" w14:textId="77777777" w:rsidTr="00151CCD">
        <w:trPr>
          <w:trHeight w:val="330"/>
        </w:trPr>
        <w:tc>
          <w:tcPr>
            <w:tcW w:w="214" w:type="pct"/>
            <w:tcBorders>
              <w:top w:val="nil"/>
              <w:left w:val="single" w:sz="4" w:space="0" w:color="auto"/>
              <w:bottom w:val="single" w:sz="4" w:space="0" w:color="auto"/>
              <w:right w:val="single" w:sz="4" w:space="0" w:color="auto"/>
            </w:tcBorders>
            <w:shd w:val="clear" w:color="auto" w:fill="auto"/>
            <w:noWrap/>
            <w:vAlign w:val="center"/>
          </w:tcPr>
          <w:p w14:paraId="7C565C82" w14:textId="77777777" w:rsidR="00CF7BD2" w:rsidRPr="007829DA" w:rsidRDefault="00CF7BD2" w:rsidP="007829DA">
            <w:pPr>
              <w:pStyle w:val="ListParagraph"/>
              <w:numPr>
                <w:ilvl w:val="0"/>
                <w:numId w:val="210"/>
              </w:numPr>
              <w:spacing w:before="40" w:after="40" w:line="240" w:lineRule="auto"/>
              <w:ind w:left="142" w:firstLine="0"/>
              <w:contextualSpacing w:val="0"/>
              <w:jc w:val="center"/>
              <w:rPr>
                <w:rFonts w:ascii="Times New Roman" w:eastAsia="Times New Roman" w:hAnsi="Times New Roman" w:cs="Times New Roman"/>
                <w:sz w:val="24"/>
                <w:szCs w:val="24"/>
              </w:rPr>
            </w:pPr>
          </w:p>
        </w:tc>
        <w:tc>
          <w:tcPr>
            <w:tcW w:w="1039" w:type="pct"/>
            <w:tcBorders>
              <w:top w:val="nil"/>
              <w:left w:val="nil"/>
              <w:bottom w:val="single" w:sz="4" w:space="0" w:color="auto"/>
              <w:right w:val="single" w:sz="4" w:space="0" w:color="auto"/>
            </w:tcBorders>
            <w:shd w:val="clear" w:color="auto" w:fill="auto"/>
            <w:noWrap/>
            <w:vAlign w:val="center"/>
          </w:tcPr>
          <w:p w14:paraId="1827DD8B" w14:textId="7AF77126" w:rsidR="00CF7BD2" w:rsidRPr="007829DA" w:rsidRDefault="00CF7BD2" w:rsidP="007829DA">
            <w:pPr>
              <w:spacing w:before="40" w:after="40" w:line="240" w:lineRule="auto"/>
              <w:jc w:val="both"/>
              <w:rPr>
                <w:rFonts w:ascii="Times New Roman" w:eastAsia="Times New Roman" w:hAnsi="Times New Roman" w:cs="Times New Roman"/>
                <w:sz w:val="24"/>
                <w:szCs w:val="24"/>
                <w:lang w:val="vi-VN"/>
              </w:rPr>
            </w:pPr>
            <w:r w:rsidRPr="007829DA">
              <w:rPr>
                <w:rFonts w:ascii="Times New Roman" w:eastAsia="Times New Roman" w:hAnsi="Times New Roman" w:cs="Times New Roman"/>
                <w:sz w:val="24"/>
                <w:szCs w:val="24"/>
                <w:lang w:val="vi-VN"/>
              </w:rPr>
              <w:t xml:space="preserve">Thiết bị lọc bụi thùng quay </w:t>
            </w:r>
          </w:p>
        </w:tc>
        <w:tc>
          <w:tcPr>
            <w:tcW w:w="677" w:type="pct"/>
            <w:tcBorders>
              <w:top w:val="nil"/>
              <w:left w:val="nil"/>
              <w:bottom w:val="single" w:sz="4" w:space="0" w:color="auto"/>
              <w:right w:val="single" w:sz="4" w:space="0" w:color="auto"/>
            </w:tcBorders>
            <w:shd w:val="clear" w:color="auto" w:fill="auto"/>
            <w:noWrap/>
            <w:vAlign w:val="center"/>
          </w:tcPr>
          <w:p w14:paraId="4C6AC9C7" w14:textId="23EA1258"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lang w:val="vi-VN"/>
              </w:rPr>
              <w:t>-</w:t>
            </w:r>
          </w:p>
        </w:tc>
        <w:tc>
          <w:tcPr>
            <w:tcW w:w="452" w:type="pct"/>
            <w:tcBorders>
              <w:top w:val="nil"/>
              <w:left w:val="nil"/>
              <w:bottom w:val="single" w:sz="4" w:space="0" w:color="auto"/>
              <w:right w:val="single" w:sz="4" w:space="0" w:color="auto"/>
            </w:tcBorders>
            <w:shd w:val="clear" w:color="auto" w:fill="auto"/>
            <w:noWrap/>
            <w:vAlign w:val="center"/>
          </w:tcPr>
          <w:p w14:paraId="37CBBE8C" w14:textId="3D71EA15" w:rsidR="00CF7BD2" w:rsidRPr="007829DA" w:rsidRDefault="00CF7BD2" w:rsidP="007829DA">
            <w:pPr>
              <w:spacing w:before="40" w:after="40" w:line="240" w:lineRule="auto"/>
              <w:jc w:val="center"/>
              <w:rPr>
                <w:rFonts w:ascii="Times New Roman" w:eastAsia="Times New Roman" w:hAnsi="Times New Roman" w:cs="Times New Roman"/>
                <w:sz w:val="24"/>
                <w:szCs w:val="24"/>
                <w:lang w:val="vi-VN"/>
              </w:rPr>
            </w:pPr>
            <w:r w:rsidRPr="007829DA">
              <w:rPr>
                <w:rFonts w:ascii="Times New Roman" w:eastAsia="Times New Roman" w:hAnsi="Times New Roman" w:cs="Times New Roman"/>
                <w:sz w:val="24"/>
                <w:szCs w:val="24"/>
              </w:rPr>
              <w:t>1</w:t>
            </w:r>
            <w:r w:rsidRPr="007829DA">
              <w:rPr>
                <w:rFonts w:ascii="Times New Roman" w:eastAsia="Times New Roman" w:hAnsi="Times New Roman" w:cs="Times New Roman"/>
                <w:sz w:val="24"/>
                <w:szCs w:val="24"/>
                <w:lang w:val="vi-VN"/>
              </w:rPr>
              <w:t>5</w:t>
            </w:r>
          </w:p>
        </w:tc>
        <w:tc>
          <w:tcPr>
            <w:tcW w:w="542" w:type="pct"/>
            <w:tcBorders>
              <w:top w:val="nil"/>
              <w:left w:val="nil"/>
              <w:bottom w:val="single" w:sz="4" w:space="0" w:color="auto"/>
              <w:right w:val="single" w:sz="4" w:space="0" w:color="auto"/>
            </w:tcBorders>
            <w:shd w:val="clear" w:color="auto" w:fill="auto"/>
            <w:noWrap/>
            <w:vAlign w:val="center"/>
          </w:tcPr>
          <w:p w14:paraId="1E59BFE0" w14:textId="5100028C"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rPr>
              <w:t>2023</w:t>
            </w:r>
          </w:p>
        </w:tc>
        <w:tc>
          <w:tcPr>
            <w:tcW w:w="858" w:type="pct"/>
            <w:tcBorders>
              <w:top w:val="nil"/>
              <w:left w:val="nil"/>
              <w:bottom w:val="single" w:sz="4" w:space="0" w:color="auto"/>
              <w:right w:val="single" w:sz="4" w:space="0" w:color="auto"/>
            </w:tcBorders>
            <w:shd w:val="clear" w:color="auto" w:fill="auto"/>
            <w:noWrap/>
            <w:vAlign w:val="center"/>
          </w:tcPr>
          <w:p w14:paraId="7422C4FF" w14:textId="086EA4CF"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rPr>
              <w:t xml:space="preserve">Châu Âu/Trung Quốc </w:t>
            </w:r>
          </w:p>
        </w:tc>
        <w:tc>
          <w:tcPr>
            <w:tcW w:w="496" w:type="pct"/>
            <w:tcBorders>
              <w:top w:val="nil"/>
              <w:left w:val="nil"/>
              <w:bottom w:val="single" w:sz="4" w:space="0" w:color="auto"/>
              <w:right w:val="single" w:sz="4" w:space="0" w:color="auto"/>
            </w:tcBorders>
            <w:shd w:val="clear" w:color="auto" w:fill="auto"/>
            <w:noWrap/>
            <w:vAlign w:val="center"/>
          </w:tcPr>
          <w:p w14:paraId="74EC558E" w14:textId="45C46AE9" w:rsidR="00CF7BD2" w:rsidRPr="007829DA" w:rsidRDefault="00CF7BD2" w:rsidP="007829DA">
            <w:pPr>
              <w:spacing w:before="40" w:after="40" w:line="240" w:lineRule="auto"/>
              <w:jc w:val="center"/>
              <w:rPr>
                <w:rFonts w:ascii="Times New Roman" w:eastAsia="Times New Roman" w:hAnsi="Times New Roman" w:cs="Times New Roman"/>
                <w:sz w:val="24"/>
                <w:szCs w:val="24"/>
                <w:lang w:val="vi-VN"/>
              </w:rPr>
            </w:pPr>
            <w:r w:rsidRPr="007829DA">
              <w:rPr>
                <w:rFonts w:ascii="Times New Roman" w:eastAsia="Times New Roman" w:hAnsi="Times New Roman" w:cs="Times New Roman"/>
                <w:sz w:val="24"/>
                <w:szCs w:val="24"/>
              </w:rPr>
              <w:t>195</w:t>
            </w:r>
            <w:r w:rsidRPr="007829DA">
              <w:rPr>
                <w:rFonts w:ascii="Times New Roman" w:eastAsia="Times New Roman" w:hAnsi="Times New Roman" w:cs="Times New Roman"/>
                <w:sz w:val="24"/>
                <w:szCs w:val="24"/>
                <w:lang w:val="vi-VN"/>
              </w:rPr>
              <w:t xml:space="preserve"> kw</w:t>
            </w:r>
          </w:p>
        </w:tc>
        <w:tc>
          <w:tcPr>
            <w:tcW w:w="722" w:type="pct"/>
            <w:tcBorders>
              <w:top w:val="nil"/>
              <w:left w:val="nil"/>
              <w:bottom w:val="single" w:sz="4" w:space="0" w:color="auto"/>
              <w:right w:val="single" w:sz="4" w:space="0" w:color="auto"/>
            </w:tcBorders>
            <w:shd w:val="clear" w:color="auto" w:fill="auto"/>
            <w:noWrap/>
            <w:vAlign w:val="center"/>
          </w:tcPr>
          <w:p w14:paraId="299B3095" w14:textId="450B7026"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lang w:val="vi-VN"/>
              </w:rPr>
              <w:t>Mới 100%</w:t>
            </w:r>
          </w:p>
        </w:tc>
      </w:tr>
      <w:tr w:rsidR="007829DA" w:rsidRPr="007829DA" w14:paraId="0365ED5D" w14:textId="77777777" w:rsidTr="00151CCD">
        <w:trPr>
          <w:trHeight w:val="330"/>
        </w:trPr>
        <w:tc>
          <w:tcPr>
            <w:tcW w:w="214" w:type="pct"/>
            <w:tcBorders>
              <w:top w:val="nil"/>
              <w:left w:val="single" w:sz="4" w:space="0" w:color="auto"/>
              <w:bottom w:val="single" w:sz="4" w:space="0" w:color="auto"/>
              <w:right w:val="single" w:sz="4" w:space="0" w:color="auto"/>
            </w:tcBorders>
            <w:shd w:val="clear" w:color="auto" w:fill="auto"/>
            <w:noWrap/>
            <w:vAlign w:val="center"/>
          </w:tcPr>
          <w:p w14:paraId="63A6B8CD" w14:textId="77777777" w:rsidR="00CF7BD2" w:rsidRPr="007829DA" w:rsidRDefault="00CF7BD2" w:rsidP="007829DA">
            <w:pPr>
              <w:pStyle w:val="ListParagraph"/>
              <w:numPr>
                <w:ilvl w:val="0"/>
                <w:numId w:val="210"/>
              </w:numPr>
              <w:spacing w:before="40" w:after="40" w:line="240" w:lineRule="auto"/>
              <w:ind w:left="142" w:firstLine="0"/>
              <w:contextualSpacing w:val="0"/>
              <w:jc w:val="center"/>
              <w:rPr>
                <w:rFonts w:ascii="Times New Roman" w:eastAsia="Times New Roman" w:hAnsi="Times New Roman" w:cs="Times New Roman"/>
                <w:sz w:val="24"/>
                <w:szCs w:val="24"/>
              </w:rPr>
            </w:pPr>
          </w:p>
        </w:tc>
        <w:tc>
          <w:tcPr>
            <w:tcW w:w="1039" w:type="pct"/>
            <w:tcBorders>
              <w:top w:val="nil"/>
              <w:left w:val="nil"/>
              <w:bottom w:val="single" w:sz="4" w:space="0" w:color="auto"/>
              <w:right w:val="single" w:sz="4" w:space="0" w:color="auto"/>
            </w:tcBorders>
            <w:shd w:val="clear" w:color="auto" w:fill="auto"/>
            <w:noWrap/>
            <w:vAlign w:val="center"/>
          </w:tcPr>
          <w:p w14:paraId="0E0C788D" w14:textId="631AB3EB" w:rsidR="00CF7BD2" w:rsidRPr="007829DA" w:rsidRDefault="00CF7BD2" w:rsidP="007829DA">
            <w:pPr>
              <w:spacing w:before="40" w:after="40" w:line="240" w:lineRule="auto"/>
              <w:jc w:val="both"/>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rPr>
              <w:t xml:space="preserve">Máy nén khí </w:t>
            </w:r>
          </w:p>
        </w:tc>
        <w:tc>
          <w:tcPr>
            <w:tcW w:w="677" w:type="pct"/>
            <w:tcBorders>
              <w:top w:val="nil"/>
              <w:left w:val="nil"/>
              <w:bottom w:val="single" w:sz="4" w:space="0" w:color="auto"/>
              <w:right w:val="single" w:sz="4" w:space="0" w:color="auto"/>
            </w:tcBorders>
            <w:shd w:val="clear" w:color="auto" w:fill="auto"/>
            <w:noWrap/>
            <w:vAlign w:val="center"/>
          </w:tcPr>
          <w:p w14:paraId="0F79782A" w14:textId="3F71103C"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lang w:val="vi-VN"/>
              </w:rPr>
              <w:t>-</w:t>
            </w:r>
          </w:p>
        </w:tc>
        <w:tc>
          <w:tcPr>
            <w:tcW w:w="452" w:type="pct"/>
            <w:tcBorders>
              <w:top w:val="nil"/>
              <w:left w:val="nil"/>
              <w:bottom w:val="single" w:sz="4" w:space="0" w:color="auto"/>
              <w:right w:val="single" w:sz="4" w:space="0" w:color="auto"/>
            </w:tcBorders>
            <w:shd w:val="clear" w:color="auto" w:fill="auto"/>
            <w:noWrap/>
            <w:vAlign w:val="center"/>
          </w:tcPr>
          <w:p w14:paraId="4203ACEA" w14:textId="33A424F8"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rPr>
              <w:t>3</w:t>
            </w:r>
          </w:p>
        </w:tc>
        <w:tc>
          <w:tcPr>
            <w:tcW w:w="542" w:type="pct"/>
            <w:tcBorders>
              <w:top w:val="nil"/>
              <w:left w:val="nil"/>
              <w:bottom w:val="single" w:sz="4" w:space="0" w:color="auto"/>
              <w:right w:val="single" w:sz="4" w:space="0" w:color="auto"/>
            </w:tcBorders>
            <w:shd w:val="clear" w:color="auto" w:fill="auto"/>
            <w:noWrap/>
            <w:vAlign w:val="center"/>
          </w:tcPr>
          <w:p w14:paraId="220D55B1" w14:textId="3B2B0354"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rPr>
              <w:t>2023</w:t>
            </w:r>
          </w:p>
        </w:tc>
        <w:tc>
          <w:tcPr>
            <w:tcW w:w="858" w:type="pct"/>
            <w:tcBorders>
              <w:top w:val="nil"/>
              <w:left w:val="nil"/>
              <w:bottom w:val="single" w:sz="4" w:space="0" w:color="auto"/>
              <w:right w:val="single" w:sz="4" w:space="0" w:color="auto"/>
            </w:tcBorders>
            <w:shd w:val="clear" w:color="auto" w:fill="auto"/>
            <w:noWrap/>
            <w:vAlign w:val="center"/>
          </w:tcPr>
          <w:p w14:paraId="749D221E" w14:textId="7C2B810F"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rPr>
              <w:t xml:space="preserve">Trung Quốc </w:t>
            </w:r>
          </w:p>
        </w:tc>
        <w:tc>
          <w:tcPr>
            <w:tcW w:w="496" w:type="pct"/>
            <w:tcBorders>
              <w:top w:val="nil"/>
              <w:left w:val="nil"/>
              <w:bottom w:val="single" w:sz="4" w:space="0" w:color="auto"/>
              <w:right w:val="single" w:sz="4" w:space="0" w:color="auto"/>
            </w:tcBorders>
            <w:shd w:val="clear" w:color="auto" w:fill="auto"/>
            <w:noWrap/>
            <w:vAlign w:val="center"/>
          </w:tcPr>
          <w:p w14:paraId="4B32C94A" w14:textId="74553A55" w:rsidR="00CF7BD2" w:rsidRPr="007829DA" w:rsidRDefault="00CF7BD2" w:rsidP="007829DA">
            <w:pPr>
              <w:spacing w:before="40" w:after="40" w:line="240" w:lineRule="auto"/>
              <w:jc w:val="center"/>
              <w:rPr>
                <w:rFonts w:ascii="Times New Roman" w:eastAsia="Times New Roman" w:hAnsi="Times New Roman" w:cs="Times New Roman"/>
                <w:sz w:val="24"/>
                <w:szCs w:val="24"/>
                <w:lang w:val="vi-VN"/>
              </w:rPr>
            </w:pPr>
            <w:r w:rsidRPr="007829DA">
              <w:rPr>
                <w:rFonts w:ascii="Times New Roman" w:eastAsia="Times New Roman" w:hAnsi="Times New Roman" w:cs="Times New Roman"/>
                <w:sz w:val="24"/>
                <w:szCs w:val="24"/>
              </w:rPr>
              <w:t>132</w:t>
            </w:r>
            <w:r w:rsidRPr="007829DA">
              <w:rPr>
                <w:rFonts w:ascii="Times New Roman" w:eastAsia="Times New Roman" w:hAnsi="Times New Roman" w:cs="Times New Roman"/>
                <w:sz w:val="24"/>
                <w:szCs w:val="24"/>
                <w:lang w:val="vi-VN"/>
              </w:rPr>
              <w:t xml:space="preserve"> kw</w:t>
            </w:r>
          </w:p>
        </w:tc>
        <w:tc>
          <w:tcPr>
            <w:tcW w:w="722" w:type="pct"/>
            <w:tcBorders>
              <w:top w:val="nil"/>
              <w:left w:val="nil"/>
              <w:bottom w:val="single" w:sz="4" w:space="0" w:color="auto"/>
              <w:right w:val="single" w:sz="4" w:space="0" w:color="auto"/>
            </w:tcBorders>
            <w:shd w:val="clear" w:color="auto" w:fill="auto"/>
            <w:noWrap/>
            <w:vAlign w:val="center"/>
          </w:tcPr>
          <w:p w14:paraId="76610767" w14:textId="67578FD2"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lang w:val="vi-VN"/>
              </w:rPr>
              <w:t>Mới 100%</w:t>
            </w:r>
          </w:p>
        </w:tc>
      </w:tr>
      <w:tr w:rsidR="007829DA" w:rsidRPr="007829DA" w14:paraId="088BE488" w14:textId="77777777" w:rsidTr="00151CCD">
        <w:trPr>
          <w:trHeight w:val="330"/>
        </w:trPr>
        <w:tc>
          <w:tcPr>
            <w:tcW w:w="214" w:type="pct"/>
            <w:tcBorders>
              <w:top w:val="nil"/>
              <w:left w:val="single" w:sz="4" w:space="0" w:color="auto"/>
              <w:bottom w:val="single" w:sz="4" w:space="0" w:color="auto"/>
              <w:right w:val="single" w:sz="4" w:space="0" w:color="auto"/>
            </w:tcBorders>
            <w:shd w:val="clear" w:color="auto" w:fill="auto"/>
            <w:noWrap/>
            <w:vAlign w:val="center"/>
          </w:tcPr>
          <w:p w14:paraId="544AC229" w14:textId="77777777" w:rsidR="00CF7BD2" w:rsidRPr="007829DA" w:rsidRDefault="00CF7BD2" w:rsidP="007829DA">
            <w:pPr>
              <w:pStyle w:val="ListParagraph"/>
              <w:numPr>
                <w:ilvl w:val="0"/>
                <w:numId w:val="210"/>
              </w:numPr>
              <w:spacing w:before="40" w:after="40" w:line="240" w:lineRule="auto"/>
              <w:ind w:left="142" w:firstLine="0"/>
              <w:contextualSpacing w:val="0"/>
              <w:jc w:val="center"/>
              <w:rPr>
                <w:rFonts w:ascii="Times New Roman" w:eastAsia="Times New Roman" w:hAnsi="Times New Roman" w:cs="Times New Roman"/>
                <w:sz w:val="24"/>
                <w:szCs w:val="24"/>
              </w:rPr>
            </w:pPr>
          </w:p>
        </w:tc>
        <w:tc>
          <w:tcPr>
            <w:tcW w:w="1039" w:type="pct"/>
            <w:tcBorders>
              <w:top w:val="nil"/>
              <w:left w:val="nil"/>
              <w:bottom w:val="single" w:sz="4" w:space="0" w:color="auto"/>
              <w:right w:val="single" w:sz="4" w:space="0" w:color="auto"/>
            </w:tcBorders>
            <w:shd w:val="clear" w:color="auto" w:fill="auto"/>
            <w:noWrap/>
            <w:vAlign w:val="center"/>
          </w:tcPr>
          <w:p w14:paraId="53079355" w14:textId="617AA143" w:rsidR="00CF7BD2" w:rsidRPr="007829DA" w:rsidRDefault="00CF7BD2" w:rsidP="007829DA">
            <w:pPr>
              <w:spacing w:before="40" w:after="40" w:line="240" w:lineRule="auto"/>
              <w:jc w:val="both"/>
              <w:rPr>
                <w:rFonts w:ascii="Times New Roman" w:eastAsia="Times New Roman" w:hAnsi="Times New Roman" w:cs="Times New Roman"/>
                <w:sz w:val="24"/>
                <w:szCs w:val="24"/>
                <w:lang w:val="vi-VN"/>
              </w:rPr>
            </w:pPr>
            <w:r w:rsidRPr="007829DA">
              <w:rPr>
                <w:rFonts w:ascii="Times New Roman" w:eastAsia="Times New Roman" w:hAnsi="Times New Roman" w:cs="Times New Roman"/>
                <w:sz w:val="24"/>
                <w:szCs w:val="24"/>
                <w:lang w:val="vi-VN"/>
              </w:rPr>
              <w:t xml:space="preserve">Thiết bị giải nhiệt làm mát </w:t>
            </w:r>
          </w:p>
        </w:tc>
        <w:tc>
          <w:tcPr>
            <w:tcW w:w="677" w:type="pct"/>
            <w:tcBorders>
              <w:top w:val="nil"/>
              <w:left w:val="nil"/>
              <w:bottom w:val="single" w:sz="4" w:space="0" w:color="auto"/>
              <w:right w:val="single" w:sz="4" w:space="0" w:color="auto"/>
            </w:tcBorders>
            <w:shd w:val="clear" w:color="auto" w:fill="auto"/>
            <w:noWrap/>
            <w:vAlign w:val="center"/>
          </w:tcPr>
          <w:p w14:paraId="64AC080E" w14:textId="12E7C2A7" w:rsidR="00CF7BD2" w:rsidRPr="007829DA" w:rsidRDefault="00CF7BD2" w:rsidP="007829DA">
            <w:pPr>
              <w:spacing w:before="40" w:after="40" w:line="240" w:lineRule="auto"/>
              <w:jc w:val="center"/>
              <w:rPr>
                <w:rFonts w:ascii="Times New Roman" w:eastAsia="Times New Roman" w:hAnsi="Times New Roman" w:cs="Times New Roman"/>
                <w:sz w:val="24"/>
                <w:szCs w:val="24"/>
                <w:lang w:val="vi-VN"/>
              </w:rPr>
            </w:pPr>
            <w:r w:rsidRPr="007829DA">
              <w:rPr>
                <w:rFonts w:ascii="Times New Roman" w:eastAsia="Times New Roman" w:hAnsi="Times New Roman" w:cs="Times New Roman"/>
                <w:sz w:val="24"/>
                <w:szCs w:val="24"/>
              </w:rPr>
              <w:t>8</w:t>
            </w:r>
            <w:r w:rsidRPr="007829DA">
              <w:rPr>
                <w:rFonts w:ascii="Times New Roman" w:eastAsia="Times New Roman" w:hAnsi="Times New Roman" w:cs="Times New Roman"/>
                <w:sz w:val="24"/>
                <w:szCs w:val="24"/>
                <w:lang w:val="vi-VN"/>
              </w:rPr>
              <w:t xml:space="preserve"> triệu Kcal/giờ</w:t>
            </w:r>
          </w:p>
        </w:tc>
        <w:tc>
          <w:tcPr>
            <w:tcW w:w="452" w:type="pct"/>
            <w:tcBorders>
              <w:top w:val="nil"/>
              <w:left w:val="nil"/>
              <w:bottom w:val="single" w:sz="4" w:space="0" w:color="auto"/>
              <w:right w:val="single" w:sz="4" w:space="0" w:color="auto"/>
            </w:tcBorders>
            <w:shd w:val="clear" w:color="auto" w:fill="auto"/>
            <w:noWrap/>
            <w:vAlign w:val="center"/>
          </w:tcPr>
          <w:p w14:paraId="36BDFBAB" w14:textId="28F3C484"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rPr>
              <w:t>2</w:t>
            </w:r>
          </w:p>
        </w:tc>
        <w:tc>
          <w:tcPr>
            <w:tcW w:w="542" w:type="pct"/>
            <w:tcBorders>
              <w:top w:val="nil"/>
              <w:left w:val="nil"/>
              <w:bottom w:val="single" w:sz="4" w:space="0" w:color="auto"/>
              <w:right w:val="single" w:sz="4" w:space="0" w:color="auto"/>
            </w:tcBorders>
            <w:shd w:val="clear" w:color="auto" w:fill="auto"/>
            <w:noWrap/>
            <w:vAlign w:val="center"/>
          </w:tcPr>
          <w:p w14:paraId="316CAF41" w14:textId="2AC6D1E6"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rPr>
              <w:t>2023</w:t>
            </w:r>
          </w:p>
        </w:tc>
        <w:tc>
          <w:tcPr>
            <w:tcW w:w="858" w:type="pct"/>
            <w:tcBorders>
              <w:top w:val="nil"/>
              <w:left w:val="nil"/>
              <w:bottom w:val="single" w:sz="4" w:space="0" w:color="auto"/>
              <w:right w:val="single" w:sz="4" w:space="0" w:color="auto"/>
            </w:tcBorders>
            <w:shd w:val="clear" w:color="auto" w:fill="auto"/>
            <w:noWrap/>
            <w:vAlign w:val="center"/>
          </w:tcPr>
          <w:p w14:paraId="318C2C2D" w14:textId="286F2525"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rPr>
              <w:t xml:space="preserve">Trung Quốc </w:t>
            </w:r>
          </w:p>
        </w:tc>
        <w:tc>
          <w:tcPr>
            <w:tcW w:w="496" w:type="pct"/>
            <w:tcBorders>
              <w:top w:val="nil"/>
              <w:left w:val="nil"/>
              <w:bottom w:val="single" w:sz="4" w:space="0" w:color="auto"/>
              <w:right w:val="single" w:sz="4" w:space="0" w:color="auto"/>
            </w:tcBorders>
            <w:shd w:val="clear" w:color="auto" w:fill="auto"/>
            <w:noWrap/>
            <w:vAlign w:val="center"/>
          </w:tcPr>
          <w:p w14:paraId="698792D6" w14:textId="4EA16576"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rPr>
              <w:t>485</w:t>
            </w:r>
            <w:r w:rsidRPr="007829DA">
              <w:rPr>
                <w:rFonts w:ascii="Times New Roman" w:eastAsia="Times New Roman" w:hAnsi="Times New Roman" w:cs="Times New Roman"/>
                <w:sz w:val="24"/>
                <w:szCs w:val="24"/>
                <w:lang w:val="vi-VN"/>
              </w:rPr>
              <w:t xml:space="preserve"> kw</w:t>
            </w:r>
          </w:p>
        </w:tc>
        <w:tc>
          <w:tcPr>
            <w:tcW w:w="722" w:type="pct"/>
            <w:tcBorders>
              <w:top w:val="nil"/>
              <w:left w:val="nil"/>
              <w:bottom w:val="single" w:sz="4" w:space="0" w:color="auto"/>
              <w:right w:val="single" w:sz="4" w:space="0" w:color="auto"/>
            </w:tcBorders>
            <w:shd w:val="clear" w:color="auto" w:fill="auto"/>
            <w:noWrap/>
            <w:vAlign w:val="center"/>
          </w:tcPr>
          <w:p w14:paraId="11190971" w14:textId="0B24EC93"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lang w:val="vi-VN"/>
              </w:rPr>
              <w:t>Mới 100%</w:t>
            </w:r>
          </w:p>
        </w:tc>
      </w:tr>
      <w:tr w:rsidR="007829DA" w:rsidRPr="007829DA" w14:paraId="23256D18" w14:textId="77777777" w:rsidTr="00151CCD">
        <w:trPr>
          <w:trHeight w:val="330"/>
        </w:trPr>
        <w:tc>
          <w:tcPr>
            <w:tcW w:w="214" w:type="pct"/>
            <w:tcBorders>
              <w:top w:val="nil"/>
              <w:left w:val="single" w:sz="4" w:space="0" w:color="auto"/>
              <w:bottom w:val="single" w:sz="4" w:space="0" w:color="auto"/>
              <w:right w:val="single" w:sz="4" w:space="0" w:color="auto"/>
            </w:tcBorders>
            <w:shd w:val="clear" w:color="auto" w:fill="auto"/>
            <w:noWrap/>
            <w:vAlign w:val="center"/>
          </w:tcPr>
          <w:p w14:paraId="42B77102" w14:textId="77777777" w:rsidR="00CF7BD2" w:rsidRPr="007829DA" w:rsidRDefault="00CF7BD2" w:rsidP="007829DA">
            <w:pPr>
              <w:pStyle w:val="ListParagraph"/>
              <w:numPr>
                <w:ilvl w:val="0"/>
                <w:numId w:val="210"/>
              </w:numPr>
              <w:spacing w:before="40" w:after="40" w:line="240" w:lineRule="auto"/>
              <w:ind w:left="142" w:firstLine="0"/>
              <w:contextualSpacing w:val="0"/>
              <w:jc w:val="center"/>
              <w:rPr>
                <w:rFonts w:ascii="Times New Roman" w:eastAsia="Times New Roman" w:hAnsi="Times New Roman" w:cs="Times New Roman"/>
                <w:sz w:val="24"/>
                <w:szCs w:val="24"/>
              </w:rPr>
            </w:pPr>
          </w:p>
        </w:tc>
        <w:tc>
          <w:tcPr>
            <w:tcW w:w="1039" w:type="pct"/>
            <w:tcBorders>
              <w:top w:val="nil"/>
              <w:left w:val="nil"/>
              <w:bottom w:val="single" w:sz="4" w:space="0" w:color="auto"/>
              <w:right w:val="single" w:sz="4" w:space="0" w:color="auto"/>
            </w:tcBorders>
            <w:shd w:val="clear" w:color="auto" w:fill="auto"/>
            <w:noWrap/>
            <w:vAlign w:val="center"/>
          </w:tcPr>
          <w:p w14:paraId="12772DF3" w14:textId="5AE1C73D" w:rsidR="00CF7BD2" w:rsidRPr="007829DA" w:rsidRDefault="00CF7BD2" w:rsidP="007829DA">
            <w:pPr>
              <w:spacing w:before="40" w:after="40" w:line="240" w:lineRule="auto"/>
              <w:jc w:val="both"/>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rPr>
              <w:t xml:space="preserve">Thiết bị biến áp </w:t>
            </w:r>
          </w:p>
        </w:tc>
        <w:tc>
          <w:tcPr>
            <w:tcW w:w="677" w:type="pct"/>
            <w:tcBorders>
              <w:top w:val="nil"/>
              <w:left w:val="nil"/>
              <w:bottom w:val="single" w:sz="4" w:space="0" w:color="auto"/>
              <w:right w:val="single" w:sz="4" w:space="0" w:color="auto"/>
            </w:tcBorders>
            <w:shd w:val="clear" w:color="auto" w:fill="auto"/>
            <w:noWrap/>
            <w:vAlign w:val="center"/>
          </w:tcPr>
          <w:p w14:paraId="012A7D0D" w14:textId="66A7757A"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rPr>
              <w:t>2</w:t>
            </w:r>
            <w:r w:rsidRPr="007829DA">
              <w:rPr>
                <w:rFonts w:ascii="Times New Roman" w:eastAsia="Times New Roman" w:hAnsi="Times New Roman" w:cs="Times New Roman"/>
                <w:sz w:val="24"/>
                <w:szCs w:val="24"/>
                <w:lang w:val="vi-VN"/>
              </w:rPr>
              <w:t>.</w:t>
            </w:r>
            <w:r w:rsidRPr="007829DA">
              <w:rPr>
                <w:rFonts w:ascii="Times New Roman" w:eastAsia="Times New Roman" w:hAnsi="Times New Roman" w:cs="Times New Roman"/>
                <w:sz w:val="24"/>
                <w:szCs w:val="24"/>
              </w:rPr>
              <w:t>000</w:t>
            </w:r>
            <w:r w:rsidRPr="007829DA">
              <w:rPr>
                <w:rFonts w:ascii="Times New Roman" w:eastAsia="Times New Roman" w:hAnsi="Times New Roman" w:cs="Times New Roman"/>
                <w:sz w:val="24"/>
                <w:szCs w:val="24"/>
                <w:lang w:val="vi-VN"/>
              </w:rPr>
              <w:t xml:space="preserve"> </w:t>
            </w:r>
            <w:r w:rsidRPr="007829DA">
              <w:rPr>
                <w:rFonts w:ascii="Times New Roman" w:eastAsia="Times New Roman" w:hAnsi="Times New Roman" w:cs="Times New Roman"/>
                <w:sz w:val="24"/>
                <w:szCs w:val="24"/>
              </w:rPr>
              <w:t>KVA</w:t>
            </w:r>
          </w:p>
        </w:tc>
        <w:tc>
          <w:tcPr>
            <w:tcW w:w="452" w:type="pct"/>
            <w:tcBorders>
              <w:top w:val="nil"/>
              <w:left w:val="nil"/>
              <w:bottom w:val="single" w:sz="4" w:space="0" w:color="auto"/>
              <w:right w:val="single" w:sz="4" w:space="0" w:color="auto"/>
            </w:tcBorders>
            <w:shd w:val="clear" w:color="auto" w:fill="auto"/>
            <w:noWrap/>
            <w:vAlign w:val="center"/>
          </w:tcPr>
          <w:p w14:paraId="560C10EC" w14:textId="3D32D10A"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rPr>
              <w:t>3</w:t>
            </w:r>
          </w:p>
        </w:tc>
        <w:tc>
          <w:tcPr>
            <w:tcW w:w="542" w:type="pct"/>
            <w:tcBorders>
              <w:top w:val="nil"/>
              <w:left w:val="nil"/>
              <w:bottom w:val="single" w:sz="4" w:space="0" w:color="auto"/>
              <w:right w:val="single" w:sz="4" w:space="0" w:color="auto"/>
            </w:tcBorders>
            <w:shd w:val="clear" w:color="auto" w:fill="auto"/>
            <w:noWrap/>
            <w:vAlign w:val="center"/>
          </w:tcPr>
          <w:p w14:paraId="27F2063A" w14:textId="618A3C0E"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rPr>
              <w:t>2023</w:t>
            </w:r>
          </w:p>
        </w:tc>
        <w:tc>
          <w:tcPr>
            <w:tcW w:w="858" w:type="pct"/>
            <w:tcBorders>
              <w:top w:val="nil"/>
              <w:left w:val="nil"/>
              <w:bottom w:val="single" w:sz="4" w:space="0" w:color="auto"/>
              <w:right w:val="single" w:sz="4" w:space="0" w:color="auto"/>
            </w:tcBorders>
            <w:shd w:val="clear" w:color="auto" w:fill="auto"/>
            <w:noWrap/>
            <w:vAlign w:val="center"/>
          </w:tcPr>
          <w:p w14:paraId="0AE5B1DF" w14:textId="0F2ED39C"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rPr>
              <w:t xml:space="preserve">Trung Quốc </w:t>
            </w:r>
          </w:p>
        </w:tc>
        <w:tc>
          <w:tcPr>
            <w:tcW w:w="496" w:type="pct"/>
            <w:tcBorders>
              <w:top w:val="nil"/>
              <w:left w:val="nil"/>
              <w:bottom w:val="single" w:sz="4" w:space="0" w:color="auto"/>
              <w:right w:val="single" w:sz="4" w:space="0" w:color="auto"/>
            </w:tcBorders>
            <w:shd w:val="clear" w:color="auto" w:fill="auto"/>
            <w:noWrap/>
            <w:vAlign w:val="center"/>
          </w:tcPr>
          <w:p w14:paraId="28E5607A" w14:textId="3792DD43" w:rsidR="00CF7BD2" w:rsidRPr="007829DA" w:rsidRDefault="00CF7BD2" w:rsidP="007829DA">
            <w:pPr>
              <w:spacing w:before="40" w:after="40" w:line="240" w:lineRule="auto"/>
              <w:jc w:val="center"/>
              <w:rPr>
                <w:rFonts w:ascii="Times New Roman" w:eastAsia="Times New Roman" w:hAnsi="Times New Roman" w:cs="Times New Roman"/>
                <w:sz w:val="24"/>
                <w:szCs w:val="24"/>
                <w:lang w:val="vi-VN"/>
              </w:rPr>
            </w:pPr>
            <w:r w:rsidRPr="007829DA">
              <w:rPr>
                <w:rFonts w:ascii="Times New Roman" w:eastAsia="Times New Roman" w:hAnsi="Times New Roman" w:cs="Times New Roman"/>
                <w:sz w:val="24"/>
                <w:szCs w:val="24"/>
                <w:lang w:val="vi-VN"/>
              </w:rPr>
              <w:t>-</w:t>
            </w:r>
          </w:p>
        </w:tc>
        <w:tc>
          <w:tcPr>
            <w:tcW w:w="722" w:type="pct"/>
            <w:tcBorders>
              <w:top w:val="nil"/>
              <w:left w:val="nil"/>
              <w:bottom w:val="single" w:sz="4" w:space="0" w:color="auto"/>
              <w:right w:val="single" w:sz="4" w:space="0" w:color="auto"/>
            </w:tcBorders>
            <w:shd w:val="clear" w:color="auto" w:fill="auto"/>
            <w:noWrap/>
            <w:vAlign w:val="center"/>
          </w:tcPr>
          <w:p w14:paraId="02B2DF19" w14:textId="32D57C1A"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lang w:val="vi-VN"/>
              </w:rPr>
              <w:t>Mới 100%</w:t>
            </w:r>
          </w:p>
        </w:tc>
      </w:tr>
      <w:tr w:rsidR="007829DA" w:rsidRPr="007829DA" w14:paraId="17CC5D9D" w14:textId="77777777" w:rsidTr="00151CCD">
        <w:trPr>
          <w:trHeight w:val="330"/>
        </w:trPr>
        <w:tc>
          <w:tcPr>
            <w:tcW w:w="214" w:type="pct"/>
            <w:tcBorders>
              <w:top w:val="nil"/>
              <w:left w:val="single" w:sz="4" w:space="0" w:color="auto"/>
              <w:bottom w:val="single" w:sz="4" w:space="0" w:color="auto"/>
              <w:right w:val="single" w:sz="4" w:space="0" w:color="auto"/>
            </w:tcBorders>
            <w:shd w:val="clear" w:color="auto" w:fill="auto"/>
            <w:noWrap/>
            <w:vAlign w:val="center"/>
          </w:tcPr>
          <w:p w14:paraId="2118BC8B" w14:textId="77777777" w:rsidR="00CF7BD2" w:rsidRPr="007829DA" w:rsidRDefault="00CF7BD2" w:rsidP="007829DA">
            <w:pPr>
              <w:pStyle w:val="ListParagraph"/>
              <w:numPr>
                <w:ilvl w:val="0"/>
                <w:numId w:val="210"/>
              </w:numPr>
              <w:spacing w:before="40" w:after="40" w:line="240" w:lineRule="auto"/>
              <w:ind w:left="142" w:firstLine="0"/>
              <w:contextualSpacing w:val="0"/>
              <w:jc w:val="center"/>
              <w:rPr>
                <w:rFonts w:ascii="Times New Roman" w:eastAsia="Times New Roman" w:hAnsi="Times New Roman" w:cs="Times New Roman"/>
                <w:sz w:val="24"/>
                <w:szCs w:val="24"/>
              </w:rPr>
            </w:pPr>
          </w:p>
        </w:tc>
        <w:tc>
          <w:tcPr>
            <w:tcW w:w="1039" w:type="pct"/>
            <w:tcBorders>
              <w:top w:val="nil"/>
              <w:left w:val="nil"/>
              <w:bottom w:val="single" w:sz="4" w:space="0" w:color="auto"/>
              <w:right w:val="single" w:sz="4" w:space="0" w:color="auto"/>
            </w:tcBorders>
            <w:shd w:val="clear" w:color="auto" w:fill="auto"/>
            <w:noWrap/>
            <w:vAlign w:val="center"/>
          </w:tcPr>
          <w:p w14:paraId="4D05D518" w14:textId="2EDD9632" w:rsidR="00CF7BD2" w:rsidRPr="007829DA" w:rsidRDefault="00CF7BD2" w:rsidP="007829DA">
            <w:pPr>
              <w:spacing w:before="40" w:after="40" w:line="240" w:lineRule="auto"/>
              <w:jc w:val="both"/>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rPr>
              <w:t xml:space="preserve">Thiết bị biến áp </w:t>
            </w:r>
          </w:p>
        </w:tc>
        <w:tc>
          <w:tcPr>
            <w:tcW w:w="677" w:type="pct"/>
            <w:tcBorders>
              <w:top w:val="nil"/>
              <w:left w:val="nil"/>
              <w:bottom w:val="single" w:sz="4" w:space="0" w:color="auto"/>
              <w:right w:val="single" w:sz="4" w:space="0" w:color="auto"/>
            </w:tcBorders>
            <w:shd w:val="clear" w:color="auto" w:fill="auto"/>
            <w:noWrap/>
            <w:vAlign w:val="center"/>
          </w:tcPr>
          <w:p w14:paraId="73CCE730" w14:textId="4152BB5D"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rPr>
              <w:t>1</w:t>
            </w:r>
            <w:r w:rsidRPr="007829DA">
              <w:rPr>
                <w:rFonts w:ascii="Times New Roman" w:eastAsia="Times New Roman" w:hAnsi="Times New Roman" w:cs="Times New Roman"/>
                <w:sz w:val="24"/>
                <w:szCs w:val="24"/>
                <w:lang w:val="vi-VN"/>
              </w:rPr>
              <w:t>.</w:t>
            </w:r>
            <w:r w:rsidRPr="007829DA">
              <w:rPr>
                <w:rFonts w:ascii="Times New Roman" w:eastAsia="Times New Roman" w:hAnsi="Times New Roman" w:cs="Times New Roman"/>
                <w:sz w:val="24"/>
                <w:szCs w:val="24"/>
              </w:rPr>
              <w:t>600</w:t>
            </w:r>
            <w:r w:rsidRPr="007829DA">
              <w:rPr>
                <w:rFonts w:ascii="Times New Roman" w:eastAsia="Times New Roman" w:hAnsi="Times New Roman" w:cs="Times New Roman"/>
                <w:sz w:val="24"/>
                <w:szCs w:val="24"/>
                <w:lang w:val="vi-VN"/>
              </w:rPr>
              <w:t xml:space="preserve"> </w:t>
            </w:r>
            <w:r w:rsidRPr="007829DA">
              <w:rPr>
                <w:rFonts w:ascii="Times New Roman" w:eastAsia="Times New Roman" w:hAnsi="Times New Roman" w:cs="Times New Roman"/>
                <w:sz w:val="24"/>
                <w:szCs w:val="24"/>
              </w:rPr>
              <w:t>KVA</w:t>
            </w:r>
          </w:p>
        </w:tc>
        <w:tc>
          <w:tcPr>
            <w:tcW w:w="452" w:type="pct"/>
            <w:tcBorders>
              <w:top w:val="nil"/>
              <w:left w:val="nil"/>
              <w:bottom w:val="single" w:sz="4" w:space="0" w:color="auto"/>
              <w:right w:val="single" w:sz="4" w:space="0" w:color="auto"/>
            </w:tcBorders>
            <w:shd w:val="clear" w:color="auto" w:fill="auto"/>
            <w:noWrap/>
            <w:vAlign w:val="center"/>
          </w:tcPr>
          <w:p w14:paraId="16CE04BE" w14:textId="402EE498"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rPr>
              <w:t>2</w:t>
            </w:r>
          </w:p>
        </w:tc>
        <w:tc>
          <w:tcPr>
            <w:tcW w:w="542" w:type="pct"/>
            <w:tcBorders>
              <w:top w:val="nil"/>
              <w:left w:val="nil"/>
              <w:bottom w:val="single" w:sz="4" w:space="0" w:color="auto"/>
              <w:right w:val="single" w:sz="4" w:space="0" w:color="auto"/>
            </w:tcBorders>
            <w:shd w:val="clear" w:color="auto" w:fill="auto"/>
            <w:noWrap/>
            <w:vAlign w:val="center"/>
          </w:tcPr>
          <w:p w14:paraId="78989A80" w14:textId="62046805"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rPr>
              <w:t>2023</w:t>
            </w:r>
          </w:p>
        </w:tc>
        <w:tc>
          <w:tcPr>
            <w:tcW w:w="858" w:type="pct"/>
            <w:tcBorders>
              <w:top w:val="nil"/>
              <w:left w:val="nil"/>
              <w:bottom w:val="single" w:sz="4" w:space="0" w:color="auto"/>
              <w:right w:val="single" w:sz="4" w:space="0" w:color="auto"/>
            </w:tcBorders>
            <w:shd w:val="clear" w:color="auto" w:fill="auto"/>
            <w:noWrap/>
            <w:vAlign w:val="center"/>
          </w:tcPr>
          <w:p w14:paraId="116C2A85" w14:textId="5E17689F"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rPr>
              <w:t xml:space="preserve">Trung Quốc </w:t>
            </w:r>
          </w:p>
        </w:tc>
        <w:tc>
          <w:tcPr>
            <w:tcW w:w="496" w:type="pct"/>
            <w:tcBorders>
              <w:top w:val="nil"/>
              <w:left w:val="nil"/>
              <w:bottom w:val="single" w:sz="4" w:space="0" w:color="auto"/>
              <w:right w:val="single" w:sz="4" w:space="0" w:color="auto"/>
            </w:tcBorders>
            <w:shd w:val="clear" w:color="auto" w:fill="auto"/>
            <w:noWrap/>
            <w:vAlign w:val="center"/>
          </w:tcPr>
          <w:p w14:paraId="7DA7FA44" w14:textId="183F1A26" w:rsidR="00CF7BD2" w:rsidRPr="007829DA" w:rsidRDefault="00CF7BD2" w:rsidP="007829DA">
            <w:pPr>
              <w:spacing w:before="40" w:after="40" w:line="240" w:lineRule="auto"/>
              <w:jc w:val="center"/>
              <w:rPr>
                <w:rFonts w:ascii="Times New Roman" w:eastAsia="Times New Roman" w:hAnsi="Times New Roman" w:cs="Times New Roman"/>
                <w:sz w:val="24"/>
                <w:szCs w:val="24"/>
                <w:lang w:val="vi-VN"/>
              </w:rPr>
            </w:pPr>
            <w:r w:rsidRPr="007829DA">
              <w:rPr>
                <w:rFonts w:ascii="Times New Roman" w:eastAsia="Times New Roman" w:hAnsi="Times New Roman" w:cs="Times New Roman"/>
                <w:sz w:val="24"/>
                <w:szCs w:val="24"/>
                <w:lang w:val="vi-VN"/>
              </w:rPr>
              <w:t>-</w:t>
            </w:r>
          </w:p>
        </w:tc>
        <w:tc>
          <w:tcPr>
            <w:tcW w:w="722" w:type="pct"/>
            <w:tcBorders>
              <w:top w:val="nil"/>
              <w:left w:val="nil"/>
              <w:bottom w:val="single" w:sz="4" w:space="0" w:color="auto"/>
              <w:right w:val="single" w:sz="4" w:space="0" w:color="auto"/>
            </w:tcBorders>
            <w:shd w:val="clear" w:color="auto" w:fill="auto"/>
            <w:noWrap/>
            <w:vAlign w:val="center"/>
          </w:tcPr>
          <w:p w14:paraId="30390D9F" w14:textId="77B4358D"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lang w:val="vi-VN"/>
              </w:rPr>
              <w:t>Mới 100%</w:t>
            </w:r>
          </w:p>
        </w:tc>
      </w:tr>
      <w:tr w:rsidR="007829DA" w:rsidRPr="007829DA" w14:paraId="6B16EE84" w14:textId="77777777" w:rsidTr="00151CCD">
        <w:trPr>
          <w:trHeight w:val="330"/>
        </w:trPr>
        <w:tc>
          <w:tcPr>
            <w:tcW w:w="214" w:type="pct"/>
            <w:tcBorders>
              <w:top w:val="nil"/>
              <w:left w:val="single" w:sz="4" w:space="0" w:color="auto"/>
              <w:bottom w:val="single" w:sz="4" w:space="0" w:color="auto"/>
              <w:right w:val="single" w:sz="4" w:space="0" w:color="auto"/>
            </w:tcBorders>
            <w:shd w:val="clear" w:color="auto" w:fill="auto"/>
            <w:noWrap/>
            <w:vAlign w:val="center"/>
          </w:tcPr>
          <w:p w14:paraId="00EE04D3" w14:textId="77777777" w:rsidR="00CF7BD2" w:rsidRPr="007829DA" w:rsidRDefault="00CF7BD2" w:rsidP="007829DA">
            <w:pPr>
              <w:pStyle w:val="ListParagraph"/>
              <w:numPr>
                <w:ilvl w:val="0"/>
                <w:numId w:val="210"/>
              </w:numPr>
              <w:spacing w:before="40" w:after="40" w:line="240" w:lineRule="auto"/>
              <w:ind w:left="142" w:firstLine="0"/>
              <w:contextualSpacing w:val="0"/>
              <w:jc w:val="center"/>
              <w:rPr>
                <w:rFonts w:ascii="Times New Roman" w:eastAsia="Times New Roman" w:hAnsi="Times New Roman" w:cs="Times New Roman"/>
                <w:sz w:val="24"/>
                <w:szCs w:val="24"/>
              </w:rPr>
            </w:pPr>
          </w:p>
        </w:tc>
        <w:tc>
          <w:tcPr>
            <w:tcW w:w="1039" w:type="pct"/>
            <w:tcBorders>
              <w:top w:val="nil"/>
              <w:left w:val="nil"/>
              <w:bottom w:val="single" w:sz="4" w:space="0" w:color="auto"/>
              <w:right w:val="single" w:sz="4" w:space="0" w:color="auto"/>
            </w:tcBorders>
            <w:shd w:val="clear" w:color="auto" w:fill="auto"/>
            <w:noWrap/>
            <w:vAlign w:val="center"/>
          </w:tcPr>
          <w:p w14:paraId="463BD543" w14:textId="011E86BE" w:rsidR="00CF7BD2" w:rsidRPr="007829DA" w:rsidRDefault="00CF7BD2" w:rsidP="007829DA">
            <w:pPr>
              <w:spacing w:before="40" w:after="40" w:line="240" w:lineRule="auto"/>
              <w:jc w:val="both"/>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rPr>
              <w:t xml:space="preserve">Xe nâng </w:t>
            </w:r>
          </w:p>
        </w:tc>
        <w:tc>
          <w:tcPr>
            <w:tcW w:w="677" w:type="pct"/>
            <w:tcBorders>
              <w:top w:val="nil"/>
              <w:left w:val="nil"/>
              <w:bottom w:val="single" w:sz="4" w:space="0" w:color="auto"/>
              <w:right w:val="single" w:sz="4" w:space="0" w:color="auto"/>
            </w:tcBorders>
            <w:shd w:val="clear" w:color="auto" w:fill="auto"/>
            <w:noWrap/>
            <w:vAlign w:val="center"/>
          </w:tcPr>
          <w:p w14:paraId="0071578B" w14:textId="26C0A379"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lang w:val="vi-VN"/>
              </w:rPr>
              <w:t>-</w:t>
            </w:r>
          </w:p>
        </w:tc>
        <w:tc>
          <w:tcPr>
            <w:tcW w:w="452" w:type="pct"/>
            <w:tcBorders>
              <w:top w:val="nil"/>
              <w:left w:val="nil"/>
              <w:bottom w:val="single" w:sz="4" w:space="0" w:color="auto"/>
              <w:right w:val="single" w:sz="4" w:space="0" w:color="auto"/>
            </w:tcBorders>
            <w:shd w:val="clear" w:color="auto" w:fill="auto"/>
            <w:noWrap/>
            <w:vAlign w:val="center"/>
          </w:tcPr>
          <w:p w14:paraId="1738132A" w14:textId="7A0F0BD5"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rPr>
              <w:t>2</w:t>
            </w:r>
          </w:p>
        </w:tc>
        <w:tc>
          <w:tcPr>
            <w:tcW w:w="542" w:type="pct"/>
            <w:tcBorders>
              <w:top w:val="nil"/>
              <w:left w:val="nil"/>
              <w:bottom w:val="single" w:sz="4" w:space="0" w:color="auto"/>
              <w:right w:val="single" w:sz="4" w:space="0" w:color="auto"/>
            </w:tcBorders>
            <w:shd w:val="clear" w:color="auto" w:fill="auto"/>
            <w:noWrap/>
            <w:vAlign w:val="center"/>
          </w:tcPr>
          <w:p w14:paraId="5D43F76B" w14:textId="2E45EB85"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rPr>
              <w:t>2023</w:t>
            </w:r>
          </w:p>
        </w:tc>
        <w:tc>
          <w:tcPr>
            <w:tcW w:w="858" w:type="pct"/>
            <w:tcBorders>
              <w:top w:val="nil"/>
              <w:left w:val="nil"/>
              <w:bottom w:val="single" w:sz="4" w:space="0" w:color="auto"/>
              <w:right w:val="single" w:sz="4" w:space="0" w:color="auto"/>
            </w:tcBorders>
            <w:shd w:val="clear" w:color="auto" w:fill="auto"/>
            <w:noWrap/>
            <w:vAlign w:val="center"/>
          </w:tcPr>
          <w:p w14:paraId="13779BF4" w14:textId="4B691639"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rPr>
              <w:t xml:space="preserve">Trung Quốc </w:t>
            </w:r>
          </w:p>
        </w:tc>
        <w:tc>
          <w:tcPr>
            <w:tcW w:w="496" w:type="pct"/>
            <w:tcBorders>
              <w:top w:val="nil"/>
              <w:left w:val="nil"/>
              <w:bottom w:val="single" w:sz="4" w:space="0" w:color="auto"/>
              <w:right w:val="single" w:sz="4" w:space="0" w:color="auto"/>
            </w:tcBorders>
            <w:shd w:val="clear" w:color="auto" w:fill="auto"/>
            <w:noWrap/>
            <w:vAlign w:val="center"/>
          </w:tcPr>
          <w:p w14:paraId="6EA693CA" w14:textId="47DAF03B" w:rsidR="00CF7BD2" w:rsidRPr="007829DA" w:rsidRDefault="00CF7BD2" w:rsidP="007829DA">
            <w:pPr>
              <w:spacing w:before="40" w:after="40" w:line="240" w:lineRule="auto"/>
              <w:jc w:val="center"/>
              <w:rPr>
                <w:rFonts w:ascii="Times New Roman" w:eastAsia="Times New Roman" w:hAnsi="Times New Roman" w:cs="Times New Roman"/>
                <w:sz w:val="24"/>
                <w:szCs w:val="24"/>
                <w:lang w:val="vi-VN"/>
              </w:rPr>
            </w:pPr>
            <w:r w:rsidRPr="007829DA">
              <w:rPr>
                <w:rFonts w:ascii="Times New Roman" w:eastAsia="Times New Roman" w:hAnsi="Times New Roman" w:cs="Times New Roman"/>
                <w:sz w:val="24"/>
                <w:szCs w:val="24"/>
                <w:lang w:val="vi-VN"/>
              </w:rPr>
              <w:t>-</w:t>
            </w:r>
          </w:p>
        </w:tc>
        <w:tc>
          <w:tcPr>
            <w:tcW w:w="722" w:type="pct"/>
            <w:tcBorders>
              <w:top w:val="nil"/>
              <w:left w:val="nil"/>
              <w:bottom w:val="single" w:sz="4" w:space="0" w:color="auto"/>
              <w:right w:val="single" w:sz="4" w:space="0" w:color="auto"/>
            </w:tcBorders>
            <w:shd w:val="clear" w:color="auto" w:fill="auto"/>
            <w:noWrap/>
            <w:vAlign w:val="center"/>
          </w:tcPr>
          <w:p w14:paraId="07809669" w14:textId="161F6E5A"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lang w:val="vi-VN"/>
              </w:rPr>
              <w:t>Mới 100%</w:t>
            </w:r>
          </w:p>
        </w:tc>
      </w:tr>
      <w:tr w:rsidR="007829DA" w:rsidRPr="007829DA" w14:paraId="054CF28E" w14:textId="77777777" w:rsidTr="00151CCD">
        <w:trPr>
          <w:trHeight w:val="330"/>
        </w:trPr>
        <w:tc>
          <w:tcPr>
            <w:tcW w:w="5000" w:type="pct"/>
            <w:gridSpan w:val="8"/>
            <w:tcBorders>
              <w:top w:val="nil"/>
              <w:left w:val="single" w:sz="4" w:space="0" w:color="auto"/>
              <w:bottom w:val="single" w:sz="4" w:space="0" w:color="auto"/>
              <w:right w:val="single" w:sz="4" w:space="0" w:color="auto"/>
            </w:tcBorders>
            <w:shd w:val="clear" w:color="auto" w:fill="E7FFFF"/>
            <w:noWrap/>
            <w:vAlign w:val="center"/>
          </w:tcPr>
          <w:p w14:paraId="7552D1F1" w14:textId="097FED21" w:rsidR="00833516" w:rsidRPr="007829DA" w:rsidRDefault="00833516"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b/>
                <w:bCs/>
                <w:sz w:val="24"/>
                <w:szCs w:val="24"/>
                <w:lang w:val="vi-VN"/>
              </w:rPr>
              <w:t>C – THIẾT BỊ PHÒNG THÍ NGHIỆM CHẤT LƯỢNG VÀ SẢN PHẨM</w:t>
            </w:r>
          </w:p>
        </w:tc>
      </w:tr>
      <w:tr w:rsidR="007829DA" w:rsidRPr="007829DA" w14:paraId="40F26FE6" w14:textId="77777777" w:rsidTr="00151CCD">
        <w:trPr>
          <w:trHeight w:val="252"/>
        </w:trPr>
        <w:tc>
          <w:tcPr>
            <w:tcW w:w="214" w:type="pct"/>
            <w:tcBorders>
              <w:top w:val="nil"/>
              <w:left w:val="single" w:sz="4" w:space="0" w:color="auto"/>
              <w:bottom w:val="single" w:sz="4" w:space="0" w:color="auto"/>
              <w:right w:val="single" w:sz="4" w:space="0" w:color="auto"/>
            </w:tcBorders>
            <w:shd w:val="clear" w:color="auto" w:fill="auto"/>
            <w:noWrap/>
            <w:vAlign w:val="center"/>
          </w:tcPr>
          <w:p w14:paraId="3567FFB9" w14:textId="699C9741" w:rsidR="00CF7BD2" w:rsidRPr="007E58B9" w:rsidRDefault="00CF7BD2" w:rsidP="007829DA">
            <w:pPr>
              <w:pStyle w:val="ListParagraph"/>
              <w:numPr>
                <w:ilvl w:val="0"/>
                <w:numId w:val="210"/>
              </w:numPr>
              <w:spacing w:before="40" w:after="40" w:line="240" w:lineRule="auto"/>
              <w:ind w:left="142" w:firstLine="0"/>
              <w:contextualSpacing w:val="0"/>
              <w:jc w:val="center"/>
              <w:rPr>
                <w:rFonts w:ascii="Times New Roman" w:eastAsia="Times New Roman" w:hAnsi="Times New Roman" w:cs="Times New Roman"/>
                <w:sz w:val="24"/>
                <w:szCs w:val="24"/>
              </w:rPr>
            </w:pPr>
          </w:p>
        </w:tc>
        <w:tc>
          <w:tcPr>
            <w:tcW w:w="1039" w:type="pct"/>
            <w:tcBorders>
              <w:top w:val="nil"/>
              <w:left w:val="nil"/>
              <w:bottom w:val="single" w:sz="4" w:space="0" w:color="auto"/>
              <w:right w:val="single" w:sz="4" w:space="0" w:color="auto"/>
            </w:tcBorders>
            <w:shd w:val="clear" w:color="auto" w:fill="auto"/>
            <w:noWrap/>
            <w:vAlign w:val="center"/>
            <w:hideMark/>
          </w:tcPr>
          <w:p w14:paraId="71CA2410" w14:textId="77777777" w:rsidR="00CF7BD2" w:rsidRPr="007E58B9" w:rsidRDefault="00CF7BD2" w:rsidP="007829DA">
            <w:pPr>
              <w:spacing w:before="40" w:after="40" w:line="240" w:lineRule="auto"/>
              <w:jc w:val="both"/>
              <w:rPr>
                <w:rFonts w:ascii="Times New Roman" w:eastAsia="Times New Roman" w:hAnsi="Times New Roman" w:cs="Times New Roman"/>
                <w:sz w:val="24"/>
                <w:szCs w:val="24"/>
              </w:rPr>
            </w:pPr>
            <w:r w:rsidRPr="007E58B9">
              <w:rPr>
                <w:rFonts w:ascii="Times New Roman" w:eastAsia="Times New Roman" w:hAnsi="Times New Roman" w:cs="Times New Roman"/>
                <w:sz w:val="24"/>
                <w:szCs w:val="24"/>
              </w:rPr>
              <w:t>Máy thử màu</w:t>
            </w:r>
          </w:p>
        </w:tc>
        <w:tc>
          <w:tcPr>
            <w:tcW w:w="677" w:type="pct"/>
            <w:tcBorders>
              <w:top w:val="nil"/>
              <w:left w:val="nil"/>
              <w:bottom w:val="single" w:sz="4" w:space="0" w:color="auto"/>
              <w:right w:val="single" w:sz="4" w:space="0" w:color="auto"/>
            </w:tcBorders>
            <w:shd w:val="clear" w:color="auto" w:fill="auto"/>
            <w:noWrap/>
            <w:vAlign w:val="center"/>
          </w:tcPr>
          <w:p w14:paraId="72D65B11" w14:textId="32996A4B" w:rsidR="00CF7BD2" w:rsidRPr="007E58B9"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lang w:val="vi-VN"/>
              </w:rPr>
              <w:t>-</w:t>
            </w:r>
          </w:p>
        </w:tc>
        <w:tc>
          <w:tcPr>
            <w:tcW w:w="452" w:type="pct"/>
            <w:tcBorders>
              <w:top w:val="nil"/>
              <w:left w:val="nil"/>
              <w:bottom w:val="single" w:sz="4" w:space="0" w:color="auto"/>
              <w:right w:val="single" w:sz="4" w:space="0" w:color="auto"/>
            </w:tcBorders>
            <w:shd w:val="clear" w:color="auto" w:fill="auto"/>
            <w:noWrap/>
            <w:vAlign w:val="center"/>
            <w:hideMark/>
          </w:tcPr>
          <w:p w14:paraId="247092B0" w14:textId="77777777" w:rsidR="00CF7BD2" w:rsidRPr="007E58B9" w:rsidRDefault="00CF7BD2" w:rsidP="007829DA">
            <w:pPr>
              <w:spacing w:before="40" w:after="40" w:line="240" w:lineRule="auto"/>
              <w:jc w:val="center"/>
              <w:rPr>
                <w:rFonts w:ascii="Times New Roman" w:eastAsia="Times New Roman" w:hAnsi="Times New Roman" w:cs="Times New Roman"/>
                <w:sz w:val="24"/>
                <w:szCs w:val="24"/>
              </w:rPr>
            </w:pPr>
            <w:r w:rsidRPr="007E58B9">
              <w:rPr>
                <w:rFonts w:ascii="Times New Roman" w:eastAsia="Times New Roman" w:hAnsi="Times New Roman" w:cs="Times New Roman"/>
                <w:sz w:val="24"/>
                <w:szCs w:val="24"/>
              </w:rPr>
              <w:t>2</w:t>
            </w:r>
          </w:p>
        </w:tc>
        <w:tc>
          <w:tcPr>
            <w:tcW w:w="542" w:type="pct"/>
            <w:tcBorders>
              <w:top w:val="nil"/>
              <w:left w:val="nil"/>
              <w:bottom w:val="single" w:sz="4" w:space="0" w:color="auto"/>
              <w:right w:val="single" w:sz="4" w:space="0" w:color="auto"/>
            </w:tcBorders>
            <w:shd w:val="clear" w:color="auto" w:fill="auto"/>
            <w:noWrap/>
            <w:vAlign w:val="center"/>
            <w:hideMark/>
          </w:tcPr>
          <w:p w14:paraId="0DB838FE" w14:textId="77777777" w:rsidR="00CF7BD2" w:rsidRPr="007E58B9" w:rsidRDefault="00CF7BD2" w:rsidP="007829DA">
            <w:pPr>
              <w:spacing w:before="40" w:after="40" w:line="240" w:lineRule="auto"/>
              <w:jc w:val="center"/>
              <w:rPr>
                <w:rFonts w:ascii="Times New Roman" w:eastAsia="Times New Roman" w:hAnsi="Times New Roman" w:cs="Times New Roman"/>
                <w:sz w:val="24"/>
                <w:szCs w:val="24"/>
              </w:rPr>
            </w:pPr>
            <w:r w:rsidRPr="007E58B9">
              <w:rPr>
                <w:rFonts w:ascii="Times New Roman" w:eastAsia="Times New Roman" w:hAnsi="Times New Roman" w:cs="Times New Roman"/>
                <w:sz w:val="24"/>
                <w:szCs w:val="24"/>
              </w:rPr>
              <w:t>2023</w:t>
            </w:r>
          </w:p>
        </w:tc>
        <w:tc>
          <w:tcPr>
            <w:tcW w:w="858" w:type="pct"/>
            <w:tcBorders>
              <w:top w:val="nil"/>
              <w:left w:val="nil"/>
              <w:bottom w:val="single" w:sz="4" w:space="0" w:color="auto"/>
              <w:right w:val="single" w:sz="4" w:space="0" w:color="auto"/>
            </w:tcBorders>
            <w:shd w:val="clear" w:color="auto" w:fill="auto"/>
            <w:noWrap/>
            <w:vAlign w:val="center"/>
            <w:hideMark/>
          </w:tcPr>
          <w:p w14:paraId="6F6F0D96" w14:textId="77777777" w:rsidR="00CF7BD2" w:rsidRPr="007E58B9" w:rsidRDefault="00CF7BD2" w:rsidP="007829DA">
            <w:pPr>
              <w:spacing w:before="40" w:after="40" w:line="240" w:lineRule="auto"/>
              <w:jc w:val="center"/>
              <w:rPr>
                <w:rFonts w:ascii="Times New Roman" w:eastAsia="Times New Roman" w:hAnsi="Times New Roman" w:cs="Times New Roman"/>
                <w:sz w:val="24"/>
                <w:szCs w:val="24"/>
              </w:rPr>
            </w:pPr>
            <w:r w:rsidRPr="007E58B9">
              <w:rPr>
                <w:rFonts w:ascii="Times New Roman" w:eastAsia="Times New Roman" w:hAnsi="Times New Roman" w:cs="Times New Roman"/>
                <w:sz w:val="24"/>
                <w:szCs w:val="24"/>
              </w:rPr>
              <w:t xml:space="preserve">Trung Quốc </w:t>
            </w:r>
          </w:p>
        </w:tc>
        <w:tc>
          <w:tcPr>
            <w:tcW w:w="496" w:type="pct"/>
            <w:tcBorders>
              <w:top w:val="nil"/>
              <w:left w:val="nil"/>
              <w:bottom w:val="single" w:sz="4" w:space="0" w:color="auto"/>
              <w:right w:val="single" w:sz="4" w:space="0" w:color="auto"/>
            </w:tcBorders>
            <w:shd w:val="clear" w:color="auto" w:fill="auto"/>
            <w:noWrap/>
            <w:vAlign w:val="center"/>
            <w:hideMark/>
          </w:tcPr>
          <w:p w14:paraId="12691EDE" w14:textId="49E779FF" w:rsidR="00CF7BD2" w:rsidRPr="007E58B9" w:rsidRDefault="00CF7BD2" w:rsidP="007829DA">
            <w:pPr>
              <w:spacing w:before="40" w:after="40" w:line="240" w:lineRule="auto"/>
              <w:jc w:val="center"/>
              <w:rPr>
                <w:rFonts w:ascii="Times New Roman" w:eastAsia="Times New Roman" w:hAnsi="Times New Roman" w:cs="Times New Roman"/>
                <w:sz w:val="24"/>
                <w:szCs w:val="24"/>
                <w:lang w:val="vi-VN"/>
              </w:rPr>
            </w:pPr>
            <w:r w:rsidRPr="007E58B9">
              <w:rPr>
                <w:rFonts w:ascii="Times New Roman" w:eastAsia="Times New Roman" w:hAnsi="Times New Roman" w:cs="Times New Roman"/>
                <w:sz w:val="24"/>
                <w:szCs w:val="24"/>
              </w:rPr>
              <w:t>8</w:t>
            </w:r>
            <w:r w:rsidRPr="007829DA">
              <w:rPr>
                <w:rFonts w:ascii="Times New Roman" w:eastAsia="Times New Roman" w:hAnsi="Times New Roman" w:cs="Times New Roman"/>
                <w:sz w:val="24"/>
                <w:szCs w:val="24"/>
                <w:lang w:val="vi-VN"/>
              </w:rPr>
              <w:t xml:space="preserve"> kw</w:t>
            </w:r>
          </w:p>
        </w:tc>
        <w:tc>
          <w:tcPr>
            <w:tcW w:w="722" w:type="pct"/>
            <w:tcBorders>
              <w:top w:val="nil"/>
              <w:left w:val="nil"/>
              <w:bottom w:val="single" w:sz="4" w:space="0" w:color="auto"/>
              <w:right w:val="single" w:sz="4" w:space="0" w:color="auto"/>
            </w:tcBorders>
            <w:shd w:val="clear" w:color="auto" w:fill="auto"/>
            <w:noWrap/>
            <w:vAlign w:val="center"/>
            <w:hideMark/>
          </w:tcPr>
          <w:p w14:paraId="65D1E95D" w14:textId="42D7EE41" w:rsidR="00CF7BD2" w:rsidRPr="007E58B9"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lang w:val="vi-VN"/>
              </w:rPr>
              <w:t>Mới 100%</w:t>
            </w:r>
          </w:p>
        </w:tc>
      </w:tr>
      <w:tr w:rsidR="007829DA" w:rsidRPr="007829DA" w14:paraId="10A5ECE3" w14:textId="77777777" w:rsidTr="00151CCD">
        <w:trPr>
          <w:trHeight w:val="252"/>
        </w:trPr>
        <w:tc>
          <w:tcPr>
            <w:tcW w:w="214" w:type="pct"/>
            <w:tcBorders>
              <w:top w:val="nil"/>
              <w:left w:val="single" w:sz="4" w:space="0" w:color="auto"/>
              <w:bottom w:val="single" w:sz="4" w:space="0" w:color="auto"/>
              <w:right w:val="single" w:sz="4" w:space="0" w:color="auto"/>
            </w:tcBorders>
            <w:shd w:val="clear" w:color="auto" w:fill="auto"/>
            <w:noWrap/>
            <w:vAlign w:val="center"/>
          </w:tcPr>
          <w:p w14:paraId="2FBB9F9A" w14:textId="37639392" w:rsidR="00CF7BD2" w:rsidRPr="007E58B9" w:rsidRDefault="00CF7BD2" w:rsidP="007829DA">
            <w:pPr>
              <w:pStyle w:val="ListParagraph"/>
              <w:numPr>
                <w:ilvl w:val="0"/>
                <w:numId w:val="210"/>
              </w:numPr>
              <w:spacing w:before="40" w:after="40" w:line="240" w:lineRule="auto"/>
              <w:ind w:left="142" w:firstLine="0"/>
              <w:contextualSpacing w:val="0"/>
              <w:jc w:val="center"/>
              <w:rPr>
                <w:rFonts w:ascii="Times New Roman" w:eastAsia="Times New Roman" w:hAnsi="Times New Roman" w:cs="Times New Roman"/>
                <w:sz w:val="24"/>
                <w:szCs w:val="24"/>
              </w:rPr>
            </w:pPr>
          </w:p>
        </w:tc>
        <w:tc>
          <w:tcPr>
            <w:tcW w:w="1039" w:type="pct"/>
            <w:tcBorders>
              <w:top w:val="nil"/>
              <w:left w:val="nil"/>
              <w:bottom w:val="single" w:sz="4" w:space="0" w:color="auto"/>
              <w:right w:val="single" w:sz="4" w:space="0" w:color="auto"/>
            </w:tcBorders>
            <w:shd w:val="clear" w:color="auto" w:fill="auto"/>
            <w:noWrap/>
            <w:vAlign w:val="center"/>
            <w:hideMark/>
          </w:tcPr>
          <w:p w14:paraId="4BE690A4" w14:textId="77777777" w:rsidR="00CF7BD2" w:rsidRPr="007E58B9" w:rsidRDefault="00CF7BD2" w:rsidP="007829DA">
            <w:pPr>
              <w:spacing w:before="40" w:after="40" w:line="240" w:lineRule="auto"/>
              <w:jc w:val="both"/>
              <w:rPr>
                <w:rFonts w:ascii="Times New Roman" w:eastAsia="Times New Roman" w:hAnsi="Times New Roman" w:cs="Times New Roman"/>
                <w:sz w:val="24"/>
                <w:szCs w:val="24"/>
              </w:rPr>
            </w:pPr>
            <w:r w:rsidRPr="007E58B9">
              <w:rPr>
                <w:rFonts w:ascii="Times New Roman" w:eastAsia="Times New Roman" w:hAnsi="Times New Roman" w:cs="Times New Roman"/>
                <w:sz w:val="24"/>
                <w:szCs w:val="24"/>
              </w:rPr>
              <w:t>Máy thử màu</w:t>
            </w:r>
          </w:p>
        </w:tc>
        <w:tc>
          <w:tcPr>
            <w:tcW w:w="677" w:type="pct"/>
            <w:tcBorders>
              <w:top w:val="nil"/>
              <w:left w:val="nil"/>
              <w:bottom w:val="single" w:sz="4" w:space="0" w:color="auto"/>
              <w:right w:val="single" w:sz="4" w:space="0" w:color="auto"/>
            </w:tcBorders>
            <w:shd w:val="clear" w:color="auto" w:fill="auto"/>
            <w:noWrap/>
            <w:vAlign w:val="center"/>
          </w:tcPr>
          <w:p w14:paraId="6747B82C" w14:textId="428F8741" w:rsidR="00CF7BD2" w:rsidRPr="007E58B9"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lang w:val="vi-VN"/>
              </w:rPr>
              <w:t>-</w:t>
            </w:r>
          </w:p>
        </w:tc>
        <w:tc>
          <w:tcPr>
            <w:tcW w:w="452" w:type="pct"/>
            <w:tcBorders>
              <w:top w:val="nil"/>
              <w:left w:val="nil"/>
              <w:bottom w:val="single" w:sz="4" w:space="0" w:color="auto"/>
              <w:right w:val="single" w:sz="4" w:space="0" w:color="auto"/>
            </w:tcBorders>
            <w:shd w:val="clear" w:color="auto" w:fill="auto"/>
            <w:noWrap/>
            <w:vAlign w:val="center"/>
            <w:hideMark/>
          </w:tcPr>
          <w:p w14:paraId="45714C99" w14:textId="77777777" w:rsidR="00CF7BD2" w:rsidRPr="007E58B9" w:rsidRDefault="00CF7BD2" w:rsidP="007829DA">
            <w:pPr>
              <w:spacing w:before="40" w:after="40" w:line="240" w:lineRule="auto"/>
              <w:jc w:val="center"/>
              <w:rPr>
                <w:rFonts w:ascii="Times New Roman" w:eastAsia="Times New Roman" w:hAnsi="Times New Roman" w:cs="Times New Roman"/>
                <w:sz w:val="24"/>
                <w:szCs w:val="24"/>
              </w:rPr>
            </w:pPr>
            <w:r w:rsidRPr="007E58B9">
              <w:rPr>
                <w:rFonts w:ascii="Times New Roman" w:eastAsia="Times New Roman" w:hAnsi="Times New Roman" w:cs="Times New Roman"/>
                <w:sz w:val="24"/>
                <w:szCs w:val="24"/>
              </w:rPr>
              <w:t>2</w:t>
            </w:r>
          </w:p>
        </w:tc>
        <w:tc>
          <w:tcPr>
            <w:tcW w:w="542" w:type="pct"/>
            <w:tcBorders>
              <w:top w:val="nil"/>
              <w:left w:val="nil"/>
              <w:bottom w:val="single" w:sz="4" w:space="0" w:color="auto"/>
              <w:right w:val="single" w:sz="4" w:space="0" w:color="auto"/>
            </w:tcBorders>
            <w:shd w:val="clear" w:color="auto" w:fill="auto"/>
            <w:noWrap/>
            <w:vAlign w:val="center"/>
            <w:hideMark/>
          </w:tcPr>
          <w:p w14:paraId="2694508A" w14:textId="77777777" w:rsidR="00CF7BD2" w:rsidRPr="007E58B9" w:rsidRDefault="00CF7BD2" w:rsidP="007829DA">
            <w:pPr>
              <w:spacing w:before="40" w:after="40" w:line="240" w:lineRule="auto"/>
              <w:jc w:val="center"/>
              <w:rPr>
                <w:rFonts w:ascii="Times New Roman" w:eastAsia="Times New Roman" w:hAnsi="Times New Roman" w:cs="Times New Roman"/>
                <w:sz w:val="24"/>
                <w:szCs w:val="24"/>
              </w:rPr>
            </w:pPr>
            <w:r w:rsidRPr="007E58B9">
              <w:rPr>
                <w:rFonts w:ascii="Times New Roman" w:eastAsia="Times New Roman" w:hAnsi="Times New Roman" w:cs="Times New Roman"/>
                <w:sz w:val="24"/>
                <w:szCs w:val="24"/>
              </w:rPr>
              <w:t>2023</w:t>
            </w:r>
          </w:p>
        </w:tc>
        <w:tc>
          <w:tcPr>
            <w:tcW w:w="858" w:type="pct"/>
            <w:tcBorders>
              <w:top w:val="nil"/>
              <w:left w:val="nil"/>
              <w:bottom w:val="single" w:sz="4" w:space="0" w:color="auto"/>
              <w:right w:val="single" w:sz="4" w:space="0" w:color="auto"/>
            </w:tcBorders>
            <w:shd w:val="clear" w:color="auto" w:fill="auto"/>
            <w:noWrap/>
            <w:vAlign w:val="center"/>
            <w:hideMark/>
          </w:tcPr>
          <w:p w14:paraId="22E29880" w14:textId="77777777" w:rsidR="00CF7BD2" w:rsidRPr="007E58B9" w:rsidRDefault="00CF7BD2" w:rsidP="007829DA">
            <w:pPr>
              <w:spacing w:before="40" w:after="40" w:line="240" w:lineRule="auto"/>
              <w:jc w:val="center"/>
              <w:rPr>
                <w:rFonts w:ascii="Times New Roman" w:eastAsia="Times New Roman" w:hAnsi="Times New Roman" w:cs="Times New Roman"/>
                <w:sz w:val="24"/>
                <w:szCs w:val="24"/>
              </w:rPr>
            </w:pPr>
            <w:r w:rsidRPr="007E58B9">
              <w:rPr>
                <w:rFonts w:ascii="Times New Roman" w:eastAsia="Times New Roman" w:hAnsi="Times New Roman" w:cs="Times New Roman"/>
                <w:sz w:val="24"/>
                <w:szCs w:val="24"/>
              </w:rPr>
              <w:t xml:space="preserve">Trung Quốc </w:t>
            </w:r>
          </w:p>
        </w:tc>
        <w:tc>
          <w:tcPr>
            <w:tcW w:w="496" w:type="pct"/>
            <w:tcBorders>
              <w:top w:val="nil"/>
              <w:left w:val="nil"/>
              <w:bottom w:val="single" w:sz="4" w:space="0" w:color="auto"/>
              <w:right w:val="single" w:sz="4" w:space="0" w:color="auto"/>
            </w:tcBorders>
            <w:shd w:val="clear" w:color="auto" w:fill="auto"/>
            <w:noWrap/>
            <w:vAlign w:val="center"/>
            <w:hideMark/>
          </w:tcPr>
          <w:p w14:paraId="6A011C39" w14:textId="42D42E5B" w:rsidR="00CF7BD2" w:rsidRPr="007E58B9" w:rsidRDefault="00CF7BD2" w:rsidP="007829DA">
            <w:pPr>
              <w:spacing w:before="40" w:after="40" w:line="240" w:lineRule="auto"/>
              <w:jc w:val="center"/>
              <w:rPr>
                <w:rFonts w:ascii="Times New Roman" w:eastAsia="Times New Roman" w:hAnsi="Times New Roman" w:cs="Times New Roman"/>
                <w:sz w:val="24"/>
                <w:szCs w:val="24"/>
                <w:lang w:val="vi-VN"/>
              </w:rPr>
            </w:pPr>
            <w:r w:rsidRPr="007E58B9">
              <w:rPr>
                <w:rFonts w:ascii="Times New Roman" w:eastAsia="Times New Roman" w:hAnsi="Times New Roman" w:cs="Times New Roman"/>
                <w:sz w:val="24"/>
                <w:szCs w:val="24"/>
              </w:rPr>
              <w:t>4</w:t>
            </w:r>
            <w:r w:rsidRPr="007829DA">
              <w:rPr>
                <w:rFonts w:ascii="Times New Roman" w:eastAsia="Times New Roman" w:hAnsi="Times New Roman" w:cs="Times New Roman"/>
                <w:sz w:val="24"/>
                <w:szCs w:val="24"/>
                <w:lang w:val="vi-VN"/>
              </w:rPr>
              <w:t xml:space="preserve"> kw</w:t>
            </w:r>
          </w:p>
        </w:tc>
        <w:tc>
          <w:tcPr>
            <w:tcW w:w="722" w:type="pct"/>
            <w:tcBorders>
              <w:top w:val="nil"/>
              <w:left w:val="nil"/>
              <w:bottom w:val="single" w:sz="4" w:space="0" w:color="auto"/>
              <w:right w:val="single" w:sz="4" w:space="0" w:color="auto"/>
            </w:tcBorders>
            <w:shd w:val="clear" w:color="auto" w:fill="auto"/>
            <w:noWrap/>
            <w:vAlign w:val="center"/>
            <w:hideMark/>
          </w:tcPr>
          <w:p w14:paraId="47A4999D" w14:textId="44CEEEE2" w:rsidR="00CF7BD2" w:rsidRPr="007E58B9"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lang w:val="vi-VN"/>
              </w:rPr>
              <w:t>Mới 100%</w:t>
            </w:r>
          </w:p>
        </w:tc>
      </w:tr>
      <w:tr w:rsidR="007829DA" w:rsidRPr="007829DA" w14:paraId="1BA039DA" w14:textId="77777777" w:rsidTr="00151CCD">
        <w:trPr>
          <w:trHeight w:val="252"/>
        </w:trPr>
        <w:tc>
          <w:tcPr>
            <w:tcW w:w="214" w:type="pct"/>
            <w:tcBorders>
              <w:top w:val="nil"/>
              <w:left w:val="single" w:sz="4" w:space="0" w:color="auto"/>
              <w:bottom w:val="single" w:sz="4" w:space="0" w:color="auto"/>
              <w:right w:val="single" w:sz="4" w:space="0" w:color="auto"/>
            </w:tcBorders>
            <w:shd w:val="clear" w:color="auto" w:fill="auto"/>
            <w:noWrap/>
            <w:vAlign w:val="center"/>
          </w:tcPr>
          <w:p w14:paraId="2F11F65E" w14:textId="022124A8" w:rsidR="00CF7BD2" w:rsidRPr="007E58B9" w:rsidRDefault="00CF7BD2" w:rsidP="007829DA">
            <w:pPr>
              <w:pStyle w:val="ListParagraph"/>
              <w:numPr>
                <w:ilvl w:val="0"/>
                <w:numId w:val="210"/>
              </w:numPr>
              <w:spacing w:before="40" w:after="40" w:line="240" w:lineRule="auto"/>
              <w:ind w:left="142" w:firstLine="0"/>
              <w:contextualSpacing w:val="0"/>
              <w:jc w:val="center"/>
              <w:rPr>
                <w:rFonts w:ascii="Times New Roman" w:eastAsia="Times New Roman" w:hAnsi="Times New Roman" w:cs="Times New Roman"/>
                <w:sz w:val="24"/>
                <w:szCs w:val="24"/>
              </w:rPr>
            </w:pPr>
          </w:p>
        </w:tc>
        <w:tc>
          <w:tcPr>
            <w:tcW w:w="1039" w:type="pct"/>
            <w:tcBorders>
              <w:top w:val="nil"/>
              <w:left w:val="nil"/>
              <w:bottom w:val="single" w:sz="4" w:space="0" w:color="auto"/>
              <w:right w:val="single" w:sz="4" w:space="0" w:color="auto"/>
            </w:tcBorders>
            <w:shd w:val="clear" w:color="auto" w:fill="auto"/>
            <w:noWrap/>
            <w:vAlign w:val="center"/>
            <w:hideMark/>
          </w:tcPr>
          <w:p w14:paraId="5F254A64" w14:textId="77777777" w:rsidR="00CF7BD2" w:rsidRPr="007E58B9" w:rsidRDefault="00CF7BD2" w:rsidP="007829DA">
            <w:pPr>
              <w:spacing w:before="40" w:after="40" w:line="240" w:lineRule="auto"/>
              <w:jc w:val="both"/>
              <w:rPr>
                <w:rFonts w:ascii="Times New Roman" w:eastAsia="Times New Roman" w:hAnsi="Times New Roman" w:cs="Times New Roman"/>
                <w:sz w:val="24"/>
                <w:szCs w:val="24"/>
              </w:rPr>
            </w:pPr>
            <w:r w:rsidRPr="007E58B9">
              <w:rPr>
                <w:rFonts w:ascii="Times New Roman" w:eastAsia="Times New Roman" w:hAnsi="Times New Roman" w:cs="Times New Roman"/>
                <w:sz w:val="24"/>
                <w:szCs w:val="24"/>
              </w:rPr>
              <w:t xml:space="preserve">Máy sấy mẫu </w:t>
            </w:r>
          </w:p>
        </w:tc>
        <w:tc>
          <w:tcPr>
            <w:tcW w:w="677" w:type="pct"/>
            <w:tcBorders>
              <w:top w:val="nil"/>
              <w:left w:val="nil"/>
              <w:bottom w:val="single" w:sz="4" w:space="0" w:color="auto"/>
              <w:right w:val="single" w:sz="4" w:space="0" w:color="auto"/>
            </w:tcBorders>
            <w:shd w:val="clear" w:color="auto" w:fill="auto"/>
            <w:noWrap/>
            <w:vAlign w:val="center"/>
            <w:hideMark/>
          </w:tcPr>
          <w:p w14:paraId="34A3BACA" w14:textId="3C8C8B2C" w:rsidR="00CF7BD2" w:rsidRPr="007E58B9"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lang w:val="vi-VN"/>
              </w:rPr>
              <w:t>-</w:t>
            </w:r>
          </w:p>
        </w:tc>
        <w:tc>
          <w:tcPr>
            <w:tcW w:w="452" w:type="pct"/>
            <w:tcBorders>
              <w:top w:val="nil"/>
              <w:left w:val="nil"/>
              <w:bottom w:val="single" w:sz="4" w:space="0" w:color="auto"/>
              <w:right w:val="single" w:sz="4" w:space="0" w:color="auto"/>
            </w:tcBorders>
            <w:shd w:val="clear" w:color="auto" w:fill="auto"/>
            <w:noWrap/>
            <w:vAlign w:val="center"/>
            <w:hideMark/>
          </w:tcPr>
          <w:p w14:paraId="0841B6C5" w14:textId="77777777" w:rsidR="00CF7BD2" w:rsidRPr="007E58B9" w:rsidRDefault="00CF7BD2" w:rsidP="007829DA">
            <w:pPr>
              <w:spacing w:before="40" w:after="40" w:line="240" w:lineRule="auto"/>
              <w:jc w:val="center"/>
              <w:rPr>
                <w:rFonts w:ascii="Times New Roman" w:eastAsia="Times New Roman" w:hAnsi="Times New Roman" w:cs="Times New Roman"/>
                <w:sz w:val="24"/>
                <w:szCs w:val="24"/>
              </w:rPr>
            </w:pPr>
            <w:r w:rsidRPr="007E58B9">
              <w:rPr>
                <w:rFonts w:ascii="Times New Roman" w:eastAsia="Times New Roman" w:hAnsi="Times New Roman" w:cs="Times New Roman"/>
                <w:sz w:val="24"/>
                <w:szCs w:val="24"/>
              </w:rPr>
              <w:t>2</w:t>
            </w:r>
          </w:p>
        </w:tc>
        <w:tc>
          <w:tcPr>
            <w:tcW w:w="542" w:type="pct"/>
            <w:tcBorders>
              <w:top w:val="nil"/>
              <w:left w:val="nil"/>
              <w:bottom w:val="single" w:sz="4" w:space="0" w:color="auto"/>
              <w:right w:val="single" w:sz="4" w:space="0" w:color="auto"/>
            </w:tcBorders>
            <w:shd w:val="clear" w:color="auto" w:fill="auto"/>
            <w:noWrap/>
            <w:vAlign w:val="center"/>
            <w:hideMark/>
          </w:tcPr>
          <w:p w14:paraId="5C0D5FCF" w14:textId="77777777" w:rsidR="00CF7BD2" w:rsidRPr="007E58B9" w:rsidRDefault="00CF7BD2" w:rsidP="007829DA">
            <w:pPr>
              <w:spacing w:before="40" w:after="40" w:line="240" w:lineRule="auto"/>
              <w:jc w:val="center"/>
              <w:rPr>
                <w:rFonts w:ascii="Times New Roman" w:eastAsia="Times New Roman" w:hAnsi="Times New Roman" w:cs="Times New Roman"/>
                <w:sz w:val="24"/>
                <w:szCs w:val="24"/>
              </w:rPr>
            </w:pPr>
            <w:r w:rsidRPr="007E58B9">
              <w:rPr>
                <w:rFonts w:ascii="Times New Roman" w:eastAsia="Times New Roman" w:hAnsi="Times New Roman" w:cs="Times New Roman"/>
                <w:sz w:val="24"/>
                <w:szCs w:val="24"/>
              </w:rPr>
              <w:t>2023</w:t>
            </w:r>
          </w:p>
        </w:tc>
        <w:tc>
          <w:tcPr>
            <w:tcW w:w="858" w:type="pct"/>
            <w:tcBorders>
              <w:top w:val="nil"/>
              <w:left w:val="nil"/>
              <w:bottom w:val="single" w:sz="4" w:space="0" w:color="auto"/>
              <w:right w:val="single" w:sz="4" w:space="0" w:color="auto"/>
            </w:tcBorders>
            <w:shd w:val="clear" w:color="auto" w:fill="auto"/>
            <w:noWrap/>
            <w:vAlign w:val="center"/>
            <w:hideMark/>
          </w:tcPr>
          <w:p w14:paraId="0821638A" w14:textId="77777777" w:rsidR="00CF7BD2" w:rsidRPr="007E58B9" w:rsidRDefault="00CF7BD2" w:rsidP="007829DA">
            <w:pPr>
              <w:spacing w:before="40" w:after="40" w:line="240" w:lineRule="auto"/>
              <w:jc w:val="center"/>
              <w:rPr>
                <w:rFonts w:ascii="Times New Roman" w:eastAsia="Times New Roman" w:hAnsi="Times New Roman" w:cs="Times New Roman"/>
                <w:sz w:val="24"/>
                <w:szCs w:val="24"/>
              </w:rPr>
            </w:pPr>
            <w:r w:rsidRPr="007E58B9">
              <w:rPr>
                <w:rFonts w:ascii="Times New Roman" w:eastAsia="Times New Roman" w:hAnsi="Times New Roman" w:cs="Times New Roman"/>
                <w:sz w:val="24"/>
                <w:szCs w:val="24"/>
              </w:rPr>
              <w:t xml:space="preserve">Trung Quốc </w:t>
            </w:r>
          </w:p>
        </w:tc>
        <w:tc>
          <w:tcPr>
            <w:tcW w:w="496" w:type="pct"/>
            <w:tcBorders>
              <w:top w:val="nil"/>
              <w:left w:val="nil"/>
              <w:bottom w:val="single" w:sz="4" w:space="0" w:color="auto"/>
              <w:right w:val="single" w:sz="4" w:space="0" w:color="auto"/>
            </w:tcBorders>
            <w:shd w:val="clear" w:color="auto" w:fill="auto"/>
            <w:noWrap/>
            <w:vAlign w:val="center"/>
            <w:hideMark/>
          </w:tcPr>
          <w:p w14:paraId="03F468B9" w14:textId="518281B6" w:rsidR="00CF7BD2" w:rsidRPr="007E58B9" w:rsidRDefault="00CF7BD2" w:rsidP="007829DA">
            <w:pPr>
              <w:spacing w:before="40" w:after="40" w:line="240" w:lineRule="auto"/>
              <w:jc w:val="center"/>
              <w:rPr>
                <w:rFonts w:ascii="Times New Roman" w:eastAsia="Times New Roman" w:hAnsi="Times New Roman" w:cs="Times New Roman"/>
                <w:sz w:val="24"/>
                <w:szCs w:val="24"/>
                <w:lang w:val="vi-VN"/>
              </w:rPr>
            </w:pPr>
            <w:r w:rsidRPr="007E58B9">
              <w:rPr>
                <w:rFonts w:ascii="Times New Roman" w:eastAsia="Times New Roman" w:hAnsi="Times New Roman" w:cs="Times New Roman"/>
                <w:sz w:val="24"/>
                <w:szCs w:val="24"/>
              </w:rPr>
              <w:t>3</w:t>
            </w:r>
            <w:r w:rsidRPr="007829DA">
              <w:rPr>
                <w:rFonts w:ascii="Times New Roman" w:eastAsia="Times New Roman" w:hAnsi="Times New Roman" w:cs="Times New Roman"/>
                <w:sz w:val="24"/>
                <w:szCs w:val="24"/>
                <w:lang w:val="vi-VN"/>
              </w:rPr>
              <w:t xml:space="preserve"> kw</w:t>
            </w:r>
          </w:p>
        </w:tc>
        <w:tc>
          <w:tcPr>
            <w:tcW w:w="722" w:type="pct"/>
            <w:tcBorders>
              <w:top w:val="nil"/>
              <w:left w:val="nil"/>
              <w:bottom w:val="single" w:sz="4" w:space="0" w:color="auto"/>
              <w:right w:val="single" w:sz="4" w:space="0" w:color="auto"/>
            </w:tcBorders>
            <w:shd w:val="clear" w:color="auto" w:fill="auto"/>
            <w:noWrap/>
            <w:vAlign w:val="center"/>
            <w:hideMark/>
          </w:tcPr>
          <w:p w14:paraId="52622E8A" w14:textId="46D8DB5D" w:rsidR="00CF7BD2" w:rsidRPr="007E58B9"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lang w:val="vi-VN"/>
              </w:rPr>
              <w:t>Mới 100%</w:t>
            </w:r>
          </w:p>
        </w:tc>
      </w:tr>
      <w:tr w:rsidR="007829DA" w:rsidRPr="007829DA" w14:paraId="3A5F562C" w14:textId="77777777" w:rsidTr="00151CCD">
        <w:trPr>
          <w:trHeight w:val="252"/>
        </w:trPr>
        <w:tc>
          <w:tcPr>
            <w:tcW w:w="214" w:type="pct"/>
            <w:tcBorders>
              <w:top w:val="nil"/>
              <w:left w:val="single" w:sz="4" w:space="0" w:color="auto"/>
              <w:bottom w:val="single" w:sz="4" w:space="0" w:color="auto"/>
              <w:right w:val="single" w:sz="4" w:space="0" w:color="auto"/>
            </w:tcBorders>
            <w:shd w:val="clear" w:color="auto" w:fill="auto"/>
            <w:noWrap/>
            <w:vAlign w:val="center"/>
          </w:tcPr>
          <w:p w14:paraId="7CC33FEC" w14:textId="4C87E1A0" w:rsidR="00CF7BD2" w:rsidRPr="007E58B9" w:rsidRDefault="00CF7BD2" w:rsidP="007829DA">
            <w:pPr>
              <w:pStyle w:val="ListParagraph"/>
              <w:numPr>
                <w:ilvl w:val="0"/>
                <w:numId w:val="210"/>
              </w:numPr>
              <w:spacing w:before="40" w:after="40" w:line="240" w:lineRule="auto"/>
              <w:ind w:left="142" w:firstLine="0"/>
              <w:contextualSpacing w:val="0"/>
              <w:jc w:val="center"/>
              <w:rPr>
                <w:rFonts w:ascii="Times New Roman" w:eastAsia="Times New Roman" w:hAnsi="Times New Roman" w:cs="Times New Roman"/>
                <w:sz w:val="24"/>
                <w:szCs w:val="24"/>
              </w:rPr>
            </w:pPr>
          </w:p>
        </w:tc>
        <w:tc>
          <w:tcPr>
            <w:tcW w:w="1039" w:type="pct"/>
            <w:tcBorders>
              <w:top w:val="nil"/>
              <w:left w:val="nil"/>
              <w:bottom w:val="single" w:sz="4" w:space="0" w:color="auto"/>
              <w:right w:val="single" w:sz="4" w:space="0" w:color="auto"/>
            </w:tcBorders>
            <w:shd w:val="clear" w:color="auto" w:fill="auto"/>
            <w:noWrap/>
            <w:vAlign w:val="center"/>
            <w:hideMark/>
          </w:tcPr>
          <w:p w14:paraId="697843EE" w14:textId="77777777" w:rsidR="00CF7BD2" w:rsidRPr="007E58B9" w:rsidRDefault="00CF7BD2" w:rsidP="007829DA">
            <w:pPr>
              <w:spacing w:before="40" w:after="40" w:line="240" w:lineRule="auto"/>
              <w:jc w:val="both"/>
              <w:rPr>
                <w:rFonts w:ascii="Times New Roman" w:eastAsia="Times New Roman" w:hAnsi="Times New Roman" w:cs="Times New Roman"/>
                <w:sz w:val="24"/>
                <w:szCs w:val="24"/>
              </w:rPr>
            </w:pPr>
            <w:r w:rsidRPr="007E58B9">
              <w:rPr>
                <w:rFonts w:ascii="Times New Roman" w:eastAsia="Times New Roman" w:hAnsi="Times New Roman" w:cs="Times New Roman"/>
                <w:sz w:val="24"/>
                <w:szCs w:val="24"/>
              </w:rPr>
              <w:t xml:space="preserve">Máy kiểm tra se xoắn </w:t>
            </w:r>
          </w:p>
        </w:tc>
        <w:tc>
          <w:tcPr>
            <w:tcW w:w="677" w:type="pct"/>
            <w:tcBorders>
              <w:top w:val="nil"/>
              <w:left w:val="nil"/>
              <w:bottom w:val="single" w:sz="4" w:space="0" w:color="auto"/>
              <w:right w:val="single" w:sz="4" w:space="0" w:color="auto"/>
            </w:tcBorders>
            <w:shd w:val="clear" w:color="auto" w:fill="auto"/>
            <w:noWrap/>
            <w:vAlign w:val="center"/>
            <w:hideMark/>
          </w:tcPr>
          <w:p w14:paraId="45D303C3" w14:textId="525FE9D6" w:rsidR="00CF7BD2" w:rsidRPr="007E58B9"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lang w:val="vi-VN"/>
              </w:rPr>
              <w:t>-</w:t>
            </w:r>
          </w:p>
        </w:tc>
        <w:tc>
          <w:tcPr>
            <w:tcW w:w="452" w:type="pct"/>
            <w:tcBorders>
              <w:top w:val="nil"/>
              <w:left w:val="nil"/>
              <w:bottom w:val="single" w:sz="4" w:space="0" w:color="auto"/>
              <w:right w:val="single" w:sz="4" w:space="0" w:color="auto"/>
            </w:tcBorders>
            <w:shd w:val="clear" w:color="auto" w:fill="auto"/>
            <w:noWrap/>
            <w:vAlign w:val="center"/>
            <w:hideMark/>
          </w:tcPr>
          <w:p w14:paraId="4B4424CF" w14:textId="77777777" w:rsidR="00CF7BD2" w:rsidRPr="007E58B9" w:rsidRDefault="00CF7BD2" w:rsidP="007829DA">
            <w:pPr>
              <w:spacing w:before="40" w:after="40" w:line="240" w:lineRule="auto"/>
              <w:jc w:val="center"/>
              <w:rPr>
                <w:rFonts w:ascii="Times New Roman" w:eastAsia="Times New Roman" w:hAnsi="Times New Roman" w:cs="Times New Roman"/>
                <w:sz w:val="24"/>
                <w:szCs w:val="24"/>
              </w:rPr>
            </w:pPr>
            <w:r w:rsidRPr="007E58B9">
              <w:rPr>
                <w:rFonts w:ascii="Times New Roman" w:eastAsia="Times New Roman" w:hAnsi="Times New Roman" w:cs="Times New Roman"/>
                <w:sz w:val="24"/>
                <w:szCs w:val="24"/>
              </w:rPr>
              <w:t>2</w:t>
            </w:r>
          </w:p>
        </w:tc>
        <w:tc>
          <w:tcPr>
            <w:tcW w:w="542" w:type="pct"/>
            <w:tcBorders>
              <w:top w:val="nil"/>
              <w:left w:val="nil"/>
              <w:bottom w:val="single" w:sz="4" w:space="0" w:color="auto"/>
              <w:right w:val="single" w:sz="4" w:space="0" w:color="auto"/>
            </w:tcBorders>
            <w:shd w:val="clear" w:color="auto" w:fill="auto"/>
            <w:noWrap/>
            <w:vAlign w:val="center"/>
            <w:hideMark/>
          </w:tcPr>
          <w:p w14:paraId="1044F24B" w14:textId="77777777" w:rsidR="00CF7BD2" w:rsidRPr="007E58B9" w:rsidRDefault="00CF7BD2" w:rsidP="007829DA">
            <w:pPr>
              <w:spacing w:before="40" w:after="40" w:line="240" w:lineRule="auto"/>
              <w:jc w:val="center"/>
              <w:rPr>
                <w:rFonts w:ascii="Times New Roman" w:eastAsia="Times New Roman" w:hAnsi="Times New Roman" w:cs="Times New Roman"/>
                <w:sz w:val="24"/>
                <w:szCs w:val="24"/>
              </w:rPr>
            </w:pPr>
            <w:r w:rsidRPr="007E58B9">
              <w:rPr>
                <w:rFonts w:ascii="Times New Roman" w:eastAsia="Times New Roman" w:hAnsi="Times New Roman" w:cs="Times New Roman"/>
                <w:sz w:val="24"/>
                <w:szCs w:val="24"/>
              </w:rPr>
              <w:t>2023</w:t>
            </w:r>
          </w:p>
        </w:tc>
        <w:tc>
          <w:tcPr>
            <w:tcW w:w="858" w:type="pct"/>
            <w:tcBorders>
              <w:top w:val="nil"/>
              <w:left w:val="nil"/>
              <w:bottom w:val="single" w:sz="4" w:space="0" w:color="auto"/>
              <w:right w:val="single" w:sz="4" w:space="0" w:color="auto"/>
            </w:tcBorders>
            <w:shd w:val="clear" w:color="auto" w:fill="auto"/>
            <w:noWrap/>
            <w:vAlign w:val="center"/>
            <w:hideMark/>
          </w:tcPr>
          <w:p w14:paraId="400FD999" w14:textId="77777777" w:rsidR="00CF7BD2" w:rsidRPr="007E58B9" w:rsidRDefault="00CF7BD2" w:rsidP="007829DA">
            <w:pPr>
              <w:spacing w:before="40" w:after="40" w:line="240" w:lineRule="auto"/>
              <w:jc w:val="center"/>
              <w:rPr>
                <w:rFonts w:ascii="Times New Roman" w:eastAsia="Times New Roman" w:hAnsi="Times New Roman" w:cs="Times New Roman"/>
                <w:sz w:val="24"/>
                <w:szCs w:val="24"/>
              </w:rPr>
            </w:pPr>
            <w:r w:rsidRPr="007E58B9">
              <w:rPr>
                <w:rFonts w:ascii="Times New Roman" w:eastAsia="Times New Roman" w:hAnsi="Times New Roman" w:cs="Times New Roman"/>
                <w:sz w:val="24"/>
                <w:szCs w:val="24"/>
              </w:rPr>
              <w:t xml:space="preserve">Trung Quốc </w:t>
            </w:r>
          </w:p>
        </w:tc>
        <w:tc>
          <w:tcPr>
            <w:tcW w:w="496" w:type="pct"/>
            <w:tcBorders>
              <w:top w:val="nil"/>
              <w:left w:val="nil"/>
              <w:bottom w:val="single" w:sz="4" w:space="0" w:color="auto"/>
              <w:right w:val="single" w:sz="4" w:space="0" w:color="auto"/>
            </w:tcBorders>
            <w:shd w:val="clear" w:color="auto" w:fill="auto"/>
            <w:noWrap/>
            <w:vAlign w:val="center"/>
            <w:hideMark/>
          </w:tcPr>
          <w:p w14:paraId="3B1B9ED2" w14:textId="052FD363" w:rsidR="00CF7BD2" w:rsidRPr="007E58B9" w:rsidRDefault="00CF7BD2" w:rsidP="007829DA">
            <w:pPr>
              <w:spacing w:before="40" w:after="40" w:line="240" w:lineRule="auto"/>
              <w:jc w:val="center"/>
              <w:rPr>
                <w:rFonts w:ascii="Times New Roman" w:eastAsia="Times New Roman" w:hAnsi="Times New Roman" w:cs="Times New Roman"/>
                <w:sz w:val="24"/>
                <w:szCs w:val="24"/>
                <w:lang w:val="vi-VN"/>
              </w:rPr>
            </w:pPr>
            <w:r w:rsidRPr="007E58B9">
              <w:rPr>
                <w:rFonts w:ascii="Times New Roman" w:eastAsia="Times New Roman" w:hAnsi="Times New Roman" w:cs="Times New Roman"/>
                <w:sz w:val="24"/>
                <w:szCs w:val="24"/>
              </w:rPr>
              <w:t>2</w:t>
            </w:r>
            <w:r w:rsidRPr="007829DA">
              <w:rPr>
                <w:rFonts w:ascii="Times New Roman" w:eastAsia="Times New Roman" w:hAnsi="Times New Roman" w:cs="Times New Roman"/>
                <w:sz w:val="24"/>
                <w:szCs w:val="24"/>
                <w:lang w:val="vi-VN"/>
              </w:rPr>
              <w:t xml:space="preserve"> kw</w:t>
            </w:r>
          </w:p>
        </w:tc>
        <w:tc>
          <w:tcPr>
            <w:tcW w:w="722" w:type="pct"/>
            <w:tcBorders>
              <w:top w:val="nil"/>
              <w:left w:val="nil"/>
              <w:bottom w:val="single" w:sz="4" w:space="0" w:color="auto"/>
              <w:right w:val="single" w:sz="4" w:space="0" w:color="auto"/>
            </w:tcBorders>
            <w:shd w:val="clear" w:color="auto" w:fill="auto"/>
            <w:noWrap/>
            <w:vAlign w:val="center"/>
            <w:hideMark/>
          </w:tcPr>
          <w:p w14:paraId="2DA8A8C5" w14:textId="0C020B4D" w:rsidR="00CF7BD2" w:rsidRPr="007E58B9"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lang w:val="vi-VN"/>
              </w:rPr>
              <w:t>Mới 100%</w:t>
            </w:r>
          </w:p>
        </w:tc>
      </w:tr>
      <w:tr w:rsidR="007829DA" w:rsidRPr="007829DA" w14:paraId="3F2F7D23" w14:textId="77777777" w:rsidTr="00151CCD">
        <w:trPr>
          <w:trHeight w:val="252"/>
        </w:trPr>
        <w:tc>
          <w:tcPr>
            <w:tcW w:w="214" w:type="pct"/>
            <w:tcBorders>
              <w:top w:val="nil"/>
              <w:left w:val="single" w:sz="4" w:space="0" w:color="auto"/>
              <w:bottom w:val="single" w:sz="4" w:space="0" w:color="auto"/>
              <w:right w:val="single" w:sz="4" w:space="0" w:color="auto"/>
            </w:tcBorders>
            <w:shd w:val="clear" w:color="auto" w:fill="auto"/>
            <w:noWrap/>
            <w:vAlign w:val="center"/>
          </w:tcPr>
          <w:p w14:paraId="7679B032" w14:textId="13E7917E" w:rsidR="00CF7BD2" w:rsidRPr="007E58B9" w:rsidRDefault="00CF7BD2" w:rsidP="007829DA">
            <w:pPr>
              <w:pStyle w:val="ListParagraph"/>
              <w:numPr>
                <w:ilvl w:val="0"/>
                <w:numId w:val="210"/>
              </w:numPr>
              <w:spacing w:before="40" w:after="40" w:line="240" w:lineRule="auto"/>
              <w:ind w:left="142" w:firstLine="0"/>
              <w:contextualSpacing w:val="0"/>
              <w:jc w:val="center"/>
              <w:rPr>
                <w:rFonts w:ascii="Times New Roman" w:eastAsia="Times New Roman" w:hAnsi="Times New Roman" w:cs="Times New Roman"/>
                <w:sz w:val="24"/>
                <w:szCs w:val="24"/>
              </w:rPr>
            </w:pPr>
          </w:p>
        </w:tc>
        <w:tc>
          <w:tcPr>
            <w:tcW w:w="1039" w:type="pct"/>
            <w:tcBorders>
              <w:top w:val="nil"/>
              <w:left w:val="nil"/>
              <w:bottom w:val="single" w:sz="4" w:space="0" w:color="auto"/>
              <w:right w:val="single" w:sz="4" w:space="0" w:color="auto"/>
            </w:tcBorders>
            <w:shd w:val="clear" w:color="auto" w:fill="auto"/>
            <w:noWrap/>
            <w:vAlign w:val="center"/>
            <w:hideMark/>
          </w:tcPr>
          <w:p w14:paraId="356962AE" w14:textId="77777777" w:rsidR="00CF7BD2" w:rsidRPr="007E58B9" w:rsidRDefault="00CF7BD2" w:rsidP="007829DA">
            <w:pPr>
              <w:spacing w:before="40" w:after="40" w:line="240" w:lineRule="auto"/>
              <w:jc w:val="both"/>
              <w:rPr>
                <w:rFonts w:ascii="Times New Roman" w:eastAsia="Times New Roman" w:hAnsi="Times New Roman" w:cs="Times New Roman"/>
                <w:sz w:val="24"/>
                <w:szCs w:val="24"/>
              </w:rPr>
            </w:pPr>
            <w:r w:rsidRPr="007E58B9">
              <w:rPr>
                <w:rFonts w:ascii="Times New Roman" w:eastAsia="Times New Roman" w:hAnsi="Times New Roman" w:cs="Times New Roman"/>
                <w:sz w:val="24"/>
                <w:szCs w:val="24"/>
              </w:rPr>
              <w:t>Máy phối màu nhuộm mẫu</w:t>
            </w:r>
          </w:p>
        </w:tc>
        <w:tc>
          <w:tcPr>
            <w:tcW w:w="677" w:type="pct"/>
            <w:tcBorders>
              <w:top w:val="nil"/>
              <w:left w:val="nil"/>
              <w:bottom w:val="single" w:sz="4" w:space="0" w:color="auto"/>
              <w:right w:val="single" w:sz="4" w:space="0" w:color="auto"/>
            </w:tcBorders>
            <w:shd w:val="clear" w:color="auto" w:fill="auto"/>
            <w:noWrap/>
            <w:vAlign w:val="center"/>
            <w:hideMark/>
          </w:tcPr>
          <w:p w14:paraId="26FB7212" w14:textId="7B611680" w:rsidR="00CF7BD2" w:rsidRPr="007E58B9"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lang w:val="vi-VN"/>
              </w:rPr>
              <w:t>-</w:t>
            </w:r>
          </w:p>
        </w:tc>
        <w:tc>
          <w:tcPr>
            <w:tcW w:w="452" w:type="pct"/>
            <w:tcBorders>
              <w:top w:val="nil"/>
              <w:left w:val="nil"/>
              <w:bottom w:val="single" w:sz="4" w:space="0" w:color="auto"/>
              <w:right w:val="single" w:sz="4" w:space="0" w:color="auto"/>
            </w:tcBorders>
            <w:shd w:val="clear" w:color="auto" w:fill="auto"/>
            <w:noWrap/>
            <w:vAlign w:val="center"/>
            <w:hideMark/>
          </w:tcPr>
          <w:p w14:paraId="1753F39C" w14:textId="77777777" w:rsidR="00CF7BD2" w:rsidRPr="007E58B9" w:rsidRDefault="00CF7BD2" w:rsidP="007829DA">
            <w:pPr>
              <w:spacing w:before="40" w:after="40" w:line="240" w:lineRule="auto"/>
              <w:jc w:val="center"/>
              <w:rPr>
                <w:rFonts w:ascii="Times New Roman" w:eastAsia="Times New Roman" w:hAnsi="Times New Roman" w:cs="Times New Roman"/>
                <w:sz w:val="24"/>
                <w:szCs w:val="24"/>
              </w:rPr>
            </w:pPr>
            <w:r w:rsidRPr="007E58B9">
              <w:rPr>
                <w:rFonts w:ascii="Times New Roman" w:eastAsia="Times New Roman" w:hAnsi="Times New Roman" w:cs="Times New Roman"/>
                <w:sz w:val="24"/>
                <w:szCs w:val="24"/>
              </w:rPr>
              <w:t>1</w:t>
            </w:r>
          </w:p>
        </w:tc>
        <w:tc>
          <w:tcPr>
            <w:tcW w:w="542" w:type="pct"/>
            <w:tcBorders>
              <w:top w:val="nil"/>
              <w:left w:val="nil"/>
              <w:bottom w:val="single" w:sz="4" w:space="0" w:color="auto"/>
              <w:right w:val="single" w:sz="4" w:space="0" w:color="auto"/>
            </w:tcBorders>
            <w:shd w:val="clear" w:color="auto" w:fill="auto"/>
            <w:noWrap/>
            <w:vAlign w:val="center"/>
            <w:hideMark/>
          </w:tcPr>
          <w:p w14:paraId="0AB55DB3" w14:textId="77777777" w:rsidR="00CF7BD2" w:rsidRPr="007E58B9" w:rsidRDefault="00CF7BD2" w:rsidP="007829DA">
            <w:pPr>
              <w:spacing w:before="40" w:after="40" w:line="240" w:lineRule="auto"/>
              <w:jc w:val="center"/>
              <w:rPr>
                <w:rFonts w:ascii="Times New Roman" w:eastAsia="Times New Roman" w:hAnsi="Times New Roman" w:cs="Times New Roman"/>
                <w:sz w:val="24"/>
                <w:szCs w:val="24"/>
              </w:rPr>
            </w:pPr>
            <w:r w:rsidRPr="007E58B9">
              <w:rPr>
                <w:rFonts w:ascii="Times New Roman" w:eastAsia="Times New Roman" w:hAnsi="Times New Roman" w:cs="Times New Roman"/>
                <w:sz w:val="24"/>
                <w:szCs w:val="24"/>
              </w:rPr>
              <w:t>2023</w:t>
            </w:r>
          </w:p>
        </w:tc>
        <w:tc>
          <w:tcPr>
            <w:tcW w:w="858" w:type="pct"/>
            <w:tcBorders>
              <w:top w:val="nil"/>
              <w:left w:val="nil"/>
              <w:bottom w:val="single" w:sz="4" w:space="0" w:color="auto"/>
              <w:right w:val="single" w:sz="4" w:space="0" w:color="auto"/>
            </w:tcBorders>
            <w:shd w:val="clear" w:color="auto" w:fill="auto"/>
            <w:noWrap/>
            <w:vAlign w:val="center"/>
            <w:hideMark/>
          </w:tcPr>
          <w:p w14:paraId="6AD84E14" w14:textId="77777777" w:rsidR="00CF7BD2" w:rsidRPr="007E58B9" w:rsidRDefault="00CF7BD2" w:rsidP="007829DA">
            <w:pPr>
              <w:spacing w:before="40" w:after="40" w:line="240" w:lineRule="auto"/>
              <w:jc w:val="center"/>
              <w:rPr>
                <w:rFonts w:ascii="Times New Roman" w:eastAsia="Times New Roman" w:hAnsi="Times New Roman" w:cs="Times New Roman"/>
                <w:sz w:val="24"/>
                <w:szCs w:val="24"/>
              </w:rPr>
            </w:pPr>
            <w:r w:rsidRPr="007E58B9">
              <w:rPr>
                <w:rFonts w:ascii="Times New Roman" w:eastAsia="Times New Roman" w:hAnsi="Times New Roman" w:cs="Times New Roman"/>
                <w:sz w:val="24"/>
                <w:szCs w:val="24"/>
              </w:rPr>
              <w:t xml:space="preserve">Trung Quốc </w:t>
            </w:r>
          </w:p>
        </w:tc>
        <w:tc>
          <w:tcPr>
            <w:tcW w:w="496" w:type="pct"/>
            <w:tcBorders>
              <w:top w:val="nil"/>
              <w:left w:val="nil"/>
              <w:bottom w:val="single" w:sz="4" w:space="0" w:color="auto"/>
              <w:right w:val="single" w:sz="4" w:space="0" w:color="auto"/>
            </w:tcBorders>
            <w:shd w:val="clear" w:color="auto" w:fill="auto"/>
            <w:noWrap/>
            <w:vAlign w:val="center"/>
            <w:hideMark/>
          </w:tcPr>
          <w:p w14:paraId="07383BFF" w14:textId="5849B669" w:rsidR="00CF7BD2" w:rsidRPr="007E58B9" w:rsidRDefault="00CF7BD2" w:rsidP="007829DA">
            <w:pPr>
              <w:spacing w:before="40" w:after="40" w:line="240" w:lineRule="auto"/>
              <w:jc w:val="center"/>
              <w:rPr>
                <w:rFonts w:ascii="Times New Roman" w:eastAsia="Times New Roman" w:hAnsi="Times New Roman" w:cs="Times New Roman"/>
                <w:sz w:val="24"/>
                <w:szCs w:val="24"/>
                <w:lang w:val="vi-VN"/>
              </w:rPr>
            </w:pPr>
            <w:r w:rsidRPr="007E58B9">
              <w:rPr>
                <w:rFonts w:ascii="Times New Roman" w:eastAsia="Times New Roman" w:hAnsi="Times New Roman" w:cs="Times New Roman"/>
                <w:sz w:val="24"/>
                <w:szCs w:val="24"/>
              </w:rPr>
              <w:t>2</w:t>
            </w:r>
            <w:r w:rsidRPr="007829DA">
              <w:rPr>
                <w:rFonts w:ascii="Times New Roman" w:eastAsia="Times New Roman" w:hAnsi="Times New Roman" w:cs="Times New Roman"/>
                <w:sz w:val="24"/>
                <w:szCs w:val="24"/>
                <w:lang w:val="vi-VN"/>
              </w:rPr>
              <w:t xml:space="preserve"> kw</w:t>
            </w:r>
          </w:p>
        </w:tc>
        <w:tc>
          <w:tcPr>
            <w:tcW w:w="722" w:type="pct"/>
            <w:tcBorders>
              <w:top w:val="nil"/>
              <w:left w:val="nil"/>
              <w:bottom w:val="single" w:sz="4" w:space="0" w:color="auto"/>
              <w:right w:val="single" w:sz="4" w:space="0" w:color="auto"/>
            </w:tcBorders>
            <w:shd w:val="clear" w:color="auto" w:fill="auto"/>
            <w:noWrap/>
            <w:vAlign w:val="center"/>
            <w:hideMark/>
          </w:tcPr>
          <w:p w14:paraId="13625A50" w14:textId="31F5CAF7" w:rsidR="00CF7BD2" w:rsidRPr="007E58B9"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lang w:val="vi-VN"/>
              </w:rPr>
              <w:t>Mới 100%</w:t>
            </w:r>
          </w:p>
        </w:tc>
      </w:tr>
      <w:tr w:rsidR="007829DA" w:rsidRPr="007829DA" w14:paraId="454A3F08" w14:textId="77777777" w:rsidTr="00151CCD">
        <w:trPr>
          <w:trHeight w:val="330"/>
        </w:trPr>
        <w:tc>
          <w:tcPr>
            <w:tcW w:w="214" w:type="pct"/>
            <w:tcBorders>
              <w:top w:val="nil"/>
              <w:left w:val="single" w:sz="4" w:space="0" w:color="auto"/>
              <w:bottom w:val="single" w:sz="4" w:space="0" w:color="auto"/>
              <w:right w:val="single" w:sz="4" w:space="0" w:color="auto"/>
            </w:tcBorders>
            <w:shd w:val="clear" w:color="auto" w:fill="auto"/>
            <w:noWrap/>
            <w:vAlign w:val="center"/>
          </w:tcPr>
          <w:p w14:paraId="1BE08BE6" w14:textId="35C55B80" w:rsidR="00CF7BD2" w:rsidRPr="007E58B9" w:rsidRDefault="00CF7BD2" w:rsidP="007829DA">
            <w:pPr>
              <w:pStyle w:val="ListParagraph"/>
              <w:numPr>
                <w:ilvl w:val="0"/>
                <w:numId w:val="210"/>
              </w:numPr>
              <w:spacing w:before="40" w:after="40" w:line="240" w:lineRule="auto"/>
              <w:ind w:left="142" w:firstLine="0"/>
              <w:contextualSpacing w:val="0"/>
              <w:jc w:val="center"/>
              <w:rPr>
                <w:rFonts w:ascii="Times New Roman" w:eastAsia="Times New Roman" w:hAnsi="Times New Roman" w:cs="Times New Roman"/>
                <w:sz w:val="24"/>
                <w:szCs w:val="24"/>
              </w:rPr>
            </w:pPr>
          </w:p>
        </w:tc>
        <w:tc>
          <w:tcPr>
            <w:tcW w:w="1039" w:type="pct"/>
            <w:tcBorders>
              <w:top w:val="nil"/>
              <w:left w:val="nil"/>
              <w:bottom w:val="single" w:sz="4" w:space="0" w:color="auto"/>
              <w:right w:val="single" w:sz="4" w:space="0" w:color="auto"/>
            </w:tcBorders>
            <w:shd w:val="clear" w:color="auto" w:fill="auto"/>
            <w:noWrap/>
            <w:vAlign w:val="center"/>
            <w:hideMark/>
          </w:tcPr>
          <w:p w14:paraId="1063A46A" w14:textId="77777777" w:rsidR="00CF7BD2" w:rsidRPr="007E58B9" w:rsidRDefault="00CF7BD2" w:rsidP="007829DA">
            <w:pPr>
              <w:spacing w:before="40" w:after="40" w:line="240" w:lineRule="auto"/>
              <w:jc w:val="both"/>
              <w:rPr>
                <w:rFonts w:ascii="Times New Roman" w:eastAsia="Times New Roman" w:hAnsi="Times New Roman" w:cs="Times New Roman"/>
                <w:sz w:val="24"/>
                <w:szCs w:val="24"/>
              </w:rPr>
            </w:pPr>
            <w:r w:rsidRPr="007E58B9">
              <w:rPr>
                <w:rFonts w:ascii="Times New Roman" w:eastAsia="Times New Roman" w:hAnsi="Times New Roman" w:cs="Times New Roman"/>
                <w:sz w:val="24"/>
                <w:szCs w:val="24"/>
              </w:rPr>
              <w:t xml:space="preserve">Máy đo hàm lượng dầu </w:t>
            </w:r>
          </w:p>
        </w:tc>
        <w:tc>
          <w:tcPr>
            <w:tcW w:w="677" w:type="pct"/>
            <w:tcBorders>
              <w:top w:val="nil"/>
              <w:left w:val="nil"/>
              <w:bottom w:val="single" w:sz="4" w:space="0" w:color="auto"/>
              <w:right w:val="single" w:sz="4" w:space="0" w:color="auto"/>
            </w:tcBorders>
            <w:shd w:val="clear" w:color="auto" w:fill="auto"/>
            <w:noWrap/>
            <w:vAlign w:val="center"/>
            <w:hideMark/>
          </w:tcPr>
          <w:p w14:paraId="59A73047" w14:textId="331947A8" w:rsidR="00CF7BD2" w:rsidRPr="007E58B9"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lang w:val="vi-VN"/>
              </w:rPr>
              <w:t>-</w:t>
            </w:r>
          </w:p>
        </w:tc>
        <w:tc>
          <w:tcPr>
            <w:tcW w:w="452" w:type="pct"/>
            <w:tcBorders>
              <w:top w:val="nil"/>
              <w:left w:val="nil"/>
              <w:bottom w:val="single" w:sz="4" w:space="0" w:color="auto"/>
              <w:right w:val="single" w:sz="4" w:space="0" w:color="auto"/>
            </w:tcBorders>
            <w:shd w:val="clear" w:color="auto" w:fill="auto"/>
            <w:noWrap/>
            <w:vAlign w:val="center"/>
            <w:hideMark/>
          </w:tcPr>
          <w:p w14:paraId="7DF3EF5A" w14:textId="77777777" w:rsidR="00CF7BD2" w:rsidRPr="007E58B9" w:rsidRDefault="00CF7BD2" w:rsidP="007829DA">
            <w:pPr>
              <w:spacing w:before="40" w:after="40" w:line="240" w:lineRule="auto"/>
              <w:jc w:val="center"/>
              <w:rPr>
                <w:rFonts w:ascii="Times New Roman" w:eastAsia="Times New Roman" w:hAnsi="Times New Roman" w:cs="Times New Roman"/>
                <w:sz w:val="24"/>
                <w:szCs w:val="24"/>
              </w:rPr>
            </w:pPr>
            <w:r w:rsidRPr="007E58B9">
              <w:rPr>
                <w:rFonts w:ascii="Times New Roman" w:eastAsia="Times New Roman" w:hAnsi="Times New Roman" w:cs="Times New Roman"/>
                <w:sz w:val="24"/>
                <w:szCs w:val="24"/>
              </w:rPr>
              <w:t>1</w:t>
            </w:r>
          </w:p>
        </w:tc>
        <w:tc>
          <w:tcPr>
            <w:tcW w:w="542" w:type="pct"/>
            <w:tcBorders>
              <w:top w:val="nil"/>
              <w:left w:val="nil"/>
              <w:bottom w:val="single" w:sz="4" w:space="0" w:color="auto"/>
              <w:right w:val="single" w:sz="4" w:space="0" w:color="auto"/>
            </w:tcBorders>
            <w:shd w:val="clear" w:color="auto" w:fill="auto"/>
            <w:noWrap/>
            <w:vAlign w:val="center"/>
            <w:hideMark/>
          </w:tcPr>
          <w:p w14:paraId="12324E8D" w14:textId="77777777" w:rsidR="00CF7BD2" w:rsidRPr="007E58B9" w:rsidRDefault="00CF7BD2" w:rsidP="007829DA">
            <w:pPr>
              <w:spacing w:before="40" w:after="40" w:line="240" w:lineRule="auto"/>
              <w:jc w:val="center"/>
              <w:rPr>
                <w:rFonts w:ascii="Times New Roman" w:eastAsia="Times New Roman" w:hAnsi="Times New Roman" w:cs="Times New Roman"/>
                <w:sz w:val="24"/>
                <w:szCs w:val="24"/>
              </w:rPr>
            </w:pPr>
            <w:r w:rsidRPr="007E58B9">
              <w:rPr>
                <w:rFonts w:ascii="Times New Roman" w:eastAsia="Times New Roman" w:hAnsi="Times New Roman" w:cs="Times New Roman"/>
                <w:sz w:val="24"/>
                <w:szCs w:val="24"/>
              </w:rPr>
              <w:t>2023</w:t>
            </w:r>
          </w:p>
        </w:tc>
        <w:tc>
          <w:tcPr>
            <w:tcW w:w="858" w:type="pct"/>
            <w:tcBorders>
              <w:top w:val="nil"/>
              <w:left w:val="nil"/>
              <w:bottom w:val="single" w:sz="4" w:space="0" w:color="auto"/>
              <w:right w:val="single" w:sz="4" w:space="0" w:color="auto"/>
            </w:tcBorders>
            <w:shd w:val="clear" w:color="auto" w:fill="auto"/>
            <w:noWrap/>
            <w:vAlign w:val="center"/>
            <w:hideMark/>
          </w:tcPr>
          <w:p w14:paraId="2EFC3EA1" w14:textId="77777777" w:rsidR="00CF7BD2" w:rsidRPr="007E58B9" w:rsidRDefault="00CF7BD2" w:rsidP="007829DA">
            <w:pPr>
              <w:spacing w:before="40" w:after="40" w:line="240" w:lineRule="auto"/>
              <w:jc w:val="center"/>
              <w:rPr>
                <w:rFonts w:ascii="Times New Roman" w:eastAsia="Times New Roman" w:hAnsi="Times New Roman" w:cs="Times New Roman"/>
                <w:sz w:val="24"/>
                <w:szCs w:val="24"/>
              </w:rPr>
            </w:pPr>
            <w:r w:rsidRPr="007E58B9">
              <w:rPr>
                <w:rFonts w:ascii="Times New Roman" w:eastAsia="Times New Roman" w:hAnsi="Times New Roman" w:cs="Times New Roman"/>
                <w:sz w:val="24"/>
                <w:szCs w:val="24"/>
              </w:rPr>
              <w:t xml:space="preserve">Trung Quốc </w:t>
            </w:r>
          </w:p>
        </w:tc>
        <w:tc>
          <w:tcPr>
            <w:tcW w:w="496" w:type="pct"/>
            <w:tcBorders>
              <w:top w:val="nil"/>
              <w:left w:val="nil"/>
              <w:bottom w:val="single" w:sz="4" w:space="0" w:color="auto"/>
              <w:right w:val="single" w:sz="4" w:space="0" w:color="auto"/>
            </w:tcBorders>
            <w:shd w:val="clear" w:color="auto" w:fill="auto"/>
            <w:noWrap/>
            <w:vAlign w:val="center"/>
            <w:hideMark/>
          </w:tcPr>
          <w:p w14:paraId="1DFB844D" w14:textId="3E0CACE3" w:rsidR="00CF7BD2" w:rsidRPr="007E58B9" w:rsidRDefault="00CF7BD2" w:rsidP="007829DA">
            <w:pPr>
              <w:spacing w:before="40" w:after="40" w:line="240" w:lineRule="auto"/>
              <w:jc w:val="center"/>
              <w:rPr>
                <w:rFonts w:ascii="Times New Roman" w:eastAsia="Times New Roman" w:hAnsi="Times New Roman" w:cs="Times New Roman"/>
                <w:sz w:val="24"/>
                <w:szCs w:val="24"/>
                <w:lang w:val="vi-VN"/>
              </w:rPr>
            </w:pPr>
            <w:r w:rsidRPr="007E58B9">
              <w:rPr>
                <w:rFonts w:ascii="Times New Roman" w:eastAsia="Times New Roman" w:hAnsi="Times New Roman" w:cs="Times New Roman"/>
                <w:sz w:val="24"/>
                <w:szCs w:val="24"/>
                <w:lang w:val="vi-VN"/>
              </w:rPr>
              <w:t>5</w:t>
            </w:r>
            <w:r w:rsidRPr="007829DA">
              <w:rPr>
                <w:rFonts w:ascii="Times New Roman" w:eastAsia="Times New Roman" w:hAnsi="Times New Roman" w:cs="Times New Roman"/>
                <w:sz w:val="24"/>
                <w:szCs w:val="24"/>
                <w:lang w:val="vi-VN"/>
              </w:rPr>
              <w:t xml:space="preserve"> kw</w:t>
            </w:r>
          </w:p>
        </w:tc>
        <w:tc>
          <w:tcPr>
            <w:tcW w:w="722" w:type="pct"/>
            <w:tcBorders>
              <w:top w:val="nil"/>
              <w:left w:val="nil"/>
              <w:bottom w:val="single" w:sz="4" w:space="0" w:color="auto"/>
              <w:right w:val="single" w:sz="4" w:space="0" w:color="auto"/>
            </w:tcBorders>
            <w:shd w:val="clear" w:color="auto" w:fill="auto"/>
            <w:noWrap/>
            <w:vAlign w:val="center"/>
            <w:hideMark/>
          </w:tcPr>
          <w:p w14:paraId="550F4155" w14:textId="48EC588E" w:rsidR="00CF7BD2" w:rsidRPr="007E58B9"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lang w:val="vi-VN"/>
              </w:rPr>
              <w:t>Mới 100%</w:t>
            </w:r>
          </w:p>
        </w:tc>
      </w:tr>
      <w:tr w:rsidR="007829DA" w:rsidRPr="007829DA" w14:paraId="339C714F" w14:textId="77777777" w:rsidTr="00151CCD">
        <w:trPr>
          <w:trHeight w:val="330"/>
        </w:trPr>
        <w:tc>
          <w:tcPr>
            <w:tcW w:w="214" w:type="pct"/>
            <w:tcBorders>
              <w:top w:val="nil"/>
              <w:left w:val="single" w:sz="4" w:space="0" w:color="auto"/>
              <w:bottom w:val="single" w:sz="4" w:space="0" w:color="auto"/>
              <w:right w:val="single" w:sz="4" w:space="0" w:color="auto"/>
            </w:tcBorders>
            <w:shd w:val="clear" w:color="auto" w:fill="auto"/>
            <w:noWrap/>
            <w:vAlign w:val="center"/>
          </w:tcPr>
          <w:p w14:paraId="4C60F7FD" w14:textId="6F541756" w:rsidR="00CF7BD2" w:rsidRPr="007E58B9" w:rsidRDefault="00CF7BD2" w:rsidP="007829DA">
            <w:pPr>
              <w:pStyle w:val="ListParagraph"/>
              <w:numPr>
                <w:ilvl w:val="0"/>
                <w:numId w:val="210"/>
              </w:numPr>
              <w:spacing w:before="40" w:after="40" w:line="240" w:lineRule="auto"/>
              <w:ind w:left="142" w:firstLine="0"/>
              <w:contextualSpacing w:val="0"/>
              <w:jc w:val="center"/>
              <w:rPr>
                <w:rFonts w:ascii="Times New Roman" w:eastAsia="Times New Roman" w:hAnsi="Times New Roman" w:cs="Times New Roman"/>
                <w:sz w:val="24"/>
                <w:szCs w:val="24"/>
              </w:rPr>
            </w:pPr>
          </w:p>
        </w:tc>
        <w:tc>
          <w:tcPr>
            <w:tcW w:w="1039" w:type="pct"/>
            <w:tcBorders>
              <w:top w:val="nil"/>
              <w:left w:val="nil"/>
              <w:bottom w:val="single" w:sz="4" w:space="0" w:color="auto"/>
              <w:right w:val="single" w:sz="4" w:space="0" w:color="auto"/>
            </w:tcBorders>
            <w:shd w:val="clear" w:color="auto" w:fill="auto"/>
            <w:noWrap/>
            <w:vAlign w:val="center"/>
            <w:hideMark/>
          </w:tcPr>
          <w:p w14:paraId="3F1675D5" w14:textId="77777777" w:rsidR="00CF7BD2" w:rsidRPr="007E58B9" w:rsidRDefault="00CF7BD2" w:rsidP="007829DA">
            <w:pPr>
              <w:spacing w:before="40" w:after="40" w:line="240" w:lineRule="auto"/>
              <w:jc w:val="both"/>
              <w:rPr>
                <w:rFonts w:ascii="Times New Roman" w:eastAsia="Times New Roman" w:hAnsi="Times New Roman" w:cs="Times New Roman"/>
                <w:sz w:val="24"/>
                <w:szCs w:val="24"/>
              </w:rPr>
            </w:pPr>
            <w:r w:rsidRPr="007E58B9">
              <w:rPr>
                <w:rFonts w:ascii="Times New Roman" w:eastAsia="Times New Roman" w:hAnsi="Times New Roman" w:cs="Times New Roman"/>
                <w:sz w:val="24"/>
                <w:szCs w:val="24"/>
              </w:rPr>
              <w:t xml:space="preserve">Máy đo độ đồng nhất </w:t>
            </w:r>
          </w:p>
        </w:tc>
        <w:tc>
          <w:tcPr>
            <w:tcW w:w="677" w:type="pct"/>
            <w:tcBorders>
              <w:top w:val="nil"/>
              <w:left w:val="nil"/>
              <w:bottom w:val="single" w:sz="4" w:space="0" w:color="auto"/>
              <w:right w:val="single" w:sz="4" w:space="0" w:color="auto"/>
            </w:tcBorders>
            <w:shd w:val="clear" w:color="auto" w:fill="auto"/>
            <w:noWrap/>
            <w:vAlign w:val="center"/>
            <w:hideMark/>
          </w:tcPr>
          <w:p w14:paraId="5BB34CCF" w14:textId="5BD8E432" w:rsidR="00CF7BD2" w:rsidRPr="007E58B9"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lang w:val="vi-VN"/>
              </w:rPr>
              <w:t>-</w:t>
            </w:r>
          </w:p>
        </w:tc>
        <w:tc>
          <w:tcPr>
            <w:tcW w:w="452" w:type="pct"/>
            <w:tcBorders>
              <w:top w:val="nil"/>
              <w:left w:val="nil"/>
              <w:bottom w:val="single" w:sz="4" w:space="0" w:color="auto"/>
              <w:right w:val="single" w:sz="4" w:space="0" w:color="auto"/>
            </w:tcBorders>
            <w:shd w:val="clear" w:color="auto" w:fill="auto"/>
            <w:noWrap/>
            <w:vAlign w:val="center"/>
            <w:hideMark/>
          </w:tcPr>
          <w:p w14:paraId="089698A3" w14:textId="77777777" w:rsidR="00CF7BD2" w:rsidRPr="007E58B9" w:rsidRDefault="00CF7BD2" w:rsidP="007829DA">
            <w:pPr>
              <w:spacing w:before="40" w:after="40" w:line="240" w:lineRule="auto"/>
              <w:jc w:val="center"/>
              <w:rPr>
                <w:rFonts w:ascii="Times New Roman" w:eastAsia="Times New Roman" w:hAnsi="Times New Roman" w:cs="Times New Roman"/>
                <w:sz w:val="24"/>
                <w:szCs w:val="24"/>
              </w:rPr>
            </w:pPr>
            <w:r w:rsidRPr="007E58B9">
              <w:rPr>
                <w:rFonts w:ascii="Times New Roman" w:eastAsia="Times New Roman" w:hAnsi="Times New Roman" w:cs="Times New Roman"/>
                <w:sz w:val="24"/>
                <w:szCs w:val="24"/>
              </w:rPr>
              <w:t>2</w:t>
            </w:r>
          </w:p>
        </w:tc>
        <w:tc>
          <w:tcPr>
            <w:tcW w:w="542" w:type="pct"/>
            <w:tcBorders>
              <w:top w:val="nil"/>
              <w:left w:val="nil"/>
              <w:bottom w:val="single" w:sz="4" w:space="0" w:color="auto"/>
              <w:right w:val="single" w:sz="4" w:space="0" w:color="auto"/>
            </w:tcBorders>
            <w:shd w:val="clear" w:color="auto" w:fill="auto"/>
            <w:noWrap/>
            <w:vAlign w:val="center"/>
            <w:hideMark/>
          </w:tcPr>
          <w:p w14:paraId="146A6D39" w14:textId="77777777" w:rsidR="00CF7BD2" w:rsidRPr="007E58B9" w:rsidRDefault="00CF7BD2" w:rsidP="007829DA">
            <w:pPr>
              <w:spacing w:before="40" w:after="40" w:line="240" w:lineRule="auto"/>
              <w:jc w:val="center"/>
              <w:rPr>
                <w:rFonts w:ascii="Times New Roman" w:eastAsia="Times New Roman" w:hAnsi="Times New Roman" w:cs="Times New Roman"/>
                <w:sz w:val="24"/>
                <w:szCs w:val="24"/>
              </w:rPr>
            </w:pPr>
            <w:r w:rsidRPr="007E58B9">
              <w:rPr>
                <w:rFonts w:ascii="Times New Roman" w:eastAsia="Times New Roman" w:hAnsi="Times New Roman" w:cs="Times New Roman"/>
                <w:sz w:val="24"/>
                <w:szCs w:val="24"/>
              </w:rPr>
              <w:t>2023</w:t>
            </w:r>
          </w:p>
        </w:tc>
        <w:tc>
          <w:tcPr>
            <w:tcW w:w="858" w:type="pct"/>
            <w:tcBorders>
              <w:top w:val="nil"/>
              <w:left w:val="nil"/>
              <w:bottom w:val="single" w:sz="4" w:space="0" w:color="auto"/>
              <w:right w:val="single" w:sz="4" w:space="0" w:color="auto"/>
            </w:tcBorders>
            <w:shd w:val="clear" w:color="auto" w:fill="auto"/>
            <w:noWrap/>
            <w:vAlign w:val="center"/>
            <w:hideMark/>
          </w:tcPr>
          <w:p w14:paraId="51ECEC89" w14:textId="77777777" w:rsidR="00CF7BD2" w:rsidRPr="007E58B9" w:rsidRDefault="00CF7BD2" w:rsidP="007829DA">
            <w:pPr>
              <w:spacing w:before="40" w:after="40" w:line="240" w:lineRule="auto"/>
              <w:jc w:val="center"/>
              <w:rPr>
                <w:rFonts w:ascii="Times New Roman" w:eastAsia="Times New Roman" w:hAnsi="Times New Roman" w:cs="Times New Roman"/>
                <w:sz w:val="24"/>
                <w:szCs w:val="24"/>
              </w:rPr>
            </w:pPr>
            <w:r w:rsidRPr="007E58B9">
              <w:rPr>
                <w:rFonts w:ascii="Times New Roman" w:eastAsia="Times New Roman" w:hAnsi="Times New Roman" w:cs="Times New Roman"/>
                <w:sz w:val="24"/>
                <w:szCs w:val="24"/>
              </w:rPr>
              <w:t xml:space="preserve">Trung Quốc </w:t>
            </w:r>
          </w:p>
        </w:tc>
        <w:tc>
          <w:tcPr>
            <w:tcW w:w="496" w:type="pct"/>
            <w:tcBorders>
              <w:top w:val="nil"/>
              <w:left w:val="nil"/>
              <w:bottom w:val="single" w:sz="4" w:space="0" w:color="auto"/>
              <w:right w:val="single" w:sz="4" w:space="0" w:color="auto"/>
            </w:tcBorders>
            <w:shd w:val="clear" w:color="auto" w:fill="auto"/>
            <w:noWrap/>
            <w:vAlign w:val="center"/>
            <w:hideMark/>
          </w:tcPr>
          <w:p w14:paraId="093B32E4" w14:textId="551F49BC" w:rsidR="00CF7BD2" w:rsidRPr="007E58B9" w:rsidRDefault="00CF7BD2" w:rsidP="007829DA">
            <w:pPr>
              <w:spacing w:before="40" w:after="40" w:line="240" w:lineRule="auto"/>
              <w:jc w:val="center"/>
              <w:rPr>
                <w:rFonts w:ascii="Times New Roman" w:eastAsia="Times New Roman" w:hAnsi="Times New Roman" w:cs="Times New Roman"/>
                <w:sz w:val="24"/>
                <w:szCs w:val="24"/>
                <w:lang w:val="vi-VN"/>
              </w:rPr>
            </w:pPr>
            <w:r w:rsidRPr="007829DA">
              <w:rPr>
                <w:rFonts w:ascii="Times New Roman" w:eastAsia="Times New Roman" w:hAnsi="Times New Roman" w:cs="Times New Roman"/>
                <w:sz w:val="24"/>
                <w:szCs w:val="24"/>
                <w:lang w:val="vi-VN"/>
              </w:rPr>
              <w:t>-</w:t>
            </w:r>
          </w:p>
        </w:tc>
        <w:tc>
          <w:tcPr>
            <w:tcW w:w="722" w:type="pct"/>
            <w:tcBorders>
              <w:top w:val="nil"/>
              <w:left w:val="nil"/>
              <w:bottom w:val="single" w:sz="4" w:space="0" w:color="auto"/>
              <w:right w:val="single" w:sz="4" w:space="0" w:color="auto"/>
            </w:tcBorders>
            <w:shd w:val="clear" w:color="auto" w:fill="auto"/>
            <w:noWrap/>
            <w:vAlign w:val="center"/>
            <w:hideMark/>
          </w:tcPr>
          <w:p w14:paraId="3F1C169E" w14:textId="6FF7A4FD" w:rsidR="00CF7BD2" w:rsidRPr="007E58B9"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lang w:val="vi-VN"/>
              </w:rPr>
              <w:t>Mới 100%</w:t>
            </w:r>
          </w:p>
        </w:tc>
      </w:tr>
      <w:tr w:rsidR="007829DA" w:rsidRPr="007829DA" w14:paraId="5B70AAD0" w14:textId="77777777" w:rsidTr="00151CCD">
        <w:trPr>
          <w:trHeight w:val="330"/>
        </w:trPr>
        <w:tc>
          <w:tcPr>
            <w:tcW w:w="214" w:type="pct"/>
            <w:tcBorders>
              <w:top w:val="nil"/>
              <w:left w:val="single" w:sz="4" w:space="0" w:color="auto"/>
              <w:bottom w:val="single" w:sz="4" w:space="0" w:color="auto"/>
              <w:right w:val="single" w:sz="4" w:space="0" w:color="auto"/>
            </w:tcBorders>
            <w:shd w:val="clear" w:color="auto" w:fill="auto"/>
            <w:noWrap/>
            <w:vAlign w:val="center"/>
          </w:tcPr>
          <w:p w14:paraId="13B3A93C" w14:textId="08103648" w:rsidR="00CF7BD2" w:rsidRPr="007E58B9" w:rsidRDefault="00CF7BD2" w:rsidP="007829DA">
            <w:pPr>
              <w:pStyle w:val="ListParagraph"/>
              <w:numPr>
                <w:ilvl w:val="0"/>
                <w:numId w:val="210"/>
              </w:numPr>
              <w:spacing w:before="40" w:after="40" w:line="240" w:lineRule="auto"/>
              <w:ind w:left="142" w:firstLine="0"/>
              <w:contextualSpacing w:val="0"/>
              <w:jc w:val="center"/>
              <w:rPr>
                <w:rFonts w:ascii="Times New Roman" w:eastAsia="Times New Roman" w:hAnsi="Times New Roman" w:cs="Times New Roman"/>
                <w:sz w:val="24"/>
                <w:szCs w:val="24"/>
              </w:rPr>
            </w:pPr>
          </w:p>
        </w:tc>
        <w:tc>
          <w:tcPr>
            <w:tcW w:w="1039" w:type="pct"/>
            <w:tcBorders>
              <w:top w:val="nil"/>
              <w:left w:val="nil"/>
              <w:bottom w:val="single" w:sz="4" w:space="0" w:color="auto"/>
              <w:right w:val="single" w:sz="4" w:space="0" w:color="auto"/>
            </w:tcBorders>
            <w:shd w:val="clear" w:color="auto" w:fill="auto"/>
            <w:noWrap/>
            <w:vAlign w:val="center"/>
            <w:hideMark/>
          </w:tcPr>
          <w:p w14:paraId="6E702BD9" w14:textId="77777777" w:rsidR="00CF7BD2" w:rsidRPr="007E58B9" w:rsidRDefault="00CF7BD2" w:rsidP="007829DA">
            <w:pPr>
              <w:spacing w:before="40" w:after="40" w:line="240" w:lineRule="auto"/>
              <w:jc w:val="both"/>
              <w:rPr>
                <w:rFonts w:ascii="Times New Roman" w:eastAsia="Times New Roman" w:hAnsi="Times New Roman" w:cs="Times New Roman"/>
                <w:sz w:val="24"/>
                <w:szCs w:val="24"/>
              </w:rPr>
            </w:pPr>
            <w:r w:rsidRPr="007E58B9">
              <w:rPr>
                <w:rFonts w:ascii="Times New Roman" w:eastAsia="Times New Roman" w:hAnsi="Times New Roman" w:cs="Times New Roman"/>
                <w:sz w:val="24"/>
                <w:szCs w:val="24"/>
              </w:rPr>
              <w:t xml:space="preserve">Cầu cân </w:t>
            </w:r>
          </w:p>
        </w:tc>
        <w:tc>
          <w:tcPr>
            <w:tcW w:w="677" w:type="pct"/>
            <w:tcBorders>
              <w:top w:val="nil"/>
              <w:left w:val="nil"/>
              <w:bottom w:val="single" w:sz="4" w:space="0" w:color="auto"/>
              <w:right w:val="single" w:sz="4" w:space="0" w:color="auto"/>
            </w:tcBorders>
            <w:shd w:val="clear" w:color="auto" w:fill="auto"/>
            <w:noWrap/>
            <w:vAlign w:val="center"/>
            <w:hideMark/>
          </w:tcPr>
          <w:p w14:paraId="604F27DB" w14:textId="50313342" w:rsidR="00CF7BD2" w:rsidRPr="007E58B9"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lang w:val="vi-VN"/>
              </w:rPr>
              <w:t>-</w:t>
            </w:r>
          </w:p>
        </w:tc>
        <w:tc>
          <w:tcPr>
            <w:tcW w:w="452" w:type="pct"/>
            <w:tcBorders>
              <w:top w:val="nil"/>
              <w:left w:val="nil"/>
              <w:bottom w:val="single" w:sz="4" w:space="0" w:color="auto"/>
              <w:right w:val="single" w:sz="4" w:space="0" w:color="auto"/>
            </w:tcBorders>
            <w:shd w:val="clear" w:color="auto" w:fill="auto"/>
            <w:noWrap/>
            <w:vAlign w:val="center"/>
            <w:hideMark/>
          </w:tcPr>
          <w:p w14:paraId="57B8D87F" w14:textId="77777777" w:rsidR="00CF7BD2" w:rsidRPr="007E58B9" w:rsidRDefault="00CF7BD2" w:rsidP="007829DA">
            <w:pPr>
              <w:spacing w:before="40" w:after="40" w:line="240" w:lineRule="auto"/>
              <w:jc w:val="center"/>
              <w:rPr>
                <w:rFonts w:ascii="Times New Roman" w:eastAsia="Times New Roman" w:hAnsi="Times New Roman" w:cs="Times New Roman"/>
                <w:sz w:val="24"/>
                <w:szCs w:val="24"/>
              </w:rPr>
            </w:pPr>
            <w:r w:rsidRPr="007E58B9">
              <w:rPr>
                <w:rFonts w:ascii="Times New Roman" w:eastAsia="Times New Roman" w:hAnsi="Times New Roman" w:cs="Times New Roman"/>
                <w:sz w:val="24"/>
                <w:szCs w:val="24"/>
              </w:rPr>
              <w:t>2</w:t>
            </w:r>
          </w:p>
        </w:tc>
        <w:tc>
          <w:tcPr>
            <w:tcW w:w="542" w:type="pct"/>
            <w:tcBorders>
              <w:top w:val="nil"/>
              <w:left w:val="nil"/>
              <w:bottom w:val="single" w:sz="4" w:space="0" w:color="auto"/>
              <w:right w:val="single" w:sz="4" w:space="0" w:color="auto"/>
            </w:tcBorders>
            <w:shd w:val="clear" w:color="auto" w:fill="auto"/>
            <w:noWrap/>
            <w:vAlign w:val="center"/>
            <w:hideMark/>
          </w:tcPr>
          <w:p w14:paraId="6956551A" w14:textId="77777777" w:rsidR="00CF7BD2" w:rsidRPr="007E58B9" w:rsidRDefault="00CF7BD2" w:rsidP="007829DA">
            <w:pPr>
              <w:spacing w:before="40" w:after="40" w:line="240" w:lineRule="auto"/>
              <w:jc w:val="center"/>
              <w:rPr>
                <w:rFonts w:ascii="Times New Roman" w:eastAsia="Times New Roman" w:hAnsi="Times New Roman" w:cs="Times New Roman"/>
                <w:sz w:val="24"/>
                <w:szCs w:val="24"/>
              </w:rPr>
            </w:pPr>
            <w:r w:rsidRPr="007E58B9">
              <w:rPr>
                <w:rFonts w:ascii="Times New Roman" w:eastAsia="Times New Roman" w:hAnsi="Times New Roman" w:cs="Times New Roman"/>
                <w:sz w:val="24"/>
                <w:szCs w:val="24"/>
              </w:rPr>
              <w:t>2023</w:t>
            </w:r>
          </w:p>
        </w:tc>
        <w:tc>
          <w:tcPr>
            <w:tcW w:w="858" w:type="pct"/>
            <w:tcBorders>
              <w:top w:val="nil"/>
              <w:left w:val="nil"/>
              <w:bottom w:val="single" w:sz="4" w:space="0" w:color="auto"/>
              <w:right w:val="single" w:sz="4" w:space="0" w:color="auto"/>
            </w:tcBorders>
            <w:shd w:val="clear" w:color="auto" w:fill="auto"/>
            <w:noWrap/>
            <w:vAlign w:val="center"/>
            <w:hideMark/>
          </w:tcPr>
          <w:p w14:paraId="300BC5E6" w14:textId="77777777" w:rsidR="00CF7BD2" w:rsidRPr="007E58B9" w:rsidRDefault="00CF7BD2" w:rsidP="007829DA">
            <w:pPr>
              <w:spacing w:before="40" w:after="40" w:line="240" w:lineRule="auto"/>
              <w:jc w:val="center"/>
              <w:rPr>
                <w:rFonts w:ascii="Times New Roman" w:eastAsia="Times New Roman" w:hAnsi="Times New Roman" w:cs="Times New Roman"/>
                <w:sz w:val="24"/>
                <w:szCs w:val="24"/>
              </w:rPr>
            </w:pPr>
            <w:r w:rsidRPr="007E58B9">
              <w:rPr>
                <w:rFonts w:ascii="Times New Roman" w:eastAsia="Times New Roman" w:hAnsi="Times New Roman" w:cs="Times New Roman"/>
                <w:sz w:val="24"/>
                <w:szCs w:val="24"/>
              </w:rPr>
              <w:t xml:space="preserve">Trung Quốc </w:t>
            </w:r>
          </w:p>
        </w:tc>
        <w:tc>
          <w:tcPr>
            <w:tcW w:w="496" w:type="pct"/>
            <w:tcBorders>
              <w:top w:val="nil"/>
              <w:left w:val="nil"/>
              <w:bottom w:val="single" w:sz="4" w:space="0" w:color="auto"/>
              <w:right w:val="single" w:sz="4" w:space="0" w:color="auto"/>
            </w:tcBorders>
            <w:shd w:val="clear" w:color="auto" w:fill="auto"/>
            <w:noWrap/>
            <w:vAlign w:val="center"/>
            <w:hideMark/>
          </w:tcPr>
          <w:p w14:paraId="4EB3E145" w14:textId="75864D0E" w:rsidR="00CF7BD2" w:rsidRPr="007E58B9" w:rsidRDefault="00CF7BD2" w:rsidP="007829DA">
            <w:pPr>
              <w:spacing w:before="40" w:after="40" w:line="240" w:lineRule="auto"/>
              <w:jc w:val="center"/>
              <w:rPr>
                <w:rFonts w:ascii="Times New Roman" w:eastAsia="Times New Roman" w:hAnsi="Times New Roman" w:cs="Times New Roman"/>
                <w:sz w:val="24"/>
                <w:szCs w:val="24"/>
                <w:lang w:val="vi-VN"/>
              </w:rPr>
            </w:pPr>
            <w:r w:rsidRPr="007E58B9">
              <w:rPr>
                <w:rFonts w:ascii="Times New Roman" w:eastAsia="Times New Roman" w:hAnsi="Times New Roman" w:cs="Times New Roman"/>
                <w:sz w:val="24"/>
                <w:szCs w:val="24"/>
                <w:lang w:val="vi-VN"/>
              </w:rPr>
              <w:t>0,05</w:t>
            </w:r>
            <w:r w:rsidRPr="007829DA">
              <w:rPr>
                <w:rFonts w:ascii="Times New Roman" w:eastAsia="Times New Roman" w:hAnsi="Times New Roman" w:cs="Times New Roman"/>
                <w:sz w:val="24"/>
                <w:szCs w:val="24"/>
                <w:lang w:val="vi-VN"/>
              </w:rPr>
              <w:t xml:space="preserve"> kw</w:t>
            </w:r>
          </w:p>
        </w:tc>
        <w:tc>
          <w:tcPr>
            <w:tcW w:w="722" w:type="pct"/>
            <w:tcBorders>
              <w:top w:val="nil"/>
              <w:left w:val="nil"/>
              <w:bottom w:val="single" w:sz="4" w:space="0" w:color="auto"/>
              <w:right w:val="single" w:sz="4" w:space="0" w:color="auto"/>
            </w:tcBorders>
            <w:shd w:val="clear" w:color="auto" w:fill="auto"/>
            <w:noWrap/>
            <w:vAlign w:val="center"/>
            <w:hideMark/>
          </w:tcPr>
          <w:p w14:paraId="65D5F04D" w14:textId="22D0474E" w:rsidR="00CF7BD2" w:rsidRPr="007E58B9"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lang w:val="vi-VN"/>
              </w:rPr>
              <w:t>Mới 100%</w:t>
            </w:r>
          </w:p>
        </w:tc>
      </w:tr>
      <w:tr w:rsidR="007829DA" w:rsidRPr="007829DA" w14:paraId="32603731" w14:textId="77777777" w:rsidTr="00151CCD">
        <w:trPr>
          <w:trHeight w:val="330"/>
        </w:trPr>
        <w:tc>
          <w:tcPr>
            <w:tcW w:w="214" w:type="pct"/>
            <w:tcBorders>
              <w:top w:val="nil"/>
              <w:left w:val="single" w:sz="4" w:space="0" w:color="auto"/>
              <w:bottom w:val="single" w:sz="4" w:space="0" w:color="auto"/>
              <w:right w:val="single" w:sz="4" w:space="0" w:color="auto"/>
            </w:tcBorders>
            <w:shd w:val="clear" w:color="auto" w:fill="auto"/>
            <w:noWrap/>
            <w:vAlign w:val="center"/>
          </w:tcPr>
          <w:p w14:paraId="0C55DC89" w14:textId="70FF1B54" w:rsidR="00CF7BD2" w:rsidRPr="007E58B9" w:rsidRDefault="00CF7BD2" w:rsidP="007829DA">
            <w:pPr>
              <w:pStyle w:val="ListParagraph"/>
              <w:numPr>
                <w:ilvl w:val="0"/>
                <w:numId w:val="210"/>
              </w:numPr>
              <w:spacing w:before="40" w:after="40" w:line="240" w:lineRule="auto"/>
              <w:ind w:left="142" w:firstLine="0"/>
              <w:contextualSpacing w:val="0"/>
              <w:jc w:val="center"/>
              <w:rPr>
                <w:rFonts w:ascii="Times New Roman" w:eastAsia="Times New Roman" w:hAnsi="Times New Roman" w:cs="Times New Roman"/>
                <w:sz w:val="24"/>
                <w:szCs w:val="24"/>
              </w:rPr>
            </w:pPr>
          </w:p>
        </w:tc>
        <w:tc>
          <w:tcPr>
            <w:tcW w:w="1039" w:type="pct"/>
            <w:tcBorders>
              <w:top w:val="nil"/>
              <w:left w:val="nil"/>
              <w:bottom w:val="single" w:sz="4" w:space="0" w:color="auto"/>
              <w:right w:val="single" w:sz="4" w:space="0" w:color="auto"/>
            </w:tcBorders>
            <w:shd w:val="clear" w:color="auto" w:fill="auto"/>
            <w:noWrap/>
            <w:vAlign w:val="center"/>
            <w:hideMark/>
          </w:tcPr>
          <w:p w14:paraId="54FA279E" w14:textId="77777777" w:rsidR="00CF7BD2" w:rsidRPr="007E58B9" w:rsidRDefault="00CF7BD2" w:rsidP="007829DA">
            <w:pPr>
              <w:spacing w:before="40" w:after="40" w:line="240" w:lineRule="auto"/>
              <w:jc w:val="both"/>
              <w:rPr>
                <w:rFonts w:ascii="Times New Roman" w:eastAsia="Times New Roman" w:hAnsi="Times New Roman" w:cs="Times New Roman"/>
                <w:sz w:val="24"/>
                <w:szCs w:val="24"/>
              </w:rPr>
            </w:pPr>
            <w:r w:rsidRPr="007E58B9">
              <w:rPr>
                <w:rFonts w:ascii="Times New Roman" w:eastAsia="Times New Roman" w:hAnsi="Times New Roman" w:cs="Times New Roman"/>
                <w:sz w:val="24"/>
                <w:szCs w:val="24"/>
              </w:rPr>
              <w:t xml:space="preserve">Cân điện tử </w:t>
            </w:r>
          </w:p>
        </w:tc>
        <w:tc>
          <w:tcPr>
            <w:tcW w:w="677" w:type="pct"/>
            <w:tcBorders>
              <w:top w:val="nil"/>
              <w:left w:val="nil"/>
              <w:bottom w:val="single" w:sz="4" w:space="0" w:color="auto"/>
              <w:right w:val="single" w:sz="4" w:space="0" w:color="auto"/>
            </w:tcBorders>
            <w:shd w:val="clear" w:color="auto" w:fill="auto"/>
            <w:noWrap/>
            <w:vAlign w:val="center"/>
            <w:hideMark/>
          </w:tcPr>
          <w:p w14:paraId="1BCECCEA" w14:textId="2ABEC0D7" w:rsidR="00CF7BD2" w:rsidRPr="007E58B9"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lang w:val="vi-VN"/>
              </w:rPr>
              <w:t>-</w:t>
            </w:r>
          </w:p>
        </w:tc>
        <w:tc>
          <w:tcPr>
            <w:tcW w:w="452" w:type="pct"/>
            <w:tcBorders>
              <w:top w:val="nil"/>
              <w:left w:val="nil"/>
              <w:bottom w:val="single" w:sz="4" w:space="0" w:color="auto"/>
              <w:right w:val="single" w:sz="4" w:space="0" w:color="auto"/>
            </w:tcBorders>
            <w:shd w:val="clear" w:color="auto" w:fill="auto"/>
            <w:noWrap/>
            <w:vAlign w:val="center"/>
            <w:hideMark/>
          </w:tcPr>
          <w:p w14:paraId="6797F1CA" w14:textId="77777777" w:rsidR="00CF7BD2" w:rsidRPr="007E58B9" w:rsidRDefault="00CF7BD2" w:rsidP="007829DA">
            <w:pPr>
              <w:spacing w:before="40" w:after="40" w:line="240" w:lineRule="auto"/>
              <w:jc w:val="center"/>
              <w:rPr>
                <w:rFonts w:ascii="Times New Roman" w:eastAsia="Times New Roman" w:hAnsi="Times New Roman" w:cs="Times New Roman"/>
                <w:sz w:val="24"/>
                <w:szCs w:val="24"/>
              </w:rPr>
            </w:pPr>
            <w:r w:rsidRPr="007E58B9">
              <w:rPr>
                <w:rFonts w:ascii="Times New Roman" w:eastAsia="Times New Roman" w:hAnsi="Times New Roman" w:cs="Times New Roman"/>
                <w:sz w:val="24"/>
                <w:szCs w:val="24"/>
              </w:rPr>
              <w:t>3</w:t>
            </w:r>
          </w:p>
        </w:tc>
        <w:tc>
          <w:tcPr>
            <w:tcW w:w="542" w:type="pct"/>
            <w:tcBorders>
              <w:top w:val="nil"/>
              <w:left w:val="nil"/>
              <w:bottom w:val="single" w:sz="4" w:space="0" w:color="auto"/>
              <w:right w:val="single" w:sz="4" w:space="0" w:color="auto"/>
            </w:tcBorders>
            <w:shd w:val="clear" w:color="auto" w:fill="auto"/>
            <w:noWrap/>
            <w:vAlign w:val="center"/>
            <w:hideMark/>
          </w:tcPr>
          <w:p w14:paraId="4B23C8D8" w14:textId="77777777" w:rsidR="00CF7BD2" w:rsidRPr="007E58B9" w:rsidRDefault="00CF7BD2" w:rsidP="007829DA">
            <w:pPr>
              <w:spacing w:before="40" w:after="40" w:line="240" w:lineRule="auto"/>
              <w:jc w:val="center"/>
              <w:rPr>
                <w:rFonts w:ascii="Times New Roman" w:eastAsia="Times New Roman" w:hAnsi="Times New Roman" w:cs="Times New Roman"/>
                <w:sz w:val="24"/>
                <w:szCs w:val="24"/>
              </w:rPr>
            </w:pPr>
            <w:r w:rsidRPr="007E58B9">
              <w:rPr>
                <w:rFonts w:ascii="Times New Roman" w:eastAsia="Times New Roman" w:hAnsi="Times New Roman" w:cs="Times New Roman"/>
                <w:sz w:val="24"/>
                <w:szCs w:val="24"/>
              </w:rPr>
              <w:t>2023</w:t>
            </w:r>
          </w:p>
        </w:tc>
        <w:tc>
          <w:tcPr>
            <w:tcW w:w="858" w:type="pct"/>
            <w:tcBorders>
              <w:top w:val="nil"/>
              <w:left w:val="nil"/>
              <w:bottom w:val="single" w:sz="4" w:space="0" w:color="auto"/>
              <w:right w:val="single" w:sz="4" w:space="0" w:color="auto"/>
            </w:tcBorders>
            <w:shd w:val="clear" w:color="auto" w:fill="auto"/>
            <w:noWrap/>
            <w:vAlign w:val="center"/>
            <w:hideMark/>
          </w:tcPr>
          <w:p w14:paraId="36DCE6FA" w14:textId="77777777" w:rsidR="00CF7BD2" w:rsidRPr="007E58B9" w:rsidRDefault="00CF7BD2" w:rsidP="007829DA">
            <w:pPr>
              <w:spacing w:before="40" w:after="40" w:line="240" w:lineRule="auto"/>
              <w:jc w:val="center"/>
              <w:rPr>
                <w:rFonts w:ascii="Times New Roman" w:eastAsia="Times New Roman" w:hAnsi="Times New Roman" w:cs="Times New Roman"/>
                <w:sz w:val="24"/>
                <w:szCs w:val="24"/>
              </w:rPr>
            </w:pPr>
            <w:r w:rsidRPr="007E58B9">
              <w:rPr>
                <w:rFonts w:ascii="Times New Roman" w:eastAsia="Times New Roman" w:hAnsi="Times New Roman" w:cs="Times New Roman"/>
                <w:sz w:val="24"/>
                <w:szCs w:val="24"/>
              </w:rPr>
              <w:t xml:space="preserve">Trung Quốc </w:t>
            </w:r>
          </w:p>
        </w:tc>
        <w:tc>
          <w:tcPr>
            <w:tcW w:w="496" w:type="pct"/>
            <w:tcBorders>
              <w:top w:val="nil"/>
              <w:left w:val="nil"/>
              <w:bottom w:val="single" w:sz="4" w:space="0" w:color="auto"/>
              <w:right w:val="single" w:sz="4" w:space="0" w:color="auto"/>
            </w:tcBorders>
            <w:shd w:val="clear" w:color="auto" w:fill="auto"/>
            <w:noWrap/>
            <w:vAlign w:val="center"/>
            <w:hideMark/>
          </w:tcPr>
          <w:p w14:paraId="5395DCDC" w14:textId="0DE5EF03" w:rsidR="00CF7BD2" w:rsidRPr="007E58B9" w:rsidRDefault="00CF7BD2" w:rsidP="007829DA">
            <w:pPr>
              <w:spacing w:before="40" w:after="40" w:line="240" w:lineRule="auto"/>
              <w:jc w:val="center"/>
              <w:rPr>
                <w:rFonts w:ascii="Times New Roman" w:eastAsia="Times New Roman" w:hAnsi="Times New Roman" w:cs="Times New Roman"/>
                <w:sz w:val="24"/>
                <w:szCs w:val="24"/>
                <w:lang w:val="vi-VN"/>
              </w:rPr>
            </w:pPr>
            <w:r w:rsidRPr="007E58B9">
              <w:rPr>
                <w:rFonts w:ascii="Times New Roman" w:eastAsia="Times New Roman" w:hAnsi="Times New Roman" w:cs="Times New Roman"/>
                <w:sz w:val="24"/>
                <w:szCs w:val="24"/>
                <w:lang w:val="vi-VN"/>
              </w:rPr>
              <w:t>0,05</w:t>
            </w:r>
            <w:r w:rsidRPr="007829DA">
              <w:rPr>
                <w:rFonts w:ascii="Times New Roman" w:eastAsia="Times New Roman" w:hAnsi="Times New Roman" w:cs="Times New Roman"/>
                <w:sz w:val="24"/>
                <w:szCs w:val="24"/>
                <w:lang w:val="vi-VN"/>
              </w:rPr>
              <w:t xml:space="preserve"> kw</w:t>
            </w:r>
          </w:p>
        </w:tc>
        <w:tc>
          <w:tcPr>
            <w:tcW w:w="722" w:type="pct"/>
            <w:tcBorders>
              <w:top w:val="nil"/>
              <w:left w:val="nil"/>
              <w:bottom w:val="single" w:sz="4" w:space="0" w:color="auto"/>
              <w:right w:val="single" w:sz="4" w:space="0" w:color="auto"/>
            </w:tcBorders>
            <w:shd w:val="clear" w:color="auto" w:fill="auto"/>
            <w:noWrap/>
            <w:vAlign w:val="center"/>
            <w:hideMark/>
          </w:tcPr>
          <w:p w14:paraId="3746CE2C" w14:textId="2658FFF7" w:rsidR="00CF7BD2" w:rsidRPr="007E58B9"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lang w:val="vi-VN"/>
              </w:rPr>
              <w:t>Mới 100%</w:t>
            </w:r>
          </w:p>
        </w:tc>
      </w:tr>
      <w:tr w:rsidR="007829DA" w:rsidRPr="007829DA" w14:paraId="0BD2450E" w14:textId="77777777" w:rsidTr="00151CCD">
        <w:trPr>
          <w:trHeight w:val="330"/>
        </w:trPr>
        <w:tc>
          <w:tcPr>
            <w:tcW w:w="2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0E9B1E" w14:textId="77777777" w:rsidR="00CF7BD2" w:rsidRPr="007829DA" w:rsidRDefault="00CF7BD2" w:rsidP="007829DA">
            <w:pPr>
              <w:pStyle w:val="ListParagraph"/>
              <w:numPr>
                <w:ilvl w:val="0"/>
                <w:numId w:val="210"/>
              </w:numPr>
              <w:spacing w:before="40" w:after="40" w:line="240" w:lineRule="auto"/>
              <w:ind w:left="142" w:firstLine="0"/>
              <w:contextualSpacing w:val="0"/>
              <w:jc w:val="center"/>
              <w:rPr>
                <w:rFonts w:ascii="Times New Roman" w:eastAsia="Times New Roman" w:hAnsi="Times New Roman" w:cs="Times New Roman"/>
                <w:sz w:val="24"/>
                <w:szCs w:val="24"/>
              </w:rPr>
            </w:pPr>
          </w:p>
        </w:tc>
        <w:tc>
          <w:tcPr>
            <w:tcW w:w="1039" w:type="pct"/>
            <w:tcBorders>
              <w:top w:val="single" w:sz="4" w:space="0" w:color="auto"/>
              <w:left w:val="nil"/>
              <w:bottom w:val="single" w:sz="4" w:space="0" w:color="auto"/>
              <w:right w:val="single" w:sz="4" w:space="0" w:color="auto"/>
            </w:tcBorders>
            <w:shd w:val="clear" w:color="auto" w:fill="auto"/>
            <w:noWrap/>
            <w:vAlign w:val="center"/>
          </w:tcPr>
          <w:p w14:paraId="48619E25" w14:textId="708146FC" w:rsidR="00CF7BD2" w:rsidRPr="007829DA" w:rsidRDefault="00CF7BD2" w:rsidP="007829DA">
            <w:pPr>
              <w:spacing w:before="40" w:after="40" w:line="240" w:lineRule="auto"/>
              <w:jc w:val="both"/>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rPr>
              <w:t>Máy kiểm tra độ dài sợi thô</w:t>
            </w:r>
          </w:p>
        </w:tc>
        <w:tc>
          <w:tcPr>
            <w:tcW w:w="677" w:type="pct"/>
            <w:tcBorders>
              <w:top w:val="single" w:sz="4" w:space="0" w:color="auto"/>
              <w:left w:val="nil"/>
              <w:bottom w:val="single" w:sz="4" w:space="0" w:color="auto"/>
              <w:right w:val="single" w:sz="4" w:space="0" w:color="auto"/>
            </w:tcBorders>
            <w:shd w:val="clear" w:color="auto" w:fill="auto"/>
            <w:noWrap/>
            <w:vAlign w:val="center"/>
          </w:tcPr>
          <w:p w14:paraId="63FCDFE2" w14:textId="72F8AEBA"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lang w:val="vi-VN"/>
              </w:rPr>
              <w:t>-</w:t>
            </w:r>
          </w:p>
        </w:tc>
        <w:tc>
          <w:tcPr>
            <w:tcW w:w="452" w:type="pct"/>
            <w:tcBorders>
              <w:top w:val="single" w:sz="4" w:space="0" w:color="auto"/>
              <w:left w:val="nil"/>
              <w:bottom w:val="single" w:sz="4" w:space="0" w:color="auto"/>
              <w:right w:val="single" w:sz="4" w:space="0" w:color="auto"/>
            </w:tcBorders>
            <w:shd w:val="clear" w:color="auto" w:fill="auto"/>
            <w:noWrap/>
            <w:vAlign w:val="center"/>
          </w:tcPr>
          <w:p w14:paraId="7725D743" w14:textId="6586D5DF"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rPr>
              <w:t>2</w:t>
            </w:r>
          </w:p>
        </w:tc>
        <w:tc>
          <w:tcPr>
            <w:tcW w:w="542" w:type="pct"/>
            <w:tcBorders>
              <w:top w:val="single" w:sz="4" w:space="0" w:color="auto"/>
              <w:left w:val="nil"/>
              <w:bottom w:val="single" w:sz="4" w:space="0" w:color="auto"/>
              <w:right w:val="single" w:sz="4" w:space="0" w:color="auto"/>
            </w:tcBorders>
            <w:shd w:val="clear" w:color="auto" w:fill="auto"/>
            <w:noWrap/>
            <w:vAlign w:val="center"/>
          </w:tcPr>
          <w:p w14:paraId="01C01057" w14:textId="00C7B55D"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rPr>
              <w:t>2023</w:t>
            </w:r>
          </w:p>
        </w:tc>
        <w:tc>
          <w:tcPr>
            <w:tcW w:w="858" w:type="pct"/>
            <w:tcBorders>
              <w:top w:val="single" w:sz="4" w:space="0" w:color="auto"/>
              <w:left w:val="nil"/>
              <w:bottom w:val="single" w:sz="4" w:space="0" w:color="auto"/>
              <w:right w:val="single" w:sz="4" w:space="0" w:color="auto"/>
            </w:tcBorders>
            <w:shd w:val="clear" w:color="auto" w:fill="auto"/>
            <w:noWrap/>
            <w:vAlign w:val="center"/>
          </w:tcPr>
          <w:p w14:paraId="403F9BC4" w14:textId="0885731A"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rPr>
              <w:t xml:space="preserve">Trung Quốc </w:t>
            </w:r>
          </w:p>
        </w:tc>
        <w:tc>
          <w:tcPr>
            <w:tcW w:w="496" w:type="pct"/>
            <w:tcBorders>
              <w:top w:val="single" w:sz="4" w:space="0" w:color="auto"/>
              <w:left w:val="nil"/>
              <w:bottom w:val="single" w:sz="4" w:space="0" w:color="auto"/>
              <w:right w:val="single" w:sz="4" w:space="0" w:color="auto"/>
            </w:tcBorders>
            <w:shd w:val="clear" w:color="auto" w:fill="auto"/>
            <w:noWrap/>
            <w:vAlign w:val="center"/>
          </w:tcPr>
          <w:p w14:paraId="634796F4" w14:textId="09D9E1A6" w:rsidR="00CF7BD2" w:rsidRPr="007829DA" w:rsidRDefault="00CF7BD2" w:rsidP="007829DA">
            <w:pPr>
              <w:spacing w:before="40" w:after="40" w:line="240" w:lineRule="auto"/>
              <w:jc w:val="center"/>
              <w:rPr>
                <w:rFonts w:ascii="Times New Roman" w:eastAsia="Times New Roman" w:hAnsi="Times New Roman" w:cs="Times New Roman"/>
                <w:sz w:val="24"/>
                <w:szCs w:val="24"/>
                <w:lang w:val="vi-VN"/>
              </w:rPr>
            </w:pPr>
            <w:r w:rsidRPr="007829DA">
              <w:rPr>
                <w:rFonts w:ascii="Times New Roman" w:eastAsia="Times New Roman" w:hAnsi="Times New Roman" w:cs="Times New Roman"/>
                <w:sz w:val="24"/>
                <w:szCs w:val="24"/>
                <w:lang w:val="vi-VN"/>
              </w:rPr>
              <w:t>-</w:t>
            </w:r>
          </w:p>
        </w:tc>
        <w:tc>
          <w:tcPr>
            <w:tcW w:w="722" w:type="pct"/>
            <w:tcBorders>
              <w:top w:val="single" w:sz="4" w:space="0" w:color="auto"/>
              <w:left w:val="nil"/>
              <w:bottom w:val="single" w:sz="4" w:space="0" w:color="auto"/>
              <w:right w:val="single" w:sz="4" w:space="0" w:color="auto"/>
            </w:tcBorders>
            <w:shd w:val="clear" w:color="auto" w:fill="auto"/>
            <w:noWrap/>
            <w:vAlign w:val="center"/>
          </w:tcPr>
          <w:p w14:paraId="4C76FCEF" w14:textId="3F607FE5"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lang w:val="vi-VN"/>
              </w:rPr>
              <w:t>Mới 100%</w:t>
            </w:r>
          </w:p>
        </w:tc>
      </w:tr>
      <w:tr w:rsidR="007829DA" w:rsidRPr="007829DA" w14:paraId="3B0DBB52" w14:textId="77777777" w:rsidTr="00151CCD">
        <w:trPr>
          <w:trHeight w:val="330"/>
        </w:trPr>
        <w:tc>
          <w:tcPr>
            <w:tcW w:w="2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202608" w14:textId="77777777" w:rsidR="00CF7BD2" w:rsidRPr="007829DA" w:rsidRDefault="00CF7BD2" w:rsidP="007829DA">
            <w:pPr>
              <w:pStyle w:val="ListParagraph"/>
              <w:numPr>
                <w:ilvl w:val="0"/>
                <w:numId w:val="210"/>
              </w:numPr>
              <w:spacing w:before="40" w:after="40" w:line="240" w:lineRule="auto"/>
              <w:ind w:left="142" w:firstLine="0"/>
              <w:contextualSpacing w:val="0"/>
              <w:jc w:val="center"/>
              <w:rPr>
                <w:rFonts w:ascii="Times New Roman" w:eastAsia="Times New Roman" w:hAnsi="Times New Roman" w:cs="Times New Roman"/>
                <w:sz w:val="24"/>
                <w:szCs w:val="24"/>
              </w:rPr>
            </w:pPr>
          </w:p>
        </w:tc>
        <w:tc>
          <w:tcPr>
            <w:tcW w:w="1039" w:type="pct"/>
            <w:tcBorders>
              <w:top w:val="single" w:sz="4" w:space="0" w:color="auto"/>
              <w:left w:val="nil"/>
              <w:bottom w:val="single" w:sz="4" w:space="0" w:color="auto"/>
              <w:right w:val="single" w:sz="4" w:space="0" w:color="auto"/>
            </w:tcBorders>
            <w:shd w:val="clear" w:color="auto" w:fill="auto"/>
            <w:noWrap/>
            <w:vAlign w:val="center"/>
          </w:tcPr>
          <w:p w14:paraId="1B60048F" w14:textId="2A8D1DF8" w:rsidR="00CF7BD2" w:rsidRPr="007829DA" w:rsidRDefault="00CF7BD2" w:rsidP="007829DA">
            <w:pPr>
              <w:spacing w:before="40" w:after="40" w:line="240" w:lineRule="auto"/>
              <w:jc w:val="both"/>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rPr>
              <w:t xml:space="preserve">Máy đo chiều dài cuộn sợi </w:t>
            </w:r>
          </w:p>
        </w:tc>
        <w:tc>
          <w:tcPr>
            <w:tcW w:w="677" w:type="pct"/>
            <w:tcBorders>
              <w:top w:val="single" w:sz="4" w:space="0" w:color="auto"/>
              <w:left w:val="nil"/>
              <w:bottom w:val="single" w:sz="4" w:space="0" w:color="auto"/>
              <w:right w:val="single" w:sz="4" w:space="0" w:color="auto"/>
            </w:tcBorders>
            <w:shd w:val="clear" w:color="auto" w:fill="auto"/>
            <w:noWrap/>
            <w:vAlign w:val="center"/>
          </w:tcPr>
          <w:p w14:paraId="4D9B9AF8" w14:textId="4953FF5E"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lang w:val="vi-VN"/>
              </w:rPr>
              <w:t>-</w:t>
            </w:r>
          </w:p>
        </w:tc>
        <w:tc>
          <w:tcPr>
            <w:tcW w:w="452" w:type="pct"/>
            <w:tcBorders>
              <w:top w:val="single" w:sz="4" w:space="0" w:color="auto"/>
              <w:left w:val="nil"/>
              <w:bottom w:val="single" w:sz="4" w:space="0" w:color="auto"/>
              <w:right w:val="single" w:sz="4" w:space="0" w:color="auto"/>
            </w:tcBorders>
            <w:shd w:val="clear" w:color="auto" w:fill="auto"/>
            <w:noWrap/>
            <w:vAlign w:val="center"/>
          </w:tcPr>
          <w:p w14:paraId="6594FEB3" w14:textId="6908AE54"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rPr>
              <w:t>2</w:t>
            </w:r>
          </w:p>
        </w:tc>
        <w:tc>
          <w:tcPr>
            <w:tcW w:w="542" w:type="pct"/>
            <w:tcBorders>
              <w:top w:val="single" w:sz="4" w:space="0" w:color="auto"/>
              <w:left w:val="nil"/>
              <w:bottom w:val="single" w:sz="4" w:space="0" w:color="auto"/>
              <w:right w:val="single" w:sz="4" w:space="0" w:color="auto"/>
            </w:tcBorders>
            <w:shd w:val="clear" w:color="auto" w:fill="auto"/>
            <w:noWrap/>
            <w:vAlign w:val="center"/>
          </w:tcPr>
          <w:p w14:paraId="1FFBF45E" w14:textId="0D14CD36"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rPr>
              <w:t>2023</w:t>
            </w:r>
          </w:p>
        </w:tc>
        <w:tc>
          <w:tcPr>
            <w:tcW w:w="858" w:type="pct"/>
            <w:tcBorders>
              <w:top w:val="single" w:sz="4" w:space="0" w:color="auto"/>
              <w:left w:val="nil"/>
              <w:bottom w:val="single" w:sz="4" w:space="0" w:color="auto"/>
              <w:right w:val="single" w:sz="4" w:space="0" w:color="auto"/>
            </w:tcBorders>
            <w:shd w:val="clear" w:color="auto" w:fill="auto"/>
            <w:noWrap/>
            <w:vAlign w:val="center"/>
          </w:tcPr>
          <w:p w14:paraId="1FDA7DBC" w14:textId="721146A3"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rPr>
              <w:t xml:space="preserve">Trung Quốc </w:t>
            </w:r>
          </w:p>
        </w:tc>
        <w:tc>
          <w:tcPr>
            <w:tcW w:w="496" w:type="pct"/>
            <w:tcBorders>
              <w:top w:val="single" w:sz="4" w:space="0" w:color="auto"/>
              <w:left w:val="nil"/>
              <w:bottom w:val="single" w:sz="4" w:space="0" w:color="auto"/>
              <w:right w:val="single" w:sz="4" w:space="0" w:color="auto"/>
            </w:tcBorders>
            <w:shd w:val="clear" w:color="auto" w:fill="auto"/>
            <w:noWrap/>
            <w:vAlign w:val="center"/>
          </w:tcPr>
          <w:p w14:paraId="1C1668FF" w14:textId="06B26444" w:rsidR="00CF7BD2" w:rsidRPr="007829DA" w:rsidRDefault="00CF7BD2" w:rsidP="007829DA">
            <w:pPr>
              <w:spacing w:before="40" w:after="40" w:line="240" w:lineRule="auto"/>
              <w:jc w:val="center"/>
              <w:rPr>
                <w:rFonts w:ascii="Times New Roman" w:eastAsia="Times New Roman" w:hAnsi="Times New Roman" w:cs="Times New Roman"/>
                <w:sz w:val="24"/>
                <w:szCs w:val="24"/>
                <w:lang w:val="vi-VN"/>
              </w:rPr>
            </w:pPr>
            <w:r w:rsidRPr="007829DA">
              <w:rPr>
                <w:rFonts w:ascii="Times New Roman" w:eastAsia="Times New Roman" w:hAnsi="Times New Roman" w:cs="Times New Roman"/>
                <w:sz w:val="24"/>
                <w:szCs w:val="24"/>
                <w:lang w:val="vi-VN"/>
              </w:rPr>
              <w:t>-</w:t>
            </w:r>
          </w:p>
        </w:tc>
        <w:tc>
          <w:tcPr>
            <w:tcW w:w="722" w:type="pct"/>
            <w:tcBorders>
              <w:top w:val="single" w:sz="4" w:space="0" w:color="auto"/>
              <w:left w:val="nil"/>
              <w:bottom w:val="single" w:sz="4" w:space="0" w:color="auto"/>
              <w:right w:val="single" w:sz="4" w:space="0" w:color="auto"/>
            </w:tcBorders>
            <w:shd w:val="clear" w:color="auto" w:fill="auto"/>
            <w:noWrap/>
            <w:vAlign w:val="center"/>
          </w:tcPr>
          <w:p w14:paraId="22C6ADFE" w14:textId="741753DF"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lang w:val="vi-VN"/>
              </w:rPr>
              <w:t>Mới 100%</w:t>
            </w:r>
          </w:p>
        </w:tc>
      </w:tr>
      <w:tr w:rsidR="007829DA" w:rsidRPr="007829DA" w14:paraId="70541BBB" w14:textId="77777777" w:rsidTr="00151CCD">
        <w:trPr>
          <w:trHeight w:val="330"/>
        </w:trPr>
        <w:tc>
          <w:tcPr>
            <w:tcW w:w="2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63C065" w14:textId="77777777" w:rsidR="00CF7BD2" w:rsidRPr="007829DA" w:rsidRDefault="00CF7BD2" w:rsidP="007829DA">
            <w:pPr>
              <w:pStyle w:val="ListParagraph"/>
              <w:numPr>
                <w:ilvl w:val="0"/>
                <w:numId w:val="210"/>
              </w:numPr>
              <w:spacing w:before="40" w:after="40" w:line="240" w:lineRule="auto"/>
              <w:ind w:left="142" w:firstLine="0"/>
              <w:contextualSpacing w:val="0"/>
              <w:jc w:val="center"/>
              <w:rPr>
                <w:rFonts w:ascii="Times New Roman" w:eastAsia="Times New Roman" w:hAnsi="Times New Roman" w:cs="Times New Roman"/>
                <w:sz w:val="24"/>
                <w:szCs w:val="24"/>
              </w:rPr>
            </w:pPr>
          </w:p>
        </w:tc>
        <w:tc>
          <w:tcPr>
            <w:tcW w:w="1039" w:type="pct"/>
            <w:tcBorders>
              <w:top w:val="single" w:sz="4" w:space="0" w:color="auto"/>
              <w:left w:val="nil"/>
              <w:bottom w:val="single" w:sz="4" w:space="0" w:color="auto"/>
              <w:right w:val="single" w:sz="4" w:space="0" w:color="auto"/>
            </w:tcBorders>
            <w:shd w:val="clear" w:color="auto" w:fill="auto"/>
            <w:noWrap/>
            <w:vAlign w:val="center"/>
          </w:tcPr>
          <w:p w14:paraId="4CD8B018" w14:textId="02C386A5" w:rsidR="00CF7BD2" w:rsidRPr="007829DA" w:rsidRDefault="00CF7BD2" w:rsidP="007829DA">
            <w:pPr>
              <w:spacing w:before="40" w:after="40" w:line="240" w:lineRule="auto"/>
              <w:jc w:val="both"/>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rPr>
              <w:t xml:space="preserve">Máy đo độ xoắn sợi </w:t>
            </w:r>
          </w:p>
        </w:tc>
        <w:tc>
          <w:tcPr>
            <w:tcW w:w="677" w:type="pct"/>
            <w:tcBorders>
              <w:top w:val="single" w:sz="4" w:space="0" w:color="auto"/>
              <w:left w:val="nil"/>
              <w:bottom w:val="single" w:sz="4" w:space="0" w:color="auto"/>
              <w:right w:val="single" w:sz="4" w:space="0" w:color="auto"/>
            </w:tcBorders>
            <w:shd w:val="clear" w:color="auto" w:fill="auto"/>
            <w:noWrap/>
            <w:vAlign w:val="center"/>
          </w:tcPr>
          <w:p w14:paraId="2FE8548C" w14:textId="3678A545"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lang w:val="vi-VN"/>
              </w:rPr>
              <w:t>-</w:t>
            </w:r>
          </w:p>
        </w:tc>
        <w:tc>
          <w:tcPr>
            <w:tcW w:w="452" w:type="pct"/>
            <w:tcBorders>
              <w:top w:val="single" w:sz="4" w:space="0" w:color="auto"/>
              <w:left w:val="nil"/>
              <w:bottom w:val="single" w:sz="4" w:space="0" w:color="auto"/>
              <w:right w:val="single" w:sz="4" w:space="0" w:color="auto"/>
            </w:tcBorders>
            <w:shd w:val="clear" w:color="auto" w:fill="auto"/>
            <w:noWrap/>
            <w:vAlign w:val="center"/>
          </w:tcPr>
          <w:p w14:paraId="7F0051CD" w14:textId="0FEACC01"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rPr>
              <w:t>2</w:t>
            </w:r>
          </w:p>
        </w:tc>
        <w:tc>
          <w:tcPr>
            <w:tcW w:w="542" w:type="pct"/>
            <w:tcBorders>
              <w:top w:val="single" w:sz="4" w:space="0" w:color="auto"/>
              <w:left w:val="nil"/>
              <w:bottom w:val="single" w:sz="4" w:space="0" w:color="auto"/>
              <w:right w:val="single" w:sz="4" w:space="0" w:color="auto"/>
            </w:tcBorders>
            <w:shd w:val="clear" w:color="auto" w:fill="auto"/>
            <w:noWrap/>
            <w:vAlign w:val="center"/>
          </w:tcPr>
          <w:p w14:paraId="4A4F2899" w14:textId="3DA0F6F7"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rPr>
              <w:t>2023</w:t>
            </w:r>
          </w:p>
        </w:tc>
        <w:tc>
          <w:tcPr>
            <w:tcW w:w="858" w:type="pct"/>
            <w:tcBorders>
              <w:top w:val="single" w:sz="4" w:space="0" w:color="auto"/>
              <w:left w:val="nil"/>
              <w:bottom w:val="single" w:sz="4" w:space="0" w:color="auto"/>
              <w:right w:val="single" w:sz="4" w:space="0" w:color="auto"/>
            </w:tcBorders>
            <w:shd w:val="clear" w:color="auto" w:fill="auto"/>
            <w:noWrap/>
            <w:vAlign w:val="center"/>
          </w:tcPr>
          <w:p w14:paraId="59D54AA0" w14:textId="632F28D6"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rPr>
              <w:t xml:space="preserve">Trung Quốc </w:t>
            </w:r>
          </w:p>
        </w:tc>
        <w:tc>
          <w:tcPr>
            <w:tcW w:w="496" w:type="pct"/>
            <w:tcBorders>
              <w:top w:val="single" w:sz="4" w:space="0" w:color="auto"/>
              <w:left w:val="nil"/>
              <w:bottom w:val="single" w:sz="4" w:space="0" w:color="auto"/>
              <w:right w:val="single" w:sz="4" w:space="0" w:color="auto"/>
            </w:tcBorders>
            <w:shd w:val="clear" w:color="auto" w:fill="auto"/>
            <w:noWrap/>
            <w:vAlign w:val="center"/>
          </w:tcPr>
          <w:p w14:paraId="669CBC2E" w14:textId="6A352D7A" w:rsidR="00CF7BD2" w:rsidRPr="007829DA" w:rsidRDefault="00CF7BD2" w:rsidP="007829DA">
            <w:pPr>
              <w:spacing w:before="40" w:after="40" w:line="240" w:lineRule="auto"/>
              <w:jc w:val="center"/>
              <w:rPr>
                <w:rFonts w:ascii="Times New Roman" w:eastAsia="Times New Roman" w:hAnsi="Times New Roman" w:cs="Times New Roman"/>
                <w:sz w:val="24"/>
                <w:szCs w:val="24"/>
                <w:lang w:val="vi-VN"/>
              </w:rPr>
            </w:pPr>
            <w:r w:rsidRPr="007829DA">
              <w:rPr>
                <w:rFonts w:ascii="Times New Roman" w:eastAsia="Times New Roman" w:hAnsi="Times New Roman" w:cs="Times New Roman"/>
                <w:sz w:val="24"/>
                <w:szCs w:val="24"/>
                <w:lang w:val="vi-VN"/>
              </w:rPr>
              <w:t>0,05 kw</w:t>
            </w:r>
          </w:p>
        </w:tc>
        <w:tc>
          <w:tcPr>
            <w:tcW w:w="722" w:type="pct"/>
            <w:tcBorders>
              <w:top w:val="single" w:sz="4" w:space="0" w:color="auto"/>
              <w:left w:val="nil"/>
              <w:bottom w:val="single" w:sz="4" w:space="0" w:color="auto"/>
              <w:right w:val="single" w:sz="4" w:space="0" w:color="auto"/>
            </w:tcBorders>
            <w:shd w:val="clear" w:color="auto" w:fill="auto"/>
            <w:noWrap/>
            <w:vAlign w:val="center"/>
          </w:tcPr>
          <w:p w14:paraId="25EC2BAC" w14:textId="3DF9907E"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lang w:val="vi-VN"/>
              </w:rPr>
              <w:t>Mới 100%</w:t>
            </w:r>
          </w:p>
        </w:tc>
      </w:tr>
      <w:tr w:rsidR="007829DA" w:rsidRPr="007829DA" w14:paraId="296D6D3D" w14:textId="77777777" w:rsidTr="00151CCD">
        <w:trPr>
          <w:trHeight w:val="330"/>
        </w:trPr>
        <w:tc>
          <w:tcPr>
            <w:tcW w:w="2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B3551F" w14:textId="77777777" w:rsidR="00CF7BD2" w:rsidRPr="007829DA" w:rsidRDefault="00CF7BD2" w:rsidP="007829DA">
            <w:pPr>
              <w:pStyle w:val="ListParagraph"/>
              <w:numPr>
                <w:ilvl w:val="0"/>
                <w:numId w:val="210"/>
              </w:numPr>
              <w:spacing w:before="40" w:after="40" w:line="240" w:lineRule="auto"/>
              <w:ind w:left="142" w:firstLine="0"/>
              <w:contextualSpacing w:val="0"/>
              <w:jc w:val="center"/>
              <w:rPr>
                <w:rFonts w:ascii="Times New Roman" w:eastAsia="Times New Roman" w:hAnsi="Times New Roman" w:cs="Times New Roman"/>
                <w:sz w:val="24"/>
                <w:szCs w:val="24"/>
              </w:rPr>
            </w:pPr>
          </w:p>
        </w:tc>
        <w:tc>
          <w:tcPr>
            <w:tcW w:w="1039" w:type="pct"/>
            <w:tcBorders>
              <w:top w:val="single" w:sz="4" w:space="0" w:color="auto"/>
              <w:left w:val="nil"/>
              <w:bottom w:val="single" w:sz="4" w:space="0" w:color="auto"/>
              <w:right w:val="single" w:sz="4" w:space="0" w:color="auto"/>
            </w:tcBorders>
            <w:shd w:val="clear" w:color="auto" w:fill="auto"/>
            <w:noWrap/>
            <w:vAlign w:val="center"/>
          </w:tcPr>
          <w:p w14:paraId="27D54D12" w14:textId="2211095D" w:rsidR="00CF7BD2" w:rsidRPr="007829DA" w:rsidRDefault="00CF7BD2" w:rsidP="007829DA">
            <w:pPr>
              <w:spacing w:before="40" w:after="40" w:line="240" w:lineRule="auto"/>
              <w:jc w:val="both"/>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rPr>
              <w:t xml:space="preserve">Máy sấy mẫu </w:t>
            </w:r>
          </w:p>
        </w:tc>
        <w:tc>
          <w:tcPr>
            <w:tcW w:w="677" w:type="pct"/>
            <w:tcBorders>
              <w:top w:val="single" w:sz="4" w:space="0" w:color="auto"/>
              <w:left w:val="nil"/>
              <w:bottom w:val="single" w:sz="4" w:space="0" w:color="auto"/>
              <w:right w:val="single" w:sz="4" w:space="0" w:color="auto"/>
            </w:tcBorders>
            <w:shd w:val="clear" w:color="auto" w:fill="auto"/>
            <w:noWrap/>
            <w:vAlign w:val="center"/>
          </w:tcPr>
          <w:p w14:paraId="3CFA77F7" w14:textId="4D692607"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lang w:val="vi-VN"/>
              </w:rPr>
              <w:t>-</w:t>
            </w:r>
          </w:p>
        </w:tc>
        <w:tc>
          <w:tcPr>
            <w:tcW w:w="452" w:type="pct"/>
            <w:tcBorders>
              <w:top w:val="single" w:sz="4" w:space="0" w:color="auto"/>
              <w:left w:val="nil"/>
              <w:bottom w:val="single" w:sz="4" w:space="0" w:color="auto"/>
              <w:right w:val="single" w:sz="4" w:space="0" w:color="auto"/>
            </w:tcBorders>
            <w:shd w:val="clear" w:color="auto" w:fill="auto"/>
            <w:noWrap/>
            <w:vAlign w:val="center"/>
          </w:tcPr>
          <w:p w14:paraId="6FD9230F" w14:textId="300FB3D8"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rPr>
              <w:t>3</w:t>
            </w:r>
          </w:p>
        </w:tc>
        <w:tc>
          <w:tcPr>
            <w:tcW w:w="542" w:type="pct"/>
            <w:tcBorders>
              <w:top w:val="single" w:sz="4" w:space="0" w:color="auto"/>
              <w:left w:val="nil"/>
              <w:bottom w:val="single" w:sz="4" w:space="0" w:color="auto"/>
              <w:right w:val="single" w:sz="4" w:space="0" w:color="auto"/>
            </w:tcBorders>
            <w:shd w:val="clear" w:color="auto" w:fill="auto"/>
            <w:noWrap/>
            <w:vAlign w:val="center"/>
          </w:tcPr>
          <w:p w14:paraId="7822D89A" w14:textId="657322C2"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rPr>
              <w:t>2023</w:t>
            </w:r>
          </w:p>
        </w:tc>
        <w:tc>
          <w:tcPr>
            <w:tcW w:w="858" w:type="pct"/>
            <w:tcBorders>
              <w:top w:val="single" w:sz="4" w:space="0" w:color="auto"/>
              <w:left w:val="nil"/>
              <w:bottom w:val="single" w:sz="4" w:space="0" w:color="auto"/>
              <w:right w:val="single" w:sz="4" w:space="0" w:color="auto"/>
            </w:tcBorders>
            <w:shd w:val="clear" w:color="auto" w:fill="auto"/>
            <w:noWrap/>
            <w:vAlign w:val="center"/>
          </w:tcPr>
          <w:p w14:paraId="6BDC8A59" w14:textId="0D095CA6"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rPr>
              <w:t xml:space="preserve">Trung Quốc </w:t>
            </w:r>
          </w:p>
        </w:tc>
        <w:tc>
          <w:tcPr>
            <w:tcW w:w="496" w:type="pct"/>
            <w:tcBorders>
              <w:top w:val="single" w:sz="4" w:space="0" w:color="auto"/>
              <w:left w:val="nil"/>
              <w:bottom w:val="single" w:sz="4" w:space="0" w:color="auto"/>
              <w:right w:val="single" w:sz="4" w:space="0" w:color="auto"/>
            </w:tcBorders>
            <w:shd w:val="clear" w:color="auto" w:fill="auto"/>
            <w:noWrap/>
            <w:vAlign w:val="center"/>
          </w:tcPr>
          <w:p w14:paraId="06B462A9" w14:textId="4EC375EB" w:rsidR="00CF7BD2" w:rsidRPr="007829DA" w:rsidRDefault="00CF7BD2" w:rsidP="007829DA">
            <w:pPr>
              <w:spacing w:before="40" w:after="40" w:line="240" w:lineRule="auto"/>
              <w:jc w:val="center"/>
              <w:rPr>
                <w:rFonts w:ascii="Times New Roman" w:eastAsia="Times New Roman" w:hAnsi="Times New Roman" w:cs="Times New Roman"/>
                <w:sz w:val="24"/>
                <w:szCs w:val="24"/>
                <w:lang w:val="vi-VN"/>
              </w:rPr>
            </w:pPr>
            <w:r w:rsidRPr="007829DA">
              <w:rPr>
                <w:rFonts w:ascii="Times New Roman" w:eastAsia="Times New Roman" w:hAnsi="Times New Roman" w:cs="Times New Roman"/>
                <w:sz w:val="24"/>
                <w:szCs w:val="24"/>
                <w:lang w:val="vi-VN"/>
              </w:rPr>
              <w:t>3 kw</w:t>
            </w:r>
          </w:p>
        </w:tc>
        <w:tc>
          <w:tcPr>
            <w:tcW w:w="722" w:type="pct"/>
            <w:tcBorders>
              <w:top w:val="single" w:sz="4" w:space="0" w:color="auto"/>
              <w:left w:val="nil"/>
              <w:bottom w:val="single" w:sz="4" w:space="0" w:color="auto"/>
              <w:right w:val="single" w:sz="4" w:space="0" w:color="auto"/>
            </w:tcBorders>
            <w:shd w:val="clear" w:color="auto" w:fill="auto"/>
            <w:noWrap/>
            <w:vAlign w:val="center"/>
          </w:tcPr>
          <w:p w14:paraId="51399747" w14:textId="3D6C8847"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lang w:val="vi-VN"/>
              </w:rPr>
              <w:t>Mới 100%</w:t>
            </w:r>
          </w:p>
        </w:tc>
      </w:tr>
      <w:tr w:rsidR="007829DA" w:rsidRPr="007829DA" w14:paraId="1E142375" w14:textId="77777777" w:rsidTr="00151CCD">
        <w:trPr>
          <w:trHeight w:val="330"/>
        </w:trPr>
        <w:tc>
          <w:tcPr>
            <w:tcW w:w="2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B85263" w14:textId="77777777" w:rsidR="00CF7BD2" w:rsidRPr="007829DA" w:rsidRDefault="00CF7BD2" w:rsidP="007829DA">
            <w:pPr>
              <w:pStyle w:val="ListParagraph"/>
              <w:numPr>
                <w:ilvl w:val="0"/>
                <w:numId w:val="210"/>
              </w:numPr>
              <w:spacing w:before="40" w:after="40" w:line="240" w:lineRule="auto"/>
              <w:ind w:left="142" w:firstLine="0"/>
              <w:contextualSpacing w:val="0"/>
              <w:jc w:val="center"/>
              <w:rPr>
                <w:rFonts w:ascii="Times New Roman" w:eastAsia="Times New Roman" w:hAnsi="Times New Roman" w:cs="Times New Roman"/>
                <w:sz w:val="24"/>
                <w:szCs w:val="24"/>
              </w:rPr>
            </w:pPr>
          </w:p>
        </w:tc>
        <w:tc>
          <w:tcPr>
            <w:tcW w:w="1039" w:type="pct"/>
            <w:tcBorders>
              <w:top w:val="single" w:sz="4" w:space="0" w:color="auto"/>
              <w:left w:val="nil"/>
              <w:bottom w:val="single" w:sz="4" w:space="0" w:color="auto"/>
              <w:right w:val="single" w:sz="4" w:space="0" w:color="auto"/>
            </w:tcBorders>
            <w:shd w:val="clear" w:color="auto" w:fill="auto"/>
            <w:noWrap/>
            <w:vAlign w:val="center"/>
          </w:tcPr>
          <w:p w14:paraId="1E3D71DD" w14:textId="02A0E8B8" w:rsidR="00CF7BD2" w:rsidRPr="007829DA" w:rsidRDefault="00CF7BD2" w:rsidP="007829DA">
            <w:pPr>
              <w:spacing w:before="40" w:after="40" w:line="240" w:lineRule="auto"/>
              <w:jc w:val="both"/>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rPr>
              <w:t xml:space="preserve">Máy đo độ bền sợi </w:t>
            </w:r>
          </w:p>
        </w:tc>
        <w:tc>
          <w:tcPr>
            <w:tcW w:w="677" w:type="pct"/>
            <w:tcBorders>
              <w:top w:val="single" w:sz="4" w:space="0" w:color="auto"/>
              <w:left w:val="nil"/>
              <w:bottom w:val="single" w:sz="4" w:space="0" w:color="auto"/>
              <w:right w:val="single" w:sz="4" w:space="0" w:color="auto"/>
            </w:tcBorders>
            <w:shd w:val="clear" w:color="auto" w:fill="auto"/>
            <w:noWrap/>
            <w:vAlign w:val="center"/>
          </w:tcPr>
          <w:p w14:paraId="3645F338" w14:textId="55E4ABD7"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lang w:val="vi-VN"/>
              </w:rPr>
              <w:t>-</w:t>
            </w:r>
          </w:p>
        </w:tc>
        <w:tc>
          <w:tcPr>
            <w:tcW w:w="452" w:type="pct"/>
            <w:tcBorders>
              <w:top w:val="single" w:sz="4" w:space="0" w:color="auto"/>
              <w:left w:val="nil"/>
              <w:bottom w:val="single" w:sz="4" w:space="0" w:color="auto"/>
              <w:right w:val="single" w:sz="4" w:space="0" w:color="auto"/>
            </w:tcBorders>
            <w:shd w:val="clear" w:color="auto" w:fill="auto"/>
            <w:noWrap/>
            <w:vAlign w:val="center"/>
          </w:tcPr>
          <w:p w14:paraId="34906D35" w14:textId="546CD2E3"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rPr>
              <w:t>2</w:t>
            </w:r>
          </w:p>
        </w:tc>
        <w:tc>
          <w:tcPr>
            <w:tcW w:w="542" w:type="pct"/>
            <w:tcBorders>
              <w:top w:val="single" w:sz="4" w:space="0" w:color="auto"/>
              <w:left w:val="nil"/>
              <w:bottom w:val="single" w:sz="4" w:space="0" w:color="auto"/>
              <w:right w:val="single" w:sz="4" w:space="0" w:color="auto"/>
            </w:tcBorders>
            <w:shd w:val="clear" w:color="auto" w:fill="auto"/>
            <w:noWrap/>
            <w:vAlign w:val="center"/>
          </w:tcPr>
          <w:p w14:paraId="23BA5722" w14:textId="6DE33F9B"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rPr>
              <w:t>2023</w:t>
            </w:r>
          </w:p>
        </w:tc>
        <w:tc>
          <w:tcPr>
            <w:tcW w:w="858" w:type="pct"/>
            <w:tcBorders>
              <w:top w:val="single" w:sz="4" w:space="0" w:color="auto"/>
              <w:left w:val="nil"/>
              <w:bottom w:val="single" w:sz="4" w:space="0" w:color="auto"/>
              <w:right w:val="single" w:sz="4" w:space="0" w:color="auto"/>
            </w:tcBorders>
            <w:shd w:val="clear" w:color="auto" w:fill="auto"/>
            <w:noWrap/>
            <w:vAlign w:val="center"/>
          </w:tcPr>
          <w:p w14:paraId="3EAD74C4" w14:textId="420C01CA"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rPr>
              <w:t xml:space="preserve">Trung Quốc </w:t>
            </w:r>
          </w:p>
        </w:tc>
        <w:tc>
          <w:tcPr>
            <w:tcW w:w="496" w:type="pct"/>
            <w:tcBorders>
              <w:top w:val="single" w:sz="4" w:space="0" w:color="auto"/>
              <w:left w:val="nil"/>
              <w:bottom w:val="single" w:sz="4" w:space="0" w:color="auto"/>
              <w:right w:val="single" w:sz="4" w:space="0" w:color="auto"/>
            </w:tcBorders>
            <w:shd w:val="clear" w:color="auto" w:fill="auto"/>
            <w:noWrap/>
            <w:vAlign w:val="center"/>
          </w:tcPr>
          <w:p w14:paraId="1F654CA3" w14:textId="0DDA93F0" w:rsidR="00CF7BD2" w:rsidRPr="007829DA" w:rsidRDefault="00CF7BD2" w:rsidP="007829DA">
            <w:pPr>
              <w:spacing w:before="40" w:after="40" w:line="240" w:lineRule="auto"/>
              <w:jc w:val="center"/>
              <w:rPr>
                <w:rFonts w:ascii="Times New Roman" w:eastAsia="Times New Roman" w:hAnsi="Times New Roman" w:cs="Times New Roman"/>
                <w:sz w:val="24"/>
                <w:szCs w:val="24"/>
                <w:lang w:val="vi-VN"/>
              </w:rPr>
            </w:pPr>
            <w:r w:rsidRPr="007829DA">
              <w:rPr>
                <w:rFonts w:ascii="Times New Roman" w:eastAsia="Times New Roman" w:hAnsi="Times New Roman" w:cs="Times New Roman"/>
                <w:sz w:val="24"/>
                <w:szCs w:val="24"/>
                <w:lang w:val="vi-VN"/>
              </w:rPr>
              <w:t>0,05 kw</w:t>
            </w:r>
          </w:p>
        </w:tc>
        <w:tc>
          <w:tcPr>
            <w:tcW w:w="722" w:type="pct"/>
            <w:tcBorders>
              <w:top w:val="single" w:sz="4" w:space="0" w:color="auto"/>
              <w:left w:val="nil"/>
              <w:bottom w:val="single" w:sz="4" w:space="0" w:color="auto"/>
              <w:right w:val="single" w:sz="4" w:space="0" w:color="auto"/>
            </w:tcBorders>
            <w:shd w:val="clear" w:color="auto" w:fill="auto"/>
            <w:noWrap/>
            <w:vAlign w:val="center"/>
          </w:tcPr>
          <w:p w14:paraId="0C39BCFE" w14:textId="07B4E4F6"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lang w:val="vi-VN"/>
              </w:rPr>
              <w:t>Mới 100%</w:t>
            </w:r>
          </w:p>
        </w:tc>
      </w:tr>
      <w:tr w:rsidR="007829DA" w:rsidRPr="007829DA" w14:paraId="23CB3A50" w14:textId="77777777" w:rsidTr="00151CCD">
        <w:trPr>
          <w:trHeight w:val="330"/>
        </w:trPr>
        <w:tc>
          <w:tcPr>
            <w:tcW w:w="2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94C532" w14:textId="77777777" w:rsidR="00CF7BD2" w:rsidRPr="007829DA" w:rsidRDefault="00CF7BD2" w:rsidP="007829DA">
            <w:pPr>
              <w:pStyle w:val="ListParagraph"/>
              <w:numPr>
                <w:ilvl w:val="0"/>
                <w:numId w:val="210"/>
              </w:numPr>
              <w:spacing w:before="40" w:after="40" w:line="240" w:lineRule="auto"/>
              <w:ind w:left="142" w:firstLine="0"/>
              <w:contextualSpacing w:val="0"/>
              <w:jc w:val="center"/>
              <w:rPr>
                <w:rFonts w:ascii="Times New Roman" w:eastAsia="Times New Roman" w:hAnsi="Times New Roman" w:cs="Times New Roman"/>
                <w:sz w:val="24"/>
                <w:szCs w:val="24"/>
              </w:rPr>
            </w:pPr>
          </w:p>
        </w:tc>
        <w:tc>
          <w:tcPr>
            <w:tcW w:w="1039" w:type="pct"/>
            <w:tcBorders>
              <w:top w:val="single" w:sz="4" w:space="0" w:color="auto"/>
              <w:left w:val="nil"/>
              <w:bottom w:val="single" w:sz="4" w:space="0" w:color="auto"/>
              <w:right w:val="single" w:sz="4" w:space="0" w:color="auto"/>
            </w:tcBorders>
            <w:shd w:val="clear" w:color="auto" w:fill="auto"/>
            <w:noWrap/>
            <w:vAlign w:val="center"/>
          </w:tcPr>
          <w:p w14:paraId="2E5DF704" w14:textId="720C7A3C" w:rsidR="00CF7BD2" w:rsidRPr="007829DA" w:rsidRDefault="00CF7BD2" w:rsidP="007829DA">
            <w:pPr>
              <w:spacing w:before="40" w:after="40" w:line="240" w:lineRule="auto"/>
              <w:jc w:val="both"/>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rPr>
              <w:t>Máy kiểm tra độ đồng đều</w:t>
            </w:r>
          </w:p>
        </w:tc>
        <w:tc>
          <w:tcPr>
            <w:tcW w:w="677" w:type="pct"/>
            <w:tcBorders>
              <w:top w:val="single" w:sz="4" w:space="0" w:color="auto"/>
              <w:left w:val="nil"/>
              <w:bottom w:val="single" w:sz="4" w:space="0" w:color="auto"/>
              <w:right w:val="single" w:sz="4" w:space="0" w:color="auto"/>
            </w:tcBorders>
            <w:shd w:val="clear" w:color="auto" w:fill="auto"/>
            <w:noWrap/>
            <w:vAlign w:val="center"/>
          </w:tcPr>
          <w:p w14:paraId="65DA24D9" w14:textId="40A13404"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lang w:val="vi-VN"/>
              </w:rPr>
              <w:t>-</w:t>
            </w:r>
          </w:p>
        </w:tc>
        <w:tc>
          <w:tcPr>
            <w:tcW w:w="452" w:type="pct"/>
            <w:tcBorders>
              <w:top w:val="single" w:sz="4" w:space="0" w:color="auto"/>
              <w:left w:val="nil"/>
              <w:bottom w:val="single" w:sz="4" w:space="0" w:color="auto"/>
              <w:right w:val="single" w:sz="4" w:space="0" w:color="auto"/>
            </w:tcBorders>
            <w:shd w:val="clear" w:color="auto" w:fill="auto"/>
            <w:noWrap/>
            <w:vAlign w:val="center"/>
          </w:tcPr>
          <w:p w14:paraId="7CC49536" w14:textId="551C440E"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rPr>
              <w:t>2</w:t>
            </w:r>
          </w:p>
        </w:tc>
        <w:tc>
          <w:tcPr>
            <w:tcW w:w="542" w:type="pct"/>
            <w:tcBorders>
              <w:top w:val="single" w:sz="4" w:space="0" w:color="auto"/>
              <w:left w:val="nil"/>
              <w:bottom w:val="single" w:sz="4" w:space="0" w:color="auto"/>
              <w:right w:val="single" w:sz="4" w:space="0" w:color="auto"/>
            </w:tcBorders>
            <w:shd w:val="clear" w:color="auto" w:fill="auto"/>
            <w:noWrap/>
            <w:vAlign w:val="center"/>
          </w:tcPr>
          <w:p w14:paraId="1C9D268A" w14:textId="386BA607"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rPr>
              <w:t>2023</w:t>
            </w:r>
          </w:p>
        </w:tc>
        <w:tc>
          <w:tcPr>
            <w:tcW w:w="858" w:type="pct"/>
            <w:tcBorders>
              <w:top w:val="single" w:sz="4" w:space="0" w:color="auto"/>
              <w:left w:val="nil"/>
              <w:bottom w:val="single" w:sz="4" w:space="0" w:color="auto"/>
              <w:right w:val="single" w:sz="4" w:space="0" w:color="auto"/>
            </w:tcBorders>
            <w:shd w:val="clear" w:color="auto" w:fill="auto"/>
            <w:noWrap/>
            <w:vAlign w:val="center"/>
          </w:tcPr>
          <w:p w14:paraId="53DC4197" w14:textId="14CD2553"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rPr>
              <w:t xml:space="preserve">Trung Quốc </w:t>
            </w:r>
          </w:p>
        </w:tc>
        <w:tc>
          <w:tcPr>
            <w:tcW w:w="496" w:type="pct"/>
            <w:tcBorders>
              <w:top w:val="single" w:sz="4" w:space="0" w:color="auto"/>
              <w:left w:val="nil"/>
              <w:bottom w:val="single" w:sz="4" w:space="0" w:color="auto"/>
              <w:right w:val="single" w:sz="4" w:space="0" w:color="auto"/>
            </w:tcBorders>
            <w:shd w:val="clear" w:color="auto" w:fill="auto"/>
            <w:noWrap/>
            <w:vAlign w:val="center"/>
          </w:tcPr>
          <w:p w14:paraId="43CD264E" w14:textId="2439B5A5" w:rsidR="00CF7BD2" w:rsidRPr="007829DA" w:rsidRDefault="00CF7BD2" w:rsidP="007829DA">
            <w:pPr>
              <w:spacing w:before="40" w:after="40" w:line="240" w:lineRule="auto"/>
              <w:jc w:val="center"/>
              <w:rPr>
                <w:rFonts w:ascii="Times New Roman" w:eastAsia="Times New Roman" w:hAnsi="Times New Roman" w:cs="Times New Roman"/>
                <w:sz w:val="24"/>
                <w:szCs w:val="24"/>
                <w:lang w:val="vi-VN"/>
              </w:rPr>
            </w:pPr>
            <w:r w:rsidRPr="007829DA">
              <w:rPr>
                <w:rFonts w:ascii="Times New Roman" w:eastAsia="Times New Roman" w:hAnsi="Times New Roman" w:cs="Times New Roman"/>
                <w:sz w:val="24"/>
                <w:szCs w:val="24"/>
                <w:lang w:val="vi-VN"/>
              </w:rPr>
              <w:t>0,05 kw</w:t>
            </w:r>
          </w:p>
        </w:tc>
        <w:tc>
          <w:tcPr>
            <w:tcW w:w="722" w:type="pct"/>
            <w:tcBorders>
              <w:top w:val="single" w:sz="4" w:space="0" w:color="auto"/>
              <w:left w:val="nil"/>
              <w:bottom w:val="single" w:sz="4" w:space="0" w:color="auto"/>
              <w:right w:val="single" w:sz="4" w:space="0" w:color="auto"/>
            </w:tcBorders>
            <w:shd w:val="clear" w:color="auto" w:fill="auto"/>
            <w:noWrap/>
            <w:vAlign w:val="center"/>
          </w:tcPr>
          <w:p w14:paraId="3043601E" w14:textId="41C06AB0"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lang w:val="vi-VN"/>
              </w:rPr>
              <w:t>Mới 100%</w:t>
            </w:r>
          </w:p>
        </w:tc>
      </w:tr>
      <w:tr w:rsidR="007829DA" w:rsidRPr="007829DA" w14:paraId="6736118A" w14:textId="77777777" w:rsidTr="00151CCD">
        <w:trPr>
          <w:trHeight w:val="330"/>
        </w:trPr>
        <w:tc>
          <w:tcPr>
            <w:tcW w:w="2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F2E6D0" w14:textId="77777777" w:rsidR="00CF7BD2" w:rsidRPr="007829DA" w:rsidRDefault="00CF7BD2" w:rsidP="007829DA">
            <w:pPr>
              <w:pStyle w:val="ListParagraph"/>
              <w:numPr>
                <w:ilvl w:val="0"/>
                <w:numId w:val="210"/>
              </w:numPr>
              <w:spacing w:before="40" w:after="40" w:line="240" w:lineRule="auto"/>
              <w:ind w:left="142" w:firstLine="0"/>
              <w:contextualSpacing w:val="0"/>
              <w:jc w:val="center"/>
              <w:rPr>
                <w:rFonts w:ascii="Times New Roman" w:eastAsia="Times New Roman" w:hAnsi="Times New Roman" w:cs="Times New Roman"/>
                <w:sz w:val="24"/>
                <w:szCs w:val="24"/>
              </w:rPr>
            </w:pPr>
          </w:p>
        </w:tc>
        <w:tc>
          <w:tcPr>
            <w:tcW w:w="1039" w:type="pct"/>
            <w:tcBorders>
              <w:top w:val="single" w:sz="4" w:space="0" w:color="auto"/>
              <w:left w:val="nil"/>
              <w:bottom w:val="single" w:sz="4" w:space="0" w:color="auto"/>
              <w:right w:val="single" w:sz="4" w:space="0" w:color="auto"/>
            </w:tcBorders>
            <w:shd w:val="clear" w:color="auto" w:fill="auto"/>
            <w:noWrap/>
            <w:vAlign w:val="center"/>
          </w:tcPr>
          <w:p w14:paraId="628DAE60" w14:textId="63BA541F" w:rsidR="00CF7BD2" w:rsidRPr="007829DA" w:rsidRDefault="00CF7BD2" w:rsidP="007829DA">
            <w:pPr>
              <w:spacing w:before="40" w:after="40" w:line="240" w:lineRule="auto"/>
              <w:jc w:val="both"/>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rPr>
              <w:t xml:space="preserve">Cân điện tử </w:t>
            </w:r>
          </w:p>
        </w:tc>
        <w:tc>
          <w:tcPr>
            <w:tcW w:w="677" w:type="pct"/>
            <w:tcBorders>
              <w:top w:val="single" w:sz="4" w:space="0" w:color="auto"/>
              <w:left w:val="nil"/>
              <w:bottom w:val="single" w:sz="4" w:space="0" w:color="auto"/>
              <w:right w:val="single" w:sz="4" w:space="0" w:color="auto"/>
            </w:tcBorders>
            <w:shd w:val="clear" w:color="auto" w:fill="auto"/>
            <w:noWrap/>
            <w:vAlign w:val="center"/>
          </w:tcPr>
          <w:p w14:paraId="70677988" w14:textId="0355604A"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lang w:val="vi-VN"/>
              </w:rPr>
              <w:t>-</w:t>
            </w:r>
          </w:p>
        </w:tc>
        <w:tc>
          <w:tcPr>
            <w:tcW w:w="452" w:type="pct"/>
            <w:tcBorders>
              <w:top w:val="single" w:sz="4" w:space="0" w:color="auto"/>
              <w:left w:val="nil"/>
              <w:bottom w:val="single" w:sz="4" w:space="0" w:color="auto"/>
              <w:right w:val="single" w:sz="4" w:space="0" w:color="auto"/>
            </w:tcBorders>
            <w:shd w:val="clear" w:color="auto" w:fill="auto"/>
            <w:noWrap/>
            <w:vAlign w:val="center"/>
          </w:tcPr>
          <w:p w14:paraId="4CAE3C62" w14:textId="1473E3CD"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rPr>
              <w:t>6</w:t>
            </w:r>
          </w:p>
        </w:tc>
        <w:tc>
          <w:tcPr>
            <w:tcW w:w="542" w:type="pct"/>
            <w:tcBorders>
              <w:top w:val="single" w:sz="4" w:space="0" w:color="auto"/>
              <w:left w:val="nil"/>
              <w:bottom w:val="single" w:sz="4" w:space="0" w:color="auto"/>
              <w:right w:val="single" w:sz="4" w:space="0" w:color="auto"/>
            </w:tcBorders>
            <w:shd w:val="clear" w:color="auto" w:fill="auto"/>
            <w:noWrap/>
            <w:vAlign w:val="center"/>
          </w:tcPr>
          <w:p w14:paraId="534F5DAF" w14:textId="3CF6D8C2"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rPr>
              <w:t>2023</w:t>
            </w:r>
          </w:p>
        </w:tc>
        <w:tc>
          <w:tcPr>
            <w:tcW w:w="858" w:type="pct"/>
            <w:tcBorders>
              <w:top w:val="single" w:sz="4" w:space="0" w:color="auto"/>
              <w:left w:val="nil"/>
              <w:bottom w:val="single" w:sz="4" w:space="0" w:color="auto"/>
              <w:right w:val="single" w:sz="4" w:space="0" w:color="auto"/>
            </w:tcBorders>
            <w:shd w:val="clear" w:color="auto" w:fill="auto"/>
            <w:noWrap/>
            <w:vAlign w:val="center"/>
          </w:tcPr>
          <w:p w14:paraId="26C9D380" w14:textId="64E66789"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rPr>
              <w:t xml:space="preserve">Trung Quốc </w:t>
            </w:r>
          </w:p>
        </w:tc>
        <w:tc>
          <w:tcPr>
            <w:tcW w:w="496" w:type="pct"/>
            <w:tcBorders>
              <w:top w:val="single" w:sz="4" w:space="0" w:color="auto"/>
              <w:left w:val="nil"/>
              <w:bottom w:val="single" w:sz="4" w:space="0" w:color="auto"/>
              <w:right w:val="single" w:sz="4" w:space="0" w:color="auto"/>
            </w:tcBorders>
            <w:shd w:val="clear" w:color="auto" w:fill="auto"/>
            <w:noWrap/>
            <w:vAlign w:val="center"/>
          </w:tcPr>
          <w:p w14:paraId="27C38F92" w14:textId="1D5AAA78" w:rsidR="00CF7BD2" w:rsidRPr="007829DA" w:rsidRDefault="00CF7BD2" w:rsidP="007829DA">
            <w:pPr>
              <w:spacing w:before="40" w:after="40" w:line="240" w:lineRule="auto"/>
              <w:jc w:val="center"/>
              <w:rPr>
                <w:rFonts w:ascii="Times New Roman" w:eastAsia="Times New Roman" w:hAnsi="Times New Roman" w:cs="Times New Roman"/>
                <w:sz w:val="24"/>
                <w:szCs w:val="24"/>
                <w:lang w:val="vi-VN"/>
              </w:rPr>
            </w:pPr>
            <w:r w:rsidRPr="007829DA">
              <w:rPr>
                <w:rFonts w:ascii="Times New Roman" w:eastAsia="Times New Roman" w:hAnsi="Times New Roman" w:cs="Times New Roman"/>
                <w:sz w:val="24"/>
                <w:szCs w:val="24"/>
                <w:lang w:val="vi-VN"/>
              </w:rPr>
              <w:t>0,02 kw</w:t>
            </w:r>
          </w:p>
        </w:tc>
        <w:tc>
          <w:tcPr>
            <w:tcW w:w="722" w:type="pct"/>
            <w:tcBorders>
              <w:top w:val="single" w:sz="4" w:space="0" w:color="auto"/>
              <w:left w:val="nil"/>
              <w:bottom w:val="single" w:sz="4" w:space="0" w:color="auto"/>
              <w:right w:val="single" w:sz="4" w:space="0" w:color="auto"/>
            </w:tcBorders>
            <w:shd w:val="clear" w:color="auto" w:fill="auto"/>
            <w:noWrap/>
            <w:vAlign w:val="center"/>
          </w:tcPr>
          <w:p w14:paraId="1467A51D" w14:textId="0DC9BA0E"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lang w:val="vi-VN"/>
              </w:rPr>
              <w:t>Mới 100%</w:t>
            </w:r>
          </w:p>
        </w:tc>
      </w:tr>
      <w:tr w:rsidR="007829DA" w:rsidRPr="007829DA" w14:paraId="3B0197EB" w14:textId="77777777" w:rsidTr="00151CCD">
        <w:trPr>
          <w:trHeight w:val="330"/>
        </w:trPr>
        <w:tc>
          <w:tcPr>
            <w:tcW w:w="2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AF2DC0" w14:textId="77777777" w:rsidR="00CF7BD2" w:rsidRPr="007829DA" w:rsidRDefault="00CF7BD2" w:rsidP="007829DA">
            <w:pPr>
              <w:pStyle w:val="ListParagraph"/>
              <w:numPr>
                <w:ilvl w:val="0"/>
                <w:numId w:val="210"/>
              </w:numPr>
              <w:spacing w:before="40" w:after="40" w:line="240" w:lineRule="auto"/>
              <w:ind w:left="142" w:firstLine="0"/>
              <w:contextualSpacing w:val="0"/>
              <w:jc w:val="center"/>
              <w:rPr>
                <w:rFonts w:ascii="Times New Roman" w:eastAsia="Times New Roman" w:hAnsi="Times New Roman" w:cs="Times New Roman"/>
                <w:sz w:val="24"/>
                <w:szCs w:val="24"/>
              </w:rPr>
            </w:pPr>
          </w:p>
        </w:tc>
        <w:tc>
          <w:tcPr>
            <w:tcW w:w="1039" w:type="pct"/>
            <w:tcBorders>
              <w:top w:val="single" w:sz="4" w:space="0" w:color="auto"/>
              <w:left w:val="nil"/>
              <w:bottom w:val="single" w:sz="4" w:space="0" w:color="auto"/>
              <w:right w:val="single" w:sz="4" w:space="0" w:color="auto"/>
            </w:tcBorders>
            <w:shd w:val="clear" w:color="auto" w:fill="auto"/>
            <w:noWrap/>
            <w:vAlign w:val="center"/>
          </w:tcPr>
          <w:p w14:paraId="0F7AF6B8" w14:textId="7E3A11A2" w:rsidR="00CF7BD2" w:rsidRPr="007829DA" w:rsidRDefault="00CF7BD2" w:rsidP="007829DA">
            <w:pPr>
              <w:spacing w:before="40" w:after="40" w:line="240" w:lineRule="auto"/>
              <w:jc w:val="both"/>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rPr>
              <w:t xml:space="preserve">Máy lắc sợi </w:t>
            </w:r>
          </w:p>
        </w:tc>
        <w:tc>
          <w:tcPr>
            <w:tcW w:w="677" w:type="pct"/>
            <w:tcBorders>
              <w:top w:val="single" w:sz="4" w:space="0" w:color="auto"/>
              <w:left w:val="nil"/>
              <w:bottom w:val="single" w:sz="4" w:space="0" w:color="auto"/>
              <w:right w:val="single" w:sz="4" w:space="0" w:color="auto"/>
            </w:tcBorders>
            <w:shd w:val="clear" w:color="auto" w:fill="auto"/>
            <w:noWrap/>
            <w:vAlign w:val="center"/>
          </w:tcPr>
          <w:p w14:paraId="7B57ADC2" w14:textId="014A4CE4" w:rsidR="00CF7BD2" w:rsidRPr="007829DA" w:rsidRDefault="00CF7BD2" w:rsidP="007829DA">
            <w:pPr>
              <w:spacing w:before="40" w:after="40" w:line="240" w:lineRule="auto"/>
              <w:jc w:val="center"/>
              <w:rPr>
                <w:rFonts w:ascii="Times New Roman" w:eastAsia="Times New Roman" w:hAnsi="Times New Roman" w:cs="Times New Roman"/>
                <w:sz w:val="24"/>
                <w:szCs w:val="24"/>
                <w:lang w:val="vi-VN"/>
              </w:rPr>
            </w:pPr>
            <w:r w:rsidRPr="007829DA">
              <w:rPr>
                <w:rFonts w:ascii="Times New Roman" w:eastAsia="Times New Roman" w:hAnsi="Times New Roman" w:cs="Times New Roman"/>
                <w:sz w:val="24"/>
                <w:szCs w:val="24"/>
                <w:lang w:val="vi-VN"/>
              </w:rPr>
              <w:t>-</w:t>
            </w:r>
          </w:p>
        </w:tc>
        <w:tc>
          <w:tcPr>
            <w:tcW w:w="452" w:type="pct"/>
            <w:tcBorders>
              <w:top w:val="single" w:sz="4" w:space="0" w:color="auto"/>
              <w:left w:val="nil"/>
              <w:bottom w:val="single" w:sz="4" w:space="0" w:color="auto"/>
              <w:right w:val="single" w:sz="4" w:space="0" w:color="auto"/>
            </w:tcBorders>
            <w:shd w:val="clear" w:color="auto" w:fill="auto"/>
            <w:noWrap/>
            <w:vAlign w:val="center"/>
          </w:tcPr>
          <w:p w14:paraId="6DB1DF2A" w14:textId="1A0BE6C6"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rPr>
              <w:t>2</w:t>
            </w:r>
          </w:p>
        </w:tc>
        <w:tc>
          <w:tcPr>
            <w:tcW w:w="542" w:type="pct"/>
            <w:tcBorders>
              <w:top w:val="single" w:sz="4" w:space="0" w:color="auto"/>
              <w:left w:val="nil"/>
              <w:bottom w:val="single" w:sz="4" w:space="0" w:color="auto"/>
              <w:right w:val="single" w:sz="4" w:space="0" w:color="auto"/>
            </w:tcBorders>
            <w:shd w:val="clear" w:color="auto" w:fill="auto"/>
            <w:noWrap/>
            <w:vAlign w:val="center"/>
          </w:tcPr>
          <w:p w14:paraId="5BCB397B" w14:textId="55A0F1E6"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rPr>
              <w:t>2023</w:t>
            </w:r>
          </w:p>
        </w:tc>
        <w:tc>
          <w:tcPr>
            <w:tcW w:w="858" w:type="pct"/>
            <w:tcBorders>
              <w:top w:val="single" w:sz="4" w:space="0" w:color="auto"/>
              <w:left w:val="nil"/>
              <w:bottom w:val="single" w:sz="4" w:space="0" w:color="auto"/>
              <w:right w:val="single" w:sz="4" w:space="0" w:color="auto"/>
            </w:tcBorders>
            <w:shd w:val="clear" w:color="auto" w:fill="auto"/>
            <w:noWrap/>
            <w:vAlign w:val="center"/>
          </w:tcPr>
          <w:p w14:paraId="1E68FAD4" w14:textId="1A6CF8B2"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rPr>
              <w:t xml:space="preserve">Trung Quốc </w:t>
            </w:r>
          </w:p>
        </w:tc>
        <w:tc>
          <w:tcPr>
            <w:tcW w:w="496" w:type="pct"/>
            <w:tcBorders>
              <w:top w:val="single" w:sz="4" w:space="0" w:color="auto"/>
              <w:left w:val="nil"/>
              <w:bottom w:val="single" w:sz="4" w:space="0" w:color="auto"/>
              <w:right w:val="single" w:sz="4" w:space="0" w:color="auto"/>
            </w:tcBorders>
            <w:shd w:val="clear" w:color="auto" w:fill="auto"/>
            <w:noWrap/>
            <w:vAlign w:val="center"/>
          </w:tcPr>
          <w:p w14:paraId="3C6B5402" w14:textId="54877538" w:rsidR="00CF7BD2" w:rsidRPr="007829DA" w:rsidRDefault="00CF7BD2" w:rsidP="007829DA">
            <w:pPr>
              <w:spacing w:before="40" w:after="40" w:line="240" w:lineRule="auto"/>
              <w:jc w:val="center"/>
              <w:rPr>
                <w:rFonts w:ascii="Times New Roman" w:eastAsia="Times New Roman" w:hAnsi="Times New Roman" w:cs="Times New Roman"/>
                <w:sz w:val="24"/>
                <w:szCs w:val="24"/>
                <w:lang w:val="vi-VN"/>
              </w:rPr>
            </w:pPr>
            <w:r w:rsidRPr="007829DA">
              <w:rPr>
                <w:rFonts w:ascii="Times New Roman" w:eastAsia="Times New Roman" w:hAnsi="Times New Roman" w:cs="Times New Roman"/>
                <w:sz w:val="24"/>
                <w:szCs w:val="24"/>
                <w:lang w:val="vi-VN"/>
              </w:rPr>
              <w:t>0,03 kw</w:t>
            </w:r>
          </w:p>
        </w:tc>
        <w:tc>
          <w:tcPr>
            <w:tcW w:w="722" w:type="pct"/>
            <w:tcBorders>
              <w:top w:val="single" w:sz="4" w:space="0" w:color="auto"/>
              <w:left w:val="nil"/>
              <w:bottom w:val="single" w:sz="4" w:space="0" w:color="auto"/>
              <w:right w:val="single" w:sz="4" w:space="0" w:color="auto"/>
            </w:tcBorders>
            <w:shd w:val="clear" w:color="auto" w:fill="auto"/>
            <w:noWrap/>
            <w:vAlign w:val="center"/>
          </w:tcPr>
          <w:p w14:paraId="7C82A504" w14:textId="0EF375F1" w:rsidR="00CF7BD2" w:rsidRPr="007829DA" w:rsidRDefault="00CF7BD2" w:rsidP="007829DA">
            <w:pPr>
              <w:spacing w:before="40" w:after="40" w:line="240" w:lineRule="auto"/>
              <w:jc w:val="center"/>
              <w:rPr>
                <w:rFonts w:ascii="Times New Roman" w:eastAsia="Times New Roman" w:hAnsi="Times New Roman" w:cs="Times New Roman"/>
                <w:sz w:val="24"/>
                <w:szCs w:val="24"/>
              </w:rPr>
            </w:pPr>
            <w:r w:rsidRPr="007829DA">
              <w:rPr>
                <w:rFonts w:ascii="Times New Roman" w:eastAsia="Times New Roman" w:hAnsi="Times New Roman" w:cs="Times New Roman"/>
                <w:sz w:val="24"/>
                <w:szCs w:val="24"/>
                <w:lang w:val="vi-VN"/>
              </w:rPr>
              <w:t>Mới 100%</w:t>
            </w:r>
          </w:p>
        </w:tc>
      </w:tr>
    </w:tbl>
    <w:p w14:paraId="37918548" w14:textId="1FF1C98A" w:rsidR="007E58B9" w:rsidRPr="007829DA" w:rsidRDefault="004B0C3B" w:rsidP="004B0C3B">
      <w:pPr>
        <w:spacing w:before="120" w:after="120" w:line="240" w:lineRule="auto"/>
        <w:jc w:val="right"/>
        <w:rPr>
          <w:rFonts w:ascii="Times New Roman" w:eastAsia="Batang" w:hAnsi="Times New Roman" w:cs="Times New Roman"/>
          <w:i/>
          <w:sz w:val="24"/>
          <w:lang w:eastAsia="ko-KR"/>
        </w:rPr>
        <w:sectPr w:rsidR="007E58B9" w:rsidRPr="007829DA" w:rsidSect="007E58B9">
          <w:pgSz w:w="16838" w:h="11906" w:orient="landscape" w:code="9"/>
          <w:pgMar w:top="851" w:right="720" w:bottom="851" w:left="720" w:header="284" w:footer="454" w:gutter="0"/>
          <w:cols w:space="720"/>
          <w:docGrid w:linePitch="360"/>
        </w:sectPr>
      </w:pPr>
      <w:r w:rsidRPr="007829DA">
        <w:rPr>
          <w:rFonts w:eastAsia="Batang"/>
          <w:i/>
          <w:sz w:val="24"/>
          <w:lang w:eastAsia="ko-KR"/>
        </w:rPr>
        <w:t xml:space="preserve"> </w:t>
      </w:r>
      <w:r w:rsidRPr="007829DA">
        <w:rPr>
          <w:rFonts w:ascii="Times New Roman" w:eastAsia="Batang" w:hAnsi="Times New Roman" w:cs="Times New Roman"/>
          <w:i/>
          <w:sz w:val="24"/>
          <w:lang w:eastAsia="ko-KR"/>
        </w:rPr>
        <w:t xml:space="preserve">(Nguồn: </w:t>
      </w:r>
      <w:r w:rsidR="00AF5166" w:rsidRPr="007829DA">
        <w:rPr>
          <w:rFonts w:ascii="Times New Roman" w:eastAsia="Batang" w:hAnsi="Times New Roman" w:cs="Times New Roman"/>
          <w:i/>
          <w:sz w:val="24"/>
          <w:lang w:eastAsia="ko-KR"/>
        </w:rPr>
        <w:t>Công ty TNHH</w:t>
      </w:r>
      <w:r w:rsidR="007829DA" w:rsidRPr="007829DA">
        <w:rPr>
          <w:rFonts w:ascii="Times New Roman" w:eastAsia="Batang" w:hAnsi="Times New Roman" w:cs="Times New Roman"/>
          <w:i/>
          <w:sz w:val="24"/>
          <w:lang w:val="vi-VN" w:eastAsia="ko-KR"/>
        </w:rPr>
        <w:t xml:space="preserve"> Xinao Textiles (VietNam)</w:t>
      </w:r>
      <w:r w:rsidRPr="007829DA">
        <w:rPr>
          <w:rFonts w:ascii="Times New Roman" w:eastAsia="Batang" w:hAnsi="Times New Roman" w:cs="Times New Roman"/>
          <w:i/>
          <w:sz w:val="24"/>
          <w:lang w:eastAsia="ko-KR"/>
        </w:rPr>
        <w:t>, năm 202</w:t>
      </w:r>
      <w:r w:rsidR="007829DA" w:rsidRPr="007829DA">
        <w:rPr>
          <w:rFonts w:ascii="Times New Roman" w:eastAsia="Batang" w:hAnsi="Times New Roman" w:cs="Times New Roman"/>
          <w:i/>
          <w:sz w:val="24"/>
          <w:lang w:val="vi-VN" w:eastAsia="ko-KR"/>
        </w:rPr>
        <w:t>3</w:t>
      </w:r>
      <w:r w:rsidRPr="007829DA">
        <w:rPr>
          <w:rFonts w:ascii="Times New Roman" w:eastAsia="Batang" w:hAnsi="Times New Roman" w:cs="Times New Roman"/>
          <w:i/>
          <w:sz w:val="24"/>
          <w:lang w:eastAsia="ko-KR"/>
        </w:rPr>
        <w:t>)</w:t>
      </w:r>
    </w:p>
    <w:p w14:paraId="206C8D72" w14:textId="6338629D" w:rsidR="004B0C3B" w:rsidRPr="00821899" w:rsidRDefault="006E61C2" w:rsidP="00FD6B51">
      <w:pPr>
        <w:spacing w:before="100" w:after="100" w:line="240" w:lineRule="auto"/>
        <w:ind w:firstLine="426"/>
        <w:jc w:val="both"/>
        <w:rPr>
          <w:rFonts w:ascii="Times New Roman" w:hAnsi="Times New Roman" w:cs="Times New Roman"/>
          <w:sz w:val="26"/>
          <w:szCs w:val="26"/>
          <w:lang w:val="vi-VN"/>
        </w:rPr>
      </w:pPr>
      <w:r w:rsidRPr="00821899">
        <w:rPr>
          <w:rFonts w:ascii="Times New Roman" w:hAnsi="Times New Roman" w:cs="Times New Roman"/>
          <w:b/>
          <w:bCs/>
          <w:sz w:val="26"/>
          <w:szCs w:val="26"/>
          <w:lang w:val="vi-VN"/>
        </w:rPr>
        <w:lastRenderedPageBreak/>
        <w:t>Nguồn gốc xuất xứ của máy móc, thiết bị sản xuất:</w:t>
      </w:r>
      <w:r w:rsidR="007A7D52" w:rsidRPr="00821899">
        <w:rPr>
          <w:rFonts w:ascii="Times New Roman" w:hAnsi="Times New Roman" w:cs="Times New Roman"/>
          <w:sz w:val="26"/>
          <w:szCs w:val="26"/>
        </w:rPr>
        <w:t xml:space="preserve"> Công ty cam kết nhập khẩu máy móc, thiết bị sản xuất có nguồn gốc xuất xứ rõ ràng, toàn bộ thiết bị sản xuất đều là máy mới 100%, được sản xuất </w:t>
      </w:r>
      <w:r w:rsidR="008D1CFF" w:rsidRPr="00821899">
        <w:rPr>
          <w:rFonts w:ascii="Times New Roman" w:hAnsi="Times New Roman" w:cs="Times New Roman"/>
          <w:sz w:val="26"/>
          <w:szCs w:val="26"/>
          <w:lang w:val="vi-VN"/>
        </w:rPr>
        <w:t>từ năm 2017 – 2023 trở về sau</w:t>
      </w:r>
      <w:r w:rsidR="004B0C3B" w:rsidRPr="00821899">
        <w:rPr>
          <w:rFonts w:ascii="Times New Roman" w:hAnsi="Times New Roman" w:cs="Times New Roman"/>
          <w:sz w:val="26"/>
          <w:szCs w:val="26"/>
          <w:lang w:val="vi-VN"/>
        </w:rPr>
        <w:t>.</w:t>
      </w:r>
    </w:p>
    <w:p w14:paraId="7F7B1C69" w14:textId="77777777" w:rsidR="004B0C3B" w:rsidRPr="009F6E16" w:rsidRDefault="004B0C3B" w:rsidP="00FD6B51">
      <w:pPr>
        <w:pStyle w:val="ListParagraph"/>
        <w:numPr>
          <w:ilvl w:val="0"/>
          <w:numId w:val="5"/>
        </w:numPr>
        <w:spacing w:before="100" w:after="100" w:line="240" w:lineRule="auto"/>
        <w:ind w:left="1134" w:hanging="850"/>
        <w:contextualSpacing w:val="0"/>
        <w:jc w:val="both"/>
        <w:outlineLvl w:val="0"/>
        <w:rPr>
          <w:rFonts w:ascii="Times New Roman" w:hAnsi="Times New Roman" w:cs="Times New Roman"/>
          <w:b/>
          <w:i/>
          <w:sz w:val="26"/>
          <w:szCs w:val="26"/>
        </w:rPr>
      </w:pPr>
      <w:bookmarkStart w:id="81" w:name="_Toc140507143"/>
      <w:r w:rsidRPr="009F6E16">
        <w:rPr>
          <w:rFonts w:ascii="Times New Roman" w:hAnsi="Times New Roman" w:cs="Times New Roman"/>
          <w:b/>
          <w:i/>
          <w:sz w:val="26"/>
          <w:szCs w:val="26"/>
        </w:rPr>
        <w:t>Đánh giá việc lựa chọn công nghệ sản xuất của dự án đầu tư</w:t>
      </w:r>
      <w:bookmarkEnd w:id="81"/>
      <w:r w:rsidRPr="009F6E16">
        <w:rPr>
          <w:rFonts w:ascii="Times New Roman" w:hAnsi="Times New Roman" w:cs="Times New Roman"/>
          <w:b/>
          <w:i/>
          <w:sz w:val="26"/>
          <w:szCs w:val="26"/>
        </w:rPr>
        <w:t xml:space="preserve"> </w:t>
      </w:r>
    </w:p>
    <w:p w14:paraId="30FDEBB8" w14:textId="77777777" w:rsidR="007A7D52" w:rsidRPr="009F6E16" w:rsidRDefault="007A7D52" w:rsidP="00FD6B51">
      <w:pPr>
        <w:pStyle w:val="Header"/>
        <w:numPr>
          <w:ilvl w:val="0"/>
          <w:numId w:val="86"/>
        </w:numPr>
        <w:tabs>
          <w:tab w:val="clear" w:pos="4680"/>
          <w:tab w:val="clear" w:pos="9360"/>
        </w:tabs>
        <w:spacing w:before="100" w:after="100"/>
        <w:ind w:left="709" w:hanging="283"/>
        <w:jc w:val="both"/>
        <w:outlineLvl w:val="0"/>
        <w:rPr>
          <w:rFonts w:ascii="Times New Roman" w:hAnsi="Times New Roman"/>
          <w:b/>
          <w:i/>
          <w:sz w:val="26"/>
          <w:szCs w:val="26"/>
          <w:lang w:val="vi-VN"/>
        </w:rPr>
      </w:pPr>
      <w:bookmarkStart w:id="82" w:name="_Toc104561720"/>
      <w:bookmarkStart w:id="83" w:name="_Toc140507144"/>
      <w:r w:rsidRPr="009F6E16">
        <w:rPr>
          <w:rFonts w:ascii="Times New Roman" w:hAnsi="Times New Roman"/>
          <w:b/>
          <w:i/>
          <w:sz w:val="26"/>
          <w:szCs w:val="26"/>
          <w:lang w:val="vi-VN"/>
        </w:rPr>
        <w:t>Đánh giá công nghệ sản xuất</w:t>
      </w:r>
      <w:bookmarkEnd w:id="82"/>
      <w:bookmarkEnd w:id="83"/>
    </w:p>
    <w:p w14:paraId="7CB7D35B" w14:textId="6E157B5A" w:rsidR="009F6E16" w:rsidRPr="009F6E16" w:rsidRDefault="009F6E16" w:rsidP="00FD6B51">
      <w:pPr>
        <w:pStyle w:val="ListParagraph"/>
        <w:numPr>
          <w:ilvl w:val="0"/>
          <w:numId w:val="83"/>
        </w:numPr>
        <w:spacing w:before="100" w:after="100" w:line="240" w:lineRule="auto"/>
        <w:ind w:left="851" w:hanging="284"/>
        <w:contextualSpacing w:val="0"/>
        <w:jc w:val="both"/>
        <w:rPr>
          <w:rFonts w:ascii="Times New Roman" w:eastAsia="MS Mincho" w:hAnsi="Times New Roman" w:cs="Times New Roman"/>
          <w:bCs/>
          <w:iCs/>
          <w:sz w:val="26"/>
          <w:szCs w:val="26"/>
        </w:rPr>
      </w:pPr>
      <w:r>
        <w:rPr>
          <w:rFonts w:ascii="Times New Roman" w:eastAsia="MS Mincho" w:hAnsi="Times New Roman" w:cs="Times New Roman"/>
          <w:bCs/>
          <w:iCs/>
          <w:sz w:val="26"/>
          <w:szCs w:val="26"/>
          <w:lang w:val="vi-VN"/>
        </w:rPr>
        <w:t>Dự án</w:t>
      </w:r>
      <w:r w:rsidRPr="009F6E16">
        <w:rPr>
          <w:rFonts w:ascii="Times New Roman" w:eastAsia="MS Mincho" w:hAnsi="Times New Roman" w:cs="Times New Roman"/>
          <w:bCs/>
          <w:iCs/>
          <w:sz w:val="26"/>
          <w:szCs w:val="26"/>
        </w:rPr>
        <w:t xml:space="preserve"> sử dụng máy móc sản xuất được nhập khẩu với hiện trạng mới 100%, chưa qua sử dụng. </w:t>
      </w:r>
    </w:p>
    <w:p w14:paraId="33344877" w14:textId="7DDE270B" w:rsidR="009F6E16" w:rsidRPr="009F6E16" w:rsidRDefault="009F6E16" w:rsidP="00FD6B51">
      <w:pPr>
        <w:pStyle w:val="ListParagraph"/>
        <w:numPr>
          <w:ilvl w:val="0"/>
          <w:numId w:val="83"/>
        </w:numPr>
        <w:spacing w:before="100" w:after="100" w:line="240" w:lineRule="auto"/>
        <w:ind w:left="851" w:hanging="284"/>
        <w:contextualSpacing w:val="0"/>
        <w:jc w:val="both"/>
        <w:rPr>
          <w:rFonts w:ascii="Times New Roman" w:eastAsia="MS Mincho" w:hAnsi="Times New Roman" w:cs="Times New Roman"/>
          <w:bCs/>
          <w:iCs/>
          <w:sz w:val="26"/>
          <w:szCs w:val="26"/>
        </w:rPr>
      </w:pPr>
      <w:r w:rsidRPr="009F6E16">
        <w:rPr>
          <w:rFonts w:ascii="Times New Roman" w:eastAsia="MS Mincho" w:hAnsi="Times New Roman" w:cs="Times New Roman"/>
          <w:bCs/>
          <w:iCs/>
          <w:sz w:val="26"/>
          <w:szCs w:val="26"/>
        </w:rPr>
        <w:t xml:space="preserve">Ứng dụng công nghệ sản xuất tiên tiến và vận hành dây chuyền sản xuất đồng bộ với trên 90% máy móc sản xuất hoạt động hoàn toàn tự động hóa thông qua các bộ điều khiển </w:t>
      </w:r>
      <w:r>
        <w:rPr>
          <w:rFonts w:ascii="Times New Roman" w:eastAsia="MS Mincho" w:hAnsi="Times New Roman" w:cs="Times New Roman"/>
          <w:bCs/>
          <w:iCs/>
          <w:sz w:val="26"/>
          <w:szCs w:val="26"/>
          <w:lang w:val="vi-VN"/>
        </w:rPr>
        <w:t>IP</w:t>
      </w:r>
      <w:r w:rsidRPr="009F6E16">
        <w:rPr>
          <w:rFonts w:ascii="Times New Roman" w:eastAsia="MS Mincho" w:hAnsi="Times New Roman" w:cs="Times New Roman"/>
          <w:bCs/>
          <w:iCs/>
          <w:sz w:val="26"/>
          <w:szCs w:val="26"/>
        </w:rPr>
        <w:t xml:space="preserve"> cho phép người dùng cài đặt các thông số sản xuất theo ý muốn.</w:t>
      </w:r>
    </w:p>
    <w:p w14:paraId="77CCC130" w14:textId="13270941" w:rsidR="009F6E16" w:rsidRPr="009F6E16" w:rsidRDefault="009F6E16" w:rsidP="00FD6B51">
      <w:pPr>
        <w:pStyle w:val="ListParagraph"/>
        <w:numPr>
          <w:ilvl w:val="0"/>
          <w:numId w:val="83"/>
        </w:numPr>
        <w:spacing w:before="100" w:after="100" w:line="240" w:lineRule="auto"/>
        <w:ind w:left="851" w:hanging="284"/>
        <w:contextualSpacing w:val="0"/>
        <w:jc w:val="both"/>
        <w:rPr>
          <w:rFonts w:ascii="Times New Roman" w:eastAsia="MS Mincho" w:hAnsi="Times New Roman" w:cs="Times New Roman"/>
          <w:bCs/>
          <w:iCs/>
          <w:sz w:val="26"/>
          <w:szCs w:val="26"/>
        </w:rPr>
      </w:pPr>
      <w:r>
        <w:rPr>
          <w:rFonts w:ascii="Times New Roman" w:eastAsia="MS Mincho" w:hAnsi="Times New Roman" w:cs="Times New Roman"/>
          <w:bCs/>
          <w:iCs/>
          <w:sz w:val="26"/>
          <w:szCs w:val="26"/>
          <w:lang w:val="vi-VN"/>
        </w:rPr>
        <w:t xml:space="preserve">Dự án lựa cho phương pháp nhuộm liên tục, đây </w:t>
      </w:r>
      <w:r w:rsidRPr="009F6E16">
        <w:rPr>
          <w:rFonts w:ascii="Times New Roman" w:eastAsia="MS Mincho" w:hAnsi="Times New Roman" w:cs="Times New Roman"/>
          <w:bCs/>
          <w:iCs/>
          <w:sz w:val="26"/>
          <w:szCs w:val="26"/>
        </w:rPr>
        <w:t xml:space="preserve">là phương pháp nhuộm phổ biến nhất và được sử dụng nhiều nhất trong công nghệ nhuộm </w:t>
      </w:r>
      <w:r>
        <w:rPr>
          <w:rFonts w:ascii="Times New Roman" w:eastAsia="MS Mincho" w:hAnsi="Times New Roman" w:cs="Times New Roman"/>
          <w:bCs/>
          <w:iCs/>
          <w:sz w:val="26"/>
          <w:szCs w:val="26"/>
          <w:lang w:val="vi-VN"/>
        </w:rPr>
        <w:t xml:space="preserve">sợi màu </w:t>
      </w:r>
      <w:r w:rsidRPr="009F6E16">
        <w:rPr>
          <w:rFonts w:ascii="Times New Roman" w:eastAsia="MS Mincho" w:hAnsi="Times New Roman" w:cs="Times New Roman"/>
          <w:bCs/>
          <w:iCs/>
          <w:sz w:val="26"/>
          <w:szCs w:val="26"/>
        </w:rPr>
        <w:t>trên thế giới. Phương pháp này cho phép thuốc nhuộm khuếch tán và hòa tan vào sợi vải trong môi trường chất lỏng (có sự góp mặt của các chất phụ gia gắn màu khác). Với ưu điểm nhuộm trong môi trường chất lỏng, nhà máy không sử dụng các hợp chất dung môi hữu cơ để pha chế màu nhuộm (thông thường dung môi hữu cơ được sử dụng để pha chế màu nhuộm và hỗ trợ nhuộm vải trong phương pháp nhuộm phủ, tức là sử dụng loại màu nhuộm không hòa tan trong môi trường nước thông thường).</w:t>
      </w:r>
    </w:p>
    <w:p w14:paraId="051C44FA" w14:textId="0B371960" w:rsidR="009F6E16" w:rsidRPr="009F6E16" w:rsidRDefault="009F6E16" w:rsidP="00FD6B51">
      <w:pPr>
        <w:pStyle w:val="ListParagraph"/>
        <w:numPr>
          <w:ilvl w:val="0"/>
          <w:numId w:val="83"/>
        </w:numPr>
        <w:spacing w:before="100" w:after="100" w:line="240" w:lineRule="auto"/>
        <w:ind w:left="851" w:hanging="284"/>
        <w:contextualSpacing w:val="0"/>
        <w:jc w:val="both"/>
        <w:rPr>
          <w:rFonts w:ascii="Times New Roman" w:eastAsia="MS Mincho" w:hAnsi="Times New Roman" w:cs="Times New Roman"/>
          <w:bCs/>
          <w:iCs/>
          <w:sz w:val="26"/>
          <w:szCs w:val="26"/>
        </w:rPr>
      </w:pPr>
      <w:r w:rsidRPr="009F6E16">
        <w:rPr>
          <w:rFonts w:ascii="Times New Roman" w:eastAsia="MS Mincho" w:hAnsi="Times New Roman" w:cs="Times New Roman"/>
          <w:bCs/>
          <w:iCs/>
          <w:sz w:val="26"/>
          <w:szCs w:val="26"/>
        </w:rPr>
        <w:t>Sử dụng 0</w:t>
      </w:r>
      <w:r>
        <w:rPr>
          <w:rFonts w:ascii="Times New Roman" w:eastAsia="MS Mincho" w:hAnsi="Times New Roman" w:cs="Times New Roman"/>
          <w:bCs/>
          <w:iCs/>
          <w:sz w:val="26"/>
          <w:szCs w:val="26"/>
          <w:lang w:val="vi-VN"/>
        </w:rPr>
        <w:t>6</w:t>
      </w:r>
      <w:r w:rsidRPr="009F6E16">
        <w:rPr>
          <w:rFonts w:ascii="Times New Roman" w:eastAsia="MS Mincho" w:hAnsi="Times New Roman" w:cs="Times New Roman"/>
          <w:bCs/>
          <w:iCs/>
          <w:sz w:val="26"/>
          <w:szCs w:val="26"/>
        </w:rPr>
        <w:t xml:space="preserve"> loại thuốc nhuộm chính là thuốc nhuộm hoạt tính</w:t>
      </w:r>
      <w:r>
        <w:rPr>
          <w:rFonts w:ascii="Times New Roman" w:eastAsia="MS Mincho" w:hAnsi="Times New Roman" w:cs="Times New Roman"/>
          <w:bCs/>
          <w:iCs/>
          <w:sz w:val="26"/>
          <w:szCs w:val="26"/>
          <w:lang w:val="vi-VN"/>
        </w:rPr>
        <w:t>,</w:t>
      </w:r>
      <w:r w:rsidRPr="009F6E16">
        <w:rPr>
          <w:rFonts w:ascii="Times New Roman" w:eastAsia="MS Mincho" w:hAnsi="Times New Roman" w:cs="Times New Roman"/>
          <w:bCs/>
          <w:iCs/>
          <w:sz w:val="26"/>
          <w:szCs w:val="26"/>
        </w:rPr>
        <w:t xml:space="preserve"> thuốc nhuộm phân tán</w:t>
      </w:r>
      <w:r>
        <w:rPr>
          <w:rFonts w:ascii="Times New Roman" w:eastAsia="MS Mincho" w:hAnsi="Times New Roman" w:cs="Times New Roman"/>
          <w:bCs/>
          <w:iCs/>
          <w:sz w:val="26"/>
          <w:szCs w:val="26"/>
          <w:lang w:val="vi-VN"/>
        </w:rPr>
        <w:t xml:space="preserve">, thuốc nhuộm bazơ, thuốc nhuộm axit, thuốc nhuộm cation và thuốc nhuộm thực vật </w:t>
      </w:r>
      <w:r w:rsidRPr="009F6E16">
        <w:rPr>
          <w:rFonts w:ascii="Times New Roman" w:eastAsia="MS Mincho" w:hAnsi="Times New Roman" w:cs="Times New Roman"/>
          <w:bCs/>
          <w:iCs/>
          <w:sz w:val="26"/>
          <w:szCs w:val="26"/>
        </w:rPr>
        <w:t xml:space="preserve">kết hợp với phương pháp nhuộm </w:t>
      </w:r>
      <w:r>
        <w:rPr>
          <w:rFonts w:ascii="Times New Roman" w:eastAsia="MS Mincho" w:hAnsi="Times New Roman" w:cs="Times New Roman"/>
          <w:bCs/>
          <w:iCs/>
          <w:sz w:val="26"/>
          <w:szCs w:val="26"/>
          <w:lang w:val="vi-VN"/>
        </w:rPr>
        <w:t xml:space="preserve">liên tục </w:t>
      </w:r>
      <w:r w:rsidRPr="009F6E16">
        <w:rPr>
          <w:rFonts w:ascii="Times New Roman" w:eastAsia="MS Mincho" w:hAnsi="Times New Roman" w:cs="Times New Roman"/>
          <w:bCs/>
          <w:iCs/>
          <w:sz w:val="26"/>
          <w:szCs w:val="26"/>
        </w:rPr>
        <w:t>cho ra hiệu quả hấp thụ màu nhuộm trên vải lên đến 95 – 98%, tương đương tỉ lệ thuốc nhuộm hòa tan trong nước thải thải ra môi trường chỉ chiếm 2 – 5% khối lượng thuốc nhuộm được sử dụng trong sản xuất. Ngoài ra, các loại thuốc nhuộm này được xếp vào nhóm thuốc nhuộm thân thiện với môi trường và được sử dụng phổ biến rộng rãi trên thị trường.</w:t>
      </w:r>
    </w:p>
    <w:p w14:paraId="288EEC16" w14:textId="59BAC703" w:rsidR="009F6E16" w:rsidRPr="009F6E16" w:rsidRDefault="009F6E16" w:rsidP="00FD6B51">
      <w:pPr>
        <w:pStyle w:val="ListParagraph"/>
        <w:numPr>
          <w:ilvl w:val="0"/>
          <w:numId w:val="83"/>
        </w:numPr>
        <w:spacing w:before="100" w:after="100" w:line="240" w:lineRule="auto"/>
        <w:ind w:left="851" w:hanging="284"/>
        <w:contextualSpacing w:val="0"/>
        <w:jc w:val="both"/>
        <w:rPr>
          <w:rFonts w:ascii="Times New Roman" w:eastAsia="MS Mincho" w:hAnsi="Times New Roman" w:cs="Times New Roman"/>
          <w:bCs/>
          <w:iCs/>
          <w:sz w:val="26"/>
          <w:szCs w:val="26"/>
        </w:rPr>
      </w:pPr>
      <w:r w:rsidRPr="009F6E16">
        <w:rPr>
          <w:rFonts w:ascii="Times New Roman" w:eastAsia="MS Mincho" w:hAnsi="Times New Roman" w:cs="Times New Roman"/>
          <w:bCs/>
          <w:iCs/>
          <w:sz w:val="26"/>
          <w:szCs w:val="26"/>
        </w:rPr>
        <w:t xml:space="preserve">Đối với công đoạn giặt hoàn thiện </w:t>
      </w:r>
      <w:r>
        <w:rPr>
          <w:rFonts w:ascii="Times New Roman" w:eastAsia="MS Mincho" w:hAnsi="Times New Roman" w:cs="Times New Roman"/>
          <w:bCs/>
          <w:iCs/>
          <w:sz w:val="26"/>
          <w:szCs w:val="26"/>
          <w:lang w:val="vi-VN"/>
        </w:rPr>
        <w:t>sợi màu</w:t>
      </w:r>
      <w:r w:rsidRPr="009F6E16">
        <w:rPr>
          <w:rFonts w:ascii="Times New Roman" w:eastAsia="MS Mincho" w:hAnsi="Times New Roman" w:cs="Times New Roman"/>
          <w:bCs/>
          <w:iCs/>
          <w:sz w:val="26"/>
          <w:szCs w:val="26"/>
        </w:rPr>
        <w:t xml:space="preserve"> sau nhuộm, </w:t>
      </w:r>
      <w:r>
        <w:rPr>
          <w:rFonts w:ascii="Times New Roman" w:eastAsia="MS Mincho" w:hAnsi="Times New Roman" w:cs="Times New Roman"/>
          <w:bCs/>
          <w:iCs/>
          <w:sz w:val="26"/>
          <w:szCs w:val="26"/>
          <w:lang w:val="vi-VN"/>
        </w:rPr>
        <w:t xml:space="preserve">dự án </w:t>
      </w:r>
      <w:r w:rsidRPr="009F6E16">
        <w:rPr>
          <w:rFonts w:ascii="Times New Roman" w:eastAsia="MS Mincho" w:hAnsi="Times New Roman" w:cs="Times New Roman"/>
          <w:bCs/>
          <w:iCs/>
          <w:sz w:val="26"/>
          <w:szCs w:val="26"/>
        </w:rPr>
        <w:t xml:space="preserve">sử dụng nhóm hóa chất hoàn thiện </w:t>
      </w:r>
      <w:r>
        <w:rPr>
          <w:rFonts w:ascii="Times New Roman" w:eastAsia="MS Mincho" w:hAnsi="Times New Roman" w:cs="Times New Roman"/>
          <w:bCs/>
          <w:iCs/>
          <w:sz w:val="26"/>
          <w:szCs w:val="26"/>
          <w:lang w:val="vi-VN"/>
        </w:rPr>
        <w:t xml:space="preserve">sợi </w:t>
      </w:r>
      <w:r w:rsidRPr="009F6E16">
        <w:rPr>
          <w:rFonts w:ascii="Times New Roman" w:eastAsia="MS Mincho" w:hAnsi="Times New Roman" w:cs="Times New Roman"/>
          <w:bCs/>
          <w:iCs/>
          <w:sz w:val="26"/>
          <w:szCs w:val="26"/>
        </w:rPr>
        <w:t>với thành phần chính là Enzym và Silicon kết hợp với các chất tạo liên kết ngang chứa thành phần Glyoxal Ure. Việc sử dụng các chất tạo liên kết ngang chứa thành phần Glyoxal Ure thay thế cho thành phần Fomaldehyt độc hại đã được sử dụng rộng rãi trên toàn thế giới bởi tính ổn định cũng như thân thiện với sức khỏe và môi trường.</w:t>
      </w:r>
    </w:p>
    <w:p w14:paraId="0E03C37D" w14:textId="0B6EE1CB" w:rsidR="009F6E16" w:rsidRPr="009F6E16" w:rsidRDefault="009F6E16" w:rsidP="00FD6B51">
      <w:pPr>
        <w:pStyle w:val="ListParagraph"/>
        <w:numPr>
          <w:ilvl w:val="0"/>
          <w:numId w:val="83"/>
        </w:numPr>
        <w:spacing w:before="100" w:after="100" w:line="240" w:lineRule="auto"/>
        <w:ind w:left="851" w:hanging="284"/>
        <w:contextualSpacing w:val="0"/>
        <w:jc w:val="both"/>
        <w:rPr>
          <w:rFonts w:ascii="Times New Roman" w:eastAsia="MS Mincho" w:hAnsi="Times New Roman" w:cs="Times New Roman"/>
          <w:bCs/>
          <w:iCs/>
          <w:sz w:val="26"/>
          <w:szCs w:val="26"/>
        </w:rPr>
      </w:pPr>
      <w:r w:rsidRPr="009F6E16">
        <w:rPr>
          <w:rFonts w:ascii="Times New Roman" w:eastAsia="MS Mincho" w:hAnsi="Times New Roman" w:cs="Times New Roman"/>
          <w:bCs/>
          <w:iCs/>
          <w:sz w:val="26"/>
          <w:szCs w:val="26"/>
        </w:rPr>
        <w:t xml:space="preserve">Ngoài ra, </w:t>
      </w:r>
      <w:r w:rsidRPr="009F6E16">
        <w:rPr>
          <w:rFonts w:ascii="Times New Roman" w:eastAsia="MS Mincho" w:hAnsi="Times New Roman" w:cs="Times New Roman"/>
          <w:bCs/>
          <w:iCs/>
          <w:sz w:val="26"/>
          <w:szCs w:val="26"/>
          <w:lang w:val="vi-VN"/>
        </w:rPr>
        <w:t xml:space="preserve">dự án </w:t>
      </w:r>
      <w:r w:rsidRPr="009F6E16">
        <w:rPr>
          <w:rFonts w:ascii="Times New Roman" w:eastAsia="MS Mincho" w:hAnsi="Times New Roman" w:cs="Times New Roman"/>
          <w:bCs/>
          <w:iCs/>
          <w:sz w:val="26"/>
          <w:szCs w:val="26"/>
        </w:rPr>
        <w:t>áp dụng kỹ thuật nhuộm đúng màu ngay lần nhuộm đầu tiên (RFT), kỹ thuật này giúp mang lại các sản phẩm chất lượng cao, cũng như tối ưu hóa năng suất, hiệu quả xử lý, tối ưu lợi nhuận và đồng thời giảm thiểu tải lượng chất thải thải bỏ ra môi trường.</w:t>
      </w:r>
    </w:p>
    <w:p w14:paraId="6A6D6676" w14:textId="77777777" w:rsidR="007A7D52" w:rsidRPr="009F6E16" w:rsidRDefault="007A7D52" w:rsidP="00FD6B51">
      <w:pPr>
        <w:pStyle w:val="Header"/>
        <w:numPr>
          <w:ilvl w:val="0"/>
          <w:numId w:val="86"/>
        </w:numPr>
        <w:tabs>
          <w:tab w:val="clear" w:pos="4680"/>
          <w:tab w:val="clear" w:pos="9360"/>
        </w:tabs>
        <w:spacing w:before="100" w:after="100"/>
        <w:ind w:left="709" w:hanging="283"/>
        <w:jc w:val="both"/>
        <w:outlineLvl w:val="0"/>
        <w:rPr>
          <w:rFonts w:ascii="Times New Roman" w:hAnsi="Times New Roman"/>
          <w:b/>
          <w:i/>
          <w:sz w:val="26"/>
          <w:szCs w:val="26"/>
          <w:lang w:val="vi-VN"/>
        </w:rPr>
      </w:pPr>
      <w:bookmarkStart w:id="84" w:name="_Toc104561721"/>
      <w:bookmarkStart w:id="85" w:name="_Toc140507145"/>
      <w:r w:rsidRPr="009F6E16">
        <w:rPr>
          <w:rFonts w:ascii="Times New Roman" w:hAnsi="Times New Roman"/>
          <w:b/>
          <w:i/>
          <w:sz w:val="26"/>
          <w:szCs w:val="26"/>
          <w:lang w:val="vi-VN"/>
        </w:rPr>
        <w:t>Đánh giá công nghệ xử lý chất thải, bảo vệ môi trường</w:t>
      </w:r>
      <w:bookmarkEnd w:id="84"/>
      <w:bookmarkEnd w:id="85"/>
      <w:r w:rsidRPr="009F6E16">
        <w:rPr>
          <w:rFonts w:ascii="Times New Roman" w:hAnsi="Times New Roman"/>
          <w:b/>
          <w:i/>
          <w:sz w:val="26"/>
          <w:szCs w:val="26"/>
          <w:lang w:val="vi-VN"/>
        </w:rPr>
        <w:t xml:space="preserve"> </w:t>
      </w:r>
    </w:p>
    <w:p w14:paraId="0200A9F8" w14:textId="77777777" w:rsidR="007A7D52" w:rsidRPr="009F6E16" w:rsidRDefault="007A7D52" w:rsidP="00FD6B51">
      <w:pPr>
        <w:pStyle w:val="ListParagraph"/>
        <w:numPr>
          <w:ilvl w:val="0"/>
          <w:numId w:val="83"/>
        </w:numPr>
        <w:spacing w:before="100" w:after="100" w:line="240" w:lineRule="auto"/>
        <w:ind w:left="851" w:hanging="284"/>
        <w:contextualSpacing w:val="0"/>
        <w:jc w:val="both"/>
        <w:rPr>
          <w:rFonts w:ascii="Times New Roman" w:eastAsia="MS Mincho" w:hAnsi="Times New Roman" w:cs="Times New Roman"/>
          <w:bCs/>
          <w:iCs/>
          <w:sz w:val="26"/>
          <w:szCs w:val="26"/>
        </w:rPr>
      </w:pPr>
      <w:r w:rsidRPr="009F6E16">
        <w:rPr>
          <w:rFonts w:ascii="Times New Roman" w:eastAsia="MS Mincho" w:hAnsi="Times New Roman" w:cs="Times New Roman"/>
          <w:bCs/>
          <w:iCs/>
          <w:sz w:val="26"/>
          <w:szCs w:val="26"/>
        </w:rPr>
        <w:t xml:space="preserve">Các nguồn phát sinh bụi và khí thải trong dây chuyền sản xuất đều được Công ty nhận diện, đánh giá tác động và đề xuất biện pháp giảm thiểu, công trình thu gom, xử lý tương ứng cho từng nguồn thải. </w:t>
      </w:r>
    </w:p>
    <w:p w14:paraId="6E852E30" w14:textId="45EEFC64" w:rsidR="007A7D52" w:rsidRPr="009F6E16" w:rsidRDefault="007A7D52" w:rsidP="00FD6B51">
      <w:pPr>
        <w:pStyle w:val="ListParagraph"/>
        <w:numPr>
          <w:ilvl w:val="0"/>
          <w:numId w:val="83"/>
        </w:numPr>
        <w:spacing w:before="100" w:after="100" w:line="240" w:lineRule="auto"/>
        <w:ind w:left="851" w:hanging="284"/>
        <w:contextualSpacing w:val="0"/>
        <w:jc w:val="both"/>
        <w:rPr>
          <w:rFonts w:ascii="Times New Roman" w:eastAsia="MS Mincho" w:hAnsi="Times New Roman" w:cs="Times New Roman"/>
          <w:bCs/>
          <w:iCs/>
          <w:sz w:val="26"/>
          <w:szCs w:val="26"/>
        </w:rPr>
      </w:pPr>
      <w:r w:rsidRPr="009F6E16">
        <w:rPr>
          <w:rFonts w:ascii="Times New Roman" w:eastAsia="MS Mincho" w:hAnsi="Times New Roman" w:cs="Times New Roman"/>
          <w:bCs/>
          <w:iCs/>
          <w:sz w:val="26"/>
          <w:szCs w:val="26"/>
        </w:rPr>
        <w:t>Ứng dụng các công nghệ xử lý khí thải hiện đại phương pháp hấp thụ bằng dung dịch kiềm,</w:t>
      </w:r>
      <w:r w:rsidR="009F6E16" w:rsidRPr="009F6E16">
        <w:rPr>
          <w:rFonts w:ascii="Times New Roman" w:eastAsia="MS Mincho" w:hAnsi="Times New Roman" w:cs="Times New Roman"/>
          <w:bCs/>
          <w:iCs/>
          <w:sz w:val="26"/>
          <w:szCs w:val="26"/>
          <w:lang w:val="vi-VN"/>
        </w:rPr>
        <w:t xml:space="preserve"> dung dịch axit và</w:t>
      </w:r>
      <w:r w:rsidRPr="009F6E16">
        <w:rPr>
          <w:rFonts w:ascii="Times New Roman" w:eastAsia="MS Mincho" w:hAnsi="Times New Roman" w:cs="Times New Roman"/>
          <w:bCs/>
          <w:iCs/>
          <w:sz w:val="26"/>
          <w:szCs w:val="26"/>
        </w:rPr>
        <w:t xml:space="preserve"> hấp phụ bằng than hoạt tính. Đây là các phương pháp xử lý khí thải đã được đánh giá đạt hiệu quả cao trong việc xử lý bụi, các hợp chất ô nhiễm SO</w:t>
      </w:r>
      <w:r w:rsidRPr="009F6E16">
        <w:rPr>
          <w:rFonts w:ascii="Times New Roman" w:eastAsia="MS Mincho" w:hAnsi="Times New Roman" w:cs="Times New Roman"/>
          <w:bCs/>
          <w:iCs/>
          <w:sz w:val="26"/>
          <w:szCs w:val="26"/>
          <w:vertAlign w:val="subscript"/>
        </w:rPr>
        <w:t>2</w:t>
      </w:r>
      <w:r w:rsidRPr="009F6E16">
        <w:rPr>
          <w:rFonts w:ascii="Times New Roman" w:eastAsia="MS Mincho" w:hAnsi="Times New Roman" w:cs="Times New Roman"/>
          <w:bCs/>
          <w:iCs/>
          <w:sz w:val="26"/>
          <w:szCs w:val="26"/>
        </w:rPr>
        <w:t>, NO</w:t>
      </w:r>
      <w:r w:rsidRPr="009F6E16">
        <w:rPr>
          <w:rFonts w:ascii="Times New Roman" w:eastAsia="MS Mincho" w:hAnsi="Times New Roman" w:cs="Times New Roman"/>
          <w:bCs/>
          <w:iCs/>
          <w:sz w:val="26"/>
          <w:szCs w:val="26"/>
          <w:vertAlign w:val="subscript"/>
        </w:rPr>
        <w:t>X</w:t>
      </w:r>
      <w:r w:rsidRPr="009F6E16">
        <w:rPr>
          <w:rFonts w:ascii="Times New Roman" w:eastAsia="MS Mincho" w:hAnsi="Times New Roman" w:cs="Times New Roman"/>
          <w:bCs/>
          <w:iCs/>
          <w:sz w:val="26"/>
          <w:szCs w:val="26"/>
        </w:rPr>
        <w:t xml:space="preserve"> và VOCs được sử dụng rộng rãi hiện nay.</w:t>
      </w:r>
    </w:p>
    <w:p w14:paraId="0649CFE5" w14:textId="67D60399" w:rsidR="007A7D52" w:rsidRPr="009F6E16" w:rsidRDefault="007A7D52" w:rsidP="009F6E16">
      <w:pPr>
        <w:pStyle w:val="ListParagraph"/>
        <w:numPr>
          <w:ilvl w:val="0"/>
          <w:numId w:val="83"/>
        </w:numPr>
        <w:spacing w:before="120" w:after="120" w:line="240" w:lineRule="auto"/>
        <w:ind w:left="851" w:hanging="284"/>
        <w:contextualSpacing w:val="0"/>
        <w:jc w:val="both"/>
        <w:rPr>
          <w:rFonts w:ascii="Times New Roman" w:eastAsia="MS Mincho" w:hAnsi="Times New Roman" w:cs="Times New Roman"/>
          <w:bCs/>
          <w:iCs/>
          <w:sz w:val="26"/>
          <w:szCs w:val="26"/>
        </w:rPr>
      </w:pPr>
      <w:r w:rsidRPr="009F6E16">
        <w:rPr>
          <w:rFonts w:ascii="Times New Roman" w:eastAsia="MS Mincho" w:hAnsi="Times New Roman" w:cs="Times New Roman"/>
          <w:bCs/>
          <w:iCs/>
          <w:sz w:val="26"/>
          <w:szCs w:val="26"/>
        </w:rPr>
        <w:t xml:space="preserve">Ứng dụng công nghệ xử lý nước thải bằng phương pháp </w:t>
      </w:r>
      <w:r w:rsidR="009F6E16" w:rsidRPr="009F6E16">
        <w:rPr>
          <w:rFonts w:ascii="Times New Roman" w:eastAsia="MS Mincho" w:hAnsi="Times New Roman" w:cs="Times New Roman"/>
          <w:bCs/>
          <w:iCs/>
          <w:sz w:val="26"/>
          <w:szCs w:val="26"/>
        </w:rPr>
        <w:t>xử lý sinh học kết hợp công nghệ hóa lý bậc cao để xử lý triệt để các thành phần ô nhiễm có trong nước thả</w:t>
      </w:r>
      <w:r w:rsidR="009F6E16" w:rsidRPr="009F6E16">
        <w:rPr>
          <w:rFonts w:ascii="Times New Roman" w:eastAsia="MS Mincho" w:hAnsi="Times New Roman" w:cs="Times New Roman"/>
          <w:bCs/>
          <w:iCs/>
          <w:sz w:val="26"/>
          <w:szCs w:val="26"/>
          <w:lang w:val="vi-VN"/>
        </w:rPr>
        <w:t>i</w:t>
      </w:r>
      <w:r w:rsidRPr="009F6E16">
        <w:rPr>
          <w:rFonts w:ascii="Times New Roman" w:eastAsia="MS Mincho" w:hAnsi="Times New Roman" w:cs="Times New Roman"/>
          <w:bCs/>
          <w:iCs/>
          <w:sz w:val="26"/>
          <w:szCs w:val="26"/>
        </w:rPr>
        <w:t xml:space="preserve">. Đảm </w:t>
      </w:r>
      <w:r w:rsidRPr="009F6E16">
        <w:rPr>
          <w:rFonts w:ascii="Times New Roman" w:eastAsia="MS Mincho" w:hAnsi="Times New Roman" w:cs="Times New Roman"/>
          <w:bCs/>
          <w:iCs/>
          <w:sz w:val="26"/>
          <w:szCs w:val="26"/>
        </w:rPr>
        <w:lastRenderedPageBreak/>
        <w:t>bảo chất lượng nước thải sau xử lý đạt cột B, QCVN 40:2011/BTNMT</w:t>
      </w:r>
      <w:r w:rsidR="009F6E16" w:rsidRPr="009F6E16">
        <w:rPr>
          <w:rFonts w:ascii="Times New Roman" w:eastAsia="MS Mincho" w:hAnsi="Times New Roman" w:cs="Times New Roman"/>
          <w:bCs/>
          <w:iCs/>
          <w:sz w:val="26"/>
          <w:szCs w:val="26"/>
          <w:lang w:val="vi-VN"/>
        </w:rPr>
        <w:t xml:space="preserve"> phù hợp với tiêu chuẩn đấu nối nước thải của KCN Thành Thành Công.</w:t>
      </w:r>
    </w:p>
    <w:p w14:paraId="58B93053" w14:textId="77777777" w:rsidR="009B6AF5" w:rsidRPr="003440C2" w:rsidRDefault="0075267E" w:rsidP="00BE13BF">
      <w:pPr>
        <w:pStyle w:val="ListParagraph"/>
        <w:numPr>
          <w:ilvl w:val="0"/>
          <w:numId w:val="4"/>
        </w:numPr>
        <w:spacing w:before="120" w:after="120" w:line="240" w:lineRule="auto"/>
        <w:ind w:left="851" w:hanging="709"/>
        <w:contextualSpacing w:val="0"/>
        <w:jc w:val="both"/>
        <w:outlineLvl w:val="0"/>
        <w:rPr>
          <w:rFonts w:ascii="Times New Roman" w:hAnsi="Times New Roman" w:cs="Times New Roman"/>
          <w:b/>
          <w:sz w:val="26"/>
          <w:szCs w:val="26"/>
        </w:rPr>
      </w:pPr>
      <w:bookmarkStart w:id="86" w:name="_Toc140507146"/>
      <w:r w:rsidRPr="003440C2">
        <w:rPr>
          <w:rFonts w:ascii="Times New Roman" w:hAnsi="Times New Roman" w:cs="Times New Roman"/>
          <w:b/>
          <w:sz w:val="26"/>
          <w:szCs w:val="26"/>
        </w:rPr>
        <w:t>Sản phẩm của dự án đầu tư</w:t>
      </w:r>
      <w:bookmarkEnd w:id="86"/>
    </w:p>
    <w:p w14:paraId="537FB977" w14:textId="527A2587" w:rsidR="004B0C3B" w:rsidRPr="003440C2" w:rsidRDefault="0075267E" w:rsidP="005B2485">
      <w:pPr>
        <w:pStyle w:val="bang1"/>
      </w:pPr>
      <w:bookmarkStart w:id="87" w:name="_Toc43384432"/>
      <w:bookmarkStart w:id="88" w:name="_Toc96170780"/>
      <w:bookmarkStart w:id="89" w:name="_Toc140509913"/>
      <w:r w:rsidRPr="003440C2">
        <w:t>Bảng 1.</w:t>
      </w:r>
      <w:r w:rsidRPr="003440C2">
        <w:fldChar w:fldCharType="begin"/>
      </w:r>
      <w:r w:rsidRPr="003440C2">
        <w:instrText xml:space="preserve"> SEQ "Bảng_1." \*Arabic </w:instrText>
      </w:r>
      <w:r w:rsidRPr="003440C2">
        <w:fldChar w:fldCharType="separate"/>
      </w:r>
      <w:r w:rsidR="00FD6B51">
        <w:rPr>
          <w:noProof/>
        </w:rPr>
        <w:t>8</w:t>
      </w:r>
      <w:r w:rsidRPr="003440C2">
        <w:fldChar w:fldCharType="end"/>
      </w:r>
      <w:r w:rsidRPr="003440C2">
        <w:t xml:space="preserve"> Sản phẩm và công suất của dự án</w:t>
      </w:r>
      <w:bookmarkEnd w:id="87"/>
      <w:bookmarkEnd w:id="88"/>
      <w:bookmarkEnd w:id="89"/>
      <w:r w:rsidR="004B0C3B" w:rsidRPr="003440C2">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2971"/>
        <w:gridCol w:w="2125"/>
        <w:gridCol w:w="2125"/>
        <w:gridCol w:w="2265"/>
      </w:tblGrid>
      <w:tr w:rsidR="003440C2" w:rsidRPr="003440C2" w14:paraId="0FCA757C" w14:textId="2E82DA38" w:rsidTr="003440C2">
        <w:trPr>
          <w:trHeight w:val="336"/>
        </w:trPr>
        <w:tc>
          <w:tcPr>
            <w:tcW w:w="268" w:type="pct"/>
            <w:vMerge w:val="restart"/>
            <w:shd w:val="clear" w:color="auto" w:fill="E7FFF8"/>
            <w:vAlign w:val="center"/>
          </w:tcPr>
          <w:p w14:paraId="65FAF7D9" w14:textId="77777777" w:rsidR="003440C2" w:rsidRPr="003440C2" w:rsidRDefault="003440C2" w:rsidP="001A2F0A">
            <w:pPr>
              <w:pStyle w:val="Style10"/>
              <w:spacing w:before="100" w:after="100"/>
              <w:jc w:val="center"/>
              <w:rPr>
                <w:b/>
                <w:sz w:val="24"/>
                <w:szCs w:val="24"/>
                <w:lang w:eastAsia="en-US"/>
              </w:rPr>
            </w:pPr>
            <w:r w:rsidRPr="003440C2">
              <w:rPr>
                <w:b/>
                <w:sz w:val="24"/>
                <w:szCs w:val="24"/>
                <w:lang w:eastAsia="en-US"/>
              </w:rPr>
              <w:t>TT</w:t>
            </w:r>
          </w:p>
        </w:tc>
        <w:tc>
          <w:tcPr>
            <w:tcW w:w="1482" w:type="pct"/>
            <w:vMerge w:val="restart"/>
            <w:shd w:val="clear" w:color="auto" w:fill="E7FFF8"/>
            <w:vAlign w:val="center"/>
          </w:tcPr>
          <w:p w14:paraId="68033611" w14:textId="77777777" w:rsidR="003440C2" w:rsidRPr="003440C2" w:rsidRDefault="003440C2" w:rsidP="001A2F0A">
            <w:pPr>
              <w:pStyle w:val="Style10"/>
              <w:spacing w:before="100" w:after="100"/>
              <w:jc w:val="center"/>
              <w:rPr>
                <w:b/>
                <w:sz w:val="24"/>
                <w:szCs w:val="24"/>
                <w:lang w:eastAsia="en-US"/>
              </w:rPr>
            </w:pPr>
            <w:r w:rsidRPr="003440C2">
              <w:rPr>
                <w:b/>
                <w:sz w:val="24"/>
                <w:szCs w:val="24"/>
                <w:lang w:eastAsia="en-US"/>
              </w:rPr>
              <w:t xml:space="preserve">Tên sản phẩm </w:t>
            </w:r>
          </w:p>
        </w:tc>
        <w:tc>
          <w:tcPr>
            <w:tcW w:w="3250" w:type="pct"/>
            <w:gridSpan w:val="3"/>
            <w:shd w:val="clear" w:color="auto" w:fill="E7FFF8"/>
            <w:vAlign w:val="center"/>
          </w:tcPr>
          <w:p w14:paraId="6CFA50C9" w14:textId="460B4489" w:rsidR="003440C2" w:rsidRPr="003440C2" w:rsidRDefault="003440C2" w:rsidP="001A2F0A">
            <w:pPr>
              <w:pStyle w:val="Style10"/>
              <w:spacing w:before="100" w:after="100"/>
              <w:jc w:val="center"/>
              <w:rPr>
                <w:b/>
                <w:sz w:val="24"/>
                <w:szCs w:val="24"/>
                <w:lang w:eastAsia="en-US"/>
              </w:rPr>
            </w:pPr>
            <w:r w:rsidRPr="003440C2">
              <w:rPr>
                <w:b/>
                <w:sz w:val="24"/>
                <w:szCs w:val="24"/>
                <w:lang w:eastAsia="en-US"/>
              </w:rPr>
              <w:t xml:space="preserve">Quy mô sản xuất </w:t>
            </w:r>
          </w:p>
        </w:tc>
      </w:tr>
      <w:tr w:rsidR="003440C2" w:rsidRPr="003440C2" w14:paraId="59525E5F" w14:textId="59FA22EF" w:rsidTr="003440C2">
        <w:trPr>
          <w:trHeight w:val="336"/>
        </w:trPr>
        <w:tc>
          <w:tcPr>
            <w:tcW w:w="268" w:type="pct"/>
            <w:vMerge/>
            <w:shd w:val="clear" w:color="auto" w:fill="E7FFF8"/>
            <w:vAlign w:val="center"/>
          </w:tcPr>
          <w:p w14:paraId="6509D8CE" w14:textId="77777777" w:rsidR="003440C2" w:rsidRPr="003440C2" w:rsidRDefault="003440C2" w:rsidP="001A2F0A">
            <w:pPr>
              <w:pStyle w:val="Style10"/>
              <w:spacing w:before="100" w:after="100"/>
              <w:jc w:val="center"/>
              <w:rPr>
                <w:b/>
                <w:sz w:val="24"/>
                <w:szCs w:val="24"/>
                <w:lang w:eastAsia="en-US"/>
              </w:rPr>
            </w:pPr>
          </w:p>
        </w:tc>
        <w:tc>
          <w:tcPr>
            <w:tcW w:w="1482" w:type="pct"/>
            <w:vMerge/>
            <w:shd w:val="clear" w:color="auto" w:fill="E7FFF8"/>
            <w:vAlign w:val="center"/>
          </w:tcPr>
          <w:p w14:paraId="45CF50F8" w14:textId="77777777" w:rsidR="003440C2" w:rsidRPr="003440C2" w:rsidRDefault="003440C2" w:rsidP="001A2F0A">
            <w:pPr>
              <w:pStyle w:val="Style10"/>
              <w:spacing w:before="100" w:after="100"/>
              <w:jc w:val="center"/>
              <w:rPr>
                <w:b/>
                <w:sz w:val="24"/>
                <w:szCs w:val="24"/>
                <w:lang w:eastAsia="en-US"/>
              </w:rPr>
            </w:pPr>
          </w:p>
        </w:tc>
        <w:tc>
          <w:tcPr>
            <w:tcW w:w="1060" w:type="pct"/>
            <w:shd w:val="clear" w:color="auto" w:fill="E7FFF8"/>
            <w:vAlign w:val="center"/>
          </w:tcPr>
          <w:p w14:paraId="3D6216C8" w14:textId="328FE2AC" w:rsidR="003440C2" w:rsidRPr="003440C2" w:rsidRDefault="003440C2" w:rsidP="001A2F0A">
            <w:pPr>
              <w:pStyle w:val="Style10"/>
              <w:spacing w:before="100" w:after="100"/>
              <w:jc w:val="center"/>
              <w:rPr>
                <w:b/>
                <w:sz w:val="24"/>
                <w:szCs w:val="24"/>
                <w:lang w:val="vi-VN" w:eastAsia="en-US"/>
              </w:rPr>
            </w:pPr>
            <w:r w:rsidRPr="003440C2">
              <w:rPr>
                <w:b/>
                <w:sz w:val="24"/>
                <w:szCs w:val="24"/>
                <w:lang w:val="vi-VN" w:eastAsia="en-US"/>
              </w:rPr>
              <w:t xml:space="preserve">Giai đoạn 1 </w:t>
            </w:r>
          </w:p>
        </w:tc>
        <w:tc>
          <w:tcPr>
            <w:tcW w:w="1060" w:type="pct"/>
            <w:shd w:val="clear" w:color="auto" w:fill="E7FFF8"/>
            <w:vAlign w:val="center"/>
          </w:tcPr>
          <w:p w14:paraId="7710C494" w14:textId="7C6F3AC7" w:rsidR="003440C2" w:rsidRPr="003440C2" w:rsidRDefault="003440C2" w:rsidP="001A2F0A">
            <w:pPr>
              <w:pStyle w:val="Style10"/>
              <w:spacing w:before="100" w:after="100"/>
              <w:jc w:val="center"/>
              <w:rPr>
                <w:b/>
                <w:sz w:val="24"/>
                <w:szCs w:val="24"/>
                <w:lang w:val="vi-VN" w:eastAsia="en-US"/>
              </w:rPr>
            </w:pPr>
            <w:r w:rsidRPr="003440C2">
              <w:rPr>
                <w:b/>
                <w:sz w:val="24"/>
                <w:szCs w:val="24"/>
                <w:lang w:val="vi-VN" w:eastAsia="en-US"/>
              </w:rPr>
              <w:t xml:space="preserve">Giai đoạn 2 </w:t>
            </w:r>
          </w:p>
        </w:tc>
        <w:tc>
          <w:tcPr>
            <w:tcW w:w="1130" w:type="pct"/>
            <w:shd w:val="clear" w:color="auto" w:fill="E7FFF8"/>
          </w:tcPr>
          <w:p w14:paraId="6C1B04A9" w14:textId="036B39FB" w:rsidR="003440C2" w:rsidRPr="003440C2" w:rsidRDefault="003440C2" w:rsidP="001A2F0A">
            <w:pPr>
              <w:pStyle w:val="Style10"/>
              <w:spacing w:before="100" w:after="100"/>
              <w:jc w:val="center"/>
              <w:rPr>
                <w:b/>
                <w:sz w:val="24"/>
                <w:szCs w:val="24"/>
                <w:lang w:val="vi-VN" w:eastAsia="en-US"/>
              </w:rPr>
            </w:pPr>
            <w:r w:rsidRPr="003440C2">
              <w:rPr>
                <w:b/>
                <w:sz w:val="24"/>
                <w:szCs w:val="24"/>
                <w:lang w:val="vi-VN" w:eastAsia="en-US"/>
              </w:rPr>
              <w:t>Tổng 02 giai đoạn</w:t>
            </w:r>
          </w:p>
        </w:tc>
      </w:tr>
      <w:tr w:rsidR="003440C2" w:rsidRPr="003440C2" w14:paraId="27E102E4" w14:textId="77777777" w:rsidTr="003440C2">
        <w:trPr>
          <w:trHeight w:val="498"/>
        </w:trPr>
        <w:tc>
          <w:tcPr>
            <w:tcW w:w="268" w:type="pct"/>
            <w:vMerge w:val="restart"/>
            <w:shd w:val="clear" w:color="auto" w:fill="auto"/>
            <w:vAlign w:val="center"/>
          </w:tcPr>
          <w:p w14:paraId="4EC3C859" w14:textId="46481752" w:rsidR="003440C2" w:rsidRPr="003440C2" w:rsidRDefault="003440C2" w:rsidP="001A2F0A">
            <w:pPr>
              <w:pStyle w:val="Style10"/>
              <w:spacing w:before="100" w:after="100"/>
              <w:jc w:val="center"/>
              <w:rPr>
                <w:sz w:val="24"/>
                <w:szCs w:val="24"/>
                <w:lang w:eastAsia="en-US"/>
              </w:rPr>
            </w:pPr>
            <w:r w:rsidRPr="003440C2">
              <w:rPr>
                <w:sz w:val="24"/>
                <w:szCs w:val="24"/>
                <w:lang w:eastAsia="en-US"/>
              </w:rPr>
              <w:t>1</w:t>
            </w:r>
          </w:p>
        </w:tc>
        <w:tc>
          <w:tcPr>
            <w:tcW w:w="1482" w:type="pct"/>
            <w:vMerge w:val="restart"/>
            <w:shd w:val="clear" w:color="auto" w:fill="auto"/>
            <w:vAlign w:val="center"/>
          </w:tcPr>
          <w:p w14:paraId="47E9DE18" w14:textId="5D76EF78" w:rsidR="003440C2" w:rsidRPr="003440C2" w:rsidRDefault="003440C2" w:rsidP="007A7D52">
            <w:pPr>
              <w:pStyle w:val="Style10"/>
              <w:spacing w:before="100" w:after="100"/>
              <w:rPr>
                <w:iCs/>
                <w:sz w:val="24"/>
                <w:szCs w:val="24"/>
                <w:lang w:val="vi-VN" w:eastAsia="en-US"/>
              </w:rPr>
            </w:pPr>
            <w:r w:rsidRPr="003440C2">
              <w:rPr>
                <w:iCs/>
                <w:sz w:val="24"/>
                <w:szCs w:val="24"/>
                <w:lang w:val="vi-VN" w:eastAsia="en-US"/>
              </w:rPr>
              <w:t>Sợi len lông cừu</w:t>
            </w:r>
          </w:p>
        </w:tc>
        <w:tc>
          <w:tcPr>
            <w:tcW w:w="1060" w:type="pct"/>
            <w:shd w:val="clear" w:color="auto" w:fill="auto"/>
            <w:vAlign w:val="center"/>
          </w:tcPr>
          <w:p w14:paraId="71FA0E71" w14:textId="1C8E5729" w:rsidR="003440C2" w:rsidRPr="003440C2" w:rsidRDefault="003440C2" w:rsidP="001A2F0A">
            <w:pPr>
              <w:pStyle w:val="Style10"/>
              <w:spacing w:before="100" w:after="100"/>
              <w:jc w:val="center"/>
              <w:rPr>
                <w:bCs/>
                <w:sz w:val="24"/>
                <w:szCs w:val="24"/>
                <w:lang w:val="vi-VN" w:eastAsia="en-US"/>
              </w:rPr>
            </w:pPr>
            <w:r w:rsidRPr="003440C2">
              <w:rPr>
                <w:bCs/>
                <w:sz w:val="24"/>
                <w:szCs w:val="24"/>
                <w:lang w:val="vi-VN" w:eastAsia="en-US"/>
              </w:rPr>
              <w:t>2.900 tấn/năm</w:t>
            </w:r>
          </w:p>
        </w:tc>
        <w:tc>
          <w:tcPr>
            <w:tcW w:w="1060" w:type="pct"/>
            <w:shd w:val="clear" w:color="auto" w:fill="auto"/>
            <w:vAlign w:val="center"/>
          </w:tcPr>
          <w:p w14:paraId="2108E915" w14:textId="42EFD29C" w:rsidR="003440C2" w:rsidRPr="003440C2" w:rsidRDefault="003440C2" w:rsidP="001A2F0A">
            <w:pPr>
              <w:pStyle w:val="Style10"/>
              <w:spacing w:before="100" w:after="100"/>
              <w:jc w:val="center"/>
              <w:rPr>
                <w:bCs/>
                <w:sz w:val="24"/>
                <w:szCs w:val="24"/>
                <w:lang w:val="vi-VN" w:eastAsia="en-US"/>
              </w:rPr>
            </w:pPr>
            <w:r w:rsidRPr="003440C2">
              <w:rPr>
                <w:bCs/>
                <w:sz w:val="24"/>
                <w:szCs w:val="24"/>
                <w:lang w:val="vi-VN" w:eastAsia="en-US"/>
              </w:rPr>
              <w:t>3.600 tấn/năm</w:t>
            </w:r>
          </w:p>
        </w:tc>
        <w:tc>
          <w:tcPr>
            <w:tcW w:w="1130" w:type="pct"/>
          </w:tcPr>
          <w:p w14:paraId="6DE290FC" w14:textId="6B6E81AD" w:rsidR="003440C2" w:rsidRPr="003440C2" w:rsidRDefault="003440C2" w:rsidP="001A2F0A">
            <w:pPr>
              <w:pStyle w:val="Style10"/>
              <w:spacing w:before="100" w:after="100"/>
              <w:jc w:val="center"/>
              <w:rPr>
                <w:b/>
                <w:sz w:val="24"/>
                <w:szCs w:val="24"/>
                <w:lang w:val="vi-VN" w:eastAsia="en-US"/>
              </w:rPr>
            </w:pPr>
            <w:r w:rsidRPr="003440C2">
              <w:rPr>
                <w:b/>
                <w:sz w:val="24"/>
                <w:szCs w:val="24"/>
                <w:lang w:val="vi-VN" w:eastAsia="en-US"/>
              </w:rPr>
              <w:t>6.500 tấn/năm</w:t>
            </w:r>
          </w:p>
        </w:tc>
      </w:tr>
      <w:tr w:rsidR="003440C2" w:rsidRPr="003440C2" w14:paraId="10971376" w14:textId="638EBF6E" w:rsidTr="003440C2">
        <w:trPr>
          <w:trHeight w:val="498"/>
        </w:trPr>
        <w:tc>
          <w:tcPr>
            <w:tcW w:w="268" w:type="pct"/>
            <w:vMerge/>
            <w:shd w:val="clear" w:color="auto" w:fill="auto"/>
            <w:vAlign w:val="center"/>
          </w:tcPr>
          <w:p w14:paraId="47FB3F0C" w14:textId="3F233F81" w:rsidR="003440C2" w:rsidRPr="003440C2" w:rsidRDefault="003440C2" w:rsidP="001A2F0A">
            <w:pPr>
              <w:pStyle w:val="Style10"/>
              <w:spacing w:before="100" w:after="100"/>
              <w:jc w:val="center"/>
              <w:rPr>
                <w:sz w:val="24"/>
                <w:szCs w:val="24"/>
                <w:lang w:eastAsia="en-US"/>
              </w:rPr>
            </w:pPr>
          </w:p>
        </w:tc>
        <w:tc>
          <w:tcPr>
            <w:tcW w:w="1482" w:type="pct"/>
            <w:vMerge/>
            <w:shd w:val="clear" w:color="auto" w:fill="auto"/>
            <w:vAlign w:val="center"/>
          </w:tcPr>
          <w:p w14:paraId="0CAE95B7" w14:textId="458A15E6" w:rsidR="003440C2" w:rsidRPr="003440C2" w:rsidRDefault="003440C2" w:rsidP="007A7D52">
            <w:pPr>
              <w:pStyle w:val="Style10"/>
              <w:spacing w:before="100" w:after="100"/>
              <w:rPr>
                <w:iCs/>
                <w:sz w:val="24"/>
                <w:szCs w:val="24"/>
                <w:lang w:val="vi-VN" w:eastAsia="en-US"/>
              </w:rPr>
            </w:pPr>
          </w:p>
        </w:tc>
        <w:tc>
          <w:tcPr>
            <w:tcW w:w="1060" w:type="pct"/>
            <w:shd w:val="clear" w:color="auto" w:fill="auto"/>
            <w:vAlign w:val="center"/>
          </w:tcPr>
          <w:p w14:paraId="20B2459B" w14:textId="1BB27E16" w:rsidR="003440C2" w:rsidRPr="003440C2" w:rsidRDefault="003440C2" w:rsidP="001A2F0A">
            <w:pPr>
              <w:pStyle w:val="Style10"/>
              <w:spacing w:before="100" w:after="100"/>
              <w:jc w:val="center"/>
              <w:rPr>
                <w:bCs/>
                <w:sz w:val="24"/>
                <w:szCs w:val="24"/>
                <w:lang w:val="vi-VN" w:eastAsia="en-US"/>
              </w:rPr>
            </w:pPr>
            <w:r w:rsidRPr="003440C2">
              <w:rPr>
                <w:bCs/>
                <w:sz w:val="24"/>
                <w:szCs w:val="24"/>
                <w:lang w:val="vi-VN" w:eastAsia="en-US"/>
              </w:rPr>
              <w:t>14.500.000 m²/năm</w:t>
            </w:r>
          </w:p>
        </w:tc>
        <w:tc>
          <w:tcPr>
            <w:tcW w:w="1060" w:type="pct"/>
            <w:shd w:val="clear" w:color="auto" w:fill="auto"/>
            <w:vAlign w:val="center"/>
          </w:tcPr>
          <w:p w14:paraId="722500A8" w14:textId="2DB98174" w:rsidR="003440C2" w:rsidRPr="003440C2" w:rsidRDefault="003440C2" w:rsidP="001A2F0A">
            <w:pPr>
              <w:pStyle w:val="Style10"/>
              <w:spacing w:before="100" w:after="100"/>
              <w:jc w:val="center"/>
              <w:rPr>
                <w:bCs/>
                <w:sz w:val="24"/>
                <w:szCs w:val="24"/>
                <w:lang w:val="vi-VN" w:eastAsia="en-US"/>
              </w:rPr>
            </w:pPr>
            <w:r w:rsidRPr="003440C2">
              <w:rPr>
                <w:bCs/>
                <w:sz w:val="24"/>
                <w:szCs w:val="24"/>
                <w:lang w:val="vi-VN" w:eastAsia="en-US"/>
              </w:rPr>
              <w:t>18.000.000 m²/năm</w:t>
            </w:r>
          </w:p>
        </w:tc>
        <w:tc>
          <w:tcPr>
            <w:tcW w:w="1130" w:type="pct"/>
          </w:tcPr>
          <w:p w14:paraId="7652B87F" w14:textId="0971C974" w:rsidR="003440C2" w:rsidRPr="003440C2" w:rsidRDefault="003440C2" w:rsidP="001A2F0A">
            <w:pPr>
              <w:pStyle w:val="Style10"/>
              <w:spacing w:before="100" w:after="100"/>
              <w:jc w:val="center"/>
              <w:rPr>
                <w:b/>
                <w:sz w:val="24"/>
                <w:szCs w:val="24"/>
                <w:lang w:val="vi-VN" w:eastAsia="en-US"/>
              </w:rPr>
            </w:pPr>
            <w:r w:rsidRPr="003440C2">
              <w:rPr>
                <w:b/>
                <w:sz w:val="24"/>
                <w:szCs w:val="24"/>
                <w:lang w:val="vi-VN" w:eastAsia="en-US"/>
              </w:rPr>
              <w:t>32.500.000 m²/năm</w:t>
            </w:r>
          </w:p>
        </w:tc>
      </w:tr>
      <w:tr w:rsidR="003440C2" w:rsidRPr="003440C2" w14:paraId="5F7D0E4C" w14:textId="5E7CE2A9" w:rsidTr="003440C2">
        <w:tc>
          <w:tcPr>
            <w:tcW w:w="5000" w:type="pct"/>
            <w:gridSpan w:val="5"/>
            <w:shd w:val="clear" w:color="auto" w:fill="auto"/>
            <w:vAlign w:val="center"/>
          </w:tcPr>
          <w:p w14:paraId="7810576A" w14:textId="729D8B43" w:rsidR="003440C2" w:rsidRPr="003440C2" w:rsidRDefault="003440C2" w:rsidP="007A7D52">
            <w:pPr>
              <w:pStyle w:val="Style10"/>
              <w:spacing w:before="100" w:after="100"/>
              <w:rPr>
                <w:b/>
                <w:sz w:val="24"/>
                <w:szCs w:val="24"/>
                <w:lang w:val="vi-VN" w:eastAsia="zh-CN"/>
              </w:rPr>
            </w:pPr>
            <w:r w:rsidRPr="003440C2">
              <w:rPr>
                <w:b/>
                <w:sz w:val="24"/>
                <w:szCs w:val="24"/>
                <w:lang w:eastAsia="zh-CN"/>
              </w:rPr>
              <w:t>Thị trường tiêu thụ:</w:t>
            </w:r>
            <w:r w:rsidRPr="003440C2">
              <w:rPr>
                <w:sz w:val="24"/>
                <w:szCs w:val="24"/>
                <w:lang w:eastAsia="zh-CN"/>
              </w:rPr>
              <w:t xml:space="preserve"> Việt Nam và các thị trường nước ngoài</w:t>
            </w:r>
            <w:r w:rsidRPr="003440C2">
              <w:rPr>
                <w:sz w:val="24"/>
                <w:szCs w:val="24"/>
                <w:lang w:val="vi-VN" w:eastAsia="zh-CN"/>
              </w:rPr>
              <w:t>.</w:t>
            </w:r>
          </w:p>
        </w:tc>
      </w:tr>
    </w:tbl>
    <w:p w14:paraId="58085ACF" w14:textId="7FA3AAB8" w:rsidR="00F27690" w:rsidRPr="003440C2" w:rsidRDefault="00F27690" w:rsidP="00F27690">
      <w:pPr>
        <w:spacing w:before="120" w:after="120" w:line="240" w:lineRule="auto"/>
        <w:jc w:val="right"/>
        <w:rPr>
          <w:rFonts w:ascii="Times New Roman" w:eastAsia="Batang" w:hAnsi="Times New Roman" w:cs="Times New Roman"/>
          <w:i/>
          <w:sz w:val="24"/>
          <w:lang w:eastAsia="ko-KR"/>
        </w:rPr>
      </w:pPr>
      <w:r w:rsidRPr="003440C2">
        <w:rPr>
          <w:rFonts w:ascii="Times New Roman" w:eastAsia="Batang" w:hAnsi="Times New Roman" w:cs="Times New Roman"/>
          <w:i/>
          <w:sz w:val="24"/>
          <w:lang w:eastAsia="ko-KR"/>
        </w:rPr>
        <w:t xml:space="preserve">(Nguồn: </w:t>
      </w:r>
      <w:r w:rsidR="00AF5166" w:rsidRPr="003440C2">
        <w:rPr>
          <w:rFonts w:ascii="Times New Roman" w:eastAsia="Batang" w:hAnsi="Times New Roman" w:cs="Times New Roman"/>
          <w:i/>
          <w:sz w:val="24"/>
          <w:lang w:eastAsia="ko-KR"/>
        </w:rPr>
        <w:t>Công ty TNHH</w:t>
      </w:r>
      <w:r w:rsidR="003440C2" w:rsidRPr="003440C2">
        <w:rPr>
          <w:rFonts w:ascii="Times New Roman" w:eastAsia="Batang" w:hAnsi="Times New Roman" w:cs="Times New Roman"/>
          <w:i/>
          <w:sz w:val="24"/>
          <w:lang w:val="vi-VN" w:eastAsia="ko-KR"/>
        </w:rPr>
        <w:t xml:space="preserve"> Xinao Textiles (VietNam)</w:t>
      </w:r>
      <w:r w:rsidRPr="003440C2">
        <w:rPr>
          <w:rFonts w:ascii="Times New Roman" w:eastAsia="Batang" w:hAnsi="Times New Roman" w:cs="Times New Roman"/>
          <w:i/>
          <w:sz w:val="24"/>
          <w:lang w:eastAsia="ko-KR"/>
        </w:rPr>
        <w:t>, năm 202</w:t>
      </w:r>
      <w:r w:rsidR="003440C2" w:rsidRPr="003440C2">
        <w:rPr>
          <w:rFonts w:ascii="Times New Roman" w:eastAsia="Batang" w:hAnsi="Times New Roman" w:cs="Times New Roman"/>
          <w:i/>
          <w:sz w:val="24"/>
          <w:lang w:val="vi-VN" w:eastAsia="ko-KR"/>
        </w:rPr>
        <w:t>3</w:t>
      </w:r>
      <w:r w:rsidRPr="003440C2">
        <w:rPr>
          <w:rFonts w:ascii="Times New Roman" w:eastAsia="Batang" w:hAnsi="Times New Roman" w:cs="Times New Roman"/>
          <w:i/>
          <w:sz w:val="24"/>
          <w:lang w:eastAsia="ko-KR"/>
        </w:rPr>
        <w:t>)</w:t>
      </w:r>
    </w:p>
    <w:p w14:paraId="53908AD1" w14:textId="77777777" w:rsidR="0075267E" w:rsidRPr="003440C2" w:rsidRDefault="00BC1293" w:rsidP="00BE13BF">
      <w:pPr>
        <w:pStyle w:val="ListParagraph"/>
        <w:numPr>
          <w:ilvl w:val="0"/>
          <w:numId w:val="1"/>
        </w:numPr>
        <w:spacing w:before="120" w:after="120" w:line="240" w:lineRule="auto"/>
        <w:ind w:left="426" w:hanging="437"/>
        <w:contextualSpacing w:val="0"/>
        <w:jc w:val="both"/>
        <w:outlineLvl w:val="0"/>
        <w:rPr>
          <w:rFonts w:ascii="Times New Roman Bold" w:hAnsi="Times New Roman Bold" w:cs="Times New Roman" w:hint="eastAsia"/>
          <w:b/>
          <w:spacing w:val="-2"/>
          <w:sz w:val="26"/>
          <w:szCs w:val="26"/>
        </w:rPr>
      </w:pPr>
      <w:bookmarkStart w:id="90" w:name="_Toc140507147"/>
      <w:r w:rsidRPr="003440C2">
        <w:rPr>
          <w:rFonts w:ascii="Times New Roman Bold" w:hAnsi="Times New Roman Bold" w:cs="Times New Roman"/>
          <w:b/>
          <w:spacing w:val="-2"/>
          <w:sz w:val="26"/>
          <w:szCs w:val="26"/>
        </w:rPr>
        <w:t>NGUYÊN LIỆU, NHIÊN LIỆU, VẬT LIỆU, PHẾ LIỆU, ĐIỆN NĂNG, HÓA CHẤT SỬ DỤNG, NGUỒN CUNG CẤP ĐIỆN, NƯỚC CỦA DỰ ÁN ĐẦU TƯ</w:t>
      </w:r>
      <w:bookmarkEnd w:id="90"/>
    </w:p>
    <w:p w14:paraId="6B2A6909" w14:textId="77777777" w:rsidR="00FA38C6" w:rsidRPr="003440C2" w:rsidRDefault="00745E20" w:rsidP="00BE13BF">
      <w:pPr>
        <w:pStyle w:val="ListParagraph"/>
        <w:numPr>
          <w:ilvl w:val="0"/>
          <w:numId w:val="8"/>
        </w:numPr>
        <w:spacing w:before="120" w:after="120" w:line="240" w:lineRule="auto"/>
        <w:ind w:left="851" w:hanging="709"/>
        <w:contextualSpacing w:val="0"/>
        <w:jc w:val="both"/>
        <w:outlineLvl w:val="0"/>
        <w:rPr>
          <w:rFonts w:ascii="Times New Roman" w:hAnsi="Times New Roman" w:cs="Times New Roman"/>
          <w:b/>
          <w:sz w:val="26"/>
          <w:szCs w:val="26"/>
        </w:rPr>
      </w:pPr>
      <w:bookmarkStart w:id="91" w:name="_Toc140507148"/>
      <w:r w:rsidRPr="003440C2">
        <w:rPr>
          <w:rFonts w:ascii="Times New Roman" w:hAnsi="Times New Roman" w:cs="Times New Roman"/>
          <w:b/>
          <w:sz w:val="26"/>
          <w:szCs w:val="26"/>
        </w:rPr>
        <w:t>Khối lượng nguyên liệu, nhiên liệu, vật liệu và hóa chất sử dụng tại dự án</w:t>
      </w:r>
      <w:bookmarkEnd w:id="91"/>
      <w:r w:rsidRPr="003440C2">
        <w:rPr>
          <w:rFonts w:ascii="Times New Roman" w:hAnsi="Times New Roman" w:cs="Times New Roman"/>
          <w:b/>
          <w:sz w:val="26"/>
          <w:szCs w:val="26"/>
        </w:rPr>
        <w:t xml:space="preserve"> </w:t>
      </w:r>
    </w:p>
    <w:p w14:paraId="550C7ACD" w14:textId="77777777" w:rsidR="00CE68AF" w:rsidRPr="003440C2" w:rsidRDefault="00CE68AF">
      <w:pPr>
        <w:pStyle w:val="Style10"/>
        <w:numPr>
          <w:ilvl w:val="0"/>
          <w:numId w:val="87"/>
        </w:numPr>
        <w:ind w:left="567" w:hanging="283"/>
        <w:rPr>
          <w:rFonts w:eastAsia="MS Mincho"/>
          <w:b/>
          <w:i/>
          <w:lang w:val="vi-VN"/>
        </w:rPr>
      </w:pPr>
      <w:bookmarkStart w:id="92" w:name="_Toc401328634"/>
      <w:r w:rsidRPr="003440C2">
        <w:rPr>
          <w:rFonts w:eastAsia="MS Mincho"/>
          <w:b/>
          <w:i/>
          <w:lang w:val="vi-VN"/>
        </w:rPr>
        <w:t xml:space="preserve">Nhu cầu sử dụng nguyên vật liệu xây dựng dự án </w:t>
      </w:r>
    </w:p>
    <w:p w14:paraId="5ACFE01D" w14:textId="28273681" w:rsidR="00CE68AF" w:rsidRPr="003440C2" w:rsidRDefault="00CE68AF" w:rsidP="005B2485">
      <w:pPr>
        <w:pStyle w:val="bang1"/>
      </w:pPr>
      <w:bookmarkStart w:id="93" w:name="_Toc140509914"/>
      <w:r w:rsidRPr="003440C2">
        <w:t>Bảng 1.</w:t>
      </w:r>
      <w:r w:rsidRPr="003440C2">
        <w:fldChar w:fldCharType="begin"/>
      </w:r>
      <w:r w:rsidRPr="003440C2">
        <w:instrText xml:space="preserve"> SEQ "Bảng_1." \*Arabic </w:instrText>
      </w:r>
      <w:r w:rsidRPr="003440C2">
        <w:fldChar w:fldCharType="separate"/>
      </w:r>
      <w:r w:rsidR="001B59FC">
        <w:rPr>
          <w:noProof/>
        </w:rPr>
        <w:t>9</w:t>
      </w:r>
      <w:r w:rsidRPr="003440C2">
        <w:fldChar w:fldCharType="end"/>
      </w:r>
      <w:r w:rsidRPr="003440C2">
        <w:t xml:space="preserve"> Danh mục nguyên vật liệu xây dựng sử dụng cho dự án</w:t>
      </w:r>
      <w:bookmarkEnd w:id="93"/>
      <w:r w:rsidRPr="003440C2">
        <w:t xml:space="preserve"> </w:t>
      </w:r>
    </w:p>
    <w:tbl>
      <w:tblPr>
        <w:tblW w:w="5061" w:type="pct"/>
        <w:tblLook w:val="04A0" w:firstRow="1" w:lastRow="0" w:firstColumn="1" w:lastColumn="0" w:noHBand="0" w:noVBand="1"/>
      </w:tblPr>
      <w:tblGrid>
        <w:gridCol w:w="1203"/>
        <w:gridCol w:w="2271"/>
        <w:gridCol w:w="2319"/>
        <w:gridCol w:w="1453"/>
        <w:gridCol w:w="2900"/>
      </w:tblGrid>
      <w:tr w:rsidR="00D84742" w:rsidRPr="00D84742" w14:paraId="67F39B9C" w14:textId="77777777" w:rsidTr="00CE68AF">
        <w:trPr>
          <w:trHeight w:val="330"/>
          <w:tblHeader/>
        </w:trPr>
        <w:tc>
          <w:tcPr>
            <w:tcW w:w="593" w:type="pct"/>
            <w:tcBorders>
              <w:top w:val="single" w:sz="4" w:space="0" w:color="auto"/>
              <w:left w:val="single" w:sz="4" w:space="0" w:color="auto"/>
              <w:bottom w:val="single" w:sz="4" w:space="0" w:color="auto"/>
              <w:right w:val="single" w:sz="4" w:space="0" w:color="auto"/>
            </w:tcBorders>
            <w:shd w:val="clear" w:color="auto" w:fill="DDFFFF"/>
            <w:noWrap/>
            <w:vAlign w:val="center"/>
            <w:hideMark/>
          </w:tcPr>
          <w:p w14:paraId="73D5A9F9" w14:textId="77777777" w:rsidR="00CE68AF" w:rsidRPr="00D84742" w:rsidRDefault="00CE68AF" w:rsidP="00CE68AF">
            <w:pPr>
              <w:spacing w:before="40" w:after="40" w:line="240" w:lineRule="auto"/>
              <w:jc w:val="center"/>
              <w:rPr>
                <w:rFonts w:ascii="Times New Roman" w:eastAsia="Times New Roman" w:hAnsi="Times New Roman" w:cs="Times New Roman"/>
                <w:b/>
                <w:bCs/>
                <w:sz w:val="24"/>
                <w:szCs w:val="24"/>
              </w:rPr>
            </w:pPr>
            <w:r w:rsidRPr="00D84742">
              <w:rPr>
                <w:rFonts w:ascii="Times New Roman" w:eastAsia="Times New Roman" w:hAnsi="Times New Roman" w:cs="Times New Roman"/>
                <w:b/>
                <w:bCs/>
                <w:sz w:val="24"/>
                <w:szCs w:val="24"/>
              </w:rPr>
              <w:t>M</w:t>
            </w:r>
            <w:r w:rsidRPr="00D84742">
              <w:rPr>
                <w:rFonts w:ascii="Times New Roman" w:eastAsia="Times New Roman" w:hAnsi="Times New Roman" w:cs="Times New Roman"/>
                <w:b/>
                <w:bCs/>
                <w:sz w:val="24"/>
                <w:szCs w:val="24"/>
                <w:lang w:val="vi-VN"/>
              </w:rPr>
              <w:t>ã hiệu</w:t>
            </w:r>
          </w:p>
        </w:tc>
        <w:tc>
          <w:tcPr>
            <w:tcW w:w="1119" w:type="pct"/>
            <w:tcBorders>
              <w:top w:val="single" w:sz="4" w:space="0" w:color="auto"/>
              <w:left w:val="nil"/>
              <w:bottom w:val="single" w:sz="4" w:space="0" w:color="auto"/>
              <w:right w:val="single" w:sz="4" w:space="0" w:color="auto"/>
            </w:tcBorders>
            <w:shd w:val="clear" w:color="auto" w:fill="DDFFFF"/>
            <w:noWrap/>
            <w:vAlign w:val="bottom"/>
            <w:hideMark/>
          </w:tcPr>
          <w:p w14:paraId="66E6B5CF" w14:textId="77777777" w:rsidR="00CE68AF" w:rsidRPr="00D84742" w:rsidRDefault="00CE68AF" w:rsidP="00CE68AF">
            <w:pPr>
              <w:spacing w:before="40" w:after="40" w:line="240" w:lineRule="auto"/>
              <w:jc w:val="center"/>
              <w:rPr>
                <w:rFonts w:ascii="Times New Roman" w:eastAsia="Times New Roman" w:hAnsi="Times New Roman" w:cs="Times New Roman"/>
                <w:b/>
                <w:bCs/>
                <w:sz w:val="24"/>
                <w:szCs w:val="24"/>
                <w:lang w:val="vi-VN"/>
              </w:rPr>
            </w:pPr>
            <w:r w:rsidRPr="00D84742">
              <w:rPr>
                <w:rFonts w:ascii="Times New Roman" w:eastAsia="Times New Roman" w:hAnsi="Times New Roman" w:cs="Times New Roman"/>
                <w:b/>
                <w:bCs/>
                <w:sz w:val="24"/>
                <w:szCs w:val="24"/>
                <w:lang w:val="vi-VN"/>
              </w:rPr>
              <w:t>Công tác</w:t>
            </w:r>
          </w:p>
        </w:tc>
        <w:tc>
          <w:tcPr>
            <w:tcW w:w="1143" w:type="pct"/>
            <w:tcBorders>
              <w:top w:val="single" w:sz="4" w:space="0" w:color="auto"/>
              <w:left w:val="nil"/>
              <w:bottom w:val="single" w:sz="4" w:space="0" w:color="auto"/>
              <w:right w:val="single" w:sz="4" w:space="0" w:color="auto"/>
            </w:tcBorders>
            <w:shd w:val="clear" w:color="auto" w:fill="DDFFFF"/>
            <w:noWrap/>
            <w:vAlign w:val="bottom"/>
            <w:hideMark/>
          </w:tcPr>
          <w:p w14:paraId="3BD9A5E2" w14:textId="77777777" w:rsidR="00CE68AF" w:rsidRPr="00D84742" w:rsidRDefault="00CE68AF" w:rsidP="00CE68AF">
            <w:pPr>
              <w:spacing w:before="40" w:after="40" w:line="240" w:lineRule="auto"/>
              <w:jc w:val="center"/>
              <w:rPr>
                <w:rFonts w:ascii="Times New Roman" w:eastAsia="Times New Roman" w:hAnsi="Times New Roman" w:cs="Times New Roman"/>
                <w:b/>
                <w:bCs/>
                <w:sz w:val="24"/>
                <w:szCs w:val="24"/>
                <w:lang w:val="vi-VN"/>
              </w:rPr>
            </w:pPr>
            <w:r w:rsidRPr="00D84742">
              <w:rPr>
                <w:rFonts w:ascii="Times New Roman" w:eastAsia="Times New Roman" w:hAnsi="Times New Roman" w:cs="Times New Roman"/>
                <w:b/>
                <w:bCs/>
                <w:sz w:val="24"/>
                <w:szCs w:val="24"/>
              </w:rPr>
              <w:t>V</w:t>
            </w:r>
            <w:r w:rsidRPr="00D84742">
              <w:rPr>
                <w:rFonts w:ascii="Times New Roman" w:eastAsia="Times New Roman" w:hAnsi="Times New Roman" w:cs="Times New Roman"/>
                <w:b/>
                <w:bCs/>
                <w:sz w:val="24"/>
                <w:szCs w:val="24"/>
                <w:lang w:val="vi-VN"/>
              </w:rPr>
              <w:t xml:space="preserve">ật liệu </w:t>
            </w:r>
          </w:p>
        </w:tc>
        <w:tc>
          <w:tcPr>
            <w:tcW w:w="716" w:type="pct"/>
            <w:tcBorders>
              <w:top w:val="single" w:sz="4" w:space="0" w:color="auto"/>
              <w:left w:val="nil"/>
              <w:bottom w:val="single" w:sz="4" w:space="0" w:color="auto"/>
              <w:right w:val="single" w:sz="4" w:space="0" w:color="auto"/>
            </w:tcBorders>
            <w:shd w:val="clear" w:color="auto" w:fill="DDFFFF"/>
            <w:noWrap/>
            <w:vAlign w:val="bottom"/>
            <w:hideMark/>
          </w:tcPr>
          <w:p w14:paraId="27BDA738" w14:textId="77777777" w:rsidR="00CE68AF" w:rsidRPr="00D84742" w:rsidRDefault="00CE68AF" w:rsidP="00CE68AF">
            <w:pPr>
              <w:spacing w:before="40" w:after="40" w:line="240" w:lineRule="auto"/>
              <w:jc w:val="center"/>
              <w:rPr>
                <w:rFonts w:ascii="Times New Roman" w:eastAsia="Times New Roman" w:hAnsi="Times New Roman" w:cs="Times New Roman"/>
                <w:b/>
                <w:bCs/>
                <w:sz w:val="24"/>
                <w:szCs w:val="24"/>
              </w:rPr>
            </w:pPr>
            <w:r w:rsidRPr="00D84742">
              <w:rPr>
                <w:rFonts w:ascii="Times New Roman" w:eastAsia="Times New Roman" w:hAnsi="Times New Roman" w:cs="Times New Roman"/>
                <w:b/>
                <w:bCs/>
                <w:sz w:val="24"/>
                <w:szCs w:val="24"/>
                <w:lang w:val="vi-VN"/>
              </w:rPr>
              <w:t xml:space="preserve">Số lượng </w:t>
            </w:r>
            <w:r w:rsidRPr="00D84742">
              <w:rPr>
                <w:rFonts w:ascii="Times New Roman" w:eastAsia="Times New Roman" w:hAnsi="Times New Roman" w:cs="Times New Roman"/>
                <w:b/>
                <w:bCs/>
                <w:sz w:val="24"/>
                <w:szCs w:val="24"/>
              </w:rPr>
              <w:t xml:space="preserve"> </w:t>
            </w:r>
          </w:p>
        </w:tc>
        <w:tc>
          <w:tcPr>
            <w:tcW w:w="1429" w:type="pct"/>
            <w:tcBorders>
              <w:top w:val="single" w:sz="4" w:space="0" w:color="auto"/>
              <w:left w:val="nil"/>
              <w:bottom w:val="single" w:sz="4" w:space="0" w:color="auto"/>
              <w:right w:val="single" w:sz="4" w:space="0" w:color="auto"/>
            </w:tcBorders>
            <w:shd w:val="clear" w:color="auto" w:fill="DDFFFF"/>
            <w:noWrap/>
            <w:vAlign w:val="bottom"/>
            <w:hideMark/>
          </w:tcPr>
          <w:p w14:paraId="31C4DA33" w14:textId="77777777" w:rsidR="00CE68AF" w:rsidRPr="00D84742" w:rsidRDefault="00CE68AF" w:rsidP="00CE68AF">
            <w:pPr>
              <w:spacing w:before="40" w:after="40" w:line="240" w:lineRule="auto"/>
              <w:jc w:val="center"/>
              <w:rPr>
                <w:rFonts w:ascii="Times New Roman" w:eastAsia="Times New Roman" w:hAnsi="Times New Roman" w:cs="Times New Roman"/>
                <w:b/>
                <w:bCs/>
                <w:sz w:val="24"/>
                <w:szCs w:val="24"/>
              </w:rPr>
            </w:pPr>
            <w:r w:rsidRPr="00D84742">
              <w:rPr>
                <w:rFonts w:ascii="Times New Roman" w:eastAsia="Times New Roman" w:hAnsi="Times New Roman" w:cs="Times New Roman"/>
                <w:b/>
                <w:bCs/>
                <w:sz w:val="24"/>
                <w:szCs w:val="24"/>
                <w:lang w:val="vi-VN"/>
              </w:rPr>
              <w:t>Q</w:t>
            </w:r>
            <w:r w:rsidRPr="00D84742">
              <w:rPr>
                <w:rFonts w:ascii="Times New Roman" w:eastAsia="Times New Roman" w:hAnsi="Times New Roman" w:cs="Times New Roman"/>
                <w:b/>
                <w:bCs/>
                <w:sz w:val="24"/>
                <w:szCs w:val="24"/>
              </w:rPr>
              <w:t>uy đổi sang đơn vị tấn</w:t>
            </w:r>
          </w:p>
        </w:tc>
      </w:tr>
      <w:tr w:rsidR="00D84742" w:rsidRPr="00D84742" w14:paraId="1B970068" w14:textId="77777777" w:rsidTr="00CE68AF">
        <w:trPr>
          <w:trHeight w:val="330"/>
        </w:trPr>
        <w:tc>
          <w:tcPr>
            <w:tcW w:w="593" w:type="pct"/>
            <w:vMerge w:val="restart"/>
            <w:tcBorders>
              <w:top w:val="nil"/>
              <w:left w:val="single" w:sz="4" w:space="0" w:color="auto"/>
              <w:bottom w:val="single" w:sz="4" w:space="0" w:color="000000"/>
              <w:right w:val="single" w:sz="4" w:space="0" w:color="auto"/>
            </w:tcBorders>
            <w:shd w:val="clear" w:color="auto" w:fill="auto"/>
            <w:vAlign w:val="center"/>
            <w:hideMark/>
          </w:tcPr>
          <w:p w14:paraId="07A59BA6" w14:textId="77777777" w:rsidR="00CE68AF" w:rsidRPr="00D84742" w:rsidRDefault="00CE68AF" w:rsidP="00CE68AF">
            <w:pPr>
              <w:spacing w:before="40" w:after="40" w:line="240" w:lineRule="auto"/>
              <w:jc w:val="center"/>
              <w:rPr>
                <w:rFonts w:ascii="Times New Roman" w:eastAsia="Times New Roman" w:hAnsi="Times New Roman" w:cs="Times New Roman"/>
                <w:b/>
                <w:bCs/>
                <w:sz w:val="24"/>
                <w:szCs w:val="24"/>
              </w:rPr>
            </w:pPr>
            <w:r w:rsidRPr="00D84742">
              <w:rPr>
                <w:rFonts w:ascii="Times New Roman" w:eastAsia="Times New Roman" w:hAnsi="Times New Roman" w:cs="Times New Roman"/>
                <w:b/>
                <w:bCs/>
                <w:sz w:val="24"/>
                <w:szCs w:val="24"/>
              </w:rPr>
              <w:t>A030</w:t>
            </w:r>
          </w:p>
        </w:tc>
        <w:tc>
          <w:tcPr>
            <w:tcW w:w="1119" w:type="pct"/>
            <w:vMerge w:val="restart"/>
            <w:tcBorders>
              <w:top w:val="nil"/>
              <w:left w:val="single" w:sz="4" w:space="0" w:color="auto"/>
              <w:bottom w:val="single" w:sz="4" w:space="0" w:color="000000"/>
              <w:right w:val="single" w:sz="4" w:space="0" w:color="auto"/>
            </w:tcBorders>
            <w:shd w:val="clear" w:color="auto" w:fill="auto"/>
            <w:vAlign w:val="center"/>
            <w:hideMark/>
          </w:tcPr>
          <w:p w14:paraId="7750D8F6" w14:textId="77777777" w:rsidR="00CE68AF" w:rsidRPr="00D84742" w:rsidRDefault="00CE68AF" w:rsidP="00CE68AF">
            <w:pPr>
              <w:spacing w:before="40" w:after="40" w:line="240" w:lineRule="auto"/>
              <w:jc w:val="center"/>
              <w:rPr>
                <w:rFonts w:ascii="Times New Roman" w:eastAsia="Times New Roman" w:hAnsi="Times New Roman" w:cs="Times New Roman"/>
                <w:sz w:val="24"/>
                <w:szCs w:val="24"/>
              </w:rPr>
            </w:pPr>
            <w:r w:rsidRPr="00D84742">
              <w:rPr>
                <w:rFonts w:ascii="Times New Roman" w:eastAsia="Times New Roman" w:hAnsi="Times New Roman" w:cs="Times New Roman"/>
                <w:sz w:val="24"/>
                <w:szCs w:val="24"/>
              </w:rPr>
              <w:t xml:space="preserve">Bê tông nhựa </w:t>
            </w:r>
          </w:p>
        </w:tc>
        <w:tc>
          <w:tcPr>
            <w:tcW w:w="1143" w:type="pct"/>
            <w:tcBorders>
              <w:top w:val="nil"/>
              <w:left w:val="nil"/>
              <w:bottom w:val="single" w:sz="4" w:space="0" w:color="auto"/>
              <w:right w:val="single" w:sz="4" w:space="0" w:color="auto"/>
            </w:tcBorders>
            <w:shd w:val="clear" w:color="auto" w:fill="auto"/>
            <w:vAlign w:val="center"/>
            <w:hideMark/>
          </w:tcPr>
          <w:p w14:paraId="73A05544" w14:textId="77777777" w:rsidR="00CE68AF" w:rsidRPr="00D84742" w:rsidRDefault="00CE68AF" w:rsidP="00CE68AF">
            <w:pPr>
              <w:spacing w:before="40" w:after="40" w:line="240" w:lineRule="auto"/>
              <w:jc w:val="center"/>
              <w:rPr>
                <w:rFonts w:ascii="Times New Roman" w:eastAsia="Times New Roman" w:hAnsi="Times New Roman" w:cs="Times New Roman"/>
                <w:sz w:val="24"/>
                <w:szCs w:val="24"/>
              </w:rPr>
            </w:pPr>
            <w:r w:rsidRPr="00D84742">
              <w:rPr>
                <w:rFonts w:ascii="Times New Roman" w:eastAsia="Times New Roman" w:hAnsi="Times New Roman" w:cs="Times New Roman"/>
                <w:sz w:val="24"/>
                <w:szCs w:val="24"/>
              </w:rPr>
              <w:t>Đá (tấn)</w:t>
            </w:r>
          </w:p>
        </w:tc>
        <w:tc>
          <w:tcPr>
            <w:tcW w:w="716" w:type="pct"/>
            <w:tcBorders>
              <w:top w:val="nil"/>
              <w:left w:val="nil"/>
              <w:bottom w:val="single" w:sz="4" w:space="0" w:color="auto"/>
              <w:right w:val="single" w:sz="4" w:space="0" w:color="auto"/>
            </w:tcBorders>
            <w:shd w:val="clear" w:color="auto" w:fill="auto"/>
            <w:vAlign w:val="center"/>
            <w:hideMark/>
          </w:tcPr>
          <w:p w14:paraId="68F4144D" w14:textId="77777777" w:rsidR="00CE68AF" w:rsidRPr="00D84742" w:rsidRDefault="00CE68AF" w:rsidP="00CE68AF">
            <w:pPr>
              <w:spacing w:before="40" w:after="40" w:line="240" w:lineRule="auto"/>
              <w:jc w:val="right"/>
              <w:rPr>
                <w:rFonts w:ascii="Times New Roman" w:eastAsia="Times New Roman" w:hAnsi="Times New Roman" w:cs="Times New Roman"/>
                <w:sz w:val="24"/>
                <w:szCs w:val="24"/>
              </w:rPr>
            </w:pPr>
            <w:r w:rsidRPr="00D84742">
              <w:rPr>
                <w:rFonts w:ascii="Times New Roman" w:eastAsia="Times New Roman" w:hAnsi="Times New Roman" w:cs="Times New Roman"/>
                <w:sz w:val="24"/>
                <w:szCs w:val="24"/>
              </w:rPr>
              <w:t>1</w:t>
            </w:r>
            <w:r w:rsidRPr="00D84742">
              <w:rPr>
                <w:rFonts w:ascii="Times New Roman" w:eastAsia="Times New Roman" w:hAnsi="Times New Roman" w:cs="Times New Roman"/>
                <w:sz w:val="24"/>
                <w:szCs w:val="24"/>
                <w:lang w:val="vi-VN"/>
              </w:rPr>
              <w:t>.</w:t>
            </w:r>
            <w:r w:rsidRPr="00D84742">
              <w:rPr>
                <w:rFonts w:ascii="Times New Roman" w:eastAsia="Times New Roman" w:hAnsi="Times New Roman" w:cs="Times New Roman"/>
                <w:sz w:val="24"/>
                <w:szCs w:val="24"/>
              </w:rPr>
              <w:t>560,4</w:t>
            </w:r>
          </w:p>
        </w:tc>
        <w:tc>
          <w:tcPr>
            <w:tcW w:w="1429" w:type="pct"/>
            <w:tcBorders>
              <w:top w:val="nil"/>
              <w:left w:val="nil"/>
              <w:bottom w:val="single" w:sz="4" w:space="0" w:color="auto"/>
              <w:right w:val="single" w:sz="4" w:space="0" w:color="auto"/>
            </w:tcBorders>
            <w:shd w:val="clear" w:color="auto" w:fill="auto"/>
            <w:vAlign w:val="center"/>
            <w:hideMark/>
          </w:tcPr>
          <w:p w14:paraId="76BBBEE3" w14:textId="77777777" w:rsidR="00CE68AF" w:rsidRPr="00D84742" w:rsidRDefault="00CE68AF" w:rsidP="00CE68AF">
            <w:pPr>
              <w:spacing w:before="40" w:after="40" w:line="240" w:lineRule="auto"/>
              <w:jc w:val="right"/>
              <w:rPr>
                <w:rFonts w:ascii="Times New Roman" w:eastAsia="Times New Roman" w:hAnsi="Times New Roman" w:cs="Times New Roman"/>
                <w:sz w:val="24"/>
                <w:szCs w:val="24"/>
              </w:rPr>
            </w:pPr>
            <w:r w:rsidRPr="00D84742">
              <w:rPr>
                <w:rFonts w:ascii="Times New Roman" w:eastAsia="Times New Roman" w:hAnsi="Times New Roman" w:cs="Times New Roman"/>
                <w:sz w:val="24"/>
                <w:szCs w:val="24"/>
              </w:rPr>
              <w:t>1</w:t>
            </w:r>
            <w:r w:rsidRPr="00D84742">
              <w:rPr>
                <w:rFonts w:ascii="Times New Roman" w:eastAsia="Times New Roman" w:hAnsi="Times New Roman" w:cs="Times New Roman"/>
                <w:sz w:val="24"/>
                <w:szCs w:val="24"/>
                <w:lang w:val="vi-VN"/>
              </w:rPr>
              <w:t>.</w:t>
            </w:r>
            <w:r w:rsidRPr="00D84742">
              <w:rPr>
                <w:rFonts w:ascii="Times New Roman" w:eastAsia="Times New Roman" w:hAnsi="Times New Roman" w:cs="Times New Roman"/>
                <w:sz w:val="24"/>
                <w:szCs w:val="24"/>
              </w:rPr>
              <w:t>560,44</w:t>
            </w:r>
          </w:p>
        </w:tc>
      </w:tr>
      <w:tr w:rsidR="00D84742" w:rsidRPr="00D84742" w14:paraId="17C6B39A" w14:textId="77777777" w:rsidTr="00CE68AF">
        <w:trPr>
          <w:trHeight w:val="330"/>
        </w:trPr>
        <w:tc>
          <w:tcPr>
            <w:tcW w:w="593" w:type="pct"/>
            <w:vMerge/>
            <w:tcBorders>
              <w:top w:val="nil"/>
              <w:left w:val="single" w:sz="4" w:space="0" w:color="auto"/>
              <w:bottom w:val="single" w:sz="4" w:space="0" w:color="000000"/>
              <w:right w:val="single" w:sz="4" w:space="0" w:color="auto"/>
            </w:tcBorders>
            <w:vAlign w:val="center"/>
            <w:hideMark/>
          </w:tcPr>
          <w:p w14:paraId="0AF745AA" w14:textId="77777777" w:rsidR="00CE68AF" w:rsidRPr="00D84742" w:rsidRDefault="00CE68AF" w:rsidP="00CE68AF">
            <w:pPr>
              <w:spacing w:before="40" w:after="40" w:line="240" w:lineRule="auto"/>
              <w:rPr>
                <w:rFonts w:ascii="Times New Roman" w:eastAsia="Times New Roman" w:hAnsi="Times New Roman" w:cs="Times New Roman"/>
                <w:b/>
                <w:bCs/>
                <w:sz w:val="24"/>
                <w:szCs w:val="24"/>
              </w:rPr>
            </w:pPr>
          </w:p>
        </w:tc>
        <w:tc>
          <w:tcPr>
            <w:tcW w:w="1119" w:type="pct"/>
            <w:vMerge/>
            <w:tcBorders>
              <w:top w:val="nil"/>
              <w:left w:val="single" w:sz="4" w:space="0" w:color="auto"/>
              <w:bottom w:val="single" w:sz="4" w:space="0" w:color="000000"/>
              <w:right w:val="single" w:sz="4" w:space="0" w:color="auto"/>
            </w:tcBorders>
            <w:vAlign w:val="center"/>
            <w:hideMark/>
          </w:tcPr>
          <w:p w14:paraId="4B3840DB" w14:textId="77777777" w:rsidR="00CE68AF" w:rsidRPr="00D84742" w:rsidRDefault="00CE68AF" w:rsidP="00CE68AF">
            <w:pPr>
              <w:spacing w:before="40" w:after="40" w:line="240" w:lineRule="auto"/>
              <w:rPr>
                <w:rFonts w:ascii="Times New Roman" w:eastAsia="Times New Roman" w:hAnsi="Times New Roman" w:cs="Times New Roman"/>
                <w:sz w:val="24"/>
                <w:szCs w:val="24"/>
              </w:rPr>
            </w:pPr>
          </w:p>
        </w:tc>
        <w:tc>
          <w:tcPr>
            <w:tcW w:w="1143" w:type="pct"/>
            <w:tcBorders>
              <w:top w:val="nil"/>
              <w:left w:val="nil"/>
              <w:bottom w:val="single" w:sz="4" w:space="0" w:color="auto"/>
              <w:right w:val="single" w:sz="4" w:space="0" w:color="auto"/>
            </w:tcBorders>
            <w:shd w:val="clear" w:color="auto" w:fill="auto"/>
            <w:vAlign w:val="center"/>
            <w:hideMark/>
          </w:tcPr>
          <w:p w14:paraId="481CF0F1" w14:textId="77777777" w:rsidR="00CE68AF" w:rsidRPr="00D84742" w:rsidRDefault="00CE68AF" w:rsidP="00CE68AF">
            <w:pPr>
              <w:spacing w:before="40" w:after="40" w:line="240" w:lineRule="auto"/>
              <w:jc w:val="center"/>
              <w:rPr>
                <w:rFonts w:ascii="Times New Roman" w:eastAsia="Times New Roman" w:hAnsi="Times New Roman" w:cs="Times New Roman"/>
                <w:sz w:val="24"/>
                <w:szCs w:val="24"/>
              </w:rPr>
            </w:pPr>
            <w:r w:rsidRPr="00D84742">
              <w:rPr>
                <w:rFonts w:ascii="Times New Roman" w:eastAsia="Times New Roman" w:hAnsi="Times New Roman" w:cs="Times New Roman"/>
                <w:sz w:val="24"/>
                <w:szCs w:val="24"/>
              </w:rPr>
              <w:t>Cát (tấn)</w:t>
            </w:r>
          </w:p>
        </w:tc>
        <w:tc>
          <w:tcPr>
            <w:tcW w:w="716" w:type="pct"/>
            <w:tcBorders>
              <w:top w:val="nil"/>
              <w:left w:val="nil"/>
              <w:bottom w:val="single" w:sz="4" w:space="0" w:color="auto"/>
              <w:right w:val="single" w:sz="4" w:space="0" w:color="auto"/>
            </w:tcBorders>
            <w:shd w:val="clear" w:color="auto" w:fill="auto"/>
            <w:vAlign w:val="center"/>
            <w:hideMark/>
          </w:tcPr>
          <w:p w14:paraId="19543029" w14:textId="77777777" w:rsidR="00CE68AF" w:rsidRPr="00D84742" w:rsidRDefault="00CE68AF" w:rsidP="00CE68AF">
            <w:pPr>
              <w:spacing w:before="40" w:after="40" w:line="240" w:lineRule="auto"/>
              <w:jc w:val="right"/>
              <w:rPr>
                <w:rFonts w:ascii="Times New Roman" w:eastAsia="Times New Roman" w:hAnsi="Times New Roman" w:cs="Times New Roman"/>
                <w:sz w:val="24"/>
                <w:szCs w:val="24"/>
              </w:rPr>
            </w:pPr>
            <w:r w:rsidRPr="00D84742">
              <w:rPr>
                <w:rFonts w:ascii="Times New Roman" w:eastAsia="Times New Roman" w:hAnsi="Times New Roman" w:cs="Times New Roman"/>
                <w:sz w:val="24"/>
                <w:szCs w:val="24"/>
              </w:rPr>
              <w:t>1</w:t>
            </w:r>
            <w:r w:rsidRPr="00D84742">
              <w:rPr>
                <w:rFonts w:ascii="Times New Roman" w:eastAsia="Times New Roman" w:hAnsi="Times New Roman" w:cs="Times New Roman"/>
                <w:sz w:val="24"/>
                <w:szCs w:val="24"/>
                <w:lang w:val="vi-VN"/>
              </w:rPr>
              <w:t>.</w:t>
            </w:r>
            <w:r w:rsidRPr="00D84742">
              <w:rPr>
                <w:rFonts w:ascii="Times New Roman" w:eastAsia="Times New Roman" w:hAnsi="Times New Roman" w:cs="Times New Roman"/>
                <w:sz w:val="24"/>
                <w:szCs w:val="24"/>
              </w:rPr>
              <w:t>892,0</w:t>
            </w:r>
          </w:p>
        </w:tc>
        <w:tc>
          <w:tcPr>
            <w:tcW w:w="1429" w:type="pct"/>
            <w:tcBorders>
              <w:top w:val="nil"/>
              <w:left w:val="nil"/>
              <w:bottom w:val="single" w:sz="4" w:space="0" w:color="auto"/>
              <w:right w:val="single" w:sz="4" w:space="0" w:color="auto"/>
            </w:tcBorders>
            <w:shd w:val="clear" w:color="auto" w:fill="auto"/>
            <w:vAlign w:val="center"/>
            <w:hideMark/>
          </w:tcPr>
          <w:p w14:paraId="4DC849DE" w14:textId="77777777" w:rsidR="00CE68AF" w:rsidRPr="00D84742" w:rsidRDefault="00CE68AF" w:rsidP="00CE68AF">
            <w:pPr>
              <w:spacing w:before="40" w:after="40" w:line="240" w:lineRule="auto"/>
              <w:jc w:val="right"/>
              <w:rPr>
                <w:rFonts w:ascii="Times New Roman" w:eastAsia="Times New Roman" w:hAnsi="Times New Roman" w:cs="Times New Roman"/>
                <w:sz w:val="24"/>
                <w:szCs w:val="24"/>
              </w:rPr>
            </w:pPr>
            <w:r w:rsidRPr="00D84742">
              <w:rPr>
                <w:rFonts w:ascii="Times New Roman" w:eastAsia="Times New Roman" w:hAnsi="Times New Roman" w:cs="Times New Roman"/>
                <w:sz w:val="24"/>
                <w:szCs w:val="24"/>
              </w:rPr>
              <w:t>1</w:t>
            </w:r>
            <w:r w:rsidRPr="00D84742">
              <w:rPr>
                <w:rFonts w:ascii="Times New Roman" w:eastAsia="Times New Roman" w:hAnsi="Times New Roman" w:cs="Times New Roman"/>
                <w:sz w:val="24"/>
                <w:szCs w:val="24"/>
                <w:lang w:val="vi-VN"/>
              </w:rPr>
              <w:t>.</w:t>
            </w:r>
            <w:r w:rsidRPr="00D84742">
              <w:rPr>
                <w:rFonts w:ascii="Times New Roman" w:eastAsia="Times New Roman" w:hAnsi="Times New Roman" w:cs="Times New Roman"/>
                <w:sz w:val="24"/>
                <w:szCs w:val="24"/>
              </w:rPr>
              <w:t>892,04</w:t>
            </w:r>
          </w:p>
        </w:tc>
      </w:tr>
      <w:tr w:rsidR="00D84742" w:rsidRPr="00D84742" w14:paraId="4D6CF0BC" w14:textId="77777777" w:rsidTr="00CE68AF">
        <w:trPr>
          <w:trHeight w:val="330"/>
        </w:trPr>
        <w:tc>
          <w:tcPr>
            <w:tcW w:w="593" w:type="pct"/>
            <w:vMerge/>
            <w:tcBorders>
              <w:top w:val="nil"/>
              <w:left w:val="single" w:sz="4" w:space="0" w:color="auto"/>
              <w:bottom w:val="single" w:sz="4" w:space="0" w:color="000000"/>
              <w:right w:val="single" w:sz="4" w:space="0" w:color="auto"/>
            </w:tcBorders>
            <w:vAlign w:val="center"/>
            <w:hideMark/>
          </w:tcPr>
          <w:p w14:paraId="3CE4C847" w14:textId="77777777" w:rsidR="00CE68AF" w:rsidRPr="00D84742" w:rsidRDefault="00CE68AF" w:rsidP="00CE68AF">
            <w:pPr>
              <w:spacing w:before="40" w:after="40" w:line="240" w:lineRule="auto"/>
              <w:rPr>
                <w:rFonts w:ascii="Times New Roman" w:eastAsia="Times New Roman" w:hAnsi="Times New Roman" w:cs="Times New Roman"/>
                <w:b/>
                <w:bCs/>
                <w:sz w:val="24"/>
                <w:szCs w:val="24"/>
              </w:rPr>
            </w:pPr>
          </w:p>
        </w:tc>
        <w:tc>
          <w:tcPr>
            <w:tcW w:w="1119" w:type="pct"/>
            <w:vMerge/>
            <w:tcBorders>
              <w:top w:val="nil"/>
              <w:left w:val="single" w:sz="4" w:space="0" w:color="auto"/>
              <w:bottom w:val="single" w:sz="4" w:space="0" w:color="000000"/>
              <w:right w:val="single" w:sz="4" w:space="0" w:color="auto"/>
            </w:tcBorders>
            <w:vAlign w:val="center"/>
            <w:hideMark/>
          </w:tcPr>
          <w:p w14:paraId="2FE42183" w14:textId="77777777" w:rsidR="00CE68AF" w:rsidRPr="00D84742" w:rsidRDefault="00CE68AF" w:rsidP="00CE68AF">
            <w:pPr>
              <w:spacing w:before="40" w:after="40" w:line="240" w:lineRule="auto"/>
              <w:rPr>
                <w:rFonts w:ascii="Times New Roman" w:eastAsia="Times New Roman" w:hAnsi="Times New Roman" w:cs="Times New Roman"/>
                <w:sz w:val="24"/>
                <w:szCs w:val="24"/>
              </w:rPr>
            </w:pPr>
          </w:p>
        </w:tc>
        <w:tc>
          <w:tcPr>
            <w:tcW w:w="1143" w:type="pct"/>
            <w:tcBorders>
              <w:top w:val="nil"/>
              <w:left w:val="nil"/>
              <w:bottom w:val="single" w:sz="4" w:space="0" w:color="auto"/>
              <w:right w:val="single" w:sz="4" w:space="0" w:color="auto"/>
            </w:tcBorders>
            <w:shd w:val="clear" w:color="auto" w:fill="auto"/>
            <w:vAlign w:val="center"/>
            <w:hideMark/>
          </w:tcPr>
          <w:p w14:paraId="5DE670A3" w14:textId="77777777" w:rsidR="00CE68AF" w:rsidRPr="00D84742" w:rsidRDefault="00CE68AF" w:rsidP="00CE68AF">
            <w:pPr>
              <w:spacing w:before="40" w:after="40" w:line="240" w:lineRule="auto"/>
              <w:jc w:val="center"/>
              <w:rPr>
                <w:rFonts w:ascii="Times New Roman" w:eastAsia="Times New Roman" w:hAnsi="Times New Roman" w:cs="Times New Roman"/>
                <w:sz w:val="24"/>
                <w:szCs w:val="24"/>
              </w:rPr>
            </w:pPr>
            <w:r w:rsidRPr="00D84742">
              <w:rPr>
                <w:rFonts w:ascii="Times New Roman" w:eastAsia="Times New Roman" w:hAnsi="Times New Roman" w:cs="Times New Roman"/>
                <w:sz w:val="24"/>
                <w:szCs w:val="24"/>
              </w:rPr>
              <w:t>Bột đá (tấn)</w:t>
            </w:r>
          </w:p>
        </w:tc>
        <w:tc>
          <w:tcPr>
            <w:tcW w:w="716" w:type="pct"/>
            <w:tcBorders>
              <w:top w:val="nil"/>
              <w:left w:val="nil"/>
              <w:bottom w:val="single" w:sz="4" w:space="0" w:color="auto"/>
              <w:right w:val="single" w:sz="4" w:space="0" w:color="auto"/>
            </w:tcBorders>
            <w:shd w:val="clear" w:color="auto" w:fill="auto"/>
            <w:vAlign w:val="center"/>
            <w:hideMark/>
          </w:tcPr>
          <w:p w14:paraId="6C7BF315" w14:textId="77777777" w:rsidR="00CE68AF" w:rsidRPr="00D84742" w:rsidRDefault="00CE68AF" w:rsidP="00CE68AF">
            <w:pPr>
              <w:spacing w:before="40" w:after="40" w:line="240" w:lineRule="auto"/>
              <w:jc w:val="right"/>
              <w:rPr>
                <w:rFonts w:ascii="Times New Roman" w:eastAsia="Times New Roman" w:hAnsi="Times New Roman" w:cs="Times New Roman"/>
                <w:sz w:val="24"/>
                <w:szCs w:val="24"/>
              </w:rPr>
            </w:pPr>
            <w:r w:rsidRPr="00D84742">
              <w:rPr>
                <w:rFonts w:ascii="Times New Roman" w:eastAsia="Times New Roman" w:hAnsi="Times New Roman" w:cs="Times New Roman"/>
                <w:sz w:val="24"/>
                <w:szCs w:val="24"/>
              </w:rPr>
              <w:t>2</w:t>
            </w:r>
            <w:r w:rsidRPr="00D84742">
              <w:rPr>
                <w:rFonts w:ascii="Times New Roman" w:eastAsia="Times New Roman" w:hAnsi="Times New Roman" w:cs="Times New Roman"/>
                <w:sz w:val="24"/>
                <w:szCs w:val="24"/>
                <w:lang w:val="vi-VN"/>
              </w:rPr>
              <w:t>.</w:t>
            </w:r>
            <w:r w:rsidRPr="00D84742">
              <w:rPr>
                <w:rFonts w:ascii="Times New Roman" w:eastAsia="Times New Roman" w:hAnsi="Times New Roman" w:cs="Times New Roman"/>
                <w:sz w:val="24"/>
                <w:szCs w:val="24"/>
              </w:rPr>
              <w:t>303,4</w:t>
            </w:r>
          </w:p>
        </w:tc>
        <w:tc>
          <w:tcPr>
            <w:tcW w:w="1429" w:type="pct"/>
            <w:tcBorders>
              <w:top w:val="nil"/>
              <w:left w:val="nil"/>
              <w:bottom w:val="single" w:sz="4" w:space="0" w:color="auto"/>
              <w:right w:val="single" w:sz="4" w:space="0" w:color="auto"/>
            </w:tcBorders>
            <w:shd w:val="clear" w:color="auto" w:fill="auto"/>
            <w:vAlign w:val="center"/>
            <w:hideMark/>
          </w:tcPr>
          <w:p w14:paraId="6A294C9C" w14:textId="77777777" w:rsidR="00CE68AF" w:rsidRPr="00D84742" w:rsidRDefault="00CE68AF" w:rsidP="00CE68AF">
            <w:pPr>
              <w:spacing w:before="40" w:after="40" w:line="240" w:lineRule="auto"/>
              <w:jc w:val="right"/>
              <w:rPr>
                <w:rFonts w:ascii="Times New Roman" w:eastAsia="Times New Roman" w:hAnsi="Times New Roman" w:cs="Times New Roman"/>
                <w:sz w:val="24"/>
                <w:szCs w:val="24"/>
              </w:rPr>
            </w:pPr>
            <w:r w:rsidRPr="00D84742">
              <w:rPr>
                <w:rFonts w:ascii="Times New Roman" w:eastAsia="Times New Roman" w:hAnsi="Times New Roman" w:cs="Times New Roman"/>
                <w:sz w:val="24"/>
                <w:szCs w:val="24"/>
              </w:rPr>
              <w:t>2</w:t>
            </w:r>
            <w:r w:rsidRPr="00D84742">
              <w:rPr>
                <w:rFonts w:ascii="Times New Roman" w:eastAsia="Times New Roman" w:hAnsi="Times New Roman" w:cs="Times New Roman"/>
                <w:sz w:val="24"/>
                <w:szCs w:val="24"/>
                <w:lang w:val="vi-VN"/>
              </w:rPr>
              <w:t>.</w:t>
            </w:r>
            <w:r w:rsidRPr="00D84742">
              <w:rPr>
                <w:rFonts w:ascii="Times New Roman" w:eastAsia="Times New Roman" w:hAnsi="Times New Roman" w:cs="Times New Roman"/>
                <w:sz w:val="24"/>
                <w:szCs w:val="24"/>
              </w:rPr>
              <w:t>303,36</w:t>
            </w:r>
          </w:p>
        </w:tc>
      </w:tr>
      <w:tr w:rsidR="00D84742" w:rsidRPr="00D84742" w14:paraId="462C2119" w14:textId="77777777" w:rsidTr="00CE68AF">
        <w:trPr>
          <w:trHeight w:val="330"/>
        </w:trPr>
        <w:tc>
          <w:tcPr>
            <w:tcW w:w="593" w:type="pct"/>
            <w:tcBorders>
              <w:top w:val="nil"/>
              <w:left w:val="single" w:sz="4" w:space="0" w:color="auto"/>
              <w:bottom w:val="single" w:sz="4" w:space="0" w:color="auto"/>
              <w:right w:val="single" w:sz="4" w:space="0" w:color="auto"/>
            </w:tcBorders>
            <w:shd w:val="clear" w:color="auto" w:fill="auto"/>
            <w:vAlign w:val="center"/>
            <w:hideMark/>
          </w:tcPr>
          <w:p w14:paraId="675C43FF" w14:textId="77777777" w:rsidR="00CE68AF" w:rsidRPr="00D84742" w:rsidRDefault="00CE68AF" w:rsidP="00CE68AF">
            <w:pPr>
              <w:spacing w:before="40" w:after="40" w:line="240" w:lineRule="auto"/>
              <w:jc w:val="center"/>
              <w:rPr>
                <w:rFonts w:ascii="Times New Roman" w:eastAsia="Times New Roman" w:hAnsi="Times New Roman" w:cs="Times New Roman"/>
                <w:b/>
                <w:bCs/>
                <w:sz w:val="24"/>
                <w:szCs w:val="24"/>
              </w:rPr>
            </w:pPr>
            <w:r w:rsidRPr="00D84742">
              <w:rPr>
                <w:rFonts w:ascii="Times New Roman" w:eastAsia="Times New Roman" w:hAnsi="Times New Roman" w:cs="Times New Roman"/>
                <w:b/>
                <w:bCs/>
                <w:sz w:val="24"/>
                <w:szCs w:val="24"/>
              </w:rPr>
              <w:t>AO50</w:t>
            </w:r>
          </w:p>
        </w:tc>
        <w:tc>
          <w:tcPr>
            <w:tcW w:w="1119" w:type="pct"/>
            <w:vMerge/>
            <w:tcBorders>
              <w:top w:val="nil"/>
              <w:left w:val="single" w:sz="4" w:space="0" w:color="auto"/>
              <w:bottom w:val="single" w:sz="4" w:space="0" w:color="000000"/>
              <w:right w:val="single" w:sz="4" w:space="0" w:color="auto"/>
            </w:tcBorders>
            <w:vAlign w:val="center"/>
            <w:hideMark/>
          </w:tcPr>
          <w:p w14:paraId="59A97676" w14:textId="77777777" w:rsidR="00CE68AF" w:rsidRPr="00D84742" w:rsidRDefault="00CE68AF" w:rsidP="00CE68AF">
            <w:pPr>
              <w:spacing w:before="40" w:after="40" w:line="240" w:lineRule="auto"/>
              <w:rPr>
                <w:rFonts w:ascii="Times New Roman" w:eastAsia="Times New Roman" w:hAnsi="Times New Roman" w:cs="Times New Roman"/>
                <w:sz w:val="24"/>
                <w:szCs w:val="24"/>
              </w:rPr>
            </w:pPr>
          </w:p>
        </w:tc>
        <w:tc>
          <w:tcPr>
            <w:tcW w:w="1143" w:type="pct"/>
            <w:tcBorders>
              <w:top w:val="nil"/>
              <w:left w:val="nil"/>
              <w:bottom w:val="single" w:sz="4" w:space="0" w:color="auto"/>
              <w:right w:val="single" w:sz="4" w:space="0" w:color="auto"/>
            </w:tcBorders>
            <w:shd w:val="clear" w:color="auto" w:fill="auto"/>
            <w:vAlign w:val="center"/>
            <w:hideMark/>
          </w:tcPr>
          <w:p w14:paraId="55326B20" w14:textId="77777777" w:rsidR="00CE68AF" w:rsidRPr="00D84742" w:rsidRDefault="00CE68AF" w:rsidP="00CE68AF">
            <w:pPr>
              <w:spacing w:before="40" w:after="40" w:line="240" w:lineRule="auto"/>
              <w:jc w:val="center"/>
              <w:rPr>
                <w:rFonts w:ascii="Times New Roman" w:eastAsia="Times New Roman" w:hAnsi="Times New Roman" w:cs="Times New Roman"/>
                <w:sz w:val="24"/>
                <w:szCs w:val="24"/>
              </w:rPr>
            </w:pPr>
            <w:r w:rsidRPr="00D84742">
              <w:rPr>
                <w:rFonts w:ascii="Times New Roman" w:eastAsia="Times New Roman" w:hAnsi="Times New Roman" w:cs="Times New Roman"/>
                <w:sz w:val="24"/>
                <w:szCs w:val="24"/>
              </w:rPr>
              <w:t>Nhựa (tấn)</w:t>
            </w:r>
          </w:p>
        </w:tc>
        <w:tc>
          <w:tcPr>
            <w:tcW w:w="716" w:type="pct"/>
            <w:tcBorders>
              <w:top w:val="nil"/>
              <w:left w:val="nil"/>
              <w:bottom w:val="single" w:sz="4" w:space="0" w:color="auto"/>
              <w:right w:val="single" w:sz="4" w:space="0" w:color="auto"/>
            </w:tcBorders>
            <w:shd w:val="clear" w:color="auto" w:fill="auto"/>
            <w:vAlign w:val="center"/>
            <w:hideMark/>
          </w:tcPr>
          <w:p w14:paraId="0A4497CD" w14:textId="77777777" w:rsidR="00CE68AF" w:rsidRPr="00D84742" w:rsidRDefault="00CE68AF" w:rsidP="00CE68AF">
            <w:pPr>
              <w:spacing w:before="40" w:after="40" w:line="240" w:lineRule="auto"/>
              <w:jc w:val="right"/>
              <w:rPr>
                <w:rFonts w:ascii="Times New Roman" w:eastAsia="Times New Roman" w:hAnsi="Times New Roman" w:cs="Times New Roman"/>
                <w:sz w:val="24"/>
                <w:szCs w:val="24"/>
              </w:rPr>
            </w:pPr>
            <w:r w:rsidRPr="00D84742">
              <w:rPr>
                <w:rFonts w:ascii="Times New Roman" w:eastAsia="Times New Roman" w:hAnsi="Times New Roman" w:cs="Times New Roman"/>
                <w:sz w:val="24"/>
                <w:szCs w:val="24"/>
              </w:rPr>
              <w:t>590,8</w:t>
            </w:r>
          </w:p>
        </w:tc>
        <w:tc>
          <w:tcPr>
            <w:tcW w:w="1429" w:type="pct"/>
            <w:tcBorders>
              <w:top w:val="nil"/>
              <w:left w:val="nil"/>
              <w:bottom w:val="single" w:sz="4" w:space="0" w:color="auto"/>
              <w:right w:val="single" w:sz="4" w:space="0" w:color="auto"/>
            </w:tcBorders>
            <w:shd w:val="clear" w:color="auto" w:fill="auto"/>
            <w:vAlign w:val="center"/>
            <w:hideMark/>
          </w:tcPr>
          <w:p w14:paraId="0480398A" w14:textId="77777777" w:rsidR="00CE68AF" w:rsidRPr="00D84742" w:rsidRDefault="00CE68AF" w:rsidP="00CE68AF">
            <w:pPr>
              <w:spacing w:before="40" w:after="40" w:line="240" w:lineRule="auto"/>
              <w:jc w:val="right"/>
              <w:rPr>
                <w:rFonts w:ascii="Times New Roman" w:eastAsia="Times New Roman" w:hAnsi="Times New Roman" w:cs="Times New Roman"/>
                <w:sz w:val="24"/>
                <w:szCs w:val="24"/>
              </w:rPr>
            </w:pPr>
            <w:r w:rsidRPr="00D84742">
              <w:rPr>
                <w:rFonts w:ascii="Times New Roman" w:eastAsia="Times New Roman" w:hAnsi="Times New Roman" w:cs="Times New Roman"/>
                <w:sz w:val="24"/>
                <w:szCs w:val="24"/>
              </w:rPr>
              <w:t>590,75</w:t>
            </w:r>
          </w:p>
        </w:tc>
      </w:tr>
      <w:tr w:rsidR="00D84742" w:rsidRPr="00D84742" w14:paraId="36E5131B" w14:textId="77777777" w:rsidTr="00CE68AF">
        <w:trPr>
          <w:trHeight w:val="315"/>
        </w:trPr>
        <w:tc>
          <w:tcPr>
            <w:tcW w:w="593" w:type="pct"/>
            <w:vMerge w:val="restart"/>
            <w:tcBorders>
              <w:top w:val="nil"/>
              <w:left w:val="single" w:sz="4" w:space="0" w:color="auto"/>
              <w:bottom w:val="single" w:sz="4" w:space="0" w:color="000000"/>
              <w:right w:val="single" w:sz="4" w:space="0" w:color="auto"/>
            </w:tcBorders>
            <w:shd w:val="clear" w:color="auto" w:fill="auto"/>
            <w:vAlign w:val="center"/>
            <w:hideMark/>
          </w:tcPr>
          <w:p w14:paraId="25FE9E3D" w14:textId="77777777" w:rsidR="00CE68AF" w:rsidRPr="00D84742" w:rsidRDefault="00CE68AF" w:rsidP="00CE68AF">
            <w:pPr>
              <w:spacing w:before="40" w:after="40" w:line="240" w:lineRule="auto"/>
              <w:jc w:val="center"/>
              <w:rPr>
                <w:rFonts w:ascii="Times New Roman" w:eastAsia="Times New Roman" w:hAnsi="Times New Roman" w:cs="Times New Roman"/>
                <w:b/>
                <w:bCs/>
                <w:sz w:val="24"/>
                <w:szCs w:val="24"/>
              </w:rPr>
            </w:pPr>
            <w:r w:rsidRPr="00D84742">
              <w:rPr>
                <w:rFonts w:ascii="Times New Roman" w:eastAsia="Times New Roman" w:hAnsi="Times New Roman" w:cs="Times New Roman"/>
                <w:b/>
                <w:bCs/>
                <w:sz w:val="24"/>
                <w:szCs w:val="24"/>
              </w:rPr>
              <w:t>1.210.114</w:t>
            </w:r>
          </w:p>
        </w:tc>
        <w:tc>
          <w:tcPr>
            <w:tcW w:w="1119" w:type="pct"/>
            <w:vMerge w:val="restart"/>
            <w:tcBorders>
              <w:top w:val="nil"/>
              <w:left w:val="single" w:sz="4" w:space="0" w:color="auto"/>
              <w:bottom w:val="nil"/>
              <w:right w:val="single" w:sz="4" w:space="0" w:color="auto"/>
            </w:tcBorders>
            <w:shd w:val="clear" w:color="auto" w:fill="auto"/>
            <w:vAlign w:val="center"/>
            <w:hideMark/>
          </w:tcPr>
          <w:p w14:paraId="3409620D" w14:textId="77777777" w:rsidR="00CE68AF" w:rsidRPr="00D84742" w:rsidRDefault="00CE68AF" w:rsidP="00CE68AF">
            <w:pPr>
              <w:spacing w:before="40" w:after="40" w:line="240" w:lineRule="auto"/>
              <w:jc w:val="center"/>
              <w:rPr>
                <w:rFonts w:ascii="Times New Roman" w:eastAsia="Times New Roman" w:hAnsi="Times New Roman" w:cs="Times New Roman"/>
                <w:sz w:val="24"/>
                <w:szCs w:val="24"/>
              </w:rPr>
            </w:pPr>
            <w:r w:rsidRPr="00D84742">
              <w:rPr>
                <w:rFonts w:ascii="Times New Roman" w:eastAsia="Times New Roman" w:hAnsi="Times New Roman" w:cs="Times New Roman"/>
                <w:sz w:val="24"/>
                <w:szCs w:val="24"/>
              </w:rPr>
              <w:t>Mác vữa 75</w:t>
            </w:r>
          </w:p>
        </w:tc>
        <w:tc>
          <w:tcPr>
            <w:tcW w:w="1143" w:type="pct"/>
            <w:tcBorders>
              <w:top w:val="nil"/>
              <w:left w:val="nil"/>
              <w:bottom w:val="single" w:sz="4" w:space="0" w:color="auto"/>
              <w:right w:val="single" w:sz="4" w:space="0" w:color="auto"/>
            </w:tcBorders>
            <w:shd w:val="clear" w:color="auto" w:fill="auto"/>
            <w:vAlign w:val="center"/>
            <w:hideMark/>
          </w:tcPr>
          <w:p w14:paraId="67036908" w14:textId="77777777" w:rsidR="00CE68AF" w:rsidRPr="00D84742" w:rsidRDefault="00CE68AF" w:rsidP="00CE68AF">
            <w:pPr>
              <w:spacing w:before="40" w:after="40" w:line="240" w:lineRule="auto"/>
              <w:jc w:val="center"/>
              <w:rPr>
                <w:rFonts w:ascii="Times New Roman" w:eastAsia="Times New Roman" w:hAnsi="Times New Roman" w:cs="Times New Roman"/>
                <w:sz w:val="24"/>
                <w:szCs w:val="24"/>
              </w:rPr>
            </w:pPr>
            <w:r w:rsidRPr="00D84742">
              <w:rPr>
                <w:rFonts w:ascii="Times New Roman" w:eastAsia="Times New Roman" w:hAnsi="Times New Roman" w:cs="Times New Roman"/>
                <w:sz w:val="24"/>
                <w:szCs w:val="24"/>
              </w:rPr>
              <w:t>Xi măng (tấn)</w:t>
            </w:r>
          </w:p>
        </w:tc>
        <w:tc>
          <w:tcPr>
            <w:tcW w:w="716" w:type="pct"/>
            <w:tcBorders>
              <w:top w:val="nil"/>
              <w:left w:val="nil"/>
              <w:bottom w:val="single" w:sz="4" w:space="0" w:color="auto"/>
              <w:right w:val="single" w:sz="4" w:space="0" w:color="auto"/>
            </w:tcBorders>
            <w:shd w:val="clear" w:color="auto" w:fill="auto"/>
            <w:vAlign w:val="center"/>
            <w:hideMark/>
          </w:tcPr>
          <w:p w14:paraId="08E14FB8" w14:textId="77777777" w:rsidR="00CE68AF" w:rsidRPr="00D84742" w:rsidRDefault="00CE68AF" w:rsidP="00CE68AF">
            <w:pPr>
              <w:spacing w:before="40" w:after="40" w:line="240" w:lineRule="auto"/>
              <w:jc w:val="right"/>
              <w:rPr>
                <w:rFonts w:ascii="Times New Roman" w:eastAsia="Times New Roman" w:hAnsi="Times New Roman" w:cs="Times New Roman"/>
                <w:sz w:val="24"/>
                <w:szCs w:val="24"/>
              </w:rPr>
            </w:pPr>
            <w:r w:rsidRPr="00D84742">
              <w:rPr>
                <w:rFonts w:ascii="Times New Roman" w:eastAsia="Times New Roman" w:hAnsi="Times New Roman" w:cs="Times New Roman"/>
                <w:sz w:val="24"/>
                <w:szCs w:val="24"/>
              </w:rPr>
              <w:t>134,3</w:t>
            </w:r>
          </w:p>
        </w:tc>
        <w:tc>
          <w:tcPr>
            <w:tcW w:w="1429" w:type="pct"/>
            <w:tcBorders>
              <w:top w:val="nil"/>
              <w:left w:val="nil"/>
              <w:bottom w:val="single" w:sz="4" w:space="0" w:color="auto"/>
              <w:right w:val="single" w:sz="4" w:space="0" w:color="auto"/>
            </w:tcBorders>
            <w:shd w:val="clear" w:color="auto" w:fill="auto"/>
            <w:vAlign w:val="center"/>
            <w:hideMark/>
          </w:tcPr>
          <w:p w14:paraId="46BC0A54" w14:textId="77777777" w:rsidR="00CE68AF" w:rsidRPr="00D84742" w:rsidRDefault="00CE68AF" w:rsidP="00CE68AF">
            <w:pPr>
              <w:spacing w:before="40" w:after="40" w:line="240" w:lineRule="auto"/>
              <w:jc w:val="right"/>
              <w:rPr>
                <w:rFonts w:ascii="Times New Roman" w:eastAsia="Times New Roman" w:hAnsi="Times New Roman" w:cs="Times New Roman"/>
                <w:sz w:val="24"/>
                <w:szCs w:val="24"/>
              </w:rPr>
            </w:pPr>
            <w:r w:rsidRPr="00D84742">
              <w:rPr>
                <w:rFonts w:ascii="Times New Roman" w:eastAsia="Times New Roman" w:hAnsi="Times New Roman" w:cs="Times New Roman"/>
                <w:sz w:val="24"/>
                <w:szCs w:val="24"/>
              </w:rPr>
              <w:t>134,31</w:t>
            </w:r>
          </w:p>
        </w:tc>
      </w:tr>
      <w:tr w:rsidR="00D84742" w:rsidRPr="00D84742" w14:paraId="033244AE" w14:textId="77777777" w:rsidTr="00CE68AF">
        <w:trPr>
          <w:trHeight w:val="315"/>
        </w:trPr>
        <w:tc>
          <w:tcPr>
            <w:tcW w:w="593" w:type="pct"/>
            <w:vMerge/>
            <w:tcBorders>
              <w:top w:val="nil"/>
              <w:left w:val="single" w:sz="4" w:space="0" w:color="auto"/>
              <w:bottom w:val="single" w:sz="4" w:space="0" w:color="000000"/>
              <w:right w:val="single" w:sz="4" w:space="0" w:color="auto"/>
            </w:tcBorders>
            <w:vAlign w:val="center"/>
            <w:hideMark/>
          </w:tcPr>
          <w:p w14:paraId="0D1ABD71" w14:textId="77777777" w:rsidR="00CE68AF" w:rsidRPr="00D84742" w:rsidRDefault="00CE68AF" w:rsidP="00CE68AF">
            <w:pPr>
              <w:spacing w:before="40" w:after="40" w:line="240" w:lineRule="auto"/>
              <w:rPr>
                <w:rFonts w:ascii="Times New Roman" w:eastAsia="Times New Roman" w:hAnsi="Times New Roman" w:cs="Times New Roman"/>
                <w:b/>
                <w:bCs/>
                <w:sz w:val="24"/>
                <w:szCs w:val="24"/>
              </w:rPr>
            </w:pPr>
          </w:p>
        </w:tc>
        <w:tc>
          <w:tcPr>
            <w:tcW w:w="1119" w:type="pct"/>
            <w:vMerge/>
            <w:tcBorders>
              <w:top w:val="nil"/>
              <w:left w:val="single" w:sz="4" w:space="0" w:color="auto"/>
              <w:bottom w:val="nil"/>
              <w:right w:val="single" w:sz="4" w:space="0" w:color="auto"/>
            </w:tcBorders>
            <w:vAlign w:val="center"/>
            <w:hideMark/>
          </w:tcPr>
          <w:p w14:paraId="55E2483B" w14:textId="77777777" w:rsidR="00CE68AF" w:rsidRPr="00D84742" w:rsidRDefault="00CE68AF" w:rsidP="00CE68AF">
            <w:pPr>
              <w:spacing w:before="40" w:after="40" w:line="240" w:lineRule="auto"/>
              <w:rPr>
                <w:rFonts w:ascii="Times New Roman" w:eastAsia="Times New Roman" w:hAnsi="Times New Roman" w:cs="Times New Roman"/>
                <w:sz w:val="24"/>
                <w:szCs w:val="24"/>
              </w:rPr>
            </w:pPr>
          </w:p>
        </w:tc>
        <w:tc>
          <w:tcPr>
            <w:tcW w:w="1143" w:type="pct"/>
            <w:tcBorders>
              <w:top w:val="nil"/>
              <w:left w:val="nil"/>
              <w:bottom w:val="single" w:sz="4" w:space="0" w:color="auto"/>
              <w:right w:val="single" w:sz="4" w:space="0" w:color="auto"/>
            </w:tcBorders>
            <w:shd w:val="clear" w:color="auto" w:fill="auto"/>
            <w:vAlign w:val="center"/>
            <w:hideMark/>
          </w:tcPr>
          <w:p w14:paraId="64F9D167" w14:textId="77777777" w:rsidR="00CE68AF" w:rsidRPr="00D84742" w:rsidRDefault="00CE68AF" w:rsidP="00CE68AF">
            <w:pPr>
              <w:spacing w:before="40" w:after="40" w:line="240" w:lineRule="auto"/>
              <w:jc w:val="center"/>
              <w:rPr>
                <w:rFonts w:ascii="Times New Roman" w:eastAsia="Times New Roman" w:hAnsi="Times New Roman" w:cs="Times New Roman"/>
                <w:sz w:val="24"/>
                <w:szCs w:val="24"/>
              </w:rPr>
            </w:pPr>
            <w:r w:rsidRPr="00D84742">
              <w:rPr>
                <w:rFonts w:ascii="Times New Roman" w:eastAsia="Times New Roman" w:hAnsi="Times New Roman" w:cs="Times New Roman"/>
                <w:sz w:val="24"/>
                <w:szCs w:val="24"/>
              </w:rPr>
              <w:t>Vôi cục (tấn)</w:t>
            </w:r>
          </w:p>
        </w:tc>
        <w:tc>
          <w:tcPr>
            <w:tcW w:w="716" w:type="pct"/>
            <w:tcBorders>
              <w:top w:val="nil"/>
              <w:left w:val="nil"/>
              <w:bottom w:val="single" w:sz="4" w:space="0" w:color="auto"/>
              <w:right w:val="single" w:sz="4" w:space="0" w:color="auto"/>
            </w:tcBorders>
            <w:shd w:val="clear" w:color="auto" w:fill="auto"/>
            <w:vAlign w:val="center"/>
            <w:hideMark/>
          </w:tcPr>
          <w:p w14:paraId="5EE351AE" w14:textId="77777777" w:rsidR="00CE68AF" w:rsidRPr="00D84742" w:rsidRDefault="00CE68AF" w:rsidP="00CE68AF">
            <w:pPr>
              <w:spacing w:before="40" w:after="40" w:line="240" w:lineRule="auto"/>
              <w:jc w:val="right"/>
              <w:rPr>
                <w:rFonts w:ascii="Times New Roman" w:eastAsia="Times New Roman" w:hAnsi="Times New Roman" w:cs="Times New Roman"/>
                <w:sz w:val="24"/>
                <w:szCs w:val="24"/>
              </w:rPr>
            </w:pPr>
            <w:r w:rsidRPr="00D84742">
              <w:rPr>
                <w:rFonts w:ascii="Times New Roman" w:eastAsia="Times New Roman" w:hAnsi="Times New Roman" w:cs="Times New Roman"/>
                <w:sz w:val="24"/>
                <w:szCs w:val="24"/>
              </w:rPr>
              <w:t>18,7</w:t>
            </w:r>
          </w:p>
        </w:tc>
        <w:tc>
          <w:tcPr>
            <w:tcW w:w="1429" w:type="pct"/>
            <w:tcBorders>
              <w:top w:val="nil"/>
              <w:left w:val="nil"/>
              <w:bottom w:val="single" w:sz="4" w:space="0" w:color="auto"/>
              <w:right w:val="single" w:sz="4" w:space="0" w:color="auto"/>
            </w:tcBorders>
            <w:shd w:val="clear" w:color="auto" w:fill="auto"/>
            <w:vAlign w:val="center"/>
            <w:hideMark/>
          </w:tcPr>
          <w:p w14:paraId="51C16450" w14:textId="77777777" w:rsidR="00CE68AF" w:rsidRPr="00D84742" w:rsidRDefault="00CE68AF" w:rsidP="00CE68AF">
            <w:pPr>
              <w:spacing w:before="40" w:after="40" w:line="240" w:lineRule="auto"/>
              <w:jc w:val="right"/>
              <w:rPr>
                <w:rFonts w:ascii="Times New Roman" w:eastAsia="Times New Roman" w:hAnsi="Times New Roman" w:cs="Times New Roman"/>
                <w:sz w:val="24"/>
                <w:szCs w:val="24"/>
              </w:rPr>
            </w:pPr>
            <w:r w:rsidRPr="00D84742">
              <w:rPr>
                <w:rFonts w:ascii="Times New Roman" w:eastAsia="Times New Roman" w:hAnsi="Times New Roman" w:cs="Times New Roman"/>
                <w:sz w:val="24"/>
                <w:szCs w:val="24"/>
              </w:rPr>
              <w:t>18,74</w:t>
            </w:r>
          </w:p>
        </w:tc>
      </w:tr>
      <w:tr w:rsidR="00D84742" w:rsidRPr="00D84742" w14:paraId="74FE4C2F" w14:textId="77777777" w:rsidTr="00CE68AF">
        <w:trPr>
          <w:trHeight w:val="315"/>
        </w:trPr>
        <w:tc>
          <w:tcPr>
            <w:tcW w:w="593" w:type="pct"/>
            <w:vMerge/>
            <w:tcBorders>
              <w:top w:val="nil"/>
              <w:left w:val="single" w:sz="4" w:space="0" w:color="auto"/>
              <w:bottom w:val="single" w:sz="4" w:space="0" w:color="000000"/>
              <w:right w:val="single" w:sz="4" w:space="0" w:color="auto"/>
            </w:tcBorders>
            <w:vAlign w:val="center"/>
            <w:hideMark/>
          </w:tcPr>
          <w:p w14:paraId="3A81851A" w14:textId="77777777" w:rsidR="00CE68AF" w:rsidRPr="00D84742" w:rsidRDefault="00CE68AF" w:rsidP="00CE68AF">
            <w:pPr>
              <w:spacing w:before="40" w:after="40" w:line="240" w:lineRule="auto"/>
              <w:rPr>
                <w:rFonts w:ascii="Times New Roman" w:eastAsia="Times New Roman" w:hAnsi="Times New Roman" w:cs="Times New Roman"/>
                <w:b/>
                <w:bCs/>
                <w:sz w:val="24"/>
                <w:szCs w:val="24"/>
              </w:rPr>
            </w:pPr>
          </w:p>
        </w:tc>
        <w:tc>
          <w:tcPr>
            <w:tcW w:w="1119" w:type="pct"/>
            <w:vMerge/>
            <w:tcBorders>
              <w:top w:val="nil"/>
              <w:left w:val="single" w:sz="4" w:space="0" w:color="auto"/>
              <w:bottom w:val="nil"/>
              <w:right w:val="single" w:sz="4" w:space="0" w:color="auto"/>
            </w:tcBorders>
            <w:vAlign w:val="center"/>
            <w:hideMark/>
          </w:tcPr>
          <w:p w14:paraId="15DC11A3" w14:textId="77777777" w:rsidR="00CE68AF" w:rsidRPr="00D84742" w:rsidRDefault="00CE68AF" w:rsidP="00CE68AF">
            <w:pPr>
              <w:spacing w:before="40" w:after="40" w:line="240" w:lineRule="auto"/>
              <w:rPr>
                <w:rFonts w:ascii="Times New Roman" w:eastAsia="Times New Roman" w:hAnsi="Times New Roman" w:cs="Times New Roman"/>
                <w:sz w:val="24"/>
                <w:szCs w:val="24"/>
              </w:rPr>
            </w:pPr>
          </w:p>
        </w:tc>
        <w:tc>
          <w:tcPr>
            <w:tcW w:w="1143" w:type="pct"/>
            <w:tcBorders>
              <w:top w:val="nil"/>
              <w:left w:val="nil"/>
              <w:bottom w:val="single" w:sz="4" w:space="0" w:color="auto"/>
              <w:right w:val="single" w:sz="4" w:space="0" w:color="auto"/>
            </w:tcBorders>
            <w:shd w:val="clear" w:color="auto" w:fill="auto"/>
            <w:vAlign w:val="center"/>
            <w:hideMark/>
          </w:tcPr>
          <w:p w14:paraId="369D66DE" w14:textId="77777777" w:rsidR="00CE68AF" w:rsidRPr="00D84742" w:rsidRDefault="00CE68AF" w:rsidP="00CE68AF">
            <w:pPr>
              <w:spacing w:before="40" w:after="40" w:line="240" w:lineRule="auto"/>
              <w:jc w:val="center"/>
              <w:rPr>
                <w:rFonts w:ascii="Times New Roman" w:eastAsia="Times New Roman" w:hAnsi="Times New Roman" w:cs="Times New Roman"/>
                <w:sz w:val="24"/>
                <w:szCs w:val="24"/>
              </w:rPr>
            </w:pPr>
            <w:r w:rsidRPr="00D84742">
              <w:rPr>
                <w:rFonts w:ascii="Times New Roman" w:eastAsia="Times New Roman" w:hAnsi="Times New Roman" w:cs="Times New Roman"/>
                <w:sz w:val="24"/>
                <w:szCs w:val="24"/>
              </w:rPr>
              <w:t>Cát (tấn)</w:t>
            </w:r>
          </w:p>
        </w:tc>
        <w:tc>
          <w:tcPr>
            <w:tcW w:w="716" w:type="pct"/>
            <w:tcBorders>
              <w:top w:val="nil"/>
              <w:left w:val="nil"/>
              <w:bottom w:val="single" w:sz="4" w:space="0" w:color="auto"/>
              <w:right w:val="single" w:sz="4" w:space="0" w:color="auto"/>
            </w:tcBorders>
            <w:shd w:val="clear" w:color="auto" w:fill="auto"/>
            <w:vAlign w:val="center"/>
            <w:hideMark/>
          </w:tcPr>
          <w:p w14:paraId="4F802585" w14:textId="77777777" w:rsidR="00CE68AF" w:rsidRPr="00D84742" w:rsidRDefault="00CE68AF" w:rsidP="00CE68AF">
            <w:pPr>
              <w:spacing w:before="40" w:after="40" w:line="240" w:lineRule="auto"/>
              <w:jc w:val="right"/>
              <w:rPr>
                <w:rFonts w:ascii="Times New Roman" w:eastAsia="Times New Roman" w:hAnsi="Times New Roman" w:cs="Times New Roman"/>
                <w:sz w:val="24"/>
                <w:szCs w:val="24"/>
              </w:rPr>
            </w:pPr>
            <w:r w:rsidRPr="00D84742">
              <w:rPr>
                <w:rFonts w:ascii="Times New Roman" w:eastAsia="Times New Roman" w:hAnsi="Times New Roman" w:cs="Times New Roman"/>
                <w:sz w:val="24"/>
                <w:szCs w:val="24"/>
              </w:rPr>
              <w:t>445,1</w:t>
            </w:r>
          </w:p>
        </w:tc>
        <w:tc>
          <w:tcPr>
            <w:tcW w:w="1429" w:type="pct"/>
            <w:tcBorders>
              <w:top w:val="nil"/>
              <w:left w:val="nil"/>
              <w:bottom w:val="single" w:sz="4" w:space="0" w:color="auto"/>
              <w:right w:val="single" w:sz="4" w:space="0" w:color="auto"/>
            </w:tcBorders>
            <w:shd w:val="clear" w:color="auto" w:fill="auto"/>
            <w:vAlign w:val="center"/>
            <w:hideMark/>
          </w:tcPr>
          <w:p w14:paraId="022C351D" w14:textId="77777777" w:rsidR="00CE68AF" w:rsidRPr="00D84742" w:rsidRDefault="00CE68AF" w:rsidP="00CE68AF">
            <w:pPr>
              <w:spacing w:before="40" w:after="40" w:line="240" w:lineRule="auto"/>
              <w:jc w:val="right"/>
              <w:rPr>
                <w:rFonts w:ascii="Times New Roman" w:eastAsia="Times New Roman" w:hAnsi="Times New Roman" w:cs="Times New Roman"/>
                <w:sz w:val="24"/>
                <w:szCs w:val="24"/>
              </w:rPr>
            </w:pPr>
            <w:r w:rsidRPr="00D84742">
              <w:rPr>
                <w:rFonts w:ascii="Times New Roman" w:eastAsia="Times New Roman" w:hAnsi="Times New Roman" w:cs="Times New Roman"/>
                <w:sz w:val="24"/>
                <w:szCs w:val="24"/>
              </w:rPr>
              <w:t>445,08</w:t>
            </w:r>
          </w:p>
        </w:tc>
      </w:tr>
      <w:tr w:rsidR="00D84742" w:rsidRPr="00D84742" w14:paraId="46C8021F" w14:textId="77777777" w:rsidTr="00CE68AF">
        <w:trPr>
          <w:trHeight w:val="375"/>
        </w:trPr>
        <w:tc>
          <w:tcPr>
            <w:tcW w:w="593" w:type="pct"/>
            <w:tcBorders>
              <w:top w:val="nil"/>
              <w:left w:val="single" w:sz="4" w:space="0" w:color="auto"/>
              <w:bottom w:val="single" w:sz="4" w:space="0" w:color="auto"/>
              <w:right w:val="single" w:sz="4" w:space="0" w:color="auto"/>
            </w:tcBorders>
            <w:shd w:val="clear" w:color="auto" w:fill="auto"/>
            <w:vAlign w:val="center"/>
            <w:hideMark/>
          </w:tcPr>
          <w:p w14:paraId="5ABD9F2F" w14:textId="77777777" w:rsidR="00CE68AF" w:rsidRPr="00D84742" w:rsidRDefault="00CE68AF" w:rsidP="00CE68AF">
            <w:pPr>
              <w:spacing w:before="40" w:after="40" w:line="240" w:lineRule="auto"/>
              <w:jc w:val="center"/>
              <w:rPr>
                <w:rFonts w:ascii="Times New Roman" w:eastAsia="Times New Roman" w:hAnsi="Times New Roman" w:cs="Times New Roman"/>
                <w:b/>
                <w:bCs/>
                <w:sz w:val="24"/>
                <w:szCs w:val="24"/>
              </w:rPr>
            </w:pPr>
            <w:r w:rsidRPr="00D84742">
              <w:rPr>
                <w:rFonts w:ascii="Times New Roman" w:eastAsia="Times New Roman" w:hAnsi="Times New Roman" w:cs="Times New Roman"/>
                <w:b/>
                <w:bCs/>
                <w:sz w:val="24"/>
                <w:szCs w:val="24"/>
              </w:rPr>
              <w:t>1.221.102</w:t>
            </w:r>
          </w:p>
        </w:tc>
        <w:tc>
          <w:tcPr>
            <w:tcW w:w="1119" w:type="pct"/>
            <w:tcBorders>
              <w:top w:val="single" w:sz="4" w:space="0" w:color="auto"/>
              <w:left w:val="nil"/>
              <w:bottom w:val="single" w:sz="4" w:space="0" w:color="auto"/>
              <w:right w:val="single" w:sz="4" w:space="0" w:color="auto"/>
            </w:tcBorders>
            <w:shd w:val="clear" w:color="auto" w:fill="auto"/>
            <w:vAlign w:val="center"/>
            <w:hideMark/>
          </w:tcPr>
          <w:p w14:paraId="3790C570" w14:textId="77777777" w:rsidR="00CE68AF" w:rsidRPr="00D84742" w:rsidRDefault="00CE68AF" w:rsidP="00CE68AF">
            <w:pPr>
              <w:spacing w:before="40" w:after="40" w:line="240" w:lineRule="auto"/>
              <w:jc w:val="center"/>
              <w:rPr>
                <w:rFonts w:ascii="Times New Roman" w:eastAsia="Times New Roman" w:hAnsi="Times New Roman" w:cs="Times New Roman"/>
                <w:sz w:val="24"/>
                <w:szCs w:val="24"/>
              </w:rPr>
            </w:pPr>
            <w:r w:rsidRPr="00D84742">
              <w:rPr>
                <w:rFonts w:ascii="Times New Roman" w:eastAsia="Times New Roman" w:hAnsi="Times New Roman" w:cs="Times New Roman"/>
                <w:sz w:val="24"/>
                <w:szCs w:val="24"/>
              </w:rPr>
              <w:t>Xây móng dày &gt;33cm</w:t>
            </w:r>
          </w:p>
        </w:tc>
        <w:tc>
          <w:tcPr>
            <w:tcW w:w="1143" w:type="pct"/>
            <w:tcBorders>
              <w:top w:val="nil"/>
              <w:left w:val="nil"/>
              <w:bottom w:val="single" w:sz="4" w:space="0" w:color="auto"/>
              <w:right w:val="single" w:sz="4" w:space="0" w:color="auto"/>
            </w:tcBorders>
            <w:shd w:val="clear" w:color="auto" w:fill="auto"/>
            <w:vAlign w:val="center"/>
            <w:hideMark/>
          </w:tcPr>
          <w:p w14:paraId="47F31ABA" w14:textId="77777777" w:rsidR="00CE68AF" w:rsidRPr="00D84742" w:rsidRDefault="00CE68AF" w:rsidP="00CE68AF">
            <w:pPr>
              <w:spacing w:before="40" w:after="40" w:line="240" w:lineRule="auto"/>
              <w:jc w:val="center"/>
              <w:rPr>
                <w:rFonts w:ascii="Times New Roman" w:eastAsia="Times New Roman" w:hAnsi="Times New Roman" w:cs="Times New Roman"/>
                <w:sz w:val="24"/>
                <w:szCs w:val="24"/>
              </w:rPr>
            </w:pPr>
            <w:r w:rsidRPr="00D84742">
              <w:rPr>
                <w:rFonts w:ascii="Times New Roman" w:eastAsia="Times New Roman" w:hAnsi="Times New Roman" w:cs="Times New Roman"/>
                <w:sz w:val="24"/>
                <w:szCs w:val="24"/>
              </w:rPr>
              <w:t>Gạch (viên)</w:t>
            </w:r>
          </w:p>
        </w:tc>
        <w:tc>
          <w:tcPr>
            <w:tcW w:w="716" w:type="pct"/>
            <w:tcBorders>
              <w:top w:val="nil"/>
              <w:left w:val="nil"/>
              <w:bottom w:val="single" w:sz="4" w:space="0" w:color="auto"/>
              <w:right w:val="single" w:sz="4" w:space="0" w:color="auto"/>
            </w:tcBorders>
            <w:shd w:val="clear" w:color="auto" w:fill="auto"/>
            <w:vAlign w:val="center"/>
            <w:hideMark/>
          </w:tcPr>
          <w:p w14:paraId="54551E85" w14:textId="77777777" w:rsidR="00CE68AF" w:rsidRPr="00D84742" w:rsidRDefault="00CE68AF" w:rsidP="00CE68AF">
            <w:pPr>
              <w:spacing w:before="40" w:after="40" w:line="240" w:lineRule="auto"/>
              <w:jc w:val="right"/>
              <w:rPr>
                <w:rFonts w:ascii="Times New Roman" w:eastAsia="Times New Roman" w:hAnsi="Times New Roman" w:cs="Times New Roman"/>
                <w:sz w:val="24"/>
                <w:szCs w:val="24"/>
              </w:rPr>
            </w:pPr>
            <w:r w:rsidRPr="00D84742">
              <w:rPr>
                <w:rFonts w:ascii="Times New Roman" w:eastAsia="Times New Roman" w:hAnsi="Times New Roman" w:cs="Times New Roman"/>
                <w:sz w:val="24"/>
                <w:szCs w:val="24"/>
              </w:rPr>
              <w:t>414</w:t>
            </w:r>
            <w:r w:rsidRPr="00D84742">
              <w:rPr>
                <w:rFonts w:ascii="Times New Roman" w:eastAsia="Times New Roman" w:hAnsi="Times New Roman" w:cs="Times New Roman"/>
                <w:sz w:val="24"/>
                <w:szCs w:val="24"/>
                <w:lang w:val="vi-VN"/>
              </w:rPr>
              <w:t>.</w:t>
            </w:r>
            <w:r w:rsidRPr="00D84742">
              <w:rPr>
                <w:rFonts w:ascii="Times New Roman" w:eastAsia="Times New Roman" w:hAnsi="Times New Roman" w:cs="Times New Roman"/>
                <w:sz w:val="24"/>
                <w:szCs w:val="24"/>
              </w:rPr>
              <w:t>6313,5</w:t>
            </w:r>
          </w:p>
        </w:tc>
        <w:tc>
          <w:tcPr>
            <w:tcW w:w="1429" w:type="pct"/>
            <w:tcBorders>
              <w:top w:val="nil"/>
              <w:left w:val="nil"/>
              <w:bottom w:val="single" w:sz="4" w:space="0" w:color="auto"/>
              <w:right w:val="single" w:sz="4" w:space="0" w:color="auto"/>
            </w:tcBorders>
            <w:shd w:val="clear" w:color="auto" w:fill="auto"/>
            <w:vAlign w:val="center"/>
            <w:hideMark/>
          </w:tcPr>
          <w:p w14:paraId="6080C30F" w14:textId="77777777" w:rsidR="00CE68AF" w:rsidRPr="00D84742" w:rsidRDefault="00CE68AF" w:rsidP="00CE68AF">
            <w:pPr>
              <w:spacing w:before="40" w:after="40" w:line="240" w:lineRule="auto"/>
              <w:jc w:val="right"/>
              <w:rPr>
                <w:rFonts w:ascii="Times New Roman" w:eastAsia="Times New Roman" w:hAnsi="Times New Roman" w:cs="Times New Roman"/>
                <w:sz w:val="24"/>
                <w:szCs w:val="24"/>
              </w:rPr>
            </w:pPr>
            <w:r w:rsidRPr="00D84742">
              <w:rPr>
                <w:rFonts w:ascii="Times New Roman" w:eastAsia="Times New Roman" w:hAnsi="Times New Roman" w:cs="Times New Roman"/>
                <w:sz w:val="24"/>
                <w:szCs w:val="24"/>
              </w:rPr>
              <w:t>3</w:t>
            </w:r>
            <w:r w:rsidRPr="00D84742">
              <w:rPr>
                <w:rFonts w:ascii="Times New Roman" w:eastAsia="Times New Roman" w:hAnsi="Times New Roman" w:cs="Times New Roman"/>
                <w:sz w:val="24"/>
                <w:szCs w:val="24"/>
                <w:lang w:val="vi-VN"/>
              </w:rPr>
              <w:t>.</w:t>
            </w:r>
            <w:r w:rsidRPr="00D84742">
              <w:rPr>
                <w:rFonts w:ascii="Times New Roman" w:eastAsia="Times New Roman" w:hAnsi="Times New Roman" w:cs="Times New Roman"/>
                <w:sz w:val="24"/>
                <w:szCs w:val="24"/>
              </w:rPr>
              <w:t>317,05</w:t>
            </w:r>
          </w:p>
        </w:tc>
      </w:tr>
      <w:tr w:rsidR="00D84742" w:rsidRPr="00D84742" w14:paraId="02C357AC" w14:textId="77777777" w:rsidTr="00CE68AF">
        <w:trPr>
          <w:trHeight w:val="330"/>
        </w:trPr>
        <w:tc>
          <w:tcPr>
            <w:tcW w:w="593" w:type="pct"/>
            <w:tcBorders>
              <w:top w:val="nil"/>
              <w:left w:val="single" w:sz="4" w:space="0" w:color="auto"/>
              <w:bottom w:val="single" w:sz="4" w:space="0" w:color="auto"/>
              <w:right w:val="single" w:sz="4" w:space="0" w:color="auto"/>
            </w:tcBorders>
            <w:shd w:val="clear" w:color="auto" w:fill="auto"/>
            <w:vAlign w:val="center"/>
            <w:hideMark/>
          </w:tcPr>
          <w:p w14:paraId="020639C7" w14:textId="77777777" w:rsidR="00CE68AF" w:rsidRPr="00D84742" w:rsidRDefault="00CE68AF" w:rsidP="00CE68AF">
            <w:pPr>
              <w:spacing w:before="40" w:after="40" w:line="240" w:lineRule="auto"/>
              <w:jc w:val="center"/>
              <w:rPr>
                <w:rFonts w:ascii="Times New Roman" w:eastAsia="Times New Roman" w:hAnsi="Times New Roman" w:cs="Times New Roman"/>
                <w:b/>
                <w:bCs/>
                <w:sz w:val="24"/>
                <w:szCs w:val="24"/>
              </w:rPr>
            </w:pPr>
            <w:r w:rsidRPr="00D84742">
              <w:rPr>
                <w:rFonts w:ascii="Times New Roman" w:eastAsia="Times New Roman" w:hAnsi="Times New Roman" w:cs="Times New Roman"/>
                <w:b/>
                <w:bCs/>
                <w:sz w:val="24"/>
                <w:szCs w:val="24"/>
              </w:rPr>
              <w:t>1.221.103</w:t>
            </w:r>
          </w:p>
        </w:tc>
        <w:tc>
          <w:tcPr>
            <w:tcW w:w="1119" w:type="pct"/>
            <w:tcBorders>
              <w:top w:val="nil"/>
              <w:left w:val="nil"/>
              <w:bottom w:val="single" w:sz="4" w:space="0" w:color="auto"/>
              <w:right w:val="single" w:sz="4" w:space="0" w:color="auto"/>
            </w:tcBorders>
            <w:shd w:val="clear" w:color="auto" w:fill="auto"/>
            <w:vAlign w:val="center"/>
            <w:hideMark/>
          </w:tcPr>
          <w:p w14:paraId="43E34AF4" w14:textId="77777777" w:rsidR="00CE68AF" w:rsidRPr="00D84742" w:rsidRDefault="00CE68AF" w:rsidP="00CE68AF">
            <w:pPr>
              <w:spacing w:before="40" w:after="40" w:line="240" w:lineRule="auto"/>
              <w:jc w:val="center"/>
              <w:rPr>
                <w:rFonts w:ascii="Times New Roman" w:eastAsia="Times New Roman" w:hAnsi="Times New Roman" w:cs="Times New Roman"/>
                <w:sz w:val="24"/>
                <w:szCs w:val="24"/>
              </w:rPr>
            </w:pPr>
            <w:r w:rsidRPr="00D84742">
              <w:rPr>
                <w:rFonts w:ascii="Times New Roman" w:eastAsia="Times New Roman" w:hAnsi="Times New Roman" w:cs="Times New Roman"/>
                <w:sz w:val="24"/>
                <w:szCs w:val="24"/>
              </w:rPr>
              <w:t xml:space="preserve">Xây tường dày &gt;33cm </w:t>
            </w:r>
          </w:p>
        </w:tc>
        <w:tc>
          <w:tcPr>
            <w:tcW w:w="1143" w:type="pct"/>
            <w:tcBorders>
              <w:top w:val="nil"/>
              <w:left w:val="nil"/>
              <w:bottom w:val="single" w:sz="4" w:space="0" w:color="auto"/>
              <w:right w:val="single" w:sz="4" w:space="0" w:color="auto"/>
            </w:tcBorders>
            <w:shd w:val="clear" w:color="auto" w:fill="auto"/>
            <w:vAlign w:val="center"/>
            <w:hideMark/>
          </w:tcPr>
          <w:p w14:paraId="01BF4D4F" w14:textId="77777777" w:rsidR="00CE68AF" w:rsidRPr="00D84742" w:rsidRDefault="00CE68AF" w:rsidP="00CE68AF">
            <w:pPr>
              <w:spacing w:before="40" w:after="40" w:line="240" w:lineRule="auto"/>
              <w:jc w:val="center"/>
              <w:rPr>
                <w:rFonts w:ascii="Times New Roman" w:eastAsia="Times New Roman" w:hAnsi="Times New Roman" w:cs="Times New Roman"/>
                <w:sz w:val="24"/>
                <w:szCs w:val="24"/>
              </w:rPr>
            </w:pPr>
            <w:r w:rsidRPr="00D84742">
              <w:rPr>
                <w:rFonts w:ascii="Times New Roman" w:eastAsia="Times New Roman" w:hAnsi="Times New Roman" w:cs="Times New Roman"/>
                <w:sz w:val="24"/>
                <w:szCs w:val="24"/>
              </w:rPr>
              <w:t>Gạch (viên)</w:t>
            </w:r>
          </w:p>
        </w:tc>
        <w:tc>
          <w:tcPr>
            <w:tcW w:w="716" w:type="pct"/>
            <w:tcBorders>
              <w:top w:val="nil"/>
              <w:left w:val="nil"/>
              <w:bottom w:val="single" w:sz="4" w:space="0" w:color="auto"/>
              <w:right w:val="single" w:sz="4" w:space="0" w:color="auto"/>
            </w:tcBorders>
            <w:shd w:val="clear" w:color="auto" w:fill="auto"/>
            <w:vAlign w:val="center"/>
            <w:hideMark/>
          </w:tcPr>
          <w:p w14:paraId="230591F0" w14:textId="77777777" w:rsidR="00CE68AF" w:rsidRPr="00D84742" w:rsidRDefault="00CE68AF" w:rsidP="00CE68AF">
            <w:pPr>
              <w:spacing w:before="40" w:after="40" w:line="240" w:lineRule="auto"/>
              <w:jc w:val="right"/>
              <w:rPr>
                <w:rFonts w:ascii="Times New Roman" w:eastAsia="Times New Roman" w:hAnsi="Times New Roman" w:cs="Times New Roman"/>
                <w:sz w:val="24"/>
                <w:szCs w:val="24"/>
              </w:rPr>
            </w:pPr>
            <w:r w:rsidRPr="00D84742">
              <w:rPr>
                <w:rFonts w:ascii="Times New Roman" w:eastAsia="Times New Roman" w:hAnsi="Times New Roman" w:cs="Times New Roman"/>
                <w:sz w:val="24"/>
                <w:szCs w:val="24"/>
              </w:rPr>
              <w:t>59</w:t>
            </w:r>
            <w:r w:rsidRPr="00D84742">
              <w:rPr>
                <w:rFonts w:ascii="Times New Roman" w:eastAsia="Times New Roman" w:hAnsi="Times New Roman" w:cs="Times New Roman"/>
                <w:sz w:val="24"/>
                <w:szCs w:val="24"/>
                <w:lang w:val="vi-VN"/>
              </w:rPr>
              <w:t>.</w:t>
            </w:r>
            <w:r w:rsidRPr="00D84742">
              <w:rPr>
                <w:rFonts w:ascii="Times New Roman" w:eastAsia="Times New Roman" w:hAnsi="Times New Roman" w:cs="Times New Roman"/>
                <w:sz w:val="24"/>
                <w:szCs w:val="24"/>
              </w:rPr>
              <w:t>250</w:t>
            </w:r>
            <w:r w:rsidRPr="00D84742">
              <w:rPr>
                <w:rFonts w:ascii="Times New Roman" w:eastAsia="Times New Roman" w:hAnsi="Times New Roman" w:cs="Times New Roman"/>
                <w:sz w:val="24"/>
                <w:szCs w:val="24"/>
                <w:lang w:val="vi-VN"/>
              </w:rPr>
              <w:t>.</w:t>
            </w:r>
            <w:r w:rsidRPr="00D84742">
              <w:rPr>
                <w:rFonts w:ascii="Times New Roman" w:eastAsia="Times New Roman" w:hAnsi="Times New Roman" w:cs="Times New Roman"/>
                <w:sz w:val="24"/>
                <w:szCs w:val="24"/>
              </w:rPr>
              <w:t>898</w:t>
            </w:r>
          </w:p>
        </w:tc>
        <w:tc>
          <w:tcPr>
            <w:tcW w:w="1429" w:type="pct"/>
            <w:tcBorders>
              <w:top w:val="nil"/>
              <w:left w:val="nil"/>
              <w:bottom w:val="single" w:sz="4" w:space="0" w:color="auto"/>
              <w:right w:val="single" w:sz="4" w:space="0" w:color="auto"/>
            </w:tcBorders>
            <w:shd w:val="clear" w:color="auto" w:fill="auto"/>
            <w:vAlign w:val="center"/>
            <w:hideMark/>
          </w:tcPr>
          <w:p w14:paraId="27BC6D8C" w14:textId="77777777" w:rsidR="00CE68AF" w:rsidRPr="00D84742" w:rsidRDefault="00CE68AF" w:rsidP="00CE68AF">
            <w:pPr>
              <w:spacing w:before="40" w:after="40" w:line="240" w:lineRule="auto"/>
              <w:jc w:val="right"/>
              <w:rPr>
                <w:rFonts w:ascii="Times New Roman" w:eastAsia="Times New Roman" w:hAnsi="Times New Roman" w:cs="Times New Roman"/>
                <w:sz w:val="24"/>
                <w:szCs w:val="24"/>
              </w:rPr>
            </w:pPr>
            <w:r w:rsidRPr="00D84742">
              <w:rPr>
                <w:rFonts w:ascii="Times New Roman" w:eastAsia="Times New Roman" w:hAnsi="Times New Roman" w:cs="Times New Roman"/>
                <w:sz w:val="24"/>
                <w:szCs w:val="24"/>
              </w:rPr>
              <w:t>47</w:t>
            </w:r>
            <w:r w:rsidRPr="00D84742">
              <w:rPr>
                <w:rFonts w:ascii="Times New Roman" w:eastAsia="Times New Roman" w:hAnsi="Times New Roman" w:cs="Times New Roman"/>
                <w:sz w:val="24"/>
                <w:szCs w:val="24"/>
                <w:lang w:val="vi-VN"/>
              </w:rPr>
              <w:t>.</w:t>
            </w:r>
            <w:r w:rsidRPr="00D84742">
              <w:rPr>
                <w:rFonts w:ascii="Times New Roman" w:eastAsia="Times New Roman" w:hAnsi="Times New Roman" w:cs="Times New Roman"/>
                <w:sz w:val="24"/>
                <w:szCs w:val="24"/>
              </w:rPr>
              <w:t>400,72</w:t>
            </w:r>
          </w:p>
        </w:tc>
      </w:tr>
      <w:tr w:rsidR="00D84742" w:rsidRPr="00D84742" w14:paraId="64FF1974" w14:textId="77777777" w:rsidTr="00CE68AF">
        <w:trPr>
          <w:trHeight w:val="330"/>
        </w:trPr>
        <w:tc>
          <w:tcPr>
            <w:tcW w:w="593" w:type="pct"/>
            <w:vMerge w:val="restart"/>
            <w:tcBorders>
              <w:top w:val="nil"/>
              <w:left w:val="single" w:sz="4" w:space="0" w:color="auto"/>
              <w:bottom w:val="single" w:sz="4" w:space="0" w:color="000000"/>
              <w:right w:val="single" w:sz="4" w:space="0" w:color="auto"/>
            </w:tcBorders>
            <w:shd w:val="clear" w:color="auto" w:fill="auto"/>
            <w:vAlign w:val="center"/>
            <w:hideMark/>
          </w:tcPr>
          <w:p w14:paraId="1B0723B9" w14:textId="77777777" w:rsidR="00CE68AF" w:rsidRPr="00D84742" w:rsidRDefault="00CE68AF" w:rsidP="00CE68AF">
            <w:pPr>
              <w:spacing w:before="40" w:after="40" w:line="240" w:lineRule="auto"/>
              <w:jc w:val="center"/>
              <w:rPr>
                <w:rFonts w:ascii="Times New Roman" w:eastAsia="Times New Roman" w:hAnsi="Times New Roman" w:cs="Times New Roman"/>
                <w:b/>
                <w:bCs/>
                <w:sz w:val="24"/>
                <w:szCs w:val="24"/>
              </w:rPr>
            </w:pPr>
            <w:r w:rsidRPr="00D84742">
              <w:rPr>
                <w:rFonts w:ascii="Times New Roman" w:eastAsia="Times New Roman" w:hAnsi="Times New Roman" w:cs="Times New Roman"/>
                <w:b/>
                <w:bCs/>
                <w:sz w:val="24"/>
                <w:szCs w:val="24"/>
              </w:rPr>
              <w:t>1.231.103</w:t>
            </w:r>
          </w:p>
        </w:tc>
        <w:tc>
          <w:tcPr>
            <w:tcW w:w="1119" w:type="pct"/>
            <w:vMerge w:val="restart"/>
            <w:tcBorders>
              <w:top w:val="nil"/>
              <w:left w:val="single" w:sz="4" w:space="0" w:color="auto"/>
              <w:bottom w:val="single" w:sz="4" w:space="0" w:color="000000"/>
              <w:right w:val="single" w:sz="4" w:space="0" w:color="auto"/>
            </w:tcBorders>
            <w:shd w:val="clear" w:color="auto" w:fill="auto"/>
            <w:vAlign w:val="center"/>
            <w:hideMark/>
          </w:tcPr>
          <w:p w14:paraId="7BF23990" w14:textId="77777777" w:rsidR="00CE68AF" w:rsidRPr="00D84742" w:rsidRDefault="00CE68AF" w:rsidP="00CE68AF">
            <w:pPr>
              <w:spacing w:before="40" w:after="40" w:line="240" w:lineRule="auto"/>
              <w:jc w:val="center"/>
              <w:rPr>
                <w:rFonts w:ascii="Times New Roman" w:eastAsia="Times New Roman" w:hAnsi="Times New Roman" w:cs="Times New Roman"/>
                <w:sz w:val="24"/>
                <w:szCs w:val="24"/>
              </w:rPr>
            </w:pPr>
            <w:r w:rsidRPr="00D84742">
              <w:rPr>
                <w:rFonts w:ascii="Times New Roman" w:eastAsia="Times New Roman" w:hAnsi="Times New Roman" w:cs="Times New Roman"/>
                <w:sz w:val="24"/>
                <w:szCs w:val="24"/>
              </w:rPr>
              <w:t xml:space="preserve">Trát tường dày 2 cm </w:t>
            </w:r>
          </w:p>
        </w:tc>
        <w:tc>
          <w:tcPr>
            <w:tcW w:w="1143" w:type="pct"/>
            <w:tcBorders>
              <w:top w:val="nil"/>
              <w:left w:val="nil"/>
              <w:bottom w:val="single" w:sz="4" w:space="0" w:color="auto"/>
              <w:right w:val="single" w:sz="4" w:space="0" w:color="auto"/>
            </w:tcBorders>
            <w:shd w:val="clear" w:color="auto" w:fill="auto"/>
            <w:vAlign w:val="center"/>
            <w:hideMark/>
          </w:tcPr>
          <w:p w14:paraId="1697337D" w14:textId="77777777" w:rsidR="00CE68AF" w:rsidRPr="00D84742" w:rsidRDefault="00CE68AF" w:rsidP="00CE68AF">
            <w:pPr>
              <w:spacing w:before="40" w:after="40" w:line="240" w:lineRule="auto"/>
              <w:jc w:val="center"/>
              <w:rPr>
                <w:rFonts w:ascii="Times New Roman" w:eastAsia="Times New Roman" w:hAnsi="Times New Roman" w:cs="Times New Roman"/>
                <w:sz w:val="24"/>
                <w:szCs w:val="24"/>
              </w:rPr>
            </w:pPr>
            <w:r w:rsidRPr="00D84742">
              <w:rPr>
                <w:rFonts w:ascii="Times New Roman" w:eastAsia="Times New Roman" w:hAnsi="Times New Roman" w:cs="Times New Roman"/>
                <w:sz w:val="24"/>
                <w:szCs w:val="24"/>
              </w:rPr>
              <w:t>Xi măng (tấn)</w:t>
            </w:r>
          </w:p>
        </w:tc>
        <w:tc>
          <w:tcPr>
            <w:tcW w:w="716" w:type="pct"/>
            <w:tcBorders>
              <w:top w:val="nil"/>
              <w:left w:val="nil"/>
              <w:bottom w:val="single" w:sz="4" w:space="0" w:color="auto"/>
              <w:right w:val="single" w:sz="4" w:space="0" w:color="auto"/>
            </w:tcBorders>
            <w:shd w:val="clear" w:color="auto" w:fill="auto"/>
            <w:vAlign w:val="center"/>
            <w:hideMark/>
          </w:tcPr>
          <w:p w14:paraId="419F04B9" w14:textId="77777777" w:rsidR="00CE68AF" w:rsidRPr="00D84742" w:rsidRDefault="00CE68AF" w:rsidP="00CE68AF">
            <w:pPr>
              <w:spacing w:before="40" w:after="40" w:line="240" w:lineRule="auto"/>
              <w:jc w:val="right"/>
              <w:rPr>
                <w:rFonts w:ascii="Times New Roman" w:eastAsia="Times New Roman" w:hAnsi="Times New Roman" w:cs="Times New Roman"/>
                <w:sz w:val="24"/>
                <w:szCs w:val="24"/>
              </w:rPr>
            </w:pPr>
            <w:r w:rsidRPr="00D84742">
              <w:rPr>
                <w:rFonts w:ascii="Times New Roman" w:eastAsia="Times New Roman" w:hAnsi="Times New Roman" w:cs="Times New Roman"/>
                <w:sz w:val="24"/>
                <w:szCs w:val="24"/>
              </w:rPr>
              <w:t>123,6</w:t>
            </w:r>
          </w:p>
        </w:tc>
        <w:tc>
          <w:tcPr>
            <w:tcW w:w="1429" w:type="pct"/>
            <w:tcBorders>
              <w:top w:val="nil"/>
              <w:left w:val="nil"/>
              <w:bottom w:val="single" w:sz="4" w:space="0" w:color="auto"/>
              <w:right w:val="single" w:sz="4" w:space="0" w:color="auto"/>
            </w:tcBorders>
            <w:shd w:val="clear" w:color="auto" w:fill="auto"/>
            <w:vAlign w:val="center"/>
            <w:hideMark/>
          </w:tcPr>
          <w:p w14:paraId="0C84FD89" w14:textId="77777777" w:rsidR="00CE68AF" w:rsidRPr="00D84742" w:rsidRDefault="00CE68AF" w:rsidP="00CE68AF">
            <w:pPr>
              <w:spacing w:before="40" w:after="40" w:line="240" w:lineRule="auto"/>
              <w:jc w:val="right"/>
              <w:rPr>
                <w:rFonts w:ascii="Times New Roman" w:eastAsia="Times New Roman" w:hAnsi="Times New Roman" w:cs="Times New Roman"/>
                <w:sz w:val="24"/>
                <w:szCs w:val="24"/>
              </w:rPr>
            </w:pPr>
            <w:r w:rsidRPr="00D84742">
              <w:rPr>
                <w:rFonts w:ascii="Times New Roman" w:eastAsia="Times New Roman" w:hAnsi="Times New Roman" w:cs="Times New Roman"/>
                <w:sz w:val="24"/>
                <w:szCs w:val="24"/>
              </w:rPr>
              <w:t>123,56</w:t>
            </w:r>
          </w:p>
        </w:tc>
      </w:tr>
      <w:tr w:rsidR="00D84742" w:rsidRPr="00D84742" w14:paraId="233FAC28" w14:textId="77777777" w:rsidTr="00CE68AF">
        <w:trPr>
          <w:trHeight w:val="330"/>
        </w:trPr>
        <w:tc>
          <w:tcPr>
            <w:tcW w:w="593" w:type="pct"/>
            <w:vMerge/>
            <w:tcBorders>
              <w:top w:val="nil"/>
              <w:left w:val="single" w:sz="4" w:space="0" w:color="auto"/>
              <w:bottom w:val="single" w:sz="4" w:space="0" w:color="000000"/>
              <w:right w:val="single" w:sz="4" w:space="0" w:color="auto"/>
            </w:tcBorders>
            <w:vAlign w:val="center"/>
            <w:hideMark/>
          </w:tcPr>
          <w:p w14:paraId="2980692F" w14:textId="77777777" w:rsidR="00CE68AF" w:rsidRPr="00D84742" w:rsidRDefault="00CE68AF" w:rsidP="00CE68AF">
            <w:pPr>
              <w:spacing w:before="40" w:after="40" w:line="240" w:lineRule="auto"/>
              <w:rPr>
                <w:rFonts w:ascii="Times New Roman" w:eastAsia="Times New Roman" w:hAnsi="Times New Roman" w:cs="Times New Roman"/>
                <w:b/>
                <w:bCs/>
                <w:sz w:val="24"/>
                <w:szCs w:val="24"/>
              </w:rPr>
            </w:pPr>
          </w:p>
        </w:tc>
        <w:tc>
          <w:tcPr>
            <w:tcW w:w="1119" w:type="pct"/>
            <w:vMerge/>
            <w:tcBorders>
              <w:top w:val="nil"/>
              <w:left w:val="single" w:sz="4" w:space="0" w:color="auto"/>
              <w:bottom w:val="single" w:sz="4" w:space="0" w:color="000000"/>
              <w:right w:val="single" w:sz="4" w:space="0" w:color="auto"/>
            </w:tcBorders>
            <w:vAlign w:val="center"/>
            <w:hideMark/>
          </w:tcPr>
          <w:p w14:paraId="3E4FF515" w14:textId="77777777" w:rsidR="00CE68AF" w:rsidRPr="00D84742" w:rsidRDefault="00CE68AF" w:rsidP="00CE68AF">
            <w:pPr>
              <w:spacing w:before="40" w:after="40" w:line="240" w:lineRule="auto"/>
              <w:rPr>
                <w:rFonts w:ascii="Times New Roman" w:eastAsia="Times New Roman" w:hAnsi="Times New Roman" w:cs="Times New Roman"/>
                <w:sz w:val="24"/>
                <w:szCs w:val="24"/>
              </w:rPr>
            </w:pPr>
          </w:p>
        </w:tc>
        <w:tc>
          <w:tcPr>
            <w:tcW w:w="1143" w:type="pct"/>
            <w:tcBorders>
              <w:top w:val="nil"/>
              <w:left w:val="nil"/>
              <w:bottom w:val="single" w:sz="4" w:space="0" w:color="auto"/>
              <w:right w:val="single" w:sz="4" w:space="0" w:color="auto"/>
            </w:tcBorders>
            <w:shd w:val="clear" w:color="auto" w:fill="auto"/>
            <w:vAlign w:val="center"/>
            <w:hideMark/>
          </w:tcPr>
          <w:p w14:paraId="1C7A0BA2" w14:textId="77777777" w:rsidR="00CE68AF" w:rsidRPr="00D84742" w:rsidRDefault="00CE68AF" w:rsidP="00CE68AF">
            <w:pPr>
              <w:spacing w:before="40" w:after="40" w:line="240" w:lineRule="auto"/>
              <w:jc w:val="center"/>
              <w:rPr>
                <w:rFonts w:ascii="Times New Roman" w:eastAsia="Times New Roman" w:hAnsi="Times New Roman" w:cs="Times New Roman"/>
                <w:sz w:val="24"/>
                <w:szCs w:val="24"/>
              </w:rPr>
            </w:pPr>
            <w:r w:rsidRPr="00D84742">
              <w:rPr>
                <w:rFonts w:ascii="Times New Roman" w:eastAsia="Times New Roman" w:hAnsi="Times New Roman" w:cs="Times New Roman"/>
                <w:sz w:val="24"/>
                <w:szCs w:val="24"/>
              </w:rPr>
              <w:t>Vôi cục (tấn)</w:t>
            </w:r>
          </w:p>
        </w:tc>
        <w:tc>
          <w:tcPr>
            <w:tcW w:w="716" w:type="pct"/>
            <w:tcBorders>
              <w:top w:val="nil"/>
              <w:left w:val="nil"/>
              <w:bottom w:val="single" w:sz="4" w:space="0" w:color="auto"/>
              <w:right w:val="single" w:sz="4" w:space="0" w:color="auto"/>
            </w:tcBorders>
            <w:shd w:val="clear" w:color="auto" w:fill="auto"/>
            <w:vAlign w:val="center"/>
            <w:hideMark/>
          </w:tcPr>
          <w:p w14:paraId="111D1A00" w14:textId="77777777" w:rsidR="00CE68AF" w:rsidRPr="00D84742" w:rsidRDefault="00CE68AF" w:rsidP="00CE68AF">
            <w:pPr>
              <w:spacing w:before="40" w:after="40" w:line="240" w:lineRule="auto"/>
              <w:jc w:val="right"/>
              <w:rPr>
                <w:rFonts w:ascii="Times New Roman" w:eastAsia="Times New Roman" w:hAnsi="Times New Roman" w:cs="Times New Roman"/>
                <w:sz w:val="24"/>
                <w:szCs w:val="24"/>
              </w:rPr>
            </w:pPr>
            <w:r w:rsidRPr="00D84742">
              <w:rPr>
                <w:rFonts w:ascii="Times New Roman" w:eastAsia="Times New Roman" w:hAnsi="Times New Roman" w:cs="Times New Roman"/>
                <w:sz w:val="24"/>
                <w:szCs w:val="24"/>
              </w:rPr>
              <w:t>17,2</w:t>
            </w:r>
          </w:p>
        </w:tc>
        <w:tc>
          <w:tcPr>
            <w:tcW w:w="1429" w:type="pct"/>
            <w:tcBorders>
              <w:top w:val="nil"/>
              <w:left w:val="nil"/>
              <w:bottom w:val="single" w:sz="4" w:space="0" w:color="auto"/>
              <w:right w:val="single" w:sz="4" w:space="0" w:color="auto"/>
            </w:tcBorders>
            <w:shd w:val="clear" w:color="auto" w:fill="auto"/>
            <w:vAlign w:val="center"/>
            <w:hideMark/>
          </w:tcPr>
          <w:p w14:paraId="247B24CE" w14:textId="77777777" w:rsidR="00CE68AF" w:rsidRPr="00D84742" w:rsidRDefault="00CE68AF" w:rsidP="00CE68AF">
            <w:pPr>
              <w:spacing w:before="40" w:after="40" w:line="240" w:lineRule="auto"/>
              <w:jc w:val="right"/>
              <w:rPr>
                <w:rFonts w:ascii="Times New Roman" w:eastAsia="Times New Roman" w:hAnsi="Times New Roman" w:cs="Times New Roman"/>
                <w:sz w:val="24"/>
                <w:szCs w:val="24"/>
              </w:rPr>
            </w:pPr>
            <w:r w:rsidRPr="00D84742">
              <w:rPr>
                <w:rFonts w:ascii="Times New Roman" w:eastAsia="Times New Roman" w:hAnsi="Times New Roman" w:cs="Times New Roman"/>
                <w:sz w:val="24"/>
                <w:szCs w:val="24"/>
              </w:rPr>
              <w:t>17,24</w:t>
            </w:r>
          </w:p>
        </w:tc>
      </w:tr>
      <w:tr w:rsidR="00D84742" w:rsidRPr="00D84742" w14:paraId="7C0DD21A" w14:textId="77777777" w:rsidTr="00CE68AF">
        <w:trPr>
          <w:trHeight w:val="330"/>
        </w:trPr>
        <w:tc>
          <w:tcPr>
            <w:tcW w:w="593" w:type="pct"/>
            <w:vMerge/>
            <w:tcBorders>
              <w:top w:val="nil"/>
              <w:left w:val="single" w:sz="4" w:space="0" w:color="auto"/>
              <w:bottom w:val="single" w:sz="4" w:space="0" w:color="000000"/>
              <w:right w:val="single" w:sz="4" w:space="0" w:color="auto"/>
            </w:tcBorders>
            <w:vAlign w:val="center"/>
            <w:hideMark/>
          </w:tcPr>
          <w:p w14:paraId="5CBC52A5" w14:textId="77777777" w:rsidR="00CE68AF" w:rsidRPr="00D84742" w:rsidRDefault="00CE68AF" w:rsidP="00CE68AF">
            <w:pPr>
              <w:spacing w:before="40" w:after="40" w:line="240" w:lineRule="auto"/>
              <w:rPr>
                <w:rFonts w:ascii="Times New Roman" w:eastAsia="Times New Roman" w:hAnsi="Times New Roman" w:cs="Times New Roman"/>
                <w:b/>
                <w:bCs/>
                <w:sz w:val="24"/>
                <w:szCs w:val="24"/>
              </w:rPr>
            </w:pPr>
          </w:p>
        </w:tc>
        <w:tc>
          <w:tcPr>
            <w:tcW w:w="1119" w:type="pct"/>
            <w:vMerge/>
            <w:tcBorders>
              <w:top w:val="nil"/>
              <w:left w:val="single" w:sz="4" w:space="0" w:color="auto"/>
              <w:bottom w:val="single" w:sz="4" w:space="0" w:color="000000"/>
              <w:right w:val="single" w:sz="4" w:space="0" w:color="auto"/>
            </w:tcBorders>
            <w:vAlign w:val="center"/>
            <w:hideMark/>
          </w:tcPr>
          <w:p w14:paraId="3FBB7529" w14:textId="77777777" w:rsidR="00CE68AF" w:rsidRPr="00D84742" w:rsidRDefault="00CE68AF" w:rsidP="00CE68AF">
            <w:pPr>
              <w:spacing w:before="40" w:after="40" w:line="240" w:lineRule="auto"/>
              <w:rPr>
                <w:rFonts w:ascii="Times New Roman" w:eastAsia="Times New Roman" w:hAnsi="Times New Roman" w:cs="Times New Roman"/>
                <w:sz w:val="24"/>
                <w:szCs w:val="24"/>
              </w:rPr>
            </w:pPr>
          </w:p>
        </w:tc>
        <w:tc>
          <w:tcPr>
            <w:tcW w:w="1143" w:type="pct"/>
            <w:tcBorders>
              <w:top w:val="nil"/>
              <w:left w:val="nil"/>
              <w:bottom w:val="single" w:sz="4" w:space="0" w:color="auto"/>
              <w:right w:val="single" w:sz="4" w:space="0" w:color="auto"/>
            </w:tcBorders>
            <w:shd w:val="clear" w:color="auto" w:fill="auto"/>
            <w:vAlign w:val="center"/>
            <w:hideMark/>
          </w:tcPr>
          <w:p w14:paraId="158A6AFB" w14:textId="77777777" w:rsidR="00CE68AF" w:rsidRPr="00D84742" w:rsidRDefault="00CE68AF" w:rsidP="00CE68AF">
            <w:pPr>
              <w:spacing w:before="40" w:after="40" w:line="240" w:lineRule="auto"/>
              <w:jc w:val="center"/>
              <w:rPr>
                <w:rFonts w:ascii="Times New Roman" w:eastAsia="Times New Roman" w:hAnsi="Times New Roman" w:cs="Times New Roman"/>
                <w:sz w:val="24"/>
                <w:szCs w:val="24"/>
              </w:rPr>
            </w:pPr>
            <w:r w:rsidRPr="00D84742">
              <w:rPr>
                <w:rFonts w:ascii="Times New Roman" w:eastAsia="Times New Roman" w:hAnsi="Times New Roman" w:cs="Times New Roman"/>
                <w:sz w:val="24"/>
                <w:szCs w:val="24"/>
              </w:rPr>
              <w:t>Cát (tấn)</w:t>
            </w:r>
          </w:p>
        </w:tc>
        <w:tc>
          <w:tcPr>
            <w:tcW w:w="716" w:type="pct"/>
            <w:tcBorders>
              <w:top w:val="nil"/>
              <w:left w:val="nil"/>
              <w:bottom w:val="single" w:sz="4" w:space="0" w:color="auto"/>
              <w:right w:val="single" w:sz="4" w:space="0" w:color="auto"/>
            </w:tcBorders>
            <w:shd w:val="clear" w:color="auto" w:fill="auto"/>
            <w:vAlign w:val="center"/>
            <w:hideMark/>
          </w:tcPr>
          <w:p w14:paraId="7A36E4CA" w14:textId="77777777" w:rsidR="00CE68AF" w:rsidRPr="00D84742" w:rsidRDefault="00CE68AF" w:rsidP="00CE68AF">
            <w:pPr>
              <w:spacing w:before="40" w:after="40" w:line="240" w:lineRule="auto"/>
              <w:jc w:val="right"/>
              <w:rPr>
                <w:rFonts w:ascii="Times New Roman" w:eastAsia="Times New Roman" w:hAnsi="Times New Roman" w:cs="Times New Roman"/>
                <w:sz w:val="24"/>
                <w:szCs w:val="24"/>
              </w:rPr>
            </w:pPr>
            <w:r w:rsidRPr="00D84742">
              <w:rPr>
                <w:rFonts w:ascii="Times New Roman" w:eastAsia="Times New Roman" w:hAnsi="Times New Roman" w:cs="Times New Roman"/>
                <w:sz w:val="24"/>
                <w:szCs w:val="24"/>
              </w:rPr>
              <w:t>409,5</w:t>
            </w:r>
          </w:p>
        </w:tc>
        <w:tc>
          <w:tcPr>
            <w:tcW w:w="1429" w:type="pct"/>
            <w:tcBorders>
              <w:top w:val="nil"/>
              <w:left w:val="nil"/>
              <w:bottom w:val="single" w:sz="4" w:space="0" w:color="auto"/>
              <w:right w:val="single" w:sz="4" w:space="0" w:color="auto"/>
            </w:tcBorders>
            <w:shd w:val="clear" w:color="auto" w:fill="auto"/>
            <w:vAlign w:val="center"/>
            <w:hideMark/>
          </w:tcPr>
          <w:p w14:paraId="26F40FC5" w14:textId="77777777" w:rsidR="00CE68AF" w:rsidRPr="00D84742" w:rsidRDefault="00CE68AF" w:rsidP="00CE68AF">
            <w:pPr>
              <w:spacing w:before="40" w:after="40" w:line="240" w:lineRule="auto"/>
              <w:jc w:val="right"/>
              <w:rPr>
                <w:rFonts w:ascii="Times New Roman" w:eastAsia="Times New Roman" w:hAnsi="Times New Roman" w:cs="Times New Roman"/>
                <w:sz w:val="24"/>
                <w:szCs w:val="24"/>
              </w:rPr>
            </w:pPr>
            <w:r w:rsidRPr="00D84742">
              <w:rPr>
                <w:rFonts w:ascii="Times New Roman" w:eastAsia="Times New Roman" w:hAnsi="Times New Roman" w:cs="Times New Roman"/>
                <w:sz w:val="24"/>
                <w:szCs w:val="24"/>
              </w:rPr>
              <w:t>409,48</w:t>
            </w:r>
          </w:p>
        </w:tc>
      </w:tr>
      <w:tr w:rsidR="00D84742" w:rsidRPr="00D84742" w14:paraId="5517C285" w14:textId="77777777" w:rsidTr="00CE68AF">
        <w:trPr>
          <w:trHeight w:val="330"/>
        </w:trPr>
        <w:tc>
          <w:tcPr>
            <w:tcW w:w="593" w:type="pct"/>
            <w:vMerge w:val="restart"/>
            <w:tcBorders>
              <w:top w:val="nil"/>
              <w:left w:val="single" w:sz="4" w:space="0" w:color="auto"/>
              <w:bottom w:val="single" w:sz="4" w:space="0" w:color="000000"/>
              <w:right w:val="single" w:sz="4" w:space="0" w:color="auto"/>
            </w:tcBorders>
            <w:shd w:val="clear" w:color="auto" w:fill="auto"/>
            <w:vAlign w:val="center"/>
            <w:hideMark/>
          </w:tcPr>
          <w:p w14:paraId="394231F9" w14:textId="77777777" w:rsidR="00CE68AF" w:rsidRPr="00D84742" w:rsidRDefault="00CE68AF" w:rsidP="00CE68AF">
            <w:pPr>
              <w:spacing w:before="40" w:after="40" w:line="240" w:lineRule="auto"/>
              <w:jc w:val="center"/>
              <w:rPr>
                <w:rFonts w:ascii="Times New Roman" w:eastAsia="Times New Roman" w:hAnsi="Times New Roman" w:cs="Times New Roman"/>
                <w:b/>
                <w:bCs/>
                <w:sz w:val="24"/>
                <w:szCs w:val="24"/>
              </w:rPr>
            </w:pPr>
            <w:r w:rsidRPr="00D84742">
              <w:rPr>
                <w:rFonts w:ascii="Times New Roman" w:eastAsia="Times New Roman" w:hAnsi="Times New Roman" w:cs="Times New Roman"/>
                <w:b/>
                <w:bCs/>
                <w:sz w:val="24"/>
                <w:szCs w:val="24"/>
              </w:rPr>
              <w:t>1.233.406</w:t>
            </w:r>
          </w:p>
        </w:tc>
        <w:tc>
          <w:tcPr>
            <w:tcW w:w="1119" w:type="pct"/>
            <w:vMerge w:val="restart"/>
            <w:tcBorders>
              <w:top w:val="nil"/>
              <w:left w:val="single" w:sz="4" w:space="0" w:color="auto"/>
              <w:bottom w:val="single" w:sz="4" w:space="0" w:color="000000"/>
              <w:right w:val="single" w:sz="4" w:space="0" w:color="auto"/>
            </w:tcBorders>
            <w:shd w:val="clear" w:color="auto" w:fill="auto"/>
            <w:vAlign w:val="center"/>
            <w:hideMark/>
          </w:tcPr>
          <w:p w14:paraId="3B83E11E" w14:textId="77777777" w:rsidR="00CE68AF" w:rsidRPr="00D84742" w:rsidRDefault="00CE68AF" w:rsidP="00CE68AF">
            <w:pPr>
              <w:spacing w:before="40" w:after="40" w:line="240" w:lineRule="auto"/>
              <w:jc w:val="center"/>
              <w:rPr>
                <w:rFonts w:ascii="Times New Roman" w:eastAsia="Times New Roman" w:hAnsi="Times New Roman" w:cs="Times New Roman"/>
                <w:sz w:val="24"/>
                <w:szCs w:val="24"/>
              </w:rPr>
            </w:pPr>
            <w:r w:rsidRPr="00D84742">
              <w:rPr>
                <w:rFonts w:ascii="Times New Roman" w:eastAsia="Times New Roman" w:hAnsi="Times New Roman" w:cs="Times New Roman"/>
                <w:sz w:val="24"/>
                <w:szCs w:val="24"/>
              </w:rPr>
              <w:t>Lợp mái bằng tôn múi dài ≤ 2m</w:t>
            </w:r>
          </w:p>
        </w:tc>
        <w:tc>
          <w:tcPr>
            <w:tcW w:w="1143" w:type="pct"/>
            <w:tcBorders>
              <w:top w:val="nil"/>
              <w:left w:val="nil"/>
              <w:bottom w:val="single" w:sz="4" w:space="0" w:color="auto"/>
              <w:right w:val="single" w:sz="4" w:space="0" w:color="auto"/>
            </w:tcBorders>
            <w:shd w:val="clear" w:color="auto" w:fill="auto"/>
            <w:vAlign w:val="center"/>
            <w:hideMark/>
          </w:tcPr>
          <w:p w14:paraId="4D601690" w14:textId="77777777" w:rsidR="00CE68AF" w:rsidRPr="00D84742" w:rsidRDefault="00CE68AF" w:rsidP="00CE68AF">
            <w:pPr>
              <w:spacing w:before="40" w:after="40" w:line="240" w:lineRule="auto"/>
              <w:jc w:val="center"/>
              <w:rPr>
                <w:rFonts w:ascii="Times New Roman" w:eastAsia="Times New Roman" w:hAnsi="Times New Roman" w:cs="Times New Roman"/>
                <w:sz w:val="24"/>
                <w:szCs w:val="24"/>
              </w:rPr>
            </w:pPr>
            <w:r w:rsidRPr="00D84742">
              <w:rPr>
                <w:rFonts w:ascii="Times New Roman" w:eastAsia="Times New Roman" w:hAnsi="Times New Roman" w:cs="Times New Roman"/>
                <w:sz w:val="24"/>
                <w:szCs w:val="24"/>
              </w:rPr>
              <w:t>Tôn múi (m²)</w:t>
            </w:r>
          </w:p>
        </w:tc>
        <w:tc>
          <w:tcPr>
            <w:tcW w:w="716" w:type="pct"/>
            <w:tcBorders>
              <w:top w:val="nil"/>
              <w:left w:val="nil"/>
              <w:bottom w:val="single" w:sz="4" w:space="0" w:color="auto"/>
              <w:right w:val="single" w:sz="4" w:space="0" w:color="auto"/>
            </w:tcBorders>
            <w:shd w:val="clear" w:color="auto" w:fill="auto"/>
            <w:vAlign w:val="center"/>
            <w:hideMark/>
          </w:tcPr>
          <w:p w14:paraId="7A4E63E8" w14:textId="77777777" w:rsidR="00CE68AF" w:rsidRPr="00D84742" w:rsidRDefault="00CE68AF" w:rsidP="00CE68AF">
            <w:pPr>
              <w:spacing w:before="40" w:after="40" w:line="240" w:lineRule="auto"/>
              <w:jc w:val="right"/>
              <w:rPr>
                <w:rFonts w:ascii="Times New Roman" w:eastAsia="Times New Roman" w:hAnsi="Times New Roman" w:cs="Times New Roman"/>
                <w:sz w:val="24"/>
                <w:szCs w:val="24"/>
              </w:rPr>
            </w:pPr>
            <w:r w:rsidRPr="00D84742">
              <w:rPr>
                <w:rFonts w:ascii="Times New Roman" w:eastAsia="Times New Roman" w:hAnsi="Times New Roman" w:cs="Times New Roman"/>
                <w:sz w:val="24"/>
                <w:szCs w:val="24"/>
              </w:rPr>
              <w:t>19</w:t>
            </w:r>
            <w:r w:rsidRPr="00D84742">
              <w:rPr>
                <w:rFonts w:ascii="Times New Roman" w:eastAsia="Times New Roman" w:hAnsi="Times New Roman" w:cs="Times New Roman"/>
                <w:sz w:val="24"/>
                <w:szCs w:val="24"/>
                <w:lang w:val="vi-VN"/>
              </w:rPr>
              <w:t>.</w:t>
            </w:r>
            <w:r w:rsidRPr="00D84742">
              <w:rPr>
                <w:rFonts w:ascii="Times New Roman" w:eastAsia="Times New Roman" w:hAnsi="Times New Roman" w:cs="Times New Roman"/>
                <w:sz w:val="24"/>
                <w:szCs w:val="24"/>
              </w:rPr>
              <w:t>834</w:t>
            </w:r>
          </w:p>
        </w:tc>
        <w:tc>
          <w:tcPr>
            <w:tcW w:w="1429" w:type="pct"/>
            <w:tcBorders>
              <w:top w:val="nil"/>
              <w:left w:val="nil"/>
              <w:bottom w:val="single" w:sz="4" w:space="0" w:color="auto"/>
              <w:right w:val="single" w:sz="4" w:space="0" w:color="auto"/>
            </w:tcBorders>
            <w:shd w:val="clear" w:color="auto" w:fill="auto"/>
            <w:vAlign w:val="center"/>
            <w:hideMark/>
          </w:tcPr>
          <w:p w14:paraId="2C5BB411" w14:textId="77777777" w:rsidR="00CE68AF" w:rsidRPr="00D84742" w:rsidRDefault="00CE68AF" w:rsidP="00CE68AF">
            <w:pPr>
              <w:spacing w:before="40" w:after="40" w:line="240" w:lineRule="auto"/>
              <w:jc w:val="right"/>
              <w:rPr>
                <w:rFonts w:ascii="Times New Roman" w:eastAsia="Times New Roman" w:hAnsi="Times New Roman" w:cs="Times New Roman"/>
                <w:sz w:val="24"/>
                <w:szCs w:val="24"/>
              </w:rPr>
            </w:pPr>
            <w:r w:rsidRPr="00D84742">
              <w:rPr>
                <w:rFonts w:ascii="Times New Roman" w:eastAsia="Times New Roman" w:hAnsi="Times New Roman" w:cs="Times New Roman"/>
                <w:sz w:val="24"/>
                <w:szCs w:val="24"/>
              </w:rPr>
              <w:t>396,67</w:t>
            </w:r>
          </w:p>
        </w:tc>
      </w:tr>
      <w:tr w:rsidR="00D84742" w:rsidRPr="00D84742" w14:paraId="5F44D30F" w14:textId="77777777" w:rsidTr="00CE68AF">
        <w:trPr>
          <w:trHeight w:val="330"/>
        </w:trPr>
        <w:tc>
          <w:tcPr>
            <w:tcW w:w="593" w:type="pct"/>
            <w:vMerge/>
            <w:tcBorders>
              <w:top w:val="nil"/>
              <w:left w:val="single" w:sz="4" w:space="0" w:color="auto"/>
              <w:bottom w:val="single" w:sz="4" w:space="0" w:color="000000"/>
              <w:right w:val="single" w:sz="4" w:space="0" w:color="auto"/>
            </w:tcBorders>
            <w:vAlign w:val="center"/>
            <w:hideMark/>
          </w:tcPr>
          <w:p w14:paraId="0B8E5A10" w14:textId="77777777" w:rsidR="00CE68AF" w:rsidRPr="00D84742" w:rsidRDefault="00CE68AF" w:rsidP="00CE68AF">
            <w:pPr>
              <w:spacing w:before="40" w:after="40" w:line="240" w:lineRule="auto"/>
              <w:rPr>
                <w:rFonts w:ascii="Times New Roman" w:eastAsia="Times New Roman" w:hAnsi="Times New Roman" w:cs="Times New Roman"/>
                <w:b/>
                <w:bCs/>
                <w:sz w:val="24"/>
                <w:szCs w:val="24"/>
              </w:rPr>
            </w:pPr>
          </w:p>
        </w:tc>
        <w:tc>
          <w:tcPr>
            <w:tcW w:w="1119" w:type="pct"/>
            <w:vMerge/>
            <w:tcBorders>
              <w:top w:val="nil"/>
              <w:left w:val="single" w:sz="4" w:space="0" w:color="auto"/>
              <w:bottom w:val="single" w:sz="4" w:space="0" w:color="000000"/>
              <w:right w:val="single" w:sz="4" w:space="0" w:color="auto"/>
            </w:tcBorders>
            <w:vAlign w:val="center"/>
            <w:hideMark/>
          </w:tcPr>
          <w:p w14:paraId="6F21C0F2" w14:textId="77777777" w:rsidR="00CE68AF" w:rsidRPr="00D84742" w:rsidRDefault="00CE68AF" w:rsidP="00CE68AF">
            <w:pPr>
              <w:spacing w:before="40" w:after="40" w:line="240" w:lineRule="auto"/>
              <w:rPr>
                <w:rFonts w:ascii="Times New Roman" w:eastAsia="Times New Roman" w:hAnsi="Times New Roman" w:cs="Times New Roman"/>
                <w:sz w:val="24"/>
                <w:szCs w:val="24"/>
              </w:rPr>
            </w:pPr>
          </w:p>
        </w:tc>
        <w:tc>
          <w:tcPr>
            <w:tcW w:w="1143" w:type="pct"/>
            <w:tcBorders>
              <w:top w:val="nil"/>
              <w:left w:val="nil"/>
              <w:bottom w:val="single" w:sz="4" w:space="0" w:color="auto"/>
              <w:right w:val="single" w:sz="4" w:space="0" w:color="auto"/>
            </w:tcBorders>
            <w:shd w:val="clear" w:color="auto" w:fill="auto"/>
            <w:vAlign w:val="center"/>
            <w:hideMark/>
          </w:tcPr>
          <w:p w14:paraId="7CF3F966" w14:textId="77777777" w:rsidR="00CE68AF" w:rsidRPr="00D84742" w:rsidRDefault="00CE68AF" w:rsidP="00CE68AF">
            <w:pPr>
              <w:spacing w:before="40" w:after="40" w:line="240" w:lineRule="auto"/>
              <w:jc w:val="center"/>
              <w:rPr>
                <w:rFonts w:ascii="Times New Roman" w:eastAsia="Times New Roman" w:hAnsi="Times New Roman" w:cs="Times New Roman"/>
                <w:sz w:val="24"/>
                <w:szCs w:val="24"/>
              </w:rPr>
            </w:pPr>
            <w:r w:rsidRPr="00D84742">
              <w:rPr>
                <w:rFonts w:ascii="Times New Roman" w:eastAsia="Times New Roman" w:hAnsi="Times New Roman" w:cs="Times New Roman"/>
                <w:sz w:val="24"/>
                <w:szCs w:val="24"/>
              </w:rPr>
              <w:t>Đinh vít (cái)</w:t>
            </w:r>
          </w:p>
        </w:tc>
        <w:tc>
          <w:tcPr>
            <w:tcW w:w="716" w:type="pct"/>
            <w:tcBorders>
              <w:top w:val="nil"/>
              <w:left w:val="nil"/>
              <w:bottom w:val="single" w:sz="4" w:space="0" w:color="auto"/>
              <w:right w:val="single" w:sz="4" w:space="0" w:color="auto"/>
            </w:tcBorders>
            <w:shd w:val="clear" w:color="auto" w:fill="auto"/>
            <w:vAlign w:val="center"/>
            <w:hideMark/>
          </w:tcPr>
          <w:p w14:paraId="36B3B711" w14:textId="77777777" w:rsidR="00CE68AF" w:rsidRPr="00D84742" w:rsidRDefault="00CE68AF" w:rsidP="00CE68AF">
            <w:pPr>
              <w:spacing w:before="40" w:after="40" w:line="240" w:lineRule="auto"/>
              <w:jc w:val="right"/>
              <w:rPr>
                <w:rFonts w:ascii="Times New Roman" w:eastAsia="Times New Roman" w:hAnsi="Times New Roman" w:cs="Times New Roman"/>
                <w:sz w:val="24"/>
                <w:szCs w:val="24"/>
              </w:rPr>
            </w:pPr>
            <w:r w:rsidRPr="00D84742">
              <w:rPr>
                <w:rFonts w:ascii="Times New Roman" w:eastAsia="Times New Roman" w:hAnsi="Times New Roman" w:cs="Times New Roman"/>
                <w:sz w:val="24"/>
                <w:szCs w:val="24"/>
              </w:rPr>
              <w:t>49</w:t>
            </w:r>
            <w:r w:rsidRPr="00D84742">
              <w:rPr>
                <w:rFonts w:ascii="Times New Roman" w:eastAsia="Times New Roman" w:hAnsi="Times New Roman" w:cs="Times New Roman"/>
                <w:sz w:val="24"/>
                <w:szCs w:val="24"/>
                <w:lang w:val="vi-VN"/>
              </w:rPr>
              <w:t>.</w:t>
            </w:r>
            <w:r w:rsidRPr="00D84742">
              <w:rPr>
                <w:rFonts w:ascii="Times New Roman" w:eastAsia="Times New Roman" w:hAnsi="Times New Roman" w:cs="Times New Roman"/>
                <w:sz w:val="24"/>
                <w:szCs w:val="24"/>
              </w:rPr>
              <w:t>974</w:t>
            </w:r>
          </w:p>
        </w:tc>
        <w:tc>
          <w:tcPr>
            <w:tcW w:w="1429" w:type="pct"/>
            <w:tcBorders>
              <w:top w:val="nil"/>
              <w:left w:val="nil"/>
              <w:bottom w:val="single" w:sz="4" w:space="0" w:color="auto"/>
              <w:right w:val="single" w:sz="4" w:space="0" w:color="auto"/>
            </w:tcBorders>
            <w:shd w:val="clear" w:color="auto" w:fill="auto"/>
            <w:vAlign w:val="center"/>
            <w:hideMark/>
          </w:tcPr>
          <w:p w14:paraId="2782C824" w14:textId="77777777" w:rsidR="00CE68AF" w:rsidRPr="00D84742" w:rsidRDefault="00CE68AF" w:rsidP="00CE68AF">
            <w:pPr>
              <w:spacing w:before="40" w:after="40" w:line="240" w:lineRule="auto"/>
              <w:jc w:val="right"/>
              <w:rPr>
                <w:rFonts w:ascii="Times New Roman" w:eastAsia="Times New Roman" w:hAnsi="Times New Roman" w:cs="Times New Roman"/>
                <w:sz w:val="24"/>
                <w:szCs w:val="24"/>
              </w:rPr>
            </w:pPr>
            <w:r w:rsidRPr="00D84742">
              <w:rPr>
                <w:rFonts w:ascii="Times New Roman" w:eastAsia="Times New Roman" w:hAnsi="Times New Roman" w:cs="Times New Roman"/>
                <w:sz w:val="24"/>
                <w:szCs w:val="24"/>
              </w:rPr>
              <w:t>0,22</w:t>
            </w:r>
          </w:p>
        </w:tc>
      </w:tr>
      <w:tr w:rsidR="00D84742" w:rsidRPr="00D84742" w14:paraId="48CE5C01" w14:textId="77777777" w:rsidTr="00CE68AF">
        <w:trPr>
          <w:trHeight w:val="330"/>
        </w:trPr>
        <w:tc>
          <w:tcPr>
            <w:tcW w:w="593" w:type="pct"/>
            <w:vMerge w:val="restart"/>
            <w:tcBorders>
              <w:top w:val="nil"/>
              <w:left w:val="single" w:sz="4" w:space="0" w:color="auto"/>
              <w:bottom w:val="single" w:sz="4" w:space="0" w:color="000000"/>
              <w:right w:val="single" w:sz="4" w:space="0" w:color="auto"/>
            </w:tcBorders>
            <w:shd w:val="clear" w:color="auto" w:fill="auto"/>
            <w:vAlign w:val="center"/>
            <w:hideMark/>
          </w:tcPr>
          <w:p w14:paraId="6E61D950" w14:textId="77777777" w:rsidR="00CE68AF" w:rsidRPr="00D84742" w:rsidRDefault="00CE68AF" w:rsidP="00CE68AF">
            <w:pPr>
              <w:spacing w:before="40" w:after="40" w:line="240" w:lineRule="auto"/>
              <w:jc w:val="center"/>
              <w:rPr>
                <w:rFonts w:ascii="Times New Roman" w:eastAsia="Times New Roman" w:hAnsi="Times New Roman" w:cs="Times New Roman"/>
                <w:b/>
                <w:bCs/>
                <w:sz w:val="24"/>
                <w:szCs w:val="24"/>
              </w:rPr>
            </w:pPr>
            <w:r w:rsidRPr="00D84742">
              <w:rPr>
                <w:rFonts w:ascii="Times New Roman" w:eastAsia="Times New Roman" w:hAnsi="Times New Roman" w:cs="Times New Roman"/>
                <w:b/>
                <w:bCs/>
                <w:sz w:val="24"/>
                <w:szCs w:val="24"/>
              </w:rPr>
              <w:t>1.234.101</w:t>
            </w:r>
          </w:p>
        </w:tc>
        <w:tc>
          <w:tcPr>
            <w:tcW w:w="1119" w:type="pct"/>
            <w:vMerge w:val="restart"/>
            <w:tcBorders>
              <w:top w:val="nil"/>
              <w:left w:val="single" w:sz="4" w:space="0" w:color="auto"/>
              <w:bottom w:val="single" w:sz="4" w:space="0" w:color="000000"/>
              <w:right w:val="single" w:sz="4" w:space="0" w:color="auto"/>
            </w:tcBorders>
            <w:shd w:val="clear" w:color="auto" w:fill="auto"/>
            <w:vAlign w:val="center"/>
            <w:hideMark/>
          </w:tcPr>
          <w:p w14:paraId="3ADABD5C" w14:textId="77777777" w:rsidR="00CE68AF" w:rsidRPr="00D84742" w:rsidRDefault="00CE68AF" w:rsidP="00CE68AF">
            <w:pPr>
              <w:spacing w:before="40" w:after="40" w:line="240" w:lineRule="auto"/>
              <w:jc w:val="center"/>
              <w:rPr>
                <w:rFonts w:ascii="Times New Roman" w:eastAsia="Times New Roman" w:hAnsi="Times New Roman" w:cs="Times New Roman"/>
                <w:sz w:val="24"/>
                <w:szCs w:val="24"/>
              </w:rPr>
            </w:pPr>
            <w:r w:rsidRPr="00D84742">
              <w:rPr>
                <w:rFonts w:ascii="Times New Roman" w:eastAsia="Times New Roman" w:hAnsi="Times New Roman" w:cs="Times New Roman"/>
                <w:sz w:val="24"/>
                <w:szCs w:val="24"/>
              </w:rPr>
              <w:t xml:space="preserve">Quét vôi tường 3 nước (1 nước vôi trắng + 2 nước vôi màu) </w:t>
            </w:r>
          </w:p>
        </w:tc>
        <w:tc>
          <w:tcPr>
            <w:tcW w:w="1143" w:type="pct"/>
            <w:tcBorders>
              <w:top w:val="nil"/>
              <w:left w:val="nil"/>
              <w:bottom w:val="single" w:sz="4" w:space="0" w:color="auto"/>
              <w:right w:val="single" w:sz="4" w:space="0" w:color="auto"/>
            </w:tcBorders>
            <w:shd w:val="clear" w:color="auto" w:fill="auto"/>
            <w:vAlign w:val="center"/>
            <w:hideMark/>
          </w:tcPr>
          <w:p w14:paraId="749F5074" w14:textId="77777777" w:rsidR="00CE68AF" w:rsidRPr="00D84742" w:rsidRDefault="00CE68AF" w:rsidP="00CE68AF">
            <w:pPr>
              <w:spacing w:before="40" w:after="40" w:line="240" w:lineRule="auto"/>
              <w:jc w:val="center"/>
              <w:rPr>
                <w:rFonts w:ascii="Times New Roman" w:eastAsia="Times New Roman" w:hAnsi="Times New Roman" w:cs="Times New Roman"/>
                <w:sz w:val="24"/>
                <w:szCs w:val="24"/>
              </w:rPr>
            </w:pPr>
            <w:r w:rsidRPr="00D84742">
              <w:rPr>
                <w:rFonts w:ascii="Times New Roman" w:eastAsia="Times New Roman" w:hAnsi="Times New Roman" w:cs="Times New Roman"/>
                <w:sz w:val="24"/>
                <w:szCs w:val="24"/>
              </w:rPr>
              <w:t>Bột màu (tấn)</w:t>
            </w:r>
          </w:p>
        </w:tc>
        <w:tc>
          <w:tcPr>
            <w:tcW w:w="716" w:type="pct"/>
            <w:tcBorders>
              <w:top w:val="nil"/>
              <w:left w:val="nil"/>
              <w:bottom w:val="single" w:sz="4" w:space="0" w:color="auto"/>
              <w:right w:val="single" w:sz="4" w:space="0" w:color="auto"/>
            </w:tcBorders>
            <w:shd w:val="clear" w:color="auto" w:fill="auto"/>
            <w:vAlign w:val="center"/>
            <w:hideMark/>
          </w:tcPr>
          <w:p w14:paraId="1EDE70C6" w14:textId="77777777" w:rsidR="00CE68AF" w:rsidRPr="00D84742" w:rsidRDefault="00CE68AF" w:rsidP="00CE68AF">
            <w:pPr>
              <w:spacing w:before="40" w:after="40" w:line="240" w:lineRule="auto"/>
              <w:jc w:val="right"/>
              <w:rPr>
                <w:rFonts w:ascii="Times New Roman" w:eastAsia="Times New Roman" w:hAnsi="Times New Roman" w:cs="Times New Roman"/>
                <w:sz w:val="24"/>
                <w:szCs w:val="24"/>
              </w:rPr>
            </w:pPr>
            <w:r w:rsidRPr="00D84742">
              <w:rPr>
                <w:rFonts w:ascii="Times New Roman" w:eastAsia="Times New Roman" w:hAnsi="Times New Roman" w:cs="Times New Roman"/>
                <w:sz w:val="24"/>
                <w:szCs w:val="24"/>
              </w:rPr>
              <w:t>0,31</w:t>
            </w:r>
          </w:p>
        </w:tc>
        <w:tc>
          <w:tcPr>
            <w:tcW w:w="1429" w:type="pct"/>
            <w:tcBorders>
              <w:top w:val="nil"/>
              <w:left w:val="nil"/>
              <w:bottom w:val="single" w:sz="4" w:space="0" w:color="auto"/>
              <w:right w:val="single" w:sz="4" w:space="0" w:color="auto"/>
            </w:tcBorders>
            <w:shd w:val="clear" w:color="auto" w:fill="auto"/>
            <w:vAlign w:val="center"/>
            <w:hideMark/>
          </w:tcPr>
          <w:p w14:paraId="56990E81" w14:textId="77777777" w:rsidR="00CE68AF" w:rsidRPr="00D84742" w:rsidRDefault="00CE68AF" w:rsidP="00CE68AF">
            <w:pPr>
              <w:spacing w:before="40" w:after="40" w:line="240" w:lineRule="auto"/>
              <w:jc w:val="right"/>
              <w:rPr>
                <w:rFonts w:ascii="Times New Roman" w:eastAsia="Times New Roman" w:hAnsi="Times New Roman" w:cs="Times New Roman"/>
                <w:sz w:val="24"/>
                <w:szCs w:val="24"/>
              </w:rPr>
            </w:pPr>
            <w:r w:rsidRPr="00D84742">
              <w:rPr>
                <w:rFonts w:ascii="Times New Roman" w:eastAsia="Times New Roman" w:hAnsi="Times New Roman" w:cs="Times New Roman"/>
                <w:sz w:val="24"/>
                <w:szCs w:val="24"/>
              </w:rPr>
              <w:t>0,31</w:t>
            </w:r>
          </w:p>
        </w:tc>
      </w:tr>
      <w:tr w:rsidR="00D84742" w:rsidRPr="00D84742" w14:paraId="07892DAE" w14:textId="77777777" w:rsidTr="00CE68AF">
        <w:trPr>
          <w:trHeight w:val="330"/>
        </w:trPr>
        <w:tc>
          <w:tcPr>
            <w:tcW w:w="593" w:type="pct"/>
            <w:vMerge/>
            <w:tcBorders>
              <w:top w:val="nil"/>
              <w:left w:val="single" w:sz="4" w:space="0" w:color="auto"/>
              <w:bottom w:val="single" w:sz="4" w:space="0" w:color="000000"/>
              <w:right w:val="single" w:sz="4" w:space="0" w:color="auto"/>
            </w:tcBorders>
            <w:vAlign w:val="center"/>
            <w:hideMark/>
          </w:tcPr>
          <w:p w14:paraId="2FAC76D8" w14:textId="77777777" w:rsidR="00CE68AF" w:rsidRPr="00D84742" w:rsidRDefault="00CE68AF" w:rsidP="00CE68AF">
            <w:pPr>
              <w:spacing w:before="40" w:after="40" w:line="240" w:lineRule="auto"/>
              <w:rPr>
                <w:rFonts w:ascii="Times New Roman" w:eastAsia="Times New Roman" w:hAnsi="Times New Roman" w:cs="Times New Roman"/>
                <w:b/>
                <w:bCs/>
                <w:sz w:val="24"/>
                <w:szCs w:val="24"/>
              </w:rPr>
            </w:pPr>
          </w:p>
        </w:tc>
        <w:tc>
          <w:tcPr>
            <w:tcW w:w="1119" w:type="pct"/>
            <w:vMerge/>
            <w:tcBorders>
              <w:top w:val="nil"/>
              <w:left w:val="single" w:sz="4" w:space="0" w:color="auto"/>
              <w:bottom w:val="single" w:sz="4" w:space="0" w:color="000000"/>
              <w:right w:val="single" w:sz="4" w:space="0" w:color="auto"/>
            </w:tcBorders>
            <w:vAlign w:val="center"/>
            <w:hideMark/>
          </w:tcPr>
          <w:p w14:paraId="06580634" w14:textId="77777777" w:rsidR="00CE68AF" w:rsidRPr="00D84742" w:rsidRDefault="00CE68AF" w:rsidP="00CE68AF">
            <w:pPr>
              <w:spacing w:before="40" w:after="40" w:line="240" w:lineRule="auto"/>
              <w:rPr>
                <w:rFonts w:ascii="Times New Roman" w:eastAsia="Times New Roman" w:hAnsi="Times New Roman" w:cs="Times New Roman"/>
                <w:sz w:val="24"/>
                <w:szCs w:val="24"/>
              </w:rPr>
            </w:pPr>
          </w:p>
        </w:tc>
        <w:tc>
          <w:tcPr>
            <w:tcW w:w="1143" w:type="pct"/>
            <w:tcBorders>
              <w:top w:val="nil"/>
              <w:left w:val="nil"/>
              <w:bottom w:val="single" w:sz="4" w:space="0" w:color="auto"/>
              <w:right w:val="single" w:sz="4" w:space="0" w:color="auto"/>
            </w:tcBorders>
            <w:shd w:val="clear" w:color="auto" w:fill="auto"/>
            <w:vAlign w:val="center"/>
            <w:hideMark/>
          </w:tcPr>
          <w:p w14:paraId="79F2A22C" w14:textId="77777777" w:rsidR="00CE68AF" w:rsidRPr="00D84742" w:rsidRDefault="00CE68AF" w:rsidP="00CE68AF">
            <w:pPr>
              <w:spacing w:before="40" w:after="40" w:line="240" w:lineRule="auto"/>
              <w:jc w:val="center"/>
              <w:rPr>
                <w:rFonts w:ascii="Times New Roman" w:eastAsia="Times New Roman" w:hAnsi="Times New Roman" w:cs="Times New Roman"/>
                <w:sz w:val="24"/>
                <w:szCs w:val="24"/>
              </w:rPr>
            </w:pPr>
            <w:r w:rsidRPr="00D84742">
              <w:rPr>
                <w:rFonts w:ascii="Times New Roman" w:eastAsia="Times New Roman" w:hAnsi="Times New Roman" w:cs="Times New Roman"/>
                <w:sz w:val="24"/>
                <w:szCs w:val="24"/>
              </w:rPr>
              <w:t>Vôi cục (tấn)</w:t>
            </w:r>
          </w:p>
        </w:tc>
        <w:tc>
          <w:tcPr>
            <w:tcW w:w="716" w:type="pct"/>
            <w:tcBorders>
              <w:top w:val="nil"/>
              <w:left w:val="nil"/>
              <w:bottom w:val="single" w:sz="4" w:space="0" w:color="auto"/>
              <w:right w:val="single" w:sz="4" w:space="0" w:color="auto"/>
            </w:tcBorders>
            <w:shd w:val="clear" w:color="auto" w:fill="auto"/>
            <w:vAlign w:val="center"/>
            <w:hideMark/>
          </w:tcPr>
          <w:p w14:paraId="6C447568" w14:textId="77777777" w:rsidR="00CE68AF" w:rsidRPr="00D84742" w:rsidRDefault="00CE68AF" w:rsidP="00CE68AF">
            <w:pPr>
              <w:spacing w:before="40" w:after="40" w:line="240" w:lineRule="auto"/>
              <w:jc w:val="right"/>
              <w:rPr>
                <w:rFonts w:ascii="Times New Roman" w:eastAsia="Times New Roman" w:hAnsi="Times New Roman" w:cs="Times New Roman"/>
                <w:sz w:val="24"/>
                <w:szCs w:val="24"/>
              </w:rPr>
            </w:pPr>
            <w:r w:rsidRPr="00D84742">
              <w:rPr>
                <w:rFonts w:ascii="Times New Roman" w:eastAsia="Times New Roman" w:hAnsi="Times New Roman" w:cs="Times New Roman"/>
                <w:sz w:val="24"/>
                <w:szCs w:val="24"/>
              </w:rPr>
              <w:t>4,59</w:t>
            </w:r>
          </w:p>
        </w:tc>
        <w:tc>
          <w:tcPr>
            <w:tcW w:w="1429" w:type="pct"/>
            <w:tcBorders>
              <w:top w:val="nil"/>
              <w:left w:val="nil"/>
              <w:bottom w:val="single" w:sz="4" w:space="0" w:color="auto"/>
              <w:right w:val="single" w:sz="4" w:space="0" w:color="auto"/>
            </w:tcBorders>
            <w:shd w:val="clear" w:color="auto" w:fill="auto"/>
            <w:vAlign w:val="center"/>
            <w:hideMark/>
          </w:tcPr>
          <w:p w14:paraId="195907B3" w14:textId="77777777" w:rsidR="00CE68AF" w:rsidRPr="00D84742" w:rsidRDefault="00CE68AF" w:rsidP="00CE68AF">
            <w:pPr>
              <w:spacing w:before="40" w:after="40" w:line="240" w:lineRule="auto"/>
              <w:jc w:val="right"/>
              <w:rPr>
                <w:rFonts w:ascii="Times New Roman" w:eastAsia="Times New Roman" w:hAnsi="Times New Roman" w:cs="Times New Roman"/>
                <w:sz w:val="24"/>
                <w:szCs w:val="24"/>
              </w:rPr>
            </w:pPr>
            <w:r w:rsidRPr="00D84742">
              <w:rPr>
                <w:rFonts w:ascii="Times New Roman" w:eastAsia="Times New Roman" w:hAnsi="Times New Roman" w:cs="Times New Roman"/>
                <w:sz w:val="24"/>
                <w:szCs w:val="24"/>
              </w:rPr>
              <w:t>4,59</w:t>
            </w:r>
          </w:p>
        </w:tc>
      </w:tr>
      <w:tr w:rsidR="00D84742" w:rsidRPr="00D84742" w14:paraId="70EDC7EB" w14:textId="77777777" w:rsidTr="00CE68AF">
        <w:trPr>
          <w:trHeight w:val="330"/>
        </w:trPr>
        <w:tc>
          <w:tcPr>
            <w:tcW w:w="593" w:type="pct"/>
            <w:vMerge/>
            <w:tcBorders>
              <w:top w:val="nil"/>
              <w:left w:val="single" w:sz="4" w:space="0" w:color="auto"/>
              <w:bottom w:val="single" w:sz="4" w:space="0" w:color="000000"/>
              <w:right w:val="single" w:sz="4" w:space="0" w:color="auto"/>
            </w:tcBorders>
            <w:vAlign w:val="center"/>
            <w:hideMark/>
          </w:tcPr>
          <w:p w14:paraId="34AA22E9" w14:textId="77777777" w:rsidR="00CE68AF" w:rsidRPr="00D84742" w:rsidRDefault="00CE68AF" w:rsidP="00CE68AF">
            <w:pPr>
              <w:spacing w:before="40" w:after="40" w:line="240" w:lineRule="auto"/>
              <w:rPr>
                <w:rFonts w:ascii="Times New Roman" w:eastAsia="Times New Roman" w:hAnsi="Times New Roman" w:cs="Times New Roman"/>
                <w:b/>
                <w:bCs/>
                <w:sz w:val="24"/>
                <w:szCs w:val="24"/>
              </w:rPr>
            </w:pPr>
          </w:p>
        </w:tc>
        <w:tc>
          <w:tcPr>
            <w:tcW w:w="1119" w:type="pct"/>
            <w:vMerge/>
            <w:tcBorders>
              <w:top w:val="nil"/>
              <w:left w:val="single" w:sz="4" w:space="0" w:color="auto"/>
              <w:bottom w:val="single" w:sz="4" w:space="0" w:color="000000"/>
              <w:right w:val="single" w:sz="4" w:space="0" w:color="auto"/>
            </w:tcBorders>
            <w:vAlign w:val="center"/>
            <w:hideMark/>
          </w:tcPr>
          <w:p w14:paraId="7E0A0F0B" w14:textId="77777777" w:rsidR="00CE68AF" w:rsidRPr="00D84742" w:rsidRDefault="00CE68AF" w:rsidP="00CE68AF">
            <w:pPr>
              <w:spacing w:before="40" w:after="40" w:line="240" w:lineRule="auto"/>
              <w:rPr>
                <w:rFonts w:ascii="Times New Roman" w:eastAsia="Times New Roman" w:hAnsi="Times New Roman" w:cs="Times New Roman"/>
                <w:sz w:val="24"/>
                <w:szCs w:val="24"/>
              </w:rPr>
            </w:pPr>
          </w:p>
        </w:tc>
        <w:tc>
          <w:tcPr>
            <w:tcW w:w="1143" w:type="pct"/>
            <w:tcBorders>
              <w:top w:val="nil"/>
              <w:left w:val="nil"/>
              <w:bottom w:val="single" w:sz="4" w:space="0" w:color="auto"/>
              <w:right w:val="single" w:sz="4" w:space="0" w:color="auto"/>
            </w:tcBorders>
            <w:shd w:val="clear" w:color="auto" w:fill="auto"/>
            <w:vAlign w:val="center"/>
            <w:hideMark/>
          </w:tcPr>
          <w:p w14:paraId="62F0275C" w14:textId="77777777" w:rsidR="00CE68AF" w:rsidRPr="00D84742" w:rsidRDefault="00CE68AF" w:rsidP="00CE68AF">
            <w:pPr>
              <w:spacing w:before="40" w:after="40" w:line="240" w:lineRule="auto"/>
              <w:jc w:val="center"/>
              <w:rPr>
                <w:rFonts w:ascii="Times New Roman" w:eastAsia="Times New Roman" w:hAnsi="Times New Roman" w:cs="Times New Roman"/>
                <w:sz w:val="24"/>
                <w:szCs w:val="24"/>
              </w:rPr>
            </w:pPr>
            <w:r w:rsidRPr="00D84742">
              <w:rPr>
                <w:rFonts w:ascii="Times New Roman" w:eastAsia="Times New Roman" w:hAnsi="Times New Roman" w:cs="Times New Roman"/>
                <w:sz w:val="24"/>
                <w:szCs w:val="24"/>
              </w:rPr>
              <w:t>Phèn chua (tấn)</w:t>
            </w:r>
          </w:p>
        </w:tc>
        <w:tc>
          <w:tcPr>
            <w:tcW w:w="716" w:type="pct"/>
            <w:tcBorders>
              <w:top w:val="nil"/>
              <w:left w:val="nil"/>
              <w:bottom w:val="single" w:sz="4" w:space="0" w:color="auto"/>
              <w:right w:val="single" w:sz="4" w:space="0" w:color="auto"/>
            </w:tcBorders>
            <w:shd w:val="clear" w:color="auto" w:fill="auto"/>
            <w:vAlign w:val="center"/>
            <w:hideMark/>
          </w:tcPr>
          <w:p w14:paraId="3222D2C2" w14:textId="77777777" w:rsidR="00CE68AF" w:rsidRPr="00D84742" w:rsidRDefault="00CE68AF" w:rsidP="00CE68AF">
            <w:pPr>
              <w:spacing w:before="40" w:after="40" w:line="240" w:lineRule="auto"/>
              <w:jc w:val="right"/>
              <w:rPr>
                <w:rFonts w:ascii="Times New Roman" w:eastAsia="Times New Roman" w:hAnsi="Times New Roman" w:cs="Times New Roman"/>
                <w:sz w:val="24"/>
                <w:szCs w:val="24"/>
              </w:rPr>
            </w:pPr>
            <w:r w:rsidRPr="00D84742">
              <w:rPr>
                <w:rFonts w:ascii="Times New Roman" w:eastAsia="Times New Roman" w:hAnsi="Times New Roman" w:cs="Times New Roman"/>
                <w:sz w:val="24"/>
                <w:szCs w:val="24"/>
              </w:rPr>
              <w:t>0,09</w:t>
            </w:r>
          </w:p>
        </w:tc>
        <w:tc>
          <w:tcPr>
            <w:tcW w:w="1429" w:type="pct"/>
            <w:tcBorders>
              <w:top w:val="nil"/>
              <w:left w:val="nil"/>
              <w:bottom w:val="single" w:sz="4" w:space="0" w:color="auto"/>
              <w:right w:val="single" w:sz="4" w:space="0" w:color="auto"/>
            </w:tcBorders>
            <w:shd w:val="clear" w:color="auto" w:fill="auto"/>
            <w:vAlign w:val="center"/>
            <w:hideMark/>
          </w:tcPr>
          <w:p w14:paraId="7CFC2A40" w14:textId="77777777" w:rsidR="00CE68AF" w:rsidRPr="00D84742" w:rsidRDefault="00CE68AF" w:rsidP="00CE68AF">
            <w:pPr>
              <w:spacing w:before="40" w:after="40" w:line="240" w:lineRule="auto"/>
              <w:jc w:val="right"/>
              <w:rPr>
                <w:rFonts w:ascii="Times New Roman" w:eastAsia="Times New Roman" w:hAnsi="Times New Roman" w:cs="Times New Roman"/>
                <w:sz w:val="24"/>
                <w:szCs w:val="24"/>
              </w:rPr>
            </w:pPr>
            <w:r w:rsidRPr="00D84742">
              <w:rPr>
                <w:rFonts w:ascii="Times New Roman" w:eastAsia="Times New Roman" w:hAnsi="Times New Roman" w:cs="Times New Roman"/>
                <w:sz w:val="24"/>
                <w:szCs w:val="24"/>
              </w:rPr>
              <w:t>0,09</w:t>
            </w:r>
          </w:p>
        </w:tc>
      </w:tr>
      <w:tr w:rsidR="00D84742" w:rsidRPr="00D84742" w14:paraId="2E5B4AE9" w14:textId="77777777" w:rsidTr="00CE68AF">
        <w:trPr>
          <w:trHeight w:val="330"/>
        </w:trPr>
        <w:tc>
          <w:tcPr>
            <w:tcW w:w="593" w:type="pct"/>
            <w:vMerge w:val="restart"/>
            <w:tcBorders>
              <w:top w:val="nil"/>
              <w:left w:val="single" w:sz="4" w:space="0" w:color="auto"/>
              <w:bottom w:val="single" w:sz="4" w:space="0" w:color="000000"/>
              <w:right w:val="single" w:sz="4" w:space="0" w:color="auto"/>
            </w:tcBorders>
            <w:shd w:val="clear" w:color="auto" w:fill="auto"/>
            <w:vAlign w:val="center"/>
            <w:hideMark/>
          </w:tcPr>
          <w:p w14:paraId="6D1B6726" w14:textId="77777777" w:rsidR="00CE68AF" w:rsidRPr="00D84742" w:rsidRDefault="00CE68AF" w:rsidP="00CE68AF">
            <w:pPr>
              <w:spacing w:before="40" w:after="40" w:line="240" w:lineRule="auto"/>
              <w:jc w:val="center"/>
              <w:rPr>
                <w:rFonts w:ascii="Times New Roman" w:eastAsia="Times New Roman" w:hAnsi="Times New Roman" w:cs="Times New Roman"/>
                <w:b/>
                <w:bCs/>
                <w:sz w:val="24"/>
                <w:szCs w:val="24"/>
              </w:rPr>
            </w:pPr>
            <w:r w:rsidRPr="00D84742">
              <w:rPr>
                <w:rFonts w:ascii="Times New Roman" w:eastAsia="Times New Roman" w:hAnsi="Times New Roman" w:cs="Times New Roman"/>
                <w:b/>
                <w:bCs/>
                <w:sz w:val="24"/>
                <w:szCs w:val="24"/>
              </w:rPr>
              <w:t>1.234.201</w:t>
            </w:r>
          </w:p>
        </w:tc>
        <w:tc>
          <w:tcPr>
            <w:tcW w:w="1119" w:type="pct"/>
            <w:vMerge w:val="restart"/>
            <w:tcBorders>
              <w:top w:val="nil"/>
              <w:left w:val="single" w:sz="4" w:space="0" w:color="auto"/>
              <w:bottom w:val="nil"/>
              <w:right w:val="single" w:sz="4" w:space="0" w:color="auto"/>
            </w:tcBorders>
            <w:shd w:val="clear" w:color="auto" w:fill="auto"/>
            <w:vAlign w:val="center"/>
            <w:hideMark/>
          </w:tcPr>
          <w:p w14:paraId="4F51027B" w14:textId="77777777" w:rsidR="00CE68AF" w:rsidRPr="00D84742" w:rsidRDefault="00CE68AF" w:rsidP="00CE68AF">
            <w:pPr>
              <w:spacing w:before="40" w:after="40" w:line="240" w:lineRule="auto"/>
              <w:jc w:val="center"/>
              <w:rPr>
                <w:rFonts w:ascii="Times New Roman" w:eastAsia="Times New Roman" w:hAnsi="Times New Roman" w:cs="Times New Roman"/>
                <w:sz w:val="24"/>
                <w:szCs w:val="24"/>
              </w:rPr>
            </w:pPr>
            <w:r w:rsidRPr="00D84742">
              <w:rPr>
                <w:rFonts w:ascii="Times New Roman" w:eastAsia="Times New Roman" w:hAnsi="Times New Roman" w:cs="Times New Roman"/>
                <w:sz w:val="24"/>
                <w:szCs w:val="24"/>
              </w:rPr>
              <w:t>Bả bằng bột bả vào tường  (1 lớp bả)</w:t>
            </w:r>
          </w:p>
        </w:tc>
        <w:tc>
          <w:tcPr>
            <w:tcW w:w="1143" w:type="pct"/>
            <w:tcBorders>
              <w:top w:val="nil"/>
              <w:left w:val="nil"/>
              <w:bottom w:val="single" w:sz="4" w:space="0" w:color="auto"/>
              <w:right w:val="single" w:sz="4" w:space="0" w:color="auto"/>
            </w:tcBorders>
            <w:shd w:val="clear" w:color="auto" w:fill="auto"/>
            <w:vAlign w:val="center"/>
            <w:hideMark/>
          </w:tcPr>
          <w:p w14:paraId="71D91541" w14:textId="77777777" w:rsidR="00CE68AF" w:rsidRPr="00D84742" w:rsidRDefault="00CE68AF" w:rsidP="00CE68AF">
            <w:pPr>
              <w:spacing w:before="40" w:after="40" w:line="240" w:lineRule="auto"/>
              <w:jc w:val="center"/>
              <w:rPr>
                <w:rFonts w:ascii="Times New Roman" w:eastAsia="Times New Roman" w:hAnsi="Times New Roman" w:cs="Times New Roman"/>
                <w:sz w:val="24"/>
                <w:szCs w:val="24"/>
              </w:rPr>
            </w:pPr>
            <w:r w:rsidRPr="00D84742">
              <w:rPr>
                <w:rFonts w:ascii="Times New Roman" w:eastAsia="Times New Roman" w:hAnsi="Times New Roman" w:cs="Times New Roman"/>
                <w:sz w:val="24"/>
                <w:szCs w:val="24"/>
              </w:rPr>
              <w:t>Bột bả (tấn)</w:t>
            </w:r>
          </w:p>
        </w:tc>
        <w:tc>
          <w:tcPr>
            <w:tcW w:w="716" w:type="pct"/>
            <w:tcBorders>
              <w:top w:val="nil"/>
              <w:left w:val="nil"/>
              <w:bottom w:val="single" w:sz="4" w:space="0" w:color="auto"/>
              <w:right w:val="single" w:sz="4" w:space="0" w:color="auto"/>
            </w:tcBorders>
            <w:shd w:val="clear" w:color="auto" w:fill="auto"/>
            <w:vAlign w:val="center"/>
            <w:hideMark/>
          </w:tcPr>
          <w:p w14:paraId="30114005" w14:textId="77777777" w:rsidR="00CE68AF" w:rsidRPr="00D84742" w:rsidRDefault="00CE68AF" w:rsidP="00CE68AF">
            <w:pPr>
              <w:spacing w:before="40" w:after="40" w:line="240" w:lineRule="auto"/>
              <w:jc w:val="right"/>
              <w:rPr>
                <w:rFonts w:ascii="Times New Roman" w:eastAsia="Times New Roman" w:hAnsi="Times New Roman" w:cs="Times New Roman"/>
                <w:sz w:val="24"/>
                <w:szCs w:val="24"/>
              </w:rPr>
            </w:pPr>
            <w:r w:rsidRPr="00D84742">
              <w:rPr>
                <w:rFonts w:ascii="Times New Roman" w:eastAsia="Times New Roman" w:hAnsi="Times New Roman" w:cs="Times New Roman"/>
                <w:sz w:val="24"/>
                <w:szCs w:val="24"/>
              </w:rPr>
              <w:t>20,3</w:t>
            </w:r>
          </w:p>
        </w:tc>
        <w:tc>
          <w:tcPr>
            <w:tcW w:w="1429" w:type="pct"/>
            <w:tcBorders>
              <w:top w:val="nil"/>
              <w:left w:val="nil"/>
              <w:bottom w:val="single" w:sz="4" w:space="0" w:color="auto"/>
              <w:right w:val="single" w:sz="4" w:space="0" w:color="auto"/>
            </w:tcBorders>
            <w:shd w:val="clear" w:color="auto" w:fill="auto"/>
            <w:vAlign w:val="center"/>
            <w:hideMark/>
          </w:tcPr>
          <w:p w14:paraId="20D1DEC1" w14:textId="77777777" w:rsidR="00CE68AF" w:rsidRPr="00D84742" w:rsidRDefault="00CE68AF" w:rsidP="00CE68AF">
            <w:pPr>
              <w:spacing w:before="40" w:after="40" w:line="240" w:lineRule="auto"/>
              <w:jc w:val="right"/>
              <w:rPr>
                <w:rFonts w:ascii="Times New Roman" w:eastAsia="Times New Roman" w:hAnsi="Times New Roman" w:cs="Times New Roman"/>
                <w:sz w:val="24"/>
                <w:szCs w:val="24"/>
              </w:rPr>
            </w:pPr>
            <w:r w:rsidRPr="00D84742">
              <w:rPr>
                <w:rFonts w:ascii="Times New Roman" w:eastAsia="Times New Roman" w:hAnsi="Times New Roman" w:cs="Times New Roman"/>
                <w:sz w:val="24"/>
                <w:szCs w:val="24"/>
              </w:rPr>
              <w:t>20,33</w:t>
            </w:r>
          </w:p>
        </w:tc>
      </w:tr>
      <w:tr w:rsidR="00D84742" w:rsidRPr="00D84742" w14:paraId="797BCEF4" w14:textId="77777777" w:rsidTr="00CE68AF">
        <w:trPr>
          <w:trHeight w:val="330"/>
        </w:trPr>
        <w:tc>
          <w:tcPr>
            <w:tcW w:w="593" w:type="pct"/>
            <w:vMerge/>
            <w:tcBorders>
              <w:top w:val="nil"/>
              <w:left w:val="single" w:sz="4" w:space="0" w:color="auto"/>
              <w:bottom w:val="single" w:sz="4" w:space="0" w:color="000000"/>
              <w:right w:val="single" w:sz="4" w:space="0" w:color="auto"/>
            </w:tcBorders>
            <w:vAlign w:val="center"/>
            <w:hideMark/>
          </w:tcPr>
          <w:p w14:paraId="7F559A57" w14:textId="77777777" w:rsidR="00CE68AF" w:rsidRPr="00D84742" w:rsidRDefault="00CE68AF" w:rsidP="00CE68AF">
            <w:pPr>
              <w:spacing w:before="40" w:after="40" w:line="240" w:lineRule="auto"/>
              <w:rPr>
                <w:rFonts w:ascii="Times New Roman" w:eastAsia="Times New Roman" w:hAnsi="Times New Roman" w:cs="Times New Roman"/>
                <w:b/>
                <w:bCs/>
                <w:sz w:val="24"/>
                <w:szCs w:val="24"/>
              </w:rPr>
            </w:pPr>
          </w:p>
        </w:tc>
        <w:tc>
          <w:tcPr>
            <w:tcW w:w="1119" w:type="pct"/>
            <w:vMerge/>
            <w:tcBorders>
              <w:top w:val="nil"/>
              <w:left w:val="single" w:sz="4" w:space="0" w:color="auto"/>
              <w:bottom w:val="nil"/>
              <w:right w:val="single" w:sz="4" w:space="0" w:color="auto"/>
            </w:tcBorders>
            <w:vAlign w:val="center"/>
            <w:hideMark/>
          </w:tcPr>
          <w:p w14:paraId="120F09AC" w14:textId="77777777" w:rsidR="00CE68AF" w:rsidRPr="00D84742" w:rsidRDefault="00CE68AF" w:rsidP="00CE68AF">
            <w:pPr>
              <w:spacing w:before="40" w:after="40" w:line="240" w:lineRule="auto"/>
              <w:rPr>
                <w:rFonts w:ascii="Times New Roman" w:eastAsia="Times New Roman" w:hAnsi="Times New Roman" w:cs="Times New Roman"/>
                <w:sz w:val="24"/>
                <w:szCs w:val="24"/>
              </w:rPr>
            </w:pPr>
          </w:p>
        </w:tc>
        <w:tc>
          <w:tcPr>
            <w:tcW w:w="1143" w:type="pct"/>
            <w:tcBorders>
              <w:top w:val="nil"/>
              <w:left w:val="nil"/>
              <w:bottom w:val="single" w:sz="4" w:space="0" w:color="auto"/>
              <w:right w:val="single" w:sz="4" w:space="0" w:color="auto"/>
            </w:tcBorders>
            <w:shd w:val="clear" w:color="auto" w:fill="auto"/>
            <w:vAlign w:val="center"/>
            <w:hideMark/>
          </w:tcPr>
          <w:p w14:paraId="65F2CDF2" w14:textId="77777777" w:rsidR="00CE68AF" w:rsidRPr="00D84742" w:rsidRDefault="00CE68AF" w:rsidP="00CE68AF">
            <w:pPr>
              <w:spacing w:before="40" w:after="40" w:line="240" w:lineRule="auto"/>
              <w:jc w:val="center"/>
              <w:rPr>
                <w:rFonts w:ascii="Times New Roman" w:eastAsia="Times New Roman" w:hAnsi="Times New Roman" w:cs="Times New Roman"/>
                <w:sz w:val="24"/>
                <w:szCs w:val="24"/>
              </w:rPr>
            </w:pPr>
            <w:r w:rsidRPr="00D84742">
              <w:rPr>
                <w:rFonts w:ascii="Times New Roman" w:eastAsia="Times New Roman" w:hAnsi="Times New Roman" w:cs="Times New Roman"/>
                <w:sz w:val="24"/>
                <w:szCs w:val="24"/>
              </w:rPr>
              <w:t>Giấy ráp (m²)</w:t>
            </w:r>
          </w:p>
        </w:tc>
        <w:tc>
          <w:tcPr>
            <w:tcW w:w="716" w:type="pct"/>
            <w:tcBorders>
              <w:top w:val="nil"/>
              <w:left w:val="nil"/>
              <w:bottom w:val="single" w:sz="4" w:space="0" w:color="auto"/>
              <w:right w:val="single" w:sz="4" w:space="0" w:color="auto"/>
            </w:tcBorders>
            <w:shd w:val="clear" w:color="auto" w:fill="auto"/>
            <w:vAlign w:val="center"/>
            <w:hideMark/>
          </w:tcPr>
          <w:p w14:paraId="2ED39B2D" w14:textId="77777777" w:rsidR="00CE68AF" w:rsidRPr="00D84742" w:rsidRDefault="00CE68AF" w:rsidP="00CE68AF">
            <w:pPr>
              <w:spacing w:before="40" w:after="40" w:line="240" w:lineRule="auto"/>
              <w:jc w:val="right"/>
              <w:rPr>
                <w:rFonts w:ascii="Times New Roman" w:eastAsia="Times New Roman" w:hAnsi="Times New Roman" w:cs="Times New Roman"/>
                <w:sz w:val="24"/>
                <w:szCs w:val="24"/>
              </w:rPr>
            </w:pPr>
            <w:r w:rsidRPr="00D84742">
              <w:rPr>
                <w:rFonts w:ascii="Times New Roman" w:eastAsia="Times New Roman" w:hAnsi="Times New Roman" w:cs="Times New Roman"/>
                <w:sz w:val="24"/>
                <w:szCs w:val="24"/>
              </w:rPr>
              <w:t>624,7</w:t>
            </w:r>
          </w:p>
        </w:tc>
        <w:tc>
          <w:tcPr>
            <w:tcW w:w="1429" w:type="pct"/>
            <w:tcBorders>
              <w:top w:val="nil"/>
              <w:left w:val="nil"/>
              <w:bottom w:val="single" w:sz="4" w:space="0" w:color="auto"/>
              <w:right w:val="single" w:sz="4" w:space="0" w:color="auto"/>
            </w:tcBorders>
            <w:shd w:val="clear" w:color="auto" w:fill="auto"/>
            <w:vAlign w:val="center"/>
            <w:hideMark/>
          </w:tcPr>
          <w:p w14:paraId="06F4D429" w14:textId="77777777" w:rsidR="00CE68AF" w:rsidRPr="00D84742" w:rsidRDefault="00CE68AF" w:rsidP="00CE68AF">
            <w:pPr>
              <w:spacing w:before="40" w:after="40" w:line="240" w:lineRule="auto"/>
              <w:jc w:val="right"/>
              <w:rPr>
                <w:rFonts w:ascii="Times New Roman" w:eastAsia="Times New Roman" w:hAnsi="Times New Roman" w:cs="Times New Roman"/>
                <w:sz w:val="24"/>
                <w:szCs w:val="24"/>
              </w:rPr>
            </w:pPr>
            <w:r w:rsidRPr="00D84742">
              <w:rPr>
                <w:rFonts w:ascii="Times New Roman" w:eastAsia="Times New Roman" w:hAnsi="Times New Roman" w:cs="Times New Roman"/>
                <w:sz w:val="24"/>
                <w:szCs w:val="24"/>
              </w:rPr>
              <w:t>0,12</w:t>
            </w:r>
          </w:p>
        </w:tc>
      </w:tr>
      <w:tr w:rsidR="00D84742" w:rsidRPr="00D84742" w14:paraId="5472393E" w14:textId="77777777" w:rsidTr="00CE68AF">
        <w:trPr>
          <w:trHeight w:val="330"/>
        </w:trPr>
        <w:tc>
          <w:tcPr>
            <w:tcW w:w="593" w:type="pct"/>
            <w:vMerge w:val="restart"/>
            <w:tcBorders>
              <w:top w:val="nil"/>
              <w:left w:val="single" w:sz="4" w:space="0" w:color="auto"/>
              <w:bottom w:val="single" w:sz="4" w:space="0" w:color="000000"/>
              <w:right w:val="single" w:sz="4" w:space="0" w:color="auto"/>
            </w:tcBorders>
            <w:shd w:val="clear" w:color="auto" w:fill="auto"/>
            <w:vAlign w:val="center"/>
            <w:hideMark/>
          </w:tcPr>
          <w:p w14:paraId="1DBF7156" w14:textId="77777777" w:rsidR="00CE68AF" w:rsidRPr="00D84742" w:rsidRDefault="00CE68AF" w:rsidP="00CE68AF">
            <w:pPr>
              <w:spacing w:before="40" w:after="40" w:line="240" w:lineRule="auto"/>
              <w:jc w:val="center"/>
              <w:rPr>
                <w:rFonts w:ascii="Times New Roman" w:eastAsia="Times New Roman" w:hAnsi="Times New Roman" w:cs="Times New Roman"/>
                <w:b/>
                <w:bCs/>
                <w:sz w:val="24"/>
                <w:szCs w:val="24"/>
              </w:rPr>
            </w:pPr>
            <w:r w:rsidRPr="00D84742">
              <w:rPr>
                <w:rFonts w:ascii="Times New Roman" w:eastAsia="Times New Roman" w:hAnsi="Times New Roman" w:cs="Times New Roman"/>
                <w:b/>
                <w:bCs/>
                <w:sz w:val="24"/>
                <w:szCs w:val="24"/>
              </w:rPr>
              <w:lastRenderedPageBreak/>
              <w:t>1.233.102</w:t>
            </w:r>
          </w:p>
        </w:tc>
        <w:tc>
          <w:tcPr>
            <w:tcW w:w="11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6BAC1C" w14:textId="77777777" w:rsidR="00CE68AF" w:rsidRPr="00D84742" w:rsidRDefault="00CE68AF" w:rsidP="00CE68AF">
            <w:pPr>
              <w:spacing w:before="40" w:after="40" w:line="240" w:lineRule="auto"/>
              <w:jc w:val="center"/>
              <w:rPr>
                <w:rFonts w:ascii="Times New Roman" w:eastAsia="Times New Roman" w:hAnsi="Times New Roman" w:cs="Times New Roman"/>
                <w:sz w:val="24"/>
                <w:szCs w:val="24"/>
              </w:rPr>
            </w:pPr>
            <w:r w:rsidRPr="00D84742">
              <w:rPr>
                <w:rFonts w:ascii="Times New Roman" w:eastAsia="Times New Roman" w:hAnsi="Times New Roman" w:cs="Times New Roman"/>
                <w:sz w:val="24"/>
                <w:szCs w:val="24"/>
              </w:rPr>
              <w:t>Làm sàn gạch bông dày 20cm, gạch 33 x 25 x 15cm</w:t>
            </w:r>
          </w:p>
        </w:tc>
        <w:tc>
          <w:tcPr>
            <w:tcW w:w="1143" w:type="pct"/>
            <w:tcBorders>
              <w:top w:val="nil"/>
              <w:left w:val="nil"/>
              <w:bottom w:val="single" w:sz="4" w:space="0" w:color="auto"/>
              <w:right w:val="single" w:sz="4" w:space="0" w:color="auto"/>
            </w:tcBorders>
            <w:shd w:val="clear" w:color="auto" w:fill="auto"/>
            <w:vAlign w:val="center"/>
            <w:hideMark/>
          </w:tcPr>
          <w:p w14:paraId="41B68D08" w14:textId="77777777" w:rsidR="00CE68AF" w:rsidRPr="00D84742" w:rsidRDefault="00CE68AF" w:rsidP="00CE68AF">
            <w:pPr>
              <w:spacing w:before="40" w:after="40" w:line="240" w:lineRule="auto"/>
              <w:jc w:val="center"/>
              <w:rPr>
                <w:rFonts w:ascii="Times New Roman" w:eastAsia="Times New Roman" w:hAnsi="Times New Roman" w:cs="Times New Roman"/>
                <w:sz w:val="24"/>
                <w:szCs w:val="24"/>
              </w:rPr>
            </w:pPr>
            <w:r w:rsidRPr="00D84742">
              <w:rPr>
                <w:rFonts w:ascii="Times New Roman" w:eastAsia="Times New Roman" w:hAnsi="Times New Roman" w:cs="Times New Roman"/>
                <w:sz w:val="24"/>
                <w:szCs w:val="24"/>
              </w:rPr>
              <w:t>Gạch (viên)</w:t>
            </w:r>
          </w:p>
        </w:tc>
        <w:tc>
          <w:tcPr>
            <w:tcW w:w="716" w:type="pct"/>
            <w:tcBorders>
              <w:top w:val="nil"/>
              <w:left w:val="nil"/>
              <w:bottom w:val="single" w:sz="4" w:space="0" w:color="auto"/>
              <w:right w:val="single" w:sz="4" w:space="0" w:color="auto"/>
            </w:tcBorders>
            <w:shd w:val="clear" w:color="auto" w:fill="auto"/>
            <w:vAlign w:val="center"/>
            <w:hideMark/>
          </w:tcPr>
          <w:p w14:paraId="134D441A" w14:textId="77777777" w:rsidR="00CE68AF" w:rsidRPr="00D84742" w:rsidRDefault="00CE68AF" w:rsidP="00CE68AF">
            <w:pPr>
              <w:spacing w:before="40" w:after="40" w:line="240" w:lineRule="auto"/>
              <w:jc w:val="right"/>
              <w:rPr>
                <w:rFonts w:ascii="Times New Roman" w:eastAsia="Times New Roman" w:hAnsi="Times New Roman" w:cs="Times New Roman"/>
                <w:sz w:val="24"/>
                <w:szCs w:val="24"/>
              </w:rPr>
            </w:pPr>
            <w:r w:rsidRPr="00D84742">
              <w:rPr>
                <w:rFonts w:ascii="Times New Roman" w:eastAsia="Times New Roman" w:hAnsi="Times New Roman" w:cs="Times New Roman"/>
                <w:sz w:val="24"/>
                <w:szCs w:val="24"/>
              </w:rPr>
              <w:t>203</w:t>
            </w:r>
            <w:r w:rsidRPr="00D84742">
              <w:rPr>
                <w:rFonts w:ascii="Times New Roman" w:eastAsia="Times New Roman" w:hAnsi="Times New Roman" w:cs="Times New Roman"/>
                <w:sz w:val="24"/>
                <w:szCs w:val="24"/>
                <w:lang w:val="vi-VN"/>
              </w:rPr>
              <w:t>.</w:t>
            </w:r>
            <w:r w:rsidRPr="00D84742">
              <w:rPr>
                <w:rFonts w:ascii="Times New Roman" w:eastAsia="Times New Roman" w:hAnsi="Times New Roman" w:cs="Times New Roman"/>
                <w:sz w:val="24"/>
                <w:szCs w:val="24"/>
              </w:rPr>
              <w:t>021</w:t>
            </w:r>
          </w:p>
        </w:tc>
        <w:tc>
          <w:tcPr>
            <w:tcW w:w="1429" w:type="pct"/>
            <w:tcBorders>
              <w:top w:val="nil"/>
              <w:left w:val="nil"/>
              <w:bottom w:val="single" w:sz="4" w:space="0" w:color="auto"/>
              <w:right w:val="single" w:sz="4" w:space="0" w:color="auto"/>
            </w:tcBorders>
            <w:shd w:val="clear" w:color="auto" w:fill="auto"/>
            <w:vAlign w:val="center"/>
            <w:hideMark/>
          </w:tcPr>
          <w:p w14:paraId="163A44E8" w14:textId="77777777" w:rsidR="00CE68AF" w:rsidRPr="00D84742" w:rsidRDefault="00CE68AF" w:rsidP="00CE68AF">
            <w:pPr>
              <w:spacing w:before="40" w:after="40" w:line="240" w:lineRule="auto"/>
              <w:jc w:val="right"/>
              <w:rPr>
                <w:rFonts w:ascii="Times New Roman" w:eastAsia="Times New Roman" w:hAnsi="Times New Roman" w:cs="Times New Roman"/>
                <w:sz w:val="24"/>
                <w:szCs w:val="24"/>
              </w:rPr>
            </w:pPr>
            <w:r w:rsidRPr="00D84742">
              <w:rPr>
                <w:rFonts w:ascii="Times New Roman" w:eastAsia="Times New Roman" w:hAnsi="Times New Roman" w:cs="Times New Roman"/>
                <w:sz w:val="24"/>
                <w:szCs w:val="24"/>
              </w:rPr>
              <w:t>162,42</w:t>
            </w:r>
          </w:p>
        </w:tc>
      </w:tr>
      <w:tr w:rsidR="00D84742" w:rsidRPr="00D84742" w14:paraId="0CE809FF" w14:textId="77777777" w:rsidTr="00CE68AF">
        <w:trPr>
          <w:trHeight w:val="330"/>
        </w:trPr>
        <w:tc>
          <w:tcPr>
            <w:tcW w:w="593" w:type="pct"/>
            <w:vMerge/>
            <w:tcBorders>
              <w:top w:val="nil"/>
              <w:left w:val="single" w:sz="4" w:space="0" w:color="auto"/>
              <w:bottom w:val="single" w:sz="4" w:space="0" w:color="000000"/>
              <w:right w:val="single" w:sz="4" w:space="0" w:color="auto"/>
            </w:tcBorders>
            <w:vAlign w:val="center"/>
            <w:hideMark/>
          </w:tcPr>
          <w:p w14:paraId="3D0AEBDF" w14:textId="77777777" w:rsidR="00CE68AF" w:rsidRPr="00D84742" w:rsidRDefault="00CE68AF" w:rsidP="00CE68AF">
            <w:pPr>
              <w:spacing w:before="40" w:after="40" w:line="240" w:lineRule="auto"/>
              <w:rPr>
                <w:rFonts w:ascii="Times New Roman" w:eastAsia="Times New Roman" w:hAnsi="Times New Roman" w:cs="Times New Roman"/>
                <w:b/>
                <w:bCs/>
                <w:sz w:val="24"/>
                <w:szCs w:val="24"/>
              </w:rPr>
            </w:pPr>
          </w:p>
        </w:tc>
        <w:tc>
          <w:tcPr>
            <w:tcW w:w="1119" w:type="pct"/>
            <w:vMerge/>
            <w:tcBorders>
              <w:top w:val="single" w:sz="4" w:space="0" w:color="auto"/>
              <w:left w:val="single" w:sz="4" w:space="0" w:color="auto"/>
              <w:bottom w:val="single" w:sz="4" w:space="0" w:color="auto"/>
              <w:right w:val="single" w:sz="4" w:space="0" w:color="auto"/>
            </w:tcBorders>
            <w:vAlign w:val="center"/>
            <w:hideMark/>
          </w:tcPr>
          <w:p w14:paraId="67079683" w14:textId="77777777" w:rsidR="00CE68AF" w:rsidRPr="00D84742" w:rsidRDefault="00CE68AF" w:rsidP="00CE68AF">
            <w:pPr>
              <w:spacing w:before="40" w:after="40" w:line="240" w:lineRule="auto"/>
              <w:rPr>
                <w:rFonts w:ascii="Times New Roman" w:eastAsia="Times New Roman" w:hAnsi="Times New Roman" w:cs="Times New Roman"/>
                <w:sz w:val="24"/>
                <w:szCs w:val="24"/>
              </w:rPr>
            </w:pPr>
          </w:p>
        </w:tc>
        <w:tc>
          <w:tcPr>
            <w:tcW w:w="1143" w:type="pct"/>
            <w:tcBorders>
              <w:top w:val="nil"/>
              <w:left w:val="nil"/>
              <w:bottom w:val="single" w:sz="4" w:space="0" w:color="auto"/>
              <w:right w:val="single" w:sz="4" w:space="0" w:color="auto"/>
            </w:tcBorders>
            <w:shd w:val="clear" w:color="auto" w:fill="auto"/>
            <w:vAlign w:val="center"/>
            <w:hideMark/>
          </w:tcPr>
          <w:p w14:paraId="29260AE4" w14:textId="77777777" w:rsidR="00CE68AF" w:rsidRPr="00D84742" w:rsidRDefault="00CE68AF" w:rsidP="00CE68AF">
            <w:pPr>
              <w:spacing w:before="40" w:after="40" w:line="240" w:lineRule="auto"/>
              <w:jc w:val="center"/>
              <w:rPr>
                <w:rFonts w:ascii="Times New Roman" w:eastAsia="Times New Roman" w:hAnsi="Times New Roman" w:cs="Times New Roman"/>
                <w:sz w:val="24"/>
                <w:szCs w:val="24"/>
              </w:rPr>
            </w:pPr>
            <w:r w:rsidRPr="00D84742">
              <w:rPr>
                <w:rFonts w:ascii="Times New Roman" w:eastAsia="Times New Roman" w:hAnsi="Times New Roman" w:cs="Times New Roman"/>
                <w:sz w:val="24"/>
                <w:szCs w:val="24"/>
              </w:rPr>
              <w:t>Xi măng (tấn)</w:t>
            </w:r>
          </w:p>
        </w:tc>
        <w:tc>
          <w:tcPr>
            <w:tcW w:w="716" w:type="pct"/>
            <w:tcBorders>
              <w:top w:val="nil"/>
              <w:left w:val="nil"/>
              <w:bottom w:val="single" w:sz="4" w:space="0" w:color="auto"/>
              <w:right w:val="single" w:sz="4" w:space="0" w:color="auto"/>
            </w:tcBorders>
            <w:shd w:val="clear" w:color="auto" w:fill="auto"/>
            <w:vAlign w:val="center"/>
            <w:hideMark/>
          </w:tcPr>
          <w:p w14:paraId="337C8480" w14:textId="77777777" w:rsidR="00CE68AF" w:rsidRPr="00D84742" w:rsidRDefault="00CE68AF" w:rsidP="00CE68AF">
            <w:pPr>
              <w:spacing w:before="40" w:after="40" w:line="240" w:lineRule="auto"/>
              <w:jc w:val="right"/>
              <w:rPr>
                <w:rFonts w:ascii="Times New Roman" w:eastAsia="Times New Roman" w:hAnsi="Times New Roman" w:cs="Times New Roman"/>
                <w:sz w:val="24"/>
                <w:szCs w:val="24"/>
              </w:rPr>
            </w:pPr>
            <w:r w:rsidRPr="00D84742">
              <w:rPr>
                <w:rFonts w:ascii="Times New Roman" w:eastAsia="Times New Roman" w:hAnsi="Times New Roman" w:cs="Times New Roman"/>
                <w:sz w:val="24"/>
                <w:szCs w:val="24"/>
              </w:rPr>
              <w:t>470,1</w:t>
            </w:r>
          </w:p>
        </w:tc>
        <w:tc>
          <w:tcPr>
            <w:tcW w:w="1429" w:type="pct"/>
            <w:tcBorders>
              <w:top w:val="nil"/>
              <w:left w:val="nil"/>
              <w:bottom w:val="single" w:sz="4" w:space="0" w:color="auto"/>
              <w:right w:val="single" w:sz="4" w:space="0" w:color="auto"/>
            </w:tcBorders>
            <w:shd w:val="clear" w:color="auto" w:fill="auto"/>
            <w:vAlign w:val="center"/>
            <w:hideMark/>
          </w:tcPr>
          <w:p w14:paraId="4AF3FAC4" w14:textId="77777777" w:rsidR="00CE68AF" w:rsidRPr="00D84742" w:rsidRDefault="00CE68AF" w:rsidP="00CE68AF">
            <w:pPr>
              <w:spacing w:before="40" w:after="40" w:line="240" w:lineRule="auto"/>
              <w:jc w:val="right"/>
              <w:rPr>
                <w:rFonts w:ascii="Times New Roman" w:eastAsia="Times New Roman" w:hAnsi="Times New Roman" w:cs="Times New Roman"/>
                <w:sz w:val="24"/>
                <w:szCs w:val="24"/>
              </w:rPr>
            </w:pPr>
            <w:r w:rsidRPr="00D84742">
              <w:rPr>
                <w:rFonts w:ascii="Times New Roman" w:eastAsia="Times New Roman" w:hAnsi="Times New Roman" w:cs="Times New Roman"/>
                <w:sz w:val="24"/>
                <w:szCs w:val="24"/>
              </w:rPr>
              <w:t>470,07</w:t>
            </w:r>
          </w:p>
        </w:tc>
      </w:tr>
      <w:tr w:rsidR="00D84742" w:rsidRPr="00D84742" w14:paraId="3D098A28" w14:textId="77777777" w:rsidTr="00CE68AF">
        <w:trPr>
          <w:trHeight w:val="330"/>
        </w:trPr>
        <w:tc>
          <w:tcPr>
            <w:tcW w:w="593" w:type="pct"/>
            <w:vMerge/>
            <w:tcBorders>
              <w:top w:val="nil"/>
              <w:left w:val="single" w:sz="4" w:space="0" w:color="auto"/>
              <w:bottom w:val="single" w:sz="4" w:space="0" w:color="000000"/>
              <w:right w:val="single" w:sz="4" w:space="0" w:color="auto"/>
            </w:tcBorders>
            <w:vAlign w:val="center"/>
            <w:hideMark/>
          </w:tcPr>
          <w:p w14:paraId="3CD4387B" w14:textId="77777777" w:rsidR="00CE68AF" w:rsidRPr="00D84742" w:rsidRDefault="00CE68AF" w:rsidP="00CE68AF">
            <w:pPr>
              <w:spacing w:before="40" w:after="40" w:line="240" w:lineRule="auto"/>
              <w:rPr>
                <w:rFonts w:ascii="Times New Roman" w:eastAsia="Times New Roman" w:hAnsi="Times New Roman" w:cs="Times New Roman"/>
                <w:b/>
                <w:bCs/>
                <w:sz w:val="24"/>
                <w:szCs w:val="24"/>
              </w:rPr>
            </w:pPr>
          </w:p>
        </w:tc>
        <w:tc>
          <w:tcPr>
            <w:tcW w:w="1119" w:type="pct"/>
            <w:vMerge/>
            <w:tcBorders>
              <w:top w:val="single" w:sz="4" w:space="0" w:color="auto"/>
              <w:left w:val="single" w:sz="4" w:space="0" w:color="auto"/>
              <w:bottom w:val="single" w:sz="4" w:space="0" w:color="auto"/>
              <w:right w:val="single" w:sz="4" w:space="0" w:color="auto"/>
            </w:tcBorders>
            <w:vAlign w:val="center"/>
            <w:hideMark/>
          </w:tcPr>
          <w:p w14:paraId="34878D0B" w14:textId="77777777" w:rsidR="00CE68AF" w:rsidRPr="00D84742" w:rsidRDefault="00CE68AF" w:rsidP="00CE68AF">
            <w:pPr>
              <w:spacing w:before="40" w:after="40" w:line="240" w:lineRule="auto"/>
              <w:rPr>
                <w:rFonts w:ascii="Times New Roman" w:eastAsia="Times New Roman" w:hAnsi="Times New Roman" w:cs="Times New Roman"/>
                <w:sz w:val="24"/>
                <w:szCs w:val="24"/>
              </w:rPr>
            </w:pPr>
          </w:p>
        </w:tc>
        <w:tc>
          <w:tcPr>
            <w:tcW w:w="1143" w:type="pct"/>
            <w:tcBorders>
              <w:top w:val="nil"/>
              <w:left w:val="nil"/>
              <w:bottom w:val="single" w:sz="4" w:space="0" w:color="auto"/>
              <w:right w:val="single" w:sz="4" w:space="0" w:color="auto"/>
            </w:tcBorders>
            <w:shd w:val="clear" w:color="auto" w:fill="auto"/>
            <w:vAlign w:val="center"/>
            <w:hideMark/>
          </w:tcPr>
          <w:p w14:paraId="4F3AA7FA" w14:textId="77777777" w:rsidR="00CE68AF" w:rsidRPr="00D84742" w:rsidRDefault="00CE68AF" w:rsidP="00CE68AF">
            <w:pPr>
              <w:spacing w:before="40" w:after="40" w:line="240" w:lineRule="auto"/>
              <w:jc w:val="center"/>
              <w:rPr>
                <w:rFonts w:ascii="Times New Roman" w:eastAsia="Times New Roman" w:hAnsi="Times New Roman" w:cs="Times New Roman"/>
                <w:sz w:val="24"/>
                <w:szCs w:val="24"/>
              </w:rPr>
            </w:pPr>
            <w:r w:rsidRPr="00D84742">
              <w:rPr>
                <w:rFonts w:ascii="Times New Roman" w:eastAsia="Times New Roman" w:hAnsi="Times New Roman" w:cs="Times New Roman"/>
                <w:sz w:val="24"/>
                <w:szCs w:val="24"/>
              </w:rPr>
              <w:t>Cát vàng (tấn)</w:t>
            </w:r>
          </w:p>
        </w:tc>
        <w:tc>
          <w:tcPr>
            <w:tcW w:w="716" w:type="pct"/>
            <w:tcBorders>
              <w:top w:val="nil"/>
              <w:left w:val="nil"/>
              <w:bottom w:val="single" w:sz="4" w:space="0" w:color="auto"/>
              <w:right w:val="single" w:sz="4" w:space="0" w:color="auto"/>
            </w:tcBorders>
            <w:shd w:val="clear" w:color="auto" w:fill="auto"/>
            <w:vAlign w:val="center"/>
            <w:hideMark/>
          </w:tcPr>
          <w:p w14:paraId="184AF884" w14:textId="77777777" w:rsidR="00CE68AF" w:rsidRPr="00D84742" w:rsidRDefault="00CE68AF" w:rsidP="00CE68AF">
            <w:pPr>
              <w:spacing w:before="40" w:after="40" w:line="240" w:lineRule="auto"/>
              <w:jc w:val="right"/>
              <w:rPr>
                <w:rFonts w:ascii="Times New Roman" w:eastAsia="Times New Roman" w:hAnsi="Times New Roman" w:cs="Times New Roman"/>
                <w:sz w:val="24"/>
                <w:szCs w:val="24"/>
              </w:rPr>
            </w:pPr>
            <w:r w:rsidRPr="00D84742">
              <w:rPr>
                <w:rFonts w:ascii="Times New Roman" w:eastAsia="Times New Roman" w:hAnsi="Times New Roman" w:cs="Times New Roman"/>
                <w:sz w:val="24"/>
                <w:szCs w:val="24"/>
              </w:rPr>
              <w:t>593,4</w:t>
            </w:r>
          </w:p>
        </w:tc>
        <w:tc>
          <w:tcPr>
            <w:tcW w:w="1429" w:type="pct"/>
            <w:tcBorders>
              <w:top w:val="nil"/>
              <w:left w:val="nil"/>
              <w:bottom w:val="single" w:sz="4" w:space="0" w:color="auto"/>
              <w:right w:val="single" w:sz="4" w:space="0" w:color="auto"/>
            </w:tcBorders>
            <w:shd w:val="clear" w:color="auto" w:fill="auto"/>
            <w:vAlign w:val="center"/>
            <w:hideMark/>
          </w:tcPr>
          <w:p w14:paraId="0F2C9980" w14:textId="77777777" w:rsidR="00CE68AF" w:rsidRPr="00D84742" w:rsidRDefault="00CE68AF" w:rsidP="00CE68AF">
            <w:pPr>
              <w:spacing w:before="40" w:after="40" w:line="240" w:lineRule="auto"/>
              <w:jc w:val="right"/>
              <w:rPr>
                <w:rFonts w:ascii="Times New Roman" w:eastAsia="Times New Roman" w:hAnsi="Times New Roman" w:cs="Times New Roman"/>
                <w:sz w:val="24"/>
                <w:szCs w:val="24"/>
              </w:rPr>
            </w:pPr>
            <w:r w:rsidRPr="00D84742">
              <w:rPr>
                <w:rFonts w:ascii="Times New Roman" w:eastAsia="Times New Roman" w:hAnsi="Times New Roman" w:cs="Times New Roman"/>
                <w:sz w:val="24"/>
                <w:szCs w:val="24"/>
              </w:rPr>
              <w:t>593,45</w:t>
            </w:r>
          </w:p>
        </w:tc>
      </w:tr>
      <w:tr w:rsidR="00D84742" w:rsidRPr="00D84742" w14:paraId="6F0CF9B3" w14:textId="77777777" w:rsidTr="00CE68AF">
        <w:trPr>
          <w:trHeight w:val="330"/>
        </w:trPr>
        <w:tc>
          <w:tcPr>
            <w:tcW w:w="593" w:type="pct"/>
            <w:vMerge/>
            <w:tcBorders>
              <w:top w:val="nil"/>
              <w:left w:val="single" w:sz="4" w:space="0" w:color="auto"/>
              <w:bottom w:val="single" w:sz="4" w:space="0" w:color="000000"/>
              <w:right w:val="single" w:sz="4" w:space="0" w:color="auto"/>
            </w:tcBorders>
            <w:vAlign w:val="center"/>
            <w:hideMark/>
          </w:tcPr>
          <w:p w14:paraId="32060563" w14:textId="77777777" w:rsidR="00CE68AF" w:rsidRPr="00D84742" w:rsidRDefault="00CE68AF" w:rsidP="00CE68AF">
            <w:pPr>
              <w:spacing w:before="40" w:after="40" w:line="240" w:lineRule="auto"/>
              <w:rPr>
                <w:rFonts w:ascii="Times New Roman" w:eastAsia="Times New Roman" w:hAnsi="Times New Roman" w:cs="Times New Roman"/>
                <w:b/>
                <w:bCs/>
                <w:sz w:val="24"/>
                <w:szCs w:val="24"/>
              </w:rPr>
            </w:pPr>
          </w:p>
        </w:tc>
        <w:tc>
          <w:tcPr>
            <w:tcW w:w="1119" w:type="pct"/>
            <w:vMerge/>
            <w:tcBorders>
              <w:top w:val="single" w:sz="4" w:space="0" w:color="auto"/>
              <w:left w:val="single" w:sz="4" w:space="0" w:color="auto"/>
              <w:bottom w:val="single" w:sz="4" w:space="0" w:color="auto"/>
              <w:right w:val="single" w:sz="4" w:space="0" w:color="auto"/>
            </w:tcBorders>
            <w:vAlign w:val="center"/>
            <w:hideMark/>
          </w:tcPr>
          <w:p w14:paraId="2C096D2D" w14:textId="77777777" w:rsidR="00CE68AF" w:rsidRPr="00D84742" w:rsidRDefault="00CE68AF" w:rsidP="00CE68AF">
            <w:pPr>
              <w:spacing w:before="40" w:after="40" w:line="240" w:lineRule="auto"/>
              <w:rPr>
                <w:rFonts w:ascii="Times New Roman" w:eastAsia="Times New Roman" w:hAnsi="Times New Roman" w:cs="Times New Roman"/>
                <w:sz w:val="24"/>
                <w:szCs w:val="24"/>
              </w:rPr>
            </w:pPr>
          </w:p>
        </w:tc>
        <w:tc>
          <w:tcPr>
            <w:tcW w:w="1143" w:type="pct"/>
            <w:tcBorders>
              <w:top w:val="nil"/>
              <w:left w:val="nil"/>
              <w:bottom w:val="single" w:sz="4" w:space="0" w:color="auto"/>
              <w:right w:val="single" w:sz="4" w:space="0" w:color="auto"/>
            </w:tcBorders>
            <w:shd w:val="clear" w:color="auto" w:fill="auto"/>
            <w:vAlign w:val="center"/>
            <w:hideMark/>
          </w:tcPr>
          <w:p w14:paraId="00AE1265" w14:textId="77777777" w:rsidR="00CE68AF" w:rsidRPr="00D84742" w:rsidRDefault="00CE68AF" w:rsidP="00CE68AF">
            <w:pPr>
              <w:spacing w:before="40" w:after="40" w:line="240" w:lineRule="auto"/>
              <w:jc w:val="center"/>
              <w:rPr>
                <w:rFonts w:ascii="Times New Roman" w:eastAsia="Times New Roman" w:hAnsi="Times New Roman" w:cs="Times New Roman"/>
                <w:sz w:val="24"/>
                <w:szCs w:val="24"/>
              </w:rPr>
            </w:pPr>
            <w:r w:rsidRPr="00D84742">
              <w:rPr>
                <w:rFonts w:ascii="Times New Roman" w:eastAsia="Times New Roman" w:hAnsi="Times New Roman" w:cs="Times New Roman"/>
                <w:sz w:val="24"/>
                <w:szCs w:val="24"/>
              </w:rPr>
              <w:t>Đá dăm (tấn)</w:t>
            </w:r>
          </w:p>
        </w:tc>
        <w:tc>
          <w:tcPr>
            <w:tcW w:w="716" w:type="pct"/>
            <w:tcBorders>
              <w:top w:val="nil"/>
              <w:left w:val="nil"/>
              <w:bottom w:val="single" w:sz="4" w:space="0" w:color="auto"/>
              <w:right w:val="single" w:sz="4" w:space="0" w:color="auto"/>
            </w:tcBorders>
            <w:shd w:val="clear" w:color="auto" w:fill="auto"/>
            <w:vAlign w:val="center"/>
            <w:hideMark/>
          </w:tcPr>
          <w:p w14:paraId="31046543" w14:textId="77777777" w:rsidR="00CE68AF" w:rsidRPr="00D84742" w:rsidRDefault="00CE68AF" w:rsidP="00CE68AF">
            <w:pPr>
              <w:spacing w:before="40" w:after="40" w:line="240" w:lineRule="auto"/>
              <w:jc w:val="right"/>
              <w:rPr>
                <w:rFonts w:ascii="Times New Roman" w:eastAsia="Times New Roman" w:hAnsi="Times New Roman" w:cs="Times New Roman"/>
                <w:sz w:val="24"/>
                <w:szCs w:val="24"/>
              </w:rPr>
            </w:pPr>
            <w:r w:rsidRPr="00D84742">
              <w:rPr>
                <w:rFonts w:ascii="Times New Roman" w:eastAsia="Times New Roman" w:hAnsi="Times New Roman" w:cs="Times New Roman"/>
                <w:sz w:val="24"/>
                <w:szCs w:val="24"/>
              </w:rPr>
              <w:t>1</w:t>
            </w:r>
            <w:r w:rsidRPr="00D84742">
              <w:rPr>
                <w:rFonts w:ascii="Times New Roman" w:eastAsia="Times New Roman" w:hAnsi="Times New Roman" w:cs="Times New Roman"/>
                <w:sz w:val="24"/>
                <w:szCs w:val="24"/>
                <w:lang w:val="vi-VN"/>
              </w:rPr>
              <w:t>.</w:t>
            </w:r>
            <w:r w:rsidRPr="00D84742">
              <w:rPr>
                <w:rFonts w:ascii="Times New Roman" w:eastAsia="Times New Roman" w:hAnsi="Times New Roman" w:cs="Times New Roman"/>
                <w:sz w:val="24"/>
                <w:szCs w:val="24"/>
              </w:rPr>
              <w:t>030,7</w:t>
            </w:r>
          </w:p>
        </w:tc>
        <w:tc>
          <w:tcPr>
            <w:tcW w:w="1429" w:type="pct"/>
            <w:tcBorders>
              <w:top w:val="nil"/>
              <w:left w:val="nil"/>
              <w:bottom w:val="single" w:sz="4" w:space="0" w:color="auto"/>
              <w:right w:val="single" w:sz="4" w:space="0" w:color="auto"/>
            </w:tcBorders>
            <w:shd w:val="clear" w:color="auto" w:fill="auto"/>
            <w:vAlign w:val="center"/>
            <w:hideMark/>
          </w:tcPr>
          <w:p w14:paraId="10AD9A81" w14:textId="77777777" w:rsidR="00CE68AF" w:rsidRPr="00D84742" w:rsidRDefault="00CE68AF" w:rsidP="00CE68AF">
            <w:pPr>
              <w:spacing w:before="40" w:after="40" w:line="240" w:lineRule="auto"/>
              <w:jc w:val="right"/>
              <w:rPr>
                <w:rFonts w:ascii="Times New Roman" w:eastAsia="Times New Roman" w:hAnsi="Times New Roman" w:cs="Times New Roman"/>
                <w:sz w:val="24"/>
                <w:szCs w:val="24"/>
              </w:rPr>
            </w:pPr>
            <w:r w:rsidRPr="00D84742">
              <w:rPr>
                <w:rFonts w:ascii="Times New Roman" w:eastAsia="Times New Roman" w:hAnsi="Times New Roman" w:cs="Times New Roman"/>
                <w:sz w:val="24"/>
                <w:szCs w:val="24"/>
              </w:rPr>
              <w:t>1</w:t>
            </w:r>
            <w:r w:rsidRPr="00D84742">
              <w:rPr>
                <w:rFonts w:ascii="Times New Roman" w:eastAsia="Times New Roman" w:hAnsi="Times New Roman" w:cs="Times New Roman"/>
                <w:sz w:val="24"/>
                <w:szCs w:val="24"/>
                <w:lang w:val="vi-VN"/>
              </w:rPr>
              <w:t>.</w:t>
            </w:r>
            <w:r w:rsidRPr="00D84742">
              <w:rPr>
                <w:rFonts w:ascii="Times New Roman" w:eastAsia="Times New Roman" w:hAnsi="Times New Roman" w:cs="Times New Roman"/>
                <w:sz w:val="24"/>
                <w:szCs w:val="24"/>
              </w:rPr>
              <w:t>030,72</w:t>
            </w:r>
          </w:p>
        </w:tc>
      </w:tr>
      <w:tr w:rsidR="00D84742" w:rsidRPr="00D84742" w14:paraId="5FD1351D" w14:textId="77777777" w:rsidTr="00CE68AF">
        <w:trPr>
          <w:trHeight w:val="330"/>
        </w:trPr>
        <w:tc>
          <w:tcPr>
            <w:tcW w:w="593" w:type="pct"/>
            <w:vMerge/>
            <w:tcBorders>
              <w:top w:val="nil"/>
              <w:left w:val="single" w:sz="4" w:space="0" w:color="auto"/>
              <w:bottom w:val="single" w:sz="4" w:space="0" w:color="000000"/>
              <w:right w:val="single" w:sz="4" w:space="0" w:color="auto"/>
            </w:tcBorders>
            <w:vAlign w:val="center"/>
            <w:hideMark/>
          </w:tcPr>
          <w:p w14:paraId="5FD43E60" w14:textId="77777777" w:rsidR="00CE68AF" w:rsidRPr="00D84742" w:rsidRDefault="00CE68AF" w:rsidP="00CE68AF">
            <w:pPr>
              <w:spacing w:before="40" w:after="40" w:line="240" w:lineRule="auto"/>
              <w:rPr>
                <w:rFonts w:ascii="Times New Roman" w:eastAsia="Times New Roman" w:hAnsi="Times New Roman" w:cs="Times New Roman"/>
                <w:b/>
                <w:bCs/>
                <w:sz w:val="24"/>
                <w:szCs w:val="24"/>
              </w:rPr>
            </w:pPr>
          </w:p>
        </w:tc>
        <w:tc>
          <w:tcPr>
            <w:tcW w:w="1119" w:type="pct"/>
            <w:vMerge/>
            <w:tcBorders>
              <w:top w:val="single" w:sz="4" w:space="0" w:color="auto"/>
              <w:left w:val="single" w:sz="4" w:space="0" w:color="auto"/>
              <w:bottom w:val="single" w:sz="4" w:space="0" w:color="auto"/>
              <w:right w:val="single" w:sz="4" w:space="0" w:color="auto"/>
            </w:tcBorders>
            <w:vAlign w:val="center"/>
            <w:hideMark/>
          </w:tcPr>
          <w:p w14:paraId="6C69D226" w14:textId="77777777" w:rsidR="00CE68AF" w:rsidRPr="00D84742" w:rsidRDefault="00CE68AF" w:rsidP="00CE68AF">
            <w:pPr>
              <w:spacing w:before="40" w:after="40" w:line="240" w:lineRule="auto"/>
              <w:rPr>
                <w:rFonts w:ascii="Times New Roman" w:eastAsia="Times New Roman" w:hAnsi="Times New Roman" w:cs="Times New Roman"/>
                <w:sz w:val="24"/>
                <w:szCs w:val="24"/>
              </w:rPr>
            </w:pPr>
          </w:p>
        </w:tc>
        <w:tc>
          <w:tcPr>
            <w:tcW w:w="1143" w:type="pct"/>
            <w:tcBorders>
              <w:top w:val="nil"/>
              <w:left w:val="nil"/>
              <w:bottom w:val="single" w:sz="4" w:space="0" w:color="auto"/>
              <w:right w:val="single" w:sz="4" w:space="0" w:color="auto"/>
            </w:tcBorders>
            <w:shd w:val="clear" w:color="auto" w:fill="auto"/>
            <w:vAlign w:val="center"/>
            <w:hideMark/>
          </w:tcPr>
          <w:p w14:paraId="32AFDD83" w14:textId="77777777" w:rsidR="00CE68AF" w:rsidRPr="00D84742" w:rsidRDefault="00CE68AF" w:rsidP="00CE68AF">
            <w:pPr>
              <w:spacing w:before="40" w:after="40" w:line="240" w:lineRule="auto"/>
              <w:jc w:val="center"/>
              <w:rPr>
                <w:rFonts w:ascii="Times New Roman" w:eastAsia="Times New Roman" w:hAnsi="Times New Roman" w:cs="Times New Roman"/>
                <w:sz w:val="24"/>
                <w:szCs w:val="24"/>
              </w:rPr>
            </w:pPr>
            <w:r w:rsidRPr="00D84742">
              <w:rPr>
                <w:rFonts w:ascii="Times New Roman" w:eastAsia="Times New Roman" w:hAnsi="Times New Roman" w:cs="Times New Roman"/>
                <w:sz w:val="24"/>
                <w:szCs w:val="24"/>
              </w:rPr>
              <w:t>Cốt thép (tấn)</w:t>
            </w:r>
          </w:p>
        </w:tc>
        <w:tc>
          <w:tcPr>
            <w:tcW w:w="716" w:type="pct"/>
            <w:tcBorders>
              <w:top w:val="nil"/>
              <w:left w:val="nil"/>
              <w:bottom w:val="single" w:sz="4" w:space="0" w:color="auto"/>
              <w:right w:val="single" w:sz="4" w:space="0" w:color="auto"/>
            </w:tcBorders>
            <w:shd w:val="clear" w:color="auto" w:fill="auto"/>
            <w:vAlign w:val="center"/>
            <w:hideMark/>
          </w:tcPr>
          <w:p w14:paraId="1FD1BF09" w14:textId="77777777" w:rsidR="00CE68AF" w:rsidRPr="00D84742" w:rsidRDefault="00CE68AF" w:rsidP="00CE68AF">
            <w:pPr>
              <w:spacing w:before="40" w:after="40" w:line="240" w:lineRule="auto"/>
              <w:jc w:val="right"/>
              <w:rPr>
                <w:rFonts w:ascii="Times New Roman" w:eastAsia="Times New Roman" w:hAnsi="Times New Roman" w:cs="Times New Roman"/>
                <w:sz w:val="24"/>
                <w:szCs w:val="24"/>
              </w:rPr>
            </w:pPr>
            <w:r w:rsidRPr="00D84742">
              <w:rPr>
                <w:rFonts w:ascii="Times New Roman" w:eastAsia="Times New Roman" w:hAnsi="Times New Roman" w:cs="Times New Roman"/>
                <w:sz w:val="24"/>
                <w:szCs w:val="24"/>
              </w:rPr>
              <w:t>187,4</w:t>
            </w:r>
          </w:p>
        </w:tc>
        <w:tc>
          <w:tcPr>
            <w:tcW w:w="1429" w:type="pct"/>
            <w:tcBorders>
              <w:top w:val="nil"/>
              <w:left w:val="nil"/>
              <w:bottom w:val="single" w:sz="4" w:space="0" w:color="auto"/>
              <w:right w:val="single" w:sz="4" w:space="0" w:color="auto"/>
            </w:tcBorders>
            <w:shd w:val="clear" w:color="auto" w:fill="auto"/>
            <w:vAlign w:val="center"/>
            <w:hideMark/>
          </w:tcPr>
          <w:p w14:paraId="4C9A8AF2" w14:textId="77777777" w:rsidR="00CE68AF" w:rsidRPr="00D84742" w:rsidRDefault="00CE68AF" w:rsidP="00CE68AF">
            <w:pPr>
              <w:spacing w:before="40" w:after="40" w:line="240" w:lineRule="auto"/>
              <w:jc w:val="right"/>
              <w:rPr>
                <w:rFonts w:ascii="Times New Roman" w:eastAsia="Times New Roman" w:hAnsi="Times New Roman" w:cs="Times New Roman"/>
                <w:sz w:val="24"/>
                <w:szCs w:val="24"/>
              </w:rPr>
            </w:pPr>
            <w:r w:rsidRPr="00D84742">
              <w:rPr>
                <w:rFonts w:ascii="Times New Roman" w:eastAsia="Times New Roman" w:hAnsi="Times New Roman" w:cs="Times New Roman"/>
                <w:sz w:val="24"/>
                <w:szCs w:val="24"/>
              </w:rPr>
              <w:t>187,40</w:t>
            </w:r>
          </w:p>
        </w:tc>
      </w:tr>
      <w:tr w:rsidR="00D84742" w:rsidRPr="00D84742" w14:paraId="34238C1B" w14:textId="77777777" w:rsidTr="00CE68AF">
        <w:trPr>
          <w:trHeight w:val="64"/>
        </w:trPr>
        <w:tc>
          <w:tcPr>
            <w:tcW w:w="593" w:type="pct"/>
            <w:vMerge w:val="restart"/>
            <w:tcBorders>
              <w:top w:val="nil"/>
              <w:left w:val="single" w:sz="4" w:space="0" w:color="auto"/>
              <w:bottom w:val="single" w:sz="4" w:space="0" w:color="auto"/>
              <w:right w:val="single" w:sz="4" w:space="0" w:color="auto"/>
            </w:tcBorders>
            <w:shd w:val="clear" w:color="auto" w:fill="auto"/>
            <w:vAlign w:val="center"/>
            <w:hideMark/>
          </w:tcPr>
          <w:p w14:paraId="77EF7325" w14:textId="77777777" w:rsidR="00CE68AF" w:rsidRPr="00D84742" w:rsidRDefault="00CE68AF" w:rsidP="00CE68AF">
            <w:pPr>
              <w:spacing w:before="40" w:after="40" w:line="240" w:lineRule="auto"/>
              <w:jc w:val="center"/>
              <w:rPr>
                <w:rFonts w:ascii="Times New Roman" w:eastAsia="Times New Roman" w:hAnsi="Times New Roman" w:cs="Times New Roman"/>
                <w:b/>
                <w:bCs/>
                <w:sz w:val="24"/>
                <w:szCs w:val="24"/>
              </w:rPr>
            </w:pPr>
            <w:r w:rsidRPr="00D84742">
              <w:rPr>
                <w:rFonts w:ascii="Times New Roman" w:eastAsia="Times New Roman" w:hAnsi="Times New Roman" w:cs="Times New Roman"/>
                <w:b/>
                <w:bCs/>
                <w:sz w:val="24"/>
                <w:szCs w:val="24"/>
              </w:rPr>
              <w:t>1.234.312</w:t>
            </w:r>
          </w:p>
        </w:tc>
        <w:tc>
          <w:tcPr>
            <w:tcW w:w="1119" w:type="pct"/>
            <w:vMerge w:val="restart"/>
            <w:tcBorders>
              <w:top w:val="nil"/>
              <w:left w:val="single" w:sz="4" w:space="0" w:color="auto"/>
              <w:bottom w:val="single" w:sz="4" w:space="0" w:color="000000"/>
              <w:right w:val="single" w:sz="4" w:space="0" w:color="auto"/>
            </w:tcBorders>
            <w:shd w:val="clear" w:color="auto" w:fill="auto"/>
            <w:vAlign w:val="center"/>
            <w:hideMark/>
          </w:tcPr>
          <w:p w14:paraId="38215BF0" w14:textId="77777777" w:rsidR="00CE68AF" w:rsidRPr="00D84742" w:rsidRDefault="00CE68AF" w:rsidP="00CE68AF">
            <w:pPr>
              <w:spacing w:before="40" w:after="40" w:line="240" w:lineRule="auto"/>
              <w:jc w:val="center"/>
              <w:rPr>
                <w:rFonts w:ascii="Times New Roman" w:eastAsia="Times New Roman" w:hAnsi="Times New Roman" w:cs="Times New Roman"/>
                <w:sz w:val="24"/>
                <w:szCs w:val="24"/>
              </w:rPr>
            </w:pPr>
            <w:r w:rsidRPr="00D84742">
              <w:rPr>
                <w:rFonts w:ascii="Times New Roman" w:eastAsia="Times New Roman" w:hAnsi="Times New Roman" w:cs="Times New Roman"/>
                <w:sz w:val="24"/>
                <w:szCs w:val="24"/>
              </w:rPr>
              <w:t xml:space="preserve">Sơn dầm, trần, cột, tường trong nhà đã bả bằng sơn các loại </w:t>
            </w:r>
            <w:r w:rsidRPr="00D84742">
              <w:rPr>
                <w:rFonts w:ascii="Times New Roman" w:eastAsia="Times New Roman" w:hAnsi="Times New Roman" w:cs="Times New Roman"/>
                <w:sz w:val="24"/>
                <w:szCs w:val="24"/>
              </w:rPr>
              <w:br/>
              <w:t>(1 lót + 2 phủ)</w:t>
            </w:r>
          </w:p>
        </w:tc>
        <w:tc>
          <w:tcPr>
            <w:tcW w:w="1143" w:type="pct"/>
            <w:tcBorders>
              <w:top w:val="nil"/>
              <w:left w:val="nil"/>
              <w:bottom w:val="single" w:sz="4" w:space="0" w:color="auto"/>
              <w:right w:val="single" w:sz="4" w:space="0" w:color="auto"/>
            </w:tcBorders>
            <w:shd w:val="clear" w:color="auto" w:fill="auto"/>
            <w:vAlign w:val="center"/>
            <w:hideMark/>
          </w:tcPr>
          <w:p w14:paraId="72D0C5A6" w14:textId="77777777" w:rsidR="00CE68AF" w:rsidRPr="00D84742" w:rsidRDefault="00CE68AF" w:rsidP="00CE68AF">
            <w:pPr>
              <w:spacing w:before="40" w:after="40" w:line="240" w:lineRule="auto"/>
              <w:jc w:val="center"/>
              <w:rPr>
                <w:rFonts w:ascii="Times New Roman" w:eastAsia="Times New Roman" w:hAnsi="Times New Roman" w:cs="Times New Roman"/>
                <w:sz w:val="24"/>
                <w:szCs w:val="24"/>
              </w:rPr>
            </w:pPr>
            <w:r w:rsidRPr="00D84742">
              <w:rPr>
                <w:rFonts w:ascii="Times New Roman" w:eastAsia="Times New Roman" w:hAnsi="Times New Roman" w:cs="Times New Roman"/>
                <w:sz w:val="24"/>
                <w:szCs w:val="24"/>
              </w:rPr>
              <w:t>Sơn lót nội thất (tấn)</w:t>
            </w:r>
          </w:p>
        </w:tc>
        <w:tc>
          <w:tcPr>
            <w:tcW w:w="716" w:type="pct"/>
            <w:tcBorders>
              <w:top w:val="nil"/>
              <w:left w:val="nil"/>
              <w:bottom w:val="single" w:sz="4" w:space="0" w:color="auto"/>
              <w:right w:val="single" w:sz="4" w:space="0" w:color="auto"/>
            </w:tcBorders>
            <w:shd w:val="clear" w:color="auto" w:fill="auto"/>
            <w:vAlign w:val="center"/>
            <w:hideMark/>
          </w:tcPr>
          <w:p w14:paraId="4E3B6BBD" w14:textId="77777777" w:rsidR="00CE68AF" w:rsidRPr="00D84742" w:rsidRDefault="00CE68AF" w:rsidP="00CE68AF">
            <w:pPr>
              <w:spacing w:before="40" w:after="40" w:line="240" w:lineRule="auto"/>
              <w:jc w:val="right"/>
              <w:rPr>
                <w:rFonts w:ascii="Times New Roman" w:eastAsia="Times New Roman" w:hAnsi="Times New Roman" w:cs="Times New Roman"/>
                <w:sz w:val="24"/>
                <w:szCs w:val="24"/>
              </w:rPr>
            </w:pPr>
            <w:r w:rsidRPr="00D84742">
              <w:rPr>
                <w:rFonts w:ascii="Times New Roman" w:eastAsia="Times New Roman" w:hAnsi="Times New Roman" w:cs="Times New Roman"/>
                <w:sz w:val="24"/>
                <w:szCs w:val="24"/>
              </w:rPr>
              <w:t>1,87</w:t>
            </w:r>
          </w:p>
        </w:tc>
        <w:tc>
          <w:tcPr>
            <w:tcW w:w="1429" w:type="pct"/>
            <w:tcBorders>
              <w:top w:val="nil"/>
              <w:left w:val="nil"/>
              <w:bottom w:val="single" w:sz="4" w:space="0" w:color="auto"/>
              <w:right w:val="single" w:sz="4" w:space="0" w:color="auto"/>
            </w:tcBorders>
            <w:shd w:val="clear" w:color="auto" w:fill="auto"/>
            <w:vAlign w:val="center"/>
            <w:hideMark/>
          </w:tcPr>
          <w:p w14:paraId="58A10401" w14:textId="77777777" w:rsidR="00CE68AF" w:rsidRPr="00D84742" w:rsidRDefault="00CE68AF" w:rsidP="00CE68AF">
            <w:pPr>
              <w:spacing w:before="40" w:after="40" w:line="240" w:lineRule="auto"/>
              <w:jc w:val="right"/>
              <w:rPr>
                <w:rFonts w:ascii="Times New Roman" w:eastAsia="Times New Roman" w:hAnsi="Times New Roman" w:cs="Times New Roman"/>
                <w:sz w:val="24"/>
                <w:szCs w:val="24"/>
              </w:rPr>
            </w:pPr>
            <w:r w:rsidRPr="00D84742">
              <w:rPr>
                <w:rFonts w:ascii="Times New Roman" w:eastAsia="Times New Roman" w:hAnsi="Times New Roman" w:cs="Times New Roman"/>
                <w:sz w:val="24"/>
                <w:szCs w:val="24"/>
              </w:rPr>
              <w:t>1,87</w:t>
            </w:r>
          </w:p>
        </w:tc>
      </w:tr>
      <w:tr w:rsidR="00D84742" w:rsidRPr="00D84742" w14:paraId="3F931299" w14:textId="77777777" w:rsidTr="00CE68AF">
        <w:trPr>
          <w:trHeight w:val="422"/>
        </w:trPr>
        <w:tc>
          <w:tcPr>
            <w:tcW w:w="593" w:type="pct"/>
            <w:vMerge/>
            <w:tcBorders>
              <w:top w:val="nil"/>
              <w:left w:val="single" w:sz="4" w:space="0" w:color="auto"/>
              <w:bottom w:val="single" w:sz="4" w:space="0" w:color="auto"/>
              <w:right w:val="single" w:sz="4" w:space="0" w:color="auto"/>
            </w:tcBorders>
            <w:vAlign w:val="center"/>
            <w:hideMark/>
          </w:tcPr>
          <w:p w14:paraId="52C2B74F" w14:textId="77777777" w:rsidR="00CE68AF" w:rsidRPr="00D84742" w:rsidRDefault="00CE68AF" w:rsidP="00CE68AF">
            <w:pPr>
              <w:spacing w:before="40" w:after="40" w:line="240" w:lineRule="auto"/>
              <w:rPr>
                <w:rFonts w:ascii="Times New Roman" w:eastAsia="Times New Roman" w:hAnsi="Times New Roman" w:cs="Times New Roman"/>
                <w:b/>
                <w:bCs/>
                <w:sz w:val="24"/>
                <w:szCs w:val="24"/>
              </w:rPr>
            </w:pPr>
          </w:p>
        </w:tc>
        <w:tc>
          <w:tcPr>
            <w:tcW w:w="1119" w:type="pct"/>
            <w:vMerge/>
            <w:tcBorders>
              <w:top w:val="nil"/>
              <w:left w:val="single" w:sz="4" w:space="0" w:color="auto"/>
              <w:bottom w:val="single" w:sz="4" w:space="0" w:color="000000"/>
              <w:right w:val="single" w:sz="4" w:space="0" w:color="auto"/>
            </w:tcBorders>
            <w:vAlign w:val="center"/>
            <w:hideMark/>
          </w:tcPr>
          <w:p w14:paraId="12FF20D4" w14:textId="77777777" w:rsidR="00CE68AF" w:rsidRPr="00D84742" w:rsidRDefault="00CE68AF" w:rsidP="00CE68AF">
            <w:pPr>
              <w:spacing w:before="40" w:after="40" w:line="240" w:lineRule="auto"/>
              <w:rPr>
                <w:rFonts w:ascii="Times New Roman" w:eastAsia="Times New Roman" w:hAnsi="Times New Roman" w:cs="Times New Roman"/>
                <w:sz w:val="24"/>
                <w:szCs w:val="24"/>
              </w:rPr>
            </w:pPr>
          </w:p>
        </w:tc>
        <w:tc>
          <w:tcPr>
            <w:tcW w:w="1143" w:type="pct"/>
            <w:tcBorders>
              <w:top w:val="nil"/>
              <w:left w:val="nil"/>
              <w:bottom w:val="single" w:sz="4" w:space="0" w:color="auto"/>
              <w:right w:val="single" w:sz="4" w:space="0" w:color="auto"/>
            </w:tcBorders>
            <w:shd w:val="clear" w:color="auto" w:fill="auto"/>
            <w:vAlign w:val="center"/>
            <w:hideMark/>
          </w:tcPr>
          <w:p w14:paraId="609B114C" w14:textId="77777777" w:rsidR="00CE68AF" w:rsidRPr="00D84742" w:rsidRDefault="00CE68AF" w:rsidP="00CE68AF">
            <w:pPr>
              <w:spacing w:before="40" w:after="40" w:line="240" w:lineRule="auto"/>
              <w:jc w:val="center"/>
              <w:rPr>
                <w:rFonts w:ascii="Times New Roman" w:eastAsia="Times New Roman" w:hAnsi="Times New Roman" w:cs="Times New Roman"/>
                <w:sz w:val="24"/>
                <w:szCs w:val="24"/>
              </w:rPr>
            </w:pPr>
            <w:r w:rsidRPr="00D84742">
              <w:rPr>
                <w:rFonts w:ascii="Times New Roman" w:eastAsia="Times New Roman" w:hAnsi="Times New Roman" w:cs="Times New Roman"/>
                <w:sz w:val="24"/>
                <w:szCs w:val="24"/>
              </w:rPr>
              <w:t>Sơn phủ nội thất (tấn)</w:t>
            </w:r>
          </w:p>
        </w:tc>
        <w:tc>
          <w:tcPr>
            <w:tcW w:w="716" w:type="pct"/>
            <w:tcBorders>
              <w:top w:val="nil"/>
              <w:left w:val="nil"/>
              <w:bottom w:val="single" w:sz="4" w:space="0" w:color="auto"/>
              <w:right w:val="single" w:sz="4" w:space="0" w:color="auto"/>
            </w:tcBorders>
            <w:shd w:val="clear" w:color="auto" w:fill="auto"/>
            <w:vAlign w:val="center"/>
            <w:hideMark/>
          </w:tcPr>
          <w:p w14:paraId="37F377DD" w14:textId="77777777" w:rsidR="00CE68AF" w:rsidRPr="00D84742" w:rsidRDefault="00CE68AF" w:rsidP="00CE68AF">
            <w:pPr>
              <w:spacing w:before="40" w:after="40" w:line="240" w:lineRule="auto"/>
              <w:jc w:val="right"/>
              <w:rPr>
                <w:rFonts w:ascii="Times New Roman" w:eastAsia="Times New Roman" w:hAnsi="Times New Roman" w:cs="Times New Roman"/>
                <w:sz w:val="24"/>
                <w:szCs w:val="24"/>
              </w:rPr>
            </w:pPr>
            <w:r w:rsidRPr="00D84742">
              <w:rPr>
                <w:rFonts w:ascii="Times New Roman" w:eastAsia="Times New Roman" w:hAnsi="Times New Roman" w:cs="Times New Roman"/>
                <w:sz w:val="24"/>
                <w:szCs w:val="24"/>
              </w:rPr>
              <w:t>3,09</w:t>
            </w:r>
          </w:p>
        </w:tc>
        <w:tc>
          <w:tcPr>
            <w:tcW w:w="1429" w:type="pct"/>
            <w:tcBorders>
              <w:top w:val="nil"/>
              <w:left w:val="nil"/>
              <w:bottom w:val="single" w:sz="4" w:space="0" w:color="auto"/>
              <w:right w:val="single" w:sz="4" w:space="0" w:color="auto"/>
            </w:tcBorders>
            <w:shd w:val="clear" w:color="auto" w:fill="auto"/>
            <w:vAlign w:val="center"/>
            <w:hideMark/>
          </w:tcPr>
          <w:p w14:paraId="124A184E" w14:textId="77777777" w:rsidR="00CE68AF" w:rsidRPr="00D84742" w:rsidRDefault="00CE68AF" w:rsidP="00CE68AF">
            <w:pPr>
              <w:spacing w:before="40" w:after="40" w:line="240" w:lineRule="auto"/>
              <w:jc w:val="right"/>
              <w:rPr>
                <w:rFonts w:ascii="Times New Roman" w:eastAsia="Times New Roman" w:hAnsi="Times New Roman" w:cs="Times New Roman"/>
                <w:sz w:val="24"/>
                <w:szCs w:val="24"/>
              </w:rPr>
            </w:pPr>
            <w:r w:rsidRPr="00D84742">
              <w:rPr>
                <w:rFonts w:ascii="Times New Roman" w:eastAsia="Times New Roman" w:hAnsi="Times New Roman" w:cs="Times New Roman"/>
                <w:sz w:val="24"/>
                <w:szCs w:val="24"/>
              </w:rPr>
              <w:t>3,09</w:t>
            </w:r>
          </w:p>
        </w:tc>
      </w:tr>
      <w:tr w:rsidR="00D84742" w:rsidRPr="00D84742" w14:paraId="77E16C8F" w14:textId="77777777" w:rsidTr="00CE68AF">
        <w:trPr>
          <w:trHeight w:val="164"/>
        </w:trPr>
        <w:tc>
          <w:tcPr>
            <w:tcW w:w="593" w:type="pct"/>
            <w:vMerge w:val="restart"/>
            <w:tcBorders>
              <w:top w:val="nil"/>
              <w:left w:val="single" w:sz="4" w:space="0" w:color="auto"/>
              <w:bottom w:val="single" w:sz="4" w:space="0" w:color="auto"/>
              <w:right w:val="single" w:sz="4" w:space="0" w:color="auto"/>
            </w:tcBorders>
            <w:shd w:val="clear" w:color="auto" w:fill="auto"/>
            <w:vAlign w:val="center"/>
            <w:hideMark/>
          </w:tcPr>
          <w:p w14:paraId="083D3C25" w14:textId="77777777" w:rsidR="00CE68AF" w:rsidRPr="00D84742" w:rsidRDefault="00CE68AF" w:rsidP="00CE68AF">
            <w:pPr>
              <w:spacing w:before="40" w:after="40" w:line="240" w:lineRule="auto"/>
              <w:jc w:val="center"/>
              <w:rPr>
                <w:rFonts w:ascii="Times New Roman" w:eastAsia="Times New Roman" w:hAnsi="Times New Roman" w:cs="Times New Roman"/>
                <w:b/>
                <w:bCs/>
                <w:sz w:val="24"/>
                <w:szCs w:val="24"/>
              </w:rPr>
            </w:pPr>
            <w:r w:rsidRPr="00D84742">
              <w:rPr>
                <w:rFonts w:ascii="Times New Roman" w:eastAsia="Times New Roman" w:hAnsi="Times New Roman" w:cs="Times New Roman"/>
                <w:b/>
                <w:bCs/>
                <w:sz w:val="24"/>
                <w:szCs w:val="24"/>
              </w:rPr>
              <w:t>1.234.322</w:t>
            </w:r>
          </w:p>
        </w:tc>
        <w:tc>
          <w:tcPr>
            <w:tcW w:w="1119" w:type="pct"/>
            <w:vMerge w:val="restart"/>
            <w:tcBorders>
              <w:top w:val="nil"/>
              <w:left w:val="single" w:sz="4" w:space="0" w:color="auto"/>
              <w:bottom w:val="single" w:sz="4" w:space="0" w:color="000000"/>
              <w:right w:val="single" w:sz="4" w:space="0" w:color="auto"/>
            </w:tcBorders>
            <w:shd w:val="clear" w:color="auto" w:fill="auto"/>
            <w:vAlign w:val="center"/>
            <w:hideMark/>
          </w:tcPr>
          <w:p w14:paraId="303912A3" w14:textId="77777777" w:rsidR="00CE68AF" w:rsidRPr="00D84742" w:rsidRDefault="00CE68AF" w:rsidP="00CE68AF">
            <w:pPr>
              <w:spacing w:before="40" w:after="40" w:line="240" w:lineRule="auto"/>
              <w:jc w:val="center"/>
              <w:rPr>
                <w:rFonts w:ascii="Times New Roman" w:eastAsia="Times New Roman" w:hAnsi="Times New Roman" w:cs="Times New Roman"/>
                <w:sz w:val="24"/>
                <w:szCs w:val="24"/>
              </w:rPr>
            </w:pPr>
            <w:r w:rsidRPr="00D84742">
              <w:rPr>
                <w:rFonts w:ascii="Times New Roman" w:eastAsia="Times New Roman" w:hAnsi="Times New Roman" w:cs="Times New Roman"/>
                <w:sz w:val="24"/>
                <w:szCs w:val="24"/>
              </w:rPr>
              <w:t xml:space="preserve">Sơn dầm, trần, cột, tường ngoài nhà đã bả bằng sơn các loại </w:t>
            </w:r>
            <w:r w:rsidRPr="00D84742">
              <w:rPr>
                <w:rFonts w:ascii="Times New Roman" w:eastAsia="Times New Roman" w:hAnsi="Times New Roman" w:cs="Times New Roman"/>
                <w:sz w:val="24"/>
                <w:szCs w:val="24"/>
              </w:rPr>
              <w:br/>
              <w:t>(1 lót + 2 phủ)</w:t>
            </w:r>
          </w:p>
        </w:tc>
        <w:tc>
          <w:tcPr>
            <w:tcW w:w="1143" w:type="pct"/>
            <w:tcBorders>
              <w:top w:val="nil"/>
              <w:left w:val="nil"/>
              <w:bottom w:val="single" w:sz="4" w:space="0" w:color="auto"/>
              <w:right w:val="single" w:sz="4" w:space="0" w:color="auto"/>
            </w:tcBorders>
            <w:shd w:val="clear" w:color="auto" w:fill="auto"/>
            <w:vAlign w:val="center"/>
            <w:hideMark/>
          </w:tcPr>
          <w:p w14:paraId="188CBDBA" w14:textId="77777777" w:rsidR="00CE68AF" w:rsidRPr="00D84742" w:rsidRDefault="00CE68AF" w:rsidP="00CE68AF">
            <w:pPr>
              <w:spacing w:before="40" w:after="40" w:line="240" w:lineRule="auto"/>
              <w:jc w:val="center"/>
              <w:rPr>
                <w:rFonts w:ascii="Times New Roman" w:eastAsia="Times New Roman" w:hAnsi="Times New Roman" w:cs="Times New Roman"/>
                <w:sz w:val="24"/>
                <w:szCs w:val="24"/>
              </w:rPr>
            </w:pPr>
            <w:r w:rsidRPr="00D84742">
              <w:rPr>
                <w:rFonts w:ascii="Times New Roman" w:eastAsia="Times New Roman" w:hAnsi="Times New Roman" w:cs="Times New Roman"/>
                <w:sz w:val="24"/>
                <w:szCs w:val="24"/>
              </w:rPr>
              <w:t>Sơn lót ngoại thất (tấn)</w:t>
            </w:r>
          </w:p>
        </w:tc>
        <w:tc>
          <w:tcPr>
            <w:tcW w:w="716" w:type="pct"/>
            <w:tcBorders>
              <w:top w:val="nil"/>
              <w:left w:val="nil"/>
              <w:bottom w:val="single" w:sz="4" w:space="0" w:color="auto"/>
              <w:right w:val="single" w:sz="4" w:space="0" w:color="auto"/>
            </w:tcBorders>
            <w:shd w:val="clear" w:color="auto" w:fill="auto"/>
            <w:vAlign w:val="center"/>
            <w:hideMark/>
          </w:tcPr>
          <w:p w14:paraId="6A57391F" w14:textId="77777777" w:rsidR="00CE68AF" w:rsidRPr="00D84742" w:rsidRDefault="00CE68AF" w:rsidP="00CE68AF">
            <w:pPr>
              <w:spacing w:before="40" w:after="40" w:line="240" w:lineRule="auto"/>
              <w:jc w:val="right"/>
              <w:rPr>
                <w:rFonts w:ascii="Times New Roman" w:eastAsia="Times New Roman" w:hAnsi="Times New Roman" w:cs="Times New Roman"/>
                <w:sz w:val="24"/>
                <w:szCs w:val="24"/>
              </w:rPr>
            </w:pPr>
            <w:r w:rsidRPr="00D84742">
              <w:rPr>
                <w:rFonts w:ascii="Times New Roman" w:eastAsia="Times New Roman" w:hAnsi="Times New Roman" w:cs="Times New Roman"/>
                <w:sz w:val="24"/>
                <w:szCs w:val="24"/>
              </w:rPr>
              <w:t>1,83</w:t>
            </w:r>
          </w:p>
        </w:tc>
        <w:tc>
          <w:tcPr>
            <w:tcW w:w="1429" w:type="pct"/>
            <w:tcBorders>
              <w:top w:val="nil"/>
              <w:left w:val="nil"/>
              <w:bottom w:val="single" w:sz="4" w:space="0" w:color="auto"/>
              <w:right w:val="single" w:sz="4" w:space="0" w:color="auto"/>
            </w:tcBorders>
            <w:shd w:val="clear" w:color="auto" w:fill="auto"/>
            <w:vAlign w:val="center"/>
            <w:hideMark/>
          </w:tcPr>
          <w:p w14:paraId="2F374F14" w14:textId="77777777" w:rsidR="00CE68AF" w:rsidRPr="00D84742" w:rsidRDefault="00CE68AF" w:rsidP="00CE68AF">
            <w:pPr>
              <w:spacing w:before="40" w:after="40" w:line="240" w:lineRule="auto"/>
              <w:jc w:val="right"/>
              <w:rPr>
                <w:rFonts w:ascii="Times New Roman" w:eastAsia="Times New Roman" w:hAnsi="Times New Roman" w:cs="Times New Roman"/>
                <w:sz w:val="24"/>
                <w:szCs w:val="24"/>
              </w:rPr>
            </w:pPr>
            <w:r w:rsidRPr="00D84742">
              <w:rPr>
                <w:rFonts w:ascii="Times New Roman" w:eastAsia="Times New Roman" w:hAnsi="Times New Roman" w:cs="Times New Roman"/>
                <w:sz w:val="24"/>
                <w:szCs w:val="24"/>
              </w:rPr>
              <w:t>1,83</w:t>
            </w:r>
          </w:p>
        </w:tc>
      </w:tr>
      <w:tr w:rsidR="00D84742" w:rsidRPr="00D84742" w14:paraId="0E377D3A" w14:textId="77777777" w:rsidTr="00CE68AF">
        <w:trPr>
          <w:trHeight w:val="690"/>
        </w:trPr>
        <w:tc>
          <w:tcPr>
            <w:tcW w:w="593" w:type="pct"/>
            <w:vMerge/>
            <w:tcBorders>
              <w:top w:val="nil"/>
              <w:left w:val="single" w:sz="4" w:space="0" w:color="auto"/>
              <w:bottom w:val="single" w:sz="4" w:space="0" w:color="auto"/>
              <w:right w:val="single" w:sz="4" w:space="0" w:color="auto"/>
            </w:tcBorders>
            <w:vAlign w:val="center"/>
            <w:hideMark/>
          </w:tcPr>
          <w:p w14:paraId="1E0E8FEE" w14:textId="77777777" w:rsidR="00CE68AF" w:rsidRPr="00D84742" w:rsidRDefault="00CE68AF" w:rsidP="00CE68AF">
            <w:pPr>
              <w:spacing w:before="40" w:after="40" w:line="240" w:lineRule="auto"/>
              <w:rPr>
                <w:rFonts w:ascii="Times New Roman" w:eastAsia="Times New Roman" w:hAnsi="Times New Roman" w:cs="Times New Roman"/>
                <w:b/>
                <w:bCs/>
                <w:sz w:val="24"/>
                <w:szCs w:val="24"/>
              </w:rPr>
            </w:pPr>
          </w:p>
        </w:tc>
        <w:tc>
          <w:tcPr>
            <w:tcW w:w="1119" w:type="pct"/>
            <w:vMerge/>
            <w:tcBorders>
              <w:top w:val="nil"/>
              <w:left w:val="single" w:sz="4" w:space="0" w:color="auto"/>
              <w:bottom w:val="single" w:sz="4" w:space="0" w:color="000000"/>
              <w:right w:val="single" w:sz="4" w:space="0" w:color="auto"/>
            </w:tcBorders>
            <w:vAlign w:val="center"/>
            <w:hideMark/>
          </w:tcPr>
          <w:p w14:paraId="2FB4592E" w14:textId="77777777" w:rsidR="00CE68AF" w:rsidRPr="00D84742" w:rsidRDefault="00CE68AF" w:rsidP="00CE68AF">
            <w:pPr>
              <w:spacing w:before="40" w:after="40" w:line="240" w:lineRule="auto"/>
              <w:rPr>
                <w:rFonts w:ascii="Times New Roman" w:eastAsia="Times New Roman" w:hAnsi="Times New Roman" w:cs="Times New Roman"/>
                <w:sz w:val="24"/>
                <w:szCs w:val="24"/>
              </w:rPr>
            </w:pPr>
          </w:p>
        </w:tc>
        <w:tc>
          <w:tcPr>
            <w:tcW w:w="1143" w:type="pct"/>
            <w:tcBorders>
              <w:top w:val="nil"/>
              <w:left w:val="nil"/>
              <w:bottom w:val="single" w:sz="4" w:space="0" w:color="auto"/>
              <w:right w:val="single" w:sz="4" w:space="0" w:color="auto"/>
            </w:tcBorders>
            <w:shd w:val="clear" w:color="auto" w:fill="auto"/>
            <w:vAlign w:val="center"/>
            <w:hideMark/>
          </w:tcPr>
          <w:p w14:paraId="34CE0AA2" w14:textId="77777777" w:rsidR="00CE68AF" w:rsidRPr="00D84742" w:rsidRDefault="00CE68AF" w:rsidP="00CE68AF">
            <w:pPr>
              <w:spacing w:before="40" w:after="40" w:line="240" w:lineRule="auto"/>
              <w:jc w:val="center"/>
              <w:rPr>
                <w:rFonts w:ascii="Times New Roman" w:eastAsia="Times New Roman" w:hAnsi="Times New Roman" w:cs="Times New Roman"/>
                <w:sz w:val="24"/>
                <w:szCs w:val="24"/>
              </w:rPr>
            </w:pPr>
            <w:r w:rsidRPr="00D84742">
              <w:rPr>
                <w:rFonts w:ascii="Times New Roman" w:eastAsia="Times New Roman" w:hAnsi="Times New Roman" w:cs="Times New Roman"/>
                <w:sz w:val="24"/>
                <w:szCs w:val="24"/>
              </w:rPr>
              <w:t>Sơn phủ ngoại thất (tấn)</w:t>
            </w:r>
          </w:p>
        </w:tc>
        <w:tc>
          <w:tcPr>
            <w:tcW w:w="716" w:type="pct"/>
            <w:tcBorders>
              <w:top w:val="nil"/>
              <w:left w:val="nil"/>
              <w:bottom w:val="single" w:sz="4" w:space="0" w:color="auto"/>
              <w:right w:val="single" w:sz="4" w:space="0" w:color="auto"/>
            </w:tcBorders>
            <w:shd w:val="clear" w:color="auto" w:fill="auto"/>
            <w:vAlign w:val="center"/>
            <w:hideMark/>
          </w:tcPr>
          <w:p w14:paraId="5F7AC948" w14:textId="77777777" w:rsidR="00CE68AF" w:rsidRPr="00D84742" w:rsidRDefault="00CE68AF" w:rsidP="00CE68AF">
            <w:pPr>
              <w:spacing w:before="40" w:after="40" w:line="240" w:lineRule="auto"/>
              <w:jc w:val="right"/>
              <w:rPr>
                <w:rFonts w:ascii="Times New Roman" w:eastAsia="Times New Roman" w:hAnsi="Times New Roman" w:cs="Times New Roman"/>
                <w:sz w:val="24"/>
                <w:szCs w:val="24"/>
              </w:rPr>
            </w:pPr>
            <w:r w:rsidRPr="00D84742">
              <w:rPr>
                <w:rFonts w:ascii="Times New Roman" w:eastAsia="Times New Roman" w:hAnsi="Times New Roman" w:cs="Times New Roman"/>
                <w:sz w:val="24"/>
                <w:szCs w:val="24"/>
              </w:rPr>
              <w:t>2,89</w:t>
            </w:r>
          </w:p>
        </w:tc>
        <w:tc>
          <w:tcPr>
            <w:tcW w:w="1429" w:type="pct"/>
            <w:tcBorders>
              <w:top w:val="nil"/>
              <w:left w:val="nil"/>
              <w:bottom w:val="single" w:sz="4" w:space="0" w:color="auto"/>
              <w:right w:val="single" w:sz="4" w:space="0" w:color="auto"/>
            </w:tcBorders>
            <w:shd w:val="clear" w:color="auto" w:fill="auto"/>
            <w:vAlign w:val="center"/>
            <w:hideMark/>
          </w:tcPr>
          <w:p w14:paraId="0488C699" w14:textId="77777777" w:rsidR="00CE68AF" w:rsidRPr="00D84742" w:rsidRDefault="00CE68AF" w:rsidP="00CE68AF">
            <w:pPr>
              <w:spacing w:before="40" w:after="40" w:line="240" w:lineRule="auto"/>
              <w:jc w:val="right"/>
              <w:rPr>
                <w:rFonts w:ascii="Times New Roman" w:eastAsia="Times New Roman" w:hAnsi="Times New Roman" w:cs="Times New Roman"/>
                <w:sz w:val="24"/>
                <w:szCs w:val="24"/>
              </w:rPr>
            </w:pPr>
            <w:r w:rsidRPr="00D84742">
              <w:rPr>
                <w:rFonts w:ascii="Times New Roman" w:eastAsia="Times New Roman" w:hAnsi="Times New Roman" w:cs="Times New Roman"/>
                <w:sz w:val="24"/>
                <w:szCs w:val="24"/>
              </w:rPr>
              <w:t>2,89</w:t>
            </w:r>
          </w:p>
        </w:tc>
      </w:tr>
      <w:tr w:rsidR="00D84742" w:rsidRPr="00D84742" w14:paraId="3DA51718" w14:textId="77777777" w:rsidTr="00CE68AF">
        <w:trPr>
          <w:trHeight w:val="435"/>
        </w:trPr>
        <w:tc>
          <w:tcPr>
            <w:tcW w:w="593" w:type="pct"/>
            <w:vMerge w:val="restart"/>
            <w:tcBorders>
              <w:top w:val="nil"/>
              <w:left w:val="single" w:sz="4" w:space="0" w:color="auto"/>
              <w:bottom w:val="single" w:sz="4" w:space="0" w:color="auto"/>
              <w:right w:val="single" w:sz="4" w:space="0" w:color="auto"/>
            </w:tcBorders>
            <w:shd w:val="clear" w:color="auto" w:fill="auto"/>
            <w:vAlign w:val="center"/>
            <w:hideMark/>
          </w:tcPr>
          <w:p w14:paraId="01CBE2E8" w14:textId="77777777" w:rsidR="00CE68AF" w:rsidRPr="00D84742" w:rsidRDefault="00CE68AF" w:rsidP="00CE68AF">
            <w:pPr>
              <w:spacing w:before="40" w:after="40" w:line="240" w:lineRule="auto"/>
              <w:jc w:val="center"/>
              <w:rPr>
                <w:rFonts w:ascii="Times New Roman" w:eastAsia="Times New Roman" w:hAnsi="Times New Roman" w:cs="Times New Roman"/>
                <w:b/>
                <w:bCs/>
                <w:sz w:val="24"/>
                <w:szCs w:val="24"/>
              </w:rPr>
            </w:pPr>
            <w:r w:rsidRPr="00D84742">
              <w:rPr>
                <w:rFonts w:ascii="Times New Roman" w:eastAsia="Times New Roman" w:hAnsi="Times New Roman" w:cs="Times New Roman"/>
                <w:b/>
                <w:bCs/>
                <w:sz w:val="24"/>
                <w:szCs w:val="24"/>
              </w:rPr>
              <w:t>15.221</w:t>
            </w:r>
          </w:p>
        </w:tc>
        <w:tc>
          <w:tcPr>
            <w:tcW w:w="1119" w:type="pct"/>
            <w:vMerge w:val="restart"/>
            <w:tcBorders>
              <w:top w:val="nil"/>
              <w:left w:val="single" w:sz="4" w:space="0" w:color="auto"/>
              <w:bottom w:val="single" w:sz="4" w:space="0" w:color="auto"/>
              <w:right w:val="single" w:sz="4" w:space="0" w:color="auto"/>
            </w:tcBorders>
            <w:shd w:val="clear" w:color="auto" w:fill="auto"/>
            <w:vAlign w:val="center"/>
            <w:hideMark/>
          </w:tcPr>
          <w:p w14:paraId="05CC80AD" w14:textId="77777777" w:rsidR="00CE68AF" w:rsidRPr="00D84742" w:rsidRDefault="00CE68AF" w:rsidP="00CE68AF">
            <w:pPr>
              <w:spacing w:before="40" w:after="40" w:line="240" w:lineRule="auto"/>
              <w:jc w:val="center"/>
              <w:rPr>
                <w:rFonts w:ascii="Times New Roman" w:eastAsia="Times New Roman" w:hAnsi="Times New Roman" w:cs="Times New Roman"/>
                <w:sz w:val="24"/>
                <w:szCs w:val="24"/>
              </w:rPr>
            </w:pPr>
            <w:r w:rsidRPr="00D84742">
              <w:rPr>
                <w:rFonts w:ascii="Times New Roman" w:eastAsia="Times New Roman" w:hAnsi="Times New Roman" w:cs="Times New Roman"/>
                <w:sz w:val="24"/>
                <w:szCs w:val="24"/>
              </w:rPr>
              <w:t xml:space="preserve">Cột, dầm, kèo thép </w:t>
            </w:r>
          </w:p>
        </w:tc>
        <w:tc>
          <w:tcPr>
            <w:tcW w:w="1143" w:type="pct"/>
            <w:tcBorders>
              <w:top w:val="nil"/>
              <w:left w:val="nil"/>
              <w:bottom w:val="single" w:sz="4" w:space="0" w:color="auto"/>
              <w:right w:val="single" w:sz="4" w:space="0" w:color="auto"/>
            </w:tcBorders>
            <w:shd w:val="clear" w:color="auto" w:fill="auto"/>
            <w:vAlign w:val="center"/>
            <w:hideMark/>
          </w:tcPr>
          <w:p w14:paraId="11712EA4" w14:textId="77777777" w:rsidR="00CE68AF" w:rsidRPr="00D84742" w:rsidRDefault="00CE68AF" w:rsidP="00CE68AF">
            <w:pPr>
              <w:spacing w:before="40" w:after="40" w:line="240" w:lineRule="auto"/>
              <w:jc w:val="center"/>
              <w:rPr>
                <w:rFonts w:ascii="Times New Roman" w:eastAsia="Times New Roman" w:hAnsi="Times New Roman" w:cs="Times New Roman"/>
                <w:sz w:val="24"/>
                <w:szCs w:val="24"/>
              </w:rPr>
            </w:pPr>
            <w:r w:rsidRPr="00D84742">
              <w:rPr>
                <w:rFonts w:ascii="Times New Roman" w:eastAsia="Times New Roman" w:hAnsi="Times New Roman" w:cs="Times New Roman"/>
                <w:sz w:val="24"/>
                <w:szCs w:val="24"/>
              </w:rPr>
              <w:t>Thép hình (tấn)</w:t>
            </w:r>
          </w:p>
        </w:tc>
        <w:tc>
          <w:tcPr>
            <w:tcW w:w="716" w:type="pct"/>
            <w:tcBorders>
              <w:top w:val="nil"/>
              <w:left w:val="nil"/>
              <w:bottom w:val="single" w:sz="4" w:space="0" w:color="auto"/>
              <w:right w:val="single" w:sz="4" w:space="0" w:color="auto"/>
            </w:tcBorders>
            <w:shd w:val="clear" w:color="auto" w:fill="auto"/>
            <w:vAlign w:val="center"/>
            <w:hideMark/>
          </w:tcPr>
          <w:p w14:paraId="3E17001E" w14:textId="77777777" w:rsidR="00CE68AF" w:rsidRPr="00D84742" w:rsidRDefault="00CE68AF" w:rsidP="00CE68AF">
            <w:pPr>
              <w:spacing w:before="40" w:after="40" w:line="240" w:lineRule="auto"/>
              <w:jc w:val="right"/>
              <w:rPr>
                <w:rFonts w:ascii="Times New Roman" w:eastAsia="Times New Roman" w:hAnsi="Times New Roman" w:cs="Times New Roman"/>
                <w:sz w:val="24"/>
                <w:szCs w:val="24"/>
              </w:rPr>
            </w:pPr>
            <w:r w:rsidRPr="00D84742">
              <w:rPr>
                <w:rFonts w:ascii="Times New Roman" w:eastAsia="Times New Roman" w:hAnsi="Times New Roman" w:cs="Times New Roman"/>
                <w:sz w:val="24"/>
                <w:szCs w:val="24"/>
              </w:rPr>
              <w:t>93,7</w:t>
            </w:r>
          </w:p>
        </w:tc>
        <w:tc>
          <w:tcPr>
            <w:tcW w:w="1429" w:type="pct"/>
            <w:tcBorders>
              <w:top w:val="nil"/>
              <w:left w:val="nil"/>
              <w:bottom w:val="single" w:sz="4" w:space="0" w:color="auto"/>
              <w:right w:val="single" w:sz="4" w:space="0" w:color="auto"/>
            </w:tcBorders>
            <w:shd w:val="clear" w:color="auto" w:fill="auto"/>
            <w:vAlign w:val="center"/>
            <w:hideMark/>
          </w:tcPr>
          <w:p w14:paraId="136C527C" w14:textId="77777777" w:rsidR="00CE68AF" w:rsidRPr="00D84742" w:rsidRDefault="00CE68AF" w:rsidP="00CE68AF">
            <w:pPr>
              <w:spacing w:before="40" w:after="40" w:line="240" w:lineRule="auto"/>
              <w:jc w:val="right"/>
              <w:rPr>
                <w:rFonts w:ascii="Times New Roman" w:eastAsia="Times New Roman" w:hAnsi="Times New Roman" w:cs="Times New Roman"/>
                <w:sz w:val="24"/>
                <w:szCs w:val="24"/>
              </w:rPr>
            </w:pPr>
            <w:r w:rsidRPr="00D84742">
              <w:rPr>
                <w:rFonts w:ascii="Times New Roman" w:eastAsia="Times New Roman" w:hAnsi="Times New Roman" w:cs="Times New Roman"/>
                <w:sz w:val="24"/>
                <w:szCs w:val="24"/>
              </w:rPr>
              <w:t>93,70</w:t>
            </w:r>
          </w:p>
        </w:tc>
      </w:tr>
      <w:tr w:rsidR="00D84742" w:rsidRPr="00D84742" w14:paraId="73A3CA06" w14:textId="77777777" w:rsidTr="00CE68AF">
        <w:trPr>
          <w:trHeight w:val="435"/>
        </w:trPr>
        <w:tc>
          <w:tcPr>
            <w:tcW w:w="593" w:type="pct"/>
            <w:vMerge/>
            <w:tcBorders>
              <w:top w:val="nil"/>
              <w:left w:val="single" w:sz="4" w:space="0" w:color="auto"/>
              <w:bottom w:val="single" w:sz="4" w:space="0" w:color="auto"/>
              <w:right w:val="single" w:sz="4" w:space="0" w:color="auto"/>
            </w:tcBorders>
            <w:vAlign w:val="center"/>
            <w:hideMark/>
          </w:tcPr>
          <w:p w14:paraId="0173C877" w14:textId="77777777" w:rsidR="00CE68AF" w:rsidRPr="00D84742" w:rsidRDefault="00CE68AF" w:rsidP="00CE68AF">
            <w:pPr>
              <w:spacing w:before="40" w:after="40" w:line="240" w:lineRule="auto"/>
              <w:rPr>
                <w:rFonts w:ascii="Times New Roman" w:eastAsia="Times New Roman" w:hAnsi="Times New Roman" w:cs="Times New Roman"/>
                <w:b/>
                <w:bCs/>
                <w:sz w:val="24"/>
                <w:szCs w:val="24"/>
              </w:rPr>
            </w:pPr>
          </w:p>
        </w:tc>
        <w:tc>
          <w:tcPr>
            <w:tcW w:w="1119" w:type="pct"/>
            <w:vMerge/>
            <w:tcBorders>
              <w:top w:val="nil"/>
              <w:left w:val="single" w:sz="4" w:space="0" w:color="auto"/>
              <w:bottom w:val="single" w:sz="4" w:space="0" w:color="auto"/>
              <w:right w:val="single" w:sz="4" w:space="0" w:color="auto"/>
            </w:tcBorders>
            <w:vAlign w:val="center"/>
            <w:hideMark/>
          </w:tcPr>
          <w:p w14:paraId="51DE416A" w14:textId="77777777" w:rsidR="00CE68AF" w:rsidRPr="00D84742" w:rsidRDefault="00CE68AF" w:rsidP="00CE68AF">
            <w:pPr>
              <w:spacing w:before="40" w:after="40" w:line="240" w:lineRule="auto"/>
              <w:rPr>
                <w:rFonts w:ascii="Times New Roman" w:eastAsia="Times New Roman" w:hAnsi="Times New Roman" w:cs="Times New Roman"/>
                <w:sz w:val="24"/>
                <w:szCs w:val="24"/>
              </w:rPr>
            </w:pPr>
          </w:p>
        </w:tc>
        <w:tc>
          <w:tcPr>
            <w:tcW w:w="1143" w:type="pct"/>
            <w:tcBorders>
              <w:top w:val="nil"/>
              <w:left w:val="nil"/>
              <w:bottom w:val="single" w:sz="4" w:space="0" w:color="auto"/>
              <w:right w:val="single" w:sz="4" w:space="0" w:color="auto"/>
            </w:tcBorders>
            <w:shd w:val="clear" w:color="auto" w:fill="auto"/>
            <w:vAlign w:val="center"/>
            <w:hideMark/>
          </w:tcPr>
          <w:p w14:paraId="56806496" w14:textId="77777777" w:rsidR="00CE68AF" w:rsidRPr="00D84742" w:rsidRDefault="00CE68AF" w:rsidP="00CE68AF">
            <w:pPr>
              <w:spacing w:before="40" w:after="40" w:line="240" w:lineRule="auto"/>
              <w:jc w:val="center"/>
              <w:rPr>
                <w:rFonts w:ascii="Times New Roman" w:eastAsia="Times New Roman" w:hAnsi="Times New Roman" w:cs="Times New Roman"/>
                <w:sz w:val="24"/>
                <w:szCs w:val="24"/>
              </w:rPr>
            </w:pPr>
            <w:r w:rsidRPr="00D84742">
              <w:rPr>
                <w:rFonts w:ascii="Times New Roman" w:eastAsia="Times New Roman" w:hAnsi="Times New Roman" w:cs="Times New Roman"/>
                <w:sz w:val="24"/>
                <w:szCs w:val="24"/>
              </w:rPr>
              <w:t>Thép tấm (tấn)</w:t>
            </w:r>
          </w:p>
        </w:tc>
        <w:tc>
          <w:tcPr>
            <w:tcW w:w="716" w:type="pct"/>
            <w:tcBorders>
              <w:top w:val="nil"/>
              <w:left w:val="nil"/>
              <w:bottom w:val="single" w:sz="4" w:space="0" w:color="auto"/>
              <w:right w:val="single" w:sz="4" w:space="0" w:color="auto"/>
            </w:tcBorders>
            <w:shd w:val="clear" w:color="auto" w:fill="auto"/>
            <w:vAlign w:val="center"/>
            <w:hideMark/>
          </w:tcPr>
          <w:p w14:paraId="169FB512" w14:textId="77777777" w:rsidR="00CE68AF" w:rsidRPr="00D84742" w:rsidRDefault="00CE68AF" w:rsidP="00CE68AF">
            <w:pPr>
              <w:spacing w:before="40" w:after="40" w:line="240" w:lineRule="auto"/>
              <w:jc w:val="right"/>
              <w:rPr>
                <w:rFonts w:ascii="Times New Roman" w:eastAsia="Times New Roman" w:hAnsi="Times New Roman" w:cs="Times New Roman"/>
                <w:sz w:val="24"/>
                <w:szCs w:val="24"/>
              </w:rPr>
            </w:pPr>
            <w:r w:rsidRPr="00D84742">
              <w:rPr>
                <w:rFonts w:ascii="Times New Roman" w:eastAsia="Times New Roman" w:hAnsi="Times New Roman" w:cs="Times New Roman"/>
                <w:sz w:val="24"/>
                <w:szCs w:val="24"/>
              </w:rPr>
              <w:t>3</w:t>
            </w:r>
            <w:r w:rsidRPr="00D84742">
              <w:rPr>
                <w:rFonts w:ascii="Times New Roman" w:eastAsia="Times New Roman" w:hAnsi="Times New Roman" w:cs="Times New Roman"/>
                <w:sz w:val="24"/>
                <w:szCs w:val="24"/>
                <w:lang w:val="vi-VN"/>
              </w:rPr>
              <w:t>.</w:t>
            </w:r>
            <w:r w:rsidRPr="00D84742">
              <w:rPr>
                <w:rFonts w:ascii="Times New Roman" w:eastAsia="Times New Roman" w:hAnsi="Times New Roman" w:cs="Times New Roman"/>
                <w:sz w:val="24"/>
                <w:szCs w:val="24"/>
              </w:rPr>
              <w:t>810,5</w:t>
            </w:r>
          </w:p>
        </w:tc>
        <w:tc>
          <w:tcPr>
            <w:tcW w:w="1429" w:type="pct"/>
            <w:tcBorders>
              <w:top w:val="nil"/>
              <w:left w:val="nil"/>
              <w:bottom w:val="single" w:sz="4" w:space="0" w:color="auto"/>
              <w:right w:val="single" w:sz="4" w:space="0" w:color="auto"/>
            </w:tcBorders>
            <w:shd w:val="clear" w:color="auto" w:fill="auto"/>
            <w:vAlign w:val="center"/>
            <w:hideMark/>
          </w:tcPr>
          <w:p w14:paraId="07F24092" w14:textId="77777777" w:rsidR="00CE68AF" w:rsidRPr="00D84742" w:rsidRDefault="00CE68AF" w:rsidP="00CE68AF">
            <w:pPr>
              <w:spacing w:before="40" w:after="40" w:line="240" w:lineRule="auto"/>
              <w:jc w:val="right"/>
              <w:rPr>
                <w:rFonts w:ascii="Times New Roman" w:eastAsia="Times New Roman" w:hAnsi="Times New Roman" w:cs="Times New Roman"/>
                <w:sz w:val="24"/>
                <w:szCs w:val="24"/>
              </w:rPr>
            </w:pPr>
            <w:r w:rsidRPr="00D84742">
              <w:rPr>
                <w:rFonts w:ascii="Times New Roman" w:eastAsia="Times New Roman" w:hAnsi="Times New Roman" w:cs="Times New Roman"/>
                <w:sz w:val="24"/>
                <w:szCs w:val="24"/>
              </w:rPr>
              <w:t>3</w:t>
            </w:r>
            <w:r w:rsidRPr="00D84742">
              <w:rPr>
                <w:rFonts w:ascii="Times New Roman" w:eastAsia="Times New Roman" w:hAnsi="Times New Roman" w:cs="Times New Roman"/>
                <w:sz w:val="24"/>
                <w:szCs w:val="24"/>
                <w:lang w:val="vi-VN"/>
              </w:rPr>
              <w:t>.</w:t>
            </w:r>
            <w:r w:rsidRPr="00D84742">
              <w:rPr>
                <w:rFonts w:ascii="Times New Roman" w:eastAsia="Times New Roman" w:hAnsi="Times New Roman" w:cs="Times New Roman"/>
                <w:sz w:val="24"/>
                <w:szCs w:val="24"/>
              </w:rPr>
              <w:t>810,55</w:t>
            </w:r>
          </w:p>
        </w:tc>
      </w:tr>
      <w:tr w:rsidR="00D84742" w:rsidRPr="00D84742" w14:paraId="6D46F273" w14:textId="77777777" w:rsidTr="00CE68AF">
        <w:trPr>
          <w:trHeight w:val="435"/>
        </w:trPr>
        <w:tc>
          <w:tcPr>
            <w:tcW w:w="593" w:type="pct"/>
            <w:vMerge/>
            <w:tcBorders>
              <w:top w:val="nil"/>
              <w:left w:val="single" w:sz="4" w:space="0" w:color="auto"/>
              <w:bottom w:val="single" w:sz="4" w:space="0" w:color="auto"/>
              <w:right w:val="single" w:sz="4" w:space="0" w:color="auto"/>
            </w:tcBorders>
            <w:vAlign w:val="center"/>
            <w:hideMark/>
          </w:tcPr>
          <w:p w14:paraId="6D8A2FBA" w14:textId="77777777" w:rsidR="00CE68AF" w:rsidRPr="00D84742" w:rsidRDefault="00CE68AF" w:rsidP="00CE68AF">
            <w:pPr>
              <w:spacing w:before="40" w:after="40" w:line="240" w:lineRule="auto"/>
              <w:rPr>
                <w:rFonts w:ascii="Times New Roman" w:eastAsia="Times New Roman" w:hAnsi="Times New Roman" w:cs="Times New Roman"/>
                <w:b/>
                <w:bCs/>
                <w:sz w:val="24"/>
                <w:szCs w:val="24"/>
              </w:rPr>
            </w:pPr>
          </w:p>
        </w:tc>
        <w:tc>
          <w:tcPr>
            <w:tcW w:w="1119" w:type="pct"/>
            <w:vMerge/>
            <w:tcBorders>
              <w:top w:val="nil"/>
              <w:left w:val="single" w:sz="4" w:space="0" w:color="auto"/>
              <w:bottom w:val="single" w:sz="4" w:space="0" w:color="auto"/>
              <w:right w:val="single" w:sz="4" w:space="0" w:color="auto"/>
            </w:tcBorders>
            <w:vAlign w:val="center"/>
            <w:hideMark/>
          </w:tcPr>
          <w:p w14:paraId="6955F3F8" w14:textId="77777777" w:rsidR="00CE68AF" w:rsidRPr="00D84742" w:rsidRDefault="00CE68AF" w:rsidP="00CE68AF">
            <w:pPr>
              <w:spacing w:before="40" w:after="40" w:line="240" w:lineRule="auto"/>
              <w:rPr>
                <w:rFonts w:ascii="Times New Roman" w:eastAsia="Times New Roman" w:hAnsi="Times New Roman" w:cs="Times New Roman"/>
                <w:sz w:val="24"/>
                <w:szCs w:val="24"/>
              </w:rPr>
            </w:pPr>
          </w:p>
        </w:tc>
        <w:tc>
          <w:tcPr>
            <w:tcW w:w="1143" w:type="pct"/>
            <w:tcBorders>
              <w:top w:val="nil"/>
              <w:left w:val="nil"/>
              <w:bottom w:val="single" w:sz="4" w:space="0" w:color="auto"/>
              <w:right w:val="single" w:sz="4" w:space="0" w:color="auto"/>
            </w:tcBorders>
            <w:shd w:val="clear" w:color="auto" w:fill="auto"/>
            <w:vAlign w:val="center"/>
            <w:hideMark/>
          </w:tcPr>
          <w:p w14:paraId="217D659C" w14:textId="77777777" w:rsidR="00CE68AF" w:rsidRPr="00D84742" w:rsidRDefault="00CE68AF" w:rsidP="00CE68AF">
            <w:pPr>
              <w:spacing w:before="40" w:after="40" w:line="240" w:lineRule="auto"/>
              <w:jc w:val="center"/>
              <w:rPr>
                <w:rFonts w:ascii="Times New Roman" w:eastAsia="Times New Roman" w:hAnsi="Times New Roman" w:cs="Times New Roman"/>
                <w:sz w:val="24"/>
                <w:szCs w:val="24"/>
              </w:rPr>
            </w:pPr>
            <w:r w:rsidRPr="00D84742">
              <w:rPr>
                <w:rFonts w:ascii="Times New Roman" w:eastAsia="Times New Roman" w:hAnsi="Times New Roman" w:cs="Times New Roman"/>
                <w:sz w:val="24"/>
                <w:szCs w:val="24"/>
              </w:rPr>
              <w:t>Oxy (bình)</w:t>
            </w:r>
          </w:p>
        </w:tc>
        <w:tc>
          <w:tcPr>
            <w:tcW w:w="716" w:type="pct"/>
            <w:tcBorders>
              <w:top w:val="nil"/>
              <w:left w:val="nil"/>
              <w:bottom w:val="single" w:sz="4" w:space="0" w:color="auto"/>
              <w:right w:val="single" w:sz="4" w:space="0" w:color="auto"/>
            </w:tcBorders>
            <w:shd w:val="clear" w:color="auto" w:fill="auto"/>
            <w:vAlign w:val="center"/>
            <w:hideMark/>
          </w:tcPr>
          <w:p w14:paraId="62AFD674" w14:textId="77777777" w:rsidR="00CE68AF" w:rsidRPr="00D84742" w:rsidRDefault="00CE68AF" w:rsidP="00CE68AF">
            <w:pPr>
              <w:spacing w:before="40" w:after="40" w:line="240" w:lineRule="auto"/>
              <w:jc w:val="right"/>
              <w:rPr>
                <w:rFonts w:ascii="Times New Roman" w:eastAsia="Times New Roman" w:hAnsi="Times New Roman" w:cs="Times New Roman"/>
                <w:sz w:val="24"/>
                <w:szCs w:val="24"/>
              </w:rPr>
            </w:pPr>
            <w:r w:rsidRPr="00D84742">
              <w:rPr>
                <w:rFonts w:ascii="Times New Roman" w:eastAsia="Times New Roman" w:hAnsi="Times New Roman" w:cs="Times New Roman"/>
                <w:sz w:val="24"/>
                <w:szCs w:val="24"/>
              </w:rPr>
              <w:t>14</w:t>
            </w:r>
          </w:p>
        </w:tc>
        <w:tc>
          <w:tcPr>
            <w:tcW w:w="1429" w:type="pct"/>
            <w:tcBorders>
              <w:top w:val="nil"/>
              <w:left w:val="nil"/>
              <w:bottom w:val="single" w:sz="4" w:space="0" w:color="auto"/>
              <w:right w:val="single" w:sz="4" w:space="0" w:color="auto"/>
            </w:tcBorders>
            <w:shd w:val="clear" w:color="auto" w:fill="auto"/>
            <w:vAlign w:val="center"/>
            <w:hideMark/>
          </w:tcPr>
          <w:p w14:paraId="0EC3169B" w14:textId="77777777" w:rsidR="00CE68AF" w:rsidRPr="00D84742" w:rsidRDefault="00CE68AF" w:rsidP="00CE68AF">
            <w:pPr>
              <w:spacing w:before="40" w:after="40" w:line="240" w:lineRule="auto"/>
              <w:jc w:val="right"/>
              <w:rPr>
                <w:rFonts w:ascii="Times New Roman" w:eastAsia="Times New Roman" w:hAnsi="Times New Roman" w:cs="Times New Roman"/>
                <w:sz w:val="24"/>
                <w:szCs w:val="24"/>
              </w:rPr>
            </w:pPr>
            <w:r w:rsidRPr="00D84742">
              <w:rPr>
                <w:rFonts w:ascii="Times New Roman" w:eastAsia="Times New Roman" w:hAnsi="Times New Roman" w:cs="Times New Roman"/>
                <w:sz w:val="24"/>
                <w:szCs w:val="24"/>
              </w:rPr>
              <w:t>0,85</w:t>
            </w:r>
          </w:p>
        </w:tc>
      </w:tr>
      <w:tr w:rsidR="00D84742" w:rsidRPr="00D84742" w14:paraId="739803FD" w14:textId="77777777" w:rsidTr="00CE68AF">
        <w:trPr>
          <w:trHeight w:val="435"/>
        </w:trPr>
        <w:tc>
          <w:tcPr>
            <w:tcW w:w="593" w:type="pct"/>
            <w:vMerge/>
            <w:tcBorders>
              <w:top w:val="nil"/>
              <w:left w:val="single" w:sz="4" w:space="0" w:color="auto"/>
              <w:bottom w:val="single" w:sz="4" w:space="0" w:color="auto"/>
              <w:right w:val="single" w:sz="4" w:space="0" w:color="auto"/>
            </w:tcBorders>
            <w:vAlign w:val="center"/>
            <w:hideMark/>
          </w:tcPr>
          <w:p w14:paraId="55D0242E" w14:textId="77777777" w:rsidR="00CE68AF" w:rsidRPr="00D84742" w:rsidRDefault="00CE68AF" w:rsidP="00CE68AF">
            <w:pPr>
              <w:spacing w:before="40" w:after="40" w:line="240" w:lineRule="auto"/>
              <w:rPr>
                <w:rFonts w:ascii="Times New Roman" w:eastAsia="Times New Roman" w:hAnsi="Times New Roman" w:cs="Times New Roman"/>
                <w:b/>
                <w:bCs/>
                <w:sz w:val="24"/>
                <w:szCs w:val="24"/>
              </w:rPr>
            </w:pPr>
          </w:p>
        </w:tc>
        <w:tc>
          <w:tcPr>
            <w:tcW w:w="1119" w:type="pct"/>
            <w:vMerge/>
            <w:tcBorders>
              <w:top w:val="nil"/>
              <w:left w:val="single" w:sz="4" w:space="0" w:color="auto"/>
              <w:bottom w:val="single" w:sz="4" w:space="0" w:color="auto"/>
              <w:right w:val="single" w:sz="4" w:space="0" w:color="auto"/>
            </w:tcBorders>
            <w:vAlign w:val="center"/>
            <w:hideMark/>
          </w:tcPr>
          <w:p w14:paraId="2D08E309" w14:textId="77777777" w:rsidR="00CE68AF" w:rsidRPr="00D84742" w:rsidRDefault="00CE68AF" w:rsidP="00CE68AF">
            <w:pPr>
              <w:spacing w:before="40" w:after="40" w:line="240" w:lineRule="auto"/>
              <w:rPr>
                <w:rFonts w:ascii="Times New Roman" w:eastAsia="Times New Roman" w:hAnsi="Times New Roman" w:cs="Times New Roman"/>
                <w:sz w:val="24"/>
                <w:szCs w:val="24"/>
              </w:rPr>
            </w:pPr>
          </w:p>
        </w:tc>
        <w:tc>
          <w:tcPr>
            <w:tcW w:w="1143" w:type="pct"/>
            <w:tcBorders>
              <w:top w:val="nil"/>
              <w:left w:val="nil"/>
              <w:bottom w:val="single" w:sz="4" w:space="0" w:color="auto"/>
              <w:right w:val="single" w:sz="4" w:space="0" w:color="auto"/>
            </w:tcBorders>
            <w:shd w:val="clear" w:color="auto" w:fill="auto"/>
            <w:vAlign w:val="center"/>
            <w:hideMark/>
          </w:tcPr>
          <w:p w14:paraId="48FAA071" w14:textId="77777777" w:rsidR="00CE68AF" w:rsidRPr="00D84742" w:rsidRDefault="00CE68AF" w:rsidP="00CE68AF">
            <w:pPr>
              <w:spacing w:before="40" w:after="40" w:line="240" w:lineRule="auto"/>
              <w:jc w:val="center"/>
              <w:rPr>
                <w:rFonts w:ascii="Times New Roman" w:eastAsia="Times New Roman" w:hAnsi="Times New Roman" w:cs="Times New Roman"/>
                <w:sz w:val="24"/>
                <w:szCs w:val="24"/>
              </w:rPr>
            </w:pPr>
            <w:r w:rsidRPr="00D84742">
              <w:rPr>
                <w:rFonts w:ascii="Times New Roman" w:eastAsia="Times New Roman" w:hAnsi="Times New Roman" w:cs="Times New Roman"/>
                <w:sz w:val="24"/>
                <w:szCs w:val="24"/>
              </w:rPr>
              <w:t>Que hàn (tấn)</w:t>
            </w:r>
          </w:p>
        </w:tc>
        <w:tc>
          <w:tcPr>
            <w:tcW w:w="716" w:type="pct"/>
            <w:tcBorders>
              <w:top w:val="nil"/>
              <w:left w:val="nil"/>
              <w:bottom w:val="single" w:sz="4" w:space="0" w:color="auto"/>
              <w:right w:val="single" w:sz="4" w:space="0" w:color="auto"/>
            </w:tcBorders>
            <w:shd w:val="clear" w:color="auto" w:fill="auto"/>
            <w:vAlign w:val="center"/>
            <w:hideMark/>
          </w:tcPr>
          <w:p w14:paraId="51E9F687" w14:textId="77777777" w:rsidR="00CE68AF" w:rsidRPr="00D84742" w:rsidRDefault="00CE68AF" w:rsidP="00CE68AF">
            <w:pPr>
              <w:spacing w:before="40" w:after="40" w:line="240" w:lineRule="auto"/>
              <w:jc w:val="right"/>
              <w:rPr>
                <w:rFonts w:ascii="Times New Roman" w:eastAsia="Times New Roman" w:hAnsi="Times New Roman" w:cs="Times New Roman"/>
                <w:sz w:val="24"/>
                <w:szCs w:val="24"/>
              </w:rPr>
            </w:pPr>
            <w:r w:rsidRPr="00D84742">
              <w:rPr>
                <w:rFonts w:ascii="Times New Roman" w:eastAsia="Times New Roman" w:hAnsi="Times New Roman" w:cs="Times New Roman"/>
                <w:sz w:val="24"/>
                <w:szCs w:val="24"/>
              </w:rPr>
              <w:t>3,4</w:t>
            </w:r>
          </w:p>
        </w:tc>
        <w:tc>
          <w:tcPr>
            <w:tcW w:w="1429" w:type="pct"/>
            <w:tcBorders>
              <w:top w:val="nil"/>
              <w:left w:val="nil"/>
              <w:bottom w:val="single" w:sz="4" w:space="0" w:color="auto"/>
              <w:right w:val="single" w:sz="4" w:space="0" w:color="auto"/>
            </w:tcBorders>
            <w:shd w:val="clear" w:color="auto" w:fill="auto"/>
            <w:vAlign w:val="center"/>
            <w:hideMark/>
          </w:tcPr>
          <w:p w14:paraId="17A36CF7" w14:textId="77777777" w:rsidR="00CE68AF" w:rsidRPr="00D84742" w:rsidRDefault="00CE68AF" w:rsidP="00CE68AF">
            <w:pPr>
              <w:spacing w:before="40" w:after="40" w:line="240" w:lineRule="auto"/>
              <w:jc w:val="right"/>
              <w:rPr>
                <w:rFonts w:ascii="Times New Roman" w:eastAsia="Times New Roman" w:hAnsi="Times New Roman" w:cs="Times New Roman"/>
                <w:sz w:val="24"/>
                <w:szCs w:val="24"/>
              </w:rPr>
            </w:pPr>
            <w:r w:rsidRPr="00D84742">
              <w:rPr>
                <w:rFonts w:ascii="Times New Roman" w:eastAsia="Times New Roman" w:hAnsi="Times New Roman" w:cs="Times New Roman"/>
                <w:sz w:val="24"/>
                <w:szCs w:val="24"/>
              </w:rPr>
              <w:t>3,40</w:t>
            </w:r>
          </w:p>
        </w:tc>
      </w:tr>
      <w:tr w:rsidR="00D84742" w:rsidRPr="00D84742" w14:paraId="21A150CC" w14:textId="77777777" w:rsidTr="00CE68AF">
        <w:trPr>
          <w:trHeight w:val="435"/>
        </w:trPr>
        <w:tc>
          <w:tcPr>
            <w:tcW w:w="3571"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29DDECF5" w14:textId="77777777" w:rsidR="00CE68AF" w:rsidRPr="00D84742" w:rsidRDefault="00CE68AF" w:rsidP="00CE68AF">
            <w:pPr>
              <w:spacing w:before="40" w:after="40" w:line="240" w:lineRule="auto"/>
              <w:jc w:val="center"/>
              <w:rPr>
                <w:rFonts w:ascii="Times New Roman" w:eastAsia="Times New Roman" w:hAnsi="Times New Roman" w:cs="Times New Roman"/>
                <w:b/>
                <w:bCs/>
                <w:sz w:val="24"/>
                <w:szCs w:val="24"/>
              </w:rPr>
            </w:pPr>
            <w:r w:rsidRPr="00D84742">
              <w:rPr>
                <w:rFonts w:ascii="Times New Roman" w:eastAsia="Times New Roman" w:hAnsi="Times New Roman" w:cs="Times New Roman"/>
                <w:b/>
                <w:bCs/>
                <w:sz w:val="24"/>
                <w:szCs w:val="24"/>
              </w:rPr>
              <w:t>TỔNG</w:t>
            </w:r>
          </w:p>
        </w:tc>
        <w:tc>
          <w:tcPr>
            <w:tcW w:w="1429" w:type="pct"/>
            <w:tcBorders>
              <w:top w:val="nil"/>
              <w:left w:val="nil"/>
              <w:bottom w:val="single" w:sz="4" w:space="0" w:color="auto"/>
              <w:right w:val="single" w:sz="4" w:space="0" w:color="auto"/>
            </w:tcBorders>
            <w:shd w:val="clear" w:color="auto" w:fill="auto"/>
            <w:noWrap/>
            <w:vAlign w:val="center"/>
            <w:hideMark/>
          </w:tcPr>
          <w:p w14:paraId="41D84A25" w14:textId="77777777" w:rsidR="00CE68AF" w:rsidRPr="00D84742" w:rsidRDefault="00CE68AF" w:rsidP="00CE68AF">
            <w:pPr>
              <w:spacing w:before="40" w:after="40" w:line="240" w:lineRule="auto"/>
              <w:jc w:val="right"/>
              <w:rPr>
                <w:rFonts w:ascii="Times New Roman" w:eastAsia="Times New Roman" w:hAnsi="Times New Roman" w:cs="Times New Roman"/>
                <w:b/>
                <w:bCs/>
                <w:sz w:val="24"/>
                <w:szCs w:val="24"/>
              </w:rPr>
            </w:pPr>
            <w:r w:rsidRPr="00D84742">
              <w:rPr>
                <w:rFonts w:ascii="Times New Roman" w:eastAsia="Times New Roman" w:hAnsi="Times New Roman" w:cs="Times New Roman"/>
                <w:b/>
                <w:bCs/>
                <w:sz w:val="24"/>
                <w:szCs w:val="24"/>
              </w:rPr>
              <w:t>64</w:t>
            </w:r>
            <w:r w:rsidRPr="00D84742">
              <w:rPr>
                <w:rFonts w:ascii="Times New Roman" w:eastAsia="Times New Roman" w:hAnsi="Times New Roman" w:cs="Times New Roman"/>
                <w:b/>
                <w:bCs/>
                <w:sz w:val="24"/>
                <w:szCs w:val="24"/>
                <w:lang w:val="vi-VN"/>
              </w:rPr>
              <w:t>.</w:t>
            </w:r>
            <w:r w:rsidRPr="00D84742">
              <w:rPr>
                <w:rFonts w:ascii="Times New Roman" w:eastAsia="Times New Roman" w:hAnsi="Times New Roman" w:cs="Times New Roman"/>
                <w:b/>
                <w:bCs/>
                <w:sz w:val="24"/>
                <w:szCs w:val="24"/>
              </w:rPr>
              <w:t>997,35</w:t>
            </w:r>
          </w:p>
        </w:tc>
      </w:tr>
    </w:tbl>
    <w:p w14:paraId="0335280F" w14:textId="77777777" w:rsidR="00D84742" w:rsidRPr="00D84742" w:rsidRDefault="00D84742" w:rsidP="00D84742">
      <w:pPr>
        <w:spacing w:before="120" w:after="120" w:line="240" w:lineRule="auto"/>
        <w:jc w:val="right"/>
        <w:rPr>
          <w:rFonts w:ascii="Times New Roman" w:eastAsia="Batang" w:hAnsi="Times New Roman" w:cs="Times New Roman"/>
          <w:i/>
          <w:sz w:val="24"/>
          <w:lang w:eastAsia="ko-KR"/>
        </w:rPr>
      </w:pPr>
      <w:r w:rsidRPr="00D84742">
        <w:rPr>
          <w:rFonts w:ascii="Times New Roman" w:eastAsia="Batang" w:hAnsi="Times New Roman" w:cs="Times New Roman"/>
          <w:i/>
          <w:sz w:val="24"/>
          <w:lang w:eastAsia="ko-KR"/>
        </w:rPr>
        <w:t>(Nguồn: Công ty TNHH</w:t>
      </w:r>
      <w:r w:rsidRPr="00D84742">
        <w:rPr>
          <w:rFonts w:ascii="Times New Roman" w:eastAsia="Batang" w:hAnsi="Times New Roman" w:cs="Times New Roman"/>
          <w:i/>
          <w:sz w:val="24"/>
          <w:lang w:val="vi-VN" w:eastAsia="ko-KR"/>
        </w:rPr>
        <w:t xml:space="preserve"> Xinao Textiles (VietNam)</w:t>
      </w:r>
      <w:r w:rsidRPr="00D84742">
        <w:rPr>
          <w:rFonts w:ascii="Times New Roman" w:eastAsia="Batang" w:hAnsi="Times New Roman" w:cs="Times New Roman"/>
          <w:i/>
          <w:sz w:val="24"/>
          <w:lang w:eastAsia="ko-KR"/>
        </w:rPr>
        <w:t>, năm 202</w:t>
      </w:r>
      <w:r w:rsidRPr="00D84742">
        <w:rPr>
          <w:rFonts w:ascii="Times New Roman" w:eastAsia="Batang" w:hAnsi="Times New Roman" w:cs="Times New Roman"/>
          <w:i/>
          <w:sz w:val="24"/>
          <w:lang w:val="vi-VN" w:eastAsia="ko-KR"/>
        </w:rPr>
        <w:t>3</w:t>
      </w:r>
      <w:r w:rsidRPr="00D84742">
        <w:rPr>
          <w:rFonts w:ascii="Times New Roman" w:eastAsia="Batang" w:hAnsi="Times New Roman" w:cs="Times New Roman"/>
          <w:i/>
          <w:sz w:val="24"/>
          <w:lang w:eastAsia="ko-KR"/>
        </w:rPr>
        <w:t>)</w:t>
      </w:r>
    </w:p>
    <w:p w14:paraId="1ABC3486" w14:textId="77777777" w:rsidR="001B605E" w:rsidRPr="00D84742" w:rsidRDefault="001B605E">
      <w:pPr>
        <w:pStyle w:val="Style10"/>
        <w:numPr>
          <w:ilvl w:val="0"/>
          <w:numId w:val="87"/>
        </w:numPr>
        <w:ind w:left="567" w:hanging="283"/>
        <w:rPr>
          <w:rFonts w:eastAsia="MS Mincho"/>
          <w:b/>
          <w:i/>
          <w:lang w:val="vi-VN"/>
        </w:rPr>
      </w:pPr>
      <w:r w:rsidRPr="00D84742">
        <w:rPr>
          <w:rFonts w:eastAsia="MS Mincho"/>
          <w:b/>
          <w:i/>
          <w:lang w:val="vi-VN"/>
        </w:rPr>
        <w:t>Nhu cầu sử dụng nguyên liệu</w:t>
      </w:r>
      <w:r w:rsidR="00CE68AF" w:rsidRPr="00D84742">
        <w:rPr>
          <w:rFonts w:eastAsia="MS Mincho"/>
          <w:b/>
          <w:i/>
          <w:lang w:val="vi-VN"/>
        </w:rPr>
        <w:t xml:space="preserve">, hóa chất phục vụ sản xuất </w:t>
      </w:r>
    </w:p>
    <w:p w14:paraId="4137A9C2" w14:textId="3752A4A9" w:rsidR="00F27690" w:rsidRPr="00D84742" w:rsidRDefault="00F27690" w:rsidP="00F27690">
      <w:pPr>
        <w:spacing w:before="120" w:after="120" w:line="240" w:lineRule="auto"/>
        <w:ind w:firstLine="426"/>
        <w:jc w:val="both"/>
        <w:rPr>
          <w:rFonts w:ascii="Times New Roman" w:hAnsi="Times New Roman" w:cs="Times New Roman"/>
          <w:sz w:val="26"/>
          <w:szCs w:val="26"/>
        </w:rPr>
      </w:pPr>
      <w:bookmarkStart w:id="94" w:name="_Toc43384426"/>
      <w:r w:rsidRPr="00D84742">
        <w:rPr>
          <w:rFonts w:ascii="Times New Roman" w:hAnsi="Times New Roman" w:cs="Times New Roman"/>
          <w:sz w:val="26"/>
          <w:szCs w:val="26"/>
        </w:rPr>
        <w:t xml:space="preserve">Tương ứng với dây chuyền sản xuất </w:t>
      </w:r>
      <w:r w:rsidR="00571D34">
        <w:rPr>
          <w:rFonts w:ascii="Times New Roman" w:hAnsi="Times New Roman" w:cs="Times New Roman"/>
          <w:sz w:val="26"/>
          <w:szCs w:val="26"/>
          <w:lang w:val="vi-VN"/>
        </w:rPr>
        <w:t xml:space="preserve">sợi len lông cừu </w:t>
      </w:r>
      <w:r w:rsidRPr="00D84742">
        <w:rPr>
          <w:rFonts w:ascii="Times New Roman" w:hAnsi="Times New Roman" w:cs="Times New Roman"/>
          <w:sz w:val="26"/>
          <w:szCs w:val="26"/>
        </w:rPr>
        <w:t xml:space="preserve">như trên, Công ty </w:t>
      </w:r>
      <w:r w:rsidR="00085174" w:rsidRPr="00D84742">
        <w:rPr>
          <w:rFonts w:ascii="Times New Roman" w:hAnsi="Times New Roman" w:cs="Times New Roman"/>
          <w:sz w:val="26"/>
          <w:szCs w:val="26"/>
        </w:rPr>
        <w:t xml:space="preserve">sử dụng các loại nguyên vật liệu, hóa chất </w:t>
      </w:r>
      <w:r w:rsidRPr="00D84742">
        <w:rPr>
          <w:rFonts w:ascii="Times New Roman" w:hAnsi="Times New Roman" w:cs="Times New Roman"/>
          <w:sz w:val="26"/>
          <w:szCs w:val="26"/>
        </w:rPr>
        <w:t xml:space="preserve">như sau: </w:t>
      </w:r>
    </w:p>
    <w:p w14:paraId="0F785058" w14:textId="2763AB36" w:rsidR="004B0C3B" w:rsidRPr="00D84742" w:rsidRDefault="001B605E" w:rsidP="005B2485">
      <w:pPr>
        <w:pStyle w:val="bang1"/>
      </w:pPr>
      <w:bookmarkStart w:id="95" w:name="_Toc96170781"/>
      <w:bookmarkStart w:id="96" w:name="_Toc140509915"/>
      <w:r w:rsidRPr="00D84742">
        <w:t>Bảng 1.</w:t>
      </w:r>
      <w:r w:rsidRPr="00D84742">
        <w:fldChar w:fldCharType="begin"/>
      </w:r>
      <w:r w:rsidRPr="00D84742">
        <w:instrText xml:space="preserve"> SEQ "Bảng_1." \*Arabic </w:instrText>
      </w:r>
      <w:r w:rsidRPr="00D84742">
        <w:fldChar w:fldCharType="separate"/>
      </w:r>
      <w:r w:rsidR="001B59FC">
        <w:rPr>
          <w:noProof/>
        </w:rPr>
        <w:t>10</w:t>
      </w:r>
      <w:r w:rsidRPr="00D84742">
        <w:fldChar w:fldCharType="end"/>
      </w:r>
      <w:r w:rsidRPr="00D84742">
        <w:t xml:space="preserve"> Danh sách nguyên liệ</w:t>
      </w:r>
      <w:bookmarkEnd w:id="92"/>
      <w:r w:rsidRPr="00D84742">
        <w:t xml:space="preserve">u phục vụ quá trình </w:t>
      </w:r>
      <w:bookmarkEnd w:id="94"/>
      <w:r w:rsidRPr="00D84742">
        <w:t>sản xuất tại dự án</w:t>
      </w:r>
      <w:bookmarkEnd w:id="95"/>
      <w:bookmarkEnd w:id="96"/>
      <w:r w:rsidR="00894D91" w:rsidRPr="00D84742">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4040"/>
        <w:gridCol w:w="1502"/>
        <w:gridCol w:w="1814"/>
        <w:gridCol w:w="1987"/>
        <w:gridCol w:w="6"/>
      </w:tblGrid>
      <w:tr w:rsidR="00FD6B51" w:rsidRPr="00BB227F" w14:paraId="14E76041" w14:textId="77777777" w:rsidTr="00FD6B51">
        <w:trPr>
          <w:trHeight w:val="300"/>
          <w:tblHeader/>
        </w:trPr>
        <w:tc>
          <w:tcPr>
            <w:tcW w:w="337" w:type="pct"/>
            <w:shd w:val="clear" w:color="auto" w:fill="CDFFFF"/>
            <w:vAlign w:val="center"/>
          </w:tcPr>
          <w:p w14:paraId="15AF03C8" w14:textId="77777777" w:rsidR="00FD6B51" w:rsidRPr="00BB227F" w:rsidRDefault="00FD6B51" w:rsidP="00FD6B51">
            <w:pPr>
              <w:spacing w:before="100" w:after="100" w:line="240" w:lineRule="auto"/>
              <w:jc w:val="center"/>
              <w:rPr>
                <w:rFonts w:ascii="Times New Roman" w:hAnsi="Times New Roman" w:cs="Times New Roman"/>
                <w:b/>
                <w:sz w:val="24"/>
                <w:szCs w:val="24"/>
                <w:lang w:eastAsia="vi-VN"/>
              </w:rPr>
            </w:pPr>
            <w:r w:rsidRPr="00BB227F">
              <w:rPr>
                <w:rFonts w:ascii="Times New Roman" w:hAnsi="Times New Roman" w:cs="Times New Roman"/>
                <w:b/>
                <w:sz w:val="24"/>
                <w:szCs w:val="24"/>
                <w:lang w:eastAsia="zh-CN"/>
              </w:rPr>
              <w:t>TT</w:t>
            </w:r>
          </w:p>
        </w:tc>
        <w:tc>
          <w:tcPr>
            <w:tcW w:w="2015" w:type="pct"/>
            <w:shd w:val="clear" w:color="auto" w:fill="CDFFFF"/>
            <w:vAlign w:val="center"/>
          </w:tcPr>
          <w:p w14:paraId="7630D1E4" w14:textId="48DDAF3F" w:rsidR="00FD6B51" w:rsidRPr="00BB227F" w:rsidRDefault="00FD6B51" w:rsidP="00FD6B51">
            <w:pPr>
              <w:spacing w:before="100" w:after="100" w:line="240" w:lineRule="auto"/>
              <w:jc w:val="center"/>
              <w:rPr>
                <w:rFonts w:ascii="Times New Roman" w:hAnsi="Times New Roman" w:cs="Times New Roman"/>
                <w:b/>
                <w:sz w:val="24"/>
                <w:szCs w:val="24"/>
                <w:lang w:eastAsia="zh-CN"/>
              </w:rPr>
            </w:pPr>
            <w:r w:rsidRPr="00BB227F">
              <w:rPr>
                <w:rFonts w:ascii="Times New Roman" w:hAnsi="Times New Roman" w:cs="Times New Roman"/>
                <w:b/>
                <w:sz w:val="24"/>
                <w:szCs w:val="24"/>
                <w:lang w:eastAsia="zh-CN"/>
              </w:rPr>
              <w:t xml:space="preserve">Tên </w:t>
            </w:r>
          </w:p>
        </w:tc>
        <w:tc>
          <w:tcPr>
            <w:tcW w:w="749" w:type="pct"/>
            <w:shd w:val="clear" w:color="auto" w:fill="CDFFFF"/>
            <w:vAlign w:val="center"/>
          </w:tcPr>
          <w:p w14:paraId="49F1078C" w14:textId="549F5286" w:rsidR="00FD6B51" w:rsidRPr="00BB227F" w:rsidRDefault="00FD6B51" w:rsidP="00FD6B51">
            <w:pPr>
              <w:spacing w:before="100" w:after="100" w:line="240" w:lineRule="auto"/>
              <w:jc w:val="center"/>
              <w:rPr>
                <w:rFonts w:ascii="Times New Roman" w:eastAsia="MS Mincho" w:hAnsi="Times New Roman" w:cs="Times New Roman"/>
                <w:b/>
                <w:bCs/>
                <w:sz w:val="24"/>
                <w:szCs w:val="24"/>
                <w:lang w:eastAsia="zh-CN"/>
              </w:rPr>
            </w:pPr>
            <w:r w:rsidRPr="00BB227F">
              <w:rPr>
                <w:rFonts w:ascii="Times New Roman" w:eastAsia="MS Mincho" w:hAnsi="Times New Roman" w:cs="Times New Roman"/>
                <w:b/>
                <w:bCs/>
                <w:sz w:val="24"/>
                <w:szCs w:val="24"/>
                <w:lang w:eastAsia="zh-CN"/>
              </w:rPr>
              <w:t>Đơn vị</w:t>
            </w:r>
          </w:p>
        </w:tc>
        <w:tc>
          <w:tcPr>
            <w:tcW w:w="905" w:type="pct"/>
            <w:shd w:val="clear" w:color="auto" w:fill="CDFFFF"/>
            <w:vAlign w:val="center"/>
          </w:tcPr>
          <w:p w14:paraId="3EBB591B" w14:textId="77777777" w:rsidR="00FD6B51" w:rsidRPr="00BB227F" w:rsidRDefault="00FD6B51" w:rsidP="00FD6B51">
            <w:pPr>
              <w:spacing w:before="100" w:after="100" w:line="240" w:lineRule="auto"/>
              <w:jc w:val="center"/>
              <w:rPr>
                <w:rFonts w:ascii="Times New Roman" w:hAnsi="Times New Roman" w:cs="Times New Roman"/>
                <w:b/>
                <w:bCs/>
                <w:sz w:val="24"/>
                <w:szCs w:val="24"/>
                <w:lang w:eastAsia="zh-CN"/>
              </w:rPr>
            </w:pPr>
            <w:r w:rsidRPr="00BB227F">
              <w:rPr>
                <w:rFonts w:ascii="Times New Roman" w:hAnsi="Times New Roman" w:cs="Times New Roman"/>
                <w:b/>
                <w:bCs/>
                <w:sz w:val="24"/>
                <w:szCs w:val="24"/>
                <w:lang w:eastAsia="zh-CN"/>
              </w:rPr>
              <w:t>Số lượng</w:t>
            </w:r>
          </w:p>
        </w:tc>
        <w:tc>
          <w:tcPr>
            <w:tcW w:w="994" w:type="pct"/>
            <w:gridSpan w:val="2"/>
            <w:shd w:val="clear" w:color="auto" w:fill="CDFFFF"/>
            <w:vAlign w:val="center"/>
          </w:tcPr>
          <w:p w14:paraId="69F27109" w14:textId="77777777" w:rsidR="00FD6B51" w:rsidRPr="00BB227F" w:rsidRDefault="00FD6B51" w:rsidP="00FD6B51">
            <w:pPr>
              <w:spacing w:before="100" w:after="100" w:line="240" w:lineRule="auto"/>
              <w:jc w:val="center"/>
              <w:rPr>
                <w:rFonts w:ascii="Times New Roman" w:hAnsi="Times New Roman" w:cs="Times New Roman"/>
                <w:b/>
                <w:sz w:val="24"/>
                <w:szCs w:val="24"/>
                <w:lang w:eastAsia="zh-CN"/>
              </w:rPr>
            </w:pPr>
            <w:r w:rsidRPr="00BB227F">
              <w:rPr>
                <w:rFonts w:ascii="Times New Roman" w:hAnsi="Times New Roman" w:cs="Times New Roman"/>
                <w:b/>
                <w:bCs/>
                <w:sz w:val="24"/>
                <w:szCs w:val="24"/>
                <w:lang w:eastAsia="zh-CN"/>
              </w:rPr>
              <w:t>Xuất xứ</w:t>
            </w:r>
          </w:p>
        </w:tc>
      </w:tr>
      <w:tr w:rsidR="00FD6B51" w:rsidRPr="00BB227F" w14:paraId="56B876B3" w14:textId="77777777" w:rsidTr="00FD6B51">
        <w:trPr>
          <w:trHeight w:val="295"/>
        </w:trPr>
        <w:tc>
          <w:tcPr>
            <w:tcW w:w="337" w:type="pct"/>
            <w:shd w:val="clear" w:color="auto" w:fill="auto"/>
            <w:vAlign w:val="center"/>
          </w:tcPr>
          <w:p w14:paraId="3A08F487" w14:textId="621C4A66" w:rsidR="00FD6B51" w:rsidRPr="00BB227F" w:rsidRDefault="00FD6B51" w:rsidP="00FD6B51">
            <w:pPr>
              <w:spacing w:before="100" w:after="100" w:line="240" w:lineRule="auto"/>
              <w:ind w:left="142" w:right="-534"/>
              <w:rPr>
                <w:rFonts w:ascii="Times New Roman" w:hAnsi="Times New Roman" w:cs="Times New Roman"/>
                <w:b/>
                <w:bCs/>
                <w:sz w:val="24"/>
                <w:szCs w:val="24"/>
                <w:lang w:val="vi-VN" w:eastAsia="vi-VN"/>
              </w:rPr>
            </w:pPr>
            <w:r w:rsidRPr="00BB227F">
              <w:rPr>
                <w:rFonts w:ascii="Times New Roman" w:hAnsi="Times New Roman" w:cs="Times New Roman"/>
                <w:b/>
                <w:bCs/>
                <w:sz w:val="24"/>
                <w:szCs w:val="24"/>
                <w:lang w:val="vi-VN" w:eastAsia="vi-VN"/>
              </w:rPr>
              <w:t>I</w:t>
            </w:r>
          </w:p>
        </w:tc>
        <w:tc>
          <w:tcPr>
            <w:tcW w:w="2015" w:type="pct"/>
            <w:shd w:val="clear" w:color="auto" w:fill="auto"/>
            <w:vAlign w:val="center"/>
          </w:tcPr>
          <w:p w14:paraId="0499AFD2" w14:textId="1FA54D26" w:rsidR="00FD6B51" w:rsidRPr="00BB227F" w:rsidRDefault="00FD6B51" w:rsidP="00FD6B51">
            <w:pPr>
              <w:spacing w:before="100" w:after="100" w:line="240" w:lineRule="auto"/>
              <w:jc w:val="both"/>
              <w:rPr>
                <w:rFonts w:ascii="Times New Roman" w:hAnsi="Times New Roman" w:cs="Times New Roman"/>
                <w:b/>
                <w:bCs/>
                <w:sz w:val="24"/>
                <w:szCs w:val="24"/>
                <w:lang w:val="vi-VN"/>
              </w:rPr>
            </w:pPr>
            <w:r w:rsidRPr="00BB227F">
              <w:rPr>
                <w:rFonts w:ascii="Times New Roman" w:hAnsi="Times New Roman" w:cs="Times New Roman"/>
                <w:b/>
                <w:bCs/>
                <w:sz w:val="24"/>
                <w:szCs w:val="24"/>
                <w:lang w:val="vi-VN"/>
              </w:rPr>
              <w:t xml:space="preserve">Nguyên liệu chính </w:t>
            </w:r>
          </w:p>
        </w:tc>
        <w:tc>
          <w:tcPr>
            <w:tcW w:w="749" w:type="pct"/>
            <w:shd w:val="clear" w:color="auto" w:fill="auto"/>
            <w:vAlign w:val="center"/>
          </w:tcPr>
          <w:p w14:paraId="16FAB76D" w14:textId="1990A688" w:rsidR="00FD6B51" w:rsidRPr="00BB227F" w:rsidRDefault="00FD6B51" w:rsidP="00FD6B51">
            <w:pPr>
              <w:spacing w:before="100" w:after="100" w:line="240" w:lineRule="auto"/>
              <w:jc w:val="center"/>
              <w:rPr>
                <w:rFonts w:ascii="Times New Roman" w:hAnsi="Times New Roman" w:cs="Times New Roman"/>
                <w:b/>
                <w:bCs/>
                <w:sz w:val="24"/>
                <w:szCs w:val="24"/>
                <w:lang w:val="vi-VN" w:eastAsia="zh-CN"/>
              </w:rPr>
            </w:pPr>
            <w:r w:rsidRPr="00BB227F">
              <w:rPr>
                <w:rFonts w:ascii="Times New Roman" w:hAnsi="Times New Roman" w:cs="Times New Roman"/>
                <w:b/>
                <w:bCs/>
                <w:sz w:val="24"/>
                <w:szCs w:val="24"/>
                <w:lang w:val="vi-VN" w:eastAsia="zh-CN"/>
              </w:rPr>
              <w:t>Tấn/năm</w:t>
            </w:r>
          </w:p>
        </w:tc>
        <w:tc>
          <w:tcPr>
            <w:tcW w:w="905" w:type="pct"/>
            <w:shd w:val="clear" w:color="auto" w:fill="auto"/>
            <w:vAlign w:val="center"/>
          </w:tcPr>
          <w:p w14:paraId="2B5B838D" w14:textId="7DA53803" w:rsidR="00FD6B51" w:rsidRPr="00BB227F" w:rsidRDefault="00FD6B51" w:rsidP="00FD6B51">
            <w:pPr>
              <w:spacing w:before="100" w:after="100" w:line="240" w:lineRule="auto"/>
              <w:jc w:val="center"/>
              <w:rPr>
                <w:rFonts w:ascii="Times New Roman" w:hAnsi="Times New Roman" w:cs="Times New Roman"/>
                <w:b/>
                <w:bCs/>
                <w:sz w:val="24"/>
                <w:szCs w:val="24"/>
                <w:lang w:val="vi-VN" w:eastAsia="zh-CN"/>
              </w:rPr>
            </w:pPr>
            <w:r w:rsidRPr="00BB227F">
              <w:rPr>
                <w:rFonts w:ascii="Times New Roman" w:hAnsi="Times New Roman" w:cs="Times New Roman"/>
                <w:b/>
                <w:bCs/>
                <w:sz w:val="24"/>
                <w:szCs w:val="24"/>
                <w:lang w:val="vi-VN" w:eastAsia="zh-CN"/>
              </w:rPr>
              <w:t>7.289</w:t>
            </w:r>
          </w:p>
        </w:tc>
        <w:tc>
          <w:tcPr>
            <w:tcW w:w="994" w:type="pct"/>
            <w:gridSpan w:val="2"/>
            <w:shd w:val="clear" w:color="auto" w:fill="auto"/>
            <w:vAlign w:val="center"/>
          </w:tcPr>
          <w:p w14:paraId="5671618E" w14:textId="010B9D73" w:rsidR="00FD6B51" w:rsidRPr="00BB227F" w:rsidRDefault="00FD6B51" w:rsidP="00FD6B51">
            <w:pPr>
              <w:spacing w:before="100" w:after="100" w:line="240" w:lineRule="auto"/>
              <w:jc w:val="center"/>
              <w:rPr>
                <w:rFonts w:ascii="Times New Roman" w:hAnsi="Times New Roman" w:cs="Times New Roman"/>
                <w:b/>
                <w:bCs/>
                <w:sz w:val="24"/>
                <w:szCs w:val="24"/>
                <w:lang w:val="vi-VN" w:eastAsia="zh-CN"/>
              </w:rPr>
            </w:pPr>
            <w:r w:rsidRPr="00BB227F">
              <w:rPr>
                <w:rFonts w:ascii="Times New Roman" w:hAnsi="Times New Roman" w:cs="Times New Roman"/>
                <w:b/>
                <w:bCs/>
                <w:sz w:val="24"/>
                <w:szCs w:val="24"/>
                <w:lang w:val="vi-VN" w:eastAsia="zh-CN"/>
              </w:rPr>
              <w:t>-</w:t>
            </w:r>
          </w:p>
        </w:tc>
      </w:tr>
      <w:tr w:rsidR="00FD6B51" w:rsidRPr="00BB227F" w14:paraId="40F5DBB7" w14:textId="77777777" w:rsidTr="00FD6B51">
        <w:trPr>
          <w:trHeight w:val="295"/>
        </w:trPr>
        <w:tc>
          <w:tcPr>
            <w:tcW w:w="337" w:type="pct"/>
            <w:shd w:val="clear" w:color="auto" w:fill="auto"/>
            <w:vAlign w:val="center"/>
          </w:tcPr>
          <w:p w14:paraId="0B646C5E" w14:textId="77777777" w:rsidR="00FD6B51" w:rsidRPr="00BB227F" w:rsidRDefault="00FD6B51" w:rsidP="00FD6B51">
            <w:pPr>
              <w:numPr>
                <w:ilvl w:val="0"/>
                <w:numId w:val="88"/>
              </w:numPr>
              <w:spacing w:before="100" w:after="100" w:line="240" w:lineRule="auto"/>
              <w:ind w:left="0" w:right="-534" w:firstLine="0"/>
              <w:jc w:val="center"/>
              <w:rPr>
                <w:rFonts w:ascii="Times New Roman" w:hAnsi="Times New Roman" w:cs="Times New Roman"/>
                <w:sz w:val="24"/>
                <w:szCs w:val="24"/>
                <w:lang w:val="vi-VN" w:eastAsia="vi-VN"/>
              </w:rPr>
            </w:pPr>
          </w:p>
        </w:tc>
        <w:tc>
          <w:tcPr>
            <w:tcW w:w="2015" w:type="pct"/>
            <w:shd w:val="clear" w:color="auto" w:fill="auto"/>
          </w:tcPr>
          <w:p w14:paraId="269E01F4" w14:textId="2B54D727" w:rsidR="00FD6B51" w:rsidRPr="00BB227F" w:rsidRDefault="00FD6B51" w:rsidP="00FD6B51">
            <w:pPr>
              <w:spacing w:before="100" w:after="100" w:line="240" w:lineRule="auto"/>
              <w:jc w:val="both"/>
              <w:rPr>
                <w:rFonts w:ascii="Times New Roman" w:eastAsia="Cambria" w:hAnsi="Times New Roman" w:cs="Times New Roman"/>
                <w:sz w:val="24"/>
                <w:szCs w:val="24"/>
                <w:lang w:eastAsia="zh-CN"/>
              </w:rPr>
            </w:pPr>
            <w:r w:rsidRPr="00BB227F">
              <w:rPr>
                <w:rFonts w:ascii="Times New Roman" w:eastAsia="Cambria" w:hAnsi="Times New Roman" w:cs="Times New Roman"/>
                <w:sz w:val="24"/>
                <w:szCs w:val="24"/>
                <w:lang w:val="vi-VN" w:eastAsia="zh-CN"/>
              </w:rPr>
              <w:t>Sợi l</w:t>
            </w:r>
            <w:r w:rsidRPr="00BB227F">
              <w:rPr>
                <w:rFonts w:ascii="Times New Roman" w:eastAsia="Cambria" w:hAnsi="Times New Roman" w:cs="Times New Roman"/>
                <w:sz w:val="24"/>
                <w:szCs w:val="24"/>
                <w:lang w:eastAsia="zh-CN"/>
              </w:rPr>
              <w:t>en</w:t>
            </w:r>
          </w:p>
        </w:tc>
        <w:tc>
          <w:tcPr>
            <w:tcW w:w="749" w:type="pct"/>
            <w:shd w:val="clear" w:color="auto" w:fill="auto"/>
            <w:vAlign w:val="center"/>
          </w:tcPr>
          <w:p w14:paraId="16BDC323" w14:textId="1919E972" w:rsidR="00FD6B51" w:rsidRPr="00BB227F" w:rsidRDefault="00FD6B51" w:rsidP="00FD6B51">
            <w:pPr>
              <w:spacing w:before="100" w:after="100" w:line="240" w:lineRule="auto"/>
              <w:jc w:val="center"/>
              <w:rPr>
                <w:rFonts w:ascii="Times New Roman" w:hAnsi="Times New Roman" w:cs="Times New Roman"/>
                <w:sz w:val="24"/>
                <w:szCs w:val="24"/>
                <w:lang w:eastAsia="zh-CN"/>
              </w:rPr>
            </w:pPr>
            <w:r w:rsidRPr="00BB227F">
              <w:rPr>
                <w:rFonts w:ascii="Times New Roman" w:hAnsi="Times New Roman" w:cs="Times New Roman"/>
                <w:sz w:val="24"/>
                <w:szCs w:val="24"/>
                <w:lang w:eastAsia="zh-CN"/>
              </w:rPr>
              <w:t>T</w:t>
            </w:r>
            <w:r w:rsidRPr="00BB227F">
              <w:rPr>
                <w:rFonts w:ascii="Times New Roman" w:eastAsia="Cambria" w:hAnsi="Times New Roman" w:cs="Times New Roman"/>
                <w:sz w:val="24"/>
                <w:szCs w:val="24"/>
                <w:lang w:eastAsia="zh-CN"/>
              </w:rPr>
              <w:t>ấ</w:t>
            </w:r>
            <w:r w:rsidRPr="00BB227F">
              <w:rPr>
                <w:rFonts w:ascii="Times New Roman" w:hAnsi="Times New Roman" w:cs="Times New Roman"/>
                <w:sz w:val="24"/>
                <w:szCs w:val="24"/>
                <w:lang w:eastAsia="zh-CN"/>
              </w:rPr>
              <w:t>n/năm</w:t>
            </w:r>
          </w:p>
        </w:tc>
        <w:tc>
          <w:tcPr>
            <w:tcW w:w="905" w:type="pct"/>
            <w:shd w:val="clear" w:color="auto" w:fill="auto"/>
            <w:vAlign w:val="center"/>
          </w:tcPr>
          <w:p w14:paraId="08F3D2DC" w14:textId="0640D991" w:rsidR="00FD6B51" w:rsidRPr="00BB227F" w:rsidRDefault="00FD6B51" w:rsidP="00FD6B51">
            <w:pPr>
              <w:spacing w:before="100" w:after="100" w:line="240" w:lineRule="auto"/>
              <w:jc w:val="center"/>
              <w:rPr>
                <w:rFonts w:ascii="Times New Roman" w:hAnsi="Times New Roman" w:cs="Times New Roman"/>
                <w:sz w:val="24"/>
                <w:szCs w:val="24"/>
                <w:lang w:eastAsia="zh-CN"/>
              </w:rPr>
            </w:pPr>
            <w:r w:rsidRPr="00BB227F">
              <w:rPr>
                <w:rFonts w:ascii="Times New Roman" w:hAnsi="Times New Roman" w:cs="Times New Roman"/>
                <w:sz w:val="24"/>
                <w:szCs w:val="24"/>
                <w:lang w:eastAsia="zh-CN"/>
              </w:rPr>
              <w:t>7.051</w:t>
            </w:r>
          </w:p>
        </w:tc>
        <w:tc>
          <w:tcPr>
            <w:tcW w:w="994" w:type="pct"/>
            <w:gridSpan w:val="2"/>
            <w:vMerge w:val="restart"/>
            <w:shd w:val="clear" w:color="auto" w:fill="auto"/>
            <w:vAlign w:val="center"/>
          </w:tcPr>
          <w:p w14:paraId="7AD10D3D" w14:textId="77787B7D" w:rsidR="00FD6B51" w:rsidRPr="00BB227F" w:rsidRDefault="00FD6B51" w:rsidP="00FD6B51">
            <w:pPr>
              <w:spacing w:before="100" w:after="100" w:line="240" w:lineRule="auto"/>
              <w:jc w:val="center"/>
              <w:rPr>
                <w:rFonts w:ascii="Times New Roman" w:hAnsi="Times New Roman" w:cs="Times New Roman"/>
                <w:sz w:val="24"/>
                <w:szCs w:val="24"/>
                <w:lang w:val="vi-VN" w:eastAsia="zh-CN"/>
              </w:rPr>
            </w:pPr>
            <w:r w:rsidRPr="00BB227F">
              <w:rPr>
                <w:rFonts w:ascii="Times New Roman" w:hAnsi="Times New Roman" w:cs="Times New Roman"/>
                <w:sz w:val="24"/>
                <w:szCs w:val="24"/>
                <w:lang w:eastAsia="zh-CN"/>
              </w:rPr>
              <w:t>Trung Quốc</w:t>
            </w:r>
            <w:r w:rsidRPr="00BB227F">
              <w:rPr>
                <w:rFonts w:ascii="Times New Roman" w:hAnsi="Times New Roman" w:cs="Times New Roman"/>
                <w:sz w:val="24"/>
                <w:szCs w:val="24"/>
                <w:lang w:eastAsia="zh-CN"/>
              </w:rPr>
              <w:br/>
            </w:r>
            <w:r w:rsidRPr="00BB227F">
              <w:rPr>
                <w:rFonts w:ascii="Times New Roman" w:hAnsi="Times New Roman" w:cs="Times New Roman"/>
                <w:sz w:val="24"/>
                <w:szCs w:val="24"/>
                <w:lang w:val="vi-VN" w:eastAsia="zh-CN"/>
              </w:rPr>
              <w:t xml:space="preserve">Việt Nam </w:t>
            </w:r>
          </w:p>
        </w:tc>
      </w:tr>
      <w:tr w:rsidR="00FD6B51" w:rsidRPr="00BB227F" w14:paraId="26D6EF69" w14:textId="77777777" w:rsidTr="00FD6B51">
        <w:trPr>
          <w:trHeight w:val="295"/>
        </w:trPr>
        <w:tc>
          <w:tcPr>
            <w:tcW w:w="337" w:type="pct"/>
            <w:shd w:val="clear" w:color="auto" w:fill="auto"/>
            <w:vAlign w:val="center"/>
          </w:tcPr>
          <w:p w14:paraId="33ED21FE" w14:textId="77777777" w:rsidR="00FD6B51" w:rsidRPr="00BB227F" w:rsidRDefault="00FD6B51" w:rsidP="00FD6B51">
            <w:pPr>
              <w:numPr>
                <w:ilvl w:val="0"/>
                <w:numId w:val="88"/>
              </w:numPr>
              <w:spacing w:before="100" w:after="100" w:line="240" w:lineRule="auto"/>
              <w:ind w:left="0" w:right="-534" w:firstLine="0"/>
              <w:jc w:val="center"/>
              <w:rPr>
                <w:rFonts w:ascii="Times New Roman" w:hAnsi="Times New Roman" w:cs="Times New Roman"/>
                <w:sz w:val="24"/>
                <w:szCs w:val="24"/>
                <w:lang w:val="vi-VN" w:eastAsia="vi-VN"/>
              </w:rPr>
            </w:pPr>
          </w:p>
        </w:tc>
        <w:tc>
          <w:tcPr>
            <w:tcW w:w="2015" w:type="pct"/>
            <w:shd w:val="clear" w:color="auto" w:fill="auto"/>
          </w:tcPr>
          <w:p w14:paraId="2B3DE012" w14:textId="7DFD4F24" w:rsidR="00FD6B51" w:rsidRPr="00BB227F" w:rsidRDefault="00FD6B51" w:rsidP="00FD6B51">
            <w:pPr>
              <w:spacing w:before="100" w:after="100" w:line="240" w:lineRule="auto"/>
              <w:jc w:val="both"/>
              <w:rPr>
                <w:rFonts w:ascii="Times New Roman" w:eastAsia="Cambria" w:hAnsi="Times New Roman" w:cs="Times New Roman"/>
                <w:sz w:val="24"/>
                <w:szCs w:val="24"/>
                <w:lang w:eastAsia="zh-CN"/>
              </w:rPr>
            </w:pPr>
            <w:r w:rsidRPr="00BB227F">
              <w:rPr>
                <w:rFonts w:ascii="Times New Roman" w:eastAsia="Cambria" w:hAnsi="Times New Roman" w:cs="Times New Roman"/>
                <w:sz w:val="24"/>
                <w:szCs w:val="24"/>
                <w:lang w:val="vi-VN" w:eastAsia="zh-CN"/>
              </w:rPr>
              <w:t xml:space="preserve">Sợi </w:t>
            </w:r>
            <w:r w:rsidRPr="00BB227F">
              <w:rPr>
                <w:rFonts w:ascii="Times New Roman" w:eastAsia="Cambria" w:hAnsi="Times New Roman" w:cs="Times New Roman"/>
                <w:sz w:val="24"/>
                <w:szCs w:val="24"/>
                <w:lang w:eastAsia="zh-CN"/>
              </w:rPr>
              <w:t>polyester</w:t>
            </w:r>
          </w:p>
        </w:tc>
        <w:tc>
          <w:tcPr>
            <w:tcW w:w="749" w:type="pct"/>
            <w:shd w:val="clear" w:color="auto" w:fill="auto"/>
            <w:vAlign w:val="center"/>
          </w:tcPr>
          <w:p w14:paraId="7FC9E15C" w14:textId="0ED10CB6" w:rsidR="00FD6B51" w:rsidRPr="00BB227F" w:rsidRDefault="00FD6B51" w:rsidP="00FD6B51">
            <w:pPr>
              <w:spacing w:before="100" w:after="100" w:line="240" w:lineRule="auto"/>
              <w:jc w:val="center"/>
              <w:rPr>
                <w:rFonts w:ascii="Times New Roman" w:hAnsi="Times New Roman" w:cs="Times New Roman"/>
                <w:sz w:val="24"/>
                <w:szCs w:val="24"/>
                <w:lang w:eastAsia="zh-CN"/>
              </w:rPr>
            </w:pPr>
            <w:r w:rsidRPr="00BB227F">
              <w:rPr>
                <w:rFonts w:ascii="Times New Roman" w:hAnsi="Times New Roman" w:cs="Times New Roman"/>
                <w:sz w:val="24"/>
                <w:szCs w:val="24"/>
                <w:lang w:eastAsia="zh-CN"/>
              </w:rPr>
              <w:t>T</w:t>
            </w:r>
            <w:r w:rsidRPr="00BB227F">
              <w:rPr>
                <w:rFonts w:ascii="Times New Roman" w:eastAsia="Cambria" w:hAnsi="Times New Roman" w:cs="Times New Roman"/>
                <w:sz w:val="24"/>
                <w:szCs w:val="24"/>
                <w:lang w:eastAsia="zh-CN"/>
              </w:rPr>
              <w:t>ấ</w:t>
            </w:r>
            <w:r w:rsidRPr="00BB227F">
              <w:rPr>
                <w:rFonts w:ascii="Times New Roman" w:hAnsi="Times New Roman" w:cs="Times New Roman"/>
                <w:sz w:val="24"/>
                <w:szCs w:val="24"/>
                <w:lang w:eastAsia="zh-CN"/>
              </w:rPr>
              <w:t>n/năm</w:t>
            </w:r>
          </w:p>
        </w:tc>
        <w:tc>
          <w:tcPr>
            <w:tcW w:w="905" w:type="pct"/>
            <w:shd w:val="clear" w:color="auto" w:fill="auto"/>
            <w:vAlign w:val="center"/>
          </w:tcPr>
          <w:p w14:paraId="7ED789EB" w14:textId="418C91E9" w:rsidR="00FD6B51" w:rsidRPr="00BB227F" w:rsidRDefault="00FD6B51" w:rsidP="00FD6B51">
            <w:pPr>
              <w:spacing w:before="100" w:after="100" w:line="240" w:lineRule="auto"/>
              <w:jc w:val="center"/>
              <w:rPr>
                <w:rFonts w:ascii="Times New Roman" w:hAnsi="Times New Roman" w:cs="Times New Roman"/>
                <w:sz w:val="24"/>
                <w:szCs w:val="24"/>
                <w:lang w:eastAsia="zh-CN"/>
              </w:rPr>
            </w:pPr>
            <w:r w:rsidRPr="00BB227F">
              <w:rPr>
                <w:rFonts w:ascii="Times New Roman" w:hAnsi="Times New Roman" w:cs="Times New Roman"/>
                <w:sz w:val="24"/>
                <w:szCs w:val="24"/>
                <w:lang w:eastAsia="zh-CN"/>
              </w:rPr>
              <w:t>90</w:t>
            </w:r>
          </w:p>
        </w:tc>
        <w:tc>
          <w:tcPr>
            <w:tcW w:w="994" w:type="pct"/>
            <w:gridSpan w:val="2"/>
            <w:vMerge/>
            <w:shd w:val="clear" w:color="auto" w:fill="auto"/>
            <w:vAlign w:val="center"/>
          </w:tcPr>
          <w:p w14:paraId="10EE73A3" w14:textId="77777777" w:rsidR="00FD6B51" w:rsidRPr="00BB227F" w:rsidRDefault="00FD6B51" w:rsidP="00FD6B51">
            <w:pPr>
              <w:spacing w:before="100" w:after="100" w:line="240" w:lineRule="auto"/>
              <w:jc w:val="center"/>
              <w:rPr>
                <w:rFonts w:ascii="Times New Roman" w:hAnsi="Times New Roman" w:cs="Times New Roman"/>
                <w:sz w:val="24"/>
                <w:szCs w:val="24"/>
                <w:lang w:eastAsia="zh-CN"/>
              </w:rPr>
            </w:pPr>
          </w:p>
        </w:tc>
      </w:tr>
      <w:tr w:rsidR="00FD6B51" w:rsidRPr="00BB227F" w14:paraId="60EF7DF8" w14:textId="77777777" w:rsidTr="00FD6B51">
        <w:trPr>
          <w:trHeight w:val="295"/>
        </w:trPr>
        <w:tc>
          <w:tcPr>
            <w:tcW w:w="337" w:type="pct"/>
            <w:shd w:val="clear" w:color="auto" w:fill="auto"/>
            <w:vAlign w:val="center"/>
          </w:tcPr>
          <w:p w14:paraId="3FDF6101" w14:textId="77777777" w:rsidR="00FD6B51" w:rsidRPr="00BB227F" w:rsidRDefault="00FD6B51" w:rsidP="00FD6B51">
            <w:pPr>
              <w:numPr>
                <w:ilvl w:val="0"/>
                <w:numId w:val="88"/>
              </w:numPr>
              <w:spacing w:before="100" w:after="100" w:line="240" w:lineRule="auto"/>
              <w:ind w:left="0" w:right="-534" w:firstLine="0"/>
              <w:jc w:val="center"/>
              <w:rPr>
                <w:rFonts w:ascii="Times New Roman" w:hAnsi="Times New Roman" w:cs="Times New Roman"/>
                <w:sz w:val="24"/>
                <w:szCs w:val="24"/>
                <w:lang w:val="vi-VN" w:eastAsia="vi-VN"/>
              </w:rPr>
            </w:pPr>
          </w:p>
        </w:tc>
        <w:tc>
          <w:tcPr>
            <w:tcW w:w="2015" w:type="pct"/>
            <w:shd w:val="clear" w:color="auto" w:fill="auto"/>
          </w:tcPr>
          <w:p w14:paraId="779947EA" w14:textId="6902E9DB" w:rsidR="00FD6B51" w:rsidRPr="00BB227F" w:rsidRDefault="00FD6B51" w:rsidP="00FD6B51">
            <w:pPr>
              <w:spacing w:before="100" w:after="100" w:line="240" w:lineRule="auto"/>
              <w:jc w:val="both"/>
              <w:rPr>
                <w:rFonts w:ascii="Times New Roman" w:eastAsia="Cambria" w:hAnsi="Times New Roman" w:cs="Times New Roman"/>
                <w:sz w:val="24"/>
                <w:szCs w:val="24"/>
                <w:lang w:eastAsia="zh-CN"/>
              </w:rPr>
            </w:pPr>
            <w:r w:rsidRPr="00BB227F">
              <w:rPr>
                <w:rFonts w:ascii="Times New Roman" w:eastAsia="Cambria" w:hAnsi="Times New Roman" w:cs="Times New Roman"/>
                <w:sz w:val="24"/>
                <w:szCs w:val="24"/>
                <w:lang w:val="vi-VN" w:eastAsia="zh-CN"/>
              </w:rPr>
              <w:t>Sợi a</w:t>
            </w:r>
            <w:r w:rsidRPr="00BB227F">
              <w:rPr>
                <w:rFonts w:ascii="Times New Roman" w:eastAsia="Cambria" w:hAnsi="Times New Roman" w:cs="Times New Roman"/>
                <w:sz w:val="24"/>
                <w:szCs w:val="24"/>
                <w:lang w:eastAsia="zh-CN"/>
              </w:rPr>
              <w:t>crylic</w:t>
            </w:r>
          </w:p>
        </w:tc>
        <w:tc>
          <w:tcPr>
            <w:tcW w:w="749" w:type="pct"/>
            <w:shd w:val="clear" w:color="auto" w:fill="auto"/>
            <w:vAlign w:val="center"/>
          </w:tcPr>
          <w:p w14:paraId="4E68D311" w14:textId="51CBCED7" w:rsidR="00FD6B51" w:rsidRPr="00BB227F" w:rsidRDefault="00FD6B51" w:rsidP="00FD6B51">
            <w:pPr>
              <w:spacing w:before="100" w:after="100" w:line="240" w:lineRule="auto"/>
              <w:jc w:val="center"/>
              <w:rPr>
                <w:rFonts w:ascii="Times New Roman" w:hAnsi="Times New Roman" w:cs="Times New Roman"/>
                <w:sz w:val="24"/>
                <w:szCs w:val="24"/>
                <w:lang w:eastAsia="zh-CN"/>
              </w:rPr>
            </w:pPr>
            <w:r w:rsidRPr="00BB227F">
              <w:rPr>
                <w:rFonts w:ascii="Times New Roman" w:hAnsi="Times New Roman" w:cs="Times New Roman"/>
                <w:sz w:val="24"/>
                <w:szCs w:val="24"/>
                <w:lang w:eastAsia="zh-CN"/>
              </w:rPr>
              <w:t>T</w:t>
            </w:r>
            <w:r w:rsidRPr="00BB227F">
              <w:rPr>
                <w:rFonts w:ascii="Times New Roman" w:eastAsia="Cambria" w:hAnsi="Times New Roman" w:cs="Times New Roman"/>
                <w:sz w:val="24"/>
                <w:szCs w:val="24"/>
                <w:lang w:eastAsia="zh-CN"/>
              </w:rPr>
              <w:t>ấ</w:t>
            </w:r>
            <w:r w:rsidRPr="00BB227F">
              <w:rPr>
                <w:rFonts w:ascii="Times New Roman" w:hAnsi="Times New Roman" w:cs="Times New Roman"/>
                <w:sz w:val="24"/>
                <w:szCs w:val="24"/>
                <w:lang w:eastAsia="zh-CN"/>
              </w:rPr>
              <w:t>n/năm</w:t>
            </w:r>
          </w:p>
        </w:tc>
        <w:tc>
          <w:tcPr>
            <w:tcW w:w="905" w:type="pct"/>
            <w:shd w:val="clear" w:color="auto" w:fill="auto"/>
            <w:vAlign w:val="center"/>
          </w:tcPr>
          <w:p w14:paraId="26762525" w14:textId="00F3B411" w:rsidR="00FD6B51" w:rsidRPr="00BB227F" w:rsidRDefault="00FD6B51" w:rsidP="00FD6B51">
            <w:pPr>
              <w:spacing w:before="100" w:after="100" w:line="240" w:lineRule="auto"/>
              <w:jc w:val="center"/>
              <w:rPr>
                <w:rFonts w:ascii="Times New Roman" w:hAnsi="Times New Roman" w:cs="Times New Roman"/>
                <w:sz w:val="24"/>
                <w:szCs w:val="24"/>
                <w:lang w:eastAsia="zh-CN"/>
              </w:rPr>
            </w:pPr>
            <w:r w:rsidRPr="00BB227F">
              <w:rPr>
                <w:rFonts w:ascii="Times New Roman" w:hAnsi="Times New Roman" w:cs="Times New Roman"/>
                <w:sz w:val="24"/>
                <w:szCs w:val="24"/>
                <w:lang w:eastAsia="zh-CN"/>
              </w:rPr>
              <w:t>53</w:t>
            </w:r>
          </w:p>
        </w:tc>
        <w:tc>
          <w:tcPr>
            <w:tcW w:w="994" w:type="pct"/>
            <w:gridSpan w:val="2"/>
            <w:vMerge/>
            <w:shd w:val="clear" w:color="auto" w:fill="auto"/>
            <w:vAlign w:val="center"/>
          </w:tcPr>
          <w:p w14:paraId="2EADE9CF" w14:textId="77777777" w:rsidR="00FD6B51" w:rsidRPr="00BB227F" w:rsidRDefault="00FD6B51" w:rsidP="00FD6B51">
            <w:pPr>
              <w:spacing w:before="100" w:after="100" w:line="240" w:lineRule="auto"/>
              <w:jc w:val="center"/>
              <w:rPr>
                <w:rFonts w:ascii="Times New Roman" w:hAnsi="Times New Roman" w:cs="Times New Roman"/>
                <w:sz w:val="24"/>
                <w:szCs w:val="24"/>
                <w:lang w:eastAsia="zh-CN"/>
              </w:rPr>
            </w:pPr>
          </w:p>
        </w:tc>
      </w:tr>
      <w:tr w:rsidR="00FD6B51" w:rsidRPr="00BB227F" w14:paraId="5812272F" w14:textId="77777777" w:rsidTr="00FD6B51">
        <w:trPr>
          <w:trHeight w:val="295"/>
        </w:trPr>
        <w:tc>
          <w:tcPr>
            <w:tcW w:w="337" w:type="pct"/>
            <w:shd w:val="clear" w:color="auto" w:fill="auto"/>
            <w:vAlign w:val="center"/>
          </w:tcPr>
          <w:p w14:paraId="16624154" w14:textId="77777777" w:rsidR="00FD6B51" w:rsidRPr="00BB227F" w:rsidRDefault="00FD6B51" w:rsidP="00FD6B51">
            <w:pPr>
              <w:numPr>
                <w:ilvl w:val="0"/>
                <w:numId w:val="88"/>
              </w:numPr>
              <w:spacing w:before="100" w:after="100" w:line="240" w:lineRule="auto"/>
              <w:ind w:left="0" w:right="-534" w:firstLine="0"/>
              <w:jc w:val="center"/>
              <w:rPr>
                <w:rFonts w:ascii="Times New Roman" w:hAnsi="Times New Roman" w:cs="Times New Roman"/>
                <w:sz w:val="24"/>
                <w:szCs w:val="24"/>
                <w:lang w:val="vi-VN" w:eastAsia="vi-VN"/>
              </w:rPr>
            </w:pPr>
          </w:p>
        </w:tc>
        <w:tc>
          <w:tcPr>
            <w:tcW w:w="2015" w:type="pct"/>
            <w:shd w:val="clear" w:color="auto" w:fill="auto"/>
          </w:tcPr>
          <w:p w14:paraId="5270F2FB" w14:textId="2634D252" w:rsidR="00FD6B51" w:rsidRPr="00BB227F" w:rsidRDefault="00FD6B51" w:rsidP="00FD6B51">
            <w:pPr>
              <w:spacing w:before="100" w:after="100" w:line="240" w:lineRule="auto"/>
              <w:jc w:val="both"/>
              <w:rPr>
                <w:rFonts w:ascii="Times New Roman" w:eastAsia="Cambria" w:hAnsi="Times New Roman" w:cs="Times New Roman"/>
                <w:sz w:val="24"/>
                <w:szCs w:val="24"/>
                <w:lang w:val="vi-VN" w:eastAsia="zh-CN"/>
              </w:rPr>
            </w:pPr>
            <w:r w:rsidRPr="00BB227F">
              <w:rPr>
                <w:rFonts w:ascii="Times New Roman" w:eastAsia="Cambria" w:hAnsi="Times New Roman" w:cs="Times New Roman"/>
                <w:sz w:val="24"/>
                <w:szCs w:val="24"/>
                <w:lang w:eastAsia="zh-CN"/>
              </w:rPr>
              <w:t>Sợi</w:t>
            </w:r>
            <w:r w:rsidRPr="00BB227F">
              <w:rPr>
                <w:rFonts w:ascii="Times New Roman" w:eastAsia="Cambria" w:hAnsi="Times New Roman" w:cs="Times New Roman"/>
                <w:sz w:val="24"/>
                <w:szCs w:val="24"/>
                <w:lang w:val="vi-VN" w:eastAsia="zh-CN"/>
              </w:rPr>
              <w:t xml:space="preserve"> cotton</w:t>
            </w:r>
          </w:p>
        </w:tc>
        <w:tc>
          <w:tcPr>
            <w:tcW w:w="749" w:type="pct"/>
            <w:shd w:val="clear" w:color="auto" w:fill="auto"/>
            <w:vAlign w:val="center"/>
          </w:tcPr>
          <w:p w14:paraId="52265B41" w14:textId="0F6FE6B9" w:rsidR="00FD6B51" w:rsidRPr="00BB227F" w:rsidRDefault="00FD6B51" w:rsidP="00FD6B51">
            <w:pPr>
              <w:spacing w:before="100" w:after="100" w:line="240" w:lineRule="auto"/>
              <w:jc w:val="center"/>
              <w:rPr>
                <w:rFonts w:ascii="Times New Roman" w:hAnsi="Times New Roman" w:cs="Times New Roman"/>
                <w:sz w:val="24"/>
                <w:szCs w:val="24"/>
                <w:lang w:eastAsia="zh-CN"/>
              </w:rPr>
            </w:pPr>
            <w:r w:rsidRPr="00BB227F">
              <w:rPr>
                <w:rFonts w:ascii="Times New Roman" w:hAnsi="Times New Roman" w:cs="Times New Roman"/>
                <w:sz w:val="24"/>
                <w:szCs w:val="24"/>
                <w:lang w:eastAsia="zh-CN"/>
              </w:rPr>
              <w:t>T</w:t>
            </w:r>
            <w:r w:rsidRPr="00BB227F">
              <w:rPr>
                <w:rFonts w:ascii="Times New Roman" w:eastAsia="Cambria" w:hAnsi="Times New Roman" w:cs="Times New Roman"/>
                <w:sz w:val="24"/>
                <w:szCs w:val="24"/>
                <w:lang w:eastAsia="zh-CN"/>
              </w:rPr>
              <w:t>ấ</w:t>
            </w:r>
            <w:r w:rsidRPr="00BB227F">
              <w:rPr>
                <w:rFonts w:ascii="Times New Roman" w:hAnsi="Times New Roman" w:cs="Times New Roman"/>
                <w:sz w:val="24"/>
                <w:szCs w:val="24"/>
                <w:lang w:eastAsia="zh-CN"/>
              </w:rPr>
              <w:t>n/năm</w:t>
            </w:r>
          </w:p>
        </w:tc>
        <w:tc>
          <w:tcPr>
            <w:tcW w:w="905" w:type="pct"/>
            <w:shd w:val="clear" w:color="auto" w:fill="auto"/>
            <w:vAlign w:val="center"/>
          </w:tcPr>
          <w:p w14:paraId="24879ED0" w14:textId="27A28DBC" w:rsidR="00FD6B51" w:rsidRPr="00BB227F" w:rsidRDefault="00FD6B51" w:rsidP="00FD6B51">
            <w:pPr>
              <w:spacing w:before="100" w:after="100" w:line="240" w:lineRule="auto"/>
              <w:jc w:val="center"/>
              <w:rPr>
                <w:rFonts w:ascii="Times New Roman" w:hAnsi="Times New Roman" w:cs="Times New Roman"/>
                <w:sz w:val="24"/>
                <w:szCs w:val="24"/>
                <w:lang w:eastAsia="zh-CN"/>
              </w:rPr>
            </w:pPr>
            <w:r w:rsidRPr="00BB227F">
              <w:rPr>
                <w:rFonts w:ascii="Times New Roman" w:hAnsi="Times New Roman" w:cs="Times New Roman"/>
                <w:sz w:val="24"/>
                <w:szCs w:val="24"/>
                <w:lang w:eastAsia="zh-CN"/>
              </w:rPr>
              <w:t>40</w:t>
            </w:r>
          </w:p>
        </w:tc>
        <w:tc>
          <w:tcPr>
            <w:tcW w:w="994" w:type="pct"/>
            <w:gridSpan w:val="2"/>
            <w:vMerge/>
            <w:shd w:val="clear" w:color="auto" w:fill="auto"/>
            <w:vAlign w:val="center"/>
          </w:tcPr>
          <w:p w14:paraId="2EB7B11B" w14:textId="77777777" w:rsidR="00FD6B51" w:rsidRPr="00BB227F" w:rsidRDefault="00FD6B51" w:rsidP="00FD6B51">
            <w:pPr>
              <w:spacing w:before="100" w:after="100" w:line="240" w:lineRule="auto"/>
              <w:jc w:val="center"/>
              <w:rPr>
                <w:rFonts w:ascii="Times New Roman" w:hAnsi="Times New Roman" w:cs="Times New Roman"/>
                <w:sz w:val="24"/>
                <w:szCs w:val="24"/>
                <w:lang w:eastAsia="zh-CN"/>
              </w:rPr>
            </w:pPr>
          </w:p>
        </w:tc>
      </w:tr>
      <w:tr w:rsidR="00FD6B51" w:rsidRPr="00BB227F" w14:paraId="692F7765" w14:textId="77777777" w:rsidTr="00FD6B51">
        <w:trPr>
          <w:trHeight w:val="295"/>
        </w:trPr>
        <w:tc>
          <w:tcPr>
            <w:tcW w:w="337" w:type="pct"/>
            <w:shd w:val="clear" w:color="auto" w:fill="auto"/>
            <w:vAlign w:val="center"/>
          </w:tcPr>
          <w:p w14:paraId="5793A535" w14:textId="77777777" w:rsidR="00FD6B51" w:rsidRPr="00BB227F" w:rsidRDefault="00FD6B51" w:rsidP="00FD6B51">
            <w:pPr>
              <w:numPr>
                <w:ilvl w:val="0"/>
                <w:numId w:val="88"/>
              </w:numPr>
              <w:spacing w:before="100" w:after="100" w:line="240" w:lineRule="auto"/>
              <w:ind w:left="0" w:right="-534" w:firstLine="0"/>
              <w:jc w:val="center"/>
              <w:rPr>
                <w:rFonts w:ascii="Times New Roman" w:hAnsi="Times New Roman" w:cs="Times New Roman"/>
                <w:sz w:val="24"/>
                <w:szCs w:val="24"/>
                <w:lang w:val="vi-VN" w:eastAsia="vi-VN"/>
              </w:rPr>
            </w:pPr>
          </w:p>
        </w:tc>
        <w:tc>
          <w:tcPr>
            <w:tcW w:w="2015" w:type="pct"/>
            <w:shd w:val="clear" w:color="auto" w:fill="auto"/>
          </w:tcPr>
          <w:p w14:paraId="5635B726" w14:textId="6CFE6D6C" w:rsidR="00FD6B51" w:rsidRPr="00BB227F" w:rsidRDefault="00FD6B51" w:rsidP="00FD6B51">
            <w:pPr>
              <w:spacing w:before="100" w:after="100" w:line="240" w:lineRule="auto"/>
              <w:jc w:val="both"/>
              <w:rPr>
                <w:rFonts w:ascii="Times New Roman" w:eastAsia="Cambria" w:hAnsi="Times New Roman" w:cs="Times New Roman"/>
                <w:sz w:val="24"/>
                <w:szCs w:val="24"/>
                <w:lang w:eastAsia="zh-CN"/>
              </w:rPr>
            </w:pPr>
            <w:r w:rsidRPr="00BB227F">
              <w:rPr>
                <w:rFonts w:ascii="Times New Roman" w:eastAsia="Cambria" w:hAnsi="Times New Roman" w:cs="Times New Roman"/>
                <w:sz w:val="24"/>
                <w:szCs w:val="24"/>
                <w:lang w:val="vi-VN" w:eastAsia="zh-CN"/>
              </w:rPr>
              <w:t>Sợi n</w:t>
            </w:r>
            <w:r w:rsidRPr="00BB227F">
              <w:rPr>
                <w:rFonts w:ascii="Times New Roman" w:eastAsia="Cambria" w:hAnsi="Times New Roman" w:cs="Times New Roman"/>
                <w:sz w:val="24"/>
                <w:szCs w:val="24"/>
                <w:lang w:eastAsia="zh-CN"/>
              </w:rPr>
              <w:t>ylon</w:t>
            </w:r>
          </w:p>
        </w:tc>
        <w:tc>
          <w:tcPr>
            <w:tcW w:w="749" w:type="pct"/>
            <w:shd w:val="clear" w:color="auto" w:fill="auto"/>
            <w:vAlign w:val="center"/>
          </w:tcPr>
          <w:p w14:paraId="65BFFEED" w14:textId="516D7BE1" w:rsidR="00FD6B51" w:rsidRPr="00BB227F" w:rsidRDefault="00FD6B51" w:rsidP="00FD6B51">
            <w:pPr>
              <w:spacing w:before="100" w:after="100" w:line="240" w:lineRule="auto"/>
              <w:jc w:val="center"/>
              <w:rPr>
                <w:rFonts w:ascii="Times New Roman" w:hAnsi="Times New Roman" w:cs="Times New Roman"/>
                <w:sz w:val="24"/>
                <w:szCs w:val="24"/>
                <w:lang w:eastAsia="zh-CN"/>
              </w:rPr>
            </w:pPr>
            <w:r w:rsidRPr="00BB227F">
              <w:rPr>
                <w:rFonts w:ascii="Times New Roman" w:hAnsi="Times New Roman" w:cs="Times New Roman"/>
                <w:sz w:val="24"/>
                <w:szCs w:val="24"/>
                <w:lang w:eastAsia="zh-CN"/>
              </w:rPr>
              <w:t>T</w:t>
            </w:r>
            <w:r w:rsidRPr="00BB227F">
              <w:rPr>
                <w:rFonts w:ascii="Times New Roman" w:eastAsia="Cambria" w:hAnsi="Times New Roman" w:cs="Times New Roman"/>
                <w:sz w:val="24"/>
                <w:szCs w:val="24"/>
                <w:lang w:eastAsia="zh-CN"/>
              </w:rPr>
              <w:t>ấ</w:t>
            </w:r>
            <w:r w:rsidRPr="00BB227F">
              <w:rPr>
                <w:rFonts w:ascii="Times New Roman" w:hAnsi="Times New Roman" w:cs="Times New Roman"/>
                <w:sz w:val="24"/>
                <w:szCs w:val="24"/>
                <w:lang w:eastAsia="zh-CN"/>
              </w:rPr>
              <w:t>n/năm</w:t>
            </w:r>
          </w:p>
        </w:tc>
        <w:tc>
          <w:tcPr>
            <w:tcW w:w="905" w:type="pct"/>
            <w:shd w:val="clear" w:color="auto" w:fill="auto"/>
            <w:vAlign w:val="center"/>
          </w:tcPr>
          <w:p w14:paraId="11A3A6F0" w14:textId="60E6825C" w:rsidR="00FD6B51" w:rsidRPr="00BB227F" w:rsidRDefault="00FD6B51" w:rsidP="00FD6B51">
            <w:pPr>
              <w:spacing w:before="100" w:after="100" w:line="240" w:lineRule="auto"/>
              <w:jc w:val="center"/>
              <w:rPr>
                <w:rFonts w:ascii="Times New Roman" w:hAnsi="Times New Roman" w:cs="Times New Roman"/>
                <w:sz w:val="24"/>
                <w:szCs w:val="24"/>
                <w:lang w:eastAsia="zh-CN"/>
              </w:rPr>
            </w:pPr>
            <w:r w:rsidRPr="00BB227F">
              <w:rPr>
                <w:rFonts w:ascii="Times New Roman" w:hAnsi="Times New Roman" w:cs="Times New Roman"/>
                <w:sz w:val="24"/>
                <w:szCs w:val="24"/>
                <w:lang w:eastAsia="zh-CN"/>
              </w:rPr>
              <w:t>26</w:t>
            </w:r>
          </w:p>
        </w:tc>
        <w:tc>
          <w:tcPr>
            <w:tcW w:w="994" w:type="pct"/>
            <w:gridSpan w:val="2"/>
            <w:vMerge/>
            <w:shd w:val="clear" w:color="auto" w:fill="auto"/>
            <w:vAlign w:val="center"/>
          </w:tcPr>
          <w:p w14:paraId="3A68FFF0" w14:textId="77777777" w:rsidR="00FD6B51" w:rsidRPr="00BB227F" w:rsidRDefault="00FD6B51" w:rsidP="00FD6B51">
            <w:pPr>
              <w:spacing w:before="100" w:after="100" w:line="240" w:lineRule="auto"/>
              <w:jc w:val="center"/>
              <w:rPr>
                <w:rFonts w:ascii="Times New Roman" w:hAnsi="Times New Roman" w:cs="Times New Roman"/>
                <w:sz w:val="24"/>
                <w:szCs w:val="24"/>
                <w:lang w:eastAsia="zh-CN"/>
              </w:rPr>
            </w:pPr>
          </w:p>
        </w:tc>
      </w:tr>
      <w:tr w:rsidR="00FD6B51" w:rsidRPr="00BB227F" w14:paraId="769C64E0" w14:textId="77777777" w:rsidTr="00FD6B51">
        <w:trPr>
          <w:trHeight w:val="295"/>
        </w:trPr>
        <w:tc>
          <w:tcPr>
            <w:tcW w:w="337" w:type="pct"/>
            <w:shd w:val="clear" w:color="auto" w:fill="auto"/>
            <w:vAlign w:val="center"/>
          </w:tcPr>
          <w:p w14:paraId="75A1CC8C" w14:textId="77777777" w:rsidR="00FD6B51" w:rsidRPr="00BB227F" w:rsidRDefault="00FD6B51" w:rsidP="00FD6B51">
            <w:pPr>
              <w:numPr>
                <w:ilvl w:val="0"/>
                <w:numId w:val="88"/>
              </w:numPr>
              <w:spacing w:before="100" w:after="100" w:line="240" w:lineRule="auto"/>
              <w:ind w:left="0" w:right="-534" w:firstLine="0"/>
              <w:jc w:val="center"/>
              <w:rPr>
                <w:rFonts w:ascii="Times New Roman" w:hAnsi="Times New Roman" w:cs="Times New Roman"/>
                <w:sz w:val="24"/>
                <w:szCs w:val="24"/>
                <w:lang w:val="vi-VN" w:eastAsia="vi-VN"/>
              </w:rPr>
            </w:pPr>
          </w:p>
        </w:tc>
        <w:tc>
          <w:tcPr>
            <w:tcW w:w="2015" w:type="pct"/>
            <w:shd w:val="clear" w:color="auto" w:fill="auto"/>
          </w:tcPr>
          <w:p w14:paraId="5B3106BA" w14:textId="3232D2AD" w:rsidR="00FD6B51" w:rsidRPr="00BB227F" w:rsidRDefault="00FD6B51" w:rsidP="00FD6B51">
            <w:pPr>
              <w:spacing w:before="100" w:after="100" w:line="240" w:lineRule="auto"/>
              <w:jc w:val="both"/>
              <w:rPr>
                <w:rFonts w:ascii="Times New Roman" w:eastAsia="Cambria" w:hAnsi="Times New Roman" w:cs="Times New Roman"/>
                <w:sz w:val="24"/>
                <w:szCs w:val="24"/>
                <w:lang w:eastAsia="zh-CN"/>
              </w:rPr>
            </w:pPr>
            <w:r w:rsidRPr="00BB227F">
              <w:rPr>
                <w:rFonts w:ascii="Times New Roman" w:eastAsia="Cambria" w:hAnsi="Times New Roman" w:cs="Times New Roman"/>
                <w:sz w:val="24"/>
                <w:szCs w:val="24"/>
                <w:lang w:val="vi-VN" w:eastAsia="zh-CN"/>
              </w:rPr>
              <w:t>Sợi t</w:t>
            </w:r>
            <w:r w:rsidRPr="00BB227F">
              <w:rPr>
                <w:rFonts w:ascii="Times New Roman" w:eastAsia="Cambria" w:hAnsi="Times New Roman" w:cs="Times New Roman"/>
                <w:sz w:val="24"/>
                <w:szCs w:val="24"/>
                <w:lang w:eastAsia="zh-CN"/>
              </w:rPr>
              <w:t>encel</w:t>
            </w:r>
          </w:p>
        </w:tc>
        <w:tc>
          <w:tcPr>
            <w:tcW w:w="749" w:type="pct"/>
            <w:shd w:val="clear" w:color="auto" w:fill="auto"/>
            <w:vAlign w:val="center"/>
          </w:tcPr>
          <w:p w14:paraId="02DBEEC2" w14:textId="6DEAAD54" w:rsidR="00FD6B51" w:rsidRPr="00BB227F" w:rsidRDefault="00FD6B51" w:rsidP="00FD6B51">
            <w:pPr>
              <w:spacing w:before="100" w:after="100" w:line="240" w:lineRule="auto"/>
              <w:jc w:val="center"/>
              <w:rPr>
                <w:rFonts w:ascii="Times New Roman" w:hAnsi="Times New Roman" w:cs="Times New Roman"/>
                <w:sz w:val="24"/>
                <w:szCs w:val="24"/>
                <w:lang w:eastAsia="zh-CN"/>
              </w:rPr>
            </w:pPr>
            <w:r w:rsidRPr="00BB227F">
              <w:rPr>
                <w:rFonts w:ascii="Times New Roman" w:hAnsi="Times New Roman" w:cs="Times New Roman"/>
                <w:sz w:val="24"/>
                <w:szCs w:val="24"/>
                <w:lang w:eastAsia="zh-CN"/>
              </w:rPr>
              <w:t>T</w:t>
            </w:r>
            <w:r w:rsidRPr="00BB227F">
              <w:rPr>
                <w:rFonts w:ascii="Times New Roman" w:eastAsia="Cambria" w:hAnsi="Times New Roman" w:cs="Times New Roman"/>
                <w:sz w:val="24"/>
                <w:szCs w:val="24"/>
                <w:lang w:eastAsia="zh-CN"/>
              </w:rPr>
              <w:t>ấ</w:t>
            </w:r>
            <w:r w:rsidRPr="00BB227F">
              <w:rPr>
                <w:rFonts w:ascii="Times New Roman" w:hAnsi="Times New Roman" w:cs="Times New Roman"/>
                <w:sz w:val="24"/>
                <w:szCs w:val="24"/>
                <w:lang w:eastAsia="zh-CN"/>
              </w:rPr>
              <w:t>n/năm</w:t>
            </w:r>
          </w:p>
        </w:tc>
        <w:tc>
          <w:tcPr>
            <w:tcW w:w="905" w:type="pct"/>
            <w:shd w:val="clear" w:color="auto" w:fill="auto"/>
            <w:vAlign w:val="center"/>
          </w:tcPr>
          <w:p w14:paraId="4A632C24" w14:textId="2A29C6AF" w:rsidR="00FD6B51" w:rsidRPr="00BB227F" w:rsidRDefault="00FD6B51" w:rsidP="00FD6B51">
            <w:pPr>
              <w:spacing w:before="100" w:after="100" w:line="240" w:lineRule="auto"/>
              <w:jc w:val="center"/>
              <w:rPr>
                <w:rFonts w:ascii="Times New Roman" w:hAnsi="Times New Roman" w:cs="Times New Roman"/>
                <w:sz w:val="24"/>
                <w:szCs w:val="24"/>
                <w:lang w:eastAsia="zh-CN"/>
              </w:rPr>
            </w:pPr>
            <w:r w:rsidRPr="00BB227F">
              <w:rPr>
                <w:rFonts w:ascii="Times New Roman" w:hAnsi="Times New Roman" w:cs="Times New Roman"/>
                <w:sz w:val="24"/>
                <w:szCs w:val="24"/>
                <w:lang w:eastAsia="zh-CN"/>
              </w:rPr>
              <w:t>23</w:t>
            </w:r>
          </w:p>
        </w:tc>
        <w:tc>
          <w:tcPr>
            <w:tcW w:w="994" w:type="pct"/>
            <w:gridSpan w:val="2"/>
            <w:vMerge/>
            <w:shd w:val="clear" w:color="auto" w:fill="auto"/>
            <w:vAlign w:val="center"/>
          </w:tcPr>
          <w:p w14:paraId="1C049387" w14:textId="77777777" w:rsidR="00FD6B51" w:rsidRPr="00BB227F" w:rsidRDefault="00FD6B51" w:rsidP="00FD6B51">
            <w:pPr>
              <w:spacing w:before="100" w:after="100" w:line="240" w:lineRule="auto"/>
              <w:jc w:val="center"/>
              <w:rPr>
                <w:rFonts w:ascii="Times New Roman" w:hAnsi="Times New Roman" w:cs="Times New Roman"/>
                <w:sz w:val="24"/>
                <w:szCs w:val="24"/>
                <w:lang w:eastAsia="zh-CN"/>
              </w:rPr>
            </w:pPr>
          </w:p>
        </w:tc>
      </w:tr>
      <w:tr w:rsidR="00FD6B51" w:rsidRPr="00BB227F" w14:paraId="6171AF46" w14:textId="77777777" w:rsidTr="00FD6B51">
        <w:trPr>
          <w:trHeight w:val="295"/>
        </w:trPr>
        <w:tc>
          <w:tcPr>
            <w:tcW w:w="337" w:type="pct"/>
            <w:shd w:val="clear" w:color="auto" w:fill="auto"/>
            <w:vAlign w:val="center"/>
          </w:tcPr>
          <w:p w14:paraId="469AF875" w14:textId="77777777" w:rsidR="00FD6B51" w:rsidRPr="00BB227F" w:rsidRDefault="00FD6B51" w:rsidP="00FD6B51">
            <w:pPr>
              <w:numPr>
                <w:ilvl w:val="0"/>
                <w:numId w:val="88"/>
              </w:numPr>
              <w:spacing w:before="100" w:after="100" w:line="240" w:lineRule="auto"/>
              <w:ind w:left="0" w:right="-534" w:firstLine="0"/>
              <w:jc w:val="center"/>
              <w:rPr>
                <w:rFonts w:ascii="Times New Roman" w:hAnsi="Times New Roman" w:cs="Times New Roman"/>
                <w:sz w:val="24"/>
                <w:szCs w:val="24"/>
                <w:lang w:val="vi-VN" w:eastAsia="vi-VN"/>
              </w:rPr>
            </w:pPr>
          </w:p>
        </w:tc>
        <w:tc>
          <w:tcPr>
            <w:tcW w:w="2015" w:type="pct"/>
            <w:shd w:val="clear" w:color="auto" w:fill="auto"/>
          </w:tcPr>
          <w:p w14:paraId="423A89C7" w14:textId="545909D3" w:rsidR="00FD6B51" w:rsidRPr="00BB227F" w:rsidRDefault="00FD6B51" w:rsidP="00FD6B51">
            <w:pPr>
              <w:spacing w:before="100" w:after="100" w:line="240" w:lineRule="auto"/>
              <w:jc w:val="both"/>
              <w:rPr>
                <w:rFonts w:ascii="Times New Roman" w:eastAsia="Cambria" w:hAnsi="Times New Roman" w:cs="Times New Roman"/>
                <w:sz w:val="24"/>
                <w:szCs w:val="24"/>
                <w:lang w:eastAsia="zh-CN"/>
              </w:rPr>
            </w:pPr>
            <w:r w:rsidRPr="00BB227F">
              <w:rPr>
                <w:rFonts w:ascii="Times New Roman" w:eastAsia="Cambria" w:hAnsi="Times New Roman" w:cs="Times New Roman"/>
                <w:sz w:val="24"/>
                <w:szCs w:val="24"/>
                <w:lang w:eastAsia="zh-CN"/>
              </w:rPr>
              <w:t>Sợi tissue</w:t>
            </w:r>
          </w:p>
        </w:tc>
        <w:tc>
          <w:tcPr>
            <w:tcW w:w="749" w:type="pct"/>
            <w:shd w:val="clear" w:color="auto" w:fill="auto"/>
            <w:vAlign w:val="center"/>
          </w:tcPr>
          <w:p w14:paraId="5AC47900" w14:textId="616DBAB1" w:rsidR="00FD6B51" w:rsidRPr="00BB227F" w:rsidRDefault="00FD6B51" w:rsidP="00FD6B51">
            <w:pPr>
              <w:spacing w:before="100" w:after="100" w:line="240" w:lineRule="auto"/>
              <w:jc w:val="center"/>
              <w:rPr>
                <w:rFonts w:ascii="Times New Roman" w:hAnsi="Times New Roman" w:cs="Times New Roman"/>
                <w:sz w:val="24"/>
                <w:szCs w:val="24"/>
                <w:lang w:eastAsia="zh-CN"/>
              </w:rPr>
            </w:pPr>
            <w:r w:rsidRPr="00BB227F">
              <w:rPr>
                <w:rFonts w:ascii="Times New Roman" w:hAnsi="Times New Roman" w:cs="Times New Roman"/>
                <w:sz w:val="24"/>
                <w:szCs w:val="24"/>
                <w:lang w:eastAsia="zh-CN"/>
              </w:rPr>
              <w:t>T</w:t>
            </w:r>
            <w:r w:rsidRPr="00BB227F">
              <w:rPr>
                <w:rFonts w:ascii="Times New Roman" w:eastAsia="Cambria" w:hAnsi="Times New Roman" w:cs="Times New Roman"/>
                <w:sz w:val="24"/>
                <w:szCs w:val="24"/>
                <w:lang w:eastAsia="zh-CN"/>
              </w:rPr>
              <w:t>ấ</w:t>
            </w:r>
            <w:r w:rsidRPr="00BB227F">
              <w:rPr>
                <w:rFonts w:ascii="Times New Roman" w:hAnsi="Times New Roman" w:cs="Times New Roman"/>
                <w:sz w:val="24"/>
                <w:szCs w:val="24"/>
                <w:lang w:eastAsia="zh-CN"/>
              </w:rPr>
              <w:t>n/năm</w:t>
            </w:r>
          </w:p>
        </w:tc>
        <w:tc>
          <w:tcPr>
            <w:tcW w:w="905" w:type="pct"/>
            <w:shd w:val="clear" w:color="auto" w:fill="auto"/>
            <w:vAlign w:val="center"/>
          </w:tcPr>
          <w:p w14:paraId="3E62C972" w14:textId="71434F5E" w:rsidR="00FD6B51" w:rsidRPr="00BB227F" w:rsidRDefault="00FD6B51" w:rsidP="00FD6B51">
            <w:pPr>
              <w:spacing w:before="100" w:after="100" w:line="240" w:lineRule="auto"/>
              <w:jc w:val="center"/>
              <w:rPr>
                <w:rFonts w:ascii="Times New Roman" w:hAnsi="Times New Roman" w:cs="Times New Roman"/>
                <w:sz w:val="24"/>
                <w:szCs w:val="24"/>
                <w:lang w:eastAsia="zh-CN"/>
              </w:rPr>
            </w:pPr>
            <w:r w:rsidRPr="00BB227F">
              <w:rPr>
                <w:rFonts w:ascii="Times New Roman" w:hAnsi="Times New Roman" w:cs="Times New Roman"/>
                <w:sz w:val="24"/>
                <w:szCs w:val="24"/>
                <w:lang w:eastAsia="zh-CN"/>
              </w:rPr>
              <w:t>4</w:t>
            </w:r>
          </w:p>
        </w:tc>
        <w:tc>
          <w:tcPr>
            <w:tcW w:w="994" w:type="pct"/>
            <w:gridSpan w:val="2"/>
            <w:vMerge/>
            <w:shd w:val="clear" w:color="auto" w:fill="auto"/>
            <w:vAlign w:val="center"/>
          </w:tcPr>
          <w:p w14:paraId="45B8E68E" w14:textId="77777777" w:rsidR="00FD6B51" w:rsidRPr="00BB227F" w:rsidRDefault="00FD6B51" w:rsidP="00FD6B51">
            <w:pPr>
              <w:spacing w:before="100" w:after="100" w:line="240" w:lineRule="auto"/>
              <w:jc w:val="center"/>
              <w:rPr>
                <w:rFonts w:ascii="Times New Roman" w:hAnsi="Times New Roman" w:cs="Times New Roman"/>
                <w:sz w:val="24"/>
                <w:szCs w:val="24"/>
                <w:lang w:eastAsia="zh-CN"/>
              </w:rPr>
            </w:pPr>
          </w:p>
        </w:tc>
      </w:tr>
      <w:tr w:rsidR="00FD6B51" w:rsidRPr="00BB227F" w14:paraId="7658C3B8" w14:textId="77777777" w:rsidTr="00FD6B51">
        <w:trPr>
          <w:trHeight w:val="295"/>
        </w:trPr>
        <w:tc>
          <w:tcPr>
            <w:tcW w:w="337" w:type="pct"/>
            <w:shd w:val="clear" w:color="auto" w:fill="auto"/>
            <w:vAlign w:val="center"/>
          </w:tcPr>
          <w:p w14:paraId="095F7AE9" w14:textId="77777777" w:rsidR="00FD6B51" w:rsidRPr="00BB227F" w:rsidRDefault="00FD6B51" w:rsidP="00FD6B51">
            <w:pPr>
              <w:numPr>
                <w:ilvl w:val="0"/>
                <w:numId w:val="88"/>
              </w:numPr>
              <w:spacing w:before="100" w:after="100" w:line="240" w:lineRule="auto"/>
              <w:ind w:left="0" w:right="-534" w:firstLine="0"/>
              <w:jc w:val="center"/>
              <w:rPr>
                <w:rFonts w:ascii="Times New Roman" w:hAnsi="Times New Roman" w:cs="Times New Roman"/>
                <w:sz w:val="24"/>
                <w:szCs w:val="24"/>
                <w:lang w:val="vi-VN" w:eastAsia="vi-VN"/>
              </w:rPr>
            </w:pPr>
          </w:p>
        </w:tc>
        <w:tc>
          <w:tcPr>
            <w:tcW w:w="2015" w:type="pct"/>
            <w:shd w:val="clear" w:color="auto" w:fill="auto"/>
          </w:tcPr>
          <w:p w14:paraId="2EFAF31E" w14:textId="7CA2ABCC" w:rsidR="00FD6B51" w:rsidRPr="00BB227F" w:rsidRDefault="00FD6B51" w:rsidP="00FD6B51">
            <w:pPr>
              <w:spacing w:before="100" w:after="100" w:line="240" w:lineRule="auto"/>
              <w:jc w:val="both"/>
              <w:rPr>
                <w:rFonts w:ascii="Times New Roman" w:eastAsia="Cambria" w:hAnsi="Times New Roman" w:cs="Times New Roman"/>
                <w:sz w:val="24"/>
                <w:szCs w:val="24"/>
                <w:lang w:eastAsia="zh-CN"/>
              </w:rPr>
            </w:pPr>
            <w:r w:rsidRPr="00BB227F">
              <w:rPr>
                <w:rFonts w:ascii="Times New Roman" w:eastAsia="Cambria" w:hAnsi="Times New Roman" w:cs="Times New Roman"/>
                <w:sz w:val="24"/>
                <w:szCs w:val="24"/>
                <w:lang w:val="vi-VN" w:eastAsia="zh-CN"/>
              </w:rPr>
              <w:t>Sợi k</w:t>
            </w:r>
            <w:r w:rsidRPr="00BB227F">
              <w:rPr>
                <w:rFonts w:ascii="Times New Roman" w:eastAsia="Cambria" w:hAnsi="Times New Roman" w:cs="Times New Roman"/>
                <w:sz w:val="24"/>
                <w:szCs w:val="24"/>
                <w:lang w:eastAsia="zh-CN"/>
              </w:rPr>
              <w:t>hác</w:t>
            </w:r>
          </w:p>
        </w:tc>
        <w:tc>
          <w:tcPr>
            <w:tcW w:w="749" w:type="pct"/>
            <w:shd w:val="clear" w:color="auto" w:fill="auto"/>
            <w:vAlign w:val="center"/>
          </w:tcPr>
          <w:p w14:paraId="6C4DA1C2" w14:textId="1C660F38" w:rsidR="00FD6B51" w:rsidRPr="00BB227F" w:rsidRDefault="00FD6B51" w:rsidP="00FD6B51">
            <w:pPr>
              <w:spacing w:before="100" w:after="100" w:line="240" w:lineRule="auto"/>
              <w:jc w:val="center"/>
              <w:rPr>
                <w:rFonts w:ascii="Times New Roman" w:hAnsi="Times New Roman" w:cs="Times New Roman"/>
                <w:sz w:val="24"/>
                <w:szCs w:val="24"/>
                <w:lang w:eastAsia="zh-CN"/>
              </w:rPr>
            </w:pPr>
            <w:r w:rsidRPr="00BB227F">
              <w:rPr>
                <w:rFonts w:ascii="Times New Roman" w:hAnsi="Times New Roman" w:cs="Times New Roman"/>
                <w:sz w:val="24"/>
                <w:szCs w:val="24"/>
                <w:lang w:eastAsia="zh-CN"/>
              </w:rPr>
              <w:t>T</w:t>
            </w:r>
            <w:r w:rsidRPr="00BB227F">
              <w:rPr>
                <w:rFonts w:ascii="Times New Roman" w:eastAsia="Cambria" w:hAnsi="Times New Roman" w:cs="Times New Roman"/>
                <w:sz w:val="24"/>
                <w:szCs w:val="24"/>
                <w:lang w:eastAsia="zh-CN"/>
              </w:rPr>
              <w:t>ấ</w:t>
            </w:r>
            <w:r w:rsidRPr="00BB227F">
              <w:rPr>
                <w:rFonts w:ascii="Times New Roman" w:hAnsi="Times New Roman" w:cs="Times New Roman"/>
                <w:sz w:val="24"/>
                <w:szCs w:val="24"/>
                <w:lang w:eastAsia="zh-CN"/>
              </w:rPr>
              <w:t>n/năm</w:t>
            </w:r>
          </w:p>
        </w:tc>
        <w:tc>
          <w:tcPr>
            <w:tcW w:w="905" w:type="pct"/>
            <w:shd w:val="clear" w:color="auto" w:fill="auto"/>
            <w:vAlign w:val="center"/>
          </w:tcPr>
          <w:p w14:paraId="794383D6" w14:textId="066A7597" w:rsidR="00FD6B51" w:rsidRPr="00BB227F" w:rsidRDefault="00FD6B51" w:rsidP="00FD6B51">
            <w:pPr>
              <w:spacing w:before="100" w:after="100" w:line="240" w:lineRule="auto"/>
              <w:jc w:val="center"/>
              <w:rPr>
                <w:rFonts w:ascii="Times New Roman" w:hAnsi="Times New Roman" w:cs="Times New Roman"/>
                <w:sz w:val="24"/>
                <w:szCs w:val="24"/>
                <w:lang w:eastAsia="zh-CN"/>
              </w:rPr>
            </w:pPr>
            <w:r w:rsidRPr="00BB227F">
              <w:rPr>
                <w:rFonts w:ascii="Times New Roman" w:hAnsi="Times New Roman" w:cs="Times New Roman"/>
                <w:sz w:val="24"/>
                <w:szCs w:val="24"/>
                <w:lang w:eastAsia="zh-CN"/>
              </w:rPr>
              <w:t>2</w:t>
            </w:r>
          </w:p>
        </w:tc>
        <w:tc>
          <w:tcPr>
            <w:tcW w:w="994" w:type="pct"/>
            <w:gridSpan w:val="2"/>
            <w:vMerge/>
            <w:shd w:val="clear" w:color="auto" w:fill="auto"/>
            <w:vAlign w:val="center"/>
          </w:tcPr>
          <w:p w14:paraId="765357B5" w14:textId="77777777" w:rsidR="00FD6B51" w:rsidRPr="00BB227F" w:rsidRDefault="00FD6B51" w:rsidP="00FD6B51">
            <w:pPr>
              <w:spacing w:before="100" w:after="100" w:line="240" w:lineRule="auto"/>
              <w:jc w:val="center"/>
              <w:rPr>
                <w:rFonts w:ascii="Times New Roman" w:hAnsi="Times New Roman" w:cs="Times New Roman"/>
                <w:sz w:val="24"/>
                <w:szCs w:val="24"/>
                <w:lang w:eastAsia="zh-CN"/>
              </w:rPr>
            </w:pPr>
          </w:p>
        </w:tc>
      </w:tr>
      <w:tr w:rsidR="00FD6B51" w:rsidRPr="00BB227F" w14:paraId="431D386A" w14:textId="77777777" w:rsidTr="00FD6B51">
        <w:trPr>
          <w:trHeight w:val="295"/>
        </w:trPr>
        <w:tc>
          <w:tcPr>
            <w:tcW w:w="337" w:type="pct"/>
            <w:shd w:val="clear" w:color="auto" w:fill="auto"/>
            <w:vAlign w:val="center"/>
          </w:tcPr>
          <w:p w14:paraId="459209E5" w14:textId="43C10867" w:rsidR="00FD6B51" w:rsidRPr="00BB227F" w:rsidRDefault="00FD6B51" w:rsidP="00FD6B51">
            <w:pPr>
              <w:spacing w:before="100" w:after="100" w:line="240" w:lineRule="auto"/>
              <w:ind w:left="142" w:right="-534"/>
              <w:rPr>
                <w:rFonts w:ascii="Times New Roman" w:hAnsi="Times New Roman" w:cs="Times New Roman"/>
                <w:b/>
                <w:bCs/>
                <w:sz w:val="24"/>
                <w:szCs w:val="24"/>
                <w:lang w:val="vi-VN" w:eastAsia="vi-VN"/>
              </w:rPr>
            </w:pPr>
            <w:r w:rsidRPr="00BB227F">
              <w:rPr>
                <w:rFonts w:ascii="Times New Roman" w:hAnsi="Times New Roman" w:cs="Times New Roman"/>
                <w:b/>
                <w:bCs/>
                <w:sz w:val="24"/>
                <w:szCs w:val="24"/>
                <w:lang w:val="vi-VN" w:eastAsia="vi-VN"/>
              </w:rPr>
              <w:t>II</w:t>
            </w:r>
          </w:p>
        </w:tc>
        <w:tc>
          <w:tcPr>
            <w:tcW w:w="2015" w:type="pct"/>
            <w:shd w:val="clear" w:color="auto" w:fill="auto"/>
            <w:vAlign w:val="center"/>
          </w:tcPr>
          <w:p w14:paraId="0E92659E" w14:textId="580F06A0" w:rsidR="00FD6B51" w:rsidRPr="00BB227F" w:rsidRDefault="00FD6B51" w:rsidP="00FD6B51">
            <w:pPr>
              <w:spacing w:before="100" w:after="100" w:line="240" w:lineRule="auto"/>
              <w:jc w:val="both"/>
              <w:rPr>
                <w:rFonts w:ascii="Times New Roman" w:hAnsi="Times New Roman" w:cs="Times New Roman"/>
                <w:b/>
                <w:bCs/>
                <w:sz w:val="24"/>
                <w:szCs w:val="24"/>
                <w:lang w:val="vi-VN"/>
              </w:rPr>
            </w:pPr>
            <w:r w:rsidRPr="00BB227F">
              <w:rPr>
                <w:rFonts w:ascii="Times New Roman" w:hAnsi="Times New Roman" w:cs="Times New Roman"/>
                <w:b/>
                <w:bCs/>
                <w:sz w:val="24"/>
                <w:szCs w:val="24"/>
                <w:lang w:val="vi-VN"/>
              </w:rPr>
              <w:t>Thuốc nhuộm</w:t>
            </w:r>
          </w:p>
        </w:tc>
        <w:tc>
          <w:tcPr>
            <w:tcW w:w="749" w:type="pct"/>
            <w:shd w:val="clear" w:color="auto" w:fill="auto"/>
            <w:vAlign w:val="center"/>
          </w:tcPr>
          <w:p w14:paraId="2151268E" w14:textId="6E5113F6" w:rsidR="00FD6B51" w:rsidRPr="00BB227F" w:rsidRDefault="00FD6B51" w:rsidP="00FD6B51">
            <w:pPr>
              <w:spacing w:before="100" w:after="100" w:line="240" w:lineRule="auto"/>
              <w:jc w:val="center"/>
              <w:rPr>
                <w:rFonts w:ascii="Times New Roman" w:hAnsi="Times New Roman" w:cs="Times New Roman"/>
                <w:b/>
                <w:bCs/>
                <w:sz w:val="24"/>
                <w:szCs w:val="24"/>
                <w:lang w:eastAsia="zh-CN"/>
              </w:rPr>
            </w:pPr>
            <w:r w:rsidRPr="00BB227F">
              <w:rPr>
                <w:rFonts w:ascii="Times New Roman" w:hAnsi="Times New Roman" w:cs="Times New Roman"/>
                <w:b/>
                <w:bCs/>
                <w:sz w:val="24"/>
                <w:szCs w:val="24"/>
                <w:lang w:eastAsia="zh-CN"/>
              </w:rPr>
              <w:t>T</w:t>
            </w:r>
            <w:r w:rsidRPr="00BB227F">
              <w:rPr>
                <w:rFonts w:ascii="Times New Roman" w:eastAsia="Cambria" w:hAnsi="Times New Roman" w:cs="Times New Roman"/>
                <w:b/>
                <w:bCs/>
                <w:sz w:val="24"/>
                <w:szCs w:val="24"/>
                <w:lang w:eastAsia="zh-CN"/>
              </w:rPr>
              <w:t>ấ</w:t>
            </w:r>
            <w:r w:rsidRPr="00BB227F">
              <w:rPr>
                <w:rFonts w:ascii="Times New Roman" w:hAnsi="Times New Roman" w:cs="Times New Roman"/>
                <w:b/>
                <w:bCs/>
                <w:sz w:val="24"/>
                <w:szCs w:val="24"/>
                <w:lang w:eastAsia="zh-CN"/>
              </w:rPr>
              <w:t>n/năm</w:t>
            </w:r>
          </w:p>
        </w:tc>
        <w:tc>
          <w:tcPr>
            <w:tcW w:w="905" w:type="pct"/>
            <w:shd w:val="clear" w:color="auto" w:fill="auto"/>
            <w:vAlign w:val="center"/>
          </w:tcPr>
          <w:p w14:paraId="4140EC5A" w14:textId="31747078" w:rsidR="00FD6B51" w:rsidRPr="00BB227F" w:rsidRDefault="00FD6B51" w:rsidP="00FD6B51">
            <w:pPr>
              <w:spacing w:before="100" w:after="100" w:line="240" w:lineRule="auto"/>
              <w:jc w:val="center"/>
              <w:rPr>
                <w:rFonts w:ascii="Times New Roman" w:hAnsi="Times New Roman" w:cs="Times New Roman"/>
                <w:b/>
                <w:bCs/>
                <w:sz w:val="24"/>
                <w:szCs w:val="24"/>
                <w:lang w:val="vi-VN" w:eastAsia="zh-CN"/>
              </w:rPr>
            </w:pPr>
            <w:r w:rsidRPr="00BB227F">
              <w:rPr>
                <w:rFonts w:ascii="Times New Roman" w:hAnsi="Times New Roman" w:cs="Times New Roman"/>
                <w:b/>
                <w:bCs/>
                <w:sz w:val="24"/>
                <w:szCs w:val="24"/>
                <w:lang w:val="vi-VN" w:eastAsia="zh-CN"/>
              </w:rPr>
              <w:t>133</w:t>
            </w:r>
          </w:p>
        </w:tc>
        <w:tc>
          <w:tcPr>
            <w:tcW w:w="994" w:type="pct"/>
            <w:gridSpan w:val="2"/>
            <w:shd w:val="clear" w:color="auto" w:fill="auto"/>
            <w:vAlign w:val="center"/>
          </w:tcPr>
          <w:p w14:paraId="1CA00CF1" w14:textId="3341F13E" w:rsidR="00FD6B51" w:rsidRPr="00BB227F" w:rsidRDefault="00FD6B51" w:rsidP="00FD6B51">
            <w:pPr>
              <w:spacing w:before="100" w:after="100" w:line="240" w:lineRule="auto"/>
              <w:jc w:val="center"/>
              <w:rPr>
                <w:rFonts w:ascii="Times New Roman" w:hAnsi="Times New Roman" w:cs="Times New Roman"/>
                <w:sz w:val="24"/>
                <w:szCs w:val="24"/>
                <w:lang w:val="vi-VN" w:eastAsia="zh-CN"/>
              </w:rPr>
            </w:pPr>
            <w:r w:rsidRPr="00BB227F">
              <w:rPr>
                <w:rFonts w:ascii="Times New Roman" w:hAnsi="Times New Roman" w:cs="Times New Roman"/>
                <w:sz w:val="24"/>
                <w:szCs w:val="24"/>
                <w:lang w:val="vi-VN" w:eastAsia="zh-CN"/>
              </w:rPr>
              <w:t>-</w:t>
            </w:r>
          </w:p>
        </w:tc>
      </w:tr>
      <w:tr w:rsidR="00FD6B51" w:rsidRPr="00BB227F" w14:paraId="51C13F57" w14:textId="77777777" w:rsidTr="00FD6B51">
        <w:trPr>
          <w:trHeight w:val="295"/>
        </w:trPr>
        <w:tc>
          <w:tcPr>
            <w:tcW w:w="337" w:type="pct"/>
            <w:shd w:val="clear" w:color="auto" w:fill="auto"/>
            <w:vAlign w:val="center"/>
          </w:tcPr>
          <w:p w14:paraId="1008B44C" w14:textId="77777777" w:rsidR="00FD6B51" w:rsidRPr="00BB227F" w:rsidRDefault="00FD6B51" w:rsidP="00FD6B51">
            <w:pPr>
              <w:numPr>
                <w:ilvl w:val="0"/>
                <w:numId w:val="88"/>
              </w:numPr>
              <w:spacing w:before="100" w:after="100" w:line="240" w:lineRule="auto"/>
              <w:ind w:left="0" w:right="-534" w:firstLine="0"/>
              <w:jc w:val="center"/>
              <w:rPr>
                <w:rFonts w:ascii="Times New Roman" w:hAnsi="Times New Roman" w:cs="Times New Roman"/>
                <w:sz w:val="24"/>
                <w:szCs w:val="24"/>
                <w:lang w:val="vi-VN" w:eastAsia="vi-VN"/>
              </w:rPr>
            </w:pPr>
          </w:p>
        </w:tc>
        <w:tc>
          <w:tcPr>
            <w:tcW w:w="2015" w:type="pct"/>
            <w:shd w:val="clear" w:color="auto" w:fill="auto"/>
            <w:vAlign w:val="center"/>
          </w:tcPr>
          <w:p w14:paraId="38F96F19" w14:textId="281D79A6" w:rsidR="00FD6B51" w:rsidRPr="00BB227F" w:rsidRDefault="00FD6B51" w:rsidP="00FD6B51">
            <w:pPr>
              <w:spacing w:before="100" w:after="100" w:line="240" w:lineRule="auto"/>
              <w:jc w:val="both"/>
              <w:rPr>
                <w:rFonts w:ascii="Times New Roman" w:eastAsia="Cambria" w:hAnsi="Times New Roman" w:cs="Times New Roman"/>
                <w:sz w:val="24"/>
                <w:szCs w:val="24"/>
                <w:lang w:eastAsia="zh-CN"/>
              </w:rPr>
            </w:pPr>
            <w:r w:rsidRPr="00BB227F">
              <w:rPr>
                <w:rFonts w:ascii="Times New Roman" w:eastAsia="Cambria" w:hAnsi="Times New Roman" w:cs="Times New Roman"/>
                <w:sz w:val="24"/>
                <w:szCs w:val="24"/>
                <w:lang w:eastAsia="zh-CN"/>
              </w:rPr>
              <w:t>Thuốc nhuộm hoạt tính cho sợi len</w:t>
            </w:r>
          </w:p>
        </w:tc>
        <w:tc>
          <w:tcPr>
            <w:tcW w:w="749" w:type="pct"/>
            <w:shd w:val="clear" w:color="auto" w:fill="auto"/>
            <w:vAlign w:val="center"/>
          </w:tcPr>
          <w:p w14:paraId="5427E15B" w14:textId="3A9A6618" w:rsidR="00FD6B51" w:rsidRPr="00BB227F" w:rsidRDefault="00FD6B51" w:rsidP="00FD6B51">
            <w:pPr>
              <w:spacing w:before="100" w:after="100" w:line="240" w:lineRule="auto"/>
              <w:jc w:val="center"/>
              <w:rPr>
                <w:rFonts w:ascii="Times New Roman" w:hAnsi="Times New Roman" w:cs="Times New Roman"/>
                <w:sz w:val="24"/>
                <w:szCs w:val="24"/>
                <w:lang w:eastAsia="zh-CN"/>
              </w:rPr>
            </w:pPr>
            <w:r w:rsidRPr="00BB227F">
              <w:rPr>
                <w:rFonts w:ascii="Times New Roman" w:hAnsi="Times New Roman" w:cs="Times New Roman"/>
                <w:sz w:val="24"/>
                <w:szCs w:val="24"/>
                <w:lang w:eastAsia="zh-CN"/>
              </w:rPr>
              <w:t>T</w:t>
            </w:r>
            <w:r w:rsidRPr="00BB227F">
              <w:rPr>
                <w:rFonts w:ascii="Times New Roman" w:eastAsia="Cambria" w:hAnsi="Times New Roman" w:cs="Times New Roman"/>
                <w:sz w:val="24"/>
                <w:szCs w:val="24"/>
                <w:lang w:eastAsia="zh-CN"/>
              </w:rPr>
              <w:t>ấ</w:t>
            </w:r>
            <w:r w:rsidRPr="00BB227F">
              <w:rPr>
                <w:rFonts w:ascii="Times New Roman" w:hAnsi="Times New Roman" w:cs="Times New Roman"/>
                <w:sz w:val="24"/>
                <w:szCs w:val="24"/>
                <w:lang w:eastAsia="zh-CN"/>
              </w:rPr>
              <w:t>n/năm</w:t>
            </w:r>
          </w:p>
        </w:tc>
        <w:tc>
          <w:tcPr>
            <w:tcW w:w="905" w:type="pct"/>
            <w:shd w:val="clear" w:color="auto" w:fill="auto"/>
            <w:vAlign w:val="center"/>
          </w:tcPr>
          <w:p w14:paraId="18FD40A5" w14:textId="7E800DA5" w:rsidR="00FD6B51" w:rsidRPr="00BB227F" w:rsidRDefault="00FD6B51" w:rsidP="00FD6B51">
            <w:pPr>
              <w:spacing w:before="100" w:after="100" w:line="240" w:lineRule="auto"/>
              <w:jc w:val="center"/>
              <w:rPr>
                <w:rFonts w:ascii="Times New Roman" w:hAnsi="Times New Roman" w:cs="Times New Roman"/>
                <w:sz w:val="24"/>
                <w:szCs w:val="24"/>
                <w:lang w:eastAsia="zh-CN"/>
              </w:rPr>
            </w:pPr>
            <w:r w:rsidRPr="00BB227F">
              <w:rPr>
                <w:rFonts w:ascii="Times New Roman" w:hAnsi="Times New Roman" w:cs="Times New Roman"/>
                <w:sz w:val="24"/>
                <w:szCs w:val="24"/>
                <w:lang w:eastAsia="zh-CN"/>
              </w:rPr>
              <w:t>122,21</w:t>
            </w:r>
          </w:p>
        </w:tc>
        <w:tc>
          <w:tcPr>
            <w:tcW w:w="994" w:type="pct"/>
            <w:gridSpan w:val="2"/>
            <w:vMerge w:val="restart"/>
            <w:shd w:val="clear" w:color="auto" w:fill="auto"/>
            <w:vAlign w:val="center"/>
          </w:tcPr>
          <w:p w14:paraId="5DC10A9E" w14:textId="277E2680" w:rsidR="00FD6B51" w:rsidRPr="00BB227F" w:rsidRDefault="00FD6B51" w:rsidP="00FD6B51">
            <w:pPr>
              <w:spacing w:before="100" w:after="100" w:line="240" w:lineRule="auto"/>
              <w:jc w:val="center"/>
              <w:rPr>
                <w:rFonts w:ascii="Times New Roman" w:hAnsi="Times New Roman" w:cs="Times New Roman"/>
                <w:sz w:val="24"/>
                <w:szCs w:val="24"/>
                <w:lang w:eastAsia="zh-CN"/>
              </w:rPr>
            </w:pPr>
            <w:r w:rsidRPr="00BB227F">
              <w:rPr>
                <w:rFonts w:ascii="Times New Roman" w:hAnsi="Times New Roman" w:cs="Times New Roman"/>
                <w:sz w:val="24"/>
                <w:szCs w:val="24"/>
                <w:lang w:eastAsia="zh-CN"/>
              </w:rPr>
              <w:t>Trung Quốc</w:t>
            </w:r>
            <w:r w:rsidRPr="00BB227F">
              <w:rPr>
                <w:rFonts w:ascii="Times New Roman" w:hAnsi="Times New Roman" w:cs="Times New Roman"/>
                <w:sz w:val="24"/>
                <w:szCs w:val="24"/>
                <w:lang w:eastAsia="zh-CN"/>
              </w:rPr>
              <w:br/>
            </w:r>
            <w:r w:rsidRPr="00BB227F">
              <w:rPr>
                <w:rFonts w:ascii="Times New Roman" w:hAnsi="Times New Roman" w:cs="Times New Roman"/>
                <w:sz w:val="24"/>
                <w:szCs w:val="24"/>
                <w:lang w:val="vi-VN" w:eastAsia="zh-CN"/>
              </w:rPr>
              <w:t>Việt Nam</w:t>
            </w:r>
          </w:p>
        </w:tc>
      </w:tr>
      <w:tr w:rsidR="00FD6B51" w:rsidRPr="00BB227F" w14:paraId="1CFB2EAB" w14:textId="77777777" w:rsidTr="00FD6B51">
        <w:trPr>
          <w:trHeight w:val="295"/>
        </w:trPr>
        <w:tc>
          <w:tcPr>
            <w:tcW w:w="337" w:type="pct"/>
            <w:shd w:val="clear" w:color="auto" w:fill="auto"/>
            <w:vAlign w:val="center"/>
          </w:tcPr>
          <w:p w14:paraId="699F7A81" w14:textId="77777777" w:rsidR="00FD6B51" w:rsidRPr="00BB227F" w:rsidRDefault="00FD6B51" w:rsidP="00FD6B51">
            <w:pPr>
              <w:numPr>
                <w:ilvl w:val="0"/>
                <w:numId w:val="88"/>
              </w:numPr>
              <w:spacing w:before="100" w:after="100" w:line="240" w:lineRule="auto"/>
              <w:ind w:left="0" w:right="-534" w:firstLine="0"/>
              <w:jc w:val="center"/>
              <w:rPr>
                <w:rFonts w:ascii="Times New Roman" w:hAnsi="Times New Roman" w:cs="Times New Roman"/>
                <w:sz w:val="24"/>
                <w:szCs w:val="24"/>
                <w:lang w:val="vi-VN" w:eastAsia="vi-VN"/>
              </w:rPr>
            </w:pPr>
          </w:p>
        </w:tc>
        <w:tc>
          <w:tcPr>
            <w:tcW w:w="2015" w:type="pct"/>
            <w:shd w:val="clear" w:color="auto" w:fill="auto"/>
            <w:vAlign w:val="center"/>
          </w:tcPr>
          <w:p w14:paraId="262B9AA1" w14:textId="0DD09D64" w:rsidR="00FD6B51" w:rsidRPr="00BB227F" w:rsidRDefault="00FD6B51" w:rsidP="00FD6B51">
            <w:pPr>
              <w:spacing w:before="100" w:after="100" w:line="240" w:lineRule="auto"/>
              <w:jc w:val="both"/>
              <w:rPr>
                <w:rFonts w:ascii="Times New Roman" w:eastAsia="Cambria" w:hAnsi="Times New Roman" w:cs="Times New Roman"/>
                <w:sz w:val="24"/>
                <w:szCs w:val="24"/>
                <w:lang w:eastAsia="zh-CN"/>
              </w:rPr>
            </w:pPr>
            <w:r w:rsidRPr="00BB227F">
              <w:rPr>
                <w:rFonts w:ascii="Times New Roman" w:eastAsia="Cambria" w:hAnsi="Times New Roman" w:cs="Times New Roman"/>
                <w:sz w:val="24"/>
                <w:szCs w:val="24"/>
                <w:lang w:eastAsia="zh-CN"/>
              </w:rPr>
              <w:t>Thuốc nhuộm hoạt tính cho sợi cotton</w:t>
            </w:r>
          </w:p>
        </w:tc>
        <w:tc>
          <w:tcPr>
            <w:tcW w:w="749" w:type="pct"/>
            <w:shd w:val="clear" w:color="auto" w:fill="auto"/>
            <w:vAlign w:val="center"/>
          </w:tcPr>
          <w:p w14:paraId="71D7DE50" w14:textId="504B7B9D" w:rsidR="00FD6B51" w:rsidRPr="00BB227F" w:rsidRDefault="00FD6B51" w:rsidP="00FD6B51">
            <w:pPr>
              <w:spacing w:before="100" w:after="100" w:line="240" w:lineRule="auto"/>
              <w:jc w:val="center"/>
              <w:rPr>
                <w:rFonts w:ascii="Times New Roman" w:hAnsi="Times New Roman" w:cs="Times New Roman"/>
                <w:sz w:val="24"/>
                <w:szCs w:val="24"/>
                <w:lang w:eastAsia="zh-CN"/>
              </w:rPr>
            </w:pPr>
            <w:r w:rsidRPr="00BB227F">
              <w:rPr>
                <w:rFonts w:ascii="Times New Roman" w:hAnsi="Times New Roman" w:cs="Times New Roman"/>
                <w:sz w:val="24"/>
                <w:szCs w:val="24"/>
                <w:lang w:eastAsia="zh-CN"/>
              </w:rPr>
              <w:t>T</w:t>
            </w:r>
            <w:r w:rsidRPr="00BB227F">
              <w:rPr>
                <w:rFonts w:ascii="Times New Roman" w:eastAsia="Cambria" w:hAnsi="Times New Roman" w:cs="Times New Roman"/>
                <w:sz w:val="24"/>
                <w:szCs w:val="24"/>
                <w:lang w:eastAsia="zh-CN"/>
              </w:rPr>
              <w:t>ấ</w:t>
            </w:r>
            <w:r w:rsidRPr="00BB227F">
              <w:rPr>
                <w:rFonts w:ascii="Times New Roman" w:hAnsi="Times New Roman" w:cs="Times New Roman"/>
                <w:sz w:val="24"/>
                <w:szCs w:val="24"/>
                <w:lang w:eastAsia="zh-CN"/>
              </w:rPr>
              <w:t>n/năm</w:t>
            </w:r>
          </w:p>
        </w:tc>
        <w:tc>
          <w:tcPr>
            <w:tcW w:w="905" w:type="pct"/>
            <w:shd w:val="clear" w:color="auto" w:fill="auto"/>
            <w:vAlign w:val="center"/>
          </w:tcPr>
          <w:p w14:paraId="01789C60" w14:textId="119874DF" w:rsidR="00FD6B51" w:rsidRPr="00BB227F" w:rsidRDefault="00FD6B51" w:rsidP="00FD6B51">
            <w:pPr>
              <w:spacing w:before="100" w:after="100" w:line="240" w:lineRule="auto"/>
              <w:jc w:val="center"/>
              <w:rPr>
                <w:rFonts w:ascii="Times New Roman" w:hAnsi="Times New Roman" w:cs="Times New Roman"/>
                <w:sz w:val="24"/>
                <w:szCs w:val="24"/>
                <w:lang w:eastAsia="zh-CN"/>
              </w:rPr>
            </w:pPr>
            <w:r w:rsidRPr="00BB227F">
              <w:rPr>
                <w:rFonts w:ascii="Times New Roman" w:hAnsi="Times New Roman" w:cs="Times New Roman"/>
                <w:sz w:val="24"/>
                <w:szCs w:val="24"/>
                <w:lang w:eastAsia="zh-CN"/>
              </w:rPr>
              <w:t>3,71</w:t>
            </w:r>
          </w:p>
        </w:tc>
        <w:tc>
          <w:tcPr>
            <w:tcW w:w="994" w:type="pct"/>
            <w:gridSpan w:val="2"/>
            <w:vMerge/>
            <w:shd w:val="clear" w:color="auto" w:fill="auto"/>
            <w:vAlign w:val="center"/>
          </w:tcPr>
          <w:p w14:paraId="1086C333" w14:textId="77777777" w:rsidR="00FD6B51" w:rsidRPr="00BB227F" w:rsidRDefault="00FD6B51" w:rsidP="00FD6B51">
            <w:pPr>
              <w:spacing w:before="100" w:after="100" w:line="240" w:lineRule="auto"/>
              <w:jc w:val="center"/>
              <w:rPr>
                <w:rFonts w:ascii="Times New Roman" w:hAnsi="Times New Roman" w:cs="Times New Roman"/>
                <w:sz w:val="24"/>
                <w:szCs w:val="24"/>
                <w:lang w:eastAsia="zh-CN"/>
              </w:rPr>
            </w:pPr>
          </w:p>
        </w:tc>
      </w:tr>
      <w:tr w:rsidR="00FD6B51" w:rsidRPr="00BB227F" w14:paraId="28A6ECE2" w14:textId="77777777" w:rsidTr="00FD6B51">
        <w:trPr>
          <w:trHeight w:val="295"/>
        </w:trPr>
        <w:tc>
          <w:tcPr>
            <w:tcW w:w="337" w:type="pct"/>
            <w:shd w:val="clear" w:color="auto" w:fill="auto"/>
            <w:vAlign w:val="center"/>
          </w:tcPr>
          <w:p w14:paraId="32FACD61" w14:textId="77777777" w:rsidR="00FD6B51" w:rsidRPr="00BB227F" w:rsidRDefault="00FD6B51" w:rsidP="00FD6B51">
            <w:pPr>
              <w:numPr>
                <w:ilvl w:val="0"/>
                <w:numId w:val="88"/>
              </w:numPr>
              <w:spacing w:before="100" w:after="100" w:line="240" w:lineRule="auto"/>
              <w:ind w:left="0" w:right="-534" w:firstLine="0"/>
              <w:jc w:val="center"/>
              <w:rPr>
                <w:rFonts w:ascii="Times New Roman" w:hAnsi="Times New Roman" w:cs="Times New Roman"/>
                <w:sz w:val="24"/>
                <w:szCs w:val="24"/>
                <w:lang w:val="vi-VN" w:eastAsia="vi-VN"/>
              </w:rPr>
            </w:pPr>
          </w:p>
        </w:tc>
        <w:tc>
          <w:tcPr>
            <w:tcW w:w="2015" w:type="pct"/>
            <w:shd w:val="clear" w:color="auto" w:fill="auto"/>
            <w:vAlign w:val="center"/>
          </w:tcPr>
          <w:p w14:paraId="5AA5CA2B" w14:textId="1732AEC4" w:rsidR="00FD6B51" w:rsidRPr="00BB227F" w:rsidRDefault="00FD6B51" w:rsidP="00FD6B51">
            <w:pPr>
              <w:spacing w:before="100" w:after="100" w:line="240" w:lineRule="auto"/>
              <w:jc w:val="both"/>
              <w:rPr>
                <w:rFonts w:ascii="Times New Roman" w:eastAsia="Cambria" w:hAnsi="Times New Roman" w:cs="Times New Roman"/>
                <w:sz w:val="24"/>
                <w:szCs w:val="24"/>
                <w:lang w:eastAsia="zh-CN"/>
              </w:rPr>
            </w:pPr>
            <w:r w:rsidRPr="00BB227F">
              <w:rPr>
                <w:rFonts w:ascii="Times New Roman" w:eastAsia="Cambria" w:hAnsi="Times New Roman" w:cs="Times New Roman"/>
                <w:sz w:val="24"/>
                <w:szCs w:val="24"/>
                <w:lang w:eastAsia="zh-CN"/>
              </w:rPr>
              <w:t>Thuốc nhuộm bazơ </w:t>
            </w:r>
          </w:p>
        </w:tc>
        <w:tc>
          <w:tcPr>
            <w:tcW w:w="749" w:type="pct"/>
            <w:shd w:val="clear" w:color="auto" w:fill="auto"/>
            <w:vAlign w:val="center"/>
          </w:tcPr>
          <w:p w14:paraId="2549BBD9" w14:textId="7AD20827" w:rsidR="00FD6B51" w:rsidRPr="00BB227F" w:rsidRDefault="00FD6B51" w:rsidP="00FD6B51">
            <w:pPr>
              <w:spacing w:before="100" w:after="100" w:line="240" w:lineRule="auto"/>
              <w:jc w:val="center"/>
              <w:rPr>
                <w:rFonts w:ascii="Times New Roman" w:hAnsi="Times New Roman" w:cs="Times New Roman"/>
                <w:sz w:val="24"/>
                <w:szCs w:val="24"/>
                <w:lang w:eastAsia="zh-CN"/>
              </w:rPr>
            </w:pPr>
            <w:r w:rsidRPr="00BB227F">
              <w:rPr>
                <w:rFonts w:ascii="Times New Roman" w:hAnsi="Times New Roman" w:cs="Times New Roman"/>
                <w:sz w:val="24"/>
                <w:szCs w:val="24"/>
                <w:lang w:eastAsia="zh-CN"/>
              </w:rPr>
              <w:t>T</w:t>
            </w:r>
            <w:r w:rsidRPr="00BB227F">
              <w:rPr>
                <w:rFonts w:ascii="Times New Roman" w:eastAsia="Cambria" w:hAnsi="Times New Roman" w:cs="Times New Roman"/>
                <w:sz w:val="24"/>
                <w:szCs w:val="24"/>
                <w:lang w:eastAsia="zh-CN"/>
              </w:rPr>
              <w:t>ấ</w:t>
            </w:r>
            <w:r w:rsidRPr="00BB227F">
              <w:rPr>
                <w:rFonts w:ascii="Times New Roman" w:hAnsi="Times New Roman" w:cs="Times New Roman"/>
                <w:sz w:val="24"/>
                <w:szCs w:val="24"/>
                <w:lang w:eastAsia="zh-CN"/>
              </w:rPr>
              <w:t>n/năm</w:t>
            </w:r>
          </w:p>
        </w:tc>
        <w:tc>
          <w:tcPr>
            <w:tcW w:w="905" w:type="pct"/>
            <w:shd w:val="clear" w:color="auto" w:fill="auto"/>
            <w:vAlign w:val="center"/>
          </w:tcPr>
          <w:p w14:paraId="18B840B6" w14:textId="20C8414A" w:rsidR="00FD6B51" w:rsidRPr="00BB227F" w:rsidRDefault="00FD6B51" w:rsidP="00FD6B51">
            <w:pPr>
              <w:spacing w:before="100" w:after="100" w:line="240" w:lineRule="auto"/>
              <w:jc w:val="center"/>
              <w:rPr>
                <w:rFonts w:ascii="Times New Roman" w:hAnsi="Times New Roman" w:cs="Times New Roman"/>
                <w:sz w:val="24"/>
                <w:szCs w:val="24"/>
                <w:lang w:eastAsia="zh-CN"/>
              </w:rPr>
            </w:pPr>
            <w:r w:rsidRPr="00BB227F">
              <w:rPr>
                <w:rFonts w:ascii="Times New Roman" w:hAnsi="Times New Roman" w:cs="Times New Roman"/>
                <w:sz w:val="24"/>
                <w:szCs w:val="24"/>
                <w:lang w:eastAsia="zh-CN"/>
              </w:rPr>
              <w:t>3,06</w:t>
            </w:r>
          </w:p>
        </w:tc>
        <w:tc>
          <w:tcPr>
            <w:tcW w:w="994" w:type="pct"/>
            <w:gridSpan w:val="2"/>
            <w:vMerge/>
            <w:shd w:val="clear" w:color="auto" w:fill="auto"/>
            <w:vAlign w:val="center"/>
          </w:tcPr>
          <w:p w14:paraId="199FF5D7" w14:textId="69D0142C" w:rsidR="00FD6B51" w:rsidRPr="00BB227F" w:rsidRDefault="00FD6B51" w:rsidP="00FD6B51">
            <w:pPr>
              <w:spacing w:before="100" w:after="100" w:line="240" w:lineRule="auto"/>
              <w:jc w:val="center"/>
              <w:rPr>
                <w:rFonts w:ascii="Times New Roman" w:hAnsi="Times New Roman" w:cs="Times New Roman"/>
                <w:sz w:val="24"/>
                <w:szCs w:val="24"/>
                <w:lang w:eastAsia="zh-CN"/>
              </w:rPr>
            </w:pPr>
          </w:p>
        </w:tc>
      </w:tr>
      <w:tr w:rsidR="00FD6B51" w:rsidRPr="00BB227F" w14:paraId="06624453" w14:textId="77777777" w:rsidTr="00FD6B51">
        <w:trPr>
          <w:trHeight w:val="295"/>
        </w:trPr>
        <w:tc>
          <w:tcPr>
            <w:tcW w:w="337" w:type="pct"/>
            <w:shd w:val="clear" w:color="auto" w:fill="auto"/>
            <w:vAlign w:val="center"/>
          </w:tcPr>
          <w:p w14:paraId="26DA6149" w14:textId="77777777" w:rsidR="00FD6B51" w:rsidRPr="00BB227F" w:rsidRDefault="00FD6B51" w:rsidP="00FD6B51">
            <w:pPr>
              <w:numPr>
                <w:ilvl w:val="0"/>
                <w:numId w:val="88"/>
              </w:numPr>
              <w:spacing w:before="100" w:after="100" w:line="240" w:lineRule="auto"/>
              <w:ind w:left="0" w:right="-534" w:firstLine="0"/>
              <w:jc w:val="center"/>
              <w:rPr>
                <w:rFonts w:ascii="Times New Roman" w:hAnsi="Times New Roman" w:cs="Times New Roman"/>
                <w:sz w:val="24"/>
                <w:szCs w:val="24"/>
                <w:lang w:val="vi-VN" w:eastAsia="vi-VN"/>
              </w:rPr>
            </w:pPr>
          </w:p>
        </w:tc>
        <w:tc>
          <w:tcPr>
            <w:tcW w:w="2015" w:type="pct"/>
            <w:shd w:val="clear" w:color="auto" w:fill="auto"/>
            <w:vAlign w:val="center"/>
          </w:tcPr>
          <w:p w14:paraId="22D2F66D" w14:textId="0E6759D7" w:rsidR="00FD6B51" w:rsidRPr="00BB227F" w:rsidRDefault="00FD6B51" w:rsidP="00FD6B51">
            <w:pPr>
              <w:spacing w:before="100" w:after="100" w:line="240" w:lineRule="auto"/>
              <w:jc w:val="both"/>
              <w:rPr>
                <w:rFonts w:ascii="Times New Roman" w:eastAsia="Cambria" w:hAnsi="Times New Roman" w:cs="Times New Roman"/>
                <w:sz w:val="24"/>
                <w:szCs w:val="24"/>
                <w:lang w:eastAsia="zh-CN"/>
              </w:rPr>
            </w:pPr>
            <w:r w:rsidRPr="00BB227F">
              <w:rPr>
                <w:rFonts w:ascii="Times New Roman" w:eastAsia="Cambria" w:hAnsi="Times New Roman" w:cs="Times New Roman"/>
                <w:sz w:val="24"/>
                <w:szCs w:val="24"/>
                <w:lang w:eastAsia="zh-CN"/>
              </w:rPr>
              <w:t>Thuốc nhuộm Cation</w:t>
            </w:r>
          </w:p>
        </w:tc>
        <w:tc>
          <w:tcPr>
            <w:tcW w:w="749" w:type="pct"/>
            <w:shd w:val="clear" w:color="auto" w:fill="auto"/>
            <w:vAlign w:val="center"/>
          </w:tcPr>
          <w:p w14:paraId="12448353" w14:textId="668FC35E" w:rsidR="00FD6B51" w:rsidRPr="00BB227F" w:rsidRDefault="00FD6B51" w:rsidP="00FD6B51">
            <w:pPr>
              <w:spacing w:before="100" w:after="100" w:line="240" w:lineRule="auto"/>
              <w:jc w:val="center"/>
              <w:rPr>
                <w:rFonts w:ascii="Times New Roman" w:hAnsi="Times New Roman" w:cs="Times New Roman"/>
                <w:sz w:val="24"/>
                <w:szCs w:val="24"/>
                <w:lang w:eastAsia="zh-CN"/>
              </w:rPr>
            </w:pPr>
            <w:r w:rsidRPr="00BB227F">
              <w:rPr>
                <w:rFonts w:ascii="Times New Roman" w:hAnsi="Times New Roman" w:cs="Times New Roman"/>
                <w:sz w:val="24"/>
                <w:szCs w:val="24"/>
                <w:lang w:eastAsia="zh-CN"/>
              </w:rPr>
              <w:t>T</w:t>
            </w:r>
            <w:r w:rsidRPr="00BB227F">
              <w:rPr>
                <w:rFonts w:ascii="Times New Roman" w:eastAsia="Cambria" w:hAnsi="Times New Roman" w:cs="Times New Roman"/>
                <w:sz w:val="24"/>
                <w:szCs w:val="24"/>
                <w:lang w:eastAsia="zh-CN"/>
              </w:rPr>
              <w:t>ấ</w:t>
            </w:r>
            <w:r w:rsidRPr="00BB227F">
              <w:rPr>
                <w:rFonts w:ascii="Times New Roman" w:hAnsi="Times New Roman" w:cs="Times New Roman"/>
                <w:sz w:val="24"/>
                <w:szCs w:val="24"/>
                <w:lang w:eastAsia="zh-CN"/>
              </w:rPr>
              <w:t>n/năm</w:t>
            </w:r>
          </w:p>
        </w:tc>
        <w:tc>
          <w:tcPr>
            <w:tcW w:w="905" w:type="pct"/>
            <w:shd w:val="clear" w:color="auto" w:fill="auto"/>
            <w:vAlign w:val="center"/>
          </w:tcPr>
          <w:p w14:paraId="696EC4D1" w14:textId="3D7D8927" w:rsidR="00FD6B51" w:rsidRPr="00BB227F" w:rsidRDefault="00FD6B51" w:rsidP="00FD6B51">
            <w:pPr>
              <w:spacing w:before="100" w:after="100" w:line="240" w:lineRule="auto"/>
              <w:jc w:val="center"/>
              <w:rPr>
                <w:rFonts w:ascii="Times New Roman" w:hAnsi="Times New Roman" w:cs="Times New Roman"/>
                <w:sz w:val="24"/>
                <w:szCs w:val="24"/>
                <w:lang w:eastAsia="zh-CN"/>
              </w:rPr>
            </w:pPr>
            <w:r w:rsidRPr="00BB227F">
              <w:rPr>
                <w:rFonts w:ascii="Times New Roman" w:hAnsi="Times New Roman" w:cs="Times New Roman"/>
                <w:sz w:val="24"/>
                <w:szCs w:val="24"/>
                <w:lang w:eastAsia="zh-CN"/>
              </w:rPr>
              <w:t>3,02</w:t>
            </w:r>
          </w:p>
        </w:tc>
        <w:tc>
          <w:tcPr>
            <w:tcW w:w="994" w:type="pct"/>
            <w:gridSpan w:val="2"/>
            <w:vMerge/>
            <w:shd w:val="clear" w:color="auto" w:fill="auto"/>
            <w:vAlign w:val="center"/>
          </w:tcPr>
          <w:p w14:paraId="5615336A" w14:textId="4A831953" w:rsidR="00FD6B51" w:rsidRPr="00BB227F" w:rsidRDefault="00FD6B51" w:rsidP="00FD6B51">
            <w:pPr>
              <w:spacing w:before="100" w:after="100" w:line="240" w:lineRule="auto"/>
              <w:jc w:val="center"/>
              <w:rPr>
                <w:rFonts w:ascii="Times New Roman" w:hAnsi="Times New Roman" w:cs="Times New Roman"/>
                <w:sz w:val="24"/>
                <w:szCs w:val="24"/>
                <w:lang w:eastAsia="zh-CN"/>
              </w:rPr>
            </w:pPr>
          </w:p>
        </w:tc>
      </w:tr>
      <w:tr w:rsidR="00FD6B51" w:rsidRPr="00BB227F" w14:paraId="64982107" w14:textId="77777777" w:rsidTr="00FD6B51">
        <w:trPr>
          <w:trHeight w:val="295"/>
        </w:trPr>
        <w:tc>
          <w:tcPr>
            <w:tcW w:w="337" w:type="pct"/>
            <w:shd w:val="clear" w:color="auto" w:fill="auto"/>
            <w:vAlign w:val="center"/>
          </w:tcPr>
          <w:p w14:paraId="02E3DD54" w14:textId="77777777" w:rsidR="00FD6B51" w:rsidRPr="00BB227F" w:rsidRDefault="00FD6B51" w:rsidP="00FD6B51">
            <w:pPr>
              <w:numPr>
                <w:ilvl w:val="0"/>
                <w:numId w:val="88"/>
              </w:numPr>
              <w:spacing w:before="100" w:after="100" w:line="240" w:lineRule="auto"/>
              <w:ind w:left="0" w:right="-534" w:firstLine="0"/>
              <w:jc w:val="center"/>
              <w:rPr>
                <w:rFonts w:ascii="Times New Roman" w:hAnsi="Times New Roman" w:cs="Times New Roman"/>
                <w:sz w:val="24"/>
                <w:szCs w:val="24"/>
                <w:lang w:val="vi-VN" w:eastAsia="vi-VN"/>
              </w:rPr>
            </w:pPr>
          </w:p>
        </w:tc>
        <w:tc>
          <w:tcPr>
            <w:tcW w:w="2015" w:type="pct"/>
            <w:shd w:val="clear" w:color="auto" w:fill="auto"/>
            <w:vAlign w:val="center"/>
          </w:tcPr>
          <w:p w14:paraId="7AAE8354" w14:textId="2DEE4F45" w:rsidR="00FD6B51" w:rsidRPr="00BB227F" w:rsidRDefault="00FD6B51" w:rsidP="00FD6B51">
            <w:pPr>
              <w:spacing w:before="100" w:after="100" w:line="240" w:lineRule="auto"/>
              <w:jc w:val="both"/>
              <w:rPr>
                <w:rFonts w:ascii="Times New Roman" w:eastAsia="Cambria" w:hAnsi="Times New Roman" w:cs="Times New Roman"/>
                <w:sz w:val="24"/>
                <w:szCs w:val="24"/>
                <w:lang w:eastAsia="zh-CN"/>
              </w:rPr>
            </w:pPr>
            <w:r w:rsidRPr="00BB227F">
              <w:rPr>
                <w:rFonts w:ascii="Times New Roman" w:eastAsia="Cambria" w:hAnsi="Times New Roman" w:cs="Times New Roman"/>
                <w:sz w:val="24"/>
                <w:szCs w:val="24"/>
                <w:lang w:eastAsia="zh-CN"/>
              </w:rPr>
              <w:t>Thuốc nhuộm phân tán</w:t>
            </w:r>
          </w:p>
        </w:tc>
        <w:tc>
          <w:tcPr>
            <w:tcW w:w="749" w:type="pct"/>
            <w:shd w:val="clear" w:color="auto" w:fill="auto"/>
            <w:vAlign w:val="center"/>
          </w:tcPr>
          <w:p w14:paraId="13F126FB" w14:textId="3446C916" w:rsidR="00FD6B51" w:rsidRPr="00BB227F" w:rsidRDefault="00FD6B51" w:rsidP="00FD6B51">
            <w:pPr>
              <w:spacing w:before="100" w:after="100" w:line="240" w:lineRule="auto"/>
              <w:jc w:val="center"/>
              <w:rPr>
                <w:rFonts w:ascii="Times New Roman" w:hAnsi="Times New Roman" w:cs="Times New Roman"/>
                <w:sz w:val="24"/>
                <w:szCs w:val="24"/>
                <w:lang w:eastAsia="zh-CN"/>
              </w:rPr>
            </w:pPr>
            <w:r w:rsidRPr="00BB227F">
              <w:rPr>
                <w:rFonts w:ascii="Times New Roman" w:hAnsi="Times New Roman" w:cs="Times New Roman"/>
                <w:sz w:val="24"/>
                <w:szCs w:val="24"/>
                <w:lang w:eastAsia="zh-CN"/>
              </w:rPr>
              <w:t>T</w:t>
            </w:r>
            <w:r w:rsidRPr="00BB227F">
              <w:rPr>
                <w:rFonts w:ascii="Times New Roman" w:eastAsia="Cambria" w:hAnsi="Times New Roman" w:cs="Times New Roman"/>
                <w:sz w:val="24"/>
                <w:szCs w:val="24"/>
                <w:lang w:eastAsia="zh-CN"/>
              </w:rPr>
              <w:t>ấ</w:t>
            </w:r>
            <w:r w:rsidRPr="00BB227F">
              <w:rPr>
                <w:rFonts w:ascii="Times New Roman" w:hAnsi="Times New Roman" w:cs="Times New Roman"/>
                <w:sz w:val="24"/>
                <w:szCs w:val="24"/>
                <w:lang w:eastAsia="zh-CN"/>
              </w:rPr>
              <w:t>n/năm</w:t>
            </w:r>
          </w:p>
        </w:tc>
        <w:tc>
          <w:tcPr>
            <w:tcW w:w="905" w:type="pct"/>
            <w:shd w:val="clear" w:color="auto" w:fill="auto"/>
            <w:vAlign w:val="center"/>
          </w:tcPr>
          <w:p w14:paraId="25712029" w14:textId="14036BC5" w:rsidR="00FD6B51" w:rsidRPr="00BB227F" w:rsidRDefault="00FD6B51" w:rsidP="00FD6B51">
            <w:pPr>
              <w:spacing w:before="100" w:after="100" w:line="240" w:lineRule="auto"/>
              <w:jc w:val="center"/>
              <w:rPr>
                <w:rFonts w:ascii="Times New Roman" w:hAnsi="Times New Roman" w:cs="Times New Roman"/>
                <w:sz w:val="24"/>
                <w:szCs w:val="24"/>
                <w:lang w:eastAsia="zh-CN"/>
              </w:rPr>
            </w:pPr>
            <w:r w:rsidRPr="00BB227F">
              <w:rPr>
                <w:rFonts w:ascii="Times New Roman" w:hAnsi="Times New Roman" w:cs="Times New Roman"/>
                <w:sz w:val="24"/>
                <w:szCs w:val="24"/>
                <w:lang w:eastAsia="zh-CN"/>
              </w:rPr>
              <w:t>0,84</w:t>
            </w:r>
          </w:p>
        </w:tc>
        <w:tc>
          <w:tcPr>
            <w:tcW w:w="994" w:type="pct"/>
            <w:gridSpan w:val="2"/>
            <w:vMerge/>
            <w:shd w:val="clear" w:color="auto" w:fill="auto"/>
            <w:vAlign w:val="center"/>
          </w:tcPr>
          <w:p w14:paraId="09DFAA62" w14:textId="33DA94EA" w:rsidR="00FD6B51" w:rsidRPr="00BB227F" w:rsidRDefault="00FD6B51" w:rsidP="00FD6B51">
            <w:pPr>
              <w:spacing w:before="100" w:after="100" w:line="240" w:lineRule="auto"/>
              <w:jc w:val="center"/>
              <w:rPr>
                <w:rFonts w:ascii="Times New Roman" w:hAnsi="Times New Roman" w:cs="Times New Roman"/>
                <w:sz w:val="24"/>
                <w:szCs w:val="24"/>
                <w:lang w:eastAsia="zh-CN"/>
              </w:rPr>
            </w:pPr>
          </w:p>
        </w:tc>
      </w:tr>
      <w:tr w:rsidR="00FD6B51" w:rsidRPr="00BB227F" w14:paraId="6B6CF47E" w14:textId="77777777" w:rsidTr="00FD6B51">
        <w:trPr>
          <w:trHeight w:val="316"/>
        </w:trPr>
        <w:tc>
          <w:tcPr>
            <w:tcW w:w="337" w:type="pct"/>
            <w:shd w:val="clear" w:color="auto" w:fill="auto"/>
            <w:vAlign w:val="center"/>
          </w:tcPr>
          <w:p w14:paraId="3B3808EC" w14:textId="77777777" w:rsidR="00FD6B51" w:rsidRPr="00BB227F" w:rsidRDefault="00FD6B51" w:rsidP="00FD6B51">
            <w:pPr>
              <w:numPr>
                <w:ilvl w:val="0"/>
                <w:numId w:val="88"/>
              </w:numPr>
              <w:spacing w:before="100" w:after="100" w:line="240" w:lineRule="auto"/>
              <w:ind w:left="0" w:right="-534" w:firstLine="0"/>
              <w:jc w:val="center"/>
              <w:rPr>
                <w:rFonts w:ascii="Times New Roman" w:hAnsi="Times New Roman" w:cs="Times New Roman"/>
                <w:sz w:val="24"/>
                <w:szCs w:val="24"/>
                <w:lang w:val="vi-VN" w:eastAsia="vi-VN"/>
              </w:rPr>
            </w:pPr>
          </w:p>
        </w:tc>
        <w:tc>
          <w:tcPr>
            <w:tcW w:w="2015" w:type="pct"/>
            <w:shd w:val="clear" w:color="auto" w:fill="auto"/>
            <w:vAlign w:val="center"/>
          </w:tcPr>
          <w:p w14:paraId="6FBB177B" w14:textId="2A63CC74" w:rsidR="00FD6B51" w:rsidRPr="00BB227F" w:rsidRDefault="00FD6B51" w:rsidP="00FD6B51">
            <w:pPr>
              <w:spacing w:before="100" w:after="100" w:line="240" w:lineRule="auto"/>
              <w:jc w:val="both"/>
              <w:rPr>
                <w:rFonts w:ascii="Times New Roman" w:eastAsia="Cambria" w:hAnsi="Times New Roman" w:cs="Times New Roman"/>
                <w:sz w:val="24"/>
                <w:szCs w:val="24"/>
                <w:lang w:eastAsia="zh-CN"/>
              </w:rPr>
            </w:pPr>
            <w:r w:rsidRPr="00BB227F">
              <w:rPr>
                <w:rFonts w:ascii="Times New Roman" w:eastAsia="Cambria" w:hAnsi="Times New Roman" w:cs="Times New Roman"/>
                <w:sz w:val="24"/>
                <w:szCs w:val="24"/>
                <w:lang w:eastAsia="zh-CN"/>
              </w:rPr>
              <w:t>Thuốc nhuộm axit</w:t>
            </w:r>
          </w:p>
        </w:tc>
        <w:tc>
          <w:tcPr>
            <w:tcW w:w="749" w:type="pct"/>
            <w:shd w:val="clear" w:color="auto" w:fill="auto"/>
            <w:vAlign w:val="center"/>
          </w:tcPr>
          <w:p w14:paraId="7780AA0A" w14:textId="1A9D25F7" w:rsidR="00FD6B51" w:rsidRPr="00BB227F" w:rsidRDefault="00FD6B51" w:rsidP="00FD6B51">
            <w:pPr>
              <w:spacing w:before="100" w:after="100" w:line="240" w:lineRule="auto"/>
              <w:jc w:val="center"/>
              <w:rPr>
                <w:rFonts w:ascii="Times New Roman" w:hAnsi="Times New Roman" w:cs="Times New Roman"/>
                <w:sz w:val="24"/>
                <w:szCs w:val="24"/>
              </w:rPr>
            </w:pPr>
            <w:r w:rsidRPr="00BB227F">
              <w:rPr>
                <w:rFonts w:ascii="Times New Roman" w:hAnsi="Times New Roman" w:cs="Times New Roman"/>
                <w:sz w:val="24"/>
                <w:szCs w:val="24"/>
                <w:lang w:eastAsia="zh-CN"/>
              </w:rPr>
              <w:t>T</w:t>
            </w:r>
            <w:r w:rsidRPr="00BB227F">
              <w:rPr>
                <w:rFonts w:ascii="Times New Roman" w:eastAsia="Cambria" w:hAnsi="Times New Roman" w:cs="Times New Roman"/>
                <w:sz w:val="24"/>
                <w:szCs w:val="24"/>
                <w:lang w:eastAsia="zh-CN"/>
              </w:rPr>
              <w:t>ấ</w:t>
            </w:r>
            <w:r w:rsidRPr="00BB227F">
              <w:rPr>
                <w:rFonts w:ascii="Times New Roman" w:hAnsi="Times New Roman" w:cs="Times New Roman"/>
                <w:sz w:val="24"/>
                <w:szCs w:val="24"/>
                <w:lang w:eastAsia="zh-CN"/>
              </w:rPr>
              <w:t>n/năm</w:t>
            </w:r>
          </w:p>
        </w:tc>
        <w:tc>
          <w:tcPr>
            <w:tcW w:w="905" w:type="pct"/>
            <w:shd w:val="clear" w:color="auto" w:fill="auto"/>
            <w:vAlign w:val="center"/>
          </w:tcPr>
          <w:p w14:paraId="1E083241" w14:textId="624A2CCC" w:rsidR="00FD6B51" w:rsidRPr="00BB227F" w:rsidRDefault="00FD6B51" w:rsidP="00FD6B51">
            <w:pPr>
              <w:spacing w:before="100" w:after="100" w:line="240" w:lineRule="auto"/>
              <w:jc w:val="center"/>
              <w:rPr>
                <w:rFonts w:ascii="Times New Roman" w:hAnsi="Times New Roman" w:cs="Times New Roman"/>
                <w:sz w:val="24"/>
                <w:szCs w:val="24"/>
                <w:lang w:eastAsia="zh-CN"/>
              </w:rPr>
            </w:pPr>
            <w:r w:rsidRPr="00BB227F">
              <w:rPr>
                <w:rFonts w:ascii="Times New Roman" w:hAnsi="Times New Roman" w:cs="Times New Roman"/>
                <w:sz w:val="24"/>
                <w:szCs w:val="24"/>
                <w:lang w:eastAsia="zh-CN"/>
              </w:rPr>
              <w:t>0,13</w:t>
            </w:r>
          </w:p>
        </w:tc>
        <w:tc>
          <w:tcPr>
            <w:tcW w:w="994" w:type="pct"/>
            <w:gridSpan w:val="2"/>
            <w:vMerge/>
            <w:shd w:val="clear" w:color="auto" w:fill="auto"/>
            <w:vAlign w:val="center"/>
          </w:tcPr>
          <w:p w14:paraId="36621283" w14:textId="6529E1FA" w:rsidR="00FD6B51" w:rsidRPr="00BB227F" w:rsidRDefault="00FD6B51" w:rsidP="00FD6B51">
            <w:pPr>
              <w:spacing w:before="100" w:after="100" w:line="240" w:lineRule="auto"/>
              <w:jc w:val="center"/>
              <w:rPr>
                <w:rFonts w:ascii="Times New Roman" w:hAnsi="Times New Roman" w:cs="Times New Roman"/>
                <w:sz w:val="24"/>
                <w:szCs w:val="24"/>
              </w:rPr>
            </w:pPr>
          </w:p>
        </w:tc>
      </w:tr>
      <w:tr w:rsidR="00FD6B51" w:rsidRPr="00BB227F" w14:paraId="5FB7E8CE" w14:textId="77777777" w:rsidTr="00FD6B51">
        <w:trPr>
          <w:trHeight w:val="316"/>
        </w:trPr>
        <w:tc>
          <w:tcPr>
            <w:tcW w:w="337" w:type="pct"/>
            <w:shd w:val="clear" w:color="auto" w:fill="auto"/>
            <w:vAlign w:val="center"/>
          </w:tcPr>
          <w:p w14:paraId="4DEC7BDC" w14:textId="77777777" w:rsidR="00FD6B51" w:rsidRPr="00BB227F" w:rsidRDefault="00FD6B51" w:rsidP="00FD6B51">
            <w:pPr>
              <w:numPr>
                <w:ilvl w:val="0"/>
                <w:numId w:val="88"/>
              </w:numPr>
              <w:spacing w:before="100" w:after="100" w:line="240" w:lineRule="auto"/>
              <w:ind w:left="0" w:right="-534" w:firstLine="0"/>
              <w:jc w:val="center"/>
              <w:rPr>
                <w:rFonts w:ascii="Times New Roman" w:hAnsi="Times New Roman" w:cs="Times New Roman"/>
                <w:sz w:val="24"/>
                <w:szCs w:val="24"/>
                <w:lang w:val="vi-VN" w:eastAsia="vi-VN"/>
              </w:rPr>
            </w:pPr>
          </w:p>
        </w:tc>
        <w:tc>
          <w:tcPr>
            <w:tcW w:w="2015" w:type="pct"/>
            <w:shd w:val="clear" w:color="auto" w:fill="auto"/>
            <w:vAlign w:val="center"/>
          </w:tcPr>
          <w:p w14:paraId="04588AF5" w14:textId="51A7556E" w:rsidR="00FD6B51" w:rsidRPr="00BB227F" w:rsidRDefault="00FD6B51" w:rsidP="00FD6B51">
            <w:pPr>
              <w:spacing w:before="100" w:after="100" w:line="240" w:lineRule="auto"/>
              <w:jc w:val="both"/>
              <w:rPr>
                <w:rFonts w:ascii="Times New Roman" w:eastAsia="Cambria" w:hAnsi="Times New Roman" w:cs="Times New Roman"/>
                <w:sz w:val="24"/>
                <w:szCs w:val="24"/>
                <w:lang w:eastAsia="zh-CN"/>
              </w:rPr>
            </w:pPr>
            <w:r w:rsidRPr="00BB227F">
              <w:rPr>
                <w:rFonts w:ascii="Times New Roman" w:eastAsia="Cambria" w:hAnsi="Times New Roman" w:cs="Times New Roman"/>
                <w:sz w:val="24"/>
                <w:szCs w:val="24"/>
                <w:lang w:eastAsia="zh-CN"/>
              </w:rPr>
              <w:t>Thuốc nhuộm thực vật</w:t>
            </w:r>
          </w:p>
        </w:tc>
        <w:tc>
          <w:tcPr>
            <w:tcW w:w="749" w:type="pct"/>
            <w:shd w:val="clear" w:color="auto" w:fill="auto"/>
            <w:vAlign w:val="center"/>
          </w:tcPr>
          <w:p w14:paraId="53D778EC" w14:textId="19C62776" w:rsidR="00FD6B51" w:rsidRPr="00BB227F" w:rsidRDefault="00FD6B51" w:rsidP="00FD6B51">
            <w:pPr>
              <w:spacing w:before="100" w:after="100" w:line="240" w:lineRule="auto"/>
              <w:jc w:val="center"/>
              <w:rPr>
                <w:rFonts w:ascii="Times New Roman" w:hAnsi="Times New Roman" w:cs="Times New Roman"/>
                <w:sz w:val="24"/>
                <w:szCs w:val="24"/>
              </w:rPr>
            </w:pPr>
            <w:r w:rsidRPr="00BB227F">
              <w:rPr>
                <w:rFonts w:ascii="Times New Roman" w:hAnsi="Times New Roman" w:cs="Times New Roman"/>
                <w:sz w:val="24"/>
                <w:szCs w:val="24"/>
                <w:lang w:eastAsia="zh-CN"/>
              </w:rPr>
              <w:t>T</w:t>
            </w:r>
            <w:r w:rsidRPr="00BB227F">
              <w:rPr>
                <w:rFonts w:ascii="Times New Roman" w:eastAsia="Cambria" w:hAnsi="Times New Roman" w:cs="Times New Roman"/>
                <w:sz w:val="24"/>
                <w:szCs w:val="24"/>
                <w:lang w:eastAsia="zh-CN"/>
              </w:rPr>
              <w:t>ấ</w:t>
            </w:r>
            <w:r w:rsidRPr="00BB227F">
              <w:rPr>
                <w:rFonts w:ascii="Times New Roman" w:hAnsi="Times New Roman" w:cs="Times New Roman"/>
                <w:sz w:val="24"/>
                <w:szCs w:val="24"/>
                <w:lang w:eastAsia="zh-CN"/>
              </w:rPr>
              <w:t>n/năm</w:t>
            </w:r>
          </w:p>
        </w:tc>
        <w:tc>
          <w:tcPr>
            <w:tcW w:w="905" w:type="pct"/>
            <w:shd w:val="clear" w:color="auto" w:fill="auto"/>
            <w:vAlign w:val="center"/>
          </w:tcPr>
          <w:p w14:paraId="0C46DE1D" w14:textId="52A56BD8" w:rsidR="00FD6B51" w:rsidRPr="00BB227F" w:rsidRDefault="00FD6B51" w:rsidP="00FD6B51">
            <w:pPr>
              <w:spacing w:before="100" w:after="100" w:line="240" w:lineRule="auto"/>
              <w:jc w:val="center"/>
              <w:rPr>
                <w:rFonts w:ascii="Times New Roman" w:hAnsi="Times New Roman" w:cs="Times New Roman"/>
                <w:sz w:val="24"/>
                <w:szCs w:val="24"/>
                <w:lang w:eastAsia="zh-CN"/>
              </w:rPr>
            </w:pPr>
            <w:r w:rsidRPr="00BB227F">
              <w:rPr>
                <w:rFonts w:ascii="Times New Roman" w:hAnsi="Times New Roman" w:cs="Times New Roman"/>
                <w:sz w:val="24"/>
                <w:szCs w:val="24"/>
                <w:lang w:eastAsia="zh-CN"/>
              </w:rPr>
              <w:t>0,03</w:t>
            </w:r>
          </w:p>
        </w:tc>
        <w:tc>
          <w:tcPr>
            <w:tcW w:w="994" w:type="pct"/>
            <w:gridSpan w:val="2"/>
            <w:vMerge/>
            <w:shd w:val="clear" w:color="auto" w:fill="auto"/>
            <w:vAlign w:val="center"/>
          </w:tcPr>
          <w:p w14:paraId="0FB64D15" w14:textId="3160AA42" w:rsidR="00FD6B51" w:rsidRPr="00BB227F" w:rsidRDefault="00FD6B51" w:rsidP="00FD6B51">
            <w:pPr>
              <w:spacing w:before="100" w:after="100" w:line="240" w:lineRule="auto"/>
              <w:jc w:val="center"/>
              <w:rPr>
                <w:rFonts w:ascii="Times New Roman" w:hAnsi="Times New Roman" w:cs="Times New Roman"/>
                <w:sz w:val="24"/>
                <w:szCs w:val="24"/>
              </w:rPr>
            </w:pPr>
          </w:p>
        </w:tc>
      </w:tr>
      <w:tr w:rsidR="00FD6B51" w:rsidRPr="00BB227F" w14:paraId="53B8E1AA" w14:textId="77777777" w:rsidTr="00FD6B51">
        <w:trPr>
          <w:trHeight w:val="316"/>
        </w:trPr>
        <w:tc>
          <w:tcPr>
            <w:tcW w:w="337" w:type="pct"/>
            <w:shd w:val="clear" w:color="auto" w:fill="auto"/>
            <w:vAlign w:val="center"/>
          </w:tcPr>
          <w:p w14:paraId="717F0598" w14:textId="545648B3" w:rsidR="00FD6B51" w:rsidRPr="00BB227F" w:rsidRDefault="00FD6B51" w:rsidP="00FD6B51">
            <w:pPr>
              <w:spacing w:before="100" w:after="100" w:line="240" w:lineRule="auto"/>
              <w:ind w:left="142" w:right="-534"/>
              <w:rPr>
                <w:rFonts w:ascii="Times New Roman" w:hAnsi="Times New Roman" w:cs="Times New Roman"/>
                <w:b/>
                <w:bCs/>
                <w:sz w:val="24"/>
                <w:szCs w:val="24"/>
                <w:lang w:val="vi-VN" w:eastAsia="vi-VN"/>
              </w:rPr>
            </w:pPr>
            <w:r w:rsidRPr="00BB227F">
              <w:rPr>
                <w:rFonts w:ascii="Times New Roman" w:hAnsi="Times New Roman" w:cs="Times New Roman"/>
                <w:b/>
                <w:bCs/>
                <w:sz w:val="24"/>
                <w:szCs w:val="24"/>
                <w:lang w:val="vi-VN" w:eastAsia="vi-VN"/>
              </w:rPr>
              <w:t>III</w:t>
            </w:r>
          </w:p>
        </w:tc>
        <w:tc>
          <w:tcPr>
            <w:tcW w:w="2015" w:type="pct"/>
            <w:shd w:val="clear" w:color="auto" w:fill="auto"/>
            <w:vAlign w:val="center"/>
          </w:tcPr>
          <w:p w14:paraId="31068C49" w14:textId="0EA43D6E" w:rsidR="00FD6B51" w:rsidRPr="00BB227F" w:rsidRDefault="00FD6B51" w:rsidP="00FD6B51">
            <w:pPr>
              <w:spacing w:before="100" w:after="100" w:line="240" w:lineRule="auto"/>
              <w:jc w:val="both"/>
              <w:rPr>
                <w:rFonts w:ascii="Times New Roman" w:eastAsia="Cambria" w:hAnsi="Times New Roman" w:cs="Times New Roman"/>
                <w:b/>
                <w:bCs/>
                <w:sz w:val="24"/>
                <w:szCs w:val="24"/>
                <w:lang w:val="vi-VN" w:eastAsia="zh-CN"/>
              </w:rPr>
            </w:pPr>
            <w:r w:rsidRPr="00BB227F">
              <w:rPr>
                <w:rFonts w:ascii="Times New Roman" w:eastAsia="Cambria" w:hAnsi="Times New Roman" w:cs="Times New Roman"/>
                <w:b/>
                <w:bCs/>
                <w:sz w:val="24"/>
                <w:szCs w:val="24"/>
                <w:lang w:val="vi-VN" w:eastAsia="zh-CN"/>
              </w:rPr>
              <w:t>Chất trợ nhuộm</w:t>
            </w:r>
          </w:p>
        </w:tc>
        <w:tc>
          <w:tcPr>
            <w:tcW w:w="749" w:type="pct"/>
            <w:shd w:val="clear" w:color="auto" w:fill="auto"/>
            <w:vAlign w:val="center"/>
          </w:tcPr>
          <w:p w14:paraId="3E91D341" w14:textId="62D9F65B" w:rsidR="00FD6B51" w:rsidRPr="00BB227F" w:rsidRDefault="00FD6B51" w:rsidP="00FD6B51">
            <w:pPr>
              <w:spacing w:before="100" w:after="100" w:line="240" w:lineRule="auto"/>
              <w:jc w:val="center"/>
              <w:rPr>
                <w:rFonts w:ascii="Times New Roman" w:hAnsi="Times New Roman" w:cs="Times New Roman"/>
                <w:b/>
                <w:bCs/>
                <w:sz w:val="24"/>
                <w:szCs w:val="24"/>
                <w:lang w:eastAsia="zh-CN"/>
              </w:rPr>
            </w:pPr>
            <w:r w:rsidRPr="00BB227F">
              <w:rPr>
                <w:rFonts w:ascii="Times New Roman" w:hAnsi="Times New Roman" w:cs="Times New Roman"/>
                <w:b/>
                <w:bCs/>
                <w:sz w:val="24"/>
                <w:szCs w:val="24"/>
                <w:lang w:eastAsia="zh-CN"/>
              </w:rPr>
              <w:t>T</w:t>
            </w:r>
            <w:r w:rsidRPr="00BB227F">
              <w:rPr>
                <w:rFonts w:ascii="Times New Roman" w:eastAsia="Cambria" w:hAnsi="Times New Roman" w:cs="Times New Roman"/>
                <w:b/>
                <w:bCs/>
                <w:sz w:val="24"/>
                <w:szCs w:val="24"/>
                <w:lang w:eastAsia="zh-CN"/>
              </w:rPr>
              <w:t>ấ</w:t>
            </w:r>
            <w:r w:rsidRPr="00BB227F">
              <w:rPr>
                <w:rFonts w:ascii="Times New Roman" w:hAnsi="Times New Roman" w:cs="Times New Roman"/>
                <w:b/>
                <w:bCs/>
                <w:sz w:val="24"/>
                <w:szCs w:val="24"/>
                <w:lang w:eastAsia="zh-CN"/>
              </w:rPr>
              <w:t>n/năm</w:t>
            </w:r>
          </w:p>
        </w:tc>
        <w:tc>
          <w:tcPr>
            <w:tcW w:w="905" w:type="pct"/>
            <w:shd w:val="clear" w:color="auto" w:fill="auto"/>
            <w:vAlign w:val="center"/>
          </w:tcPr>
          <w:p w14:paraId="7B623EC0" w14:textId="5318D327" w:rsidR="00FD6B51" w:rsidRPr="00BB227F" w:rsidRDefault="00FD6B51" w:rsidP="00FD6B51">
            <w:pPr>
              <w:spacing w:before="100" w:after="100" w:line="240" w:lineRule="auto"/>
              <w:jc w:val="center"/>
              <w:rPr>
                <w:rFonts w:ascii="Times New Roman" w:hAnsi="Times New Roman" w:cs="Times New Roman"/>
                <w:b/>
                <w:bCs/>
                <w:sz w:val="24"/>
                <w:szCs w:val="24"/>
                <w:lang w:val="vi-VN" w:eastAsia="zh-CN"/>
              </w:rPr>
            </w:pPr>
            <w:r w:rsidRPr="00BB227F">
              <w:rPr>
                <w:rFonts w:ascii="Times New Roman" w:hAnsi="Times New Roman" w:cs="Times New Roman"/>
                <w:b/>
                <w:bCs/>
                <w:sz w:val="24"/>
                <w:szCs w:val="24"/>
                <w:lang w:val="vi-VN" w:eastAsia="zh-CN"/>
              </w:rPr>
              <w:t>995</w:t>
            </w:r>
          </w:p>
        </w:tc>
        <w:tc>
          <w:tcPr>
            <w:tcW w:w="994" w:type="pct"/>
            <w:gridSpan w:val="2"/>
            <w:shd w:val="clear" w:color="auto" w:fill="auto"/>
            <w:vAlign w:val="center"/>
          </w:tcPr>
          <w:p w14:paraId="030E394D" w14:textId="1EA4076B" w:rsidR="00FD6B51" w:rsidRPr="00BB227F" w:rsidRDefault="00FD6B51" w:rsidP="00FD6B51">
            <w:pPr>
              <w:spacing w:before="100" w:after="100" w:line="240" w:lineRule="auto"/>
              <w:jc w:val="center"/>
              <w:rPr>
                <w:rFonts w:ascii="Times New Roman" w:hAnsi="Times New Roman" w:cs="Times New Roman"/>
                <w:sz w:val="24"/>
                <w:szCs w:val="24"/>
                <w:lang w:val="vi-VN"/>
              </w:rPr>
            </w:pPr>
            <w:r w:rsidRPr="00BB227F">
              <w:rPr>
                <w:rFonts w:ascii="Times New Roman" w:hAnsi="Times New Roman" w:cs="Times New Roman"/>
                <w:sz w:val="24"/>
                <w:szCs w:val="24"/>
                <w:lang w:val="vi-VN"/>
              </w:rPr>
              <w:t>-</w:t>
            </w:r>
          </w:p>
        </w:tc>
      </w:tr>
      <w:tr w:rsidR="00FD6B51" w:rsidRPr="00BB227F" w14:paraId="645966C1" w14:textId="77777777" w:rsidTr="00FD6B51">
        <w:trPr>
          <w:trHeight w:val="316"/>
        </w:trPr>
        <w:tc>
          <w:tcPr>
            <w:tcW w:w="337" w:type="pct"/>
            <w:shd w:val="clear" w:color="auto" w:fill="auto"/>
            <w:vAlign w:val="center"/>
          </w:tcPr>
          <w:p w14:paraId="2D6B204C" w14:textId="77777777" w:rsidR="00FD6B51" w:rsidRPr="00BB227F" w:rsidRDefault="00FD6B51" w:rsidP="00FD6B51">
            <w:pPr>
              <w:numPr>
                <w:ilvl w:val="0"/>
                <w:numId w:val="88"/>
              </w:numPr>
              <w:spacing w:before="100" w:after="100" w:line="240" w:lineRule="auto"/>
              <w:ind w:left="0" w:right="-534" w:firstLine="0"/>
              <w:jc w:val="center"/>
              <w:rPr>
                <w:rFonts w:ascii="Times New Roman" w:hAnsi="Times New Roman" w:cs="Times New Roman"/>
                <w:sz w:val="24"/>
                <w:szCs w:val="24"/>
                <w:lang w:val="vi-VN" w:eastAsia="vi-VN"/>
              </w:rPr>
            </w:pPr>
          </w:p>
        </w:tc>
        <w:tc>
          <w:tcPr>
            <w:tcW w:w="2015" w:type="pct"/>
            <w:shd w:val="clear" w:color="auto" w:fill="auto"/>
            <w:vAlign w:val="center"/>
          </w:tcPr>
          <w:p w14:paraId="01C2C7F3" w14:textId="1B854E41" w:rsidR="00FD6B51" w:rsidRPr="00BB227F" w:rsidRDefault="00FD6B51" w:rsidP="00FD6B51">
            <w:pPr>
              <w:spacing w:before="100" w:after="100" w:line="240" w:lineRule="auto"/>
              <w:jc w:val="both"/>
              <w:rPr>
                <w:rFonts w:ascii="Times New Roman" w:eastAsia="Cambria" w:hAnsi="Times New Roman" w:cs="Times New Roman"/>
                <w:sz w:val="24"/>
                <w:szCs w:val="24"/>
                <w:lang w:eastAsia="zh-CN"/>
              </w:rPr>
            </w:pPr>
            <w:r w:rsidRPr="00BB227F">
              <w:rPr>
                <w:rFonts w:ascii="Times New Roman" w:eastAsia="Cambria" w:hAnsi="Times New Roman" w:cs="Times New Roman"/>
                <w:sz w:val="24"/>
                <w:szCs w:val="24"/>
                <w:lang w:eastAsia="zh-CN"/>
              </w:rPr>
              <w:t>Chất làm đều màu</w:t>
            </w:r>
          </w:p>
        </w:tc>
        <w:tc>
          <w:tcPr>
            <w:tcW w:w="749" w:type="pct"/>
            <w:shd w:val="clear" w:color="auto" w:fill="auto"/>
            <w:vAlign w:val="center"/>
          </w:tcPr>
          <w:p w14:paraId="287D5B91" w14:textId="61E48C38" w:rsidR="00FD6B51" w:rsidRPr="00BB227F" w:rsidRDefault="00FD6B51" w:rsidP="00FD6B51">
            <w:pPr>
              <w:spacing w:before="100" w:after="100" w:line="240" w:lineRule="auto"/>
              <w:jc w:val="center"/>
              <w:rPr>
                <w:rFonts w:ascii="Times New Roman" w:hAnsi="Times New Roman" w:cs="Times New Roman"/>
                <w:sz w:val="24"/>
                <w:szCs w:val="24"/>
              </w:rPr>
            </w:pPr>
            <w:r w:rsidRPr="00BB227F">
              <w:rPr>
                <w:rFonts w:ascii="Times New Roman" w:hAnsi="Times New Roman" w:cs="Times New Roman"/>
                <w:sz w:val="24"/>
                <w:szCs w:val="24"/>
                <w:lang w:eastAsia="zh-CN"/>
              </w:rPr>
              <w:t>T</w:t>
            </w:r>
            <w:r w:rsidRPr="00BB227F">
              <w:rPr>
                <w:rFonts w:ascii="Times New Roman" w:eastAsia="Cambria" w:hAnsi="Times New Roman" w:cs="Times New Roman"/>
                <w:sz w:val="24"/>
                <w:szCs w:val="24"/>
                <w:lang w:eastAsia="zh-CN"/>
              </w:rPr>
              <w:t>ấ</w:t>
            </w:r>
            <w:r w:rsidRPr="00BB227F">
              <w:rPr>
                <w:rFonts w:ascii="Times New Roman" w:hAnsi="Times New Roman" w:cs="Times New Roman"/>
                <w:sz w:val="24"/>
                <w:szCs w:val="24"/>
                <w:lang w:eastAsia="zh-CN"/>
              </w:rPr>
              <w:t>n/năm</w:t>
            </w:r>
          </w:p>
        </w:tc>
        <w:tc>
          <w:tcPr>
            <w:tcW w:w="905" w:type="pct"/>
            <w:shd w:val="clear" w:color="auto" w:fill="auto"/>
            <w:vAlign w:val="center"/>
          </w:tcPr>
          <w:p w14:paraId="6C2E9C8C" w14:textId="66F671F2" w:rsidR="00FD6B51" w:rsidRPr="00BB227F" w:rsidRDefault="00FD6B51" w:rsidP="00FD6B51">
            <w:pPr>
              <w:spacing w:before="100" w:after="100" w:line="240" w:lineRule="auto"/>
              <w:jc w:val="center"/>
              <w:rPr>
                <w:rFonts w:ascii="Times New Roman" w:hAnsi="Times New Roman" w:cs="Times New Roman"/>
                <w:noProof/>
                <w:sz w:val="24"/>
                <w:szCs w:val="24"/>
                <w:lang w:eastAsia="zh-CN"/>
              </w:rPr>
            </w:pPr>
            <w:r w:rsidRPr="00BB227F">
              <w:rPr>
                <w:rFonts w:ascii="Times New Roman" w:hAnsi="Times New Roman" w:cs="Times New Roman"/>
                <w:noProof/>
                <w:sz w:val="24"/>
                <w:szCs w:val="24"/>
                <w:lang w:eastAsia="zh-CN"/>
              </w:rPr>
              <w:t>96,63</w:t>
            </w:r>
          </w:p>
        </w:tc>
        <w:tc>
          <w:tcPr>
            <w:tcW w:w="994" w:type="pct"/>
            <w:gridSpan w:val="2"/>
            <w:vMerge w:val="restart"/>
            <w:shd w:val="clear" w:color="auto" w:fill="auto"/>
            <w:vAlign w:val="center"/>
          </w:tcPr>
          <w:p w14:paraId="1BA01966" w14:textId="29FE307D" w:rsidR="00FD6B51" w:rsidRPr="00BB227F" w:rsidRDefault="00FD6B51" w:rsidP="00FD6B51">
            <w:pPr>
              <w:spacing w:before="100" w:after="100" w:line="240" w:lineRule="auto"/>
              <w:jc w:val="center"/>
              <w:rPr>
                <w:rFonts w:ascii="Times New Roman" w:hAnsi="Times New Roman" w:cs="Times New Roman"/>
                <w:sz w:val="24"/>
                <w:szCs w:val="24"/>
                <w:lang w:val="vi-VN" w:eastAsia="zh-CN"/>
              </w:rPr>
            </w:pPr>
            <w:r w:rsidRPr="00BB227F">
              <w:rPr>
                <w:rFonts w:ascii="Times New Roman" w:hAnsi="Times New Roman" w:cs="Times New Roman"/>
                <w:sz w:val="24"/>
                <w:szCs w:val="24"/>
                <w:lang w:eastAsia="zh-CN"/>
              </w:rPr>
              <w:t>Trung Quốc</w:t>
            </w:r>
          </w:p>
          <w:p w14:paraId="3C8563FB" w14:textId="15BD562F" w:rsidR="00FD6B51" w:rsidRPr="00BB227F" w:rsidRDefault="00FD6B51" w:rsidP="00FD6B51">
            <w:pPr>
              <w:spacing w:before="100" w:after="100" w:line="240" w:lineRule="auto"/>
              <w:jc w:val="center"/>
              <w:rPr>
                <w:rFonts w:ascii="Times New Roman" w:hAnsi="Times New Roman" w:cs="Times New Roman"/>
                <w:sz w:val="24"/>
                <w:szCs w:val="24"/>
              </w:rPr>
            </w:pPr>
            <w:r w:rsidRPr="00BB227F">
              <w:rPr>
                <w:rFonts w:ascii="Times New Roman" w:hAnsi="Times New Roman" w:cs="Times New Roman"/>
                <w:sz w:val="24"/>
                <w:szCs w:val="24"/>
                <w:lang w:val="vi-VN" w:eastAsia="zh-CN"/>
              </w:rPr>
              <w:t>Việt Nam</w:t>
            </w:r>
          </w:p>
        </w:tc>
      </w:tr>
      <w:tr w:rsidR="00FD6B51" w:rsidRPr="00BB227F" w14:paraId="3649885C" w14:textId="77777777" w:rsidTr="00FD6B51">
        <w:trPr>
          <w:trHeight w:val="316"/>
        </w:trPr>
        <w:tc>
          <w:tcPr>
            <w:tcW w:w="337" w:type="pct"/>
            <w:shd w:val="clear" w:color="auto" w:fill="auto"/>
            <w:vAlign w:val="center"/>
          </w:tcPr>
          <w:p w14:paraId="54C7DA65" w14:textId="77777777" w:rsidR="00FD6B51" w:rsidRPr="00BB227F" w:rsidRDefault="00FD6B51" w:rsidP="00FD6B51">
            <w:pPr>
              <w:numPr>
                <w:ilvl w:val="0"/>
                <w:numId w:val="88"/>
              </w:numPr>
              <w:spacing w:before="100" w:after="100" w:line="240" w:lineRule="auto"/>
              <w:ind w:left="0" w:right="-534" w:firstLine="0"/>
              <w:jc w:val="center"/>
              <w:rPr>
                <w:rFonts w:ascii="Times New Roman" w:hAnsi="Times New Roman" w:cs="Times New Roman"/>
                <w:sz w:val="24"/>
                <w:szCs w:val="24"/>
                <w:lang w:val="vi-VN" w:eastAsia="vi-VN"/>
              </w:rPr>
            </w:pPr>
          </w:p>
        </w:tc>
        <w:tc>
          <w:tcPr>
            <w:tcW w:w="2015" w:type="pct"/>
            <w:shd w:val="clear" w:color="auto" w:fill="auto"/>
            <w:vAlign w:val="center"/>
          </w:tcPr>
          <w:p w14:paraId="12123E32" w14:textId="6417DFAA" w:rsidR="00FD6B51" w:rsidRPr="00BB227F" w:rsidRDefault="00FD6B51" w:rsidP="00FD6B51">
            <w:pPr>
              <w:spacing w:before="100" w:after="100" w:line="240" w:lineRule="auto"/>
              <w:jc w:val="both"/>
              <w:rPr>
                <w:rFonts w:ascii="Times New Roman" w:eastAsia="Cambria" w:hAnsi="Times New Roman" w:cs="Times New Roman"/>
                <w:sz w:val="24"/>
                <w:szCs w:val="24"/>
                <w:lang w:eastAsia="zh-CN"/>
              </w:rPr>
            </w:pPr>
            <w:r w:rsidRPr="00BB227F">
              <w:rPr>
                <w:rFonts w:ascii="Times New Roman" w:eastAsia="Cambria" w:hAnsi="Times New Roman" w:cs="Times New Roman"/>
                <w:sz w:val="24"/>
                <w:szCs w:val="24"/>
                <w:lang w:eastAsia="zh-CN"/>
              </w:rPr>
              <w:t>Chất làm tạo mùi thơm</w:t>
            </w:r>
          </w:p>
        </w:tc>
        <w:tc>
          <w:tcPr>
            <w:tcW w:w="749" w:type="pct"/>
            <w:shd w:val="clear" w:color="auto" w:fill="auto"/>
            <w:vAlign w:val="center"/>
          </w:tcPr>
          <w:p w14:paraId="60E8AE0C" w14:textId="17E41C95" w:rsidR="00FD6B51" w:rsidRPr="00BB227F" w:rsidRDefault="00FD6B51" w:rsidP="00FD6B51">
            <w:pPr>
              <w:spacing w:before="100" w:after="100" w:line="240" w:lineRule="auto"/>
              <w:jc w:val="center"/>
              <w:rPr>
                <w:rFonts w:ascii="Times New Roman" w:hAnsi="Times New Roman" w:cs="Times New Roman"/>
                <w:sz w:val="24"/>
                <w:szCs w:val="24"/>
              </w:rPr>
            </w:pPr>
            <w:r w:rsidRPr="00BB227F">
              <w:rPr>
                <w:rFonts w:ascii="Times New Roman" w:hAnsi="Times New Roman" w:cs="Times New Roman"/>
                <w:sz w:val="24"/>
                <w:szCs w:val="24"/>
                <w:lang w:eastAsia="zh-CN"/>
              </w:rPr>
              <w:t>T</w:t>
            </w:r>
            <w:r w:rsidRPr="00BB227F">
              <w:rPr>
                <w:rFonts w:ascii="Times New Roman" w:eastAsia="Cambria" w:hAnsi="Times New Roman" w:cs="Times New Roman"/>
                <w:sz w:val="24"/>
                <w:szCs w:val="24"/>
                <w:lang w:eastAsia="zh-CN"/>
              </w:rPr>
              <w:t>ấ</w:t>
            </w:r>
            <w:r w:rsidRPr="00BB227F">
              <w:rPr>
                <w:rFonts w:ascii="Times New Roman" w:hAnsi="Times New Roman" w:cs="Times New Roman"/>
                <w:sz w:val="24"/>
                <w:szCs w:val="24"/>
                <w:lang w:eastAsia="zh-CN"/>
              </w:rPr>
              <w:t>n/năm</w:t>
            </w:r>
          </w:p>
        </w:tc>
        <w:tc>
          <w:tcPr>
            <w:tcW w:w="905" w:type="pct"/>
            <w:shd w:val="clear" w:color="auto" w:fill="auto"/>
            <w:vAlign w:val="center"/>
          </w:tcPr>
          <w:p w14:paraId="5969F0CD" w14:textId="177E3073" w:rsidR="00FD6B51" w:rsidRPr="00BB227F" w:rsidRDefault="00FD6B51" w:rsidP="00FD6B51">
            <w:pPr>
              <w:spacing w:before="100" w:after="100" w:line="240" w:lineRule="auto"/>
              <w:jc w:val="center"/>
              <w:rPr>
                <w:rFonts w:ascii="Times New Roman" w:hAnsi="Times New Roman" w:cs="Times New Roman"/>
                <w:noProof/>
                <w:sz w:val="24"/>
                <w:szCs w:val="24"/>
                <w:lang w:eastAsia="zh-CN"/>
              </w:rPr>
            </w:pPr>
            <w:r w:rsidRPr="00BB227F">
              <w:rPr>
                <w:rFonts w:ascii="Times New Roman" w:hAnsi="Times New Roman" w:cs="Times New Roman"/>
                <w:noProof/>
                <w:sz w:val="24"/>
                <w:szCs w:val="24"/>
                <w:lang w:eastAsia="zh-CN"/>
              </w:rPr>
              <w:t>49,02</w:t>
            </w:r>
          </w:p>
        </w:tc>
        <w:tc>
          <w:tcPr>
            <w:tcW w:w="994" w:type="pct"/>
            <w:gridSpan w:val="2"/>
            <w:vMerge/>
            <w:shd w:val="clear" w:color="auto" w:fill="auto"/>
            <w:vAlign w:val="center"/>
          </w:tcPr>
          <w:p w14:paraId="7034D7D9" w14:textId="388DE97D" w:rsidR="00FD6B51" w:rsidRPr="00BB227F" w:rsidRDefault="00FD6B51" w:rsidP="00FD6B51">
            <w:pPr>
              <w:spacing w:before="100" w:after="100" w:line="240" w:lineRule="auto"/>
              <w:jc w:val="center"/>
              <w:rPr>
                <w:rFonts w:ascii="Times New Roman" w:hAnsi="Times New Roman" w:cs="Times New Roman"/>
                <w:sz w:val="24"/>
                <w:szCs w:val="24"/>
              </w:rPr>
            </w:pPr>
          </w:p>
        </w:tc>
      </w:tr>
      <w:tr w:rsidR="00FD6B51" w:rsidRPr="00BB227F" w14:paraId="4F986199" w14:textId="77777777" w:rsidTr="00FD6B51">
        <w:trPr>
          <w:trHeight w:val="316"/>
        </w:trPr>
        <w:tc>
          <w:tcPr>
            <w:tcW w:w="337" w:type="pct"/>
            <w:shd w:val="clear" w:color="auto" w:fill="auto"/>
            <w:vAlign w:val="center"/>
          </w:tcPr>
          <w:p w14:paraId="3E00F3E2" w14:textId="77777777" w:rsidR="00FD6B51" w:rsidRPr="00BB227F" w:rsidRDefault="00FD6B51" w:rsidP="00FD6B51">
            <w:pPr>
              <w:numPr>
                <w:ilvl w:val="0"/>
                <w:numId w:val="88"/>
              </w:numPr>
              <w:spacing w:before="100" w:after="100" w:line="240" w:lineRule="auto"/>
              <w:ind w:left="0" w:right="-534" w:firstLine="0"/>
              <w:jc w:val="center"/>
              <w:rPr>
                <w:rFonts w:ascii="Times New Roman" w:hAnsi="Times New Roman" w:cs="Times New Roman"/>
                <w:sz w:val="24"/>
                <w:szCs w:val="24"/>
                <w:lang w:val="vi-VN" w:eastAsia="vi-VN"/>
              </w:rPr>
            </w:pPr>
          </w:p>
        </w:tc>
        <w:tc>
          <w:tcPr>
            <w:tcW w:w="2015" w:type="pct"/>
            <w:shd w:val="clear" w:color="auto" w:fill="auto"/>
            <w:vAlign w:val="center"/>
          </w:tcPr>
          <w:p w14:paraId="4599035D" w14:textId="66655D2C" w:rsidR="00FD6B51" w:rsidRPr="00BB227F" w:rsidRDefault="00FD6B51" w:rsidP="00FD6B51">
            <w:pPr>
              <w:spacing w:before="100" w:after="100" w:line="240" w:lineRule="auto"/>
              <w:jc w:val="both"/>
              <w:rPr>
                <w:rFonts w:ascii="Times New Roman" w:eastAsia="Cambria" w:hAnsi="Times New Roman" w:cs="Times New Roman"/>
                <w:sz w:val="24"/>
                <w:szCs w:val="24"/>
                <w:lang w:eastAsia="zh-CN"/>
              </w:rPr>
            </w:pPr>
            <w:r w:rsidRPr="00BB227F">
              <w:rPr>
                <w:rFonts w:ascii="Times New Roman" w:eastAsia="Cambria" w:hAnsi="Times New Roman" w:cs="Times New Roman"/>
                <w:sz w:val="24"/>
                <w:szCs w:val="24"/>
                <w:lang w:val="vi-VN" w:eastAsia="zh-CN"/>
              </w:rPr>
              <w:t>C</w:t>
            </w:r>
            <w:r w:rsidRPr="00BB227F">
              <w:rPr>
                <w:rFonts w:ascii="Times New Roman" w:eastAsia="Cambria" w:hAnsi="Times New Roman" w:cs="Times New Roman"/>
                <w:sz w:val="24"/>
                <w:szCs w:val="24"/>
                <w:lang w:eastAsia="zh-CN"/>
              </w:rPr>
              <w:t>hất bảo vệ len</w:t>
            </w:r>
          </w:p>
        </w:tc>
        <w:tc>
          <w:tcPr>
            <w:tcW w:w="749" w:type="pct"/>
            <w:shd w:val="clear" w:color="auto" w:fill="auto"/>
            <w:vAlign w:val="center"/>
          </w:tcPr>
          <w:p w14:paraId="1A22CD98" w14:textId="25294A9C" w:rsidR="00FD6B51" w:rsidRPr="00BB227F" w:rsidRDefault="00FD6B51" w:rsidP="00FD6B51">
            <w:pPr>
              <w:spacing w:before="100" w:after="100" w:line="240" w:lineRule="auto"/>
              <w:jc w:val="center"/>
              <w:rPr>
                <w:rFonts w:ascii="Times New Roman" w:hAnsi="Times New Roman" w:cs="Times New Roman"/>
                <w:sz w:val="24"/>
                <w:szCs w:val="24"/>
              </w:rPr>
            </w:pPr>
            <w:r w:rsidRPr="00BB227F">
              <w:rPr>
                <w:rFonts w:ascii="Times New Roman" w:hAnsi="Times New Roman" w:cs="Times New Roman"/>
                <w:sz w:val="24"/>
                <w:szCs w:val="24"/>
                <w:lang w:eastAsia="zh-CN"/>
              </w:rPr>
              <w:t>T</w:t>
            </w:r>
            <w:r w:rsidRPr="00BB227F">
              <w:rPr>
                <w:rFonts w:ascii="Times New Roman" w:eastAsia="Cambria" w:hAnsi="Times New Roman" w:cs="Times New Roman"/>
                <w:sz w:val="24"/>
                <w:szCs w:val="24"/>
                <w:lang w:eastAsia="zh-CN"/>
              </w:rPr>
              <w:t>ấ</w:t>
            </w:r>
            <w:r w:rsidRPr="00BB227F">
              <w:rPr>
                <w:rFonts w:ascii="Times New Roman" w:hAnsi="Times New Roman" w:cs="Times New Roman"/>
                <w:sz w:val="24"/>
                <w:szCs w:val="24"/>
                <w:lang w:eastAsia="zh-CN"/>
              </w:rPr>
              <w:t>n/năm</w:t>
            </w:r>
          </w:p>
        </w:tc>
        <w:tc>
          <w:tcPr>
            <w:tcW w:w="905" w:type="pct"/>
            <w:shd w:val="clear" w:color="auto" w:fill="auto"/>
            <w:vAlign w:val="center"/>
          </w:tcPr>
          <w:p w14:paraId="44360CA5" w14:textId="5F1575F4" w:rsidR="00FD6B51" w:rsidRPr="00BB227F" w:rsidRDefault="00FD6B51" w:rsidP="00FD6B51">
            <w:pPr>
              <w:spacing w:before="100" w:after="100" w:line="240" w:lineRule="auto"/>
              <w:jc w:val="center"/>
              <w:rPr>
                <w:rFonts w:ascii="Times New Roman" w:hAnsi="Times New Roman" w:cs="Times New Roman"/>
                <w:noProof/>
                <w:sz w:val="24"/>
                <w:szCs w:val="24"/>
                <w:lang w:eastAsia="zh-CN"/>
              </w:rPr>
            </w:pPr>
            <w:r w:rsidRPr="00BB227F">
              <w:rPr>
                <w:rFonts w:ascii="Times New Roman" w:hAnsi="Times New Roman" w:cs="Times New Roman"/>
                <w:noProof/>
                <w:sz w:val="24"/>
                <w:szCs w:val="24"/>
                <w:lang w:eastAsia="zh-CN"/>
              </w:rPr>
              <w:t>33,56</w:t>
            </w:r>
          </w:p>
        </w:tc>
        <w:tc>
          <w:tcPr>
            <w:tcW w:w="994" w:type="pct"/>
            <w:gridSpan w:val="2"/>
            <w:vMerge/>
            <w:shd w:val="clear" w:color="auto" w:fill="auto"/>
            <w:vAlign w:val="center"/>
          </w:tcPr>
          <w:p w14:paraId="76810B38" w14:textId="4B66CCD1" w:rsidR="00FD6B51" w:rsidRPr="00BB227F" w:rsidRDefault="00FD6B51" w:rsidP="00FD6B51">
            <w:pPr>
              <w:spacing w:before="100" w:after="100" w:line="240" w:lineRule="auto"/>
              <w:jc w:val="center"/>
              <w:rPr>
                <w:rFonts w:ascii="Times New Roman" w:hAnsi="Times New Roman" w:cs="Times New Roman"/>
                <w:sz w:val="24"/>
                <w:szCs w:val="24"/>
              </w:rPr>
            </w:pPr>
          </w:p>
        </w:tc>
      </w:tr>
      <w:tr w:rsidR="00FD6B51" w:rsidRPr="00BB227F" w14:paraId="75A5BC0B" w14:textId="77777777" w:rsidTr="00FD6B51">
        <w:trPr>
          <w:trHeight w:val="316"/>
        </w:trPr>
        <w:tc>
          <w:tcPr>
            <w:tcW w:w="337" w:type="pct"/>
            <w:shd w:val="clear" w:color="auto" w:fill="auto"/>
            <w:vAlign w:val="center"/>
          </w:tcPr>
          <w:p w14:paraId="23E506F8" w14:textId="77777777" w:rsidR="00FD6B51" w:rsidRPr="00BB227F" w:rsidRDefault="00FD6B51" w:rsidP="00FD6B51">
            <w:pPr>
              <w:numPr>
                <w:ilvl w:val="0"/>
                <w:numId w:val="88"/>
              </w:numPr>
              <w:spacing w:before="100" w:after="100" w:line="240" w:lineRule="auto"/>
              <w:ind w:left="0" w:right="-534" w:firstLine="0"/>
              <w:jc w:val="center"/>
              <w:rPr>
                <w:rFonts w:ascii="Times New Roman" w:hAnsi="Times New Roman" w:cs="Times New Roman"/>
                <w:sz w:val="24"/>
                <w:szCs w:val="24"/>
                <w:lang w:val="vi-VN" w:eastAsia="vi-VN"/>
              </w:rPr>
            </w:pPr>
          </w:p>
        </w:tc>
        <w:tc>
          <w:tcPr>
            <w:tcW w:w="2015" w:type="pct"/>
            <w:shd w:val="clear" w:color="auto" w:fill="auto"/>
            <w:vAlign w:val="center"/>
          </w:tcPr>
          <w:p w14:paraId="24493083" w14:textId="41DC8512" w:rsidR="00FD6B51" w:rsidRPr="00BB227F" w:rsidRDefault="00FD6B51" w:rsidP="00FD6B51">
            <w:pPr>
              <w:spacing w:before="100" w:after="100" w:line="240" w:lineRule="auto"/>
              <w:jc w:val="both"/>
              <w:rPr>
                <w:rFonts w:ascii="Times New Roman" w:eastAsia="Cambria" w:hAnsi="Times New Roman" w:cs="Times New Roman"/>
                <w:sz w:val="24"/>
                <w:szCs w:val="24"/>
                <w:lang w:eastAsia="zh-CN"/>
              </w:rPr>
            </w:pPr>
            <w:r w:rsidRPr="00BB227F">
              <w:rPr>
                <w:rFonts w:ascii="Times New Roman" w:eastAsia="Cambria" w:hAnsi="Times New Roman" w:cs="Times New Roman"/>
                <w:sz w:val="24"/>
                <w:szCs w:val="24"/>
                <w:lang w:eastAsia="zh-CN"/>
              </w:rPr>
              <w:t xml:space="preserve">Chất thẩm thấu </w:t>
            </w:r>
          </w:p>
        </w:tc>
        <w:tc>
          <w:tcPr>
            <w:tcW w:w="749" w:type="pct"/>
            <w:shd w:val="clear" w:color="auto" w:fill="auto"/>
            <w:vAlign w:val="center"/>
          </w:tcPr>
          <w:p w14:paraId="26D6D1F5" w14:textId="3C200B47" w:rsidR="00FD6B51" w:rsidRPr="00BB227F" w:rsidRDefault="00FD6B51" w:rsidP="00FD6B51">
            <w:pPr>
              <w:spacing w:before="100" w:after="100" w:line="240" w:lineRule="auto"/>
              <w:jc w:val="center"/>
              <w:rPr>
                <w:rFonts w:ascii="Times New Roman" w:hAnsi="Times New Roman" w:cs="Times New Roman"/>
                <w:sz w:val="24"/>
                <w:szCs w:val="24"/>
              </w:rPr>
            </w:pPr>
            <w:r w:rsidRPr="00BB227F">
              <w:rPr>
                <w:rFonts w:ascii="Times New Roman" w:hAnsi="Times New Roman" w:cs="Times New Roman"/>
                <w:sz w:val="24"/>
                <w:szCs w:val="24"/>
                <w:lang w:eastAsia="zh-CN"/>
              </w:rPr>
              <w:t>T</w:t>
            </w:r>
            <w:r w:rsidRPr="00BB227F">
              <w:rPr>
                <w:rFonts w:ascii="Times New Roman" w:eastAsia="Cambria" w:hAnsi="Times New Roman" w:cs="Times New Roman"/>
                <w:sz w:val="24"/>
                <w:szCs w:val="24"/>
                <w:lang w:eastAsia="zh-CN"/>
              </w:rPr>
              <w:t>ấ</w:t>
            </w:r>
            <w:r w:rsidRPr="00BB227F">
              <w:rPr>
                <w:rFonts w:ascii="Times New Roman" w:hAnsi="Times New Roman" w:cs="Times New Roman"/>
                <w:sz w:val="24"/>
                <w:szCs w:val="24"/>
                <w:lang w:eastAsia="zh-CN"/>
              </w:rPr>
              <w:t>n/năm</w:t>
            </w:r>
          </w:p>
        </w:tc>
        <w:tc>
          <w:tcPr>
            <w:tcW w:w="905" w:type="pct"/>
            <w:shd w:val="clear" w:color="auto" w:fill="auto"/>
            <w:vAlign w:val="center"/>
          </w:tcPr>
          <w:p w14:paraId="1A41589B" w14:textId="555B0B19" w:rsidR="00FD6B51" w:rsidRPr="00BB227F" w:rsidRDefault="00FD6B51" w:rsidP="00FD6B51">
            <w:pPr>
              <w:spacing w:before="100" w:after="100" w:line="240" w:lineRule="auto"/>
              <w:jc w:val="center"/>
              <w:rPr>
                <w:rFonts w:ascii="Times New Roman" w:hAnsi="Times New Roman" w:cs="Times New Roman"/>
                <w:noProof/>
                <w:sz w:val="24"/>
                <w:szCs w:val="24"/>
                <w:lang w:eastAsia="zh-CN"/>
              </w:rPr>
            </w:pPr>
            <w:r w:rsidRPr="00BB227F">
              <w:rPr>
                <w:rFonts w:ascii="Times New Roman" w:hAnsi="Times New Roman" w:cs="Times New Roman"/>
                <w:noProof/>
                <w:sz w:val="24"/>
                <w:szCs w:val="24"/>
                <w:lang w:eastAsia="zh-CN"/>
              </w:rPr>
              <w:t>32,72</w:t>
            </w:r>
          </w:p>
        </w:tc>
        <w:tc>
          <w:tcPr>
            <w:tcW w:w="994" w:type="pct"/>
            <w:gridSpan w:val="2"/>
            <w:vMerge/>
            <w:shd w:val="clear" w:color="auto" w:fill="auto"/>
            <w:vAlign w:val="center"/>
          </w:tcPr>
          <w:p w14:paraId="529D3FCF" w14:textId="0A09D7C9" w:rsidR="00FD6B51" w:rsidRPr="00BB227F" w:rsidRDefault="00FD6B51" w:rsidP="00FD6B51">
            <w:pPr>
              <w:spacing w:before="100" w:after="100" w:line="240" w:lineRule="auto"/>
              <w:jc w:val="center"/>
              <w:rPr>
                <w:rFonts w:ascii="Times New Roman" w:hAnsi="Times New Roman" w:cs="Times New Roman"/>
                <w:sz w:val="24"/>
                <w:szCs w:val="24"/>
              </w:rPr>
            </w:pPr>
          </w:p>
        </w:tc>
      </w:tr>
      <w:tr w:rsidR="00FD6B51" w:rsidRPr="00BB227F" w14:paraId="6AA94DC5" w14:textId="77777777" w:rsidTr="00FD6B51">
        <w:trPr>
          <w:trHeight w:val="316"/>
        </w:trPr>
        <w:tc>
          <w:tcPr>
            <w:tcW w:w="337" w:type="pct"/>
            <w:shd w:val="clear" w:color="auto" w:fill="auto"/>
            <w:vAlign w:val="center"/>
          </w:tcPr>
          <w:p w14:paraId="722BD5A6" w14:textId="77777777" w:rsidR="00FD6B51" w:rsidRPr="00BB227F" w:rsidRDefault="00FD6B51" w:rsidP="00FD6B51">
            <w:pPr>
              <w:numPr>
                <w:ilvl w:val="0"/>
                <w:numId w:val="88"/>
              </w:numPr>
              <w:spacing w:before="100" w:after="100" w:line="240" w:lineRule="auto"/>
              <w:ind w:left="0" w:right="-534" w:firstLine="0"/>
              <w:jc w:val="center"/>
              <w:rPr>
                <w:rFonts w:ascii="Times New Roman" w:hAnsi="Times New Roman" w:cs="Times New Roman"/>
                <w:sz w:val="24"/>
                <w:szCs w:val="24"/>
                <w:lang w:val="vi-VN" w:eastAsia="vi-VN"/>
              </w:rPr>
            </w:pPr>
          </w:p>
        </w:tc>
        <w:tc>
          <w:tcPr>
            <w:tcW w:w="2015" w:type="pct"/>
            <w:shd w:val="clear" w:color="auto" w:fill="auto"/>
            <w:vAlign w:val="center"/>
          </w:tcPr>
          <w:p w14:paraId="16B031A0" w14:textId="7466899F" w:rsidR="00FD6B51" w:rsidRPr="00BB227F" w:rsidRDefault="00FD6B51" w:rsidP="00FD6B51">
            <w:pPr>
              <w:spacing w:before="100" w:after="100" w:line="240" w:lineRule="auto"/>
              <w:jc w:val="both"/>
              <w:rPr>
                <w:rFonts w:ascii="Times New Roman" w:eastAsia="Cambria" w:hAnsi="Times New Roman" w:cs="Times New Roman"/>
                <w:sz w:val="24"/>
                <w:szCs w:val="24"/>
                <w:lang w:eastAsia="zh-CN"/>
              </w:rPr>
            </w:pPr>
            <w:r w:rsidRPr="00BB227F">
              <w:rPr>
                <w:rFonts w:ascii="Times New Roman" w:eastAsia="Cambria" w:hAnsi="Times New Roman" w:cs="Times New Roman"/>
                <w:sz w:val="24"/>
                <w:szCs w:val="24"/>
                <w:lang w:val="vi-VN" w:eastAsia="zh-CN"/>
              </w:rPr>
              <w:t>C</w:t>
            </w:r>
            <w:r w:rsidRPr="00BB227F">
              <w:rPr>
                <w:rFonts w:ascii="Times New Roman" w:eastAsia="Cambria" w:hAnsi="Times New Roman" w:cs="Times New Roman"/>
                <w:sz w:val="24"/>
                <w:szCs w:val="24"/>
                <w:lang w:eastAsia="zh-CN"/>
              </w:rPr>
              <w:t>hất phân tán</w:t>
            </w:r>
          </w:p>
        </w:tc>
        <w:tc>
          <w:tcPr>
            <w:tcW w:w="749" w:type="pct"/>
            <w:shd w:val="clear" w:color="auto" w:fill="auto"/>
            <w:vAlign w:val="center"/>
          </w:tcPr>
          <w:p w14:paraId="006C8565" w14:textId="345D7D02" w:rsidR="00FD6B51" w:rsidRPr="00BB227F" w:rsidRDefault="00FD6B51" w:rsidP="00FD6B51">
            <w:pPr>
              <w:spacing w:before="100" w:after="100" w:line="240" w:lineRule="auto"/>
              <w:jc w:val="center"/>
              <w:rPr>
                <w:rFonts w:ascii="Times New Roman" w:hAnsi="Times New Roman" w:cs="Times New Roman"/>
                <w:sz w:val="24"/>
                <w:szCs w:val="24"/>
              </w:rPr>
            </w:pPr>
            <w:r w:rsidRPr="00BB227F">
              <w:rPr>
                <w:rFonts w:ascii="Times New Roman" w:hAnsi="Times New Roman" w:cs="Times New Roman"/>
                <w:sz w:val="24"/>
                <w:szCs w:val="24"/>
                <w:lang w:eastAsia="zh-CN"/>
              </w:rPr>
              <w:t>T</w:t>
            </w:r>
            <w:r w:rsidRPr="00BB227F">
              <w:rPr>
                <w:rFonts w:ascii="Times New Roman" w:eastAsia="Cambria" w:hAnsi="Times New Roman" w:cs="Times New Roman"/>
                <w:sz w:val="24"/>
                <w:szCs w:val="24"/>
                <w:lang w:eastAsia="zh-CN"/>
              </w:rPr>
              <w:t>ấ</w:t>
            </w:r>
            <w:r w:rsidRPr="00BB227F">
              <w:rPr>
                <w:rFonts w:ascii="Times New Roman" w:hAnsi="Times New Roman" w:cs="Times New Roman"/>
                <w:sz w:val="24"/>
                <w:szCs w:val="24"/>
                <w:lang w:eastAsia="zh-CN"/>
              </w:rPr>
              <w:t>n/năm</w:t>
            </w:r>
          </w:p>
        </w:tc>
        <w:tc>
          <w:tcPr>
            <w:tcW w:w="905" w:type="pct"/>
            <w:shd w:val="clear" w:color="auto" w:fill="auto"/>
            <w:vAlign w:val="center"/>
          </w:tcPr>
          <w:p w14:paraId="5E4624FE" w14:textId="20C5A8C8" w:rsidR="00FD6B51" w:rsidRPr="00BB227F" w:rsidRDefault="00FD6B51" w:rsidP="00FD6B51">
            <w:pPr>
              <w:spacing w:before="100" w:after="100" w:line="240" w:lineRule="auto"/>
              <w:jc w:val="center"/>
              <w:rPr>
                <w:rFonts w:ascii="Times New Roman" w:hAnsi="Times New Roman" w:cs="Times New Roman"/>
                <w:noProof/>
                <w:sz w:val="24"/>
                <w:szCs w:val="24"/>
                <w:lang w:eastAsia="zh-CN"/>
              </w:rPr>
            </w:pPr>
            <w:r w:rsidRPr="00BB227F">
              <w:rPr>
                <w:rFonts w:ascii="Times New Roman" w:hAnsi="Times New Roman" w:cs="Times New Roman"/>
                <w:noProof/>
                <w:sz w:val="24"/>
                <w:szCs w:val="24"/>
                <w:lang w:eastAsia="zh-CN"/>
              </w:rPr>
              <w:t>21,29</w:t>
            </w:r>
          </w:p>
        </w:tc>
        <w:tc>
          <w:tcPr>
            <w:tcW w:w="994" w:type="pct"/>
            <w:gridSpan w:val="2"/>
            <w:vMerge/>
            <w:shd w:val="clear" w:color="auto" w:fill="auto"/>
            <w:vAlign w:val="center"/>
          </w:tcPr>
          <w:p w14:paraId="37EF1945" w14:textId="08B7E6EE" w:rsidR="00FD6B51" w:rsidRPr="00BB227F" w:rsidRDefault="00FD6B51" w:rsidP="00FD6B51">
            <w:pPr>
              <w:spacing w:before="100" w:after="100" w:line="240" w:lineRule="auto"/>
              <w:jc w:val="center"/>
              <w:rPr>
                <w:rFonts w:ascii="Times New Roman" w:hAnsi="Times New Roman" w:cs="Times New Roman"/>
                <w:sz w:val="24"/>
                <w:szCs w:val="24"/>
              </w:rPr>
            </w:pPr>
          </w:p>
        </w:tc>
      </w:tr>
      <w:tr w:rsidR="00FD6B51" w:rsidRPr="00BB227F" w14:paraId="4FD6C578" w14:textId="77777777" w:rsidTr="00FD6B51">
        <w:trPr>
          <w:trHeight w:val="316"/>
        </w:trPr>
        <w:tc>
          <w:tcPr>
            <w:tcW w:w="337" w:type="pct"/>
            <w:shd w:val="clear" w:color="auto" w:fill="auto"/>
            <w:vAlign w:val="center"/>
          </w:tcPr>
          <w:p w14:paraId="7C19795F" w14:textId="77777777" w:rsidR="00FD6B51" w:rsidRPr="00BB227F" w:rsidRDefault="00FD6B51" w:rsidP="00FD6B51">
            <w:pPr>
              <w:numPr>
                <w:ilvl w:val="0"/>
                <w:numId w:val="88"/>
              </w:numPr>
              <w:spacing w:before="100" w:after="100" w:line="240" w:lineRule="auto"/>
              <w:ind w:left="0" w:right="-534" w:firstLine="0"/>
              <w:jc w:val="center"/>
              <w:rPr>
                <w:rFonts w:ascii="Times New Roman" w:hAnsi="Times New Roman" w:cs="Times New Roman"/>
                <w:sz w:val="24"/>
                <w:szCs w:val="24"/>
                <w:lang w:val="vi-VN" w:eastAsia="vi-VN"/>
              </w:rPr>
            </w:pPr>
          </w:p>
        </w:tc>
        <w:tc>
          <w:tcPr>
            <w:tcW w:w="2015" w:type="pct"/>
            <w:shd w:val="clear" w:color="auto" w:fill="auto"/>
            <w:vAlign w:val="center"/>
          </w:tcPr>
          <w:p w14:paraId="7852268C" w14:textId="3A801073" w:rsidR="00FD6B51" w:rsidRPr="00BB227F" w:rsidRDefault="00FD6B51" w:rsidP="00FD6B51">
            <w:pPr>
              <w:spacing w:before="100" w:after="100" w:line="240" w:lineRule="auto"/>
              <w:jc w:val="both"/>
              <w:rPr>
                <w:rFonts w:ascii="Times New Roman" w:eastAsia="Cambria" w:hAnsi="Times New Roman" w:cs="Times New Roman"/>
                <w:sz w:val="24"/>
                <w:szCs w:val="24"/>
                <w:lang w:eastAsia="zh-CN"/>
              </w:rPr>
            </w:pPr>
            <w:r w:rsidRPr="00BB227F">
              <w:rPr>
                <w:rFonts w:ascii="Times New Roman" w:eastAsia="Cambria" w:hAnsi="Times New Roman" w:cs="Times New Roman"/>
                <w:sz w:val="24"/>
                <w:szCs w:val="24"/>
                <w:lang w:val="vi-VN" w:eastAsia="zh-CN"/>
              </w:rPr>
              <w:t>C</w:t>
            </w:r>
            <w:r w:rsidRPr="00BB227F">
              <w:rPr>
                <w:rFonts w:ascii="Times New Roman" w:eastAsia="Cambria" w:hAnsi="Times New Roman" w:cs="Times New Roman"/>
                <w:sz w:val="24"/>
                <w:szCs w:val="24"/>
                <w:lang w:eastAsia="zh-CN"/>
              </w:rPr>
              <w:t>hất chống tĩnh điện</w:t>
            </w:r>
          </w:p>
        </w:tc>
        <w:tc>
          <w:tcPr>
            <w:tcW w:w="749" w:type="pct"/>
            <w:shd w:val="clear" w:color="auto" w:fill="auto"/>
            <w:vAlign w:val="center"/>
          </w:tcPr>
          <w:p w14:paraId="029DBE93" w14:textId="019183E2" w:rsidR="00FD6B51" w:rsidRPr="00BB227F" w:rsidRDefault="00FD6B51" w:rsidP="00FD6B51">
            <w:pPr>
              <w:spacing w:before="100" w:after="100" w:line="240" w:lineRule="auto"/>
              <w:jc w:val="center"/>
              <w:rPr>
                <w:rFonts w:ascii="Times New Roman" w:hAnsi="Times New Roman" w:cs="Times New Roman"/>
                <w:sz w:val="24"/>
                <w:szCs w:val="24"/>
                <w:lang w:val="vi-VN" w:eastAsia="zh-CN"/>
              </w:rPr>
            </w:pPr>
            <w:r w:rsidRPr="00BB227F">
              <w:rPr>
                <w:rFonts w:ascii="Times New Roman" w:hAnsi="Times New Roman" w:cs="Times New Roman"/>
                <w:sz w:val="24"/>
                <w:szCs w:val="24"/>
                <w:lang w:eastAsia="zh-CN"/>
              </w:rPr>
              <w:t>T</w:t>
            </w:r>
            <w:r w:rsidRPr="00BB227F">
              <w:rPr>
                <w:rFonts w:ascii="Times New Roman" w:eastAsia="Cambria" w:hAnsi="Times New Roman" w:cs="Times New Roman"/>
                <w:sz w:val="24"/>
                <w:szCs w:val="24"/>
                <w:lang w:eastAsia="zh-CN"/>
              </w:rPr>
              <w:t>ấ</w:t>
            </w:r>
            <w:r w:rsidRPr="00BB227F">
              <w:rPr>
                <w:rFonts w:ascii="Times New Roman" w:hAnsi="Times New Roman" w:cs="Times New Roman"/>
                <w:sz w:val="24"/>
                <w:szCs w:val="24"/>
                <w:lang w:eastAsia="zh-CN"/>
              </w:rPr>
              <w:t>n/năm</w:t>
            </w:r>
          </w:p>
        </w:tc>
        <w:tc>
          <w:tcPr>
            <w:tcW w:w="905" w:type="pct"/>
            <w:shd w:val="clear" w:color="auto" w:fill="auto"/>
            <w:vAlign w:val="center"/>
          </w:tcPr>
          <w:p w14:paraId="78A4CEA9" w14:textId="59E8CD4E" w:rsidR="00FD6B51" w:rsidRPr="00BB227F" w:rsidRDefault="00FD6B51" w:rsidP="00FD6B51">
            <w:pPr>
              <w:spacing w:before="100" w:after="100" w:line="240" w:lineRule="auto"/>
              <w:jc w:val="center"/>
              <w:rPr>
                <w:rFonts w:ascii="Times New Roman" w:hAnsi="Times New Roman" w:cs="Times New Roman"/>
                <w:noProof/>
                <w:sz w:val="24"/>
                <w:szCs w:val="24"/>
                <w:lang w:eastAsia="zh-CN"/>
              </w:rPr>
            </w:pPr>
            <w:r w:rsidRPr="00BB227F">
              <w:rPr>
                <w:rFonts w:ascii="Times New Roman" w:hAnsi="Times New Roman" w:cs="Times New Roman"/>
                <w:noProof/>
                <w:sz w:val="24"/>
                <w:szCs w:val="24"/>
                <w:lang w:eastAsia="zh-CN"/>
              </w:rPr>
              <w:t>20,98</w:t>
            </w:r>
          </w:p>
        </w:tc>
        <w:tc>
          <w:tcPr>
            <w:tcW w:w="994" w:type="pct"/>
            <w:gridSpan w:val="2"/>
            <w:vMerge/>
            <w:shd w:val="clear" w:color="auto" w:fill="auto"/>
            <w:vAlign w:val="center"/>
          </w:tcPr>
          <w:p w14:paraId="41114D7F" w14:textId="7106DBD9" w:rsidR="00FD6B51" w:rsidRPr="00BB227F" w:rsidRDefault="00FD6B51" w:rsidP="00FD6B51">
            <w:pPr>
              <w:spacing w:before="100" w:after="100" w:line="240" w:lineRule="auto"/>
              <w:jc w:val="center"/>
              <w:rPr>
                <w:rFonts w:ascii="Times New Roman" w:hAnsi="Times New Roman" w:cs="Times New Roman"/>
                <w:sz w:val="24"/>
                <w:szCs w:val="24"/>
              </w:rPr>
            </w:pPr>
          </w:p>
        </w:tc>
      </w:tr>
      <w:tr w:rsidR="00FD6B51" w:rsidRPr="00BB227F" w14:paraId="21D21BB9" w14:textId="77777777" w:rsidTr="00FD6B51">
        <w:trPr>
          <w:trHeight w:val="316"/>
        </w:trPr>
        <w:tc>
          <w:tcPr>
            <w:tcW w:w="337" w:type="pct"/>
            <w:shd w:val="clear" w:color="auto" w:fill="auto"/>
            <w:vAlign w:val="center"/>
          </w:tcPr>
          <w:p w14:paraId="7D627F9B" w14:textId="77777777" w:rsidR="00FD6B51" w:rsidRPr="00BB227F" w:rsidRDefault="00FD6B51" w:rsidP="00FD6B51">
            <w:pPr>
              <w:numPr>
                <w:ilvl w:val="0"/>
                <w:numId w:val="88"/>
              </w:numPr>
              <w:spacing w:before="100" w:after="100" w:line="240" w:lineRule="auto"/>
              <w:ind w:left="0" w:right="-534" w:firstLine="0"/>
              <w:jc w:val="center"/>
              <w:rPr>
                <w:rFonts w:ascii="Times New Roman" w:hAnsi="Times New Roman" w:cs="Times New Roman"/>
                <w:sz w:val="24"/>
                <w:szCs w:val="24"/>
                <w:lang w:val="vi-VN" w:eastAsia="vi-VN"/>
              </w:rPr>
            </w:pPr>
          </w:p>
        </w:tc>
        <w:tc>
          <w:tcPr>
            <w:tcW w:w="2015" w:type="pct"/>
            <w:shd w:val="clear" w:color="auto" w:fill="auto"/>
            <w:vAlign w:val="center"/>
          </w:tcPr>
          <w:p w14:paraId="46C6568B" w14:textId="571F4979" w:rsidR="00FD6B51" w:rsidRPr="00BB227F" w:rsidRDefault="00FD6B51" w:rsidP="00FD6B51">
            <w:pPr>
              <w:spacing w:before="100" w:after="100" w:line="240" w:lineRule="auto"/>
              <w:jc w:val="both"/>
              <w:rPr>
                <w:rFonts w:ascii="Times New Roman" w:eastAsia="Cambria" w:hAnsi="Times New Roman" w:cs="Times New Roman"/>
                <w:sz w:val="24"/>
                <w:szCs w:val="24"/>
                <w:lang w:eastAsia="zh-CN"/>
              </w:rPr>
            </w:pPr>
            <w:r w:rsidRPr="00BB227F">
              <w:rPr>
                <w:rFonts w:ascii="Times New Roman" w:eastAsia="Cambria" w:hAnsi="Times New Roman" w:cs="Times New Roman"/>
                <w:sz w:val="24"/>
                <w:szCs w:val="24"/>
                <w:lang w:val="vi-VN" w:eastAsia="zh-CN"/>
              </w:rPr>
              <w:t>C</w:t>
            </w:r>
            <w:r w:rsidRPr="00BB227F">
              <w:rPr>
                <w:rFonts w:ascii="Times New Roman" w:eastAsia="Cambria" w:hAnsi="Times New Roman" w:cs="Times New Roman"/>
                <w:sz w:val="24"/>
                <w:szCs w:val="24"/>
                <w:lang w:eastAsia="zh-CN"/>
              </w:rPr>
              <w:t>hất ổn định thuốc tẩy</w:t>
            </w:r>
          </w:p>
        </w:tc>
        <w:tc>
          <w:tcPr>
            <w:tcW w:w="749" w:type="pct"/>
            <w:shd w:val="clear" w:color="auto" w:fill="auto"/>
            <w:vAlign w:val="center"/>
          </w:tcPr>
          <w:p w14:paraId="41F2E870" w14:textId="467D1386" w:rsidR="00FD6B51" w:rsidRPr="00BB227F" w:rsidRDefault="00FD6B51" w:rsidP="00FD6B51">
            <w:pPr>
              <w:spacing w:before="100" w:after="100" w:line="240" w:lineRule="auto"/>
              <w:jc w:val="center"/>
              <w:rPr>
                <w:rFonts w:ascii="Times New Roman" w:hAnsi="Times New Roman" w:cs="Times New Roman"/>
                <w:sz w:val="24"/>
                <w:szCs w:val="24"/>
                <w:lang w:eastAsia="zh-CN"/>
              </w:rPr>
            </w:pPr>
            <w:r w:rsidRPr="00BB227F">
              <w:rPr>
                <w:rFonts w:ascii="Times New Roman" w:hAnsi="Times New Roman" w:cs="Times New Roman"/>
                <w:sz w:val="24"/>
                <w:szCs w:val="24"/>
                <w:lang w:eastAsia="zh-CN"/>
              </w:rPr>
              <w:t>T</w:t>
            </w:r>
            <w:r w:rsidRPr="00BB227F">
              <w:rPr>
                <w:rFonts w:ascii="Times New Roman" w:eastAsia="Cambria" w:hAnsi="Times New Roman" w:cs="Times New Roman"/>
                <w:sz w:val="24"/>
                <w:szCs w:val="24"/>
                <w:lang w:eastAsia="zh-CN"/>
              </w:rPr>
              <w:t>ấ</w:t>
            </w:r>
            <w:r w:rsidRPr="00BB227F">
              <w:rPr>
                <w:rFonts w:ascii="Times New Roman" w:hAnsi="Times New Roman" w:cs="Times New Roman"/>
                <w:sz w:val="24"/>
                <w:szCs w:val="24"/>
                <w:lang w:eastAsia="zh-CN"/>
              </w:rPr>
              <w:t>n/năm</w:t>
            </w:r>
          </w:p>
        </w:tc>
        <w:tc>
          <w:tcPr>
            <w:tcW w:w="905" w:type="pct"/>
            <w:shd w:val="clear" w:color="auto" w:fill="auto"/>
            <w:vAlign w:val="center"/>
          </w:tcPr>
          <w:p w14:paraId="1ECBF7A4" w14:textId="53192292" w:rsidR="00FD6B51" w:rsidRPr="00BB227F" w:rsidRDefault="00FD6B51" w:rsidP="00FD6B51">
            <w:pPr>
              <w:spacing w:before="100" w:after="100" w:line="240" w:lineRule="auto"/>
              <w:jc w:val="center"/>
              <w:rPr>
                <w:rFonts w:ascii="Times New Roman" w:hAnsi="Times New Roman" w:cs="Times New Roman"/>
                <w:noProof/>
                <w:sz w:val="24"/>
                <w:szCs w:val="24"/>
                <w:lang w:eastAsia="zh-CN"/>
              </w:rPr>
            </w:pPr>
            <w:r w:rsidRPr="00BB227F">
              <w:rPr>
                <w:rFonts w:ascii="Times New Roman" w:hAnsi="Times New Roman" w:cs="Times New Roman"/>
                <w:noProof/>
                <w:sz w:val="24"/>
                <w:szCs w:val="24"/>
                <w:lang w:eastAsia="zh-CN"/>
              </w:rPr>
              <w:t>19,73</w:t>
            </w:r>
          </w:p>
        </w:tc>
        <w:tc>
          <w:tcPr>
            <w:tcW w:w="994" w:type="pct"/>
            <w:gridSpan w:val="2"/>
            <w:vMerge/>
            <w:shd w:val="clear" w:color="auto" w:fill="auto"/>
            <w:vAlign w:val="center"/>
          </w:tcPr>
          <w:p w14:paraId="0FF0BEBD" w14:textId="5899408F" w:rsidR="00FD6B51" w:rsidRPr="00BB227F" w:rsidRDefault="00FD6B51" w:rsidP="00FD6B51">
            <w:pPr>
              <w:spacing w:before="100" w:after="100" w:line="240" w:lineRule="auto"/>
              <w:jc w:val="center"/>
              <w:rPr>
                <w:rFonts w:ascii="Times New Roman" w:hAnsi="Times New Roman" w:cs="Times New Roman"/>
                <w:sz w:val="24"/>
                <w:szCs w:val="24"/>
                <w:lang w:eastAsia="zh-CN"/>
              </w:rPr>
            </w:pPr>
          </w:p>
        </w:tc>
      </w:tr>
      <w:tr w:rsidR="00FD6B51" w:rsidRPr="00BB227F" w14:paraId="096CF190" w14:textId="77777777" w:rsidTr="00FD6B51">
        <w:trPr>
          <w:trHeight w:val="316"/>
        </w:trPr>
        <w:tc>
          <w:tcPr>
            <w:tcW w:w="337" w:type="pct"/>
            <w:shd w:val="clear" w:color="auto" w:fill="auto"/>
            <w:vAlign w:val="center"/>
          </w:tcPr>
          <w:p w14:paraId="147E517D" w14:textId="77777777" w:rsidR="00FD6B51" w:rsidRPr="00BB227F" w:rsidRDefault="00FD6B51" w:rsidP="00FD6B51">
            <w:pPr>
              <w:numPr>
                <w:ilvl w:val="0"/>
                <w:numId w:val="88"/>
              </w:numPr>
              <w:spacing w:before="100" w:after="100" w:line="240" w:lineRule="auto"/>
              <w:ind w:left="0" w:right="-534" w:firstLine="0"/>
              <w:jc w:val="center"/>
              <w:rPr>
                <w:rFonts w:ascii="Times New Roman" w:hAnsi="Times New Roman" w:cs="Times New Roman"/>
                <w:sz w:val="24"/>
                <w:szCs w:val="24"/>
                <w:lang w:val="vi-VN" w:eastAsia="vi-VN"/>
              </w:rPr>
            </w:pPr>
          </w:p>
        </w:tc>
        <w:tc>
          <w:tcPr>
            <w:tcW w:w="2015" w:type="pct"/>
            <w:shd w:val="clear" w:color="auto" w:fill="auto"/>
            <w:vAlign w:val="center"/>
          </w:tcPr>
          <w:p w14:paraId="4D08F49D" w14:textId="77E258A9" w:rsidR="00FD6B51" w:rsidRPr="00BB227F" w:rsidRDefault="00FD6B51" w:rsidP="00FD6B51">
            <w:pPr>
              <w:spacing w:before="100" w:after="100" w:line="240" w:lineRule="auto"/>
              <w:jc w:val="both"/>
              <w:rPr>
                <w:rFonts w:ascii="Times New Roman" w:eastAsia="Cambria" w:hAnsi="Times New Roman" w:cs="Times New Roman"/>
                <w:sz w:val="24"/>
                <w:szCs w:val="24"/>
                <w:lang w:eastAsia="zh-CN"/>
              </w:rPr>
            </w:pPr>
            <w:r w:rsidRPr="00BB227F">
              <w:rPr>
                <w:rFonts w:ascii="Times New Roman" w:eastAsia="Cambria" w:hAnsi="Times New Roman" w:cs="Times New Roman"/>
                <w:sz w:val="24"/>
                <w:szCs w:val="24"/>
                <w:lang w:eastAsia="zh-CN"/>
              </w:rPr>
              <w:t xml:space="preserve">Dầu kéo sợi len </w:t>
            </w:r>
          </w:p>
        </w:tc>
        <w:tc>
          <w:tcPr>
            <w:tcW w:w="749" w:type="pct"/>
            <w:shd w:val="clear" w:color="auto" w:fill="auto"/>
            <w:vAlign w:val="center"/>
          </w:tcPr>
          <w:p w14:paraId="6B9CFA75" w14:textId="4762CBC7" w:rsidR="00FD6B51" w:rsidRPr="00BB227F" w:rsidRDefault="00FD6B51" w:rsidP="00FD6B51">
            <w:pPr>
              <w:spacing w:before="100" w:after="100" w:line="240" w:lineRule="auto"/>
              <w:jc w:val="center"/>
              <w:rPr>
                <w:rFonts w:ascii="Times New Roman" w:hAnsi="Times New Roman" w:cs="Times New Roman"/>
                <w:sz w:val="24"/>
                <w:szCs w:val="24"/>
                <w:lang w:val="vi-VN" w:eastAsia="zh-CN"/>
              </w:rPr>
            </w:pPr>
            <w:r w:rsidRPr="00BB227F">
              <w:rPr>
                <w:rFonts w:ascii="Times New Roman" w:hAnsi="Times New Roman" w:cs="Times New Roman"/>
                <w:sz w:val="24"/>
                <w:szCs w:val="24"/>
                <w:lang w:eastAsia="zh-CN"/>
              </w:rPr>
              <w:t>T</w:t>
            </w:r>
            <w:r w:rsidRPr="00BB227F">
              <w:rPr>
                <w:rFonts w:ascii="Times New Roman" w:eastAsia="Cambria" w:hAnsi="Times New Roman" w:cs="Times New Roman"/>
                <w:sz w:val="24"/>
                <w:szCs w:val="24"/>
                <w:lang w:eastAsia="zh-CN"/>
              </w:rPr>
              <w:t>ấ</w:t>
            </w:r>
            <w:r w:rsidRPr="00BB227F">
              <w:rPr>
                <w:rFonts w:ascii="Times New Roman" w:hAnsi="Times New Roman" w:cs="Times New Roman"/>
                <w:sz w:val="24"/>
                <w:szCs w:val="24"/>
                <w:lang w:eastAsia="zh-CN"/>
              </w:rPr>
              <w:t>n/năm</w:t>
            </w:r>
          </w:p>
        </w:tc>
        <w:tc>
          <w:tcPr>
            <w:tcW w:w="905" w:type="pct"/>
            <w:shd w:val="clear" w:color="auto" w:fill="auto"/>
            <w:vAlign w:val="center"/>
          </w:tcPr>
          <w:p w14:paraId="00414907" w14:textId="065010D6" w:rsidR="00FD6B51" w:rsidRPr="00BB227F" w:rsidRDefault="00FD6B51" w:rsidP="00FD6B51">
            <w:pPr>
              <w:spacing w:before="100" w:after="100" w:line="240" w:lineRule="auto"/>
              <w:jc w:val="center"/>
              <w:rPr>
                <w:rFonts w:ascii="Times New Roman" w:hAnsi="Times New Roman" w:cs="Times New Roman"/>
                <w:noProof/>
                <w:sz w:val="24"/>
                <w:szCs w:val="24"/>
                <w:lang w:eastAsia="zh-CN"/>
              </w:rPr>
            </w:pPr>
            <w:r w:rsidRPr="00BB227F">
              <w:rPr>
                <w:rFonts w:ascii="Times New Roman" w:hAnsi="Times New Roman" w:cs="Times New Roman"/>
                <w:noProof/>
                <w:sz w:val="24"/>
                <w:szCs w:val="24"/>
                <w:lang w:eastAsia="zh-CN"/>
              </w:rPr>
              <w:t>14,34</w:t>
            </w:r>
          </w:p>
        </w:tc>
        <w:tc>
          <w:tcPr>
            <w:tcW w:w="994" w:type="pct"/>
            <w:gridSpan w:val="2"/>
            <w:vMerge/>
            <w:shd w:val="clear" w:color="auto" w:fill="auto"/>
            <w:vAlign w:val="center"/>
          </w:tcPr>
          <w:p w14:paraId="5640A7A9" w14:textId="3F624579" w:rsidR="00FD6B51" w:rsidRPr="00BB227F" w:rsidRDefault="00FD6B51" w:rsidP="00FD6B51">
            <w:pPr>
              <w:spacing w:before="100" w:after="100" w:line="240" w:lineRule="auto"/>
              <w:jc w:val="center"/>
              <w:rPr>
                <w:rFonts w:ascii="Times New Roman" w:hAnsi="Times New Roman" w:cs="Times New Roman"/>
                <w:sz w:val="24"/>
                <w:szCs w:val="24"/>
              </w:rPr>
            </w:pPr>
          </w:p>
        </w:tc>
      </w:tr>
      <w:tr w:rsidR="00FD6B51" w:rsidRPr="00BB227F" w14:paraId="79912839" w14:textId="77777777" w:rsidTr="00FD6B51">
        <w:trPr>
          <w:trHeight w:val="316"/>
        </w:trPr>
        <w:tc>
          <w:tcPr>
            <w:tcW w:w="337" w:type="pct"/>
            <w:shd w:val="clear" w:color="auto" w:fill="auto"/>
            <w:vAlign w:val="center"/>
          </w:tcPr>
          <w:p w14:paraId="337BDBC2" w14:textId="77777777" w:rsidR="00FD6B51" w:rsidRPr="00BB227F" w:rsidRDefault="00FD6B51" w:rsidP="00FD6B51">
            <w:pPr>
              <w:numPr>
                <w:ilvl w:val="0"/>
                <w:numId w:val="88"/>
              </w:numPr>
              <w:spacing w:before="100" w:after="100" w:line="240" w:lineRule="auto"/>
              <w:ind w:left="0" w:right="-534" w:firstLine="0"/>
              <w:jc w:val="center"/>
              <w:rPr>
                <w:rFonts w:ascii="Times New Roman" w:hAnsi="Times New Roman" w:cs="Times New Roman"/>
                <w:sz w:val="24"/>
                <w:szCs w:val="24"/>
                <w:lang w:val="vi-VN" w:eastAsia="vi-VN"/>
              </w:rPr>
            </w:pPr>
          </w:p>
        </w:tc>
        <w:tc>
          <w:tcPr>
            <w:tcW w:w="2015" w:type="pct"/>
            <w:shd w:val="clear" w:color="auto" w:fill="auto"/>
            <w:vAlign w:val="center"/>
          </w:tcPr>
          <w:p w14:paraId="31AA6F07" w14:textId="41703844" w:rsidR="00FD6B51" w:rsidRPr="00BB227F" w:rsidRDefault="00FD6B51" w:rsidP="00FD6B51">
            <w:pPr>
              <w:spacing w:before="100" w:after="100" w:line="240" w:lineRule="auto"/>
              <w:jc w:val="both"/>
              <w:rPr>
                <w:rFonts w:ascii="Times New Roman" w:eastAsia="Cambria" w:hAnsi="Times New Roman" w:cs="Times New Roman"/>
                <w:sz w:val="24"/>
                <w:szCs w:val="24"/>
                <w:lang w:eastAsia="zh-CN"/>
              </w:rPr>
            </w:pPr>
            <w:r w:rsidRPr="00BB227F">
              <w:rPr>
                <w:rFonts w:ascii="Times New Roman" w:eastAsia="Cambria" w:hAnsi="Times New Roman" w:cs="Times New Roman"/>
                <w:sz w:val="24"/>
                <w:szCs w:val="24"/>
                <w:lang w:eastAsia="zh-CN"/>
              </w:rPr>
              <w:t xml:space="preserve">Chất tẩy trắng tiền xử lý </w:t>
            </w:r>
          </w:p>
        </w:tc>
        <w:tc>
          <w:tcPr>
            <w:tcW w:w="749" w:type="pct"/>
            <w:shd w:val="clear" w:color="auto" w:fill="auto"/>
            <w:vAlign w:val="center"/>
          </w:tcPr>
          <w:p w14:paraId="7272394E" w14:textId="34307D44" w:rsidR="00FD6B51" w:rsidRPr="00BB227F" w:rsidRDefault="00FD6B51" w:rsidP="00FD6B51">
            <w:pPr>
              <w:spacing w:before="100" w:after="100" w:line="240" w:lineRule="auto"/>
              <w:jc w:val="center"/>
              <w:rPr>
                <w:rFonts w:ascii="Times New Roman" w:hAnsi="Times New Roman" w:cs="Times New Roman"/>
                <w:sz w:val="24"/>
                <w:szCs w:val="24"/>
                <w:lang w:val="vi-VN" w:eastAsia="zh-CN"/>
              </w:rPr>
            </w:pPr>
            <w:r w:rsidRPr="00BB227F">
              <w:rPr>
                <w:rFonts w:ascii="Times New Roman" w:hAnsi="Times New Roman" w:cs="Times New Roman"/>
                <w:sz w:val="24"/>
                <w:szCs w:val="24"/>
                <w:lang w:eastAsia="zh-CN"/>
              </w:rPr>
              <w:t>T</w:t>
            </w:r>
            <w:r w:rsidRPr="00BB227F">
              <w:rPr>
                <w:rFonts w:ascii="Times New Roman" w:eastAsia="Cambria" w:hAnsi="Times New Roman" w:cs="Times New Roman"/>
                <w:sz w:val="24"/>
                <w:szCs w:val="24"/>
                <w:lang w:eastAsia="zh-CN"/>
              </w:rPr>
              <w:t>ấ</w:t>
            </w:r>
            <w:r w:rsidRPr="00BB227F">
              <w:rPr>
                <w:rFonts w:ascii="Times New Roman" w:hAnsi="Times New Roman" w:cs="Times New Roman"/>
                <w:sz w:val="24"/>
                <w:szCs w:val="24"/>
                <w:lang w:eastAsia="zh-CN"/>
              </w:rPr>
              <w:t>n/năm</w:t>
            </w:r>
          </w:p>
        </w:tc>
        <w:tc>
          <w:tcPr>
            <w:tcW w:w="905" w:type="pct"/>
            <w:shd w:val="clear" w:color="auto" w:fill="auto"/>
            <w:vAlign w:val="center"/>
          </w:tcPr>
          <w:p w14:paraId="230D5668" w14:textId="48A29465" w:rsidR="00FD6B51" w:rsidRPr="00BB227F" w:rsidRDefault="00FD6B51" w:rsidP="00FD6B51">
            <w:pPr>
              <w:spacing w:before="100" w:after="100" w:line="240" w:lineRule="auto"/>
              <w:jc w:val="center"/>
              <w:rPr>
                <w:rFonts w:ascii="Times New Roman" w:hAnsi="Times New Roman" w:cs="Times New Roman"/>
                <w:noProof/>
                <w:sz w:val="24"/>
                <w:szCs w:val="24"/>
                <w:lang w:eastAsia="zh-CN"/>
              </w:rPr>
            </w:pPr>
            <w:r w:rsidRPr="00BB227F">
              <w:rPr>
                <w:rFonts w:ascii="Times New Roman" w:hAnsi="Times New Roman" w:cs="Times New Roman"/>
                <w:noProof/>
                <w:sz w:val="24"/>
                <w:szCs w:val="24"/>
                <w:lang w:eastAsia="zh-CN"/>
              </w:rPr>
              <w:t>11,52</w:t>
            </w:r>
          </w:p>
        </w:tc>
        <w:tc>
          <w:tcPr>
            <w:tcW w:w="994" w:type="pct"/>
            <w:gridSpan w:val="2"/>
            <w:vMerge/>
            <w:shd w:val="clear" w:color="auto" w:fill="auto"/>
            <w:vAlign w:val="center"/>
          </w:tcPr>
          <w:p w14:paraId="2FB97A2F" w14:textId="3DFC7786" w:rsidR="00FD6B51" w:rsidRPr="00BB227F" w:rsidRDefault="00FD6B51" w:rsidP="00FD6B51">
            <w:pPr>
              <w:spacing w:before="100" w:after="100" w:line="240" w:lineRule="auto"/>
              <w:jc w:val="center"/>
              <w:rPr>
                <w:rFonts w:ascii="Times New Roman" w:hAnsi="Times New Roman" w:cs="Times New Roman"/>
                <w:sz w:val="24"/>
                <w:szCs w:val="24"/>
              </w:rPr>
            </w:pPr>
          </w:p>
        </w:tc>
      </w:tr>
      <w:tr w:rsidR="00FD6B51" w:rsidRPr="00BB227F" w14:paraId="2A98057D" w14:textId="77777777" w:rsidTr="00FD6B51">
        <w:trPr>
          <w:trHeight w:val="316"/>
        </w:trPr>
        <w:tc>
          <w:tcPr>
            <w:tcW w:w="337" w:type="pct"/>
            <w:shd w:val="clear" w:color="auto" w:fill="auto"/>
            <w:vAlign w:val="center"/>
          </w:tcPr>
          <w:p w14:paraId="50C11A07" w14:textId="77777777" w:rsidR="00FD6B51" w:rsidRPr="00BB227F" w:rsidRDefault="00FD6B51" w:rsidP="00FD6B51">
            <w:pPr>
              <w:numPr>
                <w:ilvl w:val="0"/>
                <w:numId w:val="88"/>
              </w:numPr>
              <w:spacing w:before="100" w:after="100" w:line="240" w:lineRule="auto"/>
              <w:ind w:left="0" w:right="-534" w:firstLine="0"/>
              <w:jc w:val="center"/>
              <w:rPr>
                <w:rFonts w:ascii="Times New Roman" w:hAnsi="Times New Roman" w:cs="Times New Roman"/>
                <w:sz w:val="24"/>
                <w:szCs w:val="24"/>
                <w:lang w:val="vi-VN" w:eastAsia="vi-VN"/>
              </w:rPr>
            </w:pPr>
          </w:p>
        </w:tc>
        <w:tc>
          <w:tcPr>
            <w:tcW w:w="2015" w:type="pct"/>
            <w:shd w:val="clear" w:color="auto" w:fill="auto"/>
            <w:vAlign w:val="center"/>
          </w:tcPr>
          <w:p w14:paraId="1B105A2F" w14:textId="09122208" w:rsidR="00FD6B51" w:rsidRPr="00BB227F" w:rsidRDefault="00FD6B51" w:rsidP="00FD6B51">
            <w:pPr>
              <w:spacing w:before="100" w:after="100" w:line="240" w:lineRule="auto"/>
              <w:jc w:val="both"/>
              <w:rPr>
                <w:rFonts w:ascii="Times New Roman" w:eastAsia="Cambria" w:hAnsi="Times New Roman" w:cs="Times New Roman"/>
                <w:sz w:val="24"/>
                <w:szCs w:val="24"/>
                <w:lang w:eastAsia="zh-CN"/>
              </w:rPr>
            </w:pPr>
            <w:r w:rsidRPr="00BB227F">
              <w:rPr>
                <w:rFonts w:ascii="Times New Roman" w:eastAsia="Cambria" w:hAnsi="Times New Roman" w:cs="Times New Roman"/>
                <w:sz w:val="24"/>
                <w:szCs w:val="24"/>
                <w:lang w:val="vi-VN" w:eastAsia="zh-CN"/>
              </w:rPr>
              <w:t>C</w:t>
            </w:r>
            <w:r w:rsidRPr="00BB227F">
              <w:rPr>
                <w:rFonts w:ascii="Times New Roman" w:eastAsia="Cambria" w:hAnsi="Times New Roman" w:cs="Times New Roman"/>
                <w:sz w:val="24"/>
                <w:szCs w:val="24"/>
                <w:lang w:eastAsia="zh-CN"/>
              </w:rPr>
              <w:t xml:space="preserve">hất hỗ trợ hoàn thiện sợi </w:t>
            </w:r>
          </w:p>
        </w:tc>
        <w:tc>
          <w:tcPr>
            <w:tcW w:w="749" w:type="pct"/>
            <w:shd w:val="clear" w:color="auto" w:fill="auto"/>
            <w:vAlign w:val="center"/>
          </w:tcPr>
          <w:p w14:paraId="5D60762B" w14:textId="434269BA" w:rsidR="00FD6B51" w:rsidRPr="00BB227F" w:rsidRDefault="00FD6B51" w:rsidP="00FD6B51">
            <w:pPr>
              <w:spacing w:before="100" w:after="100" w:line="240" w:lineRule="auto"/>
              <w:jc w:val="center"/>
              <w:rPr>
                <w:rFonts w:ascii="Times New Roman" w:hAnsi="Times New Roman" w:cs="Times New Roman"/>
                <w:sz w:val="24"/>
                <w:szCs w:val="24"/>
                <w:lang w:eastAsia="zh-CN"/>
              </w:rPr>
            </w:pPr>
            <w:r w:rsidRPr="00BB227F">
              <w:rPr>
                <w:rFonts w:ascii="Times New Roman" w:hAnsi="Times New Roman" w:cs="Times New Roman"/>
                <w:sz w:val="24"/>
                <w:szCs w:val="24"/>
                <w:lang w:eastAsia="zh-CN"/>
              </w:rPr>
              <w:t>T</w:t>
            </w:r>
            <w:r w:rsidRPr="00BB227F">
              <w:rPr>
                <w:rFonts w:ascii="Times New Roman" w:eastAsia="Cambria" w:hAnsi="Times New Roman" w:cs="Times New Roman"/>
                <w:sz w:val="24"/>
                <w:szCs w:val="24"/>
                <w:lang w:eastAsia="zh-CN"/>
              </w:rPr>
              <w:t>ấ</w:t>
            </w:r>
            <w:r w:rsidRPr="00BB227F">
              <w:rPr>
                <w:rFonts w:ascii="Times New Roman" w:hAnsi="Times New Roman" w:cs="Times New Roman"/>
                <w:sz w:val="24"/>
                <w:szCs w:val="24"/>
                <w:lang w:eastAsia="zh-CN"/>
              </w:rPr>
              <w:t>n/năm</w:t>
            </w:r>
          </w:p>
        </w:tc>
        <w:tc>
          <w:tcPr>
            <w:tcW w:w="905" w:type="pct"/>
            <w:shd w:val="clear" w:color="auto" w:fill="auto"/>
            <w:vAlign w:val="center"/>
          </w:tcPr>
          <w:p w14:paraId="58A23932" w14:textId="2023B871" w:rsidR="00FD6B51" w:rsidRPr="00BB227F" w:rsidRDefault="00FD6B51" w:rsidP="00FD6B51">
            <w:pPr>
              <w:spacing w:before="100" w:after="100" w:line="240" w:lineRule="auto"/>
              <w:jc w:val="center"/>
              <w:rPr>
                <w:rFonts w:ascii="Times New Roman" w:hAnsi="Times New Roman" w:cs="Times New Roman"/>
                <w:noProof/>
                <w:sz w:val="24"/>
                <w:szCs w:val="24"/>
                <w:lang w:eastAsia="zh-CN"/>
              </w:rPr>
            </w:pPr>
            <w:r w:rsidRPr="00BB227F">
              <w:rPr>
                <w:rFonts w:ascii="Times New Roman" w:hAnsi="Times New Roman" w:cs="Times New Roman"/>
                <w:noProof/>
                <w:sz w:val="24"/>
                <w:szCs w:val="24"/>
                <w:lang w:eastAsia="zh-CN"/>
              </w:rPr>
              <w:t>10,21</w:t>
            </w:r>
          </w:p>
        </w:tc>
        <w:tc>
          <w:tcPr>
            <w:tcW w:w="994" w:type="pct"/>
            <w:gridSpan w:val="2"/>
            <w:vMerge/>
            <w:shd w:val="clear" w:color="auto" w:fill="auto"/>
            <w:vAlign w:val="center"/>
          </w:tcPr>
          <w:p w14:paraId="5890158F" w14:textId="44CB306F" w:rsidR="00FD6B51" w:rsidRPr="00BB227F" w:rsidRDefault="00FD6B51" w:rsidP="00FD6B51">
            <w:pPr>
              <w:spacing w:before="100" w:after="100" w:line="240" w:lineRule="auto"/>
              <w:jc w:val="center"/>
              <w:rPr>
                <w:rFonts w:ascii="Times New Roman" w:hAnsi="Times New Roman" w:cs="Times New Roman"/>
                <w:sz w:val="24"/>
                <w:szCs w:val="24"/>
                <w:lang w:eastAsia="zh-CN"/>
              </w:rPr>
            </w:pPr>
          </w:p>
        </w:tc>
      </w:tr>
      <w:tr w:rsidR="00FD6B51" w:rsidRPr="00BB227F" w14:paraId="44B05186" w14:textId="77777777" w:rsidTr="00FD6B51">
        <w:trPr>
          <w:trHeight w:val="316"/>
        </w:trPr>
        <w:tc>
          <w:tcPr>
            <w:tcW w:w="337" w:type="pct"/>
            <w:shd w:val="clear" w:color="auto" w:fill="auto"/>
            <w:vAlign w:val="center"/>
          </w:tcPr>
          <w:p w14:paraId="25174D86" w14:textId="77777777" w:rsidR="00FD6B51" w:rsidRPr="00BB227F" w:rsidRDefault="00FD6B51" w:rsidP="00FD6B51">
            <w:pPr>
              <w:numPr>
                <w:ilvl w:val="0"/>
                <w:numId w:val="88"/>
              </w:numPr>
              <w:spacing w:before="100" w:after="100" w:line="240" w:lineRule="auto"/>
              <w:ind w:left="0" w:right="-534" w:firstLine="0"/>
              <w:jc w:val="center"/>
              <w:rPr>
                <w:rFonts w:ascii="Times New Roman" w:hAnsi="Times New Roman" w:cs="Times New Roman"/>
                <w:sz w:val="24"/>
                <w:szCs w:val="24"/>
                <w:lang w:val="vi-VN" w:eastAsia="vi-VN"/>
              </w:rPr>
            </w:pPr>
          </w:p>
        </w:tc>
        <w:tc>
          <w:tcPr>
            <w:tcW w:w="2015" w:type="pct"/>
            <w:shd w:val="clear" w:color="auto" w:fill="auto"/>
            <w:vAlign w:val="center"/>
          </w:tcPr>
          <w:p w14:paraId="0A05E19A" w14:textId="5F5AE481" w:rsidR="00FD6B51" w:rsidRPr="00BB227F" w:rsidRDefault="00FD6B51" w:rsidP="00FD6B51">
            <w:pPr>
              <w:spacing w:before="100" w:after="100" w:line="240" w:lineRule="auto"/>
              <w:jc w:val="both"/>
              <w:rPr>
                <w:rFonts w:ascii="Times New Roman" w:eastAsia="Cambria" w:hAnsi="Times New Roman" w:cs="Times New Roman"/>
                <w:sz w:val="24"/>
                <w:szCs w:val="24"/>
                <w:lang w:eastAsia="zh-CN"/>
              </w:rPr>
            </w:pPr>
            <w:r w:rsidRPr="00BB227F">
              <w:rPr>
                <w:rFonts w:ascii="Times New Roman" w:eastAsia="Cambria" w:hAnsi="Times New Roman" w:cs="Times New Roman"/>
                <w:sz w:val="24"/>
                <w:szCs w:val="24"/>
                <w:lang w:val="vi-VN" w:eastAsia="zh-CN"/>
              </w:rPr>
              <w:t>C</w:t>
            </w:r>
            <w:r w:rsidRPr="00BB227F">
              <w:rPr>
                <w:rFonts w:ascii="Times New Roman" w:eastAsia="Cambria" w:hAnsi="Times New Roman" w:cs="Times New Roman"/>
                <w:sz w:val="24"/>
                <w:szCs w:val="24"/>
                <w:lang w:eastAsia="zh-CN"/>
              </w:rPr>
              <w:t>hất khử bọt</w:t>
            </w:r>
          </w:p>
        </w:tc>
        <w:tc>
          <w:tcPr>
            <w:tcW w:w="749" w:type="pct"/>
            <w:shd w:val="clear" w:color="auto" w:fill="auto"/>
            <w:vAlign w:val="center"/>
          </w:tcPr>
          <w:p w14:paraId="1EAC9535" w14:textId="65DEDE1C" w:rsidR="00FD6B51" w:rsidRPr="00BB227F" w:rsidRDefault="00FD6B51" w:rsidP="00FD6B51">
            <w:pPr>
              <w:spacing w:before="100" w:after="100" w:line="240" w:lineRule="auto"/>
              <w:jc w:val="center"/>
              <w:rPr>
                <w:rFonts w:ascii="Times New Roman" w:hAnsi="Times New Roman" w:cs="Times New Roman"/>
                <w:sz w:val="24"/>
                <w:szCs w:val="24"/>
                <w:lang w:val="vi-VN" w:eastAsia="zh-CN"/>
              </w:rPr>
            </w:pPr>
            <w:r w:rsidRPr="00BB227F">
              <w:rPr>
                <w:rFonts w:ascii="Times New Roman" w:hAnsi="Times New Roman" w:cs="Times New Roman"/>
                <w:sz w:val="24"/>
                <w:szCs w:val="24"/>
                <w:lang w:eastAsia="zh-CN"/>
              </w:rPr>
              <w:t>T</w:t>
            </w:r>
            <w:r w:rsidRPr="00BB227F">
              <w:rPr>
                <w:rFonts w:ascii="Times New Roman" w:eastAsia="Cambria" w:hAnsi="Times New Roman" w:cs="Times New Roman"/>
                <w:sz w:val="24"/>
                <w:szCs w:val="24"/>
                <w:lang w:eastAsia="zh-CN"/>
              </w:rPr>
              <w:t>ấ</w:t>
            </w:r>
            <w:r w:rsidRPr="00BB227F">
              <w:rPr>
                <w:rFonts w:ascii="Times New Roman" w:hAnsi="Times New Roman" w:cs="Times New Roman"/>
                <w:sz w:val="24"/>
                <w:szCs w:val="24"/>
                <w:lang w:eastAsia="zh-CN"/>
              </w:rPr>
              <w:t>n/năm</w:t>
            </w:r>
          </w:p>
        </w:tc>
        <w:tc>
          <w:tcPr>
            <w:tcW w:w="905" w:type="pct"/>
            <w:shd w:val="clear" w:color="auto" w:fill="auto"/>
            <w:vAlign w:val="center"/>
          </w:tcPr>
          <w:p w14:paraId="5DE4D7F0" w14:textId="1567810C" w:rsidR="00FD6B51" w:rsidRPr="00BB227F" w:rsidRDefault="00FD6B51" w:rsidP="00FD6B51">
            <w:pPr>
              <w:spacing w:before="100" w:after="100" w:line="240" w:lineRule="auto"/>
              <w:jc w:val="center"/>
              <w:rPr>
                <w:rFonts w:ascii="Times New Roman" w:hAnsi="Times New Roman" w:cs="Times New Roman"/>
                <w:noProof/>
                <w:sz w:val="24"/>
                <w:szCs w:val="24"/>
                <w:lang w:eastAsia="zh-CN"/>
              </w:rPr>
            </w:pPr>
            <w:r w:rsidRPr="00BB227F">
              <w:rPr>
                <w:rFonts w:ascii="Times New Roman" w:hAnsi="Times New Roman" w:cs="Times New Roman"/>
                <w:noProof/>
                <w:sz w:val="24"/>
                <w:szCs w:val="24"/>
                <w:lang w:eastAsia="zh-CN"/>
              </w:rPr>
              <w:t>8,97</w:t>
            </w:r>
          </w:p>
        </w:tc>
        <w:tc>
          <w:tcPr>
            <w:tcW w:w="994" w:type="pct"/>
            <w:gridSpan w:val="2"/>
            <w:vMerge/>
            <w:shd w:val="clear" w:color="auto" w:fill="auto"/>
            <w:vAlign w:val="center"/>
          </w:tcPr>
          <w:p w14:paraId="4ECA5F21" w14:textId="088D265E" w:rsidR="00FD6B51" w:rsidRPr="00BB227F" w:rsidRDefault="00FD6B51" w:rsidP="00FD6B51">
            <w:pPr>
              <w:spacing w:before="100" w:after="100" w:line="240" w:lineRule="auto"/>
              <w:jc w:val="center"/>
              <w:rPr>
                <w:rFonts w:ascii="Times New Roman" w:hAnsi="Times New Roman" w:cs="Times New Roman"/>
                <w:sz w:val="24"/>
                <w:szCs w:val="24"/>
              </w:rPr>
            </w:pPr>
          </w:p>
        </w:tc>
      </w:tr>
      <w:tr w:rsidR="00FD6B51" w:rsidRPr="00BB227F" w14:paraId="50EE6207" w14:textId="77777777" w:rsidTr="00FD6B51">
        <w:trPr>
          <w:trHeight w:val="316"/>
        </w:trPr>
        <w:tc>
          <w:tcPr>
            <w:tcW w:w="337" w:type="pct"/>
            <w:shd w:val="clear" w:color="auto" w:fill="auto"/>
            <w:vAlign w:val="center"/>
          </w:tcPr>
          <w:p w14:paraId="3B346808" w14:textId="77777777" w:rsidR="00FD6B51" w:rsidRPr="00BB227F" w:rsidRDefault="00FD6B51" w:rsidP="00FD6B51">
            <w:pPr>
              <w:numPr>
                <w:ilvl w:val="0"/>
                <w:numId w:val="88"/>
              </w:numPr>
              <w:spacing w:before="100" w:after="100" w:line="240" w:lineRule="auto"/>
              <w:ind w:left="0" w:right="-534" w:firstLine="0"/>
              <w:jc w:val="center"/>
              <w:rPr>
                <w:rFonts w:ascii="Times New Roman" w:hAnsi="Times New Roman" w:cs="Times New Roman"/>
                <w:sz w:val="24"/>
                <w:szCs w:val="24"/>
                <w:lang w:val="vi-VN" w:eastAsia="vi-VN"/>
              </w:rPr>
            </w:pPr>
          </w:p>
        </w:tc>
        <w:tc>
          <w:tcPr>
            <w:tcW w:w="2015" w:type="pct"/>
            <w:shd w:val="clear" w:color="auto" w:fill="auto"/>
            <w:vAlign w:val="center"/>
          </w:tcPr>
          <w:p w14:paraId="6487D964" w14:textId="6EE6D32A" w:rsidR="00FD6B51" w:rsidRPr="00BB227F" w:rsidRDefault="00FD6B51" w:rsidP="00FD6B51">
            <w:pPr>
              <w:spacing w:before="100" w:after="100" w:line="240" w:lineRule="auto"/>
              <w:jc w:val="both"/>
              <w:rPr>
                <w:rFonts w:ascii="Times New Roman" w:eastAsia="Cambria" w:hAnsi="Times New Roman" w:cs="Times New Roman"/>
                <w:sz w:val="24"/>
                <w:szCs w:val="24"/>
                <w:lang w:eastAsia="zh-CN"/>
              </w:rPr>
            </w:pPr>
            <w:r w:rsidRPr="00BB227F">
              <w:rPr>
                <w:rFonts w:ascii="Times New Roman" w:eastAsia="Cambria" w:hAnsi="Times New Roman" w:cs="Times New Roman"/>
                <w:sz w:val="24"/>
                <w:szCs w:val="24"/>
                <w:lang w:eastAsia="zh-CN"/>
              </w:rPr>
              <w:t xml:space="preserve">Chất làm mềm sợi </w:t>
            </w:r>
          </w:p>
        </w:tc>
        <w:tc>
          <w:tcPr>
            <w:tcW w:w="749" w:type="pct"/>
            <w:shd w:val="clear" w:color="auto" w:fill="auto"/>
            <w:vAlign w:val="center"/>
          </w:tcPr>
          <w:p w14:paraId="4AABAD0A" w14:textId="31FBB456" w:rsidR="00FD6B51" w:rsidRPr="00BB227F" w:rsidRDefault="00FD6B51" w:rsidP="00FD6B51">
            <w:pPr>
              <w:spacing w:before="100" w:after="100" w:line="240" w:lineRule="auto"/>
              <w:jc w:val="center"/>
              <w:rPr>
                <w:rFonts w:ascii="Times New Roman" w:hAnsi="Times New Roman" w:cs="Times New Roman"/>
                <w:sz w:val="24"/>
                <w:szCs w:val="24"/>
                <w:lang w:val="vi-VN" w:eastAsia="zh-CN"/>
              </w:rPr>
            </w:pPr>
            <w:r w:rsidRPr="00BB227F">
              <w:rPr>
                <w:rFonts w:ascii="Times New Roman" w:hAnsi="Times New Roman" w:cs="Times New Roman"/>
                <w:sz w:val="24"/>
                <w:szCs w:val="24"/>
                <w:lang w:eastAsia="zh-CN"/>
              </w:rPr>
              <w:t>T</w:t>
            </w:r>
            <w:r w:rsidRPr="00BB227F">
              <w:rPr>
                <w:rFonts w:ascii="Times New Roman" w:eastAsia="Cambria" w:hAnsi="Times New Roman" w:cs="Times New Roman"/>
                <w:sz w:val="24"/>
                <w:szCs w:val="24"/>
                <w:lang w:eastAsia="zh-CN"/>
              </w:rPr>
              <w:t>ấ</w:t>
            </w:r>
            <w:r w:rsidRPr="00BB227F">
              <w:rPr>
                <w:rFonts w:ascii="Times New Roman" w:hAnsi="Times New Roman" w:cs="Times New Roman"/>
                <w:sz w:val="24"/>
                <w:szCs w:val="24"/>
                <w:lang w:eastAsia="zh-CN"/>
              </w:rPr>
              <w:t>n/năm</w:t>
            </w:r>
          </w:p>
        </w:tc>
        <w:tc>
          <w:tcPr>
            <w:tcW w:w="905" w:type="pct"/>
            <w:shd w:val="clear" w:color="auto" w:fill="auto"/>
            <w:vAlign w:val="center"/>
          </w:tcPr>
          <w:p w14:paraId="371A3F10" w14:textId="3ECE7377" w:rsidR="00FD6B51" w:rsidRPr="00BB227F" w:rsidRDefault="00FD6B51" w:rsidP="00FD6B51">
            <w:pPr>
              <w:spacing w:before="100" w:after="100" w:line="240" w:lineRule="auto"/>
              <w:jc w:val="center"/>
              <w:rPr>
                <w:rFonts w:ascii="Times New Roman" w:hAnsi="Times New Roman" w:cs="Times New Roman"/>
                <w:noProof/>
                <w:sz w:val="24"/>
                <w:szCs w:val="24"/>
                <w:lang w:eastAsia="zh-CN"/>
              </w:rPr>
            </w:pPr>
            <w:r w:rsidRPr="00BB227F">
              <w:rPr>
                <w:rFonts w:ascii="Times New Roman" w:hAnsi="Times New Roman" w:cs="Times New Roman"/>
                <w:noProof/>
                <w:sz w:val="24"/>
                <w:szCs w:val="24"/>
                <w:lang w:eastAsia="zh-CN"/>
              </w:rPr>
              <w:t>7,54</w:t>
            </w:r>
          </w:p>
        </w:tc>
        <w:tc>
          <w:tcPr>
            <w:tcW w:w="994" w:type="pct"/>
            <w:gridSpan w:val="2"/>
            <w:vMerge/>
            <w:shd w:val="clear" w:color="auto" w:fill="auto"/>
            <w:vAlign w:val="center"/>
          </w:tcPr>
          <w:p w14:paraId="54260082" w14:textId="75B41E18" w:rsidR="00FD6B51" w:rsidRPr="00BB227F" w:rsidRDefault="00FD6B51" w:rsidP="00FD6B51">
            <w:pPr>
              <w:spacing w:before="100" w:after="100" w:line="240" w:lineRule="auto"/>
              <w:jc w:val="center"/>
              <w:rPr>
                <w:rFonts w:ascii="Times New Roman" w:hAnsi="Times New Roman" w:cs="Times New Roman"/>
                <w:sz w:val="24"/>
                <w:szCs w:val="24"/>
              </w:rPr>
            </w:pPr>
          </w:p>
        </w:tc>
      </w:tr>
      <w:tr w:rsidR="00FD6B51" w:rsidRPr="00BB227F" w14:paraId="04D54280" w14:textId="77777777" w:rsidTr="00FD6B51">
        <w:trPr>
          <w:trHeight w:val="316"/>
        </w:trPr>
        <w:tc>
          <w:tcPr>
            <w:tcW w:w="337" w:type="pct"/>
            <w:shd w:val="clear" w:color="auto" w:fill="auto"/>
            <w:vAlign w:val="center"/>
          </w:tcPr>
          <w:p w14:paraId="64338879" w14:textId="77777777" w:rsidR="00FD6B51" w:rsidRPr="00BB227F" w:rsidRDefault="00FD6B51" w:rsidP="00FD6B51">
            <w:pPr>
              <w:numPr>
                <w:ilvl w:val="0"/>
                <w:numId w:val="88"/>
              </w:numPr>
              <w:spacing w:before="100" w:after="100" w:line="240" w:lineRule="auto"/>
              <w:ind w:left="0" w:right="-534" w:firstLine="0"/>
              <w:jc w:val="center"/>
              <w:rPr>
                <w:rFonts w:ascii="Times New Roman" w:hAnsi="Times New Roman" w:cs="Times New Roman"/>
                <w:sz w:val="24"/>
                <w:szCs w:val="24"/>
                <w:lang w:val="vi-VN" w:eastAsia="vi-VN"/>
              </w:rPr>
            </w:pPr>
          </w:p>
        </w:tc>
        <w:tc>
          <w:tcPr>
            <w:tcW w:w="2015" w:type="pct"/>
            <w:shd w:val="clear" w:color="auto" w:fill="auto"/>
            <w:vAlign w:val="center"/>
          </w:tcPr>
          <w:p w14:paraId="2807734F" w14:textId="553D3872" w:rsidR="00FD6B51" w:rsidRPr="00BB227F" w:rsidRDefault="00FD6B51" w:rsidP="00FD6B51">
            <w:pPr>
              <w:spacing w:before="100" w:after="100" w:line="240" w:lineRule="auto"/>
              <w:jc w:val="both"/>
              <w:rPr>
                <w:rFonts w:ascii="Times New Roman" w:eastAsia="Cambria" w:hAnsi="Times New Roman" w:cs="Times New Roman"/>
                <w:sz w:val="24"/>
                <w:szCs w:val="24"/>
                <w:lang w:eastAsia="zh-CN"/>
              </w:rPr>
            </w:pPr>
            <w:r w:rsidRPr="00BB227F">
              <w:rPr>
                <w:rFonts w:ascii="Times New Roman" w:eastAsia="Cambria" w:hAnsi="Times New Roman" w:cs="Times New Roman"/>
                <w:sz w:val="24"/>
                <w:szCs w:val="24"/>
                <w:lang w:val="vi-VN" w:eastAsia="zh-CN"/>
              </w:rPr>
              <w:t>C</w:t>
            </w:r>
            <w:r w:rsidRPr="00BB227F">
              <w:rPr>
                <w:rFonts w:ascii="Times New Roman" w:eastAsia="Cambria" w:hAnsi="Times New Roman" w:cs="Times New Roman"/>
                <w:sz w:val="24"/>
                <w:szCs w:val="24"/>
                <w:lang w:eastAsia="zh-CN"/>
              </w:rPr>
              <w:t>hất cố định màu nhuộm</w:t>
            </w:r>
          </w:p>
        </w:tc>
        <w:tc>
          <w:tcPr>
            <w:tcW w:w="749" w:type="pct"/>
            <w:shd w:val="clear" w:color="auto" w:fill="auto"/>
            <w:vAlign w:val="center"/>
          </w:tcPr>
          <w:p w14:paraId="40DF6003" w14:textId="20420AC1" w:rsidR="00FD6B51" w:rsidRPr="00BB227F" w:rsidRDefault="00FD6B51" w:rsidP="00FD6B51">
            <w:pPr>
              <w:spacing w:before="100" w:after="100" w:line="240" w:lineRule="auto"/>
              <w:jc w:val="center"/>
              <w:rPr>
                <w:rFonts w:ascii="Times New Roman" w:hAnsi="Times New Roman" w:cs="Times New Roman"/>
                <w:sz w:val="24"/>
                <w:szCs w:val="24"/>
                <w:lang w:eastAsia="zh-CN"/>
              </w:rPr>
            </w:pPr>
            <w:r w:rsidRPr="00BB227F">
              <w:rPr>
                <w:rFonts w:ascii="Times New Roman" w:hAnsi="Times New Roman" w:cs="Times New Roman"/>
                <w:sz w:val="24"/>
                <w:szCs w:val="24"/>
                <w:lang w:eastAsia="zh-CN"/>
              </w:rPr>
              <w:t>T</w:t>
            </w:r>
            <w:r w:rsidRPr="00BB227F">
              <w:rPr>
                <w:rFonts w:ascii="Times New Roman" w:eastAsia="Cambria" w:hAnsi="Times New Roman" w:cs="Times New Roman"/>
                <w:sz w:val="24"/>
                <w:szCs w:val="24"/>
                <w:lang w:eastAsia="zh-CN"/>
              </w:rPr>
              <w:t>ấ</w:t>
            </w:r>
            <w:r w:rsidRPr="00BB227F">
              <w:rPr>
                <w:rFonts w:ascii="Times New Roman" w:hAnsi="Times New Roman" w:cs="Times New Roman"/>
                <w:sz w:val="24"/>
                <w:szCs w:val="24"/>
                <w:lang w:eastAsia="zh-CN"/>
              </w:rPr>
              <w:t>n/năm</w:t>
            </w:r>
          </w:p>
        </w:tc>
        <w:tc>
          <w:tcPr>
            <w:tcW w:w="905" w:type="pct"/>
            <w:shd w:val="clear" w:color="auto" w:fill="auto"/>
            <w:vAlign w:val="center"/>
          </w:tcPr>
          <w:p w14:paraId="54732369" w14:textId="1130685C" w:rsidR="00FD6B51" w:rsidRPr="00BB227F" w:rsidRDefault="00FD6B51" w:rsidP="00FD6B51">
            <w:pPr>
              <w:spacing w:before="100" w:after="100" w:line="240" w:lineRule="auto"/>
              <w:jc w:val="center"/>
              <w:rPr>
                <w:rFonts w:ascii="Times New Roman" w:hAnsi="Times New Roman" w:cs="Times New Roman"/>
                <w:noProof/>
                <w:sz w:val="24"/>
                <w:szCs w:val="24"/>
                <w:lang w:eastAsia="zh-CN"/>
              </w:rPr>
            </w:pPr>
            <w:r w:rsidRPr="00BB227F">
              <w:rPr>
                <w:rFonts w:ascii="Times New Roman" w:hAnsi="Times New Roman" w:cs="Times New Roman"/>
                <w:noProof/>
                <w:sz w:val="24"/>
                <w:szCs w:val="24"/>
                <w:lang w:eastAsia="zh-CN"/>
              </w:rPr>
              <w:t>7,32</w:t>
            </w:r>
          </w:p>
        </w:tc>
        <w:tc>
          <w:tcPr>
            <w:tcW w:w="994" w:type="pct"/>
            <w:gridSpan w:val="2"/>
            <w:vMerge/>
            <w:shd w:val="clear" w:color="auto" w:fill="auto"/>
            <w:vAlign w:val="center"/>
          </w:tcPr>
          <w:p w14:paraId="231201A1" w14:textId="3553A96C" w:rsidR="00FD6B51" w:rsidRPr="00BB227F" w:rsidRDefault="00FD6B51" w:rsidP="00FD6B51">
            <w:pPr>
              <w:spacing w:before="100" w:after="100" w:line="240" w:lineRule="auto"/>
              <w:jc w:val="center"/>
              <w:rPr>
                <w:rFonts w:ascii="Times New Roman" w:hAnsi="Times New Roman" w:cs="Times New Roman"/>
                <w:sz w:val="24"/>
                <w:szCs w:val="24"/>
                <w:lang w:eastAsia="zh-CN"/>
              </w:rPr>
            </w:pPr>
          </w:p>
        </w:tc>
      </w:tr>
      <w:tr w:rsidR="00FD6B51" w:rsidRPr="00BB227F" w14:paraId="1EA3E491" w14:textId="77777777" w:rsidTr="00FD6B51">
        <w:trPr>
          <w:trHeight w:val="316"/>
        </w:trPr>
        <w:tc>
          <w:tcPr>
            <w:tcW w:w="337" w:type="pct"/>
            <w:shd w:val="clear" w:color="auto" w:fill="auto"/>
            <w:vAlign w:val="center"/>
          </w:tcPr>
          <w:p w14:paraId="0464E725" w14:textId="77777777" w:rsidR="00FD6B51" w:rsidRPr="00BB227F" w:rsidRDefault="00FD6B51" w:rsidP="00FD6B51">
            <w:pPr>
              <w:numPr>
                <w:ilvl w:val="0"/>
                <w:numId w:val="88"/>
              </w:numPr>
              <w:spacing w:before="100" w:after="100" w:line="240" w:lineRule="auto"/>
              <w:ind w:left="0" w:right="-534" w:firstLine="0"/>
              <w:jc w:val="center"/>
              <w:rPr>
                <w:rFonts w:ascii="Times New Roman" w:hAnsi="Times New Roman" w:cs="Times New Roman"/>
                <w:sz w:val="24"/>
                <w:szCs w:val="24"/>
                <w:lang w:val="vi-VN" w:eastAsia="vi-VN"/>
              </w:rPr>
            </w:pPr>
          </w:p>
        </w:tc>
        <w:tc>
          <w:tcPr>
            <w:tcW w:w="2015" w:type="pct"/>
            <w:shd w:val="clear" w:color="auto" w:fill="auto"/>
            <w:vAlign w:val="center"/>
          </w:tcPr>
          <w:p w14:paraId="2E042439" w14:textId="3465B74F" w:rsidR="00FD6B51" w:rsidRPr="00BB227F" w:rsidRDefault="00FD6B51" w:rsidP="00FD6B51">
            <w:pPr>
              <w:spacing w:before="100" w:after="100" w:line="240" w:lineRule="auto"/>
              <w:jc w:val="both"/>
              <w:rPr>
                <w:rFonts w:ascii="Times New Roman" w:eastAsia="Cambria" w:hAnsi="Times New Roman" w:cs="Times New Roman"/>
                <w:sz w:val="24"/>
                <w:szCs w:val="24"/>
                <w:lang w:eastAsia="zh-CN"/>
              </w:rPr>
            </w:pPr>
            <w:r w:rsidRPr="00BB227F">
              <w:rPr>
                <w:rFonts w:ascii="Times New Roman" w:eastAsia="Cambria" w:hAnsi="Times New Roman" w:cs="Times New Roman"/>
                <w:sz w:val="24"/>
                <w:szCs w:val="24"/>
                <w:lang w:eastAsia="zh-CN"/>
              </w:rPr>
              <w:t>Chất tăng trắng huỳnh quang </w:t>
            </w:r>
          </w:p>
        </w:tc>
        <w:tc>
          <w:tcPr>
            <w:tcW w:w="749" w:type="pct"/>
            <w:shd w:val="clear" w:color="auto" w:fill="auto"/>
            <w:vAlign w:val="center"/>
          </w:tcPr>
          <w:p w14:paraId="6FEE77DE" w14:textId="20A35AD8" w:rsidR="00FD6B51" w:rsidRPr="00BB227F" w:rsidRDefault="00FD6B51" w:rsidP="00FD6B51">
            <w:pPr>
              <w:spacing w:before="100" w:after="100" w:line="240" w:lineRule="auto"/>
              <w:jc w:val="center"/>
              <w:rPr>
                <w:rFonts w:ascii="Times New Roman" w:hAnsi="Times New Roman" w:cs="Times New Roman"/>
                <w:sz w:val="24"/>
                <w:szCs w:val="24"/>
                <w:lang w:eastAsia="zh-CN"/>
              </w:rPr>
            </w:pPr>
            <w:r w:rsidRPr="00BB227F">
              <w:rPr>
                <w:rFonts w:ascii="Times New Roman" w:hAnsi="Times New Roman" w:cs="Times New Roman"/>
                <w:sz w:val="24"/>
                <w:szCs w:val="24"/>
                <w:lang w:eastAsia="zh-CN"/>
              </w:rPr>
              <w:t>T</w:t>
            </w:r>
            <w:r w:rsidRPr="00BB227F">
              <w:rPr>
                <w:rFonts w:ascii="Times New Roman" w:eastAsia="Cambria" w:hAnsi="Times New Roman" w:cs="Times New Roman"/>
                <w:sz w:val="24"/>
                <w:szCs w:val="24"/>
                <w:lang w:eastAsia="zh-CN"/>
              </w:rPr>
              <w:t>ấ</w:t>
            </w:r>
            <w:r w:rsidRPr="00BB227F">
              <w:rPr>
                <w:rFonts w:ascii="Times New Roman" w:hAnsi="Times New Roman" w:cs="Times New Roman"/>
                <w:sz w:val="24"/>
                <w:szCs w:val="24"/>
                <w:lang w:eastAsia="zh-CN"/>
              </w:rPr>
              <w:t>n/năm</w:t>
            </w:r>
          </w:p>
        </w:tc>
        <w:tc>
          <w:tcPr>
            <w:tcW w:w="905" w:type="pct"/>
            <w:shd w:val="clear" w:color="auto" w:fill="auto"/>
            <w:vAlign w:val="center"/>
          </w:tcPr>
          <w:p w14:paraId="2A7985B2" w14:textId="092059E2" w:rsidR="00FD6B51" w:rsidRPr="00BB227F" w:rsidRDefault="00FD6B51" w:rsidP="00FD6B51">
            <w:pPr>
              <w:spacing w:before="100" w:after="100" w:line="240" w:lineRule="auto"/>
              <w:jc w:val="center"/>
              <w:rPr>
                <w:rFonts w:ascii="Times New Roman" w:hAnsi="Times New Roman" w:cs="Times New Roman"/>
                <w:noProof/>
                <w:sz w:val="24"/>
                <w:szCs w:val="24"/>
                <w:lang w:eastAsia="zh-CN"/>
              </w:rPr>
            </w:pPr>
            <w:r w:rsidRPr="00BB227F">
              <w:rPr>
                <w:rFonts w:ascii="Times New Roman" w:hAnsi="Times New Roman" w:cs="Times New Roman"/>
                <w:noProof/>
                <w:sz w:val="24"/>
                <w:szCs w:val="24"/>
                <w:lang w:eastAsia="zh-CN"/>
              </w:rPr>
              <w:t>3,93</w:t>
            </w:r>
          </w:p>
        </w:tc>
        <w:tc>
          <w:tcPr>
            <w:tcW w:w="994" w:type="pct"/>
            <w:gridSpan w:val="2"/>
            <w:vMerge/>
            <w:shd w:val="clear" w:color="auto" w:fill="auto"/>
            <w:vAlign w:val="center"/>
          </w:tcPr>
          <w:p w14:paraId="21BB0462" w14:textId="5F070519" w:rsidR="00FD6B51" w:rsidRPr="00BB227F" w:rsidRDefault="00FD6B51" w:rsidP="00FD6B51">
            <w:pPr>
              <w:spacing w:before="100" w:after="100" w:line="240" w:lineRule="auto"/>
              <w:jc w:val="center"/>
              <w:rPr>
                <w:rFonts w:ascii="Times New Roman" w:hAnsi="Times New Roman" w:cs="Times New Roman"/>
                <w:sz w:val="24"/>
                <w:szCs w:val="24"/>
                <w:lang w:val="vi-VN"/>
              </w:rPr>
            </w:pPr>
          </w:p>
        </w:tc>
      </w:tr>
      <w:tr w:rsidR="00FD6B51" w:rsidRPr="00BB227F" w14:paraId="6D1DF6A9" w14:textId="77777777" w:rsidTr="00FD6B51">
        <w:trPr>
          <w:trHeight w:val="316"/>
        </w:trPr>
        <w:tc>
          <w:tcPr>
            <w:tcW w:w="337" w:type="pct"/>
            <w:shd w:val="clear" w:color="auto" w:fill="auto"/>
            <w:vAlign w:val="center"/>
          </w:tcPr>
          <w:p w14:paraId="5B60AD39" w14:textId="77777777" w:rsidR="00FD6B51" w:rsidRPr="00BB227F" w:rsidRDefault="00FD6B51" w:rsidP="00FD6B51">
            <w:pPr>
              <w:numPr>
                <w:ilvl w:val="0"/>
                <w:numId w:val="88"/>
              </w:numPr>
              <w:spacing w:before="100" w:after="100" w:line="240" w:lineRule="auto"/>
              <w:ind w:left="0" w:right="-534" w:firstLine="0"/>
              <w:jc w:val="center"/>
              <w:rPr>
                <w:rFonts w:ascii="Times New Roman" w:hAnsi="Times New Roman" w:cs="Times New Roman"/>
                <w:sz w:val="24"/>
                <w:szCs w:val="24"/>
                <w:lang w:val="vi-VN" w:eastAsia="vi-VN"/>
              </w:rPr>
            </w:pPr>
          </w:p>
        </w:tc>
        <w:tc>
          <w:tcPr>
            <w:tcW w:w="2015" w:type="pct"/>
            <w:shd w:val="clear" w:color="auto" w:fill="auto"/>
            <w:vAlign w:val="center"/>
          </w:tcPr>
          <w:p w14:paraId="26E243EB" w14:textId="3DBC0658" w:rsidR="00FD6B51" w:rsidRPr="00BB227F" w:rsidRDefault="00FD6B51" w:rsidP="00FD6B51">
            <w:pPr>
              <w:spacing w:before="100" w:after="100" w:line="240" w:lineRule="auto"/>
              <w:jc w:val="both"/>
              <w:rPr>
                <w:rFonts w:ascii="Times New Roman" w:eastAsia="Cambria" w:hAnsi="Times New Roman" w:cs="Times New Roman"/>
                <w:sz w:val="24"/>
                <w:szCs w:val="24"/>
                <w:lang w:eastAsia="zh-CN"/>
              </w:rPr>
            </w:pPr>
            <w:r w:rsidRPr="00BB227F">
              <w:rPr>
                <w:rFonts w:ascii="Times New Roman" w:eastAsia="Cambria" w:hAnsi="Times New Roman" w:cs="Times New Roman"/>
                <w:sz w:val="24"/>
                <w:szCs w:val="24"/>
                <w:lang w:eastAsia="zh-CN"/>
              </w:rPr>
              <w:t xml:space="preserve">Natri Carbonat </w:t>
            </w:r>
          </w:p>
        </w:tc>
        <w:tc>
          <w:tcPr>
            <w:tcW w:w="749" w:type="pct"/>
            <w:shd w:val="clear" w:color="auto" w:fill="auto"/>
            <w:vAlign w:val="center"/>
          </w:tcPr>
          <w:p w14:paraId="51544A8A" w14:textId="35E0C3F2" w:rsidR="00FD6B51" w:rsidRPr="00BB227F" w:rsidRDefault="00FD6B51" w:rsidP="00FD6B51">
            <w:pPr>
              <w:spacing w:before="100" w:after="100" w:line="240" w:lineRule="auto"/>
              <w:jc w:val="center"/>
              <w:rPr>
                <w:rFonts w:ascii="Times New Roman" w:hAnsi="Times New Roman" w:cs="Times New Roman"/>
                <w:sz w:val="24"/>
                <w:szCs w:val="24"/>
                <w:lang w:eastAsia="zh-CN"/>
              </w:rPr>
            </w:pPr>
            <w:r w:rsidRPr="00BB227F">
              <w:rPr>
                <w:rFonts w:ascii="Times New Roman" w:hAnsi="Times New Roman" w:cs="Times New Roman"/>
                <w:sz w:val="24"/>
                <w:szCs w:val="24"/>
                <w:lang w:eastAsia="zh-CN"/>
              </w:rPr>
              <w:t>T</w:t>
            </w:r>
            <w:r w:rsidRPr="00BB227F">
              <w:rPr>
                <w:rFonts w:ascii="Times New Roman" w:eastAsia="Cambria" w:hAnsi="Times New Roman" w:cs="Times New Roman"/>
                <w:sz w:val="24"/>
                <w:szCs w:val="24"/>
                <w:lang w:eastAsia="zh-CN"/>
              </w:rPr>
              <w:t>ấ</w:t>
            </w:r>
            <w:r w:rsidRPr="00BB227F">
              <w:rPr>
                <w:rFonts w:ascii="Times New Roman" w:hAnsi="Times New Roman" w:cs="Times New Roman"/>
                <w:sz w:val="24"/>
                <w:szCs w:val="24"/>
                <w:lang w:eastAsia="zh-CN"/>
              </w:rPr>
              <w:t>n/năm</w:t>
            </w:r>
          </w:p>
        </w:tc>
        <w:tc>
          <w:tcPr>
            <w:tcW w:w="905" w:type="pct"/>
            <w:shd w:val="clear" w:color="auto" w:fill="auto"/>
            <w:vAlign w:val="center"/>
          </w:tcPr>
          <w:p w14:paraId="29BC6481" w14:textId="3924D904" w:rsidR="00FD6B51" w:rsidRPr="00BB227F" w:rsidRDefault="00FD6B51" w:rsidP="00FD6B51">
            <w:pPr>
              <w:spacing w:before="100" w:after="100" w:line="240" w:lineRule="auto"/>
              <w:jc w:val="center"/>
              <w:rPr>
                <w:rFonts w:ascii="Times New Roman" w:hAnsi="Times New Roman" w:cs="Times New Roman"/>
                <w:noProof/>
                <w:sz w:val="24"/>
                <w:szCs w:val="24"/>
                <w:lang w:eastAsia="zh-CN"/>
              </w:rPr>
            </w:pPr>
            <w:r w:rsidRPr="00BB227F">
              <w:rPr>
                <w:rFonts w:ascii="Times New Roman" w:hAnsi="Times New Roman" w:cs="Times New Roman"/>
                <w:noProof/>
                <w:sz w:val="24"/>
                <w:szCs w:val="24"/>
                <w:lang w:eastAsia="zh-CN"/>
              </w:rPr>
              <w:t>136,93</w:t>
            </w:r>
          </w:p>
        </w:tc>
        <w:tc>
          <w:tcPr>
            <w:tcW w:w="994" w:type="pct"/>
            <w:gridSpan w:val="2"/>
            <w:vMerge/>
            <w:shd w:val="clear" w:color="auto" w:fill="auto"/>
            <w:vAlign w:val="center"/>
          </w:tcPr>
          <w:p w14:paraId="30B3645C" w14:textId="77777777" w:rsidR="00FD6B51" w:rsidRPr="00BB227F" w:rsidRDefault="00FD6B51" w:rsidP="00FD6B51">
            <w:pPr>
              <w:spacing w:before="100" w:after="100" w:line="240" w:lineRule="auto"/>
              <w:jc w:val="center"/>
              <w:rPr>
                <w:rFonts w:ascii="Times New Roman" w:hAnsi="Times New Roman" w:cs="Times New Roman"/>
                <w:sz w:val="24"/>
                <w:szCs w:val="24"/>
                <w:lang w:val="vi-VN"/>
              </w:rPr>
            </w:pPr>
          </w:p>
        </w:tc>
      </w:tr>
      <w:tr w:rsidR="00FD6B51" w:rsidRPr="00BB227F" w14:paraId="3330FE90" w14:textId="77777777" w:rsidTr="00FD6B51">
        <w:trPr>
          <w:trHeight w:val="316"/>
        </w:trPr>
        <w:tc>
          <w:tcPr>
            <w:tcW w:w="337" w:type="pct"/>
            <w:shd w:val="clear" w:color="auto" w:fill="auto"/>
            <w:vAlign w:val="center"/>
          </w:tcPr>
          <w:p w14:paraId="281AE1BD" w14:textId="77777777" w:rsidR="00FD6B51" w:rsidRPr="00BB227F" w:rsidRDefault="00FD6B51" w:rsidP="00FD6B51">
            <w:pPr>
              <w:numPr>
                <w:ilvl w:val="0"/>
                <w:numId w:val="88"/>
              </w:numPr>
              <w:spacing w:before="100" w:after="100" w:line="240" w:lineRule="auto"/>
              <w:ind w:left="0" w:right="-534" w:firstLine="0"/>
              <w:jc w:val="center"/>
              <w:rPr>
                <w:rFonts w:ascii="Times New Roman" w:hAnsi="Times New Roman" w:cs="Times New Roman"/>
                <w:sz w:val="24"/>
                <w:szCs w:val="24"/>
                <w:lang w:val="vi-VN" w:eastAsia="vi-VN"/>
              </w:rPr>
            </w:pPr>
          </w:p>
        </w:tc>
        <w:tc>
          <w:tcPr>
            <w:tcW w:w="2015" w:type="pct"/>
            <w:shd w:val="clear" w:color="auto" w:fill="auto"/>
            <w:vAlign w:val="center"/>
          </w:tcPr>
          <w:p w14:paraId="2A52CE3A" w14:textId="193A0154" w:rsidR="00FD6B51" w:rsidRPr="00BB227F" w:rsidRDefault="00FD6B51" w:rsidP="00FD6B51">
            <w:pPr>
              <w:spacing w:before="100" w:after="100" w:line="240" w:lineRule="auto"/>
              <w:jc w:val="both"/>
              <w:rPr>
                <w:rFonts w:ascii="Times New Roman" w:eastAsia="Cambria" w:hAnsi="Times New Roman" w:cs="Times New Roman"/>
                <w:sz w:val="24"/>
                <w:szCs w:val="24"/>
                <w:lang w:eastAsia="zh-CN"/>
              </w:rPr>
            </w:pPr>
            <w:r w:rsidRPr="00BB227F">
              <w:rPr>
                <w:rFonts w:ascii="Times New Roman" w:eastAsia="Cambria" w:hAnsi="Times New Roman" w:cs="Times New Roman"/>
                <w:sz w:val="24"/>
                <w:szCs w:val="24"/>
                <w:lang w:val="vi-VN" w:eastAsia="zh-CN"/>
              </w:rPr>
              <w:t>N</w:t>
            </w:r>
            <w:r w:rsidRPr="00BB227F">
              <w:rPr>
                <w:rFonts w:ascii="Times New Roman" w:eastAsia="Cambria" w:hAnsi="Times New Roman" w:cs="Times New Roman"/>
                <w:sz w:val="24"/>
                <w:szCs w:val="24"/>
                <w:lang w:eastAsia="zh-CN"/>
              </w:rPr>
              <w:t>atri Sunfat</w:t>
            </w:r>
          </w:p>
        </w:tc>
        <w:tc>
          <w:tcPr>
            <w:tcW w:w="749" w:type="pct"/>
            <w:shd w:val="clear" w:color="auto" w:fill="auto"/>
            <w:vAlign w:val="center"/>
          </w:tcPr>
          <w:p w14:paraId="45BE543F" w14:textId="0AC9EC97" w:rsidR="00FD6B51" w:rsidRPr="00BB227F" w:rsidRDefault="00FD6B51" w:rsidP="00FD6B51">
            <w:pPr>
              <w:spacing w:before="100" w:after="100" w:line="240" w:lineRule="auto"/>
              <w:jc w:val="center"/>
              <w:rPr>
                <w:rFonts w:ascii="Times New Roman" w:hAnsi="Times New Roman" w:cs="Times New Roman"/>
                <w:sz w:val="24"/>
                <w:szCs w:val="24"/>
                <w:lang w:eastAsia="zh-CN"/>
              </w:rPr>
            </w:pPr>
            <w:r w:rsidRPr="00BB227F">
              <w:rPr>
                <w:rFonts w:ascii="Times New Roman" w:hAnsi="Times New Roman" w:cs="Times New Roman"/>
                <w:sz w:val="24"/>
                <w:szCs w:val="24"/>
                <w:lang w:eastAsia="zh-CN"/>
              </w:rPr>
              <w:t>T</w:t>
            </w:r>
            <w:r w:rsidRPr="00BB227F">
              <w:rPr>
                <w:rFonts w:ascii="Times New Roman" w:eastAsia="Cambria" w:hAnsi="Times New Roman" w:cs="Times New Roman"/>
                <w:sz w:val="24"/>
                <w:szCs w:val="24"/>
                <w:lang w:eastAsia="zh-CN"/>
              </w:rPr>
              <w:t>ấ</w:t>
            </w:r>
            <w:r w:rsidRPr="00BB227F">
              <w:rPr>
                <w:rFonts w:ascii="Times New Roman" w:hAnsi="Times New Roman" w:cs="Times New Roman"/>
                <w:sz w:val="24"/>
                <w:szCs w:val="24"/>
                <w:lang w:eastAsia="zh-CN"/>
              </w:rPr>
              <w:t>n/năm</w:t>
            </w:r>
          </w:p>
        </w:tc>
        <w:tc>
          <w:tcPr>
            <w:tcW w:w="905" w:type="pct"/>
            <w:shd w:val="clear" w:color="auto" w:fill="auto"/>
            <w:vAlign w:val="center"/>
          </w:tcPr>
          <w:p w14:paraId="31B2D22C" w14:textId="55A644D8" w:rsidR="00FD6B51" w:rsidRPr="00BB227F" w:rsidRDefault="00FD6B51" w:rsidP="00FD6B51">
            <w:pPr>
              <w:spacing w:before="100" w:after="100" w:line="240" w:lineRule="auto"/>
              <w:jc w:val="center"/>
              <w:rPr>
                <w:rFonts w:ascii="Times New Roman" w:hAnsi="Times New Roman" w:cs="Times New Roman"/>
                <w:noProof/>
                <w:sz w:val="24"/>
                <w:szCs w:val="24"/>
                <w:lang w:eastAsia="zh-CN"/>
              </w:rPr>
            </w:pPr>
            <w:r w:rsidRPr="00BB227F">
              <w:rPr>
                <w:rFonts w:ascii="Times New Roman" w:hAnsi="Times New Roman" w:cs="Times New Roman"/>
                <w:noProof/>
                <w:sz w:val="24"/>
                <w:szCs w:val="24"/>
                <w:lang w:eastAsia="zh-CN"/>
              </w:rPr>
              <w:t>112,41</w:t>
            </w:r>
          </w:p>
        </w:tc>
        <w:tc>
          <w:tcPr>
            <w:tcW w:w="994" w:type="pct"/>
            <w:gridSpan w:val="2"/>
            <w:vMerge/>
            <w:shd w:val="clear" w:color="auto" w:fill="auto"/>
            <w:vAlign w:val="center"/>
          </w:tcPr>
          <w:p w14:paraId="0D4535E3" w14:textId="77777777" w:rsidR="00FD6B51" w:rsidRPr="00BB227F" w:rsidRDefault="00FD6B51" w:rsidP="00FD6B51">
            <w:pPr>
              <w:spacing w:before="100" w:after="100" w:line="240" w:lineRule="auto"/>
              <w:jc w:val="center"/>
              <w:rPr>
                <w:rFonts w:ascii="Times New Roman" w:hAnsi="Times New Roman" w:cs="Times New Roman"/>
                <w:sz w:val="24"/>
                <w:szCs w:val="24"/>
                <w:lang w:val="vi-VN"/>
              </w:rPr>
            </w:pPr>
          </w:p>
        </w:tc>
      </w:tr>
      <w:tr w:rsidR="00FD6B51" w:rsidRPr="00BB227F" w14:paraId="083516F3" w14:textId="77777777" w:rsidTr="00FD6B51">
        <w:trPr>
          <w:trHeight w:val="316"/>
        </w:trPr>
        <w:tc>
          <w:tcPr>
            <w:tcW w:w="337" w:type="pct"/>
            <w:shd w:val="clear" w:color="auto" w:fill="auto"/>
            <w:vAlign w:val="center"/>
          </w:tcPr>
          <w:p w14:paraId="3C2AF19D" w14:textId="77777777" w:rsidR="00FD6B51" w:rsidRPr="00BB227F" w:rsidRDefault="00FD6B51" w:rsidP="00FD6B51">
            <w:pPr>
              <w:numPr>
                <w:ilvl w:val="0"/>
                <w:numId w:val="88"/>
              </w:numPr>
              <w:spacing w:before="100" w:after="100" w:line="240" w:lineRule="auto"/>
              <w:ind w:left="0" w:right="-534" w:firstLine="0"/>
              <w:jc w:val="center"/>
              <w:rPr>
                <w:rFonts w:ascii="Times New Roman" w:hAnsi="Times New Roman" w:cs="Times New Roman"/>
                <w:sz w:val="24"/>
                <w:szCs w:val="24"/>
                <w:lang w:val="vi-VN" w:eastAsia="vi-VN"/>
              </w:rPr>
            </w:pPr>
          </w:p>
        </w:tc>
        <w:tc>
          <w:tcPr>
            <w:tcW w:w="2015" w:type="pct"/>
            <w:shd w:val="clear" w:color="auto" w:fill="auto"/>
            <w:vAlign w:val="center"/>
          </w:tcPr>
          <w:p w14:paraId="5683D632" w14:textId="17A50BBD" w:rsidR="00FD6B51" w:rsidRPr="00BB227F" w:rsidRDefault="00FD6B51" w:rsidP="00FD6B51">
            <w:pPr>
              <w:spacing w:before="100" w:after="100" w:line="240" w:lineRule="auto"/>
              <w:jc w:val="both"/>
              <w:rPr>
                <w:rFonts w:ascii="Times New Roman" w:eastAsia="Cambria" w:hAnsi="Times New Roman" w:cs="Times New Roman"/>
                <w:sz w:val="24"/>
                <w:szCs w:val="24"/>
                <w:lang w:eastAsia="zh-CN"/>
              </w:rPr>
            </w:pPr>
            <w:r w:rsidRPr="00BB227F">
              <w:rPr>
                <w:rFonts w:ascii="Times New Roman" w:eastAsia="Cambria" w:hAnsi="Times New Roman" w:cs="Times New Roman"/>
                <w:sz w:val="24"/>
                <w:szCs w:val="24"/>
                <w:lang w:val="vi-VN" w:eastAsia="zh-CN"/>
              </w:rPr>
              <w:t>A</w:t>
            </w:r>
            <w:r w:rsidRPr="00BB227F">
              <w:rPr>
                <w:rFonts w:ascii="Times New Roman" w:eastAsia="Cambria" w:hAnsi="Times New Roman" w:cs="Times New Roman"/>
                <w:sz w:val="24"/>
                <w:szCs w:val="24"/>
                <w:lang w:eastAsia="zh-CN"/>
              </w:rPr>
              <w:t>xit Axetic</w:t>
            </w:r>
          </w:p>
        </w:tc>
        <w:tc>
          <w:tcPr>
            <w:tcW w:w="749" w:type="pct"/>
            <w:shd w:val="clear" w:color="auto" w:fill="auto"/>
            <w:vAlign w:val="center"/>
          </w:tcPr>
          <w:p w14:paraId="1ABD24EB" w14:textId="7F860FE1" w:rsidR="00FD6B51" w:rsidRPr="00BB227F" w:rsidRDefault="00FD6B51" w:rsidP="00FD6B51">
            <w:pPr>
              <w:spacing w:before="100" w:after="100" w:line="240" w:lineRule="auto"/>
              <w:jc w:val="center"/>
              <w:rPr>
                <w:rFonts w:ascii="Times New Roman" w:hAnsi="Times New Roman" w:cs="Times New Roman"/>
                <w:sz w:val="24"/>
                <w:szCs w:val="24"/>
                <w:lang w:eastAsia="zh-CN"/>
              </w:rPr>
            </w:pPr>
            <w:r w:rsidRPr="00BB227F">
              <w:rPr>
                <w:rFonts w:ascii="Times New Roman" w:hAnsi="Times New Roman" w:cs="Times New Roman"/>
                <w:sz w:val="24"/>
                <w:szCs w:val="24"/>
                <w:lang w:eastAsia="zh-CN"/>
              </w:rPr>
              <w:t>T</w:t>
            </w:r>
            <w:r w:rsidRPr="00BB227F">
              <w:rPr>
                <w:rFonts w:ascii="Times New Roman" w:eastAsia="Cambria" w:hAnsi="Times New Roman" w:cs="Times New Roman"/>
                <w:sz w:val="24"/>
                <w:szCs w:val="24"/>
                <w:lang w:eastAsia="zh-CN"/>
              </w:rPr>
              <w:t>ấ</w:t>
            </w:r>
            <w:r w:rsidRPr="00BB227F">
              <w:rPr>
                <w:rFonts w:ascii="Times New Roman" w:hAnsi="Times New Roman" w:cs="Times New Roman"/>
                <w:sz w:val="24"/>
                <w:szCs w:val="24"/>
                <w:lang w:eastAsia="zh-CN"/>
              </w:rPr>
              <w:t>n/năm</w:t>
            </w:r>
          </w:p>
        </w:tc>
        <w:tc>
          <w:tcPr>
            <w:tcW w:w="905" w:type="pct"/>
            <w:shd w:val="clear" w:color="auto" w:fill="auto"/>
            <w:vAlign w:val="center"/>
          </w:tcPr>
          <w:p w14:paraId="653DFC4C" w14:textId="66ABFCDD" w:rsidR="00FD6B51" w:rsidRPr="00BB227F" w:rsidRDefault="00FD6B51" w:rsidP="00FD6B51">
            <w:pPr>
              <w:spacing w:before="100" w:after="100" w:line="240" w:lineRule="auto"/>
              <w:jc w:val="center"/>
              <w:rPr>
                <w:rFonts w:ascii="Times New Roman" w:hAnsi="Times New Roman" w:cs="Times New Roman"/>
                <w:noProof/>
                <w:sz w:val="24"/>
                <w:szCs w:val="24"/>
                <w:lang w:eastAsia="zh-CN"/>
              </w:rPr>
            </w:pPr>
            <w:r w:rsidRPr="00BB227F">
              <w:rPr>
                <w:rFonts w:ascii="Times New Roman" w:hAnsi="Times New Roman" w:cs="Times New Roman"/>
                <w:noProof/>
                <w:sz w:val="24"/>
                <w:szCs w:val="24"/>
                <w:lang w:eastAsia="zh-CN"/>
              </w:rPr>
              <w:t>106,89</w:t>
            </w:r>
          </w:p>
        </w:tc>
        <w:tc>
          <w:tcPr>
            <w:tcW w:w="994" w:type="pct"/>
            <w:gridSpan w:val="2"/>
            <w:vMerge/>
            <w:shd w:val="clear" w:color="auto" w:fill="auto"/>
            <w:vAlign w:val="center"/>
          </w:tcPr>
          <w:p w14:paraId="5434C9F8" w14:textId="77777777" w:rsidR="00FD6B51" w:rsidRPr="00BB227F" w:rsidRDefault="00FD6B51" w:rsidP="00FD6B51">
            <w:pPr>
              <w:spacing w:before="100" w:after="100" w:line="240" w:lineRule="auto"/>
              <w:jc w:val="center"/>
              <w:rPr>
                <w:rFonts w:ascii="Times New Roman" w:hAnsi="Times New Roman" w:cs="Times New Roman"/>
                <w:sz w:val="24"/>
                <w:szCs w:val="24"/>
                <w:lang w:val="vi-VN"/>
              </w:rPr>
            </w:pPr>
          </w:p>
        </w:tc>
      </w:tr>
      <w:tr w:rsidR="00FD6B51" w:rsidRPr="00BB227F" w14:paraId="030B1ADA" w14:textId="77777777" w:rsidTr="00FD6B51">
        <w:trPr>
          <w:trHeight w:val="316"/>
        </w:trPr>
        <w:tc>
          <w:tcPr>
            <w:tcW w:w="337" w:type="pct"/>
            <w:shd w:val="clear" w:color="auto" w:fill="auto"/>
            <w:vAlign w:val="center"/>
          </w:tcPr>
          <w:p w14:paraId="7701DA80" w14:textId="77777777" w:rsidR="00FD6B51" w:rsidRPr="00BB227F" w:rsidRDefault="00FD6B51" w:rsidP="00FD6B51">
            <w:pPr>
              <w:numPr>
                <w:ilvl w:val="0"/>
                <w:numId w:val="88"/>
              </w:numPr>
              <w:spacing w:before="100" w:after="100" w:line="240" w:lineRule="auto"/>
              <w:ind w:left="0" w:right="-534" w:firstLine="0"/>
              <w:jc w:val="center"/>
              <w:rPr>
                <w:rFonts w:ascii="Times New Roman" w:hAnsi="Times New Roman" w:cs="Times New Roman"/>
                <w:sz w:val="24"/>
                <w:szCs w:val="24"/>
                <w:lang w:val="vi-VN" w:eastAsia="vi-VN"/>
              </w:rPr>
            </w:pPr>
          </w:p>
        </w:tc>
        <w:tc>
          <w:tcPr>
            <w:tcW w:w="2015" w:type="pct"/>
            <w:shd w:val="clear" w:color="auto" w:fill="auto"/>
            <w:vAlign w:val="center"/>
          </w:tcPr>
          <w:p w14:paraId="1D2850D2" w14:textId="2E0DA756" w:rsidR="00FD6B51" w:rsidRPr="00BB227F" w:rsidRDefault="00FD6B51" w:rsidP="00FD6B51">
            <w:pPr>
              <w:spacing w:before="100" w:after="100" w:line="240" w:lineRule="auto"/>
              <w:jc w:val="both"/>
              <w:rPr>
                <w:rFonts w:ascii="Times New Roman" w:eastAsia="Cambria" w:hAnsi="Times New Roman" w:cs="Times New Roman"/>
                <w:sz w:val="24"/>
                <w:szCs w:val="24"/>
                <w:lang w:eastAsia="zh-CN"/>
              </w:rPr>
            </w:pPr>
            <w:r w:rsidRPr="00BB227F">
              <w:rPr>
                <w:rFonts w:ascii="Times New Roman" w:eastAsia="Cambria" w:hAnsi="Times New Roman" w:cs="Times New Roman"/>
                <w:sz w:val="24"/>
                <w:szCs w:val="24"/>
                <w:lang w:val="vi-VN" w:eastAsia="zh-CN"/>
              </w:rPr>
              <w:t>H</w:t>
            </w:r>
            <w:r w:rsidRPr="00BB227F">
              <w:rPr>
                <w:rFonts w:ascii="Times New Roman" w:eastAsia="Cambria" w:hAnsi="Times New Roman" w:cs="Times New Roman"/>
                <w:sz w:val="24"/>
                <w:szCs w:val="24"/>
                <w:lang w:eastAsia="zh-CN"/>
              </w:rPr>
              <w:t>ydro Peroxide</w:t>
            </w:r>
          </w:p>
        </w:tc>
        <w:tc>
          <w:tcPr>
            <w:tcW w:w="749" w:type="pct"/>
            <w:shd w:val="clear" w:color="auto" w:fill="auto"/>
            <w:vAlign w:val="center"/>
          </w:tcPr>
          <w:p w14:paraId="2EB1468E" w14:textId="551C1F53" w:rsidR="00FD6B51" w:rsidRPr="00BB227F" w:rsidRDefault="00FD6B51" w:rsidP="00FD6B51">
            <w:pPr>
              <w:spacing w:before="100" w:after="100" w:line="240" w:lineRule="auto"/>
              <w:jc w:val="center"/>
              <w:rPr>
                <w:rFonts w:ascii="Times New Roman" w:hAnsi="Times New Roman" w:cs="Times New Roman"/>
                <w:sz w:val="24"/>
                <w:szCs w:val="24"/>
                <w:lang w:eastAsia="zh-CN"/>
              </w:rPr>
            </w:pPr>
            <w:r w:rsidRPr="00BB227F">
              <w:rPr>
                <w:rFonts w:ascii="Times New Roman" w:hAnsi="Times New Roman" w:cs="Times New Roman"/>
                <w:sz w:val="24"/>
                <w:szCs w:val="24"/>
                <w:lang w:eastAsia="zh-CN"/>
              </w:rPr>
              <w:t>T</w:t>
            </w:r>
            <w:r w:rsidRPr="00BB227F">
              <w:rPr>
                <w:rFonts w:ascii="Times New Roman" w:eastAsia="Cambria" w:hAnsi="Times New Roman" w:cs="Times New Roman"/>
                <w:sz w:val="24"/>
                <w:szCs w:val="24"/>
                <w:lang w:eastAsia="zh-CN"/>
              </w:rPr>
              <w:t>ấ</w:t>
            </w:r>
            <w:r w:rsidRPr="00BB227F">
              <w:rPr>
                <w:rFonts w:ascii="Times New Roman" w:hAnsi="Times New Roman" w:cs="Times New Roman"/>
                <w:sz w:val="24"/>
                <w:szCs w:val="24"/>
                <w:lang w:eastAsia="zh-CN"/>
              </w:rPr>
              <w:t>n/năm</w:t>
            </w:r>
          </w:p>
        </w:tc>
        <w:tc>
          <w:tcPr>
            <w:tcW w:w="905" w:type="pct"/>
            <w:shd w:val="clear" w:color="auto" w:fill="auto"/>
            <w:vAlign w:val="center"/>
          </w:tcPr>
          <w:p w14:paraId="61EC8D40" w14:textId="6F10A7CA" w:rsidR="00FD6B51" w:rsidRPr="00BB227F" w:rsidRDefault="00FD6B51" w:rsidP="00FD6B51">
            <w:pPr>
              <w:spacing w:before="100" w:after="100" w:line="240" w:lineRule="auto"/>
              <w:jc w:val="center"/>
              <w:rPr>
                <w:rFonts w:ascii="Times New Roman" w:hAnsi="Times New Roman" w:cs="Times New Roman"/>
                <w:noProof/>
                <w:sz w:val="24"/>
                <w:szCs w:val="24"/>
                <w:lang w:eastAsia="zh-CN"/>
              </w:rPr>
            </w:pPr>
            <w:r w:rsidRPr="00BB227F">
              <w:rPr>
                <w:rFonts w:ascii="Times New Roman" w:hAnsi="Times New Roman" w:cs="Times New Roman"/>
                <w:noProof/>
                <w:sz w:val="24"/>
                <w:szCs w:val="24"/>
                <w:lang w:eastAsia="zh-CN"/>
              </w:rPr>
              <w:t>92,72</w:t>
            </w:r>
          </w:p>
        </w:tc>
        <w:tc>
          <w:tcPr>
            <w:tcW w:w="994" w:type="pct"/>
            <w:gridSpan w:val="2"/>
            <w:vMerge/>
            <w:shd w:val="clear" w:color="auto" w:fill="auto"/>
            <w:vAlign w:val="center"/>
          </w:tcPr>
          <w:p w14:paraId="03CDA3A1" w14:textId="77777777" w:rsidR="00FD6B51" w:rsidRPr="00BB227F" w:rsidRDefault="00FD6B51" w:rsidP="00FD6B51">
            <w:pPr>
              <w:spacing w:before="100" w:after="100" w:line="240" w:lineRule="auto"/>
              <w:jc w:val="center"/>
              <w:rPr>
                <w:rFonts w:ascii="Times New Roman" w:hAnsi="Times New Roman" w:cs="Times New Roman"/>
                <w:sz w:val="24"/>
                <w:szCs w:val="24"/>
                <w:lang w:val="vi-VN"/>
              </w:rPr>
            </w:pPr>
          </w:p>
        </w:tc>
      </w:tr>
      <w:tr w:rsidR="00FD6B51" w:rsidRPr="00BB227F" w14:paraId="56B99471" w14:textId="77777777" w:rsidTr="00FD6B51">
        <w:trPr>
          <w:trHeight w:val="316"/>
        </w:trPr>
        <w:tc>
          <w:tcPr>
            <w:tcW w:w="337" w:type="pct"/>
            <w:shd w:val="clear" w:color="auto" w:fill="auto"/>
            <w:vAlign w:val="center"/>
          </w:tcPr>
          <w:p w14:paraId="2897C6A6" w14:textId="77777777" w:rsidR="00FD6B51" w:rsidRPr="00BB227F" w:rsidRDefault="00FD6B51" w:rsidP="00FD6B51">
            <w:pPr>
              <w:numPr>
                <w:ilvl w:val="0"/>
                <w:numId w:val="88"/>
              </w:numPr>
              <w:spacing w:before="100" w:after="100" w:line="240" w:lineRule="auto"/>
              <w:ind w:left="0" w:right="-534" w:firstLine="0"/>
              <w:jc w:val="center"/>
              <w:rPr>
                <w:rFonts w:ascii="Times New Roman" w:hAnsi="Times New Roman" w:cs="Times New Roman"/>
                <w:sz w:val="24"/>
                <w:szCs w:val="24"/>
                <w:lang w:val="vi-VN" w:eastAsia="vi-VN"/>
              </w:rPr>
            </w:pPr>
          </w:p>
        </w:tc>
        <w:tc>
          <w:tcPr>
            <w:tcW w:w="2015" w:type="pct"/>
            <w:shd w:val="clear" w:color="auto" w:fill="auto"/>
            <w:vAlign w:val="center"/>
          </w:tcPr>
          <w:p w14:paraId="61AC9B2E" w14:textId="1B1343F6" w:rsidR="00FD6B51" w:rsidRPr="00BB227F" w:rsidRDefault="00FD6B51" w:rsidP="00FD6B51">
            <w:pPr>
              <w:spacing w:before="100" w:after="100" w:line="240" w:lineRule="auto"/>
              <w:jc w:val="both"/>
              <w:rPr>
                <w:rFonts w:ascii="Times New Roman" w:eastAsia="Cambria" w:hAnsi="Times New Roman" w:cs="Times New Roman"/>
                <w:sz w:val="24"/>
                <w:szCs w:val="24"/>
                <w:lang w:eastAsia="zh-CN"/>
              </w:rPr>
            </w:pPr>
            <w:r w:rsidRPr="00BB227F">
              <w:rPr>
                <w:rFonts w:ascii="Times New Roman" w:eastAsia="Cambria" w:hAnsi="Times New Roman" w:cs="Times New Roman"/>
                <w:sz w:val="24"/>
                <w:szCs w:val="24"/>
                <w:lang w:val="vi-VN" w:eastAsia="zh-CN"/>
              </w:rPr>
              <w:t>N</w:t>
            </w:r>
            <w:r w:rsidRPr="00BB227F">
              <w:rPr>
                <w:rFonts w:ascii="Times New Roman" w:eastAsia="Cambria" w:hAnsi="Times New Roman" w:cs="Times New Roman"/>
                <w:sz w:val="24"/>
                <w:szCs w:val="24"/>
                <w:lang w:eastAsia="zh-CN"/>
              </w:rPr>
              <w:t>atri Axetat</w:t>
            </w:r>
          </w:p>
        </w:tc>
        <w:tc>
          <w:tcPr>
            <w:tcW w:w="749" w:type="pct"/>
            <w:shd w:val="clear" w:color="auto" w:fill="auto"/>
            <w:vAlign w:val="center"/>
          </w:tcPr>
          <w:p w14:paraId="35CA1B7D" w14:textId="32EAA545" w:rsidR="00FD6B51" w:rsidRPr="00BB227F" w:rsidRDefault="00FD6B51" w:rsidP="00FD6B51">
            <w:pPr>
              <w:spacing w:before="100" w:after="100" w:line="240" w:lineRule="auto"/>
              <w:jc w:val="center"/>
              <w:rPr>
                <w:rFonts w:ascii="Times New Roman" w:hAnsi="Times New Roman" w:cs="Times New Roman"/>
                <w:sz w:val="24"/>
                <w:szCs w:val="24"/>
                <w:lang w:eastAsia="zh-CN"/>
              </w:rPr>
            </w:pPr>
            <w:r w:rsidRPr="00BB227F">
              <w:rPr>
                <w:rFonts w:ascii="Times New Roman" w:hAnsi="Times New Roman" w:cs="Times New Roman"/>
                <w:sz w:val="24"/>
                <w:szCs w:val="24"/>
                <w:lang w:eastAsia="zh-CN"/>
              </w:rPr>
              <w:t>T</w:t>
            </w:r>
            <w:r w:rsidRPr="00BB227F">
              <w:rPr>
                <w:rFonts w:ascii="Times New Roman" w:eastAsia="Cambria" w:hAnsi="Times New Roman" w:cs="Times New Roman"/>
                <w:sz w:val="24"/>
                <w:szCs w:val="24"/>
                <w:lang w:eastAsia="zh-CN"/>
              </w:rPr>
              <w:t>ấ</w:t>
            </w:r>
            <w:r w:rsidRPr="00BB227F">
              <w:rPr>
                <w:rFonts w:ascii="Times New Roman" w:hAnsi="Times New Roman" w:cs="Times New Roman"/>
                <w:sz w:val="24"/>
                <w:szCs w:val="24"/>
                <w:lang w:eastAsia="zh-CN"/>
              </w:rPr>
              <w:t>n/năm</w:t>
            </w:r>
          </w:p>
        </w:tc>
        <w:tc>
          <w:tcPr>
            <w:tcW w:w="905" w:type="pct"/>
            <w:shd w:val="clear" w:color="auto" w:fill="auto"/>
            <w:vAlign w:val="center"/>
          </w:tcPr>
          <w:p w14:paraId="258D53D8" w14:textId="6D01D3BC" w:rsidR="00FD6B51" w:rsidRPr="00BB227F" w:rsidRDefault="00FD6B51" w:rsidP="00FD6B51">
            <w:pPr>
              <w:spacing w:before="100" w:after="100" w:line="240" w:lineRule="auto"/>
              <w:jc w:val="center"/>
              <w:rPr>
                <w:rFonts w:ascii="Times New Roman" w:hAnsi="Times New Roman" w:cs="Times New Roman"/>
                <w:noProof/>
                <w:sz w:val="24"/>
                <w:szCs w:val="24"/>
                <w:lang w:eastAsia="zh-CN"/>
              </w:rPr>
            </w:pPr>
            <w:r w:rsidRPr="00BB227F">
              <w:rPr>
                <w:rFonts w:ascii="Times New Roman" w:hAnsi="Times New Roman" w:cs="Times New Roman"/>
                <w:noProof/>
                <w:sz w:val="24"/>
                <w:szCs w:val="24"/>
                <w:lang w:eastAsia="zh-CN"/>
              </w:rPr>
              <w:t>60,99</w:t>
            </w:r>
          </w:p>
        </w:tc>
        <w:tc>
          <w:tcPr>
            <w:tcW w:w="994" w:type="pct"/>
            <w:gridSpan w:val="2"/>
            <w:vMerge/>
            <w:shd w:val="clear" w:color="auto" w:fill="auto"/>
            <w:vAlign w:val="center"/>
          </w:tcPr>
          <w:p w14:paraId="6A5EED11" w14:textId="77777777" w:rsidR="00FD6B51" w:rsidRPr="00BB227F" w:rsidRDefault="00FD6B51" w:rsidP="00FD6B51">
            <w:pPr>
              <w:spacing w:before="100" w:after="100" w:line="240" w:lineRule="auto"/>
              <w:jc w:val="center"/>
              <w:rPr>
                <w:rFonts w:ascii="Times New Roman" w:hAnsi="Times New Roman" w:cs="Times New Roman"/>
                <w:sz w:val="24"/>
                <w:szCs w:val="24"/>
                <w:lang w:val="vi-VN"/>
              </w:rPr>
            </w:pPr>
          </w:p>
        </w:tc>
      </w:tr>
      <w:tr w:rsidR="00FD6B51" w:rsidRPr="00BB227F" w14:paraId="2516AE3D" w14:textId="77777777" w:rsidTr="00FD6B51">
        <w:trPr>
          <w:trHeight w:val="316"/>
        </w:trPr>
        <w:tc>
          <w:tcPr>
            <w:tcW w:w="337" w:type="pct"/>
            <w:shd w:val="clear" w:color="auto" w:fill="auto"/>
            <w:vAlign w:val="center"/>
          </w:tcPr>
          <w:p w14:paraId="40E81D72" w14:textId="77777777" w:rsidR="00FD6B51" w:rsidRPr="00BB227F" w:rsidRDefault="00FD6B51" w:rsidP="00FD6B51">
            <w:pPr>
              <w:numPr>
                <w:ilvl w:val="0"/>
                <w:numId w:val="88"/>
              </w:numPr>
              <w:spacing w:before="100" w:after="100" w:line="240" w:lineRule="auto"/>
              <w:ind w:left="0" w:right="-534" w:firstLine="0"/>
              <w:jc w:val="center"/>
              <w:rPr>
                <w:rFonts w:ascii="Times New Roman" w:hAnsi="Times New Roman" w:cs="Times New Roman"/>
                <w:sz w:val="24"/>
                <w:szCs w:val="24"/>
                <w:lang w:val="vi-VN" w:eastAsia="vi-VN"/>
              </w:rPr>
            </w:pPr>
          </w:p>
        </w:tc>
        <w:tc>
          <w:tcPr>
            <w:tcW w:w="2015" w:type="pct"/>
            <w:shd w:val="clear" w:color="auto" w:fill="auto"/>
            <w:vAlign w:val="center"/>
          </w:tcPr>
          <w:p w14:paraId="23BE6B4B" w14:textId="4E5064B6" w:rsidR="00FD6B51" w:rsidRPr="00BB227F" w:rsidRDefault="00FD6B51" w:rsidP="00FD6B51">
            <w:pPr>
              <w:spacing w:before="100" w:after="100" w:line="240" w:lineRule="auto"/>
              <w:jc w:val="both"/>
              <w:rPr>
                <w:rFonts w:ascii="Times New Roman" w:eastAsia="Cambria" w:hAnsi="Times New Roman" w:cs="Times New Roman"/>
                <w:sz w:val="24"/>
                <w:szCs w:val="24"/>
                <w:lang w:eastAsia="zh-CN"/>
              </w:rPr>
            </w:pPr>
            <w:r w:rsidRPr="00BB227F">
              <w:rPr>
                <w:rFonts w:ascii="Times New Roman" w:eastAsia="Cambria" w:hAnsi="Times New Roman" w:cs="Times New Roman"/>
                <w:sz w:val="24"/>
                <w:szCs w:val="24"/>
                <w:lang w:eastAsia="zh-CN"/>
              </w:rPr>
              <w:t>Axit Formic</w:t>
            </w:r>
          </w:p>
        </w:tc>
        <w:tc>
          <w:tcPr>
            <w:tcW w:w="749" w:type="pct"/>
            <w:shd w:val="clear" w:color="auto" w:fill="auto"/>
            <w:vAlign w:val="center"/>
          </w:tcPr>
          <w:p w14:paraId="5B26DDA8" w14:textId="6ED3140B" w:rsidR="00FD6B51" w:rsidRPr="00BB227F" w:rsidRDefault="00FD6B51" w:rsidP="00FD6B51">
            <w:pPr>
              <w:spacing w:before="100" w:after="100" w:line="240" w:lineRule="auto"/>
              <w:jc w:val="center"/>
              <w:rPr>
                <w:rFonts w:ascii="Times New Roman" w:hAnsi="Times New Roman" w:cs="Times New Roman"/>
                <w:sz w:val="24"/>
                <w:szCs w:val="24"/>
                <w:lang w:eastAsia="zh-CN"/>
              </w:rPr>
            </w:pPr>
            <w:r w:rsidRPr="00BB227F">
              <w:rPr>
                <w:rFonts w:ascii="Times New Roman" w:hAnsi="Times New Roman" w:cs="Times New Roman"/>
                <w:sz w:val="24"/>
                <w:szCs w:val="24"/>
                <w:lang w:eastAsia="zh-CN"/>
              </w:rPr>
              <w:t>T</w:t>
            </w:r>
            <w:r w:rsidRPr="00BB227F">
              <w:rPr>
                <w:rFonts w:ascii="Times New Roman" w:eastAsia="Cambria" w:hAnsi="Times New Roman" w:cs="Times New Roman"/>
                <w:sz w:val="24"/>
                <w:szCs w:val="24"/>
                <w:lang w:eastAsia="zh-CN"/>
              </w:rPr>
              <w:t>ấ</w:t>
            </w:r>
            <w:r w:rsidRPr="00BB227F">
              <w:rPr>
                <w:rFonts w:ascii="Times New Roman" w:hAnsi="Times New Roman" w:cs="Times New Roman"/>
                <w:sz w:val="24"/>
                <w:szCs w:val="24"/>
                <w:lang w:eastAsia="zh-CN"/>
              </w:rPr>
              <w:t>n/năm</w:t>
            </w:r>
          </w:p>
        </w:tc>
        <w:tc>
          <w:tcPr>
            <w:tcW w:w="905" w:type="pct"/>
            <w:shd w:val="clear" w:color="auto" w:fill="auto"/>
            <w:vAlign w:val="center"/>
          </w:tcPr>
          <w:p w14:paraId="7D1265D2" w14:textId="7A24CE1A" w:rsidR="00FD6B51" w:rsidRPr="00BB227F" w:rsidRDefault="00FD6B51" w:rsidP="00FD6B51">
            <w:pPr>
              <w:spacing w:before="100" w:after="100" w:line="240" w:lineRule="auto"/>
              <w:jc w:val="center"/>
              <w:rPr>
                <w:rFonts w:ascii="Times New Roman" w:hAnsi="Times New Roman" w:cs="Times New Roman"/>
                <w:noProof/>
                <w:sz w:val="24"/>
                <w:szCs w:val="24"/>
                <w:lang w:eastAsia="zh-CN"/>
              </w:rPr>
            </w:pPr>
            <w:r w:rsidRPr="00BB227F">
              <w:rPr>
                <w:rFonts w:ascii="Times New Roman" w:hAnsi="Times New Roman" w:cs="Times New Roman"/>
                <w:noProof/>
                <w:sz w:val="24"/>
                <w:szCs w:val="24"/>
                <w:lang w:eastAsia="zh-CN"/>
              </w:rPr>
              <w:t>59,24</w:t>
            </w:r>
          </w:p>
        </w:tc>
        <w:tc>
          <w:tcPr>
            <w:tcW w:w="994" w:type="pct"/>
            <w:gridSpan w:val="2"/>
            <w:vMerge/>
            <w:shd w:val="clear" w:color="auto" w:fill="auto"/>
            <w:vAlign w:val="center"/>
          </w:tcPr>
          <w:p w14:paraId="37251801" w14:textId="77777777" w:rsidR="00FD6B51" w:rsidRPr="00BB227F" w:rsidRDefault="00FD6B51" w:rsidP="00FD6B51">
            <w:pPr>
              <w:spacing w:before="100" w:after="100" w:line="240" w:lineRule="auto"/>
              <w:jc w:val="center"/>
              <w:rPr>
                <w:rFonts w:ascii="Times New Roman" w:hAnsi="Times New Roman" w:cs="Times New Roman"/>
                <w:sz w:val="24"/>
                <w:szCs w:val="24"/>
                <w:lang w:val="vi-VN"/>
              </w:rPr>
            </w:pPr>
          </w:p>
        </w:tc>
      </w:tr>
      <w:tr w:rsidR="00FD6B51" w:rsidRPr="00BB227F" w14:paraId="3CE43224" w14:textId="77777777" w:rsidTr="00FD6B51">
        <w:trPr>
          <w:trHeight w:val="316"/>
        </w:trPr>
        <w:tc>
          <w:tcPr>
            <w:tcW w:w="337" w:type="pct"/>
            <w:shd w:val="clear" w:color="auto" w:fill="auto"/>
            <w:vAlign w:val="center"/>
          </w:tcPr>
          <w:p w14:paraId="56807EE6" w14:textId="77777777" w:rsidR="00FD6B51" w:rsidRPr="00BB227F" w:rsidRDefault="00FD6B51" w:rsidP="00FD6B51">
            <w:pPr>
              <w:numPr>
                <w:ilvl w:val="0"/>
                <w:numId w:val="88"/>
              </w:numPr>
              <w:spacing w:before="100" w:after="100" w:line="240" w:lineRule="auto"/>
              <w:ind w:left="0" w:right="-534" w:firstLine="0"/>
              <w:jc w:val="center"/>
              <w:rPr>
                <w:rFonts w:ascii="Times New Roman" w:hAnsi="Times New Roman" w:cs="Times New Roman"/>
                <w:sz w:val="24"/>
                <w:szCs w:val="24"/>
                <w:lang w:val="vi-VN" w:eastAsia="vi-VN"/>
              </w:rPr>
            </w:pPr>
          </w:p>
        </w:tc>
        <w:tc>
          <w:tcPr>
            <w:tcW w:w="2015" w:type="pct"/>
            <w:shd w:val="clear" w:color="auto" w:fill="auto"/>
            <w:vAlign w:val="center"/>
          </w:tcPr>
          <w:p w14:paraId="1A911A18" w14:textId="5FF553D0" w:rsidR="00FD6B51" w:rsidRPr="00BB227F" w:rsidRDefault="00FD6B51" w:rsidP="00FD6B51">
            <w:pPr>
              <w:spacing w:before="100" w:after="100" w:line="240" w:lineRule="auto"/>
              <w:jc w:val="both"/>
              <w:rPr>
                <w:rFonts w:ascii="Times New Roman" w:eastAsia="Cambria" w:hAnsi="Times New Roman" w:cs="Times New Roman"/>
                <w:sz w:val="24"/>
                <w:szCs w:val="24"/>
                <w:lang w:eastAsia="zh-CN"/>
              </w:rPr>
            </w:pPr>
            <w:r w:rsidRPr="00BB227F">
              <w:rPr>
                <w:rFonts w:ascii="Times New Roman" w:eastAsia="Cambria" w:hAnsi="Times New Roman" w:cs="Times New Roman"/>
                <w:sz w:val="24"/>
                <w:szCs w:val="24"/>
                <w:lang w:eastAsia="zh-CN"/>
              </w:rPr>
              <w:t>Sodium Bicarbonate</w:t>
            </w:r>
          </w:p>
        </w:tc>
        <w:tc>
          <w:tcPr>
            <w:tcW w:w="749" w:type="pct"/>
            <w:shd w:val="clear" w:color="auto" w:fill="auto"/>
            <w:vAlign w:val="center"/>
          </w:tcPr>
          <w:p w14:paraId="4BA2CAB5" w14:textId="32B4CAE1" w:rsidR="00FD6B51" w:rsidRPr="00BB227F" w:rsidRDefault="00FD6B51" w:rsidP="00FD6B51">
            <w:pPr>
              <w:spacing w:before="100" w:after="100" w:line="240" w:lineRule="auto"/>
              <w:jc w:val="center"/>
              <w:rPr>
                <w:rFonts w:ascii="Times New Roman" w:hAnsi="Times New Roman" w:cs="Times New Roman"/>
                <w:sz w:val="24"/>
                <w:szCs w:val="24"/>
                <w:lang w:eastAsia="zh-CN"/>
              </w:rPr>
            </w:pPr>
            <w:r w:rsidRPr="00BB227F">
              <w:rPr>
                <w:rFonts w:ascii="Times New Roman" w:hAnsi="Times New Roman" w:cs="Times New Roman"/>
                <w:sz w:val="24"/>
                <w:szCs w:val="24"/>
                <w:lang w:eastAsia="zh-CN"/>
              </w:rPr>
              <w:t>T</w:t>
            </w:r>
            <w:r w:rsidRPr="00BB227F">
              <w:rPr>
                <w:rFonts w:ascii="Times New Roman" w:eastAsia="Cambria" w:hAnsi="Times New Roman" w:cs="Times New Roman"/>
                <w:sz w:val="24"/>
                <w:szCs w:val="24"/>
                <w:lang w:eastAsia="zh-CN"/>
              </w:rPr>
              <w:t>ấ</w:t>
            </w:r>
            <w:r w:rsidRPr="00BB227F">
              <w:rPr>
                <w:rFonts w:ascii="Times New Roman" w:hAnsi="Times New Roman" w:cs="Times New Roman"/>
                <w:sz w:val="24"/>
                <w:szCs w:val="24"/>
                <w:lang w:eastAsia="zh-CN"/>
              </w:rPr>
              <w:t>n/năm</w:t>
            </w:r>
          </w:p>
        </w:tc>
        <w:tc>
          <w:tcPr>
            <w:tcW w:w="905" w:type="pct"/>
            <w:shd w:val="clear" w:color="auto" w:fill="auto"/>
            <w:vAlign w:val="center"/>
          </w:tcPr>
          <w:p w14:paraId="3F47603D" w14:textId="7103B08E" w:rsidR="00FD6B51" w:rsidRPr="00BB227F" w:rsidRDefault="00FD6B51" w:rsidP="00FD6B51">
            <w:pPr>
              <w:spacing w:before="100" w:after="100" w:line="240" w:lineRule="auto"/>
              <w:jc w:val="center"/>
              <w:rPr>
                <w:rFonts w:ascii="Times New Roman" w:hAnsi="Times New Roman" w:cs="Times New Roman"/>
                <w:noProof/>
                <w:sz w:val="24"/>
                <w:szCs w:val="24"/>
                <w:lang w:eastAsia="zh-CN"/>
              </w:rPr>
            </w:pPr>
            <w:r w:rsidRPr="00BB227F">
              <w:rPr>
                <w:rFonts w:ascii="Times New Roman" w:hAnsi="Times New Roman" w:cs="Times New Roman"/>
                <w:noProof/>
                <w:sz w:val="24"/>
                <w:szCs w:val="24"/>
                <w:lang w:eastAsia="zh-CN"/>
              </w:rPr>
              <w:t>19,59</w:t>
            </w:r>
          </w:p>
        </w:tc>
        <w:tc>
          <w:tcPr>
            <w:tcW w:w="994" w:type="pct"/>
            <w:gridSpan w:val="2"/>
            <w:vMerge/>
            <w:shd w:val="clear" w:color="auto" w:fill="auto"/>
            <w:vAlign w:val="center"/>
          </w:tcPr>
          <w:p w14:paraId="36F05471" w14:textId="77777777" w:rsidR="00FD6B51" w:rsidRPr="00BB227F" w:rsidRDefault="00FD6B51" w:rsidP="00FD6B51">
            <w:pPr>
              <w:spacing w:before="100" w:after="100" w:line="240" w:lineRule="auto"/>
              <w:jc w:val="center"/>
              <w:rPr>
                <w:rFonts w:ascii="Times New Roman" w:hAnsi="Times New Roman" w:cs="Times New Roman"/>
                <w:sz w:val="24"/>
                <w:szCs w:val="24"/>
                <w:lang w:val="vi-VN"/>
              </w:rPr>
            </w:pPr>
          </w:p>
        </w:tc>
      </w:tr>
      <w:tr w:rsidR="00FD6B51" w:rsidRPr="00BB227F" w14:paraId="3C1C8FCB" w14:textId="77777777" w:rsidTr="00FD6B51">
        <w:trPr>
          <w:trHeight w:val="316"/>
        </w:trPr>
        <w:tc>
          <w:tcPr>
            <w:tcW w:w="337" w:type="pct"/>
            <w:shd w:val="clear" w:color="auto" w:fill="auto"/>
            <w:vAlign w:val="center"/>
          </w:tcPr>
          <w:p w14:paraId="1588B290" w14:textId="77777777" w:rsidR="00FD6B51" w:rsidRPr="00BB227F" w:rsidRDefault="00FD6B51" w:rsidP="00FD6B51">
            <w:pPr>
              <w:numPr>
                <w:ilvl w:val="0"/>
                <w:numId w:val="88"/>
              </w:numPr>
              <w:spacing w:before="100" w:after="100" w:line="240" w:lineRule="auto"/>
              <w:ind w:left="0" w:right="-534" w:firstLine="0"/>
              <w:jc w:val="center"/>
              <w:rPr>
                <w:rFonts w:ascii="Times New Roman" w:hAnsi="Times New Roman" w:cs="Times New Roman"/>
                <w:sz w:val="24"/>
                <w:szCs w:val="24"/>
                <w:lang w:val="vi-VN" w:eastAsia="vi-VN"/>
              </w:rPr>
            </w:pPr>
          </w:p>
        </w:tc>
        <w:tc>
          <w:tcPr>
            <w:tcW w:w="2015" w:type="pct"/>
            <w:shd w:val="clear" w:color="auto" w:fill="auto"/>
            <w:vAlign w:val="center"/>
          </w:tcPr>
          <w:p w14:paraId="383709FE" w14:textId="78683EFF" w:rsidR="00FD6B51" w:rsidRPr="00BB227F" w:rsidRDefault="00FD6B51" w:rsidP="00FD6B51">
            <w:pPr>
              <w:spacing w:before="100" w:after="100" w:line="240" w:lineRule="auto"/>
              <w:jc w:val="both"/>
              <w:rPr>
                <w:rFonts w:ascii="Times New Roman" w:eastAsia="Cambria" w:hAnsi="Times New Roman" w:cs="Times New Roman"/>
                <w:sz w:val="24"/>
                <w:szCs w:val="24"/>
                <w:lang w:eastAsia="zh-CN"/>
              </w:rPr>
            </w:pPr>
            <w:r w:rsidRPr="00BB227F">
              <w:rPr>
                <w:rFonts w:ascii="Times New Roman" w:eastAsia="Cambria" w:hAnsi="Times New Roman" w:cs="Times New Roman"/>
                <w:sz w:val="24"/>
                <w:szCs w:val="24"/>
                <w:lang w:eastAsia="zh-CN"/>
              </w:rPr>
              <w:t>Chất t</w:t>
            </w:r>
            <w:r w:rsidRPr="00BB227F">
              <w:rPr>
                <w:rFonts w:ascii="Times New Roman" w:eastAsia="Cambria" w:hAnsi="Times New Roman" w:cs="Times New Roman"/>
                <w:sz w:val="24"/>
                <w:szCs w:val="24"/>
                <w:lang w:val="vi-VN" w:eastAsia="zh-CN"/>
              </w:rPr>
              <w:t>ẩ</w:t>
            </w:r>
            <w:r w:rsidRPr="00BB227F">
              <w:rPr>
                <w:rFonts w:ascii="Times New Roman" w:eastAsia="Cambria" w:hAnsi="Times New Roman" w:cs="Times New Roman"/>
                <w:sz w:val="24"/>
                <w:szCs w:val="24"/>
                <w:lang w:eastAsia="zh-CN"/>
              </w:rPr>
              <w:t xml:space="preserve">y trắng </w:t>
            </w:r>
          </w:p>
        </w:tc>
        <w:tc>
          <w:tcPr>
            <w:tcW w:w="749" w:type="pct"/>
            <w:shd w:val="clear" w:color="auto" w:fill="auto"/>
            <w:vAlign w:val="center"/>
          </w:tcPr>
          <w:p w14:paraId="32871A49" w14:textId="5CD7EE55" w:rsidR="00FD6B51" w:rsidRPr="00BB227F" w:rsidRDefault="00FD6B51" w:rsidP="00FD6B51">
            <w:pPr>
              <w:spacing w:before="100" w:after="100" w:line="240" w:lineRule="auto"/>
              <w:jc w:val="center"/>
              <w:rPr>
                <w:rFonts w:ascii="Times New Roman" w:hAnsi="Times New Roman" w:cs="Times New Roman"/>
                <w:sz w:val="24"/>
                <w:szCs w:val="24"/>
                <w:lang w:eastAsia="zh-CN"/>
              </w:rPr>
            </w:pPr>
            <w:r w:rsidRPr="00BB227F">
              <w:rPr>
                <w:rFonts w:ascii="Times New Roman" w:hAnsi="Times New Roman" w:cs="Times New Roman"/>
                <w:sz w:val="24"/>
                <w:szCs w:val="24"/>
                <w:lang w:eastAsia="zh-CN"/>
              </w:rPr>
              <w:t>T</w:t>
            </w:r>
            <w:r w:rsidRPr="00BB227F">
              <w:rPr>
                <w:rFonts w:ascii="Times New Roman" w:eastAsia="Cambria" w:hAnsi="Times New Roman" w:cs="Times New Roman"/>
                <w:sz w:val="24"/>
                <w:szCs w:val="24"/>
                <w:lang w:eastAsia="zh-CN"/>
              </w:rPr>
              <w:t>ấ</w:t>
            </w:r>
            <w:r w:rsidRPr="00BB227F">
              <w:rPr>
                <w:rFonts w:ascii="Times New Roman" w:hAnsi="Times New Roman" w:cs="Times New Roman"/>
                <w:sz w:val="24"/>
                <w:szCs w:val="24"/>
                <w:lang w:eastAsia="zh-CN"/>
              </w:rPr>
              <w:t>n/năm</w:t>
            </w:r>
          </w:p>
        </w:tc>
        <w:tc>
          <w:tcPr>
            <w:tcW w:w="905" w:type="pct"/>
            <w:shd w:val="clear" w:color="auto" w:fill="auto"/>
            <w:vAlign w:val="center"/>
          </w:tcPr>
          <w:p w14:paraId="0408212A" w14:textId="35993431" w:rsidR="00FD6B51" w:rsidRPr="00BB227F" w:rsidRDefault="00FD6B51" w:rsidP="00FD6B51">
            <w:pPr>
              <w:spacing w:before="100" w:after="100" w:line="240" w:lineRule="auto"/>
              <w:jc w:val="center"/>
              <w:rPr>
                <w:rFonts w:ascii="Times New Roman" w:hAnsi="Times New Roman" w:cs="Times New Roman"/>
                <w:noProof/>
                <w:sz w:val="24"/>
                <w:szCs w:val="24"/>
                <w:lang w:eastAsia="zh-CN"/>
              </w:rPr>
            </w:pPr>
            <w:r w:rsidRPr="00BB227F">
              <w:rPr>
                <w:rFonts w:ascii="Times New Roman" w:hAnsi="Times New Roman" w:cs="Times New Roman"/>
                <w:noProof/>
                <w:sz w:val="24"/>
                <w:szCs w:val="24"/>
                <w:lang w:eastAsia="zh-CN"/>
              </w:rPr>
              <w:t>18,83</w:t>
            </w:r>
          </w:p>
        </w:tc>
        <w:tc>
          <w:tcPr>
            <w:tcW w:w="994" w:type="pct"/>
            <w:gridSpan w:val="2"/>
            <w:vMerge/>
            <w:shd w:val="clear" w:color="auto" w:fill="auto"/>
            <w:vAlign w:val="center"/>
          </w:tcPr>
          <w:p w14:paraId="0BA7B6CD" w14:textId="77777777" w:rsidR="00FD6B51" w:rsidRPr="00BB227F" w:rsidRDefault="00FD6B51" w:rsidP="00FD6B51">
            <w:pPr>
              <w:spacing w:before="100" w:after="100" w:line="240" w:lineRule="auto"/>
              <w:jc w:val="center"/>
              <w:rPr>
                <w:rFonts w:ascii="Times New Roman" w:hAnsi="Times New Roman" w:cs="Times New Roman"/>
                <w:sz w:val="24"/>
                <w:szCs w:val="24"/>
                <w:lang w:val="vi-VN"/>
              </w:rPr>
            </w:pPr>
          </w:p>
        </w:tc>
      </w:tr>
      <w:tr w:rsidR="00FD6B51" w:rsidRPr="00BB227F" w14:paraId="487C1EAD" w14:textId="77777777" w:rsidTr="00FD6B51">
        <w:trPr>
          <w:trHeight w:val="316"/>
        </w:trPr>
        <w:tc>
          <w:tcPr>
            <w:tcW w:w="337" w:type="pct"/>
            <w:shd w:val="clear" w:color="auto" w:fill="auto"/>
            <w:vAlign w:val="center"/>
          </w:tcPr>
          <w:p w14:paraId="5A202B6A" w14:textId="77777777" w:rsidR="00FD6B51" w:rsidRPr="00BB227F" w:rsidRDefault="00FD6B51" w:rsidP="00FD6B51">
            <w:pPr>
              <w:numPr>
                <w:ilvl w:val="0"/>
                <w:numId w:val="88"/>
              </w:numPr>
              <w:spacing w:before="100" w:after="100" w:line="240" w:lineRule="auto"/>
              <w:ind w:left="0" w:right="-534" w:firstLine="0"/>
              <w:jc w:val="center"/>
              <w:rPr>
                <w:rFonts w:ascii="Times New Roman" w:hAnsi="Times New Roman" w:cs="Times New Roman"/>
                <w:sz w:val="24"/>
                <w:szCs w:val="24"/>
                <w:lang w:val="vi-VN" w:eastAsia="vi-VN"/>
              </w:rPr>
            </w:pPr>
          </w:p>
        </w:tc>
        <w:tc>
          <w:tcPr>
            <w:tcW w:w="2015" w:type="pct"/>
            <w:shd w:val="clear" w:color="auto" w:fill="auto"/>
            <w:vAlign w:val="center"/>
          </w:tcPr>
          <w:p w14:paraId="1F2E725A" w14:textId="16F6B1B6" w:rsidR="00FD6B51" w:rsidRPr="00BB227F" w:rsidRDefault="00FD6B51" w:rsidP="00FD6B51">
            <w:pPr>
              <w:spacing w:before="100" w:after="100" w:line="240" w:lineRule="auto"/>
              <w:jc w:val="both"/>
              <w:rPr>
                <w:rFonts w:ascii="Times New Roman" w:eastAsia="Cambria" w:hAnsi="Times New Roman" w:cs="Times New Roman"/>
                <w:sz w:val="24"/>
                <w:szCs w:val="24"/>
                <w:lang w:eastAsia="zh-CN"/>
              </w:rPr>
            </w:pPr>
            <w:r w:rsidRPr="00BB227F">
              <w:rPr>
                <w:rFonts w:ascii="Times New Roman" w:eastAsia="Cambria" w:hAnsi="Times New Roman" w:cs="Times New Roman"/>
                <w:sz w:val="24"/>
                <w:szCs w:val="24"/>
                <w:lang w:eastAsia="zh-CN"/>
              </w:rPr>
              <w:t>Natri Hydroxide</w:t>
            </w:r>
          </w:p>
        </w:tc>
        <w:tc>
          <w:tcPr>
            <w:tcW w:w="749" w:type="pct"/>
            <w:shd w:val="clear" w:color="auto" w:fill="auto"/>
            <w:vAlign w:val="center"/>
          </w:tcPr>
          <w:p w14:paraId="53E5AF4D" w14:textId="62DF0F7D" w:rsidR="00FD6B51" w:rsidRPr="00BB227F" w:rsidRDefault="00FD6B51" w:rsidP="00FD6B51">
            <w:pPr>
              <w:spacing w:before="100" w:after="100" w:line="240" w:lineRule="auto"/>
              <w:jc w:val="center"/>
              <w:rPr>
                <w:rFonts w:ascii="Times New Roman" w:hAnsi="Times New Roman" w:cs="Times New Roman"/>
                <w:sz w:val="24"/>
                <w:szCs w:val="24"/>
                <w:lang w:eastAsia="zh-CN"/>
              </w:rPr>
            </w:pPr>
            <w:r w:rsidRPr="00BB227F">
              <w:rPr>
                <w:rFonts w:ascii="Times New Roman" w:hAnsi="Times New Roman" w:cs="Times New Roman"/>
                <w:sz w:val="24"/>
                <w:szCs w:val="24"/>
                <w:lang w:eastAsia="zh-CN"/>
              </w:rPr>
              <w:t>T</w:t>
            </w:r>
            <w:r w:rsidRPr="00BB227F">
              <w:rPr>
                <w:rFonts w:ascii="Times New Roman" w:eastAsia="Cambria" w:hAnsi="Times New Roman" w:cs="Times New Roman"/>
                <w:sz w:val="24"/>
                <w:szCs w:val="24"/>
                <w:lang w:eastAsia="zh-CN"/>
              </w:rPr>
              <w:t>ấ</w:t>
            </w:r>
            <w:r w:rsidRPr="00BB227F">
              <w:rPr>
                <w:rFonts w:ascii="Times New Roman" w:hAnsi="Times New Roman" w:cs="Times New Roman"/>
                <w:sz w:val="24"/>
                <w:szCs w:val="24"/>
                <w:lang w:eastAsia="zh-CN"/>
              </w:rPr>
              <w:t>n/năm</w:t>
            </w:r>
          </w:p>
        </w:tc>
        <w:tc>
          <w:tcPr>
            <w:tcW w:w="905" w:type="pct"/>
            <w:shd w:val="clear" w:color="auto" w:fill="auto"/>
            <w:vAlign w:val="center"/>
          </w:tcPr>
          <w:p w14:paraId="2D82F730" w14:textId="51741856" w:rsidR="00FD6B51" w:rsidRPr="00BB227F" w:rsidRDefault="00FD6B51" w:rsidP="00FD6B51">
            <w:pPr>
              <w:spacing w:before="100" w:after="100" w:line="240" w:lineRule="auto"/>
              <w:jc w:val="center"/>
              <w:rPr>
                <w:rFonts w:ascii="Times New Roman" w:hAnsi="Times New Roman" w:cs="Times New Roman"/>
                <w:noProof/>
                <w:sz w:val="24"/>
                <w:szCs w:val="24"/>
                <w:lang w:eastAsia="zh-CN"/>
              </w:rPr>
            </w:pPr>
            <w:r w:rsidRPr="00BB227F">
              <w:rPr>
                <w:rFonts w:ascii="Times New Roman" w:hAnsi="Times New Roman" w:cs="Times New Roman"/>
                <w:noProof/>
                <w:sz w:val="24"/>
                <w:szCs w:val="24"/>
                <w:lang w:eastAsia="zh-CN"/>
              </w:rPr>
              <w:t>17,25</w:t>
            </w:r>
          </w:p>
        </w:tc>
        <w:tc>
          <w:tcPr>
            <w:tcW w:w="994" w:type="pct"/>
            <w:gridSpan w:val="2"/>
            <w:vMerge/>
            <w:shd w:val="clear" w:color="auto" w:fill="auto"/>
            <w:vAlign w:val="center"/>
          </w:tcPr>
          <w:p w14:paraId="1E6FF7A4" w14:textId="77777777" w:rsidR="00FD6B51" w:rsidRPr="00BB227F" w:rsidRDefault="00FD6B51" w:rsidP="00FD6B51">
            <w:pPr>
              <w:spacing w:before="100" w:after="100" w:line="240" w:lineRule="auto"/>
              <w:jc w:val="center"/>
              <w:rPr>
                <w:rFonts w:ascii="Times New Roman" w:hAnsi="Times New Roman" w:cs="Times New Roman"/>
                <w:sz w:val="24"/>
                <w:szCs w:val="24"/>
                <w:lang w:val="vi-VN"/>
              </w:rPr>
            </w:pPr>
          </w:p>
        </w:tc>
      </w:tr>
      <w:tr w:rsidR="00FD6B51" w:rsidRPr="00BB227F" w14:paraId="12E85FE0" w14:textId="77777777" w:rsidTr="00FD6B51">
        <w:trPr>
          <w:trHeight w:val="316"/>
        </w:trPr>
        <w:tc>
          <w:tcPr>
            <w:tcW w:w="337" w:type="pct"/>
            <w:shd w:val="clear" w:color="auto" w:fill="auto"/>
            <w:vAlign w:val="center"/>
          </w:tcPr>
          <w:p w14:paraId="5722B32E" w14:textId="77777777" w:rsidR="00FD6B51" w:rsidRPr="00BB227F" w:rsidRDefault="00FD6B51" w:rsidP="00FD6B51">
            <w:pPr>
              <w:numPr>
                <w:ilvl w:val="0"/>
                <w:numId w:val="88"/>
              </w:numPr>
              <w:spacing w:before="100" w:after="100" w:line="240" w:lineRule="auto"/>
              <w:ind w:left="0" w:right="-534" w:firstLine="0"/>
              <w:jc w:val="center"/>
              <w:rPr>
                <w:rFonts w:ascii="Times New Roman" w:hAnsi="Times New Roman" w:cs="Times New Roman"/>
                <w:sz w:val="24"/>
                <w:szCs w:val="24"/>
                <w:lang w:val="vi-VN" w:eastAsia="vi-VN"/>
              </w:rPr>
            </w:pPr>
          </w:p>
        </w:tc>
        <w:tc>
          <w:tcPr>
            <w:tcW w:w="2015" w:type="pct"/>
            <w:shd w:val="clear" w:color="auto" w:fill="auto"/>
            <w:vAlign w:val="center"/>
          </w:tcPr>
          <w:p w14:paraId="6940C5FF" w14:textId="1E257098" w:rsidR="00FD6B51" w:rsidRPr="00BB227F" w:rsidRDefault="00FD6B51" w:rsidP="00FD6B51">
            <w:pPr>
              <w:spacing w:before="100" w:after="100" w:line="240" w:lineRule="auto"/>
              <w:jc w:val="both"/>
              <w:rPr>
                <w:rFonts w:ascii="Times New Roman" w:eastAsia="Cambria" w:hAnsi="Times New Roman" w:cs="Times New Roman"/>
                <w:sz w:val="24"/>
                <w:szCs w:val="24"/>
                <w:lang w:eastAsia="zh-CN"/>
              </w:rPr>
            </w:pPr>
            <w:r w:rsidRPr="00BB227F">
              <w:rPr>
                <w:rFonts w:ascii="Times New Roman" w:eastAsia="Cambria" w:hAnsi="Times New Roman" w:cs="Times New Roman"/>
                <w:sz w:val="24"/>
                <w:szCs w:val="24"/>
                <w:lang w:eastAsia="zh-CN"/>
              </w:rPr>
              <w:t>Hydro Sulfua</w:t>
            </w:r>
          </w:p>
        </w:tc>
        <w:tc>
          <w:tcPr>
            <w:tcW w:w="749" w:type="pct"/>
            <w:shd w:val="clear" w:color="auto" w:fill="auto"/>
            <w:vAlign w:val="center"/>
          </w:tcPr>
          <w:p w14:paraId="74F8C31E" w14:textId="22621BBC" w:rsidR="00FD6B51" w:rsidRPr="00BB227F" w:rsidRDefault="00FD6B51" w:rsidP="00FD6B51">
            <w:pPr>
              <w:spacing w:before="100" w:after="100" w:line="240" w:lineRule="auto"/>
              <w:jc w:val="center"/>
              <w:rPr>
                <w:rFonts w:ascii="Times New Roman" w:hAnsi="Times New Roman" w:cs="Times New Roman"/>
                <w:sz w:val="24"/>
                <w:szCs w:val="24"/>
                <w:lang w:eastAsia="zh-CN"/>
              </w:rPr>
            </w:pPr>
            <w:r w:rsidRPr="00BB227F">
              <w:rPr>
                <w:rFonts w:ascii="Times New Roman" w:hAnsi="Times New Roman" w:cs="Times New Roman"/>
                <w:sz w:val="24"/>
                <w:szCs w:val="24"/>
                <w:lang w:eastAsia="zh-CN"/>
              </w:rPr>
              <w:t>T</w:t>
            </w:r>
            <w:r w:rsidRPr="00BB227F">
              <w:rPr>
                <w:rFonts w:ascii="Times New Roman" w:eastAsia="Cambria" w:hAnsi="Times New Roman" w:cs="Times New Roman"/>
                <w:sz w:val="24"/>
                <w:szCs w:val="24"/>
                <w:lang w:eastAsia="zh-CN"/>
              </w:rPr>
              <w:t>ấ</w:t>
            </w:r>
            <w:r w:rsidRPr="00BB227F">
              <w:rPr>
                <w:rFonts w:ascii="Times New Roman" w:hAnsi="Times New Roman" w:cs="Times New Roman"/>
                <w:sz w:val="24"/>
                <w:szCs w:val="24"/>
                <w:lang w:eastAsia="zh-CN"/>
              </w:rPr>
              <w:t>n/năm</w:t>
            </w:r>
          </w:p>
        </w:tc>
        <w:tc>
          <w:tcPr>
            <w:tcW w:w="905" w:type="pct"/>
            <w:shd w:val="clear" w:color="auto" w:fill="auto"/>
            <w:vAlign w:val="center"/>
          </w:tcPr>
          <w:p w14:paraId="06623CEE" w14:textId="6DD68197" w:rsidR="00FD6B51" w:rsidRPr="00BB227F" w:rsidRDefault="00FD6B51" w:rsidP="00FD6B51">
            <w:pPr>
              <w:spacing w:before="100" w:after="100" w:line="240" w:lineRule="auto"/>
              <w:jc w:val="center"/>
              <w:rPr>
                <w:rFonts w:ascii="Times New Roman" w:hAnsi="Times New Roman" w:cs="Times New Roman"/>
                <w:noProof/>
                <w:sz w:val="24"/>
                <w:szCs w:val="24"/>
                <w:lang w:eastAsia="zh-CN"/>
              </w:rPr>
            </w:pPr>
            <w:r w:rsidRPr="00BB227F">
              <w:rPr>
                <w:rFonts w:ascii="Times New Roman" w:hAnsi="Times New Roman" w:cs="Times New Roman"/>
                <w:noProof/>
                <w:sz w:val="24"/>
                <w:szCs w:val="24"/>
                <w:lang w:eastAsia="zh-CN"/>
              </w:rPr>
              <w:t>13,79</w:t>
            </w:r>
          </w:p>
        </w:tc>
        <w:tc>
          <w:tcPr>
            <w:tcW w:w="994" w:type="pct"/>
            <w:gridSpan w:val="2"/>
            <w:vMerge/>
            <w:shd w:val="clear" w:color="auto" w:fill="auto"/>
            <w:vAlign w:val="center"/>
          </w:tcPr>
          <w:p w14:paraId="75993DE5" w14:textId="77777777" w:rsidR="00FD6B51" w:rsidRPr="00BB227F" w:rsidRDefault="00FD6B51" w:rsidP="00FD6B51">
            <w:pPr>
              <w:spacing w:before="100" w:after="100" w:line="240" w:lineRule="auto"/>
              <w:jc w:val="center"/>
              <w:rPr>
                <w:rFonts w:ascii="Times New Roman" w:hAnsi="Times New Roman" w:cs="Times New Roman"/>
                <w:sz w:val="24"/>
                <w:szCs w:val="24"/>
                <w:lang w:val="vi-VN"/>
              </w:rPr>
            </w:pPr>
          </w:p>
        </w:tc>
      </w:tr>
      <w:tr w:rsidR="00FD6B51" w:rsidRPr="00BB227F" w14:paraId="3881195C" w14:textId="77777777" w:rsidTr="00FD6B51">
        <w:trPr>
          <w:trHeight w:val="316"/>
        </w:trPr>
        <w:tc>
          <w:tcPr>
            <w:tcW w:w="337" w:type="pct"/>
            <w:shd w:val="clear" w:color="auto" w:fill="auto"/>
            <w:vAlign w:val="center"/>
          </w:tcPr>
          <w:p w14:paraId="5FBE6211" w14:textId="77777777" w:rsidR="00FD6B51" w:rsidRPr="00BB227F" w:rsidRDefault="00FD6B51" w:rsidP="00FD6B51">
            <w:pPr>
              <w:numPr>
                <w:ilvl w:val="0"/>
                <w:numId w:val="88"/>
              </w:numPr>
              <w:spacing w:before="100" w:after="100" w:line="240" w:lineRule="auto"/>
              <w:ind w:left="0" w:right="-534" w:firstLine="0"/>
              <w:jc w:val="center"/>
              <w:rPr>
                <w:rFonts w:ascii="Times New Roman" w:hAnsi="Times New Roman" w:cs="Times New Roman"/>
                <w:sz w:val="24"/>
                <w:szCs w:val="24"/>
                <w:lang w:val="vi-VN" w:eastAsia="vi-VN"/>
              </w:rPr>
            </w:pPr>
          </w:p>
        </w:tc>
        <w:tc>
          <w:tcPr>
            <w:tcW w:w="2015" w:type="pct"/>
            <w:shd w:val="clear" w:color="auto" w:fill="auto"/>
            <w:vAlign w:val="center"/>
          </w:tcPr>
          <w:p w14:paraId="25C516B8" w14:textId="4BBF7D97" w:rsidR="00FD6B51" w:rsidRPr="00BB227F" w:rsidRDefault="00FD6B51" w:rsidP="00FD6B51">
            <w:pPr>
              <w:spacing w:before="100" w:after="100" w:line="240" w:lineRule="auto"/>
              <w:jc w:val="both"/>
              <w:rPr>
                <w:rFonts w:ascii="Times New Roman" w:eastAsia="Cambria" w:hAnsi="Times New Roman" w:cs="Times New Roman"/>
                <w:sz w:val="24"/>
                <w:szCs w:val="24"/>
                <w:lang w:eastAsia="zh-CN"/>
              </w:rPr>
            </w:pPr>
            <w:r w:rsidRPr="00BB227F">
              <w:rPr>
                <w:rFonts w:ascii="Times New Roman" w:eastAsia="Cambria" w:hAnsi="Times New Roman" w:cs="Times New Roman"/>
                <w:sz w:val="24"/>
                <w:szCs w:val="24"/>
                <w:lang w:eastAsia="zh-CN"/>
              </w:rPr>
              <w:t>Ure</w:t>
            </w:r>
          </w:p>
        </w:tc>
        <w:tc>
          <w:tcPr>
            <w:tcW w:w="749" w:type="pct"/>
            <w:shd w:val="clear" w:color="auto" w:fill="auto"/>
            <w:vAlign w:val="center"/>
          </w:tcPr>
          <w:p w14:paraId="150563F1" w14:textId="786CFEA7" w:rsidR="00FD6B51" w:rsidRPr="00BB227F" w:rsidRDefault="00FD6B51" w:rsidP="00FD6B51">
            <w:pPr>
              <w:spacing w:before="100" w:after="100" w:line="240" w:lineRule="auto"/>
              <w:jc w:val="center"/>
              <w:rPr>
                <w:rFonts w:ascii="Times New Roman" w:hAnsi="Times New Roman" w:cs="Times New Roman"/>
                <w:sz w:val="24"/>
                <w:szCs w:val="24"/>
                <w:lang w:eastAsia="zh-CN"/>
              </w:rPr>
            </w:pPr>
            <w:r w:rsidRPr="00BB227F">
              <w:rPr>
                <w:rFonts w:ascii="Times New Roman" w:hAnsi="Times New Roman" w:cs="Times New Roman"/>
                <w:sz w:val="24"/>
                <w:szCs w:val="24"/>
                <w:lang w:eastAsia="zh-CN"/>
              </w:rPr>
              <w:t>T</w:t>
            </w:r>
            <w:r w:rsidRPr="00BB227F">
              <w:rPr>
                <w:rFonts w:ascii="Times New Roman" w:eastAsia="Cambria" w:hAnsi="Times New Roman" w:cs="Times New Roman"/>
                <w:sz w:val="24"/>
                <w:szCs w:val="24"/>
                <w:lang w:eastAsia="zh-CN"/>
              </w:rPr>
              <w:t>ấ</w:t>
            </w:r>
            <w:r w:rsidRPr="00BB227F">
              <w:rPr>
                <w:rFonts w:ascii="Times New Roman" w:hAnsi="Times New Roman" w:cs="Times New Roman"/>
                <w:sz w:val="24"/>
                <w:szCs w:val="24"/>
                <w:lang w:eastAsia="zh-CN"/>
              </w:rPr>
              <w:t>n/năm</w:t>
            </w:r>
          </w:p>
        </w:tc>
        <w:tc>
          <w:tcPr>
            <w:tcW w:w="905" w:type="pct"/>
            <w:shd w:val="clear" w:color="auto" w:fill="auto"/>
            <w:vAlign w:val="center"/>
          </w:tcPr>
          <w:p w14:paraId="0AD7D8E4" w14:textId="593682B4" w:rsidR="00FD6B51" w:rsidRPr="00BB227F" w:rsidRDefault="00FD6B51" w:rsidP="00FD6B51">
            <w:pPr>
              <w:spacing w:before="100" w:after="100" w:line="240" w:lineRule="auto"/>
              <w:jc w:val="center"/>
              <w:rPr>
                <w:rFonts w:ascii="Times New Roman" w:hAnsi="Times New Roman" w:cs="Times New Roman"/>
                <w:noProof/>
                <w:sz w:val="24"/>
                <w:szCs w:val="24"/>
                <w:lang w:eastAsia="zh-CN"/>
              </w:rPr>
            </w:pPr>
            <w:r w:rsidRPr="00BB227F">
              <w:rPr>
                <w:rFonts w:ascii="Times New Roman" w:hAnsi="Times New Roman" w:cs="Times New Roman"/>
                <w:noProof/>
                <w:sz w:val="24"/>
                <w:szCs w:val="24"/>
                <w:lang w:eastAsia="zh-CN"/>
              </w:rPr>
              <w:t>7,10</w:t>
            </w:r>
          </w:p>
        </w:tc>
        <w:tc>
          <w:tcPr>
            <w:tcW w:w="994" w:type="pct"/>
            <w:gridSpan w:val="2"/>
            <w:vMerge/>
            <w:shd w:val="clear" w:color="auto" w:fill="auto"/>
            <w:vAlign w:val="center"/>
          </w:tcPr>
          <w:p w14:paraId="7409D6C4" w14:textId="77777777" w:rsidR="00FD6B51" w:rsidRPr="00BB227F" w:rsidRDefault="00FD6B51" w:rsidP="00FD6B51">
            <w:pPr>
              <w:spacing w:before="100" w:after="100" w:line="240" w:lineRule="auto"/>
              <w:jc w:val="center"/>
              <w:rPr>
                <w:rFonts w:ascii="Times New Roman" w:hAnsi="Times New Roman" w:cs="Times New Roman"/>
                <w:sz w:val="24"/>
                <w:szCs w:val="24"/>
                <w:lang w:val="vi-VN"/>
              </w:rPr>
            </w:pPr>
          </w:p>
        </w:tc>
      </w:tr>
      <w:tr w:rsidR="00FD6B51" w:rsidRPr="00BB227F" w14:paraId="14EA4E4F" w14:textId="77777777" w:rsidTr="00FD6B51">
        <w:trPr>
          <w:trHeight w:val="316"/>
        </w:trPr>
        <w:tc>
          <w:tcPr>
            <w:tcW w:w="337" w:type="pct"/>
            <w:shd w:val="clear" w:color="auto" w:fill="auto"/>
            <w:vAlign w:val="center"/>
          </w:tcPr>
          <w:p w14:paraId="5663D51D" w14:textId="77777777" w:rsidR="00FD6B51" w:rsidRPr="00BB227F" w:rsidRDefault="00FD6B51" w:rsidP="00FD6B51">
            <w:pPr>
              <w:numPr>
                <w:ilvl w:val="0"/>
                <w:numId w:val="88"/>
              </w:numPr>
              <w:spacing w:before="100" w:after="100" w:line="240" w:lineRule="auto"/>
              <w:ind w:left="0" w:right="-534" w:firstLine="0"/>
              <w:jc w:val="center"/>
              <w:rPr>
                <w:rFonts w:ascii="Times New Roman" w:hAnsi="Times New Roman" w:cs="Times New Roman"/>
                <w:sz w:val="24"/>
                <w:szCs w:val="24"/>
                <w:lang w:val="vi-VN" w:eastAsia="vi-VN"/>
              </w:rPr>
            </w:pPr>
          </w:p>
        </w:tc>
        <w:tc>
          <w:tcPr>
            <w:tcW w:w="2015" w:type="pct"/>
            <w:shd w:val="clear" w:color="auto" w:fill="auto"/>
            <w:vAlign w:val="center"/>
          </w:tcPr>
          <w:p w14:paraId="4EF3A090" w14:textId="0C41DFCD" w:rsidR="00FD6B51" w:rsidRPr="00BB227F" w:rsidRDefault="00FD6B51" w:rsidP="00FD6B51">
            <w:pPr>
              <w:spacing w:before="100" w:after="100" w:line="240" w:lineRule="auto"/>
              <w:jc w:val="both"/>
              <w:rPr>
                <w:rFonts w:ascii="Times New Roman" w:eastAsia="Cambria" w:hAnsi="Times New Roman" w:cs="Times New Roman"/>
                <w:sz w:val="24"/>
                <w:szCs w:val="24"/>
                <w:lang w:eastAsia="zh-CN"/>
              </w:rPr>
            </w:pPr>
            <w:r w:rsidRPr="00BB227F">
              <w:rPr>
                <w:rFonts w:ascii="Times New Roman" w:eastAsia="Cambria" w:hAnsi="Times New Roman" w:cs="Times New Roman"/>
                <w:sz w:val="24"/>
                <w:szCs w:val="24"/>
                <w:lang w:eastAsia="zh-CN"/>
              </w:rPr>
              <w:t>Amoni Sunfate</w:t>
            </w:r>
          </w:p>
        </w:tc>
        <w:tc>
          <w:tcPr>
            <w:tcW w:w="749" w:type="pct"/>
            <w:shd w:val="clear" w:color="auto" w:fill="auto"/>
            <w:vAlign w:val="center"/>
          </w:tcPr>
          <w:p w14:paraId="736384C8" w14:textId="08723AAB" w:rsidR="00FD6B51" w:rsidRPr="00BB227F" w:rsidRDefault="00FD6B51" w:rsidP="00FD6B51">
            <w:pPr>
              <w:spacing w:before="100" w:after="100" w:line="240" w:lineRule="auto"/>
              <w:jc w:val="center"/>
              <w:rPr>
                <w:rFonts w:ascii="Times New Roman" w:hAnsi="Times New Roman" w:cs="Times New Roman"/>
                <w:sz w:val="24"/>
                <w:szCs w:val="24"/>
                <w:lang w:eastAsia="zh-CN"/>
              </w:rPr>
            </w:pPr>
            <w:r w:rsidRPr="00BB227F">
              <w:rPr>
                <w:rFonts w:ascii="Times New Roman" w:hAnsi="Times New Roman" w:cs="Times New Roman"/>
                <w:sz w:val="24"/>
                <w:szCs w:val="24"/>
                <w:lang w:eastAsia="zh-CN"/>
              </w:rPr>
              <w:t>T</w:t>
            </w:r>
            <w:r w:rsidRPr="00BB227F">
              <w:rPr>
                <w:rFonts w:ascii="Times New Roman" w:eastAsia="Cambria" w:hAnsi="Times New Roman" w:cs="Times New Roman"/>
                <w:sz w:val="24"/>
                <w:szCs w:val="24"/>
                <w:lang w:eastAsia="zh-CN"/>
              </w:rPr>
              <w:t>ấ</w:t>
            </w:r>
            <w:r w:rsidRPr="00BB227F">
              <w:rPr>
                <w:rFonts w:ascii="Times New Roman" w:hAnsi="Times New Roman" w:cs="Times New Roman"/>
                <w:sz w:val="24"/>
                <w:szCs w:val="24"/>
                <w:lang w:eastAsia="zh-CN"/>
              </w:rPr>
              <w:t>n/năm</w:t>
            </w:r>
          </w:p>
        </w:tc>
        <w:tc>
          <w:tcPr>
            <w:tcW w:w="905" w:type="pct"/>
            <w:shd w:val="clear" w:color="auto" w:fill="auto"/>
            <w:vAlign w:val="center"/>
          </w:tcPr>
          <w:p w14:paraId="4BE9F001" w14:textId="1B410F2E" w:rsidR="00FD6B51" w:rsidRPr="00BB227F" w:rsidRDefault="00FD6B51" w:rsidP="00FD6B51">
            <w:pPr>
              <w:spacing w:before="100" w:after="100" w:line="240" w:lineRule="auto"/>
              <w:jc w:val="center"/>
              <w:rPr>
                <w:rFonts w:ascii="Times New Roman" w:hAnsi="Times New Roman" w:cs="Times New Roman"/>
                <w:noProof/>
                <w:sz w:val="24"/>
                <w:szCs w:val="24"/>
                <w:lang w:eastAsia="zh-CN"/>
              </w:rPr>
            </w:pPr>
            <w:r w:rsidRPr="00BB227F">
              <w:rPr>
                <w:rFonts w:ascii="Times New Roman" w:hAnsi="Times New Roman" w:cs="Times New Roman"/>
                <w:noProof/>
                <w:sz w:val="24"/>
                <w:szCs w:val="24"/>
                <w:lang w:eastAsia="zh-CN"/>
              </w:rPr>
              <w:t>5,91</w:t>
            </w:r>
          </w:p>
        </w:tc>
        <w:tc>
          <w:tcPr>
            <w:tcW w:w="994" w:type="pct"/>
            <w:gridSpan w:val="2"/>
            <w:vMerge/>
            <w:shd w:val="clear" w:color="auto" w:fill="auto"/>
            <w:vAlign w:val="center"/>
          </w:tcPr>
          <w:p w14:paraId="401230E3" w14:textId="77777777" w:rsidR="00FD6B51" w:rsidRPr="00BB227F" w:rsidRDefault="00FD6B51" w:rsidP="00FD6B51">
            <w:pPr>
              <w:spacing w:before="100" w:after="100" w:line="240" w:lineRule="auto"/>
              <w:jc w:val="center"/>
              <w:rPr>
                <w:rFonts w:ascii="Times New Roman" w:hAnsi="Times New Roman" w:cs="Times New Roman"/>
                <w:sz w:val="24"/>
                <w:szCs w:val="24"/>
                <w:lang w:val="vi-VN"/>
              </w:rPr>
            </w:pPr>
          </w:p>
        </w:tc>
      </w:tr>
      <w:tr w:rsidR="00FD6B51" w:rsidRPr="00BB227F" w14:paraId="088F0F36" w14:textId="77777777" w:rsidTr="00FD6B51">
        <w:trPr>
          <w:trHeight w:val="316"/>
        </w:trPr>
        <w:tc>
          <w:tcPr>
            <w:tcW w:w="337" w:type="pct"/>
            <w:shd w:val="clear" w:color="auto" w:fill="auto"/>
            <w:vAlign w:val="center"/>
          </w:tcPr>
          <w:p w14:paraId="0AF3832D" w14:textId="77777777" w:rsidR="00FD6B51" w:rsidRPr="00BB227F" w:rsidRDefault="00FD6B51" w:rsidP="00FD6B51">
            <w:pPr>
              <w:numPr>
                <w:ilvl w:val="0"/>
                <w:numId w:val="88"/>
              </w:numPr>
              <w:spacing w:before="100" w:after="100" w:line="240" w:lineRule="auto"/>
              <w:ind w:left="0" w:right="-534" w:firstLine="0"/>
              <w:jc w:val="center"/>
              <w:rPr>
                <w:rFonts w:ascii="Times New Roman" w:hAnsi="Times New Roman" w:cs="Times New Roman"/>
                <w:sz w:val="24"/>
                <w:szCs w:val="24"/>
                <w:lang w:val="vi-VN" w:eastAsia="vi-VN"/>
              </w:rPr>
            </w:pPr>
          </w:p>
        </w:tc>
        <w:tc>
          <w:tcPr>
            <w:tcW w:w="2015" w:type="pct"/>
            <w:shd w:val="clear" w:color="auto" w:fill="auto"/>
            <w:vAlign w:val="center"/>
          </w:tcPr>
          <w:p w14:paraId="3AFC1676" w14:textId="56337C0F" w:rsidR="00FD6B51" w:rsidRPr="00BB227F" w:rsidRDefault="00FD6B51" w:rsidP="00FD6B51">
            <w:pPr>
              <w:spacing w:before="100" w:after="100" w:line="240" w:lineRule="auto"/>
              <w:jc w:val="both"/>
              <w:rPr>
                <w:rFonts w:ascii="Times New Roman" w:eastAsia="Cambria" w:hAnsi="Times New Roman" w:cs="Times New Roman"/>
                <w:sz w:val="24"/>
                <w:szCs w:val="24"/>
                <w:lang w:eastAsia="zh-CN"/>
              </w:rPr>
            </w:pPr>
            <w:r w:rsidRPr="00BB227F">
              <w:rPr>
                <w:rFonts w:ascii="Times New Roman" w:eastAsia="Cambria" w:hAnsi="Times New Roman" w:cs="Times New Roman"/>
                <w:sz w:val="24"/>
                <w:szCs w:val="24"/>
                <w:lang w:eastAsia="zh-CN"/>
              </w:rPr>
              <w:t>Sodium Alginate</w:t>
            </w:r>
          </w:p>
        </w:tc>
        <w:tc>
          <w:tcPr>
            <w:tcW w:w="749" w:type="pct"/>
            <w:shd w:val="clear" w:color="auto" w:fill="auto"/>
            <w:vAlign w:val="center"/>
          </w:tcPr>
          <w:p w14:paraId="73F680C9" w14:textId="2141581D" w:rsidR="00FD6B51" w:rsidRPr="00BB227F" w:rsidRDefault="00FD6B51" w:rsidP="00FD6B51">
            <w:pPr>
              <w:spacing w:before="100" w:after="100" w:line="240" w:lineRule="auto"/>
              <w:jc w:val="center"/>
              <w:rPr>
                <w:rFonts w:ascii="Times New Roman" w:hAnsi="Times New Roman" w:cs="Times New Roman"/>
                <w:sz w:val="24"/>
                <w:szCs w:val="24"/>
                <w:lang w:eastAsia="zh-CN"/>
              </w:rPr>
            </w:pPr>
            <w:r w:rsidRPr="00BB227F">
              <w:rPr>
                <w:rFonts w:ascii="Times New Roman" w:hAnsi="Times New Roman" w:cs="Times New Roman"/>
                <w:sz w:val="24"/>
                <w:szCs w:val="24"/>
                <w:lang w:eastAsia="zh-CN"/>
              </w:rPr>
              <w:t>T</w:t>
            </w:r>
            <w:r w:rsidRPr="00BB227F">
              <w:rPr>
                <w:rFonts w:ascii="Times New Roman" w:eastAsia="Cambria" w:hAnsi="Times New Roman" w:cs="Times New Roman"/>
                <w:sz w:val="24"/>
                <w:szCs w:val="24"/>
                <w:lang w:eastAsia="zh-CN"/>
              </w:rPr>
              <w:t>ấ</w:t>
            </w:r>
            <w:r w:rsidRPr="00BB227F">
              <w:rPr>
                <w:rFonts w:ascii="Times New Roman" w:hAnsi="Times New Roman" w:cs="Times New Roman"/>
                <w:sz w:val="24"/>
                <w:szCs w:val="24"/>
                <w:lang w:eastAsia="zh-CN"/>
              </w:rPr>
              <w:t>n/năm</w:t>
            </w:r>
          </w:p>
        </w:tc>
        <w:tc>
          <w:tcPr>
            <w:tcW w:w="905" w:type="pct"/>
            <w:shd w:val="clear" w:color="auto" w:fill="auto"/>
            <w:vAlign w:val="center"/>
          </w:tcPr>
          <w:p w14:paraId="52B789A4" w14:textId="29F01EBF" w:rsidR="00FD6B51" w:rsidRPr="00BB227F" w:rsidRDefault="00FD6B51" w:rsidP="00FD6B51">
            <w:pPr>
              <w:spacing w:before="100" w:after="100" w:line="240" w:lineRule="auto"/>
              <w:jc w:val="center"/>
              <w:rPr>
                <w:rFonts w:ascii="Times New Roman" w:hAnsi="Times New Roman" w:cs="Times New Roman"/>
                <w:noProof/>
                <w:sz w:val="24"/>
                <w:szCs w:val="24"/>
                <w:lang w:eastAsia="zh-CN"/>
              </w:rPr>
            </w:pPr>
            <w:r w:rsidRPr="00BB227F">
              <w:rPr>
                <w:rFonts w:ascii="Times New Roman" w:hAnsi="Times New Roman" w:cs="Times New Roman"/>
                <w:noProof/>
                <w:sz w:val="24"/>
                <w:szCs w:val="24"/>
                <w:lang w:eastAsia="zh-CN"/>
              </w:rPr>
              <w:t>5,57</w:t>
            </w:r>
          </w:p>
        </w:tc>
        <w:tc>
          <w:tcPr>
            <w:tcW w:w="994" w:type="pct"/>
            <w:gridSpan w:val="2"/>
            <w:vMerge/>
            <w:shd w:val="clear" w:color="auto" w:fill="auto"/>
            <w:vAlign w:val="center"/>
          </w:tcPr>
          <w:p w14:paraId="31E064FD" w14:textId="77777777" w:rsidR="00FD6B51" w:rsidRPr="00BB227F" w:rsidRDefault="00FD6B51" w:rsidP="00FD6B51">
            <w:pPr>
              <w:spacing w:before="100" w:after="100" w:line="240" w:lineRule="auto"/>
              <w:jc w:val="center"/>
              <w:rPr>
                <w:rFonts w:ascii="Times New Roman" w:hAnsi="Times New Roman" w:cs="Times New Roman"/>
                <w:sz w:val="24"/>
                <w:szCs w:val="24"/>
                <w:lang w:val="vi-VN"/>
              </w:rPr>
            </w:pPr>
          </w:p>
        </w:tc>
      </w:tr>
      <w:tr w:rsidR="00FD6B51" w:rsidRPr="00BB227F" w14:paraId="3F43A1FC" w14:textId="77777777" w:rsidTr="00FD6B51">
        <w:trPr>
          <w:trHeight w:val="316"/>
        </w:trPr>
        <w:tc>
          <w:tcPr>
            <w:tcW w:w="337" w:type="pct"/>
            <w:shd w:val="clear" w:color="auto" w:fill="auto"/>
            <w:vAlign w:val="center"/>
          </w:tcPr>
          <w:p w14:paraId="6FA7364A" w14:textId="67563F76" w:rsidR="00FD6B51" w:rsidRPr="00BB227F" w:rsidRDefault="00FD6B51" w:rsidP="00FD6B51">
            <w:pPr>
              <w:spacing w:before="100" w:after="100" w:line="240" w:lineRule="auto"/>
              <w:ind w:left="142" w:right="-534"/>
              <w:rPr>
                <w:rFonts w:ascii="Times New Roman" w:hAnsi="Times New Roman" w:cs="Times New Roman"/>
                <w:b/>
                <w:bCs/>
                <w:sz w:val="24"/>
                <w:szCs w:val="24"/>
                <w:lang w:val="vi-VN" w:eastAsia="vi-VN"/>
              </w:rPr>
            </w:pPr>
            <w:r w:rsidRPr="00BB227F">
              <w:rPr>
                <w:rFonts w:ascii="Times New Roman" w:hAnsi="Times New Roman" w:cs="Times New Roman"/>
                <w:b/>
                <w:bCs/>
                <w:sz w:val="24"/>
                <w:szCs w:val="24"/>
                <w:lang w:val="vi-VN" w:eastAsia="vi-VN"/>
              </w:rPr>
              <w:t>IV</w:t>
            </w:r>
          </w:p>
        </w:tc>
        <w:tc>
          <w:tcPr>
            <w:tcW w:w="2015" w:type="pct"/>
            <w:shd w:val="clear" w:color="auto" w:fill="auto"/>
            <w:vAlign w:val="center"/>
          </w:tcPr>
          <w:p w14:paraId="7CDAA220" w14:textId="29C956C1" w:rsidR="00FD6B51" w:rsidRPr="00BB227F" w:rsidRDefault="00FD6B51" w:rsidP="00FD6B51">
            <w:pPr>
              <w:spacing w:before="100" w:after="100" w:line="240" w:lineRule="auto"/>
              <w:jc w:val="both"/>
              <w:rPr>
                <w:rFonts w:ascii="Times New Roman" w:hAnsi="Times New Roman" w:cs="Times New Roman"/>
                <w:b/>
                <w:bCs/>
                <w:sz w:val="24"/>
                <w:szCs w:val="24"/>
                <w:lang w:val="vi-VN" w:eastAsia="zh-CN"/>
              </w:rPr>
            </w:pPr>
            <w:r w:rsidRPr="00BB227F">
              <w:rPr>
                <w:rFonts w:ascii="Times New Roman" w:hAnsi="Times New Roman" w:cs="Times New Roman"/>
                <w:b/>
                <w:bCs/>
                <w:sz w:val="24"/>
                <w:szCs w:val="24"/>
                <w:lang w:val="vi-VN" w:eastAsia="zh-CN"/>
              </w:rPr>
              <w:t xml:space="preserve">Xử lý nước cấp </w:t>
            </w:r>
          </w:p>
        </w:tc>
        <w:tc>
          <w:tcPr>
            <w:tcW w:w="749" w:type="pct"/>
            <w:shd w:val="clear" w:color="auto" w:fill="auto"/>
            <w:vAlign w:val="center"/>
          </w:tcPr>
          <w:p w14:paraId="6A8A9F88" w14:textId="37A82863" w:rsidR="00FD6B51" w:rsidRPr="00BB227F" w:rsidRDefault="00FD6B51" w:rsidP="00FD6B51">
            <w:pPr>
              <w:spacing w:before="100" w:after="100" w:line="240" w:lineRule="auto"/>
              <w:jc w:val="center"/>
              <w:rPr>
                <w:rFonts w:ascii="Times New Roman" w:hAnsi="Times New Roman" w:cs="Times New Roman"/>
                <w:b/>
                <w:bCs/>
                <w:sz w:val="24"/>
                <w:szCs w:val="24"/>
                <w:lang w:eastAsia="zh-CN"/>
              </w:rPr>
            </w:pPr>
            <w:r w:rsidRPr="00BB227F">
              <w:rPr>
                <w:rFonts w:ascii="Times New Roman" w:hAnsi="Times New Roman" w:cs="Times New Roman"/>
                <w:b/>
                <w:bCs/>
                <w:sz w:val="24"/>
                <w:szCs w:val="24"/>
                <w:lang w:eastAsia="zh-CN"/>
              </w:rPr>
              <w:t>T</w:t>
            </w:r>
            <w:r w:rsidRPr="00BB227F">
              <w:rPr>
                <w:rFonts w:ascii="Times New Roman" w:eastAsia="Cambria" w:hAnsi="Times New Roman" w:cs="Times New Roman"/>
                <w:b/>
                <w:bCs/>
                <w:sz w:val="24"/>
                <w:szCs w:val="24"/>
                <w:lang w:eastAsia="zh-CN"/>
              </w:rPr>
              <w:t>ấ</w:t>
            </w:r>
            <w:r w:rsidRPr="00BB227F">
              <w:rPr>
                <w:rFonts w:ascii="Times New Roman" w:hAnsi="Times New Roman" w:cs="Times New Roman"/>
                <w:b/>
                <w:bCs/>
                <w:sz w:val="24"/>
                <w:szCs w:val="24"/>
                <w:lang w:eastAsia="zh-CN"/>
              </w:rPr>
              <w:t>n/năm</w:t>
            </w:r>
          </w:p>
        </w:tc>
        <w:tc>
          <w:tcPr>
            <w:tcW w:w="905" w:type="pct"/>
            <w:shd w:val="clear" w:color="auto" w:fill="auto"/>
          </w:tcPr>
          <w:p w14:paraId="631712A0" w14:textId="25BC341D" w:rsidR="00FD6B51" w:rsidRPr="00BB227F" w:rsidRDefault="00FD6B51" w:rsidP="00FD6B51">
            <w:pPr>
              <w:spacing w:before="100" w:after="100" w:line="240" w:lineRule="auto"/>
              <w:jc w:val="center"/>
              <w:rPr>
                <w:rFonts w:ascii="Times New Roman" w:hAnsi="Times New Roman" w:cs="Times New Roman"/>
                <w:b/>
                <w:bCs/>
                <w:sz w:val="24"/>
                <w:szCs w:val="24"/>
                <w:lang w:val="vi-VN" w:eastAsia="zh-CN"/>
              </w:rPr>
            </w:pPr>
            <w:r w:rsidRPr="00BB227F">
              <w:rPr>
                <w:rFonts w:ascii="Times New Roman" w:hAnsi="Times New Roman" w:cs="Times New Roman"/>
                <w:b/>
                <w:bCs/>
                <w:sz w:val="24"/>
                <w:szCs w:val="24"/>
                <w:lang w:val="vi-VN" w:eastAsia="zh-CN"/>
              </w:rPr>
              <w:t>131,25</w:t>
            </w:r>
          </w:p>
        </w:tc>
        <w:tc>
          <w:tcPr>
            <w:tcW w:w="994" w:type="pct"/>
            <w:gridSpan w:val="2"/>
            <w:shd w:val="clear" w:color="auto" w:fill="auto"/>
            <w:vAlign w:val="center"/>
          </w:tcPr>
          <w:p w14:paraId="3368319A" w14:textId="402801FE" w:rsidR="00FD6B51" w:rsidRPr="00BB227F" w:rsidRDefault="00FD6B51" w:rsidP="00FD6B51">
            <w:pPr>
              <w:spacing w:before="100" w:after="100" w:line="240" w:lineRule="auto"/>
              <w:jc w:val="center"/>
              <w:rPr>
                <w:rFonts w:ascii="Times New Roman" w:hAnsi="Times New Roman" w:cs="Times New Roman"/>
                <w:b/>
                <w:bCs/>
                <w:sz w:val="24"/>
                <w:szCs w:val="24"/>
                <w:lang w:val="vi-VN"/>
              </w:rPr>
            </w:pPr>
            <w:r w:rsidRPr="00BB227F">
              <w:rPr>
                <w:rFonts w:ascii="Times New Roman" w:hAnsi="Times New Roman" w:cs="Times New Roman"/>
                <w:b/>
                <w:bCs/>
                <w:sz w:val="24"/>
                <w:szCs w:val="24"/>
                <w:lang w:val="vi-VN"/>
              </w:rPr>
              <w:t>-</w:t>
            </w:r>
          </w:p>
        </w:tc>
      </w:tr>
      <w:tr w:rsidR="00FD6B51" w:rsidRPr="00BB227F" w14:paraId="4C5D8126" w14:textId="77777777" w:rsidTr="00FD6B51">
        <w:trPr>
          <w:trHeight w:val="316"/>
        </w:trPr>
        <w:tc>
          <w:tcPr>
            <w:tcW w:w="337" w:type="pct"/>
            <w:shd w:val="clear" w:color="auto" w:fill="auto"/>
            <w:vAlign w:val="center"/>
          </w:tcPr>
          <w:p w14:paraId="795DF158" w14:textId="77777777" w:rsidR="00FD6B51" w:rsidRPr="00BB227F" w:rsidRDefault="00FD6B51" w:rsidP="00FD6B51">
            <w:pPr>
              <w:numPr>
                <w:ilvl w:val="0"/>
                <w:numId w:val="88"/>
              </w:numPr>
              <w:spacing w:before="100" w:after="100" w:line="240" w:lineRule="auto"/>
              <w:ind w:left="0" w:right="-534" w:firstLine="0"/>
              <w:jc w:val="center"/>
              <w:rPr>
                <w:rFonts w:ascii="Times New Roman" w:hAnsi="Times New Roman" w:cs="Times New Roman"/>
                <w:sz w:val="24"/>
                <w:szCs w:val="24"/>
                <w:lang w:val="vi-VN" w:eastAsia="vi-VN"/>
              </w:rPr>
            </w:pPr>
          </w:p>
        </w:tc>
        <w:tc>
          <w:tcPr>
            <w:tcW w:w="2015" w:type="pct"/>
            <w:shd w:val="clear" w:color="auto" w:fill="auto"/>
            <w:vAlign w:val="center"/>
          </w:tcPr>
          <w:p w14:paraId="2400B5D5" w14:textId="3856C23F" w:rsidR="00FD6B51" w:rsidRPr="00BB227F" w:rsidRDefault="00FD6B51" w:rsidP="00FD6B51">
            <w:pPr>
              <w:spacing w:before="100" w:after="100" w:line="240" w:lineRule="auto"/>
              <w:jc w:val="both"/>
              <w:rPr>
                <w:rFonts w:ascii="Times New Roman" w:hAnsi="Times New Roman" w:cs="Times New Roman"/>
                <w:sz w:val="24"/>
                <w:szCs w:val="24"/>
                <w:lang w:eastAsia="zh-CN"/>
              </w:rPr>
            </w:pPr>
            <w:r w:rsidRPr="00BB227F">
              <w:rPr>
                <w:rFonts w:ascii="Times New Roman" w:hAnsi="Times New Roman" w:cs="Times New Roman"/>
                <w:sz w:val="24"/>
                <w:szCs w:val="24"/>
              </w:rPr>
              <w:t>Natri Hidroxide</w:t>
            </w:r>
          </w:p>
        </w:tc>
        <w:tc>
          <w:tcPr>
            <w:tcW w:w="749" w:type="pct"/>
            <w:shd w:val="clear" w:color="auto" w:fill="auto"/>
          </w:tcPr>
          <w:p w14:paraId="4A4C5F68" w14:textId="21B74982" w:rsidR="00FD6B51" w:rsidRPr="00BB227F" w:rsidRDefault="00FD6B51" w:rsidP="00FD6B51">
            <w:pPr>
              <w:spacing w:before="100" w:after="100" w:line="240" w:lineRule="auto"/>
              <w:jc w:val="center"/>
              <w:rPr>
                <w:rFonts w:ascii="Times New Roman" w:hAnsi="Times New Roman" w:cs="Times New Roman"/>
                <w:sz w:val="24"/>
                <w:szCs w:val="24"/>
                <w:lang w:eastAsia="zh-CN"/>
              </w:rPr>
            </w:pPr>
            <w:r w:rsidRPr="00BB227F">
              <w:rPr>
                <w:rFonts w:ascii="Times New Roman" w:hAnsi="Times New Roman" w:cs="Times New Roman"/>
                <w:sz w:val="24"/>
                <w:szCs w:val="24"/>
                <w:lang w:eastAsia="zh-CN"/>
              </w:rPr>
              <w:t>T</w:t>
            </w:r>
            <w:r w:rsidRPr="00BB227F">
              <w:rPr>
                <w:rFonts w:ascii="Times New Roman" w:eastAsia="Cambria" w:hAnsi="Times New Roman" w:cs="Times New Roman"/>
                <w:sz w:val="24"/>
                <w:szCs w:val="24"/>
                <w:lang w:eastAsia="zh-CN"/>
              </w:rPr>
              <w:t>ấ</w:t>
            </w:r>
            <w:r w:rsidRPr="00BB227F">
              <w:rPr>
                <w:rFonts w:ascii="Times New Roman" w:hAnsi="Times New Roman" w:cs="Times New Roman"/>
                <w:sz w:val="24"/>
                <w:szCs w:val="24"/>
                <w:lang w:eastAsia="zh-CN"/>
              </w:rPr>
              <w:t>n/năm</w:t>
            </w:r>
          </w:p>
        </w:tc>
        <w:tc>
          <w:tcPr>
            <w:tcW w:w="905" w:type="pct"/>
            <w:shd w:val="clear" w:color="auto" w:fill="auto"/>
            <w:vAlign w:val="center"/>
          </w:tcPr>
          <w:p w14:paraId="6EF4E701" w14:textId="66ABC39C" w:rsidR="00FD6B51" w:rsidRPr="00BB227F" w:rsidRDefault="00FD6B51" w:rsidP="00FD6B51">
            <w:pPr>
              <w:spacing w:before="100" w:after="100" w:line="240" w:lineRule="auto"/>
              <w:jc w:val="center"/>
              <w:rPr>
                <w:rFonts w:ascii="Times New Roman" w:hAnsi="Times New Roman" w:cs="Times New Roman"/>
                <w:sz w:val="24"/>
                <w:szCs w:val="24"/>
                <w:lang w:eastAsia="zh-CN"/>
              </w:rPr>
            </w:pPr>
            <w:r w:rsidRPr="00BB227F">
              <w:rPr>
                <w:rFonts w:ascii="Times New Roman" w:hAnsi="Times New Roman" w:cs="Times New Roman"/>
                <w:sz w:val="24"/>
                <w:szCs w:val="24"/>
                <w:lang w:eastAsia="zh-CN"/>
              </w:rPr>
              <w:fldChar w:fldCharType="begin"/>
            </w:r>
            <w:r w:rsidRPr="00BB227F">
              <w:rPr>
                <w:rFonts w:ascii="Times New Roman" w:hAnsi="Times New Roman" w:cs="Times New Roman"/>
                <w:sz w:val="24"/>
                <w:szCs w:val="24"/>
                <w:lang w:eastAsia="zh-CN"/>
              </w:rPr>
              <w:instrText xml:space="preserve"> </w:instrText>
            </w:r>
            <w:r w:rsidRPr="00BB227F">
              <w:rPr>
                <w:rFonts w:ascii="Times New Roman" w:hAnsi="Times New Roman" w:cs="Times New Roman"/>
                <w:sz w:val="24"/>
                <w:szCs w:val="24"/>
                <w:lang w:val="vi-VN" w:eastAsia="zh-CN"/>
              </w:rPr>
              <w:instrText>=10*3500*300/10^6</w:instrText>
            </w:r>
            <w:r w:rsidRPr="00BB227F">
              <w:rPr>
                <w:rFonts w:ascii="Times New Roman" w:hAnsi="Times New Roman" w:cs="Times New Roman"/>
                <w:sz w:val="24"/>
                <w:szCs w:val="24"/>
                <w:lang w:eastAsia="zh-CN"/>
              </w:rPr>
              <w:instrText xml:space="preserve"> </w:instrText>
            </w:r>
            <w:r w:rsidRPr="00BB227F">
              <w:rPr>
                <w:rFonts w:ascii="Times New Roman" w:hAnsi="Times New Roman" w:cs="Times New Roman"/>
                <w:sz w:val="24"/>
                <w:szCs w:val="24"/>
                <w:lang w:eastAsia="zh-CN"/>
              </w:rPr>
              <w:fldChar w:fldCharType="separate"/>
            </w:r>
            <w:r w:rsidRPr="00BB227F">
              <w:rPr>
                <w:rFonts w:ascii="Times New Roman" w:hAnsi="Times New Roman" w:cs="Times New Roman"/>
                <w:noProof/>
                <w:sz w:val="24"/>
                <w:szCs w:val="24"/>
                <w:lang w:eastAsia="zh-CN"/>
              </w:rPr>
              <w:t>10,5</w:t>
            </w:r>
            <w:r w:rsidRPr="00BB227F">
              <w:rPr>
                <w:rFonts w:ascii="Times New Roman" w:hAnsi="Times New Roman" w:cs="Times New Roman"/>
                <w:sz w:val="24"/>
                <w:szCs w:val="24"/>
                <w:lang w:eastAsia="zh-CN"/>
              </w:rPr>
              <w:fldChar w:fldCharType="end"/>
            </w:r>
          </w:p>
        </w:tc>
        <w:tc>
          <w:tcPr>
            <w:tcW w:w="994" w:type="pct"/>
            <w:gridSpan w:val="2"/>
            <w:vMerge w:val="restart"/>
            <w:shd w:val="clear" w:color="auto" w:fill="auto"/>
            <w:vAlign w:val="center"/>
          </w:tcPr>
          <w:p w14:paraId="264551BD" w14:textId="38B4E7B2" w:rsidR="00FD6B51" w:rsidRPr="00BB227F" w:rsidRDefault="00FD6B51" w:rsidP="00FD6B51">
            <w:pPr>
              <w:spacing w:before="100" w:after="100" w:line="240" w:lineRule="auto"/>
              <w:jc w:val="center"/>
              <w:rPr>
                <w:rFonts w:ascii="Times New Roman" w:hAnsi="Times New Roman" w:cs="Times New Roman"/>
                <w:sz w:val="24"/>
                <w:szCs w:val="24"/>
                <w:lang w:val="vi-VN"/>
              </w:rPr>
            </w:pPr>
            <w:r w:rsidRPr="00BB227F">
              <w:rPr>
                <w:rFonts w:ascii="Times New Roman" w:hAnsi="Times New Roman" w:cs="Times New Roman"/>
                <w:sz w:val="24"/>
                <w:szCs w:val="24"/>
                <w:lang w:val="vi-VN"/>
              </w:rPr>
              <w:t>Việt Nam</w:t>
            </w:r>
          </w:p>
        </w:tc>
      </w:tr>
      <w:tr w:rsidR="00FD6B51" w:rsidRPr="00BB227F" w14:paraId="473B730B" w14:textId="77777777" w:rsidTr="00FD6B51">
        <w:trPr>
          <w:trHeight w:val="316"/>
        </w:trPr>
        <w:tc>
          <w:tcPr>
            <w:tcW w:w="337" w:type="pct"/>
            <w:shd w:val="clear" w:color="auto" w:fill="auto"/>
            <w:vAlign w:val="center"/>
          </w:tcPr>
          <w:p w14:paraId="78620D19" w14:textId="77777777" w:rsidR="00FD6B51" w:rsidRPr="00BB227F" w:rsidRDefault="00FD6B51" w:rsidP="00FD6B51">
            <w:pPr>
              <w:numPr>
                <w:ilvl w:val="0"/>
                <w:numId w:val="88"/>
              </w:numPr>
              <w:spacing w:before="100" w:after="100" w:line="240" w:lineRule="auto"/>
              <w:ind w:left="0" w:right="-534" w:firstLine="0"/>
              <w:jc w:val="center"/>
              <w:rPr>
                <w:rFonts w:ascii="Times New Roman" w:hAnsi="Times New Roman" w:cs="Times New Roman"/>
                <w:sz w:val="24"/>
                <w:szCs w:val="24"/>
                <w:lang w:val="vi-VN" w:eastAsia="vi-VN"/>
              </w:rPr>
            </w:pPr>
          </w:p>
        </w:tc>
        <w:tc>
          <w:tcPr>
            <w:tcW w:w="2015" w:type="pct"/>
            <w:shd w:val="clear" w:color="auto" w:fill="auto"/>
            <w:vAlign w:val="center"/>
          </w:tcPr>
          <w:p w14:paraId="649D68FF" w14:textId="44969348" w:rsidR="00FD6B51" w:rsidRPr="00BB227F" w:rsidRDefault="00FD6B51" w:rsidP="00FD6B51">
            <w:pPr>
              <w:spacing w:before="100" w:after="100" w:line="240" w:lineRule="auto"/>
              <w:jc w:val="both"/>
              <w:rPr>
                <w:rFonts w:ascii="Times New Roman" w:hAnsi="Times New Roman" w:cs="Times New Roman"/>
                <w:sz w:val="24"/>
                <w:szCs w:val="24"/>
                <w:lang w:eastAsia="zh-CN"/>
              </w:rPr>
            </w:pPr>
            <w:r w:rsidRPr="00BB227F">
              <w:rPr>
                <w:rFonts w:ascii="Times New Roman" w:hAnsi="Times New Roman" w:cs="Times New Roman"/>
                <w:sz w:val="24"/>
                <w:szCs w:val="24"/>
              </w:rPr>
              <w:t>Acid Sunfuric</w:t>
            </w:r>
          </w:p>
        </w:tc>
        <w:tc>
          <w:tcPr>
            <w:tcW w:w="749" w:type="pct"/>
            <w:shd w:val="clear" w:color="auto" w:fill="auto"/>
          </w:tcPr>
          <w:p w14:paraId="05D1F4A7" w14:textId="0F8BC2FE" w:rsidR="00FD6B51" w:rsidRPr="00BB227F" w:rsidRDefault="00FD6B51" w:rsidP="00FD6B51">
            <w:pPr>
              <w:spacing w:before="100" w:after="100" w:line="240" w:lineRule="auto"/>
              <w:jc w:val="center"/>
              <w:rPr>
                <w:rFonts w:ascii="Times New Roman" w:hAnsi="Times New Roman" w:cs="Times New Roman"/>
                <w:sz w:val="24"/>
                <w:szCs w:val="24"/>
                <w:lang w:eastAsia="zh-CN"/>
              </w:rPr>
            </w:pPr>
            <w:r w:rsidRPr="00BB227F">
              <w:rPr>
                <w:rFonts w:ascii="Times New Roman" w:hAnsi="Times New Roman" w:cs="Times New Roman"/>
                <w:sz w:val="24"/>
                <w:szCs w:val="24"/>
                <w:lang w:eastAsia="zh-CN"/>
              </w:rPr>
              <w:t>T</w:t>
            </w:r>
            <w:r w:rsidRPr="00BB227F">
              <w:rPr>
                <w:rFonts w:ascii="Times New Roman" w:eastAsia="Cambria" w:hAnsi="Times New Roman" w:cs="Times New Roman"/>
                <w:sz w:val="24"/>
                <w:szCs w:val="24"/>
                <w:lang w:eastAsia="zh-CN"/>
              </w:rPr>
              <w:t>ấ</w:t>
            </w:r>
            <w:r w:rsidRPr="00BB227F">
              <w:rPr>
                <w:rFonts w:ascii="Times New Roman" w:hAnsi="Times New Roman" w:cs="Times New Roman"/>
                <w:sz w:val="24"/>
                <w:szCs w:val="24"/>
                <w:lang w:eastAsia="zh-CN"/>
              </w:rPr>
              <w:t>n/năm</w:t>
            </w:r>
          </w:p>
        </w:tc>
        <w:tc>
          <w:tcPr>
            <w:tcW w:w="905" w:type="pct"/>
            <w:shd w:val="clear" w:color="auto" w:fill="auto"/>
            <w:vAlign w:val="center"/>
          </w:tcPr>
          <w:p w14:paraId="62A3615D" w14:textId="63640182" w:rsidR="00FD6B51" w:rsidRPr="00BB227F" w:rsidRDefault="00FD6B51" w:rsidP="00FD6B51">
            <w:pPr>
              <w:spacing w:before="100" w:after="100" w:line="240" w:lineRule="auto"/>
              <w:jc w:val="center"/>
              <w:rPr>
                <w:rFonts w:ascii="Times New Roman" w:hAnsi="Times New Roman" w:cs="Times New Roman"/>
                <w:sz w:val="24"/>
                <w:szCs w:val="24"/>
                <w:lang w:eastAsia="zh-CN"/>
              </w:rPr>
            </w:pPr>
            <w:r w:rsidRPr="00BB227F">
              <w:rPr>
                <w:rFonts w:ascii="Times New Roman" w:hAnsi="Times New Roman" w:cs="Times New Roman"/>
                <w:sz w:val="24"/>
                <w:szCs w:val="24"/>
                <w:lang w:eastAsia="zh-CN"/>
              </w:rPr>
              <w:fldChar w:fldCharType="begin"/>
            </w:r>
            <w:r w:rsidRPr="00BB227F">
              <w:rPr>
                <w:rFonts w:ascii="Times New Roman" w:hAnsi="Times New Roman" w:cs="Times New Roman"/>
                <w:sz w:val="24"/>
                <w:szCs w:val="24"/>
                <w:lang w:eastAsia="zh-CN"/>
              </w:rPr>
              <w:instrText xml:space="preserve"> </w:instrText>
            </w:r>
            <w:r w:rsidRPr="00BB227F">
              <w:rPr>
                <w:rFonts w:ascii="Times New Roman" w:hAnsi="Times New Roman" w:cs="Times New Roman"/>
                <w:sz w:val="24"/>
                <w:szCs w:val="24"/>
                <w:lang w:val="vi-VN" w:eastAsia="zh-CN"/>
              </w:rPr>
              <w:instrText>=5*3500*300/10^6</w:instrText>
            </w:r>
            <w:r w:rsidRPr="00BB227F">
              <w:rPr>
                <w:rFonts w:ascii="Times New Roman" w:hAnsi="Times New Roman" w:cs="Times New Roman"/>
                <w:sz w:val="24"/>
                <w:szCs w:val="24"/>
                <w:lang w:eastAsia="zh-CN"/>
              </w:rPr>
              <w:instrText xml:space="preserve"> </w:instrText>
            </w:r>
            <w:r w:rsidRPr="00BB227F">
              <w:rPr>
                <w:rFonts w:ascii="Times New Roman" w:hAnsi="Times New Roman" w:cs="Times New Roman"/>
                <w:sz w:val="24"/>
                <w:szCs w:val="24"/>
                <w:lang w:eastAsia="zh-CN"/>
              </w:rPr>
              <w:fldChar w:fldCharType="separate"/>
            </w:r>
            <w:r w:rsidRPr="00BB227F">
              <w:rPr>
                <w:rFonts w:ascii="Times New Roman" w:hAnsi="Times New Roman" w:cs="Times New Roman"/>
                <w:noProof/>
                <w:sz w:val="24"/>
                <w:szCs w:val="24"/>
                <w:lang w:eastAsia="zh-CN"/>
              </w:rPr>
              <w:t>5,25</w:t>
            </w:r>
            <w:r w:rsidRPr="00BB227F">
              <w:rPr>
                <w:rFonts w:ascii="Times New Roman" w:hAnsi="Times New Roman" w:cs="Times New Roman"/>
                <w:sz w:val="24"/>
                <w:szCs w:val="24"/>
                <w:lang w:eastAsia="zh-CN"/>
              </w:rPr>
              <w:fldChar w:fldCharType="end"/>
            </w:r>
          </w:p>
        </w:tc>
        <w:tc>
          <w:tcPr>
            <w:tcW w:w="994" w:type="pct"/>
            <w:gridSpan w:val="2"/>
            <w:vMerge/>
            <w:shd w:val="clear" w:color="auto" w:fill="auto"/>
            <w:vAlign w:val="center"/>
          </w:tcPr>
          <w:p w14:paraId="61099239" w14:textId="77777777" w:rsidR="00FD6B51" w:rsidRPr="00BB227F" w:rsidRDefault="00FD6B51" w:rsidP="00FD6B51">
            <w:pPr>
              <w:spacing w:before="100" w:after="100" w:line="240" w:lineRule="auto"/>
              <w:jc w:val="center"/>
              <w:rPr>
                <w:rFonts w:ascii="Times New Roman" w:hAnsi="Times New Roman" w:cs="Times New Roman"/>
                <w:sz w:val="24"/>
                <w:szCs w:val="24"/>
                <w:lang w:val="vi-VN"/>
              </w:rPr>
            </w:pPr>
          </w:p>
        </w:tc>
      </w:tr>
      <w:tr w:rsidR="00FD6B51" w:rsidRPr="00BB227F" w14:paraId="1DFA79C7" w14:textId="77777777" w:rsidTr="00FD6B51">
        <w:trPr>
          <w:trHeight w:val="316"/>
        </w:trPr>
        <w:tc>
          <w:tcPr>
            <w:tcW w:w="337" w:type="pct"/>
            <w:shd w:val="clear" w:color="auto" w:fill="auto"/>
            <w:vAlign w:val="center"/>
          </w:tcPr>
          <w:p w14:paraId="109DA75F" w14:textId="77777777" w:rsidR="00FD6B51" w:rsidRPr="00BB227F" w:rsidRDefault="00FD6B51" w:rsidP="00FD6B51">
            <w:pPr>
              <w:numPr>
                <w:ilvl w:val="0"/>
                <w:numId w:val="88"/>
              </w:numPr>
              <w:spacing w:before="100" w:after="100" w:line="240" w:lineRule="auto"/>
              <w:ind w:left="0" w:right="-534" w:firstLine="0"/>
              <w:jc w:val="center"/>
              <w:rPr>
                <w:rFonts w:ascii="Times New Roman" w:hAnsi="Times New Roman" w:cs="Times New Roman"/>
                <w:sz w:val="24"/>
                <w:szCs w:val="24"/>
                <w:lang w:val="vi-VN" w:eastAsia="vi-VN"/>
              </w:rPr>
            </w:pPr>
          </w:p>
        </w:tc>
        <w:tc>
          <w:tcPr>
            <w:tcW w:w="2015" w:type="pct"/>
            <w:shd w:val="clear" w:color="auto" w:fill="auto"/>
            <w:vAlign w:val="center"/>
          </w:tcPr>
          <w:p w14:paraId="0B2A9645" w14:textId="1E5CD612" w:rsidR="00FD6B51" w:rsidRPr="00BB227F" w:rsidRDefault="00FD6B51" w:rsidP="00FD6B51">
            <w:pPr>
              <w:spacing w:before="100" w:after="100" w:line="240" w:lineRule="auto"/>
              <w:jc w:val="both"/>
              <w:rPr>
                <w:rFonts w:ascii="Times New Roman" w:hAnsi="Times New Roman" w:cs="Times New Roman"/>
                <w:sz w:val="24"/>
                <w:szCs w:val="24"/>
                <w:lang w:eastAsia="zh-CN"/>
              </w:rPr>
            </w:pPr>
            <w:r w:rsidRPr="00BB227F">
              <w:rPr>
                <w:rFonts w:ascii="Times New Roman" w:hAnsi="Times New Roman" w:cs="Times New Roman"/>
                <w:sz w:val="24"/>
                <w:szCs w:val="24"/>
              </w:rPr>
              <w:t>Chlorine</w:t>
            </w:r>
          </w:p>
        </w:tc>
        <w:tc>
          <w:tcPr>
            <w:tcW w:w="749" w:type="pct"/>
            <w:shd w:val="clear" w:color="auto" w:fill="auto"/>
          </w:tcPr>
          <w:p w14:paraId="7F23F767" w14:textId="7FC437AD" w:rsidR="00FD6B51" w:rsidRPr="00BB227F" w:rsidRDefault="00FD6B51" w:rsidP="00FD6B51">
            <w:pPr>
              <w:spacing w:before="100" w:after="100" w:line="240" w:lineRule="auto"/>
              <w:jc w:val="center"/>
              <w:rPr>
                <w:rFonts w:ascii="Times New Roman" w:hAnsi="Times New Roman" w:cs="Times New Roman"/>
                <w:sz w:val="24"/>
                <w:szCs w:val="24"/>
                <w:lang w:eastAsia="zh-CN"/>
              </w:rPr>
            </w:pPr>
            <w:r w:rsidRPr="00BB227F">
              <w:rPr>
                <w:rFonts w:ascii="Times New Roman" w:hAnsi="Times New Roman" w:cs="Times New Roman"/>
                <w:sz w:val="24"/>
                <w:szCs w:val="24"/>
                <w:lang w:eastAsia="zh-CN"/>
              </w:rPr>
              <w:t>T</w:t>
            </w:r>
            <w:r w:rsidRPr="00BB227F">
              <w:rPr>
                <w:rFonts w:ascii="Times New Roman" w:eastAsia="Cambria" w:hAnsi="Times New Roman" w:cs="Times New Roman"/>
                <w:sz w:val="24"/>
                <w:szCs w:val="24"/>
                <w:lang w:eastAsia="zh-CN"/>
              </w:rPr>
              <w:t>ấ</w:t>
            </w:r>
            <w:r w:rsidRPr="00BB227F">
              <w:rPr>
                <w:rFonts w:ascii="Times New Roman" w:hAnsi="Times New Roman" w:cs="Times New Roman"/>
                <w:sz w:val="24"/>
                <w:szCs w:val="24"/>
                <w:lang w:eastAsia="zh-CN"/>
              </w:rPr>
              <w:t>n/năm</w:t>
            </w:r>
          </w:p>
        </w:tc>
        <w:tc>
          <w:tcPr>
            <w:tcW w:w="905" w:type="pct"/>
            <w:shd w:val="clear" w:color="auto" w:fill="auto"/>
            <w:vAlign w:val="center"/>
          </w:tcPr>
          <w:p w14:paraId="21D72DEB" w14:textId="7F3A28C2" w:rsidR="00FD6B51" w:rsidRPr="00BB227F" w:rsidRDefault="00FD6B51" w:rsidP="00FD6B51">
            <w:pPr>
              <w:spacing w:before="100" w:after="100" w:line="240" w:lineRule="auto"/>
              <w:jc w:val="center"/>
              <w:rPr>
                <w:rFonts w:ascii="Times New Roman" w:hAnsi="Times New Roman" w:cs="Times New Roman"/>
                <w:sz w:val="24"/>
                <w:szCs w:val="24"/>
                <w:lang w:eastAsia="zh-CN"/>
              </w:rPr>
            </w:pPr>
            <w:r w:rsidRPr="00BB227F">
              <w:rPr>
                <w:rFonts w:ascii="Times New Roman" w:hAnsi="Times New Roman" w:cs="Times New Roman"/>
                <w:sz w:val="24"/>
                <w:szCs w:val="24"/>
                <w:lang w:eastAsia="zh-CN"/>
              </w:rPr>
              <w:fldChar w:fldCharType="begin"/>
            </w:r>
            <w:r w:rsidRPr="00BB227F">
              <w:rPr>
                <w:rFonts w:ascii="Times New Roman" w:hAnsi="Times New Roman" w:cs="Times New Roman"/>
                <w:sz w:val="24"/>
                <w:szCs w:val="24"/>
                <w:lang w:eastAsia="zh-CN"/>
              </w:rPr>
              <w:instrText xml:space="preserve"> </w:instrText>
            </w:r>
            <w:r w:rsidRPr="00BB227F">
              <w:rPr>
                <w:rFonts w:ascii="Times New Roman" w:hAnsi="Times New Roman" w:cs="Times New Roman"/>
                <w:sz w:val="24"/>
                <w:szCs w:val="24"/>
                <w:lang w:val="vi-VN" w:eastAsia="zh-CN"/>
              </w:rPr>
              <w:instrText>=100*3500*300/10^6</w:instrText>
            </w:r>
            <w:r w:rsidRPr="00BB227F">
              <w:rPr>
                <w:rFonts w:ascii="Times New Roman" w:hAnsi="Times New Roman" w:cs="Times New Roman"/>
                <w:sz w:val="24"/>
                <w:szCs w:val="24"/>
                <w:lang w:eastAsia="zh-CN"/>
              </w:rPr>
              <w:instrText xml:space="preserve"> </w:instrText>
            </w:r>
            <w:r w:rsidRPr="00BB227F">
              <w:rPr>
                <w:rFonts w:ascii="Times New Roman" w:hAnsi="Times New Roman" w:cs="Times New Roman"/>
                <w:sz w:val="24"/>
                <w:szCs w:val="24"/>
                <w:lang w:eastAsia="zh-CN"/>
              </w:rPr>
              <w:fldChar w:fldCharType="separate"/>
            </w:r>
            <w:r w:rsidRPr="00BB227F">
              <w:rPr>
                <w:rFonts w:ascii="Times New Roman" w:hAnsi="Times New Roman" w:cs="Times New Roman"/>
                <w:noProof/>
                <w:sz w:val="24"/>
                <w:szCs w:val="24"/>
                <w:lang w:eastAsia="zh-CN"/>
              </w:rPr>
              <w:t>105</w:t>
            </w:r>
            <w:r w:rsidRPr="00BB227F">
              <w:rPr>
                <w:rFonts w:ascii="Times New Roman" w:hAnsi="Times New Roman" w:cs="Times New Roman"/>
                <w:sz w:val="24"/>
                <w:szCs w:val="24"/>
                <w:lang w:eastAsia="zh-CN"/>
              </w:rPr>
              <w:fldChar w:fldCharType="end"/>
            </w:r>
          </w:p>
        </w:tc>
        <w:tc>
          <w:tcPr>
            <w:tcW w:w="994" w:type="pct"/>
            <w:gridSpan w:val="2"/>
            <w:vMerge/>
            <w:shd w:val="clear" w:color="auto" w:fill="auto"/>
            <w:vAlign w:val="center"/>
          </w:tcPr>
          <w:p w14:paraId="570961D1" w14:textId="77777777" w:rsidR="00FD6B51" w:rsidRPr="00BB227F" w:rsidRDefault="00FD6B51" w:rsidP="00FD6B51">
            <w:pPr>
              <w:spacing w:before="100" w:after="100" w:line="240" w:lineRule="auto"/>
              <w:jc w:val="center"/>
              <w:rPr>
                <w:rFonts w:ascii="Times New Roman" w:hAnsi="Times New Roman" w:cs="Times New Roman"/>
                <w:sz w:val="24"/>
                <w:szCs w:val="24"/>
                <w:lang w:val="vi-VN"/>
              </w:rPr>
            </w:pPr>
          </w:p>
        </w:tc>
      </w:tr>
      <w:tr w:rsidR="00FD6B51" w:rsidRPr="00BB227F" w14:paraId="02EC3735" w14:textId="77777777" w:rsidTr="00FD6B51">
        <w:trPr>
          <w:trHeight w:val="316"/>
        </w:trPr>
        <w:tc>
          <w:tcPr>
            <w:tcW w:w="337" w:type="pct"/>
            <w:shd w:val="clear" w:color="auto" w:fill="auto"/>
            <w:vAlign w:val="center"/>
          </w:tcPr>
          <w:p w14:paraId="4F643FBB" w14:textId="77777777" w:rsidR="00FD6B51" w:rsidRPr="00BB227F" w:rsidRDefault="00FD6B51" w:rsidP="00FD6B51">
            <w:pPr>
              <w:numPr>
                <w:ilvl w:val="0"/>
                <w:numId w:val="88"/>
              </w:numPr>
              <w:spacing w:before="100" w:after="100" w:line="240" w:lineRule="auto"/>
              <w:ind w:left="0" w:right="-534" w:firstLine="0"/>
              <w:jc w:val="center"/>
              <w:rPr>
                <w:rFonts w:ascii="Times New Roman" w:hAnsi="Times New Roman" w:cs="Times New Roman"/>
                <w:sz w:val="24"/>
                <w:szCs w:val="24"/>
                <w:lang w:val="vi-VN" w:eastAsia="vi-VN"/>
              </w:rPr>
            </w:pPr>
          </w:p>
        </w:tc>
        <w:tc>
          <w:tcPr>
            <w:tcW w:w="2015" w:type="pct"/>
            <w:shd w:val="clear" w:color="auto" w:fill="auto"/>
            <w:vAlign w:val="center"/>
          </w:tcPr>
          <w:p w14:paraId="53EDBE0D" w14:textId="23A9B7E9" w:rsidR="00FD6B51" w:rsidRPr="00BB227F" w:rsidRDefault="00FD6B51" w:rsidP="00FD6B51">
            <w:pPr>
              <w:spacing w:before="100" w:after="100" w:line="240" w:lineRule="auto"/>
              <w:jc w:val="both"/>
              <w:rPr>
                <w:rFonts w:ascii="Times New Roman" w:hAnsi="Times New Roman" w:cs="Times New Roman"/>
                <w:sz w:val="24"/>
                <w:szCs w:val="24"/>
              </w:rPr>
            </w:pPr>
            <w:r w:rsidRPr="00BB227F">
              <w:rPr>
                <w:rFonts w:ascii="Times New Roman" w:hAnsi="Times New Roman" w:cs="Times New Roman"/>
                <w:sz w:val="24"/>
                <w:szCs w:val="24"/>
                <w:lang w:val="vi-VN"/>
              </w:rPr>
              <w:t>Poly Aluminium Chloride</w:t>
            </w:r>
          </w:p>
        </w:tc>
        <w:tc>
          <w:tcPr>
            <w:tcW w:w="749" w:type="pct"/>
            <w:shd w:val="clear" w:color="auto" w:fill="auto"/>
          </w:tcPr>
          <w:p w14:paraId="50B49939" w14:textId="2598EAE6" w:rsidR="00FD6B51" w:rsidRPr="00BB227F" w:rsidRDefault="00FD6B51" w:rsidP="00FD6B51">
            <w:pPr>
              <w:spacing w:before="100" w:after="100" w:line="240" w:lineRule="auto"/>
              <w:jc w:val="center"/>
              <w:rPr>
                <w:rFonts w:ascii="Times New Roman" w:hAnsi="Times New Roman" w:cs="Times New Roman"/>
                <w:sz w:val="24"/>
                <w:szCs w:val="24"/>
                <w:lang w:eastAsia="zh-CN"/>
              </w:rPr>
            </w:pPr>
            <w:r w:rsidRPr="00BB227F">
              <w:rPr>
                <w:rFonts w:ascii="Times New Roman" w:hAnsi="Times New Roman" w:cs="Times New Roman"/>
                <w:sz w:val="24"/>
                <w:szCs w:val="24"/>
                <w:lang w:eastAsia="zh-CN"/>
              </w:rPr>
              <w:t>T</w:t>
            </w:r>
            <w:r w:rsidRPr="00BB227F">
              <w:rPr>
                <w:rFonts w:ascii="Times New Roman" w:eastAsia="Cambria" w:hAnsi="Times New Roman" w:cs="Times New Roman"/>
                <w:sz w:val="24"/>
                <w:szCs w:val="24"/>
                <w:lang w:eastAsia="zh-CN"/>
              </w:rPr>
              <w:t>ấ</w:t>
            </w:r>
            <w:r w:rsidRPr="00BB227F">
              <w:rPr>
                <w:rFonts w:ascii="Times New Roman" w:hAnsi="Times New Roman" w:cs="Times New Roman"/>
                <w:sz w:val="24"/>
                <w:szCs w:val="24"/>
                <w:lang w:eastAsia="zh-CN"/>
              </w:rPr>
              <w:t>n/năm</w:t>
            </w:r>
          </w:p>
        </w:tc>
        <w:tc>
          <w:tcPr>
            <w:tcW w:w="905" w:type="pct"/>
            <w:shd w:val="clear" w:color="auto" w:fill="auto"/>
            <w:vAlign w:val="center"/>
          </w:tcPr>
          <w:p w14:paraId="3B66FCB2" w14:textId="6166AAA9" w:rsidR="00FD6B51" w:rsidRPr="00BB227F" w:rsidRDefault="00FD6B51" w:rsidP="00FD6B51">
            <w:pPr>
              <w:spacing w:before="100" w:after="100" w:line="240" w:lineRule="auto"/>
              <w:jc w:val="center"/>
              <w:rPr>
                <w:rFonts w:ascii="Times New Roman" w:hAnsi="Times New Roman" w:cs="Times New Roman"/>
                <w:sz w:val="24"/>
                <w:szCs w:val="24"/>
                <w:lang w:eastAsia="zh-CN"/>
              </w:rPr>
            </w:pPr>
            <w:r w:rsidRPr="00BB227F">
              <w:rPr>
                <w:rFonts w:ascii="Times New Roman" w:hAnsi="Times New Roman" w:cs="Times New Roman"/>
                <w:sz w:val="24"/>
                <w:szCs w:val="24"/>
                <w:lang w:eastAsia="zh-CN"/>
              </w:rPr>
              <w:fldChar w:fldCharType="begin"/>
            </w:r>
            <w:r w:rsidRPr="00BB227F">
              <w:rPr>
                <w:rFonts w:ascii="Times New Roman" w:hAnsi="Times New Roman" w:cs="Times New Roman"/>
                <w:sz w:val="24"/>
                <w:szCs w:val="24"/>
                <w:lang w:eastAsia="zh-CN"/>
              </w:rPr>
              <w:instrText xml:space="preserve"> </w:instrText>
            </w:r>
            <w:r w:rsidRPr="00BB227F">
              <w:rPr>
                <w:rFonts w:ascii="Times New Roman" w:hAnsi="Times New Roman" w:cs="Times New Roman"/>
                <w:sz w:val="24"/>
                <w:szCs w:val="24"/>
                <w:lang w:val="vi-VN" w:eastAsia="zh-CN"/>
              </w:rPr>
              <w:instrText>=5*3500*300/10^6</w:instrText>
            </w:r>
            <w:r w:rsidRPr="00BB227F">
              <w:rPr>
                <w:rFonts w:ascii="Times New Roman" w:hAnsi="Times New Roman" w:cs="Times New Roman"/>
                <w:sz w:val="24"/>
                <w:szCs w:val="24"/>
                <w:lang w:eastAsia="zh-CN"/>
              </w:rPr>
              <w:instrText xml:space="preserve"> </w:instrText>
            </w:r>
            <w:r w:rsidRPr="00BB227F">
              <w:rPr>
                <w:rFonts w:ascii="Times New Roman" w:hAnsi="Times New Roman" w:cs="Times New Roman"/>
                <w:sz w:val="24"/>
                <w:szCs w:val="24"/>
                <w:lang w:eastAsia="zh-CN"/>
              </w:rPr>
              <w:fldChar w:fldCharType="separate"/>
            </w:r>
            <w:r w:rsidRPr="00BB227F">
              <w:rPr>
                <w:rFonts w:ascii="Times New Roman" w:hAnsi="Times New Roman" w:cs="Times New Roman"/>
                <w:noProof/>
                <w:sz w:val="24"/>
                <w:szCs w:val="24"/>
                <w:lang w:eastAsia="zh-CN"/>
              </w:rPr>
              <w:t>5,25</w:t>
            </w:r>
            <w:r w:rsidRPr="00BB227F">
              <w:rPr>
                <w:rFonts w:ascii="Times New Roman" w:hAnsi="Times New Roman" w:cs="Times New Roman"/>
                <w:sz w:val="24"/>
                <w:szCs w:val="24"/>
                <w:lang w:eastAsia="zh-CN"/>
              </w:rPr>
              <w:fldChar w:fldCharType="end"/>
            </w:r>
          </w:p>
        </w:tc>
        <w:tc>
          <w:tcPr>
            <w:tcW w:w="994" w:type="pct"/>
            <w:gridSpan w:val="2"/>
            <w:vMerge/>
            <w:shd w:val="clear" w:color="auto" w:fill="auto"/>
            <w:vAlign w:val="center"/>
          </w:tcPr>
          <w:p w14:paraId="78F8FC19" w14:textId="77777777" w:rsidR="00FD6B51" w:rsidRPr="00BB227F" w:rsidRDefault="00FD6B51" w:rsidP="00FD6B51">
            <w:pPr>
              <w:spacing w:before="100" w:after="100" w:line="240" w:lineRule="auto"/>
              <w:jc w:val="center"/>
              <w:rPr>
                <w:rFonts w:ascii="Times New Roman" w:hAnsi="Times New Roman" w:cs="Times New Roman"/>
                <w:sz w:val="24"/>
                <w:szCs w:val="24"/>
                <w:lang w:val="vi-VN"/>
              </w:rPr>
            </w:pPr>
          </w:p>
        </w:tc>
      </w:tr>
      <w:tr w:rsidR="00FD6B51" w:rsidRPr="00BB227F" w14:paraId="536AC106" w14:textId="77777777" w:rsidTr="00FD6B51">
        <w:trPr>
          <w:trHeight w:val="316"/>
        </w:trPr>
        <w:tc>
          <w:tcPr>
            <w:tcW w:w="337" w:type="pct"/>
            <w:shd w:val="clear" w:color="auto" w:fill="auto"/>
            <w:vAlign w:val="center"/>
          </w:tcPr>
          <w:p w14:paraId="6AB59707" w14:textId="77777777" w:rsidR="00FD6B51" w:rsidRPr="00BB227F" w:rsidRDefault="00FD6B51" w:rsidP="00FD6B51">
            <w:pPr>
              <w:numPr>
                <w:ilvl w:val="0"/>
                <w:numId w:val="88"/>
              </w:numPr>
              <w:spacing w:before="100" w:after="100" w:line="240" w:lineRule="auto"/>
              <w:ind w:left="0" w:right="-534" w:firstLine="0"/>
              <w:jc w:val="center"/>
              <w:rPr>
                <w:rFonts w:ascii="Times New Roman" w:hAnsi="Times New Roman" w:cs="Times New Roman"/>
                <w:sz w:val="24"/>
                <w:szCs w:val="24"/>
                <w:lang w:val="vi-VN" w:eastAsia="vi-VN"/>
              </w:rPr>
            </w:pPr>
          </w:p>
        </w:tc>
        <w:tc>
          <w:tcPr>
            <w:tcW w:w="2015" w:type="pct"/>
            <w:shd w:val="clear" w:color="auto" w:fill="auto"/>
            <w:vAlign w:val="center"/>
          </w:tcPr>
          <w:p w14:paraId="536FCBCC" w14:textId="3C6BA0D9" w:rsidR="00FD6B51" w:rsidRPr="00BB227F" w:rsidRDefault="00FD6B51" w:rsidP="00FD6B51">
            <w:pPr>
              <w:spacing w:before="100" w:after="100" w:line="240" w:lineRule="auto"/>
              <w:jc w:val="both"/>
              <w:rPr>
                <w:rFonts w:ascii="Times New Roman" w:hAnsi="Times New Roman" w:cs="Times New Roman"/>
                <w:sz w:val="24"/>
                <w:szCs w:val="24"/>
              </w:rPr>
            </w:pPr>
            <w:r w:rsidRPr="00BB227F">
              <w:rPr>
                <w:rFonts w:ascii="Times New Roman" w:hAnsi="Times New Roman" w:cs="Times New Roman"/>
                <w:sz w:val="24"/>
                <w:szCs w:val="24"/>
              </w:rPr>
              <w:t>Sodium Hydrogen Sulfite</w:t>
            </w:r>
          </w:p>
        </w:tc>
        <w:tc>
          <w:tcPr>
            <w:tcW w:w="749" w:type="pct"/>
            <w:shd w:val="clear" w:color="auto" w:fill="auto"/>
            <w:vAlign w:val="center"/>
          </w:tcPr>
          <w:p w14:paraId="6CB23B9E" w14:textId="7678478D" w:rsidR="00FD6B51" w:rsidRPr="00BB227F" w:rsidRDefault="00FD6B51" w:rsidP="00FD6B51">
            <w:pPr>
              <w:spacing w:before="100" w:after="100" w:line="240" w:lineRule="auto"/>
              <w:jc w:val="center"/>
              <w:rPr>
                <w:rFonts w:ascii="Times New Roman" w:hAnsi="Times New Roman" w:cs="Times New Roman"/>
                <w:sz w:val="24"/>
                <w:szCs w:val="24"/>
                <w:lang w:eastAsia="zh-CN"/>
              </w:rPr>
            </w:pPr>
            <w:r w:rsidRPr="00BB227F">
              <w:rPr>
                <w:rFonts w:ascii="Times New Roman" w:hAnsi="Times New Roman" w:cs="Times New Roman"/>
                <w:sz w:val="24"/>
                <w:szCs w:val="24"/>
                <w:lang w:eastAsia="zh-CN"/>
              </w:rPr>
              <w:t>T</w:t>
            </w:r>
            <w:r w:rsidRPr="00BB227F">
              <w:rPr>
                <w:rFonts w:ascii="Times New Roman" w:eastAsia="Cambria" w:hAnsi="Times New Roman" w:cs="Times New Roman"/>
                <w:sz w:val="24"/>
                <w:szCs w:val="24"/>
                <w:lang w:eastAsia="zh-CN"/>
              </w:rPr>
              <w:t>ấ</w:t>
            </w:r>
            <w:r w:rsidRPr="00BB227F">
              <w:rPr>
                <w:rFonts w:ascii="Times New Roman" w:hAnsi="Times New Roman" w:cs="Times New Roman"/>
                <w:sz w:val="24"/>
                <w:szCs w:val="24"/>
                <w:lang w:eastAsia="zh-CN"/>
              </w:rPr>
              <w:t>n/năm</w:t>
            </w:r>
          </w:p>
        </w:tc>
        <w:tc>
          <w:tcPr>
            <w:tcW w:w="905" w:type="pct"/>
            <w:shd w:val="clear" w:color="auto" w:fill="auto"/>
            <w:vAlign w:val="center"/>
          </w:tcPr>
          <w:p w14:paraId="0CA61EB4" w14:textId="7338889E" w:rsidR="00FD6B51" w:rsidRPr="00BB227F" w:rsidRDefault="00FD6B51" w:rsidP="00FD6B51">
            <w:pPr>
              <w:spacing w:before="100" w:after="100" w:line="240" w:lineRule="auto"/>
              <w:jc w:val="center"/>
              <w:rPr>
                <w:rFonts w:ascii="Times New Roman" w:hAnsi="Times New Roman" w:cs="Times New Roman"/>
                <w:sz w:val="24"/>
                <w:szCs w:val="24"/>
                <w:lang w:eastAsia="zh-CN"/>
              </w:rPr>
            </w:pPr>
            <w:r w:rsidRPr="00BB227F">
              <w:rPr>
                <w:rFonts w:ascii="Times New Roman" w:hAnsi="Times New Roman" w:cs="Times New Roman"/>
                <w:sz w:val="24"/>
                <w:szCs w:val="24"/>
                <w:lang w:eastAsia="zh-CN"/>
              </w:rPr>
              <w:fldChar w:fldCharType="begin"/>
            </w:r>
            <w:r w:rsidRPr="00BB227F">
              <w:rPr>
                <w:rFonts w:ascii="Times New Roman" w:hAnsi="Times New Roman" w:cs="Times New Roman"/>
                <w:sz w:val="24"/>
                <w:szCs w:val="24"/>
                <w:lang w:eastAsia="zh-CN"/>
              </w:rPr>
              <w:instrText xml:space="preserve"> </w:instrText>
            </w:r>
            <w:r w:rsidRPr="00BB227F">
              <w:rPr>
                <w:rFonts w:ascii="Times New Roman" w:hAnsi="Times New Roman" w:cs="Times New Roman"/>
                <w:sz w:val="24"/>
                <w:szCs w:val="24"/>
                <w:lang w:val="vi-VN" w:eastAsia="zh-CN"/>
              </w:rPr>
              <w:instrText>=5*3500*300/10^6</w:instrText>
            </w:r>
            <w:r w:rsidRPr="00BB227F">
              <w:rPr>
                <w:rFonts w:ascii="Times New Roman" w:hAnsi="Times New Roman" w:cs="Times New Roman"/>
                <w:sz w:val="24"/>
                <w:szCs w:val="24"/>
                <w:lang w:eastAsia="zh-CN"/>
              </w:rPr>
              <w:instrText xml:space="preserve"> </w:instrText>
            </w:r>
            <w:r w:rsidRPr="00BB227F">
              <w:rPr>
                <w:rFonts w:ascii="Times New Roman" w:hAnsi="Times New Roman" w:cs="Times New Roman"/>
                <w:sz w:val="24"/>
                <w:szCs w:val="24"/>
                <w:lang w:eastAsia="zh-CN"/>
              </w:rPr>
              <w:fldChar w:fldCharType="separate"/>
            </w:r>
            <w:r w:rsidRPr="00BB227F">
              <w:rPr>
                <w:rFonts w:ascii="Times New Roman" w:hAnsi="Times New Roman" w:cs="Times New Roman"/>
                <w:noProof/>
                <w:sz w:val="24"/>
                <w:szCs w:val="24"/>
                <w:lang w:eastAsia="zh-CN"/>
              </w:rPr>
              <w:t>5,25</w:t>
            </w:r>
            <w:r w:rsidRPr="00BB227F">
              <w:rPr>
                <w:rFonts w:ascii="Times New Roman" w:hAnsi="Times New Roman" w:cs="Times New Roman"/>
                <w:sz w:val="24"/>
                <w:szCs w:val="24"/>
                <w:lang w:eastAsia="zh-CN"/>
              </w:rPr>
              <w:fldChar w:fldCharType="end"/>
            </w:r>
          </w:p>
        </w:tc>
        <w:tc>
          <w:tcPr>
            <w:tcW w:w="994" w:type="pct"/>
            <w:gridSpan w:val="2"/>
            <w:vMerge/>
            <w:shd w:val="clear" w:color="auto" w:fill="auto"/>
            <w:vAlign w:val="center"/>
          </w:tcPr>
          <w:p w14:paraId="5BF4A4FF" w14:textId="77777777" w:rsidR="00FD6B51" w:rsidRPr="00BB227F" w:rsidRDefault="00FD6B51" w:rsidP="00FD6B51">
            <w:pPr>
              <w:spacing w:before="100" w:after="100" w:line="240" w:lineRule="auto"/>
              <w:jc w:val="center"/>
              <w:rPr>
                <w:rFonts w:ascii="Times New Roman" w:hAnsi="Times New Roman" w:cs="Times New Roman"/>
                <w:sz w:val="24"/>
                <w:szCs w:val="24"/>
                <w:lang w:val="vi-VN"/>
              </w:rPr>
            </w:pPr>
          </w:p>
        </w:tc>
      </w:tr>
      <w:tr w:rsidR="00FD6B51" w:rsidRPr="00BB227F" w14:paraId="6728CAC9" w14:textId="77777777" w:rsidTr="00FD6B51">
        <w:trPr>
          <w:trHeight w:val="316"/>
        </w:trPr>
        <w:tc>
          <w:tcPr>
            <w:tcW w:w="337" w:type="pct"/>
            <w:shd w:val="clear" w:color="auto" w:fill="auto"/>
            <w:vAlign w:val="center"/>
          </w:tcPr>
          <w:p w14:paraId="17C5AD45" w14:textId="72CD7A9D" w:rsidR="00FD6B51" w:rsidRPr="00BB227F" w:rsidRDefault="00FD6B51" w:rsidP="00FD6B51">
            <w:pPr>
              <w:spacing w:before="100" w:after="100" w:line="240" w:lineRule="auto"/>
              <w:ind w:left="142" w:right="-534"/>
              <w:rPr>
                <w:rFonts w:ascii="Times New Roman" w:hAnsi="Times New Roman" w:cs="Times New Roman"/>
                <w:b/>
                <w:bCs/>
                <w:sz w:val="24"/>
                <w:szCs w:val="24"/>
                <w:lang w:val="vi-VN" w:eastAsia="vi-VN"/>
              </w:rPr>
            </w:pPr>
            <w:r w:rsidRPr="00BB227F">
              <w:rPr>
                <w:rFonts w:ascii="Times New Roman" w:hAnsi="Times New Roman" w:cs="Times New Roman"/>
                <w:b/>
                <w:bCs/>
                <w:sz w:val="24"/>
                <w:szCs w:val="24"/>
                <w:lang w:val="vi-VN" w:eastAsia="vi-VN"/>
              </w:rPr>
              <w:t>V</w:t>
            </w:r>
          </w:p>
        </w:tc>
        <w:tc>
          <w:tcPr>
            <w:tcW w:w="2015" w:type="pct"/>
            <w:shd w:val="clear" w:color="auto" w:fill="auto"/>
            <w:vAlign w:val="center"/>
          </w:tcPr>
          <w:p w14:paraId="1594E5DE" w14:textId="440786AC" w:rsidR="00FD6B51" w:rsidRPr="00BB227F" w:rsidRDefault="00FD6B51" w:rsidP="00FD6B51">
            <w:pPr>
              <w:spacing w:before="100" w:after="100" w:line="240" w:lineRule="auto"/>
              <w:jc w:val="both"/>
              <w:rPr>
                <w:rFonts w:ascii="Times New Roman" w:hAnsi="Times New Roman" w:cs="Times New Roman"/>
                <w:b/>
                <w:bCs/>
                <w:sz w:val="24"/>
                <w:szCs w:val="24"/>
                <w:lang w:val="vi-VN" w:eastAsia="zh-CN"/>
              </w:rPr>
            </w:pPr>
            <w:r w:rsidRPr="00BB227F">
              <w:rPr>
                <w:rFonts w:ascii="Times New Roman" w:hAnsi="Times New Roman" w:cs="Times New Roman"/>
                <w:b/>
                <w:bCs/>
                <w:sz w:val="24"/>
                <w:szCs w:val="24"/>
                <w:lang w:val="vi-VN" w:eastAsia="zh-CN"/>
              </w:rPr>
              <w:t>Xử lý nước thải</w:t>
            </w:r>
          </w:p>
        </w:tc>
        <w:tc>
          <w:tcPr>
            <w:tcW w:w="749" w:type="pct"/>
            <w:shd w:val="clear" w:color="auto" w:fill="auto"/>
            <w:vAlign w:val="center"/>
          </w:tcPr>
          <w:p w14:paraId="09F4A6A0" w14:textId="64EDFD9B" w:rsidR="00FD6B51" w:rsidRPr="00BB227F" w:rsidRDefault="00FD6B51" w:rsidP="00FD6B51">
            <w:pPr>
              <w:spacing w:before="100" w:after="100" w:line="240" w:lineRule="auto"/>
              <w:jc w:val="center"/>
              <w:rPr>
                <w:rFonts w:ascii="Times New Roman" w:hAnsi="Times New Roman" w:cs="Times New Roman"/>
                <w:b/>
                <w:bCs/>
                <w:sz w:val="24"/>
                <w:szCs w:val="24"/>
                <w:lang w:eastAsia="zh-CN"/>
              </w:rPr>
            </w:pPr>
            <w:r w:rsidRPr="00BB227F">
              <w:rPr>
                <w:rFonts w:ascii="Times New Roman" w:hAnsi="Times New Roman" w:cs="Times New Roman"/>
                <w:b/>
                <w:bCs/>
                <w:sz w:val="24"/>
                <w:szCs w:val="24"/>
                <w:lang w:eastAsia="zh-CN"/>
              </w:rPr>
              <w:t>T</w:t>
            </w:r>
            <w:r w:rsidRPr="00BB227F">
              <w:rPr>
                <w:rFonts w:ascii="Times New Roman" w:eastAsia="Cambria" w:hAnsi="Times New Roman" w:cs="Times New Roman"/>
                <w:b/>
                <w:bCs/>
                <w:sz w:val="24"/>
                <w:szCs w:val="24"/>
                <w:lang w:eastAsia="zh-CN"/>
              </w:rPr>
              <w:t>ấ</w:t>
            </w:r>
            <w:r w:rsidRPr="00BB227F">
              <w:rPr>
                <w:rFonts w:ascii="Times New Roman" w:hAnsi="Times New Roman" w:cs="Times New Roman"/>
                <w:b/>
                <w:bCs/>
                <w:sz w:val="24"/>
                <w:szCs w:val="24"/>
                <w:lang w:eastAsia="zh-CN"/>
              </w:rPr>
              <w:t>n/năm</w:t>
            </w:r>
          </w:p>
        </w:tc>
        <w:tc>
          <w:tcPr>
            <w:tcW w:w="905" w:type="pct"/>
            <w:shd w:val="clear" w:color="auto" w:fill="auto"/>
          </w:tcPr>
          <w:p w14:paraId="09A8FB9B" w14:textId="04CBAB57" w:rsidR="00FD6B51" w:rsidRPr="00BB227F" w:rsidRDefault="00FD6B51" w:rsidP="00FD6B51">
            <w:pPr>
              <w:spacing w:before="100" w:after="100" w:line="240" w:lineRule="auto"/>
              <w:jc w:val="center"/>
              <w:rPr>
                <w:rFonts w:ascii="Times New Roman" w:hAnsi="Times New Roman" w:cs="Times New Roman"/>
                <w:b/>
                <w:bCs/>
                <w:sz w:val="24"/>
                <w:szCs w:val="24"/>
                <w:lang w:val="vi-VN" w:eastAsia="zh-CN"/>
              </w:rPr>
            </w:pPr>
            <w:r w:rsidRPr="00BB227F">
              <w:rPr>
                <w:rFonts w:ascii="Times New Roman" w:hAnsi="Times New Roman" w:cs="Times New Roman"/>
                <w:b/>
                <w:bCs/>
                <w:sz w:val="24"/>
                <w:szCs w:val="24"/>
                <w:lang w:val="vi-VN" w:eastAsia="zh-CN"/>
              </w:rPr>
              <w:t>569,7</w:t>
            </w:r>
          </w:p>
        </w:tc>
        <w:tc>
          <w:tcPr>
            <w:tcW w:w="994" w:type="pct"/>
            <w:gridSpan w:val="2"/>
            <w:shd w:val="clear" w:color="auto" w:fill="auto"/>
            <w:vAlign w:val="center"/>
          </w:tcPr>
          <w:p w14:paraId="32C9149E" w14:textId="4FB84476" w:rsidR="00FD6B51" w:rsidRPr="00BB227F" w:rsidRDefault="00FD6B51" w:rsidP="00FD6B51">
            <w:pPr>
              <w:spacing w:before="100" w:after="100" w:line="240" w:lineRule="auto"/>
              <w:jc w:val="center"/>
              <w:rPr>
                <w:rFonts w:ascii="Times New Roman" w:hAnsi="Times New Roman" w:cs="Times New Roman"/>
                <w:b/>
                <w:bCs/>
                <w:sz w:val="24"/>
                <w:szCs w:val="24"/>
                <w:lang w:val="vi-VN"/>
              </w:rPr>
            </w:pPr>
            <w:r w:rsidRPr="00BB227F">
              <w:rPr>
                <w:rFonts w:ascii="Times New Roman" w:hAnsi="Times New Roman" w:cs="Times New Roman"/>
                <w:b/>
                <w:bCs/>
                <w:sz w:val="24"/>
                <w:szCs w:val="24"/>
                <w:lang w:val="vi-VN"/>
              </w:rPr>
              <w:t>-</w:t>
            </w:r>
          </w:p>
        </w:tc>
      </w:tr>
      <w:tr w:rsidR="00FD6B51" w:rsidRPr="00BB227F" w14:paraId="3A7BBEA3" w14:textId="77777777" w:rsidTr="00FD6B51">
        <w:trPr>
          <w:trHeight w:val="316"/>
        </w:trPr>
        <w:tc>
          <w:tcPr>
            <w:tcW w:w="337" w:type="pct"/>
            <w:shd w:val="clear" w:color="auto" w:fill="auto"/>
            <w:vAlign w:val="center"/>
          </w:tcPr>
          <w:p w14:paraId="08229EE0" w14:textId="77777777" w:rsidR="00FD6B51" w:rsidRPr="00BB227F" w:rsidRDefault="00FD6B51" w:rsidP="00FD6B51">
            <w:pPr>
              <w:numPr>
                <w:ilvl w:val="0"/>
                <w:numId w:val="88"/>
              </w:numPr>
              <w:spacing w:before="100" w:after="100" w:line="240" w:lineRule="auto"/>
              <w:ind w:left="0" w:right="-534" w:firstLine="0"/>
              <w:jc w:val="center"/>
              <w:rPr>
                <w:rFonts w:ascii="Times New Roman" w:hAnsi="Times New Roman" w:cs="Times New Roman"/>
                <w:sz w:val="24"/>
                <w:szCs w:val="24"/>
                <w:lang w:val="vi-VN" w:eastAsia="vi-VN"/>
              </w:rPr>
            </w:pPr>
          </w:p>
        </w:tc>
        <w:tc>
          <w:tcPr>
            <w:tcW w:w="2015" w:type="pct"/>
            <w:shd w:val="clear" w:color="auto" w:fill="auto"/>
            <w:vAlign w:val="center"/>
          </w:tcPr>
          <w:p w14:paraId="3335AB00" w14:textId="7C252942" w:rsidR="00FD6B51" w:rsidRPr="00BB227F" w:rsidRDefault="00FD6B51" w:rsidP="00FD6B51">
            <w:pPr>
              <w:spacing w:before="100" w:after="100" w:line="240" w:lineRule="auto"/>
              <w:jc w:val="both"/>
              <w:rPr>
                <w:rFonts w:ascii="Times New Roman" w:hAnsi="Times New Roman" w:cs="Times New Roman"/>
                <w:sz w:val="24"/>
                <w:szCs w:val="24"/>
                <w:lang w:eastAsia="zh-CN"/>
              </w:rPr>
            </w:pPr>
            <w:r w:rsidRPr="00BB227F">
              <w:rPr>
                <w:rFonts w:ascii="Times New Roman" w:hAnsi="Times New Roman" w:cs="Times New Roman"/>
                <w:sz w:val="24"/>
                <w:szCs w:val="24"/>
              </w:rPr>
              <w:t>Polime Anion</w:t>
            </w:r>
          </w:p>
        </w:tc>
        <w:tc>
          <w:tcPr>
            <w:tcW w:w="749" w:type="pct"/>
            <w:shd w:val="clear" w:color="auto" w:fill="auto"/>
          </w:tcPr>
          <w:p w14:paraId="414D77D2" w14:textId="2DB9571C" w:rsidR="00FD6B51" w:rsidRPr="00BB227F" w:rsidRDefault="00FD6B51" w:rsidP="00FD6B51">
            <w:pPr>
              <w:spacing w:before="100" w:after="100" w:line="240" w:lineRule="auto"/>
              <w:jc w:val="center"/>
              <w:rPr>
                <w:rFonts w:ascii="Times New Roman" w:hAnsi="Times New Roman" w:cs="Times New Roman"/>
                <w:sz w:val="24"/>
                <w:szCs w:val="24"/>
                <w:lang w:eastAsia="zh-CN"/>
              </w:rPr>
            </w:pPr>
            <w:r w:rsidRPr="00BB227F">
              <w:rPr>
                <w:rFonts w:ascii="Times New Roman" w:hAnsi="Times New Roman" w:cs="Times New Roman"/>
                <w:sz w:val="24"/>
                <w:szCs w:val="24"/>
                <w:lang w:eastAsia="zh-CN"/>
              </w:rPr>
              <w:t>T</w:t>
            </w:r>
            <w:r w:rsidRPr="00BB227F">
              <w:rPr>
                <w:rFonts w:ascii="Times New Roman" w:eastAsia="Cambria" w:hAnsi="Times New Roman" w:cs="Times New Roman"/>
                <w:sz w:val="24"/>
                <w:szCs w:val="24"/>
                <w:lang w:eastAsia="zh-CN"/>
              </w:rPr>
              <w:t>ấ</w:t>
            </w:r>
            <w:r w:rsidRPr="00BB227F">
              <w:rPr>
                <w:rFonts w:ascii="Times New Roman" w:hAnsi="Times New Roman" w:cs="Times New Roman"/>
                <w:sz w:val="24"/>
                <w:szCs w:val="24"/>
                <w:lang w:eastAsia="zh-CN"/>
              </w:rPr>
              <w:t>n/năm</w:t>
            </w:r>
          </w:p>
        </w:tc>
        <w:tc>
          <w:tcPr>
            <w:tcW w:w="905" w:type="pct"/>
            <w:shd w:val="clear" w:color="auto" w:fill="auto"/>
            <w:vAlign w:val="center"/>
          </w:tcPr>
          <w:p w14:paraId="53FA8243" w14:textId="6759D1D3" w:rsidR="00FD6B51" w:rsidRPr="00BB227F" w:rsidRDefault="00FD6B51" w:rsidP="00FD6B51">
            <w:pPr>
              <w:spacing w:before="100" w:after="100" w:line="240" w:lineRule="auto"/>
              <w:jc w:val="center"/>
              <w:rPr>
                <w:rFonts w:ascii="Times New Roman" w:hAnsi="Times New Roman" w:cs="Times New Roman"/>
                <w:sz w:val="24"/>
                <w:szCs w:val="24"/>
                <w:lang w:eastAsia="zh-CN"/>
              </w:rPr>
            </w:pPr>
            <w:r w:rsidRPr="00BB227F">
              <w:rPr>
                <w:rFonts w:ascii="Times New Roman" w:hAnsi="Times New Roman" w:cs="Times New Roman"/>
                <w:sz w:val="24"/>
                <w:szCs w:val="24"/>
                <w:lang w:eastAsia="zh-CN"/>
              </w:rPr>
              <w:fldChar w:fldCharType="begin"/>
            </w:r>
            <w:r w:rsidRPr="00BB227F">
              <w:rPr>
                <w:rFonts w:ascii="Times New Roman" w:hAnsi="Times New Roman" w:cs="Times New Roman"/>
                <w:sz w:val="24"/>
                <w:szCs w:val="24"/>
                <w:lang w:eastAsia="zh-CN"/>
              </w:rPr>
              <w:instrText xml:space="preserve"> </w:instrText>
            </w:r>
            <w:r w:rsidRPr="00BB227F">
              <w:rPr>
                <w:rFonts w:ascii="Times New Roman" w:hAnsi="Times New Roman" w:cs="Times New Roman"/>
                <w:sz w:val="24"/>
                <w:szCs w:val="24"/>
                <w:lang w:val="vi-VN" w:eastAsia="zh-CN"/>
              </w:rPr>
              <w:instrText>=3*3000*300/10^6</w:instrText>
            </w:r>
            <w:r w:rsidRPr="00BB227F">
              <w:rPr>
                <w:rFonts w:ascii="Times New Roman" w:hAnsi="Times New Roman" w:cs="Times New Roman"/>
                <w:sz w:val="24"/>
                <w:szCs w:val="24"/>
                <w:lang w:eastAsia="zh-CN"/>
              </w:rPr>
              <w:instrText xml:space="preserve"> </w:instrText>
            </w:r>
            <w:r w:rsidRPr="00BB227F">
              <w:rPr>
                <w:rFonts w:ascii="Times New Roman" w:hAnsi="Times New Roman" w:cs="Times New Roman"/>
                <w:sz w:val="24"/>
                <w:szCs w:val="24"/>
                <w:lang w:eastAsia="zh-CN"/>
              </w:rPr>
              <w:fldChar w:fldCharType="separate"/>
            </w:r>
            <w:r w:rsidRPr="00BB227F">
              <w:rPr>
                <w:rFonts w:ascii="Times New Roman" w:hAnsi="Times New Roman" w:cs="Times New Roman"/>
                <w:noProof/>
                <w:sz w:val="24"/>
                <w:szCs w:val="24"/>
                <w:lang w:eastAsia="zh-CN"/>
              </w:rPr>
              <w:t>2,7</w:t>
            </w:r>
            <w:r w:rsidRPr="00BB227F">
              <w:rPr>
                <w:rFonts w:ascii="Times New Roman" w:hAnsi="Times New Roman" w:cs="Times New Roman"/>
                <w:sz w:val="24"/>
                <w:szCs w:val="24"/>
                <w:lang w:eastAsia="zh-CN"/>
              </w:rPr>
              <w:fldChar w:fldCharType="end"/>
            </w:r>
          </w:p>
        </w:tc>
        <w:tc>
          <w:tcPr>
            <w:tcW w:w="994" w:type="pct"/>
            <w:gridSpan w:val="2"/>
            <w:vMerge w:val="restart"/>
            <w:shd w:val="clear" w:color="auto" w:fill="auto"/>
            <w:vAlign w:val="center"/>
          </w:tcPr>
          <w:p w14:paraId="4C642F69" w14:textId="02960130" w:rsidR="00FD6B51" w:rsidRPr="00BB227F" w:rsidRDefault="00FD6B51" w:rsidP="00FD6B51">
            <w:pPr>
              <w:spacing w:before="100" w:after="100" w:line="240" w:lineRule="auto"/>
              <w:jc w:val="center"/>
              <w:rPr>
                <w:rFonts w:ascii="Times New Roman" w:hAnsi="Times New Roman" w:cs="Times New Roman"/>
                <w:sz w:val="24"/>
                <w:szCs w:val="24"/>
                <w:lang w:val="vi-VN"/>
              </w:rPr>
            </w:pPr>
            <w:r w:rsidRPr="00BB227F">
              <w:rPr>
                <w:rFonts w:ascii="Times New Roman" w:hAnsi="Times New Roman" w:cs="Times New Roman"/>
                <w:sz w:val="24"/>
                <w:szCs w:val="24"/>
                <w:lang w:val="vi-VN"/>
              </w:rPr>
              <w:t xml:space="preserve">Việt Nam </w:t>
            </w:r>
          </w:p>
        </w:tc>
      </w:tr>
      <w:tr w:rsidR="00FD6B51" w:rsidRPr="00BB227F" w14:paraId="69B5B470" w14:textId="77777777" w:rsidTr="00FD6B51">
        <w:trPr>
          <w:trHeight w:val="316"/>
        </w:trPr>
        <w:tc>
          <w:tcPr>
            <w:tcW w:w="337" w:type="pct"/>
            <w:shd w:val="clear" w:color="auto" w:fill="auto"/>
            <w:vAlign w:val="center"/>
          </w:tcPr>
          <w:p w14:paraId="65ED04DA" w14:textId="77777777" w:rsidR="00FD6B51" w:rsidRPr="00BB227F" w:rsidRDefault="00FD6B51" w:rsidP="00FD6B51">
            <w:pPr>
              <w:numPr>
                <w:ilvl w:val="0"/>
                <w:numId w:val="88"/>
              </w:numPr>
              <w:spacing w:before="100" w:after="100" w:line="240" w:lineRule="auto"/>
              <w:ind w:left="0" w:right="-534" w:firstLine="0"/>
              <w:jc w:val="center"/>
              <w:rPr>
                <w:rFonts w:ascii="Times New Roman" w:hAnsi="Times New Roman" w:cs="Times New Roman"/>
                <w:sz w:val="24"/>
                <w:szCs w:val="24"/>
                <w:lang w:val="vi-VN" w:eastAsia="vi-VN"/>
              </w:rPr>
            </w:pPr>
          </w:p>
        </w:tc>
        <w:tc>
          <w:tcPr>
            <w:tcW w:w="2015" w:type="pct"/>
            <w:shd w:val="clear" w:color="auto" w:fill="auto"/>
            <w:vAlign w:val="center"/>
          </w:tcPr>
          <w:p w14:paraId="50E0167B" w14:textId="5D4E1A1E" w:rsidR="00FD6B51" w:rsidRPr="00BB227F" w:rsidRDefault="00FD6B51" w:rsidP="00FD6B51">
            <w:pPr>
              <w:spacing w:before="100" w:after="100" w:line="240" w:lineRule="auto"/>
              <w:jc w:val="both"/>
              <w:rPr>
                <w:rFonts w:ascii="Times New Roman" w:hAnsi="Times New Roman" w:cs="Times New Roman"/>
                <w:sz w:val="24"/>
                <w:szCs w:val="24"/>
                <w:lang w:eastAsia="zh-CN"/>
              </w:rPr>
            </w:pPr>
            <w:r w:rsidRPr="00BB227F">
              <w:rPr>
                <w:rFonts w:ascii="Times New Roman" w:hAnsi="Times New Roman" w:cs="Times New Roman"/>
                <w:sz w:val="24"/>
                <w:szCs w:val="24"/>
                <w:lang w:val="vi-VN"/>
              </w:rPr>
              <w:t>Poly Aluminium Chloride</w:t>
            </w:r>
          </w:p>
        </w:tc>
        <w:tc>
          <w:tcPr>
            <w:tcW w:w="749" w:type="pct"/>
            <w:shd w:val="clear" w:color="auto" w:fill="auto"/>
          </w:tcPr>
          <w:p w14:paraId="755A48F8" w14:textId="3A4F9F85" w:rsidR="00FD6B51" w:rsidRPr="00BB227F" w:rsidRDefault="00FD6B51" w:rsidP="00FD6B51">
            <w:pPr>
              <w:spacing w:before="100" w:after="100" w:line="240" w:lineRule="auto"/>
              <w:jc w:val="center"/>
              <w:rPr>
                <w:rFonts w:ascii="Times New Roman" w:hAnsi="Times New Roman" w:cs="Times New Roman"/>
                <w:sz w:val="24"/>
                <w:szCs w:val="24"/>
                <w:lang w:eastAsia="zh-CN"/>
              </w:rPr>
            </w:pPr>
            <w:r w:rsidRPr="00BB227F">
              <w:rPr>
                <w:rFonts w:ascii="Times New Roman" w:hAnsi="Times New Roman" w:cs="Times New Roman"/>
                <w:sz w:val="24"/>
                <w:szCs w:val="24"/>
                <w:lang w:eastAsia="zh-CN"/>
              </w:rPr>
              <w:t>T</w:t>
            </w:r>
            <w:r w:rsidRPr="00BB227F">
              <w:rPr>
                <w:rFonts w:ascii="Times New Roman" w:eastAsia="Cambria" w:hAnsi="Times New Roman" w:cs="Times New Roman"/>
                <w:sz w:val="24"/>
                <w:szCs w:val="24"/>
                <w:lang w:eastAsia="zh-CN"/>
              </w:rPr>
              <w:t>ấ</w:t>
            </w:r>
            <w:r w:rsidRPr="00BB227F">
              <w:rPr>
                <w:rFonts w:ascii="Times New Roman" w:hAnsi="Times New Roman" w:cs="Times New Roman"/>
                <w:sz w:val="24"/>
                <w:szCs w:val="24"/>
                <w:lang w:eastAsia="zh-CN"/>
              </w:rPr>
              <w:t>n/năm</w:t>
            </w:r>
          </w:p>
        </w:tc>
        <w:tc>
          <w:tcPr>
            <w:tcW w:w="905" w:type="pct"/>
            <w:shd w:val="clear" w:color="auto" w:fill="auto"/>
            <w:vAlign w:val="center"/>
          </w:tcPr>
          <w:p w14:paraId="23AE4077" w14:textId="7BD37479" w:rsidR="00FD6B51" w:rsidRPr="00BB227F" w:rsidRDefault="00FD6B51" w:rsidP="00FD6B51">
            <w:pPr>
              <w:spacing w:before="100" w:after="100" w:line="240" w:lineRule="auto"/>
              <w:jc w:val="center"/>
              <w:rPr>
                <w:rFonts w:ascii="Times New Roman" w:hAnsi="Times New Roman" w:cs="Times New Roman"/>
                <w:sz w:val="24"/>
                <w:szCs w:val="24"/>
                <w:lang w:eastAsia="zh-CN"/>
              </w:rPr>
            </w:pPr>
            <w:r w:rsidRPr="00BB227F">
              <w:rPr>
                <w:rFonts w:ascii="Times New Roman" w:hAnsi="Times New Roman" w:cs="Times New Roman"/>
                <w:sz w:val="24"/>
                <w:szCs w:val="24"/>
                <w:lang w:eastAsia="zh-CN"/>
              </w:rPr>
              <w:fldChar w:fldCharType="begin"/>
            </w:r>
            <w:r w:rsidRPr="00BB227F">
              <w:rPr>
                <w:rFonts w:ascii="Times New Roman" w:hAnsi="Times New Roman" w:cs="Times New Roman"/>
                <w:sz w:val="24"/>
                <w:szCs w:val="24"/>
                <w:lang w:eastAsia="zh-CN"/>
              </w:rPr>
              <w:instrText xml:space="preserve"> </w:instrText>
            </w:r>
            <w:r w:rsidRPr="00BB227F">
              <w:rPr>
                <w:rFonts w:ascii="Times New Roman" w:hAnsi="Times New Roman" w:cs="Times New Roman"/>
                <w:sz w:val="24"/>
                <w:szCs w:val="24"/>
                <w:lang w:val="vi-VN" w:eastAsia="zh-CN"/>
              </w:rPr>
              <w:instrText>=300*3000*300/10^6</w:instrText>
            </w:r>
            <w:r w:rsidRPr="00BB227F">
              <w:rPr>
                <w:rFonts w:ascii="Times New Roman" w:hAnsi="Times New Roman" w:cs="Times New Roman"/>
                <w:sz w:val="24"/>
                <w:szCs w:val="24"/>
                <w:lang w:eastAsia="zh-CN"/>
              </w:rPr>
              <w:instrText xml:space="preserve"> </w:instrText>
            </w:r>
            <w:r w:rsidRPr="00BB227F">
              <w:rPr>
                <w:rFonts w:ascii="Times New Roman" w:hAnsi="Times New Roman" w:cs="Times New Roman"/>
                <w:sz w:val="24"/>
                <w:szCs w:val="24"/>
                <w:lang w:eastAsia="zh-CN"/>
              </w:rPr>
              <w:fldChar w:fldCharType="separate"/>
            </w:r>
            <w:r w:rsidRPr="00BB227F">
              <w:rPr>
                <w:rFonts w:ascii="Times New Roman" w:hAnsi="Times New Roman" w:cs="Times New Roman"/>
                <w:noProof/>
                <w:sz w:val="24"/>
                <w:szCs w:val="24"/>
                <w:lang w:eastAsia="zh-CN"/>
              </w:rPr>
              <w:t>270</w:t>
            </w:r>
            <w:r w:rsidRPr="00BB227F">
              <w:rPr>
                <w:rFonts w:ascii="Times New Roman" w:hAnsi="Times New Roman" w:cs="Times New Roman"/>
                <w:sz w:val="24"/>
                <w:szCs w:val="24"/>
                <w:lang w:eastAsia="zh-CN"/>
              </w:rPr>
              <w:fldChar w:fldCharType="end"/>
            </w:r>
          </w:p>
        </w:tc>
        <w:tc>
          <w:tcPr>
            <w:tcW w:w="994" w:type="pct"/>
            <w:gridSpan w:val="2"/>
            <w:vMerge/>
            <w:shd w:val="clear" w:color="auto" w:fill="auto"/>
            <w:vAlign w:val="center"/>
          </w:tcPr>
          <w:p w14:paraId="6EEBDE22" w14:textId="77777777" w:rsidR="00FD6B51" w:rsidRPr="00BB227F" w:rsidRDefault="00FD6B51" w:rsidP="00FD6B51">
            <w:pPr>
              <w:spacing w:before="100" w:after="100" w:line="240" w:lineRule="auto"/>
              <w:jc w:val="center"/>
              <w:rPr>
                <w:rFonts w:ascii="Times New Roman" w:hAnsi="Times New Roman" w:cs="Times New Roman"/>
                <w:sz w:val="24"/>
                <w:szCs w:val="24"/>
                <w:lang w:val="vi-VN"/>
              </w:rPr>
            </w:pPr>
          </w:p>
        </w:tc>
      </w:tr>
      <w:tr w:rsidR="00FD6B51" w:rsidRPr="00BB227F" w14:paraId="621849B9" w14:textId="77777777" w:rsidTr="00FD6B51">
        <w:trPr>
          <w:trHeight w:val="316"/>
        </w:trPr>
        <w:tc>
          <w:tcPr>
            <w:tcW w:w="337" w:type="pct"/>
            <w:shd w:val="clear" w:color="auto" w:fill="auto"/>
            <w:vAlign w:val="center"/>
          </w:tcPr>
          <w:p w14:paraId="18A6FF1F" w14:textId="77777777" w:rsidR="00FD6B51" w:rsidRPr="00BB227F" w:rsidRDefault="00FD6B51" w:rsidP="00FD6B51">
            <w:pPr>
              <w:numPr>
                <w:ilvl w:val="0"/>
                <w:numId w:val="88"/>
              </w:numPr>
              <w:spacing w:before="100" w:after="100" w:line="240" w:lineRule="auto"/>
              <w:ind w:left="0" w:right="-534" w:firstLine="0"/>
              <w:jc w:val="center"/>
              <w:rPr>
                <w:rFonts w:ascii="Times New Roman" w:hAnsi="Times New Roman" w:cs="Times New Roman"/>
                <w:sz w:val="24"/>
                <w:szCs w:val="24"/>
                <w:lang w:val="vi-VN" w:eastAsia="vi-VN"/>
              </w:rPr>
            </w:pPr>
          </w:p>
        </w:tc>
        <w:tc>
          <w:tcPr>
            <w:tcW w:w="2015" w:type="pct"/>
            <w:shd w:val="clear" w:color="auto" w:fill="auto"/>
            <w:vAlign w:val="center"/>
          </w:tcPr>
          <w:p w14:paraId="59960CAC" w14:textId="17FB5955" w:rsidR="00FD6B51" w:rsidRPr="00BB227F" w:rsidRDefault="00FD6B51" w:rsidP="00FD6B51">
            <w:pPr>
              <w:spacing w:before="100" w:after="100" w:line="240" w:lineRule="auto"/>
              <w:jc w:val="both"/>
              <w:rPr>
                <w:rFonts w:ascii="Times New Roman" w:hAnsi="Times New Roman" w:cs="Times New Roman"/>
                <w:sz w:val="24"/>
                <w:szCs w:val="24"/>
                <w:lang w:eastAsia="zh-CN"/>
              </w:rPr>
            </w:pPr>
            <w:r w:rsidRPr="00BB227F">
              <w:rPr>
                <w:rFonts w:ascii="Times New Roman" w:hAnsi="Times New Roman" w:cs="Times New Roman"/>
                <w:sz w:val="24"/>
                <w:szCs w:val="24"/>
              </w:rPr>
              <w:t>Natri Hidroxide</w:t>
            </w:r>
          </w:p>
        </w:tc>
        <w:tc>
          <w:tcPr>
            <w:tcW w:w="749" w:type="pct"/>
            <w:shd w:val="clear" w:color="auto" w:fill="auto"/>
          </w:tcPr>
          <w:p w14:paraId="449E388F" w14:textId="1BA77CB2" w:rsidR="00FD6B51" w:rsidRPr="00BB227F" w:rsidRDefault="00FD6B51" w:rsidP="00FD6B51">
            <w:pPr>
              <w:spacing w:before="100" w:after="100" w:line="240" w:lineRule="auto"/>
              <w:jc w:val="center"/>
              <w:rPr>
                <w:rFonts w:ascii="Times New Roman" w:hAnsi="Times New Roman" w:cs="Times New Roman"/>
                <w:sz w:val="24"/>
                <w:szCs w:val="24"/>
                <w:lang w:eastAsia="zh-CN"/>
              </w:rPr>
            </w:pPr>
            <w:r w:rsidRPr="00BB227F">
              <w:rPr>
                <w:rFonts w:ascii="Times New Roman" w:hAnsi="Times New Roman" w:cs="Times New Roman"/>
                <w:sz w:val="24"/>
                <w:szCs w:val="24"/>
                <w:lang w:eastAsia="zh-CN"/>
              </w:rPr>
              <w:t>T</w:t>
            </w:r>
            <w:r w:rsidRPr="00BB227F">
              <w:rPr>
                <w:rFonts w:ascii="Times New Roman" w:eastAsia="Cambria" w:hAnsi="Times New Roman" w:cs="Times New Roman"/>
                <w:sz w:val="24"/>
                <w:szCs w:val="24"/>
                <w:lang w:eastAsia="zh-CN"/>
              </w:rPr>
              <w:t>ấ</w:t>
            </w:r>
            <w:r w:rsidRPr="00BB227F">
              <w:rPr>
                <w:rFonts w:ascii="Times New Roman" w:hAnsi="Times New Roman" w:cs="Times New Roman"/>
                <w:sz w:val="24"/>
                <w:szCs w:val="24"/>
                <w:lang w:eastAsia="zh-CN"/>
              </w:rPr>
              <w:t>n/năm</w:t>
            </w:r>
          </w:p>
        </w:tc>
        <w:tc>
          <w:tcPr>
            <w:tcW w:w="905" w:type="pct"/>
            <w:shd w:val="clear" w:color="auto" w:fill="auto"/>
            <w:vAlign w:val="center"/>
          </w:tcPr>
          <w:p w14:paraId="04EC9C32" w14:textId="7A284A94" w:rsidR="00FD6B51" w:rsidRPr="00BB227F" w:rsidRDefault="00FD6B51" w:rsidP="00FD6B51">
            <w:pPr>
              <w:spacing w:before="100" w:after="100" w:line="240" w:lineRule="auto"/>
              <w:jc w:val="center"/>
              <w:rPr>
                <w:rFonts w:ascii="Times New Roman" w:hAnsi="Times New Roman" w:cs="Times New Roman"/>
                <w:sz w:val="24"/>
                <w:szCs w:val="24"/>
                <w:lang w:eastAsia="zh-CN"/>
              </w:rPr>
            </w:pPr>
            <w:r w:rsidRPr="00BB227F">
              <w:rPr>
                <w:rFonts w:ascii="Times New Roman" w:hAnsi="Times New Roman" w:cs="Times New Roman"/>
                <w:sz w:val="24"/>
                <w:szCs w:val="24"/>
                <w:lang w:eastAsia="zh-CN"/>
              </w:rPr>
              <w:fldChar w:fldCharType="begin"/>
            </w:r>
            <w:r w:rsidRPr="00BB227F">
              <w:rPr>
                <w:rFonts w:ascii="Times New Roman" w:hAnsi="Times New Roman" w:cs="Times New Roman"/>
                <w:sz w:val="24"/>
                <w:szCs w:val="24"/>
                <w:lang w:eastAsia="zh-CN"/>
              </w:rPr>
              <w:instrText xml:space="preserve"> </w:instrText>
            </w:r>
            <w:r w:rsidRPr="00BB227F">
              <w:rPr>
                <w:rFonts w:ascii="Times New Roman" w:hAnsi="Times New Roman" w:cs="Times New Roman"/>
                <w:sz w:val="24"/>
                <w:szCs w:val="24"/>
                <w:lang w:val="vi-VN" w:eastAsia="zh-CN"/>
              </w:rPr>
              <w:instrText>=5*3000*300/10^6</w:instrText>
            </w:r>
            <w:r w:rsidRPr="00BB227F">
              <w:rPr>
                <w:rFonts w:ascii="Times New Roman" w:hAnsi="Times New Roman" w:cs="Times New Roman"/>
                <w:sz w:val="24"/>
                <w:szCs w:val="24"/>
                <w:lang w:eastAsia="zh-CN"/>
              </w:rPr>
              <w:instrText xml:space="preserve"> </w:instrText>
            </w:r>
            <w:r w:rsidRPr="00BB227F">
              <w:rPr>
                <w:rFonts w:ascii="Times New Roman" w:hAnsi="Times New Roman" w:cs="Times New Roman"/>
                <w:sz w:val="24"/>
                <w:szCs w:val="24"/>
                <w:lang w:eastAsia="zh-CN"/>
              </w:rPr>
              <w:fldChar w:fldCharType="separate"/>
            </w:r>
            <w:r w:rsidRPr="00BB227F">
              <w:rPr>
                <w:rFonts w:ascii="Times New Roman" w:hAnsi="Times New Roman" w:cs="Times New Roman"/>
                <w:noProof/>
                <w:sz w:val="24"/>
                <w:szCs w:val="24"/>
                <w:lang w:eastAsia="zh-CN"/>
              </w:rPr>
              <w:t>4,5</w:t>
            </w:r>
            <w:r w:rsidRPr="00BB227F">
              <w:rPr>
                <w:rFonts w:ascii="Times New Roman" w:hAnsi="Times New Roman" w:cs="Times New Roman"/>
                <w:sz w:val="24"/>
                <w:szCs w:val="24"/>
                <w:lang w:eastAsia="zh-CN"/>
              </w:rPr>
              <w:fldChar w:fldCharType="end"/>
            </w:r>
          </w:p>
        </w:tc>
        <w:tc>
          <w:tcPr>
            <w:tcW w:w="994" w:type="pct"/>
            <w:gridSpan w:val="2"/>
            <w:vMerge/>
            <w:shd w:val="clear" w:color="auto" w:fill="auto"/>
            <w:vAlign w:val="center"/>
          </w:tcPr>
          <w:p w14:paraId="0430E044" w14:textId="77777777" w:rsidR="00FD6B51" w:rsidRPr="00BB227F" w:rsidRDefault="00FD6B51" w:rsidP="00FD6B51">
            <w:pPr>
              <w:spacing w:before="100" w:after="100" w:line="240" w:lineRule="auto"/>
              <w:jc w:val="center"/>
              <w:rPr>
                <w:rFonts w:ascii="Times New Roman" w:hAnsi="Times New Roman" w:cs="Times New Roman"/>
                <w:sz w:val="24"/>
                <w:szCs w:val="24"/>
                <w:lang w:val="vi-VN"/>
              </w:rPr>
            </w:pPr>
          </w:p>
        </w:tc>
      </w:tr>
      <w:tr w:rsidR="00FD6B51" w:rsidRPr="00BB227F" w14:paraId="43790ABD" w14:textId="77777777" w:rsidTr="00FD6B51">
        <w:trPr>
          <w:trHeight w:val="316"/>
        </w:trPr>
        <w:tc>
          <w:tcPr>
            <w:tcW w:w="337" w:type="pct"/>
            <w:shd w:val="clear" w:color="auto" w:fill="auto"/>
            <w:vAlign w:val="center"/>
          </w:tcPr>
          <w:p w14:paraId="0A7FF391" w14:textId="77777777" w:rsidR="00FD6B51" w:rsidRPr="00BB227F" w:rsidRDefault="00FD6B51" w:rsidP="00FD6B51">
            <w:pPr>
              <w:numPr>
                <w:ilvl w:val="0"/>
                <w:numId w:val="88"/>
              </w:numPr>
              <w:spacing w:before="100" w:after="100" w:line="240" w:lineRule="auto"/>
              <w:ind w:left="0" w:right="-534" w:firstLine="0"/>
              <w:jc w:val="center"/>
              <w:rPr>
                <w:rFonts w:ascii="Times New Roman" w:hAnsi="Times New Roman" w:cs="Times New Roman"/>
                <w:sz w:val="24"/>
                <w:szCs w:val="24"/>
                <w:lang w:val="vi-VN" w:eastAsia="vi-VN"/>
              </w:rPr>
            </w:pPr>
          </w:p>
        </w:tc>
        <w:tc>
          <w:tcPr>
            <w:tcW w:w="2015" w:type="pct"/>
            <w:shd w:val="clear" w:color="auto" w:fill="auto"/>
            <w:vAlign w:val="center"/>
          </w:tcPr>
          <w:p w14:paraId="69AFC243" w14:textId="549783D8" w:rsidR="00FD6B51" w:rsidRPr="00BB227F" w:rsidRDefault="00FD6B51" w:rsidP="00FD6B51">
            <w:pPr>
              <w:spacing w:before="100" w:after="100" w:line="240" w:lineRule="auto"/>
              <w:jc w:val="both"/>
              <w:rPr>
                <w:rFonts w:ascii="Times New Roman" w:hAnsi="Times New Roman" w:cs="Times New Roman"/>
                <w:sz w:val="24"/>
                <w:szCs w:val="24"/>
                <w:lang w:eastAsia="zh-CN"/>
              </w:rPr>
            </w:pPr>
            <w:r w:rsidRPr="00BB227F">
              <w:rPr>
                <w:rFonts w:ascii="Times New Roman" w:hAnsi="Times New Roman" w:cs="Times New Roman"/>
                <w:sz w:val="24"/>
                <w:szCs w:val="24"/>
              </w:rPr>
              <w:t>Acid Sunfuric</w:t>
            </w:r>
          </w:p>
        </w:tc>
        <w:tc>
          <w:tcPr>
            <w:tcW w:w="749" w:type="pct"/>
            <w:shd w:val="clear" w:color="auto" w:fill="auto"/>
          </w:tcPr>
          <w:p w14:paraId="56C2F65C" w14:textId="0367882B" w:rsidR="00FD6B51" w:rsidRPr="00BB227F" w:rsidRDefault="00FD6B51" w:rsidP="00FD6B51">
            <w:pPr>
              <w:spacing w:before="100" w:after="100" w:line="240" w:lineRule="auto"/>
              <w:jc w:val="center"/>
              <w:rPr>
                <w:rFonts w:ascii="Times New Roman" w:hAnsi="Times New Roman" w:cs="Times New Roman"/>
                <w:sz w:val="24"/>
                <w:szCs w:val="24"/>
                <w:lang w:eastAsia="zh-CN"/>
              </w:rPr>
            </w:pPr>
            <w:r w:rsidRPr="00BB227F">
              <w:rPr>
                <w:rFonts w:ascii="Times New Roman" w:hAnsi="Times New Roman" w:cs="Times New Roman"/>
                <w:sz w:val="24"/>
                <w:szCs w:val="24"/>
                <w:lang w:eastAsia="zh-CN"/>
              </w:rPr>
              <w:t>T</w:t>
            </w:r>
            <w:r w:rsidRPr="00BB227F">
              <w:rPr>
                <w:rFonts w:ascii="Times New Roman" w:eastAsia="Cambria" w:hAnsi="Times New Roman" w:cs="Times New Roman"/>
                <w:sz w:val="24"/>
                <w:szCs w:val="24"/>
                <w:lang w:eastAsia="zh-CN"/>
              </w:rPr>
              <w:t>ấ</w:t>
            </w:r>
            <w:r w:rsidRPr="00BB227F">
              <w:rPr>
                <w:rFonts w:ascii="Times New Roman" w:hAnsi="Times New Roman" w:cs="Times New Roman"/>
                <w:sz w:val="24"/>
                <w:szCs w:val="24"/>
                <w:lang w:eastAsia="zh-CN"/>
              </w:rPr>
              <w:t>n/năm</w:t>
            </w:r>
          </w:p>
        </w:tc>
        <w:tc>
          <w:tcPr>
            <w:tcW w:w="905" w:type="pct"/>
            <w:shd w:val="clear" w:color="auto" w:fill="auto"/>
            <w:vAlign w:val="center"/>
          </w:tcPr>
          <w:p w14:paraId="107210D9" w14:textId="76C1FD15" w:rsidR="00FD6B51" w:rsidRPr="00BB227F" w:rsidRDefault="00FD6B51" w:rsidP="00FD6B51">
            <w:pPr>
              <w:spacing w:before="100" w:after="100" w:line="240" w:lineRule="auto"/>
              <w:jc w:val="center"/>
              <w:rPr>
                <w:rFonts w:ascii="Times New Roman" w:hAnsi="Times New Roman" w:cs="Times New Roman"/>
                <w:sz w:val="24"/>
                <w:szCs w:val="24"/>
                <w:lang w:eastAsia="zh-CN"/>
              </w:rPr>
            </w:pPr>
            <w:r w:rsidRPr="00BB227F">
              <w:rPr>
                <w:rFonts w:ascii="Times New Roman" w:hAnsi="Times New Roman" w:cs="Times New Roman"/>
                <w:sz w:val="24"/>
                <w:szCs w:val="24"/>
                <w:lang w:eastAsia="zh-CN"/>
              </w:rPr>
              <w:fldChar w:fldCharType="begin"/>
            </w:r>
            <w:r w:rsidRPr="00BB227F">
              <w:rPr>
                <w:rFonts w:ascii="Times New Roman" w:hAnsi="Times New Roman" w:cs="Times New Roman"/>
                <w:sz w:val="24"/>
                <w:szCs w:val="24"/>
                <w:lang w:eastAsia="zh-CN"/>
              </w:rPr>
              <w:instrText xml:space="preserve"> </w:instrText>
            </w:r>
            <w:r w:rsidRPr="00BB227F">
              <w:rPr>
                <w:rFonts w:ascii="Times New Roman" w:hAnsi="Times New Roman" w:cs="Times New Roman"/>
                <w:sz w:val="24"/>
                <w:szCs w:val="24"/>
                <w:lang w:val="vi-VN" w:eastAsia="zh-CN"/>
              </w:rPr>
              <w:instrText>=5*3000*300/10^6</w:instrText>
            </w:r>
            <w:r w:rsidRPr="00BB227F">
              <w:rPr>
                <w:rFonts w:ascii="Times New Roman" w:hAnsi="Times New Roman" w:cs="Times New Roman"/>
                <w:sz w:val="24"/>
                <w:szCs w:val="24"/>
                <w:lang w:eastAsia="zh-CN"/>
              </w:rPr>
              <w:instrText xml:space="preserve"> </w:instrText>
            </w:r>
            <w:r w:rsidRPr="00BB227F">
              <w:rPr>
                <w:rFonts w:ascii="Times New Roman" w:hAnsi="Times New Roman" w:cs="Times New Roman"/>
                <w:sz w:val="24"/>
                <w:szCs w:val="24"/>
                <w:lang w:eastAsia="zh-CN"/>
              </w:rPr>
              <w:fldChar w:fldCharType="separate"/>
            </w:r>
            <w:r w:rsidRPr="00BB227F">
              <w:rPr>
                <w:rFonts w:ascii="Times New Roman" w:hAnsi="Times New Roman" w:cs="Times New Roman"/>
                <w:noProof/>
                <w:sz w:val="24"/>
                <w:szCs w:val="24"/>
                <w:lang w:eastAsia="zh-CN"/>
              </w:rPr>
              <w:t>4,5</w:t>
            </w:r>
            <w:r w:rsidRPr="00BB227F">
              <w:rPr>
                <w:rFonts w:ascii="Times New Roman" w:hAnsi="Times New Roman" w:cs="Times New Roman"/>
                <w:sz w:val="24"/>
                <w:szCs w:val="24"/>
                <w:lang w:eastAsia="zh-CN"/>
              </w:rPr>
              <w:fldChar w:fldCharType="end"/>
            </w:r>
          </w:p>
        </w:tc>
        <w:tc>
          <w:tcPr>
            <w:tcW w:w="994" w:type="pct"/>
            <w:gridSpan w:val="2"/>
            <w:vMerge/>
            <w:shd w:val="clear" w:color="auto" w:fill="auto"/>
            <w:vAlign w:val="center"/>
          </w:tcPr>
          <w:p w14:paraId="02FD1E1E" w14:textId="77777777" w:rsidR="00FD6B51" w:rsidRPr="00BB227F" w:rsidRDefault="00FD6B51" w:rsidP="00FD6B51">
            <w:pPr>
              <w:spacing w:before="100" w:after="100" w:line="240" w:lineRule="auto"/>
              <w:jc w:val="center"/>
              <w:rPr>
                <w:rFonts w:ascii="Times New Roman" w:hAnsi="Times New Roman" w:cs="Times New Roman"/>
                <w:sz w:val="24"/>
                <w:szCs w:val="24"/>
                <w:lang w:val="vi-VN"/>
              </w:rPr>
            </w:pPr>
          </w:p>
        </w:tc>
      </w:tr>
      <w:tr w:rsidR="00FD6B51" w:rsidRPr="00BB227F" w14:paraId="4BD13735" w14:textId="77777777" w:rsidTr="00FD6B51">
        <w:trPr>
          <w:trHeight w:val="316"/>
        </w:trPr>
        <w:tc>
          <w:tcPr>
            <w:tcW w:w="337" w:type="pct"/>
            <w:shd w:val="clear" w:color="auto" w:fill="auto"/>
            <w:vAlign w:val="center"/>
          </w:tcPr>
          <w:p w14:paraId="255165BA" w14:textId="77777777" w:rsidR="00FD6B51" w:rsidRPr="00BB227F" w:rsidRDefault="00FD6B51" w:rsidP="00FD6B51">
            <w:pPr>
              <w:numPr>
                <w:ilvl w:val="0"/>
                <w:numId w:val="88"/>
              </w:numPr>
              <w:spacing w:before="100" w:after="100" w:line="240" w:lineRule="auto"/>
              <w:ind w:left="0" w:right="-534" w:firstLine="0"/>
              <w:jc w:val="center"/>
              <w:rPr>
                <w:rFonts w:ascii="Times New Roman" w:hAnsi="Times New Roman" w:cs="Times New Roman"/>
                <w:sz w:val="24"/>
                <w:szCs w:val="24"/>
                <w:lang w:val="vi-VN" w:eastAsia="vi-VN"/>
              </w:rPr>
            </w:pPr>
          </w:p>
        </w:tc>
        <w:tc>
          <w:tcPr>
            <w:tcW w:w="2015" w:type="pct"/>
            <w:shd w:val="clear" w:color="auto" w:fill="auto"/>
            <w:vAlign w:val="center"/>
          </w:tcPr>
          <w:p w14:paraId="3EB86803" w14:textId="04B3378A" w:rsidR="00FD6B51" w:rsidRPr="00BB227F" w:rsidRDefault="00FD6B51" w:rsidP="00FD6B51">
            <w:pPr>
              <w:spacing w:before="100" w:after="100" w:line="240" w:lineRule="auto"/>
              <w:jc w:val="both"/>
              <w:rPr>
                <w:rFonts w:ascii="Times New Roman" w:hAnsi="Times New Roman" w:cs="Times New Roman"/>
                <w:sz w:val="24"/>
                <w:szCs w:val="24"/>
              </w:rPr>
            </w:pPr>
            <w:r w:rsidRPr="00BB227F">
              <w:rPr>
                <w:rFonts w:ascii="Times New Roman" w:hAnsi="Times New Roman" w:cs="Times New Roman"/>
                <w:sz w:val="24"/>
                <w:szCs w:val="24"/>
              </w:rPr>
              <w:t>Chlorine</w:t>
            </w:r>
          </w:p>
        </w:tc>
        <w:tc>
          <w:tcPr>
            <w:tcW w:w="749" w:type="pct"/>
            <w:shd w:val="clear" w:color="auto" w:fill="auto"/>
          </w:tcPr>
          <w:p w14:paraId="63B961D0" w14:textId="35DF8262" w:rsidR="00FD6B51" w:rsidRPr="00BB227F" w:rsidRDefault="00FD6B51" w:rsidP="00FD6B51">
            <w:pPr>
              <w:spacing w:before="100" w:after="100" w:line="240" w:lineRule="auto"/>
              <w:jc w:val="center"/>
              <w:rPr>
                <w:rFonts w:ascii="Times New Roman" w:hAnsi="Times New Roman" w:cs="Times New Roman"/>
                <w:sz w:val="24"/>
                <w:szCs w:val="24"/>
                <w:lang w:eastAsia="zh-CN"/>
              </w:rPr>
            </w:pPr>
            <w:r w:rsidRPr="00BB227F">
              <w:rPr>
                <w:rFonts w:ascii="Times New Roman" w:hAnsi="Times New Roman" w:cs="Times New Roman"/>
                <w:sz w:val="24"/>
                <w:szCs w:val="24"/>
                <w:lang w:eastAsia="zh-CN"/>
              </w:rPr>
              <w:t>T</w:t>
            </w:r>
            <w:r w:rsidRPr="00BB227F">
              <w:rPr>
                <w:rFonts w:ascii="Times New Roman" w:eastAsia="Cambria" w:hAnsi="Times New Roman" w:cs="Times New Roman"/>
                <w:sz w:val="24"/>
                <w:szCs w:val="24"/>
                <w:lang w:eastAsia="zh-CN"/>
              </w:rPr>
              <w:t>ấ</w:t>
            </w:r>
            <w:r w:rsidRPr="00BB227F">
              <w:rPr>
                <w:rFonts w:ascii="Times New Roman" w:hAnsi="Times New Roman" w:cs="Times New Roman"/>
                <w:sz w:val="24"/>
                <w:szCs w:val="24"/>
                <w:lang w:eastAsia="zh-CN"/>
              </w:rPr>
              <w:t>n/năm</w:t>
            </w:r>
          </w:p>
        </w:tc>
        <w:tc>
          <w:tcPr>
            <w:tcW w:w="905" w:type="pct"/>
            <w:shd w:val="clear" w:color="auto" w:fill="auto"/>
            <w:vAlign w:val="center"/>
          </w:tcPr>
          <w:p w14:paraId="59EA5129" w14:textId="0B170F6F" w:rsidR="00FD6B51" w:rsidRPr="00BB227F" w:rsidRDefault="00FD6B51" w:rsidP="00FD6B51">
            <w:pPr>
              <w:spacing w:before="100" w:after="100" w:line="240" w:lineRule="auto"/>
              <w:jc w:val="center"/>
              <w:rPr>
                <w:rFonts w:ascii="Times New Roman" w:hAnsi="Times New Roman" w:cs="Times New Roman"/>
                <w:sz w:val="24"/>
                <w:szCs w:val="24"/>
                <w:lang w:eastAsia="zh-CN"/>
              </w:rPr>
            </w:pPr>
            <w:r w:rsidRPr="00BB227F">
              <w:rPr>
                <w:rFonts w:ascii="Times New Roman" w:hAnsi="Times New Roman" w:cs="Times New Roman"/>
                <w:sz w:val="24"/>
                <w:szCs w:val="24"/>
                <w:lang w:eastAsia="zh-CN"/>
              </w:rPr>
              <w:fldChar w:fldCharType="begin"/>
            </w:r>
            <w:r w:rsidRPr="00BB227F">
              <w:rPr>
                <w:rFonts w:ascii="Times New Roman" w:hAnsi="Times New Roman" w:cs="Times New Roman"/>
                <w:sz w:val="24"/>
                <w:szCs w:val="24"/>
                <w:lang w:eastAsia="zh-CN"/>
              </w:rPr>
              <w:instrText xml:space="preserve"> </w:instrText>
            </w:r>
            <w:r w:rsidRPr="00BB227F">
              <w:rPr>
                <w:rFonts w:ascii="Times New Roman" w:hAnsi="Times New Roman" w:cs="Times New Roman"/>
                <w:sz w:val="24"/>
                <w:szCs w:val="24"/>
                <w:lang w:val="vi-VN" w:eastAsia="zh-CN"/>
              </w:rPr>
              <w:instrText>=10*3000*300/10^6</w:instrText>
            </w:r>
            <w:r w:rsidRPr="00BB227F">
              <w:rPr>
                <w:rFonts w:ascii="Times New Roman" w:hAnsi="Times New Roman" w:cs="Times New Roman"/>
                <w:sz w:val="24"/>
                <w:szCs w:val="24"/>
                <w:lang w:eastAsia="zh-CN"/>
              </w:rPr>
              <w:instrText xml:space="preserve"> </w:instrText>
            </w:r>
            <w:r w:rsidRPr="00BB227F">
              <w:rPr>
                <w:rFonts w:ascii="Times New Roman" w:hAnsi="Times New Roman" w:cs="Times New Roman"/>
                <w:sz w:val="24"/>
                <w:szCs w:val="24"/>
                <w:lang w:eastAsia="zh-CN"/>
              </w:rPr>
              <w:fldChar w:fldCharType="separate"/>
            </w:r>
            <w:r w:rsidRPr="00BB227F">
              <w:rPr>
                <w:rFonts w:ascii="Times New Roman" w:hAnsi="Times New Roman" w:cs="Times New Roman"/>
                <w:noProof/>
                <w:sz w:val="24"/>
                <w:szCs w:val="24"/>
                <w:lang w:eastAsia="zh-CN"/>
              </w:rPr>
              <w:t>9</w:t>
            </w:r>
            <w:r w:rsidRPr="00BB227F">
              <w:rPr>
                <w:rFonts w:ascii="Times New Roman" w:hAnsi="Times New Roman" w:cs="Times New Roman"/>
                <w:sz w:val="24"/>
                <w:szCs w:val="24"/>
                <w:lang w:eastAsia="zh-CN"/>
              </w:rPr>
              <w:fldChar w:fldCharType="end"/>
            </w:r>
          </w:p>
        </w:tc>
        <w:tc>
          <w:tcPr>
            <w:tcW w:w="994" w:type="pct"/>
            <w:gridSpan w:val="2"/>
            <w:vMerge/>
            <w:shd w:val="clear" w:color="auto" w:fill="auto"/>
            <w:vAlign w:val="center"/>
          </w:tcPr>
          <w:p w14:paraId="0D38819E" w14:textId="77777777" w:rsidR="00FD6B51" w:rsidRPr="00BB227F" w:rsidRDefault="00FD6B51" w:rsidP="00FD6B51">
            <w:pPr>
              <w:spacing w:before="100" w:after="100" w:line="240" w:lineRule="auto"/>
              <w:jc w:val="center"/>
              <w:rPr>
                <w:rFonts w:ascii="Times New Roman" w:hAnsi="Times New Roman" w:cs="Times New Roman"/>
                <w:sz w:val="24"/>
                <w:szCs w:val="24"/>
                <w:lang w:val="vi-VN"/>
              </w:rPr>
            </w:pPr>
          </w:p>
        </w:tc>
      </w:tr>
      <w:tr w:rsidR="00FD6B51" w:rsidRPr="00BB227F" w14:paraId="65207B29" w14:textId="77777777" w:rsidTr="00FD6B51">
        <w:trPr>
          <w:trHeight w:val="316"/>
        </w:trPr>
        <w:tc>
          <w:tcPr>
            <w:tcW w:w="337" w:type="pct"/>
            <w:shd w:val="clear" w:color="auto" w:fill="auto"/>
            <w:vAlign w:val="center"/>
          </w:tcPr>
          <w:p w14:paraId="5BBF42A0" w14:textId="77777777" w:rsidR="00FD6B51" w:rsidRPr="00BB227F" w:rsidRDefault="00FD6B51" w:rsidP="00FD6B51">
            <w:pPr>
              <w:numPr>
                <w:ilvl w:val="0"/>
                <w:numId w:val="88"/>
              </w:numPr>
              <w:spacing w:before="100" w:after="100" w:line="240" w:lineRule="auto"/>
              <w:ind w:left="0" w:right="-534" w:firstLine="0"/>
              <w:jc w:val="center"/>
              <w:rPr>
                <w:rFonts w:ascii="Times New Roman" w:hAnsi="Times New Roman" w:cs="Times New Roman"/>
                <w:sz w:val="24"/>
                <w:szCs w:val="24"/>
                <w:lang w:val="vi-VN" w:eastAsia="vi-VN"/>
              </w:rPr>
            </w:pPr>
          </w:p>
        </w:tc>
        <w:tc>
          <w:tcPr>
            <w:tcW w:w="2015" w:type="pct"/>
            <w:shd w:val="clear" w:color="auto" w:fill="auto"/>
            <w:vAlign w:val="center"/>
          </w:tcPr>
          <w:p w14:paraId="536BCA5E" w14:textId="3C19E5A2" w:rsidR="00FD6B51" w:rsidRPr="00BB227F" w:rsidRDefault="00FD6B51" w:rsidP="00FD6B51">
            <w:pPr>
              <w:spacing w:before="100" w:after="100" w:line="240" w:lineRule="auto"/>
              <w:jc w:val="both"/>
              <w:rPr>
                <w:rFonts w:ascii="Times New Roman" w:hAnsi="Times New Roman" w:cs="Times New Roman"/>
                <w:sz w:val="24"/>
                <w:szCs w:val="24"/>
                <w:lang w:val="vi-VN"/>
              </w:rPr>
            </w:pPr>
            <w:r w:rsidRPr="00BB227F">
              <w:rPr>
                <w:rFonts w:ascii="Times New Roman" w:hAnsi="Times New Roman" w:cs="Times New Roman"/>
                <w:sz w:val="24"/>
                <w:szCs w:val="24"/>
                <w:lang w:val="vi-VN"/>
              </w:rPr>
              <w:t>Chất khử màu</w:t>
            </w:r>
          </w:p>
        </w:tc>
        <w:tc>
          <w:tcPr>
            <w:tcW w:w="749" w:type="pct"/>
            <w:shd w:val="clear" w:color="auto" w:fill="auto"/>
          </w:tcPr>
          <w:p w14:paraId="3D9DC40E" w14:textId="5A99BC3F" w:rsidR="00FD6B51" w:rsidRPr="00BB227F" w:rsidRDefault="00FD6B51" w:rsidP="00FD6B51">
            <w:pPr>
              <w:spacing w:before="100" w:after="100" w:line="240" w:lineRule="auto"/>
              <w:jc w:val="center"/>
              <w:rPr>
                <w:rFonts w:ascii="Times New Roman" w:hAnsi="Times New Roman" w:cs="Times New Roman"/>
                <w:sz w:val="24"/>
                <w:szCs w:val="24"/>
                <w:lang w:eastAsia="zh-CN"/>
              </w:rPr>
            </w:pPr>
            <w:r w:rsidRPr="00BB227F">
              <w:rPr>
                <w:rFonts w:ascii="Times New Roman" w:hAnsi="Times New Roman" w:cs="Times New Roman"/>
                <w:sz w:val="24"/>
                <w:szCs w:val="24"/>
                <w:lang w:eastAsia="zh-CN"/>
              </w:rPr>
              <w:t>T</w:t>
            </w:r>
            <w:r w:rsidRPr="00BB227F">
              <w:rPr>
                <w:rFonts w:ascii="Times New Roman" w:eastAsia="Cambria" w:hAnsi="Times New Roman" w:cs="Times New Roman"/>
                <w:sz w:val="24"/>
                <w:szCs w:val="24"/>
                <w:lang w:eastAsia="zh-CN"/>
              </w:rPr>
              <w:t>ấ</w:t>
            </w:r>
            <w:r w:rsidRPr="00BB227F">
              <w:rPr>
                <w:rFonts w:ascii="Times New Roman" w:hAnsi="Times New Roman" w:cs="Times New Roman"/>
                <w:sz w:val="24"/>
                <w:szCs w:val="24"/>
                <w:lang w:eastAsia="zh-CN"/>
              </w:rPr>
              <w:t>n/năm</w:t>
            </w:r>
          </w:p>
        </w:tc>
        <w:tc>
          <w:tcPr>
            <w:tcW w:w="905" w:type="pct"/>
            <w:shd w:val="clear" w:color="auto" w:fill="auto"/>
            <w:vAlign w:val="center"/>
          </w:tcPr>
          <w:p w14:paraId="68772FB0" w14:textId="0EB7D218" w:rsidR="00FD6B51" w:rsidRPr="00BB227F" w:rsidRDefault="00FD6B51" w:rsidP="00FD6B51">
            <w:pPr>
              <w:spacing w:before="100" w:after="100" w:line="240" w:lineRule="auto"/>
              <w:jc w:val="center"/>
              <w:rPr>
                <w:rFonts w:ascii="Times New Roman" w:hAnsi="Times New Roman" w:cs="Times New Roman"/>
                <w:sz w:val="24"/>
                <w:szCs w:val="24"/>
                <w:lang w:eastAsia="zh-CN"/>
              </w:rPr>
            </w:pPr>
            <w:r w:rsidRPr="00BB227F">
              <w:rPr>
                <w:rFonts w:ascii="Times New Roman" w:hAnsi="Times New Roman" w:cs="Times New Roman"/>
                <w:sz w:val="24"/>
                <w:szCs w:val="24"/>
                <w:lang w:eastAsia="zh-CN"/>
              </w:rPr>
              <w:fldChar w:fldCharType="begin"/>
            </w:r>
            <w:r w:rsidRPr="00BB227F">
              <w:rPr>
                <w:rFonts w:ascii="Times New Roman" w:hAnsi="Times New Roman" w:cs="Times New Roman"/>
                <w:sz w:val="24"/>
                <w:szCs w:val="24"/>
                <w:lang w:eastAsia="zh-CN"/>
              </w:rPr>
              <w:instrText xml:space="preserve"> </w:instrText>
            </w:r>
            <w:r w:rsidRPr="00BB227F">
              <w:rPr>
                <w:rFonts w:ascii="Times New Roman" w:hAnsi="Times New Roman" w:cs="Times New Roman"/>
                <w:sz w:val="24"/>
                <w:szCs w:val="24"/>
                <w:lang w:val="vi-VN" w:eastAsia="zh-CN"/>
              </w:rPr>
              <w:instrText>=300*3000*300/10^6</w:instrText>
            </w:r>
            <w:r w:rsidRPr="00BB227F">
              <w:rPr>
                <w:rFonts w:ascii="Times New Roman" w:hAnsi="Times New Roman" w:cs="Times New Roman"/>
                <w:sz w:val="24"/>
                <w:szCs w:val="24"/>
                <w:lang w:eastAsia="zh-CN"/>
              </w:rPr>
              <w:instrText xml:space="preserve"> </w:instrText>
            </w:r>
            <w:r w:rsidRPr="00BB227F">
              <w:rPr>
                <w:rFonts w:ascii="Times New Roman" w:hAnsi="Times New Roman" w:cs="Times New Roman"/>
                <w:sz w:val="24"/>
                <w:szCs w:val="24"/>
                <w:lang w:eastAsia="zh-CN"/>
              </w:rPr>
              <w:fldChar w:fldCharType="separate"/>
            </w:r>
            <w:r w:rsidRPr="00BB227F">
              <w:rPr>
                <w:rFonts w:ascii="Times New Roman" w:hAnsi="Times New Roman" w:cs="Times New Roman"/>
                <w:noProof/>
                <w:sz w:val="24"/>
                <w:szCs w:val="24"/>
                <w:lang w:eastAsia="zh-CN"/>
              </w:rPr>
              <w:t>270</w:t>
            </w:r>
            <w:r w:rsidRPr="00BB227F">
              <w:rPr>
                <w:rFonts w:ascii="Times New Roman" w:hAnsi="Times New Roman" w:cs="Times New Roman"/>
                <w:sz w:val="24"/>
                <w:szCs w:val="24"/>
                <w:lang w:eastAsia="zh-CN"/>
              </w:rPr>
              <w:fldChar w:fldCharType="end"/>
            </w:r>
          </w:p>
        </w:tc>
        <w:tc>
          <w:tcPr>
            <w:tcW w:w="994" w:type="pct"/>
            <w:gridSpan w:val="2"/>
            <w:vMerge/>
            <w:shd w:val="clear" w:color="auto" w:fill="auto"/>
            <w:vAlign w:val="center"/>
          </w:tcPr>
          <w:p w14:paraId="3F6D74A4" w14:textId="77777777" w:rsidR="00FD6B51" w:rsidRPr="00BB227F" w:rsidRDefault="00FD6B51" w:rsidP="00FD6B51">
            <w:pPr>
              <w:spacing w:before="100" w:after="100" w:line="240" w:lineRule="auto"/>
              <w:jc w:val="center"/>
              <w:rPr>
                <w:rFonts w:ascii="Times New Roman" w:hAnsi="Times New Roman" w:cs="Times New Roman"/>
                <w:sz w:val="24"/>
                <w:szCs w:val="24"/>
                <w:lang w:val="vi-VN"/>
              </w:rPr>
            </w:pPr>
          </w:p>
        </w:tc>
      </w:tr>
      <w:tr w:rsidR="00FD6B51" w:rsidRPr="00BB227F" w14:paraId="50ECB01A" w14:textId="77777777" w:rsidTr="00FD6B51">
        <w:trPr>
          <w:trHeight w:val="316"/>
        </w:trPr>
        <w:tc>
          <w:tcPr>
            <w:tcW w:w="337" w:type="pct"/>
            <w:shd w:val="clear" w:color="auto" w:fill="auto"/>
            <w:vAlign w:val="center"/>
          </w:tcPr>
          <w:p w14:paraId="3993EC12" w14:textId="77777777" w:rsidR="00FD6B51" w:rsidRPr="00BB227F" w:rsidRDefault="00FD6B51" w:rsidP="00FD6B51">
            <w:pPr>
              <w:numPr>
                <w:ilvl w:val="0"/>
                <w:numId w:val="88"/>
              </w:numPr>
              <w:spacing w:before="100" w:after="100" w:line="240" w:lineRule="auto"/>
              <w:ind w:left="0" w:right="-534" w:firstLine="0"/>
              <w:jc w:val="center"/>
              <w:rPr>
                <w:rFonts w:ascii="Times New Roman" w:hAnsi="Times New Roman" w:cs="Times New Roman"/>
                <w:sz w:val="24"/>
                <w:szCs w:val="24"/>
                <w:lang w:val="vi-VN" w:eastAsia="vi-VN"/>
              </w:rPr>
            </w:pPr>
          </w:p>
        </w:tc>
        <w:tc>
          <w:tcPr>
            <w:tcW w:w="2015" w:type="pct"/>
            <w:shd w:val="clear" w:color="auto" w:fill="auto"/>
            <w:vAlign w:val="center"/>
          </w:tcPr>
          <w:p w14:paraId="7AD44E12" w14:textId="7AC0A12E" w:rsidR="00FD6B51" w:rsidRPr="00BB227F" w:rsidRDefault="00FD6B51" w:rsidP="00FD6B51">
            <w:pPr>
              <w:spacing w:before="100" w:after="100" w:line="240" w:lineRule="auto"/>
              <w:jc w:val="both"/>
              <w:rPr>
                <w:rFonts w:ascii="Times New Roman" w:hAnsi="Times New Roman" w:cs="Times New Roman"/>
                <w:sz w:val="24"/>
                <w:szCs w:val="24"/>
                <w:lang w:val="vi-VN"/>
              </w:rPr>
            </w:pPr>
            <w:r w:rsidRPr="00BB227F">
              <w:rPr>
                <w:rFonts w:ascii="Times New Roman" w:hAnsi="Times New Roman" w:cs="Times New Roman"/>
                <w:sz w:val="24"/>
                <w:szCs w:val="24"/>
                <w:lang w:val="vi-VN"/>
              </w:rPr>
              <w:t xml:space="preserve">Dinh dưỡng </w:t>
            </w:r>
          </w:p>
        </w:tc>
        <w:tc>
          <w:tcPr>
            <w:tcW w:w="749" w:type="pct"/>
            <w:shd w:val="clear" w:color="auto" w:fill="auto"/>
          </w:tcPr>
          <w:p w14:paraId="22376DE0" w14:textId="56D7A423" w:rsidR="00FD6B51" w:rsidRPr="00BB227F" w:rsidRDefault="00FD6B51" w:rsidP="00FD6B51">
            <w:pPr>
              <w:spacing w:before="100" w:after="100" w:line="240" w:lineRule="auto"/>
              <w:jc w:val="center"/>
              <w:rPr>
                <w:rFonts w:ascii="Times New Roman" w:hAnsi="Times New Roman" w:cs="Times New Roman"/>
                <w:sz w:val="24"/>
                <w:szCs w:val="24"/>
                <w:lang w:eastAsia="zh-CN"/>
              </w:rPr>
            </w:pPr>
            <w:r w:rsidRPr="00BB227F">
              <w:rPr>
                <w:rFonts w:ascii="Times New Roman" w:hAnsi="Times New Roman" w:cs="Times New Roman"/>
                <w:sz w:val="24"/>
                <w:szCs w:val="24"/>
                <w:lang w:eastAsia="zh-CN"/>
              </w:rPr>
              <w:t>T</w:t>
            </w:r>
            <w:r w:rsidRPr="00BB227F">
              <w:rPr>
                <w:rFonts w:ascii="Times New Roman" w:eastAsia="Cambria" w:hAnsi="Times New Roman" w:cs="Times New Roman"/>
                <w:sz w:val="24"/>
                <w:szCs w:val="24"/>
                <w:lang w:eastAsia="zh-CN"/>
              </w:rPr>
              <w:t>ấ</w:t>
            </w:r>
            <w:r w:rsidRPr="00BB227F">
              <w:rPr>
                <w:rFonts w:ascii="Times New Roman" w:hAnsi="Times New Roman" w:cs="Times New Roman"/>
                <w:sz w:val="24"/>
                <w:szCs w:val="24"/>
                <w:lang w:eastAsia="zh-CN"/>
              </w:rPr>
              <w:t>n/năm</w:t>
            </w:r>
          </w:p>
        </w:tc>
        <w:tc>
          <w:tcPr>
            <w:tcW w:w="905" w:type="pct"/>
            <w:shd w:val="clear" w:color="auto" w:fill="auto"/>
            <w:vAlign w:val="center"/>
          </w:tcPr>
          <w:p w14:paraId="437EFCA5" w14:textId="3D03A21C" w:rsidR="00FD6B51" w:rsidRPr="00BB227F" w:rsidRDefault="00FD6B51" w:rsidP="00FD6B51">
            <w:pPr>
              <w:spacing w:before="100" w:after="100" w:line="240" w:lineRule="auto"/>
              <w:jc w:val="center"/>
              <w:rPr>
                <w:rFonts w:ascii="Times New Roman" w:hAnsi="Times New Roman" w:cs="Times New Roman"/>
                <w:sz w:val="24"/>
                <w:szCs w:val="24"/>
                <w:lang w:eastAsia="zh-CN"/>
              </w:rPr>
            </w:pPr>
            <w:r w:rsidRPr="00BB227F">
              <w:rPr>
                <w:rFonts w:ascii="Times New Roman" w:hAnsi="Times New Roman" w:cs="Times New Roman"/>
                <w:sz w:val="24"/>
                <w:szCs w:val="24"/>
                <w:lang w:eastAsia="zh-CN"/>
              </w:rPr>
              <w:fldChar w:fldCharType="begin"/>
            </w:r>
            <w:r w:rsidRPr="00BB227F">
              <w:rPr>
                <w:rFonts w:ascii="Times New Roman" w:hAnsi="Times New Roman" w:cs="Times New Roman"/>
                <w:sz w:val="24"/>
                <w:szCs w:val="24"/>
                <w:lang w:eastAsia="zh-CN"/>
              </w:rPr>
              <w:instrText xml:space="preserve"> </w:instrText>
            </w:r>
            <w:r w:rsidRPr="00BB227F">
              <w:rPr>
                <w:rFonts w:ascii="Times New Roman" w:hAnsi="Times New Roman" w:cs="Times New Roman"/>
                <w:sz w:val="24"/>
                <w:szCs w:val="24"/>
                <w:lang w:val="vi-VN" w:eastAsia="zh-CN"/>
              </w:rPr>
              <w:instrText>=10*3000*300/10^6</w:instrText>
            </w:r>
            <w:r w:rsidRPr="00BB227F">
              <w:rPr>
                <w:rFonts w:ascii="Times New Roman" w:hAnsi="Times New Roman" w:cs="Times New Roman"/>
                <w:sz w:val="24"/>
                <w:szCs w:val="24"/>
                <w:lang w:eastAsia="zh-CN"/>
              </w:rPr>
              <w:instrText xml:space="preserve"> </w:instrText>
            </w:r>
            <w:r w:rsidRPr="00BB227F">
              <w:rPr>
                <w:rFonts w:ascii="Times New Roman" w:hAnsi="Times New Roman" w:cs="Times New Roman"/>
                <w:sz w:val="24"/>
                <w:szCs w:val="24"/>
                <w:lang w:eastAsia="zh-CN"/>
              </w:rPr>
              <w:fldChar w:fldCharType="separate"/>
            </w:r>
            <w:r w:rsidRPr="00BB227F">
              <w:rPr>
                <w:rFonts w:ascii="Times New Roman" w:hAnsi="Times New Roman" w:cs="Times New Roman"/>
                <w:noProof/>
                <w:sz w:val="24"/>
                <w:szCs w:val="24"/>
                <w:lang w:eastAsia="zh-CN"/>
              </w:rPr>
              <w:t>9</w:t>
            </w:r>
            <w:r w:rsidRPr="00BB227F">
              <w:rPr>
                <w:rFonts w:ascii="Times New Roman" w:hAnsi="Times New Roman" w:cs="Times New Roman"/>
                <w:sz w:val="24"/>
                <w:szCs w:val="24"/>
                <w:lang w:eastAsia="zh-CN"/>
              </w:rPr>
              <w:fldChar w:fldCharType="end"/>
            </w:r>
          </w:p>
        </w:tc>
        <w:tc>
          <w:tcPr>
            <w:tcW w:w="994" w:type="pct"/>
            <w:gridSpan w:val="2"/>
            <w:vMerge/>
            <w:shd w:val="clear" w:color="auto" w:fill="auto"/>
            <w:vAlign w:val="center"/>
          </w:tcPr>
          <w:p w14:paraId="79AF30B6" w14:textId="77777777" w:rsidR="00FD6B51" w:rsidRPr="00BB227F" w:rsidRDefault="00FD6B51" w:rsidP="00FD6B51">
            <w:pPr>
              <w:spacing w:before="100" w:after="100" w:line="240" w:lineRule="auto"/>
              <w:jc w:val="center"/>
              <w:rPr>
                <w:rFonts w:ascii="Times New Roman" w:hAnsi="Times New Roman" w:cs="Times New Roman"/>
                <w:sz w:val="24"/>
                <w:szCs w:val="24"/>
                <w:lang w:val="vi-VN"/>
              </w:rPr>
            </w:pPr>
          </w:p>
        </w:tc>
      </w:tr>
      <w:tr w:rsidR="00FD6B51" w:rsidRPr="00BB227F" w14:paraId="4093289E" w14:textId="77777777" w:rsidTr="00FD6B51">
        <w:trPr>
          <w:trHeight w:val="316"/>
        </w:trPr>
        <w:tc>
          <w:tcPr>
            <w:tcW w:w="337" w:type="pct"/>
            <w:shd w:val="clear" w:color="auto" w:fill="auto"/>
            <w:vAlign w:val="center"/>
          </w:tcPr>
          <w:p w14:paraId="03A6D6D5" w14:textId="4FE5D6B0" w:rsidR="00FD6B51" w:rsidRPr="00BB227F" w:rsidRDefault="00FD6B51" w:rsidP="00FD6B51">
            <w:pPr>
              <w:spacing w:before="100" w:after="100" w:line="240" w:lineRule="auto"/>
              <w:ind w:left="142" w:right="-534"/>
              <w:rPr>
                <w:rFonts w:ascii="Times New Roman" w:hAnsi="Times New Roman" w:cs="Times New Roman"/>
                <w:b/>
                <w:bCs/>
                <w:sz w:val="24"/>
                <w:szCs w:val="24"/>
                <w:lang w:val="vi-VN" w:eastAsia="vi-VN"/>
              </w:rPr>
            </w:pPr>
            <w:r w:rsidRPr="00BB227F">
              <w:rPr>
                <w:rFonts w:ascii="Times New Roman" w:hAnsi="Times New Roman" w:cs="Times New Roman"/>
                <w:b/>
                <w:bCs/>
                <w:sz w:val="24"/>
                <w:szCs w:val="24"/>
                <w:lang w:val="vi-VN" w:eastAsia="vi-VN"/>
              </w:rPr>
              <w:t>VI</w:t>
            </w:r>
          </w:p>
        </w:tc>
        <w:tc>
          <w:tcPr>
            <w:tcW w:w="2015" w:type="pct"/>
            <w:shd w:val="clear" w:color="auto" w:fill="auto"/>
            <w:vAlign w:val="center"/>
          </w:tcPr>
          <w:p w14:paraId="328C58F6" w14:textId="6525607C" w:rsidR="00FD6B51" w:rsidRPr="00BB227F" w:rsidRDefault="00FD6B51" w:rsidP="00FD6B51">
            <w:pPr>
              <w:spacing w:before="100" w:after="100" w:line="240" w:lineRule="auto"/>
              <w:jc w:val="both"/>
              <w:rPr>
                <w:rFonts w:ascii="Times New Roman" w:hAnsi="Times New Roman" w:cs="Times New Roman"/>
                <w:b/>
                <w:bCs/>
                <w:sz w:val="24"/>
                <w:szCs w:val="24"/>
                <w:lang w:val="vi-VN"/>
              </w:rPr>
            </w:pPr>
            <w:r w:rsidRPr="00BB227F">
              <w:rPr>
                <w:rFonts w:ascii="Times New Roman" w:hAnsi="Times New Roman" w:cs="Times New Roman"/>
                <w:b/>
                <w:bCs/>
                <w:sz w:val="24"/>
                <w:szCs w:val="24"/>
                <w:lang w:val="vi-VN"/>
              </w:rPr>
              <w:t xml:space="preserve">Khác </w:t>
            </w:r>
          </w:p>
        </w:tc>
        <w:tc>
          <w:tcPr>
            <w:tcW w:w="749" w:type="pct"/>
            <w:shd w:val="clear" w:color="auto" w:fill="auto"/>
          </w:tcPr>
          <w:p w14:paraId="4EAEA182" w14:textId="38DC22C1" w:rsidR="00FD6B51" w:rsidRPr="00BB227F" w:rsidRDefault="00FD6B51" w:rsidP="00FD6B51">
            <w:pPr>
              <w:spacing w:before="100" w:after="100" w:line="240" w:lineRule="auto"/>
              <w:jc w:val="center"/>
              <w:rPr>
                <w:rFonts w:ascii="Times New Roman" w:hAnsi="Times New Roman" w:cs="Times New Roman"/>
                <w:b/>
                <w:bCs/>
                <w:sz w:val="24"/>
                <w:szCs w:val="24"/>
                <w:lang w:val="vi-VN" w:eastAsia="zh-CN"/>
              </w:rPr>
            </w:pPr>
            <w:r w:rsidRPr="00BB227F">
              <w:rPr>
                <w:rFonts w:ascii="Times New Roman" w:hAnsi="Times New Roman" w:cs="Times New Roman"/>
                <w:b/>
                <w:bCs/>
                <w:sz w:val="24"/>
                <w:szCs w:val="24"/>
                <w:lang w:val="vi-VN" w:eastAsia="zh-CN"/>
              </w:rPr>
              <w:t>Tấn/năm</w:t>
            </w:r>
          </w:p>
        </w:tc>
        <w:tc>
          <w:tcPr>
            <w:tcW w:w="905" w:type="pct"/>
            <w:shd w:val="clear" w:color="auto" w:fill="auto"/>
            <w:vAlign w:val="center"/>
          </w:tcPr>
          <w:p w14:paraId="1C76D956" w14:textId="29AEB587" w:rsidR="00FD6B51" w:rsidRPr="00BB227F" w:rsidRDefault="00FD6B51" w:rsidP="00FD6B51">
            <w:pPr>
              <w:spacing w:before="100" w:after="100" w:line="240" w:lineRule="auto"/>
              <w:jc w:val="center"/>
              <w:rPr>
                <w:rFonts w:ascii="Times New Roman" w:hAnsi="Times New Roman" w:cs="Times New Roman"/>
                <w:b/>
                <w:bCs/>
                <w:sz w:val="24"/>
                <w:szCs w:val="24"/>
                <w:lang w:val="vi-VN" w:eastAsia="zh-CN"/>
              </w:rPr>
            </w:pPr>
            <w:r w:rsidRPr="00BB227F">
              <w:rPr>
                <w:rFonts w:ascii="Times New Roman" w:hAnsi="Times New Roman" w:cs="Times New Roman"/>
                <w:b/>
                <w:bCs/>
                <w:sz w:val="24"/>
                <w:szCs w:val="24"/>
                <w:lang w:val="vi-VN" w:eastAsia="zh-CN"/>
              </w:rPr>
              <w:t>1,6</w:t>
            </w:r>
          </w:p>
        </w:tc>
        <w:tc>
          <w:tcPr>
            <w:tcW w:w="994" w:type="pct"/>
            <w:gridSpan w:val="2"/>
            <w:shd w:val="clear" w:color="auto" w:fill="auto"/>
            <w:vAlign w:val="center"/>
          </w:tcPr>
          <w:p w14:paraId="167C7B4E" w14:textId="2E76BC1C" w:rsidR="00FD6B51" w:rsidRPr="00BB227F" w:rsidRDefault="00FD6B51" w:rsidP="00FD6B51">
            <w:pPr>
              <w:spacing w:before="100" w:after="100" w:line="240" w:lineRule="auto"/>
              <w:jc w:val="center"/>
              <w:rPr>
                <w:rFonts w:ascii="Times New Roman" w:hAnsi="Times New Roman" w:cs="Times New Roman"/>
                <w:b/>
                <w:bCs/>
                <w:sz w:val="24"/>
                <w:szCs w:val="24"/>
                <w:lang w:val="vi-VN"/>
              </w:rPr>
            </w:pPr>
            <w:r w:rsidRPr="00BB227F">
              <w:rPr>
                <w:rFonts w:ascii="Times New Roman" w:hAnsi="Times New Roman" w:cs="Times New Roman"/>
                <w:b/>
                <w:bCs/>
                <w:sz w:val="24"/>
                <w:szCs w:val="24"/>
                <w:lang w:val="vi-VN"/>
              </w:rPr>
              <w:t>-</w:t>
            </w:r>
          </w:p>
        </w:tc>
      </w:tr>
      <w:tr w:rsidR="00FD6B51" w:rsidRPr="00BB227F" w14:paraId="43B379D5" w14:textId="77777777" w:rsidTr="00FD6B51">
        <w:trPr>
          <w:trHeight w:val="316"/>
        </w:trPr>
        <w:tc>
          <w:tcPr>
            <w:tcW w:w="337" w:type="pct"/>
            <w:shd w:val="clear" w:color="auto" w:fill="auto"/>
            <w:vAlign w:val="center"/>
          </w:tcPr>
          <w:p w14:paraId="1558454F" w14:textId="77777777" w:rsidR="00FD6B51" w:rsidRPr="00BB227F" w:rsidRDefault="00FD6B51" w:rsidP="00FD6B51">
            <w:pPr>
              <w:numPr>
                <w:ilvl w:val="0"/>
                <w:numId w:val="88"/>
              </w:numPr>
              <w:spacing w:before="100" w:after="100" w:line="240" w:lineRule="auto"/>
              <w:ind w:left="0" w:right="-534" w:firstLine="0"/>
              <w:jc w:val="center"/>
              <w:rPr>
                <w:rFonts w:ascii="Times New Roman" w:hAnsi="Times New Roman" w:cs="Times New Roman"/>
                <w:sz w:val="24"/>
                <w:szCs w:val="24"/>
                <w:lang w:val="vi-VN" w:eastAsia="vi-VN"/>
              </w:rPr>
            </w:pPr>
          </w:p>
        </w:tc>
        <w:tc>
          <w:tcPr>
            <w:tcW w:w="2015" w:type="pct"/>
            <w:shd w:val="clear" w:color="auto" w:fill="auto"/>
            <w:vAlign w:val="center"/>
          </w:tcPr>
          <w:p w14:paraId="766799AC" w14:textId="66D08098" w:rsidR="00FD6B51" w:rsidRPr="00BB227F" w:rsidRDefault="00FD6B51" w:rsidP="00FD6B51">
            <w:pPr>
              <w:spacing w:before="100" w:after="100" w:line="240" w:lineRule="auto"/>
              <w:jc w:val="both"/>
              <w:rPr>
                <w:rFonts w:ascii="Times New Roman" w:hAnsi="Times New Roman" w:cs="Times New Roman"/>
                <w:sz w:val="24"/>
                <w:szCs w:val="24"/>
                <w:lang w:val="vi-VN"/>
              </w:rPr>
            </w:pPr>
            <w:r w:rsidRPr="00BB227F">
              <w:rPr>
                <w:rFonts w:ascii="Times New Roman" w:hAnsi="Times New Roman" w:cs="Times New Roman"/>
                <w:sz w:val="24"/>
                <w:szCs w:val="24"/>
                <w:lang w:val="vi-VN"/>
              </w:rPr>
              <w:t>Dầu cách điện cho máy biến áp</w:t>
            </w:r>
          </w:p>
        </w:tc>
        <w:tc>
          <w:tcPr>
            <w:tcW w:w="749" w:type="pct"/>
            <w:shd w:val="clear" w:color="auto" w:fill="auto"/>
            <w:vAlign w:val="center"/>
          </w:tcPr>
          <w:p w14:paraId="54D0568B" w14:textId="4C790621" w:rsidR="00FD6B51" w:rsidRPr="00BB227F" w:rsidRDefault="00FD6B51" w:rsidP="00FD6B51">
            <w:pPr>
              <w:spacing w:before="100" w:after="100" w:line="240" w:lineRule="auto"/>
              <w:jc w:val="center"/>
              <w:rPr>
                <w:rFonts w:ascii="Times New Roman" w:hAnsi="Times New Roman" w:cs="Times New Roman"/>
                <w:sz w:val="24"/>
                <w:szCs w:val="24"/>
                <w:lang w:eastAsia="zh-CN"/>
              </w:rPr>
            </w:pPr>
            <w:r w:rsidRPr="00BB227F">
              <w:rPr>
                <w:rFonts w:ascii="Times New Roman" w:hAnsi="Times New Roman" w:cs="Times New Roman"/>
                <w:sz w:val="24"/>
                <w:szCs w:val="24"/>
                <w:lang w:eastAsia="zh-CN"/>
              </w:rPr>
              <w:t>T</w:t>
            </w:r>
            <w:r w:rsidRPr="00BB227F">
              <w:rPr>
                <w:rFonts w:ascii="Times New Roman" w:eastAsia="Cambria" w:hAnsi="Times New Roman" w:cs="Times New Roman"/>
                <w:sz w:val="24"/>
                <w:szCs w:val="24"/>
                <w:lang w:eastAsia="zh-CN"/>
              </w:rPr>
              <w:t>ấ</w:t>
            </w:r>
            <w:r w:rsidRPr="00BB227F">
              <w:rPr>
                <w:rFonts w:ascii="Times New Roman" w:hAnsi="Times New Roman" w:cs="Times New Roman"/>
                <w:sz w:val="24"/>
                <w:szCs w:val="24"/>
                <w:lang w:eastAsia="zh-CN"/>
              </w:rPr>
              <w:t>n/năm</w:t>
            </w:r>
          </w:p>
        </w:tc>
        <w:tc>
          <w:tcPr>
            <w:tcW w:w="905" w:type="pct"/>
            <w:shd w:val="clear" w:color="auto" w:fill="auto"/>
            <w:vAlign w:val="center"/>
          </w:tcPr>
          <w:p w14:paraId="5794E73D" w14:textId="040388EB" w:rsidR="00FD6B51" w:rsidRPr="00BB227F" w:rsidRDefault="00FD6B51" w:rsidP="00FD6B51">
            <w:pPr>
              <w:spacing w:before="100" w:after="100" w:line="240" w:lineRule="auto"/>
              <w:jc w:val="center"/>
              <w:rPr>
                <w:rFonts w:ascii="Times New Roman" w:hAnsi="Times New Roman" w:cs="Times New Roman"/>
                <w:sz w:val="24"/>
                <w:szCs w:val="24"/>
                <w:lang w:val="vi-VN" w:eastAsia="zh-CN"/>
              </w:rPr>
            </w:pPr>
            <w:r w:rsidRPr="00BB227F">
              <w:rPr>
                <w:rFonts w:ascii="Times New Roman" w:hAnsi="Times New Roman" w:cs="Times New Roman"/>
                <w:sz w:val="24"/>
                <w:szCs w:val="24"/>
                <w:lang w:val="vi-VN" w:eastAsia="zh-CN"/>
              </w:rPr>
              <w:t>1,6</w:t>
            </w:r>
          </w:p>
        </w:tc>
        <w:tc>
          <w:tcPr>
            <w:tcW w:w="994" w:type="pct"/>
            <w:gridSpan w:val="2"/>
            <w:shd w:val="clear" w:color="auto" w:fill="auto"/>
            <w:vAlign w:val="center"/>
          </w:tcPr>
          <w:p w14:paraId="0677F9B6" w14:textId="70969820" w:rsidR="00FD6B51" w:rsidRPr="00BB227F" w:rsidRDefault="00FD6B51" w:rsidP="00FD6B51">
            <w:pPr>
              <w:spacing w:before="100" w:after="100" w:line="240" w:lineRule="auto"/>
              <w:jc w:val="center"/>
              <w:rPr>
                <w:rFonts w:ascii="Times New Roman" w:hAnsi="Times New Roman" w:cs="Times New Roman"/>
                <w:sz w:val="24"/>
                <w:szCs w:val="24"/>
                <w:lang w:val="vi-VN"/>
              </w:rPr>
            </w:pPr>
            <w:r w:rsidRPr="00BB227F">
              <w:rPr>
                <w:rFonts w:ascii="Times New Roman" w:hAnsi="Times New Roman" w:cs="Times New Roman"/>
                <w:sz w:val="24"/>
                <w:szCs w:val="24"/>
                <w:lang w:val="vi-VN"/>
              </w:rPr>
              <w:t>Việt Nam</w:t>
            </w:r>
          </w:p>
        </w:tc>
      </w:tr>
      <w:tr w:rsidR="00FD6B51" w:rsidRPr="00BB227F" w14:paraId="009144E0" w14:textId="77777777" w:rsidTr="00FD6B51">
        <w:trPr>
          <w:gridAfter w:val="1"/>
          <w:wAfter w:w="3" w:type="pct"/>
          <w:trHeight w:val="316"/>
        </w:trPr>
        <w:tc>
          <w:tcPr>
            <w:tcW w:w="2352" w:type="pct"/>
            <w:gridSpan w:val="2"/>
          </w:tcPr>
          <w:p w14:paraId="108454A9" w14:textId="64190CD2" w:rsidR="00FD6B51" w:rsidRPr="00BB227F" w:rsidRDefault="00FD6B51" w:rsidP="00FD6B51">
            <w:pPr>
              <w:spacing w:before="100" w:after="100" w:line="240" w:lineRule="auto"/>
              <w:jc w:val="center"/>
              <w:rPr>
                <w:rFonts w:ascii="Times New Roman" w:hAnsi="Times New Roman" w:cs="Times New Roman"/>
                <w:b/>
                <w:bCs/>
                <w:sz w:val="24"/>
                <w:szCs w:val="24"/>
                <w:lang w:val="vi-VN" w:eastAsia="zh-CN"/>
              </w:rPr>
            </w:pPr>
            <w:r w:rsidRPr="00BB227F">
              <w:rPr>
                <w:rFonts w:ascii="Times New Roman" w:hAnsi="Times New Roman" w:cs="Times New Roman"/>
                <w:b/>
                <w:bCs/>
                <w:sz w:val="24"/>
                <w:szCs w:val="24"/>
                <w:lang w:eastAsia="zh-CN"/>
              </w:rPr>
              <w:t xml:space="preserve">TỔNG </w:t>
            </w:r>
            <w:r w:rsidRPr="00BB227F">
              <w:rPr>
                <w:rFonts w:ascii="Times New Roman" w:hAnsi="Times New Roman" w:cs="Times New Roman"/>
                <w:b/>
                <w:bCs/>
                <w:sz w:val="24"/>
                <w:szCs w:val="24"/>
                <w:lang w:val="vi-VN" w:eastAsia="zh-CN"/>
              </w:rPr>
              <w:t>(I + II + III + IV + V + VI)</w:t>
            </w:r>
          </w:p>
        </w:tc>
        <w:tc>
          <w:tcPr>
            <w:tcW w:w="749" w:type="pct"/>
            <w:shd w:val="clear" w:color="auto" w:fill="auto"/>
            <w:vAlign w:val="center"/>
          </w:tcPr>
          <w:p w14:paraId="3FB0A3E6" w14:textId="5912659A" w:rsidR="00FD6B51" w:rsidRPr="00BB227F" w:rsidRDefault="00FD6B51" w:rsidP="00FD6B51">
            <w:pPr>
              <w:spacing w:before="100" w:after="100" w:line="240" w:lineRule="auto"/>
              <w:jc w:val="center"/>
              <w:rPr>
                <w:rFonts w:ascii="Times New Roman" w:hAnsi="Times New Roman" w:cs="Times New Roman"/>
                <w:b/>
                <w:bCs/>
                <w:sz w:val="24"/>
                <w:szCs w:val="24"/>
                <w:lang w:eastAsia="zh-CN"/>
              </w:rPr>
            </w:pPr>
            <w:r w:rsidRPr="00BB227F">
              <w:rPr>
                <w:rFonts w:ascii="Times New Roman" w:hAnsi="Times New Roman" w:cs="Times New Roman"/>
                <w:b/>
                <w:bCs/>
                <w:sz w:val="24"/>
                <w:szCs w:val="24"/>
                <w:lang w:eastAsia="zh-CN"/>
              </w:rPr>
              <w:t xml:space="preserve">Tấn/năm </w:t>
            </w:r>
          </w:p>
        </w:tc>
        <w:tc>
          <w:tcPr>
            <w:tcW w:w="905" w:type="pct"/>
            <w:shd w:val="clear" w:color="auto" w:fill="auto"/>
            <w:vAlign w:val="center"/>
          </w:tcPr>
          <w:p w14:paraId="768C737C" w14:textId="071B3D7C" w:rsidR="00FD6B51" w:rsidRPr="00BB227F" w:rsidRDefault="00FD6B51" w:rsidP="00FD6B51">
            <w:pPr>
              <w:spacing w:before="100" w:after="100" w:line="240" w:lineRule="auto"/>
              <w:jc w:val="center"/>
              <w:rPr>
                <w:rFonts w:ascii="Times New Roman" w:hAnsi="Times New Roman" w:cs="Times New Roman"/>
                <w:b/>
                <w:bCs/>
                <w:sz w:val="24"/>
                <w:szCs w:val="24"/>
                <w:lang w:val="vi-VN" w:eastAsia="zh-CN"/>
              </w:rPr>
            </w:pPr>
            <w:r w:rsidRPr="00BB227F">
              <w:rPr>
                <w:rFonts w:ascii="Times New Roman" w:hAnsi="Times New Roman" w:cs="Times New Roman"/>
                <w:b/>
                <w:bCs/>
                <w:sz w:val="24"/>
                <w:szCs w:val="24"/>
                <w:lang w:val="vi-VN" w:eastAsia="zh-CN"/>
              </w:rPr>
              <w:t>9.119,55</w:t>
            </w:r>
          </w:p>
        </w:tc>
        <w:tc>
          <w:tcPr>
            <w:tcW w:w="991" w:type="pct"/>
            <w:shd w:val="clear" w:color="auto" w:fill="auto"/>
            <w:vAlign w:val="center"/>
          </w:tcPr>
          <w:p w14:paraId="387BCDC1" w14:textId="77777777" w:rsidR="00FD6B51" w:rsidRPr="00BB227F" w:rsidRDefault="00FD6B51" w:rsidP="00FD6B51">
            <w:pPr>
              <w:spacing w:before="100" w:after="100" w:line="240" w:lineRule="auto"/>
              <w:jc w:val="center"/>
              <w:rPr>
                <w:rFonts w:ascii="Times New Roman" w:hAnsi="Times New Roman" w:cs="Times New Roman"/>
                <w:b/>
                <w:bCs/>
                <w:sz w:val="24"/>
                <w:szCs w:val="24"/>
                <w:lang w:eastAsia="zh-CN"/>
              </w:rPr>
            </w:pPr>
            <w:r w:rsidRPr="00BB227F">
              <w:rPr>
                <w:rFonts w:ascii="Times New Roman" w:hAnsi="Times New Roman" w:cs="Times New Roman"/>
                <w:b/>
                <w:bCs/>
                <w:sz w:val="24"/>
                <w:szCs w:val="24"/>
                <w:lang w:eastAsia="zh-CN"/>
              </w:rPr>
              <w:t>-</w:t>
            </w:r>
          </w:p>
        </w:tc>
      </w:tr>
    </w:tbl>
    <w:p w14:paraId="4BFDE78D" w14:textId="77777777" w:rsidR="000A3177" w:rsidRPr="00D84742" w:rsidRDefault="000A3177" w:rsidP="000A3177">
      <w:pPr>
        <w:spacing w:before="120" w:after="120" w:line="240" w:lineRule="auto"/>
        <w:jc w:val="right"/>
        <w:rPr>
          <w:rFonts w:ascii="Times New Roman" w:eastAsia="Batang" w:hAnsi="Times New Roman" w:cs="Times New Roman"/>
          <w:i/>
          <w:sz w:val="24"/>
          <w:lang w:eastAsia="ko-KR"/>
        </w:rPr>
      </w:pPr>
      <w:r w:rsidRPr="00D84742">
        <w:rPr>
          <w:rFonts w:ascii="Times New Roman" w:eastAsia="Batang" w:hAnsi="Times New Roman" w:cs="Times New Roman"/>
          <w:i/>
          <w:sz w:val="24"/>
          <w:lang w:eastAsia="ko-KR"/>
        </w:rPr>
        <w:t>(Nguồn: Công ty TNHH</w:t>
      </w:r>
      <w:r w:rsidRPr="00D84742">
        <w:rPr>
          <w:rFonts w:ascii="Times New Roman" w:eastAsia="Batang" w:hAnsi="Times New Roman" w:cs="Times New Roman"/>
          <w:i/>
          <w:sz w:val="24"/>
          <w:lang w:val="vi-VN" w:eastAsia="ko-KR"/>
        </w:rPr>
        <w:t xml:space="preserve"> Xinao Textiles (VietNam)</w:t>
      </w:r>
      <w:r w:rsidRPr="00D84742">
        <w:rPr>
          <w:rFonts w:ascii="Times New Roman" w:eastAsia="Batang" w:hAnsi="Times New Roman" w:cs="Times New Roman"/>
          <w:i/>
          <w:sz w:val="24"/>
          <w:lang w:eastAsia="ko-KR"/>
        </w:rPr>
        <w:t>, năm 202</w:t>
      </w:r>
      <w:r w:rsidRPr="00D84742">
        <w:rPr>
          <w:rFonts w:ascii="Times New Roman" w:eastAsia="Batang" w:hAnsi="Times New Roman" w:cs="Times New Roman"/>
          <w:i/>
          <w:sz w:val="24"/>
          <w:lang w:val="vi-VN" w:eastAsia="ko-KR"/>
        </w:rPr>
        <w:t>3</w:t>
      </w:r>
      <w:r w:rsidRPr="00D84742">
        <w:rPr>
          <w:rFonts w:ascii="Times New Roman" w:eastAsia="Batang" w:hAnsi="Times New Roman" w:cs="Times New Roman"/>
          <w:i/>
          <w:sz w:val="24"/>
          <w:lang w:eastAsia="ko-KR"/>
        </w:rPr>
        <w:t>)</w:t>
      </w:r>
    </w:p>
    <w:p w14:paraId="4A347861" w14:textId="77777777" w:rsidR="005736B6" w:rsidRDefault="004B0C3B" w:rsidP="00F3110F">
      <w:pPr>
        <w:spacing w:before="120" w:after="120" w:line="240" w:lineRule="auto"/>
        <w:ind w:firstLine="426"/>
        <w:jc w:val="both"/>
        <w:rPr>
          <w:rFonts w:ascii="Times New Roman" w:hAnsi="Times New Roman" w:cs="Times New Roman"/>
          <w:sz w:val="26"/>
          <w:szCs w:val="26"/>
        </w:rPr>
      </w:pPr>
      <w:r w:rsidRPr="00873C67">
        <w:rPr>
          <w:rFonts w:ascii="Times New Roman" w:hAnsi="Times New Roman" w:cs="Times New Roman"/>
          <w:sz w:val="26"/>
          <w:szCs w:val="26"/>
        </w:rPr>
        <w:t xml:space="preserve">Hóa chất được sử dụng tại dự án tuân thủ theo quy định của Luật Hóa chất Việt Nam 2007; Nghị định số </w:t>
      </w:r>
      <w:r w:rsidRPr="00873C67">
        <w:rPr>
          <w:rFonts w:ascii="Times New Roman" w:hAnsi="Times New Roman" w:cs="Times New Roman"/>
          <w:sz w:val="26"/>
          <w:szCs w:val="26"/>
          <w:shd w:val="clear" w:color="auto" w:fill="FFFFFF"/>
        </w:rPr>
        <w:t>113/2017/NĐ – CP</w:t>
      </w:r>
      <w:r w:rsidRPr="00873C67">
        <w:rPr>
          <w:rFonts w:ascii="Times New Roman" w:hAnsi="Times New Roman" w:cs="Times New Roman"/>
          <w:sz w:val="26"/>
          <w:szCs w:val="26"/>
        </w:rPr>
        <w:t xml:space="preserve"> ngày 09/10/2017 của Chính phủ quy định chi tiết và hướng dẫn thi hành một số điều của luật hóa chất và Thông tư 32/2017/TT – BCT ngày 28/12/2017 của Bộ Công thương quy định cụ thể và hướng dẫn thi hành một số điều của Luật hóa chất và Nghị định số 113/2017/NĐ – CP ngày 09/10/2017 của chính phủ quy định chi tiết và hướng dẫn thi hành một số điều của luật hóa chất.</w:t>
      </w:r>
    </w:p>
    <w:p w14:paraId="6B0BFA44" w14:textId="458CEB87" w:rsidR="005736B6" w:rsidRDefault="004B0C3B" w:rsidP="00F3110F">
      <w:pPr>
        <w:spacing w:before="120" w:after="120" w:line="240" w:lineRule="auto"/>
        <w:ind w:firstLine="426"/>
        <w:jc w:val="both"/>
        <w:rPr>
          <w:rFonts w:ascii="Times New Roman" w:hAnsi="Times New Roman" w:cs="Times New Roman"/>
          <w:sz w:val="26"/>
          <w:szCs w:val="26"/>
        </w:rPr>
        <w:sectPr w:rsidR="005736B6" w:rsidSect="00C1546E">
          <w:pgSz w:w="11906" w:h="16838" w:code="9"/>
          <w:pgMar w:top="720" w:right="851" w:bottom="720" w:left="1247" w:header="284" w:footer="454" w:gutter="0"/>
          <w:cols w:space="720"/>
          <w:docGrid w:linePitch="360"/>
        </w:sectPr>
      </w:pPr>
      <w:r w:rsidRPr="00873C67">
        <w:rPr>
          <w:rFonts w:ascii="Times New Roman" w:hAnsi="Times New Roman" w:cs="Times New Roman"/>
          <w:sz w:val="26"/>
          <w:szCs w:val="26"/>
        </w:rPr>
        <w:t xml:space="preserve"> </w:t>
      </w:r>
    </w:p>
    <w:p w14:paraId="4596A5A1" w14:textId="2507A88B" w:rsidR="00873C67" w:rsidRDefault="00873C67" w:rsidP="00873C67">
      <w:pPr>
        <w:spacing w:before="120" w:after="120"/>
        <w:jc w:val="center"/>
        <w:rPr>
          <w:rFonts w:ascii="Times New Roman" w:hAnsi="Times New Roman" w:cs="Times New Roman"/>
          <w:b/>
          <w:bCs/>
          <w:sz w:val="26"/>
          <w:szCs w:val="26"/>
        </w:rPr>
      </w:pPr>
      <w:bookmarkStart w:id="97" w:name="_Toc113266784"/>
      <w:bookmarkStart w:id="98" w:name="_Toc138838950"/>
      <w:bookmarkStart w:id="99" w:name="_Toc140509916"/>
      <w:r w:rsidRPr="005736B6">
        <w:rPr>
          <w:rFonts w:ascii="Times New Roman" w:hAnsi="Times New Roman" w:cs="Times New Roman"/>
          <w:b/>
          <w:bCs/>
          <w:sz w:val="26"/>
          <w:szCs w:val="26"/>
        </w:rPr>
        <w:lastRenderedPageBreak/>
        <w:t>Bảng 1.</w:t>
      </w:r>
      <w:r w:rsidRPr="005736B6">
        <w:rPr>
          <w:rFonts w:ascii="Times New Roman" w:hAnsi="Times New Roman" w:cs="Times New Roman"/>
          <w:b/>
          <w:bCs/>
          <w:sz w:val="26"/>
          <w:szCs w:val="26"/>
        </w:rPr>
        <w:fldChar w:fldCharType="begin"/>
      </w:r>
      <w:r w:rsidRPr="005736B6">
        <w:rPr>
          <w:rFonts w:ascii="Times New Roman" w:hAnsi="Times New Roman" w:cs="Times New Roman"/>
          <w:b/>
          <w:bCs/>
          <w:sz w:val="26"/>
          <w:szCs w:val="26"/>
        </w:rPr>
        <w:instrText xml:space="preserve"> SEQ "Bảng_1." \*Arabic </w:instrText>
      </w:r>
      <w:r w:rsidRPr="005736B6">
        <w:rPr>
          <w:rFonts w:ascii="Times New Roman" w:hAnsi="Times New Roman" w:cs="Times New Roman"/>
          <w:b/>
          <w:bCs/>
          <w:sz w:val="26"/>
          <w:szCs w:val="26"/>
        </w:rPr>
        <w:fldChar w:fldCharType="separate"/>
      </w:r>
      <w:r w:rsidR="00FD6B51">
        <w:rPr>
          <w:rFonts w:ascii="Times New Roman" w:hAnsi="Times New Roman" w:cs="Times New Roman"/>
          <w:b/>
          <w:bCs/>
          <w:noProof/>
          <w:sz w:val="26"/>
          <w:szCs w:val="26"/>
        </w:rPr>
        <w:t>11</w:t>
      </w:r>
      <w:r w:rsidRPr="005736B6">
        <w:rPr>
          <w:rFonts w:ascii="Times New Roman" w:hAnsi="Times New Roman" w:cs="Times New Roman"/>
          <w:b/>
          <w:bCs/>
          <w:sz w:val="26"/>
          <w:szCs w:val="26"/>
        </w:rPr>
        <w:fldChar w:fldCharType="end"/>
      </w:r>
      <w:r w:rsidRPr="005736B6">
        <w:rPr>
          <w:rFonts w:ascii="Times New Roman" w:hAnsi="Times New Roman" w:cs="Times New Roman"/>
          <w:b/>
          <w:bCs/>
          <w:sz w:val="26"/>
          <w:szCs w:val="26"/>
        </w:rPr>
        <w:t xml:space="preserve"> Đặc tính hóa lý của một số hóa chất được sử dụng tại dự án</w:t>
      </w:r>
      <w:bookmarkEnd w:id="97"/>
      <w:bookmarkEnd w:id="98"/>
      <w:bookmarkEnd w:id="99"/>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72"/>
        <w:gridCol w:w="2242"/>
        <w:gridCol w:w="3750"/>
        <w:gridCol w:w="2782"/>
        <w:gridCol w:w="1724"/>
        <w:gridCol w:w="4444"/>
      </w:tblGrid>
      <w:tr w:rsidR="005736B6" w:rsidRPr="00E60C8E" w14:paraId="768D5680" w14:textId="77777777" w:rsidTr="005736B6">
        <w:trPr>
          <w:trHeight w:val="86"/>
          <w:tblHeader/>
        </w:trPr>
        <w:tc>
          <w:tcPr>
            <w:tcW w:w="215" w:type="pct"/>
            <w:shd w:val="clear" w:color="auto" w:fill="D9FFFF"/>
            <w:noWrap/>
            <w:vAlign w:val="center"/>
            <w:hideMark/>
          </w:tcPr>
          <w:p w14:paraId="587B4346" w14:textId="77777777" w:rsidR="005736B6" w:rsidRPr="00E60C8E" w:rsidRDefault="005736B6" w:rsidP="00FD6B51">
            <w:pPr>
              <w:pStyle w:val="ListParagraph"/>
              <w:spacing w:before="40" w:after="40" w:line="240" w:lineRule="auto"/>
              <w:ind w:left="22" w:hanging="22"/>
              <w:contextualSpacing w:val="0"/>
              <w:jc w:val="center"/>
              <w:rPr>
                <w:rFonts w:ascii="Times New Roman" w:hAnsi="Times New Roman" w:cs="Times New Roman"/>
                <w:b/>
                <w:bCs/>
                <w:sz w:val="24"/>
                <w:szCs w:val="24"/>
              </w:rPr>
            </w:pPr>
            <w:r w:rsidRPr="00E60C8E">
              <w:rPr>
                <w:rFonts w:ascii="Times New Roman" w:hAnsi="Times New Roman" w:cs="Times New Roman"/>
                <w:b/>
                <w:bCs/>
                <w:sz w:val="24"/>
                <w:szCs w:val="24"/>
              </w:rPr>
              <w:t>STT</w:t>
            </w:r>
          </w:p>
        </w:tc>
        <w:tc>
          <w:tcPr>
            <w:tcW w:w="718" w:type="pct"/>
            <w:shd w:val="clear" w:color="auto" w:fill="D9FFFF"/>
            <w:vAlign w:val="center"/>
            <w:hideMark/>
          </w:tcPr>
          <w:p w14:paraId="0BD0B8FD" w14:textId="77777777" w:rsidR="005736B6" w:rsidRPr="00E60C8E" w:rsidRDefault="005736B6" w:rsidP="00FD6B51">
            <w:pPr>
              <w:spacing w:before="40" w:after="40" w:line="240" w:lineRule="auto"/>
              <w:jc w:val="center"/>
              <w:rPr>
                <w:rFonts w:ascii="Times New Roman" w:hAnsi="Times New Roman" w:cs="Times New Roman"/>
                <w:b/>
                <w:bCs/>
                <w:sz w:val="24"/>
                <w:szCs w:val="24"/>
              </w:rPr>
            </w:pPr>
            <w:r w:rsidRPr="00E60C8E">
              <w:rPr>
                <w:rFonts w:ascii="Times New Roman" w:hAnsi="Times New Roman" w:cs="Times New Roman"/>
                <w:b/>
                <w:bCs/>
                <w:sz w:val="24"/>
                <w:szCs w:val="24"/>
                <w:lang w:bidi="lo-LA"/>
              </w:rPr>
              <w:t>Tên thương mại</w:t>
            </w:r>
          </w:p>
        </w:tc>
        <w:tc>
          <w:tcPr>
            <w:tcW w:w="1201" w:type="pct"/>
            <w:shd w:val="clear" w:color="auto" w:fill="D9FFFF"/>
            <w:vAlign w:val="center"/>
            <w:hideMark/>
          </w:tcPr>
          <w:p w14:paraId="61556C3E" w14:textId="77777777" w:rsidR="005736B6" w:rsidRPr="00E60C8E" w:rsidRDefault="005736B6" w:rsidP="00FD6B51">
            <w:pPr>
              <w:spacing w:before="40" w:after="40" w:line="240" w:lineRule="auto"/>
              <w:jc w:val="center"/>
              <w:rPr>
                <w:rFonts w:ascii="Times New Roman" w:hAnsi="Times New Roman" w:cs="Times New Roman"/>
                <w:b/>
                <w:bCs/>
                <w:sz w:val="24"/>
                <w:szCs w:val="24"/>
              </w:rPr>
            </w:pPr>
            <w:r w:rsidRPr="00E60C8E">
              <w:rPr>
                <w:rFonts w:ascii="Times New Roman" w:hAnsi="Times New Roman" w:cs="Times New Roman"/>
                <w:b/>
                <w:bCs/>
                <w:sz w:val="24"/>
                <w:szCs w:val="24"/>
                <w:lang w:bidi="lo-LA"/>
              </w:rPr>
              <w:t>Thành phần chính</w:t>
            </w:r>
          </w:p>
        </w:tc>
        <w:tc>
          <w:tcPr>
            <w:tcW w:w="891" w:type="pct"/>
            <w:shd w:val="clear" w:color="auto" w:fill="D9FFFF"/>
            <w:vAlign w:val="center"/>
            <w:hideMark/>
          </w:tcPr>
          <w:p w14:paraId="2526786B" w14:textId="77777777" w:rsidR="005736B6" w:rsidRPr="00E60C8E" w:rsidRDefault="005736B6" w:rsidP="00FD6B51">
            <w:pPr>
              <w:spacing w:before="40" w:after="40" w:line="240" w:lineRule="auto"/>
              <w:jc w:val="center"/>
              <w:rPr>
                <w:rFonts w:ascii="Times New Roman" w:hAnsi="Times New Roman" w:cs="Times New Roman"/>
                <w:b/>
                <w:bCs/>
                <w:sz w:val="24"/>
                <w:szCs w:val="24"/>
              </w:rPr>
            </w:pPr>
            <w:r w:rsidRPr="00E60C8E">
              <w:rPr>
                <w:rFonts w:ascii="Times New Roman" w:hAnsi="Times New Roman" w:cs="Times New Roman"/>
                <w:b/>
                <w:bCs/>
                <w:sz w:val="24"/>
                <w:szCs w:val="24"/>
                <w:lang w:bidi="lo-LA"/>
              </w:rPr>
              <w:t>Công thức hóa học</w:t>
            </w:r>
          </w:p>
        </w:tc>
        <w:tc>
          <w:tcPr>
            <w:tcW w:w="552" w:type="pct"/>
            <w:shd w:val="clear" w:color="auto" w:fill="D9FFFF"/>
            <w:vAlign w:val="center"/>
            <w:hideMark/>
          </w:tcPr>
          <w:p w14:paraId="4FE657F1" w14:textId="77777777" w:rsidR="005736B6" w:rsidRPr="00E60C8E" w:rsidRDefault="005736B6" w:rsidP="00FD6B51">
            <w:pPr>
              <w:spacing w:before="40" w:after="40" w:line="240" w:lineRule="auto"/>
              <w:jc w:val="center"/>
              <w:rPr>
                <w:rFonts w:ascii="Times New Roman" w:hAnsi="Times New Roman" w:cs="Times New Roman"/>
                <w:b/>
                <w:bCs/>
                <w:sz w:val="24"/>
                <w:szCs w:val="24"/>
              </w:rPr>
            </w:pPr>
            <w:r w:rsidRPr="00E60C8E">
              <w:rPr>
                <w:rFonts w:ascii="Times New Roman" w:hAnsi="Times New Roman" w:cs="Times New Roman"/>
                <w:b/>
                <w:bCs/>
                <w:sz w:val="24"/>
                <w:szCs w:val="24"/>
                <w:lang w:bidi="lo-LA"/>
              </w:rPr>
              <w:t>Số CAS</w:t>
            </w:r>
          </w:p>
        </w:tc>
        <w:tc>
          <w:tcPr>
            <w:tcW w:w="1424" w:type="pct"/>
            <w:shd w:val="clear" w:color="auto" w:fill="D9FFFF"/>
            <w:vAlign w:val="center"/>
            <w:hideMark/>
          </w:tcPr>
          <w:p w14:paraId="52C8A5CC" w14:textId="77777777" w:rsidR="005736B6" w:rsidRPr="00E60C8E" w:rsidRDefault="005736B6" w:rsidP="00FD6B51">
            <w:pPr>
              <w:spacing w:before="40" w:after="40" w:line="240" w:lineRule="auto"/>
              <w:jc w:val="center"/>
              <w:rPr>
                <w:rFonts w:ascii="Times New Roman" w:hAnsi="Times New Roman" w:cs="Times New Roman"/>
                <w:b/>
                <w:bCs/>
                <w:sz w:val="24"/>
                <w:szCs w:val="24"/>
              </w:rPr>
            </w:pPr>
            <w:r w:rsidRPr="00E60C8E">
              <w:rPr>
                <w:rFonts w:ascii="Times New Roman" w:hAnsi="Times New Roman" w:cs="Times New Roman"/>
                <w:b/>
                <w:bCs/>
                <w:sz w:val="24"/>
                <w:szCs w:val="24"/>
                <w:lang w:bidi="lo-LA"/>
              </w:rPr>
              <w:t>Đặc tính lý hóa, độc tính</w:t>
            </w:r>
          </w:p>
        </w:tc>
      </w:tr>
      <w:tr w:rsidR="005736B6" w:rsidRPr="00E60C8E" w14:paraId="54A3249E" w14:textId="77777777" w:rsidTr="005736B6">
        <w:trPr>
          <w:trHeight w:val="77"/>
        </w:trPr>
        <w:tc>
          <w:tcPr>
            <w:tcW w:w="215" w:type="pct"/>
            <w:noWrap/>
            <w:vAlign w:val="center"/>
          </w:tcPr>
          <w:p w14:paraId="273C7313" w14:textId="77777777" w:rsidR="005736B6" w:rsidRPr="00E60C8E" w:rsidRDefault="005736B6" w:rsidP="00FD6B51">
            <w:pPr>
              <w:pStyle w:val="ListParagraph"/>
              <w:numPr>
                <w:ilvl w:val="0"/>
                <w:numId w:val="237"/>
              </w:numPr>
              <w:tabs>
                <w:tab w:val="left" w:pos="346"/>
              </w:tabs>
              <w:spacing w:before="40" w:after="40" w:line="240" w:lineRule="auto"/>
              <w:contextualSpacing w:val="0"/>
              <w:rPr>
                <w:rFonts w:ascii="Times New Roman" w:hAnsi="Times New Roman" w:cs="Times New Roman"/>
                <w:sz w:val="24"/>
                <w:szCs w:val="24"/>
              </w:rPr>
            </w:pPr>
          </w:p>
        </w:tc>
        <w:tc>
          <w:tcPr>
            <w:tcW w:w="718" w:type="pct"/>
            <w:vAlign w:val="center"/>
          </w:tcPr>
          <w:p w14:paraId="55175C12" w14:textId="77777777" w:rsidR="005736B6" w:rsidRPr="00E60C8E" w:rsidRDefault="005736B6" w:rsidP="00FD6B51">
            <w:pPr>
              <w:spacing w:before="40" w:after="40" w:line="240" w:lineRule="auto"/>
              <w:jc w:val="center"/>
              <w:rPr>
                <w:rFonts w:ascii="Times New Roman" w:hAnsi="Times New Roman" w:cs="Times New Roman"/>
                <w:b/>
                <w:bCs/>
                <w:sz w:val="24"/>
                <w:szCs w:val="24"/>
                <w:lang w:val="vi-VN"/>
              </w:rPr>
            </w:pPr>
            <w:r w:rsidRPr="00E60C8E">
              <w:rPr>
                <w:rFonts w:ascii="Times New Roman" w:eastAsia="Cambria" w:hAnsi="Times New Roman" w:cs="Times New Roman"/>
                <w:sz w:val="24"/>
                <w:szCs w:val="24"/>
                <w:lang w:eastAsia="zh-CN"/>
              </w:rPr>
              <w:t>Thuốc nhuộm hoạt tính cho sợi len</w:t>
            </w:r>
          </w:p>
        </w:tc>
        <w:tc>
          <w:tcPr>
            <w:tcW w:w="1201" w:type="pct"/>
            <w:vAlign w:val="center"/>
          </w:tcPr>
          <w:p w14:paraId="7C33F2E8"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sz w:val="24"/>
                <w:szCs w:val="24"/>
              </w:rPr>
              <w:t>- Orange 122# (màu cam)</w:t>
            </w:r>
            <w:r w:rsidRPr="00E60C8E">
              <w:rPr>
                <w:rFonts w:ascii="Times New Roman" w:hAnsi="Times New Roman" w:cs="Times New Roman"/>
                <w:sz w:val="24"/>
                <w:szCs w:val="24"/>
              </w:rPr>
              <w:br/>
              <w:t xml:space="preserve">- Anhydrous Sodium Sulfate </w:t>
            </w:r>
            <w:r w:rsidRPr="00E60C8E">
              <w:rPr>
                <w:rFonts w:ascii="Times New Roman" w:hAnsi="Times New Roman" w:cs="Times New Roman"/>
                <w:sz w:val="24"/>
                <w:szCs w:val="24"/>
              </w:rPr>
              <w:br/>
              <w:t>(Natri Sulfat khan)</w:t>
            </w:r>
            <w:r w:rsidRPr="00E60C8E">
              <w:rPr>
                <w:rFonts w:ascii="Times New Roman" w:hAnsi="Times New Roman" w:cs="Times New Roman"/>
                <w:sz w:val="24"/>
                <w:szCs w:val="24"/>
              </w:rPr>
              <w:br/>
              <w:t>- Red 227# (màu đỏ)</w:t>
            </w:r>
          </w:p>
        </w:tc>
        <w:tc>
          <w:tcPr>
            <w:tcW w:w="891" w:type="pct"/>
            <w:noWrap/>
            <w:vAlign w:val="center"/>
          </w:tcPr>
          <w:p w14:paraId="6FFA9C59"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sz w:val="24"/>
                <w:szCs w:val="24"/>
              </w:rPr>
              <w:t>-</w:t>
            </w:r>
          </w:p>
        </w:tc>
        <w:tc>
          <w:tcPr>
            <w:tcW w:w="552" w:type="pct"/>
            <w:vAlign w:val="center"/>
          </w:tcPr>
          <w:p w14:paraId="7C4CFC16" w14:textId="77777777" w:rsidR="005736B6" w:rsidRPr="00E60C8E" w:rsidRDefault="005736B6" w:rsidP="00FD6B51">
            <w:pPr>
              <w:spacing w:before="40" w:after="40" w:line="240" w:lineRule="auto"/>
              <w:jc w:val="center"/>
              <w:rPr>
                <w:rFonts w:ascii="Times New Roman" w:hAnsi="Times New Roman" w:cs="Times New Roman"/>
                <w:sz w:val="24"/>
                <w:szCs w:val="24"/>
                <w:shd w:val="clear" w:color="auto" w:fill="FFFFFF"/>
              </w:rPr>
            </w:pPr>
            <w:r w:rsidRPr="00E60C8E">
              <w:rPr>
                <w:rFonts w:ascii="Times New Roman" w:hAnsi="Times New Roman" w:cs="Times New Roman"/>
                <w:sz w:val="24"/>
                <w:szCs w:val="24"/>
              </w:rPr>
              <w:t>12220 – 12 – 1</w:t>
            </w:r>
            <w:r w:rsidRPr="00E60C8E">
              <w:rPr>
                <w:rFonts w:ascii="Times New Roman" w:hAnsi="Times New Roman" w:cs="Times New Roman"/>
                <w:sz w:val="24"/>
                <w:szCs w:val="24"/>
              </w:rPr>
              <w:br/>
              <w:t>144 – 55 – 8</w:t>
            </w:r>
            <w:r w:rsidRPr="00E60C8E">
              <w:rPr>
                <w:rFonts w:ascii="Times New Roman" w:hAnsi="Times New Roman" w:cs="Times New Roman"/>
                <w:sz w:val="24"/>
                <w:szCs w:val="24"/>
              </w:rPr>
              <w:br/>
              <w:t>23354 – 53 – 2</w:t>
            </w:r>
          </w:p>
        </w:tc>
        <w:tc>
          <w:tcPr>
            <w:tcW w:w="1424" w:type="pct"/>
            <w:vAlign w:val="center"/>
          </w:tcPr>
          <w:p w14:paraId="306FDEA4" w14:textId="77777777" w:rsidR="005736B6" w:rsidRPr="00E60C8E" w:rsidRDefault="005736B6" w:rsidP="00FD6B51">
            <w:pPr>
              <w:pStyle w:val="ListParagraph"/>
              <w:numPr>
                <w:ilvl w:val="0"/>
                <w:numId w:val="238"/>
              </w:numPr>
              <w:spacing w:before="40" w:after="40" w:line="240" w:lineRule="auto"/>
              <w:ind w:left="176" w:hanging="142"/>
              <w:contextualSpacing w:val="0"/>
              <w:jc w:val="both"/>
              <w:rPr>
                <w:rFonts w:ascii="Times New Roman" w:hAnsi="Times New Roman" w:cs="Times New Roman"/>
                <w:sz w:val="24"/>
                <w:szCs w:val="24"/>
              </w:rPr>
            </w:pPr>
            <w:r w:rsidRPr="00E60C8E">
              <w:rPr>
                <w:rFonts w:ascii="Times New Roman" w:hAnsi="Times New Roman" w:cs="Times New Roman"/>
                <w:sz w:val="24"/>
                <w:szCs w:val="24"/>
              </w:rPr>
              <w:t>Dạng bột, màu đỏ tươi, không mùi.</w:t>
            </w:r>
          </w:p>
          <w:p w14:paraId="4EBCFCCA" w14:textId="77777777" w:rsidR="005736B6" w:rsidRPr="00E60C8E" w:rsidRDefault="005736B6" w:rsidP="00FD6B51">
            <w:pPr>
              <w:pStyle w:val="ListParagraph"/>
              <w:numPr>
                <w:ilvl w:val="0"/>
                <w:numId w:val="238"/>
              </w:numPr>
              <w:spacing w:before="40" w:after="40" w:line="240" w:lineRule="auto"/>
              <w:ind w:left="176" w:hanging="142"/>
              <w:contextualSpacing w:val="0"/>
              <w:jc w:val="both"/>
              <w:rPr>
                <w:rFonts w:ascii="Times New Roman" w:hAnsi="Times New Roman" w:cs="Times New Roman"/>
                <w:sz w:val="24"/>
                <w:szCs w:val="24"/>
              </w:rPr>
            </w:pPr>
            <w:r w:rsidRPr="00E60C8E">
              <w:rPr>
                <w:rFonts w:ascii="Times New Roman" w:hAnsi="Times New Roman" w:cs="Times New Roman"/>
                <w:sz w:val="24"/>
                <w:szCs w:val="24"/>
              </w:rPr>
              <w:t>pH: 5 – 7 (20g/l).</w:t>
            </w:r>
          </w:p>
          <w:p w14:paraId="433AA899" w14:textId="77777777" w:rsidR="005736B6" w:rsidRPr="00E60C8E" w:rsidRDefault="005736B6" w:rsidP="00FD6B51">
            <w:pPr>
              <w:pStyle w:val="ListParagraph"/>
              <w:numPr>
                <w:ilvl w:val="0"/>
                <w:numId w:val="238"/>
              </w:numPr>
              <w:spacing w:before="40" w:after="40" w:line="240" w:lineRule="auto"/>
              <w:ind w:left="176" w:hanging="142"/>
              <w:contextualSpacing w:val="0"/>
              <w:jc w:val="both"/>
              <w:rPr>
                <w:rFonts w:ascii="Times New Roman" w:hAnsi="Times New Roman" w:cs="Times New Roman"/>
                <w:sz w:val="24"/>
                <w:szCs w:val="24"/>
              </w:rPr>
            </w:pPr>
            <w:r w:rsidRPr="00E60C8E">
              <w:rPr>
                <w:rFonts w:ascii="Times New Roman" w:hAnsi="Times New Roman" w:cs="Times New Roman"/>
                <w:sz w:val="24"/>
                <w:szCs w:val="24"/>
              </w:rPr>
              <w:t>Có thể hòa tan trong nước (≥ 200g/l ở 60°C).</w:t>
            </w:r>
          </w:p>
          <w:p w14:paraId="3C62DFE8" w14:textId="77777777" w:rsidR="005736B6" w:rsidRPr="00E60C8E" w:rsidRDefault="005736B6" w:rsidP="00FD6B51">
            <w:pPr>
              <w:pStyle w:val="ListParagraph"/>
              <w:numPr>
                <w:ilvl w:val="0"/>
                <w:numId w:val="238"/>
              </w:numPr>
              <w:spacing w:before="40" w:after="40" w:line="240" w:lineRule="auto"/>
              <w:ind w:left="176" w:hanging="142"/>
              <w:contextualSpacing w:val="0"/>
              <w:jc w:val="both"/>
              <w:rPr>
                <w:rFonts w:ascii="Times New Roman" w:hAnsi="Times New Roman" w:cs="Times New Roman"/>
                <w:sz w:val="24"/>
                <w:szCs w:val="24"/>
              </w:rPr>
            </w:pPr>
            <w:r w:rsidRPr="00E60C8E">
              <w:rPr>
                <w:rFonts w:ascii="Times New Roman" w:hAnsi="Times New Roman" w:cs="Times New Roman"/>
                <w:sz w:val="24"/>
                <w:szCs w:val="24"/>
              </w:rPr>
              <w:t>Không có dữ liệu về khả năng gây cháy.</w:t>
            </w:r>
          </w:p>
          <w:p w14:paraId="38349775"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rPr>
              <w:t>Độc tính: có thể gây dị ứng khi tiếp xúc với da; gây nguy cơ nghiêm trọng cho mắt khi tiếp xúc nhiều lần; không có báo cáo về tác dụng gây đột biến.</w:t>
            </w:r>
          </w:p>
        </w:tc>
      </w:tr>
      <w:tr w:rsidR="005736B6" w:rsidRPr="00E60C8E" w14:paraId="2E546F0D" w14:textId="77777777" w:rsidTr="005736B6">
        <w:trPr>
          <w:trHeight w:val="77"/>
        </w:trPr>
        <w:tc>
          <w:tcPr>
            <w:tcW w:w="215" w:type="pct"/>
            <w:noWrap/>
            <w:vAlign w:val="center"/>
          </w:tcPr>
          <w:p w14:paraId="11C09552" w14:textId="77777777" w:rsidR="005736B6" w:rsidRPr="00E60C8E" w:rsidRDefault="005736B6" w:rsidP="00FD6B51">
            <w:pPr>
              <w:pStyle w:val="ListParagraph"/>
              <w:numPr>
                <w:ilvl w:val="0"/>
                <w:numId w:val="237"/>
              </w:numPr>
              <w:tabs>
                <w:tab w:val="left" w:pos="346"/>
              </w:tabs>
              <w:spacing w:before="40" w:after="40" w:line="240" w:lineRule="auto"/>
              <w:contextualSpacing w:val="0"/>
              <w:rPr>
                <w:rFonts w:ascii="Times New Roman" w:hAnsi="Times New Roman" w:cs="Times New Roman"/>
                <w:sz w:val="24"/>
                <w:szCs w:val="24"/>
              </w:rPr>
            </w:pPr>
          </w:p>
        </w:tc>
        <w:tc>
          <w:tcPr>
            <w:tcW w:w="718" w:type="pct"/>
            <w:vAlign w:val="center"/>
          </w:tcPr>
          <w:p w14:paraId="242D2F0D" w14:textId="77777777" w:rsidR="005736B6" w:rsidRPr="00E60C8E" w:rsidRDefault="005736B6" w:rsidP="00FD6B51">
            <w:pPr>
              <w:spacing w:before="40" w:after="40" w:line="240" w:lineRule="auto"/>
              <w:jc w:val="center"/>
              <w:rPr>
                <w:rFonts w:ascii="Times New Roman" w:hAnsi="Times New Roman" w:cs="Times New Roman"/>
                <w:b/>
                <w:bCs/>
                <w:sz w:val="24"/>
                <w:szCs w:val="24"/>
                <w:lang w:val="vi-VN"/>
              </w:rPr>
            </w:pPr>
            <w:r w:rsidRPr="00E60C8E">
              <w:rPr>
                <w:rFonts w:ascii="Times New Roman" w:eastAsia="Cambria" w:hAnsi="Times New Roman" w:cs="Times New Roman"/>
                <w:sz w:val="24"/>
                <w:szCs w:val="24"/>
                <w:lang w:eastAsia="zh-CN"/>
              </w:rPr>
              <w:t>Thuốc nhuộm hoạt tính cho sợi cotton</w:t>
            </w:r>
          </w:p>
        </w:tc>
        <w:tc>
          <w:tcPr>
            <w:tcW w:w="1201" w:type="pct"/>
            <w:vAlign w:val="center"/>
          </w:tcPr>
          <w:p w14:paraId="7472CB67"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sz w:val="24"/>
                <w:szCs w:val="24"/>
              </w:rPr>
              <w:t>C.I. Reactive 45</w:t>
            </w:r>
          </w:p>
        </w:tc>
        <w:tc>
          <w:tcPr>
            <w:tcW w:w="891" w:type="pct"/>
            <w:noWrap/>
            <w:vAlign w:val="center"/>
          </w:tcPr>
          <w:p w14:paraId="72F22BC5"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sz w:val="24"/>
                <w:szCs w:val="24"/>
              </w:rPr>
              <w:t>-</w:t>
            </w:r>
          </w:p>
        </w:tc>
        <w:tc>
          <w:tcPr>
            <w:tcW w:w="552" w:type="pct"/>
            <w:vAlign w:val="center"/>
          </w:tcPr>
          <w:p w14:paraId="4F86206C" w14:textId="77777777" w:rsidR="005736B6" w:rsidRPr="00E60C8E" w:rsidRDefault="005736B6" w:rsidP="00FD6B51">
            <w:pPr>
              <w:spacing w:before="40" w:after="40" w:line="240" w:lineRule="auto"/>
              <w:jc w:val="center"/>
              <w:rPr>
                <w:rFonts w:ascii="Times New Roman" w:hAnsi="Times New Roman" w:cs="Times New Roman"/>
                <w:sz w:val="24"/>
                <w:szCs w:val="24"/>
                <w:shd w:val="clear" w:color="auto" w:fill="FFFFFF"/>
              </w:rPr>
            </w:pPr>
            <w:r w:rsidRPr="00E60C8E">
              <w:rPr>
                <w:rFonts w:ascii="Times New Roman" w:hAnsi="Times New Roman" w:cs="Times New Roman"/>
                <w:sz w:val="24"/>
                <w:szCs w:val="24"/>
              </w:rPr>
              <w:t xml:space="preserve">148176 – 98 – 1 </w:t>
            </w:r>
          </w:p>
        </w:tc>
        <w:tc>
          <w:tcPr>
            <w:tcW w:w="1424" w:type="pct"/>
            <w:vAlign w:val="center"/>
          </w:tcPr>
          <w:p w14:paraId="6796B2D0" w14:textId="77777777" w:rsidR="005736B6" w:rsidRPr="00E60C8E" w:rsidRDefault="005736B6" w:rsidP="00FD6B51">
            <w:pPr>
              <w:pStyle w:val="ListParagraph"/>
              <w:numPr>
                <w:ilvl w:val="0"/>
                <w:numId w:val="238"/>
              </w:numPr>
              <w:spacing w:before="40" w:after="40" w:line="240" w:lineRule="auto"/>
              <w:ind w:left="176" w:hanging="142"/>
              <w:contextualSpacing w:val="0"/>
              <w:jc w:val="both"/>
              <w:rPr>
                <w:rFonts w:ascii="Times New Roman" w:hAnsi="Times New Roman" w:cs="Times New Roman"/>
                <w:sz w:val="24"/>
                <w:szCs w:val="24"/>
              </w:rPr>
            </w:pPr>
            <w:r w:rsidRPr="00E60C8E">
              <w:rPr>
                <w:rFonts w:ascii="Times New Roman" w:hAnsi="Times New Roman" w:cs="Times New Roman"/>
                <w:sz w:val="24"/>
                <w:szCs w:val="24"/>
              </w:rPr>
              <w:t>Dạng bột, màu tím, hơi có mùi, độ hòa tan trong nước (50g/l ở 60°C).</w:t>
            </w:r>
          </w:p>
          <w:p w14:paraId="1B56BEC4" w14:textId="77777777" w:rsidR="005736B6" w:rsidRPr="00E60C8E" w:rsidRDefault="005736B6" w:rsidP="00FD6B51">
            <w:pPr>
              <w:pStyle w:val="ListParagraph"/>
              <w:numPr>
                <w:ilvl w:val="0"/>
                <w:numId w:val="238"/>
              </w:numPr>
              <w:spacing w:before="40" w:after="40" w:line="240" w:lineRule="auto"/>
              <w:ind w:left="176" w:hanging="142"/>
              <w:contextualSpacing w:val="0"/>
              <w:jc w:val="both"/>
              <w:rPr>
                <w:rFonts w:ascii="Times New Roman" w:hAnsi="Times New Roman" w:cs="Times New Roman"/>
                <w:sz w:val="24"/>
                <w:szCs w:val="24"/>
              </w:rPr>
            </w:pPr>
            <w:r w:rsidRPr="00E60C8E">
              <w:rPr>
                <w:rFonts w:ascii="Times New Roman" w:hAnsi="Times New Roman" w:cs="Times New Roman"/>
                <w:sz w:val="24"/>
                <w:szCs w:val="24"/>
              </w:rPr>
              <w:t>LD50 qua miệng chuột [mg/kg]: Không có dữ liệu.</w:t>
            </w:r>
          </w:p>
          <w:p w14:paraId="69E11993" w14:textId="77777777" w:rsidR="005736B6" w:rsidRPr="00E60C8E" w:rsidRDefault="005736B6" w:rsidP="00FD6B51">
            <w:pPr>
              <w:pStyle w:val="ListParagraph"/>
              <w:numPr>
                <w:ilvl w:val="0"/>
                <w:numId w:val="238"/>
              </w:numPr>
              <w:spacing w:before="40" w:after="40" w:line="240" w:lineRule="auto"/>
              <w:ind w:left="176" w:hanging="142"/>
              <w:contextualSpacing w:val="0"/>
              <w:jc w:val="both"/>
              <w:rPr>
                <w:rFonts w:ascii="Times New Roman" w:hAnsi="Times New Roman" w:cs="Times New Roman"/>
                <w:sz w:val="24"/>
                <w:szCs w:val="24"/>
              </w:rPr>
            </w:pPr>
            <w:r w:rsidRPr="00E60C8E">
              <w:rPr>
                <w:rFonts w:ascii="Times New Roman" w:hAnsi="Times New Roman" w:cs="Times New Roman"/>
                <w:sz w:val="24"/>
                <w:szCs w:val="24"/>
              </w:rPr>
              <w:t>LD50 qua da thỏ [mg/kg]: Không có dữ liệu.</w:t>
            </w:r>
          </w:p>
          <w:p w14:paraId="7B9F1B54" w14:textId="77777777" w:rsidR="005736B6" w:rsidRPr="00E60C8E" w:rsidRDefault="005736B6" w:rsidP="00FD6B51">
            <w:pPr>
              <w:pStyle w:val="ListParagraph"/>
              <w:numPr>
                <w:ilvl w:val="0"/>
                <w:numId w:val="238"/>
              </w:numPr>
              <w:spacing w:before="40" w:after="40" w:line="240" w:lineRule="auto"/>
              <w:ind w:left="176" w:hanging="142"/>
              <w:contextualSpacing w:val="0"/>
              <w:jc w:val="both"/>
              <w:rPr>
                <w:rFonts w:ascii="Times New Roman" w:hAnsi="Times New Roman" w:cs="Times New Roman"/>
                <w:sz w:val="24"/>
                <w:szCs w:val="24"/>
              </w:rPr>
            </w:pPr>
            <w:r w:rsidRPr="00E60C8E">
              <w:rPr>
                <w:rFonts w:ascii="Times New Roman" w:hAnsi="Times New Roman" w:cs="Times New Roman"/>
                <w:sz w:val="24"/>
                <w:szCs w:val="24"/>
              </w:rPr>
              <w:t>Chuột hít LC50 [mg/l4h]: Không có dữ liệu.</w:t>
            </w:r>
          </w:p>
          <w:p w14:paraId="21E85A2E" w14:textId="77777777" w:rsidR="005736B6" w:rsidRPr="00E60C8E" w:rsidRDefault="005736B6" w:rsidP="00FD6B51">
            <w:pPr>
              <w:pStyle w:val="ListParagraph"/>
              <w:numPr>
                <w:ilvl w:val="0"/>
                <w:numId w:val="238"/>
              </w:numPr>
              <w:spacing w:before="40" w:after="40" w:line="240" w:lineRule="auto"/>
              <w:ind w:left="176" w:hanging="142"/>
              <w:contextualSpacing w:val="0"/>
              <w:jc w:val="both"/>
              <w:rPr>
                <w:rFonts w:ascii="Times New Roman" w:hAnsi="Times New Roman" w:cs="Times New Roman"/>
                <w:sz w:val="24"/>
                <w:szCs w:val="24"/>
              </w:rPr>
            </w:pPr>
            <w:r w:rsidRPr="00E60C8E">
              <w:rPr>
                <w:rFonts w:ascii="Times New Roman" w:hAnsi="Times New Roman" w:cs="Times New Roman"/>
                <w:sz w:val="24"/>
                <w:szCs w:val="24"/>
              </w:rPr>
              <w:t>Kích ứng da (thỏ): Không gây kích ứng.</w:t>
            </w:r>
          </w:p>
          <w:p w14:paraId="69D86981"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rPr>
              <w:t xml:space="preserve">Kích ứng mắt: Kích ứng mắt nhẹ </w:t>
            </w:r>
          </w:p>
        </w:tc>
      </w:tr>
      <w:tr w:rsidR="005736B6" w:rsidRPr="00E60C8E" w14:paraId="7D94B97B" w14:textId="77777777" w:rsidTr="005736B6">
        <w:trPr>
          <w:trHeight w:val="77"/>
        </w:trPr>
        <w:tc>
          <w:tcPr>
            <w:tcW w:w="215" w:type="pct"/>
            <w:noWrap/>
            <w:vAlign w:val="center"/>
          </w:tcPr>
          <w:p w14:paraId="783522DB" w14:textId="77777777" w:rsidR="005736B6" w:rsidRPr="00E60C8E" w:rsidRDefault="005736B6" w:rsidP="00FD6B51">
            <w:pPr>
              <w:pStyle w:val="ListParagraph"/>
              <w:numPr>
                <w:ilvl w:val="0"/>
                <w:numId w:val="237"/>
              </w:numPr>
              <w:tabs>
                <w:tab w:val="left" w:pos="346"/>
              </w:tabs>
              <w:spacing w:before="40" w:after="40" w:line="240" w:lineRule="auto"/>
              <w:contextualSpacing w:val="0"/>
              <w:rPr>
                <w:rFonts w:ascii="Times New Roman" w:hAnsi="Times New Roman" w:cs="Times New Roman"/>
                <w:sz w:val="24"/>
                <w:szCs w:val="24"/>
              </w:rPr>
            </w:pPr>
          </w:p>
        </w:tc>
        <w:tc>
          <w:tcPr>
            <w:tcW w:w="718" w:type="pct"/>
            <w:vAlign w:val="center"/>
          </w:tcPr>
          <w:p w14:paraId="2987234C" w14:textId="77777777" w:rsidR="005736B6" w:rsidRPr="00E60C8E" w:rsidRDefault="005736B6" w:rsidP="00FD6B51">
            <w:pPr>
              <w:spacing w:before="40" w:after="40" w:line="240" w:lineRule="auto"/>
              <w:jc w:val="center"/>
              <w:rPr>
                <w:rFonts w:ascii="Times New Roman" w:hAnsi="Times New Roman" w:cs="Times New Roman"/>
                <w:b/>
                <w:bCs/>
                <w:sz w:val="24"/>
                <w:szCs w:val="24"/>
                <w:lang w:val="vi-VN"/>
              </w:rPr>
            </w:pPr>
            <w:r w:rsidRPr="00E60C8E">
              <w:rPr>
                <w:rFonts w:ascii="Times New Roman" w:eastAsia="Cambria" w:hAnsi="Times New Roman" w:cs="Times New Roman"/>
                <w:sz w:val="24"/>
                <w:szCs w:val="24"/>
                <w:lang w:eastAsia="zh-CN"/>
              </w:rPr>
              <w:t>Thuốc nhuộm bazơ</w:t>
            </w:r>
          </w:p>
        </w:tc>
        <w:tc>
          <w:tcPr>
            <w:tcW w:w="1201" w:type="pct"/>
            <w:vAlign w:val="center"/>
          </w:tcPr>
          <w:p w14:paraId="4061D847"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sz w:val="24"/>
                <w:szCs w:val="24"/>
              </w:rPr>
              <w:t>Basic Blue 3</w:t>
            </w:r>
          </w:p>
          <w:p w14:paraId="04B2E214"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sz w:val="24"/>
                <w:szCs w:val="24"/>
              </w:rPr>
              <w:t>Natri sunfat</w:t>
            </w:r>
          </w:p>
        </w:tc>
        <w:tc>
          <w:tcPr>
            <w:tcW w:w="891" w:type="pct"/>
            <w:noWrap/>
            <w:vAlign w:val="center"/>
          </w:tcPr>
          <w:p w14:paraId="5D97DB47" w14:textId="77777777" w:rsidR="005736B6" w:rsidRPr="00E60C8E" w:rsidRDefault="005736B6" w:rsidP="00FD6B51">
            <w:pPr>
              <w:spacing w:before="40" w:after="40" w:line="240" w:lineRule="auto"/>
              <w:jc w:val="center"/>
              <w:rPr>
                <w:rFonts w:ascii="Times New Roman" w:hAnsi="Times New Roman" w:cs="Times New Roman"/>
                <w:sz w:val="24"/>
                <w:szCs w:val="24"/>
              </w:rPr>
            </w:pPr>
          </w:p>
        </w:tc>
        <w:tc>
          <w:tcPr>
            <w:tcW w:w="552" w:type="pct"/>
            <w:vAlign w:val="center"/>
          </w:tcPr>
          <w:p w14:paraId="25C40D9C"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sz w:val="24"/>
                <w:szCs w:val="24"/>
              </w:rPr>
              <w:t>4444-00-2,</w:t>
            </w:r>
          </w:p>
          <w:p w14:paraId="6D4AD2D7" w14:textId="77777777" w:rsidR="005736B6" w:rsidRPr="00E60C8E" w:rsidRDefault="005736B6" w:rsidP="00FD6B51">
            <w:pPr>
              <w:spacing w:before="40" w:after="40" w:line="240" w:lineRule="auto"/>
              <w:jc w:val="center"/>
              <w:rPr>
                <w:rFonts w:ascii="Times New Roman" w:hAnsi="Times New Roman" w:cs="Times New Roman"/>
                <w:sz w:val="24"/>
                <w:szCs w:val="24"/>
                <w:shd w:val="clear" w:color="auto" w:fill="FFFFFF"/>
              </w:rPr>
            </w:pPr>
            <w:r w:rsidRPr="00E60C8E">
              <w:rPr>
                <w:rFonts w:ascii="Times New Roman" w:hAnsi="Times New Roman" w:cs="Times New Roman"/>
                <w:sz w:val="24"/>
                <w:szCs w:val="24"/>
              </w:rPr>
              <w:t>7757-82-6.</w:t>
            </w:r>
          </w:p>
        </w:tc>
        <w:tc>
          <w:tcPr>
            <w:tcW w:w="1424" w:type="pct"/>
            <w:vAlign w:val="center"/>
          </w:tcPr>
          <w:p w14:paraId="6A8772A5"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rPr>
              <w:t>Hình dạng: Dạng bột</w:t>
            </w:r>
          </w:p>
          <w:p w14:paraId="69461D8C"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rPr>
              <w:t>Màu sắc: Màu xanh</w:t>
            </w:r>
          </w:p>
          <w:p w14:paraId="41E87C7E"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rPr>
              <w:t>Mùi: Không mùi cay nồng</w:t>
            </w:r>
          </w:p>
          <w:p w14:paraId="0EFCD88D"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rPr>
              <w:t xml:space="preserve">Độ pH: 6 – 8 </w:t>
            </w:r>
          </w:p>
          <w:p w14:paraId="150C467B" w14:textId="31D990B9"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rPr>
              <w:t>Độ nóng chảy: &gt;140°C, hòa tan trong nước</w:t>
            </w:r>
          </w:p>
          <w:p w14:paraId="12F8AB70" w14:textId="2F788F49"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rPr>
              <w:t>Nhiệt phân: &gt;200</w:t>
            </w:r>
            <w:r w:rsidR="00FD6B51">
              <w:rPr>
                <w:rFonts w:ascii="Times New Roman" w:hAnsi="Times New Roman" w:cs="Times New Roman"/>
                <w:sz w:val="24"/>
                <w:szCs w:val="24"/>
              </w:rPr>
              <w:t>°C</w:t>
            </w:r>
          </w:p>
          <w:p w14:paraId="68D5977D" w14:textId="71C888AC"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rPr>
              <w:t>Mật độ tương đối: 1.077 g/cm</w:t>
            </w:r>
            <w:r w:rsidR="00FD6B51">
              <w:rPr>
                <w:rFonts w:ascii="Times New Roman" w:hAnsi="Times New Roman" w:cs="Times New Roman"/>
                <w:sz w:val="24"/>
                <w:szCs w:val="24"/>
              </w:rPr>
              <w:t>³</w:t>
            </w:r>
          </w:p>
          <w:p w14:paraId="65219244"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rPr>
              <w:t>Đặc tính hạt (kích thước): 1 ~ 5 μm</w:t>
            </w:r>
          </w:p>
          <w:p w14:paraId="53F51E35"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rPr>
              <w:lastRenderedPageBreak/>
              <w:t>Độc cấp tính: LD50 &gt;2000 mg/kg chuột (miệng). Khi tiếp xúc không gây kích ứng da, mắt. Không gây tác dụng mẫn cảm ở người.</w:t>
            </w:r>
          </w:p>
        </w:tc>
      </w:tr>
      <w:tr w:rsidR="005736B6" w:rsidRPr="00E60C8E" w14:paraId="09835226" w14:textId="77777777" w:rsidTr="005736B6">
        <w:trPr>
          <w:trHeight w:val="77"/>
        </w:trPr>
        <w:tc>
          <w:tcPr>
            <w:tcW w:w="215" w:type="pct"/>
            <w:noWrap/>
            <w:vAlign w:val="center"/>
          </w:tcPr>
          <w:p w14:paraId="4D9CA8E8" w14:textId="77777777" w:rsidR="005736B6" w:rsidRPr="00E60C8E" w:rsidRDefault="005736B6" w:rsidP="00FD6B51">
            <w:pPr>
              <w:pStyle w:val="ListParagraph"/>
              <w:numPr>
                <w:ilvl w:val="0"/>
                <w:numId w:val="237"/>
              </w:numPr>
              <w:tabs>
                <w:tab w:val="left" w:pos="346"/>
              </w:tabs>
              <w:spacing w:before="40" w:after="40" w:line="240" w:lineRule="auto"/>
              <w:contextualSpacing w:val="0"/>
              <w:rPr>
                <w:rFonts w:ascii="Times New Roman" w:hAnsi="Times New Roman" w:cs="Times New Roman"/>
                <w:sz w:val="24"/>
                <w:szCs w:val="24"/>
              </w:rPr>
            </w:pPr>
          </w:p>
        </w:tc>
        <w:tc>
          <w:tcPr>
            <w:tcW w:w="718" w:type="pct"/>
            <w:vAlign w:val="center"/>
          </w:tcPr>
          <w:p w14:paraId="0E08A4A0" w14:textId="77777777" w:rsidR="005736B6" w:rsidRPr="00E60C8E" w:rsidRDefault="005736B6" w:rsidP="00FD6B51">
            <w:pPr>
              <w:spacing w:before="40" w:after="40" w:line="240" w:lineRule="auto"/>
              <w:jc w:val="center"/>
              <w:rPr>
                <w:rFonts w:ascii="Times New Roman" w:hAnsi="Times New Roman" w:cs="Times New Roman"/>
                <w:b/>
                <w:bCs/>
                <w:sz w:val="24"/>
                <w:szCs w:val="24"/>
                <w:lang w:val="vi-VN"/>
              </w:rPr>
            </w:pPr>
            <w:r w:rsidRPr="00E60C8E">
              <w:rPr>
                <w:rFonts w:ascii="Times New Roman" w:eastAsia="Cambria" w:hAnsi="Times New Roman" w:cs="Times New Roman"/>
                <w:sz w:val="24"/>
                <w:szCs w:val="24"/>
                <w:lang w:eastAsia="zh-CN"/>
              </w:rPr>
              <w:t>Thuốc nhuộm Cation</w:t>
            </w:r>
          </w:p>
        </w:tc>
        <w:tc>
          <w:tcPr>
            <w:tcW w:w="1201" w:type="pct"/>
            <w:vAlign w:val="center"/>
          </w:tcPr>
          <w:p w14:paraId="7CA04784"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sz w:val="24"/>
                <w:szCs w:val="24"/>
              </w:rPr>
              <w:t>Basic Blue</w:t>
            </w:r>
          </w:p>
        </w:tc>
        <w:tc>
          <w:tcPr>
            <w:tcW w:w="891" w:type="pct"/>
            <w:noWrap/>
            <w:vAlign w:val="center"/>
          </w:tcPr>
          <w:p w14:paraId="2BE49867"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color w:val="222222"/>
                <w:sz w:val="24"/>
                <w:szCs w:val="24"/>
              </w:rPr>
              <w:t>C</w:t>
            </w:r>
            <w:r w:rsidRPr="00E60C8E">
              <w:rPr>
                <w:rFonts w:ascii="Times New Roman" w:hAnsi="Times New Roman" w:cs="Times New Roman"/>
                <w:color w:val="222222"/>
                <w:sz w:val="24"/>
                <w:szCs w:val="24"/>
                <w:vertAlign w:val="subscript"/>
              </w:rPr>
              <w:t>21</w:t>
            </w:r>
            <w:r w:rsidRPr="00E60C8E">
              <w:rPr>
                <w:rFonts w:ascii="Times New Roman" w:hAnsi="Times New Roman" w:cs="Times New Roman"/>
                <w:color w:val="222222"/>
                <w:sz w:val="24"/>
                <w:szCs w:val="24"/>
              </w:rPr>
              <w:t>H</w:t>
            </w:r>
            <w:r w:rsidRPr="00E60C8E">
              <w:rPr>
                <w:rFonts w:ascii="Times New Roman" w:hAnsi="Times New Roman" w:cs="Times New Roman"/>
                <w:color w:val="222222"/>
                <w:sz w:val="24"/>
                <w:szCs w:val="24"/>
                <w:vertAlign w:val="subscript"/>
              </w:rPr>
              <w:t>27</w:t>
            </w:r>
            <w:r w:rsidRPr="00E60C8E">
              <w:rPr>
                <w:rFonts w:ascii="Times New Roman" w:hAnsi="Times New Roman" w:cs="Times New Roman"/>
                <w:color w:val="222222"/>
                <w:sz w:val="24"/>
                <w:szCs w:val="24"/>
              </w:rPr>
              <w:t>ClN</w:t>
            </w:r>
            <w:r w:rsidRPr="00E60C8E">
              <w:rPr>
                <w:rFonts w:ascii="Times New Roman" w:hAnsi="Times New Roman" w:cs="Times New Roman"/>
                <w:color w:val="222222"/>
                <w:sz w:val="24"/>
                <w:szCs w:val="24"/>
                <w:vertAlign w:val="subscript"/>
              </w:rPr>
              <w:t>4</w:t>
            </w:r>
            <w:r w:rsidRPr="00E60C8E">
              <w:rPr>
                <w:rFonts w:ascii="Times New Roman" w:hAnsi="Times New Roman" w:cs="Times New Roman"/>
                <w:color w:val="222222"/>
                <w:sz w:val="24"/>
                <w:szCs w:val="24"/>
              </w:rPr>
              <w:t>O</w:t>
            </w:r>
            <w:r w:rsidRPr="00E60C8E">
              <w:rPr>
                <w:rFonts w:ascii="Times New Roman" w:hAnsi="Times New Roman" w:cs="Times New Roman"/>
                <w:color w:val="222222"/>
                <w:sz w:val="24"/>
                <w:szCs w:val="24"/>
                <w:vertAlign w:val="subscript"/>
              </w:rPr>
              <w:t>3</w:t>
            </w:r>
            <w:r w:rsidRPr="00E60C8E">
              <w:rPr>
                <w:rFonts w:ascii="Times New Roman" w:hAnsi="Times New Roman" w:cs="Times New Roman"/>
                <w:color w:val="222222"/>
                <w:sz w:val="24"/>
                <w:szCs w:val="24"/>
              </w:rPr>
              <w:t>S</w:t>
            </w:r>
          </w:p>
        </w:tc>
        <w:tc>
          <w:tcPr>
            <w:tcW w:w="552" w:type="pct"/>
            <w:vAlign w:val="center"/>
          </w:tcPr>
          <w:p w14:paraId="7BB76E39" w14:textId="77777777" w:rsidR="005736B6" w:rsidRPr="00E60C8E" w:rsidRDefault="005736B6" w:rsidP="00FD6B51">
            <w:pPr>
              <w:spacing w:before="40" w:after="40" w:line="240" w:lineRule="auto"/>
              <w:jc w:val="center"/>
              <w:rPr>
                <w:rFonts w:ascii="Times New Roman" w:hAnsi="Times New Roman" w:cs="Times New Roman"/>
                <w:sz w:val="24"/>
                <w:szCs w:val="24"/>
                <w:shd w:val="clear" w:color="auto" w:fill="FFFFFF"/>
              </w:rPr>
            </w:pPr>
            <w:r w:rsidRPr="00E60C8E">
              <w:rPr>
                <w:rFonts w:ascii="Times New Roman" w:hAnsi="Times New Roman" w:cs="Times New Roman"/>
                <w:color w:val="222222"/>
                <w:sz w:val="24"/>
                <w:szCs w:val="24"/>
              </w:rPr>
              <w:t>12270-13-0</w:t>
            </w:r>
          </w:p>
        </w:tc>
        <w:tc>
          <w:tcPr>
            <w:tcW w:w="1424" w:type="pct"/>
            <w:vAlign w:val="center"/>
          </w:tcPr>
          <w:p w14:paraId="470C737F"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rPr>
              <w:t>Hình dạng: Dạng bột</w:t>
            </w:r>
          </w:p>
          <w:p w14:paraId="43B7B377"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rPr>
              <w:t>Màu sắc: Màu xanh</w:t>
            </w:r>
          </w:p>
          <w:p w14:paraId="796CBE62"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rPr>
              <w:t>Mùi: Không mùi cay nồng</w:t>
            </w:r>
          </w:p>
          <w:p w14:paraId="5BD0B3DB"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rPr>
              <w:t xml:space="preserve">Độ pH: 6 – 8 </w:t>
            </w:r>
          </w:p>
          <w:p w14:paraId="7090B4F1" w14:textId="35302FE3"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rPr>
              <w:t>Độ nóng chảy: &gt;140°C, hòa tan trong nước</w:t>
            </w:r>
          </w:p>
          <w:p w14:paraId="7A7A8054" w14:textId="54DAA32F"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rPr>
              <w:t>Nhiệt phân: &gt;200</w:t>
            </w:r>
            <w:r w:rsidR="00FD6B51">
              <w:rPr>
                <w:rFonts w:ascii="Times New Roman" w:hAnsi="Times New Roman" w:cs="Times New Roman"/>
                <w:sz w:val="24"/>
                <w:szCs w:val="24"/>
              </w:rPr>
              <w:t>°C</w:t>
            </w:r>
          </w:p>
          <w:p w14:paraId="4899FD3E" w14:textId="0ACD027F"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rPr>
              <w:t>Mật độ tương đối: 1.077 g/cm</w:t>
            </w:r>
            <w:r w:rsidR="00FD6B51">
              <w:rPr>
                <w:rFonts w:ascii="Times New Roman" w:hAnsi="Times New Roman" w:cs="Times New Roman"/>
                <w:sz w:val="24"/>
                <w:szCs w:val="24"/>
              </w:rPr>
              <w:t>³</w:t>
            </w:r>
          </w:p>
          <w:p w14:paraId="56950E8F"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rPr>
              <w:t>Đặc tính hạt (kích thước): 1 ~ 5 μm</w:t>
            </w:r>
          </w:p>
          <w:p w14:paraId="2F5C7864" w14:textId="75E573D0"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rPr>
              <w:t>Độc cấp tính: LD50 &gt;2</w:t>
            </w:r>
            <w:r w:rsidR="00FD6B51">
              <w:rPr>
                <w:rFonts w:ascii="Times New Roman" w:hAnsi="Times New Roman" w:cs="Times New Roman"/>
                <w:sz w:val="24"/>
                <w:szCs w:val="24"/>
              </w:rPr>
              <w:t>.</w:t>
            </w:r>
            <w:r w:rsidRPr="00E60C8E">
              <w:rPr>
                <w:rFonts w:ascii="Times New Roman" w:hAnsi="Times New Roman" w:cs="Times New Roman"/>
                <w:sz w:val="24"/>
                <w:szCs w:val="24"/>
              </w:rPr>
              <w:t>000 mg/kg chuột (miệng). Khi tiếp xúc không gây kích ứng da, mắt. Không gây tác dụng mẫn cảm ở người.</w:t>
            </w:r>
          </w:p>
        </w:tc>
      </w:tr>
      <w:tr w:rsidR="005736B6" w:rsidRPr="00E60C8E" w14:paraId="17DE8B1C" w14:textId="77777777" w:rsidTr="005736B6">
        <w:trPr>
          <w:trHeight w:val="77"/>
        </w:trPr>
        <w:tc>
          <w:tcPr>
            <w:tcW w:w="215" w:type="pct"/>
            <w:vMerge w:val="restart"/>
            <w:noWrap/>
            <w:vAlign w:val="center"/>
          </w:tcPr>
          <w:p w14:paraId="0DF329AA" w14:textId="77777777" w:rsidR="005736B6" w:rsidRPr="00E60C8E" w:rsidRDefault="005736B6" w:rsidP="00FD6B51">
            <w:pPr>
              <w:pStyle w:val="ListParagraph"/>
              <w:numPr>
                <w:ilvl w:val="0"/>
                <w:numId w:val="237"/>
              </w:numPr>
              <w:tabs>
                <w:tab w:val="left" w:pos="346"/>
              </w:tabs>
              <w:spacing w:before="40" w:after="40" w:line="240" w:lineRule="auto"/>
              <w:contextualSpacing w:val="0"/>
              <w:rPr>
                <w:rFonts w:ascii="Times New Roman" w:hAnsi="Times New Roman" w:cs="Times New Roman"/>
                <w:sz w:val="24"/>
                <w:szCs w:val="24"/>
              </w:rPr>
            </w:pPr>
          </w:p>
        </w:tc>
        <w:tc>
          <w:tcPr>
            <w:tcW w:w="718" w:type="pct"/>
            <w:vMerge w:val="restart"/>
            <w:vAlign w:val="center"/>
          </w:tcPr>
          <w:p w14:paraId="44921887" w14:textId="77777777" w:rsidR="005736B6" w:rsidRPr="00E60C8E" w:rsidRDefault="005736B6" w:rsidP="00FD6B51">
            <w:pPr>
              <w:spacing w:before="40" w:after="40" w:line="240" w:lineRule="auto"/>
              <w:jc w:val="center"/>
              <w:rPr>
                <w:rFonts w:ascii="Times New Roman" w:hAnsi="Times New Roman" w:cs="Times New Roman"/>
                <w:b/>
                <w:bCs/>
                <w:sz w:val="24"/>
                <w:szCs w:val="24"/>
                <w:lang w:val="vi-VN"/>
              </w:rPr>
            </w:pPr>
            <w:r w:rsidRPr="00E60C8E">
              <w:rPr>
                <w:rFonts w:ascii="Times New Roman" w:eastAsia="Cambria" w:hAnsi="Times New Roman" w:cs="Times New Roman"/>
                <w:sz w:val="24"/>
                <w:szCs w:val="24"/>
                <w:lang w:eastAsia="zh-CN"/>
              </w:rPr>
              <w:t>Thuốc nhuộm phân tán</w:t>
            </w:r>
          </w:p>
        </w:tc>
        <w:tc>
          <w:tcPr>
            <w:tcW w:w="1201" w:type="pct"/>
            <w:vAlign w:val="center"/>
          </w:tcPr>
          <w:p w14:paraId="79D9E8CC" w14:textId="495BE0EB"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sz w:val="24"/>
                <w:szCs w:val="24"/>
              </w:rPr>
              <w:t>2-Naphthalenesulfonic acid, polymer with formaldehyde, sodium salt</w:t>
            </w:r>
            <w:r w:rsidR="00FD6B51">
              <w:rPr>
                <w:rFonts w:ascii="Times New Roman" w:hAnsi="Times New Roman" w:cs="Times New Roman"/>
                <w:sz w:val="24"/>
                <w:szCs w:val="24"/>
              </w:rPr>
              <w:t xml:space="preserve"> </w:t>
            </w:r>
            <w:r w:rsidRPr="00E60C8E">
              <w:rPr>
                <w:rFonts w:ascii="Times New Roman" w:hAnsi="Times New Roman" w:cs="Times New Roman"/>
                <w:sz w:val="24"/>
                <w:szCs w:val="24"/>
              </w:rPr>
              <w:t>(30-50%)</w:t>
            </w:r>
          </w:p>
        </w:tc>
        <w:tc>
          <w:tcPr>
            <w:tcW w:w="891" w:type="pct"/>
            <w:noWrap/>
            <w:vAlign w:val="center"/>
          </w:tcPr>
          <w:p w14:paraId="37C4C7CE"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sz w:val="24"/>
                <w:szCs w:val="24"/>
              </w:rPr>
              <w:t>-</w:t>
            </w:r>
          </w:p>
        </w:tc>
        <w:tc>
          <w:tcPr>
            <w:tcW w:w="552" w:type="pct"/>
            <w:vAlign w:val="center"/>
          </w:tcPr>
          <w:p w14:paraId="133200AE" w14:textId="77777777" w:rsidR="005736B6" w:rsidRPr="00E60C8E" w:rsidRDefault="005736B6" w:rsidP="00FD6B51">
            <w:pPr>
              <w:spacing w:before="40" w:after="40" w:line="240" w:lineRule="auto"/>
              <w:jc w:val="center"/>
              <w:rPr>
                <w:rFonts w:ascii="Times New Roman" w:hAnsi="Times New Roman" w:cs="Times New Roman"/>
                <w:sz w:val="24"/>
                <w:szCs w:val="24"/>
                <w:shd w:val="clear" w:color="auto" w:fill="FFFFFF"/>
              </w:rPr>
            </w:pPr>
            <w:r w:rsidRPr="00E60C8E">
              <w:rPr>
                <w:rFonts w:ascii="Times New Roman" w:hAnsi="Times New Roman" w:cs="Times New Roman"/>
                <w:sz w:val="24"/>
                <w:szCs w:val="24"/>
              </w:rPr>
              <w:t>36290-04-7</w:t>
            </w:r>
          </w:p>
        </w:tc>
        <w:tc>
          <w:tcPr>
            <w:tcW w:w="1424" w:type="pct"/>
            <w:vMerge w:val="restart"/>
            <w:vAlign w:val="center"/>
          </w:tcPr>
          <w:p w14:paraId="0050DAB2"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eastAsia="Times New Roman" w:hAnsi="Times New Roman" w:cs="Times New Roman"/>
                <w:sz w:val="24"/>
                <w:szCs w:val="24"/>
              </w:rPr>
            </w:pPr>
            <w:r w:rsidRPr="00E60C8E">
              <w:rPr>
                <w:rFonts w:ascii="Times New Roman" w:eastAsia="Times New Roman" w:hAnsi="Times New Roman" w:cs="Times New Roman"/>
                <w:sz w:val="24"/>
                <w:szCs w:val="24"/>
              </w:rPr>
              <w:t>Trạng thái tồn tại: dạng bột, không mùi</w:t>
            </w:r>
          </w:p>
          <w:p w14:paraId="38E29D15"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eastAsia="Times New Roman" w:hAnsi="Times New Roman" w:cs="Times New Roman"/>
                <w:sz w:val="24"/>
                <w:szCs w:val="24"/>
              </w:rPr>
            </w:pPr>
            <w:r w:rsidRPr="00E60C8E">
              <w:rPr>
                <w:rFonts w:ascii="Times New Roman" w:eastAsia="Times New Roman" w:hAnsi="Times New Roman" w:cs="Times New Roman"/>
                <w:sz w:val="24"/>
                <w:szCs w:val="24"/>
              </w:rPr>
              <w:t>Độ pH: 8</w:t>
            </w:r>
          </w:p>
          <w:p w14:paraId="68B0EDDE"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eastAsia="Times New Roman" w:hAnsi="Times New Roman" w:cs="Times New Roman"/>
                <w:sz w:val="24"/>
                <w:szCs w:val="24"/>
              </w:rPr>
            </w:pPr>
            <w:r w:rsidRPr="00E60C8E">
              <w:rPr>
                <w:rFonts w:ascii="Times New Roman" w:eastAsia="Times New Roman" w:hAnsi="Times New Roman" w:cs="Times New Roman"/>
                <w:sz w:val="24"/>
                <w:szCs w:val="24"/>
              </w:rPr>
              <w:t>Có thể hòa tan trong nước</w:t>
            </w:r>
          </w:p>
          <w:p w14:paraId="66A2518F"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eastAsia="Times New Roman" w:hAnsi="Times New Roman" w:cs="Times New Roman"/>
                <w:sz w:val="24"/>
                <w:szCs w:val="24"/>
              </w:rPr>
            </w:pPr>
            <w:r w:rsidRPr="00E60C8E">
              <w:rPr>
                <w:rFonts w:ascii="Times New Roman" w:eastAsia="Times New Roman" w:hAnsi="Times New Roman" w:cs="Times New Roman"/>
                <w:sz w:val="24"/>
                <w:szCs w:val="24"/>
              </w:rPr>
              <w:t>Không có phản ứng nguy hiểm cao trong điều kiện sử dụng bình thường</w:t>
            </w:r>
          </w:p>
          <w:p w14:paraId="7C1FDB13"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eastAsia="Times New Roman" w:hAnsi="Times New Roman" w:cs="Times New Roman"/>
                <w:sz w:val="24"/>
                <w:szCs w:val="24"/>
              </w:rPr>
            </w:pPr>
            <w:r w:rsidRPr="00E60C8E">
              <w:rPr>
                <w:rFonts w:ascii="Times New Roman" w:eastAsia="Times New Roman" w:hAnsi="Times New Roman" w:cs="Times New Roman"/>
                <w:sz w:val="24"/>
                <w:szCs w:val="24"/>
              </w:rPr>
              <w:t>Độc tính: bụi có thể tạo thành hỗn hợp nổ trong không khí</w:t>
            </w:r>
          </w:p>
          <w:p w14:paraId="6D2458F7"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eastAsia="Times New Roman" w:hAnsi="Times New Roman" w:cs="Times New Roman"/>
                <w:sz w:val="24"/>
                <w:szCs w:val="24"/>
              </w:rPr>
            </w:pPr>
            <w:r w:rsidRPr="00E60C8E">
              <w:rPr>
                <w:rFonts w:ascii="Times New Roman" w:hAnsi="Times New Roman" w:cs="Times New Roman"/>
                <w:sz w:val="24"/>
                <w:szCs w:val="24"/>
              </w:rPr>
              <w:t>Độc tính qua đường miệng: ước tính độc cấp tính&gt; 5.000 mg/kg.</w:t>
            </w:r>
          </w:p>
          <w:p w14:paraId="2675FFAE"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rPr>
              <w:t>Độc tính qua da: ước tính độc cấp tính&gt; 5.000 mg/kg.</w:t>
            </w:r>
          </w:p>
        </w:tc>
      </w:tr>
      <w:tr w:rsidR="005736B6" w:rsidRPr="00E60C8E" w14:paraId="1A22F5D1" w14:textId="77777777" w:rsidTr="005736B6">
        <w:trPr>
          <w:trHeight w:val="77"/>
        </w:trPr>
        <w:tc>
          <w:tcPr>
            <w:tcW w:w="215" w:type="pct"/>
            <w:vMerge/>
            <w:noWrap/>
            <w:vAlign w:val="center"/>
          </w:tcPr>
          <w:p w14:paraId="4F8B5CEE" w14:textId="77777777" w:rsidR="005736B6" w:rsidRPr="00E60C8E" w:rsidRDefault="005736B6" w:rsidP="00FD6B51">
            <w:pPr>
              <w:pStyle w:val="ListParagraph"/>
              <w:tabs>
                <w:tab w:val="left" w:pos="346"/>
              </w:tabs>
              <w:spacing w:before="40" w:after="40" w:line="240" w:lineRule="auto"/>
              <w:contextualSpacing w:val="0"/>
              <w:rPr>
                <w:rFonts w:ascii="Times New Roman" w:hAnsi="Times New Roman" w:cs="Times New Roman"/>
                <w:sz w:val="24"/>
                <w:szCs w:val="24"/>
              </w:rPr>
            </w:pPr>
          </w:p>
        </w:tc>
        <w:tc>
          <w:tcPr>
            <w:tcW w:w="718" w:type="pct"/>
            <w:vMerge/>
            <w:vAlign w:val="center"/>
          </w:tcPr>
          <w:p w14:paraId="3078F34C" w14:textId="77777777" w:rsidR="005736B6" w:rsidRPr="00E60C8E" w:rsidRDefault="005736B6" w:rsidP="00FD6B51">
            <w:pPr>
              <w:spacing w:before="40" w:after="40" w:line="240" w:lineRule="auto"/>
              <w:jc w:val="center"/>
              <w:rPr>
                <w:rFonts w:ascii="Times New Roman" w:eastAsia="Cambria" w:hAnsi="Times New Roman" w:cs="Times New Roman"/>
                <w:sz w:val="24"/>
                <w:szCs w:val="24"/>
                <w:lang w:eastAsia="zh-CN"/>
              </w:rPr>
            </w:pPr>
          </w:p>
        </w:tc>
        <w:tc>
          <w:tcPr>
            <w:tcW w:w="1201" w:type="pct"/>
            <w:vAlign w:val="center"/>
          </w:tcPr>
          <w:p w14:paraId="2B1A8679"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sz w:val="24"/>
                <w:szCs w:val="24"/>
              </w:rPr>
              <w:t>2,7-Naphthalenedisulfonic acis, 3-amino-4-[[4-[[4-[[2-[2-(ethnylsulfony)ethoxy]ethyl]amino]-6-fluoro-1,3,5-triazin-2-yl]amino]-2-sulfophenyl]azo]-5-hydroxy-, trisodium salt</w:t>
            </w:r>
          </w:p>
          <w:p w14:paraId="33A59DF5"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sz w:val="24"/>
                <w:szCs w:val="24"/>
              </w:rPr>
              <w:t>(20-30%)</w:t>
            </w:r>
          </w:p>
        </w:tc>
        <w:tc>
          <w:tcPr>
            <w:tcW w:w="891" w:type="pct"/>
            <w:noWrap/>
            <w:vAlign w:val="center"/>
          </w:tcPr>
          <w:p w14:paraId="73A99D36"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sz w:val="24"/>
                <w:szCs w:val="24"/>
              </w:rPr>
              <w:t>-</w:t>
            </w:r>
          </w:p>
        </w:tc>
        <w:tc>
          <w:tcPr>
            <w:tcW w:w="552" w:type="pct"/>
            <w:vAlign w:val="center"/>
          </w:tcPr>
          <w:p w14:paraId="4D011F52" w14:textId="77777777" w:rsidR="005736B6" w:rsidRPr="00E60C8E" w:rsidRDefault="005736B6" w:rsidP="00FD6B51">
            <w:pPr>
              <w:spacing w:before="40" w:after="40" w:line="240" w:lineRule="auto"/>
              <w:jc w:val="center"/>
              <w:rPr>
                <w:rFonts w:ascii="Times New Roman" w:hAnsi="Times New Roman" w:cs="Times New Roman"/>
                <w:sz w:val="24"/>
                <w:szCs w:val="24"/>
                <w:shd w:val="clear" w:color="auto" w:fill="FFFFFF"/>
              </w:rPr>
            </w:pPr>
            <w:r w:rsidRPr="00E60C8E">
              <w:rPr>
                <w:rFonts w:ascii="Times New Roman" w:hAnsi="Times New Roman" w:cs="Times New Roman"/>
                <w:sz w:val="24"/>
                <w:szCs w:val="24"/>
              </w:rPr>
              <w:t>2126562-59-0</w:t>
            </w:r>
          </w:p>
        </w:tc>
        <w:tc>
          <w:tcPr>
            <w:tcW w:w="1424" w:type="pct"/>
            <w:vMerge/>
            <w:vAlign w:val="center"/>
          </w:tcPr>
          <w:p w14:paraId="3F1B6C9F"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p>
        </w:tc>
      </w:tr>
      <w:tr w:rsidR="005736B6" w:rsidRPr="00E60C8E" w14:paraId="636BCB49" w14:textId="77777777" w:rsidTr="005736B6">
        <w:trPr>
          <w:trHeight w:val="77"/>
        </w:trPr>
        <w:tc>
          <w:tcPr>
            <w:tcW w:w="215" w:type="pct"/>
            <w:vMerge/>
            <w:noWrap/>
            <w:vAlign w:val="center"/>
          </w:tcPr>
          <w:p w14:paraId="4A3D1589" w14:textId="77777777" w:rsidR="005736B6" w:rsidRPr="00E60C8E" w:rsidRDefault="005736B6" w:rsidP="00FD6B51">
            <w:pPr>
              <w:pStyle w:val="ListParagraph"/>
              <w:tabs>
                <w:tab w:val="left" w:pos="346"/>
              </w:tabs>
              <w:spacing w:before="40" w:after="40" w:line="240" w:lineRule="auto"/>
              <w:contextualSpacing w:val="0"/>
              <w:rPr>
                <w:rFonts w:ascii="Times New Roman" w:hAnsi="Times New Roman" w:cs="Times New Roman"/>
                <w:sz w:val="24"/>
                <w:szCs w:val="24"/>
              </w:rPr>
            </w:pPr>
          </w:p>
        </w:tc>
        <w:tc>
          <w:tcPr>
            <w:tcW w:w="718" w:type="pct"/>
            <w:vMerge/>
            <w:vAlign w:val="center"/>
          </w:tcPr>
          <w:p w14:paraId="247014F8" w14:textId="77777777" w:rsidR="005736B6" w:rsidRPr="00E60C8E" w:rsidRDefault="005736B6" w:rsidP="00FD6B51">
            <w:pPr>
              <w:spacing w:before="40" w:after="40" w:line="240" w:lineRule="auto"/>
              <w:jc w:val="center"/>
              <w:rPr>
                <w:rFonts w:ascii="Times New Roman" w:eastAsia="Cambria" w:hAnsi="Times New Roman" w:cs="Times New Roman"/>
                <w:sz w:val="24"/>
                <w:szCs w:val="24"/>
                <w:lang w:eastAsia="zh-CN"/>
              </w:rPr>
            </w:pPr>
          </w:p>
        </w:tc>
        <w:tc>
          <w:tcPr>
            <w:tcW w:w="1201" w:type="pct"/>
            <w:vAlign w:val="center"/>
          </w:tcPr>
          <w:p w14:paraId="7AE12CA8"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sz w:val="24"/>
                <w:szCs w:val="24"/>
              </w:rPr>
              <w:t>Aromatic sulfonoc acid amino amide azo dye salt (10-20%)</w:t>
            </w:r>
          </w:p>
        </w:tc>
        <w:tc>
          <w:tcPr>
            <w:tcW w:w="891" w:type="pct"/>
            <w:noWrap/>
            <w:vAlign w:val="center"/>
          </w:tcPr>
          <w:p w14:paraId="2B7B1C93"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sz w:val="24"/>
                <w:szCs w:val="24"/>
              </w:rPr>
              <w:t>-</w:t>
            </w:r>
          </w:p>
        </w:tc>
        <w:tc>
          <w:tcPr>
            <w:tcW w:w="552" w:type="pct"/>
            <w:vAlign w:val="center"/>
          </w:tcPr>
          <w:p w14:paraId="2D03EA7A" w14:textId="77777777" w:rsidR="005736B6" w:rsidRPr="00E60C8E" w:rsidRDefault="005736B6" w:rsidP="00FD6B51">
            <w:pPr>
              <w:spacing w:before="40" w:after="40" w:line="240" w:lineRule="auto"/>
              <w:jc w:val="center"/>
              <w:rPr>
                <w:rFonts w:ascii="Times New Roman" w:hAnsi="Times New Roman" w:cs="Times New Roman"/>
                <w:sz w:val="24"/>
                <w:szCs w:val="24"/>
                <w:shd w:val="clear" w:color="auto" w:fill="FFFFFF"/>
              </w:rPr>
            </w:pPr>
            <w:r w:rsidRPr="00E60C8E">
              <w:rPr>
                <w:rFonts w:ascii="Times New Roman" w:hAnsi="Times New Roman" w:cs="Times New Roman"/>
                <w:sz w:val="24"/>
                <w:szCs w:val="24"/>
              </w:rPr>
              <w:t>ACCN#265817</w:t>
            </w:r>
          </w:p>
        </w:tc>
        <w:tc>
          <w:tcPr>
            <w:tcW w:w="1424" w:type="pct"/>
            <w:vMerge/>
            <w:vAlign w:val="center"/>
          </w:tcPr>
          <w:p w14:paraId="0A471135"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p>
        </w:tc>
      </w:tr>
      <w:tr w:rsidR="005736B6" w:rsidRPr="00E60C8E" w14:paraId="6CF0D254" w14:textId="77777777" w:rsidTr="005736B6">
        <w:trPr>
          <w:trHeight w:val="77"/>
        </w:trPr>
        <w:tc>
          <w:tcPr>
            <w:tcW w:w="215" w:type="pct"/>
            <w:noWrap/>
            <w:vAlign w:val="center"/>
          </w:tcPr>
          <w:p w14:paraId="39628FBA" w14:textId="77777777" w:rsidR="005736B6" w:rsidRPr="00E60C8E" w:rsidRDefault="005736B6" w:rsidP="00FD6B51">
            <w:pPr>
              <w:pStyle w:val="ListParagraph"/>
              <w:numPr>
                <w:ilvl w:val="0"/>
                <w:numId w:val="237"/>
              </w:numPr>
              <w:tabs>
                <w:tab w:val="left" w:pos="346"/>
              </w:tabs>
              <w:spacing w:before="40" w:after="40" w:line="240" w:lineRule="auto"/>
              <w:contextualSpacing w:val="0"/>
              <w:rPr>
                <w:rFonts w:ascii="Times New Roman" w:hAnsi="Times New Roman" w:cs="Times New Roman"/>
                <w:sz w:val="24"/>
                <w:szCs w:val="24"/>
              </w:rPr>
            </w:pPr>
          </w:p>
        </w:tc>
        <w:tc>
          <w:tcPr>
            <w:tcW w:w="718" w:type="pct"/>
            <w:vAlign w:val="center"/>
          </w:tcPr>
          <w:p w14:paraId="1530B51B" w14:textId="77777777" w:rsidR="005736B6" w:rsidRPr="00E60C8E" w:rsidRDefault="005736B6" w:rsidP="00FD6B51">
            <w:pPr>
              <w:spacing w:before="40" w:after="40" w:line="240" w:lineRule="auto"/>
              <w:jc w:val="center"/>
              <w:rPr>
                <w:rFonts w:ascii="Times New Roman" w:hAnsi="Times New Roman" w:cs="Times New Roman"/>
                <w:b/>
                <w:bCs/>
                <w:sz w:val="24"/>
                <w:szCs w:val="24"/>
                <w:lang w:val="vi-VN"/>
              </w:rPr>
            </w:pPr>
            <w:r w:rsidRPr="00E60C8E">
              <w:rPr>
                <w:rFonts w:ascii="Times New Roman" w:eastAsia="Cambria" w:hAnsi="Times New Roman" w:cs="Times New Roman"/>
                <w:sz w:val="24"/>
                <w:szCs w:val="24"/>
                <w:lang w:eastAsia="zh-CN"/>
              </w:rPr>
              <w:t>Thuốc nhuộm axit</w:t>
            </w:r>
          </w:p>
        </w:tc>
        <w:tc>
          <w:tcPr>
            <w:tcW w:w="1201" w:type="pct"/>
            <w:vAlign w:val="center"/>
          </w:tcPr>
          <w:p w14:paraId="08A07AD1"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sz w:val="24"/>
                <w:szCs w:val="24"/>
              </w:rPr>
              <w:t>Acid Dye</w:t>
            </w:r>
          </w:p>
        </w:tc>
        <w:tc>
          <w:tcPr>
            <w:tcW w:w="891" w:type="pct"/>
            <w:noWrap/>
            <w:vAlign w:val="center"/>
          </w:tcPr>
          <w:p w14:paraId="0F946BA3"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sz w:val="24"/>
                <w:szCs w:val="24"/>
              </w:rPr>
              <w:t>C</w:t>
            </w:r>
            <w:r w:rsidRPr="00E60C8E">
              <w:rPr>
                <w:rFonts w:ascii="Times New Roman" w:hAnsi="Times New Roman" w:cs="Times New Roman"/>
                <w:sz w:val="24"/>
                <w:szCs w:val="24"/>
                <w:vertAlign w:val="subscript"/>
              </w:rPr>
              <w:t>16</w:t>
            </w:r>
            <w:r w:rsidRPr="00E60C8E">
              <w:rPr>
                <w:rFonts w:ascii="Times New Roman" w:hAnsi="Times New Roman" w:cs="Times New Roman"/>
                <w:sz w:val="24"/>
                <w:szCs w:val="24"/>
              </w:rPr>
              <w:t>H</w:t>
            </w:r>
            <w:r w:rsidRPr="00E60C8E">
              <w:rPr>
                <w:rFonts w:ascii="Times New Roman" w:hAnsi="Times New Roman" w:cs="Times New Roman"/>
                <w:sz w:val="24"/>
                <w:szCs w:val="24"/>
                <w:vertAlign w:val="subscript"/>
              </w:rPr>
              <w:t>10</w:t>
            </w:r>
            <w:r w:rsidRPr="00E60C8E">
              <w:rPr>
                <w:rFonts w:ascii="Times New Roman" w:hAnsi="Times New Roman" w:cs="Times New Roman"/>
                <w:sz w:val="24"/>
                <w:szCs w:val="24"/>
              </w:rPr>
              <w:t>N</w:t>
            </w:r>
            <w:r w:rsidRPr="00E60C8E">
              <w:rPr>
                <w:rFonts w:ascii="Times New Roman" w:hAnsi="Times New Roman" w:cs="Times New Roman"/>
                <w:sz w:val="24"/>
                <w:szCs w:val="24"/>
                <w:vertAlign w:val="subscript"/>
              </w:rPr>
              <w:t>2</w:t>
            </w:r>
            <w:r w:rsidRPr="00E60C8E">
              <w:rPr>
                <w:rFonts w:ascii="Times New Roman" w:hAnsi="Times New Roman" w:cs="Times New Roman"/>
                <w:sz w:val="24"/>
                <w:szCs w:val="24"/>
              </w:rPr>
              <w:t>O</w:t>
            </w:r>
            <w:r w:rsidRPr="00E60C8E">
              <w:rPr>
                <w:rFonts w:ascii="Times New Roman" w:hAnsi="Times New Roman" w:cs="Times New Roman"/>
                <w:sz w:val="24"/>
                <w:szCs w:val="24"/>
                <w:vertAlign w:val="subscript"/>
              </w:rPr>
              <w:t>2</w:t>
            </w:r>
            <w:r w:rsidRPr="00E60C8E">
              <w:rPr>
                <w:rFonts w:ascii="Times New Roman" w:hAnsi="Times New Roman" w:cs="Times New Roman"/>
                <w:sz w:val="24"/>
                <w:szCs w:val="24"/>
              </w:rPr>
              <w:t xml:space="preserve"> </w:t>
            </w:r>
          </w:p>
          <w:p w14:paraId="4BF1F92C"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sz w:val="24"/>
                <w:szCs w:val="24"/>
              </w:rPr>
              <w:lastRenderedPageBreak/>
              <w:t>C</w:t>
            </w:r>
            <w:r w:rsidRPr="00E60C8E">
              <w:rPr>
                <w:rFonts w:ascii="Times New Roman" w:hAnsi="Times New Roman" w:cs="Times New Roman"/>
                <w:sz w:val="24"/>
                <w:szCs w:val="24"/>
                <w:vertAlign w:val="subscript"/>
              </w:rPr>
              <w:t>16</w:t>
            </w:r>
            <w:r w:rsidRPr="00E60C8E">
              <w:rPr>
                <w:rFonts w:ascii="Times New Roman" w:hAnsi="Times New Roman" w:cs="Times New Roman"/>
                <w:sz w:val="24"/>
                <w:szCs w:val="24"/>
              </w:rPr>
              <w:t>H</w:t>
            </w:r>
            <w:r w:rsidRPr="00E60C8E">
              <w:rPr>
                <w:rFonts w:ascii="Times New Roman" w:hAnsi="Times New Roman" w:cs="Times New Roman"/>
                <w:sz w:val="24"/>
                <w:szCs w:val="24"/>
                <w:vertAlign w:val="subscript"/>
              </w:rPr>
              <w:t>10</w:t>
            </w:r>
            <w:r w:rsidRPr="00E60C8E">
              <w:rPr>
                <w:rFonts w:ascii="Times New Roman" w:hAnsi="Times New Roman" w:cs="Times New Roman"/>
                <w:sz w:val="24"/>
                <w:szCs w:val="24"/>
              </w:rPr>
              <w:t>Cl</w:t>
            </w:r>
            <w:r w:rsidRPr="00E60C8E">
              <w:rPr>
                <w:rFonts w:ascii="Times New Roman" w:hAnsi="Times New Roman" w:cs="Times New Roman"/>
                <w:sz w:val="24"/>
                <w:szCs w:val="24"/>
                <w:vertAlign w:val="subscript"/>
              </w:rPr>
              <w:t>2</w:t>
            </w:r>
            <w:r w:rsidRPr="00E60C8E">
              <w:rPr>
                <w:rFonts w:ascii="Times New Roman" w:hAnsi="Times New Roman" w:cs="Times New Roman"/>
                <w:sz w:val="24"/>
                <w:szCs w:val="24"/>
              </w:rPr>
              <w:t>N</w:t>
            </w:r>
            <w:r w:rsidRPr="00E60C8E">
              <w:rPr>
                <w:rFonts w:ascii="Times New Roman" w:hAnsi="Times New Roman" w:cs="Times New Roman"/>
                <w:sz w:val="24"/>
                <w:szCs w:val="24"/>
                <w:vertAlign w:val="subscript"/>
              </w:rPr>
              <w:t>4</w:t>
            </w:r>
            <w:r w:rsidRPr="00E60C8E">
              <w:rPr>
                <w:rFonts w:ascii="Times New Roman" w:hAnsi="Times New Roman" w:cs="Times New Roman"/>
                <w:sz w:val="24"/>
                <w:szCs w:val="24"/>
              </w:rPr>
              <w:t>Na</w:t>
            </w:r>
            <w:r w:rsidRPr="00E60C8E">
              <w:rPr>
                <w:rFonts w:ascii="Times New Roman" w:hAnsi="Times New Roman" w:cs="Times New Roman"/>
                <w:sz w:val="24"/>
                <w:szCs w:val="24"/>
                <w:vertAlign w:val="subscript"/>
              </w:rPr>
              <w:t>2</w:t>
            </w:r>
            <w:r w:rsidRPr="00E60C8E">
              <w:rPr>
                <w:rFonts w:ascii="Times New Roman" w:hAnsi="Times New Roman" w:cs="Times New Roman"/>
                <w:sz w:val="24"/>
                <w:szCs w:val="24"/>
              </w:rPr>
              <w:t>O</w:t>
            </w:r>
            <w:r w:rsidRPr="00E60C8E">
              <w:rPr>
                <w:rFonts w:ascii="Times New Roman" w:hAnsi="Times New Roman" w:cs="Times New Roman"/>
                <w:sz w:val="24"/>
                <w:szCs w:val="24"/>
                <w:vertAlign w:val="subscript"/>
              </w:rPr>
              <w:t>7</w:t>
            </w:r>
            <w:r w:rsidRPr="00E60C8E">
              <w:rPr>
                <w:rFonts w:ascii="Times New Roman" w:hAnsi="Times New Roman" w:cs="Times New Roman"/>
                <w:sz w:val="24"/>
                <w:szCs w:val="24"/>
              </w:rPr>
              <w:t>S</w:t>
            </w:r>
            <w:r w:rsidRPr="00E60C8E">
              <w:rPr>
                <w:rFonts w:ascii="Times New Roman" w:hAnsi="Times New Roman" w:cs="Times New Roman"/>
                <w:sz w:val="24"/>
                <w:szCs w:val="24"/>
                <w:vertAlign w:val="subscript"/>
              </w:rPr>
              <w:t xml:space="preserve">2 </w:t>
            </w:r>
          </w:p>
          <w:p w14:paraId="1CF0E63A"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sz w:val="24"/>
                <w:szCs w:val="24"/>
              </w:rPr>
              <w:t>C</w:t>
            </w:r>
            <w:r w:rsidRPr="00E60C8E">
              <w:rPr>
                <w:rFonts w:ascii="Times New Roman" w:hAnsi="Times New Roman" w:cs="Times New Roman"/>
                <w:sz w:val="24"/>
                <w:szCs w:val="24"/>
                <w:vertAlign w:val="subscript"/>
              </w:rPr>
              <w:t>27</w:t>
            </w:r>
            <w:r w:rsidRPr="00E60C8E">
              <w:rPr>
                <w:rFonts w:ascii="Times New Roman" w:hAnsi="Times New Roman" w:cs="Times New Roman"/>
                <w:sz w:val="24"/>
                <w:szCs w:val="24"/>
              </w:rPr>
              <w:t>H</w:t>
            </w:r>
            <w:r w:rsidRPr="00E60C8E">
              <w:rPr>
                <w:rFonts w:ascii="Times New Roman" w:hAnsi="Times New Roman" w:cs="Times New Roman"/>
                <w:sz w:val="24"/>
                <w:szCs w:val="24"/>
                <w:vertAlign w:val="subscript"/>
              </w:rPr>
              <w:t>31</w:t>
            </w:r>
            <w:r w:rsidRPr="00E60C8E">
              <w:rPr>
                <w:rFonts w:ascii="Times New Roman" w:hAnsi="Times New Roman" w:cs="Times New Roman"/>
                <w:sz w:val="24"/>
                <w:szCs w:val="24"/>
              </w:rPr>
              <w:t>N</w:t>
            </w:r>
            <w:r w:rsidRPr="00E60C8E">
              <w:rPr>
                <w:rFonts w:ascii="Times New Roman" w:hAnsi="Times New Roman" w:cs="Times New Roman"/>
                <w:sz w:val="24"/>
                <w:szCs w:val="24"/>
                <w:vertAlign w:val="subscript"/>
              </w:rPr>
              <w:t>2</w:t>
            </w:r>
            <w:r w:rsidRPr="00E60C8E">
              <w:rPr>
                <w:rFonts w:ascii="Times New Roman" w:hAnsi="Times New Roman" w:cs="Times New Roman"/>
                <w:sz w:val="24"/>
                <w:szCs w:val="24"/>
              </w:rPr>
              <w:t>NaO</w:t>
            </w:r>
            <w:r w:rsidRPr="00E60C8E">
              <w:rPr>
                <w:rFonts w:ascii="Times New Roman" w:hAnsi="Times New Roman" w:cs="Times New Roman"/>
                <w:sz w:val="24"/>
                <w:szCs w:val="24"/>
                <w:vertAlign w:val="subscript"/>
              </w:rPr>
              <w:t>6</w:t>
            </w:r>
            <w:r w:rsidRPr="00E60C8E">
              <w:rPr>
                <w:rFonts w:ascii="Times New Roman" w:hAnsi="Times New Roman" w:cs="Times New Roman"/>
                <w:sz w:val="24"/>
                <w:szCs w:val="24"/>
              </w:rPr>
              <w:t>S</w:t>
            </w:r>
            <w:r w:rsidRPr="00E60C8E">
              <w:rPr>
                <w:rFonts w:ascii="Times New Roman" w:hAnsi="Times New Roman" w:cs="Times New Roman"/>
                <w:sz w:val="24"/>
                <w:szCs w:val="24"/>
                <w:vertAlign w:val="subscript"/>
              </w:rPr>
              <w:t>2</w:t>
            </w:r>
            <w:r w:rsidRPr="00E60C8E">
              <w:rPr>
                <w:rFonts w:ascii="Times New Roman" w:hAnsi="Times New Roman" w:cs="Times New Roman"/>
                <w:sz w:val="24"/>
                <w:szCs w:val="24"/>
              </w:rPr>
              <w:t xml:space="preserve"> </w:t>
            </w:r>
          </w:p>
          <w:p w14:paraId="60BCFF5B"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sz w:val="24"/>
                <w:szCs w:val="24"/>
              </w:rPr>
              <w:t>C</w:t>
            </w:r>
            <w:r w:rsidRPr="00E60C8E">
              <w:rPr>
                <w:rFonts w:ascii="Times New Roman" w:hAnsi="Times New Roman" w:cs="Times New Roman"/>
                <w:sz w:val="24"/>
                <w:szCs w:val="24"/>
                <w:vertAlign w:val="subscript"/>
              </w:rPr>
              <w:t>27</w:t>
            </w:r>
            <w:r w:rsidRPr="00E60C8E">
              <w:rPr>
                <w:rFonts w:ascii="Times New Roman" w:hAnsi="Times New Roman" w:cs="Times New Roman"/>
                <w:sz w:val="24"/>
                <w:szCs w:val="24"/>
              </w:rPr>
              <w:t>H</w:t>
            </w:r>
            <w:r w:rsidRPr="00E60C8E">
              <w:rPr>
                <w:rFonts w:ascii="Times New Roman" w:hAnsi="Times New Roman" w:cs="Times New Roman"/>
                <w:sz w:val="24"/>
                <w:szCs w:val="24"/>
                <w:vertAlign w:val="subscript"/>
              </w:rPr>
              <w:t>29</w:t>
            </w:r>
            <w:r w:rsidRPr="00E60C8E">
              <w:rPr>
                <w:rFonts w:ascii="Times New Roman" w:hAnsi="Times New Roman" w:cs="Times New Roman"/>
                <w:sz w:val="24"/>
                <w:szCs w:val="24"/>
              </w:rPr>
              <w:t>N</w:t>
            </w:r>
            <w:r w:rsidRPr="00E60C8E">
              <w:rPr>
                <w:rFonts w:ascii="Times New Roman" w:hAnsi="Times New Roman" w:cs="Times New Roman"/>
                <w:sz w:val="24"/>
                <w:szCs w:val="24"/>
                <w:vertAlign w:val="subscript"/>
              </w:rPr>
              <w:t>2</w:t>
            </w:r>
            <w:r w:rsidRPr="00E60C8E">
              <w:rPr>
                <w:rFonts w:ascii="Times New Roman" w:hAnsi="Times New Roman" w:cs="Times New Roman"/>
                <w:sz w:val="24"/>
                <w:szCs w:val="24"/>
              </w:rPr>
              <w:t>NaO</w:t>
            </w:r>
            <w:r w:rsidRPr="00E60C8E">
              <w:rPr>
                <w:rFonts w:ascii="Times New Roman" w:hAnsi="Times New Roman" w:cs="Times New Roman"/>
                <w:sz w:val="24"/>
                <w:szCs w:val="24"/>
                <w:vertAlign w:val="subscript"/>
              </w:rPr>
              <w:t>7</w:t>
            </w:r>
            <w:r w:rsidRPr="00E60C8E">
              <w:rPr>
                <w:rFonts w:ascii="Times New Roman" w:hAnsi="Times New Roman" w:cs="Times New Roman"/>
                <w:sz w:val="24"/>
                <w:szCs w:val="24"/>
              </w:rPr>
              <w:t>S</w:t>
            </w:r>
            <w:r w:rsidRPr="00E60C8E">
              <w:rPr>
                <w:rFonts w:ascii="Times New Roman" w:hAnsi="Times New Roman" w:cs="Times New Roman"/>
                <w:sz w:val="24"/>
                <w:szCs w:val="24"/>
                <w:vertAlign w:val="subscript"/>
              </w:rPr>
              <w:t>2</w:t>
            </w:r>
            <w:r w:rsidRPr="00E60C8E">
              <w:rPr>
                <w:rFonts w:ascii="Times New Roman" w:hAnsi="Times New Roman" w:cs="Times New Roman"/>
                <w:sz w:val="24"/>
                <w:szCs w:val="24"/>
              </w:rPr>
              <w:t xml:space="preserve"> </w:t>
            </w:r>
          </w:p>
        </w:tc>
        <w:tc>
          <w:tcPr>
            <w:tcW w:w="552" w:type="pct"/>
            <w:vAlign w:val="center"/>
          </w:tcPr>
          <w:p w14:paraId="4D9D406A" w14:textId="77777777" w:rsidR="005736B6" w:rsidRPr="005736B6" w:rsidRDefault="00000000" w:rsidP="00FD6B51">
            <w:pPr>
              <w:spacing w:before="40" w:after="40" w:line="240" w:lineRule="auto"/>
              <w:jc w:val="center"/>
              <w:rPr>
                <w:rFonts w:ascii="Times New Roman" w:hAnsi="Times New Roman" w:cs="Times New Roman"/>
                <w:sz w:val="24"/>
                <w:szCs w:val="24"/>
              </w:rPr>
            </w:pPr>
            <w:hyperlink r:id="rId12" w:history="1">
              <w:r w:rsidR="005736B6" w:rsidRPr="005736B6">
                <w:rPr>
                  <w:rFonts w:ascii="Times New Roman" w:hAnsi="Times New Roman" w:cs="Times New Roman"/>
                  <w:sz w:val="24"/>
                  <w:szCs w:val="24"/>
                </w:rPr>
                <w:t>482-89-3</w:t>
              </w:r>
            </w:hyperlink>
          </w:p>
        </w:tc>
        <w:tc>
          <w:tcPr>
            <w:tcW w:w="1424" w:type="pct"/>
            <w:vAlign w:val="center"/>
          </w:tcPr>
          <w:p w14:paraId="24BD141A"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rPr>
              <w:t>Dạng bột, không mùi, có nhiều màu</w:t>
            </w:r>
          </w:p>
          <w:p w14:paraId="04B8EB03"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rPr>
              <w:t xml:space="preserve">pH: 5,8 – 6; 6 – 6,5; 6 – 7; 8 – 9 (tùy </w:t>
            </w:r>
            <w:r w:rsidRPr="00E60C8E">
              <w:rPr>
                <w:rFonts w:ascii="Times New Roman" w:hAnsi="Times New Roman" w:cs="Times New Roman"/>
                <w:sz w:val="24"/>
                <w:szCs w:val="24"/>
              </w:rPr>
              <w:lastRenderedPageBreak/>
              <w:t>loại), không có phản ứng nguy hiểm dưới điều kiện thường.</w:t>
            </w:r>
          </w:p>
          <w:p w14:paraId="451C8318" w14:textId="64D06A9D"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rPr>
              <w:t>Thông tin về độc hại: LD50/oral/rat: Không có thông tin chi tiết tương ứng.</w:t>
            </w:r>
          </w:p>
          <w:p w14:paraId="71DE019D"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rPr>
              <w:t>Có khả năng gây kích ứng da và mắt.</w:t>
            </w:r>
          </w:p>
        </w:tc>
      </w:tr>
      <w:tr w:rsidR="005736B6" w:rsidRPr="00E60C8E" w14:paraId="1AC36E7D" w14:textId="77777777" w:rsidTr="005736B6">
        <w:trPr>
          <w:trHeight w:val="77"/>
        </w:trPr>
        <w:tc>
          <w:tcPr>
            <w:tcW w:w="215" w:type="pct"/>
            <w:noWrap/>
            <w:vAlign w:val="center"/>
          </w:tcPr>
          <w:p w14:paraId="6DC1C8BD" w14:textId="77777777" w:rsidR="005736B6" w:rsidRPr="00E60C8E" w:rsidRDefault="005736B6" w:rsidP="00FD6B51">
            <w:pPr>
              <w:pStyle w:val="ListParagraph"/>
              <w:numPr>
                <w:ilvl w:val="0"/>
                <w:numId w:val="237"/>
              </w:numPr>
              <w:tabs>
                <w:tab w:val="left" w:pos="346"/>
              </w:tabs>
              <w:spacing w:before="40" w:after="40" w:line="240" w:lineRule="auto"/>
              <w:contextualSpacing w:val="0"/>
              <w:rPr>
                <w:rFonts w:ascii="Times New Roman" w:hAnsi="Times New Roman" w:cs="Times New Roman"/>
                <w:sz w:val="24"/>
                <w:szCs w:val="24"/>
              </w:rPr>
            </w:pPr>
          </w:p>
        </w:tc>
        <w:tc>
          <w:tcPr>
            <w:tcW w:w="718" w:type="pct"/>
            <w:vAlign w:val="center"/>
          </w:tcPr>
          <w:p w14:paraId="3E3EEDFA" w14:textId="77777777" w:rsidR="005736B6" w:rsidRPr="00E60C8E" w:rsidRDefault="005736B6" w:rsidP="00FD6B51">
            <w:pPr>
              <w:spacing w:before="40" w:after="40" w:line="240" w:lineRule="auto"/>
              <w:jc w:val="center"/>
              <w:rPr>
                <w:rFonts w:ascii="Times New Roman" w:hAnsi="Times New Roman" w:cs="Times New Roman"/>
                <w:b/>
                <w:bCs/>
                <w:sz w:val="24"/>
                <w:szCs w:val="24"/>
                <w:lang w:val="vi-VN"/>
              </w:rPr>
            </w:pPr>
            <w:r w:rsidRPr="00E60C8E">
              <w:rPr>
                <w:rFonts w:ascii="Times New Roman" w:eastAsia="Cambria" w:hAnsi="Times New Roman" w:cs="Times New Roman"/>
                <w:sz w:val="24"/>
                <w:szCs w:val="24"/>
                <w:lang w:eastAsia="zh-CN"/>
              </w:rPr>
              <w:t>Chất làm đều màu</w:t>
            </w:r>
          </w:p>
        </w:tc>
        <w:tc>
          <w:tcPr>
            <w:tcW w:w="1201" w:type="pct"/>
            <w:vAlign w:val="center"/>
          </w:tcPr>
          <w:p w14:paraId="0F3C5847"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sz w:val="24"/>
                <w:szCs w:val="24"/>
              </w:rPr>
              <w:t>Sodium Methylenedinaphthalene Disulphonate</w:t>
            </w:r>
          </w:p>
        </w:tc>
        <w:tc>
          <w:tcPr>
            <w:tcW w:w="891" w:type="pct"/>
            <w:noWrap/>
            <w:vAlign w:val="center"/>
          </w:tcPr>
          <w:p w14:paraId="19136813"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sz w:val="24"/>
                <w:szCs w:val="24"/>
              </w:rPr>
              <w:t>C</w:t>
            </w:r>
            <w:r w:rsidRPr="00E60C8E">
              <w:rPr>
                <w:rFonts w:ascii="Times New Roman" w:hAnsi="Times New Roman" w:cs="Times New Roman"/>
                <w:sz w:val="24"/>
                <w:szCs w:val="24"/>
                <w:vertAlign w:val="subscript"/>
              </w:rPr>
              <w:t>21</w:t>
            </w:r>
            <w:r w:rsidRPr="00E60C8E">
              <w:rPr>
                <w:rFonts w:ascii="Times New Roman" w:hAnsi="Times New Roman" w:cs="Times New Roman"/>
                <w:sz w:val="24"/>
                <w:szCs w:val="24"/>
              </w:rPr>
              <w:t>H</w:t>
            </w:r>
            <w:r w:rsidRPr="00E60C8E">
              <w:rPr>
                <w:rFonts w:ascii="Times New Roman" w:hAnsi="Times New Roman" w:cs="Times New Roman"/>
                <w:sz w:val="24"/>
                <w:szCs w:val="24"/>
                <w:vertAlign w:val="subscript"/>
              </w:rPr>
              <w:t>14</w:t>
            </w:r>
            <w:r w:rsidRPr="00E60C8E">
              <w:rPr>
                <w:rFonts w:ascii="Times New Roman" w:hAnsi="Times New Roman" w:cs="Times New Roman"/>
                <w:sz w:val="24"/>
                <w:szCs w:val="24"/>
              </w:rPr>
              <w:t>Na</w:t>
            </w:r>
            <w:r w:rsidRPr="00E60C8E">
              <w:rPr>
                <w:rFonts w:ascii="Times New Roman" w:hAnsi="Times New Roman" w:cs="Times New Roman"/>
                <w:sz w:val="24"/>
                <w:szCs w:val="24"/>
                <w:vertAlign w:val="subscript"/>
              </w:rPr>
              <w:t>2</w:t>
            </w:r>
            <w:r w:rsidRPr="00E60C8E">
              <w:rPr>
                <w:rFonts w:ascii="Times New Roman" w:hAnsi="Times New Roman" w:cs="Times New Roman"/>
                <w:sz w:val="24"/>
                <w:szCs w:val="24"/>
              </w:rPr>
              <w:t>O</w:t>
            </w:r>
            <w:r w:rsidRPr="00E60C8E">
              <w:rPr>
                <w:rFonts w:ascii="Times New Roman" w:hAnsi="Times New Roman" w:cs="Times New Roman"/>
                <w:sz w:val="24"/>
                <w:szCs w:val="24"/>
                <w:vertAlign w:val="subscript"/>
              </w:rPr>
              <w:t>6</w:t>
            </w:r>
            <w:r w:rsidRPr="00E60C8E">
              <w:rPr>
                <w:rFonts w:ascii="Times New Roman" w:hAnsi="Times New Roman" w:cs="Times New Roman"/>
                <w:sz w:val="24"/>
                <w:szCs w:val="24"/>
              </w:rPr>
              <w:t>S</w:t>
            </w:r>
            <w:r w:rsidRPr="00E60C8E">
              <w:rPr>
                <w:rFonts w:ascii="Times New Roman" w:hAnsi="Times New Roman" w:cs="Times New Roman"/>
                <w:sz w:val="24"/>
                <w:szCs w:val="24"/>
                <w:vertAlign w:val="subscript"/>
              </w:rPr>
              <w:t>2</w:t>
            </w:r>
          </w:p>
        </w:tc>
        <w:tc>
          <w:tcPr>
            <w:tcW w:w="552" w:type="pct"/>
            <w:vAlign w:val="center"/>
          </w:tcPr>
          <w:p w14:paraId="188C50EF" w14:textId="77777777" w:rsidR="005736B6" w:rsidRPr="00E60C8E" w:rsidRDefault="005736B6" w:rsidP="00FD6B51">
            <w:pPr>
              <w:spacing w:before="40" w:after="40" w:line="240" w:lineRule="auto"/>
              <w:jc w:val="center"/>
              <w:rPr>
                <w:rFonts w:ascii="Times New Roman" w:hAnsi="Times New Roman" w:cs="Times New Roman"/>
                <w:sz w:val="24"/>
                <w:szCs w:val="24"/>
                <w:shd w:val="clear" w:color="auto" w:fill="FFFFFF"/>
              </w:rPr>
            </w:pPr>
            <w:r w:rsidRPr="00E60C8E">
              <w:rPr>
                <w:rFonts w:ascii="Times New Roman" w:hAnsi="Times New Roman" w:cs="Times New Roman"/>
                <w:sz w:val="24"/>
                <w:szCs w:val="24"/>
              </w:rPr>
              <w:t xml:space="preserve">9084 – 06 – 4 </w:t>
            </w:r>
          </w:p>
        </w:tc>
        <w:tc>
          <w:tcPr>
            <w:tcW w:w="1424" w:type="pct"/>
            <w:vAlign w:val="center"/>
          </w:tcPr>
          <w:p w14:paraId="5A09A4DC" w14:textId="77777777" w:rsidR="005736B6" w:rsidRPr="00E60C8E" w:rsidRDefault="005736B6" w:rsidP="00FD6B51">
            <w:pPr>
              <w:pStyle w:val="ListParagraph"/>
              <w:numPr>
                <w:ilvl w:val="0"/>
                <w:numId w:val="238"/>
              </w:numPr>
              <w:spacing w:before="40" w:after="40" w:line="240" w:lineRule="auto"/>
              <w:ind w:left="176" w:hanging="142"/>
              <w:contextualSpacing w:val="0"/>
              <w:jc w:val="both"/>
              <w:rPr>
                <w:rFonts w:ascii="Times New Roman" w:hAnsi="Times New Roman" w:cs="Times New Roman"/>
                <w:sz w:val="24"/>
                <w:szCs w:val="24"/>
              </w:rPr>
            </w:pPr>
            <w:r w:rsidRPr="00E60C8E">
              <w:rPr>
                <w:rFonts w:ascii="Times New Roman" w:hAnsi="Times New Roman" w:cs="Times New Roman"/>
                <w:sz w:val="24"/>
                <w:szCs w:val="24"/>
              </w:rPr>
              <w:t>Dạng bột, có màu nâu.</w:t>
            </w:r>
          </w:p>
          <w:p w14:paraId="3F066310" w14:textId="77777777" w:rsidR="005736B6" w:rsidRPr="00E60C8E" w:rsidRDefault="005736B6" w:rsidP="00FD6B51">
            <w:pPr>
              <w:pStyle w:val="ListParagraph"/>
              <w:numPr>
                <w:ilvl w:val="0"/>
                <w:numId w:val="238"/>
              </w:numPr>
              <w:spacing w:before="40" w:after="40" w:line="240" w:lineRule="auto"/>
              <w:ind w:left="176" w:hanging="142"/>
              <w:contextualSpacing w:val="0"/>
              <w:jc w:val="both"/>
              <w:rPr>
                <w:rFonts w:ascii="Times New Roman" w:hAnsi="Times New Roman" w:cs="Times New Roman"/>
                <w:sz w:val="24"/>
                <w:szCs w:val="24"/>
              </w:rPr>
            </w:pPr>
            <w:r w:rsidRPr="00E60C8E">
              <w:rPr>
                <w:rFonts w:ascii="Times New Roman" w:hAnsi="Times New Roman" w:cs="Times New Roman"/>
                <w:sz w:val="24"/>
                <w:szCs w:val="24"/>
              </w:rPr>
              <w:t>pH: 7 – 9.</w:t>
            </w:r>
          </w:p>
          <w:p w14:paraId="7313402A" w14:textId="77777777" w:rsidR="005736B6" w:rsidRPr="00E60C8E" w:rsidRDefault="005736B6" w:rsidP="00FD6B51">
            <w:pPr>
              <w:pStyle w:val="ListParagraph"/>
              <w:numPr>
                <w:ilvl w:val="0"/>
                <w:numId w:val="238"/>
              </w:numPr>
              <w:spacing w:before="40" w:after="40" w:line="240" w:lineRule="auto"/>
              <w:ind w:left="176" w:hanging="142"/>
              <w:contextualSpacing w:val="0"/>
              <w:jc w:val="both"/>
              <w:rPr>
                <w:rFonts w:ascii="Times New Roman" w:hAnsi="Times New Roman" w:cs="Times New Roman"/>
                <w:sz w:val="24"/>
                <w:szCs w:val="24"/>
              </w:rPr>
            </w:pPr>
            <w:r w:rsidRPr="00E60C8E">
              <w:rPr>
                <w:rFonts w:ascii="Times New Roman" w:hAnsi="Times New Roman" w:cs="Times New Roman"/>
                <w:sz w:val="24"/>
                <w:szCs w:val="24"/>
              </w:rPr>
              <w:t xml:space="preserve">Có thể hòa tan trong nước. </w:t>
            </w:r>
          </w:p>
          <w:p w14:paraId="449185EA" w14:textId="77777777" w:rsidR="005736B6" w:rsidRPr="00E60C8E" w:rsidRDefault="005736B6" w:rsidP="00FD6B51">
            <w:pPr>
              <w:pStyle w:val="ListParagraph"/>
              <w:numPr>
                <w:ilvl w:val="0"/>
                <w:numId w:val="238"/>
              </w:numPr>
              <w:spacing w:before="40" w:after="40" w:line="240" w:lineRule="auto"/>
              <w:ind w:left="176" w:hanging="142"/>
              <w:contextualSpacing w:val="0"/>
              <w:jc w:val="both"/>
              <w:rPr>
                <w:rFonts w:ascii="Times New Roman" w:hAnsi="Times New Roman" w:cs="Times New Roman"/>
                <w:sz w:val="24"/>
                <w:szCs w:val="24"/>
              </w:rPr>
            </w:pPr>
            <w:r w:rsidRPr="00E60C8E">
              <w:rPr>
                <w:rFonts w:ascii="Times New Roman" w:hAnsi="Times New Roman" w:cs="Times New Roman"/>
                <w:sz w:val="24"/>
                <w:szCs w:val="24"/>
              </w:rPr>
              <w:t>Sản phẩm phân hủy nguy hiểm: Hydro Clorua, Oxit Nitơ, Cacbon Monoxit, Cacbon Đioxit, Nitơ.</w:t>
            </w:r>
          </w:p>
          <w:p w14:paraId="1DCB4930"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rPr>
              <w:t>Các tính chất độc học của vật liệu này vẫn chưa được nghiên cứu. Sử dụng công cụ bảo hộ lao động thích hợp để phòng ngừa tiếp xúc trực tiếp với da, mắt hoặc hít phải.</w:t>
            </w:r>
          </w:p>
        </w:tc>
      </w:tr>
      <w:tr w:rsidR="005736B6" w:rsidRPr="00E60C8E" w14:paraId="74862D72" w14:textId="77777777" w:rsidTr="005736B6">
        <w:trPr>
          <w:trHeight w:val="77"/>
        </w:trPr>
        <w:tc>
          <w:tcPr>
            <w:tcW w:w="215" w:type="pct"/>
            <w:noWrap/>
            <w:vAlign w:val="center"/>
          </w:tcPr>
          <w:p w14:paraId="56725FCA" w14:textId="77777777" w:rsidR="005736B6" w:rsidRPr="00E60C8E" w:rsidRDefault="005736B6" w:rsidP="00FD6B51">
            <w:pPr>
              <w:pStyle w:val="ListParagraph"/>
              <w:numPr>
                <w:ilvl w:val="0"/>
                <w:numId w:val="237"/>
              </w:numPr>
              <w:tabs>
                <w:tab w:val="left" w:pos="346"/>
              </w:tabs>
              <w:spacing w:before="40" w:after="40" w:line="240" w:lineRule="auto"/>
              <w:contextualSpacing w:val="0"/>
              <w:rPr>
                <w:rFonts w:ascii="Times New Roman" w:hAnsi="Times New Roman" w:cs="Times New Roman"/>
                <w:sz w:val="24"/>
                <w:szCs w:val="24"/>
              </w:rPr>
            </w:pPr>
          </w:p>
        </w:tc>
        <w:tc>
          <w:tcPr>
            <w:tcW w:w="718" w:type="pct"/>
            <w:vAlign w:val="center"/>
          </w:tcPr>
          <w:p w14:paraId="7CD1B2ED" w14:textId="77777777" w:rsidR="005736B6" w:rsidRPr="00E60C8E" w:rsidRDefault="005736B6" w:rsidP="00FD6B51">
            <w:pPr>
              <w:spacing w:before="40" w:after="40" w:line="240" w:lineRule="auto"/>
              <w:jc w:val="center"/>
              <w:rPr>
                <w:rFonts w:ascii="Times New Roman" w:hAnsi="Times New Roman" w:cs="Times New Roman"/>
                <w:b/>
                <w:bCs/>
                <w:sz w:val="24"/>
                <w:szCs w:val="24"/>
                <w:lang w:val="vi-VN"/>
              </w:rPr>
            </w:pPr>
            <w:r w:rsidRPr="00E60C8E">
              <w:rPr>
                <w:rFonts w:ascii="Times New Roman" w:eastAsia="Cambria" w:hAnsi="Times New Roman" w:cs="Times New Roman"/>
                <w:sz w:val="24"/>
                <w:szCs w:val="24"/>
                <w:lang w:eastAsia="zh-CN"/>
              </w:rPr>
              <w:t>Chất làm tạo mùi thơm</w:t>
            </w:r>
          </w:p>
        </w:tc>
        <w:tc>
          <w:tcPr>
            <w:tcW w:w="1201" w:type="pct"/>
            <w:vAlign w:val="center"/>
          </w:tcPr>
          <w:p w14:paraId="13CA398B"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sz w:val="24"/>
                <w:szCs w:val="24"/>
              </w:rPr>
              <w:t>Sodium Dodecylbenzenesesulfonate</w:t>
            </w:r>
          </w:p>
          <w:p w14:paraId="500E3E52"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sz w:val="24"/>
                <w:szCs w:val="24"/>
              </w:rPr>
              <w:t>(100%)</w:t>
            </w:r>
          </w:p>
        </w:tc>
        <w:tc>
          <w:tcPr>
            <w:tcW w:w="891" w:type="pct"/>
            <w:noWrap/>
            <w:vAlign w:val="center"/>
          </w:tcPr>
          <w:p w14:paraId="4D79ABCD"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sz w:val="24"/>
                <w:szCs w:val="24"/>
              </w:rPr>
              <w:t>C</w:t>
            </w:r>
            <w:r w:rsidRPr="00E60C8E">
              <w:rPr>
                <w:rFonts w:ascii="Times New Roman" w:hAnsi="Times New Roman" w:cs="Times New Roman"/>
                <w:sz w:val="24"/>
                <w:szCs w:val="24"/>
                <w:vertAlign w:val="subscript"/>
              </w:rPr>
              <w:t>18</w:t>
            </w:r>
            <w:r w:rsidRPr="00E60C8E">
              <w:rPr>
                <w:rFonts w:ascii="Times New Roman" w:hAnsi="Times New Roman" w:cs="Times New Roman"/>
                <w:sz w:val="24"/>
                <w:szCs w:val="24"/>
              </w:rPr>
              <w:t>H</w:t>
            </w:r>
            <w:r w:rsidRPr="00E60C8E">
              <w:rPr>
                <w:rFonts w:ascii="Times New Roman" w:hAnsi="Times New Roman" w:cs="Times New Roman"/>
                <w:sz w:val="24"/>
                <w:szCs w:val="24"/>
                <w:vertAlign w:val="subscript"/>
              </w:rPr>
              <w:t>29</w:t>
            </w:r>
            <w:r w:rsidRPr="00E60C8E">
              <w:rPr>
                <w:rFonts w:ascii="Times New Roman" w:hAnsi="Times New Roman" w:cs="Times New Roman"/>
                <w:sz w:val="24"/>
                <w:szCs w:val="24"/>
              </w:rPr>
              <w:t>NaO</w:t>
            </w:r>
            <w:r w:rsidRPr="00E60C8E">
              <w:rPr>
                <w:rFonts w:ascii="Times New Roman" w:hAnsi="Times New Roman" w:cs="Times New Roman"/>
                <w:sz w:val="24"/>
                <w:szCs w:val="24"/>
                <w:vertAlign w:val="subscript"/>
              </w:rPr>
              <w:t>3</w:t>
            </w:r>
            <w:r w:rsidRPr="00E60C8E">
              <w:rPr>
                <w:rFonts w:ascii="Times New Roman" w:hAnsi="Times New Roman" w:cs="Times New Roman"/>
                <w:sz w:val="24"/>
                <w:szCs w:val="24"/>
              </w:rPr>
              <w:t>S</w:t>
            </w:r>
          </w:p>
        </w:tc>
        <w:tc>
          <w:tcPr>
            <w:tcW w:w="552" w:type="pct"/>
            <w:vAlign w:val="center"/>
          </w:tcPr>
          <w:p w14:paraId="4FC0B369" w14:textId="77777777" w:rsidR="005736B6" w:rsidRPr="00E60C8E" w:rsidRDefault="005736B6" w:rsidP="00FD6B51">
            <w:pPr>
              <w:spacing w:before="40" w:after="40" w:line="240" w:lineRule="auto"/>
              <w:jc w:val="center"/>
              <w:rPr>
                <w:rFonts w:ascii="Times New Roman" w:hAnsi="Times New Roman" w:cs="Times New Roman"/>
                <w:sz w:val="24"/>
                <w:szCs w:val="24"/>
                <w:shd w:val="clear" w:color="auto" w:fill="FFFFFF"/>
              </w:rPr>
            </w:pPr>
            <w:r w:rsidRPr="00E60C8E">
              <w:rPr>
                <w:rFonts w:ascii="Times New Roman" w:hAnsi="Times New Roman" w:cs="Times New Roman"/>
                <w:sz w:val="24"/>
                <w:szCs w:val="24"/>
              </w:rPr>
              <w:t>25155-30-0</w:t>
            </w:r>
          </w:p>
        </w:tc>
        <w:tc>
          <w:tcPr>
            <w:tcW w:w="1424" w:type="pct"/>
            <w:vAlign w:val="center"/>
          </w:tcPr>
          <w:p w14:paraId="2EAF981D" w14:textId="77777777" w:rsidR="005736B6" w:rsidRPr="00E60C8E" w:rsidRDefault="005736B6" w:rsidP="00FD6B51">
            <w:pPr>
              <w:pStyle w:val="ListParagraph"/>
              <w:numPr>
                <w:ilvl w:val="0"/>
                <w:numId w:val="238"/>
              </w:numPr>
              <w:spacing w:before="40" w:after="40" w:line="240" w:lineRule="auto"/>
              <w:ind w:left="176" w:hanging="142"/>
              <w:contextualSpacing w:val="0"/>
              <w:jc w:val="both"/>
              <w:rPr>
                <w:rFonts w:ascii="Times New Roman" w:hAnsi="Times New Roman" w:cs="Times New Roman"/>
                <w:sz w:val="24"/>
                <w:szCs w:val="24"/>
              </w:rPr>
            </w:pPr>
            <w:r w:rsidRPr="00E60C8E">
              <w:rPr>
                <w:rFonts w:ascii="Times New Roman" w:hAnsi="Times New Roman" w:cs="Times New Roman"/>
                <w:sz w:val="24"/>
                <w:szCs w:val="24"/>
              </w:rPr>
              <w:t xml:space="preserve">Trọng lượng phân tử nặng 348,48 g/mol. </w:t>
            </w:r>
          </w:p>
          <w:p w14:paraId="216B69A1" w14:textId="77777777" w:rsidR="005736B6" w:rsidRPr="00E60C8E" w:rsidRDefault="005736B6" w:rsidP="00FD6B51">
            <w:pPr>
              <w:pStyle w:val="ListParagraph"/>
              <w:numPr>
                <w:ilvl w:val="0"/>
                <w:numId w:val="238"/>
              </w:numPr>
              <w:spacing w:before="40" w:after="40" w:line="240" w:lineRule="auto"/>
              <w:ind w:left="176" w:hanging="142"/>
              <w:contextualSpacing w:val="0"/>
              <w:jc w:val="both"/>
              <w:rPr>
                <w:rFonts w:ascii="Times New Roman" w:hAnsi="Times New Roman" w:cs="Times New Roman"/>
                <w:sz w:val="24"/>
                <w:szCs w:val="24"/>
              </w:rPr>
            </w:pPr>
            <w:r w:rsidRPr="00E60C8E">
              <w:rPr>
                <w:rFonts w:ascii="Times New Roman" w:hAnsi="Times New Roman" w:cs="Times New Roman"/>
                <w:sz w:val="24"/>
                <w:szCs w:val="24"/>
              </w:rPr>
              <w:t>Chất tồn tại ở dạng rắn (thường là loại bột mịn) có màu vàng sáng, được xem là chất có thuộc tính kiềm với độ pH từ 7,5 – 10.</w:t>
            </w:r>
          </w:p>
          <w:p w14:paraId="30BFF7D7" w14:textId="77777777" w:rsidR="005736B6" w:rsidRPr="00E60C8E" w:rsidRDefault="005736B6" w:rsidP="00FD6B51">
            <w:pPr>
              <w:pStyle w:val="ListParagraph"/>
              <w:numPr>
                <w:ilvl w:val="0"/>
                <w:numId w:val="238"/>
              </w:numPr>
              <w:spacing w:before="40" w:after="40" w:line="240" w:lineRule="auto"/>
              <w:ind w:left="176" w:hanging="142"/>
              <w:contextualSpacing w:val="0"/>
              <w:jc w:val="both"/>
              <w:rPr>
                <w:rFonts w:ascii="Times New Roman" w:hAnsi="Times New Roman" w:cs="Times New Roman"/>
                <w:sz w:val="24"/>
                <w:szCs w:val="24"/>
              </w:rPr>
            </w:pPr>
            <w:r w:rsidRPr="00E60C8E">
              <w:rPr>
                <w:rFonts w:ascii="Times New Roman" w:hAnsi="Times New Roman" w:cs="Times New Roman"/>
                <w:sz w:val="24"/>
                <w:szCs w:val="24"/>
              </w:rPr>
              <w:t xml:space="preserve">Chất làm mềm được sử dụng phổ biến trong ngành dệt nhuộm và giặt tẩy công nghiệp vì đặc tính ít độc hại và không gây kích ứng cho người sử dụng. </w:t>
            </w:r>
          </w:p>
          <w:p w14:paraId="4F93CF57"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rPr>
              <w:t>Độc tính: Trong một số trường hợp tiếp xúc trực tiếp với chất làm mềm bằng mắt có thể gây kích ứng màn</w:t>
            </w:r>
          </w:p>
        </w:tc>
      </w:tr>
      <w:tr w:rsidR="005736B6" w:rsidRPr="00E60C8E" w14:paraId="4AC77439" w14:textId="77777777" w:rsidTr="005736B6">
        <w:trPr>
          <w:trHeight w:val="77"/>
        </w:trPr>
        <w:tc>
          <w:tcPr>
            <w:tcW w:w="215" w:type="pct"/>
            <w:noWrap/>
            <w:vAlign w:val="center"/>
          </w:tcPr>
          <w:p w14:paraId="5A8A5D62" w14:textId="77777777" w:rsidR="005736B6" w:rsidRPr="00E60C8E" w:rsidRDefault="005736B6" w:rsidP="00FD6B51">
            <w:pPr>
              <w:pStyle w:val="ListParagraph"/>
              <w:numPr>
                <w:ilvl w:val="0"/>
                <w:numId w:val="237"/>
              </w:numPr>
              <w:tabs>
                <w:tab w:val="left" w:pos="346"/>
              </w:tabs>
              <w:spacing w:before="40" w:after="40" w:line="240" w:lineRule="auto"/>
              <w:contextualSpacing w:val="0"/>
              <w:rPr>
                <w:rFonts w:ascii="Times New Roman" w:hAnsi="Times New Roman" w:cs="Times New Roman"/>
                <w:sz w:val="24"/>
                <w:szCs w:val="24"/>
              </w:rPr>
            </w:pPr>
          </w:p>
        </w:tc>
        <w:tc>
          <w:tcPr>
            <w:tcW w:w="718" w:type="pct"/>
            <w:vAlign w:val="center"/>
          </w:tcPr>
          <w:p w14:paraId="092D52E5" w14:textId="77777777" w:rsidR="005736B6" w:rsidRPr="00E60C8E" w:rsidRDefault="005736B6" w:rsidP="00FD6B51">
            <w:pPr>
              <w:spacing w:before="40" w:after="40" w:line="240" w:lineRule="auto"/>
              <w:jc w:val="center"/>
              <w:rPr>
                <w:rFonts w:ascii="Times New Roman" w:hAnsi="Times New Roman" w:cs="Times New Roman"/>
                <w:b/>
                <w:bCs/>
                <w:sz w:val="24"/>
                <w:szCs w:val="24"/>
                <w:lang w:val="vi-VN"/>
              </w:rPr>
            </w:pPr>
            <w:r w:rsidRPr="00E60C8E">
              <w:rPr>
                <w:rFonts w:ascii="Times New Roman" w:eastAsia="Cambria" w:hAnsi="Times New Roman" w:cs="Times New Roman"/>
                <w:sz w:val="24"/>
                <w:szCs w:val="24"/>
                <w:lang w:val="vi-VN" w:eastAsia="zh-CN"/>
              </w:rPr>
              <w:t>C</w:t>
            </w:r>
            <w:r w:rsidRPr="00E60C8E">
              <w:rPr>
                <w:rFonts w:ascii="Times New Roman" w:eastAsia="Cambria" w:hAnsi="Times New Roman" w:cs="Times New Roman"/>
                <w:sz w:val="24"/>
                <w:szCs w:val="24"/>
                <w:lang w:eastAsia="zh-CN"/>
              </w:rPr>
              <w:t>hất bảo vệ len</w:t>
            </w:r>
          </w:p>
        </w:tc>
        <w:tc>
          <w:tcPr>
            <w:tcW w:w="1201" w:type="pct"/>
            <w:vAlign w:val="center"/>
          </w:tcPr>
          <w:p w14:paraId="2AD1C9F3"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sz w:val="24"/>
                <w:szCs w:val="24"/>
              </w:rPr>
              <w:t>Vinyl amide (100%)</w:t>
            </w:r>
          </w:p>
        </w:tc>
        <w:tc>
          <w:tcPr>
            <w:tcW w:w="891" w:type="pct"/>
            <w:noWrap/>
            <w:vAlign w:val="center"/>
          </w:tcPr>
          <w:p w14:paraId="4D3D2FF1"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sz w:val="24"/>
                <w:szCs w:val="24"/>
              </w:rPr>
              <w:t>C</w:t>
            </w:r>
            <w:r w:rsidRPr="00E60C8E">
              <w:rPr>
                <w:rFonts w:ascii="Times New Roman" w:hAnsi="Times New Roman" w:cs="Times New Roman"/>
                <w:sz w:val="24"/>
                <w:szCs w:val="24"/>
                <w:vertAlign w:val="subscript"/>
              </w:rPr>
              <w:t>3</w:t>
            </w:r>
            <w:r w:rsidRPr="00E60C8E">
              <w:rPr>
                <w:rFonts w:ascii="Times New Roman" w:hAnsi="Times New Roman" w:cs="Times New Roman"/>
                <w:sz w:val="24"/>
                <w:szCs w:val="24"/>
              </w:rPr>
              <w:t>H</w:t>
            </w:r>
            <w:r w:rsidRPr="00E60C8E">
              <w:rPr>
                <w:rFonts w:ascii="Times New Roman" w:hAnsi="Times New Roman" w:cs="Times New Roman"/>
                <w:sz w:val="24"/>
                <w:szCs w:val="24"/>
                <w:vertAlign w:val="subscript"/>
              </w:rPr>
              <w:t>5</w:t>
            </w:r>
            <w:r w:rsidRPr="00E60C8E">
              <w:rPr>
                <w:rFonts w:ascii="Times New Roman" w:hAnsi="Times New Roman" w:cs="Times New Roman"/>
                <w:sz w:val="24"/>
                <w:szCs w:val="24"/>
              </w:rPr>
              <w:t>NO</w:t>
            </w:r>
          </w:p>
        </w:tc>
        <w:tc>
          <w:tcPr>
            <w:tcW w:w="552" w:type="pct"/>
            <w:vAlign w:val="center"/>
          </w:tcPr>
          <w:p w14:paraId="3F650106" w14:textId="77777777" w:rsidR="005736B6" w:rsidRPr="00E60C8E" w:rsidRDefault="005736B6" w:rsidP="00FD6B51">
            <w:pPr>
              <w:spacing w:before="40" w:after="40" w:line="240" w:lineRule="auto"/>
              <w:jc w:val="center"/>
              <w:rPr>
                <w:rFonts w:ascii="Times New Roman" w:hAnsi="Times New Roman" w:cs="Times New Roman"/>
                <w:sz w:val="24"/>
                <w:szCs w:val="24"/>
                <w:shd w:val="clear" w:color="auto" w:fill="FFFFFF"/>
              </w:rPr>
            </w:pPr>
            <w:r w:rsidRPr="00E60C8E">
              <w:rPr>
                <w:rFonts w:ascii="Times New Roman" w:hAnsi="Times New Roman" w:cs="Times New Roman"/>
                <w:sz w:val="24"/>
                <w:szCs w:val="24"/>
              </w:rPr>
              <w:t>79-06-1</w:t>
            </w:r>
          </w:p>
        </w:tc>
        <w:tc>
          <w:tcPr>
            <w:tcW w:w="1424" w:type="pct"/>
            <w:vAlign w:val="center"/>
          </w:tcPr>
          <w:p w14:paraId="20E5202B" w14:textId="77777777" w:rsidR="005736B6" w:rsidRPr="00E60C8E" w:rsidRDefault="005736B6" w:rsidP="00FD6B51">
            <w:pPr>
              <w:pStyle w:val="ListParagraph"/>
              <w:numPr>
                <w:ilvl w:val="0"/>
                <w:numId w:val="238"/>
              </w:numPr>
              <w:spacing w:before="40" w:after="40" w:line="240" w:lineRule="auto"/>
              <w:ind w:left="176" w:hanging="142"/>
              <w:contextualSpacing w:val="0"/>
              <w:jc w:val="both"/>
              <w:rPr>
                <w:rFonts w:ascii="Times New Roman" w:eastAsia="Times New Roman" w:hAnsi="Times New Roman" w:cs="Times New Roman"/>
                <w:sz w:val="24"/>
                <w:szCs w:val="24"/>
              </w:rPr>
            </w:pPr>
            <w:r w:rsidRPr="00E60C8E">
              <w:rPr>
                <w:rFonts w:ascii="Times New Roman" w:eastAsia="Times New Roman" w:hAnsi="Times New Roman" w:cs="Times New Roman"/>
                <w:sz w:val="24"/>
                <w:szCs w:val="24"/>
              </w:rPr>
              <w:t>Trạng thái vật lý: dạng rắn, không màu, không mùi</w:t>
            </w:r>
          </w:p>
          <w:p w14:paraId="110FD50F" w14:textId="77777777" w:rsidR="005736B6" w:rsidRPr="00E60C8E" w:rsidRDefault="005736B6" w:rsidP="00FD6B51">
            <w:pPr>
              <w:pStyle w:val="ListParagraph"/>
              <w:numPr>
                <w:ilvl w:val="0"/>
                <w:numId w:val="238"/>
              </w:numPr>
              <w:spacing w:before="40" w:after="40" w:line="240" w:lineRule="auto"/>
              <w:ind w:left="176" w:hanging="142"/>
              <w:contextualSpacing w:val="0"/>
              <w:jc w:val="both"/>
              <w:rPr>
                <w:rFonts w:ascii="Times New Roman" w:eastAsia="Times New Roman" w:hAnsi="Times New Roman" w:cs="Times New Roman"/>
                <w:sz w:val="24"/>
                <w:szCs w:val="24"/>
              </w:rPr>
            </w:pPr>
            <w:r w:rsidRPr="00E60C8E">
              <w:rPr>
                <w:rFonts w:ascii="Times New Roman" w:eastAsia="Times New Roman" w:hAnsi="Times New Roman" w:cs="Times New Roman"/>
                <w:sz w:val="24"/>
                <w:szCs w:val="24"/>
              </w:rPr>
              <w:t>Giá trị</w:t>
            </w:r>
            <w:r w:rsidRPr="00E60C8E">
              <w:rPr>
                <w:rFonts w:ascii="Times New Roman" w:eastAsia="Times New Roman" w:hAnsi="Times New Roman" w:cs="Times New Roman"/>
                <w:sz w:val="24"/>
                <w:szCs w:val="24"/>
                <w:lang w:val="vi-VN"/>
              </w:rPr>
              <w:t xml:space="preserve"> pH</w:t>
            </w:r>
            <w:r w:rsidRPr="00E60C8E">
              <w:rPr>
                <w:rFonts w:ascii="Times New Roman" w:eastAsia="Times New Roman" w:hAnsi="Times New Roman" w:cs="Times New Roman"/>
                <w:sz w:val="24"/>
                <w:szCs w:val="24"/>
              </w:rPr>
              <w:t>: 5,2-6</w:t>
            </w:r>
          </w:p>
          <w:p w14:paraId="276D6636" w14:textId="2A9701AC" w:rsidR="005736B6" w:rsidRPr="00E60C8E" w:rsidRDefault="005736B6" w:rsidP="00FD6B51">
            <w:pPr>
              <w:pStyle w:val="ListParagraph"/>
              <w:numPr>
                <w:ilvl w:val="0"/>
                <w:numId w:val="238"/>
              </w:numPr>
              <w:spacing w:before="40" w:after="40" w:line="240" w:lineRule="auto"/>
              <w:ind w:left="176" w:hanging="142"/>
              <w:contextualSpacing w:val="0"/>
              <w:jc w:val="both"/>
              <w:rPr>
                <w:rFonts w:ascii="Times New Roman" w:eastAsia="Times New Roman" w:hAnsi="Times New Roman" w:cs="Times New Roman"/>
                <w:sz w:val="24"/>
                <w:szCs w:val="24"/>
              </w:rPr>
            </w:pPr>
            <w:r w:rsidRPr="00E60C8E">
              <w:rPr>
                <w:rFonts w:ascii="Times New Roman" w:eastAsia="Times New Roman" w:hAnsi="Times New Roman" w:cs="Times New Roman"/>
                <w:sz w:val="24"/>
                <w:szCs w:val="24"/>
              </w:rPr>
              <w:lastRenderedPageBreak/>
              <w:t>Nhiệt độ sôi: 138°C</w:t>
            </w:r>
          </w:p>
          <w:p w14:paraId="2AF6DD37" w14:textId="77777777" w:rsidR="005736B6" w:rsidRPr="00E60C8E" w:rsidRDefault="005736B6" w:rsidP="00FD6B51">
            <w:pPr>
              <w:pStyle w:val="ListParagraph"/>
              <w:numPr>
                <w:ilvl w:val="0"/>
                <w:numId w:val="238"/>
              </w:numPr>
              <w:spacing w:before="40" w:after="40" w:line="240" w:lineRule="auto"/>
              <w:ind w:left="176" w:hanging="142"/>
              <w:contextualSpacing w:val="0"/>
              <w:jc w:val="both"/>
              <w:rPr>
                <w:rFonts w:ascii="Times New Roman" w:eastAsia="Times New Roman" w:hAnsi="Times New Roman" w:cs="Times New Roman"/>
                <w:sz w:val="24"/>
                <w:szCs w:val="24"/>
              </w:rPr>
            </w:pPr>
            <w:r w:rsidRPr="00E60C8E">
              <w:rPr>
                <w:rFonts w:ascii="Times New Roman" w:eastAsia="Times New Roman" w:hAnsi="Times New Roman" w:cs="Times New Roman"/>
                <w:sz w:val="24"/>
                <w:szCs w:val="24"/>
              </w:rPr>
              <w:t>Có khả năng hòa tan trong nước: 200g/l</w:t>
            </w:r>
          </w:p>
          <w:p w14:paraId="5B915847" w14:textId="77777777" w:rsidR="005736B6" w:rsidRPr="00E60C8E" w:rsidRDefault="005736B6" w:rsidP="00FD6B51">
            <w:pPr>
              <w:pStyle w:val="ListParagraph"/>
              <w:numPr>
                <w:ilvl w:val="0"/>
                <w:numId w:val="238"/>
              </w:numPr>
              <w:spacing w:before="40" w:after="40" w:line="240" w:lineRule="auto"/>
              <w:ind w:left="176" w:hanging="142"/>
              <w:contextualSpacing w:val="0"/>
              <w:jc w:val="both"/>
              <w:rPr>
                <w:rFonts w:ascii="Times New Roman" w:eastAsia="Times New Roman" w:hAnsi="Times New Roman" w:cs="Times New Roman"/>
                <w:sz w:val="24"/>
                <w:szCs w:val="24"/>
              </w:rPr>
            </w:pPr>
            <w:r w:rsidRPr="00E60C8E">
              <w:rPr>
                <w:rFonts w:ascii="Times New Roman" w:eastAsia="Times New Roman" w:hAnsi="Times New Roman" w:cs="Times New Roman"/>
                <w:sz w:val="24"/>
                <w:szCs w:val="24"/>
              </w:rPr>
              <w:t>Độc tính qua đường miệng: chuột LD50 : 177mg/kg</w:t>
            </w:r>
          </w:p>
          <w:p w14:paraId="71F478B4"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eastAsia="Times New Roman" w:hAnsi="Times New Roman" w:cs="Times New Roman"/>
                <w:sz w:val="24"/>
                <w:szCs w:val="24"/>
              </w:rPr>
              <w:t>Gây kích ứng da và mắt nếu tiếp xúc trực tiếp, tổn thương cơ quan hô hấp nếu tiếp xúc lâu dài</w:t>
            </w:r>
          </w:p>
        </w:tc>
      </w:tr>
      <w:tr w:rsidR="005736B6" w:rsidRPr="00E60C8E" w14:paraId="2D4637F1" w14:textId="77777777" w:rsidTr="005736B6">
        <w:trPr>
          <w:trHeight w:val="77"/>
        </w:trPr>
        <w:tc>
          <w:tcPr>
            <w:tcW w:w="215" w:type="pct"/>
            <w:noWrap/>
            <w:vAlign w:val="center"/>
          </w:tcPr>
          <w:p w14:paraId="60C278A9" w14:textId="77777777" w:rsidR="005736B6" w:rsidRPr="00E60C8E" w:rsidRDefault="005736B6" w:rsidP="00FD6B51">
            <w:pPr>
              <w:pStyle w:val="ListParagraph"/>
              <w:numPr>
                <w:ilvl w:val="0"/>
                <w:numId w:val="237"/>
              </w:numPr>
              <w:tabs>
                <w:tab w:val="left" w:pos="346"/>
              </w:tabs>
              <w:spacing w:before="40" w:after="40" w:line="240" w:lineRule="auto"/>
              <w:contextualSpacing w:val="0"/>
              <w:rPr>
                <w:rFonts w:ascii="Times New Roman" w:hAnsi="Times New Roman" w:cs="Times New Roman"/>
                <w:sz w:val="24"/>
                <w:szCs w:val="24"/>
              </w:rPr>
            </w:pPr>
          </w:p>
        </w:tc>
        <w:tc>
          <w:tcPr>
            <w:tcW w:w="718" w:type="pct"/>
            <w:vAlign w:val="center"/>
          </w:tcPr>
          <w:p w14:paraId="1F9BCFF3" w14:textId="77777777" w:rsidR="005736B6" w:rsidRPr="00E60C8E" w:rsidRDefault="005736B6" w:rsidP="00FD6B51">
            <w:pPr>
              <w:spacing w:before="40" w:after="40" w:line="240" w:lineRule="auto"/>
              <w:jc w:val="center"/>
              <w:rPr>
                <w:rFonts w:ascii="Times New Roman" w:hAnsi="Times New Roman" w:cs="Times New Roman"/>
                <w:b/>
                <w:bCs/>
                <w:sz w:val="24"/>
                <w:szCs w:val="24"/>
                <w:highlight w:val="yellow"/>
                <w:lang w:val="vi-VN"/>
              </w:rPr>
            </w:pPr>
            <w:r w:rsidRPr="00E60C8E">
              <w:rPr>
                <w:rFonts w:ascii="Times New Roman" w:eastAsia="Cambria" w:hAnsi="Times New Roman" w:cs="Times New Roman"/>
                <w:sz w:val="24"/>
                <w:szCs w:val="24"/>
                <w:lang w:eastAsia="zh-CN"/>
              </w:rPr>
              <w:t xml:space="preserve">Chất thẩm thấu </w:t>
            </w:r>
          </w:p>
        </w:tc>
        <w:tc>
          <w:tcPr>
            <w:tcW w:w="1201" w:type="pct"/>
            <w:vAlign w:val="center"/>
          </w:tcPr>
          <w:p w14:paraId="37856DFA"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sz w:val="24"/>
                <w:szCs w:val="24"/>
              </w:rPr>
              <w:t>Cồn béo polyoxyetylen ete</w:t>
            </w:r>
          </w:p>
          <w:p w14:paraId="14D8DB5A"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sz w:val="24"/>
                <w:szCs w:val="24"/>
              </w:rPr>
              <w:t>Metanol</w:t>
            </w:r>
          </w:p>
          <w:p w14:paraId="5E63C2C4"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sz w:val="24"/>
                <w:szCs w:val="24"/>
              </w:rPr>
              <w:t xml:space="preserve">Nước khử ion </w:t>
            </w:r>
          </w:p>
        </w:tc>
        <w:tc>
          <w:tcPr>
            <w:tcW w:w="891" w:type="pct"/>
            <w:noWrap/>
            <w:vAlign w:val="center"/>
          </w:tcPr>
          <w:p w14:paraId="3433C673"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sz w:val="24"/>
                <w:szCs w:val="24"/>
              </w:rPr>
              <w:t>RO(CH</w:t>
            </w:r>
            <w:r w:rsidRPr="00E60C8E">
              <w:rPr>
                <w:rFonts w:ascii="Times New Roman" w:hAnsi="Times New Roman" w:cs="Times New Roman"/>
                <w:sz w:val="24"/>
                <w:szCs w:val="24"/>
                <w:vertAlign w:val="subscript"/>
              </w:rPr>
              <w:t>2</w:t>
            </w:r>
            <w:r w:rsidRPr="00E60C8E">
              <w:rPr>
                <w:rFonts w:ascii="Times New Roman" w:hAnsi="Times New Roman" w:cs="Times New Roman"/>
                <w:sz w:val="24"/>
                <w:szCs w:val="24"/>
              </w:rPr>
              <w:t>CH</w:t>
            </w:r>
            <w:r w:rsidRPr="00E60C8E">
              <w:rPr>
                <w:rFonts w:ascii="Times New Roman" w:hAnsi="Times New Roman" w:cs="Times New Roman"/>
                <w:sz w:val="24"/>
                <w:szCs w:val="24"/>
                <w:vertAlign w:val="subscript"/>
              </w:rPr>
              <w:t>2</w:t>
            </w:r>
            <w:r w:rsidRPr="00E60C8E">
              <w:rPr>
                <w:rFonts w:ascii="Times New Roman" w:hAnsi="Times New Roman" w:cs="Times New Roman"/>
                <w:sz w:val="24"/>
                <w:szCs w:val="24"/>
              </w:rPr>
              <w:t>O)n-SO</w:t>
            </w:r>
            <w:r w:rsidRPr="00E60C8E">
              <w:rPr>
                <w:rFonts w:ascii="Times New Roman" w:hAnsi="Times New Roman" w:cs="Times New Roman"/>
                <w:sz w:val="24"/>
                <w:szCs w:val="24"/>
                <w:vertAlign w:val="subscript"/>
              </w:rPr>
              <w:t>3</w:t>
            </w:r>
            <w:r w:rsidRPr="00E60C8E">
              <w:rPr>
                <w:rFonts w:ascii="Times New Roman" w:hAnsi="Times New Roman" w:cs="Times New Roman"/>
                <w:sz w:val="24"/>
                <w:szCs w:val="24"/>
              </w:rPr>
              <w:t>Na</w:t>
            </w:r>
            <w:r w:rsidRPr="00E60C8E">
              <w:rPr>
                <w:rFonts w:ascii="Times New Roman" w:hAnsi="Times New Roman" w:cs="Times New Roman"/>
                <w:sz w:val="24"/>
                <w:szCs w:val="24"/>
              </w:rPr>
              <w:br/>
              <w:t>(n = 2-3)</w:t>
            </w:r>
          </w:p>
          <w:p w14:paraId="4150FD2C"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sz w:val="24"/>
                <w:szCs w:val="24"/>
              </w:rPr>
              <w:t>CH</w:t>
            </w:r>
            <w:r w:rsidRPr="00E60C8E">
              <w:rPr>
                <w:rFonts w:ascii="Times New Roman" w:hAnsi="Times New Roman" w:cs="Times New Roman"/>
                <w:sz w:val="24"/>
                <w:szCs w:val="24"/>
                <w:vertAlign w:val="subscript"/>
              </w:rPr>
              <w:t>3</w:t>
            </w:r>
            <w:r w:rsidRPr="00E60C8E">
              <w:rPr>
                <w:rFonts w:ascii="Times New Roman" w:hAnsi="Times New Roman" w:cs="Times New Roman"/>
                <w:sz w:val="24"/>
                <w:szCs w:val="24"/>
              </w:rPr>
              <w:t>OH</w:t>
            </w:r>
          </w:p>
        </w:tc>
        <w:tc>
          <w:tcPr>
            <w:tcW w:w="552" w:type="pct"/>
            <w:vAlign w:val="center"/>
          </w:tcPr>
          <w:p w14:paraId="5B0D6131"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sz w:val="24"/>
                <w:szCs w:val="24"/>
              </w:rPr>
              <w:t>61827-42-7</w:t>
            </w:r>
          </w:p>
          <w:p w14:paraId="2B567755"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sz w:val="24"/>
                <w:szCs w:val="24"/>
              </w:rPr>
              <w:t>67-56-1</w:t>
            </w:r>
          </w:p>
          <w:p w14:paraId="2F2CCC40" w14:textId="77777777" w:rsidR="005736B6" w:rsidRPr="00E60C8E" w:rsidRDefault="005736B6" w:rsidP="00FD6B51">
            <w:pPr>
              <w:spacing w:before="40" w:after="40" w:line="240" w:lineRule="auto"/>
              <w:jc w:val="center"/>
              <w:rPr>
                <w:rFonts w:ascii="Times New Roman" w:hAnsi="Times New Roman" w:cs="Times New Roman"/>
                <w:sz w:val="24"/>
                <w:szCs w:val="24"/>
                <w:shd w:val="clear" w:color="auto" w:fill="FFFFFF"/>
              </w:rPr>
            </w:pPr>
            <w:r w:rsidRPr="00E60C8E">
              <w:rPr>
                <w:rFonts w:ascii="Times New Roman" w:hAnsi="Times New Roman" w:cs="Times New Roman"/>
                <w:sz w:val="24"/>
                <w:szCs w:val="24"/>
              </w:rPr>
              <w:t>7732-18-5</w:t>
            </w:r>
          </w:p>
        </w:tc>
        <w:tc>
          <w:tcPr>
            <w:tcW w:w="1424" w:type="pct"/>
            <w:vAlign w:val="center"/>
          </w:tcPr>
          <w:p w14:paraId="64A47AF4"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rPr>
              <w:t xml:space="preserve">Chất lỏng không màu trong suốt </w:t>
            </w:r>
          </w:p>
          <w:p w14:paraId="150DDC54"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rPr>
              <w:t xml:space="preserve">Sản phẩm có mùi nhẹ đặc trưng </w:t>
            </w:r>
          </w:p>
          <w:p w14:paraId="4FCA3564"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rPr>
              <w:t>Không ion</w:t>
            </w:r>
          </w:p>
          <w:p w14:paraId="1B6F23FC"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rPr>
              <w:t>Không có dữ liệu ghi nhận về đột biến gen, ung thư và độc tính sinh sản khi thử nghiệm trên động vật có vú</w:t>
            </w:r>
          </w:p>
          <w:p w14:paraId="11C4282E"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rPr>
              <w:t>Không có dữ liệu ghi nhận về độc tính tích lũy sinh thái</w:t>
            </w:r>
          </w:p>
        </w:tc>
      </w:tr>
      <w:tr w:rsidR="005736B6" w:rsidRPr="00E60C8E" w14:paraId="5E079D59" w14:textId="77777777" w:rsidTr="005736B6">
        <w:trPr>
          <w:trHeight w:val="77"/>
        </w:trPr>
        <w:tc>
          <w:tcPr>
            <w:tcW w:w="215" w:type="pct"/>
            <w:noWrap/>
            <w:vAlign w:val="center"/>
          </w:tcPr>
          <w:p w14:paraId="79DCDA1C" w14:textId="77777777" w:rsidR="005736B6" w:rsidRPr="00E60C8E" w:rsidRDefault="005736B6" w:rsidP="00FD6B51">
            <w:pPr>
              <w:pStyle w:val="ListParagraph"/>
              <w:numPr>
                <w:ilvl w:val="0"/>
                <w:numId w:val="237"/>
              </w:numPr>
              <w:tabs>
                <w:tab w:val="left" w:pos="346"/>
              </w:tabs>
              <w:spacing w:before="40" w:after="40" w:line="240" w:lineRule="auto"/>
              <w:contextualSpacing w:val="0"/>
              <w:rPr>
                <w:rFonts w:ascii="Times New Roman" w:hAnsi="Times New Roman" w:cs="Times New Roman"/>
                <w:sz w:val="24"/>
                <w:szCs w:val="24"/>
              </w:rPr>
            </w:pPr>
          </w:p>
        </w:tc>
        <w:tc>
          <w:tcPr>
            <w:tcW w:w="718" w:type="pct"/>
            <w:vAlign w:val="center"/>
          </w:tcPr>
          <w:p w14:paraId="28A861E7" w14:textId="77777777" w:rsidR="005736B6" w:rsidRPr="00E60C8E" w:rsidRDefault="005736B6" w:rsidP="00FD6B51">
            <w:pPr>
              <w:spacing w:before="40" w:after="40" w:line="240" w:lineRule="auto"/>
              <w:jc w:val="center"/>
              <w:rPr>
                <w:rFonts w:ascii="Times New Roman" w:hAnsi="Times New Roman" w:cs="Times New Roman"/>
                <w:b/>
                <w:bCs/>
                <w:sz w:val="24"/>
                <w:szCs w:val="24"/>
                <w:lang w:val="vi-VN"/>
              </w:rPr>
            </w:pPr>
            <w:r w:rsidRPr="00E60C8E">
              <w:rPr>
                <w:rFonts w:ascii="Times New Roman" w:eastAsia="Cambria" w:hAnsi="Times New Roman" w:cs="Times New Roman"/>
                <w:sz w:val="24"/>
                <w:szCs w:val="24"/>
                <w:lang w:val="vi-VN" w:eastAsia="zh-CN"/>
              </w:rPr>
              <w:t>C</w:t>
            </w:r>
            <w:r w:rsidRPr="00E60C8E">
              <w:rPr>
                <w:rFonts w:ascii="Times New Roman" w:eastAsia="Cambria" w:hAnsi="Times New Roman" w:cs="Times New Roman"/>
                <w:sz w:val="24"/>
                <w:szCs w:val="24"/>
                <w:lang w:eastAsia="zh-CN"/>
              </w:rPr>
              <w:t>hất phân tán</w:t>
            </w:r>
          </w:p>
        </w:tc>
        <w:tc>
          <w:tcPr>
            <w:tcW w:w="1201" w:type="pct"/>
            <w:vAlign w:val="center"/>
          </w:tcPr>
          <w:p w14:paraId="5EC0ACF7"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sz w:val="24"/>
                <w:szCs w:val="24"/>
              </w:rPr>
              <w:t>Pentaerythrityl tetrastearate</w:t>
            </w:r>
          </w:p>
        </w:tc>
        <w:tc>
          <w:tcPr>
            <w:tcW w:w="891" w:type="pct"/>
            <w:noWrap/>
            <w:vAlign w:val="center"/>
          </w:tcPr>
          <w:p w14:paraId="20B8559A"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sz w:val="24"/>
                <w:szCs w:val="24"/>
              </w:rPr>
              <w:t>C</w:t>
            </w:r>
            <w:r w:rsidRPr="00E60C8E">
              <w:rPr>
                <w:rFonts w:ascii="Times New Roman" w:hAnsi="Times New Roman" w:cs="Times New Roman"/>
                <w:sz w:val="24"/>
                <w:szCs w:val="24"/>
                <w:vertAlign w:val="subscript"/>
              </w:rPr>
              <w:t>77</w:t>
            </w:r>
            <w:r w:rsidRPr="00E60C8E">
              <w:rPr>
                <w:rFonts w:ascii="Times New Roman" w:hAnsi="Times New Roman" w:cs="Times New Roman"/>
                <w:sz w:val="24"/>
                <w:szCs w:val="24"/>
              </w:rPr>
              <w:t>H</w:t>
            </w:r>
            <w:r w:rsidRPr="00E60C8E">
              <w:rPr>
                <w:rFonts w:ascii="Times New Roman" w:hAnsi="Times New Roman" w:cs="Times New Roman"/>
                <w:sz w:val="24"/>
                <w:szCs w:val="24"/>
                <w:vertAlign w:val="subscript"/>
              </w:rPr>
              <w:t>148</w:t>
            </w:r>
            <w:r w:rsidRPr="00E60C8E">
              <w:rPr>
                <w:rFonts w:ascii="Times New Roman" w:hAnsi="Times New Roman" w:cs="Times New Roman"/>
                <w:sz w:val="24"/>
                <w:szCs w:val="24"/>
              </w:rPr>
              <w:t>O</w:t>
            </w:r>
            <w:r w:rsidRPr="00E60C8E">
              <w:rPr>
                <w:rFonts w:ascii="Times New Roman" w:hAnsi="Times New Roman" w:cs="Times New Roman"/>
                <w:sz w:val="24"/>
                <w:szCs w:val="24"/>
                <w:vertAlign w:val="subscript"/>
              </w:rPr>
              <w:t>8</w:t>
            </w:r>
          </w:p>
        </w:tc>
        <w:tc>
          <w:tcPr>
            <w:tcW w:w="552" w:type="pct"/>
            <w:vAlign w:val="center"/>
          </w:tcPr>
          <w:p w14:paraId="5AB8AE90" w14:textId="77777777" w:rsidR="005736B6" w:rsidRPr="00E60C8E" w:rsidRDefault="005736B6" w:rsidP="00FD6B51">
            <w:pPr>
              <w:spacing w:before="40" w:after="40" w:line="240" w:lineRule="auto"/>
              <w:jc w:val="center"/>
              <w:rPr>
                <w:rFonts w:ascii="Times New Roman" w:hAnsi="Times New Roman" w:cs="Times New Roman"/>
                <w:sz w:val="24"/>
                <w:szCs w:val="24"/>
                <w:shd w:val="clear" w:color="auto" w:fill="FFFFFF"/>
              </w:rPr>
            </w:pPr>
            <w:r w:rsidRPr="00E60C8E">
              <w:rPr>
                <w:rFonts w:ascii="Times New Roman" w:hAnsi="Times New Roman" w:cs="Times New Roman"/>
                <w:sz w:val="24"/>
                <w:szCs w:val="24"/>
              </w:rPr>
              <w:t>115-83-3</w:t>
            </w:r>
          </w:p>
        </w:tc>
        <w:tc>
          <w:tcPr>
            <w:tcW w:w="1424" w:type="pct"/>
            <w:vAlign w:val="center"/>
          </w:tcPr>
          <w:p w14:paraId="7A0DBE4C" w14:textId="77777777" w:rsidR="005736B6" w:rsidRPr="00E60C8E" w:rsidRDefault="005736B6" w:rsidP="00FD6B51">
            <w:pPr>
              <w:pStyle w:val="ListParagraph"/>
              <w:numPr>
                <w:ilvl w:val="0"/>
                <w:numId w:val="238"/>
              </w:numPr>
              <w:spacing w:before="40" w:after="40" w:line="240" w:lineRule="auto"/>
              <w:ind w:left="176" w:hanging="142"/>
              <w:contextualSpacing w:val="0"/>
              <w:jc w:val="both"/>
              <w:rPr>
                <w:rFonts w:ascii="Times New Roman" w:eastAsia="Times New Roman" w:hAnsi="Times New Roman" w:cs="Times New Roman"/>
                <w:sz w:val="24"/>
                <w:szCs w:val="24"/>
              </w:rPr>
            </w:pPr>
            <w:r w:rsidRPr="00E60C8E">
              <w:rPr>
                <w:rFonts w:ascii="Times New Roman" w:eastAsia="Times New Roman" w:hAnsi="Times New Roman" w:cs="Times New Roman"/>
                <w:sz w:val="24"/>
                <w:szCs w:val="24"/>
              </w:rPr>
              <w:t>Trạng thái tồn tại: Hạt trắng, không mùi</w:t>
            </w:r>
          </w:p>
          <w:p w14:paraId="7C4A70B4" w14:textId="5BF80FCF" w:rsidR="005736B6" w:rsidRPr="00E60C8E" w:rsidRDefault="005736B6" w:rsidP="00FD6B51">
            <w:pPr>
              <w:pStyle w:val="ListParagraph"/>
              <w:numPr>
                <w:ilvl w:val="0"/>
                <w:numId w:val="238"/>
              </w:numPr>
              <w:spacing w:before="40" w:after="40" w:line="240" w:lineRule="auto"/>
              <w:ind w:left="176" w:hanging="142"/>
              <w:contextualSpacing w:val="0"/>
              <w:jc w:val="both"/>
              <w:rPr>
                <w:rFonts w:ascii="Times New Roman" w:eastAsia="Times New Roman" w:hAnsi="Times New Roman" w:cs="Times New Roman"/>
                <w:sz w:val="24"/>
                <w:szCs w:val="24"/>
              </w:rPr>
            </w:pPr>
            <w:r w:rsidRPr="00E60C8E">
              <w:rPr>
                <w:rFonts w:ascii="Times New Roman" w:eastAsia="Times New Roman" w:hAnsi="Times New Roman" w:cs="Times New Roman"/>
                <w:bCs/>
                <w:sz w:val="24"/>
                <w:szCs w:val="24"/>
              </w:rPr>
              <w:t xml:space="preserve">Điểm nóng chảy: </w:t>
            </w:r>
            <w:r w:rsidRPr="00E60C8E">
              <w:rPr>
                <w:rFonts w:ascii="Times New Roman" w:eastAsia="Times New Roman" w:hAnsi="Times New Roman" w:cs="Times New Roman"/>
                <w:sz w:val="24"/>
                <w:szCs w:val="24"/>
              </w:rPr>
              <w:t>173°C</w:t>
            </w:r>
          </w:p>
          <w:p w14:paraId="4ED29669" w14:textId="0B056C3C" w:rsidR="005736B6" w:rsidRPr="00E60C8E" w:rsidRDefault="005736B6" w:rsidP="00FD6B51">
            <w:pPr>
              <w:pStyle w:val="ListParagraph"/>
              <w:numPr>
                <w:ilvl w:val="0"/>
                <w:numId w:val="238"/>
              </w:numPr>
              <w:spacing w:before="40" w:after="40" w:line="240" w:lineRule="auto"/>
              <w:ind w:left="176" w:hanging="142"/>
              <w:contextualSpacing w:val="0"/>
              <w:jc w:val="both"/>
              <w:rPr>
                <w:rFonts w:ascii="Times New Roman" w:eastAsia="Times New Roman" w:hAnsi="Times New Roman" w:cs="Times New Roman"/>
                <w:sz w:val="24"/>
                <w:szCs w:val="24"/>
              </w:rPr>
            </w:pPr>
            <w:r w:rsidRPr="00E60C8E">
              <w:rPr>
                <w:rFonts w:ascii="Times New Roman" w:eastAsia="Times New Roman" w:hAnsi="Times New Roman" w:cs="Times New Roman"/>
                <w:bCs/>
                <w:sz w:val="24"/>
                <w:szCs w:val="24"/>
              </w:rPr>
              <w:t xml:space="preserve">Điểm sôi: </w:t>
            </w:r>
            <w:r w:rsidRPr="00E60C8E">
              <w:rPr>
                <w:rFonts w:ascii="Times New Roman" w:eastAsia="Times New Roman" w:hAnsi="Times New Roman" w:cs="Times New Roman"/>
                <w:sz w:val="24"/>
                <w:szCs w:val="24"/>
              </w:rPr>
              <w:t>306°C</w:t>
            </w:r>
          </w:p>
          <w:p w14:paraId="7FE11F12" w14:textId="6595AF9A" w:rsidR="005736B6" w:rsidRPr="00E60C8E" w:rsidRDefault="005736B6" w:rsidP="00FD6B51">
            <w:pPr>
              <w:pStyle w:val="ListParagraph"/>
              <w:numPr>
                <w:ilvl w:val="0"/>
                <w:numId w:val="238"/>
              </w:numPr>
              <w:spacing w:before="40" w:after="40" w:line="240" w:lineRule="auto"/>
              <w:ind w:left="176" w:hanging="142"/>
              <w:contextualSpacing w:val="0"/>
              <w:jc w:val="both"/>
              <w:rPr>
                <w:rFonts w:ascii="Times New Roman" w:eastAsia="Times New Roman" w:hAnsi="Times New Roman" w:cs="Times New Roman"/>
                <w:sz w:val="24"/>
                <w:szCs w:val="24"/>
              </w:rPr>
            </w:pPr>
            <w:r w:rsidRPr="00E60C8E">
              <w:rPr>
                <w:rFonts w:ascii="Times New Roman" w:eastAsia="Times New Roman" w:hAnsi="Times New Roman" w:cs="Times New Roman"/>
                <w:bCs/>
                <w:sz w:val="24"/>
                <w:szCs w:val="24"/>
              </w:rPr>
              <w:t xml:space="preserve">Điểm sáng: </w:t>
            </w:r>
            <w:r w:rsidRPr="00E60C8E">
              <w:rPr>
                <w:rFonts w:ascii="Times New Roman" w:eastAsia="Times New Roman" w:hAnsi="Times New Roman" w:cs="Times New Roman"/>
                <w:sz w:val="24"/>
                <w:szCs w:val="24"/>
              </w:rPr>
              <w:t>140°C</w:t>
            </w:r>
          </w:p>
          <w:p w14:paraId="7A71E913" w14:textId="5250DE3C" w:rsidR="005736B6" w:rsidRPr="00E60C8E" w:rsidRDefault="005736B6" w:rsidP="00FD6B51">
            <w:pPr>
              <w:pStyle w:val="ListParagraph"/>
              <w:numPr>
                <w:ilvl w:val="0"/>
                <w:numId w:val="238"/>
              </w:numPr>
              <w:spacing w:before="40" w:after="40" w:line="240" w:lineRule="auto"/>
              <w:ind w:left="176" w:hanging="142"/>
              <w:contextualSpacing w:val="0"/>
              <w:jc w:val="both"/>
              <w:rPr>
                <w:rFonts w:ascii="Times New Roman" w:eastAsia="Times New Roman" w:hAnsi="Times New Roman" w:cs="Times New Roman"/>
                <w:sz w:val="24"/>
                <w:szCs w:val="24"/>
              </w:rPr>
            </w:pPr>
            <w:r w:rsidRPr="00E60C8E">
              <w:rPr>
                <w:rFonts w:ascii="Times New Roman" w:eastAsia="Times New Roman" w:hAnsi="Times New Roman" w:cs="Times New Roman"/>
                <w:bCs/>
                <w:sz w:val="24"/>
                <w:szCs w:val="24"/>
              </w:rPr>
              <w:t xml:space="preserve">Mật độ tương đối: </w:t>
            </w:r>
            <w:r w:rsidRPr="00E60C8E">
              <w:rPr>
                <w:rFonts w:ascii="Times New Roman" w:eastAsia="Times New Roman" w:hAnsi="Times New Roman" w:cs="Times New Roman"/>
                <w:sz w:val="24"/>
                <w:szCs w:val="24"/>
              </w:rPr>
              <w:t>0,915 g/cm</w:t>
            </w:r>
            <w:r w:rsidR="00FD6B51">
              <w:rPr>
                <w:rFonts w:ascii="Times New Roman" w:eastAsia="Times New Roman" w:hAnsi="Times New Roman" w:cs="Times New Roman"/>
                <w:sz w:val="24"/>
                <w:szCs w:val="24"/>
              </w:rPr>
              <w:t>³</w:t>
            </w:r>
          </w:p>
          <w:p w14:paraId="7F0781B3"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eastAsia="Times New Roman" w:hAnsi="Times New Roman" w:cs="Times New Roman"/>
                <w:bCs/>
                <w:sz w:val="24"/>
                <w:szCs w:val="24"/>
              </w:rPr>
              <w:t>Độc tính:</w:t>
            </w:r>
            <w:r w:rsidRPr="00E60C8E">
              <w:rPr>
                <w:rFonts w:ascii="Times New Roman" w:eastAsia="Times New Roman" w:hAnsi="Times New Roman" w:cs="Times New Roman"/>
                <w:sz w:val="24"/>
                <w:szCs w:val="24"/>
              </w:rPr>
              <w:t xml:space="preserve"> không có dữ liệu</w:t>
            </w:r>
          </w:p>
        </w:tc>
      </w:tr>
      <w:tr w:rsidR="005736B6" w:rsidRPr="00E60C8E" w14:paraId="2AF09CE2" w14:textId="77777777" w:rsidTr="005736B6">
        <w:trPr>
          <w:trHeight w:val="77"/>
        </w:trPr>
        <w:tc>
          <w:tcPr>
            <w:tcW w:w="215" w:type="pct"/>
            <w:noWrap/>
            <w:vAlign w:val="center"/>
          </w:tcPr>
          <w:p w14:paraId="652C39C5" w14:textId="77777777" w:rsidR="005736B6" w:rsidRPr="00E60C8E" w:rsidRDefault="005736B6" w:rsidP="00FD6B51">
            <w:pPr>
              <w:pStyle w:val="ListParagraph"/>
              <w:numPr>
                <w:ilvl w:val="0"/>
                <w:numId w:val="237"/>
              </w:numPr>
              <w:tabs>
                <w:tab w:val="left" w:pos="346"/>
              </w:tabs>
              <w:spacing w:before="40" w:after="40" w:line="240" w:lineRule="auto"/>
              <w:contextualSpacing w:val="0"/>
              <w:rPr>
                <w:rFonts w:ascii="Times New Roman" w:hAnsi="Times New Roman" w:cs="Times New Roman"/>
                <w:sz w:val="24"/>
                <w:szCs w:val="24"/>
              </w:rPr>
            </w:pPr>
          </w:p>
        </w:tc>
        <w:tc>
          <w:tcPr>
            <w:tcW w:w="718" w:type="pct"/>
            <w:vAlign w:val="center"/>
          </w:tcPr>
          <w:p w14:paraId="6CB11D9F" w14:textId="77777777" w:rsidR="005736B6" w:rsidRPr="00E60C8E" w:rsidRDefault="005736B6" w:rsidP="00FD6B51">
            <w:pPr>
              <w:spacing w:before="40" w:after="40" w:line="240" w:lineRule="auto"/>
              <w:jc w:val="center"/>
              <w:rPr>
                <w:rFonts w:ascii="Times New Roman" w:hAnsi="Times New Roman" w:cs="Times New Roman"/>
                <w:b/>
                <w:bCs/>
                <w:sz w:val="24"/>
                <w:szCs w:val="24"/>
                <w:lang w:val="vi-VN"/>
              </w:rPr>
            </w:pPr>
            <w:r w:rsidRPr="00E60C8E">
              <w:rPr>
                <w:rFonts w:ascii="Times New Roman" w:eastAsia="Cambria" w:hAnsi="Times New Roman" w:cs="Times New Roman"/>
                <w:sz w:val="24"/>
                <w:szCs w:val="24"/>
                <w:lang w:val="vi-VN" w:eastAsia="zh-CN"/>
              </w:rPr>
              <w:t>C</w:t>
            </w:r>
            <w:r w:rsidRPr="00E60C8E">
              <w:rPr>
                <w:rFonts w:ascii="Times New Roman" w:eastAsia="Cambria" w:hAnsi="Times New Roman" w:cs="Times New Roman"/>
                <w:sz w:val="24"/>
                <w:szCs w:val="24"/>
                <w:lang w:eastAsia="zh-CN"/>
              </w:rPr>
              <w:t>hất chống tĩnh điện</w:t>
            </w:r>
          </w:p>
        </w:tc>
        <w:tc>
          <w:tcPr>
            <w:tcW w:w="1201" w:type="pct"/>
            <w:vAlign w:val="center"/>
          </w:tcPr>
          <w:p w14:paraId="61CA3B8B" w14:textId="77777777" w:rsidR="005736B6" w:rsidRPr="00E60C8E" w:rsidRDefault="005736B6" w:rsidP="00FD6B51">
            <w:pPr>
              <w:spacing w:before="40" w:after="40" w:line="240" w:lineRule="auto"/>
              <w:jc w:val="center"/>
              <w:rPr>
                <w:rFonts w:ascii="Times New Roman" w:hAnsi="Times New Roman" w:cs="Times New Roman"/>
                <w:bCs/>
                <w:sz w:val="24"/>
                <w:szCs w:val="24"/>
              </w:rPr>
            </w:pPr>
            <w:r w:rsidRPr="00E60C8E">
              <w:rPr>
                <w:rFonts w:ascii="Times New Roman" w:hAnsi="Times New Roman" w:cs="Times New Roman"/>
                <w:bCs/>
                <w:sz w:val="24"/>
                <w:szCs w:val="24"/>
              </w:rPr>
              <w:t>- 2 – Pentanol: 37 – 40%</w:t>
            </w:r>
          </w:p>
          <w:p w14:paraId="265B3B29" w14:textId="77777777" w:rsidR="005736B6" w:rsidRPr="00E60C8E" w:rsidRDefault="005736B6" w:rsidP="00FD6B51">
            <w:pPr>
              <w:spacing w:before="40" w:after="40" w:line="240" w:lineRule="auto"/>
              <w:jc w:val="center"/>
              <w:rPr>
                <w:rFonts w:ascii="Times New Roman" w:hAnsi="Times New Roman" w:cs="Times New Roman"/>
                <w:bCs/>
                <w:sz w:val="24"/>
                <w:szCs w:val="24"/>
              </w:rPr>
            </w:pPr>
            <w:r w:rsidRPr="00E60C8E">
              <w:rPr>
                <w:rFonts w:ascii="Times New Roman" w:hAnsi="Times New Roman" w:cs="Times New Roman"/>
                <w:bCs/>
                <w:sz w:val="24"/>
                <w:szCs w:val="24"/>
              </w:rPr>
              <w:t>- Polypropylene Glycol: 0,5 – 1,5%</w:t>
            </w:r>
          </w:p>
          <w:p w14:paraId="14F94A72"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bCs/>
                <w:sz w:val="24"/>
                <w:szCs w:val="24"/>
              </w:rPr>
              <w:t>- Nước: 55 – 60%</w:t>
            </w:r>
          </w:p>
        </w:tc>
        <w:tc>
          <w:tcPr>
            <w:tcW w:w="891" w:type="pct"/>
            <w:noWrap/>
            <w:vAlign w:val="center"/>
          </w:tcPr>
          <w:p w14:paraId="3AA9B3E2"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bCs/>
                <w:sz w:val="24"/>
                <w:szCs w:val="24"/>
              </w:rPr>
              <w:t>-</w:t>
            </w:r>
          </w:p>
        </w:tc>
        <w:tc>
          <w:tcPr>
            <w:tcW w:w="552" w:type="pct"/>
            <w:vAlign w:val="center"/>
          </w:tcPr>
          <w:p w14:paraId="1B66AEFC" w14:textId="77777777" w:rsidR="005736B6" w:rsidRPr="00E60C8E" w:rsidRDefault="005736B6" w:rsidP="00FD6B51">
            <w:pPr>
              <w:spacing w:before="40" w:after="40" w:line="240" w:lineRule="auto"/>
              <w:jc w:val="center"/>
              <w:rPr>
                <w:rFonts w:ascii="Times New Roman" w:hAnsi="Times New Roman" w:cs="Times New Roman"/>
                <w:bCs/>
                <w:sz w:val="24"/>
                <w:szCs w:val="24"/>
              </w:rPr>
            </w:pPr>
            <w:r w:rsidRPr="00E60C8E">
              <w:rPr>
                <w:rFonts w:ascii="Times New Roman" w:hAnsi="Times New Roman" w:cs="Times New Roman"/>
                <w:bCs/>
                <w:sz w:val="24"/>
                <w:szCs w:val="24"/>
              </w:rPr>
              <w:t>86443 – 82 – 5</w:t>
            </w:r>
          </w:p>
          <w:p w14:paraId="4D53B0C5" w14:textId="77777777" w:rsidR="005736B6" w:rsidRPr="00E60C8E" w:rsidRDefault="005736B6" w:rsidP="00FD6B51">
            <w:pPr>
              <w:spacing w:before="40" w:after="40" w:line="240" w:lineRule="auto"/>
              <w:jc w:val="center"/>
              <w:rPr>
                <w:rFonts w:ascii="Times New Roman" w:hAnsi="Times New Roman" w:cs="Times New Roman"/>
                <w:sz w:val="24"/>
                <w:szCs w:val="24"/>
                <w:shd w:val="clear" w:color="auto" w:fill="FFFFFF"/>
              </w:rPr>
            </w:pPr>
            <w:r w:rsidRPr="00E60C8E">
              <w:rPr>
                <w:rFonts w:ascii="Times New Roman" w:hAnsi="Times New Roman" w:cs="Times New Roman"/>
                <w:bCs/>
                <w:sz w:val="24"/>
                <w:szCs w:val="24"/>
              </w:rPr>
              <w:t>9003 – 11 – 6</w:t>
            </w:r>
          </w:p>
        </w:tc>
        <w:tc>
          <w:tcPr>
            <w:tcW w:w="1424" w:type="pct"/>
            <w:vAlign w:val="center"/>
          </w:tcPr>
          <w:p w14:paraId="1EB14A63" w14:textId="77777777" w:rsidR="005736B6" w:rsidRPr="00E60C8E" w:rsidRDefault="005736B6" w:rsidP="00FD6B51">
            <w:pPr>
              <w:pStyle w:val="ListParagraph"/>
              <w:numPr>
                <w:ilvl w:val="0"/>
                <w:numId w:val="238"/>
              </w:numPr>
              <w:spacing w:before="40" w:after="40" w:line="240" w:lineRule="auto"/>
              <w:ind w:left="176" w:hanging="142"/>
              <w:contextualSpacing w:val="0"/>
              <w:jc w:val="both"/>
              <w:rPr>
                <w:rFonts w:ascii="Times New Roman" w:hAnsi="Times New Roman" w:cs="Times New Roman"/>
                <w:sz w:val="24"/>
                <w:szCs w:val="24"/>
              </w:rPr>
            </w:pPr>
            <w:r w:rsidRPr="00E60C8E">
              <w:rPr>
                <w:rFonts w:ascii="Times New Roman" w:hAnsi="Times New Roman" w:cs="Times New Roman"/>
                <w:sz w:val="24"/>
                <w:szCs w:val="24"/>
              </w:rPr>
              <w:t>Chất lỏng trong suốt và có màu vàng.</w:t>
            </w:r>
          </w:p>
          <w:p w14:paraId="127F831F" w14:textId="77777777" w:rsidR="005736B6" w:rsidRPr="00E60C8E" w:rsidRDefault="005736B6" w:rsidP="00FD6B51">
            <w:pPr>
              <w:pStyle w:val="ListParagraph"/>
              <w:numPr>
                <w:ilvl w:val="0"/>
                <w:numId w:val="238"/>
              </w:numPr>
              <w:spacing w:before="40" w:after="40" w:line="240" w:lineRule="auto"/>
              <w:ind w:left="176" w:hanging="142"/>
              <w:contextualSpacing w:val="0"/>
              <w:jc w:val="both"/>
              <w:rPr>
                <w:rFonts w:ascii="Times New Roman" w:hAnsi="Times New Roman" w:cs="Times New Roman"/>
                <w:sz w:val="24"/>
                <w:szCs w:val="24"/>
              </w:rPr>
            </w:pPr>
            <w:r w:rsidRPr="00E60C8E">
              <w:rPr>
                <w:rFonts w:ascii="Times New Roman" w:hAnsi="Times New Roman" w:cs="Times New Roman"/>
                <w:sz w:val="24"/>
                <w:szCs w:val="24"/>
              </w:rPr>
              <w:t>Tan hoàn toàn trong nước.</w:t>
            </w:r>
          </w:p>
          <w:p w14:paraId="40D5F6DB" w14:textId="77777777" w:rsidR="005736B6" w:rsidRPr="00E60C8E" w:rsidRDefault="005736B6" w:rsidP="00FD6B51">
            <w:pPr>
              <w:pStyle w:val="ListParagraph"/>
              <w:numPr>
                <w:ilvl w:val="0"/>
                <w:numId w:val="238"/>
              </w:numPr>
              <w:spacing w:before="40" w:after="40" w:line="240" w:lineRule="auto"/>
              <w:ind w:left="176" w:hanging="142"/>
              <w:contextualSpacing w:val="0"/>
              <w:jc w:val="both"/>
              <w:rPr>
                <w:rFonts w:ascii="Times New Roman" w:hAnsi="Times New Roman" w:cs="Times New Roman"/>
                <w:sz w:val="24"/>
                <w:szCs w:val="24"/>
              </w:rPr>
            </w:pPr>
            <w:r w:rsidRPr="00E60C8E">
              <w:rPr>
                <w:rFonts w:ascii="Times New Roman" w:hAnsi="Times New Roman" w:cs="Times New Roman"/>
                <w:sz w:val="24"/>
                <w:szCs w:val="24"/>
              </w:rPr>
              <w:t>Điểm chớp cháy: &gt;70ºC.</w:t>
            </w:r>
          </w:p>
          <w:p w14:paraId="6B6C0B0B"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rPr>
              <w:t>Gây kích ứng cho da, mắt nếu tiếp xúc phải.</w:t>
            </w:r>
          </w:p>
        </w:tc>
      </w:tr>
      <w:tr w:rsidR="005736B6" w:rsidRPr="00E60C8E" w14:paraId="170593C1" w14:textId="77777777" w:rsidTr="005736B6">
        <w:trPr>
          <w:trHeight w:val="77"/>
        </w:trPr>
        <w:tc>
          <w:tcPr>
            <w:tcW w:w="215" w:type="pct"/>
            <w:noWrap/>
            <w:vAlign w:val="center"/>
          </w:tcPr>
          <w:p w14:paraId="6BBF558D" w14:textId="77777777" w:rsidR="005736B6" w:rsidRPr="00E60C8E" w:rsidRDefault="005736B6" w:rsidP="00FD6B51">
            <w:pPr>
              <w:pStyle w:val="ListParagraph"/>
              <w:numPr>
                <w:ilvl w:val="0"/>
                <w:numId w:val="237"/>
              </w:numPr>
              <w:tabs>
                <w:tab w:val="left" w:pos="346"/>
              </w:tabs>
              <w:spacing w:before="40" w:after="40" w:line="240" w:lineRule="auto"/>
              <w:contextualSpacing w:val="0"/>
              <w:rPr>
                <w:rFonts w:ascii="Times New Roman" w:hAnsi="Times New Roman" w:cs="Times New Roman"/>
                <w:sz w:val="24"/>
                <w:szCs w:val="24"/>
              </w:rPr>
            </w:pPr>
          </w:p>
        </w:tc>
        <w:tc>
          <w:tcPr>
            <w:tcW w:w="718" w:type="pct"/>
            <w:vAlign w:val="center"/>
          </w:tcPr>
          <w:p w14:paraId="2641FF0E" w14:textId="77777777" w:rsidR="005736B6" w:rsidRPr="00E60C8E" w:rsidRDefault="005736B6" w:rsidP="00FD6B51">
            <w:pPr>
              <w:spacing w:before="40" w:after="40" w:line="240" w:lineRule="auto"/>
              <w:jc w:val="center"/>
              <w:rPr>
                <w:rFonts w:ascii="Times New Roman" w:hAnsi="Times New Roman" w:cs="Times New Roman"/>
                <w:b/>
                <w:bCs/>
                <w:sz w:val="24"/>
                <w:szCs w:val="24"/>
                <w:lang w:val="vi-VN"/>
              </w:rPr>
            </w:pPr>
            <w:r w:rsidRPr="00E60C8E">
              <w:rPr>
                <w:rFonts w:ascii="Times New Roman" w:eastAsia="Cambria" w:hAnsi="Times New Roman" w:cs="Times New Roman"/>
                <w:sz w:val="24"/>
                <w:szCs w:val="24"/>
                <w:lang w:val="vi-VN" w:eastAsia="zh-CN"/>
              </w:rPr>
              <w:t>C</w:t>
            </w:r>
            <w:r w:rsidRPr="00E60C8E">
              <w:rPr>
                <w:rFonts w:ascii="Times New Roman" w:eastAsia="Cambria" w:hAnsi="Times New Roman" w:cs="Times New Roman"/>
                <w:sz w:val="24"/>
                <w:szCs w:val="24"/>
                <w:lang w:eastAsia="zh-CN"/>
              </w:rPr>
              <w:t>hất ổn định thuốc tẩy</w:t>
            </w:r>
          </w:p>
        </w:tc>
        <w:tc>
          <w:tcPr>
            <w:tcW w:w="1201" w:type="pct"/>
            <w:vAlign w:val="center"/>
          </w:tcPr>
          <w:p w14:paraId="4CE2873D"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sz w:val="24"/>
                <w:szCs w:val="24"/>
              </w:rPr>
              <w:t>Hỗn hợp Polymer đặc biệt và chất phân tán hữu cơ</w:t>
            </w:r>
          </w:p>
        </w:tc>
        <w:tc>
          <w:tcPr>
            <w:tcW w:w="891" w:type="pct"/>
            <w:noWrap/>
            <w:vAlign w:val="center"/>
          </w:tcPr>
          <w:p w14:paraId="296B101E" w14:textId="77777777" w:rsidR="005736B6" w:rsidRPr="00E60C8E" w:rsidRDefault="005736B6" w:rsidP="00FD6B51">
            <w:pPr>
              <w:spacing w:before="40" w:after="40" w:line="240" w:lineRule="auto"/>
              <w:jc w:val="center"/>
              <w:rPr>
                <w:rFonts w:ascii="Times New Roman" w:hAnsi="Times New Roman" w:cs="Times New Roman"/>
                <w:sz w:val="24"/>
                <w:szCs w:val="24"/>
                <w:lang w:val="vi-VN"/>
              </w:rPr>
            </w:pPr>
            <w:r w:rsidRPr="00E60C8E">
              <w:rPr>
                <w:rFonts w:ascii="Times New Roman" w:hAnsi="Times New Roman" w:cs="Times New Roman"/>
                <w:sz w:val="24"/>
                <w:szCs w:val="24"/>
                <w:lang w:val="vi-VN"/>
              </w:rPr>
              <w:t>-</w:t>
            </w:r>
          </w:p>
        </w:tc>
        <w:tc>
          <w:tcPr>
            <w:tcW w:w="552" w:type="pct"/>
            <w:vAlign w:val="center"/>
          </w:tcPr>
          <w:p w14:paraId="0B562A64" w14:textId="77777777" w:rsidR="005736B6" w:rsidRPr="00E60C8E" w:rsidRDefault="005736B6" w:rsidP="00FD6B51">
            <w:pPr>
              <w:spacing w:before="40" w:after="40" w:line="240" w:lineRule="auto"/>
              <w:jc w:val="center"/>
              <w:rPr>
                <w:rFonts w:ascii="Times New Roman" w:hAnsi="Times New Roman" w:cs="Times New Roman"/>
                <w:sz w:val="24"/>
                <w:szCs w:val="24"/>
                <w:shd w:val="clear" w:color="auto" w:fill="FFFFFF"/>
                <w:lang w:val="vi-VN"/>
              </w:rPr>
            </w:pPr>
            <w:r w:rsidRPr="00E60C8E">
              <w:rPr>
                <w:rFonts w:ascii="Times New Roman" w:hAnsi="Times New Roman" w:cs="Times New Roman"/>
                <w:sz w:val="24"/>
                <w:szCs w:val="24"/>
                <w:shd w:val="clear" w:color="auto" w:fill="FFFFFF"/>
                <w:lang w:val="vi-VN"/>
              </w:rPr>
              <w:t>-</w:t>
            </w:r>
          </w:p>
        </w:tc>
        <w:tc>
          <w:tcPr>
            <w:tcW w:w="1424" w:type="pct"/>
            <w:vAlign w:val="center"/>
          </w:tcPr>
          <w:p w14:paraId="03A4E97E"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lang w:val="vi-VN"/>
              </w:rPr>
              <w:t>Dung dịch màu vàng.</w:t>
            </w:r>
          </w:p>
          <w:p w14:paraId="689E2BDC"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lang w:val="vi-VN"/>
              </w:rPr>
              <w:t xml:space="preserve">Hòa tan trong nước ở tất cả tỉ lệ </w:t>
            </w:r>
          </w:p>
        </w:tc>
      </w:tr>
      <w:tr w:rsidR="005736B6" w:rsidRPr="00E60C8E" w14:paraId="65DA4B5E" w14:textId="77777777" w:rsidTr="005736B6">
        <w:trPr>
          <w:trHeight w:val="77"/>
        </w:trPr>
        <w:tc>
          <w:tcPr>
            <w:tcW w:w="215" w:type="pct"/>
            <w:noWrap/>
            <w:vAlign w:val="center"/>
          </w:tcPr>
          <w:p w14:paraId="4C021E1E" w14:textId="77777777" w:rsidR="005736B6" w:rsidRPr="00E60C8E" w:rsidRDefault="005736B6" w:rsidP="00FD6B51">
            <w:pPr>
              <w:pStyle w:val="ListParagraph"/>
              <w:numPr>
                <w:ilvl w:val="0"/>
                <w:numId w:val="237"/>
              </w:numPr>
              <w:tabs>
                <w:tab w:val="left" w:pos="346"/>
              </w:tabs>
              <w:spacing w:before="40" w:after="40" w:line="240" w:lineRule="auto"/>
              <w:contextualSpacing w:val="0"/>
              <w:rPr>
                <w:rFonts w:ascii="Times New Roman" w:hAnsi="Times New Roman" w:cs="Times New Roman"/>
                <w:sz w:val="24"/>
                <w:szCs w:val="24"/>
              </w:rPr>
            </w:pPr>
          </w:p>
        </w:tc>
        <w:tc>
          <w:tcPr>
            <w:tcW w:w="718" w:type="pct"/>
            <w:vAlign w:val="center"/>
          </w:tcPr>
          <w:p w14:paraId="084A37EC" w14:textId="77777777" w:rsidR="005736B6" w:rsidRPr="00E60C8E" w:rsidRDefault="005736B6" w:rsidP="00FD6B51">
            <w:pPr>
              <w:spacing w:before="40" w:after="40" w:line="240" w:lineRule="auto"/>
              <w:jc w:val="center"/>
              <w:rPr>
                <w:rFonts w:ascii="Times New Roman" w:hAnsi="Times New Roman" w:cs="Times New Roman"/>
                <w:b/>
                <w:bCs/>
                <w:sz w:val="24"/>
                <w:szCs w:val="24"/>
                <w:lang w:val="vi-VN"/>
              </w:rPr>
            </w:pPr>
            <w:r w:rsidRPr="00E60C8E">
              <w:rPr>
                <w:rFonts w:ascii="Times New Roman" w:eastAsia="Cambria" w:hAnsi="Times New Roman" w:cs="Times New Roman"/>
                <w:sz w:val="24"/>
                <w:szCs w:val="24"/>
                <w:lang w:eastAsia="zh-CN"/>
              </w:rPr>
              <w:t xml:space="preserve">Dầu kéo sợi len </w:t>
            </w:r>
          </w:p>
        </w:tc>
        <w:tc>
          <w:tcPr>
            <w:tcW w:w="1201" w:type="pct"/>
            <w:vAlign w:val="center"/>
          </w:tcPr>
          <w:p w14:paraId="2250161A" w14:textId="77777777" w:rsidR="005736B6" w:rsidRPr="00E60C8E" w:rsidRDefault="005736B6" w:rsidP="00FD6B51">
            <w:pPr>
              <w:spacing w:before="40" w:after="40" w:line="240" w:lineRule="auto"/>
              <w:jc w:val="center"/>
              <w:rPr>
                <w:rFonts w:ascii="Times New Roman" w:hAnsi="Times New Roman" w:cs="Times New Roman"/>
                <w:sz w:val="24"/>
                <w:szCs w:val="24"/>
                <w:lang w:val="vi-VN"/>
              </w:rPr>
            </w:pPr>
            <w:r w:rsidRPr="00E60C8E">
              <w:rPr>
                <w:rFonts w:ascii="Times New Roman" w:hAnsi="Times New Roman" w:cs="Times New Roman"/>
                <w:sz w:val="24"/>
                <w:szCs w:val="24"/>
                <w:lang w:val="vi-VN"/>
              </w:rPr>
              <w:t>Isopropanol</w:t>
            </w:r>
          </w:p>
          <w:p w14:paraId="756CB437" w14:textId="77777777" w:rsidR="005736B6" w:rsidRPr="00E60C8E" w:rsidRDefault="005736B6" w:rsidP="00FD6B51">
            <w:pPr>
              <w:spacing w:before="40" w:after="40" w:line="240" w:lineRule="auto"/>
              <w:jc w:val="center"/>
              <w:rPr>
                <w:rFonts w:ascii="Times New Roman" w:hAnsi="Times New Roman" w:cs="Times New Roman"/>
                <w:sz w:val="24"/>
                <w:szCs w:val="24"/>
                <w:lang w:val="vi-VN"/>
              </w:rPr>
            </w:pPr>
            <w:r w:rsidRPr="00E60C8E">
              <w:rPr>
                <w:rFonts w:ascii="Times New Roman" w:hAnsi="Times New Roman" w:cs="Times New Roman"/>
                <w:sz w:val="24"/>
                <w:szCs w:val="24"/>
                <w:lang w:val="vi-VN"/>
              </w:rPr>
              <w:lastRenderedPageBreak/>
              <w:t>Axit Axetic</w:t>
            </w:r>
          </w:p>
          <w:p w14:paraId="664A9AD6" w14:textId="77777777" w:rsidR="005736B6" w:rsidRPr="00E60C8E" w:rsidRDefault="005736B6" w:rsidP="00FD6B51">
            <w:pPr>
              <w:spacing w:before="40" w:after="40" w:line="240" w:lineRule="auto"/>
              <w:jc w:val="center"/>
              <w:rPr>
                <w:rFonts w:ascii="Times New Roman" w:hAnsi="Times New Roman" w:cs="Times New Roman"/>
                <w:sz w:val="24"/>
                <w:szCs w:val="24"/>
                <w:lang w:val="vi-VN"/>
              </w:rPr>
            </w:pPr>
            <w:r w:rsidRPr="00E60C8E">
              <w:rPr>
                <w:rFonts w:ascii="Times New Roman" w:hAnsi="Times New Roman" w:cs="Times New Roman"/>
                <w:sz w:val="24"/>
                <w:szCs w:val="24"/>
                <w:lang w:val="vi-VN"/>
              </w:rPr>
              <w:t>Nước</w:t>
            </w:r>
          </w:p>
          <w:p w14:paraId="5723037E" w14:textId="77777777" w:rsidR="005736B6" w:rsidRPr="00E60C8E" w:rsidRDefault="005736B6" w:rsidP="00FD6B51">
            <w:pPr>
              <w:spacing w:before="40" w:after="40" w:line="240" w:lineRule="auto"/>
              <w:jc w:val="center"/>
              <w:rPr>
                <w:rFonts w:ascii="Times New Roman" w:hAnsi="Times New Roman" w:cs="Times New Roman"/>
                <w:sz w:val="24"/>
                <w:szCs w:val="24"/>
                <w:lang w:val="vi-VN"/>
              </w:rPr>
            </w:pPr>
            <w:r w:rsidRPr="00E60C8E">
              <w:rPr>
                <w:rFonts w:ascii="Times New Roman" w:hAnsi="Times New Roman" w:cs="Times New Roman"/>
                <w:sz w:val="24"/>
                <w:szCs w:val="24"/>
                <w:lang w:val="vi-VN"/>
              </w:rPr>
              <w:t>Homopolyme Metylhydrosiloxan</w:t>
            </w:r>
          </w:p>
          <w:p w14:paraId="7549ED5C"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sz w:val="24"/>
                <w:szCs w:val="24"/>
              </w:rPr>
              <w:t>2-Propylheptanol, Etoxyl Hóa</w:t>
            </w:r>
          </w:p>
        </w:tc>
        <w:tc>
          <w:tcPr>
            <w:tcW w:w="891" w:type="pct"/>
            <w:noWrap/>
            <w:vAlign w:val="center"/>
          </w:tcPr>
          <w:p w14:paraId="3023D48A" w14:textId="77777777" w:rsidR="005736B6" w:rsidRPr="00E60C8E" w:rsidRDefault="005736B6" w:rsidP="00FD6B51">
            <w:pPr>
              <w:spacing w:before="40" w:after="40" w:line="240" w:lineRule="auto"/>
              <w:jc w:val="center"/>
              <w:rPr>
                <w:rFonts w:ascii="Times New Roman" w:hAnsi="Times New Roman" w:cs="Times New Roman"/>
                <w:sz w:val="24"/>
                <w:szCs w:val="24"/>
                <w:lang w:val="vi-VN"/>
              </w:rPr>
            </w:pPr>
            <w:r w:rsidRPr="00E60C8E">
              <w:rPr>
                <w:rFonts w:ascii="Times New Roman" w:hAnsi="Times New Roman" w:cs="Times New Roman"/>
                <w:sz w:val="24"/>
                <w:szCs w:val="24"/>
                <w:lang w:val="vi-VN"/>
              </w:rPr>
              <w:lastRenderedPageBreak/>
              <w:t>-</w:t>
            </w:r>
          </w:p>
        </w:tc>
        <w:tc>
          <w:tcPr>
            <w:tcW w:w="552" w:type="pct"/>
            <w:vAlign w:val="center"/>
          </w:tcPr>
          <w:p w14:paraId="699D7E2F"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sz w:val="24"/>
                <w:szCs w:val="24"/>
              </w:rPr>
              <w:t>67-63-0</w:t>
            </w:r>
          </w:p>
          <w:p w14:paraId="59FEB8EC"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sz w:val="24"/>
                <w:szCs w:val="24"/>
              </w:rPr>
              <w:lastRenderedPageBreak/>
              <w:t>64-19-7</w:t>
            </w:r>
          </w:p>
          <w:p w14:paraId="1C092C80"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sz w:val="24"/>
                <w:szCs w:val="24"/>
              </w:rPr>
              <w:t>7732-18-5</w:t>
            </w:r>
          </w:p>
          <w:p w14:paraId="26FCDA28"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sz w:val="24"/>
                <w:szCs w:val="24"/>
              </w:rPr>
              <w:t>9004-73-3</w:t>
            </w:r>
          </w:p>
          <w:p w14:paraId="4D49F816" w14:textId="77777777" w:rsidR="005736B6" w:rsidRPr="00E60C8E" w:rsidRDefault="005736B6" w:rsidP="00FD6B51">
            <w:pPr>
              <w:spacing w:before="40" w:after="40" w:line="240" w:lineRule="auto"/>
              <w:jc w:val="center"/>
              <w:rPr>
                <w:rFonts w:ascii="Times New Roman" w:hAnsi="Times New Roman" w:cs="Times New Roman"/>
                <w:sz w:val="24"/>
                <w:szCs w:val="24"/>
                <w:shd w:val="clear" w:color="auto" w:fill="FFFFFF"/>
              </w:rPr>
            </w:pPr>
            <w:r w:rsidRPr="00E60C8E">
              <w:rPr>
                <w:rFonts w:ascii="Times New Roman" w:hAnsi="Times New Roman" w:cs="Times New Roman"/>
                <w:sz w:val="24"/>
                <w:szCs w:val="24"/>
              </w:rPr>
              <w:t>160875-66-1</w:t>
            </w:r>
          </w:p>
        </w:tc>
        <w:tc>
          <w:tcPr>
            <w:tcW w:w="1424" w:type="pct"/>
            <w:vAlign w:val="center"/>
          </w:tcPr>
          <w:p w14:paraId="29BF4FBE"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rPr>
              <w:lastRenderedPageBreak/>
              <w:t>Dạng: Chất lỏng</w:t>
            </w:r>
          </w:p>
          <w:p w14:paraId="2B62E725"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rPr>
              <w:lastRenderedPageBreak/>
              <w:t>Màu sắc: Màu vàng nhạt</w:t>
            </w:r>
          </w:p>
          <w:p w14:paraId="0C4A35FC"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rPr>
              <w:t>Mùi: không mùi</w:t>
            </w:r>
          </w:p>
          <w:p w14:paraId="1605B939"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rPr>
              <w:t>Giá trị pH: 4.0 ~ 7.0</w:t>
            </w:r>
          </w:p>
          <w:p w14:paraId="749F8DC8" w14:textId="2968109C"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rPr>
              <w:t>Điểm sôi/Khoảng sôi: &gt;100</w:t>
            </w:r>
            <w:r w:rsidRPr="00E60C8E">
              <w:rPr>
                <w:rFonts w:ascii="Cambria Math" w:hAnsi="Cambria Math" w:cs="Cambria Math"/>
                <w:sz w:val="24"/>
                <w:szCs w:val="24"/>
              </w:rPr>
              <w:t>℃</w:t>
            </w:r>
          </w:p>
          <w:p w14:paraId="280F15D6"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rPr>
              <w:t>Độc tính cấp tính : Hít phải (chuột) LC50: 72,6 mg/l/4h[2]</w:t>
            </w:r>
          </w:p>
          <w:p w14:paraId="65C58709" w14:textId="1851FD2D"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rPr>
              <w:t>LD50 qua đường miệng (chó): =</w:t>
            </w:r>
            <w:r w:rsidR="00FD6B51">
              <w:rPr>
                <w:rFonts w:ascii="Times New Roman" w:hAnsi="Times New Roman" w:cs="Times New Roman"/>
                <w:sz w:val="24"/>
                <w:szCs w:val="24"/>
              </w:rPr>
              <w:t xml:space="preserve"> </w:t>
            </w:r>
            <w:r w:rsidRPr="00E60C8E">
              <w:rPr>
                <w:rFonts w:ascii="Times New Roman" w:hAnsi="Times New Roman" w:cs="Times New Roman"/>
                <w:sz w:val="24"/>
                <w:szCs w:val="24"/>
              </w:rPr>
              <w:t>4828 mg/l/</w:t>
            </w:r>
          </w:p>
        </w:tc>
      </w:tr>
      <w:tr w:rsidR="005736B6" w:rsidRPr="00E60C8E" w14:paraId="684D8652" w14:textId="77777777" w:rsidTr="005736B6">
        <w:trPr>
          <w:trHeight w:val="77"/>
        </w:trPr>
        <w:tc>
          <w:tcPr>
            <w:tcW w:w="215" w:type="pct"/>
            <w:noWrap/>
            <w:vAlign w:val="center"/>
          </w:tcPr>
          <w:p w14:paraId="028A52F5" w14:textId="77777777" w:rsidR="005736B6" w:rsidRPr="00E60C8E" w:rsidRDefault="005736B6" w:rsidP="00FD6B51">
            <w:pPr>
              <w:pStyle w:val="ListParagraph"/>
              <w:numPr>
                <w:ilvl w:val="0"/>
                <w:numId w:val="237"/>
              </w:numPr>
              <w:tabs>
                <w:tab w:val="left" w:pos="346"/>
              </w:tabs>
              <w:spacing w:before="40" w:after="40" w:line="240" w:lineRule="auto"/>
              <w:contextualSpacing w:val="0"/>
              <w:rPr>
                <w:rFonts w:ascii="Times New Roman" w:hAnsi="Times New Roman" w:cs="Times New Roman"/>
                <w:sz w:val="24"/>
                <w:szCs w:val="24"/>
              </w:rPr>
            </w:pPr>
          </w:p>
        </w:tc>
        <w:tc>
          <w:tcPr>
            <w:tcW w:w="718" w:type="pct"/>
            <w:vAlign w:val="center"/>
          </w:tcPr>
          <w:p w14:paraId="0F9D3382" w14:textId="77777777" w:rsidR="005736B6" w:rsidRPr="00E60C8E" w:rsidRDefault="005736B6" w:rsidP="00FD6B51">
            <w:pPr>
              <w:spacing w:before="40" w:after="40" w:line="240" w:lineRule="auto"/>
              <w:jc w:val="center"/>
              <w:rPr>
                <w:rFonts w:ascii="Times New Roman" w:hAnsi="Times New Roman" w:cs="Times New Roman"/>
                <w:b/>
                <w:bCs/>
                <w:sz w:val="24"/>
                <w:szCs w:val="24"/>
                <w:lang w:val="vi-VN"/>
              </w:rPr>
            </w:pPr>
            <w:r w:rsidRPr="00E60C8E">
              <w:rPr>
                <w:rFonts w:ascii="Times New Roman" w:eastAsia="Cambria" w:hAnsi="Times New Roman" w:cs="Times New Roman"/>
                <w:sz w:val="24"/>
                <w:szCs w:val="24"/>
                <w:lang w:eastAsia="zh-CN"/>
              </w:rPr>
              <w:t xml:space="preserve">Chất tẩy trắng tiền xử lý </w:t>
            </w:r>
          </w:p>
        </w:tc>
        <w:tc>
          <w:tcPr>
            <w:tcW w:w="1201" w:type="pct"/>
            <w:vAlign w:val="center"/>
          </w:tcPr>
          <w:p w14:paraId="1CCDC60B" w14:textId="77777777" w:rsidR="005736B6" w:rsidRPr="00E60C8E" w:rsidRDefault="005736B6" w:rsidP="00FD6B51">
            <w:pPr>
              <w:spacing w:before="40" w:after="40" w:line="240" w:lineRule="auto"/>
              <w:jc w:val="center"/>
              <w:rPr>
                <w:rFonts w:ascii="Times New Roman" w:hAnsi="Times New Roman" w:cs="Times New Roman"/>
                <w:sz w:val="24"/>
                <w:szCs w:val="24"/>
                <w:lang w:val="fr-FR"/>
              </w:rPr>
            </w:pPr>
            <w:r w:rsidRPr="00E60C8E">
              <w:rPr>
                <w:rFonts w:ascii="Times New Roman" w:hAnsi="Times New Roman" w:cs="Times New Roman"/>
                <w:sz w:val="24"/>
                <w:szCs w:val="24"/>
                <w:lang w:val="fr-FR"/>
              </w:rPr>
              <w:t>Soda Tro</w:t>
            </w:r>
          </w:p>
          <w:p w14:paraId="1D3346E0" w14:textId="77777777" w:rsidR="005736B6" w:rsidRPr="00E60C8E" w:rsidRDefault="005736B6" w:rsidP="00FD6B51">
            <w:pPr>
              <w:spacing w:before="40" w:after="40" w:line="240" w:lineRule="auto"/>
              <w:jc w:val="center"/>
              <w:rPr>
                <w:rFonts w:ascii="Times New Roman" w:hAnsi="Times New Roman" w:cs="Times New Roman"/>
                <w:sz w:val="24"/>
                <w:szCs w:val="24"/>
                <w:lang w:val="fr-FR"/>
              </w:rPr>
            </w:pPr>
            <w:r w:rsidRPr="00E60C8E">
              <w:rPr>
                <w:rFonts w:ascii="Times New Roman" w:hAnsi="Times New Roman" w:cs="Times New Roman"/>
                <w:sz w:val="24"/>
                <w:szCs w:val="24"/>
                <w:lang w:val="fr-FR"/>
              </w:rPr>
              <w:t>Natri Silicat Pentahydrat</w:t>
            </w:r>
          </w:p>
          <w:p w14:paraId="5332BFAA"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sz w:val="24"/>
                <w:szCs w:val="24"/>
                <w:lang w:val="fr-FR"/>
              </w:rPr>
              <w:t>Isotridecanol, Etoxyl Hóa</w:t>
            </w:r>
          </w:p>
        </w:tc>
        <w:tc>
          <w:tcPr>
            <w:tcW w:w="891" w:type="pct"/>
            <w:noWrap/>
            <w:vAlign w:val="center"/>
          </w:tcPr>
          <w:p w14:paraId="5CEFB0C0"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sz w:val="24"/>
                <w:szCs w:val="24"/>
                <w:shd w:val="clear" w:color="auto" w:fill="FFFFFF"/>
              </w:rPr>
              <w:t>NA</w:t>
            </w:r>
            <w:r w:rsidRPr="00E60C8E">
              <w:rPr>
                <w:rFonts w:ascii="Times New Roman" w:hAnsi="Times New Roman" w:cs="Times New Roman"/>
                <w:sz w:val="24"/>
                <w:szCs w:val="24"/>
                <w:shd w:val="clear" w:color="auto" w:fill="FFFFFF"/>
                <w:vertAlign w:val="subscript"/>
              </w:rPr>
              <w:t>2</w:t>
            </w:r>
            <w:r w:rsidRPr="00E60C8E">
              <w:rPr>
                <w:rFonts w:ascii="Times New Roman" w:hAnsi="Times New Roman" w:cs="Times New Roman"/>
                <w:sz w:val="24"/>
                <w:szCs w:val="24"/>
                <w:shd w:val="clear" w:color="auto" w:fill="FFFFFF"/>
              </w:rPr>
              <w:t>SIO</w:t>
            </w:r>
            <w:r w:rsidRPr="00E60C8E">
              <w:rPr>
                <w:rFonts w:ascii="Times New Roman" w:hAnsi="Times New Roman" w:cs="Times New Roman"/>
                <w:sz w:val="24"/>
                <w:szCs w:val="24"/>
                <w:shd w:val="clear" w:color="auto" w:fill="FFFFFF"/>
                <w:vertAlign w:val="subscript"/>
              </w:rPr>
              <w:t>3</w:t>
            </w:r>
            <w:r w:rsidRPr="00E60C8E">
              <w:rPr>
                <w:rFonts w:ascii="Times New Roman" w:hAnsi="Times New Roman" w:cs="Times New Roman"/>
                <w:sz w:val="24"/>
                <w:szCs w:val="24"/>
                <w:shd w:val="clear" w:color="auto" w:fill="FFFFFF"/>
              </w:rPr>
              <w:t>.5 H</w:t>
            </w:r>
            <w:r w:rsidRPr="00E60C8E">
              <w:rPr>
                <w:rFonts w:ascii="Times New Roman" w:hAnsi="Times New Roman" w:cs="Times New Roman"/>
                <w:sz w:val="24"/>
                <w:szCs w:val="24"/>
                <w:shd w:val="clear" w:color="auto" w:fill="FFFFFF"/>
                <w:vertAlign w:val="subscript"/>
              </w:rPr>
              <w:t>2</w:t>
            </w:r>
            <w:r w:rsidRPr="00E60C8E">
              <w:rPr>
                <w:rFonts w:ascii="Times New Roman" w:hAnsi="Times New Roman" w:cs="Times New Roman"/>
                <w:sz w:val="24"/>
                <w:szCs w:val="24"/>
                <w:shd w:val="clear" w:color="auto" w:fill="FFFFFF"/>
              </w:rPr>
              <w:t>O</w:t>
            </w:r>
          </w:p>
        </w:tc>
        <w:tc>
          <w:tcPr>
            <w:tcW w:w="552" w:type="pct"/>
            <w:vAlign w:val="center"/>
          </w:tcPr>
          <w:p w14:paraId="725CA757"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sz w:val="24"/>
                <w:szCs w:val="24"/>
              </w:rPr>
              <w:t>0000497-19-8</w:t>
            </w:r>
          </w:p>
          <w:p w14:paraId="678C9C87"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sz w:val="24"/>
                <w:szCs w:val="24"/>
              </w:rPr>
              <w:t>0010213-79-3</w:t>
            </w:r>
          </w:p>
          <w:p w14:paraId="185DE4DA" w14:textId="77777777" w:rsidR="005736B6" w:rsidRPr="00E60C8E" w:rsidRDefault="005736B6" w:rsidP="00FD6B51">
            <w:pPr>
              <w:spacing w:before="40" w:after="40" w:line="240" w:lineRule="auto"/>
              <w:jc w:val="center"/>
              <w:rPr>
                <w:rFonts w:ascii="Times New Roman" w:hAnsi="Times New Roman" w:cs="Times New Roman"/>
                <w:sz w:val="24"/>
                <w:szCs w:val="24"/>
                <w:shd w:val="clear" w:color="auto" w:fill="FFFFFF"/>
              </w:rPr>
            </w:pPr>
            <w:r w:rsidRPr="00E60C8E">
              <w:rPr>
                <w:rFonts w:ascii="Times New Roman" w:hAnsi="Times New Roman" w:cs="Times New Roman"/>
                <w:sz w:val="24"/>
                <w:szCs w:val="24"/>
              </w:rPr>
              <w:t>0009043-30-5</w:t>
            </w:r>
          </w:p>
        </w:tc>
        <w:tc>
          <w:tcPr>
            <w:tcW w:w="1424" w:type="pct"/>
            <w:vAlign w:val="center"/>
          </w:tcPr>
          <w:p w14:paraId="652131B2"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rPr>
              <w:t>Dạng bột, không mùi</w:t>
            </w:r>
          </w:p>
          <w:p w14:paraId="457C63D6"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rPr>
              <w:t>pH: 11,5-12,5</w:t>
            </w:r>
          </w:p>
          <w:p w14:paraId="500EF157"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rPr>
              <w:t>Độc tính cấp tính: Gây hại nếu nuốt phải. Gây tổn thương da, mắt nghiêm trọng.</w:t>
            </w:r>
          </w:p>
        </w:tc>
      </w:tr>
      <w:tr w:rsidR="005736B6" w:rsidRPr="00E60C8E" w14:paraId="759AC49A" w14:textId="77777777" w:rsidTr="005736B6">
        <w:trPr>
          <w:trHeight w:val="77"/>
        </w:trPr>
        <w:tc>
          <w:tcPr>
            <w:tcW w:w="215" w:type="pct"/>
            <w:noWrap/>
            <w:vAlign w:val="center"/>
          </w:tcPr>
          <w:p w14:paraId="0126F154" w14:textId="77777777" w:rsidR="005736B6" w:rsidRPr="00E60C8E" w:rsidRDefault="005736B6" w:rsidP="00FD6B51">
            <w:pPr>
              <w:pStyle w:val="ListParagraph"/>
              <w:numPr>
                <w:ilvl w:val="0"/>
                <w:numId w:val="237"/>
              </w:numPr>
              <w:tabs>
                <w:tab w:val="left" w:pos="346"/>
              </w:tabs>
              <w:spacing w:before="40" w:after="40" w:line="240" w:lineRule="auto"/>
              <w:contextualSpacing w:val="0"/>
              <w:rPr>
                <w:rFonts w:ascii="Times New Roman" w:hAnsi="Times New Roman" w:cs="Times New Roman"/>
                <w:sz w:val="24"/>
                <w:szCs w:val="24"/>
              </w:rPr>
            </w:pPr>
          </w:p>
        </w:tc>
        <w:tc>
          <w:tcPr>
            <w:tcW w:w="718" w:type="pct"/>
            <w:vAlign w:val="center"/>
          </w:tcPr>
          <w:p w14:paraId="4E04C874" w14:textId="77777777" w:rsidR="005736B6" w:rsidRPr="00E60C8E" w:rsidRDefault="005736B6" w:rsidP="00FD6B51">
            <w:pPr>
              <w:spacing w:before="40" w:after="40" w:line="240" w:lineRule="auto"/>
              <w:jc w:val="center"/>
              <w:rPr>
                <w:rFonts w:ascii="Times New Roman" w:hAnsi="Times New Roman" w:cs="Times New Roman"/>
                <w:b/>
                <w:bCs/>
                <w:sz w:val="24"/>
                <w:szCs w:val="24"/>
                <w:highlight w:val="yellow"/>
                <w:lang w:val="vi-VN"/>
              </w:rPr>
            </w:pPr>
            <w:r w:rsidRPr="00E60C8E">
              <w:rPr>
                <w:rFonts w:ascii="Times New Roman" w:eastAsia="Cambria" w:hAnsi="Times New Roman" w:cs="Times New Roman"/>
                <w:sz w:val="24"/>
                <w:szCs w:val="24"/>
                <w:lang w:val="vi-VN" w:eastAsia="zh-CN"/>
              </w:rPr>
              <w:t>C</w:t>
            </w:r>
            <w:r w:rsidRPr="00E60C8E">
              <w:rPr>
                <w:rFonts w:ascii="Times New Roman" w:eastAsia="Cambria" w:hAnsi="Times New Roman" w:cs="Times New Roman"/>
                <w:sz w:val="24"/>
                <w:szCs w:val="24"/>
                <w:lang w:eastAsia="zh-CN"/>
              </w:rPr>
              <w:t xml:space="preserve">hất hỗ trợ hoàn thiện sợi </w:t>
            </w:r>
          </w:p>
        </w:tc>
        <w:tc>
          <w:tcPr>
            <w:tcW w:w="1201" w:type="pct"/>
          </w:tcPr>
          <w:p w14:paraId="288AF90A"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sz w:val="24"/>
                <w:szCs w:val="24"/>
              </w:rPr>
              <w:t>Ester polymer</w:t>
            </w:r>
          </w:p>
          <w:p w14:paraId="7680ACFA"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sz w:val="24"/>
                <w:szCs w:val="24"/>
              </w:rPr>
              <w:t>Diethylene glycol</w:t>
            </w:r>
          </w:p>
          <w:p w14:paraId="4178E370"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sz w:val="24"/>
                <w:szCs w:val="24"/>
              </w:rPr>
              <w:t>H</w:t>
            </w:r>
            <w:r w:rsidRPr="00E60C8E">
              <w:rPr>
                <w:rFonts w:ascii="Times New Roman" w:hAnsi="Times New Roman" w:cs="Times New Roman"/>
                <w:sz w:val="24"/>
                <w:szCs w:val="24"/>
                <w:vertAlign w:val="subscript"/>
              </w:rPr>
              <w:t>2</w:t>
            </w:r>
            <w:r w:rsidRPr="00E60C8E">
              <w:rPr>
                <w:rFonts w:ascii="Times New Roman" w:hAnsi="Times New Roman" w:cs="Times New Roman"/>
                <w:sz w:val="24"/>
                <w:szCs w:val="24"/>
              </w:rPr>
              <w:t>O</w:t>
            </w:r>
          </w:p>
        </w:tc>
        <w:tc>
          <w:tcPr>
            <w:tcW w:w="891" w:type="pct"/>
            <w:noWrap/>
            <w:vAlign w:val="center"/>
          </w:tcPr>
          <w:p w14:paraId="55BA19D3"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sz w:val="24"/>
                <w:szCs w:val="24"/>
              </w:rPr>
              <w:t>C</w:t>
            </w:r>
            <w:r w:rsidRPr="00E60C8E">
              <w:rPr>
                <w:rFonts w:ascii="Times New Roman" w:hAnsi="Times New Roman" w:cs="Times New Roman"/>
                <w:sz w:val="24"/>
                <w:szCs w:val="24"/>
                <w:vertAlign w:val="subscript"/>
              </w:rPr>
              <w:t>22</w:t>
            </w:r>
            <w:r w:rsidRPr="00E60C8E">
              <w:rPr>
                <w:rFonts w:ascii="Times New Roman" w:hAnsi="Times New Roman" w:cs="Times New Roman"/>
                <w:sz w:val="24"/>
                <w:szCs w:val="24"/>
              </w:rPr>
              <w:t>H</w:t>
            </w:r>
            <w:r w:rsidRPr="00E60C8E">
              <w:rPr>
                <w:rFonts w:ascii="Times New Roman" w:hAnsi="Times New Roman" w:cs="Times New Roman"/>
                <w:sz w:val="24"/>
                <w:szCs w:val="24"/>
                <w:vertAlign w:val="subscript"/>
              </w:rPr>
              <w:t>42</w:t>
            </w:r>
            <w:r w:rsidRPr="00E60C8E">
              <w:rPr>
                <w:rFonts w:ascii="Times New Roman" w:hAnsi="Times New Roman" w:cs="Times New Roman"/>
                <w:sz w:val="24"/>
                <w:szCs w:val="24"/>
              </w:rPr>
              <w:t>N</w:t>
            </w:r>
            <w:r w:rsidRPr="00E60C8E">
              <w:rPr>
                <w:rFonts w:ascii="Times New Roman" w:hAnsi="Times New Roman" w:cs="Times New Roman"/>
                <w:sz w:val="24"/>
                <w:szCs w:val="24"/>
                <w:vertAlign w:val="subscript"/>
              </w:rPr>
              <w:t>2</w:t>
            </w:r>
            <w:r w:rsidRPr="00E60C8E">
              <w:rPr>
                <w:rFonts w:ascii="Times New Roman" w:hAnsi="Times New Roman" w:cs="Times New Roman"/>
                <w:sz w:val="24"/>
                <w:szCs w:val="24"/>
              </w:rPr>
              <w:t>O</w:t>
            </w:r>
            <w:r w:rsidRPr="00E60C8E">
              <w:rPr>
                <w:rFonts w:ascii="Times New Roman" w:hAnsi="Times New Roman" w:cs="Times New Roman"/>
                <w:sz w:val="24"/>
                <w:szCs w:val="24"/>
                <w:vertAlign w:val="subscript"/>
              </w:rPr>
              <w:t>62</w:t>
            </w:r>
            <w:r w:rsidRPr="00E60C8E">
              <w:rPr>
                <w:rFonts w:ascii="Times New Roman" w:hAnsi="Times New Roman" w:cs="Times New Roman"/>
                <w:sz w:val="24"/>
                <w:szCs w:val="24"/>
              </w:rPr>
              <w:t>Na</w:t>
            </w:r>
          </w:p>
        </w:tc>
        <w:tc>
          <w:tcPr>
            <w:tcW w:w="552" w:type="pct"/>
            <w:vAlign w:val="center"/>
          </w:tcPr>
          <w:p w14:paraId="5F7DA132"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sz w:val="24"/>
                <w:szCs w:val="24"/>
              </w:rPr>
              <w:t>111-46-6</w:t>
            </w:r>
          </w:p>
          <w:p w14:paraId="719DEA6E" w14:textId="77777777" w:rsidR="005736B6" w:rsidRPr="00E60C8E" w:rsidRDefault="005736B6" w:rsidP="00FD6B51">
            <w:pPr>
              <w:spacing w:before="40" w:after="40" w:line="240" w:lineRule="auto"/>
              <w:jc w:val="center"/>
              <w:rPr>
                <w:rFonts w:ascii="Times New Roman" w:hAnsi="Times New Roman" w:cs="Times New Roman"/>
                <w:sz w:val="24"/>
                <w:szCs w:val="24"/>
                <w:shd w:val="clear" w:color="auto" w:fill="FFFFFF"/>
              </w:rPr>
            </w:pPr>
            <w:r w:rsidRPr="00E60C8E">
              <w:rPr>
                <w:rFonts w:ascii="Times New Roman" w:hAnsi="Times New Roman" w:cs="Times New Roman"/>
                <w:sz w:val="24"/>
                <w:szCs w:val="24"/>
              </w:rPr>
              <w:t>7732-18-5</w:t>
            </w:r>
          </w:p>
        </w:tc>
        <w:tc>
          <w:tcPr>
            <w:tcW w:w="1424" w:type="pct"/>
            <w:vAlign w:val="center"/>
          </w:tcPr>
          <w:p w14:paraId="5237740C"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rPr>
              <w:t>Chất hấp thụ nước và loại bẩn bền, áp dụng cho vải sợi polyester và vải pha, có tính năng hút thấm nước tốt.</w:t>
            </w:r>
          </w:p>
          <w:p w14:paraId="346BD464"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rPr>
              <w:t>Hình dạng: chất lỏng, màu trắng hơi nâu, tan trong nước</w:t>
            </w:r>
          </w:p>
          <w:p w14:paraId="27BFC69D"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rPr>
              <w:t>Tính ion: Anion (dương)</w:t>
            </w:r>
          </w:p>
          <w:p w14:paraId="0333370D"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rPr>
              <w:t>Độ pH: khoảng 6 (nguyên chất)</w:t>
            </w:r>
          </w:p>
          <w:p w14:paraId="5ED3A22C" w14:textId="1C6A6C49"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rPr>
              <w:t>Nhiệt độ sôi: 100°C</w:t>
            </w:r>
          </w:p>
          <w:p w14:paraId="78015184"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rPr>
              <w:t>Trọng lượng riêng: Khoảng 1.02 g/ml (25°C)</w:t>
            </w:r>
          </w:p>
          <w:p w14:paraId="65A13C7F"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rPr>
              <w:t xml:space="preserve">Độc tính: Gây kích ứng da, mắt nghiêm trọng, có khả năng tổn hại sinh sản hoặc thai nhi. Có thể gây tổn hại cho các cơ quan (thận, gan) do tiếp xúc lâu dài hoặc lặp lại. </w:t>
            </w:r>
          </w:p>
        </w:tc>
      </w:tr>
      <w:tr w:rsidR="005736B6" w:rsidRPr="00E60C8E" w14:paraId="651BC6B0" w14:textId="77777777" w:rsidTr="005736B6">
        <w:trPr>
          <w:trHeight w:val="77"/>
        </w:trPr>
        <w:tc>
          <w:tcPr>
            <w:tcW w:w="215" w:type="pct"/>
            <w:noWrap/>
            <w:vAlign w:val="center"/>
          </w:tcPr>
          <w:p w14:paraId="4D753A6F" w14:textId="77777777" w:rsidR="005736B6" w:rsidRPr="00E60C8E" w:rsidRDefault="005736B6" w:rsidP="00FD6B51">
            <w:pPr>
              <w:pStyle w:val="ListParagraph"/>
              <w:numPr>
                <w:ilvl w:val="0"/>
                <w:numId w:val="237"/>
              </w:numPr>
              <w:tabs>
                <w:tab w:val="left" w:pos="346"/>
              </w:tabs>
              <w:spacing w:before="40" w:after="40" w:line="240" w:lineRule="auto"/>
              <w:contextualSpacing w:val="0"/>
              <w:rPr>
                <w:rFonts w:ascii="Times New Roman" w:hAnsi="Times New Roman" w:cs="Times New Roman"/>
                <w:sz w:val="24"/>
                <w:szCs w:val="24"/>
              </w:rPr>
            </w:pPr>
          </w:p>
        </w:tc>
        <w:tc>
          <w:tcPr>
            <w:tcW w:w="718" w:type="pct"/>
            <w:vAlign w:val="center"/>
          </w:tcPr>
          <w:p w14:paraId="254FA325" w14:textId="77777777" w:rsidR="005736B6" w:rsidRPr="00E60C8E" w:rsidRDefault="005736B6" w:rsidP="00FD6B51">
            <w:pPr>
              <w:spacing w:before="40" w:after="40" w:line="240" w:lineRule="auto"/>
              <w:jc w:val="center"/>
              <w:rPr>
                <w:rFonts w:ascii="Times New Roman" w:eastAsia="Cambria" w:hAnsi="Times New Roman" w:cs="Times New Roman"/>
                <w:sz w:val="24"/>
                <w:szCs w:val="24"/>
                <w:lang w:eastAsia="zh-CN"/>
              </w:rPr>
            </w:pPr>
            <w:r w:rsidRPr="00E60C8E">
              <w:rPr>
                <w:rFonts w:ascii="Times New Roman" w:eastAsia="Cambria" w:hAnsi="Times New Roman" w:cs="Times New Roman"/>
                <w:sz w:val="24"/>
                <w:szCs w:val="24"/>
                <w:lang w:eastAsia="zh-CN"/>
              </w:rPr>
              <w:t>Chất khử bọt</w:t>
            </w:r>
          </w:p>
        </w:tc>
        <w:tc>
          <w:tcPr>
            <w:tcW w:w="1201" w:type="pct"/>
            <w:vAlign w:val="center"/>
          </w:tcPr>
          <w:p w14:paraId="7B328EB7"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sz w:val="24"/>
                <w:szCs w:val="24"/>
              </w:rPr>
              <w:t>Dung dịch Polymer đặt biệt</w:t>
            </w:r>
          </w:p>
        </w:tc>
        <w:tc>
          <w:tcPr>
            <w:tcW w:w="891" w:type="pct"/>
            <w:noWrap/>
            <w:vAlign w:val="center"/>
          </w:tcPr>
          <w:p w14:paraId="5D99FF3C" w14:textId="77777777" w:rsidR="005736B6" w:rsidRPr="00E60C8E" w:rsidRDefault="005736B6" w:rsidP="00FD6B51">
            <w:pPr>
              <w:spacing w:before="40" w:after="40" w:line="240" w:lineRule="auto"/>
              <w:jc w:val="center"/>
              <w:rPr>
                <w:rFonts w:ascii="Times New Roman" w:hAnsi="Times New Roman" w:cs="Times New Roman"/>
                <w:sz w:val="24"/>
                <w:szCs w:val="24"/>
                <w:lang w:val="vi-VN"/>
              </w:rPr>
            </w:pPr>
            <w:r w:rsidRPr="00E60C8E">
              <w:rPr>
                <w:rFonts w:ascii="Times New Roman" w:hAnsi="Times New Roman" w:cs="Times New Roman"/>
                <w:sz w:val="24"/>
                <w:szCs w:val="24"/>
                <w:lang w:val="vi-VN"/>
              </w:rPr>
              <w:t>-</w:t>
            </w:r>
          </w:p>
        </w:tc>
        <w:tc>
          <w:tcPr>
            <w:tcW w:w="552" w:type="pct"/>
            <w:vAlign w:val="center"/>
          </w:tcPr>
          <w:p w14:paraId="77E18B44" w14:textId="77777777" w:rsidR="005736B6" w:rsidRPr="00E60C8E" w:rsidRDefault="005736B6" w:rsidP="00FD6B51">
            <w:pPr>
              <w:spacing w:before="40" w:after="40" w:line="240" w:lineRule="auto"/>
              <w:jc w:val="center"/>
              <w:rPr>
                <w:rFonts w:ascii="Times New Roman" w:hAnsi="Times New Roman" w:cs="Times New Roman"/>
                <w:sz w:val="24"/>
                <w:szCs w:val="24"/>
                <w:shd w:val="clear" w:color="auto" w:fill="FFFFFF"/>
                <w:lang w:val="vi-VN"/>
              </w:rPr>
            </w:pPr>
            <w:r w:rsidRPr="00E60C8E">
              <w:rPr>
                <w:rFonts w:ascii="Times New Roman" w:hAnsi="Times New Roman" w:cs="Times New Roman"/>
                <w:sz w:val="24"/>
                <w:szCs w:val="24"/>
                <w:shd w:val="clear" w:color="auto" w:fill="FFFFFF"/>
                <w:lang w:val="vi-VN"/>
              </w:rPr>
              <w:t>-</w:t>
            </w:r>
          </w:p>
        </w:tc>
        <w:tc>
          <w:tcPr>
            <w:tcW w:w="1424" w:type="pct"/>
            <w:vAlign w:val="center"/>
          </w:tcPr>
          <w:p w14:paraId="22A8B42E"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lang w:val="vi-VN"/>
              </w:rPr>
              <w:t>Chất lỏng màu trắng sữa.</w:t>
            </w:r>
          </w:p>
          <w:p w14:paraId="3D150195"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lang w:val="vi-VN"/>
              </w:rPr>
              <w:t>Có thể hòa tan trong nước ở bất kỳ tỉ lệ.</w:t>
            </w:r>
          </w:p>
          <w:p w14:paraId="69EA85CC"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lang w:val="vi-VN"/>
              </w:rPr>
              <w:t xml:space="preserve">Độ pH: 8 – 10 </w:t>
            </w:r>
          </w:p>
        </w:tc>
      </w:tr>
      <w:tr w:rsidR="005736B6" w:rsidRPr="00E60C8E" w14:paraId="6EC17A49" w14:textId="77777777" w:rsidTr="005736B6">
        <w:trPr>
          <w:trHeight w:val="77"/>
        </w:trPr>
        <w:tc>
          <w:tcPr>
            <w:tcW w:w="215" w:type="pct"/>
            <w:noWrap/>
            <w:vAlign w:val="center"/>
          </w:tcPr>
          <w:p w14:paraId="75A23722" w14:textId="77777777" w:rsidR="005736B6" w:rsidRPr="00E60C8E" w:rsidRDefault="005736B6" w:rsidP="00FD6B51">
            <w:pPr>
              <w:pStyle w:val="ListParagraph"/>
              <w:numPr>
                <w:ilvl w:val="0"/>
                <w:numId w:val="237"/>
              </w:numPr>
              <w:tabs>
                <w:tab w:val="left" w:pos="346"/>
              </w:tabs>
              <w:spacing w:before="40" w:after="40" w:line="240" w:lineRule="auto"/>
              <w:contextualSpacing w:val="0"/>
              <w:rPr>
                <w:rFonts w:ascii="Times New Roman" w:hAnsi="Times New Roman" w:cs="Times New Roman"/>
                <w:sz w:val="24"/>
                <w:szCs w:val="24"/>
              </w:rPr>
            </w:pPr>
          </w:p>
        </w:tc>
        <w:tc>
          <w:tcPr>
            <w:tcW w:w="718" w:type="pct"/>
            <w:vAlign w:val="center"/>
          </w:tcPr>
          <w:p w14:paraId="6B2A1473" w14:textId="77777777" w:rsidR="005736B6" w:rsidRPr="00E60C8E" w:rsidRDefault="005736B6" w:rsidP="00FD6B51">
            <w:pPr>
              <w:spacing w:before="40" w:after="40" w:line="240" w:lineRule="auto"/>
              <w:jc w:val="center"/>
              <w:rPr>
                <w:rFonts w:ascii="Times New Roman" w:hAnsi="Times New Roman" w:cs="Times New Roman"/>
                <w:b/>
                <w:bCs/>
                <w:sz w:val="24"/>
                <w:szCs w:val="24"/>
                <w:lang w:val="vi-VN"/>
              </w:rPr>
            </w:pPr>
            <w:r w:rsidRPr="00E60C8E">
              <w:rPr>
                <w:rFonts w:ascii="Times New Roman" w:eastAsia="Cambria" w:hAnsi="Times New Roman" w:cs="Times New Roman"/>
                <w:sz w:val="24"/>
                <w:szCs w:val="24"/>
                <w:lang w:eastAsia="zh-CN"/>
              </w:rPr>
              <w:t xml:space="preserve">Chất làm mềm sợi </w:t>
            </w:r>
          </w:p>
        </w:tc>
        <w:tc>
          <w:tcPr>
            <w:tcW w:w="1201" w:type="pct"/>
            <w:vAlign w:val="center"/>
          </w:tcPr>
          <w:p w14:paraId="485F7EC8"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sz w:val="24"/>
                <w:szCs w:val="24"/>
              </w:rPr>
              <w:t>Dp991</w:t>
            </w:r>
          </w:p>
          <w:p w14:paraId="128F9401"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sz w:val="24"/>
                <w:szCs w:val="24"/>
              </w:rPr>
              <w:t>Block Silicone Oil</w:t>
            </w:r>
          </w:p>
          <w:p w14:paraId="292D9992"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sz w:val="24"/>
                <w:szCs w:val="24"/>
              </w:rPr>
              <w:t>Water</w:t>
            </w:r>
          </w:p>
        </w:tc>
        <w:tc>
          <w:tcPr>
            <w:tcW w:w="891" w:type="pct"/>
            <w:noWrap/>
            <w:vAlign w:val="center"/>
          </w:tcPr>
          <w:p w14:paraId="55693A26"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Style w:val="Emphasis"/>
                <w:rFonts w:ascii="Times New Roman" w:hAnsi="Times New Roman" w:cs="Times New Roman"/>
                <w:sz w:val="24"/>
                <w:szCs w:val="24"/>
                <w:shd w:val="clear" w:color="auto" w:fill="FFFFFF"/>
              </w:rPr>
              <w:t>C</w:t>
            </w:r>
            <w:r w:rsidRPr="00E60C8E">
              <w:rPr>
                <w:rStyle w:val="Emphasis"/>
                <w:rFonts w:ascii="Times New Roman" w:hAnsi="Times New Roman" w:cs="Times New Roman"/>
                <w:sz w:val="24"/>
                <w:szCs w:val="24"/>
                <w:shd w:val="clear" w:color="auto" w:fill="FFFFFF"/>
                <w:vertAlign w:val="subscript"/>
              </w:rPr>
              <w:t>6</w:t>
            </w:r>
            <w:r w:rsidRPr="00E60C8E">
              <w:rPr>
                <w:rStyle w:val="Emphasis"/>
                <w:rFonts w:ascii="Times New Roman" w:hAnsi="Times New Roman" w:cs="Times New Roman"/>
                <w:sz w:val="24"/>
                <w:szCs w:val="24"/>
                <w:shd w:val="clear" w:color="auto" w:fill="FFFFFF"/>
              </w:rPr>
              <w:t>H</w:t>
            </w:r>
            <w:r w:rsidRPr="00E60C8E">
              <w:rPr>
                <w:rStyle w:val="Emphasis"/>
                <w:rFonts w:ascii="Times New Roman" w:hAnsi="Times New Roman" w:cs="Times New Roman"/>
                <w:sz w:val="24"/>
                <w:szCs w:val="24"/>
                <w:shd w:val="clear" w:color="auto" w:fill="FFFFFF"/>
                <w:vertAlign w:val="subscript"/>
              </w:rPr>
              <w:t>18</w:t>
            </w:r>
            <w:r w:rsidRPr="00E60C8E">
              <w:rPr>
                <w:rStyle w:val="Emphasis"/>
                <w:rFonts w:ascii="Times New Roman" w:hAnsi="Times New Roman" w:cs="Times New Roman"/>
                <w:sz w:val="24"/>
                <w:szCs w:val="24"/>
                <w:shd w:val="clear" w:color="auto" w:fill="FFFFFF"/>
              </w:rPr>
              <w:t>OSi</w:t>
            </w:r>
            <w:r w:rsidRPr="00E60C8E">
              <w:rPr>
                <w:rStyle w:val="Emphasis"/>
                <w:rFonts w:ascii="Times New Roman" w:hAnsi="Times New Roman" w:cs="Times New Roman"/>
                <w:sz w:val="24"/>
                <w:szCs w:val="24"/>
                <w:shd w:val="clear" w:color="auto" w:fill="FFFFFF"/>
                <w:vertAlign w:val="subscript"/>
              </w:rPr>
              <w:t>2</w:t>
            </w:r>
          </w:p>
        </w:tc>
        <w:tc>
          <w:tcPr>
            <w:tcW w:w="552" w:type="pct"/>
            <w:vAlign w:val="center"/>
          </w:tcPr>
          <w:p w14:paraId="40E8A1EA"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sz w:val="24"/>
                <w:szCs w:val="24"/>
              </w:rPr>
              <w:t>9016-88-0</w:t>
            </w:r>
          </w:p>
          <w:p w14:paraId="37986D3E"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sz w:val="24"/>
                <w:szCs w:val="24"/>
              </w:rPr>
              <w:t>68937-55-3</w:t>
            </w:r>
          </w:p>
          <w:p w14:paraId="6DA3B831" w14:textId="77777777" w:rsidR="005736B6" w:rsidRPr="00E60C8E" w:rsidRDefault="005736B6" w:rsidP="00FD6B51">
            <w:pPr>
              <w:spacing w:before="40" w:after="40" w:line="240" w:lineRule="auto"/>
              <w:jc w:val="center"/>
              <w:rPr>
                <w:rFonts w:ascii="Times New Roman" w:hAnsi="Times New Roman" w:cs="Times New Roman"/>
                <w:sz w:val="24"/>
                <w:szCs w:val="24"/>
                <w:shd w:val="clear" w:color="auto" w:fill="FFFFFF"/>
              </w:rPr>
            </w:pPr>
            <w:r w:rsidRPr="00E60C8E">
              <w:rPr>
                <w:rFonts w:ascii="Times New Roman" w:hAnsi="Times New Roman" w:cs="Times New Roman"/>
                <w:sz w:val="24"/>
                <w:szCs w:val="24"/>
              </w:rPr>
              <w:t>7732-18-5</w:t>
            </w:r>
          </w:p>
        </w:tc>
        <w:tc>
          <w:tcPr>
            <w:tcW w:w="1424" w:type="pct"/>
            <w:vAlign w:val="center"/>
          </w:tcPr>
          <w:p w14:paraId="3CDE1362"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rPr>
              <w:t>Hình dạng: Chất lỏng</w:t>
            </w:r>
          </w:p>
          <w:p w14:paraId="2E9A5984"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rPr>
              <w:t>Màu sắc:  Màu nâu</w:t>
            </w:r>
          </w:p>
          <w:p w14:paraId="7268D84B"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rPr>
              <w:t xml:space="preserve">Mùi:  Nhẹ đặc trưng </w:t>
            </w:r>
          </w:p>
          <w:p w14:paraId="3B3EB00E"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rPr>
              <w:t>Giá trị pH:  5-6</w:t>
            </w:r>
          </w:p>
          <w:p w14:paraId="6EF4D7D5"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rPr>
              <w:t xml:space="preserve">Độ hòa tan/Khả năng hòa tan với nước:  Tan trong nước </w:t>
            </w:r>
          </w:p>
          <w:p w14:paraId="420902E9"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rPr>
              <w:t>Độc cấp tính: Không có dữ liệu</w:t>
            </w:r>
          </w:p>
        </w:tc>
      </w:tr>
      <w:tr w:rsidR="005736B6" w:rsidRPr="00E60C8E" w14:paraId="3A6B1E9D" w14:textId="77777777" w:rsidTr="005736B6">
        <w:trPr>
          <w:trHeight w:val="77"/>
        </w:trPr>
        <w:tc>
          <w:tcPr>
            <w:tcW w:w="215" w:type="pct"/>
            <w:noWrap/>
            <w:vAlign w:val="center"/>
          </w:tcPr>
          <w:p w14:paraId="0F7D33F7" w14:textId="77777777" w:rsidR="005736B6" w:rsidRPr="00E60C8E" w:rsidRDefault="005736B6" w:rsidP="00FD6B51">
            <w:pPr>
              <w:pStyle w:val="ListParagraph"/>
              <w:numPr>
                <w:ilvl w:val="0"/>
                <w:numId w:val="237"/>
              </w:numPr>
              <w:tabs>
                <w:tab w:val="left" w:pos="346"/>
              </w:tabs>
              <w:spacing w:before="40" w:after="40" w:line="240" w:lineRule="auto"/>
              <w:contextualSpacing w:val="0"/>
              <w:rPr>
                <w:rFonts w:ascii="Times New Roman" w:hAnsi="Times New Roman" w:cs="Times New Roman"/>
                <w:sz w:val="24"/>
                <w:szCs w:val="24"/>
              </w:rPr>
            </w:pPr>
          </w:p>
        </w:tc>
        <w:tc>
          <w:tcPr>
            <w:tcW w:w="718" w:type="pct"/>
            <w:vAlign w:val="center"/>
          </w:tcPr>
          <w:p w14:paraId="513F3E81" w14:textId="77777777" w:rsidR="005736B6" w:rsidRPr="00E60C8E" w:rsidRDefault="005736B6" w:rsidP="00FD6B51">
            <w:pPr>
              <w:spacing w:before="40" w:after="40" w:line="240" w:lineRule="auto"/>
              <w:jc w:val="center"/>
              <w:rPr>
                <w:rFonts w:ascii="Times New Roman" w:hAnsi="Times New Roman" w:cs="Times New Roman"/>
                <w:b/>
                <w:bCs/>
                <w:sz w:val="24"/>
                <w:szCs w:val="24"/>
                <w:lang w:val="vi-VN"/>
              </w:rPr>
            </w:pPr>
            <w:r w:rsidRPr="00E60C8E">
              <w:rPr>
                <w:rFonts w:ascii="Times New Roman" w:eastAsia="Cambria" w:hAnsi="Times New Roman" w:cs="Times New Roman"/>
                <w:sz w:val="24"/>
                <w:szCs w:val="24"/>
                <w:lang w:val="vi-VN" w:eastAsia="zh-CN"/>
              </w:rPr>
              <w:t>C</w:t>
            </w:r>
            <w:r w:rsidRPr="00E60C8E">
              <w:rPr>
                <w:rFonts w:ascii="Times New Roman" w:eastAsia="Cambria" w:hAnsi="Times New Roman" w:cs="Times New Roman"/>
                <w:sz w:val="24"/>
                <w:szCs w:val="24"/>
                <w:lang w:eastAsia="zh-CN"/>
              </w:rPr>
              <w:t>hất cố định màu nhuộm</w:t>
            </w:r>
          </w:p>
        </w:tc>
        <w:tc>
          <w:tcPr>
            <w:tcW w:w="1201" w:type="pct"/>
            <w:vAlign w:val="center"/>
          </w:tcPr>
          <w:p w14:paraId="024DC86A"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sz w:val="24"/>
                <w:szCs w:val="24"/>
              </w:rPr>
              <w:t>- Glycerol ether oleic acid ester: 45%</w:t>
            </w:r>
          </w:p>
          <w:p w14:paraId="7D0E2D0C"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sz w:val="24"/>
                <w:szCs w:val="24"/>
              </w:rPr>
              <w:t>- Fatty alcohol polyoxyethylene ether sulfonate: 20%</w:t>
            </w:r>
          </w:p>
          <w:p w14:paraId="23E31B73"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sz w:val="24"/>
                <w:szCs w:val="24"/>
              </w:rPr>
              <w:t>- Water: 35%</w:t>
            </w:r>
          </w:p>
        </w:tc>
        <w:tc>
          <w:tcPr>
            <w:tcW w:w="891" w:type="pct"/>
            <w:noWrap/>
            <w:vAlign w:val="center"/>
          </w:tcPr>
          <w:p w14:paraId="5AA0DF85" w14:textId="77777777" w:rsidR="005736B6" w:rsidRPr="00E60C8E" w:rsidRDefault="005736B6" w:rsidP="00FD6B51">
            <w:pPr>
              <w:spacing w:before="40" w:after="40" w:line="240" w:lineRule="auto"/>
              <w:jc w:val="center"/>
              <w:rPr>
                <w:rFonts w:ascii="Times New Roman" w:hAnsi="Times New Roman" w:cs="Times New Roman"/>
                <w:bCs/>
                <w:sz w:val="24"/>
                <w:szCs w:val="24"/>
              </w:rPr>
            </w:pPr>
            <w:r w:rsidRPr="00E60C8E">
              <w:rPr>
                <w:rFonts w:ascii="Times New Roman" w:hAnsi="Times New Roman" w:cs="Times New Roman"/>
                <w:bCs/>
                <w:sz w:val="24"/>
                <w:szCs w:val="24"/>
              </w:rPr>
              <w:t>C</w:t>
            </w:r>
            <w:r w:rsidRPr="00E60C8E">
              <w:rPr>
                <w:rFonts w:ascii="Times New Roman" w:hAnsi="Times New Roman" w:cs="Times New Roman"/>
                <w:bCs/>
                <w:sz w:val="24"/>
                <w:szCs w:val="24"/>
                <w:vertAlign w:val="subscript"/>
              </w:rPr>
              <w:t>4</w:t>
            </w:r>
            <w:r w:rsidRPr="00E60C8E">
              <w:rPr>
                <w:rFonts w:ascii="Times New Roman" w:hAnsi="Times New Roman" w:cs="Times New Roman"/>
                <w:bCs/>
                <w:sz w:val="24"/>
                <w:szCs w:val="24"/>
              </w:rPr>
              <w:t>H</w:t>
            </w:r>
            <w:r w:rsidRPr="00E60C8E">
              <w:rPr>
                <w:rFonts w:ascii="Times New Roman" w:hAnsi="Times New Roman" w:cs="Times New Roman"/>
                <w:bCs/>
                <w:sz w:val="24"/>
                <w:szCs w:val="24"/>
                <w:vertAlign w:val="subscript"/>
              </w:rPr>
              <w:t>13</w:t>
            </w:r>
            <w:r w:rsidRPr="00E60C8E">
              <w:rPr>
                <w:rFonts w:ascii="Times New Roman" w:hAnsi="Times New Roman" w:cs="Times New Roman"/>
                <w:bCs/>
                <w:sz w:val="24"/>
                <w:szCs w:val="24"/>
              </w:rPr>
              <w:t>N</w:t>
            </w:r>
            <w:r w:rsidRPr="00E60C8E">
              <w:rPr>
                <w:rFonts w:ascii="Times New Roman" w:hAnsi="Times New Roman" w:cs="Times New Roman"/>
                <w:bCs/>
                <w:sz w:val="24"/>
                <w:szCs w:val="24"/>
                <w:vertAlign w:val="subscript"/>
              </w:rPr>
              <w:t>3</w:t>
            </w:r>
          </w:p>
          <w:p w14:paraId="68ABDBDD"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bCs/>
                <w:sz w:val="24"/>
                <w:szCs w:val="24"/>
              </w:rPr>
              <w:t>NH</w:t>
            </w:r>
            <w:r w:rsidRPr="00E60C8E">
              <w:rPr>
                <w:rFonts w:ascii="Times New Roman" w:hAnsi="Times New Roman" w:cs="Times New Roman"/>
                <w:bCs/>
                <w:sz w:val="24"/>
                <w:szCs w:val="24"/>
                <w:vertAlign w:val="subscript"/>
              </w:rPr>
              <w:t>4</w:t>
            </w:r>
            <w:r w:rsidRPr="00E60C8E">
              <w:rPr>
                <w:rFonts w:ascii="Times New Roman" w:hAnsi="Times New Roman" w:cs="Times New Roman"/>
                <w:bCs/>
                <w:sz w:val="24"/>
                <w:szCs w:val="24"/>
              </w:rPr>
              <w:t>Cl</w:t>
            </w:r>
          </w:p>
        </w:tc>
        <w:tc>
          <w:tcPr>
            <w:tcW w:w="552" w:type="pct"/>
            <w:vAlign w:val="center"/>
          </w:tcPr>
          <w:p w14:paraId="241E925E"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sz w:val="24"/>
                <w:szCs w:val="24"/>
              </w:rPr>
              <w:t>74398 – 71 – 3</w:t>
            </w:r>
          </w:p>
          <w:p w14:paraId="43E1D4E6" w14:textId="77777777" w:rsidR="005736B6" w:rsidRPr="00E60C8E" w:rsidRDefault="005736B6" w:rsidP="00FD6B51">
            <w:pPr>
              <w:spacing w:before="40" w:after="40" w:line="240" w:lineRule="auto"/>
              <w:jc w:val="center"/>
              <w:rPr>
                <w:rFonts w:ascii="Times New Roman" w:hAnsi="Times New Roman" w:cs="Times New Roman"/>
                <w:sz w:val="24"/>
                <w:szCs w:val="24"/>
                <w:shd w:val="clear" w:color="auto" w:fill="FFFFFF"/>
              </w:rPr>
            </w:pPr>
            <w:r w:rsidRPr="00E60C8E">
              <w:rPr>
                <w:rFonts w:ascii="Times New Roman" w:hAnsi="Times New Roman" w:cs="Times New Roman"/>
                <w:sz w:val="24"/>
                <w:szCs w:val="24"/>
              </w:rPr>
              <w:t>7732 – 18 – 5</w:t>
            </w:r>
          </w:p>
        </w:tc>
        <w:tc>
          <w:tcPr>
            <w:tcW w:w="1424" w:type="pct"/>
            <w:vAlign w:val="center"/>
          </w:tcPr>
          <w:p w14:paraId="49B15099" w14:textId="77777777" w:rsidR="005736B6" w:rsidRPr="00E60C8E" w:rsidRDefault="005736B6" w:rsidP="00FD6B51">
            <w:pPr>
              <w:pStyle w:val="ListParagraph"/>
              <w:numPr>
                <w:ilvl w:val="0"/>
                <w:numId w:val="238"/>
              </w:numPr>
              <w:spacing w:before="40" w:after="40" w:line="240" w:lineRule="auto"/>
              <w:ind w:left="176" w:hanging="142"/>
              <w:contextualSpacing w:val="0"/>
              <w:jc w:val="both"/>
              <w:rPr>
                <w:rFonts w:ascii="Times New Roman" w:eastAsia="Times New Roman" w:hAnsi="Times New Roman" w:cs="Times New Roman"/>
                <w:sz w:val="24"/>
                <w:szCs w:val="24"/>
              </w:rPr>
            </w:pPr>
            <w:r w:rsidRPr="00E60C8E">
              <w:rPr>
                <w:rFonts w:ascii="Times New Roman" w:hAnsi="Times New Roman" w:cs="Times New Roman"/>
                <w:sz w:val="24"/>
                <w:szCs w:val="24"/>
              </w:rPr>
              <w:t xml:space="preserve">Dạng lỏng, có màu vàng và mùi đặc trưng. </w:t>
            </w:r>
          </w:p>
          <w:p w14:paraId="326DDDA4" w14:textId="77777777" w:rsidR="005736B6" w:rsidRPr="00E60C8E" w:rsidRDefault="005736B6" w:rsidP="00FD6B51">
            <w:pPr>
              <w:pStyle w:val="ListParagraph"/>
              <w:numPr>
                <w:ilvl w:val="0"/>
                <w:numId w:val="238"/>
              </w:numPr>
              <w:spacing w:before="40" w:after="40" w:line="240" w:lineRule="auto"/>
              <w:ind w:left="176" w:hanging="142"/>
              <w:contextualSpacing w:val="0"/>
              <w:jc w:val="both"/>
              <w:rPr>
                <w:rFonts w:ascii="Times New Roman" w:eastAsia="Times New Roman" w:hAnsi="Times New Roman" w:cs="Times New Roman"/>
                <w:sz w:val="24"/>
                <w:szCs w:val="24"/>
              </w:rPr>
            </w:pPr>
            <w:r w:rsidRPr="00E60C8E">
              <w:rPr>
                <w:rFonts w:ascii="Times New Roman" w:hAnsi="Times New Roman" w:cs="Times New Roman"/>
                <w:sz w:val="24"/>
                <w:szCs w:val="24"/>
              </w:rPr>
              <w:t xml:space="preserve">pH: 6 – 8 (100 g/l; 20°C). </w:t>
            </w:r>
          </w:p>
          <w:p w14:paraId="3BDCB12C" w14:textId="77777777" w:rsidR="005736B6" w:rsidRPr="00E60C8E" w:rsidRDefault="005736B6" w:rsidP="00FD6B51">
            <w:pPr>
              <w:pStyle w:val="ListParagraph"/>
              <w:numPr>
                <w:ilvl w:val="0"/>
                <w:numId w:val="238"/>
              </w:numPr>
              <w:spacing w:before="40" w:after="40" w:line="240" w:lineRule="auto"/>
              <w:ind w:left="176" w:hanging="142"/>
              <w:contextualSpacing w:val="0"/>
              <w:jc w:val="both"/>
              <w:rPr>
                <w:rFonts w:ascii="Times New Roman" w:eastAsia="Times New Roman" w:hAnsi="Times New Roman" w:cs="Times New Roman"/>
                <w:sz w:val="24"/>
                <w:szCs w:val="24"/>
              </w:rPr>
            </w:pPr>
            <w:r w:rsidRPr="00E60C8E">
              <w:rPr>
                <w:rFonts w:ascii="Times New Roman" w:hAnsi="Times New Roman" w:cs="Times New Roman"/>
                <w:sz w:val="24"/>
                <w:szCs w:val="24"/>
              </w:rPr>
              <w:t>Nhiệt độ sôi: &gt;140</w:t>
            </w:r>
            <w:r w:rsidRPr="00E60C8E">
              <w:rPr>
                <w:rFonts w:ascii="Times New Roman" w:hAnsi="Times New Roman" w:cs="Times New Roman"/>
                <w:sz w:val="24"/>
                <w:szCs w:val="24"/>
                <w:vertAlign w:val="superscript"/>
              </w:rPr>
              <w:t>0</w:t>
            </w:r>
            <w:r w:rsidRPr="00E60C8E">
              <w:rPr>
                <w:rFonts w:ascii="Times New Roman" w:hAnsi="Times New Roman" w:cs="Times New Roman"/>
                <w:sz w:val="24"/>
                <w:szCs w:val="24"/>
              </w:rPr>
              <w:t xml:space="preserve">C. </w:t>
            </w:r>
          </w:p>
          <w:p w14:paraId="1C85C199" w14:textId="77777777" w:rsidR="005736B6" w:rsidRPr="00E60C8E" w:rsidRDefault="005736B6" w:rsidP="00FD6B51">
            <w:pPr>
              <w:pStyle w:val="ListParagraph"/>
              <w:numPr>
                <w:ilvl w:val="0"/>
                <w:numId w:val="238"/>
              </w:numPr>
              <w:spacing w:before="40" w:after="40" w:line="240" w:lineRule="auto"/>
              <w:ind w:left="176" w:hanging="142"/>
              <w:contextualSpacing w:val="0"/>
              <w:jc w:val="both"/>
              <w:rPr>
                <w:rFonts w:ascii="Times New Roman" w:eastAsia="Times New Roman" w:hAnsi="Times New Roman" w:cs="Times New Roman"/>
                <w:sz w:val="24"/>
                <w:szCs w:val="24"/>
              </w:rPr>
            </w:pPr>
            <w:r w:rsidRPr="00E60C8E">
              <w:rPr>
                <w:rFonts w:ascii="Times New Roman" w:eastAsia="Times New Roman" w:hAnsi="Times New Roman" w:cs="Times New Roman"/>
                <w:sz w:val="24"/>
                <w:szCs w:val="24"/>
              </w:rPr>
              <w:t>Tránh tiếp xúc: Chất khử mạnh.</w:t>
            </w:r>
          </w:p>
          <w:p w14:paraId="5260D18A" w14:textId="77777777" w:rsidR="005736B6" w:rsidRPr="00E60C8E" w:rsidRDefault="005736B6" w:rsidP="00FD6B51">
            <w:pPr>
              <w:pStyle w:val="ListParagraph"/>
              <w:numPr>
                <w:ilvl w:val="0"/>
                <w:numId w:val="238"/>
              </w:numPr>
              <w:spacing w:before="40" w:after="40" w:line="240" w:lineRule="auto"/>
              <w:ind w:left="176" w:hanging="142"/>
              <w:contextualSpacing w:val="0"/>
              <w:jc w:val="both"/>
              <w:rPr>
                <w:rFonts w:ascii="Times New Roman" w:eastAsia="Times New Roman" w:hAnsi="Times New Roman" w:cs="Times New Roman"/>
                <w:sz w:val="24"/>
                <w:szCs w:val="24"/>
              </w:rPr>
            </w:pPr>
            <w:r w:rsidRPr="00E60C8E">
              <w:rPr>
                <w:rFonts w:ascii="Times New Roman" w:hAnsi="Times New Roman" w:cs="Times New Roman"/>
                <w:sz w:val="24"/>
                <w:szCs w:val="24"/>
              </w:rPr>
              <w:t>Độc tính qua đường miệng: LD50 chuột &gt;2.000 mg/kg.</w:t>
            </w:r>
          </w:p>
          <w:p w14:paraId="6753757F" w14:textId="77777777" w:rsidR="005736B6" w:rsidRPr="00E60C8E" w:rsidRDefault="005736B6" w:rsidP="00FD6B51">
            <w:pPr>
              <w:pStyle w:val="ListParagraph"/>
              <w:numPr>
                <w:ilvl w:val="0"/>
                <w:numId w:val="238"/>
              </w:numPr>
              <w:spacing w:before="40" w:after="40" w:line="240" w:lineRule="auto"/>
              <w:ind w:left="176" w:hanging="142"/>
              <w:contextualSpacing w:val="0"/>
              <w:jc w:val="both"/>
              <w:rPr>
                <w:rFonts w:ascii="Times New Roman" w:hAnsi="Times New Roman" w:cs="Times New Roman"/>
                <w:sz w:val="24"/>
                <w:szCs w:val="24"/>
              </w:rPr>
            </w:pPr>
            <w:r w:rsidRPr="00E60C8E">
              <w:rPr>
                <w:rFonts w:ascii="Times New Roman" w:hAnsi="Times New Roman" w:cs="Times New Roman"/>
                <w:sz w:val="24"/>
                <w:szCs w:val="24"/>
              </w:rPr>
              <w:t>Chưa có dữ liệu về việc gây tổn thương cho con người khi tiếp xúc.</w:t>
            </w:r>
          </w:p>
          <w:p w14:paraId="07CF653A"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rPr>
              <w:t>Có hại khi tiếp xúc với da, hít phải có thể gây kích ứng đường hô hấp.</w:t>
            </w:r>
          </w:p>
        </w:tc>
      </w:tr>
      <w:tr w:rsidR="005736B6" w:rsidRPr="00E60C8E" w14:paraId="7A1A835B" w14:textId="77777777" w:rsidTr="005736B6">
        <w:trPr>
          <w:trHeight w:val="77"/>
        </w:trPr>
        <w:tc>
          <w:tcPr>
            <w:tcW w:w="215" w:type="pct"/>
            <w:noWrap/>
            <w:vAlign w:val="center"/>
          </w:tcPr>
          <w:p w14:paraId="3A823DE2" w14:textId="77777777" w:rsidR="005736B6" w:rsidRPr="00E60C8E" w:rsidRDefault="005736B6" w:rsidP="00FD6B51">
            <w:pPr>
              <w:pStyle w:val="ListParagraph"/>
              <w:numPr>
                <w:ilvl w:val="0"/>
                <w:numId w:val="237"/>
              </w:numPr>
              <w:tabs>
                <w:tab w:val="left" w:pos="346"/>
              </w:tabs>
              <w:spacing w:before="40" w:after="40" w:line="240" w:lineRule="auto"/>
              <w:contextualSpacing w:val="0"/>
              <w:rPr>
                <w:rFonts w:ascii="Times New Roman" w:hAnsi="Times New Roman" w:cs="Times New Roman"/>
                <w:sz w:val="24"/>
                <w:szCs w:val="24"/>
              </w:rPr>
            </w:pPr>
          </w:p>
        </w:tc>
        <w:tc>
          <w:tcPr>
            <w:tcW w:w="718" w:type="pct"/>
            <w:vAlign w:val="center"/>
          </w:tcPr>
          <w:p w14:paraId="318CE091" w14:textId="77777777" w:rsidR="005736B6" w:rsidRPr="00E60C8E" w:rsidRDefault="005736B6" w:rsidP="00FD6B51">
            <w:pPr>
              <w:spacing w:before="40" w:after="40" w:line="240" w:lineRule="auto"/>
              <w:jc w:val="center"/>
              <w:rPr>
                <w:rFonts w:ascii="Times New Roman" w:hAnsi="Times New Roman" w:cs="Times New Roman"/>
                <w:b/>
                <w:bCs/>
                <w:sz w:val="24"/>
                <w:szCs w:val="24"/>
                <w:lang w:val="vi-VN"/>
              </w:rPr>
            </w:pPr>
            <w:r w:rsidRPr="00E60C8E">
              <w:rPr>
                <w:rFonts w:ascii="Times New Roman" w:eastAsia="Cambria" w:hAnsi="Times New Roman" w:cs="Times New Roman"/>
                <w:sz w:val="24"/>
                <w:szCs w:val="24"/>
                <w:lang w:eastAsia="zh-CN"/>
              </w:rPr>
              <w:t>Chất tăng trắng huỳnh quang </w:t>
            </w:r>
          </w:p>
        </w:tc>
        <w:tc>
          <w:tcPr>
            <w:tcW w:w="1201" w:type="pct"/>
            <w:vAlign w:val="center"/>
          </w:tcPr>
          <w:p w14:paraId="048FEFE0"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sz w:val="24"/>
                <w:szCs w:val="24"/>
              </w:rPr>
              <w:t xml:space="preserve">- 2,2 - (1,2-etilen) bis [5- [4 - </w:t>
            </w:r>
            <w:r w:rsidRPr="00E60C8E">
              <w:rPr>
                <w:rFonts w:ascii="Times New Roman" w:hAnsi="Times New Roman" w:cs="Times New Roman"/>
                <w:sz w:val="24"/>
                <w:szCs w:val="24"/>
              </w:rPr>
              <w:br/>
              <w:t>[bis (2-hydroxyetyl) amino]</w:t>
            </w:r>
            <w:r w:rsidRPr="00E60C8E">
              <w:rPr>
                <w:rFonts w:ascii="Times New Roman" w:hAnsi="Times New Roman" w:cs="Times New Roman"/>
                <w:sz w:val="24"/>
                <w:szCs w:val="24"/>
              </w:rPr>
              <w:br/>
              <w:t xml:space="preserve"> -6- (phenylamino) </w:t>
            </w:r>
            <w:r w:rsidRPr="00E60C8E">
              <w:rPr>
                <w:rFonts w:ascii="Times New Roman" w:hAnsi="Times New Roman" w:cs="Times New Roman"/>
                <w:sz w:val="24"/>
                <w:szCs w:val="24"/>
              </w:rPr>
              <w:br/>
              <w:t xml:space="preserve">-1,3,5 triazin-2-yl] amino] -, </w:t>
            </w:r>
            <w:r w:rsidRPr="00E60C8E">
              <w:rPr>
                <w:rFonts w:ascii="Times New Roman" w:hAnsi="Times New Roman" w:cs="Times New Roman"/>
                <w:sz w:val="24"/>
                <w:szCs w:val="24"/>
              </w:rPr>
              <w:br/>
              <w:t>dinatri: 86 – 92%</w:t>
            </w:r>
            <w:r w:rsidRPr="00E60C8E">
              <w:rPr>
                <w:rFonts w:ascii="Times New Roman" w:hAnsi="Times New Roman" w:cs="Times New Roman"/>
                <w:sz w:val="24"/>
                <w:szCs w:val="24"/>
              </w:rPr>
              <w:br/>
              <w:t>- Nước: 2 – 5%</w:t>
            </w:r>
            <w:r w:rsidRPr="00E60C8E">
              <w:rPr>
                <w:rFonts w:ascii="Times New Roman" w:hAnsi="Times New Roman" w:cs="Times New Roman"/>
                <w:sz w:val="24"/>
                <w:szCs w:val="24"/>
              </w:rPr>
              <w:br/>
              <w:t>- Natri Clorua: 3 – 12%</w:t>
            </w:r>
          </w:p>
        </w:tc>
        <w:tc>
          <w:tcPr>
            <w:tcW w:w="891" w:type="pct"/>
            <w:noWrap/>
            <w:vAlign w:val="center"/>
          </w:tcPr>
          <w:p w14:paraId="20F205A5"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sz w:val="24"/>
                <w:szCs w:val="24"/>
              </w:rPr>
              <w:t>C</w:t>
            </w:r>
            <w:r w:rsidRPr="00E60C8E">
              <w:rPr>
                <w:rFonts w:ascii="Times New Roman" w:eastAsia="Microsoft YaHei" w:hAnsi="Times New Roman" w:cs="Times New Roman"/>
                <w:sz w:val="24"/>
                <w:szCs w:val="24"/>
                <w:vertAlign w:val="subscript"/>
              </w:rPr>
              <w:t>28</w:t>
            </w:r>
            <w:r w:rsidRPr="00E60C8E">
              <w:rPr>
                <w:rFonts w:ascii="Times New Roman" w:eastAsia="Microsoft YaHei" w:hAnsi="Times New Roman" w:cs="Times New Roman"/>
                <w:sz w:val="24"/>
                <w:szCs w:val="24"/>
              </w:rPr>
              <w:t>H</w:t>
            </w:r>
            <w:r w:rsidRPr="00E60C8E">
              <w:rPr>
                <w:rFonts w:ascii="Times New Roman" w:eastAsia="Microsoft YaHei" w:hAnsi="Times New Roman" w:cs="Times New Roman"/>
                <w:sz w:val="24"/>
                <w:szCs w:val="24"/>
                <w:vertAlign w:val="subscript"/>
              </w:rPr>
              <w:t>18</w:t>
            </w:r>
            <w:r w:rsidRPr="00E60C8E">
              <w:rPr>
                <w:rFonts w:ascii="Times New Roman" w:eastAsia="Microsoft YaHei" w:hAnsi="Times New Roman" w:cs="Times New Roman"/>
                <w:sz w:val="24"/>
                <w:szCs w:val="24"/>
              </w:rPr>
              <w:t>N</w:t>
            </w:r>
            <w:r w:rsidRPr="00E60C8E">
              <w:rPr>
                <w:rFonts w:ascii="Times New Roman" w:eastAsia="Microsoft YaHei" w:hAnsi="Times New Roman" w:cs="Times New Roman"/>
                <w:sz w:val="24"/>
                <w:szCs w:val="24"/>
                <w:vertAlign w:val="subscript"/>
              </w:rPr>
              <w:t>2</w:t>
            </w:r>
            <w:r w:rsidRPr="00E60C8E">
              <w:rPr>
                <w:rFonts w:ascii="Times New Roman" w:eastAsia="Microsoft YaHei" w:hAnsi="Times New Roman" w:cs="Times New Roman"/>
                <w:sz w:val="24"/>
                <w:szCs w:val="24"/>
              </w:rPr>
              <w:t>O</w:t>
            </w:r>
            <w:r w:rsidRPr="00E60C8E">
              <w:rPr>
                <w:rFonts w:ascii="Times New Roman" w:eastAsia="Microsoft YaHei" w:hAnsi="Times New Roman" w:cs="Times New Roman"/>
                <w:sz w:val="24"/>
                <w:szCs w:val="24"/>
                <w:vertAlign w:val="subscript"/>
              </w:rPr>
              <w:t>2</w:t>
            </w:r>
          </w:p>
        </w:tc>
        <w:tc>
          <w:tcPr>
            <w:tcW w:w="552" w:type="pct"/>
            <w:vAlign w:val="center"/>
          </w:tcPr>
          <w:p w14:paraId="7FCF574A" w14:textId="77777777" w:rsidR="005736B6" w:rsidRPr="00E60C8E" w:rsidRDefault="005736B6" w:rsidP="00FD6B51">
            <w:pPr>
              <w:spacing w:before="40" w:after="40" w:line="240" w:lineRule="auto"/>
              <w:jc w:val="center"/>
              <w:rPr>
                <w:rFonts w:ascii="Times New Roman" w:hAnsi="Times New Roman" w:cs="Times New Roman"/>
                <w:sz w:val="24"/>
                <w:szCs w:val="24"/>
                <w:shd w:val="clear" w:color="auto" w:fill="FFFFFF"/>
              </w:rPr>
            </w:pPr>
            <w:r w:rsidRPr="00E60C8E">
              <w:rPr>
                <w:rFonts w:ascii="Times New Roman" w:hAnsi="Times New Roman" w:cs="Times New Roman"/>
                <w:sz w:val="24"/>
                <w:szCs w:val="24"/>
              </w:rPr>
              <w:t xml:space="preserve">4193 – 55 – 9 </w:t>
            </w:r>
            <w:r w:rsidRPr="00E60C8E">
              <w:rPr>
                <w:rFonts w:ascii="Times New Roman" w:hAnsi="Times New Roman" w:cs="Times New Roman"/>
                <w:sz w:val="24"/>
                <w:szCs w:val="24"/>
              </w:rPr>
              <w:br/>
              <w:t xml:space="preserve">7732 – 18 – 5 </w:t>
            </w:r>
            <w:r w:rsidRPr="00E60C8E">
              <w:rPr>
                <w:rFonts w:ascii="Times New Roman" w:hAnsi="Times New Roman" w:cs="Times New Roman"/>
                <w:sz w:val="24"/>
                <w:szCs w:val="24"/>
              </w:rPr>
              <w:br/>
              <w:t xml:space="preserve">7647 – 14 – 5 </w:t>
            </w:r>
          </w:p>
        </w:tc>
        <w:tc>
          <w:tcPr>
            <w:tcW w:w="1424" w:type="pct"/>
            <w:vAlign w:val="center"/>
          </w:tcPr>
          <w:p w14:paraId="5054B59B" w14:textId="77777777" w:rsidR="005736B6" w:rsidRPr="00E60C8E" w:rsidRDefault="005736B6" w:rsidP="00FD6B51">
            <w:pPr>
              <w:pStyle w:val="ListParagraph"/>
              <w:numPr>
                <w:ilvl w:val="0"/>
                <w:numId w:val="238"/>
              </w:numPr>
              <w:spacing w:before="40" w:after="40" w:line="240" w:lineRule="auto"/>
              <w:ind w:left="176" w:hanging="142"/>
              <w:contextualSpacing w:val="0"/>
              <w:jc w:val="both"/>
              <w:rPr>
                <w:rFonts w:ascii="Times New Roman" w:hAnsi="Times New Roman" w:cs="Times New Roman"/>
                <w:sz w:val="24"/>
                <w:szCs w:val="24"/>
              </w:rPr>
            </w:pPr>
            <w:r w:rsidRPr="00E60C8E">
              <w:rPr>
                <w:rFonts w:ascii="Times New Roman" w:hAnsi="Times New Roman" w:cs="Times New Roman"/>
                <w:sz w:val="24"/>
                <w:szCs w:val="24"/>
              </w:rPr>
              <w:t xml:space="preserve">Dạng bột, màu hơi vàng, không mùi. </w:t>
            </w:r>
          </w:p>
          <w:p w14:paraId="5CC7E1BC" w14:textId="77777777" w:rsidR="005736B6" w:rsidRPr="00E60C8E" w:rsidRDefault="005736B6" w:rsidP="00FD6B51">
            <w:pPr>
              <w:pStyle w:val="ListParagraph"/>
              <w:numPr>
                <w:ilvl w:val="0"/>
                <w:numId w:val="238"/>
              </w:numPr>
              <w:spacing w:before="40" w:after="40" w:line="240" w:lineRule="auto"/>
              <w:ind w:left="176" w:hanging="142"/>
              <w:contextualSpacing w:val="0"/>
              <w:jc w:val="both"/>
              <w:rPr>
                <w:rFonts w:ascii="Times New Roman" w:hAnsi="Times New Roman" w:cs="Times New Roman"/>
                <w:sz w:val="24"/>
                <w:szCs w:val="24"/>
              </w:rPr>
            </w:pPr>
            <w:r w:rsidRPr="00E60C8E">
              <w:rPr>
                <w:rFonts w:ascii="Times New Roman" w:hAnsi="Times New Roman" w:cs="Times New Roman"/>
                <w:sz w:val="24"/>
                <w:szCs w:val="24"/>
              </w:rPr>
              <w:t xml:space="preserve">pH: 6,5 – 7,5. </w:t>
            </w:r>
          </w:p>
          <w:p w14:paraId="7B2BCEBF" w14:textId="77777777" w:rsidR="005736B6" w:rsidRPr="00E60C8E" w:rsidRDefault="005736B6" w:rsidP="00FD6B51">
            <w:pPr>
              <w:pStyle w:val="ListParagraph"/>
              <w:numPr>
                <w:ilvl w:val="0"/>
                <w:numId w:val="238"/>
              </w:numPr>
              <w:spacing w:before="40" w:after="40" w:line="240" w:lineRule="auto"/>
              <w:ind w:left="176" w:hanging="142"/>
              <w:contextualSpacing w:val="0"/>
              <w:jc w:val="both"/>
              <w:rPr>
                <w:rFonts w:ascii="Times New Roman" w:hAnsi="Times New Roman" w:cs="Times New Roman"/>
                <w:sz w:val="24"/>
                <w:szCs w:val="24"/>
              </w:rPr>
            </w:pPr>
            <w:r w:rsidRPr="00E60C8E">
              <w:rPr>
                <w:rFonts w:ascii="Times New Roman" w:hAnsi="Times New Roman" w:cs="Times New Roman"/>
                <w:sz w:val="24"/>
                <w:szCs w:val="24"/>
              </w:rPr>
              <w:t>Có thể hòa tan với nước.</w:t>
            </w:r>
          </w:p>
          <w:p w14:paraId="5AA77357" w14:textId="77777777" w:rsidR="005736B6" w:rsidRPr="00E60C8E" w:rsidRDefault="005736B6" w:rsidP="00FD6B51">
            <w:pPr>
              <w:pStyle w:val="ListParagraph"/>
              <w:numPr>
                <w:ilvl w:val="0"/>
                <w:numId w:val="238"/>
              </w:numPr>
              <w:spacing w:before="40" w:after="40" w:line="240" w:lineRule="auto"/>
              <w:ind w:left="176" w:hanging="142"/>
              <w:contextualSpacing w:val="0"/>
              <w:jc w:val="both"/>
              <w:rPr>
                <w:rFonts w:ascii="Times New Roman" w:hAnsi="Times New Roman" w:cs="Times New Roman"/>
                <w:sz w:val="24"/>
                <w:szCs w:val="24"/>
              </w:rPr>
            </w:pPr>
            <w:r w:rsidRPr="00E60C8E">
              <w:rPr>
                <w:rFonts w:ascii="Times New Roman" w:hAnsi="Times New Roman" w:cs="Times New Roman"/>
                <w:sz w:val="24"/>
                <w:szCs w:val="24"/>
              </w:rPr>
              <w:t>Không có khả năng bắt lửa, không oxy hóa.</w:t>
            </w:r>
          </w:p>
          <w:p w14:paraId="6500B77B" w14:textId="6AE70410" w:rsidR="005736B6" w:rsidRPr="00E60C8E" w:rsidRDefault="005736B6" w:rsidP="00FD6B51">
            <w:pPr>
              <w:pStyle w:val="ListParagraph"/>
              <w:numPr>
                <w:ilvl w:val="0"/>
                <w:numId w:val="238"/>
              </w:numPr>
              <w:spacing w:before="40" w:after="40" w:line="240" w:lineRule="auto"/>
              <w:ind w:left="176" w:hanging="142"/>
              <w:contextualSpacing w:val="0"/>
              <w:jc w:val="both"/>
              <w:rPr>
                <w:rFonts w:ascii="Times New Roman" w:hAnsi="Times New Roman" w:cs="Times New Roman"/>
                <w:sz w:val="24"/>
                <w:szCs w:val="24"/>
              </w:rPr>
            </w:pPr>
            <w:r w:rsidRPr="00E60C8E">
              <w:rPr>
                <w:rFonts w:ascii="Times New Roman" w:hAnsi="Times New Roman" w:cs="Times New Roman"/>
                <w:sz w:val="24"/>
                <w:szCs w:val="24"/>
              </w:rPr>
              <w:t>Nước (7732-18-5): Chuột miệng LD50</w:t>
            </w:r>
            <w:r w:rsidR="00FD6B51">
              <w:rPr>
                <w:rFonts w:ascii="Times New Roman" w:hAnsi="Times New Roman" w:cs="Times New Roman"/>
                <w:sz w:val="24"/>
                <w:szCs w:val="24"/>
              </w:rPr>
              <w:t xml:space="preserve"> </w:t>
            </w:r>
            <w:r w:rsidRPr="00E60C8E">
              <w:rPr>
                <w:rFonts w:ascii="Times New Roman" w:hAnsi="Times New Roman" w:cs="Times New Roman"/>
                <w:sz w:val="24"/>
                <w:szCs w:val="24"/>
              </w:rPr>
              <w:t>&gt;</w:t>
            </w:r>
            <w:r w:rsidR="00FD6B51">
              <w:rPr>
                <w:rFonts w:ascii="Times New Roman" w:hAnsi="Times New Roman" w:cs="Times New Roman"/>
                <w:sz w:val="24"/>
                <w:szCs w:val="24"/>
              </w:rPr>
              <w:t xml:space="preserve"> </w:t>
            </w:r>
            <w:r w:rsidRPr="00E60C8E">
              <w:rPr>
                <w:rFonts w:ascii="Times New Roman" w:hAnsi="Times New Roman" w:cs="Times New Roman"/>
                <w:sz w:val="24"/>
                <w:szCs w:val="24"/>
              </w:rPr>
              <w:t>90 ml/kg.</w:t>
            </w:r>
          </w:p>
          <w:p w14:paraId="678BD295"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rPr>
              <w:t>Chuột miệng LD50&gt;15000 mg/kg.</w:t>
            </w:r>
          </w:p>
        </w:tc>
      </w:tr>
      <w:tr w:rsidR="005736B6" w:rsidRPr="00E60C8E" w14:paraId="35D16937" w14:textId="77777777" w:rsidTr="005736B6">
        <w:trPr>
          <w:trHeight w:val="77"/>
        </w:trPr>
        <w:tc>
          <w:tcPr>
            <w:tcW w:w="215" w:type="pct"/>
            <w:noWrap/>
            <w:vAlign w:val="center"/>
          </w:tcPr>
          <w:p w14:paraId="662E231B" w14:textId="77777777" w:rsidR="005736B6" w:rsidRPr="00E60C8E" w:rsidRDefault="005736B6" w:rsidP="00FD6B51">
            <w:pPr>
              <w:pStyle w:val="ListParagraph"/>
              <w:numPr>
                <w:ilvl w:val="0"/>
                <w:numId w:val="237"/>
              </w:numPr>
              <w:tabs>
                <w:tab w:val="left" w:pos="346"/>
              </w:tabs>
              <w:spacing w:before="40" w:after="40" w:line="240" w:lineRule="auto"/>
              <w:contextualSpacing w:val="0"/>
              <w:rPr>
                <w:rFonts w:ascii="Times New Roman" w:hAnsi="Times New Roman" w:cs="Times New Roman"/>
                <w:sz w:val="24"/>
                <w:szCs w:val="24"/>
              </w:rPr>
            </w:pPr>
          </w:p>
        </w:tc>
        <w:tc>
          <w:tcPr>
            <w:tcW w:w="718" w:type="pct"/>
            <w:vAlign w:val="center"/>
          </w:tcPr>
          <w:p w14:paraId="1305B620" w14:textId="77777777" w:rsidR="005736B6" w:rsidRPr="00E60C8E" w:rsidRDefault="005736B6" w:rsidP="00FD6B51">
            <w:pPr>
              <w:spacing w:before="40" w:after="40" w:line="240" w:lineRule="auto"/>
              <w:jc w:val="center"/>
              <w:rPr>
                <w:rFonts w:ascii="Times New Roman" w:hAnsi="Times New Roman" w:cs="Times New Roman"/>
                <w:b/>
                <w:bCs/>
                <w:sz w:val="24"/>
                <w:szCs w:val="24"/>
                <w:lang w:val="vi-VN"/>
              </w:rPr>
            </w:pPr>
            <w:r w:rsidRPr="00E60C8E">
              <w:rPr>
                <w:rFonts w:ascii="Times New Roman" w:eastAsia="Cambria" w:hAnsi="Times New Roman" w:cs="Times New Roman"/>
                <w:sz w:val="24"/>
                <w:szCs w:val="24"/>
                <w:lang w:eastAsia="zh-CN"/>
              </w:rPr>
              <w:t xml:space="preserve">Natri Carbonat </w:t>
            </w:r>
          </w:p>
        </w:tc>
        <w:tc>
          <w:tcPr>
            <w:tcW w:w="1201" w:type="pct"/>
            <w:vAlign w:val="center"/>
          </w:tcPr>
          <w:p w14:paraId="5D28B201" w14:textId="77777777" w:rsidR="005736B6" w:rsidRPr="00E60C8E" w:rsidRDefault="005736B6" w:rsidP="00FD6B51">
            <w:pPr>
              <w:spacing w:before="40" w:after="40" w:line="240" w:lineRule="auto"/>
              <w:jc w:val="center"/>
              <w:rPr>
                <w:rFonts w:ascii="Times New Roman" w:hAnsi="Times New Roman" w:cs="Times New Roman"/>
                <w:bCs/>
                <w:sz w:val="24"/>
                <w:szCs w:val="24"/>
              </w:rPr>
            </w:pPr>
            <w:r w:rsidRPr="00E60C8E">
              <w:rPr>
                <w:rFonts w:ascii="Times New Roman" w:hAnsi="Times New Roman" w:cs="Times New Roman"/>
                <w:bCs/>
                <w:sz w:val="24"/>
                <w:szCs w:val="24"/>
              </w:rPr>
              <w:t>Sodium Carbonate</w:t>
            </w:r>
          </w:p>
          <w:p w14:paraId="7D41BC08"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sz w:val="24"/>
                <w:szCs w:val="24"/>
                <w:lang w:val="vi-VN"/>
              </w:rPr>
              <w:t>(100%)</w:t>
            </w:r>
          </w:p>
        </w:tc>
        <w:tc>
          <w:tcPr>
            <w:tcW w:w="891" w:type="pct"/>
            <w:noWrap/>
            <w:vAlign w:val="center"/>
          </w:tcPr>
          <w:p w14:paraId="5DD77FC8"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sz w:val="24"/>
                <w:szCs w:val="24"/>
              </w:rPr>
              <w:t>Na</w:t>
            </w:r>
            <w:r w:rsidRPr="00E60C8E">
              <w:rPr>
                <w:rFonts w:ascii="Times New Roman" w:hAnsi="Times New Roman" w:cs="Times New Roman"/>
                <w:sz w:val="24"/>
                <w:szCs w:val="24"/>
                <w:vertAlign w:val="subscript"/>
              </w:rPr>
              <w:t>2</w:t>
            </w:r>
            <w:r w:rsidRPr="00E60C8E">
              <w:rPr>
                <w:rFonts w:ascii="Times New Roman" w:hAnsi="Times New Roman" w:cs="Times New Roman"/>
                <w:sz w:val="24"/>
                <w:szCs w:val="24"/>
              </w:rPr>
              <w:t>CO</w:t>
            </w:r>
            <w:r w:rsidRPr="00E60C8E">
              <w:rPr>
                <w:rFonts w:ascii="Times New Roman" w:hAnsi="Times New Roman" w:cs="Times New Roman"/>
                <w:sz w:val="24"/>
                <w:szCs w:val="24"/>
                <w:vertAlign w:val="subscript"/>
              </w:rPr>
              <w:t>3</w:t>
            </w:r>
          </w:p>
        </w:tc>
        <w:tc>
          <w:tcPr>
            <w:tcW w:w="552" w:type="pct"/>
            <w:vAlign w:val="center"/>
          </w:tcPr>
          <w:p w14:paraId="2F4E05AE" w14:textId="77777777" w:rsidR="005736B6" w:rsidRPr="00E60C8E" w:rsidRDefault="005736B6" w:rsidP="00FD6B51">
            <w:pPr>
              <w:spacing w:before="40" w:after="40" w:line="240" w:lineRule="auto"/>
              <w:jc w:val="center"/>
              <w:rPr>
                <w:rFonts w:ascii="Times New Roman" w:hAnsi="Times New Roman" w:cs="Times New Roman"/>
                <w:sz w:val="24"/>
                <w:szCs w:val="24"/>
                <w:shd w:val="clear" w:color="auto" w:fill="FFFFFF"/>
              </w:rPr>
            </w:pPr>
            <w:r w:rsidRPr="00E60C8E">
              <w:rPr>
                <w:rFonts w:ascii="Times New Roman" w:hAnsi="Times New Roman" w:cs="Times New Roman"/>
                <w:sz w:val="24"/>
                <w:szCs w:val="24"/>
                <w:lang w:val="vi-VN"/>
              </w:rPr>
              <w:t>497-19-8</w:t>
            </w:r>
          </w:p>
        </w:tc>
        <w:tc>
          <w:tcPr>
            <w:tcW w:w="1424" w:type="pct"/>
            <w:vAlign w:val="center"/>
          </w:tcPr>
          <w:p w14:paraId="5F3CBEDF" w14:textId="3B93D8F7" w:rsidR="005736B6" w:rsidRPr="00E60C8E" w:rsidRDefault="005736B6" w:rsidP="00FD6B51">
            <w:pPr>
              <w:pStyle w:val="ListParagraph"/>
              <w:numPr>
                <w:ilvl w:val="0"/>
                <w:numId w:val="238"/>
              </w:numPr>
              <w:spacing w:before="40" w:after="40" w:line="240" w:lineRule="auto"/>
              <w:ind w:left="176" w:hanging="142"/>
              <w:contextualSpacing w:val="0"/>
              <w:jc w:val="both"/>
              <w:rPr>
                <w:rFonts w:ascii="Times New Roman" w:eastAsia="Times New Roman" w:hAnsi="Times New Roman" w:cs="Times New Roman"/>
                <w:sz w:val="24"/>
                <w:szCs w:val="24"/>
              </w:rPr>
            </w:pPr>
            <w:r w:rsidRPr="00E60C8E">
              <w:rPr>
                <w:rFonts w:ascii="Times New Roman" w:eastAsia="Times New Roman" w:hAnsi="Times New Roman" w:cs="Times New Roman"/>
                <w:sz w:val="24"/>
                <w:szCs w:val="24"/>
                <w:lang w:val="vi-VN"/>
              </w:rPr>
              <w:t>Trạng thái vật lý: thể rắn (bột rắn) màu trắng</w:t>
            </w:r>
            <w:r w:rsidRPr="00E60C8E">
              <w:rPr>
                <w:rFonts w:ascii="Times New Roman" w:eastAsia="Times New Roman" w:hAnsi="Times New Roman" w:cs="Times New Roman"/>
                <w:sz w:val="24"/>
                <w:szCs w:val="24"/>
              </w:rPr>
              <w:t xml:space="preserve">; </w:t>
            </w:r>
            <w:r w:rsidRPr="00E60C8E">
              <w:rPr>
                <w:rFonts w:ascii="Times New Roman" w:eastAsia="Times New Roman" w:hAnsi="Times New Roman" w:cs="Times New Roman"/>
                <w:sz w:val="24"/>
                <w:szCs w:val="24"/>
                <w:lang w:val="vi-VN"/>
              </w:rPr>
              <w:t>không mùi, vị kiềm</w:t>
            </w:r>
          </w:p>
          <w:p w14:paraId="387368F9" w14:textId="77777777" w:rsidR="005736B6" w:rsidRPr="00E60C8E" w:rsidRDefault="005736B6" w:rsidP="00FD6B51">
            <w:pPr>
              <w:pStyle w:val="ListParagraph"/>
              <w:numPr>
                <w:ilvl w:val="0"/>
                <w:numId w:val="238"/>
              </w:numPr>
              <w:spacing w:before="40" w:after="40" w:line="240" w:lineRule="auto"/>
              <w:ind w:left="176" w:hanging="142"/>
              <w:contextualSpacing w:val="0"/>
              <w:jc w:val="both"/>
              <w:rPr>
                <w:rFonts w:ascii="Times New Roman" w:eastAsia="Times New Roman" w:hAnsi="Times New Roman" w:cs="Times New Roman"/>
                <w:sz w:val="24"/>
                <w:szCs w:val="24"/>
              </w:rPr>
            </w:pPr>
            <w:r w:rsidRPr="00E60C8E">
              <w:rPr>
                <w:rFonts w:ascii="Times New Roman" w:eastAsia="Times New Roman" w:hAnsi="Times New Roman" w:cs="Times New Roman"/>
                <w:sz w:val="24"/>
                <w:szCs w:val="24"/>
                <w:lang w:val="vi-VN"/>
              </w:rPr>
              <w:t>Khối lượng phân tử: 105,99g/mol</w:t>
            </w:r>
          </w:p>
          <w:p w14:paraId="3E8EEAE1" w14:textId="77777777" w:rsidR="005736B6" w:rsidRPr="00E60C8E" w:rsidRDefault="005736B6" w:rsidP="00FD6B51">
            <w:pPr>
              <w:pStyle w:val="ListParagraph"/>
              <w:numPr>
                <w:ilvl w:val="0"/>
                <w:numId w:val="238"/>
              </w:numPr>
              <w:spacing w:before="40" w:after="40" w:line="240" w:lineRule="auto"/>
              <w:ind w:left="176" w:hanging="142"/>
              <w:contextualSpacing w:val="0"/>
              <w:jc w:val="both"/>
              <w:rPr>
                <w:rFonts w:ascii="Times New Roman" w:eastAsia="Times New Roman" w:hAnsi="Times New Roman" w:cs="Times New Roman"/>
                <w:sz w:val="24"/>
                <w:szCs w:val="24"/>
              </w:rPr>
            </w:pPr>
            <w:r w:rsidRPr="00E60C8E">
              <w:rPr>
                <w:rFonts w:ascii="Times New Roman" w:eastAsia="Times New Roman" w:hAnsi="Times New Roman" w:cs="Times New Roman"/>
                <w:sz w:val="24"/>
                <w:szCs w:val="24"/>
                <w:lang w:val="vi-VN"/>
              </w:rPr>
              <w:lastRenderedPageBreak/>
              <w:t>Độ pH: 11,5</w:t>
            </w:r>
          </w:p>
          <w:p w14:paraId="0BD58C17" w14:textId="31F75F03" w:rsidR="005736B6" w:rsidRPr="00E60C8E" w:rsidRDefault="005736B6" w:rsidP="00FD6B51">
            <w:pPr>
              <w:pStyle w:val="ListParagraph"/>
              <w:numPr>
                <w:ilvl w:val="0"/>
                <w:numId w:val="238"/>
              </w:numPr>
              <w:spacing w:before="40" w:after="40" w:line="240" w:lineRule="auto"/>
              <w:ind w:left="176" w:hanging="142"/>
              <w:contextualSpacing w:val="0"/>
              <w:jc w:val="both"/>
              <w:rPr>
                <w:rFonts w:ascii="Times New Roman" w:eastAsia="Times New Roman" w:hAnsi="Times New Roman" w:cs="Times New Roman"/>
                <w:sz w:val="24"/>
                <w:szCs w:val="24"/>
              </w:rPr>
            </w:pPr>
            <w:r w:rsidRPr="00E60C8E">
              <w:rPr>
                <w:rFonts w:ascii="Times New Roman" w:eastAsia="Times New Roman" w:hAnsi="Times New Roman" w:cs="Times New Roman"/>
                <w:sz w:val="24"/>
                <w:szCs w:val="24"/>
                <w:lang w:val="vi-VN"/>
              </w:rPr>
              <w:t>Điểm tan chảy: 851</w:t>
            </w:r>
            <w:r w:rsidRPr="00E60C8E">
              <w:rPr>
                <w:rFonts w:ascii="Times New Roman" w:eastAsia="Times New Roman" w:hAnsi="Times New Roman" w:cs="Times New Roman"/>
                <w:sz w:val="24"/>
                <w:szCs w:val="24"/>
              </w:rPr>
              <w:t>°C</w:t>
            </w:r>
          </w:p>
          <w:p w14:paraId="1A6BF35F" w14:textId="77777777" w:rsidR="005736B6" w:rsidRPr="00E60C8E" w:rsidRDefault="005736B6" w:rsidP="00FD6B51">
            <w:pPr>
              <w:pStyle w:val="ListParagraph"/>
              <w:numPr>
                <w:ilvl w:val="0"/>
                <w:numId w:val="238"/>
              </w:numPr>
              <w:spacing w:before="40" w:after="40" w:line="240" w:lineRule="auto"/>
              <w:ind w:left="176" w:hanging="142"/>
              <w:contextualSpacing w:val="0"/>
              <w:jc w:val="both"/>
              <w:rPr>
                <w:rFonts w:ascii="Times New Roman" w:eastAsia="Times New Roman" w:hAnsi="Times New Roman" w:cs="Times New Roman"/>
                <w:sz w:val="24"/>
                <w:szCs w:val="24"/>
              </w:rPr>
            </w:pPr>
            <w:r w:rsidRPr="00E60C8E">
              <w:rPr>
                <w:rFonts w:ascii="Times New Roman" w:eastAsia="Times New Roman" w:hAnsi="Times New Roman" w:cs="Times New Roman"/>
                <w:sz w:val="24"/>
                <w:szCs w:val="24"/>
                <w:lang w:val="vi-VN"/>
              </w:rPr>
              <w:t>Dễ hòa tan trong methanol, acetone, một phần trong nước lạnh và nóng.</w:t>
            </w:r>
          </w:p>
          <w:p w14:paraId="3A645303"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eastAsia="Times New Roman" w:hAnsi="Times New Roman" w:cs="Times New Roman"/>
                <w:sz w:val="24"/>
                <w:szCs w:val="24"/>
                <w:lang w:val="vi-VN"/>
              </w:rPr>
              <w:t>Độc tính:gây kích ứng và gây bỏng tùy vào nồng độ; gây kích ứng và gây bỏng mắt khi tiếp xúc, có thể gây chán thương màn sừng vĩnh viễn khi tiếp xúc với nồng độ cao; gây buồn nôn, nôn ói, tiêu chảy, đau bụng khi nuốt phải; gây kích ứng hô hấp khi tiếp xúc quá liều.</w:t>
            </w:r>
          </w:p>
        </w:tc>
      </w:tr>
      <w:tr w:rsidR="005736B6" w:rsidRPr="00E60C8E" w14:paraId="499D953F" w14:textId="77777777" w:rsidTr="005736B6">
        <w:trPr>
          <w:trHeight w:val="77"/>
        </w:trPr>
        <w:tc>
          <w:tcPr>
            <w:tcW w:w="215" w:type="pct"/>
            <w:noWrap/>
            <w:vAlign w:val="center"/>
          </w:tcPr>
          <w:p w14:paraId="3DBE35A0" w14:textId="77777777" w:rsidR="005736B6" w:rsidRPr="00E60C8E" w:rsidRDefault="005736B6" w:rsidP="00FD6B51">
            <w:pPr>
              <w:pStyle w:val="ListParagraph"/>
              <w:numPr>
                <w:ilvl w:val="0"/>
                <w:numId w:val="237"/>
              </w:numPr>
              <w:tabs>
                <w:tab w:val="left" w:pos="346"/>
              </w:tabs>
              <w:spacing w:before="40" w:after="40" w:line="240" w:lineRule="auto"/>
              <w:contextualSpacing w:val="0"/>
              <w:rPr>
                <w:rFonts w:ascii="Times New Roman" w:hAnsi="Times New Roman" w:cs="Times New Roman"/>
                <w:sz w:val="24"/>
                <w:szCs w:val="24"/>
              </w:rPr>
            </w:pPr>
          </w:p>
        </w:tc>
        <w:tc>
          <w:tcPr>
            <w:tcW w:w="718" w:type="pct"/>
            <w:vAlign w:val="center"/>
          </w:tcPr>
          <w:p w14:paraId="451C2260" w14:textId="77777777" w:rsidR="005736B6" w:rsidRPr="00E60C8E" w:rsidRDefault="005736B6" w:rsidP="00FD6B51">
            <w:pPr>
              <w:spacing w:before="40" w:after="40" w:line="240" w:lineRule="auto"/>
              <w:jc w:val="center"/>
              <w:rPr>
                <w:rFonts w:ascii="Times New Roman" w:hAnsi="Times New Roman" w:cs="Times New Roman"/>
                <w:b/>
                <w:bCs/>
                <w:sz w:val="24"/>
                <w:szCs w:val="24"/>
                <w:lang w:val="vi-VN"/>
              </w:rPr>
            </w:pPr>
            <w:r w:rsidRPr="00E60C8E">
              <w:rPr>
                <w:rFonts w:ascii="Times New Roman" w:eastAsia="Cambria" w:hAnsi="Times New Roman" w:cs="Times New Roman"/>
                <w:sz w:val="24"/>
                <w:szCs w:val="24"/>
                <w:lang w:val="vi-VN" w:eastAsia="zh-CN"/>
              </w:rPr>
              <w:t>N</w:t>
            </w:r>
            <w:r w:rsidRPr="00E60C8E">
              <w:rPr>
                <w:rFonts w:ascii="Times New Roman" w:eastAsia="Cambria" w:hAnsi="Times New Roman" w:cs="Times New Roman"/>
                <w:sz w:val="24"/>
                <w:szCs w:val="24"/>
                <w:lang w:eastAsia="zh-CN"/>
              </w:rPr>
              <w:t>atri Sunfat</w:t>
            </w:r>
          </w:p>
        </w:tc>
        <w:tc>
          <w:tcPr>
            <w:tcW w:w="1201" w:type="pct"/>
            <w:vAlign w:val="center"/>
          </w:tcPr>
          <w:p w14:paraId="635FA240" w14:textId="77777777" w:rsidR="005736B6" w:rsidRPr="00E60C8E" w:rsidRDefault="005736B6" w:rsidP="00FD6B51">
            <w:pPr>
              <w:spacing w:before="40" w:after="40" w:line="240" w:lineRule="auto"/>
              <w:jc w:val="center"/>
              <w:rPr>
                <w:rFonts w:ascii="Times New Roman" w:hAnsi="Times New Roman" w:cs="Times New Roman"/>
                <w:bCs/>
                <w:sz w:val="24"/>
                <w:szCs w:val="24"/>
              </w:rPr>
            </w:pPr>
            <w:r w:rsidRPr="00E60C8E">
              <w:rPr>
                <w:rFonts w:ascii="Times New Roman" w:hAnsi="Times New Roman" w:cs="Times New Roman"/>
                <w:bCs/>
                <w:sz w:val="24"/>
                <w:szCs w:val="24"/>
              </w:rPr>
              <w:t>Sodium Sulfate</w:t>
            </w:r>
          </w:p>
          <w:p w14:paraId="66E0683C"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bCs/>
                <w:sz w:val="24"/>
                <w:szCs w:val="24"/>
                <w:lang w:val="vi-VN"/>
              </w:rPr>
              <w:t>(99%)</w:t>
            </w:r>
          </w:p>
        </w:tc>
        <w:tc>
          <w:tcPr>
            <w:tcW w:w="891" w:type="pct"/>
            <w:noWrap/>
            <w:vAlign w:val="center"/>
          </w:tcPr>
          <w:p w14:paraId="4A0BB0B8"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sz w:val="24"/>
                <w:szCs w:val="24"/>
              </w:rPr>
              <w:t>Na</w:t>
            </w:r>
            <w:r w:rsidRPr="00E60C8E">
              <w:rPr>
                <w:rFonts w:ascii="Times New Roman" w:hAnsi="Times New Roman" w:cs="Times New Roman"/>
                <w:sz w:val="24"/>
                <w:szCs w:val="24"/>
                <w:vertAlign w:val="subscript"/>
              </w:rPr>
              <w:t>2</w:t>
            </w:r>
            <w:r w:rsidRPr="00E60C8E">
              <w:rPr>
                <w:rFonts w:ascii="Times New Roman" w:hAnsi="Times New Roman" w:cs="Times New Roman"/>
                <w:sz w:val="24"/>
                <w:szCs w:val="24"/>
                <w:lang w:val="vi-VN"/>
              </w:rPr>
              <w:t>SO</w:t>
            </w:r>
            <w:r w:rsidRPr="00E60C8E">
              <w:rPr>
                <w:rFonts w:ascii="Times New Roman" w:hAnsi="Times New Roman" w:cs="Times New Roman"/>
                <w:sz w:val="24"/>
                <w:szCs w:val="24"/>
                <w:vertAlign w:val="subscript"/>
                <w:lang w:val="vi-VN"/>
              </w:rPr>
              <w:t>4</w:t>
            </w:r>
          </w:p>
        </w:tc>
        <w:tc>
          <w:tcPr>
            <w:tcW w:w="552" w:type="pct"/>
            <w:vAlign w:val="center"/>
          </w:tcPr>
          <w:p w14:paraId="3D876467" w14:textId="77777777" w:rsidR="005736B6" w:rsidRPr="00E60C8E" w:rsidRDefault="005736B6" w:rsidP="00FD6B51">
            <w:pPr>
              <w:spacing w:before="40" w:after="40" w:line="240" w:lineRule="auto"/>
              <w:jc w:val="center"/>
              <w:rPr>
                <w:rFonts w:ascii="Times New Roman" w:hAnsi="Times New Roman" w:cs="Times New Roman"/>
                <w:sz w:val="24"/>
                <w:szCs w:val="24"/>
                <w:shd w:val="clear" w:color="auto" w:fill="FFFFFF"/>
              </w:rPr>
            </w:pPr>
            <w:r w:rsidRPr="00E60C8E">
              <w:rPr>
                <w:rFonts w:ascii="Times New Roman" w:hAnsi="Times New Roman" w:cs="Times New Roman"/>
                <w:sz w:val="24"/>
                <w:szCs w:val="24"/>
                <w:lang w:val="vi-VN"/>
              </w:rPr>
              <w:t>7757-82-6</w:t>
            </w:r>
          </w:p>
        </w:tc>
        <w:tc>
          <w:tcPr>
            <w:tcW w:w="1424" w:type="pct"/>
            <w:vAlign w:val="center"/>
          </w:tcPr>
          <w:p w14:paraId="0E2389EE" w14:textId="77777777" w:rsidR="005736B6" w:rsidRPr="00E60C8E" w:rsidRDefault="005736B6" w:rsidP="00FD6B51">
            <w:pPr>
              <w:pStyle w:val="ListParagraph"/>
              <w:numPr>
                <w:ilvl w:val="0"/>
                <w:numId w:val="238"/>
              </w:numPr>
              <w:spacing w:before="40" w:after="40" w:line="240" w:lineRule="auto"/>
              <w:ind w:left="176" w:hanging="142"/>
              <w:contextualSpacing w:val="0"/>
              <w:jc w:val="both"/>
              <w:rPr>
                <w:rFonts w:ascii="Times New Roman" w:eastAsia="Times New Roman" w:hAnsi="Times New Roman" w:cs="Times New Roman"/>
                <w:sz w:val="24"/>
                <w:szCs w:val="24"/>
              </w:rPr>
            </w:pPr>
            <w:r w:rsidRPr="00E60C8E">
              <w:rPr>
                <w:rFonts w:ascii="Times New Roman" w:eastAsia="Times New Roman" w:hAnsi="Times New Roman" w:cs="Times New Roman"/>
                <w:sz w:val="24"/>
                <w:szCs w:val="24"/>
                <w:lang w:val="vi-VN"/>
              </w:rPr>
              <w:t>Trạng thái vật lý: Chất rắn trong suốt màu trắng mịn, không mùi.</w:t>
            </w:r>
          </w:p>
          <w:p w14:paraId="046F2005" w14:textId="7A04C36A" w:rsidR="005736B6" w:rsidRPr="00E60C8E" w:rsidRDefault="005736B6" w:rsidP="00FD6B51">
            <w:pPr>
              <w:pStyle w:val="ListParagraph"/>
              <w:numPr>
                <w:ilvl w:val="0"/>
                <w:numId w:val="238"/>
              </w:numPr>
              <w:spacing w:before="40" w:after="40" w:line="240" w:lineRule="auto"/>
              <w:ind w:left="176" w:hanging="142"/>
              <w:contextualSpacing w:val="0"/>
              <w:jc w:val="both"/>
              <w:rPr>
                <w:rFonts w:ascii="Times New Roman" w:eastAsia="Times New Roman" w:hAnsi="Times New Roman" w:cs="Times New Roman"/>
                <w:sz w:val="24"/>
                <w:szCs w:val="24"/>
              </w:rPr>
            </w:pPr>
            <w:r w:rsidRPr="00E60C8E">
              <w:rPr>
                <w:rFonts w:ascii="Times New Roman" w:eastAsia="Times New Roman" w:hAnsi="Times New Roman" w:cs="Times New Roman"/>
                <w:sz w:val="24"/>
                <w:szCs w:val="24"/>
                <w:lang w:val="vi-VN"/>
              </w:rPr>
              <w:t xml:space="preserve">Điểm sôi </w:t>
            </w:r>
            <w:r w:rsidRPr="00E60C8E">
              <w:rPr>
                <w:rFonts w:ascii="Times New Roman" w:eastAsia="Times New Roman" w:hAnsi="Times New Roman" w:cs="Times New Roman"/>
                <w:sz w:val="24"/>
                <w:szCs w:val="24"/>
              </w:rPr>
              <w:t>(°C)</w:t>
            </w:r>
            <w:r w:rsidRPr="00E60C8E">
              <w:rPr>
                <w:rFonts w:ascii="Times New Roman" w:eastAsia="Times New Roman" w:hAnsi="Times New Roman" w:cs="Times New Roman"/>
                <w:sz w:val="24"/>
                <w:szCs w:val="24"/>
                <w:lang w:val="vi-VN"/>
              </w:rPr>
              <w:t>: &gt;1.700</w:t>
            </w:r>
          </w:p>
          <w:p w14:paraId="362C07E7" w14:textId="77777777" w:rsidR="005736B6" w:rsidRPr="00E60C8E" w:rsidRDefault="005736B6" w:rsidP="00FD6B51">
            <w:pPr>
              <w:pStyle w:val="ListParagraph"/>
              <w:numPr>
                <w:ilvl w:val="0"/>
                <w:numId w:val="238"/>
              </w:numPr>
              <w:spacing w:before="40" w:after="40" w:line="240" w:lineRule="auto"/>
              <w:ind w:left="176" w:hanging="142"/>
              <w:contextualSpacing w:val="0"/>
              <w:jc w:val="both"/>
              <w:rPr>
                <w:rFonts w:ascii="Times New Roman" w:eastAsia="Times New Roman" w:hAnsi="Times New Roman" w:cs="Times New Roman"/>
                <w:sz w:val="24"/>
                <w:szCs w:val="24"/>
              </w:rPr>
            </w:pPr>
            <w:r w:rsidRPr="00E60C8E">
              <w:rPr>
                <w:rFonts w:ascii="Times New Roman" w:eastAsia="Times New Roman" w:hAnsi="Times New Roman" w:cs="Times New Roman"/>
                <w:sz w:val="24"/>
                <w:szCs w:val="24"/>
                <w:lang w:val="vi-VN"/>
              </w:rPr>
              <w:t>Điểm</w:t>
            </w:r>
            <w:r w:rsidRPr="00E60C8E">
              <w:rPr>
                <w:rFonts w:ascii="Times New Roman" w:eastAsia="Times New Roman" w:hAnsi="Times New Roman" w:cs="Times New Roman"/>
                <w:sz w:val="24"/>
                <w:szCs w:val="24"/>
              </w:rPr>
              <w:t xml:space="preserve"> nóng chảy (°C)</w:t>
            </w:r>
            <w:r w:rsidRPr="00E60C8E">
              <w:rPr>
                <w:rFonts w:ascii="Times New Roman" w:eastAsia="Times New Roman" w:hAnsi="Times New Roman" w:cs="Times New Roman"/>
                <w:sz w:val="24"/>
                <w:szCs w:val="24"/>
                <w:lang w:val="vi-VN"/>
              </w:rPr>
              <w:t>: 884</w:t>
            </w:r>
          </w:p>
          <w:p w14:paraId="52380993" w14:textId="23C9A4BB" w:rsidR="005736B6" w:rsidRPr="00E60C8E" w:rsidRDefault="005736B6" w:rsidP="00FD6B51">
            <w:pPr>
              <w:pStyle w:val="ListParagraph"/>
              <w:numPr>
                <w:ilvl w:val="0"/>
                <w:numId w:val="238"/>
              </w:numPr>
              <w:spacing w:before="40" w:after="40" w:line="240" w:lineRule="auto"/>
              <w:ind w:left="176" w:hanging="142"/>
              <w:contextualSpacing w:val="0"/>
              <w:jc w:val="both"/>
              <w:rPr>
                <w:rFonts w:ascii="Times New Roman" w:eastAsia="Times New Roman" w:hAnsi="Times New Roman" w:cs="Times New Roman"/>
                <w:sz w:val="24"/>
                <w:szCs w:val="24"/>
              </w:rPr>
            </w:pPr>
            <w:r w:rsidRPr="00E60C8E">
              <w:rPr>
                <w:rFonts w:ascii="Times New Roman" w:eastAsia="Times New Roman" w:hAnsi="Times New Roman" w:cs="Times New Roman"/>
                <w:sz w:val="24"/>
                <w:szCs w:val="24"/>
                <w:lang w:val="vi-VN"/>
              </w:rPr>
              <w:t>Độ pH:</w:t>
            </w:r>
            <w:r w:rsidR="00FD6B51">
              <w:rPr>
                <w:rFonts w:ascii="Times New Roman" w:eastAsia="Times New Roman" w:hAnsi="Times New Roman" w:cs="Times New Roman"/>
                <w:sz w:val="24"/>
                <w:szCs w:val="24"/>
              </w:rPr>
              <w:t xml:space="preserve"> </w:t>
            </w:r>
            <w:r w:rsidRPr="00E60C8E">
              <w:rPr>
                <w:rFonts w:ascii="Times New Roman" w:eastAsia="Times New Roman" w:hAnsi="Times New Roman" w:cs="Times New Roman"/>
                <w:sz w:val="24"/>
                <w:szCs w:val="24"/>
                <w:lang w:val="vi-VN"/>
              </w:rPr>
              <w:t>5-8</w:t>
            </w:r>
          </w:p>
          <w:p w14:paraId="4AD43261"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eastAsia="Times New Roman" w:hAnsi="Times New Roman" w:cs="Times New Roman"/>
                <w:sz w:val="24"/>
                <w:szCs w:val="24"/>
                <w:lang w:val="vi-VN"/>
              </w:rPr>
              <w:t>Độc tính: gây kích ứng mắt, triệu chứng bị đỏ và đau khi tiếp xúc trực tiếp; gây kích ứng hô hấp, mũi và cổ họng khi hít phải; gây kích ứng da, kích ứng tiêu hóa, buồn nôn và ói mửa khi nuốt phải</w:t>
            </w:r>
          </w:p>
        </w:tc>
      </w:tr>
      <w:tr w:rsidR="005736B6" w:rsidRPr="00E60C8E" w14:paraId="16F99B1F" w14:textId="77777777" w:rsidTr="005736B6">
        <w:trPr>
          <w:trHeight w:val="77"/>
        </w:trPr>
        <w:tc>
          <w:tcPr>
            <w:tcW w:w="215" w:type="pct"/>
            <w:noWrap/>
            <w:vAlign w:val="center"/>
          </w:tcPr>
          <w:p w14:paraId="3D735BD7" w14:textId="77777777" w:rsidR="005736B6" w:rsidRPr="00E60C8E" w:rsidRDefault="005736B6" w:rsidP="00FD6B51">
            <w:pPr>
              <w:pStyle w:val="ListParagraph"/>
              <w:numPr>
                <w:ilvl w:val="0"/>
                <w:numId w:val="237"/>
              </w:numPr>
              <w:tabs>
                <w:tab w:val="left" w:pos="346"/>
              </w:tabs>
              <w:spacing w:before="40" w:after="40" w:line="240" w:lineRule="auto"/>
              <w:contextualSpacing w:val="0"/>
              <w:rPr>
                <w:rFonts w:ascii="Times New Roman" w:hAnsi="Times New Roman" w:cs="Times New Roman"/>
                <w:sz w:val="24"/>
                <w:szCs w:val="24"/>
              </w:rPr>
            </w:pPr>
          </w:p>
        </w:tc>
        <w:tc>
          <w:tcPr>
            <w:tcW w:w="718" w:type="pct"/>
            <w:vAlign w:val="center"/>
          </w:tcPr>
          <w:p w14:paraId="0D972BAA" w14:textId="77777777" w:rsidR="005736B6" w:rsidRPr="00E60C8E" w:rsidRDefault="005736B6" w:rsidP="00FD6B51">
            <w:pPr>
              <w:spacing w:before="40" w:after="40" w:line="240" w:lineRule="auto"/>
              <w:jc w:val="center"/>
              <w:rPr>
                <w:rFonts w:ascii="Times New Roman" w:hAnsi="Times New Roman" w:cs="Times New Roman"/>
                <w:b/>
                <w:bCs/>
                <w:sz w:val="24"/>
                <w:szCs w:val="24"/>
                <w:lang w:val="vi-VN"/>
              </w:rPr>
            </w:pPr>
            <w:r w:rsidRPr="00E60C8E">
              <w:rPr>
                <w:rFonts w:ascii="Times New Roman" w:eastAsia="Cambria" w:hAnsi="Times New Roman" w:cs="Times New Roman"/>
                <w:sz w:val="24"/>
                <w:szCs w:val="24"/>
                <w:lang w:val="vi-VN" w:eastAsia="zh-CN"/>
              </w:rPr>
              <w:t>A</w:t>
            </w:r>
            <w:r w:rsidRPr="00E60C8E">
              <w:rPr>
                <w:rFonts w:ascii="Times New Roman" w:eastAsia="Cambria" w:hAnsi="Times New Roman" w:cs="Times New Roman"/>
                <w:sz w:val="24"/>
                <w:szCs w:val="24"/>
                <w:lang w:eastAsia="zh-CN"/>
              </w:rPr>
              <w:t>xit Axetic</w:t>
            </w:r>
          </w:p>
        </w:tc>
        <w:tc>
          <w:tcPr>
            <w:tcW w:w="1201" w:type="pct"/>
            <w:vAlign w:val="center"/>
          </w:tcPr>
          <w:p w14:paraId="7B72C317"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sz w:val="24"/>
                <w:szCs w:val="24"/>
              </w:rPr>
              <w:t>Acid Acetic</w:t>
            </w:r>
          </w:p>
          <w:p w14:paraId="7CB33B3E"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sz w:val="24"/>
                <w:szCs w:val="24"/>
              </w:rPr>
              <w:t>(99-100%)</w:t>
            </w:r>
          </w:p>
        </w:tc>
        <w:tc>
          <w:tcPr>
            <w:tcW w:w="891" w:type="pct"/>
            <w:noWrap/>
            <w:vAlign w:val="center"/>
          </w:tcPr>
          <w:p w14:paraId="02F4BD54"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sz w:val="24"/>
                <w:szCs w:val="24"/>
              </w:rPr>
              <w:t>CH3COOH</w:t>
            </w:r>
          </w:p>
          <w:p w14:paraId="020FE01D" w14:textId="77777777" w:rsidR="005736B6" w:rsidRPr="00E60C8E" w:rsidRDefault="005736B6" w:rsidP="00FD6B51">
            <w:pPr>
              <w:spacing w:before="40" w:after="40" w:line="240" w:lineRule="auto"/>
              <w:jc w:val="center"/>
              <w:rPr>
                <w:rFonts w:ascii="Times New Roman" w:hAnsi="Times New Roman" w:cs="Times New Roman"/>
                <w:sz w:val="24"/>
                <w:szCs w:val="24"/>
              </w:rPr>
            </w:pPr>
          </w:p>
        </w:tc>
        <w:tc>
          <w:tcPr>
            <w:tcW w:w="552" w:type="pct"/>
            <w:vAlign w:val="center"/>
          </w:tcPr>
          <w:p w14:paraId="36156C8A" w14:textId="77777777" w:rsidR="005736B6" w:rsidRPr="00E60C8E" w:rsidRDefault="005736B6" w:rsidP="00FD6B51">
            <w:pPr>
              <w:spacing w:before="40" w:after="40" w:line="240" w:lineRule="auto"/>
              <w:jc w:val="center"/>
              <w:rPr>
                <w:rFonts w:ascii="Times New Roman" w:hAnsi="Times New Roman" w:cs="Times New Roman"/>
                <w:sz w:val="24"/>
                <w:szCs w:val="24"/>
                <w:shd w:val="clear" w:color="auto" w:fill="FFFFFF"/>
              </w:rPr>
            </w:pPr>
            <w:r w:rsidRPr="00E60C8E">
              <w:rPr>
                <w:rFonts w:ascii="Times New Roman" w:hAnsi="Times New Roman" w:cs="Times New Roman"/>
                <w:sz w:val="24"/>
                <w:szCs w:val="24"/>
              </w:rPr>
              <w:t>64-19-7</w:t>
            </w:r>
          </w:p>
        </w:tc>
        <w:tc>
          <w:tcPr>
            <w:tcW w:w="1424" w:type="pct"/>
            <w:vAlign w:val="center"/>
          </w:tcPr>
          <w:p w14:paraId="6EF1B6DA" w14:textId="77777777" w:rsidR="005736B6" w:rsidRPr="00E60C8E" w:rsidRDefault="005736B6" w:rsidP="00FD6B51">
            <w:pPr>
              <w:pStyle w:val="ListParagraph"/>
              <w:numPr>
                <w:ilvl w:val="0"/>
                <w:numId w:val="238"/>
              </w:numPr>
              <w:spacing w:before="40" w:after="40" w:line="240" w:lineRule="auto"/>
              <w:ind w:left="176" w:hanging="142"/>
              <w:contextualSpacing w:val="0"/>
              <w:jc w:val="both"/>
              <w:rPr>
                <w:rFonts w:ascii="Times New Roman" w:eastAsia="Times New Roman" w:hAnsi="Times New Roman" w:cs="Times New Roman"/>
                <w:sz w:val="24"/>
                <w:szCs w:val="24"/>
              </w:rPr>
            </w:pPr>
            <w:r w:rsidRPr="00E60C8E">
              <w:rPr>
                <w:rFonts w:ascii="Times New Roman" w:eastAsia="Times New Roman" w:hAnsi="Times New Roman" w:cs="Times New Roman"/>
                <w:sz w:val="24"/>
                <w:szCs w:val="24"/>
              </w:rPr>
              <w:t>Trạng thái vật lý: chất lỏng trong suốt, không màu, mùi giấm nồng.</w:t>
            </w:r>
          </w:p>
          <w:p w14:paraId="4A00C1C1" w14:textId="77777777" w:rsidR="005736B6" w:rsidRPr="00E60C8E" w:rsidRDefault="005736B6" w:rsidP="00FD6B51">
            <w:pPr>
              <w:pStyle w:val="ListParagraph"/>
              <w:numPr>
                <w:ilvl w:val="0"/>
                <w:numId w:val="238"/>
              </w:numPr>
              <w:spacing w:before="40" w:after="40" w:line="240" w:lineRule="auto"/>
              <w:ind w:left="176" w:hanging="142"/>
              <w:contextualSpacing w:val="0"/>
              <w:jc w:val="both"/>
              <w:rPr>
                <w:rFonts w:ascii="Times New Roman" w:eastAsia="Times New Roman" w:hAnsi="Times New Roman" w:cs="Times New Roman"/>
                <w:sz w:val="24"/>
                <w:szCs w:val="24"/>
              </w:rPr>
            </w:pPr>
            <w:r w:rsidRPr="00E60C8E">
              <w:rPr>
                <w:rFonts w:ascii="Times New Roman" w:eastAsia="Times New Roman" w:hAnsi="Times New Roman" w:cs="Times New Roman"/>
                <w:sz w:val="24"/>
                <w:szCs w:val="24"/>
                <w:lang w:val="vi-VN"/>
              </w:rPr>
              <w:t>Điểm</w:t>
            </w:r>
            <w:r w:rsidRPr="00E60C8E">
              <w:rPr>
                <w:rFonts w:ascii="Times New Roman" w:eastAsia="Times New Roman" w:hAnsi="Times New Roman" w:cs="Times New Roman"/>
                <w:sz w:val="24"/>
                <w:szCs w:val="24"/>
              </w:rPr>
              <w:t xml:space="preserve"> nóng chảy</w:t>
            </w:r>
            <w:r w:rsidRPr="00E60C8E">
              <w:rPr>
                <w:rFonts w:ascii="Times New Roman" w:eastAsia="Times New Roman" w:hAnsi="Times New Roman" w:cs="Times New Roman"/>
                <w:sz w:val="24"/>
                <w:szCs w:val="24"/>
                <w:lang w:val="vi-VN"/>
              </w:rPr>
              <w:t xml:space="preserve"> </w:t>
            </w:r>
            <w:r w:rsidRPr="00E60C8E">
              <w:rPr>
                <w:rFonts w:ascii="Times New Roman" w:eastAsia="Times New Roman" w:hAnsi="Times New Roman" w:cs="Times New Roman"/>
                <w:sz w:val="24"/>
                <w:szCs w:val="24"/>
              </w:rPr>
              <w:t>(°C)</w:t>
            </w:r>
            <w:r w:rsidRPr="00E60C8E">
              <w:rPr>
                <w:rFonts w:ascii="Times New Roman" w:eastAsia="Times New Roman" w:hAnsi="Times New Roman" w:cs="Times New Roman"/>
                <w:sz w:val="24"/>
                <w:szCs w:val="24"/>
                <w:lang w:val="vi-VN"/>
              </w:rPr>
              <w:t>: 16,6</w:t>
            </w:r>
          </w:p>
          <w:p w14:paraId="1A15ECFF" w14:textId="77777777" w:rsidR="005736B6" w:rsidRPr="00E60C8E" w:rsidRDefault="005736B6" w:rsidP="00FD6B51">
            <w:pPr>
              <w:pStyle w:val="ListParagraph"/>
              <w:numPr>
                <w:ilvl w:val="0"/>
                <w:numId w:val="238"/>
              </w:numPr>
              <w:spacing w:before="40" w:after="40" w:line="240" w:lineRule="auto"/>
              <w:ind w:left="176" w:hanging="142"/>
              <w:contextualSpacing w:val="0"/>
              <w:jc w:val="both"/>
              <w:rPr>
                <w:rFonts w:ascii="Times New Roman" w:eastAsia="Times New Roman" w:hAnsi="Times New Roman" w:cs="Times New Roman"/>
                <w:sz w:val="24"/>
                <w:szCs w:val="24"/>
              </w:rPr>
            </w:pPr>
            <w:r w:rsidRPr="00E60C8E">
              <w:rPr>
                <w:rFonts w:ascii="Times New Roman" w:eastAsia="Times New Roman" w:hAnsi="Times New Roman" w:cs="Times New Roman"/>
                <w:sz w:val="24"/>
                <w:szCs w:val="24"/>
                <w:lang w:val="vi-VN"/>
              </w:rPr>
              <w:t xml:space="preserve">Điểm sôi </w:t>
            </w:r>
            <w:r w:rsidRPr="00E60C8E">
              <w:rPr>
                <w:rFonts w:ascii="Times New Roman" w:eastAsia="Times New Roman" w:hAnsi="Times New Roman" w:cs="Times New Roman"/>
                <w:sz w:val="24"/>
                <w:szCs w:val="24"/>
              </w:rPr>
              <w:t>(°C)</w:t>
            </w:r>
            <w:r w:rsidRPr="00E60C8E">
              <w:rPr>
                <w:rFonts w:ascii="Times New Roman" w:eastAsia="Times New Roman" w:hAnsi="Times New Roman" w:cs="Times New Roman"/>
                <w:sz w:val="24"/>
                <w:szCs w:val="24"/>
                <w:lang w:val="vi-VN"/>
              </w:rPr>
              <w:t>: 118,1</w:t>
            </w:r>
          </w:p>
          <w:p w14:paraId="5631AAFB" w14:textId="77777777" w:rsidR="005736B6" w:rsidRPr="00E60C8E" w:rsidRDefault="005736B6" w:rsidP="00FD6B51">
            <w:pPr>
              <w:pStyle w:val="ListParagraph"/>
              <w:numPr>
                <w:ilvl w:val="0"/>
                <w:numId w:val="238"/>
              </w:numPr>
              <w:spacing w:before="40" w:after="40" w:line="240" w:lineRule="auto"/>
              <w:ind w:left="176" w:hanging="142"/>
              <w:contextualSpacing w:val="0"/>
              <w:jc w:val="both"/>
              <w:rPr>
                <w:rFonts w:ascii="Times New Roman" w:eastAsia="Times New Roman" w:hAnsi="Times New Roman" w:cs="Times New Roman"/>
                <w:sz w:val="24"/>
                <w:szCs w:val="24"/>
              </w:rPr>
            </w:pPr>
            <w:r w:rsidRPr="00E60C8E">
              <w:rPr>
                <w:rFonts w:ascii="Times New Roman" w:eastAsia="Times New Roman" w:hAnsi="Times New Roman" w:cs="Times New Roman"/>
                <w:sz w:val="24"/>
                <w:szCs w:val="24"/>
                <w:lang w:val="vi-VN"/>
              </w:rPr>
              <w:t xml:space="preserve">Điểm chớp cháy </w:t>
            </w:r>
            <w:r w:rsidRPr="00E60C8E">
              <w:rPr>
                <w:rFonts w:ascii="Times New Roman" w:eastAsia="Times New Roman" w:hAnsi="Times New Roman" w:cs="Times New Roman"/>
                <w:sz w:val="24"/>
                <w:szCs w:val="24"/>
              </w:rPr>
              <w:t>(°C)</w:t>
            </w:r>
            <w:r w:rsidRPr="00E60C8E">
              <w:rPr>
                <w:rFonts w:ascii="Times New Roman" w:eastAsia="Times New Roman" w:hAnsi="Times New Roman" w:cs="Times New Roman"/>
                <w:sz w:val="24"/>
                <w:szCs w:val="24"/>
                <w:lang w:val="vi-VN"/>
              </w:rPr>
              <w:t>: 39</w:t>
            </w:r>
          </w:p>
          <w:p w14:paraId="4A794FCD" w14:textId="09C17114" w:rsidR="005736B6" w:rsidRPr="00E60C8E" w:rsidRDefault="005736B6" w:rsidP="00FD6B51">
            <w:pPr>
              <w:pStyle w:val="ListParagraph"/>
              <w:numPr>
                <w:ilvl w:val="0"/>
                <w:numId w:val="238"/>
              </w:numPr>
              <w:spacing w:before="40" w:after="40" w:line="240" w:lineRule="auto"/>
              <w:ind w:left="176" w:hanging="142"/>
              <w:contextualSpacing w:val="0"/>
              <w:jc w:val="both"/>
              <w:rPr>
                <w:rFonts w:ascii="Times New Roman" w:eastAsia="Times New Roman" w:hAnsi="Times New Roman" w:cs="Times New Roman"/>
                <w:sz w:val="24"/>
                <w:szCs w:val="24"/>
              </w:rPr>
            </w:pPr>
            <w:r w:rsidRPr="00E60C8E">
              <w:rPr>
                <w:rFonts w:ascii="Times New Roman" w:eastAsia="Times New Roman" w:hAnsi="Times New Roman" w:cs="Times New Roman"/>
                <w:sz w:val="24"/>
                <w:szCs w:val="24"/>
              </w:rPr>
              <w:t>Nhiệt độ tự cháy (°C)</w:t>
            </w:r>
            <w:r w:rsidRPr="00E60C8E">
              <w:rPr>
                <w:rFonts w:ascii="Times New Roman" w:eastAsia="Times New Roman" w:hAnsi="Times New Roman" w:cs="Times New Roman"/>
                <w:sz w:val="24"/>
                <w:szCs w:val="24"/>
                <w:lang w:val="vi-VN"/>
              </w:rPr>
              <w:t>:</w:t>
            </w:r>
            <w:r w:rsidR="00FD6B51">
              <w:rPr>
                <w:rFonts w:ascii="Times New Roman" w:eastAsia="Times New Roman" w:hAnsi="Times New Roman" w:cs="Times New Roman"/>
                <w:sz w:val="24"/>
                <w:szCs w:val="24"/>
              </w:rPr>
              <w:t xml:space="preserve"> </w:t>
            </w:r>
            <w:r w:rsidRPr="00E60C8E">
              <w:rPr>
                <w:rFonts w:ascii="Times New Roman" w:eastAsia="Times New Roman" w:hAnsi="Times New Roman" w:cs="Times New Roman"/>
                <w:sz w:val="24"/>
                <w:szCs w:val="24"/>
              </w:rPr>
              <w:t>463</w:t>
            </w:r>
          </w:p>
          <w:p w14:paraId="2AF7458A" w14:textId="77777777" w:rsidR="005736B6" w:rsidRPr="00E60C8E" w:rsidRDefault="005736B6" w:rsidP="00FD6B51">
            <w:pPr>
              <w:pStyle w:val="ListParagraph"/>
              <w:numPr>
                <w:ilvl w:val="0"/>
                <w:numId w:val="238"/>
              </w:numPr>
              <w:spacing w:before="40" w:after="40" w:line="240" w:lineRule="auto"/>
              <w:ind w:left="176" w:hanging="142"/>
              <w:contextualSpacing w:val="0"/>
              <w:jc w:val="both"/>
              <w:rPr>
                <w:rFonts w:ascii="Times New Roman" w:eastAsia="Times New Roman" w:hAnsi="Times New Roman" w:cs="Times New Roman"/>
                <w:sz w:val="24"/>
                <w:szCs w:val="24"/>
              </w:rPr>
            </w:pPr>
            <w:r w:rsidRPr="00E60C8E">
              <w:rPr>
                <w:rFonts w:ascii="Times New Roman" w:eastAsia="Times New Roman" w:hAnsi="Times New Roman" w:cs="Times New Roman"/>
                <w:sz w:val="24"/>
                <w:szCs w:val="24"/>
                <w:lang w:val="vi-VN"/>
              </w:rPr>
              <w:t>Độ pH</w:t>
            </w:r>
            <w:r w:rsidRPr="00E60C8E">
              <w:rPr>
                <w:rFonts w:ascii="Times New Roman" w:eastAsia="Times New Roman" w:hAnsi="Times New Roman" w:cs="Times New Roman"/>
                <w:sz w:val="24"/>
                <w:szCs w:val="24"/>
              </w:rPr>
              <w:t>: 2</w:t>
            </w:r>
          </w:p>
          <w:p w14:paraId="6B337F58" w14:textId="77777777" w:rsidR="005736B6" w:rsidRPr="00E60C8E" w:rsidRDefault="005736B6" w:rsidP="00FD6B51">
            <w:pPr>
              <w:pStyle w:val="ListParagraph"/>
              <w:numPr>
                <w:ilvl w:val="0"/>
                <w:numId w:val="238"/>
              </w:numPr>
              <w:spacing w:before="40" w:after="40" w:line="240" w:lineRule="auto"/>
              <w:ind w:left="176" w:hanging="142"/>
              <w:contextualSpacing w:val="0"/>
              <w:jc w:val="both"/>
              <w:rPr>
                <w:rFonts w:ascii="Times New Roman" w:eastAsia="Times New Roman" w:hAnsi="Times New Roman" w:cs="Times New Roman"/>
                <w:sz w:val="24"/>
                <w:szCs w:val="24"/>
              </w:rPr>
            </w:pPr>
            <w:r w:rsidRPr="00E60C8E">
              <w:rPr>
                <w:rFonts w:ascii="Times New Roman" w:eastAsia="Times New Roman" w:hAnsi="Times New Roman" w:cs="Times New Roman"/>
                <w:sz w:val="24"/>
                <w:szCs w:val="24"/>
              </w:rPr>
              <w:t>Khối lượng riêng: 1.049 g/m</w:t>
            </w:r>
            <w:r w:rsidRPr="00E60C8E">
              <w:rPr>
                <w:rFonts w:ascii="Times New Roman" w:eastAsia="Times New Roman" w:hAnsi="Times New Roman" w:cs="Times New Roman"/>
                <w:sz w:val="24"/>
                <w:szCs w:val="24"/>
                <w:vertAlign w:val="superscript"/>
              </w:rPr>
              <w:t>3</w:t>
            </w:r>
          </w:p>
          <w:p w14:paraId="31A9465C" w14:textId="77777777" w:rsidR="005736B6" w:rsidRPr="00E60C8E" w:rsidRDefault="005736B6" w:rsidP="00FD6B51">
            <w:pPr>
              <w:pStyle w:val="ListParagraph"/>
              <w:numPr>
                <w:ilvl w:val="0"/>
                <w:numId w:val="238"/>
              </w:numPr>
              <w:spacing w:before="40" w:after="40" w:line="240" w:lineRule="auto"/>
              <w:ind w:left="176" w:hanging="142"/>
              <w:contextualSpacing w:val="0"/>
              <w:jc w:val="both"/>
              <w:rPr>
                <w:rFonts w:ascii="Times New Roman" w:eastAsia="Times New Roman" w:hAnsi="Times New Roman" w:cs="Times New Roman"/>
                <w:sz w:val="24"/>
                <w:szCs w:val="24"/>
              </w:rPr>
            </w:pPr>
            <w:r w:rsidRPr="00E60C8E">
              <w:rPr>
                <w:rFonts w:ascii="Times New Roman" w:eastAsia="Times New Roman" w:hAnsi="Times New Roman" w:cs="Times New Roman"/>
                <w:sz w:val="24"/>
                <w:szCs w:val="24"/>
              </w:rPr>
              <w:t>Khối lượng phân tử: 60,65 g/mol</w:t>
            </w:r>
          </w:p>
          <w:p w14:paraId="45FD06C5"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eastAsia="Times New Roman" w:hAnsi="Times New Roman" w:cs="Times New Roman"/>
                <w:sz w:val="24"/>
                <w:szCs w:val="24"/>
              </w:rPr>
              <w:lastRenderedPageBreak/>
              <w:t>Độc tính: nguy hiểm trong trường hợp hít phải (ăn mòn phổi); rất nguy hiểm trong trường hợp tiếp xúc với da, tiêu hóa và mắt.</w:t>
            </w:r>
          </w:p>
        </w:tc>
      </w:tr>
      <w:tr w:rsidR="005736B6" w:rsidRPr="00E60C8E" w14:paraId="21115DC7" w14:textId="77777777" w:rsidTr="005736B6">
        <w:trPr>
          <w:trHeight w:val="1783"/>
        </w:trPr>
        <w:tc>
          <w:tcPr>
            <w:tcW w:w="215" w:type="pct"/>
            <w:vMerge w:val="restart"/>
            <w:noWrap/>
            <w:vAlign w:val="center"/>
          </w:tcPr>
          <w:p w14:paraId="00C0A8CA" w14:textId="77777777" w:rsidR="005736B6" w:rsidRPr="00E60C8E" w:rsidRDefault="005736B6" w:rsidP="00FD6B51">
            <w:pPr>
              <w:pStyle w:val="ListParagraph"/>
              <w:numPr>
                <w:ilvl w:val="0"/>
                <w:numId w:val="237"/>
              </w:numPr>
              <w:tabs>
                <w:tab w:val="left" w:pos="346"/>
              </w:tabs>
              <w:spacing w:before="40" w:after="40" w:line="240" w:lineRule="auto"/>
              <w:contextualSpacing w:val="0"/>
              <w:rPr>
                <w:rFonts w:ascii="Times New Roman" w:hAnsi="Times New Roman" w:cs="Times New Roman"/>
                <w:sz w:val="24"/>
                <w:szCs w:val="24"/>
              </w:rPr>
            </w:pPr>
          </w:p>
        </w:tc>
        <w:tc>
          <w:tcPr>
            <w:tcW w:w="718" w:type="pct"/>
            <w:vMerge w:val="restart"/>
            <w:vAlign w:val="center"/>
          </w:tcPr>
          <w:p w14:paraId="7A180D85" w14:textId="77777777" w:rsidR="005736B6" w:rsidRPr="00E60C8E" w:rsidRDefault="005736B6" w:rsidP="00FD6B51">
            <w:pPr>
              <w:spacing w:before="40" w:after="40" w:line="240" w:lineRule="auto"/>
              <w:jc w:val="center"/>
              <w:rPr>
                <w:rFonts w:ascii="Times New Roman" w:hAnsi="Times New Roman" w:cs="Times New Roman"/>
                <w:b/>
                <w:bCs/>
                <w:sz w:val="24"/>
                <w:szCs w:val="24"/>
                <w:lang w:val="vi-VN"/>
              </w:rPr>
            </w:pPr>
            <w:r w:rsidRPr="00E60C8E">
              <w:rPr>
                <w:rFonts w:ascii="Times New Roman" w:eastAsia="Cambria" w:hAnsi="Times New Roman" w:cs="Times New Roman"/>
                <w:sz w:val="24"/>
                <w:szCs w:val="24"/>
                <w:lang w:val="vi-VN" w:eastAsia="zh-CN"/>
              </w:rPr>
              <w:t>H</w:t>
            </w:r>
            <w:r w:rsidRPr="00E60C8E">
              <w:rPr>
                <w:rFonts w:ascii="Times New Roman" w:eastAsia="Cambria" w:hAnsi="Times New Roman" w:cs="Times New Roman"/>
                <w:sz w:val="24"/>
                <w:szCs w:val="24"/>
                <w:lang w:eastAsia="zh-CN"/>
              </w:rPr>
              <w:t>ydro Peroxide</w:t>
            </w:r>
          </w:p>
        </w:tc>
        <w:tc>
          <w:tcPr>
            <w:tcW w:w="1201" w:type="pct"/>
            <w:vAlign w:val="center"/>
          </w:tcPr>
          <w:p w14:paraId="07CB93BE"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sz w:val="24"/>
                <w:szCs w:val="24"/>
              </w:rPr>
              <w:t>Hydrogen Peroxide (30-50%)</w:t>
            </w:r>
          </w:p>
        </w:tc>
        <w:tc>
          <w:tcPr>
            <w:tcW w:w="891" w:type="pct"/>
            <w:noWrap/>
            <w:vAlign w:val="center"/>
          </w:tcPr>
          <w:p w14:paraId="27EF98BF"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sz w:val="24"/>
                <w:szCs w:val="24"/>
              </w:rPr>
              <w:t>H</w:t>
            </w:r>
            <w:r w:rsidRPr="00E60C8E">
              <w:rPr>
                <w:rFonts w:ascii="Times New Roman" w:hAnsi="Times New Roman" w:cs="Times New Roman"/>
                <w:sz w:val="24"/>
                <w:szCs w:val="24"/>
                <w:vertAlign w:val="subscript"/>
              </w:rPr>
              <w:t>2</w:t>
            </w:r>
            <w:r w:rsidRPr="00E60C8E">
              <w:rPr>
                <w:rFonts w:ascii="Times New Roman" w:hAnsi="Times New Roman" w:cs="Times New Roman"/>
                <w:sz w:val="24"/>
                <w:szCs w:val="24"/>
              </w:rPr>
              <w:t>O</w:t>
            </w:r>
            <w:r w:rsidRPr="00E60C8E">
              <w:rPr>
                <w:rFonts w:ascii="Times New Roman" w:hAnsi="Times New Roman" w:cs="Times New Roman"/>
                <w:sz w:val="24"/>
                <w:szCs w:val="24"/>
                <w:vertAlign w:val="subscript"/>
              </w:rPr>
              <w:t>2</w:t>
            </w:r>
          </w:p>
        </w:tc>
        <w:tc>
          <w:tcPr>
            <w:tcW w:w="552" w:type="pct"/>
            <w:vAlign w:val="center"/>
          </w:tcPr>
          <w:p w14:paraId="2DC39E1F" w14:textId="77777777" w:rsidR="005736B6" w:rsidRPr="00E60C8E" w:rsidRDefault="005736B6" w:rsidP="00FD6B51">
            <w:pPr>
              <w:spacing w:before="40" w:after="40" w:line="240" w:lineRule="auto"/>
              <w:jc w:val="center"/>
              <w:rPr>
                <w:rFonts w:ascii="Times New Roman" w:hAnsi="Times New Roman" w:cs="Times New Roman"/>
                <w:sz w:val="24"/>
                <w:szCs w:val="24"/>
                <w:shd w:val="clear" w:color="auto" w:fill="FFFFFF"/>
              </w:rPr>
            </w:pPr>
            <w:r w:rsidRPr="00E60C8E">
              <w:rPr>
                <w:rFonts w:ascii="Times New Roman" w:hAnsi="Times New Roman" w:cs="Times New Roman"/>
                <w:sz w:val="24"/>
                <w:szCs w:val="24"/>
              </w:rPr>
              <w:t>7722-84-1</w:t>
            </w:r>
          </w:p>
        </w:tc>
        <w:tc>
          <w:tcPr>
            <w:tcW w:w="1424" w:type="pct"/>
            <w:vMerge w:val="restart"/>
            <w:vAlign w:val="center"/>
          </w:tcPr>
          <w:p w14:paraId="4495D0B8"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eastAsia="Times New Roman" w:hAnsi="Times New Roman" w:cs="Times New Roman"/>
                <w:sz w:val="24"/>
                <w:szCs w:val="24"/>
              </w:rPr>
            </w:pPr>
            <w:r w:rsidRPr="00E60C8E">
              <w:rPr>
                <w:rFonts w:ascii="Times New Roman" w:eastAsia="Times New Roman" w:hAnsi="Times New Roman" w:cs="Times New Roman"/>
                <w:sz w:val="24"/>
                <w:szCs w:val="24"/>
              </w:rPr>
              <w:t>Trạng thái vật lý: Chất lỏng, không màu, mùi hắc.</w:t>
            </w:r>
          </w:p>
          <w:p w14:paraId="42750B4B" w14:textId="5D1BC941"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eastAsia="Times New Roman" w:hAnsi="Times New Roman" w:cs="Times New Roman"/>
                <w:sz w:val="24"/>
                <w:szCs w:val="24"/>
              </w:rPr>
            </w:pPr>
            <w:r w:rsidRPr="00E60C8E">
              <w:rPr>
                <w:rFonts w:ascii="Times New Roman" w:eastAsia="Times New Roman" w:hAnsi="Times New Roman" w:cs="Times New Roman"/>
                <w:sz w:val="24"/>
                <w:szCs w:val="24"/>
              </w:rPr>
              <w:t>Điểm sôi (°C):</w:t>
            </w:r>
            <w:r w:rsidR="00FD6B51">
              <w:rPr>
                <w:rFonts w:ascii="Times New Roman" w:eastAsia="Times New Roman" w:hAnsi="Times New Roman" w:cs="Times New Roman"/>
                <w:sz w:val="24"/>
                <w:szCs w:val="24"/>
              </w:rPr>
              <w:t xml:space="preserve"> </w:t>
            </w:r>
            <w:r w:rsidRPr="00E60C8E">
              <w:rPr>
                <w:rFonts w:ascii="Times New Roman" w:eastAsia="Times New Roman" w:hAnsi="Times New Roman" w:cs="Times New Roman"/>
                <w:sz w:val="24"/>
                <w:szCs w:val="24"/>
              </w:rPr>
              <w:t>108</w:t>
            </w:r>
          </w:p>
          <w:p w14:paraId="1F3F1E08"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eastAsia="Times New Roman" w:hAnsi="Times New Roman" w:cs="Times New Roman"/>
                <w:sz w:val="24"/>
                <w:szCs w:val="24"/>
              </w:rPr>
            </w:pPr>
            <w:r w:rsidRPr="00E60C8E">
              <w:rPr>
                <w:rFonts w:ascii="Times New Roman" w:eastAsia="Times New Roman" w:hAnsi="Times New Roman" w:cs="Times New Roman"/>
                <w:sz w:val="24"/>
                <w:szCs w:val="24"/>
              </w:rPr>
              <w:t xml:space="preserve">Điểm nóng chảy (°C): -33 </w:t>
            </w:r>
          </w:p>
          <w:p w14:paraId="536FCDF4"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eastAsia="Times New Roman" w:hAnsi="Times New Roman" w:cs="Times New Roman"/>
                <w:sz w:val="24"/>
                <w:szCs w:val="24"/>
              </w:rPr>
            </w:pPr>
            <w:r w:rsidRPr="00E60C8E">
              <w:rPr>
                <w:rFonts w:ascii="Times New Roman" w:eastAsia="Times New Roman" w:hAnsi="Times New Roman" w:cs="Times New Roman"/>
                <w:sz w:val="24"/>
                <w:szCs w:val="24"/>
              </w:rPr>
              <w:t>Độ pH: 2,5-3,5</w:t>
            </w:r>
          </w:p>
          <w:p w14:paraId="033CFA90"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eastAsia="Times New Roman" w:hAnsi="Times New Roman" w:cs="Times New Roman"/>
                <w:sz w:val="24"/>
                <w:szCs w:val="24"/>
              </w:rPr>
            </w:pPr>
            <w:r w:rsidRPr="00E60C8E">
              <w:rPr>
                <w:rFonts w:ascii="Times New Roman" w:eastAsia="Times New Roman" w:hAnsi="Times New Roman" w:cs="Times New Roman"/>
                <w:sz w:val="24"/>
                <w:szCs w:val="24"/>
              </w:rPr>
              <w:t>Khối lượng phân tử: 34,0128</w:t>
            </w:r>
          </w:p>
          <w:p w14:paraId="55650F86"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eastAsia="Times New Roman" w:hAnsi="Times New Roman" w:cs="Times New Roman"/>
                <w:sz w:val="24"/>
                <w:szCs w:val="24"/>
              </w:rPr>
              <w:t>Độc tính: rất nguy hiểm trong trường hợp tiếp xúc với da và mắt, uống hoặc khi hít phải; gây tổn thương mô, đặc biệt là niêm mạc mắt miệng và hô hấp khi tiếp xúc với dạng lỏng; tiếp xúc lâu dài có thể gây loét; kích thích đường hô hấp nghiêm trọng nếu hít phải hơi sương.</w:t>
            </w:r>
          </w:p>
        </w:tc>
      </w:tr>
      <w:tr w:rsidR="005736B6" w:rsidRPr="00E60C8E" w14:paraId="711431C7" w14:textId="77777777" w:rsidTr="005736B6">
        <w:trPr>
          <w:trHeight w:val="77"/>
        </w:trPr>
        <w:tc>
          <w:tcPr>
            <w:tcW w:w="215" w:type="pct"/>
            <w:vMerge/>
            <w:noWrap/>
            <w:vAlign w:val="center"/>
          </w:tcPr>
          <w:p w14:paraId="32475A75" w14:textId="77777777" w:rsidR="005736B6" w:rsidRPr="00E60C8E" w:rsidRDefault="005736B6" w:rsidP="00FD6B51">
            <w:pPr>
              <w:tabs>
                <w:tab w:val="left" w:pos="346"/>
              </w:tabs>
              <w:spacing w:before="40" w:after="40" w:line="240" w:lineRule="auto"/>
              <w:ind w:left="360"/>
              <w:rPr>
                <w:rFonts w:ascii="Times New Roman" w:hAnsi="Times New Roman" w:cs="Times New Roman"/>
                <w:sz w:val="24"/>
                <w:szCs w:val="24"/>
              </w:rPr>
            </w:pPr>
          </w:p>
        </w:tc>
        <w:tc>
          <w:tcPr>
            <w:tcW w:w="718" w:type="pct"/>
            <w:vMerge/>
            <w:vAlign w:val="center"/>
          </w:tcPr>
          <w:p w14:paraId="7666190F" w14:textId="77777777" w:rsidR="005736B6" w:rsidRPr="00E60C8E" w:rsidRDefault="005736B6" w:rsidP="00FD6B51">
            <w:pPr>
              <w:spacing w:before="40" w:after="40" w:line="240" w:lineRule="auto"/>
              <w:jc w:val="center"/>
              <w:rPr>
                <w:rFonts w:ascii="Times New Roman" w:eastAsia="Cambria" w:hAnsi="Times New Roman" w:cs="Times New Roman"/>
                <w:sz w:val="24"/>
                <w:szCs w:val="24"/>
                <w:lang w:val="vi-VN" w:eastAsia="zh-CN"/>
              </w:rPr>
            </w:pPr>
          </w:p>
        </w:tc>
        <w:tc>
          <w:tcPr>
            <w:tcW w:w="1201" w:type="pct"/>
            <w:vAlign w:val="center"/>
          </w:tcPr>
          <w:p w14:paraId="45DC5D7E"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sz w:val="24"/>
                <w:szCs w:val="24"/>
              </w:rPr>
              <w:t>Nước (50-70%)</w:t>
            </w:r>
          </w:p>
        </w:tc>
        <w:tc>
          <w:tcPr>
            <w:tcW w:w="891" w:type="pct"/>
            <w:noWrap/>
            <w:vAlign w:val="center"/>
          </w:tcPr>
          <w:p w14:paraId="31FB8D28"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sz w:val="24"/>
                <w:szCs w:val="24"/>
              </w:rPr>
              <w:t>H</w:t>
            </w:r>
            <w:r w:rsidRPr="00E60C8E">
              <w:rPr>
                <w:rFonts w:ascii="Times New Roman" w:hAnsi="Times New Roman" w:cs="Times New Roman"/>
                <w:sz w:val="24"/>
                <w:szCs w:val="24"/>
                <w:vertAlign w:val="subscript"/>
              </w:rPr>
              <w:t>2</w:t>
            </w:r>
            <w:r w:rsidRPr="00E60C8E">
              <w:rPr>
                <w:rFonts w:ascii="Times New Roman" w:hAnsi="Times New Roman" w:cs="Times New Roman"/>
                <w:sz w:val="24"/>
                <w:szCs w:val="24"/>
              </w:rPr>
              <w:t>O</w:t>
            </w:r>
          </w:p>
        </w:tc>
        <w:tc>
          <w:tcPr>
            <w:tcW w:w="552" w:type="pct"/>
            <w:vAlign w:val="center"/>
          </w:tcPr>
          <w:p w14:paraId="1A62FDF7" w14:textId="77777777" w:rsidR="005736B6" w:rsidRPr="00E60C8E" w:rsidRDefault="005736B6" w:rsidP="00FD6B51">
            <w:pPr>
              <w:spacing w:before="40" w:after="40" w:line="240" w:lineRule="auto"/>
              <w:jc w:val="center"/>
              <w:rPr>
                <w:rFonts w:ascii="Times New Roman" w:hAnsi="Times New Roman" w:cs="Times New Roman"/>
                <w:sz w:val="24"/>
                <w:szCs w:val="24"/>
                <w:shd w:val="clear" w:color="auto" w:fill="FFFFFF"/>
              </w:rPr>
            </w:pPr>
            <w:r w:rsidRPr="00E60C8E">
              <w:rPr>
                <w:rFonts w:ascii="Times New Roman" w:hAnsi="Times New Roman" w:cs="Times New Roman"/>
                <w:sz w:val="24"/>
                <w:szCs w:val="24"/>
              </w:rPr>
              <w:t>7732-18-5</w:t>
            </w:r>
          </w:p>
        </w:tc>
        <w:tc>
          <w:tcPr>
            <w:tcW w:w="1424" w:type="pct"/>
            <w:vMerge/>
            <w:vAlign w:val="center"/>
          </w:tcPr>
          <w:p w14:paraId="62B5BCAD"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p>
        </w:tc>
      </w:tr>
      <w:tr w:rsidR="005736B6" w:rsidRPr="00E60C8E" w14:paraId="12B427FE" w14:textId="77777777" w:rsidTr="005736B6">
        <w:trPr>
          <w:trHeight w:val="77"/>
        </w:trPr>
        <w:tc>
          <w:tcPr>
            <w:tcW w:w="215" w:type="pct"/>
            <w:noWrap/>
            <w:vAlign w:val="center"/>
          </w:tcPr>
          <w:p w14:paraId="2EC6A5F1" w14:textId="77777777" w:rsidR="005736B6" w:rsidRPr="00E60C8E" w:rsidRDefault="005736B6" w:rsidP="00FD6B51">
            <w:pPr>
              <w:pStyle w:val="ListParagraph"/>
              <w:numPr>
                <w:ilvl w:val="0"/>
                <w:numId w:val="237"/>
              </w:numPr>
              <w:tabs>
                <w:tab w:val="left" w:pos="346"/>
              </w:tabs>
              <w:spacing w:before="40" w:after="40" w:line="240" w:lineRule="auto"/>
              <w:contextualSpacing w:val="0"/>
              <w:rPr>
                <w:rFonts w:ascii="Times New Roman" w:hAnsi="Times New Roman" w:cs="Times New Roman"/>
                <w:sz w:val="24"/>
                <w:szCs w:val="24"/>
              </w:rPr>
            </w:pPr>
          </w:p>
        </w:tc>
        <w:tc>
          <w:tcPr>
            <w:tcW w:w="718" w:type="pct"/>
            <w:vAlign w:val="center"/>
          </w:tcPr>
          <w:p w14:paraId="15D8D1C4" w14:textId="77777777" w:rsidR="005736B6" w:rsidRPr="00E60C8E" w:rsidRDefault="005736B6" w:rsidP="00FD6B51">
            <w:pPr>
              <w:spacing w:before="40" w:after="40" w:line="240" w:lineRule="auto"/>
              <w:jc w:val="center"/>
              <w:rPr>
                <w:rFonts w:ascii="Times New Roman" w:hAnsi="Times New Roman" w:cs="Times New Roman"/>
                <w:b/>
                <w:bCs/>
                <w:sz w:val="24"/>
                <w:szCs w:val="24"/>
                <w:lang w:val="vi-VN"/>
              </w:rPr>
            </w:pPr>
            <w:r w:rsidRPr="00E60C8E">
              <w:rPr>
                <w:rFonts w:ascii="Times New Roman" w:eastAsia="Cambria" w:hAnsi="Times New Roman" w:cs="Times New Roman"/>
                <w:sz w:val="24"/>
                <w:szCs w:val="24"/>
                <w:lang w:val="vi-VN" w:eastAsia="zh-CN"/>
              </w:rPr>
              <w:t>N</w:t>
            </w:r>
            <w:r w:rsidRPr="00E60C8E">
              <w:rPr>
                <w:rFonts w:ascii="Times New Roman" w:eastAsia="Cambria" w:hAnsi="Times New Roman" w:cs="Times New Roman"/>
                <w:sz w:val="24"/>
                <w:szCs w:val="24"/>
                <w:lang w:eastAsia="zh-CN"/>
              </w:rPr>
              <w:t>atri Axetat</w:t>
            </w:r>
          </w:p>
        </w:tc>
        <w:tc>
          <w:tcPr>
            <w:tcW w:w="1201" w:type="pct"/>
            <w:vAlign w:val="center"/>
          </w:tcPr>
          <w:p w14:paraId="39F3FD0F"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sz w:val="24"/>
                <w:szCs w:val="24"/>
              </w:rPr>
              <w:t>Acetic Acid</w:t>
            </w:r>
          </w:p>
          <w:p w14:paraId="603FEC68"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sz w:val="24"/>
                <w:szCs w:val="24"/>
              </w:rPr>
              <w:t>Sodium Salt</w:t>
            </w:r>
          </w:p>
          <w:p w14:paraId="0F5D4852"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sz w:val="24"/>
                <w:szCs w:val="24"/>
              </w:rPr>
              <w:t>Sodium Acetate</w:t>
            </w:r>
          </w:p>
        </w:tc>
        <w:tc>
          <w:tcPr>
            <w:tcW w:w="891" w:type="pct"/>
            <w:noWrap/>
            <w:vAlign w:val="center"/>
          </w:tcPr>
          <w:p w14:paraId="08AC32E8"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sz w:val="24"/>
                <w:szCs w:val="24"/>
              </w:rPr>
              <w:t>CH</w:t>
            </w:r>
            <w:r w:rsidRPr="00E60C8E">
              <w:rPr>
                <w:rFonts w:ascii="Times New Roman" w:hAnsi="Times New Roman" w:cs="Times New Roman"/>
                <w:sz w:val="24"/>
                <w:szCs w:val="24"/>
                <w:vertAlign w:val="subscript"/>
              </w:rPr>
              <w:t>3</w:t>
            </w:r>
            <w:r w:rsidRPr="00E60C8E">
              <w:rPr>
                <w:rFonts w:ascii="Times New Roman" w:hAnsi="Times New Roman" w:cs="Times New Roman"/>
                <w:sz w:val="24"/>
                <w:szCs w:val="24"/>
              </w:rPr>
              <w:t>COONa</w:t>
            </w:r>
          </w:p>
        </w:tc>
        <w:tc>
          <w:tcPr>
            <w:tcW w:w="552" w:type="pct"/>
            <w:vAlign w:val="center"/>
          </w:tcPr>
          <w:p w14:paraId="51299BD6" w14:textId="77777777" w:rsidR="005736B6" w:rsidRPr="00E60C8E" w:rsidRDefault="005736B6" w:rsidP="00FD6B51">
            <w:pPr>
              <w:spacing w:before="40" w:after="40" w:line="240" w:lineRule="auto"/>
              <w:jc w:val="center"/>
              <w:rPr>
                <w:rFonts w:ascii="Times New Roman" w:hAnsi="Times New Roman" w:cs="Times New Roman"/>
                <w:sz w:val="24"/>
                <w:szCs w:val="24"/>
                <w:shd w:val="clear" w:color="auto" w:fill="FFFFFF"/>
              </w:rPr>
            </w:pPr>
            <w:r w:rsidRPr="00E60C8E">
              <w:rPr>
                <w:rFonts w:ascii="Times New Roman" w:hAnsi="Times New Roman" w:cs="Times New Roman"/>
                <w:sz w:val="24"/>
                <w:szCs w:val="24"/>
              </w:rPr>
              <w:t>127-09-3</w:t>
            </w:r>
          </w:p>
        </w:tc>
        <w:tc>
          <w:tcPr>
            <w:tcW w:w="1424" w:type="pct"/>
            <w:vAlign w:val="center"/>
          </w:tcPr>
          <w:p w14:paraId="444C4B5D"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rPr>
              <w:t xml:space="preserve">Tinh thể màu trắng, không mùi. </w:t>
            </w:r>
          </w:p>
          <w:p w14:paraId="3DF41AD5"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rPr>
              <w:t xml:space="preserve">pH 8,5 - 9,9 </w:t>
            </w:r>
          </w:p>
          <w:p w14:paraId="58B6345F"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rPr>
              <w:t>Điểm chớp cháy: &gt;250°C, tác nhân oxi hóa mạnh</w:t>
            </w:r>
          </w:p>
          <w:p w14:paraId="6103F5EE"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rPr>
              <w:t>Độc tính cấp tính: LD50 uống - Chuột - 3,530 mg/kg (Natri acetate); LC50 Hít - Chuột - 1 h -&gt; 30.000 mg/m³ (Natri acetate); LD50 Dermal - Thỏ -&gt; 10.000 mg/kg (Natri acetate).</w:t>
            </w:r>
          </w:p>
          <w:p w14:paraId="6FFE87FF"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rPr>
              <w:t>Ăn mòn, kích ứng da, kích ứng mắt nhẹ, nhạy cảm với đường hô hấp.</w:t>
            </w:r>
          </w:p>
        </w:tc>
      </w:tr>
      <w:tr w:rsidR="005736B6" w:rsidRPr="00E60C8E" w14:paraId="6955E161" w14:textId="77777777" w:rsidTr="005736B6">
        <w:trPr>
          <w:trHeight w:val="77"/>
        </w:trPr>
        <w:tc>
          <w:tcPr>
            <w:tcW w:w="215" w:type="pct"/>
            <w:noWrap/>
            <w:vAlign w:val="center"/>
          </w:tcPr>
          <w:p w14:paraId="246EF38C" w14:textId="77777777" w:rsidR="005736B6" w:rsidRPr="00E60C8E" w:rsidRDefault="005736B6" w:rsidP="00FD6B51">
            <w:pPr>
              <w:pStyle w:val="ListParagraph"/>
              <w:numPr>
                <w:ilvl w:val="0"/>
                <w:numId w:val="237"/>
              </w:numPr>
              <w:tabs>
                <w:tab w:val="left" w:pos="346"/>
              </w:tabs>
              <w:spacing w:before="40" w:after="40" w:line="240" w:lineRule="auto"/>
              <w:contextualSpacing w:val="0"/>
              <w:rPr>
                <w:rFonts w:ascii="Times New Roman" w:hAnsi="Times New Roman" w:cs="Times New Roman"/>
                <w:sz w:val="24"/>
                <w:szCs w:val="24"/>
              </w:rPr>
            </w:pPr>
          </w:p>
        </w:tc>
        <w:tc>
          <w:tcPr>
            <w:tcW w:w="718" w:type="pct"/>
            <w:vAlign w:val="center"/>
          </w:tcPr>
          <w:p w14:paraId="4F820525" w14:textId="77777777" w:rsidR="005736B6" w:rsidRPr="00E60C8E" w:rsidRDefault="005736B6" w:rsidP="00FD6B51">
            <w:pPr>
              <w:spacing w:before="40" w:after="40" w:line="240" w:lineRule="auto"/>
              <w:jc w:val="center"/>
              <w:rPr>
                <w:rFonts w:ascii="Times New Roman" w:hAnsi="Times New Roman" w:cs="Times New Roman"/>
                <w:b/>
                <w:bCs/>
                <w:sz w:val="24"/>
                <w:szCs w:val="24"/>
                <w:lang w:val="vi-VN"/>
              </w:rPr>
            </w:pPr>
            <w:r w:rsidRPr="00E60C8E">
              <w:rPr>
                <w:rFonts w:ascii="Times New Roman" w:eastAsia="Cambria" w:hAnsi="Times New Roman" w:cs="Times New Roman"/>
                <w:sz w:val="24"/>
                <w:szCs w:val="24"/>
                <w:lang w:eastAsia="zh-CN"/>
              </w:rPr>
              <w:t>Axit Formic</w:t>
            </w:r>
          </w:p>
        </w:tc>
        <w:tc>
          <w:tcPr>
            <w:tcW w:w="1201" w:type="pct"/>
            <w:vAlign w:val="center"/>
          </w:tcPr>
          <w:p w14:paraId="4A0C3AA0" w14:textId="77777777" w:rsidR="005736B6" w:rsidRPr="00E60C8E" w:rsidRDefault="005736B6" w:rsidP="00FD6B51">
            <w:pPr>
              <w:spacing w:before="40" w:after="40" w:line="240" w:lineRule="auto"/>
              <w:jc w:val="center"/>
              <w:rPr>
                <w:rFonts w:ascii="Times New Roman" w:hAnsi="Times New Roman" w:cs="Times New Roman"/>
                <w:bCs/>
                <w:sz w:val="24"/>
                <w:szCs w:val="24"/>
              </w:rPr>
            </w:pPr>
            <w:r w:rsidRPr="00E60C8E">
              <w:rPr>
                <w:rFonts w:ascii="Times New Roman" w:hAnsi="Times New Roman" w:cs="Times New Roman"/>
                <w:bCs/>
                <w:sz w:val="24"/>
                <w:szCs w:val="24"/>
              </w:rPr>
              <w:t>Formic Acid</w:t>
            </w:r>
          </w:p>
          <w:p w14:paraId="5231F254"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sz w:val="24"/>
                <w:szCs w:val="24"/>
                <w:lang w:val="vi-VN"/>
              </w:rPr>
              <w:t>(90-100%)</w:t>
            </w:r>
          </w:p>
        </w:tc>
        <w:tc>
          <w:tcPr>
            <w:tcW w:w="891" w:type="pct"/>
            <w:noWrap/>
            <w:vAlign w:val="center"/>
          </w:tcPr>
          <w:p w14:paraId="612A5110"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sz w:val="24"/>
                <w:szCs w:val="24"/>
              </w:rPr>
              <w:t>HCOOH</w:t>
            </w:r>
          </w:p>
        </w:tc>
        <w:tc>
          <w:tcPr>
            <w:tcW w:w="552" w:type="pct"/>
            <w:vAlign w:val="center"/>
          </w:tcPr>
          <w:p w14:paraId="2F74B6C5" w14:textId="77777777" w:rsidR="005736B6" w:rsidRPr="00E60C8E" w:rsidRDefault="005736B6" w:rsidP="00FD6B51">
            <w:pPr>
              <w:spacing w:before="40" w:after="40" w:line="240" w:lineRule="auto"/>
              <w:jc w:val="center"/>
              <w:rPr>
                <w:rFonts w:ascii="Times New Roman" w:hAnsi="Times New Roman" w:cs="Times New Roman"/>
                <w:sz w:val="24"/>
                <w:szCs w:val="24"/>
                <w:shd w:val="clear" w:color="auto" w:fill="FFFFFF"/>
              </w:rPr>
            </w:pPr>
            <w:r w:rsidRPr="00E60C8E">
              <w:rPr>
                <w:rFonts w:ascii="Times New Roman" w:hAnsi="Times New Roman" w:cs="Times New Roman"/>
                <w:sz w:val="24"/>
                <w:szCs w:val="24"/>
                <w:lang w:val="vi-VN"/>
              </w:rPr>
              <w:t>64-18-6</w:t>
            </w:r>
          </w:p>
        </w:tc>
        <w:tc>
          <w:tcPr>
            <w:tcW w:w="1424" w:type="pct"/>
            <w:vAlign w:val="center"/>
          </w:tcPr>
          <w:p w14:paraId="2B9462E2" w14:textId="77777777" w:rsidR="005736B6" w:rsidRPr="00E60C8E" w:rsidRDefault="005736B6" w:rsidP="00FD6B51">
            <w:pPr>
              <w:pStyle w:val="ListParagraph"/>
              <w:numPr>
                <w:ilvl w:val="0"/>
                <w:numId w:val="238"/>
              </w:numPr>
              <w:spacing w:before="40" w:after="40" w:line="240" w:lineRule="auto"/>
              <w:ind w:left="176" w:hanging="142"/>
              <w:contextualSpacing w:val="0"/>
              <w:jc w:val="both"/>
              <w:rPr>
                <w:rFonts w:ascii="Times New Roman" w:eastAsia="Times New Roman" w:hAnsi="Times New Roman" w:cs="Times New Roman"/>
                <w:sz w:val="24"/>
                <w:szCs w:val="24"/>
              </w:rPr>
            </w:pPr>
            <w:r w:rsidRPr="00E60C8E">
              <w:rPr>
                <w:rFonts w:ascii="Times New Roman" w:eastAsia="Times New Roman" w:hAnsi="Times New Roman" w:cs="Times New Roman"/>
                <w:sz w:val="24"/>
                <w:szCs w:val="24"/>
                <w:lang w:val="vi-VN"/>
              </w:rPr>
              <w:t>Trạng thái vật lý: thể lỏng, không màu, mùi đặc trưng (gây nhức)</w:t>
            </w:r>
          </w:p>
          <w:p w14:paraId="76A23E3B" w14:textId="77777777" w:rsidR="005736B6" w:rsidRPr="00E60C8E" w:rsidRDefault="005736B6" w:rsidP="00FD6B51">
            <w:pPr>
              <w:pStyle w:val="ListParagraph"/>
              <w:numPr>
                <w:ilvl w:val="0"/>
                <w:numId w:val="238"/>
              </w:numPr>
              <w:spacing w:before="40" w:after="40" w:line="240" w:lineRule="auto"/>
              <w:ind w:left="176" w:hanging="142"/>
              <w:contextualSpacing w:val="0"/>
              <w:jc w:val="both"/>
              <w:rPr>
                <w:rFonts w:ascii="Times New Roman" w:eastAsia="Times New Roman" w:hAnsi="Times New Roman" w:cs="Times New Roman"/>
                <w:sz w:val="24"/>
                <w:szCs w:val="24"/>
              </w:rPr>
            </w:pPr>
            <w:r w:rsidRPr="00E60C8E">
              <w:rPr>
                <w:rFonts w:ascii="Times New Roman" w:eastAsia="Times New Roman" w:hAnsi="Times New Roman" w:cs="Times New Roman"/>
                <w:sz w:val="24"/>
                <w:szCs w:val="24"/>
                <w:lang w:val="vi-VN"/>
              </w:rPr>
              <w:t>Ngưỡng mùi: 0,02-49,1 ppm</w:t>
            </w:r>
          </w:p>
          <w:p w14:paraId="493A5E3C" w14:textId="77777777" w:rsidR="005736B6" w:rsidRPr="00E60C8E" w:rsidRDefault="005736B6" w:rsidP="00FD6B51">
            <w:pPr>
              <w:pStyle w:val="ListParagraph"/>
              <w:numPr>
                <w:ilvl w:val="0"/>
                <w:numId w:val="238"/>
              </w:numPr>
              <w:spacing w:before="40" w:after="40" w:line="240" w:lineRule="auto"/>
              <w:ind w:left="176" w:hanging="142"/>
              <w:contextualSpacing w:val="0"/>
              <w:jc w:val="both"/>
              <w:rPr>
                <w:rFonts w:ascii="Times New Roman" w:eastAsia="Times New Roman" w:hAnsi="Times New Roman" w:cs="Times New Roman"/>
                <w:sz w:val="24"/>
                <w:szCs w:val="24"/>
              </w:rPr>
            </w:pPr>
            <w:r w:rsidRPr="00E60C8E">
              <w:rPr>
                <w:rFonts w:ascii="Times New Roman" w:eastAsia="Times New Roman" w:hAnsi="Times New Roman" w:cs="Times New Roman"/>
                <w:sz w:val="24"/>
                <w:szCs w:val="24"/>
                <w:lang w:val="vi-VN"/>
              </w:rPr>
              <w:lastRenderedPageBreak/>
              <w:t>Độ pH: 2,2</w:t>
            </w:r>
          </w:p>
          <w:p w14:paraId="5F3E06ED" w14:textId="77777777" w:rsidR="005736B6" w:rsidRPr="00E60C8E" w:rsidRDefault="005736B6" w:rsidP="00FD6B51">
            <w:pPr>
              <w:pStyle w:val="ListParagraph"/>
              <w:numPr>
                <w:ilvl w:val="0"/>
                <w:numId w:val="238"/>
              </w:numPr>
              <w:spacing w:before="40" w:after="40" w:line="240" w:lineRule="auto"/>
              <w:ind w:left="176" w:hanging="142"/>
              <w:contextualSpacing w:val="0"/>
              <w:jc w:val="both"/>
              <w:rPr>
                <w:rFonts w:ascii="Times New Roman" w:eastAsia="Times New Roman" w:hAnsi="Times New Roman" w:cs="Times New Roman"/>
                <w:sz w:val="24"/>
                <w:szCs w:val="24"/>
              </w:rPr>
            </w:pPr>
            <w:r w:rsidRPr="00E60C8E">
              <w:rPr>
                <w:rFonts w:ascii="Times New Roman" w:eastAsia="Times New Roman" w:hAnsi="Times New Roman" w:cs="Times New Roman"/>
                <w:sz w:val="24"/>
                <w:szCs w:val="24"/>
                <w:lang w:val="vi-VN"/>
              </w:rPr>
              <w:t>Điểm</w:t>
            </w:r>
            <w:r w:rsidRPr="00E60C8E">
              <w:rPr>
                <w:rFonts w:ascii="Times New Roman" w:eastAsia="Times New Roman" w:hAnsi="Times New Roman" w:cs="Times New Roman"/>
                <w:sz w:val="24"/>
                <w:szCs w:val="24"/>
              </w:rPr>
              <w:t xml:space="preserve"> nóng chảy</w:t>
            </w:r>
            <w:r w:rsidRPr="00E60C8E">
              <w:rPr>
                <w:rFonts w:ascii="Times New Roman" w:eastAsia="Times New Roman" w:hAnsi="Times New Roman" w:cs="Times New Roman"/>
                <w:sz w:val="24"/>
                <w:szCs w:val="24"/>
                <w:lang w:val="vi-VN"/>
              </w:rPr>
              <w:t xml:space="preserve"> </w:t>
            </w:r>
            <w:r w:rsidRPr="00E60C8E">
              <w:rPr>
                <w:rFonts w:ascii="Times New Roman" w:eastAsia="Times New Roman" w:hAnsi="Times New Roman" w:cs="Times New Roman"/>
                <w:sz w:val="24"/>
                <w:szCs w:val="24"/>
              </w:rPr>
              <w:t>(°C)</w:t>
            </w:r>
            <w:r w:rsidRPr="00E60C8E">
              <w:rPr>
                <w:rFonts w:ascii="Times New Roman" w:eastAsia="Times New Roman" w:hAnsi="Times New Roman" w:cs="Times New Roman"/>
                <w:sz w:val="24"/>
                <w:szCs w:val="24"/>
                <w:lang w:val="vi-VN"/>
              </w:rPr>
              <w:t>: 4</w:t>
            </w:r>
          </w:p>
          <w:p w14:paraId="699C97D9" w14:textId="77777777" w:rsidR="005736B6" w:rsidRPr="00E60C8E" w:rsidRDefault="005736B6" w:rsidP="00FD6B51">
            <w:pPr>
              <w:pStyle w:val="ListParagraph"/>
              <w:numPr>
                <w:ilvl w:val="0"/>
                <w:numId w:val="238"/>
              </w:numPr>
              <w:spacing w:before="40" w:after="40" w:line="240" w:lineRule="auto"/>
              <w:ind w:left="176" w:hanging="142"/>
              <w:contextualSpacing w:val="0"/>
              <w:jc w:val="both"/>
              <w:rPr>
                <w:rFonts w:ascii="Times New Roman" w:eastAsia="Times New Roman" w:hAnsi="Times New Roman" w:cs="Times New Roman"/>
                <w:sz w:val="24"/>
                <w:szCs w:val="24"/>
              </w:rPr>
            </w:pPr>
            <w:r w:rsidRPr="00E60C8E">
              <w:rPr>
                <w:rFonts w:ascii="Times New Roman" w:eastAsia="Times New Roman" w:hAnsi="Times New Roman" w:cs="Times New Roman"/>
                <w:sz w:val="24"/>
                <w:szCs w:val="24"/>
                <w:lang w:val="vi-VN"/>
              </w:rPr>
              <w:t xml:space="preserve">Điểm sôi </w:t>
            </w:r>
            <w:r w:rsidRPr="00E60C8E">
              <w:rPr>
                <w:rFonts w:ascii="Times New Roman" w:eastAsia="Times New Roman" w:hAnsi="Times New Roman" w:cs="Times New Roman"/>
                <w:sz w:val="24"/>
                <w:szCs w:val="24"/>
              </w:rPr>
              <w:t>(°C)</w:t>
            </w:r>
            <w:r w:rsidRPr="00E60C8E">
              <w:rPr>
                <w:rFonts w:ascii="Times New Roman" w:eastAsia="Times New Roman" w:hAnsi="Times New Roman" w:cs="Times New Roman"/>
                <w:sz w:val="24"/>
                <w:szCs w:val="24"/>
                <w:lang w:val="vi-VN"/>
              </w:rPr>
              <w:t xml:space="preserve">: 101 </w:t>
            </w:r>
          </w:p>
          <w:p w14:paraId="377A534C" w14:textId="77777777" w:rsidR="005736B6" w:rsidRPr="00E60C8E" w:rsidRDefault="005736B6" w:rsidP="00FD6B51">
            <w:pPr>
              <w:pStyle w:val="ListParagraph"/>
              <w:numPr>
                <w:ilvl w:val="0"/>
                <w:numId w:val="238"/>
              </w:numPr>
              <w:spacing w:before="40" w:after="40" w:line="240" w:lineRule="auto"/>
              <w:ind w:left="176" w:hanging="142"/>
              <w:contextualSpacing w:val="0"/>
              <w:jc w:val="both"/>
              <w:rPr>
                <w:rFonts w:ascii="Times New Roman" w:eastAsia="Times New Roman" w:hAnsi="Times New Roman" w:cs="Times New Roman"/>
                <w:sz w:val="24"/>
                <w:szCs w:val="24"/>
              </w:rPr>
            </w:pPr>
            <w:r w:rsidRPr="00E60C8E">
              <w:rPr>
                <w:rFonts w:ascii="Times New Roman" w:eastAsia="Times New Roman" w:hAnsi="Times New Roman" w:cs="Times New Roman"/>
                <w:sz w:val="24"/>
                <w:szCs w:val="24"/>
                <w:lang w:val="vi-VN"/>
              </w:rPr>
              <w:t xml:space="preserve">Điểm chớp cháy </w:t>
            </w:r>
            <w:r w:rsidRPr="00E60C8E">
              <w:rPr>
                <w:rFonts w:ascii="Times New Roman" w:eastAsia="Times New Roman" w:hAnsi="Times New Roman" w:cs="Times New Roman"/>
                <w:sz w:val="24"/>
                <w:szCs w:val="24"/>
              </w:rPr>
              <w:t>(°C)</w:t>
            </w:r>
            <w:r w:rsidRPr="00E60C8E">
              <w:rPr>
                <w:rFonts w:ascii="Times New Roman" w:eastAsia="Times New Roman" w:hAnsi="Times New Roman" w:cs="Times New Roman"/>
                <w:sz w:val="24"/>
                <w:szCs w:val="24"/>
                <w:lang w:val="vi-VN"/>
              </w:rPr>
              <w:t>: 49,5</w:t>
            </w:r>
          </w:p>
          <w:p w14:paraId="6ADA60ED" w14:textId="77777777" w:rsidR="005736B6" w:rsidRPr="00E60C8E" w:rsidRDefault="005736B6" w:rsidP="00FD6B51">
            <w:pPr>
              <w:pStyle w:val="ListParagraph"/>
              <w:numPr>
                <w:ilvl w:val="0"/>
                <w:numId w:val="238"/>
              </w:numPr>
              <w:spacing w:before="40" w:after="40" w:line="240" w:lineRule="auto"/>
              <w:ind w:left="176" w:hanging="142"/>
              <w:contextualSpacing w:val="0"/>
              <w:jc w:val="both"/>
              <w:rPr>
                <w:rFonts w:ascii="Times New Roman" w:eastAsia="Times New Roman" w:hAnsi="Times New Roman" w:cs="Times New Roman"/>
                <w:sz w:val="24"/>
                <w:szCs w:val="24"/>
              </w:rPr>
            </w:pPr>
            <w:r w:rsidRPr="00E60C8E">
              <w:rPr>
                <w:rFonts w:ascii="Times New Roman" w:eastAsia="Times New Roman" w:hAnsi="Times New Roman" w:cs="Times New Roman"/>
                <w:sz w:val="24"/>
                <w:szCs w:val="24"/>
                <w:lang w:val="vi-VN"/>
              </w:rPr>
              <w:t>Giới hạn cháy nổ: 12-38 %</w:t>
            </w:r>
          </w:p>
          <w:p w14:paraId="56C54787"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eastAsia="Times New Roman" w:hAnsi="Times New Roman" w:cs="Times New Roman"/>
                <w:sz w:val="24"/>
                <w:szCs w:val="24"/>
              </w:rPr>
              <w:t>Độc tính: gây tổn thương mắt nghiêm trọng, viêm màng kết, rủi ro bị mù; nếu ăn phải có nguy cơ bỏng miệng nặng, thủng thực quản và ung thư dạ dày.</w:t>
            </w:r>
          </w:p>
        </w:tc>
      </w:tr>
      <w:tr w:rsidR="005736B6" w:rsidRPr="00E60C8E" w14:paraId="65B09557" w14:textId="77777777" w:rsidTr="005736B6">
        <w:trPr>
          <w:trHeight w:val="77"/>
        </w:trPr>
        <w:tc>
          <w:tcPr>
            <w:tcW w:w="215" w:type="pct"/>
            <w:noWrap/>
            <w:vAlign w:val="center"/>
          </w:tcPr>
          <w:p w14:paraId="1EB43030" w14:textId="77777777" w:rsidR="005736B6" w:rsidRPr="00E60C8E" w:rsidRDefault="005736B6" w:rsidP="00FD6B51">
            <w:pPr>
              <w:pStyle w:val="ListParagraph"/>
              <w:numPr>
                <w:ilvl w:val="0"/>
                <w:numId w:val="237"/>
              </w:numPr>
              <w:tabs>
                <w:tab w:val="left" w:pos="346"/>
              </w:tabs>
              <w:spacing w:before="40" w:after="40" w:line="240" w:lineRule="auto"/>
              <w:contextualSpacing w:val="0"/>
              <w:rPr>
                <w:rFonts w:ascii="Times New Roman" w:hAnsi="Times New Roman" w:cs="Times New Roman"/>
                <w:sz w:val="24"/>
                <w:szCs w:val="24"/>
              </w:rPr>
            </w:pPr>
          </w:p>
        </w:tc>
        <w:tc>
          <w:tcPr>
            <w:tcW w:w="718" w:type="pct"/>
            <w:vAlign w:val="center"/>
          </w:tcPr>
          <w:p w14:paraId="01A97523" w14:textId="77777777" w:rsidR="005736B6" w:rsidRPr="00E60C8E" w:rsidRDefault="005736B6" w:rsidP="00FD6B51">
            <w:pPr>
              <w:spacing w:before="40" w:after="40" w:line="240" w:lineRule="auto"/>
              <w:jc w:val="center"/>
              <w:rPr>
                <w:rFonts w:ascii="Times New Roman" w:hAnsi="Times New Roman" w:cs="Times New Roman"/>
                <w:b/>
                <w:bCs/>
                <w:sz w:val="24"/>
                <w:szCs w:val="24"/>
                <w:lang w:val="vi-VN"/>
              </w:rPr>
            </w:pPr>
            <w:r w:rsidRPr="00E60C8E">
              <w:rPr>
                <w:rFonts w:ascii="Times New Roman" w:eastAsia="Cambria" w:hAnsi="Times New Roman" w:cs="Times New Roman"/>
                <w:sz w:val="24"/>
                <w:szCs w:val="24"/>
                <w:lang w:eastAsia="zh-CN"/>
              </w:rPr>
              <w:t>Sodium Bicarbonate</w:t>
            </w:r>
          </w:p>
        </w:tc>
        <w:tc>
          <w:tcPr>
            <w:tcW w:w="1201" w:type="pct"/>
            <w:vAlign w:val="center"/>
          </w:tcPr>
          <w:p w14:paraId="5CFF6F11"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sz w:val="24"/>
                <w:szCs w:val="24"/>
              </w:rPr>
              <w:t>Sodium Bicarbonate</w:t>
            </w:r>
          </w:p>
        </w:tc>
        <w:tc>
          <w:tcPr>
            <w:tcW w:w="891" w:type="pct"/>
            <w:noWrap/>
            <w:vAlign w:val="center"/>
          </w:tcPr>
          <w:p w14:paraId="4E54D796"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sz w:val="24"/>
                <w:szCs w:val="24"/>
              </w:rPr>
              <w:t>NaHCO</w:t>
            </w:r>
            <w:r w:rsidRPr="00E60C8E">
              <w:rPr>
                <w:rFonts w:ascii="Times New Roman" w:hAnsi="Times New Roman" w:cs="Times New Roman"/>
                <w:sz w:val="24"/>
                <w:szCs w:val="24"/>
                <w:vertAlign w:val="subscript"/>
              </w:rPr>
              <w:t>3</w:t>
            </w:r>
          </w:p>
        </w:tc>
        <w:tc>
          <w:tcPr>
            <w:tcW w:w="552" w:type="pct"/>
            <w:vAlign w:val="center"/>
          </w:tcPr>
          <w:p w14:paraId="27DF76D3" w14:textId="77777777" w:rsidR="005736B6" w:rsidRPr="00E60C8E" w:rsidRDefault="005736B6" w:rsidP="00FD6B51">
            <w:pPr>
              <w:spacing w:before="40" w:after="40" w:line="240" w:lineRule="auto"/>
              <w:jc w:val="center"/>
              <w:rPr>
                <w:rFonts w:ascii="Times New Roman" w:hAnsi="Times New Roman" w:cs="Times New Roman"/>
                <w:sz w:val="24"/>
                <w:szCs w:val="24"/>
                <w:shd w:val="clear" w:color="auto" w:fill="FFFFFF"/>
              </w:rPr>
            </w:pPr>
            <w:r w:rsidRPr="00E60C8E">
              <w:rPr>
                <w:rFonts w:ascii="Times New Roman" w:hAnsi="Times New Roman" w:cs="Times New Roman"/>
                <w:sz w:val="24"/>
                <w:szCs w:val="24"/>
              </w:rPr>
              <w:t>114-55-8</w:t>
            </w:r>
          </w:p>
        </w:tc>
        <w:tc>
          <w:tcPr>
            <w:tcW w:w="1424" w:type="pct"/>
            <w:vAlign w:val="center"/>
          </w:tcPr>
          <w:p w14:paraId="42DE549E"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rPr>
              <w:t>Tinh thể rắn,màu trắng, mùi nhẹ</w:t>
            </w:r>
          </w:p>
          <w:p w14:paraId="666114AD"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rPr>
              <w:t>pH: &lt; 8.6</w:t>
            </w:r>
          </w:p>
          <w:p w14:paraId="3563248A"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rPr>
              <w:t>Nhiệt độ phân hủy: 270</w:t>
            </w:r>
            <w:r w:rsidRPr="00E60C8E">
              <w:rPr>
                <w:rFonts w:ascii="Times New Roman" w:hAnsi="Times New Roman" w:cs="Times New Roman"/>
                <w:sz w:val="24"/>
                <w:szCs w:val="24"/>
                <w:vertAlign w:val="superscript"/>
              </w:rPr>
              <w:t xml:space="preserve"> o</w:t>
            </w:r>
            <w:r w:rsidRPr="00E60C8E">
              <w:rPr>
                <w:rFonts w:ascii="Times New Roman" w:hAnsi="Times New Roman" w:cs="Times New Roman"/>
                <w:sz w:val="24"/>
                <w:szCs w:val="24"/>
              </w:rPr>
              <w:t>C</w:t>
            </w:r>
          </w:p>
          <w:p w14:paraId="377D86FE"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rPr>
              <w:t>Độc cấp tính: ảnh hưởng đến da,mắt nếu dính vào.</w:t>
            </w:r>
          </w:p>
        </w:tc>
      </w:tr>
      <w:tr w:rsidR="005736B6" w:rsidRPr="00E60C8E" w14:paraId="1A8D6EDB" w14:textId="77777777" w:rsidTr="005736B6">
        <w:trPr>
          <w:trHeight w:val="77"/>
        </w:trPr>
        <w:tc>
          <w:tcPr>
            <w:tcW w:w="215" w:type="pct"/>
            <w:noWrap/>
            <w:vAlign w:val="center"/>
          </w:tcPr>
          <w:p w14:paraId="425E06FE" w14:textId="77777777" w:rsidR="005736B6" w:rsidRPr="00E60C8E" w:rsidRDefault="005736B6" w:rsidP="00FD6B51">
            <w:pPr>
              <w:pStyle w:val="ListParagraph"/>
              <w:numPr>
                <w:ilvl w:val="0"/>
                <w:numId w:val="237"/>
              </w:numPr>
              <w:tabs>
                <w:tab w:val="left" w:pos="346"/>
              </w:tabs>
              <w:spacing w:before="40" w:after="40" w:line="240" w:lineRule="auto"/>
              <w:contextualSpacing w:val="0"/>
              <w:rPr>
                <w:rFonts w:ascii="Times New Roman" w:hAnsi="Times New Roman" w:cs="Times New Roman"/>
                <w:sz w:val="24"/>
                <w:szCs w:val="24"/>
              </w:rPr>
            </w:pPr>
          </w:p>
        </w:tc>
        <w:tc>
          <w:tcPr>
            <w:tcW w:w="718" w:type="pct"/>
            <w:vAlign w:val="center"/>
          </w:tcPr>
          <w:p w14:paraId="2C3F16B1" w14:textId="77777777" w:rsidR="005736B6" w:rsidRPr="00E60C8E" w:rsidRDefault="005736B6" w:rsidP="00FD6B51">
            <w:pPr>
              <w:spacing w:before="40" w:after="40" w:line="240" w:lineRule="auto"/>
              <w:jc w:val="center"/>
              <w:rPr>
                <w:rFonts w:ascii="Times New Roman" w:hAnsi="Times New Roman" w:cs="Times New Roman"/>
                <w:b/>
                <w:bCs/>
                <w:sz w:val="24"/>
                <w:szCs w:val="24"/>
                <w:lang w:val="vi-VN"/>
              </w:rPr>
            </w:pPr>
            <w:r w:rsidRPr="00E60C8E">
              <w:rPr>
                <w:rFonts w:ascii="Times New Roman" w:eastAsia="Cambria" w:hAnsi="Times New Roman" w:cs="Times New Roman"/>
                <w:sz w:val="24"/>
                <w:szCs w:val="24"/>
                <w:lang w:eastAsia="zh-CN"/>
              </w:rPr>
              <w:t>Chất t</w:t>
            </w:r>
            <w:r w:rsidRPr="00E60C8E">
              <w:rPr>
                <w:rFonts w:ascii="Times New Roman" w:eastAsia="Cambria" w:hAnsi="Times New Roman" w:cs="Times New Roman"/>
                <w:sz w:val="24"/>
                <w:szCs w:val="24"/>
                <w:lang w:val="vi-VN" w:eastAsia="zh-CN"/>
              </w:rPr>
              <w:t>ẩ</w:t>
            </w:r>
            <w:r w:rsidRPr="00E60C8E">
              <w:rPr>
                <w:rFonts w:ascii="Times New Roman" w:eastAsia="Cambria" w:hAnsi="Times New Roman" w:cs="Times New Roman"/>
                <w:sz w:val="24"/>
                <w:szCs w:val="24"/>
                <w:lang w:eastAsia="zh-CN"/>
              </w:rPr>
              <w:t xml:space="preserve">y trắng </w:t>
            </w:r>
          </w:p>
        </w:tc>
        <w:tc>
          <w:tcPr>
            <w:tcW w:w="1201" w:type="pct"/>
            <w:vAlign w:val="center"/>
          </w:tcPr>
          <w:p w14:paraId="0B5644AB"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sz w:val="24"/>
                <w:szCs w:val="24"/>
              </w:rPr>
              <w:t>Anion/Không Ion</w:t>
            </w:r>
          </w:p>
          <w:p w14:paraId="079508B9"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sz w:val="24"/>
                <w:szCs w:val="24"/>
              </w:rPr>
              <w:t>Rượu Isopropyl</w:t>
            </w:r>
          </w:p>
          <w:p w14:paraId="7B7C6850"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sz w:val="24"/>
                <w:szCs w:val="24"/>
              </w:rPr>
              <w:t>Nước</w:t>
            </w:r>
          </w:p>
        </w:tc>
        <w:tc>
          <w:tcPr>
            <w:tcW w:w="891" w:type="pct"/>
            <w:noWrap/>
            <w:vAlign w:val="center"/>
          </w:tcPr>
          <w:p w14:paraId="0A999CA2" w14:textId="74ACED4D" w:rsidR="005736B6" w:rsidRPr="00E60C8E" w:rsidRDefault="005736B6" w:rsidP="00FD6B51">
            <w:pPr>
              <w:shd w:val="clear" w:color="auto" w:fill="FFFFFF"/>
              <w:spacing w:before="40" w:after="40" w:line="240" w:lineRule="auto"/>
              <w:jc w:val="center"/>
              <w:textAlignment w:val="bottom"/>
              <w:rPr>
                <w:rFonts w:ascii="Times New Roman" w:hAnsi="Times New Roman" w:cs="Times New Roman"/>
                <w:sz w:val="24"/>
                <w:szCs w:val="24"/>
              </w:rPr>
            </w:pPr>
            <w:r w:rsidRPr="00E60C8E">
              <w:rPr>
                <w:rStyle w:val="whyltd"/>
                <w:rFonts w:ascii="Times New Roman" w:hAnsi="Times New Roman" w:cs="Times New Roman"/>
                <w:sz w:val="24"/>
                <w:szCs w:val="24"/>
              </w:rPr>
              <w:t>C</w:t>
            </w:r>
            <w:r w:rsidRPr="00E60C8E">
              <w:rPr>
                <w:rStyle w:val="whyltd"/>
                <w:rFonts w:ascii="Times New Roman" w:hAnsi="Times New Roman" w:cs="Times New Roman"/>
                <w:sz w:val="24"/>
                <w:szCs w:val="24"/>
                <w:vertAlign w:val="subscript"/>
              </w:rPr>
              <w:t>3</w:t>
            </w:r>
            <w:r w:rsidRPr="00E60C8E">
              <w:rPr>
                <w:rStyle w:val="whyltd"/>
                <w:rFonts w:ascii="Times New Roman" w:hAnsi="Times New Roman" w:cs="Times New Roman"/>
                <w:sz w:val="24"/>
                <w:szCs w:val="24"/>
              </w:rPr>
              <w:t>H</w:t>
            </w:r>
            <w:r w:rsidRPr="00E60C8E">
              <w:rPr>
                <w:rStyle w:val="whyltd"/>
                <w:rFonts w:ascii="Times New Roman" w:hAnsi="Times New Roman" w:cs="Times New Roman"/>
                <w:sz w:val="24"/>
                <w:szCs w:val="24"/>
                <w:vertAlign w:val="subscript"/>
              </w:rPr>
              <w:t>8</w:t>
            </w:r>
            <w:r w:rsidRPr="00E60C8E">
              <w:rPr>
                <w:rStyle w:val="whyltd"/>
                <w:rFonts w:ascii="Times New Roman" w:hAnsi="Times New Roman" w:cs="Times New Roman"/>
                <w:sz w:val="24"/>
                <w:szCs w:val="24"/>
              </w:rPr>
              <w:t>O</w:t>
            </w:r>
          </w:p>
        </w:tc>
        <w:tc>
          <w:tcPr>
            <w:tcW w:w="552" w:type="pct"/>
            <w:vAlign w:val="center"/>
          </w:tcPr>
          <w:p w14:paraId="0287C266"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sz w:val="24"/>
                <w:szCs w:val="24"/>
              </w:rPr>
              <w:t>67-63-0</w:t>
            </w:r>
          </w:p>
          <w:p w14:paraId="2D397602" w14:textId="77777777" w:rsidR="005736B6" w:rsidRPr="00E60C8E" w:rsidRDefault="005736B6" w:rsidP="00FD6B51">
            <w:pPr>
              <w:spacing w:before="40" w:after="40" w:line="240" w:lineRule="auto"/>
              <w:jc w:val="center"/>
              <w:rPr>
                <w:rFonts w:ascii="Times New Roman" w:hAnsi="Times New Roman" w:cs="Times New Roman"/>
                <w:sz w:val="24"/>
                <w:szCs w:val="24"/>
                <w:shd w:val="clear" w:color="auto" w:fill="FFFFFF"/>
              </w:rPr>
            </w:pPr>
            <w:r w:rsidRPr="00E60C8E">
              <w:rPr>
                <w:rFonts w:ascii="Times New Roman" w:hAnsi="Times New Roman" w:cs="Times New Roman"/>
                <w:sz w:val="24"/>
                <w:szCs w:val="24"/>
              </w:rPr>
              <w:t>7732-18-5</w:t>
            </w:r>
          </w:p>
        </w:tc>
        <w:tc>
          <w:tcPr>
            <w:tcW w:w="1424" w:type="pct"/>
            <w:vAlign w:val="center"/>
          </w:tcPr>
          <w:p w14:paraId="1070F1FD"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rPr>
              <w:t>Hình dạng: Chất lỏng</w:t>
            </w:r>
          </w:p>
          <w:p w14:paraId="5800376C" w14:textId="3EAC22AE"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rPr>
              <w:t>Màu sắc: Trong suất hoặc hơi vàng</w:t>
            </w:r>
          </w:p>
          <w:p w14:paraId="1B5B1323" w14:textId="6CBB3105"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rPr>
              <w:t xml:space="preserve">Mùi: Nhẹ đặc trưng </w:t>
            </w:r>
          </w:p>
          <w:p w14:paraId="0FF9E495" w14:textId="6454756A"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rPr>
              <w:t>Giá trị pH: 7 (nguyên chất)</w:t>
            </w:r>
          </w:p>
          <w:p w14:paraId="00C2EAD2" w14:textId="66DDE72A"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rPr>
              <w:t>Nhiệt độ sôi: 82</w:t>
            </w:r>
            <w:r w:rsidRPr="00E60C8E">
              <w:rPr>
                <w:rFonts w:ascii="Cambria Math" w:hAnsi="Cambria Math" w:cs="Cambria Math"/>
                <w:sz w:val="24"/>
                <w:szCs w:val="24"/>
              </w:rPr>
              <w:t>℃</w:t>
            </w:r>
            <w:r w:rsidRPr="00E60C8E">
              <w:rPr>
                <w:rFonts w:ascii="Times New Roman" w:hAnsi="Times New Roman" w:cs="Times New Roman"/>
                <w:sz w:val="24"/>
                <w:szCs w:val="24"/>
              </w:rPr>
              <w:t xml:space="preserve"> </w:t>
            </w:r>
          </w:p>
          <w:p w14:paraId="50B720BA" w14:textId="69FA340F"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rPr>
              <w:t xml:space="preserve">Điểm chớp cháy: 33 </w:t>
            </w:r>
            <w:r w:rsidRPr="00E60C8E">
              <w:rPr>
                <w:rFonts w:ascii="Cambria Math" w:hAnsi="Cambria Math" w:cs="Cambria Math"/>
                <w:sz w:val="24"/>
                <w:szCs w:val="24"/>
              </w:rPr>
              <w:t>℃</w:t>
            </w:r>
            <w:r w:rsidRPr="00E60C8E">
              <w:rPr>
                <w:rFonts w:ascii="Times New Roman" w:hAnsi="Times New Roman" w:cs="Times New Roman"/>
                <w:sz w:val="24"/>
                <w:szCs w:val="24"/>
              </w:rPr>
              <w:t xml:space="preserve"> </w:t>
            </w:r>
          </w:p>
          <w:p w14:paraId="1C6F6062"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rPr>
              <w:t>Trọng lượng riêng: 0,98 g/ml (25</w:t>
            </w:r>
            <w:r w:rsidRPr="00E60C8E">
              <w:rPr>
                <w:rFonts w:ascii="Cambria Math" w:hAnsi="Cambria Math" w:cs="Cambria Math"/>
                <w:sz w:val="24"/>
                <w:szCs w:val="24"/>
              </w:rPr>
              <w:t>℃</w:t>
            </w:r>
            <w:r w:rsidRPr="00E60C8E">
              <w:rPr>
                <w:rFonts w:ascii="Times New Roman" w:hAnsi="Times New Roman" w:cs="Times New Roman"/>
                <w:sz w:val="24"/>
                <w:szCs w:val="24"/>
              </w:rPr>
              <w:t>)</w:t>
            </w:r>
          </w:p>
          <w:p w14:paraId="77D14240"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rPr>
              <w:t xml:space="preserve">Độ hòa tan/Khả năng hòa tan với nước:  Tan trong nước </w:t>
            </w:r>
          </w:p>
          <w:p w14:paraId="31E7895C"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rPr>
              <w:t>Độc cấp tính: Khi tiếp xúc có thể gây hại khi nuốt phải, gây kích ứng da nhẹ, gây hư hại mắt nghiêm trọng.</w:t>
            </w:r>
          </w:p>
        </w:tc>
      </w:tr>
      <w:tr w:rsidR="005736B6" w:rsidRPr="00E60C8E" w14:paraId="5778441C" w14:textId="77777777" w:rsidTr="005736B6">
        <w:trPr>
          <w:trHeight w:val="77"/>
        </w:trPr>
        <w:tc>
          <w:tcPr>
            <w:tcW w:w="215" w:type="pct"/>
            <w:noWrap/>
            <w:vAlign w:val="center"/>
          </w:tcPr>
          <w:p w14:paraId="3EE298A2" w14:textId="77777777" w:rsidR="005736B6" w:rsidRPr="00E60C8E" w:rsidRDefault="005736B6" w:rsidP="00FD6B51">
            <w:pPr>
              <w:pStyle w:val="ListParagraph"/>
              <w:numPr>
                <w:ilvl w:val="0"/>
                <w:numId w:val="237"/>
              </w:numPr>
              <w:tabs>
                <w:tab w:val="left" w:pos="346"/>
              </w:tabs>
              <w:spacing w:before="40" w:after="40" w:line="240" w:lineRule="auto"/>
              <w:contextualSpacing w:val="0"/>
              <w:rPr>
                <w:rFonts w:ascii="Times New Roman" w:hAnsi="Times New Roman" w:cs="Times New Roman"/>
                <w:sz w:val="24"/>
                <w:szCs w:val="24"/>
              </w:rPr>
            </w:pPr>
          </w:p>
        </w:tc>
        <w:tc>
          <w:tcPr>
            <w:tcW w:w="718" w:type="pct"/>
            <w:vAlign w:val="center"/>
          </w:tcPr>
          <w:p w14:paraId="160646DC" w14:textId="77777777" w:rsidR="005736B6" w:rsidRPr="00E60C8E" w:rsidRDefault="005736B6" w:rsidP="00FD6B51">
            <w:pPr>
              <w:spacing w:before="40" w:after="40" w:line="240" w:lineRule="auto"/>
              <w:jc w:val="center"/>
              <w:rPr>
                <w:rFonts w:ascii="Times New Roman" w:eastAsia="Cambria" w:hAnsi="Times New Roman" w:cs="Times New Roman"/>
                <w:sz w:val="24"/>
                <w:szCs w:val="24"/>
                <w:lang w:eastAsia="zh-CN"/>
              </w:rPr>
            </w:pPr>
            <w:r w:rsidRPr="00E60C8E">
              <w:rPr>
                <w:rFonts w:ascii="Times New Roman" w:eastAsia="Cambria" w:hAnsi="Times New Roman" w:cs="Times New Roman"/>
                <w:sz w:val="24"/>
                <w:szCs w:val="24"/>
                <w:lang w:eastAsia="zh-CN"/>
              </w:rPr>
              <w:t>Natri Hydroxide</w:t>
            </w:r>
          </w:p>
        </w:tc>
        <w:tc>
          <w:tcPr>
            <w:tcW w:w="1201" w:type="pct"/>
            <w:vAlign w:val="center"/>
          </w:tcPr>
          <w:p w14:paraId="09D92EC1" w14:textId="77777777" w:rsidR="005736B6" w:rsidRPr="00E60C8E" w:rsidRDefault="005736B6" w:rsidP="00FD6B51">
            <w:pPr>
              <w:spacing w:before="40" w:after="40" w:line="240" w:lineRule="auto"/>
              <w:jc w:val="center"/>
              <w:rPr>
                <w:rFonts w:ascii="Times New Roman" w:hAnsi="Times New Roman" w:cs="Times New Roman"/>
                <w:bCs/>
                <w:sz w:val="24"/>
                <w:szCs w:val="24"/>
              </w:rPr>
            </w:pPr>
            <w:r w:rsidRPr="00E60C8E">
              <w:rPr>
                <w:rFonts w:ascii="Times New Roman" w:hAnsi="Times New Roman" w:cs="Times New Roman"/>
                <w:bCs/>
                <w:sz w:val="24"/>
                <w:szCs w:val="24"/>
              </w:rPr>
              <w:t>Sodium Hydroxide</w:t>
            </w:r>
          </w:p>
          <w:p w14:paraId="6BE36ADE"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sz w:val="24"/>
                <w:szCs w:val="24"/>
                <w:lang w:val="vi-VN"/>
              </w:rPr>
              <w:t>(99-100%)</w:t>
            </w:r>
          </w:p>
        </w:tc>
        <w:tc>
          <w:tcPr>
            <w:tcW w:w="891" w:type="pct"/>
            <w:noWrap/>
            <w:vAlign w:val="center"/>
          </w:tcPr>
          <w:p w14:paraId="0E87AECD"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sz w:val="24"/>
                <w:szCs w:val="24"/>
                <w:lang w:val="vi-VN"/>
              </w:rPr>
              <w:t>NaOH</w:t>
            </w:r>
          </w:p>
        </w:tc>
        <w:tc>
          <w:tcPr>
            <w:tcW w:w="552" w:type="pct"/>
            <w:vAlign w:val="center"/>
          </w:tcPr>
          <w:p w14:paraId="0649B489" w14:textId="77777777" w:rsidR="005736B6" w:rsidRPr="00E60C8E" w:rsidRDefault="005736B6" w:rsidP="00FD6B51">
            <w:pPr>
              <w:spacing w:before="40" w:after="40" w:line="240" w:lineRule="auto"/>
              <w:jc w:val="center"/>
              <w:rPr>
                <w:rFonts w:ascii="Times New Roman" w:hAnsi="Times New Roman" w:cs="Times New Roman"/>
                <w:sz w:val="24"/>
                <w:szCs w:val="24"/>
                <w:shd w:val="clear" w:color="auto" w:fill="FFFFFF"/>
              </w:rPr>
            </w:pPr>
            <w:r w:rsidRPr="00E60C8E">
              <w:rPr>
                <w:rFonts w:ascii="Times New Roman" w:hAnsi="Times New Roman" w:cs="Times New Roman"/>
                <w:sz w:val="24"/>
                <w:szCs w:val="24"/>
                <w:lang w:val="vi-VN"/>
              </w:rPr>
              <w:t>1310-73-2</w:t>
            </w:r>
          </w:p>
        </w:tc>
        <w:tc>
          <w:tcPr>
            <w:tcW w:w="1424" w:type="pct"/>
            <w:vAlign w:val="center"/>
          </w:tcPr>
          <w:p w14:paraId="549F98E0" w14:textId="77777777" w:rsidR="005736B6" w:rsidRPr="00E60C8E" w:rsidRDefault="005736B6" w:rsidP="00FD6B51">
            <w:pPr>
              <w:pStyle w:val="ListParagraph"/>
              <w:numPr>
                <w:ilvl w:val="0"/>
                <w:numId w:val="238"/>
              </w:numPr>
              <w:spacing w:before="40" w:after="40" w:line="240" w:lineRule="auto"/>
              <w:ind w:left="176" w:hanging="142"/>
              <w:contextualSpacing w:val="0"/>
              <w:jc w:val="both"/>
              <w:rPr>
                <w:rFonts w:ascii="Times New Roman" w:eastAsia="Times New Roman" w:hAnsi="Times New Roman" w:cs="Times New Roman"/>
                <w:sz w:val="24"/>
                <w:szCs w:val="24"/>
              </w:rPr>
            </w:pPr>
            <w:r w:rsidRPr="00E60C8E">
              <w:rPr>
                <w:rFonts w:ascii="Times New Roman" w:eastAsia="Times New Roman" w:hAnsi="Times New Roman" w:cs="Times New Roman"/>
                <w:sz w:val="24"/>
                <w:szCs w:val="24"/>
                <w:lang w:val="vi-VN"/>
              </w:rPr>
              <w:t>Trạng thái vật lý: Chất bột hoặc hạt</w:t>
            </w:r>
            <w:r w:rsidRPr="00E60C8E">
              <w:rPr>
                <w:rFonts w:ascii="Times New Roman" w:eastAsia="Times New Roman" w:hAnsi="Times New Roman" w:cs="Times New Roman"/>
                <w:sz w:val="24"/>
                <w:szCs w:val="24"/>
              </w:rPr>
              <w:t>;</w:t>
            </w:r>
            <w:r w:rsidRPr="00E60C8E">
              <w:rPr>
                <w:rFonts w:ascii="Times New Roman" w:eastAsia="Times New Roman" w:hAnsi="Times New Roman" w:cs="Times New Roman"/>
                <w:sz w:val="24"/>
                <w:szCs w:val="24"/>
                <w:lang w:val="vi-VN"/>
              </w:rPr>
              <w:t xml:space="preserve"> Màu trắng hoặc xám</w:t>
            </w:r>
            <w:r w:rsidRPr="00E60C8E">
              <w:rPr>
                <w:rFonts w:ascii="Times New Roman" w:eastAsia="Times New Roman" w:hAnsi="Times New Roman" w:cs="Times New Roman"/>
                <w:sz w:val="24"/>
                <w:szCs w:val="24"/>
              </w:rPr>
              <w:t xml:space="preserve">; </w:t>
            </w:r>
            <w:r w:rsidRPr="00E60C8E">
              <w:rPr>
                <w:rFonts w:ascii="Times New Roman" w:eastAsia="Times New Roman" w:hAnsi="Times New Roman" w:cs="Times New Roman"/>
                <w:sz w:val="24"/>
                <w:szCs w:val="24"/>
                <w:lang w:val="vi-VN"/>
              </w:rPr>
              <w:t>mùi hơi hăng</w:t>
            </w:r>
          </w:p>
          <w:p w14:paraId="09B8B08E" w14:textId="1729533B" w:rsidR="005736B6" w:rsidRPr="00E60C8E" w:rsidRDefault="005736B6" w:rsidP="00FD6B51">
            <w:pPr>
              <w:pStyle w:val="ListParagraph"/>
              <w:numPr>
                <w:ilvl w:val="0"/>
                <w:numId w:val="238"/>
              </w:numPr>
              <w:spacing w:before="40" w:after="40" w:line="240" w:lineRule="auto"/>
              <w:ind w:left="176" w:hanging="142"/>
              <w:contextualSpacing w:val="0"/>
              <w:jc w:val="both"/>
              <w:rPr>
                <w:rFonts w:ascii="Times New Roman" w:eastAsia="Times New Roman" w:hAnsi="Times New Roman" w:cs="Times New Roman"/>
                <w:sz w:val="24"/>
                <w:szCs w:val="24"/>
              </w:rPr>
            </w:pPr>
            <w:r w:rsidRPr="00E60C8E">
              <w:rPr>
                <w:rFonts w:ascii="Times New Roman" w:eastAsia="Times New Roman" w:hAnsi="Times New Roman" w:cs="Times New Roman"/>
                <w:sz w:val="24"/>
                <w:szCs w:val="24"/>
                <w:lang w:val="vi-VN"/>
              </w:rPr>
              <w:t xml:space="preserve">Điểm sôi </w:t>
            </w:r>
            <w:r w:rsidRPr="00E60C8E">
              <w:rPr>
                <w:rFonts w:ascii="Times New Roman" w:eastAsia="Times New Roman" w:hAnsi="Times New Roman" w:cs="Times New Roman"/>
                <w:sz w:val="24"/>
                <w:szCs w:val="24"/>
              </w:rPr>
              <w:t>(°C):</w:t>
            </w:r>
            <w:r w:rsidR="00FD6B51">
              <w:rPr>
                <w:rFonts w:ascii="Times New Roman" w:eastAsia="Times New Roman" w:hAnsi="Times New Roman" w:cs="Times New Roman"/>
                <w:sz w:val="24"/>
                <w:szCs w:val="24"/>
              </w:rPr>
              <w:t xml:space="preserve"> </w:t>
            </w:r>
            <w:r w:rsidRPr="00E60C8E">
              <w:rPr>
                <w:rFonts w:ascii="Times New Roman" w:eastAsia="Times New Roman" w:hAnsi="Times New Roman" w:cs="Times New Roman"/>
                <w:sz w:val="24"/>
                <w:szCs w:val="24"/>
                <w:lang w:val="vi-VN"/>
              </w:rPr>
              <w:t>1.388</w:t>
            </w:r>
          </w:p>
          <w:p w14:paraId="0D59EFA3" w14:textId="77777777" w:rsidR="005736B6" w:rsidRPr="00E60C8E" w:rsidRDefault="005736B6" w:rsidP="00FD6B51">
            <w:pPr>
              <w:pStyle w:val="ListParagraph"/>
              <w:numPr>
                <w:ilvl w:val="0"/>
                <w:numId w:val="238"/>
              </w:numPr>
              <w:spacing w:before="40" w:after="40" w:line="240" w:lineRule="auto"/>
              <w:ind w:left="176" w:hanging="142"/>
              <w:contextualSpacing w:val="0"/>
              <w:jc w:val="both"/>
              <w:rPr>
                <w:rFonts w:ascii="Times New Roman" w:eastAsia="Times New Roman" w:hAnsi="Times New Roman" w:cs="Times New Roman"/>
                <w:sz w:val="24"/>
                <w:szCs w:val="24"/>
              </w:rPr>
            </w:pPr>
            <w:r w:rsidRPr="00E60C8E">
              <w:rPr>
                <w:rFonts w:ascii="Times New Roman" w:eastAsia="Times New Roman" w:hAnsi="Times New Roman" w:cs="Times New Roman"/>
                <w:sz w:val="24"/>
                <w:szCs w:val="24"/>
                <w:lang w:val="vi-VN"/>
              </w:rPr>
              <w:lastRenderedPageBreak/>
              <w:t>Điểm</w:t>
            </w:r>
            <w:r w:rsidRPr="00E60C8E">
              <w:rPr>
                <w:rFonts w:ascii="Times New Roman" w:eastAsia="Times New Roman" w:hAnsi="Times New Roman" w:cs="Times New Roman"/>
                <w:sz w:val="24"/>
                <w:szCs w:val="24"/>
              </w:rPr>
              <w:t xml:space="preserve"> nóng chảy (°C):</w:t>
            </w:r>
            <w:r w:rsidRPr="00E60C8E">
              <w:rPr>
                <w:rFonts w:ascii="Times New Roman" w:eastAsia="Times New Roman" w:hAnsi="Times New Roman" w:cs="Times New Roman"/>
                <w:sz w:val="24"/>
                <w:szCs w:val="24"/>
                <w:lang w:val="vi-VN"/>
              </w:rPr>
              <w:t xml:space="preserve"> 323</w:t>
            </w:r>
          </w:p>
          <w:p w14:paraId="4E4AEE98" w14:textId="77777777" w:rsidR="005736B6" w:rsidRPr="00E60C8E" w:rsidRDefault="005736B6" w:rsidP="00FD6B51">
            <w:pPr>
              <w:pStyle w:val="ListParagraph"/>
              <w:numPr>
                <w:ilvl w:val="0"/>
                <w:numId w:val="238"/>
              </w:numPr>
              <w:spacing w:before="40" w:after="40" w:line="240" w:lineRule="auto"/>
              <w:ind w:left="176" w:hanging="142"/>
              <w:contextualSpacing w:val="0"/>
              <w:jc w:val="both"/>
              <w:rPr>
                <w:rFonts w:ascii="Times New Roman" w:eastAsia="Times New Roman" w:hAnsi="Times New Roman" w:cs="Times New Roman"/>
                <w:sz w:val="24"/>
                <w:szCs w:val="24"/>
              </w:rPr>
            </w:pPr>
            <w:r w:rsidRPr="00E60C8E">
              <w:rPr>
                <w:rFonts w:ascii="Times New Roman" w:eastAsia="Times New Roman" w:hAnsi="Times New Roman" w:cs="Times New Roman"/>
                <w:sz w:val="24"/>
                <w:szCs w:val="24"/>
                <w:lang w:val="vi-VN"/>
              </w:rPr>
              <w:t>Độ hòa tan trong nước: 1100g/dm</w:t>
            </w:r>
            <w:r w:rsidRPr="00E60C8E">
              <w:rPr>
                <w:rFonts w:ascii="Times New Roman" w:eastAsia="Times New Roman" w:hAnsi="Times New Roman" w:cs="Times New Roman"/>
                <w:sz w:val="24"/>
                <w:szCs w:val="24"/>
                <w:vertAlign w:val="superscript"/>
                <w:lang w:val="vi-VN"/>
              </w:rPr>
              <w:t>-3</w:t>
            </w:r>
            <w:r w:rsidRPr="00E60C8E">
              <w:rPr>
                <w:rFonts w:ascii="Times New Roman" w:eastAsia="Times New Roman" w:hAnsi="Times New Roman" w:cs="Times New Roman"/>
                <w:sz w:val="24"/>
                <w:szCs w:val="24"/>
                <w:lang w:val="vi-VN"/>
              </w:rPr>
              <w:t xml:space="preserve"> (tại 20 </w:t>
            </w:r>
            <w:r w:rsidRPr="00E60C8E">
              <w:rPr>
                <w:rFonts w:ascii="Times New Roman" w:eastAsia="Times New Roman" w:hAnsi="Times New Roman" w:cs="Times New Roman"/>
                <w:sz w:val="24"/>
                <w:szCs w:val="24"/>
              </w:rPr>
              <w:t>°C</w:t>
            </w:r>
            <w:r w:rsidRPr="00E60C8E">
              <w:rPr>
                <w:rFonts w:ascii="Times New Roman" w:eastAsia="Times New Roman" w:hAnsi="Times New Roman" w:cs="Times New Roman"/>
                <w:sz w:val="24"/>
                <w:szCs w:val="24"/>
                <w:lang w:val="vi-VN"/>
              </w:rPr>
              <w:t>)</w:t>
            </w:r>
          </w:p>
          <w:p w14:paraId="2BB027C5" w14:textId="77777777" w:rsidR="005736B6" w:rsidRPr="00E60C8E" w:rsidRDefault="005736B6" w:rsidP="00FD6B51">
            <w:pPr>
              <w:pStyle w:val="ListParagraph"/>
              <w:numPr>
                <w:ilvl w:val="0"/>
                <w:numId w:val="238"/>
              </w:numPr>
              <w:spacing w:before="40" w:after="40" w:line="240" w:lineRule="auto"/>
              <w:ind w:left="176" w:hanging="142"/>
              <w:contextualSpacing w:val="0"/>
              <w:jc w:val="both"/>
              <w:rPr>
                <w:rFonts w:ascii="Times New Roman" w:eastAsia="Times New Roman" w:hAnsi="Times New Roman" w:cs="Times New Roman"/>
                <w:sz w:val="24"/>
                <w:szCs w:val="24"/>
              </w:rPr>
            </w:pPr>
            <w:r w:rsidRPr="00E60C8E">
              <w:rPr>
                <w:rFonts w:ascii="Times New Roman" w:eastAsia="Times New Roman" w:hAnsi="Times New Roman" w:cs="Times New Roman"/>
                <w:sz w:val="24"/>
                <w:szCs w:val="24"/>
                <w:lang w:val="vi-VN"/>
              </w:rPr>
              <w:t>Độ pH: 13,5</w:t>
            </w:r>
          </w:p>
          <w:p w14:paraId="1FF26F49" w14:textId="77777777" w:rsidR="005736B6" w:rsidRPr="00E60C8E" w:rsidRDefault="005736B6" w:rsidP="00FD6B51">
            <w:pPr>
              <w:pStyle w:val="ListParagraph"/>
              <w:numPr>
                <w:ilvl w:val="0"/>
                <w:numId w:val="238"/>
              </w:numPr>
              <w:spacing w:before="40" w:after="40" w:line="240" w:lineRule="auto"/>
              <w:ind w:left="176" w:hanging="142"/>
              <w:contextualSpacing w:val="0"/>
              <w:jc w:val="both"/>
              <w:rPr>
                <w:rFonts w:ascii="Times New Roman" w:eastAsia="Times New Roman" w:hAnsi="Times New Roman" w:cs="Times New Roman"/>
                <w:sz w:val="24"/>
                <w:szCs w:val="24"/>
              </w:rPr>
            </w:pPr>
            <w:r w:rsidRPr="00E60C8E">
              <w:rPr>
                <w:rFonts w:ascii="Times New Roman" w:eastAsia="Times New Roman" w:hAnsi="Times New Roman" w:cs="Times New Roman"/>
                <w:sz w:val="24"/>
                <w:szCs w:val="24"/>
                <w:lang w:val="vi-VN"/>
              </w:rPr>
              <w:t>Khối lượng phân tử: 40g/mol</w:t>
            </w:r>
          </w:p>
          <w:p w14:paraId="32A3F845"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eastAsia="Times New Roman" w:hAnsi="Times New Roman" w:cs="Times New Roman"/>
                <w:sz w:val="24"/>
                <w:szCs w:val="24"/>
                <w:lang w:val="vi-VN"/>
              </w:rPr>
              <w:t>Độc tính: phá hủy nghiêm trọng các mô của màng niêm mạc và đường hô hấp trên khi hít phải; Gây bỏng da khi tiếp xúc trực tiếp; Gây bỏng mắt khi tiếp xúc trực tiếp và độc hại khi hít phải.</w:t>
            </w:r>
          </w:p>
        </w:tc>
      </w:tr>
      <w:tr w:rsidR="005736B6" w:rsidRPr="00E60C8E" w14:paraId="64EA2A77" w14:textId="77777777" w:rsidTr="005736B6">
        <w:trPr>
          <w:trHeight w:val="77"/>
        </w:trPr>
        <w:tc>
          <w:tcPr>
            <w:tcW w:w="215" w:type="pct"/>
            <w:noWrap/>
            <w:vAlign w:val="center"/>
          </w:tcPr>
          <w:p w14:paraId="3BD9C63B" w14:textId="77777777" w:rsidR="005736B6" w:rsidRPr="00E60C8E" w:rsidRDefault="005736B6" w:rsidP="00FD6B51">
            <w:pPr>
              <w:pStyle w:val="ListParagraph"/>
              <w:numPr>
                <w:ilvl w:val="0"/>
                <w:numId w:val="237"/>
              </w:numPr>
              <w:tabs>
                <w:tab w:val="left" w:pos="346"/>
              </w:tabs>
              <w:spacing w:before="40" w:after="40" w:line="240" w:lineRule="auto"/>
              <w:contextualSpacing w:val="0"/>
              <w:rPr>
                <w:rFonts w:ascii="Times New Roman" w:hAnsi="Times New Roman" w:cs="Times New Roman"/>
                <w:sz w:val="24"/>
                <w:szCs w:val="24"/>
              </w:rPr>
            </w:pPr>
          </w:p>
        </w:tc>
        <w:tc>
          <w:tcPr>
            <w:tcW w:w="718" w:type="pct"/>
            <w:vAlign w:val="center"/>
          </w:tcPr>
          <w:p w14:paraId="2C969A07" w14:textId="77777777" w:rsidR="005736B6" w:rsidRPr="00E60C8E" w:rsidRDefault="005736B6" w:rsidP="00FD6B51">
            <w:pPr>
              <w:spacing w:before="40" w:after="40" w:line="240" w:lineRule="auto"/>
              <w:jc w:val="center"/>
              <w:rPr>
                <w:rFonts w:ascii="Times New Roman" w:eastAsia="Cambria" w:hAnsi="Times New Roman" w:cs="Times New Roman"/>
                <w:sz w:val="24"/>
                <w:szCs w:val="24"/>
                <w:lang w:eastAsia="zh-CN"/>
              </w:rPr>
            </w:pPr>
            <w:r w:rsidRPr="00E60C8E">
              <w:rPr>
                <w:rFonts w:ascii="Times New Roman" w:eastAsia="Cambria" w:hAnsi="Times New Roman" w:cs="Times New Roman"/>
                <w:sz w:val="24"/>
                <w:szCs w:val="24"/>
                <w:lang w:eastAsia="zh-CN"/>
              </w:rPr>
              <w:t>Hydro Sulfua</w:t>
            </w:r>
          </w:p>
        </w:tc>
        <w:tc>
          <w:tcPr>
            <w:tcW w:w="1201" w:type="pct"/>
            <w:vAlign w:val="center"/>
          </w:tcPr>
          <w:p w14:paraId="289FDB28" w14:textId="77777777" w:rsidR="005736B6" w:rsidRPr="00E60C8E" w:rsidRDefault="005736B6" w:rsidP="00FD6B51">
            <w:pPr>
              <w:spacing w:before="40" w:after="40" w:line="240" w:lineRule="auto"/>
              <w:jc w:val="center"/>
              <w:rPr>
                <w:rFonts w:ascii="Times New Roman" w:hAnsi="Times New Roman" w:cs="Times New Roman"/>
                <w:sz w:val="24"/>
                <w:szCs w:val="24"/>
                <w:lang w:val="vi-VN"/>
              </w:rPr>
            </w:pPr>
            <w:r w:rsidRPr="00E60C8E">
              <w:rPr>
                <w:rFonts w:ascii="Times New Roman" w:hAnsi="Times New Roman" w:cs="Times New Roman"/>
                <w:sz w:val="24"/>
                <w:szCs w:val="24"/>
              </w:rPr>
              <w:t>Hydrogen Sulfide</w:t>
            </w:r>
            <w:r w:rsidRPr="00E60C8E">
              <w:rPr>
                <w:rFonts w:ascii="Times New Roman" w:hAnsi="Times New Roman" w:cs="Times New Roman"/>
                <w:sz w:val="24"/>
                <w:szCs w:val="24"/>
                <w:lang w:val="vi-VN"/>
              </w:rPr>
              <w:t xml:space="preserve"> 99%</w:t>
            </w:r>
          </w:p>
        </w:tc>
        <w:tc>
          <w:tcPr>
            <w:tcW w:w="891" w:type="pct"/>
            <w:noWrap/>
            <w:vAlign w:val="center"/>
          </w:tcPr>
          <w:p w14:paraId="17A7547E"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sz w:val="24"/>
                <w:szCs w:val="24"/>
              </w:rPr>
              <w:t>H</w:t>
            </w:r>
            <w:r w:rsidRPr="00E60C8E">
              <w:rPr>
                <w:rFonts w:ascii="Times New Roman" w:hAnsi="Times New Roman" w:cs="Times New Roman"/>
                <w:sz w:val="24"/>
                <w:szCs w:val="24"/>
                <w:vertAlign w:val="subscript"/>
              </w:rPr>
              <w:t>2</w:t>
            </w:r>
            <w:r w:rsidRPr="00E60C8E">
              <w:rPr>
                <w:rFonts w:ascii="Times New Roman" w:hAnsi="Times New Roman" w:cs="Times New Roman"/>
                <w:sz w:val="24"/>
                <w:szCs w:val="24"/>
              </w:rPr>
              <w:t>S</w:t>
            </w:r>
          </w:p>
        </w:tc>
        <w:tc>
          <w:tcPr>
            <w:tcW w:w="552" w:type="pct"/>
            <w:vAlign w:val="center"/>
          </w:tcPr>
          <w:p w14:paraId="096119C7" w14:textId="77777777" w:rsidR="005736B6" w:rsidRPr="00E60C8E" w:rsidRDefault="005736B6" w:rsidP="00FD6B51">
            <w:pPr>
              <w:spacing w:before="40" w:after="40" w:line="240" w:lineRule="auto"/>
              <w:jc w:val="center"/>
              <w:rPr>
                <w:rFonts w:ascii="Times New Roman" w:hAnsi="Times New Roman" w:cs="Times New Roman"/>
                <w:sz w:val="24"/>
                <w:szCs w:val="24"/>
                <w:shd w:val="clear" w:color="auto" w:fill="FFFFFF"/>
              </w:rPr>
            </w:pPr>
            <w:r w:rsidRPr="00E60C8E">
              <w:rPr>
                <w:rFonts w:ascii="Times New Roman" w:hAnsi="Times New Roman" w:cs="Times New Roman"/>
                <w:sz w:val="24"/>
                <w:szCs w:val="24"/>
              </w:rPr>
              <w:t>7783-06-4</w:t>
            </w:r>
          </w:p>
        </w:tc>
        <w:tc>
          <w:tcPr>
            <w:tcW w:w="1424" w:type="pct"/>
            <w:vAlign w:val="center"/>
          </w:tcPr>
          <w:p w14:paraId="6D269D04"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lang w:val="vi-VN"/>
              </w:rPr>
              <w:t>Chất khí không màu.</w:t>
            </w:r>
          </w:p>
          <w:p w14:paraId="7D62855B"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lang w:val="vi-VN"/>
              </w:rPr>
              <w:t>Có mùi đặc trưng.</w:t>
            </w:r>
          </w:p>
          <w:p w14:paraId="47A2EB45"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lang w:val="vi-VN"/>
              </w:rPr>
              <w:t>Dễ cháy.</w:t>
            </w:r>
          </w:p>
          <w:p w14:paraId="50288F9B"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lang w:val="vi-VN"/>
              </w:rPr>
              <w:t>Có thể hòa tan trong nước ở nhiệt độ thường.</w:t>
            </w:r>
          </w:p>
          <w:p w14:paraId="3F1A0979"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lang w:val="vi-VN"/>
              </w:rPr>
              <w:t>Khí Hydro Sunfua gây tê liệt khứu giác, tổn thương mắt, khó thở, phù phổi, thậm chí có thể dẫn đến tử vong.</w:t>
            </w:r>
          </w:p>
        </w:tc>
      </w:tr>
      <w:tr w:rsidR="005736B6" w:rsidRPr="00E60C8E" w14:paraId="213C662A" w14:textId="77777777" w:rsidTr="005736B6">
        <w:trPr>
          <w:trHeight w:val="77"/>
        </w:trPr>
        <w:tc>
          <w:tcPr>
            <w:tcW w:w="215" w:type="pct"/>
            <w:noWrap/>
            <w:vAlign w:val="center"/>
          </w:tcPr>
          <w:p w14:paraId="066C0A53" w14:textId="77777777" w:rsidR="005736B6" w:rsidRPr="00E60C8E" w:rsidRDefault="005736B6" w:rsidP="00FD6B51">
            <w:pPr>
              <w:pStyle w:val="ListParagraph"/>
              <w:numPr>
                <w:ilvl w:val="0"/>
                <w:numId w:val="237"/>
              </w:numPr>
              <w:tabs>
                <w:tab w:val="left" w:pos="346"/>
              </w:tabs>
              <w:spacing w:before="40" w:after="40" w:line="240" w:lineRule="auto"/>
              <w:contextualSpacing w:val="0"/>
              <w:rPr>
                <w:rFonts w:ascii="Times New Roman" w:hAnsi="Times New Roman" w:cs="Times New Roman"/>
                <w:sz w:val="24"/>
                <w:szCs w:val="24"/>
              </w:rPr>
            </w:pPr>
          </w:p>
        </w:tc>
        <w:tc>
          <w:tcPr>
            <w:tcW w:w="718" w:type="pct"/>
            <w:vAlign w:val="center"/>
          </w:tcPr>
          <w:p w14:paraId="79D4C5A0" w14:textId="77777777" w:rsidR="005736B6" w:rsidRPr="00E60C8E" w:rsidRDefault="005736B6" w:rsidP="00FD6B51">
            <w:pPr>
              <w:spacing w:before="40" w:after="40" w:line="240" w:lineRule="auto"/>
              <w:jc w:val="center"/>
              <w:rPr>
                <w:rFonts w:ascii="Times New Roman" w:eastAsia="Cambria" w:hAnsi="Times New Roman" w:cs="Times New Roman"/>
                <w:sz w:val="24"/>
                <w:szCs w:val="24"/>
                <w:lang w:eastAsia="zh-CN"/>
              </w:rPr>
            </w:pPr>
            <w:r w:rsidRPr="00E60C8E">
              <w:rPr>
                <w:rFonts w:ascii="Times New Roman" w:eastAsia="Cambria" w:hAnsi="Times New Roman" w:cs="Times New Roman"/>
                <w:sz w:val="24"/>
                <w:szCs w:val="24"/>
                <w:lang w:eastAsia="zh-CN"/>
              </w:rPr>
              <w:t>Ure</w:t>
            </w:r>
          </w:p>
        </w:tc>
        <w:tc>
          <w:tcPr>
            <w:tcW w:w="1201" w:type="pct"/>
            <w:vAlign w:val="center"/>
          </w:tcPr>
          <w:p w14:paraId="72AE8328"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bCs/>
                <w:sz w:val="24"/>
                <w:szCs w:val="24"/>
              </w:rPr>
              <w:t>Ure: 100%</w:t>
            </w:r>
          </w:p>
        </w:tc>
        <w:tc>
          <w:tcPr>
            <w:tcW w:w="891" w:type="pct"/>
            <w:noWrap/>
            <w:vAlign w:val="center"/>
          </w:tcPr>
          <w:p w14:paraId="2BEA956F"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bCs/>
                <w:sz w:val="24"/>
                <w:szCs w:val="24"/>
              </w:rPr>
              <w:t>(NH</w:t>
            </w:r>
            <w:r w:rsidRPr="00E60C8E">
              <w:rPr>
                <w:rFonts w:ascii="Times New Roman" w:hAnsi="Times New Roman" w:cs="Times New Roman"/>
                <w:bCs/>
                <w:sz w:val="24"/>
                <w:szCs w:val="24"/>
                <w:vertAlign w:val="subscript"/>
              </w:rPr>
              <w:t>2</w:t>
            </w:r>
            <w:r w:rsidRPr="00E60C8E">
              <w:rPr>
                <w:rFonts w:ascii="Times New Roman" w:hAnsi="Times New Roman" w:cs="Times New Roman"/>
                <w:bCs/>
                <w:sz w:val="24"/>
                <w:szCs w:val="24"/>
              </w:rPr>
              <w:t>)</w:t>
            </w:r>
            <w:r w:rsidRPr="00E60C8E">
              <w:rPr>
                <w:rFonts w:ascii="Times New Roman" w:hAnsi="Times New Roman" w:cs="Times New Roman"/>
                <w:bCs/>
                <w:sz w:val="24"/>
                <w:szCs w:val="24"/>
                <w:vertAlign w:val="subscript"/>
              </w:rPr>
              <w:t>2</w:t>
            </w:r>
            <w:r w:rsidRPr="00E60C8E">
              <w:rPr>
                <w:rFonts w:ascii="Times New Roman" w:hAnsi="Times New Roman" w:cs="Times New Roman"/>
                <w:bCs/>
                <w:sz w:val="24"/>
                <w:szCs w:val="24"/>
              </w:rPr>
              <w:t>CO</w:t>
            </w:r>
          </w:p>
        </w:tc>
        <w:tc>
          <w:tcPr>
            <w:tcW w:w="552" w:type="pct"/>
            <w:vAlign w:val="center"/>
          </w:tcPr>
          <w:p w14:paraId="61739F8F" w14:textId="77777777" w:rsidR="005736B6" w:rsidRPr="00E60C8E" w:rsidRDefault="005736B6" w:rsidP="00FD6B51">
            <w:pPr>
              <w:spacing w:before="40" w:after="40" w:line="240" w:lineRule="auto"/>
              <w:jc w:val="center"/>
              <w:rPr>
                <w:rFonts w:ascii="Times New Roman" w:hAnsi="Times New Roman" w:cs="Times New Roman"/>
                <w:sz w:val="24"/>
                <w:szCs w:val="24"/>
                <w:shd w:val="clear" w:color="auto" w:fill="FFFFFF"/>
              </w:rPr>
            </w:pPr>
            <w:r w:rsidRPr="00E60C8E">
              <w:rPr>
                <w:rFonts w:ascii="Times New Roman" w:hAnsi="Times New Roman" w:cs="Times New Roman"/>
                <w:bCs/>
                <w:sz w:val="24"/>
                <w:szCs w:val="24"/>
              </w:rPr>
              <w:t xml:space="preserve">57 – 13 – 6 </w:t>
            </w:r>
          </w:p>
        </w:tc>
        <w:tc>
          <w:tcPr>
            <w:tcW w:w="1424" w:type="pct"/>
            <w:vAlign w:val="center"/>
          </w:tcPr>
          <w:p w14:paraId="2BBD21CB" w14:textId="77777777" w:rsidR="005736B6" w:rsidRPr="00E60C8E" w:rsidRDefault="005736B6" w:rsidP="00FD6B51">
            <w:pPr>
              <w:pStyle w:val="ListParagraph"/>
              <w:numPr>
                <w:ilvl w:val="0"/>
                <w:numId w:val="238"/>
              </w:numPr>
              <w:spacing w:before="40" w:after="40" w:line="240" w:lineRule="auto"/>
              <w:ind w:left="176" w:hanging="142"/>
              <w:contextualSpacing w:val="0"/>
              <w:jc w:val="both"/>
              <w:rPr>
                <w:rFonts w:ascii="Times New Roman" w:hAnsi="Times New Roman" w:cs="Times New Roman"/>
                <w:sz w:val="24"/>
                <w:szCs w:val="24"/>
              </w:rPr>
            </w:pPr>
            <w:r w:rsidRPr="00E60C8E">
              <w:rPr>
                <w:rFonts w:ascii="Times New Roman" w:hAnsi="Times New Roman" w:cs="Times New Roman"/>
                <w:sz w:val="24"/>
                <w:szCs w:val="24"/>
              </w:rPr>
              <w:t>Tồn tại ở trạng thái rắn, màu trắng và không có mùi.</w:t>
            </w:r>
          </w:p>
          <w:p w14:paraId="11C6315B" w14:textId="77777777" w:rsidR="005736B6" w:rsidRPr="00E60C8E" w:rsidRDefault="005736B6" w:rsidP="00FD6B51">
            <w:pPr>
              <w:pStyle w:val="ListParagraph"/>
              <w:numPr>
                <w:ilvl w:val="0"/>
                <w:numId w:val="238"/>
              </w:numPr>
              <w:spacing w:before="40" w:after="40" w:line="240" w:lineRule="auto"/>
              <w:ind w:left="176" w:hanging="142"/>
              <w:contextualSpacing w:val="0"/>
              <w:jc w:val="both"/>
              <w:rPr>
                <w:rFonts w:ascii="Times New Roman" w:hAnsi="Times New Roman" w:cs="Times New Roman"/>
                <w:sz w:val="24"/>
                <w:szCs w:val="24"/>
              </w:rPr>
            </w:pPr>
            <w:r w:rsidRPr="00E60C8E">
              <w:rPr>
                <w:rFonts w:ascii="Times New Roman" w:hAnsi="Times New Roman" w:cs="Times New Roman"/>
                <w:sz w:val="24"/>
                <w:szCs w:val="24"/>
              </w:rPr>
              <w:t>Dễ hòa tan trong nước lạnh hoặc nước nóng.</w:t>
            </w:r>
          </w:p>
          <w:p w14:paraId="7B6023E8" w14:textId="77777777" w:rsidR="005736B6" w:rsidRPr="00E60C8E" w:rsidRDefault="005736B6" w:rsidP="00FD6B51">
            <w:pPr>
              <w:pStyle w:val="ListParagraph"/>
              <w:numPr>
                <w:ilvl w:val="0"/>
                <w:numId w:val="238"/>
              </w:numPr>
              <w:spacing w:before="40" w:after="40" w:line="240" w:lineRule="auto"/>
              <w:ind w:left="176" w:hanging="142"/>
              <w:contextualSpacing w:val="0"/>
              <w:jc w:val="both"/>
              <w:rPr>
                <w:rFonts w:ascii="Times New Roman" w:hAnsi="Times New Roman" w:cs="Times New Roman"/>
                <w:sz w:val="24"/>
                <w:szCs w:val="24"/>
              </w:rPr>
            </w:pPr>
            <w:r w:rsidRPr="00E60C8E">
              <w:rPr>
                <w:rFonts w:ascii="Times New Roman" w:hAnsi="Times New Roman" w:cs="Times New Roman"/>
                <w:sz w:val="24"/>
                <w:szCs w:val="24"/>
              </w:rPr>
              <w:t>Nhiệt độ nóng chảy: 132,7ºC.</w:t>
            </w:r>
          </w:p>
          <w:p w14:paraId="324E6FCC" w14:textId="77777777" w:rsidR="005736B6" w:rsidRPr="00E60C8E" w:rsidRDefault="005736B6" w:rsidP="00FD6B51">
            <w:pPr>
              <w:pStyle w:val="ListParagraph"/>
              <w:numPr>
                <w:ilvl w:val="0"/>
                <w:numId w:val="238"/>
              </w:numPr>
              <w:spacing w:before="40" w:after="40" w:line="240" w:lineRule="auto"/>
              <w:ind w:left="176" w:hanging="142"/>
              <w:contextualSpacing w:val="0"/>
              <w:jc w:val="both"/>
              <w:rPr>
                <w:rFonts w:ascii="Times New Roman" w:hAnsi="Times New Roman" w:cs="Times New Roman"/>
                <w:sz w:val="24"/>
                <w:szCs w:val="24"/>
              </w:rPr>
            </w:pPr>
            <w:r w:rsidRPr="00E60C8E">
              <w:rPr>
                <w:rFonts w:ascii="Times New Roman" w:hAnsi="Times New Roman" w:cs="Times New Roman"/>
                <w:sz w:val="24"/>
                <w:szCs w:val="24"/>
              </w:rPr>
              <w:t>Sản phẩm của phản ứng phân hủy: CO hoặc CO</w:t>
            </w:r>
            <w:r w:rsidRPr="00E60C8E">
              <w:rPr>
                <w:rFonts w:ascii="Times New Roman" w:hAnsi="Times New Roman" w:cs="Times New Roman"/>
                <w:sz w:val="24"/>
                <w:szCs w:val="24"/>
                <w:vertAlign w:val="subscript"/>
              </w:rPr>
              <w:t>2</w:t>
            </w:r>
            <w:r w:rsidRPr="00E60C8E">
              <w:rPr>
                <w:rFonts w:ascii="Times New Roman" w:hAnsi="Times New Roman" w:cs="Times New Roman"/>
                <w:sz w:val="24"/>
                <w:szCs w:val="24"/>
              </w:rPr>
              <w:t>.</w:t>
            </w:r>
          </w:p>
          <w:p w14:paraId="0623A9F9"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rPr>
              <w:t>Độc tính: Gây đột biến cho các tế bào soma ở  động vật có vú. Có thể gây thiệt hại cho các cơ quan như máu, hệ tim mạch ở người.</w:t>
            </w:r>
          </w:p>
        </w:tc>
      </w:tr>
      <w:tr w:rsidR="005736B6" w:rsidRPr="00E60C8E" w14:paraId="04ABEBCA" w14:textId="77777777" w:rsidTr="005736B6">
        <w:trPr>
          <w:trHeight w:val="77"/>
        </w:trPr>
        <w:tc>
          <w:tcPr>
            <w:tcW w:w="215" w:type="pct"/>
            <w:noWrap/>
            <w:vAlign w:val="center"/>
          </w:tcPr>
          <w:p w14:paraId="25280F48" w14:textId="77777777" w:rsidR="005736B6" w:rsidRPr="00E60C8E" w:rsidRDefault="005736B6" w:rsidP="00FD6B51">
            <w:pPr>
              <w:pStyle w:val="ListParagraph"/>
              <w:numPr>
                <w:ilvl w:val="0"/>
                <w:numId w:val="237"/>
              </w:numPr>
              <w:tabs>
                <w:tab w:val="left" w:pos="346"/>
              </w:tabs>
              <w:spacing w:before="40" w:after="40" w:line="240" w:lineRule="auto"/>
              <w:contextualSpacing w:val="0"/>
              <w:rPr>
                <w:rFonts w:ascii="Times New Roman" w:hAnsi="Times New Roman" w:cs="Times New Roman"/>
                <w:sz w:val="24"/>
                <w:szCs w:val="24"/>
              </w:rPr>
            </w:pPr>
          </w:p>
        </w:tc>
        <w:tc>
          <w:tcPr>
            <w:tcW w:w="718" w:type="pct"/>
            <w:vAlign w:val="center"/>
          </w:tcPr>
          <w:p w14:paraId="0CDF1593" w14:textId="77777777" w:rsidR="005736B6" w:rsidRPr="00E60C8E" w:rsidRDefault="005736B6" w:rsidP="00FD6B51">
            <w:pPr>
              <w:spacing w:before="40" w:after="40" w:line="240" w:lineRule="auto"/>
              <w:jc w:val="center"/>
              <w:rPr>
                <w:rFonts w:ascii="Times New Roman" w:eastAsia="Cambria" w:hAnsi="Times New Roman" w:cs="Times New Roman"/>
                <w:sz w:val="24"/>
                <w:szCs w:val="24"/>
                <w:lang w:eastAsia="zh-CN"/>
              </w:rPr>
            </w:pPr>
            <w:r w:rsidRPr="00E60C8E">
              <w:rPr>
                <w:rFonts w:ascii="Times New Roman" w:eastAsia="Cambria" w:hAnsi="Times New Roman" w:cs="Times New Roman"/>
                <w:sz w:val="24"/>
                <w:szCs w:val="24"/>
                <w:lang w:eastAsia="zh-CN"/>
              </w:rPr>
              <w:t>Amoni Sunfate</w:t>
            </w:r>
          </w:p>
        </w:tc>
        <w:tc>
          <w:tcPr>
            <w:tcW w:w="1201" w:type="pct"/>
            <w:vAlign w:val="center"/>
          </w:tcPr>
          <w:p w14:paraId="654B68C4"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sz w:val="24"/>
                <w:szCs w:val="24"/>
              </w:rPr>
              <w:t>Muối Amoni của</w:t>
            </w:r>
            <w:r w:rsidRPr="005736B6">
              <w:rPr>
                <w:rFonts w:ascii="Times New Roman" w:hAnsi="Times New Roman" w:cs="Times New Roman"/>
                <w:sz w:val="24"/>
                <w:szCs w:val="24"/>
              </w:rPr>
              <w:t> </w:t>
            </w:r>
            <w:hyperlink r:id="rId13" w:history="1">
              <w:r w:rsidRPr="005736B6">
                <w:rPr>
                  <w:rFonts w:ascii="Times New Roman" w:hAnsi="Times New Roman" w:cs="Times New Roman"/>
                  <w:sz w:val="24"/>
                  <w:szCs w:val="24"/>
                </w:rPr>
                <w:t>Axit Sulfuric</w:t>
              </w:r>
            </w:hyperlink>
            <w:r w:rsidRPr="00E60C8E">
              <w:rPr>
                <w:rFonts w:ascii="Times New Roman" w:hAnsi="Times New Roman" w:cs="Times New Roman"/>
                <w:sz w:val="24"/>
                <w:szCs w:val="24"/>
                <w:shd w:val="clear" w:color="auto" w:fill="FFFFFF"/>
              </w:rPr>
              <w:t xml:space="preserve"> </w:t>
            </w:r>
          </w:p>
        </w:tc>
        <w:tc>
          <w:tcPr>
            <w:tcW w:w="891" w:type="pct"/>
            <w:noWrap/>
            <w:vAlign w:val="center"/>
          </w:tcPr>
          <w:p w14:paraId="18FF022B"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sz w:val="24"/>
                <w:szCs w:val="24"/>
              </w:rPr>
              <w:t>(NH</w:t>
            </w:r>
            <w:r w:rsidRPr="00E60C8E">
              <w:rPr>
                <w:rFonts w:ascii="Times New Roman" w:hAnsi="Times New Roman" w:cs="Times New Roman"/>
                <w:sz w:val="24"/>
                <w:szCs w:val="24"/>
                <w:vertAlign w:val="subscript"/>
              </w:rPr>
              <w:t>4</w:t>
            </w:r>
            <w:r w:rsidRPr="00E60C8E">
              <w:rPr>
                <w:rFonts w:ascii="Times New Roman" w:hAnsi="Times New Roman" w:cs="Times New Roman"/>
                <w:sz w:val="24"/>
                <w:szCs w:val="24"/>
              </w:rPr>
              <w:t>)</w:t>
            </w:r>
            <w:r w:rsidRPr="00E60C8E">
              <w:rPr>
                <w:rFonts w:ascii="Times New Roman" w:hAnsi="Times New Roman" w:cs="Times New Roman"/>
                <w:sz w:val="24"/>
                <w:szCs w:val="24"/>
                <w:vertAlign w:val="subscript"/>
              </w:rPr>
              <w:t>2</w:t>
            </w:r>
            <w:r w:rsidRPr="00E60C8E">
              <w:rPr>
                <w:rFonts w:ascii="Times New Roman" w:hAnsi="Times New Roman" w:cs="Times New Roman"/>
                <w:sz w:val="24"/>
                <w:szCs w:val="24"/>
              </w:rPr>
              <w:t>SO</w:t>
            </w:r>
            <w:r w:rsidRPr="00E60C8E">
              <w:rPr>
                <w:rFonts w:ascii="Times New Roman" w:hAnsi="Times New Roman" w:cs="Times New Roman"/>
                <w:sz w:val="24"/>
                <w:szCs w:val="24"/>
                <w:vertAlign w:val="subscript"/>
              </w:rPr>
              <w:t xml:space="preserve">4 </w:t>
            </w:r>
            <w:r w:rsidRPr="00E60C8E">
              <w:rPr>
                <w:rFonts w:ascii="Times New Roman" w:hAnsi="Times New Roman" w:cs="Times New Roman"/>
                <w:sz w:val="24"/>
                <w:szCs w:val="24"/>
              </w:rPr>
              <w:t xml:space="preserve">      </w:t>
            </w:r>
          </w:p>
        </w:tc>
        <w:tc>
          <w:tcPr>
            <w:tcW w:w="552" w:type="pct"/>
            <w:vAlign w:val="center"/>
          </w:tcPr>
          <w:p w14:paraId="0A02F2BB" w14:textId="77777777" w:rsidR="005736B6" w:rsidRPr="00E60C8E" w:rsidRDefault="005736B6" w:rsidP="00FD6B51">
            <w:pPr>
              <w:spacing w:before="40" w:after="40" w:line="240" w:lineRule="auto"/>
              <w:jc w:val="center"/>
              <w:rPr>
                <w:rFonts w:ascii="Times New Roman" w:hAnsi="Times New Roman" w:cs="Times New Roman"/>
                <w:sz w:val="24"/>
                <w:szCs w:val="24"/>
                <w:shd w:val="clear" w:color="auto" w:fill="FFFFFF"/>
              </w:rPr>
            </w:pPr>
            <w:r w:rsidRPr="00E60C8E">
              <w:rPr>
                <w:rFonts w:ascii="Times New Roman" w:hAnsi="Times New Roman" w:cs="Times New Roman"/>
                <w:sz w:val="24"/>
                <w:szCs w:val="24"/>
              </w:rPr>
              <w:t xml:space="preserve">7783-20-2 </w:t>
            </w:r>
          </w:p>
        </w:tc>
        <w:tc>
          <w:tcPr>
            <w:tcW w:w="1424" w:type="pct"/>
            <w:vAlign w:val="center"/>
          </w:tcPr>
          <w:p w14:paraId="2E26B1DF"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rPr>
              <w:t xml:space="preserve">Chất rắn, màu trắng, mùi đặc trưng, tan </w:t>
            </w:r>
            <w:r w:rsidRPr="00E60C8E">
              <w:rPr>
                <w:rFonts w:ascii="Times New Roman" w:hAnsi="Times New Roman" w:cs="Times New Roman"/>
                <w:sz w:val="24"/>
                <w:szCs w:val="24"/>
              </w:rPr>
              <w:lastRenderedPageBreak/>
              <w:t>hoàn toàn trong nước</w:t>
            </w:r>
          </w:p>
          <w:p w14:paraId="1D828BDC"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rPr>
              <w:t>Các ảnh hưởng mãn tính với người (Ung thư, độc sinh sản, biến đổi gen...): Không có thông tin</w:t>
            </w:r>
          </w:p>
          <w:p w14:paraId="343C3437"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rPr>
              <w:t>Mức độc tính của sản phẩm phân hủy sinh học: không có thông tin.</w:t>
            </w:r>
          </w:p>
        </w:tc>
      </w:tr>
      <w:tr w:rsidR="005736B6" w:rsidRPr="00E60C8E" w14:paraId="4E2AF4F6" w14:textId="77777777" w:rsidTr="005736B6">
        <w:trPr>
          <w:trHeight w:val="77"/>
        </w:trPr>
        <w:tc>
          <w:tcPr>
            <w:tcW w:w="215" w:type="pct"/>
            <w:noWrap/>
            <w:vAlign w:val="center"/>
          </w:tcPr>
          <w:p w14:paraId="528154A3" w14:textId="77777777" w:rsidR="005736B6" w:rsidRPr="00E60C8E" w:rsidRDefault="005736B6" w:rsidP="00FD6B51">
            <w:pPr>
              <w:pStyle w:val="ListParagraph"/>
              <w:numPr>
                <w:ilvl w:val="0"/>
                <w:numId w:val="237"/>
              </w:numPr>
              <w:tabs>
                <w:tab w:val="left" w:pos="346"/>
              </w:tabs>
              <w:spacing w:before="40" w:after="40" w:line="240" w:lineRule="auto"/>
              <w:contextualSpacing w:val="0"/>
              <w:rPr>
                <w:rFonts w:ascii="Times New Roman" w:hAnsi="Times New Roman" w:cs="Times New Roman"/>
                <w:sz w:val="24"/>
                <w:szCs w:val="24"/>
              </w:rPr>
            </w:pPr>
          </w:p>
        </w:tc>
        <w:tc>
          <w:tcPr>
            <w:tcW w:w="718" w:type="pct"/>
            <w:vAlign w:val="center"/>
          </w:tcPr>
          <w:p w14:paraId="4698CA28" w14:textId="77777777" w:rsidR="005736B6" w:rsidRPr="00E60C8E" w:rsidRDefault="005736B6" w:rsidP="00FD6B51">
            <w:pPr>
              <w:spacing w:before="40" w:after="40" w:line="240" w:lineRule="auto"/>
              <w:jc w:val="center"/>
              <w:rPr>
                <w:rFonts w:ascii="Times New Roman" w:eastAsia="Cambria" w:hAnsi="Times New Roman" w:cs="Times New Roman"/>
                <w:sz w:val="24"/>
                <w:szCs w:val="24"/>
                <w:lang w:eastAsia="zh-CN"/>
              </w:rPr>
            </w:pPr>
            <w:r w:rsidRPr="00E60C8E">
              <w:rPr>
                <w:rFonts w:ascii="Times New Roman" w:eastAsia="Cambria" w:hAnsi="Times New Roman" w:cs="Times New Roman"/>
                <w:sz w:val="24"/>
                <w:szCs w:val="24"/>
                <w:lang w:eastAsia="zh-CN"/>
              </w:rPr>
              <w:t>Sodium Alginate</w:t>
            </w:r>
          </w:p>
        </w:tc>
        <w:tc>
          <w:tcPr>
            <w:tcW w:w="1201" w:type="pct"/>
            <w:vAlign w:val="center"/>
          </w:tcPr>
          <w:p w14:paraId="6E902B4F"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sz w:val="24"/>
                <w:szCs w:val="24"/>
              </w:rPr>
              <w:t xml:space="preserve">Muối Natri của Acid Alginic </w:t>
            </w:r>
          </w:p>
        </w:tc>
        <w:tc>
          <w:tcPr>
            <w:tcW w:w="891" w:type="pct"/>
            <w:noWrap/>
            <w:vAlign w:val="center"/>
          </w:tcPr>
          <w:p w14:paraId="2BDA5A2E"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sz w:val="24"/>
                <w:szCs w:val="24"/>
              </w:rPr>
              <w:t>NaC</w:t>
            </w:r>
            <w:r w:rsidRPr="00E60C8E">
              <w:rPr>
                <w:rFonts w:ascii="Times New Roman" w:hAnsi="Times New Roman" w:cs="Times New Roman"/>
                <w:sz w:val="24"/>
                <w:szCs w:val="24"/>
                <w:vertAlign w:val="subscript"/>
              </w:rPr>
              <w:t>6</w:t>
            </w:r>
            <w:r w:rsidRPr="00E60C8E">
              <w:rPr>
                <w:rFonts w:ascii="Times New Roman" w:hAnsi="Times New Roman" w:cs="Times New Roman"/>
                <w:sz w:val="24"/>
                <w:szCs w:val="24"/>
              </w:rPr>
              <w:t>H</w:t>
            </w:r>
            <w:r w:rsidRPr="00E60C8E">
              <w:rPr>
                <w:rFonts w:ascii="Times New Roman" w:hAnsi="Times New Roman" w:cs="Times New Roman"/>
                <w:sz w:val="24"/>
                <w:szCs w:val="24"/>
                <w:vertAlign w:val="subscript"/>
              </w:rPr>
              <w:t>7</w:t>
            </w:r>
            <w:r w:rsidRPr="00E60C8E">
              <w:rPr>
                <w:rFonts w:ascii="Times New Roman" w:hAnsi="Times New Roman" w:cs="Times New Roman"/>
                <w:sz w:val="24"/>
                <w:szCs w:val="24"/>
              </w:rPr>
              <w:t>O</w:t>
            </w:r>
            <w:r w:rsidRPr="00E60C8E">
              <w:rPr>
                <w:rFonts w:ascii="Times New Roman" w:hAnsi="Times New Roman" w:cs="Times New Roman"/>
                <w:sz w:val="24"/>
                <w:szCs w:val="24"/>
                <w:vertAlign w:val="subscript"/>
              </w:rPr>
              <w:t>6</w:t>
            </w:r>
          </w:p>
        </w:tc>
        <w:tc>
          <w:tcPr>
            <w:tcW w:w="552" w:type="pct"/>
            <w:vAlign w:val="center"/>
          </w:tcPr>
          <w:p w14:paraId="72C26083" w14:textId="77777777" w:rsidR="005736B6" w:rsidRPr="00E60C8E" w:rsidRDefault="005736B6" w:rsidP="00FD6B51">
            <w:pPr>
              <w:spacing w:before="40" w:after="40" w:line="240" w:lineRule="auto"/>
              <w:jc w:val="center"/>
              <w:rPr>
                <w:rFonts w:ascii="Times New Roman" w:hAnsi="Times New Roman" w:cs="Times New Roman"/>
                <w:sz w:val="24"/>
                <w:szCs w:val="24"/>
                <w:shd w:val="clear" w:color="auto" w:fill="FFFFFF"/>
              </w:rPr>
            </w:pPr>
            <w:r w:rsidRPr="00E60C8E">
              <w:rPr>
                <w:rFonts w:ascii="Times New Roman" w:hAnsi="Times New Roman" w:cs="Times New Roman"/>
                <w:sz w:val="24"/>
                <w:szCs w:val="24"/>
              </w:rPr>
              <w:t>9005-38-3</w:t>
            </w:r>
          </w:p>
        </w:tc>
        <w:tc>
          <w:tcPr>
            <w:tcW w:w="1424" w:type="pct"/>
            <w:vAlign w:val="center"/>
          </w:tcPr>
          <w:p w14:paraId="25FD7E92"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lang w:val="vi-VN"/>
              </w:rPr>
              <w:t xml:space="preserve">Dạng tồn tại là </w:t>
            </w:r>
            <w:r w:rsidRPr="00E60C8E">
              <w:rPr>
                <w:rFonts w:ascii="Times New Roman" w:hAnsi="Times New Roman" w:cs="Times New Roman"/>
                <w:sz w:val="24"/>
                <w:szCs w:val="24"/>
              </w:rPr>
              <w:t>bột</w:t>
            </w:r>
            <w:r w:rsidRPr="00E60C8E">
              <w:rPr>
                <w:rFonts w:ascii="Times New Roman" w:hAnsi="Times New Roman" w:cs="Times New Roman"/>
                <w:sz w:val="24"/>
                <w:szCs w:val="24"/>
                <w:lang w:val="vi-VN"/>
              </w:rPr>
              <w:t xml:space="preserve"> mịn,</w:t>
            </w:r>
            <w:r w:rsidRPr="00E60C8E">
              <w:rPr>
                <w:rFonts w:ascii="Times New Roman" w:hAnsi="Times New Roman" w:cs="Times New Roman"/>
                <w:sz w:val="24"/>
                <w:szCs w:val="24"/>
              </w:rPr>
              <w:t> không</w:t>
            </w:r>
            <w:r w:rsidRPr="00E60C8E">
              <w:rPr>
                <w:rFonts w:ascii="Times New Roman" w:hAnsi="Times New Roman" w:cs="Times New Roman"/>
                <w:sz w:val="24"/>
                <w:szCs w:val="24"/>
                <w:lang w:val="vi-VN"/>
              </w:rPr>
              <w:t xml:space="preserve"> có</w:t>
            </w:r>
            <w:r w:rsidRPr="00E60C8E">
              <w:rPr>
                <w:rFonts w:ascii="Times New Roman" w:hAnsi="Times New Roman" w:cs="Times New Roman"/>
                <w:sz w:val="24"/>
                <w:szCs w:val="24"/>
              </w:rPr>
              <w:t xml:space="preserve"> mùi.</w:t>
            </w:r>
          </w:p>
          <w:p w14:paraId="08ED7FFC"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lang w:val="vi-VN"/>
              </w:rPr>
              <w:t>Hòa tan trong nước tạo thành hỗn hợp dạng gel.</w:t>
            </w:r>
          </w:p>
          <w:p w14:paraId="1A538AF7"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lang w:val="vi-VN"/>
              </w:rPr>
              <w:t xml:space="preserve">pH: 5,5 – 8,5 </w:t>
            </w:r>
          </w:p>
          <w:p w14:paraId="1206E3D9"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lang w:val="vi-VN"/>
              </w:rPr>
              <w:t>Chất rắn dễ cháy.</w:t>
            </w:r>
          </w:p>
          <w:p w14:paraId="2D5FC590"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lang w:val="vi-VN"/>
              </w:rPr>
              <w:t xml:space="preserve">Khi đun nóng phân hủy sẽ tạo ra sản phẩm cháy gây độc. </w:t>
            </w:r>
          </w:p>
        </w:tc>
      </w:tr>
      <w:tr w:rsidR="005736B6" w:rsidRPr="00E60C8E" w14:paraId="378B59DB" w14:textId="77777777" w:rsidTr="005736B6">
        <w:trPr>
          <w:trHeight w:val="77"/>
        </w:trPr>
        <w:tc>
          <w:tcPr>
            <w:tcW w:w="215" w:type="pct"/>
            <w:noWrap/>
            <w:vAlign w:val="center"/>
          </w:tcPr>
          <w:p w14:paraId="61045E6D" w14:textId="77777777" w:rsidR="005736B6" w:rsidRPr="00E60C8E" w:rsidRDefault="005736B6" w:rsidP="00FD6B51">
            <w:pPr>
              <w:pStyle w:val="ListParagraph"/>
              <w:numPr>
                <w:ilvl w:val="0"/>
                <w:numId w:val="237"/>
              </w:numPr>
              <w:tabs>
                <w:tab w:val="left" w:pos="346"/>
              </w:tabs>
              <w:spacing w:before="40" w:after="40" w:line="240" w:lineRule="auto"/>
              <w:contextualSpacing w:val="0"/>
              <w:rPr>
                <w:rFonts w:ascii="Times New Roman" w:hAnsi="Times New Roman" w:cs="Times New Roman"/>
                <w:sz w:val="24"/>
                <w:szCs w:val="24"/>
              </w:rPr>
            </w:pPr>
          </w:p>
        </w:tc>
        <w:tc>
          <w:tcPr>
            <w:tcW w:w="718" w:type="pct"/>
            <w:vAlign w:val="center"/>
          </w:tcPr>
          <w:p w14:paraId="7FA76C5C" w14:textId="77777777" w:rsidR="005736B6" w:rsidRPr="00E60C8E" w:rsidRDefault="005736B6" w:rsidP="00FD6B51">
            <w:pPr>
              <w:spacing w:before="40" w:after="40" w:line="240" w:lineRule="auto"/>
              <w:jc w:val="center"/>
              <w:rPr>
                <w:rFonts w:ascii="Times New Roman" w:eastAsia="Cambria" w:hAnsi="Times New Roman" w:cs="Times New Roman"/>
                <w:sz w:val="24"/>
                <w:szCs w:val="24"/>
                <w:lang w:eastAsia="zh-CN"/>
              </w:rPr>
            </w:pPr>
            <w:r w:rsidRPr="00E60C8E">
              <w:rPr>
                <w:rFonts w:ascii="Times New Roman" w:hAnsi="Times New Roman" w:cs="Times New Roman"/>
                <w:sz w:val="24"/>
                <w:szCs w:val="24"/>
              </w:rPr>
              <w:t>Acid Sunfuric</w:t>
            </w:r>
          </w:p>
        </w:tc>
        <w:tc>
          <w:tcPr>
            <w:tcW w:w="1201" w:type="pct"/>
            <w:vAlign w:val="center"/>
          </w:tcPr>
          <w:p w14:paraId="54F513C9"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bCs/>
                <w:sz w:val="24"/>
                <w:szCs w:val="24"/>
              </w:rPr>
              <w:t>Acid Sulfuric: 98 – 100%</w:t>
            </w:r>
          </w:p>
        </w:tc>
        <w:tc>
          <w:tcPr>
            <w:tcW w:w="891" w:type="pct"/>
            <w:noWrap/>
            <w:vAlign w:val="center"/>
          </w:tcPr>
          <w:p w14:paraId="5904E45A"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bCs/>
                <w:sz w:val="24"/>
                <w:szCs w:val="24"/>
              </w:rPr>
              <w:t>H</w:t>
            </w:r>
            <w:r w:rsidRPr="00E60C8E">
              <w:rPr>
                <w:rFonts w:ascii="Times New Roman" w:hAnsi="Times New Roman" w:cs="Times New Roman"/>
                <w:bCs/>
                <w:sz w:val="24"/>
                <w:szCs w:val="24"/>
                <w:vertAlign w:val="subscript"/>
              </w:rPr>
              <w:t>2</w:t>
            </w:r>
            <w:r w:rsidRPr="00E60C8E">
              <w:rPr>
                <w:rFonts w:ascii="Times New Roman" w:hAnsi="Times New Roman" w:cs="Times New Roman"/>
                <w:bCs/>
                <w:sz w:val="24"/>
                <w:szCs w:val="24"/>
              </w:rPr>
              <w:t>SO</w:t>
            </w:r>
            <w:r w:rsidRPr="00E60C8E">
              <w:rPr>
                <w:rFonts w:ascii="Times New Roman" w:hAnsi="Times New Roman" w:cs="Times New Roman"/>
                <w:bCs/>
                <w:sz w:val="24"/>
                <w:szCs w:val="24"/>
                <w:vertAlign w:val="subscript"/>
              </w:rPr>
              <w:t>4</w:t>
            </w:r>
          </w:p>
        </w:tc>
        <w:tc>
          <w:tcPr>
            <w:tcW w:w="552" w:type="pct"/>
            <w:vAlign w:val="center"/>
          </w:tcPr>
          <w:p w14:paraId="2BB944D6"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bCs/>
                <w:sz w:val="24"/>
                <w:szCs w:val="24"/>
              </w:rPr>
              <w:t>7664 – 93 – 9</w:t>
            </w:r>
          </w:p>
        </w:tc>
        <w:tc>
          <w:tcPr>
            <w:tcW w:w="1424" w:type="pct"/>
            <w:vAlign w:val="center"/>
          </w:tcPr>
          <w:p w14:paraId="7D928E0B" w14:textId="77777777" w:rsidR="005736B6" w:rsidRPr="00E60C8E" w:rsidRDefault="005736B6" w:rsidP="00FD6B51">
            <w:pPr>
              <w:pStyle w:val="ListParagraph"/>
              <w:numPr>
                <w:ilvl w:val="0"/>
                <w:numId w:val="238"/>
              </w:numPr>
              <w:spacing w:before="40" w:after="40" w:line="240" w:lineRule="auto"/>
              <w:ind w:left="176" w:hanging="142"/>
              <w:contextualSpacing w:val="0"/>
              <w:jc w:val="both"/>
              <w:rPr>
                <w:rFonts w:ascii="Times New Roman" w:hAnsi="Times New Roman" w:cs="Times New Roman"/>
                <w:sz w:val="24"/>
                <w:szCs w:val="24"/>
              </w:rPr>
            </w:pPr>
            <w:r w:rsidRPr="00E60C8E">
              <w:rPr>
                <w:rFonts w:ascii="Times New Roman" w:hAnsi="Times New Roman" w:cs="Times New Roman"/>
                <w:sz w:val="24"/>
                <w:szCs w:val="24"/>
              </w:rPr>
              <w:t>Tồn tại ở trạng thái lỏng, sánh.</w:t>
            </w:r>
          </w:p>
          <w:p w14:paraId="7A60470F" w14:textId="77777777" w:rsidR="005736B6" w:rsidRPr="00E60C8E" w:rsidRDefault="005736B6" w:rsidP="00FD6B51">
            <w:pPr>
              <w:pStyle w:val="ListParagraph"/>
              <w:numPr>
                <w:ilvl w:val="0"/>
                <w:numId w:val="238"/>
              </w:numPr>
              <w:spacing w:before="40" w:after="40" w:line="240" w:lineRule="auto"/>
              <w:ind w:left="176" w:hanging="142"/>
              <w:contextualSpacing w:val="0"/>
              <w:jc w:val="both"/>
              <w:rPr>
                <w:rFonts w:ascii="Times New Roman" w:hAnsi="Times New Roman" w:cs="Times New Roman"/>
                <w:sz w:val="24"/>
                <w:szCs w:val="24"/>
              </w:rPr>
            </w:pPr>
            <w:r w:rsidRPr="00E60C8E">
              <w:rPr>
                <w:rFonts w:ascii="Times New Roman" w:hAnsi="Times New Roman" w:cs="Times New Roman"/>
                <w:sz w:val="24"/>
                <w:szCs w:val="24"/>
              </w:rPr>
              <w:t>Không màu hoặc có màu vàng nhạt.</w:t>
            </w:r>
          </w:p>
          <w:p w14:paraId="5A930F72" w14:textId="77777777" w:rsidR="005736B6" w:rsidRPr="00E60C8E" w:rsidRDefault="005736B6" w:rsidP="00FD6B51">
            <w:pPr>
              <w:pStyle w:val="ListParagraph"/>
              <w:numPr>
                <w:ilvl w:val="0"/>
                <w:numId w:val="238"/>
              </w:numPr>
              <w:spacing w:before="40" w:after="40" w:line="240" w:lineRule="auto"/>
              <w:ind w:left="176" w:hanging="142"/>
              <w:contextualSpacing w:val="0"/>
              <w:jc w:val="both"/>
              <w:rPr>
                <w:rFonts w:ascii="Times New Roman" w:hAnsi="Times New Roman" w:cs="Times New Roman"/>
                <w:sz w:val="24"/>
                <w:szCs w:val="24"/>
              </w:rPr>
            </w:pPr>
            <w:r w:rsidRPr="00E60C8E">
              <w:rPr>
                <w:rFonts w:ascii="Times New Roman" w:hAnsi="Times New Roman" w:cs="Times New Roman"/>
                <w:sz w:val="24"/>
                <w:szCs w:val="24"/>
              </w:rPr>
              <w:t>Có mùi hắc khó chịu.</w:t>
            </w:r>
          </w:p>
          <w:p w14:paraId="56C47223" w14:textId="77777777" w:rsidR="005736B6" w:rsidRPr="00E60C8E" w:rsidRDefault="005736B6" w:rsidP="00FD6B51">
            <w:pPr>
              <w:pStyle w:val="ListParagraph"/>
              <w:numPr>
                <w:ilvl w:val="0"/>
                <w:numId w:val="238"/>
              </w:numPr>
              <w:spacing w:before="40" w:after="40" w:line="240" w:lineRule="auto"/>
              <w:ind w:left="176" w:hanging="142"/>
              <w:contextualSpacing w:val="0"/>
              <w:jc w:val="both"/>
              <w:rPr>
                <w:rFonts w:ascii="Times New Roman" w:hAnsi="Times New Roman" w:cs="Times New Roman"/>
                <w:sz w:val="24"/>
                <w:szCs w:val="24"/>
              </w:rPr>
            </w:pPr>
            <w:r w:rsidRPr="00E60C8E">
              <w:rPr>
                <w:rFonts w:ascii="Times New Roman" w:hAnsi="Times New Roman" w:cs="Times New Roman"/>
                <w:sz w:val="24"/>
                <w:szCs w:val="24"/>
              </w:rPr>
              <w:t>Tan vô tận trong nước và tỏa nhiệt.</w:t>
            </w:r>
          </w:p>
          <w:p w14:paraId="495B8DDE" w14:textId="77777777" w:rsidR="005736B6" w:rsidRPr="00E60C8E" w:rsidRDefault="005736B6" w:rsidP="00FD6B51">
            <w:pPr>
              <w:pStyle w:val="ListParagraph"/>
              <w:numPr>
                <w:ilvl w:val="0"/>
                <w:numId w:val="238"/>
              </w:numPr>
              <w:spacing w:before="40" w:after="40" w:line="240" w:lineRule="auto"/>
              <w:ind w:left="176" w:hanging="142"/>
              <w:contextualSpacing w:val="0"/>
              <w:jc w:val="both"/>
              <w:rPr>
                <w:rFonts w:ascii="Times New Roman" w:hAnsi="Times New Roman" w:cs="Times New Roman"/>
                <w:sz w:val="24"/>
                <w:szCs w:val="24"/>
              </w:rPr>
            </w:pPr>
            <w:r w:rsidRPr="00E60C8E">
              <w:rPr>
                <w:rFonts w:ascii="Times New Roman" w:hAnsi="Times New Roman" w:cs="Times New Roman"/>
                <w:sz w:val="24"/>
                <w:szCs w:val="24"/>
              </w:rPr>
              <w:t>pH: 0,3 – 2,1.</w:t>
            </w:r>
          </w:p>
          <w:p w14:paraId="585E5FBA"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lang w:val="vi-VN"/>
              </w:rPr>
            </w:pPr>
            <w:r w:rsidRPr="00E60C8E">
              <w:rPr>
                <w:rFonts w:ascii="Times New Roman" w:hAnsi="Times New Roman" w:cs="Times New Roman"/>
                <w:sz w:val="24"/>
                <w:szCs w:val="24"/>
              </w:rPr>
              <w:t xml:space="preserve">Độc tính: Các dấu hiệu và triệu chứng kích ứng mắt bao gồm cảm giác bỏng rát, đỏ mắt phồng rộp hoặc mờ mắt. Hít phải khí có nồng độ cao có thể làm cho hệ thần kinh trung ương bị tê liệt dẫn đến chóng mặt, choáng, đau đầu và nôn ói. Các dấu hiệu viêm da và các triệu chứng bao gồm cảm giác bỏng rát hoặc da khô nứt nẻ. Nếu đi vào phổi, có thể gây ho, ngạt thở, thở khò khè, khó thở, tức ngực, hụt hơi hoặc sốt. </w:t>
            </w:r>
          </w:p>
        </w:tc>
      </w:tr>
      <w:tr w:rsidR="005736B6" w:rsidRPr="00E60C8E" w14:paraId="15D7FAD0" w14:textId="77777777" w:rsidTr="005736B6">
        <w:trPr>
          <w:trHeight w:val="77"/>
        </w:trPr>
        <w:tc>
          <w:tcPr>
            <w:tcW w:w="215" w:type="pct"/>
            <w:noWrap/>
            <w:vAlign w:val="center"/>
          </w:tcPr>
          <w:p w14:paraId="780306FD" w14:textId="77777777" w:rsidR="005736B6" w:rsidRPr="00E60C8E" w:rsidRDefault="005736B6" w:rsidP="00FD6B51">
            <w:pPr>
              <w:pStyle w:val="ListParagraph"/>
              <w:numPr>
                <w:ilvl w:val="0"/>
                <w:numId w:val="237"/>
              </w:numPr>
              <w:tabs>
                <w:tab w:val="left" w:pos="346"/>
              </w:tabs>
              <w:spacing w:before="40" w:after="40" w:line="240" w:lineRule="auto"/>
              <w:contextualSpacing w:val="0"/>
              <w:rPr>
                <w:rFonts w:ascii="Times New Roman" w:hAnsi="Times New Roman" w:cs="Times New Roman"/>
                <w:sz w:val="24"/>
                <w:szCs w:val="24"/>
              </w:rPr>
            </w:pPr>
          </w:p>
        </w:tc>
        <w:tc>
          <w:tcPr>
            <w:tcW w:w="718" w:type="pct"/>
            <w:vAlign w:val="center"/>
          </w:tcPr>
          <w:p w14:paraId="27300F59" w14:textId="77777777" w:rsidR="005736B6" w:rsidRPr="00E60C8E" w:rsidRDefault="005736B6" w:rsidP="00FD6B51">
            <w:pPr>
              <w:spacing w:before="40" w:after="40" w:line="240" w:lineRule="auto"/>
              <w:jc w:val="center"/>
              <w:rPr>
                <w:rFonts w:ascii="Times New Roman" w:eastAsia="Cambria" w:hAnsi="Times New Roman" w:cs="Times New Roman"/>
                <w:sz w:val="24"/>
                <w:szCs w:val="24"/>
                <w:lang w:eastAsia="zh-CN"/>
              </w:rPr>
            </w:pPr>
            <w:r w:rsidRPr="00E60C8E">
              <w:rPr>
                <w:rFonts w:ascii="Times New Roman" w:hAnsi="Times New Roman" w:cs="Times New Roman"/>
                <w:sz w:val="24"/>
                <w:szCs w:val="24"/>
              </w:rPr>
              <w:t>Chlorine</w:t>
            </w:r>
          </w:p>
        </w:tc>
        <w:tc>
          <w:tcPr>
            <w:tcW w:w="1201" w:type="pct"/>
            <w:vAlign w:val="center"/>
          </w:tcPr>
          <w:p w14:paraId="79C9917C"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eastAsia="MS Gothic" w:hAnsi="Times New Roman" w:cs="Times New Roman"/>
                <w:sz w:val="24"/>
                <w:szCs w:val="24"/>
              </w:rPr>
              <w:t>Natri Hypochlorit 10 – 12%</w:t>
            </w:r>
          </w:p>
        </w:tc>
        <w:tc>
          <w:tcPr>
            <w:tcW w:w="891" w:type="pct"/>
            <w:noWrap/>
            <w:vAlign w:val="center"/>
          </w:tcPr>
          <w:p w14:paraId="44DF3F2D"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eastAsia="MS Gothic" w:hAnsi="Times New Roman" w:cs="Times New Roman"/>
                <w:sz w:val="24"/>
                <w:szCs w:val="24"/>
              </w:rPr>
              <w:t>NaClO</w:t>
            </w:r>
          </w:p>
        </w:tc>
        <w:tc>
          <w:tcPr>
            <w:tcW w:w="552" w:type="pct"/>
            <w:vAlign w:val="center"/>
          </w:tcPr>
          <w:p w14:paraId="43878860"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sz w:val="24"/>
                <w:szCs w:val="24"/>
              </w:rPr>
              <w:t>7681-52-9</w:t>
            </w:r>
          </w:p>
        </w:tc>
        <w:tc>
          <w:tcPr>
            <w:tcW w:w="1424" w:type="pct"/>
            <w:vAlign w:val="center"/>
          </w:tcPr>
          <w:p w14:paraId="41879B59"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rPr>
              <w:t>Chất lỏng có màu vàng</w:t>
            </w:r>
          </w:p>
          <w:p w14:paraId="0A5F8252"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rPr>
              <w:lastRenderedPageBreak/>
              <w:t>Mùi đặc trưng của javel</w:t>
            </w:r>
          </w:p>
          <w:p w14:paraId="0D17473A"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rPr>
              <w:t xml:space="preserve">Độ pH: 12 – 13 </w:t>
            </w:r>
          </w:p>
          <w:p w14:paraId="511441D4"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rPr>
              <w:t>Tan trong nước ở 20°C.</w:t>
            </w:r>
          </w:p>
          <w:p w14:paraId="112E3FFB"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rPr>
              <w:t>Độc tính: Có độc tính đối với các và cá sinh vật thủy sinh nhưng phụ thuộc vào độ pH</w:t>
            </w:r>
          </w:p>
          <w:p w14:paraId="36592B1E"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lang w:val="vi-VN"/>
              </w:rPr>
            </w:pPr>
            <w:r w:rsidRPr="00E60C8E">
              <w:rPr>
                <w:rFonts w:ascii="Times New Roman" w:hAnsi="Times New Roman" w:cs="Times New Roman"/>
                <w:sz w:val="24"/>
                <w:szCs w:val="24"/>
              </w:rPr>
              <w:t>Tiếp xúc với mắt có thể gây bỏng và mù mắt; tiếp xúc với da gây bỏng da; tiếp xúc với hệ hô hấp gây kích thích màng nhầy, gây ho.</w:t>
            </w:r>
          </w:p>
        </w:tc>
      </w:tr>
      <w:tr w:rsidR="005736B6" w:rsidRPr="00E60C8E" w14:paraId="0C29B63B" w14:textId="77777777" w:rsidTr="005736B6">
        <w:trPr>
          <w:trHeight w:val="77"/>
        </w:trPr>
        <w:tc>
          <w:tcPr>
            <w:tcW w:w="215" w:type="pct"/>
            <w:noWrap/>
            <w:vAlign w:val="center"/>
          </w:tcPr>
          <w:p w14:paraId="19BDBA08" w14:textId="77777777" w:rsidR="005736B6" w:rsidRPr="00E60C8E" w:rsidRDefault="005736B6" w:rsidP="00FD6B51">
            <w:pPr>
              <w:pStyle w:val="ListParagraph"/>
              <w:numPr>
                <w:ilvl w:val="0"/>
                <w:numId w:val="237"/>
              </w:numPr>
              <w:tabs>
                <w:tab w:val="left" w:pos="346"/>
              </w:tabs>
              <w:spacing w:before="40" w:after="40" w:line="240" w:lineRule="auto"/>
              <w:contextualSpacing w:val="0"/>
              <w:rPr>
                <w:rFonts w:ascii="Times New Roman" w:hAnsi="Times New Roman" w:cs="Times New Roman"/>
                <w:sz w:val="24"/>
                <w:szCs w:val="24"/>
              </w:rPr>
            </w:pPr>
          </w:p>
        </w:tc>
        <w:tc>
          <w:tcPr>
            <w:tcW w:w="718" w:type="pct"/>
            <w:vAlign w:val="center"/>
          </w:tcPr>
          <w:p w14:paraId="1E968ECA" w14:textId="77777777" w:rsidR="005736B6" w:rsidRPr="00E60C8E" w:rsidRDefault="005736B6" w:rsidP="00FD6B51">
            <w:pPr>
              <w:spacing w:before="40" w:after="40" w:line="240" w:lineRule="auto"/>
              <w:jc w:val="center"/>
              <w:rPr>
                <w:rFonts w:ascii="Times New Roman" w:eastAsia="Cambria" w:hAnsi="Times New Roman" w:cs="Times New Roman"/>
                <w:sz w:val="24"/>
                <w:szCs w:val="24"/>
                <w:lang w:eastAsia="zh-CN"/>
              </w:rPr>
            </w:pPr>
            <w:r w:rsidRPr="00E60C8E">
              <w:rPr>
                <w:rFonts w:ascii="Times New Roman" w:hAnsi="Times New Roman" w:cs="Times New Roman"/>
                <w:sz w:val="24"/>
                <w:szCs w:val="24"/>
                <w:lang w:val="vi-VN"/>
              </w:rPr>
              <w:t>Poly Aluminium Chloride</w:t>
            </w:r>
          </w:p>
        </w:tc>
        <w:tc>
          <w:tcPr>
            <w:tcW w:w="1201" w:type="pct"/>
            <w:vAlign w:val="center"/>
          </w:tcPr>
          <w:p w14:paraId="10F0929C"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sz w:val="24"/>
                <w:szCs w:val="24"/>
              </w:rPr>
              <w:t>Poly Aluminum Chloride</w:t>
            </w:r>
          </w:p>
        </w:tc>
        <w:tc>
          <w:tcPr>
            <w:tcW w:w="891" w:type="pct"/>
            <w:noWrap/>
            <w:vAlign w:val="center"/>
          </w:tcPr>
          <w:p w14:paraId="78351920"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sz w:val="24"/>
                <w:szCs w:val="24"/>
              </w:rPr>
              <w:t>Al</w:t>
            </w:r>
            <w:r w:rsidRPr="00E60C8E">
              <w:rPr>
                <w:rFonts w:ascii="Times New Roman" w:hAnsi="Times New Roman" w:cs="Times New Roman"/>
                <w:sz w:val="24"/>
                <w:szCs w:val="24"/>
                <w:vertAlign w:val="subscript"/>
              </w:rPr>
              <w:t>2</w:t>
            </w:r>
            <w:r w:rsidRPr="00E60C8E">
              <w:rPr>
                <w:rFonts w:ascii="Times New Roman" w:hAnsi="Times New Roman" w:cs="Times New Roman"/>
                <w:sz w:val="24"/>
                <w:szCs w:val="24"/>
              </w:rPr>
              <w:t>(OH)nCl</w:t>
            </w:r>
            <w:r w:rsidRPr="00E60C8E">
              <w:rPr>
                <w:rFonts w:ascii="Times New Roman" w:hAnsi="Times New Roman" w:cs="Times New Roman"/>
                <w:sz w:val="24"/>
                <w:szCs w:val="24"/>
                <w:vertAlign w:val="subscript"/>
              </w:rPr>
              <w:t>6-n</w:t>
            </w:r>
          </w:p>
        </w:tc>
        <w:tc>
          <w:tcPr>
            <w:tcW w:w="552" w:type="pct"/>
            <w:vAlign w:val="center"/>
          </w:tcPr>
          <w:p w14:paraId="2811D225"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sz w:val="24"/>
                <w:szCs w:val="24"/>
              </w:rPr>
              <w:t>1327-41-9</w:t>
            </w:r>
          </w:p>
        </w:tc>
        <w:tc>
          <w:tcPr>
            <w:tcW w:w="1424" w:type="pct"/>
            <w:vAlign w:val="center"/>
          </w:tcPr>
          <w:p w14:paraId="4EB7901C"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rPr>
              <w:t>Chất tồn tại dạng rắn, không mùi</w:t>
            </w:r>
          </w:p>
          <w:p w14:paraId="732064A0"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rPr>
              <w:t>Màu sắc: vàng nâu, nâu đỏ hoặc trắng đục.</w:t>
            </w:r>
          </w:p>
          <w:p w14:paraId="3CC141E4"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rPr>
              <w:t xml:space="preserve">Độ pH: 2-4 </w:t>
            </w:r>
          </w:p>
          <w:p w14:paraId="5D0993BB"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rPr>
              <w:t>Độ hòa tan trong nước: xấp xỉ 10%</w:t>
            </w:r>
          </w:p>
          <w:p w14:paraId="537546D9"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rPr>
              <w:t>Độc tính với sinh vật: Tổn thương các sinh vật trong hệ sinh thái khi tác động với một lượng lớn hóa chất này.</w:t>
            </w:r>
          </w:p>
          <w:p w14:paraId="552BCB79"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lang w:val="vi-VN"/>
              </w:rPr>
            </w:pPr>
            <w:r w:rsidRPr="00E60C8E">
              <w:rPr>
                <w:rFonts w:ascii="Times New Roman" w:hAnsi="Times New Roman" w:cs="Times New Roman"/>
                <w:sz w:val="24"/>
                <w:szCs w:val="24"/>
              </w:rPr>
              <w:t>Tác động trong môi trường: Một lượng lớn chất thải ra môi trường có thể gây ra sự acid hóa các dòng chảy; là một chất trợ lắng nên có thể gây ra sự lắng đọng rắn trong hệ sinh thái thủy sinh</w:t>
            </w:r>
          </w:p>
        </w:tc>
      </w:tr>
      <w:tr w:rsidR="005736B6" w:rsidRPr="00E60C8E" w14:paraId="4D21DFCA" w14:textId="77777777" w:rsidTr="005736B6">
        <w:trPr>
          <w:trHeight w:val="77"/>
        </w:trPr>
        <w:tc>
          <w:tcPr>
            <w:tcW w:w="215" w:type="pct"/>
            <w:noWrap/>
            <w:vAlign w:val="center"/>
          </w:tcPr>
          <w:p w14:paraId="37409DAC" w14:textId="77777777" w:rsidR="005736B6" w:rsidRPr="00E60C8E" w:rsidRDefault="005736B6" w:rsidP="00FD6B51">
            <w:pPr>
              <w:pStyle w:val="ListParagraph"/>
              <w:numPr>
                <w:ilvl w:val="0"/>
                <w:numId w:val="237"/>
              </w:numPr>
              <w:tabs>
                <w:tab w:val="left" w:pos="346"/>
              </w:tabs>
              <w:spacing w:before="40" w:after="40" w:line="240" w:lineRule="auto"/>
              <w:contextualSpacing w:val="0"/>
              <w:rPr>
                <w:rFonts w:ascii="Times New Roman" w:hAnsi="Times New Roman" w:cs="Times New Roman"/>
                <w:sz w:val="24"/>
                <w:szCs w:val="24"/>
              </w:rPr>
            </w:pPr>
          </w:p>
        </w:tc>
        <w:tc>
          <w:tcPr>
            <w:tcW w:w="718" w:type="pct"/>
            <w:vAlign w:val="center"/>
          </w:tcPr>
          <w:p w14:paraId="44ED97B7" w14:textId="77777777" w:rsidR="005736B6" w:rsidRPr="00E60C8E" w:rsidRDefault="005736B6" w:rsidP="00FD6B51">
            <w:pPr>
              <w:spacing w:before="40" w:after="40" w:line="240" w:lineRule="auto"/>
              <w:jc w:val="center"/>
              <w:rPr>
                <w:rFonts w:ascii="Times New Roman" w:eastAsia="Cambria" w:hAnsi="Times New Roman" w:cs="Times New Roman"/>
                <w:sz w:val="24"/>
                <w:szCs w:val="24"/>
                <w:lang w:eastAsia="zh-CN"/>
              </w:rPr>
            </w:pPr>
            <w:r w:rsidRPr="00E60C8E">
              <w:rPr>
                <w:rFonts w:ascii="Times New Roman" w:hAnsi="Times New Roman" w:cs="Times New Roman"/>
                <w:sz w:val="24"/>
                <w:szCs w:val="24"/>
              </w:rPr>
              <w:t>Sodium Hydrogen Sulfite</w:t>
            </w:r>
          </w:p>
        </w:tc>
        <w:tc>
          <w:tcPr>
            <w:tcW w:w="1201" w:type="pct"/>
            <w:vAlign w:val="center"/>
          </w:tcPr>
          <w:p w14:paraId="69E22537" w14:textId="77777777" w:rsidR="005736B6" w:rsidRPr="00E60C8E" w:rsidRDefault="005736B6" w:rsidP="00FD6B51">
            <w:pPr>
              <w:spacing w:before="40" w:after="40" w:line="240" w:lineRule="auto"/>
              <w:jc w:val="center"/>
              <w:rPr>
                <w:rFonts w:ascii="Times New Roman" w:hAnsi="Times New Roman" w:cs="Times New Roman"/>
                <w:sz w:val="24"/>
                <w:szCs w:val="24"/>
                <w:lang w:val="vi-VN"/>
              </w:rPr>
            </w:pPr>
            <w:r w:rsidRPr="00E60C8E">
              <w:rPr>
                <w:rFonts w:ascii="Times New Roman" w:hAnsi="Times New Roman" w:cs="Times New Roman"/>
                <w:sz w:val="24"/>
                <w:szCs w:val="24"/>
              </w:rPr>
              <w:t xml:space="preserve">Sodium </w:t>
            </w:r>
            <w:r w:rsidRPr="00E60C8E">
              <w:rPr>
                <w:rFonts w:ascii="Times New Roman" w:hAnsi="Times New Roman" w:cs="Times New Roman"/>
                <w:sz w:val="24"/>
                <w:szCs w:val="24"/>
                <w:lang w:val="vi-VN"/>
              </w:rPr>
              <w:t>B</w:t>
            </w:r>
            <w:r w:rsidRPr="00E60C8E">
              <w:rPr>
                <w:rFonts w:ascii="Times New Roman" w:hAnsi="Times New Roman" w:cs="Times New Roman"/>
                <w:sz w:val="24"/>
                <w:szCs w:val="24"/>
              </w:rPr>
              <w:t>isulfite</w:t>
            </w:r>
            <w:r w:rsidRPr="00E60C8E">
              <w:rPr>
                <w:rFonts w:ascii="Times New Roman" w:hAnsi="Times New Roman" w:cs="Times New Roman"/>
                <w:sz w:val="24"/>
                <w:szCs w:val="24"/>
              </w:rPr>
              <w:br/>
              <w:t>Sodium Sulfite</w:t>
            </w:r>
            <w:r w:rsidRPr="00E60C8E">
              <w:rPr>
                <w:rFonts w:ascii="Times New Roman" w:hAnsi="Times New Roman" w:cs="Times New Roman"/>
                <w:sz w:val="24"/>
                <w:szCs w:val="24"/>
              </w:rPr>
              <w:br/>
            </w:r>
            <w:r w:rsidRPr="00E60C8E">
              <w:rPr>
                <w:rFonts w:ascii="Times New Roman" w:hAnsi="Times New Roman" w:cs="Times New Roman"/>
                <w:sz w:val="24"/>
                <w:szCs w:val="24"/>
                <w:lang w:val="vi-VN"/>
              </w:rPr>
              <w:t xml:space="preserve">Nước </w:t>
            </w:r>
          </w:p>
        </w:tc>
        <w:tc>
          <w:tcPr>
            <w:tcW w:w="891" w:type="pct"/>
            <w:noWrap/>
            <w:vAlign w:val="center"/>
          </w:tcPr>
          <w:p w14:paraId="23BA91BD"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sz w:val="24"/>
                <w:szCs w:val="24"/>
                <w:lang w:val="vi-VN"/>
              </w:rPr>
              <w:t>NaHSO</w:t>
            </w:r>
            <w:r w:rsidRPr="00E60C8E">
              <w:rPr>
                <w:rFonts w:ascii="Times New Roman" w:hAnsi="Times New Roman" w:cs="Times New Roman"/>
                <w:sz w:val="24"/>
                <w:szCs w:val="24"/>
                <w:vertAlign w:val="subscript"/>
                <w:lang w:val="vi-VN"/>
              </w:rPr>
              <w:t>3</w:t>
            </w:r>
          </w:p>
        </w:tc>
        <w:tc>
          <w:tcPr>
            <w:tcW w:w="552" w:type="pct"/>
            <w:vAlign w:val="center"/>
          </w:tcPr>
          <w:p w14:paraId="4775C292"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sz w:val="24"/>
                <w:szCs w:val="24"/>
              </w:rPr>
              <w:t>007631-90-5</w:t>
            </w:r>
          </w:p>
        </w:tc>
        <w:tc>
          <w:tcPr>
            <w:tcW w:w="1424" w:type="pct"/>
            <w:vAlign w:val="center"/>
          </w:tcPr>
          <w:p w14:paraId="0BB63CC0"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rPr>
              <w:t>Tồn tại ở dạng tinh thể màu trắng, không cháy được và có vị khó chịu. </w:t>
            </w:r>
          </w:p>
          <w:p w14:paraId="69453FD4"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rPr>
              <w:t>Khối lượng riêng của Sodium bisulfite là 1,48 g/cm³ và khối lượng mol là 104,061 g/mol</w:t>
            </w:r>
          </w:p>
          <w:p w14:paraId="20AE9D0E"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rPr>
              <w:t xml:space="preserve">Điểm nóng chảy là 150°C </w:t>
            </w:r>
          </w:p>
          <w:p w14:paraId="65CBF148"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rPr>
              <w:t>Độ hòa tan trong nước là 42 g/100 ml</w:t>
            </w:r>
          </w:p>
          <w:p w14:paraId="5BF45722"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rPr>
              <w:t>Điểm nóng chảy: -44°C</w:t>
            </w:r>
          </w:p>
          <w:p w14:paraId="47BF967B"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rPr>
              <w:lastRenderedPageBreak/>
              <w:t>Độ pH: 4,5 (H</w:t>
            </w:r>
            <w:r w:rsidRPr="00E60C8E">
              <w:rPr>
                <w:rFonts w:ascii="Cambria Math" w:hAnsi="Cambria Math" w:cs="Cambria Math"/>
                <w:sz w:val="24"/>
                <w:szCs w:val="24"/>
              </w:rPr>
              <w:t>₂</w:t>
            </w:r>
            <w:r w:rsidRPr="00E60C8E">
              <w:rPr>
                <w:rFonts w:ascii="Times New Roman" w:hAnsi="Times New Roman" w:cs="Times New Roman"/>
                <w:sz w:val="24"/>
                <w:szCs w:val="24"/>
              </w:rPr>
              <w:t>O, 20°C)</w:t>
            </w:r>
          </w:p>
          <w:p w14:paraId="1BFCD270"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lang w:val="vi-VN"/>
              </w:rPr>
            </w:pPr>
            <w:r w:rsidRPr="00E60C8E">
              <w:rPr>
                <w:rFonts w:ascii="Times New Roman" w:hAnsi="Times New Roman" w:cs="Times New Roman"/>
                <w:sz w:val="24"/>
                <w:szCs w:val="24"/>
              </w:rPr>
              <w:t>Áp suất hóa hơi: 40 hPa (20°C)</w:t>
            </w:r>
          </w:p>
        </w:tc>
      </w:tr>
      <w:tr w:rsidR="005736B6" w:rsidRPr="00E60C8E" w14:paraId="14571AC1" w14:textId="77777777" w:rsidTr="005736B6">
        <w:trPr>
          <w:trHeight w:val="77"/>
        </w:trPr>
        <w:tc>
          <w:tcPr>
            <w:tcW w:w="215" w:type="pct"/>
            <w:noWrap/>
            <w:vAlign w:val="center"/>
          </w:tcPr>
          <w:p w14:paraId="27931EB4" w14:textId="77777777" w:rsidR="005736B6" w:rsidRPr="00E60C8E" w:rsidRDefault="005736B6" w:rsidP="00FD6B51">
            <w:pPr>
              <w:pStyle w:val="ListParagraph"/>
              <w:numPr>
                <w:ilvl w:val="0"/>
                <w:numId w:val="237"/>
              </w:numPr>
              <w:tabs>
                <w:tab w:val="left" w:pos="346"/>
              </w:tabs>
              <w:spacing w:before="40" w:after="40" w:line="240" w:lineRule="auto"/>
              <w:contextualSpacing w:val="0"/>
              <w:rPr>
                <w:rFonts w:ascii="Times New Roman" w:hAnsi="Times New Roman" w:cs="Times New Roman"/>
                <w:sz w:val="24"/>
                <w:szCs w:val="24"/>
              </w:rPr>
            </w:pPr>
          </w:p>
        </w:tc>
        <w:tc>
          <w:tcPr>
            <w:tcW w:w="718" w:type="pct"/>
            <w:vAlign w:val="center"/>
          </w:tcPr>
          <w:p w14:paraId="520D9C75" w14:textId="77777777" w:rsidR="005736B6" w:rsidRPr="00E60C8E" w:rsidRDefault="005736B6" w:rsidP="00FD6B51">
            <w:pPr>
              <w:spacing w:before="40" w:after="40" w:line="240" w:lineRule="auto"/>
              <w:jc w:val="center"/>
              <w:rPr>
                <w:rFonts w:ascii="Times New Roman" w:eastAsia="Cambria" w:hAnsi="Times New Roman" w:cs="Times New Roman"/>
                <w:sz w:val="24"/>
                <w:szCs w:val="24"/>
                <w:lang w:eastAsia="zh-CN"/>
              </w:rPr>
            </w:pPr>
            <w:r w:rsidRPr="00E60C8E">
              <w:rPr>
                <w:rFonts w:ascii="Times New Roman" w:hAnsi="Times New Roman" w:cs="Times New Roman"/>
                <w:sz w:val="24"/>
                <w:szCs w:val="24"/>
              </w:rPr>
              <w:t>Polime Anion</w:t>
            </w:r>
          </w:p>
        </w:tc>
        <w:tc>
          <w:tcPr>
            <w:tcW w:w="1201" w:type="pct"/>
            <w:vAlign w:val="center"/>
          </w:tcPr>
          <w:p w14:paraId="6F380FC4"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sz w:val="24"/>
                <w:szCs w:val="24"/>
              </w:rPr>
              <w:t>Polymer Anion</w:t>
            </w:r>
          </w:p>
        </w:tc>
        <w:tc>
          <w:tcPr>
            <w:tcW w:w="891" w:type="pct"/>
            <w:noWrap/>
            <w:vAlign w:val="center"/>
          </w:tcPr>
          <w:p w14:paraId="54C1B52F"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eastAsia="MS Gothic" w:hAnsi="Times New Roman" w:cs="Times New Roman"/>
                <w:sz w:val="24"/>
                <w:szCs w:val="24"/>
              </w:rPr>
              <w:t>CONH</w:t>
            </w:r>
            <w:r w:rsidRPr="00E60C8E">
              <w:rPr>
                <w:rFonts w:ascii="Times New Roman" w:eastAsia="MS Gothic" w:hAnsi="Times New Roman" w:cs="Times New Roman"/>
                <w:sz w:val="24"/>
                <w:szCs w:val="24"/>
                <w:vertAlign w:val="subscript"/>
              </w:rPr>
              <w:t>2</w:t>
            </w:r>
            <w:r w:rsidRPr="00E60C8E">
              <w:rPr>
                <w:rFonts w:ascii="Times New Roman" w:eastAsia="MS Gothic" w:hAnsi="Times New Roman" w:cs="Times New Roman"/>
                <w:sz w:val="24"/>
                <w:szCs w:val="24"/>
              </w:rPr>
              <w:t>[CH</w:t>
            </w:r>
            <w:r w:rsidRPr="00E60C8E">
              <w:rPr>
                <w:rFonts w:ascii="Times New Roman" w:eastAsia="MS Gothic" w:hAnsi="Times New Roman" w:cs="Times New Roman"/>
                <w:sz w:val="24"/>
                <w:szCs w:val="24"/>
                <w:vertAlign w:val="subscript"/>
              </w:rPr>
              <w:t>2</w:t>
            </w:r>
            <w:r w:rsidRPr="00E60C8E">
              <w:rPr>
                <w:rFonts w:ascii="Times New Roman" w:eastAsia="MS Gothic" w:hAnsi="Times New Roman" w:cs="Times New Roman"/>
                <w:sz w:val="24"/>
                <w:szCs w:val="24"/>
              </w:rPr>
              <w:t>-CH-]</w:t>
            </w:r>
            <w:r w:rsidRPr="00E60C8E">
              <w:rPr>
                <w:rFonts w:ascii="Times New Roman" w:eastAsia="MS Gothic" w:hAnsi="Times New Roman" w:cs="Times New Roman"/>
                <w:sz w:val="24"/>
                <w:szCs w:val="24"/>
                <w:vertAlign w:val="subscript"/>
              </w:rPr>
              <w:t>n</w:t>
            </w:r>
          </w:p>
        </w:tc>
        <w:tc>
          <w:tcPr>
            <w:tcW w:w="552" w:type="pct"/>
            <w:vAlign w:val="center"/>
          </w:tcPr>
          <w:p w14:paraId="2650A3F8" w14:textId="77777777" w:rsidR="005736B6" w:rsidRPr="00E60C8E" w:rsidRDefault="005736B6" w:rsidP="00FD6B51">
            <w:pPr>
              <w:spacing w:before="40" w:after="40" w:line="240" w:lineRule="auto"/>
              <w:jc w:val="center"/>
              <w:rPr>
                <w:rFonts w:ascii="Times New Roman" w:hAnsi="Times New Roman" w:cs="Times New Roman"/>
                <w:sz w:val="24"/>
                <w:szCs w:val="24"/>
              </w:rPr>
            </w:pPr>
            <w:r w:rsidRPr="00E60C8E">
              <w:rPr>
                <w:rFonts w:ascii="Times New Roman" w:hAnsi="Times New Roman" w:cs="Times New Roman"/>
                <w:sz w:val="24"/>
                <w:szCs w:val="24"/>
              </w:rPr>
              <w:t>9003-05-8</w:t>
            </w:r>
          </w:p>
        </w:tc>
        <w:tc>
          <w:tcPr>
            <w:tcW w:w="1424" w:type="pct"/>
            <w:vAlign w:val="center"/>
          </w:tcPr>
          <w:p w14:paraId="7EAF170A"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rPr>
              <w:t>Dạng tinh thể màu trắng, mùi đặc trưng, hút ẩm mạnh.</w:t>
            </w:r>
          </w:p>
          <w:p w14:paraId="1E13D272"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rPr>
              <w:t>Màu sắc: trắng đục.</w:t>
            </w:r>
          </w:p>
          <w:p w14:paraId="797D23F8"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rPr>
              <w:t xml:space="preserve">Độ PH: 5 – 9 trong dung dịch </w:t>
            </w:r>
          </w:p>
          <w:p w14:paraId="50D9E903"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rPr>
              <w:t>Nhiệt độ tự cháy: &gt;150°C</w:t>
            </w:r>
          </w:p>
          <w:p w14:paraId="52CD051C"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rPr>
            </w:pPr>
            <w:r w:rsidRPr="00E60C8E">
              <w:rPr>
                <w:rFonts w:ascii="Times New Roman" w:hAnsi="Times New Roman" w:cs="Times New Roman"/>
                <w:sz w:val="24"/>
                <w:szCs w:val="24"/>
              </w:rPr>
              <w:t>Nở lớn khi hòa tan trong nước.</w:t>
            </w:r>
          </w:p>
          <w:p w14:paraId="1E49E807" w14:textId="77777777" w:rsidR="005736B6" w:rsidRPr="00E60C8E" w:rsidRDefault="005736B6" w:rsidP="00FD6B51">
            <w:pPr>
              <w:pStyle w:val="ListParagraph"/>
              <w:numPr>
                <w:ilvl w:val="0"/>
                <w:numId w:val="236"/>
              </w:numPr>
              <w:spacing w:before="40" w:after="40" w:line="240" w:lineRule="auto"/>
              <w:ind w:left="174" w:hanging="174"/>
              <w:contextualSpacing w:val="0"/>
              <w:jc w:val="both"/>
              <w:rPr>
                <w:rFonts w:ascii="Times New Roman" w:hAnsi="Times New Roman" w:cs="Times New Roman"/>
                <w:sz w:val="24"/>
                <w:szCs w:val="24"/>
                <w:lang w:val="vi-VN"/>
              </w:rPr>
            </w:pPr>
            <w:r w:rsidRPr="00E60C8E">
              <w:rPr>
                <w:rFonts w:ascii="Times New Roman" w:hAnsi="Times New Roman" w:cs="Times New Roman"/>
                <w:sz w:val="24"/>
                <w:szCs w:val="24"/>
              </w:rPr>
              <w:t>Độc tính: về cơ bản không mang nhiều độc tính tuy nhiên vẫn có thể gây kích ứng, khó chịu cho mắt và da. Nên sử dụng trang bị bảo hộ lao động khi xử lý chúng.</w:t>
            </w:r>
          </w:p>
        </w:tc>
      </w:tr>
    </w:tbl>
    <w:p w14:paraId="4CD3B9F0" w14:textId="77777777" w:rsidR="005736B6" w:rsidRPr="00873C67" w:rsidRDefault="005736B6" w:rsidP="005736B6">
      <w:pPr>
        <w:spacing w:before="120" w:after="120" w:line="240" w:lineRule="auto"/>
        <w:jc w:val="right"/>
        <w:rPr>
          <w:rFonts w:ascii="Times New Roman" w:eastAsia="Batang" w:hAnsi="Times New Roman" w:cs="Times New Roman"/>
          <w:i/>
          <w:sz w:val="24"/>
          <w:lang w:eastAsia="ko-KR"/>
        </w:rPr>
      </w:pPr>
      <w:r w:rsidRPr="00873C67">
        <w:rPr>
          <w:rFonts w:ascii="Times New Roman" w:eastAsia="Batang" w:hAnsi="Times New Roman" w:cs="Times New Roman"/>
          <w:i/>
          <w:sz w:val="24"/>
          <w:lang w:eastAsia="ko-KR"/>
        </w:rPr>
        <w:t>(Nguồn: Công ty TNHH</w:t>
      </w:r>
      <w:r w:rsidRPr="00873C67">
        <w:rPr>
          <w:rFonts w:ascii="Times New Roman" w:eastAsia="Batang" w:hAnsi="Times New Roman" w:cs="Times New Roman"/>
          <w:i/>
          <w:sz w:val="24"/>
          <w:lang w:val="vi-VN" w:eastAsia="ko-KR"/>
        </w:rPr>
        <w:t xml:space="preserve"> Xinao Textiles (VietNam)</w:t>
      </w:r>
      <w:r w:rsidRPr="00873C67">
        <w:rPr>
          <w:rFonts w:ascii="Times New Roman" w:eastAsia="Batang" w:hAnsi="Times New Roman" w:cs="Times New Roman"/>
          <w:i/>
          <w:sz w:val="24"/>
          <w:lang w:eastAsia="ko-KR"/>
        </w:rPr>
        <w:t>, năm 202</w:t>
      </w:r>
      <w:r w:rsidRPr="00873C67">
        <w:rPr>
          <w:rFonts w:ascii="Times New Roman" w:eastAsia="Batang" w:hAnsi="Times New Roman" w:cs="Times New Roman"/>
          <w:i/>
          <w:sz w:val="24"/>
          <w:lang w:val="vi-VN" w:eastAsia="ko-KR"/>
        </w:rPr>
        <w:t>3</w:t>
      </w:r>
      <w:r w:rsidRPr="00873C67">
        <w:rPr>
          <w:rFonts w:ascii="Times New Roman" w:eastAsia="Batang" w:hAnsi="Times New Roman" w:cs="Times New Roman"/>
          <w:i/>
          <w:sz w:val="24"/>
          <w:lang w:eastAsia="ko-KR"/>
        </w:rPr>
        <w:t>)</w:t>
      </w:r>
    </w:p>
    <w:p w14:paraId="0C6B7579" w14:textId="17C5D85F" w:rsidR="005736B6" w:rsidRDefault="005736B6" w:rsidP="00873C67">
      <w:pPr>
        <w:spacing w:before="120" w:after="120"/>
        <w:jc w:val="center"/>
        <w:rPr>
          <w:rFonts w:ascii="Times New Roman" w:hAnsi="Times New Roman" w:cs="Times New Roman"/>
          <w:b/>
          <w:bCs/>
          <w:sz w:val="26"/>
          <w:szCs w:val="26"/>
          <w:lang w:val="vi-VN"/>
        </w:rPr>
        <w:sectPr w:rsidR="005736B6" w:rsidSect="005736B6">
          <w:pgSz w:w="16838" w:h="11906" w:orient="landscape" w:code="9"/>
          <w:pgMar w:top="709" w:right="720" w:bottom="851" w:left="720" w:header="284" w:footer="454" w:gutter="0"/>
          <w:cols w:space="720"/>
          <w:docGrid w:linePitch="360"/>
        </w:sectPr>
      </w:pPr>
    </w:p>
    <w:p w14:paraId="473CD09C" w14:textId="77777777" w:rsidR="000D5B64" w:rsidRPr="00873C67" w:rsidRDefault="000D5B64">
      <w:pPr>
        <w:pStyle w:val="Style10"/>
        <w:numPr>
          <w:ilvl w:val="0"/>
          <w:numId w:val="87"/>
        </w:numPr>
        <w:ind w:left="567" w:hanging="283"/>
        <w:rPr>
          <w:rFonts w:eastAsia="MS Mincho"/>
          <w:b/>
          <w:i/>
          <w:lang w:val="vi-VN"/>
        </w:rPr>
      </w:pPr>
      <w:r w:rsidRPr="00873C67">
        <w:rPr>
          <w:rFonts w:eastAsia="MS Mincho"/>
          <w:b/>
          <w:i/>
          <w:lang w:val="vi-VN"/>
        </w:rPr>
        <w:lastRenderedPageBreak/>
        <w:t>Nhu cầu sử dụng nhiên liệu</w:t>
      </w:r>
    </w:p>
    <w:p w14:paraId="031BD48E" w14:textId="6D211B32" w:rsidR="004C4DC8" w:rsidRPr="00873C67" w:rsidRDefault="004B0C3B" w:rsidP="004B0C3B">
      <w:pPr>
        <w:spacing w:before="120" w:after="120" w:line="240" w:lineRule="auto"/>
        <w:ind w:firstLine="426"/>
        <w:jc w:val="both"/>
        <w:rPr>
          <w:rFonts w:ascii="Times New Roman" w:hAnsi="Times New Roman" w:cs="Times New Roman"/>
          <w:sz w:val="26"/>
          <w:szCs w:val="26"/>
          <w:lang w:val="vi-VN"/>
        </w:rPr>
      </w:pPr>
      <w:r w:rsidRPr="00873C67">
        <w:rPr>
          <w:rFonts w:ascii="Times New Roman" w:hAnsi="Times New Roman" w:cs="Times New Roman"/>
          <w:sz w:val="26"/>
          <w:szCs w:val="26"/>
        </w:rPr>
        <w:t xml:space="preserve">Trong quá trình hoạt động dự án, Công ty </w:t>
      </w:r>
      <w:r w:rsidR="004C4DC8" w:rsidRPr="00873C67">
        <w:rPr>
          <w:rFonts w:ascii="Times New Roman" w:hAnsi="Times New Roman" w:cs="Times New Roman"/>
          <w:sz w:val="26"/>
          <w:szCs w:val="26"/>
        </w:rPr>
        <w:t>vận hành 0</w:t>
      </w:r>
      <w:r w:rsidR="00873C67" w:rsidRPr="00873C67">
        <w:rPr>
          <w:rFonts w:ascii="Times New Roman" w:hAnsi="Times New Roman" w:cs="Times New Roman"/>
          <w:sz w:val="26"/>
          <w:szCs w:val="26"/>
          <w:lang w:val="vi-VN"/>
        </w:rPr>
        <w:t>2</w:t>
      </w:r>
      <w:r w:rsidR="004C4DC8" w:rsidRPr="00873C67">
        <w:rPr>
          <w:rFonts w:ascii="Times New Roman" w:hAnsi="Times New Roman" w:cs="Times New Roman"/>
          <w:sz w:val="26"/>
          <w:szCs w:val="26"/>
        </w:rPr>
        <w:t xml:space="preserve"> lò </w:t>
      </w:r>
      <w:r w:rsidR="00B850A4" w:rsidRPr="00873C67">
        <w:rPr>
          <w:rFonts w:ascii="Times New Roman" w:hAnsi="Times New Roman" w:cs="Times New Roman"/>
          <w:sz w:val="26"/>
          <w:szCs w:val="26"/>
          <w:lang w:val="vi-VN"/>
        </w:rPr>
        <w:t xml:space="preserve">hơi </w:t>
      </w:r>
      <w:r w:rsidR="004C4DC8" w:rsidRPr="00873C67">
        <w:rPr>
          <w:rFonts w:ascii="Times New Roman" w:hAnsi="Times New Roman" w:cs="Times New Roman"/>
          <w:sz w:val="26"/>
          <w:szCs w:val="26"/>
        </w:rPr>
        <w:t xml:space="preserve">có công suất </w:t>
      </w:r>
      <w:r w:rsidR="00873C67" w:rsidRPr="00873C67">
        <w:rPr>
          <w:rFonts w:ascii="Times New Roman" w:hAnsi="Times New Roman" w:cs="Times New Roman"/>
          <w:sz w:val="26"/>
          <w:szCs w:val="26"/>
          <w:lang w:val="vi-VN"/>
        </w:rPr>
        <w:t>08</w:t>
      </w:r>
      <w:r w:rsidR="00B850A4" w:rsidRPr="00873C67">
        <w:rPr>
          <w:rFonts w:ascii="Times New Roman" w:hAnsi="Times New Roman" w:cs="Times New Roman"/>
          <w:sz w:val="26"/>
          <w:szCs w:val="26"/>
          <w:lang w:val="vi-VN"/>
        </w:rPr>
        <w:t xml:space="preserve"> tấn hơi</w:t>
      </w:r>
      <w:r w:rsidR="004C4DC8" w:rsidRPr="00873C67">
        <w:rPr>
          <w:rFonts w:ascii="Times New Roman" w:hAnsi="Times New Roman" w:cs="Times New Roman"/>
          <w:sz w:val="26"/>
          <w:szCs w:val="26"/>
        </w:rPr>
        <w:t>/giờ</w:t>
      </w:r>
      <w:r w:rsidR="00873C67" w:rsidRPr="00873C67">
        <w:rPr>
          <w:rFonts w:ascii="Times New Roman" w:hAnsi="Times New Roman" w:cs="Times New Roman"/>
          <w:sz w:val="26"/>
          <w:szCs w:val="26"/>
          <w:lang w:val="vi-VN"/>
        </w:rPr>
        <w:t>/lò</w:t>
      </w:r>
      <w:r w:rsidR="004C4DC8" w:rsidRPr="00873C67">
        <w:rPr>
          <w:rFonts w:ascii="Times New Roman" w:hAnsi="Times New Roman" w:cs="Times New Roman"/>
          <w:sz w:val="26"/>
          <w:szCs w:val="26"/>
        </w:rPr>
        <w:t>, sử dụng nhiên liệu đốt là than đá.</w:t>
      </w:r>
      <w:r w:rsidR="00873C67">
        <w:rPr>
          <w:rFonts w:ascii="Times New Roman" w:hAnsi="Times New Roman" w:cs="Times New Roman"/>
          <w:sz w:val="26"/>
          <w:szCs w:val="26"/>
          <w:lang w:val="vi-VN"/>
        </w:rPr>
        <w:t xml:space="preserve"> Thời gian vận hành lò hơi là 16 giờ/ngày.</w:t>
      </w:r>
    </w:p>
    <w:p w14:paraId="5DB603EE" w14:textId="4F125D65" w:rsidR="004C4DC8" w:rsidRPr="00873C67" w:rsidRDefault="004C4DC8" w:rsidP="005B2485">
      <w:pPr>
        <w:pStyle w:val="bang1"/>
      </w:pPr>
      <w:r w:rsidRPr="00873C67">
        <w:t xml:space="preserve"> </w:t>
      </w:r>
      <w:bookmarkStart w:id="100" w:name="_Toc140509917"/>
      <w:r w:rsidRPr="00873C67">
        <w:t>Bảng</w:t>
      </w:r>
      <w:r w:rsidRPr="00873C67">
        <w:rPr>
          <w:rFonts w:eastAsia="Batang"/>
        </w:rPr>
        <w:t xml:space="preserve"> 1.</w:t>
      </w:r>
      <w:r w:rsidRPr="00873C67">
        <w:rPr>
          <w:rFonts w:eastAsia="Batang"/>
        </w:rPr>
        <w:fldChar w:fldCharType="begin"/>
      </w:r>
      <w:r w:rsidRPr="00873C67">
        <w:rPr>
          <w:rFonts w:eastAsia="Batang"/>
        </w:rPr>
        <w:instrText xml:space="preserve"> SEQ "Bảng_1." \*Arabic </w:instrText>
      </w:r>
      <w:r w:rsidRPr="00873C67">
        <w:rPr>
          <w:rFonts w:eastAsia="Batang"/>
        </w:rPr>
        <w:fldChar w:fldCharType="separate"/>
      </w:r>
      <w:r w:rsidR="00FE084A">
        <w:rPr>
          <w:rFonts w:eastAsia="Batang"/>
          <w:noProof/>
        </w:rPr>
        <w:t>12</w:t>
      </w:r>
      <w:r w:rsidRPr="00873C67">
        <w:rPr>
          <w:rFonts w:eastAsia="Batang"/>
        </w:rPr>
        <w:fldChar w:fldCharType="end"/>
      </w:r>
      <w:r w:rsidRPr="00873C67">
        <w:rPr>
          <w:rFonts w:eastAsia="Batang"/>
        </w:rPr>
        <w:t xml:space="preserve"> </w:t>
      </w:r>
      <w:r w:rsidRPr="00873C67">
        <w:t>Khối lượng nhiên liệu dự kiến sử dụng</w:t>
      </w:r>
      <w:bookmarkEnd w:id="10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
        <w:gridCol w:w="2418"/>
        <w:gridCol w:w="2640"/>
        <w:gridCol w:w="1979"/>
        <w:gridCol w:w="2275"/>
      </w:tblGrid>
      <w:tr w:rsidR="00873C67" w:rsidRPr="00873C67" w14:paraId="284D0122" w14:textId="77777777" w:rsidTr="0019248D">
        <w:trPr>
          <w:trHeight w:val="485"/>
          <w:tblHeader/>
        </w:trPr>
        <w:tc>
          <w:tcPr>
            <w:tcW w:w="355" w:type="pct"/>
            <w:shd w:val="clear" w:color="auto" w:fill="E2EFD9"/>
            <w:vAlign w:val="center"/>
          </w:tcPr>
          <w:p w14:paraId="2AC1B215" w14:textId="77777777" w:rsidR="004C4DC8" w:rsidRPr="00873C67" w:rsidRDefault="004C4DC8" w:rsidP="00FD6B51">
            <w:pPr>
              <w:spacing w:before="120" w:after="120" w:line="240" w:lineRule="auto"/>
              <w:jc w:val="center"/>
              <w:rPr>
                <w:rFonts w:ascii="Times New Roman" w:hAnsi="Times New Roman" w:cs="Times New Roman"/>
                <w:b/>
                <w:sz w:val="24"/>
                <w:szCs w:val="24"/>
              </w:rPr>
            </w:pPr>
            <w:r w:rsidRPr="00873C67">
              <w:rPr>
                <w:rFonts w:ascii="Times New Roman" w:hAnsi="Times New Roman" w:cs="Times New Roman"/>
                <w:b/>
                <w:sz w:val="24"/>
                <w:szCs w:val="24"/>
              </w:rPr>
              <w:t>STT</w:t>
            </w:r>
          </w:p>
        </w:tc>
        <w:tc>
          <w:tcPr>
            <w:tcW w:w="1206" w:type="pct"/>
            <w:shd w:val="clear" w:color="auto" w:fill="E2EFD9"/>
            <w:vAlign w:val="center"/>
          </w:tcPr>
          <w:p w14:paraId="63D99A55" w14:textId="77777777" w:rsidR="004C4DC8" w:rsidRPr="00873C67" w:rsidRDefault="004C4DC8" w:rsidP="00FD6B51">
            <w:pPr>
              <w:spacing w:before="120" w:after="120" w:line="240" w:lineRule="auto"/>
              <w:jc w:val="center"/>
              <w:rPr>
                <w:rFonts w:ascii="Times New Roman" w:hAnsi="Times New Roman" w:cs="Times New Roman"/>
                <w:b/>
                <w:sz w:val="24"/>
                <w:szCs w:val="24"/>
              </w:rPr>
            </w:pPr>
            <w:r w:rsidRPr="00873C67">
              <w:rPr>
                <w:rFonts w:ascii="Times New Roman" w:hAnsi="Times New Roman" w:cs="Times New Roman"/>
                <w:b/>
                <w:sz w:val="24"/>
                <w:szCs w:val="24"/>
              </w:rPr>
              <w:t>Tên nguyên liệu</w:t>
            </w:r>
          </w:p>
        </w:tc>
        <w:tc>
          <w:tcPr>
            <w:tcW w:w="1317" w:type="pct"/>
            <w:shd w:val="clear" w:color="auto" w:fill="E2EFD9"/>
            <w:vAlign w:val="center"/>
          </w:tcPr>
          <w:p w14:paraId="2E028C64" w14:textId="77777777" w:rsidR="004C4DC8" w:rsidRPr="00873C67" w:rsidRDefault="004C4DC8" w:rsidP="00FD6B51">
            <w:pPr>
              <w:spacing w:before="120" w:after="120" w:line="240" w:lineRule="auto"/>
              <w:jc w:val="center"/>
              <w:rPr>
                <w:rFonts w:ascii="Times New Roman" w:hAnsi="Times New Roman" w:cs="Times New Roman"/>
                <w:b/>
                <w:sz w:val="24"/>
                <w:szCs w:val="24"/>
              </w:rPr>
            </w:pPr>
            <w:r w:rsidRPr="00873C67">
              <w:rPr>
                <w:rFonts w:ascii="Times New Roman" w:hAnsi="Times New Roman" w:cs="Times New Roman"/>
                <w:b/>
                <w:sz w:val="24"/>
                <w:szCs w:val="24"/>
              </w:rPr>
              <w:t xml:space="preserve">Khối lượng </w:t>
            </w:r>
            <w:r w:rsidRPr="00873C67">
              <w:rPr>
                <w:rFonts w:ascii="Times New Roman" w:hAnsi="Times New Roman" w:cs="Times New Roman"/>
                <w:sz w:val="24"/>
                <w:szCs w:val="24"/>
              </w:rPr>
              <w:t>(</w:t>
            </w:r>
            <w:r w:rsidRPr="00873C67">
              <w:rPr>
                <w:rFonts w:ascii="Times New Roman" w:hAnsi="Times New Roman" w:cs="Times New Roman"/>
                <w:b/>
                <w:sz w:val="24"/>
                <w:szCs w:val="24"/>
              </w:rPr>
              <w:t>tấn/năm)</w:t>
            </w:r>
          </w:p>
        </w:tc>
        <w:tc>
          <w:tcPr>
            <w:tcW w:w="987" w:type="pct"/>
            <w:shd w:val="clear" w:color="auto" w:fill="E2EFD9"/>
            <w:vAlign w:val="center"/>
          </w:tcPr>
          <w:p w14:paraId="32D0A62E" w14:textId="77777777" w:rsidR="004C4DC8" w:rsidRPr="00873C67" w:rsidRDefault="004C4DC8" w:rsidP="00FD6B51">
            <w:pPr>
              <w:spacing w:before="120" w:after="120" w:line="240" w:lineRule="auto"/>
              <w:jc w:val="center"/>
              <w:rPr>
                <w:rFonts w:ascii="Times New Roman" w:hAnsi="Times New Roman" w:cs="Times New Roman"/>
                <w:b/>
                <w:sz w:val="24"/>
                <w:szCs w:val="24"/>
              </w:rPr>
            </w:pPr>
            <w:r w:rsidRPr="00873C67">
              <w:rPr>
                <w:rFonts w:ascii="Times New Roman" w:hAnsi="Times New Roman" w:cs="Times New Roman"/>
                <w:b/>
                <w:sz w:val="24"/>
                <w:szCs w:val="24"/>
              </w:rPr>
              <w:t>Nguồn cung cấp</w:t>
            </w:r>
          </w:p>
        </w:tc>
        <w:tc>
          <w:tcPr>
            <w:tcW w:w="1135" w:type="pct"/>
            <w:shd w:val="clear" w:color="auto" w:fill="E2EFD9"/>
            <w:vAlign w:val="center"/>
          </w:tcPr>
          <w:p w14:paraId="098401FD" w14:textId="77777777" w:rsidR="004C4DC8" w:rsidRPr="00873C67" w:rsidRDefault="004C4DC8" w:rsidP="00FD6B51">
            <w:pPr>
              <w:spacing w:before="120" w:after="120" w:line="240" w:lineRule="auto"/>
              <w:jc w:val="center"/>
              <w:rPr>
                <w:rFonts w:ascii="Times New Roman" w:hAnsi="Times New Roman" w:cs="Times New Roman"/>
                <w:b/>
                <w:sz w:val="24"/>
                <w:szCs w:val="24"/>
              </w:rPr>
            </w:pPr>
            <w:r w:rsidRPr="00873C67">
              <w:rPr>
                <w:rFonts w:ascii="Times New Roman" w:hAnsi="Times New Roman" w:cs="Times New Roman"/>
                <w:b/>
                <w:sz w:val="24"/>
                <w:szCs w:val="24"/>
              </w:rPr>
              <w:t>Mục đích sử dụng</w:t>
            </w:r>
          </w:p>
        </w:tc>
      </w:tr>
      <w:tr w:rsidR="00873C67" w:rsidRPr="00873C67" w14:paraId="658559AF" w14:textId="77777777" w:rsidTr="0019248D">
        <w:trPr>
          <w:trHeight w:val="431"/>
        </w:trPr>
        <w:tc>
          <w:tcPr>
            <w:tcW w:w="355" w:type="pct"/>
            <w:vAlign w:val="center"/>
          </w:tcPr>
          <w:p w14:paraId="2D312E00" w14:textId="77777777" w:rsidR="004C4DC8" w:rsidRPr="00873C67" w:rsidRDefault="004C4DC8" w:rsidP="00FD6B51">
            <w:pPr>
              <w:numPr>
                <w:ilvl w:val="0"/>
                <w:numId w:val="97"/>
              </w:numPr>
              <w:suppressAutoHyphens/>
              <w:spacing w:before="120" w:after="120" w:line="240" w:lineRule="auto"/>
              <w:jc w:val="center"/>
              <w:rPr>
                <w:rFonts w:ascii="Times New Roman" w:hAnsi="Times New Roman" w:cs="Times New Roman"/>
                <w:sz w:val="24"/>
                <w:szCs w:val="24"/>
              </w:rPr>
            </w:pPr>
          </w:p>
        </w:tc>
        <w:tc>
          <w:tcPr>
            <w:tcW w:w="1206" w:type="pct"/>
            <w:shd w:val="clear" w:color="auto" w:fill="auto"/>
            <w:vAlign w:val="center"/>
          </w:tcPr>
          <w:p w14:paraId="52BE75C3" w14:textId="77777777" w:rsidR="004C4DC8" w:rsidRPr="00873C67" w:rsidRDefault="004C4DC8" w:rsidP="00FD6B51">
            <w:pPr>
              <w:spacing w:before="120" w:after="120" w:line="240" w:lineRule="auto"/>
              <w:rPr>
                <w:rFonts w:ascii="Times New Roman" w:hAnsi="Times New Roman" w:cs="Times New Roman"/>
                <w:sz w:val="24"/>
                <w:szCs w:val="24"/>
              </w:rPr>
            </w:pPr>
            <w:r w:rsidRPr="00873C67">
              <w:rPr>
                <w:rFonts w:ascii="Times New Roman" w:hAnsi="Times New Roman" w:cs="Times New Roman"/>
                <w:sz w:val="24"/>
                <w:szCs w:val="24"/>
                <w:lang w:val="vi-VN"/>
              </w:rPr>
              <w:t>Than đá</w:t>
            </w:r>
            <w:r w:rsidRPr="00873C67">
              <w:rPr>
                <w:rFonts w:ascii="Times New Roman" w:hAnsi="Times New Roman" w:cs="Times New Roman"/>
                <w:sz w:val="24"/>
                <w:szCs w:val="24"/>
              </w:rPr>
              <w:t xml:space="preserve"> </w:t>
            </w:r>
          </w:p>
        </w:tc>
        <w:tc>
          <w:tcPr>
            <w:tcW w:w="1317" w:type="pct"/>
            <w:vAlign w:val="center"/>
          </w:tcPr>
          <w:p w14:paraId="6FB8A9C8" w14:textId="4BF8DA77" w:rsidR="004C4DC8" w:rsidRPr="00873C67" w:rsidRDefault="004C4DC8" w:rsidP="00FD6B51">
            <w:pPr>
              <w:spacing w:before="120" w:after="120" w:line="240" w:lineRule="auto"/>
              <w:jc w:val="center"/>
              <w:rPr>
                <w:rFonts w:ascii="Times New Roman" w:hAnsi="Times New Roman" w:cs="Times New Roman"/>
                <w:sz w:val="24"/>
                <w:szCs w:val="24"/>
              </w:rPr>
            </w:pPr>
            <w:r w:rsidRPr="00873C67">
              <w:rPr>
                <w:rFonts w:ascii="Times New Roman" w:hAnsi="Times New Roman" w:cs="Times New Roman"/>
                <w:sz w:val="24"/>
                <w:szCs w:val="24"/>
              </w:rPr>
              <w:fldChar w:fldCharType="begin"/>
            </w:r>
            <w:r w:rsidRPr="00873C67">
              <w:rPr>
                <w:rFonts w:ascii="Times New Roman" w:hAnsi="Times New Roman" w:cs="Times New Roman"/>
                <w:sz w:val="24"/>
                <w:szCs w:val="24"/>
              </w:rPr>
              <w:instrText xml:space="preserve"> =1</w:instrText>
            </w:r>
            <w:r w:rsidR="00B850A4" w:rsidRPr="00873C67">
              <w:rPr>
                <w:rFonts w:ascii="Times New Roman" w:hAnsi="Times New Roman" w:cs="Times New Roman"/>
                <w:sz w:val="24"/>
                <w:szCs w:val="24"/>
                <w:lang w:val="vi-VN"/>
              </w:rPr>
              <w:instrText>53</w:instrText>
            </w:r>
            <w:r w:rsidRPr="00873C67">
              <w:rPr>
                <w:rFonts w:ascii="Times New Roman" w:hAnsi="Times New Roman" w:cs="Times New Roman"/>
                <w:sz w:val="24"/>
                <w:szCs w:val="24"/>
              </w:rPr>
              <w:instrText>*8*</w:instrText>
            </w:r>
            <w:r w:rsidR="00873C67" w:rsidRPr="00873C67">
              <w:rPr>
                <w:rFonts w:ascii="Times New Roman" w:hAnsi="Times New Roman" w:cs="Times New Roman"/>
                <w:sz w:val="24"/>
                <w:szCs w:val="24"/>
                <w:lang w:val="vi-VN"/>
              </w:rPr>
              <w:instrText>2*16</w:instrText>
            </w:r>
            <w:r w:rsidRPr="00873C67">
              <w:rPr>
                <w:rFonts w:ascii="Times New Roman" w:hAnsi="Times New Roman" w:cs="Times New Roman"/>
                <w:sz w:val="24"/>
                <w:szCs w:val="24"/>
              </w:rPr>
              <w:instrText>*300/1000\#0</w:instrText>
            </w:r>
            <w:r w:rsidRPr="00873C67">
              <w:rPr>
                <w:rFonts w:ascii="Times New Roman" w:hAnsi="Times New Roman" w:cs="Times New Roman"/>
                <w:sz w:val="24"/>
                <w:szCs w:val="24"/>
              </w:rPr>
              <w:fldChar w:fldCharType="separate"/>
            </w:r>
            <w:r w:rsidR="00873C67" w:rsidRPr="00873C67">
              <w:rPr>
                <w:rFonts w:ascii="Times New Roman" w:hAnsi="Times New Roman" w:cs="Times New Roman"/>
                <w:noProof/>
                <w:sz w:val="24"/>
                <w:szCs w:val="24"/>
              </w:rPr>
              <w:t>11</w:t>
            </w:r>
            <w:r w:rsidR="00873C67" w:rsidRPr="00873C67">
              <w:rPr>
                <w:rFonts w:ascii="Times New Roman" w:hAnsi="Times New Roman" w:cs="Times New Roman"/>
                <w:noProof/>
                <w:sz w:val="24"/>
                <w:szCs w:val="24"/>
                <w:lang w:val="vi-VN"/>
              </w:rPr>
              <w:t>.</w:t>
            </w:r>
            <w:r w:rsidR="00873C67" w:rsidRPr="00873C67">
              <w:rPr>
                <w:rFonts w:ascii="Times New Roman" w:hAnsi="Times New Roman" w:cs="Times New Roman"/>
                <w:noProof/>
                <w:sz w:val="24"/>
                <w:szCs w:val="24"/>
              </w:rPr>
              <w:t>750</w:t>
            </w:r>
            <w:r w:rsidRPr="00873C67">
              <w:rPr>
                <w:rFonts w:ascii="Times New Roman" w:hAnsi="Times New Roman" w:cs="Times New Roman"/>
                <w:sz w:val="24"/>
                <w:szCs w:val="24"/>
              </w:rPr>
              <w:fldChar w:fldCharType="end"/>
            </w:r>
          </w:p>
        </w:tc>
        <w:tc>
          <w:tcPr>
            <w:tcW w:w="987" w:type="pct"/>
            <w:vAlign w:val="center"/>
          </w:tcPr>
          <w:p w14:paraId="1A5645BC" w14:textId="77777777" w:rsidR="004C4DC8" w:rsidRPr="00873C67" w:rsidRDefault="004C4DC8" w:rsidP="00FD6B51">
            <w:pPr>
              <w:spacing w:before="120" w:after="120" w:line="240" w:lineRule="auto"/>
              <w:jc w:val="center"/>
              <w:rPr>
                <w:rFonts w:ascii="Times New Roman" w:hAnsi="Times New Roman" w:cs="Times New Roman"/>
                <w:sz w:val="24"/>
                <w:szCs w:val="24"/>
                <w:lang w:val="vi-VN"/>
              </w:rPr>
            </w:pPr>
            <w:r w:rsidRPr="00873C67">
              <w:rPr>
                <w:rFonts w:ascii="Times New Roman" w:hAnsi="Times New Roman" w:cs="Times New Roman"/>
                <w:sz w:val="24"/>
                <w:szCs w:val="24"/>
                <w:lang w:val="vi-VN"/>
              </w:rPr>
              <w:t xml:space="preserve">Việt Nam </w:t>
            </w:r>
          </w:p>
        </w:tc>
        <w:tc>
          <w:tcPr>
            <w:tcW w:w="1135" w:type="pct"/>
            <w:vAlign w:val="center"/>
          </w:tcPr>
          <w:p w14:paraId="7ABDFC4F" w14:textId="77777777" w:rsidR="004C4DC8" w:rsidRPr="00873C67" w:rsidRDefault="004C4DC8" w:rsidP="00FD6B51">
            <w:pPr>
              <w:spacing w:before="120" w:after="120" w:line="240" w:lineRule="auto"/>
              <w:jc w:val="center"/>
              <w:rPr>
                <w:rFonts w:ascii="Times New Roman" w:hAnsi="Times New Roman" w:cs="Times New Roman"/>
                <w:sz w:val="24"/>
                <w:szCs w:val="24"/>
              </w:rPr>
            </w:pPr>
            <w:r w:rsidRPr="00873C67">
              <w:rPr>
                <w:rFonts w:ascii="Times New Roman" w:hAnsi="Times New Roman" w:cs="Times New Roman"/>
                <w:sz w:val="24"/>
                <w:szCs w:val="24"/>
                <w:lang w:val="vi-VN"/>
              </w:rPr>
              <w:t xml:space="preserve">Vận hành lò hơi </w:t>
            </w:r>
          </w:p>
        </w:tc>
      </w:tr>
    </w:tbl>
    <w:p w14:paraId="3E00656C" w14:textId="77777777" w:rsidR="00873C67" w:rsidRPr="00873C67" w:rsidRDefault="00873C67" w:rsidP="00873C67">
      <w:pPr>
        <w:spacing w:before="120" w:after="120" w:line="240" w:lineRule="auto"/>
        <w:jc w:val="right"/>
        <w:rPr>
          <w:rFonts w:ascii="Times New Roman" w:eastAsia="Batang" w:hAnsi="Times New Roman" w:cs="Times New Roman"/>
          <w:i/>
          <w:sz w:val="24"/>
          <w:lang w:eastAsia="ko-KR"/>
        </w:rPr>
      </w:pPr>
      <w:r w:rsidRPr="00873C67">
        <w:rPr>
          <w:rFonts w:ascii="Times New Roman" w:eastAsia="Batang" w:hAnsi="Times New Roman" w:cs="Times New Roman"/>
          <w:i/>
          <w:sz w:val="24"/>
          <w:lang w:eastAsia="ko-KR"/>
        </w:rPr>
        <w:t>(Nguồn: Công ty TNHH</w:t>
      </w:r>
      <w:r w:rsidRPr="00873C67">
        <w:rPr>
          <w:rFonts w:ascii="Times New Roman" w:eastAsia="Batang" w:hAnsi="Times New Roman" w:cs="Times New Roman"/>
          <w:i/>
          <w:sz w:val="24"/>
          <w:lang w:val="vi-VN" w:eastAsia="ko-KR"/>
        </w:rPr>
        <w:t xml:space="preserve"> Xinao Textiles (VietNam)</w:t>
      </w:r>
      <w:r w:rsidRPr="00873C67">
        <w:rPr>
          <w:rFonts w:ascii="Times New Roman" w:eastAsia="Batang" w:hAnsi="Times New Roman" w:cs="Times New Roman"/>
          <w:i/>
          <w:sz w:val="24"/>
          <w:lang w:eastAsia="ko-KR"/>
        </w:rPr>
        <w:t>, năm 202</w:t>
      </w:r>
      <w:r w:rsidRPr="00873C67">
        <w:rPr>
          <w:rFonts w:ascii="Times New Roman" w:eastAsia="Batang" w:hAnsi="Times New Roman" w:cs="Times New Roman"/>
          <w:i/>
          <w:sz w:val="24"/>
          <w:lang w:val="vi-VN" w:eastAsia="ko-KR"/>
        </w:rPr>
        <w:t>3</w:t>
      </w:r>
      <w:r w:rsidRPr="00873C67">
        <w:rPr>
          <w:rFonts w:ascii="Times New Roman" w:eastAsia="Batang" w:hAnsi="Times New Roman" w:cs="Times New Roman"/>
          <w:i/>
          <w:sz w:val="24"/>
          <w:lang w:eastAsia="ko-KR"/>
        </w:rPr>
        <w:t>)</w:t>
      </w:r>
    </w:p>
    <w:p w14:paraId="5543B5EF" w14:textId="0C56FA27" w:rsidR="00873C67" w:rsidRPr="00873C67" w:rsidRDefault="00873C67" w:rsidP="00873C67">
      <w:pPr>
        <w:spacing w:before="120" w:after="120"/>
        <w:jc w:val="center"/>
        <w:rPr>
          <w:rFonts w:ascii="Times New Roman" w:eastAsia="Batang" w:hAnsi="Times New Roman" w:cs="Times New Roman"/>
          <w:b/>
          <w:szCs w:val="26"/>
          <w:lang w:eastAsia="ko-KR"/>
        </w:rPr>
      </w:pPr>
      <w:bookmarkStart w:id="101" w:name="_Toc113266786"/>
      <w:bookmarkStart w:id="102" w:name="_Toc138838955"/>
      <w:bookmarkStart w:id="103" w:name="_Toc140509918"/>
      <w:r w:rsidRPr="00873C67">
        <w:rPr>
          <w:rFonts w:ascii="Times New Roman" w:hAnsi="Times New Roman" w:cs="Times New Roman"/>
          <w:b/>
          <w:sz w:val="26"/>
          <w:szCs w:val="26"/>
        </w:rPr>
        <w:t>Bảng 1.</w:t>
      </w:r>
      <w:r w:rsidRPr="00873C67">
        <w:rPr>
          <w:rFonts w:ascii="Times New Roman" w:hAnsi="Times New Roman" w:cs="Times New Roman"/>
          <w:b/>
          <w:sz w:val="26"/>
          <w:szCs w:val="26"/>
        </w:rPr>
        <w:fldChar w:fldCharType="begin"/>
      </w:r>
      <w:r w:rsidRPr="00873C67">
        <w:rPr>
          <w:rFonts w:ascii="Times New Roman" w:hAnsi="Times New Roman" w:cs="Times New Roman"/>
          <w:b/>
          <w:sz w:val="26"/>
          <w:szCs w:val="26"/>
        </w:rPr>
        <w:instrText xml:space="preserve"> SEQ Bảng_1. \* ARABIC </w:instrText>
      </w:r>
      <w:r w:rsidRPr="00873C67">
        <w:rPr>
          <w:rFonts w:ascii="Times New Roman" w:hAnsi="Times New Roman" w:cs="Times New Roman"/>
          <w:b/>
          <w:sz w:val="26"/>
          <w:szCs w:val="26"/>
        </w:rPr>
        <w:fldChar w:fldCharType="separate"/>
      </w:r>
      <w:r w:rsidR="00FE084A">
        <w:rPr>
          <w:rFonts w:ascii="Times New Roman" w:hAnsi="Times New Roman" w:cs="Times New Roman"/>
          <w:b/>
          <w:noProof/>
          <w:sz w:val="26"/>
          <w:szCs w:val="26"/>
        </w:rPr>
        <w:t>13</w:t>
      </w:r>
      <w:r w:rsidRPr="00873C67">
        <w:rPr>
          <w:rFonts w:ascii="Times New Roman" w:hAnsi="Times New Roman" w:cs="Times New Roman"/>
          <w:b/>
          <w:sz w:val="26"/>
          <w:szCs w:val="26"/>
        </w:rPr>
        <w:fldChar w:fldCharType="end"/>
      </w:r>
      <w:r w:rsidRPr="00873C67">
        <w:rPr>
          <w:rFonts w:ascii="Times New Roman" w:eastAsia="MS Mincho" w:hAnsi="Times New Roman" w:cs="Times New Roman"/>
          <w:i/>
          <w:sz w:val="26"/>
          <w:szCs w:val="26"/>
          <w:lang w:val="vi-VN"/>
        </w:rPr>
        <w:t xml:space="preserve"> </w:t>
      </w:r>
      <w:r w:rsidRPr="00873C67">
        <w:rPr>
          <w:rFonts w:ascii="Times New Roman" w:eastAsia="Batang" w:hAnsi="Times New Roman" w:cs="Times New Roman"/>
          <w:b/>
          <w:sz w:val="26"/>
          <w:szCs w:val="26"/>
          <w:lang w:eastAsia="ko-KR"/>
        </w:rPr>
        <w:t>Thành phần nhiên liệu than đá được sử dụng</w:t>
      </w:r>
      <w:bookmarkEnd w:id="101"/>
      <w:bookmarkEnd w:id="102"/>
      <w:bookmarkEnd w:id="103"/>
      <w:r w:rsidRPr="00873C67">
        <w:rPr>
          <w:rFonts w:ascii="Times New Roman" w:eastAsia="Batang" w:hAnsi="Times New Roman" w:cs="Times New Roman"/>
          <w:b/>
          <w:szCs w:val="26"/>
          <w:lang w:eastAsia="ko-KR"/>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8"/>
        <w:gridCol w:w="840"/>
        <w:gridCol w:w="706"/>
        <w:gridCol w:w="840"/>
        <w:gridCol w:w="706"/>
        <w:gridCol w:w="706"/>
        <w:gridCol w:w="840"/>
        <w:gridCol w:w="684"/>
        <w:gridCol w:w="1307"/>
        <w:gridCol w:w="922"/>
        <w:gridCol w:w="1315"/>
      </w:tblGrid>
      <w:tr w:rsidR="00873C67" w:rsidRPr="003D6658" w14:paraId="7AE406AC" w14:textId="77777777" w:rsidTr="00065313">
        <w:trPr>
          <w:tblHeader/>
        </w:trPr>
        <w:tc>
          <w:tcPr>
            <w:tcW w:w="578" w:type="pct"/>
            <w:tcBorders>
              <w:top w:val="double" w:sz="4" w:space="0" w:color="70AD47" w:themeColor="accent6"/>
              <w:left w:val="double" w:sz="4" w:space="0" w:color="70AD47" w:themeColor="accent6"/>
            </w:tcBorders>
            <w:shd w:val="clear" w:color="auto" w:fill="DDFFFF"/>
            <w:vAlign w:val="center"/>
          </w:tcPr>
          <w:p w14:paraId="21A76D3D" w14:textId="77777777" w:rsidR="00873C67" w:rsidRPr="00873C67" w:rsidRDefault="00873C67" w:rsidP="00FD6B51">
            <w:pPr>
              <w:spacing w:before="120" w:after="120"/>
              <w:jc w:val="center"/>
              <w:rPr>
                <w:rFonts w:ascii="Times New Roman" w:hAnsi="Times New Roman" w:cs="Times New Roman"/>
                <w:b/>
              </w:rPr>
            </w:pPr>
            <w:r w:rsidRPr="00873C67">
              <w:rPr>
                <w:rFonts w:ascii="Times New Roman" w:hAnsi="Times New Roman" w:cs="Times New Roman"/>
                <w:b/>
              </w:rPr>
              <w:t>Tên</w:t>
            </w:r>
          </w:p>
        </w:tc>
        <w:tc>
          <w:tcPr>
            <w:tcW w:w="419" w:type="pct"/>
            <w:tcBorders>
              <w:top w:val="double" w:sz="4" w:space="0" w:color="70AD47" w:themeColor="accent6"/>
            </w:tcBorders>
            <w:shd w:val="clear" w:color="auto" w:fill="DDFFFF"/>
            <w:vAlign w:val="center"/>
          </w:tcPr>
          <w:p w14:paraId="2F1687B7" w14:textId="77777777" w:rsidR="00873C67" w:rsidRPr="00873C67" w:rsidRDefault="00873C67" w:rsidP="00FD6B51">
            <w:pPr>
              <w:spacing w:before="120" w:after="120"/>
              <w:jc w:val="center"/>
              <w:rPr>
                <w:rFonts w:ascii="Times New Roman" w:hAnsi="Times New Roman" w:cs="Times New Roman"/>
                <w:b/>
              </w:rPr>
            </w:pPr>
            <w:r w:rsidRPr="00873C67">
              <w:rPr>
                <w:rFonts w:ascii="Times New Roman" w:hAnsi="Times New Roman" w:cs="Times New Roman"/>
                <w:b/>
              </w:rPr>
              <w:t>C</w:t>
            </w:r>
            <w:r w:rsidRPr="00873C67">
              <w:rPr>
                <w:rFonts w:ascii="Times New Roman" w:hAnsi="Times New Roman" w:cs="Times New Roman"/>
                <w:b/>
                <w:vertAlign w:val="subscript"/>
              </w:rPr>
              <w:t>p</w:t>
            </w:r>
            <w:r w:rsidRPr="00873C67">
              <w:rPr>
                <w:rFonts w:ascii="Times New Roman" w:hAnsi="Times New Roman" w:cs="Times New Roman"/>
                <w:b/>
              </w:rPr>
              <w:br/>
              <w:t>(%)</w:t>
            </w:r>
          </w:p>
        </w:tc>
        <w:tc>
          <w:tcPr>
            <w:tcW w:w="352" w:type="pct"/>
            <w:tcBorders>
              <w:top w:val="double" w:sz="4" w:space="0" w:color="70AD47" w:themeColor="accent6"/>
            </w:tcBorders>
            <w:shd w:val="clear" w:color="auto" w:fill="DDFFFF"/>
            <w:vAlign w:val="center"/>
          </w:tcPr>
          <w:p w14:paraId="0E61470F" w14:textId="77777777" w:rsidR="00873C67" w:rsidRPr="00873C67" w:rsidRDefault="00873C67" w:rsidP="00FD6B51">
            <w:pPr>
              <w:spacing w:before="120" w:after="120"/>
              <w:jc w:val="center"/>
              <w:rPr>
                <w:rFonts w:ascii="Times New Roman" w:hAnsi="Times New Roman" w:cs="Times New Roman"/>
                <w:b/>
              </w:rPr>
            </w:pPr>
            <w:r w:rsidRPr="00873C67">
              <w:rPr>
                <w:rFonts w:ascii="Times New Roman" w:hAnsi="Times New Roman" w:cs="Times New Roman"/>
                <w:b/>
              </w:rPr>
              <w:t>H</w:t>
            </w:r>
            <w:r w:rsidRPr="00873C67">
              <w:rPr>
                <w:rFonts w:ascii="Times New Roman" w:hAnsi="Times New Roman" w:cs="Times New Roman"/>
                <w:b/>
                <w:vertAlign w:val="subscript"/>
              </w:rPr>
              <w:t>p</w:t>
            </w:r>
            <w:r w:rsidRPr="00873C67">
              <w:rPr>
                <w:rFonts w:ascii="Times New Roman" w:hAnsi="Times New Roman" w:cs="Times New Roman"/>
                <w:b/>
              </w:rPr>
              <w:br/>
              <w:t>(%)</w:t>
            </w:r>
          </w:p>
        </w:tc>
        <w:tc>
          <w:tcPr>
            <w:tcW w:w="419" w:type="pct"/>
            <w:tcBorders>
              <w:top w:val="double" w:sz="4" w:space="0" w:color="70AD47" w:themeColor="accent6"/>
            </w:tcBorders>
            <w:shd w:val="clear" w:color="auto" w:fill="DDFFFF"/>
            <w:vAlign w:val="center"/>
          </w:tcPr>
          <w:p w14:paraId="44EFBA2E" w14:textId="77777777" w:rsidR="00873C67" w:rsidRPr="00873C67" w:rsidRDefault="00873C67" w:rsidP="00FD6B51">
            <w:pPr>
              <w:spacing w:before="120" w:after="120"/>
              <w:jc w:val="center"/>
              <w:rPr>
                <w:rFonts w:ascii="Times New Roman" w:hAnsi="Times New Roman" w:cs="Times New Roman"/>
                <w:b/>
              </w:rPr>
            </w:pPr>
            <w:r w:rsidRPr="00873C67">
              <w:rPr>
                <w:rFonts w:ascii="Times New Roman" w:hAnsi="Times New Roman" w:cs="Times New Roman"/>
                <w:b/>
              </w:rPr>
              <w:t>O</w:t>
            </w:r>
            <w:r w:rsidRPr="00873C67">
              <w:rPr>
                <w:rFonts w:ascii="Times New Roman" w:hAnsi="Times New Roman" w:cs="Times New Roman"/>
                <w:b/>
                <w:vertAlign w:val="subscript"/>
              </w:rPr>
              <w:t>p</w:t>
            </w:r>
            <w:r w:rsidRPr="00873C67">
              <w:rPr>
                <w:rFonts w:ascii="Times New Roman" w:hAnsi="Times New Roman" w:cs="Times New Roman"/>
                <w:b/>
              </w:rPr>
              <w:br/>
              <w:t>(%)</w:t>
            </w:r>
          </w:p>
        </w:tc>
        <w:tc>
          <w:tcPr>
            <w:tcW w:w="352" w:type="pct"/>
            <w:tcBorders>
              <w:top w:val="double" w:sz="4" w:space="0" w:color="70AD47" w:themeColor="accent6"/>
            </w:tcBorders>
            <w:shd w:val="clear" w:color="auto" w:fill="DDFFFF"/>
            <w:vAlign w:val="center"/>
          </w:tcPr>
          <w:p w14:paraId="3BC6453D" w14:textId="77777777" w:rsidR="00873C67" w:rsidRPr="00873C67" w:rsidRDefault="00873C67" w:rsidP="00FD6B51">
            <w:pPr>
              <w:spacing w:before="120" w:after="120"/>
              <w:jc w:val="center"/>
              <w:rPr>
                <w:rFonts w:ascii="Times New Roman" w:hAnsi="Times New Roman" w:cs="Times New Roman"/>
                <w:b/>
              </w:rPr>
            </w:pPr>
            <w:r w:rsidRPr="00873C67">
              <w:rPr>
                <w:rFonts w:ascii="Times New Roman" w:hAnsi="Times New Roman" w:cs="Times New Roman"/>
                <w:b/>
              </w:rPr>
              <w:t>N</w:t>
            </w:r>
            <w:r w:rsidRPr="00873C67">
              <w:rPr>
                <w:rFonts w:ascii="Times New Roman" w:hAnsi="Times New Roman" w:cs="Times New Roman"/>
                <w:b/>
                <w:vertAlign w:val="subscript"/>
              </w:rPr>
              <w:t>p</w:t>
            </w:r>
            <w:r w:rsidRPr="00873C67">
              <w:rPr>
                <w:rFonts w:ascii="Times New Roman" w:hAnsi="Times New Roman" w:cs="Times New Roman"/>
                <w:b/>
              </w:rPr>
              <w:br/>
              <w:t>(%)</w:t>
            </w:r>
          </w:p>
        </w:tc>
        <w:tc>
          <w:tcPr>
            <w:tcW w:w="352" w:type="pct"/>
            <w:tcBorders>
              <w:top w:val="double" w:sz="4" w:space="0" w:color="70AD47" w:themeColor="accent6"/>
            </w:tcBorders>
            <w:shd w:val="clear" w:color="auto" w:fill="DDFFFF"/>
            <w:vAlign w:val="center"/>
          </w:tcPr>
          <w:p w14:paraId="405AF66C" w14:textId="77777777" w:rsidR="00873C67" w:rsidRPr="00873C67" w:rsidRDefault="00873C67" w:rsidP="00FD6B51">
            <w:pPr>
              <w:spacing w:before="120" w:after="120"/>
              <w:jc w:val="center"/>
              <w:rPr>
                <w:rFonts w:ascii="Times New Roman" w:hAnsi="Times New Roman" w:cs="Times New Roman"/>
                <w:b/>
              </w:rPr>
            </w:pPr>
            <w:r w:rsidRPr="00873C67">
              <w:rPr>
                <w:rFonts w:ascii="Times New Roman" w:hAnsi="Times New Roman" w:cs="Times New Roman"/>
                <w:b/>
              </w:rPr>
              <w:t>S</w:t>
            </w:r>
            <w:r w:rsidRPr="00873C67">
              <w:rPr>
                <w:rFonts w:ascii="Times New Roman" w:hAnsi="Times New Roman" w:cs="Times New Roman"/>
                <w:b/>
                <w:vertAlign w:val="subscript"/>
              </w:rPr>
              <w:t>p</w:t>
            </w:r>
            <w:r w:rsidRPr="00873C67">
              <w:rPr>
                <w:rFonts w:ascii="Times New Roman" w:hAnsi="Times New Roman" w:cs="Times New Roman"/>
                <w:b/>
              </w:rPr>
              <w:br/>
              <w:t>(%)</w:t>
            </w:r>
          </w:p>
        </w:tc>
        <w:tc>
          <w:tcPr>
            <w:tcW w:w="419" w:type="pct"/>
            <w:tcBorders>
              <w:top w:val="double" w:sz="4" w:space="0" w:color="70AD47" w:themeColor="accent6"/>
            </w:tcBorders>
            <w:shd w:val="clear" w:color="auto" w:fill="DDFFFF"/>
            <w:vAlign w:val="center"/>
          </w:tcPr>
          <w:p w14:paraId="7CAC6F16" w14:textId="77777777" w:rsidR="00873C67" w:rsidRPr="00873C67" w:rsidRDefault="00873C67" w:rsidP="00FD6B51">
            <w:pPr>
              <w:spacing w:before="120" w:after="120"/>
              <w:jc w:val="center"/>
              <w:rPr>
                <w:rFonts w:ascii="Times New Roman" w:hAnsi="Times New Roman" w:cs="Times New Roman"/>
                <w:b/>
              </w:rPr>
            </w:pPr>
            <w:r w:rsidRPr="00873C67">
              <w:rPr>
                <w:rFonts w:ascii="Times New Roman" w:hAnsi="Times New Roman" w:cs="Times New Roman"/>
                <w:b/>
              </w:rPr>
              <w:t>W</w:t>
            </w:r>
            <w:r w:rsidRPr="00873C67">
              <w:rPr>
                <w:rFonts w:ascii="Times New Roman" w:hAnsi="Times New Roman" w:cs="Times New Roman"/>
                <w:b/>
                <w:vertAlign w:val="subscript"/>
              </w:rPr>
              <w:t>p</w:t>
            </w:r>
            <w:r w:rsidRPr="00873C67">
              <w:rPr>
                <w:rFonts w:ascii="Times New Roman" w:hAnsi="Times New Roman" w:cs="Times New Roman"/>
                <w:b/>
              </w:rPr>
              <w:br/>
              <w:t>(%)</w:t>
            </w:r>
          </w:p>
        </w:tc>
        <w:tc>
          <w:tcPr>
            <w:tcW w:w="341" w:type="pct"/>
            <w:tcBorders>
              <w:top w:val="double" w:sz="4" w:space="0" w:color="70AD47" w:themeColor="accent6"/>
            </w:tcBorders>
            <w:shd w:val="clear" w:color="auto" w:fill="DDFFFF"/>
            <w:vAlign w:val="center"/>
          </w:tcPr>
          <w:p w14:paraId="7E2EA7BC" w14:textId="77777777" w:rsidR="00873C67" w:rsidRPr="00873C67" w:rsidRDefault="00873C67" w:rsidP="00FD6B51">
            <w:pPr>
              <w:spacing w:before="120" w:after="120"/>
              <w:jc w:val="center"/>
              <w:rPr>
                <w:rFonts w:ascii="Times New Roman" w:hAnsi="Times New Roman" w:cs="Times New Roman"/>
                <w:b/>
              </w:rPr>
            </w:pPr>
            <w:r w:rsidRPr="00873C67">
              <w:rPr>
                <w:rFonts w:ascii="Times New Roman" w:hAnsi="Times New Roman" w:cs="Times New Roman"/>
                <w:b/>
              </w:rPr>
              <w:t>A</w:t>
            </w:r>
            <w:r w:rsidRPr="00873C67">
              <w:rPr>
                <w:rFonts w:ascii="Times New Roman" w:hAnsi="Times New Roman" w:cs="Times New Roman"/>
                <w:b/>
                <w:vertAlign w:val="subscript"/>
              </w:rPr>
              <w:t>p</w:t>
            </w:r>
            <w:r w:rsidRPr="00873C67">
              <w:rPr>
                <w:rFonts w:ascii="Times New Roman" w:hAnsi="Times New Roman" w:cs="Times New Roman"/>
                <w:b/>
              </w:rPr>
              <w:br/>
              <w:t>(%)</w:t>
            </w:r>
          </w:p>
        </w:tc>
        <w:tc>
          <w:tcPr>
            <w:tcW w:w="652" w:type="pct"/>
            <w:tcBorders>
              <w:top w:val="double" w:sz="4" w:space="0" w:color="70AD47" w:themeColor="accent6"/>
            </w:tcBorders>
            <w:shd w:val="clear" w:color="auto" w:fill="DDFFFF"/>
            <w:vAlign w:val="center"/>
          </w:tcPr>
          <w:p w14:paraId="5EE5C42B" w14:textId="77777777" w:rsidR="00873C67" w:rsidRPr="00873C67" w:rsidRDefault="00873C67" w:rsidP="00FD6B51">
            <w:pPr>
              <w:spacing w:before="120" w:after="120"/>
              <w:jc w:val="center"/>
              <w:rPr>
                <w:rFonts w:ascii="Times New Roman" w:hAnsi="Times New Roman" w:cs="Times New Roman"/>
                <w:b/>
              </w:rPr>
            </w:pPr>
            <w:r w:rsidRPr="00873C67">
              <w:rPr>
                <w:rFonts w:ascii="Times New Roman" w:hAnsi="Times New Roman" w:cs="Times New Roman"/>
                <w:b/>
              </w:rPr>
              <w:t>Q</w:t>
            </w:r>
            <w:r w:rsidRPr="00873C67">
              <w:rPr>
                <w:rFonts w:ascii="Times New Roman" w:hAnsi="Times New Roman" w:cs="Times New Roman"/>
                <w:b/>
              </w:rPr>
              <w:br/>
              <w:t>(Kcal/kg)</w:t>
            </w:r>
          </w:p>
        </w:tc>
        <w:tc>
          <w:tcPr>
            <w:tcW w:w="460" w:type="pct"/>
            <w:tcBorders>
              <w:top w:val="double" w:sz="4" w:space="0" w:color="70AD47" w:themeColor="accent6"/>
            </w:tcBorders>
            <w:shd w:val="clear" w:color="auto" w:fill="DDFFFF"/>
            <w:vAlign w:val="center"/>
          </w:tcPr>
          <w:p w14:paraId="2FA37C9D" w14:textId="77777777" w:rsidR="00873C67" w:rsidRPr="00873C67" w:rsidRDefault="00873C67" w:rsidP="00FD6B51">
            <w:pPr>
              <w:spacing w:before="120" w:after="120"/>
              <w:jc w:val="center"/>
              <w:rPr>
                <w:rFonts w:ascii="Times New Roman" w:hAnsi="Times New Roman" w:cs="Times New Roman"/>
                <w:b/>
              </w:rPr>
            </w:pPr>
            <w:r w:rsidRPr="00873C67">
              <w:rPr>
                <w:rFonts w:ascii="Times New Roman" w:hAnsi="Times New Roman" w:cs="Times New Roman"/>
                <w:b/>
              </w:rPr>
              <w:t>B</w:t>
            </w:r>
            <w:r w:rsidRPr="00873C67">
              <w:rPr>
                <w:rFonts w:ascii="Times New Roman" w:hAnsi="Times New Roman" w:cs="Times New Roman"/>
                <w:b/>
              </w:rPr>
              <w:br/>
              <w:t>(kg/h)</w:t>
            </w:r>
          </w:p>
        </w:tc>
        <w:tc>
          <w:tcPr>
            <w:tcW w:w="656" w:type="pct"/>
            <w:tcBorders>
              <w:top w:val="double" w:sz="4" w:space="0" w:color="70AD47" w:themeColor="accent6"/>
              <w:right w:val="double" w:sz="4" w:space="0" w:color="70AD47" w:themeColor="accent6"/>
            </w:tcBorders>
            <w:shd w:val="clear" w:color="auto" w:fill="DDFFFF"/>
            <w:vAlign w:val="center"/>
          </w:tcPr>
          <w:p w14:paraId="2DF06874" w14:textId="77777777" w:rsidR="00873C67" w:rsidRPr="00873C67" w:rsidRDefault="00873C67" w:rsidP="00FD6B51">
            <w:pPr>
              <w:spacing w:before="120" w:after="120"/>
              <w:jc w:val="center"/>
              <w:rPr>
                <w:rFonts w:ascii="Times New Roman" w:hAnsi="Times New Roman" w:cs="Times New Roman"/>
                <w:b/>
              </w:rPr>
            </w:pPr>
            <w:r w:rsidRPr="00873C67">
              <w:rPr>
                <w:rFonts w:ascii="Times New Roman" w:hAnsi="Times New Roman" w:cs="Times New Roman"/>
                <w:b/>
              </w:rPr>
              <w:t>Khói thải</w:t>
            </w:r>
            <w:r w:rsidRPr="00873C67">
              <w:rPr>
                <w:rFonts w:ascii="Times New Roman" w:hAnsi="Times New Roman" w:cs="Times New Roman"/>
                <w:b/>
              </w:rPr>
              <w:br/>
              <w:t>(T = °C)</w:t>
            </w:r>
          </w:p>
        </w:tc>
      </w:tr>
      <w:tr w:rsidR="00873C67" w:rsidRPr="003D6658" w14:paraId="32D4BACE" w14:textId="77777777" w:rsidTr="00065313">
        <w:tc>
          <w:tcPr>
            <w:tcW w:w="578" w:type="pct"/>
            <w:tcBorders>
              <w:left w:val="double" w:sz="4" w:space="0" w:color="70AD47" w:themeColor="accent6"/>
            </w:tcBorders>
            <w:vAlign w:val="center"/>
          </w:tcPr>
          <w:p w14:paraId="18E10134" w14:textId="77777777" w:rsidR="00873C67" w:rsidRPr="00873C67" w:rsidRDefault="00873C67" w:rsidP="00FD6B51">
            <w:pPr>
              <w:spacing w:before="120" w:after="120"/>
              <w:rPr>
                <w:rFonts w:ascii="Times New Roman" w:hAnsi="Times New Roman" w:cs="Times New Roman"/>
              </w:rPr>
            </w:pPr>
            <w:r w:rsidRPr="00873C67">
              <w:rPr>
                <w:rFonts w:ascii="Times New Roman" w:hAnsi="Times New Roman" w:cs="Times New Roman"/>
                <w:lang w:val="nb-NO"/>
              </w:rPr>
              <w:t xml:space="preserve">Than đá </w:t>
            </w:r>
          </w:p>
        </w:tc>
        <w:tc>
          <w:tcPr>
            <w:tcW w:w="419" w:type="pct"/>
            <w:vAlign w:val="center"/>
            <w:hideMark/>
          </w:tcPr>
          <w:p w14:paraId="0AF7E02A" w14:textId="77777777" w:rsidR="00873C67" w:rsidRPr="00873C67" w:rsidRDefault="00873C67" w:rsidP="00FD6B51">
            <w:pPr>
              <w:spacing w:before="120" w:after="120"/>
              <w:jc w:val="center"/>
              <w:rPr>
                <w:rFonts w:ascii="Times New Roman" w:hAnsi="Times New Roman" w:cs="Times New Roman"/>
              </w:rPr>
            </w:pPr>
            <w:r w:rsidRPr="00873C67">
              <w:rPr>
                <w:rFonts w:ascii="Times New Roman" w:hAnsi="Times New Roman" w:cs="Times New Roman"/>
              </w:rPr>
              <w:t>58,96</w:t>
            </w:r>
          </w:p>
        </w:tc>
        <w:tc>
          <w:tcPr>
            <w:tcW w:w="352" w:type="pct"/>
            <w:vAlign w:val="center"/>
            <w:hideMark/>
          </w:tcPr>
          <w:p w14:paraId="625F6E8B" w14:textId="77777777" w:rsidR="00873C67" w:rsidRPr="00873C67" w:rsidRDefault="00873C67" w:rsidP="00FD6B51">
            <w:pPr>
              <w:spacing w:before="120" w:after="120"/>
              <w:jc w:val="center"/>
              <w:rPr>
                <w:rFonts w:ascii="Times New Roman" w:hAnsi="Times New Roman" w:cs="Times New Roman"/>
              </w:rPr>
            </w:pPr>
            <w:r w:rsidRPr="00873C67">
              <w:rPr>
                <w:rFonts w:ascii="Times New Roman" w:hAnsi="Times New Roman" w:cs="Times New Roman"/>
              </w:rPr>
              <w:t>4,16</w:t>
            </w:r>
          </w:p>
        </w:tc>
        <w:tc>
          <w:tcPr>
            <w:tcW w:w="419" w:type="pct"/>
            <w:vAlign w:val="center"/>
            <w:hideMark/>
          </w:tcPr>
          <w:p w14:paraId="0220A8AF" w14:textId="77777777" w:rsidR="00873C67" w:rsidRPr="00873C67" w:rsidRDefault="00873C67" w:rsidP="00FD6B51">
            <w:pPr>
              <w:spacing w:before="120" w:after="120"/>
              <w:jc w:val="center"/>
              <w:rPr>
                <w:rFonts w:ascii="Times New Roman" w:hAnsi="Times New Roman" w:cs="Times New Roman"/>
              </w:rPr>
            </w:pPr>
            <w:r w:rsidRPr="00873C67">
              <w:rPr>
                <w:rFonts w:ascii="Times New Roman" w:hAnsi="Times New Roman" w:cs="Times New Roman"/>
              </w:rPr>
              <w:t>11,88</w:t>
            </w:r>
          </w:p>
        </w:tc>
        <w:tc>
          <w:tcPr>
            <w:tcW w:w="352" w:type="pct"/>
            <w:vAlign w:val="center"/>
            <w:hideMark/>
          </w:tcPr>
          <w:p w14:paraId="39F4016A" w14:textId="77777777" w:rsidR="00873C67" w:rsidRPr="00873C67" w:rsidRDefault="00873C67" w:rsidP="00FD6B51">
            <w:pPr>
              <w:spacing w:before="120" w:after="120"/>
              <w:jc w:val="center"/>
              <w:rPr>
                <w:rFonts w:ascii="Times New Roman" w:hAnsi="Times New Roman" w:cs="Times New Roman"/>
              </w:rPr>
            </w:pPr>
            <w:r w:rsidRPr="00873C67">
              <w:rPr>
                <w:rFonts w:ascii="Times New Roman" w:hAnsi="Times New Roman" w:cs="Times New Roman"/>
              </w:rPr>
              <w:t>1,62</w:t>
            </w:r>
          </w:p>
        </w:tc>
        <w:tc>
          <w:tcPr>
            <w:tcW w:w="352" w:type="pct"/>
            <w:vAlign w:val="center"/>
            <w:hideMark/>
          </w:tcPr>
          <w:p w14:paraId="60E7100E" w14:textId="77777777" w:rsidR="00873C67" w:rsidRPr="00873C67" w:rsidRDefault="00873C67" w:rsidP="00FD6B51">
            <w:pPr>
              <w:spacing w:before="120" w:after="120"/>
              <w:jc w:val="center"/>
              <w:rPr>
                <w:rFonts w:ascii="Times New Roman" w:hAnsi="Times New Roman" w:cs="Times New Roman"/>
              </w:rPr>
            </w:pPr>
            <w:r w:rsidRPr="00873C67">
              <w:rPr>
                <w:rFonts w:ascii="Times New Roman" w:hAnsi="Times New Roman" w:cs="Times New Roman"/>
              </w:rPr>
              <w:t>0,56</w:t>
            </w:r>
          </w:p>
        </w:tc>
        <w:tc>
          <w:tcPr>
            <w:tcW w:w="419" w:type="pct"/>
            <w:vAlign w:val="center"/>
            <w:hideMark/>
          </w:tcPr>
          <w:p w14:paraId="1B5FE40C" w14:textId="77777777" w:rsidR="00873C67" w:rsidRPr="00873C67" w:rsidRDefault="00873C67" w:rsidP="00FD6B51">
            <w:pPr>
              <w:spacing w:before="120" w:after="120"/>
              <w:jc w:val="center"/>
              <w:rPr>
                <w:rFonts w:ascii="Times New Roman" w:hAnsi="Times New Roman" w:cs="Times New Roman"/>
              </w:rPr>
            </w:pPr>
            <w:r w:rsidRPr="00873C67">
              <w:rPr>
                <w:rFonts w:ascii="Times New Roman" w:hAnsi="Times New Roman" w:cs="Times New Roman"/>
              </w:rPr>
              <w:t>18,32</w:t>
            </w:r>
          </w:p>
        </w:tc>
        <w:tc>
          <w:tcPr>
            <w:tcW w:w="341" w:type="pct"/>
            <w:vAlign w:val="center"/>
            <w:hideMark/>
          </w:tcPr>
          <w:p w14:paraId="48BC569B" w14:textId="77777777" w:rsidR="00873C67" w:rsidRPr="00873C67" w:rsidRDefault="00873C67" w:rsidP="00FD6B51">
            <w:pPr>
              <w:spacing w:before="120" w:after="120"/>
              <w:jc w:val="center"/>
              <w:rPr>
                <w:rFonts w:ascii="Times New Roman" w:hAnsi="Times New Roman" w:cs="Times New Roman"/>
              </w:rPr>
            </w:pPr>
            <w:r w:rsidRPr="00873C67">
              <w:rPr>
                <w:rFonts w:ascii="Times New Roman" w:hAnsi="Times New Roman" w:cs="Times New Roman"/>
              </w:rPr>
              <w:t>4,5</w:t>
            </w:r>
          </w:p>
        </w:tc>
        <w:tc>
          <w:tcPr>
            <w:tcW w:w="652" w:type="pct"/>
            <w:vAlign w:val="center"/>
          </w:tcPr>
          <w:p w14:paraId="7C5365A0" w14:textId="77777777" w:rsidR="00873C67" w:rsidRPr="00873C67" w:rsidRDefault="00873C67" w:rsidP="00FD6B51">
            <w:pPr>
              <w:spacing w:before="120" w:after="120"/>
              <w:jc w:val="center"/>
              <w:rPr>
                <w:rFonts w:ascii="Times New Roman" w:hAnsi="Times New Roman" w:cs="Times New Roman"/>
              </w:rPr>
            </w:pPr>
            <w:r w:rsidRPr="00873C67">
              <w:rPr>
                <w:rFonts w:ascii="Times New Roman" w:hAnsi="Times New Roman" w:cs="Times New Roman"/>
              </w:rPr>
              <w:t>5.500</w:t>
            </w:r>
          </w:p>
        </w:tc>
        <w:tc>
          <w:tcPr>
            <w:tcW w:w="460" w:type="pct"/>
            <w:vAlign w:val="center"/>
            <w:hideMark/>
          </w:tcPr>
          <w:p w14:paraId="266EABDB" w14:textId="77777777" w:rsidR="00873C67" w:rsidRPr="00873C67" w:rsidRDefault="00873C67" w:rsidP="00FD6B51">
            <w:pPr>
              <w:spacing w:before="120" w:after="120"/>
              <w:jc w:val="center"/>
              <w:rPr>
                <w:rFonts w:ascii="Times New Roman" w:hAnsi="Times New Roman" w:cs="Times New Roman"/>
              </w:rPr>
            </w:pPr>
            <w:r w:rsidRPr="00873C67">
              <w:rPr>
                <w:rFonts w:ascii="Times New Roman" w:hAnsi="Times New Roman" w:cs="Times New Roman"/>
              </w:rPr>
              <w:fldChar w:fldCharType="begin"/>
            </w:r>
            <w:r w:rsidRPr="00873C67">
              <w:rPr>
                <w:rFonts w:ascii="Times New Roman" w:hAnsi="Times New Roman" w:cs="Times New Roman"/>
              </w:rPr>
              <w:instrText xml:space="preserve"> =(153*42)+(182*14) </w:instrText>
            </w:r>
            <w:r w:rsidRPr="00873C67">
              <w:rPr>
                <w:rFonts w:ascii="Times New Roman" w:hAnsi="Times New Roman" w:cs="Times New Roman"/>
              </w:rPr>
              <w:fldChar w:fldCharType="separate"/>
            </w:r>
            <w:r w:rsidRPr="00873C67">
              <w:rPr>
                <w:rFonts w:ascii="Times New Roman" w:hAnsi="Times New Roman" w:cs="Times New Roman"/>
                <w:noProof/>
              </w:rPr>
              <w:t>8.974</w:t>
            </w:r>
            <w:r w:rsidRPr="00873C67">
              <w:rPr>
                <w:rFonts w:ascii="Times New Roman" w:hAnsi="Times New Roman" w:cs="Times New Roman"/>
              </w:rPr>
              <w:fldChar w:fldCharType="end"/>
            </w:r>
          </w:p>
        </w:tc>
        <w:tc>
          <w:tcPr>
            <w:tcW w:w="656" w:type="pct"/>
            <w:tcBorders>
              <w:right w:val="double" w:sz="4" w:space="0" w:color="70AD47" w:themeColor="accent6"/>
            </w:tcBorders>
            <w:vAlign w:val="center"/>
            <w:hideMark/>
          </w:tcPr>
          <w:p w14:paraId="7EC3A66E" w14:textId="77777777" w:rsidR="00873C67" w:rsidRPr="00873C67" w:rsidRDefault="00873C67" w:rsidP="00FD6B51">
            <w:pPr>
              <w:spacing w:before="120" w:after="120"/>
              <w:jc w:val="center"/>
              <w:rPr>
                <w:rFonts w:ascii="Times New Roman" w:hAnsi="Times New Roman" w:cs="Times New Roman"/>
              </w:rPr>
            </w:pPr>
            <w:r w:rsidRPr="00873C67">
              <w:rPr>
                <w:rFonts w:ascii="Times New Roman" w:hAnsi="Times New Roman" w:cs="Times New Roman"/>
              </w:rPr>
              <w:t>150</w:t>
            </w:r>
          </w:p>
        </w:tc>
      </w:tr>
    </w:tbl>
    <w:p w14:paraId="61730144" w14:textId="77777777" w:rsidR="00873C67" w:rsidRPr="00873C67" w:rsidRDefault="00873C67" w:rsidP="00873C67">
      <w:pPr>
        <w:spacing w:before="120" w:after="120" w:line="240" w:lineRule="auto"/>
        <w:jc w:val="right"/>
        <w:rPr>
          <w:rFonts w:ascii="Times New Roman" w:eastAsia="Batang" w:hAnsi="Times New Roman" w:cs="Times New Roman"/>
          <w:i/>
          <w:sz w:val="24"/>
          <w:lang w:eastAsia="ko-KR"/>
        </w:rPr>
      </w:pPr>
      <w:r w:rsidRPr="00873C67">
        <w:rPr>
          <w:rFonts w:ascii="Times New Roman" w:eastAsia="Batang" w:hAnsi="Times New Roman" w:cs="Times New Roman"/>
          <w:i/>
          <w:sz w:val="24"/>
          <w:lang w:eastAsia="ko-KR"/>
        </w:rPr>
        <w:t>(Nguồn: Công ty TNHH</w:t>
      </w:r>
      <w:r w:rsidRPr="00873C67">
        <w:rPr>
          <w:rFonts w:ascii="Times New Roman" w:eastAsia="Batang" w:hAnsi="Times New Roman" w:cs="Times New Roman"/>
          <w:i/>
          <w:sz w:val="24"/>
          <w:lang w:val="vi-VN" w:eastAsia="ko-KR"/>
        </w:rPr>
        <w:t xml:space="preserve"> Xinao Textiles (VietNam)</w:t>
      </w:r>
      <w:r w:rsidRPr="00873C67">
        <w:rPr>
          <w:rFonts w:ascii="Times New Roman" w:eastAsia="Batang" w:hAnsi="Times New Roman" w:cs="Times New Roman"/>
          <w:i/>
          <w:sz w:val="24"/>
          <w:lang w:eastAsia="ko-KR"/>
        </w:rPr>
        <w:t>, năm 202</w:t>
      </w:r>
      <w:r w:rsidRPr="00873C67">
        <w:rPr>
          <w:rFonts w:ascii="Times New Roman" w:eastAsia="Batang" w:hAnsi="Times New Roman" w:cs="Times New Roman"/>
          <w:i/>
          <w:sz w:val="24"/>
          <w:lang w:val="vi-VN" w:eastAsia="ko-KR"/>
        </w:rPr>
        <w:t>3</w:t>
      </w:r>
      <w:r w:rsidRPr="00873C67">
        <w:rPr>
          <w:rFonts w:ascii="Times New Roman" w:eastAsia="Batang" w:hAnsi="Times New Roman" w:cs="Times New Roman"/>
          <w:i/>
          <w:sz w:val="24"/>
          <w:lang w:eastAsia="ko-KR"/>
        </w:rPr>
        <w:t>)</w:t>
      </w:r>
    </w:p>
    <w:p w14:paraId="5717DEB1" w14:textId="75F2395E" w:rsidR="004C4DC8" w:rsidRDefault="004C4DC8" w:rsidP="004C4DC8">
      <w:pPr>
        <w:spacing w:before="120" w:after="120"/>
        <w:ind w:firstLine="426"/>
        <w:jc w:val="both"/>
        <w:rPr>
          <w:rFonts w:ascii="Times New Roman" w:hAnsi="Times New Roman" w:cs="Times New Roman"/>
          <w:sz w:val="26"/>
          <w:szCs w:val="26"/>
        </w:rPr>
      </w:pPr>
      <w:r w:rsidRPr="00873C67">
        <w:rPr>
          <w:rFonts w:ascii="Times New Roman" w:hAnsi="Times New Roman" w:cs="Times New Roman"/>
          <w:b/>
          <w:sz w:val="26"/>
          <w:szCs w:val="26"/>
          <w:lang w:val="vi-VN"/>
        </w:rPr>
        <w:t>Ghi chú:</w:t>
      </w:r>
      <w:r w:rsidRPr="00873C67">
        <w:rPr>
          <w:rFonts w:ascii="Times New Roman" w:hAnsi="Times New Roman" w:cs="Times New Roman"/>
          <w:sz w:val="26"/>
          <w:szCs w:val="26"/>
        </w:rPr>
        <w:t xml:space="preserve"> </w:t>
      </w:r>
      <w:r w:rsidRPr="00873C67">
        <w:rPr>
          <w:rFonts w:ascii="Times New Roman" w:hAnsi="Times New Roman" w:cs="Times New Roman"/>
          <w:sz w:val="26"/>
          <w:szCs w:val="26"/>
          <w:lang w:val="vi-VN"/>
        </w:rPr>
        <w:t xml:space="preserve">Căn cứ </w:t>
      </w:r>
      <w:r w:rsidRPr="00873C67">
        <w:rPr>
          <w:rFonts w:ascii="Times New Roman" w:eastAsia="Times New Roman" w:hAnsi="Times New Roman" w:cs="Times New Roman"/>
          <w:sz w:val="26"/>
          <w:szCs w:val="26"/>
          <w:lang w:val="sv-SE"/>
        </w:rPr>
        <w:t>giá trị nhiệt lượng ròng cao nhất</w:t>
      </w:r>
      <w:r w:rsidRPr="00873C67">
        <w:rPr>
          <w:rFonts w:ascii="Times New Roman" w:hAnsi="Times New Roman" w:cs="Times New Roman"/>
          <w:sz w:val="26"/>
          <w:szCs w:val="26"/>
          <w:lang w:val="vi-VN"/>
        </w:rPr>
        <w:t xml:space="preserve"> sinh ra khi đốt than đá từ bảng </w:t>
      </w:r>
      <w:r w:rsidRPr="00873C67">
        <w:rPr>
          <w:rFonts w:ascii="Times New Roman" w:hAnsi="Times New Roman" w:cs="Times New Roman"/>
          <w:sz w:val="26"/>
          <w:szCs w:val="26"/>
        </w:rPr>
        <w:t>1.</w:t>
      </w:r>
      <w:r w:rsidR="00FE084A">
        <w:rPr>
          <w:rFonts w:ascii="Times New Roman" w:hAnsi="Times New Roman" w:cs="Times New Roman"/>
          <w:sz w:val="26"/>
          <w:szCs w:val="26"/>
          <w:lang w:val="vi-VN"/>
        </w:rPr>
        <w:t>13</w:t>
      </w:r>
      <w:r w:rsidRPr="00873C67">
        <w:rPr>
          <w:rFonts w:ascii="Times New Roman" w:hAnsi="Times New Roman" w:cs="Times New Roman"/>
          <w:sz w:val="26"/>
          <w:szCs w:val="26"/>
          <w:lang w:val="vi-VN"/>
        </w:rPr>
        <w:t xml:space="preserve"> là </w:t>
      </w:r>
      <w:r w:rsidRPr="00873C67">
        <w:rPr>
          <w:rFonts w:ascii="Times New Roman" w:hAnsi="Times New Roman" w:cs="Times New Roman"/>
          <w:sz w:val="26"/>
          <w:szCs w:val="26"/>
        </w:rPr>
        <w:t>5.500</w:t>
      </w:r>
      <w:r w:rsidRPr="00873C67">
        <w:rPr>
          <w:rFonts w:ascii="Times New Roman" w:hAnsi="Times New Roman" w:cs="Times New Roman"/>
          <w:sz w:val="26"/>
          <w:szCs w:val="26"/>
          <w:lang w:val="vi-VN"/>
        </w:rPr>
        <w:t xml:space="preserve"> Kcal/kg nhiên liệu → để tạo </w:t>
      </w:r>
      <w:r w:rsidRPr="00873C67">
        <w:rPr>
          <w:rFonts w:ascii="Times New Roman" w:hAnsi="Times New Roman" w:cs="Times New Roman"/>
          <w:sz w:val="26"/>
          <w:szCs w:val="26"/>
        </w:rPr>
        <w:t xml:space="preserve">ra 1 </w:t>
      </w:r>
      <w:r w:rsidR="00B850A4" w:rsidRPr="00873C67">
        <w:rPr>
          <w:rFonts w:ascii="Times New Roman" w:hAnsi="Times New Roman" w:cs="Times New Roman"/>
          <w:sz w:val="26"/>
          <w:szCs w:val="26"/>
          <w:lang w:val="vi-VN"/>
        </w:rPr>
        <w:t xml:space="preserve">tấn hơi (tương đương 840.000 Kcal) </w:t>
      </w:r>
      <w:r w:rsidRPr="00873C67">
        <w:rPr>
          <w:rFonts w:ascii="Times New Roman" w:hAnsi="Times New Roman" w:cs="Times New Roman"/>
          <w:sz w:val="26"/>
          <w:szCs w:val="26"/>
        </w:rPr>
        <w:t xml:space="preserve">cần đốt </w:t>
      </w:r>
      <w:r w:rsidRPr="00873C67">
        <w:rPr>
          <w:rFonts w:ascii="Times New Roman" w:hAnsi="Times New Roman" w:cs="Times New Roman"/>
          <w:sz w:val="26"/>
          <w:szCs w:val="26"/>
          <w:lang w:val="vi-VN"/>
        </w:rPr>
        <w:fldChar w:fldCharType="begin"/>
      </w:r>
      <w:r w:rsidRPr="00873C67">
        <w:rPr>
          <w:rFonts w:ascii="Times New Roman" w:hAnsi="Times New Roman" w:cs="Times New Roman"/>
          <w:sz w:val="26"/>
          <w:szCs w:val="26"/>
          <w:lang w:val="vi-VN"/>
        </w:rPr>
        <w:instrText xml:space="preserve">  =</w:instrText>
      </w:r>
      <w:r w:rsidR="00B850A4" w:rsidRPr="00873C67">
        <w:rPr>
          <w:rFonts w:ascii="Times New Roman" w:hAnsi="Times New Roman" w:cs="Times New Roman"/>
          <w:sz w:val="26"/>
          <w:szCs w:val="26"/>
          <w:lang w:val="vi-VN"/>
        </w:rPr>
        <w:instrText>840000</w:instrText>
      </w:r>
      <w:r w:rsidRPr="00873C67">
        <w:rPr>
          <w:rFonts w:ascii="Times New Roman" w:hAnsi="Times New Roman" w:cs="Times New Roman"/>
          <w:sz w:val="26"/>
          <w:szCs w:val="26"/>
          <w:lang w:val="vi-VN"/>
        </w:rPr>
        <w:instrText>/5500\#0</w:instrText>
      </w:r>
      <w:r w:rsidRPr="00873C67">
        <w:rPr>
          <w:rFonts w:ascii="Times New Roman" w:hAnsi="Times New Roman" w:cs="Times New Roman"/>
          <w:sz w:val="26"/>
          <w:szCs w:val="26"/>
          <w:lang w:val="vi-VN"/>
        </w:rPr>
        <w:fldChar w:fldCharType="separate"/>
      </w:r>
      <w:r w:rsidR="00B850A4" w:rsidRPr="00873C67">
        <w:rPr>
          <w:rFonts w:ascii="Times New Roman" w:hAnsi="Times New Roman" w:cs="Times New Roman"/>
          <w:noProof/>
          <w:sz w:val="26"/>
          <w:szCs w:val="26"/>
          <w:lang w:val="vi-VN"/>
        </w:rPr>
        <w:t>153</w:t>
      </w:r>
      <w:r w:rsidRPr="00873C67">
        <w:rPr>
          <w:rFonts w:ascii="Times New Roman" w:hAnsi="Times New Roman" w:cs="Times New Roman"/>
          <w:sz w:val="26"/>
          <w:szCs w:val="26"/>
          <w:lang w:val="vi-VN"/>
        </w:rPr>
        <w:fldChar w:fldCharType="end"/>
      </w:r>
      <w:r w:rsidRPr="00873C67">
        <w:rPr>
          <w:rFonts w:ascii="Times New Roman" w:hAnsi="Times New Roman" w:cs="Times New Roman"/>
          <w:sz w:val="26"/>
          <w:szCs w:val="26"/>
        </w:rPr>
        <w:t xml:space="preserve"> kg than đá.</w:t>
      </w:r>
    </w:p>
    <w:p w14:paraId="0C8B7383" w14:textId="77777777" w:rsidR="003340D8" w:rsidRPr="003340D8" w:rsidRDefault="003340D8" w:rsidP="003340D8">
      <w:pPr>
        <w:pStyle w:val="ListParagraph"/>
        <w:numPr>
          <w:ilvl w:val="0"/>
          <w:numId w:val="109"/>
        </w:numPr>
        <w:spacing w:before="140" w:after="140" w:line="240" w:lineRule="auto"/>
        <w:ind w:left="426" w:hanging="284"/>
        <w:contextualSpacing w:val="0"/>
        <w:jc w:val="both"/>
        <w:rPr>
          <w:rFonts w:ascii="Times New Roman" w:hAnsi="Times New Roman" w:cs="Times New Roman"/>
          <w:sz w:val="26"/>
          <w:szCs w:val="26"/>
          <w:u w:val="single"/>
        </w:rPr>
      </w:pPr>
      <w:r w:rsidRPr="003340D8">
        <w:rPr>
          <w:rFonts w:ascii="Times New Roman" w:hAnsi="Times New Roman" w:cs="Times New Roman"/>
          <w:sz w:val="26"/>
          <w:szCs w:val="26"/>
          <w:u w:val="single"/>
        </w:rPr>
        <w:t>Giới thiệu sơ lược về chủng loại lò hơi và đặc tính kỹ thuật của lò hơi</w:t>
      </w:r>
    </w:p>
    <w:p w14:paraId="5CDB12B3" w14:textId="77777777" w:rsidR="003340D8" w:rsidRPr="003340D8" w:rsidRDefault="003340D8" w:rsidP="003340D8">
      <w:pPr>
        <w:widowControl w:val="0"/>
        <w:numPr>
          <w:ilvl w:val="0"/>
          <w:numId w:val="82"/>
        </w:numPr>
        <w:suppressAutoHyphens/>
        <w:spacing w:before="120" w:after="120" w:line="240" w:lineRule="auto"/>
        <w:ind w:left="851" w:hanging="283"/>
        <w:jc w:val="both"/>
        <w:rPr>
          <w:rFonts w:ascii="Times New Roman" w:hAnsi="Times New Roman" w:cs="Times New Roman"/>
          <w:sz w:val="26"/>
          <w:szCs w:val="26"/>
        </w:rPr>
      </w:pPr>
      <w:r w:rsidRPr="003340D8">
        <w:rPr>
          <w:rFonts w:ascii="Times New Roman" w:hAnsi="Times New Roman" w:cs="Times New Roman"/>
          <w:sz w:val="26"/>
          <w:szCs w:val="26"/>
        </w:rPr>
        <w:t>Loại lò hơi: Lò hơi ghi xích</w:t>
      </w:r>
    </w:p>
    <w:p w14:paraId="5B693A03" w14:textId="77777777" w:rsidR="003340D8" w:rsidRPr="003340D8" w:rsidRDefault="003340D8" w:rsidP="003340D8">
      <w:pPr>
        <w:widowControl w:val="0"/>
        <w:numPr>
          <w:ilvl w:val="0"/>
          <w:numId w:val="82"/>
        </w:numPr>
        <w:suppressAutoHyphens/>
        <w:spacing w:before="120" w:after="120" w:line="240" w:lineRule="auto"/>
        <w:ind w:left="851" w:hanging="283"/>
        <w:jc w:val="both"/>
        <w:rPr>
          <w:rFonts w:ascii="Times New Roman" w:hAnsi="Times New Roman" w:cs="Times New Roman"/>
          <w:sz w:val="26"/>
          <w:szCs w:val="26"/>
        </w:rPr>
      </w:pPr>
      <w:r w:rsidRPr="003340D8">
        <w:rPr>
          <w:rFonts w:ascii="Times New Roman" w:hAnsi="Times New Roman" w:cs="Times New Roman"/>
          <w:sz w:val="26"/>
          <w:szCs w:val="26"/>
        </w:rPr>
        <w:t>Mô tả công nghệ vận hành lò hơi: Lò hơi ghi xích là loại lò hơi kiểu hai balong, hoặc 1 balong kết hợp vách ướt, balong trên và duới (hoặc vách ướt) được nối với nhau bằng giàn ống sinh hơi và ống bức xạ, phần chứa hơi do một phần balong trên đảm nhận, còn lại toàn bộ chứa nước. Buồng đốt được bố trí trong vòm đốt trên mặt ghi đầu lò. Nhiên liệu được hệ thống băng tải đưa vào buồng đốt, đốt cháy trong buồng lửa và trên ghi xích của lò hơi để tạo ra năng lượng, ngọn lửa và khói nóng trong buồng đốt truyền nhiệt bức xạ cho dàn ống tiếp nhiệt bức xạ, rồi đi qua các pass của dàn ống đối lưu, sau đó khói nóng đi qua các thiết bị tiết kiệm nhiệt rồi đi qua các thiết bị lọc bụi, xử lý khí thải rồi theo ống khói thoát ra môi trường. Lò hơi được tính toán bọc bảo ôn cách nhiệt một cách hợp lý để giảm tổn thất nhiệt và nâng cao hiệu suất của lò hơi. Lò được trang bị đồng bộ các loại van, đồng hồ áp lực, ống thủy sáng, ống thủy màu, van an toàn, hệ thống đốt nhiên liệu và hệ thống cấp nước tự động. Thiết bị vận hành điều khiển lò hơi hiện đại có thể cho phép lò hơi hoạt động được ở chế độ tự động hoàn toàn, bán tự động hoặc bằng tay.</w:t>
      </w:r>
    </w:p>
    <w:p w14:paraId="6EE36EE3" w14:textId="77777777" w:rsidR="003340D8" w:rsidRPr="003340D8" w:rsidRDefault="003340D8" w:rsidP="003340D8">
      <w:pPr>
        <w:widowControl w:val="0"/>
        <w:numPr>
          <w:ilvl w:val="0"/>
          <w:numId w:val="82"/>
        </w:numPr>
        <w:suppressAutoHyphens/>
        <w:spacing w:before="120" w:after="120" w:line="240" w:lineRule="auto"/>
        <w:ind w:left="851" w:hanging="283"/>
        <w:jc w:val="both"/>
        <w:rPr>
          <w:rFonts w:ascii="Times New Roman" w:hAnsi="Times New Roman" w:cs="Times New Roman"/>
          <w:sz w:val="26"/>
          <w:szCs w:val="26"/>
        </w:rPr>
      </w:pPr>
      <w:r w:rsidRPr="003340D8">
        <w:rPr>
          <w:rFonts w:ascii="Times New Roman" w:hAnsi="Times New Roman" w:cs="Times New Roman"/>
          <w:sz w:val="26"/>
          <w:szCs w:val="26"/>
        </w:rPr>
        <w:t>Đặc tính kỹ thuật của lò hơi:</w:t>
      </w:r>
    </w:p>
    <w:p w14:paraId="2621E697" w14:textId="66D125AD" w:rsidR="003340D8" w:rsidRPr="003340D8" w:rsidRDefault="003340D8" w:rsidP="003340D8">
      <w:pPr>
        <w:spacing w:before="120" w:after="120"/>
        <w:jc w:val="center"/>
        <w:rPr>
          <w:rFonts w:ascii="Times New Roman" w:hAnsi="Times New Roman" w:cs="Times New Roman"/>
          <w:b/>
          <w:sz w:val="26"/>
          <w:szCs w:val="26"/>
          <w:lang w:val="vi-VN"/>
        </w:rPr>
      </w:pPr>
      <w:bookmarkStart w:id="104" w:name="_Toc138493611"/>
      <w:bookmarkStart w:id="105" w:name="_Toc138838956"/>
      <w:bookmarkStart w:id="106" w:name="_Toc140509919"/>
      <w:r w:rsidRPr="003340D8">
        <w:rPr>
          <w:rFonts w:ascii="Times New Roman" w:hAnsi="Times New Roman" w:cs="Times New Roman"/>
          <w:b/>
          <w:sz w:val="26"/>
          <w:szCs w:val="26"/>
        </w:rPr>
        <w:t>Bảng 1.</w:t>
      </w:r>
      <w:r w:rsidRPr="003340D8">
        <w:rPr>
          <w:rFonts w:ascii="Times New Roman" w:hAnsi="Times New Roman" w:cs="Times New Roman"/>
          <w:b/>
          <w:sz w:val="26"/>
          <w:szCs w:val="26"/>
        </w:rPr>
        <w:fldChar w:fldCharType="begin"/>
      </w:r>
      <w:r w:rsidRPr="003340D8">
        <w:rPr>
          <w:rFonts w:ascii="Times New Roman" w:hAnsi="Times New Roman" w:cs="Times New Roman"/>
          <w:b/>
          <w:sz w:val="26"/>
          <w:szCs w:val="26"/>
        </w:rPr>
        <w:instrText xml:space="preserve"> SEQ Bảng_1. \* ARABIC </w:instrText>
      </w:r>
      <w:r w:rsidRPr="003340D8">
        <w:rPr>
          <w:rFonts w:ascii="Times New Roman" w:hAnsi="Times New Roman" w:cs="Times New Roman"/>
          <w:b/>
          <w:sz w:val="26"/>
          <w:szCs w:val="26"/>
        </w:rPr>
        <w:fldChar w:fldCharType="separate"/>
      </w:r>
      <w:r w:rsidR="00FE084A">
        <w:rPr>
          <w:rFonts w:ascii="Times New Roman" w:hAnsi="Times New Roman" w:cs="Times New Roman"/>
          <w:b/>
          <w:noProof/>
          <w:sz w:val="26"/>
          <w:szCs w:val="26"/>
        </w:rPr>
        <w:t>14</w:t>
      </w:r>
      <w:r w:rsidRPr="003340D8">
        <w:rPr>
          <w:rFonts w:ascii="Times New Roman" w:hAnsi="Times New Roman" w:cs="Times New Roman"/>
          <w:b/>
          <w:sz w:val="26"/>
          <w:szCs w:val="26"/>
        </w:rPr>
        <w:fldChar w:fldCharType="end"/>
      </w:r>
      <w:r w:rsidRPr="003340D8">
        <w:rPr>
          <w:rFonts w:ascii="Times New Roman" w:hAnsi="Times New Roman" w:cs="Times New Roman"/>
          <w:b/>
          <w:sz w:val="26"/>
          <w:szCs w:val="26"/>
          <w:lang w:val="vi-VN"/>
        </w:rPr>
        <w:t xml:space="preserve"> </w:t>
      </w:r>
      <w:r w:rsidRPr="003340D8">
        <w:rPr>
          <w:rFonts w:ascii="Times New Roman" w:hAnsi="Times New Roman" w:cs="Times New Roman"/>
          <w:b/>
          <w:sz w:val="26"/>
          <w:szCs w:val="26"/>
        </w:rPr>
        <w:t xml:space="preserve">Đặc tính kỹ thuật của lò hơi sử dụng tại </w:t>
      </w:r>
      <w:bookmarkEnd w:id="104"/>
      <w:bookmarkEnd w:id="105"/>
      <w:r>
        <w:rPr>
          <w:rFonts w:ascii="Times New Roman" w:hAnsi="Times New Roman" w:cs="Times New Roman"/>
          <w:b/>
          <w:sz w:val="26"/>
          <w:szCs w:val="26"/>
          <w:lang w:val="vi-VN"/>
        </w:rPr>
        <w:t>dự án</w:t>
      </w:r>
      <w:bookmarkEnd w:id="106"/>
    </w:p>
    <w:tbl>
      <w:tblPr>
        <w:tblStyle w:val="TableGrid"/>
        <w:tblW w:w="5000" w:type="pct"/>
        <w:tblLook w:val="04A0" w:firstRow="1" w:lastRow="0" w:firstColumn="1" w:lastColumn="0" w:noHBand="0" w:noVBand="1"/>
      </w:tblPr>
      <w:tblGrid>
        <w:gridCol w:w="537"/>
        <w:gridCol w:w="3090"/>
        <w:gridCol w:w="1390"/>
        <w:gridCol w:w="1669"/>
        <w:gridCol w:w="1670"/>
        <w:gridCol w:w="1668"/>
      </w:tblGrid>
      <w:tr w:rsidR="003340D8" w:rsidRPr="003340D8" w14:paraId="2381E9F0" w14:textId="77777777" w:rsidTr="003340D8">
        <w:trPr>
          <w:tblHeader/>
        </w:trPr>
        <w:tc>
          <w:tcPr>
            <w:tcW w:w="266" w:type="pct"/>
            <w:shd w:val="clear" w:color="auto" w:fill="D9FFFF"/>
            <w:vAlign w:val="center"/>
          </w:tcPr>
          <w:p w14:paraId="7D97E686" w14:textId="77777777" w:rsidR="003340D8" w:rsidRPr="003340D8" w:rsidRDefault="003340D8" w:rsidP="00FD6B51">
            <w:pPr>
              <w:pStyle w:val="Normal3"/>
              <w:spacing w:before="100" w:after="100" w:line="240" w:lineRule="auto"/>
              <w:ind w:firstLine="0"/>
              <w:jc w:val="center"/>
              <w:rPr>
                <w:b/>
                <w:bCs/>
                <w:sz w:val="24"/>
              </w:rPr>
            </w:pPr>
            <w:r w:rsidRPr="003340D8">
              <w:rPr>
                <w:b/>
                <w:bCs/>
                <w:sz w:val="24"/>
              </w:rPr>
              <w:t>TT</w:t>
            </w:r>
          </w:p>
        </w:tc>
        <w:tc>
          <w:tcPr>
            <w:tcW w:w="1542" w:type="pct"/>
            <w:shd w:val="clear" w:color="auto" w:fill="D9FFFF"/>
            <w:vAlign w:val="center"/>
          </w:tcPr>
          <w:p w14:paraId="4773A14F" w14:textId="77777777" w:rsidR="003340D8" w:rsidRPr="003340D8" w:rsidRDefault="003340D8" w:rsidP="00FD6B51">
            <w:pPr>
              <w:pStyle w:val="Normal3"/>
              <w:spacing w:before="100" w:after="100" w:line="240" w:lineRule="auto"/>
              <w:ind w:firstLine="0"/>
              <w:jc w:val="center"/>
              <w:rPr>
                <w:b/>
                <w:bCs/>
                <w:sz w:val="24"/>
              </w:rPr>
            </w:pPr>
            <w:r w:rsidRPr="003340D8">
              <w:rPr>
                <w:b/>
                <w:bCs/>
                <w:sz w:val="24"/>
              </w:rPr>
              <w:t xml:space="preserve">Các đặc tính </w:t>
            </w:r>
          </w:p>
        </w:tc>
        <w:tc>
          <w:tcPr>
            <w:tcW w:w="694" w:type="pct"/>
            <w:shd w:val="clear" w:color="auto" w:fill="D9FFFF"/>
            <w:vAlign w:val="center"/>
          </w:tcPr>
          <w:p w14:paraId="3A002CA4" w14:textId="77777777" w:rsidR="003340D8" w:rsidRPr="003340D8" w:rsidRDefault="003340D8" w:rsidP="00FD6B51">
            <w:pPr>
              <w:pStyle w:val="Normal3"/>
              <w:spacing w:before="100" w:after="100" w:line="240" w:lineRule="auto"/>
              <w:ind w:firstLine="0"/>
              <w:jc w:val="center"/>
              <w:rPr>
                <w:b/>
                <w:bCs/>
                <w:sz w:val="24"/>
              </w:rPr>
            </w:pPr>
            <w:r w:rsidRPr="003340D8">
              <w:rPr>
                <w:b/>
                <w:bCs/>
                <w:sz w:val="24"/>
              </w:rPr>
              <w:t xml:space="preserve">Kí hiệu </w:t>
            </w:r>
          </w:p>
        </w:tc>
        <w:tc>
          <w:tcPr>
            <w:tcW w:w="833" w:type="pct"/>
            <w:shd w:val="clear" w:color="auto" w:fill="D9FFFF"/>
            <w:vAlign w:val="center"/>
          </w:tcPr>
          <w:p w14:paraId="33BD5A5C" w14:textId="77777777" w:rsidR="003340D8" w:rsidRPr="003340D8" w:rsidRDefault="003340D8" w:rsidP="00FD6B51">
            <w:pPr>
              <w:pStyle w:val="Normal3"/>
              <w:spacing w:before="100" w:after="100" w:line="240" w:lineRule="auto"/>
              <w:ind w:firstLine="0"/>
              <w:jc w:val="center"/>
              <w:rPr>
                <w:b/>
                <w:bCs/>
                <w:sz w:val="24"/>
              </w:rPr>
            </w:pPr>
            <w:r w:rsidRPr="003340D8">
              <w:rPr>
                <w:b/>
                <w:bCs/>
                <w:sz w:val="24"/>
              </w:rPr>
              <w:t xml:space="preserve">Đơn vị </w:t>
            </w:r>
          </w:p>
        </w:tc>
        <w:tc>
          <w:tcPr>
            <w:tcW w:w="833" w:type="pct"/>
            <w:shd w:val="clear" w:color="auto" w:fill="D9FFFF"/>
            <w:vAlign w:val="center"/>
          </w:tcPr>
          <w:p w14:paraId="0240398B" w14:textId="77777777" w:rsidR="003340D8" w:rsidRPr="003340D8" w:rsidRDefault="003340D8" w:rsidP="00FD6B51">
            <w:pPr>
              <w:pStyle w:val="Normal3"/>
              <w:spacing w:before="100" w:after="100" w:line="240" w:lineRule="auto"/>
              <w:ind w:firstLine="0"/>
              <w:jc w:val="center"/>
              <w:rPr>
                <w:b/>
                <w:bCs/>
                <w:sz w:val="24"/>
                <w:lang w:val="vi-VN"/>
              </w:rPr>
            </w:pPr>
            <w:r w:rsidRPr="003340D8">
              <w:rPr>
                <w:b/>
                <w:bCs/>
                <w:sz w:val="24"/>
                <w:lang w:val="vi-VN"/>
              </w:rPr>
              <w:t>Lò 1</w:t>
            </w:r>
          </w:p>
        </w:tc>
        <w:tc>
          <w:tcPr>
            <w:tcW w:w="832" w:type="pct"/>
            <w:shd w:val="clear" w:color="auto" w:fill="D9FFFF"/>
          </w:tcPr>
          <w:p w14:paraId="74EC2CDC" w14:textId="77777777" w:rsidR="003340D8" w:rsidRPr="003340D8" w:rsidRDefault="003340D8" w:rsidP="00FD6B51">
            <w:pPr>
              <w:pStyle w:val="Normal3"/>
              <w:spacing w:before="100" w:after="100" w:line="240" w:lineRule="auto"/>
              <w:ind w:firstLine="0"/>
              <w:jc w:val="center"/>
              <w:rPr>
                <w:b/>
                <w:bCs/>
                <w:sz w:val="24"/>
                <w:lang w:val="vi-VN"/>
              </w:rPr>
            </w:pPr>
            <w:r w:rsidRPr="003340D8">
              <w:rPr>
                <w:b/>
                <w:bCs/>
                <w:sz w:val="24"/>
                <w:lang w:val="vi-VN"/>
              </w:rPr>
              <w:t>Lò 2</w:t>
            </w:r>
          </w:p>
        </w:tc>
      </w:tr>
      <w:tr w:rsidR="003340D8" w:rsidRPr="003340D8" w14:paraId="477DA5E8" w14:textId="77777777" w:rsidTr="003340D8">
        <w:tc>
          <w:tcPr>
            <w:tcW w:w="266" w:type="pct"/>
            <w:vAlign w:val="center"/>
          </w:tcPr>
          <w:p w14:paraId="49F869E3" w14:textId="77777777" w:rsidR="003340D8" w:rsidRPr="003340D8" w:rsidRDefault="003340D8" w:rsidP="00FD6B51">
            <w:pPr>
              <w:pStyle w:val="Normal3"/>
              <w:spacing w:before="100" w:after="100" w:line="240" w:lineRule="auto"/>
              <w:ind w:firstLine="0"/>
              <w:jc w:val="center"/>
              <w:rPr>
                <w:sz w:val="24"/>
              </w:rPr>
            </w:pPr>
            <w:r w:rsidRPr="003340D8">
              <w:rPr>
                <w:sz w:val="24"/>
              </w:rPr>
              <w:t>1</w:t>
            </w:r>
          </w:p>
        </w:tc>
        <w:tc>
          <w:tcPr>
            <w:tcW w:w="1542" w:type="pct"/>
          </w:tcPr>
          <w:p w14:paraId="5A03112A" w14:textId="77777777" w:rsidR="003340D8" w:rsidRPr="003340D8" w:rsidRDefault="003340D8" w:rsidP="00FD6B51">
            <w:pPr>
              <w:pStyle w:val="Normal3"/>
              <w:spacing w:before="100" w:after="100" w:line="240" w:lineRule="auto"/>
              <w:ind w:firstLine="0"/>
              <w:rPr>
                <w:sz w:val="24"/>
              </w:rPr>
            </w:pPr>
            <w:r w:rsidRPr="003340D8">
              <w:rPr>
                <w:sz w:val="24"/>
              </w:rPr>
              <w:t>Năng suất sinh hơi định mức</w:t>
            </w:r>
          </w:p>
        </w:tc>
        <w:tc>
          <w:tcPr>
            <w:tcW w:w="694" w:type="pct"/>
            <w:vAlign w:val="center"/>
          </w:tcPr>
          <w:p w14:paraId="42B66115" w14:textId="77777777" w:rsidR="003340D8" w:rsidRPr="003340D8" w:rsidRDefault="003340D8" w:rsidP="00FD6B51">
            <w:pPr>
              <w:pStyle w:val="Normal3"/>
              <w:spacing w:before="100" w:after="100" w:line="240" w:lineRule="auto"/>
              <w:ind w:firstLine="0"/>
              <w:jc w:val="center"/>
              <w:rPr>
                <w:sz w:val="24"/>
              </w:rPr>
            </w:pPr>
            <w:r w:rsidRPr="003340D8">
              <w:rPr>
                <w:sz w:val="24"/>
              </w:rPr>
              <w:t>D</w:t>
            </w:r>
          </w:p>
        </w:tc>
        <w:tc>
          <w:tcPr>
            <w:tcW w:w="833" w:type="pct"/>
            <w:vAlign w:val="center"/>
          </w:tcPr>
          <w:p w14:paraId="69B740E3" w14:textId="77777777" w:rsidR="003340D8" w:rsidRPr="003340D8" w:rsidRDefault="003340D8" w:rsidP="00FD6B51">
            <w:pPr>
              <w:pStyle w:val="Normal3"/>
              <w:spacing w:before="100" w:after="100" w:line="240" w:lineRule="auto"/>
              <w:ind w:firstLine="0"/>
              <w:jc w:val="center"/>
              <w:rPr>
                <w:sz w:val="24"/>
              </w:rPr>
            </w:pPr>
            <w:r w:rsidRPr="003340D8">
              <w:rPr>
                <w:sz w:val="24"/>
              </w:rPr>
              <w:t>Kg/h</w:t>
            </w:r>
          </w:p>
        </w:tc>
        <w:tc>
          <w:tcPr>
            <w:tcW w:w="833" w:type="pct"/>
            <w:vAlign w:val="center"/>
          </w:tcPr>
          <w:p w14:paraId="364131A3" w14:textId="42FF2672" w:rsidR="003340D8" w:rsidRPr="003340D8" w:rsidRDefault="003340D8" w:rsidP="00FD6B51">
            <w:pPr>
              <w:pStyle w:val="Normal3"/>
              <w:spacing w:before="100" w:after="100" w:line="240" w:lineRule="auto"/>
              <w:ind w:firstLine="0"/>
              <w:jc w:val="center"/>
              <w:rPr>
                <w:sz w:val="24"/>
                <w:lang w:val="vi-VN"/>
              </w:rPr>
            </w:pPr>
            <w:r>
              <w:rPr>
                <w:sz w:val="24"/>
                <w:lang w:val="vi-VN"/>
              </w:rPr>
              <w:t>8.000</w:t>
            </w:r>
          </w:p>
        </w:tc>
        <w:tc>
          <w:tcPr>
            <w:tcW w:w="832" w:type="pct"/>
            <w:vAlign w:val="center"/>
          </w:tcPr>
          <w:p w14:paraId="7E1A06A3" w14:textId="26878697" w:rsidR="003340D8" w:rsidRPr="003340D8" w:rsidRDefault="003340D8" w:rsidP="00FD6B51">
            <w:pPr>
              <w:pStyle w:val="Normal3"/>
              <w:spacing w:before="100" w:after="100" w:line="240" w:lineRule="auto"/>
              <w:ind w:firstLine="0"/>
              <w:jc w:val="center"/>
              <w:rPr>
                <w:sz w:val="24"/>
                <w:lang w:val="vi-VN"/>
              </w:rPr>
            </w:pPr>
            <w:r>
              <w:rPr>
                <w:sz w:val="24"/>
                <w:lang w:val="vi-VN"/>
              </w:rPr>
              <w:t>8.000</w:t>
            </w:r>
          </w:p>
        </w:tc>
      </w:tr>
      <w:tr w:rsidR="003340D8" w:rsidRPr="003340D8" w14:paraId="5A5B4392" w14:textId="77777777" w:rsidTr="003340D8">
        <w:tc>
          <w:tcPr>
            <w:tcW w:w="266" w:type="pct"/>
            <w:vAlign w:val="center"/>
          </w:tcPr>
          <w:p w14:paraId="3A529783" w14:textId="77777777" w:rsidR="003340D8" w:rsidRPr="003340D8" w:rsidRDefault="003340D8" w:rsidP="00FD6B51">
            <w:pPr>
              <w:pStyle w:val="Normal3"/>
              <w:spacing w:before="100" w:after="100" w:line="240" w:lineRule="auto"/>
              <w:ind w:firstLine="0"/>
              <w:jc w:val="center"/>
              <w:rPr>
                <w:sz w:val="24"/>
              </w:rPr>
            </w:pPr>
            <w:r w:rsidRPr="003340D8">
              <w:rPr>
                <w:sz w:val="24"/>
              </w:rPr>
              <w:t>2</w:t>
            </w:r>
          </w:p>
        </w:tc>
        <w:tc>
          <w:tcPr>
            <w:tcW w:w="1542" w:type="pct"/>
          </w:tcPr>
          <w:p w14:paraId="0D8B5B74" w14:textId="77777777" w:rsidR="003340D8" w:rsidRPr="003340D8" w:rsidRDefault="003340D8" w:rsidP="00FD6B51">
            <w:pPr>
              <w:pStyle w:val="Normal3"/>
              <w:spacing w:before="100" w:after="100" w:line="240" w:lineRule="auto"/>
              <w:ind w:firstLine="0"/>
              <w:rPr>
                <w:sz w:val="24"/>
              </w:rPr>
            </w:pPr>
            <w:r w:rsidRPr="003340D8">
              <w:rPr>
                <w:sz w:val="24"/>
              </w:rPr>
              <w:t>Áp suất làm việc tối đa</w:t>
            </w:r>
          </w:p>
        </w:tc>
        <w:tc>
          <w:tcPr>
            <w:tcW w:w="694" w:type="pct"/>
            <w:vAlign w:val="center"/>
          </w:tcPr>
          <w:p w14:paraId="364022F8" w14:textId="77777777" w:rsidR="003340D8" w:rsidRPr="003340D8" w:rsidRDefault="003340D8" w:rsidP="00FD6B51">
            <w:pPr>
              <w:pStyle w:val="Normal3"/>
              <w:spacing w:before="100" w:after="100" w:line="240" w:lineRule="auto"/>
              <w:ind w:firstLine="0"/>
              <w:jc w:val="center"/>
              <w:rPr>
                <w:sz w:val="24"/>
                <w:vertAlign w:val="subscript"/>
              </w:rPr>
            </w:pPr>
            <w:r w:rsidRPr="003340D8">
              <w:rPr>
                <w:sz w:val="24"/>
              </w:rPr>
              <w:t>P</w:t>
            </w:r>
            <w:r w:rsidRPr="003340D8">
              <w:rPr>
                <w:sz w:val="24"/>
                <w:vertAlign w:val="subscript"/>
              </w:rPr>
              <w:t>LV</w:t>
            </w:r>
          </w:p>
        </w:tc>
        <w:tc>
          <w:tcPr>
            <w:tcW w:w="833" w:type="pct"/>
            <w:vAlign w:val="center"/>
          </w:tcPr>
          <w:p w14:paraId="558A55EA" w14:textId="35A5D002" w:rsidR="003340D8" w:rsidRPr="006F3065" w:rsidRDefault="006F3065" w:rsidP="00FD6B51">
            <w:pPr>
              <w:pStyle w:val="Normal3"/>
              <w:spacing w:before="100" w:after="100" w:line="240" w:lineRule="auto"/>
              <w:ind w:firstLine="0"/>
              <w:jc w:val="center"/>
              <w:rPr>
                <w:sz w:val="24"/>
                <w:lang w:val="vi-VN"/>
              </w:rPr>
            </w:pPr>
            <w:r>
              <w:rPr>
                <w:sz w:val="24"/>
                <w:lang w:val="vi-VN"/>
              </w:rPr>
              <w:t>MPA</w:t>
            </w:r>
          </w:p>
        </w:tc>
        <w:tc>
          <w:tcPr>
            <w:tcW w:w="833" w:type="pct"/>
            <w:vAlign w:val="center"/>
          </w:tcPr>
          <w:p w14:paraId="370ED956" w14:textId="2EA89CA8" w:rsidR="003340D8" w:rsidRPr="006F3065" w:rsidRDefault="006F3065" w:rsidP="00FD6B51">
            <w:pPr>
              <w:pStyle w:val="Normal3"/>
              <w:spacing w:before="100" w:after="100" w:line="240" w:lineRule="auto"/>
              <w:ind w:firstLine="0"/>
              <w:jc w:val="center"/>
              <w:rPr>
                <w:sz w:val="24"/>
                <w:lang w:val="vi-VN"/>
              </w:rPr>
            </w:pPr>
            <w:r>
              <w:rPr>
                <w:sz w:val="24"/>
                <w:lang w:val="vi-VN"/>
              </w:rPr>
              <w:t>1,25</w:t>
            </w:r>
          </w:p>
        </w:tc>
        <w:tc>
          <w:tcPr>
            <w:tcW w:w="832" w:type="pct"/>
            <w:vAlign w:val="center"/>
          </w:tcPr>
          <w:p w14:paraId="4FB47E39" w14:textId="44C4CD38" w:rsidR="003340D8" w:rsidRPr="003340D8" w:rsidRDefault="006F3065" w:rsidP="00FD6B51">
            <w:pPr>
              <w:pStyle w:val="Normal3"/>
              <w:spacing w:before="100" w:after="100" w:line="240" w:lineRule="auto"/>
              <w:ind w:firstLine="0"/>
              <w:jc w:val="center"/>
              <w:rPr>
                <w:sz w:val="24"/>
              </w:rPr>
            </w:pPr>
            <w:r>
              <w:rPr>
                <w:sz w:val="24"/>
                <w:lang w:val="vi-VN"/>
              </w:rPr>
              <w:t>1,25</w:t>
            </w:r>
          </w:p>
        </w:tc>
      </w:tr>
      <w:tr w:rsidR="003340D8" w:rsidRPr="003340D8" w14:paraId="0FF26286" w14:textId="77777777" w:rsidTr="003340D8">
        <w:tc>
          <w:tcPr>
            <w:tcW w:w="266" w:type="pct"/>
            <w:vAlign w:val="center"/>
          </w:tcPr>
          <w:p w14:paraId="7A3C2355" w14:textId="77777777" w:rsidR="003340D8" w:rsidRPr="003340D8" w:rsidRDefault="003340D8" w:rsidP="00FD6B51">
            <w:pPr>
              <w:pStyle w:val="Normal3"/>
              <w:spacing w:before="100" w:after="100" w:line="240" w:lineRule="auto"/>
              <w:ind w:firstLine="0"/>
              <w:jc w:val="center"/>
              <w:rPr>
                <w:sz w:val="24"/>
              </w:rPr>
            </w:pPr>
            <w:r w:rsidRPr="003340D8">
              <w:rPr>
                <w:sz w:val="24"/>
              </w:rPr>
              <w:t>3</w:t>
            </w:r>
          </w:p>
        </w:tc>
        <w:tc>
          <w:tcPr>
            <w:tcW w:w="1542" w:type="pct"/>
          </w:tcPr>
          <w:p w14:paraId="70247846" w14:textId="77777777" w:rsidR="003340D8" w:rsidRPr="003340D8" w:rsidRDefault="003340D8" w:rsidP="00FD6B51">
            <w:pPr>
              <w:pStyle w:val="Normal3"/>
              <w:spacing w:before="100" w:after="100" w:line="240" w:lineRule="auto"/>
              <w:ind w:firstLine="0"/>
              <w:rPr>
                <w:sz w:val="24"/>
              </w:rPr>
            </w:pPr>
            <w:r w:rsidRPr="003340D8">
              <w:rPr>
                <w:sz w:val="24"/>
              </w:rPr>
              <w:t>Nhiệt độ hơi bão hòa</w:t>
            </w:r>
          </w:p>
        </w:tc>
        <w:tc>
          <w:tcPr>
            <w:tcW w:w="694" w:type="pct"/>
            <w:vAlign w:val="center"/>
          </w:tcPr>
          <w:p w14:paraId="42271422" w14:textId="77777777" w:rsidR="003340D8" w:rsidRPr="003340D8" w:rsidRDefault="003340D8" w:rsidP="00FD6B51">
            <w:pPr>
              <w:pStyle w:val="Normal3"/>
              <w:spacing w:before="100" w:after="100" w:line="240" w:lineRule="auto"/>
              <w:ind w:firstLine="0"/>
              <w:jc w:val="center"/>
              <w:rPr>
                <w:sz w:val="24"/>
                <w:vertAlign w:val="subscript"/>
              </w:rPr>
            </w:pPr>
            <w:r w:rsidRPr="003340D8">
              <w:rPr>
                <w:sz w:val="24"/>
              </w:rPr>
              <w:t>t</w:t>
            </w:r>
            <w:r w:rsidRPr="003340D8">
              <w:rPr>
                <w:sz w:val="24"/>
                <w:vertAlign w:val="subscript"/>
              </w:rPr>
              <w:t>hbh</w:t>
            </w:r>
          </w:p>
        </w:tc>
        <w:tc>
          <w:tcPr>
            <w:tcW w:w="833" w:type="pct"/>
            <w:vAlign w:val="center"/>
          </w:tcPr>
          <w:p w14:paraId="703C3C2F" w14:textId="77777777" w:rsidR="003340D8" w:rsidRPr="003340D8" w:rsidRDefault="003340D8" w:rsidP="00FD6B51">
            <w:pPr>
              <w:pStyle w:val="Normal3"/>
              <w:spacing w:before="100" w:after="100" w:line="240" w:lineRule="auto"/>
              <w:ind w:firstLine="0"/>
              <w:jc w:val="center"/>
              <w:rPr>
                <w:sz w:val="24"/>
              </w:rPr>
            </w:pPr>
            <w:r w:rsidRPr="003340D8">
              <w:rPr>
                <w:sz w:val="24"/>
              </w:rPr>
              <w:t>°C</w:t>
            </w:r>
          </w:p>
        </w:tc>
        <w:tc>
          <w:tcPr>
            <w:tcW w:w="833" w:type="pct"/>
            <w:vAlign w:val="center"/>
          </w:tcPr>
          <w:p w14:paraId="51DDBD20" w14:textId="0F133B51" w:rsidR="003340D8" w:rsidRPr="006F3065" w:rsidRDefault="003340D8" w:rsidP="00FD6B51">
            <w:pPr>
              <w:pStyle w:val="Normal3"/>
              <w:spacing w:before="100" w:after="100" w:line="240" w:lineRule="auto"/>
              <w:ind w:firstLine="0"/>
              <w:jc w:val="center"/>
              <w:rPr>
                <w:sz w:val="24"/>
                <w:lang w:val="vi-VN"/>
              </w:rPr>
            </w:pPr>
            <w:r w:rsidRPr="003340D8">
              <w:rPr>
                <w:sz w:val="24"/>
              </w:rPr>
              <w:t>1</w:t>
            </w:r>
            <w:r w:rsidR="006F3065">
              <w:rPr>
                <w:sz w:val="24"/>
                <w:lang w:val="vi-VN"/>
              </w:rPr>
              <w:t>93</w:t>
            </w:r>
          </w:p>
        </w:tc>
        <w:tc>
          <w:tcPr>
            <w:tcW w:w="832" w:type="pct"/>
            <w:vAlign w:val="center"/>
          </w:tcPr>
          <w:p w14:paraId="42AD5DC0" w14:textId="65C27406" w:rsidR="003340D8" w:rsidRPr="006F3065" w:rsidRDefault="003340D8" w:rsidP="00FD6B51">
            <w:pPr>
              <w:pStyle w:val="Normal3"/>
              <w:spacing w:before="100" w:after="100" w:line="240" w:lineRule="auto"/>
              <w:ind w:firstLine="0"/>
              <w:jc w:val="center"/>
              <w:rPr>
                <w:sz w:val="24"/>
                <w:lang w:val="vi-VN"/>
              </w:rPr>
            </w:pPr>
            <w:r w:rsidRPr="003340D8">
              <w:rPr>
                <w:sz w:val="24"/>
              </w:rPr>
              <w:t>1</w:t>
            </w:r>
            <w:r w:rsidR="006F3065">
              <w:rPr>
                <w:sz w:val="24"/>
                <w:lang w:val="vi-VN"/>
              </w:rPr>
              <w:t>93</w:t>
            </w:r>
          </w:p>
        </w:tc>
      </w:tr>
      <w:tr w:rsidR="003340D8" w:rsidRPr="003340D8" w14:paraId="31A3A406" w14:textId="77777777" w:rsidTr="003340D8">
        <w:tc>
          <w:tcPr>
            <w:tcW w:w="266" w:type="pct"/>
            <w:vAlign w:val="center"/>
          </w:tcPr>
          <w:p w14:paraId="60BA6500" w14:textId="77777777" w:rsidR="003340D8" w:rsidRPr="003340D8" w:rsidRDefault="003340D8" w:rsidP="00FD6B51">
            <w:pPr>
              <w:pStyle w:val="Normal3"/>
              <w:spacing w:before="100" w:after="100" w:line="240" w:lineRule="auto"/>
              <w:ind w:firstLine="0"/>
              <w:jc w:val="center"/>
              <w:rPr>
                <w:sz w:val="24"/>
              </w:rPr>
            </w:pPr>
            <w:r w:rsidRPr="003340D8">
              <w:rPr>
                <w:sz w:val="24"/>
              </w:rPr>
              <w:lastRenderedPageBreak/>
              <w:t>4</w:t>
            </w:r>
          </w:p>
        </w:tc>
        <w:tc>
          <w:tcPr>
            <w:tcW w:w="1542" w:type="pct"/>
          </w:tcPr>
          <w:p w14:paraId="69C1A549" w14:textId="77777777" w:rsidR="003340D8" w:rsidRPr="003340D8" w:rsidRDefault="003340D8" w:rsidP="00FD6B51">
            <w:pPr>
              <w:pStyle w:val="Normal3"/>
              <w:spacing w:before="100" w:after="100" w:line="240" w:lineRule="auto"/>
              <w:ind w:firstLine="0"/>
              <w:rPr>
                <w:sz w:val="24"/>
              </w:rPr>
            </w:pPr>
            <w:r w:rsidRPr="003340D8">
              <w:rPr>
                <w:sz w:val="24"/>
              </w:rPr>
              <w:t>Nhiệt độ cấp nước</w:t>
            </w:r>
          </w:p>
        </w:tc>
        <w:tc>
          <w:tcPr>
            <w:tcW w:w="694" w:type="pct"/>
            <w:vAlign w:val="center"/>
          </w:tcPr>
          <w:p w14:paraId="44EEDE20" w14:textId="77777777" w:rsidR="003340D8" w:rsidRPr="003340D8" w:rsidRDefault="003340D8" w:rsidP="00FD6B51">
            <w:pPr>
              <w:pStyle w:val="Normal3"/>
              <w:spacing w:before="100" w:after="100" w:line="240" w:lineRule="auto"/>
              <w:ind w:firstLine="0"/>
              <w:jc w:val="center"/>
              <w:rPr>
                <w:sz w:val="24"/>
              </w:rPr>
            </w:pPr>
            <w:r w:rsidRPr="003340D8">
              <w:rPr>
                <w:sz w:val="24"/>
              </w:rPr>
              <w:t>t</w:t>
            </w:r>
            <w:r w:rsidRPr="003340D8">
              <w:rPr>
                <w:sz w:val="24"/>
                <w:vertAlign w:val="subscript"/>
              </w:rPr>
              <w:t>nc</w:t>
            </w:r>
          </w:p>
        </w:tc>
        <w:tc>
          <w:tcPr>
            <w:tcW w:w="833" w:type="pct"/>
            <w:vAlign w:val="center"/>
          </w:tcPr>
          <w:p w14:paraId="1ACC4E17" w14:textId="77777777" w:rsidR="003340D8" w:rsidRPr="003340D8" w:rsidRDefault="003340D8" w:rsidP="00FD6B51">
            <w:pPr>
              <w:pStyle w:val="Normal3"/>
              <w:spacing w:before="100" w:after="100" w:line="240" w:lineRule="auto"/>
              <w:ind w:firstLine="0"/>
              <w:jc w:val="center"/>
              <w:rPr>
                <w:sz w:val="24"/>
              </w:rPr>
            </w:pPr>
            <w:r w:rsidRPr="003340D8">
              <w:rPr>
                <w:sz w:val="24"/>
              </w:rPr>
              <w:t>°C</w:t>
            </w:r>
          </w:p>
        </w:tc>
        <w:tc>
          <w:tcPr>
            <w:tcW w:w="833" w:type="pct"/>
            <w:vAlign w:val="center"/>
          </w:tcPr>
          <w:p w14:paraId="2ADC8161" w14:textId="29E01B0E" w:rsidR="003340D8" w:rsidRPr="006F3065" w:rsidRDefault="006F3065" w:rsidP="00FD6B51">
            <w:pPr>
              <w:pStyle w:val="Normal3"/>
              <w:spacing w:before="100" w:after="100" w:line="240" w:lineRule="auto"/>
              <w:ind w:firstLine="0"/>
              <w:jc w:val="center"/>
              <w:rPr>
                <w:sz w:val="24"/>
                <w:lang w:val="vi-VN"/>
              </w:rPr>
            </w:pPr>
            <w:r>
              <w:rPr>
                <w:sz w:val="24"/>
                <w:lang w:val="vi-VN"/>
              </w:rPr>
              <w:t>20</w:t>
            </w:r>
          </w:p>
        </w:tc>
        <w:tc>
          <w:tcPr>
            <w:tcW w:w="832" w:type="pct"/>
            <w:vAlign w:val="center"/>
          </w:tcPr>
          <w:p w14:paraId="685C227A" w14:textId="1045CCCF" w:rsidR="003340D8" w:rsidRPr="006F3065" w:rsidRDefault="006F3065" w:rsidP="00FD6B51">
            <w:pPr>
              <w:pStyle w:val="Normal3"/>
              <w:spacing w:before="100" w:after="100" w:line="240" w:lineRule="auto"/>
              <w:ind w:firstLine="0"/>
              <w:jc w:val="center"/>
              <w:rPr>
                <w:sz w:val="24"/>
                <w:lang w:val="vi-VN"/>
              </w:rPr>
            </w:pPr>
            <w:r>
              <w:rPr>
                <w:sz w:val="24"/>
                <w:lang w:val="vi-VN"/>
              </w:rPr>
              <w:t>20</w:t>
            </w:r>
          </w:p>
        </w:tc>
      </w:tr>
      <w:tr w:rsidR="003340D8" w:rsidRPr="003340D8" w14:paraId="085E363C" w14:textId="77777777" w:rsidTr="003340D8">
        <w:tc>
          <w:tcPr>
            <w:tcW w:w="266" w:type="pct"/>
            <w:vAlign w:val="center"/>
          </w:tcPr>
          <w:p w14:paraId="6DD83DC3" w14:textId="77777777" w:rsidR="003340D8" w:rsidRPr="003340D8" w:rsidRDefault="003340D8" w:rsidP="00FD6B51">
            <w:pPr>
              <w:pStyle w:val="Normal3"/>
              <w:spacing w:before="100" w:after="100" w:line="240" w:lineRule="auto"/>
              <w:ind w:firstLine="0"/>
              <w:jc w:val="center"/>
              <w:rPr>
                <w:sz w:val="24"/>
              </w:rPr>
            </w:pPr>
            <w:r w:rsidRPr="003340D8">
              <w:rPr>
                <w:sz w:val="24"/>
              </w:rPr>
              <w:t>5</w:t>
            </w:r>
          </w:p>
        </w:tc>
        <w:tc>
          <w:tcPr>
            <w:tcW w:w="1542" w:type="pct"/>
          </w:tcPr>
          <w:p w14:paraId="1BC65BE7" w14:textId="77777777" w:rsidR="003340D8" w:rsidRPr="003340D8" w:rsidRDefault="003340D8" w:rsidP="00FD6B51">
            <w:pPr>
              <w:pStyle w:val="Normal3"/>
              <w:spacing w:before="100" w:after="100" w:line="240" w:lineRule="auto"/>
              <w:ind w:firstLine="0"/>
              <w:rPr>
                <w:sz w:val="24"/>
              </w:rPr>
            </w:pPr>
            <w:r w:rsidRPr="003340D8">
              <w:rPr>
                <w:sz w:val="24"/>
              </w:rPr>
              <w:t>Tổng diện tích tiếp nhiệt</w:t>
            </w:r>
          </w:p>
        </w:tc>
        <w:tc>
          <w:tcPr>
            <w:tcW w:w="694" w:type="pct"/>
            <w:vAlign w:val="center"/>
          </w:tcPr>
          <w:p w14:paraId="23C05C5A" w14:textId="77777777" w:rsidR="003340D8" w:rsidRPr="003340D8" w:rsidRDefault="003340D8" w:rsidP="00FD6B51">
            <w:pPr>
              <w:pStyle w:val="Normal3"/>
              <w:spacing w:before="100" w:after="100" w:line="240" w:lineRule="auto"/>
              <w:ind w:firstLine="0"/>
              <w:jc w:val="center"/>
              <w:rPr>
                <w:sz w:val="24"/>
              </w:rPr>
            </w:pPr>
            <w:r w:rsidRPr="003340D8">
              <w:rPr>
                <w:sz w:val="24"/>
              </w:rPr>
              <w:t>F</w:t>
            </w:r>
          </w:p>
        </w:tc>
        <w:tc>
          <w:tcPr>
            <w:tcW w:w="833" w:type="pct"/>
            <w:vAlign w:val="center"/>
          </w:tcPr>
          <w:p w14:paraId="25A39B59" w14:textId="77777777" w:rsidR="003340D8" w:rsidRPr="003340D8" w:rsidRDefault="003340D8" w:rsidP="00FD6B51">
            <w:pPr>
              <w:pStyle w:val="Normal3"/>
              <w:spacing w:before="100" w:after="100" w:line="240" w:lineRule="auto"/>
              <w:ind w:firstLine="0"/>
              <w:jc w:val="center"/>
              <w:rPr>
                <w:sz w:val="24"/>
              </w:rPr>
            </w:pPr>
            <w:r w:rsidRPr="003340D8">
              <w:rPr>
                <w:sz w:val="24"/>
              </w:rPr>
              <w:t>M²</w:t>
            </w:r>
          </w:p>
        </w:tc>
        <w:tc>
          <w:tcPr>
            <w:tcW w:w="833" w:type="pct"/>
            <w:vAlign w:val="center"/>
          </w:tcPr>
          <w:p w14:paraId="108B7715" w14:textId="6D3086C6" w:rsidR="003340D8" w:rsidRPr="003340D8" w:rsidRDefault="006F3065" w:rsidP="00FD6B51">
            <w:pPr>
              <w:pStyle w:val="Normal3"/>
              <w:spacing w:before="100" w:after="100" w:line="240" w:lineRule="auto"/>
              <w:ind w:firstLine="0"/>
              <w:jc w:val="center"/>
              <w:rPr>
                <w:sz w:val="24"/>
                <w:lang w:val="vi-VN"/>
              </w:rPr>
            </w:pPr>
            <w:r>
              <w:rPr>
                <w:sz w:val="24"/>
                <w:lang w:val="vi-VN"/>
              </w:rPr>
              <w:t>163,6</w:t>
            </w:r>
          </w:p>
        </w:tc>
        <w:tc>
          <w:tcPr>
            <w:tcW w:w="832" w:type="pct"/>
            <w:vAlign w:val="center"/>
          </w:tcPr>
          <w:p w14:paraId="51641A9F" w14:textId="03E9D6A8" w:rsidR="003340D8" w:rsidRPr="003A2565" w:rsidRDefault="006F3065" w:rsidP="00FD6B51">
            <w:pPr>
              <w:pStyle w:val="Normal3"/>
              <w:spacing w:before="100" w:after="100" w:line="240" w:lineRule="auto"/>
              <w:ind w:firstLine="0"/>
              <w:jc w:val="center"/>
              <w:rPr>
                <w:sz w:val="24"/>
                <w:lang w:val="vi-VN"/>
              </w:rPr>
            </w:pPr>
            <w:r>
              <w:rPr>
                <w:sz w:val="24"/>
                <w:lang w:val="vi-VN"/>
              </w:rPr>
              <w:t>163,6</w:t>
            </w:r>
          </w:p>
        </w:tc>
      </w:tr>
      <w:tr w:rsidR="003340D8" w:rsidRPr="003340D8" w14:paraId="18E749D2" w14:textId="77777777" w:rsidTr="003340D8">
        <w:tc>
          <w:tcPr>
            <w:tcW w:w="266" w:type="pct"/>
            <w:vAlign w:val="center"/>
          </w:tcPr>
          <w:p w14:paraId="21534190" w14:textId="77777777" w:rsidR="003340D8" w:rsidRPr="003340D8" w:rsidRDefault="003340D8" w:rsidP="00FD6B51">
            <w:pPr>
              <w:pStyle w:val="Normal3"/>
              <w:spacing w:before="100" w:after="100" w:line="240" w:lineRule="auto"/>
              <w:ind w:firstLine="0"/>
              <w:jc w:val="center"/>
              <w:rPr>
                <w:sz w:val="24"/>
              </w:rPr>
            </w:pPr>
            <w:r w:rsidRPr="003340D8">
              <w:rPr>
                <w:sz w:val="24"/>
              </w:rPr>
              <w:t>6</w:t>
            </w:r>
          </w:p>
        </w:tc>
        <w:tc>
          <w:tcPr>
            <w:tcW w:w="1542" w:type="pct"/>
            <w:vAlign w:val="center"/>
          </w:tcPr>
          <w:p w14:paraId="1206F9C5" w14:textId="77777777" w:rsidR="003340D8" w:rsidRPr="003340D8" w:rsidRDefault="003340D8" w:rsidP="00FD6B51">
            <w:pPr>
              <w:pStyle w:val="Normal3"/>
              <w:spacing w:before="100" w:after="100" w:line="240" w:lineRule="auto"/>
              <w:ind w:firstLine="0"/>
              <w:jc w:val="left"/>
              <w:rPr>
                <w:sz w:val="24"/>
              </w:rPr>
            </w:pPr>
            <w:r w:rsidRPr="003340D8">
              <w:rPr>
                <w:sz w:val="24"/>
              </w:rPr>
              <w:t>Nhiên liệu sử dụng</w:t>
            </w:r>
          </w:p>
        </w:tc>
        <w:tc>
          <w:tcPr>
            <w:tcW w:w="694" w:type="pct"/>
            <w:vAlign w:val="center"/>
          </w:tcPr>
          <w:p w14:paraId="30A8C6D8" w14:textId="77777777" w:rsidR="003340D8" w:rsidRPr="003340D8" w:rsidRDefault="003340D8" w:rsidP="00FD6B51">
            <w:pPr>
              <w:pStyle w:val="Normal3"/>
              <w:spacing w:before="100" w:after="100" w:line="240" w:lineRule="auto"/>
              <w:ind w:firstLine="0"/>
              <w:jc w:val="center"/>
              <w:rPr>
                <w:sz w:val="24"/>
              </w:rPr>
            </w:pPr>
            <w:r w:rsidRPr="003340D8">
              <w:rPr>
                <w:sz w:val="24"/>
              </w:rPr>
              <w:t>-</w:t>
            </w:r>
          </w:p>
        </w:tc>
        <w:tc>
          <w:tcPr>
            <w:tcW w:w="833" w:type="pct"/>
            <w:vAlign w:val="center"/>
          </w:tcPr>
          <w:p w14:paraId="55E122DC" w14:textId="77777777" w:rsidR="003340D8" w:rsidRPr="003340D8" w:rsidRDefault="003340D8" w:rsidP="00FD6B51">
            <w:pPr>
              <w:pStyle w:val="Normal3"/>
              <w:spacing w:before="100" w:after="100" w:line="240" w:lineRule="auto"/>
              <w:ind w:firstLine="0"/>
              <w:jc w:val="center"/>
              <w:rPr>
                <w:sz w:val="24"/>
              </w:rPr>
            </w:pPr>
            <w:r w:rsidRPr="003340D8">
              <w:rPr>
                <w:sz w:val="24"/>
              </w:rPr>
              <w:t>-</w:t>
            </w:r>
          </w:p>
        </w:tc>
        <w:tc>
          <w:tcPr>
            <w:tcW w:w="833" w:type="pct"/>
            <w:vAlign w:val="center"/>
          </w:tcPr>
          <w:p w14:paraId="39033C52" w14:textId="1A9EEC51" w:rsidR="003340D8" w:rsidRPr="003340D8" w:rsidRDefault="003340D8" w:rsidP="00FD6B51">
            <w:pPr>
              <w:pStyle w:val="Normal3"/>
              <w:spacing w:before="100" w:after="100" w:line="240" w:lineRule="auto"/>
              <w:ind w:firstLine="0"/>
              <w:jc w:val="center"/>
              <w:rPr>
                <w:sz w:val="24"/>
                <w:lang w:val="vi-VN"/>
              </w:rPr>
            </w:pPr>
            <w:r>
              <w:rPr>
                <w:sz w:val="24"/>
                <w:lang w:val="vi-VN"/>
              </w:rPr>
              <w:t>Than đá</w:t>
            </w:r>
          </w:p>
        </w:tc>
        <w:tc>
          <w:tcPr>
            <w:tcW w:w="832" w:type="pct"/>
            <w:vAlign w:val="center"/>
          </w:tcPr>
          <w:p w14:paraId="4C2DECEE" w14:textId="34ADD29C" w:rsidR="003340D8" w:rsidRPr="003340D8" w:rsidRDefault="003340D8" w:rsidP="00FD6B51">
            <w:pPr>
              <w:pStyle w:val="Normal3"/>
              <w:spacing w:before="100" w:after="100" w:line="240" w:lineRule="auto"/>
              <w:ind w:firstLine="0"/>
              <w:jc w:val="center"/>
              <w:rPr>
                <w:sz w:val="24"/>
                <w:lang w:val="vi-VN"/>
              </w:rPr>
            </w:pPr>
            <w:r>
              <w:rPr>
                <w:sz w:val="24"/>
                <w:lang w:val="vi-VN"/>
              </w:rPr>
              <w:t>Than đá</w:t>
            </w:r>
          </w:p>
        </w:tc>
      </w:tr>
      <w:tr w:rsidR="003340D8" w:rsidRPr="003340D8" w14:paraId="7A06FFF4" w14:textId="77777777" w:rsidTr="003340D8">
        <w:tc>
          <w:tcPr>
            <w:tcW w:w="266" w:type="pct"/>
            <w:vAlign w:val="center"/>
          </w:tcPr>
          <w:p w14:paraId="7C07AB37" w14:textId="77777777" w:rsidR="003340D8" w:rsidRPr="003340D8" w:rsidRDefault="003340D8" w:rsidP="00FD6B51">
            <w:pPr>
              <w:pStyle w:val="Normal3"/>
              <w:spacing w:before="100" w:after="100" w:line="240" w:lineRule="auto"/>
              <w:ind w:firstLine="0"/>
              <w:jc w:val="center"/>
              <w:rPr>
                <w:sz w:val="24"/>
              </w:rPr>
            </w:pPr>
            <w:r w:rsidRPr="003340D8">
              <w:rPr>
                <w:sz w:val="24"/>
              </w:rPr>
              <w:t>7</w:t>
            </w:r>
          </w:p>
        </w:tc>
        <w:tc>
          <w:tcPr>
            <w:tcW w:w="1542" w:type="pct"/>
          </w:tcPr>
          <w:p w14:paraId="4D406A72" w14:textId="77777777" w:rsidR="003340D8" w:rsidRPr="003340D8" w:rsidRDefault="003340D8" w:rsidP="00FD6B51">
            <w:pPr>
              <w:pStyle w:val="Normal3"/>
              <w:spacing w:before="100" w:after="100" w:line="240" w:lineRule="auto"/>
              <w:ind w:firstLine="0"/>
              <w:rPr>
                <w:sz w:val="24"/>
              </w:rPr>
            </w:pPr>
            <w:r w:rsidRPr="003340D8">
              <w:rPr>
                <w:sz w:val="24"/>
              </w:rPr>
              <w:t>Hiệu suất lò hơi</w:t>
            </w:r>
          </w:p>
        </w:tc>
        <w:tc>
          <w:tcPr>
            <w:tcW w:w="694" w:type="pct"/>
            <w:vAlign w:val="center"/>
          </w:tcPr>
          <w:p w14:paraId="3B406EDB" w14:textId="77777777" w:rsidR="003340D8" w:rsidRPr="003340D8" w:rsidRDefault="003340D8" w:rsidP="00FD6B51">
            <w:pPr>
              <w:pStyle w:val="Normal3"/>
              <w:spacing w:before="100" w:after="100" w:line="240" w:lineRule="auto"/>
              <w:ind w:firstLine="0"/>
              <w:jc w:val="center"/>
              <w:rPr>
                <w:sz w:val="24"/>
              </w:rPr>
            </w:pPr>
            <w:r w:rsidRPr="003340D8">
              <w:rPr>
                <w:sz w:val="24"/>
              </w:rPr>
              <w:t>ƞ</w:t>
            </w:r>
          </w:p>
        </w:tc>
        <w:tc>
          <w:tcPr>
            <w:tcW w:w="833" w:type="pct"/>
            <w:vAlign w:val="center"/>
          </w:tcPr>
          <w:p w14:paraId="31E9A06D" w14:textId="77777777" w:rsidR="003340D8" w:rsidRPr="003340D8" w:rsidRDefault="003340D8" w:rsidP="00FD6B51">
            <w:pPr>
              <w:pStyle w:val="Normal3"/>
              <w:spacing w:before="100" w:after="100" w:line="240" w:lineRule="auto"/>
              <w:ind w:firstLine="0"/>
              <w:jc w:val="center"/>
              <w:rPr>
                <w:sz w:val="24"/>
              </w:rPr>
            </w:pPr>
            <w:r w:rsidRPr="003340D8">
              <w:rPr>
                <w:sz w:val="24"/>
              </w:rPr>
              <w:t>%</w:t>
            </w:r>
          </w:p>
        </w:tc>
        <w:tc>
          <w:tcPr>
            <w:tcW w:w="833" w:type="pct"/>
            <w:vAlign w:val="center"/>
          </w:tcPr>
          <w:p w14:paraId="6ABC3968" w14:textId="3424FF18" w:rsidR="003340D8" w:rsidRPr="006F3065" w:rsidRDefault="006F3065" w:rsidP="00FD6B51">
            <w:pPr>
              <w:pStyle w:val="Normal3"/>
              <w:spacing w:before="100" w:after="100" w:line="240" w:lineRule="auto"/>
              <w:ind w:firstLine="0"/>
              <w:jc w:val="center"/>
              <w:rPr>
                <w:sz w:val="24"/>
                <w:lang w:val="vi-VN"/>
              </w:rPr>
            </w:pPr>
            <w:r>
              <w:rPr>
                <w:sz w:val="24"/>
                <w:lang w:val="vi-VN"/>
              </w:rPr>
              <w:t>85,7%</w:t>
            </w:r>
          </w:p>
        </w:tc>
        <w:tc>
          <w:tcPr>
            <w:tcW w:w="832" w:type="pct"/>
            <w:vAlign w:val="center"/>
          </w:tcPr>
          <w:p w14:paraId="51F33361" w14:textId="4FF0D19F" w:rsidR="003340D8" w:rsidRPr="003340D8" w:rsidRDefault="006F3065" w:rsidP="00FD6B51">
            <w:pPr>
              <w:pStyle w:val="Normal3"/>
              <w:spacing w:before="100" w:after="100" w:line="240" w:lineRule="auto"/>
              <w:ind w:firstLine="0"/>
              <w:jc w:val="center"/>
              <w:rPr>
                <w:sz w:val="24"/>
              </w:rPr>
            </w:pPr>
            <w:r>
              <w:rPr>
                <w:sz w:val="24"/>
                <w:lang w:val="vi-VN"/>
              </w:rPr>
              <w:t>85,7%</w:t>
            </w:r>
          </w:p>
        </w:tc>
      </w:tr>
    </w:tbl>
    <w:p w14:paraId="7E199EB7" w14:textId="19C09025" w:rsidR="004A3D78" w:rsidRPr="004A3D78" w:rsidRDefault="003340D8" w:rsidP="004A3D78">
      <w:pPr>
        <w:autoSpaceDE w:val="0"/>
        <w:autoSpaceDN w:val="0"/>
        <w:adjustRightInd w:val="0"/>
        <w:spacing w:before="120" w:after="120" w:line="240" w:lineRule="auto"/>
        <w:jc w:val="right"/>
        <w:rPr>
          <w:rFonts w:ascii="SimSun" w:cs="SimSun"/>
          <w:color w:val="00FF00"/>
          <w:sz w:val="24"/>
          <w:szCs w:val="24"/>
          <w:lang w:val="vi-VN"/>
        </w:rPr>
      </w:pPr>
      <w:r w:rsidRPr="004A3D78">
        <w:rPr>
          <w:rFonts w:ascii="Times New Roman" w:hAnsi="Times New Roman" w:cs="Times New Roman"/>
          <w:i/>
          <w:sz w:val="24"/>
          <w:szCs w:val="24"/>
        </w:rPr>
        <w:t xml:space="preserve">(Nguồn: Hồ sơ hướng dẫn vận hành lò hơi ghi xích của </w:t>
      </w:r>
      <w:r w:rsidR="004A3D78" w:rsidRPr="004A3D78">
        <w:rPr>
          <w:rFonts w:ascii="Times New Roman" w:hAnsi="Times New Roman" w:cs="Times New Roman"/>
          <w:i/>
          <w:sz w:val="24"/>
          <w:szCs w:val="24"/>
        </w:rPr>
        <w:t>Jiangsu Guoqiang Environmental Protection Group Co. Ltd.</w:t>
      </w:r>
      <w:r w:rsidR="004A3D78" w:rsidRPr="004A3D78">
        <w:rPr>
          <w:rFonts w:ascii="Times New Roman" w:hAnsi="Times New Roman" w:cs="Times New Roman"/>
          <w:i/>
          <w:sz w:val="24"/>
          <w:szCs w:val="24"/>
          <w:lang w:val="vi-VN"/>
        </w:rPr>
        <w:t>, năm 2023)</w:t>
      </w:r>
    </w:p>
    <w:p w14:paraId="49C7192C" w14:textId="77777777" w:rsidR="00B03D95" w:rsidRPr="003A2565" w:rsidRDefault="000D5B64" w:rsidP="00FD6B51">
      <w:pPr>
        <w:pStyle w:val="ListParagraph"/>
        <w:numPr>
          <w:ilvl w:val="0"/>
          <w:numId w:val="8"/>
        </w:numPr>
        <w:spacing w:before="120" w:after="120" w:line="240" w:lineRule="auto"/>
        <w:ind w:left="851" w:hanging="709"/>
        <w:contextualSpacing w:val="0"/>
        <w:jc w:val="both"/>
        <w:outlineLvl w:val="0"/>
        <w:rPr>
          <w:rFonts w:ascii="Times New Roman" w:hAnsi="Times New Roman" w:cs="Times New Roman"/>
          <w:b/>
          <w:sz w:val="26"/>
          <w:szCs w:val="26"/>
        </w:rPr>
      </w:pPr>
      <w:bookmarkStart w:id="107" w:name="_Toc140507149"/>
      <w:r w:rsidRPr="003A2565">
        <w:rPr>
          <w:rFonts w:ascii="Times New Roman" w:hAnsi="Times New Roman" w:cs="Times New Roman"/>
          <w:b/>
          <w:sz w:val="26"/>
          <w:szCs w:val="26"/>
        </w:rPr>
        <w:t>Nguồn cung cấp điện, nước của dự án</w:t>
      </w:r>
      <w:bookmarkEnd w:id="107"/>
    </w:p>
    <w:p w14:paraId="761D83E6" w14:textId="77777777" w:rsidR="00613D40" w:rsidRPr="003A2565" w:rsidRDefault="00410705" w:rsidP="00FD6B51">
      <w:pPr>
        <w:pStyle w:val="Style10"/>
        <w:numPr>
          <w:ilvl w:val="0"/>
          <w:numId w:val="98"/>
        </w:numPr>
        <w:ind w:left="567" w:hanging="283"/>
        <w:rPr>
          <w:rFonts w:eastAsia="MS Mincho"/>
          <w:b/>
          <w:i/>
          <w:lang w:val="vi-VN"/>
        </w:rPr>
      </w:pPr>
      <w:r w:rsidRPr="003A2565">
        <w:rPr>
          <w:rFonts w:eastAsia="MS Mincho"/>
          <w:b/>
          <w:i/>
          <w:lang w:val="vi-VN"/>
        </w:rPr>
        <w:t xml:space="preserve">Nhu cầu sử dụng điện </w:t>
      </w:r>
    </w:p>
    <w:p w14:paraId="655A035E" w14:textId="77777777" w:rsidR="00410705" w:rsidRPr="003A2565" w:rsidRDefault="00410705" w:rsidP="00FD6B51">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3A2565">
        <w:rPr>
          <w:rFonts w:ascii="Times New Roman" w:hAnsi="Times New Roman" w:cs="Times New Roman"/>
          <w:sz w:val="26"/>
          <w:szCs w:val="26"/>
        </w:rPr>
        <w:t xml:space="preserve">Nguồn cung cấp: </w:t>
      </w:r>
      <w:r w:rsidR="008A0736" w:rsidRPr="003A2565">
        <w:rPr>
          <w:rFonts w:ascii="Times New Roman" w:hAnsi="Times New Roman" w:cs="Times New Roman"/>
          <w:sz w:val="26"/>
          <w:szCs w:val="26"/>
        </w:rPr>
        <w:t xml:space="preserve">Trạm biến áp </w:t>
      </w:r>
      <w:r w:rsidR="007B5D9C" w:rsidRPr="003A2565">
        <w:rPr>
          <w:rFonts w:ascii="Times New Roman" w:hAnsi="Times New Roman" w:cs="Times New Roman"/>
          <w:sz w:val="26"/>
          <w:szCs w:val="26"/>
        </w:rPr>
        <w:t xml:space="preserve">và phân phối điện </w:t>
      </w:r>
      <w:r w:rsidR="008A0736" w:rsidRPr="003A2565">
        <w:rPr>
          <w:rFonts w:ascii="Times New Roman" w:hAnsi="Times New Roman" w:cs="Times New Roman"/>
          <w:sz w:val="26"/>
          <w:szCs w:val="26"/>
        </w:rPr>
        <w:t xml:space="preserve">của </w:t>
      </w:r>
      <w:r w:rsidRPr="003A2565">
        <w:rPr>
          <w:rFonts w:ascii="Times New Roman" w:hAnsi="Times New Roman" w:cs="Times New Roman"/>
          <w:sz w:val="26"/>
          <w:szCs w:val="26"/>
        </w:rPr>
        <w:t xml:space="preserve">Công ty Cổ phần </w:t>
      </w:r>
      <w:r w:rsidR="001C38E2" w:rsidRPr="003A2565">
        <w:rPr>
          <w:rFonts w:ascii="Times New Roman" w:hAnsi="Times New Roman" w:cs="Times New Roman"/>
          <w:sz w:val="26"/>
          <w:szCs w:val="26"/>
        </w:rPr>
        <w:t>K</w:t>
      </w:r>
      <w:r w:rsidRPr="003A2565">
        <w:rPr>
          <w:rFonts w:ascii="Times New Roman" w:hAnsi="Times New Roman" w:cs="Times New Roman"/>
          <w:sz w:val="26"/>
          <w:szCs w:val="26"/>
        </w:rPr>
        <w:t>hu công nghiệp Thành Thành Công.</w:t>
      </w:r>
    </w:p>
    <w:p w14:paraId="49400DE1" w14:textId="77777777" w:rsidR="00410705" w:rsidRPr="003A2565" w:rsidRDefault="00410705" w:rsidP="00FD6B51">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3A2565">
        <w:rPr>
          <w:rFonts w:ascii="Times New Roman" w:hAnsi="Times New Roman" w:cs="Times New Roman"/>
          <w:sz w:val="26"/>
          <w:szCs w:val="26"/>
        </w:rPr>
        <w:t>Mục đích sử dụng: Điện được sử dụng cho thắp sáng, sản xuất, vận hành các công trình xử lý môi trường</w:t>
      </w:r>
      <w:r w:rsidR="008A0736" w:rsidRPr="003A2565">
        <w:rPr>
          <w:rFonts w:ascii="Times New Roman" w:hAnsi="Times New Roman" w:cs="Times New Roman"/>
          <w:sz w:val="26"/>
          <w:szCs w:val="26"/>
        </w:rPr>
        <w:t>.</w:t>
      </w:r>
    </w:p>
    <w:p w14:paraId="39615DAF" w14:textId="11287DB9" w:rsidR="00410705" w:rsidRPr="003A2565" w:rsidRDefault="00410705" w:rsidP="00FD6B51">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3A2565">
        <w:rPr>
          <w:rFonts w:ascii="Times New Roman" w:hAnsi="Times New Roman" w:cs="Times New Roman"/>
          <w:sz w:val="26"/>
          <w:szCs w:val="26"/>
        </w:rPr>
        <w:t>Lượng điện tiêu thụ theo ướ</w:t>
      </w:r>
      <w:r w:rsidR="00654CE7" w:rsidRPr="003A2565">
        <w:rPr>
          <w:rFonts w:ascii="Times New Roman" w:hAnsi="Times New Roman" w:cs="Times New Roman"/>
          <w:sz w:val="26"/>
          <w:szCs w:val="26"/>
        </w:rPr>
        <w:t>c tính k</w:t>
      </w:r>
      <w:r w:rsidR="00516C47" w:rsidRPr="003A2565">
        <w:rPr>
          <w:rFonts w:ascii="Times New Roman" w:hAnsi="Times New Roman" w:cs="Times New Roman"/>
          <w:sz w:val="26"/>
          <w:szCs w:val="26"/>
        </w:rPr>
        <w:t xml:space="preserve">hoảng </w:t>
      </w:r>
      <w:r w:rsidR="003A2565">
        <w:rPr>
          <w:rFonts w:ascii="Times New Roman" w:hAnsi="Times New Roman" w:cs="Times New Roman"/>
          <w:sz w:val="26"/>
          <w:szCs w:val="26"/>
          <w:lang w:val="vi-VN"/>
        </w:rPr>
        <w:t>1.000</w:t>
      </w:r>
      <w:r w:rsidRPr="003A2565">
        <w:rPr>
          <w:rFonts w:ascii="Times New Roman" w:hAnsi="Times New Roman" w:cs="Times New Roman"/>
          <w:sz w:val="26"/>
          <w:szCs w:val="26"/>
        </w:rPr>
        <w:t>.000 kWh/tháng</w:t>
      </w:r>
      <w:r w:rsidR="008A0736" w:rsidRPr="003A2565">
        <w:rPr>
          <w:rFonts w:ascii="Times New Roman" w:hAnsi="Times New Roman" w:cs="Times New Roman"/>
          <w:sz w:val="26"/>
          <w:szCs w:val="26"/>
        </w:rPr>
        <w:t>.</w:t>
      </w:r>
    </w:p>
    <w:p w14:paraId="6753E075" w14:textId="77777777" w:rsidR="00D23D14" w:rsidRPr="003A2565" w:rsidRDefault="00D23D14" w:rsidP="00FD6B51">
      <w:pPr>
        <w:pStyle w:val="Style10"/>
        <w:numPr>
          <w:ilvl w:val="0"/>
          <w:numId w:val="98"/>
        </w:numPr>
        <w:ind w:left="567" w:hanging="283"/>
        <w:rPr>
          <w:rFonts w:eastAsia="MS Mincho"/>
          <w:b/>
          <w:i/>
          <w:lang w:val="vi-VN"/>
        </w:rPr>
      </w:pPr>
      <w:r w:rsidRPr="003A2565">
        <w:rPr>
          <w:rFonts w:eastAsia="MS Mincho"/>
          <w:b/>
          <w:i/>
          <w:lang w:val="vi-VN"/>
        </w:rPr>
        <w:t xml:space="preserve">Nhu cầu sử dụng lao động và thời gian làm việc </w:t>
      </w:r>
    </w:p>
    <w:p w14:paraId="17D6D933" w14:textId="60FEA62F" w:rsidR="004B0C3B" w:rsidRPr="003A2565" w:rsidRDefault="004B0C3B" w:rsidP="00FD6B51">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lang w:val="vi-VN"/>
        </w:rPr>
      </w:pPr>
      <w:r w:rsidRPr="003A2565">
        <w:rPr>
          <w:rFonts w:ascii="Times New Roman" w:hAnsi="Times New Roman" w:cs="Times New Roman"/>
          <w:sz w:val="26"/>
          <w:szCs w:val="26"/>
          <w:lang w:val="vi-VN"/>
        </w:rPr>
        <w:t xml:space="preserve">Tổng số lao động làm việc tại dự án </w:t>
      </w:r>
      <w:r w:rsidR="003A2565" w:rsidRPr="003A2565">
        <w:rPr>
          <w:rFonts w:ascii="Times New Roman" w:hAnsi="Times New Roman" w:cs="Times New Roman"/>
          <w:sz w:val="26"/>
          <w:szCs w:val="26"/>
          <w:lang w:val="vi-VN"/>
        </w:rPr>
        <w:t xml:space="preserve">dự kiến </w:t>
      </w:r>
      <w:r w:rsidRPr="003A2565">
        <w:rPr>
          <w:rFonts w:ascii="Times New Roman" w:hAnsi="Times New Roman" w:cs="Times New Roman"/>
          <w:sz w:val="26"/>
          <w:szCs w:val="26"/>
          <w:lang w:val="vi-VN"/>
        </w:rPr>
        <w:t xml:space="preserve">là: </w:t>
      </w:r>
      <w:r w:rsidR="003A2565" w:rsidRPr="003A2565">
        <w:rPr>
          <w:rFonts w:ascii="Times New Roman" w:hAnsi="Times New Roman" w:cs="Times New Roman"/>
          <w:sz w:val="26"/>
          <w:szCs w:val="26"/>
          <w:lang w:val="vi-VN"/>
        </w:rPr>
        <w:t>1.100</w:t>
      </w:r>
      <w:r w:rsidRPr="003A2565">
        <w:rPr>
          <w:rFonts w:ascii="Times New Roman" w:hAnsi="Times New Roman" w:cs="Times New Roman"/>
          <w:sz w:val="26"/>
          <w:szCs w:val="26"/>
          <w:lang w:val="vi-VN"/>
        </w:rPr>
        <w:t xml:space="preserve"> người.</w:t>
      </w:r>
    </w:p>
    <w:p w14:paraId="28573433" w14:textId="2F2E9D5C" w:rsidR="004B0C3B" w:rsidRPr="003A2565" w:rsidRDefault="004B0C3B" w:rsidP="00FD6B51">
      <w:pPr>
        <w:pStyle w:val="ListParagraph"/>
        <w:numPr>
          <w:ilvl w:val="0"/>
          <w:numId w:val="10"/>
        </w:numPr>
        <w:spacing w:before="120" w:after="120" w:line="240" w:lineRule="auto"/>
        <w:ind w:left="1134" w:hanging="283"/>
        <w:contextualSpacing w:val="0"/>
        <w:jc w:val="both"/>
        <w:rPr>
          <w:rFonts w:ascii="Times New Roman" w:hAnsi="Times New Roman" w:cs="Times New Roman"/>
          <w:sz w:val="26"/>
          <w:szCs w:val="26"/>
          <w:lang w:val="vi-VN"/>
        </w:rPr>
      </w:pPr>
      <w:r w:rsidRPr="003A2565">
        <w:rPr>
          <w:rFonts w:ascii="Times New Roman" w:hAnsi="Times New Roman" w:cs="Times New Roman"/>
          <w:sz w:val="26"/>
          <w:szCs w:val="26"/>
          <w:lang w:val="vi-VN"/>
        </w:rPr>
        <w:t>Công nhân viên</w:t>
      </w:r>
      <w:r w:rsidR="004C4DC8" w:rsidRPr="003A2565">
        <w:rPr>
          <w:rFonts w:ascii="Times New Roman" w:hAnsi="Times New Roman" w:cs="Times New Roman"/>
          <w:sz w:val="26"/>
          <w:szCs w:val="26"/>
        </w:rPr>
        <w:t xml:space="preserve"> người Việt Nam</w:t>
      </w:r>
      <w:r w:rsidRPr="003A2565">
        <w:rPr>
          <w:rFonts w:ascii="Times New Roman" w:hAnsi="Times New Roman" w:cs="Times New Roman"/>
          <w:sz w:val="26"/>
          <w:szCs w:val="26"/>
          <w:lang w:val="vi-VN"/>
        </w:rPr>
        <w:t xml:space="preserve">: </w:t>
      </w:r>
      <w:r w:rsidR="003A2565" w:rsidRPr="003A2565">
        <w:rPr>
          <w:rFonts w:ascii="Times New Roman" w:hAnsi="Times New Roman" w:cs="Times New Roman"/>
          <w:sz w:val="26"/>
          <w:szCs w:val="26"/>
          <w:lang w:val="vi-VN"/>
        </w:rPr>
        <w:t>880</w:t>
      </w:r>
      <w:r w:rsidRPr="003A2565">
        <w:rPr>
          <w:rFonts w:ascii="Times New Roman" w:hAnsi="Times New Roman" w:cs="Times New Roman"/>
          <w:sz w:val="26"/>
          <w:szCs w:val="26"/>
          <w:lang w:val="vi-VN"/>
        </w:rPr>
        <w:t xml:space="preserve"> người;</w:t>
      </w:r>
    </w:p>
    <w:p w14:paraId="347A449F" w14:textId="4020C10C" w:rsidR="004B0C3B" w:rsidRPr="003A2565" w:rsidRDefault="004B0C3B" w:rsidP="00FD6B51">
      <w:pPr>
        <w:pStyle w:val="ListParagraph"/>
        <w:numPr>
          <w:ilvl w:val="0"/>
          <w:numId w:val="10"/>
        </w:numPr>
        <w:spacing w:before="120" w:after="120" w:line="240" w:lineRule="auto"/>
        <w:ind w:left="1134" w:hanging="283"/>
        <w:contextualSpacing w:val="0"/>
        <w:jc w:val="both"/>
        <w:rPr>
          <w:rFonts w:ascii="Times New Roman" w:hAnsi="Times New Roman" w:cs="Times New Roman"/>
          <w:sz w:val="26"/>
          <w:szCs w:val="26"/>
          <w:lang w:val="vi-VN"/>
        </w:rPr>
      </w:pPr>
      <w:r w:rsidRPr="003A2565">
        <w:rPr>
          <w:rFonts w:ascii="Times New Roman" w:hAnsi="Times New Roman" w:cs="Times New Roman"/>
          <w:sz w:val="26"/>
          <w:szCs w:val="26"/>
          <w:lang w:val="vi-VN"/>
        </w:rPr>
        <w:t xml:space="preserve">Chuyên gia kỹ thuật, công nghệ người </w:t>
      </w:r>
      <w:r w:rsidR="004C4DC8" w:rsidRPr="003A2565">
        <w:rPr>
          <w:rFonts w:ascii="Times New Roman" w:hAnsi="Times New Roman" w:cs="Times New Roman"/>
          <w:sz w:val="26"/>
          <w:szCs w:val="26"/>
        </w:rPr>
        <w:t>Trung Quốc</w:t>
      </w:r>
      <w:r w:rsidRPr="003A2565">
        <w:rPr>
          <w:rFonts w:ascii="Times New Roman" w:hAnsi="Times New Roman" w:cs="Times New Roman"/>
          <w:sz w:val="26"/>
          <w:szCs w:val="26"/>
          <w:lang w:val="vi-VN"/>
        </w:rPr>
        <w:t xml:space="preserve">: </w:t>
      </w:r>
      <w:r w:rsidR="003A2565" w:rsidRPr="003A2565">
        <w:rPr>
          <w:rFonts w:ascii="Times New Roman" w:hAnsi="Times New Roman" w:cs="Times New Roman"/>
          <w:sz w:val="26"/>
          <w:szCs w:val="26"/>
          <w:lang w:val="vi-VN"/>
        </w:rPr>
        <w:t>220</w:t>
      </w:r>
      <w:r w:rsidRPr="003A2565">
        <w:rPr>
          <w:rFonts w:ascii="Times New Roman" w:hAnsi="Times New Roman" w:cs="Times New Roman"/>
          <w:sz w:val="26"/>
          <w:szCs w:val="26"/>
          <w:lang w:val="vi-VN"/>
        </w:rPr>
        <w:t xml:space="preserve"> người.</w:t>
      </w:r>
    </w:p>
    <w:p w14:paraId="51A75529" w14:textId="77777777" w:rsidR="004B0C3B" w:rsidRPr="003A2565" w:rsidRDefault="004B0C3B" w:rsidP="00FD6B51">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lang w:val="vi-VN"/>
        </w:rPr>
      </w:pPr>
      <w:r w:rsidRPr="003A2565">
        <w:rPr>
          <w:rFonts w:ascii="Times New Roman" w:hAnsi="Times New Roman" w:cs="Times New Roman"/>
          <w:sz w:val="26"/>
          <w:szCs w:val="26"/>
          <w:lang w:val="vi-VN"/>
        </w:rPr>
        <w:t xml:space="preserve">Thời gian làm việc của dự án: 8 giờ/ca, </w:t>
      </w:r>
      <w:r w:rsidR="004C4DC8" w:rsidRPr="003A2565">
        <w:rPr>
          <w:rFonts w:ascii="Times New Roman" w:hAnsi="Times New Roman" w:cs="Times New Roman"/>
          <w:sz w:val="26"/>
          <w:szCs w:val="26"/>
        </w:rPr>
        <w:t>3</w:t>
      </w:r>
      <w:r w:rsidRPr="003A2565">
        <w:rPr>
          <w:rFonts w:ascii="Times New Roman" w:hAnsi="Times New Roman" w:cs="Times New Roman"/>
          <w:sz w:val="26"/>
          <w:szCs w:val="26"/>
          <w:lang w:val="vi-VN"/>
        </w:rPr>
        <w:t xml:space="preserve"> ca/ngày, 300 ngày làm việc/năm. </w:t>
      </w:r>
    </w:p>
    <w:p w14:paraId="1B7AF816" w14:textId="77777777" w:rsidR="007861E1" w:rsidRPr="003A2565" w:rsidRDefault="001C38E2" w:rsidP="00FD6B51">
      <w:pPr>
        <w:pStyle w:val="Style10"/>
        <w:numPr>
          <w:ilvl w:val="0"/>
          <w:numId w:val="98"/>
        </w:numPr>
        <w:ind w:left="567" w:hanging="283"/>
        <w:rPr>
          <w:rFonts w:eastAsia="MS Mincho"/>
          <w:b/>
          <w:i/>
          <w:lang w:val="vi-VN"/>
        </w:rPr>
      </w:pPr>
      <w:r w:rsidRPr="003A2565">
        <w:rPr>
          <w:rFonts w:eastAsia="MS Mincho"/>
          <w:b/>
          <w:i/>
          <w:lang w:val="vi-VN"/>
        </w:rPr>
        <w:t xml:space="preserve">Nhu cầu sử dụng nước </w:t>
      </w:r>
    </w:p>
    <w:p w14:paraId="7B66D376" w14:textId="592D8141" w:rsidR="003A2565" w:rsidRDefault="004B0C3B" w:rsidP="00FD6B51">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lang w:val="vi-VN"/>
        </w:rPr>
      </w:pPr>
      <w:bookmarkStart w:id="108" w:name="_Hlk522278459"/>
      <w:r w:rsidRPr="003A2565">
        <w:rPr>
          <w:rFonts w:ascii="Times New Roman" w:hAnsi="Times New Roman" w:cs="Times New Roman"/>
          <w:sz w:val="26"/>
          <w:szCs w:val="26"/>
          <w:lang w:val="vi-VN"/>
        </w:rPr>
        <w:t xml:space="preserve">Nguồn cấp nước: </w:t>
      </w:r>
      <w:r w:rsidR="003A2565" w:rsidRPr="003A2565">
        <w:rPr>
          <w:rFonts w:ascii="Times New Roman" w:hAnsi="Times New Roman" w:cs="Times New Roman"/>
          <w:sz w:val="26"/>
          <w:szCs w:val="26"/>
          <w:lang w:val="vi-VN"/>
        </w:rPr>
        <w:t>Dự án sử dụng nguồn nước cấp từ hạ tầng của Khu công nghiệp Thành Thành Công. Có 02 nguồn cấp nước như sau:</w:t>
      </w:r>
    </w:p>
    <w:p w14:paraId="27ED99C2" w14:textId="4ABDBF6F" w:rsidR="003A2565" w:rsidRPr="003A2565" w:rsidRDefault="003A2565" w:rsidP="00FD6B51">
      <w:pPr>
        <w:pStyle w:val="ListParagraph"/>
        <w:numPr>
          <w:ilvl w:val="0"/>
          <w:numId w:val="10"/>
        </w:numPr>
        <w:spacing w:before="120" w:after="120" w:line="240" w:lineRule="auto"/>
        <w:ind w:left="1134" w:hanging="283"/>
        <w:contextualSpacing w:val="0"/>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Cấp nước sạch đã qua xử lý: </w:t>
      </w:r>
      <w:r w:rsidRPr="003A2565">
        <w:rPr>
          <w:rFonts w:ascii="Times New Roman" w:hAnsi="Times New Roman" w:cs="Times New Roman"/>
          <w:sz w:val="26"/>
          <w:szCs w:val="26"/>
        </w:rPr>
        <w:t xml:space="preserve">Hợp đồng dịch vụ cấp nước </w:t>
      </w:r>
      <w:r w:rsidRPr="003A2565">
        <w:rPr>
          <w:rFonts w:ascii="Times New Roman" w:hAnsi="Times New Roman" w:cs="Times New Roman"/>
          <w:sz w:val="26"/>
          <w:szCs w:val="26"/>
          <w:lang w:val="vi-VN"/>
        </w:rPr>
        <w:t xml:space="preserve">sạch </w:t>
      </w:r>
      <w:r w:rsidRPr="003A2565">
        <w:rPr>
          <w:rFonts w:ascii="Times New Roman" w:hAnsi="Times New Roman" w:cs="Times New Roman"/>
          <w:sz w:val="26"/>
          <w:szCs w:val="26"/>
        </w:rPr>
        <w:t xml:space="preserve">số </w:t>
      </w:r>
      <w:r w:rsidRPr="003A2565">
        <w:rPr>
          <w:rFonts w:ascii="Times New Roman" w:hAnsi="Times New Roman" w:cs="Times New Roman"/>
          <w:sz w:val="26"/>
          <w:szCs w:val="26"/>
          <w:lang w:val="vi-VN"/>
        </w:rPr>
        <w:t>376</w:t>
      </w:r>
      <w:r w:rsidRPr="003A2565">
        <w:rPr>
          <w:rFonts w:ascii="Times New Roman" w:hAnsi="Times New Roman" w:cs="Times New Roman"/>
          <w:sz w:val="26"/>
          <w:szCs w:val="26"/>
        </w:rPr>
        <w:t>/202</w:t>
      </w:r>
      <w:r w:rsidRPr="003A2565">
        <w:rPr>
          <w:rFonts w:ascii="Times New Roman" w:hAnsi="Times New Roman" w:cs="Times New Roman"/>
          <w:sz w:val="26"/>
          <w:szCs w:val="26"/>
          <w:lang w:val="vi-VN"/>
        </w:rPr>
        <w:t>3</w:t>
      </w:r>
      <w:r w:rsidRPr="003A2565">
        <w:rPr>
          <w:rFonts w:ascii="Times New Roman" w:hAnsi="Times New Roman" w:cs="Times New Roman"/>
          <w:sz w:val="26"/>
          <w:szCs w:val="26"/>
        </w:rPr>
        <w:t xml:space="preserve">/HDDV – TTCIZ ngày </w:t>
      </w:r>
      <w:r w:rsidRPr="003A2565">
        <w:rPr>
          <w:rFonts w:ascii="Times New Roman" w:hAnsi="Times New Roman" w:cs="Times New Roman"/>
          <w:sz w:val="26"/>
          <w:szCs w:val="26"/>
          <w:lang w:val="vi-VN"/>
        </w:rPr>
        <w:t>04/07/2023</w:t>
      </w:r>
      <w:r w:rsidRPr="003A2565">
        <w:rPr>
          <w:rFonts w:ascii="Times New Roman" w:hAnsi="Times New Roman" w:cs="Times New Roman"/>
          <w:sz w:val="26"/>
          <w:szCs w:val="26"/>
        </w:rPr>
        <w:t xml:space="preserve"> giữa Công ty Cổ phần Khu công nghiệp Thành Thành Công và Công ty TNHH Xinao Textiles (VietNam)</w:t>
      </w:r>
      <w:r>
        <w:rPr>
          <w:rFonts w:ascii="Times New Roman" w:hAnsi="Times New Roman" w:cs="Times New Roman"/>
          <w:sz w:val="26"/>
          <w:szCs w:val="26"/>
          <w:lang w:val="vi-VN"/>
        </w:rPr>
        <w:t>, lưu lượng nước cấp cho dự án là 300 m³/ngày.đêm, chất lượng nước cấp đạt QCVN 01 – 1:2018/BYT.</w:t>
      </w:r>
      <w:r w:rsidR="00361FCF">
        <w:rPr>
          <w:rFonts w:ascii="Times New Roman" w:hAnsi="Times New Roman" w:cs="Times New Roman"/>
          <w:sz w:val="26"/>
          <w:szCs w:val="26"/>
          <w:lang w:val="vi-VN"/>
        </w:rPr>
        <w:t xml:space="preserve"> Nước sạch đã qua xử lý được Công ty sử dụng cho mục đích cấp nước sinh hoạt tại dự án. </w:t>
      </w:r>
    </w:p>
    <w:p w14:paraId="61307746" w14:textId="3FD16685" w:rsidR="003A2565" w:rsidRDefault="003A2565" w:rsidP="00FD6B51">
      <w:pPr>
        <w:pStyle w:val="ListParagraph"/>
        <w:numPr>
          <w:ilvl w:val="0"/>
          <w:numId w:val="10"/>
        </w:numPr>
        <w:spacing w:before="120" w:after="120" w:line="240" w:lineRule="auto"/>
        <w:ind w:left="1134" w:hanging="283"/>
        <w:contextualSpacing w:val="0"/>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Cấp nước thô chưa qua xử lý: </w:t>
      </w:r>
      <w:r w:rsidRPr="003A2565">
        <w:rPr>
          <w:rFonts w:ascii="Times New Roman" w:hAnsi="Times New Roman" w:cs="Times New Roman"/>
          <w:sz w:val="26"/>
          <w:szCs w:val="26"/>
          <w:lang w:val="vi-VN"/>
        </w:rPr>
        <w:t xml:space="preserve">Hợp đồng dịch vụ cấp nước </w:t>
      </w:r>
      <w:r>
        <w:rPr>
          <w:rFonts w:ascii="Times New Roman" w:hAnsi="Times New Roman" w:cs="Times New Roman"/>
          <w:sz w:val="26"/>
          <w:szCs w:val="26"/>
          <w:lang w:val="vi-VN"/>
        </w:rPr>
        <w:t>thô</w:t>
      </w:r>
      <w:r w:rsidRPr="00182979">
        <w:rPr>
          <w:rFonts w:ascii="Times New Roman" w:hAnsi="Times New Roman" w:cs="Times New Roman"/>
          <w:sz w:val="26"/>
          <w:szCs w:val="26"/>
          <w:lang w:val="vi-VN"/>
        </w:rPr>
        <w:t xml:space="preserve"> </w:t>
      </w:r>
      <w:r w:rsidRPr="003A2565">
        <w:rPr>
          <w:rFonts w:ascii="Times New Roman" w:hAnsi="Times New Roman" w:cs="Times New Roman"/>
          <w:sz w:val="26"/>
          <w:szCs w:val="26"/>
          <w:lang w:val="vi-VN"/>
        </w:rPr>
        <w:t xml:space="preserve">số </w:t>
      </w:r>
      <w:r w:rsidRPr="00182979">
        <w:rPr>
          <w:rFonts w:ascii="Times New Roman" w:hAnsi="Times New Roman" w:cs="Times New Roman"/>
          <w:sz w:val="26"/>
          <w:szCs w:val="26"/>
          <w:lang w:val="vi-VN"/>
        </w:rPr>
        <w:t>37</w:t>
      </w:r>
      <w:r>
        <w:rPr>
          <w:rFonts w:ascii="Times New Roman" w:hAnsi="Times New Roman" w:cs="Times New Roman"/>
          <w:sz w:val="26"/>
          <w:szCs w:val="26"/>
          <w:lang w:val="vi-VN"/>
        </w:rPr>
        <w:t>7</w:t>
      </w:r>
      <w:r w:rsidRPr="003A2565">
        <w:rPr>
          <w:rFonts w:ascii="Times New Roman" w:hAnsi="Times New Roman" w:cs="Times New Roman"/>
          <w:sz w:val="26"/>
          <w:szCs w:val="26"/>
          <w:lang w:val="vi-VN"/>
        </w:rPr>
        <w:t>/202</w:t>
      </w:r>
      <w:r w:rsidRPr="00182979">
        <w:rPr>
          <w:rFonts w:ascii="Times New Roman" w:hAnsi="Times New Roman" w:cs="Times New Roman"/>
          <w:sz w:val="26"/>
          <w:szCs w:val="26"/>
          <w:lang w:val="vi-VN"/>
        </w:rPr>
        <w:t>3</w:t>
      </w:r>
      <w:r w:rsidRPr="003A2565">
        <w:rPr>
          <w:rFonts w:ascii="Times New Roman" w:hAnsi="Times New Roman" w:cs="Times New Roman"/>
          <w:sz w:val="26"/>
          <w:szCs w:val="26"/>
          <w:lang w:val="vi-VN"/>
        </w:rPr>
        <w:t xml:space="preserve">/HDDV – TTCIZ ngày </w:t>
      </w:r>
      <w:r w:rsidRPr="00182979">
        <w:rPr>
          <w:rFonts w:ascii="Times New Roman" w:hAnsi="Times New Roman" w:cs="Times New Roman"/>
          <w:sz w:val="26"/>
          <w:szCs w:val="26"/>
          <w:lang w:val="vi-VN"/>
        </w:rPr>
        <w:t>04/07/2023</w:t>
      </w:r>
      <w:r w:rsidRPr="003A2565">
        <w:rPr>
          <w:rFonts w:ascii="Times New Roman" w:hAnsi="Times New Roman" w:cs="Times New Roman"/>
          <w:sz w:val="26"/>
          <w:szCs w:val="26"/>
          <w:lang w:val="vi-VN"/>
        </w:rPr>
        <w:t xml:space="preserve"> giữa Công ty Cổ phần Khu công nghiệp Thành Thành Công và Công ty TNHH Xinao Textiles (VietNam)</w:t>
      </w:r>
      <w:r w:rsidR="00786149">
        <w:rPr>
          <w:rFonts w:ascii="Times New Roman" w:hAnsi="Times New Roman" w:cs="Times New Roman"/>
          <w:sz w:val="26"/>
          <w:szCs w:val="26"/>
          <w:lang w:val="vi-VN"/>
        </w:rPr>
        <w:t>, lưu lượng nước cấp cho dự án 3.450 m³/ngày.đêm.</w:t>
      </w:r>
      <w:r w:rsidR="00361FCF">
        <w:rPr>
          <w:rFonts w:ascii="Times New Roman" w:hAnsi="Times New Roman" w:cs="Times New Roman"/>
          <w:sz w:val="26"/>
          <w:szCs w:val="26"/>
          <w:lang w:val="vi-VN"/>
        </w:rPr>
        <w:t xml:space="preserve"> Nước thô được Công ty xử lý đạt tiêu chuẩn sử dụng cho hoạt động sản xuất tại dự án sau đó cấp cho sản xuất. </w:t>
      </w:r>
    </w:p>
    <w:p w14:paraId="0850F143" w14:textId="205B8450" w:rsidR="00361FCF" w:rsidRDefault="003A670B" w:rsidP="00FD6B51">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lang w:val="vi-VN"/>
        </w:rPr>
      </w:pPr>
      <w:r>
        <w:rPr>
          <w:rFonts w:ascii="Times New Roman" w:hAnsi="Times New Roman" w:cs="Times New Roman"/>
          <w:sz w:val="26"/>
          <w:szCs w:val="26"/>
          <w:lang w:val="vi-VN"/>
        </w:rPr>
        <w:t>Quy trình xử lý nước thô đạt quy chuẩn cấp nước sản xuất của Công ty như sau:</w:t>
      </w:r>
    </w:p>
    <w:p w14:paraId="5BAD4CC6" w14:textId="071125A8" w:rsidR="000A7FA6" w:rsidRDefault="000A7FA6" w:rsidP="000A7FA6">
      <w:pPr>
        <w:pStyle w:val="ListParagraph"/>
        <w:spacing w:before="120" w:after="120" w:line="240" w:lineRule="auto"/>
        <w:ind w:left="0"/>
        <w:contextualSpacing w:val="0"/>
        <w:jc w:val="both"/>
        <w:rPr>
          <w:rFonts w:ascii="Times New Roman" w:hAnsi="Times New Roman" w:cs="Times New Roman"/>
          <w:sz w:val="26"/>
          <w:szCs w:val="26"/>
          <w:lang w:val="vi-VN"/>
        </w:rPr>
      </w:pPr>
      <w:r>
        <w:rPr>
          <w:noProof/>
          <w:lang w:eastAsia="zh-TW"/>
        </w:rPr>
        <w:lastRenderedPageBreak/>
        <mc:AlternateContent>
          <mc:Choice Requires="wpc">
            <w:drawing>
              <wp:inline distT="0" distB="0" distL="0" distR="0" wp14:anchorId="37DE5A93" wp14:editId="15961D77">
                <wp:extent cx="6434458" cy="6875780"/>
                <wp:effectExtent l="0" t="0" r="4445" b="1270"/>
                <wp:docPr id="377225118"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174385808" name="Rectangle 1174385808"/>
                        <wps:cNvSpPr/>
                        <wps:spPr>
                          <a:xfrm>
                            <a:off x="1684133" y="0"/>
                            <a:ext cx="2019869" cy="45037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847E9BF" w14:textId="64D6DB46" w:rsidR="000A7FA6" w:rsidRPr="000A7FA6" w:rsidRDefault="000A7FA6" w:rsidP="000A7FA6">
                              <w:pPr>
                                <w:jc w:val="center"/>
                                <w:rPr>
                                  <w:rFonts w:ascii="Times New Roman" w:hAnsi="Times New Roman" w:cs="Times New Roman"/>
                                  <w:sz w:val="24"/>
                                  <w:szCs w:val="24"/>
                                  <w:lang w:val="vi-VN"/>
                                </w:rPr>
                              </w:pPr>
                              <w:r>
                                <w:rPr>
                                  <w:rFonts w:ascii="Times New Roman" w:hAnsi="Times New Roman" w:cs="Times New Roman"/>
                                  <w:sz w:val="24"/>
                                  <w:szCs w:val="24"/>
                                  <w:lang w:val="vi-VN"/>
                                </w:rPr>
                                <w:t>Bể chứa nước thô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148374" name="Rectangle 366148374"/>
                        <wps:cNvSpPr/>
                        <wps:spPr>
                          <a:xfrm>
                            <a:off x="1686071" y="622026"/>
                            <a:ext cx="2019300" cy="4502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B199C7A" w14:textId="52220B74" w:rsidR="000A7FA6" w:rsidRPr="000A7FA6" w:rsidRDefault="000A7FA6" w:rsidP="000A7FA6">
                              <w:pPr>
                                <w:jc w:val="center"/>
                                <w:rPr>
                                  <w:rFonts w:ascii="Times New Roman" w:hAnsi="Times New Roman" w:cs="Times New Roman"/>
                                  <w:sz w:val="24"/>
                                  <w:szCs w:val="24"/>
                                  <w:lang w:val="vi-VN"/>
                                </w:rPr>
                              </w:pPr>
                              <w:r>
                                <w:rPr>
                                  <w:rFonts w:ascii="Times New Roman" w:hAnsi="Times New Roman" w:cs="Times New Roman"/>
                                  <w:sz w:val="24"/>
                                  <w:szCs w:val="24"/>
                                  <w:lang w:val="vi-VN"/>
                                </w:rPr>
                                <w:t>Phản ứng kết hợp lắng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77032379" name="Rectangle 1077032379"/>
                        <wps:cNvSpPr/>
                        <wps:spPr>
                          <a:xfrm>
                            <a:off x="1685911" y="1243929"/>
                            <a:ext cx="2019300" cy="4502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1B6D1A1" w14:textId="77777777" w:rsidR="000A7FA6" w:rsidRPr="000A7FA6" w:rsidRDefault="000A7FA6" w:rsidP="000A7FA6">
                              <w:pPr>
                                <w:jc w:val="center"/>
                                <w:rPr>
                                  <w:rFonts w:ascii="Times New Roman" w:hAnsi="Times New Roman" w:cs="Times New Roman"/>
                                  <w:sz w:val="24"/>
                                  <w:szCs w:val="24"/>
                                </w:rPr>
                              </w:pPr>
                              <w:r w:rsidRPr="000A7FA6">
                                <w:rPr>
                                  <w:rFonts w:ascii="Times New Roman" w:hAnsi="Times New Roman" w:cs="Times New Roman"/>
                                  <w:sz w:val="24"/>
                                  <w:szCs w:val="24"/>
                                </w:rPr>
                                <w:t>Bể trung gian 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8958823" name="Rectangle 258958823"/>
                        <wps:cNvSpPr/>
                        <wps:spPr>
                          <a:xfrm>
                            <a:off x="1688133" y="1881933"/>
                            <a:ext cx="2019300" cy="4502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0C0FE1F" w14:textId="4C22A57F" w:rsidR="000A7FA6" w:rsidRPr="000A7FA6" w:rsidRDefault="000A7FA6" w:rsidP="000A7FA6">
                              <w:pPr>
                                <w:jc w:val="center"/>
                                <w:rPr>
                                  <w:rFonts w:ascii="Times New Roman" w:hAnsi="Times New Roman" w:cs="Times New Roman"/>
                                  <w:sz w:val="24"/>
                                  <w:szCs w:val="24"/>
                                  <w:lang w:val="vi-VN"/>
                                </w:rPr>
                              </w:pPr>
                              <w:r>
                                <w:rPr>
                                  <w:rFonts w:ascii="Times New Roman" w:hAnsi="Times New Roman" w:cs="Times New Roman"/>
                                  <w:sz w:val="24"/>
                                  <w:szCs w:val="24"/>
                                  <w:lang w:val="vi-VN"/>
                                </w:rPr>
                                <w:t xml:space="preserve">Lọc cát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11226445" name="Rectangle 1211226445"/>
                        <wps:cNvSpPr/>
                        <wps:spPr>
                          <a:xfrm>
                            <a:off x="1690194" y="2529421"/>
                            <a:ext cx="2019300" cy="4502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2191CA9" w14:textId="559E31B2" w:rsidR="000A7FA6" w:rsidRPr="000A7FA6" w:rsidRDefault="000A7FA6" w:rsidP="000A7FA6">
                              <w:pPr>
                                <w:jc w:val="center"/>
                                <w:rPr>
                                  <w:rFonts w:ascii="Times New Roman" w:hAnsi="Times New Roman" w:cs="Times New Roman"/>
                                  <w:sz w:val="24"/>
                                  <w:szCs w:val="24"/>
                                  <w:lang w:val="vi-VN"/>
                                </w:rPr>
                              </w:pPr>
                              <w:r>
                                <w:rPr>
                                  <w:rFonts w:ascii="Times New Roman" w:hAnsi="Times New Roman" w:cs="Times New Roman"/>
                                  <w:sz w:val="24"/>
                                  <w:szCs w:val="24"/>
                                  <w:lang w:val="vi-VN"/>
                                </w:rPr>
                                <w:t xml:space="preserve">Lọc đa năng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731732" name="Rectangle 33731732"/>
                        <wps:cNvSpPr/>
                        <wps:spPr>
                          <a:xfrm>
                            <a:off x="1690194" y="3162803"/>
                            <a:ext cx="2019300" cy="4502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B29A950" w14:textId="71C03155" w:rsidR="000A7FA6" w:rsidRPr="000A7FA6" w:rsidRDefault="000A7FA6" w:rsidP="000A7FA6">
                              <w:pPr>
                                <w:jc w:val="center"/>
                                <w:rPr>
                                  <w:rFonts w:ascii="Times New Roman" w:hAnsi="Times New Roman" w:cs="Times New Roman"/>
                                  <w:sz w:val="24"/>
                                  <w:szCs w:val="24"/>
                                  <w:lang w:val="vi-VN"/>
                                </w:rPr>
                              </w:pPr>
                              <w:r>
                                <w:rPr>
                                  <w:rFonts w:ascii="Times New Roman" w:hAnsi="Times New Roman" w:cs="Times New Roman"/>
                                  <w:sz w:val="24"/>
                                  <w:szCs w:val="24"/>
                                  <w:lang w:val="vi-VN"/>
                                </w:rPr>
                                <w:t xml:space="preserve">Lọc than hoạt tính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4207276" name="Rectangle 484207276"/>
                        <wps:cNvSpPr/>
                        <wps:spPr>
                          <a:xfrm>
                            <a:off x="1692896" y="3822755"/>
                            <a:ext cx="2019300" cy="4502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F48C087" w14:textId="4FC62FDF" w:rsidR="000A7FA6" w:rsidRPr="000A7FA6" w:rsidRDefault="000A7FA6" w:rsidP="000A7FA6">
                              <w:pPr>
                                <w:jc w:val="center"/>
                                <w:rPr>
                                  <w:rFonts w:ascii="Times New Roman" w:hAnsi="Times New Roman" w:cs="Times New Roman"/>
                                  <w:sz w:val="24"/>
                                  <w:szCs w:val="24"/>
                                  <w:lang w:val="vi-VN"/>
                                </w:rPr>
                              </w:pPr>
                              <w:r>
                                <w:rPr>
                                  <w:rFonts w:ascii="Times New Roman" w:hAnsi="Times New Roman" w:cs="Times New Roman"/>
                                  <w:sz w:val="24"/>
                                  <w:szCs w:val="24"/>
                                  <w:lang w:val="vi-VN"/>
                                </w:rPr>
                                <w:t xml:space="preserve">Bể trung gian 2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04176738" name="Rectangle 1104176738"/>
                        <wps:cNvSpPr/>
                        <wps:spPr>
                          <a:xfrm>
                            <a:off x="1695437" y="4466110"/>
                            <a:ext cx="2019300" cy="4502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87F0BF1" w14:textId="7C1353FE" w:rsidR="000A7FA6" w:rsidRPr="000A7FA6" w:rsidRDefault="000A7FA6" w:rsidP="000A7FA6">
                              <w:pPr>
                                <w:jc w:val="center"/>
                                <w:rPr>
                                  <w:rFonts w:ascii="Times New Roman" w:hAnsi="Times New Roman" w:cs="Times New Roman"/>
                                  <w:sz w:val="24"/>
                                  <w:szCs w:val="24"/>
                                  <w:lang w:val="vi-VN"/>
                                </w:rPr>
                              </w:pPr>
                              <w:r>
                                <w:rPr>
                                  <w:rFonts w:ascii="Times New Roman" w:hAnsi="Times New Roman" w:cs="Times New Roman"/>
                                  <w:sz w:val="24"/>
                                  <w:szCs w:val="24"/>
                                  <w:lang w:val="vi-VN"/>
                                </w:rPr>
                                <w:t xml:space="preserve">Lọc tinh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84446230" name="Rectangle 1984446230"/>
                        <wps:cNvSpPr/>
                        <wps:spPr>
                          <a:xfrm>
                            <a:off x="1693659" y="5747168"/>
                            <a:ext cx="2019300" cy="4495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BDE7278" w14:textId="5B251161" w:rsidR="000A7FA6" w:rsidRPr="000A7FA6" w:rsidRDefault="000A7FA6" w:rsidP="000A7FA6">
                              <w:pPr>
                                <w:jc w:val="center"/>
                                <w:rPr>
                                  <w:rFonts w:ascii="Times New Roman" w:hAnsi="Times New Roman" w:cs="Times New Roman"/>
                                  <w:sz w:val="24"/>
                                  <w:szCs w:val="24"/>
                                  <w:lang w:val="vi-VN"/>
                                </w:rPr>
                              </w:pPr>
                              <w:r>
                                <w:rPr>
                                  <w:rFonts w:ascii="Times New Roman" w:hAnsi="Times New Roman" w:cs="Times New Roman"/>
                                  <w:sz w:val="24"/>
                                  <w:szCs w:val="24"/>
                                  <w:lang w:val="vi-VN"/>
                                </w:rPr>
                                <w:t xml:space="preserve">Bể chứa nước sau xử lý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04519246" name="Rectangle 804519246"/>
                        <wps:cNvSpPr/>
                        <wps:spPr>
                          <a:xfrm>
                            <a:off x="1694228" y="5119236"/>
                            <a:ext cx="2019300" cy="4495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F11816B" w14:textId="5AA97091" w:rsidR="000A7FA6" w:rsidRPr="000A7FA6" w:rsidRDefault="000A7FA6" w:rsidP="000A7FA6">
                              <w:pPr>
                                <w:jc w:val="center"/>
                                <w:rPr>
                                  <w:rFonts w:ascii="Times New Roman" w:hAnsi="Times New Roman" w:cs="Times New Roman"/>
                                  <w:sz w:val="24"/>
                                  <w:szCs w:val="24"/>
                                  <w:lang w:val="vi-VN"/>
                                </w:rPr>
                              </w:pPr>
                              <w:r>
                                <w:rPr>
                                  <w:rFonts w:ascii="Times New Roman" w:hAnsi="Times New Roman" w:cs="Times New Roman"/>
                                  <w:sz w:val="24"/>
                                  <w:szCs w:val="24"/>
                                  <w:lang w:val="vi-VN"/>
                                </w:rPr>
                                <w:t xml:space="preserve">Hệ thống lọc RO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7359173" name="Rectangle 577359173"/>
                        <wps:cNvSpPr/>
                        <wps:spPr>
                          <a:xfrm>
                            <a:off x="1692896" y="6363532"/>
                            <a:ext cx="2019300" cy="44894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9BB2E00" w14:textId="77777777" w:rsidR="000A7FA6" w:rsidRPr="000A7FA6" w:rsidRDefault="000A7FA6" w:rsidP="000A7FA6">
                              <w:pPr>
                                <w:jc w:val="center"/>
                                <w:rPr>
                                  <w:rFonts w:ascii="Times New Roman" w:hAnsi="Times New Roman" w:cs="Times New Roman"/>
                                  <w:sz w:val="24"/>
                                  <w:szCs w:val="24"/>
                                </w:rPr>
                              </w:pPr>
                              <w:r w:rsidRPr="000A7FA6">
                                <w:rPr>
                                  <w:rFonts w:ascii="Times New Roman" w:hAnsi="Times New Roman" w:cs="Times New Roman"/>
                                  <w:sz w:val="24"/>
                                  <w:szCs w:val="24"/>
                                </w:rPr>
                                <w:t xml:space="preserve">Cấp nước về xưởng sản xuất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56876313" name="Straight Arrow Connector 1956876313"/>
                        <wps:cNvCnPr>
                          <a:stCxn id="1174385808" idx="2"/>
                          <a:endCxn id="366148374" idx="0"/>
                        </wps:cNvCnPr>
                        <wps:spPr>
                          <a:xfrm>
                            <a:off x="2694068" y="450376"/>
                            <a:ext cx="1653" cy="171650"/>
                          </a:xfrm>
                          <a:prstGeom prst="straightConnector1">
                            <a:avLst/>
                          </a:prstGeom>
                          <a:ln w="1270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668428251" name="Straight Arrow Connector 668428251"/>
                        <wps:cNvCnPr>
                          <a:stCxn id="366148374" idx="2"/>
                          <a:endCxn id="1077032379" idx="0"/>
                        </wps:cNvCnPr>
                        <wps:spPr>
                          <a:xfrm flipH="1">
                            <a:off x="2695561" y="1072241"/>
                            <a:ext cx="160" cy="171688"/>
                          </a:xfrm>
                          <a:prstGeom prst="straightConnector1">
                            <a:avLst/>
                          </a:prstGeom>
                          <a:ln w="1270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216430930" name="Straight Arrow Connector 1216430930"/>
                        <wps:cNvCnPr>
                          <a:stCxn id="1077032379" idx="2"/>
                          <a:endCxn id="258958823" idx="0"/>
                        </wps:cNvCnPr>
                        <wps:spPr>
                          <a:xfrm>
                            <a:off x="2695561" y="1694144"/>
                            <a:ext cx="2222" cy="187789"/>
                          </a:xfrm>
                          <a:prstGeom prst="straightConnector1">
                            <a:avLst/>
                          </a:prstGeom>
                          <a:ln w="1270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673592235" name="Straight Arrow Connector 1673592235"/>
                        <wps:cNvCnPr>
                          <a:stCxn id="258958823" idx="2"/>
                          <a:endCxn id="1211226445" idx="0"/>
                        </wps:cNvCnPr>
                        <wps:spPr>
                          <a:xfrm>
                            <a:off x="2697783" y="2332148"/>
                            <a:ext cx="2061" cy="197273"/>
                          </a:xfrm>
                          <a:prstGeom prst="straightConnector1">
                            <a:avLst/>
                          </a:prstGeom>
                          <a:ln w="1270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733453929" name="Straight Arrow Connector 1733453929"/>
                        <wps:cNvCnPr>
                          <a:stCxn id="1211226445" idx="2"/>
                          <a:endCxn id="33731732" idx="0"/>
                        </wps:cNvCnPr>
                        <wps:spPr>
                          <a:xfrm>
                            <a:off x="2699844" y="2979636"/>
                            <a:ext cx="0" cy="183167"/>
                          </a:xfrm>
                          <a:prstGeom prst="straightConnector1">
                            <a:avLst/>
                          </a:prstGeom>
                          <a:ln w="1270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495008136" name="Straight Arrow Connector 1495008136"/>
                        <wps:cNvCnPr>
                          <a:stCxn id="33731732" idx="2"/>
                          <a:endCxn id="484207276" idx="0"/>
                        </wps:cNvCnPr>
                        <wps:spPr>
                          <a:xfrm>
                            <a:off x="2699844" y="3613018"/>
                            <a:ext cx="2702" cy="209737"/>
                          </a:xfrm>
                          <a:prstGeom prst="straightConnector1">
                            <a:avLst/>
                          </a:prstGeom>
                          <a:ln w="1270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372783397" name="Straight Arrow Connector 372783397"/>
                        <wps:cNvCnPr>
                          <a:stCxn id="484207276" idx="2"/>
                          <a:endCxn id="1104176738" idx="0"/>
                        </wps:cNvCnPr>
                        <wps:spPr>
                          <a:xfrm>
                            <a:off x="2702546" y="4272970"/>
                            <a:ext cx="2541" cy="193140"/>
                          </a:xfrm>
                          <a:prstGeom prst="straightConnector1">
                            <a:avLst/>
                          </a:prstGeom>
                          <a:ln w="1270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693000039" name="Straight Arrow Connector 1693000039"/>
                        <wps:cNvCnPr>
                          <a:stCxn id="1104176738" idx="2"/>
                          <a:endCxn id="804519246" idx="0"/>
                        </wps:cNvCnPr>
                        <wps:spPr>
                          <a:xfrm flipH="1">
                            <a:off x="2703878" y="4916325"/>
                            <a:ext cx="1209" cy="202911"/>
                          </a:xfrm>
                          <a:prstGeom prst="straightConnector1">
                            <a:avLst/>
                          </a:prstGeom>
                          <a:ln w="1270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722984346" name="Straight Arrow Connector 722984346"/>
                        <wps:cNvCnPr>
                          <a:stCxn id="804519246" idx="2"/>
                          <a:endCxn id="1984446230" idx="0"/>
                        </wps:cNvCnPr>
                        <wps:spPr>
                          <a:xfrm flipH="1">
                            <a:off x="2703309" y="5568816"/>
                            <a:ext cx="569" cy="178352"/>
                          </a:xfrm>
                          <a:prstGeom prst="straightConnector1">
                            <a:avLst/>
                          </a:prstGeom>
                          <a:ln w="1270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46059384" name="Straight Arrow Connector 46059384"/>
                        <wps:cNvCnPr>
                          <a:stCxn id="1984446230" idx="2"/>
                          <a:endCxn id="577359173" idx="0"/>
                        </wps:cNvCnPr>
                        <wps:spPr>
                          <a:xfrm flipH="1">
                            <a:off x="2702546" y="6196748"/>
                            <a:ext cx="763" cy="166784"/>
                          </a:xfrm>
                          <a:prstGeom prst="straightConnector1">
                            <a:avLst/>
                          </a:prstGeom>
                          <a:ln w="1270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137152012" name="Rectangle 1137152012"/>
                        <wps:cNvSpPr/>
                        <wps:spPr>
                          <a:xfrm>
                            <a:off x="45051" y="603349"/>
                            <a:ext cx="1253905" cy="490620"/>
                          </a:xfrm>
                          <a:prstGeom prst="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4108D99A" w14:textId="70290CF0" w:rsidR="000A7FA6" w:rsidRPr="000A7FA6" w:rsidRDefault="000A7FA6" w:rsidP="000A7FA6">
                              <w:pPr>
                                <w:jc w:val="center"/>
                                <w:rPr>
                                  <w:rFonts w:ascii="Times New Roman" w:hAnsi="Times New Roman" w:cs="Times New Roman"/>
                                  <w:sz w:val="24"/>
                                  <w:szCs w:val="24"/>
                                  <w:lang w:val="vi-VN"/>
                                  <w14:textOutline w14:w="0" w14:cap="rnd" w14:cmpd="sng" w14:algn="ctr">
                                    <w14:noFill/>
                                    <w14:prstDash w14:val="sysDot"/>
                                    <w14:bevel/>
                                  </w14:textOutline>
                                </w:rPr>
                              </w:pPr>
                              <w:r>
                                <w:rPr>
                                  <w:rFonts w:ascii="Times New Roman" w:hAnsi="Times New Roman" w:cs="Times New Roman"/>
                                  <w:sz w:val="24"/>
                                  <w:szCs w:val="24"/>
                                  <w:lang w:val="vi-VN"/>
                                  <w14:textOutline w14:w="0" w14:cap="rnd" w14:cmpd="sng" w14:algn="ctr">
                                    <w14:noFill/>
                                    <w14:prstDash w14:val="sysDot"/>
                                    <w14:bevel/>
                                  </w14:textOutline>
                                </w:rPr>
                                <w:t>NaOH, H</w:t>
                              </w:r>
                              <w:r>
                                <w:rPr>
                                  <w:rFonts w:ascii="Times New Roman" w:hAnsi="Times New Roman" w:cs="Times New Roman"/>
                                  <w:sz w:val="24"/>
                                  <w:szCs w:val="24"/>
                                  <w:vertAlign w:val="subscript"/>
                                  <w:lang w:val="vi-VN"/>
                                  <w14:textOutline w14:w="0" w14:cap="rnd" w14:cmpd="sng" w14:algn="ctr">
                                    <w14:noFill/>
                                    <w14:prstDash w14:val="sysDot"/>
                                    <w14:bevel/>
                                  </w14:textOutline>
                                </w:rPr>
                                <w:t>2</w:t>
                              </w:r>
                              <w:r>
                                <w:rPr>
                                  <w:rFonts w:ascii="Times New Roman" w:hAnsi="Times New Roman" w:cs="Times New Roman"/>
                                  <w:sz w:val="24"/>
                                  <w:szCs w:val="24"/>
                                  <w:lang w:val="vi-VN"/>
                                  <w14:textOutline w14:w="0" w14:cap="rnd" w14:cmpd="sng" w14:algn="ctr">
                                    <w14:noFill/>
                                    <w14:prstDash w14:val="sysDot"/>
                                    <w14:bevel/>
                                  </w14:textOutline>
                                </w:rPr>
                                <w:t>SO</w:t>
                              </w:r>
                              <w:r>
                                <w:rPr>
                                  <w:rFonts w:ascii="Times New Roman" w:hAnsi="Times New Roman" w:cs="Times New Roman"/>
                                  <w:sz w:val="24"/>
                                  <w:szCs w:val="24"/>
                                  <w:vertAlign w:val="subscript"/>
                                  <w:lang w:val="vi-VN"/>
                                  <w14:textOutline w14:w="0" w14:cap="rnd" w14:cmpd="sng" w14:algn="ctr">
                                    <w14:noFill/>
                                    <w14:prstDash w14:val="sysDot"/>
                                    <w14:bevel/>
                                  </w14:textOutline>
                                </w:rPr>
                                <w:t>4</w:t>
                              </w:r>
                              <w:r>
                                <w:rPr>
                                  <w:rFonts w:ascii="Times New Roman" w:hAnsi="Times New Roman" w:cs="Times New Roman"/>
                                  <w:sz w:val="24"/>
                                  <w:szCs w:val="24"/>
                                  <w:lang w:val="vi-VN"/>
                                  <w14:textOutline w14:w="0" w14:cap="rnd" w14:cmpd="sng" w14:algn="ctr">
                                    <w14:noFill/>
                                    <w14:prstDash w14:val="sysDot"/>
                                    <w14:bevel/>
                                  </w14:textOutline>
                                </w:rPr>
                                <w:t>, NaOCl, PAC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4420883" name="Straight Arrow Connector 534420883"/>
                        <wps:cNvCnPr>
                          <a:stCxn id="1137152012" idx="3"/>
                          <a:endCxn id="366148374" idx="1"/>
                        </wps:cNvCnPr>
                        <wps:spPr>
                          <a:xfrm flipV="1">
                            <a:off x="1298956" y="847134"/>
                            <a:ext cx="387115" cy="1525"/>
                          </a:xfrm>
                          <a:prstGeom prst="straightConnector1">
                            <a:avLst/>
                          </a:prstGeom>
                          <a:ln w="12700">
                            <a:solidFill>
                              <a:schemeClr val="tx1"/>
                            </a:solidFill>
                            <a:prstDash val="sysDot"/>
                            <a:tailEnd type="stealth"/>
                          </a:ln>
                        </wps:spPr>
                        <wps:style>
                          <a:lnRef idx="1">
                            <a:schemeClr val="accent1"/>
                          </a:lnRef>
                          <a:fillRef idx="0">
                            <a:schemeClr val="accent1"/>
                          </a:fillRef>
                          <a:effectRef idx="0">
                            <a:schemeClr val="accent1"/>
                          </a:effectRef>
                          <a:fontRef idx="minor">
                            <a:schemeClr val="tx1"/>
                          </a:fontRef>
                        </wps:style>
                        <wps:bodyPr/>
                      </wps:wsp>
                      <wps:wsp>
                        <wps:cNvPr id="102088271" name="Rectangle 102088271"/>
                        <wps:cNvSpPr/>
                        <wps:spPr>
                          <a:xfrm>
                            <a:off x="5195960" y="517925"/>
                            <a:ext cx="1146157" cy="660372"/>
                          </a:xfrm>
                          <a:prstGeom prst="rect">
                            <a:avLst/>
                          </a:prstGeom>
                          <a:ln w="12700">
                            <a:solidFill>
                              <a:schemeClr val="tx1"/>
                            </a:solidFill>
                            <a:prstDash val="dashDot"/>
                            <a:tailEnd type="stealth"/>
                          </a:ln>
                        </wps:spPr>
                        <wps:style>
                          <a:lnRef idx="1">
                            <a:schemeClr val="accent1"/>
                          </a:lnRef>
                          <a:fillRef idx="0">
                            <a:schemeClr val="accent1"/>
                          </a:fillRef>
                          <a:effectRef idx="0">
                            <a:schemeClr val="accent1"/>
                          </a:effectRef>
                          <a:fontRef idx="minor">
                            <a:schemeClr val="tx1"/>
                          </a:fontRef>
                        </wps:style>
                        <wps:txbx>
                          <w:txbxContent>
                            <w:p w14:paraId="75327A0A" w14:textId="0888E97C" w:rsidR="000A7FA6" w:rsidRPr="000A7FA6" w:rsidRDefault="00780280" w:rsidP="00780280">
                              <w:pPr>
                                <w:jc w:val="center"/>
                                <w:rPr>
                                  <w:rFonts w:ascii="Times New Roman" w:hAnsi="Times New Roman" w:cs="Times New Roman"/>
                                  <w:sz w:val="24"/>
                                  <w:szCs w:val="24"/>
                                  <w:lang w:val="vi-VN"/>
                                </w:rPr>
                              </w:pPr>
                              <w:r>
                                <w:rPr>
                                  <w:rFonts w:ascii="Times New Roman" w:hAnsi="Times New Roman" w:cs="Times New Roman"/>
                                  <w:sz w:val="24"/>
                                  <w:szCs w:val="24"/>
                                  <w:lang w:val="vi-VN"/>
                                </w:rPr>
                                <w:t xml:space="preserve">Bể chứa bùn </w:t>
                              </w:r>
                              <w:r>
                                <w:rPr>
                                  <w:rFonts w:ascii="Times New Roman" w:hAnsi="Times New Roman" w:cs="Times New Roman"/>
                                  <w:sz w:val="24"/>
                                  <w:szCs w:val="24"/>
                                  <w:lang w:val="vi-VN"/>
                                </w:rPr>
                                <w:br/>
                                <w:t xml:space="preserve">của hệ thống </w:t>
                              </w:r>
                              <w:r>
                                <w:rPr>
                                  <w:rFonts w:ascii="Times New Roman" w:hAnsi="Times New Roman" w:cs="Times New Roman"/>
                                  <w:sz w:val="24"/>
                                  <w:szCs w:val="24"/>
                                  <w:lang w:val="vi-VN"/>
                                </w:rPr>
                                <w:br/>
                                <w:t xml:space="preserve">xử lý nước thải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1365342" name="Straight Arrow Connector 191365342"/>
                        <wps:cNvCnPr>
                          <a:stCxn id="33731732" idx="3"/>
                        </wps:cNvCnPr>
                        <wps:spPr>
                          <a:xfrm>
                            <a:off x="3709492" y="3387911"/>
                            <a:ext cx="1261186" cy="0"/>
                          </a:xfrm>
                          <a:prstGeom prst="straightConnector1">
                            <a:avLst/>
                          </a:prstGeom>
                          <a:ln w="12700">
                            <a:solidFill>
                              <a:schemeClr val="tx1"/>
                            </a:solidFill>
                            <a:prstDash val="sysDash"/>
                            <a:tailEnd type="stealth"/>
                          </a:ln>
                        </wps:spPr>
                        <wps:style>
                          <a:lnRef idx="1">
                            <a:schemeClr val="accent1"/>
                          </a:lnRef>
                          <a:fillRef idx="0">
                            <a:schemeClr val="accent1"/>
                          </a:fillRef>
                          <a:effectRef idx="0">
                            <a:schemeClr val="accent1"/>
                          </a:effectRef>
                          <a:fontRef idx="minor">
                            <a:schemeClr val="tx1"/>
                          </a:fontRef>
                        </wps:style>
                        <wps:bodyPr/>
                      </wps:wsp>
                      <wps:wsp>
                        <wps:cNvPr id="667161752" name="Rectangle 667161752"/>
                        <wps:cNvSpPr/>
                        <wps:spPr>
                          <a:xfrm>
                            <a:off x="3627887" y="1852667"/>
                            <a:ext cx="1363050" cy="39306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87E051C" w14:textId="77777777" w:rsidR="000A7FA6" w:rsidRPr="000A7FA6" w:rsidRDefault="000A7FA6" w:rsidP="000A7FA6">
                              <w:pPr>
                                <w:jc w:val="center"/>
                                <w:rPr>
                                  <w:rFonts w:ascii="Times New Roman" w:hAnsi="Times New Roman" w:cs="Times New Roman"/>
                                  <w:sz w:val="24"/>
                                  <w:szCs w:val="24"/>
                                </w:rPr>
                              </w:pPr>
                              <w:r w:rsidRPr="000A7FA6">
                                <w:rPr>
                                  <w:rFonts w:ascii="Times New Roman" w:hAnsi="Times New Roman" w:cs="Times New Roman"/>
                                  <w:sz w:val="24"/>
                                  <w:szCs w:val="24"/>
                                </w:rPr>
                                <w:t>Nước thải rửa lọc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93558354" name="Rectangle 1193558354"/>
                        <wps:cNvSpPr/>
                        <wps:spPr>
                          <a:xfrm>
                            <a:off x="3616944" y="2400908"/>
                            <a:ext cx="1362710" cy="505993"/>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F7F2955" w14:textId="0D028147" w:rsidR="000A7FA6" w:rsidRPr="000A7FA6" w:rsidRDefault="000A7FA6" w:rsidP="00780280">
                              <w:pPr>
                                <w:spacing w:after="0" w:line="240" w:lineRule="auto"/>
                                <w:jc w:val="center"/>
                                <w:rPr>
                                  <w:rFonts w:ascii="Times New Roman" w:hAnsi="Times New Roman" w:cs="Times New Roman"/>
                                  <w:sz w:val="24"/>
                                  <w:szCs w:val="24"/>
                                </w:rPr>
                              </w:pPr>
                              <w:r w:rsidRPr="000A7FA6">
                                <w:rPr>
                                  <w:rFonts w:ascii="Times New Roman" w:hAnsi="Times New Roman" w:cs="Times New Roman"/>
                                  <w:sz w:val="24"/>
                                  <w:szCs w:val="24"/>
                                </w:rPr>
                                <w:t>Nước thải rửa lọc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91379777" name="Rectangle 991379777"/>
                        <wps:cNvSpPr/>
                        <wps:spPr>
                          <a:xfrm>
                            <a:off x="3552943" y="3153946"/>
                            <a:ext cx="1547200" cy="39243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175634A" w14:textId="2767F8F8" w:rsidR="000A7FA6" w:rsidRPr="000A7FA6" w:rsidRDefault="000A7FA6" w:rsidP="000A7FA6">
                              <w:pPr>
                                <w:jc w:val="center"/>
                                <w:rPr>
                                  <w:rFonts w:ascii="Times New Roman" w:hAnsi="Times New Roman" w:cs="Times New Roman"/>
                                  <w:sz w:val="24"/>
                                  <w:szCs w:val="24"/>
                                  <w:lang w:val="vi-VN"/>
                                </w:rPr>
                              </w:pPr>
                              <w:r w:rsidRPr="000A7FA6">
                                <w:rPr>
                                  <w:rFonts w:ascii="Times New Roman" w:hAnsi="Times New Roman" w:cs="Times New Roman"/>
                                  <w:sz w:val="24"/>
                                  <w:szCs w:val="24"/>
                                </w:rPr>
                                <w:t xml:space="preserve">Nước thải rửa </w:t>
                              </w:r>
                              <w:r>
                                <w:rPr>
                                  <w:rFonts w:ascii="Times New Roman" w:hAnsi="Times New Roman" w:cs="Times New Roman"/>
                                  <w:sz w:val="24"/>
                                  <w:szCs w:val="24"/>
                                  <w:lang w:val="vi-VN"/>
                                </w:rPr>
                                <w:t>lọc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17717592" name="Rectangle 1717717592"/>
                        <wps:cNvSpPr/>
                        <wps:spPr>
                          <a:xfrm>
                            <a:off x="18762" y="1241454"/>
                            <a:ext cx="1282035" cy="450215"/>
                          </a:xfrm>
                          <a:prstGeom prst="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5FEDDF38" w14:textId="4E8E3D16" w:rsidR="000A7FA6" w:rsidRPr="000A7FA6" w:rsidRDefault="000A7FA6" w:rsidP="000A7FA6">
                              <w:pPr>
                                <w:spacing w:after="0" w:line="240" w:lineRule="auto"/>
                                <w:jc w:val="center"/>
                                <w:rPr>
                                  <w:rFonts w:ascii="Times New Roman" w:hAnsi="Times New Roman" w:cs="Times New Roman"/>
                                  <w:sz w:val="24"/>
                                  <w:szCs w:val="24"/>
                                  <w:lang w:val="vi-VN"/>
                                </w:rPr>
                              </w:pPr>
                              <w:r w:rsidRPr="000A7FA6">
                                <w:rPr>
                                  <w:rFonts w:ascii="Times New Roman" w:hAnsi="Times New Roman" w:cs="Times New Roman"/>
                                  <w:lang w:val="vi-VN"/>
                                </w:rPr>
                                <w:t>NaHSO</w:t>
                              </w:r>
                              <w:r w:rsidRPr="000A7FA6">
                                <w:rPr>
                                  <w:rFonts w:ascii="Times New Roman" w:hAnsi="Times New Roman" w:cs="Times New Roman"/>
                                  <w:vertAlign w:val="subscript"/>
                                  <w:lang w:val="vi-VN"/>
                                </w:rPr>
                                <w:t>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06101109" name="Straight Arrow Connector 506101109"/>
                        <wps:cNvCnPr>
                          <a:stCxn id="1717717592" idx="3"/>
                          <a:endCxn id="1077032379" idx="1"/>
                        </wps:cNvCnPr>
                        <wps:spPr>
                          <a:xfrm>
                            <a:off x="1300797" y="1466562"/>
                            <a:ext cx="385114" cy="2475"/>
                          </a:xfrm>
                          <a:prstGeom prst="straightConnector1">
                            <a:avLst/>
                          </a:prstGeom>
                          <a:ln w="12700">
                            <a:solidFill>
                              <a:schemeClr val="tx1"/>
                            </a:solidFill>
                            <a:prstDash val="sysDot"/>
                            <a:tailEnd type="stealth"/>
                          </a:ln>
                        </wps:spPr>
                        <wps:style>
                          <a:lnRef idx="1">
                            <a:schemeClr val="accent1"/>
                          </a:lnRef>
                          <a:fillRef idx="0">
                            <a:schemeClr val="accent1"/>
                          </a:fillRef>
                          <a:effectRef idx="0">
                            <a:schemeClr val="accent1"/>
                          </a:effectRef>
                          <a:fontRef idx="minor">
                            <a:schemeClr val="tx1"/>
                          </a:fontRef>
                        </wps:style>
                        <wps:bodyPr/>
                      </wps:wsp>
                      <wps:wsp>
                        <wps:cNvPr id="1011446286" name="Straight Arrow Connector 1011446286"/>
                        <wps:cNvCnPr/>
                        <wps:spPr>
                          <a:xfrm flipV="1">
                            <a:off x="3704002" y="2106729"/>
                            <a:ext cx="1247614" cy="156"/>
                          </a:xfrm>
                          <a:prstGeom prst="straightConnector1">
                            <a:avLst/>
                          </a:prstGeom>
                          <a:ln w="12700">
                            <a:solidFill>
                              <a:schemeClr val="tx1"/>
                            </a:solidFill>
                            <a:prstDash val="sysDash"/>
                            <a:tailEnd type="stealth"/>
                          </a:ln>
                        </wps:spPr>
                        <wps:style>
                          <a:lnRef idx="1">
                            <a:schemeClr val="accent1"/>
                          </a:lnRef>
                          <a:fillRef idx="0">
                            <a:schemeClr val="accent1"/>
                          </a:fillRef>
                          <a:effectRef idx="0">
                            <a:schemeClr val="accent1"/>
                          </a:effectRef>
                          <a:fontRef idx="minor">
                            <a:schemeClr val="tx1"/>
                          </a:fontRef>
                        </wps:style>
                        <wps:bodyPr/>
                      </wps:wsp>
                      <wps:wsp>
                        <wps:cNvPr id="196864390" name="Straight Arrow Connector 196864390"/>
                        <wps:cNvCnPr/>
                        <wps:spPr>
                          <a:xfrm flipH="1" flipV="1">
                            <a:off x="4946331" y="198646"/>
                            <a:ext cx="5286" cy="1908083"/>
                          </a:xfrm>
                          <a:prstGeom prst="straightConnector1">
                            <a:avLst/>
                          </a:prstGeom>
                          <a:ln w="12700">
                            <a:solidFill>
                              <a:schemeClr val="tx1"/>
                            </a:solidFill>
                            <a:prstDash val="sysDash"/>
                            <a:tailEnd type="stealth"/>
                          </a:ln>
                        </wps:spPr>
                        <wps:style>
                          <a:lnRef idx="1">
                            <a:schemeClr val="accent1"/>
                          </a:lnRef>
                          <a:fillRef idx="0">
                            <a:schemeClr val="accent1"/>
                          </a:fillRef>
                          <a:effectRef idx="0">
                            <a:schemeClr val="accent1"/>
                          </a:effectRef>
                          <a:fontRef idx="minor">
                            <a:schemeClr val="tx1"/>
                          </a:fontRef>
                        </wps:style>
                        <wps:bodyPr/>
                      </wps:wsp>
                      <wps:wsp>
                        <wps:cNvPr id="594566112" name="Straight Arrow Connector 594566112"/>
                        <wps:cNvCnPr/>
                        <wps:spPr>
                          <a:xfrm flipH="1">
                            <a:off x="3704002" y="209298"/>
                            <a:ext cx="1233427" cy="17"/>
                          </a:xfrm>
                          <a:prstGeom prst="straightConnector1">
                            <a:avLst/>
                          </a:prstGeom>
                          <a:ln w="12700">
                            <a:solidFill>
                              <a:schemeClr val="tx1"/>
                            </a:solidFill>
                            <a:prstDash val="sysDash"/>
                            <a:tailEnd type="stealth"/>
                          </a:ln>
                        </wps:spPr>
                        <wps:style>
                          <a:lnRef idx="1">
                            <a:schemeClr val="accent1"/>
                          </a:lnRef>
                          <a:fillRef idx="0">
                            <a:schemeClr val="accent1"/>
                          </a:fillRef>
                          <a:effectRef idx="0">
                            <a:schemeClr val="accent1"/>
                          </a:effectRef>
                          <a:fontRef idx="minor">
                            <a:schemeClr val="tx1"/>
                          </a:fontRef>
                        </wps:style>
                        <wps:bodyPr/>
                      </wps:wsp>
                      <wps:wsp>
                        <wps:cNvPr id="1810223186" name="Straight Arrow Connector 1810223186"/>
                        <wps:cNvCnPr>
                          <a:stCxn id="1211226445" idx="3"/>
                        </wps:cNvCnPr>
                        <wps:spPr>
                          <a:xfrm flipV="1">
                            <a:off x="3709494" y="2751664"/>
                            <a:ext cx="1251331" cy="2661"/>
                          </a:xfrm>
                          <a:prstGeom prst="straightConnector1">
                            <a:avLst/>
                          </a:prstGeom>
                          <a:ln w="12700">
                            <a:solidFill>
                              <a:schemeClr val="tx1"/>
                            </a:solidFill>
                            <a:prstDash val="sysDash"/>
                            <a:tailEnd type="stealth"/>
                          </a:ln>
                        </wps:spPr>
                        <wps:style>
                          <a:lnRef idx="1">
                            <a:schemeClr val="accent1"/>
                          </a:lnRef>
                          <a:fillRef idx="0">
                            <a:schemeClr val="accent1"/>
                          </a:fillRef>
                          <a:effectRef idx="0">
                            <a:schemeClr val="accent1"/>
                          </a:effectRef>
                          <a:fontRef idx="minor">
                            <a:schemeClr val="tx1"/>
                          </a:fontRef>
                        </wps:style>
                        <wps:bodyPr/>
                      </wps:wsp>
                      <wps:wsp>
                        <wps:cNvPr id="76985276" name="Straight Arrow Connector 76985276"/>
                        <wps:cNvCnPr/>
                        <wps:spPr>
                          <a:xfrm flipH="1" flipV="1">
                            <a:off x="4951617" y="2092843"/>
                            <a:ext cx="3430" cy="650357"/>
                          </a:xfrm>
                          <a:prstGeom prst="straightConnector1">
                            <a:avLst/>
                          </a:prstGeom>
                          <a:ln w="12700">
                            <a:solidFill>
                              <a:schemeClr val="tx1"/>
                            </a:solidFill>
                            <a:prstDash val="sysDash"/>
                            <a:tailEnd type="stealth"/>
                          </a:ln>
                        </wps:spPr>
                        <wps:style>
                          <a:lnRef idx="1">
                            <a:schemeClr val="accent1"/>
                          </a:lnRef>
                          <a:fillRef idx="0">
                            <a:schemeClr val="accent1"/>
                          </a:fillRef>
                          <a:effectRef idx="0">
                            <a:schemeClr val="accent1"/>
                          </a:effectRef>
                          <a:fontRef idx="minor">
                            <a:schemeClr val="tx1"/>
                          </a:fontRef>
                        </wps:style>
                        <wps:bodyPr/>
                      </wps:wsp>
                      <wps:wsp>
                        <wps:cNvPr id="76300290" name="Straight Arrow Connector 76300290"/>
                        <wps:cNvCnPr>
                          <a:stCxn id="366148374" idx="3"/>
                          <a:endCxn id="102088271" idx="1"/>
                        </wps:cNvCnPr>
                        <wps:spPr>
                          <a:xfrm>
                            <a:off x="3705371" y="847134"/>
                            <a:ext cx="1490589" cy="977"/>
                          </a:xfrm>
                          <a:prstGeom prst="straightConnector1">
                            <a:avLst/>
                          </a:prstGeom>
                          <a:ln w="12700">
                            <a:solidFill>
                              <a:schemeClr val="tx1"/>
                            </a:solidFill>
                            <a:prstDash val="dashDot"/>
                            <a:tailEnd type="stealth"/>
                          </a:ln>
                        </wps:spPr>
                        <wps:style>
                          <a:lnRef idx="1">
                            <a:schemeClr val="accent1"/>
                          </a:lnRef>
                          <a:fillRef idx="0">
                            <a:schemeClr val="accent1"/>
                          </a:fillRef>
                          <a:effectRef idx="0">
                            <a:schemeClr val="accent1"/>
                          </a:effectRef>
                          <a:fontRef idx="minor">
                            <a:schemeClr val="tx1"/>
                          </a:fontRef>
                        </wps:style>
                        <wps:bodyPr/>
                      </wps:wsp>
                      <wps:wsp>
                        <wps:cNvPr id="1287522444" name="Straight Arrow Connector 1287522444"/>
                        <wps:cNvCnPr/>
                        <wps:spPr>
                          <a:xfrm flipH="1" flipV="1">
                            <a:off x="4960820" y="2737590"/>
                            <a:ext cx="2" cy="639520"/>
                          </a:xfrm>
                          <a:prstGeom prst="straightConnector1">
                            <a:avLst/>
                          </a:prstGeom>
                          <a:ln w="12700">
                            <a:solidFill>
                              <a:schemeClr val="tx1"/>
                            </a:solidFill>
                            <a:prstDash val="sysDash"/>
                            <a:tailEnd type="stealth"/>
                          </a:ln>
                        </wps:spPr>
                        <wps:style>
                          <a:lnRef idx="1">
                            <a:schemeClr val="accent1"/>
                          </a:lnRef>
                          <a:fillRef idx="0">
                            <a:schemeClr val="accent1"/>
                          </a:fillRef>
                          <a:effectRef idx="0">
                            <a:schemeClr val="accent1"/>
                          </a:effectRef>
                          <a:fontRef idx="minor">
                            <a:schemeClr val="tx1"/>
                          </a:fontRef>
                        </wps:style>
                        <wps:bodyPr/>
                      </wps:wsp>
                      <wps:wsp>
                        <wps:cNvPr id="865705984" name="Straight Arrow Connector 865705984"/>
                        <wps:cNvCnPr>
                          <a:stCxn id="804519246" idx="3"/>
                        </wps:cNvCnPr>
                        <wps:spPr>
                          <a:xfrm flipV="1">
                            <a:off x="3713526" y="5343690"/>
                            <a:ext cx="1238089" cy="336"/>
                          </a:xfrm>
                          <a:prstGeom prst="straightConnector1">
                            <a:avLst/>
                          </a:prstGeom>
                          <a:ln w="12700">
                            <a:solidFill>
                              <a:schemeClr val="tx1"/>
                            </a:solidFill>
                            <a:prstDash val="sysDash"/>
                            <a:tailEnd type="stealth"/>
                          </a:ln>
                        </wps:spPr>
                        <wps:style>
                          <a:lnRef idx="1">
                            <a:schemeClr val="accent1"/>
                          </a:lnRef>
                          <a:fillRef idx="0">
                            <a:schemeClr val="accent1"/>
                          </a:fillRef>
                          <a:effectRef idx="0">
                            <a:schemeClr val="accent1"/>
                          </a:effectRef>
                          <a:fontRef idx="minor">
                            <a:schemeClr val="tx1"/>
                          </a:fontRef>
                        </wps:style>
                        <wps:bodyPr/>
                      </wps:wsp>
                      <wps:wsp>
                        <wps:cNvPr id="1874316690" name="Straight Arrow Connector 1874316690"/>
                        <wps:cNvCnPr/>
                        <wps:spPr>
                          <a:xfrm flipH="1" flipV="1">
                            <a:off x="4970673" y="3382396"/>
                            <a:ext cx="2" cy="1971510"/>
                          </a:xfrm>
                          <a:prstGeom prst="straightConnector1">
                            <a:avLst/>
                          </a:prstGeom>
                          <a:ln w="12700">
                            <a:solidFill>
                              <a:schemeClr val="tx1"/>
                            </a:solidFill>
                            <a:prstDash val="sysDash"/>
                            <a:tailEnd type="stealth"/>
                          </a:ln>
                        </wps:spPr>
                        <wps:style>
                          <a:lnRef idx="1">
                            <a:schemeClr val="accent1"/>
                          </a:lnRef>
                          <a:fillRef idx="0">
                            <a:schemeClr val="accent1"/>
                          </a:fillRef>
                          <a:effectRef idx="0">
                            <a:schemeClr val="accent1"/>
                          </a:effectRef>
                          <a:fontRef idx="minor">
                            <a:schemeClr val="tx1"/>
                          </a:fontRef>
                        </wps:style>
                        <wps:bodyPr/>
                      </wps:wsp>
                      <wps:wsp>
                        <wps:cNvPr id="1895471489" name="Rectangle 1895471489"/>
                        <wps:cNvSpPr/>
                        <wps:spPr>
                          <a:xfrm>
                            <a:off x="3552943" y="5078112"/>
                            <a:ext cx="1546860" cy="714849"/>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9E4573D" w14:textId="0B40FDA5" w:rsidR="00780280" w:rsidRDefault="00780280" w:rsidP="00780280">
                              <w:pPr>
                                <w:spacing w:after="0" w:line="240" w:lineRule="auto"/>
                                <w:jc w:val="center"/>
                                <w:rPr>
                                  <w:rFonts w:ascii="Times New Roman" w:hAnsi="Times New Roman" w:cs="Times New Roman"/>
                                  <w:sz w:val="24"/>
                                  <w:szCs w:val="24"/>
                                  <w:lang w:val="vi-VN"/>
                                </w:rPr>
                              </w:pPr>
                              <w:r w:rsidRPr="00780280">
                                <w:rPr>
                                  <w:rFonts w:ascii="Times New Roman" w:hAnsi="Times New Roman" w:cs="Times New Roman"/>
                                  <w:sz w:val="24"/>
                                  <w:szCs w:val="24"/>
                                </w:rPr>
                                <w:t>Nước thải rửa lọc</w:t>
                              </w:r>
                              <w:r>
                                <w:rPr>
                                  <w:rFonts w:ascii="Times New Roman" w:hAnsi="Times New Roman" w:cs="Times New Roman"/>
                                  <w:sz w:val="24"/>
                                  <w:szCs w:val="24"/>
                                  <w:lang w:val="vi-VN"/>
                                </w:rPr>
                                <w:t>,</w:t>
                              </w:r>
                            </w:p>
                            <w:p w14:paraId="1AC14C64" w14:textId="7ABBC30B" w:rsidR="00780280" w:rsidRPr="00780280" w:rsidRDefault="00780280" w:rsidP="00780280">
                              <w:pPr>
                                <w:spacing w:after="0" w:line="240" w:lineRule="auto"/>
                                <w:jc w:val="center"/>
                                <w:rPr>
                                  <w:rFonts w:ascii="Times New Roman" w:hAnsi="Times New Roman" w:cs="Times New Roman"/>
                                  <w:sz w:val="24"/>
                                  <w:szCs w:val="24"/>
                                  <w:lang w:val="vi-VN"/>
                                </w:rPr>
                              </w:pPr>
                              <w:r>
                                <w:rPr>
                                  <w:rFonts w:ascii="Times New Roman" w:hAnsi="Times New Roman" w:cs="Times New Roman"/>
                                  <w:sz w:val="24"/>
                                  <w:szCs w:val="24"/>
                                  <w:lang w:val="vi-VN"/>
                                </w:rPr>
                                <w:t xml:space="preserve">Nước thải </w:t>
                              </w:r>
                              <w:r>
                                <w:rPr>
                                  <w:rFonts w:ascii="Times New Roman" w:hAnsi="Times New Roman" w:cs="Times New Roman"/>
                                  <w:sz w:val="24"/>
                                  <w:szCs w:val="24"/>
                                  <w:lang w:val="vi-VN"/>
                                </w:rPr>
                                <w:br/>
                                <w:t>rửa ngược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37DE5A93" id="Canvas 3" o:spid="_x0000_s1098" editas="canvas" style="width:506.65pt;height:541.4pt;mso-position-horizontal-relative:char;mso-position-vertical-relative:line" coordsize="64344,68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">
                <v:shape id="_x0000_s1099" type="#_x0000_t75" style="position:absolute;width:64344;height:68757;visibility:visible;mso-wrap-style:square" filled="t">
                  <v:fill o:detectmouseclick="t"/>
                  <v:path o:connecttype="none"/>
                </v:shape>
                <v:rect id="Rectangle 1174385808" o:spid="_x0000_s1100" style="position:absolute;left:16841;width:20199;height:4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" fillcolor="white [3201]" strokecolor="black [3213]" strokeweight="1pt">
                  <v:textbox>
                    <w:txbxContent>
                      <w:p w14:paraId="1847E9BF" w14:textId="64D6DB46" w:rsidR="000A7FA6" w:rsidRPr="000A7FA6" w:rsidRDefault="000A7FA6" w:rsidP="000A7FA6">
                        <w:pPr>
                          <w:jc w:val="center"/>
                          <w:rPr>
                            <w:rFonts w:ascii="Times New Roman" w:hAnsi="Times New Roman" w:cs="Times New Roman"/>
                            <w:sz w:val="24"/>
                            <w:szCs w:val="24"/>
                            <w:lang w:val="vi-VN"/>
                          </w:rPr>
                        </w:pPr>
                        <w:r>
                          <w:rPr>
                            <w:rFonts w:ascii="Times New Roman" w:hAnsi="Times New Roman" w:cs="Times New Roman"/>
                            <w:sz w:val="24"/>
                            <w:szCs w:val="24"/>
                            <w:lang w:val="vi-VN"/>
                          </w:rPr>
                          <w:t>Bể chứa nước thô</w:t>
                        </w:r>
                      </w:p>
                    </w:txbxContent>
                  </v:textbox>
                </v:rect>
                <v:rect id="Rectangle 366148374" o:spid="_x0000_s1101" style="position:absolute;left:16860;top:6220;width:20193;height:4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" fillcolor="white [3201]" strokecolor="black [3213]" strokeweight="1pt">
                  <v:textbox>
                    <w:txbxContent>
                      <w:p w14:paraId="1B199C7A" w14:textId="52220B74" w:rsidR="000A7FA6" w:rsidRPr="000A7FA6" w:rsidRDefault="000A7FA6" w:rsidP="000A7FA6">
                        <w:pPr>
                          <w:jc w:val="center"/>
                          <w:rPr>
                            <w:rFonts w:ascii="Times New Roman" w:hAnsi="Times New Roman" w:cs="Times New Roman"/>
                            <w:sz w:val="24"/>
                            <w:szCs w:val="24"/>
                            <w:lang w:val="vi-VN"/>
                          </w:rPr>
                        </w:pPr>
                        <w:r>
                          <w:rPr>
                            <w:rFonts w:ascii="Times New Roman" w:hAnsi="Times New Roman" w:cs="Times New Roman"/>
                            <w:sz w:val="24"/>
                            <w:szCs w:val="24"/>
                            <w:lang w:val="vi-VN"/>
                          </w:rPr>
                          <w:t>Phản ứng kết hợp lắng</w:t>
                        </w:r>
                      </w:p>
                    </w:txbxContent>
                  </v:textbox>
                </v:rect>
                <v:rect id="Rectangle 1077032379" o:spid="_x0000_s1102" style="position:absolute;left:16859;top:12439;width:20193;height:4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" fillcolor="white [3201]" strokecolor="black [3213]" strokeweight="1pt">
                  <v:textbox>
                    <w:txbxContent>
                      <w:p w14:paraId="21B6D1A1" w14:textId="77777777" w:rsidR="000A7FA6" w:rsidRPr="000A7FA6" w:rsidRDefault="000A7FA6" w:rsidP="000A7FA6">
                        <w:pPr>
                          <w:jc w:val="center"/>
                          <w:rPr>
                            <w:rFonts w:ascii="Times New Roman" w:hAnsi="Times New Roman" w:cs="Times New Roman"/>
                            <w:sz w:val="24"/>
                            <w:szCs w:val="24"/>
                          </w:rPr>
                        </w:pPr>
                        <w:r w:rsidRPr="000A7FA6">
                          <w:rPr>
                            <w:rFonts w:ascii="Times New Roman" w:hAnsi="Times New Roman" w:cs="Times New Roman"/>
                            <w:sz w:val="24"/>
                            <w:szCs w:val="24"/>
                          </w:rPr>
                          <w:t>Bể trung gian 1</w:t>
                        </w:r>
                      </w:p>
                    </w:txbxContent>
                  </v:textbox>
                </v:rect>
                <v:rect id="Rectangle 258958823" o:spid="_x0000_s1103" style="position:absolute;left:16881;top:18819;width:20193;height:4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" fillcolor="white [3201]" strokecolor="black [3213]" strokeweight="1pt">
                  <v:textbox>
                    <w:txbxContent>
                      <w:p w14:paraId="50C0FE1F" w14:textId="4C22A57F" w:rsidR="000A7FA6" w:rsidRPr="000A7FA6" w:rsidRDefault="000A7FA6" w:rsidP="000A7FA6">
                        <w:pPr>
                          <w:jc w:val="center"/>
                          <w:rPr>
                            <w:rFonts w:ascii="Times New Roman" w:hAnsi="Times New Roman" w:cs="Times New Roman"/>
                            <w:sz w:val="24"/>
                            <w:szCs w:val="24"/>
                            <w:lang w:val="vi-VN"/>
                          </w:rPr>
                        </w:pPr>
                        <w:r>
                          <w:rPr>
                            <w:rFonts w:ascii="Times New Roman" w:hAnsi="Times New Roman" w:cs="Times New Roman"/>
                            <w:sz w:val="24"/>
                            <w:szCs w:val="24"/>
                            <w:lang w:val="vi-VN"/>
                          </w:rPr>
                          <w:t xml:space="preserve">Lọc cát </w:t>
                        </w:r>
                      </w:p>
                    </w:txbxContent>
                  </v:textbox>
                </v:rect>
                <v:rect id="Rectangle 1211226445" o:spid="_x0000_s1104" style="position:absolute;left:16901;top:25294;width:20193;height:4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" fillcolor="white [3201]" strokecolor="black [3213]" strokeweight="1pt">
                  <v:textbox>
                    <w:txbxContent>
                      <w:p w14:paraId="72191CA9" w14:textId="559E31B2" w:rsidR="000A7FA6" w:rsidRPr="000A7FA6" w:rsidRDefault="000A7FA6" w:rsidP="000A7FA6">
                        <w:pPr>
                          <w:jc w:val="center"/>
                          <w:rPr>
                            <w:rFonts w:ascii="Times New Roman" w:hAnsi="Times New Roman" w:cs="Times New Roman"/>
                            <w:sz w:val="24"/>
                            <w:szCs w:val="24"/>
                            <w:lang w:val="vi-VN"/>
                          </w:rPr>
                        </w:pPr>
                        <w:r>
                          <w:rPr>
                            <w:rFonts w:ascii="Times New Roman" w:hAnsi="Times New Roman" w:cs="Times New Roman"/>
                            <w:sz w:val="24"/>
                            <w:szCs w:val="24"/>
                            <w:lang w:val="vi-VN"/>
                          </w:rPr>
                          <w:t xml:space="preserve">Lọc đa năng </w:t>
                        </w:r>
                      </w:p>
                    </w:txbxContent>
                  </v:textbox>
                </v:rect>
                <v:rect id="Rectangle 33731732" o:spid="_x0000_s1105" style="position:absolute;left:16901;top:31628;width:20193;height:4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" fillcolor="white [3201]" strokecolor="black [3213]" strokeweight="1pt">
                  <v:textbox>
                    <w:txbxContent>
                      <w:p w14:paraId="2B29A950" w14:textId="71C03155" w:rsidR="000A7FA6" w:rsidRPr="000A7FA6" w:rsidRDefault="000A7FA6" w:rsidP="000A7FA6">
                        <w:pPr>
                          <w:jc w:val="center"/>
                          <w:rPr>
                            <w:rFonts w:ascii="Times New Roman" w:hAnsi="Times New Roman" w:cs="Times New Roman"/>
                            <w:sz w:val="24"/>
                            <w:szCs w:val="24"/>
                            <w:lang w:val="vi-VN"/>
                          </w:rPr>
                        </w:pPr>
                        <w:r>
                          <w:rPr>
                            <w:rFonts w:ascii="Times New Roman" w:hAnsi="Times New Roman" w:cs="Times New Roman"/>
                            <w:sz w:val="24"/>
                            <w:szCs w:val="24"/>
                            <w:lang w:val="vi-VN"/>
                          </w:rPr>
                          <w:t xml:space="preserve">Lọc than hoạt tính </w:t>
                        </w:r>
                      </w:p>
                    </w:txbxContent>
                  </v:textbox>
                </v:rect>
                <v:rect id="Rectangle 484207276" o:spid="_x0000_s1106" style="position:absolute;left:16928;top:38227;width:20193;height:4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" fillcolor="white [3201]" strokecolor="black [3213]" strokeweight="1pt">
                  <v:textbox>
                    <w:txbxContent>
                      <w:p w14:paraId="5F48C087" w14:textId="4FC62FDF" w:rsidR="000A7FA6" w:rsidRPr="000A7FA6" w:rsidRDefault="000A7FA6" w:rsidP="000A7FA6">
                        <w:pPr>
                          <w:jc w:val="center"/>
                          <w:rPr>
                            <w:rFonts w:ascii="Times New Roman" w:hAnsi="Times New Roman" w:cs="Times New Roman"/>
                            <w:sz w:val="24"/>
                            <w:szCs w:val="24"/>
                            <w:lang w:val="vi-VN"/>
                          </w:rPr>
                        </w:pPr>
                        <w:r>
                          <w:rPr>
                            <w:rFonts w:ascii="Times New Roman" w:hAnsi="Times New Roman" w:cs="Times New Roman"/>
                            <w:sz w:val="24"/>
                            <w:szCs w:val="24"/>
                            <w:lang w:val="vi-VN"/>
                          </w:rPr>
                          <w:t xml:space="preserve">Bể trung gian 2 </w:t>
                        </w:r>
                      </w:p>
                    </w:txbxContent>
                  </v:textbox>
                </v:rect>
                <v:rect id="Rectangle 1104176738" o:spid="_x0000_s1107" style="position:absolute;left:16954;top:44661;width:20193;height:4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" fillcolor="white [3201]" strokecolor="black [3213]" strokeweight="1pt">
                  <v:textbox>
                    <w:txbxContent>
                      <w:p w14:paraId="287F0BF1" w14:textId="7C1353FE" w:rsidR="000A7FA6" w:rsidRPr="000A7FA6" w:rsidRDefault="000A7FA6" w:rsidP="000A7FA6">
                        <w:pPr>
                          <w:jc w:val="center"/>
                          <w:rPr>
                            <w:rFonts w:ascii="Times New Roman" w:hAnsi="Times New Roman" w:cs="Times New Roman"/>
                            <w:sz w:val="24"/>
                            <w:szCs w:val="24"/>
                            <w:lang w:val="vi-VN"/>
                          </w:rPr>
                        </w:pPr>
                        <w:r>
                          <w:rPr>
                            <w:rFonts w:ascii="Times New Roman" w:hAnsi="Times New Roman" w:cs="Times New Roman"/>
                            <w:sz w:val="24"/>
                            <w:szCs w:val="24"/>
                            <w:lang w:val="vi-VN"/>
                          </w:rPr>
                          <w:t xml:space="preserve">Lọc tinh </w:t>
                        </w:r>
                      </w:p>
                    </w:txbxContent>
                  </v:textbox>
                </v:rect>
                <v:rect id="Rectangle 1984446230" o:spid="_x0000_s1108" style="position:absolute;left:16936;top:57471;width:20193;height:4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" fillcolor="white [3201]" strokecolor="black [3213]" strokeweight="1pt">
                  <v:textbox>
                    <w:txbxContent>
                      <w:p w14:paraId="0BDE7278" w14:textId="5B251161" w:rsidR="000A7FA6" w:rsidRPr="000A7FA6" w:rsidRDefault="000A7FA6" w:rsidP="000A7FA6">
                        <w:pPr>
                          <w:jc w:val="center"/>
                          <w:rPr>
                            <w:rFonts w:ascii="Times New Roman" w:hAnsi="Times New Roman" w:cs="Times New Roman"/>
                            <w:sz w:val="24"/>
                            <w:szCs w:val="24"/>
                            <w:lang w:val="vi-VN"/>
                          </w:rPr>
                        </w:pPr>
                        <w:r>
                          <w:rPr>
                            <w:rFonts w:ascii="Times New Roman" w:hAnsi="Times New Roman" w:cs="Times New Roman"/>
                            <w:sz w:val="24"/>
                            <w:szCs w:val="24"/>
                            <w:lang w:val="vi-VN"/>
                          </w:rPr>
                          <w:t xml:space="preserve">Bể chứa nước sau xử lý </w:t>
                        </w:r>
                      </w:p>
                    </w:txbxContent>
                  </v:textbox>
                </v:rect>
                <v:rect id="Rectangle 804519246" o:spid="_x0000_s1109" style="position:absolute;left:16942;top:51192;width:20193;height:4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" fillcolor="white [3201]" strokecolor="black [3213]" strokeweight="1pt">
                  <v:textbox>
                    <w:txbxContent>
                      <w:p w14:paraId="1F11816B" w14:textId="5AA97091" w:rsidR="000A7FA6" w:rsidRPr="000A7FA6" w:rsidRDefault="000A7FA6" w:rsidP="000A7FA6">
                        <w:pPr>
                          <w:jc w:val="center"/>
                          <w:rPr>
                            <w:rFonts w:ascii="Times New Roman" w:hAnsi="Times New Roman" w:cs="Times New Roman"/>
                            <w:sz w:val="24"/>
                            <w:szCs w:val="24"/>
                            <w:lang w:val="vi-VN"/>
                          </w:rPr>
                        </w:pPr>
                        <w:r>
                          <w:rPr>
                            <w:rFonts w:ascii="Times New Roman" w:hAnsi="Times New Roman" w:cs="Times New Roman"/>
                            <w:sz w:val="24"/>
                            <w:szCs w:val="24"/>
                            <w:lang w:val="vi-VN"/>
                          </w:rPr>
                          <w:t xml:space="preserve">Hệ thống lọc RO </w:t>
                        </w:r>
                      </w:p>
                    </w:txbxContent>
                  </v:textbox>
                </v:rect>
                <v:rect id="Rectangle 577359173" o:spid="_x0000_s1110" style="position:absolute;left:16928;top:63635;width:20193;height:4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" fillcolor="white [3201]" strokecolor="black [3213]" strokeweight="1pt">
                  <v:textbox>
                    <w:txbxContent>
                      <w:p w14:paraId="49BB2E00" w14:textId="77777777" w:rsidR="000A7FA6" w:rsidRPr="000A7FA6" w:rsidRDefault="000A7FA6" w:rsidP="000A7FA6">
                        <w:pPr>
                          <w:jc w:val="center"/>
                          <w:rPr>
                            <w:rFonts w:ascii="Times New Roman" w:hAnsi="Times New Roman" w:cs="Times New Roman"/>
                            <w:sz w:val="24"/>
                            <w:szCs w:val="24"/>
                          </w:rPr>
                        </w:pPr>
                        <w:r w:rsidRPr="000A7FA6">
                          <w:rPr>
                            <w:rFonts w:ascii="Times New Roman" w:hAnsi="Times New Roman" w:cs="Times New Roman"/>
                            <w:sz w:val="24"/>
                            <w:szCs w:val="24"/>
                          </w:rPr>
                          <w:t xml:space="preserve">Cấp nước về xưởng sản xuất </w:t>
                        </w:r>
                      </w:p>
                    </w:txbxContent>
                  </v:textbox>
                </v:rect>
                <v:shape id="Straight Arrow Connector 1956876313" o:spid="_x0000_s1111" type="#_x0000_t32" style="position:absolute;left:26940;top:4503;width:17;height:17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" strokecolor="black [3213]" strokeweight="1pt">
                  <v:stroke endarrow="classic" joinstyle="miter"/>
                </v:shape>
                <v:shape id="Straight Arrow Connector 668428251" o:spid="_x0000_s1112" type="#_x0000_t32" style="position:absolute;left:26955;top:10722;width:2;height:171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" strokecolor="black [3213]" strokeweight="1pt">
                  <v:stroke endarrow="classic" joinstyle="miter"/>
                </v:shape>
                <v:shape id="Straight Arrow Connector 1216430930" o:spid="_x0000_s1113" type="#_x0000_t32" style="position:absolute;left:26955;top:16941;width:22;height:18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" strokecolor="black [3213]" strokeweight="1pt">
                  <v:stroke endarrow="classic" joinstyle="miter"/>
                </v:shape>
                <v:shape id="Straight Arrow Connector 1673592235" o:spid="_x0000_s1114" type="#_x0000_t32" style="position:absolute;left:26977;top:23321;width:21;height:19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" strokecolor="black [3213]" strokeweight="1pt">
                  <v:stroke endarrow="classic" joinstyle="miter"/>
                </v:shape>
                <v:shape id="Straight Arrow Connector 1733453929" o:spid="_x0000_s1115" type="#_x0000_t32" style="position:absolute;left:26998;top:29796;width:0;height:18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" strokecolor="black [3213]" strokeweight="1pt">
                  <v:stroke endarrow="classic" joinstyle="miter"/>
                </v:shape>
                <v:shape id="Straight Arrow Connector 1495008136" o:spid="_x0000_s1116" type="#_x0000_t32" style="position:absolute;left:26998;top:36130;width:27;height:20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" strokecolor="black [3213]" strokeweight="1pt">
                  <v:stroke endarrow="classic" joinstyle="miter"/>
                </v:shape>
                <v:shape id="Straight Arrow Connector 372783397" o:spid="_x0000_s1117" type="#_x0000_t32" style="position:absolute;left:27025;top:42729;width:25;height:19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" strokecolor="black [3213]" strokeweight="1pt">
                  <v:stroke endarrow="classic" joinstyle="miter"/>
                </v:shape>
                <v:shape id="Straight Arrow Connector 1693000039" o:spid="_x0000_s1118" type="#_x0000_t32" style="position:absolute;left:27038;top:49163;width:12;height:20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" strokecolor="black [3213]" strokeweight="1pt">
                  <v:stroke endarrow="classic" joinstyle="miter"/>
                </v:shape>
                <v:shape id="Straight Arrow Connector 722984346" o:spid="_x0000_s1119" type="#_x0000_t32" style="position:absolute;left:27033;top:55688;width:5;height:178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" strokecolor="black [3213]" strokeweight="1pt">
                  <v:stroke endarrow="classic" joinstyle="miter"/>
                </v:shape>
                <v:shape id="Straight Arrow Connector 46059384" o:spid="_x0000_s1120" type="#_x0000_t32" style="position:absolute;left:27025;top:61967;width:8;height:166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" strokecolor="black [3213]" strokeweight="1pt">
                  <v:stroke endarrow="classic" joinstyle="miter"/>
                </v:shape>
                <v:rect id="Rectangle 1137152012" o:spid="_x0000_s1121" style="position:absolute;left:450;top:6033;width:12539;height:4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" fillcolor="white [3201]" strokecolor="black [3213]" strokeweight="1pt">
                  <v:stroke dashstyle="1 1"/>
                  <v:textbox>
                    <w:txbxContent>
                      <w:p w14:paraId="4108D99A" w14:textId="70290CF0" w:rsidR="000A7FA6" w:rsidRPr="000A7FA6" w:rsidRDefault="000A7FA6" w:rsidP="000A7FA6">
                        <w:pPr>
                          <w:jc w:val="center"/>
                          <w:rPr>
                            <w:rFonts w:ascii="Times New Roman" w:hAnsi="Times New Roman" w:cs="Times New Roman"/>
                            <w:sz w:val="24"/>
                            <w:szCs w:val="24"/>
                            <w:lang w:val="vi-VN"/>
                            <w14:textOutline w14:w="0" w14:cap="rnd" w14:cmpd="sng" w14:algn="ctr">
                              <w14:noFill/>
                              <w14:prstDash w14:val="sysDot"/>
                              <w14:bevel/>
                            </w14:textOutline>
                          </w:rPr>
                        </w:pPr>
                        <w:r>
                          <w:rPr>
                            <w:rFonts w:ascii="Times New Roman" w:hAnsi="Times New Roman" w:cs="Times New Roman"/>
                            <w:sz w:val="24"/>
                            <w:szCs w:val="24"/>
                            <w:lang w:val="vi-VN"/>
                            <w14:textOutline w14:w="0" w14:cap="rnd" w14:cmpd="sng" w14:algn="ctr">
                              <w14:noFill/>
                              <w14:prstDash w14:val="sysDot"/>
                              <w14:bevel/>
                            </w14:textOutline>
                          </w:rPr>
                          <w:t>NaOH, H</w:t>
                        </w:r>
                        <w:r>
                          <w:rPr>
                            <w:rFonts w:ascii="Times New Roman" w:hAnsi="Times New Roman" w:cs="Times New Roman"/>
                            <w:sz w:val="24"/>
                            <w:szCs w:val="24"/>
                            <w:vertAlign w:val="subscript"/>
                            <w:lang w:val="vi-VN"/>
                            <w14:textOutline w14:w="0" w14:cap="rnd" w14:cmpd="sng" w14:algn="ctr">
                              <w14:noFill/>
                              <w14:prstDash w14:val="sysDot"/>
                              <w14:bevel/>
                            </w14:textOutline>
                          </w:rPr>
                          <w:t>2</w:t>
                        </w:r>
                        <w:r>
                          <w:rPr>
                            <w:rFonts w:ascii="Times New Roman" w:hAnsi="Times New Roman" w:cs="Times New Roman"/>
                            <w:sz w:val="24"/>
                            <w:szCs w:val="24"/>
                            <w:lang w:val="vi-VN"/>
                            <w14:textOutline w14:w="0" w14:cap="rnd" w14:cmpd="sng" w14:algn="ctr">
                              <w14:noFill/>
                              <w14:prstDash w14:val="sysDot"/>
                              <w14:bevel/>
                            </w14:textOutline>
                          </w:rPr>
                          <w:t>SO</w:t>
                        </w:r>
                        <w:r>
                          <w:rPr>
                            <w:rFonts w:ascii="Times New Roman" w:hAnsi="Times New Roman" w:cs="Times New Roman"/>
                            <w:sz w:val="24"/>
                            <w:szCs w:val="24"/>
                            <w:vertAlign w:val="subscript"/>
                            <w:lang w:val="vi-VN"/>
                            <w14:textOutline w14:w="0" w14:cap="rnd" w14:cmpd="sng" w14:algn="ctr">
                              <w14:noFill/>
                              <w14:prstDash w14:val="sysDot"/>
                              <w14:bevel/>
                            </w14:textOutline>
                          </w:rPr>
                          <w:t>4</w:t>
                        </w:r>
                        <w:r>
                          <w:rPr>
                            <w:rFonts w:ascii="Times New Roman" w:hAnsi="Times New Roman" w:cs="Times New Roman"/>
                            <w:sz w:val="24"/>
                            <w:szCs w:val="24"/>
                            <w:lang w:val="vi-VN"/>
                            <w14:textOutline w14:w="0" w14:cap="rnd" w14:cmpd="sng" w14:algn="ctr">
                              <w14:noFill/>
                              <w14:prstDash w14:val="sysDot"/>
                              <w14:bevel/>
                            </w14:textOutline>
                          </w:rPr>
                          <w:t>, NaOCl, PAC</w:t>
                        </w:r>
                      </w:p>
                    </w:txbxContent>
                  </v:textbox>
                </v:rect>
                <v:shape id="Straight Arrow Connector 534420883" o:spid="_x0000_s1122" type="#_x0000_t32" style="position:absolute;left:12989;top:8471;width:3871;height: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" strokecolor="black [3213]" strokeweight="1pt">
                  <v:stroke dashstyle="1 1" endarrow="classic" joinstyle="miter"/>
                </v:shape>
                <v:rect id="Rectangle 102088271" o:spid="_x0000_s1123" style="position:absolute;left:51959;top:5179;width:11462;height:6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" filled="f" strokecolor="black [3213]" strokeweight="1pt">
                  <v:stroke dashstyle="dashDot" endarrow="classic"/>
                  <v:textbox>
                    <w:txbxContent>
                      <w:p w14:paraId="75327A0A" w14:textId="0888E97C" w:rsidR="000A7FA6" w:rsidRPr="000A7FA6" w:rsidRDefault="00780280" w:rsidP="00780280">
                        <w:pPr>
                          <w:jc w:val="center"/>
                          <w:rPr>
                            <w:rFonts w:ascii="Times New Roman" w:hAnsi="Times New Roman" w:cs="Times New Roman"/>
                            <w:sz w:val="24"/>
                            <w:szCs w:val="24"/>
                            <w:lang w:val="vi-VN"/>
                          </w:rPr>
                        </w:pPr>
                        <w:r>
                          <w:rPr>
                            <w:rFonts w:ascii="Times New Roman" w:hAnsi="Times New Roman" w:cs="Times New Roman"/>
                            <w:sz w:val="24"/>
                            <w:szCs w:val="24"/>
                            <w:lang w:val="vi-VN"/>
                          </w:rPr>
                          <w:t xml:space="preserve">Bể chứa bùn </w:t>
                        </w:r>
                        <w:r>
                          <w:rPr>
                            <w:rFonts w:ascii="Times New Roman" w:hAnsi="Times New Roman" w:cs="Times New Roman"/>
                            <w:sz w:val="24"/>
                            <w:szCs w:val="24"/>
                            <w:lang w:val="vi-VN"/>
                          </w:rPr>
                          <w:br/>
                          <w:t xml:space="preserve">của hệ thống </w:t>
                        </w:r>
                        <w:r>
                          <w:rPr>
                            <w:rFonts w:ascii="Times New Roman" w:hAnsi="Times New Roman" w:cs="Times New Roman"/>
                            <w:sz w:val="24"/>
                            <w:szCs w:val="24"/>
                            <w:lang w:val="vi-VN"/>
                          </w:rPr>
                          <w:br/>
                          <w:t xml:space="preserve">xử lý nước thải </w:t>
                        </w:r>
                      </w:p>
                    </w:txbxContent>
                  </v:textbox>
                </v:rect>
                <v:shape id="Straight Arrow Connector 191365342" o:spid="_x0000_s1124" type="#_x0000_t32" style="position:absolute;left:37094;top:33879;width:126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" strokecolor="black [3213]" strokeweight="1pt">
                  <v:stroke dashstyle="3 1" endarrow="classic" joinstyle="miter"/>
                </v:shape>
                <v:rect id="Rectangle 667161752" o:spid="_x0000_s1125" style="position:absolute;left:36278;top:18526;width:13631;height:3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" filled="f" stroked="f" strokeweight="1pt">
                  <v:textbox>
                    <w:txbxContent>
                      <w:p w14:paraId="787E051C" w14:textId="77777777" w:rsidR="000A7FA6" w:rsidRPr="000A7FA6" w:rsidRDefault="000A7FA6" w:rsidP="000A7FA6">
                        <w:pPr>
                          <w:jc w:val="center"/>
                          <w:rPr>
                            <w:rFonts w:ascii="Times New Roman" w:hAnsi="Times New Roman" w:cs="Times New Roman"/>
                            <w:sz w:val="24"/>
                            <w:szCs w:val="24"/>
                          </w:rPr>
                        </w:pPr>
                        <w:r w:rsidRPr="000A7FA6">
                          <w:rPr>
                            <w:rFonts w:ascii="Times New Roman" w:hAnsi="Times New Roman" w:cs="Times New Roman"/>
                            <w:sz w:val="24"/>
                            <w:szCs w:val="24"/>
                          </w:rPr>
                          <w:t>Nước thải rửa lọc</w:t>
                        </w:r>
                      </w:p>
                    </w:txbxContent>
                  </v:textbox>
                </v:rect>
                <v:rect id="Rectangle 1193558354" o:spid="_x0000_s1126" style="position:absolute;left:36169;top:24009;width:13627;height:5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" filled="f" stroked="f" strokeweight="1pt">
                  <v:textbox>
                    <w:txbxContent>
                      <w:p w14:paraId="1F7F2955" w14:textId="0D028147" w:rsidR="000A7FA6" w:rsidRPr="000A7FA6" w:rsidRDefault="000A7FA6" w:rsidP="00780280">
                        <w:pPr>
                          <w:spacing w:after="0" w:line="240" w:lineRule="auto"/>
                          <w:jc w:val="center"/>
                          <w:rPr>
                            <w:rFonts w:ascii="Times New Roman" w:hAnsi="Times New Roman" w:cs="Times New Roman"/>
                            <w:sz w:val="24"/>
                            <w:szCs w:val="24"/>
                          </w:rPr>
                        </w:pPr>
                        <w:r w:rsidRPr="000A7FA6">
                          <w:rPr>
                            <w:rFonts w:ascii="Times New Roman" w:hAnsi="Times New Roman" w:cs="Times New Roman"/>
                            <w:sz w:val="24"/>
                            <w:szCs w:val="24"/>
                          </w:rPr>
                          <w:t>Nước thải rửa lọc</w:t>
                        </w:r>
                      </w:p>
                    </w:txbxContent>
                  </v:textbox>
                </v:rect>
                <v:rect id="Rectangle 991379777" o:spid="_x0000_s1127" style="position:absolute;left:35529;top:31539;width:15472;height:3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" filled="f" stroked="f" strokeweight="1pt">
                  <v:textbox>
                    <w:txbxContent>
                      <w:p w14:paraId="7175634A" w14:textId="2767F8F8" w:rsidR="000A7FA6" w:rsidRPr="000A7FA6" w:rsidRDefault="000A7FA6" w:rsidP="000A7FA6">
                        <w:pPr>
                          <w:jc w:val="center"/>
                          <w:rPr>
                            <w:rFonts w:ascii="Times New Roman" w:hAnsi="Times New Roman" w:cs="Times New Roman"/>
                            <w:sz w:val="24"/>
                            <w:szCs w:val="24"/>
                            <w:lang w:val="vi-VN"/>
                          </w:rPr>
                        </w:pPr>
                        <w:r w:rsidRPr="000A7FA6">
                          <w:rPr>
                            <w:rFonts w:ascii="Times New Roman" w:hAnsi="Times New Roman" w:cs="Times New Roman"/>
                            <w:sz w:val="24"/>
                            <w:szCs w:val="24"/>
                          </w:rPr>
                          <w:t xml:space="preserve">Nước thải rửa </w:t>
                        </w:r>
                        <w:r>
                          <w:rPr>
                            <w:rFonts w:ascii="Times New Roman" w:hAnsi="Times New Roman" w:cs="Times New Roman"/>
                            <w:sz w:val="24"/>
                            <w:szCs w:val="24"/>
                            <w:lang w:val="vi-VN"/>
                          </w:rPr>
                          <w:t>lọc</w:t>
                        </w:r>
                      </w:p>
                    </w:txbxContent>
                  </v:textbox>
                </v:rect>
                <v:rect id="Rectangle 1717717592" o:spid="_x0000_s1128" style="position:absolute;left:187;top:12414;width:12820;height:4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" fillcolor="white [3201]" strokecolor="black [3213]" strokeweight="1pt">
                  <v:stroke dashstyle="1 1"/>
                  <v:textbox>
                    <w:txbxContent>
                      <w:p w14:paraId="5FEDDF38" w14:textId="4E8E3D16" w:rsidR="000A7FA6" w:rsidRPr="000A7FA6" w:rsidRDefault="000A7FA6" w:rsidP="000A7FA6">
                        <w:pPr>
                          <w:spacing w:after="0" w:line="240" w:lineRule="auto"/>
                          <w:jc w:val="center"/>
                          <w:rPr>
                            <w:rFonts w:ascii="Times New Roman" w:hAnsi="Times New Roman" w:cs="Times New Roman"/>
                            <w:sz w:val="24"/>
                            <w:szCs w:val="24"/>
                            <w:lang w:val="vi-VN"/>
                          </w:rPr>
                        </w:pPr>
                        <w:r w:rsidRPr="000A7FA6">
                          <w:rPr>
                            <w:rFonts w:ascii="Times New Roman" w:hAnsi="Times New Roman" w:cs="Times New Roman"/>
                            <w:lang w:val="vi-VN"/>
                          </w:rPr>
                          <w:t>NaHSO</w:t>
                        </w:r>
                        <w:r w:rsidRPr="000A7FA6">
                          <w:rPr>
                            <w:rFonts w:ascii="Times New Roman" w:hAnsi="Times New Roman" w:cs="Times New Roman"/>
                            <w:vertAlign w:val="subscript"/>
                            <w:lang w:val="vi-VN"/>
                          </w:rPr>
                          <w:t>3</w:t>
                        </w:r>
                      </w:p>
                    </w:txbxContent>
                  </v:textbox>
                </v:rect>
                <v:shape id="Straight Arrow Connector 506101109" o:spid="_x0000_s1129" type="#_x0000_t32" style="position:absolute;left:13007;top:14665;width:3852;height: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" strokecolor="black [3213]" strokeweight="1pt">
                  <v:stroke dashstyle="1 1" endarrow="classic" joinstyle="miter"/>
                </v:shape>
                <v:shape id="Straight Arrow Connector 1011446286" o:spid="_x0000_s1130" type="#_x0000_t32" style="position:absolute;left:37040;top:21067;width:12476;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" strokecolor="black [3213]" strokeweight="1pt">
                  <v:stroke dashstyle="3 1" endarrow="classic" joinstyle="miter"/>
                </v:shape>
                <v:shape id="Straight Arrow Connector 196864390" o:spid="_x0000_s1131" type="#_x0000_t32" style="position:absolute;left:49463;top:1986;width:53;height:1908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" strokecolor="black [3213]" strokeweight="1pt">
                  <v:stroke dashstyle="3 1" endarrow="classic" joinstyle="miter"/>
                </v:shape>
                <v:shape id="Straight Arrow Connector 594566112" o:spid="_x0000_s1132" type="#_x0000_t32" style="position:absolute;left:37040;top:2092;width:12334;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" strokecolor="black [3213]" strokeweight="1pt">
                  <v:stroke dashstyle="3 1" endarrow="classic" joinstyle="miter"/>
                </v:shape>
                <v:shape id="Straight Arrow Connector 1810223186" o:spid="_x0000_s1133" type="#_x0000_t32" style="position:absolute;left:37094;top:27516;width:12514;height: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" strokecolor="black [3213]" strokeweight="1pt">
                  <v:stroke dashstyle="3 1" endarrow="classic" joinstyle="miter"/>
                </v:shape>
                <v:shape id="Straight Arrow Connector 76985276" o:spid="_x0000_s1134" type="#_x0000_t32" style="position:absolute;left:49516;top:20928;width:34;height:650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" strokecolor="black [3213]" strokeweight="1pt">
                  <v:stroke dashstyle="3 1" endarrow="classic" joinstyle="miter"/>
                </v:shape>
                <v:shape id="Straight Arrow Connector 76300290" o:spid="_x0000_s1135" type="#_x0000_t32" style="position:absolute;left:37053;top:8471;width:14906;height: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" strokecolor="black [3213]" strokeweight="1pt">
                  <v:stroke dashstyle="dashDot" endarrow="classic" joinstyle="miter"/>
                </v:shape>
                <v:shape id="Straight Arrow Connector 1287522444" o:spid="_x0000_s1136" type="#_x0000_t32" style="position:absolute;left:49608;top:27375;width:0;height:639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" strokecolor="black [3213]" strokeweight="1pt">
                  <v:stroke dashstyle="3 1" endarrow="classic" joinstyle="miter"/>
                </v:shape>
                <v:shape id="Straight Arrow Connector 865705984" o:spid="_x0000_s1137" type="#_x0000_t32" style="position:absolute;left:37135;top:53436;width:12381;height: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" strokecolor="black [3213]" strokeweight="1pt">
                  <v:stroke dashstyle="3 1" endarrow="classic" joinstyle="miter"/>
                </v:shape>
                <v:shape id="Straight Arrow Connector 1874316690" o:spid="_x0000_s1138" type="#_x0000_t32" style="position:absolute;left:49706;top:33823;width:0;height:1971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" strokecolor="black [3213]" strokeweight="1pt">
                  <v:stroke dashstyle="3 1" endarrow="classic" joinstyle="miter"/>
                </v:shape>
                <v:rect id="Rectangle 1895471489" o:spid="_x0000_s1139" style="position:absolute;left:35529;top:50781;width:15469;height:7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" filled="f" stroked="f" strokeweight="1pt">
                  <v:textbox>
                    <w:txbxContent>
                      <w:p w14:paraId="59E4573D" w14:textId="0B40FDA5" w:rsidR="00780280" w:rsidRDefault="00780280" w:rsidP="00780280">
                        <w:pPr>
                          <w:spacing w:after="0" w:line="240" w:lineRule="auto"/>
                          <w:jc w:val="center"/>
                          <w:rPr>
                            <w:rFonts w:ascii="Times New Roman" w:hAnsi="Times New Roman" w:cs="Times New Roman"/>
                            <w:sz w:val="24"/>
                            <w:szCs w:val="24"/>
                            <w:lang w:val="vi-VN"/>
                          </w:rPr>
                        </w:pPr>
                        <w:r w:rsidRPr="00780280">
                          <w:rPr>
                            <w:rFonts w:ascii="Times New Roman" w:hAnsi="Times New Roman" w:cs="Times New Roman"/>
                            <w:sz w:val="24"/>
                            <w:szCs w:val="24"/>
                          </w:rPr>
                          <w:t>Nước thải rửa lọc</w:t>
                        </w:r>
                        <w:r>
                          <w:rPr>
                            <w:rFonts w:ascii="Times New Roman" w:hAnsi="Times New Roman" w:cs="Times New Roman"/>
                            <w:sz w:val="24"/>
                            <w:szCs w:val="24"/>
                            <w:lang w:val="vi-VN"/>
                          </w:rPr>
                          <w:t>,</w:t>
                        </w:r>
                      </w:p>
                      <w:p w14:paraId="1AC14C64" w14:textId="7ABBC30B" w:rsidR="00780280" w:rsidRPr="00780280" w:rsidRDefault="00780280" w:rsidP="00780280">
                        <w:pPr>
                          <w:spacing w:after="0" w:line="240" w:lineRule="auto"/>
                          <w:jc w:val="center"/>
                          <w:rPr>
                            <w:rFonts w:ascii="Times New Roman" w:hAnsi="Times New Roman" w:cs="Times New Roman"/>
                            <w:sz w:val="24"/>
                            <w:szCs w:val="24"/>
                            <w:lang w:val="vi-VN"/>
                          </w:rPr>
                        </w:pPr>
                        <w:r>
                          <w:rPr>
                            <w:rFonts w:ascii="Times New Roman" w:hAnsi="Times New Roman" w:cs="Times New Roman"/>
                            <w:sz w:val="24"/>
                            <w:szCs w:val="24"/>
                            <w:lang w:val="vi-VN"/>
                          </w:rPr>
                          <w:t xml:space="preserve">Nước thải </w:t>
                        </w:r>
                        <w:r>
                          <w:rPr>
                            <w:rFonts w:ascii="Times New Roman" w:hAnsi="Times New Roman" w:cs="Times New Roman"/>
                            <w:sz w:val="24"/>
                            <w:szCs w:val="24"/>
                            <w:lang w:val="vi-VN"/>
                          </w:rPr>
                          <w:br/>
                          <w:t>rửa ngược</w:t>
                        </w:r>
                      </w:p>
                    </w:txbxContent>
                  </v:textbox>
                </v:rect>
                <w10:anchorlock/>
              </v:group>
            </w:pict>
          </mc:Fallback>
        </mc:AlternateContent>
      </w:r>
    </w:p>
    <w:p w14:paraId="070EAEA8" w14:textId="01C92F91" w:rsidR="000A7FA6" w:rsidRPr="000A7FA6" w:rsidRDefault="000A7FA6" w:rsidP="00FD6B51">
      <w:pPr>
        <w:spacing w:before="240" w:after="240" w:line="240" w:lineRule="auto"/>
        <w:jc w:val="center"/>
        <w:rPr>
          <w:rFonts w:ascii="Times New Roman" w:hAnsi="Times New Roman" w:cs="Times New Roman"/>
          <w:b/>
          <w:bCs/>
          <w:sz w:val="26"/>
          <w:szCs w:val="26"/>
          <w:lang w:val="vi-VN"/>
        </w:rPr>
      </w:pPr>
      <w:bookmarkStart w:id="109" w:name="_Toc140510097"/>
      <w:r w:rsidRPr="009F6E16">
        <w:rPr>
          <w:rFonts w:ascii="Times New Roman" w:hAnsi="Times New Roman" w:cs="Times New Roman"/>
          <w:b/>
          <w:bCs/>
          <w:sz w:val="26"/>
          <w:szCs w:val="26"/>
        </w:rPr>
        <w:t>Hình 1.</w:t>
      </w:r>
      <w:r w:rsidRPr="009F6E16">
        <w:rPr>
          <w:rFonts w:ascii="Times New Roman" w:hAnsi="Times New Roman" w:cs="Times New Roman"/>
          <w:b/>
          <w:bCs/>
          <w:sz w:val="26"/>
          <w:szCs w:val="26"/>
        </w:rPr>
        <w:fldChar w:fldCharType="begin"/>
      </w:r>
      <w:r w:rsidRPr="009F6E16">
        <w:rPr>
          <w:rFonts w:ascii="Times New Roman" w:hAnsi="Times New Roman" w:cs="Times New Roman"/>
          <w:b/>
          <w:bCs/>
          <w:sz w:val="26"/>
          <w:szCs w:val="26"/>
        </w:rPr>
        <w:instrText xml:space="preserve"> SEQ Hình_1. \* ARABIC </w:instrText>
      </w:r>
      <w:r w:rsidRPr="009F6E16">
        <w:rPr>
          <w:rFonts w:ascii="Times New Roman" w:hAnsi="Times New Roman" w:cs="Times New Roman"/>
          <w:b/>
          <w:bCs/>
          <w:sz w:val="26"/>
          <w:szCs w:val="26"/>
        </w:rPr>
        <w:fldChar w:fldCharType="separate"/>
      </w:r>
      <w:r w:rsidR="00FD6B51">
        <w:rPr>
          <w:rFonts w:ascii="Times New Roman" w:hAnsi="Times New Roman" w:cs="Times New Roman"/>
          <w:b/>
          <w:bCs/>
          <w:noProof/>
          <w:sz w:val="26"/>
          <w:szCs w:val="26"/>
        </w:rPr>
        <w:t>5</w:t>
      </w:r>
      <w:r w:rsidRPr="009F6E16">
        <w:rPr>
          <w:rFonts w:ascii="Times New Roman" w:hAnsi="Times New Roman" w:cs="Times New Roman"/>
          <w:b/>
          <w:bCs/>
          <w:sz w:val="26"/>
          <w:szCs w:val="26"/>
        </w:rPr>
        <w:fldChar w:fldCharType="end"/>
      </w:r>
      <w:r w:rsidRPr="009F6E16">
        <w:rPr>
          <w:rFonts w:ascii="Times New Roman" w:hAnsi="Times New Roman" w:cs="Times New Roman"/>
          <w:b/>
          <w:bCs/>
          <w:sz w:val="26"/>
          <w:szCs w:val="26"/>
        </w:rPr>
        <w:t xml:space="preserve"> </w:t>
      </w:r>
      <w:r>
        <w:rPr>
          <w:rFonts w:ascii="Times New Roman" w:hAnsi="Times New Roman" w:cs="Times New Roman"/>
          <w:b/>
          <w:bCs/>
          <w:sz w:val="26"/>
          <w:szCs w:val="26"/>
          <w:lang w:val="vi-VN"/>
        </w:rPr>
        <w:t>Sơ đồ công nghệ xử lý nước cấp, công suất 3.500 m³/ngày</w:t>
      </w:r>
      <w:bookmarkEnd w:id="109"/>
    </w:p>
    <w:p w14:paraId="6028D33E" w14:textId="77777777" w:rsidR="003D0F1D" w:rsidRPr="003D0F1D" w:rsidRDefault="003D0F1D" w:rsidP="00FD6B51">
      <w:pPr>
        <w:pStyle w:val="ListParagraph"/>
        <w:spacing w:before="240" w:after="240" w:line="240" w:lineRule="auto"/>
        <w:ind w:left="0" w:firstLine="426"/>
        <w:contextualSpacing w:val="0"/>
        <w:jc w:val="both"/>
        <w:rPr>
          <w:rFonts w:ascii="Times New Roman" w:hAnsi="Times New Roman" w:cs="Times New Roman"/>
          <w:b/>
          <w:spacing w:val="-2"/>
          <w:sz w:val="26"/>
          <w:szCs w:val="26"/>
          <w:lang w:val="vi-VN"/>
        </w:rPr>
      </w:pPr>
      <w:r w:rsidRPr="003D0F1D">
        <w:rPr>
          <w:rFonts w:ascii="Times New Roman" w:hAnsi="Times New Roman" w:cs="Times New Roman"/>
          <w:b/>
          <w:spacing w:val="-2"/>
          <w:sz w:val="26"/>
          <w:szCs w:val="26"/>
          <w:lang w:val="vi-VN"/>
        </w:rPr>
        <w:t xml:space="preserve">Thuyết minh quy trình: </w:t>
      </w:r>
    </w:p>
    <w:p w14:paraId="193CCF56" w14:textId="19086418" w:rsidR="003D0F1D" w:rsidRPr="003D0F1D" w:rsidRDefault="003D0F1D" w:rsidP="00FD6B51">
      <w:pPr>
        <w:spacing w:before="240" w:after="240" w:line="240" w:lineRule="auto"/>
        <w:ind w:firstLine="426"/>
        <w:jc w:val="both"/>
        <w:rPr>
          <w:rFonts w:ascii="Times New Roman" w:hAnsi="Times New Roman" w:cs="Times New Roman"/>
          <w:sz w:val="26"/>
          <w:szCs w:val="26"/>
          <w:lang w:val="vi-VN"/>
        </w:rPr>
      </w:pPr>
      <w:r>
        <w:rPr>
          <w:rFonts w:ascii="Times New Roman" w:hAnsi="Times New Roman" w:cs="Times New Roman"/>
          <w:sz w:val="26"/>
          <w:szCs w:val="26"/>
          <w:lang w:val="vi-VN"/>
        </w:rPr>
        <w:t>Phản ứng kết hợp lắng</w:t>
      </w:r>
      <w:r w:rsidRPr="003D0F1D">
        <w:rPr>
          <w:rFonts w:ascii="Times New Roman" w:hAnsi="Times New Roman" w:cs="Times New Roman"/>
          <w:sz w:val="26"/>
          <w:szCs w:val="26"/>
          <w:lang w:val="vi-VN"/>
        </w:rPr>
        <w:t xml:space="preserve">: </w:t>
      </w:r>
      <w:r>
        <w:rPr>
          <w:rFonts w:ascii="Times New Roman" w:hAnsi="Times New Roman" w:cs="Times New Roman"/>
          <w:sz w:val="26"/>
          <w:szCs w:val="26"/>
          <w:lang w:val="vi-VN"/>
        </w:rPr>
        <w:t>Đây là công đoạn xử lý hóa lý có kết hợp lắng</w:t>
      </w:r>
      <w:r w:rsidRPr="003D0F1D">
        <w:rPr>
          <w:rFonts w:ascii="Times New Roman" w:hAnsi="Times New Roman" w:cs="Times New Roman"/>
          <w:sz w:val="26"/>
          <w:szCs w:val="26"/>
          <w:lang w:val="vi-VN"/>
        </w:rPr>
        <w:t>. Bao gồm:</w:t>
      </w:r>
    </w:p>
    <w:p w14:paraId="4CEAD99A" w14:textId="77777777" w:rsidR="003D0F1D" w:rsidRPr="003D0F1D" w:rsidRDefault="003D0F1D" w:rsidP="00FD6B51">
      <w:pPr>
        <w:pStyle w:val="ListParagraph"/>
        <w:numPr>
          <w:ilvl w:val="0"/>
          <w:numId w:val="10"/>
        </w:numPr>
        <w:spacing w:before="240" w:after="240" w:line="240" w:lineRule="auto"/>
        <w:ind w:left="709" w:hanging="283"/>
        <w:contextualSpacing w:val="0"/>
        <w:jc w:val="both"/>
        <w:rPr>
          <w:rFonts w:ascii="Times New Roman" w:hAnsi="Times New Roman" w:cs="Times New Roman"/>
          <w:sz w:val="26"/>
          <w:szCs w:val="26"/>
          <w:lang w:val="vi-VN"/>
        </w:rPr>
      </w:pPr>
      <w:r w:rsidRPr="003D0F1D">
        <w:rPr>
          <w:rFonts w:ascii="Times New Roman" w:hAnsi="Times New Roman" w:cs="Times New Roman"/>
          <w:sz w:val="26"/>
          <w:szCs w:val="26"/>
          <w:lang w:val="vi-VN"/>
        </w:rPr>
        <w:t>Keo tụ: Keo tụ bởi PAC nhằm làm mất ổn định các hạt trong nước nhằm tạo ra các bông cặn nhỏ. Dòng nước tiếp tục chảy lên ngăn tạo bông nơi sẽ hình thành các bông lớn hơn.</w:t>
      </w:r>
    </w:p>
    <w:p w14:paraId="68AACE19" w14:textId="77777777" w:rsidR="003D0F1D" w:rsidRPr="003D0F1D" w:rsidRDefault="003D0F1D" w:rsidP="00FD6B51">
      <w:pPr>
        <w:pStyle w:val="ListParagraph"/>
        <w:numPr>
          <w:ilvl w:val="0"/>
          <w:numId w:val="10"/>
        </w:numPr>
        <w:spacing w:before="240" w:after="240" w:line="240" w:lineRule="auto"/>
        <w:ind w:left="709" w:hanging="283"/>
        <w:contextualSpacing w:val="0"/>
        <w:jc w:val="both"/>
        <w:rPr>
          <w:rFonts w:ascii="Times New Roman" w:hAnsi="Times New Roman" w:cs="Times New Roman"/>
          <w:sz w:val="26"/>
          <w:szCs w:val="26"/>
          <w:lang w:val="vi-VN"/>
        </w:rPr>
      </w:pPr>
      <w:r w:rsidRPr="003D0F1D">
        <w:rPr>
          <w:rFonts w:ascii="Times New Roman" w:hAnsi="Times New Roman" w:cs="Times New Roman"/>
          <w:sz w:val="26"/>
          <w:szCs w:val="26"/>
          <w:lang w:val="vi-VN"/>
        </w:rPr>
        <w:t xml:space="preserve">Tạo bông: Bông cặn được hình thành trong cơ chế khuấy trộn chậm. Tốc độ khuấy cần được điều chỉnh để đảm bảo các bông không bị vỡ đồng thời tăng tiếp xúc với nhau nhằm hình thành các bông lớn hơn. </w:t>
      </w:r>
    </w:p>
    <w:p w14:paraId="7BB17729" w14:textId="65CCD372" w:rsidR="003D0F1D" w:rsidRPr="00FD6B51" w:rsidRDefault="003D0F1D" w:rsidP="00FD6B51">
      <w:pPr>
        <w:pStyle w:val="ListParagraph"/>
        <w:numPr>
          <w:ilvl w:val="0"/>
          <w:numId w:val="10"/>
        </w:numPr>
        <w:spacing w:before="160" w:line="240" w:lineRule="auto"/>
        <w:ind w:left="709" w:hanging="283"/>
        <w:contextualSpacing w:val="0"/>
        <w:jc w:val="both"/>
        <w:rPr>
          <w:rFonts w:ascii="Times New Roman" w:hAnsi="Times New Roman" w:cs="Times New Roman"/>
          <w:sz w:val="26"/>
          <w:szCs w:val="26"/>
          <w:lang w:val="vi-VN"/>
        </w:rPr>
      </w:pPr>
      <w:r w:rsidRPr="00FD6B51">
        <w:rPr>
          <w:rFonts w:ascii="Times New Roman" w:hAnsi="Times New Roman" w:cs="Times New Roman"/>
          <w:sz w:val="26"/>
          <w:szCs w:val="26"/>
          <w:lang w:val="vi-VN"/>
        </w:rPr>
        <w:lastRenderedPageBreak/>
        <w:t xml:space="preserve">Lắng: Sau cùng, dòng nước dâng lên đến vùng lắng (vùng phân tách Lamella). Bùn cặn lắng xuống được thu gom qua hệ thống gom gạt và được bơm về bể chứa bùn của hệ thống xử lý nước thải. Nước </w:t>
      </w:r>
      <w:r w:rsidR="00AC054C" w:rsidRPr="00FD6B51">
        <w:rPr>
          <w:rFonts w:ascii="Times New Roman" w:hAnsi="Times New Roman" w:cs="Times New Roman"/>
          <w:sz w:val="26"/>
          <w:szCs w:val="26"/>
          <w:lang w:val="vi-VN"/>
        </w:rPr>
        <w:t xml:space="preserve">thô </w:t>
      </w:r>
      <w:r w:rsidRPr="00FD6B51">
        <w:rPr>
          <w:rFonts w:ascii="Times New Roman" w:hAnsi="Times New Roman" w:cs="Times New Roman"/>
          <w:sz w:val="26"/>
          <w:szCs w:val="26"/>
          <w:lang w:val="vi-VN"/>
        </w:rPr>
        <w:t>sau khi xử lý tiếp tục chảy sang bể trung gian 1.</w:t>
      </w:r>
    </w:p>
    <w:p w14:paraId="6E5DFDFC" w14:textId="23031C1A" w:rsidR="000A7FA6" w:rsidRPr="00FD6B51" w:rsidRDefault="00AC054C" w:rsidP="00FD6B51">
      <w:pPr>
        <w:spacing w:before="160" w:line="240" w:lineRule="auto"/>
        <w:ind w:firstLine="426"/>
        <w:jc w:val="both"/>
        <w:rPr>
          <w:rFonts w:ascii="Times New Roman" w:hAnsi="Times New Roman" w:cs="Times New Roman"/>
          <w:sz w:val="26"/>
          <w:szCs w:val="26"/>
          <w:lang w:val="vi-VN"/>
        </w:rPr>
      </w:pPr>
      <w:r w:rsidRPr="00FD6B51">
        <w:rPr>
          <w:rFonts w:ascii="Times New Roman" w:hAnsi="Times New Roman" w:cs="Times New Roman"/>
          <w:sz w:val="26"/>
          <w:szCs w:val="26"/>
          <w:lang w:val="vi-VN"/>
        </w:rPr>
        <w:t>Bể trung gian 1: Nước thô sau khi xử lý được đưa về bể trung gian 1 để ổn định lưu lượng trước khi được bơm lên thiết bị lọc cát.</w:t>
      </w:r>
    </w:p>
    <w:p w14:paraId="1573F16F" w14:textId="2DD25388" w:rsidR="00AC054C" w:rsidRPr="00FD6B51" w:rsidRDefault="00AC054C" w:rsidP="00FD6B51">
      <w:pPr>
        <w:spacing w:before="160" w:line="240" w:lineRule="auto"/>
        <w:ind w:firstLine="426"/>
        <w:jc w:val="both"/>
        <w:rPr>
          <w:rFonts w:ascii="Times New Roman" w:hAnsi="Times New Roman" w:cs="Times New Roman"/>
          <w:sz w:val="26"/>
          <w:szCs w:val="26"/>
        </w:rPr>
      </w:pPr>
      <w:r w:rsidRPr="00FD6B51">
        <w:rPr>
          <w:rFonts w:ascii="Times New Roman" w:hAnsi="Times New Roman" w:cs="Times New Roman"/>
          <w:sz w:val="26"/>
          <w:szCs w:val="26"/>
          <w:lang w:val="vi-VN"/>
        </w:rPr>
        <w:t xml:space="preserve">Lọc cát: </w:t>
      </w:r>
      <w:r w:rsidRPr="00FD6B51">
        <w:rPr>
          <w:rFonts w:ascii="Times New Roman" w:hAnsi="Times New Roman" w:cs="Times New Roman"/>
          <w:sz w:val="26"/>
          <w:szCs w:val="26"/>
        </w:rPr>
        <w:t xml:space="preserve">Nước </w:t>
      </w:r>
      <w:r w:rsidRPr="00FD6B51">
        <w:rPr>
          <w:rFonts w:ascii="Times New Roman" w:hAnsi="Times New Roman" w:cs="Times New Roman"/>
          <w:sz w:val="26"/>
          <w:szCs w:val="26"/>
          <w:lang w:val="vi-VN"/>
        </w:rPr>
        <w:t xml:space="preserve">thô </w:t>
      </w:r>
      <w:r w:rsidRPr="00FD6B51">
        <w:rPr>
          <w:rFonts w:ascii="Times New Roman" w:hAnsi="Times New Roman" w:cs="Times New Roman"/>
          <w:sz w:val="26"/>
          <w:szCs w:val="26"/>
        </w:rPr>
        <w:t>qua hệ thống này được cho chảy theo chiều từ trên xuống đi qua lớp vật liệu lọc (cát và sỏi). Quá trình lọc và loại bỏ cặn tạo ra một lớp màng lọc bám trên bề mặt của vật liệu lọc, lớp màng này giúp quá trình lọc diễn ra hiệu quả hơn, loại bỏ được các cặn nhỏ hơn trong nước. Tuy nhiên, theo thời gian, lớp màng này có khả năng gây tắc nghẽn, vì vậy, cần phải thường xuyên tiến hành rửa lọc nhằm loại bỏ lượng cặn dư thừa trên bề mặt lớp vật liệu lọc. Lượng nước sau rửa lọc sẽ được dẫn</w:t>
      </w:r>
      <w:r w:rsidRPr="00FD6B51">
        <w:rPr>
          <w:rFonts w:ascii="Times New Roman" w:hAnsi="Times New Roman" w:cs="Times New Roman"/>
          <w:sz w:val="26"/>
          <w:szCs w:val="26"/>
          <w:lang w:val="vi-VN"/>
        </w:rPr>
        <w:t xml:space="preserve"> về bể chứa nước thô để tuần hoàn xử lý</w:t>
      </w:r>
      <w:r w:rsidRPr="00FD6B51">
        <w:rPr>
          <w:rFonts w:ascii="Times New Roman" w:hAnsi="Times New Roman" w:cs="Times New Roman"/>
          <w:sz w:val="26"/>
          <w:szCs w:val="26"/>
        </w:rPr>
        <w:t>.</w:t>
      </w:r>
    </w:p>
    <w:p w14:paraId="0FD1250A" w14:textId="024FD3BE" w:rsidR="00AC054C" w:rsidRPr="00FD6B51" w:rsidRDefault="00AC054C" w:rsidP="00FD6B51">
      <w:pPr>
        <w:spacing w:before="160" w:line="240" w:lineRule="auto"/>
        <w:ind w:firstLine="426"/>
        <w:jc w:val="both"/>
        <w:rPr>
          <w:rFonts w:ascii="Times New Roman" w:hAnsi="Times New Roman" w:cs="Times New Roman"/>
          <w:color w:val="000000"/>
          <w:sz w:val="26"/>
          <w:szCs w:val="26"/>
        </w:rPr>
      </w:pPr>
      <w:r w:rsidRPr="00FD6B51">
        <w:rPr>
          <w:rFonts w:ascii="Times New Roman" w:hAnsi="Times New Roman" w:cs="Times New Roman"/>
          <w:sz w:val="26"/>
          <w:szCs w:val="26"/>
          <w:lang w:val="vi-VN"/>
        </w:rPr>
        <w:t xml:space="preserve">Lọc đa năng: </w:t>
      </w:r>
      <w:r w:rsidRPr="00FD6B51">
        <w:rPr>
          <w:rFonts w:ascii="Times New Roman" w:hAnsi="Times New Roman" w:cs="Times New Roman"/>
          <w:color w:val="000000"/>
          <w:sz w:val="26"/>
          <w:szCs w:val="26"/>
        </w:rPr>
        <w:t xml:space="preserve">Nước </w:t>
      </w:r>
      <w:r w:rsidRPr="00FD6B51">
        <w:rPr>
          <w:rFonts w:ascii="Times New Roman" w:hAnsi="Times New Roman" w:cs="Times New Roman"/>
          <w:color w:val="000000"/>
          <w:sz w:val="26"/>
          <w:szCs w:val="26"/>
          <w:lang w:val="vi-VN"/>
        </w:rPr>
        <w:t>thô</w:t>
      </w:r>
      <w:r w:rsidRPr="00FD6B51">
        <w:rPr>
          <w:rFonts w:ascii="Times New Roman" w:hAnsi="Times New Roman" w:cs="Times New Roman"/>
          <w:color w:val="000000"/>
          <w:sz w:val="26"/>
          <w:szCs w:val="26"/>
        </w:rPr>
        <w:t xml:space="preserve"> tại </w:t>
      </w:r>
      <w:r w:rsidRPr="00FD6B51">
        <w:rPr>
          <w:rFonts w:ascii="Times New Roman" w:hAnsi="Times New Roman" w:cs="Times New Roman"/>
          <w:color w:val="000000"/>
          <w:sz w:val="26"/>
          <w:szCs w:val="26"/>
          <w:lang w:val="vi-VN"/>
        </w:rPr>
        <w:t xml:space="preserve">bộ </w:t>
      </w:r>
      <w:r w:rsidRPr="00FD6B51">
        <w:rPr>
          <w:rFonts w:ascii="Times New Roman" w:hAnsi="Times New Roman" w:cs="Times New Roman"/>
          <w:color w:val="000000"/>
          <w:sz w:val="26"/>
          <w:szCs w:val="26"/>
        </w:rPr>
        <w:t>lọc đa chức năng sẽ được dẫn qua các lớp vật liệu lọc. Các lớp vật</w:t>
      </w:r>
      <w:r w:rsidRPr="00FD6B51">
        <w:rPr>
          <w:rFonts w:ascii="Times New Roman" w:hAnsi="Times New Roman" w:cs="Times New Roman"/>
          <w:color w:val="000000"/>
          <w:sz w:val="26"/>
          <w:szCs w:val="26"/>
          <w:lang w:val="vi-VN"/>
        </w:rPr>
        <w:t xml:space="preserve"> </w:t>
      </w:r>
      <w:r w:rsidRPr="00FD6B51">
        <w:rPr>
          <w:rFonts w:ascii="Times New Roman" w:hAnsi="Times New Roman" w:cs="Times New Roman"/>
          <w:color w:val="000000"/>
          <w:sz w:val="26"/>
          <w:szCs w:val="26"/>
        </w:rPr>
        <w:t xml:space="preserve">liệu lọc có vai trò hấp thụ các chất hữu cơ hòa tan trong nước, khử màu nước </w:t>
      </w:r>
      <w:r w:rsidRPr="00FD6B51">
        <w:rPr>
          <w:rFonts w:ascii="Times New Roman" w:hAnsi="Times New Roman" w:cs="Times New Roman"/>
          <w:color w:val="000000"/>
          <w:sz w:val="26"/>
          <w:szCs w:val="26"/>
          <w:lang w:val="vi-VN"/>
        </w:rPr>
        <w:t>thô</w:t>
      </w:r>
      <w:r w:rsidRPr="00FD6B51">
        <w:rPr>
          <w:rFonts w:ascii="Times New Roman" w:hAnsi="Times New Roman" w:cs="Times New Roman"/>
          <w:color w:val="000000"/>
          <w:sz w:val="26"/>
          <w:szCs w:val="26"/>
        </w:rPr>
        <w:t>,</w:t>
      </w:r>
      <w:r w:rsidRPr="00FD6B51">
        <w:rPr>
          <w:rFonts w:ascii="Times New Roman" w:hAnsi="Times New Roman" w:cs="Times New Roman"/>
          <w:color w:val="000000"/>
          <w:sz w:val="26"/>
          <w:szCs w:val="26"/>
        </w:rPr>
        <w:br/>
        <w:t xml:space="preserve">Nước </w:t>
      </w:r>
      <w:r w:rsidRPr="00FD6B51">
        <w:rPr>
          <w:rFonts w:ascii="Times New Roman" w:hAnsi="Times New Roman" w:cs="Times New Roman"/>
          <w:color w:val="000000"/>
          <w:sz w:val="26"/>
          <w:szCs w:val="26"/>
          <w:lang w:val="vi-VN"/>
        </w:rPr>
        <w:t>thô</w:t>
      </w:r>
      <w:r w:rsidRPr="00FD6B51">
        <w:rPr>
          <w:rFonts w:ascii="Times New Roman" w:hAnsi="Times New Roman" w:cs="Times New Roman"/>
          <w:color w:val="000000"/>
          <w:sz w:val="26"/>
          <w:szCs w:val="26"/>
        </w:rPr>
        <w:t xml:space="preserve"> từ bộ lọc đa chức năng sẽ được bơm sang bộ lọc than hoạt tính.</w:t>
      </w:r>
      <w:r w:rsidRPr="00FD6B51">
        <w:rPr>
          <w:rFonts w:ascii="Times New Roman" w:hAnsi="Times New Roman" w:cs="Times New Roman"/>
          <w:sz w:val="26"/>
          <w:szCs w:val="26"/>
        </w:rPr>
        <w:t xml:space="preserve"> Tuy nhiên, theo thời gian</w:t>
      </w:r>
      <w:r w:rsidRPr="00FD6B51">
        <w:rPr>
          <w:rFonts w:ascii="Times New Roman" w:hAnsi="Times New Roman" w:cs="Times New Roman"/>
          <w:sz w:val="26"/>
          <w:szCs w:val="26"/>
          <w:lang w:val="vi-VN"/>
        </w:rPr>
        <w:t xml:space="preserve"> hấp thụ chất bẩn trong nước thô</w:t>
      </w:r>
      <w:r w:rsidRPr="00FD6B51">
        <w:rPr>
          <w:rFonts w:ascii="Times New Roman" w:hAnsi="Times New Roman" w:cs="Times New Roman"/>
          <w:sz w:val="26"/>
          <w:szCs w:val="26"/>
        </w:rPr>
        <w:t>, lớp</w:t>
      </w:r>
      <w:r w:rsidRPr="00FD6B51">
        <w:rPr>
          <w:rFonts w:ascii="Times New Roman" w:hAnsi="Times New Roman" w:cs="Times New Roman"/>
          <w:sz w:val="26"/>
          <w:szCs w:val="26"/>
          <w:lang w:val="vi-VN"/>
        </w:rPr>
        <w:t xml:space="preserve"> vật liệu lọc </w:t>
      </w:r>
      <w:r w:rsidRPr="00FD6B51">
        <w:rPr>
          <w:rFonts w:ascii="Times New Roman" w:hAnsi="Times New Roman" w:cs="Times New Roman"/>
          <w:sz w:val="26"/>
          <w:szCs w:val="26"/>
        </w:rPr>
        <w:t xml:space="preserve">này có khả năng </w:t>
      </w:r>
      <w:r w:rsidRPr="00FD6B51">
        <w:rPr>
          <w:rFonts w:ascii="Times New Roman" w:hAnsi="Times New Roman" w:cs="Times New Roman"/>
          <w:sz w:val="26"/>
          <w:szCs w:val="26"/>
          <w:lang w:val="vi-VN"/>
        </w:rPr>
        <w:t>bị</w:t>
      </w:r>
      <w:r w:rsidRPr="00FD6B51">
        <w:rPr>
          <w:rFonts w:ascii="Times New Roman" w:hAnsi="Times New Roman" w:cs="Times New Roman"/>
          <w:sz w:val="26"/>
          <w:szCs w:val="26"/>
        </w:rPr>
        <w:t xml:space="preserve"> tắc nghẽn, vì vậy, cần phải thường xuyên tiến hành rửa lọc nhằm loại bỏ lượng cặn dư thừa trên bề mặt lớp vật liệu lọc. Lượng nước sau rửa lọc sẽ được dẫn</w:t>
      </w:r>
      <w:r w:rsidRPr="00FD6B51">
        <w:rPr>
          <w:rFonts w:ascii="Times New Roman" w:hAnsi="Times New Roman" w:cs="Times New Roman"/>
          <w:sz w:val="26"/>
          <w:szCs w:val="26"/>
          <w:lang w:val="vi-VN"/>
        </w:rPr>
        <w:t xml:space="preserve"> về bể chứa nước thô để tuần hoàn xử lý</w:t>
      </w:r>
      <w:r w:rsidRPr="00FD6B51">
        <w:rPr>
          <w:rFonts w:ascii="Times New Roman" w:hAnsi="Times New Roman" w:cs="Times New Roman"/>
          <w:sz w:val="26"/>
          <w:szCs w:val="26"/>
        </w:rPr>
        <w:t>.</w:t>
      </w:r>
    </w:p>
    <w:p w14:paraId="62BC8EAA" w14:textId="22D0F419" w:rsidR="00AC054C" w:rsidRPr="00FD6B51" w:rsidRDefault="00416522" w:rsidP="00FD6B51">
      <w:pPr>
        <w:spacing w:before="160" w:line="240" w:lineRule="auto"/>
        <w:ind w:firstLine="426"/>
        <w:jc w:val="both"/>
        <w:rPr>
          <w:rFonts w:ascii="Times New Roman" w:hAnsi="Times New Roman" w:cs="Times New Roman"/>
          <w:color w:val="000000"/>
          <w:sz w:val="26"/>
          <w:szCs w:val="26"/>
        </w:rPr>
      </w:pPr>
      <w:r w:rsidRPr="00FD6B51">
        <w:rPr>
          <w:rFonts w:ascii="Times New Roman" w:hAnsi="Times New Roman" w:cs="Times New Roman"/>
          <w:color w:val="000000"/>
          <w:sz w:val="26"/>
          <w:szCs w:val="26"/>
          <w:lang w:val="vi-VN"/>
        </w:rPr>
        <w:t>L</w:t>
      </w:r>
      <w:r w:rsidR="00AC054C" w:rsidRPr="00FD6B51">
        <w:rPr>
          <w:rFonts w:ascii="Times New Roman" w:hAnsi="Times New Roman" w:cs="Times New Roman"/>
          <w:color w:val="000000"/>
          <w:sz w:val="26"/>
          <w:szCs w:val="26"/>
        </w:rPr>
        <w:t>ọc than hoạt tính: Sau qua trình</w:t>
      </w:r>
      <w:r w:rsidR="00AC054C" w:rsidRPr="00FD6B51">
        <w:rPr>
          <w:rFonts w:ascii="Times New Roman" w:hAnsi="Times New Roman" w:cs="Times New Roman"/>
          <w:color w:val="000000"/>
          <w:sz w:val="26"/>
          <w:szCs w:val="26"/>
          <w:lang w:val="vi-VN"/>
        </w:rPr>
        <w:t xml:space="preserve"> đa năng</w:t>
      </w:r>
      <w:r w:rsidR="00AC054C" w:rsidRPr="00FD6B51">
        <w:rPr>
          <w:rFonts w:ascii="Times New Roman" w:hAnsi="Times New Roman" w:cs="Times New Roman"/>
          <w:color w:val="000000"/>
          <w:sz w:val="26"/>
          <w:szCs w:val="26"/>
        </w:rPr>
        <w:t xml:space="preserve">, nước sẽ đi vào hệ thống lọc than hoạt tính nhằm loại bỏ những chất rắn lơ lửng còn lại trong nước. Hệ thống bồn lọc áp lực than hoạt tính là lọc kín bao gồm lớp vật liệu lọc là than hoạt tính. Khi xảy ra hiện tượng chênh lệch áp suất quá lớn giữa đầu vào và đầu ra, bồn lọc đã đạt đến ngưỡng giới hạn, lớp vật liệu lọc bắt đầu bị nghẹt bởi cặn bám, cần phải tiến hành rửa ngược. </w:t>
      </w:r>
      <w:r w:rsidR="00AC054C" w:rsidRPr="00FD6B51">
        <w:rPr>
          <w:rFonts w:ascii="Times New Roman" w:hAnsi="Times New Roman" w:cs="Times New Roman"/>
          <w:sz w:val="26"/>
          <w:szCs w:val="26"/>
        </w:rPr>
        <w:t>Lượng nước sau rửa lọc sẽ được dẫn</w:t>
      </w:r>
      <w:r w:rsidR="00AC054C" w:rsidRPr="00FD6B51">
        <w:rPr>
          <w:rFonts w:ascii="Times New Roman" w:hAnsi="Times New Roman" w:cs="Times New Roman"/>
          <w:sz w:val="26"/>
          <w:szCs w:val="26"/>
          <w:lang w:val="vi-VN"/>
        </w:rPr>
        <w:t xml:space="preserve"> về bể chứa nước thô để tuần hoàn xử lý</w:t>
      </w:r>
      <w:r w:rsidR="00AC054C" w:rsidRPr="00FD6B51">
        <w:rPr>
          <w:rFonts w:ascii="Times New Roman" w:hAnsi="Times New Roman" w:cs="Times New Roman"/>
          <w:sz w:val="26"/>
          <w:szCs w:val="26"/>
        </w:rPr>
        <w:t>.</w:t>
      </w:r>
    </w:p>
    <w:p w14:paraId="523D9C13" w14:textId="22E2BD86" w:rsidR="00416522" w:rsidRPr="00FD6B51" w:rsidRDefault="00416522" w:rsidP="00FD6B51">
      <w:pPr>
        <w:spacing w:before="160" w:line="240" w:lineRule="auto"/>
        <w:ind w:firstLine="426"/>
        <w:jc w:val="both"/>
        <w:rPr>
          <w:rFonts w:ascii="Times New Roman" w:hAnsi="Times New Roman" w:cs="Times New Roman"/>
          <w:sz w:val="26"/>
          <w:szCs w:val="26"/>
          <w:lang w:val="vi-VN"/>
        </w:rPr>
      </w:pPr>
      <w:r w:rsidRPr="00FD6B51">
        <w:rPr>
          <w:rFonts w:ascii="Times New Roman" w:hAnsi="Times New Roman" w:cs="Times New Roman"/>
          <w:sz w:val="26"/>
          <w:szCs w:val="26"/>
          <w:lang w:val="vi-VN"/>
        </w:rPr>
        <w:t>Bể trung gian 2: Nước thô sau khi xử lý qua bộ lọc than hoạt tính được dẫn về bể trung gian 2 để ổn định lưu lượng trước khi được bơm lên thiết bị lọc tinh.</w:t>
      </w:r>
    </w:p>
    <w:p w14:paraId="43E6A5BA" w14:textId="5016B8C5" w:rsidR="00AC054C" w:rsidRPr="00FD6B51" w:rsidRDefault="00B34F2C" w:rsidP="00FD6B51">
      <w:pPr>
        <w:spacing w:before="160" w:line="240" w:lineRule="auto"/>
        <w:ind w:firstLine="426"/>
        <w:jc w:val="both"/>
        <w:rPr>
          <w:rFonts w:ascii="Times New Roman" w:hAnsi="Times New Roman" w:cs="Times New Roman"/>
          <w:sz w:val="26"/>
          <w:szCs w:val="26"/>
          <w:lang w:val="vi-VN"/>
        </w:rPr>
      </w:pPr>
      <w:r w:rsidRPr="00FD6B51">
        <w:rPr>
          <w:rFonts w:ascii="Times New Roman" w:hAnsi="Times New Roman" w:cs="Times New Roman"/>
          <w:sz w:val="26"/>
          <w:szCs w:val="26"/>
          <w:lang w:val="vi-VN"/>
        </w:rPr>
        <w:t>Lọc tinh: Bộ lọc tinh hay còn gọi là lọc cartridge là một bộ phận của thiết bị lọc có dạng hình ống được bọc trong một vỏ lọc gọi là housing và được sử dụng để loại bỏ các hạt, chất ô nhiễm và hóa chất không mong muốn khỏi dòng nước nhằm bảo vệ các thiết bị lọc tại các công đoạn xử lý sau đó nên bộ lọc tinh còn được gọi là bộ lọc bảo vệ. Nước thô sau khi qua bộ lọc tinh được bơm lên hệ thống lọc RO.</w:t>
      </w:r>
    </w:p>
    <w:p w14:paraId="2D81E7D4" w14:textId="7E377228" w:rsidR="00E734C6" w:rsidRPr="00FD6B51" w:rsidRDefault="00E734C6" w:rsidP="00FD6B51">
      <w:pPr>
        <w:spacing w:before="160" w:line="240" w:lineRule="auto"/>
        <w:ind w:firstLine="426"/>
        <w:jc w:val="both"/>
        <w:rPr>
          <w:rFonts w:ascii="Times New Roman" w:hAnsi="Times New Roman" w:cs="Times New Roman"/>
          <w:sz w:val="26"/>
          <w:szCs w:val="26"/>
        </w:rPr>
      </w:pPr>
      <w:r w:rsidRPr="00FD6B51">
        <w:rPr>
          <w:rFonts w:ascii="Times New Roman" w:hAnsi="Times New Roman" w:cs="Times New Roman"/>
          <w:sz w:val="26"/>
          <w:szCs w:val="26"/>
          <w:lang w:val="vi-VN"/>
        </w:rPr>
        <w:t xml:space="preserve">Hệ thống lọc RO: </w:t>
      </w:r>
      <w:r w:rsidRPr="00FD6B51">
        <w:rPr>
          <w:rFonts w:ascii="Times New Roman" w:hAnsi="Times New Roman" w:cs="Times New Roman"/>
          <w:color w:val="000000"/>
          <w:sz w:val="26"/>
          <w:szCs w:val="26"/>
        </w:rPr>
        <w:t>Lọc RO được viết tắt của từ Reverse osmosis (thẩm thấu ngược), màng lọc RO (Reverse</w:t>
      </w:r>
      <w:r w:rsidRPr="00FD6B51">
        <w:rPr>
          <w:rFonts w:ascii="Times New Roman" w:hAnsi="Times New Roman" w:cs="Times New Roman"/>
          <w:color w:val="000000"/>
          <w:sz w:val="26"/>
          <w:szCs w:val="26"/>
          <w:lang w:val="vi-VN"/>
        </w:rPr>
        <w:t xml:space="preserve"> </w:t>
      </w:r>
      <w:r w:rsidRPr="00FD6B51">
        <w:rPr>
          <w:rFonts w:ascii="Times New Roman" w:hAnsi="Times New Roman" w:cs="Times New Roman"/>
          <w:color w:val="000000"/>
          <w:sz w:val="26"/>
          <w:szCs w:val="26"/>
        </w:rPr>
        <w:t>Osmosis Membrane) được sản xuất từ chất liệu Polyamit. Màng lọc RO hoạt động trên cơ chế</w:t>
      </w:r>
      <w:r w:rsidRPr="00FD6B51">
        <w:rPr>
          <w:rFonts w:ascii="Times New Roman" w:hAnsi="Times New Roman" w:cs="Times New Roman"/>
          <w:color w:val="000000"/>
          <w:sz w:val="26"/>
          <w:szCs w:val="26"/>
          <w:lang w:val="vi-VN"/>
        </w:rPr>
        <w:t xml:space="preserve"> </w:t>
      </w:r>
      <w:r w:rsidRPr="00FD6B51">
        <w:rPr>
          <w:rFonts w:ascii="Times New Roman" w:hAnsi="Times New Roman" w:cs="Times New Roman"/>
          <w:color w:val="000000"/>
          <w:sz w:val="26"/>
          <w:szCs w:val="26"/>
        </w:rPr>
        <w:t>chuyển động của các phần tử nước nhờ áp lực nén của máy bơm cao áp tạo ra một dòng chảy</w:t>
      </w:r>
      <w:r w:rsidRPr="00FD6B51">
        <w:rPr>
          <w:rFonts w:ascii="Times New Roman" w:hAnsi="Times New Roman" w:cs="Times New Roman"/>
          <w:color w:val="000000"/>
          <w:sz w:val="26"/>
          <w:szCs w:val="26"/>
          <w:lang w:val="vi-VN"/>
        </w:rPr>
        <w:t xml:space="preserve"> </w:t>
      </w:r>
      <w:r w:rsidRPr="00FD6B51">
        <w:rPr>
          <w:rFonts w:ascii="Times New Roman" w:hAnsi="Times New Roman" w:cs="Times New Roman"/>
          <w:color w:val="000000"/>
          <w:sz w:val="26"/>
          <w:szCs w:val="26"/>
        </w:rPr>
        <w:t>mạnh (đây có thể gọi là quá trình phân ly trong chính dòng nước nhờ áp lực cao) đẩy các</w:t>
      </w:r>
      <w:r w:rsidRPr="00FD6B51">
        <w:rPr>
          <w:rFonts w:ascii="Times New Roman" w:hAnsi="Times New Roman" w:cs="Times New Roman"/>
          <w:color w:val="000000"/>
          <w:sz w:val="26"/>
          <w:szCs w:val="26"/>
          <w:lang w:val="vi-VN"/>
        </w:rPr>
        <w:t xml:space="preserve"> </w:t>
      </w:r>
      <w:r w:rsidRPr="00FD6B51">
        <w:rPr>
          <w:rFonts w:ascii="Times New Roman" w:hAnsi="Times New Roman" w:cs="Times New Roman"/>
          <w:color w:val="000000"/>
          <w:sz w:val="26"/>
          <w:szCs w:val="26"/>
        </w:rPr>
        <w:t>thành phần hóa học, các ion kim loại, tạp chất...có trong nước chuyển động mạnh văng ra</w:t>
      </w:r>
      <w:r w:rsidRPr="00FD6B51">
        <w:rPr>
          <w:rFonts w:ascii="Times New Roman" w:hAnsi="Times New Roman" w:cs="Times New Roman"/>
          <w:color w:val="000000"/>
          <w:sz w:val="26"/>
          <w:szCs w:val="26"/>
          <w:lang w:val="vi-VN"/>
        </w:rPr>
        <w:t xml:space="preserve"> </w:t>
      </w:r>
      <w:r w:rsidRPr="00FD6B51">
        <w:rPr>
          <w:rFonts w:ascii="Times New Roman" w:hAnsi="Times New Roman" w:cs="Times New Roman"/>
          <w:color w:val="000000"/>
          <w:sz w:val="26"/>
          <w:szCs w:val="26"/>
        </w:rPr>
        <w:t>vùng có áp lực thấp, hay trôi theo dòng nước ra ngoài theo đường thải (giống như nguyên lý</w:t>
      </w:r>
      <w:r w:rsidRPr="00FD6B51">
        <w:rPr>
          <w:rFonts w:ascii="Times New Roman" w:hAnsi="Times New Roman" w:cs="Times New Roman"/>
          <w:color w:val="000000"/>
          <w:sz w:val="26"/>
          <w:szCs w:val="26"/>
          <w:lang w:val="vi-VN"/>
        </w:rPr>
        <w:t xml:space="preserve"> </w:t>
      </w:r>
      <w:r w:rsidRPr="00FD6B51">
        <w:rPr>
          <w:rFonts w:ascii="Times New Roman" w:hAnsi="Times New Roman" w:cs="Times New Roman"/>
          <w:color w:val="000000"/>
          <w:sz w:val="26"/>
          <w:szCs w:val="26"/>
        </w:rPr>
        <w:t>hoạt động của thận người). Trong khi đó các phân tử nước sạch thì lọt qua các mắt lọc có kích</w:t>
      </w:r>
      <w:r w:rsidRPr="00FD6B51">
        <w:rPr>
          <w:rFonts w:ascii="Times New Roman" w:hAnsi="Times New Roman" w:cs="Times New Roman"/>
          <w:color w:val="000000"/>
          <w:sz w:val="26"/>
          <w:szCs w:val="26"/>
          <w:lang w:val="vi-VN"/>
        </w:rPr>
        <w:t xml:space="preserve"> </w:t>
      </w:r>
      <w:r w:rsidRPr="00FD6B51">
        <w:rPr>
          <w:rFonts w:ascii="Times New Roman" w:hAnsi="Times New Roman" w:cs="Times New Roman"/>
          <w:color w:val="000000"/>
          <w:sz w:val="26"/>
          <w:szCs w:val="26"/>
        </w:rPr>
        <w:t xml:space="preserve">cỡ siêu nhỏ </w:t>
      </w:r>
      <w:r w:rsidRPr="00FD6B51">
        <w:rPr>
          <w:rFonts w:ascii="Times New Roman" w:hAnsi="Times New Roman" w:cs="Times New Roman"/>
          <w:color w:val="000000"/>
          <w:sz w:val="26"/>
          <w:szCs w:val="26"/>
        </w:rPr>
        <w:sym w:font="Symbol" w:char="F0BB"/>
      </w:r>
      <w:r w:rsidRPr="00FD6B51">
        <w:rPr>
          <w:rFonts w:ascii="Times New Roman" w:hAnsi="Times New Roman" w:cs="Times New Roman"/>
          <w:color w:val="000000"/>
          <w:sz w:val="26"/>
          <w:szCs w:val="26"/>
          <w:lang w:val="vi-VN"/>
        </w:rPr>
        <w:t xml:space="preserve"> 10</w:t>
      </w:r>
      <w:r w:rsidRPr="00FD6B51">
        <w:rPr>
          <w:rFonts w:ascii="Times New Roman" w:hAnsi="Times New Roman" w:cs="Times New Roman"/>
          <w:color w:val="000000"/>
          <w:sz w:val="26"/>
          <w:szCs w:val="26"/>
          <w:vertAlign w:val="superscript"/>
          <w:lang w:val="vi-VN"/>
        </w:rPr>
        <w:t>-4</w:t>
      </w:r>
      <w:r w:rsidRPr="00FD6B51">
        <w:rPr>
          <w:rFonts w:ascii="Times New Roman" w:hAnsi="Times New Roman" w:cs="Times New Roman"/>
          <w:color w:val="000000"/>
          <w:sz w:val="26"/>
          <w:szCs w:val="26"/>
          <w:lang w:val="vi-VN"/>
        </w:rPr>
        <w:t xml:space="preserve"> </w:t>
      </w:r>
      <w:r w:rsidRPr="00FD6B51">
        <w:rPr>
          <w:rFonts w:ascii="Times New Roman" w:hAnsi="Times New Roman" w:cs="Times New Roman"/>
          <w:color w:val="000000"/>
          <w:sz w:val="26"/>
          <w:szCs w:val="26"/>
        </w:rPr>
        <w:t>micromet nhờ áp lực dư, với kích cỡ mắt lọc này thì toàn bộ các thành phần</w:t>
      </w:r>
      <w:r w:rsidRPr="00FD6B51">
        <w:rPr>
          <w:rFonts w:ascii="Times New Roman" w:hAnsi="Times New Roman" w:cs="Times New Roman"/>
          <w:color w:val="000000"/>
          <w:sz w:val="26"/>
          <w:szCs w:val="26"/>
          <w:lang w:val="vi-VN"/>
        </w:rPr>
        <w:t xml:space="preserve"> </w:t>
      </w:r>
      <w:r w:rsidRPr="00FD6B51">
        <w:rPr>
          <w:rFonts w:ascii="Times New Roman" w:hAnsi="Times New Roman" w:cs="Times New Roman"/>
          <w:color w:val="000000"/>
          <w:sz w:val="26"/>
          <w:szCs w:val="26"/>
        </w:rPr>
        <w:t>ion kim loại, huyền phù, cặn bẩn và các loại vi khuẩn đều không thể lọt qua.</w:t>
      </w:r>
      <w:r w:rsidRPr="00FD6B51">
        <w:rPr>
          <w:rFonts w:ascii="Times New Roman" w:hAnsi="Times New Roman" w:cs="Times New Roman"/>
          <w:color w:val="000000"/>
          <w:sz w:val="26"/>
          <w:szCs w:val="26"/>
          <w:lang w:val="vi-VN"/>
        </w:rPr>
        <w:t xml:space="preserve"> </w:t>
      </w:r>
      <w:r w:rsidRPr="00FD6B51">
        <w:rPr>
          <w:rFonts w:ascii="Times New Roman" w:hAnsi="Times New Roman" w:cs="Times New Roman"/>
          <w:sz w:val="26"/>
          <w:szCs w:val="26"/>
        </w:rPr>
        <w:t>Lượng nước</w:t>
      </w:r>
      <w:r w:rsidRPr="00FD6B51">
        <w:rPr>
          <w:rFonts w:ascii="Times New Roman" w:hAnsi="Times New Roman" w:cs="Times New Roman"/>
          <w:sz w:val="26"/>
          <w:szCs w:val="26"/>
          <w:lang w:val="vi-VN"/>
        </w:rPr>
        <w:t xml:space="preserve"> lọc rửa ngược của hệ thống RO và nước rửa lọc </w:t>
      </w:r>
      <w:r w:rsidRPr="00FD6B51">
        <w:rPr>
          <w:rFonts w:ascii="Times New Roman" w:hAnsi="Times New Roman" w:cs="Times New Roman"/>
          <w:sz w:val="26"/>
          <w:szCs w:val="26"/>
        </w:rPr>
        <w:t>sẽ được dẫn</w:t>
      </w:r>
      <w:r w:rsidRPr="00FD6B51">
        <w:rPr>
          <w:rFonts w:ascii="Times New Roman" w:hAnsi="Times New Roman" w:cs="Times New Roman"/>
          <w:sz w:val="26"/>
          <w:szCs w:val="26"/>
          <w:lang w:val="vi-VN"/>
        </w:rPr>
        <w:t xml:space="preserve"> về bể chứa nước thô để tuần hoàn xử lý</w:t>
      </w:r>
      <w:r w:rsidRPr="00FD6B51">
        <w:rPr>
          <w:rFonts w:ascii="Times New Roman" w:hAnsi="Times New Roman" w:cs="Times New Roman"/>
          <w:sz w:val="26"/>
          <w:szCs w:val="26"/>
        </w:rPr>
        <w:t>.</w:t>
      </w:r>
    </w:p>
    <w:p w14:paraId="337EE110" w14:textId="238B2EAE" w:rsidR="00A9432D" w:rsidRPr="00A9432D" w:rsidRDefault="00A9432D" w:rsidP="00FD6B51">
      <w:pPr>
        <w:spacing w:before="160" w:line="240" w:lineRule="auto"/>
        <w:ind w:firstLine="426"/>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Bể chứa nước sau xử lý: </w:t>
      </w:r>
      <w:r w:rsidRPr="00A9432D">
        <w:rPr>
          <w:rFonts w:ascii="Times New Roman" w:hAnsi="Times New Roman" w:cs="Times New Roman"/>
          <w:sz w:val="26"/>
          <w:szCs w:val="26"/>
          <w:lang w:val="vi-VN"/>
        </w:rPr>
        <w:t xml:space="preserve">Bể có chức năng lưu chứa nước đã qua hệ thống xử lý đạt tiêu chuẩn cấp nước sản xuất của Công ty, từ bể này nước được bơm về </w:t>
      </w:r>
      <w:r>
        <w:rPr>
          <w:rFonts w:ascii="Times New Roman" w:hAnsi="Times New Roman" w:cs="Times New Roman"/>
          <w:sz w:val="26"/>
          <w:szCs w:val="26"/>
          <w:lang w:val="vi-VN"/>
        </w:rPr>
        <w:t>các khu vực nhà xưởng sản xuất để sử dụng.</w:t>
      </w:r>
    </w:p>
    <w:p w14:paraId="46344C2C" w14:textId="6AB3EDDF" w:rsidR="004B0C3B" w:rsidRPr="005B2485" w:rsidRDefault="00E31009" w:rsidP="005B2485">
      <w:pPr>
        <w:pStyle w:val="bang1"/>
      </w:pPr>
      <w:bookmarkStart w:id="110" w:name="_Toc43384431"/>
      <w:bookmarkStart w:id="111" w:name="_Toc96170783"/>
      <w:bookmarkStart w:id="112" w:name="_Toc140509920"/>
      <w:bookmarkEnd w:id="108"/>
      <w:r w:rsidRPr="005B2485">
        <w:lastRenderedPageBreak/>
        <w:t>Bảng</w:t>
      </w:r>
      <w:r w:rsidRPr="005B2485">
        <w:rPr>
          <w:rFonts w:eastAsia="Batang"/>
        </w:rPr>
        <w:t xml:space="preserve"> 1.</w:t>
      </w:r>
      <w:r w:rsidRPr="005B2485">
        <w:rPr>
          <w:rFonts w:eastAsia="Batang"/>
        </w:rPr>
        <w:fldChar w:fldCharType="begin"/>
      </w:r>
      <w:r w:rsidRPr="005B2485">
        <w:rPr>
          <w:rFonts w:eastAsia="Batang"/>
        </w:rPr>
        <w:instrText xml:space="preserve"> SEQ "Bảng_1." \*Arabic </w:instrText>
      </w:r>
      <w:r w:rsidRPr="005B2485">
        <w:rPr>
          <w:rFonts w:eastAsia="Batang"/>
        </w:rPr>
        <w:fldChar w:fldCharType="separate"/>
      </w:r>
      <w:r w:rsidR="00FE084A">
        <w:rPr>
          <w:rFonts w:eastAsia="Batang"/>
          <w:noProof/>
        </w:rPr>
        <w:t>15</w:t>
      </w:r>
      <w:r w:rsidRPr="005B2485">
        <w:rPr>
          <w:rFonts w:eastAsia="Batang"/>
        </w:rPr>
        <w:fldChar w:fldCharType="end"/>
      </w:r>
      <w:r w:rsidRPr="005B2485">
        <w:rPr>
          <w:rFonts w:eastAsia="Batang"/>
        </w:rPr>
        <w:t xml:space="preserve"> </w:t>
      </w:r>
      <w:r w:rsidRPr="005B2485">
        <w:t>Tổng hợp nhu cầu sử dụng nước trong giai đoạn vận hành dự án</w:t>
      </w:r>
      <w:bookmarkEnd w:id="110"/>
      <w:bookmarkEnd w:id="111"/>
      <w:bookmarkEnd w:id="112"/>
      <w:r w:rsidRPr="005B2485">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4"/>
        <w:gridCol w:w="6281"/>
        <w:gridCol w:w="2969"/>
      </w:tblGrid>
      <w:tr w:rsidR="005B2485" w:rsidRPr="005B2485" w14:paraId="58C59301" w14:textId="77777777" w:rsidTr="00065313">
        <w:trPr>
          <w:trHeight w:val="334"/>
          <w:tblHeader/>
        </w:trPr>
        <w:tc>
          <w:tcPr>
            <w:tcW w:w="386" w:type="pct"/>
            <w:shd w:val="clear" w:color="auto" w:fill="E1FFFF"/>
            <w:vAlign w:val="center"/>
          </w:tcPr>
          <w:p w14:paraId="35EB274E" w14:textId="77777777" w:rsidR="005B2485" w:rsidRPr="005B2485" w:rsidRDefault="005B2485" w:rsidP="00065313">
            <w:pPr>
              <w:spacing w:before="40" w:after="40"/>
              <w:jc w:val="center"/>
              <w:rPr>
                <w:rFonts w:ascii="Times New Roman" w:hAnsi="Times New Roman" w:cs="Times New Roman"/>
                <w:b/>
                <w:sz w:val="24"/>
                <w:szCs w:val="24"/>
              </w:rPr>
            </w:pPr>
            <w:r w:rsidRPr="005B2485">
              <w:rPr>
                <w:rFonts w:ascii="Times New Roman" w:hAnsi="Times New Roman" w:cs="Times New Roman"/>
                <w:b/>
                <w:sz w:val="24"/>
                <w:szCs w:val="24"/>
              </w:rPr>
              <w:t>Stt</w:t>
            </w:r>
          </w:p>
        </w:tc>
        <w:tc>
          <w:tcPr>
            <w:tcW w:w="3133" w:type="pct"/>
            <w:shd w:val="clear" w:color="auto" w:fill="E1FFFF"/>
            <w:vAlign w:val="center"/>
          </w:tcPr>
          <w:p w14:paraId="194FB600" w14:textId="77777777" w:rsidR="005B2485" w:rsidRPr="005B2485" w:rsidRDefault="005B2485" w:rsidP="00065313">
            <w:pPr>
              <w:spacing w:before="40" w:after="40"/>
              <w:jc w:val="center"/>
              <w:rPr>
                <w:rFonts w:ascii="Times New Roman" w:hAnsi="Times New Roman" w:cs="Times New Roman"/>
                <w:b/>
                <w:sz w:val="24"/>
                <w:szCs w:val="24"/>
              </w:rPr>
            </w:pPr>
            <w:r w:rsidRPr="005B2485">
              <w:rPr>
                <w:rFonts w:ascii="Times New Roman" w:hAnsi="Times New Roman" w:cs="Times New Roman"/>
                <w:b/>
                <w:sz w:val="24"/>
                <w:szCs w:val="24"/>
              </w:rPr>
              <w:t>Mục đích sử dụng</w:t>
            </w:r>
          </w:p>
        </w:tc>
        <w:tc>
          <w:tcPr>
            <w:tcW w:w="1481" w:type="pct"/>
            <w:tcBorders>
              <w:right w:val="single" w:sz="4" w:space="0" w:color="auto"/>
            </w:tcBorders>
            <w:shd w:val="clear" w:color="auto" w:fill="E1FFFF"/>
            <w:vAlign w:val="center"/>
          </w:tcPr>
          <w:p w14:paraId="2205EF99" w14:textId="77777777" w:rsidR="005B2485" w:rsidRPr="005B2485" w:rsidRDefault="005B2485" w:rsidP="00065313">
            <w:pPr>
              <w:spacing w:before="40" w:after="40"/>
              <w:jc w:val="center"/>
              <w:rPr>
                <w:rFonts w:ascii="Times New Roman" w:hAnsi="Times New Roman" w:cs="Times New Roman"/>
                <w:b/>
                <w:sz w:val="24"/>
                <w:szCs w:val="24"/>
              </w:rPr>
            </w:pPr>
            <w:r w:rsidRPr="005B2485">
              <w:rPr>
                <w:rFonts w:ascii="Times New Roman" w:hAnsi="Times New Roman" w:cs="Times New Roman"/>
                <w:b/>
                <w:sz w:val="24"/>
                <w:szCs w:val="24"/>
              </w:rPr>
              <w:t>Lưu lượng (m</w:t>
            </w:r>
            <w:r w:rsidRPr="005B2485">
              <w:rPr>
                <w:rFonts w:ascii="Times New Roman" w:hAnsi="Times New Roman" w:cs="Times New Roman"/>
                <w:b/>
                <w:sz w:val="24"/>
                <w:szCs w:val="24"/>
                <w:vertAlign w:val="superscript"/>
              </w:rPr>
              <w:t>3</w:t>
            </w:r>
            <w:r w:rsidRPr="005B2485">
              <w:rPr>
                <w:rFonts w:ascii="Times New Roman" w:hAnsi="Times New Roman" w:cs="Times New Roman"/>
                <w:b/>
                <w:sz w:val="24"/>
                <w:szCs w:val="24"/>
              </w:rPr>
              <w:t>/ngày.đêm)</w:t>
            </w:r>
          </w:p>
        </w:tc>
      </w:tr>
      <w:tr w:rsidR="005B2485" w:rsidRPr="005B2485" w14:paraId="2E158B57" w14:textId="77777777" w:rsidTr="00065313">
        <w:tc>
          <w:tcPr>
            <w:tcW w:w="386" w:type="pct"/>
            <w:shd w:val="clear" w:color="auto" w:fill="auto"/>
          </w:tcPr>
          <w:p w14:paraId="2EA55FB6" w14:textId="77777777" w:rsidR="005B2485" w:rsidRPr="005B2485" w:rsidRDefault="005B2485" w:rsidP="00065313">
            <w:pPr>
              <w:spacing w:before="40" w:after="40"/>
              <w:jc w:val="center"/>
              <w:rPr>
                <w:rFonts w:ascii="Times New Roman" w:hAnsi="Times New Roman" w:cs="Times New Roman"/>
                <w:b/>
                <w:sz w:val="24"/>
                <w:szCs w:val="24"/>
              </w:rPr>
            </w:pPr>
            <w:r w:rsidRPr="005B2485">
              <w:rPr>
                <w:rFonts w:ascii="Times New Roman" w:hAnsi="Times New Roman" w:cs="Times New Roman"/>
                <w:b/>
                <w:sz w:val="24"/>
                <w:szCs w:val="24"/>
              </w:rPr>
              <w:t>I</w:t>
            </w:r>
          </w:p>
        </w:tc>
        <w:tc>
          <w:tcPr>
            <w:tcW w:w="3133" w:type="pct"/>
            <w:shd w:val="clear" w:color="auto" w:fill="auto"/>
          </w:tcPr>
          <w:p w14:paraId="1955947F" w14:textId="77777777" w:rsidR="005B2485" w:rsidRPr="005B2485" w:rsidRDefault="005B2485" w:rsidP="00065313">
            <w:pPr>
              <w:spacing w:before="40" w:after="40"/>
              <w:jc w:val="both"/>
              <w:rPr>
                <w:rFonts w:ascii="Times New Roman" w:hAnsi="Times New Roman" w:cs="Times New Roman"/>
                <w:b/>
                <w:sz w:val="24"/>
                <w:szCs w:val="24"/>
              </w:rPr>
            </w:pPr>
            <w:r w:rsidRPr="005B2485">
              <w:rPr>
                <w:rFonts w:ascii="Times New Roman" w:hAnsi="Times New Roman" w:cs="Times New Roman"/>
                <w:b/>
                <w:sz w:val="24"/>
                <w:szCs w:val="24"/>
              </w:rPr>
              <w:t xml:space="preserve">Nhu cầu cấp nước sinh hoạt </w:t>
            </w:r>
          </w:p>
        </w:tc>
        <w:tc>
          <w:tcPr>
            <w:tcW w:w="1481" w:type="pct"/>
            <w:shd w:val="clear" w:color="auto" w:fill="auto"/>
            <w:vAlign w:val="center"/>
          </w:tcPr>
          <w:p w14:paraId="032E9BA4" w14:textId="1E5C3AB9" w:rsidR="005B2485" w:rsidRPr="005B2485" w:rsidRDefault="005B2485" w:rsidP="00065313">
            <w:pPr>
              <w:spacing w:before="40" w:after="40"/>
              <w:jc w:val="center"/>
              <w:rPr>
                <w:rFonts w:ascii="Times New Roman" w:hAnsi="Times New Roman" w:cs="Times New Roman"/>
                <w:b/>
                <w:sz w:val="24"/>
                <w:szCs w:val="24"/>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w:instrText>
            </w:r>
            <w:r>
              <w:rPr>
                <w:rFonts w:ascii="Times New Roman" w:hAnsi="Times New Roman" w:cs="Times New Roman"/>
                <w:b/>
                <w:sz w:val="24"/>
                <w:szCs w:val="24"/>
                <w:lang w:val="vi-VN"/>
              </w:rPr>
              <w:instrText>=70,4+33</w:instrText>
            </w:r>
            <w:r>
              <w:rPr>
                <w:rFonts w:ascii="Times New Roman" w:hAnsi="Times New Roman" w:cs="Times New Roman"/>
                <w:b/>
                <w:sz w:val="24"/>
                <w:szCs w:val="24"/>
              </w:rPr>
              <w:instrText xml:space="preserve"> </w:instrText>
            </w:r>
            <w:r>
              <w:rPr>
                <w:rFonts w:ascii="Times New Roman" w:hAnsi="Times New Roman" w:cs="Times New Roman"/>
                <w:b/>
                <w:sz w:val="24"/>
                <w:szCs w:val="24"/>
              </w:rPr>
              <w:fldChar w:fldCharType="separate"/>
            </w:r>
            <w:r>
              <w:rPr>
                <w:rFonts w:ascii="Times New Roman" w:hAnsi="Times New Roman" w:cs="Times New Roman"/>
                <w:b/>
                <w:noProof/>
                <w:sz w:val="24"/>
                <w:szCs w:val="24"/>
              </w:rPr>
              <w:t>103,4</w:t>
            </w:r>
            <w:r>
              <w:rPr>
                <w:rFonts w:ascii="Times New Roman" w:hAnsi="Times New Roman" w:cs="Times New Roman"/>
                <w:b/>
                <w:sz w:val="24"/>
                <w:szCs w:val="24"/>
              </w:rPr>
              <w:fldChar w:fldCharType="end"/>
            </w:r>
          </w:p>
        </w:tc>
      </w:tr>
      <w:tr w:rsidR="005B2485" w:rsidRPr="005B2485" w14:paraId="12AC20CC" w14:textId="77777777" w:rsidTr="00065313">
        <w:tc>
          <w:tcPr>
            <w:tcW w:w="386" w:type="pct"/>
            <w:shd w:val="clear" w:color="auto" w:fill="auto"/>
          </w:tcPr>
          <w:p w14:paraId="0B8F5B42" w14:textId="77777777" w:rsidR="005B2485" w:rsidRPr="005B2485" w:rsidRDefault="005B2485" w:rsidP="005B2485">
            <w:pPr>
              <w:numPr>
                <w:ilvl w:val="0"/>
                <w:numId w:val="214"/>
              </w:numPr>
              <w:suppressAutoHyphens/>
              <w:spacing w:before="40" w:after="40" w:line="240" w:lineRule="auto"/>
              <w:ind w:left="360"/>
              <w:jc w:val="center"/>
              <w:rPr>
                <w:rFonts w:ascii="Times New Roman" w:hAnsi="Times New Roman" w:cs="Times New Roman"/>
                <w:sz w:val="24"/>
                <w:szCs w:val="24"/>
              </w:rPr>
            </w:pPr>
          </w:p>
        </w:tc>
        <w:tc>
          <w:tcPr>
            <w:tcW w:w="3133" w:type="pct"/>
            <w:shd w:val="clear" w:color="auto" w:fill="auto"/>
          </w:tcPr>
          <w:p w14:paraId="15ACA482" w14:textId="77777777" w:rsidR="005B2485" w:rsidRPr="005B2485" w:rsidRDefault="005B2485" w:rsidP="00065313">
            <w:pPr>
              <w:spacing w:before="40" w:after="40"/>
              <w:jc w:val="both"/>
              <w:rPr>
                <w:rFonts w:ascii="Times New Roman" w:hAnsi="Times New Roman" w:cs="Times New Roman"/>
                <w:sz w:val="24"/>
                <w:szCs w:val="24"/>
              </w:rPr>
            </w:pPr>
            <w:r w:rsidRPr="005B2485">
              <w:rPr>
                <w:rFonts w:ascii="Times New Roman" w:hAnsi="Times New Roman" w:cs="Times New Roman"/>
                <w:sz w:val="24"/>
                <w:szCs w:val="24"/>
              </w:rPr>
              <w:t xml:space="preserve">Nước cấp cho sinh hoạt của công nhân viên </w:t>
            </w:r>
          </w:p>
        </w:tc>
        <w:tc>
          <w:tcPr>
            <w:tcW w:w="1481" w:type="pct"/>
            <w:shd w:val="clear" w:color="auto" w:fill="auto"/>
            <w:vAlign w:val="center"/>
          </w:tcPr>
          <w:p w14:paraId="1B2FC52D" w14:textId="29307EC4" w:rsidR="005B2485" w:rsidRPr="005B2485" w:rsidRDefault="005B2485" w:rsidP="00065313">
            <w:pPr>
              <w:spacing w:before="40" w:after="40"/>
              <w:jc w:val="center"/>
              <w:rPr>
                <w:rFonts w:ascii="Times New Roman" w:hAnsi="Times New Roman" w:cs="Times New Roman"/>
                <w:sz w:val="24"/>
                <w:szCs w:val="24"/>
                <w:lang w:val="vi-VN"/>
              </w:rPr>
            </w:pPr>
            <w:r>
              <w:rPr>
                <w:rFonts w:ascii="Times New Roman" w:hAnsi="Times New Roman" w:cs="Times New Roman"/>
                <w:sz w:val="24"/>
                <w:szCs w:val="24"/>
                <w:lang w:val="vi-VN"/>
              </w:rPr>
              <w:t>70,4</w:t>
            </w:r>
          </w:p>
        </w:tc>
      </w:tr>
      <w:tr w:rsidR="005B2485" w:rsidRPr="005B2485" w14:paraId="7B18E56D" w14:textId="77777777" w:rsidTr="00065313">
        <w:tc>
          <w:tcPr>
            <w:tcW w:w="386" w:type="pct"/>
            <w:shd w:val="clear" w:color="auto" w:fill="auto"/>
          </w:tcPr>
          <w:p w14:paraId="7072F697" w14:textId="77777777" w:rsidR="005B2485" w:rsidRPr="005B2485" w:rsidRDefault="005B2485" w:rsidP="005B2485">
            <w:pPr>
              <w:numPr>
                <w:ilvl w:val="0"/>
                <w:numId w:val="214"/>
              </w:numPr>
              <w:suppressAutoHyphens/>
              <w:spacing w:before="40" w:after="40" w:line="240" w:lineRule="auto"/>
              <w:ind w:left="360"/>
              <w:jc w:val="center"/>
              <w:rPr>
                <w:rFonts w:ascii="Times New Roman" w:hAnsi="Times New Roman" w:cs="Times New Roman"/>
                <w:sz w:val="24"/>
                <w:szCs w:val="24"/>
              </w:rPr>
            </w:pPr>
          </w:p>
        </w:tc>
        <w:tc>
          <w:tcPr>
            <w:tcW w:w="3133" w:type="pct"/>
            <w:shd w:val="clear" w:color="auto" w:fill="auto"/>
          </w:tcPr>
          <w:p w14:paraId="056AFFD0" w14:textId="77777777" w:rsidR="005B2485" w:rsidRPr="005B2485" w:rsidRDefault="005B2485" w:rsidP="00065313">
            <w:pPr>
              <w:spacing w:before="40" w:after="40"/>
              <w:jc w:val="both"/>
              <w:rPr>
                <w:rFonts w:ascii="Times New Roman" w:hAnsi="Times New Roman" w:cs="Times New Roman"/>
                <w:sz w:val="24"/>
                <w:szCs w:val="24"/>
              </w:rPr>
            </w:pPr>
            <w:r w:rsidRPr="005B2485">
              <w:rPr>
                <w:rFonts w:ascii="Times New Roman" w:hAnsi="Times New Roman" w:cs="Times New Roman"/>
                <w:sz w:val="24"/>
                <w:szCs w:val="24"/>
              </w:rPr>
              <w:t xml:space="preserve">Nước cấp cho sinh hoạt, tắm giặt của chuyên gia </w:t>
            </w:r>
          </w:p>
        </w:tc>
        <w:tc>
          <w:tcPr>
            <w:tcW w:w="1481" w:type="pct"/>
            <w:shd w:val="clear" w:color="auto" w:fill="auto"/>
            <w:vAlign w:val="center"/>
          </w:tcPr>
          <w:p w14:paraId="74E472E6" w14:textId="3E11BE98" w:rsidR="005B2485" w:rsidRPr="005B2485" w:rsidRDefault="005B2485" w:rsidP="00065313">
            <w:pPr>
              <w:spacing w:before="40" w:after="40"/>
              <w:jc w:val="center"/>
              <w:rPr>
                <w:rFonts w:ascii="Times New Roman" w:hAnsi="Times New Roman" w:cs="Times New Roman"/>
                <w:sz w:val="24"/>
                <w:szCs w:val="24"/>
                <w:lang w:val="vi-VN"/>
              </w:rPr>
            </w:pPr>
            <w:r>
              <w:rPr>
                <w:rFonts w:ascii="Times New Roman" w:hAnsi="Times New Roman" w:cs="Times New Roman"/>
                <w:sz w:val="24"/>
                <w:szCs w:val="24"/>
                <w:lang w:val="vi-VN"/>
              </w:rPr>
              <w:t>33,0</w:t>
            </w:r>
          </w:p>
        </w:tc>
      </w:tr>
      <w:tr w:rsidR="005B2485" w:rsidRPr="005B2485" w14:paraId="1EC94F0E" w14:textId="77777777" w:rsidTr="00065313">
        <w:tc>
          <w:tcPr>
            <w:tcW w:w="386" w:type="pct"/>
            <w:shd w:val="clear" w:color="auto" w:fill="auto"/>
          </w:tcPr>
          <w:p w14:paraId="05267AD1" w14:textId="77777777" w:rsidR="005B2485" w:rsidRPr="005B2485" w:rsidRDefault="005B2485" w:rsidP="00065313">
            <w:pPr>
              <w:spacing w:before="40" w:after="40"/>
              <w:jc w:val="center"/>
              <w:rPr>
                <w:rFonts w:ascii="Times New Roman" w:hAnsi="Times New Roman" w:cs="Times New Roman"/>
                <w:b/>
                <w:sz w:val="24"/>
                <w:szCs w:val="24"/>
              </w:rPr>
            </w:pPr>
            <w:r w:rsidRPr="005B2485">
              <w:rPr>
                <w:rFonts w:ascii="Times New Roman" w:hAnsi="Times New Roman" w:cs="Times New Roman"/>
                <w:b/>
                <w:sz w:val="24"/>
                <w:szCs w:val="24"/>
              </w:rPr>
              <w:t>II</w:t>
            </w:r>
          </w:p>
        </w:tc>
        <w:tc>
          <w:tcPr>
            <w:tcW w:w="3133" w:type="pct"/>
            <w:shd w:val="clear" w:color="auto" w:fill="auto"/>
          </w:tcPr>
          <w:p w14:paraId="30424CEA" w14:textId="77777777" w:rsidR="005B2485" w:rsidRPr="005B2485" w:rsidRDefault="005B2485" w:rsidP="00065313">
            <w:pPr>
              <w:spacing w:before="40" w:after="40"/>
              <w:jc w:val="both"/>
              <w:rPr>
                <w:rFonts w:ascii="Times New Roman" w:hAnsi="Times New Roman" w:cs="Times New Roman"/>
                <w:b/>
                <w:sz w:val="24"/>
                <w:szCs w:val="24"/>
              </w:rPr>
            </w:pPr>
            <w:r w:rsidRPr="005B2485">
              <w:rPr>
                <w:rFonts w:ascii="Times New Roman" w:hAnsi="Times New Roman" w:cs="Times New Roman"/>
                <w:b/>
                <w:sz w:val="24"/>
                <w:szCs w:val="24"/>
              </w:rPr>
              <w:t xml:space="preserve">Nhu cầu cấp nước sản xuất </w:t>
            </w:r>
          </w:p>
        </w:tc>
        <w:tc>
          <w:tcPr>
            <w:tcW w:w="1481" w:type="pct"/>
            <w:shd w:val="clear" w:color="auto" w:fill="auto"/>
            <w:vAlign w:val="center"/>
          </w:tcPr>
          <w:p w14:paraId="7A8D6E31" w14:textId="783ECD35" w:rsidR="005B2485" w:rsidRPr="006303E1" w:rsidRDefault="006303E1" w:rsidP="00065313">
            <w:pPr>
              <w:spacing w:before="40" w:after="40"/>
              <w:jc w:val="center"/>
              <w:rPr>
                <w:rFonts w:ascii="Times New Roman" w:hAnsi="Times New Roman" w:cs="Times New Roman"/>
                <w:b/>
                <w:noProof/>
                <w:sz w:val="24"/>
                <w:szCs w:val="24"/>
                <w:lang w:val="vi-VN"/>
              </w:rPr>
            </w:pPr>
            <w:r>
              <w:rPr>
                <w:rFonts w:ascii="Times New Roman" w:hAnsi="Times New Roman" w:cs="Times New Roman"/>
                <w:b/>
                <w:noProof/>
                <w:sz w:val="24"/>
                <w:szCs w:val="24"/>
                <w:lang w:val="vi-VN"/>
              </w:rPr>
              <w:t>3.</w:t>
            </w:r>
            <w:r w:rsidR="005B4302">
              <w:rPr>
                <w:rFonts w:ascii="Times New Roman" w:hAnsi="Times New Roman" w:cs="Times New Roman"/>
                <w:b/>
                <w:noProof/>
                <w:sz w:val="24"/>
                <w:szCs w:val="24"/>
                <w:lang w:val="vi-VN"/>
              </w:rPr>
              <w:t>4</w:t>
            </w:r>
            <w:r>
              <w:rPr>
                <w:rFonts w:ascii="Times New Roman" w:hAnsi="Times New Roman" w:cs="Times New Roman"/>
                <w:b/>
                <w:noProof/>
                <w:sz w:val="24"/>
                <w:szCs w:val="24"/>
                <w:lang w:val="vi-VN"/>
              </w:rPr>
              <w:t>80</w:t>
            </w:r>
          </w:p>
        </w:tc>
      </w:tr>
      <w:tr w:rsidR="005B2485" w:rsidRPr="005B2485" w14:paraId="79C77BE1" w14:textId="77777777" w:rsidTr="00065313">
        <w:tc>
          <w:tcPr>
            <w:tcW w:w="386" w:type="pct"/>
            <w:shd w:val="clear" w:color="auto" w:fill="auto"/>
          </w:tcPr>
          <w:p w14:paraId="2BEA8C4D" w14:textId="77777777" w:rsidR="005B2485" w:rsidRPr="005B2485" w:rsidRDefault="005B2485" w:rsidP="005B2485">
            <w:pPr>
              <w:numPr>
                <w:ilvl w:val="0"/>
                <w:numId w:val="214"/>
              </w:numPr>
              <w:suppressAutoHyphens/>
              <w:spacing w:before="40" w:after="40" w:line="240" w:lineRule="auto"/>
              <w:ind w:left="360"/>
              <w:jc w:val="center"/>
              <w:rPr>
                <w:rFonts w:ascii="Times New Roman" w:hAnsi="Times New Roman" w:cs="Times New Roman"/>
                <w:sz w:val="24"/>
                <w:szCs w:val="24"/>
              </w:rPr>
            </w:pPr>
          </w:p>
        </w:tc>
        <w:tc>
          <w:tcPr>
            <w:tcW w:w="3133" w:type="pct"/>
            <w:shd w:val="clear" w:color="auto" w:fill="auto"/>
            <w:vAlign w:val="center"/>
          </w:tcPr>
          <w:p w14:paraId="601532FF" w14:textId="70BB05CA" w:rsidR="005B2485" w:rsidRPr="00650B91" w:rsidRDefault="005B2485" w:rsidP="00065313">
            <w:pPr>
              <w:spacing w:before="40" w:after="40"/>
              <w:jc w:val="both"/>
              <w:rPr>
                <w:rFonts w:ascii="Times New Roman" w:hAnsi="Times New Roman" w:cs="Times New Roman"/>
                <w:bCs/>
                <w:iCs/>
                <w:sz w:val="24"/>
                <w:szCs w:val="24"/>
                <w:lang w:val="vi-VN"/>
              </w:rPr>
            </w:pPr>
            <w:r w:rsidRPr="005B2485">
              <w:rPr>
                <w:rFonts w:ascii="Times New Roman" w:hAnsi="Times New Roman" w:cs="Times New Roman"/>
                <w:bCs/>
                <w:iCs/>
                <w:sz w:val="24"/>
                <w:szCs w:val="24"/>
              </w:rPr>
              <w:t xml:space="preserve">Nước cấp cho </w:t>
            </w:r>
            <w:r w:rsidR="00650B91">
              <w:rPr>
                <w:rFonts w:ascii="Times New Roman" w:hAnsi="Times New Roman" w:cs="Times New Roman"/>
                <w:bCs/>
                <w:iCs/>
                <w:sz w:val="24"/>
                <w:szCs w:val="24"/>
                <w:lang w:val="vi-VN"/>
              </w:rPr>
              <w:t>quy trình nhuộm sợi màu</w:t>
            </w:r>
          </w:p>
        </w:tc>
        <w:tc>
          <w:tcPr>
            <w:tcW w:w="1481" w:type="pct"/>
            <w:shd w:val="clear" w:color="auto" w:fill="auto"/>
            <w:vAlign w:val="center"/>
          </w:tcPr>
          <w:p w14:paraId="2852565A" w14:textId="356A5C29" w:rsidR="005B2485" w:rsidRPr="00650B91" w:rsidRDefault="00650B91" w:rsidP="00065313">
            <w:pPr>
              <w:spacing w:before="40" w:after="40"/>
              <w:jc w:val="center"/>
              <w:rPr>
                <w:rFonts w:ascii="Times New Roman" w:hAnsi="Times New Roman" w:cs="Times New Roman"/>
                <w:sz w:val="24"/>
                <w:szCs w:val="24"/>
                <w:lang w:val="vi-VN"/>
              </w:rPr>
            </w:pPr>
            <w:r>
              <w:rPr>
                <w:rFonts w:ascii="Times New Roman" w:hAnsi="Times New Roman" w:cs="Times New Roman"/>
                <w:sz w:val="24"/>
                <w:szCs w:val="24"/>
                <w:lang w:val="vi-VN"/>
              </w:rPr>
              <w:t>2.804</w:t>
            </w:r>
          </w:p>
        </w:tc>
      </w:tr>
      <w:tr w:rsidR="005B2485" w:rsidRPr="005B2485" w14:paraId="13FAFEE5" w14:textId="77777777" w:rsidTr="00065313">
        <w:tc>
          <w:tcPr>
            <w:tcW w:w="386" w:type="pct"/>
            <w:shd w:val="clear" w:color="auto" w:fill="auto"/>
          </w:tcPr>
          <w:p w14:paraId="3A6C6ADB" w14:textId="77777777" w:rsidR="005B2485" w:rsidRPr="005B2485" w:rsidRDefault="005B2485" w:rsidP="005B2485">
            <w:pPr>
              <w:numPr>
                <w:ilvl w:val="0"/>
                <w:numId w:val="214"/>
              </w:numPr>
              <w:suppressAutoHyphens/>
              <w:spacing w:before="40" w:after="40" w:line="240" w:lineRule="auto"/>
              <w:ind w:left="360"/>
              <w:jc w:val="center"/>
              <w:rPr>
                <w:rFonts w:ascii="Times New Roman" w:hAnsi="Times New Roman" w:cs="Times New Roman"/>
                <w:sz w:val="24"/>
                <w:szCs w:val="24"/>
              </w:rPr>
            </w:pPr>
          </w:p>
        </w:tc>
        <w:tc>
          <w:tcPr>
            <w:tcW w:w="3133" w:type="pct"/>
            <w:shd w:val="clear" w:color="auto" w:fill="auto"/>
            <w:vAlign w:val="center"/>
          </w:tcPr>
          <w:p w14:paraId="6C4C2753" w14:textId="77777777" w:rsidR="005B2485" w:rsidRPr="005B2485" w:rsidRDefault="005B2485" w:rsidP="00065313">
            <w:pPr>
              <w:spacing w:before="40" w:after="40"/>
              <w:jc w:val="both"/>
              <w:rPr>
                <w:rFonts w:ascii="Times New Roman" w:hAnsi="Times New Roman" w:cs="Times New Roman"/>
                <w:bCs/>
                <w:iCs/>
                <w:sz w:val="24"/>
                <w:szCs w:val="24"/>
              </w:rPr>
            </w:pPr>
            <w:r w:rsidRPr="005B2485">
              <w:rPr>
                <w:rFonts w:ascii="Times New Roman" w:hAnsi="Times New Roman" w:cs="Times New Roman"/>
                <w:bCs/>
                <w:iCs/>
                <w:sz w:val="24"/>
                <w:szCs w:val="24"/>
              </w:rPr>
              <w:t>Nước cấp cho lò hơi</w:t>
            </w:r>
          </w:p>
        </w:tc>
        <w:tc>
          <w:tcPr>
            <w:tcW w:w="1481" w:type="pct"/>
            <w:shd w:val="clear" w:color="auto" w:fill="auto"/>
            <w:vAlign w:val="center"/>
          </w:tcPr>
          <w:p w14:paraId="408D9E34" w14:textId="0414CBB5" w:rsidR="005B2485" w:rsidRPr="005B2485" w:rsidRDefault="00650B91" w:rsidP="00065313">
            <w:pPr>
              <w:spacing w:before="40" w:after="40"/>
              <w:jc w:val="center"/>
              <w:rPr>
                <w:rFonts w:ascii="Times New Roman" w:hAnsi="Times New Roman" w:cs="Times New Roman"/>
                <w:sz w:val="24"/>
                <w:szCs w:val="24"/>
                <w:lang w:val="vi-VN"/>
              </w:rPr>
            </w:pPr>
            <w:r>
              <w:rPr>
                <w:rFonts w:ascii="Times New Roman" w:hAnsi="Times New Roman" w:cs="Times New Roman"/>
                <w:sz w:val="24"/>
                <w:szCs w:val="24"/>
                <w:lang w:val="vi-VN"/>
              </w:rPr>
              <w:t>256</w:t>
            </w:r>
          </w:p>
        </w:tc>
      </w:tr>
      <w:tr w:rsidR="005B2485" w:rsidRPr="005B2485" w14:paraId="17346238" w14:textId="77777777" w:rsidTr="00065313">
        <w:tc>
          <w:tcPr>
            <w:tcW w:w="386" w:type="pct"/>
            <w:shd w:val="clear" w:color="auto" w:fill="auto"/>
          </w:tcPr>
          <w:p w14:paraId="1F114E0B" w14:textId="77777777" w:rsidR="005B2485" w:rsidRPr="005B2485" w:rsidRDefault="005B2485" w:rsidP="005B2485">
            <w:pPr>
              <w:numPr>
                <w:ilvl w:val="0"/>
                <w:numId w:val="214"/>
              </w:numPr>
              <w:suppressAutoHyphens/>
              <w:spacing w:before="40" w:after="40" w:line="240" w:lineRule="auto"/>
              <w:ind w:left="360"/>
              <w:jc w:val="center"/>
              <w:rPr>
                <w:rFonts w:ascii="Times New Roman" w:hAnsi="Times New Roman" w:cs="Times New Roman"/>
                <w:sz w:val="24"/>
                <w:szCs w:val="24"/>
              </w:rPr>
            </w:pPr>
          </w:p>
        </w:tc>
        <w:tc>
          <w:tcPr>
            <w:tcW w:w="3133" w:type="pct"/>
            <w:shd w:val="clear" w:color="auto" w:fill="auto"/>
            <w:vAlign w:val="center"/>
          </w:tcPr>
          <w:p w14:paraId="75EBADF8" w14:textId="77777777" w:rsidR="005B2485" w:rsidRPr="005B2485" w:rsidRDefault="005B2485" w:rsidP="00065313">
            <w:pPr>
              <w:spacing w:before="40" w:after="40"/>
              <w:jc w:val="both"/>
              <w:rPr>
                <w:rFonts w:ascii="Times New Roman" w:hAnsi="Times New Roman" w:cs="Times New Roman"/>
                <w:bCs/>
                <w:iCs/>
                <w:sz w:val="24"/>
                <w:szCs w:val="24"/>
                <w:lang w:val="vi-VN"/>
              </w:rPr>
            </w:pPr>
            <w:r w:rsidRPr="005B2485">
              <w:rPr>
                <w:rFonts w:ascii="Times New Roman" w:hAnsi="Times New Roman" w:cs="Times New Roman"/>
                <w:bCs/>
                <w:iCs/>
                <w:sz w:val="24"/>
                <w:szCs w:val="24"/>
              </w:rPr>
              <w:t xml:space="preserve">Nước cấp cho hệ thống xử lý khí thải </w:t>
            </w:r>
            <w:r w:rsidRPr="005B2485">
              <w:rPr>
                <w:rFonts w:ascii="Times New Roman" w:hAnsi="Times New Roman" w:cs="Times New Roman"/>
                <w:bCs/>
                <w:iCs/>
                <w:sz w:val="24"/>
                <w:szCs w:val="24"/>
                <w:lang w:val="vi-VN"/>
              </w:rPr>
              <w:t xml:space="preserve">lò hơi </w:t>
            </w:r>
          </w:p>
        </w:tc>
        <w:tc>
          <w:tcPr>
            <w:tcW w:w="1481" w:type="pct"/>
            <w:shd w:val="clear" w:color="auto" w:fill="auto"/>
            <w:vAlign w:val="center"/>
          </w:tcPr>
          <w:p w14:paraId="6D7E0937" w14:textId="37B30940" w:rsidR="005B2485" w:rsidRPr="005B2485" w:rsidRDefault="00650B91" w:rsidP="00065313">
            <w:pPr>
              <w:spacing w:before="40" w:after="40"/>
              <w:jc w:val="center"/>
              <w:rPr>
                <w:rFonts w:ascii="Times New Roman" w:hAnsi="Times New Roman" w:cs="Times New Roman"/>
                <w:sz w:val="24"/>
                <w:szCs w:val="24"/>
                <w:lang w:val="vi-VN"/>
              </w:rPr>
            </w:pPr>
            <w:r>
              <w:rPr>
                <w:rFonts w:ascii="Times New Roman" w:hAnsi="Times New Roman" w:cs="Times New Roman"/>
                <w:sz w:val="24"/>
                <w:szCs w:val="24"/>
                <w:lang w:val="vi-VN"/>
              </w:rPr>
              <w:t>5,0</w:t>
            </w:r>
          </w:p>
        </w:tc>
      </w:tr>
      <w:tr w:rsidR="005B2485" w:rsidRPr="005B2485" w14:paraId="373576EA" w14:textId="77777777" w:rsidTr="00065313">
        <w:tc>
          <w:tcPr>
            <w:tcW w:w="386" w:type="pct"/>
            <w:shd w:val="clear" w:color="auto" w:fill="auto"/>
          </w:tcPr>
          <w:p w14:paraId="4FA8ACB9" w14:textId="77777777" w:rsidR="005B2485" w:rsidRPr="005B2485" w:rsidRDefault="005B2485" w:rsidP="005B2485">
            <w:pPr>
              <w:numPr>
                <w:ilvl w:val="0"/>
                <w:numId w:val="214"/>
              </w:numPr>
              <w:suppressAutoHyphens/>
              <w:spacing w:before="40" w:after="40" w:line="240" w:lineRule="auto"/>
              <w:ind w:left="360"/>
              <w:jc w:val="center"/>
              <w:rPr>
                <w:rFonts w:ascii="Times New Roman" w:hAnsi="Times New Roman" w:cs="Times New Roman"/>
                <w:sz w:val="24"/>
                <w:szCs w:val="24"/>
              </w:rPr>
            </w:pPr>
          </w:p>
        </w:tc>
        <w:tc>
          <w:tcPr>
            <w:tcW w:w="3133" w:type="pct"/>
            <w:shd w:val="clear" w:color="auto" w:fill="auto"/>
            <w:vAlign w:val="center"/>
          </w:tcPr>
          <w:p w14:paraId="14F71FC2" w14:textId="77777777" w:rsidR="005B2485" w:rsidRPr="005B2485" w:rsidRDefault="005B2485" w:rsidP="00065313">
            <w:pPr>
              <w:spacing w:before="40" w:after="40"/>
              <w:jc w:val="both"/>
              <w:rPr>
                <w:rFonts w:ascii="Times New Roman" w:hAnsi="Times New Roman" w:cs="Times New Roman"/>
                <w:bCs/>
                <w:iCs/>
                <w:sz w:val="24"/>
                <w:szCs w:val="24"/>
              </w:rPr>
            </w:pPr>
            <w:r w:rsidRPr="005B2485">
              <w:rPr>
                <w:rFonts w:ascii="Times New Roman" w:hAnsi="Times New Roman" w:cs="Times New Roman"/>
                <w:bCs/>
                <w:iCs/>
                <w:sz w:val="24"/>
                <w:szCs w:val="24"/>
              </w:rPr>
              <w:t xml:space="preserve">Nước cấp cho hệ thống xử lý hơi hóa chất </w:t>
            </w:r>
          </w:p>
        </w:tc>
        <w:tc>
          <w:tcPr>
            <w:tcW w:w="1481" w:type="pct"/>
            <w:shd w:val="clear" w:color="auto" w:fill="auto"/>
            <w:vAlign w:val="center"/>
          </w:tcPr>
          <w:p w14:paraId="678A1431" w14:textId="502F5D42" w:rsidR="005B2485" w:rsidRPr="006303E1" w:rsidRDefault="006303E1" w:rsidP="00065313">
            <w:pPr>
              <w:spacing w:before="40" w:after="40"/>
              <w:jc w:val="center"/>
              <w:rPr>
                <w:rFonts w:ascii="Times New Roman" w:hAnsi="Times New Roman" w:cs="Times New Roman"/>
                <w:sz w:val="24"/>
                <w:szCs w:val="24"/>
                <w:lang w:val="vi-VN"/>
              </w:rPr>
            </w:pPr>
            <w:r>
              <w:rPr>
                <w:rFonts w:ascii="Times New Roman" w:hAnsi="Times New Roman" w:cs="Times New Roman"/>
                <w:sz w:val="24"/>
                <w:szCs w:val="24"/>
                <w:lang w:val="vi-VN"/>
              </w:rPr>
              <w:t>4,0</w:t>
            </w:r>
          </w:p>
        </w:tc>
      </w:tr>
      <w:tr w:rsidR="005B2485" w:rsidRPr="005B2485" w14:paraId="0C7CA2F1" w14:textId="77777777" w:rsidTr="00065313">
        <w:tc>
          <w:tcPr>
            <w:tcW w:w="386" w:type="pct"/>
            <w:shd w:val="clear" w:color="auto" w:fill="auto"/>
          </w:tcPr>
          <w:p w14:paraId="191FC40E" w14:textId="77777777" w:rsidR="005B2485" w:rsidRPr="005B2485" w:rsidRDefault="005B2485" w:rsidP="005B2485">
            <w:pPr>
              <w:numPr>
                <w:ilvl w:val="0"/>
                <w:numId w:val="214"/>
              </w:numPr>
              <w:suppressAutoHyphens/>
              <w:spacing w:before="40" w:after="40" w:line="240" w:lineRule="auto"/>
              <w:ind w:left="360"/>
              <w:jc w:val="center"/>
              <w:rPr>
                <w:rFonts w:ascii="Times New Roman" w:hAnsi="Times New Roman" w:cs="Times New Roman"/>
                <w:sz w:val="24"/>
                <w:szCs w:val="24"/>
              </w:rPr>
            </w:pPr>
          </w:p>
        </w:tc>
        <w:tc>
          <w:tcPr>
            <w:tcW w:w="3133" w:type="pct"/>
            <w:shd w:val="clear" w:color="auto" w:fill="auto"/>
            <w:vAlign w:val="center"/>
          </w:tcPr>
          <w:p w14:paraId="72B106C7" w14:textId="77777777" w:rsidR="005B2485" w:rsidRPr="005B2485" w:rsidRDefault="005B2485" w:rsidP="00065313">
            <w:pPr>
              <w:spacing w:before="40" w:after="40"/>
              <w:jc w:val="both"/>
              <w:rPr>
                <w:rFonts w:ascii="Times New Roman" w:hAnsi="Times New Roman" w:cs="Times New Roman"/>
                <w:bCs/>
                <w:iCs/>
                <w:sz w:val="24"/>
                <w:szCs w:val="24"/>
                <w:lang w:val="vi-VN"/>
              </w:rPr>
            </w:pPr>
            <w:r w:rsidRPr="005B2485">
              <w:rPr>
                <w:rFonts w:ascii="Times New Roman" w:hAnsi="Times New Roman" w:cs="Times New Roman"/>
                <w:bCs/>
                <w:iCs/>
                <w:sz w:val="24"/>
                <w:szCs w:val="24"/>
                <w:lang w:val="vi-VN"/>
              </w:rPr>
              <w:t xml:space="preserve">Nước cấp cho hệ thống làm mát nhà xưởng sản xuất </w:t>
            </w:r>
          </w:p>
        </w:tc>
        <w:tc>
          <w:tcPr>
            <w:tcW w:w="1481" w:type="pct"/>
            <w:shd w:val="clear" w:color="auto" w:fill="auto"/>
            <w:vAlign w:val="center"/>
          </w:tcPr>
          <w:p w14:paraId="0C5DFB41" w14:textId="42A620D4" w:rsidR="005B2485" w:rsidRPr="005B2485" w:rsidRDefault="006303E1" w:rsidP="00065313">
            <w:pPr>
              <w:spacing w:before="40" w:after="40"/>
              <w:jc w:val="center"/>
              <w:rPr>
                <w:rFonts w:ascii="Times New Roman" w:hAnsi="Times New Roman" w:cs="Times New Roman"/>
                <w:sz w:val="24"/>
                <w:szCs w:val="24"/>
                <w:lang w:val="vi-VN"/>
              </w:rPr>
            </w:pPr>
            <w:r>
              <w:rPr>
                <w:rFonts w:ascii="Times New Roman" w:hAnsi="Times New Roman" w:cs="Times New Roman"/>
                <w:sz w:val="24"/>
                <w:szCs w:val="24"/>
                <w:lang w:val="vi-VN"/>
              </w:rPr>
              <w:t>4,0</w:t>
            </w:r>
          </w:p>
        </w:tc>
      </w:tr>
      <w:tr w:rsidR="005B2485" w:rsidRPr="005B2485" w14:paraId="28BC3A80" w14:textId="77777777" w:rsidTr="00065313">
        <w:tc>
          <w:tcPr>
            <w:tcW w:w="386" w:type="pct"/>
            <w:shd w:val="clear" w:color="auto" w:fill="auto"/>
          </w:tcPr>
          <w:p w14:paraId="24839F1D" w14:textId="77777777" w:rsidR="005B2485" w:rsidRPr="005B2485" w:rsidRDefault="005B2485" w:rsidP="005B2485">
            <w:pPr>
              <w:numPr>
                <w:ilvl w:val="0"/>
                <w:numId w:val="214"/>
              </w:numPr>
              <w:suppressAutoHyphens/>
              <w:spacing w:before="40" w:after="40" w:line="240" w:lineRule="auto"/>
              <w:ind w:left="360"/>
              <w:jc w:val="center"/>
              <w:rPr>
                <w:rFonts w:ascii="Times New Roman" w:hAnsi="Times New Roman" w:cs="Times New Roman"/>
                <w:sz w:val="24"/>
                <w:szCs w:val="24"/>
              </w:rPr>
            </w:pPr>
          </w:p>
        </w:tc>
        <w:tc>
          <w:tcPr>
            <w:tcW w:w="3133" w:type="pct"/>
            <w:shd w:val="clear" w:color="auto" w:fill="auto"/>
            <w:vAlign w:val="center"/>
          </w:tcPr>
          <w:p w14:paraId="687BF1C7" w14:textId="77777777" w:rsidR="005B2485" w:rsidRPr="005B2485" w:rsidRDefault="005B2485" w:rsidP="00065313">
            <w:pPr>
              <w:spacing w:before="40" w:after="40"/>
              <w:jc w:val="both"/>
              <w:rPr>
                <w:rFonts w:ascii="Times New Roman" w:hAnsi="Times New Roman" w:cs="Times New Roman"/>
                <w:bCs/>
                <w:iCs/>
                <w:sz w:val="24"/>
                <w:szCs w:val="24"/>
                <w:lang w:val="vi-VN"/>
              </w:rPr>
            </w:pPr>
            <w:r w:rsidRPr="005B2485">
              <w:rPr>
                <w:rFonts w:ascii="Times New Roman" w:hAnsi="Times New Roman" w:cs="Times New Roman"/>
                <w:bCs/>
                <w:iCs/>
                <w:sz w:val="24"/>
                <w:szCs w:val="24"/>
                <w:lang w:val="vi-VN"/>
              </w:rPr>
              <w:t xml:space="preserve">Nước cấp cho hoạt động phòng thí nghiệm </w:t>
            </w:r>
          </w:p>
        </w:tc>
        <w:tc>
          <w:tcPr>
            <w:tcW w:w="1481" w:type="pct"/>
            <w:shd w:val="clear" w:color="auto" w:fill="auto"/>
            <w:vAlign w:val="center"/>
          </w:tcPr>
          <w:p w14:paraId="75F73BC0" w14:textId="4FD6C6AC" w:rsidR="005B2485" w:rsidRPr="006303E1" w:rsidRDefault="006303E1" w:rsidP="00065313">
            <w:pPr>
              <w:spacing w:before="40" w:after="40"/>
              <w:jc w:val="center"/>
              <w:rPr>
                <w:rFonts w:ascii="Times New Roman" w:hAnsi="Times New Roman" w:cs="Times New Roman"/>
                <w:sz w:val="24"/>
                <w:szCs w:val="24"/>
                <w:lang w:val="vi-VN"/>
              </w:rPr>
            </w:pPr>
            <w:r>
              <w:rPr>
                <w:rFonts w:ascii="Times New Roman" w:hAnsi="Times New Roman" w:cs="Times New Roman"/>
                <w:sz w:val="24"/>
                <w:szCs w:val="24"/>
                <w:lang w:val="vi-VN"/>
              </w:rPr>
              <w:t>2,0</w:t>
            </w:r>
          </w:p>
        </w:tc>
      </w:tr>
      <w:tr w:rsidR="006303E1" w:rsidRPr="005B2485" w14:paraId="044FF4FF" w14:textId="77777777" w:rsidTr="00065313">
        <w:tc>
          <w:tcPr>
            <w:tcW w:w="386" w:type="pct"/>
            <w:shd w:val="clear" w:color="auto" w:fill="auto"/>
          </w:tcPr>
          <w:p w14:paraId="691EBB54" w14:textId="77777777" w:rsidR="006303E1" w:rsidRPr="005B2485" w:rsidRDefault="006303E1" w:rsidP="005B2485">
            <w:pPr>
              <w:numPr>
                <w:ilvl w:val="0"/>
                <w:numId w:val="214"/>
              </w:numPr>
              <w:suppressAutoHyphens/>
              <w:spacing w:before="40" w:after="40" w:line="240" w:lineRule="auto"/>
              <w:ind w:left="360"/>
              <w:jc w:val="center"/>
              <w:rPr>
                <w:rFonts w:ascii="Times New Roman" w:hAnsi="Times New Roman" w:cs="Times New Roman"/>
                <w:sz w:val="24"/>
                <w:szCs w:val="24"/>
              </w:rPr>
            </w:pPr>
          </w:p>
        </w:tc>
        <w:tc>
          <w:tcPr>
            <w:tcW w:w="3133" w:type="pct"/>
            <w:shd w:val="clear" w:color="auto" w:fill="auto"/>
            <w:vAlign w:val="center"/>
          </w:tcPr>
          <w:p w14:paraId="5B057BAD" w14:textId="0375A659" w:rsidR="006303E1" w:rsidRPr="005B2485" w:rsidRDefault="006303E1" w:rsidP="00065313">
            <w:pPr>
              <w:spacing w:before="40" w:after="40"/>
              <w:jc w:val="both"/>
              <w:rPr>
                <w:rFonts w:ascii="Times New Roman" w:hAnsi="Times New Roman" w:cs="Times New Roman"/>
                <w:bCs/>
                <w:iCs/>
                <w:sz w:val="24"/>
                <w:szCs w:val="24"/>
                <w:lang w:val="vi-VN"/>
              </w:rPr>
            </w:pPr>
            <w:r w:rsidRPr="006303E1">
              <w:rPr>
                <w:rFonts w:ascii="Times New Roman" w:hAnsi="Times New Roman" w:cs="Times New Roman"/>
                <w:bCs/>
                <w:iCs/>
                <w:sz w:val="24"/>
                <w:szCs w:val="24"/>
                <w:lang w:val="vi-VN"/>
              </w:rPr>
              <w:t>Nước cấp cho hoạt động vệ sinh máy móc, thiết bị sản xuất</w:t>
            </w:r>
          </w:p>
        </w:tc>
        <w:tc>
          <w:tcPr>
            <w:tcW w:w="1481" w:type="pct"/>
            <w:shd w:val="clear" w:color="auto" w:fill="auto"/>
            <w:vAlign w:val="center"/>
          </w:tcPr>
          <w:p w14:paraId="7C6686D8" w14:textId="671E99DD" w:rsidR="006303E1" w:rsidRDefault="006303E1" w:rsidP="00065313">
            <w:pPr>
              <w:spacing w:before="40" w:after="40"/>
              <w:jc w:val="center"/>
              <w:rPr>
                <w:rFonts w:ascii="Times New Roman" w:hAnsi="Times New Roman" w:cs="Times New Roman"/>
                <w:sz w:val="24"/>
                <w:szCs w:val="24"/>
                <w:lang w:val="vi-VN"/>
              </w:rPr>
            </w:pPr>
            <w:r>
              <w:rPr>
                <w:rFonts w:ascii="Times New Roman" w:hAnsi="Times New Roman" w:cs="Times New Roman"/>
                <w:sz w:val="24"/>
                <w:szCs w:val="24"/>
                <w:lang w:val="vi-VN"/>
              </w:rPr>
              <w:t>5,0</w:t>
            </w:r>
          </w:p>
        </w:tc>
      </w:tr>
      <w:tr w:rsidR="00DE023A" w:rsidRPr="005B2485" w14:paraId="0C414595" w14:textId="77777777" w:rsidTr="00065313">
        <w:tc>
          <w:tcPr>
            <w:tcW w:w="386" w:type="pct"/>
            <w:shd w:val="clear" w:color="auto" w:fill="auto"/>
          </w:tcPr>
          <w:p w14:paraId="285D1AA8" w14:textId="77777777" w:rsidR="00DE023A" w:rsidRPr="005B2485" w:rsidRDefault="00DE023A" w:rsidP="005B2485">
            <w:pPr>
              <w:numPr>
                <w:ilvl w:val="0"/>
                <w:numId w:val="214"/>
              </w:numPr>
              <w:suppressAutoHyphens/>
              <w:spacing w:before="40" w:after="40" w:line="240" w:lineRule="auto"/>
              <w:ind w:left="360"/>
              <w:jc w:val="center"/>
              <w:rPr>
                <w:rFonts w:ascii="Times New Roman" w:hAnsi="Times New Roman" w:cs="Times New Roman"/>
                <w:sz w:val="24"/>
                <w:szCs w:val="24"/>
              </w:rPr>
            </w:pPr>
          </w:p>
        </w:tc>
        <w:tc>
          <w:tcPr>
            <w:tcW w:w="3133" w:type="pct"/>
            <w:shd w:val="clear" w:color="auto" w:fill="auto"/>
            <w:vAlign w:val="center"/>
          </w:tcPr>
          <w:p w14:paraId="16D463E5" w14:textId="3F171742" w:rsidR="00DE023A" w:rsidRPr="006303E1" w:rsidRDefault="00DE023A" w:rsidP="00065313">
            <w:pPr>
              <w:spacing w:before="40" w:after="40"/>
              <w:jc w:val="both"/>
              <w:rPr>
                <w:rFonts w:ascii="Times New Roman" w:hAnsi="Times New Roman" w:cs="Times New Roman"/>
                <w:bCs/>
                <w:iCs/>
                <w:sz w:val="24"/>
                <w:szCs w:val="24"/>
                <w:lang w:val="vi-VN"/>
              </w:rPr>
            </w:pPr>
            <w:r w:rsidRPr="00DE023A">
              <w:rPr>
                <w:rFonts w:ascii="Times New Roman" w:hAnsi="Times New Roman" w:cs="Times New Roman"/>
                <w:bCs/>
                <w:iCs/>
                <w:sz w:val="24"/>
                <w:szCs w:val="24"/>
                <w:lang w:val="vi-VN"/>
              </w:rPr>
              <w:t>Nước cấp cho hệ thống làm mát máy móc, thiết bị sản xuất</w:t>
            </w:r>
          </w:p>
        </w:tc>
        <w:tc>
          <w:tcPr>
            <w:tcW w:w="1481" w:type="pct"/>
            <w:shd w:val="clear" w:color="auto" w:fill="auto"/>
            <w:vAlign w:val="center"/>
          </w:tcPr>
          <w:p w14:paraId="6D08F8E4" w14:textId="3D14587D" w:rsidR="00DE023A" w:rsidRDefault="00DE023A" w:rsidP="00065313">
            <w:pPr>
              <w:spacing w:before="40" w:after="40"/>
              <w:jc w:val="center"/>
              <w:rPr>
                <w:rFonts w:ascii="Times New Roman" w:hAnsi="Times New Roman" w:cs="Times New Roman"/>
                <w:sz w:val="24"/>
                <w:szCs w:val="24"/>
                <w:lang w:val="vi-VN"/>
              </w:rPr>
            </w:pPr>
            <w:r>
              <w:rPr>
                <w:rFonts w:ascii="Times New Roman" w:hAnsi="Times New Roman" w:cs="Times New Roman"/>
                <w:sz w:val="24"/>
                <w:szCs w:val="24"/>
                <w:lang w:val="vi-VN"/>
              </w:rPr>
              <w:t>400</w:t>
            </w:r>
          </w:p>
        </w:tc>
      </w:tr>
      <w:tr w:rsidR="005B2485" w:rsidRPr="005B2485" w14:paraId="0194477D" w14:textId="77777777" w:rsidTr="00065313">
        <w:tc>
          <w:tcPr>
            <w:tcW w:w="386" w:type="pct"/>
            <w:shd w:val="clear" w:color="auto" w:fill="auto"/>
          </w:tcPr>
          <w:p w14:paraId="581CFCD1" w14:textId="77777777" w:rsidR="005B2485" w:rsidRPr="005B2485" w:rsidRDefault="005B2485" w:rsidP="00065313">
            <w:pPr>
              <w:spacing w:before="40" w:after="40"/>
              <w:jc w:val="center"/>
              <w:rPr>
                <w:rFonts w:ascii="Times New Roman" w:hAnsi="Times New Roman" w:cs="Times New Roman"/>
                <w:b/>
                <w:sz w:val="24"/>
                <w:szCs w:val="24"/>
              </w:rPr>
            </w:pPr>
            <w:r w:rsidRPr="005B2485">
              <w:rPr>
                <w:rFonts w:ascii="Times New Roman" w:hAnsi="Times New Roman" w:cs="Times New Roman"/>
                <w:b/>
                <w:sz w:val="24"/>
                <w:szCs w:val="24"/>
              </w:rPr>
              <w:t>III</w:t>
            </w:r>
          </w:p>
        </w:tc>
        <w:tc>
          <w:tcPr>
            <w:tcW w:w="3133" w:type="pct"/>
            <w:shd w:val="clear" w:color="auto" w:fill="auto"/>
          </w:tcPr>
          <w:p w14:paraId="6B1BC03B" w14:textId="77777777" w:rsidR="005B2485" w:rsidRPr="005B2485" w:rsidRDefault="005B2485" w:rsidP="00065313">
            <w:pPr>
              <w:spacing w:before="40" w:after="40"/>
              <w:jc w:val="both"/>
              <w:rPr>
                <w:rFonts w:ascii="Times New Roman" w:hAnsi="Times New Roman" w:cs="Times New Roman"/>
                <w:b/>
                <w:sz w:val="24"/>
                <w:szCs w:val="24"/>
              </w:rPr>
            </w:pPr>
            <w:r w:rsidRPr="005B2485">
              <w:rPr>
                <w:rFonts w:ascii="Times New Roman" w:hAnsi="Times New Roman" w:cs="Times New Roman"/>
                <w:b/>
                <w:sz w:val="24"/>
                <w:szCs w:val="24"/>
              </w:rPr>
              <w:t>Nhu cầu nước tưới cây</w:t>
            </w:r>
          </w:p>
        </w:tc>
        <w:tc>
          <w:tcPr>
            <w:tcW w:w="1481" w:type="pct"/>
            <w:shd w:val="clear" w:color="auto" w:fill="auto"/>
            <w:vAlign w:val="center"/>
          </w:tcPr>
          <w:p w14:paraId="22AA7D43" w14:textId="7249ECE9" w:rsidR="005B2485" w:rsidRPr="006303E1" w:rsidRDefault="006303E1" w:rsidP="00065313">
            <w:pPr>
              <w:spacing w:before="40" w:after="40"/>
              <w:jc w:val="center"/>
              <w:rPr>
                <w:rFonts w:ascii="Times New Roman" w:hAnsi="Times New Roman" w:cs="Times New Roman"/>
                <w:b/>
                <w:sz w:val="24"/>
                <w:szCs w:val="24"/>
                <w:lang w:val="vi-VN"/>
              </w:rPr>
            </w:pPr>
            <w:r>
              <w:rPr>
                <w:rFonts w:ascii="Times New Roman" w:hAnsi="Times New Roman" w:cs="Times New Roman"/>
                <w:b/>
                <w:sz w:val="24"/>
                <w:szCs w:val="24"/>
                <w:lang w:val="vi-VN"/>
              </w:rPr>
              <w:t>39</w:t>
            </w:r>
          </w:p>
        </w:tc>
      </w:tr>
      <w:tr w:rsidR="005B2485" w:rsidRPr="005B2485" w14:paraId="04A0E998" w14:textId="77777777" w:rsidTr="00065313">
        <w:tc>
          <w:tcPr>
            <w:tcW w:w="3519" w:type="pct"/>
            <w:gridSpan w:val="2"/>
            <w:shd w:val="clear" w:color="auto" w:fill="auto"/>
            <w:vAlign w:val="center"/>
          </w:tcPr>
          <w:p w14:paraId="30873936" w14:textId="77777777" w:rsidR="005B2485" w:rsidRPr="005B2485" w:rsidRDefault="005B2485" w:rsidP="00065313">
            <w:pPr>
              <w:spacing w:before="40" w:after="40"/>
              <w:jc w:val="center"/>
              <w:rPr>
                <w:rFonts w:ascii="Times New Roman" w:hAnsi="Times New Roman" w:cs="Times New Roman"/>
                <w:b/>
                <w:sz w:val="24"/>
                <w:szCs w:val="24"/>
                <w:lang w:val="vi-VN"/>
              </w:rPr>
            </w:pPr>
            <w:r w:rsidRPr="005B2485">
              <w:rPr>
                <w:rFonts w:ascii="Times New Roman" w:hAnsi="Times New Roman" w:cs="Times New Roman"/>
                <w:b/>
                <w:sz w:val="24"/>
                <w:szCs w:val="24"/>
                <w:lang w:val="vi-VN"/>
              </w:rPr>
              <w:t>TỔNG (I + II + III)</w:t>
            </w:r>
          </w:p>
        </w:tc>
        <w:tc>
          <w:tcPr>
            <w:tcW w:w="1481" w:type="pct"/>
            <w:shd w:val="clear" w:color="auto" w:fill="auto"/>
            <w:vAlign w:val="center"/>
          </w:tcPr>
          <w:p w14:paraId="4EAAAC4D" w14:textId="48FED985" w:rsidR="005B2485" w:rsidRPr="005B2485" w:rsidRDefault="005B4302" w:rsidP="00065313">
            <w:pPr>
              <w:spacing w:before="40" w:after="40"/>
              <w:jc w:val="center"/>
              <w:rPr>
                <w:rFonts w:ascii="Times New Roman" w:hAnsi="Times New Roman" w:cs="Times New Roman"/>
                <w:b/>
                <w:sz w:val="24"/>
                <w:szCs w:val="24"/>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w:instrText>
            </w:r>
            <w:r>
              <w:rPr>
                <w:rFonts w:ascii="Times New Roman" w:hAnsi="Times New Roman" w:cs="Times New Roman"/>
                <w:b/>
                <w:sz w:val="24"/>
                <w:szCs w:val="24"/>
                <w:lang w:val="vi-VN"/>
              </w:rPr>
              <w:instrText>=39+3480+103,4</w:instrText>
            </w:r>
            <w:r>
              <w:rPr>
                <w:rFonts w:ascii="Times New Roman" w:hAnsi="Times New Roman" w:cs="Times New Roman"/>
                <w:b/>
                <w:sz w:val="24"/>
                <w:szCs w:val="24"/>
              </w:rPr>
              <w:instrText xml:space="preserve"> </w:instrText>
            </w:r>
            <w:r>
              <w:rPr>
                <w:rFonts w:ascii="Times New Roman" w:hAnsi="Times New Roman" w:cs="Times New Roman"/>
                <w:b/>
                <w:sz w:val="24"/>
                <w:szCs w:val="24"/>
              </w:rPr>
              <w:fldChar w:fldCharType="separate"/>
            </w:r>
            <w:r>
              <w:rPr>
                <w:rFonts w:ascii="Times New Roman" w:hAnsi="Times New Roman" w:cs="Times New Roman"/>
                <w:b/>
                <w:noProof/>
                <w:sz w:val="24"/>
                <w:szCs w:val="24"/>
              </w:rPr>
              <w:t>3</w:t>
            </w:r>
            <w:r>
              <w:rPr>
                <w:rFonts w:ascii="Times New Roman" w:hAnsi="Times New Roman" w:cs="Times New Roman"/>
                <w:b/>
                <w:noProof/>
                <w:sz w:val="24"/>
                <w:szCs w:val="24"/>
                <w:lang w:val="vi-VN"/>
              </w:rPr>
              <w:t>.</w:t>
            </w:r>
            <w:r>
              <w:rPr>
                <w:rFonts w:ascii="Times New Roman" w:hAnsi="Times New Roman" w:cs="Times New Roman"/>
                <w:b/>
                <w:noProof/>
                <w:sz w:val="24"/>
                <w:szCs w:val="24"/>
              </w:rPr>
              <w:t>622,4</w:t>
            </w:r>
            <w:r>
              <w:rPr>
                <w:rFonts w:ascii="Times New Roman" w:hAnsi="Times New Roman" w:cs="Times New Roman"/>
                <w:b/>
                <w:sz w:val="24"/>
                <w:szCs w:val="24"/>
              </w:rPr>
              <w:fldChar w:fldCharType="end"/>
            </w:r>
          </w:p>
        </w:tc>
      </w:tr>
      <w:tr w:rsidR="006303E1" w:rsidRPr="005B2485" w14:paraId="3FBEBAC6" w14:textId="77777777" w:rsidTr="006303E1">
        <w:tc>
          <w:tcPr>
            <w:tcW w:w="5000" w:type="pct"/>
            <w:gridSpan w:val="3"/>
            <w:shd w:val="clear" w:color="auto" w:fill="auto"/>
            <w:vAlign w:val="center"/>
          </w:tcPr>
          <w:p w14:paraId="366AF17B" w14:textId="11EAA82B" w:rsidR="006303E1" w:rsidRPr="005B2485" w:rsidRDefault="006303E1" w:rsidP="00065313">
            <w:pPr>
              <w:spacing w:before="40" w:after="40"/>
              <w:jc w:val="center"/>
              <w:rPr>
                <w:rFonts w:ascii="Times New Roman" w:hAnsi="Times New Roman" w:cs="Times New Roman"/>
                <w:b/>
                <w:sz w:val="24"/>
                <w:szCs w:val="24"/>
              </w:rPr>
            </w:pPr>
            <w:r w:rsidRPr="00E27AE0">
              <w:rPr>
                <w:rFonts w:ascii="Times New Roman" w:hAnsi="Times New Roman" w:cs="Times New Roman"/>
                <w:i/>
                <w:iCs/>
                <w:sz w:val="24"/>
                <w:szCs w:val="24"/>
                <w:lang w:val="vi-VN"/>
              </w:rPr>
              <w:t>Ngoài ra, dự án còn có nhu cầu sử dụng nước khi có sự cố cháy nổ với lượng nước cần cấp là 2</w:t>
            </w:r>
            <w:r>
              <w:rPr>
                <w:rFonts w:ascii="Times New Roman" w:hAnsi="Times New Roman" w:cs="Times New Roman"/>
                <w:i/>
                <w:iCs/>
                <w:sz w:val="24"/>
                <w:szCs w:val="24"/>
                <w:lang w:val="vi-VN"/>
              </w:rPr>
              <w:t>16</w:t>
            </w:r>
            <w:r w:rsidRPr="00E27AE0">
              <w:rPr>
                <w:rFonts w:ascii="Times New Roman" w:hAnsi="Times New Roman" w:cs="Times New Roman"/>
                <w:i/>
                <w:iCs/>
                <w:sz w:val="24"/>
                <w:szCs w:val="24"/>
                <w:lang w:val="vi-VN"/>
              </w:rPr>
              <w:t xml:space="preserve"> m³</w:t>
            </w:r>
          </w:p>
        </w:tc>
      </w:tr>
    </w:tbl>
    <w:p w14:paraId="78FBBF06" w14:textId="77777777" w:rsidR="005B2485" w:rsidRPr="005B2485" w:rsidRDefault="005B2485" w:rsidP="005B2485">
      <w:pPr>
        <w:spacing w:before="120" w:after="120" w:line="240" w:lineRule="auto"/>
        <w:jc w:val="right"/>
        <w:rPr>
          <w:rFonts w:ascii="Times New Roman" w:eastAsia="Batang" w:hAnsi="Times New Roman" w:cs="Times New Roman"/>
          <w:i/>
          <w:sz w:val="24"/>
          <w:lang w:eastAsia="ko-KR"/>
        </w:rPr>
      </w:pPr>
      <w:r w:rsidRPr="005B2485">
        <w:rPr>
          <w:rFonts w:ascii="Times New Roman" w:eastAsia="Batang" w:hAnsi="Times New Roman" w:cs="Times New Roman"/>
          <w:i/>
          <w:sz w:val="24"/>
          <w:lang w:eastAsia="ko-KR"/>
        </w:rPr>
        <w:t>(Nguồn: Công ty TNHH</w:t>
      </w:r>
      <w:r w:rsidRPr="005B2485">
        <w:rPr>
          <w:rFonts w:ascii="Times New Roman" w:eastAsia="Batang" w:hAnsi="Times New Roman" w:cs="Times New Roman"/>
          <w:i/>
          <w:sz w:val="24"/>
          <w:lang w:val="vi-VN" w:eastAsia="ko-KR"/>
        </w:rPr>
        <w:t xml:space="preserve"> Xinao Textiles (VietNam)</w:t>
      </w:r>
      <w:r w:rsidRPr="005B2485">
        <w:rPr>
          <w:rFonts w:ascii="Times New Roman" w:eastAsia="Batang" w:hAnsi="Times New Roman" w:cs="Times New Roman"/>
          <w:i/>
          <w:sz w:val="24"/>
          <w:lang w:eastAsia="ko-KR"/>
        </w:rPr>
        <w:t>, năm 202</w:t>
      </w:r>
      <w:r w:rsidRPr="005B2485">
        <w:rPr>
          <w:rFonts w:ascii="Times New Roman" w:eastAsia="Batang" w:hAnsi="Times New Roman" w:cs="Times New Roman"/>
          <w:i/>
          <w:sz w:val="24"/>
          <w:lang w:val="vi-VN" w:eastAsia="ko-KR"/>
        </w:rPr>
        <w:t>3</w:t>
      </w:r>
      <w:r w:rsidRPr="005B2485">
        <w:rPr>
          <w:rFonts w:ascii="Times New Roman" w:eastAsia="Batang" w:hAnsi="Times New Roman" w:cs="Times New Roman"/>
          <w:i/>
          <w:sz w:val="24"/>
          <w:lang w:eastAsia="ko-KR"/>
        </w:rPr>
        <w:t>)</w:t>
      </w:r>
    </w:p>
    <w:p w14:paraId="5535ACC9" w14:textId="77777777" w:rsidR="004B0C3B" w:rsidRPr="005B2485" w:rsidRDefault="004B0C3B">
      <w:pPr>
        <w:numPr>
          <w:ilvl w:val="0"/>
          <w:numId w:val="41"/>
        </w:numPr>
        <w:suppressAutoHyphens/>
        <w:spacing w:before="120" w:after="120" w:line="240" w:lineRule="auto"/>
        <w:ind w:left="567" w:hanging="283"/>
        <w:jc w:val="both"/>
        <w:rPr>
          <w:rFonts w:ascii="Times New Roman" w:hAnsi="Times New Roman" w:cs="Times New Roman"/>
          <w:b/>
          <w:bCs/>
          <w:sz w:val="26"/>
          <w:szCs w:val="26"/>
          <w:u w:val="single"/>
        </w:rPr>
      </w:pPr>
      <w:r w:rsidRPr="005B2485">
        <w:rPr>
          <w:rFonts w:ascii="Times New Roman" w:hAnsi="Times New Roman" w:cs="Times New Roman"/>
          <w:b/>
          <w:bCs/>
          <w:sz w:val="26"/>
          <w:szCs w:val="26"/>
          <w:u w:val="single"/>
        </w:rPr>
        <w:t>Cơ sở tính toán</w:t>
      </w:r>
      <w:r w:rsidRPr="005B2485">
        <w:rPr>
          <w:rFonts w:ascii="Times New Roman" w:hAnsi="Times New Roman" w:cs="Times New Roman"/>
          <w:b/>
          <w:bCs/>
          <w:sz w:val="26"/>
          <w:szCs w:val="26"/>
        </w:rPr>
        <w:t xml:space="preserve">: </w:t>
      </w:r>
    </w:p>
    <w:p w14:paraId="073274A3" w14:textId="77777777" w:rsidR="004B0C3B" w:rsidRPr="005B2485" w:rsidRDefault="004B0C3B">
      <w:pPr>
        <w:pStyle w:val="ListParagraph"/>
        <w:numPr>
          <w:ilvl w:val="0"/>
          <w:numId w:val="90"/>
        </w:numPr>
        <w:spacing w:before="120" w:after="120" w:line="240" w:lineRule="auto"/>
        <w:ind w:left="567" w:hanging="283"/>
        <w:contextualSpacing w:val="0"/>
        <w:jc w:val="both"/>
        <w:rPr>
          <w:rFonts w:ascii="Times New Roman" w:hAnsi="Times New Roman" w:cs="Times New Roman"/>
          <w:i/>
          <w:sz w:val="26"/>
          <w:szCs w:val="26"/>
        </w:rPr>
      </w:pPr>
      <w:r w:rsidRPr="005B2485">
        <w:rPr>
          <w:rFonts w:ascii="Times New Roman" w:hAnsi="Times New Roman" w:cs="Times New Roman"/>
          <w:i/>
          <w:sz w:val="26"/>
          <w:szCs w:val="26"/>
        </w:rPr>
        <w:t>Nhu cầu sử dụng nước sinh hoạt</w:t>
      </w:r>
    </w:p>
    <w:p w14:paraId="35B14DFC" w14:textId="77777777" w:rsidR="00844C07" w:rsidRPr="005B2485" w:rsidRDefault="004B0C3B">
      <w:pPr>
        <w:pStyle w:val="ListParagraph"/>
        <w:numPr>
          <w:ilvl w:val="0"/>
          <w:numId w:val="95"/>
        </w:numPr>
        <w:spacing w:before="120" w:after="120" w:line="240" w:lineRule="auto"/>
        <w:ind w:left="851" w:hanging="284"/>
        <w:contextualSpacing w:val="0"/>
        <w:jc w:val="both"/>
        <w:rPr>
          <w:rFonts w:ascii="Times New Roman" w:hAnsi="Times New Roman" w:cs="Times New Roman"/>
          <w:sz w:val="26"/>
          <w:szCs w:val="26"/>
        </w:rPr>
      </w:pPr>
      <w:r w:rsidRPr="005B2485">
        <w:rPr>
          <w:rFonts w:ascii="Times New Roman" w:hAnsi="Times New Roman" w:cs="Times New Roman"/>
          <w:sz w:val="26"/>
          <w:szCs w:val="26"/>
        </w:rPr>
        <w:t>Nước sinh hoạt phục vụ công nhân viên</w:t>
      </w:r>
      <w:r w:rsidR="00CE68AF" w:rsidRPr="005B2485">
        <w:rPr>
          <w:rFonts w:ascii="Times New Roman" w:hAnsi="Times New Roman" w:cs="Times New Roman"/>
          <w:sz w:val="26"/>
          <w:szCs w:val="26"/>
          <w:lang w:val="vi-VN"/>
        </w:rPr>
        <w:t xml:space="preserve"> Việt Nam</w:t>
      </w:r>
      <w:r w:rsidRPr="005B2485">
        <w:rPr>
          <w:rFonts w:ascii="Times New Roman" w:hAnsi="Times New Roman" w:cs="Times New Roman"/>
          <w:sz w:val="26"/>
          <w:szCs w:val="26"/>
        </w:rPr>
        <w:t xml:space="preserve">: </w:t>
      </w:r>
      <w:r w:rsidR="00844C07" w:rsidRPr="005B2485">
        <w:rPr>
          <w:rFonts w:ascii="Times New Roman" w:hAnsi="Times New Roman" w:cs="Times New Roman"/>
          <w:sz w:val="26"/>
          <w:szCs w:val="26"/>
        </w:rPr>
        <w:t>Căn cứ Mục 2.10.2 Nhu cầu sử dụng nước của QCVN 01:2021/BXD – Quy chuẩn kỹ thuật quốc gia về quy hoạch xây dựng được ban hành tại Thông tư 01/2021/TT – BXD ngày 19/05/2021 của Bộ Xây dựng: Chỉ tiêu cấp nước sạch dùng cho sinh hoạt tối thiểu là 80 lít/người/ngày, hướng tới mục tiêu sử dụng nước an toàn, tiết kiệm và hiệu quả. Lượng nước cấp cho nhu cầu sinh hoạt của công nhân viên là:</w:t>
      </w:r>
    </w:p>
    <w:p w14:paraId="6E097BEF" w14:textId="2CC73FBB" w:rsidR="004B0C3B" w:rsidRPr="005B2485" w:rsidRDefault="004B0C3B" w:rsidP="004B0C3B">
      <w:pPr>
        <w:spacing w:before="120" w:after="120" w:line="240" w:lineRule="auto"/>
        <w:jc w:val="center"/>
        <w:rPr>
          <w:rFonts w:ascii="Times New Roman" w:hAnsi="Times New Roman" w:cs="Times New Roman"/>
          <w:sz w:val="26"/>
          <w:szCs w:val="26"/>
        </w:rPr>
      </w:pPr>
      <w:r w:rsidRPr="005B2485">
        <w:rPr>
          <w:rFonts w:ascii="Times New Roman" w:hAnsi="Times New Roman" w:cs="Times New Roman"/>
          <w:sz w:val="26"/>
          <w:szCs w:val="26"/>
        </w:rPr>
        <w:t>Q</w:t>
      </w:r>
      <w:r w:rsidRPr="005B2485">
        <w:rPr>
          <w:rFonts w:ascii="Times New Roman" w:hAnsi="Times New Roman" w:cs="Times New Roman"/>
          <w:sz w:val="26"/>
          <w:szCs w:val="26"/>
          <w:vertAlign w:val="subscript"/>
        </w:rPr>
        <w:t>sinh hoạt công nhân viên</w:t>
      </w:r>
      <w:r w:rsidRPr="005B2485">
        <w:rPr>
          <w:rFonts w:ascii="Times New Roman" w:hAnsi="Times New Roman" w:cs="Times New Roman"/>
          <w:sz w:val="26"/>
          <w:szCs w:val="26"/>
        </w:rPr>
        <w:t xml:space="preserve"> = </w:t>
      </w:r>
      <w:r w:rsidR="005B2485" w:rsidRPr="005B2485">
        <w:rPr>
          <w:rFonts w:ascii="Times New Roman" w:hAnsi="Times New Roman" w:cs="Times New Roman"/>
          <w:sz w:val="26"/>
          <w:szCs w:val="26"/>
          <w:lang w:val="vi-VN"/>
        </w:rPr>
        <w:t>880</w:t>
      </w:r>
      <w:r w:rsidRPr="005B2485">
        <w:rPr>
          <w:rFonts w:ascii="Times New Roman" w:hAnsi="Times New Roman" w:cs="Times New Roman"/>
          <w:sz w:val="26"/>
          <w:szCs w:val="26"/>
        </w:rPr>
        <w:t xml:space="preserve"> người x </w:t>
      </w:r>
      <w:r w:rsidR="00844C07" w:rsidRPr="005B2485">
        <w:rPr>
          <w:rFonts w:ascii="Times New Roman" w:hAnsi="Times New Roman" w:cs="Times New Roman"/>
          <w:sz w:val="26"/>
          <w:szCs w:val="26"/>
          <w:lang w:val="vi-VN"/>
        </w:rPr>
        <w:t>80</w:t>
      </w:r>
      <w:r w:rsidRPr="005B2485">
        <w:rPr>
          <w:rFonts w:ascii="Times New Roman" w:hAnsi="Times New Roman" w:cs="Times New Roman"/>
          <w:sz w:val="26"/>
          <w:szCs w:val="26"/>
        </w:rPr>
        <w:t xml:space="preserve"> lít/người.ngày = </w:t>
      </w:r>
      <w:r w:rsidRPr="005B2485">
        <w:rPr>
          <w:rFonts w:ascii="Times New Roman" w:hAnsi="Times New Roman" w:cs="Times New Roman"/>
          <w:sz w:val="26"/>
          <w:szCs w:val="26"/>
        </w:rPr>
        <w:fldChar w:fldCharType="begin"/>
      </w:r>
      <w:r w:rsidRPr="005B2485">
        <w:rPr>
          <w:rFonts w:ascii="Times New Roman" w:hAnsi="Times New Roman" w:cs="Times New Roman"/>
          <w:sz w:val="26"/>
          <w:szCs w:val="26"/>
        </w:rPr>
        <w:instrText xml:space="preserve"> =</w:instrText>
      </w:r>
      <w:r w:rsidR="005B2485" w:rsidRPr="005B2485">
        <w:rPr>
          <w:rFonts w:ascii="Times New Roman" w:hAnsi="Times New Roman" w:cs="Times New Roman"/>
          <w:sz w:val="26"/>
          <w:szCs w:val="26"/>
          <w:lang w:val="vi-VN"/>
        </w:rPr>
        <w:instrText>88</w:instrText>
      </w:r>
      <w:r w:rsidRPr="005B2485">
        <w:rPr>
          <w:rFonts w:ascii="Times New Roman" w:hAnsi="Times New Roman" w:cs="Times New Roman"/>
          <w:sz w:val="26"/>
          <w:szCs w:val="26"/>
        </w:rPr>
        <w:instrText>0*0,0</w:instrText>
      </w:r>
      <w:r w:rsidR="00844C07" w:rsidRPr="005B2485">
        <w:rPr>
          <w:rFonts w:ascii="Times New Roman" w:hAnsi="Times New Roman" w:cs="Times New Roman"/>
          <w:sz w:val="26"/>
          <w:szCs w:val="26"/>
          <w:lang w:val="vi-VN"/>
        </w:rPr>
        <w:instrText>80</w:instrText>
      </w:r>
      <w:r w:rsidRPr="005B2485">
        <w:rPr>
          <w:rFonts w:ascii="Times New Roman" w:hAnsi="Times New Roman" w:cs="Times New Roman"/>
          <w:sz w:val="26"/>
          <w:szCs w:val="26"/>
        </w:rPr>
        <w:instrText xml:space="preserve">\#0,00 </w:instrText>
      </w:r>
      <w:r w:rsidRPr="005B2485">
        <w:rPr>
          <w:rFonts w:ascii="Times New Roman" w:hAnsi="Times New Roman" w:cs="Times New Roman"/>
          <w:sz w:val="26"/>
          <w:szCs w:val="26"/>
        </w:rPr>
        <w:fldChar w:fldCharType="separate"/>
      </w:r>
      <w:r w:rsidR="005B2485" w:rsidRPr="005B2485">
        <w:rPr>
          <w:rFonts w:ascii="Times New Roman" w:hAnsi="Times New Roman" w:cs="Times New Roman"/>
          <w:noProof/>
          <w:sz w:val="26"/>
          <w:szCs w:val="26"/>
        </w:rPr>
        <w:t>70,40</w:t>
      </w:r>
      <w:r w:rsidRPr="005B2485">
        <w:rPr>
          <w:rFonts w:ascii="Times New Roman" w:hAnsi="Times New Roman" w:cs="Times New Roman"/>
          <w:sz w:val="26"/>
          <w:szCs w:val="26"/>
        </w:rPr>
        <w:fldChar w:fldCharType="end"/>
      </w:r>
      <w:r w:rsidRPr="005B2485">
        <w:rPr>
          <w:rFonts w:ascii="Times New Roman" w:hAnsi="Times New Roman" w:cs="Times New Roman"/>
          <w:sz w:val="26"/>
          <w:szCs w:val="26"/>
        </w:rPr>
        <w:t xml:space="preserve"> m</w:t>
      </w:r>
      <w:r w:rsidRPr="005B2485">
        <w:rPr>
          <w:rFonts w:ascii="Times New Roman" w:hAnsi="Times New Roman" w:cs="Times New Roman"/>
          <w:sz w:val="26"/>
          <w:szCs w:val="26"/>
          <w:vertAlign w:val="superscript"/>
        </w:rPr>
        <w:t>3</w:t>
      </w:r>
      <w:r w:rsidRPr="005B2485">
        <w:rPr>
          <w:rFonts w:ascii="Times New Roman" w:hAnsi="Times New Roman" w:cs="Times New Roman"/>
          <w:sz w:val="26"/>
          <w:szCs w:val="26"/>
        </w:rPr>
        <w:t>/ngày</w:t>
      </w:r>
    </w:p>
    <w:p w14:paraId="7CE47349" w14:textId="4EEC32F9" w:rsidR="004B0C3B" w:rsidRPr="005B2485" w:rsidRDefault="005B2485">
      <w:pPr>
        <w:pStyle w:val="ListParagraph"/>
        <w:numPr>
          <w:ilvl w:val="0"/>
          <w:numId w:val="95"/>
        </w:numPr>
        <w:spacing w:before="120" w:after="120" w:line="240" w:lineRule="auto"/>
        <w:ind w:left="851" w:hanging="284"/>
        <w:contextualSpacing w:val="0"/>
        <w:jc w:val="both"/>
        <w:rPr>
          <w:rFonts w:ascii="Times New Roman" w:hAnsi="Times New Roman" w:cs="Times New Roman"/>
          <w:sz w:val="26"/>
          <w:szCs w:val="26"/>
        </w:rPr>
      </w:pPr>
      <w:r w:rsidRPr="005B2485">
        <w:rPr>
          <w:rFonts w:ascii="Times New Roman" w:hAnsi="Times New Roman" w:cs="Times New Roman"/>
          <w:sz w:val="26"/>
          <w:szCs w:val="26"/>
        </w:rPr>
        <w:t xml:space="preserve">Nước cấp cho sinh hoạt, tắm giặt của chuyên gia </w:t>
      </w:r>
      <w:r w:rsidR="00CE68AF" w:rsidRPr="005B2485">
        <w:rPr>
          <w:rFonts w:ascii="Times New Roman" w:hAnsi="Times New Roman" w:cs="Times New Roman"/>
          <w:sz w:val="26"/>
          <w:szCs w:val="26"/>
        </w:rPr>
        <w:t>Trung Quốc</w:t>
      </w:r>
      <w:r w:rsidR="004B0C3B" w:rsidRPr="005B2485">
        <w:rPr>
          <w:rFonts w:ascii="Times New Roman" w:hAnsi="Times New Roman" w:cs="Times New Roman"/>
          <w:sz w:val="26"/>
          <w:szCs w:val="26"/>
        </w:rPr>
        <w:t xml:space="preserve">: </w:t>
      </w:r>
      <w:r w:rsidR="00844C07" w:rsidRPr="005B2485">
        <w:rPr>
          <w:rFonts w:ascii="Times New Roman" w:hAnsi="Times New Roman" w:cs="Times New Roman"/>
          <w:sz w:val="26"/>
          <w:szCs w:val="26"/>
        </w:rPr>
        <w:t>Nhu cầu cấp nước cho các đối tượng này sẽ bao gồm nước vệ sinh chân tay</w:t>
      </w:r>
      <w:r w:rsidR="004C4DC8" w:rsidRPr="005B2485">
        <w:rPr>
          <w:rFonts w:ascii="Times New Roman" w:hAnsi="Times New Roman" w:cs="Times New Roman"/>
          <w:sz w:val="26"/>
          <w:szCs w:val="26"/>
        </w:rPr>
        <w:t xml:space="preserve"> </w:t>
      </w:r>
      <w:r w:rsidR="00844C07" w:rsidRPr="005B2485">
        <w:rPr>
          <w:rFonts w:ascii="Times New Roman" w:hAnsi="Times New Roman" w:cs="Times New Roman"/>
          <w:sz w:val="26"/>
          <w:szCs w:val="26"/>
        </w:rPr>
        <w:t>và tắm giặt với định mức cấp nước trung bình khoảng 150 lít/người/ngày. Lượng nước cấp cho nhu cầu sinh hoạt của chuyên gia quản lý, kỹ thuật người Trung Quốc là:</w:t>
      </w:r>
    </w:p>
    <w:p w14:paraId="6327B446" w14:textId="46BC3730" w:rsidR="004B0C3B" w:rsidRPr="005B2485" w:rsidRDefault="004B0C3B" w:rsidP="004B0C3B">
      <w:pPr>
        <w:spacing w:before="120" w:after="120" w:line="240" w:lineRule="auto"/>
        <w:jc w:val="center"/>
        <w:rPr>
          <w:rFonts w:ascii="Times New Roman" w:hAnsi="Times New Roman" w:cs="Times New Roman"/>
          <w:sz w:val="26"/>
          <w:szCs w:val="26"/>
        </w:rPr>
      </w:pPr>
      <w:r w:rsidRPr="005B2485">
        <w:rPr>
          <w:rFonts w:ascii="Times New Roman" w:hAnsi="Times New Roman" w:cs="Times New Roman"/>
          <w:sz w:val="26"/>
          <w:szCs w:val="26"/>
        </w:rPr>
        <w:t>Q</w:t>
      </w:r>
      <w:r w:rsidR="00844C07" w:rsidRPr="005B2485">
        <w:rPr>
          <w:rFonts w:ascii="Times New Roman" w:hAnsi="Times New Roman" w:cs="Times New Roman"/>
          <w:sz w:val="26"/>
          <w:szCs w:val="26"/>
          <w:vertAlign w:val="subscript"/>
          <w:lang w:val="vi-VN"/>
        </w:rPr>
        <w:t>sinh hoạt chuyên gia</w:t>
      </w:r>
      <w:r w:rsidRPr="005B2485">
        <w:rPr>
          <w:rFonts w:ascii="Times New Roman" w:hAnsi="Times New Roman" w:cs="Times New Roman"/>
          <w:sz w:val="26"/>
          <w:szCs w:val="26"/>
        </w:rPr>
        <w:t xml:space="preserve"> = </w:t>
      </w:r>
      <w:r w:rsidR="005B2485" w:rsidRPr="005B2485">
        <w:rPr>
          <w:rFonts w:ascii="Times New Roman" w:hAnsi="Times New Roman" w:cs="Times New Roman"/>
          <w:sz w:val="26"/>
          <w:szCs w:val="26"/>
          <w:lang w:val="vi-VN"/>
        </w:rPr>
        <w:t>220</w:t>
      </w:r>
      <w:r w:rsidRPr="005B2485">
        <w:rPr>
          <w:rFonts w:ascii="Times New Roman" w:hAnsi="Times New Roman" w:cs="Times New Roman"/>
          <w:sz w:val="26"/>
          <w:szCs w:val="26"/>
        </w:rPr>
        <w:t xml:space="preserve"> người x </w:t>
      </w:r>
      <w:r w:rsidR="00844C07" w:rsidRPr="005B2485">
        <w:rPr>
          <w:rFonts w:ascii="Times New Roman" w:hAnsi="Times New Roman" w:cs="Times New Roman"/>
          <w:sz w:val="26"/>
          <w:szCs w:val="26"/>
          <w:lang w:val="vi-VN"/>
        </w:rPr>
        <w:t>150</w:t>
      </w:r>
      <w:r w:rsidRPr="005B2485">
        <w:rPr>
          <w:rFonts w:ascii="Times New Roman" w:hAnsi="Times New Roman" w:cs="Times New Roman"/>
          <w:sz w:val="26"/>
          <w:szCs w:val="26"/>
        </w:rPr>
        <w:t xml:space="preserve"> lít/người.ngày = </w:t>
      </w:r>
      <w:r w:rsidRPr="005B2485">
        <w:rPr>
          <w:rFonts w:ascii="Times New Roman" w:hAnsi="Times New Roman" w:cs="Times New Roman"/>
          <w:sz w:val="26"/>
          <w:szCs w:val="26"/>
        </w:rPr>
        <w:fldChar w:fldCharType="begin"/>
      </w:r>
      <w:r w:rsidRPr="005B2485">
        <w:rPr>
          <w:rFonts w:ascii="Times New Roman" w:hAnsi="Times New Roman" w:cs="Times New Roman"/>
          <w:sz w:val="26"/>
          <w:szCs w:val="26"/>
        </w:rPr>
        <w:instrText xml:space="preserve"> =</w:instrText>
      </w:r>
      <w:r w:rsidR="005B2485" w:rsidRPr="005B2485">
        <w:rPr>
          <w:rFonts w:ascii="Times New Roman" w:hAnsi="Times New Roman" w:cs="Times New Roman"/>
          <w:sz w:val="26"/>
          <w:szCs w:val="26"/>
          <w:lang w:val="vi-VN"/>
        </w:rPr>
        <w:instrText>220</w:instrText>
      </w:r>
      <w:r w:rsidRPr="005B2485">
        <w:rPr>
          <w:rFonts w:ascii="Times New Roman" w:hAnsi="Times New Roman" w:cs="Times New Roman"/>
          <w:sz w:val="26"/>
          <w:szCs w:val="26"/>
        </w:rPr>
        <w:instrText>*</w:instrText>
      </w:r>
      <w:r w:rsidR="00844C07" w:rsidRPr="005B2485">
        <w:rPr>
          <w:rFonts w:ascii="Times New Roman" w:hAnsi="Times New Roman" w:cs="Times New Roman"/>
          <w:sz w:val="26"/>
          <w:szCs w:val="26"/>
          <w:lang w:val="vi-VN"/>
        </w:rPr>
        <w:instrText>150/1000</w:instrText>
      </w:r>
      <w:r w:rsidRPr="005B2485">
        <w:rPr>
          <w:rFonts w:ascii="Times New Roman" w:hAnsi="Times New Roman" w:cs="Times New Roman"/>
          <w:sz w:val="26"/>
          <w:szCs w:val="26"/>
        </w:rPr>
        <w:fldChar w:fldCharType="separate"/>
      </w:r>
      <w:r w:rsidR="005B2485" w:rsidRPr="005B2485">
        <w:rPr>
          <w:rFonts w:ascii="Times New Roman" w:hAnsi="Times New Roman" w:cs="Times New Roman"/>
          <w:noProof/>
          <w:sz w:val="26"/>
          <w:szCs w:val="26"/>
        </w:rPr>
        <w:t>33</w:t>
      </w:r>
      <w:r w:rsidRPr="005B2485">
        <w:rPr>
          <w:rFonts w:ascii="Times New Roman" w:hAnsi="Times New Roman" w:cs="Times New Roman"/>
          <w:sz w:val="26"/>
          <w:szCs w:val="26"/>
        </w:rPr>
        <w:fldChar w:fldCharType="end"/>
      </w:r>
      <w:r w:rsidRPr="005B2485">
        <w:rPr>
          <w:rFonts w:ascii="Times New Roman" w:hAnsi="Times New Roman" w:cs="Times New Roman"/>
          <w:sz w:val="26"/>
          <w:szCs w:val="26"/>
        </w:rPr>
        <w:t xml:space="preserve"> m</w:t>
      </w:r>
      <w:r w:rsidRPr="005B2485">
        <w:rPr>
          <w:rFonts w:ascii="Times New Roman" w:hAnsi="Times New Roman" w:cs="Times New Roman"/>
          <w:sz w:val="26"/>
          <w:szCs w:val="26"/>
          <w:vertAlign w:val="superscript"/>
        </w:rPr>
        <w:t>3</w:t>
      </w:r>
      <w:r w:rsidRPr="005B2485">
        <w:rPr>
          <w:rFonts w:ascii="Times New Roman" w:hAnsi="Times New Roman" w:cs="Times New Roman"/>
          <w:sz w:val="26"/>
          <w:szCs w:val="26"/>
        </w:rPr>
        <w:t>/ngày</w:t>
      </w:r>
    </w:p>
    <w:p w14:paraId="053BCBE8" w14:textId="77777777" w:rsidR="004C4DC8" w:rsidRPr="005B2485" w:rsidRDefault="004C4DC8">
      <w:pPr>
        <w:pStyle w:val="ListParagraph"/>
        <w:numPr>
          <w:ilvl w:val="0"/>
          <w:numId w:val="95"/>
        </w:numPr>
        <w:spacing w:before="120" w:after="120" w:line="240" w:lineRule="auto"/>
        <w:ind w:left="851" w:hanging="284"/>
        <w:contextualSpacing w:val="0"/>
        <w:jc w:val="both"/>
        <w:rPr>
          <w:rFonts w:ascii="Times New Roman" w:hAnsi="Times New Roman" w:cs="Times New Roman"/>
          <w:sz w:val="26"/>
          <w:szCs w:val="26"/>
        </w:rPr>
      </w:pPr>
      <w:r w:rsidRPr="005B2485">
        <w:rPr>
          <w:rFonts w:ascii="Times New Roman" w:hAnsi="Times New Roman" w:cs="Times New Roman"/>
          <w:sz w:val="26"/>
          <w:szCs w:val="26"/>
        </w:rPr>
        <w:t>Công ty không tổ chức nấu ăn tập trung, công nhân viên và chuyên gia làm việc tại dự án được cung cấp suất ăn công nghiệp do đơn vị bên ngoài cung cấp.</w:t>
      </w:r>
    </w:p>
    <w:p w14:paraId="620A3B07" w14:textId="77777777" w:rsidR="004B0C3B" w:rsidRPr="00E15A65" w:rsidRDefault="004B0C3B">
      <w:pPr>
        <w:pStyle w:val="ListParagraph"/>
        <w:numPr>
          <w:ilvl w:val="0"/>
          <w:numId w:val="90"/>
        </w:numPr>
        <w:spacing w:before="120" w:after="120" w:line="240" w:lineRule="auto"/>
        <w:ind w:left="567" w:hanging="283"/>
        <w:contextualSpacing w:val="0"/>
        <w:jc w:val="both"/>
        <w:rPr>
          <w:rFonts w:ascii="Times New Roman" w:hAnsi="Times New Roman" w:cs="Times New Roman"/>
          <w:i/>
          <w:sz w:val="26"/>
          <w:szCs w:val="26"/>
        </w:rPr>
      </w:pPr>
      <w:r w:rsidRPr="00E15A65">
        <w:rPr>
          <w:rFonts w:ascii="Times New Roman" w:hAnsi="Times New Roman" w:cs="Times New Roman"/>
          <w:sz w:val="26"/>
          <w:szCs w:val="26"/>
        </w:rPr>
        <w:t xml:space="preserve"> </w:t>
      </w:r>
      <w:r w:rsidRPr="00E15A65">
        <w:rPr>
          <w:rFonts w:ascii="Times New Roman" w:hAnsi="Times New Roman" w:cs="Times New Roman"/>
          <w:i/>
          <w:sz w:val="26"/>
          <w:szCs w:val="26"/>
        </w:rPr>
        <w:t xml:space="preserve">Nhu cầu sử dụng nước phục vụ cho hoạt động sản xuất </w:t>
      </w:r>
    </w:p>
    <w:p w14:paraId="2C9C32DD" w14:textId="2632DBEE" w:rsidR="005B2485" w:rsidRPr="00E15A65" w:rsidRDefault="00B821F2" w:rsidP="005B2485">
      <w:pPr>
        <w:pStyle w:val="ListParagraph"/>
        <w:numPr>
          <w:ilvl w:val="0"/>
          <w:numId w:val="95"/>
        </w:numPr>
        <w:spacing w:before="120" w:after="120" w:line="240" w:lineRule="auto"/>
        <w:ind w:left="851" w:hanging="284"/>
        <w:contextualSpacing w:val="0"/>
        <w:jc w:val="both"/>
        <w:rPr>
          <w:rFonts w:ascii="Times New Roman" w:hAnsi="Times New Roman" w:cs="Times New Roman"/>
          <w:sz w:val="26"/>
          <w:szCs w:val="26"/>
        </w:rPr>
      </w:pPr>
      <w:r>
        <w:rPr>
          <w:rFonts w:ascii="Times New Roman" w:hAnsi="Times New Roman" w:cs="Times New Roman"/>
          <w:sz w:val="26"/>
          <w:szCs w:val="26"/>
          <w:lang w:val="vi-VN"/>
        </w:rPr>
        <w:t xml:space="preserve">Dựa trên kinh nghiệm sản xuất thực tế tại </w:t>
      </w:r>
      <w:r w:rsidR="005B2485" w:rsidRPr="00E15A65">
        <w:rPr>
          <w:rFonts w:ascii="Times New Roman" w:hAnsi="Times New Roman" w:cs="Times New Roman"/>
          <w:sz w:val="26"/>
          <w:szCs w:val="26"/>
        </w:rPr>
        <w:t xml:space="preserve">Nhà máy sản xuất sợi hiện hữu của Nhà đầu tư </w:t>
      </w:r>
      <w:r w:rsidR="005B2485" w:rsidRPr="00E15A65">
        <w:rPr>
          <w:rFonts w:ascii="Times New Roman" w:hAnsi="Times New Roman" w:cs="Times New Roman"/>
          <w:sz w:val="26"/>
          <w:szCs w:val="26"/>
          <w:lang w:val="vi-VN"/>
        </w:rPr>
        <w:t xml:space="preserve">Xinao (HongKong) Limited </w:t>
      </w:r>
      <w:r w:rsidR="005B2485" w:rsidRPr="00E15A65">
        <w:rPr>
          <w:rFonts w:ascii="Times New Roman" w:hAnsi="Times New Roman" w:cs="Times New Roman"/>
          <w:sz w:val="26"/>
          <w:szCs w:val="26"/>
        </w:rPr>
        <w:t xml:space="preserve">tại Trung Quốc. Định mức cấp nước cho quy trình nhuộm </w:t>
      </w:r>
      <w:r w:rsidR="005B2485" w:rsidRPr="00E15A65">
        <w:rPr>
          <w:rFonts w:ascii="Times New Roman" w:hAnsi="Times New Roman" w:cs="Times New Roman"/>
          <w:sz w:val="26"/>
          <w:szCs w:val="26"/>
          <w:lang w:val="vi-VN"/>
        </w:rPr>
        <w:t xml:space="preserve">và hoàn thiện sợi màu là 122 m³/tấn </w:t>
      </w:r>
      <w:r w:rsidR="00E15A65">
        <w:rPr>
          <w:rFonts w:ascii="Times New Roman" w:hAnsi="Times New Roman" w:cs="Times New Roman"/>
          <w:sz w:val="26"/>
          <w:szCs w:val="26"/>
          <w:lang w:val="vi-VN"/>
        </w:rPr>
        <w:t xml:space="preserve">nguyên liệu </w:t>
      </w:r>
      <w:r w:rsidR="005B2485" w:rsidRPr="00E15A65">
        <w:rPr>
          <w:rFonts w:ascii="Times New Roman" w:hAnsi="Times New Roman" w:cs="Times New Roman"/>
          <w:sz w:val="26"/>
          <w:szCs w:val="26"/>
          <w:lang w:val="vi-VN"/>
        </w:rPr>
        <w:t>sợi. Cụ thể:</w:t>
      </w:r>
    </w:p>
    <w:p w14:paraId="7F5820B2" w14:textId="77878C0B" w:rsidR="005B2485" w:rsidRPr="00E15A65" w:rsidRDefault="005B2485" w:rsidP="005B2485">
      <w:pPr>
        <w:numPr>
          <w:ilvl w:val="0"/>
          <w:numId w:val="216"/>
        </w:numPr>
        <w:suppressAutoHyphens/>
        <w:spacing w:before="120" w:after="120" w:line="240" w:lineRule="auto"/>
        <w:ind w:left="1134" w:hanging="283"/>
        <w:jc w:val="both"/>
        <w:rPr>
          <w:rFonts w:ascii="Times New Roman" w:hAnsi="Times New Roman" w:cs="Times New Roman"/>
          <w:iCs/>
          <w:sz w:val="26"/>
          <w:szCs w:val="26"/>
        </w:rPr>
      </w:pPr>
      <w:r w:rsidRPr="00E15A65">
        <w:rPr>
          <w:rFonts w:ascii="Times New Roman" w:hAnsi="Times New Roman" w:cs="Times New Roman"/>
          <w:iCs/>
          <w:sz w:val="26"/>
          <w:szCs w:val="26"/>
        </w:rPr>
        <w:t xml:space="preserve">Định mức cấp nước cho công đoạn tiền xử lý là </w:t>
      </w:r>
      <w:r w:rsidR="00E15A65">
        <w:rPr>
          <w:rFonts w:ascii="Times New Roman" w:hAnsi="Times New Roman" w:cs="Times New Roman"/>
          <w:iCs/>
          <w:sz w:val="26"/>
          <w:szCs w:val="26"/>
          <w:lang w:val="vi-VN"/>
        </w:rPr>
        <w:t>42</w:t>
      </w:r>
      <w:r w:rsidRPr="00E15A65">
        <w:rPr>
          <w:rFonts w:ascii="Times New Roman" w:hAnsi="Times New Roman" w:cs="Times New Roman"/>
          <w:iCs/>
          <w:sz w:val="26"/>
          <w:szCs w:val="26"/>
        </w:rPr>
        <w:t xml:space="preserve"> m³/tấn </w:t>
      </w:r>
      <w:r w:rsidR="00E15A65">
        <w:rPr>
          <w:rFonts w:ascii="Times New Roman" w:hAnsi="Times New Roman" w:cs="Times New Roman"/>
          <w:iCs/>
          <w:sz w:val="26"/>
          <w:szCs w:val="26"/>
          <w:lang w:val="vi-VN"/>
        </w:rPr>
        <w:t>nguyên liệu sợi</w:t>
      </w:r>
      <w:r w:rsidRPr="00E15A65">
        <w:rPr>
          <w:rFonts w:ascii="Times New Roman" w:hAnsi="Times New Roman" w:cs="Times New Roman"/>
          <w:iCs/>
          <w:sz w:val="26"/>
          <w:szCs w:val="26"/>
        </w:rPr>
        <w:t>;</w:t>
      </w:r>
    </w:p>
    <w:p w14:paraId="72EB59C0" w14:textId="7BB131D3" w:rsidR="005B2485" w:rsidRPr="00E15A65" w:rsidRDefault="005B2485" w:rsidP="005B2485">
      <w:pPr>
        <w:numPr>
          <w:ilvl w:val="0"/>
          <w:numId w:val="216"/>
        </w:numPr>
        <w:suppressAutoHyphens/>
        <w:spacing w:before="120" w:after="120" w:line="240" w:lineRule="auto"/>
        <w:ind w:left="1134" w:hanging="283"/>
        <w:jc w:val="both"/>
        <w:rPr>
          <w:rFonts w:ascii="Times New Roman" w:hAnsi="Times New Roman" w:cs="Times New Roman"/>
          <w:iCs/>
          <w:sz w:val="26"/>
          <w:szCs w:val="26"/>
        </w:rPr>
      </w:pPr>
      <w:r w:rsidRPr="00E15A65">
        <w:rPr>
          <w:rFonts w:ascii="Times New Roman" w:hAnsi="Times New Roman" w:cs="Times New Roman"/>
          <w:iCs/>
          <w:sz w:val="26"/>
          <w:szCs w:val="26"/>
        </w:rPr>
        <w:lastRenderedPageBreak/>
        <w:t xml:space="preserve">Định mức cấp nước cho công đoạn nhuộm là </w:t>
      </w:r>
      <w:r w:rsidR="00E15A65">
        <w:rPr>
          <w:rFonts w:ascii="Times New Roman" w:hAnsi="Times New Roman" w:cs="Times New Roman"/>
          <w:iCs/>
          <w:sz w:val="26"/>
          <w:szCs w:val="26"/>
          <w:lang w:val="vi-VN"/>
        </w:rPr>
        <w:t>60</w:t>
      </w:r>
      <w:r w:rsidRPr="00E15A65">
        <w:rPr>
          <w:rFonts w:ascii="Times New Roman" w:hAnsi="Times New Roman" w:cs="Times New Roman"/>
          <w:iCs/>
          <w:sz w:val="26"/>
          <w:szCs w:val="26"/>
        </w:rPr>
        <w:t xml:space="preserve"> m³/tấn </w:t>
      </w:r>
      <w:r w:rsidR="00E15A65">
        <w:rPr>
          <w:rFonts w:ascii="Times New Roman" w:hAnsi="Times New Roman" w:cs="Times New Roman"/>
          <w:iCs/>
          <w:sz w:val="26"/>
          <w:szCs w:val="26"/>
          <w:lang w:val="vi-VN"/>
        </w:rPr>
        <w:t>nguyên liệu sợi</w:t>
      </w:r>
      <w:r w:rsidRPr="00E15A65">
        <w:rPr>
          <w:rFonts w:ascii="Times New Roman" w:hAnsi="Times New Roman" w:cs="Times New Roman"/>
          <w:iCs/>
          <w:sz w:val="26"/>
          <w:szCs w:val="26"/>
        </w:rPr>
        <w:t>;</w:t>
      </w:r>
    </w:p>
    <w:p w14:paraId="0F47D252" w14:textId="57D15719" w:rsidR="005B2485" w:rsidRPr="00E15A65" w:rsidRDefault="005B2485" w:rsidP="005B2485">
      <w:pPr>
        <w:numPr>
          <w:ilvl w:val="0"/>
          <w:numId w:val="216"/>
        </w:numPr>
        <w:suppressAutoHyphens/>
        <w:spacing w:before="120" w:after="120" w:line="240" w:lineRule="auto"/>
        <w:ind w:left="1134" w:hanging="283"/>
        <w:jc w:val="both"/>
        <w:rPr>
          <w:rFonts w:ascii="Times New Roman" w:hAnsi="Times New Roman" w:cs="Times New Roman"/>
          <w:iCs/>
          <w:sz w:val="26"/>
          <w:szCs w:val="26"/>
          <w:lang w:val="vi-VN"/>
        </w:rPr>
      </w:pPr>
      <w:r w:rsidRPr="00E15A65">
        <w:rPr>
          <w:rFonts w:ascii="Times New Roman" w:hAnsi="Times New Roman" w:cs="Times New Roman"/>
          <w:iCs/>
          <w:sz w:val="26"/>
          <w:szCs w:val="26"/>
        </w:rPr>
        <w:t xml:space="preserve">Định mức cấp nước cho công đoạn giặt </w:t>
      </w:r>
      <w:r w:rsidR="00E15A65">
        <w:rPr>
          <w:rFonts w:ascii="Times New Roman" w:hAnsi="Times New Roman" w:cs="Times New Roman"/>
          <w:iCs/>
          <w:sz w:val="26"/>
          <w:szCs w:val="26"/>
          <w:lang w:val="vi-VN"/>
        </w:rPr>
        <w:t xml:space="preserve">lại </w:t>
      </w:r>
      <w:r w:rsidRPr="00E15A65">
        <w:rPr>
          <w:rFonts w:ascii="Times New Roman" w:hAnsi="Times New Roman" w:cs="Times New Roman"/>
          <w:iCs/>
          <w:sz w:val="26"/>
          <w:szCs w:val="26"/>
        </w:rPr>
        <w:t xml:space="preserve">là </w:t>
      </w:r>
      <w:r w:rsidR="00E15A65">
        <w:rPr>
          <w:rFonts w:ascii="Times New Roman" w:hAnsi="Times New Roman" w:cs="Times New Roman"/>
          <w:iCs/>
          <w:sz w:val="26"/>
          <w:szCs w:val="26"/>
          <w:lang w:val="vi-VN"/>
        </w:rPr>
        <w:t>20</w:t>
      </w:r>
      <w:r w:rsidRPr="00E15A65">
        <w:rPr>
          <w:rFonts w:ascii="Times New Roman" w:hAnsi="Times New Roman" w:cs="Times New Roman"/>
          <w:iCs/>
          <w:sz w:val="26"/>
          <w:szCs w:val="26"/>
        </w:rPr>
        <w:t xml:space="preserve"> m³/tấn </w:t>
      </w:r>
      <w:r w:rsidR="00E15A65">
        <w:rPr>
          <w:rFonts w:ascii="Times New Roman" w:hAnsi="Times New Roman" w:cs="Times New Roman"/>
          <w:iCs/>
          <w:sz w:val="26"/>
          <w:szCs w:val="26"/>
          <w:lang w:val="vi-VN"/>
        </w:rPr>
        <w:t>nguyên liệu sợi</w:t>
      </w:r>
      <w:r w:rsidRPr="00E15A65">
        <w:rPr>
          <w:rFonts w:ascii="Times New Roman" w:hAnsi="Times New Roman" w:cs="Times New Roman"/>
          <w:iCs/>
          <w:sz w:val="26"/>
          <w:szCs w:val="26"/>
        </w:rPr>
        <w:t>.</w:t>
      </w:r>
    </w:p>
    <w:p w14:paraId="139896F3" w14:textId="6D2B34A7" w:rsidR="00E15A65" w:rsidRDefault="00E15A65" w:rsidP="00E15A65">
      <w:pPr>
        <w:pStyle w:val="ListParagraph"/>
        <w:numPr>
          <w:ilvl w:val="0"/>
          <w:numId w:val="95"/>
        </w:numPr>
        <w:spacing w:before="120" w:after="120" w:line="240" w:lineRule="auto"/>
        <w:ind w:left="851" w:hanging="284"/>
        <w:contextualSpacing w:val="0"/>
        <w:jc w:val="both"/>
        <w:rPr>
          <w:rFonts w:ascii="Times New Roman" w:hAnsi="Times New Roman" w:cs="Times New Roman"/>
          <w:sz w:val="26"/>
          <w:szCs w:val="26"/>
        </w:rPr>
      </w:pPr>
      <w:r>
        <w:rPr>
          <w:rFonts w:ascii="Times New Roman" w:hAnsi="Times New Roman" w:cs="Times New Roman"/>
          <w:sz w:val="26"/>
          <w:szCs w:val="26"/>
          <w:lang w:val="vi-VN"/>
        </w:rPr>
        <w:t>Tổng khối lượng nguyên liệu sợi được sử dụng tại dự án là 6.</w:t>
      </w:r>
      <w:r w:rsidR="00E23DE2">
        <w:rPr>
          <w:rFonts w:ascii="Times New Roman" w:hAnsi="Times New Roman" w:cs="Times New Roman"/>
          <w:sz w:val="26"/>
          <w:szCs w:val="26"/>
          <w:lang w:val="vi-VN"/>
        </w:rPr>
        <w:t>633</w:t>
      </w:r>
      <w:r>
        <w:rPr>
          <w:rFonts w:ascii="Times New Roman" w:hAnsi="Times New Roman" w:cs="Times New Roman"/>
          <w:sz w:val="26"/>
          <w:szCs w:val="26"/>
          <w:lang w:val="vi-VN"/>
        </w:rPr>
        <w:t xml:space="preserve"> tấn/năm, thời gian làm việc là 300 ngày/năm </w:t>
      </w:r>
      <w:r>
        <w:rPr>
          <w:rFonts w:ascii="Times New Roman" w:hAnsi="Times New Roman" w:cs="Times New Roman"/>
          <w:sz w:val="26"/>
          <w:szCs w:val="26"/>
          <w:lang w:val="vi-VN"/>
        </w:rPr>
        <w:sym w:font="Wingdings 3" w:char="F022"/>
      </w:r>
      <w:r>
        <w:rPr>
          <w:rFonts w:ascii="Times New Roman" w:hAnsi="Times New Roman" w:cs="Times New Roman"/>
          <w:sz w:val="26"/>
          <w:szCs w:val="26"/>
          <w:lang w:val="vi-VN"/>
        </w:rPr>
        <w:t xml:space="preserve"> khối lượng nguyên liệu sợi được sử dụng mỗi ngày tại dự án là </w:t>
      </w:r>
      <w:r>
        <w:rPr>
          <w:rFonts w:ascii="Times New Roman" w:hAnsi="Times New Roman" w:cs="Times New Roman"/>
          <w:sz w:val="26"/>
          <w:szCs w:val="26"/>
          <w:lang w:val="vi-VN"/>
        </w:rPr>
        <w:fldChar w:fldCharType="begin"/>
      </w:r>
      <w:r>
        <w:rPr>
          <w:rFonts w:ascii="Times New Roman" w:hAnsi="Times New Roman" w:cs="Times New Roman"/>
          <w:sz w:val="26"/>
          <w:szCs w:val="26"/>
          <w:lang w:val="vi-VN"/>
        </w:rPr>
        <w:instrText xml:space="preserve"> =6</w:instrText>
      </w:r>
      <w:r w:rsidR="00E23DE2">
        <w:rPr>
          <w:rFonts w:ascii="Times New Roman" w:hAnsi="Times New Roman" w:cs="Times New Roman"/>
          <w:sz w:val="26"/>
          <w:szCs w:val="26"/>
          <w:lang w:val="vi-VN"/>
        </w:rPr>
        <w:instrText>633</w:instrText>
      </w:r>
      <w:r>
        <w:rPr>
          <w:rFonts w:ascii="Times New Roman" w:hAnsi="Times New Roman" w:cs="Times New Roman"/>
          <w:sz w:val="26"/>
          <w:szCs w:val="26"/>
          <w:lang w:val="vi-VN"/>
        </w:rPr>
        <w:instrText xml:space="preserve">/300 </w:instrText>
      </w:r>
      <w:r>
        <w:rPr>
          <w:rFonts w:ascii="Times New Roman" w:hAnsi="Times New Roman" w:cs="Times New Roman"/>
          <w:sz w:val="26"/>
          <w:szCs w:val="26"/>
          <w:lang w:val="vi-VN"/>
        </w:rPr>
        <w:fldChar w:fldCharType="separate"/>
      </w:r>
      <w:r w:rsidR="00E23DE2">
        <w:rPr>
          <w:rFonts w:ascii="Times New Roman" w:hAnsi="Times New Roman" w:cs="Times New Roman"/>
          <w:noProof/>
          <w:sz w:val="26"/>
          <w:szCs w:val="26"/>
          <w:lang w:val="vi-VN"/>
        </w:rPr>
        <w:t>22,11</w:t>
      </w:r>
      <w:r>
        <w:rPr>
          <w:rFonts w:ascii="Times New Roman" w:hAnsi="Times New Roman" w:cs="Times New Roman"/>
          <w:sz w:val="26"/>
          <w:szCs w:val="26"/>
          <w:lang w:val="vi-VN"/>
        </w:rPr>
        <w:fldChar w:fldCharType="end"/>
      </w:r>
      <w:r>
        <w:rPr>
          <w:rFonts w:ascii="Times New Roman" w:hAnsi="Times New Roman" w:cs="Times New Roman"/>
          <w:sz w:val="26"/>
          <w:szCs w:val="26"/>
          <w:lang w:val="vi-VN"/>
        </w:rPr>
        <w:t xml:space="preserve"> tấn/ngày. Căn cứ vào khối lượng nguyên liệu sợi được sử dụng mỗi ngày, ta tính được lượng nước sử dụng như sau:</w:t>
      </w:r>
    </w:p>
    <w:p w14:paraId="1013FED5" w14:textId="4E6AC485" w:rsidR="00E15A65" w:rsidRPr="00D34769" w:rsidRDefault="00E15A65" w:rsidP="00D34769">
      <w:pPr>
        <w:numPr>
          <w:ilvl w:val="0"/>
          <w:numId w:val="216"/>
        </w:numPr>
        <w:suppressAutoHyphens/>
        <w:spacing w:before="120" w:after="120" w:line="240" w:lineRule="auto"/>
        <w:ind w:left="1134" w:hanging="283"/>
        <w:jc w:val="both"/>
        <w:rPr>
          <w:rFonts w:ascii="Times New Roman" w:hAnsi="Times New Roman" w:cs="Times New Roman"/>
          <w:iCs/>
          <w:sz w:val="26"/>
          <w:szCs w:val="26"/>
        </w:rPr>
      </w:pPr>
      <w:r w:rsidRPr="00D34769">
        <w:rPr>
          <w:rFonts w:ascii="Times New Roman" w:hAnsi="Times New Roman" w:cs="Times New Roman"/>
          <w:iCs/>
          <w:sz w:val="26"/>
          <w:szCs w:val="26"/>
        </w:rPr>
        <w:t>Lưu lượng nước cấp cho công đoạn tiền xử lý</w:t>
      </w:r>
      <w:r w:rsidR="00D34769">
        <w:rPr>
          <w:rFonts w:ascii="Times New Roman" w:hAnsi="Times New Roman" w:cs="Times New Roman"/>
          <w:iCs/>
          <w:sz w:val="26"/>
          <w:szCs w:val="26"/>
          <w:lang w:val="vi-VN"/>
        </w:rPr>
        <w:t xml:space="preserve"> sợi</w:t>
      </w:r>
      <w:r w:rsidRPr="00D34769">
        <w:rPr>
          <w:rFonts w:ascii="Times New Roman" w:hAnsi="Times New Roman" w:cs="Times New Roman"/>
          <w:iCs/>
          <w:sz w:val="26"/>
          <w:szCs w:val="26"/>
        </w:rPr>
        <w:t xml:space="preserve">: </w:t>
      </w:r>
    </w:p>
    <w:p w14:paraId="6A23EBF8" w14:textId="610842FD" w:rsidR="00E15A65" w:rsidRPr="00D34769" w:rsidRDefault="00E15A65" w:rsidP="00E15A65">
      <w:pPr>
        <w:spacing w:before="120" w:after="120"/>
        <w:jc w:val="center"/>
        <w:rPr>
          <w:rFonts w:ascii="Times New Roman" w:hAnsi="Times New Roman" w:cs="Times New Roman"/>
          <w:i/>
          <w:sz w:val="26"/>
          <w:szCs w:val="26"/>
        </w:rPr>
      </w:pPr>
      <w:r w:rsidRPr="00D34769">
        <w:rPr>
          <w:rFonts w:ascii="Times New Roman" w:hAnsi="Times New Roman" w:cs="Times New Roman"/>
          <w:i/>
          <w:sz w:val="26"/>
          <w:szCs w:val="26"/>
        </w:rPr>
        <w:t>Q</w:t>
      </w:r>
      <w:r w:rsidRPr="00D34769">
        <w:rPr>
          <w:rFonts w:ascii="Times New Roman" w:hAnsi="Times New Roman" w:cs="Times New Roman"/>
          <w:i/>
          <w:sz w:val="26"/>
          <w:szCs w:val="26"/>
          <w:vertAlign w:val="subscript"/>
        </w:rPr>
        <w:t>tiền xử lý</w:t>
      </w:r>
      <w:r w:rsidRPr="00D34769">
        <w:rPr>
          <w:rFonts w:ascii="Times New Roman" w:hAnsi="Times New Roman" w:cs="Times New Roman"/>
          <w:i/>
          <w:sz w:val="26"/>
          <w:szCs w:val="26"/>
        </w:rPr>
        <w:t xml:space="preserve"> = </w:t>
      </w:r>
      <w:r w:rsidR="00D34769">
        <w:rPr>
          <w:rFonts w:ascii="Times New Roman" w:hAnsi="Times New Roman" w:cs="Times New Roman"/>
          <w:i/>
          <w:sz w:val="26"/>
          <w:szCs w:val="26"/>
          <w:lang w:val="vi-VN"/>
        </w:rPr>
        <w:t>22,</w:t>
      </w:r>
      <w:r w:rsidR="00E23DE2">
        <w:rPr>
          <w:rFonts w:ascii="Times New Roman" w:hAnsi="Times New Roman" w:cs="Times New Roman"/>
          <w:i/>
          <w:sz w:val="26"/>
          <w:szCs w:val="26"/>
          <w:lang w:val="vi-VN"/>
        </w:rPr>
        <w:t>11</w:t>
      </w:r>
      <w:r w:rsidR="00D34769">
        <w:rPr>
          <w:rFonts w:ascii="Times New Roman" w:hAnsi="Times New Roman" w:cs="Times New Roman"/>
          <w:i/>
          <w:sz w:val="26"/>
          <w:szCs w:val="26"/>
          <w:lang w:val="vi-VN"/>
        </w:rPr>
        <w:t xml:space="preserve"> tấn sợi/ngày x 42 m³/tấn nguyên liệu sợi </w:t>
      </w:r>
      <w:r w:rsidRPr="00D34769">
        <w:rPr>
          <w:rFonts w:ascii="Times New Roman" w:hAnsi="Times New Roman" w:cs="Times New Roman"/>
          <w:i/>
          <w:sz w:val="26"/>
          <w:szCs w:val="26"/>
        </w:rPr>
        <w:t xml:space="preserve">= </w:t>
      </w:r>
      <w:r w:rsidRPr="00D34769">
        <w:rPr>
          <w:rFonts w:ascii="Times New Roman" w:hAnsi="Times New Roman" w:cs="Times New Roman"/>
          <w:i/>
          <w:sz w:val="26"/>
          <w:szCs w:val="26"/>
        </w:rPr>
        <w:fldChar w:fldCharType="begin"/>
      </w:r>
      <w:r w:rsidRPr="00D34769">
        <w:rPr>
          <w:rFonts w:ascii="Times New Roman" w:hAnsi="Times New Roman" w:cs="Times New Roman"/>
          <w:i/>
          <w:sz w:val="26"/>
          <w:szCs w:val="26"/>
        </w:rPr>
        <w:instrText xml:space="preserve"> =</w:instrText>
      </w:r>
      <w:r w:rsidR="00D34769">
        <w:rPr>
          <w:rFonts w:ascii="Times New Roman" w:hAnsi="Times New Roman" w:cs="Times New Roman"/>
          <w:i/>
          <w:sz w:val="26"/>
          <w:szCs w:val="26"/>
          <w:lang w:val="vi-VN"/>
        </w:rPr>
        <w:instrText>22,98*42</w:instrText>
      </w:r>
      <w:r w:rsidRPr="00D34769">
        <w:rPr>
          <w:rFonts w:ascii="Times New Roman" w:hAnsi="Times New Roman" w:cs="Times New Roman"/>
          <w:i/>
          <w:sz w:val="26"/>
          <w:szCs w:val="26"/>
          <w:lang w:val="vi-VN"/>
        </w:rPr>
        <w:instrText>\#"0"</w:instrText>
      </w:r>
      <w:r w:rsidRPr="00D34769">
        <w:rPr>
          <w:rFonts w:ascii="Times New Roman" w:hAnsi="Times New Roman" w:cs="Times New Roman"/>
          <w:i/>
          <w:sz w:val="26"/>
          <w:szCs w:val="26"/>
        </w:rPr>
        <w:fldChar w:fldCharType="separate"/>
      </w:r>
      <w:r w:rsidR="00D34769">
        <w:rPr>
          <w:rFonts w:ascii="Times New Roman" w:hAnsi="Times New Roman" w:cs="Times New Roman"/>
          <w:i/>
          <w:noProof/>
          <w:sz w:val="26"/>
          <w:szCs w:val="26"/>
          <w:lang w:val="vi-VN"/>
        </w:rPr>
        <w:t>965</w:t>
      </w:r>
      <w:r w:rsidRPr="00D34769">
        <w:rPr>
          <w:rFonts w:ascii="Times New Roman" w:hAnsi="Times New Roman" w:cs="Times New Roman"/>
          <w:i/>
          <w:sz w:val="26"/>
          <w:szCs w:val="26"/>
        </w:rPr>
        <w:fldChar w:fldCharType="end"/>
      </w:r>
      <w:r w:rsidRPr="00D34769">
        <w:rPr>
          <w:rFonts w:ascii="Times New Roman" w:hAnsi="Times New Roman" w:cs="Times New Roman"/>
          <w:i/>
          <w:sz w:val="26"/>
          <w:szCs w:val="26"/>
        </w:rPr>
        <w:t xml:space="preserve"> m</w:t>
      </w:r>
      <w:r w:rsidRPr="00D34769">
        <w:rPr>
          <w:rFonts w:ascii="Times New Roman" w:hAnsi="Times New Roman" w:cs="Times New Roman"/>
          <w:i/>
          <w:sz w:val="26"/>
          <w:szCs w:val="26"/>
          <w:vertAlign w:val="superscript"/>
        </w:rPr>
        <w:t>3</w:t>
      </w:r>
      <w:r w:rsidRPr="00D34769">
        <w:rPr>
          <w:rFonts w:ascii="Times New Roman" w:hAnsi="Times New Roman" w:cs="Times New Roman"/>
          <w:i/>
          <w:sz w:val="26"/>
          <w:szCs w:val="26"/>
        </w:rPr>
        <w:t>/ngày</w:t>
      </w:r>
    </w:p>
    <w:p w14:paraId="7F208AF1" w14:textId="63AEA854" w:rsidR="00E15A65" w:rsidRPr="00D34769" w:rsidRDefault="00E15A65" w:rsidP="00E15A65">
      <w:pPr>
        <w:numPr>
          <w:ilvl w:val="0"/>
          <w:numId w:val="216"/>
        </w:numPr>
        <w:suppressAutoHyphens/>
        <w:spacing w:before="120" w:after="120" w:line="240" w:lineRule="auto"/>
        <w:ind w:left="1134" w:hanging="283"/>
        <w:jc w:val="both"/>
        <w:rPr>
          <w:rFonts w:ascii="Times New Roman" w:hAnsi="Times New Roman" w:cs="Times New Roman"/>
          <w:sz w:val="26"/>
          <w:szCs w:val="26"/>
        </w:rPr>
      </w:pPr>
      <w:r w:rsidRPr="00D34769">
        <w:rPr>
          <w:rFonts w:ascii="Times New Roman" w:hAnsi="Times New Roman" w:cs="Times New Roman"/>
          <w:sz w:val="26"/>
          <w:szCs w:val="26"/>
        </w:rPr>
        <w:t>Lưu lượng nước cấp cho công đoạn nhuộm</w:t>
      </w:r>
      <w:r w:rsidR="00D34769">
        <w:rPr>
          <w:rFonts w:ascii="Times New Roman" w:hAnsi="Times New Roman" w:cs="Times New Roman"/>
          <w:sz w:val="26"/>
          <w:szCs w:val="26"/>
          <w:lang w:val="vi-VN"/>
        </w:rPr>
        <w:t xml:space="preserve"> sợi</w:t>
      </w:r>
      <w:r w:rsidRPr="00D34769">
        <w:rPr>
          <w:rFonts w:ascii="Times New Roman" w:hAnsi="Times New Roman" w:cs="Times New Roman"/>
          <w:sz w:val="26"/>
          <w:szCs w:val="26"/>
        </w:rPr>
        <w:t>:</w:t>
      </w:r>
    </w:p>
    <w:p w14:paraId="1E7F3770" w14:textId="12A3F616" w:rsidR="00E15A65" w:rsidRPr="00D34769" w:rsidRDefault="00E15A65" w:rsidP="00E15A65">
      <w:pPr>
        <w:spacing w:before="120" w:after="120"/>
        <w:jc w:val="center"/>
        <w:rPr>
          <w:rFonts w:ascii="Times New Roman" w:hAnsi="Times New Roman" w:cs="Times New Roman"/>
          <w:i/>
          <w:spacing w:val="-8"/>
          <w:sz w:val="26"/>
          <w:szCs w:val="26"/>
        </w:rPr>
      </w:pPr>
      <w:r w:rsidRPr="00D34769">
        <w:rPr>
          <w:rFonts w:ascii="Times New Roman" w:hAnsi="Times New Roman" w:cs="Times New Roman"/>
          <w:i/>
          <w:spacing w:val="-8"/>
          <w:sz w:val="26"/>
          <w:szCs w:val="26"/>
        </w:rPr>
        <w:t>Q</w:t>
      </w:r>
      <w:r w:rsidRPr="00D34769">
        <w:rPr>
          <w:rFonts w:ascii="Times New Roman" w:hAnsi="Times New Roman" w:cs="Times New Roman"/>
          <w:i/>
          <w:spacing w:val="-8"/>
          <w:sz w:val="26"/>
          <w:szCs w:val="26"/>
          <w:vertAlign w:val="subscript"/>
        </w:rPr>
        <w:t>nhuộm</w:t>
      </w:r>
      <w:r w:rsidRPr="00D34769">
        <w:rPr>
          <w:rFonts w:ascii="Times New Roman" w:hAnsi="Times New Roman" w:cs="Times New Roman"/>
          <w:i/>
          <w:spacing w:val="-8"/>
          <w:sz w:val="26"/>
          <w:szCs w:val="26"/>
        </w:rPr>
        <w:t xml:space="preserve"> = </w:t>
      </w:r>
      <w:r w:rsidR="00D34769">
        <w:rPr>
          <w:rFonts w:ascii="Times New Roman" w:hAnsi="Times New Roman" w:cs="Times New Roman"/>
          <w:i/>
          <w:sz w:val="26"/>
          <w:szCs w:val="26"/>
          <w:lang w:val="vi-VN"/>
        </w:rPr>
        <w:t>22,</w:t>
      </w:r>
      <w:r w:rsidR="00E23DE2">
        <w:rPr>
          <w:rFonts w:ascii="Times New Roman" w:hAnsi="Times New Roman" w:cs="Times New Roman"/>
          <w:i/>
          <w:sz w:val="26"/>
          <w:szCs w:val="26"/>
          <w:lang w:val="vi-VN"/>
        </w:rPr>
        <w:t>11</w:t>
      </w:r>
      <w:r w:rsidR="00D34769">
        <w:rPr>
          <w:rFonts w:ascii="Times New Roman" w:hAnsi="Times New Roman" w:cs="Times New Roman"/>
          <w:i/>
          <w:sz w:val="26"/>
          <w:szCs w:val="26"/>
          <w:lang w:val="vi-VN"/>
        </w:rPr>
        <w:t xml:space="preserve"> tấn sợi/ngày x 60 m³/tấn nguyên liệu sợi </w:t>
      </w:r>
      <w:r w:rsidR="00D34769" w:rsidRPr="00D34769">
        <w:rPr>
          <w:rFonts w:ascii="Times New Roman" w:hAnsi="Times New Roman" w:cs="Times New Roman"/>
          <w:i/>
          <w:sz w:val="26"/>
          <w:szCs w:val="26"/>
        </w:rPr>
        <w:t xml:space="preserve">= </w:t>
      </w:r>
      <w:r w:rsidR="00D34769" w:rsidRPr="00D34769">
        <w:rPr>
          <w:rFonts w:ascii="Times New Roman" w:hAnsi="Times New Roman" w:cs="Times New Roman"/>
          <w:i/>
          <w:sz w:val="26"/>
          <w:szCs w:val="26"/>
        </w:rPr>
        <w:fldChar w:fldCharType="begin"/>
      </w:r>
      <w:r w:rsidR="00D34769" w:rsidRPr="00D34769">
        <w:rPr>
          <w:rFonts w:ascii="Times New Roman" w:hAnsi="Times New Roman" w:cs="Times New Roman"/>
          <w:i/>
          <w:sz w:val="26"/>
          <w:szCs w:val="26"/>
        </w:rPr>
        <w:instrText xml:space="preserve"> =</w:instrText>
      </w:r>
      <w:r w:rsidR="00D34769">
        <w:rPr>
          <w:rFonts w:ascii="Times New Roman" w:hAnsi="Times New Roman" w:cs="Times New Roman"/>
          <w:i/>
          <w:sz w:val="26"/>
          <w:szCs w:val="26"/>
          <w:lang w:val="vi-VN"/>
        </w:rPr>
        <w:instrText>22,98*60</w:instrText>
      </w:r>
      <w:r w:rsidR="00D34769" w:rsidRPr="00D34769">
        <w:rPr>
          <w:rFonts w:ascii="Times New Roman" w:hAnsi="Times New Roman" w:cs="Times New Roman"/>
          <w:i/>
          <w:sz w:val="26"/>
          <w:szCs w:val="26"/>
          <w:lang w:val="vi-VN"/>
        </w:rPr>
        <w:instrText>\#"0"</w:instrText>
      </w:r>
      <w:r w:rsidR="00D34769" w:rsidRPr="00D34769">
        <w:rPr>
          <w:rFonts w:ascii="Times New Roman" w:hAnsi="Times New Roman" w:cs="Times New Roman"/>
          <w:i/>
          <w:sz w:val="26"/>
          <w:szCs w:val="26"/>
        </w:rPr>
        <w:fldChar w:fldCharType="separate"/>
      </w:r>
      <w:r w:rsidR="00D34769">
        <w:rPr>
          <w:rFonts w:ascii="Times New Roman" w:hAnsi="Times New Roman" w:cs="Times New Roman"/>
          <w:i/>
          <w:noProof/>
          <w:sz w:val="26"/>
          <w:szCs w:val="26"/>
          <w:lang w:val="vi-VN"/>
        </w:rPr>
        <w:t>1.379</w:t>
      </w:r>
      <w:r w:rsidR="00D34769" w:rsidRPr="00D34769">
        <w:rPr>
          <w:rFonts w:ascii="Times New Roman" w:hAnsi="Times New Roman" w:cs="Times New Roman"/>
          <w:i/>
          <w:sz w:val="26"/>
          <w:szCs w:val="26"/>
        </w:rPr>
        <w:fldChar w:fldCharType="end"/>
      </w:r>
      <w:r w:rsidR="00D34769" w:rsidRPr="00D34769">
        <w:rPr>
          <w:rFonts w:ascii="Times New Roman" w:hAnsi="Times New Roman" w:cs="Times New Roman"/>
          <w:i/>
          <w:sz w:val="26"/>
          <w:szCs w:val="26"/>
        </w:rPr>
        <w:t xml:space="preserve"> m</w:t>
      </w:r>
      <w:r w:rsidR="00D34769" w:rsidRPr="00D34769">
        <w:rPr>
          <w:rFonts w:ascii="Times New Roman" w:hAnsi="Times New Roman" w:cs="Times New Roman"/>
          <w:i/>
          <w:sz w:val="26"/>
          <w:szCs w:val="26"/>
          <w:vertAlign w:val="superscript"/>
        </w:rPr>
        <w:t>3</w:t>
      </w:r>
      <w:r w:rsidR="00D34769" w:rsidRPr="00D34769">
        <w:rPr>
          <w:rFonts w:ascii="Times New Roman" w:hAnsi="Times New Roman" w:cs="Times New Roman"/>
          <w:i/>
          <w:sz w:val="26"/>
          <w:szCs w:val="26"/>
        </w:rPr>
        <w:t>/ngày</w:t>
      </w:r>
    </w:p>
    <w:p w14:paraId="117E8F25" w14:textId="1BE812E0" w:rsidR="00E15A65" w:rsidRPr="00D34769" w:rsidRDefault="00E15A65" w:rsidP="00E15A65">
      <w:pPr>
        <w:numPr>
          <w:ilvl w:val="0"/>
          <w:numId w:val="216"/>
        </w:numPr>
        <w:suppressAutoHyphens/>
        <w:spacing w:before="120" w:after="120" w:line="240" w:lineRule="auto"/>
        <w:ind w:left="1134" w:hanging="283"/>
        <w:jc w:val="both"/>
        <w:rPr>
          <w:rFonts w:ascii="Times New Roman" w:hAnsi="Times New Roman" w:cs="Times New Roman"/>
          <w:sz w:val="26"/>
          <w:szCs w:val="26"/>
        </w:rPr>
      </w:pPr>
      <w:r w:rsidRPr="00D34769">
        <w:rPr>
          <w:rFonts w:ascii="Times New Roman" w:hAnsi="Times New Roman" w:cs="Times New Roman"/>
          <w:sz w:val="26"/>
          <w:szCs w:val="26"/>
        </w:rPr>
        <w:t xml:space="preserve">Lưu lượng nước cấp cho công đoạn </w:t>
      </w:r>
      <w:r w:rsidR="00D34769">
        <w:rPr>
          <w:rFonts w:ascii="Times New Roman" w:hAnsi="Times New Roman" w:cs="Times New Roman"/>
          <w:sz w:val="26"/>
          <w:szCs w:val="26"/>
          <w:lang w:val="vi-VN"/>
        </w:rPr>
        <w:t>giặt lại</w:t>
      </w:r>
      <w:r w:rsidRPr="00D34769">
        <w:rPr>
          <w:rFonts w:ascii="Times New Roman" w:hAnsi="Times New Roman" w:cs="Times New Roman"/>
          <w:sz w:val="26"/>
          <w:szCs w:val="26"/>
        </w:rPr>
        <w:t>:</w:t>
      </w:r>
    </w:p>
    <w:p w14:paraId="49C0A04E" w14:textId="029DFEC8" w:rsidR="00E15A65" w:rsidRPr="00650B91" w:rsidRDefault="00E15A65" w:rsidP="00D34769">
      <w:pPr>
        <w:spacing w:before="120" w:after="120"/>
        <w:jc w:val="center"/>
        <w:rPr>
          <w:rFonts w:ascii="Times New Roman" w:hAnsi="Times New Roman" w:cs="Times New Roman"/>
          <w:i/>
          <w:sz w:val="26"/>
          <w:szCs w:val="26"/>
        </w:rPr>
      </w:pPr>
      <w:r w:rsidRPr="00650B91">
        <w:rPr>
          <w:rFonts w:ascii="Times New Roman" w:hAnsi="Times New Roman" w:cs="Times New Roman"/>
          <w:i/>
          <w:sz w:val="26"/>
          <w:szCs w:val="26"/>
        </w:rPr>
        <w:t>Q</w:t>
      </w:r>
      <w:r w:rsidR="00D34769" w:rsidRPr="00650B91">
        <w:rPr>
          <w:rFonts w:ascii="Times New Roman" w:hAnsi="Times New Roman" w:cs="Times New Roman"/>
          <w:i/>
          <w:sz w:val="26"/>
          <w:szCs w:val="26"/>
          <w:vertAlign w:val="subscript"/>
          <w:lang w:val="vi-VN"/>
        </w:rPr>
        <w:t>giặt lại</w:t>
      </w:r>
      <w:r w:rsidRPr="00650B91">
        <w:rPr>
          <w:rFonts w:ascii="Times New Roman" w:hAnsi="Times New Roman" w:cs="Times New Roman"/>
          <w:i/>
          <w:sz w:val="26"/>
          <w:szCs w:val="26"/>
          <w:vertAlign w:val="subscript"/>
        </w:rPr>
        <w:t xml:space="preserve"> </w:t>
      </w:r>
      <w:r w:rsidRPr="00650B91">
        <w:rPr>
          <w:rFonts w:ascii="Times New Roman" w:hAnsi="Times New Roman" w:cs="Times New Roman"/>
          <w:i/>
          <w:sz w:val="26"/>
          <w:szCs w:val="26"/>
        </w:rPr>
        <w:t xml:space="preserve"> = </w:t>
      </w:r>
      <w:r w:rsidR="0003092C" w:rsidRPr="00650B91">
        <w:rPr>
          <w:rFonts w:ascii="Times New Roman" w:hAnsi="Times New Roman" w:cs="Times New Roman"/>
          <w:i/>
          <w:sz w:val="26"/>
          <w:szCs w:val="26"/>
          <w:lang w:val="vi-VN"/>
        </w:rPr>
        <w:t>22,</w:t>
      </w:r>
      <w:r w:rsidR="00E23DE2">
        <w:rPr>
          <w:rFonts w:ascii="Times New Roman" w:hAnsi="Times New Roman" w:cs="Times New Roman"/>
          <w:i/>
          <w:sz w:val="26"/>
          <w:szCs w:val="26"/>
          <w:lang w:val="vi-VN"/>
        </w:rPr>
        <w:t>11</w:t>
      </w:r>
      <w:r w:rsidR="0003092C" w:rsidRPr="00650B91">
        <w:rPr>
          <w:rFonts w:ascii="Times New Roman" w:hAnsi="Times New Roman" w:cs="Times New Roman"/>
          <w:i/>
          <w:sz w:val="26"/>
          <w:szCs w:val="26"/>
          <w:lang w:val="vi-VN"/>
        </w:rPr>
        <w:t xml:space="preserve"> tấn sợi/ngày x 20 m³/tấn nguyên liệu sợi </w:t>
      </w:r>
      <w:r w:rsidR="0003092C" w:rsidRPr="00650B91">
        <w:rPr>
          <w:rFonts w:ascii="Times New Roman" w:hAnsi="Times New Roman" w:cs="Times New Roman"/>
          <w:i/>
          <w:sz w:val="26"/>
          <w:szCs w:val="26"/>
        </w:rPr>
        <w:t xml:space="preserve">= </w:t>
      </w:r>
      <w:r w:rsidR="0003092C" w:rsidRPr="00650B91">
        <w:rPr>
          <w:rFonts w:ascii="Times New Roman" w:hAnsi="Times New Roman" w:cs="Times New Roman"/>
          <w:i/>
          <w:sz w:val="26"/>
          <w:szCs w:val="26"/>
        </w:rPr>
        <w:fldChar w:fldCharType="begin"/>
      </w:r>
      <w:r w:rsidR="0003092C" w:rsidRPr="00650B91">
        <w:rPr>
          <w:rFonts w:ascii="Times New Roman" w:hAnsi="Times New Roman" w:cs="Times New Roman"/>
          <w:i/>
          <w:sz w:val="26"/>
          <w:szCs w:val="26"/>
        </w:rPr>
        <w:instrText xml:space="preserve"> =</w:instrText>
      </w:r>
      <w:r w:rsidR="0003092C" w:rsidRPr="00650B91">
        <w:rPr>
          <w:rFonts w:ascii="Times New Roman" w:hAnsi="Times New Roman" w:cs="Times New Roman"/>
          <w:i/>
          <w:sz w:val="26"/>
          <w:szCs w:val="26"/>
          <w:lang w:val="vi-VN"/>
        </w:rPr>
        <w:instrText>22,98*20\#"0"</w:instrText>
      </w:r>
      <w:r w:rsidR="0003092C" w:rsidRPr="00650B91">
        <w:rPr>
          <w:rFonts w:ascii="Times New Roman" w:hAnsi="Times New Roman" w:cs="Times New Roman"/>
          <w:i/>
          <w:sz w:val="26"/>
          <w:szCs w:val="26"/>
        </w:rPr>
        <w:fldChar w:fldCharType="separate"/>
      </w:r>
      <w:r w:rsidR="0003092C" w:rsidRPr="00650B91">
        <w:rPr>
          <w:rFonts w:ascii="Times New Roman" w:hAnsi="Times New Roman" w:cs="Times New Roman"/>
          <w:i/>
          <w:noProof/>
          <w:sz w:val="26"/>
          <w:szCs w:val="26"/>
          <w:lang w:val="vi-VN"/>
        </w:rPr>
        <w:t>460</w:t>
      </w:r>
      <w:r w:rsidR="0003092C" w:rsidRPr="00650B91">
        <w:rPr>
          <w:rFonts w:ascii="Times New Roman" w:hAnsi="Times New Roman" w:cs="Times New Roman"/>
          <w:i/>
          <w:sz w:val="26"/>
          <w:szCs w:val="26"/>
        </w:rPr>
        <w:fldChar w:fldCharType="end"/>
      </w:r>
      <w:r w:rsidR="0003092C" w:rsidRPr="00650B91">
        <w:rPr>
          <w:rFonts w:ascii="Times New Roman" w:hAnsi="Times New Roman" w:cs="Times New Roman"/>
          <w:i/>
          <w:sz w:val="26"/>
          <w:szCs w:val="26"/>
        </w:rPr>
        <w:t xml:space="preserve"> m</w:t>
      </w:r>
      <w:r w:rsidR="0003092C" w:rsidRPr="00650B91">
        <w:rPr>
          <w:rFonts w:ascii="Times New Roman" w:hAnsi="Times New Roman" w:cs="Times New Roman"/>
          <w:i/>
          <w:sz w:val="26"/>
          <w:szCs w:val="26"/>
          <w:vertAlign w:val="superscript"/>
        </w:rPr>
        <w:t>3</w:t>
      </w:r>
      <w:r w:rsidR="0003092C" w:rsidRPr="00650B91">
        <w:rPr>
          <w:rFonts w:ascii="Times New Roman" w:hAnsi="Times New Roman" w:cs="Times New Roman"/>
          <w:i/>
          <w:sz w:val="26"/>
          <w:szCs w:val="26"/>
        </w:rPr>
        <w:t>/ngày</w:t>
      </w:r>
    </w:p>
    <w:p w14:paraId="7DD2B410" w14:textId="04A47337" w:rsidR="00E15A65" w:rsidRPr="00650B91" w:rsidRDefault="00E15A65" w:rsidP="00E15A65">
      <w:pPr>
        <w:spacing w:before="120" w:after="120"/>
        <w:ind w:left="567" w:hanging="283"/>
        <w:jc w:val="both"/>
        <w:rPr>
          <w:rFonts w:ascii="Times New Roman" w:hAnsi="Times New Roman" w:cs="Times New Roman"/>
          <w:b/>
          <w:i/>
          <w:sz w:val="26"/>
          <w:szCs w:val="26"/>
          <w:lang w:val="vi-VN"/>
        </w:rPr>
      </w:pPr>
      <w:r w:rsidRPr="00650B91">
        <w:rPr>
          <w:rFonts w:ascii="Times New Roman" w:hAnsi="Times New Roman" w:cs="Times New Roman"/>
          <w:i/>
          <w:sz w:val="26"/>
          <w:szCs w:val="26"/>
        </w:rPr>
        <w:t xml:space="preserve">→ </w:t>
      </w:r>
      <w:r w:rsidRPr="00650B91">
        <w:rPr>
          <w:rFonts w:ascii="Times New Roman" w:hAnsi="Times New Roman" w:cs="Times New Roman"/>
          <w:b/>
          <w:i/>
          <w:sz w:val="26"/>
          <w:szCs w:val="26"/>
        </w:rPr>
        <w:t xml:space="preserve">Tổng lưu lượng nước cấp cho </w:t>
      </w:r>
      <w:r w:rsidR="0003092C" w:rsidRPr="00650B91">
        <w:rPr>
          <w:rFonts w:ascii="Times New Roman" w:hAnsi="Times New Roman" w:cs="Times New Roman"/>
          <w:b/>
          <w:i/>
          <w:sz w:val="26"/>
          <w:szCs w:val="26"/>
          <w:lang w:val="vi-VN"/>
        </w:rPr>
        <w:t xml:space="preserve">quy trình </w:t>
      </w:r>
      <w:r w:rsidRPr="00650B91">
        <w:rPr>
          <w:rFonts w:ascii="Times New Roman" w:hAnsi="Times New Roman" w:cs="Times New Roman"/>
          <w:b/>
          <w:i/>
          <w:sz w:val="26"/>
          <w:szCs w:val="26"/>
        </w:rPr>
        <w:t xml:space="preserve">nhuộm </w:t>
      </w:r>
      <w:r w:rsidR="0003092C" w:rsidRPr="00650B91">
        <w:rPr>
          <w:rFonts w:ascii="Times New Roman" w:hAnsi="Times New Roman" w:cs="Times New Roman"/>
          <w:b/>
          <w:i/>
          <w:sz w:val="26"/>
          <w:szCs w:val="26"/>
          <w:lang w:val="vi-VN"/>
        </w:rPr>
        <w:t>sợi</w:t>
      </w:r>
      <w:r w:rsidRPr="00650B91">
        <w:rPr>
          <w:rFonts w:ascii="Times New Roman" w:hAnsi="Times New Roman" w:cs="Times New Roman"/>
          <w:b/>
          <w:i/>
          <w:sz w:val="26"/>
          <w:szCs w:val="26"/>
        </w:rPr>
        <w:t xml:space="preserve"> màu tại Dự án là </w:t>
      </w:r>
      <w:r w:rsidRPr="00650B91">
        <w:rPr>
          <w:rFonts w:ascii="Times New Roman" w:hAnsi="Times New Roman" w:cs="Times New Roman"/>
          <w:b/>
          <w:i/>
          <w:sz w:val="26"/>
          <w:szCs w:val="26"/>
        </w:rPr>
        <w:fldChar w:fldCharType="begin"/>
      </w:r>
      <w:r w:rsidRPr="00650B91">
        <w:rPr>
          <w:rFonts w:ascii="Times New Roman" w:hAnsi="Times New Roman" w:cs="Times New Roman"/>
          <w:b/>
          <w:i/>
          <w:sz w:val="26"/>
          <w:szCs w:val="26"/>
        </w:rPr>
        <w:instrText xml:space="preserve"> =</w:instrText>
      </w:r>
      <w:r w:rsidR="0003092C" w:rsidRPr="00650B91">
        <w:rPr>
          <w:rFonts w:ascii="Times New Roman" w:hAnsi="Times New Roman" w:cs="Times New Roman"/>
          <w:b/>
          <w:i/>
          <w:sz w:val="26"/>
          <w:szCs w:val="26"/>
          <w:lang w:val="vi-VN"/>
        </w:rPr>
        <w:instrText>965+1379+460</w:instrText>
      </w:r>
      <w:r w:rsidRPr="00650B91">
        <w:rPr>
          <w:rFonts w:ascii="Times New Roman" w:hAnsi="Times New Roman" w:cs="Times New Roman"/>
          <w:b/>
          <w:i/>
          <w:sz w:val="26"/>
          <w:szCs w:val="26"/>
        </w:rPr>
        <w:fldChar w:fldCharType="separate"/>
      </w:r>
      <w:r w:rsidR="0003092C" w:rsidRPr="00650B91">
        <w:rPr>
          <w:rFonts w:ascii="Times New Roman" w:hAnsi="Times New Roman" w:cs="Times New Roman"/>
          <w:b/>
          <w:i/>
          <w:noProof/>
          <w:sz w:val="26"/>
          <w:szCs w:val="26"/>
        </w:rPr>
        <w:t>2</w:t>
      </w:r>
      <w:r w:rsidR="0003092C" w:rsidRPr="00650B91">
        <w:rPr>
          <w:rFonts w:ascii="Times New Roman" w:hAnsi="Times New Roman" w:cs="Times New Roman"/>
          <w:b/>
          <w:i/>
          <w:noProof/>
          <w:sz w:val="26"/>
          <w:szCs w:val="26"/>
          <w:lang w:val="vi-VN"/>
        </w:rPr>
        <w:t>.</w:t>
      </w:r>
      <w:r w:rsidR="0003092C" w:rsidRPr="00650B91">
        <w:rPr>
          <w:rFonts w:ascii="Times New Roman" w:hAnsi="Times New Roman" w:cs="Times New Roman"/>
          <w:b/>
          <w:i/>
          <w:noProof/>
          <w:sz w:val="26"/>
          <w:szCs w:val="26"/>
        </w:rPr>
        <w:t>804</w:t>
      </w:r>
      <w:r w:rsidRPr="00650B91">
        <w:rPr>
          <w:rFonts w:ascii="Times New Roman" w:hAnsi="Times New Roman" w:cs="Times New Roman"/>
          <w:b/>
          <w:i/>
          <w:sz w:val="26"/>
          <w:szCs w:val="26"/>
        </w:rPr>
        <w:fldChar w:fldCharType="end"/>
      </w:r>
      <w:r w:rsidRPr="00650B91">
        <w:rPr>
          <w:rFonts w:ascii="Times New Roman" w:hAnsi="Times New Roman" w:cs="Times New Roman"/>
          <w:b/>
          <w:i/>
          <w:sz w:val="26"/>
          <w:szCs w:val="26"/>
        </w:rPr>
        <w:t xml:space="preserve"> m³/ngày</w:t>
      </w:r>
      <w:r w:rsidR="0003092C" w:rsidRPr="00650B91">
        <w:rPr>
          <w:rFonts w:ascii="Times New Roman" w:hAnsi="Times New Roman" w:cs="Times New Roman"/>
          <w:b/>
          <w:i/>
          <w:sz w:val="26"/>
          <w:szCs w:val="26"/>
          <w:lang w:val="vi-VN"/>
        </w:rPr>
        <w:t>.</w:t>
      </w:r>
    </w:p>
    <w:p w14:paraId="1EB321A6" w14:textId="22561984" w:rsidR="0051573E" w:rsidRPr="00650B91" w:rsidRDefault="0051573E">
      <w:pPr>
        <w:pStyle w:val="ListParagraph"/>
        <w:numPr>
          <w:ilvl w:val="0"/>
          <w:numId w:val="95"/>
        </w:numPr>
        <w:spacing w:before="120" w:after="120" w:line="240" w:lineRule="auto"/>
        <w:ind w:left="851" w:hanging="284"/>
        <w:contextualSpacing w:val="0"/>
        <w:jc w:val="both"/>
        <w:rPr>
          <w:rFonts w:ascii="Times New Roman" w:hAnsi="Times New Roman" w:cs="Times New Roman"/>
          <w:sz w:val="26"/>
          <w:szCs w:val="26"/>
        </w:rPr>
      </w:pPr>
      <w:r w:rsidRPr="00650B91">
        <w:rPr>
          <w:rFonts w:ascii="Times New Roman" w:hAnsi="Times New Roman" w:cs="Times New Roman"/>
          <w:sz w:val="26"/>
          <w:szCs w:val="26"/>
        </w:rPr>
        <w:t xml:space="preserve">Nước cấp cho hoạt động của lò hơi: Định mức cấp nước là 1 tấn hơi tương đương 1 m³ nước khi lò hoạt động với công suất tối đa. </w:t>
      </w:r>
      <w:r w:rsidR="00725182" w:rsidRPr="00650B91">
        <w:rPr>
          <w:rFonts w:ascii="Times New Roman" w:hAnsi="Times New Roman" w:cs="Times New Roman"/>
          <w:sz w:val="26"/>
          <w:szCs w:val="26"/>
          <w:lang w:val="vi-VN"/>
        </w:rPr>
        <w:t xml:space="preserve">Dự án vận hành 02 lò hơi có công suất 8 tấn hơi/giờ/lò trong thời gian 16 giờ/ngày. </w:t>
      </w:r>
      <w:r w:rsidRPr="00650B91">
        <w:rPr>
          <w:rFonts w:ascii="Times New Roman" w:hAnsi="Times New Roman" w:cs="Times New Roman"/>
          <w:sz w:val="26"/>
          <w:szCs w:val="26"/>
        </w:rPr>
        <w:t xml:space="preserve">Như vậy lượng nước cấp cho </w:t>
      </w:r>
      <w:r w:rsidR="00725182" w:rsidRPr="00650B91">
        <w:rPr>
          <w:rFonts w:ascii="Times New Roman" w:hAnsi="Times New Roman" w:cs="Times New Roman"/>
          <w:sz w:val="26"/>
          <w:szCs w:val="26"/>
          <w:lang w:val="vi-VN"/>
        </w:rPr>
        <w:t xml:space="preserve">hoạt động của </w:t>
      </w:r>
      <w:r w:rsidRPr="00650B91">
        <w:rPr>
          <w:rFonts w:ascii="Times New Roman" w:hAnsi="Times New Roman" w:cs="Times New Roman"/>
          <w:sz w:val="26"/>
          <w:szCs w:val="26"/>
        </w:rPr>
        <w:t>lò hơi là:</w:t>
      </w:r>
    </w:p>
    <w:p w14:paraId="591EAEAD" w14:textId="60605BA2" w:rsidR="0051573E" w:rsidRPr="00650B91" w:rsidRDefault="0051573E" w:rsidP="0051573E">
      <w:pPr>
        <w:pStyle w:val="ListParagraph"/>
        <w:spacing w:before="120" w:after="120" w:line="240" w:lineRule="auto"/>
        <w:ind w:left="851"/>
        <w:contextualSpacing w:val="0"/>
        <w:jc w:val="center"/>
        <w:rPr>
          <w:rFonts w:ascii="Times New Roman" w:hAnsi="Times New Roman" w:cs="Times New Roman"/>
          <w:i/>
          <w:iCs/>
          <w:sz w:val="26"/>
          <w:szCs w:val="26"/>
        </w:rPr>
      </w:pPr>
      <w:r w:rsidRPr="00650B91">
        <w:rPr>
          <w:rFonts w:ascii="Times New Roman" w:hAnsi="Times New Roman" w:cs="Times New Roman"/>
          <w:i/>
          <w:iCs/>
          <w:sz w:val="26"/>
          <w:szCs w:val="26"/>
        </w:rPr>
        <w:t>Q</w:t>
      </w:r>
      <w:r w:rsidRPr="00650B91">
        <w:rPr>
          <w:rFonts w:ascii="Times New Roman" w:hAnsi="Times New Roman" w:cs="Times New Roman"/>
          <w:i/>
          <w:iCs/>
          <w:sz w:val="26"/>
          <w:szCs w:val="26"/>
          <w:vertAlign w:val="subscript"/>
          <w:lang w:val="vi-VN"/>
        </w:rPr>
        <w:t>lò hơi</w:t>
      </w:r>
      <w:r w:rsidRPr="00650B91">
        <w:rPr>
          <w:rFonts w:ascii="Times New Roman" w:hAnsi="Times New Roman" w:cs="Times New Roman"/>
          <w:i/>
          <w:iCs/>
          <w:sz w:val="26"/>
          <w:szCs w:val="26"/>
        </w:rPr>
        <w:t xml:space="preserve"> = 1 m³/tấn</w:t>
      </w:r>
      <w:r w:rsidRPr="00650B91">
        <w:rPr>
          <w:rFonts w:ascii="Times New Roman" w:hAnsi="Times New Roman" w:cs="Times New Roman"/>
          <w:i/>
          <w:iCs/>
          <w:sz w:val="26"/>
          <w:szCs w:val="26"/>
          <w:lang w:val="vi-VN"/>
        </w:rPr>
        <w:t xml:space="preserve"> hơi</w:t>
      </w:r>
      <w:r w:rsidRPr="00650B91">
        <w:rPr>
          <w:rFonts w:ascii="Times New Roman" w:hAnsi="Times New Roman" w:cs="Times New Roman"/>
          <w:i/>
          <w:iCs/>
          <w:sz w:val="26"/>
          <w:szCs w:val="26"/>
        </w:rPr>
        <w:t xml:space="preserve"> x </w:t>
      </w:r>
      <w:r w:rsidR="00ED51AE" w:rsidRPr="00650B91">
        <w:rPr>
          <w:rFonts w:ascii="Times New Roman" w:hAnsi="Times New Roman" w:cs="Times New Roman"/>
          <w:i/>
          <w:iCs/>
          <w:sz w:val="26"/>
          <w:szCs w:val="26"/>
          <w:lang w:val="vi-VN"/>
        </w:rPr>
        <w:t>08</w:t>
      </w:r>
      <w:r w:rsidRPr="00650B91">
        <w:rPr>
          <w:rFonts w:ascii="Times New Roman" w:hAnsi="Times New Roman" w:cs="Times New Roman"/>
          <w:i/>
          <w:iCs/>
          <w:sz w:val="26"/>
          <w:szCs w:val="26"/>
          <w:lang w:val="vi-VN"/>
        </w:rPr>
        <w:t xml:space="preserve"> tấn hơi/giờ x 1</w:t>
      </w:r>
      <w:r w:rsidR="00ED51AE" w:rsidRPr="00650B91">
        <w:rPr>
          <w:rFonts w:ascii="Times New Roman" w:hAnsi="Times New Roman" w:cs="Times New Roman"/>
          <w:i/>
          <w:iCs/>
          <w:sz w:val="26"/>
          <w:szCs w:val="26"/>
          <w:lang w:val="vi-VN"/>
        </w:rPr>
        <w:t>6</w:t>
      </w:r>
      <w:r w:rsidRPr="00650B91">
        <w:rPr>
          <w:rFonts w:ascii="Times New Roman" w:hAnsi="Times New Roman" w:cs="Times New Roman"/>
          <w:i/>
          <w:iCs/>
          <w:sz w:val="26"/>
          <w:szCs w:val="26"/>
          <w:lang w:val="vi-VN"/>
        </w:rPr>
        <w:t xml:space="preserve"> giờ/ngày </w:t>
      </w:r>
      <w:r w:rsidR="00ED51AE" w:rsidRPr="00650B91">
        <w:rPr>
          <w:rFonts w:ascii="Times New Roman" w:hAnsi="Times New Roman" w:cs="Times New Roman"/>
          <w:i/>
          <w:iCs/>
          <w:sz w:val="26"/>
          <w:szCs w:val="26"/>
          <w:lang w:val="vi-VN"/>
        </w:rPr>
        <w:t xml:space="preserve">x 02 lò hơi </w:t>
      </w:r>
      <w:r w:rsidRPr="00650B91">
        <w:rPr>
          <w:rFonts w:ascii="Times New Roman" w:hAnsi="Times New Roman" w:cs="Times New Roman"/>
          <w:i/>
          <w:iCs/>
          <w:sz w:val="26"/>
          <w:szCs w:val="26"/>
        </w:rPr>
        <w:t xml:space="preserve">= </w:t>
      </w:r>
      <w:r w:rsidRPr="00650B91">
        <w:rPr>
          <w:rFonts w:ascii="Times New Roman" w:hAnsi="Times New Roman" w:cs="Times New Roman"/>
          <w:i/>
          <w:iCs/>
          <w:sz w:val="26"/>
          <w:szCs w:val="26"/>
        </w:rPr>
        <w:fldChar w:fldCharType="begin"/>
      </w:r>
      <w:r w:rsidRPr="00650B91">
        <w:rPr>
          <w:rFonts w:ascii="Times New Roman" w:hAnsi="Times New Roman" w:cs="Times New Roman"/>
          <w:i/>
          <w:iCs/>
          <w:sz w:val="26"/>
          <w:szCs w:val="26"/>
        </w:rPr>
        <w:instrText xml:space="preserve"> =</w:instrText>
      </w:r>
      <w:r w:rsidR="00ED51AE" w:rsidRPr="00650B91">
        <w:rPr>
          <w:rFonts w:ascii="Times New Roman" w:hAnsi="Times New Roman" w:cs="Times New Roman"/>
          <w:i/>
          <w:iCs/>
          <w:sz w:val="26"/>
          <w:szCs w:val="26"/>
          <w:lang w:val="vi-VN"/>
        </w:rPr>
        <w:instrText>8*16*2</w:instrText>
      </w:r>
      <w:r w:rsidRPr="00650B91">
        <w:rPr>
          <w:rFonts w:ascii="Times New Roman" w:hAnsi="Times New Roman" w:cs="Times New Roman"/>
          <w:i/>
          <w:iCs/>
          <w:sz w:val="26"/>
          <w:szCs w:val="26"/>
        </w:rPr>
        <w:fldChar w:fldCharType="separate"/>
      </w:r>
      <w:r w:rsidR="00ED51AE" w:rsidRPr="00650B91">
        <w:rPr>
          <w:rFonts w:ascii="Times New Roman" w:hAnsi="Times New Roman" w:cs="Times New Roman"/>
          <w:i/>
          <w:iCs/>
          <w:noProof/>
          <w:sz w:val="26"/>
          <w:szCs w:val="26"/>
        </w:rPr>
        <w:t>256</w:t>
      </w:r>
      <w:r w:rsidRPr="00650B91">
        <w:rPr>
          <w:rFonts w:ascii="Times New Roman" w:hAnsi="Times New Roman" w:cs="Times New Roman"/>
          <w:i/>
          <w:iCs/>
          <w:sz w:val="26"/>
          <w:szCs w:val="26"/>
        </w:rPr>
        <w:fldChar w:fldCharType="end"/>
      </w:r>
      <w:r w:rsidRPr="00650B91">
        <w:rPr>
          <w:rFonts w:ascii="Times New Roman" w:hAnsi="Times New Roman" w:cs="Times New Roman"/>
          <w:i/>
          <w:iCs/>
          <w:sz w:val="26"/>
          <w:szCs w:val="26"/>
        </w:rPr>
        <w:t xml:space="preserve"> m³/ngày</w:t>
      </w:r>
    </w:p>
    <w:p w14:paraId="092006BB" w14:textId="7EA31B82" w:rsidR="00497B3D" w:rsidRPr="00650B91" w:rsidRDefault="00497B3D">
      <w:pPr>
        <w:pStyle w:val="ListParagraph"/>
        <w:numPr>
          <w:ilvl w:val="0"/>
          <w:numId w:val="95"/>
        </w:numPr>
        <w:spacing w:before="80" w:after="80" w:line="240" w:lineRule="auto"/>
        <w:ind w:left="851" w:hanging="284"/>
        <w:contextualSpacing w:val="0"/>
        <w:jc w:val="both"/>
        <w:rPr>
          <w:rFonts w:ascii="Times New Roman" w:hAnsi="Times New Roman" w:cs="Times New Roman"/>
          <w:sz w:val="26"/>
          <w:szCs w:val="26"/>
        </w:rPr>
      </w:pPr>
      <w:r w:rsidRPr="00650B91">
        <w:rPr>
          <w:rFonts w:ascii="Times New Roman" w:hAnsi="Times New Roman" w:cs="Times New Roman"/>
          <w:sz w:val="26"/>
          <w:szCs w:val="26"/>
        </w:rPr>
        <w:t>Nước cấp cho hệ thống xử lý khí thải lò</w:t>
      </w:r>
      <w:r w:rsidR="0051573E" w:rsidRPr="00650B91">
        <w:rPr>
          <w:rFonts w:ascii="Times New Roman" w:hAnsi="Times New Roman" w:cs="Times New Roman"/>
          <w:sz w:val="26"/>
          <w:szCs w:val="26"/>
          <w:lang w:val="vi-VN"/>
        </w:rPr>
        <w:t xml:space="preserve"> hơi</w:t>
      </w:r>
      <w:r w:rsidRPr="00650B91">
        <w:rPr>
          <w:rFonts w:ascii="Times New Roman" w:hAnsi="Times New Roman" w:cs="Times New Roman"/>
          <w:sz w:val="26"/>
          <w:szCs w:val="26"/>
        </w:rPr>
        <w:t xml:space="preserve">: Ước tính lượng nước cấp lần đầu </w:t>
      </w:r>
      <w:r w:rsidR="00ED51AE" w:rsidRPr="00650B91">
        <w:rPr>
          <w:rFonts w:ascii="Times New Roman" w:hAnsi="Times New Roman" w:cs="Times New Roman"/>
          <w:sz w:val="26"/>
          <w:szCs w:val="26"/>
          <w:lang w:val="vi-VN"/>
        </w:rPr>
        <w:t xml:space="preserve">cho mỗi hệ thống xử lý khí thải </w:t>
      </w:r>
      <w:r w:rsidRPr="00650B91">
        <w:rPr>
          <w:rFonts w:ascii="Times New Roman" w:hAnsi="Times New Roman" w:cs="Times New Roman"/>
          <w:sz w:val="26"/>
          <w:szCs w:val="26"/>
        </w:rPr>
        <w:t xml:space="preserve">là </w:t>
      </w:r>
      <w:r w:rsidR="00FE027B">
        <w:rPr>
          <w:rFonts w:ascii="Times New Roman" w:hAnsi="Times New Roman" w:cs="Times New Roman"/>
          <w:sz w:val="26"/>
          <w:szCs w:val="26"/>
        </w:rPr>
        <w:t>32</w:t>
      </w:r>
      <w:r w:rsidRPr="00650B91">
        <w:rPr>
          <w:rFonts w:ascii="Times New Roman" w:hAnsi="Times New Roman" w:cs="Times New Roman"/>
          <w:sz w:val="26"/>
          <w:szCs w:val="26"/>
        </w:rPr>
        <w:t xml:space="preserve"> m³</w:t>
      </w:r>
      <w:r w:rsidR="00ED51AE" w:rsidRPr="00650B91">
        <w:rPr>
          <w:rFonts w:ascii="Times New Roman" w:hAnsi="Times New Roman" w:cs="Times New Roman"/>
          <w:sz w:val="26"/>
          <w:szCs w:val="26"/>
          <w:lang w:val="vi-VN"/>
        </w:rPr>
        <w:t xml:space="preserve"> </w:t>
      </w:r>
      <w:r w:rsidR="00ED51AE" w:rsidRPr="00650B91">
        <w:rPr>
          <w:rFonts w:ascii="Times New Roman" w:hAnsi="Times New Roman" w:cs="Times New Roman"/>
          <w:sz w:val="26"/>
          <w:szCs w:val="26"/>
          <w:lang w:val="vi-VN"/>
        </w:rPr>
        <w:sym w:font="Wingdings 3" w:char="F022"/>
      </w:r>
      <w:r w:rsidR="00ED51AE" w:rsidRPr="00650B91">
        <w:rPr>
          <w:rFonts w:ascii="Times New Roman" w:hAnsi="Times New Roman" w:cs="Times New Roman"/>
          <w:sz w:val="26"/>
          <w:szCs w:val="26"/>
          <w:lang w:val="vi-VN"/>
        </w:rPr>
        <w:t xml:space="preserve"> tổng lượng nước cấp lần đầu cho 02 hệ thống là </w:t>
      </w:r>
      <w:r w:rsidR="00FE027B">
        <w:rPr>
          <w:rFonts w:ascii="Times New Roman" w:hAnsi="Times New Roman" w:cs="Times New Roman"/>
          <w:sz w:val="26"/>
          <w:szCs w:val="26"/>
        </w:rPr>
        <w:t>64</w:t>
      </w:r>
      <w:r w:rsidR="00ED51AE" w:rsidRPr="00650B91">
        <w:rPr>
          <w:rFonts w:ascii="Times New Roman" w:hAnsi="Times New Roman" w:cs="Times New Roman"/>
          <w:sz w:val="26"/>
          <w:szCs w:val="26"/>
          <w:lang w:val="vi-VN"/>
        </w:rPr>
        <w:t xml:space="preserve"> m³. </w:t>
      </w:r>
      <w:r w:rsidRPr="00650B91">
        <w:rPr>
          <w:rFonts w:ascii="Times New Roman" w:hAnsi="Times New Roman" w:cs="Times New Roman"/>
          <w:sz w:val="26"/>
          <w:szCs w:val="26"/>
        </w:rPr>
        <w:t xml:space="preserve">Lượng nước này được sử dụng tuần hoàn, mỗi ngày bổ sung thêm khoảng </w:t>
      </w:r>
      <w:r w:rsidR="00ED51AE" w:rsidRPr="00650B91">
        <w:rPr>
          <w:rFonts w:ascii="Times New Roman" w:hAnsi="Times New Roman" w:cs="Times New Roman"/>
          <w:sz w:val="26"/>
          <w:szCs w:val="26"/>
          <w:lang w:val="vi-VN"/>
        </w:rPr>
        <w:t>5%</w:t>
      </w:r>
      <w:r w:rsidRPr="00650B91">
        <w:rPr>
          <w:rFonts w:ascii="Times New Roman" w:hAnsi="Times New Roman" w:cs="Times New Roman"/>
          <w:sz w:val="26"/>
          <w:szCs w:val="26"/>
        </w:rPr>
        <w:t xml:space="preserve"> thay cho lượng nước đã thất thoát từ quá trình xả cặn cho bể hấp thụ</w:t>
      </w:r>
      <w:r w:rsidR="00ED51AE" w:rsidRPr="00650B91">
        <w:rPr>
          <w:rFonts w:ascii="Times New Roman" w:hAnsi="Times New Roman" w:cs="Times New Roman"/>
          <w:sz w:val="26"/>
          <w:szCs w:val="26"/>
          <w:lang w:val="vi-VN"/>
        </w:rPr>
        <w:t>, tương đương 2,5 m³/ngày/hệ thống</w:t>
      </w:r>
      <w:r w:rsidRPr="00650B91">
        <w:rPr>
          <w:rFonts w:ascii="Times New Roman" w:hAnsi="Times New Roman" w:cs="Times New Roman"/>
          <w:sz w:val="26"/>
          <w:szCs w:val="26"/>
        </w:rPr>
        <w:t>. Do đó, để tính toán lượng nước cấp khi hoạt động ổn định, ta sẽ tính nhu cầu sử dụng nước của</w:t>
      </w:r>
      <w:r w:rsidR="00650B91" w:rsidRPr="00650B91">
        <w:rPr>
          <w:rFonts w:ascii="Times New Roman" w:hAnsi="Times New Roman" w:cs="Times New Roman"/>
          <w:sz w:val="26"/>
          <w:szCs w:val="26"/>
          <w:lang w:val="vi-VN"/>
        </w:rPr>
        <w:t xml:space="preserve"> 02</w:t>
      </w:r>
      <w:r w:rsidRPr="00650B91">
        <w:rPr>
          <w:rFonts w:ascii="Times New Roman" w:hAnsi="Times New Roman" w:cs="Times New Roman"/>
          <w:sz w:val="26"/>
          <w:szCs w:val="26"/>
        </w:rPr>
        <w:t xml:space="preserve"> hệ thống xử lý khí thải lò </w:t>
      </w:r>
      <w:r w:rsidR="0051573E" w:rsidRPr="00650B91">
        <w:rPr>
          <w:rFonts w:ascii="Times New Roman" w:hAnsi="Times New Roman" w:cs="Times New Roman"/>
          <w:sz w:val="26"/>
          <w:szCs w:val="26"/>
          <w:lang w:val="vi-VN"/>
        </w:rPr>
        <w:t xml:space="preserve">hơi </w:t>
      </w:r>
      <w:r w:rsidRPr="00650B91">
        <w:rPr>
          <w:rFonts w:ascii="Times New Roman" w:hAnsi="Times New Roman" w:cs="Times New Roman"/>
          <w:sz w:val="26"/>
          <w:szCs w:val="26"/>
        </w:rPr>
        <w:t xml:space="preserve">là </w:t>
      </w:r>
      <w:r w:rsidR="00650B91" w:rsidRPr="00650B91">
        <w:rPr>
          <w:rFonts w:ascii="Times New Roman" w:hAnsi="Times New Roman" w:cs="Times New Roman"/>
          <w:sz w:val="26"/>
          <w:szCs w:val="26"/>
          <w:lang w:val="vi-VN"/>
        </w:rPr>
        <w:t>5</w:t>
      </w:r>
      <w:r w:rsidRPr="00650B91">
        <w:rPr>
          <w:rFonts w:ascii="Times New Roman" w:hAnsi="Times New Roman" w:cs="Times New Roman"/>
          <w:sz w:val="26"/>
          <w:szCs w:val="26"/>
        </w:rPr>
        <w:t>,0 m³/ngày.</w:t>
      </w:r>
    </w:p>
    <w:p w14:paraId="2CAEEC48" w14:textId="379252E9" w:rsidR="00497B3D" w:rsidRDefault="00497B3D">
      <w:pPr>
        <w:pStyle w:val="ListParagraph"/>
        <w:numPr>
          <w:ilvl w:val="0"/>
          <w:numId w:val="95"/>
        </w:numPr>
        <w:spacing w:before="80" w:after="80" w:line="240" w:lineRule="auto"/>
        <w:ind w:left="851" w:hanging="284"/>
        <w:contextualSpacing w:val="0"/>
        <w:jc w:val="both"/>
        <w:rPr>
          <w:rFonts w:ascii="Times New Roman" w:hAnsi="Times New Roman" w:cs="Times New Roman"/>
          <w:sz w:val="26"/>
          <w:szCs w:val="26"/>
        </w:rPr>
      </w:pPr>
      <w:r w:rsidRPr="00FD10ED">
        <w:rPr>
          <w:rFonts w:ascii="Times New Roman" w:hAnsi="Times New Roman" w:cs="Times New Roman"/>
          <w:sz w:val="26"/>
          <w:szCs w:val="26"/>
        </w:rPr>
        <w:t xml:space="preserve">Nước cấp </w:t>
      </w:r>
      <w:r w:rsidRPr="00FD10ED">
        <w:rPr>
          <w:rFonts w:ascii="Times New Roman" w:hAnsi="Times New Roman"/>
          <w:sz w:val="26"/>
          <w:szCs w:val="26"/>
        </w:rPr>
        <w:t xml:space="preserve">cho </w:t>
      </w:r>
      <w:r w:rsidRPr="00FD10ED">
        <w:rPr>
          <w:rFonts w:ascii="Times New Roman" w:hAnsi="Times New Roman"/>
          <w:sz w:val="26"/>
          <w:szCs w:val="26"/>
          <w:lang w:val="vi-VN"/>
        </w:rPr>
        <w:t>các</w:t>
      </w:r>
      <w:r w:rsidR="00650B91" w:rsidRPr="00FD10ED">
        <w:rPr>
          <w:rFonts w:ascii="Times New Roman" w:hAnsi="Times New Roman"/>
          <w:sz w:val="26"/>
          <w:szCs w:val="26"/>
          <w:lang w:val="vi-VN"/>
        </w:rPr>
        <w:t xml:space="preserve"> hệ thống xử lý hơi hóa chất</w:t>
      </w:r>
      <w:r w:rsidRPr="00FD10ED">
        <w:rPr>
          <w:rFonts w:ascii="Times New Roman" w:hAnsi="Times New Roman" w:cs="Times New Roman"/>
          <w:sz w:val="26"/>
          <w:szCs w:val="26"/>
        </w:rPr>
        <w:t xml:space="preserve">: Ước tính lượng nước cấp lần đầu là 2 m³/hệ thống. Công ty đầu tư </w:t>
      </w:r>
      <w:r w:rsidR="00FD10ED" w:rsidRPr="00FD10ED">
        <w:rPr>
          <w:rFonts w:ascii="Times New Roman" w:hAnsi="Times New Roman" w:cs="Times New Roman"/>
          <w:sz w:val="26"/>
          <w:szCs w:val="26"/>
          <w:lang w:val="vi-VN"/>
        </w:rPr>
        <w:t>02</w:t>
      </w:r>
      <w:r w:rsidR="00FD10ED" w:rsidRPr="00FD10ED">
        <w:rPr>
          <w:rFonts w:ascii="Times New Roman" w:hAnsi="Times New Roman"/>
          <w:sz w:val="26"/>
          <w:szCs w:val="26"/>
          <w:lang w:val="vi-VN"/>
        </w:rPr>
        <w:t xml:space="preserve"> xử lý hơi hóa chất</w:t>
      </w:r>
      <w:r w:rsidRPr="00FD10ED">
        <w:rPr>
          <w:rFonts w:ascii="Times New Roman" w:hAnsi="Times New Roman" w:cs="Times New Roman"/>
          <w:sz w:val="26"/>
          <w:szCs w:val="26"/>
        </w:rPr>
        <w:t xml:space="preserve">, do đó tổng lượng nước cấp cho </w:t>
      </w:r>
      <w:r w:rsidR="00FD10ED" w:rsidRPr="00FD10ED">
        <w:rPr>
          <w:rFonts w:ascii="Times New Roman" w:hAnsi="Times New Roman" w:cs="Times New Roman"/>
          <w:sz w:val="26"/>
          <w:szCs w:val="26"/>
          <w:lang w:val="vi-VN"/>
        </w:rPr>
        <w:t xml:space="preserve">02 </w:t>
      </w:r>
      <w:r w:rsidRPr="00FD10ED">
        <w:rPr>
          <w:rFonts w:ascii="Times New Roman" w:hAnsi="Times New Roman" w:cs="Times New Roman"/>
          <w:sz w:val="26"/>
          <w:szCs w:val="26"/>
        </w:rPr>
        <w:t xml:space="preserve">hệ thống này là </w:t>
      </w:r>
      <w:r w:rsidR="00FD10ED" w:rsidRPr="00FD10ED">
        <w:rPr>
          <w:rFonts w:ascii="Times New Roman" w:hAnsi="Times New Roman" w:cs="Times New Roman"/>
          <w:sz w:val="26"/>
          <w:szCs w:val="26"/>
          <w:lang w:val="vi-VN"/>
        </w:rPr>
        <w:t>4,0</w:t>
      </w:r>
      <w:r w:rsidRPr="00FD10ED">
        <w:rPr>
          <w:rFonts w:ascii="Times New Roman" w:hAnsi="Times New Roman" w:cs="Times New Roman"/>
          <w:sz w:val="26"/>
          <w:szCs w:val="26"/>
        </w:rPr>
        <w:t xml:space="preserve"> m³/lần cấp. Nước được sử dụng tuần hoàn tại mỗi hệ thống, định kỳ Công ty sẽ thải bỏ và thay mới 100% nước sạch mới cho các hệ thống. Tần suất thải bỏ để thay mới là </w:t>
      </w:r>
      <w:r w:rsidR="00FD10ED" w:rsidRPr="00FD10ED">
        <w:rPr>
          <w:rFonts w:ascii="Times New Roman" w:hAnsi="Times New Roman" w:cs="Times New Roman"/>
          <w:sz w:val="26"/>
          <w:szCs w:val="26"/>
          <w:lang w:val="vi-VN"/>
        </w:rPr>
        <w:t>03</w:t>
      </w:r>
      <w:r w:rsidRPr="00FD10ED">
        <w:rPr>
          <w:rFonts w:ascii="Times New Roman" w:hAnsi="Times New Roman" w:cs="Times New Roman"/>
          <w:sz w:val="26"/>
          <w:szCs w:val="26"/>
        </w:rPr>
        <w:t xml:space="preserve"> lần/tuầ</w:t>
      </w:r>
      <w:r w:rsidR="00FD10ED" w:rsidRPr="00FD10ED">
        <w:rPr>
          <w:rFonts w:ascii="Times New Roman" w:hAnsi="Times New Roman" w:cs="Times New Roman"/>
          <w:sz w:val="26"/>
          <w:szCs w:val="26"/>
          <w:lang w:val="vi-VN"/>
        </w:rPr>
        <w:t>n</w:t>
      </w:r>
      <w:r w:rsidRPr="00FD10ED">
        <w:rPr>
          <w:rFonts w:ascii="Times New Roman" w:hAnsi="Times New Roman" w:cs="Times New Roman"/>
          <w:sz w:val="26"/>
          <w:szCs w:val="26"/>
        </w:rPr>
        <w:t>.</w:t>
      </w:r>
    </w:p>
    <w:p w14:paraId="4E4BE465" w14:textId="21DD1708" w:rsidR="00FD10ED" w:rsidRPr="00FD10ED" w:rsidRDefault="00FD10ED" w:rsidP="00FD10ED">
      <w:pPr>
        <w:pStyle w:val="ListParagraph"/>
        <w:numPr>
          <w:ilvl w:val="0"/>
          <w:numId w:val="95"/>
        </w:numPr>
        <w:spacing w:before="80" w:after="80" w:line="240" w:lineRule="auto"/>
        <w:ind w:left="851" w:hanging="284"/>
        <w:contextualSpacing w:val="0"/>
        <w:jc w:val="both"/>
        <w:rPr>
          <w:rFonts w:ascii="Times New Roman" w:hAnsi="Times New Roman" w:cs="Times New Roman"/>
          <w:sz w:val="26"/>
          <w:szCs w:val="26"/>
        </w:rPr>
      </w:pPr>
      <w:r w:rsidRPr="00FD10ED">
        <w:rPr>
          <w:rFonts w:ascii="Times New Roman" w:hAnsi="Times New Roman" w:cs="Times New Roman"/>
          <w:sz w:val="26"/>
          <w:szCs w:val="26"/>
        </w:rPr>
        <w:t xml:space="preserve">Nước cấp cho hệ thống làm mát nhà xưởng là </w:t>
      </w:r>
      <w:r w:rsidRPr="00FD10ED">
        <w:rPr>
          <w:rFonts w:ascii="Times New Roman" w:hAnsi="Times New Roman" w:cs="Times New Roman"/>
          <w:sz w:val="26"/>
          <w:szCs w:val="26"/>
        </w:rPr>
        <w:fldChar w:fldCharType="begin"/>
      </w:r>
      <w:r w:rsidRPr="00FD10ED">
        <w:rPr>
          <w:rFonts w:ascii="Times New Roman" w:hAnsi="Times New Roman" w:cs="Times New Roman"/>
          <w:sz w:val="26"/>
          <w:szCs w:val="26"/>
        </w:rPr>
        <w:instrText xml:space="preserve"> =</w:instrText>
      </w:r>
      <w:r>
        <w:rPr>
          <w:rFonts w:ascii="Times New Roman" w:hAnsi="Times New Roman" w:cs="Times New Roman"/>
          <w:sz w:val="26"/>
          <w:szCs w:val="26"/>
          <w:lang w:val="vi-VN"/>
        </w:rPr>
        <w:instrText>6*10</w:instrText>
      </w:r>
      <w:r w:rsidRPr="00FD10ED">
        <w:rPr>
          <w:rFonts w:ascii="Times New Roman" w:hAnsi="Times New Roman" w:cs="Times New Roman"/>
          <w:sz w:val="26"/>
          <w:szCs w:val="26"/>
        </w:rPr>
        <w:instrText xml:space="preserve"> </w:instrText>
      </w:r>
      <w:r w:rsidRPr="00FD10ED">
        <w:rPr>
          <w:rFonts w:ascii="Times New Roman" w:hAnsi="Times New Roman" w:cs="Times New Roman"/>
          <w:sz w:val="26"/>
          <w:szCs w:val="26"/>
        </w:rPr>
        <w:fldChar w:fldCharType="separate"/>
      </w:r>
      <w:r>
        <w:rPr>
          <w:rFonts w:ascii="Times New Roman" w:hAnsi="Times New Roman" w:cs="Times New Roman"/>
          <w:noProof/>
          <w:sz w:val="26"/>
          <w:szCs w:val="26"/>
        </w:rPr>
        <w:t>60</w:t>
      </w:r>
      <w:r w:rsidRPr="00FD10ED">
        <w:rPr>
          <w:rFonts w:ascii="Times New Roman" w:hAnsi="Times New Roman" w:cs="Times New Roman"/>
          <w:sz w:val="26"/>
          <w:szCs w:val="26"/>
        </w:rPr>
        <w:fldChar w:fldCharType="end"/>
      </w:r>
      <w:r w:rsidRPr="00FD10ED">
        <w:rPr>
          <w:rFonts w:ascii="Times New Roman" w:hAnsi="Times New Roman" w:cs="Times New Roman"/>
          <w:sz w:val="26"/>
          <w:szCs w:val="26"/>
        </w:rPr>
        <w:t xml:space="preserve"> m³/lần cấp đầu, lượng nước này được sử dụng tuần hoàn và không thải bỏ. Mỗi ngày sẽ châm thêm nước bổ sung vào hệ thống thay cho lượng nước đã thất thoát do bay hơi, tạo ẩm trong quá trình làm mát. Lượng nước được bổ sung khoảng </w:t>
      </w:r>
      <w:r w:rsidRPr="00FD10ED">
        <w:rPr>
          <w:rFonts w:ascii="Times New Roman" w:hAnsi="Times New Roman" w:cs="Times New Roman"/>
          <w:sz w:val="26"/>
          <w:szCs w:val="26"/>
        </w:rPr>
        <w:fldChar w:fldCharType="begin"/>
      </w:r>
      <w:r w:rsidRPr="00FD10ED">
        <w:rPr>
          <w:rFonts w:ascii="Times New Roman" w:hAnsi="Times New Roman" w:cs="Times New Roman"/>
          <w:sz w:val="26"/>
          <w:szCs w:val="26"/>
        </w:rPr>
        <w:instrText xml:space="preserve"> =</w:instrText>
      </w:r>
      <w:r>
        <w:rPr>
          <w:rFonts w:ascii="Times New Roman" w:hAnsi="Times New Roman" w:cs="Times New Roman"/>
          <w:sz w:val="26"/>
          <w:szCs w:val="26"/>
          <w:lang w:val="vi-VN"/>
        </w:rPr>
        <w:instrText>40</w:instrText>
      </w:r>
      <w:r w:rsidRPr="00FD10ED">
        <w:rPr>
          <w:rFonts w:ascii="Times New Roman" w:hAnsi="Times New Roman" w:cs="Times New Roman"/>
          <w:sz w:val="26"/>
          <w:szCs w:val="26"/>
        </w:rPr>
        <w:instrText xml:space="preserve">*10% </w:instrText>
      </w:r>
      <w:r w:rsidRPr="00FD10ED">
        <w:rPr>
          <w:rFonts w:ascii="Times New Roman" w:hAnsi="Times New Roman" w:cs="Times New Roman"/>
          <w:sz w:val="26"/>
          <w:szCs w:val="26"/>
        </w:rPr>
        <w:fldChar w:fldCharType="separate"/>
      </w:r>
      <w:r>
        <w:rPr>
          <w:rFonts w:ascii="Times New Roman" w:hAnsi="Times New Roman" w:cs="Times New Roman"/>
          <w:noProof/>
          <w:sz w:val="26"/>
          <w:szCs w:val="26"/>
        </w:rPr>
        <w:t>4</w:t>
      </w:r>
      <w:r w:rsidRPr="00FD10ED">
        <w:rPr>
          <w:rFonts w:ascii="Times New Roman" w:hAnsi="Times New Roman" w:cs="Times New Roman"/>
          <w:sz w:val="26"/>
          <w:szCs w:val="26"/>
        </w:rPr>
        <w:fldChar w:fldCharType="end"/>
      </w:r>
      <w:r w:rsidR="006303E1">
        <w:rPr>
          <w:rFonts w:ascii="Times New Roman" w:hAnsi="Times New Roman" w:cs="Times New Roman"/>
          <w:sz w:val="26"/>
          <w:szCs w:val="26"/>
          <w:lang w:val="vi-VN"/>
        </w:rPr>
        <w:t>,0</w:t>
      </w:r>
      <w:r w:rsidRPr="00FD10ED">
        <w:rPr>
          <w:rFonts w:ascii="Times New Roman" w:hAnsi="Times New Roman" w:cs="Times New Roman"/>
          <w:sz w:val="26"/>
          <w:szCs w:val="26"/>
        </w:rPr>
        <w:t xml:space="preserve"> m³/ngày. Để tính toán lượng nước cấp ổn định cho hệ thống làm mát trong giai đoạn vận hành, ta chọn lưu lượng cấp nước là </w:t>
      </w:r>
      <w:r>
        <w:rPr>
          <w:rFonts w:ascii="Times New Roman" w:hAnsi="Times New Roman" w:cs="Times New Roman"/>
          <w:sz w:val="26"/>
          <w:szCs w:val="26"/>
          <w:lang w:val="vi-VN"/>
        </w:rPr>
        <w:t>4</w:t>
      </w:r>
      <w:r w:rsidRPr="00FD10ED">
        <w:rPr>
          <w:rFonts w:ascii="Times New Roman" w:hAnsi="Times New Roman" w:cs="Times New Roman"/>
          <w:sz w:val="26"/>
          <w:szCs w:val="26"/>
        </w:rPr>
        <w:t xml:space="preserve"> m³/ngày.</w:t>
      </w:r>
    </w:p>
    <w:p w14:paraId="5085E642" w14:textId="086E786C" w:rsidR="00FD10ED" w:rsidRPr="006303E1" w:rsidRDefault="00FD10ED" w:rsidP="00FD10ED">
      <w:pPr>
        <w:pStyle w:val="ListParagraph"/>
        <w:numPr>
          <w:ilvl w:val="0"/>
          <w:numId w:val="95"/>
        </w:numPr>
        <w:spacing w:before="80" w:after="80" w:line="240" w:lineRule="auto"/>
        <w:ind w:left="851" w:hanging="284"/>
        <w:contextualSpacing w:val="0"/>
        <w:jc w:val="both"/>
        <w:rPr>
          <w:rFonts w:ascii="Times New Roman" w:hAnsi="Times New Roman" w:cs="Times New Roman"/>
          <w:sz w:val="26"/>
          <w:szCs w:val="26"/>
        </w:rPr>
      </w:pPr>
      <w:r w:rsidRPr="006303E1">
        <w:rPr>
          <w:rFonts w:ascii="Times New Roman" w:hAnsi="Times New Roman" w:cs="Times New Roman"/>
          <w:sz w:val="26"/>
          <w:szCs w:val="26"/>
        </w:rPr>
        <w:t>Nước cấp cho hoạt động của phòng thí nghiệm</w:t>
      </w:r>
      <w:r w:rsidR="006303E1">
        <w:rPr>
          <w:rFonts w:ascii="Times New Roman" w:hAnsi="Times New Roman" w:cs="Times New Roman"/>
          <w:sz w:val="26"/>
          <w:szCs w:val="26"/>
          <w:lang w:val="vi-VN"/>
        </w:rPr>
        <w:t xml:space="preserve">: </w:t>
      </w:r>
      <w:r w:rsidRPr="006303E1">
        <w:rPr>
          <w:rFonts w:ascii="Times New Roman" w:hAnsi="Times New Roman" w:cs="Times New Roman"/>
          <w:sz w:val="26"/>
          <w:szCs w:val="26"/>
          <w:lang w:val="vi-VN"/>
        </w:rPr>
        <w:t>2,0</w:t>
      </w:r>
      <w:r w:rsidRPr="006303E1">
        <w:rPr>
          <w:rFonts w:ascii="Times New Roman" w:hAnsi="Times New Roman" w:cs="Times New Roman"/>
          <w:sz w:val="26"/>
          <w:szCs w:val="26"/>
        </w:rPr>
        <w:t xml:space="preserve"> m³/ngày. </w:t>
      </w:r>
    </w:p>
    <w:p w14:paraId="4FE3FF6E" w14:textId="59A19532" w:rsidR="00FD10ED" w:rsidRPr="006303E1" w:rsidRDefault="00FD10ED">
      <w:pPr>
        <w:pStyle w:val="ListParagraph"/>
        <w:numPr>
          <w:ilvl w:val="0"/>
          <w:numId w:val="95"/>
        </w:numPr>
        <w:spacing w:before="80" w:after="80" w:line="240" w:lineRule="auto"/>
        <w:ind w:left="851" w:hanging="284"/>
        <w:contextualSpacing w:val="0"/>
        <w:jc w:val="both"/>
        <w:rPr>
          <w:rFonts w:ascii="Times New Roman" w:hAnsi="Times New Roman" w:cs="Times New Roman"/>
          <w:sz w:val="26"/>
          <w:szCs w:val="26"/>
        </w:rPr>
      </w:pPr>
      <w:r w:rsidRPr="006303E1">
        <w:rPr>
          <w:rFonts w:ascii="Times New Roman" w:hAnsi="Times New Roman" w:cs="Times New Roman"/>
          <w:sz w:val="26"/>
          <w:szCs w:val="26"/>
          <w:lang w:val="vi-VN"/>
        </w:rPr>
        <w:t>Nước cấp cho hoạt động vệ sinh máy móc, thiết bị sản xuất: 5,0 m³/ngày.</w:t>
      </w:r>
    </w:p>
    <w:p w14:paraId="7BCB623F" w14:textId="32583C5D" w:rsidR="006303E1" w:rsidRPr="006303E1" w:rsidRDefault="006303E1">
      <w:pPr>
        <w:pStyle w:val="ListParagraph"/>
        <w:numPr>
          <w:ilvl w:val="0"/>
          <w:numId w:val="95"/>
        </w:numPr>
        <w:spacing w:before="80" w:after="80" w:line="240" w:lineRule="auto"/>
        <w:ind w:left="851" w:hanging="284"/>
        <w:contextualSpacing w:val="0"/>
        <w:jc w:val="both"/>
        <w:rPr>
          <w:rFonts w:ascii="Times New Roman" w:hAnsi="Times New Roman" w:cs="Times New Roman"/>
          <w:sz w:val="26"/>
          <w:szCs w:val="26"/>
        </w:rPr>
      </w:pPr>
      <w:r>
        <w:rPr>
          <w:rFonts w:ascii="Times New Roman" w:hAnsi="Times New Roman" w:cs="Times New Roman"/>
          <w:sz w:val="26"/>
          <w:szCs w:val="26"/>
          <w:lang w:val="vi-VN"/>
        </w:rPr>
        <w:t xml:space="preserve">Nước cấp cho hệ thống làm mát máy móc, thiết bị sản xuất: </w:t>
      </w:r>
      <w:r w:rsidR="00DE023A">
        <w:rPr>
          <w:rFonts w:ascii="Times New Roman" w:hAnsi="Times New Roman" w:cs="Times New Roman"/>
          <w:sz w:val="26"/>
          <w:szCs w:val="26"/>
          <w:lang w:val="vi-VN"/>
        </w:rPr>
        <w:t xml:space="preserve">400 m³/lần cấp đầu. </w:t>
      </w:r>
      <w:r w:rsidR="00DE023A" w:rsidRPr="00E27AE0">
        <w:rPr>
          <w:rFonts w:ascii="Times New Roman" w:hAnsi="Times New Roman" w:cs="Times New Roman"/>
          <w:sz w:val="26"/>
          <w:szCs w:val="26"/>
        </w:rPr>
        <w:t xml:space="preserve">Lượng nước này được tuần hoàn tái sử dụng cho quá trình làm mát, không thải bỏ. Mỗi ngày, Công ty bổ sung thêm </w:t>
      </w:r>
      <w:r w:rsidR="00DE023A">
        <w:rPr>
          <w:rFonts w:ascii="Times New Roman" w:hAnsi="Times New Roman" w:cs="Times New Roman"/>
          <w:sz w:val="26"/>
          <w:szCs w:val="26"/>
          <w:lang w:val="vi-VN"/>
        </w:rPr>
        <w:t>80</w:t>
      </w:r>
      <w:r w:rsidR="00DE023A" w:rsidRPr="00E27AE0">
        <w:rPr>
          <w:rFonts w:ascii="Times New Roman" w:hAnsi="Times New Roman" w:cs="Times New Roman"/>
          <w:sz w:val="26"/>
          <w:szCs w:val="26"/>
        </w:rPr>
        <w:t xml:space="preserve"> m³/ngày thay cho lượng nước đã thất thoát do bay hơi từ quá trình làm mát.</w:t>
      </w:r>
      <w:r w:rsidR="00DE023A" w:rsidRPr="00E27AE0">
        <w:rPr>
          <w:rFonts w:ascii="Times New Roman" w:hAnsi="Times New Roman" w:cs="Times New Roman"/>
          <w:sz w:val="26"/>
          <w:szCs w:val="26"/>
          <w:lang w:val="vi-VN"/>
        </w:rPr>
        <w:t xml:space="preserve"> </w:t>
      </w:r>
      <w:r w:rsidR="00DE023A" w:rsidRPr="00E27AE0">
        <w:rPr>
          <w:rFonts w:ascii="Times New Roman" w:hAnsi="Times New Roman" w:cs="Times New Roman"/>
          <w:sz w:val="26"/>
          <w:szCs w:val="26"/>
        </w:rPr>
        <w:t xml:space="preserve">Do đó, để tính toán lượng nước cấp khi hoạt động ổn </w:t>
      </w:r>
      <w:r w:rsidR="00DE023A" w:rsidRPr="00E27AE0">
        <w:rPr>
          <w:rFonts w:ascii="Times New Roman" w:hAnsi="Times New Roman" w:cs="Times New Roman"/>
          <w:sz w:val="26"/>
          <w:szCs w:val="26"/>
        </w:rPr>
        <w:lastRenderedPageBreak/>
        <w:t xml:space="preserve">định, ta sẽ tính nhu cầu sử dụng nước làm mát của máy móc, thiết bị sản xuất là </w:t>
      </w:r>
      <w:r w:rsidR="00DE023A">
        <w:rPr>
          <w:rFonts w:ascii="Times New Roman" w:hAnsi="Times New Roman" w:cs="Times New Roman"/>
          <w:sz w:val="26"/>
          <w:szCs w:val="26"/>
          <w:lang w:val="vi-VN"/>
        </w:rPr>
        <w:t>8</w:t>
      </w:r>
      <w:r w:rsidR="00DE023A" w:rsidRPr="00E27AE0">
        <w:rPr>
          <w:rFonts w:ascii="Times New Roman" w:hAnsi="Times New Roman" w:cs="Times New Roman"/>
          <w:sz w:val="26"/>
          <w:szCs w:val="26"/>
          <w:lang w:val="vi-VN"/>
        </w:rPr>
        <w:t>0</w:t>
      </w:r>
      <w:r w:rsidR="00DE023A" w:rsidRPr="00E27AE0">
        <w:rPr>
          <w:rFonts w:ascii="Times New Roman" w:hAnsi="Times New Roman" w:cs="Times New Roman"/>
          <w:sz w:val="26"/>
          <w:szCs w:val="26"/>
        </w:rPr>
        <w:t xml:space="preserve"> m³/ngày</w:t>
      </w:r>
      <w:r w:rsidR="00DE023A">
        <w:rPr>
          <w:rFonts w:ascii="Times New Roman" w:hAnsi="Times New Roman" w:cs="Times New Roman"/>
          <w:sz w:val="26"/>
          <w:szCs w:val="26"/>
          <w:lang w:val="vi-VN"/>
        </w:rPr>
        <w:t>.</w:t>
      </w:r>
    </w:p>
    <w:p w14:paraId="584D25D4" w14:textId="77777777" w:rsidR="00497B3D" w:rsidRPr="006303E1" w:rsidRDefault="00CE68AF">
      <w:pPr>
        <w:pStyle w:val="ListParagraph"/>
        <w:numPr>
          <w:ilvl w:val="0"/>
          <w:numId w:val="90"/>
        </w:numPr>
        <w:spacing w:before="80" w:after="80" w:line="240" w:lineRule="auto"/>
        <w:ind w:left="567" w:hanging="283"/>
        <w:contextualSpacing w:val="0"/>
        <w:jc w:val="both"/>
        <w:rPr>
          <w:rFonts w:ascii="Times New Roman" w:hAnsi="Times New Roman" w:cs="Times New Roman"/>
          <w:i/>
          <w:sz w:val="26"/>
          <w:szCs w:val="26"/>
        </w:rPr>
      </w:pPr>
      <w:r w:rsidRPr="006303E1">
        <w:rPr>
          <w:rFonts w:ascii="Times New Roman" w:hAnsi="Times New Roman" w:cs="Times New Roman"/>
          <w:i/>
          <w:sz w:val="26"/>
          <w:szCs w:val="26"/>
          <w:lang w:val="vi-VN"/>
        </w:rPr>
        <w:t>Nhu cầu sử dụng</w:t>
      </w:r>
      <w:r w:rsidR="00497B3D" w:rsidRPr="006303E1">
        <w:rPr>
          <w:rFonts w:ascii="Times New Roman" w:hAnsi="Times New Roman" w:cs="Times New Roman"/>
          <w:i/>
          <w:sz w:val="26"/>
          <w:szCs w:val="26"/>
        </w:rPr>
        <w:t xml:space="preserve"> nước tưới cây </w:t>
      </w:r>
    </w:p>
    <w:p w14:paraId="22B12968" w14:textId="2BF52F1E" w:rsidR="00497B3D" w:rsidRPr="006303E1" w:rsidRDefault="00497B3D">
      <w:pPr>
        <w:pStyle w:val="ListParagraph"/>
        <w:numPr>
          <w:ilvl w:val="0"/>
          <w:numId w:val="95"/>
        </w:numPr>
        <w:spacing w:before="80" w:after="80" w:line="240" w:lineRule="auto"/>
        <w:ind w:left="851" w:hanging="284"/>
        <w:contextualSpacing w:val="0"/>
        <w:jc w:val="both"/>
        <w:rPr>
          <w:rFonts w:ascii="Times New Roman" w:hAnsi="Times New Roman" w:cs="Times New Roman"/>
          <w:sz w:val="26"/>
          <w:szCs w:val="26"/>
        </w:rPr>
      </w:pPr>
      <w:r w:rsidRPr="006303E1">
        <w:rPr>
          <w:rFonts w:ascii="Times New Roman" w:hAnsi="Times New Roman" w:cs="Times New Roman"/>
          <w:sz w:val="26"/>
          <w:szCs w:val="26"/>
        </w:rPr>
        <w:t xml:space="preserve">Căn cứ Mục 2.10.2 Nhu cầu sử dụng nước của QCVN 01:2021/BXD – Quy chuẩn kỹ thuật quốc gia về quy hoạch xây dựng được ban hành tại Thông tư 01:2021/TT – BXD ngày 19/05/2021 của Bộ Xây dựng: Chỉ tiêu cấp nước phải đảm bảo tối thiểu đối với công tác tưới vườn hoa, công viên, thảm cây xanh là 3 lít/m²/ngày. Diện tích cây xanh của dự án là </w:t>
      </w:r>
      <w:r w:rsidR="006303E1" w:rsidRPr="006303E1">
        <w:rPr>
          <w:rFonts w:ascii="Times New Roman" w:hAnsi="Times New Roman" w:cs="Times New Roman"/>
          <w:sz w:val="26"/>
          <w:szCs w:val="26"/>
          <w:lang w:val="vi-VN"/>
        </w:rPr>
        <w:t>13.109,7</w:t>
      </w:r>
      <w:r w:rsidRPr="006303E1">
        <w:rPr>
          <w:rFonts w:ascii="Times New Roman" w:hAnsi="Times New Roman" w:cs="Times New Roman"/>
          <w:sz w:val="26"/>
          <w:szCs w:val="26"/>
        </w:rPr>
        <w:t xml:space="preserve"> m², lượng nước tưới cây xanh được tính như sau:</w:t>
      </w:r>
    </w:p>
    <w:p w14:paraId="018E4A22" w14:textId="62DF9DB0" w:rsidR="00497B3D" w:rsidRPr="006303E1" w:rsidRDefault="00497B3D" w:rsidP="00093507">
      <w:pPr>
        <w:pStyle w:val="Normal3"/>
        <w:spacing w:before="80" w:after="80" w:line="240" w:lineRule="auto"/>
        <w:ind w:firstLine="0"/>
        <w:jc w:val="center"/>
        <w:rPr>
          <w:szCs w:val="26"/>
        </w:rPr>
      </w:pPr>
      <w:r w:rsidRPr="006303E1">
        <w:rPr>
          <w:szCs w:val="26"/>
        </w:rPr>
        <w:t>Q</w:t>
      </w:r>
      <w:r w:rsidRPr="006303E1">
        <w:rPr>
          <w:szCs w:val="26"/>
          <w:vertAlign w:val="subscript"/>
        </w:rPr>
        <w:t xml:space="preserve">nước tưới cây xanh </w:t>
      </w:r>
      <w:r w:rsidRPr="006303E1">
        <w:rPr>
          <w:szCs w:val="26"/>
        </w:rPr>
        <w:t xml:space="preserve">= </w:t>
      </w:r>
      <w:r w:rsidR="006303E1" w:rsidRPr="006303E1">
        <w:rPr>
          <w:szCs w:val="26"/>
          <w:lang w:val="vi-VN"/>
        </w:rPr>
        <w:t>13.109,7</w:t>
      </w:r>
      <w:r w:rsidRPr="006303E1">
        <w:rPr>
          <w:szCs w:val="26"/>
        </w:rPr>
        <w:t xml:space="preserve"> m² x 3 lít/m²/ngày = </w:t>
      </w:r>
      <w:r w:rsidRPr="006303E1">
        <w:rPr>
          <w:szCs w:val="26"/>
        </w:rPr>
        <w:fldChar w:fldCharType="begin"/>
      </w:r>
      <w:r w:rsidRPr="006303E1">
        <w:rPr>
          <w:szCs w:val="26"/>
        </w:rPr>
        <w:instrText xml:space="preserve"> =</w:instrText>
      </w:r>
      <w:r w:rsidR="006303E1" w:rsidRPr="006303E1">
        <w:rPr>
          <w:szCs w:val="26"/>
          <w:lang w:val="vi-VN"/>
        </w:rPr>
        <w:instrText>13109,7</w:instrText>
      </w:r>
      <w:r w:rsidRPr="006303E1">
        <w:rPr>
          <w:szCs w:val="26"/>
        </w:rPr>
        <w:instrText>*3/1000\#0</w:instrText>
      </w:r>
      <w:r w:rsidRPr="006303E1">
        <w:rPr>
          <w:szCs w:val="26"/>
        </w:rPr>
        <w:fldChar w:fldCharType="separate"/>
      </w:r>
      <w:r w:rsidR="006303E1" w:rsidRPr="006303E1">
        <w:rPr>
          <w:noProof/>
          <w:szCs w:val="26"/>
        </w:rPr>
        <w:t>39</w:t>
      </w:r>
      <w:r w:rsidRPr="006303E1">
        <w:rPr>
          <w:szCs w:val="26"/>
        </w:rPr>
        <w:fldChar w:fldCharType="end"/>
      </w:r>
      <w:r w:rsidRPr="006303E1">
        <w:rPr>
          <w:szCs w:val="26"/>
        </w:rPr>
        <w:t xml:space="preserve"> m³/ngày</w:t>
      </w:r>
    </w:p>
    <w:p w14:paraId="4ABEBB8A" w14:textId="77777777" w:rsidR="00497B3D" w:rsidRPr="006303E1" w:rsidRDefault="00CE68AF">
      <w:pPr>
        <w:pStyle w:val="ListParagraph"/>
        <w:numPr>
          <w:ilvl w:val="0"/>
          <w:numId w:val="90"/>
        </w:numPr>
        <w:spacing w:before="80" w:after="80" w:line="240" w:lineRule="auto"/>
        <w:ind w:left="567" w:hanging="283"/>
        <w:contextualSpacing w:val="0"/>
        <w:jc w:val="both"/>
        <w:rPr>
          <w:rFonts w:ascii="Times New Roman" w:hAnsi="Times New Roman" w:cs="Times New Roman"/>
          <w:i/>
          <w:sz w:val="26"/>
          <w:szCs w:val="26"/>
        </w:rPr>
      </w:pPr>
      <w:r w:rsidRPr="006303E1">
        <w:rPr>
          <w:rFonts w:ascii="Times New Roman" w:hAnsi="Times New Roman" w:cs="Times New Roman"/>
          <w:i/>
          <w:sz w:val="26"/>
          <w:szCs w:val="26"/>
          <w:lang w:val="vi-VN"/>
        </w:rPr>
        <w:t>Nhu cầu sử dụng</w:t>
      </w:r>
      <w:r w:rsidR="00497B3D" w:rsidRPr="006303E1">
        <w:rPr>
          <w:rFonts w:ascii="Times New Roman" w:hAnsi="Times New Roman" w:cs="Times New Roman"/>
          <w:i/>
          <w:sz w:val="26"/>
          <w:szCs w:val="26"/>
        </w:rPr>
        <w:t xml:space="preserve"> nước </w:t>
      </w:r>
      <w:r w:rsidRPr="006303E1">
        <w:rPr>
          <w:rFonts w:ascii="Times New Roman" w:hAnsi="Times New Roman" w:cs="Times New Roman"/>
          <w:i/>
          <w:sz w:val="26"/>
          <w:szCs w:val="26"/>
          <w:lang w:val="vi-VN"/>
        </w:rPr>
        <w:t>khi có sự cố cháy nổ</w:t>
      </w:r>
    </w:p>
    <w:p w14:paraId="122D7806" w14:textId="1AB39AF1" w:rsidR="00497B3D" w:rsidRPr="006303E1" w:rsidRDefault="00497B3D">
      <w:pPr>
        <w:pStyle w:val="ListParagraph"/>
        <w:numPr>
          <w:ilvl w:val="0"/>
          <w:numId w:val="95"/>
        </w:numPr>
        <w:spacing w:before="80" w:after="80" w:line="240" w:lineRule="auto"/>
        <w:ind w:left="851" w:hanging="284"/>
        <w:contextualSpacing w:val="0"/>
        <w:jc w:val="both"/>
        <w:rPr>
          <w:rFonts w:ascii="Times New Roman" w:hAnsi="Times New Roman" w:cs="Times New Roman"/>
          <w:sz w:val="26"/>
          <w:szCs w:val="26"/>
        </w:rPr>
      </w:pPr>
      <w:r w:rsidRPr="006303E1">
        <w:rPr>
          <w:rFonts w:ascii="Times New Roman" w:hAnsi="Times New Roman" w:cs="Times New Roman"/>
          <w:sz w:val="26"/>
          <w:szCs w:val="26"/>
        </w:rPr>
        <w:t xml:space="preserve">Ngoài các nhu cầu sử dụng nước cho sinh hoạt, sản xuất và tưới cây thì Công ty còn có nhu cầu sử dụng nước cho hoạt động PCCC. Căn cứ quy định tại QCVN 06:2020/BXD – An toàn cháy cho nhà và công trình thì định mức cấp nước chữa cháy cho công trình là 10 lít/s, thời gian chữa cháy là </w:t>
      </w:r>
      <w:r w:rsidR="006303E1" w:rsidRPr="006303E1">
        <w:rPr>
          <w:rFonts w:ascii="Times New Roman" w:hAnsi="Times New Roman" w:cs="Times New Roman"/>
          <w:sz w:val="26"/>
          <w:szCs w:val="26"/>
          <w:lang w:val="vi-VN"/>
        </w:rPr>
        <w:t>3</w:t>
      </w:r>
      <w:r w:rsidRPr="006303E1">
        <w:rPr>
          <w:rFonts w:ascii="Times New Roman" w:hAnsi="Times New Roman" w:cs="Times New Roman"/>
          <w:sz w:val="26"/>
          <w:szCs w:val="26"/>
        </w:rPr>
        <w:t xml:space="preserve"> giờ và số lượng đám cháy là </w:t>
      </w:r>
      <w:r w:rsidR="006303E1">
        <w:rPr>
          <w:rFonts w:ascii="Times New Roman" w:hAnsi="Times New Roman" w:cs="Times New Roman"/>
          <w:sz w:val="26"/>
          <w:szCs w:val="26"/>
          <w:lang w:val="vi-VN"/>
        </w:rPr>
        <w:t>2</w:t>
      </w:r>
      <w:r w:rsidRPr="006303E1">
        <w:rPr>
          <w:rFonts w:ascii="Times New Roman" w:hAnsi="Times New Roman" w:cs="Times New Roman"/>
          <w:sz w:val="26"/>
          <w:szCs w:val="26"/>
        </w:rPr>
        <w:t xml:space="preserve"> (quy định cho diện tích cơ sở dưới 50ha). Vậy lượng nước cần để cấp cho hoạt động PCCC được tính như sau: </w:t>
      </w:r>
    </w:p>
    <w:p w14:paraId="756249C8" w14:textId="715EAC3A" w:rsidR="00497B3D" w:rsidRPr="00CB52AF" w:rsidRDefault="00497B3D" w:rsidP="00093507">
      <w:pPr>
        <w:pStyle w:val="Normal3"/>
        <w:spacing w:before="80" w:after="80" w:line="240" w:lineRule="auto"/>
        <w:ind w:firstLine="0"/>
        <w:jc w:val="center"/>
        <w:rPr>
          <w:szCs w:val="26"/>
        </w:rPr>
      </w:pPr>
      <w:r w:rsidRPr="00CB52AF">
        <w:rPr>
          <w:szCs w:val="26"/>
        </w:rPr>
        <w:t>Q</w:t>
      </w:r>
      <w:r w:rsidRPr="00CB52AF">
        <w:rPr>
          <w:szCs w:val="26"/>
          <w:vertAlign w:val="subscript"/>
        </w:rPr>
        <w:t xml:space="preserve">nước cấp PCCC </w:t>
      </w:r>
      <w:r w:rsidRPr="00CB52AF">
        <w:rPr>
          <w:szCs w:val="26"/>
        </w:rPr>
        <w:t xml:space="preserve">= 10 lít/s x </w:t>
      </w:r>
      <w:r w:rsidR="006303E1" w:rsidRPr="00CB52AF">
        <w:rPr>
          <w:szCs w:val="26"/>
          <w:lang w:val="vi-VN"/>
        </w:rPr>
        <w:t>3</w:t>
      </w:r>
      <w:r w:rsidRPr="00CB52AF">
        <w:rPr>
          <w:szCs w:val="26"/>
        </w:rPr>
        <w:t xml:space="preserve"> giờ x </w:t>
      </w:r>
      <w:r w:rsidR="006303E1" w:rsidRPr="00CB52AF">
        <w:rPr>
          <w:szCs w:val="26"/>
          <w:lang w:val="vi-VN"/>
        </w:rPr>
        <w:t>2</w:t>
      </w:r>
      <w:r w:rsidRPr="00CB52AF">
        <w:rPr>
          <w:szCs w:val="26"/>
        </w:rPr>
        <w:t xml:space="preserve"> đám cháy = </w:t>
      </w:r>
      <w:r w:rsidRPr="00CB52AF">
        <w:rPr>
          <w:szCs w:val="26"/>
        </w:rPr>
        <w:fldChar w:fldCharType="begin"/>
      </w:r>
      <w:r w:rsidRPr="00CB52AF">
        <w:rPr>
          <w:szCs w:val="26"/>
        </w:rPr>
        <w:instrText xml:space="preserve"> =10*(</w:instrText>
      </w:r>
      <w:r w:rsidR="006303E1" w:rsidRPr="00CB52AF">
        <w:rPr>
          <w:szCs w:val="26"/>
          <w:lang w:val="vi-VN"/>
        </w:rPr>
        <w:instrText>3</w:instrText>
      </w:r>
      <w:r w:rsidRPr="00CB52AF">
        <w:rPr>
          <w:szCs w:val="26"/>
        </w:rPr>
        <w:instrText>*3600)</w:instrText>
      </w:r>
      <w:r w:rsidR="006303E1" w:rsidRPr="00CB52AF">
        <w:rPr>
          <w:szCs w:val="26"/>
          <w:lang w:val="vi-VN"/>
        </w:rPr>
        <w:instrText>*2</w:instrText>
      </w:r>
      <w:r w:rsidRPr="00CB52AF">
        <w:rPr>
          <w:szCs w:val="26"/>
        </w:rPr>
        <w:instrText>*0,001\#0</w:instrText>
      </w:r>
      <w:r w:rsidRPr="00CB52AF">
        <w:rPr>
          <w:szCs w:val="26"/>
        </w:rPr>
        <w:fldChar w:fldCharType="separate"/>
      </w:r>
      <w:r w:rsidR="006303E1" w:rsidRPr="00CB52AF">
        <w:rPr>
          <w:noProof/>
          <w:szCs w:val="26"/>
        </w:rPr>
        <w:t>216</w:t>
      </w:r>
      <w:r w:rsidRPr="00CB52AF">
        <w:rPr>
          <w:szCs w:val="26"/>
        </w:rPr>
        <w:fldChar w:fldCharType="end"/>
      </w:r>
      <w:r w:rsidRPr="00CB52AF">
        <w:rPr>
          <w:szCs w:val="26"/>
        </w:rPr>
        <w:t xml:space="preserve"> m³.</w:t>
      </w:r>
    </w:p>
    <w:p w14:paraId="4C3518D0" w14:textId="12017BD6" w:rsidR="00CB52AF" w:rsidRDefault="00CB52AF" w:rsidP="00CB52AF">
      <w:pPr>
        <w:pStyle w:val="Normal3"/>
        <w:spacing w:line="240" w:lineRule="auto"/>
        <w:ind w:firstLine="426"/>
        <w:rPr>
          <w:lang w:val="vi-VN"/>
        </w:rPr>
      </w:pPr>
      <w:r w:rsidRPr="00CB52AF">
        <w:rPr>
          <w:lang w:val="vi-VN"/>
        </w:rPr>
        <w:t>Căn cứ nhu cầu sử dụng nước tại bảng 1.1</w:t>
      </w:r>
      <w:r w:rsidR="00FE084A">
        <w:rPr>
          <w:lang w:val="vi-VN"/>
        </w:rPr>
        <w:t>5</w:t>
      </w:r>
      <w:r w:rsidRPr="00CB52AF">
        <w:rPr>
          <w:lang w:val="vi-VN"/>
        </w:rPr>
        <w:t>, ta lập được bảng cân bằng nước giữa lưu lượng nước cấp vào, lưu lượng nước thải ra và lưu lượng nước thất thoát do bay hơi trong quá trình sản xuất tại dự án như sau:</w:t>
      </w:r>
    </w:p>
    <w:p w14:paraId="65B21A25" w14:textId="09777EE4" w:rsidR="00CB52AF" w:rsidRPr="005B2485" w:rsidRDefault="00CB52AF" w:rsidP="00CB52AF">
      <w:pPr>
        <w:pStyle w:val="bang1"/>
      </w:pPr>
      <w:bookmarkStart w:id="113" w:name="_Toc140509921"/>
      <w:r w:rsidRPr="005B2485">
        <w:t>Bảng</w:t>
      </w:r>
      <w:r w:rsidRPr="005B2485">
        <w:rPr>
          <w:rFonts w:eastAsia="Batang"/>
        </w:rPr>
        <w:t xml:space="preserve"> 1.</w:t>
      </w:r>
      <w:r w:rsidRPr="005B2485">
        <w:rPr>
          <w:rFonts w:eastAsia="Batang"/>
        </w:rPr>
        <w:fldChar w:fldCharType="begin"/>
      </w:r>
      <w:r w:rsidRPr="005B2485">
        <w:rPr>
          <w:rFonts w:eastAsia="Batang"/>
        </w:rPr>
        <w:instrText xml:space="preserve"> SEQ "Bảng_1." \*Arabic </w:instrText>
      </w:r>
      <w:r w:rsidRPr="005B2485">
        <w:rPr>
          <w:rFonts w:eastAsia="Batang"/>
        </w:rPr>
        <w:fldChar w:fldCharType="separate"/>
      </w:r>
      <w:r w:rsidR="00FE084A">
        <w:rPr>
          <w:rFonts w:eastAsia="Batang"/>
          <w:noProof/>
        </w:rPr>
        <w:t>16</w:t>
      </w:r>
      <w:r w:rsidRPr="005B2485">
        <w:rPr>
          <w:rFonts w:eastAsia="Batang"/>
        </w:rPr>
        <w:fldChar w:fldCharType="end"/>
      </w:r>
      <w:r w:rsidRPr="005B2485">
        <w:rPr>
          <w:rFonts w:eastAsia="Batang"/>
        </w:rPr>
        <w:t xml:space="preserve"> </w:t>
      </w:r>
      <w:r>
        <w:t>Cân bằng sử dụng nước tại dự án</w:t>
      </w:r>
      <w:bookmarkEnd w:id="11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
        <w:gridCol w:w="4352"/>
        <w:gridCol w:w="1842"/>
        <w:gridCol w:w="1844"/>
        <w:gridCol w:w="1251"/>
      </w:tblGrid>
      <w:tr w:rsidR="001E6537" w:rsidRPr="005B2485" w14:paraId="05868FE0" w14:textId="2DA57FBF" w:rsidTr="001E6537">
        <w:trPr>
          <w:trHeight w:val="334"/>
          <w:tblHeader/>
        </w:trPr>
        <w:tc>
          <w:tcPr>
            <w:tcW w:w="366" w:type="pct"/>
            <w:shd w:val="clear" w:color="auto" w:fill="E1FFFF"/>
            <w:vAlign w:val="center"/>
          </w:tcPr>
          <w:p w14:paraId="661CE2AC" w14:textId="77777777" w:rsidR="001E6537" w:rsidRPr="005B2485" w:rsidRDefault="001E6537" w:rsidP="001E6537">
            <w:pPr>
              <w:spacing w:before="40" w:after="40"/>
              <w:jc w:val="center"/>
              <w:rPr>
                <w:rFonts w:ascii="Times New Roman" w:hAnsi="Times New Roman" w:cs="Times New Roman"/>
                <w:b/>
                <w:sz w:val="24"/>
                <w:szCs w:val="24"/>
              </w:rPr>
            </w:pPr>
            <w:r w:rsidRPr="005B2485">
              <w:rPr>
                <w:rFonts w:ascii="Times New Roman" w:hAnsi="Times New Roman" w:cs="Times New Roman"/>
                <w:b/>
                <w:sz w:val="24"/>
                <w:szCs w:val="24"/>
              </w:rPr>
              <w:t>Stt</w:t>
            </w:r>
          </w:p>
        </w:tc>
        <w:tc>
          <w:tcPr>
            <w:tcW w:w="2171" w:type="pct"/>
            <w:shd w:val="clear" w:color="auto" w:fill="E1FFFF"/>
            <w:vAlign w:val="center"/>
          </w:tcPr>
          <w:p w14:paraId="7D30DECF" w14:textId="77777777" w:rsidR="001E6537" w:rsidRPr="005B2485" w:rsidRDefault="001E6537" w:rsidP="00065313">
            <w:pPr>
              <w:spacing w:before="40" w:after="40"/>
              <w:jc w:val="center"/>
              <w:rPr>
                <w:rFonts w:ascii="Times New Roman" w:hAnsi="Times New Roman" w:cs="Times New Roman"/>
                <w:b/>
                <w:sz w:val="24"/>
                <w:szCs w:val="24"/>
              </w:rPr>
            </w:pPr>
            <w:r w:rsidRPr="005B2485">
              <w:rPr>
                <w:rFonts w:ascii="Times New Roman" w:hAnsi="Times New Roman" w:cs="Times New Roman"/>
                <w:b/>
                <w:sz w:val="24"/>
                <w:szCs w:val="24"/>
              </w:rPr>
              <w:t>Mục đích sử dụng</w:t>
            </w:r>
          </w:p>
        </w:tc>
        <w:tc>
          <w:tcPr>
            <w:tcW w:w="919" w:type="pct"/>
            <w:tcBorders>
              <w:right w:val="single" w:sz="4" w:space="0" w:color="auto"/>
            </w:tcBorders>
            <w:shd w:val="clear" w:color="auto" w:fill="E1FFFF"/>
            <w:vAlign w:val="center"/>
          </w:tcPr>
          <w:p w14:paraId="56E0B4D7" w14:textId="4C7EB253" w:rsidR="001E6537" w:rsidRPr="005B2485" w:rsidRDefault="001E6537" w:rsidP="00065313">
            <w:pPr>
              <w:spacing w:before="40" w:after="40"/>
              <w:jc w:val="center"/>
              <w:rPr>
                <w:rFonts w:ascii="Times New Roman" w:hAnsi="Times New Roman" w:cs="Times New Roman"/>
                <w:b/>
                <w:sz w:val="24"/>
                <w:szCs w:val="24"/>
              </w:rPr>
            </w:pPr>
            <w:r w:rsidRPr="005B2485">
              <w:rPr>
                <w:rFonts w:ascii="Times New Roman" w:hAnsi="Times New Roman" w:cs="Times New Roman"/>
                <w:b/>
                <w:sz w:val="24"/>
                <w:szCs w:val="24"/>
              </w:rPr>
              <w:t xml:space="preserve">Lưu lượng </w:t>
            </w:r>
            <w:r>
              <w:rPr>
                <w:rFonts w:ascii="Times New Roman" w:hAnsi="Times New Roman" w:cs="Times New Roman"/>
                <w:b/>
                <w:sz w:val="24"/>
                <w:szCs w:val="24"/>
                <w:lang w:val="vi-VN"/>
              </w:rPr>
              <w:t xml:space="preserve">cấp </w:t>
            </w:r>
            <w:r w:rsidRPr="005B2485">
              <w:rPr>
                <w:rFonts w:ascii="Times New Roman" w:hAnsi="Times New Roman" w:cs="Times New Roman"/>
                <w:b/>
                <w:sz w:val="24"/>
                <w:szCs w:val="24"/>
              </w:rPr>
              <w:t>(m</w:t>
            </w:r>
            <w:r w:rsidRPr="005B2485">
              <w:rPr>
                <w:rFonts w:ascii="Times New Roman" w:hAnsi="Times New Roman" w:cs="Times New Roman"/>
                <w:b/>
                <w:sz w:val="24"/>
                <w:szCs w:val="24"/>
                <w:vertAlign w:val="superscript"/>
              </w:rPr>
              <w:t>3</w:t>
            </w:r>
            <w:r w:rsidRPr="005B2485">
              <w:rPr>
                <w:rFonts w:ascii="Times New Roman" w:hAnsi="Times New Roman" w:cs="Times New Roman"/>
                <w:b/>
                <w:sz w:val="24"/>
                <w:szCs w:val="24"/>
              </w:rPr>
              <w:t>/ngày.đêm)</w:t>
            </w:r>
          </w:p>
        </w:tc>
        <w:tc>
          <w:tcPr>
            <w:tcW w:w="920" w:type="pct"/>
            <w:tcBorders>
              <w:right w:val="single" w:sz="4" w:space="0" w:color="auto"/>
            </w:tcBorders>
            <w:shd w:val="clear" w:color="auto" w:fill="E1FFFF"/>
            <w:vAlign w:val="center"/>
          </w:tcPr>
          <w:p w14:paraId="3953C822" w14:textId="38FF15A0" w:rsidR="001E6537" w:rsidRPr="005B2485" w:rsidRDefault="001E6537" w:rsidP="001E6537">
            <w:pPr>
              <w:spacing w:before="40" w:after="40"/>
              <w:jc w:val="center"/>
              <w:rPr>
                <w:rFonts w:ascii="Times New Roman" w:hAnsi="Times New Roman" w:cs="Times New Roman"/>
                <w:b/>
                <w:sz w:val="24"/>
                <w:szCs w:val="24"/>
              </w:rPr>
            </w:pPr>
            <w:r w:rsidRPr="005B2485">
              <w:rPr>
                <w:rFonts w:ascii="Times New Roman" w:hAnsi="Times New Roman" w:cs="Times New Roman"/>
                <w:b/>
                <w:sz w:val="24"/>
                <w:szCs w:val="24"/>
              </w:rPr>
              <w:t xml:space="preserve">Lưu lượng </w:t>
            </w:r>
            <w:r>
              <w:rPr>
                <w:rFonts w:ascii="Times New Roman" w:hAnsi="Times New Roman" w:cs="Times New Roman"/>
                <w:b/>
                <w:sz w:val="24"/>
                <w:szCs w:val="24"/>
                <w:lang w:val="vi-VN"/>
              </w:rPr>
              <w:t xml:space="preserve">thải </w:t>
            </w:r>
            <w:r w:rsidRPr="005B2485">
              <w:rPr>
                <w:rFonts w:ascii="Times New Roman" w:hAnsi="Times New Roman" w:cs="Times New Roman"/>
                <w:b/>
                <w:sz w:val="24"/>
                <w:szCs w:val="24"/>
              </w:rPr>
              <w:t>(m</w:t>
            </w:r>
            <w:r w:rsidRPr="005B2485">
              <w:rPr>
                <w:rFonts w:ascii="Times New Roman" w:hAnsi="Times New Roman" w:cs="Times New Roman"/>
                <w:b/>
                <w:sz w:val="24"/>
                <w:szCs w:val="24"/>
                <w:vertAlign w:val="superscript"/>
              </w:rPr>
              <w:t>3</w:t>
            </w:r>
            <w:r w:rsidRPr="005B2485">
              <w:rPr>
                <w:rFonts w:ascii="Times New Roman" w:hAnsi="Times New Roman" w:cs="Times New Roman"/>
                <w:b/>
                <w:sz w:val="24"/>
                <w:szCs w:val="24"/>
              </w:rPr>
              <w:t>/ngày.đêm)</w:t>
            </w:r>
          </w:p>
        </w:tc>
        <w:tc>
          <w:tcPr>
            <w:tcW w:w="625" w:type="pct"/>
            <w:tcBorders>
              <w:right w:val="single" w:sz="4" w:space="0" w:color="auto"/>
            </w:tcBorders>
            <w:shd w:val="clear" w:color="auto" w:fill="E1FFFF"/>
            <w:vAlign w:val="center"/>
          </w:tcPr>
          <w:p w14:paraId="41229DA6" w14:textId="780E180C" w:rsidR="001E6537" w:rsidRPr="001E6537" w:rsidRDefault="001E6537" w:rsidP="001E6537">
            <w:pPr>
              <w:spacing w:before="40" w:after="40"/>
              <w:jc w:val="center"/>
              <w:rPr>
                <w:rFonts w:ascii="Times New Roman" w:hAnsi="Times New Roman" w:cs="Times New Roman"/>
                <w:b/>
                <w:sz w:val="24"/>
                <w:szCs w:val="24"/>
                <w:lang w:val="vi-VN"/>
              </w:rPr>
            </w:pPr>
            <w:r>
              <w:rPr>
                <w:rFonts w:ascii="Times New Roman" w:hAnsi="Times New Roman" w:cs="Times New Roman"/>
                <w:b/>
                <w:sz w:val="24"/>
                <w:szCs w:val="24"/>
                <w:lang w:val="vi-VN"/>
              </w:rPr>
              <w:t>Tỉ lệ thải</w:t>
            </w:r>
          </w:p>
        </w:tc>
      </w:tr>
      <w:tr w:rsidR="001E6537" w:rsidRPr="005B2485" w14:paraId="19320CF1" w14:textId="6806CC48" w:rsidTr="001E6537">
        <w:tc>
          <w:tcPr>
            <w:tcW w:w="366" w:type="pct"/>
            <w:shd w:val="clear" w:color="auto" w:fill="auto"/>
            <w:vAlign w:val="center"/>
          </w:tcPr>
          <w:p w14:paraId="164A29D8" w14:textId="77777777" w:rsidR="001E6537" w:rsidRPr="005B2485" w:rsidRDefault="001E6537" w:rsidP="001E6537">
            <w:pPr>
              <w:spacing w:before="40" w:after="40"/>
              <w:jc w:val="center"/>
              <w:rPr>
                <w:rFonts w:ascii="Times New Roman" w:hAnsi="Times New Roman" w:cs="Times New Roman"/>
                <w:b/>
                <w:sz w:val="24"/>
                <w:szCs w:val="24"/>
              </w:rPr>
            </w:pPr>
            <w:r w:rsidRPr="005B2485">
              <w:rPr>
                <w:rFonts w:ascii="Times New Roman" w:hAnsi="Times New Roman" w:cs="Times New Roman"/>
                <w:b/>
                <w:sz w:val="24"/>
                <w:szCs w:val="24"/>
              </w:rPr>
              <w:t>I</w:t>
            </w:r>
          </w:p>
        </w:tc>
        <w:tc>
          <w:tcPr>
            <w:tcW w:w="2171" w:type="pct"/>
            <w:shd w:val="clear" w:color="auto" w:fill="auto"/>
          </w:tcPr>
          <w:p w14:paraId="3633F00D" w14:textId="77777777" w:rsidR="001E6537" w:rsidRPr="005B2485" w:rsidRDefault="001E6537" w:rsidP="001E6537">
            <w:pPr>
              <w:spacing w:before="40" w:after="40"/>
              <w:jc w:val="both"/>
              <w:rPr>
                <w:rFonts w:ascii="Times New Roman" w:hAnsi="Times New Roman" w:cs="Times New Roman"/>
                <w:b/>
                <w:sz w:val="24"/>
                <w:szCs w:val="24"/>
              </w:rPr>
            </w:pPr>
            <w:r w:rsidRPr="005B2485">
              <w:rPr>
                <w:rFonts w:ascii="Times New Roman" w:hAnsi="Times New Roman" w:cs="Times New Roman"/>
                <w:b/>
                <w:sz w:val="24"/>
                <w:szCs w:val="24"/>
              </w:rPr>
              <w:t xml:space="preserve">Nhu cầu cấp nước sinh hoạt </w:t>
            </w:r>
          </w:p>
        </w:tc>
        <w:tc>
          <w:tcPr>
            <w:tcW w:w="919" w:type="pct"/>
            <w:shd w:val="clear" w:color="auto" w:fill="auto"/>
            <w:vAlign w:val="center"/>
          </w:tcPr>
          <w:p w14:paraId="018CFF7D" w14:textId="77777777" w:rsidR="001E6537" w:rsidRPr="005B2485" w:rsidRDefault="001E6537" w:rsidP="001E6537">
            <w:pPr>
              <w:spacing w:before="40" w:after="40"/>
              <w:jc w:val="center"/>
              <w:rPr>
                <w:rFonts w:ascii="Times New Roman" w:hAnsi="Times New Roman" w:cs="Times New Roman"/>
                <w:b/>
                <w:sz w:val="24"/>
                <w:szCs w:val="24"/>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w:instrText>
            </w:r>
            <w:r>
              <w:rPr>
                <w:rFonts w:ascii="Times New Roman" w:hAnsi="Times New Roman" w:cs="Times New Roman"/>
                <w:b/>
                <w:sz w:val="24"/>
                <w:szCs w:val="24"/>
                <w:lang w:val="vi-VN"/>
              </w:rPr>
              <w:instrText>=70,4+33</w:instrText>
            </w:r>
            <w:r>
              <w:rPr>
                <w:rFonts w:ascii="Times New Roman" w:hAnsi="Times New Roman" w:cs="Times New Roman"/>
                <w:b/>
                <w:sz w:val="24"/>
                <w:szCs w:val="24"/>
              </w:rPr>
              <w:instrText xml:space="preserve"> </w:instrText>
            </w:r>
            <w:r>
              <w:rPr>
                <w:rFonts w:ascii="Times New Roman" w:hAnsi="Times New Roman" w:cs="Times New Roman"/>
                <w:b/>
                <w:sz w:val="24"/>
                <w:szCs w:val="24"/>
              </w:rPr>
              <w:fldChar w:fldCharType="separate"/>
            </w:r>
            <w:r>
              <w:rPr>
                <w:rFonts w:ascii="Times New Roman" w:hAnsi="Times New Roman" w:cs="Times New Roman"/>
                <w:b/>
                <w:noProof/>
                <w:sz w:val="24"/>
                <w:szCs w:val="24"/>
              </w:rPr>
              <w:t>103,4</w:t>
            </w:r>
            <w:r>
              <w:rPr>
                <w:rFonts w:ascii="Times New Roman" w:hAnsi="Times New Roman" w:cs="Times New Roman"/>
                <w:b/>
                <w:sz w:val="24"/>
                <w:szCs w:val="24"/>
              </w:rPr>
              <w:fldChar w:fldCharType="end"/>
            </w:r>
          </w:p>
        </w:tc>
        <w:tc>
          <w:tcPr>
            <w:tcW w:w="920" w:type="pct"/>
            <w:vAlign w:val="center"/>
          </w:tcPr>
          <w:p w14:paraId="2CD31F8E" w14:textId="4CCE859B" w:rsidR="001E6537" w:rsidRDefault="001E6537" w:rsidP="001E6537">
            <w:pPr>
              <w:spacing w:before="40" w:after="40"/>
              <w:jc w:val="center"/>
              <w:rPr>
                <w:rFonts w:ascii="Times New Roman" w:hAnsi="Times New Roman" w:cs="Times New Roman"/>
                <w:b/>
                <w:sz w:val="24"/>
                <w:szCs w:val="24"/>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w:instrText>
            </w:r>
            <w:r>
              <w:rPr>
                <w:rFonts w:ascii="Times New Roman" w:hAnsi="Times New Roman" w:cs="Times New Roman"/>
                <w:b/>
                <w:sz w:val="24"/>
                <w:szCs w:val="24"/>
                <w:lang w:val="vi-VN"/>
              </w:rPr>
              <w:instrText>=70,4+33</w:instrText>
            </w:r>
            <w:r>
              <w:rPr>
                <w:rFonts w:ascii="Times New Roman" w:hAnsi="Times New Roman" w:cs="Times New Roman"/>
                <w:b/>
                <w:sz w:val="24"/>
                <w:szCs w:val="24"/>
              </w:rPr>
              <w:instrText xml:space="preserve"> </w:instrText>
            </w:r>
            <w:r>
              <w:rPr>
                <w:rFonts w:ascii="Times New Roman" w:hAnsi="Times New Roman" w:cs="Times New Roman"/>
                <w:b/>
                <w:sz w:val="24"/>
                <w:szCs w:val="24"/>
              </w:rPr>
              <w:fldChar w:fldCharType="separate"/>
            </w:r>
            <w:r>
              <w:rPr>
                <w:rFonts w:ascii="Times New Roman" w:hAnsi="Times New Roman" w:cs="Times New Roman"/>
                <w:b/>
                <w:noProof/>
                <w:sz w:val="24"/>
                <w:szCs w:val="24"/>
              </w:rPr>
              <w:t>103,4</w:t>
            </w:r>
            <w:r>
              <w:rPr>
                <w:rFonts w:ascii="Times New Roman" w:hAnsi="Times New Roman" w:cs="Times New Roman"/>
                <w:b/>
                <w:sz w:val="24"/>
                <w:szCs w:val="24"/>
              </w:rPr>
              <w:fldChar w:fldCharType="end"/>
            </w:r>
          </w:p>
        </w:tc>
        <w:tc>
          <w:tcPr>
            <w:tcW w:w="625" w:type="pct"/>
          </w:tcPr>
          <w:p w14:paraId="67D7E455" w14:textId="780F8D0A" w:rsidR="001E6537" w:rsidRPr="001E6537" w:rsidRDefault="001E6537" w:rsidP="001E6537">
            <w:pPr>
              <w:spacing w:before="40" w:after="40"/>
              <w:jc w:val="center"/>
              <w:rPr>
                <w:rFonts w:ascii="Times New Roman" w:hAnsi="Times New Roman" w:cs="Times New Roman"/>
                <w:b/>
                <w:sz w:val="24"/>
                <w:szCs w:val="24"/>
                <w:lang w:val="vi-VN"/>
              </w:rPr>
            </w:pPr>
            <w:r>
              <w:rPr>
                <w:rFonts w:ascii="Times New Roman" w:hAnsi="Times New Roman" w:cs="Times New Roman"/>
                <w:b/>
                <w:sz w:val="24"/>
                <w:szCs w:val="24"/>
                <w:lang w:val="vi-VN"/>
              </w:rPr>
              <w:t>100%</w:t>
            </w:r>
          </w:p>
        </w:tc>
      </w:tr>
      <w:tr w:rsidR="001E6537" w:rsidRPr="005B2485" w14:paraId="370835EC" w14:textId="605F8C95" w:rsidTr="001E6537">
        <w:tc>
          <w:tcPr>
            <w:tcW w:w="366" w:type="pct"/>
            <w:shd w:val="clear" w:color="auto" w:fill="auto"/>
            <w:vAlign w:val="center"/>
          </w:tcPr>
          <w:p w14:paraId="30274BAD" w14:textId="77777777" w:rsidR="001E6537" w:rsidRPr="005B2485" w:rsidRDefault="001E6537" w:rsidP="001E6537">
            <w:pPr>
              <w:numPr>
                <w:ilvl w:val="0"/>
                <w:numId w:val="222"/>
              </w:numPr>
              <w:suppressAutoHyphens/>
              <w:spacing w:before="40" w:after="40" w:line="240" w:lineRule="auto"/>
              <w:ind w:left="360"/>
              <w:jc w:val="center"/>
              <w:rPr>
                <w:rFonts w:ascii="Times New Roman" w:hAnsi="Times New Roman" w:cs="Times New Roman"/>
                <w:sz w:val="24"/>
                <w:szCs w:val="24"/>
              </w:rPr>
            </w:pPr>
          </w:p>
        </w:tc>
        <w:tc>
          <w:tcPr>
            <w:tcW w:w="2171" w:type="pct"/>
            <w:shd w:val="clear" w:color="auto" w:fill="auto"/>
          </w:tcPr>
          <w:p w14:paraId="6E8EEDD2" w14:textId="2EF170BC" w:rsidR="001E6537" w:rsidRPr="001E6537" w:rsidRDefault="001E6537" w:rsidP="001E6537">
            <w:pPr>
              <w:spacing w:before="40" w:after="40"/>
              <w:jc w:val="both"/>
              <w:rPr>
                <w:rFonts w:ascii="Times New Roman" w:hAnsi="Times New Roman" w:cs="Times New Roman"/>
                <w:sz w:val="24"/>
                <w:szCs w:val="24"/>
                <w:lang w:val="vi-VN"/>
              </w:rPr>
            </w:pPr>
            <w:r w:rsidRPr="005B2485">
              <w:rPr>
                <w:rFonts w:ascii="Times New Roman" w:hAnsi="Times New Roman" w:cs="Times New Roman"/>
                <w:sz w:val="24"/>
                <w:szCs w:val="24"/>
              </w:rPr>
              <w:t xml:space="preserve">Nước cấp cho sinh hoạt của công nhân viên </w:t>
            </w:r>
            <w:r>
              <w:rPr>
                <w:rFonts w:ascii="Times New Roman" w:hAnsi="Times New Roman" w:cs="Times New Roman"/>
                <w:sz w:val="24"/>
                <w:szCs w:val="24"/>
              </w:rPr>
              <w:sym w:font="Wingdings 3" w:char="F022"/>
            </w:r>
            <w:r>
              <w:rPr>
                <w:rFonts w:ascii="Times New Roman" w:hAnsi="Times New Roman" w:cs="Times New Roman"/>
                <w:sz w:val="24"/>
                <w:szCs w:val="24"/>
                <w:lang w:val="vi-VN"/>
              </w:rPr>
              <w:t xml:space="preserve"> Nước thải sinh hoạt </w:t>
            </w:r>
            <w:r w:rsidRPr="005B2485">
              <w:rPr>
                <w:rFonts w:ascii="Times New Roman" w:hAnsi="Times New Roman" w:cs="Times New Roman"/>
                <w:sz w:val="24"/>
                <w:szCs w:val="24"/>
              </w:rPr>
              <w:t>của công nhân viên</w:t>
            </w:r>
          </w:p>
        </w:tc>
        <w:tc>
          <w:tcPr>
            <w:tcW w:w="919" w:type="pct"/>
            <w:shd w:val="clear" w:color="auto" w:fill="auto"/>
            <w:vAlign w:val="center"/>
          </w:tcPr>
          <w:p w14:paraId="7C467BCC" w14:textId="77777777" w:rsidR="001E6537" w:rsidRPr="005B2485" w:rsidRDefault="001E6537" w:rsidP="001E6537">
            <w:pPr>
              <w:spacing w:before="40" w:after="40"/>
              <w:jc w:val="center"/>
              <w:rPr>
                <w:rFonts w:ascii="Times New Roman" w:hAnsi="Times New Roman" w:cs="Times New Roman"/>
                <w:sz w:val="24"/>
                <w:szCs w:val="24"/>
                <w:lang w:val="vi-VN"/>
              </w:rPr>
            </w:pPr>
            <w:r>
              <w:rPr>
                <w:rFonts w:ascii="Times New Roman" w:hAnsi="Times New Roman" w:cs="Times New Roman"/>
                <w:sz w:val="24"/>
                <w:szCs w:val="24"/>
                <w:lang w:val="vi-VN"/>
              </w:rPr>
              <w:t>70,4</w:t>
            </w:r>
          </w:p>
        </w:tc>
        <w:tc>
          <w:tcPr>
            <w:tcW w:w="920" w:type="pct"/>
            <w:vAlign w:val="center"/>
          </w:tcPr>
          <w:p w14:paraId="37D31DFC" w14:textId="29E85EDB" w:rsidR="001E6537" w:rsidRDefault="001E6537" w:rsidP="001E6537">
            <w:pPr>
              <w:spacing w:before="40" w:after="40"/>
              <w:jc w:val="center"/>
              <w:rPr>
                <w:rFonts w:ascii="Times New Roman" w:hAnsi="Times New Roman" w:cs="Times New Roman"/>
                <w:sz w:val="24"/>
                <w:szCs w:val="24"/>
                <w:lang w:val="vi-VN"/>
              </w:rPr>
            </w:pPr>
            <w:r>
              <w:rPr>
                <w:rFonts w:ascii="Times New Roman" w:hAnsi="Times New Roman" w:cs="Times New Roman"/>
                <w:sz w:val="24"/>
                <w:szCs w:val="24"/>
                <w:lang w:val="vi-VN"/>
              </w:rPr>
              <w:t>70,4</w:t>
            </w:r>
          </w:p>
        </w:tc>
        <w:tc>
          <w:tcPr>
            <w:tcW w:w="625" w:type="pct"/>
            <w:vAlign w:val="center"/>
          </w:tcPr>
          <w:p w14:paraId="4CA12C0F" w14:textId="7C883A97" w:rsidR="001E6537" w:rsidRDefault="001E6537" w:rsidP="001E6537">
            <w:pPr>
              <w:spacing w:before="40" w:after="40"/>
              <w:jc w:val="center"/>
              <w:rPr>
                <w:rFonts w:ascii="Times New Roman" w:hAnsi="Times New Roman" w:cs="Times New Roman"/>
                <w:sz w:val="24"/>
                <w:szCs w:val="24"/>
                <w:lang w:val="vi-VN"/>
              </w:rPr>
            </w:pPr>
            <w:r>
              <w:rPr>
                <w:rFonts w:ascii="Times New Roman" w:hAnsi="Times New Roman" w:cs="Times New Roman"/>
                <w:sz w:val="24"/>
                <w:szCs w:val="24"/>
                <w:lang w:val="vi-VN"/>
              </w:rPr>
              <w:t>100%</w:t>
            </w:r>
          </w:p>
        </w:tc>
      </w:tr>
      <w:tr w:rsidR="001E6537" w:rsidRPr="005B2485" w14:paraId="46254133" w14:textId="5E2425EC" w:rsidTr="001E6537">
        <w:tc>
          <w:tcPr>
            <w:tcW w:w="366" w:type="pct"/>
            <w:shd w:val="clear" w:color="auto" w:fill="auto"/>
            <w:vAlign w:val="center"/>
          </w:tcPr>
          <w:p w14:paraId="51097F77" w14:textId="77777777" w:rsidR="001E6537" w:rsidRPr="005B2485" w:rsidRDefault="001E6537" w:rsidP="001E6537">
            <w:pPr>
              <w:numPr>
                <w:ilvl w:val="0"/>
                <w:numId w:val="222"/>
              </w:numPr>
              <w:suppressAutoHyphens/>
              <w:spacing w:before="40" w:after="40" w:line="240" w:lineRule="auto"/>
              <w:ind w:left="360"/>
              <w:jc w:val="center"/>
              <w:rPr>
                <w:rFonts w:ascii="Times New Roman" w:hAnsi="Times New Roman" w:cs="Times New Roman"/>
                <w:sz w:val="24"/>
                <w:szCs w:val="24"/>
              </w:rPr>
            </w:pPr>
          </w:p>
        </w:tc>
        <w:tc>
          <w:tcPr>
            <w:tcW w:w="2171" w:type="pct"/>
            <w:shd w:val="clear" w:color="auto" w:fill="auto"/>
          </w:tcPr>
          <w:p w14:paraId="746BE52C" w14:textId="679DB878" w:rsidR="001E6537" w:rsidRPr="001E6537" w:rsidRDefault="001E6537" w:rsidP="001E6537">
            <w:pPr>
              <w:spacing w:before="40" w:after="40"/>
              <w:jc w:val="both"/>
              <w:rPr>
                <w:rFonts w:ascii="Times New Roman" w:hAnsi="Times New Roman" w:cs="Times New Roman"/>
                <w:sz w:val="24"/>
                <w:szCs w:val="24"/>
                <w:lang w:val="vi-VN"/>
              </w:rPr>
            </w:pPr>
            <w:r w:rsidRPr="005B2485">
              <w:rPr>
                <w:rFonts w:ascii="Times New Roman" w:hAnsi="Times New Roman" w:cs="Times New Roman"/>
                <w:sz w:val="24"/>
                <w:szCs w:val="24"/>
              </w:rPr>
              <w:t xml:space="preserve">Nước cấp cho sinh hoạt, tắm giặt của chuyên gia </w:t>
            </w:r>
            <w:r>
              <w:rPr>
                <w:rFonts w:ascii="Times New Roman" w:hAnsi="Times New Roman" w:cs="Times New Roman"/>
                <w:sz w:val="24"/>
                <w:szCs w:val="24"/>
              </w:rPr>
              <w:sym w:font="Wingdings 3" w:char="F022"/>
            </w:r>
            <w:r>
              <w:rPr>
                <w:rFonts w:ascii="Times New Roman" w:hAnsi="Times New Roman" w:cs="Times New Roman"/>
                <w:sz w:val="24"/>
                <w:szCs w:val="24"/>
                <w:lang w:val="vi-VN"/>
              </w:rPr>
              <w:t xml:space="preserve"> Nước thải sinh hoạt, </w:t>
            </w:r>
            <w:r w:rsidRPr="005B2485">
              <w:rPr>
                <w:rFonts w:ascii="Times New Roman" w:hAnsi="Times New Roman" w:cs="Times New Roman"/>
                <w:sz w:val="24"/>
                <w:szCs w:val="24"/>
              </w:rPr>
              <w:t>tắm giặt của chuyên gia</w:t>
            </w:r>
          </w:p>
        </w:tc>
        <w:tc>
          <w:tcPr>
            <w:tcW w:w="919" w:type="pct"/>
            <w:shd w:val="clear" w:color="auto" w:fill="auto"/>
            <w:vAlign w:val="center"/>
          </w:tcPr>
          <w:p w14:paraId="6A43CD3B" w14:textId="77777777" w:rsidR="001E6537" w:rsidRPr="005B2485" w:rsidRDefault="001E6537" w:rsidP="001E6537">
            <w:pPr>
              <w:spacing w:before="40" w:after="40"/>
              <w:jc w:val="center"/>
              <w:rPr>
                <w:rFonts w:ascii="Times New Roman" w:hAnsi="Times New Roman" w:cs="Times New Roman"/>
                <w:sz w:val="24"/>
                <w:szCs w:val="24"/>
                <w:lang w:val="vi-VN"/>
              </w:rPr>
            </w:pPr>
            <w:r>
              <w:rPr>
                <w:rFonts w:ascii="Times New Roman" w:hAnsi="Times New Roman" w:cs="Times New Roman"/>
                <w:sz w:val="24"/>
                <w:szCs w:val="24"/>
                <w:lang w:val="vi-VN"/>
              </w:rPr>
              <w:t>33,0</w:t>
            </w:r>
          </w:p>
        </w:tc>
        <w:tc>
          <w:tcPr>
            <w:tcW w:w="920" w:type="pct"/>
            <w:vAlign w:val="center"/>
          </w:tcPr>
          <w:p w14:paraId="555EC578" w14:textId="528BBF57" w:rsidR="001E6537" w:rsidRDefault="001E6537" w:rsidP="001E6537">
            <w:pPr>
              <w:spacing w:before="40" w:after="40"/>
              <w:jc w:val="center"/>
              <w:rPr>
                <w:rFonts w:ascii="Times New Roman" w:hAnsi="Times New Roman" w:cs="Times New Roman"/>
                <w:sz w:val="24"/>
                <w:szCs w:val="24"/>
                <w:lang w:val="vi-VN"/>
              </w:rPr>
            </w:pPr>
            <w:r>
              <w:rPr>
                <w:rFonts w:ascii="Times New Roman" w:hAnsi="Times New Roman" w:cs="Times New Roman"/>
                <w:sz w:val="24"/>
                <w:szCs w:val="24"/>
                <w:lang w:val="vi-VN"/>
              </w:rPr>
              <w:t>33,0</w:t>
            </w:r>
          </w:p>
        </w:tc>
        <w:tc>
          <w:tcPr>
            <w:tcW w:w="625" w:type="pct"/>
            <w:vAlign w:val="center"/>
          </w:tcPr>
          <w:p w14:paraId="2BCFACD9" w14:textId="6346D60E" w:rsidR="001E6537" w:rsidRDefault="001E6537" w:rsidP="001E6537">
            <w:pPr>
              <w:spacing w:before="40" w:after="40"/>
              <w:jc w:val="center"/>
              <w:rPr>
                <w:rFonts w:ascii="Times New Roman" w:hAnsi="Times New Roman" w:cs="Times New Roman"/>
                <w:sz w:val="24"/>
                <w:szCs w:val="24"/>
                <w:lang w:val="vi-VN"/>
              </w:rPr>
            </w:pPr>
            <w:r>
              <w:rPr>
                <w:rFonts w:ascii="Times New Roman" w:hAnsi="Times New Roman" w:cs="Times New Roman"/>
                <w:sz w:val="24"/>
                <w:szCs w:val="24"/>
                <w:lang w:val="vi-VN"/>
              </w:rPr>
              <w:t>100%</w:t>
            </w:r>
          </w:p>
        </w:tc>
      </w:tr>
      <w:tr w:rsidR="001E6537" w:rsidRPr="005B2485" w14:paraId="40AF6AC2" w14:textId="5926B9B4" w:rsidTr="001E6537">
        <w:tc>
          <w:tcPr>
            <w:tcW w:w="366" w:type="pct"/>
            <w:shd w:val="clear" w:color="auto" w:fill="auto"/>
            <w:vAlign w:val="center"/>
          </w:tcPr>
          <w:p w14:paraId="1E432988" w14:textId="77777777" w:rsidR="001E6537" w:rsidRPr="005B2485" w:rsidRDefault="001E6537" w:rsidP="001E6537">
            <w:pPr>
              <w:spacing w:before="40" w:after="40"/>
              <w:jc w:val="center"/>
              <w:rPr>
                <w:rFonts w:ascii="Times New Roman" w:hAnsi="Times New Roman" w:cs="Times New Roman"/>
                <w:b/>
                <w:sz w:val="24"/>
                <w:szCs w:val="24"/>
              </w:rPr>
            </w:pPr>
            <w:r w:rsidRPr="005B2485">
              <w:rPr>
                <w:rFonts w:ascii="Times New Roman" w:hAnsi="Times New Roman" w:cs="Times New Roman"/>
                <w:b/>
                <w:sz w:val="24"/>
                <w:szCs w:val="24"/>
              </w:rPr>
              <w:t>II</w:t>
            </w:r>
          </w:p>
        </w:tc>
        <w:tc>
          <w:tcPr>
            <w:tcW w:w="2171" w:type="pct"/>
            <w:shd w:val="clear" w:color="auto" w:fill="auto"/>
          </w:tcPr>
          <w:p w14:paraId="119CFE61" w14:textId="77777777" w:rsidR="001E6537" w:rsidRPr="005B2485" w:rsidRDefault="001E6537" w:rsidP="001E6537">
            <w:pPr>
              <w:spacing w:before="40" w:after="40"/>
              <w:jc w:val="both"/>
              <w:rPr>
                <w:rFonts w:ascii="Times New Roman" w:hAnsi="Times New Roman" w:cs="Times New Roman"/>
                <w:b/>
                <w:sz w:val="24"/>
                <w:szCs w:val="24"/>
              </w:rPr>
            </w:pPr>
            <w:r w:rsidRPr="005B2485">
              <w:rPr>
                <w:rFonts w:ascii="Times New Roman" w:hAnsi="Times New Roman" w:cs="Times New Roman"/>
                <w:b/>
                <w:sz w:val="24"/>
                <w:szCs w:val="24"/>
              </w:rPr>
              <w:t xml:space="preserve">Nhu cầu cấp nước sản xuất </w:t>
            </w:r>
          </w:p>
        </w:tc>
        <w:tc>
          <w:tcPr>
            <w:tcW w:w="919" w:type="pct"/>
            <w:shd w:val="clear" w:color="auto" w:fill="auto"/>
            <w:vAlign w:val="center"/>
          </w:tcPr>
          <w:p w14:paraId="4ED79D03" w14:textId="77777777" w:rsidR="001E6537" w:rsidRPr="006303E1" w:rsidRDefault="001E6537" w:rsidP="001E6537">
            <w:pPr>
              <w:spacing w:before="40" w:after="40"/>
              <w:jc w:val="center"/>
              <w:rPr>
                <w:rFonts w:ascii="Times New Roman" w:hAnsi="Times New Roman" w:cs="Times New Roman"/>
                <w:b/>
                <w:noProof/>
                <w:sz w:val="24"/>
                <w:szCs w:val="24"/>
                <w:lang w:val="vi-VN"/>
              </w:rPr>
            </w:pPr>
            <w:r>
              <w:rPr>
                <w:rFonts w:ascii="Times New Roman" w:hAnsi="Times New Roman" w:cs="Times New Roman"/>
                <w:b/>
                <w:noProof/>
                <w:sz w:val="24"/>
                <w:szCs w:val="24"/>
                <w:lang w:val="vi-VN"/>
              </w:rPr>
              <w:t>3.480</w:t>
            </w:r>
          </w:p>
        </w:tc>
        <w:tc>
          <w:tcPr>
            <w:tcW w:w="920" w:type="pct"/>
            <w:vAlign w:val="center"/>
          </w:tcPr>
          <w:p w14:paraId="06017CE2" w14:textId="2EB7E677" w:rsidR="001E6537" w:rsidRDefault="001E6537" w:rsidP="001E6537">
            <w:pPr>
              <w:spacing w:before="40" w:after="40"/>
              <w:jc w:val="center"/>
              <w:rPr>
                <w:rFonts w:ascii="Times New Roman" w:hAnsi="Times New Roman" w:cs="Times New Roman"/>
                <w:b/>
                <w:noProof/>
                <w:sz w:val="24"/>
                <w:szCs w:val="24"/>
                <w:lang w:val="vi-VN"/>
              </w:rPr>
            </w:pPr>
            <w:r>
              <w:rPr>
                <w:rFonts w:ascii="Times New Roman" w:hAnsi="Times New Roman" w:cs="Times New Roman"/>
                <w:b/>
                <w:noProof/>
                <w:sz w:val="24"/>
                <w:szCs w:val="24"/>
                <w:lang w:val="vi-VN"/>
              </w:rPr>
              <w:t>2.709</w:t>
            </w:r>
          </w:p>
        </w:tc>
        <w:tc>
          <w:tcPr>
            <w:tcW w:w="625" w:type="pct"/>
          </w:tcPr>
          <w:p w14:paraId="3DAF030F" w14:textId="20E3192A" w:rsidR="001E6537" w:rsidRDefault="001E6537" w:rsidP="001E6537">
            <w:pPr>
              <w:spacing w:before="40" w:after="40"/>
              <w:jc w:val="center"/>
              <w:rPr>
                <w:rFonts w:ascii="Times New Roman" w:hAnsi="Times New Roman" w:cs="Times New Roman"/>
                <w:b/>
                <w:noProof/>
                <w:sz w:val="24"/>
                <w:szCs w:val="24"/>
                <w:lang w:val="vi-VN"/>
              </w:rPr>
            </w:pPr>
            <w:r>
              <w:rPr>
                <w:rFonts w:ascii="Times New Roman" w:hAnsi="Times New Roman" w:cs="Times New Roman"/>
                <w:b/>
                <w:noProof/>
                <w:sz w:val="24"/>
                <w:szCs w:val="24"/>
                <w:lang w:val="vi-VN"/>
              </w:rPr>
              <w:fldChar w:fldCharType="begin"/>
            </w:r>
            <w:r>
              <w:rPr>
                <w:rFonts w:ascii="Times New Roman" w:hAnsi="Times New Roman" w:cs="Times New Roman"/>
                <w:b/>
                <w:noProof/>
                <w:sz w:val="24"/>
                <w:szCs w:val="24"/>
                <w:lang w:val="vi-VN"/>
              </w:rPr>
              <w:instrText xml:space="preserve"> =2709/3480*100 </w:instrText>
            </w:r>
            <w:r>
              <w:rPr>
                <w:rFonts w:ascii="Times New Roman" w:hAnsi="Times New Roman" w:cs="Times New Roman"/>
                <w:b/>
                <w:noProof/>
                <w:sz w:val="24"/>
                <w:szCs w:val="24"/>
                <w:lang w:val="vi-VN"/>
              </w:rPr>
              <w:fldChar w:fldCharType="separate"/>
            </w:r>
            <w:r>
              <w:rPr>
                <w:rFonts w:ascii="Times New Roman" w:hAnsi="Times New Roman" w:cs="Times New Roman"/>
                <w:b/>
                <w:noProof/>
                <w:sz w:val="24"/>
                <w:szCs w:val="24"/>
                <w:lang w:val="vi-VN"/>
              </w:rPr>
              <w:t>77,84</w:t>
            </w:r>
            <w:r>
              <w:rPr>
                <w:rFonts w:ascii="Times New Roman" w:hAnsi="Times New Roman" w:cs="Times New Roman"/>
                <w:b/>
                <w:noProof/>
                <w:sz w:val="24"/>
                <w:szCs w:val="24"/>
                <w:lang w:val="vi-VN"/>
              </w:rPr>
              <w:fldChar w:fldCharType="end"/>
            </w:r>
            <w:r>
              <w:rPr>
                <w:rFonts w:ascii="Times New Roman" w:hAnsi="Times New Roman" w:cs="Times New Roman"/>
                <w:b/>
                <w:noProof/>
                <w:sz w:val="24"/>
                <w:szCs w:val="24"/>
                <w:lang w:val="vi-VN"/>
              </w:rPr>
              <w:t>%</w:t>
            </w:r>
          </w:p>
        </w:tc>
      </w:tr>
      <w:tr w:rsidR="001E6537" w:rsidRPr="005B2485" w14:paraId="32761896" w14:textId="7E153A07" w:rsidTr="001E6537">
        <w:tc>
          <w:tcPr>
            <w:tcW w:w="366" w:type="pct"/>
            <w:shd w:val="clear" w:color="auto" w:fill="auto"/>
            <w:vAlign w:val="center"/>
          </w:tcPr>
          <w:p w14:paraId="249F792F" w14:textId="77777777" w:rsidR="001E6537" w:rsidRPr="005B2485" w:rsidRDefault="001E6537" w:rsidP="001E6537">
            <w:pPr>
              <w:numPr>
                <w:ilvl w:val="0"/>
                <w:numId w:val="222"/>
              </w:numPr>
              <w:suppressAutoHyphens/>
              <w:spacing w:before="40" w:after="40" w:line="240" w:lineRule="auto"/>
              <w:ind w:left="360"/>
              <w:jc w:val="center"/>
              <w:rPr>
                <w:rFonts w:ascii="Times New Roman" w:hAnsi="Times New Roman" w:cs="Times New Roman"/>
                <w:sz w:val="24"/>
                <w:szCs w:val="24"/>
              </w:rPr>
            </w:pPr>
          </w:p>
        </w:tc>
        <w:tc>
          <w:tcPr>
            <w:tcW w:w="2171" w:type="pct"/>
            <w:shd w:val="clear" w:color="auto" w:fill="auto"/>
            <w:vAlign w:val="center"/>
          </w:tcPr>
          <w:p w14:paraId="14F8B859" w14:textId="558A457B" w:rsidR="001E6537" w:rsidRPr="00650B91" w:rsidRDefault="001E6537" w:rsidP="001E6537">
            <w:pPr>
              <w:spacing w:before="40" w:after="40"/>
              <w:jc w:val="both"/>
              <w:rPr>
                <w:rFonts w:ascii="Times New Roman" w:hAnsi="Times New Roman" w:cs="Times New Roman"/>
                <w:bCs/>
                <w:iCs/>
                <w:sz w:val="24"/>
                <w:szCs w:val="24"/>
                <w:lang w:val="vi-VN"/>
              </w:rPr>
            </w:pPr>
            <w:r w:rsidRPr="005B2485">
              <w:rPr>
                <w:rFonts w:ascii="Times New Roman" w:hAnsi="Times New Roman" w:cs="Times New Roman"/>
                <w:bCs/>
                <w:iCs/>
                <w:sz w:val="24"/>
                <w:szCs w:val="24"/>
              </w:rPr>
              <w:t xml:space="preserve">Nước cấp cho </w:t>
            </w:r>
            <w:r>
              <w:rPr>
                <w:rFonts w:ascii="Times New Roman" w:hAnsi="Times New Roman" w:cs="Times New Roman"/>
                <w:bCs/>
                <w:iCs/>
                <w:sz w:val="24"/>
                <w:szCs w:val="24"/>
                <w:lang w:val="vi-VN"/>
              </w:rPr>
              <w:t xml:space="preserve">quy trình nhuộm sợi màu </w:t>
            </w:r>
            <w:r>
              <w:rPr>
                <w:rFonts w:ascii="Times New Roman" w:hAnsi="Times New Roman" w:cs="Times New Roman"/>
                <w:sz w:val="24"/>
                <w:szCs w:val="24"/>
              </w:rPr>
              <w:sym w:font="Wingdings 3" w:char="F022"/>
            </w:r>
            <w:r>
              <w:rPr>
                <w:rFonts w:ascii="Times New Roman" w:hAnsi="Times New Roman" w:cs="Times New Roman"/>
                <w:sz w:val="24"/>
                <w:szCs w:val="24"/>
                <w:lang w:val="vi-VN"/>
              </w:rPr>
              <w:t xml:space="preserve"> Nước thải nhuộm sợi màu</w:t>
            </w:r>
          </w:p>
        </w:tc>
        <w:tc>
          <w:tcPr>
            <w:tcW w:w="919" w:type="pct"/>
            <w:shd w:val="clear" w:color="auto" w:fill="auto"/>
            <w:vAlign w:val="center"/>
          </w:tcPr>
          <w:p w14:paraId="24C4F19F" w14:textId="77777777" w:rsidR="001E6537" w:rsidRPr="00650B91" w:rsidRDefault="001E6537" w:rsidP="001E6537">
            <w:pPr>
              <w:spacing w:before="40" w:after="40"/>
              <w:jc w:val="center"/>
              <w:rPr>
                <w:rFonts w:ascii="Times New Roman" w:hAnsi="Times New Roman" w:cs="Times New Roman"/>
                <w:sz w:val="24"/>
                <w:szCs w:val="24"/>
                <w:lang w:val="vi-VN"/>
              </w:rPr>
            </w:pPr>
            <w:r>
              <w:rPr>
                <w:rFonts w:ascii="Times New Roman" w:hAnsi="Times New Roman" w:cs="Times New Roman"/>
                <w:sz w:val="24"/>
                <w:szCs w:val="24"/>
                <w:lang w:val="vi-VN"/>
              </w:rPr>
              <w:t>2.804</w:t>
            </w:r>
          </w:p>
        </w:tc>
        <w:tc>
          <w:tcPr>
            <w:tcW w:w="920" w:type="pct"/>
            <w:vAlign w:val="center"/>
          </w:tcPr>
          <w:p w14:paraId="3932DDF6" w14:textId="27188C0A" w:rsidR="001E6537" w:rsidRDefault="001E6537" w:rsidP="001E6537">
            <w:pPr>
              <w:spacing w:before="40" w:after="40"/>
              <w:jc w:val="center"/>
              <w:rPr>
                <w:rFonts w:ascii="Times New Roman" w:hAnsi="Times New Roman" w:cs="Times New Roman"/>
                <w:sz w:val="24"/>
                <w:szCs w:val="24"/>
                <w:lang w:val="vi-VN"/>
              </w:rPr>
            </w:pPr>
            <w:r>
              <w:rPr>
                <w:rFonts w:ascii="Times New Roman" w:hAnsi="Times New Roman" w:cs="Times New Roman"/>
                <w:sz w:val="24"/>
                <w:szCs w:val="24"/>
                <w:lang w:val="vi-VN"/>
              </w:rPr>
              <w:fldChar w:fldCharType="begin"/>
            </w:r>
            <w:r>
              <w:rPr>
                <w:rFonts w:ascii="Times New Roman" w:hAnsi="Times New Roman" w:cs="Times New Roman"/>
                <w:sz w:val="24"/>
                <w:szCs w:val="24"/>
                <w:lang w:val="vi-VN"/>
              </w:rPr>
              <w:instrText xml:space="preserve"> =2804*88%\#0 </w:instrText>
            </w:r>
            <w:r>
              <w:rPr>
                <w:rFonts w:ascii="Times New Roman" w:hAnsi="Times New Roman" w:cs="Times New Roman"/>
                <w:sz w:val="24"/>
                <w:szCs w:val="24"/>
                <w:lang w:val="vi-VN"/>
              </w:rPr>
              <w:fldChar w:fldCharType="separate"/>
            </w:r>
            <w:r>
              <w:rPr>
                <w:rFonts w:ascii="Times New Roman" w:hAnsi="Times New Roman" w:cs="Times New Roman"/>
                <w:noProof/>
                <w:sz w:val="24"/>
                <w:szCs w:val="24"/>
                <w:lang w:val="vi-VN"/>
              </w:rPr>
              <w:t>2.468</w:t>
            </w:r>
            <w:r>
              <w:rPr>
                <w:rFonts w:ascii="Times New Roman" w:hAnsi="Times New Roman" w:cs="Times New Roman"/>
                <w:sz w:val="24"/>
                <w:szCs w:val="24"/>
                <w:lang w:val="vi-VN"/>
              </w:rPr>
              <w:fldChar w:fldCharType="end"/>
            </w:r>
          </w:p>
        </w:tc>
        <w:tc>
          <w:tcPr>
            <w:tcW w:w="625" w:type="pct"/>
            <w:vAlign w:val="center"/>
          </w:tcPr>
          <w:p w14:paraId="0F6007BF" w14:textId="16E5798B" w:rsidR="001E6537" w:rsidRDefault="001E6537" w:rsidP="001E6537">
            <w:pPr>
              <w:spacing w:before="40" w:after="40"/>
              <w:jc w:val="center"/>
              <w:rPr>
                <w:rFonts w:ascii="Times New Roman" w:hAnsi="Times New Roman" w:cs="Times New Roman"/>
                <w:sz w:val="24"/>
                <w:szCs w:val="24"/>
                <w:lang w:val="vi-VN"/>
              </w:rPr>
            </w:pPr>
            <w:r>
              <w:rPr>
                <w:rFonts w:ascii="Times New Roman" w:hAnsi="Times New Roman" w:cs="Times New Roman"/>
                <w:sz w:val="24"/>
                <w:szCs w:val="24"/>
                <w:lang w:val="vi-VN"/>
              </w:rPr>
              <w:t>88%</w:t>
            </w:r>
          </w:p>
        </w:tc>
      </w:tr>
      <w:tr w:rsidR="001E6537" w:rsidRPr="005B2485" w14:paraId="33730AC6" w14:textId="7215DEC2" w:rsidTr="001E6537">
        <w:tc>
          <w:tcPr>
            <w:tcW w:w="366" w:type="pct"/>
            <w:shd w:val="clear" w:color="auto" w:fill="auto"/>
            <w:vAlign w:val="center"/>
          </w:tcPr>
          <w:p w14:paraId="7799F254" w14:textId="77777777" w:rsidR="001E6537" w:rsidRPr="005B2485" w:rsidRDefault="001E6537" w:rsidP="001E6537">
            <w:pPr>
              <w:numPr>
                <w:ilvl w:val="0"/>
                <w:numId w:val="222"/>
              </w:numPr>
              <w:suppressAutoHyphens/>
              <w:spacing w:before="40" w:after="40" w:line="240" w:lineRule="auto"/>
              <w:ind w:left="360"/>
              <w:jc w:val="center"/>
              <w:rPr>
                <w:rFonts w:ascii="Times New Roman" w:hAnsi="Times New Roman" w:cs="Times New Roman"/>
                <w:sz w:val="24"/>
                <w:szCs w:val="24"/>
              </w:rPr>
            </w:pPr>
          </w:p>
        </w:tc>
        <w:tc>
          <w:tcPr>
            <w:tcW w:w="2171" w:type="pct"/>
            <w:shd w:val="clear" w:color="auto" w:fill="auto"/>
            <w:vAlign w:val="center"/>
          </w:tcPr>
          <w:p w14:paraId="67F2776D" w14:textId="7F5C929E" w:rsidR="001E6537" w:rsidRPr="001E6537" w:rsidRDefault="001E6537" w:rsidP="001E6537">
            <w:pPr>
              <w:spacing w:before="40" w:after="40"/>
              <w:jc w:val="both"/>
              <w:rPr>
                <w:rFonts w:ascii="Times New Roman" w:hAnsi="Times New Roman" w:cs="Times New Roman"/>
                <w:bCs/>
                <w:iCs/>
                <w:sz w:val="24"/>
                <w:szCs w:val="24"/>
                <w:lang w:val="vi-VN"/>
              </w:rPr>
            </w:pPr>
            <w:r w:rsidRPr="005B2485">
              <w:rPr>
                <w:rFonts w:ascii="Times New Roman" w:hAnsi="Times New Roman" w:cs="Times New Roman"/>
                <w:bCs/>
                <w:iCs/>
                <w:sz w:val="24"/>
                <w:szCs w:val="24"/>
              </w:rPr>
              <w:t>Nước cấp cho lò hơi</w:t>
            </w:r>
            <w:r>
              <w:rPr>
                <w:rFonts w:ascii="Times New Roman" w:hAnsi="Times New Roman" w:cs="Times New Roman"/>
                <w:bCs/>
                <w:iCs/>
                <w:sz w:val="24"/>
                <w:szCs w:val="24"/>
                <w:lang w:val="vi-VN"/>
              </w:rPr>
              <w:t xml:space="preserve"> </w:t>
            </w:r>
            <w:r>
              <w:rPr>
                <w:rFonts w:ascii="Times New Roman" w:hAnsi="Times New Roman" w:cs="Times New Roman"/>
                <w:sz w:val="24"/>
                <w:szCs w:val="24"/>
              </w:rPr>
              <w:sym w:font="Wingdings 3" w:char="F022"/>
            </w:r>
            <w:r>
              <w:rPr>
                <w:rFonts w:ascii="Times New Roman" w:hAnsi="Times New Roman" w:cs="Times New Roman"/>
                <w:sz w:val="24"/>
                <w:szCs w:val="24"/>
                <w:lang w:val="vi-VN"/>
              </w:rPr>
              <w:t xml:space="preserve"> </w:t>
            </w:r>
            <w:r w:rsidRPr="001E6537">
              <w:rPr>
                <w:rFonts w:ascii="Times New Roman" w:hAnsi="Times New Roman" w:cs="Times New Roman"/>
                <w:sz w:val="24"/>
                <w:szCs w:val="24"/>
                <w:lang w:val="vi-VN"/>
              </w:rPr>
              <w:t>Nước thải từ nước hóa hơi của lò hơi cấp vào thiết bị nhuộm</w:t>
            </w:r>
          </w:p>
        </w:tc>
        <w:tc>
          <w:tcPr>
            <w:tcW w:w="919" w:type="pct"/>
            <w:shd w:val="clear" w:color="auto" w:fill="auto"/>
            <w:vAlign w:val="center"/>
          </w:tcPr>
          <w:p w14:paraId="5BDC74A0" w14:textId="77777777" w:rsidR="001E6537" w:rsidRPr="005B2485" w:rsidRDefault="001E6537" w:rsidP="001E6537">
            <w:pPr>
              <w:spacing w:before="40" w:after="40"/>
              <w:jc w:val="center"/>
              <w:rPr>
                <w:rFonts w:ascii="Times New Roman" w:hAnsi="Times New Roman" w:cs="Times New Roman"/>
                <w:sz w:val="24"/>
                <w:szCs w:val="24"/>
                <w:lang w:val="vi-VN"/>
              </w:rPr>
            </w:pPr>
            <w:r>
              <w:rPr>
                <w:rFonts w:ascii="Times New Roman" w:hAnsi="Times New Roman" w:cs="Times New Roman"/>
                <w:sz w:val="24"/>
                <w:szCs w:val="24"/>
                <w:lang w:val="vi-VN"/>
              </w:rPr>
              <w:t>256</w:t>
            </w:r>
          </w:p>
        </w:tc>
        <w:tc>
          <w:tcPr>
            <w:tcW w:w="920" w:type="pct"/>
            <w:vAlign w:val="center"/>
          </w:tcPr>
          <w:p w14:paraId="380D66EB" w14:textId="06A1E4D0" w:rsidR="001E6537" w:rsidRDefault="001E6537" w:rsidP="001E6537">
            <w:pPr>
              <w:spacing w:before="40" w:after="40"/>
              <w:jc w:val="center"/>
              <w:rPr>
                <w:rFonts w:ascii="Times New Roman" w:hAnsi="Times New Roman" w:cs="Times New Roman"/>
                <w:sz w:val="24"/>
                <w:szCs w:val="24"/>
                <w:lang w:val="vi-VN"/>
              </w:rPr>
            </w:pPr>
            <w:r>
              <w:rPr>
                <w:rFonts w:ascii="Times New Roman" w:hAnsi="Times New Roman" w:cs="Times New Roman"/>
                <w:sz w:val="24"/>
                <w:szCs w:val="24"/>
                <w:lang w:val="vi-VN"/>
              </w:rPr>
              <w:fldChar w:fldCharType="begin"/>
            </w:r>
            <w:r>
              <w:rPr>
                <w:rFonts w:ascii="Times New Roman" w:hAnsi="Times New Roman" w:cs="Times New Roman"/>
                <w:sz w:val="24"/>
                <w:szCs w:val="24"/>
                <w:lang w:val="vi-VN"/>
              </w:rPr>
              <w:instrText xml:space="preserve"> =256*88%\#0 </w:instrText>
            </w:r>
            <w:r>
              <w:rPr>
                <w:rFonts w:ascii="Times New Roman" w:hAnsi="Times New Roman" w:cs="Times New Roman"/>
                <w:sz w:val="24"/>
                <w:szCs w:val="24"/>
                <w:lang w:val="vi-VN"/>
              </w:rPr>
              <w:fldChar w:fldCharType="separate"/>
            </w:r>
            <w:r>
              <w:rPr>
                <w:rFonts w:ascii="Times New Roman" w:hAnsi="Times New Roman" w:cs="Times New Roman"/>
                <w:noProof/>
                <w:sz w:val="24"/>
                <w:szCs w:val="24"/>
                <w:lang w:val="vi-VN"/>
              </w:rPr>
              <w:t>225</w:t>
            </w:r>
            <w:r>
              <w:rPr>
                <w:rFonts w:ascii="Times New Roman" w:hAnsi="Times New Roman" w:cs="Times New Roman"/>
                <w:sz w:val="24"/>
                <w:szCs w:val="24"/>
                <w:lang w:val="vi-VN"/>
              </w:rPr>
              <w:fldChar w:fldCharType="end"/>
            </w:r>
          </w:p>
        </w:tc>
        <w:tc>
          <w:tcPr>
            <w:tcW w:w="625" w:type="pct"/>
            <w:vAlign w:val="center"/>
          </w:tcPr>
          <w:p w14:paraId="4C0FB768" w14:textId="68CC7EFB" w:rsidR="001E6537" w:rsidRDefault="001E6537" w:rsidP="001E6537">
            <w:pPr>
              <w:spacing w:before="40" w:after="40"/>
              <w:jc w:val="center"/>
              <w:rPr>
                <w:rFonts w:ascii="Times New Roman" w:hAnsi="Times New Roman" w:cs="Times New Roman"/>
                <w:sz w:val="24"/>
                <w:szCs w:val="24"/>
                <w:lang w:val="vi-VN"/>
              </w:rPr>
            </w:pPr>
            <w:r>
              <w:rPr>
                <w:rFonts w:ascii="Times New Roman" w:hAnsi="Times New Roman" w:cs="Times New Roman"/>
                <w:sz w:val="24"/>
                <w:szCs w:val="24"/>
                <w:lang w:val="vi-VN"/>
              </w:rPr>
              <w:t>75%</w:t>
            </w:r>
          </w:p>
        </w:tc>
      </w:tr>
      <w:tr w:rsidR="001E6537" w:rsidRPr="005B2485" w14:paraId="050849F9" w14:textId="11FBDF3C" w:rsidTr="001E6537">
        <w:tc>
          <w:tcPr>
            <w:tcW w:w="366" w:type="pct"/>
            <w:shd w:val="clear" w:color="auto" w:fill="auto"/>
            <w:vAlign w:val="center"/>
          </w:tcPr>
          <w:p w14:paraId="5F710FF1" w14:textId="77777777" w:rsidR="001E6537" w:rsidRPr="005B2485" w:rsidRDefault="001E6537" w:rsidP="001E6537">
            <w:pPr>
              <w:numPr>
                <w:ilvl w:val="0"/>
                <w:numId w:val="222"/>
              </w:numPr>
              <w:suppressAutoHyphens/>
              <w:spacing w:before="40" w:after="40" w:line="240" w:lineRule="auto"/>
              <w:ind w:left="360"/>
              <w:jc w:val="center"/>
              <w:rPr>
                <w:rFonts w:ascii="Times New Roman" w:hAnsi="Times New Roman" w:cs="Times New Roman"/>
                <w:sz w:val="24"/>
                <w:szCs w:val="24"/>
              </w:rPr>
            </w:pPr>
          </w:p>
        </w:tc>
        <w:tc>
          <w:tcPr>
            <w:tcW w:w="2171" w:type="pct"/>
            <w:shd w:val="clear" w:color="auto" w:fill="auto"/>
            <w:vAlign w:val="center"/>
          </w:tcPr>
          <w:p w14:paraId="0F7D6B5E" w14:textId="1681B085" w:rsidR="001E6537" w:rsidRPr="005B2485" w:rsidRDefault="001E6537" w:rsidP="001E6537">
            <w:pPr>
              <w:spacing w:before="40" w:after="40"/>
              <w:jc w:val="both"/>
              <w:rPr>
                <w:rFonts w:ascii="Times New Roman" w:hAnsi="Times New Roman" w:cs="Times New Roman"/>
                <w:bCs/>
                <w:iCs/>
                <w:sz w:val="24"/>
                <w:szCs w:val="24"/>
                <w:lang w:val="vi-VN"/>
              </w:rPr>
            </w:pPr>
            <w:r w:rsidRPr="005B2485">
              <w:rPr>
                <w:rFonts w:ascii="Times New Roman" w:hAnsi="Times New Roman" w:cs="Times New Roman"/>
                <w:bCs/>
                <w:iCs/>
                <w:sz w:val="24"/>
                <w:szCs w:val="24"/>
              </w:rPr>
              <w:t xml:space="preserve">Nước cấp cho hệ thống xử lý khí thải </w:t>
            </w:r>
            <w:r w:rsidRPr="005B2485">
              <w:rPr>
                <w:rFonts w:ascii="Times New Roman" w:hAnsi="Times New Roman" w:cs="Times New Roman"/>
                <w:bCs/>
                <w:iCs/>
                <w:sz w:val="24"/>
                <w:szCs w:val="24"/>
                <w:lang w:val="vi-VN"/>
              </w:rPr>
              <w:t xml:space="preserve">lò hơi </w:t>
            </w:r>
            <w:r>
              <w:rPr>
                <w:rFonts w:ascii="Times New Roman" w:hAnsi="Times New Roman" w:cs="Times New Roman"/>
                <w:sz w:val="24"/>
                <w:szCs w:val="24"/>
              </w:rPr>
              <w:sym w:font="Wingdings 3" w:char="F022"/>
            </w:r>
            <w:r>
              <w:rPr>
                <w:rFonts w:ascii="Times New Roman" w:hAnsi="Times New Roman" w:cs="Times New Roman"/>
                <w:sz w:val="24"/>
                <w:szCs w:val="24"/>
                <w:lang w:val="vi-VN"/>
              </w:rPr>
              <w:t xml:space="preserve"> </w:t>
            </w:r>
            <w:r w:rsidRPr="001E6537">
              <w:rPr>
                <w:rFonts w:ascii="Times New Roman" w:hAnsi="Times New Roman" w:cs="Times New Roman"/>
                <w:sz w:val="24"/>
                <w:szCs w:val="24"/>
                <w:lang w:val="vi-VN"/>
              </w:rPr>
              <w:t>Nước thải</w:t>
            </w:r>
            <w:r>
              <w:rPr>
                <w:rFonts w:ascii="Times New Roman" w:hAnsi="Times New Roman" w:cs="Times New Roman"/>
                <w:sz w:val="24"/>
                <w:szCs w:val="24"/>
                <w:lang w:val="vi-VN"/>
              </w:rPr>
              <w:t xml:space="preserve"> từ hệ thống xử lý khí thải lò hơi </w:t>
            </w:r>
          </w:p>
        </w:tc>
        <w:tc>
          <w:tcPr>
            <w:tcW w:w="919" w:type="pct"/>
            <w:shd w:val="clear" w:color="auto" w:fill="auto"/>
            <w:vAlign w:val="center"/>
          </w:tcPr>
          <w:p w14:paraId="598CAE51" w14:textId="77777777" w:rsidR="001E6537" w:rsidRPr="005B2485" w:rsidRDefault="001E6537" w:rsidP="001E6537">
            <w:pPr>
              <w:spacing w:before="40" w:after="40"/>
              <w:jc w:val="center"/>
              <w:rPr>
                <w:rFonts w:ascii="Times New Roman" w:hAnsi="Times New Roman" w:cs="Times New Roman"/>
                <w:sz w:val="24"/>
                <w:szCs w:val="24"/>
                <w:lang w:val="vi-VN"/>
              </w:rPr>
            </w:pPr>
            <w:r>
              <w:rPr>
                <w:rFonts w:ascii="Times New Roman" w:hAnsi="Times New Roman" w:cs="Times New Roman"/>
                <w:sz w:val="24"/>
                <w:szCs w:val="24"/>
                <w:lang w:val="vi-VN"/>
              </w:rPr>
              <w:t>5,0</w:t>
            </w:r>
          </w:p>
        </w:tc>
        <w:tc>
          <w:tcPr>
            <w:tcW w:w="920" w:type="pct"/>
            <w:vAlign w:val="center"/>
          </w:tcPr>
          <w:p w14:paraId="1EAAAEE1" w14:textId="46953748" w:rsidR="001E6537" w:rsidRDefault="001E6537" w:rsidP="001E6537">
            <w:pPr>
              <w:spacing w:before="40" w:after="40"/>
              <w:jc w:val="center"/>
              <w:rPr>
                <w:rFonts w:ascii="Times New Roman" w:hAnsi="Times New Roman" w:cs="Times New Roman"/>
                <w:sz w:val="24"/>
                <w:szCs w:val="24"/>
                <w:lang w:val="vi-VN"/>
              </w:rPr>
            </w:pPr>
            <w:r>
              <w:rPr>
                <w:rFonts w:ascii="Times New Roman" w:hAnsi="Times New Roman" w:cs="Times New Roman"/>
                <w:sz w:val="24"/>
                <w:szCs w:val="24"/>
                <w:lang w:val="vi-VN"/>
              </w:rPr>
              <w:t>5,0</w:t>
            </w:r>
          </w:p>
        </w:tc>
        <w:tc>
          <w:tcPr>
            <w:tcW w:w="625" w:type="pct"/>
            <w:vAlign w:val="center"/>
          </w:tcPr>
          <w:p w14:paraId="06AFBB18" w14:textId="3F8A9D36" w:rsidR="001E6537" w:rsidRDefault="001E6537" w:rsidP="001E6537">
            <w:pPr>
              <w:spacing w:before="40" w:after="40"/>
              <w:jc w:val="center"/>
              <w:rPr>
                <w:rFonts w:ascii="Times New Roman" w:hAnsi="Times New Roman" w:cs="Times New Roman"/>
                <w:sz w:val="24"/>
                <w:szCs w:val="24"/>
                <w:lang w:val="vi-VN"/>
              </w:rPr>
            </w:pPr>
            <w:r>
              <w:rPr>
                <w:rFonts w:ascii="Times New Roman" w:hAnsi="Times New Roman" w:cs="Times New Roman"/>
                <w:sz w:val="24"/>
                <w:szCs w:val="24"/>
                <w:lang w:val="vi-VN"/>
              </w:rPr>
              <w:t>100%</w:t>
            </w:r>
          </w:p>
        </w:tc>
      </w:tr>
      <w:tr w:rsidR="001E6537" w:rsidRPr="005B2485" w14:paraId="4B856E18" w14:textId="1EA94756" w:rsidTr="001E6537">
        <w:tc>
          <w:tcPr>
            <w:tcW w:w="366" w:type="pct"/>
            <w:shd w:val="clear" w:color="auto" w:fill="auto"/>
            <w:vAlign w:val="center"/>
          </w:tcPr>
          <w:p w14:paraId="2A0A8231" w14:textId="77777777" w:rsidR="001E6537" w:rsidRPr="005B2485" w:rsidRDefault="001E6537" w:rsidP="001E6537">
            <w:pPr>
              <w:numPr>
                <w:ilvl w:val="0"/>
                <w:numId w:val="222"/>
              </w:numPr>
              <w:suppressAutoHyphens/>
              <w:spacing w:before="40" w:after="40" w:line="240" w:lineRule="auto"/>
              <w:ind w:left="360"/>
              <w:jc w:val="center"/>
              <w:rPr>
                <w:rFonts w:ascii="Times New Roman" w:hAnsi="Times New Roman" w:cs="Times New Roman"/>
                <w:sz w:val="24"/>
                <w:szCs w:val="24"/>
              </w:rPr>
            </w:pPr>
          </w:p>
        </w:tc>
        <w:tc>
          <w:tcPr>
            <w:tcW w:w="2171" w:type="pct"/>
            <w:shd w:val="clear" w:color="auto" w:fill="auto"/>
            <w:vAlign w:val="center"/>
          </w:tcPr>
          <w:p w14:paraId="70315622" w14:textId="41672D67" w:rsidR="001E6537" w:rsidRPr="005B2485" w:rsidRDefault="001E6537" w:rsidP="001E6537">
            <w:pPr>
              <w:spacing w:before="40" w:after="40"/>
              <w:jc w:val="both"/>
              <w:rPr>
                <w:rFonts w:ascii="Times New Roman" w:hAnsi="Times New Roman" w:cs="Times New Roman"/>
                <w:bCs/>
                <w:iCs/>
                <w:sz w:val="24"/>
                <w:szCs w:val="24"/>
              </w:rPr>
            </w:pPr>
            <w:r w:rsidRPr="005B2485">
              <w:rPr>
                <w:rFonts w:ascii="Times New Roman" w:hAnsi="Times New Roman" w:cs="Times New Roman"/>
                <w:bCs/>
                <w:iCs/>
                <w:sz w:val="24"/>
                <w:szCs w:val="24"/>
              </w:rPr>
              <w:t xml:space="preserve">Nước cấp cho hệ thống xử lý hơi hóa chất </w:t>
            </w:r>
            <w:r>
              <w:rPr>
                <w:rFonts w:ascii="Times New Roman" w:hAnsi="Times New Roman" w:cs="Times New Roman"/>
                <w:sz w:val="24"/>
                <w:szCs w:val="24"/>
              </w:rPr>
              <w:sym w:font="Wingdings 3" w:char="F022"/>
            </w:r>
            <w:r>
              <w:rPr>
                <w:rFonts w:ascii="Times New Roman" w:hAnsi="Times New Roman" w:cs="Times New Roman"/>
                <w:sz w:val="24"/>
                <w:szCs w:val="24"/>
                <w:lang w:val="vi-VN"/>
              </w:rPr>
              <w:t xml:space="preserve"> </w:t>
            </w:r>
            <w:r w:rsidRPr="001E6537">
              <w:rPr>
                <w:rFonts w:ascii="Times New Roman" w:hAnsi="Times New Roman" w:cs="Times New Roman"/>
                <w:sz w:val="24"/>
                <w:szCs w:val="24"/>
                <w:lang w:val="vi-VN"/>
              </w:rPr>
              <w:t>Nước thải</w:t>
            </w:r>
            <w:r>
              <w:rPr>
                <w:rFonts w:ascii="Times New Roman" w:hAnsi="Times New Roman" w:cs="Times New Roman"/>
                <w:sz w:val="24"/>
                <w:szCs w:val="24"/>
                <w:lang w:val="vi-VN"/>
              </w:rPr>
              <w:t xml:space="preserve"> từ hệ thống xử lý hơi hóa chất </w:t>
            </w:r>
          </w:p>
        </w:tc>
        <w:tc>
          <w:tcPr>
            <w:tcW w:w="919" w:type="pct"/>
            <w:shd w:val="clear" w:color="auto" w:fill="auto"/>
            <w:vAlign w:val="center"/>
          </w:tcPr>
          <w:p w14:paraId="2FC2495E" w14:textId="77777777" w:rsidR="001E6537" w:rsidRPr="006303E1" w:rsidRDefault="001E6537" w:rsidP="001E6537">
            <w:pPr>
              <w:spacing w:before="40" w:after="40"/>
              <w:jc w:val="center"/>
              <w:rPr>
                <w:rFonts w:ascii="Times New Roman" w:hAnsi="Times New Roman" w:cs="Times New Roman"/>
                <w:sz w:val="24"/>
                <w:szCs w:val="24"/>
                <w:lang w:val="vi-VN"/>
              </w:rPr>
            </w:pPr>
            <w:r>
              <w:rPr>
                <w:rFonts w:ascii="Times New Roman" w:hAnsi="Times New Roman" w:cs="Times New Roman"/>
                <w:sz w:val="24"/>
                <w:szCs w:val="24"/>
                <w:lang w:val="vi-VN"/>
              </w:rPr>
              <w:t>4,0</w:t>
            </w:r>
          </w:p>
        </w:tc>
        <w:tc>
          <w:tcPr>
            <w:tcW w:w="920" w:type="pct"/>
            <w:vAlign w:val="center"/>
          </w:tcPr>
          <w:p w14:paraId="481B8357" w14:textId="7117A4DC" w:rsidR="001E6537" w:rsidRDefault="001E6537" w:rsidP="001E6537">
            <w:pPr>
              <w:spacing w:before="40" w:after="40"/>
              <w:jc w:val="center"/>
              <w:rPr>
                <w:rFonts w:ascii="Times New Roman" w:hAnsi="Times New Roman" w:cs="Times New Roman"/>
                <w:sz w:val="24"/>
                <w:szCs w:val="24"/>
                <w:lang w:val="vi-VN"/>
              </w:rPr>
            </w:pPr>
            <w:r>
              <w:rPr>
                <w:rFonts w:ascii="Times New Roman" w:hAnsi="Times New Roman" w:cs="Times New Roman"/>
                <w:sz w:val="24"/>
                <w:szCs w:val="24"/>
                <w:lang w:val="vi-VN"/>
              </w:rPr>
              <w:t>4,0</w:t>
            </w:r>
          </w:p>
        </w:tc>
        <w:tc>
          <w:tcPr>
            <w:tcW w:w="625" w:type="pct"/>
            <w:vAlign w:val="center"/>
          </w:tcPr>
          <w:p w14:paraId="5F2269E2" w14:textId="62E25D53" w:rsidR="001E6537" w:rsidRDefault="001E6537" w:rsidP="001E6537">
            <w:pPr>
              <w:spacing w:before="40" w:after="40"/>
              <w:jc w:val="center"/>
              <w:rPr>
                <w:rFonts w:ascii="Times New Roman" w:hAnsi="Times New Roman" w:cs="Times New Roman"/>
                <w:sz w:val="24"/>
                <w:szCs w:val="24"/>
                <w:lang w:val="vi-VN"/>
              </w:rPr>
            </w:pPr>
            <w:r>
              <w:rPr>
                <w:rFonts w:ascii="Times New Roman" w:hAnsi="Times New Roman" w:cs="Times New Roman"/>
                <w:sz w:val="24"/>
                <w:szCs w:val="24"/>
                <w:lang w:val="vi-VN"/>
              </w:rPr>
              <w:t>100%</w:t>
            </w:r>
          </w:p>
        </w:tc>
      </w:tr>
      <w:tr w:rsidR="001E6537" w:rsidRPr="005B2485" w14:paraId="6EAD364C" w14:textId="4644F36B" w:rsidTr="001E6537">
        <w:tc>
          <w:tcPr>
            <w:tcW w:w="366" w:type="pct"/>
            <w:shd w:val="clear" w:color="auto" w:fill="auto"/>
            <w:vAlign w:val="center"/>
          </w:tcPr>
          <w:p w14:paraId="58DD6B7B" w14:textId="77777777" w:rsidR="001E6537" w:rsidRPr="005B2485" w:rsidRDefault="001E6537" w:rsidP="001E6537">
            <w:pPr>
              <w:numPr>
                <w:ilvl w:val="0"/>
                <w:numId w:val="222"/>
              </w:numPr>
              <w:suppressAutoHyphens/>
              <w:spacing w:before="40" w:after="40" w:line="240" w:lineRule="auto"/>
              <w:ind w:left="360"/>
              <w:jc w:val="center"/>
              <w:rPr>
                <w:rFonts w:ascii="Times New Roman" w:hAnsi="Times New Roman" w:cs="Times New Roman"/>
                <w:sz w:val="24"/>
                <w:szCs w:val="24"/>
              </w:rPr>
            </w:pPr>
          </w:p>
        </w:tc>
        <w:tc>
          <w:tcPr>
            <w:tcW w:w="2171" w:type="pct"/>
            <w:shd w:val="clear" w:color="auto" w:fill="auto"/>
            <w:vAlign w:val="center"/>
          </w:tcPr>
          <w:p w14:paraId="41712294" w14:textId="2DFF2F58" w:rsidR="001E6537" w:rsidRPr="005B2485" w:rsidRDefault="001E6537" w:rsidP="001E6537">
            <w:pPr>
              <w:spacing w:before="40" w:after="40"/>
              <w:jc w:val="both"/>
              <w:rPr>
                <w:rFonts w:ascii="Times New Roman" w:hAnsi="Times New Roman" w:cs="Times New Roman"/>
                <w:bCs/>
                <w:iCs/>
                <w:sz w:val="24"/>
                <w:szCs w:val="24"/>
                <w:lang w:val="vi-VN"/>
              </w:rPr>
            </w:pPr>
            <w:r w:rsidRPr="005B2485">
              <w:rPr>
                <w:rFonts w:ascii="Times New Roman" w:hAnsi="Times New Roman" w:cs="Times New Roman"/>
                <w:bCs/>
                <w:iCs/>
                <w:sz w:val="24"/>
                <w:szCs w:val="24"/>
                <w:lang w:val="vi-VN"/>
              </w:rPr>
              <w:t xml:space="preserve">Nước cấp cho hệ thống làm mát nhà xưởng sản xuất </w:t>
            </w:r>
            <w:r>
              <w:rPr>
                <w:rFonts w:ascii="Times New Roman" w:hAnsi="Times New Roman" w:cs="Times New Roman"/>
                <w:sz w:val="24"/>
                <w:szCs w:val="24"/>
              </w:rPr>
              <w:sym w:font="Wingdings 3" w:char="F022"/>
            </w:r>
            <w:r>
              <w:rPr>
                <w:rFonts w:ascii="Times New Roman" w:hAnsi="Times New Roman" w:cs="Times New Roman"/>
                <w:sz w:val="24"/>
                <w:szCs w:val="24"/>
                <w:lang w:val="vi-VN"/>
              </w:rPr>
              <w:t xml:space="preserve"> Bay hơi, không phát </w:t>
            </w:r>
            <w:r>
              <w:rPr>
                <w:rFonts w:ascii="Times New Roman" w:hAnsi="Times New Roman" w:cs="Times New Roman"/>
                <w:sz w:val="24"/>
                <w:szCs w:val="24"/>
                <w:lang w:val="vi-VN"/>
              </w:rPr>
              <w:lastRenderedPageBreak/>
              <w:t>sinh nước thải</w:t>
            </w:r>
          </w:p>
        </w:tc>
        <w:tc>
          <w:tcPr>
            <w:tcW w:w="919" w:type="pct"/>
            <w:shd w:val="clear" w:color="auto" w:fill="auto"/>
            <w:vAlign w:val="center"/>
          </w:tcPr>
          <w:p w14:paraId="2C4859E3" w14:textId="77777777" w:rsidR="001E6537" w:rsidRPr="005B2485" w:rsidRDefault="001E6537" w:rsidP="001E6537">
            <w:pPr>
              <w:spacing w:before="40" w:after="40"/>
              <w:jc w:val="center"/>
              <w:rPr>
                <w:rFonts w:ascii="Times New Roman" w:hAnsi="Times New Roman" w:cs="Times New Roman"/>
                <w:sz w:val="24"/>
                <w:szCs w:val="24"/>
                <w:lang w:val="vi-VN"/>
              </w:rPr>
            </w:pPr>
            <w:r>
              <w:rPr>
                <w:rFonts w:ascii="Times New Roman" w:hAnsi="Times New Roman" w:cs="Times New Roman"/>
                <w:sz w:val="24"/>
                <w:szCs w:val="24"/>
                <w:lang w:val="vi-VN"/>
              </w:rPr>
              <w:lastRenderedPageBreak/>
              <w:t>4,0</w:t>
            </w:r>
          </w:p>
        </w:tc>
        <w:tc>
          <w:tcPr>
            <w:tcW w:w="920" w:type="pct"/>
            <w:vAlign w:val="center"/>
          </w:tcPr>
          <w:p w14:paraId="76FDE845" w14:textId="24BC5EA8" w:rsidR="001E6537" w:rsidRDefault="001E6537" w:rsidP="001E6537">
            <w:pPr>
              <w:spacing w:before="40" w:after="40"/>
              <w:jc w:val="center"/>
              <w:rPr>
                <w:rFonts w:ascii="Times New Roman" w:hAnsi="Times New Roman" w:cs="Times New Roman"/>
                <w:sz w:val="24"/>
                <w:szCs w:val="24"/>
                <w:lang w:val="vi-VN"/>
              </w:rPr>
            </w:pPr>
            <w:r>
              <w:rPr>
                <w:rFonts w:ascii="Times New Roman" w:hAnsi="Times New Roman" w:cs="Times New Roman"/>
                <w:sz w:val="24"/>
                <w:szCs w:val="24"/>
                <w:lang w:val="vi-VN"/>
              </w:rPr>
              <w:t>0</w:t>
            </w:r>
          </w:p>
        </w:tc>
        <w:tc>
          <w:tcPr>
            <w:tcW w:w="625" w:type="pct"/>
            <w:vAlign w:val="center"/>
          </w:tcPr>
          <w:p w14:paraId="5E3B346C" w14:textId="7533445F" w:rsidR="001E6537" w:rsidRDefault="001E6537" w:rsidP="001E6537">
            <w:pPr>
              <w:spacing w:before="40" w:after="40"/>
              <w:jc w:val="center"/>
              <w:rPr>
                <w:rFonts w:ascii="Times New Roman" w:hAnsi="Times New Roman" w:cs="Times New Roman"/>
                <w:sz w:val="24"/>
                <w:szCs w:val="24"/>
                <w:lang w:val="vi-VN"/>
              </w:rPr>
            </w:pPr>
            <w:r>
              <w:rPr>
                <w:rFonts w:ascii="Times New Roman" w:hAnsi="Times New Roman" w:cs="Times New Roman"/>
                <w:sz w:val="24"/>
                <w:szCs w:val="24"/>
                <w:lang w:val="vi-VN"/>
              </w:rPr>
              <w:t>-</w:t>
            </w:r>
          </w:p>
        </w:tc>
      </w:tr>
      <w:tr w:rsidR="001E6537" w:rsidRPr="005B2485" w14:paraId="71CE0DEA" w14:textId="20570A4C" w:rsidTr="001E6537">
        <w:tc>
          <w:tcPr>
            <w:tcW w:w="366" w:type="pct"/>
            <w:shd w:val="clear" w:color="auto" w:fill="auto"/>
            <w:vAlign w:val="center"/>
          </w:tcPr>
          <w:p w14:paraId="060903D7" w14:textId="77777777" w:rsidR="001E6537" w:rsidRPr="005B2485" w:rsidRDefault="001E6537" w:rsidP="001E6537">
            <w:pPr>
              <w:numPr>
                <w:ilvl w:val="0"/>
                <w:numId w:val="222"/>
              </w:numPr>
              <w:suppressAutoHyphens/>
              <w:spacing w:before="40" w:after="40" w:line="240" w:lineRule="auto"/>
              <w:ind w:left="360"/>
              <w:jc w:val="center"/>
              <w:rPr>
                <w:rFonts w:ascii="Times New Roman" w:hAnsi="Times New Roman" w:cs="Times New Roman"/>
                <w:sz w:val="24"/>
                <w:szCs w:val="24"/>
              </w:rPr>
            </w:pPr>
          </w:p>
        </w:tc>
        <w:tc>
          <w:tcPr>
            <w:tcW w:w="2171" w:type="pct"/>
            <w:shd w:val="clear" w:color="auto" w:fill="auto"/>
            <w:vAlign w:val="center"/>
          </w:tcPr>
          <w:p w14:paraId="22E4F6E5" w14:textId="386D333B" w:rsidR="001E6537" w:rsidRPr="005B2485" w:rsidRDefault="001E6537" w:rsidP="001E6537">
            <w:pPr>
              <w:spacing w:before="40" w:after="40"/>
              <w:jc w:val="both"/>
              <w:rPr>
                <w:rFonts w:ascii="Times New Roman" w:hAnsi="Times New Roman" w:cs="Times New Roman"/>
                <w:bCs/>
                <w:iCs/>
                <w:sz w:val="24"/>
                <w:szCs w:val="24"/>
                <w:lang w:val="vi-VN"/>
              </w:rPr>
            </w:pPr>
            <w:r w:rsidRPr="005B2485">
              <w:rPr>
                <w:rFonts w:ascii="Times New Roman" w:hAnsi="Times New Roman" w:cs="Times New Roman"/>
                <w:bCs/>
                <w:iCs/>
                <w:sz w:val="24"/>
                <w:szCs w:val="24"/>
                <w:lang w:val="vi-VN"/>
              </w:rPr>
              <w:t xml:space="preserve">Nước cấp cho hoạt động phòng thí nghiệm </w:t>
            </w:r>
            <w:r>
              <w:rPr>
                <w:rFonts w:ascii="Times New Roman" w:hAnsi="Times New Roman" w:cs="Times New Roman"/>
                <w:sz w:val="24"/>
                <w:szCs w:val="24"/>
              </w:rPr>
              <w:sym w:font="Wingdings 3" w:char="F022"/>
            </w:r>
            <w:r>
              <w:rPr>
                <w:rFonts w:ascii="Times New Roman" w:hAnsi="Times New Roman" w:cs="Times New Roman"/>
                <w:sz w:val="24"/>
                <w:szCs w:val="24"/>
                <w:lang w:val="vi-VN"/>
              </w:rPr>
              <w:t xml:space="preserve"> </w:t>
            </w:r>
            <w:r w:rsidRPr="001E6537">
              <w:rPr>
                <w:rFonts w:ascii="Times New Roman" w:hAnsi="Times New Roman" w:cs="Times New Roman"/>
                <w:sz w:val="24"/>
                <w:szCs w:val="24"/>
                <w:lang w:val="vi-VN"/>
              </w:rPr>
              <w:t>Nước thải</w:t>
            </w:r>
            <w:r>
              <w:rPr>
                <w:rFonts w:ascii="Times New Roman" w:hAnsi="Times New Roman" w:cs="Times New Roman"/>
                <w:sz w:val="24"/>
                <w:szCs w:val="24"/>
                <w:lang w:val="vi-VN"/>
              </w:rPr>
              <w:t xml:space="preserve"> từ hoạt động phòng thí nghiệm </w:t>
            </w:r>
          </w:p>
        </w:tc>
        <w:tc>
          <w:tcPr>
            <w:tcW w:w="919" w:type="pct"/>
            <w:shd w:val="clear" w:color="auto" w:fill="auto"/>
            <w:vAlign w:val="center"/>
          </w:tcPr>
          <w:p w14:paraId="44E073FA" w14:textId="77777777" w:rsidR="001E6537" w:rsidRPr="006303E1" w:rsidRDefault="001E6537" w:rsidP="001E6537">
            <w:pPr>
              <w:spacing w:before="40" w:after="40"/>
              <w:jc w:val="center"/>
              <w:rPr>
                <w:rFonts w:ascii="Times New Roman" w:hAnsi="Times New Roman" w:cs="Times New Roman"/>
                <w:sz w:val="24"/>
                <w:szCs w:val="24"/>
                <w:lang w:val="vi-VN"/>
              </w:rPr>
            </w:pPr>
            <w:r>
              <w:rPr>
                <w:rFonts w:ascii="Times New Roman" w:hAnsi="Times New Roman" w:cs="Times New Roman"/>
                <w:sz w:val="24"/>
                <w:szCs w:val="24"/>
                <w:lang w:val="vi-VN"/>
              </w:rPr>
              <w:t>2,0</w:t>
            </w:r>
          </w:p>
        </w:tc>
        <w:tc>
          <w:tcPr>
            <w:tcW w:w="920" w:type="pct"/>
            <w:vAlign w:val="center"/>
          </w:tcPr>
          <w:p w14:paraId="63416A42" w14:textId="346F45D3" w:rsidR="001E6537" w:rsidRDefault="001E6537" w:rsidP="001E6537">
            <w:pPr>
              <w:spacing w:before="40" w:after="40"/>
              <w:jc w:val="center"/>
              <w:rPr>
                <w:rFonts w:ascii="Times New Roman" w:hAnsi="Times New Roman" w:cs="Times New Roman"/>
                <w:sz w:val="24"/>
                <w:szCs w:val="24"/>
                <w:lang w:val="vi-VN"/>
              </w:rPr>
            </w:pPr>
            <w:r>
              <w:rPr>
                <w:rFonts w:ascii="Times New Roman" w:hAnsi="Times New Roman" w:cs="Times New Roman"/>
                <w:sz w:val="24"/>
                <w:szCs w:val="24"/>
                <w:lang w:val="vi-VN"/>
              </w:rPr>
              <w:t>2,0</w:t>
            </w:r>
          </w:p>
        </w:tc>
        <w:tc>
          <w:tcPr>
            <w:tcW w:w="625" w:type="pct"/>
            <w:vAlign w:val="center"/>
          </w:tcPr>
          <w:p w14:paraId="4632D123" w14:textId="3F92F0F5" w:rsidR="001E6537" w:rsidRDefault="001E6537" w:rsidP="001E6537">
            <w:pPr>
              <w:spacing w:before="40" w:after="40"/>
              <w:jc w:val="center"/>
              <w:rPr>
                <w:rFonts w:ascii="Times New Roman" w:hAnsi="Times New Roman" w:cs="Times New Roman"/>
                <w:sz w:val="24"/>
                <w:szCs w:val="24"/>
                <w:lang w:val="vi-VN"/>
              </w:rPr>
            </w:pPr>
            <w:r>
              <w:rPr>
                <w:rFonts w:ascii="Times New Roman" w:hAnsi="Times New Roman" w:cs="Times New Roman"/>
                <w:sz w:val="24"/>
                <w:szCs w:val="24"/>
                <w:lang w:val="vi-VN"/>
              </w:rPr>
              <w:t>100%</w:t>
            </w:r>
          </w:p>
        </w:tc>
      </w:tr>
      <w:tr w:rsidR="001E6537" w:rsidRPr="005B2485" w14:paraId="390D40B4" w14:textId="268E0927" w:rsidTr="001E6537">
        <w:tc>
          <w:tcPr>
            <w:tcW w:w="366" w:type="pct"/>
            <w:shd w:val="clear" w:color="auto" w:fill="auto"/>
            <w:vAlign w:val="center"/>
          </w:tcPr>
          <w:p w14:paraId="08F8D0E2" w14:textId="77777777" w:rsidR="001E6537" w:rsidRPr="005B2485" w:rsidRDefault="001E6537" w:rsidP="001E6537">
            <w:pPr>
              <w:numPr>
                <w:ilvl w:val="0"/>
                <w:numId w:val="222"/>
              </w:numPr>
              <w:suppressAutoHyphens/>
              <w:spacing w:before="40" w:after="40" w:line="240" w:lineRule="auto"/>
              <w:ind w:left="360"/>
              <w:jc w:val="center"/>
              <w:rPr>
                <w:rFonts w:ascii="Times New Roman" w:hAnsi="Times New Roman" w:cs="Times New Roman"/>
                <w:sz w:val="24"/>
                <w:szCs w:val="24"/>
              </w:rPr>
            </w:pPr>
          </w:p>
        </w:tc>
        <w:tc>
          <w:tcPr>
            <w:tcW w:w="2171" w:type="pct"/>
            <w:shd w:val="clear" w:color="auto" w:fill="auto"/>
            <w:vAlign w:val="center"/>
          </w:tcPr>
          <w:p w14:paraId="4C721FC7" w14:textId="3E74AA80" w:rsidR="001E6537" w:rsidRPr="005B2485" w:rsidRDefault="001E6537" w:rsidP="001E6537">
            <w:pPr>
              <w:spacing w:before="40" w:after="40"/>
              <w:jc w:val="both"/>
              <w:rPr>
                <w:rFonts w:ascii="Times New Roman" w:hAnsi="Times New Roman" w:cs="Times New Roman"/>
                <w:bCs/>
                <w:iCs/>
                <w:sz w:val="24"/>
                <w:szCs w:val="24"/>
                <w:lang w:val="vi-VN"/>
              </w:rPr>
            </w:pPr>
            <w:r w:rsidRPr="006303E1">
              <w:rPr>
                <w:rFonts w:ascii="Times New Roman" w:hAnsi="Times New Roman" w:cs="Times New Roman"/>
                <w:bCs/>
                <w:iCs/>
                <w:sz w:val="24"/>
                <w:szCs w:val="24"/>
                <w:lang w:val="vi-VN"/>
              </w:rPr>
              <w:t>Nước cấp cho hoạt động vệ sinh máy móc, thiết bị sản xuất</w:t>
            </w:r>
            <w:r>
              <w:rPr>
                <w:rFonts w:ascii="Times New Roman" w:hAnsi="Times New Roman" w:cs="Times New Roman"/>
                <w:bCs/>
                <w:iCs/>
                <w:sz w:val="24"/>
                <w:szCs w:val="24"/>
                <w:lang w:val="vi-VN"/>
              </w:rPr>
              <w:t xml:space="preserve"> </w:t>
            </w:r>
            <w:r>
              <w:rPr>
                <w:rFonts w:ascii="Times New Roman" w:hAnsi="Times New Roman" w:cs="Times New Roman"/>
                <w:sz w:val="24"/>
                <w:szCs w:val="24"/>
              </w:rPr>
              <w:sym w:font="Wingdings 3" w:char="F022"/>
            </w:r>
            <w:r>
              <w:rPr>
                <w:rFonts w:ascii="Times New Roman" w:hAnsi="Times New Roman" w:cs="Times New Roman"/>
                <w:sz w:val="24"/>
                <w:szCs w:val="24"/>
                <w:lang w:val="vi-VN"/>
              </w:rPr>
              <w:t xml:space="preserve"> </w:t>
            </w:r>
            <w:r w:rsidRPr="001E6537">
              <w:rPr>
                <w:rFonts w:ascii="Times New Roman" w:hAnsi="Times New Roman" w:cs="Times New Roman"/>
                <w:sz w:val="24"/>
                <w:szCs w:val="24"/>
                <w:lang w:val="vi-VN"/>
              </w:rPr>
              <w:t>Nước thải</w:t>
            </w:r>
            <w:r>
              <w:rPr>
                <w:rFonts w:ascii="Times New Roman" w:hAnsi="Times New Roman" w:cs="Times New Roman"/>
                <w:sz w:val="24"/>
                <w:szCs w:val="24"/>
                <w:lang w:val="vi-VN"/>
              </w:rPr>
              <w:t xml:space="preserve"> từ </w:t>
            </w:r>
            <w:r w:rsidRPr="006303E1">
              <w:rPr>
                <w:rFonts w:ascii="Times New Roman" w:hAnsi="Times New Roman" w:cs="Times New Roman"/>
                <w:bCs/>
                <w:iCs/>
                <w:sz w:val="24"/>
                <w:szCs w:val="24"/>
                <w:lang w:val="vi-VN"/>
              </w:rPr>
              <w:t>hoạt động vệ sinh máy móc, thiết bị sản xuất</w:t>
            </w:r>
          </w:p>
        </w:tc>
        <w:tc>
          <w:tcPr>
            <w:tcW w:w="919" w:type="pct"/>
            <w:shd w:val="clear" w:color="auto" w:fill="auto"/>
            <w:vAlign w:val="center"/>
          </w:tcPr>
          <w:p w14:paraId="5139FF8A" w14:textId="77777777" w:rsidR="001E6537" w:rsidRDefault="001E6537" w:rsidP="001E6537">
            <w:pPr>
              <w:spacing w:before="40" w:after="40"/>
              <w:jc w:val="center"/>
              <w:rPr>
                <w:rFonts w:ascii="Times New Roman" w:hAnsi="Times New Roman" w:cs="Times New Roman"/>
                <w:sz w:val="24"/>
                <w:szCs w:val="24"/>
                <w:lang w:val="vi-VN"/>
              </w:rPr>
            </w:pPr>
            <w:r>
              <w:rPr>
                <w:rFonts w:ascii="Times New Roman" w:hAnsi="Times New Roman" w:cs="Times New Roman"/>
                <w:sz w:val="24"/>
                <w:szCs w:val="24"/>
                <w:lang w:val="vi-VN"/>
              </w:rPr>
              <w:t>5,0</w:t>
            </w:r>
          </w:p>
        </w:tc>
        <w:tc>
          <w:tcPr>
            <w:tcW w:w="920" w:type="pct"/>
            <w:vAlign w:val="center"/>
          </w:tcPr>
          <w:p w14:paraId="272B6C46" w14:textId="535CD021" w:rsidR="001E6537" w:rsidRDefault="001E6537" w:rsidP="001E6537">
            <w:pPr>
              <w:spacing w:before="40" w:after="40"/>
              <w:jc w:val="center"/>
              <w:rPr>
                <w:rFonts w:ascii="Times New Roman" w:hAnsi="Times New Roman" w:cs="Times New Roman"/>
                <w:sz w:val="24"/>
                <w:szCs w:val="24"/>
                <w:lang w:val="vi-VN"/>
              </w:rPr>
            </w:pPr>
            <w:r>
              <w:rPr>
                <w:rFonts w:ascii="Times New Roman" w:hAnsi="Times New Roman" w:cs="Times New Roman"/>
                <w:sz w:val="24"/>
                <w:szCs w:val="24"/>
                <w:lang w:val="vi-VN"/>
              </w:rPr>
              <w:t>5,0</w:t>
            </w:r>
          </w:p>
        </w:tc>
        <w:tc>
          <w:tcPr>
            <w:tcW w:w="625" w:type="pct"/>
            <w:vAlign w:val="center"/>
          </w:tcPr>
          <w:p w14:paraId="3201E40D" w14:textId="74298AA8" w:rsidR="001E6537" w:rsidRDefault="001E6537" w:rsidP="001E6537">
            <w:pPr>
              <w:spacing w:before="40" w:after="40"/>
              <w:jc w:val="center"/>
              <w:rPr>
                <w:rFonts w:ascii="Times New Roman" w:hAnsi="Times New Roman" w:cs="Times New Roman"/>
                <w:sz w:val="24"/>
                <w:szCs w:val="24"/>
                <w:lang w:val="vi-VN"/>
              </w:rPr>
            </w:pPr>
            <w:r>
              <w:rPr>
                <w:rFonts w:ascii="Times New Roman" w:hAnsi="Times New Roman" w:cs="Times New Roman"/>
                <w:sz w:val="24"/>
                <w:szCs w:val="24"/>
                <w:lang w:val="vi-VN"/>
              </w:rPr>
              <w:t>100%</w:t>
            </w:r>
          </w:p>
        </w:tc>
      </w:tr>
      <w:tr w:rsidR="001E6537" w:rsidRPr="005B2485" w14:paraId="36328BFE" w14:textId="0D969A1F" w:rsidTr="001E6537">
        <w:tc>
          <w:tcPr>
            <w:tcW w:w="366" w:type="pct"/>
            <w:shd w:val="clear" w:color="auto" w:fill="auto"/>
            <w:vAlign w:val="center"/>
          </w:tcPr>
          <w:p w14:paraId="4C77FEA0" w14:textId="77777777" w:rsidR="001E6537" w:rsidRPr="005B2485" w:rsidRDefault="001E6537" w:rsidP="001E6537">
            <w:pPr>
              <w:numPr>
                <w:ilvl w:val="0"/>
                <w:numId w:val="222"/>
              </w:numPr>
              <w:suppressAutoHyphens/>
              <w:spacing w:before="40" w:after="40" w:line="240" w:lineRule="auto"/>
              <w:ind w:left="360"/>
              <w:jc w:val="center"/>
              <w:rPr>
                <w:rFonts w:ascii="Times New Roman" w:hAnsi="Times New Roman" w:cs="Times New Roman"/>
                <w:sz w:val="24"/>
                <w:szCs w:val="24"/>
              </w:rPr>
            </w:pPr>
          </w:p>
        </w:tc>
        <w:tc>
          <w:tcPr>
            <w:tcW w:w="2171" w:type="pct"/>
            <w:shd w:val="clear" w:color="auto" w:fill="auto"/>
            <w:vAlign w:val="center"/>
          </w:tcPr>
          <w:p w14:paraId="327013AC" w14:textId="49384C7F" w:rsidR="001E6537" w:rsidRPr="006303E1" w:rsidRDefault="001E6537" w:rsidP="001E6537">
            <w:pPr>
              <w:spacing w:before="40" w:after="40"/>
              <w:jc w:val="both"/>
              <w:rPr>
                <w:rFonts w:ascii="Times New Roman" w:hAnsi="Times New Roman" w:cs="Times New Roman"/>
                <w:bCs/>
                <w:iCs/>
                <w:sz w:val="24"/>
                <w:szCs w:val="24"/>
                <w:lang w:val="vi-VN"/>
              </w:rPr>
            </w:pPr>
            <w:r w:rsidRPr="00DE023A">
              <w:rPr>
                <w:rFonts w:ascii="Times New Roman" w:hAnsi="Times New Roman" w:cs="Times New Roman"/>
                <w:bCs/>
                <w:iCs/>
                <w:sz w:val="24"/>
                <w:szCs w:val="24"/>
                <w:lang w:val="vi-VN"/>
              </w:rPr>
              <w:t>Nước cấp cho hệ thống làm mát máy móc, thiết bị sản xuất</w:t>
            </w:r>
            <w:r>
              <w:rPr>
                <w:rFonts w:ascii="Times New Roman" w:hAnsi="Times New Roman" w:cs="Times New Roman"/>
                <w:bCs/>
                <w:iCs/>
                <w:sz w:val="24"/>
                <w:szCs w:val="24"/>
                <w:lang w:val="vi-VN"/>
              </w:rPr>
              <w:t xml:space="preserve"> </w:t>
            </w:r>
            <w:r>
              <w:rPr>
                <w:rFonts w:ascii="Times New Roman" w:hAnsi="Times New Roman" w:cs="Times New Roman"/>
                <w:sz w:val="24"/>
                <w:szCs w:val="24"/>
              </w:rPr>
              <w:sym w:font="Wingdings 3" w:char="F022"/>
            </w:r>
            <w:r>
              <w:rPr>
                <w:rFonts w:ascii="Times New Roman" w:hAnsi="Times New Roman" w:cs="Times New Roman"/>
                <w:sz w:val="24"/>
                <w:szCs w:val="24"/>
                <w:lang w:val="vi-VN"/>
              </w:rPr>
              <w:t xml:space="preserve"> Bay hơi, không phát sinh nước thải</w:t>
            </w:r>
          </w:p>
        </w:tc>
        <w:tc>
          <w:tcPr>
            <w:tcW w:w="919" w:type="pct"/>
            <w:shd w:val="clear" w:color="auto" w:fill="auto"/>
            <w:vAlign w:val="center"/>
          </w:tcPr>
          <w:p w14:paraId="10AF7545" w14:textId="77777777" w:rsidR="001E6537" w:rsidRDefault="001E6537" w:rsidP="001E6537">
            <w:pPr>
              <w:spacing w:before="40" w:after="40"/>
              <w:jc w:val="center"/>
              <w:rPr>
                <w:rFonts w:ascii="Times New Roman" w:hAnsi="Times New Roman" w:cs="Times New Roman"/>
                <w:sz w:val="24"/>
                <w:szCs w:val="24"/>
                <w:lang w:val="vi-VN"/>
              </w:rPr>
            </w:pPr>
            <w:r>
              <w:rPr>
                <w:rFonts w:ascii="Times New Roman" w:hAnsi="Times New Roman" w:cs="Times New Roman"/>
                <w:sz w:val="24"/>
                <w:szCs w:val="24"/>
                <w:lang w:val="vi-VN"/>
              </w:rPr>
              <w:t>400</w:t>
            </w:r>
          </w:p>
        </w:tc>
        <w:tc>
          <w:tcPr>
            <w:tcW w:w="920" w:type="pct"/>
            <w:vAlign w:val="center"/>
          </w:tcPr>
          <w:p w14:paraId="4AAC0E21" w14:textId="2AA95D7A" w:rsidR="001E6537" w:rsidRDefault="001E6537" w:rsidP="001E6537">
            <w:pPr>
              <w:spacing w:before="40" w:after="40"/>
              <w:jc w:val="center"/>
              <w:rPr>
                <w:rFonts w:ascii="Times New Roman" w:hAnsi="Times New Roman" w:cs="Times New Roman"/>
                <w:sz w:val="24"/>
                <w:szCs w:val="24"/>
                <w:lang w:val="vi-VN"/>
              </w:rPr>
            </w:pPr>
            <w:r>
              <w:rPr>
                <w:rFonts w:ascii="Times New Roman" w:hAnsi="Times New Roman" w:cs="Times New Roman"/>
                <w:sz w:val="24"/>
                <w:szCs w:val="24"/>
                <w:lang w:val="vi-VN"/>
              </w:rPr>
              <w:t>0</w:t>
            </w:r>
          </w:p>
        </w:tc>
        <w:tc>
          <w:tcPr>
            <w:tcW w:w="625" w:type="pct"/>
            <w:vAlign w:val="center"/>
          </w:tcPr>
          <w:p w14:paraId="65A3511B" w14:textId="78B93BAD" w:rsidR="001E6537" w:rsidRDefault="001E6537" w:rsidP="001E6537">
            <w:pPr>
              <w:spacing w:before="40" w:after="40"/>
              <w:jc w:val="center"/>
              <w:rPr>
                <w:rFonts w:ascii="Times New Roman" w:hAnsi="Times New Roman" w:cs="Times New Roman"/>
                <w:sz w:val="24"/>
                <w:szCs w:val="24"/>
                <w:lang w:val="vi-VN"/>
              </w:rPr>
            </w:pPr>
            <w:r>
              <w:rPr>
                <w:rFonts w:ascii="Times New Roman" w:hAnsi="Times New Roman" w:cs="Times New Roman"/>
                <w:sz w:val="24"/>
                <w:szCs w:val="24"/>
                <w:lang w:val="vi-VN"/>
              </w:rPr>
              <w:t>-</w:t>
            </w:r>
          </w:p>
        </w:tc>
      </w:tr>
      <w:tr w:rsidR="001E6537" w:rsidRPr="005B2485" w14:paraId="1C623465" w14:textId="456B5B57" w:rsidTr="001E6537">
        <w:tc>
          <w:tcPr>
            <w:tcW w:w="366" w:type="pct"/>
            <w:shd w:val="clear" w:color="auto" w:fill="auto"/>
            <w:vAlign w:val="center"/>
          </w:tcPr>
          <w:p w14:paraId="4C316464" w14:textId="77777777" w:rsidR="001E6537" w:rsidRPr="005B2485" w:rsidRDefault="001E6537" w:rsidP="001E6537">
            <w:pPr>
              <w:spacing w:before="40" w:after="40"/>
              <w:jc w:val="center"/>
              <w:rPr>
                <w:rFonts w:ascii="Times New Roman" w:hAnsi="Times New Roman" w:cs="Times New Roman"/>
                <w:b/>
                <w:sz w:val="24"/>
                <w:szCs w:val="24"/>
              </w:rPr>
            </w:pPr>
            <w:r w:rsidRPr="005B2485">
              <w:rPr>
                <w:rFonts w:ascii="Times New Roman" w:hAnsi="Times New Roman" w:cs="Times New Roman"/>
                <w:b/>
                <w:sz w:val="24"/>
                <w:szCs w:val="24"/>
              </w:rPr>
              <w:t>III</w:t>
            </w:r>
          </w:p>
        </w:tc>
        <w:tc>
          <w:tcPr>
            <w:tcW w:w="2171" w:type="pct"/>
            <w:shd w:val="clear" w:color="auto" w:fill="auto"/>
          </w:tcPr>
          <w:p w14:paraId="1DE5375B" w14:textId="77777777" w:rsidR="001E6537" w:rsidRPr="005B2485" w:rsidRDefault="001E6537" w:rsidP="001E6537">
            <w:pPr>
              <w:spacing w:before="40" w:after="40"/>
              <w:jc w:val="both"/>
              <w:rPr>
                <w:rFonts w:ascii="Times New Roman" w:hAnsi="Times New Roman" w:cs="Times New Roman"/>
                <w:b/>
                <w:sz w:val="24"/>
                <w:szCs w:val="24"/>
              </w:rPr>
            </w:pPr>
            <w:r w:rsidRPr="005B2485">
              <w:rPr>
                <w:rFonts w:ascii="Times New Roman" w:hAnsi="Times New Roman" w:cs="Times New Roman"/>
                <w:b/>
                <w:sz w:val="24"/>
                <w:szCs w:val="24"/>
              </w:rPr>
              <w:t>Nhu cầu nước tưới cây</w:t>
            </w:r>
          </w:p>
        </w:tc>
        <w:tc>
          <w:tcPr>
            <w:tcW w:w="919" w:type="pct"/>
            <w:shd w:val="clear" w:color="auto" w:fill="auto"/>
            <w:vAlign w:val="center"/>
          </w:tcPr>
          <w:p w14:paraId="7D896E87" w14:textId="77777777" w:rsidR="001E6537" w:rsidRPr="006303E1" w:rsidRDefault="001E6537" w:rsidP="001E6537">
            <w:pPr>
              <w:spacing w:before="40" w:after="40"/>
              <w:jc w:val="center"/>
              <w:rPr>
                <w:rFonts w:ascii="Times New Roman" w:hAnsi="Times New Roman" w:cs="Times New Roman"/>
                <w:b/>
                <w:sz w:val="24"/>
                <w:szCs w:val="24"/>
                <w:lang w:val="vi-VN"/>
              </w:rPr>
            </w:pPr>
            <w:r>
              <w:rPr>
                <w:rFonts w:ascii="Times New Roman" w:hAnsi="Times New Roman" w:cs="Times New Roman"/>
                <w:b/>
                <w:sz w:val="24"/>
                <w:szCs w:val="24"/>
                <w:lang w:val="vi-VN"/>
              </w:rPr>
              <w:t>39</w:t>
            </w:r>
          </w:p>
        </w:tc>
        <w:tc>
          <w:tcPr>
            <w:tcW w:w="920" w:type="pct"/>
            <w:vAlign w:val="center"/>
          </w:tcPr>
          <w:p w14:paraId="2F88644D" w14:textId="3E73E2D8" w:rsidR="001E6537" w:rsidRDefault="001E6537" w:rsidP="001E6537">
            <w:pPr>
              <w:spacing w:before="40" w:after="40"/>
              <w:jc w:val="center"/>
              <w:rPr>
                <w:rFonts w:ascii="Times New Roman" w:hAnsi="Times New Roman" w:cs="Times New Roman"/>
                <w:b/>
                <w:sz w:val="24"/>
                <w:szCs w:val="24"/>
                <w:lang w:val="vi-VN"/>
              </w:rPr>
            </w:pPr>
            <w:r>
              <w:rPr>
                <w:rFonts w:ascii="Times New Roman" w:hAnsi="Times New Roman" w:cs="Times New Roman"/>
                <w:b/>
                <w:sz w:val="24"/>
                <w:szCs w:val="24"/>
                <w:lang w:val="vi-VN"/>
              </w:rPr>
              <w:t>0</w:t>
            </w:r>
          </w:p>
        </w:tc>
        <w:tc>
          <w:tcPr>
            <w:tcW w:w="625" w:type="pct"/>
          </w:tcPr>
          <w:p w14:paraId="429BECFA" w14:textId="7ED243EB" w:rsidR="001E6537" w:rsidRDefault="001E6537" w:rsidP="001E6537">
            <w:pPr>
              <w:spacing w:before="40" w:after="40"/>
              <w:jc w:val="center"/>
              <w:rPr>
                <w:rFonts w:ascii="Times New Roman" w:hAnsi="Times New Roman" w:cs="Times New Roman"/>
                <w:b/>
                <w:sz w:val="24"/>
                <w:szCs w:val="24"/>
                <w:lang w:val="vi-VN"/>
              </w:rPr>
            </w:pPr>
            <w:r>
              <w:rPr>
                <w:rFonts w:ascii="Times New Roman" w:hAnsi="Times New Roman" w:cs="Times New Roman"/>
                <w:b/>
                <w:sz w:val="24"/>
                <w:szCs w:val="24"/>
                <w:lang w:val="vi-VN"/>
              </w:rPr>
              <w:t>-</w:t>
            </w:r>
          </w:p>
        </w:tc>
      </w:tr>
      <w:tr w:rsidR="001E6537" w:rsidRPr="005B2485" w14:paraId="1E49FC3D" w14:textId="72DEFA86" w:rsidTr="001E6537">
        <w:tc>
          <w:tcPr>
            <w:tcW w:w="2536" w:type="pct"/>
            <w:gridSpan w:val="2"/>
            <w:shd w:val="clear" w:color="auto" w:fill="auto"/>
            <w:vAlign w:val="center"/>
          </w:tcPr>
          <w:p w14:paraId="7E80CA33" w14:textId="77777777" w:rsidR="001E6537" w:rsidRPr="005B2485" w:rsidRDefault="001E6537" w:rsidP="001E6537">
            <w:pPr>
              <w:spacing w:before="40" w:after="40"/>
              <w:jc w:val="center"/>
              <w:rPr>
                <w:rFonts w:ascii="Times New Roman" w:hAnsi="Times New Roman" w:cs="Times New Roman"/>
                <w:b/>
                <w:sz w:val="24"/>
                <w:szCs w:val="24"/>
                <w:lang w:val="vi-VN"/>
              </w:rPr>
            </w:pPr>
            <w:r w:rsidRPr="005B2485">
              <w:rPr>
                <w:rFonts w:ascii="Times New Roman" w:hAnsi="Times New Roman" w:cs="Times New Roman"/>
                <w:b/>
                <w:sz w:val="24"/>
                <w:szCs w:val="24"/>
                <w:lang w:val="vi-VN"/>
              </w:rPr>
              <w:t>TỔNG (I + II + III)</w:t>
            </w:r>
          </w:p>
        </w:tc>
        <w:tc>
          <w:tcPr>
            <w:tcW w:w="919" w:type="pct"/>
            <w:shd w:val="clear" w:color="auto" w:fill="auto"/>
            <w:vAlign w:val="center"/>
          </w:tcPr>
          <w:p w14:paraId="2DD9F99E" w14:textId="77777777" w:rsidR="001E6537" w:rsidRPr="005B2485" w:rsidRDefault="001E6537" w:rsidP="001E6537">
            <w:pPr>
              <w:spacing w:before="40" w:after="40"/>
              <w:jc w:val="center"/>
              <w:rPr>
                <w:rFonts w:ascii="Times New Roman" w:hAnsi="Times New Roman" w:cs="Times New Roman"/>
                <w:b/>
                <w:sz w:val="24"/>
                <w:szCs w:val="24"/>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w:instrText>
            </w:r>
            <w:r>
              <w:rPr>
                <w:rFonts w:ascii="Times New Roman" w:hAnsi="Times New Roman" w:cs="Times New Roman"/>
                <w:b/>
                <w:sz w:val="24"/>
                <w:szCs w:val="24"/>
                <w:lang w:val="vi-VN"/>
              </w:rPr>
              <w:instrText>=39+3480+103,4</w:instrText>
            </w:r>
            <w:r>
              <w:rPr>
                <w:rFonts w:ascii="Times New Roman" w:hAnsi="Times New Roman" w:cs="Times New Roman"/>
                <w:b/>
                <w:sz w:val="24"/>
                <w:szCs w:val="24"/>
              </w:rPr>
              <w:instrText xml:space="preserve"> </w:instrText>
            </w:r>
            <w:r>
              <w:rPr>
                <w:rFonts w:ascii="Times New Roman" w:hAnsi="Times New Roman" w:cs="Times New Roman"/>
                <w:b/>
                <w:sz w:val="24"/>
                <w:szCs w:val="24"/>
              </w:rPr>
              <w:fldChar w:fldCharType="separate"/>
            </w:r>
            <w:r>
              <w:rPr>
                <w:rFonts w:ascii="Times New Roman" w:hAnsi="Times New Roman" w:cs="Times New Roman"/>
                <w:b/>
                <w:noProof/>
                <w:sz w:val="24"/>
                <w:szCs w:val="24"/>
              </w:rPr>
              <w:t>3</w:t>
            </w:r>
            <w:r>
              <w:rPr>
                <w:rFonts w:ascii="Times New Roman" w:hAnsi="Times New Roman" w:cs="Times New Roman"/>
                <w:b/>
                <w:noProof/>
                <w:sz w:val="24"/>
                <w:szCs w:val="24"/>
                <w:lang w:val="vi-VN"/>
              </w:rPr>
              <w:t>.</w:t>
            </w:r>
            <w:r>
              <w:rPr>
                <w:rFonts w:ascii="Times New Roman" w:hAnsi="Times New Roman" w:cs="Times New Roman"/>
                <w:b/>
                <w:noProof/>
                <w:sz w:val="24"/>
                <w:szCs w:val="24"/>
              </w:rPr>
              <w:t>622,4</w:t>
            </w:r>
            <w:r>
              <w:rPr>
                <w:rFonts w:ascii="Times New Roman" w:hAnsi="Times New Roman" w:cs="Times New Roman"/>
                <w:b/>
                <w:sz w:val="24"/>
                <w:szCs w:val="24"/>
              </w:rPr>
              <w:fldChar w:fldCharType="end"/>
            </w:r>
          </w:p>
        </w:tc>
        <w:tc>
          <w:tcPr>
            <w:tcW w:w="920" w:type="pct"/>
            <w:vAlign w:val="center"/>
          </w:tcPr>
          <w:p w14:paraId="2D128CDF" w14:textId="020BFA49" w:rsidR="001E6537" w:rsidRDefault="001E6537" w:rsidP="001E6537">
            <w:pPr>
              <w:spacing w:before="40" w:after="40"/>
              <w:jc w:val="center"/>
              <w:rPr>
                <w:rFonts w:ascii="Times New Roman" w:hAnsi="Times New Roman" w:cs="Times New Roman"/>
                <w:b/>
                <w:sz w:val="24"/>
                <w:szCs w:val="24"/>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w:instrText>
            </w:r>
            <w:r>
              <w:rPr>
                <w:rFonts w:ascii="Times New Roman" w:hAnsi="Times New Roman" w:cs="Times New Roman"/>
                <w:b/>
                <w:sz w:val="24"/>
                <w:szCs w:val="24"/>
                <w:lang w:val="vi-VN"/>
              </w:rPr>
              <w:instrText>=2709+103,4</w:instrText>
            </w:r>
            <w:r>
              <w:rPr>
                <w:rFonts w:ascii="Times New Roman" w:hAnsi="Times New Roman" w:cs="Times New Roman"/>
                <w:b/>
                <w:sz w:val="24"/>
                <w:szCs w:val="24"/>
              </w:rPr>
              <w:instrText xml:space="preserve"> </w:instrText>
            </w:r>
            <w:r>
              <w:rPr>
                <w:rFonts w:ascii="Times New Roman" w:hAnsi="Times New Roman" w:cs="Times New Roman"/>
                <w:b/>
                <w:sz w:val="24"/>
                <w:szCs w:val="24"/>
              </w:rPr>
              <w:fldChar w:fldCharType="separate"/>
            </w:r>
            <w:r>
              <w:rPr>
                <w:rFonts w:ascii="Times New Roman" w:hAnsi="Times New Roman" w:cs="Times New Roman"/>
                <w:b/>
                <w:noProof/>
                <w:sz w:val="24"/>
                <w:szCs w:val="24"/>
              </w:rPr>
              <w:t>2</w:t>
            </w:r>
            <w:r>
              <w:rPr>
                <w:rFonts w:ascii="Times New Roman" w:hAnsi="Times New Roman" w:cs="Times New Roman"/>
                <w:b/>
                <w:noProof/>
                <w:sz w:val="24"/>
                <w:szCs w:val="24"/>
                <w:lang w:val="vi-VN"/>
              </w:rPr>
              <w:t>.</w:t>
            </w:r>
            <w:r>
              <w:rPr>
                <w:rFonts w:ascii="Times New Roman" w:hAnsi="Times New Roman" w:cs="Times New Roman"/>
                <w:b/>
                <w:noProof/>
                <w:sz w:val="24"/>
                <w:szCs w:val="24"/>
              </w:rPr>
              <w:t>812,4</w:t>
            </w:r>
            <w:r>
              <w:rPr>
                <w:rFonts w:ascii="Times New Roman" w:hAnsi="Times New Roman" w:cs="Times New Roman"/>
                <w:b/>
                <w:sz w:val="24"/>
                <w:szCs w:val="24"/>
              </w:rPr>
              <w:fldChar w:fldCharType="end"/>
            </w:r>
          </w:p>
        </w:tc>
        <w:tc>
          <w:tcPr>
            <w:tcW w:w="625" w:type="pct"/>
          </w:tcPr>
          <w:p w14:paraId="6F3DE05C" w14:textId="446F2708" w:rsidR="001E6537" w:rsidRPr="001E6537" w:rsidRDefault="001E6537" w:rsidP="001E6537">
            <w:pPr>
              <w:spacing w:before="40" w:after="40"/>
              <w:jc w:val="center"/>
              <w:rPr>
                <w:rFonts w:ascii="Times New Roman" w:hAnsi="Times New Roman" w:cs="Times New Roman"/>
                <w:b/>
                <w:sz w:val="24"/>
                <w:szCs w:val="24"/>
                <w:lang w:val="vi-VN"/>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w:instrText>
            </w:r>
            <w:r>
              <w:rPr>
                <w:rFonts w:ascii="Times New Roman" w:hAnsi="Times New Roman" w:cs="Times New Roman"/>
                <w:b/>
                <w:sz w:val="24"/>
                <w:szCs w:val="24"/>
                <w:lang w:val="vi-VN"/>
              </w:rPr>
              <w:instrText>=2812,4/3622,4*100</w:instrText>
            </w:r>
            <w:r>
              <w:rPr>
                <w:rFonts w:ascii="Times New Roman" w:hAnsi="Times New Roman" w:cs="Times New Roman"/>
                <w:b/>
                <w:sz w:val="24"/>
                <w:szCs w:val="24"/>
              </w:rPr>
              <w:instrText xml:space="preserve"> </w:instrText>
            </w:r>
            <w:r>
              <w:rPr>
                <w:rFonts w:ascii="Times New Roman" w:hAnsi="Times New Roman" w:cs="Times New Roman"/>
                <w:b/>
                <w:sz w:val="24"/>
                <w:szCs w:val="24"/>
              </w:rPr>
              <w:fldChar w:fldCharType="separate"/>
            </w:r>
            <w:r>
              <w:rPr>
                <w:rFonts w:ascii="Times New Roman" w:hAnsi="Times New Roman" w:cs="Times New Roman"/>
                <w:b/>
                <w:noProof/>
                <w:sz w:val="24"/>
                <w:szCs w:val="24"/>
              </w:rPr>
              <w:t>77,64</w:t>
            </w:r>
            <w:r>
              <w:rPr>
                <w:rFonts w:ascii="Times New Roman" w:hAnsi="Times New Roman" w:cs="Times New Roman"/>
                <w:b/>
                <w:sz w:val="24"/>
                <w:szCs w:val="24"/>
              </w:rPr>
              <w:fldChar w:fldCharType="end"/>
            </w:r>
            <w:r>
              <w:rPr>
                <w:rFonts w:ascii="Times New Roman" w:hAnsi="Times New Roman" w:cs="Times New Roman"/>
                <w:b/>
                <w:sz w:val="24"/>
                <w:szCs w:val="24"/>
                <w:lang w:val="vi-VN"/>
              </w:rPr>
              <w:t>%</w:t>
            </w:r>
          </w:p>
        </w:tc>
      </w:tr>
    </w:tbl>
    <w:p w14:paraId="686FF3D1" w14:textId="77777777" w:rsidR="001E6537" w:rsidRPr="005B2485" w:rsidRDefault="001E6537" w:rsidP="001E6537">
      <w:pPr>
        <w:spacing w:before="120" w:after="120" w:line="240" w:lineRule="auto"/>
        <w:jc w:val="right"/>
        <w:rPr>
          <w:rFonts w:ascii="Times New Roman" w:eastAsia="Batang" w:hAnsi="Times New Roman" w:cs="Times New Roman"/>
          <w:i/>
          <w:sz w:val="24"/>
          <w:lang w:eastAsia="ko-KR"/>
        </w:rPr>
      </w:pPr>
      <w:r w:rsidRPr="005B2485">
        <w:rPr>
          <w:rFonts w:ascii="Times New Roman" w:eastAsia="Batang" w:hAnsi="Times New Roman" w:cs="Times New Roman"/>
          <w:i/>
          <w:sz w:val="24"/>
          <w:lang w:eastAsia="ko-KR"/>
        </w:rPr>
        <w:t>(Nguồn: Công ty TNHH</w:t>
      </w:r>
      <w:r w:rsidRPr="005B2485">
        <w:rPr>
          <w:rFonts w:ascii="Times New Roman" w:eastAsia="Batang" w:hAnsi="Times New Roman" w:cs="Times New Roman"/>
          <w:i/>
          <w:sz w:val="24"/>
          <w:lang w:val="vi-VN" w:eastAsia="ko-KR"/>
        </w:rPr>
        <w:t xml:space="preserve"> Xinao Textiles (VietNam)</w:t>
      </w:r>
      <w:r w:rsidRPr="005B2485">
        <w:rPr>
          <w:rFonts w:ascii="Times New Roman" w:eastAsia="Batang" w:hAnsi="Times New Roman" w:cs="Times New Roman"/>
          <w:i/>
          <w:sz w:val="24"/>
          <w:lang w:eastAsia="ko-KR"/>
        </w:rPr>
        <w:t>, năm 202</w:t>
      </w:r>
      <w:r w:rsidRPr="005B2485">
        <w:rPr>
          <w:rFonts w:ascii="Times New Roman" w:eastAsia="Batang" w:hAnsi="Times New Roman" w:cs="Times New Roman"/>
          <w:i/>
          <w:sz w:val="24"/>
          <w:lang w:val="vi-VN" w:eastAsia="ko-KR"/>
        </w:rPr>
        <w:t>3</w:t>
      </w:r>
      <w:r w:rsidRPr="005B2485">
        <w:rPr>
          <w:rFonts w:ascii="Times New Roman" w:eastAsia="Batang" w:hAnsi="Times New Roman" w:cs="Times New Roman"/>
          <w:i/>
          <w:sz w:val="24"/>
          <w:lang w:eastAsia="ko-KR"/>
        </w:rPr>
        <w:t>)</w:t>
      </w:r>
    </w:p>
    <w:p w14:paraId="56B5620F" w14:textId="77777777" w:rsidR="002B246F" w:rsidRPr="005B4302" w:rsidRDefault="002B246F" w:rsidP="00093507">
      <w:pPr>
        <w:pStyle w:val="ListParagraph"/>
        <w:numPr>
          <w:ilvl w:val="0"/>
          <w:numId w:val="1"/>
        </w:numPr>
        <w:spacing w:before="80" w:after="80" w:line="240" w:lineRule="auto"/>
        <w:ind w:left="426" w:hanging="437"/>
        <w:contextualSpacing w:val="0"/>
        <w:jc w:val="both"/>
        <w:outlineLvl w:val="0"/>
        <w:rPr>
          <w:rFonts w:ascii="Times New Roman" w:hAnsi="Times New Roman" w:cs="Times New Roman"/>
          <w:b/>
          <w:sz w:val="26"/>
          <w:szCs w:val="26"/>
        </w:rPr>
      </w:pPr>
      <w:bookmarkStart w:id="114" w:name="_Toc140507150"/>
      <w:bookmarkStart w:id="115" w:name="_Toc356311778"/>
      <w:bookmarkStart w:id="116" w:name="_Toc358814288"/>
      <w:bookmarkStart w:id="117" w:name="_Toc359078082"/>
      <w:r w:rsidRPr="005B4302">
        <w:rPr>
          <w:rFonts w:ascii="Times New Roman" w:hAnsi="Times New Roman" w:cs="Times New Roman"/>
          <w:b/>
          <w:sz w:val="26"/>
          <w:szCs w:val="26"/>
        </w:rPr>
        <w:t>CÁC THÔNG TIN KHÁC LIÊN QUAN ĐẾN DỰ ÁN ĐẦU TƯ</w:t>
      </w:r>
      <w:bookmarkEnd w:id="114"/>
      <w:r w:rsidRPr="005B4302">
        <w:rPr>
          <w:rFonts w:ascii="Times New Roman" w:hAnsi="Times New Roman" w:cs="Times New Roman"/>
          <w:b/>
          <w:sz w:val="26"/>
          <w:szCs w:val="26"/>
        </w:rPr>
        <w:t xml:space="preserve"> </w:t>
      </w:r>
    </w:p>
    <w:p w14:paraId="077FC294" w14:textId="77777777" w:rsidR="002C30BC" w:rsidRPr="005B4302" w:rsidRDefault="002C30BC" w:rsidP="00093507">
      <w:pPr>
        <w:pStyle w:val="Heading1"/>
        <w:numPr>
          <w:ilvl w:val="0"/>
          <w:numId w:val="30"/>
        </w:numPr>
        <w:spacing w:before="80" w:after="80" w:line="240" w:lineRule="auto"/>
        <w:ind w:left="851" w:hanging="709"/>
        <w:rPr>
          <w:rFonts w:ascii="Times New Roman" w:hAnsi="Times New Roman" w:cs="Times New Roman"/>
          <w:b/>
          <w:color w:val="auto"/>
          <w:sz w:val="26"/>
          <w:szCs w:val="26"/>
          <w:lang w:val="vi-VN"/>
        </w:rPr>
      </w:pPr>
      <w:bookmarkStart w:id="118" w:name="_Toc140507151"/>
      <w:r w:rsidRPr="005B4302">
        <w:rPr>
          <w:rFonts w:ascii="Times New Roman" w:hAnsi="Times New Roman" w:cs="Times New Roman"/>
          <w:b/>
          <w:color w:val="auto"/>
          <w:sz w:val="26"/>
          <w:szCs w:val="26"/>
          <w:lang w:val="vi-VN"/>
        </w:rPr>
        <w:t>Tiến độ thực hiện dự án đầu tư</w:t>
      </w:r>
      <w:bookmarkEnd w:id="118"/>
    </w:p>
    <w:p w14:paraId="4B58552C" w14:textId="7B6ACCE0" w:rsidR="00626C54" w:rsidRPr="005B4302" w:rsidRDefault="00626C54" w:rsidP="00093507">
      <w:pPr>
        <w:tabs>
          <w:tab w:val="left" w:pos="2970"/>
        </w:tabs>
        <w:spacing w:before="80" w:after="80" w:line="240" w:lineRule="auto"/>
        <w:ind w:left="360"/>
        <w:jc w:val="center"/>
        <w:rPr>
          <w:rFonts w:ascii="Times New Roman" w:hAnsi="Times New Roman" w:cs="Times New Roman"/>
          <w:b/>
          <w:bCs/>
          <w:sz w:val="26"/>
          <w:szCs w:val="26"/>
        </w:rPr>
      </w:pPr>
      <w:bookmarkStart w:id="119" w:name="_Toc140509922"/>
      <w:r w:rsidRPr="005B4302">
        <w:rPr>
          <w:rFonts w:ascii="Times New Roman" w:hAnsi="Times New Roman" w:cs="Times New Roman"/>
          <w:b/>
          <w:sz w:val="26"/>
          <w:szCs w:val="26"/>
          <w:lang w:val="vi-VN"/>
        </w:rPr>
        <w:t>Bảng 1.</w:t>
      </w:r>
      <w:r w:rsidRPr="005B4302">
        <w:rPr>
          <w:rFonts w:ascii="Times New Roman" w:hAnsi="Times New Roman" w:cs="Times New Roman"/>
          <w:b/>
          <w:sz w:val="26"/>
          <w:szCs w:val="26"/>
          <w:lang w:val="vi-VN"/>
        </w:rPr>
        <w:fldChar w:fldCharType="begin"/>
      </w:r>
      <w:r w:rsidRPr="005B4302">
        <w:rPr>
          <w:rFonts w:ascii="Times New Roman" w:hAnsi="Times New Roman" w:cs="Times New Roman"/>
          <w:b/>
          <w:sz w:val="26"/>
          <w:szCs w:val="26"/>
          <w:lang w:val="vi-VN"/>
        </w:rPr>
        <w:instrText xml:space="preserve"> SEQ Bảng_1. \* ARABIC </w:instrText>
      </w:r>
      <w:r w:rsidRPr="005B4302">
        <w:rPr>
          <w:rFonts w:ascii="Times New Roman" w:hAnsi="Times New Roman" w:cs="Times New Roman"/>
          <w:b/>
          <w:sz w:val="26"/>
          <w:szCs w:val="26"/>
          <w:lang w:val="vi-VN"/>
        </w:rPr>
        <w:fldChar w:fldCharType="separate"/>
      </w:r>
      <w:r w:rsidR="00FE084A">
        <w:rPr>
          <w:rFonts w:ascii="Times New Roman" w:hAnsi="Times New Roman" w:cs="Times New Roman"/>
          <w:b/>
          <w:noProof/>
          <w:sz w:val="26"/>
          <w:szCs w:val="26"/>
          <w:lang w:val="vi-VN"/>
        </w:rPr>
        <w:t>17</w:t>
      </w:r>
      <w:r w:rsidRPr="005B4302">
        <w:rPr>
          <w:rFonts w:ascii="Times New Roman" w:hAnsi="Times New Roman" w:cs="Times New Roman"/>
          <w:b/>
          <w:sz w:val="26"/>
          <w:szCs w:val="26"/>
          <w:lang w:val="vi-VN"/>
        </w:rPr>
        <w:fldChar w:fldCharType="end"/>
      </w:r>
      <w:r w:rsidRPr="005B4302">
        <w:rPr>
          <w:rFonts w:ascii="Times New Roman" w:hAnsi="Times New Roman" w:cs="Times New Roman"/>
          <w:b/>
          <w:sz w:val="26"/>
          <w:szCs w:val="26"/>
          <w:lang w:val="vi-VN"/>
        </w:rPr>
        <w:t xml:space="preserve"> </w:t>
      </w:r>
      <w:r w:rsidRPr="005B4302">
        <w:rPr>
          <w:rFonts w:ascii="Times New Roman" w:hAnsi="Times New Roman" w:cs="Times New Roman"/>
          <w:b/>
          <w:bCs/>
          <w:sz w:val="26"/>
          <w:szCs w:val="26"/>
          <w:lang w:val="vi-VN"/>
        </w:rPr>
        <w:t>Tiến độ thực hiện dự án</w:t>
      </w:r>
      <w:bookmarkEnd w:id="119"/>
      <w:r w:rsidRPr="005B4302">
        <w:rPr>
          <w:rFonts w:ascii="Times New Roman" w:hAnsi="Times New Roman" w:cs="Times New Roman"/>
          <w:b/>
          <w:bCs/>
          <w:sz w:val="26"/>
          <w:szCs w:val="26"/>
          <w:lang w:val="vi-VN"/>
        </w:rPr>
        <w:t xml:space="preserve"> </w:t>
      </w:r>
    </w:p>
    <w:tbl>
      <w:tblPr>
        <w:tblW w:w="5074"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07"/>
        <w:gridCol w:w="2205"/>
        <w:gridCol w:w="828"/>
        <w:gridCol w:w="828"/>
        <w:gridCol w:w="828"/>
        <w:gridCol w:w="828"/>
        <w:gridCol w:w="828"/>
        <w:gridCol w:w="828"/>
        <w:gridCol w:w="828"/>
        <w:gridCol w:w="832"/>
        <w:gridCol w:w="832"/>
      </w:tblGrid>
      <w:tr w:rsidR="005B4302" w:rsidRPr="005B4302" w14:paraId="6E08996D" w14:textId="77777777" w:rsidTr="005B4302">
        <w:trPr>
          <w:tblHeader/>
        </w:trPr>
        <w:tc>
          <w:tcPr>
            <w:tcW w:w="249" w:type="pct"/>
            <w:vMerge w:val="restart"/>
            <w:shd w:val="clear" w:color="auto" w:fill="D1FFFF"/>
            <w:vAlign w:val="center"/>
          </w:tcPr>
          <w:p w14:paraId="16C855AC" w14:textId="77777777" w:rsidR="00626C54" w:rsidRPr="005B4302" w:rsidRDefault="00626C54" w:rsidP="00FD6B51">
            <w:pPr>
              <w:spacing w:before="120" w:after="120" w:line="240" w:lineRule="auto"/>
              <w:jc w:val="center"/>
              <w:rPr>
                <w:rFonts w:ascii="Times New Roman" w:eastAsia="Batang" w:hAnsi="Times New Roman" w:cs="Times New Roman"/>
                <w:b/>
                <w:sz w:val="20"/>
                <w:szCs w:val="20"/>
                <w:lang w:eastAsia="ko-KR"/>
              </w:rPr>
            </w:pPr>
            <w:r w:rsidRPr="005B4302">
              <w:rPr>
                <w:rFonts w:ascii="Times New Roman" w:eastAsia="Batang" w:hAnsi="Times New Roman" w:cs="Times New Roman"/>
                <w:b/>
                <w:sz w:val="20"/>
                <w:szCs w:val="20"/>
                <w:lang w:eastAsia="ko-KR"/>
              </w:rPr>
              <w:t>TT</w:t>
            </w:r>
          </w:p>
        </w:tc>
        <w:tc>
          <w:tcPr>
            <w:tcW w:w="1084" w:type="pct"/>
            <w:vMerge w:val="restart"/>
            <w:shd w:val="clear" w:color="auto" w:fill="D1FFFF"/>
            <w:vAlign w:val="center"/>
          </w:tcPr>
          <w:p w14:paraId="1E8B756A" w14:textId="77777777" w:rsidR="00626C54" w:rsidRPr="005B4302" w:rsidRDefault="00626C54" w:rsidP="00FD6B51">
            <w:pPr>
              <w:spacing w:before="120" w:after="120" w:line="240" w:lineRule="auto"/>
              <w:jc w:val="center"/>
              <w:rPr>
                <w:rFonts w:ascii="Times New Roman" w:eastAsia="Batang" w:hAnsi="Times New Roman" w:cs="Times New Roman"/>
                <w:b/>
                <w:sz w:val="20"/>
                <w:szCs w:val="20"/>
                <w:lang w:eastAsia="ko-KR"/>
              </w:rPr>
            </w:pPr>
            <w:r w:rsidRPr="005B4302">
              <w:rPr>
                <w:rFonts w:ascii="Times New Roman" w:eastAsia="Batang" w:hAnsi="Times New Roman" w:cs="Times New Roman"/>
                <w:b/>
                <w:sz w:val="20"/>
                <w:szCs w:val="20"/>
                <w:lang w:eastAsia="ko-KR"/>
              </w:rPr>
              <w:t>Nội dung thực hiện</w:t>
            </w:r>
          </w:p>
        </w:tc>
        <w:tc>
          <w:tcPr>
            <w:tcW w:w="3667" w:type="pct"/>
            <w:gridSpan w:val="9"/>
            <w:shd w:val="clear" w:color="auto" w:fill="D1FFFF"/>
          </w:tcPr>
          <w:p w14:paraId="67241363" w14:textId="77777777" w:rsidR="00626C54" w:rsidRPr="005B4302" w:rsidRDefault="00626C54" w:rsidP="00FD6B51">
            <w:pPr>
              <w:spacing w:before="120" w:after="120" w:line="240" w:lineRule="auto"/>
              <w:jc w:val="center"/>
              <w:rPr>
                <w:rFonts w:ascii="Times New Roman" w:eastAsia="Batang" w:hAnsi="Times New Roman" w:cs="Times New Roman"/>
                <w:b/>
                <w:sz w:val="20"/>
                <w:szCs w:val="20"/>
                <w:lang w:eastAsia="ko-KR"/>
              </w:rPr>
            </w:pPr>
            <w:r w:rsidRPr="005B4302">
              <w:rPr>
                <w:rFonts w:ascii="Times New Roman" w:eastAsia="Batang" w:hAnsi="Times New Roman" w:cs="Times New Roman"/>
                <w:b/>
                <w:sz w:val="20"/>
                <w:szCs w:val="20"/>
                <w:lang w:eastAsia="ko-KR"/>
              </w:rPr>
              <w:t xml:space="preserve">Thời gian thực hiện </w:t>
            </w:r>
          </w:p>
        </w:tc>
      </w:tr>
      <w:tr w:rsidR="005B4302" w:rsidRPr="005B4302" w14:paraId="354A323A" w14:textId="77777777" w:rsidTr="005B4302">
        <w:trPr>
          <w:tblHeader/>
        </w:trPr>
        <w:tc>
          <w:tcPr>
            <w:tcW w:w="249" w:type="pct"/>
            <w:vMerge/>
            <w:shd w:val="clear" w:color="auto" w:fill="D1FFFF"/>
          </w:tcPr>
          <w:p w14:paraId="5AF2C9FB" w14:textId="77777777" w:rsidR="00626C54" w:rsidRPr="005B4302" w:rsidRDefault="00626C54" w:rsidP="00FD6B51">
            <w:pPr>
              <w:spacing w:before="120" w:after="120" w:line="240" w:lineRule="auto"/>
              <w:jc w:val="center"/>
              <w:rPr>
                <w:rFonts w:ascii="Times New Roman" w:eastAsia="Batang" w:hAnsi="Times New Roman" w:cs="Times New Roman"/>
                <w:b/>
                <w:sz w:val="20"/>
                <w:szCs w:val="20"/>
                <w:lang w:eastAsia="ko-KR"/>
              </w:rPr>
            </w:pPr>
          </w:p>
        </w:tc>
        <w:tc>
          <w:tcPr>
            <w:tcW w:w="1084" w:type="pct"/>
            <w:vMerge/>
            <w:shd w:val="clear" w:color="auto" w:fill="D1FFFF"/>
            <w:vAlign w:val="center"/>
          </w:tcPr>
          <w:p w14:paraId="2F3B84DE" w14:textId="77777777" w:rsidR="00626C54" w:rsidRPr="005B4302" w:rsidRDefault="00626C54" w:rsidP="00FD6B51">
            <w:pPr>
              <w:spacing w:before="120" w:after="120" w:line="240" w:lineRule="auto"/>
              <w:jc w:val="center"/>
              <w:rPr>
                <w:rFonts w:ascii="Times New Roman" w:eastAsia="Batang" w:hAnsi="Times New Roman" w:cs="Times New Roman"/>
                <w:b/>
                <w:sz w:val="20"/>
                <w:szCs w:val="20"/>
                <w:lang w:eastAsia="ko-KR"/>
              </w:rPr>
            </w:pPr>
          </w:p>
        </w:tc>
        <w:tc>
          <w:tcPr>
            <w:tcW w:w="407" w:type="pct"/>
            <w:shd w:val="clear" w:color="auto" w:fill="D1FFFF"/>
          </w:tcPr>
          <w:p w14:paraId="1964F498" w14:textId="4352C4A5" w:rsidR="00626C54" w:rsidRPr="005B4302" w:rsidRDefault="00626C54" w:rsidP="00FD6B51">
            <w:pPr>
              <w:spacing w:before="120" w:after="120" w:line="240" w:lineRule="auto"/>
              <w:jc w:val="center"/>
              <w:rPr>
                <w:rFonts w:ascii="Times New Roman" w:eastAsia="Batang" w:hAnsi="Times New Roman" w:cs="Times New Roman"/>
                <w:b/>
                <w:sz w:val="20"/>
                <w:szCs w:val="20"/>
                <w:lang w:val="vi-VN" w:eastAsia="ko-KR"/>
              </w:rPr>
            </w:pPr>
            <w:r w:rsidRPr="005B4302">
              <w:rPr>
                <w:rFonts w:ascii="Times New Roman" w:eastAsia="Batang" w:hAnsi="Times New Roman" w:cs="Times New Roman"/>
                <w:b/>
                <w:sz w:val="20"/>
                <w:szCs w:val="20"/>
                <w:lang w:eastAsia="ko-KR"/>
              </w:rPr>
              <w:t>Quý 3/202</w:t>
            </w:r>
            <w:r w:rsidR="005B4302" w:rsidRPr="005B4302">
              <w:rPr>
                <w:rFonts w:ascii="Times New Roman" w:eastAsia="Batang" w:hAnsi="Times New Roman" w:cs="Times New Roman"/>
                <w:b/>
                <w:sz w:val="20"/>
                <w:szCs w:val="20"/>
                <w:lang w:val="vi-VN" w:eastAsia="ko-KR"/>
              </w:rPr>
              <w:t>3</w:t>
            </w:r>
          </w:p>
        </w:tc>
        <w:tc>
          <w:tcPr>
            <w:tcW w:w="407" w:type="pct"/>
            <w:shd w:val="clear" w:color="auto" w:fill="D1FFFF"/>
          </w:tcPr>
          <w:p w14:paraId="51082AAF" w14:textId="3DF71978" w:rsidR="00626C54" w:rsidRPr="005B4302" w:rsidRDefault="00626C54" w:rsidP="00FD6B51">
            <w:pPr>
              <w:spacing w:before="120" w:after="120" w:line="240" w:lineRule="auto"/>
              <w:jc w:val="center"/>
              <w:rPr>
                <w:rFonts w:ascii="Times New Roman" w:eastAsia="Batang" w:hAnsi="Times New Roman" w:cs="Times New Roman"/>
                <w:b/>
                <w:sz w:val="20"/>
                <w:szCs w:val="20"/>
                <w:lang w:val="vi-VN" w:eastAsia="ko-KR"/>
              </w:rPr>
            </w:pPr>
            <w:r w:rsidRPr="005B4302">
              <w:rPr>
                <w:rFonts w:ascii="Times New Roman" w:eastAsia="Batang" w:hAnsi="Times New Roman" w:cs="Times New Roman"/>
                <w:b/>
                <w:sz w:val="20"/>
                <w:szCs w:val="20"/>
                <w:lang w:eastAsia="ko-KR"/>
              </w:rPr>
              <w:t>Quý 4/202</w:t>
            </w:r>
            <w:r w:rsidR="005B4302" w:rsidRPr="005B4302">
              <w:rPr>
                <w:rFonts w:ascii="Times New Roman" w:eastAsia="Batang" w:hAnsi="Times New Roman" w:cs="Times New Roman"/>
                <w:b/>
                <w:sz w:val="20"/>
                <w:szCs w:val="20"/>
                <w:lang w:val="vi-VN" w:eastAsia="ko-KR"/>
              </w:rPr>
              <w:t>3</w:t>
            </w:r>
          </w:p>
        </w:tc>
        <w:tc>
          <w:tcPr>
            <w:tcW w:w="407" w:type="pct"/>
            <w:shd w:val="clear" w:color="auto" w:fill="D1FFFF"/>
          </w:tcPr>
          <w:p w14:paraId="415A4FA5" w14:textId="41195C05" w:rsidR="00626C54" w:rsidRPr="005B4302" w:rsidRDefault="00626C54" w:rsidP="00FD6B51">
            <w:pPr>
              <w:spacing w:before="120" w:after="120" w:line="240" w:lineRule="auto"/>
              <w:jc w:val="center"/>
              <w:rPr>
                <w:rFonts w:ascii="Times New Roman" w:eastAsia="Batang" w:hAnsi="Times New Roman" w:cs="Times New Roman"/>
                <w:b/>
                <w:sz w:val="20"/>
                <w:szCs w:val="20"/>
                <w:lang w:val="vi-VN" w:eastAsia="ko-KR"/>
              </w:rPr>
            </w:pPr>
            <w:r w:rsidRPr="005B4302">
              <w:rPr>
                <w:rFonts w:ascii="Times New Roman" w:eastAsia="Batang" w:hAnsi="Times New Roman" w:cs="Times New Roman"/>
                <w:b/>
                <w:sz w:val="20"/>
                <w:szCs w:val="20"/>
                <w:lang w:eastAsia="ko-KR"/>
              </w:rPr>
              <w:t>Quý 1/202</w:t>
            </w:r>
            <w:r w:rsidR="005B4302" w:rsidRPr="005B4302">
              <w:rPr>
                <w:rFonts w:ascii="Times New Roman" w:eastAsia="Batang" w:hAnsi="Times New Roman" w:cs="Times New Roman"/>
                <w:b/>
                <w:sz w:val="20"/>
                <w:szCs w:val="20"/>
                <w:lang w:val="vi-VN" w:eastAsia="ko-KR"/>
              </w:rPr>
              <w:t>4</w:t>
            </w:r>
          </w:p>
        </w:tc>
        <w:tc>
          <w:tcPr>
            <w:tcW w:w="407" w:type="pct"/>
            <w:shd w:val="clear" w:color="auto" w:fill="D1FFFF"/>
          </w:tcPr>
          <w:p w14:paraId="40AE3F23" w14:textId="6B296C27" w:rsidR="00626C54" w:rsidRPr="005B4302" w:rsidRDefault="00626C54" w:rsidP="00FD6B51">
            <w:pPr>
              <w:spacing w:before="120" w:after="120" w:line="240" w:lineRule="auto"/>
              <w:jc w:val="center"/>
              <w:rPr>
                <w:rFonts w:ascii="Times New Roman" w:eastAsia="Batang" w:hAnsi="Times New Roman" w:cs="Times New Roman"/>
                <w:b/>
                <w:sz w:val="20"/>
                <w:szCs w:val="20"/>
                <w:lang w:val="vi-VN" w:eastAsia="ko-KR"/>
              </w:rPr>
            </w:pPr>
            <w:r w:rsidRPr="005B4302">
              <w:rPr>
                <w:rFonts w:ascii="Times New Roman" w:eastAsia="Batang" w:hAnsi="Times New Roman" w:cs="Times New Roman"/>
                <w:b/>
                <w:sz w:val="20"/>
                <w:szCs w:val="20"/>
                <w:lang w:eastAsia="ko-KR"/>
              </w:rPr>
              <w:t>Quý 2/202</w:t>
            </w:r>
            <w:r w:rsidR="005B4302" w:rsidRPr="005B4302">
              <w:rPr>
                <w:rFonts w:ascii="Times New Roman" w:eastAsia="Batang" w:hAnsi="Times New Roman" w:cs="Times New Roman"/>
                <w:b/>
                <w:sz w:val="20"/>
                <w:szCs w:val="20"/>
                <w:lang w:val="vi-VN" w:eastAsia="ko-KR"/>
              </w:rPr>
              <w:t>4</w:t>
            </w:r>
          </w:p>
        </w:tc>
        <w:tc>
          <w:tcPr>
            <w:tcW w:w="407" w:type="pct"/>
            <w:shd w:val="clear" w:color="auto" w:fill="D1FFFF"/>
          </w:tcPr>
          <w:p w14:paraId="77B90584" w14:textId="0717AB5A" w:rsidR="00626C54" w:rsidRPr="005B4302" w:rsidRDefault="00626C54" w:rsidP="00FD6B51">
            <w:pPr>
              <w:spacing w:before="120" w:after="120" w:line="240" w:lineRule="auto"/>
              <w:jc w:val="center"/>
              <w:rPr>
                <w:rFonts w:ascii="Times New Roman" w:eastAsia="Batang" w:hAnsi="Times New Roman" w:cs="Times New Roman"/>
                <w:b/>
                <w:sz w:val="20"/>
                <w:szCs w:val="20"/>
                <w:lang w:val="vi-VN" w:eastAsia="ko-KR"/>
              </w:rPr>
            </w:pPr>
            <w:r w:rsidRPr="005B4302">
              <w:rPr>
                <w:rFonts w:ascii="Times New Roman" w:eastAsia="Batang" w:hAnsi="Times New Roman" w:cs="Times New Roman"/>
                <w:b/>
                <w:sz w:val="20"/>
                <w:szCs w:val="20"/>
                <w:lang w:eastAsia="ko-KR"/>
              </w:rPr>
              <w:t>Quý 3/202</w:t>
            </w:r>
            <w:r w:rsidR="005B4302" w:rsidRPr="005B4302">
              <w:rPr>
                <w:rFonts w:ascii="Times New Roman" w:eastAsia="Batang" w:hAnsi="Times New Roman" w:cs="Times New Roman"/>
                <w:b/>
                <w:sz w:val="20"/>
                <w:szCs w:val="20"/>
                <w:lang w:val="vi-VN" w:eastAsia="ko-KR"/>
              </w:rPr>
              <w:t>4</w:t>
            </w:r>
          </w:p>
        </w:tc>
        <w:tc>
          <w:tcPr>
            <w:tcW w:w="407" w:type="pct"/>
            <w:shd w:val="clear" w:color="auto" w:fill="D1FFFF"/>
          </w:tcPr>
          <w:p w14:paraId="10159710" w14:textId="76997C02" w:rsidR="00626C54" w:rsidRPr="005B4302" w:rsidRDefault="00626C54" w:rsidP="00FD6B51">
            <w:pPr>
              <w:spacing w:before="120" w:after="120" w:line="240" w:lineRule="auto"/>
              <w:jc w:val="center"/>
              <w:rPr>
                <w:rFonts w:ascii="Times New Roman" w:eastAsia="Batang" w:hAnsi="Times New Roman" w:cs="Times New Roman"/>
                <w:b/>
                <w:sz w:val="20"/>
                <w:szCs w:val="20"/>
                <w:lang w:val="vi-VN" w:eastAsia="ko-KR"/>
              </w:rPr>
            </w:pPr>
            <w:r w:rsidRPr="005B4302">
              <w:rPr>
                <w:rFonts w:ascii="Times New Roman" w:eastAsia="Batang" w:hAnsi="Times New Roman" w:cs="Times New Roman"/>
                <w:b/>
                <w:sz w:val="20"/>
                <w:szCs w:val="20"/>
                <w:lang w:eastAsia="ko-KR"/>
              </w:rPr>
              <w:t>Quý 4/202</w:t>
            </w:r>
            <w:r w:rsidR="005B4302" w:rsidRPr="005B4302">
              <w:rPr>
                <w:rFonts w:ascii="Times New Roman" w:eastAsia="Batang" w:hAnsi="Times New Roman" w:cs="Times New Roman"/>
                <w:b/>
                <w:sz w:val="20"/>
                <w:szCs w:val="20"/>
                <w:lang w:val="vi-VN" w:eastAsia="ko-KR"/>
              </w:rPr>
              <w:t>4</w:t>
            </w:r>
          </w:p>
        </w:tc>
        <w:tc>
          <w:tcPr>
            <w:tcW w:w="407" w:type="pct"/>
            <w:shd w:val="clear" w:color="auto" w:fill="D1FFFF"/>
          </w:tcPr>
          <w:p w14:paraId="2750E8E7" w14:textId="5833B89F" w:rsidR="00626C54" w:rsidRPr="005B4302" w:rsidRDefault="00626C54" w:rsidP="00FD6B51">
            <w:pPr>
              <w:spacing w:before="120" w:after="120" w:line="240" w:lineRule="auto"/>
              <w:jc w:val="center"/>
              <w:rPr>
                <w:rFonts w:ascii="Times New Roman" w:eastAsia="Batang" w:hAnsi="Times New Roman" w:cs="Times New Roman"/>
                <w:b/>
                <w:sz w:val="20"/>
                <w:szCs w:val="20"/>
                <w:lang w:val="vi-VN" w:eastAsia="ko-KR"/>
              </w:rPr>
            </w:pPr>
            <w:r w:rsidRPr="005B4302">
              <w:rPr>
                <w:rFonts w:ascii="Times New Roman" w:eastAsia="Batang" w:hAnsi="Times New Roman" w:cs="Times New Roman"/>
                <w:b/>
                <w:sz w:val="20"/>
                <w:szCs w:val="20"/>
                <w:lang w:eastAsia="ko-KR"/>
              </w:rPr>
              <w:t>Quý 1/202</w:t>
            </w:r>
            <w:r w:rsidR="005B4302" w:rsidRPr="005B4302">
              <w:rPr>
                <w:rFonts w:ascii="Times New Roman" w:eastAsia="Batang" w:hAnsi="Times New Roman" w:cs="Times New Roman"/>
                <w:b/>
                <w:sz w:val="20"/>
                <w:szCs w:val="20"/>
                <w:lang w:val="vi-VN" w:eastAsia="ko-KR"/>
              </w:rPr>
              <w:t>5</w:t>
            </w:r>
          </w:p>
        </w:tc>
        <w:tc>
          <w:tcPr>
            <w:tcW w:w="409" w:type="pct"/>
            <w:shd w:val="clear" w:color="auto" w:fill="D1FFFF"/>
          </w:tcPr>
          <w:p w14:paraId="6603A036" w14:textId="23B192ED" w:rsidR="00626C54" w:rsidRPr="005B4302" w:rsidRDefault="00626C54" w:rsidP="00FD6B51">
            <w:pPr>
              <w:spacing w:before="120" w:after="120" w:line="240" w:lineRule="auto"/>
              <w:jc w:val="center"/>
              <w:rPr>
                <w:rFonts w:ascii="Times New Roman" w:eastAsia="Batang" w:hAnsi="Times New Roman" w:cs="Times New Roman"/>
                <w:b/>
                <w:sz w:val="20"/>
                <w:szCs w:val="20"/>
                <w:lang w:val="vi-VN" w:eastAsia="ko-KR"/>
              </w:rPr>
            </w:pPr>
            <w:r w:rsidRPr="005B4302">
              <w:rPr>
                <w:rFonts w:ascii="Times New Roman" w:eastAsia="Batang" w:hAnsi="Times New Roman" w:cs="Times New Roman"/>
                <w:b/>
                <w:sz w:val="20"/>
                <w:szCs w:val="20"/>
                <w:lang w:eastAsia="ko-KR"/>
              </w:rPr>
              <w:t>Quý 2/202</w:t>
            </w:r>
            <w:r w:rsidR="005B4302" w:rsidRPr="005B4302">
              <w:rPr>
                <w:rFonts w:ascii="Times New Roman" w:eastAsia="Batang" w:hAnsi="Times New Roman" w:cs="Times New Roman"/>
                <w:b/>
                <w:sz w:val="20"/>
                <w:szCs w:val="20"/>
                <w:lang w:val="vi-VN" w:eastAsia="ko-KR"/>
              </w:rPr>
              <w:t>5</w:t>
            </w:r>
          </w:p>
        </w:tc>
        <w:tc>
          <w:tcPr>
            <w:tcW w:w="409" w:type="pct"/>
            <w:shd w:val="clear" w:color="auto" w:fill="D1FFFF"/>
          </w:tcPr>
          <w:p w14:paraId="34261D98" w14:textId="32FA9F93" w:rsidR="00626C54" w:rsidRPr="005B4302" w:rsidRDefault="00626C54" w:rsidP="00FD6B51">
            <w:pPr>
              <w:spacing w:before="120" w:after="120" w:line="240" w:lineRule="auto"/>
              <w:jc w:val="center"/>
              <w:rPr>
                <w:rFonts w:ascii="Times New Roman" w:eastAsia="Batang" w:hAnsi="Times New Roman" w:cs="Times New Roman"/>
                <w:b/>
                <w:sz w:val="20"/>
                <w:szCs w:val="20"/>
                <w:lang w:val="vi-VN" w:eastAsia="ko-KR"/>
              </w:rPr>
            </w:pPr>
            <w:r w:rsidRPr="005B4302">
              <w:rPr>
                <w:rFonts w:ascii="Times New Roman" w:eastAsia="Batang" w:hAnsi="Times New Roman" w:cs="Times New Roman"/>
                <w:b/>
                <w:sz w:val="20"/>
                <w:szCs w:val="20"/>
                <w:lang w:eastAsia="ko-KR"/>
              </w:rPr>
              <w:t>Quý 3/202</w:t>
            </w:r>
            <w:r w:rsidR="005B4302" w:rsidRPr="005B4302">
              <w:rPr>
                <w:rFonts w:ascii="Times New Roman" w:eastAsia="Batang" w:hAnsi="Times New Roman" w:cs="Times New Roman"/>
                <w:b/>
                <w:sz w:val="20"/>
                <w:szCs w:val="20"/>
                <w:lang w:val="vi-VN" w:eastAsia="ko-KR"/>
              </w:rPr>
              <w:t>5</w:t>
            </w:r>
          </w:p>
        </w:tc>
      </w:tr>
      <w:tr w:rsidR="005B4302" w:rsidRPr="005B4302" w14:paraId="1756EC26" w14:textId="77777777" w:rsidTr="00626C54">
        <w:tc>
          <w:tcPr>
            <w:tcW w:w="249" w:type="pct"/>
            <w:shd w:val="clear" w:color="auto" w:fill="auto"/>
          </w:tcPr>
          <w:p w14:paraId="7A75A505" w14:textId="77777777" w:rsidR="00626C54" w:rsidRPr="005B4302" w:rsidRDefault="00626C54" w:rsidP="00FD6B51">
            <w:pPr>
              <w:spacing w:before="120" w:after="120" w:line="240" w:lineRule="auto"/>
              <w:jc w:val="center"/>
              <w:rPr>
                <w:rFonts w:ascii="Times New Roman" w:eastAsia="Batang" w:hAnsi="Times New Roman" w:cs="Times New Roman"/>
                <w:b/>
                <w:sz w:val="20"/>
                <w:szCs w:val="20"/>
                <w:lang w:eastAsia="ko-KR"/>
              </w:rPr>
            </w:pPr>
            <w:r w:rsidRPr="005B4302">
              <w:rPr>
                <w:rFonts w:ascii="Times New Roman" w:eastAsia="Batang" w:hAnsi="Times New Roman" w:cs="Times New Roman"/>
                <w:b/>
                <w:sz w:val="20"/>
                <w:szCs w:val="20"/>
                <w:lang w:eastAsia="ko-KR"/>
              </w:rPr>
              <w:t>I</w:t>
            </w:r>
          </w:p>
        </w:tc>
        <w:tc>
          <w:tcPr>
            <w:tcW w:w="4751" w:type="pct"/>
            <w:gridSpan w:val="10"/>
            <w:shd w:val="clear" w:color="auto" w:fill="auto"/>
          </w:tcPr>
          <w:p w14:paraId="0E48BBBD" w14:textId="77777777" w:rsidR="00626C54" w:rsidRPr="005B4302" w:rsidRDefault="00626C54" w:rsidP="00FD6B51">
            <w:pPr>
              <w:spacing w:before="120" w:after="120" w:line="240" w:lineRule="auto"/>
              <w:jc w:val="center"/>
              <w:rPr>
                <w:rFonts w:ascii="Times New Roman" w:eastAsia="Batang" w:hAnsi="Times New Roman" w:cs="Times New Roman"/>
                <w:b/>
                <w:sz w:val="20"/>
                <w:szCs w:val="20"/>
                <w:lang w:eastAsia="ko-KR"/>
              </w:rPr>
            </w:pPr>
            <w:r w:rsidRPr="005B4302">
              <w:rPr>
                <w:rFonts w:ascii="Times New Roman" w:eastAsia="Batang" w:hAnsi="Times New Roman" w:cs="Times New Roman"/>
                <w:b/>
                <w:sz w:val="20"/>
                <w:szCs w:val="20"/>
                <w:lang w:eastAsia="ko-KR"/>
              </w:rPr>
              <w:t xml:space="preserve">Xây dựng các hạng mục công trình chính, công trình phụ trợ và bảo vệ môi trường </w:t>
            </w:r>
          </w:p>
        </w:tc>
      </w:tr>
      <w:tr w:rsidR="005B4302" w:rsidRPr="005B4302" w14:paraId="36A170B9" w14:textId="77777777" w:rsidTr="005B4302">
        <w:tc>
          <w:tcPr>
            <w:tcW w:w="249" w:type="pct"/>
            <w:shd w:val="clear" w:color="auto" w:fill="auto"/>
          </w:tcPr>
          <w:p w14:paraId="7CAE20E7" w14:textId="77777777" w:rsidR="00626C54" w:rsidRPr="005B4302" w:rsidRDefault="00626C54" w:rsidP="00FD6B51">
            <w:pPr>
              <w:numPr>
                <w:ilvl w:val="0"/>
                <w:numId w:val="131"/>
              </w:numPr>
              <w:spacing w:before="120" w:after="120" w:line="240" w:lineRule="auto"/>
              <w:ind w:left="142" w:firstLine="0"/>
              <w:rPr>
                <w:rFonts w:ascii="Times New Roman" w:eastAsia="Batang" w:hAnsi="Times New Roman" w:cs="Times New Roman"/>
                <w:sz w:val="20"/>
                <w:szCs w:val="20"/>
                <w:lang w:eastAsia="ko-KR"/>
              </w:rPr>
            </w:pPr>
          </w:p>
        </w:tc>
        <w:tc>
          <w:tcPr>
            <w:tcW w:w="1084" w:type="pct"/>
            <w:shd w:val="clear" w:color="auto" w:fill="auto"/>
          </w:tcPr>
          <w:p w14:paraId="3F31397A" w14:textId="77777777" w:rsidR="00626C54" w:rsidRPr="005B4302" w:rsidRDefault="00626C54" w:rsidP="00FD6B51">
            <w:pPr>
              <w:spacing w:before="120" w:after="120" w:line="240" w:lineRule="auto"/>
              <w:jc w:val="both"/>
              <w:rPr>
                <w:rFonts w:ascii="Times New Roman" w:eastAsia="Batang" w:hAnsi="Times New Roman" w:cs="Times New Roman"/>
                <w:sz w:val="20"/>
                <w:szCs w:val="20"/>
                <w:lang w:eastAsia="ko-KR"/>
              </w:rPr>
            </w:pPr>
            <w:r w:rsidRPr="005B4302">
              <w:rPr>
                <w:rFonts w:ascii="Times New Roman" w:eastAsia="Batang" w:hAnsi="Times New Roman" w:cs="Times New Roman"/>
                <w:sz w:val="20"/>
                <w:szCs w:val="20"/>
                <w:lang w:eastAsia="ko-KR"/>
              </w:rPr>
              <w:t>Thủ tục pháp lý</w:t>
            </w:r>
          </w:p>
        </w:tc>
        <w:tc>
          <w:tcPr>
            <w:tcW w:w="407" w:type="pct"/>
            <w:shd w:val="clear" w:color="auto" w:fill="FFFF00"/>
          </w:tcPr>
          <w:p w14:paraId="5E76C506"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7" w:type="pct"/>
            <w:shd w:val="clear" w:color="auto" w:fill="FFC000"/>
          </w:tcPr>
          <w:p w14:paraId="0D7170DE"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7" w:type="pct"/>
            <w:shd w:val="clear" w:color="auto" w:fill="auto"/>
          </w:tcPr>
          <w:p w14:paraId="5403A786"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7" w:type="pct"/>
            <w:shd w:val="clear" w:color="auto" w:fill="auto"/>
          </w:tcPr>
          <w:p w14:paraId="2B3EA655"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7" w:type="pct"/>
            <w:shd w:val="clear" w:color="auto" w:fill="auto"/>
          </w:tcPr>
          <w:p w14:paraId="1D7FDEE0"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7" w:type="pct"/>
            <w:shd w:val="clear" w:color="auto" w:fill="auto"/>
          </w:tcPr>
          <w:p w14:paraId="4D96029A"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7" w:type="pct"/>
            <w:shd w:val="clear" w:color="auto" w:fill="auto"/>
          </w:tcPr>
          <w:p w14:paraId="0EEEB5E0"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9" w:type="pct"/>
          </w:tcPr>
          <w:p w14:paraId="76C40360"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9" w:type="pct"/>
          </w:tcPr>
          <w:p w14:paraId="58C27222"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r>
      <w:tr w:rsidR="005B4302" w:rsidRPr="005B4302" w14:paraId="3A13CD11" w14:textId="77777777" w:rsidTr="005B4302">
        <w:tc>
          <w:tcPr>
            <w:tcW w:w="249" w:type="pct"/>
            <w:shd w:val="clear" w:color="auto" w:fill="auto"/>
          </w:tcPr>
          <w:p w14:paraId="6A6E3209" w14:textId="77777777" w:rsidR="00626C54" w:rsidRPr="005B4302" w:rsidRDefault="00626C54" w:rsidP="00FD6B51">
            <w:pPr>
              <w:numPr>
                <w:ilvl w:val="0"/>
                <w:numId w:val="131"/>
              </w:numPr>
              <w:spacing w:before="120" w:after="120" w:line="240" w:lineRule="auto"/>
              <w:ind w:left="142" w:firstLine="0"/>
              <w:rPr>
                <w:rFonts w:ascii="Times New Roman" w:eastAsia="Batang" w:hAnsi="Times New Roman" w:cs="Times New Roman"/>
                <w:sz w:val="20"/>
                <w:szCs w:val="20"/>
                <w:lang w:eastAsia="ko-KR"/>
              </w:rPr>
            </w:pPr>
          </w:p>
        </w:tc>
        <w:tc>
          <w:tcPr>
            <w:tcW w:w="1084" w:type="pct"/>
            <w:shd w:val="clear" w:color="auto" w:fill="auto"/>
          </w:tcPr>
          <w:p w14:paraId="20827264" w14:textId="77777777" w:rsidR="00626C54" w:rsidRPr="005B4302" w:rsidRDefault="00626C54" w:rsidP="00FD6B51">
            <w:pPr>
              <w:spacing w:before="120" w:after="120" w:line="240" w:lineRule="auto"/>
              <w:jc w:val="both"/>
              <w:rPr>
                <w:rFonts w:ascii="Times New Roman" w:eastAsia="Batang" w:hAnsi="Times New Roman" w:cs="Times New Roman"/>
                <w:sz w:val="20"/>
                <w:szCs w:val="20"/>
                <w:lang w:eastAsia="ko-KR"/>
              </w:rPr>
            </w:pPr>
            <w:r w:rsidRPr="005B4302">
              <w:rPr>
                <w:rFonts w:ascii="Times New Roman" w:eastAsia="Batang" w:hAnsi="Times New Roman" w:cs="Times New Roman"/>
                <w:sz w:val="20"/>
                <w:szCs w:val="20"/>
                <w:lang w:eastAsia="ko-KR"/>
              </w:rPr>
              <w:t xml:space="preserve">Xây dựng </w:t>
            </w:r>
          </w:p>
        </w:tc>
        <w:tc>
          <w:tcPr>
            <w:tcW w:w="407" w:type="pct"/>
            <w:shd w:val="clear" w:color="auto" w:fill="auto"/>
          </w:tcPr>
          <w:p w14:paraId="476B281D"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7" w:type="pct"/>
            <w:shd w:val="clear" w:color="auto" w:fill="auto"/>
          </w:tcPr>
          <w:p w14:paraId="74EECCCE"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7" w:type="pct"/>
            <w:shd w:val="clear" w:color="auto" w:fill="00FF00"/>
          </w:tcPr>
          <w:p w14:paraId="0833E6BD"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7" w:type="pct"/>
            <w:shd w:val="clear" w:color="auto" w:fill="FF6699"/>
          </w:tcPr>
          <w:p w14:paraId="4A27835A"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7" w:type="pct"/>
            <w:shd w:val="clear" w:color="auto" w:fill="9966FF"/>
          </w:tcPr>
          <w:p w14:paraId="68E6F15A"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7" w:type="pct"/>
            <w:shd w:val="clear" w:color="auto" w:fill="00FFFF"/>
          </w:tcPr>
          <w:p w14:paraId="7EC60BD8"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7" w:type="pct"/>
            <w:shd w:val="clear" w:color="auto" w:fill="auto"/>
          </w:tcPr>
          <w:p w14:paraId="0EC14ADE"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9" w:type="pct"/>
          </w:tcPr>
          <w:p w14:paraId="2861E19E"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9" w:type="pct"/>
          </w:tcPr>
          <w:p w14:paraId="4E19425D"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r>
      <w:tr w:rsidR="005B4302" w:rsidRPr="005B4302" w14:paraId="055664D2" w14:textId="77777777" w:rsidTr="005B4302">
        <w:tc>
          <w:tcPr>
            <w:tcW w:w="249" w:type="pct"/>
            <w:shd w:val="clear" w:color="auto" w:fill="auto"/>
          </w:tcPr>
          <w:p w14:paraId="24AED281" w14:textId="77777777" w:rsidR="00626C54" w:rsidRPr="005B4302" w:rsidRDefault="00626C54" w:rsidP="00FD6B51">
            <w:pPr>
              <w:spacing w:before="120" w:after="120" w:line="240" w:lineRule="auto"/>
              <w:jc w:val="center"/>
              <w:rPr>
                <w:rFonts w:ascii="Times New Roman" w:eastAsia="Batang" w:hAnsi="Times New Roman" w:cs="Times New Roman"/>
                <w:b/>
                <w:sz w:val="20"/>
                <w:szCs w:val="20"/>
                <w:lang w:eastAsia="ko-KR"/>
              </w:rPr>
            </w:pPr>
            <w:r w:rsidRPr="005B4302">
              <w:rPr>
                <w:rFonts w:ascii="Times New Roman" w:eastAsia="Batang" w:hAnsi="Times New Roman" w:cs="Times New Roman"/>
                <w:b/>
                <w:sz w:val="20"/>
                <w:szCs w:val="20"/>
                <w:lang w:eastAsia="ko-KR"/>
              </w:rPr>
              <w:t>II</w:t>
            </w:r>
          </w:p>
        </w:tc>
        <w:tc>
          <w:tcPr>
            <w:tcW w:w="4342" w:type="pct"/>
            <w:gridSpan w:val="9"/>
            <w:shd w:val="clear" w:color="auto" w:fill="auto"/>
          </w:tcPr>
          <w:p w14:paraId="61CE63B8" w14:textId="77777777" w:rsidR="00626C54" w:rsidRPr="005B4302" w:rsidRDefault="00626C54" w:rsidP="00FD6B51">
            <w:pPr>
              <w:spacing w:before="120" w:after="120" w:line="240" w:lineRule="auto"/>
              <w:jc w:val="center"/>
              <w:rPr>
                <w:rFonts w:ascii="Times New Roman" w:eastAsia="Batang" w:hAnsi="Times New Roman" w:cs="Times New Roman"/>
                <w:b/>
                <w:sz w:val="20"/>
                <w:szCs w:val="20"/>
                <w:lang w:eastAsia="ko-KR"/>
              </w:rPr>
            </w:pPr>
            <w:r w:rsidRPr="005B4302">
              <w:rPr>
                <w:rFonts w:ascii="Times New Roman" w:eastAsia="Batang" w:hAnsi="Times New Roman" w:cs="Times New Roman"/>
                <w:b/>
                <w:sz w:val="20"/>
                <w:szCs w:val="20"/>
                <w:lang w:eastAsia="ko-KR"/>
              </w:rPr>
              <w:t>Lắp đặt máy móc, thiết bị sản xuất</w:t>
            </w:r>
          </w:p>
        </w:tc>
        <w:tc>
          <w:tcPr>
            <w:tcW w:w="409" w:type="pct"/>
          </w:tcPr>
          <w:p w14:paraId="45D48746" w14:textId="77777777" w:rsidR="00626C54" w:rsidRPr="005B4302" w:rsidRDefault="00626C54" w:rsidP="00FD6B51">
            <w:pPr>
              <w:spacing w:before="120" w:after="120" w:line="240" w:lineRule="auto"/>
              <w:jc w:val="center"/>
              <w:rPr>
                <w:rFonts w:ascii="Times New Roman" w:eastAsia="Batang" w:hAnsi="Times New Roman" w:cs="Times New Roman"/>
                <w:b/>
                <w:sz w:val="20"/>
                <w:szCs w:val="20"/>
                <w:lang w:eastAsia="ko-KR"/>
              </w:rPr>
            </w:pPr>
          </w:p>
        </w:tc>
      </w:tr>
      <w:tr w:rsidR="005B4302" w:rsidRPr="005B4302" w14:paraId="228973D2" w14:textId="77777777" w:rsidTr="005B4302">
        <w:tc>
          <w:tcPr>
            <w:tcW w:w="249" w:type="pct"/>
            <w:shd w:val="clear" w:color="auto" w:fill="auto"/>
          </w:tcPr>
          <w:p w14:paraId="5E667E57" w14:textId="77777777" w:rsidR="00626C54" w:rsidRPr="005B4302" w:rsidRDefault="00626C54" w:rsidP="00FD6B51">
            <w:pPr>
              <w:numPr>
                <w:ilvl w:val="0"/>
                <w:numId w:val="132"/>
              </w:numPr>
              <w:spacing w:before="120" w:after="120" w:line="240" w:lineRule="auto"/>
              <w:ind w:left="142" w:firstLine="0"/>
              <w:rPr>
                <w:rFonts w:ascii="Times New Roman" w:eastAsia="Batang" w:hAnsi="Times New Roman" w:cs="Times New Roman"/>
                <w:sz w:val="20"/>
                <w:szCs w:val="20"/>
                <w:lang w:eastAsia="ko-KR"/>
              </w:rPr>
            </w:pPr>
          </w:p>
        </w:tc>
        <w:tc>
          <w:tcPr>
            <w:tcW w:w="1084" w:type="pct"/>
            <w:shd w:val="clear" w:color="auto" w:fill="auto"/>
          </w:tcPr>
          <w:p w14:paraId="1D09B656" w14:textId="77777777" w:rsidR="00626C54" w:rsidRPr="005B4302" w:rsidRDefault="00626C54" w:rsidP="00FD6B51">
            <w:pPr>
              <w:spacing w:before="120" w:after="120" w:line="240" w:lineRule="auto"/>
              <w:jc w:val="both"/>
              <w:rPr>
                <w:rFonts w:ascii="Times New Roman" w:eastAsia="Batang" w:hAnsi="Times New Roman" w:cs="Times New Roman"/>
                <w:sz w:val="20"/>
                <w:szCs w:val="20"/>
                <w:lang w:eastAsia="ko-KR"/>
              </w:rPr>
            </w:pPr>
            <w:r w:rsidRPr="005B4302">
              <w:rPr>
                <w:rFonts w:ascii="Times New Roman" w:eastAsia="Batang" w:hAnsi="Times New Roman" w:cs="Times New Roman"/>
                <w:sz w:val="20"/>
                <w:szCs w:val="20"/>
                <w:lang w:eastAsia="ko-KR"/>
              </w:rPr>
              <w:t xml:space="preserve">Lắp đặt thiết bị </w:t>
            </w:r>
          </w:p>
        </w:tc>
        <w:tc>
          <w:tcPr>
            <w:tcW w:w="407" w:type="pct"/>
            <w:shd w:val="clear" w:color="auto" w:fill="auto"/>
          </w:tcPr>
          <w:p w14:paraId="18A4B5D8"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7" w:type="pct"/>
            <w:shd w:val="clear" w:color="auto" w:fill="auto"/>
          </w:tcPr>
          <w:p w14:paraId="01E0E694"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7" w:type="pct"/>
            <w:shd w:val="clear" w:color="auto" w:fill="auto"/>
          </w:tcPr>
          <w:p w14:paraId="2BFA7DB4"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7" w:type="pct"/>
            <w:shd w:val="clear" w:color="auto" w:fill="auto"/>
          </w:tcPr>
          <w:p w14:paraId="43B5363D"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7" w:type="pct"/>
            <w:shd w:val="clear" w:color="auto" w:fill="auto"/>
          </w:tcPr>
          <w:p w14:paraId="19EE9675"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7" w:type="pct"/>
            <w:shd w:val="clear" w:color="auto" w:fill="00FFFF"/>
          </w:tcPr>
          <w:p w14:paraId="710EC73D"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7" w:type="pct"/>
            <w:shd w:val="clear" w:color="auto" w:fill="auto"/>
          </w:tcPr>
          <w:p w14:paraId="5EFE6CF7"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9" w:type="pct"/>
          </w:tcPr>
          <w:p w14:paraId="61A718AB"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9" w:type="pct"/>
          </w:tcPr>
          <w:p w14:paraId="626A4943"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r>
      <w:tr w:rsidR="005B4302" w:rsidRPr="005B4302" w14:paraId="64E19880" w14:textId="77777777" w:rsidTr="005B4302">
        <w:tc>
          <w:tcPr>
            <w:tcW w:w="249" w:type="pct"/>
            <w:shd w:val="clear" w:color="auto" w:fill="auto"/>
          </w:tcPr>
          <w:p w14:paraId="0E2D0906" w14:textId="77777777" w:rsidR="00626C54" w:rsidRPr="005B4302" w:rsidRDefault="00626C54" w:rsidP="00FD6B51">
            <w:pPr>
              <w:numPr>
                <w:ilvl w:val="0"/>
                <w:numId w:val="132"/>
              </w:numPr>
              <w:spacing w:before="120" w:after="120" w:line="240" w:lineRule="auto"/>
              <w:ind w:left="142" w:firstLine="0"/>
              <w:rPr>
                <w:rFonts w:ascii="Times New Roman" w:eastAsia="Batang" w:hAnsi="Times New Roman" w:cs="Times New Roman"/>
                <w:sz w:val="20"/>
                <w:szCs w:val="20"/>
                <w:lang w:eastAsia="ko-KR"/>
              </w:rPr>
            </w:pPr>
          </w:p>
        </w:tc>
        <w:tc>
          <w:tcPr>
            <w:tcW w:w="1084" w:type="pct"/>
            <w:shd w:val="clear" w:color="auto" w:fill="auto"/>
          </w:tcPr>
          <w:p w14:paraId="70BFD476" w14:textId="77777777" w:rsidR="00626C54" w:rsidRPr="005B4302" w:rsidRDefault="00626C54" w:rsidP="00FD6B51">
            <w:pPr>
              <w:spacing w:before="120" w:after="120" w:line="240" w:lineRule="auto"/>
              <w:jc w:val="both"/>
              <w:rPr>
                <w:rFonts w:ascii="Times New Roman" w:eastAsia="Batang" w:hAnsi="Times New Roman" w:cs="Times New Roman"/>
                <w:sz w:val="20"/>
                <w:szCs w:val="20"/>
                <w:lang w:eastAsia="ko-KR"/>
              </w:rPr>
            </w:pPr>
            <w:r w:rsidRPr="005B4302">
              <w:rPr>
                <w:rFonts w:ascii="Times New Roman" w:eastAsia="Batang" w:hAnsi="Times New Roman" w:cs="Times New Roman"/>
                <w:sz w:val="20"/>
                <w:szCs w:val="20"/>
                <w:lang w:eastAsia="ko-KR"/>
              </w:rPr>
              <w:t xml:space="preserve">Vận hành thử nghiệm </w:t>
            </w:r>
          </w:p>
        </w:tc>
        <w:tc>
          <w:tcPr>
            <w:tcW w:w="407" w:type="pct"/>
            <w:shd w:val="clear" w:color="auto" w:fill="auto"/>
          </w:tcPr>
          <w:p w14:paraId="0A46B64C"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7" w:type="pct"/>
            <w:shd w:val="clear" w:color="auto" w:fill="auto"/>
          </w:tcPr>
          <w:p w14:paraId="55CC25CC"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7" w:type="pct"/>
            <w:shd w:val="clear" w:color="auto" w:fill="auto"/>
          </w:tcPr>
          <w:p w14:paraId="13D2F90D"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7" w:type="pct"/>
            <w:shd w:val="clear" w:color="auto" w:fill="auto"/>
          </w:tcPr>
          <w:p w14:paraId="1FA91774"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7" w:type="pct"/>
            <w:shd w:val="clear" w:color="auto" w:fill="auto"/>
          </w:tcPr>
          <w:p w14:paraId="34F58BAB"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7" w:type="pct"/>
            <w:shd w:val="clear" w:color="auto" w:fill="auto"/>
          </w:tcPr>
          <w:p w14:paraId="4AFBE062"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7" w:type="pct"/>
            <w:shd w:val="clear" w:color="auto" w:fill="0000FF"/>
          </w:tcPr>
          <w:p w14:paraId="3BDBF175"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9" w:type="pct"/>
            <w:shd w:val="clear" w:color="auto" w:fill="CC9900"/>
          </w:tcPr>
          <w:p w14:paraId="7FCAF7E2"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9" w:type="pct"/>
            <w:shd w:val="clear" w:color="auto" w:fill="FFFFFF"/>
          </w:tcPr>
          <w:p w14:paraId="289485E6"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r>
      <w:tr w:rsidR="005B4302" w:rsidRPr="005B4302" w14:paraId="11B56484" w14:textId="77777777" w:rsidTr="005B4302">
        <w:tc>
          <w:tcPr>
            <w:tcW w:w="249" w:type="pct"/>
            <w:shd w:val="clear" w:color="auto" w:fill="auto"/>
            <w:vAlign w:val="center"/>
          </w:tcPr>
          <w:p w14:paraId="3DA45F6F" w14:textId="77777777" w:rsidR="00626C54" w:rsidRPr="005B4302" w:rsidRDefault="00626C54" w:rsidP="00FD6B51">
            <w:pPr>
              <w:numPr>
                <w:ilvl w:val="0"/>
                <w:numId w:val="132"/>
              </w:numPr>
              <w:spacing w:before="120" w:after="120" w:line="240" w:lineRule="auto"/>
              <w:ind w:left="142" w:firstLine="0"/>
              <w:rPr>
                <w:rFonts w:ascii="Times New Roman" w:eastAsia="Batang" w:hAnsi="Times New Roman" w:cs="Times New Roman"/>
                <w:sz w:val="20"/>
                <w:szCs w:val="20"/>
                <w:lang w:eastAsia="ko-KR"/>
              </w:rPr>
            </w:pPr>
          </w:p>
        </w:tc>
        <w:tc>
          <w:tcPr>
            <w:tcW w:w="1084" w:type="pct"/>
            <w:shd w:val="clear" w:color="auto" w:fill="auto"/>
          </w:tcPr>
          <w:p w14:paraId="65EE059B" w14:textId="77777777" w:rsidR="00626C54" w:rsidRPr="005B4302" w:rsidRDefault="00626C54" w:rsidP="00FD6B51">
            <w:pPr>
              <w:spacing w:before="120" w:after="120" w:line="240" w:lineRule="auto"/>
              <w:jc w:val="both"/>
              <w:rPr>
                <w:rFonts w:ascii="Times New Roman" w:eastAsia="Batang" w:hAnsi="Times New Roman" w:cs="Times New Roman"/>
                <w:sz w:val="20"/>
                <w:szCs w:val="20"/>
                <w:lang w:eastAsia="ko-KR"/>
              </w:rPr>
            </w:pPr>
            <w:r w:rsidRPr="005B4302">
              <w:rPr>
                <w:rFonts w:ascii="Times New Roman" w:eastAsia="Batang" w:hAnsi="Times New Roman" w:cs="Times New Roman"/>
                <w:sz w:val="20"/>
                <w:szCs w:val="20"/>
                <w:lang w:eastAsia="ko-KR"/>
              </w:rPr>
              <w:t>Vận hành chính thức</w:t>
            </w:r>
          </w:p>
        </w:tc>
        <w:tc>
          <w:tcPr>
            <w:tcW w:w="407" w:type="pct"/>
            <w:shd w:val="clear" w:color="auto" w:fill="auto"/>
          </w:tcPr>
          <w:p w14:paraId="7759F4CE"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7" w:type="pct"/>
            <w:shd w:val="clear" w:color="auto" w:fill="auto"/>
          </w:tcPr>
          <w:p w14:paraId="51117972"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7" w:type="pct"/>
            <w:shd w:val="clear" w:color="auto" w:fill="auto"/>
          </w:tcPr>
          <w:p w14:paraId="266CF8EF"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7" w:type="pct"/>
            <w:shd w:val="clear" w:color="auto" w:fill="auto"/>
          </w:tcPr>
          <w:p w14:paraId="3D96BF97"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7" w:type="pct"/>
            <w:shd w:val="clear" w:color="auto" w:fill="auto"/>
          </w:tcPr>
          <w:p w14:paraId="5B40EABB"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7" w:type="pct"/>
            <w:shd w:val="clear" w:color="auto" w:fill="auto"/>
          </w:tcPr>
          <w:p w14:paraId="6479F0D5"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7" w:type="pct"/>
            <w:shd w:val="clear" w:color="auto" w:fill="auto"/>
          </w:tcPr>
          <w:p w14:paraId="3519009C"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9" w:type="pct"/>
            <w:shd w:val="clear" w:color="auto" w:fill="auto"/>
          </w:tcPr>
          <w:p w14:paraId="1B39235C"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9" w:type="pct"/>
            <w:shd w:val="clear" w:color="auto" w:fill="00B050"/>
          </w:tcPr>
          <w:p w14:paraId="7A0E4D38"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r>
      <w:tr w:rsidR="005B4302" w:rsidRPr="005B4302" w14:paraId="3CEA9258" w14:textId="77777777" w:rsidTr="00626C54">
        <w:tc>
          <w:tcPr>
            <w:tcW w:w="249" w:type="pct"/>
            <w:shd w:val="clear" w:color="auto" w:fill="auto"/>
          </w:tcPr>
          <w:p w14:paraId="76DDE980" w14:textId="77777777" w:rsidR="00626C54" w:rsidRPr="005B4302" w:rsidRDefault="00626C54" w:rsidP="00FD6B51">
            <w:pPr>
              <w:spacing w:before="120" w:after="120" w:line="240" w:lineRule="auto"/>
              <w:jc w:val="center"/>
              <w:rPr>
                <w:rFonts w:ascii="Times New Roman" w:eastAsia="Batang" w:hAnsi="Times New Roman" w:cs="Times New Roman"/>
                <w:b/>
                <w:sz w:val="20"/>
                <w:szCs w:val="20"/>
                <w:lang w:eastAsia="ko-KR"/>
              </w:rPr>
            </w:pPr>
            <w:r w:rsidRPr="005B4302">
              <w:rPr>
                <w:rFonts w:ascii="Times New Roman" w:eastAsia="Batang" w:hAnsi="Times New Roman" w:cs="Times New Roman"/>
                <w:b/>
                <w:sz w:val="20"/>
                <w:szCs w:val="20"/>
                <w:lang w:eastAsia="ko-KR"/>
              </w:rPr>
              <w:t>III</w:t>
            </w:r>
          </w:p>
        </w:tc>
        <w:tc>
          <w:tcPr>
            <w:tcW w:w="4751" w:type="pct"/>
            <w:gridSpan w:val="10"/>
            <w:shd w:val="clear" w:color="auto" w:fill="auto"/>
          </w:tcPr>
          <w:p w14:paraId="3A53D3A1" w14:textId="12379AEE" w:rsidR="00626C54" w:rsidRPr="005B4302" w:rsidRDefault="00626C54" w:rsidP="00FD6B51">
            <w:pPr>
              <w:spacing w:before="120" w:after="120" w:line="240" w:lineRule="auto"/>
              <w:jc w:val="center"/>
              <w:rPr>
                <w:rFonts w:ascii="Times New Roman" w:eastAsia="Batang" w:hAnsi="Times New Roman" w:cs="Times New Roman"/>
                <w:b/>
                <w:sz w:val="20"/>
                <w:szCs w:val="20"/>
                <w:lang w:eastAsia="ko-KR"/>
              </w:rPr>
            </w:pPr>
            <w:r w:rsidRPr="005B4302">
              <w:rPr>
                <w:rFonts w:ascii="Times New Roman" w:eastAsia="Batang" w:hAnsi="Times New Roman" w:cs="Times New Roman"/>
                <w:b/>
                <w:sz w:val="20"/>
                <w:szCs w:val="20"/>
                <w:lang w:eastAsia="ko-KR"/>
              </w:rPr>
              <w:t xml:space="preserve">Lắp đặt lò hơi và hệ thống xử lý khí thải </w:t>
            </w:r>
          </w:p>
        </w:tc>
      </w:tr>
      <w:tr w:rsidR="005B4302" w:rsidRPr="005B4302" w14:paraId="77268D2E" w14:textId="77777777" w:rsidTr="005B4302">
        <w:tc>
          <w:tcPr>
            <w:tcW w:w="249" w:type="pct"/>
            <w:shd w:val="clear" w:color="auto" w:fill="auto"/>
          </w:tcPr>
          <w:p w14:paraId="0DFCFF0E" w14:textId="77777777" w:rsidR="00626C54" w:rsidRPr="005B4302" w:rsidRDefault="00626C54" w:rsidP="00FD6B51">
            <w:pPr>
              <w:numPr>
                <w:ilvl w:val="0"/>
                <w:numId w:val="152"/>
              </w:numPr>
              <w:spacing w:before="120" w:after="120" w:line="240" w:lineRule="auto"/>
              <w:ind w:left="142" w:firstLine="0"/>
              <w:rPr>
                <w:rFonts w:ascii="Times New Roman" w:eastAsia="Batang" w:hAnsi="Times New Roman" w:cs="Times New Roman"/>
                <w:sz w:val="20"/>
                <w:szCs w:val="20"/>
                <w:lang w:eastAsia="ko-KR"/>
              </w:rPr>
            </w:pPr>
          </w:p>
        </w:tc>
        <w:tc>
          <w:tcPr>
            <w:tcW w:w="1084" w:type="pct"/>
            <w:shd w:val="clear" w:color="auto" w:fill="auto"/>
          </w:tcPr>
          <w:p w14:paraId="3DD181B2" w14:textId="77777777" w:rsidR="00626C54" w:rsidRPr="005B4302" w:rsidRDefault="00626C54" w:rsidP="00FD6B51">
            <w:pPr>
              <w:spacing w:before="120" w:after="120" w:line="240" w:lineRule="auto"/>
              <w:jc w:val="both"/>
              <w:rPr>
                <w:rFonts w:ascii="Times New Roman" w:eastAsia="Batang" w:hAnsi="Times New Roman" w:cs="Times New Roman"/>
                <w:sz w:val="20"/>
                <w:szCs w:val="20"/>
                <w:lang w:eastAsia="ko-KR"/>
              </w:rPr>
            </w:pPr>
            <w:r w:rsidRPr="005B4302">
              <w:rPr>
                <w:rFonts w:ascii="Times New Roman" w:eastAsia="Batang" w:hAnsi="Times New Roman" w:cs="Times New Roman"/>
                <w:sz w:val="20"/>
                <w:szCs w:val="20"/>
                <w:lang w:eastAsia="ko-KR"/>
              </w:rPr>
              <w:t xml:space="preserve">Lắp đặt thiết bị </w:t>
            </w:r>
          </w:p>
        </w:tc>
        <w:tc>
          <w:tcPr>
            <w:tcW w:w="407" w:type="pct"/>
            <w:shd w:val="clear" w:color="auto" w:fill="auto"/>
          </w:tcPr>
          <w:p w14:paraId="296959B0"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7" w:type="pct"/>
            <w:shd w:val="clear" w:color="auto" w:fill="auto"/>
          </w:tcPr>
          <w:p w14:paraId="49A28E7A"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7" w:type="pct"/>
            <w:shd w:val="clear" w:color="auto" w:fill="auto"/>
          </w:tcPr>
          <w:p w14:paraId="7C40BA7B"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7" w:type="pct"/>
            <w:shd w:val="clear" w:color="auto" w:fill="FFFFFF"/>
          </w:tcPr>
          <w:p w14:paraId="5A3EEA8E"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7" w:type="pct"/>
            <w:shd w:val="clear" w:color="auto" w:fill="auto"/>
          </w:tcPr>
          <w:p w14:paraId="3AB93CC0"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7" w:type="pct"/>
            <w:shd w:val="clear" w:color="auto" w:fill="00FFFF"/>
          </w:tcPr>
          <w:p w14:paraId="6F5C728E"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7" w:type="pct"/>
            <w:shd w:val="clear" w:color="auto" w:fill="auto"/>
          </w:tcPr>
          <w:p w14:paraId="48A3A580"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9" w:type="pct"/>
          </w:tcPr>
          <w:p w14:paraId="4910F957"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9" w:type="pct"/>
          </w:tcPr>
          <w:p w14:paraId="2B3A5047"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r>
      <w:tr w:rsidR="005B4302" w:rsidRPr="005B4302" w14:paraId="161696BC" w14:textId="77777777" w:rsidTr="005B4302">
        <w:tc>
          <w:tcPr>
            <w:tcW w:w="249" w:type="pct"/>
            <w:shd w:val="clear" w:color="auto" w:fill="auto"/>
          </w:tcPr>
          <w:p w14:paraId="1D03124D" w14:textId="77777777" w:rsidR="00626C54" w:rsidRPr="005B4302" w:rsidRDefault="00626C54" w:rsidP="00FD6B51">
            <w:pPr>
              <w:numPr>
                <w:ilvl w:val="0"/>
                <w:numId w:val="152"/>
              </w:numPr>
              <w:spacing w:before="120" w:after="120" w:line="240" w:lineRule="auto"/>
              <w:ind w:left="142" w:firstLine="0"/>
              <w:rPr>
                <w:rFonts w:ascii="Times New Roman" w:eastAsia="Batang" w:hAnsi="Times New Roman" w:cs="Times New Roman"/>
                <w:sz w:val="20"/>
                <w:szCs w:val="20"/>
                <w:lang w:eastAsia="ko-KR"/>
              </w:rPr>
            </w:pPr>
          </w:p>
        </w:tc>
        <w:tc>
          <w:tcPr>
            <w:tcW w:w="1084" w:type="pct"/>
            <w:shd w:val="clear" w:color="auto" w:fill="auto"/>
          </w:tcPr>
          <w:p w14:paraId="19E1DFBA" w14:textId="77777777" w:rsidR="00626C54" w:rsidRPr="005B4302" w:rsidRDefault="00626C54" w:rsidP="00FD6B51">
            <w:pPr>
              <w:spacing w:before="120" w:after="120" w:line="240" w:lineRule="auto"/>
              <w:jc w:val="both"/>
              <w:rPr>
                <w:rFonts w:ascii="Times New Roman" w:eastAsia="Batang" w:hAnsi="Times New Roman" w:cs="Times New Roman"/>
                <w:sz w:val="20"/>
                <w:szCs w:val="20"/>
                <w:lang w:eastAsia="ko-KR"/>
              </w:rPr>
            </w:pPr>
            <w:r w:rsidRPr="005B4302">
              <w:rPr>
                <w:rFonts w:ascii="Times New Roman" w:eastAsia="Batang" w:hAnsi="Times New Roman" w:cs="Times New Roman"/>
                <w:sz w:val="20"/>
                <w:szCs w:val="20"/>
                <w:lang w:eastAsia="ko-KR"/>
              </w:rPr>
              <w:t xml:space="preserve">Vận hành thử nghiệm </w:t>
            </w:r>
          </w:p>
        </w:tc>
        <w:tc>
          <w:tcPr>
            <w:tcW w:w="407" w:type="pct"/>
            <w:shd w:val="clear" w:color="auto" w:fill="auto"/>
          </w:tcPr>
          <w:p w14:paraId="0950AE8D"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7" w:type="pct"/>
            <w:shd w:val="clear" w:color="auto" w:fill="auto"/>
          </w:tcPr>
          <w:p w14:paraId="774511BD"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7" w:type="pct"/>
            <w:shd w:val="clear" w:color="auto" w:fill="auto"/>
          </w:tcPr>
          <w:p w14:paraId="2FC67A8B"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7" w:type="pct"/>
            <w:shd w:val="clear" w:color="auto" w:fill="auto"/>
          </w:tcPr>
          <w:p w14:paraId="6C57FC23"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7" w:type="pct"/>
            <w:shd w:val="clear" w:color="auto" w:fill="FFFFFF"/>
          </w:tcPr>
          <w:p w14:paraId="0670BC29"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7" w:type="pct"/>
            <w:shd w:val="clear" w:color="auto" w:fill="auto"/>
          </w:tcPr>
          <w:p w14:paraId="2DEF24AC"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7" w:type="pct"/>
            <w:shd w:val="clear" w:color="auto" w:fill="0000FF"/>
          </w:tcPr>
          <w:p w14:paraId="4A5EA1AA"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9" w:type="pct"/>
            <w:shd w:val="clear" w:color="auto" w:fill="CC9900"/>
          </w:tcPr>
          <w:p w14:paraId="2B6CE607"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9" w:type="pct"/>
            <w:shd w:val="clear" w:color="auto" w:fill="FFFFFF"/>
          </w:tcPr>
          <w:p w14:paraId="0BC16A45"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r>
      <w:tr w:rsidR="005B4302" w:rsidRPr="005B4302" w14:paraId="22E7F7CF" w14:textId="77777777" w:rsidTr="005B4302">
        <w:tc>
          <w:tcPr>
            <w:tcW w:w="249" w:type="pct"/>
            <w:shd w:val="clear" w:color="auto" w:fill="auto"/>
            <w:vAlign w:val="center"/>
          </w:tcPr>
          <w:p w14:paraId="7BA17094" w14:textId="77777777" w:rsidR="00626C54" w:rsidRPr="005B4302" w:rsidRDefault="00626C54" w:rsidP="00FD6B51">
            <w:pPr>
              <w:numPr>
                <w:ilvl w:val="0"/>
                <w:numId w:val="152"/>
              </w:numPr>
              <w:spacing w:before="120" w:after="120" w:line="240" w:lineRule="auto"/>
              <w:ind w:left="142" w:firstLine="0"/>
              <w:rPr>
                <w:rFonts w:ascii="Times New Roman" w:eastAsia="Batang" w:hAnsi="Times New Roman" w:cs="Times New Roman"/>
                <w:sz w:val="20"/>
                <w:szCs w:val="20"/>
                <w:lang w:eastAsia="ko-KR"/>
              </w:rPr>
            </w:pPr>
          </w:p>
        </w:tc>
        <w:tc>
          <w:tcPr>
            <w:tcW w:w="1084" w:type="pct"/>
            <w:shd w:val="clear" w:color="auto" w:fill="auto"/>
          </w:tcPr>
          <w:p w14:paraId="7B68C623" w14:textId="77777777" w:rsidR="00626C54" w:rsidRPr="005B4302" w:rsidRDefault="00626C54" w:rsidP="00FD6B51">
            <w:pPr>
              <w:spacing w:before="120" w:after="120" w:line="240" w:lineRule="auto"/>
              <w:jc w:val="both"/>
              <w:rPr>
                <w:rFonts w:ascii="Times New Roman" w:eastAsia="Batang" w:hAnsi="Times New Roman" w:cs="Times New Roman"/>
                <w:sz w:val="20"/>
                <w:szCs w:val="20"/>
                <w:lang w:eastAsia="ko-KR"/>
              </w:rPr>
            </w:pPr>
            <w:r w:rsidRPr="005B4302">
              <w:rPr>
                <w:rFonts w:ascii="Times New Roman" w:eastAsia="Batang" w:hAnsi="Times New Roman" w:cs="Times New Roman"/>
                <w:sz w:val="20"/>
                <w:szCs w:val="20"/>
                <w:lang w:eastAsia="ko-KR"/>
              </w:rPr>
              <w:t>Vận hành chính thức</w:t>
            </w:r>
          </w:p>
        </w:tc>
        <w:tc>
          <w:tcPr>
            <w:tcW w:w="407" w:type="pct"/>
            <w:shd w:val="clear" w:color="auto" w:fill="auto"/>
          </w:tcPr>
          <w:p w14:paraId="7D862DF6"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7" w:type="pct"/>
            <w:shd w:val="clear" w:color="auto" w:fill="auto"/>
          </w:tcPr>
          <w:p w14:paraId="1F9E434F"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7" w:type="pct"/>
            <w:shd w:val="clear" w:color="auto" w:fill="auto"/>
          </w:tcPr>
          <w:p w14:paraId="1588FACE"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7" w:type="pct"/>
            <w:shd w:val="clear" w:color="auto" w:fill="auto"/>
          </w:tcPr>
          <w:p w14:paraId="430A60CA"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7" w:type="pct"/>
            <w:shd w:val="clear" w:color="auto" w:fill="FFFFFF"/>
          </w:tcPr>
          <w:p w14:paraId="003008D1"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7" w:type="pct"/>
            <w:shd w:val="clear" w:color="auto" w:fill="FFFFFF"/>
          </w:tcPr>
          <w:p w14:paraId="4DCEEED3"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7" w:type="pct"/>
            <w:shd w:val="clear" w:color="auto" w:fill="FFFFFF"/>
          </w:tcPr>
          <w:p w14:paraId="16ACF7A3"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9" w:type="pct"/>
            <w:shd w:val="clear" w:color="auto" w:fill="auto"/>
          </w:tcPr>
          <w:p w14:paraId="04A4E80F"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9" w:type="pct"/>
            <w:shd w:val="clear" w:color="auto" w:fill="00B050"/>
          </w:tcPr>
          <w:p w14:paraId="456731A2"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r>
      <w:tr w:rsidR="005B4302" w:rsidRPr="005B4302" w14:paraId="2888736F" w14:textId="77777777" w:rsidTr="00626C54">
        <w:tc>
          <w:tcPr>
            <w:tcW w:w="249" w:type="pct"/>
            <w:shd w:val="clear" w:color="auto" w:fill="auto"/>
          </w:tcPr>
          <w:p w14:paraId="381A7F84" w14:textId="77777777" w:rsidR="00626C54" w:rsidRPr="005B4302" w:rsidRDefault="00626C54" w:rsidP="00FD6B51">
            <w:pPr>
              <w:spacing w:before="120" w:after="120" w:line="240" w:lineRule="auto"/>
              <w:jc w:val="center"/>
              <w:rPr>
                <w:rFonts w:ascii="Times New Roman" w:eastAsia="Batang" w:hAnsi="Times New Roman" w:cs="Times New Roman"/>
                <w:b/>
                <w:sz w:val="20"/>
                <w:szCs w:val="20"/>
                <w:lang w:eastAsia="ko-KR"/>
              </w:rPr>
            </w:pPr>
            <w:r w:rsidRPr="005B4302">
              <w:rPr>
                <w:rFonts w:ascii="Times New Roman" w:eastAsia="Batang" w:hAnsi="Times New Roman" w:cs="Times New Roman"/>
                <w:b/>
                <w:sz w:val="20"/>
                <w:szCs w:val="20"/>
                <w:lang w:eastAsia="ko-KR"/>
              </w:rPr>
              <w:t>IV</w:t>
            </w:r>
          </w:p>
        </w:tc>
        <w:tc>
          <w:tcPr>
            <w:tcW w:w="4751" w:type="pct"/>
            <w:gridSpan w:val="10"/>
            <w:shd w:val="clear" w:color="auto" w:fill="auto"/>
          </w:tcPr>
          <w:p w14:paraId="6B9AB115" w14:textId="77777777" w:rsidR="00626C54" w:rsidRPr="005B4302" w:rsidRDefault="00626C54" w:rsidP="00FD6B51">
            <w:pPr>
              <w:spacing w:before="120" w:after="120" w:line="240" w:lineRule="auto"/>
              <w:jc w:val="center"/>
              <w:rPr>
                <w:rFonts w:ascii="Times New Roman" w:eastAsia="Batang" w:hAnsi="Times New Roman" w:cs="Times New Roman"/>
                <w:b/>
                <w:sz w:val="20"/>
                <w:szCs w:val="20"/>
                <w:lang w:eastAsia="ko-KR"/>
              </w:rPr>
            </w:pPr>
            <w:r w:rsidRPr="005B4302">
              <w:rPr>
                <w:rFonts w:ascii="Times New Roman" w:eastAsia="Batang" w:hAnsi="Times New Roman" w:cs="Times New Roman"/>
                <w:b/>
                <w:sz w:val="20"/>
                <w:szCs w:val="20"/>
                <w:lang w:eastAsia="ko-KR"/>
              </w:rPr>
              <w:t xml:space="preserve">Lắp đặt thiết bị hệ thống xử lý nước thải </w:t>
            </w:r>
          </w:p>
        </w:tc>
      </w:tr>
      <w:tr w:rsidR="005B4302" w:rsidRPr="005B4302" w14:paraId="1796C753" w14:textId="77777777" w:rsidTr="005B4302">
        <w:tc>
          <w:tcPr>
            <w:tcW w:w="249" w:type="pct"/>
            <w:shd w:val="clear" w:color="auto" w:fill="auto"/>
            <w:vAlign w:val="center"/>
          </w:tcPr>
          <w:p w14:paraId="15C12618" w14:textId="77777777" w:rsidR="00626C54" w:rsidRPr="005B4302" w:rsidRDefault="00626C54" w:rsidP="00FD6B51">
            <w:pPr>
              <w:numPr>
                <w:ilvl w:val="0"/>
                <w:numId w:val="133"/>
              </w:numPr>
              <w:spacing w:before="120" w:after="120" w:line="240" w:lineRule="auto"/>
              <w:ind w:left="142" w:firstLine="0"/>
              <w:jc w:val="center"/>
              <w:rPr>
                <w:rFonts w:ascii="Times New Roman" w:eastAsia="Batang" w:hAnsi="Times New Roman" w:cs="Times New Roman"/>
                <w:sz w:val="20"/>
                <w:szCs w:val="20"/>
                <w:lang w:eastAsia="ko-KR"/>
              </w:rPr>
            </w:pPr>
          </w:p>
        </w:tc>
        <w:tc>
          <w:tcPr>
            <w:tcW w:w="1084" w:type="pct"/>
            <w:shd w:val="clear" w:color="auto" w:fill="auto"/>
          </w:tcPr>
          <w:p w14:paraId="2DDF261C" w14:textId="77777777" w:rsidR="00626C54" w:rsidRPr="005B4302" w:rsidRDefault="00626C54" w:rsidP="00FD6B51">
            <w:pPr>
              <w:spacing w:before="120" w:after="120" w:line="240" w:lineRule="auto"/>
              <w:jc w:val="both"/>
              <w:rPr>
                <w:rFonts w:ascii="Times New Roman" w:eastAsia="Batang" w:hAnsi="Times New Roman" w:cs="Times New Roman"/>
                <w:sz w:val="20"/>
                <w:szCs w:val="20"/>
                <w:lang w:eastAsia="ko-KR"/>
              </w:rPr>
            </w:pPr>
            <w:r w:rsidRPr="005B4302">
              <w:rPr>
                <w:rFonts w:ascii="Times New Roman" w:eastAsia="Batang" w:hAnsi="Times New Roman" w:cs="Times New Roman"/>
                <w:sz w:val="20"/>
                <w:szCs w:val="20"/>
                <w:lang w:eastAsia="ko-KR"/>
              </w:rPr>
              <w:t xml:space="preserve">Lắp đặt thiết bị </w:t>
            </w:r>
          </w:p>
        </w:tc>
        <w:tc>
          <w:tcPr>
            <w:tcW w:w="407" w:type="pct"/>
            <w:shd w:val="clear" w:color="auto" w:fill="auto"/>
          </w:tcPr>
          <w:p w14:paraId="64C5CD45"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7" w:type="pct"/>
            <w:shd w:val="clear" w:color="auto" w:fill="auto"/>
          </w:tcPr>
          <w:p w14:paraId="1360CCC0"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7" w:type="pct"/>
            <w:shd w:val="clear" w:color="auto" w:fill="auto"/>
          </w:tcPr>
          <w:p w14:paraId="039B9ED2"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7" w:type="pct"/>
            <w:shd w:val="clear" w:color="auto" w:fill="auto"/>
          </w:tcPr>
          <w:p w14:paraId="04289331"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7" w:type="pct"/>
            <w:shd w:val="clear" w:color="auto" w:fill="auto"/>
          </w:tcPr>
          <w:p w14:paraId="23A37B6B"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7" w:type="pct"/>
            <w:shd w:val="clear" w:color="auto" w:fill="00FFFF"/>
          </w:tcPr>
          <w:p w14:paraId="51C28FB0"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7" w:type="pct"/>
            <w:shd w:val="clear" w:color="auto" w:fill="auto"/>
          </w:tcPr>
          <w:p w14:paraId="300F2848"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9" w:type="pct"/>
            <w:shd w:val="clear" w:color="auto" w:fill="auto"/>
          </w:tcPr>
          <w:p w14:paraId="508927B9"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9" w:type="pct"/>
          </w:tcPr>
          <w:p w14:paraId="38C5CEAE"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r>
      <w:tr w:rsidR="005B4302" w:rsidRPr="005B4302" w14:paraId="26E52700" w14:textId="77777777" w:rsidTr="005B4302">
        <w:tc>
          <w:tcPr>
            <w:tcW w:w="249" w:type="pct"/>
            <w:shd w:val="clear" w:color="auto" w:fill="auto"/>
          </w:tcPr>
          <w:p w14:paraId="0E697407" w14:textId="77777777" w:rsidR="00626C54" w:rsidRPr="005B4302" w:rsidRDefault="00626C54" w:rsidP="00FD6B51">
            <w:pPr>
              <w:numPr>
                <w:ilvl w:val="0"/>
                <w:numId w:val="133"/>
              </w:numPr>
              <w:spacing w:before="120" w:after="120" w:line="240" w:lineRule="auto"/>
              <w:ind w:left="142" w:firstLine="0"/>
              <w:rPr>
                <w:rFonts w:ascii="Times New Roman" w:eastAsia="Batang" w:hAnsi="Times New Roman" w:cs="Times New Roman"/>
                <w:sz w:val="20"/>
                <w:szCs w:val="20"/>
                <w:lang w:eastAsia="ko-KR"/>
              </w:rPr>
            </w:pPr>
          </w:p>
        </w:tc>
        <w:tc>
          <w:tcPr>
            <w:tcW w:w="1084" w:type="pct"/>
            <w:shd w:val="clear" w:color="auto" w:fill="auto"/>
          </w:tcPr>
          <w:p w14:paraId="7E94DED8" w14:textId="77777777" w:rsidR="00626C54" w:rsidRPr="005B4302" w:rsidRDefault="00626C54" w:rsidP="00FD6B51">
            <w:pPr>
              <w:spacing w:before="120" w:after="120" w:line="240" w:lineRule="auto"/>
              <w:jc w:val="both"/>
              <w:rPr>
                <w:rFonts w:ascii="Times New Roman" w:eastAsia="Batang" w:hAnsi="Times New Roman" w:cs="Times New Roman"/>
                <w:sz w:val="20"/>
                <w:szCs w:val="20"/>
                <w:lang w:eastAsia="ko-KR"/>
              </w:rPr>
            </w:pPr>
            <w:r w:rsidRPr="005B4302">
              <w:rPr>
                <w:rFonts w:ascii="Times New Roman" w:eastAsia="Batang" w:hAnsi="Times New Roman" w:cs="Times New Roman"/>
                <w:sz w:val="20"/>
                <w:szCs w:val="20"/>
                <w:lang w:eastAsia="ko-KR"/>
              </w:rPr>
              <w:t xml:space="preserve">Vận hành thử nghiệm </w:t>
            </w:r>
          </w:p>
        </w:tc>
        <w:tc>
          <w:tcPr>
            <w:tcW w:w="407" w:type="pct"/>
            <w:shd w:val="clear" w:color="auto" w:fill="auto"/>
          </w:tcPr>
          <w:p w14:paraId="30360E6A"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7" w:type="pct"/>
            <w:shd w:val="clear" w:color="auto" w:fill="auto"/>
          </w:tcPr>
          <w:p w14:paraId="24D3BB6C"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7" w:type="pct"/>
            <w:shd w:val="clear" w:color="auto" w:fill="auto"/>
          </w:tcPr>
          <w:p w14:paraId="69C9D993"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7" w:type="pct"/>
            <w:shd w:val="clear" w:color="auto" w:fill="auto"/>
          </w:tcPr>
          <w:p w14:paraId="7FACD735"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7" w:type="pct"/>
            <w:shd w:val="clear" w:color="auto" w:fill="auto"/>
          </w:tcPr>
          <w:p w14:paraId="24C9014B"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7" w:type="pct"/>
            <w:shd w:val="clear" w:color="auto" w:fill="auto"/>
          </w:tcPr>
          <w:p w14:paraId="4E436998"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7" w:type="pct"/>
            <w:shd w:val="clear" w:color="auto" w:fill="0000FF"/>
          </w:tcPr>
          <w:p w14:paraId="0B36D3C6"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9" w:type="pct"/>
            <w:shd w:val="clear" w:color="auto" w:fill="CC9900"/>
          </w:tcPr>
          <w:p w14:paraId="51670774"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9" w:type="pct"/>
          </w:tcPr>
          <w:p w14:paraId="7895D3A4"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r>
      <w:tr w:rsidR="005B4302" w:rsidRPr="005B4302" w14:paraId="1A23344C" w14:textId="77777777" w:rsidTr="005B4302">
        <w:tc>
          <w:tcPr>
            <w:tcW w:w="249" w:type="pct"/>
            <w:shd w:val="clear" w:color="auto" w:fill="auto"/>
          </w:tcPr>
          <w:p w14:paraId="4015FE8C" w14:textId="77777777" w:rsidR="00626C54" w:rsidRPr="005B4302" w:rsidRDefault="00626C54" w:rsidP="00FD6B51">
            <w:pPr>
              <w:numPr>
                <w:ilvl w:val="0"/>
                <w:numId w:val="133"/>
              </w:numPr>
              <w:spacing w:before="120" w:after="120" w:line="240" w:lineRule="auto"/>
              <w:ind w:left="142" w:firstLine="0"/>
              <w:rPr>
                <w:rFonts w:ascii="Times New Roman" w:eastAsia="Batang" w:hAnsi="Times New Roman" w:cs="Times New Roman"/>
                <w:sz w:val="20"/>
                <w:szCs w:val="20"/>
                <w:lang w:eastAsia="ko-KR"/>
              </w:rPr>
            </w:pPr>
          </w:p>
        </w:tc>
        <w:tc>
          <w:tcPr>
            <w:tcW w:w="1084" w:type="pct"/>
            <w:shd w:val="clear" w:color="auto" w:fill="auto"/>
          </w:tcPr>
          <w:p w14:paraId="26D308A4" w14:textId="77777777" w:rsidR="00626C54" w:rsidRPr="005B4302" w:rsidRDefault="00626C54" w:rsidP="00FD6B51">
            <w:pPr>
              <w:spacing w:before="120" w:after="120" w:line="240" w:lineRule="auto"/>
              <w:jc w:val="both"/>
              <w:rPr>
                <w:rFonts w:ascii="Times New Roman" w:eastAsia="Batang" w:hAnsi="Times New Roman" w:cs="Times New Roman"/>
                <w:sz w:val="20"/>
                <w:szCs w:val="20"/>
                <w:lang w:eastAsia="ko-KR"/>
              </w:rPr>
            </w:pPr>
            <w:r w:rsidRPr="005B4302">
              <w:rPr>
                <w:rFonts w:ascii="Times New Roman" w:eastAsia="Batang" w:hAnsi="Times New Roman" w:cs="Times New Roman"/>
                <w:sz w:val="20"/>
                <w:szCs w:val="20"/>
                <w:lang w:eastAsia="ko-KR"/>
              </w:rPr>
              <w:t>Vận hành chính thức</w:t>
            </w:r>
          </w:p>
        </w:tc>
        <w:tc>
          <w:tcPr>
            <w:tcW w:w="407" w:type="pct"/>
            <w:shd w:val="clear" w:color="auto" w:fill="auto"/>
          </w:tcPr>
          <w:p w14:paraId="08FF55DF"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7" w:type="pct"/>
            <w:shd w:val="clear" w:color="auto" w:fill="auto"/>
          </w:tcPr>
          <w:p w14:paraId="468DFAC4"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7" w:type="pct"/>
            <w:shd w:val="clear" w:color="auto" w:fill="auto"/>
          </w:tcPr>
          <w:p w14:paraId="4FDA183B"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7" w:type="pct"/>
            <w:shd w:val="clear" w:color="auto" w:fill="auto"/>
          </w:tcPr>
          <w:p w14:paraId="7CE05FE7"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7" w:type="pct"/>
            <w:shd w:val="clear" w:color="auto" w:fill="auto"/>
          </w:tcPr>
          <w:p w14:paraId="46CC2444"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7" w:type="pct"/>
            <w:shd w:val="clear" w:color="auto" w:fill="auto"/>
          </w:tcPr>
          <w:p w14:paraId="20982E94"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7" w:type="pct"/>
            <w:shd w:val="clear" w:color="auto" w:fill="auto"/>
          </w:tcPr>
          <w:p w14:paraId="093FB07F"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9" w:type="pct"/>
            <w:shd w:val="clear" w:color="auto" w:fill="auto"/>
          </w:tcPr>
          <w:p w14:paraId="6B62AB9C"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9" w:type="pct"/>
            <w:shd w:val="clear" w:color="auto" w:fill="00B050"/>
          </w:tcPr>
          <w:p w14:paraId="435E77B5"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r>
      <w:tr w:rsidR="005B4302" w:rsidRPr="005B4302" w14:paraId="460AC1C2" w14:textId="77777777" w:rsidTr="00626C54">
        <w:tc>
          <w:tcPr>
            <w:tcW w:w="249" w:type="pct"/>
            <w:shd w:val="clear" w:color="auto" w:fill="auto"/>
          </w:tcPr>
          <w:p w14:paraId="5399FD68" w14:textId="77777777" w:rsidR="00626C54" w:rsidRPr="005B4302" w:rsidRDefault="00626C54" w:rsidP="00FD6B51">
            <w:pPr>
              <w:spacing w:before="120" w:after="120" w:line="240" w:lineRule="auto"/>
              <w:jc w:val="center"/>
              <w:rPr>
                <w:rFonts w:ascii="Times New Roman" w:eastAsia="Batang" w:hAnsi="Times New Roman" w:cs="Times New Roman"/>
                <w:b/>
                <w:sz w:val="20"/>
                <w:szCs w:val="20"/>
                <w:lang w:eastAsia="ko-KR"/>
              </w:rPr>
            </w:pPr>
            <w:r w:rsidRPr="005B4302">
              <w:rPr>
                <w:rFonts w:ascii="Times New Roman" w:eastAsia="Batang" w:hAnsi="Times New Roman" w:cs="Times New Roman"/>
                <w:b/>
                <w:sz w:val="20"/>
                <w:szCs w:val="20"/>
                <w:lang w:eastAsia="ko-KR"/>
              </w:rPr>
              <w:t>V</w:t>
            </w:r>
          </w:p>
        </w:tc>
        <w:tc>
          <w:tcPr>
            <w:tcW w:w="4751" w:type="pct"/>
            <w:gridSpan w:val="10"/>
            <w:shd w:val="clear" w:color="auto" w:fill="auto"/>
          </w:tcPr>
          <w:p w14:paraId="559B68A7" w14:textId="77777777" w:rsidR="00626C54" w:rsidRPr="005B4302" w:rsidRDefault="00626C54" w:rsidP="00FD6B51">
            <w:pPr>
              <w:spacing w:before="120" w:after="120" w:line="240" w:lineRule="auto"/>
              <w:jc w:val="center"/>
              <w:rPr>
                <w:rFonts w:ascii="Times New Roman" w:eastAsia="Batang" w:hAnsi="Times New Roman" w:cs="Times New Roman"/>
                <w:b/>
                <w:sz w:val="20"/>
                <w:szCs w:val="20"/>
                <w:lang w:val="vi-VN" w:eastAsia="ko-KR"/>
              </w:rPr>
            </w:pPr>
            <w:r w:rsidRPr="005B4302">
              <w:rPr>
                <w:rFonts w:ascii="Times New Roman" w:eastAsia="Batang" w:hAnsi="Times New Roman" w:cs="Times New Roman"/>
                <w:b/>
                <w:sz w:val="20"/>
                <w:szCs w:val="20"/>
                <w:lang w:eastAsia="ko-KR"/>
              </w:rPr>
              <w:t xml:space="preserve">Lắp đặt các hệ thống xử lý bụi, khí thải </w:t>
            </w:r>
            <w:r w:rsidRPr="005B4302">
              <w:rPr>
                <w:rFonts w:ascii="Times New Roman" w:eastAsia="Batang" w:hAnsi="Times New Roman" w:cs="Times New Roman"/>
                <w:b/>
                <w:sz w:val="20"/>
                <w:szCs w:val="20"/>
                <w:lang w:val="vi-VN" w:eastAsia="ko-KR"/>
              </w:rPr>
              <w:t xml:space="preserve">và hơi hóa chất </w:t>
            </w:r>
          </w:p>
        </w:tc>
      </w:tr>
      <w:tr w:rsidR="005B4302" w:rsidRPr="005B4302" w14:paraId="5B87DECC" w14:textId="77777777" w:rsidTr="005B4302">
        <w:tc>
          <w:tcPr>
            <w:tcW w:w="249" w:type="pct"/>
            <w:shd w:val="clear" w:color="auto" w:fill="auto"/>
          </w:tcPr>
          <w:p w14:paraId="25B80951" w14:textId="77777777" w:rsidR="00626C54" w:rsidRPr="005B4302" w:rsidRDefault="00626C54" w:rsidP="00FD6B51">
            <w:pPr>
              <w:numPr>
                <w:ilvl w:val="0"/>
                <w:numId w:val="134"/>
              </w:numPr>
              <w:spacing w:before="120" w:after="120" w:line="240" w:lineRule="auto"/>
              <w:ind w:left="142" w:firstLine="0"/>
              <w:rPr>
                <w:rFonts w:ascii="Times New Roman" w:eastAsia="Batang" w:hAnsi="Times New Roman" w:cs="Times New Roman"/>
                <w:sz w:val="20"/>
                <w:szCs w:val="20"/>
                <w:lang w:eastAsia="ko-KR"/>
              </w:rPr>
            </w:pPr>
          </w:p>
        </w:tc>
        <w:tc>
          <w:tcPr>
            <w:tcW w:w="1084" w:type="pct"/>
            <w:shd w:val="clear" w:color="auto" w:fill="auto"/>
          </w:tcPr>
          <w:p w14:paraId="204A3A1A" w14:textId="77777777" w:rsidR="00626C54" w:rsidRPr="005B4302" w:rsidRDefault="00626C54" w:rsidP="00FD6B51">
            <w:pPr>
              <w:spacing w:before="120" w:after="120" w:line="240" w:lineRule="auto"/>
              <w:jc w:val="both"/>
              <w:rPr>
                <w:rFonts w:ascii="Times New Roman" w:eastAsia="Batang" w:hAnsi="Times New Roman" w:cs="Times New Roman"/>
                <w:sz w:val="20"/>
                <w:szCs w:val="20"/>
                <w:lang w:eastAsia="ko-KR"/>
              </w:rPr>
            </w:pPr>
            <w:r w:rsidRPr="005B4302">
              <w:rPr>
                <w:rFonts w:ascii="Times New Roman" w:eastAsia="Batang" w:hAnsi="Times New Roman" w:cs="Times New Roman"/>
                <w:sz w:val="20"/>
                <w:szCs w:val="20"/>
                <w:lang w:eastAsia="ko-KR"/>
              </w:rPr>
              <w:t xml:space="preserve">Lắp đặt thiết bị </w:t>
            </w:r>
          </w:p>
        </w:tc>
        <w:tc>
          <w:tcPr>
            <w:tcW w:w="407" w:type="pct"/>
            <w:shd w:val="clear" w:color="auto" w:fill="auto"/>
          </w:tcPr>
          <w:p w14:paraId="5AA3AA78"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7" w:type="pct"/>
            <w:shd w:val="clear" w:color="auto" w:fill="auto"/>
          </w:tcPr>
          <w:p w14:paraId="53CFB22E"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7" w:type="pct"/>
            <w:shd w:val="clear" w:color="auto" w:fill="auto"/>
          </w:tcPr>
          <w:p w14:paraId="61F380D3"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7" w:type="pct"/>
            <w:shd w:val="clear" w:color="auto" w:fill="auto"/>
          </w:tcPr>
          <w:p w14:paraId="55A210FE"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7" w:type="pct"/>
            <w:shd w:val="clear" w:color="auto" w:fill="auto"/>
          </w:tcPr>
          <w:p w14:paraId="4572C128"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7" w:type="pct"/>
            <w:shd w:val="clear" w:color="auto" w:fill="00FFFF"/>
          </w:tcPr>
          <w:p w14:paraId="5E68F00D"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7" w:type="pct"/>
            <w:shd w:val="clear" w:color="auto" w:fill="auto"/>
          </w:tcPr>
          <w:p w14:paraId="7ACDF85D"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9" w:type="pct"/>
            <w:shd w:val="clear" w:color="auto" w:fill="auto"/>
          </w:tcPr>
          <w:p w14:paraId="4ABDF93A"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9" w:type="pct"/>
          </w:tcPr>
          <w:p w14:paraId="750F0035"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r>
      <w:tr w:rsidR="005B4302" w:rsidRPr="005B4302" w14:paraId="7955FC1F" w14:textId="77777777" w:rsidTr="005B4302">
        <w:tc>
          <w:tcPr>
            <w:tcW w:w="249" w:type="pct"/>
            <w:shd w:val="clear" w:color="auto" w:fill="auto"/>
          </w:tcPr>
          <w:p w14:paraId="067B2788" w14:textId="77777777" w:rsidR="00626C54" w:rsidRPr="005B4302" w:rsidRDefault="00626C54" w:rsidP="00FD6B51">
            <w:pPr>
              <w:numPr>
                <w:ilvl w:val="0"/>
                <w:numId w:val="134"/>
              </w:numPr>
              <w:spacing w:before="120" w:after="120" w:line="240" w:lineRule="auto"/>
              <w:ind w:left="142" w:firstLine="0"/>
              <w:rPr>
                <w:rFonts w:ascii="Times New Roman" w:eastAsia="Batang" w:hAnsi="Times New Roman" w:cs="Times New Roman"/>
                <w:sz w:val="20"/>
                <w:szCs w:val="20"/>
                <w:lang w:eastAsia="ko-KR"/>
              </w:rPr>
            </w:pPr>
          </w:p>
        </w:tc>
        <w:tc>
          <w:tcPr>
            <w:tcW w:w="1084" w:type="pct"/>
            <w:shd w:val="clear" w:color="auto" w:fill="auto"/>
          </w:tcPr>
          <w:p w14:paraId="3DA843B4" w14:textId="77777777" w:rsidR="00626C54" w:rsidRPr="005B4302" w:rsidRDefault="00626C54" w:rsidP="00FD6B51">
            <w:pPr>
              <w:spacing w:before="120" w:after="120" w:line="240" w:lineRule="auto"/>
              <w:jc w:val="both"/>
              <w:rPr>
                <w:rFonts w:ascii="Times New Roman" w:eastAsia="Batang" w:hAnsi="Times New Roman" w:cs="Times New Roman"/>
                <w:sz w:val="20"/>
                <w:szCs w:val="20"/>
                <w:lang w:eastAsia="ko-KR"/>
              </w:rPr>
            </w:pPr>
            <w:r w:rsidRPr="005B4302">
              <w:rPr>
                <w:rFonts w:ascii="Times New Roman" w:eastAsia="Batang" w:hAnsi="Times New Roman" w:cs="Times New Roman"/>
                <w:sz w:val="20"/>
                <w:szCs w:val="20"/>
                <w:lang w:eastAsia="ko-KR"/>
              </w:rPr>
              <w:t xml:space="preserve">Vận hành thử nghiệm </w:t>
            </w:r>
          </w:p>
        </w:tc>
        <w:tc>
          <w:tcPr>
            <w:tcW w:w="407" w:type="pct"/>
            <w:shd w:val="clear" w:color="auto" w:fill="auto"/>
          </w:tcPr>
          <w:p w14:paraId="7B3A2C2D"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7" w:type="pct"/>
            <w:shd w:val="clear" w:color="auto" w:fill="auto"/>
          </w:tcPr>
          <w:p w14:paraId="01BDA7BF"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7" w:type="pct"/>
            <w:shd w:val="clear" w:color="auto" w:fill="auto"/>
          </w:tcPr>
          <w:p w14:paraId="63D9055A"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7" w:type="pct"/>
            <w:shd w:val="clear" w:color="auto" w:fill="auto"/>
          </w:tcPr>
          <w:p w14:paraId="17AF4C08"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7" w:type="pct"/>
            <w:shd w:val="clear" w:color="auto" w:fill="auto"/>
          </w:tcPr>
          <w:p w14:paraId="3B047C77"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7" w:type="pct"/>
            <w:shd w:val="clear" w:color="auto" w:fill="auto"/>
          </w:tcPr>
          <w:p w14:paraId="3627A57E"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7" w:type="pct"/>
            <w:shd w:val="clear" w:color="auto" w:fill="0000FF"/>
          </w:tcPr>
          <w:p w14:paraId="2A049875"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9" w:type="pct"/>
            <w:shd w:val="clear" w:color="auto" w:fill="CC9900"/>
          </w:tcPr>
          <w:p w14:paraId="0D599780"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9" w:type="pct"/>
          </w:tcPr>
          <w:p w14:paraId="4115B88E"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r>
      <w:tr w:rsidR="005B4302" w:rsidRPr="005B4302" w14:paraId="50CC0694" w14:textId="77777777" w:rsidTr="005B4302">
        <w:tc>
          <w:tcPr>
            <w:tcW w:w="249" w:type="pct"/>
            <w:shd w:val="clear" w:color="auto" w:fill="auto"/>
          </w:tcPr>
          <w:p w14:paraId="72B6179C" w14:textId="77777777" w:rsidR="00626C54" w:rsidRPr="005B4302" w:rsidRDefault="00626C54" w:rsidP="00FD6B51">
            <w:pPr>
              <w:numPr>
                <w:ilvl w:val="0"/>
                <w:numId w:val="134"/>
              </w:numPr>
              <w:spacing w:before="120" w:after="120" w:line="240" w:lineRule="auto"/>
              <w:ind w:left="142" w:firstLine="0"/>
              <w:rPr>
                <w:rFonts w:ascii="Times New Roman" w:eastAsia="Batang" w:hAnsi="Times New Roman" w:cs="Times New Roman"/>
                <w:sz w:val="20"/>
                <w:szCs w:val="20"/>
                <w:lang w:eastAsia="ko-KR"/>
              </w:rPr>
            </w:pPr>
          </w:p>
        </w:tc>
        <w:tc>
          <w:tcPr>
            <w:tcW w:w="1084" w:type="pct"/>
            <w:shd w:val="clear" w:color="auto" w:fill="auto"/>
          </w:tcPr>
          <w:p w14:paraId="4EB4C0AB" w14:textId="77777777" w:rsidR="00626C54" w:rsidRPr="005B4302" w:rsidRDefault="00626C54" w:rsidP="00FD6B51">
            <w:pPr>
              <w:spacing w:before="120" w:after="120" w:line="240" w:lineRule="auto"/>
              <w:jc w:val="both"/>
              <w:rPr>
                <w:rFonts w:ascii="Times New Roman" w:eastAsia="Batang" w:hAnsi="Times New Roman" w:cs="Times New Roman"/>
                <w:sz w:val="20"/>
                <w:szCs w:val="20"/>
                <w:lang w:eastAsia="ko-KR"/>
              </w:rPr>
            </w:pPr>
            <w:r w:rsidRPr="005B4302">
              <w:rPr>
                <w:rFonts w:ascii="Times New Roman" w:eastAsia="Batang" w:hAnsi="Times New Roman" w:cs="Times New Roman"/>
                <w:sz w:val="20"/>
                <w:szCs w:val="20"/>
                <w:lang w:eastAsia="ko-KR"/>
              </w:rPr>
              <w:t>Vận hành chính thức</w:t>
            </w:r>
          </w:p>
        </w:tc>
        <w:tc>
          <w:tcPr>
            <w:tcW w:w="407" w:type="pct"/>
            <w:shd w:val="clear" w:color="auto" w:fill="auto"/>
          </w:tcPr>
          <w:p w14:paraId="075049D9"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7" w:type="pct"/>
            <w:shd w:val="clear" w:color="auto" w:fill="auto"/>
          </w:tcPr>
          <w:p w14:paraId="2E2DC8A0"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7" w:type="pct"/>
            <w:shd w:val="clear" w:color="auto" w:fill="auto"/>
          </w:tcPr>
          <w:p w14:paraId="2D765DD8"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7" w:type="pct"/>
            <w:shd w:val="clear" w:color="auto" w:fill="auto"/>
          </w:tcPr>
          <w:p w14:paraId="30FAF864"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7" w:type="pct"/>
            <w:shd w:val="clear" w:color="auto" w:fill="auto"/>
          </w:tcPr>
          <w:p w14:paraId="2717F4C3"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7" w:type="pct"/>
            <w:shd w:val="clear" w:color="auto" w:fill="auto"/>
          </w:tcPr>
          <w:p w14:paraId="5D15ADE9"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7" w:type="pct"/>
            <w:shd w:val="clear" w:color="auto" w:fill="auto"/>
          </w:tcPr>
          <w:p w14:paraId="23BDB204"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9" w:type="pct"/>
            <w:shd w:val="clear" w:color="auto" w:fill="auto"/>
          </w:tcPr>
          <w:p w14:paraId="3F630C49"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c>
          <w:tcPr>
            <w:tcW w:w="409" w:type="pct"/>
            <w:shd w:val="clear" w:color="auto" w:fill="00B050"/>
          </w:tcPr>
          <w:p w14:paraId="55DB1546" w14:textId="77777777" w:rsidR="00626C54" w:rsidRPr="005B4302" w:rsidRDefault="00626C54" w:rsidP="00FD6B51">
            <w:pPr>
              <w:spacing w:before="120" w:after="120" w:line="240" w:lineRule="auto"/>
              <w:jc w:val="center"/>
              <w:rPr>
                <w:rFonts w:ascii="Times New Roman" w:eastAsia="Batang" w:hAnsi="Times New Roman" w:cs="Times New Roman"/>
                <w:sz w:val="20"/>
                <w:szCs w:val="20"/>
                <w:lang w:eastAsia="ko-KR"/>
              </w:rPr>
            </w:pPr>
          </w:p>
        </w:tc>
      </w:tr>
    </w:tbl>
    <w:p w14:paraId="0CA73BB1" w14:textId="77777777" w:rsidR="005B4302" w:rsidRPr="005B2485" w:rsidRDefault="005B4302" w:rsidP="005B4302">
      <w:pPr>
        <w:spacing w:before="120" w:after="120" w:line="240" w:lineRule="auto"/>
        <w:jc w:val="right"/>
        <w:rPr>
          <w:rFonts w:ascii="Times New Roman" w:eastAsia="Batang" w:hAnsi="Times New Roman" w:cs="Times New Roman"/>
          <w:i/>
          <w:sz w:val="24"/>
          <w:lang w:eastAsia="ko-KR"/>
        </w:rPr>
      </w:pPr>
      <w:r w:rsidRPr="005B2485">
        <w:rPr>
          <w:rFonts w:ascii="Times New Roman" w:eastAsia="Batang" w:hAnsi="Times New Roman" w:cs="Times New Roman"/>
          <w:i/>
          <w:sz w:val="24"/>
          <w:lang w:eastAsia="ko-KR"/>
        </w:rPr>
        <w:t>(Nguồn: Công ty TNHH</w:t>
      </w:r>
      <w:r w:rsidRPr="005B2485">
        <w:rPr>
          <w:rFonts w:ascii="Times New Roman" w:eastAsia="Batang" w:hAnsi="Times New Roman" w:cs="Times New Roman"/>
          <w:i/>
          <w:sz w:val="24"/>
          <w:lang w:val="vi-VN" w:eastAsia="ko-KR"/>
        </w:rPr>
        <w:t xml:space="preserve"> Xinao Textiles (VietNam)</w:t>
      </w:r>
      <w:r w:rsidRPr="005B2485">
        <w:rPr>
          <w:rFonts w:ascii="Times New Roman" w:eastAsia="Batang" w:hAnsi="Times New Roman" w:cs="Times New Roman"/>
          <w:i/>
          <w:sz w:val="24"/>
          <w:lang w:eastAsia="ko-KR"/>
        </w:rPr>
        <w:t>, năm 202</w:t>
      </w:r>
      <w:r w:rsidRPr="005B2485">
        <w:rPr>
          <w:rFonts w:ascii="Times New Roman" w:eastAsia="Batang" w:hAnsi="Times New Roman" w:cs="Times New Roman"/>
          <w:i/>
          <w:sz w:val="24"/>
          <w:lang w:val="vi-VN" w:eastAsia="ko-KR"/>
        </w:rPr>
        <w:t>3</w:t>
      </w:r>
      <w:r w:rsidRPr="005B2485">
        <w:rPr>
          <w:rFonts w:ascii="Times New Roman" w:eastAsia="Batang" w:hAnsi="Times New Roman" w:cs="Times New Roman"/>
          <w:i/>
          <w:sz w:val="24"/>
          <w:lang w:eastAsia="ko-KR"/>
        </w:rPr>
        <w:t>)</w:t>
      </w:r>
    </w:p>
    <w:p w14:paraId="37496D2B" w14:textId="77777777" w:rsidR="002C30BC" w:rsidRPr="005B4302" w:rsidRDefault="002C30BC">
      <w:pPr>
        <w:pStyle w:val="Heading1"/>
        <w:numPr>
          <w:ilvl w:val="0"/>
          <w:numId w:val="30"/>
        </w:numPr>
        <w:spacing w:before="120" w:after="120" w:line="240" w:lineRule="auto"/>
        <w:ind w:left="851" w:hanging="709"/>
        <w:rPr>
          <w:rFonts w:ascii="Times New Roman" w:hAnsi="Times New Roman" w:cs="Times New Roman"/>
          <w:b/>
          <w:color w:val="auto"/>
          <w:sz w:val="26"/>
          <w:szCs w:val="26"/>
          <w:lang w:val="vi-VN"/>
        </w:rPr>
      </w:pPr>
      <w:bookmarkStart w:id="120" w:name="_Toc422755226"/>
      <w:bookmarkStart w:id="121" w:name="_Toc428286542"/>
      <w:bookmarkStart w:id="122" w:name="_Toc37239666"/>
      <w:bookmarkStart w:id="123" w:name="_Toc140507152"/>
      <w:r w:rsidRPr="005B4302">
        <w:rPr>
          <w:rFonts w:ascii="Times New Roman" w:hAnsi="Times New Roman" w:cs="Times New Roman"/>
          <w:b/>
          <w:color w:val="auto"/>
          <w:sz w:val="26"/>
          <w:szCs w:val="26"/>
          <w:lang w:val="vi-VN"/>
        </w:rPr>
        <w:t>Vốn đầu tư</w:t>
      </w:r>
      <w:bookmarkEnd w:id="120"/>
      <w:bookmarkEnd w:id="121"/>
      <w:bookmarkEnd w:id="122"/>
      <w:r w:rsidRPr="005B4302">
        <w:rPr>
          <w:rFonts w:ascii="Times New Roman" w:hAnsi="Times New Roman" w:cs="Times New Roman"/>
          <w:b/>
          <w:color w:val="auto"/>
          <w:sz w:val="26"/>
          <w:szCs w:val="26"/>
          <w:lang w:val="vi-VN"/>
        </w:rPr>
        <w:t xml:space="preserve"> </w:t>
      </w:r>
      <w:r w:rsidR="00F4393C" w:rsidRPr="005B4302">
        <w:rPr>
          <w:rFonts w:ascii="Times New Roman" w:hAnsi="Times New Roman" w:cs="Times New Roman"/>
          <w:b/>
          <w:color w:val="auto"/>
          <w:sz w:val="26"/>
          <w:szCs w:val="26"/>
          <w:lang w:val="vi-VN"/>
        </w:rPr>
        <w:t>dự án</w:t>
      </w:r>
      <w:bookmarkEnd w:id="123"/>
    </w:p>
    <w:p w14:paraId="16EDD3AE" w14:textId="3D768816" w:rsidR="004B0C3B" w:rsidRPr="005B4302" w:rsidRDefault="004B0C3B" w:rsidP="004B0C3B">
      <w:pPr>
        <w:pStyle w:val="Normal3"/>
        <w:spacing w:line="240" w:lineRule="auto"/>
        <w:ind w:firstLine="426"/>
        <w:rPr>
          <w:szCs w:val="26"/>
        </w:rPr>
      </w:pPr>
      <w:r w:rsidRPr="005B4302">
        <w:rPr>
          <w:szCs w:val="26"/>
          <w:lang w:val="vi-VN"/>
        </w:rPr>
        <w:t xml:space="preserve">Tổng vốn đầu tư toàn bộ dự án là: </w:t>
      </w:r>
      <w:r w:rsidR="005B4302">
        <w:rPr>
          <w:szCs w:val="26"/>
          <w:lang w:val="vi-VN"/>
        </w:rPr>
        <w:t>705</w:t>
      </w:r>
      <w:r w:rsidR="00F5194A" w:rsidRPr="005B4302">
        <w:rPr>
          <w:szCs w:val="26"/>
          <w:lang w:val="vi-VN"/>
        </w:rPr>
        <w:t>.</w:t>
      </w:r>
      <w:r w:rsidR="005B4302">
        <w:rPr>
          <w:szCs w:val="26"/>
          <w:lang w:val="vi-VN"/>
        </w:rPr>
        <w:t>00</w:t>
      </w:r>
      <w:r w:rsidR="00F5194A" w:rsidRPr="005B4302">
        <w:rPr>
          <w:szCs w:val="26"/>
          <w:lang w:val="vi-VN"/>
        </w:rPr>
        <w:t>0.000.000 VND</w:t>
      </w:r>
      <w:r w:rsidR="00F5194A" w:rsidRPr="005B4302">
        <w:rPr>
          <w:spacing w:val="-4"/>
          <w:sz w:val="24"/>
          <w:szCs w:val="24"/>
        </w:rPr>
        <w:t xml:space="preserve"> </w:t>
      </w:r>
      <w:r w:rsidRPr="005B4302">
        <w:rPr>
          <w:szCs w:val="26"/>
          <w:lang w:val="vi-VN"/>
        </w:rPr>
        <w:t>(</w:t>
      </w:r>
      <w:r w:rsidR="005B4302">
        <w:rPr>
          <w:szCs w:val="26"/>
          <w:lang w:val="vi-VN"/>
        </w:rPr>
        <w:t xml:space="preserve">bảy trăm linh năm tỷ </w:t>
      </w:r>
      <w:r w:rsidR="00F5194A" w:rsidRPr="005B4302">
        <w:rPr>
          <w:szCs w:val="26"/>
        </w:rPr>
        <w:t>đồng chẵn</w:t>
      </w:r>
      <w:r w:rsidRPr="005B4302">
        <w:rPr>
          <w:szCs w:val="26"/>
          <w:lang w:val="vi-VN"/>
        </w:rPr>
        <w:t xml:space="preserve">), tương đương </w:t>
      </w:r>
      <w:r w:rsidR="00F5194A" w:rsidRPr="005B4302">
        <w:rPr>
          <w:szCs w:val="26"/>
        </w:rPr>
        <w:t>30.000.000</w:t>
      </w:r>
      <w:r w:rsidRPr="005B4302">
        <w:rPr>
          <w:szCs w:val="26"/>
          <w:lang w:val="vi-VN"/>
        </w:rPr>
        <w:t xml:space="preserve"> USD (</w:t>
      </w:r>
      <w:r w:rsidR="00F5194A" w:rsidRPr="005B4302">
        <w:rPr>
          <w:szCs w:val="26"/>
        </w:rPr>
        <w:t xml:space="preserve">ba mươi triệu </w:t>
      </w:r>
      <w:r w:rsidRPr="005B4302">
        <w:rPr>
          <w:szCs w:val="26"/>
          <w:lang w:val="vi-VN"/>
        </w:rPr>
        <w:t>đô la Mỹ</w:t>
      </w:r>
      <w:r w:rsidR="00F5194A" w:rsidRPr="005B4302">
        <w:rPr>
          <w:szCs w:val="26"/>
        </w:rPr>
        <w:t xml:space="preserve"> chẵn</w:t>
      </w:r>
      <w:r w:rsidRPr="005B4302">
        <w:rPr>
          <w:szCs w:val="26"/>
          <w:lang w:val="vi-VN"/>
        </w:rPr>
        <w:t xml:space="preserve">). </w:t>
      </w:r>
    </w:p>
    <w:p w14:paraId="3CDE7182" w14:textId="2F99D8CF" w:rsidR="00626C54" w:rsidRPr="00D37A6F" w:rsidRDefault="00626C54" w:rsidP="00626C54">
      <w:pPr>
        <w:spacing w:before="120" w:after="120"/>
        <w:jc w:val="center"/>
        <w:rPr>
          <w:rFonts w:ascii="Times New Roman" w:hAnsi="Times New Roman" w:cs="Times New Roman"/>
          <w:b/>
          <w:sz w:val="26"/>
          <w:szCs w:val="26"/>
          <w:lang w:val="vi-VN"/>
        </w:rPr>
      </w:pPr>
      <w:bookmarkStart w:id="124" w:name="_Toc140509923"/>
      <w:r w:rsidRPr="00D37A6F">
        <w:rPr>
          <w:rFonts w:ascii="Times New Roman" w:hAnsi="Times New Roman" w:cs="Times New Roman"/>
          <w:b/>
          <w:sz w:val="26"/>
          <w:szCs w:val="26"/>
          <w:lang w:val="vi-VN"/>
        </w:rPr>
        <w:t>Bảng 1.</w:t>
      </w:r>
      <w:r w:rsidRPr="00D37A6F">
        <w:rPr>
          <w:rFonts w:ascii="Times New Roman" w:hAnsi="Times New Roman" w:cs="Times New Roman"/>
          <w:b/>
          <w:sz w:val="26"/>
          <w:szCs w:val="26"/>
          <w:lang w:val="vi-VN"/>
        </w:rPr>
        <w:fldChar w:fldCharType="begin"/>
      </w:r>
      <w:r w:rsidRPr="00D37A6F">
        <w:rPr>
          <w:rFonts w:ascii="Times New Roman" w:hAnsi="Times New Roman" w:cs="Times New Roman"/>
          <w:b/>
          <w:sz w:val="26"/>
          <w:szCs w:val="26"/>
          <w:lang w:val="vi-VN"/>
        </w:rPr>
        <w:instrText xml:space="preserve"> SEQ Bảng_1. \* ARABIC </w:instrText>
      </w:r>
      <w:r w:rsidRPr="00D37A6F">
        <w:rPr>
          <w:rFonts w:ascii="Times New Roman" w:hAnsi="Times New Roman" w:cs="Times New Roman"/>
          <w:b/>
          <w:sz w:val="26"/>
          <w:szCs w:val="26"/>
          <w:lang w:val="vi-VN"/>
        </w:rPr>
        <w:fldChar w:fldCharType="separate"/>
      </w:r>
      <w:r w:rsidR="00FD6B51">
        <w:rPr>
          <w:rFonts w:ascii="Times New Roman" w:hAnsi="Times New Roman" w:cs="Times New Roman"/>
          <w:b/>
          <w:noProof/>
          <w:sz w:val="26"/>
          <w:szCs w:val="26"/>
          <w:lang w:val="vi-VN"/>
        </w:rPr>
        <w:t>18</w:t>
      </w:r>
      <w:r w:rsidRPr="00D37A6F">
        <w:rPr>
          <w:rFonts w:ascii="Times New Roman" w:hAnsi="Times New Roman" w:cs="Times New Roman"/>
          <w:b/>
          <w:sz w:val="26"/>
          <w:szCs w:val="26"/>
          <w:lang w:val="vi-VN"/>
        </w:rPr>
        <w:fldChar w:fldCharType="end"/>
      </w:r>
      <w:r w:rsidRPr="00D37A6F">
        <w:rPr>
          <w:rFonts w:ascii="Times New Roman" w:hAnsi="Times New Roman" w:cs="Times New Roman"/>
          <w:b/>
          <w:sz w:val="26"/>
          <w:szCs w:val="26"/>
          <w:lang w:val="vi-VN"/>
        </w:rPr>
        <w:t xml:space="preserve"> Phân bổ chi phí đầu tư dự án</w:t>
      </w:r>
      <w:bookmarkEnd w:id="124"/>
      <w:r w:rsidRPr="00D37A6F">
        <w:rPr>
          <w:rFonts w:ascii="Times New Roman" w:hAnsi="Times New Roman" w:cs="Times New Roman"/>
          <w:b/>
          <w:sz w:val="26"/>
          <w:szCs w:val="26"/>
          <w:lang w:val="vi-VN"/>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6830"/>
        <w:gridCol w:w="2628"/>
      </w:tblGrid>
      <w:tr w:rsidR="00D37A6F" w:rsidRPr="00D37A6F" w14:paraId="30189335" w14:textId="77777777" w:rsidTr="00093507">
        <w:trPr>
          <w:tblHeader/>
        </w:trPr>
        <w:tc>
          <w:tcPr>
            <w:tcW w:w="282" w:type="pct"/>
            <w:shd w:val="clear" w:color="auto" w:fill="CDFFFF"/>
            <w:vAlign w:val="center"/>
          </w:tcPr>
          <w:p w14:paraId="3CB56404" w14:textId="77777777" w:rsidR="00626C54" w:rsidRPr="00D37A6F" w:rsidRDefault="00626C54" w:rsidP="00FD6B51">
            <w:pPr>
              <w:spacing w:before="120" w:after="120" w:line="240" w:lineRule="auto"/>
              <w:jc w:val="center"/>
              <w:rPr>
                <w:rFonts w:ascii="Times New Roman" w:hAnsi="Times New Roman" w:cs="Times New Roman"/>
                <w:b/>
                <w:spacing w:val="-4"/>
                <w:sz w:val="24"/>
                <w:szCs w:val="24"/>
              </w:rPr>
            </w:pPr>
            <w:r w:rsidRPr="00D37A6F">
              <w:rPr>
                <w:rFonts w:ascii="Times New Roman" w:hAnsi="Times New Roman" w:cs="Times New Roman"/>
                <w:b/>
                <w:spacing w:val="-4"/>
                <w:sz w:val="24"/>
                <w:szCs w:val="24"/>
              </w:rPr>
              <w:t>TT</w:t>
            </w:r>
          </w:p>
        </w:tc>
        <w:tc>
          <w:tcPr>
            <w:tcW w:w="3407" w:type="pct"/>
            <w:shd w:val="clear" w:color="auto" w:fill="CDFFFF"/>
            <w:vAlign w:val="center"/>
          </w:tcPr>
          <w:p w14:paraId="15CAB47D" w14:textId="77777777" w:rsidR="00626C54" w:rsidRPr="00D37A6F" w:rsidRDefault="00626C54" w:rsidP="00FD6B51">
            <w:pPr>
              <w:spacing w:before="120" w:after="120" w:line="240" w:lineRule="auto"/>
              <w:jc w:val="center"/>
              <w:rPr>
                <w:rFonts w:ascii="Times New Roman" w:hAnsi="Times New Roman" w:cs="Times New Roman"/>
                <w:b/>
                <w:spacing w:val="-4"/>
                <w:sz w:val="24"/>
                <w:szCs w:val="24"/>
              </w:rPr>
            </w:pPr>
            <w:r w:rsidRPr="00D37A6F">
              <w:rPr>
                <w:rFonts w:ascii="Times New Roman" w:hAnsi="Times New Roman" w:cs="Times New Roman"/>
                <w:b/>
                <w:spacing w:val="-4"/>
                <w:sz w:val="24"/>
                <w:szCs w:val="24"/>
              </w:rPr>
              <w:t xml:space="preserve">Hạng mục </w:t>
            </w:r>
          </w:p>
        </w:tc>
        <w:tc>
          <w:tcPr>
            <w:tcW w:w="1311" w:type="pct"/>
            <w:shd w:val="clear" w:color="auto" w:fill="CDFFFF"/>
            <w:vAlign w:val="center"/>
          </w:tcPr>
          <w:p w14:paraId="1C7ADA62" w14:textId="77777777" w:rsidR="00626C54" w:rsidRPr="00D37A6F" w:rsidRDefault="00626C54" w:rsidP="00FD6B51">
            <w:pPr>
              <w:spacing w:before="120" w:after="120" w:line="240" w:lineRule="auto"/>
              <w:jc w:val="center"/>
              <w:rPr>
                <w:rFonts w:ascii="Times New Roman" w:hAnsi="Times New Roman" w:cs="Times New Roman"/>
                <w:b/>
                <w:spacing w:val="-4"/>
                <w:sz w:val="24"/>
                <w:szCs w:val="24"/>
              </w:rPr>
            </w:pPr>
            <w:r w:rsidRPr="00D37A6F">
              <w:rPr>
                <w:rFonts w:ascii="Times New Roman" w:hAnsi="Times New Roman" w:cs="Times New Roman"/>
                <w:b/>
                <w:spacing w:val="-4"/>
                <w:sz w:val="24"/>
                <w:szCs w:val="24"/>
              </w:rPr>
              <w:t>Thành tiền (VNĐ)</w:t>
            </w:r>
          </w:p>
        </w:tc>
      </w:tr>
      <w:tr w:rsidR="00D37A6F" w:rsidRPr="00D37A6F" w14:paraId="2F2C07CD" w14:textId="77777777" w:rsidTr="00093507">
        <w:tc>
          <w:tcPr>
            <w:tcW w:w="282" w:type="pct"/>
            <w:shd w:val="clear" w:color="auto" w:fill="auto"/>
          </w:tcPr>
          <w:p w14:paraId="39D4152C" w14:textId="77777777" w:rsidR="00626C54" w:rsidRPr="00D37A6F" w:rsidRDefault="00626C54" w:rsidP="00FD6B51">
            <w:pPr>
              <w:spacing w:before="120" w:after="120" w:line="240" w:lineRule="auto"/>
              <w:jc w:val="center"/>
              <w:rPr>
                <w:rFonts w:ascii="Times New Roman" w:hAnsi="Times New Roman" w:cs="Times New Roman"/>
                <w:b/>
                <w:spacing w:val="-4"/>
                <w:sz w:val="24"/>
                <w:szCs w:val="24"/>
              </w:rPr>
            </w:pPr>
            <w:r w:rsidRPr="00D37A6F">
              <w:rPr>
                <w:rFonts w:ascii="Times New Roman" w:hAnsi="Times New Roman" w:cs="Times New Roman"/>
                <w:b/>
                <w:spacing w:val="-4"/>
                <w:sz w:val="24"/>
                <w:szCs w:val="24"/>
              </w:rPr>
              <w:t>A</w:t>
            </w:r>
          </w:p>
        </w:tc>
        <w:tc>
          <w:tcPr>
            <w:tcW w:w="3407" w:type="pct"/>
            <w:shd w:val="clear" w:color="auto" w:fill="auto"/>
          </w:tcPr>
          <w:p w14:paraId="183D0650" w14:textId="77777777" w:rsidR="00626C54" w:rsidRPr="00D37A6F" w:rsidRDefault="00626C54" w:rsidP="00FD6B51">
            <w:pPr>
              <w:spacing w:before="120" w:after="120" w:line="240" w:lineRule="auto"/>
              <w:jc w:val="both"/>
              <w:rPr>
                <w:rFonts w:ascii="Times New Roman" w:hAnsi="Times New Roman" w:cs="Times New Roman"/>
                <w:b/>
                <w:spacing w:val="-4"/>
                <w:sz w:val="24"/>
                <w:szCs w:val="24"/>
              </w:rPr>
            </w:pPr>
            <w:r w:rsidRPr="00D37A6F">
              <w:rPr>
                <w:rFonts w:ascii="Times New Roman" w:hAnsi="Times New Roman" w:cs="Times New Roman"/>
                <w:b/>
                <w:spacing w:val="-4"/>
                <w:sz w:val="24"/>
                <w:szCs w:val="24"/>
                <w:lang w:val="vi-VN"/>
              </w:rPr>
              <w:t xml:space="preserve">CHI PHI DỰ KIẾN </w:t>
            </w:r>
            <w:r w:rsidRPr="00D37A6F">
              <w:rPr>
                <w:rFonts w:ascii="Times New Roman" w:hAnsi="Times New Roman" w:cs="Times New Roman"/>
                <w:b/>
                <w:spacing w:val="-4"/>
                <w:sz w:val="24"/>
                <w:szCs w:val="24"/>
              </w:rPr>
              <w:t xml:space="preserve">THỰC HIỆN </w:t>
            </w:r>
          </w:p>
        </w:tc>
        <w:tc>
          <w:tcPr>
            <w:tcW w:w="1311" w:type="pct"/>
            <w:shd w:val="clear" w:color="auto" w:fill="auto"/>
            <w:vAlign w:val="center"/>
          </w:tcPr>
          <w:p w14:paraId="7827EFEB" w14:textId="61D5A1A1" w:rsidR="00626C54" w:rsidRPr="00D37A6F" w:rsidRDefault="00D37A6F" w:rsidP="00FD6B51">
            <w:pPr>
              <w:spacing w:before="120" w:after="120" w:line="240" w:lineRule="auto"/>
              <w:jc w:val="right"/>
              <w:rPr>
                <w:rFonts w:ascii="Times New Roman" w:hAnsi="Times New Roman" w:cs="Times New Roman"/>
                <w:b/>
                <w:bCs/>
                <w:sz w:val="24"/>
                <w:szCs w:val="24"/>
                <w:lang w:val="vi-VN"/>
              </w:rPr>
            </w:pPr>
            <w:r w:rsidRPr="00D37A6F">
              <w:rPr>
                <w:rFonts w:ascii="Times New Roman" w:hAnsi="Times New Roman" w:cs="Times New Roman"/>
                <w:b/>
                <w:bCs/>
                <w:sz w:val="24"/>
                <w:szCs w:val="24"/>
                <w:lang w:val="vi-VN"/>
              </w:rPr>
              <w:t>514.</w:t>
            </w:r>
            <w:r w:rsidR="00FD6B51">
              <w:rPr>
                <w:rFonts w:ascii="Times New Roman" w:hAnsi="Times New Roman" w:cs="Times New Roman"/>
                <w:b/>
                <w:bCs/>
                <w:sz w:val="24"/>
                <w:szCs w:val="24"/>
              </w:rPr>
              <w:t>05</w:t>
            </w:r>
            <w:r w:rsidRPr="00D37A6F">
              <w:rPr>
                <w:rFonts w:ascii="Times New Roman" w:hAnsi="Times New Roman" w:cs="Times New Roman"/>
                <w:b/>
                <w:bCs/>
                <w:sz w:val="24"/>
                <w:szCs w:val="24"/>
                <w:lang w:val="vi-VN"/>
              </w:rPr>
              <w:t>0</w:t>
            </w:r>
            <w:r w:rsidR="00626C54" w:rsidRPr="00D37A6F">
              <w:rPr>
                <w:rFonts w:ascii="Times New Roman" w:hAnsi="Times New Roman" w:cs="Times New Roman"/>
                <w:b/>
                <w:bCs/>
                <w:sz w:val="24"/>
                <w:szCs w:val="24"/>
                <w:lang w:val="vi-VN"/>
              </w:rPr>
              <w:t>.000.000</w:t>
            </w:r>
          </w:p>
        </w:tc>
      </w:tr>
      <w:tr w:rsidR="00D37A6F" w:rsidRPr="00D37A6F" w14:paraId="50C39576" w14:textId="77777777" w:rsidTr="00093507">
        <w:tc>
          <w:tcPr>
            <w:tcW w:w="282" w:type="pct"/>
            <w:shd w:val="clear" w:color="auto" w:fill="auto"/>
            <w:vAlign w:val="center"/>
          </w:tcPr>
          <w:p w14:paraId="47342002" w14:textId="77777777" w:rsidR="00626C54" w:rsidRPr="00D37A6F" w:rsidRDefault="00626C54" w:rsidP="00FD6B51">
            <w:pPr>
              <w:numPr>
                <w:ilvl w:val="0"/>
                <w:numId w:val="135"/>
              </w:numPr>
              <w:spacing w:before="120" w:after="120" w:line="240" w:lineRule="auto"/>
              <w:ind w:left="142" w:firstLine="0"/>
              <w:jc w:val="center"/>
              <w:rPr>
                <w:rFonts w:ascii="Times New Roman" w:hAnsi="Times New Roman" w:cs="Times New Roman"/>
                <w:spacing w:val="-4"/>
                <w:sz w:val="24"/>
                <w:szCs w:val="24"/>
              </w:rPr>
            </w:pPr>
          </w:p>
        </w:tc>
        <w:tc>
          <w:tcPr>
            <w:tcW w:w="3407" w:type="pct"/>
            <w:shd w:val="clear" w:color="auto" w:fill="auto"/>
            <w:vAlign w:val="center"/>
          </w:tcPr>
          <w:p w14:paraId="35BCD314" w14:textId="77777777" w:rsidR="00626C54" w:rsidRPr="00D37A6F" w:rsidRDefault="00626C54" w:rsidP="00FD6B51">
            <w:pPr>
              <w:spacing w:before="120" w:after="120" w:line="240" w:lineRule="auto"/>
              <w:jc w:val="both"/>
              <w:rPr>
                <w:rFonts w:ascii="Times New Roman" w:hAnsi="Times New Roman" w:cs="Times New Roman"/>
                <w:spacing w:val="-4"/>
                <w:sz w:val="24"/>
                <w:szCs w:val="24"/>
              </w:rPr>
            </w:pPr>
            <w:r w:rsidRPr="00D37A6F">
              <w:rPr>
                <w:rFonts w:ascii="Times New Roman" w:hAnsi="Times New Roman" w:cs="Times New Roman"/>
                <w:spacing w:val="-4"/>
                <w:sz w:val="24"/>
                <w:szCs w:val="24"/>
              </w:rPr>
              <w:t xml:space="preserve">Chi phí thuê đất </w:t>
            </w:r>
          </w:p>
        </w:tc>
        <w:tc>
          <w:tcPr>
            <w:tcW w:w="1311" w:type="pct"/>
            <w:shd w:val="clear" w:color="auto" w:fill="auto"/>
            <w:vAlign w:val="center"/>
          </w:tcPr>
          <w:p w14:paraId="27FA84C1" w14:textId="13AA97BB" w:rsidR="00626C54" w:rsidRPr="00D37A6F" w:rsidRDefault="005B4302" w:rsidP="00FD6B51">
            <w:pPr>
              <w:spacing w:before="120" w:after="120" w:line="240" w:lineRule="auto"/>
              <w:jc w:val="right"/>
              <w:rPr>
                <w:rFonts w:ascii="Times New Roman" w:hAnsi="Times New Roman" w:cs="Times New Roman"/>
                <w:sz w:val="24"/>
                <w:szCs w:val="24"/>
                <w:lang w:val="vi-VN"/>
              </w:rPr>
            </w:pPr>
            <w:r w:rsidRPr="00D37A6F">
              <w:rPr>
                <w:rFonts w:ascii="Times New Roman" w:hAnsi="Times New Roman" w:cs="Times New Roman"/>
                <w:sz w:val="24"/>
                <w:szCs w:val="24"/>
                <w:lang w:val="vi-VN"/>
              </w:rPr>
              <w:t>185.000.000.000</w:t>
            </w:r>
          </w:p>
        </w:tc>
      </w:tr>
      <w:tr w:rsidR="00D37A6F" w:rsidRPr="00D37A6F" w14:paraId="4C7C5604" w14:textId="77777777" w:rsidTr="00093507">
        <w:tc>
          <w:tcPr>
            <w:tcW w:w="282" w:type="pct"/>
            <w:shd w:val="clear" w:color="auto" w:fill="auto"/>
            <w:vAlign w:val="center"/>
          </w:tcPr>
          <w:p w14:paraId="7A49B64A" w14:textId="77777777" w:rsidR="00626C54" w:rsidRPr="00D37A6F" w:rsidRDefault="00626C54" w:rsidP="00FD6B51">
            <w:pPr>
              <w:numPr>
                <w:ilvl w:val="0"/>
                <w:numId w:val="135"/>
              </w:numPr>
              <w:spacing w:before="120" w:after="120" w:line="240" w:lineRule="auto"/>
              <w:ind w:left="142" w:firstLine="0"/>
              <w:jc w:val="center"/>
              <w:rPr>
                <w:rFonts w:ascii="Times New Roman" w:hAnsi="Times New Roman" w:cs="Times New Roman"/>
                <w:spacing w:val="-4"/>
                <w:sz w:val="24"/>
                <w:szCs w:val="24"/>
              </w:rPr>
            </w:pPr>
          </w:p>
        </w:tc>
        <w:tc>
          <w:tcPr>
            <w:tcW w:w="3407" w:type="pct"/>
            <w:shd w:val="clear" w:color="auto" w:fill="auto"/>
            <w:vAlign w:val="center"/>
          </w:tcPr>
          <w:p w14:paraId="78E340B2" w14:textId="77777777" w:rsidR="00626C54" w:rsidRPr="00D37A6F" w:rsidRDefault="00626C54" w:rsidP="00FD6B51">
            <w:pPr>
              <w:spacing w:before="120" w:after="120" w:line="240" w:lineRule="auto"/>
              <w:jc w:val="both"/>
              <w:rPr>
                <w:rFonts w:ascii="Times New Roman" w:hAnsi="Times New Roman" w:cs="Times New Roman"/>
                <w:spacing w:val="-4"/>
                <w:sz w:val="24"/>
                <w:szCs w:val="24"/>
              </w:rPr>
            </w:pPr>
            <w:r w:rsidRPr="00D37A6F">
              <w:rPr>
                <w:rFonts w:ascii="Times New Roman" w:hAnsi="Times New Roman" w:cs="Times New Roman"/>
                <w:spacing w:val="-4"/>
                <w:sz w:val="24"/>
                <w:szCs w:val="24"/>
              </w:rPr>
              <w:t>Chi phí xây dựng hạ tầng kỹ thuật</w:t>
            </w:r>
          </w:p>
        </w:tc>
        <w:tc>
          <w:tcPr>
            <w:tcW w:w="1311" w:type="pct"/>
            <w:shd w:val="clear" w:color="auto" w:fill="auto"/>
            <w:vAlign w:val="center"/>
          </w:tcPr>
          <w:p w14:paraId="4135EAC5" w14:textId="77777777" w:rsidR="00626C54" w:rsidRPr="00D37A6F" w:rsidRDefault="00626C54" w:rsidP="00FD6B51">
            <w:pPr>
              <w:spacing w:before="120" w:after="120" w:line="240" w:lineRule="auto"/>
              <w:jc w:val="right"/>
              <w:rPr>
                <w:rFonts w:ascii="Times New Roman" w:hAnsi="Times New Roman" w:cs="Times New Roman"/>
                <w:sz w:val="24"/>
                <w:szCs w:val="24"/>
              </w:rPr>
            </w:pPr>
            <w:r w:rsidRPr="00D37A6F">
              <w:rPr>
                <w:rFonts w:ascii="Times New Roman" w:hAnsi="Times New Roman" w:cs="Times New Roman"/>
                <w:sz w:val="24"/>
                <w:szCs w:val="24"/>
              </w:rPr>
              <w:t>10.000.000.000</w:t>
            </w:r>
          </w:p>
        </w:tc>
      </w:tr>
      <w:tr w:rsidR="00D37A6F" w:rsidRPr="00D37A6F" w14:paraId="4E90CC84" w14:textId="77777777" w:rsidTr="00093507">
        <w:tc>
          <w:tcPr>
            <w:tcW w:w="282" w:type="pct"/>
            <w:shd w:val="clear" w:color="auto" w:fill="auto"/>
            <w:vAlign w:val="center"/>
          </w:tcPr>
          <w:p w14:paraId="58FCB81C" w14:textId="77777777" w:rsidR="00626C54" w:rsidRPr="00D37A6F" w:rsidRDefault="00626C54" w:rsidP="00FD6B51">
            <w:pPr>
              <w:numPr>
                <w:ilvl w:val="0"/>
                <w:numId w:val="135"/>
              </w:numPr>
              <w:spacing w:before="120" w:after="120" w:line="240" w:lineRule="auto"/>
              <w:ind w:left="142" w:firstLine="0"/>
              <w:jc w:val="center"/>
              <w:rPr>
                <w:rFonts w:ascii="Times New Roman" w:hAnsi="Times New Roman" w:cs="Times New Roman"/>
                <w:spacing w:val="-4"/>
                <w:sz w:val="24"/>
                <w:szCs w:val="24"/>
              </w:rPr>
            </w:pPr>
          </w:p>
        </w:tc>
        <w:tc>
          <w:tcPr>
            <w:tcW w:w="3407" w:type="pct"/>
            <w:shd w:val="clear" w:color="auto" w:fill="auto"/>
            <w:vAlign w:val="center"/>
          </w:tcPr>
          <w:p w14:paraId="722FF026" w14:textId="77777777" w:rsidR="00626C54" w:rsidRPr="00D37A6F" w:rsidRDefault="00626C54" w:rsidP="00FD6B51">
            <w:pPr>
              <w:spacing w:before="120" w:after="120" w:line="240" w:lineRule="auto"/>
              <w:jc w:val="both"/>
              <w:rPr>
                <w:rFonts w:ascii="Times New Roman" w:hAnsi="Times New Roman" w:cs="Times New Roman"/>
                <w:spacing w:val="-4"/>
                <w:sz w:val="24"/>
                <w:szCs w:val="24"/>
              </w:rPr>
            </w:pPr>
            <w:r w:rsidRPr="00D37A6F">
              <w:rPr>
                <w:rFonts w:ascii="Times New Roman" w:hAnsi="Times New Roman" w:cs="Times New Roman"/>
                <w:spacing w:val="-4"/>
                <w:sz w:val="24"/>
                <w:szCs w:val="24"/>
              </w:rPr>
              <w:t xml:space="preserve">Chi phí xây dựng nhà xưởng và các nhà phụ trợ </w:t>
            </w:r>
          </w:p>
        </w:tc>
        <w:tc>
          <w:tcPr>
            <w:tcW w:w="1311" w:type="pct"/>
            <w:shd w:val="clear" w:color="auto" w:fill="auto"/>
            <w:vAlign w:val="center"/>
          </w:tcPr>
          <w:p w14:paraId="341CC3D0" w14:textId="77777777" w:rsidR="00626C54" w:rsidRPr="00D37A6F" w:rsidRDefault="00626C54" w:rsidP="00FD6B51">
            <w:pPr>
              <w:spacing w:before="120" w:after="120" w:line="240" w:lineRule="auto"/>
              <w:jc w:val="right"/>
              <w:rPr>
                <w:rFonts w:ascii="Times New Roman" w:hAnsi="Times New Roman" w:cs="Times New Roman"/>
                <w:sz w:val="24"/>
                <w:szCs w:val="24"/>
              </w:rPr>
            </w:pPr>
            <w:r w:rsidRPr="00D37A6F">
              <w:rPr>
                <w:rFonts w:ascii="Times New Roman" w:hAnsi="Times New Roman" w:cs="Times New Roman"/>
                <w:sz w:val="24"/>
                <w:szCs w:val="24"/>
              </w:rPr>
              <w:t>150.000.000.000</w:t>
            </w:r>
          </w:p>
        </w:tc>
      </w:tr>
      <w:tr w:rsidR="00D37A6F" w:rsidRPr="00D37A6F" w14:paraId="7873558F" w14:textId="77777777" w:rsidTr="00093507">
        <w:tc>
          <w:tcPr>
            <w:tcW w:w="282" w:type="pct"/>
            <w:shd w:val="clear" w:color="auto" w:fill="auto"/>
            <w:vAlign w:val="center"/>
          </w:tcPr>
          <w:p w14:paraId="2402C882" w14:textId="77777777" w:rsidR="00626C54" w:rsidRPr="00D37A6F" w:rsidRDefault="00626C54" w:rsidP="00FD6B51">
            <w:pPr>
              <w:numPr>
                <w:ilvl w:val="0"/>
                <w:numId w:val="135"/>
              </w:numPr>
              <w:spacing w:before="120" w:after="120" w:line="240" w:lineRule="auto"/>
              <w:ind w:left="142" w:firstLine="0"/>
              <w:jc w:val="center"/>
              <w:rPr>
                <w:rFonts w:ascii="Times New Roman" w:hAnsi="Times New Roman" w:cs="Times New Roman"/>
                <w:spacing w:val="-4"/>
                <w:sz w:val="24"/>
                <w:szCs w:val="24"/>
              </w:rPr>
            </w:pPr>
          </w:p>
        </w:tc>
        <w:tc>
          <w:tcPr>
            <w:tcW w:w="3407" w:type="pct"/>
            <w:shd w:val="clear" w:color="auto" w:fill="auto"/>
            <w:vAlign w:val="center"/>
          </w:tcPr>
          <w:p w14:paraId="19D2F3ED" w14:textId="77777777" w:rsidR="00626C54" w:rsidRPr="00D37A6F" w:rsidRDefault="00626C54" w:rsidP="00FD6B51">
            <w:pPr>
              <w:spacing w:before="120" w:after="120" w:line="240" w:lineRule="auto"/>
              <w:jc w:val="both"/>
              <w:rPr>
                <w:rFonts w:ascii="Times New Roman" w:hAnsi="Times New Roman" w:cs="Times New Roman"/>
                <w:spacing w:val="-4"/>
                <w:sz w:val="24"/>
                <w:szCs w:val="24"/>
              </w:rPr>
            </w:pPr>
            <w:r w:rsidRPr="00D37A6F">
              <w:rPr>
                <w:rFonts w:ascii="Times New Roman" w:hAnsi="Times New Roman" w:cs="Times New Roman"/>
                <w:spacing w:val="-4"/>
                <w:sz w:val="24"/>
                <w:szCs w:val="24"/>
              </w:rPr>
              <w:t xml:space="preserve">Chi phí máy móc, thiết bị sản xuất </w:t>
            </w:r>
          </w:p>
        </w:tc>
        <w:tc>
          <w:tcPr>
            <w:tcW w:w="1311" w:type="pct"/>
            <w:shd w:val="clear" w:color="auto" w:fill="auto"/>
            <w:vAlign w:val="center"/>
          </w:tcPr>
          <w:p w14:paraId="4CE496A0" w14:textId="77777777" w:rsidR="00626C54" w:rsidRPr="00D37A6F" w:rsidRDefault="00626C54" w:rsidP="00FD6B51">
            <w:pPr>
              <w:spacing w:before="120" w:after="120" w:line="240" w:lineRule="auto"/>
              <w:jc w:val="right"/>
              <w:rPr>
                <w:rFonts w:ascii="Times New Roman" w:hAnsi="Times New Roman" w:cs="Times New Roman"/>
                <w:sz w:val="24"/>
                <w:szCs w:val="24"/>
              </w:rPr>
            </w:pPr>
            <w:r w:rsidRPr="00D37A6F">
              <w:rPr>
                <w:rFonts w:ascii="Times New Roman" w:hAnsi="Times New Roman" w:cs="Times New Roman"/>
                <w:sz w:val="24"/>
                <w:szCs w:val="24"/>
              </w:rPr>
              <w:t>120.000.000.000</w:t>
            </w:r>
          </w:p>
        </w:tc>
      </w:tr>
      <w:tr w:rsidR="00D37A6F" w:rsidRPr="00D37A6F" w14:paraId="598CAFB6" w14:textId="77777777" w:rsidTr="00093507">
        <w:tc>
          <w:tcPr>
            <w:tcW w:w="282" w:type="pct"/>
            <w:shd w:val="clear" w:color="auto" w:fill="auto"/>
            <w:vAlign w:val="center"/>
          </w:tcPr>
          <w:p w14:paraId="7BA63C31" w14:textId="77777777" w:rsidR="00626C54" w:rsidRPr="00D37A6F" w:rsidRDefault="00626C54" w:rsidP="00FD6B51">
            <w:pPr>
              <w:numPr>
                <w:ilvl w:val="0"/>
                <w:numId w:val="135"/>
              </w:numPr>
              <w:spacing w:before="120" w:after="120" w:line="240" w:lineRule="auto"/>
              <w:ind w:left="142" w:firstLine="0"/>
              <w:jc w:val="center"/>
              <w:rPr>
                <w:rFonts w:ascii="Times New Roman" w:hAnsi="Times New Roman" w:cs="Times New Roman"/>
                <w:spacing w:val="-4"/>
                <w:sz w:val="24"/>
                <w:szCs w:val="24"/>
              </w:rPr>
            </w:pPr>
          </w:p>
        </w:tc>
        <w:tc>
          <w:tcPr>
            <w:tcW w:w="3407" w:type="pct"/>
            <w:shd w:val="clear" w:color="auto" w:fill="auto"/>
            <w:vAlign w:val="center"/>
          </w:tcPr>
          <w:p w14:paraId="33601DB6" w14:textId="77777777" w:rsidR="00626C54" w:rsidRPr="00D37A6F" w:rsidRDefault="00626C54" w:rsidP="00FD6B51">
            <w:pPr>
              <w:spacing w:before="120" w:after="120" w:line="240" w:lineRule="auto"/>
              <w:jc w:val="both"/>
              <w:rPr>
                <w:rFonts w:ascii="Times New Roman" w:hAnsi="Times New Roman" w:cs="Times New Roman"/>
                <w:spacing w:val="-4"/>
                <w:sz w:val="24"/>
                <w:szCs w:val="24"/>
              </w:rPr>
            </w:pPr>
            <w:r w:rsidRPr="00D37A6F">
              <w:rPr>
                <w:rFonts w:ascii="Times New Roman" w:hAnsi="Times New Roman" w:cs="Times New Roman"/>
                <w:spacing w:val="-4"/>
                <w:sz w:val="24"/>
                <w:szCs w:val="24"/>
              </w:rPr>
              <w:t xml:space="preserve">Chi phí đầu tư công trình bảo vệ môi trường </w:t>
            </w:r>
          </w:p>
        </w:tc>
        <w:tc>
          <w:tcPr>
            <w:tcW w:w="1311" w:type="pct"/>
            <w:shd w:val="clear" w:color="auto" w:fill="auto"/>
            <w:vAlign w:val="center"/>
          </w:tcPr>
          <w:p w14:paraId="096096FA" w14:textId="2CBDA539" w:rsidR="00626C54" w:rsidRPr="00D37A6F" w:rsidRDefault="007325D4" w:rsidP="00FD6B51">
            <w:pPr>
              <w:spacing w:before="120" w:after="120" w:line="240" w:lineRule="auto"/>
              <w:jc w:val="right"/>
              <w:rPr>
                <w:rFonts w:ascii="Times New Roman" w:hAnsi="Times New Roman" w:cs="Times New Roman"/>
                <w:sz w:val="24"/>
                <w:szCs w:val="24"/>
                <w:lang w:val="vi-VN"/>
              </w:rPr>
            </w:pPr>
            <w:r w:rsidRPr="00D37A6F">
              <w:rPr>
                <w:rFonts w:ascii="Times New Roman" w:hAnsi="Times New Roman" w:cs="Times New Roman"/>
                <w:sz w:val="24"/>
                <w:szCs w:val="24"/>
                <w:lang w:val="vi-VN"/>
              </w:rPr>
              <w:t>49.</w:t>
            </w:r>
            <w:r w:rsidR="00FD6B51">
              <w:rPr>
                <w:rFonts w:ascii="Times New Roman" w:hAnsi="Times New Roman" w:cs="Times New Roman"/>
                <w:sz w:val="24"/>
                <w:szCs w:val="24"/>
              </w:rPr>
              <w:t>050</w:t>
            </w:r>
            <w:r w:rsidRPr="00D37A6F">
              <w:rPr>
                <w:rFonts w:ascii="Times New Roman" w:hAnsi="Times New Roman" w:cs="Times New Roman"/>
                <w:sz w:val="24"/>
                <w:szCs w:val="24"/>
                <w:lang w:val="vi-VN"/>
              </w:rPr>
              <w:t>.000.000</w:t>
            </w:r>
          </w:p>
        </w:tc>
      </w:tr>
      <w:tr w:rsidR="00D37A6F" w:rsidRPr="00D37A6F" w14:paraId="33939247" w14:textId="77777777" w:rsidTr="00093507">
        <w:tc>
          <w:tcPr>
            <w:tcW w:w="282" w:type="pct"/>
            <w:vMerge w:val="restart"/>
            <w:shd w:val="clear" w:color="auto" w:fill="auto"/>
            <w:vAlign w:val="center"/>
          </w:tcPr>
          <w:p w14:paraId="053DD07B" w14:textId="77777777" w:rsidR="00626C54" w:rsidRPr="00D37A6F" w:rsidRDefault="00626C54" w:rsidP="00FD6B51">
            <w:pPr>
              <w:spacing w:before="120" w:after="120" w:line="240" w:lineRule="auto"/>
              <w:ind w:left="284"/>
              <w:rPr>
                <w:rFonts w:ascii="Times New Roman" w:hAnsi="Times New Roman" w:cs="Times New Roman"/>
                <w:spacing w:val="-4"/>
                <w:sz w:val="24"/>
                <w:szCs w:val="24"/>
              </w:rPr>
            </w:pPr>
          </w:p>
        </w:tc>
        <w:tc>
          <w:tcPr>
            <w:tcW w:w="3407" w:type="pct"/>
            <w:shd w:val="clear" w:color="auto" w:fill="auto"/>
            <w:vAlign w:val="center"/>
          </w:tcPr>
          <w:p w14:paraId="2F73BFB9" w14:textId="13DFA2BF" w:rsidR="00626C54" w:rsidRPr="00D37A6F" w:rsidRDefault="00626C54" w:rsidP="00FD6B51">
            <w:pPr>
              <w:spacing w:before="120" w:after="120" w:line="240" w:lineRule="auto"/>
              <w:jc w:val="both"/>
              <w:rPr>
                <w:rFonts w:ascii="Times New Roman" w:hAnsi="Times New Roman" w:cs="Times New Roman"/>
                <w:i/>
                <w:spacing w:val="-4"/>
                <w:sz w:val="24"/>
                <w:szCs w:val="24"/>
              </w:rPr>
            </w:pPr>
            <w:r w:rsidRPr="00D37A6F">
              <w:rPr>
                <w:rFonts w:ascii="Times New Roman" w:hAnsi="Times New Roman" w:cs="Times New Roman"/>
                <w:i/>
                <w:spacing w:val="-4"/>
                <w:sz w:val="24"/>
                <w:szCs w:val="24"/>
              </w:rPr>
              <w:t>Hệ thống xử lý nước thải, công suất 3</w:t>
            </w:r>
            <w:r w:rsidR="005B4302" w:rsidRPr="00D37A6F">
              <w:rPr>
                <w:rFonts w:ascii="Times New Roman" w:hAnsi="Times New Roman" w:cs="Times New Roman"/>
                <w:i/>
                <w:spacing w:val="-4"/>
                <w:sz w:val="24"/>
                <w:szCs w:val="24"/>
                <w:lang w:val="vi-VN"/>
              </w:rPr>
              <w:t>.</w:t>
            </w:r>
            <w:r w:rsidRPr="00D37A6F">
              <w:rPr>
                <w:rFonts w:ascii="Times New Roman" w:hAnsi="Times New Roman" w:cs="Times New Roman"/>
                <w:i/>
                <w:spacing w:val="-4"/>
                <w:sz w:val="24"/>
                <w:szCs w:val="24"/>
              </w:rPr>
              <w:t>00</w:t>
            </w:r>
            <w:r w:rsidR="005B4302" w:rsidRPr="00D37A6F">
              <w:rPr>
                <w:rFonts w:ascii="Times New Roman" w:hAnsi="Times New Roman" w:cs="Times New Roman"/>
                <w:i/>
                <w:spacing w:val="-4"/>
                <w:sz w:val="24"/>
                <w:szCs w:val="24"/>
                <w:lang w:val="vi-VN"/>
              </w:rPr>
              <w:t>0</w:t>
            </w:r>
            <w:r w:rsidRPr="00D37A6F">
              <w:rPr>
                <w:rFonts w:ascii="Times New Roman" w:hAnsi="Times New Roman" w:cs="Times New Roman"/>
                <w:i/>
                <w:spacing w:val="-4"/>
                <w:sz w:val="24"/>
                <w:szCs w:val="24"/>
              </w:rPr>
              <w:t xml:space="preserve"> m³/ngày.đêm</w:t>
            </w:r>
          </w:p>
        </w:tc>
        <w:tc>
          <w:tcPr>
            <w:tcW w:w="1311" w:type="pct"/>
            <w:shd w:val="clear" w:color="auto" w:fill="auto"/>
            <w:vAlign w:val="center"/>
          </w:tcPr>
          <w:p w14:paraId="068EE92A" w14:textId="03569829" w:rsidR="00626C54" w:rsidRPr="00D37A6F" w:rsidRDefault="005B4302" w:rsidP="00FD6B51">
            <w:pPr>
              <w:spacing w:before="120" w:after="120" w:line="240" w:lineRule="auto"/>
              <w:jc w:val="right"/>
              <w:rPr>
                <w:rFonts w:ascii="Times New Roman" w:hAnsi="Times New Roman" w:cs="Times New Roman"/>
                <w:i/>
                <w:iCs/>
                <w:sz w:val="24"/>
                <w:szCs w:val="24"/>
              </w:rPr>
            </w:pPr>
            <w:r w:rsidRPr="00D37A6F">
              <w:rPr>
                <w:rFonts w:ascii="Times New Roman" w:hAnsi="Times New Roman" w:cs="Times New Roman"/>
                <w:i/>
                <w:iCs/>
                <w:sz w:val="24"/>
                <w:szCs w:val="24"/>
                <w:lang w:val="vi-VN"/>
              </w:rPr>
              <w:t>35</w:t>
            </w:r>
            <w:r w:rsidR="00626C54" w:rsidRPr="00D37A6F">
              <w:rPr>
                <w:rFonts w:ascii="Times New Roman" w:hAnsi="Times New Roman" w:cs="Times New Roman"/>
                <w:i/>
                <w:iCs/>
                <w:sz w:val="24"/>
                <w:szCs w:val="24"/>
              </w:rPr>
              <w:t>.000.000.000</w:t>
            </w:r>
          </w:p>
        </w:tc>
      </w:tr>
      <w:tr w:rsidR="00D37A6F" w:rsidRPr="00D37A6F" w14:paraId="0FD99A36" w14:textId="77777777" w:rsidTr="00093507">
        <w:tc>
          <w:tcPr>
            <w:tcW w:w="282" w:type="pct"/>
            <w:vMerge/>
            <w:shd w:val="clear" w:color="auto" w:fill="auto"/>
            <w:vAlign w:val="center"/>
          </w:tcPr>
          <w:p w14:paraId="3F5F731A" w14:textId="77777777" w:rsidR="00626C54" w:rsidRPr="00D37A6F" w:rsidRDefault="00626C54" w:rsidP="00FD6B51">
            <w:pPr>
              <w:spacing w:before="120" w:after="120" w:line="240" w:lineRule="auto"/>
              <w:ind w:left="284"/>
              <w:rPr>
                <w:rFonts w:ascii="Times New Roman" w:hAnsi="Times New Roman" w:cs="Times New Roman"/>
                <w:spacing w:val="-4"/>
                <w:sz w:val="24"/>
                <w:szCs w:val="24"/>
              </w:rPr>
            </w:pPr>
          </w:p>
        </w:tc>
        <w:tc>
          <w:tcPr>
            <w:tcW w:w="3407" w:type="pct"/>
            <w:shd w:val="clear" w:color="auto" w:fill="auto"/>
            <w:vAlign w:val="center"/>
          </w:tcPr>
          <w:p w14:paraId="4BCF86F5" w14:textId="77777777" w:rsidR="00626C54" w:rsidRPr="00D37A6F" w:rsidRDefault="00626C54" w:rsidP="00FD6B51">
            <w:pPr>
              <w:spacing w:before="120" w:after="120" w:line="240" w:lineRule="auto"/>
              <w:jc w:val="both"/>
              <w:rPr>
                <w:rFonts w:ascii="Times New Roman" w:hAnsi="Times New Roman" w:cs="Times New Roman"/>
                <w:i/>
                <w:spacing w:val="-4"/>
                <w:sz w:val="24"/>
                <w:szCs w:val="24"/>
              </w:rPr>
            </w:pPr>
            <w:r w:rsidRPr="00D37A6F">
              <w:rPr>
                <w:rFonts w:ascii="Times New Roman" w:hAnsi="Times New Roman" w:cs="Times New Roman"/>
                <w:i/>
                <w:spacing w:val="-4"/>
                <w:sz w:val="24"/>
                <w:szCs w:val="24"/>
              </w:rPr>
              <w:t xml:space="preserve">Hệ thống xử lý khí thải lò hơi </w:t>
            </w:r>
          </w:p>
        </w:tc>
        <w:tc>
          <w:tcPr>
            <w:tcW w:w="1311" w:type="pct"/>
            <w:shd w:val="clear" w:color="auto" w:fill="auto"/>
            <w:vAlign w:val="center"/>
          </w:tcPr>
          <w:p w14:paraId="73794F06" w14:textId="31FF60C5" w:rsidR="00626C54" w:rsidRPr="00D37A6F" w:rsidRDefault="005B4302" w:rsidP="00FD6B51">
            <w:pPr>
              <w:spacing w:before="120" w:after="120" w:line="240" w:lineRule="auto"/>
              <w:jc w:val="right"/>
              <w:rPr>
                <w:rFonts w:ascii="Times New Roman" w:hAnsi="Times New Roman" w:cs="Times New Roman"/>
                <w:i/>
                <w:iCs/>
                <w:sz w:val="24"/>
                <w:szCs w:val="24"/>
              </w:rPr>
            </w:pPr>
            <w:r w:rsidRPr="00D37A6F">
              <w:rPr>
                <w:rFonts w:ascii="Times New Roman" w:hAnsi="Times New Roman" w:cs="Times New Roman"/>
                <w:i/>
                <w:iCs/>
                <w:sz w:val="24"/>
                <w:szCs w:val="24"/>
                <w:lang w:val="vi-VN"/>
              </w:rPr>
              <w:t>2</w:t>
            </w:r>
            <w:r w:rsidR="00626C54" w:rsidRPr="00D37A6F">
              <w:rPr>
                <w:rFonts w:ascii="Times New Roman" w:hAnsi="Times New Roman" w:cs="Times New Roman"/>
                <w:i/>
                <w:iCs/>
                <w:sz w:val="24"/>
                <w:szCs w:val="24"/>
              </w:rPr>
              <w:t>.000.000.000</w:t>
            </w:r>
          </w:p>
        </w:tc>
      </w:tr>
      <w:tr w:rsidR="00D37A6F" w:rsidRPr="00D37A6F" w14:paraId="7A72D72B" w14:textId="77777777" w:rsidTr="00093507">
        <w:tc>
          <w:tcPr>
            <w:tcW w:w="282" w:type="pct"/>
            <w:vMerge/>
            <w:shd w:val="clear" w:color="auto" w:fill="auto"/>
            <w:vAlign w:val="center"/>
          </w:tcPr>
          <w:p w14:paraId="29FDB501" w14:textId="77777777" w:rsidR="00626C54" w:rsidRPr="00D37A6F" w:rsidRDefault="00626C54" w:rsidP="00FD6B51">
            <w:pPr>
              <w:spacing w:before="120" w:after="120" w:line="240" w:lineRule="auto"/>
              <w:ind w:left="284"/>
              <w:rPr>
                <w:rFonts w:ascii="Times New Roman" w:hAnsi="Times New Roman" w:cs="Times New Roman"/>
                <w:spacing w:val="-4"/>
                <w:sz w:val="24"/>
                <w:szCs w:val="24"/>
              </w:rPr>
            </w:pPr>
          </w:p>
        </w:tc>
        <w:tc>
          <w:tcPr>
            <w:tcW w:w="3407" w:type="pct"/>
            <w:shd w:val="clear" w:color="auto" w:fill="auto"/>
            <w:vAlign w:val="center"/>
          </w:tcPr>
          <w:p w14:paraId="0515A15D" w14:textId="017B993E" w:rsidR="00626C54" w:rsidRPr="00D37A6F" w:rsidRDefault="00626C54" w:rsidP="00FD6B51">
            <w:pPr>
              <w:spacing w:before="120" w:after="120" w:line="240" w:lineRule="auto"/>
              <w:jc w:val="both"/>
              <w:rPr>
                <w:rFonts w:ascii="Times New Roman" w:hAnsi="Times New Roman" w:cs="Times New Roman"/>
                <w:i/>
                <w:spacing w:val="-4"/>
                <w:sz w:val="24"/>
                <w:szCs w:val="24"/>
                <w:lang w:val="vi-VN"/>
              </w:rPr>
            </w:pPr>
            <w:r w:rsidRPr="00D37A6F">
              <w:rPr>
                <w:rFonts w:ascii="Times New Roman" w:hAnsi="Times New Roman" w:cs="Times New Roman"/>
                <w:i/>
                <w:spacing w:val="-4"/>
                <w:sz w:val="24"/>
                <w:szCs w:val="24"/>
              </w:rPr>
              <w:t xml:space="preserve">Hệ thống xử lý bụi </w:t>
            </w:r>
            <w:r w:rsidR="005B4302" w:rsidRPr="00D37A6F">
              <w:rPr>
                <w:rFonts w:ascii="Times New Roman" w:hAnsi="Times New Roman" w:cs="Times New Roman"/>
                <w:i/>
                <w:spacing w:val="-4"/>
                <w:sz w:val="24"/>
                <w:szCs w:val="24"/>
                <w:lang w:val="vi-VN"/>
              </w:rPr>
              <w:t xml:space="preserve">sản xuất </w:t>
            </w:r>
          </w:p>
        </w:tc>
        <w:tc>
          <w:tcPr>
            <w:tcW w:w="1311" w:type="pct"/>
            <w:shd w:val="clear" w:color="auto" w:fill="auto"/>
            <w:vAlign w:val="center"/>
          </w:tcPr>
          <w:p w14:paraId="29DC1087" w14:textId="450C2C34" w:rsidR="00626C54" w:rsidRPr="00D37A6F" w:rsidRDefault="005B4302" w:rsidP="00FD6B51">
            <w:pPr>
              <w:spacing w:before="120" w:after="120" w:line="240" w:lineRule="auto"/>
              <w:jc w:val="right"/>
              <w:rPr>
                <w:rFonts w:ascii="Times New Roman" w:hAnsi="Times New Roman" w:cs="Times New Roman"/>
                <w:i/>
                <w:iCs/>
                <w:sz w:val="24"/>
                <w:szCs w:val="24"/>
              </w:rPr>
            </w:pPr>
            <w:r w:rsidRPr="00D37A6F">
              <w:rPr>
                <w:rFonts w:ascii="Times New Roman" w:hAnsi="Times New Roman" w:cs="Times New Roman"/>
                <w:i/>
                <w:iCs/>
                <w:sz w:val="24"/>
                <w:szCs w:val="24"/>
                <w:lang w:val="vi-VN"/>
              </w:rPr>
              <w:t>6</w:t>
            </w:r>
            <w:r w:rsidR="00626C54" w:rsidRPr="00D37A6F">
              <w:rPr>
                <w:rFonts w:ascii="Times New Roman" w:hAnsi="Times New Roman" w:cs="Times New Roman"/>
                <w:i/>
                <w:iCs/>
                <w:sz w:val="24"/>
                <w:szCs w:val="24"/>
              </w:rPr>
              <w:t>.000.000.000</w:t>
            </w:r>
          </w:p>
        </w:tc>
      </w:tr>
      <w:tr w:rsidR="00D37A6F" w:rsidRPr="00D37A6F" w14:paraId="40C48E92" w14:textId="77777777" w:rsidTr="00093507">
        <w:tc>
          <w:tcPr>
            <w:tcW w:w="282" w:type="pct"/>
            <w:vMerge/>
            <w:shd w:val="clear" w:color="auto" w:fill="auto"/>
            <w:vAlign w:val="center"/>
          </w:tcPr>
          <w:p w14:paraId="22B57B71" w14:textId="77777777" w:rsidR="00626C54" w:rsidRPr="00D37A6F" w:rsidRDefault="00626C54" w:rsidP="00FD6B51">
            <w:pPr>
              <w:spacing w:before="120" w:after="120" w:line="240" w:lineRule="auto"/>
              <w:ind w:left="284"/>
              <w:rPr>
                <w:rFonts w:ascii="Times New Roman" w:hAnsi="Times New Roman" w:cs="Times New Roman"/>
                <w:spacing w:val="-4"/>
                <w:sz w:val="24"/>
                <w:szCs w:val="24"/>
              </w:rPr>
            </w:pPr>
          </w:p>
        </w:tc>
        <w:tc>
          <w:tcPr>
            <w:tcW w:w="3407" w:type="pct"/>
            <w:shd w:val="clear" w:color="auto" w:fill="auto"/>
            <w:vAlign w:val="center"/>
          </w:tcPr>
          <w:p w14:paraId="274D6A68" w14:textId="7F088DFE" w:rsidR="00626C54" w:rsidRPr="00D37A6F" w:rsidRDefault="00626C54" w:rsidP="00FD6B51">
            <w:pPr>
              <w:spacing w:before="120" w:after="120" w:line="240" w:lineRule="auto"/>
              <w:jc w:val="both"/>
              <w:rPr>
                <w:rFonts w:ascii="Times New Roman" w:hAnsi="Times New Roman" w:cs="Times New Roman"/>
                <w:i/>
                <w:spacing w:val="-4"/>
                <w:sz w:val="24"/>
                <w:szCs w:val="24"/>
                <w:lang w:val="vi-VN"/>
              </w:rPr>
            </w:pPr>
            <w:r w:rsidRPr="00D37A6F">
              <w:rPr>
                <w:rFonts w:ascii="Times New Roman" w:hAnsi="Times New Roman" w:cs="Times New Roman"/>
                <w:i/>
                <w:spacing w:val="-4"/>
                <w:sz w:val="24"/>
                <w:szCs w:val="24"/>
              </w:rPr>
              <w:t>Hệ thống xử lý</w:t>
            </w:r>
            <w:r w:rsidRPr="00D37A6F">
              <w:rPr>
                <w:rFonts w:ascii="Times New Roman" w:hAnsi="Times New Roman" w:cs="Times New Roman"/>
                <w:i/>
                <w:spacing w:val="-4"/>
                <w:sz w:val="24"/>
                <w:szCs w:val="24"/>
                <w:lang w:val="vi-VN"/>
              </w:rPr>
              <w:t xml:space="preserve"> hơi hóa chất </w:t>
            </w:r>
          </w:p>
        </w:tc>
        <w:tc>
          <w:tcPr>
            <w:tcW w:w="1311" w:type="pct"/>
            <w:shd w:val="clear" w:color="auto" w:fill="auto"/>
            <w:vAlign w:val="center"/>
          </w:tcPr>
          <w:p w14:paraId="5FF7CEC7" w14:textId="77777777" w:rsidR="00626C54" w:rsidRPr="00D37A6F" w:rsidRDefault="00626C54" w:rsidP="00FD6B51">
            <w:pPr>
              <w:spacing w:before="120" w:after="120" w:line="240" w:lineRule="auto"/>
              <w:jc w:val="right"/>
              <w:rPr>
                <w:rFonts w:ascii="Times New Roman" w:hAnsi="Times New Roman" w:cs="Times New Roman"/>
                <w:i/>
                <w:iCs/>
                <w:sz w:val="24"/>
                <w:szCs w:val="24"/>
              </w:rPr>
            </w:pPr>
            <w:r w:rsidRPr="00D37A6F">
              <w:rPr>
                <w:rFonts w:ascii="Times New Roman" w:hAnsi="Times New Roman" w:cs="Times New Roman"/>
                <w:i/>
                <w:iCs/>
                <w:sz w:val="24"/>
                <w:szCs w:val="24"/>
                <w:lang w:val="vi-VN"/>
              </w:rPr>
              <w:t>3</w:t>
            </w:r>
            <w:r w:rsidRPr="00D37A6F">
              <w:rPr>
                <w:rFonts w:ascii="Times New Roman" w:hAnsi="Times New Roman" w:cs="Times New Roman"/>
                <w:i/>
                <w:iCs/>
                <w:sz w:val="24"/>
                <w:szCs w:val="24"/>
              </w:rPr>
              <w:t>.000.000.000</w:t>
            </w:r>
          </w:p>
        </w:tc>
      </w:tr>
      <w:tr w:rsidR="005B4302" w:rsidRPr="00D37A6F" w14:paraId="17958CC3" w14:textId="77777777" w:rsidTr="00093507">
        <w:tc>
          <w:tcPr>
            <w:tcW w:w="282" w:type="pct"/>
            <w:vMerge/>
            <w:shd w:val="clear" w:color="auto" w:fill="auto"/>
            <w:vAlign w:val="center"/>
          </w:tcPr>
          <w:p w14:paraId="4A2834E4" w14:textId="77777777" w:rsidR="005B4302" w:rsidRPr="00D37A6F" w:rsidRDefault="005B4302" w:rsidP="00FD6B51">
            <w:pPr>
              <w:spacing w:before="120" w:after="120" w:line="240" w:lineRule="auto"/>
              <w:ind w:left="284"/>
              <w:rPr>
                <w:rFonts w:ascii="Times New Roman" w:hAnsi="Times New Roman" w:cs="Times New Roman"/>
                <w:spacing w:val="-4"/>
                <w:sz w:val="24"/>
                <w:szCs w:val="24"/>
              </w:rPr>
            </w:pPr>
          </w:p>
        </w:tc>
        <w:tc>
          <w:tcPr>
            <w:tcW w:w="3407" w:type="pct"/>
            <w:shd w:val="clear" w:color="auto" w:fill="auto"/>
            <w:vAlign w:val="center"/>
          </w:tcPr>
          <w:p w14:paraId="0381E6DF" w14:textId="5DB10782" w:rsidR="005B4302" w:rsidRPr="00D37A6F" w:rsidRDefault="005B4302" w:rsidP="00FD6B51">
            <w:pPr>
              <w:spacing w:before="120" w:after="120" w:line="240" w:lineRule="auto"/>
              <w:jc w:val="both"/>
              <w:rPr>
                <w:rFonts w:ascii="Times New Roman" w:hAnsi="Times New Roman" w:cs="Times New Roman"/>
                <w:i/>
                <w:spacing w:val="-4"/>
                <w:sz w:val="24"/>
                <w:szCs w:val="24"/>
                <w:lang w:val="vi-VN"/>
              </w:rPr>
            </w:pPr>
            <w:r w:rsidRPr="00D37A6F">
              <w:rPr>
                <w:rFonts w:ascii="Times New Roman" w:hAnsi="Times New Roman" w:cs="Times New Roman"/>
                <w:i/>
                <w:spacing w:val="-4"/>
                <w:sz w:val="24"/>
                <w:szCs w:val="24"/>
                <w:lang w:val="vi-VN"/>
              </w:rPr>
              <w:t>Thiết bị quan trắc chất lượng nước thải tự động, liên tục</w:t>
            </w:r>
          </w:p>
        </w:tc>
        <w:tc>
          <w:tcPr>
            <w:tcW w:w="1311" w:type="pct"/>
            <w:shd w:val="clear" w:color="auto" w:fill="auto"/>
            <w:vAlign w:val="center"/>
          </w:tcPr>
          <w:p w14:paraId="2982BCE6" w14:textId="559CB180" w:rsidR="005B4302" w:rsidRPr="00D37A6F" w:rsidRDefault="007325D4" w:rsidP="00FD6B51">
            <w:pPr>
              <w:spacing w:before="120" w:after="120" w:line="240" w:lineRule="auto"/>
              <w:jc w:val="right"/>
              <w:rPr>
                <w:rFonts w:ascii="Times New Roman" w:hAnsi="Times New Roman" w:cs="Times New Roman"/>
                <w:i/>
                <w:iCs/>
                <w:sz w:val="24"/>
                <w:szCs w:val="24"/>
                <w:lang w:val="vi-VN"/>
              </w:rPr>
            </w:pPr>
            <w:r w:rsidRPr="00D37A6F">
              <w:rPr>
                <w:rFonts w:ascii="Times New Roman" w:hAnsi="Times New Roman" w:cs="Times New Roman"/>
                <w:i/>
                <w:iCs/>
                <w:sz w:val="24"/>
                <w:szCs w:val="24"/>
                <w:lang w:val="vi-VN"/>
              </w:rPr>
              <w:t>1.</w:t>
            </w:r>
            <w:r w:rsidR="00FD6B51">
              <w:rPr>
                <w:rFonts w:ascii="Times New Roman" w:hAnsi="Times New Roman" w:cs="Times New Roman"/>
                <w:i/>
                <w:iCs/>
                <w:sz w:val="24"/>
                <w:szCs w:val="24"/>
              </w:rPr>
              <w:t>450</w:t>
            </w:r>
            <w:r w:rsidRPr="00D37A6F">
              <w:rPr>
                <w:rFonts w:ascii="Times New Roman" w:hAnsi="Times New Roman" w:cs="Times New Roman"/>
                <w:i/>
                <w:iCs/>
                <w:sz w:val="24"/>
                <w:szCs w:val="24"/>
                <w:lang w:val="vi-VN"/>
              </w:rPr>
              <w:t>.000.000</w:t>
            </w:r>
          </w:p>
        </w:tc>
      </w:tr>
      <w:tr w:rsidR="00D37A6F" w:rsidRPr="00D37A6F" w14:paraId="1F7C4E40" w14:textId="77777777" w:rsidTr="00093507">
        <w:tc>
          <w:tcPr>
            <w:tcW w:w="282" w:type="pct"/>
            <w:vMerge/>
            <w:shd w:val="clear" w:color="auto" w:fill="auto"/>
            <w:vAlign w:val="center"/>
          </w:tcPr>
          <w:p w14:paraId="2A44C8F4" w14:textId="77777777" w:rsidR="00626C54" w:rsidRPr="00D37A6F" w:rsidRDefault="00626C54" w:rsidP="00FD6B51">
            <w:pPr>
              <w:spacing w:before="120" w:after="120" w:line="240" w:lineRule="auto"/>
              <w:ind w:left="284"/>
              <w:rPr>
                <w:rFonts w:ascii="Times New Roman" w:hAnsi="Times New Roman" w:cs="Times New Roman"/>
                <w:spacing w:val="-4"/>
                <w:sz w:val="24"/>
                <w:szCs w:val="24"/>
              </w:rPr>
            </w:pPr>
          </w:p>
        </w:tc>
        <w:tc>
          <w:tcPr>
            <w:tcW w:w="3407" w:type="pct"/>
            <w:shd w:val="clear" w:color="auto" w:fill="auto"/>
            <w:vAlign w:val="center"/>
          </w:tcPr>
          <w:p w14:paraId="2BDDF735" w14:textId="77777777" w:rsidR="00626C54" w:rsidRPr="00D37A6F" w:rsidRDefault="00626C54" w:rsidP="00FD6B51">
            <w:pPr>
              <w:spacing w:before="120" w:after="120" w:line="240" w:lineRule="auto"/>
              <w:jc w:val="both"/>
              <w:rPr>
                <w:rFonts w:ascii="Times New Roman" w:hAnsi="Times New Roman" w:cs="Times New Roman"/>
                <w:i/>
                <w:spacing w:val="-4"/>
                <w:sz w:val="24"/>
                <w:szCs w:val="24"/>
              </w:rPr>
            </w:pPr>
            <w:r w:rsidRPr="00D37A6F">
              <w:rPr>
                <w:rFonts w:ascii="Times New Roman" w:hAnsi="Times New Roman" w:cs="Times New Roman"/>
                <w:i/>
                <w:spacing w:val="-4"/>
                <w:sz w:val="24"/>
                <w:szCs w:val="24"/>
              </w:rPr>
              <w:t xml:space="preserve">Công trình lưu chứa chất thải rắn và chất thải nguy hại </w:t>
            </w:r>
          </w:p>
        </w:tc>
        <w:tc>
          <w:tcPr>
            <w:tcW w:w="1311" w:type="pct"/>
            <w:shd w:val="clear" w:color="auto" w:fill="auto"/>
            <w:vAlign w:val="center"/>
          </w:tcPr>
          <w:p w14:paraId="7D61796D" w14:textId="77777777" w:rsidR="00626C54" w:rsidRPr="00D37A6F" w:rsidRDefault="00626C54" w:rsidP="00FD6B51">
            <w:pPr>
              <w:spacing w:before="120" w:after="120" w:line="240" w:lineRule="auto"/>
              <w:jc w:val="right"/>
              <w:rPr>
                <w:rFonts w:ascii="Times New Roman" w:hAnsi="Times New Roman" w:cs="Times New Roman"/>
                <w:i/>
                <w:iCs/>
                <w:sz w:val="24"/>
                <w:szCs w:val="24"/>
              </w:rPr>
            </w:pPr>
            <w:r w:rsidRPr="00D37A6F">
              <w:rPr>
                <w:rFonts w:ascii="Times New Roman" w:hAnsi="Times New Roman" w:cs="Times New Roman"/>
                <w:i/>
                <w:iCs/>
                <w:sz w:val="24"/>
                <w:szCs w:val="24"/>
                <w:lang w:val="vi-VN"/>
              </w:rPr>
              <w:t>1</w:t>
            </w:r>
            <w:r w:rsidRPr="00D37A6F">
              <w:rPr>
                <w:rFonts w:ascii="Times New Roman" w:hAnsi="Times New Roman" w:cs="Times New Roman"/>
                <w:i/>
                <w:iCs/>
                <w:sz w:val="24"/>
                <w:szCs w:val="24"/>
              </w:rPr>
              <w:t>00.000.000</w:t>
            </w:r>
          </w:p>
        </w:tc>
      </w:tr>
      <w:tr w:rsidR="00D37A6F" w:rsidRPr="00D37A6F" w14:paraId="0338DE51" w14:textId="77777777" w:rsidTr="00093507">
        <w:tc>
          <w:tcPr>
            <w:tcW w:w="282" w:type="pct"/>
            <w:vMerge/>
            <w:shd w:val="clear" w:color="auto" w:fill="auto"/>
            <w:vAlign w:val="center"/>
          </w:tcPr>
          <w:p w14:paraId="7ED2A644" w14:textId="77777777" w:rsidR="00626C54" w:rsidRPr="00D37A6F" w:rsidRDefault="00626C54" w:rsidP="00FD6B51">
            <w:pPr>
              <w:spacing w:before="120" w:after="120" w:line="240" w:lineRule="auto"/>
              <w:ind w:left="284"/>
              <w:rPr>
                <w:rFonts w:ascii="Times New Roman" w:hAnsi="Times New Roman" w:cs="Times New Roman"/>
                <w:spacing w:val="-4"/>
                <w:sz w:val="24"/>
                <w:szCs w:val="24"/>
              </w:rPr>
            </w:pPr>
          </w:p>
        </w:tc>
        <w:tc>
          <w:tcPr>
            <w:tcW w:w="3407" w:type="pct"/>
            <w:shd w:val="clear" w:color="auto" w:fill="auto"/>
            <w:vAlign w:val="center"/>
          </w:tcPr>
          <w:p w14:paraId="724187AB" w14:textId="77777777" w:rsidR="00626C54" w:rsidRPr="00D37A6F" w:rsidRDefault="00626C54" w:rsidP="00FD6B51">
            <w:pPr>
              <w:spacing w:before="120" w:after="120" w:line="240" w:lineRule="auto"/>
              <w:jc w:val="both"/>
              <w:rPr>
                <w:rFonts w:ascii="Times New Roman" w:hAnsi="Times New Roman" w:cs="Times New Roman"/>
                <w:i/>
                <w:spacing w:val="-4"/>
                <w:sz w:val="24"/>
                <w:szCs w:val="24"/>
              </w:rPr>
            </w:pPr>
            <w:r w:rsidRPr="00D37A6F">
              <w:rPr>
                <w:rFonts w:ascii="Times New Roman" w:hAnsi="Times New Roman" w:cs="Times New Roman"/>
                <w:i/>
                <w:spacing w:val="-4"/>
                <w:sz w:val="24"/>
                <w:szCs w:val="24"/>
              </w:rPr>
              <w:t>Cây xanh và PCCC</w:t>
            </w:r>
          </w:p>
        </w:tc>
        <w:tc>
          <w:tcPr>
            <w:tcW w:w="1311" w:type="pct"/>
            <w:shd w:val="clear" w:color="auto" w:fill="auto"/>
            <w:vAlign w:val="center"/>
          </w:tcPr>
          <w:p w14:paraId="56FEACD2" w14:textId="77777777" w:rsidR="00626C54" w:rsidRPr="00D37A6F" w:rsidRDefault="00626C54" w:rsidP="00FD6B51">
            <w:pPr>
              <w:spacing w:before="120" w:after="120" w:line="240" w:lineRule="auto"/>
              <w:jc w:val="right"/>
              <w:rPr>
                <w:rFonts w:ascii="Times New Roman" w:hAnsi="Times New Roman" w:cs="Times New Roman"/>
                <w:i/>
                <w:iCs/>
                <w:sz w:val="24"/>
                <w:szCs w:val="24"/>
              </w:rPr>
            </w:pPr>
            <w:r w:rsidRPr="00D37A6F">
              <w:rPr>
                <w:rFonts w:ascii="Times New Roman" w:hAnsi="Times New Roman" w:cs="Times New Roman"/>
                <w:i/>
                <w:iCs/>
                <w:sz w:val="24"/>
                <w:szCs w:val="24"/>
              </w:rPr>
              <w:t>1.500.000.000</w:t>
            </w:r>
          </w:p>
        </w:tc>
      </w:tr>
      <w:tr w:rsidR="00D37A6F" w:rsidRPr="00D37A6F" w14:paraId="246C0EA4" w14:textId="77777777" w:rsidTr="00093507">
        <w:trPr>
          <w:trHeight w:val="102"/>
        </w:trPr>
        <w:tc>
          <w:tcPr>
            <w:tcW w:w="282" w:type="pct"/>
            <w:shd w:val="clear" w:color="auto" w:fill="auto"/>
            <w:vAlign w:val="center"/>
          </w:tcPr>
          <w:p w14:paraId="37B57DBA" w14:textId="77777777" w:rsidR="00626C54" w:rsidRPr="00D37A6F" w:rsidRDefault="00626C54" w:rsidP="00FD6B51">
            <w:pPr>
              <w:spacing w:before="120" w:after="120" w:line="240" w:lineRule="auto"/>
              <w:jc w:val="center"/>
              <w:rPr>
                <w:rFonts w:ascii="Times New Roman" w:hAnsi="Times New Roman" w:cs="Times New Roman"/>
                <w:b/>
                <w:spacing w:val="-4"/>
                <w:sz w:val="24"/>
                <w:szCs w:val="24"/>
                <w:lang w:val="vi-VN"/>
              </w:rPr>
            </w:pPr>
            <w:r w:rsidRPr="00D37A6F">
              <w:rPr>
                <w:rFonts w:ascii="Times New Roman" w:hAnsi="Times New Roman" w:cs="Times New Roman"/>
                <w:b/>
                <w:spacing w:val="-4"/>
                <w:sz w:val="24"/>
                <w:szCs w:val="24"/>
                <w:lang w:val="vi-VN"/>
              </w:rPr>
              <w:t>B</w:t>
            </w:r>
          </w:p>
        </w:tc>
        <w:tc>
          <w:tcPr>
            <w:tcW w:w="3407" w:type="pct"/>
            <w:shd w:val="clear" w:color="auto" w:fill="auto"/>
            <w:vAlign w:val="center"/>
          </w:tcPr>
          <w:p w14:paraId="48A51A2B" w14:textId="77777777" w:rsidR="00626C54" w:rsidRPr="00D37A6F" w:rsidRDefault="00626C54" w:rsidP="00FD6B51">
            <w:pPr>
              <w:spacing w:before="120" w:after="120" w:line="240" w:lineRule="auto"/>
              <w:jc w:val="center"/>
              <w:rPr>
                <w:rFonts w:ascii="Times New Roman" w:hAnsi="Times New Roman" w:cs="Times New Roman"/>
                <w:b/>
                <w:spacing w:val="-4"/>
                <w:sz w:val="24"/>
                <w:szCs w:val="24"/>
              </w:rPr>
            </w:pPr>
            <w:r w:rsidRPr="00D37A6F">
              <w:rPr>
                <w:rFonts w:ascii="Times New Roman" w:hAnsi="Times New Roman" w:cs="Times New Roman"/>
                <w:b/>
                <w:spacing w:val="-4"/>
                <w:sz w:val="24"/>
                <w:szCs w:val="24"/>
              </w:rPr>
              <w:t>CHI PHÍ DỰ PHÒNG</w:t>
            </w:r>
          </w:p>
        </w:tc>
        <w:tc>
          <w:tcPr>
            <w:tcW w:w="1311" w:type="pct"/>
            <w:shd w:val="clear" w:color="auto" w:fill="auto"/>
            <w:vAlign w:val="center"/>
          </w:tcPr>
          <w:p w14:paraId="00E9CD0D" w14:textId="0FB2559A" w:rsidR="00626C54" w:rsidRPr="00D37A6F" w:rsidRDefault="00D37A6F" w:rsidP="00FD6B51">
            <w:pPr>
              <w:spacing w:before="120" w:after="120" w:line="240" w:lineRule="auto"/>
              <w:jc w:val="right"/>
              <w:rPr>
                <w:rFonts w:ascii="Times New Roman" w:hAnsi="Times New Roman" w:cs="Times New Roman"/>
                <w:b/>
                <w:bCs/>
                <w:sz w:val="24"/>
                <w:szCs w:val="24"/>
                <w:lang w:val="vi-VN"/>
              </w:rPr>
            </w:pPr>
            <w:r w:rsidRPr="00D37A6F">
              <w:rPr>
                <w:rFonts w:ascii="Times New Roman" w:hAnsi="Times New Roman" w:cs="Times New Roman"/>
                <w:b/>
                <w:bCs/>
                <w:sz w:val="24"/>
                <w:szCs w:val="24"/>
                <w:lang w:val="vi-VN"/>
              </w:rPr>
              <w:t>190</w:t>
            </w:r>
            <w:r w:rsidR="00626C54" w:rsidRPr="00D37A6F">
              <w:rPr>
                <w:rFonts w:ascii="Times New Roman" w:hAnsi="Times New Roman" w:cs="Times New Roman"/>
                <w:b/>
                <w:bCs/>
                <w:sz w:val="24"/>
                <w:szCs w:val="24"/>
                <w:lang w:val="vi-VN"/>
              </w:rPr>
              <w:t>.</w:t>
            </w:r>
            <w:r w:rsidR="00FD6B51">
              <w:rPr>
                <w:rFonts w:ascii="Times New Roman" w:hAnsi="Times New Roman" w:cs="Times New Roman"/>
                <w:b/>
                <w:bCs/>
                <w:sz w:val="24"/>
                <w:szCs w:val="24"/>
              </w:rPr>
              <w:t>950</w:t>
            </w:r>
            <w:r w:rsidR="00626C54" w:rsidRPr="00D37A6F">
              <w:rPr>
                <w:rFonts w:ascii="Times New Roman" w:hAnsi="Times New Roman" w:cs="Times New Roman"/>
                <w:b/>
                <w:bCs/>
                <w:sz w:val="24"/>
                <w:szCs w:val="24"/>
                <w:lang w:val="vi-VN"/>
              </w:rPr>
              <w:t>.000.000</w:t>
            </w:r>
          </w:p>
        </w:tc>
      </w:tr>
    </w:tbl>
    <w:p w14:paraId="41007A58" w14:textId="77777777" w:rsidR="00D37A6F" w:rsidRPr="005B2485" w:rsidRDefault="00D37A6F" w:rsidP="00D37A6F">
      <w:pPr>
        <w:spacing w:before="120" w:after="120" w:line="240" w:lineRule="auto"/>
        <w:jc w:val="right"/>
        <w:rPr>
          <w:rFonts w:ascii="Times New Roman" w:eastAsia="Batang" w:hAnsi="Times New Roman" w:cs="Times New Roman"/>
          <w:i/>
          <w:sz w:val="24"/>
          <w:lang w:eastAsia="ko-KR"/>
        </w:rPr>
      </w:pPr>
      <w:r w:rsidRPr="005B2485">
        <w:rPr>
          <w:rFonts w:ascii="Times New Roman" w:eastAsia="Batang" w:hAnsi="Times New Roman" w:cs="Times New Roman"/>
          <w:i/>
          <w:sz w:val="24"/>
          <w:lang w:eastAsia="ko-KR"/>
        </w:rPr>
        <w:t>(Nguồn: Công ty TNHH</w:t>
      </w:r>
      <w:r w:rsidRPr="005B2485">
        <w:rPr>
          <w:rFonts w:ascii="Times New Roman" w:eastAsia="Batang" w:hAnsi="Times New Roman" w:cs="Times New Roman"/>
          <w:i/>
          <w:sz w:val="24"/>
          <w:lang w:val="vi-VN" w:eastAsia="ko-KR"/>
        </w:rPr>
        <w:t xml:space="preserve"> Xinao Textiles (VietNam)</w:t>
      </w:r>
      <w:r w:rsidRPr="005B2485">
        <w:rPr>
          <w:rFonts w:ascii="Times New Roman" w:eastAsia="Batang" w:hAnsi="Times New Roman" w:cs="Times New Roman"/>
          <w:i/>
          <w:sz w:val="24"/>
          <w:lang w:eastAsia="ko-KR"/>
        </w:rPr>
        <w:t>, năm 202</w:t>
      </w:r>
      <w:r w:rsidRPr="005B2485">
        <w:rPr>
          <w:rFonts w:ascii="Times New Roman" w:eastAsia="Batang" w:hAnsi="Times New Roman" w:cs="Times New Roman"/>
          <w:i/>
          <w:sz w:val="24"/>
          <w:lang w:val="vi-VN" w:eastAsia="ko-KR"/>
        </w:rPr>
        <w:t>3</w:t>
      </w:r>
      <w:r w:rsidRPr="005B2485">
        <w:rPr>
          <w:rFonts w:ascii="Times New Roman" w:eastAsia="Batang" w:hAnsi="Times New Roman" w:cs="Times New Roman"/>
          <w:i/>
          <w:sz w:val="24"/>
          <w:lang w:eastAsia="ko-KR"/>
        </w:rPr>
        <w:t>)</w:t>
      </w:r>
    </w:p>
    <w:p w14:paraId="1A5E87FC" w14:textId="77777777" w:rsidR="00F3110F" w:rsidRPr="009E5B39" w:rsidRDefault="00F3110F">
      <w:pPr>
        <w:spacing w:before="120" w:after="120" w:line="240" w:lineRule="auto"/>
        <w:ind w:firstLine="547"/>
        <w:jc w:val="both"/>
        <w:rPr>
          <w:rFonts w:ascii="Times New Roman" w:eastAsiaTheme="majorEastAsia" w:hAnsi="Times New Roman" w:cs="Times New Roman"/>
          <w:b/>
          <w:color w:val="0000FF"/>
          <w:sz w:val="32"/>
          <w:szCs w:val="32"/>
        </w:rPr>
      </w:pPr>
      <w:r w:rsidRPr="009E5B39">
        <w:rPr>
          <w:rFonts w:ascii="Times New Roman" w:hAnsi="Times New Roman" w:cs="Times New Roman"/>
          <w:b/>
          <w:color w:val="0000FF"/>
        </w:rPr>
        <w:br w:type="page"/>
      </w:r>
    </w:p>
    <w:p w14:paraId="30F6F4FD" w14:textId="79F07FAA" w:rsidR="005E2F24" w:rsidRPr="005C09B0" w:rsidRDefault="000C6A6B" w:rsidP="00A67930">
      <w:pPr>
        <w:pStyle w:val="Heading1"/>
        <w:spacing w:before="120" w:after="120" w:line="240" w:lineRule="auto"/>
        <w:jc w:val="center"/>
        <w:rPr>
          <w:rFonts w:ascii="Times New Roman" w:hAnsi="Times New Roman" w:cs="Times New Roman"/>
          <w:b/>
          <w:color w:val="auto"/>
        </w:rPr>
      </w:pPr>
      <w:bookmarkStart w:id="125" w:name="_Toc140507153"/>
      <w:r w:rsidRPr="005C09B0">
        <w:rPr>
          <w:rFonts w:ascii="Times New Roman" w:hAnsi="Times New Roman" w:cs="Times New Roman"/>
          <w:b/>
          <w:color w:val="auto"/>
        </w:rPr>
        <w:lastRenderedPageBreak/>
        <w:t xml:space="preserve">CHƯƠNG II: SỰ PHÙ HỢP CỦA DỰ ÁN ĐẦU TƯ </w:t>
      </w:r>
      <w:r w:rsidR="00F90768" w:rsidRPr="005C09B0">
        <w:rPr>
          <w:rFonts w:ascii="Times New Roman" w:hAnsi="Times New Roman" w:cs="Times New Roman"/>
          <w:b/>
          <w:color w:val="auto"/>
        </w:rPr>
        <w:br/>
      </w:r>
      <w:r w:rsidRPr="005C09B0">
        <w:rPr>
          <w:rFonts w:ascii="Times New Roman" w:hAnsi="Times New Roman" w:cs="Times New Roman"/>
          <w:b/>
          <w:color w:val="auto"/>
        </w:rPr>
        <w:t>VỚI QUY HOẠCH, KHẢ NĂNG CHỊU TẢI CỦA MÔI TRƯỜNG</w:t>
      </w:r>
      <w:bookmarkEnd w:id="125"/>
      <w:r w:rsidRPr="005C09B0">
        <w:rPr>
          <w:rFonts w:ascii="Times New Roman" w:hAnsi="Times New Roman" w:cs="Times New Roman"/>
          <w:b/>
          <w:color w:val="auto"/>
        </w:rPr>
        <w:t xml:space="preserve"> </w:t>
      </w:r>
    </w:p>
    <w:p w14:paraId="0D2154A5" w14:textId="77777777" w:rsidR="00D67F16" w:rsidRPr="005C09B0" w:rsidRDefault="00D67F16" w:rsidP="00D67F16">
      <w:pPr>
        <w:spacing w:before="120" w:after="120" w:line="240" w:lineRule="auto"/>
        <w:jc w:val="center"/>
        <w:rPr>
          <w:rFonts w:ascii="Times New Roman" w:hAnsi="Times New Roman" w:cs="Times New Roman"/>
          <w:b/>
          <w:sz w:val="32"/>
          <w:szCs w:val="32"/>
        </w:rPr>
      </w:pPr>
    </w:p>
    <w:p w14:paraId="52B90366" w14:textId="77777777" w:rsidR="00D67F16" w:rsidRPr="005C09B0" w:rsidRDefault="00D67F16" w:rsidP="00FD6B51">
      <w:pPr>
        <w:pStyle w:val="ListParagraph"/>
        <w:numPr>
          <w:ilvl w:val="0"/>
          <w:numId w:val="14"/>
        </w:numPr>
        <w:spacing w:before="100" w:after="100" w:line="240" w:lineRule="auto"/>
        <w:ind w:left="426" w:hanging="426"/>
        <w:contextualSpacing w:val="0"/>
        <w:jc w:val="both"/>
        <w:outlineLvl w:val="0"/>
        <w:rPr>
          <w:rFonts w:ascii="Times New Roman" w:hAnsi="Times New Roman" w:cs="Times New Roman"/>
          <w:b/>
          <w:sz w:val="26"/>
          <w:szCs w:val="26"/>
        </w:rPr>
      </w:pPr>
      <w:bookmarkStart w:id="126" w:name="_Toc140507154"/>
      <w:r w:rsidRPr="005C09B0">
        <w:rPr>
          <w:rFonts w:ascii="Times New Roman" w:hAnsi="Times New Roman" w:cs="Times New Roman"/>
          <w:b/>
          <w:sz w:val="26"/>
          <w:szCs w:val="26"/>
        </w:rPr>
        <w:t>SỰ PHÙ HỢP CỦA DỰ ÁN ĐẦU TƯ VỚI QUY HOẠCH BẢO VỆ MÔI TRƯỜNG QUỐC GIA, QUY HOẠCH TỈNH, PHÂN VÙNG MÔI TRƯỜNG</w:t>
      </w:r>
      <w:bookmarkEnd w:id="126"/>
      <w:r w:rsidRPr="005C09B0">
        <w:rPr>
          <w:rFonts w:ascii="Times New Roman" w:hAnsi="Times New Roman" w:cs="Times New Roman"/>
          <w:b/>
          <w:sz w:val="26"/>
          <w:szCs w:val="26"/>
        </w:rPr>
        <w:t xml:space="preserve"> </w:t>
      </w:r>
    </w:p>
    <w:p w14:paraId="1EC44882" w14:textId="77777777" w:rsidR="0076720D" w:rsidRPr="005C09B0" w:rsidRDefault="0076720D" w:rsidP="00FD6B51">
      <w:pPr>
        <w:spacing w:before="100" w:after="100" w:line="240" w:lineRule="auto"/>
        <w:ind w:firstLine="426"/>
        <w:jc w:val="both"/>
        <w:rPr>
          <w:rFonts w:ascii="Times New Roman" w:hAnsi="Times New Roman" w:cs="Times New Roman"/>
          <w:sz w:val="26"/>
          <w:szCs w:val="26"/>
        </w:rPr>
      </w:pPr>
      <w:r w:rsidRPr="005C09B0">
        <w:rPr>
          <w:rFonts w:ascii="Times New Roman" w:hAnsi="Times New Roman" w:cs="Times New Roman"/>
          <w:sz w:val="26"/>
          <w:szCs w:val="26"/>
        </w:rPr>
        <w:t>Hiện nay, Khu công nghiệp Thành Thành Công do Công ty Cổ phần Khu công nghiệp Thành Thành Công làm Chủ dự án đã được các Cơ quan Nhà nước có thẩm quyền cấp và phê duyệt các nội dung sau:</w:t>
      </w:r>
    </w:p>
    <w:p w14:paraId="6B1E5EA4" w14:textId="77777777" w:rsidR="0076720D" w:rsidRPr="005C09B0" w:rsidRDefault="0076720D" w:rsidP="00FD6B51">
      <w:pPr>
        <w:pStyle w:val="ListParagraph"/>
        <w:numPr>
          <w:ilvl w:val="0"/>
          <w:numId w:val="2"/>
        </w:numPr>
        <w:spacing w:before="100" w:after="100" w:line="240" w:lineRule="auto"/>
        <w:ind w:left="567" w:hanging="283"/>
        <w:contextualSpacing w:val="0"/>
        <w:jc w:val="both"/>
        <w:rPr>
          <w:rFonts w:ascii="Times New Roman" w:hAnsi="Times New Roman" w:cs="Times New Roman"/>
          <w:b/>
          <w:i/>
          <w:sz w:val="26"/>
          <w:szCs w:val="26"/>
        </w:rPr>
      </w:pPr>
      <w:r w:rsidRPr="005C09B0">
        <w:rPr>
          <w:rFonts w:ascii="Times New Roman" w:hAnsi="Times New Roman" w:cs="Times New Roman"/>
          <w:b/>
          <w:i/>
          <w:sz w:val="26"/>
          <w:szCs w:val="26"/>
        </w:rPr>
        <w:t xml:space="preserve">Về quy hoạch </w:t>
      </w:r>
      <w:r w:rsidR="000F741D" w:rsidRPr="005C09B0">
        <w:rPr>
          <w:rFonts w:ascii="Times New Roman" w:hAnsi="Times New Roman" w:cs="Times New Roman"/>
          <w:b/>
          <w:i/>
          <w:sz w:val="26"/>
          <w:szCs w:val="26"/>
        </w:rPr>
        <w:t xml:space="preserve">xây dựng </w:t>
      </w:r>
      <w:r w:rsidRPr="005C09B0">
        <w:rPr>
          <w:rFonts w:ascii="Times New Roman" w:hAnsi="Times New Roman" w:cs="Times New Roman"/>
          <w:b/>
          <w:i/>
          <w:sz w:val="26"/>
          <w:szCs w:val="26"/>
        </w:rPr>
        <w:t xml:space="preserve">dự án: </w:t>
      </w:r>
    </w:p>
    <w:p w14:paraId="0721BB5C" w14:textId="77777777" w:rsidR="0076720D" w:rsidRPr="005C09B0" w:rsidRDefault="0076720D" w:rsidP="00FD6B51">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5C09B0">
        <w:rPr>
          <w:rFonts w:ascii="Times New Roman" w:hAnsi="Times New Roman" w:cs="Times New Roman"/>
          <w:sz w:val="26"/>
          <w:szCs w:val="26"/>
        </w:rPr>
        <w:t>Quyết định số 50/QĐ – UBND ngày 10/01/2009 của UBND tỉnh Tây Ninh phê duyệt Đồ án quy hoạch chi tiết xây dựng tỷ lệ 1/2.000 KCN Bourbon An Hòa, phường An Hòa, thị xã Trảng Bàng, tỉnh Tây Ninh do Công ty Cổ phần KCN Thành Thành Công làm chủ đầu tư hạ tầng.</w:t>
      </w:r>
    </w:p>
    <w:p w14:paraId="341D5C9D" w14:textId="77777777" w:rsidR="00353FA5" w:rsidRPr="005C09B0" w:rsidRDefault="00353FA5" w:rsidP="00FD6B51">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5C09B0">
        <w:rPr>
          <w:rFonts w:ascii="Times New Roman" w:hAnsi="Times New Roman" w:cs="Times New Roman"/>
          <w:sz w:val="26"/>
          <w:szCs w:val="26"/>
        </w:rPr>
        <w:t>Quyết định số 1337/QĐ – UBND ngày 13/06/2014 của UBND tỉnh Tây Ninh về việc đổi tên Khu công nghiệp (KCN) Bourbon – An Hòa thành KCN Thành Thành Công.</w:t>
      </w:r>
    </w:p>
    <w:p w14:paraId="6576C29B" w14:textId="77777777" w:rsidR="0076720D" w:rsidRPr="005C09B0" w:rsidRDefault="0076720D" w:rsidP="00FD6B51">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5C09B0">
        <w:rPr>
          <w:rFonts w:ascii="Times New Roman" w:hAnsi="Times New Roman" w:cs="Times New Roman"/>
          <w:sz w:val="26"/>
          <w:szCs w:val="26"/>
        </w:rPr>
        <w:t>Công văn số 2192/UBND – KTTC ngày 08/09/2014 của UBND tỉnh Tây Ninh về việc chủ trương phân khu Dệt – May và Công nghiệp hỗ trợ trong KCN Thành Thành Công.</w:t>
      </w:r>
    </w:p>
    <w:p w14:paraId="1814B0C4" w14:textId="77777777" w:rsidR="0076720D" w:rsidRPr="005C09B0" w:rsidRDefault="0076720D" w:rsidP="00FD6B51">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5C09B0">
        <w:rPr>
          <w:rFonts w:ascii="Times New Roman" w:hAnsi="Times New Roman" w:cs="Times New Roman"/>
          <w:sz w:val="26"/>
          <w:szCs w:val="26"/>
        </w:rPr>
        <w:t xml:space="preserve">Văn bản số 408/VP – TH ngày 19/01/2018 của UBND tỉnh Tây Ninh về việc kết luận cuộc họp Chủ tịch, các Phó Chủ tịch UBND tỉnh về việc đề nghị của Công ty CP KCN Thành Thành Công: Điều chỉnh 03 nội dung liên quan đến xây dựng và kinh doanh cơ sở hạ tầng của KCN Thành Thành Công. </w:t>
      </w:r>
    </w:p>
    <w:p w14:paraId="6CCE1DBA" w14:textId="77777777" w:rsidR="003D6F71" w:rsidRPr="005C09B0" w:rsidRDefault="003D6F71" w:rsidP="00FD6B51">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5C09B0">
        <w:rPr>
          <w:rFonts w:ascii="Times New Roman" w:hAnsi="Times New Roman" w:cs="Times New Roman"/>
          <w:sz w:val="26"/>
          <w:szCs w:val="26"/>
        </w:rPr>
        <w:t>Văn bản số 5883/BTNMT – TCMT ngày 11/11/2019 của Bộ Tài nguyên và Môi trường về việc điều chỉnh phân khu chức năng Khu công nghiệp Thành Thành Công, tỉnh Tây Ninh.</w:t>
      </w:r>
    </w:p>
    <w:p w14:paraId="3A575032" w14:textId="77777777" w:rsidR="0076720D" w:rsidRPr="005C09B0" w:rsidRDefault="0076720D" w:rsidP="00FD6B51">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5C09B0">
        <w:rPr>
          <w:rFonts w:ascii="Times New Roman" w:hAnsi="Times New Roman" w:cs="Times New Roman"/>
          <w:sz w:val="26"/>
          <w:szCs w:val="26"/>
        </w:rPr>
        <w:t xml:space="preserve">Quyết định số 486/QĐ – UBND ngày 13/03/2020 của UBND tỉnh Tây Ninh về việc phê duyệt Đồ án điều chỉnh quy hoạch Phân khu 1/2000 KCN Thành Thành Công thuộc phường An Hòa, thị xã Trảng Bàng, tỉnh Tây Ninh. </w:t>
      </w:r>
    </w:p>
    <w:p w14:paraId="42AC7018" w14:textId="77777777" w:rsidR="003D6F71" w:rsidRPr="005C09B0" w:rsidRDefault="003D6F71" w:rsidP="00FD6B51">
      <w:pPr>
        <w:pStyle w:val="ListParagraph"/>
        <w:numPr>
          <w:ilvl w:val="0"/>
          <w:numId w:val="2"/>
        </w:numPr>
        <w:spacing w:before="100" w:after="100" w:line="240" w:lineRule="auto"/>
        <w:ind w:left="567" w:hanging="283"/>
        <w:contextualSpacing w:val="0"/>
        <w:jc w:val="both"/>
        <w:rPr>
          <w:rFonts w:ascii="Times New Roman" w:hAnsi="Times New Roman" w:cs="Times New Roman"/>
          <w:b/>
          <w:i/>
          <w:sz w:val="26"/>
          <w:szCs w:val="26"/>
        </w:rPr>
      </w:pPr>
      <w:r w:rsidRPr="005C09B0">
        <w:rPr>
          <w:rFonts w:ascii="Times New Roman" w:hAnsi="Times New Roman" w:cs="Times New Roman"/>
          <w:b/>
          <w:i/>
          <w:sz w:val="26"/>
          <w:szCs w:val="26"/>
        </w:rPr>
        <w:t>Về thủ tục môi trường</w:t>
      </w:r>
      <w:r w:rsidR="00F6305E" w:rsidRPr="005C09B0">
        <w:rPr>
          <w:rFonts w:ascii="Times New Roman" w:hAnsi="Times New Roman" w:cs="Times New Roman"/>
          <w:b/>
          <w:i/>
          <w:sz w:val="26"/>
          <w:szCs w:val="26"/>
        </w:rPr>
        <w:t xml:space="preserve"> của dự án</w:t>
      </w:r>
      <w:r w:rsidRPr="005C09B0">
        <w:rPr>
          <w:rFonts w:ascii="Times New Roman" w:hAnsi="Times New Roman" w:cs="Times New Roman"/>
          <w:b/>
          <w:i/>
          <w:sz w:val="26"/>
          <w:szCs w:val="26"/>
        </w:rPr>
        <w:t>:</w:t>
      </w:r>
    </w:p>
    <w:p w14:paraId="6C553211" w14:textId="77777777" w:rsidR="003D6F71" w:rsidRPr="005C09B0" w:rsidRDefault="003D6F71" w:rsidP="00FD6B51">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5C09B0">
        <w:rPr>
          <w:rFonts w:ascii="Times New Roman" w:hAnsi="Times New Roman" w:cs="Times New Roman"/>
          <w:sz w:val="26"/>
          <w:szCs w:val="26"/>
        </w:rPr>
        <w:t xml:space="preserve">Quyết định số 627/QĐ – BTNMT ngày 15/04/2014 của Bộ Tài nguyên và Môi trường về việc phê duyệt báo cáo đánh giá tác động môi trường dự án "Điều chỉnh xây dựng và kinh doanh cơ sở hạ tầng Khu công nghiệp Bourbon An Hòa, diện tích 760 ha" tại phường An Hòa, thị xã Trảng Bàng, tỉnh Tây Ninh. </w:t>
      </w:r>
    </w:p>
    <w:p w14:paraId="1B6E9EDA" w14:textId="77777777" w:rsidR="008F6F47" w:rsidRPr="005C09B0" w:rsidRDefault="008F6F47" w:rsidP="00FD6B51">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5C09B0">
        <w:rPr>
          <w:rFonts w:ascii="Times New Roman" w:hAnsi="Times New Roman" w:cs="Times New Roman"/>
          <w:sz w:val="26"/>
          <w:szCs w:val="26"/>
        </w:rPr>
        <w:t>Quyết định số 2013/QĐ – BTNMT ngày 01/06/2016 của Bộ Tài nguyên và Môi trường về việc phê duyệt báo cáo đánh giá tác động môi trường của Dự án “Đầu tư, cải tạo và nâng công suất nhà máy cấp nước Khu công nghiệp Thành Thành Công từ 3.500 m³/ngày.đêm lên 20.000 m³/ngày.đêm”.</w:t>
      </w:r>
    </w:p>
    <w:p w14:paraId="7DD0E197" w14:textId="77777777" w:rsidR="003D6F71" w:rsidRPr="005C09B0" w:rsidRDefault="003D6F71" w:rsidP="00FD6B51">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5C09B0">
        <w:rPr>
          <w:rFonts w:ascii="Times New Roman" w:hAnsi="Times New Roman" w:cs="Times New Roman"/>
          <w:sz w:val="26"/>
          <w:szCs w:val="26"/>
        </w:rPr>
        <w:t xml:space="preserve">Quyết định số 253/QĐ – BTNMT ngày 30/01/2019 của Bộ Tài nguyên và Môi trường về việc phê duyệt báo cáo đánh giá tác động môi trường của Dự án “Điều chỉnh xây dựng và kinh doanh cơ sở hạ tầng Khu công nghiệp Thành Thành Công” tại phường An Hòa, thị xã Trảng Bàng, tỉnh Tây Ninh. </w:t>
      </w:r>
    </w:p>
    <w:p w14:paraId="516B5A3C" w14:textId="77777777" w:rsidR="008915EA" w:rsidRPr="005C09B0" w:rsidRDefault="008915EA" w:rsidP="00FD6B51">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5C09B0">
        <w:rPr>
          <w:rFonts w:ascii="Times New Roman" w:hAnsi="Times New Roman" w:cs="Times New Roman"/>
          <w:sz w:val="26"/>
          <w:szCs w:val="26"/>
        </w:rPr>
        <w:t xml:space="preserve">Giấy xác nhận số 18/GXN – TCMT ngày 02/03/2015 của Bộ Tài nguyên và Môi trường về việc đã thực hiện các công trình, biện pháp bảo vệ môi trường phục vụ giai </w:t>
      </w:r>
      <w:r w:rsidRPr="005C09B0">
        <w:rPr>
          <w:rFonts w:ascii="Times New Roman" w:hAnsi="Times New Roman" w:cs="Times New Roman"/>
          <w:sz w:val="26"/>
          <w:szCs w:val="26"/>
        </w:rPr>
        <w:lastRenderedPageBreak/>
        <w:t>đoạn vận hành của Dự án đầu tư xây dựng cơ sở hạ tầng KCN Bourbon An Hòa, diện tích 140ha, giai đoạn I.</w:t>
      </w:r>
    </w:p>
    <w:p w14:paraId="1E719DB8" w14:textId="77777777" w:rsidR="00E87AEB" w:rsidRPr="005C09B0" w:rsidRDefault="00E87AEB" w:rsidP="00FD6B51">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5C09B0">
        <w:rPr>
          <w:rFonts w:ascii="Times New Roman" w:hAnsi="Times New Roman" w:cs="Times New Roman"/>
          <w:sz w:val="26"/>
          <w:szCs w:val="26"/>
        </w:rPr>
        <w:t>Giấy xác nhận số 67/GXN – BTNMT ngày 27/06/2017 của Bộ Tài nguyên và Môi trường về việc xác nhận hoàn thành công trình bảo vệ môi trường của Dự án “Điều chỉnh xây dựng và kinh doanh cơ sở hạ tầng KCN Bourbon An Hòa, diện tích 760 ha” – Giai đoạn 1.</w:t>
      </w:r>
    </w:p>
    <w:p w14:paraId="07BC613B" w14:textId="77777777" w:rsidR="008915EA" w:rsidRPr="005C09B0" w:rsidRDefault="008915EA" w:rsidP="00FD6B51">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5C09B0">
        <w:rPr>
          <w:rFonts w:ascii="Times New Roman" w:hAnsi="Times New Roman" w:cs="Times New Roman"/>
          <w:sz w:val="26"/>
          <w:szCs w:val="26"/>
        </w:rPr>
        <w:t>Giấy xác nhận số 150/GXN – BTNMT ngày 21/12/2018 của Bộ Tài nguyên và Môi trường về việc xác nhận hoàn thành công trình bảo vệ môi trường đối với Khu Dệt may của Dự án “Điều chỉnh xây dựng và kinh doanh cơ sở hạ tầng KCN Bourbon An Hòa, diện tích 760 ha”.</w:t>
      </w:r>
    </w:p>
    <w:p w14:paraId="60EACF8D" w14:textId="77777777" w:rsidR="003D6F71" w:rsidRPr="005C09B0" w:rsidRDefault="008915EA" w:rsidP="00FD6B51">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5C09B0">
        <w:rPr>
          <w:rFonts w:ascii="Times New Roman" w:hAnsi="Times New Roman" w:cs="Times New Roman"/>
          <w:sz w:val="26"/>
          <w:szCs w:val="26"/>
        </w:rPr>
        <w:t>Giấy xác nhận số 60/GXN – BTNMT ngày 23/07/2021 của Bộ Tài nguyên và Môi trường về việc xác nhận hoàn thành công trình bảo vệ môi trường của Dự án “Điều chỉnh xây dựng và kinh doanh cơ sở hạ tầng Khu công nghiệp Thành Thành Công” – Hệ thống xử lý nước thải tập trung của Phân khu đa ngành thuộc Giai đoạn 1 của Dự án.</w:t>
      </w:r>
    </w:p>
    <w:p w14:paraId="2B293A20" w14:textId="77777777" w:rsidR="0075070B" w:rsidRPr="005C09B0" w:rsidRDefault="0075070B" w:rsidP="00FD6B51">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5C09B0">
        <w:rPr>
          <w:rFonts w:ascii="Times New Roman" w:hAnsi="Times New Roman" w:cs="Times New Roman"/>
          <w:sz w:val="26"/>
          <w:szCs w:val="26"/>
        </w:rPr>
        <w:t>Giấy phép xả nước thải vào nguồn nước số 1721/GP – BTNMT ngày 28/05/2018 của Bộ Tài nguyên và Môi trường cấp cho Dự án “Điều chỉnh xây dựng và kinh doanh cơ sở hạ tầng Khu công nghiệp Thành Thành Công” của Công ty Cổ phần Khu công nghiệp Thành Thành Công.</w:t>
      </w:r>
    </w:p>
    <w:p w14:paraId="795F574B" w14:textId="77777777" w:rsidR="005C09B0" w:rsidRPr="005C09B0" w:rsidRDefault="005C09B0" w:rsidP="00FD6B51">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5C09B0">
        <w:rPr>
          <w:rFonts w:ascii="Times New Roman" w:hAnsi="Times New Roman" w:cs="Times New Roman"/>
          <w:sz w:val="26"/>
          <w:szCs w:val="26"/>
        </w:rPr>
        <w:t>Giấy phép môi trường số 125/GPMT – BTNMT ngày 28/04/2023 của Bộ Tài nguyên và Môi trường Cấp phép cho Công ty Cổ phần Khu công nghiệp Thành Thành Công, địa chỉ tại khu phố An Hội, phường An Hòa, thị xã Trảng Bàng, tỉnh Tây Ninh được thực hiện các hoạt động bảo vệ môi trường Giai đoạn 1 của Khu công nghiệp Thành Thành Công có địa chỉ tại khu phố An Hội, phường An Hòa, thị xã Trảng Bàng, tỉnh Tây Ninh.</w:t>
      </w:r>
    </w:p>
    <w:p w14:paraId="67A7B8A9" w14:textId="732934B6" w:rsidR="004178D6" w:rsidRPr="005C09B0" w:rsidRDefault="000A0E06" w:rsidP="00FD6B51">
      <w:pPr>
        <w:spacing w:before="120" w:after="120" w:line="240" w:lineRule="auto"/>
        <w:ind w:firstLine="426"/>
        <w:jc w:val="both"/>
        <w:rPr>
          <w:rFonts w:ascii="Times New Roman" w:hAnsi="Times New Roman" w:cs="Times New Roman"/>
          <w:sz w:val="26"/>
          <w:szCs w:val="26"/>
        </w:rPr>
      </w:pPr>
      <w:r w:rsidRPr="005C09B0">
        <w:rPr>
          <w:rFonts w:ascii="Times New Roman" w:hAnsi="Times New Roman" w:cs="Times New Roman"/>
          <w:sz w:val="26"/>
          <w:szCs w:val="26"/>
        </w:rPr>
        <w:t xml:space="preserve">Do đó, </w:t>
      </w:r>
      <w:r w:rsidR="00AF5166" w:rsidRPr="005C09B0">
        <w:rPr>
          <w:rFonts w:ascii="Times New Roman" w:hAnsi="Times New Roman" w:cs="Times New Roman"/>
          <w:sz w:val="26"/>
          <w:szCs w:val="26"/>
        </w:rPr>
        <w:t xml:space="preserve">Công ty TNHH </w:t>
      </w:r>
      <w:r w:rsidR="005C09B0" w:rsidRPr="005C09B0">
        <w:rPr>
          <w:rFonts w:ascii="Times New Roman" w:hAnsi="Times New Roman" w:cs="Times New Roman"/>
          <w:sz w:val="26"/>
          <w:szCs w:val="26"/>
          <w:lang w:val="vi-VN"/>
        </w:rPr>
        <w:t xml:space="preserve">Xinao Textiles (VietNam) </w:t>
      </w:r>
      <w:r w:rsidRPr="005C09B0">
        <w:rPr>
          <w:rFonts w:ascii="Times New Roman" w:hAnsi="Times New Roman" w:cs="Times New Roman"/>
          <w:sz w:val="26"/>
          <w:szCs w:val="26"/>
        </w:rPr>
        <w:t xml:space="preserve">thực hiện đầu tư dự </w:t>
      </w:r>
      <w:r w:rsidR="004178D6" w:rsidRPr="005C09B0">
        <w:rPr>
          <w:rFonts w:ascii="Times New Roman" w:hAnsi="Times New Roman" w:cs="Times New Roman"/>
          <w:sz w:val="26"/>
          <w:szCs w:val="26"/>
        </w:rPr>
        <w:t xml:space="preserve">án tại lô </w:t>
      </w:r>
      <w:r w:rsidR="00CE68AF" w:rsidRPr="005C09B0">
        <w:rPr>
          <w:rFonts w:ascii="Times New Roman" w:hAnsi="Times New Roman" w:cs="Times New Roman"/>
          <w:sz w:val="26"/>
          <w:szCs w:val="26"/>
          <w:lang w:val="vi-VN"/>
        </w:rPr>
        <w:t>B1</w:t>
      </w:r>
      <w:r w:rsidR="005C09B0" w:rsidRPr="005C09B0">
        <w:rPr>
          <w:rFonts w:ascii="Times New Roman" w:hAnsi="Times New Roman" w:cs="Times New Roman"/>
          <w:sz w:val="26"/>
          <w:szCs w:val="26"/>
          <w:lang w:val="vi-VN"/>
        </w:rPr>
        <w:t>1</w:t>
      </w:r>
      <w:r w:rsidR="00CE68AF" w:rsidRPr="005C09B0">
        <w:rPr>
          <w:rFonts w:ascii="Times New Roman" w:hAnsi="Times New Roman" w:cs="Times New Roman"/>
          <w:sz w:val="26"/>
          <w:szCs w:val="26"/>
          <w:lang w:val="vi-VN"/>
        </w:rPr>
        <w:t>.1</w:t>
      </w:r>
      <w:r w:rsidR="004178D6" w:rsidRPr="005C09B0">
        <w:rPr>
          <w:rFonts w:ascii="Times New Roman" w:hAnsi="Times New Roman" w:cs="Times New Roman"/>
          <w:sz w:val="26"/>
          <w:szCs w:val="26"/>
        </w:rPr>
        <w:t xml:space="preserve">, đường </w:t>
      </w:r>
      <w:r w:rsidR="00CE68AF" w:rsidRPr="005C09B0">
        <w:rPr>
          <w:rFonts w:ascii="Times New Roman" w:hAnsi="Times New Roman" w:cs="Times New Roman"/>
          <w:sz w:val="26"/>
          <w:szCs w:val="26"/>
          <w:lang w:val="vi-VN"/>
        </w:rPr>
        <w:t>C</w:t>
      </w:r>
      <w:r w:rsidR="005C09B0" w:rsidRPr="005C09B0">
        <w:rPr>
          <w:rFonts w:ascii="Times New Roman" w:hAnsi="Times New Roman" w:cs="Times New Roman"/>
          <w:sz w:val="26"/>
          <w:szCs w:val="26"/>
          <w:lang w:val="vi-VN"/>
        </w:rPr>
        <w:t>4</w:t>
      </w:r>
      <w:r w:rsidR="004178D6" w:rsidRPr="005C09B0">
        <w:rPr>
          <w:rFonts w:ascii="Times New Roman" w:hAnsi="Times New Roman" w:cs="Times New Roman"/>
          <w:sz w:val="26"/>
          <w:szCs w:val="26"/>
        </w:rPr>
        <w:t xml:space="preserve">, KCN Thành Thành Công, phường An Hòa, thị xã Trảng Bàng, tỉnh Tây Ninh </w:t>
      </w:r>
      <w:r w:rsidRPr="005C09B0">
        <w:rPr>
          <w:rFonts w:ascii="Times New Roman" w:hAnsi="Times New Roman" w:cs="Times New Roman"/>
          <w:sz w:val="26"/>
          <w:szCs w:val="26"/>
        </w:rPr>
        <w:t>là hoàn toàn phù hợp với quy hoạch</w:t>
      </w:r>
      <w:r w:rsidR="00CE68AF" w:rsidRPr="005C09B0">
        <w:rPr>
          <w:rFonts w:ascii="Times New Roman" w:hAnsi="Times New Roman" w:cs="Times New Roman"/>
          <w:sz w:val="26"/>
          <w:szCs w:val="26"/>
          <w:lang w:val="vi-VN"/>
        </w:rPr>
        <w:t xml:space="preserve"> xây dựng của KCN Thành Thành Công và quy hoạch</w:t>
      </w:r>
      <w:r w:rsidRPr="005C09B0">
        <w:rPr>
          <w:rFonts w:ascii="Times New Roman" w:hAnsi="Times New Roman" w:cs="Times New Roman"/>
          <w:sz w:val="26"/>
          <w:szCs w:val="26"/>
        </w:rPr>
        <w:t xml:space="preserve"> phát triển </w:t>
      </w:r>
      <w:r w:rsidR="00CE68AF" w:rsidRPr="005C09B0">
        <w:rPr>
          <w:rFonts w:ascii="Times New Roman" w:hAnsi="Times New Roman" w:cs="Times New Roman"/>
          <w:sz w:val="26"/>
          <w:szCs w:val="26"/>
          <w:lang w:val="vi-VN"/>
        </w:rPr>
        <w:t xml:space="preserve">kinh tế </w:t>
      </w:r>
      <w:r w:rsidRPr="005C09B0">
        <w:rPr>
          <w:rFonts w:ascii="Times New Roman" w:hAnsi="Times New Roman" w:cs="Times New Roman"/>
          <w:sz w:val="26"/>
          <w:szCs w:val="26"/>
        </w:rPr>
        <w:t>của tỉnh Tây Ninh.</w:t>
      </w:r>
    </w:p>
    <w:p w14:paraId="28641FD6" w14:textId="77777777" w:rsidR="0076720D" w:rsidRPr="005C09B0" w:rsidRDefault="007176D9" w:rsidP="00FD6B51">
      <w:pPr>
        <w:pStyle w:val="ListParagraph"/>
        <w:numPr>
          <w:ilvl w:val="0"/>
          <w:numId w:val="14"/>
        </w:numPr>
        <w:spacing w:before="120" w:after="120" w:line="240" w:lineRule="auto"/>
        <w:ind w:left="426" w:hanging="426"/>
        <w:contextualSpacing w:val="0"/>
        <w:jc w:val="both"/>
        <w:outlineLvl w:val="0"/>
        <w:rPr>
          <w:rFonts w:ascii="Times New Roman" w:hAnsi="Times New Roman" w:cs="Times New Roman"/>
          <w:b/>
          <w:sz w:val="26"/>
          <w:szCs w:val="26"/>
        </w:rPr>
      </w:pPr>
      <w:bookmarkStart w:id="127" w:name="_Toc140507155"/>
      <w:r w:rsidRPr="005C09B0">
        <w:rPr>
          <w:rFonts w:ascii="Times New Roman" w:hAnsi="Times New Roman" w:cs="Times New Roman"/>
          <w:b/>
          <w:sz w:val="26"/>
          <w:szCs w:val="26"/>
        </w:rPr>
        <w:t>SỰ PHÙ HỢP CỦA DỰ ÁN ĐẦU TƯ ĐỐI VỚI KHẢ NĂNG CHỊU TẢI CỦA MÔI TRƯỜNG</w:t>
      </w:r>
      <w:bookmarkEnd w:id="127"/>
      <w:r w:rsidRPr="005C09B0">
        <w:rPr>
          <w:rFonts w:ascii="Times New Roman" w:hAnsi="Times New Roman" w:cs="Times New Roman"/>
          <w:b/>
          <w:sz w:val="26"/>
          <w:szCs w:val="26"/>
        </w:rPr>
        <w:t xml:space="preserve"> </w:t>
      </w:r>
    </w:p>
    <w:p w14:paraId="2426128F" w14:textId="77777777" w:rsidR="007176D9" w:rsidRPr="005C09B0" w:rsidRDefault="007176D9" w:rsidP="00FD6B51">
      <w:pPr>
        <w:pStyle w:val="ListParagraph"/>
        <w:numPr>
          <w:ilvl w:val="0"/>
          <w:numId w:val="16"/>
        </w:numPr>
        <w:spacing w:before="120" w:after="120" w:line="240" w:lineRule="auto"/>
        <w:ind w:left="851" w:hanging="709"/>
        <w:contextualSpacing w:val="0"/>
        <w:jc w:val="both"/>
        <w:outlineLvl w:val="0"/>
        <w:rPr>
          <w:rFonts w:ascii="Times New Roman" w:hAnsi="Times New Roman" w:cs="Times New Roman"/>
          <w:b/>
          <w:sz w:val="26"/>
          <w:szCs w:val="26"/>
        </w:rPr>
      </w:pPr>
      <w:bookmarkStart w:id="128" w:name="_Toc140507156"/>
      <w:r w:rsidRPr="005C09B0">
        <w:rPr>
          <w:rFonts w:ascii="Times New Roman" w:hAnsi="Times New Roman" w:cs="Times New Roman"/>
          <w:b/>
          <w:sz w:val="26"/>
          <w:szCs w:val="26"/>
        </w:rPr>
        <w:t>Công trình thu gom, xử lý nước thải của KCN Thành Thành Công</w:t>
      </w:r>
      <w:bookmarkEnd w:id="128"/>
    </w:p>
    <w:p w14:paraId="63A2CC2B" w14:textId="77777777" w:rsidR="007176D9" w:rsidRPr="005C09B0" w:rsidRDefault="007176D9" w:rsidP="00FD6B51">
      <w:pPr>
        <w:spacing w:before="120" w:after="120" w:line="240" w:lineRule="auto"/>
        <w:ind w:firstLine="426"/>
        <w:jc w:val="both"/>
        <w:rPr>
          <w:rFonts w:ascii="Times New Roman" w:hAnsi="Times New Roman" w:cs="Times New Roman"/>
          <w:sz w:val="26"/>
          <w:szCs w:val="26"/>
        </w:rPr>
      </w:pPr>
      <w:r w:rsidRPr="005C09B0">
        <w:rPr>
          <w:rFonts w:ascii="Times New Roman" w:hAnsi="Times New Roman" w:cs="Times New Roman"/>
          <w:sz w:val="26"/>
          <w:szCs w:val="26"/>
        </w:rPr>
        <w:t>Hiện nay, KCN đã xây dựng hoàn thiện 02 hệ thống xử lý nước thải tậ</w:t>
      </w:r>
      <w:r w:rsidR="0076653C" w:rsidRPr="005C09B0">
        <w:rPr>
          <w:rFonts w:ascii="Times New Roman" w:hAnsi="Times New Roman" w:cs="Times New Roman"/>
          <w:sz w:val="26"/>
          <w:szCs w:val="26"/>
        </w:rPr>
        <w:t xml:space="preserve">p </w:t>
      </w:r>
      <w:r w:rsidRPr="005C09B0">
        <w:rPr>
          <w:rFonts w:ascii="Times New Roman" w:hAnsi="Times New Roman" w:cs="Times New Roman"/>
          <w:sz w:val="26"/>
          <w:szCs w:val="26"/>
        </w:rPr>
        <w:t>trung với tổng công suất xử lý của 02 hệ thống là 16.000 m³/ngày.đêm. Trong đó:</w:t>
      </w:r>
    </w:p>
    <w:p w14:paraId="777F6DC0" w14:textId="77777777" w:rsidR="007176D9" w:rsidRPr="005C09B0" w:rsidRDefault="00F87B3A" w:rsidP="00FD6B51">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5C09B0">
        <w:rPr>
          <w:rFonts w:ascii="Times New Roman" w:hAnsi="Times New Roman" w:cs="Times New Roman"/>
          <w:b/>
          <w:i/>
          <w:sz w:val="26"/>
          <w:szCs w:val="26"/>
        </w:rPr>
        <w:t>Hệ thống</w:t>
      </w:r>
      <w:r w:rsidR="007176D9" w:rsidRPr="005C09B0">
        <w:rPr>
          <w:rFonts w:ascii="Times New Roman" w:hAnsi="Times New Roman" w:cs="Times New Roman"/>
          <w:b/>
          <w:i/>
          <w:sz w:val="26"/>
          <w:szCs w:val="26"/>
        </w:rPr>
        <w:t xml:space="preserve"> XLNT tập trung </w:t>
      </w:r>
      <w:r w:rsidR="00B97D11" w:rsidRPr="005C09B0">
        <w:rPr>
          <w:rFonts w:ascii="Times New Roman" w:hAnsi="Times New Roman" w:cs="Times New Roman"/>
          <w:b/>
          <w:i/>
          <w:sz w:val="26"/>
          <w:szCs w:val="26"/>
        </w:rPr>
        <w:t xml:space="preserve">Phân </w:t>
      </w:r>
      <w:r w:rsidR="007176D9" w:rsidRPr="005C09B0">
        <w:rPr>
          <w:rFonts w:ascii="Times New Roman" w:hAnsi="Times New Roman" w:cs="Times New Roman"/>
          <w:b/>
          <w:i/>
          <w:sz w:val="26"/>
          <w:szCs w:val="26"/>
        </w:rPr>
        <w:t>khu đa ngành (thu gom nước thải từ các doanh nghiệp trong phân khu đa ngành):</w:t>
      </w:r>
      <w:r w:rsidR="007176D9" w:rsidRPr="005C09B0">
        <w:rPr>
          <w:rFonts w:ascii="Times New Roman" w:hAnsi="Times New Roman" w:cs="Times New Roman"/>
          <w:i/>
          <w:sz w:val="26"/>
          <w:szCs w:val="26"/>
        </w:rPr>
        <w:t xml:space="preserve"> </w:t>
      </w:r>
    </w:p>
    <w:p w14:paraId="6EA260AC" w14:textId="77777777" w:rsidR="007176D9" w:rsidRPr="005C09B0" w:rsidRDefault="007176D9" w:rsidP="00FD6B51">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5C09B0">
        <w:rPr>
          <w:rFonts w:ascii="Times New Roman" w:hAnsi="Times New Roman" w:cs="Times New Roman"/>
          <w:sz w:val="26"/>
          <w:szCs w:val="26"/>
        </w:rPr>
        <w:t>Công suất thiết kế: 4.000 m³/ngày.đêm, bao gồm 02 module với công suất xử lý của mỗi module là 2.000 m³</w:t>
      </w:r>
      <w:r w:rsidRPr="005C09B0">
        <w:rPr>
          <w:rFonts w:ascii="Times New Roman" w:hAnsi="Times New Roman" w:cs="Times New Roman" w:hint="eastAsia"/>
          <w:sz w:val="26"/>
          <w:szCs w:val="26"/>
        </w:rPr>
        <w:t>/ngày.</w:t>
      </w:r>
      <w:r w:rsidRPr="005C09B0">
        <w:rPr>
          <w:rFonts w:ascii="Times New Roman" w:hAnsi="Times New Roman" w:cs="Times New Roman" w:hint="eastAsia"/>
          <w:sz w:val="26"/>
          <w:szCs w:val="26"/>
        </w:rPr>
        <w:t>đ</w:t>
      </w:r>
      <w:r w:rsidRPr="005C09B0">
        <w:rPr>
          <w:rFonts w:ascii="Times New Roman" w:hAnsi="Times New Roman" w:cs="Times New Roman" w:hint="eastAsia"/>
          <w:sz w:val="26"/>
          <w:szCs w:val="26"/>
        </w:rPr>
        <w:t>êm.</w:t>
      </w:r>
    </w:p>
    <w:p w14:paraId="6663A57C" w14:textId="77777777" w:rsidR="007176D9" w:rsidRPr="005C09B0" w:rsidRDefault="007176D9" w:rsidP="00FD6B51">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5C09B0">
        <w:rPr>
          <w:rFonts w:ascii="Times New Roman" w:hAnsi="Times New Roman" w:cs="Times New Roman"/>
          <w:sz w:val="26"/>
          <w:szCs w:val="26"/>
        </w:rPr>
        <w:t xml:space="preserve">Quy trình công nghệ: Nước thải đầu vào </w:t>
      </w:r>
      <w:r w:rsidRPr="005C09B0">
        <w:rPr>
          <w:rFonts w:ascii="Times New Roman" w:hAnsi="Times New Roman" w:cs="Times New Roman"/>
          <w:sz w:val="26"/>
          <w:szCs w:val="26"/>
        </w:rPr>
        <w:sym w:font="Wingdings" w:char="F0E0"/>
      </w:r>
      <w:r w:rsidRPr="005C09B0">
        <w:rPr>
          <w:rFonts w:ascii="Times New Roman" w:hAnsi="Times New Roman" w:cs="Times New Roman"/>
          <w:sz w:val="26"/>
          <w:szCs w:val="26"/>
        </w:rPr>
        <w:t xml:space="preserve"> Bể gom </w:t>
      </w:r>
      <w:r w:rsidRPr="005C09B0">
        <w:rPr>
          <w:rFonts w:ascii="Times New Roman" w:hAnsi="Times New Roman" w:cs="Times New Roman"/>
          <w:sz w:val="26"/>
          <w:szCs w:val="26"/>
        </w:rPr>
        <w:sym w:font="Wingdings" w:char="F0E0"/>
      </w:r>
      <w:r w:rsidRPr="005C09B0">
        <w:rPr>
          <w:rFonts w:ascii="Times New Roman" w:hAnsi="Times New Roman" w:cs="Times New Roman"/>
          <w:sz w:val="26"/>
          <w:szCs w:val="26"/>
        </w:rPr>
        <w:t xml:space="preserve"> Bể tách dầu </w:t>
      </w:r>
      <w:r w:rsidRPr="005C09B0">
        <w:rPr>
          <w:rFonts w:ascii="Times New Roman" w:hAnsi="Times New Roman" w:cs="Times New Roman"/>
          <w:sz w:val="26"/>
          <w:szCs w:val="26"/>
        </w:rPr>
        <w:sym w:font="Wingdings" w:char="F0E0"/>
      </w:r>
      <w:r w:rsidRPr="005C09B0">
        <w:rPr>
          <w:rFonts w:ascii="Times New Roman" w:hAnsi="Times New Roman" w:cs="Times New Roman"/>
          <w:sz w:val="26"/>
          <w:szCs w:val="26"/>
        </w:rPr>
        <w:t xml:space="preserve"> Bể cân bằng </w:t>
      </w:r>
      <w:r w:rsidRPr="005C09B0">
        <w:rPr>
          <w:rFonts w:ascii="Times New Roman" w:hAnsi="Times New Roman" w:cs="Times New Roman"/>
          <w:sz w:val="26"/>
          <w:szCs w:val="26"/>
        </w:rPr>
        <w:sym w:font="Wingdings" w:char="F0E0"/>
      </w:r>
      <w:r w:rsidRPr="005C09B0">
        <w:rPr>
          <w:rFonts w:ascii="Times New Roman" w:hAnsi="Times New Roman" w:cs="Times New Roman"/>
          <w:sz w:val="26"/>
          <w:szCs w:val="26"/>
        </w:rPr>
        <w:t xml:space="preserve"> Bể đệm (A/B) </w:t>
      </w:r>
      <w:r w:rsidRPr="005C09B0">
        <w:rPr>
          <w:rFonts w:ascii="Times New Roman" w:hAnsi="Times New Roman" w:cs="Times New Roman"/>
          <w:sz w:val="26"/>
          <w:szCs w:val="26"/>
        </w:rPr>
        <w:sym w:font="Wingdings" w:char="F0E0"/>
      </w:r>
      <w:r w:rsidRPr="005C09B0">
        <w:rPr>
          <w:rFonts w:ascii="Times New Roman" w:hAnsi="Times New Roman" w:cs="Times New Roman"/>
          <w:sz w:val="26"/>
          <w:szCs w:val="26"/>
        </w:rPr>
        <w:t xml:space="preserve"> Bể SBR (A/B) </w:t>
      </w:r>
      <w:r w:rsidRPr="005C09B0">
        <w:rPr>
          <w:rFonts w:ascii="Times New Roman" w:hAnsi="Times New Roman" w:cs="Times New Roman"/>
          <w:sz w:val="26"/>
          <w:szCs w:val="26"/>
        </w:rPr>
        <w:sym w:font="Wingdings" w:char="F0E0"/>
      </w:r>
      <w:r w:rsidRPr="005C09B0">
        <w:rPr>
          <w:rFonts w:ascii="Times New Roman" w:hAnsi="Times New Roman" w:cs="Times New Roman"/>
          <w:sz w:val="26"/>
          <w:szCs w:val="26"/>
        </w:rPr>
        <w:t xml:space="preserve"> Bể trung gian (dùng chung cho cả 2 module) </w:t>
      </w:r>
      <w:r w:rsidRPr="005C09B0">
        <w:rPr>
          <w:rFonts w:ascii="Times New Roman" w:hAnsi="Times New Roman" w:cs="Times New Roman"/>
          <w:sz w:val="26"/>
          <w:szCs w:val="26"/>
        </w:rPr>
        <w:sym w:font="Wingdings" w:char="F0E0"/>
      </w:r>
      <w:r w:rsidRPr="005C09B0">
        <w:rPr>
          <w:rFonts w:ascii="Times New Roman" w:hAnsi="Times New Roman" w:cs="Times New Roman"/>
          <w:sz w:val="26"/>
          <w:szCs w:val="26"/>
        </w:rPr>
        <w:t xml:space="preserve"> Bể keo tụ, tạo bông </w:t>
      </w:r>
      <w:r w:rsidRPr="005C09B0">
        <w:rPr>
          <w:rFonts w:ascii="Times New Roman" w:hAnsi="Times New Roman" w:cs="Times New Roman"/>
          <w:sz w:val="26"/>
          <w:szCs w:val="26"/>
        </w:rPr>
        <w:sym w:font="Wingdings" w:char="F0E0"/>
      </w:r>
      <w:r w:rsidRPr="005C09B0">
        <w:rPr>
          <w:rFonts w:ascii="Times New Roman" w:hAnsi="Times New Roman" w:cs="Times New Roman"/>
          <w:sz w:val="26"/>
          <w:szCs w:val="26"/>
        </w:rPr>
        <w:t xml:space="preserve"> Bể lắng hóa lý </w:t>
      </w:r>
      <w:r w:rsidRPr="005C09B0">
        <w:rPr>
          <w:rFonts w:ascii="Times New Roman" w:hAnsi="Times New Roman" w:cs="Times New Roman"/>
          <w:sz w:val="26"/>
          <w:szCs w:val="26"/>
        </w:rPr>
        <w:sym w:font="Wingdings" w:char="F0E0"/>
      </w:r>
      <w:r w:rsidRPr="005C09B0">
        <w:rPr>
          <w:rFonts w:ascii="Times New Roman" w:hAnsi="Times New Roman" w:cs="Times New Roman"/>
          <w:sz w:val="26"/>
          <w:szCs w:val="26"/>
        </w:rPr>
        <w:t xml:space="preserve"> Bể khử trùng </w:t>
      </w:r>
      <w:r w:rsidRPr="005C09B0">
        <w:rPr>
          <w:rFonts w:ascii="Times New Roman" w:hAnsi="Times New Roman" w:cs="Times New Roman"/>
          <w:sz w:val="26"/>
          <w:szCs w:val="26"/>
        </w:rPr>
        <w:sym w:font="Wingdings" w:char="F0E0"/>
      </w:r>
      <w:r w:rsidRPr="005C09B0">
        <w:rPr>
          <w:rFonts w:ascii="Times New Roman" w:hAnsi="Times New Roman" w:cs="Times New Roman"/>
          <w:sz w:val="26"/>
          <w:szCs w:val="26"/>
        </w:rPr>
        <w:t xml:space="preserve"> Hồ sinh học </w:t>
      </w:r>
      <w:r w:rsidRPr="005C09B0">
        <w:rPr>
          <w:rFonts w:ascii="Times New Roman" w:hAnsi="Times New Roman" w:cs="Times New Roman"/>
          <w:sz w:val="26"/>
          <w:szCs w:val="26"/>
        </w:rPr>
        <w:sym w:font="Wingdings" w:char="F0E0"/>
      </w:r>
      <w:r w:rsidRPr="005C09B0">
        <w:rPr>
          <w:rFonts w:ascii="Times New Roman" w:hAnsi="Times New Roman" w:cs="Times New Roman"/>
          <w:sz w:val="26"/>
          <w:szCs w:val="26"/>
        </w:rPr>
        <w:t xml:space="preserve"> rạch Kè </w:t>
      </w:r>
      <w:r w:rsidRPr="005C09B0">
        <w:rPr>
          <w:rFonts w:ascii="Times New Roman" w:hAnsi="Times New Roman" w:cs="Times New Roman"/>
          <w:sz w:val="26"/>
          <w:szCs w:val="26"/>
        </w:rPr>
        <w:sym w:font="Wingdings" w:char="F0E0"/>
      </w:r>
      <w:r w:rsidRPr="005C09B0">
        <w:rPr>
          <w:rFonts w:ascii="Times New Roman" w:hAnsi="Times New Roman" w:cs="Times New Roman"/>
          <w:sz w:val="26"/>
          <w:szCs w:val="26"/>
        </w:rPr>
        <w:t xml:space="preserve"> sông Vàm Cỏ Đông.</w:t>
      </w:r>
    </w:p>
    <w:p w14:paraId="17D081C2" w14:textId="77777777" w:rsidR="007176D9" w:rsidRPr="005C09B0" w:rsidRDefault="007176D9" w:rsidP="00FD6B51">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5C09B0">
        <w:rPr>
          <w:rFonts w:ascii="Times New Roman" w:hAnsi="Times New Roman" w:cs="Times New Roman"/>
          <w:sz w:val="26"/>
          <w:szCs w:val="26"/>
        </w:rPr>
        <w:t>Chế độ vận hành: theo mẻ.</w:t>
      </w:r>
    </w:p>
    <w:p w14:paraId="350E9EAF" w14:textId="77777777" w:rsidR="007176D9" w:rsidRPr="005C09B0" w:rsidRDefault="007176D9" w:rsidP="00093507">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5C09B0">
        <w:rPr>
          <w:rFonts w:ascii="Times New Roman" w:hAnsi="Times New Roman" w:cs="Times New Roman"/>
          <w:sz w:val="26"/>
          <w:szCs w:val="26"/>
        </w:rPr>
        <w:lastRenderedPageBreak/>
        <w:t>Quy chuẩn áp dụng: QCVN 40:2011/BTNMT, cột A (Kq = 0,9; Kf = 0,9) – Quy chuẩn kỹ thuật quốc gia về nước thải công nghiệp.</w:t>
      </w:r>
    </w:p>
    <w:p w14:paraId="0CEA63B0" w14:textId="77777777" w:rsidR="007176D9" w:rsidRPr="005C09B0" w:rsidRDefault="007176D9" w:rsidP="00093507">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5C09B0">
        <w:rPr>
          <w:rFonts w:ascii="Times New Roman" w:hAnsi="Times New Roman" w:cs="Times New Roman"/>
          <w:sz w:val="26"/>
          <w:szCs w:val="26"/>
        </w:rPr>
        <w:t>Đã lắp đặt hệ thống quan trắc nước thải tự động và liên tục với các thông số bao gồm: Lưu lượng (đầu vào và đầu ra), nhiệt độ, độ màu, pH, COD, TSS và Amoni.</w:t>
      </w:r>
    </w:p>
    <w:p w14:paraId="16FF0EB0" w14:textId="77777777" w:rsidR="00CE68AF" w:rsidRPr="005C09B0" w:rsidRDefault="007176D9" w:rsidP="00093507">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5C09B0">
        <w:rPr>
          <w:rFonts w:ascii="Times New Roman" w:hAnsi="Times New Roman" w:cs="Times New Roman"/>
          <w:sz w:val="26"/>
          <w:szCs w:val="26"/>
        </w:rPr>
        <w:t>Vị trí xả nước thải sau xử lý ra rạch Kè có tọa độ: X = 1220.407; Y = 588.692 (theo hệ tọa độ VN2000, kinh tuyến trục 105°03’, múi chiếu 3°).</w:t>
      </w:r>
    </w:p>
    <w:p w14:paraId="08F29621" w14:textId="6F8A96D8" w:rsidR="005C09B0" w:rsidRPr="005C09B0" w:rsidRDefault="005C09B0" w:rsidP="005C09B0">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5C09B0">
        <w:rPr>
          <w:rFonts w:ascii="Times New Roman" w:hAnsi="Times New Roman" w:cs="Times New Roman"/>
          <w:sz w:val="26"/>
          <w:szCs w:val="26"/>
        </w:rPr>
        <w:t xml:space="preserve">Lưu lượng nước thải tiếp nhận trung bình: </w:t>
      </w:r>
      <w:r w:rsidR="003D4B4A">
        <w:rPr>
          <w:rFonts w:ascii="Times New Roman" w:hAnsi="Times New Roman" w:cs="Times New Roman"/>
          <w:sz w:val="26"/>
          <w:szCs w:val="26"/>
          <w:lang w:val="vi-VN"/>
        </w:rPr>
        <w:t>7.361</w:t>
      </w:r>
      <w:r w:rsidRPr="005C09B0">
        <w:rPr>
          <w:rFonts w:ascii="Times New Roman" w:hAnsi="Times New Roman" w:cs="Times New Roman"/>
          <w:sz w:val="26"/>
          <w:szCs w:val="26"/>
        </w:rPr>
        <w:t xml:space="preserve"> m³/ngày (Nguồn: Báo cáo kết quả  quan trắc và công tác bảo vệ môi trường Khu công nghiệp Thành Thành Công lần 02 năm 2022, tháng 12/2022).</w:t>
      </w:r>
    </w:p>
    <w:p w14:paraId="13878FDF" w14:textId="77777777" w:rsidR="007176D9" w:rsidRPr="005C09B0" w:rsidRDefault="00F87B3A" w:rsidP="00093507">
      <w:pPr>
        <w:pStyle w:val="ListParagraph"/>
        <w:numPr>
          <w:ilvl w:val="0"/>
          <w:numId w:val="2"/>
        </w:numPr>
        <w:spacing w:before="100" w:after="100" w:line="240" w:lineRule="auto"/>
        <w:ind w:left="567" w:hanging="283"/>
        <w:contextualSpacing w:val="0"/>
        <w:jc w:val="both"/>
        <w:rPr>
          <w:rFonts w:ascii="Times New Roman" w:hAnsi="Times New Roman" w:cs="Times New Roman"/>
          <w:b/>
          <w:i/>
          <w:sz w:val="26"/>
          <w:szCs w:val="26"/>
        </w:rPr>
      </w:pPr>
      <w:r w:rsidRPr="005C09B0">
        <w:rPr>
          <w:rFonts w:ascii="Times New Roman" w:hAnsi="Times New Roman" w:cs="Times New Roman"/>
          <w:b/>
          <w:i/>
          <w:sz w:val="26"/>
          <w:szCs w:val="26"/>
        </w:rPr>
        <w:t xml:space="preserve">Hệ thống </w:t>
      </w:r>
      <w:r w:rsidR="007176D9" w:rsidRPr="005C09B0">
        <w:rPr>
          <w:rFonts w:ascii="Times New Roman" w:hAnsi="Times New Roman" w:cs="Times New Roman"/>
          <w:b/>
          <w:i/>
          <w:sz w:val="26"/>
          <w:szCs w:val="26"/>
        </w:rPr>
        <w:t>XLNT tậ</w:t>
      </w:r>
      <w:r w:rsidR="00B97D11" w:rsidRPr="005C09B0">
        <w:rPr>
          <w:rFonts w:ascii="Times New Roman" w:hAnsi="Times New Roman" w:cs="Times New Roman"/>
          <w:b/>
          <w:i/>
          <w:sz w:val="26"/>
          <w:szCs w:val="26"/>
        </w:rPr>
        <w:t>p trung Phân k</w:t>
      </w:r>
      <w:r w:rsidR="007176D9" w:rsidRPr="005C09B0">
        <w:rPr>
          <w:rFonts w:ascii="Times New Roman" w:hAnsi="Times New Roman" w:cs="Times New Roman"/>
          <w:b/>
          <w:i/>
          <w:sz w:val="26"/>
          <w:szCs w:val="26"/>
        </w:rPr>
        <w:t xml:space="preserve">hu dệt may (thu gom nước thải từ các doanh nghiệp trong phân khu dệt may và công nghiệp hỗ trợ): </w:t>
      </w:r>
    </w:p>
    <w:p w14:paraId="52A71B3A" w14:textId="77777777" w:rsidR="007176D9" w:rsidRPr="005C09B0" w:rsidRDefault="007176D9" w:rsidP="00093507">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5C09B0">
        <w:rPr>
          <w:rFonts w:ascii="Times New Roman" w:hAnsi="Times New Roman" w:cs="Times New Roman"/>
          <w:sz w:val="26"/>
          <w:szCs w:val="26"/>
        </w:rPr>
        <w:t>Công suất thiết kế: 12.000 m³/ngày.đêm, bao gồm 02 module với công suất xử lý của mỗi module là 6.000 m³</w:t>
      </w:r>
      <w:r w:rsidRPr="005C09B0">
        <w:rPr>
          <w:rFonts w:ascii="Times New Roman" w:hAnsi="Times New Roman" w:cs="Times New Roman" w:hint="eastAsia"/>
          <w:sz w:val="26"/>
          <w:szCs w:val="26"/>
        </w:rPr>
        <w:t>/ngày.</w:t>
      </w:r>
      <w:r w:rsidRPr="005C09B0">
        <w:rPr>
          <w:rFonts w:ascii="Times New Roman" w:hAnsi="Times New Roman" w:cs="Times New Roman" w:hint="eastAsia"/>
          <w:sz w:val="26"/>
          <w:szCs w:val="26"/>
        </w:rPr>
        <w:t>đ</w:t>
      </w:r>
      <w:r w:rsidRPr="005C09B0">
        <w:rPr>
          <w:rFonts w:ascii="Times New Roman" w:hAnsi="Times New Roman" w:cs="Times New Roman" w:hint="eastAsia"/>
          <w:sz w:val="26"/>
          <w:szCs w:val="26"/>
        </w:rPr>
        <w:t>êm.</w:t>
      </w:r>
    </w:p>
    <w:p w14:paraId="6FCC6944" w14:textId="77777777" w:rsidR="007176D9" w:rsidRPr="005C09B0" w:rsidRDefault="007176D9" w:rsidP="00093507">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5C09B0">
        <w:rPr>
          <w:rFonts w:ascii="Times New Roman" w:hAnsi="Times New Roman" w:cs="Times New Roman"/>
          <w:sz w:val="26"/>
          <w:szCs w:val="26"/>
        </w:rPr>
        <w:t xml:space="preserve">Quy trình công nghệ: Xử lý cơ học </w:t>
      </w:r>
      <w:r w:rsidRPr="005C09B0">
        <w:rPr>
          <w:rFonts w:ascii="Times New Roman" w:hAnsi="Times New Roman" w:cs="Times New Roman"/>
          <w:sz w:val="26"/>
          <w:szCs w:val="26"/>
        </w:rPr>
        <w:sym w:font="Wingdings" w:char="F0E0"/>
      </w:r>
      <w:r w:rsidRPr="005C09B0">
        <w:rPr>
          <w:rFonts w:ascii="Times New Roman" w:hAnsi="Times New Roman" w:cs="Times New Roman"/>
          <w:sz w:val="26"/>
          <w:szCs w:val="26"/>
        </w:rPr>
        <w:t xml:space="preserve"> Xử lý hóa lý </w:t>
      </w:r>
      <w:r w:rsidRPr="005C09B0">
        <w:rPr>
          <w:rFonts w:ascii="Times New Roman" w:hAnsi="Times New Roman" w:cs="Times New Roman"/>
          <w:sz w:val="26"/>
          <w:szCs w:val="26"/>
        </w:rPr>
        <w:sym w:font="Wingdings" w:char="F0E0"/>
      </w:r>
      <w:r w:rsidRPr="005C09B0">
        <w:rPr>
          <w:rFonts w:ascii="Times New Roman" w:hAnsi="Times New Roman" w:cs="Times New Roman"/>
          <w:sz w:val="26"/>
          <w:szCs w:val="26"/>
        </w:rPr>
        <w:t xml:space="preserve"> Xử lý sinh học hiếu khí </w:t>
      </w:r>
      <w:r w:rsidRPr="005C09B0">
        <w:rPr>
          <w:rFonts w:ascii="Times New Roman" w:hAnsi="Times New Roman" w:cs="Times New Roman"/>
          <w:sz w:val="26"/>
          <w:szCs w:val="26"/>
        </w:rPr>
        <w:sym w:font="Wingdings" w:char="F0E0"/>
      </w:r>
      <w:r w:rsidRPr="005C09B0">
        <w:rPr>
          <w:rFonts w:ascii="Times New Roman" w:hAnsi="Times New Roman" w:cs="Times New Roman"/>
          <w:sz w:val="26"/>
          <w:szCs w:val="26"/>
        </w:rPr>
        <w:t xml:space="preserve"> Xử lý hóa học bậc cao </w:t>
      </w:r>
      <w:r w:rsidRPr="005C09B0">
        <w:rPr>
          <w:rFonts w:ascii="Times New Roman" w:hAnsi="Times New Roman" w:cs="Times New Roman"/>
          <w:sz w:val="26"/>
          <w:szCs w:val="26"/>
        </w:rPr>
        <w:sym w:font="Wingdings" w:char="F0E0"/>
      </w:r>
      <w:r w:rsidRPr="005C09B0">
        <w:rPr>
          <w:rFonts w:ascii="Times New Roman" w:hAnsi="Times New Roman" w:cs="Times New Roman"/>
          <w:sz w:val="26"/>
          <w:szCs w:val="26"/>
        </w:rPr>
        <w:t xml:space="preserve"> Xử lý hoàn thiện </w:t>
      </w:r>
      <w:r w:rsidRPr="005C09B0">
        <w:rPr>
          <w:rFonts w:ascii="Times New Roman" w:hAnsi="Times New Roman" w:cs="Times New Roman"/>
          <w:sz w:val="26"/>
          <w:szCs w:val="26"/>
        </w:rPr>
        <w:sym w:font="Wingdings" w:char="F0E0"/>
      </w:r>
      <w:r w:rsidRPr="005C09B0">
        <w:rPr>
          <w:rFonts w:ascii="Times New Roman" w:hAnsi="Times New Roman" w:cs="Times New Roman"/>
          <w:sz w:val="26"/>
          <w:szCs w:val="26"/>
        </w:rPr>
        <w:t xml:space="preserve"> Xử lý bùn dư.</w:t>
      </w:r>
    </w:p>
    <w:p w14:paraId="0FEF56CF" w14:textId="77777777" w:rsidR="007176D9" w:rsidRPr="005C09B0" w:rsidRDefault="007176D9" w:rsidP="00093507">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5C09B0">
        <w:rPr>
          <w:rFonts w:ascii="Times New Roman" w:hAnsi="Times New Roman" w:cs="Times New Roman"/>
          <w:sz w:val="26"/>
          <w:szCs w:val="26"/>
        </w:rPr>
        <w:t>Chế độ vận hành: liên tục.</w:t>
      </w:r>
    </w:p>
    <w:p w14:paraId="6BE1F579" w14:textId="77777777" w:rsidR="0045322E" w:rsidRPr="005C09B0" w:rsidRDefault="007176D9" w:rsidP="00093507">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5C09B0">
        <w:rPr>
          <w:rFonts w:ascii="Times New Roman" w:hAnsi="Times New Roman" w:cs="Times New Roman"/>
          <w:sz w:val="26"/>
          <w:szCs w:val="26"/>
        </w:rPr>
        <w:t>Quy chuẩn áp dụng: QCVN 40:2011/BTNMT, cột A (Kq = 0,9; Kf = 0,9) – Quy chuẩn kỹ thuật quốc gia về nước thải công nghiệp và QCVN 13 – MT:2015/BTNMT, cộ</w:t>
      </w:r>
      <w:r w:rsidR="0045322E" w:rsidRPr="005C09B0">
        <w:rPr>
          <w:rFonts w:ascii="Times New Roman" w:hAnsi="Times New Roman" w:cs="Times New Roman"/>
          <w:sz w:val="26"/>
          <w:szCs w:val="26"/>
        </w:rPr>
        <w:t>t A (Kq = 0,9; Kf = 0,9) – Quy chuẩn kỹ thuật quốc gia về nước thải công nghiệp dệt nhuộm.</w:t>
      </w:r>
    </w:p>
    <w:p w14:paraId="56931E96" w14:textId="77777777" w:rsidR="00652B60" w:rsidRPr="005C09B0" w:rsidRDefault="00652B60" w:rsidP="00093507">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5C09B0">
        <w:rPr>
          <w:rFonts w:ascii="Times New Roman" w:hAnsi="Times New Roman" w:cs="Times New Roman"/>
          <w:sz w:val="26"/>
          <w:szCs w:val="26"/>
        </w:rPr>
        <w:t>Nguồn tiếp nhận: rạch Kè.</w:t>
      </w:r>
    </w:p>
    <w:p w14:paraId="6509559A" w14:textId="77777777" w:rsidR="007176D9" w:rsidRPr="005C09B0" w:rsidRDefault="007176D9" w:rsidP="00093507">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5C09B0">
        <w:rPr>
          <w:rFonts w:ascii="Times New Roman" w:hAnsi="Times New Roman" w:cs="Times New Roman"/>
          <w:sz w:val="26"/>
          <w:szCs w:val="26"/>
        </w:rPr>
        <w:t>Đã lắp đặt hệ thống quan trắc nước thải tự động và liên tục với các thông số bao gồm: Lưu lượng (đầu vào và đầu ra), nhiệt độ, độ màu, pH, COD, TSS và Amoni.</w:t>
      </w:r>
    </w:p>
    <w:p w14:paraId="01A4CA41" w14:textId="5F2CC12C" w:rsidR="005C09B0" w:rsidRPr="005C09B0" w:rsidRDefault="005C09B0" w:rsidP="005C09B0">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5C09B0">
        <w:rPr>
          <w:rFonts w:ascii="Times New Roman" w:hAnsi="Times New Roman" w:cs="Times New Roman"/>
          <w:sz w:val="26"/>
          <w:szCs w:val="26"/>
        </w:rPr>
        <w:t>Lưu lượng nước thải tiếp nhận trung bình:</w:t>
      </w:r>
      <w:r w:rsidR="003D4B4A">
        <w:rPr>
          <w:rFonts w:ascii="Times New Roman" w:hAnsi="Times New Roman" w:cs="Times New Roman"/>
          <w:sz w:val="26"/>
          <w:szCs w:val="26"/>
          <w:lang w:val="vi-VN"/>
        </w:rPr>
        <w:t xml:space="preserve"> </w:t>
      </w:r>
      <w:r w:rsidR="003D4B4A">
        <w:rPr>
          <w:rFonts w:ascii="Times New Roman" w:hAnsi="Times New Roman" w:cs="Times New Roman"/>
          <w:sz w:val="26"/>
          <w:szCs w:val="26"/>
          <w:lang w:val="vi-VN"/>
        </w:rPr>
        <w:fldChar w:fldCharType="begin"/>
      </w:r>
      <w:r w:rsidR="003D4B4A">
        <w:rPr>
          <w:rFonts w:ascii="Times New Roman" w:hAnsi="Times New Roman" w:cs="Times New Roman"/>
          <w:sz w:val="26"/>
          <w:szCs w:val="26"/>
          <w:lang w:val="vi-VN"/>
        </w:rPr>
        <w:instrText xml:space="preserve"> =3826,36+</w:instrText>
      </w:r>
      <w:r w:rsidR="008145B6">
        <w:rPr>
          <w:rFonts w:ascii="Times New Roman" w:hAnsi="Times New Roman" w:cs="Times New Roman"/>
          <w:sz w:val="26"/>
          <w:szCs w:val="26"/>
          <w:lang w:val="vi-VN"/>
        </w:rPr>
        <w:instrText>5661</w:instrText>
      </w:r>
      <w:r w:rsidR="003D4B4A">
        <w:rPr>
          <w:rFonts w:ascii="Times New Roman" w:hAnsi="Times New Roman" w:cs="Times New Roman"/>
          <w:sz w:val="26"/>
          <w:szCs w:val="26"/>
          <w:lang w:val="vi-VN"/>
        </w:rPr>
        <w:instrText xml:space="preserve"> </w:instrText>
      </w:r>
      <w:r w:rsidR="003D4B4A">
        <w:rPr>
          <w:rFonts w:ascii="Times New Roman" w:hAnsi="Times New Roman" w:cs="Times New Roman"/>
          <w:sz w:val="26"/>
          <w:szCs w:val="26"/>
          <w:lang w:val="vi-VN"/>
        </w:rPr>
        <w:fldChar w:fldCharType="separate"/>
      </w:r>
      <w:r w:rsidR="008145B6">
        <w:rPr>
          <w:rFonts w:ascii="Times New Roman" w:hAnsi="Times New Roman" w:cs="Times New Roman"/>
          <w:noProof/>
          <w:sz w:val="26"/>
          <w:szCs w:val="26"/>
          <w:lang w:val="vi-VN"/>
        </w:rPr>
        <w:t>9.487,36</w:t>
      </w:r>
      <w:r w:rsidR="003D4B4A">
        <w:rPr>
          <w:rFonts w:ascii="Times New Roman" w:hAnsi="Times New Roman" w:cs="Times New Roman"/>
          <w:sz w:val="26"/>
          <w:szCs w:val="26"/>
          <w:lang w:val="vi-VN"/>
        </w:rPr>
        <w:fldChar w:fldCharType="end"/>
      </w:r>
      <w:r w:rsidR="003D4B4A">
        <w:rPr>
          <w:rFonts w:ascii="Times New Roman" w:hAnsi="Times New Roman" w:cs="Times New Roman"/>
          <w:sz w:val="26"/>
          <w:szCs w:val="26"/>
          <w:lang w:val="vi-VN"/>
        </w:rPr>
        <w:t xml:space="preserve"> </w:t>
      </w:r>
      <w:r w:rsidRPr="005C09B0">
        <w:rPr>
          <w:rFonts w:ascii="Times New Roman" w:hAnsi="Times New Roman" w:cs="Times New Roman"/>
          <w:sz w:val="26"/>
          <w:szCs w:val="26"/>
        </w:rPr>
        <w:t>m³/ngày.đêm (Nguồn: Báo cáo kết quả quan trắc và công tác bảo vệ môi trường Khu công nghiệp Thành Thành Công lần 02 năm 2022, tháng 12/2022).</w:t>
      </w:r>
    </w:p>
    <w:p w14:paraId="74ADAAD0" w14:textId="77777777" w:rsidR="00652B60" w:rsidRPr="005C09B0" w:rsidRDefault="007176D9" w:rsidP="00093507">
      <w:pPr>
        <w:pStyle w:val="ListParagraph"/>
        <w:numPr>
          <w:ilvl w:val="0"/>
          <w:numId w:val="16"/>
        </w:numPr>
        <w:spacing w:before="100" w:after="100" w:line="240" w:lineRule="auto"/>
        <w:ind w:left="851" w:hanging="709"/>
        <w:contextualSpacing w:val="0"/>
        <w:jc w:val="both"/>
        <w:outlineLvl w:val="0"/>
        <w:rPr>
          <w:rFonts w:ascii="Times New Roman" w:hAnsi="Times New Roman" w:cs="Times New Roman"/>
          <w:b/>
          <w:sz w:val="26"/>
          <w:szCs w:val="26"/>
        </w:rPr>
      </w:pPr>
      <w:bookmarkStart w:id="129" w:name="_Toc140507157"/>
      <w:r w:rsidRPr="005C09B0">
        <w:rPr>
          <w:rFonts w:ascii="Times New Roman" w:hAnsi="Times New Roman" w:cs="Times New Roman"/>
          <w:b/>
          <w:sz w:val="26"/>
          <w:szCs w:val="26"/>
        </w:rPr>
        <w:t>Công trình thu gom chất thải rắ</w:t>
      </w:r>
      <w:r w:rsidR="00652B60" w:rsidRPr="005C09B0">
        <w:rPr>
          <w:rFonts w:ascii="Times New Roman" w:hAnsi="Times New Roman" w:cs="Times New Roman"/>
          <w:b/>
          <w:sz w:val="26"/>
          <w:szCs w:val="26"/>
        </w:rPr>
        <w:t>n của KCN Thành Thành Công</w:t>
      </w:r>
      <w:bookmarkEnd w:id="129"/>
    </w:p>
    <w:p w14:paraId="457ED111" w14:textId="77777777" w:rsidR="00F87B3A" w:rsidRPr="005C09B0" w:rsidRDefault="00F87B3A" w:rsidP="00093507">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5C09B0">
        <w:rPr>
          <w:rFonts w:ascii="Times New Roman" w:hAnsi="Times New Roman" w:cs="Times New Roman"/>
          <w:sz w:val="26"/>
          <w:szCs w:val="26"/>
        </w:rPr>
        <w:t>Đối với bùn từ hệ thống xử lý nước thải tậ</w:t>
      </w:r>
      <w:r w:rsidR="00B97D11" w:rsidRPr="005C09B0">
        <w:rPr>
          <w:rFonts w:ascii="Times New Roman" w:hAnsi="Times New Roman" w:cs="Times New Roman"/>
          <w:sz w:val="26"/>
          <w:szCs w:val="26"/>
        </w:rPr>
        <w:t>p trung P</w:t>
      </w:r>
      <w:r w:rsidRPr="005C09B0">
        <w:rPr>
          <w:rFonts w:ascii="Times New Roman" w:hAnsi="Times New Roman" w:cs="Times New Roman"/>
          <w:sz w:val="26"/>
          <w:szCs w:val="26"/>
        </w:rPr>
        <w:t>hân khu đa ngành, Công ty Cổ phần Khu công nghiệp Thành Thành Công đã bố trí 01 kho chứa bùn với diện tích 48 m² để lưu chứa và bàn giao cho đơn vị có chức năng để thu gom và xử lý đúng quy định. Xây dựng 01 kho chứa chất thải nguy hại diện tích 144 m² để thu gom, lưu chứa chất thải nguy hại tại khu vực này.</w:t>
      </w:r>
    </w:p>
    <w:p w14:paraId="2D275B69" w14:textId="77777777" w:rsidR="00F87B3A" w:rsidRPr="005C09B0" w:rsidRDefault="00F87B3A" w:rsidP="00093507">
      <w:pPr>
        <w:pStyle w:val="ListParagraph"/>
        <w:numPr>
          <w:ilvl w:val="0"/>
          <w:numId w:val="2"/>
        </w:numPr>
        <w:spacing w:before="100" w:after="100" w:line="240" w:lineRule="auto"/>
        <w:ind w:left="567" w:hanging="283"/>
        <w:contextualSpacing w:val="0"/>
        <w:jc w:val="both"/>
        <w:rPr>
          <w:rFonts w:ascii="Times New Roman" w:hAnsi="Times New Roman" w:cs="Times New Roman"/>
          <w:spacing w:val="-4"/>
          <w:sz w:val="26"/>
          <w:szCs w:val="26"/>
        </w:rPr>
      </w:pPr>
      <w:r w:rsidRPr="005C09B0">
        <w:rPr>
          <w:rFonts w:ascii="Times New Roman" w:hAnsi="Times New Roman" w:cs="Times New Roman"/>
          <w:spacing w:val="-4"/>
          <w:sz w:val="26"/>
          <w:szCs w:val="26"/>
        </w:rPr>
        <w:t>Đối với bùn từ hệ thống xử lý nước thải tậ</w:t>
      </w:r>
      <w:r w:rsidR="00B97D11" w:rsidRPr="005C09B0">
        <w:rPr>
          <w:rFonts w:ascii="Times New Roman" w:hAnsi="Times New Roman" w:cs="Times New Roman"/>
          <w:spacing w:val="-4"/>
          <w:sz w:val="26"/>
          <w:szCs w:val="26"/>
        </w:rPr>
        <w:t>p trung P</w:t>
      </w:r>
      <w:r w:rsidRPr="005C09B0">
        <w:rPr>
          <w:rFonts w:ascii="Times New Roman" w:hAnsi="Times New Roman" w:cs="Times New Roman"/>
          <w:spacing w:val="-4"/>
          <w:sz w:val="26"/>
          <w:szCs w:val="26"/>
        </w:rPr>
        <w:t>hân khu dệt</w:t>
      </w:r>
      <w:r w:rsidR="00B97D11" w:rsidRPr="005C09B0">
        <w:rPr>
          <w:rFonts w:ascii="Times New Roman" w:hAnsi="Times New Roman" w:cs="Times New Roman"/>
          <w:spacing w:val="-4"/>
          <w:sz w:val="26"/>
          <w:szCs w:val="26"/>
        </w:rPr>
        <w:t xml:space="preserve"> may</w:t>
      </w:r>
      <w:r w:rsidRPr="005C09B0">
        <w:rPr>
          <w:rFonts w:ascii="Times New Roman" w:hAnsi="Times New Roman" w:cs="Times New Roman"/>
          <w:spacing w:val="-4"/>
          <w:sz w:val="26"/>
          <w:szCs w:val="26"/>
        </w:rPr>
        <w:t>, Công ty Cổ phần Khu công nghiệp Thành Thành Công đã bố trí 02 kho chứa bùn với tổng diện tích 840 m² để lưu chứa và bàn giao cho đơn vị có chức năng để thu gom và xử lý đúng quy định. Xây dựng 01 kho chứa chất thải nguy hại diện tích 6 m² để thu gom, lưu chứa chất thải nguy hại tại khu vực này.</w:t>
      </w:r>
    </w:p>
    <w:p w14:paraId="59EA83A4" w14:textId="77777777" w:rsidR="007176D9" w:rsidRPr="005C09B0" w:rsidRDefault="007176D9" w:rsidP="00093507">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5C09B0">
        <w:rPr>
          <w:rFonts w:ascii="Times New Roman" w:hAnsi="Times New Roman" w:cs="Times New Roman"/>
          <w:sz w:val="26"/>
          <w:szCs w:val="26"/>
        </w:rPr>
        <w:t xml:space="preserve">Đối với chất thải rắn sinh hoạt, </w:t>
      </w:r>
      <w:r w:rsidR="00652B60" w:rsidRPr="005C09B0">
        <w:rPr>
          <w:rFonts w:ascii="Times New Roman" w:hAnsi="Times New Roman" w:cs="Times New Roman"/>
          <w:sz w:val="26"/>
          <w:szCs w:val="26"/>
        </w:rPr>
        <w:t xml:space="preserve">chất thải rắn công nghiệp thông thường và chất thải nguy hại, </w:t>
      </w:r>
      <w:r w:rsidRPr="005C09B0">
        <w:rPr>
          <w:rFonts w:ascii="Times New Roman" w:hAnsi="Times New Roman" w:cs="Times New Roman"/>
          <w:sz w:val="26"/>
          <w:szCs w:val="26"/>
        </w:rPr>
        <w:t xml:space="preserve">các doanh nghiệp </w:t>
      </w:r>
      <w:r w:rsidR="00652B60" w:rsidRPr="005C09B0">
        <w:rPr>
          <w:rFonts w:ascii="Times New Roman" w:hAnsi="Times New Roman" w:cs="Times New Roman"/>
          <w:sz w:val="26"/>
          <w:szCs w:val="26"/>
        </w:rPr>
        <w:t xml:space="preserve">hoạt động trong khu </w:t>
      </w:r>
      <w:r w:rsidRPr="005C09B0">
        <w:rPr>
          <w:rFonts w:ascii="Times New Roman" w:hAnsi="Times New Roman" w:cs="Times New Roman"/>
          <w:sz w:val="26"/>
          <w:szCs w:val="26"/>
        </w:rPr>
        <w:t>tự ký hợp đồng thu gom với các đơn vị có chức năng để thu gom và xử lý đúng quy định.</w:t>
      </w:r>
    </w:p>
    <w:p w14:paraId="14C902C6" w14:textId="77777777" w:rsidR="007176D9" w:rsidRPr="005C09B0" w:rsidRDefault="007176D9" w:rsidP="00093507">
      <w:pPr>
        <w:pStyle w:val="ListParagraph"/>
        <w:numPr>
          <w:ilvl w:val="0"/>
          <w:numId w:val="16"/>
        </w:numPr>
        <w:spacing w:before="100" w:after="100" w:line="240" w:lineRule="auto"/>
        <w:ind w:left="851" w:hanging="709"/>
        <w:contextualSpacing w:val="0"/>
        <w:jc w:val="both"/>
        <w:outlineLvl w:val="0"/>
        <w:rPr>
          <w:rFonts w:ascii="Times New Roman" w:hAnsi="Times New Roman" w:cs="Times New Roman"/>
          <w:b/>
          <w:sz w:val="26"/>
          <w:szCs w:val="26"/>
        </w:rPr>
      </w:pPr>
      <w:bookmarkStart w:id="130" w:name="_Toc86411924"/>
      <w:bookmarkStart w:id="131" w:name="_Toc140507158"/>
      <w:r w:rsidRPr="005C09B0">
        <w:rPr>
          <w:rFonts w:ascii="Times New Roman" w:hAnsi="Times New Roman" w:cs="Times New Roman"/>
          <w:b/>
          <w:sz w:val="26"/>
          <w:szCs w:val="26"/>
        </w:rPr>
        <w:t xml:space="preserve">Khả năng tiếp nhận nước thải của KCN </w:t>
      </w:r>
      <w:bookmarkEnd w:id="130"/>
      <w:r w:rsidR="00904B49" w:rsidRPr="005C09B0">
        <w:rPr>
          <w:rFonts w:ascii="Times New Roman" w:hAnsi="Times New Roman" w:cs="Times New Roman"/>
          <w:b/>
          <w:sz w:val="26"/>
          <w:szCs w:val="26"/>
        </w:rPr>
        <w:t>Thành Thành Công</w:t>
      </w:r>
      <w:bookmarkEnd w:id="131"/>
      <w:r w:rsidR="00904B49" w:rsidRPr="005C09B0">
        <w:rPr>
          <w:rFonts w:ascii="Times New Roman" w:hAnsi="Times New Roman" w:cs="Times New Roman"/>
          <w:b/>
          <w:sz w:val="26"/>
          <w:szCs w:val="26"/>
        </w:rPr>
        <w:t xml:space="preserve"> </w:t>
      </w:r>
    </w:p>
    <w:p w14:paraId="6F6280D2" w14:textId="1E07075A" w:rsidR="003D4B4A" w:rsidRPr="005C09B0" w:rsidRDefault="003D4B4A" w:rsidP="003D4B4A">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Pr>
          <w:rFonts w:ascii="Times New Roman" w:hAnsi="Times New Roman" w:cs="Times New Roman"/>
          <w:sz w:val="26"/>
          <w:szCs w:val="26"/>
          <w:lang w:val="vi-VN"/>
        </w:rPr>
        <w:t xml:space="preserve">Căn cứ </w:t>
      </w:r>
      <w:r w:rsidRPr="005C09B0">
        <w:rPr>
          <w:rFonts w:ascii="Times New Roman" w:hAnsi="Times New Roman" w:cs="Times New Roman"/>
          <w:sz w:val="26"/>
          <w:szCs w:val="26"/>
        </w:rPr>
        <w:t xml:space="preserve">Giấy phép môi trường số 125/GPMT – BTNMT ngày 28/04/2023 của Bộ Tài nguyên và Môi trường Cấp phép cho Công ty Cổ phần Khu công nghiệp Thành Thành </w:t>
      </w:r>
      <w:r w:rsidRPr="005C09B0">
        <w:rPr>
          <w:rFonts w:ascii="Times New Roman" w:hAnsi="Times New Roman" w:cs="Times New Roman"/>
          <w:sz w:val="26"/>
          <w:szCs w:val="26"/>
        </w:rPr>
        <w:lastRenderedPageBreak/>
        <w:t>Công, địa chỉ tại khu phố An Hội, phường An Hòa, thị xã Trảng Bàng, tỉnh Tây Ninh được thực hiện các hoạt động bảo vệ môi trường Giai đoạn 1 của Khu công nghiệp Thành Thành Công có địa chỉ tại khu phố An Hội, phường An Hòa, thị xã Trảng Bàng, tỉnh Tây Ninh.</w:t>
      </w:r>
    </w:p>
    <w:p w14:paraId="49F628F3" w14:textId="5A295849" w:rsidR="005C09B0" w:rsidRPr="005C09B0" w:rsidRDefault="005C09B0" w:rsidP="005C09B0">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5C09B0">
        <w:rPr>
          <w:rFonts w:ascii="Times New Roman" w:hAnsi="Times New Roman" w:cs="Times New Roman"/>
          <w:sz w:val="26"/>
          <w:szCs w:val="26"/>
        </w:rPr>
        <w:t xml:space="preserve">Lưu lượng nước thải trung bình của các Doanh nghiệp hoạt động trong Phân khu đa ngành là </w:t>
      </w:r>
      <w:r w:rsidR="00D82B7B">
        <w:rPr>
          <w:rFonts w:ascii="Times New Roman" w:hAnsi="Times New Roman" w:cs="Times New Roman"/>
          <w:sz w:val="26"/>
          <w:szCs w:val="26"/>
          <w:lang w:val="vi-VN"/>
        </w:rPr>
        <w:t>7.361</w:t>
      </w:r>
      <w:r w:rsidRPr="005C09B0">
        <w:rPr>
          <w:rFonts w:ascii="Times New Roman" w:hAnsi="Times New Roman" w:cs="Times New Roman"/>
          <w:sz w:val="26"/>
          <w:szCs w:val="26"/>
        </w:rPr>
        <w:t xml:space="preserve"> m³/ngày.đêm.</w:t>
      </w:r>
    </w:p>
    <w:p w14:paraId="038DBDA9" w14:textId="226F3217" w:rsidR="005C09B0" w:rsidRPr="005C09B0" w:rsidRDefault="005C09B0" w:rsidP="005C09B0">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5C09B0">
        <w:rPr>
          <w:rFonts w:ascii="Times New Roman" w:hAnsi="Times New Roman" w:cs="Times New Roman"/>
          <w:sz w:val="26"/>
          <w:szCs w:val="26"/>
        </w:rPr>
        <w:t xml:space="preserve">Lưu lượng nước thải trung bình của các Doanh nghiệp hoạt động trong Phân khu dệt may và công nghiệp hỗ trợ là </w:t>
      </w:r>
      <w:r w:rsidR="00D82B7B">
        <w:rPr>
          <w:rFonts w:ascii="Times New Roman" w:hAnsi="Times New Roman" w:cs="Times New Roman"/>
          <w:sz w:val="26"/>
          <w:szCs w:val="26"/>
        </w:rPr>
        <w:fldChar w:fldCharType="begin"/>
      </w:r>
      <w:r w:rsidR="00D82B7B">
        <w:rPr>
          <w:rFonts w:ascii="Times New Roman" w:hAnsi="Times New Roman" w:cs="Times New Roman"/>
          <w:sz w:val="26"/>
          <w:szCs w:val="26"/>
        </w:rPr>
        <w:instrText xml:space="preserve"> </w:instrText>
      </w:r>
      <w:r w:rsidR="00D82B7B">
        <w:rPr>
          <w:rFonts w:ascii="Times New Roman" w:hAnsi="Times New Roman" w:cs="Times New Roman"/>
          <w:sz w:val="26"/>
          <w:szCs w:val="26"/>
          <w:lang w:val="vi-VN"/>
        </w:rPr>
        <w:instrText>=3826,36+</w:instrText>
      </w:r>
      <w:r w:rsidR="008145B6">
        <w:rPr>
          <w:rFonts w:ascii="Times New Roman" w:hAnsi="Times New Roman" w:cs="Times New Roman"/>
          <w:sz w:val="26"/>
          <w:szCs w:val="26"/>
          <w:lang w:val="vi-VN"/>
        </w:rPr>
        <w:instrText>5661</w:instrText>
      </w:r>
      <w:r w:rsidR="00D82B7B">
        <w:rPr>
          <w:rFonts w:ascii="Times New Roman" w:hAnsi="Times New Roman" w:cs="Times New Roman"/>
          <w:sz w:val="26"/>
          <w:szCs w:val="26"/>
        </w:rPr>
        <w:instrText xml:space="preserve"> </w:instrText>
      </w:r>
      <w:r w:rsidR="00D82B7B">
        <w:rPr>
          <w:rFonts w:ascii="Times New Roman" w:hAnsi="Times New Roman" w:cs="Times New Roman"/>
          <w:sz w:val="26"/>
          <w:szCs w:val="26"/>
        </w:rPr>
        <w:fldChar w:fldCharType="separate"/>
      </w:r>
      <w:r w:rsidR="008145B6">
        <w:rPr>
          <w:rFonts w:ascii="Times New Roman" w:hAnsi="Times New Roman" w:cs="Times New Roman"/>
          <w:noProof/>
          <w:sz w:val="26"/>
          <w:szCs w:val="26"/>
        </w:rPr>
        <w:t>9</w:t>
      </w:r>
      <w:r w:rsidR="008145B6">
        <w:rPr>
          <w:rFonts w:ascii="Times New Roman" w:hAnsi="Times New Roman" w:cs="Times New Roman"/>
          <w:noProof/>
          <w:sz w:val="26"/>
          <w:szCs w:val="26"/>
          <w:lang w:val="vi-VN"/>
        </w:rPr>
        <w:t>.</w:t>
      </w:r>
      <w:r w:rsidR="008145B6">
        <w:rPr>
          <w:rFonts w:ascii="Times New Roman" w:hAnsi="Times New Roman" w:cs="Times New Roman"/>
          <w:noProof/>
          <w:sz w:val="26"/>
          <w:szCs w:val="26"/>
        </w:rPr>
        <w:t>487,36</w:t>
      </w:r>
      <w:r w:rsidR="00D82B7B">
        <w:rPr>
          <w:rFonts w:ascii="Times New Roman" w:hAnsi="Times New Roman" w:cs="Times New Roman"/>
          <w:sz w:val="26"/>
          <w:szCs w:val="26"/>
        </w:rPr>
        <w:fldChar w:fldCharType="end"/>
      </w:r>
      <w:r w:rsidRPr="005C09B0">
        <w:rPr>
          <w:rFonts w:ascii="Times New Roman" w:hAnsi="Times New Roman" w:cs="Times New Roman"/>
          <w:sz w:val="26"/>
          <w:szCs w:val="26"/>
        </w:rPr>
        <w:t xml:space="preserve"> m³/ngày.đêm.</w:t>
      </w:r>
    </w:p>
    <w:tbl>
      <w:tblPr>
        <w:tblW w:w="52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9"/>
        <w:gridCol w:w="1844"/>
        <w:gridCol w:w="2124"/>
        <w:gridCol w:w="1986"/>
        <w:gridCol w:w="1984"/>
      </w:tblGrid>
      <w:tr w:rsidR="005C09B0" w:rsidRPr="005C09B0" w14:paraId="77B5A6F9" w14:textId="77777777" w:rsidTr="00065313">
        <w:trPr>
          <w:tblHeader/>
        </w:trPr>
        <w:tc>
          <w:tcPr>
            <w:tcW w:w="1255" w:type="pct"/>
            <w:vMerge w:val="restart"/>
            <w:shd w:val="clear" w:color="auto" w:fill="E5FFFF"/>
            <w:vAlign w:val="center"/>
          </w:tcPr>
          <w:p w14:paraId="6FB1A587" w14:textId="77777777" w:rsidR="005C09B0" w:rsidRPr="005C09B0" w:rsidRDefault="005C09B0" w:rsidP="00065313">
            <w:pPr>
              <w:pStyle w:val="ListParagraph"/>
              <w:spacing w:before="120" w:after="120"/>
              <w:ind w:left="0"/>
              <w:contextualSpacing w:val="0"/>
              <w:jc w:val="center"/>
              <w:rPr>
                <w:rFonts w:ascii="Times New Roman" w:hAnsi="Times New Roman" w:cs="Times New Roman"/>
                <w:b/>
                <w:iCs/>
              </w:rPr>
            </w:pPr>
            <w:r w:rsidRPr="005C09B0">
              <w:rPr>
                <w:rFonts w:ascii="Times New Roman" w:hAnsi="Times New Roman" w:cs="Times New Roman"/>
                <w:b/>
                <w:iCs/>
              </w:rPr>
              <w:t>Chi tiết xả thải</w:t>
            </w:r>
          </w:p>
        </w:tc>
        <w:tc>
          <w:tcPr>
            <w:tcW w:w="1872" w:type="pct"/>
            <w:gridSpan w:val="2"/>
            <w:shd w:val="clear" w:color="auto" w:fill="E5FFFF"/>
            <w:vAlign w:val="center"/>
          </w:tcPr>
          <w:p w14:paraId="0D282189" w14:textId="77777777" w:rsidR="005C09B0" w:rsidRPr="005C09B0" w:rsidRDefault="005C09B0" w:rsidP="00065313">
            <w:pPr>
              <w:pStyle w:val="ListParagraph"/>
              <w:spacing w:before="120" w:after="120"/>
              <w:ind w:left="0"/>
              <w:contextualSpacing w:val="0"/>
              <w:jc w:val="center"/>
              <w:rPr>
                <w:rFonts w:ascii="Times New Roman" w:hAnsi="Times New Roman" w:cs="Times New Roman"/>
                <w:b/>
                <w:iCs/>
              </w:rPr>
            </w:pPr>
            <w:r w:rsidRPr="005C09B0">
              <w:rPr>
                <w:rFonts w:ascii="Times New Roman" w:hAnsi="Times New Roman" w:cs="Times New Roman"/>
                <w:b/>
                <w:iCs/>
              </w:rPr>
              <w:t>Phân khu đa ngành</w:t>
            </w:r>
          </w:p>
        </w:tc>
        <w:tc>
          <w:tcPr>
            <w:tcW w:w="1873" w:type="pct"/>
            <w:gridSpan w:val="2"/>
            <w:shd w:val="clear" w:color="auto" w:fill="E5FFFF"/>
          </w:tcPr>
          <w:p w14:paraId="579B310D" w14:textId="77777777" w:rsidR="005C09B0" w:rsidRPr="005C09B0" w:rsidRDefault="005C09B0" w:rsidP="00065313">
            <w:pPr>
              <w:pStyle w:val="ListParagraph"/>
              <w:spacing w:before="120" w:after="120"/>
              <w:ind w:left="0"/>
              <w:contextualSpacing w:val="0"/>
              <w:jc w:val="center"/>
              <w:rPr>
                <w:rFonts w:ascii="Times New Roman" w:hAnsi="Times New Roman" w:cs="Times New Roman"/>
                <w:b/>
                <w:iCs/>
              </w:rPr>
            </w:pPr>
            <w:r w:rsidRPr="005C09B0">
              <w:rPr>
                <w:rFonts w:ascii="Times New Roman" w:hAnsi="Times New Roman" w:cs="Times New Roman"/>
                <w:b/>
                <w:iCs/>
              </w:rPr>
              <w:t xml:space="preserve">Phân khu dệt may </w:t>
            </w:r>
          </w:p>
        </w:tc>
      </w:tr>
      <w:tr w:rsidR="005C09B0" w:rsidRPr="005C09B0" w14:paraId="07473A7B" w14:textId="77777777" w:rsidTr="00065313">
        <w:trPr>
          <w:tblHeader/>
        </w:trPr>
        <w:tc>
          <w:tcPr>
            <w:tcW w:w="1255" w:type="pct"/>
            <w:vMerge/>
            <w:shd w:val="clear" w:color="auto" w:fill="E5FFFF"/>
          </w:tcPr>
          <w:p w14:paraId="0ED383D7" w14:textId="77777777" w:rsidR="005C09B0" w:rsidRPr="005C09B0" w:rsidRDefault="005C09B0" w:rsidP="00065313">
            <w:pPr>
              <w:pStyle w:val="ListParagraph"/>
              <w:spacing w:before="120" w:after="120"/>
              <w:ind w:left="0"/>
              <w:contextualSpacing w:val="0"/>
              <w:jc w:val="center"/>
              <w:rPr>
                <w:rFonts w:ascii="Times New Roman" w:hAnsi="Times New Roman" w:cs="Times New Roman"/>
                <w:b/>
                <w:iCs/>
              </w:rPr>
            </w:pPr>
          </w:p>
        </w:tc>
        <w:tc>
          <w:tcPr>
            <w:tcW w:w="870" w:type="pct"/>
            <w:shd w:val="clear" w:color="auto" w:fill="E5FFFF"/>
            <w:vAlign w:val="center"/>
          </w:tcPr>
          <w:p w14:paraId="63757970" w14:textId="77777777" w:rsidR="005C09B0" w:rsidRPr="005C09B0" w:rsidRDefault="005C09B0" w:rsidP="00065313">
            <w:pPr>
              <w:pStyle w:val="ListParagraph"/>
              <w:spacing w:before="120" w:after="120"/>
              <w:ind w:left="0"/>
              <w:contextualSpacing w:val="0"/>
              <w:jc w:val="center"/>
              <w:rPr>
                <w:rFonts w:ascii="Times New Roman" w:hAnsi="Times New Roman" w:cs="Times New Roman"/>
                <w:b/>
                <w:iCs/>
              </w:rPr>
            </w:pPr>
            <w:r w:rsidRPr="005C09B0">
              <w:rPr>
                <w:rFonts w:ascii="Times New Roman" w:hAnsi="Times New Roman" w:cs="Times New Roman"/>
                <w:b/>
                <w:iCs/>
              </w:rPr>
              <w:t>Đầu nối vào HTXL đa ngành</w:t>
            </w:r>
          </w:p>
        </w:tc>
        <w:tc>
          <w:tcPr>
            <w:tcW w:w="1002" w:type="pct"/>
            <w:shd w:val="clear" w:color="auto" w:fill="E5FFFF"/>
            <w:vAlign w:val="center"/>
          </w:tcPr>
          <w:p w14:paraId="2CC0AF94" w14:textId="77777777" w:rsidR="005C09B0" w:rsidRPr="005C09B0" w:rsidRDefault="005C09B0" w:rsidP="00065313">
            <w:pPr>
              <w:pStyle w:val="ListParagraph"/>
              <w:spacing w:before="120" w:after="120"/>
              <w:ind w:left="0"/>
              <w:contextualSpacing w:val="0"/>
              <w:jc w:val="center"/>
              <w:rPr>
                <w:rFonts w:ascii="Times New Roman" w:hAnsi="Times New Roman" w:cs="Times New Roman"/>
                <w:b/>
                <w:iCs/>
              </w:rPr>
            </w:pPr>
            <w:r w:rsidRPr="005C09B0">
              <w:rPr>
                <w:rFonts w:ascii="Times New Roman" w:hAnsi="Times New Roman" w:cs="Times New Roman"/>
                <w:b/>
                <w:iCs/>
              </w:rPr>
              <w:t>Điều tiết về HTXL Phân khu dệt may</w:t>
            </w:r>
          </w:p>
        </w:tc>
        <w:tc>
          <w:tcPr>
            <w:tcW w:w="937" w:type="pct"/>
            <w:shd w:val="clear" w:color="auto" w:fill="E5FFFF"/>
            <w:vAlign w:val="center"/>
          </w:tcPr>
          <w:p w14:paraId="771C9E33" w14:textId="77777777" w:rsidR="005C09B0" w:rsidRPr="005C09B0" w:rsidRDefault="005C09B0" w:rsidP="00065313">
            <w:pPr>
              <w:pStyle w:val="ListParagraph"/>
              <w:spacing w:before="120" w:after="120"/>
              <w:ind w:left="0"/>
              <w:contextualSpacing w:val="0"/>
              <w:jc w:val="center"/>
              <w:rPr>
                <w:rFonts w:ascii="Times New Roman" w:hAnsi="Times New Roman" w:cs="Times New Roman"/>
                <w:b/>
                <w:iCs/>
              </w:rPr>
            </w:pPr>
            <w:r w:rsidRPr="005C09B0">
              <w:rPr>
                <w:rFonts w:ascii="Times New Roman" w:hAnsi="Times New Roman" w:cs="Times New Roman"/>
                <w:b/>
                <w:iCs/>
              </w:rPr>
              <w:t xml:space="preserve">Đấu nối về HTXL </w:t>
            </w:r>
            <w:r w:rsidRPr="005C09B0">
              <w:rPr>
                <w:rFonts w:ascii="Times New Roman" w:hAnsi="Times New Roman" w:cs="Times New Roman"/>
                <w:b/>
                <w:iCs/>
              </w:rPr>
              <w:br/>
              <w:t>Phân khu dệt may</w:t>
            </w:r>
          </w:p>
        </w:tc>
        <w:tc>
          <w:tcPr>
            <w:tcW w:w="936" w:type="pct"/>
            <w:shd w:val="clear" w:color="auto" w:fill="E5FFFF"/>
            <w:vAlign w:val="center"/>
          </w:tcPr>
          <w:p w14:paraId="1FEDF7C6" w14:textId="77777777" w:rsidR="005C09B0" w:rsidRPr="005C09B0" w:rsidRDefault="005C09B0" w:rsidP="00065313">
            <w:pPr>
              <w:pStyle w:val="ListParagraph"/>
              <w:spacing w:before="120" w:after="120"/>
              <w:ind w:left="0"/>
              <w:contextualSpacing w:val="0"/>
              <w:jc w:val="center"/>
              <w:rPr>
                <w:rFonts w:ascii="Times New Roman" w:hAnsi="Times New Roman" w:cs="Times New Roman"/>
                <w:b/>
                <w:iCs/>
              </w:rPr>
            </w:pPr>
            <w:r w:rsidRPr="005C09B0">
              <w:rPr>
                <w:rFonts w:ascii="Times New Roman" w:hAnsi="Times New Roman" w:cs="Times New Roman"/>
                <w:b/>
                <w:iCs/>
              </w:rPr>
              <w:t xml:space="preserve">Đấu nối về </w:t>
            </w:r>
            <w:r w:rsidRPr="005C09B0">
              <w:rPr>
                <w:rFonts w:ascii="Times New Roman" w:hAnsi="Times New Roman" w:cs="Times New Roman"/>
                <w:b/>
                <w:iCs/>
              </w:rPr>
              <w:br/>
              <w:t>Hồ hoàn thiện</w:t>
            </w:r>
          </w:p>
        </w:tc>
      </w:tr>
      <w:tr w:rsidR="005C09B0" w:rsidRPr="005C09B0" w14:paraId="05F25E84" w14:textId="77777777" w:rsidTr="00065313">
        <w:tc>
          <w:tcPr>
            <w:tcW w:w="1255" w:type="pct"/>
            <w:shd w:val="clear" w:color="auto" w:fill="auto"/>
          </w:tcPr>
          <w:p w14:paraId="529B221A" w14:textId="77777777" w:rsidR="005C09B0" w:rsidRPr="005C09B0" w:rsidRDefault="005C09B0" w:rsidP="00065313">
            <w:pPr>
              <w:pStyle w:val="ListParagraph"/>
              <w:spacing w:before="120" w:after="120"/>
              <w:ind w:left="0"/>
              <w:contextualSpacing w:val="0"/>
              <w:jc w:val="both"/>
              <w:rPr>
                <w:rFonts w:ascii="Times New Roman" w:hAnsi="Times New Roman" w:cs="Times New Roman"/>
                <w:bCs/>
                <w:iCs/>
              </w:rPr>
            </w:pPr>
            <w:r w:rsidRPr="005C09B0">
              <w:rPr>
                <w:rFonts w:ascii="Times New Roman" w:hAnsi="Times New Roman" w:cs="Times New Roman"/>
                <w:bCs/>
                <w:iCs/>
              </w:rPr>
              <w:t>Nhu cầu xả thải theo ĐTM của các Doanh nghiệp đang hoạt động</w:t>
            </w:r>
          </w:p>
        </w:tc>
        <w:tc>
          <w:tcPr>
            <w:tcW w:w="870" w:type="pct"/>
            <w:shd w:val="clear" w:color="auto" w:fill="auto"/>
            <w:vAlign w:val="center"/>
          </w:tcPr>
          <w:p w14:paraId="247819BC" w14:textId="77777777" w:rsidR="005C09B0" w:rsidRPr="005C09B0" w:rsidRDefault="005C09B0" w:rsidP="00065313">
            <w:pPr>
              <w:pStyle w:val="ListParagraph"/>
              <w:spacing w:before="120" w:after="120"/>
              <w:ind w:left="0"/>
              <w:contextualSpacing w:val="0"/>
              <w:jc w:val="center"/>
              <w:rPr>
                <w:rFonts w:ascii="Times New Roman" w:hAnsi="Times New Roman" w:cs="Times New Roman"/>
                <w:bCs/>
                <w:iCs/>
              </w:rPr>
            </w:pPr>
            <w:r w:rsidRPr="005C09B0">
              <w:rPr>
                <w:rFonts w:ascii="Times New Roman" w:hAnsi="Times New Roman" w:cs="Times New Roman"/>
                <w:bCs/>
                <w:iCs/>
              </w:rPr>
              <w:t>9.190,98 m³/ngày</w:t>
            </w:r>
          </w:p>
        </w:tc>
        <w:tc>
          <w:tcPr>
            <w:tcW w:w="1002" w:type="pct"/>
            <w:shd w:val="clear" w:color="auto" w:fill="auto"/>
            <w:vAlign w:val="center"/>
          </w:tcPr>
          <w:p w14:paraId="2E80166B" w14:textId="77777777" w:rsidR="005C09B0" w:rsidRPr="005C09B0" w:rsidRDefault="005C09B0" w:rsidP="00065313">
            <w:pPr>
              <w:pStyle w:val="ListParagraph"/>
              <w:spacing w:before="120" w:after="120"/>
              <w:ind w:left="0"/>
              <w:contextualSpacing w:val="0"/>
              <w:jc w:val="center"/>
              <w:rPr>
                <w:rFonts w:ascii="Times New Roman" w:hAnsi="Times New Roman" w:cs="Times New Roman"/>
                <w:bCs/>
                <w:iCs/>
              </w:rPr>
            </w:pPr>
            <w:r w:rsidRPr="005C09B0">
              <w:rPr>
                <w:rFonts w:ascii="Times New Roman" w:hAnsi="Times New Roman" w:cs="Times New Roman"/>
                <w:bCs/>
                <w:iCs/>
              </w:rPr>
              <w:t>-</w:t>
            </w:r>
          </w:p>
        </w:tc>
        <w:tc>
          <w:tcPr>
            <w:tcW w:w="937" w:type="pct"/>
            <w:shd w:val="clear" w:color="auto" w:fill="auto"/>
            <w:vAlign w:val="center"/>
          </w:tcPr>
          <w:p w14:paraId="02E8C78A" w14:textId="77777777" w:rsidR="005C09B0" w:rsidRPr="005C09B0" w:rsidRDefault="005C09B0" w:rsidP="00065313">
            <w:pPr>
              <w:pStyle w:val="ListParagraph"/>
              <w:spacing w:before="120" w:after="120"/>
              <w:ind w:left="0"/>
              <w:contextualSpacing w:val="0"/>
              <w:jc w:val="center"/>
              <w:rPr>
                <w:rFonts w:ascii="Times New Roman" w:hAnsi="Times New Roman" w:cs="Times New Roman"/>
                <w:bCs/>
                <w:iCs/>
              </w:rPr>
            </w:pPr>
            <w:r w:rsidRPr="005C09B0">
              <w:rPr>
                <w:rFonts w:ascii="Times New Roman" w:hAnsi="Times New Roman" w:cs="Times New Roman"/>
                <w:bCs/>
                <w:iCs/>
              </w:rPr>
              <w:t>16.544,25 m³/ngày</w:t>
            </w:r>
          </w:p>
        </w:tc>
        <w:tc>
          <w:tcPr>
            <w:tcW w:w="936" w:type="pct"/>
            <w:shd w:val="clear" w:color="auto" w:fill="auto"/>
            <w:vAlign w:val="center"/>
          </w:tcPr>
          <w:p w14:paraId="373BA33E" w14:textId="77777777" w:rsidR="005C09B0" w:rsidRPr="005C09B0" w:rsidRDefault="005C09B0" w:rsidP="00065313">
            <w:pPr>
              <w:pStyle w:val="ListParagraph"/>
              <w:spacing w:before="120" w:after="120"/>
              <w:ind w:left="0"/>
              <w:contextualSpacing w:val="0"/>
              <w:jc w:val="center"/>
              <w:rPr>
                <w:rFonts w:ascii="Times New Roman" w:hAnsi="Times New Roman" w:cs="Times New Roman"/>
                <w:bCs/>
                <w:iCs/>
              </w:rPr>
            </w:pPr>
            <w:r w:rsidRPr="005C09B0">
              <w:rPr>
                <w:rFonts w:ascii="Times New Roman" w:hAnsi="Times New Roman" w:cs="Times New Roman"/>
                <w:bCs/>
                <w:iCs/>
              </w:rPr>
              <w:t>13.081,82 m³/ngày</w:t>
            </w:r>
          </w:p>
        </w:tc>
      </w:tr>
      <w:tr w:rsidR="005C09B0" w:rsidRPr="005C09B0" w14:paraId="42144718" w14:textId="77777777" w:rsidTr="00065313">
        <w:tc>
          <w:tcPr>
            <w:tcW w:w="1255" w:type="pct"/>
            <w:shd w:val="clear" w:color="auto" w:fill="auto"/>
          </w:tcPr>
          <w:p w14:paraId="3E20A207" w14:textId="77777777" w:rsidR="005C09B0" w:rsidRPr="005C09B0" w:rsidRDefault="005C09B0" w:rsidP="00065313">
            <w:pPr>
              <w:pStyle w:val="ListParagraph"/>
              <w:spacing w:before="120" w:after="120"/>
              <w:ind w:left="0"/>
              <w:contextualSpacing w:val="0"/>
              <w:jc w:val="both"/>
              <w:rPr>
                <w:rFonts w:ascii="Times New Roman" w:hAnsi="Times New Roman" w:cs="Times New Roman"/>
                <w:bCs/>
                <w:iCs/>
              </w:rPr>
            </w:pPr>
            <w:r w:rsidRPr="005C09B0">
              <w:rPr>
                <w:rFonts w:ascii="Times New Roman" w:hAnsi="Times New Roman" w:cs="Times New Roman"/>
                <w:bCs/>
                <w:iCs/>
              </w:rPr>
              <w:t>Nhu cầu xả thải theo thực tế của các Doanh nghiệp đang hoạt động</w:t>
            </w:r>
          </w:p>
        </w:tc>
        <w:tc>
          <w:tcPr>
            <w:tcW w:w="870" w:type="pct"/>
            <w:shd w:val="clear" w:color="auto" w:fill="auto"/>
            <w:vAlign w:val="center"/>
          </w:tcPr>
          <w:p w14:paraId="04F4C99A" w14:textId="74100FFD" w:rsidR="005C09B0" w:rsidRPr="005C09B0" w:rsidRDefault="00D82B7B" w:rsidP="00065313">
            <w:pPr>
              <w:pStyle w:val="ListParagraph"/>
              <w:spacing w:before="120" w:after="120"/>
              <w:ind w:left="0"/>
              <w:contextualSpacing w:val="0"/>
              <w:jc w:val="center"/>
              <w:rPr>
                <w:rFonts w:ascii="Times New Roman" w:hAnsi="Times New Roman" w:cs="Times New Roman"/>
                <w:bCs/>
                <w:iCs/>
              </w:rPr>
            </w:pPr>
            <w:r>
              <w:rPr>
                <w:rFonts w:ascii="Times New Roman" w:hAnsi="Times New Roman" w:cs="Times New Roman"/>
                <w:bCs/>
                <w:iCs/>
                <w:lang w:val="vi-VN"/>
              </w:rPr>
              <w:t>7.361</w:t>
            </w:r>
            <w:r w:rsidR="005C09B0" w:rsidRPr="005C09B0">
              <w:rPr>
                <w:rFonts w:ascii="Times New Roman" w:hAnsi="Times New Roman" w:cs="Times New Roman"/>
                <w:bCs/>
                <w:iCs/>
              </w:rPr>
              <w:t xml:space="preserve"> m³/ngày</w:t>
            </w:r>
          </w:p>
        </w:tc>
        <w:tc>
          <w:tcPr>
            <w:tcW w:w="1002" w:type="pct"/>
            <w:shd w:val="clear" w:color="auto" w:fill="auto"/>
            <w:vAlign w:val="center"/>
          </w:tcPr>
          <w:p w14:paraId="3DE6D15E" w14:textId="590A182C" w:rsidR="005C09B0" w:rsidRPr="00D82B7B" w:rsidRDefault="005C09B0" w:rsidP="00D82B7B">
            <w:pPr>
              <w:pStyle w:val="ListParagraph"/>
              <w:spacing w:before="120" w:after="120"/>
              <w:ind w:left="0"/>
              <w:contextualSpacing w:val="0"/>
              <w:jc w:val="center"/>
              <w:rPr>
                <w:rFonts w:ascii="Times New Roman" w:hAnsi="Times New Roman" w:cs="Times New Roman"/>
                <w:bCs/>
                <w:iCs/>
              </w:rPr>
            </w:pPr>
            <w:r w:rsidRPr="00D82B7B">
              <w:rPr>
                <w:rFonts w:ascii="Times New Roman" w:hAnsi="Times New Roman" w:cs="Times New Roman"/>
                <w:bCs/>
                <w:iCs/>
              </w:rPr>
              <w:fldChar w:fldCharType="begin"/>
            </w:r>
            <w:r w:rsidRPr="00D82B7B">
              <w:rPr>
                <w:rFonts w:ascii="Times New Roman" w:hAnsi="Times New Roman" w:cs="Times New Roman"/>
                <w:bCs/>
                <w:iCs/>
              </w:rPr>
              <w:instrText xml:space="preserve"> =</w:instrText>
            </w:r>
            <w:r w:rsidR="00D82B7B">
              <w:rPr>
                <w:rFonts w:ascii="Times New Roman" w:hAnsi="Times New Roman" w:cs="Times New Roman"/>
                <w:bCs/>
                <w:iCs/>
                <w:lang w:val="vi-VN"/>
              </w:rPr>
              <w:instrText>7361</w:instrText>
            </w:r>
            <w:r w:rsidRPr="00D82B7B">
              <w:rPr>
                <w:rFonts w:ascii="Times New Roman" w:hAnsi="Times New Roman" w:cs="Times New Roman"/>
                <w:bCs/>
                <w:iCs/>
              </w:rPr>
              <w:instrText xml:space="preserve">-4000 </w:instrText>
            </w:r>
            <w:r w:rsidRPr="00D82B7B">
              <w:rPr>
                <w:rFonts w:ascii="Times New Roman" w:hAnsi="Times New Roman" w:cs="Times New Roman"/>
                <w:bCs/>
                <w:iCs/>
              </w:rPr>
              <w:fldChar w:fldCharType="separate"/>
            </w:r>
            <w:r w:rsidR="00D82B7B">
              <w:rPr>
                <w:rFonts w:ascii="Times New Roman" w:hAnsi="Times New Roman" w:cs="Times New Roman"/>
                <w:bCs/>
                <w:iCs/>
                <w:noProof/>
              </w:rPr>
              <w:t>3</w:t>
            </w:r>
            <w:r w:rsidR="00D82B7B">
              <w:rPr>
                <w:rFonts w:ascii="Times New Roman" w:hAnsi="Times New Roman" w:cs="Times New Roman"/>
                <w:bCs/>
                <w:iCs/>
                <w:noProof/>
                <w:lang w:val="vi-VN"/>
              </w:rPr>
              <w:t>.</w:t>
            </w:r>
            <w:r w:rsidR="00D82B7B">
              <w:rPr>
                <w:rFonts w:ascii="Times New Roman" w:hAnsi="Times New Roman" w:cs="Times New Roman"/>
                <w:bCs/>
                <w:iCs/>
                <w:noProof/>
              </w:rPr>
              <w:t>361</w:t>
            </w:r>
            <w:r w:rsidRPr="00D82B7B">
              <w:rPr>
                <w:rFonts w:ascii="Times New Roman" w:hAnsi="Times New Roman" w:cs="Times New Roman"/>
                <w:bCs/>
                <w:iCs/>
              </w:rPr>
              <w:fldChar w:fldCharType="end"/>
            </w:r>
            <w:r w:rsidRPr="00D82B7B">
              <w:rPr>
                <w:rFonts w:ascii="Times New Roman" w:hAnsi="Times New Roman" w:cs="Times New Roman"/>
                <w:bCs/>
                <w:iCs/>
              </w:rPr>
              <w:t xml:space="preserve"> m³/ngày</w:t>
            </w:r>
          </w:p>
        </w:tc>
        <w:tc>
          <w:tcPr>
            <w:tcW w:w="937" w:type="pct"/>
            <w:shd w:val="clear" w:color="auto" w:fill="auto"/>
            <w:vAlign w:val="center"/>
          </w:tcPr>
          <w:p w14:paraId="5AFAD45F" w14:textId="562297BD" w:rsidR="005C09B0" w:rsidRPr="00D82B7B" w:rsidRDefault="00D82B7B" w:rsidP="00065313">
            <w:pPr>
              <w:pStyle w:val="ListParagraph"/>
              <w:spacing w:before="120" w:after="120"/>
              <w:ind w:left="0"/>
              <w:contextualSpacing w:val="0"/>
              <w:jc w:val="center"/>
              <w:rPr>
                <w:rFonts w:ascii="Times New Roman" w:hAnsi="Times New Roman" w:cs="Times New Roman"/>
                <w:bCs/>
                <w:iCs/>
              </w:rPr>
            </w:pPr>
            <w:r>
              <w:rPr>
                <w:rFonts w:ascii="Times New Roman" w:hAnsi="Times New Roman" w:cs="Times New Roman"/>
                <w:bCs/>
                <w:iCs/>
                <w:lang w:val="vi-VN"/>
              </w:rPr>
              <w:t>3.826,36</w:t>
            </w:r>
            <w:r w:rsidR="005C09B0" w:rsidRPr="00D82B7B">
              <w:rPr>
                <w:rFonts w:ascii="Times New Roman" w:hAnsi="Times New Roman" w:cs="Times New Roman"/>
                <w:bCs/>
                <w:iCs/>
              </w:rPr>
              <w:t xml:space="preserve"> m³/ngày</w:t>
            </w:r>
          </w:p>
        </w:tc>
        <w:tc>
          <w:tcPr>
            <w:tcW w:w="936" w:type="pct"/>
            <w:shd w:val="clear" w:color="auto" w:fill="auto"/>
            <w:vAlign w:val="center"/>
          </w:tcPr>
          <w:p w14:paraId="63B21674" w14:textId="3A84656E" w:rsidR="005C09B0" w:rsidRPr="005C09B0" w:rsidRDefault="008145B6" w:rsidP="00065313">
            <w:pPr>
              <w:pStyle w:val="ListParagraph"/>
              <w:spacing w:before="120" w:after="120"/>
              <w:ind w:left="0"/>
              <w:contextualSpacing w:val="0"/>
              <w:jc w:val="center"/>
              <w:rPr>
                <w:rFonts w:ascii="Times New Roman" w:hAnsi="Times New Roman" w:cs="Times New Roman"/>
                <w:bCs/>
                <w:iCs/>
              </w:rPr>
            </w:pPr>
            <w:r>
              <w:rPr>
                <w:rFonts w:ascii="Times New Roman" w:hAnsi="Times New Roman" w:cs="Times New Roman"/>
                <w:bCs/>
                <w:iCs/>
                <w:lang w:val="vi-VN"/>
              </w:rPr>
              <w:t>5.661</w:t>
            </w:r>
            <w:r w:rsidR="005C09B0" w:rsidRPr="005C09B0">
              <w:rPr>
                <w:rFonts w:ascii="Times New Roman" w:hAnsi="Times New Roman" w:cs="Times New Roman"/>
                <w:bCs/>
                <w:iCs/>
              </w:rPr>
              <w:t xml:space="preserve"> m³/ngày</w:t>
            </w:r>
          </w:p>
        </w:tc>
      </w:tr>
      <w:tr w:rsidR="005C09B0" w:rsidRPr="005C09B0" w14:paraId="557EFCCA" w14:textId="77777777" w:rsidTr="00065313">
        <w:tc>
          <w:tcPr>
            <w:tcW w:w="1255" w:type="pct"/>
            <w:shd w:val="clear" w:color="auto" w:fill="auto"/>
          </w:tcPr>
          <w:p w14:paraId="1EF82D3A" w14:textId="77777777" w:rsidR="005C09B0" w:rsidRPr="005C09B0" w:rsidRDefault="005C09B0" w:rsidP="00065313">
            <w:pPr>
              <w:pStyle w:val="ListParagraph"/>
              <w:spacing w:before="120" w:after="120"/>
              <w:ind w:left="0"/>
              <w:contextualSpacing w:val="0"/>
              <w:jc w:val="both"/>
              <w:rPr>
                <w:rFonts w:ascii="Times New Roman" w:hAnsi="Times New Roman" w:cs="Times New Roman"/>
                <w:bCs/>
                <w:iCs/>
              </w:rPr>
            </w:pPr>
            <w:r w:rsidRPr="005C09B0">
              <w:rPr>
                <w:rFonts w:ascii="Times New Roman" w:hAnsi="Times New Roman" w:cs="Times New Roman"/>
                <w:bCs/>
                <w:iCs/>
              </w:rPr>
              <w:t xml:space="preserve">Hệ thống xử lý nước thải tập trung đã hoàn thiện/Công trình tiếp nhận nước thải  </w:t>
            </w:r>
          </w:p>
        </w:tc>
        <w:tc>
          <w:tcPr>
            <w:tcW w:w="870" w:type="pct"/>
            <w:shd w:val="clear" w:color="auto" w:fill="auto"/>
            <w:vAlign w:val="center"/>
          </w:tcPr>
          <w:p w14:paraId="31EBC4D1" w14:textId="77777777" w:rsidR="005C09B0" w:rsidRPr="005C09B0" w:rsidRDefault="005C09B0" w:rsidP="00065313">
            <w:pPr>
              <w:pStyle w:val="ListParagraph"/>
              <w:spacing w:before="120" w:after="120"/>
              <w:ind w:left="0"/>
              <w:contextualSpacing w:val="0"/>
              <w:jc w:val="center"/>
              <w:rPr>
                <w:rFonts w:ascii="Times New Roman" w:hAnsi="Times New Roman" w:cs="Times New Roman"/>
                <w:bCs/>
                <w:iCs/>
              </w:rPr>
            </w:pPr>
            <w:r w:rsidRPr="005C09B0">
              <w:rPr>
                <w:rFonts w:ascii="Times New Roman" w:hAnsi="Times New Roman" w:cs="Times New Roman"/>
                <w:bCs/>
                <w:iCs/>
              </w:rPr>
              <w:t>4.000 m³/ngày</w:t>
            </w:r>
          </w:p>
        </w:tc>
        <w:tc>
          <w:tcPr>
            <w:tcW w:w="1002" w:type="pct"/>
            <w:shd w:val="clear" w:color="auto" w:fill="auto"/>
            <w:vAlign w:val="center"/>
          </w:tcPr>
          <w:p w14:paraId="3CEA48FD" w14:textId="77777777" w:rsidR="005C09B0" w:rsidRPr="005C09B0" w:rsidRDefault="005C09B0" w:rsidP="00065313">
            <w:pPr>
              <w:pStyle w:val="ListParagraph"/>
              <w:spacing w:before="120" w:after="120"/>
              <w:ind w:left="0"/>
              <w:contextualSpacing w:val="0"/>
              <w:jc w:val="center"/>
              <w:rPr>
                <w:rFonts w:ascii="Times New Roman" w:hAnsi="Times New Roman" w:cs="Times New Roman"/>
                <w:bCs/>
                <w:iCs/>
              </w:rPr>
            </w:pPr>
            <w:r w:rsidRPr="005C09B0">
              <w:rPr>
                <w:rFonts w:ascii="Times New Roman" w:hAnsi="Times New Roman" w:cs="Times New Roman"/>
                <w:bCs/>
                <w:iCs/>
              </w:rPr>
              <w:t>-</w:t>
            </w:r>
          </w:p>
        </w:tc>
        <w:tc>
          <w:tcPr>
            <w:tcW w:w="937" w:type="pct"/>
            <w:shd w:val="clear" w:color="auto" w:fill="auto"/>
            <w:vAlign w:val="center"/>
          </w:tcPr>
          <w:p w14:paraId="02FEDB32" w14:textId="77777777" w:rsidR="005C09B0" w:rsidRPr="005C09B0" w:rsidRDefault="005C09B0" w:rsidP="00065313">
            <w:pPr>
              <w:pStyle w:val="ListParagraph"/>
              <w:spacing w:before="120" w:after="120"/>
              <w:ind w:left="0"/>
              <w:contextualSpacing w:val="0"/>
              <w:jc w:val="center"/>
              <w:rPr>
                <w:rFonts w:ascii="Times New Roman" w:hAnsi="Times New Roman" w:cs="Times New Roman"/>
                <w:bCs/>
                <w:iCs/>
              </w:rPr>
            </w:pPr>
            <w:r w:rsidRPr="005C09B0">
              <w:rPr>
                <w:rFonts w:ascii="Times New Roman" w:hAnsi="Times New Roman" w:cs="Times New Roman"/>
                <w:bCs/>
                <w:iCs/>
              </w:rPr>
              <w:t xml:space="preserve">12.000 </w:t>
            </w:r>
            <w:r w:rsidRPr="005C09B0">
              <w:rPr>
                <w:rFonts w:ascii="Times New Roman" w:hAnsi="Times New Roman" w:cs="Times New Roman"/>
                <w:bCs/>
                <w:iCs/>
                <w:sz w:val="23"/>
                <w:szCs w:val="23"/>
              </w:rPr>
              <w:t>m³/ngày</w:t>
            </w:r>
          </w:p>
        </w:tc>
        <w:tc>
          <w:tcPr>
            <w:tcW w:w="936" w:type="pct"/>
            <w:shd w:val="clear" w:color="auto" w:fill="auto"/>
            <w:vAlign w:val="center"/>
          </w:tcPr>
          <w:p w14:paraId="062BB302" w14:textId="77777777" w:rsidR="005C09B0" w:rsidRPr="005C09B0" w:rsidRDefault="005C09B0" w:rsidP="00065313">
            <w:pPr>
              <w:pStyle w:val="ListParagraph"/>
              <w:spacing w:before="120" w:after="120"/>
              <w:ind w:left="0"/>
              <w:contextualSpacing w:val="0"/>
              <w:jc w:val="center"/>
              <w:rPr>
                <w:rFonts w:ascii="Times New Roman" w:hAnsi="Times New Roman" w:cs="Times New Roman"/>
                <w:bCs/>
                <w:iCs/>
              </w:rPr>
            </w:pPr>
            <w:r w:rsidRPr="005C09B0">
              <w:rPr>
                <w:rFonts w:ascii="Times New Roman" w:hAnsi="Times New Roman" w:cs="Times New Roman"/>
                <w:bCs/>
                <w:iCs/>
              </w:rPr>
              <w:t xml:space="preserve">36.000 </w:t>
            </w:r>
            <w:r w:rsidRPr="005C09B0">
              <w:rPr>
                <w:rFonts w:ascii="Times New Roman" w:hAnsi="Times New Roman" w:cs="Times New Roman"/>
                <w:bCs/>
                <w:iCs/>
                <w:sz w:val="23"/>
                <w:szCs w:val="23"/>
              </w:rPr>
              <w:t>m³</w:t>
            </w:r>
          </w:p>
        </w:tc>
      </w:tr>
    </w:tbl>
    <w:p w14:paraId="03B4B089" w14:textId="362129ED" w:rsidR="005C09B0" w:rsidRPr="005C09B0" w:rsidRDefault="005C09B0" w:rsidP="008145B6">
      <w:pPr>
        <w:pStyle w:val="ListParagraph"/>
        <w:spacing w:before="100" w:after="100" w:line="240" w:lineRule="auto"/>
        <w:ind w:left="0"/>
        <w:contextualSpacing w:val="0"/>
        <w:jc w:val="right"/>
        <w:rPr>
          <w:rFonts w:ascii="Times New Roman" w:hAnsi="Times New Roman" w:cs="Times New Roman"/>
          <w:bCs/>
          <w:i/>
          <w:sz w:val="24"/>
          <w:szCs w:val="24"/>
        </w:rPr>
      </w:pPr>
      <w:r w:rsidRPr="005C09B0">
        <w:rPr>
          <w:rFonts w:ascii="Times New Roman" w:hAnsi="Times New Roman" w:cs="Times New Roman"/>
          <w:bCs/>
          <w:i/>
          <w:sz w:val="24"/>
          <w:szCs w:val="24"/>
        </w:rPr>
        <w:t xml:space="preserve">(Nguồn: </w:t>
      </w:r>
      <w:r w:rsidRPr="005C09B0">
        <w:rPr>
          <w:rFonts w:ascii="Times New Roman" w:hAnsi="Times New Roman" w:cs="Times New Roman"/>
          <w:i/>
          <w:spacing w:val="-2"/>
          <w:sz w:val="24"/>
          <w:szCs w:val="24"/>
        </w:rPr>
        <w:t xml:space="preserve">Báo cáo </w:t>
      </w:r>
      <w:r w:rsidR="00D82B7B">
        <w:rPr>
          <w:rFonts w:ascii="Times New Roman" w:hAnsi="Times New Roman" w:cs="Times New Roman"/>
          <w:i/>
          <w:spacing w:val="-2"/>
          <w:sz w:val="24"/>
          <w:szCs w:val="24"/>
          <w:lang w:val="vi-VN"/>
        </w:rPr>
        <w:t xml:space="preserve">đề xuất cấp Giấy phép </w:t>
      </w:r>
      <w:r w:rsidRPr="005C09B0">
        <w:rPr>
          <w:rFonts w:ascii="Times New Roman" w:hAnsi="Times New Roman" w:cs="Times New Roman"/>
          <w:i/>
          <w:spacing w:val="-2"/>
          <w:sz w:val="24"/>
          <w:szCs w:val="24"/>
        </w:rPr>
        <w:t>môi trường Khu công nghiệp Thành Thành Công năm 202</w:t>
      </w:r>
      <w:r w:rsidR="00D82B7B">
        <w:rPr>
          <w:rFonts w:ascii="Times New Roman" w:hAnsi="Times New Roman" w:cs="Times New Roman"/>
          <w:i/>
          <w:spacing w:val="-2"/>
          <w:sz w:val="24"/>
          <w:szCs w:val="24"/>
          <w:lang w:val="vi-VN"/>
        </w:rPr>
        <w:t>3</w:t>
      </w:r>
      <w:r w:rsidRPr="005C09B0">
        <w:rPr>
          <w:rFonts w:ascii="Times New Roman" w:hAnsi="Times New Roman" w:cs="Times New Roman"/>
          <w:i/>
          <w:spacing w:val="-2"/>
          <w:sz w:val="24"/>
          <w:szCs w:val="24"/>
        </w:rPr>
        <w:t>)</w:t>
      </w:r>
    </w:p>
    <w:p w14:paraId="45E5362F" w14:textId="77777777" w:rsidR="005C09B0" w:rsidRPr="005C09B0" w:rsidRDefault="005C09B0" w:rsidP="008145B6">
      <w:pPr>
        <w:pStyle w:val="ListParagraph"/>
        <w:spacing w:before="100" w:after="100" w:line="240" w:lineRule="auto"/>
        <w:ind w:left="0" w:firstLine="426"/>
        <w:contextualSpacing w:val="0"/>
        <w:jc w:val="both"/>
        <w:rPr>
          <w:rFonts w:ascii="Times New Roman" w:hAnsi="Times New Roman" w:cs="Times New Roman"/>
          <w:bCs/>
          <w:iCs/>
          <w:sz w:val="26"/>
          <w:szCs w:val="26"/>
        </w:rPr>
      </w:pPr>
      <w:r w:rsidRPr="005C09B0">
        <w:rPr>
          <w:rFonts w:ascii="Times New Roman" w:hAnsi="Times New Roman" w:cs="Times New Roman"/>
          <w:b/>
          <w:iCs/>
          <w:sz w:val="26"/>
          <w:szCs w:val="26"/>
        </w:rPr>
        <w:t>Ghi chú:</w:t>
      </w:r>
      <w:r w:rsidRPr="005C09B0">
        <w:rPr>
          <w:rFonts w:ascii="Times New Roman" w:hAnsi="Times New Roman" w:cs="Times New Roman"/>
          <w:bCs/>
          <w:iCs/>
          <w:sz w:val="26"/>
          <w:szCs w:val="26"/>
        </w:rPr>
        <w:t xml:space="preserve"> Hiện nay, có 03 Doanh nghiệp đang đấu nối nước thải sau xử lý về Hồ hoàn thiện của Phân khu dệt may và công nghiệp hỗ trợ là:</w:t>
      </w:r>
    </w:p>
    <w:p w14:paraId="055C8EAE" w14:textId="77777777" w:rsidR="005C09B0" w:rsidRPr="005C09B0" w:rsidRDefault="005C09B0" w:rsidP="008145B6">
      <w:pPr>
        <w:pStyle w:val="ListParagraph"/>
        <w:numPr>
          <w:ilvl w:val="0"/>
          <w:numId w:val="217"/>
        </w:numPr>
        <w:spacing w:before="100" w:after="100" w:line="240" w:lineRule="auto"/>
        <w:ind w:left="567" w:hanging="283"/>
        <w:contextualSpacing w:val="0"/>
        <w:jc w:val="both"/>
        <w:rPr>
          <w:rFonts w:ascii="Times New Roman" w:hAnsi="Times New Roman" w:cs="Times New Roman"/>
          <w:bCs/>
          <w:iCs/>
          <w:sz w:val="26"/>
          <w:szCs w:val="26"/>
        </w:rPr>
      </w:pPr>
      <w:r w:rsidRPr="005C09B0">
        <w:rPr>
          <w:rFonts w:ascii="Times New Roman" w:hAnsi="Times New Roman" w:cs="Times New Roman"/>
          <w:bCs/>
          <w:iCs/>
          <w:sz w:val="26"/>
          <w:szCs w:val="26"/>
        </w:rPr>
        <w:t>Công ty TNHH Dệt may Rise Sun Hồng Kông (Việt Nam): Lưu lượng đấu nối thực tế trung bình từ tháng 7 – tháng 11/2022 là 3.000 m³/ngày.đêm. Lưu lượng đấu nối theo ĐTM đã phê duyệt của KCN là 4.000 m³/ngày.đêm.</w:t>
      </w:r>
    </w:p>
    <w:p w14:paraId="4ADA6860" w14:textId="77777777" w:rsidR="005C09B0" w:rsidRPr="005C09B0" w:rsidRDefault="005C09B0" w:rsidP="008145B6">
      <w:pPr>
        <w:pStyle w:val="ListParagraph"/>
        <w:numPr>
          <w:ilvl w:val="0"/>
          <w:numId w:val="217"/>
        </w:numPr>
        <w:spacing w:before="100" w:after="100" w:line="240" w:lineRule="auto"/>
        <w:ind w:left="567" w:hanging="283"/>
        <w:contextualSpacing w:val="0"/>
        <w:jc w:val="both"/>
        <w:rPr>
          <w:rFonts w:ascii="Times New Roman" w:hAnsi="Times New Roman" w:cs="Times New Roman"/>
          <w:bCs/>
          <w:iCs/>
          <w:sz w:val="26"/>
          <w:szCs w:val="26"/>
        </w:rPr>
      </w:pPr>
      <w:r w:rsidRPr="005C09B0">
        <w:rPr>
          <w:rFonts w:ascii="Times New Roman" w:hAnsi="Times New Roman" w:cs="Times New Roman"/>
          <w:bCs/>
          <w:iCs/>
          <w:sz w:val="26"/>
          <w:szCs w:val="26"/>
        </w:rPr>
        <w:t>Công ty TNHH Dệt may Sunrise (Việt Nam): Lưu lượng đấu nối thực tế trung bình từ tháng 7 – tháng 11/2022 là 115 m³/ngày.đêm. Lưu lượng đấu nối theo ĐTM đã phê duyệt của KCN là 4.000 m³/ngày.đêm.</w:t>
      </w:r>
    </w:p>
    <w:p w14:paraId="37E3096F" w14:textId="77777777" w:rsidR="005C09B0" w:rsidRPr="005C09B0" w:rsidRDefault="005C09B0" w:rsidP="008145B6">
      <w:pPr>
        <w:pStyle w:val="ListParagraph"/>
        <w:numPr>
          <w:ilvl w:val="0"/>
          <w:numId w:val="217"/>
        </w:numPr>
        <w:spacing w:before="100" w:after="100" w:line="240" w:lineRule="auto"/>
        <w:ind w:left="567" w:hanging="283"/>
        <w:contextualSpacing w:val="0"/>
        <w:jc w:val="both"/>
        <w:rPr>
          <w:rFonts w:ascii="Times New Roman" w:hAnsi="Times New Roman" w:cs="Times New Roman"/>
          <w:bCs/>
          <w:iCs/>
          <w:sz w:val="26"/>
          <w:szCs w:val="26"/>
        </w:rPr>
      </w:pPr>
      <w:r w:rsidRPr="005C09B0">
        <w:rPr>
          <w:rFonts w:ascii="Times New Roman" w:hAnsi="Times New Roman" w:cs="Times New Roman"/>
          <w:bCs/>
          <w:iCs/>
          <w:sz w:val="26"/>
          <w:szCs w:val="26"/>
        </w:rPr>
        <w:t>Công ty TNHH Dệt may S.Power (Việt Nam): Lưu lượng đấu nối thực tế trung bình từ tháng 7 – tháng 11/2022 là 2.546 m³/ngày.đêm. Lưu lượng đấu nối theo ĐTM đã phê duyệt của KCN là 6.000 m³/ngày.đêm.</w:t>
      </w:r>
    </w:p>
    <w:p w14:paraId="1BEDCA02" w14:textId="77777777" w:rsidR="005C09B0" w:rsidRPr="005C09B0" w:rsidRDefault="005C09B0" w:rsidP="008145B6">
      <w:pPr>
        <w:pStyle w:val="ListParagraph"/>
        <w:numPr>
          <w:ilvl w:val="0"/>
          <w:numId w:val="218"/>
        </w:numPr>
        <w:spacing w:before="100" w:after="100" w:line="240" w:lineRule="auto"/>
        <w:ind w:left="426" w:hanging="284"/>
        <w:contextualSpacing w:val="0"/>
        <w:jc w:val="both"/>
        <w:rPr>
          <w:rFonts w:ascii="Times New Roman" w:hAnsi="Times New Roman" w:cs="Times New Roman"/>
          <w:b/>
          <w:iCs/>
          <w:sz w:val="26"/>
          <w:szCs w:val="26"/>
        </w:rPr>
      </w:pPr>
      <w:r w:rsidRPr="005C09B0">
        <w:rPr>
          <w:rFonts w:ascii="Times New Roman" w:hAnsi="Times New Roman" w:cs="Times New Roman"/>
          <w:b/>
          <w:iCs/>
          <w:sz w:val="26"/>
          <w:szCs w:val="26"/>
        </w:rPr>
        <w:t>Nhận xét khả năng tiếp nhận và xử lý nước thải của Khu công nghiệp Thành Thành Công hiện nay:</w:t>
      </w:r>
    </w:p>
    <w:p w14:paraId="0C6B6AAC" w14:textId="77777777" w:rsidR="005C09B0" w:rsidRPr="005C09B0" w:rsidRDefault="005C09B0" w:rsidP="008145B6">
      <w:pPr>
        <w:pStyle w:val="ListParagraph"/>
        <w:spacing w:before="100" w:after="100" w:line="240" w:lineRule="auto"/>
        <w:ind w:left="0" w:firstLine="426"/>
        <w:contextualSpacing w:val="0"/>
        <w:jc w:val="both"/>
        <w:rPr>
          <w:rFonts w:ascii="Times New Roman" w:hAnsi="Times New Roman" w:cs="Times New Roman"/>
          <w:bCs/>
          <w:iCs/>
          <w:sz w:val="26"/>
          <w:szCs w:val="26"/>
        </w:rPr>
      </w:pPr>
      <w:r w:rsidRPr="005C09B0">
        <w:rPr>
          <w:rFonts w:ascii="Times New Roman" w:hAnsi="Times New Roman" w:cs="Times New Roman"/>
          <w:bCs/>
          <w:iCs/>
          <w:sz w:val="26"/>
          <w:szCs w:val="26"/>
        </w:rPr>
        <w:t xml:space="preserve">Căn cứ số liệu tại bảng trên cho thấy, hiện nay lưu lượng nước thải phát sinh từ hoạt động của các Doanh nghiệp thành viên vẫn nằm trong khả năng xử lý của các hệ thống xử lý nước thải tập trung tại Khu công nghiệp. </w:t>
      </w:r>
    </w:p>
    <w:p w14:paraId="0FE807F4" w14:textId="42F6B045" w:rsidR="005C09B0" w:rsidRPr="008145B6" w:rsidRDefault="005C09B0" w:rsidP="008145B6">
      <w:pPr>
        <w:pStyle w:val="ListParagraph"/>
        <w:numPr>
          <w:ilvl w:val="0"/>
          <w:numId w:val="126"/>
        </w:numPr>
        <w:spacing w:before="100" w:after="100" w:line="240" w:lineRule="auto"/>
        <w:ind w:left="709" w:hanging="283"/>
        <w:contextualSpacing w:val="0"/>
        <w:jc w:val="both"/>
        <w:rPr>
          <w:rFonts w:ascii="Times New Roman" w:hAnsi="Times New Roman" w:cs="Times New Roman"/>
          <w:bCs/>
          <w:iCs/>
          <w:sz w:val="26"/>
          <w:szCs w:val="26"/>
        </w:rPr>
      </w:pPr>
      <w:r w:rsidRPr="005C09B0">
        <w:rPr>
          <w:rFonts w:ascii="Times New Roman" w:hAnsi="Times New Roman" w:cs="Times New Roman"/>
          <w:bCs/>
          <w:i/>
          <w:sz w:val="26"/>
          <w:szCs w:val="26"/>
        </w:rPr>
        <w:t>Đối với Hệ thống xử lý nước thải tập trung Phân khu đa ngành có công suất 4.000 m³/ngày.đêm:</w:t>
      </w:r>
      <w:r w:rsidRPr="005C09B0">
        <w:rPr>
          <w:rFonts w:ascii="Times New Roman" w:hAnsi="Times New Roman" w:cs="Times New Roman"/>
          <w:bCs/>
          <w:iCs/>
          <w:sz w:val="26"/>
          <w:szCs w:val="26"/>
        </w:rPr>
        <w:t xml:space="preserve"> Lưu lượng nước thải thực tế phát sinh từ Phân khu đa ngành là </w:t>
      </w:r>
      <w:r w:rsidR="008145B6">
        <w:rPr>
          <w:rFonts w:ascii="Times New Roman" w:hAnsi="Times New Roman" w:cs="Times New Roman"/>
          <w:bCs/>
          <w:iCs/>
          <w:sz w:val="26"/>
          <w:szCs w:val="26"/>
          <w:lang w:val="vi-VN"/>
        </w:rPr>
        <w:t xml:space="preserve">7.361 </w:t>
      </w:r>
      <w:r w:rsidRPr="008145B6">
        <w:rPr>
          <w:rFonts w:ascii="Times New Roman" w:hAnsi="Times New Roman" w:cs="Times New Roman"/>
          <w:bCs/>
          <w:iCs/>
          <w:sz w:val="26"/>
          <w:szCs w:val="26"/>
        </w:rPr>
        <w:t>m³/ngày, vượt khả năng xử lý của hệ thống nên được bơm điều tiết về Hệ thống xử lý nước thải của Phân khu dệt may và công nghiệp hỗ trợ để xử lý.</w:t>
      </w:r>
    </w:p>
    <w:p w14:paraId="5385C959" w14:textId="1958D1D2" w:rsidR="005C09B0" w:rsidRPr="008145B6" w:rsidRDefault="005C09B0" w:rsidP="008145B6">
      <w:pPr>
        <w:pStyle w:val="ListParagraph"/>
        <w:numPr>
          <w:ilvl w:val="0"/>
          <w:numId w:val="126"/>
        </w:numPr>
        <w:spacing w:before="120" w:after="120" w:line="240" w:lineRule="auto"/>
        <w:ind w:left="709" w:hanging="283"/>
        <w:contextualSpacing w:val="0"/>
        <w:jc w:val="both"/>
        <w:rPr>
          <w:rFonts w:ascii="Times New Roman" w:hAnsi="Times New Roman" w:cs="Times New Roman"/>
          <w:bCs/>
          <w:iCs/>
          <w:sz w:val="26"/>
          <w:szCs w:val="26"/>
        </w:rPr>
      </w:pPr>
      <w:r w:rsidRPr="008145B6">
        <w:rPr>
          <w:rFonts w:ascii="Times New Roman" w:hAnsi="Times New Roman" w:cs="Times New Roman"/>
          <w:bCs/>
          <w:i/>
          <w:sz w:val="26"/>
          <w:szCs w:val="26"/>
        </w:rPr>
        <w:lastRenderedPageBreak/>
        <w:t>Đối với Hệ thống xử lý nước thải tập trung Phân khu dệt may và công nghiệp hỗ trợ có công suất 12.000 m³/ngày.đêm:</w:t>
      </w:r>
      <w:r w:rsidRPr="008145B6">
        <w:rPr>
          <w:rFonts w:ascii="Times New Roman" w:hAnsi="Times New Roman" w:cs="Times New Roman"/>
          <w:bCs/>
          <w:iCs/>
          <w:sz w:val="26"/>
          <w:szCs w:val="26"/>
        </w:rPr>
        <w:t xml:space="preserve"> Lưu lượng nước thải thực tế phát sinh tại Phân khu này trung bình là </w:t>
      </w:r>
      <w:r w:rsidR="008145B6" w:rsidRPr="008145B6">
        <w:rPr>
          <w:rFonts w:ascii="Times New Roman" w:hAnsi="Times New Roman" w:cs="Times New Roman"/>
          <w:bCs/>
          <w:iCs/>
          <w:sz w:val="26"/>
          <w:szCs w:val="26"/>
          <w:lang w:val="vi-VN"/>
        </w:rPr>
        <w:t>9.487,36</w:t>
      </w:r>
      <w:r w:rsidRPr="008145B6">
        <w:rPr>
          <w:rFonts w:ascii="Times New Roman" w:hAnsi="Times New Roman" w:cs="Times New Roman"/>
          <w:bCs/>
          <w:iCs/>
          <w:sz w:val="26"/>
          <w:szCs w:val="26"/>
        </w:rPr>
        <w:t xml:space="preserve"> m³/ngày.đêm, trong đó chỉ có </w:t>
      </w:r>
      <w:r w:rsidR="008145B6" w:rsidRPr="008145B6">
        <w:rPr>
          <w:rFonts w:ascii="Times New Roman" w:hAnsi="Times New Roman" w:cs="Times New Roman"/>
          <w:bCs/>
          <w:iCs/>
          <w:sz w:val="26"/>
          <w:szCs w:val="26"/>
          <w:lang w:val="vi-VN"/>
        </w:rPr>
        <w:t>3.826,36</w:t>
      </w:r>
      <w:r w:rsidRPr="008145B6">
        <w:rPr>
          <w:rFonts w:ascii="Times New Roman" w:hAnsi="Times New Roman" w:cs="Times New Roman"/>
          <w:bCs/>
          <w:iCs/>
          <w:sz w:val="26"/>
          <w:szCs w:val="26"/>
        </w:rPr>
        <w:t xml:space="preserve"> m³/ngày.đêm là đấu nối trực tiếp về hệ thống xử lý, khoảng </w:t>
      </w:r>
      <w:r w:rsidR="008145B6" w:rsidRPr="008145B6">
        <w:rPr>
          <w:rFonts w:ascii="Times New Roman" w:hAnsi="Times New Roman" w:cs="Times New Roman"/>
          <w:bCs/>
          <w:iCs/>
          <w:sz w:val="26"/>
          <w:szCs w:val="26"/>
          <w:lang w:val="vi-VN"/>
        </w:rPr>
        <w:t>5.661</w:t>
      </w:r>
      <w:r w:rsidRPr="008145B6">
        <w:rPr>
          <w:rFonts w:ascii="Times New Roman" w:hAnsi="Times New Roman" w:cs="Times New Roman"/>
          <w:bCs/>
          <w:iCs/>
          <w:sz w:val="26"/>
          <w:szCs w:val="26"/>
        </w:rPr>
        <w:t xml:space="preserve"> m³/ngày.đêm còn lại thuộc 03 Doanh nghiệp Rise Sun, Sunrise và S.Power được đấu n</w:t>
      </w:r>
      <w:r w:rsidRPr="008145B6">
        <w:rPr>
          <w:rFonts w:ascii="Times New Roman" w:hAnsi="Times New Roman" w:cs="Times New Roman"/>
          <w:bCs/>
          <w:iCs/>
          <w:sz w:val="26"/>
          <w:szCs w:val="26"/>
          <w:lang w:val="vi-VN"/>
        </w:rPr>
        <w:t>ố</w:t>
      </w:r>
      <w:r w:rsidRPr="008145B6">
        <w:rPr>
          <w:rFonts w:ascii="Times New Roman" w:hAnsi="Times New Roman" w:cs="Times New Roman"/>
          <w:bCs/>
          <w:iCs/>
          <w:sz w:val="26"/>
          <w:szCs w:val="26"/>
        </w:rPr>
        <w:t xml:space="preserve">i trực tiếp về Hồ hoàn thiện. Với lượng nước thải cần xử lý là </w:t>
      </w:r>
      <w:r w:rsidR="008145B6" w:rsidRPr="008145B6">
        <w:rPr>
          <w:rFonts w:ascii="Times New Roman" w:hAnsi="Times New Roman" w:cs="Times New Roman"/>
          <w:bCs/>
          <w:iCs/>
          <w:sz w:val="26"/>
          <w:szCs w:val="26"/>
          <w:lang w:val="vi-VN"/>
        </w:rPr>
        <w:t>3.826,36</w:t>
      </w:r>
      <w:r w:rsidRPr="008145B6">
        <w:rPr>
          <w:rFonts w:ascii="Times New Roman" w:hAnsi="Times New Roman" w:cs="Times New Roman"/>
          <w:bCs/>
          <w:iCs/>
          <w:sz w:val="26"/>
          <w:szCs w:val="26"/>
        </w:rPr>
        <w:t xml:space="preserve"> m³/ngày.đêm cộng với lượng nước thải được bơm điều tiết từ Phân khu đa ngành sang là </w:t>
      </w:r>
      <w:r w:rsidR="008145B6" w:rsidRPr="008145B6">
        <w:rPr>
          <w:rFonts w:ascii="Times New Roman" w:hAnsi="Times New Roman" w:cs="Times New Roman"/>
          <w:bCs/>
          <w:iCs/>
          <w:sz w:val="26"/>
          <w:szCs w:val="26"/>
          <w:lang w:val="vi-VN"/>
        </w:rPr>
        <w:t>3.361</w:t>
      </w:r>
      <w:r w:rsidRPr="008145B6">
        <w:rPr>
          <w:rFonts w:ascii="Times New Roman" w:hAnsi="Times New Roman" w:cs="Times New Roman"/>
          <w:bCs/>
          <w:iCs/>
          <w:sz w:val="26"/>
          <w:szCs w:val="26"/>
        </w:rPr>
        <w:t xml:space="preserve"> m³/ngày.đêm </w:t>
      </w:r>
      <w:r w:rsidRPr="008145B6">
        <w:rPr>
          <w:rFonts w:ascii="Times New Roman" w:hAnsi="Times New Roman" w:cs="Times New Roman"/>
          <w:bCs/>
          <w:iCs/>
          <w:sz w:val="26"/>
          <w:szCs w:val="26"/>
        </w:rPr>
        <w:sym w:font="Wingdings 3" w:char="F022"/>
      </w:r>
      <w:r w:rsidRPr="008145B6">
        <w:rPr>
          <w:rFonts w:ascii="Times New Roman" w:hAnsi="Times New Roman" w:cs="Times New Roman"/>
          <w:bCs/>
          <w:iCs/>
          <w:sz w:val="26"/>
          <w:szCs w:val="26"/>
        </w:rPr>
        <w:t xml:space="preserve"> Tổng lưu lượng nước thải mà Phân khu dệt may và công nghiệp hỗ trợ cần xử lý trung bình là </w:t>
      </w:r>
      <w:r w:rsidR="008145B6" w:rsidRPr="008145B6">
        <w:rPr>
          <w:rFonts w:ascii="Times New Roman" w:hAnsi="Times New Roman" w:cs="Times New Roman"/>
          <w:bCs/>
          <w:iCs/>
          <w:sz w:val="26"/>
          <w:szCs w:val="26"/>
        </w:rPr>
        <w:fldChar w:fldCharType="begin"/>
      </w:r>
      <w:r w:rsidR="008145B6" w:rsidRPr="008145B6">
        <w:rPr>
          <w:rFonts w:ascii="Times New Roman" w:hAnsi="Times New Roman" w:cs="Times New Roman"/>
          <w:bCs/>
          <w:iCs/>
          <w:sz w:val="26"/>
          <w:szCs w:val="26"/>
        </w:rPr>
        <w:instrText xml:space="preserve"> </w:instrText>
      </w:r>
      <w:r w:rsidR="008145B6" w:rsidRPr="008145B6">
        <w:rPr>
          <w:rFonts w:ascii="Times New Roman" w:hAnsi="Times New Roman" w:cs="Times New Roman"/>
          <w:bCs/>
          <w:iCs/>
          <w:sz w:val="26"/>
          <w:szCs w:val="26"/>
          <w:lang w:val="vi-VN"/>
        </w:rPr>
        <w:instrText>=3361+3826,36</w:instrText>
      </w:r>
      <w:r w:rsidR="008145B6" w:rsidRPr="008145B6">
        <w:rPr>
          <w:rFonts w:ascii="Times New Roman" w:hAnsi="Times New Roman" w:cs="Times New Roman"/>
          <w:bCs/>
          <w:iCs/>
          <w:sz w:val="26"/>
          <w:szCs w:val="26"/>
        </w:rPr>
        <w:instrText xml:space="preserve"> </w:instrText>
      </w:r>
      <w:r w:rsidR="008145B6" w:rsidRPr="008145B6">
        <w:rPr>
          <w:rFonts w:ascii="Times New Roman" w:hAnsi="Times New Roman" w:cs="Times New Roman"/>
          <w:bCs/>
          <w:iCs/>
          <w:sz w:val="26"/>
          <w:szCs w:val="26"/>
        </w:rPr>
        <w:fldChar w:fldCharType="separate"/>
      </w:r>
      <w:r w:rsidR="008145B6" w:rsidRPr="008145B6">
        <w:rPr>
          <w:rFonts w:ascii="Times New Roman" w:hAnsi="Times New Roman" w:cs="Times New Roman"/>
          <w:bCs/>
          <w:iCs/>
          <w:noProof/>
          <w:sz w:val="26"/>
          <w:szCs w:val="26"/>
        </w:rPr>
        <w:t>7</w:t>
      </w:r>
      <w:r w:rsidR="008145B6" w:rsidRPr="008145B6">
        <w:rPr>
          <w:rFonts w:ascii="Times New Roman" w:hAnsi="Times New Roman" w:cs="Times New Roman"/>
          <w:bCs/>
          <w:iCs/>
          <w:noProof/>
          <w:sz w:val="26"/>
          <w:szCs w:val="26"/>
          <w:lang w:val="vi-VN"/>
        </w:rPr>
        <w:t>.</w:t>
      </w:r>
      <w:r w:rsidR="008145B6" w:rsidRPr="008145B6">
        <w:rPr>
          <w:rFonts w:ascii="Times New Roman" w:hAnsi="Times New Roman" w:cs="Times New Roman"/>
          <w:bCs/>
          <w:iCs/>
          <w:noProof/>
          <w:sz w:val="26"/>
          <w:szCs w:val="26"/>
        </w:rPr>
        <w:t>187,36</w:t>
      </w:r>
      <w:r w:rsidR="008145B6" w:rsidRPr="008145B6">
        <w:rPr>
          <w:rFonts w:ascii="Times New Roman" w:hAnsi="Times New Roman" w:cs="Times New Roman"/>
          <w:bCs/>
          <w:iCs/>
          <w:sz w:val="26"/>
          <w:szCs w:val="26"/>
        </w:rPr>
        <w:fldChar w:fldCharType="end"/>
      </w:r>
      <w:r w:rsidRPr="008145B6">
        <w:rPr>
          <w:rFonts w:ascii="Times New Roman" w:hAnsi="Times New Roman" w:cs="Times New Roman"/>
          <w:bCs/>
          <w:iCs/>
          <w:sz w:val="26"/>
          <w:szCs w:val="26"/>
        </w:rPr>
        <w:t xml:space="preserve"> m³/ngày. </w:t>
      </w:r>
      <w:r w:rsidR="008145B6" w:rsidRPr="008145B6">
        <w:rPr>
          <w:rFonts w:ascii="Times New Roman" w:hAnsi="Times New Roman" w:cs="Times New Roman"/>
          <w:bCs/>
          <w:iCs/>
          <w:sz w:val="26"/>
          <w:szCs w:val="26"/>
          <w:lang w:val="vi-VN"/>
        </w:rPr>
        <w:t xml:space="preserve">Khi dự án đi vào hoạt động, tổng lưu lượng nước thải phát sinh tại dự án được xử lý đạt quy định đấu nối và đấu nối về </w:t>
      </w:r>
      <w:r w:rsidRPr="008145B6">
        <w:rPr>
          <w:rFonts w:ascii="Times New Roman" w:hAnsi="Times New Roman" w:cs="Times New Roman"/>
          <w:bCs/>
          <w:iCs/>
          <w:sz w:val="26"/>
          <w:szCs w:val="26"/>
        </w:rPr>
        <w:t xml:space="preserve">Hệ thống xử lý nước thải tập trung Phân khu dệt may và công nghiệp hỗ trợ </w:t>
      </w:r>
      <w:r w:rsidR="008145B6" w:rsidRPr="008145B6">
        <w:rPr>
          <w:rFonts w:ascii="Times New Roman" w:hAnsi="Times New Roman" w:cs="Times New Roman"/>
          <w:bCs/>
          <w:iCs/>
          <w:sz w:val="26"/>
          <w:szCs w:val="26"/>
          <w:lang w:val="vi-VN"/>
        </w:rPr>
        <w:t xml:space="preserve">là 2.812,4 m³/ngày </w:t>
      </w:r>
      <w:r w:rsidR="008145B6" w:rsidRPr="008145B6">
        <w:rPr>
          <w:rFonts w:ascii="Times New Roman" w:hAnsi="Times New Roman" w:cs="Times New Roman"/>
          <w:bCs/>
          <w:iCs/>
          <w:sz w:val="26"/>
          <w:szCs w:val="26"/>
          <w:lang w:val="vi-VN"/>
        </w:rPr>
        <w:sym w:font="Wingdings 3" w:char="F022"/>
      </w:r>
      <w:r w:rsidR="008145B6" w:rsidRPr="008145B6">
        <w:rPr>
          <w:rFonts w:ascii="Times New Roman" w:hAnsi="Times New Roman" w:cs="Times New Roman"/>
          <w:bCs/>
          <w:iCs/>
          <w:sz w:val="26"/>
          <w:szCs w:val="26"/>
          <w:lang w:val="vi-VN"/>
        </w:rPr>
        <w:t xml:space="preserve"> </w:t>
      </w:r>
      <w:r w:rsidR="008145B6" w:rsidRPr="008145B6">
        <w:rPr>
          <w:rFonts w:ascii="Times New Roman" w:hAnsi="Times New Roman" w:cs="Times New Roman"/>
          <w:bCs/>
          <w:iCs/>
          <w:sz w:val="26"/>
          <w:szCs w:val="26"/>
        </w:rPr>
        <w:t xml:space="preserve">Tổng lưu lượng nước thải mà Phân khu dệt may và công nghiệp hỗ trợ cần xử lý trung bình </w:t>
      </w:r>
      <w:r w:rsidR="008145B6" w:rsidRPr="008145B6">
        <w:rPr>
          <w:rFonts w:ascii="Times New Roman" w:hAnsi="Times New Roman" w:cs="Times New Roman"/>
          <w:bCs/>
          <w:iCs/>
          <w:sz w:val="26"/>
          <w:szCs w:val="26"/>
          <w:lang w:val="vi-VN"/>
        </w:rPr>
        <w:t xml:space="preserve">sau khi dự án hoạt động là </w:t>
      </w:r>
      <w:r w:rsidR="008145B6" w:rsidRPr="008145B6">
        <w:rPr>
          <w:rFonts w:ascii="Times New Roman" w:hAnsi="Times New Roman" w:cs="Times New Roman"/>
          <w:bCs/>
          <w:iCs/>
          <w:sz w:val="26"/>
          <w:szCs w:val="26"/>
          <w:lang w:val="vi-VN"/>
        </w:rPr>
        <w:fldChar w:fldCharType="begin"/>
      </w:r>
      <w:r w:rsidR="008145B6" w:rsidRPr="008145B6">
        <w:rPr>
          <w:rFonts w:ascii="Times New Roman" w:hAnsi="Times New Roman" w:cs="Times New Roman"/>
          <w:bCs/>
          <w:iCs/>
          <w:sz w:val="26"/>
          <w:szCs w:val="26"/>
          <w:lang w:val="vi-VN"/>
        </w:rPr>
        <w:instrText xml:space="preserve"> =2812,4+7187,36 </w:instrText>
      </w:r>
      <w:r w:rsidR="008145B6" w:rsidRPr="008145B6">
        <w:rPr>
          <w:rFonts w:ascii="Times New Roman" w:hAnsi="Times New Roman" w:cs="Times New Roman"/>
          <w:bCs/>
          <w:iCs/>
          <w:sz w:val="26"/>
          <w:szCs w:val="26"/>
          <w:lang w:val="vi-VN"/>
        </w:rPr>
        <w:fldChar w:fldCharType="separate"/>
      </w:r>
      <w:r w:rsidR="008145B6" w:rsidRPr="008145B6">
        <w:rPr>
          <w:rFonts w:ascii="Times New Roman" w:hAnsi="Times New Roman" w:cs="Times New Roman"/>
          <w:bCs/>
          <w:iCs/>
          <w:noProof/>
          <w:sz w:val="26"/>
          <w:szCs w:val="26"/>
          <w:lang w:val="vi-VN"/>
        </w:rPr>
        <w:t>9.999,76</w:t>
      </w:r>
      <w:r w:rsidR="008145B6" w:rsidRPr="008145B6">
        <w:rPr>
          <w:rFonts w:ascii="Times New Roman" w:hAnsi="Times New Roman" w:cs="Times New Roman"/>
          <w:bCs/>
          <w:iCs/>
          <w:sz w:val="26"/>
          <w:szCs w:val="26"/>
          <w:lang w:val="vi-VN"/>
        </w:rPr>
        <w:fldChar w:fldCharType="end"/>
      </w:r>
      <w:r w:rsidR="008145B6" w:rsidRPr="008145B6">
        <w:rPr>
          <w:rFonts w:ascii="Times New Roman" w:hAnsi="Times New Roman" w:cs="Times New Roman"/>
          <w:bCs/>
          <w:iCs/>
          <w:sz w:val="26"/>
          <w:szCs w:val="26"/>
          <w:lang w:val="vi-VN"/>
        </w:rPr>
        <w:t xml:space="preserve">. </w:t>
      </w:r>
      <w:r w:rsidR="008145B6" w:rsidRPr="008145B6">
        <w:rPr>
          <w:rFonts w:ascii="Times New Roman" w:hAnsi="Times New Roman" w:cs="Times New Roman"/>
          <w:bCs/>
          <w:iCs/>
          <w:sz w:val="26"/>
          <w:szCs w:val="26"/>
        </w:rPr>
        <w:t xml:space="preserve">Hệ thống xử lý nước thải tập trung Phân khu dệt may và công nghiệp hỗ trợ </w:t>
      </w:r>
      <w:r w:rsidRPr="008145B6">
        <w:rPr>
          <w:rFonts w:ascii="Times New Roman" w:hAnsi="Times New Roman" w:cs="Times New Roman"/>
          <w:bCs/>
          <w:iCs/>
          <w:sz w:val="26"/>
          <w:szCs w:val="26"/>
        </w:rPr>
        <w:t>có công suất 12.000 m³/ngày.đêm hoàn toàn đảm bảo khả năng tiếp nhận và xử lý.</w:t>
      </w:r>
    </w:p>
    <w:p w14:paraId="11F89BFC" w14:textId="564600D8" w:rsidR="005C09B0" w:rsidRPr="008145B6" w:rsidRDefault="005C09B0" w:rsidP="005C09B0">
      <w:pPr>
        <w:pStyle w:val="ListParagraph"/>
        <w:numPr>
          <w:ilvl w:val="0"/>
          <w:numId w:val="126"/>
        </w:numPr>
        <w:spacing w:before="60" w:after="60" w:line="240" w:lineRule="auto"/>
        <w:ind w:left="709" w:hanging="283"/>
        <w:contextualSpacing w:val="0"/>
        <w:jc w:val="both"/>
        <w:rPr>
          <w:rFonts w:ascii="Times New Roman" w:hAnsi="Times New Roman" w:cs="Times New Roman"/>
          <w:bCs/>
          <w:iCs/>
          <w:sz w:val="26"/>
          <w:szCs w:val="26"/>
        </w:rPr>
      </w:pPr>
      <w:r w:rsidRPr="008145B6">
        <w:rPr>
          <w:rFonts w:ascii="Times New Roman" w:hAnsi="Times New Roman" w:cs="Times New Roman"/>
          <w:bCs/>
          <w:i/>
          <w:sz w:val="26"/>
          <w:szCs w:val="26"/>
        </w:rPr>
        <w:t>Đối với Hồ hoàn thiện thuộc Phân khu dệt may và công nghiệp hỗ trợ có thể tích 36.000 m³:</w:t>
      </w:r>
      <w:r w:rsidRPr="008145B6">
        <w:rPr>
          <w:rFonts w:ascii="Times New Roman" w:hAnsi="Times New Roman" w:cs="Times New Roman"/>
          <w:bCs/>
          <w:iCs/>
          <w:sz w:val="26"/>
          <w:szCs w:val="26"/>
        </w:rPr>
        <w:t xml:space="preserve"> Như đã liệt kê phía trên, nhu cầu đấu nối của 03 Doanh nghiệp Rise Sun, Sunrise và S.Power theo ĐTM được phê duyệt của KCN là 14.000 m³/ngày.đêm, lưu lượng đấu nối thực tế trung bình là </w:t>
      </w:r>
      <w:r w:rsidR="008145B6" w:rsidRPr="008145B6">
        <w:rPr>
          <w:rFonts w:ascii="Times New Roman" w:hAnsi="Times New Roman" w:cs="Times New Roman"/>
          <w:bCs/>
          <w:iCs/>
          <w:sz w:val="26"/>
          <w:szCs w:val="26"/>
          <w:lang w:val="vi-VN"/>
        </w:rPr>
        <w:t>5.661</w:t>
      </w:r>
      <w:r w:rsidRPr="008145B6">
        <w:rPr>
          <w:rFonts w:ascii="Times New Roman" w:hAnsi="Times New Roman" w:cs="Times New Roman"/>
          <w:bCs/>
          <w:iCs/>
          <w:sz w:val="26"/>
          <w:szCs w:val="26"/>
        </w:rPr>
        <w:t xml:space="preserve"> m³/ngày.đêm. </w:t>
      </w:r>
      <w:r w:rsidRPr="008145B6">
        <w:rPr>
          <w:rFonts w:ascii="Times New Roman" w:hAnsi="Times New Roman" w:cs="Times New Roman"/>
          <w:bCs/>
          <w:iCs/>
          <w:sz w:val="26"/>
          <w:szCs w:val="26"/>
          <w:lang w:val="vi-VN"/>
        </w:rPr>
        <w:t xml:space="preserve">Do đó, </w:t>
      </w:r>
      <w:r w:rsidRPr="008145B6">
        <w:rPr>
          <w:rFonts w:ascii="Times New Roman" w:hAnsi="Times New Roman" w:cs="Times New Roman"/>
          <w:bCs/>
          <w:iCs/>
          <w:sz w:val="26"/>
          <w:szCs w:val="26"/>
        </w:rPr>
        <w:t>Hồ hoàn thiện</w:t>
      </w:r>
      <w:r w:rsidRPr="008145B6">
        <w:rPr>
          <w:rFonts w:ascii="Times New Roman" w:hAnsi="Times New Roman" w:cs="Times New Roman"/>
          <w:bCs/>
          <w:iCs/>
          <w:sz w:val="26"/>
          <w:szCs w:val="26"/>
          <w:lang w:val="vi-VN"/>
        </w:rPr>
        <w:t xml:space="preserve"> vẫn đảm bảo khả năng tiếp nhận nước thải từ các Doanh nghiệp thành viên trong KCN.</w:t>
      </w:r>
    </w:p>
    <w:p w14:paraId="0F97B76F" w14:textId="77777777" w:rsidR="005C09B0" w:rsidRPr="009E5B39" w:rsidRDefault="005C09B0" w:rsidP="005C09B0">
      <w:pPr>
        <w:pStyle w:val="ListParagraph"/>
        <w:spacing w:before="120" w:after="120" w:line="240" w:lineRule="auto"/>
        <w:ind w:left="851"/>
        <w:contextualSpacing w:val="0"/>
        <w:jc w:val="both"/>
        <w:rPr>
          <w:rFonts w:ascii="Times New Roman" w:hAnsi="Times New Roman" w:cs="Times New Roman"/>
          <w:color w:val="0000FF"/>
          <w:sz w:val="26"/>
          <w:szCs w:val="26"/>
        </w:rPr>
      </w:pPr>
    </w:p>
    <w:p w14:paraId="324854E2" w14:textId="0E8F5741" w:rsidR="004B0C3B" w:rsidRPr="009E5B39" w:rsidRDefault="004B0C3B" w:rsidP="00093507">
      <w:pPr>
        <w:pStyle w:val="ListParagraph"/>
        <w:numPr>
          <w:ilvl w:val="0"/>
          <w:numId w:val="3"/>
        </w:numPr>
        <w:spacing w:before="120" w:after="120" w:line="240" w:lineRule="auto"/>
        <w:ind w:left="851" w:hanging="284"/>
        <w:contextualSpacing w:val="0"/>
        <w:jc w:val="both"/>
        <w:rPr>
          <w:rFonts w:ascii="Times New Roman" w:hAnsi="Times New Roman" w:cs="Times New Roman"/>
          <w:color w:val="0000FF"/>
          <w:sz w:val="26"/>
          <w:szCs w:val="26"/>
        </w:rPr>
      </w:pPr>
      <w:r w:rsidRPr="009E5B39">
        <w:rPr>
          <w:rFonts w:ascii="Times New Roman" w:hAnsi="Times New Roman" w:cs="Times New Roman"/>
          <w:i/>
          <w:color w:val="0000FF"/>
          <w:sz w:val="26"/>
          <w:szCs w:val="26"/>
        </w:rPr>
        <w:br w:type="page"/>
      </w:r>
    </w:p>
    <w:p w14:paraId="1BED29E3" w14:textId="77777777" w:rsidR="004B0C3B" w:rsidRPr="00AF42DC" w:rsidRDefault="004B0C3B" w:rsidP="004B0C3B">
      <w:pPr>
        <w:pStyle w:val="Heading1"/>
        <w:spacing w:before="120" w:after="120" w:line="240" w:lineRule="auto"/>
        <w:jc w:val="center"/>
        <w:rPr>
          <w:rFonts w:ascii="Times New Roman" w:hAnsi="Times New Roman" w:cs="Times New Roman"/>
          <w:b/>
          <w:color w:val="auto"/>
        </w:rPr>
      </w:pPr>
      <w:bookmarkStart w:id="132" w:name="_Toc140507159"/>
      <w:bookmarkStart w:id="133" w:name="_Hlk117078495"/>
      <w:r w:rsidRPr="00AF42DC">
        <w:rPr>
          <w:rFonts w:ascii="Times New Roman" w:hAnsi="Times New Roman" w:cs="Times New Roman"/>
          <w:b/>
          <w:color w:val="auto"/>
        </w:rPr>
        <w:lastRenderedPageBreak/>
        <w:t xml:space="preserve">CHƯƠNG III: ĐÁNH GIÁ HIỆN TRẠNG MÔI TRƯỜNG </w:t>
      </w:r>
      <w:r w:rsidRPr="00AF42DC">
        <w:rPr>
          <w:rFonts w:ascii="Times New Roman" w:hAnsi="Times New Roman" w:cs="Times New Roman"/>
          <w:b/>
          <w:color w:val="auto"/>
        </w:rPr>
        <w:br/>
        <w:t>NƠI THỰC HIỆN DỰ ÁN ĐẦU TƯ</w:t>
      </w:r>
      <w:bookmarkEnd w:id="132"/>
      <w:r w:rsidRPr="00AF42DC">
        <w:rPr>
          <w:rFonts w:ascii="Times New Roman" w:hAnsi="Times New Roman" w:cs="Times New Roman"/>
          <w:b/>
          <w:color w:val="auto"/>
        </w:rPr>
        <w:t xml:space="preserve"> </w:t>
      </w:r>
    </w:p>
    <w:p w14:paraId="746C9D63" w14:textId="77777777" w:rsidR="004B0C3B" w:rsidRPr="00AF42DC" w:rsidRDefault="004B0C3B" w:rsidP="004B0C3B"/>
    <w:p w14:paraId="05DEDA73" w14:textId="77777777" w:rsidR="004B0C3B" w:rsidRPr="00AF42DC" w:rsidRDefault="004B0C3B">
      <w:pPr>
        <w:pStyle w:val="ListParagraph"/>
        <w:numPr>
          <w:ilvl w:val="0"/>
          <w:numId w:val="17"/>
        </w:numPr>
        <w:spacing w:before="140" w:after="140" w:line="240" w:lineRule="auto"/>
        <w:ind w:left="426" w:hanging="426"/>
        <w:contextualSpacing w:val="0"/>
        <w:jc w:val="both"/>
        <w:outlineLvl w:val="0"/>
        <w:rPr>
          <w:rFonts w:ascii="Times New Roman" w:hAnsi="Times New Roman" w:cs="Times New Roman"/>
          <w:b/>
          <w:sz w:val="26"/>
          <w:szCs w:val="26"/>
        </w:rPr>
      </w:pPr>
      <w:bookmarkStart w:id="134" w:name="_Toc140507160"/>
      <w:r w:rsidRPr="00AF42DC">
        <w:rPr>
          <w:rFonts w:ascii="Times New Roman" w:hAnsi="Times New Roman" w:cs="Times New Roman"/>
          <w:b/>
          <w:sz w:val="26"/>
          <w:szCs w:val="26"/>
        </w:rPr>
        <w:t>DỮ LIỆU VỀ HIỆN TRẠNG MÔI TRƯỜNG VÀ TÀI NGUYÊN SINH VẬT</w:t>
      </w:r>
      <w:bookmarkEnd w:id="134"/>
      <w:r w:rsidRPr="00AF42DC">
        <w:rPr>
          <w:rFonts w:ascii="Times New Roman" w:hAnsi="Times New Roman" w:cs="Times New Roman"/>
          <w:b/>
          <w:sz w:val="26"/>
          <w:szCs w:val="26"/>
        </w:rPr>
        <w:t xml:space="preserve"> </w:t>
      </w:r>
    </w:p>
    <w:p w14:paraId="516F2E71" w14:textId="77777777" w:rsidR="00CE68AF" w:rsidRPr="00AF42DC" w:rsidRDefault="00CE68AF">
      <w:pPr>
        <w:pStyle w:val="Header"/>
        <w:numPr>
          <w:ilvl w:val="0"/>
          <w:numId w:val="99"/>
        </w:numPr>
        <w:tabs>
          <w:tab w:val="clear" w:pos="4680"/>
          <w:tab w:val="clear" w:pos="9360"/>
        </w:tabs>
        <w:spacing w:before="120" w:after="120"/>
        <w:ind w:left="851" w:hanging="709"/>
        <w:jc w:val="both"/>
        <w:outlineLvl w:val="0"/>
        <w:rPr>
          <w:rFonts w:ascii="Times New Roman" w:hAnsi="Times New Roman"/>
          <w:b/>
          <w:iCs/>
          <w:sz w:val="26"/>
          <w:szCs w:val="26"/>
          <w:lang w:val="vi-VN"/>
        </w:rPr>
      </w:pPr>
      <w:bookmarkStart w:id="135" w:name="_Toc104561747"/>
      <w:bookmarkStart w:id="136" w:name="_Toc140507161"/>
      <w:r w:rsidRPr="00AF42DC">
        <w:rPr>
          <w:rFonts w:ascii="Times New Roman" w:hAnsi="Times New Roman"/>
          <w:b/>
          <w:iCs/>
          <w:sz w:val="26"/>
          <w:szCs w:val="26"/>
          <w:lang w:val="vi-VN"/>
        </w:rPr>
        <w:t>Dữ liệu hiện trạng môi trường xung quanh khu vực thực hiện dự án</w:t>
      </w:r>
      <w:bookmarkEnd w:id="135"/>
      <w:bookmarkEnd w:id="136"/>
      <w:r w:rsidRPr="00AF42DC">
        <w:rPr>
          <w:rFonts w:ascii="Times New Roman" w:hAnsi="Times New Roman"/>
          <w:b/>
          <w:iCs/>
          <w:sz w:val="26"/>
          <w:szCs w:val="26"/>
          <w:lang w:val="vi-VN"/>
        </w:rPr>
        <w:t xml:space="preserve"> </w:t>
      </w:r>
    </w:p>
    <w:p w14:paraId="31557586" w14:textId="77777777" w:rsidR="00CE68AF" w:rsidRPr="00AF42DC" w:rsidRDefault="00CE68AF" w:rsidP="00CE68AF">
      <w:pPr>
        <w:spacing w:before="80" w:after="80"/>
        <w:ind w:firstLine="426"/>
        <w:jc w:val="both"/>
        <w:rPr>
          <w:rFonts w:ascii="Times New Roman" w:hAnsi="Times New Roman" w:cs="Times New Roman"/>
          <w:sz w:val="26"/>
          <w:szCs w:val="26"/>
          <w:lang w:val="vi-VN"/>
        </w:rPr>
      </w:pPr>
      <w:r w:rsidRPr="00AF42DC">
        <w:rPr>
          <w:rFonts w:ascii="Times New Roman" w:hAnsi="Times New Roman" w:cs="Times New Roman"/>
          <w:sz w:val="26"/>
          <w:szCs w:val="26"/>
          <w:lang w:val="vi-VN"/>
        </w:rPr>
        <w:t xml:space="preserve">KCN </w:t>
      </w:r>
      <w:r w:rsidRPr="00AF42DC">
        <w:rPr>
          <w:rFonts w:ascii="Times New Roman" w:hAnsi="Times New Roman" w:cs="Times New Roman"/>
          <w:sz w:val="26"/>
          <w:szCs w:val="26"/>
        </w:rPr>
        <w:t xml:space="preserve">Thành Thành Công đã </w:t>
      </w:r>
      <w:r w:rsidRPr="00AF42DC">
        <w:rPr>
          <w:rFonts w:ascii="Times New Roman" w:hAnsi="Times New Roman" w:cs="Times New Roman"/>
          <w:sz w:val="26"/>
          <w:szCs w:val="26"/>
          <w:lang w:val="vi-VN"/>
        </w:rPr>
        <w:t>có hệ thống thoát nước mưa và nước thải hoàn chỉnh</w:t>
      </w:r>
      <w:r w:rsidRPr="00AF42DC">
        <w:rPr>
          <w:rFonts w:ascii="Times New Roman" w:hAnsi="Times New Roman" w:cs="Times New Roman"/>
          <w:sz w:val="26"/>
          <w:szCs w:val="26"/>
        </w:rPr>
        <w:t>, cụ thể như sau</w:t>
      </w:r>
      <w:r w:rsidRPr="00AF42DC">
        <w:rPr>
          <w:rFonts w:ascii="Times New Roman" w:hAnsi="Times New Roman" w:cs="Times New Roman"/>
          <w:sz w:val="26"/>
          <w:szCs w:val="26"/>
          <w:lang w:val="vi-VN"/>
        </w:rPr>
        <w:t xml:space="preserve">: </w:t>
      </w:r>
    </w:p>
    <w:p w14:paraId="368A72AB" w14:textId="77777777" w:rsidR="00CE68AF" w:rsidRPr="00AF42DC" w:rsidRDefault="00CE68AF" w:rsidP="00CE68AF">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AF42DC">
        <w:rPr>
          <w:rFonts w:ascii="Times New Roman" w:hAnsi="Times New Roman" w:cs="Times New Roman"/>
          <w:sz w:val="26"/>
          <w:szCs w:val="26"/>
          <w:lang w:val="vi-VN"/>
        </w:rPr>
        <w:t>Đ</w:t>
      </w:r>
      <w:r w:rsidRPr="00AF42DC">
        <w:rPr>
          <w:rFonts w:ascii="Times New Roman" w:hAnsi="Times New Roman" w:cs="Times New Roman"/>
          <w:sz w:val="26"/>
          <w:szCs w:val="26"/>
        </w:rPr>
        <w:t>ã xây dựng hoàn thiện hệ thống thoát nước mưa bằng cống tròn, kết cấu BTCT có đường kính từ D600mm – D1.500mm. Nước mưa được thu gom và thoát ra môi trường tiếp nhận là sông Vàm Cỏ Đông.</w:t>
      </w:r>
    </w:p>
    <w:p w14:paraId="785DCD8E" w14:textId="77777777" w:rsidR="00CE68AF" w:rsidRPr="00AF42DC" w:rsidRDefault="00CE68AF" w:rsidP="00CE68AF">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AF42DC">
        <w:rPr>
          <w:rFonts w:ascii="Times New Roman" w:hAnsi="Times New Roman" w:cs="Times New Roman"/>
          <w:sz w:val="26"/>
          <w:szCs w:val="26"/>
          <w:lang w:val="vi-VN"/>
        </w:rPr>
        <w:t>Đ</w:t>
      </w:r>
      <w:r w:rsidRPr="00AF42DC">
        <w:rPr>
          <w:rFonts w:ascii="Times New Roman" w:hAnsi="Times New Roman" w:cs="Times New Roman"/>
          <w:sz w:val="26"/>
          <w:szCs w:val="26"/>
        </w:rPr>
        <w:t>ã xây dựng hoàn thiện các tuyến đường ống thu gom nước thải từ các nhà máy thành viên về Nhà máy XLNTTT, hệ thống thu gom nước thải gồm các ống cống tròn bằng BTCT có đường kính D300 – D400 – D600. Nguồn tiếp nhận nước thải là Rạch Kè sau đó đổ vào sông Vàm Cỏ Đông.</w:t>
      </w:r>
    </w:p>
    <w:p w14:paraId="41A3ACB5" w14:textId="219414F3" w:rsidR="00CE68AF" w:rsidRPr="00AF42DC" w:rsidRDefault="00CE68AF" w:rsidP="00CE68AF">
      <w:pPr>
        <w:spacing w:before="80" w:after="80"/>
        <w:ind w:firstLine="426"/>
        <w:jc w:val="both"/>
        <w:rPr>
          <w:rFonts w:ascii="Times New Roman" w:hAnsi="Times New Roman" w:cs="Times New Roman"/>
          <w:sz w:val="26"/>
          <w:szCs w:val="26"/>
          <w:lang w:val="vi-VN"/>
        </w:rPr>
      </w:pPr>
      <w:r w:rsidRPr="00AF42DC">
        <w:rPr>
          <w:rFonts w:ascii="Times New Roman" w:hAnsi="Times New Roman" w:cs="Times New Roman"/>
          <w:sz w:val="26"/>
          <w:szCs w:val="26"/>
          <w:lang w:val="vi-VN"/>
        </w:rPr>
        <w:t xml:space="preserve">Dựa theo </w:t>
      </w:r>
      <w:r w:rsidRPr="00AF42DC">
        <w:rPr>
          <w:rFonts w:ascii="Times New Roman" w:hAnsi="Times New Roman" w:cs="Times New Roman"/>
          <w:b/>
          <w:sz w:val="26"/>
          <w:szCs w:val="26"/>
          <w:lang w:val="vi-VN"/>
        </w:rPr>
        <w:t>Báo cáo</w:t>
      </w:r>
      <w:r w:rsidRPr="00AF42DC">
        <w:rPr>
          <w:rFonts w:ascii="Times New Roman" w:hAnsi="Times New Roman" w:cs="Times New Roman"/>
          <w:b/>
          <w:sz w:val="26"/>
          <w:szCs w:val="26"/>
        </w:rPr>
        <w:t xml:space="preserve"> kết quả quan trắc và công tác bảo vệ môi trường Khu công nghiệp Thành Thành Công năm 202</w:t>
      </w:r>
      <w:r w:rsidR="00AF42DC">
        <w:rPr>
          <w:rFonts w:ascii="Times New Roman" w:hAnsi="Times New Roman" w:cs="Times New Roman"/>
          <w:b/>
          <w:sz w:val="26"/>
          <w:szCs w:val="26"/>
          <w:lang w:val="vi-VN"/>
        </w:rPr>
        <w:t>2</w:t>
      </w:r>
      <w:r w:rsidRPr="00AF42DC">
        <w:rPr>
          <w:rFonts w:ascii="Times New Roman" w:hAnsi="Times New Roman" w:cs="Times New Roman"/>
          <w:sz w:val="26"/>
          <w:szCs w:val="26"/>
          <w:lang w:val="vi-VN"/>
        </w:rPr>
        <w:t>, Công ty sử dụng các số liệu quan trắc gần dự án nhất để đánh giá hiện trạng môi trường của khu vực.</w:t>
      </w:r>
    </w:p>
    <w:p w14:paraId="1BBE12A7" w14:textId="37450BB2" w:rsidR="00CE68AF" w:rsidRPr="00AF42DC" w:rsidRDefault="00CE68AF" w:rsidP="00AF42DC">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AF42DC">
        <w:rPr>
          <w:rFonts w:ascii="Times New Roman" w:hAnsi="Times New Roman" w:cs="Times New Roman"/>
          <w:sz w:val="26"/>
          <w:szCs w:val="26"/>
        </w:rPr>
        <w:t>Vị trí lấy mẫu quan trắc nước mặt:</w:t>
      </w:r>
      <w:r w:rsidR="00AF42DC">
        <w:rPr>
          <w:rFonts w:ascii="Times New Roman" w:hAnsi="Times New Roman" w:cs="Times New Roman"/>
          <w:sz w:val="26"/>
          <w:szCs w:val="26"/>
          <w:lang w:val="vi-VN"/>
        </w:rPr>
        <w:t xml:space="preserve"> </w:t>
      </w:r>
      <w:r w:rsidRPr="00AF42DC">
        <w:rPr>
          <w:rFonts w:ascii="Times New Roman" w:hAnsi="Times New Roman" w:cs="Times New Roman"/>
          <w:sz w:val="26"/>
          <w:szCs w:val="26"/>
        </w:rPr>
        <w:t>NM</w:t>
      </w:r>
      <w:r w:rsidR="00AF42DC">
        <w:rPr>
          <w:rFonts w:ascii="Times New Roman" w:hAnsi="Times New Roman" w:cs="Times New Roman"/>
          <w:sz w:val="26"/>
          <w:szCs w:val="26"/>
          <w:lang w:val="vi-VN"/>
        </w:rPr>
        <w:t xml:space="preserve"> – </w:t>
      </w:r>
      <w:r w:rsidRPr="00AF42DC">
        <w:rPr>
          <w:rFonts w:ascii="Times New Roman" w:hAnsi="Times New Roman" w:cs="Times New Roman"/>
          <w:sz w:val="26"/>
          <w:szCs w:val="26"/>
        </w:rPr>
        <w:t>Lấy tại vị trí xả thải vào Rạch Kè;</w:t>
      </w:r>
    </w:p>
    <w:p w14:paraId="1AC0D2ED" w14:textId="77777777" w:rsidR="00CE68AF" w:rsidRPr="00AF42DC" w:rsidRDefault="00CE68AF" w:rsidP="00CE68AF">
      <w:pPr>
        <w:spacing w:before="120" w:after="120"/>
        <w:jc w:val="center"/>
        <w:rPr>
          <w:rFonts w:ascii="Times New Roman" w:hAnsi="Times New Roman" w:cs="Times New Roman"/>
          <w:b/>
          <w:sz w:val="26"/>
          <w:szCs w:val="26"/>
        </w:rPr>
      </w:pPr>
      <w:bookmarkStart w:id="137" w:name="_Toc104797623"/>
      <w:bookmarkStart w:id="138" w:name="_Toc140509924"/>
      <w:r w:rsidRPr="00AF42DC">
        <w:rPr>
          <w:rFonts w:ascii="Times New Roman" w:hAnsi="Times New Roman" w:cs="Times New Roman"/>
          <w:b/>
          <w:bCs/>
          <w:sz w:val="26"/>
          <w:szCs w:val="26"/>
        </w:rPr>
        <w:t>Bảng 3.</w:t>
      </w:r>
      <w:r w:rsidRPr="00AF42DC">
        <w:rPr>
          <w:rFonts w:ascii="Times New Roman" w:hAnsi="Times New Roman" w:cs="Times New Roman"/>
          <w:b/>
          <w:bCs/>
          <w:sz w:val="26"/>
          <w:szCs w:val="26"/>
        </w:rPr>
        <w:fldChar w:fldCharType="begin"/>
      </w:r>
      <w:r w:rsidRPr="00AF42DC">
        <w:rPr>
          <w:rFonts w:ascii="Times New Roman" w:hAnsi="Times New Roman" w:cs="Times New Roman"/>
          <w:b/>
          <w:bCs/>
          <w:sz w:val="26"/>
          <w:szCs w:val="26"/>
        </w:rPr>
        <w:instrText xml:space="preserve"> SEQ Bảng_3. \* ARABIC </w:instrText>
      </w:r>
      <w:r w:rsidRPr="00AF42DC">
        <w:rPr>
          <w:rFonts w:ascii="Times New Roman" w:hAnsi="Times New Roman" w:cs="Times New Roman"/>
          <w:b/>
          <w:bCs/>
          <w:sz w:val="26"/>
          <w:szCs w:val="26"/>
        </w:rPr>
        <w:fldChar w:fldCharType="separate"/>
      </w:r>
      <w:r w:rsidRPr="00AF42DC">
        <w:rPr>
          <w:rFonts w:ascii="Times New Roman" w:hAnsi="Times New Roman" w:cs="Times New Roman"/>
          <w:b/>
          <w:bCs/>
          <w:noProof/>
          <w:sz w:val="26"/>
          <w:szCs w:val="26"/>
        </w:rPr>
        <w:t>1</w:t>
      </w:r>
      <w:r w:rsidRPr="00AF42DC">
        <w:rPr>
          <w:rFonts w:ascii="Times New Roman" w:hAnsi="Times New Roman" w:cs="Times New Roman"/>
          <w:b/>
          <w:bCs/>
          <w:sz w:val="26"/>
          <w:szCs w:val="26"/>
        </w:rPr>
        <w:fldChar w:fldCharType="end"/>
      </w:r>
      <w:r w:rsidRPr="00AF42DC">
        <w:rPr>
          <w:rFonts w:ascii="Times New Roman" w:hAnsi="Times New Roman" w:cs="Times New Roman"/>
          <w:b/>
          <w:bCs/>
          <w:sz w:val="26"/>
          <w:szCs w:val="26"/>
          <w:lang w:val="vi-VN"/>
        </w:rPr>
        <w:t xml:space="preserve"> </w:t>
      </w:r>
      <w:r w:rsidRPr="00AF42DC">
        <w:rPr>
          <w:rFonts w:ascii="Times New Roman" w:hAnsi="Times New Roman" w:cs="Times New Roman"/>
          <w:b/>
          <w:sz w:val="26"/>
          <w:szCs w:val="26"/>
          <w:lang w:val="vi-VN"/>
        </w:rPr>
        <w:t xml:space="preserve">Kết quả phân tích môi trường </w:t>
      </w:r>
      <w:r w:rsidRPr="00AF42DC">
        <w:rPr>
          <w:rFonts w:ascii="Times New Roman" w:hAnsi="Times New Roman" w:cs="Times New Roman"/>
          <w:b/>
          <w:sz w:val="26"/>
          <w:szCs w:val="26"/>
        </w:rPr>
        <w:t>nước mặt tại Rạch Kè</w:t>
      </w:r>
      <w:bookmarkEnd w:id="137"/>
      <w:bookmarkEnd w:id="1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7"/>
        <w:gridCol w:w="1970"/>
        <w:gridCol w:w="1270"/>
        <w:gridCol w:w="968"/>
        <w:gridCol w:w="890"/>
        <w:gridCol w:w="891"/>
        <w:gridCol w:w="893"/>
        <w:gridCol w:w="2529"/>
      </w:tblGrid>
      <w:tr w:rsidR="00AF42DC" w:rsidRPr="00AF42DC" w14:paraId="5D7119C3" w14:textId="77777777" w:rsidTr="00065313">
        <w:trPr>
          <w:tblHeader/>
        </w:trPr>
        <w:tc>
          <w:tcPr>
            <w:tcW w:w="207" w:type="pct"/>
            <w:vMerge w:val="restart"/>
            <w:shd w:val="clear" w:color="auto" w:fill="D9FFFF"/>
            <w:tcMar>
              <w:top w:w="0" w:type="dxa"/>
              <w:left w:w="0" w:type="dxa"/>
              <w:bottom w:w="0" w:type="dxa"/>
              <w:right w:w="0" w:type="dxa"/>
            </w:tcMar>
            <w:vAlign w:val="center"/>
          </w:tcPr>
          <w:p w14:paraId="45149072" w14:textId="77777777" w:rsidR="00AF42DC" w:rsidRPr="00AF42DC" w:rsidRDefault="00AF42DC" w:rsidP="00065313">
            <w:pPr>
              <w:tabs>
                <w:tab w:val="left" w:pos="6237"/>
              </w:tabs>
              <w:spacing w:before="120" w:after="120"/>
              <w:jc w:val="center"/>
              <w:rPr>
                <w:rFonts w:ascii="Times New Roman" w:hAnsi="Times New Roman" w:cs="Times New Roman"/>
              </w:rPr>
            </w:pPr>
            <w:r w:rsidRPr="00AF42DC">
              <w:rPr>
                <w:rFonts w:ascii="Times New Roman" w:hAnsi="Times New Roman" w:cs="Times New Roman"/>
                <w:b/>
                <w:bCs/>
              </w:rPr>
              <w:t>TT</w:t>
            </w:r>
          </w:p>
        </w:tc>
        <w:tc>
          <w:tcPr>
            <w:tcW w:w="1003" w:type="pct"/>
            <w:vMerge w:val="restart"/>
            <w:shd w:val="clear" w:color="auto" w:fill="D9FFFF"/>
            <w:tcMar>
              <w:top w:w="0" w:type="dxa"/>
              <w:left w:w="0" w:type="dxa"/>
              <w:bottom w:w="0" w:type="dxa"/>
              <w:right w:w="0" w:type="dxa"/>
            </w:tcMar>
            <w:vAlign w:val="center"/>
          </w:tcPr>
          <w:p w14:paraId="40F63F41" w14:textId="77777777" w:rsidR="00AF42DC" w:rsidRPr="00AF42DC" w:rsidRDefault="00AF42DC" w:rsidP="00065313">
            <w:pPr>
              <w:tabs>
                <w:tab w:val="left" w:pos="6237"/>
              </w:tabs>
              <w:spacing w:before="120" w:after="120"/>
              <w:ind w:left="113"/>
              <w:jc w:val="center"/>
              <w:rPr>
                <w:rFonts w:ascii="Times New Roman" w:hAnsi="Times New Roman" w:cs="Times New Roman"/>
              </w:rPr>
            </w:pPr>
            <w:r w:rsidRPr="00AF42DC">
              <w:rPr>
                <w:rFonts w:ascii="Times New Roman" w:hAnsi="Times New Roman" w:cs="Times New Roman"/>
                <w:b/>
                <w:bCs/>
              </w:rPr>
              <w:t>Tên thông số</w:t>
            </w:r>
          </w:p>
        </w:tc>
        <w:tc>
          <w:tcPr>
            <w:tcW w:w="647" w:type="pct"/>
            <w:vMerge w:val="restart"/>
            <w:shd w:val="clear" w:color="auto" w:fill="D9FFFF"/>
            <w:tcMar>
              <w:top w:w="0" w:type="dxa"/>
              <w:left w:w="0" w:type="dxa"/>
              <w:bottom w:w="0" w:type="dxa"/>
              <w:right w:w="0" w:type="dxa"/>
            </w:tcMar>
            <w:vAlign w:val="center"/>
          </w:tcPr>
          <w:p w14:paraId="41E57249" w14:textId="77777777" w:rsidR="00AF42DC" w:rsidRPr="00AF42DC" w:rsidRDefault="00AF42DC" w:rsidP="00065313">
            <w:pPr>
              <w:tabs>
                <w:tab w:val="left" w:pos="6237"/>
              </w:tabs>
              <w:spacing w:before="120" w:after="120"/>
              <w:jc w:val="center"/>
              <w:rPr>
                <w:rFonts w:ascii="Times New Roman" w:hAnsi="Times New Roman" w:cs="Times New Roman"/>
              </w:rPr>
            </w:pPr>
            <w:r w:rsidRPr="00AF42DC">
              <w:rPr>
                <w:rFonts w:ascii="Times New Roman" w:hAnsi="Times New Roman" w:cs="Times New Roman"/>
                <w:b/>
                <w:bCs/>
              </w:rPr>
              <w:t>Đơn vị tính</w:t>
            </w:r>
          </w:p>
        </w:tc>
        <w:tc>
          <w:tcPr>
            <w:tcW w:w="1854" w:type="pct"/>
            <w:gridSpan w:val="4"/>
            <w:shd w:val="clear" w:color="auto" w:fill="D9FFFF"/>
            <w:tcMar>
              <w:top w:w="0" w:type="dxa"/>
              <w:left w:w="0" w:type="dxa"/>
              <w:bottom w:w="0" w:type="dxa"/>
              <w:right w:w="0" w:type="dxa"/>
            </w:tcMar>
            <w:vAlign w:val="center"/>
          </w:tcPr>
          <w:p w14:paraId="1A5E33E9" w14:textId="77777777" w:rsidR="00AF42DC" w:rsidRPr="00AF42DC" w:rsidRDefault="00AF42DC" w:rsidP="00065313">
            <w:pPr>
              <w:tabs>
                <w:tab w:val="left" w:pos="6237"/>
              </w:tabs>
              <w:spacing w:before="120" w:after="120"/>
              <w:jc w:val="center"/>
              <w:rPr>
                <w:rFonts w:ascii="Times New Roman" w:hAnsi="Times New Roman" w:cs="Times New Roman"/>
                <w:b/>
              </w:rPr>
            </w:pPr>
            <w:r w:rsidRPr="00AF42DC">
              <w:rPr>
                <w:rFonts w:ascii="Times New Roman" w:hAnsi="Times New Roman" w:cs="Times New Roman"/>
                <w:b/>
                <w:bCs/>
              </w:rPr>
              <w:t>Kết quả phân tích</w:t>
            </w:r>
          </w:p>
        </w:tc>
        <w:tc>
          <w:tcPr>
            <w:tcW w:w="1288" w:type="pct"/>
            <w:vMerge w:val="restart"/>
            <w:shd w:val="clear" w:color="auto" w:fill="D9FFFF"/>
            <w:tcMar>
              <w:top w:w="0" w:type="dxa"/>
              <w:left w:w="0" w:type="dxa"/>
              <w:bottom w:w="0" w:type="dxa"/>
              <w:right w:w="0" w:type="dxa"/>
            </w:tcMar>
            <w:vAlign w:val="center"/>
          </w:tcPr>
          <w:p w14:paraId="2AFA3FDF" w14:textId="77777777" w:rsidR="00AF42DC" w:rsidRPr="00AF42DC" w:rsidRDefault="00AF42DC" w:rsidP="00065313">
            <w:pPr>
              <w:tabs>
                <w:tab w:val="left" w:pos="6237"/>
              </w:tabs>
              <w:spacing w:before="120" w:after="120"/>
              <w:jc w:val="center"/>
              <w:rPr>
                <w:rFonts w:ascii="Times New Roman" w:hAnsi="Times New Roman" w:cs="Times New Roman"/>
              </w:rPr>
            </w:pPr>
            <w:r w:rsidRPr="00AF42DC">
              <w:rPr>
                <w:rFonts w:ascii="Times New Roman" w:hAnsi="Times New Roman" w:cs="Times New Roman"/>
                <w:b/>
              </w:rPr>
              <w:t>QCVN 08 – MT: 2015/BTNMT, cột B1</w:t>
            </w:r>
          </w:p>
        </w:tc>
      </w:tr>
      <w:tr w:rsidR="00AF42DC" w:rsidRPr="00AF42DC" w14:paraId="5314B126" w14:textId="77777777" w:rsidTr="00065313">
        <w:trPr>
          <w:tblHeader/>
        </w:trPr>
        <w:tc>
          <w:tcPr>
            <w:tcW w:w="207" w:type="pct"/>
            <w:vMerge/>
            <w:shd w:val="clear" w:color="auto" w:fill="auto"/>
            <w:vAlign w:val="center"/>
          </w:tcPr>
          <w:p w14:paraId="56F6402E" w14:textId="77777777" w:rsidR="00AF42DC" w:rsidRPr="00AF42DC" w:rsidRDefault="00AF42DC" w:rsidP="00065313">
            <w:pPr>
              <w:tabs>
                <w:tab w:val="left" w:pos="6237"/>
              </w:tabs>
              <w:spacing w:before="120" w:after="120"/>
              <w:jc w:val="center"/>
              <w:rPr>
                <w:rFonts w:ascii="Times New Roman" w:hAnsi="Times New Roman" w:cs="Times New Roman"/>
              </w:rPr>
            </w:pPr>
          </w:p>
        </w:tc>
        <w:tc>
          <w:tcPr>
            <w:tcW w:w="1003" w:type="pct"/>
            <w:vMerge/>
            <w:shd w:val="clear" w:color="auto" w:fill="auto"/>
            <w:vAlign w:val="center"/>
          </w:tcPr>
          <w:p w14:paraId="40090598" w14:textId="77777777" w:rsidR="00AF42DC" w:rsidRPr="00AF42DC" w:rsidRDefault="00AF42DC" w:rsidP="00065313">
            <w:pPr>
              <w:tabs>
                <w:tab w:val="left" w:pos="6237"/>
              </w:tabs>
              <w:spacing w:before="120" w:after="120"/>
              <w:ind w:left="113"/>
              <w:rPr>
                <w:rFonts w:ascii="Times New Roman" w:hAnsi="Times New Roman" w:cs="Times New Roman"/>
              </w:rPr>
            </w:pPr>
          </w:p>
        </w:tc>
        <w:tc>
          <w:tcPr>
            <w:tcW w:w="647" w:type="pct"/>
            <w:vMerge/>
            <w:shd w:val="clear" w:color="auto" w:fill="auto"/>
            <w:vAlign w:val="center"/>
          </w:tcPr>
          <w:p w14:paraId="35286CBD" w14:textId="77777777" w:rsidR="00AF42DC" w:rsidRPr="00AF42DC" w:rsidRDefault="00AF42DC" w:rsidP="00065313">
            <w:pPr>
              <w:tabs>
                <w:tab w:val="left" w:pos="6237"/>
              </w:tabs>
              <w:spacing w:before="120" w:after="120"/>
              <w:jc w:val="center"/>
              <w:rPr>
                <w:rFonts w:ascii="Times New Roman" w:hAnsi="Times New Roman" w:cs="Times New Roman"/>
              </w:rPr>
            </w:pPr>
          </w:p>
        </w:tc>
        <w:tc>
          <w:tcPr>
            <w:tcW w:w="493" w:type="pct"/>
            <w:shd w:val="clear" w:color="auto" w:fill="D9FFFF"/>
            <w:tcMar>
              <w:top w:w="0" w:type="dxa"/>
              <w:left w:w="0" w:type="dxa"/>
              <w:bottom w:w="0" w:type="dxa"/>
              <w:right w:w="0" w:type="dxa"/>
            </w:tcMar>
            <w:vAlign w:val="center"/>
          </w:tcPr>
          <w:p w14:paraId="6AE0644D" w14:textId="77777777" w:rsidR="00AF42DC" w:rsidRPr="00AF42DC" w:rsidRDefault="00AF42DC" w:rsidP="00065313">
            <w:pPr>
              <w:tabs>
                <w:tab w:val="left" w:pos="6237"/>
              </w:tabs>
              <w:spacing w:before="120" w:after="120"/>
              <w:jc w:val="center"/>
              <w:rPr>
                <w:rFonts w:ascii="Times New Roman" w:hAnsi="Times New Roman" w:cs="Times New Roman"/>
              </w:rPr>
            </w:pPr>
            <w:r w:rsidRPr="00AF42DC">
              <w:rPr>
                <w:rFonts w:ascii="Times New Roman" w:hAnsi="Times New Roman" w:cs="Times New Roman"/>
                <w:b/>
              </w:rPr>
              <w:t>Tháng 3/2022</w:t>
            </w:r>
          </w:p>
        </w:tc>
        <w:tc>
          <w:tcPr>
            <w:tcW w:w="453" w:type="pct"/>
            <w:shd w:val="clear" w:color="auto" w:fill="D9FFFF"/>
            <w:tcMar>
              <w:top w:w="0" w:type="dxa"/>
              <w:left w:w="0" w:type="dxa"/>
              <w:bottom w:w="0" w:type="dxa"/>
              <w:right w:w="0" w:type="dxa"/>
            </w:tcMar>
            <w:vAlign w:val="center"/>
          </w:tcPr>
          <w:p w14:paraId="3D74CF6A" w14:textId="77777777" w:rsidR="00AF42DC" w:rsidRPr="00AF42DC" w:rsidRDefault="00AF42DC" w:rsidP="00065313">
            <w:pPr>
              <w:tabs>
                <w:tab w:val="left" w:pos="6237"/>
              </w:tabs>
              <w:spacing w:before="120" w:after="120"/>
              <w:jc w:val="center"/>
              <w:rPr>
                <w:rFonts w:ascii="Times New Roman" w:hAnsi="Times New Roman" w:cs="Times New Roman"/>
              </w:rPr>
            </w:pPr>
            <w:r w:rsidRPr="00AF42DC">
              <w:rPr>
                <w:rFonts w:ascii="Times New Roman" w:hAnsi="Times New Roman" w:cs="Times New Roman"/>
                <w:b/>
              </w:rPr>
              <w:t>Tháng 6/2022</w:t>
            </w:r>
          </w:p>
        </w:tc>
        <w:tc>
          <w:tcPr>
            <w:tcW w:w="454" w:type="pct"/>
            <w:shd w:val="clear" w:color="auto" w:fill="D9FFFF"/>
            <w:tcMar>
              <w:top w:w="0" w:type="dxa"/>
              <w:left w:w="0" w:type="dxa"/>
              <w:bottom w:w="0" w:type="dxa"/>
              <w:right w:w="0" w:type="dxa"/>
            </w:tcMar>
            <w:vAlign w:val="center"/>
          </w:tcPr>
          <w:p w14:paraId="4545EFA6" w14:textId="77777777" w:rsidR="00AF42DC" w:rsidRPr="00AF42DC" w:rsidRDefault="00AF42DC" w:rsidP="00065313">
            <w:pPr>
              <w:tabs>
                <w:tab w:val="left" w:pos="6237"/>
              </w:tabs>
              <w:spacing w:before="120" w:after="120"/>
              <w:jc w:val="center"/>
              <w:rPr>
                <w:rFonts w:ascii="Times New Roman" w:hAnsi="Times New Roman" w:cs="Times New Roman"/>
              </w:rPr>
            </w:pPr>
            <w:r w:rsidRPr="00AF42DC">
              <w:rPr>
                <w:rFonts w:ascii="Times New Roman" w:hAnsi="Times New Roman" w:cs="Times New Roman"/>
                <w:b/>
              </w:rPr>
              <w:t>Tháng 09/2022</w:t>
            </w:r>
          </w:p>
        </w:tc>
        <w:tc>
          <w:tcPr>
            <w:tcW w:w="455" w:type="pct"/>
            <w:shd w:val="clear" w:color="auto" w:fill="D9FFFF"/>
          </w:tcPr>
          <w:p w14:paraId="27077A7D" w14:textId="77777777" w:rsidR="00AF42DC" w:rsidRPr="00AF42DC" w:rsidRDefault="00AF42DC" w:rsidP="00065313">
            <w:pPr>
              <w:tabs>
                <w:tab w:val="left" w:pos="6237"/>
              </w:tabs>
              <w:spacing w:before="120" w:after="120"/>
              <w:jc w:val="center"/>
              <w:rPr>
                <w:rFonts w:ascii="Times New Roman" w:hAnsi="Times New Roman" w:cs="Times New Roman"/>
                <w:b/>
              </w:rPr>
            </w:pPr>
            <w:r w:rsidRPr="00AF42DC">
              <w:rPr>
                <w:rFonts w:ascii="Times New Roman" w:hAnsi="Times New Roman" w:cs="Times New Roman"/>
                <w:b/>
              </w:rPr>
              <w:t>Tháng 12/2022</w:t>
            </w:r>
          </w:p>
        </w:tc>
        <w:tc>
          <w:tcPr>
            <w:tcW w:w="1288" w:type="pct"/>
            <w:vMerge/>
            <w:shd w:val="clear" w:color="auto" w:fill="auto"/>
            <w:vAlign w:val="center"/>
          </w:tcPr>
          <w:p w14:paraId="64F2D650" w14:textId="77777777" w:rsidR="00AF42DC" w:rsidRPr="00AF42DC" w:rsidRDefault="00AF42DC" w:rsidP="00065313">
            <w:pPr>
              <w:tabs>
                <w:tab w:val="left" w:pos="6237"/>
              </w:tabs>
              <w:spacing w:before="120" w:after="120"/>
              <w:jc w:val="center"/>
              <w:rPr>
                <w:rFonts w:ascii="Times New Roman" w:hAnsi="Times New Roman" w:cs="Times New Roman"/>
                <w:b/>
              </w:rPr>
            </w:pPr>
          </w:p>
        </w:tc>
      </w:tr>
      <w:tr w:rsidR="00AF42DC" w:rsidRPr="00AF42DC" w14:paraId="487150B3" w14:textId="77777777" w:rsidTr="00065313">
        <w:tc>
          <w:tcPr>
            <w:tcW w:w="207" w:type="pct"/>
            <w:shd w:val="clear" w:color="auto" w:fill="auto"/>
            <w:tcMar>
              <w:top w:w="0" w:type="dxa"/>
              <w:left w:w="0" w:type="dxa"/>
              <w:bottom w:w="0" w:type="dxa"/>
              <w:right w:w="0" w:type="dxa"/>
            </w:tcMar>
            <w:vAlign w:val="center"/>
          </w:tcPr>
          <w:p w14:paraId="5BDCE2D5" w14:textId="77777777" w:rsidR="00AF42DC" w:rsidRPr="00AF42DC" w:rsidRDefault="00AF42DC" w:rsidP="00065313">
            <w:pPr>
              <w:tabs>
                <w:tab w:val="left" w:pos="6237"/>
              </w:tabs>
              <w:spacing w:before="120" w:after="120"/>
              <w:jc w:val="center"/>
              <w:rPr>
                <w:rFonts w:ascii="Times New Roman" w:hAnsi="Times New Roman" w:cs="Times New Roman"/>
              </w:rPr>
            </w:pPr>
            <w:r w:rsidRPr="00AF42DC">
              <w:rPr>
                <w:rFonts w:ascii="Times New Roman" w:hAnsi="Times New Roman" w:cs="Times New Roman"/>
              </w:rPr>
              <w:t>1</w:t>
            </w:r>
          </w:p>
        </w:tc>
        <w:tc>
          <w:tcPr>
            <w:tcW w:w="1003" w:type="pct"/>
            <w:shd w:val="clear" w:color="auto" w:fill="auto"/>
            <w:tcMar>
              <w:top w:w="0" w:type="dxa"/>
              <w:left w:w="0" w:type="dxa"/>
              <w:bottom w:w="0" w:type="dxa"/>
              <w:right w:w="0" w:type="dxa"/>
            </w:tcMar>
            <w:vAlign w:val="center"/>
          </w:tcPr>
          <w:p w14:paraId="43F6F206" w14:textId="77777777" w:rsidR="00AF42DC" w:rsidRPr="00AF42DC" w:rsidRDefault="00AF42DC" w:rsidP="00065313">
            <w:pPr>
              <w:tabs>
                <w:tab w:val="left" w:pos="6237"/>
              </w:tabs>
              <w:spacing w:before="120" w:after="120"/>
              <w:ind w:left="113"/>
              <w:rPr>
                <w:rFonts w:ascii="Times New Roman" w:hAnsi="Times New Roman" w:cs="Times New Roman"/>
              </w:rPr>
            </w:pPr>
            <w:r w:rsidRPr="00AF42DC">
              <w:rPr>
                <w:rFonts w:ascii="Times New Roman" w:hAnsi="Times New Roman" w:cs="Times New Roman"/>
              </w:rPr>
              <w:t>pH</w:t>
            </w:r>
          </w:p>
        </w:tc>
        <w:tc>
          <w:tcPr>
            <w:tcW w:w="647" w:type="pct"/>
            <w:shd w:val="clear" w:color="auto" w:fill="auto"/>
            <w:tcMar>
              <w:top w:w="0" w:type="dxa"/>
              <w:left w:w="0" w:type="dxa"/>
              <w:bottom w:w="0" w:type="dxa"/>
              <w:right w:w="0" w:type="dxa"/>
            </w:tcMar>
            <w:vAlign w:val="center"/>
          </w:tcPr>
          <w:p w14:paraId="73AFB88D" w14:textId="77777777" w:rsidR="00AF42DC" w:rsidRPr="00AF42DC" w:rsidRDefault="00AF42DC" w:rsidP="00065313">
            <w:pPr>
              <w:tabs>
                <w:tab w:val="left" w:pos="6237"/>
              </w:tabs>
              <w:spacing w:before="120" w:after="120"/>
              <w:jc w:val="center"/>
              <w:rPr>
                <w:rFonts w:ascii="Times New Roman" w:hAnsi="Times New Roman" w:cs="Times New Roman"/>
                <w:lang w:val="vi-VN"/>
              </w:rPr>
            </w:pPr>
            <w:r w:rsidRPr="00AF42DC">
              <w:rPr>
                <w:rFonts w:ascii="Times New Roman" w:hAnsi="Times New Roman" w:cs="Times New Roman"/>
                <w:lang w:val="vi-VN"/>
              </w:rPr>
              <w:t>-</w:t>
            </w:r>
          </w:p>
        </w:tc>
        <w:tc>
          <w:tcPr>
            <w:tcW w:w="493" w:type="pct"/>
            <w:shd w:val="clear" w:color="auto" w:fill="auto"/>
            <w:tcMar>
              <w:top w:w="0" w:type="dxa"/>
              <w:left w:w="0" w:type="dxa"/>
              <w:bottom w:w="0" w:type="dxa"/>
              <w:right w:w="0" w:type="dxa"/>
            </w:tcMar>
            <w:vAlign w:val="center"/>
          </w:tcPr>
          <w:p w14:paraId="3747FA66" w14:textId="77777777" w:rsidR="00AF42DC" w:rsidRPr="00AF42DC" w:rsidRDefault="00AF42DC" w:rsidP="00065313">
            <w:pPr>
              <w:tabs>
                <w:tab w:val="left" w:pos="6237"/>
              </w:tabs>
              <w:spacing w:before="120" w:after="120"/>
              <w:jc w:val="center"/>
              <w:rPr>
                <w:rFonts w:ascii="Times New Roman" w:hAnsi="Times New Roman" w:cs="Times New Roman"/>
                <w:bCs/>
              </w:rPr>
            </w:pPr>
            <w:r w:rsidRPr="00AF42DC">
              <w:rPr>
                <w:rFonts w:ascii="Times New Roman" w:hAnsi="Times New Roman" w:cs="Times New Roman"/>
                <w:bCs/>
              </w:rPr>
              <w:t>7,2</w:t>
            </w:r>
          </w:p>
        </w:tc>
        <w:tc>
          <w:tcPr>
            <w:tcW w:w="453" w:type="pct"/>
            <w:shd w:val="clear" w:color="auto" w:fill="auto"/>
            <w:tcMar>
              <w:top w:w="0" w:type="dxa"/>
              <w:left w:w="0" w:type="dxa"/>
              <w:bottom w:w="0" w:type="dxa"/>
              <w:right w:w="0" w:type="dxa"/>
            </w:tcMar>
            <w:vAlign w:val="center"/>
          </w:tcPr>
          <w:p w14:paraId="5F5DFA96" w14:textId="77777777" w:rsidR="00AF42DC" w:rsidRPr="00AF42DC" w:rsidRDefault="00AF42DC" w:rsidP="00065313">
            <w:pPr>
              <w:tabs>
                <w:tab w:val="left" w:pos="6237"/>
              </w:tabs>
              <w:spacing w:before="120" w:after="120"/>
              <w:jc w:val="center"/>
              <w:rPr>
                <w:rFonts w:ascii="Times New Roman" w:hAnsi="Times New Roman" w:cs="Times New Roman"/>
                <w:bCs/>
              </w:rPr>
            </w:pPr>
            <w:r w:rsidRPr="00AF42DC">
              <w:rPr>
                <w:rFonts w:ascii="Times New Roman" w:hAnsi="Times New Roman" w:cs="Times New Roman"/>
                <w:bCs/>
              </w:rPr>
              <w:t>7,3</w:t>
            </w:r>
          </w:p>
        </w:tc>
        <w:tc>
          <w:tcPr>
            <w:tcW w:w="454" w:type="pct"/>
            <w:shd w:val="clear" w:color="auto" w:fill="auto"/>
            <w:tcMar>
              <w:top w:w="0" w:type="dxa"/>
              <w:left w:w="0" w:type="dxa"/>
              <w:bottom w:w="0" w:type="dxa"/>
              <w:right w:w="0" w:type="dxa"/>
            </w:tcMar>
            <w:vAlign w:val="center"/>
          </w:tcPr>
          <w:p w14:paraId="33633D09" w14:textId="77777777" w:rsidR="00AF42DC" w:rsidRPr="00AF42DC" w:rsidRDefault="00AF42DC" w:rsidP="00065313">
            <w:pPr>
              <w:tabs>
                <w:tab w:val="left" w:pos="6237"/>
              </w:tabs>
              <w:spacing w:before="120" w:after="120"/>
              <w:jc w:val="center"/>
              <w:rPr>
                <w:rFonts w:ascii="Times New Roman" w:hAnsi="Times New Roman" w:cs="Times New Roman"/>
                <w:bCs/>
              </w:rPr>
            </w:pPr>
            <w:r w:rsidRPr="00AF42DC">
              <w:rPr>
                <w:rFonts w:ascii="Times New Roman" w:hAnsi="Times New Roman" w:cs="Times New Roman"/>
                <w:bCs/>
              </w:rPr>
              <w:t>7,1</w:t>
            </w:r>
          </w:p>
        </w:tc>
        <w:tc>
          <w:tcPr>
            <w:tcW w:w="455" w:type="pct"/>
          </w:tcPr>
          <w:p w14:paraId="0129555F" w14:textId="77777777" w:rsidR="00AF42DC" w:rsidRPr="00AF42DC" w:rsidRDefault="00AF42DC" w:rsidP="00065313">
            <w:pPr>
              <w:tabs>
                <w:tab w:val="left" w:pos="6237"/>
              </w:tabs>
              <w:spacing w:before="120" w:after="120"/>
              <w:jc w:val="center"/>
              <w:rPr>
                <w:rFonts w:ascii="Times New Roman" w:hAnsi="Times New Roman" w:cs="Times New Roman"/>
              </w:rPr>
            </w:pPr>
            <w:r w:rsidRPr="00AF42DC">
              <w:rPr>
                <w:rFonts w:ascii="Times New Roman" w:hAnsi="Times New Roman" w:cs="Times New Roman"/>
              </w:rPr>
              <w:t>7,3</w:t>
            </w:r>
          </w:p>
        </w:tc>
        <w:tc>
          <w:tcPr>
            <w:tcW w:w="1288" w:type="pct"/>
            <w:shd w:val="clear" w:color="auto" w:fill="auto"/>
            <w:tcMar>
              <w:top w:w="0" w:type="dxa"/>
              <w:left w:w="0" w:type="dxa"/>
              <w:bottom w:w="0" w:type="dxa"/>
              <w:right w:w="0" w:type="dxa"/>
            </w:tcMar>
            <w:vAlign w:val="center"/>
          </w:tcPr>
          <w:p w14:paraId="29BCBB7C" w14:textId="77777777" w:rsidR="00AF42DC" w:rsidRPr="00AF42DC" w:rsidRDefault="00AF42DC" w:rsidP="00065313">
            <w:pPr>
              <w:tabs>
                <w:tab w:val="left" w:pos="6237"/>
              </w:tabs>
              <w:spacing w:before="120" w:after="120"/>
              <w:jc w:val="center"/>
              <w:rPr>
                <w:rFonts w:ascii="Times New Roman" w:hAnsi="Times New Roman" w:cs="Times New Roman"/>
                <w:b/>
              </w:rPr>
            </w:pPr>
            <w:r w:rsidRPr="00AF42DC">
              <w:rPr>
                <w:rFonts w:ascii="Times New Roman" w:hAnsi="Times New Roman" w:cs="Times New Roman"/>
                <w:b/>
              </w:rPr>
              <w:t>5,5 – 9,0</w:t>
            </w:r>
          </w:p>
        </w:tc>
      </w:tr>
      <w:tr w:rsidR="00AF42DC" w:rsidRPr="00AF42DC" w14:paraId="6A485459" w14:textId="77777777" w:rsidTr="00065313">
        <w:tc>
          <w:tcPr>
            <w:tcW w:w="207" w:type="pct"/>
            <w:shd w:val="clear" w:color="auto" w:fill="auto"/>
            <w:tcMar>
              <w:top w:w="0" w:type="dxa"/>
              <w:left w:w="0" w:type="dxa"/>
              <w:bottom w:w="0" w:type="dxa"/>
              <w:right w:w="0" w:type="dxa"/>
            </w:tcMar>
            <w:vAlign w:val="center"/>
          </w:tcPr>
          <w:p w14:paraId="3E31C166" w14:textId="77777777" w:rsidR="00AF42DC" w:rsidRPr="00AF42DC" w:rsidRDefault="00AF42DC" w:rsidP="00065313">
            <w:pPr>
              <w:tabs>
                <w:tab w:val="left" w:pos="6237"/>
              </w:tabs>
              <w:spacing w:before="120" w:after="120"/>
              <w:jc w:val="center"/>
              <w:rPr>
                <w:rFonts w:ascii="Times New Roman" w:hAnsi="Times New Roman" w:cs="Times New Roman"/>
              </w:rPr>
            </w:pPr>
            <w:r w:rsidRPr="00AF42DC">
              <w:rPr>
                <w:rFonts w:ascii="Times New Roman" w:hAnsi="Times New Roman" w:cs="Times New Roman"/>
              </w:rPr>
              <w:t>2</w:t>
            </w:r>
          </w:p>
        </w:tc>
        <w:tc>
          <w:tcPr>
            <w:tcW w:w="1003" w:type="pct"/>
            <w:shd w:val="clear" w:color="auto" w:fill="auto"/>
            <w:tcMar>
              <w:top w:w="0" w:type="dxa"/>
              <w:left w:w="0" w:type="dxa"/>
              <w:bottom w:w="0" w:type="dxa"/>
              <w:right w:w="0" w:type="dxa"/>
            </w:tcMar>
            <w:vAlign w:val="center"/>
          </w:tcPr>
          <w:p w14:paraId="15D54A76" w14:textId="77777777" w:rsidR="00AF42DC" w:rsidRPr="00AF42DC" w:rsidRDefault="00AF42DC" w:rsidP="00065313">
            <w:pPr>
              <w:tabs>
                <w:tab w:val="left" w:pos="6237"/>
              </w:tabs>
              <w:spacing w:before="120" w:after="120"/>
              <w:ind w:left="113"/>
              <w:rPr>
                <w:rFonts w:ascii="Times New Roman" w:hAnsi="Times New Roman" w:cs="Times New Roman"/>
                <w:vertAlign w:val="subscript"/>
                <w:lang w:val="vi-VN"/>
              </w:rPr>
            </w:pPr>
            <w:r w:rsidRPr="00AF42DC">
              <w:rPr>
                <w:rFonts w:ascii="Times New Roman" w:hAnsi="Times New Roman" w:cs="Times New Roman"/>
                <w:lang w:val="vi-VN"/>
              </w:rPr>
              <w:t>BOD</w:t>
            </w:r>
            <w:r w:rsidRPr="00AF42DC">
              <w:rPr>
                <w:rFonts w:ascii="Times New Roman" w:hAnsi="Times New Roman" w:cs="Times New Roman"/>
                <w:vertAlign w:val="subscript"/>
                <w:lang w:val="vi-VN"/>
              </w:rPr>
              <w:t>5</w:t>
            </w:r>
          </w:p>
        </w:tc>
        <w:tc>
          <w:tcPr>
            <w:tcW w:w="647" w:type="pct"/>
            <w:shd w:val="clear" w:color="auto" w:fill="auto"/>
            <w:tcMar>
              <w:top w:w="0" w:type="dxa"/>
              <w:left w:w="0" w:type="dxa"/>
              <w:bottom w:w="0" w:type="dxa"/>
              <w:right w:w="0" w:type="dxa"/>
            </w:tcMar>
            <w:vAlign w:val="center"/>
          </w:tcPr>
          <w:p w14:paraId="329653A1" w14:textId="77777777" w:rsidR="00AF42DC" w:rsidRPr="00AF42DC" w:rsidRDefault="00AF42DC" w:rsidP="00065313">
            <w:pPr>
              <w:tabs>
                <w:tab w:val="left" w:pos="6237"/>
              </w:tabs>
              <w:spacing w:before="120" w:after="120"/>
              <w:jc w:val="center"/>
              <w:rPr>
                <w:rFonts w:ascii="Times New Roman" w:hAnsi="Times New Roman" w:cs="Times New Roman"/>
                <w:lang w:val="vi-VN"/>
              </w:rPr>
            </w:pPr>
            <w:r w:rsidRPr="00AF42DC">
              <w:rPr>
                <w:rFonts w:ascii="Times New Roman" w:hAnsi="Times New Roman" w:cs="Times New Roman"/>
                <w:lang w:val="vi-VN"/>
              </w:rPr>
              <w:t>mg/l</w:t>
            </w:r>
          </w:p>
        </w:tc>
        <w:tc>
          <w:tcPr>
            <w:tcW w:w="493" w:type="pct"/>
            <w:shd w:val="clear" w:color="auto" w:fill="auto"/>
            <w:tcMar>
              <w:top w:w="0" w:type="dxa"/>
              <w:left w:w="0" w:type="dxa"/>
              <w:bottom w:w="0" w:type="dxa"/>
              <w:right w:w="0" w:type="dxa"/>
            </w:tcMar>
            <w:vAlign w:val="center"/>
          </w:tcPr>
          <w:p w14:paraId="4C131B42" w14:textId="77777777" w:rsidR="00AF42DC" w:rsidRPr="00AF42DC" w:rsidRDefault="00AF42DC" w:rsidP="00065313">
            <w:pPr>
              <w:tabs>
                <w:tab w:val="left" w:pos="6237"/>
              </w:tabs>
              <w:spacing w:before="120" w:after="120"/>
              <w:ind w:right="-29"/>
              <w:jc w:val="center"/>
              <w:rPr>
                <w:rFonts w:ascii="Times New Roman" w:hAnsi="Times New Roman" w:cs="Times New Roman"/>
                <w:bCs/>
              </w:rPr>
            </w:pPr>
            <w:r w:rsidRPr="00AF42DC">
              <w:rPr>
                <w:rFonts w:ascii="Times New Roman" w:hAnsi="Times New Roman" w:cs="Times New Roman"/>
                <w:bCs/>
              </w:rPr>
              <w:t>12,2</w:t>
            </w:r>
          </w:p>
        </w:tc>
        <w:tc>
          <w:tcPr>
            <w:tcW w:w="453" w:type="pct"/>
            <w:shd w:val="clear" w:color="auto" w:fill="auto"/>
            <w:tcMar>
              <w:top w:w="0" w:type="dxa"/>
              <w:left w:w="0" w:type="dxa"/>
              <w:bottom w:w="0" w:type="dxa"/>
              <w:right w:w="0" w:type="dxa"/>
            </w:tcMar>
            <w:vAlign w:val="center"/>
          </w:tcPr>
          <w:p w14:paraId="14098FAA" w14:textId="77777777" w:rsidR="00AF42DC" w:rsidRPr="00AF42DC" w:rsidRDefault="00AF42DC" w:rsidP="00065313">
            <w:pPr>
              <w:tabs>
                <w:tab w:val="left" w:pos="6237"/>
              </w:tabs>
              <w:spacing w:before="120" w:after="120"/>
              <w:jc w:val="center"/>
              <w:rPr>
                <w:rFonts w:ascii="Times New Roman" w:hAnsi="Times New Roman" w:cs="Times New Roman"/>
              </w:rPr>
            </w:pPr>
            <w:r w:rsidRPr="00AF42DC">
              <w:rPr>
                <w:rFonts w:ascii="Times New Roman" w:hAnsi="Times New Roman" w:cs="Times New Roman"/>
              </w:rPr>
              <w:t>8,3</w:t>
            </w:r>
          </w:p>
        </w:tc>
        <w:tc>
          <w:tcPr>
            <w:tcW w:w="454" w:type="pct"/>
            <w:shd w:val="clear" w:color="auto" w:fill="auto"/>
            <w:tcMar>
              <w:top w:w="0" w:type="dxa"/>
              <w:left w:w="0" w:type="dxa"/>
              <w:bottom w:w="0" w:type="dxa"/>
              <w:right w:w="0" w:type="dxa"/>
            </w:tcMar>
            <w:vAlign w:val="center"/>
          </w:tcPr>
          <w:p w14:paraId="4DD93AAF" w14:textId="77777777" w:rsidR="00AF42DC" w:rsidRPr="00AF42DC" w:rsidRDefault="00AF42DC" w:rsidP="00065313">
            <w:pPr>
              <w:tabs>
                <w:tab w:val="left" w:pos="6237"/>
              </w:tabs>
              <w:spacing w:before="120" w:after="120"/>
              <w:ind w:right="-29"/>
              <w:jc w:val="center"/>
              <w:rPr>
                <w:rFonts w:ascii="Times New Roman" w:hAnsi="Times New Roman" w:cs="Times New Roman"/>
                <w:bCs/>
              </w:rPr>
            </w:pPr>
            <w:r w:rsidRPr="00AF42DC">
              <w:rPr>
                <w:rFonts w:ascii="Times New Roman" w:hAnsi="Times New Roman" w:cs="Times New Roman"/>
                <w:bCs/>
              </w:rPr>
              <w:t>6,9</w:t>
            </w:r>
          </w:p>
        </w:tc>
        <w:tc>
          <w:tcPr>
            <w:tcW w:w="455" w:type="pct"/>
          </w:tcPr>
          <w:p w14:paraId="21AD21D2" w14:textId="77777777" w:rsidR="00AF42DC" w:rsidRPr="00AF42DC" w:rsidRDefault="00AF42DC" w:rsidP="00065313">
            <w:pPr>
              <w:tabs>
                <w:tab w:val="left" w:pos="6237"/>
              </w:tabs>
              <w:spacing w:before="120" w:after="120"/>
              <w:jc w:val="center"/>
              <w:rPr>
                <w:rFonts w:ascii="Times New Roman" w:hAnsi="Times New Roman" w:cs="Times New Roman"/>
              </w:rPr>
            </w:pPr>
            <w:r w:rsidRPr="00AF42DC">
              <w:rPr>
                <w:rFonts w:ascii="Times New Roman" w:hAnsi="Times New Roman" w:cs="Times New Roman"/>
              </w:rPr>
              <w:t>8,4</w:t>
            </w:r>
          </w:p>
        </w:tc>
        <w:tc>
          <w:tcPr>
            <w:tcW w:w="1288" w:type="pct"/>
            <w:shd w:val="clear" w:color="auto" w:fill="auto"/>
            <w:tcMar>
              <w:top w:w="0" w:type="dxa"/>
              <w:left w:w="0" w:type="dxa"/>
              <w:bottom w:w="0" w:type="dxa"/>
              <w:right w:w="0" w:type="dxa"/>
            </w:tcMar>
            <w:vAlign w:val="center"/>
          </w:tcPr>
          <w:p w14:paraId="09F72B64" w14:textId="77777777" w:rsidR="00AF42DC" w:rsidRPr="00AF42DC" w:rsidRDefault="00AF42DC" w:rsidP="00065313">
            <w:pPr>
              <w:tabs>
                <w:tab w:val="left" w:pos="6237"/>
              </w:tabs>
              <w:spacing w:before="120" w:after="120"/>
              <w:jc w:val="center"/>
              <w:rPr>
                <w:rFonts w:ascii="Times New Roman" w:hAnsi="Times New Roman" w:cs="Times New Roman"/>
                <w:b/>
                <w:lang w:val="vi-VN"/>
              </w:rPr>
            </w:pPr>
            <w:r w:rsidRPr="00AF42DC">
              <w:rPr>
                <w:rFonts w:ascii="Times New Roman" w:hAnsi="Times New Roman" w:cs="Times New Roman"/>
                <w:b/>
                <w:lang w:val="vi-VN"/>
              </w:rPr>
              <w:t>15</w:t>
            </w:r>
          </w:p>
        </w:tc>
      </w:tr>
      <w:tr w:rsidR="00AF42DC" w:rsidRPr="00AF42DC" w14:paraId="46C2B947" w14:textId="77777777" w:rsidTr="00065313">
        <w:tc>
          <w:tcPr>
            <w:tcW w:w="207" w:type="pct"/>
            <w:shd w:val="clear" w:color="auto" w:fill="auto"/>
            <w:tcMar>
              <w:top w:w="0" w:type="dxa"/>
              <w:left w:w="0" w:type="dxa"/>
              <w:bottom w:w="0" w:type="dxa"/>
              <w:right w:w="0" w:type="dxa"/>
            </w:tcMar>
            <w:vAlign w:val="center"/>
          </w:tcPr>
          <w:p w14:paraId="73D8BCEF" w14:textId="77777777" w:rsidR="00AF42DC" w:rsidRPr="00AF42DC" w:rsidRDefault="00AF42DC" w:rsidP="00065313">
            <w:pPr>
              <w:tabs>
                <w:tab w:val="left" w:pos="6237"/>
              </w:tabs>
              <w:spacing w:before="120" w:after="120"/>
              <w:jc w:val="center"/>
              <w:rPr>
                <w:rFonts w:ascii="Times New Roman" w:hAnsi="Times New Roman" w:cs="Times New Roman"/>
              </w:rPr>
            </w:pPr>
            <w:r w:rsidRPr="00AF42DC">
              <w:rPr>
                <w:rFonts w:ascii="Times New Roman" w:hAnsi="Times New Roman" w:cs="Times New Roman"/>
              </w:rPr>
              <w:t>3</w:t>
            </w:r>
          </w:p>
        </w:tc>
        <w:tc>
          <w:tcPr>
            <w:tcW w:w="1003" w:type="pct"/>
            <w:shd w:val="clear" w:color="auto" w:fill="auto"/>
            <w:tcMar>
              <w:top w:w="0" w:type="dxa"/>
              <w:left w:w="0" w:type="dxa"/>
              <w:bottom w:w="0" w:type="dxa"/>
              <w:right w:w="0" w:type="dxa"/>
            </w:tcMar>
            <w:vAlign w:val="center"/>
          </w:tcPr>
          <w:p w14:paraId="5CD51E86" w14:textId="77777777" w:rsidR="00AF42DC" w:rsidRPr="00AF42DC" w:rsidRDefault="00AF42DC" w:rsidP="00065313">
            <w:pPr>
              <w:tabs>
                <w:tab w:val="left" w:pos="6237"/>
              </w:tabs>
              <w:spacing w:before="120" w:after="120"/>
              <w:ind w:left="113"/>
              <w:rPr>
                <w:rFonts w:ascii="Times New Roman" w:hAnsi="Times New Roman" w:cs="Times New Roman"/>
              </w:rPr>
            </w:pPr>
            <w:r w:rsidRPr="00AF42DC">
              <w:rPr>
                <w:rFonts w:ascii="Times New Roman" w:hAnsi="Times New Roman" w:cs="Times New Roman"/>
              </w:rPr>
              <w:t>COD</w:t>
            </w:r>
          </w:p>
        </w:tc>
        <w:tc>
          <w:tcPr>
            <w:tcW w:w="647" w:type="pct"/>
            <w:shd w:val="clear" w:color="auto" w:fill="auto"/>
            <w:tcMar>
              <w:top w:w="0" w:type="dxa"/>
              <w:left w:w="0" w:type="dxa"/>
              <w:bottom w:w="0" w:type="dxa"/>
              <w:right w:w="0" w:type="dxa"/>
            </w:tcMar>
            <w:vAlign w:val="center"/>
          </w:tcPr>
          <w:p w14:paraId="7700E4B3" w14:textId="77777777" w:rsidR="00AF42DC" w:rsidRPr="00AF42DC" w:rsidRDefault="00AF42DC" w:rsidP="00065313">
            <w:pPr>
              <w:tabs>
                <w:tab w:val="left" w:pos="6237"/>
              </w:tabs>
              <w:spacing w:before="120" w:after="120"/>
              <w:jc w:val="center"/>
              <w:rPr>
                <w:rFonts w:ascii="Times New Roman" w:hAnsi="Times New Roman" w:cs="Times New Roman"/>
              </w:rPr>
            </w:pPr>
            <w:r w:rsidRPr="00AF42DC">
              <w:rPr>
                <w:rFonts w:ascii="Times New Roman" w:hAnsi="Times New Roman" w:cs="Times New Roman"/>
              </w:rPr>
              <w:t>mg/l</w:t>
            </w:r>
          </w:p>
        </w:tc>
        <w:tc>
          <w:tcPr>
            <w:tcW w:w="493" w:type="pct"/>
            <w:shd w:val="clear" w:color="auto" w:fill="auto"/>
            <w:tcMar>
              <w:top w:w="0" w:type="dxa"/>
              <w:left w:w="0" w:type="dxa"/>
              <w:bottom w:w="0" w:type="dxa"/>
              <w:right w:w="0" w:type="dxa"/>
            </w:tcMar>
            <w:vAlign w:val="center"/>
          </w:tcPr>
          <w:p w14:paraId="7852A80D" w14:textId="77777777" w:rsidR="00AF42DC" w:rsidRPr="00AF42DC" w:rsidRDefault="00AF42DC" w:rsidP="00065313">
            <w:pPr>
              <w:tabs>
                <w:tab w:val="left" w:pos="6237"/>
              </w:tabs>
              <w:spacing w:before="120" w:after="120"/>
              <w:jc w:val="center"/>
              <w:rPr>
                <w:rFonts w:ascii="Times New Roman" w:hAnsi="Times New Roman" w:cs="Times New Roman"/>
                <w:bCs/>
              </w:rPr>
            </w:pPr>
            <w:r w:rsidRPr="00AF42DC">
              <w:rPr>
                <w:rFonts w:ascii="Times New Roman" w:hAnsi="Times New Roman" w:cs="Times New Roman"/>
                <w:bCs/>
              </w:rPr>
              <w:t>32,8</w:t>
            </w:r>
          </w:p>
        </w:tc>
        <w:tc>
          <w:tcPr>
            <w:tcW w:w="453" w:type="pct"/>
            <w:shd w:val="clear" w:color="auto" w:fill="auto"/>
            <w:tcMar>
              <w:top w:w="0" w:type="dxa"/>
              <w:left w:w="0" w:type="dxa"/>
              <w:bottom w:w="0" w:type="dxa"/>
              <w:right w:w="0" w:type="dxa"/>
            </w:tcMar>
            <w:vAlign w:val="center"/>
          </w:tcPr>
          <w:p w14:paraId="1605F2D6" w14:textId="77777777" w:rsidR="00AF42DC" w:rsidRPr="00AF42DC" w:rsidRDefault="00AF42DC" w:rsidP="00065313">
            <w:pPr>
              <w:tabs>
                <w:tab w:val="left" w:pos="6237"/>
              </w:tabs>
              <w:spacing w:before="120" w:after="120"/>
              <w:jc w:val="center"/>
              <w:rPr>
                <w:rFonts w:ascii="Times New Roman" w:hAnsi="Times New Roman" w:cs="Times New Roman"/>
                <w:bCs/>
              </w:rPr>
            </w:pPr>
            <w:r w:rsidRPr="00AF42DC">
              <w:rPr>
                <w:rFonts w:ascii="Times New Roman" w:hAnsi="Times New Roman" w:cs="Times New Roman"/>
                <w:bCs/>
              </w:rPr>
              <w:t>24,2</w:t>
            </w:r>
          </w:p>
        </w:tc>
        <w:tc>
          <w:tcPr>
            <w:tcW w:w="454" w:type="pct"/>
            <w:shd w:val="clear" w:color="auto" w:fill="auto"/>
            <w:tcMar>
              <w:top w:w="0" w:type="dxa"/>
              <w:left w:w="0" w:type="dxa"/>
              <w:bottom w:w="0" w:type="dxa"/>
              <w:right w:w="0" w:type="dxa"/>
            </w:tcMar>
            <w:vAlign w:val="center"/>
          </w:tcPr>
          <w:p w14:paraId="7D41B5CF" w14:textId="77777777" w:rsidR="00AF42DC" w:rsidRPr="00AF42DC" w:rsidRDefault="00AF42DC" w:rsidP="00065313">
            <w:pPr>
              <w:tabs>
                <w:tab w:val="left" w:pos="6237"/>
              </w:tabs>
              <w:spacing w:before="120" w:after="120"/>
              <w:jc w:val="center"/>
              <w:rPr>
                <w:rFonts w:ascii="Times New Roman" w:hAnsi="Times New Roman" w:cs="Times New Roman"/>
                <w:bCs/>
              </w:rPr>
            </w:pPr>
            <w:r w:rsidRPr="00AF42DC">
              <w:rPr>
                <w:rFonts w:ascii="Times New Roman" w:hAnsi="Times New Roman" w:cs="Times New Roman"/>
                <w:bCs/>
              </w:rPr>
              <w:t>19</w:t>
            </w:r>
          </w:p>
        </w:tc>
        <w:tc>
          <w:tcPr>
            <w:tcW w:w="455" w:type="pct"/>
          </w:tcPr>
          <w:p w14:paraId="5CE8BDA2" w14:textId="77777777" w:rsidR="00AF42DC" w:rsidRPr="00AF42DC" w:rsidRDefault="00AF42DC" w:rsidP="00065313">
            <w:pPr>
              <w:tabs>
                <w:tab w:val="left" w:pos="6237"/>
              </w:tabs>
              <w:spacing w:before="120" w:after="120"/>
              <w:jc w:val="center"/>
              <w:rPr>
                <w:rFonts w:ascii="Times New Roman" w:hAnsi="Times New Roman" w:cs="Times New Roman"/>
              </w:rPr>
            </w:pPr>
            <w:r w:rsidRPr="00AF42DC">
              <w:rPr>
                <w:rFonts w:ascii="Times New Roman" w:hAnsi="Times New Roman" w:cs="Times New Roman"/>
              </w:rPr>
              <w:t>28,2</w:t>
            </w:r>
          </w:p>
        </w:tc>
        <w:tc>
          <w:tcPr>
            <w:tcW w:w="1288" w:type="pct"/>
            <w:shd w:val="clear" w:color="auto" w:fill="auto"/>
            <w:tcMar>
              <w:top w:w="0" w:type="dxa"/>
              <w:left w:w="0" w:type="dxa"/>
              <w:bottom w:w="0" w:type="dxa"/>
              <w:right w:w="0" w:type="dxa"/>
            </w:tcMar>
            <w:vAlign w:val="center"/>
          </w:tcPr>
          <w:p w14:paraId="67BFDE5E" w14:textId="77777777" w:rsidR="00AF42DC" w:rsidRPr="00AF42DC" w:rsidRDefault="00AF42DC" w:rsidP="00065313">
            <w:pPr>
              <w:tabs>
                <w:tab w:val="left" w:pos="6237"/>
              </w:tabs>
              <w:spacing w:before="120" w:after="120"/>
              <w:jc w:val="center"/>
              <w:rPr>
                <w:rFonts w:ascii="Times New Roman" w:hAnsi="Times New Roman" w:cs="Times New Roman"/>
                <w:b/>
              </w:rPr>
            </w:pPr>
            <w:r w:rsidRPr="00AF42DC">
              <w:rPr>
                <w:rFonts w:ascii="Times New Roman" w:hAnsi="Times New Roman" w:cs="Times New Roman"/>
                <w:b/>
              </w:rPr>
              <w:t>30</w:t>
            </w:r>
          </w:p>
        </w:tc>
      </w:tr>
      <w:tr w:rsidR="00AF42DC" w:rsidRPr="00AF42DC" w14:paraId="0233FD22" w14:textId="77777777" w:rsidTr="00065313">
        <w:tc>
          <w:tcPr>
            <w:tcW w:w="207" w:type="pct"/>
            <w:shd w:val="clear" w:color="auto" w:fill="auto"/>
            <w:tcMar>
              <w:top w:w="0" w:type="dxa"/>
              <w:left w:w="0" w:type="dxa"/>
              <w:bottom w:w="0" w:type="dxa"/>
              <w:right w:w="0" w:type="dxa"/>
            </w:tcMar>
            <w:vAlign w:val="center"/>
          </w:tcPr>
          <w:p w14:paraId="374ABFAC" w14:textId="77777777" w:rsidR="00AF42DC" w:rsidRPr="00AF42DC" w:rsidRDefault="00AF42DC" w:rsidP="00065313">
            <w:pPr>
              <w:tabs>
                <w:tab w:val="left" w:pos="6237"/>
              </w:tabs>
              <w:spacing w:before="120" w:after="120"/>
              <w:jc w:val="center"/>
              <w:rPr>
                <w:rFonts w:ascii="Times New Roman" w:hAnsi="Times New Roman" w:cs="Times New Roman"/>
              </w:rPr>
            </w:pPr>
            <w:r w:rsidRPr="00AF42DC">
              <w:rPr>
                <w:rFonts w:ascii="Times New Roman" w:hAnsi="Times New Roman" w:cs="Times New Roman"/>
              </w:rPr>
              <w:t>4</w:t>
            </w:r>
          </w:p>
        </w:tc>
        <w:tc>
          <w:tcPr>
            <w:tcW w:w="1003" w:type="pct"/>
            <w:shd w:val="clear" w:color="auto" w:fill="auto"/>
            <w:tcMar>
              <w:top w:w="0" w:type="dxa"/>
              <w:left w:w="0" w:type="dxa"/>
              <w:bottom w:w="0" w:type="dxa"/>
              <w:right w:w="0" w:type="dxa"/>
            </w:tcMar>
            <w:vAlign w:val="center"/>
          </w:tcPr>
          <w:p w14:paraId="49A7EC05" w14:textId="77777777" w:rsidR="00AF42DC" w:rsidRPr="00AF42DC" w:rsidRDefault="00AF42DC" w:rsidP="00065313">
            <w:pPr>
              <w:tabs>
                <w:tab w:val="left" w:pos="6237"/>
              </w:tabs>
              <w:spacing w:before="120" w:after="120"/>
              <w:ind w:left="113"/>
              <w:rPr>
                <w:rFonts w:ascii="Times New Roman" w:hAnsi="Times New Roman" w:cs="Times New Roman"/>
              </w:rPr>
            </w:pPr>
            <w:r w:rsidRPr="00AF42DC">
              <w:rPr>
                <w:rFonts w:ascii="Times New Roman" w:hAnsi="Times New Roman" w:cs="Times New Roman"/>
              </w:rPr>
              <w:t>TSS</w:t>
            </w:r>
          </w:p>
        </w:tc>
        <w:tc>
          <w:tcPr>
            <w:tcW w:w="647" w:type="pct"/>
            <w:shd w:val="clear" w:color="auto" w:fill="auto"/>
            <w:tcMar>
              <w:top w:w="0" w:type="dxa"/>
              <w:left w:w="0" w:type="dxa"/>
              <w:bottom w:w="0" w:type="dxa"/>
              <w:right w:w="0" w:type="dxa"/>
            </w:tcMar>
            <w:vAlign w:val="center"/>
          </w:tcPr>
          <w:p w14:paraId="4A16610B" w14:textId="77777777" w:rsidR="00AF42DC" w:rsidRPr="00AF42DC" w:rsidRDefault="00AF42DC" w:rsidP="00065313">
            <w:pPr>
              <w:tabs>
                <w:tab w:val="left" w:pos="6237"/>
              </w:tabs>
              <w:spacing w:before="120" w:after="120"/>
              <w:jc w:val="center"/>
              <w:rPr>
                <w:rFonts w:ascii="Times New Roman" w:hAnsi="Times New Roman" w:cs="Times New Roman"/>
              </w:rPr>
            </w:pPr>
            <w:r w:rsidRPr="00AF42DC">
              <w:rPr>
                <w:rFonts w:ascii="Times New Roman" w:hAnsi="Times New Roman" w:cs="Times New Roman"/>
              </w:rPr>
              <w:t>mg/l</w:t>
            </w:r>
          </w:p>
        </w:tc>
        <w:tc>
          <w:tcPr>
            <w:tcW w:w="493" w:type="pct"/>
            <w:shd w:val="clear" w:color="auto" w:fill="auto"/>
            <w:tcMar>
              <w:top w:w="0" w:type="dxa"/>
              <w:left w:w="0" w:type="dxa"/>
              <w:bottom w:w="0" w:type="dxa"/>
              <w:right w:w="0" w:type="dxa"/>
            </w:tcMar>
            <w:vAlign w:val="center"/>
          </w:tcPr>
          <w:p w14:paraId="5795CC0B" w14:textId="77777777" w:rsidR="00AF42DC" w:rsidRPr="00AF42DC" w:rsidRDefault="00AF42DC" w:rsidP="00065313">
            <w:pPr>
              <w:tabs>
                <w:tab w:val="left" w:pos="6237"/>
              </w:tabs>
              <w:spacing w:before="120" w:after="120"/>
              <w:jc w:val="center"/>
              <w:rPr>
                <w:rFonts w:ascii="Times New Roman" w:hAnsi="Times New Roman" w:cs="Times New Roman"/>
                <w:bCs/>
              </w:rPr>
            </w:pPr>
            <w:r w:rsidRPr="00AF42DC">
              <w:rPr>
                <w:rFonts w:ascii="Times New Roman" w:hAnsi="Times New Roman" w:cs="Times New Roman"/>
                <w:bCs/>
              </w:rPr>
              <w:t>17,2</w:t>
            </w:r>
          </w:p>
        </w:tc>
        <w:tc>
          <w:tcPr>
            <w:tcW w:w="453" w:type="pct"/>
            <w:shd w:val="clear" w:color="auto" w:fill="auto"/>
            <w:tcMar>
              <w:top w:w="0" w:type="dxa"/>
              <w:left w:w="0" w:type="dxa"/>
              <w:bottom w:w="0" w:type="dxa"/>
              <w:right w:w="0" w:type="dxa"/>
            </w:tcMar>
            <w:vAlign w:val="center"/>
          </w:tcPr>
          <w:p w14:paraId="28C1B52A" w14:textId="77777777" w:rsidR="00AF42DC" w:rsidRPr="00AF42DC" w:rsidRDefault="00AF42DC" w:rsidP="00065313">
            <w:pPr>
              <w:tabs>
                <w:tab w:val="left" w:pos="6237"/>
              </w:tabs>
              <w:spacing w:before="120" w:after="120"/>
              <w:jc w:val="center"/>
              <w:rPr>
                <w:rFonts w:ascii="Times New Roman" w:hAnsi="Times New Roman" w:cs="Times New Roman"/>
                <w:bCs/>
              </w:rPr>
            </w:pPr>
            <w:r w:rsidRPr="00AF42DC">
              <w:rPr>
                <w:rFonts w:ascii="Times New Roman" w:hAnsi="Times New Roman" w:cs="Times New Roman"/>
                <w:bCs/>
              </w:rPr>
              <w:t>41,1</w:t>
            </w:r>
          </w:p>
        </w:tc>
        <w:tc>
          <w:tcPr>
            <w:tcW w:w="454" w:type="pct"/>
            <w:shd w:val="clear" w:color="auto" w:fill="auto"/>
            <w:tcMar>
              <w:top w:w="0" w:type="dxa"/>
              <w:left w:w="0" w:type="dxa"/>
              <w:bottom w:w="0" w:type="dxa"/>
              <w:right w:w="0" w:type="dxa"/>
            </w:tcMar>
            <w:vAlign w:val="center"/>
          </w:tcPr>
          <w:p w14:paraId="2A4FC6B4" w14:textId="77777777" w:rsidR="00AF42DC" w:rsidRPr="00AF42DC" w:rsidRDefault="00AF42DC" w:rsidP="00065313">
            <w:pPr>
              <w:tabs>
                <w:tab w:val="left" w:pos="6237"/>
              </w:tabs>
              <w:spacing w:before="120" w:after="120"/>
              <w:jc w:val="center"/>
              <w:rPr>
                <w:rFonts w:ascii="Times New Roman" w:hAnsi="Times New Roman" w:cs="Times New Roman"/>
                <w:bCs/>
              </w:rPr>
            </w:pPr>
            <w:r w:rsidRPr="00AF42DC">
              <w:rPr>
                <w:rFonts w:ascii="Times New Roman" w:hAnsi="Times New Roman" w:cs="Times New Roman"/>
                <w:bCs/>
              </w:rPr>
              <w:t>11,3</w:t>
            </w:r>
          </w:p>
        </w:tc>
        <w:tc>
          <w:tcPr>
            <w:tcW w:w="455" w:type="pct"/>
          </w:tcPr>
          <w:p w14:paraId="5186B4F1" w14:textId="77777777" w:rsidR="00AF42DC" w:rsidRPr="00AF42DC" w:rsidRDefault="00AF42DC" w:rsidP="00065313">
            <w:pPr>
              <w:tabs>
                <w:tab w:val="left" w:pos="6237"/>
              </w:tabs>
              <w:spacing w:before="120" w:after="120"/>
              <w:jc w:val="center"/>
              <w:rPr>
                <w:rFonts w:ascii="Times New Roman" w:hAnsi="Times New Roman" w:cs="Times New Roman"/>
              </w:rPr>
            </w:pPr>
            <w:r w:rsidRPr="00AF42DC">
              <w:rPr>
                <w:rFonts w:ascii="Times New Roman" w:hAnsi="Times New Roman" w:cs="Times New Roman"/>
              </w:rPr>
              <w:t>56,3</w:t>
            </w:r>
          </w:p>
        </w:tc>
        <w:tc>
          <w:tcPr>
            <w:tcW w:w="1288" w:type="pct"/>
            <w:shd w:val="clear" w:color="auto" w:fill="auto"/>
            <w:tcMar>
              <w:top w:w="0" w:type="dxa"/>
              <w:left w:w="0" w:type="dxa"/>
              <w:bottom w:w="0" w:type="dxa"/>
              <w:right w:w="0" w:type="dxa"/>
            </w:tcMar>
            <w:vAlign w:val="center"/>
          </w:tcPr>
          <w:p w14:paraId="37D85B51" w14:textId="77777777" w:rsidR="00AF42DC" w:rsidRPr="00AF42DC" w:rsidRDefault="00AF42DC" w:rsidP="00065313">
            <w:pPr>
              <w:tabs>
                <w:tab w:val="left" w:pos="6237"/>
              </w:tabs>
              <w:spacing w:before="120" w:after="120"/>
              <w:jc w:val="center"/>
              <w:rPr>
                <w:rFonts w:ascii="Times New Roman" w:hAnsi="Times New Roman" w:cs="Times New Roman"/>
                <w:b/>
              </w:rPr>
            </w:pPr>
            <w:r w:rsidRPr="00AF42DC">
              <w:rPr>
                <w:rFonts w:ascii="Times New Roman" w:hAnsi="Times New Roman" w:cs="Times New Roman"/>
                <w:b/>
              </w:rPr>
              <w:t>50</w:t>
            </w:r>
          </w:p>
        </w:tc>
      </w:tr>
      <w:tr w:rsidR="00AF42DC" w:rsidRPr="00AF42DC" w14:paraId="1D9617A3" w14:textId="77777777" w:rsidTr="00065313">
        <w:tc>
          <w:tcPr>
            <w:tcW w:w="207" w:type="pct"/>
            <w:shd w:val="clear" w:color="auto" w:fill="auto"/>
            <w:tcMar>
              <w:top w:w="0" w:type="dxa"/>
              <w:left w:w="0" w:type="dxa"/>
              <w:bottom w:w="0" w:type="dxa"/>
              <w:right w:w="0" w:type="dxa"/>
            </w:tcMar>
            <w:vAlign w:val="center"/>
          </w:tcPr>
          <w:p w14:paraId="1F82B880" w14:textId="77777777" w:rsidR="00AF42DC" w:rsidRPr="00AF42DC" w:rsidRDefault="00AF42DC" w:rsidP="00065313">
            <w:pPr>
              <w:tabs>
                <w:tab w:val="left" w:pos="6237"/>
              </w:tabs>
              <w:spacing w:before="120" w:after="120"/>
              <w:jc w:val="center"/>
              <w:rPr>
                <w:rFonts w:ascii="Times New Roman" w:hAnsi="Times New Roman" w:cs="Times New Roman"/>
              </w:rPr>
            </w:pPr>
            <w:r w:rsidRPr="00AF42DC">
              <w:rPr>
                <w:rFonts w:ascii="Times New Roman" w:hAnsi="Times New Roman" w:cs="Times New Roman"/>
              </w:rPr>
              <w:t>5</w:t>
            </w:r>
          </w:p>
        </w:tc>
        <w:tc>
          <w:tcPr>
            <w:tcW w:w="1003" w:type="pct"/>
            <w:shd w:val="clear" w:color="auto" w:fill="auto"/>
            <w:tcMar>
              <w:top w:w="0" w:type="dxa"/>
              <w:left w:w="0" w:type="dxa"/>
              <w:bottom w:w="0" w:type="dxa"/>
              <w:right w:w="0" w:type="dxa"/>
            </w:tcMar>
            <w:vAlign w:val="center"/>
          </w:tcPr>
          <w:p w14:paraId="74ECD45A" w14:textId="77777777" w:rsidR="00AF42DC" w:rsidRPr="00AF42DC" w:rsidRDefault="00AF42DC" w:rsidP="00065313">
            <w:pPr>
              <w:tabs>
                <w:tab w:val="left" w:pos="6237"/>
              </w:tabs>
              <w:spacing w:before="120" w:after="120"/>
              <w:ind w:left="113"/>
              <w:rPr>
                <w:rFonts w:ascii="Times New Roman" w:hAnsi="Times New Roman" w:cs="Times New Roman"/>
                <w:vertAlign w:val="superscript"/>
                <w:lang w:val="vi-VN"/>
              </w:rPr>
            </w:pPr>
            <w:r w:rsidRPr="00AF42DC">
              <w:rPr>
                <w:rFonts w:ascii="Times New Roman" w:hAnsi="Times New Roman" w:cs="Times New Roman"/>
              </w:rPr>
              <w:t>F</w:t>
            </w:r>
            <w:r w:rsidRPr="00AF42DC">
              <w:rPr>
                <w:rFonts w:ascii="Times New Roman" w:hAnsi="Times New Roman" w:cs="Times New Roman"/>
                <w:vertAlign w:val="superscript"/>
              </w:rPr>
              <w:t>-</w:t>
            </w:r>
          </w:p>
        </w:tc>
        <w:tc>
          <w:tcPr>
            <w:tcW w:w="647" w:type="pct"/>
            <w:shd w:val="clear" w:color="auto" w:fill="auto"/>
            <w:tcMar>
              <w:top w:w="0" w:type="dxa"/>
              <w:left w:w="0" w:type="dxa"/>
              <w:bottom w:w="0" w:type="dxa"/>
              <w:right w:w="0" w:type="dxa"/>
            </w:tcMar>
            <w:vAlign w:val="center"/>
          </w:tcPr>
          <w:p w14:paraId="3C9B66F9" w14:textId="77777777" w:rsidR="00AF42DC" w:rsidRPr="00AF42DC" w:rsidRDefault="00AF42DC" w:rsidP="00065313">
            <w:pPr>
              <w:tabs>
                <w:tab w:val="left" w:pos="6237"/>
              </w:tabs>
              <w:spacing w:before="120" w:after="120"/>
              <w:jc w:val="center"/>
              <w:rPr>
                <w:rFonts w:ascii="Times New Roman" w:hAnsi="Times New Roman" w:cs="Times New Roman"/>
              </w:rPr>
            </w:pPr>
            <w:r w:rsidRPr="00AF42DC">
              <w:rPr>
                <w:rFonts w:ascii="Times New Roman" w:hAnsi="Times New Roman" w:cs="Times New Roman"/>
              </w:rPr>
              <w:t>mg/l</w:t>
            </w:r>
          </w:p>
        </w:tc>
        <w:tc>
          <w:tcPr>
            <w:tcW w:w="493" w:type="pct"/>
            <w:shd w:val="clear" w:color="auto" w:fill="auto"/>
            <w:tcMar>
              <w:top w:w="0" w:type="dxa"/>
              <w:left w:w="0" w:type="dxa"/>
              <w:bottom w:w="0" w:type="dxa"/>
              <w:right w:w="0" w:type="dxa"/>
            </w:tcMar>
            <w:vAlign w:val="center"/>
          </w:tcPr>
          <w:p w14:paraId="30CA360D" w14:textId="77777777" w:rsidR="00AF42DC" w:rsidRPr="00AF42DC" w:rsidRDefault="00AF42DC" w:rsidP="00065313">
            <w:pPr>
              <w:tabs>
                <w:tab w:val="left" w:pos="6237"/>
              </w:tabs>
              <w:spacing w:before="120" w:after="120"/>
              <w:jc w:val="center"/>
              <w:rPr>
                <w:rFonts w:ascii="Times New Roman" w:hAnsi="Times New Roman" w:cs="Times New Roman"/>
                <w:bCs/>
              </w:rPr>
            </w:pPr>
            <w:r w:rsidRPr="00AF42DC">
              <w:rPr>
                <w:rFonts w:ascii="Times New Roman" w:hAnsi="Times New Roman" w:cs="Times New Roman"/>
                <w:bCs/>
              </w:rPr>
              <w:t>&lt;0,6</w:t>
            </w:r>
            <w:r w:rsidRPr="00AF42DC">
              <w:rPr>
                <w:rFonts w:ascii="Times New Roman" w:hAnsi="Times New Roman" w:cs="Times New Roman"/>
                <w:bCs/>
                <w:vertAlign w:val="superscript"/>
              </w:rPr>
              <w:t>(a)</w:t>
            </w:r>
          </w:p>
        </w:tc>
        <w:tc>
          <w:tcPr>
            <w:tcW w:w="453" w:type="pct"/>
            <w:shd w:val="clear" w:color="auto" w:fill="auto"/>
            <w:tcMar>
              <w:top w:w="0" w:type="dxa"/>
              <w:left w:w="0" w:type="dxa"/>
              <w:bottom w:w="0" w:type="dxa"/>
              <w:right w:w="0" w:type="dxa"/>
            </w:tcMar>
            <w:vAlign w:val="center"/>
          </w:tcPr>
          <w:p w14:paraId="58885129" w14:textId="77777777" w:rsidR="00AF42DC" w:rsidRPr="00AF42DC" w:rsidRDefault="00AF42DC" w:rsidP="00065313">
            <w:pPr>
              <w:tabs>
                <w:tab w:val="left" w:pos="6237"/>
              </w:tabs>
              <w:spacing w:before="120" w:after="120"/>
              <w:ind w:right="-29"/>
              <w:jc w:val="center"/>
              <w:rPr>
                <w:rFonts w:ascii="Times New Roman" w:hAnsi="Times New Roman" w:cs="Times New Roman"/>
                <w:bCs/>
              </w:rPr>
            </w:pPr>
            <w:r w:rsidRPr="00AF42DC">
              <w:rPr>
                <w:rFonts w:ascii="Times New Roman" w:hAnsi="Times New Roman" w:cs="Times New Roman"/>
                <w:bCs/>
              </w:rPr>
              <w:t>&lt;0,6</w:t>
            </w:r>
            <w:r w:rsidRPr="00AF42DC">
              <w:rPr>
                <w:rFonts w:ascii="Times New Roman" w:hAnsi="Times New Roman" w:cs="Times New Roman"/>
                <w:bCs/>
                <w:vertAlign w:val="superscript"/>
              </w:rPr>
              <w:t>(a)</w:t>
            </w:r>
          </w:p>
        </w:tc>
        <w:tc>
          <w:tcPr>
            <w:tcW w:w="454" w:type="pct"/>
            <w:shd w:val="clear" w:color="auto" w:fill="auto"/>
            <w:tcMar>
              <w:top w:w="0" w:type="dxa"/>
              <w:left w:w="0" w:type="dxa"/>
              <w:bottom w:w="0" w:type="dxa"/>
              <w:right w:w="0" w:type="dxa"/>
            </w:tcMar>
            <w:vAlign w:val="center"/>
          </w:tcPr>
          <w:p w14:paraId="009E73D4" w14:textId="77777777" w:rsidR="00AF42DC" w:rsidRPr="00AF42DC" w:rsidRDefault="00AF42DC" w:rsidP="00065313">
            <w:pPr>
              <w:tabs>
                <w:tab w:val="left" w:pos="6237"/>
              </w:tabs>
              <w:spacing w:before="120" w:after="120"/>
              <w:jc w:val="center"/>
              <w:rPr>
                <w:rFonts w:ascii="Times New Roman" w:hAnsi="Times New Roman" w:cs="Times New Roman"/>
                <w:bCs/>
              </w:rPr>
            </w:pPr>
            <w:r w:rsidRPr="00AF42DC">
              <w:rPr>
                <w:rFonts w:ascii="Times New Roman" w:hAnsi="Times New Roman" w:cs="Times New Roman"/>
                <w:bCs/>
              </w:rPr>
              <w:t>&lt;0,6</w:t>
            </w:r>
          </w:p>
        </w:tc>
        <w:tc>
          <w:tcPr>
            <w:tcW w:w="455" w:type="pct"/>
          </w:tcPr>
          <w:p w14:paraId="59CE4F00" w14:textId="77777777" w:rsidR="00AF42DC" w:rsidRPr="00AF42DC" w:rsidRDefault="00AF42DC" w:rsidP="00065313">
            <w:pPr>
              <w:tabs>
                <w:tab w:val="left" w:pos="6237"/>
              </w:tabs>
              <w:spacing w:before="120" w:after="120"/>
              <w:jc w:val="center"/>
              <w:rPr>
                <w:rFonts w:ascii="Times New Roman" w:hAnsi="Times New Roman" w:cs="Times New Roman"/>
              </w:rPr>
            </w:pPr>
            <w:r w:rsidRPr="00AF42DC">
              <w:rPr>
                <w:rFonts w:ascii="Times New Roman" w:hAnsi="Times New Roman" w:cs="Times New Roman"/>
              </w:rPr>
              <w:t>&lt;0,6</w:t>
            </w:r>
          </w:p>
        </w:tc>
        <w:tc>
          <w:tcPr>
            <w:tcW w:w="1288" w:type="pct"/>
            <w:shd w:val="clear" w:color="auto" w:fill="auto"/>
            <w:tcMar>
              <w:top w:w="0" w:type="dxa"/>
              <w:left w:w="0" w:type="dxa"/>
              <w:bottom w:w="0" w:type="dxa"/>
              <w:right w:w="0" w:type="dxa"/>
            </w:tcMar>
            <w:vAlign w:val="center"/>
          </w:tcPr>
          <w:p w14:paraId="5AB99BAD" w14:textId="77777777" w:rsidR="00AF42DC" w:rsidRPr="00AF42DC" w:rsidRDefault="00AF42DC" w:rsidP="00065313">
            <w:pPr>
              <w:tabs>
                <w:tab w:val="left" w:pos="6237"/>
              </w:tabs>
              <w:spacing w:before="120" w:after="120"/>
              <w:jc w:val="center"/>
              <w:rPr>
                <w:rFonts w:ascii="Times New Roman" w:hAnsi="Times New Roman" w:cs="Times New Roman"/>
                <w:b/>
              </w:rPr>
            </w:pPr>
            <w:r w:rsidRPr="00AF42DC">
              <w:rPr>
                <w:rFonts w:ascii="Times New Roman" w:hAnsi="Times New Roman" w:cs="Times New Roman"/>
                <w:b/>
              </w:rPr>
              <w:t>1,5</w:t>
            </w:r>
          </w:p>
        </w:tc>
      </w:tr>
      <w:tr w:rsidR="00AF42DC" w:rsidRPr="00AF42DC" w14:paraId="442A2FF9" w14:textId="77777777" w:rsidTr="00065313">
        <w:tc>
          <w:tcPr>
            <w:tcW w:w="207" w:type="pct"/>
            <w:shd w:val="clear" w:color="auto" w:fill="auto"/>
            <w:tcMar>
              <w:top w:w="0" w:type="dxa"/>
              <w:left w:w="0" w:type="dxa"/>
              <w:bottom w:w="0" w:type="dxa"/>
              <w:right w:w="0" w:type="dxa"/>
            </w:tcMar>
            <w:vAlign w:val="center"/>
          </w:tcPr>
          <w:p w14:paraId="22158F40" w14:textId="77777777" w:rsidR="00AF42DC" w:rsidRPr="00AF42DC" w:rsidRDefault="00AF42DC" w:rsidP="00065313">
            <w:pPr>
              <w:tabs>
                <w:tab w:val="left" w:pos="6237"/>
              </w:tabs>
              <w:spacing w:before="120" w:after="120"/>
              <w:jc w:val="center"/>
              <w:rPr>
                <w:rFonts w:ascii="Times New Roman" w:hAnsi="Times New Roman" w:cs="Times New Roman"/>
              </w:rPr>
            </w:pPr>
            <w:r w:rsidRPr="00AF42DC">
              <w:rPr>
                <w:rFonts w:ascii="Times New Roman" w:hAnsi="Times New Roman" w:cs="Times New Roman"/>
              </w:rPr>
              <w:t>6</w:t>
            </w:r>
          </w:p>
        </w:tc>
        <w:tc>
          <w:tcPr>
            <w:tcW w:w="1003" w:type="pct"/>
            <w:shd w:val="clear" w:color="auto" w:fill="auto"/>
            <w:tcMar>
              <w:top w:w="0" w:type="dxa"/>
              <w:left w:w="0" w:type="dxa"/>
              <w:bottom w:w="0" w:type="dxa"/>
              <w:right w:w="0" w:type="dxa"/>
            </w:tcMar>
            <w:vAlign w:val="center"/>
          </w:tcPr>
          <w:p w14:paraId="30254538" w14:textId="77777777" w:rsidR="00AF42DC" w:rsidRPr="00AF42DC" w:rsidRDefault="00AF42DC" w:rsidP="00065313">
            <w:pPr>
              <w:tabs>
                <w:tab w:val="left" w:pos="6237"/>
              </w:tabs>
              <w:spacing w:before="120" w:after="120"/>
              <w:ind w:left="113"/>
              <w:rPr>
                <w:rFonts w:ascii="Times New Roman" w:hAnsi="Times New Roman" w:cs="Times New Roman"/>
              </w:rPr>
            </w:pPr>
            <w:r w:rsidRPr="00AF42DC">
              <w:rPr>
                <w:rFonts w:ascii="Times New Roman" w:hAnsi="Times New Roman" w:cs="Times New Roman"/>
              </w:rPr>
              <w:t>Fe</w:t>
            </w:r>
          </w:p>
        </w:tc>
        <w:tc>
          <w:tcPr>
            <w:tcW w:w="647" w:type="pct"/>
            <w:shd w:val="clear" w:color="auto" w:fill="auto"/>
            <w:tcMar>
              <w:top w:w="0" w:type="dxa"/>
              <w:left w:w="0" w:type="dxa"/>
              <w:bottom w:w="0" w:type="dxa"/>
              <w:right w:w="0" w:type="dxa"/>
            </w:tcMar>
            <w:vAlign w:val="center"/>
          </w:tcPr>
          <w:p w14:paraId="20DD4D50" w14:textId="77777777" w:rsidR="00AF42DC" w:rsidRPr="00AF42DC" w:rsidRDefault="00AF42DC" w:rsidP="00065313">
            <w:pPr>
              <w:tabs>
                <w:tab w:val="left" w:pos="6237"/>
              </w:tabs>
              <w:spacing w:before="120" w:after="120"/>
              <w:jc w:val="center"/>
              <w:rPr>
                <w:rFonts w:ascii="Times New Roman" w:hAnsi="Times New Roman" w:cs="Times New Roman"/>
              </w:rPr>
            </w:pPr>
            <w:r w:rsidRPr="00AF42DC">
              <w:rPr>
                <w:rFonts w:ascii="Times New Roman" w:hAnsi="Times New Roman" w:cs="Times New Roman"/>
              </w:rPr>
              <w:t>mg/l</w:t>
            </w:r>
          </w:p>
        </w:tc>
        <w:tc>
          <w:tcPr>
            <w:tcW w:w="493" w:type="pct"/>
            <w:shd w:val="clear" w:color="auto" w:fill="auto"/>
            <w:tcMar>
              <w:top w:w="0" w:type="dxa"/>
              <w:left w:w="0" w:type="dxa"/>
              <w:bottom w:w="0" w:type="dxa"/>
              <w:right w:w="0" w:type="dxa"/>
            </w:tcMar>
            <w:vAlign w:val="center"/>
          </w:tcPr>
          <w:p w14:paraId="64EBB2FA" w14:textId="77777777" w:rsidR="00AF42DC" w:rsidRPr="00AF42DC" w:rsidRDefault="00AF42DC" w:rsidP="00065313">
            <w:pPr>
              <w:tabs>
                <w:tab w:val="left" w:pos="6237"/>
              </w:tabs>
              <w:spacing w:before="120" w:after="120"/>
              <w:jc w:val="center"/>
              <w:rPr>
                <w:rFonts w:ascii="Times New Roman" w:hAnsi="Times New Roman" w:cs="Times New Roman"/>
                <w:bCs/>
              </w:rPr>
            </w:pPr>
            <w:r w:rsidRPr="00AF42DC">
              <w:rPr>
                <w:rFonts w:ascii="Times New Roman" w:hAnsi="Times New Roman" w:cs="Times New Roman"/>
                <w:bCs/>
              </w:rPr>
              <w:t>0,47</w:t>
            </w:r>
          </w:p>
        </w:tc>
        <w:tc>
          <w:tcPr>
            <w:tcW w:w="453" w:type="pct"/>
            <w:shd w:val="clear" w:color="auto" w:fill="auto"/>
            <w:tcMar>
              <w:top w:w="0" w:type="dxa"/>
              <w:left w:w="0" w:type="dxa"/>
              <w:bottom w:w="0" w:type="dxa"/>
              <w:right w:w="0" w:type="dxa"/>
            </w:tcMar>
            <w:vAlign w:val="center"/>
          </w:tcPr>
          <w:p w14:paraId="413E1483" w14:textId="77777777" w:rsidR="00AF42DC" w:rsidRPr="00AF42DC" w:rsidRDefault="00AF42DC" w:rsidP="00065313">
            <w:pPr>
              <w:tabs>
                <w:tab w:val="left" w:pos="6237"/>
              </w:tabs>
              <w:spacing w:before="120" w:after="120"/>
              <w:jc w:val="center"/>
              <w:rPr>
                <w:rFonts w:ascii="Times New Roman" w:hAnsi="Times New Roman" w:cs="Times New Roman"/>
                <w:bCs/>
              </w:rPr>
            </w:pPr>
            <w:r w:rsidRPr="00AF42DC">
              <w:rPr>
                <w:rFonts w:ascii="Times New Roman" w:hAnsi="Times New Roman" w:cs="Times New Roman"/>
                <w:bCs/>
              </w:rPr>
              <w:t>1,65</w:t>
            </w:r>
          </w:p>
        </w:tc>
        <w:tc>
          <w:tcPr>
            <w:tcW w:w="454" w:type="pct"/>
            <w:shd w:val="clear" w:color="auto" w:fill="auto"/>
            <w:tcMar>
              <w:top w:w="0" w:type="dxa"/>
              <w:left w:w="0" w:type="dxa"/>
              <w:bottom w:w="0" w:type="dxa"/>
              <w:right w:w="0" w:type="dxa"/>
            </w:tcMar>
            <w:vAlign w:val="center"/>
          </w:tcPr>
          <w:p w14:paraId="05A5AA74" w14:textId="77777777" w:rsidR="00AF42DC" w:rsidRPr="00AF42DC" w:rsidRDefault="00AF42DC" w:rsidP="00065313">
            <w:pPr>
              <w:tabs>
                <w:tab w:val="left" w:pos="6237"/>
              </w:tabs>
              <w:spacing w:before="120" w:after="120"/>
              <w:jc w:val="center"/>
              <w:rPr>
                <w:rFonts w:ascii="Times New Roman" w:hAnsi="Times New Roman" w:cs="Times New Roman"/>
              </w:rPr>
            </w:pPr>
            <w:r w:rsidRPr="00AF42DC">
              <w:rPr>
                <w:rFonts w:ascii="Times New Roman" w:hAnsi="Times New Roman" w:cs="Times New Roman"/>
              </w:rPr>
              <w:t>0,4</w:t>
            </w:r>
          </w:p>
        </w:tc>
        <w:tc>
          <w:tcPr>
            <w:tcW w:w="455" w:type="pct"/>
          </w:tcPr>
          <w:p w14:paraId="3F88D4D8" w14:textId="77777777" w:rsidR="00AF42DC" w:rsidRPr="00AF42DC" w:rsidRDefault="00AF42DC" w:rsidP="00065313">
            <w:pPr>
              <w:tabs>
                <w:tab w:val="left" w:pos="6237"/>
              </w:tabs>
              <w:spacing w:before="120" w:after="120"/>
              <w:jc w:val="center"/>
              <w:rPr>
                <w:rFonts w:ascii="Times New Roman" w:hAnsi="Times New Roman" w:cs="Times New Roman"/>
              </w:rPr>
            </w:pPr>
            <w:r w:rsidRPr="00AF42DC">
              <w:rPr>
                <w:rFonts w:ascii="Times New Roman" w:hAnsi="Times New Roman" w:cs="Times New Roman"/>
              </w:rPr>
              <w:t>1,12</w:t>
            </w:r>
          </w:p>
        </w:tc>
        <w:tc>
          <w:tcPr>
            <w:tcW w:w="1288" w:type="pct"/>
            <w:shd w:val="clear" w:color="auto" w:fill="auto"/>
            <w:tcMar>
              <w:top w:w="0" w:type="dxa"/>
              <w:left w:w="0" w:type="dxa"/>
              <w:bottom w:w="0" w:type="dxa"/>
              <w:right w:w="0" w:type="dxa"/>
            </w:tcMar>
            <w:vAlign w:val="center"/>
          </w:tcPr>
          <w:p w14:paraId="7F5A3EDA" w14:textId="77777777" w:rsidR="00AF42DC" w:rsidRPr="00AF42DC" w:rsidRDefault="00AF42DC" w:rsidP="00065313">
            <w:pPr>
              <w:tabs>
                <w:tab w:val="left" w:pos="6237"/>
              </w:tabs>
              <w:spacing w:before="120" w:after="120"/>
              <w:jc w:val="center"/>
              <w:rPr>
                <w:rFonts w:ascii="Times New Roman" w:hAnsi="Times New Roman" w:cs="Times New Roman"/>
                <w:b/>
              </w:rPr>
            </w:pPr>
            <w:r w:rsidRPr="00AF42DC">
              <w:rPr>
                <w:rFonts w:ascii="Times New Roman" w:hAnsi="Times New Roman" w:cs="Times New Roman"/>
                <w:b/>
              </w:rPr>
              <w:t>1,5</w:t>
            </w:r>
          </w:p>
        </w:tc>
      </w:tr>
      <w:tr w:rsidR="00AF42DC" w:rsidRPr="00AF42DC" w14:paraId="3CA1B665" w14:textId="77777777" w:rsidTr="00065313">
        <w:tc>
          <w:tcPr>
            <w:tcW w:w="207" w:type="pct"/>
            <w:shd w:val="clear" w:color="auto" w:fill="auto"/>
            <w:tcMar>
              <w:top w:w="0" w:type="dxa"/>
              <w:left w:w="0" w:type="dxa"/>
              <w:bottom w:w="0" w:type="dxa"/>
              <w:right w:w="0" w:type="dxa"/>
            </w:tcMar>
            <w:vAlign w:val="center"/>
          </w:tcPr>
          <w:p w14:paraId="217F4A30" w14:textId="77777777" w:rsidR="00AF42DC" w:rsidRPr="00AF42DC" w:rsidRDefault="00AF42DC" w:rsidP="00065313">
            <w:pPr>
              <w:tabs>
                <w:tab w:val="left" w:pos="6237"/>
              </w:tabs>
              <w:spacing w:before="120" w:after="120"/>
              <w:jc w:val="center"/>
              <w:rPr>
                <w:rFonts w:ascii="Times New Roman" w:hAnsi="Times New Roman" w:cs="Times New Roman"/>
              </w:rPr>
            </w:pPr>
            <w:r w:rsidRPr="00AF42DC">
              <w:rPr>
                <w:rFonts w:ascii="Times New Roman" w:hAnsi="Times New Roman" w:cs="Times New Roman"/>
              </w:rPr>
              <w:t>7</w:t>
            </w:r>
          </w:p>
        </w:tc>
        <w:tc>
          <w:tcPr>
            <w:tcW w:w="1003" w:type="pct"/>
            <w:shd w:val="clear" w:color="auto" w:fill="auto"/>
            <w:tcMar>
              <w:top w:w="0" w:type="dxa"/>
              <w:left w:w="0" w:type="dxa"/>
              <w:bottom w:w="0" w:type="dxa"/>
              <w:right w:w="0" w:type="dxa"/>
            </w:tcMar>
            <w:vAlign w:val="center"/>
          </w:tcPr>
          <w:p w14:paraId="2B4DC80A" w14:textId="77777777" w:rsidR="00AF42DC" w:rsidRPr="00AF42DC" w:rsidRDefault="00AF42DC" w:rsidP="00065313">
            <w:pPr>
              <w:tabs>
                <w:tab w:val="left" w:pos="6237"/>
              </w:tabs>
              <w:spacing w:before="120" w:after="120"/>
              <w:ind w:left="113"/>
              <w:rPr>
                <w:rFonts w:ascii="Times New Roman" w:hAnsi="Times New Roman" w:cs="Times New Roman"/>
                <w:lang w:val="vi-VN"/>
              </w:rPr>
            </w:pPr>
            <w:r w:rsidRPr="00AF42DC">
              <w:rPr>
                <w:rFonts w:ascii="Times New Roman" w:hAnsi="Times New Roman" w:cs="Times New Roman"/>
                <w:lang w:val="vi-VN"/>
              </w:rPr>
              <w:t>Hàm lượng dầu mỡ tổng</w:t>
            </w:r>
          </w:p>
        </w:tc>
        <w:tc>
          <w:tcPr>
            <w:tcW w:w="647" w:type="pct"/>
            <w:shd w:val="clear" w:color="auto" w:fill="auto"/>
            <w:tcMar>
              <w:top w:w="0" w:type="dxa"/>
              <w:left w:w="0" w:type="dxa"/>
              <w:bottom w:w="0" w:type="dxa"/>
              <w:right w:w="0" w:type="dxa"/>
            </w:tcMar>
            <w:vAlign w:val="center"/>
          </w:tcPr>
          <w:p w14:paraId="61FFEEBD" w14:textId="77777777" w:rsidR="00AF42DC" w:rsidRPr="00AF42DC" w:rsidRDefault="00AF42DC" w:rsidP="00065313">
            <w:pPr>
              <w:tabs>
                <w:tab w:val="left" w:pos="6237"/>
              </w:tabs>
              <w:spacing w:before="120" w:after="120"/>
              <w:jc w:val="center"/>
              <w:rPr>
                <w:rFonts w:ascii="Times New Roman" w:hAnsi="Times New Roman" w:cs="Times New Roman"/>
                <w:lang w:val="vi-VN"/>
              </w:rPr>
            </w:pPr>
            <w:r w:rsidRPr="00AF42DC">
              <w:rPr>
                <w:rFonts w:ascii="Times New Roman" w:hAnsi="Times New Roman" w:cs="Times New Roman"/>
                <w:lang w:val="vi-VN"/>
              </w:rPr>
              <w:t>mg/l</w:t>
            </w:r>
          </w:p>
        </w:tc>
        <w:tc>
          <w:tcPr>
            <w:tcW w:w="493" w:type="pct"/>
            <w:shd w:val="clear" w:color="auto" w:fill="auto"/>
            <w:tcMar>
              <w:top w:w="0" w:type="dxa"/>
              <w:left w:w="0" w:type="dxa"/>
              <w:bottom w:w="0" w:type="dxa"/>
              <w:right w:w="0" w:type="dxa"/>
            </w:tcMar>
            <w:vAlign w:val="center"/>
          </w:tcPr>
          <w:p w14:paraId="3276B0F6" w14:textId="77777777" w:rsidR="00AF42DC" w:rsidRPr="00AF42DC" w:rsidRDefault="00AF42DC" w:rsidP="00065313">
            <w:pPr>
              <w:tabs>
                <w:tab w:val="left" w:pos="6237"/>
              </w:tabs>
              <w:spacing w:before="120" w:after="120"/>
              <w:jc w:val="center"/>
              <w:rPr>
                <w:rFonts w:ascii="Times New Roman" w:hAnsi="Times New Roman" w:cs="Times New Roman"/>
                <w:bCs/>
              </w:rPr>
            </w:pPr>
            <w:r w:rsidRPr="00AF42DC">
              <w:rPr>
                <w:rFonts w:ascii="Times New Roman" w:hAnsi="Times New Roman" w:cs="Times New Roman"/>
                <w:bCs/>
              </w:rPr>
              <w:t>0,4</w:t>
            </w:r>
          </w:p>
        </w:tc>
        <w:tc>
          <w:tcPr>
            <w:tcW w:w="453" w:type="pct"/>
            <w:shd w:val="clear" w:color="auto" w:fill="auto"/>
            <w:tcMar>
              <w:top w:w="0" w:type="dxa"/>
              <w:left w:w="0" w:type="dxa"/>
              <w:bottom w:w="0" w:type="dxa"/>
              <w:right w:w="0" w:type="dxa"/>
            </w:tcMar>
            <w:vAlign w:val="center"/>
          </w:tcPr>
          <w:p w14:paraId="0E6FA137" w14:textId="77777777" w:rsidR="00AF42DC" w:rsidRPr="00AF42DC" w:rsidRDefault="00AF42DC" w:rsidP="00065313">
            <w:pPr>
              <w:tabs>
                <w:tab w:val="left" w:pos="6237"/>
              </w:tabs>
              <w:spacing w:before="120" w:after="120"/>
              <w:jc w:val="center"/>
              <w:rPr>
                <w:rFonts w:ascii="Times New Roman" w:hAnsi="Times New Roman" w:cs="Times New Roman"/>
                <w:bCs/>
              </w:rPr>
            </w:pPr>
            <w:r w:rsidRPr="00AF42DC">
              <w:rPr>
                <w:rFonts w:ascii="Times New Roman" w:hAnsi="Times New Roman" w:cs="Times New Roman"/>
                <w:bCs/>
              </w:rPr>
              <w:t>0,9</w:t>
            </w:r>
          </w:p>
        </w:tc>
        <w:tc>
          <w:tcPr>
            <w:tcW w:w="454" w:type="pct"/>
            <w:shd w:val="clear" w:color="auto" w:fill="auto"/>
            <w:tcMar>
              <w:top w:w="0" w:type="dxa"/>
              <w:left w:w="0" w:type="dxa"/>
              <w:bottom w:w="0" w:type="dxa"/>
              <w:right w:w="0" w:type="dxa"/>
            </w:tcMar>
            <w:vAlign w:val="center"/>
          </w:tcPr>
          <w:p w14:paraId="6B887845" w14:textId="77777777" w:rsidR="00AF42DC" w:rsidRPr="00AF42DC" w:rsidRDefault="00AF42DC" w:rsidP="00065313">
            <w:pPr>
              <w:tabs>
                <w:tab w:val="left" w:pos="6237"/>
              </w:tabs>
              <w:spacing w:before="120" w:after="120"/>
              <w:jc w:val="center"/>
              <w:rPr>
                <w:rFonts w:ascii="Times New Roman" w:hAnsi="Times New Roman" w:cs="Times New Roman"/>
                <w:bCs/>
              </w:rPr>
            </w:pPr>
            <w:r w:rsidRPr="00AF42DC">
              <w:rPr>
                <w:rFonts w:ascii="Times New Roman" w:hAnsi="Times New Roman" w:cs="Times New Roman"/>
                <w:bCs/>
              </w:rPr>
              <w:t>KPH</w:t>
            </w:r>
          </w:p>
        </w:tc>
        <w:tc>
          <w:tcPr>
            <w:tcW w:w="455" w:type="pct"/>
          </w:tcPr>
          <w:p w14:paraId="6D7ADF3B" w14:textId="77777777" w:rsidR="00AF42DC" w:rsidRPr="00AF42DC" w:rsidRDefault="00AF42DC" w:rsidP="00065313">
            <w:pPr>
              <w:tabs>
                <w:tab w:val="left" w:pos="6237"/>
              </w:tabs>
              <w:spacing w:before="120" w:after="120"/>
              <w:jc w:val="center"/>
              <w:rPr>
                <w:rFonts w:ascii="Times New Roman" w:hAnsi="Times New Roman" w:cs="Times New Roman"/>
              </w:rPr>
            </w:pPr>
            <w:r w:rsidRPr="00AF42DC">
              <w:rPr>
                <w:rFonts w:ascii="Times New Roman" w:hAnsi="Times New Roman" w:cs="Times New Roman"/>
              </w:rPr>
              <w:t>0,6</w:t>
            </w:r>
          </w:p>
        </w:tc>
        <w:tc>
          <w:tcPr>
            <w:tcW w:w="1288" w:type="pct"/>
            <w:shd w:val="clear" w:color="auto" w:fill="auto"/>
            <w:tcMar>
              <w:top w:w="0" w:type="dxa"/>
              <w:left w:w="0" w:type="dxa"/>
              <w:bottom w:w="0" w:type="dxa"/>
              <w:right w:w="0" w:type="dxa"/>
            </w:tcMar>
            <w:vAlign w:val="center"/>
          </w:tcPr>
          <w:p w14:paraId="1DD2D77E" w14:textId="77777777" w:rsidR="00AF42DC" w:rsidRPr="00AF42DC" w:rsidRDefault="00AF42DC" w:rsidP="00065313">
            <w:pPr>
              <w:tabs>
                <w:tab w:val="left" w:pos="6237"/>
              </w:tabs>
              <w:spacing w:before="120" w:after="120"/>
              <w:jc w:val="center"/>
              <w:rPr>
                <w:rFonts w:ascii="Times New Roman" w:hAnsi="Times New Roman" w:cs="Times New Roman"/>
                <w:b/>
              </w:rPr>
            </w:pPr>
            <w:r w:rsidRPr="00AF42DC">
              <w:rPr>
                <w:rFonts w:ascii="Times New Roman" w:hAnsi="Times New Roman" w:cs="Times New Roman"/>
                <w:b/>
              </w:rPr>
              <w:t>1,0</w:t>
            </w:r>
          </w:p>
        </w:tc>
      </w:tr>
      <w:tr w:rsidR="00AF42DC" w:rsidRPr="00AF42DC" w14:paraId="37282CAC" w14:textId="77777777" w:rsidTr="00065313">
        <w:tc>
          <w:tcPr>
            <w:tcW w:w="207" w:type="pct"/>
            <w:shd w:val="clear" w:color="auto" w:fill="auto"/>
            <w:tcMar>
              <w:top w:w="0" w:type="dxa"/>
              <w:left w:w="0" w:type="dxa"/>
              <w:bottom w:w="0" w:type="dxa"/>
              <w:right w:w="0" w:type="dxa"/>
            </w:tcMar>
            <w:vAlign w:val="center"/>
          </w:tcPr>
          <w:p w14:paraId="22DF0E52" w14:textId="77777777" w:rsidR="00AF42DC" w:rsidRPr="00AF42DC" w:rsidRDefault="00AF42DC" w:rsidP="00065313">
            <w:pPr>
              <w:tabs>
                <w:tab w:val="left" w:pos="6237"/>
              </w:tabs>
              <w:spacing w:before="120" w:after="120"/>
              <w:jc w:val="center"/>
              <w:rPr>
                <w:rFonts w:ascii="Times New Roman" w:hAnsi="Times New Roman" w:cs="Times New Roman"/>
              </w:rPr>
            </w:pPr>
            <w:r w:rsidRPr="00AF42DC">
              <w:rPr>
                <w:rFonts w:ascii="Times New Roman" w:hAnsi="Times New Roman" w:cs="Times New Roman"/>
              </w:rPr>
              <w:t>8</w:t>
            </w:r>
          </w:p>
        </w:tc>
        <w:tc>
          <w:tcPr>
            <w:tcW w:w="1003" w:type="pct"/>
            <w:shd w:val="clear" w:color="auto" w:fill="auto"/>
            <w:tcMar>
              <w:top w:w="0" w:type="dxa"/>
              <w:left w:w="0" w:type="dxa"/>
              <w:bottom w:w="0" w:type="dxa"/>
              <w:right w:w="0" w:type="dxa"/>
            </w:tcMar>
            <w:vAlign w:val="center"/>
          </w:tcPr>
          <w:p w14:paraId="62351A28" w14:textId="77777777" w:rsidR="00AF42DC" w:rsidRPr="00AF42DC" w:rsidRDefault="00AF42DC" w:rsidP="00065313">
            <w:pPr>
              <w:tabs>
                <w:tab w:val="left" w:pos="6237"/>
              </w:tabs>
              <w:spacing w:before="120" w:after="120"/>
              <w:ind w:left="113"/>
              <w:rPr>
                <w:rFonts w:ascii="Times New Roman" w:hAnsi="Times New Roman" w:cs="Times New Roman"/>
                <w:lang w:val="vi-VN"/>
              </w:rPr>
            </w:pPr>
            <w:r w:rsidRPr="00AF42DC">
              <w:rPr>
                <w:rFonts w:ascii="Times New Roman" w:hAnsi="Times New Roman" w:cs="Times New Roman"/>
              </w:rPr>
              <w:t>N-NH</w:t>
            </w:r>
            <w:r w:rsidRPr="00AF42DC">
              <w:rPr>
                <w:rFonts w:ascii="Times New Roman" w:hAnsi="Times New Roman" w:cs="Times New Roman"/>
                <w:vertAlign w:val="subscript"/>
              </w:rPr>
              <w:t>4</w:t>
            </w:r>
            <w:r w:rsidRPr="00AF42DC">
              <w:rPr>
                <w:rFonts w:ascii="Times New Roman" w:hAnsi="Times New Roman" w:cs="Times New Roman"/>
                <w:vertAlign w:val="superscript"/>
              </w:rPr>
              <w:t>+</w:t>
            </w:r>
          </w:p>
        </w:tc>
        <w:tc>
          <w:tcPr>
            <w:tcW w:w="647" w:type="pct"/>
            <w:shd w:val="clear" w:color="auto" w:fill="auto"/>
            <w:tcMar>
              <w:top w:w="0" w:type="dxa"/>
              <w:left w:w="0" w:type="dxa"/>
              <w:bottom w:w="0" w:type="dxa"/>
              <w:right w:w="0" w:type="dxa"/>
            </w:tcMar>
            <w:vAlign w:val="center"/>
          </w:tcPr>
          <w:p w14:paraId="2A395D7B" w14:textId="77777777" w:rsidR="00AF42DC" w:rsidRPr="00AF42DC" w:rsidRDefault="00AF42DC" w:rsidP="00065313">
            <w:pPr>
              <w:tabs>
                <w:tab w:val="left" w:pos="6237"/>
              </w:tabs>
              <w:spacing w:before="120" w:after="120"/>
              <w:jc w:val="center"/>
              <w:rPr>
                <w:rFonts w:ascii="Times New Roman" w:hAnsi="Times New Roman" w:cs="Times New Roman"/>
              </w:rPr>
            </w:pPr>
            <w:r w:rsidRPr="00AF42DC">
              <w:rPr>
                <w:rFonts w:ascii="Times New Roman" w:hAnsi="Times New Roman" w:cs="Times New Roman"/>
                <w:lang w:val="vi-VN"/>
              </w:rPr>
              <w:t>mg/l</w:t>
            </w:r>
          </w:p>
        </w:tc>
        <w:tc>
          <w:tcPr>
            <w:tcW w:w="493" w:type="pct"/>
            <w:shd w:val="clear" w:color="auto" w:fill="auto"/>
            <w:tcMar>
              <w:top w:w="0" w:type="dxa"/>
              <w:left w:w="0" w:type="dxa"/>
              <w:bottom w:w="0" w:type="dxa"/>
              <w:right w:w="0" w:type="dxa"/>
            </w:tcMar>
            <w:vAlign w:val="center"/>
          </w:tcPr>
          <w:p w14:paraId="75C3EF34" w14:textId="77777777" w:rsidR="00AF42DC" w:rsidRPr="00AF42DC" w:rsidRDefault="00AF42DC" w:rsidP="00065313">
            <w:pPr>
              <w:tabs>
                <w:tab w:val="left" w:pos="6237"/>
              </w:tabs>
              <w:spacing w:before="120" w:after="120"/>
              <w:jc w:val="center"/>
              <w:rPr>
                <w:rFonts w:ascii="Times New Roman" w:hAnsi="Times New Roman" w:cs="Times New Roman"/>
                <w:bCs/>
              </w:rPr>
            </w:pPr>
            <w:r w:rsidRPr="00AF42DC">
              <w:rPr>
                <w:rFonts w:ascii="Times New Roman" w:hAnsi="Times New Roman" w:cs="Times New Roman"/>
                <w:bCs/>
              </w:rPr>
              <w:t>0,7</w:t>
            </w:r>
          </w:p>
        </w:tc>
        <w:tc>
          <w:tcPr>
            <w:tcW w:w="453" w:type="pct"/>
            <w:shd w:val="clear" w:color="auto" w:fill="auto"/>
            <w:tcMar>
              <w:top w:w="0" w:type="dxa"/>
              <w:left w:w="0" w:type="dxa"/>
              <w:bottom w:w="0" w:type="dxa"/>
              <w:right w:w="0" w:type="dxa"/>
            </w:tcMar>
            <w:vAlign w:val="center"/>
          </w:tcPr>
          <w:p w14:paraId="78BC8E94" w14:textId="77777777" w:rsidR="00AF42DC" w:rsidRPr="00AF42DC" w:rsidRDefault="00AF42DC" w:rsidP="00065313">
            <w:pPr>
              <w:tabs>
                <w:tab w:val="left" w:pos="6237"/>
              </w:tabs>
              <w:spacing w:before="120" w:after="120"/>
              <w:jc w:val="center"/>
              <w:rPr>
                <w:rFonts w:ascii="Times New Roman" w:hAnsi="Times New Roman" w:cs="Times New Roman"/>
                <w:bCs/>
              </w:rPr>
            </w:pPr>
            <w:r w:rsidRPr="00AF42DC">
              <w:rPr>
                <w:rFonts w:ascii="Times New Roman" w:hAnsi="Times New Roman" w:cs="Times New Roman"/>
                <w:bCs/>
              </w:rPr>
              <w:t>KPH</w:t>
            </w:r>
          </w:p>
        </w:tc>
        <w:tc>
          <w:tcPr>
            <w:tcW w:w="454" w:type="pct"/>
            <w:shd w:val="clear" w:color="auto" w:fill="auto"/>
            <w:tcMar>
              <w:top w:w="0" w:type="dxa"/>
              <w:left w:w="0" w:type="dxa"/>
              <w:bottom w:w="0" w:type="dxa"/>
              <w:right w:w="0" w:type="dxa"/>
            </w:tcMar>
            <w:vAlign w:val="center"/>
          </w:tcPr>
          <w:p w14:paraId="74B6CB28" w14:textId="77777777" w:rsidR="00AF42DC" w:rsidRPr="00AF42DC" w:rsidRDefault="00AF42DC" w:rsidP="00065313">
            <w:pPr>
              <w:tabs>
                <w:tab w:val="left" w:pos="6237"/>
              </w:tabs>
              <w:spacing w:before="120" w:after="120"/>
              <w:jc w:val="center"/>
              <w:rPr>
                <w:rFonts w:ascii="Times New Roman" w:hAnsi="Times New Roman" w:cs="Times New Roman"/>
                <w:bCs/>
              </w:rPr>
            </w:pPr>
            <w:r w:rsidRPr="00AF42DC">
              <w:rPr>
                <w:rFonts w:ascii="Times New Roman" w:hAnsi="Times New Roman" w:cs="Times New Roman"/>
                <w:bCs/>
              </w:rPr>
              <w:t>&lt;0,3</w:t>
            </w:r>
          </w:p>
        </w:tc>
        <w:tc>
          <w:tcPr>
            <w:tcW w:w="455" w:type="pct"/>
          </w:tcPr>
          <w:p w14:paraId="239CC66D" w14:textId="77777777" w:rsidR="00AF42DC" w:rsidRPr="00AF42DC" w:rsidRDefault="00AF42DC" w:rsidP="00065313">
            <w:pPr>
              <w:tabs>
                <w:tab w:val="left" w:pos="6237"/>
              </w:tabs>
              <w:spacing w:before="120" w:after="120"/>
              <w:jc w:val="center"/>
              <w:rPr>
                <w:rFonts w:ascii="Times New Roman" w:hAnsi="Times New Roman" w:cs="Times New Roman"/>
              </w:rPr>
            </w:pPr>
            <w:r w:rsidRPr="00AF42DC">
              <w:rPr>
                <w:rFonts w:ascii="Times New Roman" w:hAnsi="Times New Roman" w:cs="Times New Roman"/>
              </w:rPr>
              <w:t>2,5</w:t>
            </w:r>
          </w:p>
        </w:tc>
        <w:tc>
          <w:tcPr>
            <w:tcW w:w="1288" w:type="pct"/>
            <w:shd w:val="clear" w:color="auto" w:fill="auto"/>
            <w:tcMar>
              <w:top w:w="0" w:type="dxa"/>
              <w:left w:w="0" w:type="dxa"/>
              <w:bottom w:w="0" w:type="dxa"/>
              <w:right w:w="0" w:type="dxa"/>
            </w:tcMar>
            <w:vAlign w:val="center"/>
          </w:tcPr>
          <w:p w14:paraId="5075180B" w14:textId="77777777" w:rsidR="00AF42DC" w:rsidRPr="00AF42DC" w:rsidRDefault="00AF42DC" w:rsidP="00065313">
            <w:pPr>
              <w:tabs>
                <w:tab w:val="left" w:pos="6237"/>
              </w:tabs>
              <w:spacing w:before="120" w:after="120"/>
              <w:jc w:val="center"/>
              <w:rPr>
                <w:rFonts w:ascii="Times New Roman" w:hAnsi="Times New Roman" w:cs="Times New Roman"/>
                <w:b/>
              </w:rPr>
            </w:pPr>
            <w:r w:rsidRPr="00AF42DC">
              <w:rPr>
                <w:rFonts w:ascii="Times New Roman" w:hAnsi="Times New Roman" w:cs="Times New Roman"/>
                <w:b/>
              </w:rPr>
              <w:t>0,9</w:t>
            </w:r>
          </w:p>
        </w:tc>
      </w:tr>
      <w:tr w:rsidR="00AF42DC" w:rsidRPr="00AF42DC" w14:paraId="5E000FCF" w14:textId="77777777" w:rsidTr="00065313">
        <w:tc>
          <w:tcPr>
            <w:tcW w:w="207" w:type="pct"/>
            <w:shd w:val="clear" w:color="auto" w:fill="auto"/>
            <w:tcMar>
              <w:top w:w="0" w:type="dxa"/>
              <w:left w:w="0" w:type="dxa"/>
              <w:bottom w:w="0" w:type="dxa"/>
              <w:right w:w="0" w:type="dxa"/>
            </w:tcMar>
            <w:vAlign w:val="center"/>
          </w:tcPr>
          <w:p w14:paraId="1B4691B0" w14:textId="77777777" w:rsidR="00AF42DC" w:rsidRPr="00AF42DC" w:rsidRDefault="00AF42DC" w:rsidP="00065313">
            <w:pPr>
              <w:tabs>
                <w:tab w:val="left" w:pos="6237"/>
              </w:tabs>
              <w:spacing w:before="120" w:after="120"/>
              <w:jc w:val="center"/>
              <w:rPr>
                <w:rFonts w:ascii="Times New Roman" w:hAnsi="Times New Roman" w:cs="Times New Roman"/>
              </w:rPr>
            </w:pPr>
            <w:r w:rsidRPr="00AF42DC">
              <w:rPr>
                <w:rFonts w:ascii="Times New Roman" w:hAnsi="Times New Roman" w:cs="Times New Roman"/>
              </w:rPr>
              <w:t>9</w:t>
            </w:r>
          </w:p>
        </w:tc>
        <w:tc>
          <w:tcPr>
            <w:tcW w:w="1003" w:type="pct"/>
            <w:shd w:val="clear" w:color="auto" w:fill="auto"/>
            <w:tcMar>
              <w:top w:w="0" w:type="dxa"/>
              <w:left w:w="0" w:type="dxa"/>
              <w:bottom w:w="0" w:type="dxa"/>
              <w:right w:w="0" w:type="dxa"/>
            </w:tcMar>
            <w:vAlign w:val="center"/>
          </w:tcPr>
          <w:p w14:paraId="7D4FC02F" w14:textId="77777777" w:rsidR="00AF42DC" w:rsidRPr="00AF42DC" w:rsidRDefault="00AF42DC" w:rsidP="00065313">
            <w:pPr>
              <w:tabs>
                <w:tab w:val="left" w:pos="6237"/>
              </w:tabs>
              <w:spacing w:before="120" w:after="120"/>
              <w:ind w:left="113"/>
              <w:rPr>
                <w:rFonts w:ascii="Times New Roman" w:hAnsi="Times New Roman" w:cs="Times New Roman"/>
              </w:rPr>
            </w:pPr>
            <w:r w:rsidRPr="00AF42DC">
              <w:rPr>
                <w:rFonts w:ascii="Times New Roman" w:hAnsi="Times New Roman" w:cs="Times New Roman"/>
              </w:rPr>
              <w:t>Tổng số coliform</w:t>
            </w:r>
          </w:p>
        </w:tc>
        <w:tc>
          <w:tcPr>
            <w:tcW w:w="647" w:type="pct"/>
            <w:shd w:val="clear" w:color="auto" w:fill="auto"/>
            <w:tcMar>
              <w:top w:w="0" w:type="dxa"/>
              <w:left w:w="0" w:type="dxa"/>
              <w:bottom w:w="0" w:type="dxa"/>
              <w:right w:w="0" w:type="dxa"/>
            </w:tcMar>
            <w:vAlign w:val="center"/>
          </w:tcPr>
          <w:p w14:paraId="778CD491" w14:textId="77777777" w:rsidR="00AF42DC" w:rsidRPr="00AF42DC" w:rsidRDefault="00AF42DC" w:rsidP="00065313">
            <w:pPr>
              <w:tabs>
                <w:tab w:val="left" w:pos="6237"/>
              </w:tabs>
              <w:spacing w:before="120" w:after="120"/>
              <w:jc w:val="center"/>
              <w:rPr>
                <w:rFonts w:ascii="Times New Roman" w:hAnsi="Times New Roman" w:cs="Times New Roman"/>
              </w:rPr>
            </w:pPr>
            <w:r w:rsidRPr="00AF42DC">
              <w:rPr>
                <w:rFonts w:ascii="Times New Roman" w:hAnsi="Times New Roman" w:cs="Times New Roman"/>
              </w:rPr>
              <w:t>MPN/100ml</w:t>
            </w:r>
          </w:p>
        </w:tc>
        <w:tc>
          <w:tcPr>
            <w:tcW w:w="493" w:type="pct"/>
            <w:shd w:val="clear" w:color="auto" w:fill="auto"/>
            <w:tcMar>
              <w:top w:w="0" w:type="dxa"/>
              <w:left w:w="0" w:type="dxa"/>
              <w:bottom w:w="0" w:type="dxa"/>
              <w:right w:w="0" w:type="dxa"/>
            </w:tcMar>
            <w:vAlign w:val="center"/>
          </w:tcPr>
          <w:p w14:paraId="70C3A480" w14:textId="77777777" w:rsidR="00AF42DC" w:rsidRPr="00AF42DC" w:rsidRDefault="00AF42DC" w:rsidP="00065313">
            <w:pPr>
              <w:tabs>
                <w:tab w:val="left" w:pos="6237"/>
              </w:tabs>
              <w:spacing w:before="120" w:after="120"/>
              <w:jc w:val="center"/>
              <w:rPr>
                <w:rFonts w:ascii="Times New Roman" w:hAnsi="Times New Roman" w:cs="Times New Roman"/>
                <w:bCs/>
              </w:rPr>
            </w:pPr>
            <w:r w:rsidRPr="00AF42DC">
              <w:rPr>
                <w:rFonts w:ascii="Times New Roman" w:hAnsi="Times New Roman" w:cs="Times New Roman"/>
                <w:bCs/>
              </w:rPr>
              <w:t>70</w:t>
            </w:r>
          </w:p>
        </w:tc>
        <w:tc>
          <w:tcPr>
            <w:tcW w:w="453" w:type="pct"/>
            <w:shd w:val="clear" w:color="auto" w:fill="auto"/>
            <w:tcMar>
              <w:top w:w="0" w:type="dxa"/>
              <w:left w:w="0" w:type="dxa"/>
              <w:bottom w:w="0" w:type="dxa"/>
              <w:right w:w="0" w:type="dxa"/>
            </w:tcMar>
            <w:vAlign w:val="center"/>
          </w:tcPr>
          <w:p w14:paraId="1C8ABD03" w14:textId="77777777" w:rsidR="00AF42DC" w:rsidRPr="00AF42DC" w:rsidRDefault="00AF42DC" w:rsidP="00065313">
            <w:pPr>
              <w:tabs>
                <w:tab w:val="left" w:pos="6237"/>
              </w:tabs>
              <w:spacing w:before="120" w:after="120"/>
              <w:jc w:val="center"/>
              <w:rPr>
                <w:rFonts w:ascii="Times New Roman" w:hAnsi="Times New Roman" w:cs="Times New Roman"/>
                <w:bCs/>
              </w:rPr>
            </w:pPr>
            <w:r w:rsidRPr="00AF42DC">
              <w:rPr>
                <w:rFonts w:ascii="Times New Roman" w:hAnsi="Times New Roman" w:cs="Times New Roman"/>
              </w:rPr>
              <w:fldChar w:fldCharType="begin"/>
            </w:r>
            <w:r w:rsidRPr="00AF42DC">
              <w:rPr>
                <w:rFonts w:ascii="Times New Roman" w:hAnsi="Times New Roman" w:cs="Times New Roman"/>
              </w:rPr>
              <w:instrText xml:space="preserve"> =1,3*10^3 </w:instrText>
            </w:r>
            <w:r w:rsidRPr="00AF42DC">
              <w:rPr>
                <w:rFonts w:ascii="Times New Roman" w:hAnsi="Times New Roman" w:cs="Times New Roman"/>
              </w:rPr>
              <w:fldChar w:fldCharType="separate"/>
            </w:r>
            <w:r w:rsidRPr="00AF42DC">
              <w:rPr>
                <w:rFonts w:ascii="Times New Roman" w:hAnsi="Times New Roman" w:cs="Times New Roman"/>
                <w:noProof/>
              </w:rPr>
              <w:t>1.300</w:t>
            </w:r>
            <w:r w:rsidRPr="00AF42DC">
              <w:rPr>
                <w:rFonts w:ascii="Times New Roman" w:hAnsi="Times New Roman" w:cs="Times New Roman"/>
              </w:rPr>
              <w:fldChar w:fldCharType="end"/>
            </w:r>
          </w:p>
        </w:tc>
        <w:tc>
          <w:tcPr>
            <w:tcW w:w="454" w:type="pct"/>
            <w:shd w:val="clear" w:color="auto" w:fill="auto"/>
            <w:tcMar>
              <w:top w:w="0" w:type="dxa"/>
              <w:left w:w="0" w:type="dxa"/>
              <w:bottom w:w="0" w:type="dxa"/>
              <w:right w:w="0" w:type="dxa"/>
            </w:tcMar>
            <w:vAlign w:val="center"/>
          </w:tcPr>
          <w:p w14:paraId="1181CEF8" w14:textId="77777777" w:rsidR="00AF42DC" w:rsidRPr="00AF42DC" w:rsidRDefault="00AF42DC" w:rsidP="00065313">
            <w:pPr>
              <w:tabs>
                <w:tab w:val="left" w:pos="6237"/>
              </w:tabs>
              <w:spacing w:before="120" w:after="120"/>
              <w:jc w:val="center"/>
              <w:rPr>
                <w:rFonts w:ascii="Times New Roman" w:hAnsi="Times New Roman" w:cs="Times New Roman"/>
                <w:bCs/>
              </w:rPr>
            </w:pPr>
            <w:r w:rsidRPr="00AF42DC">
              <w:rPr>
                <w:rFonts w:ascii="Times New Roman" w:hAnsi="Times New Roman" w:cs="Times New Roman"/>
              </w:rPr>
              <w:fldChar w:fldCharType="begin"/>
            </w:r>
            <w:r w:rsidRPr="00AF42DC">
              <w:rPr>
                <w:rFonts w:ascii="Times New Roman" w:hAnsi="Times New Roman" w:cs="Times New Roman"/>
              </w:rPr>
              <w:instrText xml:space="preserve"> =2,4*10^3 </w:instrText>
            </w:r>
            <w:r w:rsidRPr="00AF42DC">
              <w:rPr>
                <w:rFonts w:ascii="Times New Roman" w:hAnsi="Times New Roman" w:cs="Times New Roman"/>
              </w:rPr>
              <w:fldChar w:fldCharType="separate"/>
            </w:r>
            <w:r w:rsidRPr="00AF42DC">
              <w:rPr>
                <w:rFonts w:ascii="Times New Roman" w:hAnsi="Times New Roman" w:cs="Times New Roman"/>
                <w:noProof/>
              </w:rPr>
              <w:t>2400</w:t>
            </w:r>
            <w:r w:rsidRPr="00AF42DC">
              <w:rPr>
                <w:rFonts w:ascii="Times New Roman" w:hAnsi="Times New Roman" w:cs="Times New Roman"/>
              </w:rPr>
              <w:fldChar w:fldCharType="end"/>
            </w:r>
          </w:p>
        </w:tc>
        <w:tc>
          <w:tcPr>
            <w:tcW w:w="455" w:type="pct"/>
          </w:tcPr>
          <w:p w14:paraId="3BEDC062" w14:textId="77777777" w:rsidR="00AF42DC" w:rsidRPr="00AF42DC" w:rsidRDefault="00AF42DC" w:rsidP="00065313">
            <w:pPr>
              <w:tabs>
                <w:tab w:val="left" w:pos="6237"/>
              </w:tabs>
              <w:spacing w:before="120" w:after="120"/>
              <w:jc w:val="center"/>
              <w:rPr>
                <w:rFonts w:ascii="Times New Roman" w:hAnsi="Times New Roman" w:cs="Times New Roman"/>
              </w:rPr>
            </w:pPr>
            <w:r w:rsidRPr="00AF42DC">
              <w:rPr>
                <w:rFonts w:ascii="Times New Roman" w:hAnsi="Times New Roman" w:cs="Times New Roman"/>
              </w:rPr>
              <w:t>1,2</w:t>
            </w:r>
          </w:p>
        </w:tc>
        <w:tc>
          <w:tcPr>
            <w:tcW w:w="1288" w:type="pct"/>
            <w:shd w:val="clear" w:color="auto" w:fill="auto"/>
            <w:tcMar>
              <w:top w:w="0" w:type="dxa"/>
              <w:left w:w="0" w:type="dxa"/>
              <w:bottom w:w="0" w:type="dxa"/>
              <w:right w:w="0" w:type="dxa"/>
            </w:tcMar>
            <w:vAlign w:val="center"/>
          </w:tcPr>
          <w:p w14:paraId="2AFA4399" w14:textId="77777777" w:rsidR="00AF42DC" w:rsidRPr="00AF42DC" w:rsidRDefault="00AF42DC" w:rsidP="00065313">
            <w:pPr>
              <w:tabs>
                <w:tab w:val="left" w:pos="6237"/>
              </w:tabs>
              <w:spacing w:before="120" w:after="120"/>
              <w:jc w:val="center"/>
              <w:rPr>
                <w:rFonts w:ascii="Times New Roman" w:hAnsi="Times New Roman" w:cs="Times New Roman"/>
                <w:b/>
              </w:rPr>
            </w:pPr>
            <w:r w:rsidRPr="00AF42DC">
              <w:rPr>
                <w:rFonts w:ascii="Times New Roman" w:hAnsi="Times New Roman" w:cs="Times New Roman"/>
                <w:b/>
              </w:rPr>
              <w:t>7</w:t>
            </w:r>
            <w:r w:rsidRPr="00AF42DC">
              <w:rPr>
                <w:rFonts w:ascii="Times New Roman" w:hAnsi="Times New Roman" w:cs="Times New Roman"/>
                <w:b/>
                <w:lang w:val="vi-VN"/>
              </w:rPr>
              <w:t>.</w:t>
            </w:r>
            <w:r w:rsidRPr="00AF42DC">
              <w:rPr>
                <w:rFonts w:ascii="Times New Roman" w:hAnsi="Times New Roman" w:cs="Times New Roman"/>
                <w:b/>
              </w:rPr>
              <w:t>500</w:t>
            </w:r>
          </w:p>
        </w:tc>
      </w:tr>
    </w:tbl>
    <w:p w14:paraId="680FBEAC" w14:textId="136E7CE7" w:rsidR="00CE68AF" w:rsidRPr="00AF42DC" w:rsidRDefault="00AF42DC" w:rsidP="00CE68AF">
      <w:pPr>
        <w:spacing w:before="120" w:after="120"/>
        <w:ind w:left="737"/>
        <w:jc w:val="right"/>
        <w:rPr>
          <w:rFonts w:ascii="Times New Roman" w:hAnsi="Times New Roman" w:cs="Times New Roman"/>
          <w:b/>
          <w:bCs/>
          <w:i/>
          <w:iCs/>
        </w:rPr>
      </w:pPr>
      <w:r w:rsidRPr="00AF42DC">
        <w:rPr>
          <w:rFonts w:ascii="Times New Roman" w:hAnsi="Times New Roman" w:cs="Times New Roman"/>
          <w:i/>
        </w:rPr>
        <w:t xml:space="preserve"> </w:t>
      </w:r>
      <w:r w:rsidR="00CE68AF" w:rsidRPr="00AF42DC">
        <w:rPr>
          <w:rFonts w:ascii="Times New Roman" w:hAnsi="Times New Roman" w:cs="Times New Roman"/>
          <w:i/>
        </w:rPr>
        <w:t xml:space="preserve">(Nguồn: Báo cáo kết quả quan trắc và công tác bảo vệ môi trường </w:t>
      </w:r>
      <w:r w:rsidR="00CE68AF" w:rsidRPr="00AF42DC">
        <w:rPr>
          <w:rFonts w:ascii="Times New Roman" w:hAnsi="Times New Roman" w:cs="Times New Roman"/>
          <w:i/>
        </w:rPr>
        <w:br/>
        <w:t>Khu công nghiệp Thành Thành Công</w:t>
      </w:r>
      <w:r w:rsidR="00CE68AF" w:rsidRPr="00AF42DC">
        <w:rPr>
          <w:rFonts w:ascii="Times New Roman" w:hAnsi="Times New Roman" w:cs="Times New Roman"/>
          <w:i/>
          <w:lang w:val="vi-VN"/>
        </w:rPr>
        <w:t>,</w:t>
      </w:r>
      <w:r w:rsidR="00CE68AF" w:rsidRPr="00AF42DC">
        <w:rPr>
          <w:rFonts w:ascii="Times New Roman" w:hAnsi="Times New Roman" w:cs="Times New Roman"/>
          <w:i/>
        </w:rPr>
        <w:t xml:space="preserve"> năm 202</w:t>
      </w:r>
      <w:r w:rsidRPr="00AF42DC">
        <w:rPr>
          <w:rFonts w:ascii="Times New Roman" w:hAnsi="Times New Roman" w:cs="Times New Roman"/>
          <w:i/>
          <w:lang w:val="vi-VN"/>
        </w:rPr>
        <w:t>2</w:t>
      </w:r>
      <w:r w:rsidR="00CE68AF" w:rsidRPr="00AF42DC">
        <w:rPr>
          <w:rFonts w:ascii="Times New Roman" w:hAnsi="Times New Roman" w:cs="Times New Roman"/>
          <w:i/>
        </w:rPr>
        <w:t>)</w:t>
      </w:r>
    </w:p>
    <w:p w14:paraId="3F12BDA0" w14:textId="77777777" w:rsidR="00CE68AF" w:rsidRPr="00AF42DC" w:rsidRDefault="00CE68AF" w:rsidP="00CE68AF">
      <w:pPr>
        <w:pStyle w:val="Header"/>
        <w:spacing w:before="120" w:after="120"/>
        <w:ind w:firstLine="426"/>
        <w:jc w:val="both"/>
        <w:rPr>
          <w:rFonts w:ascii="Times New Roman" w:hAnsi="Times New Roman" w:cs="Times New Roman"/>
          <w:sz w:val="26"/>
          <w:szCs w:val="26"/>
        </w:rPr>
      </w:pPr>
      <w:r w:rsidRPr="00AF42DC">
        <w:rPr>
          <w:rFonts w:ascii="Times New Roman" w:hAnsi="Times New Roman" w:cs="Times New Roman"/>
          <w:b/>
          <w:sz w:val="26"/>
          <w:szCs w:val="26"/>
        </w:rPr>
        <w:t xml:space="preserve">Ghi chú: </w:t>
      </w:r>
      <w:r w:rsidRPr="00AF42DC">
        <w:rPr>
          <w:rFonts w:ascii="Times New Roman" w:hAnsi="Times New Roman" w:cs="Times New Roman"/>
          <w:sz w:val="26"/>
          <w:szCs w:val="26"/>
        </w:rPr>
        <w:t>(a) là giới hạn định lượng của phương pháp thử.</w:t>
      </w:r>
    </w:p>
    <w:p w14:paraId="14CA5240" w14:textId="77777777" w:rsidR="00CE68AF" w:rsidRPr="00AF42DC" w:rsidRDefault="00CE68AF" w:rsidP="00093507">
      <w:pPr>
        <w:pStyle w:val="Header"/>
        <w:spacing w:before="140" w:after="140"/>
        <w:ind w:firstLine="426"/>
        <w:jc w:val="both"/>
        <w:rPr>
          <w:rFonts w:ascii="Times New Roman" w:hAnsi="Times New Roman" w:cs="Times New Roman"/>
          <w:sz w:val="26"/>
          <w:szCs w:val="26"/>
        </w:rPr>
      </w:pPr>
      <w:r w:rsidRPr="00AF42DC">
        <w:rPr>
          <w:rFonts w:ascii="Times New Roman" w:hAnsi="Times New Roman" w:cs="Times New Roman"/>
          <w:b/>
          <w:sz w:val="26"/>
          <w:szCs w:val="26"/>
        </w:rPr>
        <w:lastRenderedPageBreak/>
        <w:t>Nhận xét:</w:t>
      </w:r>
      <w:r w:rsidRPr="00AF42DC">
        <w:rPr>
          <w:rFonts w:ascii="Times New Roman" w:hAnsi="Times New Roman" w:cs="Times New Roman"/>
          <w:sz w:val="26"/>
          <w:szCs w:val="26"/>
        </w:rPr>
        <w:t xml:space="preserve"> Chất lượng nước mặt tại các điểm quan trắc gần dự án là khá tốt. Đa số các chỉ số quan trắc tại các thời điểm trong năm đều nằm trong giới hạn cho phép của QCVN 08 – MT:2015/BTNMT, cột B1. </w:t>
      </w:r>
    </w:p>
    <w:p w14:paraId="30C230FA" w14:textId="77777777" w:rsidR="00CE68AF" w:rsidRPr="00AF42DC" w:rsidRDefault="00CE68AF">
      <w:pPr>
        <w:pStyle w:val="Header"/>
        <w:numPr>
          <w:ilvl w:val="0"/>
          <w:numId w:val="99"/>
        </w:numPr>
        <w:tabs>
          <w:tab w:val="clear" w:pos="4680"/>
          <w:tab w:val="clear" w:pos="9360"/>
        </w:tabs>
        <w:spacing w:before="140" w:after="140"/>
        <w:ind w:left="851" w:hanging="709"/>
        <w:jc w:val="both"/>
        <w:outlineLvl w:val="0"/>
        <w:rPr>
          <w:rFonts w:ascii="Times New Roman" w:hAnsi="Times New Roman"/>
          <w:b/>
          <w:iCs/>
          <w:sz w:val="26"/>
          <w:szCs w:val="26"/>
          <w:lang w:val="vi-VN"/>
        </w:rPr>
      </w:pPr>
      <w:bookmarkStart w:id="139" w:name="_Toc140507162"/>
      <w:r w:rsidRPr="00AF42DC">
        <w:rPr>
          <w:rFonts w:ascii="Times New Roman" w:hAnsi="Times New Roman"/>
          <w:b/>
          <w:iCs/>
          <w:sz w:val="26"/>
          <w:szCs w:val="26"/>
          <w:lang w:val="vi-VN"/>
        </w:rPr>
        <w:t>Dữ liệu hiện trạng tài nguyên sinh vật tại khu vực thực hiện dự án</w:t>
      </w:r>
      <w:bookmarkEnd w:id="139"/>
      <w:r w:rsidRPr="00AF42DC">
        <w:rPr>
          <w:rFonts w:ascii="Times New Roman" w:hAnsi="Times New Roman"/>
          <w:b/>
          <w:iCs/>
          <w:sz w:val="26"/>
          <w:szCs w:val="26"/>
          <w:lang w:val="vi-VN"/>
        </w:rPr>
        <w:t xml:space="preserve"> </w:t>
      </w:r>
    </w:p>
    <w:p w14:paraId="24DDA47D" w14:textId="5ADB7824" w:rsidR="004B0C3B" w:rsidRPr="00AF42DC" w:rsidRDefault="004B0C3B" w:rsidP="00093507">
      <w:pPr>
        <w:spacing w:before="140" w:after="140" w:line="240" w:lineRule="auto"/>
        <w:ind w:firstLine="426"/>
        <w:jc w:val="both"/>
        <w:rPr>
          <w:rFonts w:ascii="Times New Roman" w:hAnsi="Times New Roman" w:cs="Times New Roman"/>
          <w:sz w:val="26"/>
          <w:szCs w:val="26"/>
        </w:rPr>
      </w:pPr>
      <w:r w:rsidRPr="00AF42DC">
        <w:rPr>
          <w:rFonts w:ascii="Times New Roman" w:hAnsi="Times New Roman" w:cs="Times New Roman"/>
          <w:sz w:val="26"/>
          <w:szCs w:val="26"/>
        </w:rPr>
        <w:t xml:space="preserve">Dự án được triển khai tại lô </w:t>
      </w:r>
      <w:r w:rsidR="00CE68AF" w:rsidRPr="00AF42DC">
        <w:rPr>
          <w:rFonts w:ascii="Times New Roman" w:hAnsi="Times New Roman" w:cs="Times New Roman"/>
          <w:sz w:val="26"/>
          <w:szCs w:val="26"/>
          <w:lang w:val="vi-VN"/>
        </w:rPr>
        <w:t>B1</w:t>
      </w:r>
      <w:r w:rsidR="00AF42DC" w:rsidRPr="00AF42DC">
        <w:rPr>
          <w:rFonts w:ascii="Times New Roman" w:hAnsi="Times New Roman" w:cs="Times New Roman"/>
          <w:sz w:val="26"/>
          <w:szCs w:val="26"/>
          <w:lang w:val="vi-VN"/>
        </w:rPr>
        <w:t>1.1</w:t>
      </w:r>
      <w:r w:rsidRPr="00AF42DC">
        <w:rPr>
          <w:rFonts w:ascii="Times New Roman" w:hAnsi="Times New Roman" w:cs="Times New Roman"/>
          <w:sz w:val="26"/>
          <w:szCs w:val="26"/>
        </w:rPr>
        <w:t xml:space="preserve">, đường </w:t>
      </w:r>
      <w:r w:rsidR="00CE68AF" w:rsidRPr="00AF42DC">
        <w:rPr>
          <w:rFonts w:ascii="Times New Roman" w:hAnsi="Times New Roman" w:cs="Times New Roman"/>
          <w:sz w:val="26"/>
          <w:szCs w:val="26"/>
          <w:lang w:val="vi-VN"/>
        </w:rPr>
        <w:t>C</w:t>
      </w:r>
      <w:r w:rsidR="00AF42DC" w:rsidRPr="00AF42DC">
        <w:rPr>
          <w:rFonts w:ascii="Times New Roman" w:hAnsi="Times New Roman" w:cs="Times New Roman"/>
          <w:sz w:val="26"/>
          <w:szCs w:val="26"/>
          <w:lang w:val="vi-VN"/>
        </w:rPr>
        <w:t>4</w:t>
      </w:r>
      <w:r w:rsidRPr="00AF42DC">
        <w:rPr>
          <w:rFonts w:ascii="Times New Roman" w:hAnsi="Times New Roman" w:cs="Times New Roman"/>
          <w:sz w:val="26"/>
          <w:szCs w:val="26"/>
        </w:rPr>
        <w:t xml:space="preserve">, KCN Thành Thành Công, phường An Hòa, thị xã Trảng Bàng, tỉnh Tây Ninh và thuộc Phân khu </w:t>
      </w:r>
      <w:r w:rsidR="00AF42DC" w:rsidRPr="00AF42DC">
        <w:rPr>
          <w:rFonts w:ascii="Times New Roman" w:hAnsi="Times New Roman" w:cs="Times New Roman"/>
          <w:sz w:val="26"/>
          <w:szCs w:val="26"/>
          <w:lang w:val="vi-VN"/>
        </w:rPr>
        <w:t xml:space="preserve">dệt may và công nghiệp hỗ trợ </w:t>
      </w:r>
      <w:r w:rsidRPr="00AF42DC">
        <w:rPr>
          <w:rFonts w:ascii="Times New Roman" w:hAnsi="Times New Roman" w:cs="Times New Roman"/>
          <w:sz w:val="26"/>
          <w:szCs w:val="26"/>
        </w:rPr>
        <w:t>của KCN Thành Thành Công. KCN Thành Thành Công đã được Bộ Tài nguyên và Môi trường cấp Quyết định số 253/QĐ – BTNMT ngày 30/01/2019 về việc phê duyệt báo cáo đánh giá tác động môi trường của Dự án “Điều chỉnh xây dựng và kinh doanh cơ sở hạ tầng Khu công nghiệp Thành Thành Công”. Do đó, trong báo cáo này không đề cập đến dữ liệu về hiện trạng môi trường và tài nguyên sinh vật khu vực dự án.</w:t>
      </w:r>
    </w:p>
    <w:p w14:paraId="65FC15B1" w14:textId="77777777" w:rsidR="004B0C3B" w:rsidRPr="00AF42DC" w:rsidRDefault="004B0C3B" w:rsidP="00093507">
      <w:pPr>
        <w:spacing w:before="140" w:after="140" w:line="240" w:lineRule="auto"/>
        <w:ind w:firstLine="426"/>
        <w:jc w:val="both"/>
        <w:rPr>
          <w:rFonts w:ascii="Times New Roman" w:hAnsi="Times New Roman" w:cs="Times New Roman"/>
          <w:sz w:val="26"/>
          <w:szCs w:val="26"/>
        </w:rPr>
      </w:pPr>
      <w:r w:rsidRPr="00AF42DC">
        <w:rPr>
          <w:rFonts w:ascii="Times New Roman" w:hAnsi="Times New Roman" w:cs="Times New Roman"/>
          <w:sz w:val="26"/>
          <w:szCs w:val="26"/>
        </w:rPr>
        <w:t>Đồng thời, do đã được quy hoạch là khu công nghiệp tập trung nên hệ sinh thái trên cạn tại khu vực thực hiện dự án không có gì đặc biệt. Trong KCN chủ yếu là các giống cây trồng lấy bóng mát như: phượng, các loài cỏ mọc hoang dại,… Trong khu vực không có các loại động vật quý hiếm nào sinh sống.</w:t>
      </w:r>
    </w:p>
    <w:p w14:paraId="12D90FAE" w14:textId="7D5D1AFE" w:rsidR="004B0C3B" w:rsidRPr="00AF42DC" w:rsidRDefault="004B0C3B" w:rsidP="00093507">
      <w:pPr>
        <w:spacing w:before="140" w:after="140" w:line="240" w:lineRule="auto"/>
        <w:ind w:firstLine="426"/>
        <w:jc w:val="both"/>
        <w:rPr>
          <w:rFonts w:ascii="Times New Roman" w:hAnsi="Times New Roman" w:cs="Times New Roman"/>
          <w:sz w:val="26"/>
          <w:szCs w:val="26"/>
        </w:rPr>
      </w:pPr>
      <w:r w:rsidRPr="00AF42DC">
        <w:rPr>
          <w:rFonts w:ascii="Times New Roman" w:hAnsi="Times New Roman" w:cs="Times New Roman"/>
          <w:sz w:val="26"/>
          <w:szCs w:val="26"/>
        </w:rPr>
        <w:t xml:space="preserve">Ngoài ra, với vị trí thực hiện tại lô </w:t>
      </w:r>
      <w:r w:rsidR="00CE68AF" w:rsidRPr="00AF42DC">
        <w:rPr>
          <w:rFonts w:ascii="Times New Roman" w:hAnsi="Times New Roman" w:cs="Times New Roman"/>
          <w:sz w:val="26"/>
          <w:szCs w:val="26"/>
          <w:lang w:val="vi-VN"/>
        </w:rPr>
        <w:t>B</w:t>
      </w:r>
      <w:r w:rsidR="00AF42DC" w:rsidRPr="00AF42DC">
        <w:rPr>
          <w:rFonts w:ascii="Times New Roman" w:hAnsi="Times New Roman" w:cs="Times New Roman"/>
          <w:sz w:val="26"/>
          <w:szCs w:val="26"/>
          <w:lang w:val="vi-VN"/>
        </w:rPr>
        <w:t>11.1</w:t>
      </w:r>
      <w:r w:rsidRPr="00AF42DC">
        <w:rPr>
          <w:rFonts w:ascii="Times New Roman" w:hAnsi="Times New Roman" w:cs="Times New Roman"/>
          <w:sz w:val="26"/>
          <w:szCs w:val="26"/>
        </w:rPr>
        <w:t xml:space="preserve"> trong KCN Thành Thành Công </w:t>
      </w:r>
      <w:r w:rsidR="00CE68AF" w:rsidRPr="00AF42DC">
        <w:rPr>
          <w:rFonts w:ascii="Times New Roman" w:hAnsi="Times New Roman" w:cs="Times New Roman"/>
          <w:sz w:val="26"/>
          <w:szCs w:val="26"/>
          <w:lang w:val="vi-VN"/>
        </w:rPr>
        <w:t>nên x</w:t>
      </w:r>
      <w:r w:rsidRPr="00AF42DC">
        <w:rPr>
          <w:rFonts w:ascii="Times New Roman" w:hAnsi="Times New Roman" w:cs="Times New Roman"/>
          <w:sz w:val="26"/>
          <w:szCs w:val="26"/>
        </w:rPr>
        <w:t>ung quanh khu vực thực hiện dự án không có đối tượng nhạy cảm về môi trường theo định tại điểm c, khoản 1, Điều 28 Luật Bảo vệ Môi trường số 72/2020/QH14 ngày 17/11/2020 và khoản 4, Điều 25 Nghị định số 08</w:t>
      </w:r>
      <w:r w:rsidR="00844C07" w:rsidRPr="00AF42DC">
        <w:rPr>
          <w:rFonts w:ascii="Times New Roman" w:hAnsi="Times New Roman" w:cs="Times New Roman"/>
          <w:sz w:val="26"/>
          <w:szCs w:val="26"/>
          <w:lang w:val="vi-VN"/>
        </w:rPr>
        <w:t>/</w:t>
      </w:r>
      <w:r w:rsidRPr="00AF42DC">
        <w:rPr>
          <w:rFonts w:ascii="Times New Roman" w:hAnsi="Times New Roman" w:cs="Times New Roman"/>
          <w:sz w:val="26"/>
          <w:szCs w:val="26"/>
        </w:rPr>
        <w:t>2022/NĐ – CP ngày 10/01/2022 của Chính phủ quy định chi tiết một số điều của Luật Bảo vệ Môi trường.</w:t>
      </w:r>
    </w:p>
    <w:p w14:paraId="2C3B3AAA" w14:textId="77777777" w:rsidR="004025BC" w:rsidRPr="00AF42DC" w:rsidRDefault="004025BC">
      <w:pPr>
        <w:pStyle w:val="ListParagraph"/>
        <w:numPr>
          <w:ilvl w:val="0"/>
          <w:numId w:val="17"/>
        </w:numPr>
        <w:spacing w:before="140" w:after="140" w:line="240" w:lineRule="auto"/>
        <w:ind w:left="426" w:hanging="426"/>
        <w:contextualSpacing w:val="0"/>
        <w:jc w:val="both"/>
        <w:outlineLvl w:val="0"/>
        <w:rPr>
          <w:rFonts w:ascii="Times New Roman" w:hAnsi="Times New Roman" w:cs="Times New Roman"/>
          <w:b/>
          <w:sz w:val="26"/>
          <w:szCs w:val="26"/>
        </w:rPr>
      </w:pPr>
      <w:bookmarkStart w:id="140" w:name="_Toc101250322"/>
      <w:bookmarkStart w:id="141" w:name="_Toc140507163"/>
      <w:r w:rsidRPr="00AF42DC">
        <w:rPr>
          <w:rFonts w:ascii="Times New Roman" w:hAnsi="Times New Roman" w:cs="Times New Roman"/>
          <w:b/>
          <w:sz w:val="26"/>
          <w:szCs w:val="26"/>
        </w:rPr>
        <w:t>MÔ TẢ VỀ MÔI TRƯỜNG TIẾP NHẬN NƯỚC THẢI CỦA DỰ ÁN</w:t>
      </w:r>
      <w:bookmarkEnd w:id="140"/>
      <w:bookmarkEnd w:id="141"/>
      <w:r w:rsidRPr="00AF42DC">
        <w:rPr>
          <w:rFonts w:ascii="Times New Roman" w:hAnsi="Times New Roman" w:cs="Times New Roman"/>
          <w:b/>
          <w:sz w:val="26"/>
          <w:szCs w:val="26"/>
        </w:rPr>
        <w:t xml:space="preserve"> </w:t>
      </w:r>
    </w:p>
    <w:p w14:paraId="774644ED" w14:textId="77777777" w:rsidR="004025BC" w:rsidRPr="00AF42DC" w:rsidRDefault="004025BC">
      <w:pPr>
        <w:pStyle w:val="ListParagraph"/>
        <w:numPr>
          <w:ilvl w:val="0"/>
          <w:numId w:val="18"/>
        </w:numPr>
        <w:spacing w:before="140" w:after="140" w:line="240" w:lineRule="auto"/>
        <w:ind w:left="851" w:hanging="709"/>
        <w:contextualSpacing w:val="0"/>
        <w:jc w:val="both"/>
        <w:outlineLvl w:val="0"/>
        <w:rPr>
          <w:rFonts w:ascii="Times New Roman" w:hAnsi="Times New Roman" w:cs="Times New Roman"/>
          <w:b/>
          <w:sz w:val="26"/>
          <w:szCs w:val="26"/>
        </w:rPr>
      </w:pPr>
      <w:bookmarkStart w:id="142" w:name="_Toc101250323"/>
      <w:bookmarkStart w:id="143" w:name="_Toc140507164"/>
      <w:r w:rsidRPr="00AF42DC">
        <w:rPr>
          <w:rFonts w:ascii="Times New Roman" w:hAnsi="Times New Roman" w:cs="Times New Roman"/>
          <w:b/>
          <w:sz w:val="26"/>
          <w:szCs w:val="26"/>
        </w:rPr>
        <w:t>Nguồn tiếp nhận nước thải của dự án</w:t>
      </w:r>
      <w:bookmarkEnd w:id="142"/>
      <w:bookmarkEnd w:id="143"/>
      <w:r w:rsidRPr="00AF42DC">
        <w:rPr>
          <w:rFonts w:ascii="Times New Roman" w:hAnsi="Times New Roman" w:cs="Times New Roman"/>
          <w:b/>
          <w:sz w:val="26"/>
          <w:szCs w:val="26"/>
        </w:rPr>
        <w:t xml:space="preserve"> </w:t>
      </w:r>
    </w:p>
    <w:p w14:paraId="5C5E6E46" w14:textId="577C4DDC" w:rsidR="00AF42DC" w:rsidRPr="00AF42DC" w:rsidRDefault="004025BC" w:rsidP="00AF42DC">
      <w:pPr>
        <w:pStyle w:val="ListParagraph"/>
        <w:numPr>
          <w:ilvl w:val="0"/>
          <w:numId w:val="192"/>
        </w:numPr>
        <w:spacing w:before="120" w:after="120" w:line="240" w:lineRule="auto"/>
        <w:ind w:left="568" w:hanging="284"/>
        <w:contextualSpacing w:val="0"/>
        <w:jc w:val="both"/>
        <w:rPr>
          <w:rFonts w:ascii="Times New Roman" w:hAnsi="Times New Roman" w:cs="Times New Roman"/>
          <w:sz w:val="26"/>
          <w:szCs w:val="26"/>
        </w:rPr>
      </w:pPr>
      <w:r w:rsidRPr="00AF42DC">
        <w:rPr>
          <w:rFonts w:ascii="Times New Roman" w:hAnsi="Times New Roman" w:cs="Times New Roman"/>
          <w:sz w:val="26"/>
          <w:szCs w:val="26"/>
        </w:rPr>
        <w:t xml:space="preserve">Căn cứ theo Hợp đồng dịch vụ thoát nước thải số </w:t>
      </w:r>
      <w:r w:rsidR="00AF42DC" w:rsidRPr="00AF42DC">
        <w:rPr>
          <w:rFonts w:ascii="Times New Roman" w:hAnsi="Times New Roman" w:cs="Times New Roman"/>
          <w:sz w:val="26"/>
          <w:szCs w:val="26"/>
          <w:lang w:val="vi-VN"/>
        </w:rPr>
        <w:t>377</w:t>
      </w:r>
      <w:r w:rsidRPr="00AF42DC">
        <w:rPr>
          <w:rFonts w:ascii="Times New Roman" w:hAnsi="Times New Roman" w:cs="Times New Roman"/>
          <w:sz w:val="26"/>
          <w:szCs w:val="26"/>
        </w:rPr>
        <w:t>/202</w:t>
      </w:r>
      <w:r w:rsidR="00AF42DC" w:rsidRPr="00AF42DC">
        <w:rPr>
          <w:rFonts w:ascii="Times New Roman" w:hAnsi="Times New Roman" w:cs="Times New Roman"/>
          <w:sz w:val="26"/>
          <w:szCs w:val="26"/>
          <w:lang w:val="vi-VN"/>
        </w:rPr>
        <w:t>3</w:t>
      </w:r>
      <w:r w:rsidRPr="00AF42DC">
        <w:rPr>
          <w:rFonts w:ascii="Times New Roman" w:hAnsi="Times New Roman" w:cs="Times New Roman"/>
          <w:sz w:val="26"/>
          <w:szCs w:val="26"/>
        </w:rPr>
        <w:t xml:space="preserve">/HĐDV – TTCIZ ngày </w:t>
      </w:r>
      <w:r w:rsidR="00AF42DC" w:rsidRPr="00AF42DC">
        <w:rPr>
          <w:rFonts w:ascii="Times New Roman" w:hAnsi="Times New Roman" w:cs="Times New Roman"/>
          <w:sz w:val="26"/>
          <w:szCs w:val="26"/>
          <w:lang w:val="vi-VN"/>
        </w:rPr>
        <w:t>04/07/2023</w:t>
      </w:r>
      <w:r w:rsidRPr="00AF42DC">
        <w:rPr>
          <w:rFonts w:ascii="Times New Roman" w:hAnsi="Times New Roman" w:cs="Times New Roman"/>
          <w:sz w:val="26"/>
          <w:szCs w:val="26"/>
        </w:rPr>
        <w:t xml:space="preserve"> với Công ty Cổ phần Khu công nghiệp Thành Thành Công, nước thải phát sinh từ quá trình hoạt động tại dự án được xử lý đạt QCVN 40:2011/BTNMT, cột B sau đó đấu nối về hệ thống xử lý nước thải tập trung </w:t>
      </w:r>
      <w:r w:rsidR="00AF42DC" w:rsidRPr="00AF42DC">
        <w:rPr>
          <w:rFonts w:ascii="Times New Roman" w:hAnsi="Times New Roman" w:cs="Times New Roman"/>
          <w:sz w:val="26"/>
          <w:szCs w:val="26"/>
          <w:lang w:val="vi-VN"/>
        </w:rPr>
        <w:t xml:space="preserve">Phân khu dệt may và công nghiệp hỗ trợ </w:t>
      </w:r>
      <w:r w:rsidRPr="00AF42DC">
        <w:rPr>
          <w:rFonts w:ascii="Times New Roman" w:hAnsi="Times New Roman" w:cs="Times New Roman"/>
          <w:sz w:val="26"/>
          <w:szCs w:val="26"/>
        </w:rPr>
        <w:t>của KCN để tiếp tực xử lý đạt: QCVN 40:2011/BTNMT, cột A (Kq = 0,9; Kf = 0,9) sau đ</w:t>
      </w:r>
      <w:r w:rsidR="00515668" w:rsidRPr="00AF42DC">
        <w:rPr>
          <w:rFonts w:ascii="Times New Roman" w:hAnsi="Times New Roman" w:cs="Times New Roman"/>
          <w:sz w:val="26"/>
          <w:szCs w:val="26"/>
        </w:rPr>
        <w:t>ó</w:t>
      </w:r>
      <w:r w:rsidRPr="00AF42DC">
        <w:rPr>
          <w:rFonts w:ascii="Times New Roman" w:hAnsi="Times New Roman" w:cs="Times New Roman"/>
          <w:sz w:val="26"/>
          <w:szCs w:val="26"/>
        </w:rPr>
        <w:t xml:space="preserve"> xả vào rạch Kè</w:t>
      </w:r>
      <w:r w:rsidR="00AF42DC" w:rsidRPr="00AF42DC">
        <w:rPr>
          <w:rFonts w:ascii="Times New Roman" w:hAnsi="Times New Roman" w:cs="Times New Roman"/>
          <w:sz w:val="26"/>
          <w:szCs w:val="26"/>
          <w:lang w:val="vi-VN"/>
        </w:rPr>
        <w:t>.</w:t>
      </w:r>
    </w:p>
    <w:p w14:paraId="6F56EED2" w14:textId="0ACA98D7" w:rsidR="004025BC" w:rsidRPr="00AF42DC" w:rsidRDefault="004025BC" w:rsidP="00AF42DC">
      <w:pPr>
        <w:pStyle w:val="ListParagraph"/>
        <w:numPr>
          <w:ilvl w:val="0"/>
          <w:numId w:val="19"/>
        </w:numPr>
        <w:tabs>
          <w:tab w:val="left" w:pos="567"/>
        </w:tabs>
        <w:suppressAutoHyphens/>
        <w:spacing w:before="120" w:after="120" w:line="240" w:lineRule="auto"/>
        <w:ind w:left="567" w:hanging="283"/>
        <w:contextualSpacing w:val="0"/>
        <w:jc w:val="both"/>
        <w:rPr>
          <w:rFonts w:ascii="Times New Roman" w:hAnsi="Times New Roman" w:cs="Times New Roman"/>
          <w:b/>
          <w:i/>
          <w:sz w:val="26"/>
          <w:szCs w:val="26"/>
        </w:rPr>
      </w:pPr>
      <w:r w:rsidRPr="00AF42DC">
        <w:rPr>
          <w:rFonts w:ascii="Times New Roman" w:hAnsi="Times New Roman" w:cs="Times New Roman"/>
          <w:b/>
          <w:i/>
          <w:sz w:val="26"/>
          <w:szCs w:val="26"/>
        </w:rPr>
        <w:t xml:space="preserve">Thông tin chi tiết hệ thống xử lý nước thải tập trung tiếp nhận nước thải từ dự án </w:t>
      </w:r>
    </w:p>
    <w:p w14:paraId="615B8A00" w14:textId="77777777" w:rsidR="00F3110F" w:rsidRPr="00AF42DC" w:rsidRDefault="00F3110F" w:rsidP="00AF42DC">
      <w:pPr>
        <w:spacing w:before="120" w:after="120" w:line="240" w:lineRule="auto"/>
        <w:ind w:firstLine="426"/>
        <w:jc w:val="both"/>
        <w:rPr>
          <w:rFonts w:ascii="Times New Roman" w:hAnsi="Times New Roman" w:cs="Times New Roman"/>
          <w:sz w:val="26"/>
          <w:szCs w:val="26"/>
        </w:rPr>
      </w:pPr>
      <w:r w:rsidRPr="00AF42DC">
        <w:rPr>
          <w:rFonts w:ascii="Times New Roman" w:hAnsi="Times New Roman" w:cs="Times New Roman"/>
          <w:sz w:val="26"/>
          <w:szCs w:val="26"/>
        </w:rPr>
        <w:t xml:space="preserve">Hệ thống xử lý nước thải tập trung Phân khu dệt may </w:t>
      </w:r>
      <w:r w:rsidRPr="00AF42DC">
        <w:rPr>
          <w:rFonts w:ascii="Times New Roman" w:hAnsi="Times New Roman" w:cs="Times New Roman"/>
          <w:sz w:val="26"/>
          <w:szCs w:val="26"/>
          <w:lang w:val="vi-VN"/>
        </w:rPr>
        <w:t xml:space="preserve">và công nghiệp hỗ trợ </w:t>
      </w:r>
      <w:r w:rsidRPr="00AF42DC">
        <w:rPr>
          <w:rFonts w:ascii="Times New Roman" w:hAnsi="Times New Roman" w:cs="Times New Roman"/>
          <w:sz w:val="26"/>
          <w:szCs w:val="26"/>
        </w:rPr>
        <w:t>của KCN Thành Thành Công (thu gom nước thải từ các doanh nghiệp trong phân khu dệt may và công nghiệp hỗ trợ) đã được Bộ Tài nguyên và Môi trường cấp Giấy xác nhận số 150/GXN – BTNMT ngày 21/12/2018 về việc xác nhận hoàn thành công trình bảo vệ môi trường đối với Khu Dệt may của Dự án “Điều chỉnh xây dựng và kinh doanh cơ sở hạ tầng KCN Bourbon An Hòa, diện tích 760 ha”. Cụ thể:</w:t>
      </w:r>
    </w:p>
    <w:p w14:paraId="0FCA0A87" w14:textId="77777777" w:rsidR="00F3110F" w:rsidRPr="00AF42DC" w:rsidRDefault="00F3110F" w:rsidP="00AF42DC">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lang w:val="vi-VN"/>
        </w:rPr>
      </w:pPr>
      <w:r w:rsidRPr="00AF42DC">
        <w:rPr>
          <w:rFonts w:ascii="Times New Roman" w:hAnsi="Times New Roman" w:cs="Times New Roman"/>
          <w:sz w:val="26"/>
          <w:szCs w:val="26"/>
          <w:lang w:val="vi-VN"/>
        </w:rPr>
        <w:t>Công suất thiết kế: 12.000 m³/ngày.đêm, bao gồm 02 module với công suất xử lý của mỗi module là 6.000 m³/ngày.đêm.</w:t>
      </w:r>
    </w:p>
    <w:p w14:paraId="55029F6E" w14:textId="77777777" w:rsidR="00F3110F" w:rsidRPr="00AF42DC" w:rsidRDefault="00F3110F" w:rsidP="00AF42DC">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lang w:val="vi-VN"/>
        </w:rPr>
      </w:pPr>
      <w:r w:rsidRPr="00AF42DC">
        <w:rPr>
          <w:rFonts w:ascii="Times New Roman" w:hAnsi="Times New Roman" w:cs="Times New Roman"/>
          <w:sz w:val="26"/>
          <w:szCs w:val="26"/>
          <w:lang w:val="vi-VN"/>
        </w:rPr>
        <w:t xml:space="preserve">Quy trình công nghệ: Xử lý cơ học </w:t>
      </w:r>
      <w:r w:rsidRPr="00AF42DC">
        <w:rPr>
          <w:rFonts w:ascii="Times New Roman" w:hAnsi="Times New Roman" w:cs="Times New Roman"/>
          <w:sz w:val="26"/>
          <w:szCs w:val="26"/>
          <w:lang w:val="vi-VN"/>
        </w:rPr>
        <w:sym w:font="Wingdings" w:char="F0E0"/>
      </w:r>
      <w:r w:rsidRPr="00AF42DC">
        <w:rPr>
          <w:rFonts w:ascii="Times New Roman" w:hAnsi="Times New Roman" w:cs="Times New Roman"/>
          <w:sz w:val="26"/>
          <w:szCs w:val="26"/>
          <w:lang w:val="vi-VN"/>
        </w:rPr>
        <w:t xml:space="preserve"> Xử lý hóa lý </w:t>
      </w:r>
      <w:r w:rsidRPr="00AF42DC">
        <w:rPr>
          <w:rFonts w:ascii="Times New Roman" w:hAnsi="Times New Roman" w:cs="Times New Roman"/>
          <w:sz w:val="26"/>
          <w:szCs w:val="26"/>
          <w:lang w:val="vi-VN"/>
        </w:rPr>
        <w:sym w:font="Wingdings" w:char="F0E0"/>
      </w:r>
      <w:r w:rsidRPr="00AF42DC">
        <w:rPr>
          <w:rFonts w:ascii="Times New Roman" w:hAnsi="Times New Roman" w:cs="Times New Roman"/>
          <w:sz w:val="26"/>
          <w:szCs w:val="26"/>
          <w:lang w:val="vi-VN"/>
        </w:rPr>
        <w:t xml:space="preserve"> Xử lý sinh học hiếu khí </w:t>
      </w:r>
      <w:r w:rsidRPr="00AF42DC">
        <w:rPr>
          <w:rFonts w:ascii="Times New Roman" w:hAnsi="Times New Roman" w:cs="Times New Roman"/>
          <w:sz w:val="26"/>
          <w:szCs w:val="26"/>
          <w:lang w:val="vi-VN"/>
        </w:rPr>
        <w:sym w:font="Wingdings" w:char="F0E0"/>
      </w:r>
      <w:r w:rsidRPr="00AF42DC">
        <w:rPr>
          <w:rFonts w:ascii="Times New Roman" w:hAnsi="Times New Roman" w:cs="Times New Roman"/>
          <w:sz w:val="26"/>
          <w:szCs w:val="26"/>
          <w:lang w:val="vi-VN"/>
        </w:rPr>
        <w:t xml:space="preserve"> Xử lý hóa học bậc cao </w:t>
      </w:r>
      <w:r w:rsidRPr="00AF42DC">
        <w:rPr>
          <w:rFonts w:ascii="Times New Roman" w:hAnsi="Times New Roman" w:cs="Times New Roman"/>
          <w:sz w:val="26"/>
          <w:szCs w:val="26"/>
          <w:lang w:val="vi-VN"/>
        </w:rPr>
        <w:sym w:font="Wingdings" w:char="F0E0"/>
      </w:r>
      <w:r w:rsidRPr="00AF42DC">
        <w:rPr>
          <w:rFonts w:ascii="Times New Roman" w:hAnsi="Times New Roman" w:cs="Times New Roman"/>
          <w:sz w:val="26"/>
          <w:szCs w:val="26"/>
          <w:lang w:val="vi-VN"/>
        </w:rPr>
        <w:t xml:space="preserve"> Xử lý hoàn thiện </w:t>
      </w:r>
      <w:r w:rsidRPr="00AF42DC">
        <w:rPr>
          <w:rFonts w:ascii="Times New Roman" w:hAnsi="Times New Roman" w:cs="Times New Roman"/>
          <w:sz w:val="26"/>
          <w:szCs w:val="26"/>
          <w:lang w:val="vi-VN"/>
        </w:rPr>
        <w:sym w:font="Wingdings" w:char="F0E0"/>
      </w:r>
      <w:r w:rsidRPr="00AF42DC">
        <w:rPr>
          <w:rFonts w:ascii="Times New Roman" w:hAnsi="Times New Roman" w:cs="Times New Roman"/>
          <w:sz w:val="26"/>
          <w:szCs w:val="26"/>
          <w:lang w:val="vi-VN"/>
        </w:rPr>
        <w:t xml:space="preserve"> Xử lý bùn dư.</w:t>
      </w:r>
    </w:p>
    <w:p w14:paraId="60AB1640" w14:textId="77777777" w:rsidR="00F3110F" w:rsidRPr="00AF42DC" w:rsidRDefault="00F3110F" w:rsidP="00AF42DC">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lang w:val="vi-VN"/>
        </w:rPr>
      </w:pPr>
      <w:r w:rsidRPr="00AF42DC">
        <w:rPr>
          <w:rFonts w:ascii="Times New Roman" w:hAnsi="Times New Roman" w:cs="Times New Roman"/>
          <w:sz w:val="26"/>
          <w:szCs w:val="26"/>
          <w:lang w:val="vi-VN"/>
        </w:rPr>
        <w:t>Chế độ vận hành: liên tục.</w:t>
      </w:r>
    </w:p>
    <w:p w14:paraId="1E81868B" w14:textId="77777777" w:rsidR="00F3110F" w:rsidRPr="00AF42DC" w:rsidRDefault="00F3110F" w:rsidP="00AF42DC">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lang w:val="vi-VN"/>
        </w:rPr>
      </w:pPr>
      <w:r w:rsidRPr="00AF42DC">
        <w:rPr>
          <w:rFonts w:ascii="Times New Roman" w:hAnsi="Times New Roman" w:cs="Times New Roman"/>
          <w:sz w:val="26"/>
          <w:szCs w:val="26"/>
          <w:lang w:val="vi-VN"/>
        </w:rPr>
        <w:t>Hóa chất sử dụng: NaOH, PAC, Polyme, khử màu, NaClO, H</w:t>
      </w:r>
      <w:r w:rsidRPr="00AF42DC">
        <w:rPr>
          <w:rFonts w:ascii="Times New Roman" w:hAnsi="Times New Roman" w:cs="Times New Roman"/>
          <w:sz w:val="26"/>
          <w:szCs w:val="26"/>
          <w:vertAlign w:val="subscript"/>
          <w:lang w:val="vi-VN"/>
        </w:rPr>
        <w:t>2</w:t>
      </w:r>
      <w:r w:rsidRPr="00AF42DC">
        <w:rPr>
          <w:rFonts w:ascii="Times New Roman" w:hAnsi="Times New Roman" w:cs="Times New Roman"/>
          <w:sz w:val="26"/>
          <w:szCs w:val="26"/>
          <w:lang w:val="vi-VN"/>
        </w:rPr>
        <w:t>SO</w:t>
      </w:r>
      <w:r w:rsidRPr="00AF42DC">
        <w:rPr>
          <w:rFonts w:ascii="Times New Roman" w:hAnsi="Times New Roman" w:cs="Times New Roman"/>
          <w:sz w:val="26"/>
          <w:szCs w:val="26"/>
          <w:vertAlign w:val="subscript"/>
          <w:lang w:val="vi-VN"/>
        </w:rPr>
        <w:t>4</w:t>
      </w:r>
      <w:r w:rsidRPr="00AF42DC">
        <w:rPr>
          <w:rFonts w:ascii="Times New Roman" w:hAnsi="Times New Roman" w:cs="Times New Roman"/>
          <w:sz w:val="26"/>
          <w:szCs w:val="26"/>
          <w:lang w:val="vi-VN"/>
        </w:rPr>
        <w:t>.</w:t>
      </w:r>
    </w:p>
    <w:p w14:paraId="6A134E8C" w14:textId="77777777" w:rsidR="00F3110F" w:rsidRPr="00AF42DC" w:rsidRDefault="00F3110F" w:rsidP="00AF42DC">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lang w:val="vi-VN"/>
        </w:rPr>
      </w:pPr>
      <w:r w:rsidRPr="00AF42DC">
        <w:rPr>
          <w:rFonts w:ascii="Times New Roman" w:hAnsi="Times New Roman" w:cs="Times New Roman"/>
          <w:sz w:val="26"/>
          <w:szCs w:val="26"/>
          <w:lang w:val="vi-VN"/>
        </w:rPr>
        <w:t xml:space="preserve">Quy chuẩn áp dụng: QCVN 40:2011/BTNMT, cột A (Kq = 0,9; Kf = 0,9) – Quy chuẩn kỹ thuật quốc gia về nước thải công nghiệp và QCVN 13 – MT:2015/BTNMT, </w:t>
      </w:r>
      <w:r w:rsidRPr="00AF42DC">
        <w:rPr>
          <w:rFonts w:ascii="Times New Roman" w:hAnsi="Times New Roman" w:cs="Times New Roman"/>
          <w:sz w:val="26"/>
          <w:szCs w:val="26"/>
          <w:lang w:val="vi-VN"/>
        </w:rPr>
        <w:lastRenderedPageBreak/>
        <w:t>cột A (Kq = 0,9; Kf = 0,9) – Quy chuẩn kỹ thuật quốc gia về nước thải công nghiệp dệt nhuộm.</w:t>
      </w:r>
    </w:p>
    <w:p w14:paraId="01B938B7" w14:textId="77777777" w:rsidR="00F3110F" w:rsidRPr="00AF42DC" w:rsidRDefault="00F3110F" w:rsidP="00AF42DC">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lang w:val="vi-VN"/>
        </w:rPr>
      </w:pPr>
      <w:r w:rsidRPr="00AF42DC">
        <w:rPr>
          <w:rFonts w:ascii="Times New Roman" w:hAnsi="Times New Roman" w:cs="Times New Roman"/>
          <w:sz w:val="26"/>
          <w:szCs w:val="26"/>
          <w:lang w:val="vi-VN"/>
        </w:rPr>
        <w:t>Nguồn tiếp nhận: rạch Kè.</w:t>
      </w:r>
    </w:p>
    <w:p w14:paraId="39C16E84" w14:textId="77777777" w:rsidR="00F3110F" w:rsidRPr="00AF42DC" w:rsidRDefault="00F3110F" w:rsidP="00AF42DC">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lang w:val="vi-VN"/>
        </w:rPr>
      </w:pPr>
      <w:r w:rsidRPr="00AF42DC">
        <w:rPr>
          <w:rFonts w:ascii="Times New Roman" w:hAnsi="Times New Roman" w:cs="Times New Roman"/>
          <w:sz w:val="26"/>
          <w:szCs w:val="26"/>
          <w:lang w:val="vi-VN"/>
        </w:rPr>
        <w:t>Đã lắp đặt hệ thống quan trắc nước thải tự động và liên tục với các thông số bao gồm: Lưu lượng (đầu vào và đầu ra), nhiệt độ, độ màu, pH, COD, TSS và Amoni.</w:t>
      </w:r>
    </w:p>
    <w:p w14:paraId="4CB993F9" w14:textId="77777777" w:rsidR="00F3110F" w:rsidRPr="00AF42DC" w:rsidRDefault="00F3110F" w:rsidP="00AF42DC">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lang w:val="vi-VN"/>
        </w:rPr>
      </w:pPr>
      <w:r w:rsidRPr="00AF42DC">
        <w:rPr>
          <w:rFonts w:ascii="Times New Roman" w:hAnsi="Times New Roman" w:cs="Times New Roman"/>
          <w:sz w:val="26"/>
          <w:szCs w:val="26"/>
          <w:lang w:val="vi-VN"/>
        </w:rPr>
        <w:t>Đã xây dựng hồ sự cố có dung tích chứa nước là 36.000 m³ để sử dụng ứng phó trong trường hợp hệ thống xử lý nước thải tập trung Phân khu dệt may có sự cố.</w:t>
      </w:r>
    </w:p>
    <w:p w14:paraId="183B7E99" w14:textId="77777777" w:rsidR="004025BC" w:rsidRPr="00AF42DC" w:rsidRDefault="004025BC" w:rsidP="00AF42DC">
      <w:pPr>
        <w:numPr>
          <w:ilvl w:val="0"/>
          <w:numId w:val="19"/>
        </w:numPr>
        <w:tabs>
          <w:tab w:val="left" w:pos="567"/>
        </w:tabs>
        <w:suppressAutoHyphens/>
        <w:spacing w:before="120" w:after="120" w:line="240" w:lineRule="auto"/>
        <w:ind w:left="567" w:hanging="283"/>
        <w:jc w:val="both"/>
        <w:rPr>
          <w:rFonts w:ascii="Times New Roman" w:hAnsi="Times New Roman" w:cs="Times New Roman"/>
          <w:b/>
          <w:i/>
          <w:sz w:val="26"/>
          <w:szCs w:val="26"/>
        </w:rPr>
      </w:pPr>
      <w:r w:rsidRPr="00AF42DC">
        <w:rPr>
          <w:rFonts w:ascii="Times New Roman" w:hAnsi="Times New Roman" w:cs="Times New Roman"/>
          <w:b/>
          <w:i/>
          <w:sz w:val="26"/>
          <w:szCs w:val="26"/>
        </w:rPr>
        <w:t xml:space="preserve">Đặc điểm tự nhiên của rạch Kè </w:t>
      </w:r>
    </w:p>
    <w:p w14:paraId="3D7472E6" w14:textId="77777777" w:rsidR="004025BC" w:rsidRPr="00AF42DC" w:rsidRDefault="004025BC" w:rsidP="004025BC">
      <w:pPr>
        <w:spacing w:before="120" w:after="120" w:line="240" w:lineRule="auto"/>
        <w:ind w:firstLine="425"/>
        <w:jc w:val="both"/>
        <w:rPr>
          <w:rFonts w:ascii="Times New Roman" w:hAnsi="Times New Roman" w:cs="Times New Roman"/>
          <w:sz w:val="26"/>
          <w:szCs w:val="26"/>
        </w:rPr>
      </w:pPr>
      <w:r w:rsidRPr="00AF42DC">
        <w:rPr>
          <w:rFonts w:ascii="Times New Roman" w:hAnsi="Times New Roman" w:cs="Times New Roman"/>
          <w:sz w:val="26"/>
          <w:szCs w:val="26"/>
        </w:rPr>
        <w:t>Rạch Kè là rạch tự đào nhằm phục vụ cho mục đích thoát nước nội bộ của KCN Thành Thành Công. Đoạn rạch có tổng chiều dài 5 km, lòng rạch cạn từ 1 – 1,5 m, chiều rộng khoảng 10 m, không tiếp nhận nước mưa, nước thải từ các nguồn khác ngoài KCN Thành Thành Công. Lưu lượng dòng chảy tức thời nhỏ nhất ở rạch Kè là Qs = 10 m³/s.</w:t>
      </w:r>
    </w:p>
    <w:p w14:paraId="3768A7B0" w14:textId="77777777" w:rsidR="004025BC" w:rsidRPr="00AF42DC" w:rsidRDefault="004025BC">
      <w:pPr>
        <w:pStyle w:val="ListParagraph"/>
        <w:numPr>
          <w:ilvl w:val="0"/>
          <w:numId w:val="18"/>
        </w:numPr>
        <w:spacing w:before="120" w:after="120" w:line="240" w:lineRule="auto"/>
        <w:ind w:left="851" w:hanging="709"/>
        <w:contextualSpacing w:val="0"/>
        <w:jc w:val="both"/>
        <w:outlineLvl w:val="0"/>
        <w:rPr>
          <w:rFonts w:ascii="Times New Roman" w:hAnsi="Times New Roman" w:cs="Times New Roman"/>
          <w:b/>
          <w:sz w:val="26"/>
          <w:szCs w:val="26"/>
        </w:rPr>
      </w:pPr>
      <w:bookmarkStart w:id="144" w:name="_Toc101250324"/>
      <w:bookmarkStart w:id="145" w:name="_Toc140507165"/>
      <w:r w:rsidRPr="00AF42DC">
        <w:rPr>
          <w:rFonts w:ascii="Times New Roman" w:hAnsi="Times New Roman" w:cs="Times New Roman"/>
          <w:b/>
          <w:sz w:val="26"/>
          <w:szCs w:val="26"/>
        </w:rPr>
        <w:t>Chất lượng nguồn tiếp nhận nước thải</w:t>
      </w:r>
      <w:bookmarkEnd w:id="144"/>
      <w:bookmarkEnd w:id="145"/>
      <w:r w:rsidRPr="00AF42DC">
        <w:rPr>
          <w:rFonts w:ascii="Times New Roman" w:hAnsi="Times New Roman" w:cs="Times New Roman"/>
          <w:b/>
          <w:sz w:val="26"/>
          <w:szCs w:val="26"/>
        </w:rPr>
        <w:t xml:space="preserve"> </w:t>
      </w:r>
    </w:p>
    <w:p w14:paraId="44F5E560" w14:textId="642D0230" w:rsidR="004025BC" w:rsidRPr="00AF42DC" w:rsidRDefault="004025BC">
      <w:pPr>
        <w:numPr>
          <w:ilvl w:val="0"/>
          <w:numId w:val="42"/>
        </w:numPr>
        <w:suppressAutoHyphens/>
        <w:spacing w:before="120" w:after="120" w:line="240" w:lineRule="auto"/>
        <w:ind w:left="567" w:hanging="283"/>
        <w:jc w:val="both"/>
        <w:rPr>
          <w:rFonts w:ascii="Times New Roman" w:hAnsi="Times New Roman" w:cs="Times New Roman"/>
          <w:b/>
          <w:i/>
          <w:sz w:val="26"/>
          <w:szCs w:val="26"/>
        </w:rPr>
      </w:pPr>
      <w:r w:rsidRPr="00AF42DC">
        <w:rPr>
          <w:rFonts w:ascii="Times New Roman" w:hAnsi="Times New Roman" w:cs="Times New Roman"/>
          <w:b/>
          <w:i/>
          <w:sz w:val="26"/>
          <w:szCs w:val="26"/>
        </w:rPr>
        <w:t xml:space="preserve">Diễn biến chất lượng nước thải đầu vào và đầu ra của hệ thống xử lý nước thải tập trung Phân khu </w:t>
      </w:r>
      <w:r w:rsidR="00AF42DC" w:rsidRPr="00AF42DC">
        <w:rPr>
          <w:rFonts w:ascii="Times New Roman" w:hAnsi="Times New Roman" w:cs="Times New Roman"/>
          <w:b/>
          <w:i/>
          <w:sz w:val="26"/>
          <w:szCs w:val="26"/>
          <w:lang w:val="vi-VN"/>
        </w:rPr>
        <w:t>dệt may và công nghiệp hỗ trợ</w:t>
      </w:r>
    </w:p>
    <w:p w14:paraId="286D76EF" w14:textId="6ACE88E8" w:rsidR="004025BC" w:rsidRPr="00AF42DC" w:rsidRDefault="004025BC" w:rsidP="001A2F0A">
      <w:pPr>
        <w:jc w:val="center"/>
        <w:rPr>
          <w:rFonts w:ascii="Times New Roman" w:hAnsi="Times New Roman" w:cs="Times New Roman"/>
          <w:b/>
          <w:bCs/>
          <w:sz w:val="26"/>
          <w:szCs w:val="26"/>
          <w:lang w:val="vi-VN"/>
        </w:rPr>
      </w:pPr>
      <w:bookmarkStart w:id="146" w:name="_Toc96170845"/>
      <w:bookmarkStart w:id="147" w:name="_Toc140509925"/>
      <w:r w:rsidRPr="00AF42DC">
        <w:rPr>
          <w:rFonts w:ascii="Times New Roman" w:hAnsi="Times New Roman" w:cs="Times New Roman"/>
          <w:b/>
          <w:bCs/>
          <w:sz w:val="26"/>
          <w:szCs w:val="26"/>
        </w:rPr>
        <w:t>Bảng 3.</w:t>
      </w:r>
      <w:r w:rsidRPr="00AF42DC">
        <w:rPr>
          <w:rFonts w:ascii="Times New Roman" w:hAnsi="Times New Roman" w:cs="Times New Roman"/>
          <w:b/>
          <w:bCs/>
          <w:sz w:val="26"/>
          <w:szCs w:val="26"/>
        </w:rPr>
        <w:fldChar w:fldCharType="begin"/>
      </w:r>
      <w:r w:rsidRPr="00AF42DC">
        <w:rPr>
          <w:rFonts w:ascii="Times New Roman" w:hAnsi="Times New Roman" w:cs="Times New Roman"/>
          <w:b/>
          <w:bCs/>
          <w:sz w:val="26"/>
          <w:szCs w:val="26"/>
        </w:rPr>
        <w:instrText xml:space="preserve"> SEQ Bảng_3. \* ARABIC </w:instrText>
      </w:r>
      <w:r w:rsidRPr="00AF42DC">
        <w:rPr>
          <w:rFonts w:ascii="Times New Roman" w:hAnsi="Times New Roman" w:cs="Times New Roman"/>
          <w:b/>
          <w:bCs/>
          <w:sz w:val="26"/>
          <w:szCs w:val="26"/>
        </w:rPr>
        <w:fldChar w:fldCharType="separate"/>
      </w:r>
      <w:r w:rsidR="00AF42DC" w:rsidRPr="00AF42DC">
        <w:rPr>
          <w:rFonts w:ascii="Times New Roman" w:hAnsi="Times New Roman" w:cs="Times New Roman"/>
          <w:b/>
          <w:bCs/>
          <w:noProof/>
          <w:sz w:val="26"/>
          <w:szCs w:val="26"/>
        </w:rPr>
        <w:t>2</w:t>
      </w:r>
      <w:r w:rsidRPr="00AF42DC">
        <w:rPr>
          <w:rFonts w:ascii="Times New Roman" w:hAnsi="Times New Roman" w:cs="Times New Roman"/>
          <w:b/>
          <w:bCs/>
          <w:sz w:val="26"/>
          <w:szCs w:val="26"/>
        </w:rPr>
        <w:fldChar w:fldCharType="end"/>
      </w:r>
      <w:r w:rsidRPr="00AF42DC">
        <w:rPr>
          <w:rFonts w:ascii="Times New Roman" w:hAnsi="Times New Roman" w:cs="Times New Roman"/>
          <w:b/>
          <w:bCs/>
          <w:sz w:val="26"/>
          <w:szCs w:val="26"/>
        </w:rPr>
        <w:t xml:space="preserve"> Kết quả quan trắc chất lượng nước thải đầu vào </w:t>
      </w:r>
      <w:bookmarkEnd w:id="146"/>
      <w:r w:rsidR="00AF42DC" w:rsidRPr="00AF42DC">
        <w:rPr>
          <w:rFonts w:ascii="Times New Roman" w:hAnsi="Times New Roman" w:cs="Times New Roman"/>
          <w:b/>
          <w:bCs/>
          <w:sz w:val="26"/>
          <w:szCs w:val="26"/>
          <w:lang w:val="vi-VN"/>
        </w:rPr>
        <w:t>năm 2021</w:t>
      </w:r>
      <w:bookmarkEnd w:id="147"/>
    </w:p>
    <w:tbl>
      <w:tblPr>
        <w:tblW w:w="5000" w:type="pct"/>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0" w:type="dxa"/>
          <w:right w:w="0" w:type="dxa"/>
        </w:tblCellMar>
        <w:tblLook w:val="04A0" w:firstRow="1" w:lastRow="0" w:firstColumn="1" w:lastColumn="0" w:noHBand="0" w:noVBand="1"/>
      </w:tblPr>
      <w:tblGrid>
        <w:gridCol w:w="464"/>
        <w:gridCol w:w="1862"/>
        <w:gridCol w:w="1237"/>
        <w:gridCol w:w="1100"/>
        <w:gridCol w:w="1100"/>
        <w:gridCol w:w="1100"/>
        <w:gridCol w:w="2955"/>
      </w:tblGrid>
      <w:tr w:rsidR="00AF42DC" w:rsidRPr="00AF42DC" w14:paraId="16485E06" w14:textId="77777777" w:rsidTr="00065313">
        <w:trPr>
          <w:tblHeader/>
        </w:trPr>
        <w:tc>
          <w:tcPr>
            <w:tcW w:w="236" w:type="pct"/>
            <w:vMerge w:val="restart"/>
            <w:shd w:val="clear" w:color="auto" w:fill="EBFFFB"/>
            <w:tcMar>
              <w:top w:w="0" w:type="dxa"/>
              <w:left w:w="0" w:type="dxa"/>
              <w:bottom w:w="0" w:type="dxa"/>
              <w:right w:w="0" w:type="dxa"/>
            </w:tcMar>
            <w:vAlign w:val="center"/>
          </w:tcPr>
          <w:p w14:paraId="564088C6"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b/>
                <w:bCs/>
                <w:sz w:val="24"/>
                <w:szCs w:val="24"/>
              </w:rPr>
              <w:t>TT</w:t>
            </w:r>
          </w:p>
        </w:tc>
        <w:tc>
          <w:tcPr>
            <w:tcW w:w="948" w:type="pct"/>
            <w:vMerge w:val="restart"/>
            <w:shd w:val="clear" w:color="auto" w:fill="EBFFFB"/>
            <w:tcMar>
              <w:top w:w="0" w:type="dxa"/>
              <w:left w:w="0" w:type="dxa"/>
              <w:bottom w:w="0" w:type="dxa"/>
              <w:right w:w="0" w:type="dxa"/>
            </w:tcMar>
            <w:vAlign w:val="center"/>
          </w:tcPr>
          <w:p w14:paraId="04CBE934" w14:textId="77777777" w:rsidR="00AF42DC" w:rsidRPr="00AF42DC" w:rsidRDefault="00AF42DC" w:rsidP="00065313">
            <w:pPr>
              <w:spacing w:before="20" w:after="20"/>
              <w:ind w:left="113"/>
              <w:jc w:val="center"/>
              <w:rPr>
                <w:rFonts w:ascii="Times New Roman" w:hAnsi="Times New Roman" w:cs="Times New Roman"/>
                <w:sz w:val="24"/>
                <w:szCs w:val="24"/>
              </w:rPr>
            </w:pPr>
            <w:r w:rsidRPr="00AF42DC">
              <w:rPr>
                <w:rFonts w:ascii="Times New Roman" w:hAnsi="Times New Roman" w:cs="Times New Roman"/>
                <w:b/>
                <w:bCs/>
                <w:sz w:val="24"/>
                <w:szCs w:val="24"/>
              </w:rPr>
              <w:t>Tên thông số</w:t>
            </w:r>
          </w:p>
        </w:tc>
        <w:tc>
          <w:tcPr>
            <w:tcW w:w="630" w:type="pct"/>
            <w:vMerge w:val="restart"/>
            <w:shd w:val="clear" w:color="auto" w:fill="EBFFFB"/>
            <w:tcMar>
              <w:top w:w="0" w:type="dxa"/>
              <w:left w:w="0" w:type="dxa"/>
              <w:bottom w:w="0" w:type="dxa"/>
              <w:right w:w="0" w:type="dxa"/>
            </w:tcMar>
            <w:vAlign w:val="center"/>
          </w:tcPr>
          <w:p w14:paraId="1DBE1821"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b/>
                <w:bCs/>
                <w:sz w:val="24"/>
                <w:szCs w:val="24"/>
              </w:rPr>
              <w:t>Đơn vị tính</w:t>
            </w:r>
          </w:p>
        </w:tc>
        <w:tc>
          <w:tcPr>
            <w:tcW w:w="1680" w:type="pct"/>
            <w:gridSpan w:val="3"/>
            <w:shd w:val="clear" w:color="auto" w:fill="EBFFFB"/>
          </w:tcPr>
          <w:p w14:paraId="20B07239" w14:textId="77777777" w:rsidR="00AF42DC" w:rsidRPr="00AF42DC" w:rsidRDefault="00AF42DC" w:rsidP="00065313">
            <w:pPr>
              <w:spacing w:before="20" w:after="20"/>
              <w:jc w:val="center"/>
              <w:rPr>
                <w:rFonts w:ascii="Times New Roman" w:hAnsi="Times New Roman" w:cs="Times New Roman"/>
                <w:b/>
                <w:sz w:val="24"/>
                <w:szCs w:val="24"/>
              </w:rPr>
            </w:pPr>
            <w:r w:rsidRPr="00AF42DC">
              <w:rPr>
                <w:rFonts w:ascii="Times New Roman" w:hAnsi="Times New Roman" w:cs="Times New Roman"/>
                <w:b/>
                <w:sz w:val="24"/>
                <w:szCs w:val="24"/>
              </w:rPr>
              <w:t xml:space="preserve">Kết quả phân tích </w:t>
            </w:r>
          </w:p>
        </w:tc>
        <w:tc>
          <w:tcPr>
            <w:tcW w:w="1505" w:type="pct"/>
            <w:vMerge w:val="restart"/>
            <w:shd w:val="clear" w:color="auto" w:fill="EBFFFB"/>
            <w:tcMar>
              <w:top w:w="0" w:type="dxa"/>
              <w:left w:w="0" w:type="dxa"/>
              <w:bottom w:w="0" w:type="dxa"/>
              <w:right w:w="0" w:type="dxa"/>
            </w:tcMar>
            <w:vAlign w:val="center"/>
          </w:tcPr>
          <w:p w14:paraId="2C1AAC15"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b/>
                <w:sz w:val="24"/>
                <w:szCs w:val="24"/>
              </w:rPr>
              <w:t>QCVN 40:2011/BTNMT &amp; QCVN 13-MT:2015/BTNMT</w:t>
            </w:r>
            <w:r w:rsidRPr="00AF42DC">
              <w:rPr>
                <w:rFonts w:ascii="Times New Roman" w:hAnsi="Times New Roman" w:cs="Times New Roman"/>
                <w:b/>
                <w:sz w:val="24"/>
                <w:szCs w:val="24"/>
                <w:lang w:val="vi-VN"/>
              </w:rPr>
              <w:t>, c</w:t>
            </w:r>
            <w:r w:rsidRPr="00AF42DC">
              <w:rPr>
                <w:rFonts w:ascii="Times New Roman" w:hAnsi="Times New Roman" w:cs="Times New Roman"/>
                <w:b/>
                <w:sz w:val="24"/>
                <w:szCs w:val="24"/>
              </w:rPr>
              <w:t>ột B</w:t>
            </w:r>
          </w:p>
        </w:tc>
      </w:tr>
      <w:tr w:rsidR="00AF42DC" w:rsidRPr="00AF42DC" w14:paraId="27E8E459" w14:textId="77777777" w:rsidTr="00065313">
        <w:trPr>
          <w:tblHeader/>
        </w:trPr>
        <w:tc>
          <w:tcPr>
            <w:tcW w:w="236" w:type="pct"/>
            <w:vMerge/>
            <w:shd w:val="clear" w:color="auto" w:fill="EBFFFB"/>
            <w:vAlign w:val="center"/>
          </w:tcPr>
          <w:p w14:paraId="714BCF17" w14:textId="77777777" w:rsidR="00AF42DC" w:rsidRPr="00AF42DC" w:rsidRDefault="00AF42DC" w:rsidP="00065313">
            <w:pPr>
              <w:spacing w:before="20" w:after="20"/>
              <w:jc w:val="center"/>
              <w:rPr>
                <w:rFonts w:ascii="Times New Roman" w:hAnsi="Times New Roman" w:cs="Times New Roman"/>
                <w:sz w:val="24"/>
                <w:szCs w:val="24"/>
              </w:rPr>
            </w:pPr>
          </w:p>
        </w:tc>
        <w:tc>
          <w:tcPr>
            <w:tcW w:w="948" w:type="pct"/>
            <w:vMerge/>
            <w:shd w:val="clear" w:color="auto" w:fill="EBFFFB"/>
            <w:vAlign w:val="center"/>
          </w:tcPr>
          <w:p w14:paraId="04548711" w14:textId="77777777" w:rsidR="00AF42DC" w:rsidRPr="00AF42DC" w:rsidRDefault="00AF42DC" w:rsidP="00065313">
            <w:pPr>
              <w:spacing w:before="20" w:after="20"/>
              <w:ind w:left="113"/>
              <w:rPr>
                <w:rFonts w:ascii="Times New Roman" w:hAnsi="Times New Roman" w:cs="Times New Roman"/>
                <w:sz w:val="24"/>
                <w:szCs w:val="24"/>
              </w:rPr>
            </w:pPr>
          </w:p>
        </w:tc>
        <w:tc>
          <w:tcPr>
            <w:tcW w:w="630" w:type="pct"/>
            <w:vMerge/>
            <w:shd w:val="clear" w:color="auto" w:fill="EBFFFB"/>
            <w:vAlign w:val="center"/>
          </w:tcPr>
          <w:p w14:paraId="39CE4542" w14:textId="77777777" w:rsidR="00AF42DC" w:rsidRPr="00AF42DC" w:rsidRDefault="00AF42DC" w:rsidP="00065313">
            <w:pPr>
              <w:spacing w:before="20" w:after="20"/>
              <w:jc w:val="center"/>
              <w:rPr>
                <w:rFonts w:ascii="Times New Roman" w:hAnsi="Times New Roman" w:cs="Times New Roman"/>
                <w:sz w:val="24"/>
                <w:szCs w:val="24"/>
              </w:rPr>
            </w:pPr>
          </w:p>
        </w:tc>
        <w:tc>
          <w:tcPr>
            <w:tcW w:w="560" w:type="pct"/>
            <w:shd w:val="clear" w:color="auto" w:fill="EBFFFB"/>
            <w:vAlign w:val="center"/>
          </w:tcPr>
          <w:p w14:paraId="3943C3A7" w14:textId="77777777" w:rsidR="00AF42DC" w:rsidRPr="00AF42DC" w:rsidRDefault="00AF42DC" w:rsidP="00065313">
            <w:pPr>
              <w:spacing w:before="20" w:after="20"/>
              <w:jc w:val="center"/>
              <w:rPr>
                <w:rFonts w:ascii="Times New Roman" w:hAnsi="Times New Roman" w:cs="Times New Roman"/>
                <w:b/>
                <w:sz w:val="24"/>
                <w:szCs w:val="24"/>
              </w:rPr>
            </w:pPr>
            <w:r w:rsidRPr="00AF42DC">
              <w:rPr>
                <w:rFonts w:ascii="Times New Roman" w:hAnsi="Times New Roman" w:cs="Times New Roman"/>
                <w:b/>
                <w:sz w:val="24"/>
                <w:szCs w:val="24"/>
              </w:rPr>
              <w:t>Tháng 1/2021</w:t>
            </w:r>
          </w:p>
        </w:tc>
        <w:tc>
          <w:tcPr>
            <w:tcW w:w="560" w:type="pct"/>
            <w:shd w:val="clear" w:color="auto" w:fill="EBFFFB"/>
            <w:tcMar>
              <w:top w:w="0" w:type="dxa"/>
              <w:left w:w="0" w:type="dxa"/>
              <w:bottom w:w="0" w:type="dxa"/>
              <w:right w:w="0" w:type="dxa"/>
            </w:tcMar>
            <w:vAlign w:val="center"/>
          </w:tcPr>
          <w:p w14:paraId="77B5ACDD" w14:textId="77777777" w:rsidR="00AF42DC" w:rsidRPr="00AF42DC" w:rsidRDefault="00AF42DC" w:rsidP="00065313">
            <w:pPr>
              <w:spacing w:before="20" w:after="20"/>
              <w:jc w:val="center"/>
              <w:rPr>
                <w:rFonts w:ascii="Times New Roman" w:hAnsi="Times New Roman" w:cs="Times New Roman"/>
                <w:b/>
                <w:sz w:val="24"/>
                <w:szCs w:val="24"/>
              </w:rPr>
            </w:pPr>
            <w:r w:rsidRPr="00AF42DC">
              <w:rPr>
                <w:rFonts w:ascii="Times New Roman" w:hAnsi="Times New Roman" w:cs="Times New Roman"/>
                <w:b/>
                <w:sz w:val="24"/>
                <w:szCs w:val="24"/>
              </w:rPr>
              <w:t>Tháng 6/2021</w:t>
            </w:r>
          </w:p>
        </w:tc>
        <w:tc>
          <w:tcPr>
            <w:tcW w:w="560" w:type="pct"/>
            <w:shd w:val="clear" w:color="auto" w:fill="EBFFFB"/>
            <w:tcMar>
              <w:top w:w="0" w:type="dxa"/>
              <w:left w:w="0" w:type="dxa"/>
              <w:bottom w:w="0" w:type="dxa"/>
              <w:right w:w="0" w:type="dxa"/>
            </w:tcMar>
            <w:vAlign w:val="center"/>
          </w:tcPr>
          <w:p w14:paraId="0FB59A44" w14:textId="77777777" w:rsidR="00AF42DC" w:rsidRPr="00AF42DC" w:rsidRDefault="00AF42DC" w:rsidP="00065313">
            <w:pPr>
              <w:spacing w:before="20" w:after="20"/>
              <w:jc w:val="center"/>
              <w:rPr>
                <w:rFonts w:ascii="Times New Roman" w:hAnsi="Times New Roman" w:cs="Times New Roman"/>
                <w:b/>
                <w:sz w:val="24"/>
                <w:szCs w:val="24"/>
              </w:rPr>
            </w:pPr>
            <w:r w:rsidRPr="00AF42DC">
              <w:rPr>
                <w:rFonts w:ascii="Times New Roman" w:hAnsi="Times New Roman" w:cs="Times New Roman"/>
                <w:b/>
                <w:sz w:val="24"/>
                <w:szCs w:val="24"/>
              </w:rPr>
              <w:t>Tháng 11/2021</w:t>
            </w:r>
          </w:p>
        </w:tc>
        <w:tc>
          <w:tcPr>
            <w:tcW w:w="1505" w:type="pct"/>
            <w:vMerge/>
            <w:shd w:val="clear" w:color="auto" w:fill="EBFFFB"/>
            <w:vAlign w:val="center"/>
          </w:tcPr>
          <w:p w14:paraId="44EBDF78" w14:textId="77777777" w:rsidR="00AF42DC" w:rsidRPr="00AF42DC" w:rsidRDefault="00AF42DC" w:rsidP="00065313">
            <w:pPr>
              <w:spacing w:before="20" w:after="20"/>
              <w:jc w:val="center"/>
              <w:rPr>
                <w:rFonts w:ascii="Times New Roman" w:hAnsi="Times New Roman" w:cs="Times New Roman"/>
                <w:b/>
                <w:sz w:val="24"/>
                <w:szCs w:val="24"/>
                <w:lang w:val="vi-VN"/>
              </w:rPr>
            </w:pPr>
          </w:p>
        </w:tc>
      </w:tr>
      <w:tr w:rsidR="00AF42DC" w:rsidRPr="00AF42DC" w14:paraId="4F624416" w14:textId="77777777" w:rsidTr="00065313">
        <w:tc>
          <w:tcPr>
            <w:tcW w:w="236" w:type="pct"/>
            <w:shd w:val="clear" w:color="auto" w:fill="auto"/>
            <w:tcMar>
              <w:top w:w="0" w:type="dxa"/>
              <w:left w:w="0" w:type="dxa"/>
              <w:bottom w:w="0" w:type="dxa"/>
              <w:right w:w="0" w:type="dxa"/>
            </w:tcMar>
            <w:vAlign w:val="center"/>
          </w:tcPr>
          <w:p w14:paraId="2C8CF76F"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1</w:t>
            </w:r>
          </w:p>
        </w:tc>
        <w:tc>
          <w:tcPr>
            <w:tcW w:w="948" w:type="pct"/>
            <w:shd w:val="clear" w:color="auto" w:fill="auto"/>
            <w:tcMar>
              <w:top w:w="0" w:type="dxa"/>
              <w:left w:w="0" w:type="dxa"/>
              <w:bottom w:w="0" w:type="dxa"/>
              <w:right w:w="0" w:type="dxa"/>
            </w:tcMar>
            <w:vAlign w:val="center"/>
          </w:tcPr>
          <w:p w14:paraId="36FD33A4" w14:textId="77777777" w:rsidR="00AF42DC" w:rsidRPr="00AF42DC" w:rsidRDefault="00AF42DC" w:rsidP="00065313">
            <w:pPr>
              <w:spacing w:before="20" w:after="20"/>
              <w:ind w:left="113"/>
              <w:rPr>
                <w:rFonts w:ascii="Times New Roman" w:hAnsi="Times New Roman" w:cs="Times New Roman"/>
                <w:sz w:val="24"/>
                <w:szCs w:val="24"/>
              </w:rPr>
            </w:pPr>
            <w:r w:rsidRPr="00AF42DC">
              <w:rPr>
                <w:rFonts w:ascii="Times New Roman" w:hAnsi="Times New Roman" w:cs="Times New Roman"/>
                <w:sz w:val="24"/>
                <w:szCs w:val="24"/>
              </w:rPr>
              <w:t>Nhiệt độ</w:t>
            </w:r>
          </w:p>
        </w:tc>
        <w:tc>
          <w:tcPr>
            <w:tcW w:w="630" w:type="pct"/>
            <w:shd w:val="clear" w:color="auto" w:fill="auto"/>
            <w:tcMar>
              <w:top w:w="0" w:type="dxa"/>
              <w:left w:w="0" w:type="dxa"/>
              <w:bottom w:w="0" w:type="dxa"/>
              <w:right w:w="0" w:type="dxa"/>
            </w:tcMar>
            <w:vAlign w:val="center"/>
          </w:tcPr>
          <w:p w14:paraId="2AB2FE02"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vertAlign w:val="superscript"/>
              </w:rPr>
              <w:t>o</w:t>
            </w:r>
            <w:r w:rsidRPr="00AF42DC">
              <w:rPr>
                <w:rFonts w:ascii="Times New Roman" w:hAnsi="Times New Roman" w:cs="Times New Roman"/>
                <w:sz w:val="24"/>
                <w:szCs w:val="24"/>
              </w:rPr>
              <w:t>C</w:t>
            </w:r>
          </w:p>
        </w:tc>
        <w:tc>
          <w:tcPr>
            <w:tcW w:w="560" w:type="pct"/>
            <w:vAlign w:val="center"/>
          </w:tcPr>
          <w:p w14:paraId="2FC76DFE"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30,5</w:t>
            </w:r>
          </w:p>
        </w:tc>
        <w:tc>
          <w:tcPr>
            <w:tcW w:w="560" w:type="pct"/>
            <w:shd w:val="clear" w:color="auto" w:fill="auto"/>
            <w:tcMar>
              <w:top w:w="0" w:type="dxa"/>
              <w:left w:w="0" w:type="dxa"/>
              <w:bottom w:w="0" w:type="dxa"/>
              <w:right w:w="0" w:type="dxa"/>
            </w:tcMar>
            <w:vAlign w:val="center"/>
          </w:tcPr>
          <w:p w14:paraId="10D365E5"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31,8</w:t>
            </w:r>
          </w:p>
        </w:tc>
        <w:tc>
          <w:tcPr>
            <w:tcW w:w="560" w:type="pct"/>
            <w:shd w:val="clear" w:color="auto" w:fill="auto"/>
            <w:tcMar>
              <w:top w:w="0" w:type="dxa"/>
              <w:left w:w="0" w:type="dxa"/>
              <w:bottom w:w="0" w:type="dxa"/>
              <w:right w:w="0" w:type="dxa"/>
            </w:tcMar>
            <w:vAlign w:val="center"/>
          </w:tcPr>
          <w:p w14:paraId="18F8B3A6"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31</w:t>
            </w:r>
          </w:p>
        </w:tc>
        <w:tc>
          <w:tcPr>
            <w:tcW w:w="1505" w:type="pct"/>
            <w:shd w:val="clear" w:color="auto" w:fill="auto"/>
            <w:tcMar>
              <w:top w:w="0" w:type="dxa"/>
              <w:left w:w="0" w:type="dxa"/>
              <w:bottom w:w="0" w:type="dxa"/>
              <w:right w:w="0" w:type="dxa"/>
            </w:tcMar>
            <w:vAlign w:val="center"/>
          </w:tcPr>
          <w:p w14:paraId="1810964A" w14:textId="77777777" w:rsidR="00AF42DC" w:rsidRPr="00AF42DC" w:rsidRDefault="00AF42DC" w:rsidP="00065313">
            <w:pPr>
              <w:spacing w:before="20" w:after="20"/>
              <w:jc w:val="center"/>
              <w:rPr>
                <w:rFonts w:ascii="Times New Roman" w:hAnsi="Times New Roman" w:cs="Times New Roman"/>
                <w:b/>
                <w:sz w:val="24"/>
                <w:szCs w:val="24"/>
              </w:rPr>
            </w:pPr>
            <w:r w:rsidRPr="00AF42DC">
              <w:rPr>
                <w:rFonts w:ascii="Times New Roman" w:hAnsi="Times New Roman" w:cs="Times New Roman"/>
                <w:b/>
                <w:sz w:val="24"/>
                <w:szCs w:val="24"/>
              </w:rPr>
              <w:t>40</w:t>
            </w:r>
          </w:p>
        </w:tc>
      </w:tr>
      <w:tr w:rsidR="00AF42DC" w:rsidRPr="00AF42DC" w14:paraId="2DD8730C" w14:textId="77777777" w:rsidTr="00065313">
        <w:tc>
          <w:tcPr>
            <w:tcW w:w="236" w:type="pct"/>
            <w:shd w:val="clear" w:color="auto" w:fill="auto"/>
            <w:tcMar>
              <w:top w:w="0" w:type="dxa"/>
              <w:left w:w="0" w:type="dxa"/>
              <w:bottom w:w="0" w:type="dxa"/>
              <w:right w:w="0" w:type="dxa"/>
            </w:tcMar>
            <w:vAlign w:val="center"/>
          </w:tcPr>
          <w:p w14:paraId="07DAEA78"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2</w:t>
            </w:r>
          </w:p>
        </w:tc>
        <w:tc>
          <w:tcPr>
            <w:tcW w:w="948" w:type="pct"/>
            <w:shd w:val="clear" w:color="auto" w:fill="auto"/>
            <w:tcMar>
              <w:top w:w="0" w:type="dxa"/>
              <w:left w:w="0" w:type="dxa"/>
              <w:bottom w:w="0" w:type="dxa"/>
              <w:right w:w="0" w:type="dxa"/>
            </w:tcMar>
            <w:vAlign w:val="center"/>
          </w:tcPr>
          <w:p w14:paraId="7461B556" w14:textId="77777777" w:rsidR="00AF42DC" w:rsidRPr="00AF42DC" w:rsidRDefault="00AF42DC" w:rsidP="00065313">
            <w:pPr>
              <w:spacing w:before="20" w:after="20"/>
              <w:ind w:left="113"/>
              <w:rPr>
                <w:rFonts w:ascii="Times New Roman" w:hAnsi="Times New Roman" w:cs="Times New Roman"/>
                <w:sz w:val="24"/>
                <w:szCs w:val="24"/>
              </w:rPr>
            </w:pPr>
            <w:r w:rsidRPr="00AF42DC">
              <w:rPr>
                <w:rFonts w:ascii="Times New Roman" w:hAnsi="Times New Roman" w:cs="Times New Roman"/>
                <w:sz w:val="24"/>
                <w:szCs w:val="24"/>
              </w:rPr>
              <w:t>Độ màu</w:t>
            </w:r>
          </w:p>
        </w:tc>
        <w:tc>
          <w:tcPr>
            <w:tcW w:w="630" w:type="pct"/>
            <w:shd w:val="clear" w:color="auto" w:fill="auto"/>
            <w:tcMar>
              <w:top w:w="0" w:type="dxa"/>
              <w:left w:w="0" w:type="dxa"/>
              <w:bottom w:w="0" w:type="dxa"/>
              <w:right w:w="0" w:type="dxa"/>
            </w:tcMar>
            <w:vAlign w:val="center"/>
          </w:tcPr>
          <w:p w14:paraId="6376A9D6" w14:textId="77777777" w:rsidR="00AF42DC" w:rsidRPr="00AF42DC" w:rsidRDefault="00AF42DC" w:rsidP="00065313">
            <w:pPr>
              <w:spacing w:before="20" w:after="20"/>
              <w:jc w:val="center"/>
              <w:rPr>
                <w:rFonts w:ascii="Times New Roman" w:hAnsi="Times New Roman" w:cs="Times New Roman"/>
                <w:sz w:val="24"/>
                <w:szCs w:val="24"/>
                <w:lang w:val="vi-VN"/>
              </w:rPr>
            </w:pPr>
            <w:r w:rsidRPr="00AF42DC">
              <w:rPr>
                <w:rFonts w:ascii="Times New Roman" w:hAnsi="Times New Roman" w:cs="Times New Roman"/>
                <w:sz w:val="24"/>
                <w:szCs w:val="24"/>
              </w:rPr>
              <w:t>Pt-Co</w:t>
            </w:r>
          </w:p>
        </w:tc>
        <w:tc>
          <w:tcPr>
            <w:tcW w:w="560" w:type="pct"/>
            <w:vAlign w:val="center"/>
          </w:tcPr>
          <w:p w14:paraId="5A5E71D9"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49</w:t>
            </w:r>
          </w:p>
        </w:tc>
        <w:tc>
          <w:tcPr>
            <w:tcW w:w="560" w:type="pct"/>
            <w:shd w:val="clear" w:color="auto" w:fill="auto"/>
            <w:tcMar>
              <w:top w:w="0" w:type="dxa"/>
              <w:left w:w="0" w:type="dxa"/>
              <w:bottom w:w="0" w:type="dxa"/>
              <w:right w:w="0" w:type="dxa"/>
            </w:tcMar>
            <w:vAlign w:val="center"/>
          </w:tcPr>
          <w:p w14:paraId="74427C61"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54</w:t>
            </w:r>
          </w:p>
        </w:tc>
        <w:tc>
          <w:tcPr>
            <w:tcW w:w="560" w:type="pct"/>
            <w:shd w:val="clear" w:color="auto" w:fill="auto"/>
            <w:tcMar>
              <w:top w:w="0" w:type="dxa"/>
              <w:left w:w="0" w:type="dxa"/>
              <w:bottom w:w="0" w:type="dxa"/>
              <w:right w:w="0" w:type="dxa"/>
            </w:tcMar>
            <w:vAlign w:val="center"/>
          </w:tcPr>
          <w:p w14:paraId="35AA7A51"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34</w:t>
            </w:r>
          </w:p>
        </w:tc>
        <w:tc>
          <w:tcPr>
            <w:tcW w:w="1505" w:type="pct"/>
            <w:shd w:val="clear" w:color="auto" w:fill="auto"/>
            <w:tcMar>
              <w:top w:w="0" w:type="dxa"/>
              <w:left w:w="0" w:type="dxa"/>
              <w:bottom w:w="0" w:type="dxa"/>
              <w:right w:w="0" w:type="dxa"/>
            </w:tcMar>
            <w:vAlign w:val="center"/>
          </w:tcPr>
          <w:p w14:paraId="6823509D" w14:textId="77777777" w:rsidR="00AF42DC" w:rsidRPr="00AF42DC" w:rsidRDefault="00AF42DC" w:rsidP="00065313">
            <w:pPr>
              <w:spacing w:before="20" w:after="20"/>
              <w:jc w:val="center"/>
              <w:rPr>
                <w:rFonts w:ascii="Times New Roman" w:hAnsi="Times New Roman" w:cs="Times New Roman"/>
                <w:b/>
                <w:sz w:val="24"/>
                <w:szCs w:val="24"/>
              </w:rPr>
            </w:pPr>
            <w:r w:rsidRPr="00AF42DC">
              <w:rPr>
                <w:rFonts w:ascii="Times New Roman" w:hAnsi="Times New Roman" w:cs="Times New Roman"/>
                <w:b/>
                <w:sz w:val="24"/>
                <w:szCs w:val="24"/>
              </w:rPr>
              <w:t>150</w:t>
            </w:r>
          </w:p>
        </w:tc>
      </w:tr>
      <w:tr w:rsidR="00AF42DC" w:rsidRPr="00AF42DC" w14:paraId="71133353" w14:textId="77777777" w:rsidTr="00065313">
        <w:tc>
          <w:tcPr>
            <w:tcW w:w="236" w:type="pct"/>
            <w:shd w:val="clear" w:color="auto" w:fill="auto"/>
            <w:tcMar>
              <w:top w:w="0" w:type="dxa"/>
              <w:left w:w="0" w:type="dxa"/>
              <w:bottom w:w="0" w:type="dxa"/>
              <w:right w:w="0" w:type="dxa"/>
            </w:tcMar>
            <w:vAlign w:val="center"/>
          </w:tcPr>
          <w:p w14:paraId="63C26F4B"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3</w:t>
            </w:r>
          </w:p>
        </w:tc>
        <w:tc>
          <w:tcPr>
            <w:tcW w:w="948" w:type="pct"/>
            <w:shd w:val="clear" w:color="auto" w:fill="auto"/>
            <w:tcMar>
              <w:top w:w="0" w:type="dxa"/>
              <w:left w:w="0" w:type="dxa"/>
              <w:bottom w:w="0" w:type="dxa"/>
              <w:right w:w="0" w:type="dxa"/>
            </w:tcMar>
            <w:vAlign w:val="center"/>
          </w:tcPr>
          <w:p w14:paraId="35348B94" w14:textId="77777777" w:rsidR="00AF42DC" w:rsidRPr="00AF42DC" w:rsidRDefault="00AF42DC" w:rsidP="00065313">
            <w:pPr>
              <w:spacing w:before="20" w:after="20"/>
              <w:ind w:left="113"/>
              <w:rPr>
                <w:rFonts w:ascii="Times New Roman" w:hAnsi="Times New Roman" w:cs="Times New Roman"/>
                <w:sz w:val="24"/>
                <w:szCs w:val="24"/>
              </w:rPr>
            </w:pPr>
            <w:r w:rsidRPr="00AF42DC">
              <w:rPr>
                <w:rFonts w:ascii="Times New Roman" w:hAnsi="Times New Roman" w:cs="Times New Roman"/>
                <w:sz w:val="24"/>
                <w:szCs w:val="24"/>
              </w:rPr>
              <w:t>pH</w:t>
            </w:r>
          </w:p>
        </w:tc>
        <w:tc>
          <w:tcPr>
            <w:tcW w:w="630" w:type="pct"/>
            <w:shd w:val="clear" w:color="auto" w:fill="auto"/>
            <w:tcMar>
              <w:top w:w="0" w:type="dxa"/>
              <w:left w:w="0" w:type="dxa"/>
              <w:bottom w:w="0" w:type="dxa"/>
              <w:right w:w="0" w:type="dxa"/>
            </w:tcMar>
            <w:vAlign w:val="center"/>
          </w:tcPr>
          <w:p w14:paraId="3BDB85DB"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w:t>
            </w:r>
          </w:p>
        </w:tc>
        <w:tc>
          <w:tcPr>
            <w:tcW w:w="560" w:type="pct"/>
            <w:vAlign w:val="center"/>
          </w:tcPr>
          <w:p w14:paraId="6FAAFB45"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7,3</w:t>
            </w:r>
          </w:p>
        </w:tc>
        <w:tc>
          <w:tcPr>
            <w:tcW w:w="560" w:type="pct"/>
            <w:shd w:val="clear" w:color="auto" w:fill="auto"/>
            <w:tcMar>
              <w:top w:w="0" w:type="dxa"/>
              <w:left w:w="0" w:type="dxa"/>
              <w:bottom w:w="0" w:type="dxa"/>
              <w:right w:w="0" w:type="dxa"/>
            </w:tcMar>
            <w:vAlign w:val="center"/>
          </w:tcPr>
          <w:p w14:paraId="0D7688AB"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7,8</w:t>
            </w:r>
          </w:p>
        </w:tc>
        <w:tc>
          <w:tcPr>
            <w:tcW w:w="560" w:type="pct"/>
            <w:shd w:val="clear" w:color="auto" w:fill="auto"/>
            <w:tcMar>
              <w:top w:w="0" w:type="dxa"/>
              <w:left w:w="0" w:type="dxa"/>
              <w:bottom w:w="0" w:type="dxa"/>
              <w:right w:w="0" w:type="dxa"/>
            </w:tcMar>
            <w:vAlign w:val="center"/>
          </w:tcPr>
          <w:p w14:paraId="1765D2AD"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7,2</w:t>
            </w:r>
          </w:p>
        </w:tc>
        <w:tc>
          <w:tcPr>
            <w:tcW w:w="1505" w:type="pct"/>
            <w:shd w:val="clear" w:color="auto" w:fill="auto"/>
            <w:tcMar>
              <w:top w:w="0" w:type="dxa"/>
              <w:left w:w="0" w:type="dxa"/>
              <w:bottom w:w="0" w:type="dxa"/>
              <w:right w:w="0" w:type="dxa"/>
            </w:tcMar>
            <w:vAlign w:val="center"/>
          </w:tcPr>
          <w:p w14:paraId="3850066C" w14:textId="77777777" w:rsidR="00AF42DC" w:rsidRPr="00AF42DC" w:rsidRDefault="00AF42DC" w:rsidP="00065313">
            <w:pPr>
              <w:spacing w:before="20" w:after="20"/>
              <w:jc w:val="center"/>
              <w:rPr>
                <w:rFonts w:ascii="Times New Roman" w:hAnsi="Times New Roman" w:cs="Times New Roman"/>
                <w:b/>
                <w:sz w:val="24"/>
                <w:szCs w:val="24"/>
              </w:rPr>
            </w:pPr>
            <w:r w:rsidRPr="00AF42DC">
              <w:rPr>
                <w:rFonts w:ascii="Times New Roman" w:hAnsi="Times New Roman" w:cs="Times New Roman"/>
                <w:b/>
                <w:sz w:val="24"/>
                <w:szCs w:val="24"/>
              </w:rPr>
              <w:t>5,5 – 9,0</w:t>
            </w:r>
          </w:p>
        </w:tc>
      </w:tr>
      <w:tr w:rsidR="00AF42DC" w:rsidRPr="00AF42DC" w14:paraId="720E8D7B" w14:textId="77777777" w:rsidTr="00065313">
        <w:tc>
          <w:tcPr>
            <w:tcW w:w="236" w:type="pct"/>
            <w:shd w:val="clear" w:color="auto" w:fill="auto"/>
            <w:tcMar>
              <w:top w:w="0" w:type="dxa"/>
              <w:left w:w="0" w:type="dxa"/>
              <w:bottom w:w="0" w:type="dxa"/>
              <w:right w:w="0" w:type="dxa"/>
            </w:tcMar>
            <w:vAlign w:val="center"/>
          </w:tcPr>
          <w:p w14:paraId="08A4EC0B"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4</w:t>
            </w:r>
          </w:p>
        </w:tc>
        <w:tc>
          <w:tcPr>
            <w:tcW w:w="948" w:type="pct"/>
            <w:shd w:val="clear" w:color="auto" w:fill="auto"/>
            <w:tcMar>
              <w:top w:w="0" w:type="dxa"/>
              <w:left w:w="0" w:type="dxa"/>
              <w:bottom w:w="0" w:type="dxa"/>
              <w:right w:w="0" w:type="dxa"/>
            </w:tcMar>
            <w:vAlign w:val="center"/>
          </w:tcPr>
          <w:p w14:paraId="3A002342" w14:textId="77777777" w:rsidR="00AF42DC" w:rsidRPr="00AF42DC" w:rsidRDefault="00AF42DC" w:rsidP="00065313">
            <w:pPr>
              <w:spacing w:before="20" w:after="20"/>
              <w:ind w:left="113"/>
              <w:rPr>
                <w:rFonts w:ascii="Times New Roman" w:hAnsi="Times New Roman" w:cs="Times New Roman"/>
                <w:sz w:val="24"/>
                <w:szCs w:val="24"/>
              </w:rPr>
            </w:pPr>
            <w:r w:rsidRPr="00AF42DC">
              <w:rPr>
                <w:rFonts w:ascii="Times New Roman" w:hAnsi="Times New Roman" w:cs="Times New Roman"/>
                <w:sz w:val="24"/>
                <w:szCs w:val="24"/>
              </w:rPr>
              <w:t>BOD</w:t>
            </w:r>
            <w:r w:rsidRPr="00AF42DC">
              <w:rPr>
                <w:rFonts w:ascii="Times New Roman" w:hAnsi="Times New Roman" w:cs="Times New Roman"/>
                <w:sz w:val="24"/>
                <w:szCs w:val="24"/>
                <w:vertAlign w:val="subscript"/>
              </w:rPr>
              <w:t>5</w:t>
            </w:r>
          </w:p>
        </w:tc>
        <w:tc>
          <w:tcPr>
            <w:tcW w:w="630" w:type="pct"/>
            <w:shd w:val="clear" w:color="auto" w:fill="auto"/>
            <w:tcMar>
              <w:top w:w="0" w:type="dxa"/>
              <w:left w:w="0" w:type="dxa"/>
              <w:bottom w:w="0" w:type="dxa"/>
              <w:right w:w="0" w:type="dxa"/>
            </w:tcMar>
            <w:vAlign w:val="center"/>
          </w:tcPr>
          <w:p w14:paraId="32557CD6"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mg/l</w:t>
            </w:r>
          </w:p>
        </w:tc>
        <w:tc>
          <w:tcPr>
            <w:tcW w:w="560" w:type="pct"/>
            <w:vAlign w:val="center"/>
          </w:tcPr>
          <w:p w14:paraId="14A2D9C3"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16,4</w:t>
            </w:r>
          </w:p>
        </w:tc>
        <w:tc>
          <w:tcPr>
            <w:tcW w:w="560" w:type="pct"/>
            <w:shd w:val="clear" w:color="auto" w:fill="auto"/>
            <w:tcMar>
              <w:top w:w="0" w:type="dxa"/>
              <w:left w:w="0" w:type="dxa"/>
              <w:bottom w:w="0" w:type="dxa"/>
              <w:right w:w="0" w:type="dxa"/>
            </w:tcMar>
            <w:vAlign w:val="center"/>
          </w:tcPr>
          <w:p w14:paraId="4688D446"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10,4</w:t>
            </w:r>
          </w:p>
        </w:tc>
        <w:tc>
          <w:tcPr>
            <w:tcW w:w="560" w:type="pct"/>
            <w:shd w:val="clear" w:color="auto" w:fill="auto"/>
            <w:tcMar>
              <w:top w:w="0" w:type="dxa"/>
              <w:left w:w="0" w:type="dxa"/>
              <w:bottom w:w="0" w:type="dxa"/>
              <w:right w:w="0" w:type="dxa"/>
            </w:tcMar>
            <w:vAlign w:val="center"/>
          </w:tcPr>
          <w:p w14:paraId="0A445162"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6,8</w:t>
            </w:r>
          </w:p>
        </w:tc>
        <w:tc>
          <w:tcPr>
            <w:tcW w:w="1505" w:type="pct"/>
            <w:shd w:val="clear" w:color="auto" w:fill="auto"/>
            <w:tcMar>
              <w:top w:w="0" w:type="dxa"/>
              <w:left w:w="0" w:type="dxa"/>
              <w:bottom w:w="0" w:type="dxa"/>
              <w:right w:w="0" w:type="dxa"/>
            </w:tcMar>
            <w:vAlign w:val="center"/>
          </w:tcPr>
          <w:p w14:paraId="79F2C8CE" w14:textId="77777777" w:rsidR="00AF42DC" w:rsidRPr="00AF42DC" w:rsidRDefault="00AF42DC" w:rsidP="00065313">
            <w:pPr>
              <w:spacing w:before="20" w:after="20"/>
              <w:jc w:val="center"/>
              <w:rPr>
                <w:rFonts w:ascii="Times New Roman" w:hAnsi="Times New Roman" w:cs="Times New Roman"/>
                <w:b/>
                <w:sz w:val="24"/>
                <w:szCs w:val="24"/>
              </w:rPr>
            </w:pPr>
            <w:r w:rsidRPr="00AF42DC">
              <w:rPr>
                <w:rFonts w:ascii="Times New Roman" w:hAnsi="Times New Roman" w:cs="Times New Roman"/>
                <w:b/>
                <w:sz w:val="24"/>
                <w:szCs w:val="24"/>
              </w:rPr>
              <w:t>50</w:t>
            </w:r>
          </w:p>
        </w:tc>
      </w:tr>
      <w:tr w:rsidR="00AF42DC" w:rsidRPr="00AF42DC" w14:paraId="08F1C168" w14:textId="77777777" w:rsidTr="00065313">
        <w:tc>
          <w:tcPr>
            <w:tcW w:w="236" w:type="pct"/>
            <w:shd w:val="clear" w:color="auto" w:fill="auto"/>
            <w:tcMar>
              <w:top w:w="0" w:type="dxa"/>
              <w:left w:w="0" w:type="dxa"/>
              <w:bottom w:w="0" w:type="dxa"/>
              <w:right w:w="0" w:type="dxa"/>
            </w:tcMar>
            <w:vAlign w:val="center"/>
          </w:tcPr>
          <w:p w14:paraId="33569142"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5</w:t>
            </w:r>
          </w:p>
        </w:tc>
        <w:tc>
          <w:tcPr>
            <w:tcW w:w="948" w:type="pct"/>
            <w:shd w:val="clear" w:color="auto" w:fill="auto"/>
            <w:tcMar>
              <w:top w:w="0" w:type="dxa"/>
              <w:left w:w="0" w:type="dxa"/>
              <w:bottom w:w="0" w:type="dxa"/>
              <w:right w:w="0" w:type="dxa"/>
            </w:tcMar>
            <w:vAlign w:val="center"/>
          </w:tcPr>
          <w:p w14:paraId="1B0F6845" w14:textId="77777777" w:rsidR="00AF42DC" w:rsidRPr="00AF42DC" w:rsidRDefault="00AF42DC" w:rsidP="00065313">
            <w:pPr>
              <w:spacing w:before="20" w:after="20"/>
              <w:ind w:left="113"/>
              <w:rPr>
                <w:rFonts w:ascii="Times New Roman" w:hAnsi="Times New Roman" w:cs="Times New Roman"/>
                <w:sz w:val="24"/>
                <w:szCs w:val="24"/>
              </w:rPr>
            </w:pPr>
            <w:r w:rsidRPr="00AF42DC">
              <w:rPr>
                <w:rFonts w:ascii="Times New Roman" w:hAnsi="Times New Roman" w:cs="Times New Roman"/>
                <w:sz w:val="24"/>
                <w:szCs w:val="24"/>
              </w:rPr>
              <w:t>COD</w:t>
            </w:r>
          </w:p>
        </w:tc>
        <w:tc>
          <w:tcPr>
            <w:tcW w:w="630" w:type="pct"/>
            <w:shd w:val="clear" w:color="auto" w:fill="auto"/>
            <w:tcMar>
              <w:top w:w="0" w:type="dxa"/>
              <w:left w:w="0" w:type="dxa"/>
              <w:bottom w:w="0" w:type="dxa"/>
              <w:right w:w="0" w:type="dxa"/>
            </w:tcMar>
            <w:vAlign w:val="center"/>
          </w:tcPr>
          <w:p w14:paraId="391FE9FF"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mg/l</w:t>
            </w:r>
          </w:p>
        </w:tc>
        <w:tc>
          <w:tcPr>
            <w:tcW w:w="560" w:type="pct"/>
            <w:vAlign w:val="center"/>
          </w:tcPr>
          <w:p w14:paraId="1860A7B1"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53,7</w:t>
            </w:r>
          </w:p>
        </w:tc>
        <w:tc>
          <w:tcPr>
            <w:tcW w:w="560" w:type="pct"/>
            <w:shd w:val="clear" w:color="auto" w:fill="auto"/>
            <w:tcMar>
              <w:top w:w="0" w:type="dxa"/>
              <w:left w:w="0" w:type="dxa"/>
              <w:bottom w:w="0" w:type="dxa"/>
              <w:right w:w="0" w:type="dxa"/>
            </w:tcMar>
            <w:vAlign w:val="center"/>
          </w:tcPr>
          <w:p w14:paraId="4F0DF2CA"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35</w:t>
            </w:r>
          </w:p>
        </w:tc>
        <w:tc>
          <w:tcPr>
            <w:tcW w:w="560" w:type="pct"/>
            <w:shd w:val="clear" w:color="auto" w:fill="auto"/>
            <w:tcMar>
              <w:top w:w="0" w:type="dxa"/>
              <w:left w:w="0" w:type="dxa"/>
              <w:bottom w:w="0" w:type="dxa"/>
              <w:right w:w="0" w:type="dxa"/>
            </w:tcMar>
            <w:vAlign w:val="center"/>
          </w:tcPr>
          <w:p w14:paraId="6527FFC7"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28,2</w:t>
            </w:r>
          </w:p>
        </w:tc>
        <w:tc>
          <w:tcPr>
            <w:tcW w:w="1505" w:type="pct"/>
            <w:shd w:val="clear" w:color="auto" w:fill="auto"/>
            <w:tcMar>
              <w:top w:w="0" w:type="dxa"/>
              <w:left w:w="0" w:type="dxa"/>
              <w:bottom w:w="0" w:type="dxa"/>
              <w:right w:w="0" w:type="dxa"/>
            </w:tcMar>
            <w:vAlign w:val="center"/>
          </w:tcPr>
          <w:p w14:paraId="4A8C71AC" w14:textId="77777777" w:rsidR="00AF42DC" w:rsidRPr="00AF42DC" w:rsidRDefault="00AF42DC" w:rsidP="00065313">
            <w:pPr>
              <w:spacing w:before="20" w:after="20"/>
              <w:jc w:val="center"/>
              <w:rPr>
                <w:rFonts w:ascii="Times New Roman" w:hAnsi="Times New Roman" w:cs="Times New Roman"/>
                <w:b/>
                <w:sz w:val="24"/>
                <w:szCs w:val="24"/>
              </w:rPr>
            </w:pPr>
            <w:r w:rsidRPr="00AF42DC">
              <w:rPr>
                <w:rFonts w:ascii="Times New Roman" w:hAnsi="Times New Roman" w:cs="Times New Roman"/>
                <w:b/>
                <w:sz w:val="24"/>
                <w:szCs w:val="24"/>
              </w:rPr>
              <w:t>150</w:t>
            </w:r>
          </w:p>
        </w:tc>
      </w:tr>
      <w:tr w:rsidR="00AF42DC" w:rsidRPr="00AF42DC" w14:paraId="48625F71" w14:textId="77777777" w:rsidTr="00065313">
        <w:tc>
          <w:tcPr>
            <w:tcW w:w="236" w:type="pct"/>
            <w:shd w:val="clear" w:color="auto" w:fill="auto"/>
            <w:tcMar>
              <w:top w:w="0" w:type="dxa"/>
              <w:left w:w="0" w:type="dxa"/>
              <w:bottom w:w="0" w:type="dxa"/>
              <w:right w:w="0" w:type="dxa"/>
            </w:tcMar>
            <w:vAlign w:val="center"/>
          </w:tcPr>
          <w:p w14:paraId="3D95782A"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6</w:t>
            </w:r>
          </w:p>
        </w:tc>
        <w:tc>
          <w:tcPr>
            <w:tcW w:w="948" w:type="pct"/>
            <w:shd w:val="clear" w:color="auto" w:fill="auto"/>
            <w:tcMar>
              <w:top w:w="0" w:type="dxa"/>
              <w:left w:w="0" w:type="dxa"/>
              <w:bottom w:w="0" w:type="dxa"/>
              <w:right w:w="0" w:type="dxa"/>
            </w:tcMar>
            <w:vAlign w:val="center"/>
          </w:tcPr>
          <w:p w14:paraId="2A2FC4BE" w14:textId="77777777" w:rsidR="00AF42DC" w:rsidRPr="00AF42DC" w:rsidRDefault="00AF42DC" w:rsidP="00065313">
            <w:pPr>
              <w:spacing w:before="20" w:after="20"/>
              <w:ind w:left="113"/>
              <w:rPr>
                <w:rFonts w:ascii="Times New Roman" w:hAnsi="Times New Roman" w:cs="Times New Roman"/>
                <w:sz w:val="24"/>
                <w:szCs w:val="24"/>
              </w:rPr>
            </w:pPr>
            <w:r w:rsidRPr="00AF42DC">
              <w:rPr>
                <w:rFonts w:ascii="Times New Roman" w:hAnsi="Times New Roman" w:cs="Times New Roman"/>
                <w:sz w:val="24"/>
                <w:szCs w:val="24"/>
              </w:rPr>
              <w:t>TSS</w:t>
            </w:r>
          </w:p>
        </w:tc>
        <w:tc>
          <w:tcPr>
            <w:tcW w:w="630" w:type="pct"/>
            <w:shd w:val="clear" w:color="auto" w:fill="auto"/>
            <w:tcMar>
              <w:top w:w="0" w:type="dxa"/>
              <w:left w:w="0" w:type="dxa"/>
              <w:bottom w:w="0" w:type="dxa"/>
              <w:right w:w="0" w:type="dxa"/>
            </w:tcMar>
            <w:vAlign w:val="center"/>
          </w:tcPr>
          <w:p w14:paraId="059B6C91"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mg/l</w:t>
            </w:r>
          </w:p>
        </w:tc>
        <w:tc>
          <w:tcPr>
            <w:tcW w:w="560" w:type="pct"/>
            <w:vAlign w:val="center"/>
          </w:tcPr>
          <w:p w14:paraId="36A0AB5A"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22,8</w:t>
            </w:r>
          </w:p>
        </w:tc>
        <w:tc>
          <w:tcPr>
            <w:tcW w:w="560" w:type="pct"/>
            <w:shd w:val="clear" w:color="auto" w:fill="auto"/>
            <w:tcMar>
              <w:top w:w="0" w:type="dxa"/>
              <w:left w:w="0" w:type="dxa"/>
              <w:bottom w:w="0" w:type="dxa"/>
              <w:right w:w="0" w:type="dxa"/>
            </w:tcMar>
            <w:vAlign w:val="center"/>
          </w:tcPr>
          <w:p w14:paraId="4CDA69C5"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16,2</w:t>
            </w:r>
          </w:p>
        </w:tc>
        <w:tc>
          <w:tcPr>
            <w:tcW w:w="560" w:type="pct"/>
            <w:shd w:val="clear" w:color="auto" w:fill="auto"/>
            <w:tcMar>
              <w:top w:w="0" w:type="dxa"/>
              <w:left w:w="0" w:type="dxa"/>
              <w:bottom w:w="0" w:type="dxa"/>
              <w:right w:w="0" w:type="dxa"/>
            </w:tcMar>
            <w:vAlign w:val="center"/>
          </w:tcPr>
          <w:p w14:paraId="72188EBE"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14,7</w:t>
            </w:r>
          </w:p>
        </w:tc>
        <w:tc>
          <w:tcPr>
            <w:tcW w:w="1505" w:type="pct"/>
            <w:shd w:val="clear" w:color="auto" w:fill="auto"/>
            <w:tcMar>
              <w:top w:w="0" w:type="dxa"/>
              <w:left w:w="0" w:type="dxa"/>
              <w:bottom w:w="0" w:type="dxa"/>
              <w:right w:w="0" w:type="dxa"/>
            </w:tcMar>
            <w:vAlign w:val="center"/>
          </w:tcPr>
          <w:p w14:paraId="3329099B" w14:textId="77777777" w:rsidR="00AF42DC" w:rsidRPr="00AF42DC" w:rsidRDefault="00AF42DC" w:rsidP="00065313">
            <w:pPr>
              <w:spacing w:before="20" w:after="20"/>
              <w:jc w:val="center"/>
              <w:rPr>
                <w:rFonts w:ascii="Times New Roman" w:hAnsi="Times New Roman" w:cs="Times New Roman"/>
                <w:b/>
                <w:sz w:val="24"/>
                <w:szCs w:val="24"/>
              </w:rPr>
            </w:pPr>
            <w:r w:rsidRPr="00AF42DC">
              <w:rPr>
                <w:rFonts w:ascii="Times New Roman" w:hAnsi="Times New Roman" w:cs="Times New Roman"/>
                <w:b/>
                <w:sz w:val="24"/>
                <w:szCs w:val="24"/>
              </w:rPr>
              <w:t>100</w:t>
            </w:r>
          </w:p>
        </w:tc>
      </w:tr>
      <w:tr w:rsidR="00AF42DC" w:rsidRPr="00AF42DC" w14:paraId="7BEF03CB" w14:textId="77777777" w:rsidTr="00065313">
        <w:tc>
          <w:tcPr>
            <w:tcW w:w="236" w:type="pct"/>
            <w:shd w:val="clear" w:color="auto" w:fill="auto"/>
            <w:tcMar>
              <w:top w:w="0" w:type="dxa"/>
              <w:left w:w="0" w:type="dxa"/>
              <w:bottom w:w="0" w:type="dxa"/>
              <w:right w:w="0" w:type="dxa"/>
            </w:tcMar>
            <w:vAlign w:val="center"/>
          </w:tcPr>
          <w:p w14:paraId="00F44D9E"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7</w:t>
            </w:r>
          </w:p>
        </w:tc>
        <w:tc>
          <w:tcPr>
            <w:tcW w:w="948" w:type="pct"/>
            <w:shd w:val="clear" w:color="auto" w:fill="auto"/>
            <w:tcMar>
              <w:top w:w="0" w:type="dxa"/>
              <w:left w:w="0" w:type="dxa"/>
              <w:bottom w:w="0" w:type="dxa"/>
              <w:right w:w="0" w:type="dxa"/>
            </w:tcMar>
            <w:vAlign w:val="center"/>
          </w:tcPr>
          <w:p w14:paraId="37525887" w14:textId="77777777" w:rsidR="00AF42DC" w:rsidRPr="00AF42DC" w:rsidRDefault="00AF42DC" w:rsidP="00065313">
            <w:pPr>
              <w:spacing w:before="20" w:after="20"/>
              <w:ind w:left="113"/>
              <w:rPr>
                <w:rFonts w:ascii="Times New Roman" w:hAnsi="Times New Roman" w:cs="Times New Roman"/>
                <w:sz w:val="24"/>
                <w:szCs w:val="24"/>
              </w:rPr>
            </w:pPr>
            <w:r w:rsidRPr="00AF42DC">
              <w:rPr>
                <w:rFonts w:ascii="Times New Roman" w:hAnsi="Times New Roman" w:cs="Times New Roman"/>
                <w:sz w:val="24"/>
                <w:szCs w:val="24"/>
              </w:rPr>
              <w:t>As</w:t>
            </w:r>
          </w:p>
        </w:tc>
        <w:tc>
          <w:tcPr>
            <w:tcW w:w="630" w:type="pct"/>
            <w:shd w:val="clear" w:color="auto" w:fill="auto"/>
            <w:tcMar>
              <w:top w:w="0" w:type="dxa"/>
              <w:left w:w="0" w:type="dxa"/>
              <w:bottom w:w="0" w:type="dxa"/>
              <w:right w:w="0" w:type="dxa"/>
            </w:tcMar>
            <w:vAlign w:val="center"/>
          </w:tcPr>
          <w:p w14:paraId="6D1AFA60"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mg/l</w:t>
            </w:r>
          </w:p>
        </w:tc>
        <w:tc>
          <w:tcPr>
            <w:tcW w:w="560" w:type="pct"/>
            <w:vAlign w:val="center"/>
          </w:tcPr>
          <w:p w14:paraId="3F04172E"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KPH</w:t>
            </w:r>
          </w:p>
        </w:tc>
        <w:tc>
          <w:tcPr>
            <w:tcW w:w="560" w:type="pct"/>
            <w:shd w:val="clear" w:color="auto" w:fill="auto"/>
            <w:tcMar>
              <w:top w:w="0" w:type="dxa"/>
              <w:left w:w="0" w:type="dxa"/>
              <w:bottom w:w="0" w:type="dxa"/>
              <w:right w:w="0" w:type="dxa"/>
            </w:tcMar>
            <w:vAlign w:val="center"/>
          </w:tcPr>
          <w:p w14:paraId="1AFA258B"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KPH</w:t>
            </w:r>
          </w:p>
        </w:tc>
        <w:tc>
          <w:tcPr>
            <w:tcW w:w="560" w:type="pct"/>
            <w:shd w:val="clear" w:color="auto" w:fill="auto"/>
            <w:tcMar>
              <w:top w:w="0" w:type="dxa"/>
              <w:left w:w="0" w:type="dxa"/>
              <w:bottom w:w="0" w:type="dxa"/>
              <w:right w:w="0" w:type="dxa"/>
            </w:tcMar>
            <w:vAlign w:val="center"/>
          </w:tcPr>
          <w:p w14:paraId="097EF335"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KPH</w:t>
            </w:r>
          </w:p>
        </w:tc>
        <w:tc>
          <w:tcPr>
            <w:tcW w:w="1505" w:type="pct"/>
            <w:shd w:val="clear" w:color="auto" w:fill="auto"/>
            <w:tcMar>
              <w:top w:w="0" w:type="dxa"/>
              <w:left w:w="0" w:type="dxa"/>
              <w:bottom w:w="0" w:type="dxa"/>
              <w:right w:w="0" w:type="dxa"/>
            </w:tcMar>
            <w:vAlign w:val="center"/>
          </w:tcPr>
          <w:p w14:paraId="6644E416" w14:textId="77777777" w:rsidR="00AF42DC" w:rsidRPr="00AF42DC" w:rsidRDefault="00AF42DC" w:rsidP="00065313">
            <w:pPr>
              <w:spacing w:before="20" w:after="20"/>
              <w:jc w:val="center"/>
              <w:rPr>
                <w:rFonts w:ascii="Times New Roman" w:hAnsi="Times New Roman" w:cs="Times New Roman"/>
                <w:b/>
                <w:sz w:val="24"/>
                <w:szCs w:val="24"/>
              </w:rPr>
            </w:pPr>
            <w:r w:rsidRPr="00AF42DC">
              <w:rPr>
                <w:rFonts w:ascii="Times New Roman" w:hAnsi="Times New Roman" w:cs="Times New Roman"/>
                <w:b/>
                <w:sz w:val="24"/>
                <w:szCs w:val="24"/>
              </w:rPr>
              <w:t>0,1</w:t>
            </w:r>
          </w:p>
        </w:tc>
      </w:tr>
      <w:tr w:rsidR="00AF42DC" w:rsidRPr="00AF42DC" w14:paraId="3555412B" w14:textId="77777777" w:rsidTr="00065313">
        <w:tc>
          <w:tcPr>
            <w:tcW w:w="236" w:type="pct"/>
            <w:shd w:val="clear" w:color="auto" w:fill="auto"/>
            <w:tcMar>
              <w:top w:w="0" w:type="dxa"/>
              <w:left w:w="0" w:type="dxa"/>
              <w:bottom w:w="0" w:type="dxa"/>
              <w:right w:w="0" w:type="dxa"/>
            </w:tcMar>
            <w:vAlign w:val="center"/>
          </w:tcPr>
          <w:p w14:paraId="1B7180DA"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8</w:t>
            </w:r>
          </w:p>
        </w:tc>
        <w:tc>
          <w:tcPr>
            <w:tcW w:w="948" w:type="pct"/>
            <w:shd w:val="clear" w:color="auto" w:fill="auto"/>
            <w:tcMar>
              <w:top w:w="0" w:type="dxa"/>
              <w:left w:w="0" w:type="dxa"/>
              <w:bottom w:w="0" w:type="dxa"/>
              <w:right w:w="0" w:type="dxa"/>
            </w:tcMar>
            <w:vAlign w:val="center"/>
          </w:tcPr>
          <w:p w14:paraId="6C68F9A5" w14:textId="77777777" w:rsidR="00AF42DC" w:rsidRPr="00AF42DC" w:rsidRDefault="00AF42DC" w:rsidP="00065313">
            <w:pPr>
              <w:spacing w:before="20" w:after="20"/>
              <w:ind w:left="113"/>
              <w:rPr>
                <w:rFonts w:ascii="Times New Roman" w:hAnsi="Times New Roman" w:cs="Times New Roman"/>
                <w:sz w:val="24"/>
                <w:szCs w:val="24"/>
              </w:rPr>
            </w:pPr>
            <w:r w:rsidRPr="00AF42DC">
              <w:rPr>
                <w:rFonts w:ascii="Times New Roman" w:hAnsi="Times New Roman" w:cs="Times New Roman"/>
                <w:sz w:val="24"/>
                <w:szCs w:val="24"/>
              </w:rPr>
              <w:t>Hg</w:t>
            </w:r>
          </w:p>
        </w:tc>
        <w:tc>
          <w:tcPr>
            <w:tcW w:w="630" w:type="pct"/>
            <w:shd w:val="clear" w:color="auto" w:fill="auto"/>
            <w:tcMar>
              <w:top w:w="0" w:type="dxa"/>
              <w:left w:w="0" w:type="dxa"/>
              <w:bottom w:w="0" w:type="dxa"/>
              <w:right w:w="0" w:type="dxa"/>
            </w:tcMar>
            <w:vAlign w:val="center"/>
          </w:tcPr>
          <w:p w14:paraId="123E0F9A"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mg/l</w:t>
            </w:r>
          </w:p>
        </w:tc>
        <w:tc>
          <w:tcPr>
            <w:tcW w:w="560" w:type="pct"/>
            <w:vAlign w:val="center"/>
          </w:tcPr>
          <w:p w14:paraId="71E946B5"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&lt;0,002</w:t>
            </w:r>
          </w:p>
        </w:tc>
        <w:tc>
          <w:tcPr>
            <w:tcW w:w="560" w:type="pct"/>
            <w:shd w:val="clear" w:color="auto" w:fill="auto"/>
            <w:tcMar>
              <w:top w:w="0" w:type="dxa"/>
              <w:left w:w="0" w:type="dxa"/>
              <w:bottom w:w="0" w:type="dxa"/>
              <w:right w:w="0" w:type="dxa"/>
            </w:tcMar>
            <w:vAlign w:val="center"/>
          </w:tcPr>
          <w:p w14:paraId="1D4A7DB3"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KPH</w:t>
            </w:r>
          </w:p>
        </w:tc>
        <w:tc>
          <w:tcPr>
            <w:tcW w:w="560" w:type="pct"/>
            <w:shd w:val="clear" w:color="auto" w:fill="auto"/>
            <w:tcMar>
              <w:top w:w="0" w:type="dxa"/>
              <w:left w:w="0" w:type="dxa"/>
              <w:bottom w:w="0" w:type="dxa"/>
              <w:right w:w="0" w:type="dxa"/>
            </w:tcMar>
            <w:vAlign w:val="center"/>
          </w:tcPr>
          <w:p w14:paraId="4DC4FDE4"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KPH</w:t>
            </w:r>
          </w:p>
        </w:tc>
        <w:tc>
          <w:tcPr>
            <w:tcW w:w="1505" w:type="pct"/>
            <w:shd w:val="clear" w:color="auto" w:fill="auto"/>
            <w:tcMar>
              <w:top w:w="0" w:type="dxa"/>
              <w:left w:w="0" w:type="dxa"/>
              <w:bottom w:w="0" w:type="dxa"/>
              <w:right w:w="0" w:type="dxa"/>
            </w:tcMar>
            <w:vAlign w:val="center"/>
          </w:tcPr>
          <w:p w14:paraId="194CE0B5" w14:textId="77777777" w:rsidR="00AF42DC" w:rsidRPr="00AF42DC" w:rsidRDefault="00AF42DC" w:rsidP="00065313">
            <w:pPr>
              <w:spacing w:before="20" w:after="20"/>
              <w:jc w:val="center"/>
              <w:rPr>
                <w:rFonts w:ascii="Times New Roman" w:hAnsi="Times New Roman" w:cs="Times New Roman"/>
                <w:b/>
                <w:sz w:val="24"/>
                <w:szCs w:val="24"/>
              </w:rPr>
            </w:pPr>
            <w:r w:rsidRPr="00AF42DC">
              <w:rPr>
                <w:rFonts w:ascii="Times New Roman" w:hAnsi="Times New Roman" w:cs="Times New Roman"/>
                <w:b/>
                <w:sz w:val="24"/>
                <w:szCs w:val="24"/>
              </w:rPr>
              <w:t>0,01</w:t>
            </w:r>
          </w:p>
        </w:tc>
      </w:tr>
      <w:tr w:rsidR="00AF42DC" w:rsidRPr="00AF42DC" w14:paraId="03DBBAEE" w14:textId="77777777" w:rsidTr="00065313">
        <w:tc>
          <w:tcPr>
            <w:tcW w:w="236" w:type="pct"/>
            <w:shd w:val="clear" w:color="auto" w:fill="auto"/>
            <w:tcMar>
              <w:top w:w="0" w:type="dxa"/>
              <w:left w:w="0" w:type="dxa"/>
              <w:bottom w:w="0" w:type="dxa"/>
              <w:right w:w="0" w:type="dxa"/>
            </w:tcMar>
            <w:vAlign w:val="center"/>
          </w:tcPr>
          <w:p w14:paraId="22B1D80E"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9</w:t>
            </w:r>
          </w:p>
        </w:tc>
        <w:tc>
          <w:tcPr>
            <w:tcW w:w="948" w:type="pct"/>
            <w:shd w:val="clear" w:color="auto" w:fill="auto"/>
            <w:tcMar>
              <w:top w:w="0" w:type="dxa"/>
              <w:left w:w="0" w:type="dxa"/>
              <w:bottom w:w="0" w:type="dxa"/>
              <w:right w:w="0" w:type="dxa"/>
            </w:tcMar>
            <w:vAlign w:val="center"/>
          </w:tcPr>
          <w:p w14:paraId="1BBA44DD" w14:textId="77777777" w:rsidR="00AF42DC" w:rsidRPr="00AF42DC" w:rsidRDefault="00AF42DC" w:rsidP="00065313">
            <w:pPr>
              <w:spacing w:before="20" w:after="20"/>
              <w:ind w:left="113"/>
              <w:rPr>
                <w:rFonts w:ascii="Times New Roman" w:hAnsi="Times New Roman" w:cs="Times New Roman"/>
                <w:sz w:val="24"/>
                <w:szCs w:val="24"/>
              </w:rPr>
            </w:pPr>
            <w:r w:rsidRPr="00AF42DC">
              <w:rPr>
                <w:rFonts w:ascii="Times New Roman" w:hAnsi="Times New Roman" w:cs="Times New Roman"/>
                <w:sz w:val="24"/>
                <w:szCs w:val="24"/>
              </w:rPr>
              <w:t>Pb</w:t>
            </w:r>
          </w:p>
        </w:tc>
        <w:tc>
          <w:tcPr>
            <w:tcW w:w="630" w:type="pct"/>
            <w:shd w:val="clear" w:color="auto" w:fill="auto"/>
            <w:tcMar>
              <w:top w:w="0" w:type="dxa"/>
              <w:left w:w="0" w:type="dxa"/>
              <w:bottom w:w="0" w:type="dxa"/>
              <w:right w:w="0" w:type="dxa"/>
            </w:tcMar>
            <w:vAlign w:val="center"/>
          </w:tcPr>
          <w:p w14:paraId="53F09977"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mg/l</w:t>
            </w:r>
          </w:p>
        </w:tc>
        <w:tc>
          <w:tcPr>
            <w:tcW w:w="560" w:type="pct"/>
            <w:vAlign w:val="center"/>
          </w:tcPr>
          <w:p w14:paraId="503C5980"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KPH</w:t>
            </w:r>
          </w:p>
        </w:tc>
        <w:tc>
          <w:tcPr>
            <w:tcW w:w="560" w:type="pct"/>
            <w:shd w:val="clear" w:color="auto" w:fill="auto"/>
            <w:tcMar>
              <w:top w:w="0" w:type="dxa"/>
              <w:left w:w="0" w:type="dxa"/>
              <w:bottom w:w="0" w:type="dxa"/>
              <w:right w:w="0" w:type="dxa"/>
            </w:tcMar>
            <w:vAlign w:val="center"/>
          </w:tcPr>
          <w:p w14:paraId="3642533A"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KPH</w:t>
            </w:r>
          </w:p>
        </w:tc>
        <w:tc>
          <w:tcPr>
            <w:tcW w:w="560" w:type="pct"/>
            <w:shd w:val="clear" w:color="auto" w:fill="auto"/>
            <w:tcMar>
              <w:top w:w="0" w:type="dxa"/>
              <w:left w:w="0" w:type="dxa"/>
              <w:bottom w:w="0" w:type="dxa"/>
              <w:right w:w="0" w:type="dxa"/>
            </w:tcMar>
            <w:vAlign w:val="center"/>
          </w:tcPr>
          <w:p w14:paraId="297F95BD"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KPH</w:t>
            </w:r>
          </w:p>
        </w:tc>
        <w:tc>
          <w:tcPr>
            <w:tcW w:w="1505" w:type="pct"/>
            <w:shd w:val="clear" w:color="auto" w:fill="auto"/>
            <w:tcMar>
              <w:top w:w="0" w:type="dxa"/>
              <w:left w:w="0" w:type="dxa"/>
              <w:bottom w:w="0" w:type="dxa"/>
              <w:right w:w="0" w:type="dxa"/>
            </w:tcMar>
            <w:vAlign w:val="center"/>
          </w:tcPr>
          <w:p w14:paraId="1EA039F2" w14:textId="77777777" w:rsidR="00AF42DC" w:rsidRPr="00AF42DC" w:rsidRDefault="00AF42DC" w:rsidP="00065313">
            <w:pPr>
              <w:spacing w:before="20" w:after="20"/>
              <w:jc w:val="center"/>
              <w:rPr>
                <w:rFonts w:ascii="Times New Roman" w:hAnsi="Times New Roman" w:cs="Times New Roman"/>
                <w:b/>
                <w:sz w:val="24"/>
                <w:szCs w:val="24"/>
              </w:rPr>
            </w:pPr>
            <w:r w:rsidRPr="00AF42DC">
              <w:rPr>
                <w:rFonts w:ascii="Times New Roman" w:hAnsi="Times New Roman" w:cs="Times New Roman"/>
                <w:b/>
                <w:sz w:val="24"/>
                <w:szCs w:val="24"/>
              </w:rPr>
              <w:t>0,5</w:t>
            </w:r>
          </w:p>
        </w:tc>
      </w:tr>
      <w:tr w:rsidR="00AF42DC" w:rsidRPr="00AF42DC" w14:paraId="35D0B418" w14:textId="77777777" w:rsidTr="00065313">
        <w:tc>
          <w:tcPr>
            <w:tcW w:w="236" w:type="pct"/>
            <w:shd w:val="clear" w:color="auto" w:fill="auto"/>
            <w:tcMar>
              <w:top w:w="0" w:type="dxa"/>
              <w:left w:w="0" w:type="dxa"/>
              <w:bottom w:w="0" w:type="dxa"/>
              <w:right w:w="0" w:type="dxa"/>
            </w:tcMar>
            <w:vAlign w:val="center"/>
          </w:tcPr>
          <w:p w14:paraId="1F9EF0EA"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10</w:t>
            </w:r>
          </w:p>
        </w:tc>
        <w:tc>
          <w:tcPr>
            <w:tcW w:w="948" w:type="pct"/>
            <w:shd w:val="clear" w:color="auto" w:fill="auto"/>
            <w:tcMar>
              <w:top w:w="0" w:type="dxa"/>
              <w:left w:w="0" w:type="dxa"/>
              <w:bottom w:w="0" w:type="dxa"/>
              <w:right w:w="0" w:type="dxa"/>
            </w:tcMar>
            <w:vAlign w:val="center"/>
          </w:tcPr>
          <w:p w14:paraId="2F8CFA2E" w14:textId="77777777" w:rsidR="00AF42DC" w:rsidRPr="00AF42DC" w:rsidRDefault="00AF42DC" w:rsidP="00065313">
            <w:pPr>
              <w:spacing w:before="20" w:after="20"/>
              <w:ind w:left="113"/>
              <w:rPr>
                <w:rFonts w:ascii="Times New Roman" w:hAnsi="Times New Roman" w:cs="Times New Roman"/>
                <w:sz w:val="24"/>
                <w:szCs w:val="24"/>
              </w:rPr>
            </w:pPr>
            <w:r w:rsidRPr="00AF42DC">
              <w:rPr>
                <w:rFonts w:ascii="Times New Roman" w:hAnsi="Times New Roman" w:cs="Times New Roman"/>
                <w:sz w:val="24"/>
                <w:szCs w:val="24"/>
              </w:rPr>
              <w:t>Cd</w:t>
            </w:r>
          </w:p>
        </w:tc>
        <w:tc>
          <w:tcPr>
            <w:tcW w:w="630" w:type="pct"/>
            <w:shd w:val="clear" w:color="auto" w:fill="auto"/>
            <w:tcMar>
              <w:top w:w="0" w:type="dxa"/>
              <w:left w:w="0" w:type="dxa"/>
              <w:bottom w:w="0" w:type="dxa"/>
              <w:right w:w="0" w:type="dxa"/>
            </w:tcMar>
            <w:vAlign w:val="center"/>
          </w:tcPr>
          <w:p w14:paraId="4E6680E4"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mg/l</w:t>
            </w:r>
          </w:p>
        </w:tc>
        <w:tc>
          <w:tcPr>
            <w:tcW w:w="560" w:type="pct"/>
            <w:vAlign w:val="center"/>
          </w:tcPr>
          <w:p w14:paraId="4D6B7DEC"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KPH</w:t>
            </w:r>
          </w:p>
        </w:tc>
        <w:tc>
          <w:tcPr>
            <w:tcW w:w="560" w:type="pct"/>
            <w:shd w:val="clear" w:color="auto" w:fill="auto"/>
            <w:tcMar>
              <w:top w:w="0" w:type="dxa"/>
              <w:left w:w="0" w:type="dxa"/>
              <w:bottom w:w="0" w:type="dxa"/>
              <w:right w:w="0" w:type="dxa"/>
            </w:tcMar>
            <w:vAlign w:val="center"/>
          </w:tcPr>
          <w:p w14:paraId="2FCAB16F"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KPH</w:t>
            </w:r>
          </w:p>
        </w:tc>
        <w:tc>
          <w:tcPr>
            <w:tcW w:w="560" w:type="pct"/>
            <w:shd w:val="clear" w:color="auto" w:fill="auto"/>
            <w:tcMar>
              <w:top w:w="0" w:type="dxa"/>
              <w:left w:w="0" w:type="dxa"/>
              <w:bottom w:w="0" w:type="dxa"/>
              <w:right w:w="0" w:type="dxa"/>
            </w:tcMar>
            <w:vAlign w:val="center"/>
          </w:tcPr>
          <w:p w14:paraId="0E05BBFB"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KPH</w:t>
            </w:r>
          </w:p>
        </w:tc>
        <w:tc>
          <w:tcPr>
            <w:tcW w:w="1505" w:type="pct"/>
            <w:shd w:val="clear" w:color="auto" w:fill="auto"/>
            <w:tcMar>
              <w:top w:w="0" w:type="dxa"/>
              <w:left w:w="0" w:type="dxa"/>
              <w:bottom w:w="0" w:type="dxa"/>
              <w:right w:w="0" w:type="dxa"/>
            </w:tcMar>
            <w:vAlign w:val="center"/>
          </w:tcPr>
          <w:p w14:paraId="0D0938B2" w14:textId="77777777" w:rsidR="00AF42DC" w:rsidRPr="00AF42DC" w:rsidRDefault="00AF42DC" w:rsidP="00065313">
            <w:pPr>
              <w:spacing w:before="20" w:after="20"/>
              <w:jc w:val="center"/>
              <w:rPr>
                <w:rFonts w:ascii="Times New Roman" w:hAnsi="Times New Roman" w:cs="Times New Roman"/>
                <w:b/>
                <w:sz w:val="24"/>
                <w:szCs w:val="24"/>
              </w:rPr>
            </w:pPr>
            <w:r w:rsidRPr="00AF42DC">
              <w:rPr>
                <w:rFonts w:ascii="Times New Roman" w:hAnsi="Times New Roman" w:cs="Times New Roman"/>
                <w:b/>
                <w:sz w:val="24"/>
                <w:szCs w:val="24"/>
              </w:rPr>
              <w:t>0,1</w:t>
            </w:r>
          </w:p>
        </w:tc>
      </w:tr>
      <w:tr w:rsidR="00AF42DC" w:rsidRPr="00AF42DC" w14:paraId="132267FA" w14:textId="77777777" w:rsidTr="00065313">
        <w:tc>
          <w:tcPr>
            <w:tcW w:w="236" w:type="pct"/>
            <w:shd w:val="clear" w:color="auto" w:fill="auto"/>
            <w:tcMar>
              <w:top w:w="0" w:type="dxa"/>
              <w:left w:w="0" w:type="dxa"/>
              <w:bottom w:w="0" w:type="dxa"/>
              <w:right w:w="0" w:type="dxa"/>
            </w:tcMar>
            <w:vAlign w:val="center"/>
          </w:tcPr>
          <w:p w14:paraId="2299D5BC"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11</w:t>
            </w:r>
          </w:p>
        </w:tc>
        <w:tc>
          <w:tcPr>
            <w:tcW w:w="948" w:type="pct"/>
            <w:shd w:val="clear" w:color="auto" w:fill="auto"/>
            <w:tcMar>
              <w:top w:w="0" w:type="dxa"/>
              <w:left w:w="0" w:type="dxa"/>
              <w:bottom w:w="0" w:type="dxa"/>
              <w:right w:w="0" w:type="dxa"/>
            </w:tcMar>
            <w:vAlign w:val="center"/>
          </w:tcPr>
          <w:p w14:paraId="02A95F0C" w14:textId="77777777" w:rsidR="00AF42DC" w:rsidRPr="00AF42DC" w:rsidRDefault="00AF42DC" w:rsidP="00065313">
            <w:pPr>
              <w:spacing w:before="20" w:after="20"/>
              <w:ind w:left="113"/>
              <w:rPr>
                <w:rFonts w:ascii="Times New Roman" w:hAnsi="Times New Roman" w:cs="Times New Roman"/>
                <w:sz w:val="24"/>
                <w:szCs w:val="24"/>
              </w:rPr>
            </w:pPr>
            <w:r w:rsidRPr="00AF42DC">
              <w:rPr>
                <w:rFonts w:ascii="Times New Roman" w:hAnsi="Times New Roman" w:cs="Times New Roman"/>
                <w:sz w:val="24"/>
                <w:szCs w:val="24"/>
              </w:rPr>
              <w:t>Cr</w:t>
            </w:r>
            <w:r w:rsidRPr="00AF42DC">
              <w:rPr>
                <w:rFonts w:ascii="Times New Roman" w:hAnsi="Times New Roman" w:cs="Times New Roman"/>
                <w:sz w:val="24"/>
                <w:szCs w:val="24"/>
                <w:vertAlign w:val="superscript"/>
              </w:rPr>
              <w:t>6+</w:t>
            </w:r>
          </w:p>
        </w:tc>
        <w:tc>
          <w:tcPr>
            <w:tcW w:w="630" w:type="pct"/>
            <w:shd w:val="clear" w:color="auto" w:fill="auto"/>
            <w:tcMar>
              <w:top w:w="0" w:type="dxa"/>
              <w:left w:w="0" w:type="dxa"/>
              <w:bottom w:w="0" w:type="dxa"/>
              <w:right w:w="0" w:type="dxa"/>
            </w:tcMar>
            <w:vAlign w:val="center"/>
          </w:tcPr>
          <w:p w14:paraId="36B0095B"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mg/l</w:t>
            </w:r>
          </w:p>
        </w:tc>
        <w:tc>
          <w:tcPr>
            <w:tcW w:w="560" w:type="pct"/>
            <w:vAlign w:val="center"/>
          </w:tcPr>
          <w:p w14:paraId="1A63B22B"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KPH</w:t>
            </w:r>
          </w:p>
        </w:tc>
        <w:tc>
          <w:tcPr>
            <w:tcW w:w="560" w:type="pct"/>
            <w:shd w:val="clear" w:color="auto" w:fill="auto"/>
            <w:tcMar>
              <w:top w:w="0" w:type="dxa"/>
              <w:left w:w="0" w:type="dxa"/>
              <w:bottom w:w="0" w:type="dxa"/>
              <w:right w:w="0" w:type="dxa"/>
            </w:tcMar>
            <w:vAlign w:val="center"/>
          </w:tcPr>
          <w:p w14:paraId="7DB6D862"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KPH</w:t>
            </w:r>
          </w:p>
        </w:tc>
        <w:tc>
          <w:tcPr>
            <w:tcW w:w="560" w:type="pct"/>
            <w:shd w:val="clear" w:color="auto" w:fill="auto"/>
            <w:tcMar>
              <w:top w:w="0" w:type="dxa"/>
              <w:left w:w="0" w:type="dxa"/>
              <w:bottom w:w="0" w:type="dxa"/>
              <w:right w:w="0" w:type="dxa"/>
            </w:tcMar>
            <w:vAlign w:val="center"/>
          </w:tcPr>
          <w:p w14:paraId="6A9833B7"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KPH</w:t>
            </w:r>
          </w:p>
        </w:tc>
        <w:tc>
          <w:tcPr>
            <w:tcW w:w="1505" w:type="pct"/>
            <w:shd w:val="clear" w:color="auto" w:fill="auto"/>
            <w:tcMar>
              <w:top w:w="0" w:type="dxa"/>
              <w:left w:w="0" w:type="dxa"/>
              <w:bottom w:w="0" w:type="dxa"/>
              <w:right w:w="0" w:type="dxa"/>
            </w:tcMar>
            <w:vAlign w:val="center"/>
          </w:tcPr>
          <w:p w14:paraId="6C04E718" w14:textId="77777777" w:rsidR="00AF42DC" w:rsidRPr="00AF42DC" w:rsidRDefault="00AF42DC" w:rsidP="00065313">
            <w:pPr>
              <w:spacing w:before="20" w:after="20"/>
              <w:jc w:val="center"/>
              <w:rPr>
                <w:rFonts w:ascii="Times New Roman" w:hAnsi="Times New Roman" w:cs="Times New Roman"/>
                <w:b/>
                <w:sz w:val="24"/>
                <w:szCs w:val="24"/>
              </w:rPr>
            </w:pPr>
            <w:r w:rsidRPr="00AF42DC">
              <w:rPr>
                <w:rFonts w:ascii="Times New Roman" w:hAnsi="Times New Roman" w:cs="Times New Roman"/>
                <w:b/>
                <w:sz w:val="24"/>
                <w:szCs w:val="24"/>
              </w:rPr>
              <w:t>0,1</w:t>
            </w:r>
          </w:p>
        </w:tc>
      </w:tr>
      <w:tr w:rsidR="00AF42DC" w:rsidRPr="00AF42DC" w14:paraId="1DDF631B" w14:textId="77777777" w:rsidTr="00065313">
        <w:tc>
          <w:tcPr>
            <w:tcW w:w="236" w:type="pct"/>
            <w:shd w:val="clear" w:color="auto" w:fill="auto"/>
            <w:tcMar>
              <w:top w:w="0" w:type="dxa"/>
              <w:left w:w="0" w:type="dxa"/>
              <w:bottom w:w="0" w:type="dxa"/>
              <w:right w:w="0" w:type="dxa"/>
            </w:tcMar>
            <w:vAlign w:val="center"/>
          </w:tcPr>
          <w:p w14:paraId="29FB96CC"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12</w:t>
            </w:r>
          </w:p>
        </w:tc>
        <w:tc>
          <w:tcPr>
            <w:tcW w:w="948" w:type="pct"/>
            <w:shd w:val="clear" w:color="auto" w:fill="auto"/>
            <w:tcMar>
              <w:top w:w="0" w:type="dxa"/>
              <w:left w:w="0" w:type="dxa"/>
              <w:bottom w:w="0" w:type="dxa"/>
              <w:right w:w="0" w:type="dxa"/>
            </w:tcMar>
            <w:vAlign w:val="center"/>
          </w:tcPr>
          <w:p w14:paraId="33D4D3B2" w14:textId="77777777" w:rsidR="00AF42DC" w:rsidRPr="00AF42DC" w:rsidRDefault="00AF42DC" w:rsidP="00065313">
            <w:pPr>
              <w:spacing w:before="20" w:after="20"/>
              <w:ind w:left="113"/>
              <w:rPr>
                <w:rFonts w:ascii="Times New Roman" w:hAnsi="Times New Roman" w:cs="Times New Roman"/>
                <w:sz w:val="24"/>
                <w:szCs w:val="24"/>
              </w:rPr>
            </w:pPr>
            <w:r w:rsidRPr="00AF42DC">
              <w:rPr>
                <w:rFonts w:ascii="Times New Roman" w:hAnsi="Times New Roman" w:cs="Times New Roman"/>
                <w:sz w:val="24"/>
                <w:szCs w:val="24"/>
              </w:rPr>
              <w:t>Cr</w:t>
            </w:r>
            <w:r w:rsidRPr="00AF42DC">
              <w:rPr>
                <w:rFonts w:ascii="Times New Roman" w:hAnsi="Times New Roman" w:cs="Times New Roman"/>
                <w:sz w:val="24"/>
                <w:szCs w:val="24"/>
                <w:vertAlign w:val="superscript"/>
              </w:rPr>
              <w:t>3+</w:t>
            </w:r>
          </w:p>
        </w:tc>
        <w:tc>
          <w:tcPr>
            <w:tcW w:w="630" w:type="pct"/>
            <w:shd w:val="clear" w:color="auto" w:fill="auto"/>
            <w:tcMar>
              <w:top w:w="0" w:type="dxa"/>
              <w:left w:w="0" w:type="dxa"/>
              <w:bottom w:w="0" w:type="dxa"/>
              <w:right w:w="0" w:type="dxa"/>
            </w:tcMar>
            <w:vAlign w:val="center"/>
          </w:tcPr>
          <w:p w14:paraId="06CA275D"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mg/l</w:t>
            </w:r>
          </w:p>
        </w:tc>
        <w:tc>
          <w:tcPr>
            <w:tcW w:w="560" w:type="pct"/>
            <w:vAlign w:val="center"/>
          </w:tcPr>
          <w:p w14:paraId="1454CA25"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0,03</w:t>
            </w:r>
          </w:p>
        </w:tc>
        <w:tc>
          <w:tcPr>
            <w:tcW w:w="560" w:type="pct"/>
            <w:shd w:val="clear" w:color="auto" w:fill="auto"/>
            <w:tcMar>
              <w:top w:w="0" w:type="dxa"/>
              <w:left w:w="0" w:type="dxa"/>
              <w:bottom w:w="0" w:type="dxa"/>
              <w:right w:w="0" w:type="dxa"/>
            </w:tcMar>
            <w:vAlign w:val="center"/>
          </w:tcPr>
          <w:p w14:paraId="13DB9921"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0,06</w:t>
            </w:r>
          </w:p>
        </w:tc>
        <w:tc>
          <w:tcPr>
            <w:tcW w:w="560" w:type="pct"/>
            <w:shd w:val="clear" w:color="auto" w:fill="auto"/>
            <w:tcMar>
              <w:top w:w="0" w:type="dxa"/>
              <w:left w:w="0" w:type="dxa"/>
              <w:bottom w:w="0" w:type="dxa"/>
              <w:right w:w="0" w:type="dxa"/>
            </w:tcMar>
            <w:vAlign w:val="center"/>
          </w:tcPr>
          <w:p w14:paraId="6A8E367E"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0,05</w:t>
            </w:r>
          </w:p>
        </w:tc>
        <w:tc>
          <w:tcPr>
            <w:tcW w:w="1505" w:type="pct"/>
            <w:shd w:val="clear" w:color="auto" w:fill="auto"/>
            <w:tcMar>
              <w:top w:w="0" w:type="dxa"/>
              <w:left w:w="0" w:type="dxa"/>
              <w:bottom w:w="0" w:type="dxa"/>
              <w:right w:w="0" w:type="dxa"/>
            </w:tcMar>
            <w:vAlign w:val="center"/>
          </w:tcPr>
          <w:p w14:paraId="6CCD5FC1" w14:textId="77777777" w:rsidR="00AF42DC" w:rsidRPr="00AF42DC" w:rsidRDefault="00AF42DC" w:rsidP="00065313">
            <w:pPr>
              <w:spacing w:before="20" w:after="20"/>
              <w:jc w:val="center"/>
              <w:rPr>
                <w:rFonts w:ascii="Times New Roman" w:hAnsi="Times New Roman" w:cs="Times New Roman"/>
                <w:b/>
                <w:sz w:val="24"/>
                <w:szCs w:val="24"/>
              </w:rPr>
            </w:pPr>
            <w:r w:rsidRPr="00AF42DC">
              <w:rPr>
                <w:rFonts w:ascii="Times New Roman" w:hAnsi="Times New Roman" w:cs="Times New Roman"/>
                <w:b/>
                <w:sz w:val="24"/>
                <w:szCs w:val="24"/>
              </w:rPr>
              <w:t>1,0</w:t>
            </w:r>
          </w:p>
        </w:tc>
      </w:tr>
      <w:tr w:rsidR="00AF42DC" w:rsidRPr="00AF42DC" w14:paraId="3C7ECD52" w14:textId="77777777" w:rsidTr="00065313">
        <w:tc>
          <w:tcPr>
            <w:tcW w:w="236" w:type="pct"/>
            <w:shd w:val="clear" w:color="auto" w:fill="auto"/>
            <w:tcMar>
              <w:top w:w="0" w:type="dxa"/>
              <w:left w:w="0" w:type="dxa"/>
              <w:bottom w:w="0" w:type="dxa"/>
              <w:right w:w="0" w:type="dxa"/>
            </w:tcMar>
            <w:vAlign w:val="center"/>
          </w:tcPr>
          <w:p w14:paraId="1DE9BD2E"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13</w:t>
            </w:r>
          </w:p>
        </w:tc>
        <w:tc>
          <w:tcPr>
            <w:tcW w:w="948" w:type="pct"/>
            <w:shd w:val="clear" w:color="auto" w:fill="auto"/>
            <w:tcMar>
              <w:top w:w="0" w:type="dxa"/>
              <w:left w:w="0" w:type="dxa"/>
              <w:bottom w:w="0" w:type="dxa"/>
              <w:right w:w="0" w:type="dxa"/>
            </w:tcMar>
            <w:vAlign w:val="center"/>
          </w:tcPr>
          <w:p w14:paraId="2B0B544C" w14:textId="77777777" w:rsidR="00AF42DC" w:rsidRPr="00AF42DC" w:rsidRDefault="00AF42DC" w:rsidP="00065313">
            <w:pPr>
              <w:spacing w:before="20" w:after="20"/>
              <w:ind w:left="113"/>
              <w:rPr>
                <w:rFonts w:ascii="Times New Roman" w:hAnsi="Times New Roman" w:cs="Times New Roman"/>
                <w:sz w:val="24"/>
                <w:szCs w:val="24"/>
              </w:rPr>
            </w:pPr>
            <w:r w:rsidRPr="00AF42DC">
              <w:rPr>
                <w:rFonts w:ascii="Times New Roman" w:hAnsi="Times New Roman" w:cs="Times New Roman"/>
                <w:sz w:val="24"/>
                <w:szCs w:val="24"/>
              </w:rPr>
              <w:t>Cu</w:t>
            </w:r>
          </w:p>
        </w:tc>
        <w:tc>
          <w:tcPr>
            <w:tcW w:w="630" w:type="pct"/>
            <w:shd w:val="clear" w:color="auto" w:fill="auto"/>
            <w:tcMar>
              <w:top w:w="0" w:type="dxa"/>
              <w:left w:w="0" w:type="dxa"/>
              <w:bottom w:w="0" w:type="dxa"/>
              <w:right w:w="0" w:type="dxa"/>
            </w:tcMar>
            <w:vAlign w:val="center"/>
          </w:tcPr>
          <w:p w14:paraId="6CAD9F21"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mg/l</w:t>
            </w:r>
          </w:p>
        </w:tc>
        <w:tc>
          <w:tcPr>
            <w:tcW w:w="560" w:type="pct"/>
            <w:vAlign w:val="center"/>
          </w:tcPr>
          <w:p w14:paraId="5BBEA5AE"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KPH</w:t>
            </w:r>
          </w:p>
        </w:tc>
        <w:tc>
          <w:tcPr>
            <w:tcW w:w="560" w:type="pct"/>
            <w:shd w:val="clear" w:color="auto" w:fill="auto"/>
            <w:tcMar>
              <w:top w:w="0" w:type="dxa"/>
              <w:left w:w="0" w:type="dxa"/>
              <w:bottom w:w="0" w:type="dxa"/>
              <w:right w:w="0" w:type="dxa"/>
            </w:tcMar>
            <w:vAlign w:val="center"/>
          </w:tcPr>
          <w:p w14:paraId="3BE6E53E"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KPH</w:t>
            </w:r>
          </w:p>
        </w:tc>
        <w:tc>
          <w:tcPr>
            <w:tcW w:w="560" w:type="pct"/>
            <w:shd w:val="clear" w:color="auto" w:fill="auto"/>
            <w:tcMar>
              <w:top w:w="0" w:type="dxa"/>
              <w:left w:w="0" w:type="dxa"/>
              <w:bottom w:w="0" w:type="dxa"/>
              <w:right w:w="0" w:type="dxa"/>
            </w:tcMar>
            <w:vAlign w:val="center"/>
          </w:tcPr>
          <w:p w14:paraId="23F55DFB"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KPH</w:t>
            </w:r>
          </w:p>
        </w:tc>
        <w:tc>
          <w:tcPr>
            <w:tcW w:w="1505" w:type="pct"/>
            <w:shd w:val="clear" w:color="auto" w:fill="auto"/>
            <w:tcMar>
              <w:top w:w="0" w:type="dxa"/>
              <w:left w:w="0" w:type="dxa"/>
              <w:bottom w:w="0" w:type="dxa"/>
              <w:right w:w="0" w:type="dxa"/>
            </w:tcMar>
            <w:vAlign w:val="center"/>
          </w:tcPr>
          <w:p w14:paraId="17233396" w14:textId="77777777" w:rsidR="00AF42DC" w:rsidRPr="00AF42DC" w:rsidRDefault="00AF42DC" w:rsidP="00065313">
            <w:pPr>
              <w:spacing w:before="20" w:after="20"/>
              <w:jc w:val="center"/>
              <w:rPr>
                <w:rFonts w:ascii="Times New Roman" w:hAnsi="Times New Roman" w:cs="Times New Roman"/>
                <w:b/>
                <w:sz w:val="24"/>
                <w:szCs w:val="24"/>
              </w:rPr>
            </w:pPr>
            <w:r w:rsidRPr="00AF42DC">
              <w:rPr>
                <w:rFonts w:ascii="Times New Roman" w:hAnsi="Times New Roman" w:cs="Times New Roman"/>
                <w:b/>
                <w:sz w:val="24"/>
                <w:szCs w:val="24"/>
              </w:rPr>
              <w:t>2,0</w:t>
            </w:r>
          </w:p>
        </w:tc>
      </w:tr>
      <w:tr w:rsidR="00AF42DC" w:rsidRPr="00AF42DC" w14:paraId="429390C3" w14:textId="77777777" w:rsidTr="00065313">
        <w:tc>
          <w:tcPr>
            <w:tcW w:w="236" w:type="pct"/>
            <w:shd w:val="clear" w:color="auto" w:fill="auto"/>
            <w:tcMar>
              <w:top w:w="0" w:type="dxa"/>
              <w:left w:w="0" w:type="dxa"/>
              <w:bottom w:w="0" w:type="dxa"/>
              <w:right w:w="0" w:type="dxa"/>
            </w:tcMar>
            <w:vAlign w:val="center"/>
          </w:tcPr>
          <w:p w14:paraId="679795BC"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14</w:t>
            </w:r>
          </w:p>
        </w:tc>
        <w:tc>
          <w:tcPr>
            <w:tcW w:w="948" w:type="pct"/>
            <w:shd w:val="clear" w:color="auto" w:fill="auto"/>
            <w:tcMar>
              <w:top w:w="0" w:type="dxa"/>
              <w:left w:w="0" w:type="dxa"/>
              <w:bottom w:w="0" w:type="dxa"/>
              <w:right w:w="0" w:type="dxa"/>
            </w:tcMar>
            <w:vAlign w:val="center"/>
          </w:tcPr>
          <w:p w14:paraId="3D582A0F" w14:textId="77777777" w:rsidR="00AF42DC" w:rsidRPr="00AF42DC" w:rsidRDefault="00AF42DC" w:rsidP="00065313">
            <w:pPr>
              <w:spacing w:before="20" w:after="20"/>
              <w:ind w:left="113"/>
              <w:rPr>
                <w:rFonts w:ascii="Times New Roman" w:hAnsi="Times New Roman" w:cs="Times New Roman"/>
                <w:sz w:val="24"/>
                <w:szCs w:val="24"/>
              </w:rPr>
            </w:pPr>
            <w:r w:rsidRPr="00AF42DC">
              <w:rPr>
                <w:rFonts w:ascii="Times New Roman" w:hAnsi="Times New Roman" w:cs="Times New Roman"/>
                <w:sz w:val="24"/>
                <w:szCs w:val="24"/>
              </w:rPr>
              <w:t>Zn</w:t>
            </w:r>
          </w:p>
        </w:tc>
        <w:tc>
          <w:tcPr>
            <w:tcW w:w="630" w:type="pct"/>
            <w:shd w:val="clear" w:color="auto" w:fill="auto"/>
            <w:tcMar>
              <w:top w:w="0" w:type="dxa"/>
              <w:left w:w="0" w:type="dxa"/>
              <w:bottom w:w="0" w:type="dxa"/>
              <w:right w:w="0" w:type="dxa"/>
            </w:tcMar>
            <w:vAlign w:val="center"/>
          </w:tcPr>
          <w:p w14:paraId="7A525657"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mg/l</w:t>
            </w:r>
          </w:p>
        </w:tc>
        <w:tc>
          <w:tcPr>
            <w:tcW w:w="560" w:type="pct"/>
            <w:vAlign w:val="center"/>
          </w:tcPr>
          <w:p w14:paraId="43C74017"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KPH</w:t>
            </w:r>
          </w:p>
        </w:tc>
        <w:tc>
          <w:tcPr>
            <w:tcW w:w="560" w:type="pct"/>
            <w:shd w:val="clear" w:color="auto" w:fill="auto"/>
            <w:tcMar>
              <w:top w:w="0" w:type="dxa"/>
              <w:left w:w="0" w:type="dxa"/>
              <w:bottom w:w="0" w:type="dxa"/>
              <w:right w:w="0" w:type="dxa"/>
            </w:tcMar>
            <w:vAlign w:val="center"/>
          </w:tcPr>
          <w:p w14:paraId="4DF28F31"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KPH</w:t>
            </w:r>
          </w:p>
        </w:tc>
        <w:tc>
          <w:tcPr>
            <w:tcW w:w="560" w:type="pct"/>
            <w:shd w:val="clear" w:color="auto" w:fill="auto"/>
            <w:tcMar>
              <w:top w:w="0" w:type="dxa"/>
              <w:left w:w="0" w:type="dxa"/>
              <w:bottom w:w="0" w:type="dxa"/>
              <w:right w:w="0" w:type="dxa"/>
            </w:tcMar>
            <w:vAlign w:val="center"/>
          </w:tcPr>
          <w:p w14:paraId="6D6C26A9"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KPH</w:t>
            </w:r>
          </w:p>
        </w:tc>
        <w:tc>
          <w:tcPr>
            <w:tcW w:w="1505" w:type="pct"/>
            <w:shd w:val="clear" w:color="auto" w:fill="auto"/>
            <w:tcMar>
              <w:top w:w="0" w:type="dxa"/>
              <w:left w:w="0" w:type="dxa"/>
              <w:bottom w:w="0" w:type="dxa"/>
              <w:right w:w="0" w:type="dxa"/>
            </w:tcMar>
            <w:vAlign w:val="center"/>
          </w:tcPr>
          <w:p w14:paraId="691415C2" w14:textId="77777777" w:rsidR="00AF42DC" w:rsidRPr="00AF42DC" w:rsidRDefault="00AF42DC" w:rsidP="00065313">
            <w:pPr>
              <w:spacing w:before="20" w:after="20"/>
              <w:jc w:val="center"/>
              <w:rPr>
                <w:rFonts w:ascii="Times New Roman" w:hAnsi="Times New Roman" w:cs="Times New Roman"/>
                <w:b/>
                <w:sz w:val="24"/>
                <w:szCs w:val="24"/>
              </w:rPr>
            </w:pPr>
            <w:r w:rsidRPr="00AF42DC">
              <w:rPr>
                <w:rFonts w:ascii="Times New Roman" w:hAnsi="Times New Roman" w:cs="Times New Roman"/>
                <w:b/>
                <w:sz w:val="24"/>
                <w:szCs w:val="24"/>
              </w:rPr>
              <w:t>3,0</w:t>
            </w:r>
          </w:p>
        </w:tc>
      </w:tr>
      <w:tr w:rsidR="00AF42DC" w:rsidRPr="00AF42DC" w14:paraId="1CF026F0" w14:textId="77777777" w:rsidTr="00065313">
        <w:tc>
          <w:tcPr>
            <w:tcW w:w="236" w:type="pct"/>
            <w:shd w:val="clear" w:color="auto" w:fill="auto"/>
            <w:tcMar>
              <w:top w:w="0" w:type="dxa"/>
              <w:left w:w="0" w:type="dxa"/>
              <w:bottom w:w="0" w:type="dxa"/>
              <w:right w:w="0" w:type="dxa"/>
            </w:tcMar>
            <w:vAlign w:val="center"/>
          </w:tcPr>
          <w:p w14:paraId="32256826"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15</w:t>
            </w:r>
          </w:p>
        </w:tc>
        <w:tc>
          <w:tcPr>
            <w:tcW w:w="948" w:type="pct"/>
            <w:shd w:val="clear" w:color="auto" w:fill="auto"/>
            <w:tcMar>
              <w:top w:w="0" w:type="dxa"/>
              <w:left w:w="0" w:type="dxa"/>
              <w:bottom w:w="0" w:type="dxa"/>
              <w:right w:w="0" w:type="dxa"/>
            </w:tcMar>
            <w:vAlign w:val="center"/>
          </w:tcPr>
          <w:p w14:paraId="60195571" w14:textId="77777777" w:rsidR="00AF42DC" w:rsidRPr="00AF42DC" w:rsidRDefault="00AF42DC" w:rsidP="00065313">
            <w:pPr>
              <w:spacing w:before="20" w:after="20"/>
              <w:ind w:left="113"/>
              <w:rPr>
                <w:rFonts w:ascii="Times New Roman" w:hAnsi="Times New Roman" w:cs="Times New Roman"/>
                <w:sz w:val="24"/>
                <w:szCs w:val="24"/>
              </w:rPr>
            </w:pPr>
            <w:r w:rsidRPr="00AF42DC">
              <w:rPr>
                <w:rFonts w:ascii="Times New Roman" w:hAnsi="Times New Roman" w:cs="Times New Roman"/>
                <w:sz w:val="24"/>
                <w:szCs w:val="24"/>
              </w:rPr>
              <w:t>Ni</w:t>
            </w:r>
          </w:p>
        </w:tc>
        <w:tc>
          <w:tcPr>
            <w:tcW w:w="630" w:type="pct"/>
            <w:shd w:val="clear" w:color="auto" w:fill="auto"/>
            <w:tcMar>
              <w:top w:w="0" w:type="dxa"/>
              <w:left w:w="0" w:type="dxa"/>
              <w:bottom w:w="0" w:type="dxa"/>
              <w:right w:w="0" w:type="dxa"/>
            </w:tcMar>
            <w:vAlign w:val="center"/>
          </w:tcPr>
          <w:p w14:paraId="46EFAF82"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mg/l</w:t>
            </w:r>
          </w:p>
        </w:tc>
        <w:tc>
          <w:tcPr>
            <w:tcW w:w="560" w:type="pct"/>
            <w:vAlign w:val="center"/>
          </w:tcPr>
          <w:p w14:paraId="742CF7CC"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KPH</w:t>
            </w:r>
          </w:p>
        </w:tc>
        <w:tc>
          <w:tcPr>
            <w:tcW w:w="560" w:type="pct"/>
            <w:shd w:val="clear" w:color="auto" w:fill="auto"/>
            <w:tcMar>
              <w:top w:w="0" w:type="dxa"/>
              <w:left w:w="0" w:type="dxa"/>
              <w:bottom w:w="0" w:type="dxa"/>
              <w:right w:w="0" w:type="dxa"/>
            </w:tcMar>
            <w:vAlign w:val="center"/>
          </w:tcPr>
          <w:p w14:paraId="7C2B4AB0"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KPH</w:t>
            </w:r>
          </w:p>
        </w:tc>
        <w:tc>
          <w:tcPr>
            <w:tcW w:w="560" w:type="pct"/>
            <w:shd w:val="clear" w:color="auto" w:fill="auto"/>
            <w:tcMar>
              <w:top w:w="0" w:type="dxa"/>
              <w:left w:w="0" w:type="dxa"/>
              <w:bottom w:w="0" w:type="dxa"/>
              <w:right w:w="0" w:type="dxa"/>
            </w:tcMar>
            <w:vAlign w:val="center"/>
          </w:tcPr>
          <w:p w14:paraId="23DD2C43"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KPH</w:t>
            </w:r>
          </w:p>
        </w:tc>
        <w:tc>
          <w:tcPr>
            <w:tcW w:w="1505" w:type="pct"/>
            <w:shd w:val="clear" w:color="auto" w:fill="auto"/>
            <w:tcMar>
              <w:top w:w="0" w:type="dxa"/>
              <w:left w:w="0" w:type="dxa"/>
              <w:bottom w:w="0" w:type="dxa"/>
              <w:right w:w="0" w:type="dxa"/>
            </w:tcMar>
            <w:vAlign w:val="center"/>
          </w:tcPr>
          <w:p w14:paraId="76F7D696" w14:textId="77777777" w:rsidR="00AF42DC" w:rsidRPr="00AF42DC" w:rsidRDefault="00AF42DC" w:rsidP="00065313">
            <w:pPr>
              <w:spacing w:before="20" w:after="20"/>
              <w:jc w:val="center"/>
              <w:rPr>
                <w:rFonts w:ascii="Times New Roman" w:hAnsi="Times New Roman" w:cs="Times New Roman"/>
                <w:b/>
                <w:sz w:val="24"/>
                <w:szCs w:val="24"/>
              </w:rPr>
            </w:pPr>
            <w:r w:rsidRPr="00AF42DC">
              <w:rPr>
                <w:rFonts w:ascii="Times New Roman" w:hAnsi="Times New Roman" w:cs="Times New Roman"/>
                <w:b/>
                <w:sz w:val="24"/>
                <w:szCs w:val="24"/>
              </w:rPr>
              <w:t>0,5</w:t>
            </w:r>
          </w:p>
        </w:tc>
      </w:tr>
      <w:tr w:rsidR="00AF42DC" w:rsidRPr="00AF42DC" w14:paraId="1CF53822" w14:textId="77777777" w:rsidTr="00065313">
        <w:tc>
          <w:tcPr>
            <w:tcW w:w="236" w:type="pct"/>
            <w:shd w:val="clear" w:color="auto" w:fill="auto"/>
            <w:tcMar>
              <w:top w:w="0" w:type="dxa"/>
              <w:left w:w="0" w:type="dxa"/>
              <w:bottom w:w="0" w:type="dxa"/>
              <w:right w:w="0" w:type="dxa"/>
            </w:tcMar>
            <w:vAlign w:val="center"/>
          </w:tcPr>
          <w:p w14:paraId="44129523"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16</w:t>
            </w:r>
          </w:p>
        </w:tc>
        <w:tc>
          <w:tcPr>
            <w:tcW w:w="948" w:type="pct"/>
            <w:shd w:val="clear" w:color="auto" w:fill="auto"/>
            <w:tcMar>
              <w:top w:w="0" w:type="dxa"/>
              <w:left w:w="0" w:type="dxa"/>
              <w:bottom w:w="0" w:type="dxa"/>
              <w:right w:w="0" w:type="dxa"/>
            </w:tcMar>
            <w:vAlign w:val="center"/>
          </w:tcPr>
          <w:p w14:paraId="17F0324A" w14:textId="77777777" w:rsidR="00AF42DC" w:rsidRPr="00AF42DC" w:rsidRDefault="00AF42DC" w:rsidP="00065313">
            <w:pPr>
              <w:spacing w:before="20" w:after="20"/>
              <w:ind w:left="113"/>
              <w:rPr>
                <w:rFonts w:ascii="Times New Roman" w:hAnsi="Times New Roman" w:cs="Times New Roman"/>
                <w:sz w:val="24"/>
                <w:szCs w:val="24"/>
              </w:rPr>
            </w:pPr>
            <w:r w:rsidRPr="00AF42DC">
              <w:rPr>
                <w:rFonts w:ascii="Times New Roman" w:hAnsi="Times New Roman" w:cs="Times New Roman"/>
                <w:sz w:val="24"/>
                <w:szCs w:val="24"/>
              </w:rPr>
              <w:t>Mn</w:t>
            </w:r>
          </w:p>
        </w:tc>
        <w:tc>
          <w:tcPr>
            <w:tcW w:w="630" w:type="pct"/>
            <w:shd w:val="clear" w:color="auto" w:fill="auto"/>
            <w:tcMar>
              <w:top w:w="0" w:type="dxa"/>
              <w:left w:w="0" w:type="dxa"/>
              <w:bottom w:w="0" w:type="dxa"/>
              <w:right w:w="0" w:type="dxa"/>
            </w:tcMar>
            <w:vAlign w:val="center"/>
          </w:tcPr>
          <w:p w14:paraId="74C5FACD"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mg/l</w:t>
            </w:r>
          </w:p>
        </w:tc>
        <w:tc>
          <w:tcPr>
            <w:tcW w:w="560" w:type="pct"/>
            <w:vAlign w:val="center"/>
          </w:tcPr>
          <w:p w14:paraId="6A3373F8"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0,28</w:t>
            </w:r>
          </w:p>
        </w:tc>
        <w:tc>
          <w:tcPr>
            <w:tcW w:w="560" w:type="pct"/>
            <w:shd w:val="clear" w:color="auto" w:fill="auto"/>
            <w:tcMar>
              <w:top w:w="0" w:type="dxa"/>
              <w:left w:w="0" w:type="dxa"/>
              <w:bottom w:w="0" w:type="dxa"/>
              <w:right w:w="0" w:type="dxa"/>
            </w:tcMar>
            <w:vAlign w:val="center"/>
          </w:tcPr>
          <w:p w14:paraId="52F4E7B4"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0,35</w:t>
            </w:r>
          </w:p>
        </w:tc>
        <w:tc>
          <w:tcPr>
            <w:tcW w:w="560" w:type="pct"/>
            <w:shd w:val="clear" w:color="auto" w:fill="auto"/>
            <w:tcMar>
              <w:top w:w="0" w:type="dxa"/>
              <w:left w:w="0" w:type="dxa"/>
              <w:bottom w:w="0" w:type="dxa"/>
              <w:right w:w="0" w:type="dxa"/>
            </w:tcMar>
            <w:vAlign w:val="center"/>
          </w:tcPr>
          <w:p w14:paraId="1869D2D6"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0,74</w:t>
            </w:r>
          </w:p>
        </w:tc>
        <w:tc>
          <w:tcPr>
            <w:tcW w:w="1505" w:type="pct"/>
            <w:shd w:val="clear" w:color="auto" w:fill="auto"/>
            <w:tcMar>
              <w:top w:w="0" w:type="dxa"/>
              <w:left w:w="0" w:type="dxa"/>
              <w:bottom w:w="0" w:type="dxa"/>
              <w:right w:w="0" w:type="dxa"/>
            </w:tcMar>
            <w:vAlign w:val="center"/>
          </w:tcPr>
          <w:p w14:paraId="2ECA2B8B" w14:textId="77777777" w:rsidR="00AF42DC" w:rsidRPr="00AF42DC" w:rsidRDefault="00AF42DC" w:rsidP="00065313">
            <w:pPr>
              <w:spacing w:before="20" w:after="20"/>
              <w:jc w:val="center"/>
              <w:rPr>
                <w:rFonts w:ascii="Times New Roman" w:hAnsi="Times New Roman" w:cs="Times New Roman"/>
                <w:b/>
                <w:sz w:val="24"/>
                <w:szCs w:val="24"/>
              </w:rPr>
            </w:pPr>
            <w:r w:rsidRPr="00AF42DC">
              <w:rPr>
                <w:rFonts w:ascii="Times New Roman" w:hAnsi="Times New Roman" w:cs="Times New Roman"/>
                <w:b/>
                <w:sz w:val="24"/>
                <w:szCs w:val="24"/>
              </w:rPr>
              <w:t>1,0</w:t>
            </w:r>
          </w:p>
        </w:tc>
      </w:tr>
      <w:tr w:rsidR="00AF42DC" w:rsidRPr="00AF42DC" w14:paraId="7BC4EECC" w14:textId="77777777" w:rsidTr="00065313">
        <w:tc>
          <w:tcPr>
            <w:tcW w:w="236" w:type="pct"/>
            <w:shd w:val="clear" w:color="auto" w:fill="auto"/>
            <w:tcMar>
              <w:top w:w="0" w:type="dxa"/>
              <w:left w:w="0" w:type="dxa"/>
              <w:bottom w:w="0" w:type="dxa"/>
              <w:right w:w="0" w:type="dxa"/>
            </w:tcMar>
            <w:vAlign w:val="center"/>
          </w:tcPr>
          <w:p w14:paraId="06773284"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17</w:t>
            </w:r>
          </w:p>
        </w:tc>
        <w:tc>
          <w:tcPr>
            <w:tcW w:w="948" w:type="pct"/>
            <w:shd w:val="clear" w:color="auto" w:fill="auto"/>
            <w:tcMar>
              <w:top w:w="0" w:type="dxa"/>
              <w:left w:w="0" w:type="dxa"/>
              <w:bottom w:w="0" w:type="dxa"/>
              <w:right w:w="0" w:type="dxa"/>
            </w:tcMar>
            <w:vAlign w:val="center"/>
          </w:tcPr>
          <w:p w14:paraId="25D9B457" w14:textId="77777777" w:rsidR="00AF42DC" w:rsidRPr="00AF42DC" w:rsidRDefault="00AF42DC" w:rsidP="00065313">
            <w:pPr>
              <w:spacing w:before="20" w:after="20"/>
              <w:ind w:left="113"/>
              <w:rPr>
                <w:rFonts w:ascii="Times New Roman" w:hAnsi="Times New Roman" w:cs="Times New Roman"/>
                <w:sz w:val="24"/>
                <w:szCs w:val="24"/>
              </w:rPr>
            </w:pPr>
            <w:r w:rsidRPr="00AF42DC">
              <w:rPr>
                <w:rFonts w:ascii="Times New Roman" w:hAnsi="Times New Roman" w:cs="Times New Roman"/>
                <w:sz w:val="24"/>
                <w:szCs w:val="24"/>
              </w:rPr>
              <w:t>Fe</w:t>
            </w:r>
          </w:p>
        </w:tc>
        <w:tc>
          <w:tcPr>
            <w:tcW w:w="630" w:type="pct"/>
            <w:shd w:val="clear" w:color="auto" w:fill="auto"/>
            <w:tcMar>
              <w:top w:w="0" w:type="dxa"/>
              <w:left w:w="0" w:type="dxa"/>
              <w:bottom w:w="0" w:type="dxa"/>
              <w:right w:w="0" w:type="dxa"/>
            </w:tcMar>
            <w:vAlign w:val="center"/>
          </w:tcPr>
          <w:p w14:paraId="2BE844E6"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mg/l</w:t>
            </w:r>
          </w:p>
        </w:tc>
        <w:tc>
          <w:tcPr>
            <w:tcW w:w="560" w:type="pct"/>
            <w:vAlign w:val="center"/>
          </w:tcPr>
          <w:p w14:paraId="08A7F67D"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1</w:t>
            </w:r>
          </w:p>
        </w:tc>
        <w:tc>
          <w:tcPr>
            <w:tcW w:w="560" w:type="pct"/>
            <w:shd w:val="clear" w:color="auto" w:fill="auto"/>
            <w:tcMar>
              <w:top w:w="0" w:type="dxa"/>
              <w:left w:w="0" w:type="dxa"/>
              <w:bottom w:w="0" w:type="dxa"/>
              <w:right w:w="0" w:type="dxa"/>
            </w:tcMar>
            <w:vAlign w:val="center"/>
          </w:tcPr>
          <w:p w14:paraId="2EA7BF1A"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0,5</w:t>
            </w:r>
          </w:p>
        </w:tc>
        <w:tc>
          <w:tcPr>
            <w:tcW w:w="560" w:type="pct"/>
            <w:shd w:val="clear" w:color="auto" w:fill="auto"/>
            <w:tcMar>
              <w:top w:w="0" w:type="dxa"/>
              <w:left w:w="0" w:type="dxa"/>
              <w:bottom w:w="0" w:type="dxa"/>
              <w:right w:w="0" w:type="dxa"/>
            </w:tcMar>
            <w:vAlign w:val="center"/>
          </w:tcPr>
          <w:p w14:paraId="745B09EE"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1,29</w:t>
            </w:r>
          </w:p>
        </w:tc>
        <w:tc>
          <w:tcPr>
            <w:tcW w:w="1505" w:type="pct"/>
            <w:shd w:val="clear" w:color="auto" w:fill="auto"/>
            <w:tcMar>
              <w:top w:w="0" w:type="dxa"/>
              <w:left w:w="0" w:type="dxa"/>
              <w:bottom w:w="0" w:type="dxa"/>
              <w:right w:w="0" w:type="dxa"/>
            </w:tcMar>
            <w:vAlign w:val="center"/>
          </w:tcPr>
          <w:p w14:paraId="6398E638" w14:textId="77777777" w:rsidR="00AF42DC" w:rsidRPr="00AF42DC" w:rsidRDefault="00AF42DC" w:rsidP="00065313">
            <w:pPr>
              <w:spacing w:before="20" w:after="20"/>
              <w:jc w:val="center"/>
              <w:rPr>
                <w:rFonts w:ascii="Times New Roman" w:hAnsi="Times New Roman" w:cs="Times New Roman"/>
                <w:b/>
                <w:sz w:val="24"/>
                <w:szCs w:val="24"/>
              </w:rPr>
            </w:pPr>
            <w:r w:rsidRPr="00AF42DC">
              <w:rPr>
                <w:rFonts w:ascii="Times New Roman" w:hAnsi="Times New Roman" w:cs="Times New Roman"/>
                <w:b/>
                <w:sz w:val="24"/>
                <w:szCs w:val="24"/>
              </w:rPr>
              <w:t>5,0</w:t>
            </w:r>
          </w:p>
        </w:tc>
      </w:tr>
      <w:tr w:rsidR="00AF42DC" w:rsidRPr="00AF42DC" w14:paraId="7960DCC8" w14:textId="77777777" w:rsidTr="00065313">
        <w:tc>
          <w:tcPr>
            <w:tcW w:w="236" w:type="pct"/>
            <w:shd w:val="clear" w:color="auto" w:fill="auto"/>
            <w:tcMar>
              <w:top w:w="0" w:type="dxa"/>
              <w:left w:w="0" w:type="dxa"/>
              <w:bottom w:w="0" w:type="dxa"/>
              <w:right w:w="0" w:type="dxa"/>
            </w:tcMar>
            <w:vAlign w:val="center"/>
          </w:tcPr>
          <w:p w14:paraId="4D09FCFF"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18</w:t>
            </w:r>
          </w:p>
        </w:tc>
        <w:tc>
          <w:tcPr>
            <w:tcW w:w="948" w:type="pct"/>
            <w:shd w:val="clear" w:color="auto" w:fill="auto"/>
            <w:tcMar>
              <w:top w:w="0" w:type="dxa"/>
              <w:left w:w="0" w:type="dxa"/>
              <w:bottom w:w="0" w:type="dxa"/>
              <w:right w:w="0" w:type="dxa"/>
            </w:tcMar>
            <w:vAlign w:val="center"/>
          </w:tcPr>
          <w:p w14:paraId="133BAA44" w14:textId="77777777" w:rsidR="00AF42DC" w:rsidRPr="00AF42DC" w:rsidRDefault="00AF42DC" w:rsidP="00065313">
            <w:pPr>
              <w:spacing w:before="20" w:after="20"/>
              <w:ind w:left="113"/>
              <w:rPr>
                <w:rFonts w:ascii="Times New Roman" w:hAnsi="Times New Roman" w:cs="Times New Roman"/>
                <w:sz w:val="24"/>
                <w:szCs w:val="24"/>
              </w:rPr>
            </w:pPr>
            <w:r w:rsidRPr="00AF42DC">
              <w:rPr>
                <w:rFonts w:ascii="Times New Roman" w:hAnsi="Times New Roman" w:cs="Times New Roman"/>
                <w:sz w:val="24"/>
                <w:szCs w:val="24"/>
              </w:rPr>
              <w:t>CN</w:t>
            </w:r>
            <w:r w:rsidRPr="00AF42DC">
              <w:rPr>
                <w:rFonts w:ascii="Times New Roman" w:hAnsi="Times New Roman" w:cs="Times New Roman"/>
                <w:sz w:val="24"/>
                <w:szCs w:val="24"/>
                <w:vertAlign w:val="superscript"/>
              </w:rPr>
              <w:t>-</w:t>
            </w:r>
          </w:p>
        </w:tc>
        <w:tc>
          <w:tcPr>
            <w:tcW w:w="630" w:type="pct"/>
            <w:shd w:val="clear" w:color="auto" w:fill="auto"/>
            <w:tcMar>
              <w:top w:w="0" w:type="dxa"/>
              <w:left w:w="0" w:type="dxa"/>
              <w:bottom w:w="0" w:type="dxa"/>
              <w:right w:w="0" w:type="dxa"/>
            </w:tcMar>
            <w:vAlign w:val="center"/>
          </w:tcPr>
          <w:p w14:paraId="72FFAE32"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mg/l</w:t>
            </w:r>
          </w:p>
        </w:tc>
        <w:tc>
          <w:tcPr>
            <w:tcW w:w="560" w:type="pct"/>
            <w:vAlign w:val="center"/>
          </w:tcPr>
          <w:p w14:paraId="55CA968B"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KPH</w:t>
            </w:r>
          </w:p>
        </w:tc>
        <w:tc>
          <w:tcPr>
            <w:tcW w:w="560" w:type="pct"/>
            <w:shd w:val="clear" w:color="auto" w:fill="auto"/>
            <w:tcMar>
              <w:top w:w="0" w:type="dxa"/>
              <w:left w:w="0" w:type="dxa"/>
              <w:bottom w:w="0" w:type="dxa"/>
              <w:right w:w="0" w:type="dxa"/>
            </w:tcMar>
            <w:vAlign w:val="center"/>
          </w:tcPr>
          <w:p w14:paraId="57FE3F5E"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KPH</w:t>
            </w:r>
          </w:p>
        </w:tc>
        <w:tc>
          <w:tcPr>
            <w:tcW w:w="560" w:type="pct"/>
            <w:shd w:val="clear" w:color="auto" w:fill="auto"/>
            <w:tcMar>
              <w:top w:w="0" w:type="dxa"/>
              <w:left w:w="0" w:type="dxa"/>
              <w:bottom w:w="0" w:type="dxa"/>
              <w:right w:w="0" w:type="dxa"/>
            </w:tcMar>
            <w:vAlign w:val="center"/>
          </w:tcPr>
          <w:p w14:paraId="4FD1D011"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KPH</w:t>
            </w:r>
          </w:p>
        </w:tc>
        <w:tc>
          <w:tcPr>
            <w:tcW w:w="1505" w:type="pct"/>
            <w:shd w:val="clear" w:color="auto" w:fill="auto"/>
            <w:tcMar>
              <w:top w:w="0" w:type="dxa"/>
              <w:left w:w="0" w:type="dxa"/>
              <w:bottom w:w="0" w:type="dxa"/>
              <w:right w:w="0" w:type="dxa"/>
            </w:tcMar>
            <w:vAlign w:val="center"/>
          </w:tcPr>
          <w:p w14:paraId="3F27EAA0" w14:textId="77777777" w:rsidR="00AF42DC" w:rsidRPr="00AF42DC" w:rsidRDefault="00AF42DC" w:rsidP="00065313">
            <w:pPr>
              <w:spacing w:before="20" w:after="20"/>
              <w:jc w:val="center"/>
              <w:rPr>
                <w:rFonts w:ascii="Times New Roman" w:hAnsi="Times New Roman" w:cs="Times New Roman"/>
                <w:b/>
                <w:sz w:val="24"/>
                <w:szCs w:val="24"/>
              </w:rPr>
            </w:pPr>
            <w:r w:rsidRPr="00AF42DC">
              <w:rPr>
                <w:rFonts w:ascii="Times New Roman" w:hAnsi="Times New Roman" w:cs="Times New Roman"/>
                <w:b/>
                <w:sz w:val="24"/>
                <w:szCs w:val="24"/>
              </w:rPr>
              <w:t>0,1</w:t>
            </w:r>
          </w:p>
        </w:tc>
      </w:tr>
      <w:tr w:rsidR="00AF42DC" w:rsidRPr="00AF42DC" w14:paraId="6BBF7CCC" w14:textId="77777777" w:rsidTr="00065313">
        <w:tc>
          <w:tcPr>
            <w:tcW w:w="236" w:type="pct"/>
            <w:shd w:val="clear" w:color="auto" w:fill="auto"/>
            <w:tcMar>
              <w:top w:w="0" w:type="dxa"/>
              <w:left w:w="0" w:type="dxa"/>
              <w:bottom w:w="0" w:type="dxa"/>
              <w:right w:w="0" w:type="dxa"/>
            </w:tcMar>
            <w:vAlign w:val="center"/>
          </w:tcPr>
          <w:p w14:paraId="1402CAA3"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19</w:t>
            </w:r>
          </w:p>
        </w:tc>
        <w:tc>
          <w:tcPr>
            <w:tcW w:w="948" w:type="pct"/>
            <w:shd w:val="clear" w:color="auto" w:fill="auto"/>
            <w:tcMar>
              <w:top w:w="0" w:type="dxa"/>
              <w:left w:w="0" w:type="dxa"/>
              <w:bottom w:w="0" w:type="dxa"/>
              <w:right w:w="0" w:type="dxa"/>
            </w:tcMar>
            <w:vAlign w:val="center"/>
          </w:tcPr>
          <w:p w14:paraId="4A248AEF" w14:textId="77777777" w:rsidR="00AF42DC" w:rsidRPr="00AF42DC" w:rsidRDefault="00AF42DC" w:rsidP="00065313">
            <w:pPr>
              <w:spacing w:before="20" w:after="20"/>
              <w:ind w:left="113"/>
              <w:rPr>
                <w:rFonts w:ascii="Times New Roman" w:hAnsi="Times New Roman" w:cs="Times New Roman"/>
                <w:sz w:val="24"/>
                <w:szCs w:val="24"/>
              </w:rPr>
            </w:pPr>
            <w:r w:rsidRPr="00AF42DC">
              <w:rPr>
                <w:rFonts w:ascii="Times New Roman" w:hAnsi="Times New Roman" w:cs="Times New Roman"/>
                <w:sz w:val="24"/>
                <w:szCs w:val="24"/>
              </w:rPr>
              <w:t>Tổng phenol</w:t>
            </w:r>
          </w:p>
        </w:tc>
        <w:tc>
          <w:tcPr>
            <w:tcW w:w="630" w:type="pct"/>
            <w:shd w:val="clear" w:color="auto" w:fill="auto"/>
            <w:tcMar>
              <w:top w:w="0" w:type="dxa"/>
              <w:left w:w="0" w:type="dxa"/>
              <w:bottom w:w="0" w:type="dxa"/>
              <w:right w:w="0" w:type="dxa"/>
            </w:tcMar>
            <w:vAlign w:val="center"/>
          </w:tcPr>
          <w:p w14:paraId="76F2C3BE"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mg/l</w:t>
            </w:r>
          </w:p>
        </w:tc>
        <w:tc>
          <w:tcPr>
            <w:tcW w:w="560" w:type="pct"/>
            <w:vAlign w:val="center"/>
          </w:tcPr>
          <w:p w14:paraId="5A4C56D1"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KPH</w:t>
            </w:r>
          </w:p>
        </w:tc>
        <w:tc>
          <w:tcPr>
            <w:tcW w:w="560" w:type="pct"/>
            <w:shd w:val="clear" w:color="auto" w:fill="auto"/>
            <w:tcMar>
              <w:top w:w="0" w:type="dxa"/>
              <w:left w:w="0" w:type="dxa"/>
              <w:bottom w:w="0" w:type="dxa"/>
              <w:right w:w="0" w:type="dxa"/>
            </w:tcMar>
            <w:vAlign w:val="center"/>
          </w:tcPr>
          <w:p w14:paraId="3DAB8770"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KPH</w:t>
            </w:r>
          </w:p>
        </w:tc>
        <w:tc>
          <w:tcPr>
            <w:tcW w:w="560" w:type="pct"/>
            <w:shd w:val="clear" w:color="auto" w:fill="auto"/>
            <w:tcMar>
              <w:top w:w="0" w:type="dxa"/>
              <w:left w:w="0" w:type="dxa"/>
              <w:bottom w:w="0" w:type="dxa"/>
              <w:right w:w="0" w:type="dxa"/>
            </w:tcMar>
            <w:vAlign w:val="center"/>
          </w:tcPr>
          <w:p w14:paraId="7877A2A9"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KPH</w:t>
            </w:r>
          </w:p>
        </w:tc>
        <w:tc>
          <w:tcPr>
            <w:tcW w:w="1505" w:type="pct"/>
            <w:shd w:val="clear" w:color="auto" w:fill="auto"/>
            <w:tcMar>
              <w:top w:w="0" w:type="dxa"/>
              <w:left w:w="0" w:type="dxa"/>
              <w:bottom w:w="0" w:type="dxa"/>
              <w:right w:w="0" w:type="dxa"/>
            </w:tcMar>
            <w:vAlign w:val="center"/>
          </w:tcPr>
          <w:p w14:paraId="20A81878" w14:textId="77777777" w:rsidR="00AF42DC" w:rsidRPr="00AF42DC" w:rsidRDefault="00AF42DC" w:rsidP="00065313">
            <w:pPr>
              <w:spacing w:before="20" w:after="20"/>
              <w:jc w:val="center"/>
              <w:rPr>
                <w:rFonts w:ascii="Times New Roman" w:hAnsi="Times New Roman" w:cs="Times New Roman"/>
                <w:b/>
                <w:sz w:val="24"/>
                <w:szCs w:val="24"/>
              </w:rPr>
            </w:pPr>
            <w:r w:rsidRPr="00AF42DC">
              <w:rPr>
                <w:rFonts w:ascii="Times New Roman" w:hAnsi="Times New Roman" w:cs="Times New Roman"/>
                <w:b/>
                <w:sz w:val="24"/>
                <w:szCs w:val="24"/>
              </w:rPr>
              <w:t>0,5</w:t>
            </w:r>
          </w:p>
        </w:tc>
      </w:tr>
      <w:tr w:rsidR="00AF42DC" w:rsidRPr="00AF42DC" w14:paraId="0B51148D" w14:textId="77777777" w:rsidTr="00065313">
        <w:tc>
          <w:tcPr>
            <w:tcW w:w="236" w:type="pct"/>
            <w:shd w:val="clear" w:color="auto" w:fill="auto"/>
            <w:tcMar>
              <w:top w:w="0" w:type="dxa"/>
              <w:left w:w="0" w:type="dxa"/>
              <w:bottom w:w="0" w:type="dxa"/>
              <w:right w:w="0" w:type="dxa"/>
            </w:tcMar>
            <w:vAlign w:val="center"/>
          </w:tcPr>
          <w:p w14:paraId="2C2389B5"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20</w:t>
            </w:r>
          </w:p>
        </w:tc>
        <w:tc>
          <w:tcPr>
            <w:tcW w:w="948" w:type="pct"/>
            <w:shd w:val="clear" w:color="auto" w:fill="auto"/>
            <w:tcMar>
              <w:top w:w="0" w:type="dxa"/>
              <w:left w:w="0" w:type="dxa"/>
              <w:bottom w:w="0" w:type="dxa"/>
              <w:right w:w="0" w:type="dxa"/>
            </w:tcMar>
            <w:vAlign w:val="center"/>
          </w:tcPr>
          <w:p w14:paraId="6A66B84C" w14:textId="77777777" w:rsidR="00AF42DC" w:rsidRPr="00AF42DC" w:rsidRDefault="00AF42DC" w:rsidP="00065313">
            <w:pPr>
              <w:spacing w:before="20" w:after="20"/>
              <w:ind w:left="113"/>
              <w:rPr>
                <w:rFonts w:ascii="Times New Roman" w:hAnsi="Times New Roman" w:cs="Times New Roman"/>
                <w:sz w:val="24"/>
                <w:szCs w:val="24"/>
              </w:rPr>
            </w:pPr>
            <w:r w:rsidRPr="00AF42DC">
              <w:rPr>
                <w:rFonts w:ascii="Times New Roman" w:hAnsi="Times New Roman" w:cs="Times New Roman"/>
                <w:sz w:val="24"/>
                <w:szCs w:val="24"/>
              </w:rPr>
              <w:t>Dầu mỡ khoáng</w:t>
            </w:r>
          </w:p>
        </w:tc>
        <w:tc>
          <w:tcPr>
            <w:tcW w:w="630" w:type="pct"/>
            <w:shd w:val="clear" w:color="auto" w:fill="auto"/>
            <w:tcMar>
              <w:top w:w="0" w:type="dxa"/>
              <w:left w:w="0" w:type="dxa"/>
              <w:bottom w:w="0" w:type="dxa"/>
              <w:right w:w="0" w:type="dxa"/>
            </w:tcMar>
            <w:vAlign w:val="center"/>
          </w:tcPr>
          <w:p w14:paraId="01B929C2"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mg/l</w:t>
            </w:r>
          </w:p>
        </w:tc>
        <w:tc>
          <w:tcPr>
            <w:tcW w:w="560" w:type="pct"/>
            <w:vAlign w:val="center"/>
          </w:tcPr>
          <w:p w14:paraId="3783AB67"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&lt;3</w:t>
            </w:r>
          </w:p>
        </w:tc>
        <w:tc>
          <w:tcPr>
            <w:tcW w:w="560" w:type="pct"/>
            <w:shd w:val="clear" w:color="auto" w:fill="auto"/>
            <w:tcMar>
              <w:top w:w="0" w:type="dxa"/>
              <w:left w:w="0" w:type="dxa"/>
              <w:bottom w:w="0" w:type="dxa"/>
              <w:right w:w="0" w:type="dxa"/>
            </w:tcMar>
            <w:vAlign w:val="center"/>
          </w:tcPr>
          <w:p w14:paraId="5153638A"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&lt;3,0</w:t>
            </w:r>
            <w:r w:rsidRPr="00AF42DC">
              <w:rPr>
                <w:rFonts w:ascii="Times New Roman" w:hAnsi="Times New Roman" w:cs="Times New Roman"/>
                <w:sz w:val="24"/>
                <w:szCs w:val="24"/>
                <w:vertAlign w:val="superscript"/>
              </w:rPr>
              <w:t>(a)</w:t>
            </w:r>
          </w:p>
        </w:tc>
        <w:tc>
          <w:tcPr>
            <w:tcW w:w="560" w:type="pct"/>
            <w:shd w:val="clear" w:color="auto" w:fill="auto"/>
            <w:tcMar>
              <w:top w:w="0" w:type="dxa"/>
              <w:left w:w="0" w:type="dxa"/>
              <w:bottom w:w="0" w:type="dxa"/>
              <w:right w:w="0" w:type="dxa"/>
            </w:tcMar>
            <w:vAlign w:val="center"/>
          </w:tcPr>
          <w:p w14:paraId="071E7CCD"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KPH</w:t>
            </w:r>
          </w:p>
        </w:tc>
        <w:tc>
          <w:tcPr>
            <w:tcW w:w="1505" w:type="pct"/>
            <w:shd w:val="clear" w:color="auto" w:fill="auto"/>
            <w:tcMar>
              <w:top w:w="0" w:type="dxa"/>
              <w:left w:w="0" w:type="dxa"/>
              <w:bottom w:w="0" w:type="dxa"/>
              <w:right w:w="0" w:type="dxa"/>
            </w:tcMar>
            <w:vAlign w:val="center"/>
          </w:tcPr>
          <w:p w14:paraId="37A68BE1" w14:textId="77777777" w:rsidR="00AF42DC" w:rsidRPr="00AF42DC" w:rsidRDefault="00AF42DC" w:rsidP="00065313">
            <w:pPr>
              <w:spacing w:before="20" w:after="20"/>
              <w:jc w:val="center"/>
              <w:rPr>
                <w:rFonts w:ascii="Times New Roman" w:hAnsi="Times New Roman" w:cs="Times New Roman"/>
                <w:b/>
                <w:sz w:val="24"/>
                <w:szCs w:val="24"/>
              </w:rPr>
            </w:pPr>
            <w:r w:rsidRPr="00AF42DC">
              <w:rPr>
                <w:rFonts w:ascii="Times New Roman" w:hAnsi="Times New Roman" w:cs="Times New Roman"/>
                <w:b/>
                <w:sz w:val="24"/>
                <w:szCs w:val="24"/>
              </w:rPr>
              <w:t>10</w:t>
            </w:r>
          </w:p>
        </w:tc>
      </w:tr>
      <w:tr w:rsidR="00AF42DC" w:rsidRPr="00AF42DC" w14:paraId="2CB2A4CA" w14:textId="77777777" w:rsidTr="00065313">
        <w:tc>
          <w:tcPr>
            <w:tcW w:w="236" w:type="pct"/>
            <w:shd w:val="clear" w:color="auto" w:fill="auto"/>
            <w:tcMar>
              <w:top w:w="0" w:type="dxa"/>
              <w:left w:w="0" w:type="dxa"/>
              <w:bottom w:w="0" w:type="dxa"/>
              <w:right w:w="0" w:type="dxa"/>
            </w:tcMar>
            <w:vAlign w:val="center"/>
          </w:tcPr>
          <w:p w14:paraId="408E2895"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21</w:t>
            </w:r>
          </w:p>
        </w:tc>
        <w:tc>
          <w:tcPr>
            <w:tcW w:w="948" w:type="pct"/>
            <w:shd w:val="clear" w:color="auto" w:fill="auto"/>
            <w:tcMar>
              <w:top w:w="0" w:type="dxa"/>
              <w:left w:w="0" w:type="dxa"/>
              <w:bottom w:w="0" w:type="dxa"/>
              <w:right w:w="0" w:type="dxa"/>
            </w:tcMar>
            <w:vAlign w:val="center"/>
          </w:tcPr>
          <w:p w14:paraId="28B7C149" w14:textId="77777777" w:rsidR="00AF42DC" w:rsidRPr="00AF42DC" w:rsidRDefault="00AF42DC" w:rsidP="00065313">
            <w:pPr>
              <w:spacing w:before="20" w:after="20"/>
              <w:ind w:left="113"/>
              <w:rPr>
                <w:rFonts w:ascii="Times New Roman" w:hAnsi="Times New Roman" w:cs="Times New Roman"/>
                <w:sz w:val="24"/>
                <w:szCs w:val="24"/>
              </w:rPr>
            </w:pPr>
            <w:r w:rsidRPr="00AF42DC">
              <w:rPr>
                <w:rFonts w:ascii="Times New Roman" w:hAnsi="Times New Roman" w:cs="Times New Roman"/>
                <w:sz w:val="24"/>
                <w:szCs w:val="24"/>
              </w:rPr>
              <w:t>S</w:t>
            </w:r>
            <w:r w:rsidRPr="00AF42DC">
              <w:rPr>
                <w:rFonts w:ascii="Times New Roman" w:hAnsi="Times New Roman" w:cs="Times New Roman"/>
                <w:sz w:val="24"/>
                <w:szCs w:val="24"/>
                <w:vertAlign w:val="superscript"/>
              </w:rPr>
              <w:t>2-</w:t>
            </w:r>
          </w:p>
        </w:tc>
        <w:tc>
          <w:tcPr>
            <w:tcW w:w="630" w:type="pct"/>
            <w:shd w:val="clear" w:color="auto" w:fill="auto"/>
            <w:tcMar>
              <w:top w:w="0" w:type="dxa"/>
              <w:left w:w="0" w:type="dxa"/>
              <w:bottom w:w="0" w:type="dxa"/>
              <w:right w:w="0" w:type="dxa"/>
            </w:tcMar>
            <w:vAlign w:val="center"/>
          </w:tcPr>
          <w:p w14:paraId="2C7EC93D"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mg/l</w:t>
            </w:r>
          </w:p>
        </w:tc>
        <w:tc>
          <w:tcPr>
            <w:tcW w:w="560" w:type="pct"/>
            <w:vAlign w:val="center"/>
          </w:tcPr>
          <w:p w14:paraId="16FAFA16"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KPH</w:t>
            </w:r>
          </w:p>
        </w:tc>
        <w:tc>
          <w:tcPr>
            <w:tcW w:w="560" w:type="pct"/>
            <w:shd w:val="clear" w:color="auto" w:fill="auto"/>
            <w:tcMar>
              <w:top w:w="0" w:type="dxa"/>
              <w:left w:w="0" w:type="dxa"/>
              <w:bottom w:w="0" w:type="dxa"/>
              <w:right w:w="0" w:type="dxa"/>
            </w:tcMar>
            <w:vAlign w:val="center"/>
          </w:tcPr>
          <w:p w14:paraId="3558D810"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KPH</w:t>
            </w:r>
          </w:p>
        </w:tc>
        <w:tc>
          <w:tcPr>
            <w:tcW w:w="560" w:type="pct"/>
            <w:shd w:val="clear" w:color="auto" w:fill="auto"/>
            <w:tcMar>
              <w:top w:w="0" w:type="dxa"/>
              <w:left w:w="0" w:type="dxa"/>
              <w:bottom w:w="0" w:type="dxa"/>
              <w:right w:w="0" w:type="dxa"/>
            </w:tcMar>
            <w:vAlign w:val="center"/>
          </w:tcPr>
          <w:p w14:paraId="2C65AEE3"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KPH</w:t>
            </w:r>
          </w:p>
        </w:tc>
        <w:tc>
          <w:tcPr>
            <w:tcW w:w="1505" w:type="pct"/>
            <w:shd w:val="clear" w:color="auto" w:fill="auto"/>
            <w:tcMar>
              <w:top w:w="0" w:type="dxa"/>
              <w:left w:w="0" w:type="dxa"/>
              <w:bottom w:w="0" w:type="dxa"/>
              <w:right w:w="0" w:type="dxa"/>
            </w:tcMar>
            <w:vAlign w:val="center"/>
          </w:tcPr>
          <w:p w14:paraId="53F30278" w14:textId="77777777" w:rsidR="00AF42DC" w:rsidRPr="00AF42DC" w:rsidRDefault="00AF42DC" w:rsidP="00065313">
            <w:pPr>
              <w:spacing w:before="20" w:after="20"/>
              <w:jc w:val="center"/>
              <w:rPr>
                <w:rFonts w:ascii="Times New Roman" w:hAnsi="Times New Roman" w:cs="Times New Roman"/>
                <w:b/>
                <w:sz w:val="24"/>
                <w:szCs w:val="24"/>
              </w:rPr>
            </w:pPr>
            <w:r w:rsidRPr="00AF42DC">
              <w:rPr>
                <w:rFonts w:ascii="Times New Roman" w:hAnsi="Times New Roman" w:cs="Times New Roman"/>
                <w:b/>
                <w:sz w:val="24"/>
                <w:szCs w:val="24"/>
              </w:rPr>
              <w:t>0,5</w:t>
            </w:r>
          </w:p>
        </w:tc>
      </w:tr>
      <w:tr w:rsidR="00AF42DC" w:rsidRPr="00AF42DC" w14:paraId="215F759E" w14:textId="77777777" w:rsidTr="00065313">
        <w:tc>
          <w:tcPr>
            <w:tcW w:w="236" w:type="pct"/>
            <w:shd w:val="clear" w:color="auto" w:fill="auto"/>
            <w:tcMar>
              <w:top w:w="0" w:type="dxa"/>
              <w:left w:w="0" w:type="dxa"/>
              <w:bottom w:w="0" w:type="dxa"/>
              <w:right w:w="0" w:type="dxa"/>
            </w:tcMar>
            <w:vAlign w:val="center"/>
          </w:tcPr>
          <w:p w14:paraId="5C68A223"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22</w:t>
            </w:r>
          </w:p>
        </w:tc>
        <w:tc>
          <w:tcPr>
            <w:tcW w:w="948" w:type="pct"/>
            <w:shd w:val="clear" w:color="auto" w:fill="auto"/>
            <w:tcMar>
              <w:top w:w="0" w:type="dxa"/>
              <w:left w:w="0" w:type="dxa"/>
              <w:bottom w:w="0" w:type="dxa"/>
              <w:right w:w="0" w:type="dxa"/>
            </w:tcMar>
            <w:vAlign w:val="center"/>
          </w:tcPr>
          <w:p w14:paraId="352100DE" w14:textId="77777777" w:rsidR="00AF42DC" w:rsidRPr="00AF42DC" w:rsidRDefault="00AF42DC" w:rsidP="00065313">
            <w:pPr>
              <w:spacing w:before="20" w:after="20"/>
              <w:ind w:left="113"/>
              <w:rPr>
                <w:rFonts w:ascii="Times New Roman" w:hAnsi="Times New Roman" w:cs="Times New Roman"/>
                <w:sz w:val="24"/>
                <w:szCs w:val="24"/>
              </w:rPr>
            </w:pPr>
            <w:r w:rsidRPr="00AF42DC">
              <w:rPr>
                <w:rFonts w:ascii="Times New Roman" w:hAnsi="Times New Roman" w:cs="Times New Roman"/>
                <w:sz w:val="24"/>
                <w:szCs w:val="24"/>
              </w:rPr>
              <w:t>F</w:t>
            </w:r>
            <w:r w:rsidRPr="00AF42DC">
              <w:rPr>
                <w:rFonts w:ascii="Times New Roman" w:hAnsi="Times New Roman" w:cs="Times New Roman"/>
                <w:sz w:val="24"/>
                <w:szCs w:val="24"/>
                <w:vertAlign w:val="superscript"/>
              </w:rPr>
              <w:t>-</w:t>
            </w:r>
          </w:p>
        </w:tc>
        <w:tc>
          <w:tcPr>
            <w:tcW w:w="630" w:type="pct"/>
            <w:shd w:val="clear" w:color="auto" w:fill="auto"/>
            <w:tcMar>
              <w:top w:w="0" w:type="dxa"/>
              <w:left w:w="0" w:type="dxa"/>
              <w:bottom w:w="0" w:type="dxa"/>
              <w:right w:w="0" w:type="dxa"/>
            </w:tcMar>
            <w:vAlign w:val="center"/>
          </w:tcPr>
          <w:p w14:paraId="4E2B0A8E"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mg/l</w:t>
            </w:r>
          </w:p>
        </w:tc>
        <w:tc>
          <w:tcPr>
            <w:tcW w:w="560" w:type="pct"/>
            <w:vAlign w:val="center"/>
          </w:tcPr>
          <w:p w14:paraId="6440D57B"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&lt;0,6</w:t>
            </w:r>
          </w:p>
        </w:tc>
        <w:tc>
          <w:tcPr>
            <w:tcW w:w="560" w:type="pct"/>
            <w:shd w:val="clear" w:color="auto" w:fill="auto"/>
            <w:tcMar>
              <w:top w:w="0" w:type="dxa"/>
              <w:left w:w="0" w:type="dxa"/>
              <w:bottom w:w="0" w:type="dxa"/>
              <w:right w:w="0" w:type="dxa"/>
            </w:tcMar>
            <w:vAlign w:val="center"/>
          </w:tcPr>
          <w:p w14:paraId="264ABF1B"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&lt;0,6</w:t>
            </w:r>
            <w:r w:rsidRPr="00AF42DC">
              <w:rPr>
                <w:rFonts w:ascii="Times New Roman" w:hAnsi="Times New Roman" w:cs="Times New Roman"/>
                <w:sz w:val="24"/>
                <w:szCs w:val="24"/>
                <w:vertAlign w:val="superscript"/>
              </w:rPr>
              <w:t>(a)</w:t>
            </w:r>
          </w:p>
        </w:tc>
        <w:tc>
          <w:tcPr>
            <w:tcW w:w="560" w:type="pct"/>
            <w:shd w:val="clear" w:color="auto" w:fill="auto"/>
            <w:tcMar>
              <w:top w:w="0" w:type="dxa"/>
              <w:left w:w="0" w:type="dxa"/>
              <w:bottom w:w="0" w:type="dxa"/>
              <w:right w:w="0" w:type="dxa"/>
            </w:tcMar>
            <w:vAlign w:val="center"/>
          </w:tcPr>
          <w:p w14:paraId="1C92261C"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&lt;0,6</w:t>
            </w:r>
            <w:r w:rsidRPr="00AF42DC">
              <w:rPr>
                <w:rFonts w:ascii="Times New Roman" w:hAnsi="Times New Roman" w:cs="Times New Roman"/>
                <w:sz w:val="24"/>
                <w:szCs w:val="24"/>
                <w:vertAlign w:val="superscript"/>
              </w:rPr>
              <w:t>(a)</w:t>
            </w:r>
          </w:p>
        </w:tc>
        <w:tc>
          <w:tcPr>
            <w:tcW w:w="1505" w:type="pct"/>
            <w:shd w:val="clear" w:color="auto" w:fill="auto"/>
            <w:tcMar>
              <w:top w:w="0" w:type="dxa"/>
              <w:left w:w="0" w:type="dxa"/>
              <w:bottom w:w="0" w:type="dxa"/>
              <w:right w:w="0" w:type="dxa"/>
            </w:tcMar>
            <w:vAlign w:val="center"/>
          </w:tcPr>
          <w:p w14:paraId="2DCCB599" w14:textId="77777777" w:rsidR="00AF42DC" w:rsidRPr="00AF42DC" w:rsidRDefault="00AF42DC" w:rsidP="00065313">
            <w:pPr>
              <w:spacing w:before="20" w:after="20"/>
              <w:jc w:val="center"/>
              <w:rPr>
                <w:rFonts w:ascii="Times New Roman" w:hAnsi="Times New Roman" w:cs="Times New Roman"/>
                <w:b/>
                <w:sz w:val="24"/>
                <w:szCs w:val="24"/>
              </w:rPr>
            </w:pPr>
            <w:r w:rsidRPr="00AF42DC">
              <w:rPr>
                <w:rFonts w:ascii="Times New Roman" w:hAnsi="Times New Roman" w:cs="Times New Roman"/>
                <w:b/>
                <w:sz w:val="24"/>
                <w:szCs w:val="24"/>
              </w:rPr>
              <w:t>10</w:t>
            </w:r>
          </w:p>
        </w:tc>
      </w:tr>
      <w:tr w:rsidR="00AF42DC" w:rsidRPr="00AF42DC" w14:paraId="24B16118" w14:textId="77777777" w:rsidTr="00065313">
        <w:tc>
          <w:tcPr>
            <w:tcW w:w="236" w:type="pct"/>
            <w:shd w:val="clear" w:color="auto" w:fill="auto"/>
            <w:tcMar>
              <w:top w:w="0" w:type="dxa"/>
              <w:left w:w="0" w:type="dxa"/>
              <w:bottom w:w="0" w:type="dxa"/>
              <w:right w:w="0" w:type="dxa"/>
            </w:tcMar>
            <w:vAlign w:val="center"/>
          </w:tcPr>
          <w:p w14:paraId="662FE95D"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lastRenderedPageBreak/>
              <w:t>23</w:t>
            </w:r>
          </w:p>
        </w:tc>
        <w:tc>
          <w:tcPr>
            <w:tcW w:w="948" w:type="pct"/>
            <w:shd w:val="clear" w:color="auto" w:fill="auto"/>
            <w:tcMar>
              <w:top w:w="0" w:type="dxa"/>
              <w:left w:w="0" w:type="dxa"/>
              <w:bottom w:w="0" w:type="dxa"/>
              <w:right w:w="0" w:type="dxa"/>
            </w:tcMar>
            <w:vAlign w:val="center"/>
          </w:tcPr>
          <w:p w14:paraId="5718931D" w14:textId="77777777" w:rsidR="00AF42DC" w:rsidRPr="00AF42DC" w:rsidRDefault="00AF42DC" w:rsidP="00065313">
            <w:pPr>
              <w:spacing w:before="20" w:after="20"/>
              <w:ind w:left="113"/>
              <w:rPr>
                <w:rFonts w:ascii="Times New Roman" w:hAnsi="Times New Roman" w:cs="Times New Roman"/>
                <w:sz w:val="24"/>
                <w:szCs w:val="24"/>
              </w:rPr>
            </w:pPr>
            <w:r w:rsidRPr="00AF42DC">
              <w:rPr>
                <w:rFonts w:ascii="Times New Roman" w:hAnsi="Times New Roman" w:cs="Times New Roman"/>
                <w:sz w:val="24"/>
                <w:szCs w:val="24"/>
              </w:rPr>
              <w:t>N-NH</w:t>
            </w:r>
            <w:r w:rsidRPr="00AF42DC">
              <w:rPr>
                <w:rFonts w:ascii="Times New Roman" w:hAnsi="Times New Roman" w:cs="Times New Roman"/>
                <w:sz w:val="24"/>
                <w:szCs w:val="24"/>
                <w:vertAlign w:val="subscript"/>
              </w:rPr>
              <w:t>4</w:t>
            </w:r>
            <w:r w:rsidRPr="00AF42DC">
              <w:rPr>
                <w:rFonts w:ascii="Times New Roman" w:hAnsi="Times New Roman" w:cs="Times New Roman"/>
                <w:sz w:val="24"/>
                <w:szCs w:val="24"/>
                <w:vertAlign w:val="superscript"/>
              </w:rPr>
              <w:t>+</w:t>
            </w:r>
          </w:p>
        </w:tc>
        <w:tc>
          <w:tcPr>
            <w:tcW w:w="630" w:type="pct"/>
            <w:shd w:val="clear" w:color="auto" w:fill="auto"/>
            <w:tcMar>
              <w:top w:w="0" w:type="dxa"/>
              <w:left w:w="0" w:type="dxa"/>
              <w:bottom w:w="0" w:type="dxa"/>
              <w:right w:w="0" w:type="dxa"/>
            </w:tcMar>
            <w:vAlign w:val="center"/>
          </w:tcPr>
          <w:p w14:paraId="64D0A2D0"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mg/l</w:t>
            </w:r>
          </w:p>
        </w:tc>
        <w:tc>
          <w:tcPr>
            <w:tcW w:w="560" w:type="pct"/>
            <w:vAlign w:val="center"/>
          </w:tcPr>
          <w:p w14:paraId="3302F941"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4,5</w:t>
            </w:r>
          </w:p>
        </w:tc>
        <w:tc>
          <w:tcPr>
            <w:tcW w:w="560" w:type="pct"/>
            <w:shd w:val="clear" w:color="auto" w:fill="auto"/>
            <w:tcMar>
              <w:top w:w="0" w:type="dxa"/>
              <w:left w:w="0" w:type="dxa"/>
              <w:bottom w:w="0" w:type="dxa"/>
              <w:right w:w="0" w:type="dxa"/>
            </w:tcMar>
            <w:vAlign w:val="center"/>
          </w:tcPr>
          <w:p w14:paraId="1420F77A"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8,2</w:t>
            </w:r>
          </w:p>
        </w:tc>
        <w:tc>
          <w:tcPr>
            <w:tcW w:w="560" w:type="pct"/>
            <w:shd w:val="clear" w:color="auto" w:fill="auto"/>
            <w:tcMar>
              <w:top w:w="0" w:type="dxa"/>
              <w:left w:w="0" w:type="dxa"/>
              <w:bottom w:w="0" w:type="dxa"/>
              <w:right w:w="0" w:type="dxa"/>
            </w:tcMar>
            <w:vAlign w:val="center"/>
          </w:tcPr>
          <w:p w14:paraId="4FC2B406"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3,1</w:t>
            </w:r>
          </w:p>
        </w:tc>
        <w:tc>
          <w:tcPr>
            <w:tcW w:w="1505" w:type="pct"/>
            <w:shd w:val="clear" w:color="auto" w:fill="auto"/>
            <w:tcMar>
              <w:top w:w="0" w:type="dxa"/>
              <w:left w:w="0" w:type="dxa"/>
              <w:bottom w:w="0" w:type="dxa"/>
              <w:right w:w="0" w:type="dxa"/>
            </w:tcMar>
            <w:vAlign w:val="center"/>
          </w:tcPr>
          <w:p w14:paraId="7B812690" w14:textId="77777777" w:rsidR="00AF42DC" w:rsidRPr="00AF42DC" w:rsidRDefault="00AF42DC" w:rsidP="00065313">
            <w:pPr>
              <w:spacing w:before="20" w:after="20"/>
              <w:jc w:val="center"/>
              <w:rPr>
                <w:rFonts w:ascii="Times New Roman" w:hAnsi="Times New Roman" w:cs="Times New Roman"/>
                <w:b/>
                <w:sz w:val="24"/>
                <w:szCs w:val="24"/>
              </w:rPr>
            </w:pPr>
            <w:r w:rsidRPr="00AF42DC">
              <w:rPr>
                <w:rFonts w:ascii="Times New Roman" w:hAnsi="Times New Roman" w:cs="Times New Roman"/>
                <w:b/>
                <w:sz w:val="24"/>
                <w:szCs w:val="24"/>
              </w:rPr>
              <w:t>10</w:t>
            </w:r>
          </w:p>
        </w:tc>
      </w:tr>
      <w:tr w:rsidR="00AF42DC" w:rsidRPr="00AF42DC" w14:paraId="71F9102F" w14:textId="77777777" w:rsidTr="00065313">
        <w:tc>
          <w:tcPr>
            <w:tcW w:w="236" w:type="pct"/>
            <w:shd w:val="clear" w:color="auto" w:fill="auto"/>
            <w:tcMar>
              <w:top w:w="0" w:type="dxa"/>
              <w:left w:w="0" w:type="dxa"/>
              <w:bottom w:w="0" w:type="dxa"/>
              <w:right w:w="0" w:type="dxa"/>
            </w:tcMar>
            <w:vAlign w:val="center"/>
          </w:tcPr>
          <w:p w14:paraId="43E69615"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24</w:t>
            </w:r>
          </w:p>
        </w:tc>
        <w:tc>
          <w:tcPr>
            <w:tcW w:w="948" w:type="pct"/>
            <w:shd w:val="clear" w:color="auto" w:fill="auto"/>
            <w:tcMar>
              <w:top w:w="0" w:type="dxa"/>
              <w:left w:w="0" w:type="dxa"/>
              <w:bottom w:w="0" w:type="dxa"/>
              <w:right w:w="0" w:type="dxa"/>
            </w:tcMar>
            <w:vAlign w:val="center"/>
          </w:tcPr>
          <w:p w14:paraId="00187E99" w14:textId="77777777" w:rsidR="00AF42DC" w:rsidRPr="00AF42DC" w:rsidRDefault="00AF42DC" w:rsidP="00065313">
            <w:pPr>
              <w:spacing w:before="20" w:after="20"/>
              <w:ind w:left="113"/>
              <w:rPr>
                <w:rFonts w:ascii="Times New Roman" w:hAnsi="Times New Roman" w:cs="Times New Roman"/>
                <w:sz w:val="24"/>
                <w:szCs w:val="24"/>
              </w:rPr>
            </w:pPr>
            <w:r w:rsidRPr="00AF42DC">
              <w:rPr>
                <w:rFonts w:ascii="Times New Roman" w:hAnsi="Times New Roman" w:cs="Times New Roman"/>
                <w:sz w:val="24"/>
                <w:szCs w:val="24"/>
              </w:rPr>
              <w:t>N tổng</w:t>
            </w:r>
          </w:p>
        </w:tc>
        <w:tc>
          <w:tcPr>
            <w:tcW w:w="630" w:type="pct"/>
            <w:shd w:val="clear" w:color="auto" w:fill="auto"/>
            <w:tcMar>
              <w:top w:w="0" w:type="dxa"/>
              <w:left w:w="0" w:type="dxa"/>
              <w:bottom w:w="0" w:type="dxa"/>
              <w:right w:w="0" w:type="dxa"/>
            </w:tcMar>
            <w:vAlign w:val="center"/>
          </w:tcPr>
          <w:p w14:paraId="46BD5453"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mg/l</w:t>
            </w:r>
          </w:p>
        </w:tc>
        <w:tc>
          <w:tcPr>
            <w:tcW w:w="560" w:type="pct"/>
            <w:vAlign w:val="center"/>
          </w:tcPr>
          <w:p w14:paraId="6858DC74"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9,5</w:t>
            </w:r>
          </w:p>
        </w:tc>
        <w:tc>
          <w:tcPr>
            <w:tcW w:w="560" w:type="pct"/>
            <w:shd w:val="clear" w:color="auto" w:fill="auto"/>
            <w:tcMar>
              <w:top w:w="0" w:type="dxa"/>
              <w:left w:w="0" w:type="dxa"/>
              <w:bottom w:w="0" w:type="dxa"/>
              <w:right w:w="0" w:type="dxa"/>
            </w:tcMar>
            <w:vAlign w:val="center"/>
          </w:tcPr>
          <w:p w14:paraId="340E2FA0"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15,9</w:t>
            </w:r>
          </w:p>
        </w:tc>
        <w:tc>
          <w:tcPr>
            <w:tcW w:w="560" w:type="pct"/>
            <w:shd w:val="clear" w:color="auto" w:fill="auto"/>
            <w:tcMar>
              <w:top w:w="0" w:type="dxa"/>
              <w:left w:w="0" w:type="dxa"/>
              <w:bottom w:w="0" w:type="dxa"/>
              <w:right w:w="0" w:type="dxa"/>
            </w:tcMar>
            <w:vAlign w:val="center"/>
          </w:tcPr>
          <w:p w14:paraId="1F45CCAB"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7,8</w:t>
            </w:r>
          </w:p>
        </w:tc>
        <w:tc>
          <w:tcPr>
            <w:tcW w:w="1505" w:type="pct"/>
            <w:shd w:val="clear" w:color="auto" w:fill="auto"/>
            <w:tcMar>
              <w:top w:w="0" w:type="dxa"/>
              <w:left w:w="0" w:type="dxa"/>
              <w:bottom w:w="0" w:type="dxa"/>
              <w:right w:w="0" w:type="dxa"/>
            </w:tcMar>
            <w:vAlign w:val="center"/>
          </w:tcPr>
          <w:p w14:paraId="53C970CB" w14:textId="77777777" w:rsidR="00AF42DC" w:rsidRPr="00AF42DC" w:rsidRDefault="00AF42DC" w:rsidP="00065313">
            <w:pPr>
              <w:spacing w:before="20" w:after="20"/>
              <w:jc w:val="center"/>
              <w:rPr>
                <w:rFonts w:ascii="Times New Roman" w:hAnsi="Times New Roman" w:cs="Times New Roman"/>
                <w:b/>
                <w:sz w:val="24"/>
                <w:szCs w:val="24"/>
              </w:rPr>
            </w:pPr>
            <w:r w:rsidRPr="00AF42DC">
              <w:rPr>
                <w:rFonts w:ascii="Times New Roman" w:hAnsi="Times New Roman" w:cs="Times New Roman"/>
                <w:b/>
                <w:sz w:val="24"/>
                <w:szCs w:val="24"/>
              </w:rPr>
              <w:t>40</w:t>
            </w:r>
          </w:p>
        </w:tc>
      </w:tr>
      <w:tr w:rsidR="00AF42DC" w:rsidRPr="00AF42DC" w14:paraId="42477520" w14:textId="77777777" w:rsidTr="00065313">
        <w:tc>
          <w:tcPr>
            <w:tcW w:w="236" w:type="pct"/>
            <w:shd w:val="clear" w:color="auto" w:fill="auto"/>
            <w:tcMar>
              <w:top w:w="0" w:type="dxa"/>
              <w:left w:w="0" w:type="dxa"/>
              <w:bottom w:w="0" w:type="dxa"/>
              <w:right w:w="0" w:type="dxa"/>
            </w:tcMar>
            <w:vAlign w:val="center"/>
          </w:tcPr>
          <w:p w14:paraId="7AEEBF40"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25</w:t>
            </w:r>
          </w:p>
        </w:tc>
        <w:tc>
          <w:tcPr>
            <w:tcW w:w="948" w:type="pct"/>
            <w:shd w:val="clear" w:color="auto" w:fill="auto"/>
            <w:tcMar>
              <w:top w:w="0" w:type="dxa"/>
              <w:left w:w="0" w:type="dxa"/>
              <w:bottom w:w="0" w:type="dxa"/>
              <w:right w:w="0" w:type="dxa"/>
            </w:tcMar>
            <w:vAlign w:val="center"/>
          </w:tcPr>
          <w:p w14:paraId="342BF4E9" w14:textId="77777777" w:rsidR="00AF42DC" w:rsidRPr="00AF42DC" w:rsidRDefault="00AF42DC" w:rsidP="00065313">
            <w:pPr>
              <w:spacing w:before="20" w:after="20"/>
              <w:ind w:left="113"/>
              <w:rPr>
                <w:rFonts w:ascii="Times New Roman" w:hAnsi="Times New Roman" w:cs="Times New Roman"/>
                <w:sz w:val="24"/>
                <w:szCs w:val="24"/>
              </w:rPr>
            </w:pPr>
            <w:r w:rsidRPr="00AF42DC">
              <w:rPr>
                <w:rFonts w:ascii="Times New Roman" w:hAnsi="Times New Roman" w:cs="Times New Roman"/>
                <w:sz w:val="24"/>
                <w:szCs w:val="24"/>
              </w:rPr>
              <w:t>P tổng</w:t>
            </w:r>
          </w:p>
        </w:tc>
        <w:tc>
          <w:tcPr>
            <w:tcW w:w="630" w:type="pct"/>
            <w:shd w:val="clear" w:color="auto" w:fill="auto"/>
            <w:tcMar>
              <w:top w:w="0" w:type="dxa"/>
              <w:left w:w="0" w:type="dxa"/>
              <w:bottom w:w="0" w:type="dxa"/>
              <w:right w:w="0" w:type="dxa"/>
            </w:tcMar>
            <w:vAlign w:val="center"/>
          </w:tcPr>
          <w:p w14:paraId="155F4F76"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mg/l</w:t>
            </w:r>
          </w:p>
        </w:tc>
        <w:tc>
          <w:tcPr>
            <w:tcW w:w="560" w:type="pct"/>
            <w:vAlign w:val="center"/>
          </w:tcPr>
          <w:p w14:paraId="047819EB"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&lt;0,4</w:t>
            </w:r>
          </w:p>
        </w:tc>
        <w:tc>
          <w:tcPr>
            <w:tcW w:w="560" w:type="pct"/>
            <w:shd w:val="clear" w:color="auto" w:fill="auto"/>
            <w:tcMar>
              <w:top w:w="0" w:type="dxa"/>
              <w:left w:w="0" w:type="dxa"/>
              <w:bottom w:w="0" w:type="dxa"/>
              <w:right w:w="0" w:type="dxa"/>
            </w:tcMar>
            <w:vAlign w:val="center"/>
          </w:tcPr>
          <w:p w14:paraId="0E86FAC1"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1,34</w:t>
            </w:r>
          </w:p>
        </w:tc>
        <w:tc>
          <w:tcPr>
            <w:tcW w:w="560" w:type="pct"/>
            <w:shd w:val="clear" w:color="auto" w:fill="auto"/>
            <w:tcMar>
              <w:top w:w="0" w:type="dxa"/>
              <w:left w:w="0" w:type="dxa"/>
              <w:bottom w:w="0" w:type="dxa"/>
              <w:right w:w="0" w:type="dxa"/>
            </w:tcMar>
            <w:vAlign w:val="center"/>
          </w:tcPr>
          <w:p w14:paraId="6B4E824C"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&lt;0,4</w:t>
            </w:r>
            <w:r w:rsidRPr="00AF42DC">
              <w:rPr>
                <w:rFonts w:ascii="Times New Roman" w:hAnsi="Times New Roman" w:cs="Times New Roman"/>
                <w:sz w:val="24"/>
                <w:szCs w:val="24"/>
                <w:vertAlign w:val="superscript"/>
              </w:rPr>
              <w:t>(a)</w:t>
            </w:r>
          </w:p>
        </w:tc>
        <w:tc>
          <w:tcPr>
            <w:tcW w:w="1505" w:type="pct"/>
            <w:shd w:val="clear" w:color="auto" w:fill="auto"/>
            <w:tcMar>
              <w:top w:w="0" w:type="dxa"/>
              <w:left w:w="0" w:type="dxa"/>
              <w:bottom w:w="0" w:type="dxa"/>
              <w:right w:w="0" w:type="dxa"/>
            </w:tcMar>
            <w:vAlign w:val="center"/>
          </w:tcPr>
          <w:p w14:paraId="3DE982B0" w14:textId="77777777" w:rsidR="00AF42DC" w:rsidRPr="00AF42DC" w:rsidRDefault="00AF42DC" w:rsidP="00065313">
            <w:pPr>
              <w:spacing w:before="20" w:after="20"/>
              <w:jc w:val="center"/>
              <w:rPr>
                <w:rFonts w:ascii="Times New Roman" w:hAnsi="Times New Roman" w:cs="Times New Roman"/>
                <w:b/>
                <w:sz w:val="24"/>
                <w:szCs w:val="24"/>
              </w:rPr>
            </w:pPr>
            <w:r w:rsidRPr="00AF42DC">
              <w:rPr>
                <w:rFonts w:ascii="Times New Roman" w:hAnsi="Times New Roman" w:cs="Times New Roman"/>
                <w:b/>
                <w:sz w:val="24"/>
                <w:szCs w:val="24"/>
              </w:rPr>
              <w:t>6,0</w:t>
            </w:r>
          </w:p>
        </w:tc>
      </w:tr>
      <w:tr w:rsidR="00AF42DC" w:rsidRPr="00AF42DC" w14:paraId="67F47608" w14:textId="77777777" w:rsidTr="00065313">
        <w:tc>
          <w:tcPr>
            <w:tcW w:w="236" w:type="pct"/>
            <w:shd w:val="clear" w:color="auto" w:fill="auto"/>
            <w:tcMar>
              <w:top w:w="0" w:type="dxa"/>
              <w:left w:w="0" w:type="dxa"/>
              <w:bottom w:w="0" w:type="dxa"/>
              <w:right w:w="0" w:type="dxa"/>
            </w:tcMar>
            <w:vAlign w:val="center"/>
          </w:tcPr>
          <w:p w14:paraId="4A6528A3"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26</w:t>
            </w:r>
          </w:p>
        </w:tc>
        <w:tc>
          <w:tcPr>
            <w:tcW w:w="948" w:type="pct"/>
            <w:shd w:val="clear" w:color="auto" w:fill="auto"/>
            <w:tcMar>
              <w:top w:w="0" w:type="dxa"/>
              <w:left w:w="0" w:type="dxa"/>
              <w:bottom w:w="0" w:type="dxa"/>
              <w:right w:w="0" w:type="dxa"/>
            </w:tcMar>
            <w:vAlign w:val="center"/>
          </w:tcPr>
          <w:p w14:paraId="25D4D127" w14:textId="77777777" w:rsidR="00AF42DC" w:rsidRPr="00AF42DC" w:rsidRDefault="00AF42DC" w:rsidP="00065313">
            <w:pPr>
              <w:spacing w:before="20" w:after="20"/>
              <w:ind w:left="113"/>
              <w:rPr>
                <w:rFonts w:ascii="Times New Roman" w:hAnsi="Times New Roman" w:cs="Times New Roman"/>
                <w:sz w:val="24"/>
                <w:szCs w:val="24"/>
              </w:rPr>
            </w:pPr>
            <w:r w:rsidRPr="00AF42DC">
              <w:rPr>
                <w:rFonts w:ascii="Times New Roman" w:hAnsi="Times New Roman" w:cs="Times New Roman"/>
                <w:sz w:val="24"/>
                <w:szCs w:val="24"/>
              </w:rPr>
              <w:t>Cl</w:t>
            </w:r>
            <w:r w:rsidRPr="00AF42DC">
              <w:rPr>
                <w:rFonts w:ascii="Times New Roman" w:hAnsi="Times New Roman" w:cs="Times New Roman"/>
                <w:sz w:val="24"/>
                <w:szCs w:val="24"/>
                <w:vertAlign w:val="superscript"/>
              </w:rPr>
              <w:t>-</w:t>
            </w:r>
          </w:p>
        </w:tc>
        <w:tc>
          <w:tcPr>
            <w:tcW w:w="630" w:type="pct"/>
            <w:shd w:val="clear" w:color="auto" w:fill="auto"/>
            <w:tcMar>
              <w:top w:w="0" w:type="dxa"/>
              <w:left w:w="0" w:type="dxa"/>
              <w:bottom w:w="0" w:type="dxa"/>
              <w:right w:w="0" w:type="dxa"/>
            </w:tcMar>
            <w:vAlign w:val="center"/>
          </w:tcPr>
          <w:p w14:paraId="70689A22"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mg/l</w:t>
            </w:r>
          </w:p>
        </w:tc>
        <w:tc>
          <w:tcPr>
            <w:tcW w:w="560" w:type="pct"/>
            <w:vAlign w:val="center"/>
          </w:tcPr>
          <w:p w14:paraId="77EE09CD"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305</w:t>
            </w:r>
          </w:p>
        </w:tc>
        <w:tc>
          <w:tcPr>
            <w:tcW w:w="560" w:type="pct"/>
            <w:shd w:val="clear" w:color="auto" w:fill="auto"/>
            <w:tcMar>
              <w:top w:w="0" w:type="dxa"/>
              <w:left w:w="0" w:type="dxa"/>
              <w:bottom w:w="0" w:type="dxa"/>
              <w:right w:w="0" w:type="dxa"/>
            </w:tcMar>
            <w:vAlign w:val="center"/>
          </w:tcPr>
          <w:p w14:paraId="01FAFCA1"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338</w:t>
            </w:r>
          </w:p>
        </w:tc>
        <w:tc>
          <w:tcPr>
            <w:tcW w:w="560" w:type="pct"/>
            <w:shd w:val="clear" w:color="auto" w:fill="auto"/>
            <w:tcMar>
              <w:top w:w="0" w:type="dxa"/>
              <w:left w:w="0" w:type="dxa"/>
              <w:bottom w:w="0" w:type="dxa"/>
              <w:right w:w="0" w:type="dxa"/>
            </w:tcMar>
            <w:vAlign w:val="center"/>
          </w:tcPr>
          <w:p w14:paraId="14BA6968"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186</w:t>
            </w:r>
          </w:p>
        </w:tc>
        <w:tc>
          <w:tcPr>
            <w:tcW w:w="1505" w:type="pct"/>
            <w:shd w:val="clear" w:color="auto" w:fill="auto"/>
            <w:tcMar>
              <w:top w:w="0" w:type="dxa"/>
              <w:left w:w="0" w:type="dxa"/>
              <w:bottom w:w="0" w:type="dxa"/>
              <w:right w:w="0" w:type="dxa"/>
            </w:tcMar>
            <w:vAlign w:val="center"/>
          </w:tcPr>
          <w:p w14:paraId="4E6A881C" w14:textId="77777777" w:rsidR="00AF42DC" w:rsidRPr="00AF42DC" w:rsidRDefault="00AF42DC" w:rsidP="00065313">
            <w:pPr>
              <w:spacing w:before="20" w:after="20"/>
              <w:jc w:val="center"/>
              <w:rPr>
                <w:rFonts w:ascii="Times New Roman" w:hAnsi="Times New Roman" w:cs="Times New Roman"/>
                <w:b/>
                <w:sz w:val="24"/>
                <w:szCs w:val="24"/>
              </w:rPr>
            </w:pPr>
            <w:r w:rsidRPr="00AF42DC">
              <w:rPr>
                <w:rFonts w:ascii="Times New Roman" w:hAnsi="Times New Roman" w:cs="Times New Roman"/>
                <w:b/>
                <w:sz w:val="24"/>
                <w:szCs w:val="24"/>
              </w:rPr>
              <w:t>1000</w:t>
            </w:r>
          </w:p>
        </w:tc>
      </w:tr>
      <w:tr w:rsidR="00AF42DC" w:rsidRPr="00AF42DC" w14:paraId="5B1A1F42" w14:textId="77777777" w:rsidTr="00065313">
        <w:tc>
          <w:tcPr>
            <w:tcW w:w="236" w:type="pct"/>
            <w:shd w:val="clear" w:color="auto" w:fill="auto"/>
            <w:tcMar>
              <w:top w:w="0" w:type="dxa"/>
              <w:left w:w="0" w:type="dxa"/>
              <w:bottom w:w="0" w:type="dxa"/>
              <w:right w:w="0" w:type="dxa"/>
            </w:tcMar>
            <w:vAlign w:val="center"/>
          </w:tcPr>
          <w:p w14:paraId="28610546"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27</w:t>
            </w:r>
          </w:p>
        </w:tc>
        <w:tc>
          <w:tcPr>
            <w:tcW w:w="948" w:type="pct"/>
            <w:shd w:val="clear" w:color="auto" w:fill="auto"/>
            <w:tcMar>
              <w:top w:w="0" w:type="dxa"/>
              <w:left w:w="0" w:type="dxa"/>
              <w:bottom w:w="0" w:type="dxa"/>
              <w:right w:w="0" w:type="dxa"/>
            </w:tcMar>
            <w:vAlign w:val="center"/>
          </w:tcPr>
          <w:p w14:paraId="2D140547" w14:textId="77777777" w:rsidR="00AF42DC" w:rsidRPr="00AF42DC" w:rsidRDefault="00AF42DC" w:rsidP="00065313">
            <w:pPr>
              <w:spacing w:before="20" w:after="20"/>
              <w:ind w:left="113"/>
              <w:rPr>
                <w:rFonts w:ascii="Times New Roman" w:hAnsi="Times New Roman" w:cs="Times New Roman"/>
                <w:sz w:val="24"/>
                <w:szCs w:val="24"/>
              </w:rPr>
            </w:pPr>
            <w:r w:rsidRPr="00AF42DC">
              <w:rPr>
                <w:rFonts w:ascii="Times New Roman" w:hAnsi="Times New Roman" w:cs="Times New Roman"/>
                <w:sz w:val="24"/>
                <w:szCs w:val="24"/>
              </w:rPr>
              <w:t>Clo dư</w:t>
            </w:r>
          </w:p>
        </w:tc>
        <w:tc>
          <w:tcPr>
            <w:tcW w:w="630" w:type="pct"/>
            <w:shd w:val="clear" w:color="auto" w:fill="auto"/>
            <w:tcMar>
              <w:top w:w="0" w:type="dxa"/>
              <w:left w:w="0" w:type="dxa"/>
              <w:bottom w:w="0" w:type="dxa"/>
              <w:right w:w="0" w:type="dxa"/>
            </w:tcMar>
            <w:vAlign w:val="center"/>
          </w:tcPr>
          <w:p w14:paraId="741B4D21"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mg/l</w:t>
            </w:r>
          </w:p>
        </w:tc>
        <w:tc>
          <w:tcPr>
            <w:tcW w:w="560" w:type="pct"/>
            <w:vAlign w:val="center"/>
          </w:tcPr>
          <w:p w14:paraId="566AF11C"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KPH</w:t>
            </w:r>
          </w:p>
        </w:tc>
        <w:tc>
          <w:tcPr>
            <w:tcW w:w="560" w:type="pct"/>
            <w:shd w:val="clear" w:color="auto" w:fill="auto"/>
            <w:tcMar>
              <w:top w:w="0" w:type="dxa"/>
              <w:left w:w="0" w:type="dxa"/>
              <w:bottom w:w="0" w:type="dxa"/>
              <w:right w:w="0" w:type="dxa"/>
            </w:tcMar>
            <w:vAlign w:val="center"/>
          </w:tcPr>
          <w:p w14:paraId="5FB09E67"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KPH</w:t>
            </w:r>
          </w:p>
        </w:tc>
        <w:tc>
          <w:tcPr>
            <w:tcW w:w="560" w:type="pct"/>
            <w:shd w:val="clear" w:color="auto" w:fill="auto"/>
            <w:tcMar>
              <w:top w:w="0" w:type="dxa"/>
              <w:left w:w="0" w:type="dxa"/>
              <w:bottom w:w="0" w:type="dxa"/>
              <w:right w:w="0" w:type="dxa"/>
            </w:tcMar>
            <w:vAlign w:val="center"/>
          </w:tcPr>
          <w:p w14:paraId="15B9D074"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KPH</w:t>
            </w:r>
          </w:p>
        </w:tc>
        <w:tc>
          <w:tcPr>
            <w:tcW w:w="1505" w:type="pct"/>
            <w:shd w:val="clear" w:color="auto" w:fill="auto"/>
            <w:tcMar>
              <w:top w:w="0" w:type="dxa"/>
              <w:left w:w="0" w:type="dxa"/>
              <w:bottom w:w="0" w:type="dxa"/>
              <w:right w:w="0" w:type="dxa"/>
            </w:tcMar>
            <w:vAlign w:val="center"/>
          </w:tcPr>
          <w:p w14:paraId="147EAF5C" w14:textId="77777777" w:rsidR="00AF42DC" w:rsidRPr="00AF42DC" w:rsidRDefault="00AF42DC" w:rsidP="00065313">
            <w:pPr>
              <w:spacing w:before="20" w:after="20"/>
              <w:jc w:val="center"/>
              <w:rPr>
                <w:rFonts w:ascii="Times New Roman" w:hAnsi="Times New Roman" w:cs="Times New Roman"/>
                <w:b/>
                <w:sz w:val="24"/>
                <w:szCs w:val="24"/>
              </w:rPr>
            </w:pPr>
            <w:r w:rsidRPr="00AF42DC">
              <w:rPr>
                <w:rFonts w:ascii="Times New Roman" w:hAnsi="Times New Roman" w:cs="Times New Roman"/>
                <w:b/>
                <w:sz w:val="24"/>
                <w:szCs w:val="24"/>
              </w:rPr>
              <w:t>2,0</w:t>
            </w:r>
          </w:p>
        </w:tc>
      </w:tr>
      <w:tr w:rsidR="00AF42DC" w:rsidRPr="00AF42DC" w14:paraId="024821E7" w14:textId="77777777" w:rsidTr="00065313">
        <w:tc>
          <w:tcPr>
            <w:tcW w:w="236" w:type="pct"/>
            <w:shd w:val="clear" w:color="auto" w:fill="auto"/>
            <w:tcMar>
              <w:top w:w="0" w:type="dxa"/>
              <w:left w:w="0" w:type="dxa"/>
              <w:bottom w:w="0" w:type="dxa"/>
              <w:right w:w="0" w:type="dxa"/>
            </w:tcMar>
            <w:vAlign w:val="center"/>
          </w:tcPr>
          <w:p w14:paraId="142E01B8"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28</w:t>
            </w:r>
          </w:p>
        </w:tc>
        <w:tc>
          <w:tcPr>
            <w:tcW w:w="948" w:type="pct"/>
            <w:shd w:val="clear" w:color="auto" w:fill="auto"/>
            <w:tcMar>
              <w:top w:w="0" w:type="dxa"/>
              <w:left w:w="0" w:type="dxa"/>
              <w:bottom w:w="0" w:type="dxa"/>
              <w:right w:w="0" w:type="dxa"/>
            </w:tcMar>
            <w:vAlign w:val="center"/>
          </w:tcPr>
          <w:p w14:paraId="4404A20C" w14:textId="77777777" w:rsidR="00AF42DC" w:rsidRPr="00AF42DC" w:rsidRDefault="00AF42DC" w:rsidP="00065313">
            <w:pPr>
              <w:spacing w:before="20" w:after="20"/>
              <w:ind w:left="113"/>
              <w:rPr>
                <w:rFonts w:ascii="Times New Roman" w:hAnsi="Times New Roman" w:cs="Times New Roman"/>
                <w:sz w:val="24"/>
                <w:szCs w:val="24"/>
              </w:rPr>
            </w:pPr>
            <w:r w:rsidRPr="00AF42DC">
              <w:rPr>
                <w:rFonts w:ascii="Times New Roman" w:hAnsi="Times New Roman" w:cs="Times New Roman"/>
                <w:sz w:val="24"/>
                <w:szCs w:val="24"/>
              </w:rPr>
              <w:t>PCBs</w:t>
            </w:r>
          </w:p>
        </w:tc>
        <w:tc>
          <w:tcPr>
            <w:tcW w:w="630" w:type="pct"/>
            <w:shd w:val="clear" w:color="auto" w:fill="auto"/>
            <w:tcMar>
              <w:top w:w="0" w:type="dxa"/>
              <w:left w:w="0" w:type="dxa"/>
              <w:bottom w:w="0" w:type="dxa"/>
              <w:right w:w="0" w:type="dxa"/>
            </w:tcMar>
            <w:vAlign w:val="center"/>
          </w:tcPr>
          <w:p w14:paraId="00C974AA"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µg/l</w:t>
            </w:r>
          </w:p>
        </w:tc>
        <w:tc>
          <w:tcPr>
            <w:tcW w:w="560" w:type="pct"/>
            <w:vAlign w:val="center"/>
          </w:tcPr>
          <w:p w14:paraId="4B8D4A1D"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KPH</w:t>
            </w:r>
          </w:p>
        </w:tc>
        <w:tc>
          <w:tcPr>
            <w:tcW w:w="560" w:type="pct"/>
            <w:shd w:val="clear" w:color="auto" w:fill="auto"/>
            <w:tcMar>
              <w:top w:w="0" w:type="dxa"/>
              <w:left w:w="0" w:type="dxa"/>
              <w:bottom w:w="0" w:type="dxa"/>
              <w:right w:w="0" w:type="dxa"/>
            </w:tcMar>
            <w:vAlign w:val="center"/>
          </w:tcPr>
          <w:p w14:paraId="066128C2"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KPH</w:t>
            </w:r>
          </w:p>
        </w:tc>
        <w:tc>
          <w:tcPr>
            <w:tcW w:w="560" w:type="pct"/>
            <w:shd w:val="clear" w:color="auto" w:fill="auto"/>
            <w:tcMar>
              <w:top w:w="0" w:type="dxa"/>
              <w:left w:w="0" w:type="dxa"/>
              <w:bottom w:w="0" w:type="dxa"/>
              <w:right w:w="0" w:type="dxa"/>
            </w:tcMar>
            <w:vAlign w:val="center"/>
          </w:tcPr>
          <w:p w14:paraId="586560D5"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KPH</w:t>
            </w:r>
          </w:p>
        </w:tc>
        <w:tc>
          <w:tcPr>
            <w:tcW w:w="1505" w:type="pct"/>
            <w:shd w:val="clear" w:color="auto" w:fill="auto"/>
            <w:tcMar>
              <w:top w:w="0" w:type="dxa"/>
              <w:left w:w="0" w:type="dxa"/>
              <w:bottom w:w="0" w:type="dxa"/>
              <w:right w:w="0" w:type="dxa"/>
            </w:tcMar>
            <w:vAlign w:val="center"/>
          </w:tcPr>
          <w:p w14:paraId="4440BAB9" w14:textId="77777777" w:rsidR="00AF42DC" w:rsidRPr="00AF42DC" w:rsidRDefault="00AF42DC" w:rsidP="00065313">
            <w:pPr>
              <w:spacing w:before="20" w:after="20"/>
              <w:jc w:val="center"/>
              <w:rPr>
                <w:rFonts w:ascii="Times New Roman" w:hAnsi="Times New Roman" w:cs="Times New Roman"/>
                <w:b/>
                <w:sz w:val="24"/>
                <w:szCs w:val="24"/>
              </w:rPr>
            </w:pPr>
            <w:r w:rsidRPr="00AF42DC">
              <w:rPr>
                <w:rFonts w:ascii="Times New Roman" w:hAnsi="Times New Roman" w:cs="Times New Roman"/>
                <w:b/>
                <w:sz w:val="24"/>
                <w:szCs w:val="24"/>
              </w:rPr>
              <w:t>10,0</w:t>
            </w:r>
          </w:p>
        </w:tc>
      </w:tr>
      <w:tr w:rsidR="00AF42DC" w:rsidRPr="00AF42DC" w14:paraId="653CB9BD" w14:textId="77777777" w:rsidTr="00065313">
        <w:tc>
          <w:tcPr>
            <w:tcW w:w="236" w:type="pct"/>
            <w:shd w:val="clear" w:color="auto" w:fill="auto"/>
            <w:tcMar>
              <w:top w:w="0" w:type="dxa"/>
              <w:left w:w="0" w:type="dxa"/>
              <w:bottom w:w="0" w:type="dxa"/>
              <w:right w:w="0" w:type="dxa"/>
            </w:tcMar>
            <w:vAlign w:val="center"/>
          </w:tcPr>
          <w:p w14:paraId="24495477"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29</w:t>
            </w:r>
          </w:p>
        </w:tc>
        <w:tc>
          <w:tcPr>
            <w:tcW w:w="948" w:type="pct"/>
            <w:shd w:val="clear" w:color="auto" w:fill="auto"/>
            <w:tcMar>
              <w:top w:w="0" w:type="dxa"/>
              <w:left w:w="0" w:type="dxa"/>
              <w:bottom w:w="0" w:type="dxa"/>
              <w:right w:w="0" w:type="dxa"/>
            </w:tcMar>
            <w:vAlign w:val="center"/>
          </w:tcPr>
          <w:p w14:paraId="2C3A1FE4" w14:textId="77777777" w:rsidR="00AF42DC" w:rsidRPr="00AF42DC" w:rsidRDefault="00AF42DC" w:rsidP="00065313">
            <w:pPr>
              <w:spacing w:before="20" w:after="20"/>
              <w:ind w:left="113"/>
              <w:rPr>
                <w:rFonts w:ascii="Times New Roman" w:hAnsi="Times New Roman" w:cs="Times New Roman"/>
                <w:sz w:val="24"/>
                <w:szCs w:val="24"/>
              </w:rPr>
            </w:pPr>
            <w:r w:rsidRPr="00AF42DC">
              <w:rPr>
                <w:rFonts w:ascii="Times New Roman" w:hAnsi="Times New Roman" w:cs="Times New Roman"/>
                <w:sz w:val="24"/>
                <w:szCs w:val="24"/>
              </w:rPr>
              <w:t>Tổng coliform</w:t>
            </w:r>
          </w:p>
        </w:tc>
        <w:tc>
          <w:tcPr>
            <w:tcW w:w="630" w:type="pct"/>
            <w:shd w:val="clear" w:color="auto" w:fill="auto"/>
            <w:tcMar>
              <w:top w:w="0" w:type="dxa"/>
              <w:left w:w="0" w:type="dxa"/>
              <w:bottom w:w="0" w:type="dxa"/>
              <w:right w:w="0" w:type="dxa"/>
            </w:tcMar>
            <w:vAlign w:val="center"/>
          </w:tcPr>
          <w:p w14:paraId="4CE64352"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MPN/100ml</w:t>
            </w:r>
          </w:p>
        </w:tc>
        <w:tc>
          <w:tcPr>
            <w:tcW w:w="560" w:type="pct"/>
            <w:vAlign w:val="center"/>
          </w:tcPr>
          <w:p w14:paraId="38B1844B"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fldChar w:fldCharType="begin"/>
            </w:r>
            <w:r w:rsidRPr="00AF42DC">
              <w:rPr>
                <w:rFonts w:ascii="Times New Roman" w:hAnsi="Times New Roman" w:cs="Times New Roman"/>
                <w:sz w:val="24"/>
                <w:szCs w:val="24"/>
              </w:rPr>
              <w:instrText xml:space="preserve"> =7,9*10^2 </w:instrText>
            </w:r>
            <w:r w:rsidRPr="00AF42DC">
              <w:rPr>
                <w:rFonts w:ascii="Times New Roman" w:hAnsi="Times New Roman" w:cs="Times New Roman"/>
                <w:sz w:val="24"/>
                <w:szCs w:val="24"/>
              </w:rPr>
              <w:fldChar w:fldCharType="separate"/>
            </w:r>
            <w:r w:rsidRPr="00AF42DC">
              <w:rPr>
                <w:rFonts w:ascii="Times New Roman" w:hAnsi="Times New Roman" w:cs="Times New Roman"/>
                <w:noProof/>
                <w:sz w:val="24"/>
                <w:szCs w:val="24"/>
              </w:rPr>
              <w:t>790</w:t>
            </w:r>
            <w:r w:rsidRPr="00AF42DC">
              <w:rPr>
                <w:rFonts w:ascii="Times New Roman" w:hAnsi="Times New Roman" w:cs="Times New Roman"/>
                <w:sz w:val="24"/>
                <w:szCs w:val="24"/>
              </w:rPr>
              <w:fldChar w:fldCharType="end"/>
            </w:r>
          </w:p>
        </w:tc>
        <w:tc>
          <w:tcPr>
            <w:tcW w:w="560" w:type="pct"/>
            <w:shd w:val="clear" w:color="auto" w:fill="auto"/>
            <w:tcMar>
              <w:top w:w="0" w:type="dxa"/>
              <w:left w:w="0" w:type="dxa"/>
              <w:bottom w:w="0" w:type="dxa"/>
              <w:right w:w="0" w:type="dxa"/>
            </w:tcMar>
            <w:vAlign w:val="center"/>
          </w:tcPr>
          <w:p w14:paraId="0D2D137B"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2,3x10</w:t>
            </w:r>
            <w:r w:rsidRPr="00AF42DC">
              <w:rPr>
                <w:rFonts w:ascii="Times New Roman" w:hAnsi="Times New Roman" w:cs="Times New Roman"/>
                <w:sz w:val="24"/>
                <w:szCs w:val="24"/>
                <w:vertAlign w:val="superscript"/>
              </w:rPr>
              <w:t>1</w:t>
            </w:r>
          </w:p>
        </w:tc>
        <w:tc>
          <w:tcPr>
            <w:tcW w:w="560" w:type="pct"/>
            <w:shd w:val="clear" w:color="auto" w:fill="auto"/>
            <w:tcMar>
              <w:top w:w="0" w:type="dxa"/>
              <w:left w:w="0" w:type="dxa"/>
              <w:bottom w:w="0" w:type="dxa"/>
              <w:right w:w="0" w:type="dxa"/>
            </w:tcMar>
            <w:vAlign w:val="center"/>
          </w:tcPr>
          <w:p w14:paraId="15510E2F"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KPH</w:t>
            </w:r>
          </w:p>
        </w:tc>
        <w:tc>
          <w:tcPr>
            <w:tcW w:w="1505" w:type="pct"/>
            <w:shd w:val="clear" w:color="auto" w:fill="auto"/>
            <w:tcMar>
              <w:top w:w="0" w:type="dxa"/>
              <w:left w:w="0" w:type="dxa"/>
              <w:bottom w:w="0" w:type="dxa"/>
              <w:right w:w="0" w:type="dxa"/>
            </w:tcMar>
            <w:vAlign w:val="center"/>
          </w:tcPr>
          <w:p w14:paraId="6199D2E6" w14:textId="77777777" w:rsidR="00AF42DC" w:rsidRPr="00AF42DC" w:rsidRDefault="00AF42DC" w:rsidP="00065313">
            <w:pPr>
              <w:spacing w:before="20" w:after="20"/>
              <w:jc w:val="center"/>
              <w:rPr>
                <w:rFonts w:ascii="Times New Roman" w:hAnsi="Times New Roman" w:cs="Times New Roman"/>
                <w:b/>
                <w:sz w:val="24"/>
                <w:szCs w:val="24"/>
              </w:rPr>
            </w:pPr>
            <w:r w:rsidRPr="00AF42DC">
              <w:rPr>
                <w:rFonts w:ascii="Times New Roman" w:hAnsi="Times New Roman" w:cs="Times New Roman"/>
                <w:b/>
                <w:sz w:val="24"/>
                <w:szCs w:val="24"/>
              </w:rPr>
              <w:t>5000</w:t>
            </w:r>
          </w:p>
        </w:tc>
      </w:tr>
      <w:tr w:rsidR="00AF42DC" w:rsidRPr="00AF42DC" w14:paraId="0EFB1A70" w14:textId="77777777" w:rsidTr="00065313">
        <w:tc>
          <w:tcPr>
            <w:tcW w:w="236" w:type="pct"/>
            <w:shd w:val="clear" w:color="auto" w:fill="auto"/>
            <w:tcMar>
              <w:top w:w="0" w:type="dxa"/>
              <w:left w:w="0" w:type="dxa"/>
              <w:bottom w:w="0" w:type="dxa"/>
              <w:right w:w="0" w:type="dxa"/>
            </w:tcMar>
            <w:vAlign w:val="center"/>
          </w:tcPr>
          <w:p w14:paraId="65AE6EFC"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30</w:t>
            </w:r>
          </w:p>
        </w:tc>
        <w:tc>
          <w:tcPr>
            <w:tcW w:w="948" w:type="pct"/>
            <w:shd w:val="clear" w:color="auto" w:fill="auto"/>
            <w:tcMar>
              <w:top w:w="0" w:type="dxa"/>
              <w:left w:w="0" w:type="dxa"/>
              <w:bottom w:w="0" w:type="dxa"/>
              <w:right w:w="0" w:type="dxa"/>
            </w:tcMar>
            <w:vAlign w:val="center"/>
          </w:tcPr>
          <w:p w14:paraId="6FE4A5E4" w14:textId="77777777" w:rsidR="00AF42DC" w:rsidRPr="00AF42DC" w:rsidRDefault="00AF42DC" w:rsidP="00065313">
            <w:pPr>
              <w:spacing w:before="20" w:after="20"/>
              <w:ind w:left="113"/>
              <w:jc w:val="both"/>
              <w:rPr>
                <w:rFonts w:ascii="Times New Roman" w:hAnsi="Times New Roman" w:cs="Times New Roman"/>
                <w:sz w:val="24"/>
                <w:szCs w:val="24"/>
              </w:rPr>
            </w:pPr>
            <w:r w:rsidRPr="00AF42DC">
              <w:rPr>
                <w:rFonts w:ascii="Times New Roman" w:hAnsi="Times New Roman" w:cs="Times New Roman"/>
                <w:sz w:val="24"/>
                <w:szCs w:val="24"/>
              </w:rPr>
              <w:t>Tổng các chất hoạt động bề mặt</w:t>
            </w:r>
          </w:p>
        </w:tc>
        <w:tc>
          <w:tcPr>
            <w:tcW w:w="630" w:type="pct"/>
            <w:shd w:val="clear" w:color="auto" w:fill="auto"/>
            <w:tcMar>
              <w:top w:w="0" w:type="dxa"/>
              <w:left w:w="0" w:type="dxa"/>
              <w:bottom w:w="0" w:type="dxa"/>
              <w:right w:w="0" w:type="dxa"/>
            </w:tcMar>
            <w:vAlign w:val="center"/>
          </w:tcPr>
          <w:p w14:paraId="31BD0EB2"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mg/l</w:t>
            </w:r>
          </w:p>
        </w:tc>
        <w:tc>
          <w:tcPr>
            <w:tcW w:w="560" w:type="pct"/>
            <w:vAlign w:val="center"/>
          </w:tcPr>
          <w:p w14:paraId="3CE987AC"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KPH</w:t>
            </w:r>
          </w:p>
        </w:tc>
        <w:tc>
          <w:tcPr>
            <w:tcW w:w="560" w:type="pct"/>
            <w:shd w:val="clear" w:color="auto" w:fill="auto"/>
            <w:tcMar>
              <w:top w:w="0" w:type="dxa"/>
              <w:left w:w="0" w:type="dxa"/>
              <w:bottom w:w="0" w:type="dxa"/>
              <w:right w:w="0" w:type="dxa"/>
            </w:tcMar>
            <w:vAlign w:val="center"/>
          </w:tcPr>
          <w:p w14:paraId="6606B67C"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KPH</w:t>
            </w:r>
          </w:p>
        </w:tc>
        <w:tc>
          <w:tcPr>
            <w:tcW w:w="560" w:type="pct"/>
            <w:shd w:val="clear" w:color="auto" w:fill="auto"/>
            <w:tcMar>
              <w:top w:w="0" w:type="dxa"/>
              <w:left w:w="0" w:type="dxa"/>
              <w:bottom w:w="0" w:type="dxa"/>
              <w:right w:w="0" w:type="dxa"/>
            </w:tcMar>
            <w:vAlign w:val="center"/>
          </w:tcPr>
          <w:p w14:paraId="2A93AD8E" w14:textId="77777777" w:rsidR="00AF42DC" w:rsidRPr="00AF42DC" w:rsidRDefault="00AF42DC" w:rsidP="00065313">
            <w:pPr>
              <w:spacing w:before="20" w:after="20"/>
              <w:jc w:val="center"/>
              <w:rPr>
                <w:rFonts w:ascii="Times New Roman" w:hAnsi="Times New Roman" w:cs="Times New Roman"/>
                <w:sz w:val="24"/>
                <w:szCs w:val="24"/>
              </w:rPr>
            </w:pPr>
            <w:r w:rsidRPr="00AF42DC">
              <w:rPr>
                <w:rFonts w:ascii="Times New Roman" w:hAnsi="Times New Roman" w:cs="Times New Roman"/>
                <w:sz w:val="24"/>
                <w:szCs w:val="24"/>
              </w:rPr>
              <w:t>KPH</w:t>
            </w:r>
          </w:p>
        </w:tc>
        <w:tc>
          <w:tcPr>
            <w:tcW w:w="1505" w:type="pct"/>
            <w:shd w:val="clear" w:color="auto" w:fill="auto"/>
            <w:tcMar>
              <w:top w:w="0" w:type="dxa"/>
              <w:left w:w="0" w:type="dxa"/>
              <w:bottom w:w="0" w:type="dxa"/>
              <w:right w:w="0" w:type="dxa"/>
            </w:tcMar>
            <w:vAlign w:val="center"/>
          </w:tcPr>
          <w:p w14:paraId="7E75F9BF" w14:textId="77777777" w:rsidR="00AF42DC" w:rsidRPr="00AF42DC" w:rsidRDefault="00AF42DC" w:rsidP="00065313">
            <w:pPr>
              <w:spacing w:before="20" w:after="20"/>
              <w:jc w:val="center"/>
              <w:rPr>
                <w:rFonts w:ascii="Times New Roman" w:hAnsi="Times New Roman" w:cs="Times New Roman"/>
                <w:b/>
                <w:sz w:val="24"/>
                <w:szCs w:val="24"/>
              </w:rPr>
            </w:pPr>
            <w:r w:rsidRPr="00AF42DC">
              <w:rPr>
                <w:rFonts w:ascii="Times New Roman" w:hAnsi="Times New Roman" w:cs="Times New Roman"/>
                <w:b/>
                <w:sz w:val="24"/>
                <w:szCs w:val="24"/>
              </w:rPr>
              <w:t>10</w:t>
            </w:r>
          </w:p>
        </w:tc>
      </w:tr>
    </w:tbl>
    <w:p w14:paraId="1FE8318D" w14:textId="58604000" w:rsidR="004025BC" w:rsidRPr="00AF42DC" w:rsidRDefault="00AF42DC" w:rsidP="00CE68AF">
      <w:pPr>
        <w:spacing w:before="120" w:after="120" w:line="240" w:lineRule="auto"/>
        <w:jc w:val="right"/>
        <w:rPr>
          <w:rFonts w:ascii="Times New Roman" w:hAnsi="Times New Roman" w:cs="Times New Roman"/>
          <w:b/>
          <w:bCs/>
          <w:i/>
          <w:iCs/>
          <w:sz w:val="24"/>
          <w:szCs w:val="24"/>
        </w:rPr>
      </w:pPr>
      <w:r w:rsidRPr="00AF42DC">
        <w:rPr>
          <w:rFonts w:ascii="Times New Roman" w:hAnsi="Times New Roman" w:cs="Times New Roman"/>
          <w:i/>
          <w:sz w:val="24"/>
          <w:szCs w:val="24"/>
        </w:rPr>
        <w:t xml:space="preserve"> </w:t>
      </w:r>
      <w:r w:rsidR="004025BC" w:rsidRPr="00AF42DC">
        <w:rPr>
          <w:rFonts w:ascii="Times New Roman" w:hAnsi="Times New Roman" w:cs="Times New Roman"/>
          <w:i/>
          <w:sz w:val="24"/>
          <w:szCs w:val="24"/>
        </w:rPr>
        <w:t xml:space="preserve">(Nguồn: Báo cáo kết quả quan trắc và công tác bảo vệ môi trường </w:t>
      </w:r>
      <w:r w:rsidR="00CE68AF" w:rsidRPr="00AF42DC">
        <w:rPr>
          <w:rFonts w:ascii="Times New Roman" w:hAnsi="Times New Roman" w:cs="Times New Roman"/>
          <w:i/>
          <w:sz w:val="24"/>
          <w:szCs w:val="24"/>
        </w:rPr>
        <w:br/>
      </w:r>
      <w:r w:rsidR="004025BC" w:rsidRPr="00AF42DC">
        <w:rPr>
          <w:rFonts w:ascii="Times New Roman" w:hAnsi="Times New Roman" w:cs="Times New Roman"/>
          <w:i/>
          <w:sz w:val="24"/>
          <w:szCs w:val="24"/>
        </w:rPr>
        <w:t>Khu công nghiệp Thành Thành Công, năm 2021)</w:t>
      </w:r>
    </w:p>
    <w:p w14:paraId="03686C5F" w14:textId="77777777" w:rsidR="00F3110F" w:rsidRPr="00AF42DC" w:rsidRDefault="004025BC" w:rsidP="00F3110F">
      <w:pPr>
        <w:spacing w:before="120" w:after="120"/>
        <w:ind w:firstLine="425"/>
        <w:jc w:val="both"/>
        <w:rPr>
          <w:rFonts w:ascii="Times New Roman" w:hAnsi="Times New Roman" w:cs="Times New Roman"/>
          <w:sz w:val="26"/>
          <w:szCs w:val="26"/>
          <w:lang w:val="vi-VN"/>
        </w:rPr>
      </w:pPr>
      <w:r w:rsidRPr="00AF42DC">
        <w:rPr>
          <w:rFonts w:ascii="Times New Roman" w:hAnsi="Times New Roman" w:cs="Times New Roman"/>
          <w:b/>
          <w:sz w:val="26"/>
          <w:szCs w:val="26"/>
        </w:rPr>
        <w:t>Nhận xét:</w:t>
      </w:r>
      <w:r w:rsidRPr="00AF42DC">
        <w:rPr>
          <w:rFonts w:ascii="Times New Roman" w:hAnsi="Times New Roman" w:cs="Times New Roman"/>
          <w:sz w:val="26"/>
          <w:szCs w:val="26"/>
        </w:rPr>
        <w:t xml:space="preserve"> </w:t>
      </w:r>
      <w:r w:rsidR="00F3110F" w:rsidRPr="00AF42DC">
        <w:rPr>
          <w:rFonts w:ascii="Times New Roman" w:hAnsi="Times New Roman" w:cs="Times New Roman"/>
          <w:sz w:val="26"/>
          <w:szCs w:val="26"/>
        </w:rPr>
        <w:t>Qua kết quả phân tích vào thời điểm lấy mẫu trong năm 2021, chất lượng nước thải đầu vào của hệ thống xử lý nước thải tập trung có đa số chỉ tiêu ô nhiễm đều nằm trong ngưỡng quy định so với QCVN 40:2011/BTNTM, cột B và QCVN 13-MT:2015/BTNMT, cột B</w:t>
      </w:r>
      <w:r w:rsidR="00F3110F" w:rsidRPr="00AF42DC">
        <w:rPr>
          <w:rFonts w:ascii="Times New Roman" w:hAnsi="Times New Roman" w:cs="Times New Roman"/>
          <w:sz w:val="26"/>
          <w:szCs w:val="26"/>
          <w:lang w:val="vi-VN"/>
        </w:rPr>
        <w:t>.</w:t>
      </w:r>
    </w:p>
    <w:p w14:paraId="046521B4" w14:textId="0C50791D" w:rsidR="004025BC" w:rsidRPr="00AF42DC" w:rsidRDefault="004025BC" w:rsidP="001A2F0A">
      <w:pPr>
        <w:jc w:val="center"/>
        <w:rPr>
          <w:rFonts w:ascii="Times New Roman" w:hAnsi="Times New Roman" w:cs="Times New Roman"/>
          <w:b/>
          <w:bCs/>
          <w:sz w:val="26"/>
          <w:szCs w:val="26"/>
          <w:lang w:val="vi-VN"/>
        </w:rPr>
      </w:pPr>
      <w:bookmarkStart w:id="148" w:name="_Toc96170846"/>
      <w:bookmarkStart w:id="149" w:name="_Toc140509926"/>
      <w:r w:rsidRPr="00AF42DC">
        <w:rPr>
          <w:rFonts w:ascii="Times New Roman" w:hAnsi="Times New Roman" w:cs="Times New Roman"/>
          <w:b/>
          <w:bCs/>
          <w:sz w:val="26"/>
          <w:szCs w:val="26"/>
        </w:rPr>
        <w:t>Bảng 3.</w:t>
      </w:r>
      <w:r w:rsidRPr="00AF42DC">
        <w:rPr>
          <w:rFonts w:ascii="Times New Roman" w:hAnsi="Times New Roman" w:cs="Times New Roman"/>
          <w:b/>
          <w:bCs/>
          <w:sz w:val="26"/>
          <w:szCs w:val="26"/>
        </w:rPr>
        <w:fldChar w:fldCharType="begin"/>
      </w:r>
      <w:r w:rsidRPr="00AF42DC">
        <w:rPr>
          <w:rFonts w:ascii="Times New Roman" w:hAnsi="Times New Roman" w:cs="Times New Roman"/>
          <w:b/>
          <w:bCs/>
          <w:sz w:val="26"/>
          <w:szCs w:val="26"/>
        </w:rPr>
        <w:instrText xml:space="preserve"> SEQ Bảng_3. \* ARABIC </w:instrText>
      </w:r>
      <w:r w:rsidRPr="00AF42DC">
        <w:rPr>
          <w:rFonts w:ascii="Times New Roman" w:hAnsi="Times New Roman" w:cs="Times New Roman"/>
          <w:b/>
          <w:bCs/>
          <w:sz w:val="26"/>
          <w:szCs w:val="26"/>
        </w:rPr>
        <w:fldChar w:fldCharType="separate"/>
      </w:r>
      <w:r w:rsidR="000169B3">
        <w:rPr>
          <w:rFonts w:ascii="Times New Roman" w:hAnsi="Times New Roman" w:cs="Times New Roman"/>
          <w:b/>
          <w:bCs/>
          <w:noProof/>
          <w:sz w:val="26"/>
          <w:szCs w:val="26"/>
        </w:rPr>
        <w:t>3</w:t>
      </w:r>
      <w:r w:rsidRPr="00AF42DC">
        <w:rPr>
          <w:rFonts w:ascii="Times New Roman" w:hAnsi="Times New Roman" w:cs="Times New Roman"/>
          <w:b/>
          <w:bCs/>
          <w:sz w:val="26"/>
          <w:szCs w:val="26"/>
        </w:rPr>
        <w:fldChar w:fldCharType="end"/>
      </w:r>
      <w:r w:rsidRPr="00AF42DC">
        <w:rPr>
          <w:rFonts w:ascii="Times New Roman" w:hAnsi="Times New Roman" w:cs="Times New Roman"/>
          <w:b/>
          <w:bCs/>
          <w:sz w:val="26"/>
          <w:szCs w:val="26"/>
        </w:rPr>
        <w:t xml:space="preserve"> Kết quả quan trắc chất lượng nước thải đầu ra </w:t>
      </w:r>
      <w:bookmarkEnd w:id="148"/>
      <w:r w:rsidR="00AF42DC" w:rsidRPr="00AF42DC">
        <w:rPr>
          <w:rFonts w:ascii="Times New Roman" w:hAnsi="Times New Roman" w:cs="Times New Roman"/>
          <w:b/>
          <w:bCs/>
          <w:sz w:val="26"/>
          <w:szCs w:val="26"/>
          <w:lang w:val="vi-VN"/>
        </w:rPr>
        <w:t>năm 2021</w:t>
      </w:r>
      <w:bookmarkEnd w:id="149"/>
    </w:p>
    <w:tbl>
      <w:tblPr>
        <w:tblW w:w="5000" w:type="pct"/>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0" w:type="dxa"/>
          <w:right w:w="0" w:type="dxa"/>
        </w:tblCellMar>
        <w:tblLook w:val="04A0" w:firstRow="1" w:lastRow="0" w:firstColumn="1" w:lastColumn="0" w:noHBand="0" w:noVBand="1"/>
      </w:tblPr>
      <w:tblGrid>
        <w:gridCol w:w="500"/>
        <w:gridCol w:w="1830"/>
        <w:gridCol w:w="1237"/>
        <w:gridCol w:w="1100"/>
        <w:gridCol w:w="1098"/>
        <w:gridCol w:w="1100"/>
        <w:gridCol w:w="2953"/>
      </w:tblGrid>
      <w:tr w:rsidR="00AF42DC" w:rsidRPr="00AF42DC" w14:paraId="4DC6ED0D" w14:textId="77777777" w:rsidTr="00065313">
        <w:trPr>
          <w:tblHeader/>
        </w:trPr>
        <w:tc>
          <w:tcPr>
            <w:tcW w:w="255" w:type="pct"/>
            <w:vMerge w:val="restart"/>
            <w:shd w:val="clear" w:color="auto" w:fill="EBFFFB"/>
            <w:tcMar>
              <w:top w:w="0" w:type="dxa"/>
              <w:left w:w="0" w:type="dxa"/>
              <w:bottom w:w="0" w:type="dxa"/>
              <w:right w:w="0" w:type="dxa"/>
            </w:tcMar>
            <w:vAlign w:val="center"/>
          </w:tcPr>
          <w:p w14:paraId="52F22A3A"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b/>
                <w:bCs/>
                <w:sz w:val="24"/>
                <w:szCs w:val="24"/>
              </w:rPr>
              <w:t>TT</w:t>
            </w:r>
          </w:p>
        </w:tc>
        <w:tc>
          <w:tcPr>
            <w:tcW w:w="932" w:type="pct"/>
            <w:vMerge w:val="restart"/>
            <w:shd w:val="clear" w:color="auto" w:fill="EBFFFB"/>
            <w:tcMar>
              <w:top w:w="0" w:type="dxa"/>
              <w:left w:w="0" w:type="dxa"/>
              <w:bottom w:w="0" w:type="dxa"/>
              <w:right w:w="0" w:type="dxa"/>
            </w:tcMar>
            <w:vAlign w:val="center"/>
          </w:tcPr>
          <w:p w14:paraId="2F4AD7DA" w14:textId="77777777" w:rsidR="00AF42DC" w:rsidRPr="00AF42DC" w:rsidRDefault="00AF42DC" w:rsidP="00065313">
            <w:pPr>
              <w:spacing w:before="40" w:after="40"/>
              <w:ind w:left="113"/>
              <w:jc w:val="center"/>
              <w:rPr>
                <w:rFonts w:ascii="Times New Roman" w:hAnsi="Times New Roman" w:cs="Times New Roman"/>
                <w:sz w:val="24"/>
                <w:szCs w:val="24"/>
              </w:rPr>
            </w:pPr>
            <w:r w:rsidRPr="00AF42DC">
              <w:rPr>
                <w:rFonts w:ascii="Times New Roman" w:hAnsi="Times New Roman" w:cs="Times New Roman"/>
                <w:b/>
                <w:bCs/>
                <w:sz w:val="24"/>
                <w:szCs w:val="24"/>
              </w:rPr>
              <w:t>Tên thông số</w:t>
            </w:r>
          </w:p>
        </w:tc>
        <w:tc>
          <w:tcPr>
            <w:tcW w:w="630" w:type="pct"/>
            <w:vMerge w:val="restart"/>
            <w:shd w:val="clear" w:color="auto" w:fill="EBFFFB"/>
            <w:tcMar>
              <w:top w:w="0" w:type="dxa"/>
              <w:left w:w="0" w:type="dxa"/>
              <w:bottom w:w="0" w:type="dxa"/>
              <w:right w:w="0" w:type="dxa"/>
            </w:tcMar>
            <w:vAlign w:val="center"/>
          </w:tcPr>
          <w:p w14:paraId="6547856F"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b/>
                <w:bCs/>
                <w:sz w:val="24"/>
                <w:szCs w:val="24"/>
              </w:rPr>
              <w:t xml:space="preserve">Đơn vị </w:t>
            </w:r>
          </w:p>
        </w:tc>
        <w:tc>
          <w:tcPr>
            <w:tcW w:w="1679" w:type="pct"/>
            <w:gridSpan w:val="3"/>
            <w:shd w:val="clear" w:color="auto" w:fill="EBFFFB"/>
            <w:tcMar>
              <w:top w:w="0" w:type="dxa"/>
              <w:left w:w="0" w:type="dxa"/>
              <w:bottom w:w="0" w:type="dxa"/>
              <w:right w:w="0" w:type="dxa"/>
            </w:tcMar>
            <w:vAlign w:val="center"/>
          </w:tcPr>
          <w:p w14:paraId="03D6D8DB"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b/>
                <w:bCs/>
                <w:sz w:val="24"/>
                <w:szCs w:val="24"/>
              </w:rPr>
              <w:t>Kết quả phân tích</w:t>
            </w:r>
          </w:p>
        </w:tc>
        <w:tc>
          <w:tcPr>
            <w:tcW w:w="1504" w:type="pct"/>
            <w:vMerge w:val="restart"/>
            <w:shd w:val="clear" w:color="auto" w:fill="EBFFFB"/>
            <w:tcMar>
              <w:top w:w="0" w:type="dxa"/>
              <w:left w:w="0" w:type="dxa"/>
              <w:bottom w:w="0" w:type="dxa"/>
              <w:right w:w="0" w:type="dxa"/>
            </w:tcMar>
            <w:vAlign w:val="center"/>
          </w:tcPr>
          <w:p w14:paraId="644A01C1" w14:textId="77777777" w:rsidR="00AF42DC" w:rsidRPr="00AF42DC" w:rsidRDefault="00AF42DC" w:rsidP="00065313">
            <w:pPr>
              <w:spacing w:before="40" w:after="40"/>
              <w:jc w:val="center"/>
              <w:rPr>
                <w:rFonts w:ascii="Times New Roman" w:hAnsi="Times New Roman" w:cs="Times New Roman"/>
                <w:b/>
                <w:sz w:val="24"/>
                <w:szCs w:val="24"/>
              </w:rPr>
            </w:pPr>
            <w:r w:rsidRPr="00AF42DC">
              <w:rPr>
                <w:rFonts w:ascii="Times New Roman" w:hAnsi="Times New Roman" w:cs="Times New Roman"/>
                <w:b/>
                <w:sz w:val="24"/>
                <w:szCs w:val="24"/>
              </w:rPr>
              <w:t>QCVN 40:2011/BTNMT &amp;</w:t>
            </w:r>
          </w:p>
          <w:p w14:paraId="06322BCC"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b/>
                <w:sz w:val="24"/>
                <w:szCs w:val="24"/>
              </w:rPr>
              <w:t>QCVN 13-MT:2015/BTNMT Cột A với kq=0,9 kf=0,9</w:t>
            </w:r>
          </w:p>
        </w:tc>
      </w:tr>
      <w:tr w:rsidR="00AF42DC" w:rsidRPr="00AF42DC" w14:paraId="0DDE5248" w14:textId="77777777" w:rsidTr="00065313">
        <w:trPr>
          <w:tblHeader/>
        </w:trPr>
        <w:tc>
          <w:tcPr>
            <w:tcW w:w="255" w:type="pct"/>
            <w:vMerge/>
            <w:shd w:val="clear" w:color="auto" w:fill="auto"/>
            <w:vAlign w:val="center"/>
          </w:tcPr>
          <w:p w14:paraId="6380F18C" w14:textId="77777777" w:rsidR="00AF42DC" w:rsidRPr="00AF42DC" w:rsidRDefault="00AF42DC" w:rsidP="00065313">
            <w:pPr>
              <w:spacing w:before="40" w:after="40"/>
              <w:jc w:val="center"/>
              <w:rPr>
                <w:rFonts w:ascii="Times New Roman" w:hAnsi="Times New Roman" w:cs="Times New Roman"/>
                <w:sz w:val="24"/>
                <w:szCs w:val="24"/>
              </w:rPr>
            </w:pPr>
          </w:p>
        </w:tc>
        <w:tc>
          <w:tcPr>
            <w:tcW w:w="932" w:type="pct"/>
            <w:vMerge/>
            <w:shd w:val="clear" w:color="auto" w:fill="auto"/>
            <w:vAlign w:val="center"/>
          </w:tcPr>
          <w:p w14:paraId="64BF824A" w14:textId="77777777" w:rsidR="00AF42DC" w:rsidRPr="00AF42DC" w:rsidRDefault="00AF42DC" w:rsidP="00065313">
            <w:pPr>
              <w:spacing w:before="40" w:after="40"/>
              <w:ind w:left="113"/>
              <w:rPr>
                <w:rFonts w:ascii="Times New Roman" w:hAnsi="Times New Roman" w:cs="Times New Roman"/>
                <w:sz w:val="24"/>
                <w:szCs w:val="24"/>
              </w:rPr>
            </w:pPr>
          </w:p>
        </w:tc>
        <w:tc>
          <w:tcPr>
            <w:tcW w:w="630" w:type="pct"/>
            <w:vMerge/>
            <w:shd w:val="clear" w:color="auto" w:fill="auto"/>
            <w:vAlign w:val="center"/>
          </w:tcPr>
          <w:p w14:paraId="21F64972" w14:textId="77777777" w:rsidR="00AF42DC" w:rsidRPr="00AF42DC" w:rsidRDefault="00AF42DC" w:rsidP="00065313">
            <w:pPr>
              <w:spacing w:before="40" w:after="40"/>
              <w:jc w:val="center"/>
              <w:rPr>
                <w:rFonts w:ascii="Times New Roman" w:hAnsi="Times New Roman" w:cs="Times New Roman"/>
                <w:sz w:val="24"/>
                <w:szCs w:val="24"/>
              </w:rPr>
            </w:pPr>
          </w:p>
        </w:tc>
        <w:tc>
          <w:tcPr>
            <w:tcW w:w="560" w:type="pct"/>
            <w:shd w:val="clear" w:color="auto" w:fill="EBFFFB"/>
            <w:vAlign w:val="center"/>
          </w:tcPr>
          <w:p w14:paraId="006C57DC"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b/>
                <w:sz w:val="24"/>
                <w:szCs w:val="24"/>
              </w:rPr>
              <w:t>Tháng 1/2021</w:t>
            </w:r>
          </w:p>
        </w:tc>
        <w:tc>
          <w:tcPr>
            <w:tcW w:w="559" w:type="pct"/>
            <w:shd w:val="clear" w:color="auto" w:fill="EBFFFB"/>
            <w:tcMar>
              <w:top w:w="0" w:type="dxa"/>
              <w:left w:w="0" w:type="dxa"/>
              <w:bottom w:w="0" w:type="dxa"/>
              <w:right w:w="0" w:type="dxa"/>
            </w:tcMar>
            <w:vAlign w:val="center"/>
          </w:tcPr>
          <w:p w14:paraId="5773444C"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b/>
                <w:sz w:val="24"/>
                <w:szCs w:val="24"/>
              </w:rPr>
              <w:t>Tháng 6/2021</w:t>
            </w:r>
          </w:p>
        </w:tc>
        <w:tc>
          <w:tcPr>
            <w:tcW w:w="560" w:type="pct"/>
            <w:shd w:val="clear" w:color="auto" w:fill="EBFFFB"/>
            <w:tcMar>
              <w:top w:w="0" w:type="dxa"/>
              <w:left w:w="0" w:type="dxa"/>
              <w:bottom w:w="0" w:type="dxa"/>
              <w:right w:w="0" w:type="dxa"/>
            </w:tcMar>
            <w:vAlign w:val="center"/>
          </w:tcPr>
          <w:p w14:paraId="7C100C58"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b/>
                <w:sz w:val="24"/>
                <w:szCs w:val="24"/>
              </w:rPr>
              <w:t>Tháng 11/2021</w:t>
            </w:r>
          </w:p>
        </w:tc>
        <w:tc>
          <w:tcPr>
            <w:tcW w:w="1504" w:type="pct"/>
            <w:vMerge/>
            <w:shd w:val="clear" w:color="auto" w:fill="auto"/>
            <w:vAlign w:val="center"/>
          </w:tcPr>
          <w:p w14:paraId="0EB6977D" w14:textId="77777777" w:rsidR="00AF42DC" w:rsidRPr="00AF42DC" w:rsidRDefault="00AF42DC" w:rsidP="00065313">
            <w:pPr>
              <w:spacing w:before="40" w:after="40"/>
              <w:jc w:val="center"/>
              <w:rPr>
                <w:rFonts w:ascii="Times New Roman" w:hAnsi="Times New Roman" w:cs="Times New Roman"/>
                <w:b/>
                <w:sz w:val="24"/>
                <w:szCs w:val="24"/>
              </w:rPr>
            </w:pPr>
          </w:p>
        </w:tc>
      </w:tr>
      <w:tr w:rsidR="00AF42DC" w:rsidRPr="00AF42DC" w14:paraId="0AC12D6B" w14:textId="77777777" w:rsidTr="00065313">
        <w:tc>
          <w:tcPr>
            <w:tcW w:w="255" w:type="pct"/>
            <w:shd w:val="clear" w:color="auto" w:fill="auto"/>
            <w:tcMar>
              <w:top w:w="0" w:type="dxa"/>
              <w:left w:w="0" w:type="dxa"/>
              <w:bottom w:w="0" w:type="dxa"/>
              <w:right w:w="0" w:type="dxa"/>
            </w:tcMar>
            <w:vAlign w:val="center"/>
          </w:tcPr>
          <w:p w14:paraId="25074CA7"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1</w:t>
            </w:r>
          </w:p>
        </w:tc>
        <w:tc>
          <w:tcPr>
            <w:tcW w:w="932" w:type="pct"/>
            <w:shd w:val="clear" w:color="auto" w:fill="auto"/>
            <w:tcMar>
              <w:top w:w="0" w:type="dxa"/>
              <w:left w:w="0" w:type="dxa"/>
              <w:bottom w:w="0" w:type="dxa"/>
              <w:right w:w="0" w:type="dxa"/>
            </w:tcMar>
            <w:vAlign w:val="center"/>
          </w:tcPr>
          <w:p w14:paraId="24147ADC" w14:textId="77777777" w:rsidR="00AF42DC" w:rsidRPr="00AF42DC" w:rsidRDefault="00AF42DC" w:rsidP="00065313">
            <w:pPr>
              <w:spacing w:before="40" w:after="40"/>
              <w:ind w:left="113"/>
              <w:rPr>
                <w:rFonts w:ascii="Times New Roman" w:hAnsi="Times New Roman" w:cs="Times New Roman"/>
                <w:sz w:val="24"/>
                <w:szCs w:val="24"/>
              </w:rPr>
            </w:pPr>
            <w:r w:rsidRPr="00AF42DC">
              <w:rPr>
                <w:rFonts w:ascii="Times New Roman" w:hAnsi="Times New Roman" w:cs="Times New Roman"/>
                <w:sz w:val="24"/>
                <w:szCs w:val="24"/>
              </w:rPr>
              <w:t xml:space="preserve">Nhiệt độ </w:t>
            </w:r>
          </w:p>
        </w:tc>
        <w:tc>
          <w:tcPr>
            <w:tcW w:w="630" w:type="pct"/>
            <w:shd w:val="clear" w:color="auto" w:fill="auto"/>
            <w:tcMar>
              <w:top w:w="0" w:type="dxa"/>
              <w:left w:w="0" w:type="dxa"/>
              <w:bottom w:w="0" w:type="dxa"/>
              <w:right w:w="0" w:type="dxa"/>
            </w:tcMar>
            <w:vAlign w:val="center"/>
          </w:tcPr>
          <w:p w14:paraId="40BA1BBE"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vertAlign w:val="superscript"/>
              </w:rPr>
              <w:t>o</w:t>
            </w:r>
            <w:r w:rsidRPr="00AF42DC">
              <w:rPr>
                <w:rFonts w:ascii="Times New Roman" w:hAnsi="Times New Roman" w:cs="Times New Roman"/>
                <w:sz w:val="24"/>
                <w:szCs w:val="24"/>
              </w:rPr>
              <w:t>C</w:t>
            </w:r>
          </w:p>
        </w:tc>
        <w:tc>
          <w:tcPr>
            <w:tcW w:w="560" w:type="pct"/>
            <w:shd w:val="clear" w:color="auto" w:fill="auto"/>
            <w:tcMar>
              <w:top w:w="0" w:type="dxa"/>
              <w:left w:w="0" w:type="dxa"/>
              <w:bottom w:w="0" w:type="dxa"/>
              <w:right w:w="0" w:type="dxa"/>
            </w:tcMar>
            <w:vAlign w:val="center"/>
          </w:tcPr>
          <w:p w14:paraId="3EC72F5A"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31,2</w:t>
            </w:r>
          </w:p>
        </w:tc>
        <w:tc>
          <w:tcPr>
            <w:tcW w:w="559" w:type="pct"/>
            <w:shd w:val="clear" w:color="auto" w:fill="auto"/>
            <w:tcMar>
              <w:top w:w="0" w:type="dxa"/>
              <w:left w:w="0" w:type="dxa"/>
              <w:bottom w:w="0" w:type="dxa"/>
              <w:right w:w="0" w:type="dxa"/>
            </w:tcMar>
            <w:vAlign w:val="center"/>
          </w:tcPr>
          <w:p w14:paraId="7A7055AD"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33,2</w:t>
            </w:r>
          </w:p>
        </w:tc>
        <w:tc>
          <w:tcPr>
            <w:tcW w:w="560" w:type="pct"/>
            <w:shd w:val="clear" w:color="auto" w:fill="auto"/>
            <w:tcMar>
              <w:top w:w="0" w:type="dxa"/>
              <w:left w:w="0" w:type="dxa"/>
              <w:bottom w:w="0" w:type="dxa"/>
              <w:right w:w="0" w:type="dxa"/>
            </w:tcMar>
            <w:vAlign w:val="center"/>
          </w:tcPr>
          <w:p w14:paraId="4293C0B7"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31,7</w:t>
            </w:r>
          </w:p>
        </w:tc>
        <w:tc>
          <w:tcPr>
            <w:tcW w:w="1504" w:type="pct"/>
            <w:shd w:val="clear" w:color="auto" w:fill="auto"/>
            <w:tcMar>
              <w:top w:w="0" w:type="dxa"/>
              <w:left w:w="0" w:type="dxa"/>
              <w:bottom w:w="0" w:type="dxa"/>
              <w:right w:w="0" w:type="dxa"/>
            </w:tcMar>
            <w:vAlign w:val="center"/>
          </w:tcPr>
          <w:p w14:paraId="3954F17D" w14:textId="77777777" w:rsidR="00AF42DC" w:rsidRPr="00AF42DC" w:rsidRDefault="00AF42DC" w:rsidP="00065313">
            <w:pPr>
              <w:spacing w:before="40" w:after="40"/>
              <w:jc w:val="center"/>
              <w:rPr>
                <w:rFonts w:ascii="Times New Roman" w:hAnsi="Times New Roman" w:cs="Times New Roman"/>
                <w:b/>
                <w:sz w:val="24"/>
                <w:szCs w:val="24"/>
              </w:rPr>
            </w:pPr>
            <w:r w:rsidRPr="00AF42DC">
              <w:rPr>
                <w:rFonts w:ascii="Times New Roman" w:hAnsi="Times New Roman" w:cs="Times New Roman"/>
                <w:b/>
                <w:sz w:val="24"/>
                <w:szCs w:val="24"/>
              </w:rPr>
              <w:t>40</w:t>
            </w:r>
          </w:p>
        </w:tc>
      </w:tr>
      <w:tr w:rsidR="00AF42DC" w:rsidRPr="00AF42DC" w14:paraId="7CB90E8C" w14:textId="77777777" w:rsidTr="00065313">
        <w:tc>
          <w:tcPr>
            <w:tcW w:w="255" w:type="pct"/>
            <w:shd w:val="clear" w:color="auto" w:fill="auto"/>
            <w:tcMar>
              <w:top w:w="0" w:type="dxa"/>
              <w:left w:w="0" w:type="dxa"/>
              <w:bottom w:w="0" w:type="dxa"/>
              <w:right w:w="0" w:type="dxa"/>
            </w:tcMar>
            <w:vAlign w:val="center"/>
          </w:tcPr>
          <w:p w14:paraId="2FF80FA7"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2</w:t>
            </w:r>
          </w:p>
        </w:tc>
        <w:tc>
          <w:tcPr>
            <w:tcW w:w="932" w:type="pct"/>
            <w:shd w:val="clear" w:color="auto" w:fill="auto"/>
            <w:tcMar>
              <w:top w:w="0" w:type="dxa"/>
              <w:left w:w="0" w:type="dxa"/>
              <w:bottom w:w="0" w:type="dxa"/>
              <w:right w:w="0" w:type="dxa"/>
            </w:tcMar>
            <w:vAlign w:val="center"/>
          </w:tcPr>
          <w:p w14:paraId="5A7D52D5" w14:textId="77777777" w:rsidR="00AF42DC" w:rsidRPr="00AF42DC" w:rsidRDefault="00AF42DC" w:rsidP="00065313">
            <w:pPr>
              <w:spacing w:before="40" w:after="40"/>
              <w:ind w:left="113"/>
              <w:rPr>
                <w:rFonts w:ascii="Times New Roman" w:hAnsi="Times New Roman" w:cs="Times New Roman"/>
                <w:sz w:val="24"/>
                <w:szCs w:val="24"/>
              </w:rPr>
            </w:pPr>
            <w:r w:rsidRPr="00AF42DC">
              <w:rPr>
                <w:rFonts w:ascii="Times New Roman" w:hAnsi="Times New Roman" w:cs="Times New Roman"/>
                <w:sz w:val="24"/>
                <w:szCs w:val="24"/>
              </w:rPr>
              <w:t>Độ màu</w:t>
            </w:r>
          </w:p>
        </w:tc>
        <w:tc>
          <w:tcPr>
            <w:tcW w:w="630" w:type="pct"/>
            <w:shd w:val="clear" w:color="auto" w:fill="auto"/>
            <w:tcMar>
              <w:top w:w="0" w:type="dxa"/>
              <w:left w:w="0" w:type="dxa"/>
              <w:bottom w:w="0" w:type="dxa"/>
              <w:right w:w="0" w:type="dxa"/>
            </w:tcMar>
            <w:vAlign w:val="center"/>
          </w:tcPr>
          <w:p w14:paraId="14DF9511" w14:textId="77777777" w:rsidR="00AF42DC" w:rsidRPr="00AF42DC" w:rsidRDefault="00AF42DC" w:rsidP="00065313">
            <w:pPr>
              <w:spacing w:before="40" w:after="40"/>
              <w:jc w:val="center"/>
              <w:rPr>
                <w:rFonts w:ascii="Times New Roman" w:hAnsi="Times New Roman" w:cs="Times New Roman"/>
                <w:sz w:val="24"/>
                <w:szCs w:val="24"/>
                <w:lang w:val="vi-VN"/>
              </w:rPr>
            </w:pPr>
            <w:r w:rsidRPr="00AF42DC">
              <w:rPr>
                <w:rFonts w:ascii="Times New Roman" w:hAnsi="Times New Roman" w:cs="Times New Roman"/>
                <w:sz w:val="24"/>
                <w:szCs w:val="24"/>
              </w:rPr>
              <w:t>Pt-Co</w:t>
            </w:r>
          </w:p>
        </w:tc>
        <w:tc>
          <w:tcPr>
            <w:tcW w:w="560" w:type="pct"/>
            <w:shd w:val="clear" w:color="auto" w:fill="auto"/>
            <w:tcMar>
              <w:top w:w="0" w:type="dxa"/>
              <w:left w:w="0" w:type="dxa"/>
              <w:bottom w:w="0" w:type="dxa"/>
              <w:right w:w="0" w:type="dxa"/>
            </w:tcMar>
            <w:vAlign w:val="center"/>
          </w:tcPr>
          <w:p w14:paraId="60665EED"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22</w:t>
            </w:r>
          </w:p>
        </w:tc>
        <w:tc>
          <w:tcPr>
            <w:tcW w:w="559" w:type="pct"/>
            <w:shd w:val="clear" w:color="auto" w:fill="auto"/>
            <w:tcMar>
              <w:top w:w="0" w:type="dxa"/>
              <w:left w:w="0" w:type="dxa"/>
              <w:bottom w:w="0" w:type="dxa"/>
              <w:right w:w="0" w:type="dxa"/>
            </w:tcMar>
            <w:vAlign w:val="center"/>
          </w:tcPr>
          <w:p w14:paraId="52549B50"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22</w:t>
            </w:r>
          </w:p>
        </w:tc>
        <w:tc>
          <w:tcPr>
            <w:tcW w:w="560" w:type="pct"/>
            <w:shd w:val="clear" w:color="auto" w:fill="auto"/>
            <w:tcMar>
              <w:top w:w="0" w:type="dxa"/>
              <w:left w:w="0" w:type="dxa"/>
              <w:bottom w:w="0" w:type="dxa"/>
              <w:right w:w="0" w:type="dxa"/>
            </w:tcMar>
            <w:vAlign w:val="center"/>
          </w:tcPr>
          <w:p w14:paraId="12D73783"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18</w:t>
            </w:r>
          </w:p>
        </w:tc>
        <w:tc>
          <w:tcPr>
            <w:tcW w:w="1504" w:type="pct"/>
            <w:shd w:val="clear" w:color="auto" w:fill="auto"/>
            <w:tcMar>
              <w:top w:w="0" w:type="dxa"/>
              <w:left w:w="0" w:type="dxa"/>
              <w:bottom w:w="0" w:type="dxa"/>
              <w:right w:w="0" w:type="dxa"/>
            </w:tcMar>
            <w:vAlign w:val="center"/>
          </w:tcPr>
          <w:p w14:paraId="65796232" w14:textId="77777777" w:rsidR="00AF42DC" w:rsidRPr="00AF42DC" w:rsidRDefault="00AF42DC" w:rsidP="00065313">
            <w:pPr>
              <w:spacing w:before="40" w:after="40"/>
              <w:jc w:val="center"/>
              <w:rPr>
                <w:rFonts w:ascii="Times New Roman" w:hAnsi="Times New Roman" w:cs="Times New Roman"/>
                <w:b/>
                <w:sz w:val="24"/>
                <w:szCs w:val="24"/>
              </w:rPr>
            </w:pPr>
            <w:r w:rsidRPr="00AF42DC">
              <w:rPr>
                <w:rFonts w:ascii="Times New Roman" w:hAnsi="Times New Roman" w:cs="Times New Roman"/>
                <w:b/>
                <w:sz w:val="24"/>
                <w:szCs w:val="24"/>
              </w:rPr>
              <w:t>50</w:t>
            </w:r>
          </w:p>
        </w:tc>
      </w:tr>
      <w:tr w:rsidR="00AF42DC" w:rsidRPr="00AF42DC" w14:paraId="6430F338" w14:textId="77777777" w:rsidTr="00065313">
        <w:tc>
          <w:tcPr>
            <w:tcW w:w="255" w:type="pct"/>
            <w:shd w:val="clear" w:color="auto" w:fill="auto"/>
            <w:tcMar>
              <w:top w:w="0" w:type="dxa"/>
              <w:left w:w="0" w:type="dxa"/>
              <w:bottom w:w="0" w:type="dxa"/>
              <w:right w:w="0" w:type="dxa"/>
            </w:tcMar>
            <w:vAlign w:val="center"/>
          </w:tcPr>
          <w:p w14:paraId="627010C3"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3</w:t>
            </w:r>
          </w:p>
        </w:tc>
        <w:tc>
          <w:tcPr>
            <w:tcW w:w="932" w:type="pct"/>
            <w:shd w:val="clear" w:color="auto" w:fill="auto"/>
            <w:tcMar>
              <w:top w:w="0" w:type="dxa"/>
              <w:left w:w="0" w:type="dxa"/>
              <w:bottom w:w="0" w:type="dxa"/>
              <w:right w:w="0" w:type="dxa"/>
            </w:tcMar>
            <w:vAlign w:val="center"/>
          </w:tcPr>
          <w:p w14:paraId="003FE515" w14:textId="77777777" w:rsidR="00AF42DC" w:rsidRPr="00AF42DC" w:rsidRDefault="00AF42DC" w:rsidP="00065313">
            <w:pPr>
              <w:spacing w:before="40" w:after="40"/>
              <w:ind w:left="113"/>
              <w:rPr>
                <w:rFonts w:ascii="Times New Roman" w:hAnsi="Times New Roman" w:cs="Times New Roman"/>
                <w:sz w:val="24"/>
                <w:szCs w:val="24"/>
              </w:rPr>
            </w:pPr>
            <w:r w:rsidRPr="00AF42DC">
              <w:rPr>
                <w:rFonts w:ascii="Times New Roman" w:hAnsi="Times New Roman" w:cs="Times New Roman"/>
                <w:sz w:val="24"/>
                <w:szCs w:val="24"/>
              </w:rPr>
              <w:t>pH</w:t>
            </w:r>
          </w:p>
        </w:tc>
        <w:tc>
          <w:tcPr>
            <w:tcW w:w="630" w:type="pct"/>
            <w:shd w:val="clear" w:color="auto" w:fill="auto"/>
            <w:tcMar>
              <w:top w:w="0" w:type="dxa"/>
              <w:left w:w="0" w:type="dxa"/>
              <w:bottom w:w="0" w:type="dxa"/>
              <w:right w:w="0" w:type="dxa"/>
            </w:tcMar>
            <w:vAlign w:val="center"/>
          </w:tcPr>
          <w:p w14:paraId="2E43FABF"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w:t>
            </w:r>
          </w:p>
        </w:tc>
        <w:tc>
          <w:tcPr>
            <w:tcW w:w="560" w:type="pct"/>
            <w:shd w:val="clear" w:color="auto" w:fill="auto"/>
            <w:tcMar>
              <w:top w:w="0" w:type="dxa"/>
              <w:left w:w="0" w:type="dxa"/>
              <w:bottom w:w="0" w:type="dxa"/>
              <w:right w:w="0" w:type="dxa"/>
            </w:tcMar>
            <w:vAlign w:val="center"/>
          </w:tcPr>
          <w:p w14:paraId="00F739FF"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7,8</w:t>
            </w:r>
          </w:p>
        </w:tc>
        <w:tc>
          <w:tcPr>
            <w:tcW w:w="559" w:type="pct"/>
            <w:shd w:val="clear" w:color="auto" w:fill="auto"/>
            <w:tcMar>
              <w:top w:w="0" w:type="dxa"/>
              <w:left w:w="0" w:type="dxa"/>
              <w:bottom w:w="0" w:type="dxa"/>
              <w:right w:w="0" w:type="dxa"/>
            </w:tcMar>
            <w:vAlign w:val="center"/>
          </w:tcPr>
          <w:p w14:paraId="2778ADE0"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7,9</w:t>
            </w:r>
          </w:p>
        </w:tc>
        <w:tc>
          <w:tcPr>
            <w:tcW w:w="560" w:type="pct"/>
            <w:shd w:val="clear" w:color="auto" w:fill="auto"/>
            <w:tcMar>
              <w:top w:w="0" w:type="dxa"/>
              <w:left w:w="0" w:type="dxa"/>
              <w:bottom w:w="0" w:type="dxa"/>
              <w:right w:w="0" w:type="dxa"/>
            </w:tcMar>
            <w:vAlign w:val="center"/>
          </w:tcPr>
          <w:p w14:paraId="5BB333BB"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7,9</w:t>
            </w:r>
          </w:p>
        </w:tc>
        <w:tc>
          <w:tcPr>
            <w:tcW w:w="1504" w:type="pct"/>
            <w:shd w:val="clear" w:color="auto" w:fill="auto"/>
            <w:tcMar>
              <w:top w:w="0" w:type="dxa"/>
              <w:left w:w="0" w:type="dxa"/>
              <w:bottom w:w="0" w:type="dxa"/>
              <w:right w:w="0" w:type="dxa"/>
            </w:tcMar>
            <w:vAlign w:val="center"/>
          </w:tcPr>
          <w:p w14:paraId="04D46B9C" w14:textId="77777777" w:rsidR="00AF42DC" w:rsidRPr="00AF42DC" w:rsidRDefault="00AF42DC" w:rsidP="00065313">
            <w:pPr>
              <w:spacing w:before="40" w:after="40"/>
              <w:jc w:val="center"/>
              <w:rPr>
                <w:rFonts w:ascii="Times New Roman" w:hAnsi="Times New Roman" w:cs="Times New Roman"/>
                <w:b/>
                <w:sz w:val="24"/>
                <w:szCs w:val="24"/>
              </w:rPr>
            </w:pPr>
            <w:r w:rsidRPr="00AF42DC">
              <w:rPr>
                <w:rFonts w:ascii="Times New Roman" w:hAnsi="Times New Roman" w:cs="Times New Roman"/>
                <w:b/>
                <w:sz w:val="24"/>
                <w:szCs w:val="24"/>
              </w:rPr>
              <w:t>6,0 – 9,0</w:t>
            </w:r>
          </w:p>
        </w:tc>
      </w:tr>
      <w:tr w:rsidR="00AF42DC" w:rsidRPr="00AF42DC" w14:paraId="788EA51E" w14:textId="77777777" w:rsidTr="00065313">
        <w:tc>
          <w:tcPr>
            <w:tcW w:w="255" w:type="pct"/>
            <w:shd w:val="clear" w:color="auto" w:fill="auto"/>
            <w:tcMar>
              <w:top w:w="0" w:type="dxa"/>
              <w:left w:w="0" w:type="dxa"/>
              <w:bottom w:w="0" w:type="dxa"/>
              <w:right w:w="0" w:type="dxa"/>
            </w:tcMar>
            <w:vAlign w:val="center"/>
          </w:tcPr>
          <w:p w14:paraId="44EFAA59"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4</w:t>
            </w:r>
          </w:p>
        </w:tc>
        <w:tc>
          <w:tcPr>
            <w:tcW w:w="932" w:type="pct"/>
            <w:shd w:val="clear" w:color="auto" w:fill="auto"/>
            <w:tcMar>
              <w:top w:w="0" w:type="dxa"/>
              <w:left w:w="0" w:type="dxa"/>
              <w:bottom w:w="0" w:type="dxa"/>
              <w:right w:w="0" w:type="dxa"/>
            </w:tcMar>
            <w:vAlign w:val="center"/>
          </w:tcPr>
          <w:p w14:paraId="3966ED9A" w14:textId="77777777" w:rsidR="00AF42DC" w:rsidRPr="00AF42DC" w:rsidRDefault="00AF42DC" w:rsidP="00065313">
            <w:pPr>
              <w:spacing w:before="40" w:after="40"/>
              <w:ind w:left="113"/>
              <w:rPr>
                <w:rFonts w:ascii="Times New Roman" w:hAnsi="Times New Roman" w:cs="Times New Roman"/>
                <w:sz w:val="24"/>
                <w:szCs w:val="24"/>
              </w:rPr>
            </w:pPr>
            <w:r w:rsidRPr="00AF42DC">
              <w:rPr>
                <w:rFonts w:ascii="Times New Roman" w:hAnsi="Times New Roman" w:cs="Times New Roman"/>
                <w:sz w:val="24"/>
                <w:szCs w:val="24"/>
              </w:rPr>
              <w:t>BOD</w:t>
            </w:r>
            <w:r w:rsidRPr="00AF42DC">
              <w:rPr>
                <w:rFonts w:ascii="Times New Roman" w:hAnsi="Times New Roman" w:cs="Times New Roman"/>
                <w:sz w:val="24"/>
                <w:szCs w:val="24"/>
                <w:vertAlign w:val="subscript"/>
              </w:rPr>
              <w:t>5</w:t>
            </w:r>
          </w:p>
        </w:tc>
        <w:tc>
          <w:tcPr>
            <w:tcW w:w="630" w:type="pct"/>
            <w:shd w:val="clear" w:color="auto" w:fill="auto"/>
            <w:tcMar>
              <w:top w:w="0" w:type="dxa"/>
              <w:left w:w="0" w:type="dxa"/>
              <w:bottom w:w="0" w:type="dxa"/>
              <w:right w:w="0" w:type="dxa"/>
            </w:tcMar>
            <w:vAlign w:val="center"/>
          </w:tcPr>
          <w:p w14:paraId="3CB5FB8C"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mg/l</w:t>
            </w:r>
          </w:p>
        </w:tc>
        <w:tc>
          <w:tcPr>
            <w:tcW w:w="560" w:type="pct"/>
            <w:shd w:val="clear" w:color="auto" w:fill="auto"/>
            <w:tcMar>
              <w:top w:w="0" w:type="dxa"/>
              <w:left w:w="0" w:type="dxa"/>
              <w:bottom w:w="0" w:type="dxa"/>
              <w:right w:w="0" w:type="dxa"/>
            </w:tcMar>
            <w:vAlign w:val="center"/>
          </w:tcPr>
          <w:p w14:paraId="2C7FF217"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KPH</w:t>
            </w:r>
          </w:p>
        </w:tc>
        <w:tc>
          <w:tcPr>
            <w:tcW w:w="559" w:type="pct"/>
            <w:shd w:val="clear" w:color="auto" w:fill="auto"/>
            <w:tcMar>
              <w:top w:w="0" w:type="dxa"/>
              <w:left w:w="0" w:type="dxa"/>
              <w:bottom w:w="0" w:type="dxa"/>
              <w:right w:w="0" w:type="dxa"/>
            </w:tcMar>
            <w:vAlign w:val="center"/>
          </w:tcPr>
          <w:p w14:paraId="43773A17"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KPH</w:t>
            </w:r>
          </w:p>
        </w:tc>
        <w:tc>
          <w:tcPr>
            <w:tcW w:w="560" w:type="pct"/>
            <w:shd w:val="clear" w:color="auto" w:fill="auto"/>
            <w:tcMar>
              <w:top w:w="0" w:type="dxa"/>
              <w:left w:w="0" w:type="dxa"/>
              <w:bottom w:w="0" w:type="dxa"/>
              <w:right w:w="0" w:type="dxa"/>
            </w:tcMar>
            <w:vAlign w:val="center"/>
          </w:tcPr>
          <w:p w14:paraId="4FFC671C"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KPH</w:t>
            </w:r>
          </w:p>
        </w:tc>
        <w:tc>
          <w:tcPr>
            <w:tcW w:w="1504" w:type="pct"/>
            <w:shd w:val="clear" w:color="auto" w:fill="auto"/>
            <w:tcMar>
              <w:top w:w="0" w:type="dxa"/>
              <w:left w:w="0" w:type="dxa"/>
              <w:bottom w:w="0" w:type="dxa"/>
              <w:right w:w="0" w:type="dxa"/>
            </w:tcMar>
            <w:vAlign w:val="center"/>
          </w:tcPr>
          <w:p w14:paraId="210C8673" w14:textId="77777777" w:rsidR="00AF42DC" w:rsidRPr="00AF42DC" w:rsidRDefault="00AF42DC" w:rsidP="00065313">
            <w:pPr>
              <w:spacing w:before="40" w:after="40"/>
              <w:jc w:val="center"/>
              <w:rPr>
                <w:rFonts w:ascii="Times New Roman" w:hAnsi="Times New Roman" w:cs="Times New Roman"/>
                <w:b/>
                <w:sz w:val="24"/>
                <w:szCs w:val="24"/>
              </w:rPr>
            </w:pPr>
            <w:r w:rsidRPr="00AF42DC">
              <w:rPr>
                <w:rFonts w:ascii="Times New Roman" w:hAnsi="Times New Roman" w:cs="Times New Roman"/>
                <w:b/>
                <w:sz w:val="24"/>
                <w:szCs w:val="24"/>
              </w:rPr>
              <w:t>24,3</w:t>
            </w:r>
          </w:p>
        </w:tc>
      </w:tr>
      <w:tr w:rsidR="00AF42DC" w:rsidRPr="00AF42DC" w14:paraId="1832833B" w14:textId="77777777" w:rsidTr="00065313">
        <w:tc>
          <w:tcPr>
            <w:tcW w:w="255" w:type="pct"/>
            <w:shd w:val="clear" w:color="auto" w:fill="auto"/>
            <w:tcMar>
              <w:top w:w="0" w:type="dxa"/>
              <w:left w:w="0" w:type="dxa"/>
              <w:bottom w:w="0" w:type="dxa"/>
              <w:right w:w="0" w:type="dxa"/>
            </w:tcMar>
            <w:vAlign w:val="center"/>
          </w:tcPr>
          <w:p w14:paraId="13616AB5"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5</w:t>
            </w:r>
          </w:p>
        </w:tc>
        <w:tc>
          <w:tcPr>
            <w:tcW w:w="932" w:type="pct"/>
            <w:shd w:val="clear" w:color="auto" w:fill="auto"/>
            <w:tcMar>
              <w:top w:w="0" w:type="dxa"/>
              <w:left w:w="0" w:type="dxa"/>
              <w:bottom w:w="0" w:type="dxa"/>
              <w:right w:w="0" w:type="dxa"/>
            </w:tcMar>
            <w:vAlign w:val="center"/>
          </w:tcPr>
          <w:p w14:paraId="1B477082" w14:textId="77777777" w:rsidR="00AF42DC" w:rsidRPr="00AF42DC" w:rsidRDefault="00AF42DC" w:rsidP="00065313">
            <w:pPr>
              <w:spacing w:before="40" w:after="40"/>
              <w:ind w:left="113"/>
              <w:rPr>
                <w:rFonts w:ascii="Times New Roman" w:hAnsi="Times New Roman" w:cs="Times New Roman"/>
                <w:sz w:val="24"/>
                <w:szCs w:val="24"/>
              </w:rPr>
            </w:pPr>
            <w:r w:rsidRPr="00AF42DC">
              <w:rPr>
                <w:rFonts w:ascii="Times New Roman" w:hAnsi="Times New Roman" w:cs="Times New Roman"/>
                <w:sz w:val="24"/>
                <w:szCs w:val="24"/>
              </w:rPr>
              <w:t>COD</w:t>
            </w:r>
          </w:p>
        </w:tc>
        <w:tc>
          <w:tcPr>
            <w:tcW w:w="630" w:type="pct"/>
            <w:shd w:val="clear" w:color="auto" w:fill="auto"/>
            <w:tcMar>
              <w:top w:w="0" w:type="dxa"/>
              <w:left w:w="0" w:type="dxa"/>
              <w:bottom w:w="0" w:type="dxa"/>
              <w:right w:w="0" w:type="dxa"/>
            </w:tcMar>
            <w:vAlign w:val="center"/>
          </w:tcPr>
          <w:p w14:paraId="1EB3DB08"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mg/l</w:t>
            </w:r>
          </w:p>
        </w:tc>
        <w:tc>
          <w:tcPr>
            <w:tcW w:w="560" w:type="pct"/>
            <w:shd w:val="clear" w:color="auto" w:fill="auto"/>
            <w:tcMar>
              <w:top w:w="0" w:type="dxa"/>
              <w:left w:w="0" w:type="dxa"/>
              <w:bottom w:w="0" w:type="dxa"/>
              <w:right w:w="0" w:type="dxa"/>
            </w:tcMar>
            <w:vAlign w:val="center"/>
          </w:tcPr>
          <w:p w14:paraId="74E69766"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22,3</w:t>
            </w:r>
          </w:p>
        </w:tc>
        <w:tc>
          <w:tcPr>
            <w:tcW w:w="559" w:type="pct"/>
            <w:shd w:val="clear" w:color="auto" w:fill="auto"/>
            <w:tcMar>
              <w:top w:w="0" w:type="dxa"/>
              <w:left w:w="0" w:type="dxa"/>
              <w:bottom w:w="0" w:type="dxa"/>
              <w:right w:w="0" w:type="dxa"/>
            </w:tcMar>
            <w:vAlign w:val="center"/>
          </w:tcPr>
          <w:p w14:paraId="4D4B078F"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15,8</w:t>
            </w:r>
          </w:p>
        </w:tc>
        <w:tc>
          <w:tcPr>
            <w:tcW w:w="560" w:type="pct"/>
            <w:shd w:val="clear" w:color="auto" w:fill="auto"/>
            <w:tcMar>
              <w:top w:w="0" w:type="dxa"/>
              <w:left w:w="0" w:type="dxa"/>
              <w:bottom w:w="0" w:type="dxa"/>
              <w:right w:w="0" w:type="dxa"/>
            </w:tcMar>
            <w:vAlign w:val="center"/>
          </w:tcPr>
          <w:p w14:paraId="526DDB2E"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12,3</w:t>
            </w:r>
          </w:p>
        </w:tc>
        <w:tc>
          <w:tcPr>
            <w:tcW w:w="1504" w:type="pct"/>
            <w:shd w:val="clear" w:color="auto" w:fill="auto"/>
            <w:tcMar>
              <w:top w:w="0" w:type="dxa"/>
              <w:left w:w="0" w:type="dxa"/>
              <w:bottom w:w="0" w:type="dxa"/>
              <w:right w:w="0" w:type="dxa"/>
            </w:tcMar>
            <w:vAlign w:val="center"/>
          </w:tcPr>
          <w:p w14:paraId="5B7E5292" w14:textId="77777777" w:rsidR="00AF42DC" w:rsidRPr="00AF42DC" w:rsidRDefault="00AF42DC" w:rsidP="00065313">
            <w:pPr>
              <w:spacing w:before="40" w:after="40"/>
              <w:jc w:val="center"/>
              <w:rPr>
                <w:rFonts w:ascii="Times New Roman" w:hAnsi="Times New Roman" w:cs="Times New Roman"/>
                <w:b/>
                <w:sz w:val="24"/>
                <w:szCs w:val="24"/>
              </w:rPr>
            </w:pPr>
            <w:r w:rsidRPr="00AF42DC">
              <w:rPr>
                <w:rFonts w:ascii="Times New Roman" w:hAnsi="Times New Roman" w:cs="Times New Roman"/>
                <w:b/>
                <w:sz w:val="24"/>
                <w:szCs w:val="24"/>
              </w:rPr>
              <w:t>60,75</w:t>
            </w:r>
          </w:p>
        </w:tc>
      </w:tr>
      <w:tr w:rsidR="00AF42DC" w:rsidRPr="00AF42DC" w14:paraId="1F2B6E61" w14:textId="77777777" w:rsidTr="00065313">
        <w:tc>
          <w:tcPr>
            <w:tcW w:w="255" w:type="pct"/>
            <w:shd w:val="clear" w:color="auto" w:fill="auto"/>
            <w:tcMar>
              <w:top w:w="0" w:type="dxa"/>
              <w:left w:w="0" w:type="dxa"/>
              <w:bottom w:w="0" w:type="dxa"/>
              <w:right w:w="0" w:type="dxa"/>
            </w:tcMar>
            <w:vAlign w:val="center"/>
          </w:tcPr>
          <w:p w14:paraId="64E14041"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6</w:t>
            </w:r>
          </w:p>
        </w:tc>
        <w:tc>
          <w:tcPr>
            <w:tcW w:w="932" w:type="pct"/>
            <w:shd w:val="clear" w:color="auto" w:fill="auto"/>
            <w:tcMar>
              <w:top w:w="0" w:type="dxa"/>
              <w:left w:w="0" w:type="dxa"/>
              <w:bottom w:w="0" w:type="dxa"/>
              <w:right w:w="0" w:type="dxa"/>
            </w:tcMar>
            <w:vAlign w:val="center"/>
          </w:tcPr>
          <w:p w14:paraId="306AE4F1" w14:textId="77777777" w:rsidR="00AF42DC" w:rsidRPr="00AF42DC" w:rsidRDefault="00AF42DC" w:rsidP="00065313">
            <w:pPr>
              <w:spacing w:before="40" w:after="40"/>
              <w:ind w:left="113"/>
              <w:rPr>
                <w:rFonts w:ascii="Times New Roman" w:hAnsi="Times New Roman" w:cs="Times New Roman"/>
                <w:sz w:val="24"/>
                <w:szCs w:val="24"/>
              </w:rPr>
            </w:pPr>
            <w:r w:rsidRPr="00AF42DC">
              <w:rPr>
                <w:rFonts w:ascii="Times New Roman" w:hAnsi="Times New Roman" w:cs="Times New Roman"/>
                <w:sz w:val="24"/>
                <w:szCs w:val="24"/>
              </w:rPr>
              <w:t>TSS</w:t>
            </w:r>
          </w:p>
        </w:tc>
        <w:tc>
          <w:tcPr>
            <w:tcW w:w="630" w:type="pct"/>
            <w:shd w:val="clear" w:color="auto" w:fill="auto"/>
            <w:tcMar>
              <w:top w:w="0" w:type="dxa"/>
              <w:left w:w="0" w:type="dxa"/>
              <w:bottom w:w="0" w:type="dxa"/>
              <w:right w:w="0" w:type="dxa"/>
            </w:tcMar>
            <w:vAlign w:val="center"/>
          </w:tcPr>
          <w:p w14:paraId="0FDDB789"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mg/l</w:t>
            </w:r>
          </w:p>
        </w:tc>
        <w:tc>
          <w:tcPr>
            <w:tcW w:w="560" w:type="pct"/>
            <w:shd w:val="clear" w:color="auto" w:fill="auto"/>
            <w:tcMar>
              <w:top w:w="0" w:type="dxa"/>
              <w:left w:w="0" w:type="dxa"/>
              <w:bottom w:w="0" w:type="dxa"/>
              <w:right w:w="0" w:type="dxa"/>
            </w:tcMar>
            <w:vAlign w:val="center"/>
          </w:tcPr>
          <w:p w14:paraId="47D6CF45"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17</w:t>
            </w:r>
          </w:p>
        </w:tc>
        <w:tc>
          <w:tcPr>
            <w:tcW w:w="559" w:type="pct"/>
            <w:shd w:val="clear" w:color="auto" w:fill="auto"/>
            <w:tcMar>
              <w:top w:w="0" w:type="dxa"/>
              <w:left w:w="0" w:type="dxa"/>
              <w:bottom w:w="0" w:type="dxa"/>
              <w:right w:w="0" w:type="dxa"/>
            </w:tcMar>
            <w:vAlign w:val="center"/>
          </w:tcPr>
          <w:p w14:paraId="16DA755E"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6,8</w:t>
            </w:r>
          </w:p>
        </w:tc>
        <w:tc>
          <w:tcPr>
            <w:tcW w:w="560" w:type="pct"/>
            <w:shd w:val="clear" w:color="auto" w:fill="auto"/>
            <w:tcMar>
              <w:top w:w="0" w:type="dxa"/>
              <w:left w:w="0" w:type="dxa"/>
              <w:bottom w:w="0" w:type="dxa"/>
              <w:right w:w="0" w:type="dxa"/>
            </w:tcMar>
            <w:vAlign w:val="center"/>
          </w:tcPr>
          <w:p w14:paraId="55D54ED2"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7,4</w:t>
            </w:r>
          </w:p>
        </w:tc>
        <w:tc>
          <w:tcPr>
            <w:tcW w:w="1504" w:type="pct"/>
            <w:shd w:val="clear" w:color="auto" w:fill="auto"/>
            <w:tcMar>
              <w:top w:w="0" w:type="dxa"/>
              <w:left w:w="0" w:type="dxa"/>
              <w:bottom w:w="0" w:type="dxa"/>
              <w:right w:w="0" w:type="dxa"/>
            </w:tcMar>
            <w:vAlign w:val="center"/>
          </w:tcPr>
          <w:p w14:paraId="733DA68D" w14:textId="77777777" w:rsidR="00AF42DC" w:rsidRPr="00AF42DC" w:rsidRDefault="00AF42DC" w:rsidP="00065313">
            <w:pPr>
              <w:spacing w:before="40" w:after="40"/>
              <w:jc w:val="center"/>
              <w:rPr>
                <w:rFonts w:ascii="Times New Roman" w:hAnsi="Times New Roman" w:cs="Times New Roman"/>
                <w:b/>
                <w:sz w:val="24"/>
                <w:szCs w:val="24"/>
              </w:rPr>
            </w:pPr>
            <w:r w:rsidRPr="00AF42DC">
              <w:rPr>
                <w:rFonts w:ascii="Times New Roman" w:hAnsi="Times New Roman" w:cs="Times New Roman"/>
                <w:b/>
                <w:sz w:val="24"/>
                <w:szCs w:val="24"/>
              </w:rPr>
              <w:t>40,5</w:t>
            </w:r>
          </w:p>
        </w:tc>
      </w:tr>
      <w:tr w:rsidR="00AF42DC" w:rsidRPr="00AF42DC" w14:paraId="143FEBBB" w14:textId="77777777" w:rsidTr="00065313">
        <w:tc>
          <w:tcPr>
            <w:tcW w:w="255" w:type="pct"/>
            <w:shd w:val="clear" w:color="auto" w:fill="auto"/>
            <w:tcMar>
              <w:top w:w="0" w:type="dxa"/>
              <w:left w:w="0" w:type="dxa"/>
              <w:bottom w:w="0" w:type="dxa"/>
              <w:right w:w="0" w:type="dxa"/>
            </w:tcMar>
            <w:vAlign w:val="center"/>
          </w:tcPr>
          <w:p w14:paraId="60363C27"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7</w:t>
            </w:r>
          </w:p>
        </w:tc>
        <w:tc>
          <w:tcPr>
            <w:tcW w:w="932" w:type="pct"/>
            <w:shd w:val="clear" w:color="auto" w:fill="auto"/>
            <w:tcMar>
              <w:top w:w="0" w:type="dxa"/>
              <w:left w:w="0" w:type="dxa"/>
              <w:bottom w:w="0" w:type="dxa"/>
              <w:right w:w="0" w:type="dxa"/>
            </w:tcMar>
            <w:vAlign w:val="center"/>
          </w:tcPr>
          <w:p w14:paraId="1BAE97DC" w14:textId="77777777" w:rsidR="00AF42DC" w:rsidRPr="00AF42DC" w:rsidRDefault="00AF42DC" w:rsidP="00065313">
            <w:pPr>
              <w:spacing w:before="40" w:after="40"/>
              <w:ind w:left="113"/>
              <w:rPr>
                <w:rFonts w:ascii="Times New Roman" w:hAnsi="Times New Roman" w:cs="Times New Roman"/>
                <w:sz w:val="24"/>
                <w:szCs w:val="24"/>
              </w:rPr>
            </w:pPr>
            <w:r w:rsidRPr="00AF42DC">
              <w:rPr>
                <w:rFonts w:ascii="Times New Roman" w:hAnsi="Times New Roman" w:cs="Times New Roman"/>
                <w:sz w:val="24"/>
                <w:szCs w:val="24"/>
              </w:rPr>
              <w:t>As</w:t>
            </w:r>
          </w:p>
        </w:tc>
        <w:tc>
          <w:tcPr>
            <w:tcW w:w="630" w:type="pct"/>
            <w:shd w:val="clear" w:color="auto" w:fill="auto"/>
            <w:tcMar>
              <w:top w:w="0" w:type="dxa"/>
              <w:left w:w="0" w:type="dxa"/>
              <w:bottom w:w="0" w:type="dxa"/>
              <w:right w:w="0" w:type="dxa"/>
            </w:tcMar>
            <w:vAlign w:val="center"/>
          </w:tcPr>
          <w:p w14:paraId="140497C9"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mg/l</w:t>
            </w:r>
          </w:p>
        </w:tc>
        <w:tc>
          <w:tcPr>
            <w:tcW w:w="560" w:type="pct"/>
            <w:shd w:val="clear" w:color="auto" w:fill="auto"/>
            <w:tcMar>
              <w:top w:w="0" w:type="dxa"/>
              <w:left w:w="0" w:type="dxa"/>
              <w:bottom w:w="0" w:type="dxa"/>
              <w:right w:w="0" w:type="dxa"/>
            </w:tcMar>
          </w:tcPr>
          <w:p w14:paraId="0F3FAABA"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KPH</w:t>
            </w:r>
          </w:p>
        </w:tc>
        <w:tc>
          <w:tcPr>
            <w:tcW w:w="559" w:type="pct"/>
            <w:shd w:val="clear" w:color="auto" w:fill="auto"/>
            <w:tcMar>
              <w:top w:w="0" w:type="dxa"/>
              <w:left w:w="0" w:type="dxa"/>
              <w:bottom w:w="0" w:type="dxa"/>
              <w:right w:w="0" w:type="dxa"/>
            </w:tcMar>
            <w:vAlign w:val="center"/>
          </w:tcPr>
          <w:p w14:paraId="18855799"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KPH</w:t>
            </w:r>
          </w:p>
        </w:tc>
        <w:tc>
          <w:tcPr>
            <w:tcW w:w="560" w:type="pct"/>
            <w:shd w:val="clear" w:color="auto" w:fill="auto"/>
            <w:tcMar>
              <w:top w:w="0" w:type="dxa"/>
              <w:left w:w="0" w:type="dxa"/>
              <w:bottom w:w="0" w:type="dxa"/>
              <w:right w:w="0" w:type="dxa"/>
            </w:tcMar>
            <w:vAlign w:val="center"/>
          </w:tcPr>
          <w:p w14:paraId="4E7E3AA2"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KPH</w:t>
            </w:r>
          </w:p>
        </w:tc>
        <w:tc>
          <w:tcPr>
            <w:tcW w:w="1504" w:type="pct"/>
            <w:shd w:val="clear" w:color="auto" w:fill="auto"/>
            <w:tcMar>
              <w:top w:w="0" w:type="dxa"/>
              <w:left w:w="0" w:type="dxa"/>
              <w:bottom w:w="0" w:type="dxa"/>
              <w:right w:w="0" w:type="dxa"/>
            </w:tcMar>
            <w:vAlign w:val="center"/>
          </w:tcPr>
          <w:p w14:paraId="5B9C3F94" w14:textId="77777777" w:rsidR="00AF42DC" w:rsidRPr="00AF42DC" w:rsidRDefault="00AF42DC" w:rsidP="00065313">
            <w:pPr>
              <w:spacing w:before="40" w:after="40"/>
              <w:jc w:val="center"/>
              <w:rPr>
                <w:rFonts w:ascii="Times New Roman" w:hAnsi="Times New Roman" w:cs="Times New Roman"/>
                <w:b/>
                <w:sz w:val="24"/>
                <w:szCs w:val="24"/>
              </w:rPr>
            </w:pPr>
            <w:r w:rsidRPr="00AF42DC">
              <w:rPr>
                <w:rFonts w:ascii="Times New Roman" w:hAnsi="Times New Roman" w:cs="Times New Roman"/>
                <w:b/>
                <w:sz w:val="24"/>
                <w:szCs w:val="24"/>
              </w:rPr>
              <w:t>0,0405</w:t>
            </w:r>
          </w:p>
        </w:tc>
      </w:tr>
      <w:tr w:rsidR="00AF42DC" w:rsidRPr="00AF42DC" w14:paraId="52B82055" w14:textId="77777777" w:rsidTr="00065313">
        <w:tc>
          <w:tcPr>
            <w:tcW w:w="255" w:type="pct"/>
            <w:shd w:val="clear" w:color="auto" w:fill="auto"/>
            <w:tcMar>
              <w:top w:w="0" w:type="dxa"/>
              <w:left w:w="0" w:type="dxa"/>
              <w:bottom w:w="0" w:type="dxa"/>
              <w:right w:w="0" w:type="dxa"/>
            </w:tcMar>
            <w:vAlign w:val="center"/>
          </w:tcPr>
          <w:p w14:paraId="73432C0A"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8</w:t>
            </w:r>
          </w:p>
        </w:tc>
        <w:tc>
          <w:tcPr>
            <w:tcW w:w="932" w:type="pct"/>
            <w:shd w:val="clear" w:color="auto" w:fill="auto"/>
            <w:tcMar>
              <w:top w:w="0" w:type="dxa"/>
              <w:left w:w="0" w:type="dxa"/>
              <w:bottom w:w="0" w:type="dxa"/>
              <w:right w:w="0" w:type="dxa"/>
            </w:tcMar>
            <w:vAlign w:val="center"/>
          </w:tcPr>
          <w:p w14:paraId="72FD63EE" w14:textId="77777777" w:rsidR="00AF42DC" w:rsidRPr="00AF42DC" w:rsidRDefault="00AF42DC" w:rsidP="00065313">
            <w:pPr>
              <w:spacing w:before="40" w:after="40"/>
              <w:ind w:left="113"/>
              <w:rPr>
                <w:rFonts w:ascii="Times New Roman" w:hAnsi="Times New Roman" w:cs="Times New Roman"/>
                <w:sz w:val="24"/>
                <w:szCs w:val="24"/>
              </w:rPr>
            </w:pPr>
            <w:r w:rsidRPr="00AF42DC">
              <w:rPr>
                <w:rFonts w:ascii="Times New Roman" w:hAnsi="Times New Roman" w:cs="Times New Roman"/>
                <w:sz w:val="24"/>
                <w:szCs w:val="24"/>
              </w:rPr>
              <w:t>Hg</w:t>
            </w:r>
          </w:p>
        </w:tc>
        <w:tc>
          <w:tcPr>
            <w:tcW w:w="630" w:type="pct"/>
            <w:shd w:val="clear" w:color="auto" w:fill="auto"/>
            <w:tcMar>
              <w:top w:w="0" w:type="dxa"/>
              <w:left w:w="0" w:type="dxa"/>
              <w:bottom w:w="0" w:type="dxa"/>
              <w:right w:w="0" w:type="dxa"/>
            </w:tcMar>
            <w:vAlign w:val="center"/>
          </w:tcPr>
          <w:p w14:paraId="7DEF9BAA"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mg/l</w:t>
            </w:r>
          </w:p>
        </w:tc>
        <w:tc>
          <w:tcPr>
            <w:tcW w:w="560" w:type="pct"/>
            <w:shd w:val="clear" w:color="auto" w:fill="auto"/>
            <w:tcMar>
              <w:top w:w="0" w:type="dxa"/>
              <w:left w:w="0" w:type="dxa"/>
              <w:bottom w:w="0" w:type="dxa"/>
              <w:right w:w="0" w:type="dxa"/>
            </w:tcMar>
          </w:tcPr>
          <w:p w14:paraId="6C33D2D9"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KPH</w:t>
            </w:r>
          </w:p>
        </w:tc>
        <w:tc>
          <w:tcPr>
            <w:tcW w:w="559" w:type="pct"/>
            <w:shd w:val="clear" w:color="auto" w:fill="auto"/>
            <w:tcMar>
              <w:top w:w="0" w:type="dxa"/>
              <w:left w:w="0" w:type="dxa"/>
              <w:bottom w:w="0" w:type="dxa"/>
              <w:right w:w="0" w:type="dxa"/>
            </w:tcMar>
            <w:vAlign w:val="center"/>
          </w:tcPr>
          <w:p w14:paraId="1B2CC60C"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KPH</w:t>
            </w:r>
          </w:p>
        </w:tc>
        <w:tc>
          <w:tcPr>
            <w:tcW w:w="560" w:type="pct"/>
            <w:shd w:val="clear" w:color="auto" w:fill="auto"/>
            <w:tcMar>
              <w:top w:w="0" w:type="dxa"/>
              <w:left w:w="0" w:type="dxa"/>
              <w:bottom w:w="0" w:type="dxa"/>
              <w:right w:w="0" w:type="dxa"/>
            </w:tcMar>
            <w:vAlign w:val="center"/>
          </w:tcPr>
          <w:p w14:paraId="1FB66D8A"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KPH</w:t>
            </w:r>
          </w:p>
        </w:tc>
        <w:tc>
          <w:tcPr>
            <w:tcW w:w="1504" w:type="pct"/>
            <w:shd w:val="clear" w:color="auto" w:fill="auto"/>
            <w:tcMar>
              <w:top w:w="0" w:type="dxa"/>
              <w:left w:w="0" w:type="dxa"/>
              <w:bottom w:w="0" w:type="dxa"/>
              <w:right w:w="0" w:type="dxa"/>
            </w:tcMar>
            <w:vAlign w:val="center"/>
          </w:tcPr>
          <w:p w14:paraId="3494FCEF" w14:textId="77777777" w:rsidR="00AF42DC" w:rsidRPr="00AF42DC" w:rsidRDefault="00AF42DC" w:rsidP="00065313">
            <w:pPr>
              <w:spacing w:before="40" w:after="40"/>
              <w:jc w:val="center"/>
              <w:rPr>
                <w:rFonts w:ascii="Times New Roman" w:hAnsi="Times New Roman" w:cs="Times New Roman"/>
                <w:b/>
                <w:sz w:val="24"/>
                <w:szCs w:val="24"/>
              </w:rPr>
            </w:pPr>
            <w:r w:rsidRPr="00AF42DC">
              <w:rPr>
                <w:rFonts w:ascii="Times New Roman" w:hAnsi="Times New Roman" w:cs="Times New Roman"/>
                <w:b/>
                <w:sz w:val="24"/>
                <w:szCs w:val="24"/>
              </w:rPr>
              <w:t>0,00405</w:t>
            </w:r>
          </w:p>
        </w:tc>
      </w:tr>
      <w:tr w:rsidR="00AF42DC" w:rsidRPr="00AF42DC" w14:paraId="6561587D" w14:textId="77777777" w:rsidTr="00065313">
        <w:tc>
          <w:tcPr>
            <w:tcW w:w="255" w:type="pct"/>
            <w:shd w:val="clear" w:color="auto" w:fill="auto"/>
            <w:tcMar>
              <w:top w:w="0" w:type="dxa"/>
              <w:left w:w="0" w:type="dxa"/>
              <w:bottom w:w="0" w:type="dxa"/>
              <w:right w:w="0" w:type="dxa"/>
            </w:tcMar>
            <w:vAlign w:val="center"/>
          </w:tcPr>
          <w:p w14:paraId="7CBD4FF7"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9</w:t>
            </w:r>
          </w:p>
        </w:tc>
        <w:tc>
          <w:tcPr>
            <w:tcW w:w="932" w:type="pct"/>
            <w:shd w:val="clear" w:color="auto" w:fill="auto"/>
            <w:tcMar>
              <w:top w:w="0" w:type="dxa"/>
              <w:left w:w="0" w:type="dxa"/>
              <w:bottom w:w="0" w:type="dxa"/>
              <w:right w:w="0" w:type="dxa"/>
            </w:tcMar>
            <w:vAlign w:val="center"/>
          </w:tcPr>
          <w:p w14:paraId="05B1B6F0" w14:textId="77777777" w:rsidR="00AF42DC" w:rsidRPr="00AF42DC" w:rsidRDefault="00AF42DC" w:rsidP="00065313">
            <w:pPr>
              <w:spacing w:before="40" w:after="40"/>
              <w:ind w:left="113"/>
              <w:rPr>
                <w:rFonts w:ascii="Times New Roman" w:hAnsi="Times New Roman" w:cs="Times New Roman"/>
                <w:sz w:val="24"/>
                <w:szCs w:val="24"/>
              </w:rPr>
            </w:pPr>
            <w:r w:rsidRPr="00AF42DC">
              <w:rPr>
                <w:rFonts w:ascii="Times New Roman" w:hAnsi="Times New Roman" w:cs="Times New Roman"/>
                <w:sz w:val="24"/>
                <w:szCs w:val="24"/>
              </w:rPr>
              <w:t>Pb</w:t>
            </w:r>
          </w:p>
        </w:tc>
        <w:tc>
          <w:tcPr>
            <w:tcW w:w="630" w:type="pct"/>
            <w:shd w:val="clear" w:color="auto" w:fill="auto"/>
            <w:tcMar>
              <w:top w:w="0" w:type="dxa"/>
              <w:left w:w="0" w:type="dxa"/>
              <w:bottom w:w="0" w:type="dxa"/>
              <w:right w:w="0" w:type="dxa"/>
            </w:tcMar>
            <w:vAlign w:val="center"/>
          </w:tcPr>
          <w:p w14:paraId="0DC3C093"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mg/l</w:t>
            </w:r>
          </w:p>
        </w:tc>
        <w:tc>
          <w:tcPr>
            <w:tcW w:w="560" w:type="pct"/>
            <w:shd w:val="clear" w:color="auto" w:fill="auto"/>
            <w:tcMar>
              <w:top w:w="0" w:type="dxa"/>
              <w:left w:w="0" w:type="dxa"/>
              <w:bottom w:w="0" w:type="dxa"/>
              <w:right w:w="0" w:type="dxa"/>
            </w:tcMar>
          </w:tcPr>
          <w:p w14:paraId="29BF8166"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KPH</w:t>
            </w:r>
          </w:p>
        </w:tc>
        <w:tc>
          <w:tcPr>
            <w:tcW w:w="559" w:type="pct"/>
            <w:shd w:val="clear" w:color="auto" w:fill="auto"/>
            <w:tcMar>
              <w:top w:w="0" w:type="dxa"/>
              <w:left w:w="0" w:type="dxa"/>
              <w:bottom w:w="0" w:type="dxa"/>
              <w:right w:w="0" w:type="dxa"/>
            </w:tcMar>
            <w:vAlign w:val="center"/>
          </w:tcPr>
          <w:p w14:paraId="32D3F029"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KPH</w:t>
            </w:r>
          </w:p>
        </w:tc>
        <w:tc>
          <w:tcPr>
            <w:tcW w:w="560" w:type="pct"/>
            <w:shd w:val="clear" w:color="auto" w:fill="auto"/>
            <w:tcMar>
              <w:top w:w="0" w:type="dxa"/>
              <w:left w:w="0" w:type="dxa"/>
              <w:bottom w:w="0" w:type="dxa"/>
              <w:right w:w="0" w:type="dxa"/>
            </w:tcMar>
            <w:vAlign w:val="center"/>
          </w:tcPr>
          <w:p w14:paraId="07B12107"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&lt;0,005</w:t>
            </w:r>
            <w:r w:rsidRPr="00AF42DC">
              <w:rPr>
                <w:rFonts w:ascii="Times New Roman" w:hAnsi="Times New Roman" w:cs="Times New Roman"/>
                <w:sz w:val="24"/>
                <w:szCs w:val="24"/>
                <w:vertAlign w:val="superscript"/>
              </w:rPr>
              <w:t>(a)</w:t>
            </w:r>
          </w:p>
        </w:tc>
        <w:tc>
          <w:tcPr>
            <w:tcW w:w="1504" w:type="pct"/>
            <w:shd w:val="clear" w:color="auto" w:fill="auto"/>
            <w:tcMar>
              <w:top w:w="0" w:type="dxa"/>
              <w:left w:w="0" w:type="dxa"/>
              <w:bottom w:w="0" w:type="dxa"/>
              <w:right w:w="0" w:type="dxa"/>
            </w:tcMar>
            <w:vAlign w:val="center"/>
          </w:tcPr>
          <w:p w14:paraId="314CABA3" w14:textId="77777777" w:rsidR="00AF42DC" w:rsidRPr="00AF42DC" w:rsidRDefault="00AF42DC" w:rsidP="00065313">
            <w:pPr>
              <w:spacing w:before="40" w:after="40"/>
              <w:jc w:val="center"/>
              <w:rPr>
                <w:rFonts w:ascii="Times New Roman" w:hAnsi="Times New Roman" w:cs="Times New Roman"/>
                <w:b/>
                <w:sz w:val="24"/>
                <w:szCs w:val="24"/>
              </w:rPr>
            </w:pPr>
            <w:r w:rsidRPr="00AF42DC">
              <w:rPr>
                <w:rFonts w:ascii="Times New Roman" w:hAnsi="Times New Roman" w:cs="Times New Roman"/>
                <w:b/>
                <w:sz w:val="24"/>
                <w:szCs w:val="24"/>
              </w:rPr>
              <w:t>0,081</w:t>
            </w:r>
          </w:p>
        </w:tc>
      </w:tr>
      <w:tr w:rsidR="00AF42DC" w:rsidRPr="00AF42DC" w14:paraId="3FE09395" w14:textId="77777777" w:rsidTr="00065313">
        <w:tc>
          <w:tcPr>
            <w:tcW w:w="255" w:type="pct"/>
            <w:shd w:val="clear" w:color="auto" w:fill="auto"/>
            <w:tcMar>
              <w:top w:w="0" w:type="dxa"/>
              <w:left w:w="0" w:type="dxa"/>
              <w:bottom w:w="0" w:type="dxa"/>
              <w:right w:w="0" w:type="dxa"/>
            </w:tcMar>
            <w:vAlign w:val="center"/>
          </w:tcPr>
          <w:p w14:paraId="628CB02A"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10</w:t>
            </w:r>
          </w:p>
        </w:tc>
        <w:tc>
          <w:tcPr>
            <w:tcW w:w="932" w:type="pct"/>
            <w:shd w:val="clear" w:color="auto" w:fill="auto"/>
            <w:tcMar>
              <w:top w:w="0" w:type="dxa"/>
              <w:left w:w="0" w:type="dxa"/>
              <w:bottom w:w="0" w:type="dxa"/>
              <w:right w:w="0" w:type="dxa"/>
            </w:tcMar>
            <w:vAlign w:val="center"/>
          </w:tcPr>
          <w:p w14:paraId="4A4F25A8" w14:textId="77777777" w:rsidR="00AF42DC" w:rsidRPr="00AF42DC" w:rsidRDefault="00AF42DC" w:rsidP="00065313">
            <w:pPr>
              <w:spacing w:before="40" w:after="40"/>
              <w:ind w:left="113"/>
              <w:rPr>
                <w:rFonts w:ascii="Times New Roman" w:hAnsi="Times New Roman" w:cs="Times New Roman"/>
                <w:sz w:val="24"/>
                <w:szCs w:val="24"/>
              </w:rPr>
            </w:pPr>
            <w:r w:rsidRPr="00AF42DC">
              <w:rPr>
                <w:rFonts w:ascii="Times New Roman" w:hAnsi="Times New Roman" w:cs="Times New Roman"/>
                <w:sz w:val="24"/>
                <w:szCs w:val="24"/>
              </w:rPr>
              <w:t>Cd</w:t>
            </w:r>
          </w:p>
        </w:tc>
        <w:tc>
          <w:tcPr>
            <w:tcW w:w="630" w:type="pct"/>
            <w:shd w:val="clear" w:color="auto" w:fill="auto"/>
            <w:tcMar>
              <w:top w:w="0" w:type="dxa"/>
              <w:left w:w="0" w:type="dxa"/>
              <w:bottom w:w="0" w:type="dxa"/>
              <w:right w:w="0" w:type="dxa"/>
            </w:tcMar>
            <w:vAlign w:val="center"/>
          </w:tcPr>
          <w:p w14:paraId="5964752C"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mg/l</w:t>
            </w:r>
          </w:p>
        </w:tc>
        <w:tc>
          <w:tcPr>
            <w:tcW w:w="560" w:type="pct"/>
            <w:shd w:val="clear" w:color="auto" w:fill="auto"/>
            <w:tcMar>
              <w:top w:w="0" w:type="dxa"/>
              <w:left w:w="0" w:type="dxa"/>
              <w:bottom w:w="0" w:type="dxa"/>
              <w:right w:w="0" w:type="dxa"/>
            </w:tcMar>
          </w:tcPr>
          <w:p w14:paraId="7DEFFC56"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KPH</w:t>
            </w:r>
          </w:p>
        </w:tc>
        <w:tc>
          <w:tcPr>
            <w:tcW w:w="559" w:type="pct"/>
            <w:shd w:val="clear" w:color="auto" w:fill="auto"/>
            <w:tcMar>
              <w:top w:w="0" w:type="dxa"/>
              <w:left w:w="0" w:type="dxa"/>
              <w:bottom w:w="0" w:type="dxa"/>
              <w:right w:w="0" w:type="dxa"/>
            </w:tcMar>
            <w:vAlign w:val="center"/>
          </w:tcPr>
          <w:p w14:paraId="7AB069E6"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KPH</w:t>
            </w:r>
          </w:p>
        </w:tc>
        <w:tc>
          <w:tcPr>
            <w:tcW w:w="560" w:type="pct"/>
            <w:shd w:val="clear" w:color="auto" w:fill="auto"/>
            <w:tcMar>
              <w:top w:w="0" w:type="dxa"/>
              <w:left w:w="0" w:type="dxa"/>
              <w:bottom w:w="0" w:type="dxa"/>
              <w:right w:w="0" w:type="dxa"/>
            </w:tcMar>
            <w:vAlign w:val="center"/>
          </w:tcPr>
          <w:p w14:paraId="5CDB83BB"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KPH</w:t>
            </w:r>
          </w:p>
        </w:tc>
        <w:tc>
          <w:tcPr>
            <w:tcW w:w="1504" w:type="pct"/>
            <w:shd w:val="clear" w:color="auto" w:fill="auto"/>
            <w:tcMar>
              <w:top w:w="0" w:type="dxa"/>
              <w:left w:w="0" w:type="dxa"/>
              <w:bottom w:w="0" w:type="dxa"/>
              <w:right w:w="0" w:type="dxa"/>
            </w:tcMar>
            <w:vAlign w:val="center"/>
          </w:tcPr>
          <w:p w14:paraId="6C597B6A" w14:textId="77777777" w:rsidR="00AF42DC" w:rsidRPr="00AF42DC" w:rsidRDefault="00AF42DC" w:rsidP="00065313">
            <w:pPr>
              <w:spacing w:before="40" w:after="40"/>
              <w:jc w:val="center"/>
              <w:rPr>
                <w:rFonts w:ascii="Times New Roman" w:hAnsi="Times New Roman" w:cs="Times New Roman"/>
                <w:b/>
                <w:sz w:val="24"/>
                <w:szCs w:val="24"/>
              </w:rPr>
            </w:pPr>
            <w:r w:rsidRPr="00AF42DC">
              <w:rPr>
                <w:rFonts w:ascii="Times New Roman" w:hAnsi="Times New Roman" w:cs="Times New Roman"/>
                <w:b/>
                <w:sz w:val="24"/>
                <w:szCs w:val="24"/>
              </w:rPr>
              <w:t>0,0405</w:t>
            </w:r>
          </w:p>
        </w:tc>
      </w:tr>
      <w:tr w:rsidR="00AF42DC" w:rsidRPr="00AF42DC" w14:paraId="289068D5" w14:textId="77777777" w:rsidTr="00065313">
        <w:tc>
          <w:tcPr>
            <w:tcW w:w="255" w:type="pct"/>
            <w:shd w:val="clear" w:color="auto" w:fill="auto"/>
            <w:tcMar>
              <w:top w:w="0" w:type="dxa"/>
              <w:left w:w="0" w:type="dxa"/>
              <w:bottom w:w="0" w:type="dxa"/>
              <w:right w:w="0" w:type="dxa"/>
            </w:tcMar>
            <w:vAlign w:val="center"/>
          </w:tcPr>
          <w:p w14:paraId="258AA18F"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11</w:t>
            </w:r>
          </w:p>
        </w:tc>
        <w:tc>
          <w:tcPr>
            <w:tcW w:w="932" w:type="pct"/>
            <w:shd w:val="clear" w:color="auto" w:fill="auto"/>
            <w:tcMar>
              <w:top w:w="0" w:type="dxa"/>
              <w:left w:w="0" w:type="dxa"/>
              <w:bottom w:w="0" w:type="dxa"/>
              <w:right w:w="0" w:type="dxa"/>
            </w:tcMar>
            <w:vAlign w:val="center"/>
          </w:tcPr>
          <w:p w14:paraId="5264AA0A" w14:textId="77777777" w:rsidR="00AF42DC" w:rsidRPr="00AF42DC" w:rsidRDefault="00AF42DC" w:rsidP="00065313">
            <w:pPr>
              <w:spacing w:before="40" w:after="40"/>
              <w:ind w:left="113"/>
              <w:rPr>
                <w:rFonts w:ascii="Times New Roman" w:hAnsi="Times New Roman" w:cs="Times New Roman"/>
                <w:sz w:val="24"/>
                <w:szCs w:val="24"/>
              </w:rPr>
            </w:pPr>
            <w:r w:rsidRPr="00AF42DC">
              <w:rPr>
                <w:rFonts w:ascii="Times New Roman" w:hAnsi="Times New Roman" w:cs="Times New Roman"/>
                <w:sz w:val="24"/>
                <w:szCs w:val="24"/>
              </w:rPr>
              <w:t>Cr</w:t>
            </w:r>
            <w:r w:rsidRPr="00AF42DC">
              <w:rPr>
                <w:rFonts w:ascii="Times New Roman" w:hAnsi="Times New Roman" w:cs="Times New Roman"/>
                <w:sz w:val="24"/>
                <w:szCs w:val="24"/>
                <w:vertAlign w:val="superscript"/>
              </w:rPr>
              <w:t>6+</w:t>
            </w:r>
          </w:p>
        </w:tc>
        <w:tc>
          <w:tcPr>
            <w:tcW w:w="630" w:type="pct"/>
            <w:shd w:val="clear" w:color="auto" w:fill="auto"/>
            <w:tcMar>
              <w:top w:w="0" w:type="dxa"/>
              <w:left w:w="0" w:type="dxa"/>
              <w:bottom w:w="0" w:type="dxa"/>
              <w:right w:w="0" w:type="dxa"/>
            </w:tcMar>
            <w:vAlign w:val="center"/>
          </w:tcPr>
          <w:p w14:paraId="7ADC1939"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mg/l</w:t>
            </w:r>
          </w:p>
        </w:tc>
        <w:tc>
          <w:tcPr>
            <w:tcW w:w="560" w:type="pct"/>
            <w:shd w:val="clear" w:color="auto" w:fill="auto"/>
            <w:tcMar>
              <w:top w:w="0" w:type="dxa"/>
              <w:left w:w="0" w:type="dxa"/>
              <w:bottom w:w="0" w:type="dxa"/>
              <w:right w:w="0" w:type="dxa"/>
            </w:tcMar>
          </w:tcPr>
          <w:p w14:paraId="68C08682"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KPH</w:t>
            </w:r>
          </w:p>
        </w:tc>
        <w:tc>
          <w:tcPr>
            <w:tcW w:w="559" w:type="pct"/>
            <w:shd w:val="clear" w:color="auto" w:fill="auto"/>
            <w:tcMar>
              <w:top w:w="0" w:type="dxa"/>
              <w:left w:w="0" w:type="dxa"/>
              <w:bottom w:w="0" w:type="dxa"/>
              <w:right w:w="0" w:type="dxa"/>
            </w:tcMar>
            <w:vAlign w:val="center"/>
          </w:tcPr>
          <w:p w14:paraId="3CF50B29"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KPH</w:t>
            </w:r>
          </w:p>
        </w:tc>
        <w:tc>
          <w:tcPr>
            <w:tcW w:w="560" w:type="pct"/>
            <w:shd w:val="clear" w:color="auto" w:fill="auto"/>
            <w:tcMar>
              <w:top w:w="0" w:type="dxa"/>
              <w:left w:w="0" w:type="dxa"/>
              <w:bottom w:w="0" w:type="dxa"/>
              <w:right w:w="0" w:type="dxa"/>
            </w:tcMar>
            <w:vAlign w:val="center"/>
          </w:tcPr>
          <w:p w14:paraId="1FB9E6E2"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KPH</w:t>
            </w:r>
          </w:p>
        </w:tc>
        <w:tc>
          <w:tcPr>
            <w:tcW w:w="1504" w:type="pct"/>
            <w:shd w:val="clear" w:color="auto" w:fill="auto"/>
            <w:tcMar>
              <w:top w:w="0" w:type="dxa"/>
              <w:left w:w="0" w:type="dxa"/>
              <w:bottom w:w="0" w:type="dxa"/>
              <w:right w:w="0" w:type="dxa"/>
            </w:tcMar>
            <w:vAlign w:val="center"/>
          </w:tcPr>
          <w:p w14:paraId="39DB2E6A" w14:textId="77777777" w:rsidR="00AF42DC" w:rsidRPr="00AF42DC" w:rsidRDefault="00AF42DC" w:rsidP="00065313">
            <w:pPr>
              <w:spacing w:before="40" w:after="40"/>
              <w:jc w:val="center"/>
              <w:rPr>
                <w:rFonts w:ascii="Times New Roman" w:hAnsi="Times New Roman" w:cs="Times New Roman"/>
                <w:b/>
                <w:sz w:val="24"/>
                <w:szCs w:val="24"/>
              </w:rPr>
            </w:pPr>
            <w:r w:rsidRPr="00AF42DC">
              <w:rPr>
                <w:rFonts w:ascii="Times New Roman" w:hAnsi="Times New Roman" w:cs="Times New Roman"/>
                <w:b/>
                <w:sz w:val="24"/>
                <w:szCs w:val="24"/>
              </w:rPr>
              <w:t>0,0405</w:t>
            </w:r>
          </w:p>
        </w:tc>
      </w:tr>
      <w:tr w:rsidR="00AF42DC" w:rsidRPr="00AF42DC" w14:paraId="4338C613" w14:textId="77777777" w:rsidTr="00065313">
        <w:tc>
          <w:tcPr>
            <w:tcW w:w="255" w:type="pct"/>
            <w:shd w:val="clear" w:color="auto" w:fill="auto"/>
            <w:tcMar>
              <w:top w:w="0" w:type="dxa"/>
              <w:left w:w="0" w:type="dxa"/>
              <w:bottom w:w="0" w:type="dxa"/>
              <w:right w:w="0" w:type="dxa"/>
            </w:tcMar>
            <w:vAlign w:val="center"/>
          </w:tcPr>
          <w:p w14:paraId="4712826E"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12</w:t>
            </w:r>
          </w:p>
        </w:tc>
        <w:tc>
          <w:tcPr>
            <w:tcW w:w="932" w:type="pct"/>
            <w:shd w:val="clear" w:color="auto" w:fill="auto"/>
            <w:tcMar>
              <w:top w:w="0" w:type="dxa"/>
              <w:left w:w="0" w:type="dxa"/>
              <w:bottom w:w="0" w:type="dxa"/>
              <w:right w:w="0" w:type="dxa"/>
            </w:tcMar>
            <w:vAlign w:val="center"/>
          </w:tcPr>
          <w:p w14:paraId="2C2281A4" w14:textId="77777777" w:rsidR="00AF42DC" w:rsidRPr="00AF42DC" w:rsidRDefault="00AF42DC" w:rsidP="00065313">
            <w:pPr>
              <w:spacing w:before="40" w:after="40"/>
              <w:ind w:left="113"/>
              <w:rPr>
                <w:rFonts w:ascii="Times New Roman" w:hAnsi="Times New Roman" w:cs="Times New Roman"/>
                <w:sz w:val="24"/>
                <w:szCs w:val="24"/>
              </w:rPr>
            </w:pPr>
            <w:r w:rsidRPr="00AF42DC">
              <w:rPr>
                <w:rFonts w:ascii="Times New Roman" w:hAnsi="Times New Roman" w:cs="Times New Roman"/>
                <w:sz w:val="24"/>
                <w:szCs w:val="24"/>
              </w:rPr>
              <w:t>Cr</w:t>
            </w:r>
            <w:r w:rsidRPr="00AF42DC">
              <w:rPr>
                <w:rFonts w:ascii="Times New Roman" w:hAnsi="Times New Roman" w:cs="Times New Roman"/>
                <w:sz w:val="24"/>
                <w:szCs w:val="24"/>
                <w:vertAlign w:val="superscript"/>
              </w:rPr>
              <w:t>3+</w:t>
            </w:r>
          </w:p>
        </w:tc>
        <w:tc>
          <w:tcPr>
            <w:tcW w:w="630" w:type="pct"/>
            <w:shd w:val="clear" w:color="auto" w:fill="auto"/>
            <w:tcMar>
              <w:top w:w="0" w:type="dxa"/>
              <w:left w:w="0" w:type="dxa"/>
              <w:bottom w:w="0" w:type="dxa"/>
              <w:right w:w="0" w:type="dxa"/>
            </w:tcMar>
            <w:vAlign w:val="center"/>
          </w:tcPr>
          <w:p w14:paraId="42D43596"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mg/l</w:t>
            </w:r>
          </w:p>
        </w:tc>
        <w:tc>
          <w:tcPr>
            <w:tcW w:w="560" w:type="pct"/>
            <w:shd w:val="clear" w:color="auto" w:fill="auto"/>
            <w:tcMar>
              <w:top w:w="0" w:type="dxa"/>
              <w:left w:w="0" w:type="dxa"/>
              <w:bottom w:w="0" w:type="dxa"/>
              <w:right w:w="0" w:type="dxa"/>
            </w:tcMar>
          </w:tcPr>
          <w:p w14:paraId="6218A07E"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&lt;0,02</w:t>
            </w:r>
          </w:p>
        </w:tc>
        <w:tc>
          <w:tcPr>
            <w:tcW w:w="559" w:type="pct"/>
            <w:shd w:val="clear" w:color="auto" w:fill="auto"/>
            <w:tcMar>
              <w:top w:w="0" w:type="dxa"/>
              <w:left w:w="0" w:type="dxa"/>
              <w:bottom w:w="0" w:type="dxa"/>
              <w:right w:w="0" w:type="dxa"/>
            </w:tcMar>
            <w:vAlign w:val="center"/>
          </w:tcPr>
          <w:p w14:paraId="65D1FC47"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0,02</w:t>
            </w:r>
          </w:p>
        </w:tc>
        <w:tc>
          <w:tcPr>
            <w:tcW w:w="560" w:type="pct"/>
            <w:shd w:val="clear" w:color="auto" w:fill="auto"/>
            <w:tcMar>
              <w:top w:w="0" w:type="dxa"/>
              <w:left w:w="0" w:type="dxa"/>
              <w:bottom w:w="0" w:type="dxa"/>
              <w:right w:w="0" w:type="dxa"/>
            </w:tcMar>
            <w:vAlign w:val="center"/>
          </w:tcPr>
          <w:p w14:paraId="43C82F52"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&lt;0,02</w:t>
            </w:r>
            <w:r w:rsidRPr="00AF42DC">
              <w:rPr>
                <w:rFonts w:ascii="Times New Roman" w:hAnsi="Times New Roman" w:cs="Times New Roman"/>
                <w:sz w:val="24"/>
                <w:szCs w:val="24"/>
                <w:vertAlign w:val="superscript"/>
              </w:rPr>
              <w:t>(a)</w:t>
            </w:r>
          </w:p>
        </w:tc>
        <w:tc>
          <w:tcPr>
            <w:tcW w:w="1504" w:type="pct"/>
            <w:shd w:val="clear" w:color="auto" w:fill="auto"/>
            <w:tcMar>
              <w:top w:w="0" w:type="dxa"/>
              <w:left w:w="0" w:type="dxa"/>
              <w:bottom w:w="0" w:type="dxa"/>
              <w:right w:w="0" w:type="dxa"/>
            </w:tcMar>
            <w:vAlign w:val="center"/>
          </w:tcPr>
          <w:p w14:paraId="71CC3C78" w14:textId="77777777" w:rsidR="00AF42DC" w:rsidRPr="00AF42DC" w:rsidRDefault="00AF42DC" w:rsidP="00065313">
            <w:pPr>
              <w:spacing w:before="40" w:after="40"/>
              <w:jc w:val="center"/>
              <w:rPr>
                <w:rFonts w:ascii="Times New Roman" w:hAnsi="Times New Roman" w:cs="Times New Roman"/>
                <w:b/>
                <w:sz w:val="24"/>
                <w:szCs w:val="24"/>
              </w:rPr>
            </w:pPr>
            <w:r w:rsidRPr="00AF42DC">
              <w:rPr>
                <w:rFonts w:ascii="Times New Roman" w:hAnsi="Times New Roman" w:cs="Times New Roman"/>
                <w:b/>
                <w:sz w:val="24"/>
                <w:szCs w:val="24"/>
              </w:rPr>
              <w:t>0,162</w:t>
            </w:r>
          </w:p>
        </w:tc>
      </w:tr>
      <w:tr w:rsidR="00AF42DC" w:rsidRPr="00AF42DC" w14:paraId="2E4D0C97" w14:textId="77777777" w:rsidTr="00065313">
        <w:tc>
          <w:tcPr>
            <w:tcW w:w="255" w:type="pct"/>
            <w:shd w:val="clear" w:color="auto" w:fill="auto"/>
            <w:tcMar>
              <w:top w:w="0" w:type="dxa"/>
              <w:left w:w="0" w:type="dxa"/>
              <w:bottom w:w="0" w:type="dxa"/>
              <w:right w:w="0" w:type="dxa"/>
            </w:tcMar>
            <w:vAlign w:val="center"/>
          </w:tcPr>
          <w:p w14:paraId="741391C1"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13</w:t>
            </w:r>
          </w:p>
        </w:tc>
        <w:tc>
          <w:tcPr>
            <w:tcW w:w="932" w:type="pct"/>
            <w:shd w:val="clear" w:color="auto" w:fill="auto"/>
            <w:tcMar>
              <w:top w:w="0" w:type="dxa"/>
              <w:left w:w="0" w:type="dxa"/>
              <w:bottom w:w="0" w:type="dxa"/>
              <w:right w:w="0" w:type="dxa"/>
            </w:tcMar>
            <w:vAlign w:val="center"/>
          </w:tcPr>
          <w:p w14:paraId="2DCB8490" w14:textId="77777777" w:rsidR="00AF42DC" w:rsidRPr="00AF42DC" w:rsidRDefault="00AF42DC" w:rsidP="00065313">
            <w:pPr>
              <w:spacing w:before="40" w:after="40"/>
              <w:ind w:left="113"/>
              <w:rPr>
                <w:rFonts w:ascii="Times New Roman" w:hAnsi="Times New Roman" w:cs="Times New Roman"/>
                <w:sz w:val="24"/>
                <w:szCs w:val="24"/>
              </w:rPr>
            </w:pPr>
            <w:r w:rsidRPr="00AF42DC">
              <w:rPr>
                <w:rFonts w:ascii="Times New Roman" w:hAnsi="Times New Roman" w:cs="Times New Roman"/>
                <w:sz w:val="24"/>
                <w:szCs w:val="24"/>
              </w:rPr>
              <w:t>Cu</w:t>
            </w:r>
          </w:p>
        </w:tc>
        <w:tc>
          <w:tcPr>
            <w:tcW w:w="630" w:type="pct"/>
            <w:shd w:val="clear" w:color="auto" w:fill="auto"/>
            <w:tcMar>
              <w:top w:w="0" w:type="dxa"/>
              <w:left w:w="0" w:type="dxa"/>
              <w:bottom w:w="0" w:type="dxa"/>
              <w:right w:w="0" w:type="dxa"/>
            </w:tcMar>
            <w:vAlign w:val="center"/>
          </w:tcPr>
          <w:p w14:paraId="73A94E11"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mg/l</w:t>
            </w:r>
          </w:p>
        </w:tc>
        <w:tc>
          <w:tcPr>
            <w:tcW w:w="560" w:type="pct"/>
            <w:shd w:val="clear" w:color="auto" w:fill="auto"/>
            <w:tcMar>
              <w:top w:w="0" w:type="dxa"/>
              <w:left w:w="0" w:type="dxa"/>
              <w:bottom w:w="0" w:type="dxa"/>
              <w:right w:w="0" w:type="dxa"/>
            </w:tcMar>
          </w:tcPr>
          <w:p w14:paraId="4124E680"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KPH</w:t>
            </w:r>
          </w:p>
        </w:tc>
        <w:tc>
          <w:tcPr>
            <w:tcW w:w="559" w:type="pct"/>
            <w:shd w:val="clear" w:color="auto" w:fill="auto"/>
            <w:tcMar>
              <w:top w:w="0" w:type="dxa"/>
              <w:left w:w="0" w:type="dxa"/>
              <w:bottom w:w="0" w:type="dxa"/>
              <w:right w:w="0" w:type="dxa"/>
            </w:tcMar>
            <w:vAlign w:val="center"/>
          </w:tcPr>
          <w:p w14:paraId="3FAB8DF3"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KPH</w:t>
            </w:r>
          </w:p>
        </w:tc>
        <w:tc>
          <w:tcPr>
            <w:tcW w:w="560" w:type="pct"/>
            <w:shd w:val="clear" w:color="auto" w:fill="auto"/>
            <w:tcMar>
              <w:top w:w="0" w:type="dxa"/>
              <w:left w:w="0" w:type="dxa"/>
              <w:bottom w:w="0" w:type="dxa"/>
              <w:right w:w="0" w:type="dxa"/>
            </w:tcMar>
            <w:vAlign w:val="center"/>
          </w:tcPr>
          <w:p w14:paraId="337167C3"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KPH</w:t>
            </w:r>
          </w:p>
        </w:tc>
        <w:tc>
          <w:tcPr>
            <w:tcW w:w="1504" w:type="pct"/>
            <w:shd w:val="clear" w:color="auto" w:fill="auto"/>
            <w:tcMar>
              <w:top w:w="0" w:type="dxa"/>
              <w:left w:w="0" w:type="dxa"/>
              <w:bottom w:w="0" w:type="dxa"/>
              <w:right w:w="0" w:type="dxa"/>
            </w:tcMar>
            <w:vAlign w:val="center"/>
          </w:tcPr>
          <w:p w14:paraId="20A67E6E" w14:textId="77777777" w:rsidR="00AF42DC" w:rsidRPr="00AF42DC" w:rsidRDefault="00AF42DC" w:rsidP="00065313">
            <w:pPr>
              <w:spacing w:before="40" w:after="40"/>
              <w:jc w:val="center"/>
              <w:rPr>
                <w:rFonts w:ascii="Times New Roman" w:hAnsi="Times New Roman" w:cs="Times New Roman"/>
                <w:b/>
                <w:sz w:val="24"/>
                <w:szCs w:val="24"/>
              </w:rPr>
            </w:pPr>
            <w:r w:rsidRPr="00AF42DC">
              <w:rPr>
                <w:rFonts w:ascii="Times New Roman" w:hAnsi="Times New Roman" w:cs="Times New Roman"/>
                <w:b/>
                <w:sz w:val="24"/>
                <w:szCs w:val="24"/>
              </w:rPr>
              <w:t>1,62</w:t>
            </w:r>
          </w:p>
        </w:tc>
      </w:tr>
      <w:tr w:rsidR="00AF42DC" w:rsidRPr="00AF42DC" w14:paraId="4E39D6E9" w14:textId="77777777" w:rsidTr="00065313">
        <w:tc>
          <w:tcPr>
            <w:tcW w:w="255" w:type="pct"/>
            <w:shd w:val="clear" w:color="auto" w:fill="auto"/>
            <w:tcMar>
              <w:top w:w="0" w:type="dxa"/>
              <w:left w:w="0" w:type="dxa"/>
              <w:bottom w:w="0" w:type="dxa"/>
              <w:right w:w="0" w:type="dxa"/>
            </w:tcMar>
            <w:vAlign w:val="center"/>
          </w:tcPr>
          <w:p w14:paraId="5CE8D365"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14</w:t>
            </w:r>
          </w:p>
        </w:tc>
        <w:tc>
          <w:tcPr>
            <w:tcW w:w="932" w:type="pct"/>
            <w:shd w:val="clear" w:color="auto" w:fill="auto"/>
            <w:tcMar>
              <w:top w:w="0" w:type="dxa"/>
              <w:left w:w="0" w:type="dxa"/>
              <w:bottom w:w="0" w:type="dxa"/>
              <w:right w:w="0" w:type="dxa"/>
            </w:tcMar>
            <w:vAlign w:val="center"/>
          </w:tcPr>
          <w:p w14:paraId="6B02C206" w14:textId="77777777" w:rsidR="00AF42DC" w:rsidRPr="00AF42DC" w:rsidRDefault="00AF42DC" w:rsidP="00065313">
            <w:pPr>
              <w:spacing w:before="40" w:after="40"/>
              <w:ind w:left="113"/>
              <w:rPr>
                <w:rFonts w:ascii="Times New Roman" w:hAnsi="Times New Roman" w:cs="Times New Roman"/>
                <w:sz w:val="24"/>
                <w:szCs w:val="24"/>
              </w:rPr>
            </w:pPr>
            <w:r w:rsidRPr="00AF42DC">
              <w:rPr>
                <w:rFonts w:ascii="Times New Roman" w:hAnsi="Times New Roman" w:cs="Times New Roman"/>
                <w:sz w:val="24"/>
                <w:szCs w:val="24"/>
              </w:rPr>
              <w:t>Zn</w:t>
            </w:r>
          </w:p>
        </w:tc>
        <w:tc>
          <w:tcPr>
            <w:tcW w:w="630" w:type="pct"/>
            <w:shd w:val="clear" w:color="auto" w:fill="auto"/>
            <w:tcMar>
              <w:top w:w="0" w:type="dxa"/>
              <w:left w:w="0" w:type="dxa"/>
              <w:bottom w:w="0" w:type="dxa"/>
              <w:right w:w="0" w:type="dxa"/>
            </w:tcMar>
            <w:vAlign w:val="center"/>
          </w:tcPr>
          <w:p w14:paraId="63DA5571"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mg/l</w:t>
            </w:r>
          </w:p>
        </w:tc>
        <w:tc>
          <w:tcPr>
            <w:tcW w:w="560" w:type="pct"/>
            <w:shd w:val="clear" w:color="auto" w:fill="auto"/>
            <w:tcMar>
              <w:top w:w="0" w:type="dxa"/>
              <w:left w:w="0" w:type="dxa"/>
              <w:bottom w:w="0" w:type="dxa"/>
              <w:right w:w="0" w:type="dxa"/>
            </w:tcMar>
          </w:tcPr>
          <w:p w14:paraId="4A0CB43B"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KPH</w:t>
            </w:r>
          </w:p>
        </w:tc>
        <w:tc>
          <w:tcPr>
            <w:tcW w:w="559" w:type="pct"/>
            <w:shd w:val="clear" w:color="auto" w:fill="auto"/>
            <w:tcMar>
              <w:top w:w="0" w:type="dxa"/>
              <w:left w:w="0" w:type="dxa"/>
              <w:bottom w:w="0" w:type="dxa"/>
              <w:right w:w="0" w:type="dxa"/>
            </w:tcMar>
            <w:vAlign w:val="center"/>
          </w:tcPr>
          <w:p w14:paraId="646B0FA7"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KPH</w:t>
            </w:r>
          </w:p>
        </w:tc>
        <w:tc>
          <w:tcPr>
            <w:tcW w:w="560" w:type="pct"/>
            <w:shd w:val="clear" w:color="auto" w:fill="auto"/>
            <w:tcMar>
              <w:top w:w="0" w:type="dxa"/>
              <w:left w:w="0" w:type="dxa"/>
              <w:bottom w:w="0" w:type="dxa"/>
              <w:right w:w="0" w:type="dxa"/>
            </w:tcMar>
            <w:vAlign w:val="center"/>
          </w:tcPr>
          <w:p w14:paraId="7A4459CC"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KPH</w:t>
            </w:r>
          </w:p>
        </w:tc>
        <w:tc>
          <w:tcPr>
            <w:tcW w:w="1504" w:type="pct"/>
            <w:shd w:val="clear" w:color="auto" w:fill="auto"/>
            <w:tcMar>
              <w:top w:w="0" w:type="dxa"/>
              <w:left w:w="0" w:type="dxa"/>
              <w:bottom w:w="0" w:type="dxa"/>
              <w:right w:w="0" w:type="dxa"/>
            </w:tcMar>
            <w:vAlign w:val="center"/>
          </w:tcPr>
          <w:p w14:paraId="2B35E909" w14:textId="77777777" w:rsidR="00AF42DC" w:rsidRPr="00AF42DC" w:rsidRDefault="00AF42DC" w:rsidP="00065313">
            <w:pPr>
              <w:spacing w:before="40" w:after="40"/>
              <w:jc w:val="center"/>
              <w:rPr>
                <w:rFonts w:ascii="Times New Roman" w:hAnsi="Times New Roman" w:cs="Times New Roman"/>
                <w:b/>
                <w:sz w:val="24"/>
                <w:szCs w:val="24"/>
              </w:rPr>
            </w:pPr>
            <w:r w:rsidRPr="00AF42DC">
              <w:rPr>
                <w:rFonts w:ascii="Times New Roman" w:hAnsi="Times New Roman" w:cs="Times New Roman"/>
                <w:b/>
                <w:sz w:val="24"/>
                <w:szCs w:val="24"/>
              </w:rPr>
              <w:t>2,43</w:t>
            </w:r>
          </w:p>
        </w:tc>
      </w:tr>
      <w:tr w:rsidR="00AF42DC" w:rsidRPr="00AF42DC" w14:paraId="6EB0F144" w14:textId="77777777" w:rsidTr="00065313">
        <w:tc>
          <w:tcPr>
            <w:tcW w:w="255" w:type="pct"/>
            <w:shd w:val="clear" w:color="auto" w:fill="auto"/>
            <w:tcMar>
              <w:top w:w="0" w:type="dxa"/>
              <w:left w:w="0" w:type="dxa"/>
              <w:bottom w:w="0" w:type="dxa"/>
              <w:right w:w="0" w:type="dxa"/>
            </w:tcMar>
            <w:vAlign w:val="center"/>
          </w:tcPr>
          <w:p w14:paraId="1BF67DEA"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15</w:t>
            </w:r>
          </w:p>
        </w:tc>
        <w:tc>
          <w:tcPr>
            <w:tcW w:w="932" w:type="pct"/>
            <w:shd w:val="clear" w:color="auto" w:fill="auto"/>
            <w:tcMar>
              <w:top w:w="0" w:type="dxa"/>
              <w:left w:w="0" w:type="dxa"/>
              <w:bottom w:w="0" w:type="dxa"/>
              <w:right w:w="0" w:type="dxa"/>
            </w:tcMar>
            <w:vAlign w:val="center"/>
          </w:tcPr>
          <w:p w14:paraId="5A49489B" w14:textId="77777777" w:rsidR="00AF42DC" w:rsidRPr="00AF42DC" w:rsidRDefault="00AF42DC" w:rsidP="00065313">
            <w:pPr>
              <w:spacing w:before="40" w:after="40"/>
              <w:ind w:left="113"/>
              <w:rPr>
                <w:rFonts w:ascii="Times New Roman" w:hAnsi="Times New Roman" w:cs="Times New Roman"/>
                <w:sz w:val="24"/>
                <w:szCs w:val="24"/>
              </w:rPr>
            </w:pPr>
            <w:r w:rsidRPr="00AF42DC">
              <w:rPr>
                <w:rFonts w:ascii="Times New Roman" w:hAnsi="Times New Roman" w:cs="Times New Roman"/>
                <w:sz w:val="24"/>
                <w:szCs w:val="24"/>
              </w:rPr>
              <w:t>Ni</w:t>
            </w:r>
          </w:p>
        </w:tc>
        <w:tc>
          <w:tcPr>
            <w:tcW w:w="630" w:type="pct"/>
            <w:shd w:val="clear" w:color="auto" w:fill="auto"/>
            <w:tcMar>
              <w:top w:w="0" w:type="dxa"/>
              <w:left w:w="0" w:type="dxa"/>
              <w:bottom w:w="0" w:type="dxa"/>
              <w:right w:w="0" w:type="dxa"/>
            </w:tcMar>
            <w:vAlign w:val="center"/>
          </w:tcPr>
          <w:p w14:paraId="487350E7"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mg/l</w:t>
            </w:r>
          </w:p>
        </w:tc>
        <w:tc>
          <w:tcPr>
            <w:tcW w:w="560" w:type="pct"/>
            <w:shd w:val="clear" w:color="auto" w:fill="auto"/>
            <w:tcMar>
              <w:top w:w="0" w:type="dxa"/>
              <w:left w:w="0" w:type="dxa"/>
              <w:bottom w:w="0" w:type="dxa"/>
              <w:right w:w="0" w:type="dxa"/>
            </w:tcMar>
          </w:tcPr>
          <w:p w14:paraId="0AF38BA8"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KPH</w:t>
            </w:r>
          </w:p>
        </w:tc>
        <w:tc>
          <w:tcPr>
            <w:tcW w:w="559" w:type="pct"/>
            <w:shd w:val="clear" w:color="auto" w:fill="auto"/>
            <w:tcMar>
              <w:top w:w="0" w:type="dxa"/>
              <w:left w:w="0" w:type="dxa"/>
              <w:bottom w:w="0" w:type="dxa"/>
              <w:right w:w="0" w:type="dxa"/>
            </w:tcMar>
            <w:vAlign w:val="center"/>
          </w:tcPr>
          <w:p w14:paraId="3C41686D"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KPH</w:t>
            </w:r>
          </w:p>
        </w:tc>
        <w:tc>
          <w:tcPr>
            <w:tcW w:w="560" w:type="pct"/>
            <w:shd w:val="clear" w:color="auto" w:fill="auto"/>
            <w:tcMar>
              <w:top w:w="0" w:type="dxa"/>
              <w:left w:w="0" w:type="dxa"/>
              <w:bottom w:w="0" w:type="dxa"/>
              <w:right w:w="0" w:type="dxa"/>
            </w:tcMar>
            <w:vAlign w:val="center"/>
          </w:tcPr>
          <w:p w14:paraId="344FE082"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KPH</w:t>
            </w:r>
          </w:p>
        </w:tc>
        <w:tc>
          <w:tcPr>
            <w:tcW w:w="1504" w:type="pct"/>
            <w:shd w:val="clear" w:color="auto" w:fill="auto"/>
            <w:tcMar>
              <w:top w:w="0" w:type="dxa"/>
              <w:left w:w="0" w:type="dxa"/>
              <w:bottom w:w="0" w:type="dxa"/>
              <w:right w:w="0" w:type="dxa"/>
            </w:tcMar>
            <w:vAlign w:val="center"/>
          </w:tcPr>
          <w:p w14:paraId="7764BCEE" w14:textId="77777777" w:rsidR="00AF42DC" w:rsidRPr="00AF42DC" w:rsidRDefault="00AF42DC" w:rsidP="00065313">
            <w:pPr>
              <w:spacing w:before="40" w:after="40"/>
              <w:jc w:val="center"/>
              <w:rPr>
                <w:rFonts w:ascii="Times New Roman" w:hAnsi="Times New Roman" w:cs="Times New Roman"/>
                <w:b/>
                <w:sz w:val="24"/>
                <w:szCs w:val="24"/>
              </w:rPr>
            </w:pPr>
            <w:r w:rsidRPr="00AF42DC">
              <w:rPr>
                <w:rFonts w:ascii="Times New Roman" w:hAnsi="Times New Roman" w:cs="Times New Roman"/>
                <w:b/>
                <w:sz w:val="24"/>
                <w:szCs w:val="24"/>
              </w:rPr>
              <w:t>0,162</w:t>
            </w:r>
          </w:p>
        </w:tc>
      </w:tr>
      <w:tr w:rsidR="00AF42DC" w:rsidRPr="00AF42DC" w14:paraId="1E9320FA" w14:textId="77777777" w:rsidTr="00065313">
        <w:tc>
          <w:tcPr>
            <w:tcW w:w="255" w:type="pct"/>
            <w:shd w:val="clear" w:color="auto" w:fill="auto"/>
            <w:tcMar>
              <w:top w:w="0" w:type="dxa"/>
              <w:left w:w="0" w:type="dxa"/>
              <w:bottom w:w="0" w:type="dxa"/>
              <w:right w:w="0" w:type="dxa"/>
            </w:tcMar>
            <w:vAlign w:val="center"/>
          </w:tcPr>
          <w:p w14:paraId="1524B2D2"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16</w:t>
            </w:r>
          </w:p>
        </w:tc>
        <w:tc>
          <w:tcPr>
            <w:tcW w:w="932" w:type="pct"/>
            <w:shd w:val="clear" w:color="auto" w:fill="auto"/>
            <w:tcMar>
              <w:top w:w="0" w:type="dxa"/>
              <w:left w:w="0" w:type="dxa"/>
              <w:bottom w:w="0" w:type="dxa"/>
              <w:right w:w="0" w:type="dxa"/>
            </w:tcMar>
            <w:vAlign w:val="center"/>
          </w:tcPr>
          <w:p w14:paraId="3BECD22B" w14:textId="77777777" w:rsidR="00AF42DC" w:rsidRPr="00AF42DC" w:rsidRDefault="00AF42DC" w:rsidP="00065313">
            <w:pPr>
              <w:spacing w:before="40" w:after="40"/>
              <w:ind w:left="113"/>
              <w:rPr>
                <w:rFonts w:ascii="Times New Roman" w:hAnsi="Times New Roman" w:cs="Times New Roman"/>
                <w:sz w:val="24"/>
                <w:szCs w:val="24"/>
              </w:rPr>
            </w:pPr>
            <w:r w:rsidRPr="00AF42DC">
              <w:rPr>
                <w:rFonts w:ascii="Times New Roman" w:hAnsi="Times New Roman" w:cs="Times New Roman"/>
                <w:sz w:val="24"/>
                <w:szCs w:val="24"/>
              </w:rPr>
              <w:t>Mn</w:t>
            </w:r>
          </w:p>
        </w:tc>
        <w:tc>
          <w:tcPr>
            <w:tcW w:w="630" w:type="pct"/>
            <w:shd w:val="clear" w:color="auto" w:fill="auto"/>
            <w:tcMar>
              <w:top w:w="0" w:type="dxa"/>
              <w:left w:w="0" w:type="dxa"/>
              <w:bottom w:w="0" w:type="dxa"/>
              <w:right w:w="0" w:type="dxa"/>
            </w:tcMar>
            <w:vAlign w:val="center"/>
          </w:tcPr>
          <w:p w14:paraId="07479816"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mg/l</w:t>
            </w:r>
          </w:p>
        </w:tc>
        <w:tc>
          <w:tcPr>
            <w:tcW w:w="560" w:type="pct"/>
            <w:shd w:val="clear" w:color="auto" w:fill="auto"/>
            <w:tcMar>
              <w:top w:w="0" w:type="dxa"/>
              <w:left w:w="0" w:type="dxa"/>
              <w:bottom w:w="0" w:type="dxa"/>
              <w:right w:w="0" w:type="dxa"/>
            </w:tcMar>
            <w:vAlign w:val="center"/>
          </w:tcPr>
          <w:p w14:paraId="60A23D03"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&lt;0,1</w:t>
            </w:r>
          </w:p>
        </w:tc>
        <w:tc>
          <w:tcPr>
            <w:tcW w:w="559" w:type="pct"/>
            <w:shd w:val="clear" w:color="auto" w:fill="auto"/>
            <w:tcMar>
              <w:top w:w="0" w:type="dxa"/>
              <w:left w:w="0" w:type="dxa"/>
              <w:bottom w:w="0" w:type="dxa"/>
              <w:right w:w="0" w:type="dxa"/>
            </w:tcMar>
            <w:vAlign w:val="center"/>
          </w:tcPr>
          <w:p w14:paraId="4B0B7EB2"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0,15</w:t>
            </w:r>
          </w:p>
        </w:tc>
        <w:tc>
          <w:tcPr>
            <w:tcW w:w="560" w:type="pct"/>
            <w:shd w:val="clear" w:color="auto" w:fill="auto"/>
            <w:tcMar>
              <w:top w:w="0" w:type="dxa"/>
              <w:left w:w="0" w:type="dxa"/>
              <w:bottom w:w="0" w:type="dxa"/>
              <w:right w:w="0" w:type="dxa"/>
            </w:tcMar>
            <w:vAlign w:val="center"/>
          </w:tcPr>
          <w:p w14:paraId="13084E01"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0,22</w:t>
            </w:r>
          </w:p>
        </w:tc>
        <w:tc>
          <w:tcPr>
            <w:tcW w:w="1504" w:type="pct"/>
            <w:shd w:val="clear" w:color="auto" w:fill="auto"/>
            <w:tcMar>
              <w:top w:w="0" w:type="dxa"/>
              <w:left w:w="0" w:type="dxa"/>
              <w:bottom w:w="0" w:type="dxa"/>
              <w:right w:w="0" w:type="dxa"/>
            </w:tcMar>
            <w:vAlign w:val="center"/>
          </w:tcPr>
          <w:p w14:paraId="40A53FF3" w14:textId="77777777" w:rsidR="00AF42DC" w:rsidRPr="00AF42DC" w:rsidRDefault="00AF42DC" w:rsidP="00065313">
            <w:pPr>
              <w:spacing w:before="40" w:after="40"/>
              <w:jc w:val="center"/>
              <w:rPr>
                <w:rFonts w:ascii="Times New Roman" w:hAnsi="Times New Roman" w:cs="Times New Roman"/>
                <w:b/>
                <w:sz w:val="24"/>
                <w:szCs w:val="24"/>
              </w:rPr>
            </w:pPr>
            <w:r w:rsidRPr="00AF42DC">
              <w:rPr>
                <w:rFonts w:ascii="Times New Roman" w:hAnsi="Times New Roman" w:cs="Times New Roman"/>
                <w:b/>
                <w:sz w:val="24"/>
                <w:szCs w:val="24"/>
              </w:rPr>
              <w:t>0,405</w:t>
            </w:r>
          </w:p>
        </w:tc>
      </w:tr>
      <w:tr w:rsidR="00AF42DC" w:rsidRPr="00AF42DC" w14:paraId="3E187BB4" w14:textId="77777777" w:rsidTr="00065313">
        <w:tc>
          <w:tcPr>
            <w:tcW w:w="255" w:type="pct"/>
            <w:shd w:val="clear" w:color="auto" w:fill="auto"/>
            <w:tcMar>
              <w:top w:w="0" w:type="dxa"/>
              <w:left w:w="0" w:type="dxa"/>
              <w:bottom w:w="0" w:type="dxa"/>
              <w:right w:w="0" w:type="dxa"/>
            </w:tcMar>
            <w:vAlign w:val="center"/>
          </w:tcPr>
          <w:p w14:paraId="0D64C62E"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17</w:t>
            </w:r>
          </w:p>
        </w:tc>
        <w:tc>
          <w:tcPr>
            <w:tcW w:w="932" w:type="pct"/>
            <w:shd w:val="clear" w:color="auto" w:fill="auto"/>
            <w:tcMar>
              <w:top w:w="0" w:type="dxa"/>
              <w:left w:w="0" w:type="dxa"/>
              <w:bottom w:w="0" w:type="dxa"/>
              <w:right w:w="0" w:type="dxa"/>
            </w:tcMar>
            <w:vAlign w:val="center"/>
          </w:tcPr>
          <w:p w14:paraId="6E137E64" w14:textId="77777777" w:rsidR="00AF42DC" w:rsidRPr="00AF42DC" w:rsidRDefault="00AF42DC" w:rsidP="00065313">
            <w:pPr>
              <w:spacing w:before="40" w:after="40"/>
              <w:ind w:left="113"/>
              <w:rPr>
                <w:rFonts w:ascii="Times New Roman" w:hAnsi="Times New Roman" w:cs="Times New Roman"/>
                <w:sz w:val="24"/>
                <w:szCs w:val="24"/>
              </w:rPr>
            </w:pPr>
            <w:r w:rsidRPr="00AF42DC">
              <w:rPr>
                <w:rFonts w:ascii="Times New Roman" w:hAnsi="Times New Roman" w:cs="Times New Roman"/>
                <w:sz w:val="24"/>
                <w:szCs w:val="24"/>
              </w:rPr>
              <w:t>Fe</w:t>
            </w:r>
          </w:p>
        </w:tc>
        <w:tc>
          <w:tcPr>
            <w:tcW w:w="630" w:type="pct"/>
            <w:shd w:val="clear" w:color="auto" w:fill="auto"/>
            <w:tcMar>
              <w:top w:w="0" w:type="dxa"/>
              <w:left w:w="0" w:type="dxa"/>
              <w:bottom w:w="0" w:type="dxa"/>
              <w:right w:w="0" w:type="dxa"/>
            </w:tcMar>
            <w:vAlign w:val="center"/>
          </w:tcPr>
          <w:p w14:paraId="7CE4BE8E"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mg/l</w:t>
            </w:r>
          </w:p>
        </w:tc>
        <w:tc>
          <w:tcPr>
            <w:tcW w:w="560" w:type="pct"/>
            <w:shd w:val="clear" w:color="auto" w:fill="auto"/>
            <w:tcMar>
              <w:top w:w="0" w:type="dxa"/>
              <w:left w:w="0" w:type="dxa"/>
              <w:bottom w:w="0" w:type="dxa"/>
              <w:right w:w="0" w:type="dxa"/>
            </w:tcMar>
            <w:vAlign w:val="center"/>
          </w:tcPr>
          <w:p w14:paraId="6E6F5414"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0,33</w:t>
            </w:r>
          </w:p>
        </w:tc>
        <w:tc>
          <w:tcPr>
            <w:tcW w:w="559" w:type="pct"/>
            <w:shd w:val="clear" w:color="auto" w:fill="auto"/>
            <w:tcMar>
              <w:top w:w="0" w:type="dxa"/>
              <w:left w:w="0" w:type="dxa"/>
              <w:bottom w:w="0" w:type="dxa"/>
              <w:right w:w="0" w:type="dxa"/>
            </w:tcMar>
            <w:vAlign w:val="center"/>
          </w:tcPr>
          <w:p w14:paraId="3FF98544"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0,22</w:t>
            </w:r>
          </w:p>
        </w:tc>
        <w:tc>
          <w:tcPr>
            <w:tcW w:w="560" w:type="pct"/>
            <w:shd w:val="clear" w:color="auto" w:fill="auto"/>
            <w:tcMar>
              <w:top w:w="0" w:type="dxa"/>
              <w:left w:w="0" w:type="dxa"/>
              <w:bottom w:w="0" w:type="dxa"/>
              <w:right w:w="0" w:type="dxa"/>
            </w:tcMar>
            <w:vAlign w:val="center"/>
          </w:tcPr>
          <w:p w14:paraId="627A613C"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0,29</w:t>
            </w:r>
          </w:p>
        </w:tc>
        <w:tc>
          <w:tcPr>
            <w:tcW w:w="1504" w:type="pct"/>
            <w:shd w:val="clear" w:color="auto" w:fill="auto"/>
            <w:tcMar>
              <w:top w:w="0" w:type="dxa"/>
              <w:left w:w="0" w:type="dxa"/>
              <w:bottom w:w="0" w:type="dxa"/>
              <w:right w:w="0" w:type="dxa"/>
            </w:tcMar>
            <w:vAlign w:val="center"/>
          </w:tcPr>
          <w:p w14:paraId="0BF12B58" w14:textId="77777777" w:rsidR="00AF42DC" w:rsidRPr="00AF42DC" w:rsidRDefault="00AF42DC" w:rsidP="00065313">
            <w:pPr>
              <w:spacing w:before="40" w:after="40"/>
              <w:jc w:val="center"/>
              <w:rPr>
                <w:rFonts w:ascii="Times New Roman" w:hAnsi="Times New Roman" w:cs="Times New Roman"/>
                <w:b/>
                <w:sz w:val="24"/>
                <w:szCs w:val="24"/>
              </w:rPr>
            </w:pPr>
            <w:r w:rsidRPr="00AF42DC">
              <w:rPr>
                <w:rFonts w:ascii="Times New Roman" w:hAnsi="Times New Roman" w:cs="Times New Roman"/>
                <w:b/>
                <w:sz w:val="24"/>
                <w:szCs w:val="24"/>
              </w:rPr>
              <w:t>0,81</w:t>
            </w:r>
          </w:p>
        </w:tc>
      </w:tr>
      <w:tr w:rsidR="00AF42DC" w:rsidRPr="00AF42DC" w14:paraId="4DBFEE84" w14:textId="77777777" w:rsidTr="00065313">
        <w:tc>
          <w:tcPr>
            <w:tcW w:w="255" w:type="pct"/>
            <w:shd w:val="clear" w:color="auto" w:fill="auto"/>
            <w:tcMar>
              <w:top w:w="0" w:type="dxa"/>
              <w:left w:w="0" w:type="dxa"/>
              <w:bottom w:w="0" w:type="dxa"/>
              <w:right w:w="0" w:type="dxa"/>
            </w:tcMar>
            <w:vAlign w:val="center"/>
          </w:tcPr>
          <w:p w14:paraId="4C4E6CBA"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lastRenderedPageBreak/>
              <w:t>18</w:t>
            </w:r>
          </w:p>
        </w:tc>
        <w:tc>
          <w:tcPr>
            <w:tcW w:w="932" w:type="pct"/>
            <w:shd w:val="clear" w:color="auto" w:fill="auto"/>
            <w:tcMar>
              <w:top w:w="0" w:type="dxa"/>
              <w:left w:w="0" w:type="dxa"/>
              <w:bottom w:w="0" w:type="dxa"/>
              <w:right w:w="0" w:type="dxa"/>
            </w:tcMar>
            <w:vAlign w:val="center"/>
          </w:tcPr>
          <w:p w14:paraId="77ADE838" w14:textId="77777777" w:rsidR="00AF42DC" w:rsidRPr="00AF42DC" w:rsidRDefault="00AF42DC" w:rsidP="00065313">
            <w:pPr>
              <w:spacing w:before="40" w:after="40"/>
              <w:ind w:left="113"/>
              <w:rPr>
                <w:rFonts w:ascii="Times New Roman" w:hAnsi="Times New Roman" w:cs="Times New Roman"/>
                <w:sz w:val="24"/>
                <w:szCs w:val="24"/>
              </w:rPr>
            </w:pPr>
            <w:r w:rsidRPr="00AF42DC">
              <w:rPr>
                <w:rFonts w:ascii="Times New Roman" w:hAnsi="Times New Roman" w:cs="Times New Roman"/>
                <w:sz w:val="24"/>
                <w:szCs w:val="24"/>
              </w:rPr>
              <w:t>CN</w:t>
            </w:r>
            <w:r w:rsidRPr="00AF42DC">
              <w:rPr>
                <w:rFonts w:ascii="Times New Roman" w:hAnsi="Times New Roman" w:cs="Times New Roman"/>
                <w:sz w:val="24"/>
                <w:szCs w:val="24"/>
                <w:vertAlign w:val="superscript"/>
              </w:rPr>
              <w:t>-</w:t>
            </w:r>
          </w:p>
        </w:tc>
        <w:tc>
          <w:tcPr>
            <w:tcW w:w="630" w:type="pct"/>
            <w:shd w:val="clear" w:color="auto" w:fill="auto"/>
            <w:tcMar>
              <w:top w:w="0" w:type="dxa"/>
              <w:left w:w="0" w:type="dxa"/>
              <w:bottom w:w="0" w:type="dxa"/>
              <w:right w:w="0" w:type="dxa"/>
            </w:tcMar>
            <w:vAlign w:val="center"/>
          </w:tcPr>
          <w:p w14:paraId="65B2A593"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mg/l</w:t>
            </w:r>
          </w:p>
        </w:tc>
        <w:tc>
          <w:tcPr>
            <w:tcW w:w="560" w:type="pct"/>
            <w:shd w:val="clear" w:color="auto" w:fill="auto"/>
            <w:tcMar>
              <w:top w:w="0" w:type="dxa"/>
              <w:left w:w="0" w:type="dxa"/>
              <w:bottom w:w="0" w:type="dxa"/>
              <w:right w:w="0" w:type="dxa"/>
            </w:tcMar>
          </w:tcPr>
          <w:p w14:paraId="1186F4B6"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KPH</w:t>
            </w:r>
          </w:p>
        </w:tc>
        <w:tc>
          <w:tcPr>
            <w:tcW w:w="559" w:type="pct"/>
            <w:shd w:val="clear" w:color="auto" w:fill="auto"/>
            <w:tcMar>
              <w:top w:w="0" w:type="dxa"/>
              <w:left w:w="0" w:type="dxa"/>
              <w:bottom w:w="0" w:type="dxa"/>
              <w:right w:w="0" w:type="dxa"/>
            </w:tcMar>
            <w:vAlign w:val="center"/>
          </w:tcPr>
          <w:p w14:paraId="0166AAB6" w14:textId="77777777" w:rsidR="00AF42DC" w:rsidRPr="00AF42DC" w:rsidRDefault="00AF42DC" w:rsidP="00065313">
            <w:pPr>
              <w:spacing w:before="40" w:after="40"/>
              <w:jc w:val="center"/>
              <w:rPr>
                <w:rFonts w:ascii="Times New Roman" w:hAnsi="Times New Roman" w:cs="Times New Roman"/>
                <w:sz w:val="24"/>
                <w:szCs w:val="24"/>
                <w:lang w:val="vi-VN"/>
              </w:rPr>
            </w:pPr>
            <w:r w:rsidRPr="00AF42DC">
              <w:rPr>
                <w:rFonts w:ascii="Times New Roman" w:hAnsi="Times New Roman" w:cs="Times New Roman"/>
                <w:sz w:val="24"/>
                <w:szCs w:val="24"/>
              </w:rPr>
              <w:t>KPH</w:t>
            </w:r>
          </w:p>
        </w:tc>
        <w:tc>
          <w:tcPr>
            <w:tcW w:w="560" w:type="pct"/>
            <w:shd w:val="clear" w:color="auto" w:fill="auto"/>
            <w:tcMar>
              <w:top w:w="0" w:type="dxa"/>
              <w:left w:w="0" w:type="dxa"/>
              <w:bottom w:w="0" w:type="dxa"/>
              <w:right w:w="0" w:type="dxa"/>
            </w:tcMar>
            <w:vAlign w:val="center"/>
          </w:tcPr>
          <w:p w14:paraId="5AAFAB42"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KPH</w:t>
            </w:r>
          </w:p>
        </w:tc>
        <w:tc>
          <w:tcPr>
            <w:tcW w:w="1504" w:type="pct"/>
            <w:shd w:val="clear" w:color="auto" w:fill="auto"/>
            <w:tcMar>
              <w:top w:w="0" w:type="dxa"/>
              <w:left w:w="0" w:type="dxa"/>
              <w:bottom w:w="0" w:type="dxa"/>
              <w:right w:w="0" w:type="dxa"/>
            </w:tcMar>
            <w:vAlign w:val="center"/>
          </w:tcPr>
          <w:p w14:paraId="2049E416" w14:textId="77777777" w:rsidR="00AF42DC" w:rsidRPr="00AF42DC" w:rsidRDefault="00AF42DC" w:rsidP="00065313">
            <w:pPr>
              <w:spacing w:before="40" w:after="40"/>
              <w:jc w:val="center"/>
              <w:rPr>
                <w:rFonts w:ascii="Times New Roman" w:hAnsi="Times New Roman" w:cs="Times New Roman"/>
                <w:b/>
                <w:sz w:val="24"/>
                <w:szCs w:val="24"/>
              </w:rPr>
            </w:pPr>
            <w:r w:rsidRPr="00AF42DC">
              <w:rPr>
                <w:rFonts w:ascii="Times New Roman" w:hAnsi="Times New Roman" w:cs="Times New Roman"/>
                <w:b/>
                <w:sz w:val="24"/>
                <w:szCs w:val="24"/>
              </w:rPr>
              <w:t>0,0567</w:t>
            </w:r>
          </w:p>
        </w:tc>
      </w:tr>
      <w:tr w:rsidR="00AF42DC" w:rsidRPr="00AF42DC" w14:paraId="15D426EA" w14:textId="77777777" w:rsidTr="00065313">
        <w:tc>
          <w:tcPr>
            <w:tcW w:w="255" w:type="pct"/>
            <w:shd w:val="clear" w:color="auto" w:fill="auto"/>
            <w:tcMar>
              <w:top w:w="0" w:type="dxa"/>
              <w:left w:w="0" w:type="dxa"/>
              <w:bottom w:w="0" w:type="dxa"/>
              <w:right w:w="0" w:type="dxa"/>
            </w:tcMar>
            <w:vAlign w:val="center"/>
          </w:tcPr>
          <w:p w14:paraId="572E2594"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19</w:t>
            </w:r>
          </w:p>
        </w:tc>
        <w:tc>
          <w:tcPr>
            <w:tcW w:w="932" w:type="pct"/>
            <w:shd w:val="clear" w:color="auto" w:fill="auto"/>
            <w:tcMar>
              <w:top w:w="0" w:type="dxa"/>
              <w:left w:w="0" w:type="dxa"/>
              <w:bottom w:w="0" w:type="dxa"/>
              <w:right w:w="0" w:type="dxa"/>
            </w:tcMar>
            <w:vAlign w:val="center"/>
          </w:tcPr>
          <w:p w14:paraId="206480A0" w14:textId="77777777" w:rsidR="00AF42DC" w:rsidRPr="00AF42DC" w:rsidRDefault="00AF42DC" w:rsidP="00065313">
            <w:pPr>
              <w:spacing w:before="40" w:after="40"/>
              <w:ind w:left="113"/>
              <w:rPr>
                <w:rFonts w:ascii="Times New Roman" w:hAnsi="Times New Roman" w:cs="Times New Roman"/>
                <w:sz w:val="24"/>
                <w:szCs w:val="24"/>
              </w:rPr>
            </w:pPr>
            <w:r w:rsidRPr="00AF42DC">
              <w:rPr>
                <w:rFonts w:ascii="Times New Roman" w:hAnsi="Times New Roman" w:cs="Times New Roman"/>
                <w:sz w:val="24"/>
                <w:szCs w:val="24"/>
              </w:rPr>
              <w:t>Tổng phenol</w:t>
            </w:r>
          </w:p>
        </w:tc>
        <w:tc>
          <w:tcPr>
            <w:tcW w:w="630" w:type="pct"/>
            <w:shd w:val="clear" w:color="auto" w:fill="auto"/>
            <w:tcMar>
              <w:top w:w="0" w:type="dxa"/>
              <w:left w:w="0" w:type="dxa"/>
              <w:bottom w:w="0" w:type="dxa"/>
              <w:right w:w="0" w:type="dxa"/>
            </w:tcMar>
            <w:vAlign w:val="center"/>
          </w:tcPr>
          <w:p w14:paraId="4AA73624"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mg/l</w:t>
            </w:r>
          </w:p>
        </w:tc>
        <w:tc>
          <w:tcPr>
            <w:tcW w:w="560" w:type="pct"/>
            <w:shd w:val="clear" w:color="auto" w:fill="auto"/>
            <w:tcMar>
              <w:top w:w="0" w:type="dxa"/>
              <w:left w:w="0" w:type="dxa"/>
              <w:bottom w:w="0" w:type="dxa"/>
              <w:right w:w="0" w:type="dxa"/>
            </w:tcMar>
          </w:tcPr>
          <w:p w14:paraId="0BD4EFE1"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KPH</w:t>
            </w:r>
          </w:p>
        </w:tc>
        <w:tc>
          <w:tcPr>
            <w:tcW w:w="559" w:type="pct"/>
            <w:shd w:val="clear" w:color="auto" w:fill="auto"/>
            <w:tcMar>
              <w:top w:w="0" w:type="dxa"/>
              <w:left w:w="0" w:type="dxa"/>
              <w:bottom w:w="0" w:type="dxa"/>
              <w:right w:w="0" w:type="dxa"/>
            </w:tcMar>
            <w:vAlign w:val="center"/>
          </w:tcPr>
          <w:p w14:paraId="03033454" w14:textId="77777777" w:rsidR="00AF42DC" w:rsidRPr="00AF42DC" w:rsidRDefault="00AF42DC" w:rsidP="00065313">
            <w:pPr>
              <w:spacing w:before="40" w:after="40"/>
              <w:jc w:val="center"/>
              <w:rPr>
                <w:rFonts w:ascii="Times New Roman" w:hAnsi="Times New Roman" w:cs="Times New Roman"/>
                <w:sz w:val="24"/>
                <w:szCs w:val="24"/>
                <w:lang w:val="vi-VN"/>
              </w:rPr>
            </w:pPr>
            <w:r w:rsidRPr="00AF42DC">
              <w:rPr>
                <w:rFonts w:ascii="Times New Roman" w:hAnsi="Times New Roman" w:cs="Times New Roman"/>
                <w:sz w:val="24"/>
                <w:szCs w:val="24"/>
              </w:rPr>
              <w:t>KPH</w:t>
            </w:r>
          </w:p>
        </w:tc>
        <w:tc>
          <w:tcPr>
            <w:tcW w:w="560" w:type="pct"/>
            <w:shd w:val="clear" w:color="auto" w:fill="auto"/>
            <w:tcMar>
              <w:top w:w="0" w:type="dxa"/>
              <w:left w:w="0" w:type="dxa"/>
              <w:bottom w:w="0" w:type="dxa"/>
              <w:right w:w="0" w:type="dxa"/>
            </w:tcMar>
            <w:vAlign w:val="center"/>
          </w:tcPr>
          <w:p w14:paraId="2CFB26BA"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KPH</w:t>
            </w:r>
          </w:p>
        </w:tc>
        <w:tc>
          <w:tcPr>
            <w:tcW w:w="1504" w:type="pct"/>
            <w:shd w:val="clear" w:color="auto" w:fill="auto"/>
            <w:tcMar>
              <w:top w:w="0" w:type="dxa"/>
              <w:left w:w="0" w:type="dxa"/>
              <w:bottom w:w="0" w:type="dxa"/>
              <w:right w:w="0" w:type="dxa"/>
            </w:tcMar>
            <w:vAlign w:val="center"/>
          </w:tcPr>
          <w:p w14:paraId="3A09677E" w14:textId="77777777" w:rsidR="00AF42DC" w:rsidRPr="00AF42DC" w:rsidRDefault="00AF42DC" w:rsidP="00065313">
            <w:pPr>
              <w:spacing w:before="40" w:after="40"/>
              <w:jc w:val="center"/>
              <w:rPr>
                <w:rFonts w:ascii="Times New Roman" w:hAnsi="Times New Roman" w:cs="Times New Roman"/>
                <w:b/>
                <w:sz w:val="24"/>
                <w:szCs w:val="24"/>
              </w:rPr>
            </w:pPr>
            <w:r w:rsidRPr="00AF42DC">
              <w:rPr>
                <w:rFonts w:ascii="Times New Roman" w:hAnsi="Times New Roman" w:cs="Times New Roman"/>
                <w:b/>
                <w:sz w:val="24"/>
                <w:szCs w:val="24"/>
              </w:rPr>
              <w:t>0,081</w:t>
            </w:r>
          </w:p>
        </w:tc>
      </w:tr>
      <w:tr w:rsidR="00AF42DC" w:rsidRPr="00AF42DC" w14:paraId="7A141C5A" w14:textId="77777777" w:rsidTr="00065313">
        <w:tc>
          <w:tcPr>
            <w:tcW w:w="255" w:type="pct"/>
            <w:shd w:val="clear" w:color="auto" w:fill="auto"/>
            <w:tcMar>
              <w:top w:w="0" w:type="dxa"/>
              <w:left w:w="0" w:type="dxa"/>
              <w:bottom w:w="0" w:type="dxa"/>
              <w:right w:w="0" w:type="dxa"/>
            </w:tcMar>
            <w:vAlign w:val="center"/>
          </w:tcPr>
          <w:p w14:paraId="06E5A632"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20</w:t>
            </w:r>
          </w:p>
        </w:tc>
        <w:tc>
          <w:tcPr>
            <w:tcW w:w="932" w:type="pct"/>
            <w:shd w:val="clear" w:color="auto" w:fill="auto"/>
            <w:tcMar>
              <w:top w:w="0" w:type="dxa"/>
              <w:left w:w="0" w:type="dxa"/>
              <w:bottom w:w="0" w:type="dxa"/>
              <w:right w:w="0" w:type="dxa"/>
            </w:tcMar>
            <w:vAlign w:val="center"/>
          </w:tcPr>
          <w:p w14:paraId="33256EB5" w14:textId="77777777" w:rsidR="00AF42DC" w:rsidRPr="00AF42DC" w:rsidRDefault="00AF42DC" w:rsidP="00065313">
            <w:pPr>
              <w:spacing w:before="40" w:after="40"/>
              <w:ind w:left="113"/>
              <w:rPr>
                <w:rFonts w:ascii="Times New Roman" w:hAnsi="Times New Roman" w:cs="Times New Roman"/>
                <w:sz w:val="24"/>
                <w:szCs w:val="24"/>
              </w:rPr>
            </w:pPr>
            <w:r w:rsidRPr="00AF42DC">
              <w:rPr>
                <w:rFonts w:ascii="Times New Roman" w:hAnsi="Times New Roman" w:cs="Times New Roman"/>
                <w:sz w:val="24"/>
                <w:szCs w:val="24"/>
              </w:rPr>
              <w:t>Dầu mỡ khoáng</w:t>
            </w:r>
          </w:p>
        </w:tc>
        <w:tc>
          <w:tcPr>
            <w:tcW w:w="630" w:type="pct"/>
            <w:shd w:val="clear" w:color="auto" w:fill="auto"/>
            <w:tcMar>
              <w:top w:w="0" w:type="dxa"/>
              <w:left w:w="0" w:type="dxa"/>
              <w:bottom w:w="0" w:type="dxa"/>
              <w:right w:w="0" w:type="dxa"/>
            </w:tcMar>
            <w:vAlign w:val="center"/>
          </w:tcPr>
          <w:p w14:paraId="3E14E57A"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mg/l</w:t>
            </w:r>
          </w:p>
        </w:tc>
        <w:tc>
          <w:tcPr>
            <w:tcW w:w="560" w:type="pct"/>
            <w:shd w:val="clear" w:color="auto" w:fill="auto"/>
            <w:tcMar>
              <w:top w:w="0" w:type="dxa"/>
              <w:left w:w="0" w:type="dxa"/>
              <w:bottom w:w="0" w:type="dxa"/>
              <w:right w:w="0" w:type="dxa"/>
            </w:tcMar>
          </w:tcPr>
          <w:p w14:paraId="42B45D5A"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KPH</w:t>
            </w:r>
          </w:p>
        </w:tc>
        <w:tc>
          <w:tcPr>
            <w:tcW w:w="559" w:type="pct"/>
            <w:shd w:val="clear" w:color="auto" w:fill="auto"/>
            <w:tcMar>
              <w:top w:w="0" w:type="dxa"/>
              <w:left w:w="0" w:type="dxa"/>
              <w:bottom w:w="0" w:type="dxa"/>
              <w:right w:w="0" w:type="dxa"/>
            </w:tcMar>
            <w:vAlign w:val="center"/>
          </w:tcPr>
          <w:p w14:paraId="1C6E0BFB" w14:textId="77777777" w:rsidR="00AF42DC" w:rsidRPr="00AF42DC" w:rsidRDefault="00AF42DC" w:rsidP="00065313">
            <w:pPr>
              <w:spacing w:before="40" w:after="40"/>
              <w:jc w:val="center"/>
              <w:rPr>
                <w:rFonts w:ascii="Times New Roman" w:hAnsi="Times New Roman" w:cs="Times New Roman"/>
                <w:sz w:val="24"/>
                <w:szCs w:val="24"/>
                <w:lang w:val="vi-VN"/>
              </w:rPr>
            </w:pPr>
            <w:r w:rsidRPr="00AF42DC">
              <w:rPr>
                <w:rFonts w:ascii="Times New Roman" w:hAnsi="Times New Roman" w:cs="Times New Roman"/>
                <w:sz w:val="24"/>
                <w:szCs w:val="24"/>
              </w:rPr>
              <w:t>KPH</w:t>
            </w:r>
          </w:p>
        </w:tc>
        <w:tc>
          <w:tcPr>
            <w:tcW w:w="560" w:type="pct"/>
            <w:shd w:val="clear" w:color="auto" w:fill="auto"/>
            <w:tcMar>
              <w:top w:w="0" w:type="dxa"/>
              <w:left w:w="0" w:type="dxa"/>
              <w:bottom w:w="0" w:type="dxa"/>
              <w:right w:w="0" w:type="dxa"/>
            </w:tcMar>
            <w:vAlign w:val="center"/>
          </w:tcPr>
          <w:p w14:paraId="44CE5E32"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KPH</w:t>
            </w:r>
          </w:p>
        </w:tc>
        <w:tc>
          <w:tcPr>
            <w:tcW w:w="1504" w:type="pct"/>
            <w:shd w:val="clear" w:color="auto" w:fill="auto"/>
            <w:tcMar>
              <w:top w:w="0" w:type="dxa"/>
              <w:left w:w="0" w:type="dxa"/>
              <w:bottom w:w="0" w:type="dxa"/>
              <w:right w:w="0" w:type="dxa"/>
            </w:tcMar>
            <w:vAlign w:val="center"/>
          </w:tcPr>
          <w:p w14:paraId="3C007EFA" w14:textId="77777777" w:rsidR="00AF42DC" w:rsidRPr="00AF42DC" w:rsidRDefault="00AF42DC" w:rsidP="00065313">
            <w:pPr>
              <w:spacing w:before="40" w:after="40"/>
              <w:jc w:val="center"/>
              <w:rPr>
                <w:rFonts w:ascii="Times New Roman" w:hAnsi="Times New Roman" w:cs="Times New Roman"/>
                <w:b/>
                <w:sz w:val="24"/>
                <w:szCs w:val="24"/>
              </w:rPr>
            </w:pPr>
            <w:r w:rsidRPr="00AF42DC">
              <w:rPr>
                <w:rFonts w:ascii="Times New Roman" w:hAnsi="Times New Roman" w:cs="Times New Roman"/>
                <w:b/>
                <w:sz w:val="24"/>
                <w:szCs w:val="24"/>
              </w:rPr>
              <w:t>4,05</w:t>
            </w:r>
          </w:p>
        </w:tc>
      </w:tr>
      <w:tr w:rsidR="00AF42DC" w:rsidRPr="00AF42DC" w14:paraId="039DC023" w14:textId="77777777" w:rsidTr="00065313">
        <w:tc>
          <w:tcPr>
            <w:tcW w:w="255" w:type="pct"/>
            <w:shd w:val="clear" w:color="auto" w:fill="auto"/>
            <w:tcMar>
              <w:top w:w="0" w:type="dxa"/>
              <w:left w:w="0" w:type="dxa"/>
              <w:bottom w:w="0" w:type="dxa"/>
              <w:right w:w="0" w:type="dxa"/>
            </w:tcMar>
            <w:vAlign w:val="center"/>
          </w:tcPr>
          <w:p w14:paraId="7090993C"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21</w:t>
            </w:r>
          </w:p>
        </w:tc>
        <w:tc>
          <w:tcPr>
            <w:tcW w:w="932" w:type="pct"/>
            <w:shd w:val="clear" w:color="auto" w:fill="auto"/>
            <w:tcMar>
              <w:top w:w="0" w:type="dxa"/>
              <w:left w:w="0" w:type="dxa"/>
              <w:bottom w:w="0" w:type="dxa"/>
              <w:right w:w="0" w:type="dxa"/>
            </w:tcMar>
            <w:vAlign w:val="center"/>
          </w:tcPr>
          <w:p w14:paraId="76538C67" w14:textId="77777777" w:rsidR="00AF42DC" w:rsidRPr="00AF42DC" w:rsidRDefault="00AF42DC" w:rsidP="00065313">
            <w:pPr>
              <w:spacing w:before="40" w:after="40"/>
              <w:ind w:left="113"/>
              <w:rPr>
                <w:rFonts w:ascii="Times New Roman" w:hAnsi="Times New Roman" w:cs="Times New Roman"/>
                <w:sz w:val="24"/>
                <w:szCs w:val="24"/>
              </w:rPr>
            </w:pPr>
            <w:r w:rsidRPr="00AF42DC">
              <w:rPr>
                <w:rFonts w:ascii="Times New Roman" w:hAnsi="Times New Roman" w:cs="Times New Roman"/>
                <w:sz w:val="24"/>
                <w:szCs w:val="24"/>
              </w:rPr>
              <w:t>S</w:t>
            </w:r>
            <w:r w:rsidRPr="00AF42DC">
              <w:rPr>
                <w:rFonts w:ascii="Times New Roman" w:hAnsi="Times New Roman" w:cs="Times New Roman"/>
                <w:sz w:val="24"/>
                <w:szCs w:val="24"/>
                <w:vertAlign w:val="superscript"/>
              </w:rPr>
              <w:t>2-</w:t>
            </w:r>
          </w:p>
        </w:tc>
        <w:tc>
          <w:tcPr>
            <w:tcW w:w="630" w:type="pct"/>
            <w:shd w:val="clear" w:color="auto" w:fill="auto"/>
            <w:tcMar>
              <w:top w:w="0" w:type="dxa"/>
              <w:left w:w="0" w:type="dxa"/>
              <w:bottom w:w="0" w:type="dxa"/>
              <w:right w:w="0" w:type="dxa"/>
            </w:tcMar>
            <w:vAlign w:val="center"/>
          </w:tcPr>
          <w:p w14:paraId="7E3E4420"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mg/l</w:t>
            </w:r>
          </w:p>
        </w:tc>
        <w:tc>
          <w:tcPr>
            <w:tcW w:w="560" w:type="pct"/>
            <w:shd w:val="clear" w:color="auto" w:fill="auto"/>
            <w:tcMar>
              <w:top w:w="0" w:type="dxa"/>
              <w:left w:w="0" w:type="dxa"/>
              <w:bottom w:w="0" w:type="dxa"/>
              <w:right w:w="0" w:type="dxa"/>
            </w:tcMar>
          </w:tcPr>
          <w:p w14:paraId="35C87171"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KPH</w:t>
            </w:r>
          </w:p>
        </w:tc>
        <w:tc>
          <w:tcPr>
            <w:tcW w:w="559" w:type="pct"/>
            <w:shd w:val="clear" w:color="auto" w:fill="auto"/>
            <w:tcMar>
              <w:top w:w="0" w:type="dxa"/>
              <w:left w:w="0" w:type="dxa"/>
              <w:bottom w:w="0" w:type="dxa"/>
              <w:right w:w="0" w:type="dxa"/>
            </w:tcMar>
            <w:vAlign w:val="center"/>
          </w:tcPr>
          <w:p w14:paraId="65B4D297" w14:textId="77777777" w:rsidR="00AF42DC" w:rsidRPr="00AF42DC" w:rsidRDefault="00AF42DC" w:rsidP="00065313">
            <w:pPr>
              <w:spacing w:before="40" w:after="40"/>
              <w:jc w:val="center"/>
              <w:rPr>
                <w:rFonts w:ascii="Times New Roman" w:hAnsi="Times New Roman" w:cs="Times New Roman"/>
                <w:sz w:val="24"/>
                <w:szCs w:val="24"/>
                <w:lang w:val="vi-VN"/>
              </w:rPr>
            </w:pPr>
            <w:r w:rsidRPr="00AF42DC">
              <w:rPr>
                <w:rFonts w:ascii="Times New Roman" w:hAnsi="Times New Roman" w:cs="Times New Roman"/>
                <w:sz w:val="24"/>
                <w:szCs w:val="24"/>
              </w:rPr>
              <w:t>KPH</w:t>
            </w:r>
          </w:p>
        </w:tc>
        <w:tc>
          <w:tcPr>
            <w:tcW w:w="560" w:type="pct"/>
            <w:shd w:val="clear" w:color="auto" w:fill="auto"/>
            <w:tcMar>
              <w:top w:w="0" w:type="dxa"/>
              <w:left w:w="0" w:type="dxa"/>
              <w:bottom w:w="0" w:type="dxa"/>
              <w:right w:w="0" w:type="dxa"/>
            </w:tcMar>
            <w:vAlign w:val="center"/>
          </w:tcPr>
          <w:p w14:paraId="64FFE330"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KPH</w:t>
            </w:r>
          </w:p>
        </w:tc>
        <w:tc>
          <w:tcPr>
            <w:tcW w:w="1504" w:type="pct"/>
            <w:shd w:val="clear" w:color="auto" w:fill="auto"/>
            <w:tcMar>
              <w:top w:w="0" w:type="dxa"/>
              <w:left w:w="0" w:type="dxa"/>
              <w:bottom w:w="0" w:type="dxa"/>
              <w:right w:w="0" w:type="dxa"/>
            </w:tcMar>
            <w:vAlign w:val="center"/>
          </w:tcPr>
          <w:p w14:paraId="47BB9DB3" w14:textId="77777777" w:rsidR="00AF42DC" w:rsidRPr="00AF42DC" w:rsidRDefault="00AF42DC" w:rsidP="00065313">
            <w:pPr>
              <w:spacing w:before="40" w:after="40"/>
              <w:jc w:val="center"/>
              <w:rPr>
                <w:rFonts w:ascii="Times New Roman" w:hAnsi="Times New Roman" w:cs="Times New Roman"/>
                <w:b/>
                <w:sz w:val="24"/>
                <w:szCs w:val="24"/>
              </w:rPr>
            </w:pPr>
            <w:r w:rsidRPr="00AF42DC">
              <w:rPr>
                <w:rFonts w:ascii="Times New Roman" w:hAnsi="Times New Roman" w:cs="Times New Roman"/>
                <w:b/>
                <w:sz w:val="24"/>
                <w:szCs w:val="24"/>
              </w:rPr>
              <w:t>0,162</w:t>
            </w:r>
          </w:p>
        </w:tc>
      </w:tr>
      <w:tr w:rsidR="00AF42DC" w:rsidRPr="00AF42DC" w14:paraId="6B926F6B" w14:textId="77777777" w:rsidTr="00065313">
        <w:tc>
          <w:tcPr>
            <w:tcW w:w="255" w:type="pct"/>
            <w:shd w:val="clear" w:color="auto" w:fill="auto"/>
            <w:tcMar>
              <w:top w:w="0" w:type="dxa"/>
              <w:left w:w="0" w:type="dxa"/>
              <w:bottom w:w="0" w:type="dxa"/>
              <w:right w:w="0" w:type="dxa"/>
            </w:tcMar>
            <w:vAlign w:val="center"/>
          </w:tcPr>
          <w:p w14:paraId="55E0A59A"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22</w:t>
            </w:r>
          </w:p>
        </w:tc>
        <w:tc>
          <w:tcPr>
            <w:tcW w:w="932" w:type="pct"/>
            <w:shd w:val="clear" w:color="auto" w:fill="auto"/>
            <w:tcMar>
              <w:top w:w="0" w:type="dxa"/>
              <w:left w:w="0" w:type="dxa"/>
              <w:bottom w:w="0" w:type="dxa"/>
              <w:right w:w="0" w:type="dxa"/>
            </w:tcMar>
            <w:vAlign w:val="center"/>
          </w:tcPr>
          <w:p w14:paraId="263DE934" w14:textId="77777777" w:rsidR="00AF42DC" w:rsidRPr="00AF42DC" w:rsidRDefault="00AF42DC" w:rsidP="00065313">
            <w:pPr>
              <w:spacing w:before="40" w:after="40"/>
              <w:ind w:left="113"/>
              <w:rPr>
                <w:rFonts w:ascii="Times New Roman" w:hAnsi="Times New Roman" w:cs="Times New Roman"/>
                <w:sz w:val="24"/>
                <w:szCs w:val="24"/>
              </w:rPr>
            </w:pPr>
            <w:r w:rsidRPr="00AF42DC">
              <w:rPr>
                <w:rFonts w:ascii="Times New Roman" w:hAnsi="Times New Roman" w:cs="Times New Roman"/>
                <w:sz w:val="24"/>
                <w:szCs w:val="24"/>
              </w:rPr>
              <w:t>F</w:t>
            </w:r>
            <w:r w:rsidRPr="00AF42DC">
              <w:rPr>
                <w:rFonts w:ascii="Times New Roman" w:hAnsi="Times New Roman" w:cs="Times New Roman"/>
                <w:sz w:val="24"/>
                <w:szCs w:val="24"/>
                <w:vertAlign w:val="superscript"/>
              </w:rPr>
              <w:t>-</w:t>
            </w:r>
          </w:p>
        </w:tc>
        <w:tc>
          <w:tcPr>
            <w:tcW w:w="630" w:type="pct"/>
            <w:shd w:val="clear" w:color="auto" w:fill="auto"/>
            <w:tcMar>
              <w:top w:w="0" w:type="dxa"/>
              <w:left w:w="0" w:type="dxa"/>
              <w:bottom w:w="0" w:type="dxa"/>
              <w:right w:w="0" w:type="dxa"/>
            </w:tcMar>
            <w:vAlign w:val="center"/>
          </w:tcPr>
          <w:p w14:paraId="302824B7"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mg/l</w:t>
            </w:r>
          </w:p>
        </w:tc>
        <w:tc>
          <w:tcPr>
            <w:tcW w:w="560" w:type="pct"/>
            <w:shd w:val="clear" w:color="auto" w:fill="auto"/>
            <w:tcMar>
              <w:top w:w="0" w:type="dxa"/>
              <w:left w:w="0" w:type="dxa"/>
              <w:bottom w:w="0" w:type="dxa"/>
              <w:right w:w="0" w:type="dxa"/>
            </w:tcMar>
            <w:vAlign w:val="center"/>
          </w:tcPr>
          <w:p w14:paraId="0F155C7F"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&lt;0,6</w:t>
            </w:r>
          </w:p>
        </w:tc>
        <w:tc>
          <w:tcPr>
            <w:tcW w:w="559" w:type="pct"/>
            <w:shd w:val="clear" w:color="auto" w:fill="auto"/>
            <w:tcMar>
              <w:top w:w="0" w:type="dxa"/>
              <w:left w:w="0" w:type="dxa"/>
              <w:bottom w:w="0" w:type="dxa"/>
              <w:right w:w="0" w:type="dxa"/>
            </w:tcMar>
            <w:vAlign w:val="center"/>
          </w:tcPr>
          <w:p w14:paraId="418A29B6" w14:textId="77777777" w:rsidR="00AF42DC" w:rsidRPr="00AF42DC" w:rsidRDefault="00AF42DC" w:rsidP="00065313">
            <w:pPr>
              <w:spacing w:before="40" w:after="40"/>
              <w:jc w:val="center"/>
              <w:rPr>
                <w:rFonts w:ascii="Times New Roman" w:hAnsi="Times New Roman" w:cs="Times New Roman"/>
                <w:sz w:val="24"/>
                <w:szCs w:val="24"/>
                <w:vertAlign w:val="superscript"/>
              </w:rPr>
            </w:pPr>
            <w:r w:rsidRPr="00AF42DC">
              <w:rPr>
                <w:rFonts w:ascii="Times New Roman" w:hAnsi="Times New Roman" w:cs="Times New Roman"/>
                <w:sz w:val="24"/>
                <w:szCs w:val="24"/>
              </w:rPr>
              <w:t>&lt;0,6</w:t>
            </w:r>
            <w:r w:rsidRPr="00AF42DC">
              <w:rPr>
                <w:rFonts w:ascii="Times New Roman" w:hAnsi="Times New Roman" w:cs="Times New Roman"/>
                <w:sz w:val="24"/>
                <w:szCs w:val="24"/>
                <w:vertAlign w:val="superscript"/>
              </w:rPr>
              <w:t>(a)</w:t>
            </w:r>
          </w:p>
        </w:tc>
        <w:tc>
          <w:tcPr>
            <w:tcW w:w="560" w:type="pct"/>
            <w:shd w:val="clear" w:color="auto" w:fill="auto"/>
            <w:tcMar>
              <w:top w:w="0" w:type="dxa"/>
              <w:left w:w="0" w:type="dxa"/>
              <w:bottom w:w="0" w:type="dxa"/>
              <w:right w:w="0" w:type="dxa"/>
            </w:tcMar>
            <w:vAlign w:val="center"/>
          </w:tcPr>
          <w:p w14:paraId="6C6F0015"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&lt;0,6</w:t>
            </w:r>
            <w:r w:rsidRPr="00AF42DC">
              <w:rPr>
                <w:rFonts w:ascii="Times New Roman" w:hAnsi="Times New Roman" w:cs="Times New Roman"/>
                <w:sz w:val="24"/>
                <w:szCs w:val="24"/>
                <w:vertAlign w:val="superscript"/>
              </w:rPr>
              <w:t>(a)</w:t>
            </w:r>
          </w:p>
        </w:tc>
        <w:tc>
          <w:tcPr>
            <w:tcW w:w="1504" w:type="pct"/>
            <w:shd w:val="clear" w:color="auto" w:fill="auto"/>
            <w:tcMar>
              <w:top w:w="0" w:type="dxa"/>
              <w:left w:w="0" w:type="dxa"/>
              <w:bottom w:w="0" w:type="dxa"/>
              <w:right w:w="0" w:type="dxa"/>
            </w:tcMar>
            <w:vAlign w:val="center"/>
          </w:tcPr>
          <w:p w14:paraId="79632514" w14:textId="77777777" w:rsidR="00AF42DC" w:rsidRPr="00AF42DC" w:rsidRDefault="00AF42DC" w:rsidP="00065313">
            <w:pPr>
              <w:spacing w:before="40" w:after="40"/>
              <w:jc w:val="center"/>
              <w:rPr>
                <w:rFonts w:ascii="Times New Roman" w:hAnsi="Times New Roman" w:cs="Times New Roman"/>
                <w:b/>
                <w:sz w:val="24"/>
                <w:szCs w:val="24"/>
              </w:rPr>
            </w:pPr>
            <w:r w:rsidRPr="00AF42DC">
              <w:rPr>
                <w:rFonts w:ascii="Times New Roman" w:hAnsi="Times New Roman" w:cs="Times New Roman"/>
                <w:b/>
                <w:sz w:val="24"/>
                <w:szCs w:val="24"/>
              </w:rPr>
              <w:t>4,05</w:t>
            </w:r>
          </w:p>
        </w:tc>
      </w:tr>
      <w:tr w:rsidR="00AF42DC" w:rsidRPr="00AF42DC" w14:paraId="6D7D4898" w14:textId="77777777" w:rsidTr="00065313">
        <w:tc>
          <w:tcPr>
            <w:tcW w:w="255" w:type="pct"/>
            <w:shd w:val="clear" w:color="auto" w:fill="auto"/>
            <w:tcMar>
              <w:top w:w="0" w:type="dxa"/>
              <w:left w:w="0" w:type="dxa"/>
              <w:bottom w:w="0" w:type="dxa"/>
              <w:right w:w="0" w:type="dxa"/>
            </w:tcMar>
            <w:vAlign w:val="center"/>
          </w:tcPr>
          <w:p w14:paraId="6BC93F26"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23</w:t>
            </w:r>
          </w:p>
        </w:tc>
        <w:tc>
          <w:tcPr>
            <w:tcW w:w="932" w:type="pct"/>
            <w:shd w:val="clear" w:color="auto" w:fill="auto"/>
            <w:tcMar>
              <w:top w:w="0" w:type="dxa"/>
              <w:left w:w="0" w:type="dxa"/>
              <w:bottom w:w="0" w:type="dxa"/>
              <w:right w:w="0" w:type="dxa"/>
            </w:tcMar>
            <w:vAlign w:val="center"/>
          </w:tcPr>
          <w:p w14:paraId="22888892" w14:textId="77777777" w:rsidR="00AF42DC" w:rsidRPr="00AF42DC" w:rsidRDefault="00AF42DC" w:rsidP="00065313">
            <w:pPr>
              <w:spacing w:before="40" w:after="40"/>
              <w:ind w:left="113"/>
              <w:rPr>
                <w:rFonts w:ascii="Times New Roman" w:hAnsi="Times New Roman" w:cs="Times New Roman"/>
                <w:sz w:val="24"/>
                <w:szCs w:val="24"/>
              </w:rPr>
            </w:pPr>
            <w:r w:rsidRPr="00AF42DC">
              <w:rPr>
                <w:rFonts w:ascii="Times New Roman" w:hAnsi="Times New Roman" w:cs="Times New Roman"/>
                <w:sz w:val="24"/>
                <w:szCs w:val="24"/>
              </w:rPr>
              <w:t>N-NH</w:t>
            </w:r>
            <w:r w:rsidRPr="00AF42DC">
              <w:rPr>
                <w:rFonts w:ascii="Times New Roman" w:hAnsi="Times New Roman" w:cs="Times New Roman"/>
                <w:sz w:val="24"/>
                <w:szCs w:val="24"/>
                <w:vertAlign w:val="subscript"/>
              </w:rPr>
              <w:t>4</w:t>
            </w:r>
            <w:r w:rsidRPr="00AF42DC">
              <w:rPr>
                <w:rFonts w:ascii="Times New Roman" w:hAnsi="Times New Roman" w:cs="Times New Roman"/>
                <w:sz w:val="24"/>
                <w:szCs w:val="24"/>
                <w:vertAlign w:val="superscript"/>
              </w:rPr>
              <w:t>+</w:t>
            </w:r>
          </w:p>
        </w:tc>
        <w:tc>
          <w:tcPr>
            <w:tcW w:w="630" w:type="pct"/>
            <w:shd w:val="clear" w:color="auto" w:fill="auto"/>
            <w:tcMar>
              <w:top w:w="0" w:type="dxa"/>
              <w:left w:w="0" w:type="dxa"/>
              <w:bottom w:w="0" w:type="dxa"/>
              <w:right w:w="0" w:type="dxa"/>
            </w:tcMar>
            <w:vAlign w:val="center"/>
          </w:tcPr>
          <w:p w14:paraId="6AEC14F0"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mg/l</w:t>
            </w:r>
          </w:p>
        </w:tc>
        <w:tc>
          <w:tcPr>
            <w:tcW w:w="560" w:type="pct"/>
            <w:shd w:val="clear" w:color="auto" w:fill="auto"/>
            <w:tcMar>
              <w:top w:w="0" w:type="dxa"/>
              <w:left w:w="0" w:type="dxa"/>
              <w:bottom w:w="0" w:type="dxa"/>
              <w:right w:w="0" w:type="dxa"/>
            </w:tcMar>
            <w:vAlign w:val="center"/>
          </w:tcPr>
          <w:p w14:paraId="7DEC3B76"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KPH</w:t>
            </w:r>
          </w:p>
        </w:tc>
        <w:tc>
          <w:tcPr>
            <w:tcW w:w="559" w:type="pct"/>
            <w:shd w:val="clear" w:color="auto" w:fill="auto"/>
            <w:tcMar>
              <w:top w:w="0" w:type="dxa"/>
              <w:left w:w="0" w:type="dxa"/>
              <w:bottom w:w="0" w:type="dxa"/>
              <w:right w:w="0" w:type="dxa"/>
            </w:tcMar>
            <w:vAlign w:val="center"/>
          </w:tcPr>
          <w:p w14:paraId="6AB21CDE"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2,3</w:t>
            </w:r>
          </w:p>
        </w:tc>
        <w:tc>
          <w:tcPr>
            <w:tcW w:w="560" w:type="pct"/>
            <w:shd w:val="clear" w:color="auto" w:fill="auto"/>
            <w:tcMar>
              <w:top w:w="0" w:type="dxa"/>
              <w:left w:w="0" w:type="dxa"/>
              <w:bottom w:w="0" w:type="dxa"/>
              <w:right w:w="0" w:type="dxa"/>
            </w:tcMar>
            <w:vAlign w:val="center"/>
          </w:tcPr>
          <w:p w14:paraId="4E0A6C5B"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1,3</w:t>
            </w:r>
          </w:p>
        </w:tc>
        <w:tc>
          <w:tcPr>
            <w:tcW w:w="1504" w:type="pct"/>
            <w:shd w:val="clear" w:color="auto" w:fill="auto"/>
            <w:tcMar>
              <w:top w:w="0" w:type="dxa"/>
              <w:left w:w="0" w:type="dxa"/>
              <w:bottom w:w="0" w:type="dxa"/>
              <w:right w:w="0" w:type="dxa"/>
            </w:tcMar>
            <w:vAlign w:val="center"/>
          </w:tcPr>
          <w:p w14:paraId="00EBB4A2" w14:textId="77777777" w:rsidR="00AF42DC" w:rsidRPr="00AF42DC" w:rsidRDefault="00AF42DC" w:rsidP="00065313">
            <w:pPr>
              <w:spacing w:before="40" w:after="40"/>
              <w:jc w:val="center"/>
              <w:rPr>
                <w:rFonts w:ascii="Times New Roman" w:hAnsi="Times New Roman" w:cs="Times New Roman"/>
                <w:b/>
                <w:sz w:val="24"/>
                <w:szCs w:val="24"/>
              </w:rPr>
            </w:pPr>
            <w:r w:rsidRPr="00AF42DC">
              <w:rPr>
                <w:rFonts w:ascii="Times New Roman" w:hAnsi="Times New Roman" w:cs="Times New Roman"/>
                <w:b/>
                <w:sz w:val="24"/>
                <w:szCs w:val="24"/>
              </w:rPr>
              <w:t>4,05</w:t>
            </w:r>
          </w:p>
        </w:tc>
      </w:tr>
      <w:tr w:rsidR="00AF42DC" w:rsidRPr="00AF42DC" w14:paraId="48F457F2" w14:textId="77777777" w:rsidTr="00065313">
        <w:tc>
          <w:tcPr>
            <w:tcW w:w="255" w:type="pct"/>
            <w:shd w:val="clear" w:color="auto" w:fill="auto"/>
            <w:tcMar>
              <w:top w:w="0" w:type="dxa"/>
              <w:left w:w="0" w:type="dxa"/>
              <w:bottom w:w="0" w:type="dxa"/>
              <w:right w:w="0" w:type="dxa"/>
            </w:tcMar>
            <w:vAlign w:val="center"/>
          </w:tcPr>
          <w:p w14:paraId="7A56F3B1"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24</w:t>
            </w:r>
          </w:p>
        </w:tc>
        <w:tc>
          <w:tcPr>
            <w:tcW w:w="932" w:type="pct"/>
            <w:shd w:val="clear" w:color="auto" w:fill="auto"/>
            <w:tcMar>
              <w:top w:w="0" w:type="dxa"/>
              <w:left w:w="0" w:type="dxa"/>
              <w:bottom w:w="0" w:type="dxa"/>
              <w:right w:w="0" w:type="dxa"/>
            </w:tcMar>
            <w:vAlign w:val="center"/>
          </w:tcPr>
          <w:p w14:paraId="74CFB812" w14:textId="77777777" w:rsidR="00AF42DC" w:rsidRPr="00AF42DC" w:rsidRDefault="00AF42DC" w:rsidP="00065313">
            <w:pPr>
              <w:spacing w:before="40" w:after="40"/>
              <w:ind w:left="113"/>
              <w:rPr>
                <w:rFonts w:ascii="Times New Roman" w:hAnsi="Times New Roman" w:cs="Times New Roman"/>
                <w:sz w:val="24"/>
                <w:szCs w:val="24"/>
              </w:rPr>
            </w:pPr>
            <w:r w:rsidRPr="00AF42DC">
              <w:rPr>
                <w:rFonts w:ascii="Times New Roman" w:hAnsi="Times New Roman" w:cs="Times New Roman"/>
                <w:sz w:val="24"/>
                <w:szCs w:val="24"/>
              </w:rPr>
              <w:t>N tổng</w:t>
            </w:r>
          </w:p>
        </w:tc>
        <w:tc>
          <w:tcPr>
            <w:tcW w:w="630" w:type="pct"/>
            <w:shd w:val="clear" w:color="auto" w:fill="auto"/>
            <w:tcMar>
              <w:top w:w="0" w:type="dxa"/>
              <w:left w:w="0" w:type="dxa"/>
              <w:bottom w:w="0" w:type="dxa"/>
              <w:right w:w="0" w:type="dxa"/>
            </w:tcMar>
            <w:vAlign w:val="center"/>
          </w:tcPr>
          <w:p w14:paraId="5FD58498"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mg/l</w:t>
            </w:r>
          </w:p>
        </w:tc>
        <w:tc>
          <w:tcPr>
            <w:tcW w:w="560" w:type="pct"/>
            <w:shd w:val="clear" w:color="auto" w:fill="auto"/>
            <w:tcMar>
              <w:top w:w="0" w:type="dxa"/>
              <w:left w:w="0" w:type="dxa"/>
              <w:bottom w:w="0" w:type="dxa"/>
              <w:right w:w="0" w:type="dxa"/>
            </w:tcMar>
            <w:vAlign w:val="center"/>
          </w:tcPr>
          <w:p w14:paraId="1D4CB761"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6,6</w:t>
            </w:r>
          </w:p>
        </w:tc>
        <w:tc>
          <w:tcPr>
            <w:tcW w:w="559" w:type="pct"/>
            <w:shd w:val="clear" w:color="auto" w:fill="auto"/>
            <w:tcMar>
              <w:top w:w="0" w:type="dxa"/>
              <w:left w:w="0" w:type="dxa"/>
              <w:bottom w:w="0" w:type="dxa"/>
              <w:right w:w="0" w:type="dxa"/>
            </w:tcMar>
            <w:vAlign w:val="center"/>
          </w:tcPr>
          <w:p w14:paraId="2323B6E4"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11,9</w:t>
            </w:r>
          </w:p>
        </w:tc>
        <w:tc>
          <w:tcPr>
            <w:tcW w:w="560" w:type="pct"/>
            <w:shd w:val="clear" w:color="auto" w:fill="auto"/>
            <w:tcMar>
              <w:top w:w="0" w:type="dxa"/>
              <w:left w:w="0" w:type="dxa"/>
              <w:bottom w:w="0" w:type="dxa"/>
              <w:right w:w="0" w:type="dxa"/>
            </w:tcMar>
            <w:vAlign w:val="center"/>
          </w:tcPr>
          <w:p w14:paraId="2C2C1A94"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&lt;5,0</w:t>
            </w:r>
            <w:r w:rsidRPr="00AF42DC">
              <w:rPr>
                <w:rFonts w:ascii="Times New Roman" w:hAnsi="Times New Roman" w:cs="Times New Roman"/>
                <w:sz w:val="24"/>
                <w:szCs w:val="24"/>
                <w:vertAlign w:val="superscript"/>
              </w:rPr>
              <w:t>(a)</w:t>
            </w:r>
          </w:p>
        </w:tc>
        <w:tc>
          <w:tcPr>
            <w:tcW w:w="1504" w:type="pct"/>
            <w:shd w:val="clear" w:color="auto" w:fill="auto"/>
            <w:tcMar>
              <w:top w:w="0" w:type="dxa"/>
              <w:left w:w="0" w:type="dxa"/>
              <w:bottom w:w="0" w:type="dxa"/>
              <w:right w:w="0" w:type="dxa"/>
            </w:tcMar>
            <w:vAlign w:val="center"/>
          </w:tcPr>
          <w:p w14:paraId="330459C3" w14:textId="77777777" w:rsidR="00AF42DC" w:rsidRPr="00AF42DC" w:rsidRDefault="00AF42DC" w:rsidP="00065313">
            <w:pPr>
              <w:spacing w:before="40" w:after="40"/>
              <w:jc w:val="center"/>
              <w:rPr>
                <w:rFonts w:ascii="Times New Roman" w:hAnsi="Times New Roman" w:cs="Times New Roman"/>
                <w:b/>
                <w:sz w:val="24"/>
                <w:szCs w:val="24"/>
              </w:rPr>
            </w:pPr>
            <w:r w:rsidRPr="00AF42DC">
              <w:rPr>
                <w:rFonts w:ascii="Times New Roman" w:hAnsi="Times New Roman" w:cs="Times New Roman"/>
                <w:b/>
                <w:sz w:val="24"/>
                <w:szCs w:val="24"/>
              </w:rPr>
              <w:t>16,2</w:t>
            </w:r>
          </w:p>
        </w:tc>
      </w:tr>
      <w:tr w:rsidR="00AF42DC" w:rsidRPr="00AF42DC" w14:paraId="28844776" w14:textId="77777777" w:rsidTr="00065313">
        <w:tc>
          <w:tcPr>
            <w:tcW w:w="255" w:type="pct"/>
            <w:shd w:val="clear" w:color="auto" w:fill="auto"/>
            <w:tcMar>
              <w:top w:w="0" w:type="dxa"/>
              <w:left w:w="0" w:type="dxa"/>
              <w:bottom w:w="0" w:type="dxa"/>
              <w:right w:w="0" w:type="dxa"/>
            </w:tcMar>
            <w:vAlign w:val="center"/>
          </w:tcPr>
          <w:p w14:paraId="60DEAB0A"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25</w:t>
            </w:r>
          </w:p>
        </w:tc>
        <w:tc>
          <w:tcPr>
            <w:tcW w:w="932" w:type="pct"/>
            <w:shd w:val="clear" w:color="auto" w:fill="auto"/>
            <w:tcMar>
              <w:top w:w="0" w:type="dxa"/>
              <w:left w:w="0" w:type="dxa"/>
              <w:bottom w:w="0" w:type="dxa"/>
              <w:right w:w="0" w:type="dxa"/>
            </w:tcMar>
            <w:vAlign w:val="center"/>
          </w:tcPr>
          <w:p w14:paraId="59548D73" w14:textId="77777777" w:rsidR="00AF42DC" w:rsidRPr="00AF42DC" w:rsidRDefault="00AF42DC" w:rsidP="00065313">
            <w:pPr>
              <w:spacing w:before="40" w:after="40"/>
              <w:ind w:left="113"/>
              <w:rPr>
                <w:rFonts w:ascii="Times New Roman" w:hAnsi="Times New Roman" w:cs="Times New Roman"/>
                <w:sz w:val="24"/>
                <w:szCs w:val="24"/>
              </w:rPr>
            </w:pPr>
            <w:r w:rsidRPr="00AF42DC">
              <w:rPr>
                <w:rFonts w:ascii="Times New Roman" w:hAnsi="Times New Roman" w:cs="Times New Roman"/>
                <w:sz w:val="24"/>
                <w:szCs w:val="24"/>
              </w:rPr>
              <w:t>P tổng</w:t>
            </w:r>
          </w:p>
        </w:tc>
        <w:tc>
          <w:tcPr>
            <w:tcW w:w="630" w:type="pct"/>
            <w:shd w:val="clear" w:color="auto" w:fill="auto"/>
            <w:tcMar>
              <w:top w:w="0" w:type="dxa"/>
              <w:left w:w="0" w:type="dxa"/>
              <w:bottom w:w="0" w:type="dxa"/>
              <w:right w:w="0" w:type="dxa"/>
            </w:tcMar>
            <w:vAlign w:val="center"/>
          </w:tcPr>
          <w:p w14:paraId="1BC3676C"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mg/l</w:t>
            </w:r>
          </w:p>
        </w:tc>
        <w:tc>
          <w:tcPr>
            <w:tcW w:w="560" w:type="pct"/>
            <w:shd w:val="clear" w:color="auto" w:fill="auto"/>
            <w:tcMar>
              <w:top w:w="0" w:type="dxa"/>
              <w:left w:w="0" w:type="dxa"/>
              <w:bottom w:w="0" w:type="dxa"/>
              <w:right w:w="0" w:type="dxa"/>
            </w:tcMar>
            <w:vAlign w:val="center"/>
          </w:tcPr>
          <w:p w14:paraId="32634A44"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KPH</w:t>
            </w:r>
          </w:p>
        </w:tc>
        <w:tc>
          <w:tcPr>
            <w:tcW w:w="559" w:type="pct"/>
            <w:shd w:val="clear" w:color="auto" w:fill="auto"/>
            <w:tcMar>
              <w:top w:w="0" w:type="dxa"/>
              <w:left w:w="0" w:type="dxa"/>
              <w:bottom w:w="0" w:type="dxa"/>
              <w:right w:w="0" w:type="dxa"/>
            </w:tcMar>
            <w:vAlign w:val="center"/>
          </w:tcPr>
          <w:p w14:paraId="2624D6BD"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0,41</w:t>
            </w:r>
          </w:p>
        </w:tc>
        <w:tc>
          <w:tcPr>
            <w:tcW w:w="560" w:type="pct"/>
            <w:shd w:val="clear" w:color="auto" w:fill="auto"/>
            <w:tcMar>
              <w:top w:w="0" w:type="dxa"/>
              <w:left w:w="0" w:type="dxa"/>
              <w:bottom w:w="0" w:type="dxa"/>
              <w:right w:w="0" w:type="dxa"/>
            </w:tcMar>
            <w:vAlign w:val="center"/>
          </w:tcPr>
          <w:p w14:paraId="6E4EE7CD"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KPH</w:t>
            </w:r>
          </w:p>
        </w:tc>
        <w:tc>
          <w:tcPr>
            <w:tcW w:w="1504" w:type="pct"/>
            <w:shd w:val="clear" w:color="auto" w:fill="auto"/>
            <w:tcMar>
              <w:top w:w="0" w:type="dxa"/>
              <w:left w:w="0" w:type="dxa"/>
              <w:bottom w:w="0" w:type="dxa"/>
              <w:right w:w="0" w:type="dxa"/>
            </w:tcMar>
            <w:vAlign w:val="center"/>
          </w:tcPr>
          <w:p w14:paraId="641F86D3" w14:textId="77777777" w:rsidR="00AF42DC" w:rsidRPr="00AF42DC" w:rsidRDefault="00AF42DC" w:rsidP="00065313">
            <w:pPr>
              <w:spacing w:before="40" w:after="40"/>
              <w:jc w:val="center"/>
              <w:rPr>
                <w:rFonts w:ascii="Times New Roman" w:hAnsi="Times New Roman" w:cs="Times New Roman"/>
                <w:b/>
                <w:sz w:val="24"/>
                <w:szCs w:val="24"/>
              </w:rPr>
            </w:pPr>
            <w:r w:rsidRPr="00AF42DC">
              <w:rPr>
                <w:rFonts w:ascii="Times New Roman" w:hAnsi="Times New Roman" w:cs="Times New Roman"/>
                <w:b/>
                <w:sz w:val="24"/>
                <w:szCs w:val="24"/>
              </w:rPr>
              <w:t>3,24</w:t>
            </w:r>
          </w:p>
        </w:tc>
      </w:tr>
      <w:tr w:rsidR="00AF42DC" w:rsidRPr="00AF42DC" w14:paraId="3C243ADC" w14:textId="77777777" w:rsidTr="00065313">
        <w:tc>
          <w:tcPr>
            <w:tcW w:w="255" w:type="pct"/>
            <w:shd w:val="clear" w:color="auto" w:fill="auto"/>
            <w:tcMar>
              <w:top w:w="0" w:type="dxa"/>
              <w:left w:w="0" w:type="dxa"/>
              <w:bottom w:w="0" w:type="dxa"/>
              <w:right w:w="0" w:type="dxa"/>
            </w:tcMar>
            <w:vAlign w:val="center"/>
          </w:tcPr>
          <w:p w14:paraId="75B6488A"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26</w:t>
            </w:r>
          </w:p>
        </w:tc>
        <w:tc>
          <w:tcPr>
            <w:tcW w:w="932" w:type="pct"/>
            <w:shd w:val="clear" w:color="auto" w:fill="auto"/>
            <w:tcMar>
              <w:top w:w="0" w:type="dxa"/>
              <w:left w:w="0" w:type="dxa"/>
              <w:bottom w:w="0" w:type="dxa"/>
              <w:right w:w="0" w:type="dxa"/>
            </w:tcMar>
            <w:vAlign w:val="center"/>
          </w:tcPr>
          <w:p w14:paraId="6D09CBB1" w14:textId="77777777" w:rsidR="00AF42DC" w:rsidRPr="00AF42DC" w:rsidRDefault="00AF42DC" w:rsidP="00065313">
            <w:pPr>
              <w:spacing w:before="40" w:after="40"/>
              <w:ind w:left="113"/>
              <w:rPr>
                <w:rFonts w:ascii="Times New Roman" w:hAnsi="Times New Roman" w:cs="Times New Roman"/>
                <w:sz w:val="24"/>
                <w:szCs w:val="24"/>
              </w:rPr>
            </w:pPr>
            <w:r w:rsidRPr="00AF42DC">
              <w:rPr>
                <w:rFonts w:ascii="Times New Roman" w:hAnsi="Times New Roman" w:cs="Times New Roman"/>
                <w:sz w:val="24"/>
                <w:szCs w:val="24"/>
              </w:rPr>
              <w:t>Cl</w:t>
            </w:r>
            <w:r w:rsidRPr="00AF42DC">
              <w:rPr>
                <w:rFonts w:ascii="Times New Roman" w:hAnsi="Times New Roman" w:cs="Times New Roman"/>
                <w:sz w:val="24"/>
                <w:szCs w:val="24"/>
                <w:vertAlign w:val="superscript"/>
              </w:rPr>
              <w:t>-</w:t>
            </w:r>
          </w:p>
        </w:tc>
        <w:tc>
          <w:tcPr>
            <w:tcW w:w="630" w:type="pct"/>
            <w:shd w:val="clear" w:color="auto" w:fill="auto"/>
            <w:tcMar>
              <w:top w:w="0" w:type="dxa"/>
              <w:left w:w="0" w:type="dxa"/>
              <w:bottom w:w="0" w:type="dxa"/>
              <w:right w:w="0" w:type="dxa"/>
            </w:tcMar>
            <w:vAlign w:val="center"/>
          </w:tcPr>
          <w:p w14:paraId="2BD8455B"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mg/l</w:t>
            </w:r>
          </w:p>
        </w:tc>
        <w:tc>
          <w:tcPr>
            <w:tcW w:w="560" w:type="pct"/>
            <w:shd w:val="clear" w:color="auto" w:fill="auto"/>
            <w:tcMar>
              <w:top w:w="0" w:type="dxa"/>
              <w:left w:w="0" w:type="dxa"/>
              <w:bottom w:w="0" w:type="dxa"/>
              <w:right w:w="0" w:type="dxa"/>
            </w:tcMar>
            <w:vAlign w:val="center"/>
          </w:tcPr>
          <w:p w14:paraId="22E977DF"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224</w:t>
            </w:r>
          </w:p>
        </w:tc>
        <w:tc>
          <w:tcPr>
            <w:tcW w:w="559" w:type="pct"/>
            <w:shd w:val="clear" w:color="auto" w:fill="auto"/>
            <w:tcMar>
              <w:top w:w="0" w:type="dxa"/>
              <w:left w:w="0" w:type="dxa"/>
              <w:bottom w:w="0" w:type="dxa"/>
              <w:right w:w="0" w:type="dxa"/>
            </w:tcMar>
            <w:vAlign w:val="center"/>
          </w:tcPr>
          <w:p w14:paraId="71A8683F"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241</w:t>
            </w:r>
          </w:p>
        </w:tc>
        <w:tc>
          <w:tcPr>
            <w:tcW w:w="560" w:type="pct"/>
            <w:shd w:val="clear" w:color="auto" w:fill="auto"/>
            <w:tcMar>
              <w:top w:w="0" w:type="dxa"/>
              <w:left w:w="0" w:type="dxa"/>
              <w:bottom w:w="0" w:type="dxa"/>
              <w:right w:w="0" w:type="dxa"/>
            </w:tcMar>
            <w:vAlign w:val="center"/>
          </w:tcPr>
          <w:p w14:paraId="64B4289A"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152</w:t>
            </w:r>
          </w:p>
        </w:tc>
        <w:tc>
          <w:tcPr>
            <w:tcW w:w="1504" w:type="pct"/>
            <w:shd w:val="clear" w:color="auto" w:fill="auto"/>
            <w:tcMar>
              <w:top w:w="0" w:type="dxa"/>
              <w:left w:w="0" w:type="dxa"/>
              <w:bottom w:w="0" w:type="dxa"/>
              <w:right w:w="0" w:type="dxa"/>
            </w:tcMar>
            <w:vAlign w:val="center"/>
          </w:tcPr>
          <w:p w14:paraId="6E86958D" w14:textId="77777777" w:rsidR="00AF42DC" w:rsidRPr="00AF42DC" w:rsidRDefault="00AF42DC" w:rsidP="00065313">
            <w:pPr>
              <w:spacing w:before="40" w:after="40"/>
              <w:jc w:val="center"/>
              <w:rPr>
                <w:rFonts w:ascii="Times New Roman" w:hAnsi="Times New Roman" w:cs="Times New Roman"/>
                <w:b/>
                <w:sz w:val="24"/>
                <w:szCs w:val="24"/>
              </w:rPr>
            </w:pPr>
            <w:r w:rsidRPr="00AF42DC">
              <w:rPr>
                <w:rFonts w:ascii="Times New Roman" w:hAnsi="Times New Roman" w:cs="Times New Roman"/>
                <w:b/>
                <w:sz w:val="24"/>
                <w:szCs w:val="24"/>
              </w:rPr>
              <w:t>405</w:t>
            </w:r>
          </w:p>
        </w:tc>
      </w:tr>
      <w:tr w:rsidR="00AF42DC" w:rsidRPr="00AF42DC" w14:paraId="6E561524" w14:textId="77777777" w:rsidTr="00065313">
        <w:tc>
          <w:tcPr>
            <w:tcW w:w="255" w:type="pct"/>
            <w:shd w:val="clear" w:color="auto" w:fill="auto"/>
            <w:tcMar>
              <w:top w:w="0" w:type="dxa"/>
              <w:left w:w="0" w:type="dxa"/>
              <w:bottom w:w="0" w:type="dxa"/>
              <w:right w:w="0" w:type="dxa"/>
            </w:tcMar>
            <w:vAlign w:val="center"/>
          </w:tcPr>
          <w:p w14:paraId="54F2CE7B"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27</w:t>
            </w:r>
          </w:p>
        </w:tc>
        <w:tc>
          <w:tcPr>
            <w:tcW w:w="932" w:type="pct"/>
            <w:shd w:val="clear" w:color="auto" w:fill="auto"/>
            <w:tcMar>
              <w:top w:w="0" w:type="dxa"/>
              <w:left w:w="0" w:type="dxa"/>
              <w:bottom w:w="0" w:type="dxa"/>
              <w:right w:w="0" w:type="dxa"/>
            </w:tcMar>
            <w:vAlign w:val="center"/>
          </w:tcPr>
          <w:p w14:paraId="01E8263F" w14:textId="77777777" w:rsidR="00AF42DC" w:rsidRPr="00AF42DC" w:rsidRDefault="00AF42DC" w:rsidP="00065313">
            <w:pPr>
              <w:spacing w:before="40" w:after="40"/>
              <w:ind w:left="113"/>
              <w:rPr>
                <w:rFonts w:ascii="Times New Roman" w:hAnsi="Times New Roman" w:cs="Times New Roman"/>
                <w:sz w:val="24"/>
                <w:szCs w:val="24"/>
              </w:rPr>
            </w:pPr>
            <w:r w:rsidRPr="00AF42DC">
              <w:rPr>
                <w:rFonts w:ascii="Times New Roman" w:hAnsi="Times New Roman" w:cs="Times New Roman"/>
                <w:sz w:val="24"/>
                <w:szCs w:val="24"/>
              </w:rPr>
              <w:t>Clo dư</w:t>
            </w:r>
          </w:p>
        </w:tc>
        <w:tc>
          <w:tcPr>
            <w:tcW w:w="630" w:type="pct"/>
            <w:shd w:val="clear" w:color="auto" w:fill="auto"/>
            <w:tcMar>
              <w:top w:w="0" w:type="dxa"/>
              <w:left w:w="0" w:type="dxa"/>
              <w:bottom w:w="0" w:type="dxa"/>
              <w:right w:w="0" w:type="dxa"/>
            </w:tcMar>
            <w:vAlign w:val="center"/>
          </w:tcPr>
          <w:p w14:paraId="420FDF08"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mg/l</w:t>
            </w:r>
          </w:p>
        </w:tc>
        <w:tc>
          <w:tcPr>
            <w:tcW w:w="560" w:type="pct"/>
            <w:shd w:val="clear" w:color="auto" w:fill="auto"/>
            <w:tcMar>
              <w:top w:w="0" w:type="dxa"/>
              <w:left w:w="0" w:type="dxa"/>
              <w:bottom w:w="0" w:type="dxa"/>
              <w:right w:w="0" w:type="dxa"/>
            </w:tcMar>
            <w:vAlign w:val="center"/>
          </w:tcPr>
          <w:p w14:paraId="75EC0CD3"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KPH</w:t>
            </w:r>
          </w:p>
        </w:tc>
        <w:tc>
          <w:tcPr>
            <w:tcW w:w="559" w:type="pct"/>
            <w:shd w:val="clear" w:color="auto" w:fill="auto"/>
            <w:tcMar>
              <w:top w:w="0" w:type="dxa"/>
              <w:left w:w="0" w:type="dxa"/>
              <w:bottom w:w="0" w:type="dxa"/>
              <w:right w:w="0" w:type="dxa"/>
            </w:tcMar>
            <w:vAlign w:val="center"/>
          </w:tcPr>
          <w:p w14:paraId="7BB4E01A"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KPH</w:t>
            </w:r>
          </w:p>
        </w:tc>
        <w:tc>
          <w:tcPr>
            <w:tcW w:w="560" w:type="pct"/>
            <w:shd w:val="clear" w:color="auto" w:fill="auto"/>
            <w:tcMar>
              <w:top w:w="0" w:type="dxa"/>
              <w:left w:w="0" w:type="dxa"/>
              <w:bottom w:w="0" w:type="dxa"/>
              <w:right w:w="0" w:type="dxa"/>
            </w:tcMar>
            <w:vAlign w:val="center"/>
          </w:tcPr>
          <w:p w14:paraId="6506438C"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KPH</w:t>
            </w:r>
          </w:p>
        </w:tc>
        <w:tc>
          <w:tcPr>
            <w:tcW w:w="1504" w:type="pct"/>
            <w:shd w:val="clear" w:color="auto" w:fill="auto"/>
            <w:tcMar>
              <w:top w:w="0" w:type="dxa"/>
              <w:left w:w="0" w:type="dxa"/>
              <w:bottom w:w="0" w:type="dxa"/>
              <w:right w:w="0" w:type="dxa"/>
            </w:tcMar>
            <w:vAlign w:val="center"/>
          </w:tcPr>
          <w:p w14:paraId="3C5A46AC" w14:textId="77777777" w:rsidR="00AF42DC" w:rsidRPr="00AF42DC" w:rsidRDefault="00AF42DC" w:rsidP="00065313">
            <w:pPr>
              <w:spacing w:before="40" w:after="40"/>
              <w:jc w:val="center"/>
              <w:rPr>
                <w:rFonts w:ascii="Times New Roman" w:hAnsi="Times New Roman" w:cs="Times New Roman"/>
                <w:b/>
                <w:sz w:val="24"/>
                <w:szCs w:val="24"/>
              </w:rPr>
            </w:pPr>
            <w:r w:rsidRPr="00AF42DC">
              <w:rPr>
                <w:rFonts w:ascii="Times New Roman" w:hAnsi="Times New Roman" w:cs="Times New Roman"/>
                <w:b/>
                <w:sz w:val="24"/>
                <w:szCs w:val="24"/>
              </w:rPr>
              <w:t>0,81</w:t>
            </w:r>
          </w:p>
        </w:tc>
      </w:tr>
      <w:tr w:rsidR="00AF42DC" w:rsidRPr="00AF42DC" w14:paraId="571FAF89" w14:textId="77777777" w:rsidTr="00065313">
        <w:tc>
          <w:tcPr>
            <w:tcW w:w="255" w:type="pct"/>
            <w:shd w:val="clear" w:color="auto" w:fill="auto"/>
            <w:tcMar>
              <w:top w:w="0" w:type="dxa"/>
              <w:left w:w="0" w:type="dxa"/>
              <w:bottom w:w="0" w:type="dxa"/>
              <w:right w:w="0" w:type="dxa"/>
            </w:tcMar>
            <w:vAlign w:val="center"/>
          </w:tcPr>
          <w:p w14:paraId="7775EC0D"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28</w:t>
            </w:r>
          </w:p>
        </w:tc>
        <w:tc>
          <w:tcPr>
            <w:tcW w:w="932" w:type="pct"/>
            <w:shd w:val="clear" w:color="auto" w:fill="auto"/>
            <w:tcMar>
              <w:top w:w="0" w:type="dxa"/>
              <w:left w:w="0" w:type="dxa"/>
              <w:bottom w:w="0" w:type="dxa"/>
              <w:right w:w="0" w:type="dxa"/>
            </w:tcMar>
            <w:vAlign w:val="center"/>
          </w:tcPr>
          <w:p w14:paraId="01EDB72C" w14:textId="77777777" w:rsidR="00AF42DC" w:rsidRPr="00AF42DC" w:rsidRDefault="00AF42DC" w:rsidP="00065313">
            <w:pPr>
              <w:spacing w:before="40" w:after="40"/>
              <w:ind w:left="113"/>
              <w:rPr>
                <w:rFonts w:ascii="Times New Roman" w:hAnsi="Times New Roman" w:cs="Times New Roman"/>
                <w:sz w:val="24"/>
                <w:szCs w:val="24"/>
              </w:rPr>
            </w:pPr>
            <w:r w:rsidRPr="00AF42DC">
              <w:rPr>
                <w:rFonts w:ascii="Times New Roman" w:hAnsi="Times New Roman" w:cs="Times New Roman"/>
                <w:sz w:val="24"/>
                <w:szCs w:val="24"/>
              </w:rPr>
              <w:t>PCBs</w:t>
            </w:r>
          </w:p>
        </w:tc>
        <w:tc>
          <w:tcPr>
            <w:tcW w:w="630" w:type="pct"/>
            <w:shd w:val="clear" w:color="auto" w:fill="auto"/>
            <w:tcMar>
              <w:top w:w="0" w:type="dxa"/>
              <w:left w:w="0" w:type="dxa"/>
              <w:bottom w:w="0" w:type="dxa"/>
              <w:right w:w="0" w:type="dxa"/>
            </w:tcMar>
            <w:vAlign w:val="center"/>
          </w:tcPr>
          <w:p w14:paraId="1798BD9F"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µg/l</w:t>
            </w:r>
          </w:p>
        </w:tc>
        <w:tc>
          <w:tcPr>
            <w:tcW w:w="560" w:type="pct"/>
            <w:shd w:val="clear" w:color="auto" w:fill="auto"/>
            <w:tcMar>
              <w:top w:w="0" w:type="dxa"/>
              <w:left w:w="0" w:type="dxa"/>
              <w:bottom w:w="0" w:type="dxa"/>
              <w:right w:w="0" w:type="dxa"/>
            </w:tcMar>
            <w:vAlign w:val="center"/>
          </w:tcPr>
          <w:p w14:paraId="59AF3DCD"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KPH</w:t>
            </w:r>
          </w:p>
        </w:tc>
        <w:tc>
          <w:tcPr>
            <w:tcW w:w="559" w:type="pct"/>
            <w:shd w:val="clear" w:color="auto" w:fill="auto"/>
            <w:tcMar>
              <w:top w:w="0" w:type="dxa"/>
              <w:left w:w="0" w:type="dxa"/>
              <w:bottom w:w="0" w:type="dxa"/>
              <w:right w:w="0" w:type="dxa"/>
            </w:tcMar>
            <w:vAlign w:val="center"/>
          </w:tcPr>
          <w:p w14:paraId="32E2C56E"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KPH</w:t>
            </w:r>
          </w:p>
        </w:tc>
        <w:tc>
          <w:tcPr>
            <w:tcW w:w="560" w:type="pct"/>
            <w:shd w:val="clear" w:color="auto" w:fill="auto"/>
            <w:tcMar>
              <w:top w:w="0" w:type="dxa"/>
              <w:left w:w="0" w:type="dxa"/>
              <w:bottom w:w="0" w:type="dxa"/>
              <w:right w:w="0" w:type="dxa"/>
            </w:tcMar>
            <w:vAlign w:val="center"/>
          </w:tcPr>
          <w:p w14:paraId="40BCCC47"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KPH</w:t>
            </w:r>
          </w:p>
        </w:tc>
        <w:tc>
          <w:tcPr>
            <w:tcW w:w="1504" w:type="pct"/>
            <w:shd w:val="clear" w:color="auto" w:fill="auto"/>
            <w:tcMar>
              <w:top w:w="0" w:type="dxa"/>
              <w:left w:w="0" w:type="dxa"/>
              <w:bottom w:w="0" w:type="dxa"/>
              <w:right w:w="0" w:type="dxa"/>
            </w:tcMar>
            <w:vAlign w:val="center"/>
          </w:tcPr>
          <w:p w14:paraId="25F585EE" w14:textId="77777777" w:rsidR="00AF42DC" w:rsidRPr="00AF42DC" w:rsidRDefault="00AF42DC" w:rsidP="00065313">
            <w:pPr>
              <w:spacing w:before="40" w:after="40"/>
              <w:jc w:val="center"/>
              <w:rPr>
                <w:rFonts w:ascii="Times New Roman" w:hAnsi="Times New Roman" w:cs="Times New Roman"/>
                <w:b/>
                <w:sz w:val="24"/>
                <w:szCs w:val="24"/>
              </w:rPr>
            </w:pPr>
            <w:r w:rsidRPr="00AF42DC">
              <w:rPr>
                <w:rFonts w:ascii="Times New Roman" w:hAnsi="Times New Roman" w:cs="Times New Roman"/>
                <w:b/>
                <w:sz w:val="24"/>
                <w:szCs w:val="24"/>
              </w:rPr>
              <w:t>2,43</w:t>
            </w:r>
          </w:p>
        </w:tc>
      </w:tr>
      <w:tr w:rsidR="00AF42DC" w:rsidRPr="00AF42DC" w14:paraId="614FBAA6" w14:textId="77777777" w:rsidTr="00065313">
        <w:tc>
          <w:tcPr>
            <w:tcW w:w="255" w:type="pct"/>
            <w:shd w:val="clear" w:color="auto" w:fill="auto"/>
            <w:tcMar>
              <w:top w:w="0" w:type="dxa"/>
              <w:left w:w="0" w:type="dxa"/>
              <w:bottom w:w="0" w:type="dxa"/>
              <w:right w:w="0" w:type="dxa"/>
            </w:tcMar>
            <w:vAlign w:val="center"/>
          </w:tcPr>
          <w:p w14:paraId="759DFDD2"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29</w:t>
            </w:r>
          </w:p>
        </w:tc>
        <w:tc>
          <w:tcPr>
            <w:tcW w:w="932" w:type="pct"/>
            <w:shd w:val="clear" w:color="auto" w:fill="auto"/>
            <w:tcMar>
              <w:top w:w="0" w:type="dxa"/>
              <w:left w:w="0" w:type="dxa"/>
              <w:bottom w:w="0" w:type="dxa"/>
              <w:right w:w="0" w:type="dxa"/>
            </w:tcMar>
            <w:vAlign w:val="center"/>
          </w:tcPr>
          <w:p w14:paraId="491F6670" w14:textId="77777777" w:rsidR="00AF42DC" w:rsidRPr="00AF42DC" w:rsidRDefault="00AF42DC" w:rsidP="00065313">
            <w:pPr>
              <w:spacing w:before="40" w:after="40"/>
              <w:ind w:left="113"/>
              <w:rPr>
                <w:rFonts w:ascii="Times New Roman" w:hAnsi="Times New Roman" w:cs="Times New Roman"/>
                <w:sz w:val="24"/>
                <w:szCs w:val="24"/>
              </w:rPr>
            </w:pPr>
            <w:r w:rsidRPr="00AF42DC">
              <w:rPr>
                <w:rFonts w:ascii="Times New Roman" w:hAnsi="Times New Roman" w:cs="Times New Roman"/>
                <w:sz w:val="24"/>
                <w:szCs w:val="24"/>
              </w:rPr>
              <w:t>Tổng coliform</w:t>
            </w:r>
          </w:p>
        </w:tc>
        <w:tc>
          <w:tcPr>
            <w:tcW w:w="630" w:type="pct"/>
            <w:shd w:val="clear" w:color="auto" w:fill="auto"/>
            <w:tcMar>
              <w:top w:w="0" w:type="dxa"/>
              <w:left w:w="0" w:type="dxa"/>
              <w:bottom w:w="0" w:type="dxa"/>
              <w:right w:w="0" w:type="dxa"/>
            </w:tcMar>
            <w:vAlign w:val="center"/>
          </w:tcPr>
          <w:p w14:paraId="54A9A7FC"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MPN/100ml</w:t>
            </w:r>
          </w:p>
        </w:tc>
        <w:tc>
          <w:tcPr>
            <w:tcW w:w="560" w:type="pct"/>
            <w:shd w:val="clear" w:color="auto" w:fill="auto"/>
            <w:tcMar>
              <w:top w:w="0" w:type="dxa"/>
              <w:left w:w="0" w:type="dxa"/>
              <w:bottom w:w="0" w:type="dxa"/>
              <w:right w:w="0" w:type="dxa"/>
            </w:tcMar>
            <w:vAlign w:val="center"/>
          </w:tcPr>
          <w:p w14:paraId="0B9E4B76"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&lt;2</w:t>
            </w:r>
          </w:p>
        </w:tc>
        <w:tc>
          <w:tcPr>
            <w:tcW w:w="559" w:type="pct"/>
            <w:shd w:val="clear" w:color="auto" w:fill="auto"/>
            <w:tcMar>
              <w:top w:w="0" w:type="dxa"/>
              <w:left w:w="0" w:type="dxa"/>
              <w:bottom w:w="0" w:type="dxa"/>
              <w:right w:w="0" w:type="dxa"/>
            </w:tcMar>
            <w:vAlign w:val="center"/>
          </w:tcPr>
          <w:p w14:paraId="52C1AA55"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4,5x10</w:t>
            </w:r>
            <w:r w:rsidRPr="00AF42DC">
              <w:rPr>
                <w:rFonts w:ascii="Times New Roman" w:hAnsi="Times New Roman" w:cs="Times New Roman"/>
                <w:sz w:val="24"/>
                <w:szCs w:val="24"/>
                <w:vertAlign w:val="superscript"/>
              </w:rPr>
              <w:t>0</w:t>
            </w:r>
          </w:p>
        </w:tc>
        <w:tc>
          <w:tcPr>
            <w:tcW w:w="560" w:type="pct"/>
            <w:shd w:val="clear" w:color="auto" w:fill="auto"/>
            <w:tcMar>
              <w:top w:w="0" w:type="dxa"/>
              <w:left w:w="0" w:type="dxa"/>
              <w:bottom w:w="0" w:type="dxa"/>
              <w:right w:w="0" w:type="dxa"/>
            </w:tcMar>
            <w:vAlign w:val="center"/>
          </w:tcPr>
          <w:p w14:paraId="6AB06F1F"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&lt;1,8</w:t>
            </w:r>
            <w:r w:rsidRPr="00AF42DC">
              <w:rPr>
                <w:rFonts w:ascii="Times New Roman" w:hAnsi="Times New Roman" w:cs="Times New Roman"/>
                <w:sz w:val="24"/>
                <w:szCs w:val="24"/>
                <w:vertAlign w:val="superscript"/>
              </w:rPr>
              <w:t>(b)</w:t>
            </w:r>
          </w:p>
        </w:tc>
        <w:tc>
          <w:tcPr>
            <w:tcW w:w="1504" w:type="pct"/>
            <w:shd w:val="clear" w:color="auto" w:fill="auto"/>
            <w:tcMar>
              <w:top w:w="0" w:type="dxa"/>
              <w:left w:w="0" w:type="dxa"/>
              <w:bottom w:w="0" w:type="dxa"/>
              <w:right w:w="0" w:type="dxa"/>
            </w:tcMar>
            <w:vAlign w:val="center"/>
          </w:tcPr>
          <w:p w14:paraId="0DA3D5DA" w14:textId="77777777" w:rsidR="00AF42DC" w:rsidRPr="00AF42DC" w:rsidRDefault="00AF42DC" w:rsidP="00065313">
            <w:pPr>
              <w:spacing w:before="40" w:after="40"/>
              <w:jc w:val="center"/>
              <w:rPr>
                <w:rFonts w:ascii="Times New Roman" w:hAnsi="Times New Roman" w:cs="Times New Roman"/>
                <w:b/>
                <w:sz w:val="24"/>
                <w:szCs w:val="24"/>
              </w:rPr>
            </w:pPr>
            <w:r w:rsidRPr="00AF42DC">
              <w:rPr>
                <w:rFonts w:ascii="Times New Roman" w:hAnsi="Times New Roman" w:cs="Times New Roman"/>
                <w:b/>
                <w:sz w:val="24"/>
                <w:szCs w:val="24"/>
              </w:rPr>
              <w:t>3000</w:t>
            </w:r>
          </w:p>
        </w:tc>
      </w:tr>
      <w:tr w:rsidR="00AF42DC" w:rsidRPr="00AF42DC" w14:paraId="01674B25" w14:textId="77777777" w:rsidTr="00065313">
        <w:tc>
          <w:tcPr>
            <w:tcW w:w="255" w:type="pct"/>
            <w:shd w:val="clear" w:color="auto" w:fill="auto"/>
            <w:tcMar>
              <w:top w:w="0" w:type="dxa"/>
              <w:left w:w="0" w:type="dxa"/>
              <w:bottom w:w="0" w:type="dxa"/>
              <w:right w:w="0" w:type="dxa"/>
            </w:tcMar>
            <w:vAlign w:val="center"/>
          </w:tcPr>
          <w:p w14:paraId="4AB863D2"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30</w:t>
            </w:r>
          </w:p>
        </w:tc>
        <w:tc>
          <w:tcPr>
            <w:tcW w:w="932" w:type="pct"/>
            <w:shd w:val="clear" w:color="auto" w:fill="auto"/>
            <w:tcMar>
              <w:top w:w="0" w:type="dxa"/>
              <w:left w:w="0" w:type="dxa"/>
              <w:bottom w:w="0" w:type="dxa"/>
              <w:right w:w="0" w:type="dxa"/>
            </w:tcMar>
            <w:vAlign w:val="center"/>
          </w:tcPr>
          <w:p w14:paraId="1EDA5040" w14:textId="77777777" w:rsidR="00AF42DC" w:rsidRPr="00AF42DC" w:rsidRDefault="00AF42DC" w:rsidP="00065313">
            <w:pPr>
              <w:spacing w:before="40" w:after="40"/>
              <w:ind w:left="113"/>
              <w:jc w:val="both"/>
              <w:rPr>
                <w:rFonts w:ascii="Times New Roman" w:hAnsi="Times New Roman" w:cs="Times New Roman"/>
                <w:sz w:val="24"/>
                <w:szCs w:val="24"/>
              </w:rPr>
            </w:pPr>
            <w:r w:rsidRPr="00AF42DC">
              <w:rPr>
                <w:rFonts w:ascii="Times New Roman" w:hAnsi="Times New Roman" w:cs="Times New Roman"/>
                <w:sz w:val="24"/>
                <w:szCs w:val="24"/>
              </w:rPr>
              <w:t>Tổng các chất hoạt động bề mặt</w:t>
            </w:r>
          </w:p>
        </w:tc>
        <w:tc>
          <w:tcPr>
            <w:tcW w:w="630" w:type="pct"/>
            <w:shd w:val="clear" w:color="auto" w:fill="auto"/>
            <w:tcMar>
              <w:top w:w="0" w:type="dxa"/>
              <w:left w:w="0" w:type="dxa"/>
              <w:bottom w:w="0" w:type="dxa"/>
              <w:right w:w="0" w:type="dxa"/>
            </w:tcMar>
            <w:vAlign w:val="center"/>
          </w:tcPr>
          <w:p w14:paraId="38455C60"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mg/l</w:t>
            </w:r>
          </w:p>
        </w:tc>
        <w:tc>
          <w:tcPr>
            <w:tcW w:w="560" w:type="pct"/>
            <w:shd w:val="clear" w:color="auto" w:fill="auto"/>
            <w:tcMar>
              <w:top w:w="0" w:type="dxa"/>
              <w:left w:w="0" w:type="dxa"/>
              <w:bottom w:w="0" w:type="dxa"/>
              <w:right w:w="0" w:type="dxa"/>
            </w:tcMar>
            <w:vAlign w:val="center"/>
          </w:tcPr>
          <w:p w14:paraId="57F5A065"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KPH</w:t>
            </w:r>
          </w:p>
        </w:tc>
        <w:tc>
          <w:tcPr>
            <w:tcW w:w="559" w:type="pct"/>
            <w:shd w:val="clear" w:color="auto" w:fill="auto"/>
            <w:tcMar>
              <w:top w:w="0" w:type="dxa"/>
              <w:left w:w="0" w:type="dxa"/>
              <w:bottom w:w="0" w:type="dxa"/>
              <w:right w:w="0" w:type="dxa"/>
            </w:tcMar>
            <w:vAlign w:val="center"/>
          </w:tcPr>
          <w:p w14:paraId="05173483"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KPH</w:t>
            </w:r>
          </w:p>
        </w:tc>
        <w:tc>
          <w:tcPr>
            <w:tcW w:w="560" w:type="pct"/>
            <w:shd w:val="clear" w:color="auto" w:fill="auto"/>
            <w:tcMar>
              <w:top w:w="0" w:type="dxa"/>
              <w:left w:w="0" w:type="dxa"/>
              <w:bottom w:w="0" w:type="dxa"/>
              <w:right w:w="0" w:type="dxa"/>
            </w:tcMar>
            <w:vAlign w:val="center"/>
          </w:tcPr>
          <w:p w14:paraId="664635B1" w14:textId="77777777" w:rsidR="00AF42DC" w:rsidRPr="00AF42DC" w:rsidRDefault="00AF42DC" w:rsidP="00065313">
            <w:pPr>
              <w:spacing w:before="40" w:after="40"/>
              <w:jc w:val="center"/>
              <w:rPr>
                <w:rFonts w:ascii="Times New Roman" w:hAnsi="Times New Roman" w:cs="Times New Roman"/>
                <w:sz w:val="24"/>
                <w:szCs w:val="24"/>
              </w:rPr>
            </w:pPr>
            <w:r w:rsidRPr="00AF42DC">
              <w:rPr>
                <w:rFonts w:ascii="Times New Roman" w:hAnsi="Times New Roman" w:cs="Times New Roman"/>
                <w:sz w:val="24"/>
                <w:szCs w:val="24"/>
              </w:rPr>
              <w:t>KPH</w:t>
            </w:r>
          </w:p>
        </w:tc>
        <w:tc>
          <w:tcPr>
            <w:tcW w:w="1504" w:type="pct"/>
            <w:shd w:val="clear" w:color="auto" w:fill="auto"/>
            <w:tcMar>
              <w:top w:w="0" w:type="dxa"/>
              <w:left w:w="0" w:type="dxa"/>
              <w:bottom w:w="0" w:type="dxa"/>
              <w:right w:w="0" w:type="dxa"/>
            </w:tcMar>
            <w:vAlign w:val="center"/>
          </w:tcPr>
          <w:p w14:paraId="2E86B8AB" w14:textId="77777777" w:rsidR="00AF42DC" w:rsidRPr="00AF42DC" w:rsidRDefault="00AF42DC" w:rsidP="00065313">
            <w:pPr>
              <w:spacing w:before="40" w:after="40"/>
              <w:jc w:val="center"/>
              <w:rPr>
                <w:rFonts w:ascii="Times New Roman" w:hAnsi="Times New Roman" w:cs="Times New Roman"/>
                <w:b/>
                <w:sz w:val="24"/>
                <w:szCs w:val="24"/>
              </w:rPr>
            </w:pPr>
            <w:r w:rsidRPr="00AF42DC">
              <w:rPr>
                <w:rFonts w:ascii="Times New Roman" w:hAnsi="Times New Roman" w:cs="Times New Roman"/>
                <w:b/>
                <w:sz w:val="24"/>
                <w:szCs w:val="24"/>
              </w:rPr>
              <w:t>4,05</w:t>
            </w:r>
          </w:p>
        </w:tc>
      </w:tr>
    </w:tbl>
    <w:p w14:paraId="0B052CBD" w14:textId="77777777" w:rsidR="004025BC" w:rsidRPr="000169B3" w:rsidRDefault="004025BC" w:rsidP="00CE68AF">
      <w:pPr>
        <w:spacing w:before="120" w:after="120" w:line="240" w:lineRule="auto"/>
        <w:ind w:left="737"/>
        <w:jc w:val="right"/>
        <w:rPr>
          <w:rFonts w:ascii="Times New Roman" w:hAnsi="Times New Roman" w:cs="Times New Roman"/>
          <w:b/>
          <w:bCs/>
          <w:i/>
          <w:iCs/>
          <w:sz w:val="24"/>
          <w:szCs w:val="24"/>
        </w:rPr>
      </w:pPr>
      <w:r w:rsidRPr="00AF42DC">
        <w:rPr>
          <w:rFonts w:ascii="Times New Roman" w:hAnsi="Times New Roman" w:cs="Times New Roman"/>
          <w:i/>
          <w:sz w:val="24"/>
          <w:szCs w:val="24"/>
        </w:rPr>
        <w:t xml:space="preserve">(Nguồn: Báo cáo kết quả quan trắc và công tác bảo vệ môi trường </w:t>
      </w:r>
      <w:r w:rsidR="00CE68AF" w:rsidRPr="00AF42DC">
        <w:rPr>
          <w:rFonts w:ascii="Times New Roman" w:hAnsi="Times New Roman" w:cs="Times New Roman"/>
          <w:i/>
          <w:sz w:val="24"/>
          <w:szCs w:val="24"/>
        </w:rPr>
        <w:br/>
      </w:r>
      <w:r w:rsidRPr="000169B3">
        <w:rPr>
          <w:rFonts w:ascii="Times New Roman" w:hAnsi="Times New Roman" w:cs="Times New Roman"/>
          <w:i/>
          <w:sz w:val="24"/>
          <w:szCs w:val="24"/>
        </w:rPr>
        <w:t>Khu công nghiệp Thành Thành Công</w:t>
      </w:r>
      <w:r w:rsidR="00CE68AF" w:rsidRPr="000169B3">
        <w:rPr>
          <w:rFonts w:ascii="Times New Roman" w:hAnsi="Times New Roman" w:cs="Times New Roman"/>
          <w:i/>
          <w:sz w:val="24"/>
          <w:szCs w:val="24"/>
          <w:lang w:val="vi-VN"/>
        </w:rPr>
        <w:t>,</w:t>
      </w:r>
      <w:r w:rsidRPr="000169B3">
        <w:rPr>
          <w:rFonts w:ascii="Times New Roman" w:hAnsi="Times New Roman" w:cs="Times New Roman"/>
          <w:i/>
          <w:sz w:val="24"/>
          <w:szCs w:val="24"/>
        </w:rPr>
        <w:t xml:space="preserve"> năm 2021)</w:t>
      </w:r>
    </w:p>
    <w:p w14:paraId="60920C2D" w14:textId="2BB06D8D" w:rsidR="004025BC" w:rsidRPr="000169B3" w:rsidRDefault="004025BC" w:rsidP="00CE68AF">
      <w:pPr>
        <w:spacing w:before="120" w:after="120" w:line="240" w:lineRule="auto"/>
        <w:ind w:firstLine="425"/>
        <w:jc w:val="both"/>
        <w:rPr>
          <w:rFonts w:ascii="Times New Roman" w:hAnsi="Times New Roman" w:cs="Times New Roman"/>
          <w:sz w:val="26"/>
          <w:szCs w:val="26"/>
        </w:rPr>
      </w:pPr>
      <w:r w:rsidRPr="000169B3">
        <w:rPr>
          <w:rFonts w:ascii="Times New Roman" w:hAnsi="Times New Roman" w:cs="Times New Roman"/>
          <w:b/>
          <w:sz w:val="26"/>
          <w:szCs w:val="26"/>
        </w:rPr>
        <w:t>Nhận xét:</w:t>
      </w:r>
      <w:r w:rsidRPr="000169B3">
        <w:rPr>
          <w:rFonts w:ascii="Times New Roman" w:hAnsi="Times New Roman" w:cs="Times New Roman"/>
          <w:sz w:val="26"/>
          <w:szCs w:val="26"/>
        </w:rPr>
        <w:t xml:space="preserve"> </w:t>
      </w:r>
      <w:r w:rsidR="00F3110F" w:rsidRPr="000169B3">
        <w:rPr>
          <w:rFonts w:ascii="Times New Roman" w:hAnsi="Times New Roman" w:cs="Times New Roman"/>
          <w:sz w:val="26"/>
          <w:szCs w:val="26"/>
        </w:rPr>
        <w:t>Qua kết quả phân tích vào thời điểm lấy mẫu trong năm 2021, chất lượng nước thải đầu ra của hệ thống xử lý nước thải tập trung đều nằm trong ngưỡng quy định.</w:t>
      </w:r>
    </w:p>
    <w:p w14:paraId="50372E07" w14:textId="77777777" w:rsidR="004025BC" w:rsidRPr="000169B3" w:rsidRDefault="004025BC" w:rsidP="00F3110F">
      <w:pPr>
        <w:pStyle w:val="ListParagraph"/>
        <w:numPr>
          <w:ilvl w:val="0"/>
          <w:numId w:val="17"/>
        </w:numPr>
        <w:spacing w:before="100" w:after="100" w:line="240" w:lineRule="auto"/>
        <w:ind w:left="426" w:hanging="426"/>
        <w:contextualSpacing w:val="0"/>
        <w:jc w:val="both"/>
        <w:outlineLvl w:val="0"/>
        <w:rPr>
          <w:rFonts w:ascii="Times New Roman" w:hAnsi="Times New Roman" w:cs="Times New Roman"/>
          <w:b/>
          <w:sz w:val="26"/>
          <w:szCs w:val="26"/>
        </w:rPr>
      </w:pPr>
      <w:bookmarkStart w:id="150" w:name="_Toc101250325"/>
      <w:bookmarkStart w:id="151" w:name="_Toc140507166"/>
      <w:r w:rsidRPr="000169B3">
        <w:rPr>
          <w:rFonts w:ascii="Times New Roman" w:hAnsi="Times New Roman" w:cs="Times New Roman"/>
          <w:b/>
          <w:sz w:val="26"/>
          <w:szCs w:val="26"/>
        </w:rPr>
        <w:t>HIỆN TRẠNG CÁC THÀNH PHẦN MÔI TRƯỜNG ĐẤT, NƯỚC, KHÔNG KHÍ NƠI THỰC HIỆN DỰ ÁN</w:t>
      </w:r>
      <w:bookmarkEnd w:id="150"/>
      <w:bookmarkEnd w:id="151"/>
      <w:r w:rsidRPr="000169B3">
        <w:rPr>
          <w:rFonts w:ascii="Times New Roman" w:hAnsi="Times New Roman" w:cs="Times New Roman"/>
          <w:b/>
          <w:sz w:val="26"/>
          <w:szCs w:val="26"/>
        </w:rPr>
        <w:t xml:space="preserve"> </w:t>
      </w:r>
    </w:p>
    <w:p w14:paraId="6FEDA73E" w14:textId="77777777" w:rsidR="004025BC" w:rsidRPr="006B1A10" w:rsidRDefault="004025BC" w:rsidP="00F3110F">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6B1A10">
        <w:rPr>
          <w:rFonts w:ascii="Times New Roman" w:hAnsi="Times New Roman" w:cs="Times New Roman"/>
          <w:sz w:val="26"/>
          <w:szCs w:val="26"/>
        </w:rPr>
        <w:t xml:space="preserve">Ngày thu mẫu: </w:t>
      </w:r>
    </w:p>
    <w:p w14:paraId="0B35FA86" w14:textId="059EA184" w:rsidR="004025BC" w:rsidRPr="006B1A10" w:rsidRDefault="000169B3" w:rsidP="00F3110F">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6B1A10">
        <w:rPr>
          <w:rFonts w:ascii="Times New Roman" w:hAnsi="Times New Roman" w:cs="Times New Roman"/>
          <w:sz w:val="26"/>
          <w:szCs w:val="26"/>
          <w:lang w:val="vi-VN"/>
        </w:rPr>
        <w:t xml:space="preserve">Lần 1: </w:t>
      </w:r>
      <w:r w:rsidR="004025BC" w:rsidRPr="006B1A10">
        <w:rPr>
          <w:rFonts w:ascii="Times New Roman" w:hAnsi="Times New Roman" w:cs="Times New Roman"/>
          <w:sz w:val="26"/>
          <w:szCs w:val="26"/>
        </w:rPr>
        <w:t>Ngày 2</w:t>
      </w:r>
      <w:r w:rsidRPr="006B1A10">
        <w:rPr>
          <w:rFonts w:ascii="Times New Roman" w:hAnsi="Times New Roman" w:cs="Times New Roman"/>
          <w:sz w:val="26"/>
          <w:szCs w:val="26"/>
          <w:lang w:val="vi-VN"/>
        </w:rPr>
        <w:t>6</w:t>
      </w:r>
      <w:r w:rsidR="004025BC" w:rsidRPr="006B1A10">
        <w:rPr>
          <w:rFonts w:ascii="Times New Roman" w:hAnsi="Times New Roman" w:cs="Times New Roman"/>
          <w:sz w:val="26"/>
          <w:szCs w:val="26"/>
        </w:rPr>
        <w:t>/0</w:t>
      </w:r>
      <w:r w:rsidRPr="006B1A10">
        <w:rPr>
          <w:rFonts w:ascii="Times New Roman" w:hAnsi="Times New Roman" w:cs="Times New Roman"/>
          <w:sz w:val="26"/>
          <w:szCs w:val="26"/>
          <w:lang w:val="vi-VN"/>
        </w:rPr>
        <w:t>6</w:t>
      </w:r>
      <w:r w:rsidR="004025BC" w:rsidRPr="006B1A10">
        <w:rPr>
          <w:rFonts w:ascii="Times New Roman" w:hAnsi="Times New Roman" w:cs="Times New Roman"/>
          <w:sz w:val="26"/>
          <w:szCs w:val="26"/>
        </w:rPr>
        <w:t>/202</w:t>
      </w:r>
      <w:r w:rsidRPr="006B1A10">
        <w:rPr>
          <w:rFonts w:ascii="Times New Roman" w:hAnsi="Times New Roman" w:cs="Times New Roman"/>
          <w:sz w:val="26"/>
          <w:szCs w:val="26"/>
          <w:lang w:val="vi-VN"/>
        </w:rPr>
        <w:t>3</w:t>
      </w:r>
    </w:p>
    <w:p w14:paraId="30D8AA0B" w14:textId="2C398076" w:rsidR="004025BC" w:rsidRPr="006B1A10" w:rsidRDefault="000169B3" w:rsidP="00F3110F">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6B1A10">
        <w:rPr>
          <w:rFonts w:ascii="Times New Roman" w:hAnsi="Times New Roman" w:cs="Times New Roman"/>
          <w:sz w:val="26"/>
          <w:szCs w:val="26"/>
          <w:lang w:val="vi-VN"/>
        </w:rPr>
        <w:t xml:space="preserve">Lần 2: </w:t>
      </w:r>
      <w:r w:rsidR="004025BC" w:rsidRPr="006B1A10">
        <w:rPr>
          <w:rFonts w:ascii="Times New Roman" w:hAnsi="Times New Roman" w:cs="Times New Roman"/>
          <w:sz w:val="26"/>
          <w:szCs w:val="26"/>
        </w:rPr>
        <w:t>Ngày 2</w:t>
      </w:r>
      <w:r w:rsidR="00CE68AF" w:rsidRPr="006B1A10">
        <w:rPr>
          <w:rFonts w:ascii="Times New Roman" w:hAnsi="Times New Roman" w:cs="Times New Roman"/>
          <w:sz w:val="26"/>
          <w:szCs w:val="26"/>
          <w:lang w:val="vi-VN"/>
        </w:rPr>
        <w:t>7</w:t>
      </w:r>
      <w:r w:rsidR="004025BC" w:rsidRPr="006B1A10">
        <w:rPr>
          <w:rFonts w:ascii="Times New Roman" w:hAnsi="Times New Roman" w:cs="Times New Roman"/>
          <w:sz w:val="26"/>
          <w:szCs w:val="26"/>
        </w:rPr>
        <w:t>/0</w:t>
      </w:r>
      <w:r w:rsidRPr="006B1A10">
        <w:rPr>
          <w:rFonts w:ascii="Times New Roman" w:hAnsi="Times New Roman" w:cs="Times New Roman"/>
          <w:sz w:val="26"/>
          <w:szCs w:val="26"/>
          <w:lang w:val="vi-VN"/>
        </w:rPr>
        <w:t>6</w:t>
      </w:r>
      <w:r w:rsidR="004025BC" w:rsidRPr="006B1A10">
        <w:rPr>
          <w:rFonts w:ascii="Times New Roman" w:hAnsi="Times New Roman" w:cs="Times New Roman"/>
          <w:sz w:val="26"/>
          <w:szCs w:val="26"/>
        </w:rPr>
        <w:t>/202</w:t>
      </w:r>
      <w:r w:rsidRPr="006B1A10">
        <w:rPr>
          <w:rFonts w:ascii="Times New Roman" w:hAnsi="Times New Roman" w:cs="Times New Roman"/>
          <w:sz w:val="26"/>
          <w:szCs w:val="26"/>
          <w:lang w:val="vi-VN"/>
        </w:rPr>
        <w:t>3</w:t>
      </w:r>
    </w:p>
    <w:p w14:paraId="030026CA" w14:textId="36D3451A" w:rsidR="004025BC" w:rsidRPr="006B1A10" w:rsidRDefault="000169B3" w:rsidP="00F3110F">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6B1A10">
        <w:rPr>
          <w:rFonts w:ascii="Times New Roman" w:hAnsi="Times New Roman" w:cs="Times New Roman"/>
          <w:sz w:val="26"/>
          <w:szCs w:val="26"/>
          <w:lang w:val="vi-VN"/>
        </w:rPr>
        <w:t xml:space="preserve">Lần 3: </w:t>
      </w:r>
      <w:r w:rsidR="004025BC" w:rsidRPr="006B1A10">
        <w:rPr>
          <w:rFonts w:ascii="Times New Roman" w:hAnsi="Times New Roman" w:cs="Times New Roman"/>
          <w:sz w:val="26"/>
          <w:szCs w:val="26"/>
        </w:rPr>
        <w:t>Ngày 2</w:t>
      </w:r>
      <w:r w:rsidRPr="006B1A10">
        <w:rPr>
          <w:rFonts w:ascii="Times New Roman" w:hAnsi="Times New Roman" w:cs="Times New Roman"/>
          <w:sz w:val="26"/>
          <w:szCs w:val="26"/>
          <w:lang w:val="vi-VN"/>
        </w:rPr>
        <w:t>8</w:t>
      </w:r>
      <w:r w:rsidR="004025BC" w:rsidRPr="006B1A10">
        <w:rPr>
          <w:rFonts w:ascii="Times New Roman" w:hAnsi="Times New Roman" w:cs="Times New Roman"/>
          <w:sz w:val="26"/>
          <w:szCs w:val="26"/>
        </w:rPr>
        <w:t>/0</w:t>
      </w:r>
      <w:r w:rsidR="006B1A10" w:rsidRPr="006B1A10">
        <w:rPr>
          <w:rFonts w:ascii="Times New Roman" w:hAnsi="Times New Roman" w:cs="Times New Roman"/>
          <w:sz w:val="26"/>
          <w:szCs w:val="26"/>
          <w:lang w:val="vi-VN"/>
        </w:rPr>
        <w:t>6</w:t>
      </w:r>
      <w:r w:rsidR="004025BC" w:rsidRPr="006B1A10">
        <w:rPr>
          <w:rFonts w:ascii="Times New Roman" w:hAnsi="Times New Roman" w:cs="Times New Roman"/>
          <w:sz w:val="26"/>
          <w:szCs w:val="26"/>
        </w:rPr>
        <w:t>/202</w:t>
      </w:r>
      <w:r w:rsidRPr="006B1A10">
        <w:rPr>
          <w:rFonts w:ascii="Times New Roman" w:hAnsi="Times New Roman" w:cs="Times New Roman"/>
          <w:sz w:val="26"/>
          <w:szCs w:val="26"/>
          <w:lang w:val="vi-VN"/>
        </w:rPr>
        <w:t>3</w:t>
      </w:r>
    </w:p>
    <w:p w14:paraId="37DCCF1A" w14:textId="77777777" w:rsidR="004025BC" w:rsidRPr="006B1A10" w:rsidRDefault="004025BC" w:rsidP="00F3110F">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6B1A10">
        <w:rPr>
          <w:rFonts w:ascii="Times New Roman" w:hAnsi="Times New Roman" w:cs="Times New Roman"/>
          <w:sz w:val="26"/>
          <w:szCs w:val="26"/>
        </w:rPr>
        <w:t xml:space="preserve">Vị trí lấy mẫu: </w:t>
      </w:r>
    </w:p>
    <w:p w14:paraId="2D01E95F" w14:textId="77777777" w:rsidR="004025BC" w:rsidRPr="006B1A10" w:rsidRDefault="004025BC" w:rsidP="00F3110F">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6B1A10">
        <w:rPr>
          <w:rFonts w:ascii="Times New Roman" w:hAnsi="Times New Roman" w:cs="Times New Roman"/>
          <w:sz w:val="26"/>
          <w:szCs w:val="26"/>
        </w:rPr>
        <w:t xml:space="preserve">KK1: Không khí khu vực đầu hướng gió </w:t>
      </w:r>
    </w:p>
    <w:p w14:paraId="3D62B296" w14:textId="77777777" w:rsidR="004025BC" w:rsidRPr="006B1A10" w:rsidRDefault="004025BC" w:rsidP="00F3110F">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6B1A10">
        <w:rPr>
          <w:rFonts w:ascii="Times New Roman" w:hAnsi="Times New Roman" w:cs="Times New Roman"/>
          <w:sz w:val="26"/>
          <w:szCs w:val="26"/>
        </w:rPr>
        <w:t xml:space="preserve">KK2: Không khí khu vực cuối hướng gió </w:t>
      </w:r>
    </w:p>
    <w:p w14:paraId="0E69EC80" w14:textId="77777777" w:rsidR="00CE68AF" w:rsidRPr="006B1A10" w:rsidRDefault="00CE68AF" w:rsidP="00F3110F">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6B1A10">
        <w:rPr>
          <w:rFonts w:ascii="Times New Roman" w:hAnsi="Times New Roman" w:cs="Times New Roman"/>
          <w:sz w:val="26"/>
          <w:szCs w:val="26"/>
          <w:lang w:val="vi-VN"/>
        </w:rPr>
        <w:t>Đ: Mẫu đất khu vực triển khai xây dựng dự án</w:t>
      </w:r>
    </w:p>
    <w:p w14:paraId="10A2B355" w14:textId="77777777" w:rsidR="004025BC" w:rsidRPr="006B1A10" w:rsidRDefault="004025BC" w:rsidP="00F3110F">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6B1A10">
        <w:rPr>
          <w:rFonts w:ascii="Times New Roman" w:hAnsi="Times New Roman" w:cs="Times New Roman"/>
          <w:sz w:val="26"/>
          <w:szCs w:val="26"/>
        </w:rPr>
        <w:t xml:space="preserve">Điều kiện lấy mẫu: Trời nắng </w:t>
      </w:r>
    </w:p>
    <w:p w14:paraId="4CC68CA2" w14:textId="12210ED9" w:rsidR="004025BC" w:rsidRPr="006B1A10" w:rsidRDefault="004025BC" w:rsidP="005B2485">
      <w:pPr>
        <w:pStyle w:val="bang1"/>
      </w:pPr>
      <w:bookmarkStart w:id="152" w:name="_Toc423526295"/>
      <w:bookmarkStart w:id="153" w:name="_Toc447282938"/>
      <w:bookmarkStart w:id="154" w:name="_Toc8832002"/>
      <w:bookmarkStart w:id="155" w:name="_Toc90379918"/>
      <w:bookmarkStart w:id="156" w:name="_Toc96170848"/>
      <w:bookmarkStart w:id="157" w:name="_Toc140509927"/>
      <w:r w:rsidRPr="006B1A10">
        <w:t>Bảng 3.</w:t>
      </w:r>
      <w:r w:rsidRPr="006B1A10">
        <w:fldChar w:fldCharType="begin"/>
      </w:r>
      <w:r w:rsidRPr="006B1A10">
        <w:instrText xml:space="preserve"> SEQ Bảng_3. \* ARABIC </w:instrText>
      </w:r>
      <w:r w:rsidRPr="006B1A10">
        <w:fldChar w:fldCharType="separate"/>
      </w:r>
      <w:r w:rsidR="000169B3" w:rsidRPr="006B1A10">
        <w:rPr>
          <w:noProof/>
        </w:rPr>
        <w:t>4</w:t>
      </w:r>
      <w:r w:rsidRPr="006B1A10">
        <w:rPr>
          <w:noProof/>
        </w:rPr>
        <w:fldChar w:fldCharType="end"/>
      </w:r>
      <w:r w:rsidRPr="006B1A10">
        <w:t xml:space="preserve"> Kết quả phân tích môi trường không khí </w:t>
      </w:r>
      <w:bookmarkEnd w:id="152"/>
      <w:bookmarkEnd w:id="153"/>
      <w:bookmarkEnd w:id="154"/>
      <w:r w:rsidRPr="006B1A10">
        <w:t>xung quanh khu vực dự án</w:t>
      </w:r>
      <w:bookmarkEnd w:id="155"/>
      <w:bookmarkEnd w:id="156"/>
      <w:bookmarkEnd w:id="15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2"/>
        <w:gridCol w:w="2672"/>
        <w:gridCol w:w="1339"/>
        <w:gridCol w:w="1470"/>
        <w:gridCol w:w="1203"/>
        <w:gridCol w:w="1337"/>
        <w:gridCol w:w="1201"/>
      </w:tblGrid>
      <w:tr w:rsidR="006B1A10" w:rsidRPr="006B1A10" w14:paraId="7EA8CE24" w14:textId="77777777" w:rsidTr="0019248D">
        <w:trPr>
          <w:tblHeader/>
        </w:trPr>
        <w:tc>
          <w:tcPr>
            <w:tcW w:w="400" w:type="pct"/>
            <w:vMerge w:val="restart"/>
            <w:shd w:val="clear" w:color="auto" w:fill="E1FFF9"/>
            <w:vAlign w:val="center"/>
          </w:tcPr>
          <w:p w14:paraId="780E0B00" w14:textId="77777777" w:rsidR="004025BC" w:rsidRPr="006B1A10" w:rsidRDefault="004025BC" w:rsidP="00FD6B51">
            <w:pPr>
              <w:pStyle w:val="Table"/>
              <w:snapToGrid w:val="0"/>
              <w:spacing w:before="80" w:after="80"/>
              <w:rPr>
                <w:rFonts w:ascii="Times New Roman" w:hAnsi="Times New Roman" w:cs="Times New Roman"/>
                <w:b w:val="0"/>
                <w:szCs w:val="24"/>
              </w:rPr>
            </w:pPr>
            <w:r w:rsidRPr="006B1A10">
              <w:rPr>
                <w:rFonts w:ascii="Times New Roman" w:hAnsi="Times New Roman" w:cs="Times New Roman"/>
                <w:szCs w:val="24"/>
              </w:rPr>
              <w:t>Stt</w:t>
            </w:r>
          </w:p>
        </w:tc>
        <w:tc>
          <w:tcPr>
            <w:tcW w:w="1333" w:type="pct"/>
            <w:vMerge w:val="restart"/>
            <w:shd w:val="clear" w:color="auto" w:fill="E1FFF9"/>
            <w:vAlign w:val="center"/>
          </w:tcPr>
          <w:p w14:paraId="4DC8EB45" w14:textId="77777777" w:rsidR="004025BC" w:rsidRPr="006B1A10" w:rsidRDefault="004025BC" w:rsidP="00FD6B51">
            <w:pPr>
              <w:spacing w:before="80" w:after="80" w:line="240" w:lineRule="auto"/>
              <w:jc w:val="center"/>
              <w:rPr>
                <w:rFonts w:ascii="Times New Roman" w:hAnsi="Times New Roman" w:cs="Times New Roman"/>
                <w:b/>
                <w:sz w:val="24"/>
                <w:szCs w:val="24"/>
              </w:rPr>
            </w:pPr>
            <w:r w:rsidRPr="006B1A10">
              <w:rPr>
                <w:rFonts w:ascii="Times New Roman" w:hAnsi="Times New Roman" w:cs="Times New Roman"/>
                <w:b/>
                <w:sz w:val="24"/>
                <w:szCs w:val="24"/>
              </w:rPr>
              <w:t>Vị trí</w:t>
            </w:r>
          </w:p>
        </w:tc>
        <w:tc>
          <w:tcPr>
            <w:tcW w:w="668" w:type="pct"/>
            <w:shd w:val="clear" w:color="auto" w:fill="E1FFF9"/>
            <w:vAlign w:val="center"/>
          </w:tcPr>
          <w:p w14:paraId="2FF6A20A" w14:textId="77777777" w:rsidR="004025BC" w:rsidRPr="006B1A10" w:rsidRDefault="004025BC" w:rsidP="00FD6B51">
            <w:pPr>
              <w:pStyle w:val="Table"/>
              <w:spacing w:before="80" w:after="80"/>
              <w:rPr>
                <w:rFonts w:ascii="Times New Roman" w:hAnsi="Times New Roman" w:cs="Times New Roman"/>
                <w:szCs w:val="24"/>
              </w:rPr>
            </w:pPr>
            <w:r w:rsidRPr="006B1A10">
              <w:rPr>
                <w:rFonts w:ascii="Times New Roman" w:hAnsi="Times New Roman" w:cs="Times New Roman"/>
                <w:szCs w:val="24"/>
              </w:rPr>
              <w:t>Bụi</w:t>
            </w:r>
          </w:p>
        </w:tc>
        <w:tc>
          <w:tcPr>
            <w:tcW w:w="733" w:type="pct"/>
            <w:shd w:val="clear" w:color="auto" w:fill="E1FFF9"/>
            <w:vAlign w:val="center"/>
          </w:tcPr>
          <w:p w14:paraId="23B329A9" w14:textId="77777777" w:rsidR="004025BC" w:rsidRPr="006B1A10" w:rsidRDefault="004025BC" w:rsidP="00FD6B51">
            <w:pPr>
              <w:pStyle w:val="Table"/>
              <w:spacing w:before="80" w:after="80"/>
              <w:rPr>
                <w:rFonts w:ascii="Times New Roman" w:hAnsi="Times New Roman" w:cs="Times New Roman"/>
                <w:szCs w:val="24"/>
              </w:rPr>
            </w:pPr>
            <w:r w:rsidRPr="006B1A10">
              <w:rPr>
                <w:rFonts w:ascii="Times New Roman" w:hAnsi="Times New Roman" w:cs="Times New Roman"/>
                <w:szCs w:val="24"/>
              </w:rPr>
              <w:t>SO</w:t>
            </w:r>
            <w:r w:rsidRPr="006B1A10">
              <w:rPr>
                <w:rFonts w:ascii="Times New Roman" w:hAnsi="Times New Roman" w:cs="Times New Roman"/>
                <w:szCs w:val="24"/>
                <w:vertAlign w:val="subscript"/>
              </w:rPr>
              <w:t>2</w:t>
            </w:r>
          </w:p>
        </w:tc>
        <w:tc>
          <w:tcPr>
            <w:tcW w:w="600" w:type="pct"/>
            <w:shd w:val="clear" w:color="auto" w:fill="E1FFF9"/>
            <w:vAlign w:val="center"/>
          </w:tcPr>
          <w:p w14:paraId="2B51EB92" w14:textId="77777777" w:rsidR="004025BC" w:rsidRPr="006B1A10" w:rsidRDefault="004025BC" w:rsidP="00FD6B51">
            <w:pPr>
              <w:pStyle w:val="Table"/>
              <w:spacing w:before="80" w:after="80"/>
              <w:rPr>
                <w:rFonts w:ascii="Times New Roman" w:hAnsi="Times New Roman" w:cs="Times New Roman"/>
                <w:szCs w:val="24"/>
              </w:rPr>
            </w:pPr>
            <w:r w:rsidRPr="006B1A10">
              <w:rPr>
                <w:rFonts w:ascii="Times New Roman" w:hAnsi="Times New Roman" w:cs="Times New Roman"/>
                <w:szCs w:val="24"/>
              </w:rPr>
              <w:t>NO</w:t>
            </w:r>
            <w:r w:rsidRPr="006B1A10">
              <w:rPr>
                <w:rFonts w:ascii="Times New Roman" w:hAnsi="Times New Roman" w:cs="Times New Roman"/>
                <w:szCs w:val="24"/>
                <w:vertAlign w:val="subscript"/>
              </w:rPr>
              <w:t>2</w:t>
            </w:r>
          </w:p>
        </w:tc>
        <w:tc>
          <w:tcPr>
            <w:tcW w:w="667" w:type="pct"/>
            <w:shd w:val="clear" w:color="auto" w:fill="E1FFF9"/>
            <w:vAlign w:val="center"/>
          </w:tcPr>
          <w:p w14:paraId="00C71C34" w14:textId="77777777" w:rsidR="004025BC" w:rsidRPr="006B1A10" w:rsidRDefault="004025BC" w:rsidP="00FD6B51">
            <w:pPr>
              <w:pStyle w:val="Table"/>
              <w:spacing w:before="80" w:after="80"/>
              <w:rPr>
                <w:rFonts w:ascii="Times New Roman" w:hAnsi="Times New Roman" w:cs="Times New Roman"/>
                <w:szCs w:val="24"/>
              </w:rPr>
            </w:pPr>
            <w:r w:rsidRPr="006B1A10">
              <w:rPr>
                <w:rFonts w:ascii="Times New Roman" w:hAnsi="Times New Roman" w:cs="Times New Roman"/>
                <w:szCs w:val="24"/>
              </w:rPr>
              <w:t>CO</w:t>
            </w:r>
          </w:p>
        </w:tc>
        <w:tc>
          <w:tcPr>
            <w:tcW w:w="599" w:type="pct"/>
            <w:shd w:val="clear" w:color="auto" w:fill="E1FFF9"/>
          </w:tcPr>
          <w:p w14:paraId="7191BA66" w14:textId="77777777" w:rsidR="004025BC" w:rsidRPr="006B1A10" w:rsidRDefault="004025BC" w:rsidP="00FD6B51">
            <w:pPr>
              <w:pStyle w:val="Table"/>
              <w:spacing w:before="80" w:after="80"/>
              <w:rPr>
                <w:rFonts w:ascii="Times New Roman" w:hAnsi="Times New Roman" w:cs="Times New Roman"/>
                <w:szCs w:val="24"/>
              </w:rPr>
            </w:pPr>
            <w:r w:rsidRPr="006B1A10">
              <w:rPr>
                <w:rFonts w:ascii="Times New Roman" w:hAnsi="Times New Roman" w:cs="Times New Roman"/>
                <w:szCs w:val="24"/>
              </w:rPr>
              <w:t>Tiếng ồn</w:t>
            </w:r>
          </w:p>
        </w:tc>
      </w:tr>
      <w:tr w:rsidR="006B1A10" w:rsidRPr="006B1A10" w14:paraId="6BB58B81" w14:textId="77777777" w:rsidTr="0019248D">
        <w:trPr>
          <w:tblHeader/>
        </w:trPr>
        <w:tc>
          <w:tcPr>
            <w:tcW w:w="400" w:type="pct"/>
            <w:vMerge/>
            <w:shd w:val="clear" w:color="auto" w:fill="E1FFF9"/>
            <w:vAlign w:val="center"/>
          </w:tcPr>
          <w:p w14:paraId="2CF946D2" w14:textId="77777777" w:rsidR="004025BC" w:rsidRPr="006B1A10" w:rsidRDefault="004025BC" w:rsidP="00FD6B51">
            <w:pPr>
              <w:pStyle w:val="Table"/>
              <w:snapToGrid w:val="0"/>
              <w:spacing w:before="80" w:after="80"/>
              <w:rPr>
                <w:rFonts w:ascii="Times New Roman" w:hAnsi="Times New Roman" w:cs="Times New Roman"/>
                <w:szCs w:val="24"/>
              </w:rPr>
            </w:pPr>
          </w:p>
        </w:tc>
        <w:tc>
          <w:tcPr>
            <w:tcW w:w="1333" w:type="pct"/>
            <w:vMerge/>
            <w:shd w:val="clear" w:color="auto" w:fill="E1FFF9"/>
            <w:vAlign w:val="center"/>
          </w:tcPr>
          <w:p w14:paraId="721EB6FC" w14:textId="77777777" w:rsidR="004025BC" w:rsidRPr="006B1A10" w:rsidRDefault="004025BC" w:rsidP="00FD6B51">
            <w:pPr>
              <w:spacing w:before="80" w:after="80" w:line="240" w:lineRule="auto"/>
              <w:jc w:val="center"/>
              <w:rPr>
                <w:rFonts w:ascii="Times New Roman" w:hAnsi="Times New Roman" w:cs="Times New Roman"/>
                <w:b/>
                <w:sz w:val="24"/>
                <w:szCs w:val="24"/>
              </w:rPr>
            </w:pPr>
          </w:p>
        </w:tc>
        <w:tc>
          <w:tcPr>
            <w:tcW w:w="2668" w:type="pct"/>
            <w:gridSpan w:val="4"/>
            <w:shd w:val="clear" w:color="auto" w:fill="E1FFF9"/>
            <w:vAlign w:val="center"/>
          </w:tcPr>
          <w:p w14:paraId="1F5ED371" w14:textId="77777777" w:rsidR="004025BC" w:rsidRPr="006B1A10" w:rsidRDefault="004025BC" w:rsidP="00FD6B51">
            <w:pPr>
              <w:pStyle w:val="Table"/>
              <w:spacing w:before="80" w:after="80"/>
              <w:rPr>
                <w:rFonts w:ascii="Times New Roman" w:hAnsi="Times New Roman" w:cs="Times New Roman"/>
                <w:szCs w:val="24"/>
              </w:rPr>
            </w:pPr>
            <w:r w:rsidRPr="006B1A10">
              <w:rPr>
                <w:rFonts w:ascii="Times New Roman" w:hAnsi="Times New Roman" w:cs="Times New Roman"/>
                <w:szCs w:val="24"/>
              </w:rPr>
              <w:t>(mg/m</w:t>
            </w:r>
            <w:r w:rsidRPr="006B1A10">
              <w:rPr>
                <w:rFonts w:ascii="Times New Roman" w:hAnsi="Times New Roman" w:cs="Times New Roman"/>
                <w:szCs w:val="24"/>
                <w:vertAlign w:val="superscript"/>
              </w:rPr>
              <w:t>3</w:t>
            </w:r>
            <w:r w:rsidRPr="006B1A10">
              <w:rPr>
                <w:rFonts w:ascii="Times New Roman" w:hAnsi="Times New Roman" w:cs="Times New Roman"/>
                <w:szCs w:val="24"/>
              </w:rPr>
              <w:t>)</w:t>
            </w:r>
          </w:p>
        </w:tc>
        <w:tc>
          <w:tcPr>
            <w:tcW w:w="599" w:type="pct"/>
            <w:shd w:val="clear" w:color="auto" w:fill="E1FFF9"/>
          </w:tcPr>
          <w:p w14:paraId="13E24D20" w14:textId="77777777" w:rsidR="004025BC" w:rsidRPr="006B1A10" w:rsidRDefault="004025BC" w:rsidP="00FD6B51">
            <w:pPr>
              <w:pStyle w:val="Table"/>
              <w:spacing w:before="80" w:after="80"/>
              <w:rPr>
                <w:rFonts w:ascii="Times New Roman" w:hAnsi="Times New Roman" w:cs="Times New Roman"/>
                <w:szCs w:val="24"/>
              </w:rPr>
            </w:pPr>
            <w:r w:rsidRPr="006B1A10">
              <w:rPr>
                <w:rFonts w:ascii="Times New Roman" w:hAnsi="Times New Roman" w:cs="Times New Roman"/>
                <w:szCs w:val="24"/>
              </w:rPr>
              <w:t>(dBA)</w:t>
            </w:r>
          </w:p>
        </w:tc>
      </w:tr>
      <w:tr w:rsidR="006B1A10" w:rsidRPr="006B1A10" w14:paraId="0F9E2D0C" w14:textId="77777777" w:rsidTr="0019248D">
        <w:tc>
          <w:tcPr>
            <w:tcW w:w="5000" w:type="pct"/>
            <w:gridSpan w:val="7"/>
            <w:shd w:val="clear" w:color="auto" w:fill="auto"/>
            <w:vAlign w:val="center"/>
          </w:tcPr>
          <w:p w14:paraId="2EB5CDA0" w14:textId="20B967F0" w:rsidR="004025BC" w:rsidRPr="006B1A10" w:rsidRDefault="000169B3" w:rsidP="00FD6B51">
            <w:pPr>
              <w:pStyle w:val="Table"/>
              <w:spacing w:before="80" w:after="80"/>
              <w:rPr>
                <w:rFonts w:ascii="Times New Roman" w:hAnsi="Times New Roman" w:cs="Times New Roman"/>
                <w:szCs w:val="24"/>
                <w:lang w:val="vi-VN"/>
              </w:rPr>
            </w:pPr>
            <w:r w:rsidRPr="006B1A10">
              <w:rPr>
                <w:rFonts w:ascii="Times New Roman" w:hAnsi="Times New Roman" w:cs="Times New Roman"/>
                <w:szCs w:val="24"/>
                <w:lang w:val="vi-VN"/>
              </w:rPr>
              <w:t xml:space="preserve">Lần 1 </w:t>
            </w:r>
          </w:p>
        </w:tc>
      </w:tr>
      <w:tr w:rsidR="006B1A10" w:rsidRPr="006B1A10" w14:paraId="71D22DE3" w14:textId="77777777" w:rsidTr="0019248D">
        <w:tc>
          <w:tcPr>
            <w:tcW w:w="400" w:type="pct"/>
            <w:shd w:val="clear" w:color="auto" w:fill="auto"/>
            <w:vAlign w:val="center"/>
          </w:tcPr>
          <w:p w14:paraId="4232E87F" w14:textId="77777777" w:rsidR="00CE68AF" w:rsidRPr="006B1A10" w:rsidRDefault="00CE68AF" w:rsidP="00FD6B51">
            <w:pPr>
              <w:pStyle w:val="Table"/>
              <w:numPr>
                <w:ilvl w:val="0"/>
                <w:numId w:val="43"/>
              </w:numPr>
              <w:snapToGrid w:val="0"/>
              <w:spacing w:before="80" w:after="80"/>
              <w:rPr>
                <w:rFonts w:ascii="Times New Roman" w:hAnsi="Times New Roman" w:cs="Times New Roman"/>
                <w:b w:val="0"/>
                <w:szCs w:val="24"/>
              </w:rPr>
            </w:pPr>
          </w:p>
        </w:tc>
        <w:tc>
          <w:tcPr>
            <w:tcW w:w="1333" w:type="pct"/>
            <w:shd w:val="clear" w:color="auto" w:fill="auto"/>
            <w:vAlign w:val="center"/>
          </w:tcPr>
          <w:p w14:paraId="360E2063" w14:textId="77777777" w:rsidR="00CE68AF" w:rsidRPr="006B1A10" w:rsidRDefault="00CE68AF" w:rsidP="00FD6B51">
            <w:pPr>
              <w:spacing w:before="80" w:after="80" w:line="240" w:lineRule="auto"/>
              <w:ind w:left="-44"/>
              <w:jc w:val="center"/>
              <w:rPr>
                <w:rFonts w:ascii="Times New Roman" w:hAnsi="Times New Roman" w:cs="Times New Roman"/>
                <w:sz w:val="24"/>
                <w:szCs w:val="24"/>
                <w:lang w:val="vi-VN"/>
              </w:rPr>
            </w:pPr>
            <w:r w:rsidRPr="006B1A10">
              <w:rPr>
                <w:rFonts w:ascii="Times New Roman" w:hAnsi="Times New Roman" w:cs="Times New Roman"/>
                <w:sz w:val="24"/>
                <w:szCs w:val="24"/>
                <w:lang w:val="vi-VN"/>
              </w:rPr>
              <w:t>KK1</w:t>
            </w:r>
          </w:p>
        </w:tc>
        <w:tc>
          <w:tcPr>
            <w:tcW w:w="668" w:type="pct"/>
            <w:shd w:val="clear" w:color="auto" w:fill="auto"/>
            <w:vAlign w:val="center"/>
          </w:tcPr>
          <w:p w14:paraId="56FD3E0B" w14:textId="49F650F3" w:rsidR="00CE68AF" w:rsidRPr="006B1A10" w:rsidRDefault="00CE68AF" w:rsidP="00FD6B51">
            <w:pPr>
              <w:spacing w:before="80" w:after="80" w:line="240" w:lineRule="auto"/>
              <w:ind w:left="-57" w:right="-57"/>
              <w:jc w:val="center"/>
              <w:rPr>
                <w:rFonts w:ascii="Times New Roman" w:hAnsi="Times New Roman" w:cs="Times New Roman"/>
                <w:sz w:val="24"/>
                <w:szCs w:val="24"/>
                <w:lang w:val="vi-VN"/>
              </w:rPr>
            </w:pPr>
            <w:r w:rsidRPr="006B1A10">
              <w:rPr>
                <w:rFonts w:ascii="Times New Roman" w:hAnsi="Times New Roman" w:cs="Times New Roman"/>
                <w:sz w:val="24"/>
                <w:szCs w:val="24"/>
              </w:rPr>
              <w:t>0,2</w:t>
            </w:r>
            <w:r w:rsidR="006B1A10" w:rsidRPr="006B1A10">
              <w:rPr>
                <w:rFonts w:ascii="Times New Roman" w:hAnsi="Times New Roman" w:cs="Times New Roman"/>
                <w:sz w:val="24"/>
                <w:szCs w:val="24"/>
                <w:lang w:val="vi-VN"/>
              </w:rPr>
              <w:t>36</w:t>
            </w:r>
          </w:p>
        </w:tc>
        <w:tc>
          <w:tcPr>
            <w:tcW w:w="733" w:type="pct"/>
            <w:shd w:val="clear" w:color="auto" w:fill="auto"/>
            <w:vAlign w:val="center"/>
          </w:tcPr>
          <w:p w14:paraId="4C422228" w14:textId="2129A240" w:rsidR="00CE68AF" w:rsidRPr="006B1A10" w:rsidRDefault="00CE68AF" w:rsidP="00FD6B51">
            <w:pPr>
              <w:spacing w:before="80" w:after="80" w:line="240" w:lineRule="auto"/>
              <w:ind w:left="-57" w:right="-57"/>
              <w:jc w:val="center"/>
              <w:rPr>
                <w:rFonts w:ascii="Times New Roman" w:hAnsi="Times New Roman" w:cs="Times New Roman"/>
                <w:sz w:val="24"/>
                <w:szCs w:val="24"/>
                <w:lang w:val="vi-VN"/>
              </w:rPr>
            </w:pPr>
            <w:r w:rsidRPr="006B1A10">
              <w:rPr>
                <w:rFonts w:ascii="Times New Roman" w:hAnsi="Times New Roman" w:cs="Times New Roman"/>
                <w:sz w:val="24"/>
                <w:szCs w:val="24"/>
              </w:rPr>
              <w:t>0,0</w:t>
            </w:r>
            <w:r w:rsidR="006B1A10" w:rsidRPr="006B1A10">
              <w:rPr>
                <w:rFonts w:ascii="Times New Roman" w:hAnsi="Times New Roman" w:cs="Times New Roman"/>
                <w:sz w:val="24"/>
                <w:szCs w:val="24"/>
                <w:lang w:val="vi-VN"/>
              </w:rPr>
              <w:t>87</w:t>
            </w:r>
          </w:p>
        </w:tc>
        <w:tc>
          <w:tcPr>
            <w:tcW w:w="600" w:type="pct"/>
            <w:shd w:val="clear" w:color="auto" w:fill="auto"/>
            <w:vAlign w:val="center"/>
          </w:tcPr>
          <w:p w14:paraId="20254388" w14:textId="2D3B43C0" w:rsidR="00CE68AF" w:rsidRPr="006B1A10" w:rsidRDefault="00CE68AF" w:rsidP="00FD6B51">
            <w:pPr>
              <w:spacing w:before="80" w:after="80" w:line="240" w:lineRule="auto"/>
              <w:ind w:left="-57" w:right="-57"/>
              <w:jc w:val="center"/>
              <w:rPr>
                <w:rFonts w:ascii="Times New Roman" w:hAnsi="Times New Roman" w:cs="Times New Roman"/>
                <w:sz w:val="24"/>
                <w:szCs w:val="24"/>
                <w:lang w:val="vi-VN"/>
              </w:rPr>
            </w:pPr>
            <w:r w:rsidRPr="006B1A10">
              <w:rPr>
                <w:rFonts w:ascii="Times New Roman" w:hAnsi="Times New Roman" w:cs="Times New Roman"/>
                <w:sz w:val="24"/>
                <w:szCs w:val="24"/>
              </w:rPr>
              <w:t>0,0</w:t>
            </w:r>
            <w:r w:rsidR="006B1A10" w:rsidRPr="006B1A10">
              <w:rPr>
                <w:rFonts w:ascii="Times New Roman" w:hAnsi="Times New Roman" w:cs="Times New Roman"/>
                <w:sz w:val="24"/>
                <w:szCs w:val="24"/>
                <w:lang w:val="vi-VN"/>
              </w:rPr>
              <w:t>74</w:t>
            </w:r>
          </w:p>
        </w:tc>
        <w:tc>
          <w:tcPr>
            <w:tcW w:w="667" w:type="pct"/>
            <w:shd w:val="clear" w:color="auto" w:fill="auto"/>
            <w:vAlign w:val="center"/>
          </w:tcPr>
          <w:p w14:paraId="509C7A91" w14:textId="77777777" w:rsidR="00CE68AF" w:rsidRPr="006B1A10" w:rsidRDefault="00CE68AF" w:rsidP="00FD6B51">
            <w:pPr>
              <w:spacing w:before="80" w:after="80" w:line="240" w:lineRule="auto"/>
              <w:ind w:left="-57" w:right="-57"/>
              <w:jc w:val="center"/>
              <w:rPr>
                <w:rFonts w:ascii="Times New Roman" w:hAnsi="Times New Roman" w:cs="Times New Roman"/>
                <w:sz w:val="24"/>
                <w:szCs w:val="24"/>
              </w:rPr>
            </w:pPr>
            <w:r w:rsidRPr="006B1A10">
              <w:rPr>
                <w:rFonts w:ascii="Times New Roman" w:hAnsi="Times New Roman" w:cs="Times New Roman"/>
                <w:sz w:val="24"/>
                <w:szCs w:val="24"/>
              </w:rPr>
              <w:t>&lt; 8,3</w:t>
            </w:r>
          </w:p>
        </w:tc>
        <w:tc>
          <w:tcPr>
            <w:tcW w:w="599" w:type="pct"/>
            <w:vAlign w:val="center"/>
          </w:tcPr>
          <w:p w14:paraId="1E16F56E" w14:textId="77777777" w:rsidR="00CE68AF" w:rsidRPr="006B1A10" w:rsidRDefault="00CE68AF" w:rsidP="00FD6B51">
            <w:pPr>
              <w:spacing w:before="80" w:after="80" w:line="240" w:lineRule="auto"/>
              <w:ind w:left="-57" w:right="-57"/>
              <w:jc w:val="center"/>
              <w:rPr>
                <w:rFonts w:ascii="Times New Roman" w:hAnsi="Times New Roman" w:cs="Times New Roman"/>
                <w:sz w:val="24"/>
                <w:szCs w:val="24"/>
              </w:rPr>
            </w:pPr>
            <w:r w:rsidRPr="006B1A10">
              <w:rPr>
                <w:rFonts w:ascii="Times New Roman" w:hAnsi="Times New Roman" w:cs="Times New Roman"/>
                <w:sz w:val="24"/>
                <w:szCs w:val="24"/>
              </w:rPr>
              <w:t>53,9</w:t>
            </w:r>
          </w:p>
        </w:tc>
      </w:tr>
      <w:tr w:rsidR="006B1A10" w:rsidRPr="006B1A10" w14:paraId="227AAB98" w14:textId="77777777" w:rsidTr="0019248D">
        <w:tc>
          <w:tcPr>
            <w:tcW w:w="400" w:type="pct"/>
            <w:shd w:val="clear" w:color="auto" w:fill="auto"/>
            <w:vAlign w:val="center"/>
          </w:tcPr>
          <w:p w14:paraId="27374EC2" w14:textId="77777777" w:rsidR="00CE68AF" w:rsidRPr="006B1A10" w:rsidRDefault="00CE68AF" w:rsidP="00FD6B51">
            <w:pPr>
              <w:pStyle w:val="Table"/>
              <w:numPr>
                <w:ilvl w:val="0"/>
                <w:numId w:val="43"/>
              </w:numPr>
              <w:snapToGrid w:val="0"/>
              <w:spacing w:before="80" w:after="80"/>
              <w:rPr>
                <w:rFonts w:ascii="Times New Roman" w:hAnsi="Times New Roman" w:cs="Times New Roman"/>
                <w:b w:val="0"/>
                <w:szCs w:val="24"/>
              </w:rPr>
            </w:pPr>
          </w:p>
        </w:tc>
        <w:tc>
          <w:tcPr>
            <w:tcW w:w="1333" w:type="pct"/>
            <w:shd w:val="clear" w:color="auto" w:fill="auto"/>
            <w:vAlign w:val="center"/>
          </w:tcPr>
          <w:p w14:paraId="0FD53488" w14:textId="77777777" w:rsidR="00CE68AF" w:rsidRPr="006B1A10" w:rsidRDefault="00CE68AF" w:rsidP="00FD6B51">
            <w:pPr>
              <w:spacing w:before="80" w:after="80" w:line="240" w:lineRule="auto"/>
              <w:ind w:left="-44"/>
              <w:jc w:val="center"/>
              <w:rPr>
                <w:rFonts w:ascii="Times New Roman" w:hAnsi="Times New Roman" w:cs="Times New Roman"/>
                <w:sz w:val="24"/>
                <w:szCs w:val="24"/>
                <w:lang w:val="vi-VN"/>
              </w:rPr>
            </w:pPr>
            <w:r w:rsidRPr="006B1A10">
              <w:rPr>
                <w:rFonts w:ascii="Times New Roman" w:hAnsi="Times New Roman" w:cs="Times New Roman"/>
                <w:sz w:val="24"/>
                <w:szCs w:val="24"/>
                <w:lang w:val="vi-VN"/>
              </w:rPr>
              <w:t>KK2</w:t>
            </w:r>
          </w:p>
        </w:tc>
        <w:tc>
          <w:tcPr>
            <w:tcW w:w="668" w:type="pct"/>
            <w:shd w:val="clear" w:color="auto" w:fill="auto"/>
            <w:vAlign w:val="center"/>
          </w:tcPr>
          <w:p w14:paraId="014D06E6" w14:textId="572B0F60" w:rsidR="00CE68AF" w:rsidRPr="006B1A10" w:rsidRDefault="00CE68AF" w:rsidP="00FD6B51">
            <w:pPr>
              <w:spacing w:before="80" w:after="80" w:line="240" w:lineRule="auto"/>
              <w:ind w:left="-57" w:right="-57"/>
              <w:jc w:val="center"/>
              <w:rPr>
                <w:rFonts w:ascii="Times New Roman" w:hAnsi="Times New Roman" w:cs="Times New Roman"/>
                <w:sz w:val="24"/>
                <w:szCs w:val="24"/>
                <w:lang w:val="vi-VN"/>
              </w:rPr>
            </w:pPr>
            <w:r w:rsidRPr="006B1A10">
              <w:rPr>
                <w:rFonts w:ascii="Times New Roman" w:hAnsi="Times New Roman" w:cs="Times New Roman"/>
                <w:sz w:val="24"/>
                <w:szCs w:val="24"/>
              </w:rPr>
              <w:t>0,2</w:t>
            </w:r>
            <w:r w:rsidR="006B1A10" w:rsidRPr="006B1A10">
              <w:rPr>
                <w:rFonts w:ascii="Times New Roman" w:hAnsi="Times New Roman" w:cs="Times New Roman"/>
                <w:sz w:val="24"/>
                <w:szCs w:val="24"/>
                <w:lang w:val="vi-VN"/>
              </w:rPr>
              <w:t>41</w:t>
            </w:r>
          </w:p>
        </w:tc>
        <w:tc>
          <w:tcPr>
            <w:tcW w:w="733" w:type="pct"/>
            <w:shd w:val="clear" w:color="auto" w:fill="auto"/>
            <w:vAlign w:val="center"/>
          </w:tcPr>
          <w:p w14:paraId="030E4F98" w14:textId="09C5E7CA" w:rsidR="00CE68AF" w:rsidRPr="006B1A10" w:rsidRDefault="00CE68AF" w:rsidP="00FD6B51">
            <w:pPr>
              <w:spacing w:before="80" w:after="80" w:line="240" w:lineRule="auto"/>
              <w:ind w:left="-57" w:right="-57"/>
              <w:jc w:val="center"/>
              <w:rPr>
                <w:rFonts w:ascii="Times New Roman" w:hAnsi="Times New Roman" w:cs="Times New Roman"/>
                <w:sz w:val="24"/>
                <w:szCs w:val="24"/>
                <w:lang w:val="vi-VN"/>
              </w:rPr>
            </w:pPr>
            <w:r w:rsidRPr="006B1A10">
              <w:rPr>
                <w:rFonts w:ascii="Times New Roman" w:hAnsi="Times New Roman" w:cs="Times New Roman"/>
                <w:sz w:val="24"/>
                <w:szCs w:val="24"/>
              </w:rPr>
              <w:t>0,08</w:t>
            </w:r>
            <w:r w:rsidR="006B1A10" w:rsidRPr="006B1A10">
              <w:rPr>
                <w:rFonts w:ascii="Times New Roman" w:hAnsi="Times New Roman" w:cs="Times New Roman"/>
                <w:sz w:val="24"/>
                <w:szCs w:val="24"/>
                <w:lang w:val="vi-VN"/>
              </w:rPr>
              <w:t>8</w:t>
            </w:r>
          </w:p>
        </w:tc>
        <w:tc>
          <w:tcPr>
            <w:tcW w:w="600" w:type="pct"/>
            <w:shd w:val="clear" w:color="auto" w:fill="auto"/>
            <w:vAlign w:val="center"/>
          </w:tcPr>
          <w:p w14:paraId="571029E0" w14:textId="644B9986" w:rsidR="00CE68AF" w:rsidRPr="006B1A10" w:rsidRDefault="00CE68AF" w:rsidP="00FD6B51">
            <w:pPr>
              <w:spacing w:before="80" w:after="80" w:line="240" w:lineRule="auto"/>
              <w:ind w:left="-57" w:right="-57"/>
              <w:jc w:val="center"/>
              <w:rPr>
                <w:rFonts w:ascii="Times New Roman" w:hAnsi="Times New Roman" w:cs="Times New Roman"/>
                <w:sz w:val="24"/>
                <w:szCs w:val="24"/>
                <w:lang w:val="vi-VN"/>
              </w:rPr>
            </w:pPr>
            <w:r w:rsidRPr="006B1A10">
              <w:rPr>
                <w:rFonts w:ascii="Times New Roman" w:hAnsi="Times New Roman" w:cs="Times New Roman"/>
                <w:sz w:val="24"/>
                <w:szCs w:val="24"/>
              </w:rPr>
              <w:t>0,07</w:t>
            </w:r>
            <w:r w:rsidR="006B1A10" w:rsidRPr="006B1A10">
              <w:rPr>
                <w:rFonts w:ascii="Times New Roman" w:hAnsi="Times New Roman" w:cs="Times New Roman"/>
                <w:sz w:val="24"/>
                <w:szCs w:val="24"/>
                <w:lang w:val="vi-VN"/>
              </w:rPr>
              <w:t>3</w:t>
            </w:r>
          </w:p>
        </w:tc>
        <w:tc>
          <w:tcPr>
            <w:tcW w:w="667" w:type="pct"/>
            <w:shd w:val="clear" w:color="auto" w:fill="auto"/>
            <w:vAlign w:val="center"/>
          </w:tcPr>
          <w:p w14:paraId="2223496F" w14:textId="77777777" w:rsidR="00CE68AF" w:rsidRPr="006B1A10" w:rsidRDefault="00CE68AF" w:rsidP="00FD6B51">
            <w:pPr>
              <w:spacing w:before="80" w:after="80" w:line="240" w:lineRule="auto"/>
              <w:ind w:left="-57" w:right="-57"/>
              <w:jc w:val="center"/>
              <w:rPr>
                <w:rFonts w:ascii="Times New Roman" w:hAnsi="Times New Roman" w:cs="Times New Roman"/>
                <w:sz w:val="24"/>
                <w:szCs w:val="24"/>
              </w:rPr>
            </w:pPr>
            <w:r w:rsidRPr="006B1A10">
              <w:rPr>
                <w:rFonts w:ascii="Times New Roman" w:hAnsi="Times New Roman" w:cs="Times New Roman"/>
                <w:sz w:val="24"/>
                <w:szCs w:val="24"/>
              </w:rPr>
              <w:t>&lt; 8,3</w:t>
            </w:r>
          </w:p>
        </w:tc>
        <w:tc>
          <w:tcPr>
            <w:tcW w:w="599" w:type="pct"/>
            <w:vAlign w:val="center"/>
          </w:tcPr>
          <w:p w14:paraId="3EC4E464" w14:textId="1FF0CCFE" w:rsidR="00CE68AF" w:rsidRPr="006B1A10" w:rsidRDefault="006B1A10" w:rsidP="00FD6B51">
            <w:pPr>
              <w:spacing w:before="80" w:after="80" w:line="240" w:lineRule="auto"/>
              <w:ind w:left="-57" w:right="-57"/>
              <w:jc w:val="center"/>
              <w:rPr>
                <w:rFonts w:ascii="Times New Roman" w:hAnsi="Times New Roman" w:cs="Times New Roman"/>
                <w:sz w:val="24"/>
                <w:szCs w:val="24"/>
                <w:lang w:val="vi-VN"/>
              </w:rPr>
            </w:pPr>
            <w:r w:rsidRPr="006B1A10">
              <w:rPr>
                <w:rFonts w:ascii="Times New Roman" w:hAnsi="Times New Roman" w:cs="Times New Roman"/>
                <w:sz w:val="24"/>
                <w:szCs w:val="24"/>
                <w:lang w:val="vi-VN"/>
              </w:rPr>
              <w:t>60,2</w:t>
            </w:r>
          </w:p>
        </w:tc>
      </w:tr>
      <w:tr w:rsidR="006B1A10" w:rsidRPr="006B1A10" w14:paraId="7414C38E" w14:textId="77777777" w:rsidTr="0019248D">
        <w:tc>
          <w:tcPr>
            <w:tcW w:w="5000" w:type="pct"/>
            <w:gridSpan w:val="7"/>
            <w:shd w:val="clear" w:color="auto" w:fill="auto"/>
            <w:vAlign w:val="center"/>
          </w:tcPr>
          <w:p w14:paraId="5715A2D6" w14:textId="0C8E3232" w:rsidR="004025BC" w:rsidRPr="006B1A10" w:rsidRDefault="000169B3" w:rsidP="00FD6B51">
            <w:pPr>
              <w:pStyle w:val="Table"/>
              <w:spacing w:before="80" w:after="80"/>
              <w:rPr>
                <w:rFonts w:ascii="Times New Roman" w:hAnsi="Times New Roman" w:cs="Times New Roman"/>
                <w:b w:val="0"/>
                <w:szCs w:val="24"/>
                <w:lang w:val="vi-VN"/>
              </w:rPr>
            </w:pPr>
            <w:r w:rsidRPr="006B1A10">
              <w:rPr>
                <w:rFonts w:ascii="Times New Roman" w:hAnsi="Times New Roman" w:cs="Times New Roman"/>
                <w:szCs w:val="24"/>
                <w:lang w:val="vi-VN"/>
              </w:rPr>
              <w:t>Lần 2</w:t>
            </w:r>
          </w:p>
        </w:tc>
      </w:tr>
      <w:tr w:rsidR="006B1A10" w:rsidRPr="006B1A10" w14:paraId="7DB0DAE2" w14:textId="77777777" w:rsidTr="0019248D">
        <w:tc>
          <w:tcPr>
            <w:tcW w:w="400" w:type="pct"/>
            <w:shd w:val="clear" w:color="auto" w:fill="auto"/>
            <w:vAlign w:val="center"/>
          </w:tcPr>
          <w:p w14:paraId="5B9F1A4B" w14:textId="77777777" w:rsidR="00CE68AF" w:rsidRPr="006B1A10" w:rsidRDefault="00CE68AF" w:rsidP="00FD6B51">
            <w:pPr>
              <w:pStyle w:val="Table"/>
              <w:numPr>
                <w:ilvl w:val="0"/>
                <w:numId w:val="43"/>
              </w:numPr>
              <w:snapToGrid w:val="0"/>
              <w:spacing w:before="80" w:after="80"/>
              <w:rPr>
                <w:rFonts w:ascii="Times New Roman" w:hAnsi="Times New Roman" w:cs="Times New Roman"/>
                <w:b w:val="0"/>
                <w:szCs w:val="24"/>
              </w:rPr>
            </w:pPr>
          </w:p>
        </w:tc>
        <w:tc>
          <w:tcPr>
            <w:tcW w:w="1333" w:type="pct"/>
            <w:shd w:val="clear" w:color="auto" w:fill="auto"/>
            <w:vAlign w:val="center"/>
          </w:tcPr>
          <w:p w14:paraId="01C084E5" w14:textId="77777777" w:rsidR="00CE68AF" w:rsidRPr="006B1A10" w:rsidRDefault="00CE68AF" w:rsidP="00FD6B51">
            <w:pPr>
              <w:spacing w:before="80" w:after="80" w:line="240" w:lineRule="auto"/>
              <w:ind w:left="-44"/>
              <w:jc w:val="center"/>
              <w:rPr>
                <w:rFonts w:ascii="Times New Roman" w:hAnsi="Times New Roman" w:cs="Times New Roman"/>
                <w:sz w:val="24"/>
                <w:szCs w:val="24"/>
                <w:lang w:val="vi-VN"/>
              </w:rPr>
            </w:pPr>
            <w:r w:rsidRPr="006B1A10">
              <w:rPr>
                <w:rFonts w:ascii="Times New Roman" w:hAnsi="Times New Roman" w:cs="Times New Roman"/>
                <w:sz w:val="24"/>
                <w:szCs w:val="24"/>
                <w:lang w:val="vi-VN"/>
              </w:rPr>
              <w:t>KK1</w:t>
            </w:r>
          </w:p>
        </w:tc>
        <w:tc>
          <w:tcPr>
            <w:tcW w:w="668" w:type="pct"/>
            <w:shd w:val="clear" w:color="auto" w:fill="auto"/>
            <w:vAlign w:val="center"/>
          </w:tcPr>
          <w:p w14:paraId="51B6E9E8" w14:textId="5B580431" w:rsidR="00CE68AF" w:rsidRPr="006B1A10" w:rsidRDefault="00CE68AF" w:rsidP="00FD6B51">
            <w:pPr>
              <w:spacing w:before="80" w:after="80" w:line="240" w:lineRule="auto"/>
              <w:ind w:left="-57" w:right="-57"/>
              <w:jc w:val="center"/>
              <w:rPr>
                <w:rFonts w:ascii="Times New Roman" w:hAnsi="Times New Roman" w:cs="Times New Roman"/>
                <w:sz w:val="24"/>
                <w:szCs w:val="24"/>
                <w:lang w:val="vi-VN"/>
              </w:rPr>
            </w:pPr>
            <w:r w:rsidRPr="006B1A10">
              <w:rPr>
                <w:rFonts w:ascii="Times New Roman" w:hAnsi="Times New Roman" w:cs="Times New Roman"/>
                <w:sz w:val="24"/>
                <w:szCs w:val="24"/>
              </w:rPr>
              <w:t>0,2</w:t>
            </w:r>
            <w:r w:rsidR="006B1A10" w:rsidRPr="006B1A10">
              <w:rPr>
                <w:rFonts w:ascii="Times New Roman" w:hAnsi="Times New Roman" w:cs="Times New Roman"/>
                <w:sz w:val="24"/>
                <w:szCs w:val="24"/>
                <w:lang w:val="vi-VN"/>
              </w:rPr>
              <w:t>45</w:t>
            </w:r>
          </w:p>
        </w:tc>
        <w:tc>
          <w:tcPr>
            <w:tcW w:w="733" w:type="pct"/>
            <w:shd w:val="clear" w:color="auto" w:fill="auto"/>
            <w:vAlign w:val="center"/>
          </w:tcPr>
          <w:p w14:paraId="71384345" w14:textId="7BA4FD08" w:rsidR="00CE68AF" w:rsidRPr="006B1A10" w:rsidRDefault="00CE68AF" w:rsidP="00FD6B51">
            <w:pPr>
              <w:spacing w:before="80" w:after="80" w:line="240" w:lineRule="auto"/>
              <w:ind w:left="-57" w:right="-57"/>
              <w:jc w:val="center"/>
              <w:rPr>
                <w:rFonts w:ascii="Times New Roman" w:hAnsi="Times New Roman" w:cs="Times New Roman"/>
                <w:sz w:val="24"/>
                <w:szCs w:val="24"/>
                <w:lang w:val="vi-VN"/>
              </w:rPr>
            </w:pPr>
            <w:r w:rsidRPr="006B1A10">
              <w:rPr>
                <w:rFonts w:ascii="Times New Roman" w:hAnsi="Times New Roman" w:cs="Times New Roman"/>
                <w:sz w:val="24"/>
                <w:szCs w:val="24"/>
              </w:rPr>
              <w:t>0,08</w:t>
            </w:r>
            <w:r w:rsidR="006B1A10" w:rsidRPr="006B1A10">
              <w:rPr>
                <w:rFonts w:ascii="Times New Roman" w:hAnsi="Times New Roman" w:cs="Times New Roman"/>
                <w:sz w:val="24"/>
                <w:szCs w:val="24"/>
                <w:lang w:val="vi-VN"/>
              </w:rPr>
              <w:t>8</w:t>
            </w:r>
          </w:p>
        </w:tc>
        <w:tc>
          <w:tcPr>
            <w:tcW w:w="600" w:type="pct"/>
            <w:shd w:val="clear" w:color="auto" w:fill="auto"/>
            <w:vAlign w:val="center"/>
          </w:tcPr>
          <w:p w14:paraId="1679A4AE" w14:textId="3F16C2E8" w:rsidR="00CE68AF" w:rsidRPr="006B1A10" w:rsidRDefault="00CE68AF" w:rsidP="00FD6B51">
            <w:pPr>
              <w:spacing w:before="80" w:after="80" w:line="240" w:lineRule="auto"/>
              <w:ind w:left="-57" w:right="-57"/>
              <w:jc w:val="center"/>
              <w:rPr>
                <w:rFonts w:ascii="Times New Roman" w:hAnsi="Times New Roman" w:cs="Times New Roman"/>
                <w:sz w:val="24"/>
                <w:szCs w:val="24"/>
                <w:lang w:val="vi-VN"/>
              </w:rPr>
            </w:pPr>
            <w:r w:rsidRPr="006B1A10">
              <w:rPr>
                <w:rFonts w:ascii="Times New Roman" w:hAnsi="Times New Roman" w:cs="Times New Roman"/>
                <w:sz w:val="24"/>
                <w:szCs w:val="24"/>
              </w:rPr>
              <w:t>0,0</w:t>
            </w:r>
            <w:r w:rsidR="006B1A10" w:rsidRPr="006B1A10">
              <w:rPr>
                <w:rFonts w:ascii="Times New Roman" w:hAnsi="Times New Roman" w:cs="Times New Roman"/>
                <w:sz w:val="24"/>
                <w:szCs w:val="24"/>
                <w:lang w:val="vi-VN"/>
              </w:rPr>
              <w:t>73</w:t>
            </w:r>
          </w:p>
        </w:tc>
        <w:tc>
          <w:tcPr>
            <w:tcW w:w="667" w:type="pct"/>
            <w:shd w:val="clear" w:color="auto" w:fill="auto"/>
            <w:vAlign w:val="center"/>
          </w:tcPr>
          <w:p w14:paraId="53AF6F5E" w14:textId="77777777" w:rsidR="00CE68AF" w:rsidRPr="006B1A10" w:rsidRDefault="00CE68AF" w:rsidP="00FD6B51">
            <w:pPr>
              <w:spacing w:before="80" w:after="80" w:line="240" w:lineRule="auto"/>
              <w:ind w:left="-57" w:right="-57"/>
              <w:jc w:val="center"/>
              <w:rPr>
                <w:rFonts w:ascii="Times New Roman" w:hAnsi="Times New Roman" w:cs="Times New Roman"/>
                <w:sz w:val="24"/>
                <w:szCs w:val="24"/>
              </w:rPr>
            </w:pPr>
            <w:r w:rsidRPr="006B1A10">
              <w:rPr>
                <w:rFonts w:ascii="Times New Roman" w:hAnsi="Times New Roman" w:cs="Times New Roman"/>
                <w:sz w:val="24"/>
                <w:szCs w:val="24"/>
              </w:rPr>
              <w:t>&lt; 8,3</w:t>
            </w:r>
          </w:p>
        </w:tc>
        <w:tc>
          <w:tcPr>
            <w:tcW w:w="599" w:type="pct"/>
            <w:vAlign w:val="center"/>
          </w:tcPr>
          <w:p w14:paraId="0C503FEB" w14:textId="02AE1193" w:rsidR="00CE68AF" w:rsidRPr="006B1A10" w:rsidRDefault="006B1A10" w:rsidP="00FD6B51">
            <w:pPr>
              <w:spacing w:before="80" w:after="80" w:line="240" w:lineRule="auto"/>
              <w:ind w:left="-57" w:right="-57"/>
              <w:jc w:val="center"/>
              <w:rPr>
                <w:rFonts w:ascii="Times New Roman" w:hAnsi="Times New Roman" w:cs="Times New Roman"/>
                <w:sz w:val="24"/>
                <w:szCs w:val="24"/>
                <w:lang w:val="vi-VN"/>
              </w:rPr>
            </w:pPr>
            <w:r w:rsidRPr="006B1A10">
              <w:rPr>
                <w:rFonts w:ascii="Times New Roman" w:hAnsi="Times New Roman" w:cs="Times New Roman"/>
                <w:sz w:val="24"/>
                <w:szCs w:val="24"/>
                <w:lang w:val="vi-VN"/>
              </w:rPr>
              <w:t>60,8</w:t>
            </w:r>
          </w:p>
        </w:tc>
      </w:tr>
      <w:tr w:rsidR="006B1A10" w:rsidRPr="006B1A10" w14:paraId="11CCD2ED" w14:textId="77777777" w:rsidTr="0019248D">
        <w:tc>
          <w:tcPr>
            <w:tcW w:w="400" w:type="pct"/>
            <w:shd w:val="clear" w:color="auto" w:fill="auto"/>
            <w:vAlign w:val="center"/>
          </w:tcPr>
          <w:p w14:paraId="04C9F901" w14:textId="77777777" w:rsidR="00CE68AF" w:rsidRPr="006B1A10" w:rsidRDefault="00CE68AF" w:rsidP="00FD6B51">
            <w:pPr>
              <w:pStyle w:val="Table"/>
              <w:numPr>
                <w:ilvl w:val="0"/>
                <w:numId w:val="43"/>
              </w:numPr>
              <w:snapToGrid w:val="0"/>
              <w:spacing w:before="80" w:after="80"/>
              <w:rPr>
                <w:rFonts w:ascii="Times New Roman" w:hAnsi="Times New Roman" w:cs="Times New Roman"/>
                <w:b w:val="0"/>
                <w:szCs w:val="24"/>
              </w:rPr>
            </w:pPr>
          </w:p>
        </w:tc>
        <w:tc>
          <w:tcPr>
            <w:tcW w:w="1333" w:type="pct"/>
            <w:shd w:val="clear" w:color="auto" w:fill="auto"/>
            <w:vAlign w:val="center"/>
          </w:tcPr>
          <w:p w14:paraId="53625A3A" w14:textId="77777777" w:rsidR="00CE68AF" w:rsidRPr="006B1A10" w:rsidRDefault="00CE68AF" w:rsidP="00FD6B51">
            <w:pPr>
              <w:spacing w:before="80" w:after="80" w:line="240" w:lineRule="auto"/>
              <w:ind w:left="-44"/>
              <w:jc w:val="center"/>
              <w:rPr>
                <w:rFonts w:ascii="Times New Roman" w:hAnsi="Times New Roman" w:cs="Times New Roman"/>
                <w:sz w:val="24"/>
                <w:szCs w:val="24"/>
                <w:lang w:val="vi-VN"/>
              </w:rPr>
            </w:pPr>
            <w:r w:rsidRPr="006B1A10">
              <w:rPr>
                <w:rFonts w:ascii="Times New Roman" w:hAnsi="Times New Roman" w:cs="Times New Roman"/>
                <w:sz w:val="24"/>
                <w:szCs w:val="24"/>
                <w:lang w:val="vi-VN"/>
              </w:rPr>
              <w:t>KK2</w:t>
            </w:r>
          </w:p>
        </w:tc>
        <w:tc>
          <w:tcPr>
            <w:tcW w:w="668" w:type="pct"/>
            <w:shd w:val="clear" w:color="auto" w:fill="auto"/>
            <w:vAlign w:val="center"/>
          </w:tcPr>
          <w:p w14:paraId="7F2C4C1E" w14:textId="7B5CFAB6" w:rsidR="00CE68AF" w:rsidRPr="006B1A10" w:rsidRDefault="00CE68AF" w:rsidP="00FD6B51">
            <w:pPr>
              <w:spacing w:before="80" w:after="80" w:line="240" w:lineRule="auto"/>
              <w:ind w:left="-57" w:right="-57"/>
              <w:jc w:val="center"/>
              <w:rPr>
                <w:rFonts w:ascii="Times New Roman" w:hAnsi="Times New Roman" w:cs="Times New Roman"/>
                <w:sz w:val="24"/>
                <w:szCs w:val="24"/>
                <w:lang w:val="vi-VN"/>
              </w:rPr>
            </w:pPr>
            <w:r w:rsidRPr="006B1A10">
              <w:rPr>
                <w:rFonts w:ascii="Times New Roman" w:hAnsi="Times New Roman" w:cs="Times New Roman"/>
                <w:sz w:val="24"/>
                <w:szCs w:val="24"/>
              </w:rPr>
              <w:t>0,2</w:t>
            </w:r>
            <w:r w:rsidR="006B1A10" w:rsidRPr="006B1A10">
              <w:rPr>
                <w:rFonts w:ascii="Times New Roman" w:hAnsi="Times New Roman" w:cs="Times New Roman"/>
                <w:sz w:val="24"/>
                <w:szCs w:val="24"/>
                <w:lang w:val="vi-VN"/>
              </w:rPr>
              <w:t>52</w:t>
            </w:r>
          </w:p>
        </w:tc>
        <w:tc>
          <w:tcPr>
            <w:tcW w:w="733" w:type="pct"/>
            <w:shd w:val="clear" w:color="auto" w:fill="auto"/>
            <w:vAlign w:val="center"/>
          </w:tcPr>
          <w:p w14:paraId="61710E10" w14:textId="2E1FB260" w:rsidR="00CE68AF" w:rsidRPr="006B1A10" w:rsidRDefault="00CE68AF" w:rsidP="00FD6B51">
            <w:pPr>
              <w:spacing w:before="80" w:after="80" w:line="240" w:lineRule="auto"/>
              <w:ind w:left="-57" w:right="-57"/>
              <w:jc w:val="center"/>
              <w:rPr>
                <w:rFonts w:ascii="Times New Roman" w:hAnsi="Times New Roman" w:cs="Times New Roman"/>
                <w:sz w:val="24"/>
                <w:szCs w:val="24"/>
                <w:lang w:val="vi-VN"/>
              </w:rPr>
            </w:pPr>
            <w:r w:rsidRPr="006B1A10">
              <w:rPr>
                <w:rFonts w:ascii="Times New Roman" w:hAnsi="Times New Roman" w:cs="Times New Roman"/>
                <w:sz w:val="24"/>
                <w:szCs w:val="24"/>
              </w:rPr>
              <w:t>0,08</w:t>
            </w:r>
            <w:r w:rsidR="006B1A10" w:rsidRPr="006B1A10">
              <w:rPr>
                <w:rFonts w:ascii="Times New Roman" w:hAnsi="Times New Roman" w:cs="Times New Roman"/>
                <w:sz w:val="24"/>
                <w:szCs w:val="24"/>
                <w:lang w:val="vi-VN"/>
              </w:rPr>
              <w:t>9</w:t>
            </w:r>
          </w:p>
        </w:tc>
        <w:tc>
          <w:tcPr>
            <w:tcW w:w="600" w:type="pct"/>
            <w:shd w:val="clear" w:color="auto" w:fill="auto"/>
            <w:vAlign w:val="center"/>
          </w:tcPr>
          <w:p w14:paraId="49355CB2" w14:textId="7F70A7AF" w:rsidR="00CE68AF" w:rsidRPr="006B1A10" w:rsidRDefault="00CE68AF" w:rsidP="00FD6B51">
            <w:pPr>
              <w:spacing w:before="80" w:after="80" w:line="240" w:lineRule="auto"/>
              <w:ind w:left="-57" w:right="-57"/>
              <w:jc w:val="center"/>
              <w:rPr>
                <w:rFonts w:ascii="Times New Roman" w:hAnsi="Times New Roman" w:cs="Times New Roman"/>
                <w:sz w:val="24"/>
                <w:szCs w:val="24"/>
                <w:lang w:val="vi-VN"/>
              </w:rPr>
            </w:pPr>
            <w:r w:rsidRPr="006B1A10">
              <w:rPr>
                <w:rFonts w:ascii="Times New Roman" w:hAnsi="Times New Roman" w:cs="Times New Roman"/>
                <w:sz w:val="24"/>
                <w:szCs w:val="24"/>
              </w:rPr>
              <w:t>0,0</w:t>
            </w:r>
            <w:r w:rsidR="006B1A10" w:rsidRPr="006B1A10">
              <w:rPr>
                <w:rFonts w:ascii="Times New Roman" w:hAnsi="Times New Roman" w:cs="Times New Roman"/>
                <w:sz w:val="24"/>
                <w:szCs w:val="24"/>
                <w:lang w:val="vi-VN"/>
              </w:rPr>
              <w:t>75</w:t>
            </w:r>
          </w:p>
        </w:tc>
        <w:tc>
          <w:tcPr>
            <w:tcW w:w="667" w:type="pct"/>
            <w:shd w:val="clear" w:color="auto" w:fill="auto"/>
            <w:vAlign w:val="center"/>
          </w:tcPr>
          <w:p w14:paraId="1F31ED2F" w14:textId="77777777" w:rsidR="00CE68AF" w:rsidRPr="006B1A10" w:rsidRDefault="00CE68AF" w:rsidP="00FD6B51">
            <w:pPr>
              <w:spacing w:before="80" w:after="80" w:line="240" w:lineRule="auto"/>
              <w:ind w:left="-57" w:right="-57"/>
              <w:jc w:val="center"/>
              <w:rPr>
                <w:rFonts w:ascii="Times New Roman" w:hAnsi="Times New Roman" w:cs="Times New Roman"/>
                <w:sz w:val="24"/>
                <w:szCs w:val="24"/>
              </w:rPr>
            </w:pPr>
            <w:r w:rsidRPr="006B1A10">
              <w:rPr>
                <w:rFonts w:ascii="Times New Roman" w:hAnsi="Times New Roman" w:cs="Times New Roman"/>
                <w:sz w:val="24"/>
                <w:szCs w:val="24"/>
              </w:rPr>
              <w:t>&lt; 8,3</w:t>
            </w:r>
          </w:p>
        </w:tc>
        <w:tc>
          <w:tcPr>
            <w:tcW w:w="599" w:type="pct"/>
            <w:vAlign w:val="center"/>
          </w:tcPr>
          <w:p w14:paraId="5964F9B7" w14:textId="5D217148" w:rsidR="00CE68AF" w:rsidRPr="006B1A10" w:rsidRDefault="006B1A10" w:rsidP="00FD6B51">
            <w:pPr>
              <w:spacing w:before="80" w:after="80" w:line="240" w:lineRule="auto"/>
              <w:ind w:left="-57" w:right="-57"/>
              <w:jc w:val="center"/>
              <w:rPr>
                <w:rFonts w:ascii="Times New Roman" w:hAnsi="Times New Roman" w:cs="Times New Roman"/>
                <w:sz w:val="24"/>
                <w:szCs w:val="24"/>
                <w:lang w:val="vi-VN"/>
              </w:rPr>
            </w:pPr>
            <w:r w:rsidRPr="006B1A10">
              <w:rPr>
                <w:rFonts w:ascii="Times New Roman" w:hAnsi="Times New Roman" w:cs="Times New Roman"/>
                <w:sz w:val="24"/>
                <w:szCs w:val="24"/>
                <w:lang w:val="vi-VN"/>
              </w:rPr>
              <w:t>61,5</w:t>
            </w:r>
          </w:p>
        </w:tc>
      </w:tr>
      <w:tr w:rsidR="006B1A10" w:rsidRPr="006B1A10" w14:paraId="02B175D2" w14:textId="77777777" w:rsidTr="0019248D">
        <w:tc>
          <w:tcPr>
            <w:tcW w:w="5000" w:type="pct"/>
            <w:gridSpan w:val="7"/>
            <w:shd w:val="clear" w:color="auto" w:fill="auto"/>
            <w:vAlign w:val="center"/>
          </w:tcPr>
          <w:p w14:paraId="79C481B8" w14:textId="29C23E3B" w:rsidR="004025BC" w:rsidRPr="006B1A10" w:rsidRDefault="000169B3" w:rsidP="00FD6B51">
            <w:pPr>
              <w:pStyle w:val="Table"/>
              <w:spacing w:before="80" w:after="80"/>
              <w:rPr>
                <w:rFonts w:ascii="Times New Roman" w:hAnsi="Times New Roman" w:cs="Times New Roman"/>
                <w:szCs w:val="24"/>
                <w:lang w:val="vi-VN"/>
              </w:rPr>
            </w:pPr>
            <w:r w:rsidRPr="006B1A10">
              <w:rPr>
                <w:rFonts w:ascii="Times New Roman" w:hAnsi="Times New Roman" w:cs="Times New Roman"/>
                <w:szCs w:val="24"/>
                <w:lang w:val="vi-VN"/>
              </w:rPr>
              <w:t xml:space="preserve">Lần 3 </w:t>
            </w:r>
          </w:p>
        </w:tc>
      </w:tr>
      <w:tr w:rsidR="006B1A10" w:rsidRPr="006B1A10" w14:paraId="373F2129" w14:textId="77777777" w:rsidTr="0019248D">
        <w:tc>
          <w:tcPr>
            <w:tcW w:w="400" w:type="pct"/>
            <w:shd w:val="clear" w:color="auto" w:fill="auto"/>
            <w:vAlign w:val="center"/>
          </w:tcPr>
          <w:p w14:paraId="6D01A412" w14:textId="77777777" w:rsidR="00CE68AF" w:rsidRPr="006B1A10" w:rsidRDefault="00CE68AF" w:rsidP="00FD6B51">
            <w:pPr>
              <w:pStyle w:val="Table"/>
              <w:numPr>
                <w:ilvl w:val="0"/>
                <w:numId w:val="43"/>
              </w:numPr>
              <w:snapToGrid w:val="0"/>
              <w:spacing w:before="80" w:after="80"/>
              <w:rPr>
                <w:rFonts w:ascii="Times New Roman" w:hAnsi="Times New Roman" w:cs="Times New Roman"/>
                <w:b w:val="0"/>
                <w:szCs w:val="24"/>
              </w:rPr>
            </w:pPr>
          </w:p>
        </w:tc>
        <w:tc>
          <w:tcPr>
            <w:tcW w:w="1333" w:type="pct"/>
            <w:shd w:val="clear" w:color="auto" w:fill="auto"/>
            <w:vAlign w:val="center"/>
          </w:tcPr>
          <w:p w14:paraId="73003BE0" w14:textId="77777777" w:rsidR="00CE68AF" w:rsidRPr="006B1A10" w:rsidRDefault="00CE68AF" w:rsidP="00FD6B51">
            <w:pPr>
              <w:spacing w:before="80" w:after="80" w:line="240" w:lineRule="auto"/>
              <w:ind w:left="-44"/>
              <w:jc w:val="center"/>
              <w:rPr>
                <w:rFonts w:ascii="Times New Roman" w:hAnsi="Times New Roman" w:cs="Times New Roman"/>
                <w:sz w:val="24"/>
                <w:szCs w:val="24"/>
                <w:lang w:val="vi-VN"/>
              </w:rPr>
            </w:pPr>
            <w:r w:rsidRPr="006B1A10">
              <w:rPr>
                <w:rFonts w:ascii="Times New Roman" w:hAnsi="Times New Roman" w:cs="Times New Roman"/>
                <w:sz w:val="24"/>
                <w:szCs w:val="24"/>
                <w:lang w:val="vi-VN"/>
              </w:rPr>
              <w:t>KK1</w:t>
            </w:r>
          </w:p>
        </w:tc>
        <w:tc>
          <w:tcPr>
            <w:tcW w:w="668" w:type="pct"/>
            <w:shd w:val="clear" w:color="auto" w:fill="auto"/>
            <w:vAlign w:val="center"/>
          </w:tcPr>
          <w:p w14:paraId="6B060286" w14:textId="60F01AD3" w:rsidR="00CE68AF" w:rsidRPr="006B1A10" w:rsidRDefault="00CE68AF" w:rsidP="00FD6B51">
            <w:pPr>
              <w:spacing w:before="80" w:after="80" w:line="240" w:lineRule="auto"/>
              <w:ind w:left="-57" w:right="-57"/>
              <w:jc w:val="center"/>
              <w:rPr>
                <w:rFonts w:ascii="Times New Roman" w:hAnsi="Times New Roman" w:cs="Times New Roman"/>
                <w:sz w:val="24"/>
                <w:szCs w:val="24"/>
                <w:lang w:val="vi-VN"/>
              </w:rPr>
            </w:pPr>
            <w:r w:rsidRPr="006B1A10">
              <w:rPr>
                <w:rFonts w:ascii="Times New Roman" w:hAnsi="Times New Roman" w:cs="Times New Roman"/>
                <w:sz w:val="24"/>
                <w:szCs w:val="24"/>
              </w:rPr>
              <w:t>0,23</w:t>
            </w:r>
            <w:r w:rsidR="006B1A10" w:rsidRPr="006B1A10">
              <w:rPr>
                <w:rFonts w:ascii="Times New Roman" w:hAnsi="Times New Roman" w:cs="Times New Roman"/>
                <w:sz w:val="24"/>
                <w:szCs w:val="24"/>
                <w:lang w:val="vi-VN"/>
              </w:rPr>
              <w:t>1</w:t>
            </w:r>
          </w:p>
        </w:tc>
        <w:tc>
          <w:tcPr>
            <w:tcW w:w="733" w:type="pct"/>
            <w:shd w:val="clear" w:color="auto" w:fill="auto"/>
            <w:vAlign w:val="center"/>
          </w:tcPr>
          <w:p w14:paraId="609BBC26" w14:textId="47FF5E37" w:rsidR="00CE68AF" w:rsidRPr="006B1A10" w:rsidRDefault="00CE68AF" w:rsidP="00FD6B51">
            <w:pPr>
              <w:spacing w:before="80" w:after="80" w:line="240" w:lineRule="auto"/>
              <w:ind w:left="-57" w:right="-57"/>
              <w:jc w:val="center"/>
              <w:rPr>
                <w:rFonts w:ascii="Times New Roman" w:hAnsi="Times New Roman" w:cs="Times New Roman"/>
                <w:sz w:val="24"/>
                <w:szCs w:val="24"/>
                <w:lang w:val="vi-VN"/>
              </w:rPr>
            </w:pPr>
            <w:r w:rsidRPr="006B1A10">
              <w:rPr>
                <w:rFonts w:ascii="Times New Roman" w:hAnsi="Times New Roman" w:cs="Times New Roman"/>
                <w:sz w:val="24"/>
                <w:szCs w:val="24"/>
              </w:rPr>
              <w:t>0,0</w:t>
            </w:r>
            <w:r w:rsidR="006B1A10" w:rsidRPr="006B1A10">
              <w:rPr>
                <w:rFonts w:ascii="Times New Roman" w:hAnsi="Times New Roman" w:cs="Times New Roman"/>
                <w:sz w:val="24"/>
                <w:szCs w:val="24"/>
                <w:lang w:val="vi-VN"/>
              </w:rPr>
              <w:t>86</w:t>
            </w:r>
          </w:p>
        </w:tc>
        <w:tc>
          <w:tcPr>
            <w:tcW w:w="600" w:type="pct"/>
            <w:shd w:val="clear" w:color="auto" w:fill="auto"/>
            <w:vAlign w:val="center"/>
          </w:tcPr>
          <w:p w14:paraId="518DE62E" w14:textId="1CCDA21E" w:rsidR="00CE68AF" w:rsidRPr="006B1A10" w:rsidRDefault="00CE68AF" w:rsidP="00FD6B51">
            <w:pPr>
              <w:spacing w:before="80" w:after="80" w:line="240" w:lineRule="auto"/>
              <w:ind w:left="-57" w:right="-57"/>
              <w:jc w:val="center"/>
              <w:rPr>
                <w:rFonts w:ascii="Times New Roman" w:hAnsi="Times New Roman" w:cs="Times New Roman"/>
                <w:sz w:val="24"/>
                <w:szCs w:val="24"/>
                <w:lang w:val="vi-VN"/>
              </w:rPr>
            </w:pPr>
            <w:r w:rsidRPr="006B1A10">
              <w:rPr>
                <w:rFonts w:ascii="Times New Roman" w:hAnsi="Times New Roman" w:cs="Times New Roman"/>
                <w:sz w:val="24"/>
                <w:szCs w:val="24"/>
              </w:rPr>
              <w:t>0,0</w:t>
            </w:r>
            <w:r w:rsidR="006B1A10" w:rsidRPr="006B1A10">
              <w:rPr>
                <w:rFonts w:ascii="Times New Roman" w:hAnsi="Times New Roman" w:cs="Times New Roman"/>
                <w:sz w:val="24"/>
                <w:szCs w:val="24"/>
                <w:lang w:val="vi-VN"/>
              </w:rPr>
              <w:t>72</w:t>
            </w:r>
          </w:p>
        </w:tc>
        <w:tc>
          <w:tcPr>
            <w:tcW w:w="667" w:type="pct"/>
            <w:shd w:val="clear" w:color="auto" w:fill="auto"/>
            <w:vAlign w:val="center"/>
          </w:tcPr>
          <w:p w14:paraId="4BC44D86" w14:textId="77777777" w:rsidR="00CE68AF" w:rsidRPr="006B1A10" w:rsidRDefault="00CE68AF" w:rsidP="00FD6B51">
            <w:pPr>
              <w:spacing w:before="80" w:after="80" w:line="240" w:lineRule="auto"/>
              <w:ind w:left="-57" w:right="-57"/>
              <w:jc w:val="center"/>
              <w:rPr>
                <w:rFonts w:ascii="Times New Roman" w:hAnsi="Times New Roman" w:cs="Times New Roman"/>
                <w:sz w:val="24"/>
                <w:szCs w:val="24"/>
              </w:rPr>
            </w:pPr>
            <w:r w:rsidRPr="006B1A10">
              <w:rPr>
                <w:rFonts w:ascii="Times New Roman" w:hAnsi="Times New Roman" w:cs="Times New Roman"/>
                <w:sz w:val="24"/>
                <w:szCs w:val="24"/>
              </w:rPr>
              <w:t>&lt; 8,3</w:t>
            </w:r>
          </w:p>
        </w:tc>
        <w:tc>
          <w:tcPr>
            <w:tcW w:w="599" w:type="pct"/>
            <w:vAlign w:val="center"/>
          </w:tcPr>
          <w:p w14:paraId="44DEED37" w14:textId="007E3FA1" w:rsidR="00CE68AF" w:rsidRPr="006B1A10" w:rsidRDefault="00CE68AF" w:rsidP="00FD6B51">
            <w:pPr>
              <w:spacing w:before="80" w:after="80" w:line="240" w:lineRule="auto"/>
              <w:ind w:left="-57" w:right="-57"/>
              <w:jc w:val="center"/>
              <w:rPr>
                <w:rFonts w:ascii="Times New Roman" w:hAnsi="Times New Roman" w:cs="Times New Roman"/>
                <w:sz w:val="24"/>
                <w:szCs w:val="24"/>
                <w:lang w:val="vi-VN"/>
              </w:rPr>
            </w:pPr>
            <w:r w:rsidRPr="006B1A10">
              <w:rPr>
                <w:rFonts w:ascii="Times New Roman" w:hAnsi="Times New Roman" w:cs="Times New Roman"/>
                <w:sz w:val="24"/>
                <w:szCs w:val="24"/>
              </w:rPr>
              <w:t>5</w:t>
            </w:r>
            <w:r w:rsidR="006B1A10" w:rsidRPr="006B1A10">
              <w:rPr>
                <w:rFonts w:ascii="Times New Roman" w:hAnsi="Times New Roman" w:cs="Times New Roman"/>
                <w:sz w:val="24"/>
                <w:szCs w:val="24"/>
                <w:lang w:val="vi-VN"/>
              </w:rPr>
              <w:t>8,3</w:t>
            </w:r>
          </w:p>
        </w:tc>
      </w:tr>
      <w:tr w:rsidR="006B1A10" w:rsidRPr="006B1A10" w14:paraId="6F6A76A3" w14:textId="77777777" w:rsidTr="0019248D">
        <w:tc>
          <w:tcPr>
            <w:tcW w:w="400" w:type="pct"/>
            <w:shd w:val="clear" w:color="auto" w:fill="auto"/>
            <w:vAlign w:val="center"/>
          </w:tcPr>
          <w:p w14:paraId="0BE7F4FE" w14:textId="77777777" w:rsidR="00CE68AF" w:rsidRPr="006B1A10" w:rsidRDefault="00CE68AF" w:rsidP="00FD6B51">
            <w:pPr>
              <w:pStyle w:val="Table"/>
              <w:numPr>
                <w:ilvl w:val="0"/>
                <w:numId w:val="43"/>
              </w:numPr>
              <w:snapToGrid w:val="0"/>
              <w:spacing w:before="80" w:after="80"/>
              <w:rPr>
                <w:rFonts w:ascii="Times New Roman" w:hAnsi="Times New Roman" w:cs="Times New Roman"/>
                <w:b w:val="0"/>
                <w:szCs w:val="24"/>
              </w:rPr>
            </w:pPr>
          </w:p>
        </w:tc>
        <w:tc>
          <w:tcPr>
            <w:tcW w:w="1333" w:type="pct"/>
            <w:shd w:val="clear" w:color="auto" w:fill="auto"/>
            <w:vAlign w:val="center"/>
          </w:tcPr>
          <w:p w14:paraId="5CAE789B" w14:textId="77777777" w:rsidR="00CE68AF" w:rsidRPr="006B1A10" w:rsidRDefault="00CE68AF" w:rsidP="00FD6B51">
            <w:pPr>
              <w:spacing w:before="80" w:after="80" w:line="240" w:lineRule="auto"/>
              <w:ind w:left="-44"/>
              <w:jc w:val="center"/>
              <w:rPr>
                <w:rFonts w:ascii="Times New Roman" w:hAnsi="Times New Roman" w:cs="Times New Roman"/>
                <w:sz w:val="24"/>
                <w:szCs w:val="24"/>
                <w:lang w:val="vi-VN"/>
              </w:rPr>
            </w:pPr>
            <w:r w:rsidRPr="006B1A10">
              <w:rPr>
                <w:rFonts w:ascii="Times New Roman" w:hAnsi="Times New Roman" w:cs="Times New Roman"/>
                <w:sz w:val="24"/>
                <w:szCs w:val="24"/>
                <w:lang w:val="vi-VN"/>
              </w:rPr>
              <w:t>KK2</w:t>
            </w:r>
          </w:p>
        </w:tc>
        <w:tc>
          <w:tcPr>
            <w:tcW w:w="668" w:type="pct"/>
            <w:shd w:val="clear" w:color="auto" w:fill="auto"/>
            <w:vAlign w:val="center"/>
          </w:tcPr>
          <w:p w14:paraId="2C55C553" w14:textId="463BFDBD" w:rsidR="00CE68AF" w:rsidRPr="006B1A10" w:rsidRDefault="00CE68AF" w:rsidP="00FD6B51">
            <w:pPr>
              <w:spacing w:before="80" w:after="80" w:line="240" w:lineRule="auto"/>
              <w:ind w:left="-57" w:right="-57"/>
              <w:jc w:val="center"/>
              <w:rPr>
                <w:rFonts w:ascii="Times New Roman" w:hAnsi="Times New Roman" w:cs="Times New Roman"/>
                <w:sz w:val="24"/>
                <w:szCs w:val="24"/>
                <w:lang w:val="vi-VN"/>
              </w:rPr>
            </w:pPr>
            <w:r w:rsidRPr="006B1A10">
              <w:rPr>
                <w:rFonts w:ascii="Times New Roman" w:hAnsi="Times New Roman" w:cs="Times New Roman"/>
                <w:sz w:val="24"/>
                <w:szCs w:val="24"/>
              </w:rPr>
              <w:t>0,2</w:t>
            </w:r>
            <w:r w:rsidR="006B1A10" w:rsidRPr="006B1A10">
              <w:rPr>
                <w:rFonts w:ascii="Times New Roman" w:hAnsi="Times New Roman" w:cs="Times New Roman"/>
                <w:sz w:val="24"/>
                <w:szCs w:val="24"/>
                <w:lang w:val="vi-VN"/>
              </w:rPr>
              <w:t>29</w:t>
            </w:r>
          </w:p>
        </w:tc>
        <w:tc>
          <w:tcPr>
            <w:tcW w:w="733" w:type="pct"/>
            <w:shd w:val="clear" w:color="auto" w:fill="auto"/>
            <w:vAlign w:val="center"/>
          </w:tcPr>
          <w:p w14:paraId="717FD405" w14:textId="461DA7D7" w:rsidR="00CE68AF" w:rsidRPr="006B1A10" w:rsidRDefault="00CE68AF" w:rsidP="00FD6B51">
            <w:pPr>
              <w:spacing w:before="80" w:after="80" w:line="240" w:lineRule="auto"/>
              <w:ind w:left="-57" w:right="-57"/>
              <w:jc w:val="center"/>
              <w:rPr>
                <w:rFonts w:ascii="Times New Roman" w:hAnsi="Times New Roman" w:cs="Times New Roman"/>
                <w:sz w:val="24"/>
                <w:szCs w:val="24"/>
                <w:lang w:val="vi-VN"/>
              </w:rPr>
            </w:pPr>
            <w:r w:rsidRPr="006B1A10">
              <w:rPr>
                <w:rFonts w:ascii="Times New Roman" w:hAnsi="Times New Roman" w:cs="Times New Roman"/>
                <w:sz w:val="24"/>
                <w:szCs w:val="24"/>
              </w:rPr>
              <w:t>0,08</w:t>
            </w:r>
            <w:r w:rsidR="006B1A10" w:rsidRPr="006B1A10">
              <w:rPr>
                <w:rFonts w:ascii="Times New Roman" w:hAnsi="Times New Roman" w:cs="Times New Roman"/>
                <w:sz w:val="24"/>
                <w:szCs w:val="24"/>
                <w:lang w:val="vi-VN"/>
              </w:rPr>
              <w:t>7</w:t>
            </w:r>
          </w:p>
        </w:tc>
        <w:tc>
          <w:tcPr>
            <w:tcW w:w="600" w:type="pct"/>
            <w:shd w:val="clear" w:color="auto" w:fill="auto"/>
            <w:vAlign w:val="center"/>
          </w:tcPr>
          <w:p w14:paraId="4FF5BFF9" w14:textId="6DB06AE9" w:rsidR="00CE68AF" w:rsidRPr="006B1A10" w:rsidRDefault="00CE68AF" w:rsidP="00FD6B51">
            <w:pPr>
              <w:spacing w:before="80" w:after="80" w:line="240" w:lineRule="auto"/>
              <w:ind w:left="-57" w:right="-57"/>
              <w:jc w:val="center"/>
              <w:rPr>
                <w:rFonts w:ascii="Times New Roman" w:hAnsi="Times New Roman" w:cs="Times New Roman"/>
                <w:sz w:val="24"/>
                <w:szCs w:val="24"/>
                <w:lang w:val="vi-VN"/>
              </w:rPr>
            </w:pPr>
            <w:r w:rsidRPr="006B1A10">
              <w:rPr>
                <w:rFonts w:ascii="Times New Roman" w:hAnsi="Times New Roman" w:cs="Times New Roman"/>
                <w:sz w:val="24"/>
                <w:szCs w:val="24"/>
              </w:rPr>
              <w:t>0,0</w:t>
            </w:r>
            <w:r w:rsidR="006B1A10" w:rsidRPr="006B1A10">
              <w:rPr>
                <w:rFonts w:ascii="Times New Roman" w:hAnsi="Times New Roman" w:cs="Times New Roman"/>
                <w:sz w:val="24"/>
                <w:szCs w:val="24"/>
                <w:lang w:val="vi-VN"/>
              </w:rPr>
              <w:t>71</w:t>
            </w:r>
          </w:p>
        </w:tc>
        <w:tc>
          <w:tcPr>
            <w:tcW w:w="667" w:type="pct"/>
            <w:shd w:val="clear" w:color="auto" w:fill="auto"/>
            <w:vAlign w:val="center"/>
          </w:tcPr>
          <w:p w14:paraId="21D28C8D" w14:textId="77777777" w:rsidR="00CE68AF" w:rsidRPr="006B1A10" w:rsidRDefault="00CE68AF" w:rsidP="00FD6B51">
            <w:pPr>
              <w:spacing w:before="80" w:after="80" w:line="240" w:lineRule="auto"/>
              <w:ind w:left="-57" w:right="-57"/>
              <w:jc w:val="center"/>
              <w:rPr>
                <w:rFonts w:ascii="Times New Roman" w:hAnsi="Times New Roman" w:cs="Times New Roman"/>
                <w:sz w:val="24"/>
                <w:szCs w:val="24"/>
              </w:rPr>
            </w:pPr>
            <w:r w:rsidRPr="006B1A10">
              <w:rPr>
                <w:rFonts w:ascii="Times New Roman" w:hAnsi="Times New Roman" w:cs="Times New Roman"/>
                <w:sz w:val="24"/>
                <w:szCs w:val="24"/>
              </w:rPr>
              <w:t>&lt; 8,3</w:t>
            </w:r>
          </w:p>
        </w:tc>
        <w:tc>
          <w:tcPr>
            <w:tcW w:w="599" w:type="pct"/>
            <w:vAlign w:val="center"/>
          </w:tcPr>
          <w:p w14:paraId="2566AF94" w14:textId="3E800DD3" w:rsidR="00CE68AF" w:rsidRPr="006B1A10" w:rsidRDefault="00CE68AF" w:rsidP="00FD6B51">
            <w:pPr>
              <w:spacing w:before="80" w:after="80" w:line="240" w:lineRule="auto"/>
              <w:ind w:left="-57" w:right="-57"/>
              <w:jc w:val="center"/>
              <w:rPr>
                <w:rFonts w:ascii="Times New Roman" w:hAnsi="Times New Roman" w:cs="Times New Roman"/>
                <w:sz w:val="24"/>
                <w:szCs w:val="24"/>
                <w:lang w:val="vi-VN"/>
              </w:rPr>
            </w:pPr>
            <w:r w:rsidRPr="006B1A10">
              <w:rPr>
                <w:rFonts w:ascii="Times New Roman" w:hAnsi="Times New Roman" w:cs="Times New Roman"/>
                <w:sz w:val="24"/>
                <w:szCs w:val="24"/>
              </w:rPr>
              <w:t>5</w:t>
            </w:r>
            <w:r w:rsidR="006B1A10" w:rsidRPr="006B1A10">
              <w:rPr>
                <w:rFonts w:ascii="Times New Roman" w:hAnsi="Times New Roman" w:cs="Times New Roman"/>
                <w:sz w:val="24"/>
                <w:szCs w:val="24"/>
                <w:lang w:val="vi-VN"/>
              </w:rPr>
              <w:t>9,5</w:t>
            </w:r>
          </w:p>
        </w:tc>
      </w:tr>
      <w:tr w:rsidR="006B1A10" w:rsidRPr="006B1A10" w14:paraId="574CFBD8" w14:textId="77777777" w:rsidTr="0019248D">
        <w:tc>
          <w:tcPr>
            <w:tcW w:w="1733" w:type="pct"/>
            <w:gridSpan w:val="2"/>
            <w:shd w:val="clear" w:color="auto" w:fill="auto"/>
            <w:vAlign w:val="center"/>
          </w:tcPr>
          <w:p w14:paraId="62563C0E" w14:textId="77777777" w:rsidR="004025BC" w:rsidRPr="006B1A10" w:rsidRDefault="004025BC" w:rsidP="00FD6B51">
            <w:pPr>
              <w:spacing w:before="80" w:after="80" w:line="240" w:lineRule="auto"/>
              <w:jc w:val="center"/>
              <w:rPr>
                <w:rFonts w:ascii="Times New Roman" w:hAnsi="Times New Roman" w:cs="Times New Roman"/>
                <w:b/>
                <w:bCs/>
                <w:sz w:val="24"/>
                <w:szCs w:val="24"/>
              </w:rPr>
            </w:pPr>
            <w:r w:rsidRPr="006B1A10">
              <w:rPr>
                <w:rFonts w:ascii="Times New Roman" w:hAnsi="Times New Roman" w:cs="Times New Roman"/>
                <w:b/>
                <w:sz w:val="24"/>
                <w:szCs w:val="24"/>
              </w:rPr>
              <w:t>QCVN 05:2013/BTNMT</w:t>
            </w:r>
          </w:p>
        </w:tc>
        <w:tc>
          <w:tcPr>
            <w:tcW w:w="668" w:type="pct"/>
            <w:shd w:val="clear" w:color="auto" w:fill="auto"/>
            <w:vAlign w:val="center"/>
          </w:tcPr>
          <w:p w14:paraId="214AD435" w14:textId="77777777" w:rsidR="004025BC" w:rsidRPr="006B1A10" w:rsidRDefault="004025BC" w:rsidP="00FD6B51">
            <w:pPr>
              <w:spacing w:before="80" w:after="80" w:line="240" w:lineRule="auto"/>
              <w:jc w:val="center"/>
              <w:rPr>
                <w:rFonts w:ascii="Times New Roman" w:hAnsi="Times New Roman" w:cs="Times New Roman"/>
                <w:b/>
                <w:bCs/>
                <w:sz w:val="24"/>
                <w:szCs w:val="24"/>
              </w:rPr>
            </w:pPr>
            <w:r w:rsidRPr="006B1A10">
              <w:rPr>
                <w:rFonts w:ascii="Times New Roman" w:hAnsi="Times New Roman" w:cs="Times New Roman"/>
                <w:b/>
                <w:bCs/>
                <w:sz w:val="24"/>
                <w:szCs w:val="24"/>
              </w:rPr>
              <w:t>0,3</w:t>
            </w:r>
          </w:p>
        </w:tc>
        <w:tc>
          <w:tcPr>
            <w:tcW w:w="733" w:type="pct"/>
            <w:shd w:val="clear" w:color="auto" w:fill="auto"/>
            <w:vAlign w:val="center"/>
          </w:tcPr>
          <w:p w14:paraId="4EBBB70A" w14:textId="77777777" w:rsidR="004025BC" w:rsidRPr="006B1A10" w:rsidRDefault="004025BC" w:rsidP="00FD6B51">
            <w:pPr>
              <w:spacing w:before="80" w:after="80" w:line="240" w:lineRule="auto"/>
              <w:jc w:val="center"/>
              <w:rPr>
                <w:rFonts w:ascii="Times New Roman" w:hAnsi="Times New Roman" w:cs="Times New Roman"/>
                <w:b/>
                <w:bCs/>
                <w:sz w:val="24"/>
                <w:szCs w:val="24"/>
              </w:rPr>
            </w:pPr>
            <w:r w:rsidRPr="006B1A10">
              <w:rPr>
                <w:rFonts w:ascii="Times New Roman" w:hAnsi="Times New Roman" w:cs="Times New Roman"/>
                <w:b/>
                <w:bCs/>
                <w:sz w:val="24"/>
                <w:szCs w:val="24"/>
              </w:rPr>
              <w:t>0,35</w:t>
            </w:r>
          </w:p>
        </w:tc>
        <w:tc>
          <w:tcPr>
            <w:tcW w:w="600" w:type="pct"/>
            <w:shd w:val="clear" w:color="auto" w:fill="auto"/>
            <w:vAlign w:val="center"/>
          </w:tcPr>
          <w:p w14:paraId="1269E6E8" w14:textId="77777777" w:rsidR="004025BC" w:rsidRPr="006B1A10" w:rsidRDefault="004025BC" w:rsidP="00FD6B51">
            <w:pPr>
              <w:spacing w:before="80" w:after="80" w:line="240" w:lineRule="auto"/>
              <w:jc w:val="center"/>
              <w:rPr>
                <w:rFonts w:ascii="Times New Roman" w:hAnsi="Times New Roman" w:cs="Times New Roman"/>
                <w:b/>
                <w:bCs/>
                <w:sz w:val="24"/>
                <w:szCs w:val="24"/>
              </w:rPr>
            </w:pPr>
            <w:r w:rsidRPr="006B1A10">
              <w:rPr>
                <w:rFonts w:ascii="Times New Roman" w:hAnsi="Times New Roman" w:cs="Times New Roman"/>
                <w:b/>
                <w:bCs/>
                <w:sz w:val="24"/>
                <w:szCs w:val="24"/>
              </w:rPr>
              <w:t>0,2</w:t>
            </w:r>
          </w:p>
        </w:tc>
        <w:tc>
          <w:tcPr>
            <w:tcW w:w="667" w:type="pct"/>
            <w:shd w:val="clear" w:color="auto" w:fill="auto"/>
            <w:vAlign w:val="center"/>
          </w:tcPr>
          <w:p w14:paraId="03CC17D2" w14:textId="77777777" w:rsidR="004025BC" w:rsidRPr="006B1A10" w:rsidRDefault="004025BC" w:rsidP="00FD6B51">
            <w:pPr>
              <w:spacing w:before="80" w:after="80" w:line="240" w:lineRule="auto"/>
              <w:jc w:val="center"/>
              <w:rPr>
                <w:rFonts w:ascii="Times New Roman" w:hAnsi="Times New Roman" w:cs="Times New Roman"/>
                <w:b/>
                <w:bCs/>
                <w:sz w:val="24"/>
                <w:szCs w:val="24"/>
              </w:rPr>
            </w:pPr>
            <w:r w:rsidRPr="006B1A10">
              <w:rPr>
                <w:rFonts w:ascii="Times New Roman" w:hAnsi="Times New Roman" w:cs="Times New Roman"/>
                <w:b/>
                <w:bCs/>
                <w:sz w:val="24"/>
                <w:szCs w:val="24"/>
              </w:rPr>
              <w:t>30</w:t>
            </w:r>
          </w:p>
        </w:tc>
        <w:tc>
          <w:tcPr>
            <w:tcW w:w="599" w:type="pct"/>
            <w:vAlign w:val="center"/>
          </w:tcPr>
          <w:p w14:paraId="47BA75FB" w14:textId="77777777" w:rsidR="004025BC" w:rsidRPr="006B1A10" w:rsidRDefault="004025BC" w:rsidP="00FD6B51">
            <w:pPr>
              <w:spacing w:before="80" w:after="80" w:line="240" w:lineRule="auto"/>
              <w:jc w:val="center"/>
              <w:rPr>
                <w:rFonts w:ascii="Times New Roman" w:hAnsi="Times New Roman" w:cs="Times New Roman"/>
                <w:bCs/>
                <w:i/>
                <w:sz w:val="24"/>
                <w:szCs w:val="24"/>
                <w:lang w:val="pt-BR"/>
              </w:rPr>
            </w:pPr>
            <w:r w:rsidRPr="006B1A10">
              <w:rPr>
                <w:rFonts w:ascii="Times New Roman" w:hAnsi="Times New Roman" w:cs="Times New Roman"/>
                <w:bCs/>
                <w:i/>
                <w:sz w:val="24"/>
                <w:szCs w:val="24"/>
                <w:lang w:val="pt-BR"/>
              </w:rPr>
              <w:t>-</w:t>
            </w:r>
          </w:p>
        </w:tc>
      </w:tr>
      <w:tr w:rsidR="006B1A10" w:rsidRPr="006B1A10" w14:paraId="30E9D2FA" w14:textId="77777777" w:rsidTr="0019248D">
        <w:tc>
          <w:tcPr>
            <w:tcW w:w="1733" w:type="pct"/>
            <w:gridSpan w:val="2"/>
            <w:shd w:val="clear" w:color="auto" w:fill="auto"/>
            <w:vAlign w:val="center"/>
          </w:tcPr>
          <w:p w14:paraId="3F666942" w14:textId="77777777" w:rsidR="004025BC" w:rsidRPr="006B1A10" w:rsidRDefault="004025BC" w:rsidP="00FD6B51">
            <w:pPr>
              <w:spacing w:before="80" w:after="80" w:line="240" w:lineRule="auto"/>
              <w:jc w:val="center"/>
              <w:rPr>
                <w:rFonts w:ascii="Times New Roman" w:hAnsi="Times New Roman" w:cs="Times New Roman"/>
                <w:b/>
                <w:sz w:val="24"/>
                <w:szCs w:val="24"/>
                <w:lang w:val="vi-VN"/>
              </w:rPr>
            </w:pPr>
            <w:r w:rsidRPr="006B1A10">
              <w:rPr>
                <w:rFonts w:ascii="Times New Roman" w:hAnsi="Times New Roman" w:cs="Times New Roman"/>
                <w:b/>
                <w:sz w:val="24"/>
                <w:szCs w:val="24"/>
              </w:rPr>
              <w:t>QCVN 26:2010</w:t>
            </w:r>
            <w:r w:rsidRPr="006B1A10">
              <w:rPr>
                <w:rFonts w:ascii="Times New Roman" w:hAnsi="Times New Roman" w:cs="Times New Roman"/>
                <w:b/>
                <w:sz w:val="24"/>
                <w:szCs w:val="24"/>
                <w:lang w:val="vi-VN"/>
              </w:rPr>
              <w:t>/BTNMT</w:t>
            </w:r>
          </w:p>
        </w:tc>
        <w:tc>
          <w:tcPr>
            <w:tcW w:w="668" w:type="pct"/>
            <w:shd w:val="clear" w:color="auto" w:fill="auto"/>
            <w:vAlign w:val="center"/>
          </w:tcPr>
          <w:p w14:paraId="56E0D002" w14:textId="77777777" w:rsidR="004025BC" w:rsidRPr="006B1A10" w:rsidRDefault="004025BC" w:rsidP="00FD6B51">
            <w:pPr>
              <w:spacing w:before="80" w:after="80" w:line="240" w:lineRule="auto"/>
              <w:jc w:val="center"/>
              <w:rPr>
                <w:rFonts w:ascii="Times New Roman" w:hAnsi="Times New Roman" w:cs="Times New Roman"/>
                <w:b/>
                <w:bCs/>
                <w:sz w:val="24"/>
                <w:szCs w:val="24"/>
              </w:rPr>
            </w:pPr>
            <w:r w:rsidRPr="006B1A10">
              <w:rPr>
                <w:rFonts w:ascii="Times New Roman" w:hAnsi="Times New Roman" w:cs="Times New Roman"/>
                <w:b/>
                <w:bCs/>
                <w:sz w:val="24"/>
                <w:szCs w:val="24"/>
              </w:rPr>
              <w:t>-</w:t>
            </w:r>
          </w:p>
        </w:tc>
        <w:tc>
          <w:tcPr>
            <w:tcW w:w="733" w:type="pct"/>
            <w:shd w:val="clear" w:color="auto" w:fill="auto"/>
            <w:vAlign w:val="center"/>
          </w:tcPr>
          <w:p w14:paraId="0998BE10" w14:textId="77777777" w:rsidR="004025BC" w:rsidRPr="006B1A10" w:rsidRDefault="004025BC" w:rsidP="00FD6B51">
            <w:pPr>
              <w:spacing w:before="80" w:after="80" w:line="240" w:lineRule="auto"/>
              <w:jc w:val="center"/>
              <w:rPr>
                <w:rFonts w:ascii="Times New Roman" w:hAnsi="Times New Roman" w:cs="Times New Roman"/>
                <w:b/>
                <w:bCs/>
                <w:sz w:val="24"/>
                <w:szCs w:val="24"/>
              </w:rPr>
            </w:pPr>
            <w:r w:rsidRPr="006B1A10">
              <w:rPr>
                <w:rFonts w:ascii="Times New Roman" w:hAnsi="Times New Roman" w:cs="Times New Roman"/>
                <w:b/>
                <w:bCs/>
                <w:sz w:val="24"/>
                <w:szCs w:val="24"/>
              </w:rPr>
              <w:t>-</w:t>
            </w:r>
          </w:p>
        </w:tc>
        <w:tc>
          <w:tcPr>
            <w:tcW w:w="600" w:type="pct"/>
            <w:shd w:val="clear" w:color="auto" w:fill="auto"/>
            <w:vAlign w:val="center"/>
          </w:tcPr>
          <w:p w14:paraId="43C01D6A" w14:textId="77777777" w:rsidR="004025BC" w:rsidRPr="006B1A10" w:rsidRDefault="004025BC" w:rsidP="00FD6B51">
            <w:pPr>
              <w:spacing w:before="80" w:after="80" w:line="240" w:lineRule="auto"/>
              <w:jc w:val="center"/>
              <w:rPr>
                <w:rFonts w:ascii="Times New Roman" w:hAnsi="Times New Roman" w:cs="Times New Roman"/>
                <w:b/>
                <w:bCs/>
                <w:sz w:val="24"/>
                <w:szCs w:val="24"/>
              </w:rPr>
            </w:pPr>
            <w:r w:rsidRPr="006B1A10">
              <w:rPr>
                <w:rFonts w:ascii="Times New Roman" w:hAnsi="Times New Roman" w:cs="Times New Roman"/>
                <w:b/>
                <w:bCs/>
                <w:sz w:val="24"/>
                <w:szCs w:val="24"/>
              </w:rPr>
              <w:t>-</w:t>
            </w:r>
          </w:p>
        </w:tc>
        <w:tc>
          <w:tcPr>
            <w:tcW w:w="667" w:type="pct"/>
            <w:shd w:val="clear" w:color="auto" w:fill="auto"/>
            <w:vAlign w:val="center"/>
          </w:tcPr>
          <w:p w14:paraId="3C354ECA" w14:textId="77777777" w:rsidR="004025BC" w:rsidRPr="006B1A10" w:rsidRDefault="004025BC" w:rsidP="00FD6B51">
            <w:pPr>
              <w:spacing w:before="80" w:after="80" w:line="240" w:lineRule="auto"/>
              <w:jc w:val="center"/>
              <w:rPr>
                <w:rFonts w:ascii="Times New Roman" w:hAnsi="Times New Roman" w:cs="Times New Roman"/>
                <w:b/>
                <w:bCs/>
                <w:sz w:val="24"/>
                <w:szCs w:val="24"/>
              </w:rPr>
            </w:pPr>
            <w:r w:rsidRPr="006B1A10">
              <w:rPr>
                <w:rFonts w:ascii="Times New Roman" w:hAnsi="Times New Roman" w:cs="Times New Roman"/>
                <w:b/>
                <w:bCs/>
                <w:sz w:val="24"/>
                <w:szCs w:val="24"/>
              </w:rPr>
              <w:t>-</w:t>
            </w:r>
          </w:p>
        </w:tc>
        <w:tc>
          <w:tcPr>
            <w:tcW w:w="599" w:type="pct"/>
            <w:vAlign w:val="center"/>
          </w:tcPr>
          <w:p w14:paraId="641C68B5" w14:textId="77777777" w:rsidR="004025BC" w:rsidRPr="006B1A10" w:rsidRDefault="004025BC" w:rsidP="00FD6B51">
            <w:pPr>
              <w:spacing w:before="80" w:after="80" w:line="240" w:lineRule="auto"/>
              <w:jc w:val="center"/>
              <w:rPr>
                <w:rFonts w:ascii="Times New Roman" w:hAnsi="Times New Roman" w:cs="Times New Roman"/>
                <w:b/>
                <w:bCs/>
                <w:sz w:val="24"/>
                <w:szCs w:val="24"/>
                <w:lang w:val="pt-BR"/>
              </w:rPr>
            </w:pPr>
            <w:r w:rsidRPr="006B1A10">
              <w:rPr>
                <w:rFonts w:ascii="Times New Roman" w:hAnsi="Times New Roman" w:cs="Times New Roman"/>
                <w:b/>
                <w:bCs/>
                <w:sz w:val="24"/>
                <w:szCs w:val="24"/>
                <w:lang w:val="pt-BR"/>
              </w:rPr>
              <w:t>≤ 70</w:t>
            </w:r>
          </w:p>
        </w:tc>
      </w:tr>
    </w:tbl>
    <w:p w14:paraId="154F97E4" w14:textId="0A9563E9" w:rsidR="004025BC" w:rsidRPr="006B1A10" w:rsidRDefault="004025BC" w:rsidP="004025BC">
      <w:pPr>
        <w:spacing w:before="120" w:after="120" w:line="240" w:lineRule="auto"/>
        <w:jc w:val="right"/>
        <w:rPr>
          <w:rFonts w:ascii="Times New Roman" w:hAnsi="Times New Roman" w:cs="Times New Roman"/>
          <w:i/>
          <w:iCs/>
          <w:sz w:val="24"/>
          <w:szCs w:val="24"/>
          <w:lang w:val="vi-VN"/>
        </w:rPr>
      </w:pPr>
      <w:r w:rsidRPr="006B1A10">
        <w:rPr>
          <w:rFonts w:ascii="Times New Roman" w:hAnsi="Times New Roman" w:cs="Times New Roman"/>
          <w:i/>
          <w:iCs/>
          <w:sz w:val="24"/>
          <w:szCs w:val="24"/>
          <w:lang w:val="vi-VN"/>
        </w:rPr>
        <w:t xml:space="preserve">   (Nguồn: </w:t>
      </w:r>
      <w:r w:rsidRPr="006B1A10">
        <w:rPr>
          <w:rFonts w:ascii="Times New Roman" w:hAnsi="Times New Roman" w:cs="Times New Roman"/>
          <w:i/>
          <w:sz w:val="24"/>
          <w:szCs w:val="24"/>
          <w:lang w:val="vi-VN"/>
        </w:rPr>
        <w:t>Công ty TNHH KHCN và phân tích môi trường Phương Nam</w:t>
      </w:r>
      <w:r w:rsidRPr="006B1A10">
        <w:rPr>
          <w:rFonts w:ascii="Times New Roman" w:hAnsi="Times New Roman" w:cs="Times New Roman"/>
          <w:i/>
          <w:iCs/>
          <w:sz w:val="24"/>
          <w:szCs w:val="24"/>
          <w:lang w:val="vi-VN"/>
        </w:rPr>
        <w:t>, 202</w:t>
      </w:r>
      <w:r w:rsidR="006B1A10" w:rsidRPr="006B1A10">
        <w:rPr>
          <w:rFonts w:ascii="Times New Roman" w:hAnsi="Times New Roman" w:cs="Times New Roman"/>
          <w:i/>
          <w:iCs/>
          <w:sz w:val="24"/>
          <w:szCs w:val="24"/>
          <w:lang w:val="vi-VN"/>
        </w:rPr>
        <w:t>3</w:t>
      </w:r>
      <w:r w:rsidRPr="006B1A10">
        <w:rPr>
          <w:rFonts w:ascii="Times New Roman" w:hAnsi="Times New Roman" w:cs="Times New Roman"/>
          <w:i/>
          <w:iCs/>
          <w:sz w:val="24"/>
          <w:szCs w:val="24"/>
          <w:lang w:val="vi-VN"/>
        </w:rPr>
        <w:t xml:space="preserve">) </w:t>
      </w:r>
    </w:p>
    <w:p w14:paraId="2982BBDA" w14:textId="77777777" w:rsidR="004025BC" w:rsidRPr="006B1A10" w:rsidRDefault="004025BC" w:rsidP="004025BC">
      <w:pPr>
        <w:spacing w:before="120" w:after="120" w:line="240" w:lineRule="auto"/>
        <w:ind w:firstLine="426"/>
        <w:jc w:val="both"/>
        <w:rPr>
          <w:rFonts w:ascii="Times New Roman" w:hAnsi="Times New Roman" w:cs="Times New Roman"/>
          <w:sz w:val="26"/>
          <w:szCs w:val="26"/>
          <w:lang w:val="vi-VN"/>
        </w:rPr>
      </w:pPr>
      <w:r w:rsidRPr="006B1A10">
        <w:rPr>
          <w:rFonts w:ascii="Times New Roman" w:hAnsi="Times New Roman" w:cs="Times New Roman"/>
          <w:b/>
          <w:iCs/>
          <w:sz w:val="26"/>
          <w:szCs w:val="26"/>
          <w:lang w:val="vi-VN"/>
        </w:rPr>
        <w:t>Nhận xét:</w:t>
      </w:r>
      <w:r w:rsidRPr="006B1A10">
        <w:rPr>
          <w:rFonts w:ascii="Times New Roman" w:hAnsi="Times New Roman" w:cs="Times New Roman"/>
          <w:i/>
          <w:iCs/>
          <w:sz w:val="26"/>
          <w:szCs w:val="26"/>
          <w:lang w:val="vi-VN"/>
        </w:rPr>
        <w:t xml:space="preserve"> </w:t>
      </w:r>
      <w:r w:rsidRPr="006B1A10">
        <w:rPr>
          <w:rFonts w:ascii="Times New Roman" w:hAnsi="Times New Roman" w:cs="Times New Roman"/>
          <w:iCs/>
          <w:sz w:val="26"/>
          <w:szCs w:val="26"/>
          <w:lang w:val="vi-VN"/>
        </w:rPr>
        <w:t>K</w:t>
      </w:r>
      <w:r w:rsidRPr="006B1A10">
        <w:rPr>
          <w:rFonts w:ascii="Times New Roman" w:hAnsi="Times New Roman" w:cs="Times New Roman"/>
          <w:sz w:val="26"/>
          <w:szCs w:val="26"/>
          <w:lang w:val="vi-VN"/>
        </w:rPr>
        <w:t xml:space="preserve">ết quả phân tích cho thấy nồng các chỉ tiêu ô nhiễm trong không khí tại các vị trí lấy mẫu không khí xung quanh dự án đều đạt quy chuẩn quy định. </w:t>
      </w:r>
    </w:p>
    <w:p w14:paraId="176D729D" w14:textId="3121E7CE" w:rsidR="00CE68AF" w:rsidRPr="006B1A10" w:rsidRDefault="00CE68AF" w:rsidP="005B2485">
      <w:pPr>
        <w:pStyle w:val="bang1"/>
      </w:pPr>
      <w:bookmarkStart w:id="158" w:name="_Toc140509928"/>
      <w:r w:rsidRPr="006B1A10">
        <w:t>Bảng 3.</w:t>
      </w:r>
      <w:r w:rsidRPr="006B1A10">
        <w:fldChar w:fldCharType="begin"/>
      </w:r>
      <w:r w:rsidRPr="006B1A10">
        <w:instrText xml:space="preserve"> SEQ Bảng_3. \* ARABIC </w:instrText>
      </w:r>
      <w:r w:rsidRPr="006B1A10">
        <w:fldChar w:fldCharType="separate"/>
      </w:r>
      <w:r w:rsidR="006B1A10" w:rsidRPr="006B1A10">
        <w:rPr>
          <w:noProof/>
        </w:rPr>
        <w:t>5</w:t>
      </w:r>
      <w:r w:rsidRPr="006B1A10">
        <w:rPr>
          <w:noProof/>
        </w:rPr>
        <w:fldChar w:fldCharType="end"/>
      </w:r>
      <w:r w:rsidRPr="006B1A10">
        <w:t xml:space="preserve"> Kết quả phân tích môi trường đất khu vực dự án</w:t>
      </w:r>
      <w:bookmarkEnd w:id="158"/>
    </w:p>
    <w:tbl>
      <w:tblPr>
        <w:tblW w:w="50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2346"/>
        <w:gridCol w:w="980"/>
        <w:gridCol w:w="1282"/>
        <w:gridCol w:w="1282"/>
        <w:gridCol w:w="1325"/>
        <w:gridCol w:w="2376"/>
      </w:tblGrid>
      <w:tr w:rsidR="006B1A10" w:rsidRPr="006B1A10" w14:paraId="35ED6A31" w14:textId="77777777" w:rsidTr="006B1A10">
        <w:trPr>
          <w:trHeight w:val="186"/>
          <w:tblHeader/>
        </w:trPr>
        <w:tc>
          <w:tcPr>
            <w:tcW w:w="273" w:type="pct"/>
            <w:vMerge w:val="restart"/>
            <w:shd w:val="clear" w:color="auto" w:fill="DDFFFF"/>
            <w:vAlign w:val="center"/>
          </w:tcPr>
          <w:p w14:paraId="5CD2B166" w14:textId="77777777" w:rsidR="00CE68AF" w:rsidRPr="006B1A10" w:rsidRDefault="00CE68AF" w:rsidP="00FD6B51">
            <w:pPr>
              <w:spacing w:before="120" w:after="120" w:line="240" w:lineRule="auto"/>
              <w:jc w:val="center"/>
              <w:rPr>
                <w:rFonts w:ascii="Times New Roman" w:hAnsi="Times New Roman" w:cs="Times New Roman"/>
                <w:b/>
                <w:sz w:val="24"/>
                <w:szCs w:val="24"/>
              </w:rPr>
            </w:pPr>
            <w:r w:rsidRPr="006B1A10">
              <w:rPr>
                <w:rFonts w:ascii="Times New Roman" w:hAnsi="Times New Roman" w:cs="Times New Roman"/>
                <w:b/>
                <w:sz w:val="24"/>
                <w:szCs w:val="24"/>
              </w:rPr>
              <w:t>TT</w:t>
            </w:r>
          </w:p>
        </w:tc>
        <w:tc>
          <w:tcPr>
            <w:tcW w:w="1156" w:type="pct"/>
            <w:vMerge w:val="restart"/>
            <w:shd w:val="clear" w:color="auto" w:fill="DDFFFF"/>
            <w:vAlign w:val="center"/>
          </w:tcPr>
          <w:p w14:paraId="19EC7105" w14:textId="77777777" w:rsidR="00CE68AF" w:rsidRPr="006B1A10" w:rsidRDefault="00CE68AF" w:rsidP="00FD6B51">
            <w:pPr>
              <w:spacing w:before="120" w:after="120" w:line="240" w:lineRule="auto"/>
              <w:jc w:val="center"/>
              <w:rPr>
                <w:rFonts w:ascii="Times New Roman" w:hAnsi="Times New Roman" w:cs="Times New Roman"/>
                <w:b/>
                <w:sz w:val="24"/>
                <w:szCs w:val="24"/>
              </w:rPr>
            </w:pPr>
            <w:r w:rsidRPr="006B1A10">
              <w:rPr>
                <w:rFonts w:ascii="Times New Roman" w:hAnsi="Times New Roman" w:cs="Times New Roman"/>
                <w:b/>
                <w:sz w:val="24"/>
                <w:szCs w:val="24"/>
              </w:rPr>
              <w:t>Chỉ tiêu phân tích</w:t>
            </w:r>
          </w:p>
        </w:tc>
        <w:tc>
          <w:tcPr>
            <w:tcW w:w="483" w:type="pct"/>
            <w:vMerge w:val="restart"/>
            <w:shd w:val="clear" w:color="auto" w:fill="DDFFFF"/>
            <w:vAlign w:val="center"/>
          </w:tcPr>
          <w:p w14:paraId="1EB893ED" w14:textId="77777777" w:rsidR="00CE68AF" w:rsidRPr="006B1A10" w:rsidRDefault="00CE68AF" w:rsidP="00FD6B51">
            <w:pPr>
              <w:spacing w:before="120" w:after="120" w:line="240" w:lineRule="auto"/>
              <w:jc w:val="center"/>
              <w:rPr>
                <w:rFonts w:ascii="Times New Roman" w:hAnsi="Times New Roman" w:cs="Times New Roman"/>
                <w:b/>
                <w:sz w:val="24"/>
                <w:szCs w:val="24"/>
              </w:rPr>
            </w:pPr>
            <w:r w:rsidRPr="006B1A10">
              <w:rPr>
                <w:rFonts w:ascii="Times New Roman" w:hAnsi="Times New Roman" w:cs="Times New Roman"/>
                <w:b/>
                <w:sz w:val="24"/>
                <w:szCs w:val="24"/>
              </w:rPr>
              <w:t>Đơn vị</w:t>
            </w:r>
          </w:p>
        </w:tc>
        <w:tc>
          <w:tcPr>
            <w:tcW w:w="1917" w:type="pct"/>
            <w:gridSpan w:val="3"/>
            <w:shd w:val="clear" w:color="auto" w:fill="DDFFFF"/>
            <w:vAlign w:val="center"/>
          </w:tcPr>
          <w:p w14:paraId="2A0FAD09" w14:textId="77777777" w:rsidR="00CE68AF" w:rsidRPr="006B1A10" w:rsidRDefault="00CE68AF" w:rsidP="00FD6B51">
            <w:pPr>
              <w:spacing w:before="120" w:after="120" w:line="240" w:lineRule="auto"/>
              <w:jc w:val="center"/>
              <w:rPr>
                <w:rFonts w:ascii="Times New Roman" w:hAnsi="Times New Roman" w:cs="Times New Roman"/>
                <w:b/>
                <w:sz w:val="24"/>
                <w:szCs w:val="24"/>
              </w:rPr>
            </w:pPr>
            <w:r w:rsidRPr="006B1A10">
              <w:rPr>
                <w:rFonts w:ascii="Times New Roman" w:hAnsi="Times New Roman" w:cs="Times New Roman"/>
                <w:b/>
                <w:sz w:val="24"/>
                <w:szCs w:val="24"/>
              </w:rPr>
              <w:t>Kết quả</w:t>
            </w:r>
          </w:p>
        </w:tc>
        <w:tc>
          <w:tcPr>
            <w:tcW w:w="1172" w:type="pct"/>
            <w:vMerge w:val="restart"/>
            <w:shd w:val="clear" w:color="auto" w:fill="DDFFFF"/>
            <w:vAlign w:val="center"/>
          </w:tcPr>
          <w:p w14:paraId="366E061D" w14:textId="77777777" w:rsidR="00CE68AF" w:rsidRPr="006B1A10" w:rsidRDefault="00CE68AF" w:rsidP="00FD6B51">
            <w:pPr>
              <w:spacing w:before="120" w:after="120" w:line="240" w:lineRule="auto"/>
              <w:jc w:val="center"/>
              <w:rPr>
                <w:rFonts w:ascii="Times New Roman" w:hAnsi="Times New Roman" w:cs="Times New Roman"/>
                <w:b/>
                <w:sz w:val="24"/>
                <w:szCs w:val="24"/>
              </w:rPr>
            </w:pPr>
            <w:r w:rsidRPr="006B1A10">
              <w:rPr>
                <w:rFonts w:ascii="Times New Roman" w:hAnsi="Times New Roman" w:cs="Times New Roman"/>
                <w:b/>
                <w:sz w:val="24"/>
                <w:szCs w:val="24"/>
              </w:rPr>
              <w:t>QCVN 03 -MT:2015/BTNMT</w:t>
            </w:r>
            <w:r w:rsidRPr="006B1A10">
              <w:rPr>
                <w:rFonts w:ascii="Times New Roman" w:hAnsi="Times New Roman" w:cs="Times New Roman"/>
                <w:b/>
                <w:sz w:val="24"/>
                <w:szCs w:val="24"/>
              </w:rPr>
              <w:br/>
              <w:t>Đất công nghiệp</w:t>
            </w:r>
          </w:p>
        </w:tc>
      </w:tr>
      <w:tr w:rsidR="006B1A10" w:rsidRPr="006B1A10" w14:paraId="412798B8" w14:textId="77777777" w:rsidTr="006B1A10">
        <w:trPr>
          <w:trHeight w:val="358"/>
          <w:tblHeader/>
        </w:trPr>
        <w:tc>
          <w:tcPr>
            <w:tcW w:w="273" w:type="pct"/>
            <w:vMerge/>
            <w:shd w:val="clear" w:color="auto" w:fill="auto"/>
            <w:vAlign w:val="center"/>
          </w:tcPr>
          <w:p w14:paraId="700FA39A" w14:textId="77777777" w:rsidR="00CE68AF" w:rsidRPr="006B1A10" w:rsidRDefault="00CE68AF" w:rsidP="00FD6B51">
            <w:pPr>
              <w:spacing w:before="120" w:after="120" w:line="240" w:lineRule="auto"/>
              <w:jc w:val="center"/>
              <w:rPr>
                <w:rFonts w:ascii="Times New Roman" w:hAnsi="Times New Roman" w:cs="Times New Roman"/>
                <w:b/>
                <w:sz w:val="24"/>
                <w:szCs w:val="24"/>
              </w:rPr>
            </w:pPr>
          </w:p>
        </w:tc>
        <w:tc>
          <w:tcPr>
            <w:tcW w:w="1156" w:type="pct"/>
            <w:vMerge/>
            <w:shd w:val="clear" w:color="auto" w:fill="auto"/>
            <w:vAlign w:val="center"/>
          </w:tcPr>
          <w:p w14:paraId="230447EE" w14:textId="77777777" w:rsidR="00CE68AF" w:rsidRPr="006B1A10" w:rsidRDefault="00CE68AF" w:rsidP="00FD6B51">
            <w:pPr>
              <w:spacing w:before="120" w:after="120" w:line="240" w:lineRule="auto"/>
              <w:jc w:val="center"/>
              <w:rPr>
                <w:rFonts w:ascii="Times New Roman" w:hAnsi="Times New Roman" w:cs="Times New Roman"/>
                <w:b/>
                <w:sz w:val="24"/>
                <w:szCs w:val="24"/>
              </w:rPr>
            </w:pPr>
          </w:p>
        </w:tc>
        <w:tc>
          <w:tcPr>
            <w:tcW w:w="483" w:type="pct"/>
            <w:vMerge/>
            <w:shd w:val="clear" w:color="auto" w:fill="auto"/>
            <w:vAlign w:val="center"/>
          </w:tcPr>
          <w:p w14:paraId="76482809" w14:textId="77777777" w:rsidR="00CE68AF" w:rsidRPr="006B1A10" w:rsidRDefault="00CE68AF" w:rsidP="00FD6B51">
            <w:pPr>
              <w:spacing w:before="120" w:after="120" w:line="240" w:lineRule="auto"/>
              <w:jc w:val="center"/>
              <w:rPr>
                <w:rFonts w:ascii="Times New Roman" w:hAnsi="Times New Roman" w:cs="Times New Roman"/>
                <w:b/>
                <w:sz w:val="24"/>
                <w:szCs w:val="24"/>
              </w:rPr>
            </w:pPr>
          </w:p>
        </w:tc>
        <w:tc>
          <w:tcPr>
            <w:tcW w:w="632" w:type="pct"/>
            <w:shd w:val="clear" w:color="auto" w:fill="DDFFFF"/>
            <w:vAlign w:val="center"/>
          </w:tcPr>
          <w:p w14:paraId="4934D269" w14:textId="54D670A6" w:rsidR="00CE68AF" w:rsidRPr="006B1A10" w:rsidRDefault="006B1A10" w:rsidP="00FD6B51">
            <w:pPr>
              <w:tabs>
                <w:tab w:val="left" w:pos="1260"/>
              </w:tabs>
              <w:spacing w:before="120" w:after="120" w:line="240" w:lineRule="auto"/>
              <w:ind w:left="-57" w:right="-57"/>
              <w:jc w:val="center"/>
              <w:rPr>
                <w:rFonts w:ascii="Times New Roman" w:hAnsi="Times New Roman" w:cs="Times New Roman"/>
                <w:b/>
                <w:bCs/>
                <w:iCs/>
                <w:sz w:val="24"/>
                <w:szCs w:val="24"/>
                <w:lang w:val="vi-VN"/>
              </w:rPr>
            </w:pPr>
            <w:r w:rsidRPr="006B1A10">
              <w:rPr>
                <w:rFonts w:ascii="Times New Roman" w:hAnsi="Times New Roman" w:cs="Times New Roman"/>
                <w:b/>
                <w:bCs/>
                <w:iCs/>
                <w:sz w:val="24"/>
                <w:szCs w:val="24"/>
                <w:lang w:val="vi-VN"/>
              </w:rPr>
              <w:t>Lần 1</w:t>
            </w:r>
          </w:p>
        </w:tc>
        <w:tc>
          <w:tcPr>
            <w:tcW w:w="632" w:type="pct"/>
            <w:shd w:val="clear" w:color="auto" w:fill="DDFFFF"/>
            <w:vAlign w:val="center"/>
          </w:tcPr>
          <w:p w14:paraId="0A78EAC7" w14:textId="0C4B6396" w:rsidR="00CE68AF" w:rsidRPr="006B1A10" w:rsidRDefault="006B1A10" w:rsidP="00FD6B51">
            <w:pPr>
              <w:tabs>
                <w:tab w:val="left" w:pos="1260"/>
              </w:tabs>
              <w:spacing w:before="120" w:after="120" w:line="240" w:lineRule="auto"/>
              <w:ind w:left="-57" w:right="-57"/>
              <w:jc w:val="center"/>
              <w:rPr>
                <w:rFonts w:ascii="Times New Roman" w:hAnsi="Times New Roman" w:cs="Times New Roman"/>
                <w:b/>
                <w:bCs/>
                <w:iCs/>
                <w:sz w:val="24"/>
                <w:szCs w:val="24"/>
                <w:lang w:val="vi-VN"/>
              </w:rPr>
            </w:pPr>
            <w:r w:rsidRPr="006B1A10">
              <w:rPr>
                <w:rFonts w:ascii="Times New Roman" w:hAnsi="Times New Roman" w:cs="Times New Roman"/>
                <w:b/>
                <w:bCs/>
                <w:iCs/>
                <w:sz w:val="24"/>
                <w:szCs w:val="24"/>
                <w:lang w:val="vi-VN"/>
              </w:rPr>
              <w:t>Lần 2</w:t>
            </w:r>
          </w:p>
        </w:tc>
        <w:tc>
          <w:tcPr>
            <w:tcW w:w="653" w:type="pct"/>
            <w:shd w:val="clear" w:color="auto" w:fill="DDFFFF"/>
            <w:vAlign w:val="center"/>
          </w:tcPr>
          <w:p w14:paraId="5BD38598" w14:textId="556C8DA5" w:rsidR="00CE68AF" w:rsidRPr="006B1A10" w:rsidRDefault="006B1A10" w:rsidP="00FD6B51">
            <w:pPr>
              <w:spacing w:before="120" w:after="120" w:line="240" w:lineRule="auto"/>
              <w:ind w:left="-57" w:right="-57"/>
              <w:jc w:val="center"/>
              <w:rPr>
                <w:rFonts w:ascii="Times New Roman" w:hAnsi="Times New Roman" w:cs="Times New Roman"/>
                <w:b/>
                <w:bCs/>
                <w:iCs/>
                <w:sz w:val="24"/>
                <w:szCs w:val="24"/>
                <w:lang w:val="vi-VN"/>
              </w:rPr>
            </w:pPr>
            <w:r w:rsidRPr="006B1A10">
              <w:rPr>
                <w:rFonts w:ascii="Times New Roman" w:hAnsi="Times New Roman" w:cs="Times New Roman"/>
                <w:b/>
                <w:bCs/>
                <w:iCs/>
                <w:sz w:val="24"/>
                <w:szCs w:val="24"/>
                <w:lang w:val="vi-VN"/>
              </w:rPr>
              <w:t>Lần 3</w:t>
            </w:r>
          </w:p>
        </w:tc>
        <w:tc>
          <w:tcPr>
            <w:tcW w:w="1172" w:type="pct"/>
            <w:vMerge/>
            <w:shd w:val="clear" w:color="auto" w:fill="auto"/>
            <w:vAlign w:val="center"/>
          </w:tcPr>
          <w:p w14:paraId="5CB905FD" w14:textId="77777777" w:rsidR="00CE68AF" w:rsidRPr="006B1A10" w:rsidRDefault="00CE68AF" w:rsidP="00FD6B51">
            <w:pPr>
              <w:spacing w:before="120" w:after="120" w:line="240" w:lineRule="auto"/>
              <w:jc w:val="center"/>
              <w:rPr>
                <w:rFonts w:ascii="Times New Roman" w:hAnsi="Times New Roman" w:cs="Times New Roman"/>
                <w:b/>
                <w:sz w:val="24"/>
                <w:szCs w:val="24"/>
              </w:rPr>
            </w:pPr>
          </w:p>
        </w:tc>
      </w:tr>
      <w:tr w:rsidR="006B1A10" w:rsidRPr="006B1A10" w14:paraId="4F6CE489" w14:textId="77777777" w:rsidTr="006B1A10">
        <w:trPr>
          <w:trHeight w:val="60"/>
        </w:trPr>
        <w:tc>
          <w:tcPr>
            <w:tcW w:w="273" w:type="pct"/>
            <w:shd w:val="clear" w:color="auto" w:fill="auto"/>
            <w:vAlign w:val="center"/>
          </w:tcPr>
          <w:p w14:paraId="271AB492" w14:textId="77777777" w:rsidR="00CE68AF" w:rsidRPr="006B1A10" w:rsidRDefault="00CE68AF" w:rsidP="00FD6B51">
            <w:pPr>
              <w:spacing w:before="120" w:after="120" w:line="240" w:lineRule="auto"/>
              <w:jc w:val="center"/>
              <w:rPr>
                <w:rFonts w:ascii="Times New Roman" w:hAnsi="Times New Roman" w:cs="Times New Roman"/>
                <w:bCs/>
                <w:sz w:val="24"/>
                <w:szCs w:val="24"/>
              </w:rPr>
            </w:pPr>
            <w:r w:rsidRPr="006B1A10">
              <w:rPr>
                <w:rFonts w:ascii="Times New Roman" w:hAnsi="Times New Roman" w:cs="Times New Roman"/>
                <w:bCs/>
                <w:sz w:val="24"/>
                <w:szCs w:val="24"/>
              </w:rPr>
              <w:t>1</w:t>
            </w:r>
          </w:p>
        </w:tc>
        <w:tc>
          <w:tcPr>
            <w:tcW w:w="1156" w:type="pct"/>
            <w:shd w:val="clear" w:color="auto" w:fill="auto"/>
            <w:vAlign w:val="center"/>
          </w:tcPr>
          <w:p w14:paraId="468E03D4" w14:textId="77777777" w:rsidR="00CE68AF" w:rsidRPr="006B1A10" w:rsidRDefault="00CE68AF" w:rsidP="00FD6B51">
            <w:pPr>
              <w:spacing w:before="120" w:after="120" w:line="240" w:lineRule="auto"/>
              <w:rPr>
                <w:rFonts w:ascii="Times New Roman" w:hAnsi="Times New Roman" w:cs="Times New Roman"/>
                <w:sz w:val="24"/>
                <w:szCs w:val="24"/>
                <w:vertAlign w:val="superscript"/>
              </w:rPr>
            </w:pPr>
            <w:r w:rsidRPr="006B1A10">
              <w:rPr>
                <w:rFonts w:ascii="Times New Roman" w:hAnsi="Times New Roman" w:cs="Times New Roman"/>
                <w:sz w:val="24"/>
                <w:szCs w:val="24"/>
              </w:rPr>
              <w:t xml:space="preserve">Asen (As) </w:t>
            </w:r>
          </w:p>
        </w:tc>
        <w:tc>
          <w:tcPr>
            <w:tcW w:w="483" w:type="pct"/>
            <w:shd w:val="clear" w:color="auto" w:fill="auto"/>
            <w:vAlign w:val="center"/>
          </w:tcPr>
          <w:p w14:paraId="5135BE19" w14:textId="77777777" w:rsidR="00CE68AF" w:rsidRPr="006B1A10" w:rsidRDefault="00CE68AF" w:rsidP="00FD6B51">
            <w:pPr>
              <w:spacing w:before="120" w:after="120" w:line="240" w:lineRule="auto"/>
              <w:jc w:val="center"/>
              <w:rPr>
                <w:rFonts w:ascii="Times New Roman" w:hAnsi="Times New Roman" w:cs="Times New Roman"/>
                <w:sz w:val="24"/>
                <w:szCs w:val="24"/>
              </w:rPr>
            </w:pPr>
            <w:r w:rsidRPr="006B1A10">
              <w:rPr>
                <w:rFonts w:ascii="Times New Roman" w:hAnsi="Times New Roman" w:cs="Times New Roman"/>
                <w:sz w:val="24"/>
                <w:szCs w:val="24"/>
              </w:rPr>
              <w:t>mg/kg</w:t>
            </w:r>
          </w:p>
        </w:tc>
        <w:tc>
          <w:tcPr>
            <w:tcW w:w="632" w:type="pct"/>
            <w:shd w:val="clear" w:color="auto" w:fill="auto"/>
            <w:vAlign w:val="center"/>
          </w:tcPr>
          <w:p w14:paraId="15CA9602" w14:textId="77777777" w:rsidR="00CE68AF" w:rsidRPr="006B1A10" w:rsidRDefault="00CE68AF" w:rsidP="00FD6B51">
            <w:pPr>
              <w:spacing w:before="120" w:after="120" w:line="240" w:lineRule="auto"/>
              <w:jc w:val="center"/>
              <w:rPr>
                <w:rFonts w:ascii="Times New Roman" w:hAnsi="Times New Roman" w:cs="Times New Roman"/>
                <w:sz w:val="24"/>
                <w:szCs w:val="24"/>
              </w:rPr>
            </w:pPr>
            <w:r w:rsidRPr="006B1A10">
              <w:rPr>
                <w:rFonts w:ascii="Times New Roman" w:hAnsi="Times New Roman" w:cs="Times New Roman"/>
                <w:sz w:val="24"/>
                <w:szCs w:val="24"/>
              </w:rPr>
              <w:t>KPH</w:t>
            </w:r>
          </w:p>
        </w:tc>
        <w:tc>
          <w:tcPr>
            <w:tcW w:w="632" w:type="pct"/>
            <w:vAlign w:val="center"/>
          </w:tcPr>
          <w:p w14:paraId="17E984CC" w14:textId="77777777" w:rsidR="00CE68AF" w:rsidRPr="006B1A10" w:rsidRDefault="00CE68AF" w:rsidP="00FD6B51">
            <w:pPr>
              <w:spacing w:before="120" w:after="120" w:line="240" w:lineRule="auto"/>
              <w:jc w:val="center"/>
              <w:rPr>
                <w:rFonts w:ascii="Times New Roman" w:hAnsi="Times New Roman" w:cs="Times New Roman"/>
                <w:sz w:val="24"/>
                <w:szCs w:val="24"/>
              </w:rPr>
            </w:pPr>
            <w:r w:rsidRPr="006B1A10">
              <w:rPr>
                <w:rFonts w:ascii="Times New Roman" w:hAnsi="Times New Roman" w:cs="Times New Roman"/>
                <w:sz w:val="24"/>
                <w:szCs w:val="24"/>
              </w:rPr>
              <w:t>KPH</w:t>
            </w:r>
          </w:p>
        </w:tc>
        <w:tc>
          <w:tcPr>
            <w:tcW w:w="653" w:type="pct"/>
            <w:vAlign w:val="center"/>
          </w:tcPr>
          <w:p w14:paraId="7498572E" w14:textId="77777777" w:rsidR="00CE68AF" w:rsidRPr="006B1A10" w:rsidRDefault="00CE68AF" w:rsidP="00FD6B51">
            <w:pPr>
              <w:spacing w:before="120" w:after="120" w:line="240" w:lineRule="auto"/>
              <w:jc w:val="center"/>
              <w:rPr>
                <w:rFonts w:ascii="Times New Roman" w:hAnsi="Times New Roman" w:cs="Times New Roman"/>
                <w:sz w:val="24"/>
                <w:szCs w:val="24"/>
              </w:rPr>
            </w:pPr>
            <w:r w:rsidRPr="006B1A10">
              <w:rPr>
                <w:rFonts w:ascii="Times New Roman" w:hAnsi="Times New Roman" w:cs="Times New Roman"/>
                <w:sz w:val="24"/>
                <w:szCs w:val="24"/>
              </w:rPr>
              <w:t>KPH</w:t>
            </w:r>
          </w:p>
        </w:tc>
        <w:tc>
          <w:tcPr>
            <w:tcW w:w="1172" w:type="pct"/>
            <w:shd w:val="clear" w:color="auto" w:fill="auto"/>
            <w:vAlign w:val="center"/>
          </w:tcPr>
          <w:p w14:paraId="13556E15" w14:textId="77777777" w:rsidR="00CE68AF" w:rsidRPr="006B1A10" w:rsidRDefault="00CE68AF" w:rsidP="00FD6B51">
            <w:pPr>
              <w:spacing w:before="120" w:after="120" w:line="240" w:lineRule="auto"/>
              <w:jc w:val="center"/>
              <w:rPr>
                <w:rFonts w:ascii="Times New Roman" w:hAnsi="Times New Roman" w:cs="Times New Roman"/>
                <w:b/>
                <w:sz w:val="24"/>
                <w:szCs w:val="24"/>
              </w:rPr>
            </w:pPr>
            <w:r w:rsidRPr="006B1A10">
              <w:rPr>
                <w:rFonts w:ascii="Times New Roman" w:hAnsi="Times New Roman" w:cs="Times New Roman"/>
                <w:b/>
                <w:sz w:val="24"/>
                <w:szCs w:val="24"/>
              </w:rPr>
              <w:t>25</w:t>
            </w:r>
          </w:p>
        </w:tc>
      </w:tr>
      <w:tr w:rsidR="006B1A10" w:rsidRPr="006B1A10" w14:paraId="2D6386BC" w14:textId="77777777" w:rsidTr="006B1A10">
        <w:trPr>
          <w:trHeight w:val="64"/>
        </w:trPr>
        <w:tc>
          <w:tcPr>
            <w:tcW w:w="273" w:type="pct"/>
            <w:shd w:val="clear" w:color="auto" w:fill="auto"/>
            <w:vAlign w:val="center"/>
          </w:tcPr>
          <w:p w14:paraId="1F882B7F" w14:textId="77777777" w:rsidR="00CE68AF" w:rsidRPr="006B1A10" w:rsidRDefault="00CE68AF" w:rsidP="00FD6B51">
            <w:pPr>
              <w:spacing w:before="120" w:after="120" w:line="240" w:lineRule="auto"/>
              <w:jc w:val="center"/>
              <w:rPr>
                <w:rFonts w:ascii="Times New Roman" w:hAnsi="Times New Roman" w:cs="Times New Roman"/>
                <w:bCs/>
                <w:sz w:val="24"/>
                <w:szCs w:val="24"/>
              </w:rPr>
            </w:pPr>
            <w:r w:rsidRPr="006B1A10">
              <w:rPr>
                <w:rFonts w:ascii="Times New Roman" w:hAnsi="Times New Roman" w:cs="Times New Roman"/>
                <w:bCs/>
                <w:sz w:val="24"/>
                <w:szCs w:val="24"/>
              </w:rPr>
              <w:t>2</w:t>
            </w:r>
          </w:p>
        </w:tc>
        <w:tc>
          <w:tcPr>
            <w:tcW w:w="1156" w:type="pct"/>
            <w:shd w:val="clear" w:color="auto" w:fill="auto"/>
            <w:vAlign w:val="center"/>
          </w:tcPr>
          <w:p w14:paraId="45F964CD" w14:textId="77777777" w:rsidR="00CE68AF" w:rsidRPr="006B1A10" w:rsidRDefault="00CE68AF" w:rsidP="00FD6B51">
            <w:pPr>
              <w:spacing w:before="120" w:after="120" w:line="240" w:lineRule="auto"/>
              <w:rPr>
                <w:rFonts w:ascii="Times New Roman" w:hAnsi="Times New Roman" w:cs="Times New Roman"/>
                <w:sz w:val="24"/>
                <w:szCs w:val="24"/>
                <w:vertAlign w:val="superscript"/>
              </w:rPr>
            </w:pPr>
            <w:r w:rsidRPr="006B1A10">
              <w:rPr>
                <w:rFonts w:ascii="Times New Roman" w:hAnsi="Times New Roman" w:cs="Times New Roman"/>
                <w:sz w:val="24"/>
                <w:szCs w:val="24"/>
              </w:rPr>
              <w:t xml:space="preserve">Cadimi (Cd) </w:t>
            </w:r>
          </w:p>
        </w:tc>
        <w:tc>
          <w:tcPr>
            <w:tcW w:w="483" w:type="pct"/>
            <w:shd w:val="clear" w:color="auto" w:fill="auto"/>
            <w:vAlign w:val="center"/>
          </w:tcPr>
          <w:p w14:paraId="0B9CF91F" w14:textId="77777777" w:rsidR="00CE68AF" w:rsidRPr="006B1A10" w:rsidRDefault="00CE68AF" w:rsidP="00FD6B51">
            <w:pPr>
              <w:spacing w:before="120" w:after="120" w:line="240" w:lineRule="auto"/>
              <w:jc w:val="center"/>
              <w:rPr>
                <w:rFonts w:ascii="Times New Roman" w:hAnsi="Times New Roman" w:cs="Times New Roman"/>
                <w:sz w:val="24"/>
                <w:szCs w:val="24"/>
              </w:rPr>
            </w:pPr>
            <w:r w:rsidRPr="006B1A10">
              <w:rPr>
                <w:rFonts w:ascii="Times New Roman" w:hAnsi="Times New Roman" w:cs="Times New Roman"/>
                <w:sz w:val="24"/>
                <w:szCs w:val="24"/>
              </w:rPr>
              <w:t>mg/kg</w:t>
            </w:r>
          </w:p>
        </w:tc>
        <w:tc>
          <w:tcPr>
            <w:tcW w:w="632" w:type="pct"/>
            <w:shd w:val="clear" w:color="auto" w:fill="auto"/>
            <w:vAlign w:val="center"/>
          </w:tcPr>
          <w:p w14:paraId="200DDC47" w14:textId="77777777" w:rsidR="00CE68AF" w:rsidRPr="006B1A10" w:rsidRDefault="00CE68AF" w:rsidP="00FD6B51">
            <w:pPr>
              <w:spacing w:before="120" w:after="120" w:line="240" w:lineRule="auto"/>
              <w:jc w:val="center"/>
              <w:rPr>
                <w:rFonts w:ascii="Times New Roman" w:hAnsi="Times New Roman" w:cs="Times New Roman"/>
                <w:sz w:val="24"/>
                <w:szCs w:val="24"/>
              </w:rPr>
            </w:pPr>
            <w:r w:rsidRPr="006B1A10">
              <w:rPr>
                <w:rFonts w:ascii="Times New Roman" w:hAnsi="Times New Roman" w:cs="Times New Roman"/>
                <w:sz w:val="24"/>
                <w:szCs w:val="24"/>
              </w:rPr>
              <w:t>KPH</w:t>
            </w:r>
          </w:p>
        </w:tc>
        <w:tc>
          <w:tcPr>
            <w:tcW w:w="632" w:type="pct"/>
            <w:vAlign w:val="center"/>
          </w:tcPr>
          <w:p w14:paraId="4EC8443E" w14:textId="77777777" w:rsidR="00CE68AF" w:rsidRPr="006B1A10" w:rsidRDefault="00CE68AF" w:rsidP="00FD6B51">
            <w:pPr>
              <w:spacing w:before="120" w:after="120" w:line="240" w:lineRule="auto"/>
              <w:jc w:val="center"/>
              <w:rPr>
                <w:rFonts w:ascii="Times New Roman" w:hAnsi="Times New Roman" w:cs="Times New Roman"/>
                <w:sz w:val="24"/>
                <w:szCs w:val="24"/>
              </w:rPr>
            </w:pPr>
            <w:r w:rsidRPr="006B1A10">
              <w:rPr>
                <w:rFonts w:ascii="Times New Roman" w:hAnsi="Times New Roman" w:cs="Times New Roman"/>
                <w:sz w:val="24"/>
                <w:szCs w:val="24"/>
              </w:rPr>
              <w:t>KPH</w:t>
            </w:r>
          </w:p>
        </w:tc>
        <w:tc>
          <w:tcPr>
            <w:tcW w:w="653" w:type="pct"/>
            <w:vAlign w:val="center"/>
          </w:tcPr>
          <w:p w14:paraId="73EEDE0E" w14:textId="77777777" w:rsidR="00CE68AF" w:rsidRPr="006B1A10" w:rsidRDefault="00CE68AF" w:rsidP="00FD6B51">
            <w:pPr>
              <w:spacing w:before="120" w:after="120" w:line="240" w:lineRule="auto"/>
              <w:jc w:val="center"/>
              <w:rPr>
                <w:rFonts w:ascii="Times New Roman" w:hAnsi="Times New Roman" w:cs="Times New Roman"/>
                <w:sz w:val="24"/>
                <w:szCs w:val="24"/>
              </w:rPr>
            </w:pPr>
            <w:r w:rsidRPr="006B1A10">
              <w:rPr>
                <w:rFonts w:ascii="Times New Roman" w:hAnsi="Times New Roman" w:cs="Times New Roman"/>
                <w:sz w:val="24"/>
                <w:szCs w:val="24"/>
              </w:rPr>
              <w:t>KPH</w:t>
            </w:r>
          </w:p>
        </w:tc>
        <w:tc>
          <w:tcPr>
            <w:tcW w:w="1172" w:type="pct"/>
            <w:shd w:val="clear" w:color="auto" w:fill="auto"/>
            <w:vAlign w:val="center"/>
          </w:tcPr>
          <w:p w14:paraId="2DC9AFA1" w14:textId="77777777" w:rsidR="00CE68AF" w:rsidRPr="006B1A10" w:rsidRDefault="00CE68AF" w:rsidP="00FD6B51">
            <w:pPr>
              <w:spacing w:before="120" w:after="120" w:line="240" w:lineRule="auto"/>
              <w:jc w:val="center"/>
              <w:rPr>
                <w:rFonts w:ascii="Times New Roman" w:hAnsi="Times New Roman" w:cs="Times New Roman"/>
                <w:b/>
                <w:sz w:val="24"/>
                <w:szCs w:val="24"/>
              </w:rPr>
            </w:pPr>
            <w:r w:rsidRPr="006B1A10">
              <w:rPr>
                <w:rFonts w:ascii="Times New Roman" w:hAnsi="Times New Roman" w:cs="Times New Roman"/>
                <w:b/>
                <w:sz w:val="24"/>
                <w:szCs w:val="24"/>
              </w:rPr>
              <w:t>10</w:t>
            </w:r>
          </w:p>
        </w:tc>
      </w:tr>
      <w:tr w:rsidR="006B1A10" w:rsidRPr="006B1A10" w14:paraId="672D67E9" w14:textId="77777777" w:rsidTr="006B1A10">
        <w:trPr>
          <w:trHeight w:val="64"/>
        </w:trPr>
        <w:tc>
          <w:tcPr>
            <w:tcW w:w="273" w:type="pct"/>
            <w:shd w:val="clear" w:color="auto" w:fill="auto"/>
            <w:vAlign w:val="center"/>
          </w:tcPr>
          <w:p w14:paraId="5E34AC91" w14:textId="77777777" w:rsidR="00CE68AF" w:rsidRPr="006B1A10" w:rsidRDefault="00CE68AF" w:rsidP="00FD6B51">
            <w:pPr>
              <w:spacing w:before="120" w:after="120" w:line="240" w:lineRule="auto"/>
              <w:jc w:val="center"/>
              <w:rPr>
                <w:rFonts w:ascii="Times New Roman" w:hAnsi="Times New Roman" w:cs="Times New Roman"/>
                <w:bCs/>
                <w:sz w:val="24"/>
                <w:szCs w:val="24"/>
              </w:rPr>
            </w:pPr>
            <w:r w:rsidRPr="006B1A10">
              <w:rPr>
                <w:rFonts w:ascii="Times New Roman" w:hAnsi="Times New Roman" w:cs="Times New Roman"/>
                <w:bCs/>
                <w:sz w:val="24"/>
                <w:szCs w:val="24"/>
              </w:rPr>
              <w:t>3</w:t>
            </w:r>
          </w:p>
        </w:tc>
        <w:tc>
          <w:tcPr>
            <w:tcW w:w="1156" w:type="pct"/>
            <w:shd w:val="clear" w:color="auto" w:fill="auto"/>
            <w:vAlign w:val="center"/>
          </w:tcPr>
          <w:p w14:paraId="25CD2173" w14:textId="77777777" w:rsidR="00CE68AF" w:rsidRPr="006B1A10" w:rsidRDefault="00CE68AF" w:rsidP="00FD6B51">
            <w:pPr>
              <w:spacing w:before="120" w:after="120" w:line="240" w:lineRule="auto"/>
              <w:rPr>
                <w:rFonts w:ascii="Times New Roman" w:hAnsi="Times New Roman" w:cs="Times New Roman"/>
                <w:sz w:val="24"/>
                <w:szCs w:val="24"/>
                <w:vertAlign w:val="superscript"/>
              </w:rPr>
            </w:pPr>
            <w:r w:rsidRPr="006B1A10">
              <w:rPr>
                <w:rFonts w:ascii="Times New Roman" w:hAnsi="Times New Roman" w:cs="Times New Roman"/>
                <w:sz w:val="24"/>
                <w:szCs w:val="24"/>
              </w:rPr>
              <w:t>Chì (Pb)</w:t>
            </w:r>
          </w:p>
        </w:tc>
        <w:tc>
          <w:tcPr>
            <w:tcW w:w="483" w:type="pct"/>
            <w:shd w:val="clear" w:color="auto" w:fill="auto"/>
            <w:vAlign w:val="center"/>
          </w:tcPr>
          <w:p w14:paraId="49890C66" w14:textId="77777777" w:rsidR="00CE68AF" w:rsidRPr="006B1A10" w:rsidRDefault="00CE68AF" w:rsidP="00FD6B51">
            <w:pPr>
              <w:spacing w:before="120" w:after="120" w:line="240" w:lineRule="auto"/>
              <w:jc w:val="center"/>
              <w:rPr>
                <w:rFonts w:ascii="Times New Roman" w:hAnsi="Times New Roman" w:cs="Times New Roman"/>
                <w:sz w:val="24"/>
                <w:szCs w:val="24"/>
              </w:rPr>
            </w:pPr>
            <w:r w:rsidRPr="006B1A10">
              <w:rPr>
                <w:rFonts w:ascii="Times New Roman" w:hAnsi="Times New Roman" w:cs="Times New Roman"/>
                <w:sz w:val="24"/>
                <w:szCs w:val="24"/>
              </w:rPr>
              <w:t>mg/kg</w:t>
            </w:r>
          </w:p>
        </w:tc>
        <w:tc>
          <w:tcPr>
            <w:tcW w:w="632" w:type="pct"/>
            <w:shd w:val="clear" w:color="auto" w:fill="auto"/>
            <w:vAlign w:val="center"/>
          </w:tcPr>
          <w:p w14:paraId="29AD73CE" w14:textId="77777777" w:rsidR="00CE68AF" w:rsidRPr="006B1A10" w:rsidRDefault="00CE68AF" w:rsidP="00FD6B51">
            <w:pPr>
              <w:spacing w:before="120" w:after="120" w:line="240" w:lineRule="auto"/>
              <w:jc w:val="center"/>
              <w:rPr>
                <w:rFonts w:ascii="Times New Roman" w:hAnsi="Times New Roman" w:cs="Times New Roman"/>
                <w:sz w:val="24"/>
                <w:szCs w:val="24"/>
              </w:rPr>
            </w:pPr>
            <w:r w:rsidRPr="006B1A10">
              <w:rPr>
                <w:rFonts w:ascii="Times New Roman" w:hAnsi="Times New Roman" w:cs="Times New Roman"/>
                <w:sz w:val="24"/>
                <w:szCs w:val="24"/>
              </w:rPr>
              <w:t>KPH</w:t>
            </w:r>
          </w:p>
        </w:tc>
        <w:tc>
          <w:tcPr>
            <w:tcW w:w="632" w:type="pct"/>
            <w:vAlign w:val="center"/>
          </w:tcPr>
          <w:p w14:paraId="7E407C00" w14:textId="77777777" w:rsidR="00CE68AF" w:rsidRPr="006B1A10" w:rsidRDefault="00CE68AF" w:rsidP="00FD6B51">
            <w:pPr>
              <w:spacing w:before="120" w:after="120" w:line="240" w:lineRule="auto"/>
              <w:jc w:val="center"/>
              <w:rPr>
                <w:rFonts w:ascii="Times New Roman" w:hAnsi="Times New Roman" w:cs="Times New Roman"/>
                <w:sz w:val="24"/>
                <w:szCs w:val="24"/>
              </w:rPr>
            </w:pPr>
            <w:r w:rsidRPr="006B1A10">
              <w:rPr>
                <w:rFonts w:ascii="Times New Roman" w:hAnsi="Times New Roman" w:cs="Times New Roman"/>
                <w:sz w:val="24"/>
                <w:szCs w:val="24"/>
              </w:rPr>
              <w:t>KPH</w:t>
            </w:r>
          </w:p>
        </w:tc>
        <w:tc>
          <w:tcPr>
            <w:tcW w:w="653" w:type="pct"/>
            <w:vAlign w:val="center"/>
          </w:tcPr>
          <w:p w14:paraId="0AE207DC" w14:textId="77777777" w:rsidR="00CE68AF" w:rsidRPr="006B1A10" w:rsidRDefault="00CE68AF" w:rsidP="00FD6B51">
            <w:pPr>
              <w:spacing w:before="120" w:after="120" w:line="240" w:lineRule="auto"/>
              <w:jc w:val="center"/>
              <w:rPr>
                <w:rFonts w:ascii="Times New Roman" w:hAnsi="Times New Roman" w:cs="Times New Roman"/>
                <w:sz w:val="24"/>
                <w:szCs w:val="24"/>
              </w:rPr>
            </w:pPr>
            <w:r w:rsidRPr="006B1A10">
              <w:rPr>
                <w:rFonts w:ascii="Times New Roman" w:hAnsi="Times New Roman" w:cs="Times New Roman"/>
                <w:sz w:val="24"/>
                <w:szCs w:val="24"/>
              </w:rPr>
              <w:t>KPH</w:t>
            </w:r>
          </w:p>
        </w:tc>
        <w:tc>
          <w:tcPr>
            <w:tcW w:w="1172" w:type="pct"/>
            <w:shd w:val="clear" w:color="auto" w:fill="auto"/>
            <w:vAlign w:val="center"/>
          </w:tcPr>
          <w:p w14:paraId="1C544024" w14:textId="77777777" w:rsidR="00CE68AF" w:rsidRPr="006B1A10" w:rsidRDefault="00CE68AF" w:rsidP="00FD6B51">
            <w:pPr>
              <w:spacing w:before="120" w:after="120" w:line="240" w:lineRule="auto"/>
              <w:jc w:val="center"/>
              <w:rPr>
                <w:rFonts w:ascii="Times New Roman" w:hAnsi="Times New Roman" w:cs="Times New Roman"/>
                <w:b/>
                <w:sz w:val="24"/>
                <w:szCs w:val="24"/>
              </w:rPr>
            </w:pPr>
            <w:r w:rsidRPr="006B1A10">
              <w:rPr>
                <w:rFonts w:ascii="Times New Roman" w:hAnsi="Times New Roman" w:cs="Times New Roman"/>
                <w:b/>
                <w:sz w:val="24"/>
                <w:szCs w:val="24"/>
              </w:rPr>
              <w:t>300</w:t>
            </w:r>
          </w:p>
        </w:tc>
      </w:tr>
      <w:tr w:rsidR="006B1A10" w:rsidRPr="006B1A10" w14:paraId="720DDF02" w14:textId="77777777" w:rsidTr="006B1A10">
        <w:trPr>
          <w:trHeight w:val="64"/>
        </w:trPr>
        <w:tc>
          <w:tcPr>
            <w:tcW w:w="273" w:type="pct"/>
            <w:shd w:val="clear" w:color="auto" w:fill="auto"/>
            <w:vAlign w:val="center"/>
          </w:tcPr>
          <w:p w14:paraId="140086BA" w14:textId="193144D8" w:rsidR="006B1A10" w:rsidRPr="006B1A10" w:rsidRDefault="006B1A10" w:rsidP="00FD6B51">
            <w:pPr>
              <w:spacing w:before="120" w:after="120" w:line="240" w:lineRule="auto"/>
              <w:jc w:val="center"/>
              <w:rPr>
                <w:rFonts w:ascii="Times New Roman" w:hAnsi="Times New Roman" w:cs="Times New Roman"/>
                <w:bCs/>
                <w:sz w:val="24"/>
                <w:szCs w:val="24"/>
                <w:lang w:val="vi-VN"/>
              </w:rPr>
            </w:pPr>
            <w:r w:rsidRPr="006B1A10">
              <w:rPr>
                <w:rFonts w:ascii="Times New Roman" w:hAnsi="Times New Roman" w:cs="Times New Roman"/>
                <w:bCs/>
                <w:sz w:val="24"/>
                <w:szCs w:val="24"/>
                <w:lang w:val="vi-VN"/>
              </w:rPr>
              <w:t>4</w:t>
            </w:r>
          </w:p>
        </w:tc>
        <w:tc>
          <w:tcPr>
            <w:tcW w:w="1156" w:type="pct"/>
            <w:shd w:val="clear" w:color="auto" w:fill="auto"/>
            <w:vAlign w:val="center"/>
          </w:tcPr>
          <w:p w14:paraId="733D531A" w14:textId="7B4FA64C" w:rsidR="006B1A10" w:rsidRPr="006B1A10" w:rsidRDefault="006B1A10" w:rsidP="00FD6B51">
            <w:pPr>
              <w:spacing w:before="120" w:after="120" w:line="240" w:lineRule="auto"/>
              <w:rPr>
                <w:rFonts w:ascii="Times New Roman" w:hAnsi="Times New Roman" w:cs="Times New Roman"/>
                <w:sz w:val="24"/>
                <w:szCs w:val="24"/>
                <w:lang w:val="vi-VN"/>
              </w:rPr>
            </w:pPr>
            <w:r w:rsidRPr="006B1A10">
              <w:rPr>
                <w:rFonts w:ascii="Times New Roman" w:hAnsi="Times New Roman" w:cs="Times New Roman"/>
                <w:sz w:val="24"/>
                <w:szCs w:val="24"/>
                <w:lang w:val="vi-VN"/>
              </w:rPr>
              <w:t>Crom tổng (Cr)</w:t>
            </w:r>
          </w:p>
        </w:tc>
        <w:tc>
          <w:tcPr>
            <w:tcW w:w="483" w:type="pct"/>
            <w:shd w:val="clear" w:color="auto" w:fill="auto"/>
            <w:vAlign w:val="center"/>
          </w:tcPr>
          <w:p w14:paraId="12A9FBDE" w14:textId="09A377F8" w:rsidR="006B1A10" w:rsidRPr="006B1A10" w:rsidRDefault="006B1A10" w:rsidP="00FD6B51">
            <w:pPr>
              <w:spacing w:before="120" w:after="120" w:line="240" w:lineRule="auto"/>
              <w:jc w:val="center"/>
              <w:rPr>
                <w:rFonts w:ascii="Times New Roman" w:hAnsi="Times New Roman" w:cs="Times New Roman"/>
                <w:sz w:val="24"/>
                <w:szCs w:val="24"/>
              </w:rPr>
            </w:pPr>
            <w:r w:rsidRPr="006B1A10">
              <w:rPr>
                <w:rFonts w:ascii="Times New Roman" w:hAnsi="Times New Roman" w:cs="Times New Roman"/>
                <w:sz w:val="24"/>
                <w:szCs w:val="24"/>
              </w:rPr>
              <w:t>mg/kg</w:t>
            </w:r>
          </w:p>
        </w:tc>
        <w:tc>
          <w:tcPr>
            <w:tcW w:w="632" w:type="pct"/>
            <w:shd w:val="clear" w:color="auto" w:fill="auto"/>
            <w:vAlign w:val="center"/>
          </w:tcPr>
          <w:p w14:paraId="1E302B06" w14:textId="393C4E7C" w:rsidR="006B1A10" w:rsidRPr="006B1A10" w:rsidRDefault="006B1A10" w:rsidP="00FD6B51">
            <w:pPr>
              <w:spacing w:before="120" w:after="120" w:line="240" w:lineRule="auto"/>
              <w:jc w:val="center"/>
              <w:rPr>
                <w:rFonts w:ascii="Times New Roman" w:hAnsi="Times New Roman" w:cs="Times New Roman"/>
                <w:sz w:val="24"/>
                <w:szCs w:val="24"/>
              </w:rPr>
            </w:pPr>
            <w:r w:rsidRPr="006B1A10">
              <w:rPr>
                <w:rFonts w:ascii="Times New Roman" w:hAnsi="Times New Roman" w:cs="Times New Roman"/>
                <w:sz w:val="24"/>
                <w:szCs w:val="24"/>
              </w:rPr>
              <w:t>KPH</w:t>
            </w:r>
          </w:p>
        </w:tc>
        <w:tc>
          <w:tcPr>
            <w:tcW w:w="632" w:type="pct"/>
            <w:vAlign w:val="center"/>
          </w:tcPr>
          <w:p w14:paraId="38EF4193" w14:textId="599BADE2" w:rsidR="006B1A10" w:rsidRPr="006B1A10" w:rsidRDefault="006B1A10" w:rsidP="00FD6B51">
            <w:pPr>
              <w:spacing w:before="120" w:after="120" w:line="240" w:lineRule="auto"/>
              <w:jc w:val="center"/>
              <w:rPr>
                <w:rFonts w:ascii="Times New Roman" w:hAnsi="Times New Roman" w:cs="Times New Roman"/>
                <w:sz w:val="24"/>
                <w:szCs w:val="24"/>
              </w:rPr>
            </w:pPr>
            <w:r w:rsidRPr="006B1A10">
              <w:rPr>
                <w:rFonts w:ascii="Times New Roman" w:hAnsi="Times New Roman" w:cs="Times New Roman"/>
                <w:sz w:val="24"/>
                <w:szCs w:val="24"/>
              </w:rPr>
              <w:t>KPH</w:t>
            </w:r>
          </w:p>
        </w:tc>
        <w:tc>
          <w:tcPr>
            <w:tcW w:w="653" w:type="pct"/>
            <w:vAlign w:val="center"/>
          </w:tcPr>
          <w:p w14:paraId="4DB36750" w14:textId="446A91D7" w:rsidR="006B1A10" w:rsidRPr="006B1A10" w:rsidRDefault="006B1A10" w:rsidP="00FD6B51">
            <w:pPr>
              <w:spacing w:before="120" w:after="120" w:line="240" w:lineRule="auto"/>
              <w:jc w:val="center"/>
              <w:rPr>
                <w:rFonts w:ascii="Times New Roman" w:hAnsi="Times New Roman" w:cs="Times New Roman"/>
                <w:sz w:val="24"/>
                <w:szCs w:val="24"/>
              </w:rPr>
            </w:pPr>
            <w:r w:rsidRPr="006B1A10">
              <w:rPr>
                <w:rFonts w:ascii="Times New Roman" w:hAnsi="Times New Roman" w:cs="Times New Roman"/>
                <w:sz w:val="24"/>
                <w:szCs w:val="24"/>
              </w:rPr>
              <w:t>KPH</w:t>
            </w:r>
          </w:p>
        </w:tc>
        <w:tc>
          <w:tcPr>
            <w:tcW w:w="1172" w:type="pct"/>
            <w:shd w:val="clear" w:color="auto" w:fill="auto"/>
            <w:vAlign w:val="center"/>
          </w:tcPr>
          <w:p w14:paraId="768F49C4" w14:textId="7ACC85E7" w:rsidR="006B1A10" w:rsidRPr="006B1A10" w:rsidRDefault="006B1A10" w:rsidP="00FD6B51">
            <w:pPr>
              <w:spacing w:before="120" w:after="120" w:line="240" w:lineRule="auto"/>
              <w:jc w:val="center"/>
              <w:rPr>
                <w:rFonts w:ascii="Times New Roman" w:hAnsi="Times New Roman" w:cs="Times New Roman"/>
                <w:b/>
                <w:sz w:val="24"/>
                <w:szCs w:val="24"/>
                <w:lang w:val="vi-VN"/>
              </w:rPr>
            </w:pPr>
            <w:r w:rsidRPr="006B1A10">
              <w:rPr>
                <w:rFonts w:ascii="Times New Roman" w:hAnsi="Times New Roman" w:cs="Times New Roman"/>
                <w:b/>
                <w:sz w:val="24"/>
                <w:szCs w:val="24"/>
                <w:lang w:val="vi-VN"/>
              </w:rPr>
              <w:t>250</w:t>
            </w:r>
          </w:p>
        </w:tc>
      </w:tr>
      <w:tr w:rsidR="006B1A10" w:rsidRPr="006B1A10" w14:paraId="18AA21A8" w14:textId="77777777" w:rsidTr="006B1A10">
        <w:trPr>
          <w:trHeight w:val="64"/>
        </w:trPr>
        <w:tc>
          <w:tcPr>
            <w:tcW w:w="273" w:type="pct"/>
            <w:shd w:val="clear" w:color="auto" w:fill="auto"/>
            <w:vAlign w:val="center"/>
          </w:tcPr>
          <w:p w14:paraId="53F856BF" w14:textId="0D6EACCC" w:rsidR="00CE68AF" w:rsidRPr="006B1A10" w:rsidRDefault="006B1A10" w:rsidP="00FD6B51">
            <w:pPr>
              <w:spacing w:before="120" w:after="120" w:line="240" w:lineRule="auto"/>
              <w:jc w:val="center"/>
              <w:rPr>
                <w:rFonts w:ascii="Times New Roman" w:hAnsi="Times New Roman" w:cs="Times New Roman"/>
                <w:bCs/>
                <w:sz w:val="24"/>
                <w:szCs w:val="24"/>
                <w:lang w:val="vi-VN"/>
              </w:rPr>
            </w:pPr>
            <w:r w:rsidRPr="006B1A10">
              <w:rPr>
                <w:rFonts w:ascii="Times New Roman" w:hAnsi="Times New Roman" w:cs="Times New Roman"/>
                <w:bCs/>
                <w:sz w:val="24"/>
                <w:szCs w:val="24"/>
                <w:lang w:val="vi-VN"/>
              </w:rPr>
              <w:t>5</w:t>
            </w:r>
          </w:p>
        </w:tc>
        <w:tc>
          <w:tcPr>
            <w:tcW w:w="1156" w:type="pct"/>
            <w:shd w:val="clear" w:color="auto" w:fill="auto"/>
            <w:vAlign w:val="center"/>
          </w:tcPr>
          <w:p w14:paraId="7924B5F3" w14:textId="77777777" w:rsidR="00CE68AF" w:rsidRPr="006B1A10" w:rsidRDefault="00CE68AF" w:rsidP="00FD6B51">
            <w:pPr>
              <w:spacing w:before="120" w:after="120" w:line="240" w:lineRule="auto"/>
              <w:rPr>
                <w:rFonts w:ascii="Times New Roman" w:hAnsi="Times New Roman" w:cs="Times New Roman"/>
                <w:sz w:val="24"/>
                <w:szCs w:val="24"/>
              </w:rPr>
            </w:pPr>
            <w:r w:rsidRPr="006B1A10">
              <w:rPr>
                <w:rFonts w:ascii="Times New Roman" w:hAnsi="Times New Roman" w:cs="Times New Roman"/>
                <w:sz w:val="24"/>
                <w:szCs w:val="24"/>
              </w:rPr>
              <w:t>Đồng (Cu)</w:t>
            </w:r>
            <w:r w:rsidRPr="006B1A10">
              <w:rPr>
                <w:rFonts w:ascii="Times New Roman" w:hAnsi="Times New Roman" w:cs="Times New Roman"/>
                <w:sz w:val="24"/>
                <w:szCs w:val="24"/>
                <w:vertAlign w:val="superscript"/>
              </w:rPr>
              <w:t xml:space="preserve"> </w:t>
            </w:r>
          </w:p>
        </w:tc>
        <w:tc>
          <w:tcPr>
            <w:tcW w:w="483" w:type="pct"/>
            <w:shd w:val="clear" w:color="auto" w:fill="auto"/>
            <w:vAlign w:val="center"/>
          </w:tcPr>
          <w:p w14:paraId="10651FF2" w14:textId="77777777" w:rsidR="00CE68AF" w:rsidRPr="006B1A10" w:rsidRDefault="00CE68AF" w:rsidP="00FD6B51">
            <w:pPr>
              <w:spacing w:before="120" w:after="120" w:line="240" w:lineRule="auto"/>
              <w:jc w:val="center"/>
              <w:rPr>
                <w:rFonts w:ascii="Times New Roman" w:hAnsi="Times New Roman" w:cs="Times New Roman"/>
                <w:sz w:val="24"/>
                <w:szCs w:val="24"/>
              </w:rPr>
            </w:pPr>
            <w:r w:rsidRPr="006B1A10">
              <w:rPr>
                <w:rFonts w:ascii="Times New Roman" w:hAnsi="Times New Roman" w:cs="Times New Roman"/>
                <w:sz w:val="24"/>
                <w:szCs w:val="24"/>
              </w:rPr>
              <w:t>mg/kg</w:t>
            </w:r>
          </w:p>
        </w:tc>
        <w:tc>
          <w:tcPr>
            <w:tcW w:w="632" w:type="pct"/>
            <w:shd w:val="clear" w:color="auto" w:fill="auto"/>
            <w:vAlign w:val="center"/>
          </w:tcPr>
          <w:p w14:paraId="1287335A" w14:textId="75A086D9" w:rsidR="00CE68AF" w:rsidRPr="006B1A10" w:rsidRDefault="006B1A10" w:rsidP="00FD6B51">
            <w:pPr>
              <w:spacing w:before="120" w:after="120" w:line="240" w:lineRule="auto"/>
              <w:jc w:val="center"/>
              <w:rPr>
                <w:rFonts w:ascii="Times New Roman" w:hAnsi="Times New Roman" w:cs="Times New Roman"/>
                <w:sz w:val="24"/>
                <w:szCs w:val="24"/>
                <w:lang w:val="vi-VN"/>
              </w:rPr>
            </w:pPr>
            <w:r w:rsidRPr="006B1A10">
              <w:rPr>
                <w:rFonts w:ascii="Times New Roman" w:hAnsi="Times New Roman" w:cs="Times New Roman"/>
                <w:sz w:val="24"/>
                <w:szCs w:val="24"/>
                <w:lang w:val="vi-VN"/>
              </w:rPr>
              <w:t>18,7</w:t>
            </w:r>
          </w:p>
        </w:tc>
        <w:tc>
          <w:tcPr>
            <w:tcW w:w="632" w:type="pct"/>
            <w:vAlign w:val="center"/>
          </w:tcPr>
          <w:p w14:paraId="67C9AC28" w14:textId="4BAEED47" w:rsidR="00CE68AF" w:rsidRPr="006B1A10" w:rsidRDefault="006B1A10" w:rsidP="00FD6B51">
            <w:pPr>
              <w:spacing w:before="120" w:after="120" w:line="240" w:lineRule="auto"/>
              <w:jc w:val="center"/>
              <w:rPr>
                <w:rFonts w:ascii="Times New Roman" w:hAnsi="Times New Roman" w:cs="Times New Roman"/>
                <w:sz w:val="24"/>
                <w:szCs w:val="24"/>
                <w:lang w:val="vi-VN"/>
              </w:rPr>
            </w:pPr>
            <w:r w:rsidRPr="006B1A10">
              <w:rPr>
                <w:rFonts w:ascii="Times New Roman" w:hAnsi="Times New Roman" w:cs="Times New Roman"/>
                <w:sz w:val="24"/>
                <w:szCs w:val="24"/>
                <w:lang w:val="vi-VN"/>
              </w:rPr>
              <w:t>20,3</w:t>
            </w:r>
          </w:p>
        </w:tc>
        <w:tc>
          <w:tcPr>
            <w:tcW w:w="653" w:type="pct"/>
            <w:vAlign w:val="center"/>
          </w:tcPr>
          <w:p w14:paraId="3EDE57AB" w14:textId="6DFB943B" w:rsidR="00CE68AF" w:rsidRPr="006B1A10" w:rsidRDefault="006B1A10" w:rsidP="00FD6B51">
            <w:pPr>
              <w:spacing w:before="120" w:after="120" w:line="240" w:lineRule="auto"/>
              <w:jc w:val="center"/>
              <w:rPr>
                <w:rFonts w:ascii="Times New Roman" w:hAnsi="Times New Roman" w:cs="Times New Roman"/>
                <w:sz w:val="24"/>
                <w:szCs w:val="24"/>
                <w:lang w:val="vi-VN"/>
              </w:rPr>
            </w:pPr>
            <w:r w:rsidRPr="006B1A10">
              <w:rPr>
                <w:rFonts w:ascii="Times New Roman" w:hAnsi="Times New Roman" w:cs="Times New Roman"/>
                <w:sz w:val="24"/>
                <w:szCs w:val="24"/>
                <w:lang w:val="vi-VN"/>
              </w:rPr>
              <w:t>16,5</w:t>
            </w:r>
          </w:p>
        </w:tc>
        <w:tc>
          <w:tcPr>
            <w:tcW w:w="1172" w:type="pct"/>
            <w:shd w:val="clear" w:color="auto" w:fill="auto"/>
            <w:vAlign w:val="center"/>
          </w:tcPr>
          <w:p w14:paraId="72D60C7E" w14:textId="77777777" w:rsidR="00CE68AF" w:rsidRPr="006B1A10" w:rsidRDefault="00CE68AF" w:rsidP="00FD6B51">
            <w:pPr>
              <w:spacing w:before="120" w:after="120" w:line="240" w:lineRule="auto"/>
              <w:jc w:val="center"/>
              <w:rPr>
                <w:rFonts w:ascii="Times New Roman" w:hAnsi="Times New Roman" w:cs="Times New Roman"/>
                <w:b/>
                <w:sz w:val="24"/>
                <w:szCs w:val="24"/>
              </w:rPr>
            </w:pPr>
            <w:r w:rsidRPr="006B1A10">
              <w:rPr>
                <w:rFonts w:ascii="Times New Roman" w:hAnsi="Times New Roman" w:cs="Times New Roman"/>
                <w:b/>
                <w:sz w:val="24"/>
                <w:szCs w:val="24"/>
              </w:rPr>
              <w:t>300</w:t>
            </w:r>
          </w:p>
        </w:tc>
      </w:tr>
      <w:tr w:rsidR="006B1A10" w:rsidRPr="006B1A10" w14:paraId="39350BFF" w14:textId="77777777" w:rsidTr="006B1A10">
        <w:trPr>
          <w:trHeight w:val="64"/>
        </w:trPr>
        <w:tc>
          <w:tcPr>
            <w:tcW w:w="273" w:type="pct"/>
            <w:shd w:val="clear" w:color="auto" w:fill="auto"/>
            <w:vAlign w:val="center"/>
          </w:tcPr>
          <w:p w14:paraId="51D9E274" w14:textId="01A2629D" w:rsidR="00CE68AF" w:rsidRPr="006B1A10" w:rsidRDefault="006B1A10" w:rsidP="00FD6B51">
            <w:pPr>
              <w:spacing w:before="120" w:after="120" w:line="240" w:lineRule="auto"/>
              <w:jc w:val="center"/>
              <w:rPr>
                <w:rFonts w:ascii="Times New Roman" w:hAnsi="Times New Roman" w:cs="Times New Roman"/>
                <w:bCs/>
                <w:sz w:val="24"/>
                <w:szCs w:val="24"/>
                <w:lang w:val="vi-VN"/>
              </w:rPr>
            </w:pPr>
            <w:r w:rsidRPr="006B1A10">
              <w:rPr>
                <w:rFonts w:ascii="Times New Roman" w:hAnsi="Times New Roman" w:cs="Times New Roman"/>
                <w:bCs/>
                <w:sz w:val="24"/>
                <w:szCs w:val="24"/>
                <w:lang w:val="vi-VN"/>
              </w:rPr>
              <w:t>6</w:t>
            </w:r>
          </w:p>
        </w:tc>
        <w:tc>
          <w:tcPr>
            <w:tcW w:w="1156" w:type="pct"/>
            <w:shd w:val="clear" w:color="auto" w:fill="auto"/>
            <w:vAlign w:val="center"/>
          </w:tcPr>
          <w:p w14:paraId="2ED14D5D" w14:textId="77777777" w:rsidR="00CE68AF" w:rsidRPr="006B1A10" w:rsidRDefault="00CE68AF" w:rsidP="00FD6B51">
            <w:pPr>
              <w:spacing w:before="120" w:after="120" w:line="240" w:lineRule="auto"/>
              <w:rPr>
                <w:rFonts w:ascii="Times New Roman" w:hAnsi="Times New Roman" w:cs="Times New Roman"/>
                <w:sz w:val="24"/>
                <w:szCs w:val="24"/>
                <w:vertAlign w:val="superscript"/>
              </w:rPr>
            </w:pPr>
            <w:r w:rsidRPr="006B1A10">
              <w:rPr>
                <w:rFonts w:ascii="Times New Roman" w:hAnsi="Times New Roman" w:cs="Times New Roman"/>
                <w:sz w:val="24"/>
                <w:szCs w:val="24"/>
              </w:rPr>
              <w:t>Kẽm (Zn)</w:t>
            </w:r>
          </w:p>
        </w:tc>
        <w:tc>
          <w:tcPr>
            <w:tcW w:w="483" w:type="pct"/>
            <w:shd w:val="clear" w:color="auto" w:fill="auto"/>
            <w:vAlign w:val="center"/>
          </w:tcPr>
          <w:p w14:paraId="2E91BEBB" w14:textId="77777777" w:rsidR="00CE68AF" w:rsidRPr="006B1A10" w:rsidRDefault="00CE68AF" w:rsidP="00FD6B51">
            <w:pPr>
              <w:spacing w:before="120" w:after="120" w:line="240" w:lineRule="auto"/>
              <w:jc w:val="center"/>
              <w:rPr>
                <w:rFonts w:ascii="Times New Roman" w:hAnsi="Times New Roman" w:cs="Times New Roman"/>
                <w:sz w:val="24"/>
                <w:szCs w:val="24"/>
              </w:rPr>
            </w:pPr>
            <w:r w:rsidRPr="006B1A10">
              <w:rPr>
                <w:rFonts w:ascii="Times New Roman" w:hAnsi="Times New Roman" w:cs="Times New Roman"/>
                <w:sz w:val="24"/>
                <w:szCs w:val="24"/>
              </w:rPr>
              <w:t>mg/kg</w:t>
            </w:r>
          </w:p>
        </w:tc>
        <w:tc>
          <w:tcPr>
            <w:tcW w:w="632" w:type="pct"/>
            <w:shd w:val="clear" w:color="auto" w:fill="auto"/>
            <w:vAlign w:val="center"/>
          </w:tcPr>
          <w:p w14:paraId="284ECC86" w14:textId="12870E1E" w:rsidR="00CE68AF" w:rsidRPr="006B1A10" w:rsidRDefault="006B1A10" w:rsidP="00FD6B51">
            <w:pPr>
              <w:spacing w:before="120" w:after="120" w:line="240" w:lineRule="auto"/>
              <w:jc w:val="center"/>
              <w:rPr>
                <w:rFonts w:ascii="Times New Roman" w:hAnsi="Times New Roman" w:cs="Times New Roman"/>
                <w:sz w:val="24"/>
                <w:szCs w:val="24"/>
                <w:lang w:val="vi-VN"/>
              </w:rPr>
            </w:pPr>
            <w:r w:rsidRPr="006B1A10">
              <w:rPr>
                <w:rFonts w:ascii="Times New Roman" w:hAnsi="Times New Roman" w:cs="Times New Roman"/>
                <w:sz w:val="24"/>
                <w:szCs w:val="24"/>
                <w:lang w:val="vi-VN"/>
              </w:rPr>
              <w:t>14,1</w:t>
            </w:r>
          </w:p>
        </w:tc>
        <w:tc>
          <w:tcPr>
            <w:tcW w:w="632" w:type="pct"/>
            <w:vAlign w:val="center"/>
          </w:tcPr>
          <w:p w14:paraId="7208FA2E" w14:textId="3B439DFB" w:rsidR="00CE68AF" w:rsidRPr="006B1A10" w:rsidRDefault="006B1A10" w:rsidP="00FD6B51">
            <w:pPr>
              <w:spacing w:before="120" w:after="120" w:line="240" w:lineRule="auto"/>
              <w:jc w:val="center"/>
              <w:rPr>
                <w:rFonts w:ascii="Times New Roman" w:hAnsi="Times New Roman" w:cs="Times New Roman"/>
                <w:sz w:val="24"/>
                <w:szCs w:val="24"/>
                <w:lang w:val="vi-VN"/>
              </w:rPr>
            </w:pPr>
            <w:r w:rsidRPr="006B1A10">
              <w:rPr>
                <w:rFonts w:ascii="Times New Roman" w:hAnsi="Times New Roman" w:cs="Times New Roman"/>
                <w:sz w:val="24"/>
                <w:szCs w:val="24"/>
                <w:lang w:val="vi-VN"/>
              </w:rPr>
              <w:t>16,5</w:t>
            </w:r>
          </w:p>
        </w:tc>
        <w:tc>
          <w:tcPr>
            <w:tcW w:w="653" w:type="pct"/>
            <w:vAlign w:val="center"/>
          </w:tcPr>
          <w:p w14:paraId="5D72BE2E" w14:textId="46A5508F" w:rsidR="00CE68AF" w:rsidRPr="006B1A10" w:rsidRDefault="006B1A10" w:rsidP="00FD6B51">
            <w:pPr>
              <w:spacing w:before="120" w:after="120" w:line="240" w:lineRule="auto"/>
              <w:jc w:val="center"/>
              <w:rPr>
                <w:rFonts w:ascii="Times New Roman" w:hAnsi="Times New Roman" w:cs="Times New Roman"/>
                <w:sz w:val="24"/>
                <w:szCs w:val="24"/>
                <w:lang w:val="vi-VN"/>
              </w:rPr>
            </w:pPr>
            <w:r w:rsidRPr="006B1A10">
              <w:rPr>
                <w:rFonts w:ascii="Times New Roman" w:hAnsi="Times New Roman" w:cs="Times New Roman"/>
                <w:sz w:val="24"/>
                <w:szCs w:val="24"/>
                <w:lang w:val="vi-VN"/>
              </w:rPr>
              <w:t>12,9</w:t>
            </w:r>
          </w:p>
        </w:tc>
        <w:tc>
          <w:tcPr>
            <w:tcW w:w="1172" w:type="pct"/>
            <w:shd w:val="clear" w:color="auto" w:fill="auto"/>
            <w:vAlign w:val="center"/>
          </w:tcPr>
          <w:p w14:paraId="15F6D423" w14:textId="77777777" w:rsidR="00CE68AF" w:rsidRPr="006B1A10" w:rsidRDefault="00CE68AF" w:rsidP="00FD6B51">
            <w:pPr>
              <w:spacing w:before="120" w:after="120" w:line="240" w:lineRule="auto"/>
              <w:jc w:val="center"/>
              <w:rPr>
                <w:rFonts w:ascii="Times New Roman" w:hAnsi="Times New Roman" w:cs="Times New Roman"/>
                <w:b/>
                <w:sz w:val="24"/>
                <w:szCs w:val="24"/>
              </w:rPr>
            </w:pPr>
            <w:r w:rsidRPr="006B1A10">
              <w:rPr>
                <w:rFonts w:ascii="Times New Roman" w:hAnsi="Times New Roman" w:cs="Times New Roman"/>
                <w:b/>
                <w:sz w:val="24"/>
                <w:szCs w:val="24"/>
              </w:rPr>
              <w:t>300</w:t>
            </w:r>
          </w:p>
        </w:tc>
      </w:tr>
    </w:tbl>
    <w:p w14:paraId="431A01D7" w14:textId="41A2CAF1" w:rsidR="00CE68AF" w:rsidRPr="006B1A10" w:rsidRDefault="00CE68AF" w:rsidP="00CE68AF">
      <w:pPr>
        <w:spacing w:before="120" w:after="120" w:line="240" w:lineRule="auto"/>
        <w:jc w:val="right"/>
        <w:rPr>
          <w:rFonts w:ascii="Times New Roman" w:hAnsi="Times New Roman" w:cs="Times New Roman"/>
          <w:i/>
          <w:iCs/>
          <w:sz w:val="24"/>
          <w:szCs w:val="24"/>
          <w:lang w:val="vi-VN"/>
        </w:rPr>
      </w:pPr>
      <w:r w:rsidRPr="006B1A10">
        <w:rPr>
          <w:rFonts w:ascii="Times New Roman" w:hAnsi="Times New Roman" w:cs="Times New Roman"/>
          <w:i/>
          <w:iCs/>
          <w:sz w:val="24"/>
          <w:szCs w:val="24"/>
          <w:lang w:val="vi-VN"/>
        </w:rPr>
        <w:t xml:space="preserve">(Nguồn: </w:t>
      </w:r>
      <w:r w:rsidRPr="006B1A10">
        <w:rPr>
          <w:rFonts w:ascii="Times New Roman" w:hAnsi="Times New Roman" w:cs="Times New Roman"/>
          <w:i/>
          <w:sz w:val="24"/>
          <w:szCs w:val="24"/>
          <w:lang w:val="vi-VN"/>
        </w:rPr>
        <w:t>Công ty TNHH KHCN và phân tích môi trường Phương Nam</w:t>
      </w:r>
      <w:r w:rsidRPr="006B1A10">
        <w:rPr>
          <w:rFonts w:ascii="Times New Roman" w:hAnsi="Times New Roman" w:cs="Times New Roman"/>
          <w:i/>
          <w:iCs/>
          <w:sz w:val="24"/>
          <w:szCs w:val="24"/>
          <w:lang w:val="vi-VN"/>
        </w:rPr>
        <w:t>, 202</w:t>
      </w:r>
      <w:r w:rsidR="006B1A10" w:rsidRPr="006B1A10">
        <w:rPr>
          <w:rFonts w:ascii="Times New Roman" w:hAnsi="Times New Roman" w:cs="Times New Roman"/>
          <w:i/>
          <w:iCs/>
          <w:sz w:val="24"/>
          <w:szCs w:val="24"/>
          <w:lang w:val="vi-VN"/>
        </w:rPr>
        <w:t>3</w:t>
      </w:r>
      <w:r w:rsidRPr="006B1A10">
        <w:rPr>
          <w:rFonts w:ascii="Times New Roman" w:hAnsi="Times New Roman" w:cs="Times New Roman"/>
          <w:i/>
          <w:iCs/>
          <w:sz w:val="24"/>
          <w:szCs w:val="24"/>
          <w:lang w:val="vi-VN"/>
        </w:rPr>
        <w:t xml:space="preserve">) </w:t>
      </w:r>
    </w:p>
    <w:p w14:paraId="57C56487" w14:textId="77777777" w:rsidR="00CE68AF" w:rsidRPr="006B1A10" w:rsidRDefault="00CE68AF" w:rsidP="00CE68AF">
      <w:pPr>
        <w:spacing w:before="120" w:after="120" w:line="240" w:lineRule="auto"/>
        <w:ind w:firstLine="426"/>
        <w:jc w:val="both"/>
        <w:rPr>
          <w:rFonts w:ascii="Times New Roman" w:hAnsi="Times New Roman" w:cs="Times New Roman"/>
          <w:sz w:val="26"/>
          <w:szCs w:val="26"/>
          <w:lang w:val="vi-VN"/>
        </w:rPr>
      </w:pPr>
      <w:r w:rsidRPr="006B1A10">
        <w:rPr>
          <w:rFonts w:ascii="Times New Roman" w:hAnsi="Times New Roman" w:cs="Times New Roman"/>
          <w:b/>
          <w:iCs/>
          <w:sz w:val="26"/>
          <w:szCs w:val="26"/>
          <w:lang w:val="vi-VN"/>
        </w:rPr>
        <w:t>Nhận xét:</w:t>
      </w:r>
      <w:r w:rsidRPr="006B1A10">
        <w:rPr>
          <w:rFonts w:ascii="Times New Roman" w:hAnsi="Times New Roman" w:cs="Times New Roman"/>
          <w:i/>
          <w:iCs/>
          <w:sz w:val="26"/>
          <w:szCs w:val="26"/>
          <w:lang w:val="vi-VN"/>
        </w:rPr>
        <w:t xml:space="preserve"> </w:t>
      </w:r>
      <w:r w:rsidRPr="006B1A10">
        <w:rPr>
          <w:rFonts w:ascii="Times New Roman" w:hAnsi="Times New Roman" w:cs="Times New Roman"/>
          <w:iCs/>
          <w:sz w:val="26"/>
          <w:szCs w:val="26"/>
          <w:lang w:val="vi-VN"/>
        </w:rPr>
        <w:t>K</w:t>
      </w:r>
      <w:r w:rsidRPr="006B1A10">
        <w:rPr>
          <w:rFonts w:ascii="Times New Roman" w:hAnsi="Times New Roman" w:cs="Times New Roman"/>
          <w:sz w:val="26"/>
          <w:szCs w:val="26"/>
          <w:lang w:val="vi-VN"/>
        </w:rPr>
        <w:t xml:space="preserve">ết quả phân tích cho thấy nồng các chỉ tiêu ô nhiễm trong đất tại các vị trí lấy mẫu đều nằm trong giới hạn cho phép của quy chuẩn quy định. </w:t>
      </w:r>
    </w:p>
    <w:p w14:paraId="4AAE7D90" w14:textId="17D9EC24" w:rsidR="006B1A10" w:rsidRDefault="004025BC" w:rsidP="00CE68AF">
      <w:pPr>
        <w:spacing w:before="120" w:after="120" w:line="240" w:lineRule="auto"/>
        <w:ind w:firstLine="547"/>
        <w:jc w:val="right"/>
        <w:rPr>
          <w:rFonts w:ascii="Times New Roman" w:hAnsi="Times New Roman" w:cs="Times New Roman"/>
          <w:i/>
          <w:sz w:val="24"/>
          <w:szCs w:val="24"/>
          <w:lang w:val="vi-VN"/>
        </w:rPr>
      </w:pPr>
      <w:r w:rsidRPr="006B1A10">
        <w:rPr>
          <w:rFonts w:ascii="Times New Roman" w:hAnsi="Times New Roman" w:cs="Times New Roman"/>
          <w:i/>
          <w:sz w:val="24"/>
          <w:szCs w:val="24"/>
          <w:lang w:val="vi-VN"/>
        </w:rPr>
        <w:t xml:space="preserve"> (Sơ đồ vị trí lấy mẫu hiện trạng dự án được đính kèm trong Phụ lục 2).</w:t>
      </w:r>
    </w:p>
    <w:p w14:paraId="1E44D1DC" w14:textId="77777777" w:rsidR="006B1A10" w:rsidRDefault="006B1A10">
      <w:pPr>
        <w:spacing w:before="120" w:after="120" w:line="240" w:lineRule="auto"/>
        <w:ind w:firstLine="547"/>
        <w:jc w:val="both"/>
        <w:rPr>
          <w:rFonts w:ascii="Times New Roman" w:hAnsi="Times New Roman" w:cs="Times New Roman"/>
          <w:i/>
          <w:sz w:val="24"/>
          <w:szCs w:val="24"/>
          <w:lang w:val="vi-VN"/>
        </w:rPr>
      </w:pPr>
      <w:r>
        <w:rPr>
          <w:rFonts w:ascii="Times New Roman" w:hAnsi="Times New Roman" w:cs="Times New Roman"/>
          <w:i/>
          <w:sz w:val="24"/>
          <w:szCs w:val="24"/>
          <w:lang w:val="vi-VN"/>
        </w:rPr>
        <w:br w:type="page"/>
      </w:r>
    </w:p>
    <w:p w14:paraId="4ABBEA24" w14:textId="77777777" w:rsidR="004025BC" w:rsidRPr="00B7518A" w:rsidRDefault="00851966" w:rsidP="00851966">
      <w:pPr>
        <w:pStyle w:val="Heading1"/>
        <w:spacing w:before="120" w:after="120" w:line="240" w:lineRule="auto"/>
        <w:jc w:val="center"/>
        <w:rPr>
          <w:rFonts w:ascii="Times New Roman" w:hAnsi="Times New Roman" w:cs="Times New Roman"/>
          <w:b/>
          <w:color w:val="auto"/>
        </w:rPr>
      </w:pPr>
      <w:bookmarkStart w:id="159" w:name="_Toc140507167"/>
      <w:bookmarkEnd w:id="133"/>
      <w:r w:rsidRPr="00B7518A">
        <w:rPr>
          <w:rFonts w:ascii="Times New Roman" w:hAnsi="Times New Roman" w:cs="Times New Roman"/>
          <w:b/>
          <w:color w:val="auto"/>
        </w:rPr>
        <w:lastRenderedPageBreak/>
        <w:t xml:space="preserve">CHƯƠNG IV: ĐÁNH GIÁ, DỰ BÁO TÁC ĐỘNG MÔI TRƯỜNG CỦA DỰ ÁN ĐẦU TƯ VÀ ĐỀ XUẤT CÁC CÔNG TRÌNH, </w:t>
      </w:r>
      <w:r w:rsidRPr="00B7518A">
        <w:rPr>
          <w:rFonts w:ascii="Times New Roman" w:hAnsi="Times New Roman" w:cs="Times New Roman"/>
          <w:b/>
          <w:color w:val="auto"/>
        </w:rPr>
        <w:br/>
        <w:t>BIỆN PHÁP BẢO VỆ MÔI TRƯỜNG</w:t>
      </w:r>
      <w:bookmarkEnd w:id="159"/>
      <w:r w:rsidRPr="00B7518A">
        <w:rPr>
          <w:rFonts w:ascii="Times New Roman" w:hAnsi="Times New Roman" w:cs="Times New Roman"/>
          <w:b/>
          <w:color w:val="auto"/>
        </w:rPr>
        <w:t xml:space="preserve"> </w:t>
      </w:r>
    </w:p>
    <w:p w14:paraId="26124FFB" w14:textId="77777777" w:rsidR="00851966" w:rsidRPr="00B7518A" w:rsidRDefault="00851966" w:rsidP="00851966"/>
    <w:p w14:paraId="27930F0D" w14:textId="77777777" w:rsidR="00851966" w:rsidRPr="00B7518A" w:rsidRDefault="00851966">
      <w:pPr>
        <w:pStyle w:val="ListParagraph"/>
        <w:numPr>
          <w:ilvl w:val="0"/>
          <w:numId w:val="20"/>
        </w:numPr>
        <w:spacing w:before="120" w:after="120" w:line="240" w:lineRule="auto"/>
        <w:ind w:left="426" w:hanging="426"/>
        <w:contextualSpacing w:val="0"/>
        <w:jc w:val="both"/>
        <w:outlineLvl w:val="0"/>
        <w:rPr>
          <w:rFonts w:ascii="Times New Roman" w:hAnsi="Times New Roman" w:cs="Times New Roman"/>
          <w:b/>
          <w:sz w:val="26"/>
          <w:szCs w:val="26"/>
        </w:rPr>
      </w:pPr>
      <w:bookmarkStart w:id="160" w:name="_Toc140507168"/>
      <w:r w:rsidRPr="00B7518A">
        <w:rPr>
          <w:rFonts w:ascii="Times New Roman" w:hAnsi="Times New Roman" w:cs="Times New Roman"/>
          <w:b/>
          <w:sz w:val="26"/>
          <w:szCs w:val="26"/>
        </w:rPr>
        <w:t>ĐÁNH GIÁ TÁC ĐỘNG VÀ ĐỀ XUẤT CÁC CÔNG TRÌNH, BIỆN PHÁP BẢO VỆ MÔI TRƯỜNG TRONG GIAI ĐOẠN TRIỂN KHAI XÂY DỰNG DỰ</w:t>
      </w:r>
      <w:r w:rsidR="00550D82" w:rsidRPr="00B7518A">
        <w:rPr>
          <w:rFonts w:ascii="Times New Roman" w:hAnsi="Times New Roman" w:cs="Times New Roman"/>
          <w:b/>
          <w:sz w:val="26"/>
          <w:szCs w:val="26"/>
        </w:rPr>
        <w:t xml:space="preserve"> </w:t>
      </w:r>
      <w:r w:rsidRPr="00B7518A">
        <w:rPr>
          <w:rFonts w:ascii="Times New Roman" w:hAnsi="Times New Roman" w:cs="Times New Roman"/>
          <w:b/>
          <w:sz w:val="26"/>
          <w:szCs w:val="26"/>
        </w:rPr>
        <w:t>ÁN ĐẦU TƯ</w:t>
      </w:r>
      <w:bookmarkEnd w:id="160"/>
      <w:r w:rsidRPr="00B7518A">
        <w:rPr>
          <w:rFonts w:ascii="Times New Roman" w:hAnsi="Times New Roman" w:cs="Times New Roman"/>
          <w:b/>
          <w:sz w:val="26"/>
          <w:szCs w:val="26"/>
        </w:rPr>
        <w:t xml:space="preserve"> </w:t>
      </w:r>
    </w:p>
    <w:p w14:paraId="4FB52869" w14:textId="77777777" w:rsidR="00CE68AF" w:rsidRPr="00B7518A" w:rsidRDefault="00CE68AF">
      <w:pPr>
        <w:pStyle w:val="ListParagraph"/>
        <w:numPr>
          <w:ilvl w:val="0"/>
          <w:numId w:val="153"/>
        </w:numPr>
        <w:ind w:left="851" w:hanging="709"/>
        <w:outlineLvl w:val="0"/>
        <w:rPr>
          <w:rFonts w:ascii="Times New Roman" w:hAnsi="Times New Roman" w:cs="Times New Roman"/>
          <w:b/>
          <w:bCs/>
          <w:sz w:val="26"/>
          <w:szCs w:val="26"/>
        </w:rPr>
      </w:pPr>
      <w:bookmarkStart w:id="161" w:name="_Toc422755240"/>
      <w:bookmarkStart w:id="162" w:name="_Toc428286556"/>
      <w:bookmarkStart w:id="163" w:name="_Toc109744427"/>
      <w:bookmarkStart w:id="164" w:name="_Toc140507169"/>
      <w:r w:rsidRPr="00B7518A">
        <w:rPr>
          <w:rFonts w:ascii="Times New Roman" w:hAnsi="Times New Roman" w:cs="Times New Roman"/>
          <w:b/>
          <w:bCs/>
          <w:sz w:val="26"/>
          <w:szCs w:val="26"/>
        </w:rPr>
        <w:t>Đánh giá</w:t>
      </w:r>
      <w:bookmarkEnd w:id="161"/>
      <w:bookmarkEnd w:id="162"/>
      <w:r w:rsidRPr="00B7518A">
        <w:rPr>
          <w:rFonts w:ascii="Times New Roman" w:hAnsi="Times New Roman" w:cs="Times New Roman"/>
          <w:b/>
          <w:bCs/>
          <w:sz w:val="26"/>
          <w:szCs w:val="26"/>
        </w:rPr>
        <w:t>, dự báo các tác động trong giai đoạn thi công, xây dựng</w:t>
      </w:r>
      <w:bookmarkEnd w:id="163"/>
      <w:bookmarkEnd w:id="164"/>
      <w:r w:rsidRPr="00B7518A">
        <w:rPr>
          <w:rFonts w:ascii="Times New Roman" w:hAnsi="Times New Roman" w:cs="Times New Roman"/>
          <w:b/>
          <w:bCs/>
          <w:sz w:val="26"/>
          <w:szCs w:val="26"/>
        </w:rPr>
        <w:t xml:space="preserve"> </w:t>
      </w:r>
    </w:p>
    <w:p w14:paraId="73DC10F1" w14:textId="77777777" w:rsidR="00CE68AF" w:rsidRPr="00B7518A" w:rsidRDefault="00CE68AF" w:rsidP="00CE68AF">
      <w:pPr>
        <w:spacing w:before="120" w:after="120"/>
        <w:ind w:firstLine="425"/>
        <w:jc w:val="both"/>
        <w:rPr>
          <w:rFonts w:ascii="Times New Roman" w:hAnsi="Times New Roman" w:cs="Times New Roman"/>
          <w:sz w:val="26"/>
          <w:szCs w:val="26"/>
        </w:rPr>
      </w:pPr>
      <w:r w:rsidRPr="00B7518A">
        <w:rPr>
          <w:rFonts w:ascii="Times New Roman" w:hAnsi="Times New Roman" w:cs="Times New Roman"/>
          <w:sz w:val="26"/>
          <w:szCs w:val="26"/>
        </w:rPr>
        <w:t xml:space="preserve">Trong giai đoạn thi công, xây dựng dự án chủ yếu có 2 hoạt động chính có tác động đến môi trường là: </w:t>
      </w:r>
    </w:p>
    <w:p w14:paraId="5C82F4B8" w14:textId="77777777" w:rsidR="00CE68AF" w:rsidRPr="00B7518A" w:rsidRDefault="00CE68AF">
      <w:pPr>
        <w:pStyle w:val="ListParagraph"/>
        <w:numPr>
          <w:ilvl w:val="0"/>
          <w:numId w:val="154"/>
        </w:numPr>
        <w:spacing w:before="120" w:after="120" w:line="240" w:lineRule="auto"/>
        <w:ind w:left="567" w:hanging="283"/>
        <w:contextualSpacing w:val="0"/>
        <w:jc w:val="both"/>
        <w:rPr>
          <w:rFonts w:ascii="Times New Roman" w:hAnsi="Times New Roman" w:cs="Times New Roman"/>
          <w:sz w:val="26"/>
          <w:szCs w:val="26"/>
        </w:rPr>
      </w:pPr>
      <w:r w:rsidRPr="00B7518A">
        <w:rPr>
          <w:rFonts w:ascii="Times New Roman" w:hAnsi="Times New Roman" w:cs="Times New Roman"/>
          <w:sz w:val="26"/>
          <w:szCs w:val="26"/>
        </w:rPr>
        <w:t>Hoạt động chiếm dụng đất, di dân, tái định cư và giải phóng mặt bằng.</w:t>
      </w:r>
    </w:p>
    <w:p w14:paraId="26F32AC2" w14:textId="77777777" w:rsidR="00CE68AF" w:rsidRPr="00B7518A" w:rsidRDefault="00CE68AF">
      <w:pPr>
        <w:pStyle w:val="ListParagraph"/>
        <w:numPr>
          <w:ilvl w:val="0"/>
          <w:numId w:val="154"/>
        </w:numPr>
        <w:spacing w:before="120" w:after="120" w:line="240" w:lineRule="auto"/>
        <w:ind w:left="567" w:hanging="283"/>
        <w:contextualSpacing w:val="0"/>
        <w:jc w:val="both"/>
        <w:rPr>
          <w:rFonts w:ascii="Times New Roman" w:hAnsi="Times New Roman" w:cs="Times New Roman"/>
          <w:sz w:val="26"/>
          <w:szCs w:val="26"/>
        </w:rPr>
      </w:pPr>
      <w:r w:rsidRPr="00B7518A">
        <w:rPr>
          <w:rFonts w:ascii="Times New Roman" w:hAnsi="Times New Roman" w:cs="Times New Roman"/>
          <w:sz w:val="26"/>
          <w:szCs w:val="26"/>
        </w:rPr>
        <w:t>Hoạt động thi công xây dựng và lắp đặt máy móc, thiết bị phục vụ sản xuất.</w:t>
      </w:r>
    </w:p>
    <w:p w14:paraId="59BC2E3D" w14:textId="642B0E56" w:rsidR="00CE68AF" w:rsidRPr="00B7518A" w:rsidRDefault="00CE68AF" w:rsidP="00CE68AF">
      <w:pPr>
        <w:spacing w:before="120" w:after="120"/>
        <w:ind w:firstLine="425"/>
        <w:jc w:val="both"/>
        <w:rPr>
          <w:rFonts w:ascii="Times New Roman" w:hAnsi="Times New Roman" w:cs="Times New Roman"/>
          <w:sz w:val="26"/>
          <w:szCs w:val="26"/>
        </w:rPr>
      </w:pPr>
      <w:r w:rsidRPr="00B7518A">
        <w:rPr>
          <w:rFonts w:ascii="Times New Roman" w:hAnsi="Times New Roman" w:cs="Times New Roman"/>
          <w:sz w:val="26"/>
          <w:szCs w:val="26"/>
        </w:rPr>
        <w:t xml:space="preserve">Dự án được triển khai tại lô </w:t>
      </w:r>
      <w:r w:rsidRPr="00B7518A">
        <w:rPr>
          <w:rFonts w:ascii="Times New Roman" w:hAnsi="Times New Roman" w:cs="Times New Roman"/>
          <w:sz w:val="26"/>
          <w:szCs w:val="26"/>
          <w:lang w:val="vi-VN"/>
        </w:rPr>
        <w:t>B1</w:t>
      </w:r>
      <w:r w:rsidR="00B7518A" w:rsidRPr="00B7518A">
        <w:rPr>
          <w:rFonts w:ascii="Times New Roman" w:hAnsi="Times New Roman" w:cs="Times New Roman"/>
          <w:sz w:val="26"/>
          <w:szCs w:val="26"/>
          <w:lang w:val="vi-VN"/>
        </w:rPr>
        <w:t>1</w:t>
      </w:r>
      <w:r w:rsidRPr="00B7518A">
        <w:rPr>
          <w:rFonts w:ascii="Times New Roman" w:hAnsi="Times New Roman" w:cs="Times New Roman"/>
          <w:sz w:val="26"/>
          <w:szCs w:val="26"/>
          <w:lang w:val="vi-VN"/>
        </w:rPr>
        <w:t>.1</w:t>
      </w:r>
      <w:r w:rsidRPr="00B7518A">
        <w:rPr>
          <w:rFonts w:ascii="Times New Roman" w:hAnsi="Times New Roman" w:cs="Times New Roman"/>
          <w:sz w:val="26"/>
          <w:szCs w:val="26"/>
        </w:rPr>
        <w:t>, đường C</w:t>
      </w:r>
      <w:r w:rsidR="00B7518A" w:rsidRPr="00B7518A">
        <w:rPr>
          <w:rFonts w:ascii="Times New Roman" w:hAnsi="Times New Roman" w:cs="Times New Roman"/>
          <w:sz w:val="26"/>
          <w:szCs w:val="26"/>
          <w:lang w:val="vi-VN"/>
        </w:rPr>
        <w:t>4</w:t>
      </w:r>
      <w:r w:rsidRPr="00B7518A">
        <w:rPr>
          <w:rFonts w:ascii="Times New Roman" w:hAnsi="Times New Roman" w:cs="Times New Roman"/>
          <w:sz w:val="26"/>
          <w:szCs w:val="26"/>
        </w:rPr>
        <w:t xml:space="preserve">, KCN Thành Thành Công, phường An Hòa, thị xã Trảng Bàng, tỉnh Tây Ninh. Do đó, xung quanh khu vực thực hiện dự án không có đối tượng nhạy cảm về môi trường (chiếm dụng đất, di dân, tái định cư) theo quy định tại điểm c, khoản 1, Điều 28 Luật Bảo vệ Môi trường số 72/2020/QH14 ngày 17/11/2020 và khoản 4, Điều 25 Nghị định số 08/2022/NĐ – CP ngày 10/01/2022 của Chính phủ quy định chi tiết một số điều của Luật Bảo vệ Môi trường. </w:t>
      </w:r>
    </w:p>
    <w:p w14:paraId="2346CB3B" w14:textId="77777777" w:rsidR="00CE68AF" w:rsidRPr="00B7518A" w:rsidRDefault="00CE68AF" w:rsidP="00CE68AF">
      <w:pPr>
        <w:spacing w:before="120" w:after="120"/>
        <w:ind w:firstLine="425"/>
        <w:jc w:val="both"/>
        <w:rPr>
          <w:rFonts w:ascii="Times New Roman" w:hAnsi="Times New Roman" w:cs="Times New Roman"/>
          <w:sz w:val="26"/>
          <w:szCs w:val="26"/>
        </w:rPr>
      </w:pPr>
      <w:r w:rsidRPr="00B7518A">
        <w:rPr>
          <w:rFonts w:ascii="Times New Roman" w:hAnsi="Times New Roman" w:cs="Times New Roman"/>
          <w:sz w:val="26"/>
          <w:szCs w:val="26"/>
        </w:rPr>
        <w:t>Đồng thời, khu đất dùng cho việc xây dựng dự án cũng đã được Công ty Cổ phần Khu công nghiệp Thành Thành Công san lấp và giải phóng mặt bằng trước khi bàn giao cho Công ty nên báo cáo này không thực hiện đánh giá các tác động từ hoạt động chiếm dụng đất, di dân, tái định cư và giải phóng mặt bằng.</w:t>
      </w:r>
    </w:p>
    <w:p w14:paraId="6DEF4D94" w14:textId="77777777" w:rsidR="00CE68AF" w:rsidRPr="00B7518A" w:rsidRDefault="00CE68AF" w:rsidP="00CE68AF">
      <w:pPr>
        <w:spacing w:before="120" w:after="120"/>
        <w:ind w:firstLine="425"/>
        <w:jc w:val="both"/>
        <w:rPr>
          <w:rFonts w:ascii="Times New Roman" w:hAnsi="Times New Roman" w:cs="Times New Roman"/>
          <w:sz w:val="26"/>
          <w:szCs w:val="26"/>
        </w:rPr>
      </w:pPr>
      <w:r w:rsidRPr="00B7518A">
        <w:rPr>
          <w:rFonts w:ascii="Times New Roman" w:hAnsi="Times New Roman" w:cs="Times New Roman"/>
          <w:sz w:val="26"/>
          <w:szCs w:val="26"/>
        </w:rPr>
        <w:t>Các tác động từ hoạt động thi công xây dựng và lắp đặt máy móc thiết được đánh giá chi tiết tại các mục bên dưới:</w:t>
      </w:r>
    </w:p>
    <w:p w14:paraId="10801AFC" w14:textId="77777777" w:rsidR="00CE68AF" w:rsidRPr="00B7518A" w:rsidRDefault="00CE68AF">
      <w:pPr>
        <w:pStyle w:val="ListParagraph"/>
        <w:numPr>
          <w:ilvl w:val="0"/>
          <w:numId w:val="155"/>
        </w:numPr>
        <w:ind w:left="1134" w:hanging="850"/>
        <w:outlineLvl w:val="0"/>
        <w:rPr>
          <w:rFonts w:ascii="Times New Roman" w:hAnsi="Times New Roman" w:cs="Times New Roman"/>
          <w:b/>
          <w:bCs/>
          <w:sz w:val="26"/>
          <w:szCs w:val="26"/>
        </w:rPr>
      </w:pPr>
      <w:bookmarkStart w:id="165" w:name="_Toc109744428"/>
      <w:bookmarkStart w:id="166" w:name="_Toc140507170"/>
      <w:r w:rsidRPr="00B7518A">
        <w:rPr>
          <w:rFonts w:ascii="Times New Roman" w:hAnsi="Times New Roman" w:cs="Times New Roman"/>
          <w:b/>
          <w:bCs/>
          <w:sz w:val="26"/>
          <w:szCs w:val="26"/>
        </w:rPr>
        <w:t>Các tác động môi trường liên quan đến chất thải</w:t>
      </w:r>
      <w:bookmarkEnd w:id="165"/>
      <w:bookmarkEnd w:id="166"/>
      <w:r w:rsidRPr="00B7518A">
        <w:rPr>
          <w:rFonts w:ascii="Times New Roman" w:hAnsi="Times New Roman" w:cs="Times New Roman"/>
          <w:b/>
          <w:bCs/>
          <w:sz w:val="26"/>
          <w:szCs w:val="26"/>
        </w:rPr>
        <w:t xml:space="preserve"> </w:t>
      </w:r>
    </w:p>
    <w:p w14:paraId="1D97DE89" w14:textId="77777777" w:rsidR="00CE68AF" w:rsidRPr="00B7518A" w:rsidRDefault="00CE68AF">
      <w:pPr>
        <w:pStyle w:val="ListParagraph"/>
        <w:numPr>
          <w:ilvl w:val="0"/>
          <w:numId w:val="154"/>
        </w:numPr>
        <w:spacing w:before="120" w:after="120" w:line="240" w:lineRule="auto"/>
        <w:ind w:left="851" w:hanging="283"/>
        <w:contextualSpacing w:val="0"/>
        <w:jc w:val="both"/>
        <w:rPr>
          <w:rFonts w:ascii="Times New Roman" w:hAnsi="Times New Roman" w:cs="Times New Roman"/>
          <w:sz w:val="26"/>
          <w:szCs w:val="26"/>
        </w:rPr>
      </w:pPr>
      <w:r w:rsidRPr="00B7518A">
        <w:rPr>
          <w:rFonts w:ascii="Times New Roman" w:hAnsi="Times New Roman" w:cs="Times New Roman"/>
          <w:sz w:val="26"/>
          <w:szCs w:val="26"/>
        </w:rPr>
        <w:t xml:space="preserve">Xây dựng nhà xưởng sản xuất và các công trình phụ trợ, công trình bảo vệ môi trường (12 tháng): </w:t>
      </w:r>
    </w:p>
    <w:p w14:paraId="6640EEF5" w14:textId="77777777" w:rsidR="00CE68AF" w:rsidRPr="00B7518A" w:rsidRDefault="00CE68AF">
      <w:pPr>
        <w:numPr>
          <w:ilvl w:val="0"/>
          <w:numId w:val="137"/>
        </w:numPr>
        <w:spacing w:before="100" w:after="100" w:line="240" w:lineRule="auto"/>
        <w:ind w:left="1134" w:hanging="283"/>
        <w:jc w:val="both"/>
        <w:rPr>
          <w:rFonts w:ascii="Times New Roman" w:hAnsi="Times New Roman" w:cs="Times New Roman"/>
          <w:sz w:val="26"/>
          <w:szCs w:val="26"/>
          <w:lang w:val="vi-VN"/>
        </w:rPr>
      </w:pPr>
      <w:r w:rsidRPr="00B7518A">
        <w:rPr>
          <w:rFonts w:ascii="Times New Roman" w:hAnsi="Times New Roman" w:cs="Times New Roman"/>
          <w:sz w:val="26"/>
          <w:szCs w:val="26"/>
          <w:lang w:val="vi-VN"/>
        </w:rPr>
        <w:t>Vận chuyển nguyên vật liệu</w:t>
      </w:r>
      <w:r w:rsidRPr="00B7518A">
        <w:rPr>
          <w:rFonts w:ascii="Times New Roman" w:hAnsi="Times New Roman" w:cs="Times New Roman"/>
          <w:sz w:val="26"/>
          <w:szCs w:val="26"/>
        </w:rPr>
        <w:t xml:space="preserve"> xây dựng và thiết bị</w:t>
      </w:r>
      <w:r w:rsidRPr="00B7518A">
        <w:rPr>
          <w:rFonts w:ascii="Times New Roman" w:hAnsi="Times New Roman" w:cs="Times New Roman"/>
          <w:sz w:val="26"/>
          <w:szCs w:val="26"/>
          <w:lang w:val="vi-VN"/>
        </w:rPr>
        <w:t xml:space="preserve"> xây dựng;</w:t>
      </w:r>
    </w:p>
    <w:p w14:paraId="641C07E4" w14:textId="77777777" w:rsidR="00CE68AF" w:rsidRPr="00B7518A" w:rsidRDefault="00CE68AF">
      <w:pPr>
        <w:numPr>
          <w:ilvl w:val="0"/>
          <w:numId w:val="137"/>
        </w:numPr>
        <w:spacing w:before="100" w:after="100" w:line="240" w:lineRule="auto"/>
        <w:ind w:left="1134" w:hanging="283"/>
        <w:jc w:val="both"/>
        <w:rPr>
          <w:rFonts w:ascii="Times New Roman" w:hAnsi="Times New Roman" w:cs="Times New Roman"/>
          <w:sz w:val="26"/>
          <w:szCs w:val="26"/>
          <w:lang w:val="vi-VN"/>
        </w:rPr>
      </w:pPr>
      <w:r w:rsidRPr="00B7518A">
        <w:rPr>
          <w:rFonts w:ascii="Times New Roman" w:hAnsi="Times New Roman" w:cs="Times New Roman"/>
          <w:sz w:val="26"/>
          <w:szCs w:val="26"/>
        </w:rPr>
        <w:t>Thi công xây dựng</w:t>
      </w:r>
      <w:r w:rsidRPr="00B7518A">
        <w:rPr>
          <w:rFonts w:ascii="Times New Roman" w:hAnsi="Times New Roman" w:cs="Times New Roman"/>
          <w:sz w:val="26"/>
          <w:szCs w:val="26"/>
          <w:lang w:val="vi-VN"/>
        </w:rPr>
        <w:t xml:space="preserve"> và hoàn thiện công trình.</w:t>
      </w:r>
    </w:p>
    <w:p w14:paraId="22679C55" w14:textId="73A000EB" w:rsidR="00CE68AF" w:rsidRPr="00B7518A" w:rsidRDefault="00CE68AF">
      <w:pPr>
        <w:pStyle w:val="ListParagraph"/>
        <w:numPr>
          <w:ilvl w:val="0"/>
          <w:numId w:val="154"/>
        </w:numPr>
        <w:spacing w:before="120" w:after="120" w:line="240" w:lineRule="auto"/>
        <w:ind w:left="851" w:hanging="283"/>
        <w:contextualSpacing w:val="0"/>
        <w:jc w:val="both"/>
        <w:rPr>
          <w:rFonts w:ascii="Times New Roman" w:hAnsi="Times New Roman" w:cs="Times New Roman"/>
          <w:sz w:val="26"/>
          <w:szCs w:val="26"/>
        </w:rPr>
      </w:pPr>
      <w:r w:rsidRPr="00B7518A">
        <w:rPr>
          <w:rFonts w:ascii="Times New Roman" w:hAnsi="Times New Roman" w:cs="Times New Roman"/>
          <w:sz w:val="26"/>
          <w:szCs w:val="26"/>
        </w:rPr>
        <w:t xml:space="preserve">Lắp đặt thiết bị cho hệ thống xử lý nước thải công suất </w:t>
      </w:r>
      <w:r w:rsidRPr="00B7518A">
        <w:rPr>
          <w:rFonts w:ascii="Times New Roman" w:hAnsi="Times New Roman" w:cs="Times New Roman"/>
          <w:sz w:val="26"/>
          <w:szCs w:val="26"/>
          <w:lang w:val="vi-VN"/>
        </w:rPr>
        <w:t>3</w:t>
      </w:r>
      <w:r w:rsidR="00B7518A" w:rsidRPr="00B7518A">
        <w:rPr>
          <w:rFonts w:ascii="Times New Roman" w:hAnsi="Times New Roman" w:cs="Times New Roman"/>
          <w:sz w:val="26"/>
          <w:szCs w:val="26"/>
          <w:lang w:val="vi-VN"/>
        </w:rPr>
        <w:t>.0</w:t>
      </w:r>
      <w:r w:rsidRPr="00B7518A">
        <w:rPr>
          <w:rFonts w:ascii="Times New Roman" w:hAnsi="Times New Roman" w:cs="Times New Roman"/>
          <w:sz w:val="26"/>
          <w:szCs w:val="26"/>
          <w:lang w:val="vi-VN"/>
        </w:rPr>
        <w:t>00</w:t>
      </w:r>
      <w:r w:rsidRPr="00B7518A">
        <w:rPr>
          <w:rFonts w:ascii="Times New Roman" w:hAnsi="Times New Roman" w:cs="Times New Roman"/>
          <w:sz w:val="26"/>
          <w:szCs w:val="26"/>
        </w:rPr>
        <w:t xml:space="preserve"> m³/ngày.đêm (0</w:t>
      </w:r>
      <w:r w:rsidRPr="00B7518A">
        <w:rPr>
          <w:rFonts w:ascii="Times New Roman" w:hAnsi="Times New Roman" w:cs="Times New Roman"/>
          <w:sz w:val="26"/>
          <w:szCs w:val="26"/>
          <w:lang w:val="vi-VN"/>
        </w:rPr>
        <w:t>1</w:t>
      </w:r>
      <w:r w:rsidRPr="00B7518A">
        <w:rPr>
          <w:rFonts w:ascii="Times New Roman" w:hAnsi="Times New Roman" w:cs="Times New Roman"/>
          <w:sz w:val="26"/>
          <w:szCs w:val="26"/>
        </w:rPr>
        <w:t xml:space="preserve"> tháng):</w:t>
      </w:r>
    </w:p>
    <w:p w14:paraId="7BE52EEF" w14:textId="77777777" w:rsidR="00CE68AF" w:rsidRPr="00B7518A" w:rsidRDefault="00CE68AF">
      <w:pPr>
        <w:numPr>
          <w:ilvl w:val="0"/>
          <w:numId w:val="137"/>
        </w:numPr>
        <w:spacing w:before="100" w:after="100" w:line="240" w:lineRule="auto"/>
        <w:ind w:left="1134" w:hanging="283"/>
        <w:jc w:val="both"/>
        <w:rPr>
          <w:rFonts w:ascii="Times New Roman" w:hAnsi="Times New Roman" w:cs="Times New Roman"/>
          <w:sz w:val="26"/>
          <w:szCs w:val="26"/>
        </w:rPr>
      </w:pPr>
      <w:r w:rsidRPr="00B7518A">
        <w:rPr>
          <w:rFonts w:ascii="Times New Roman" w:hAnsi="Times New Roman" w:cs="Times New Roman"/>
          <w:sz w:val="26"/>
          <w:szCs w:val="26"/>
        </w:rPr>
        <w:t>Vận chuyển máy móc, thiết bị;</w:t>
      </w:r>
    </w:p>
    <w:p w14:paraId="224680A9" w14:textId="77777777" w:rsidR="00CE68AF" w:rsidRPr="00B7518A" w:rsidRDefault="00CE68AF">
      <w:pPr>
        <w:numPr>
          <w:ilvl w:val="0"/>
          <w:numId w:val="137"/>
        </w:numPr>
        <w:spacing w:before="100" w:after="100" w:line="240" w:lineRule="auto"/>
        <w:ind w:left="1134" w:hanging="283"/>
        <w:jc w:val="both"/>
        <w:rPr>
          <w:rFonts w:ascii="Times New Roman" w:hAnsi="Times New Roman" w:cs="Times New Roman"/>
          <w:sz w:val="26"/>
          <w:szCs w:val="26"/>
        </w:rPr>
      </w:pPr>
      <w:r w:rsidRPr="00B7518A">
        <w:rPr>
          <w:rFonts w:ascii="Times New Roman" w:hAnsi="Times New Roman" w:cs="Times New Roman"/>
          <w:sz w:val="26"/>
          <w:szCs w:val="26"/>
        </w:rPr>
        <w:t>Thi công lắp đặt.</w:t>
      </w:r>
    </w:p>
    <w:p w14:paraId="05C2945C" w14:textId="2AF47B11" w:rsidR="00CE68AF" w:rsidRPr="00B7518A" w:rsidRDefault="00CE68AF">
      <w:pPr>
        <w:pStyle w:val="ListParagraph"/>
        <w:numPr>
          <w:ilvl w:val="0"/>
          <w:numId w:val="154"/>
        </w:numPr>
        <w:spacing w:before="120" w:after="120" w:line="240" w:lineRule="auto"/>
        <w:ind w:left="851" w:hanging="283"/>
        <w:contextualSpacing w:val="0"/>
        <w:jc w:val="both"/>
        <w:rPr>
          <w:rFonts w:ascii="Times New Roman" w:hAnsi="Times New Roman" w:cs="Times New Roman"/>
          <w:sz w:val="26"/>
          <w:szCs w:val="26"/>
        </w:rPr>
      </w:pPr>
      <w:r w:rsidRPr="00B7518A">
        <w:rPr>
          <w:rFonts w:ascii="Times New Roman" w:hAnsi="Times New Roman" w:cs="Times New Roman"/>
          <w:sz w:val="26"/>
          <w:szCs w:val="26"/>
        </w:rPr>
        <w:t xml:space="preserve">Lắp đặt </w:t>
      </w:r>
      <w:r w:rsidR="00B7518A" w:rsidRPr="00B7518A">
        <w:rPr>
          <w:rFonts w:ascii="Times New Roman" w:hAnsi="Times New Roman" w:cs="Times New Roman"/>
          <w:sz w:val="26"/>
          <w:szCs w:val="26"/>
          <w:lang w:val="vi-VN"/>
        </w:rPr>
        <w:t xml:space="preserve">02 </w:t>
      </w:r>
      <w:r w:rsidRPr="00B7518A">
        <w:rPr>
          <w:rFonts w:ascii="Times New Roman" w:hAnsi="Times New Roman" w:cs="Times New Roman"/>
          <w:sz w:val="26"/>
          <w:szCs w:val="26"/>
        </w:rPr>
        <w:t xml:space="preserve">lò </w:t>
      </w:r>
      <w:r w:rsidR="0051573E" w:rsidRPr="00B7518A">
        <w:rPr>
          <w:rFonts w:ascii="Times New Roman" w:hAnsi="Times New Roman" w:cs="Times New Roman"/>
          <w:sz w:val="26"/>
          <w:szCs w:val="26"/>
          <w:lang w:val="vi-VN"/>
        </w:rPr>
        <w:t xml:space="preserve">hơi công suất </w:t>
      </w:r>
      <w:r w:rsidR="00B7518A" w:rsidRPr="00B7518A">
        <w:rPr>
          <w:rFonts w:ascii="Times New Roman" w:hAnsi="Times New Roman" w:cs="Times New Roman"/>
          <w:sz w:val="26"/>
          <w:szCs w:val="26"/>
          <w:lang w:val="vi-VN"/>
        </w:rPr>
        <w:t>8</w:t>
      </w:r>
      <w:r w:rsidR="0051573E" w:rsidRPr="00B7518A">
        <w:rPr>
          <w:rFonts w:ascii="Times New Roman" w:hAnsi="Times New Roman" w:cs="Times New Roman"/>
          <w:sz w:val="26"/>
          <w:szCs w:val="26"/>
          <w:lang w:val="vi-VN"/>
        </w:rPr>
        <w:t xml:space="preserve"> tấn hơi</w:t>
      </w:r>
      <w:r w:rsidRPr="00B7518A">
        <w:rPr>
          <w:rFonts w:ascii="Times New Roman" w:hAnsi="Times New Roman" w:cs="Times New Roman"/>
          <w:sz w:val="26"/>
          <w:szCs w:val="26"/>
          <w:lang w:val="vi-VN"/>
        </w:rPr>
        <w:t>/giờ</w:t>
      </w:r>
      <w:r w:rsidR="00B7518A" w:rsidRPr="00B7518A">
        <w:rPr>
          <w:rFonts w:ascii="Times New Roman" w:hAnsi="Times New Roman" w:cs="Times New Roman"/>
          <w:sz w:val="26"/>
          <w:szCs w:val="26"/>
          <w:lang w:val="vi-VN"/>
        </w:rPr>
        <w:t>/lò</w:t>
      </w:r>
      <w:r w:rsidRPr="00B7518A">
        <w:rPr>
          <w:rFonts w:ascii="Times New Roman" w:hAnsi="Times New Roman" w:cs="Times New Roman"/>
          <w:sz w:val="26"/>
          <w:szCs w:val="26"/>
          <w:lang w:val="vi-VN"/>
        </w:rPr>
        <w:t xml:space="preserve"> </w:t>
      </w:r>
      <w:r w:rsidRPr="00B7518A">
        <w:rPr>
          <w:rFonts w:ascii="Times New Roman" w:hAnsi="Times New Roman" w:cs="Times New Roman"/>
          <w:sz w:val="26"/>
          <w:szCs w:val="26"/>
        </w:rPr>
        <w:t>và hệ thống xử lý khí thải đi kèm (0</w:t>
      </w:r>
      <w:r w:rsidRPr="00B7518A">
        <w:rPr>
          <w:rFonts w:ascii="Times New Roman" w:hAnsi="Times New Roman" w:cs="Times New Roman"/>
          <w:sz w:val="26"/>
          <w:szCs w:val="26"/>
          <w:lang w:val="vi-VN"/>
        </w:rPr>
        <w:t>1</w:t>
      </w:r>
      <w:r w:rsidRPr="00B7518A">
        <w:rPr>
          <w:rFonts w:ascii="Times New Roman" w:hAnsi="Times New Roman" w:cs="Times New Roman"/>
          <w:sz w:val="26"/>
          <w:szCs w:val="26"/>
        </w:rPr>
        <w:t xml:space="preserve"> tháng):</w:t>
      </w:r>
    </w:p>
    <w:p w14:paraId="14C25368" w14:textId="77777777" w:rsidR="00CE68AF" w:rsidRPr="00B7518A" w:rsidRDefault="00CE68AF">
      <w:pPr>
        <w:numPr>
          <w:ilvl w:val="0"/>
          <w:numId w:val="137"/>
        </w:numPr>
        <w:spacing w:before="100" w:after="100" w:line="240" w:lineRule="auto"/>
        <w:ind w:left="1134" w:hanging="283"/>
        <w:jc w:val="both"/>
        <w:rPr>
          <w:rFonts w:ascii="Times New Roman" w:hAnsi="Times New Roman" w:cs="Times New Roman"/>
          <w:sz w:val="26"/>
          <w:szCs w:val="26"/>
        </w:rPr>
      </w:pPr>
      <w:r w:rsidRPr="00B7518A">
        <w:rPr>
          <w:rFonts w:ascii="Times New Roman" w:hAnsi="Times New Roman" w:cs="Times New Roman"/>
          <w:sz w:val="26"/>
          <w:szCs w:val="26"/>
        </w:rPr>
        <w:t>Vận chuyển máy móc, thiết bị;</w:t>
      </w:r>
    </w:p>
    <w:p w14:paraId="7E068948" w14:textId="77777777" w:rsidR="00CE68AF" w:rsidRPr="00B7518A" w:rsidRDefault="00CE68AF">
      <w:pPr>
        <w:numPr>
          <w:ilvl w:val="0"/>
          <w:numId w:val="137"/>
        </w:numPr>
        <w:spacing w:before="100" w:after="100" w:line="240" w:lineRule="auto"/>
        <w:ind w:left="1134" w:hanging="283"/>
        <w:jc w:val="both"/>
        <w:rPr>
          <w:rFonts w:ascii="Times New Roman" w:hAnsi="Times New Roman" w:cs="Times New Roman"/>
          <w:sz w:val="26"/>
          <w:szCs w:val="26"/>
        </w:rPr>
      </w:pPr>
      <w:r w:rsidRPr="00B7518A">
        <w:rPr>
          <w:rFonts w:ascii="Times New Roman" w:hAnsi="Times New Roman" w:cs="Times New Roman"/>
          <w:sz w:val="26"/>
          <w:szCs w:val="26"/>
        </w:rPr>
        <w:t>Thi công lắp đặt.</w:t>
      </w:r>
    </w:p>
    <w:p w14:paraId="5BCD7A74" w14:textId="77777777" w:rsidR="00CE68AF" w:rsidRPr="00B7518A" w:rsidRDefault="00CE68AF">
      <w:pPr>
        <w:pStyle w:val="ListParagraph"/>
        <w:numPr>
          <w:ilvl w:val="0"/>
          <w:numId w:val="154"/>
        </w:numPr>
        <w:spacing w:before="120" w:after="120" w:line="240" w:lineRule="auto"/>
        <w:ind w:left="851" w:hanging="283"/>
        <w:contextualSpacing w:val="0"/>
        <w:jc w:val="both"/>
        <w:rPr>
          <w:rFonts w:ascii="Times New Roman" w:hAnsi="Times New Roman" w:cs="Times New Roman"/>
          <w:sz w:val="26"/>
          <w:szCs w:val="26"/>
        </w:rPr>
      </w:pPr>
      <w:r w:rsidRPr="00B7518A">
        <w:rPr>
          <w:rFonts w:ascii="Times New Roman" w:hAnsi="Times New Roman" w:cs="Times New Roman"/>
          <w:sz w:val="26"/>
          <w:szCs w:val="26"/>
        </w:rPr>
        <w:t xml:space="preserve">Lắp đặt các hệ thống xử lý bụi, </w:t>
      </w:r>
      <w:r w:rsidRPr="00B7518A">
        <w:rPr>
          <w:rFonts w:ascii="Times New Roman" w:hAnsi="Times New Roman" w:cs="Times New Roman"/>
          <w:sz w:val="26"/>
          <w:szCs w:val="26"/>
          <w:lang w:val="vi-VN"/>
        </w:rPr>
        <w:t xml:space="preserve">khí thải và </w:t>
      </w:r>
      <w:r w:rsidRPr="00B7518A">
        <w:rPr>
          <w:rFonts w:ascii="Times New Roman" w:hAnsi="Times New Roman" w:cs="Times New Roman"/>
          <w:sz w:val="26"/>
          <w:szCs w:val="26"/>
        </w:rPr>
        <w:t>hơi hóa chất</w:t>
      </w:r>
      <w:r w:rsidRPr="00B7518A">
        <w:rPr>
          <w:rFonts w:ascii="Times New Roman" w:hAnsi="Times New Roman" w:cs="Times New Roman"/>
          <w:sz w:val="26"/>
          <w:szCs w:val="26"/>
          <w:lang w:val="vi-VN"/>
        </w:rPr>
        <w:t xml:space="preserve"> khác</w:t>
      </w:r>
      <w:r w:rsidRPr="00B7518A">
        <w:rPr>
          <w:rFonts w:ascii="Times New Roman" w:hAnsi="Times New Roman" w:cs="Times New Roman"/>
          <w:sz w:val="26"/>
          <w:szCs w:val="26"/>
        </w:rPr>
        <w:t xml:space="preserve"> (0</w:t>
      </w:r>
      <w:r w:rsidRPr="00B7518A">
        <w:rPr>
          <w:rFonts w:ascii="Times New Roman" w:hAnsi="Times New Roman" w:cs="Times New Roman"/>
          <w:sz w:val="26"/>
          <w:szCs w:val="26"/>
          <w:lang w:val="vi-VN"/>
        </w:rPr>
        <w:t>2</w:t>
      </w:r>
      <w:r w:rsidRPr="00B7518A">
        <w:rPr>
          <w:rFonts w:ascii="Times New Roman" w:hAnsi="Times New Roman" w:cs="Times New Roman"/>
          <w:sz w:val="26"/>
          <w:szCs w:val="26"/>
        </w:rPr>
        <w:t xml:space="preserve"> tháng):</w:t>
      </w:r>
    </w:p>
    <w:p w14:paraId="74DF922C" w14:textId="77777777" w:rsidR="00CE68AF" w:rsidRPr="00B7518A" w:rsidRDefault="00CE68AF">
      <w:pPr>
        <w:numPr>
          <w:ilvl w:val="0"/>
          <w:numId w:val="137"/>
        </w:numPr>
        <w:spacing w:before="100" w:after="100" w:line="240" w:lineRule="auto"/>
        <w:ind w:left="1134" w:hanging="283"/>
        <w:jc w:val="both"/>
        <w:rPr>
          <w:rFonts w:ascii="Times New Roman" w:hAnsi="Times New Roman" w:cs="Times New Roman"/>
          <w:sz w:val="26"/>
          <w:szCs w:val="26"/>
        </w:rPr>
      </w:pPr>
      <w:r w:rsidRPr="00B7518A">
        <w:rPr>
          <w:rFonts w:ascii="Times New Roman" w:hAnsi="Times New Roman" w:cs="Times New Roman"/>
          <w:sz w:val="26"/>
          <w:szCs w:val="26"/>
        </w:rPr>
        <w:t>Vận chuyển máy móc, thiết bị;</w:t>
      </w:r>
    </w:p>
    <w:p w14:paraId="3FF7A09D" w14:textId="77777777" w:rsidR="00CE68AF" w:rsidRPr="00B7518A" w:rsidRDefault="00CE68AF">
      <w:pPr>
        <w:numPr>
          <w:ilvl w:val="0"/>
          <w:numId w:val="137"/>
        </w:numPr>
        <w:spacing w:before="100" w:after="100" w:line="240" w:lineRule="auto"/>
        <w:ind w:left="1134" w:hanging="283"/>
        <w:jc w:val="both"/>
        <w:rPr>
          <w:rFonts w:ascii="Times New Roman" w:hAnsi="Times New Roman" w:cs="Times New Roman"/>
          <w:sz w:val="26"/>
          <w:szCs w:val="26"/>
        </w:rPr>
      </w:pPr>
      <w:r w:rsidRPr="00B7518A">
        <w:rPr>
          <w:rFonts w:ascii="Times New Roman" w:hAnsi="Times New Roman" w:cs="Times New Roman"/>
          <w:sz w:val="26"/>
          <w:szCs w:val="26"/>
        </w:rPr>
        <w:lastRenderedPageBreak/>
        <w:t>Thi công lắp đặt.</w:t>
      </w:r>
    </w:p>
    <w:p w14:paraId="19D97FFA" w14:textId="58382000" w:rsidR="00CE68AF" w:rsidRPr="00B7518A" w:rsidRDefault="00CE68AF">
      <w:pPr>
        <w:pStyle w:val="ListParagraph"/>
        <w:numPr>
          <w:ilvl w:val="0"/>
          <w:numId w:val="154"/>
        </w:numPr>
        <w:spacing w:before="120" w:after="120" w:line="240" w:lineRule="auto"/>
        <w:ind w:left="851" w:hanging="283"/>
        <w:contextualSpacing w:val="0"/>
        <w:jc w:val="both"/>
        <w:rPr>
          <w:rFonts w:ascii="Times New Roman" w:hAnsi="Times New Roman" w:cs="Times New Roman"/>
          <w:sz w:val="26"/>
          <w:szCs w:val="26"/>
        </w:rPr>
      </w:pPr>
      <w:r w:rsidRPr="00B7518A">
        <w:rPr>
          <w:rFonts w:ascii="Times New Roman" w:hAnsi="Times New Roman" w:cs="Times New Roman"/>
          <w:sz w:val="26"/>
          <w:szCs w:val="26"/>
        </w:rPr>
        <w:t>Lắp đặt dây chuyền máy móc</w:t>
      </w:r>
      <w:r w:rsidRPr="00B7518A">
        <w:rPr>
          <w:rFonts w:ascii="Times New Roman" w:hAnsi="Times New Roman" w:cs="Times New Roman"/>
          <w:sz w:val="26"/>
          <w:szCs w:val="26"/>
          <w:lang w:val="vi-VN"/>
        </w:rPr>
        <w:t>,</w:t>
      </w:r>
      <w:r w:rsidRPr="00B7518A">
        <w:rPr>
          <w:rFonts w:ascii="Times New Roman" w:hAnsi="Times New Roman" w:cs="Times New Roman"/>
          <w:sz w:val="26"/>
          <w:szCs w:val="26"/>
        </w:rPr>
        <w:t xml:space="preserve"> thiết bị </w:t>
      </w:r>
      <w:r w:rsidR="00B7518A" w:rsidRPr="00B7518A">
        <w:rPr>
          <w:rFonts w:ascii="Times New Roman" w:hAnsi="Times New Roman" w:cs="Times New Roman"/>
          <w:sz w:val="26"/>
          <w:szCs w:val="26"/>
          <w:lang w:val="vi-VN"/>
        </w:rPr>
        <w:t xml:space="preserve">sản xuất </w:t>
      </w:r>
      <w:r w:rsidRPr="00B7518A">
        <w:rPr>
          <w:rFonts w:ascii="Times New Roman" w:hAnsi="Times New Roman" w:cs="Times New Roman"/>
          <w:sz w:val="26"/>
          <w:szCs w:val="26"/>
        </w:rPr>
        <w:t>(03 tháng):</w:t>
      </w:r>
    </w:p>
    <w:p w14:paraId="480F6499" w14:textId="77777777" w:rsidR="00CE68AF" w:rsidRPr="00B7518A" w:rsidRDefault="00CE68AF">
      <w:pPr>
        <w:numPr>
          <w:ilvl w:val="0"/>
          <w:numId w:val="137"/>
        </w:numPr>
        <w:spacing w:before="100" w:after="100" w:line="240" w:lineRule="auto"/>
        <w:ind w:left="1134" w:hanging="283"/>
        <w:jc w:val="both"/>
        <w:rPr>
          <w:rFonts w:ascii="Times New Roman" w:hAnsi="Times New Roman" w:cs="Times New Roman"/>
          <w:sz w:val="26"/>
          <w:szCs w:val="26"/>
        </w:rPr>
      </w:pPr>
      <w:r w:rsidRPr="00B7518A">
        <w:rPr>
          <w:rFonts w:ascii="Times New Roman" w:hAnsi="Times New Roman" w:cs="Times New Roman"/>
          <w:sz w:val="26"/>
          <w:szCs w:val="26"/>
        </w:rPr>
        <w:t>Vận chuyển máy móc, thiết bị;</w:t>
      </w:r>
    </w:p>
    <w:p w14:paraId="11932610" w14:textId="77777777" w:rsidR="00CE68AF" w:rsidRPr="00B7518A" w:rsidRDefault="00CE68AF">
      <w:pPr>
        <w:numPr>
          <w:ilvl w:val="0"/>
          <w:numId w:val="137"/>
        </w:numPr>
        <w:spacing w:before="100" w:after="100" w:line="240" w:lineRule="auto"/>
        <w:ind w:left="1134" w:hanging="283"/>
        <w:jc w:val="both"/>
        <w:rPr>
          <w:rFonts w:ascii="Times New Roman" w:hAnsi="Times New Roman" w:cs="Times New Roman"/>
          <w:sz w:val="26"/>
          <w:szCs w:val="26"/>
        </w:rPr>
      </w:pPr>
      <w:r w:rsidRPr="00B7518A">
        <w:rPr>
          <w:rFonts w:ascii="Times New Roman" w:hAnsi="Times New Roman" w:cs="Times New Roman"/>
          <w:sz w:val="26"/>
          <w:szCs w:val="26"/>
        </w:rPr>
        <w:t>Thi công lắp đặt.</w:t>
      </w:r>
    </w:p>
    <w:p w14:paraId="5527FD8A" w14:textId="77777777" w:rsidR="00CE68AF" w:rsidRPr="00B7518A" w:rsidRDefault="00CE68AF" w:rsidP="00CE68AF">
      <w:pPr>
        <w:spacing w:before="120" w:after="120"/>
        <w:ind w:firstLine="426"/>
        <w:jc w:val="both"/>
        <w:rPr>
          <w:rFonts w:ascii="Times New Roman" w:hAnsi="Times New Roman" w:cs="Times New Roman"/>
          <w:sz w:val="26"/>
          <w:szCs w:val="26"/>
        </w:rPr>
      </w:pPr>
      <w:r w:rsidRPr="00B7518A">
        <w:rPr>
          <w:rFonts w:ascii="Times New Roman" w:hAnsi="Times New Roman" w:cs="Times New Roman"/>
          <w:sz w:val="26"/>
          <w:szCs w:val="26"/>
        </w:rPr>
        <w:t>Các hoạt động và nguồn gây tác động môi trường trong giai đoạn thi công xây dựng được trình bày trong bảng sau:</w:t>
      </w:r>
    </w:p>
    <w:p w14:paraId="7A368D24" w14:textId="77777777" w:rsidR="00CE68AF" w:rsidRPr="00B7518A" w:rsidRDefault="00CE68AF" w:rsidP="00CE68AF">
      <w:pPr>
        <w:spacing w:before="120" w:after="120"/>
        <w:jc w:val="center"/>
        <w:rPr>
          <w:rFonts w:ascii="Times New Roman" w:hAnsi="Times New Roman" w:cs="Times New Roman"/>
          <w:b/>
          <w:bCs/>
          <w:sz w:val="26"/>
          <w:szCs w:val="26"/>
        </w:rPr>
      </w:pPr>
      <w:bookmarkStart w:id="167" w:name="_Toc109744158"/>
      <w:bookmarkStart w:id="168" w:name="_Toc140509929"/>
      <w:r w:rsidRPr="00B7518A">
        <w:rPr>
          <w:rFonts w:ascii="Times New Roman" w:hAnsi="Times New Roman" w:cs="Times New Roman"/>
          <w:b/>
          <w:bCs/>
          <w:sz w:val="26"/>
          <w:szCs w:val="26"/>
        </w:rPr>
        <w:t>Bảng 4.</w:t>
      </w:r>
      <w:r w:rsidRPr="00B7518A">
        <w:rPr>
          <w:rFonts w:ascii="Times New Roman" w:hAnsi="Times New Roman" w:cs="Times New Roman"/>
          <w:b/>
          <w:bCs/>
          <w:sz w:val="26"/>
          <w:szCs w:val="26"/>
        </w:rPr>
        <w:fldChar w:fldCharType="begin"/>
      </w:r>
      <w:r w:rsidRPr="00B7518A">
        <w:rPr>
          <w:rFonts w:ascii="Times New Roman" w:hAnsi="Times New Roman" w:cs="Times New Roman"/>
          <w:b/>
          <w:bCs/>
          <w:sz w:val="26"/>
          <w:szCs w:val="26"/>
        </w:rPr>
        <w:instrText xml:space="preserve"> SEQ Bảng_4. \* ARABIC </w:instrText>
      </w:r>
      <w:r w:rsidRPr="00B7518A">
        <w:rPr>
          <w:rFonts w:ascii="Times New Roman" w:hAnsi="Times New Roman" w:cs="Times New Roman"/>
          <w:b/>
          <w:bCs/>
          <w:sz w:val="26"/>
          <w:szCs w:val="26"/>
        </w:rPr>
        <w:fldChar w:fldCharType="separate"/>
      </w:r>
      <w:r w:rsidRPr="00B7518A">
        <w:rPr>
          <w:rFonts w:ascii="Times New Roman" w:hAnsi="Times New Roman" w:cs="Times New Roman"/>
          <w:b/>
          <w:bCs/>
          <w:noProof/>
          <w:sz w:val="26"/>
          <w:szCs w:val="26"/>
        </w:rPr>
        <w:t>1</w:t>
      </w:r>
      <w:r w:rsidRPr="00B7518A">
        <w:rPr>
          <w:rFonts w:ascii="Times New Roman" w:hAnsi="Times New Roman" w:cs="Times New Roman"/>
          <w:b/>
          <w:bCs/>
          <w:noProof/>
          <w:sz w:val="26"/>
          <w:szCs w:val="26"/>
        </w:rPr>
        <w:fldChar w:fldCharType="end"/>
      </w:r>
      <w:r w:rsidRPr="00B7518A">
        <w:rPr>
          <w:rFonts w:ascii="Times New Roman" w:hAnsi="Times New Roman" w:cs="Times New Roman"/>
          <w:b/>
          <w:bCs/>
          <w:sz w:val="26"/>
          <w:szCs w:val="26"/>
        </w:rPr>
        <w:t xml:space="preserve"> Tổng hợp các tác động môi trường trong giai đoạn thi công xây dựng dự án</w:t>
      </w:r>
      <w:bookmarkEnd w:id="167"/>
      <w:bookmarkEnd w:id="168"/>
      <w:r w:rsidRPr="00B7518A">
        <w:rPr>
          <w:rFonts w:ascii="Times New Roman" w:hAnsi="Times New Roman" w:cs="Times New Roman"/>
          <w:b/>
          <w:bCs/>
          <w:sz w:val="26"/>
          <w:szCs w:val="26"/>
        </w:rPr>
        <w:t xml:space="preserve"> </w:t>
      </w:r>
    </w:p>
    <w:tbl>
      <w:tblPr>
        <w:tblW w:w="4977"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582"/>
        <w:gridCol w:w="1686"/>
        <w:gridCol w:w="2286"/>
        <w:gridCol w:w="1559"/>
        <w:gridCol w:w="2268"/>
        <w:gridCol w:w="1412"/>
      </w:tblGrid>
      <w:tr w:rsidR="00B7518A" w:rsidRPr="00B7518A" w14:paraId="5A96C9BB" w14:textId="77777777" w:rsidTr="00B7518A">
        <w:trPr>
          <w:trHeight w:val="20"/>
          <w:tblHeader/>
        </w:trPr>
        <w:tc>
          <w:tcPr>
            <w:tcW w:w="297" w:type="pct"/>
            <w:shd w:val="clear" w:color="auto" w:fill="D5FFFF"/>
            <w:vAlign w:val="center"/>
          </w:tcPr>
          <w:p w14:paraId="19D1A181" w14:textId="77777777" w:rsidR="00CE68AF" w:rsidRPr="00B7518A" w:rsidRDefault="00CE68AF" w:rsidP="00CE68AF">
            <w:pPr>
              <w:spacing w:before="40" w:after="40" w:line="240" w:lineRule="auto"/>
              <w:jc w:val="center"/>
              <w:rPr>
                <w:rFonts w:ascii="Times New Roman" w:hAnsi="Times New Roman" w:cs="Times New Roman"/>
                <w:b/>
              </w:rPr>
            </w:pPr>
            <w:r w:rsidRPr="00B7518A">
              <w:rPr>
                <w:rFonts w:ascii="Times New Roman" w:hAnsi="Times New Roman" w:cs="Times New Roman"/>
                <w:b/>
              </w:rPr>
              <w:t>TT</w:t>
            </w:r>
          </w:p>
        </w:tc>
        <w:tc>
          <w:tcPr>
            <w:tcW w:w="861" w:type="pct"/>
            <w:shd w:val="clear" w:color="auto" w:fill="D5FFFF"/>
            <w:vAlign w:val="center"/>
          </w:tcPr>
          <w:p w14:paraId="1A2D9C6B" w14:textId="77777777" w:rsidR="00CE68AF" w:rsidRPr="00B7518A" w:rsidRDefault="00CE68AF" w:rsidP="00CE68AF">
            <w:pPr>
              <w:spacing w:before="40" w:after="40" w:line="240" w:lineRule="auto"/>
              <w:jc w:val="center"/>
              <w:rPr>
                <w:rFonts w:ascii="Times New Roman" w:hAnsi="Times New Roman" w:cs="Times New Roman"/>
                <w:b/>
              </w:rPr>
            </w:pPr>
            <w:r w:rsidRPr="00B7518A">
              <w:rPr>
                <w:rFonts w:ascii="Times New Roman" w:hAnsi="Times New Roman" w:cs="Times New Roman"/>
                <w:b/>
              </w:rPr>
              <w:t>Các hoạt động</w:t>
            </w:r>
          </w:p>
        </w:tc>
        <w:tc>
          <w:tcPr>
            <w:tcW w:w="1167" w:type="pct"/>
            <w:shd w:val="clear" w:color="auto" w:fill="D5FFFF"/>
            <w:vAlign w:val="center"/>
          </w:tcPr>
          <w:p w14:paraId="62D68471" w14:textId="77777777" w:rsidR="00CE68AF" w:rsidRPr="00B7518A" w:rsidRDefault="00CE68AF" w:rsidP="00CE68AF">
            <w:pPr>
              <w:spacing w:before="40" w:after="40" w:line="240" w:lineRule="auto"/>
              <w:jc w:val="center"/>
              <w:rPr>
                <w:rFonts w:ascii="Times New Roman" w:hAnsi="Times New Roman" w:cs="Times New Roman"/>
                <w:b/>
              </w:rPr>
            </w:pPr>
            <w:r w:rsidRPr="00B7518A">
              <w:rPr>
                <w:rFonts w:ascii="Times New Roman" w:hAnsi="Times New Roman" w:cs="Times New Roman"/>
                <w:b/>
              </w:rPr>
              <w:t>Nguồn gây tác động</w:t>
            </w:r>
          </w:p>
        </w:tc>
        <w:tc>
          <w:tcPr>
            <w:tcW w:w="796" w:type="pct"/>
            <w:shd w:val="clear" w:color="auto" w:fill="D5FFFF"/>
            <w:vAlign w:val="center"/>
          </w:tcPr>
          <w:p w14:paraId="5AA3DF81" w14:textId="77777777" w:rsidR="00CE68AF" w:rsidRPr="00B7518A" w:rsidRDefault="00CE68AF" w:rsidP="00CE68AF">
            <w:pPr>
              <w:spacing w:before="40" w:after="40" w:line="240" w:lineRule="auto"/>
              <w:jc w:val="center"/>
              <w:rPr>
                <w:rFonts w:ascii="Times New Roman" w:hAnsi="Times New Roman" w:cs="Times New Roman"/>
                <w:b/>
              </w:rPr>
            </w:pPr>
            <w:r w:rsidRPr="00B7518A">
              <w:rPr>
                <w:rFonts w:ascii="Times New Roman" w:hAnsi="Times New Roman" w:cs="Times New Roman"/>
                <w:b/>
              </w:rPr>
              <w:t>Phạm vi không gian tác động</w:t>
            </w:r>
          </w:p>
        </w:tc>
        <w:tc>
          <w:tcPr>
            <w:tcW w:w="1158" w:type="pct"/>
            <w:shd w:val="clear" w:color="auto" w:fill="D5FFFF"/>
            <w:vAlign w:val="center"/>
          </w:tcPr>
          <w:p w14:paraId="5BC24CC0" w14:textId="77777777" w:rsidR="00CE68AF" w:rsidRPr="00B7518A" w:rsidRDefault="00CE68AF" w:rsidP="00CE68AF">
            <w:pPr>
              <w:spacing w:before="40" w:after="40" w:line="240" w:lineRule="auto"/>
              <w:jc w:val="center"/>
              <w:rPr>
                <w:rFonts w:ascii="Times New Roman" w:hAnsi="Times New Roman" w:cs="Times New Roman"/>
                <w:b/>
              </w:rPr>
            </w:pPr>
            <w:r w:rsidRPr="00B7518A">
              <w:rPr>
                <w:rFonts w:ascii="Times New Roman" w:hAnsi="Times New Roman" w:cs="Times New Roman"/>
                <w:b/>
              </w:rPr>
              <w:t xml:space="preserve">Đối tượng chịu </w:t>
            </w:r>
            <w:r w:rsidRPr="00B7518A">
              <w:rPr>
                <w:rFonts w:ascii="Times New Roman" w:hAnsi="Times New Roman" w:cs="Times New Roman"/>
                <w:b/>
              </w:rPr>
              <w:br/>
              <w:t>tác động</w:t>
            </w:r>
          </w:p>
        </w:tc>
        <w:tc>
          <w:tcPr>
            <w:tcW w:w="721" w:type="pct"/>
            <w:shd w:val="clear" w:color="auto" w:fill="D5FFFF"/>
            <w:vAlign w:val="center"/>
          </w:tcPr>
          <w:p w14:paraId="48074960" w14:textId="77777777" w:rsidR="00CE68AF" w:rsidRPr="00B7518A" w:rsidRDefault="00CE68AF" w:rsidP="00CE68AF">
            <w:pPr>
              <w:spacing w:before="40" w:after="40" w:line="240" w:lineRule="auto"/>
              <w:jc w:val="center"/>
              <w:rPr>
                <w:rFonts w:ascii="Times New Roman" w:hAnsi="Times New Roman" w:cs="Times New Roman"/>
                <w:b/>
              </w:rPr>
            </w:pPr>
            <w:r w:rsidRPr="00B7518A">
              <w:rPr>
                <w:rFonts w:ascii="Times New Roman" w:hAnsi="Times New Roman" w:cs="Times New Roman"/>
                <w:b/>
              </w:rPr>
              <w:t xml:space="preserve">Thời gian </w:t>
            </w:r>
            <w:r w:rsidRPr="00B7518A">
              <w:rPr>
                <w:rFonts w:ascii="Times New Roman" w:hAnsi="Times New Roman" w:cs="Times New Roman"/>
                <w:b/>
              </w:rPr>
              <w:br/>
              <w:t>tác động</w:t>
            </w:r>
          </w:p>
        </w:tc>
      </w:tr>
      <w:tr w:rsidR="00B7518A" w:rsidRPr="00B7518A" w14:paraId="47AD1F2A" w14:textId="77777777" w:rsidTr="00B7518A">
        <w:trPr>
          <w:trHeight w:val="20"/>
        </w:trPr>
        <w:tc>
          <w:tcPr>
            <w:tcW w:w="297" w:type="pct"/>
            <w:vAlign w:val="center"/>
          </w:tcPr>
          <w:p w14:paraId="65C5ED50" w14:textId="385039AB" w:rsidR="00CE68AF" w:rsidRPr="00B7518A" w:rsidRDefault="00B7518A" w:rsidP="00B7518A">
            <w:pPr>
              <w:spacing w:before="40" w:after="40" w:line="240" w:lineRule="auto"/>
              <w:jc w:val="center"/>
              <w:rPr>
                <w:rFonts w:ascii="Times New Roman" w:hAnsi="Times New Roman" w:cs="Times New Roman"/>
                <w:lang w:val="vi-VN"/>
              </w:rPr>
            </w:pPr>
            <w:r w:rsidRPr="00B7518A">
              <w:rPr>
                <w:rFonts w:ascii="Times New Roman" w:hAnsi="Times New Roman" w:cs="Times New Roman"/>
                <w:lang w:val="vi-VN"/>
              </w:rPr>
              <w:t>1</w:t>
            </w:r>
          </w:p>
        </w:tc>
        <w:tc>
          <w:tcPr>
            <w:tcW w:w="861" w:type="pct"/>
            <w:vAlign w:val="center"/>
          </w:tcPr>
          <w:p w14:paraId="752E02DB" w14:textId="77777777" w:rsidR="00CE68AF" w:rsidRPr="00B7518A" w:rsidRDefault="00CE68AF" w:rsidP="00CE68AF">
            <w:pPr>
              <w:spacing w:before="40" w:after="40" w:line="240" w:lineRule="auto"/>
              <w:ind w:left="99" w:right="135"/>
              <w:jc w:val="both"/>
              <w:rPr>
                <w:rFonts w:ascii="Times New Roman" w:hAnsi="Times New Roman" w:cs="Times New Roman"/>
                <w:lang w:val="vi-VN"/>
              </w:rPr>
            </w:pPr>
            <w:r w:rsidRPr="00B7518A">
              <w:rPr>
                <w:rFonts w:ascii="Times New Roman" w:hAnsi="Times New Roman" w:cs="Times New Roman"/>
              </w:rPr>
              <w:t xml:space="preserve">Vận chuyển nguyên vật liệu xây dựng </w:t>
            </w:r>
            <w:r w:rsidRPr="00B7518A">
              <w:rPr>
                <w:rFonts w:ascii="Times New Roman" w:hAnsi="Times New Roman" w:cs="Times New Roman"/>
                <w:lang w:val="vi-VN"/>
              </w:rPr>
              <w:t>nhà xưởng và các công trình phụ trợ, công trình bảo vệ môi trường</w:t>
            </w:r>
          </w:p>
        </w:tc>
        <w:tc>
          <w:tcPr>
            <w:tcW w:w="1167" w:type="pct"/>
            <w:vAlign w:val="center"/>
          </w:tcPr>
          <w:p w14:paraId="013081E0" w14:textId="77777777" w:rsidR="00CE68AF" w:rsidRPr="00B7518A" w:rsidRDefault="00CE68AF">
            <w:pPr>
              <w:numPr>
                <w:ilvl w:val="4"/>
                <w:numId w:val="118"/>
              </w:numPr>
              <w:tabs>
                <w:tab w:val="clear" w:pos="567"/>
              </w:tabs>
              <w:spacing w:before="40" w:after="40" w:line="240" w:lineRule="auto"/>
              <w:ind w:left="281" w:right="135" w:hanging="142"/>
              <w:jc w:val="both"/>
              <w:rPr>
                <w:rFonts w:ascii="Times New Roman" w:hAnsi="Times New Roman" w:cs="Times New Roman"/>
              </w:rPr>
            </w:pPr>
            <w:r w:rsidRPr="00B7518A">
              <w:rPr>
                <w:rFonts w:ascii="Times New Roman" w:hAnsi="Times New Roman" w:cs="Times New Roman"/>
              </w:rPr>
              <w:t>Bụi, tiếng ồn, khí thải phát sinh từ các phương tiện vận chuyển vật tư.</w:t>
            </w:r>
          </w:p>
        </w:tc>
        <w:tc>
          <w:tcPr>
            <w:tcW w:w="796" w:type="pct"/>
            <w:vAlign w:val="center"/>
          </w:tcPr>
          <w:p w14:paraId="3CF31AA8" w14:textId="77777777" w:rsidR="00CE68AF" w:rsidRPr="00B7518A" w:rsidRDefault="00CE68AF" w:rsidP="00CE68AF">
            <w:pPr>
              <w:spacing w:before="40" w:after="40" w:line="240" w:lineRule="auto"/>
              <w:ind w:left="99" w:right="135"/>
              <w:jc w:val="both"/>
              <w:rPr>
                <w:rFonts w:ascii="Times New Roman" w:hAnsi="Times New Roman" w:cs="Times New Roman"/>
              </w:rPr>
            </w:pPr>
            <w:r w:rsidRPr="00B7518A">
              <w:rPr>
                <w:rFonts w:ascii="Times New Roman" w:hAnsi="Times New Roman" w:cs="Times New Roman"/>
              </w:rPr>
              <w:t xml:space="preserve">Trong suốt tuyến đường vận chuyển và khu vực thực hiện dự án  </w:t>
            </w:r>
          </w:p>
        </w:tc>
        <w:tc>
          <w:tcPr>
            <w:tcW w:w="1158" w:type="pct"/>
          </w:tcPr>
          <w:p w14:paraId="55528648" w14:textId="77777777" w:rsidR="00CE68AF" w:rsidRPr="00B7518A" w:rsidRDefault="00CE68AF">
            <w:pPr>
              <w:numPr>
                <w:ilvl w:val="4"/>
                <w:numId w:val="118"/>
              </w:numPr>
              <w:tabs>
                <w:tab w:val="clear" w:pos="567"/>
              </w:tabs>
              <w:spacing w:before="40" w:after="40" w:line="240" w:lineRule="auto"/>
              <w:ind w:left="281" w:right="135" w:hanging="142"/>
              <w:jc w:val="both"/>
              <w:rPr>
                <w:rFonts w:ascii="Times New Roman" w:hAnsi="Times New Roman" w:cs="Times New Roman"/>
              </w:rPr>
            </w:pPr>
            <w:r w:rsidRPr="00B7518A">
              <w:rPr>
                <w:rFonts w:ascii="Times New Roman" w:hAnsi="Times New Roman" w:cs="Times New Roman"/>
              </w:rPr>
              <w:t>Môi trường xung quanh khu vực dự án.</w:t>
            </w:r>
          </w:p>
          <w:p w14:paraId="59F668FF" w14:textId="77777777" w:rsidR="00CE68AF" w:rsidRPr="00B7518A" w:rsidRDefault="00CE68AF">
            <w:pPr>
              <w:numPr>
                <w:ilvl w:val="4"/>
                <w:numId w:val="118"/>
              </w:numPr>
              <w:tabs>
                <w:tab w:val="clear" w:pos="567"/>
              </w:tabs>
              <w:spacing w:before="40" w:after="40" w:line="240" w:lineRule="auto"/>
              <w:ind w:left="281" w:right="135" w:hanging="142"/>
              <w:jc w:val="both"/>
              <w:rPr>
                <w:rFonts w:ascii="Times New Roman" w:hAnsi="Times New Roman" w:cs="Times New Roman"/>
              </w:rPr>
            </w:pPr>
            <w:r w:rsidRPr="00B7518A">
              <w:rPr>
                <w:rFonts w:ascii="Times New Roman" w:hAnsi="Times New Roman" w:cs="Times New Roman"/>
              </w:rPr>
              <w:t>Công nhân làm việc tại các phân xưởng hiện hữu của dự án.</w:t>
            </w:r>
          </w:p>
          <w:p w14:paraId="5D26ED9B" w14:textId="77777777" w:rsidR="00CE68AF" w:rsidRPr="00B7518A" w:rsidRDefault="00CE68AF">
            <w:pPr>
              <w:numPr>
                <w:ilvl w:val="4"/>
                <w:numId w:val="118"/>
              </w:numPr>
              <w:tabs>
                <w:tab w:val="clear" w:pos="567"/>
              </w:tabs>
              <w:spacing w:before="40" w:after="40" w:line="240" w:lineRule="auto"/>
              <w:ind w:left="281" w:right="135" w:hanging="142"/>
              <w:jc w:val="both"/>
              <w:rPr>
                <w:rFonts w:ascii="Times New Roman" w:hAnsi="Times New Roman" w:cs="Times New Roman"/>
              </w:rPr>
            </w:pPr>
            <w:r w:rsidRPr="00B7518A">
              <w:rPr>
                <w:rFonts w:ascii="Times New Roman" w:hAnsi="Times New Roman" w:cs="Times New Roman"/>
              </w:rPr>
              <w:t>Những người dân sống trên tuyến đường vận chuyển.</w:t>
            </w:r>
          </w:p>
          <w:p w14:paraId="39762D86" w14:textId="77777777" w:rsidR="00CE68AF" w:rsidRPr="00B7518A" w:rsidRDefault="00CE68AF">
            <w:pPr>
              <w:numPr>
                <w:ilvl w:val="4"/>
                <w:numId w:val="118"/>
              </w:numPr>
              <w:tabs>
                <w:tab w:val="clear" w:pos="567"/>
              </w:tabs>
              <w:spacing w:before="40" w:after="40" w:line="240" w:lineRule="auto"/>
              <w:ind w:left="281" w:right="135" w:hanging="142"/>
              <w:jc w:val="both"/>
              <w:rPr>
                <w:rFonts w:ascii="Times New Roman" w:hAnsi="Times New Roman" w:cs="Times New Roman"/>
              </w:rPr>
            </w:pPr>
            <w:r w:rsidRPr="00B7518A">
              <w:rPr>
                <w:rFonts w:ascii="Times New Roman" w:hAnsi="Times New Roman" w:cs="Times New Roman"/>
              </w:rPr>
              <w:t>Các dự án khác trong KCN.</w:t>
            </w:r>
          </w:p>
        </w:tc>
        <w:tc>
          <w:tcPr>
            <w:tcW w:w="721" w:type="pct"/>
            <w:vAlign w:val="center"/>
          </w:tcPr>
          <w:p w14:paraId="05BD3BD5" w14:textId="77777777" w:rsidR="00CE68AF" w:rsidRPr="00B7518A" w:rsidRDefault="00CE68AF" w:rsidP="00CE68AF">
            <w:pPr>
              <w:spacing w:before="40" w:after="40" w:line="240" w:lineRule="auto"/>
              <w:ind w:left="192" w:right="135"/>
              <w:jc w:val="center"/>
              <w:rPr>
                <w:rFonts w:ascii="Times New Roman" w:hAnsi="Times New Roman" w:cs="Times New Roman"/>
              </w:rPr>
            </w:pPr>
            <w:r w:rsidRPr="00B7518A">
              <w:rPr>
                <w:rFonts w:ascii="Times New Roman" w:hAnsi="Times New Roman" w:cs="Times New Roman"/>
                <w:lang w:val="vi-VN"/>
              </w:rPr>
              <w:t>60</w:t>
            </w:r>
            <w:r w:rsidRPr="00B7518A">
              <w:rPr>
                <w:rFonts w:ascii="Times New Roman" w:hAnsi="Times New Roman" w:cs="Times New Roman"/>
              </w:rPr>
              <w:t xml:space="preserve"> ngày</w:t>
            </w:r>
          </w:p>
        </w:tc>
      </w:tr>
      <w:tr w:rsidR="00B7518A" w:rsidRPr="00B7518A" w14:paraId="7F1D5498" w14:textId="77777777" w:rsidTr="00B7518A">
        <w:trPr>
          <w:trHeight w:val="20"/>
        </w:trPr>
        <w:tc>
          <w:tcPr>
            <w:tcW w:w="297" w:type="pct"/>
            <w:vAlign w:val="center"/>
          </w:tcPr>
          <w:p w14:paraId="57915E5B" w14:textId="78C11FF9" w:rsidR="00CE68AF" w:rsidRPr="00B7518A" w:rsidRDefault="00B7518A" w:rsidP="00B7518A">
            <w:pPr>
              <w:spacing w:before="40" w:after="40" w:line="240" w:lineRule="auto"/>
              <w:jc w:val="center"/>
              <w:rPr>
                <w:rFonts w:ascii="Times New Roman" w:hAnsi="Times New Roman" w:cs="Times New Roman"/>
                <w:lang w:val="vi-VN"/>
              </w:rPr>
            </w:pPr>
            <w:r w:rsidRPr="00B7518A">
              <w:rPr>
                <w:rFonts w:ascii="Times New Roman" w:hAnsi="Times New Roman" w:cs="Times New Roman"/>
                <w:lang w:val="vi-VN"/>
              </w:rPr>
              <w:t>2</w:t>
            </w:r>
          </w:p>
        </w:tc>
        <w:tc>
          <w:tcPr>
            <w:tcW w:w="861" w:type="pct"/>
            <w:vAlign w:val="center"/>
          </w:tcPr>
          <w:p w14:paraId="7EDDA990" w14:textId="77777777" w:rsidR="00CE68AF" w:rsidRPr="00B7518A" w:rsidRDefault="00CE68AF" w:rsidP="00CE68AF">
            <w:pPr>
              <w:spacing w:before="40" w:after="40" w:line="240" w:lineRule="auto"/>
              <w:ind w:left="99" w:right="135"/>
              <w:jc w:val="both"/>
              <w:rPr>
                <w:rFonts w:ascii="Times New Roman" w:hAnsi="Times New Roman" w:cs="Times New Roman"/>
                <w:lang w:val="vi-VN"/>
              </w:rPr>
            </w:pPr>
            <w:r w:rsidRPr="00B7518A">
              <w:rPr>
                <w:rFonts w:ascii="Times New Roman" w:hAnsi="Times New Roman" w:cs="Times New Roman"/>
              </w:rPr>
              <w:t xml:space="preserve">Thi công xây dựng </w:t>
            </w:r>
            <w:r w:rsidRPr="00B7518A">
              <w:rPr>
                <w:rFonts w:ascii="Times New Roman" w:hAnsi="Times New Roman" w:cs="Times New Roman"/>
                <w:lang w:val="vi-VN"/>
              </w:rPr>
              <w:t xml:space="preserve">và hoàn thiện các hạng mục công trình </w:t>
            </w:r>
          </w:p>
        </w:tc>
        <w:tc>
          <w:tcPr>
            <w:tcW w:w="1167" w:type="pct"/>
            <w:vAlign w:val="center"/>
          </w:tcPr>
          <w:p w14:paraId="18BEF7B8" w14:textId="77777777" w:rsidR="00CE68AF" w:rsidRPr="00B7518A" w:rsidRDefault="00CE68AF">
            <w:pPr>
              <w:numPr>
                <w:ilvl w:val="4"/>
                <w:numId w:val="118"/>
              </w:numPr>
              <w:tabs>
                <w:tab w:val="clear" w:pos="567"/>
              </w:tabs>
              <w:spacing w:before="40" w:after="40" w:line="240" w:lineRule="auto"/>
              <w:ind w:left="281" w:right="135" w:hanging="142"/>
              <w:jc w:val="both"/>
              <w:rPr>
                <w:rFonts w:ascii="Times New Roman" w:hAnsi="Times New Roman" w:cs="Times New Roman"/>
              </w:rPr>
            </w:pPr>
            <w:r w:rsidRPr="00B7518A">
              <w:rPr>
                <w:rFonts w:ascii="Times New Roman" w:hAnsi="Times New Roman" w:cs="Times New Roman"/>
              </w:rPr>
              <w:t>Bụi, tiếng ồn, khí thải từ các phương tiện thi công đào đắp các hạng mục</w:t>
            </w:r>
            <w:r w:rsidRPr="00B7518A">
              <w:rPr>
                <w:rFonts w:ascii="Times New Roman" w:hAnsi="Times New Roman" w:cs="Times New Roman"/>
                <w:lang w:val="vi-VN"/>
              </w:rPr>
              <w:t xml:space="preserve"> công trình</w:t>
            </w:r>
            <w:r w:rsidRPr="00B7518A">
              <w:rPr>
                <w:rFonts w:ascii="Times New Roman" w:hAnsi="Times New Roman" w:cs="Times New Roman"/>
              </w:rPr>
              <w:t>.</w:t>
            </w:r>
          </w:p>
          <w:p w14:paraId="713211CD" w14:textId="77777777" w:rsidR="00CE68AF" w:rsidRPr="00B7518A" w:rsidRDefault="00CE68AF">
            <w:pPr>
              <w:numPr>
                <w:ilvl w:val="4"/>
                <w:numId w:val="118"/>
              </w:numPr>
              <w:tabs>
                <w:tab w:val="clear" w:pos="567"/>
              </w:tabs>
              <w:spacing w:before="40" w:after="40" w:line="240" w:lineRule="auto"/>
              <w:ind w:left="281" w:right="135" w:hanging="142"/>
              <w:jc w:val="both"/>
              <w:rPr>
                <w:rFonts w:ascii="Times New Roman" w:hAnsi="Times New Roman" w:cs="Times New Roman"/>
              </w:rPr>
            </w:pPr>
            <w:r w:rsidRPr="00B7518A">
              <w:rPr>
                <w:rFonts w:ascii="Times New Roman" w:hAnsi="Times New Roman" w:cs="Times New Roman"/>
              </w:rPr>
              <w:t>Khí thải từ hoạt động cơ khí hàn, cắt kim loại.</w:t>
            </w:r>
          </w:p>
          <w:p w14:paraId="28E1DC03" w14:textId="77777777" w:rsidR="00CE68AF" w:rsidRPr="00B7518A" w:rsidRDefault="00CE68AF">
            <w:pPr>
              <w:numPr>
                <w:ilvl w:val="4"/>
                <w:numId w:val="118"/>
              </w:numPr>
              <w:tabs>
                <w:tab w:val="clear" w:pos="567"/>
              </w:tabs>
              <w:spacing w:before="40" w:after="40" w:line="240" w:lineRule="auto"/>
              <w:ind w:left="281" w:right="135" w:hanging="142"/>
              <w:jc w:val="both"/>
              <w:rPr>
                <w:rFonts w:ascii="Times New Roman" w:hAnsi="Times New Roman" w:cs="Times New Roman"/>
              </w:rPr>
            </w:pPr>
            <w:r w:rsidRPr="00B7518A">
              <w:rPr>
                <w:rFonts w:ascii="Times New Roman" w:hAnsi="Times New Roman" w:cs="Times New Roman"/>
              </w:rPr>
              <w:t>Bụi, khí thải từ hoạt động sơn tường, kết cấu thép.</w:t>
            </w:r>
          </w:p>
          <w:p w14:paraId="7BC22059" w14:textId="77777777" w:rsidR="00CE68AF" w:rsidRPr="00B7518A" w:rsidRDefault="00CE68AF">
            <w:pPr>
              <w:numPr>
                <w:ilvl w:val="4"/>
                <w:numId w:val="118"/>
              </w:numPr>
              <w:tabs>
                <w:tab w:val="clear" w:pos="567"/>
              </w:tabs>
              <w:spacing w:before="40" w:after="40" w:line="240" w:lineRule="auto"/>
              <w:ind w:left="281" w:right="135" w:hanging="142"/>
              <w:jc w:val="both"/>
              <w:rPr>
                <w:rFonts w:ascii="Times New Roman" w:hAnsi="Times New Roman" w:cs="Times New Roman"/>
              </w:rPr>
            </w:pPr>
            <w:r w:rsidRPr="00B7518A">
              <w:rPr>
                <w:rFonts w:ascii="Times New Roman" w:hAnsi="Times New Roman" w:cs="Times New Roman"/>
              </w:rPr>
              <w:t>Nước thải xây dựng.</w:t>
            </w:r>
          </w:p>
          <w:p w14:paraId="615FFE8D" w14:textId="77777777" w:rsidR="00CE68AF" w:rsidRPr="00B7518A" w:rsidRDefault="00CE68AF">
            <w:pPr>
              <w:numPr>
                <w:ilvl w:val="4"/>
                <w:numId w:val="118"/>
              </w:numPr>
              <w:tabs>
                <w:tab w:val="clear" w:pos="567"/>
              </w:tabs>
              <w:spacing w:before="40" w:after="40" w:line="240" w:lineRule="auto"/>
              <w:ind w:left="281" w:right="135" w:hanging="142"/>
              <w:jc w:val="both"/>
              <w:rPr>
                <w:rFonts w:ascii="Times New Roman" w:hAnsi="Times New Roman" w:cs="Times New Roman"/>
              </w:rPr>
            </w:pPr>
            <w:r w:rsidRPr="00B7518A">
              <w:rPr>
                <w:rFonts w:ascii="Times New Roman" w:hAnsi="Times New Roman" w:cs="Times New Roman"/>
              </w:rPr>
              <w:t>Chất thải rắn công nghiệp thông thường và chất thải nguy hại.</w:t>
            </w:r>
          </w:p>
        </w:tc>
        <w:tc>
          <w:tcPr>
            <w:tcW w:w="796" w:type="pct"/>
            <w:vAlign w:val="center"/>
          </w:tcPr>
          <w:p w14:paraId="3AB549C1" w14:textId="77777777" w:rsidR="00CE68AF" w:rsidRPr="00B7518A" w:rsidRDefault="00CE68AF" w:rsidP="00CE68AF">
            <w:pPr>
              <w:spacing w:before="40" w:after="40" w:line="240" w:lineRule="auto"/>
              <w:ind w:left="99" w:right="135"/>
              <w:jc w:val="both"/>
              <w:rPr>
                <w:rFonts w:ascii="Times New Roman" w:hAnsi="Times New Roman" w:cs="Times New Roman"/>
              </w:rPr>
            </w:pPr>
            <w:r w:rsidRPr="00B7518A">
              <w:rPr>
                <w:rFonts w:ascii="Times New Roman" w:hAnsi="Times New Roman" w:cs="Times New Roman"/>
              </w:rPr>
              <w:t>Trong khuôn viên dự án</w:t>
            </w:r>
          </w:p>
        </w:tc>
        <w:tc>
          <w:tcPr>
            <w:tcW w:w="1158" w:type="pct"/>
            <w:vAlign w:val="center"/>
          </w:tcPr>
          <w:p w14:paraId="57DB457B" w14:textId="77777777" w:rsidR="00CE68AF" w:rsidRPr="00B7518A" w:rsidRDefault="00CE68AF">
            <w:pPr>
              <w:numPr>
                <w:ilvl w:val="4"/>
                <w:numId w:val="118"/>
              </w:numPr>
              <w:tabs>
                <w:tab w:val="clear" w:pos="567"/>
              </w:tabs>
              <w:spacing w:before="40" w:after="40" w:line="240" w:lineRule="auto"/>
              <w:ind w:left="281" w:right="135" w:hanging="142"/>
              <w:jc w:val="both"/>
              <w:rPr>
                <w:rFonts w:ascii="Times New Roman" w:hAnsi="Times New Roman" w:cs="Times New Roman"/>
              </w:rPr>
            </w:pPr>
            <w:r w:rsidRPr="00B7518A">
              <w:rPr>
                <w:rFonts w:ascii="Times New Roman" w:hAnsi="Times New Roman" w:cs="Times New Roman"/>
              </w:rPr>
              <w:t>Môi trường tại khu vực thực hiện thi công.</w:t>
            </w:r>
          </w:p>
          <w:p w14:paraId="12056DC2" w14:textId="77777777" w:rsidR="00CE68AF" w:rsidRPr="00B7518A" w:rsidRDefault="00CE68AF">
            <w:pPr>
              <w:numPr>
                <w:ilvl w:val="4"/>
                <w:numId w:val="118"/>
              </w:numPr>
              <w:tabs>
                <w:tab w:val="clear" w:pos="567"/>
              </w:tabs>
              <w:spacing w:before="40" w:after="40" w:line="240" w:lineRule="auto"/>
              <w:ind w:left="281" w:right="135" w:hanging="142"/>
              <w:jc w:val="both"/>
              <w:rPr>
                <w:rFonts w:ascii="Times New Roman" w:hAnsi="Times New Roman" w:cs="Times New Roman"/>
              </w:rPr>
            </w:pPr>
            <w:r w:rsidRPr="00B7518A">
              <w:rPr>
                <w:rFonts w:ascii="Times New Roman" w:hAnsi="Times New Roman" w:cs="Times New Roman"/>
              </w:rPr>
              <w:t>Hệ thực vật, hệ sinh thái tại khu vực dự án.</w:t>
            </w:r>
          </w:p>
          <w:p w14:paraId="7550586E" w14:textId="77777777" w:rsidR="00CE68AF" w:rsidRPr="00B7518A" w:rsidRDefault="00CE68AF">
            <w:pPr>
              <w:numPr>
                <w:ilvl w:val="4"/>
                <w:numId w:val="118"/>
              </w:numPr>
              <w:tabs>
                <w:tab w:val="clear" w:pos="567"/>
              </w:tabs>
              <w:spacing w:before="40" w:after="40" w:line="240" w:lineRule="auto"/>
              <w:ind w:left="281" w:right="135" w:hanging="142"/>
              <w:jc w:val="both"/>
              <w:rPr>
                <w:rFonts w:ascii="Times New Roman" w:hAnsi="Times New Roman" w:cs="Times New Roman"/>
              </w:rPr>
            </w:pPr>
            <w:r w:rsidRPr="00B7518A">
              <w:rPr>
                <w:rFonts w:ascii="Times New Roman" w:hAnsi="Times New Roman" w:cs="Times New Roman"/>
              </w:rPr>
              <w:t xml:space="preserve">Công nhân xây dựng. </w:t>
            </w:r>
          </w:p>
          <w:p w14:paraId="265D7391" w14:textId="77777777" w:rsidR="00CE68AF" w:rsidRPr="00B7518A" w:rsidRDefault="00CE68AF">
            <w:pPr>
              <w:numPr>
                <w:ilvl w:val="4"/>
                <w:numId w:val="118"/>
              </w:numPr>
              <w:tabs>
                <w:tab w:val="clear" w:pos="567"/>
              </w:tabs>
              <w:spacing w:before="40" w:after="40" w:line="240" w:lineRule="auto"/>
              <w:ind w:left="281" w:right="135" w:hanging="142"/>
              <w:jc w:val="both"/>
              <w:rPr>
                <w:rFonts w:ascii="Times New Roman" w:hAnsi="Times New Roman" w:cs="Times New Roman"/>
              </w:rPr>
            </w:pPr>
            <w:r w:rsidRPr="00B7518A">
              <w:rPr>
                <w:rFonts w:ascii="Times New Roman" w:hAnsi="Times New Roman" w:cs="Times New Roman"/>
              </w:rPr>
              <w:t>Công nhân làm việc tại các phân xưởng hiện hữu của dự án.</w:t>
            </w:r>
          </w:p>
        </w:tc>
        <w:tc>
          <w:tcPr>
            <w:tcW w:w="721" w:type="pct"/>
            <w:vAlign w:val="center"/>
          </w:tcPr>
          <w:p w14:paraId="6A274209" w14:textId="77777777" w:rsidR="00CE68AF" w:rsidRPr="00B7518A" w:rsidRDefault="00CE68AF" w:rsidP="00CE68AF">
            <w:pPr>
              <w:spacing w:before="40" w:after="40" w:line="240" w:lineRule="auto"/>
              <w:ind w:left="192" w:right="135"/>
              <w:jc w:val="center"/>
              <w:rPr>
                <w:rFonts w:ascii="Times New Roman" w:hAnsi="Times New Roman" w:cs="Times New Roman"/>
              </w:rPr>
            </w:pPr>
            <w:r w:rsidRPr="00B7518A">
              <w:rPr>
                <w:rFonts w:ascii="Times New Roman" w:hAnsi="Times New Roman" w:cs="Times New Roman"/>
                <w:lang w:val="vi-VN"/>
              </w:rPr>
              <w:t>300</w:t>
            </w:r>
            <w:r w:rsidRPr="00B7518A">
              <w:rPr>
                <w:rFonts w:ascii="Times New Roman" w:hAnsi="Times New Roman" w:cs="Times New Roman"/>
              </w:rPr>
              <w:t xml:space="preserve"> ngày </w:t>
            </w:r>
          </w:p>
        </w:tc>
      </w:tr>
      <w:tr w:rsidR="00B7518A" w:rsidRPr="00B7518A" w14:paraId="491D7F5B" w14:textId="77777777" w:rsidTr="00B7518A">
        <w:trPr>
          <w:trHeight w:val="20"/>
        </w:trPr>
        <w:tc>
          <w:tcPr>
            <w:tcW w:w="297" w:type="pct"/>
            <w:vAlign w:val="center"/>
          </w:tcPr>
          <w:p w14:paraId="234338B1" w14:textId="23F47EE8" w:rsidR="00CE68AF" w:rsidRPr="00B7518A" w:rsidRDefault="00B7518A" w:rsidP="00B7518A">
            <w:pPr>
              <w:spacing w:before="40" w:after="40" w:line="240" w:lineRule="auto"/>
              <w:jc w:val="center"/>
              <w:rPr>
                <w:rFonts w:ascii="Times New Roman" w:hAnsi="Times New Roman" w:cs="Times New Roman"/>
                <w:lang w:val="vi-VN"/>
              </w:rPr>
            </w:pPr>
            <w:r w:rsidRPr="00B7518A">
              <w:rPr>
                <w:rFonts w:ascii="Times New Roman" w:hAnsi="Times New Roman" w:cs="Times New Roman"/>
                <w:lang w:val="vi-VN"/>
              </w:rPr>
              <w:t>3</w:t>
            </w:r>
          </w:p>
        </w:tc>
        <w:tc>
          <w:tcPr>
            <w:tcW w:w="861" w:type="pct"/>
            <w:vAlign w:val="center"/>
          </w:tcPr>
          <w:p w14:paraId="64E2A050" w14:textId="77777777" w:rsidR="00CE68AF" w:rsidRPr="00B7518A" w:rsidRDefault="00CE68AF" w:rsidP="00CE68AF">
            <w:pPr>
              <w:spacing w:before="40" w:after="40" w:line="240" w:lineRule="auto"/>
              <w:ind w:left="99" w:right="135"/>
              <w:jc w:val="both"/>
              <w:rPr>
                <w:rFonts w:ascii="Times New Roman" w:hAnsi="Times New Roman" w:cs="Times New Roman"/>
                <w:lang w:val="vi-VN"/>
              </w:rPr>
            </w:pPr>
            <w:r w:rsidRPr="00B7518A">
              <w:rPr>
                <w:rFonts w:ascii="Times New Roman" w:hAnsi="Times New Roman" w:cs="Times New Roman"/>
              </w:rPr>
              <w:t xml:space="preserve">Vận chuyển máy móc và thiết bị phục vụ dây chuyền </w:t>
            </w:r>
            <w:r w:rsidRPr="00B7518A">
              <w:rPr>
                <w:rFonts w:ascii="Times New Roman" w:hAnsi="Times New Roman" w:cs="Times New Roman"/>
                <w:lang w:val="vi-VN"/>
              </w:rPr>
              <w:t xml:space="preserve">sản xuất </w:t>
            </w:r>
          </w:p>
        </w:tc>
        <w:tc>
          <w:tcPr>
            <w:tcW w:w="1167" w:type="pct"/>
            <w:vAlign w:val="center"/>
          </w:tcPr>
          <w:p w14:paraId="652CF7E0" w14:textId="77777777" w:rsidR="00CE68AF" w:rsidRPr="00B7518A" w:rsidRDefault="00CE68AF">
            <w:pPr>
              <w:numPr>
                <w:ilvl w:val="4"/>
                <w:numId w:val="118"/>
              </w:numPr>
              <w:tabs>
                <w:tab w:val="clear" w:pos="567"/>
              </w:tabs>
              <w:spacing w:before="40" w:after="40" w:line="240" w:lineRule="auto"/>
              <w:ind w:left="281" w:right="135" w:hanging="142"/>
              <w:jc w:val="both"/>
              <w:rPr>
                <w:rFonts w:ascii="Times New Roman" w:hAnsi="Times New Roman" w:cs="Times New Roman"/>
              </w:rPr>
            </w:pPr>
            <w:r w:rsidRPr="00B7518A">
              <w:rPr>
                <w:rFonts w:ascii="Times New Roman" w:hAnsi="Times New Roman" w:cs="Times New Roman"/>
              </w:rPr>
              <w:t>Bụi, tiếng ồn, khí thải phát sinh từ các phương tiện vận chuyển</w:t>
            </w:r>
            <w:r w:rsidRPr="00B7518A">
              <w:rPr>
                <w:rFonts w:ascii="Times New Roman" w:hAnsi="Times New Roman" w:cs="Times New Roman"/>
                <w:lang w:val="vi-VN"/>
              </w:rPr>
              <w:t xml:space="preserve"> thiết bị</w:t>
            </w:r>
            <w:r w:rsidRPr="00B7518A">
              <w:rPr>
                <w:rFonts w:ascii="Times New Roman" w:hAnsi="Times New Roman" w:cs="Times New Roman"/>
              </w:rPr>
              <w:t>.</w:t>
            </w:r>
          </w:p>
        </w:tc>
        <w:tc>
          <w:tcPr>
            <w:tcW w:w="796" w:type="pct"/>
            <w:vAlign w:val="center"/>
          </w:tcPr>
          <w:p w14:paraId="092E2BEA" w14:textId="77777777" w:rsidR="00CE68AF" w:rsidRPr="00B7518A" w:rsidRDefault="00CE68AF" w:rsidP="00CE68AF">
            <w:pPr>
              <w:spacing w:before="40" w:after="40" w:line="240" w:lineRule="auto"/>
              <w:ind w:left="99" w:right="135"/>
              <w:jc w:val="both"/>
              <w:rPr>
                <w:rFonts w:ascii="Times New Roman" w:hAnsi="Times New Roman" w:cs="Times New Roman"/>
              </w:rPr>
            </w:pPr>
            <w:r w:rsidRPr="00B7518A">
              <w:rPr>
                <w:rFonts w:ascii="Times New Roman" w:hAnsi="Times New Roman" w:cs="Times New Roman"/>
              </w:rPr>
              <w:t xml:space="preserve">Trong suốt tuyến đường vận chuyển và khu vực thực hiện dự án  </w:t>
            </w:r>
          </w:p>
        </w:tc>
        <w:tc>
          <w:tcPr>
            <w:tcW w:w="1158" w:type="pct"/>
          </w:tcPr>
          <w:p w14:paraId="4B5753D3" w14:textId="77777777" w:rsidR="00CE68AF" w:rsidRPr="00B7518A" w:rsidRDefault="00CE68AF">
            <w:pPr>
              <w:numPr>
                <w:ilvl w:val="4"/>
                <w:numId w:val="118"/>
              </w:numPr>
              <w:tabs>
                <w:tab w:val="clear" w:pos="567"/>
              </w:tabs>
              <w:spacing w:before="40" w:after="40" w:line="240" w:lineRule="auto"/>
              <w:ind w:left="281" w:right="135" w:hanging="142"/>
              <w:jc w:val="both"/>
              <w:rPr>
                <w:rFonts w:ascii="Times New Roman" w:hAnsi="Times New Roman" w:cs="Times New Roman"/>
              </w:rPr>
            </w:pPr>
            <w:r w:rsidRPr="00B7518A">
              <w:rPr>
                <w:rFonts w:ascii="Times New Roman" w:hAnsi="Times New Roman" w:cs="Times New Roman"/>
              </w:rPr>
              <w:t>Môi trường xung quanh khu vực dự án.</w:t>
            </w:r>
          </w:p>
          <w:p w14:paraId="703798BF" w14:textId="77777777" w:rsidR="00CE68AF" w:rsidRPr="00B7518A" w:rsidRDefault="00CE68AF">
            <w:pPr>
              <w:numPr>
                <w:ilvl w:val="4"/>
                <w:numId w:val="118"/>
              </w:numPr>
              <w:tabs>
                <w:tab w:val="clear" w:pos="567"/>
              </w:tabs>
              <w:spacing w:before="40" w:after="40" w:line="240" w:lineRule="auto"/>
              <w:ind w:left="281" w:right="135" w:hanging="142"/>
              <w:jc w:val="both"/>
              <w:rPr>
                <w:rFonts w:ascii="Times New Roman" w:hAnsi="Times New Roman" w:cs="Times New Roman"/>
              </w:rPr>
            </w:pPr>
            <w:r w:rsidRPr="00B7518A">
              <w:rPr>
                <w:rFonts w:ascii="Times New Roman" w:hAnsi="Times New Roman" w:cs="Times New Roman"/>
              </w:rPr>
              <w:t>Công nhân làm việc tại</w:t>
            </w:r>
            <w:r w:rsidRPr="00B7518A">
              <w:rPr>
                <w:rFonts w:ascii="Times New Roman" w:hAnsi="Times New Roman" w:cs="Times New Roman"/>
                <w:lang w:val="vi-VN"/>
              </w:rPr>
              <w:t xml:space="preserve"> công trường xây dựng</w:t>
            </w:r>
            <w:r w:rsidRPr="00B7518A">
              <w:rPr>
                <w:rFonts w:ascii="Times New Roman" w:hAnsi="Times New Roman" w:cs="Times New Roman"/>
              </w:rPr>
              <w:t>.</w:t>
            </w:r>
          </w:p>
          <w:p w14:paraId="1FEBC216" w14:textId="77777777" w:rsidR="00CE68AF" w:rsidRPr="00B7518A" w:rsidRDefault="00CE68AF">
            <w:pPr>
              <w:numPr>
                <w:ilvl w:val="4"/>
                <w:numId w:val="118"/>
              </w:numPr>
              <w:tabs>
                <w:tab w:val="clear" w:pos="567"/>
              </w:tabs>
              <w:spacing w:before="40" w:after="40" w:line="240" w:lineRule="auto"/>
              <w:ind w:left="281" w:right="135" w:hanging="142"/>
              <w:jc w:val="both"/>
              <w:rPr>
                <w:rFonts w:ascii="Times New Roman" w:hAnsi="Times New Roman" w:cs="Times New Roman"/>
              </w:rPr>
            </w:pPr>
            <w:r w:rsidRPr="00B7518A">
              <w:rPr>
                <w:rFonts w:ascii="Times New Roman" w:hAnsi="Times New Roman" w:cs="Times New Roman"/>
              </w:rPr>
              <w:t>Những người dân sống trên tuyến đường vận chuyển.</w:t>
            </w:r>
          </w:p>
          <w:p w14:paraId="328192A5" w14:textId="75B55009" w:rsidR="00CE68AF" w:rsidRPr="00B7518A" w:rsidRDefault="00CE68AF">
            <w:pPr>
              <w:numPr>
                <w:ilvl w:val="4"/>
                <w:numId w:val="118"/>
              </w:numPr>
              <w:tabs>
                <w:tab w:val="clear" w:pos="567"/>
              </w:tabs>
              <w:spacing w:before="40" w:after="40" w:line="240" w:lineRule="auto"/>
              <w:ind w:left="281" w:right="135" w:hanging="142"/>
              <w:jc w:val="both"/>
              <w:rPr>
                <w:rFonts w:ascii="Times New Roman" w:hAnsi="Times New Roman" w:cs="Times New Roman"/>
              </w:rPr>
            </w:pPr>
            <w:r w:rsidRPr="00B7518A">
              <w:rPr>
                <w:rFonts w:ascii="Times New Roman" w:hAnsi="Times New Roman" w:cs="Times New Roman"/>
              </w:rPr>
              <w:t xml:space="preserve">Các dự án khác </w:t>
            </w:r>
            <w:r w:rsidR="00B7518A" w:rsidRPr="00B7518A">
              <w:rPr>
                <w:rFonts w:ascii="Times New Roman" w:hAnsi="Times New Roman" w:cs="Times New Roman"/>
                <w:lang w:val="vi-VN"/>
              </w:rPr>
              <w:lastRenderedPageBreak/>
              <w:t>4</w:t>
            </w:r>
            <w:r w:rsidRPr="00B7518A">
              <w:rPr>
                <w:rFonts w:ascii="Times New Roman" w:hAnsi="Times New Roman" w:cs="Times New Roman"/>
              </w:rPr>
              <w:t>trong KCN.</w:t>
            </w:r>
          </w:p>
        </w:tc>
        <w:tc>
          <w:tcPr>
            <w:tcW w:w="721" w:type="pct"/>
            <w:vAlign w:val="center"/>
          </w:tcPr>
          <w:p w14:paraId="2FE396D0" w14:textId="77777777" w:rsidR="00CE68AF" w:rsidRPr="00B7518A" w:rsidRDefault="00CE68AF" w:rsidP="00CE68AF">
            <w:pPr>
              <w:spacing w:before="40" w:after="40" w:line="240" w:lineRule="auto"/>
              <w:ind w:left="192" w:right="135"/>
              <w:jc w:val="center"/>
              <w:rPr>
                <w:rFonts w:ascii="Times New Roman" w:hAnsi="Times New Roman" w:cs="Times New Roman"/>
              </w:rPr>
            </w:pPr>
            <w:r w:rsidRPr="00B7518A">
              <w:rPr>
                <w:rFonts w:ascii="Times New Roman" w:hAnsi="Times New Roman" w:cs="Times New Roman"/>
                <w:lang w:val="vi-VN"/>
              </w:rPr>
              <w:lastRenderedPageBreak/>
              <w:t>30</w:t>
            </w:r>
            <w:r w:rsidRPr="00B7518A">
              <w:rPr>
                <w:rFonts w:ascii="Times New Roman" w:hAnsi="Times New Roman" w:cs="Times New Roman"/>
              </w:rPr>
              <w:t xml:space="preserve"> ngày</w:t>
            </w:r>
          </w:p>
        </w:tc>
      </w:tr>
      <w:tr w:rsidR="00B7518A" w:rsidRPr="00B7518A" w14:paraId="40CB3679" w14:textId="77777777" w:rsidTr="00B7518A">
        <w:trPr>
          <w:trHeight w:val="20"/>
        </w:trPr>
        <w:tc>
          <w:tcPr>
            <w:tcW w:w="297" w:type="pct"/>
            <w:vAlign w:val="center"/>
          </w:tcPr>
          <w:p w14:paraId="0BAB9F14" w14:textId="089531AB" w:rsidR="00CE68AF" w:rsidRPr="00B7518A" w:rsidRDefault="00B7518A" w:rsidP="00B7518A">
            <w:pPr>
              <w:spacing w:before="40" w:after="40" w:line="240" w:lineRule="auto"/>
              <w:jc w:val="center"/>
              <w:rPr>
                <w:rFonts w:ascii="Times New Roman" w:hAnsi="Times New Roman" w:cs="Times New Roman"/>
                <w:lang w:val="vi-VN"/>
              </w:rPr>
            </w:pPr>
            <w:r w:rsidRPr="00B7518A">
              <w:rPr>
                <w:rFonts w:ascii="Times New Roman" w:hAnsi="Times New Roman" w:cs="Times New Roman"/>
                <w:lang w:val="vi-VN"/>
              </w:rPr>
              <w:t>4</w:t>
            </w:r>
          </w:p>
        </w:tc>
        <w:tc>
          <w:tcPr>
            <w:tcW w:w="861" w:type="pct"/>
            <w:vAlign w:val="center"/>
          </w:tcPr>
          <w:p w14:paraId="52026DA6" w14:textId="77777777" w:rsidR="00CE68AF" w:rsidRPr="00B7518A" w:rsidRDefault="00CE68AF" w:rsidP="00CE68AF">
            <w:pPr>
              <w:spacing w:before="40" w:after="40" w:line="240" w:lineRule="auto"/>
              <w:ind w:left="99" w:right="135"/>
              <w:jc w:val="both"/>
              <w:rPr>
                <w:rFonts w:ascii="Times New Roman" w:hAnsi="Times New Roman" w:cs="Times New Roman"/>
                <w:lang w:val="vi-VN"/>
              </w:rPr>
            </w:pPr>
            <w:r w:rsidRPr="00B7518A">
              <w:rPr>
                <w:rFonts w:ascii="Times New Roman" w:hAnsi="Times New Roman" w:cs="Times New Roman"/>
              </w:rPr>
              <w:t xml:space="preserve">Thi công lắp đặt máy móc và thiết bị phục vụ dây chuyền </w:t>
            </w:r>
            <w:r w:rsidRPr="00B7518A">
              <w:rPr>
                <w:rFonts w:ascii="Times New Roman" w:hAnsi="Times New Roman" w:cs="Times New Roman"/>
                <w:lang w:val="vi-VN"/>
              </w:rPr>
              <w:t xml:space="preserve">sản xuất </w:t>
            </w:r>
          </w:p>
        </w:tc>
        <w:tc>
          <w:tcPr>
            <w:tcW w:w="1167" w:type="pct"/>
            <w:vAlign w:val="center"/>
          </w:tcPr>
          <w:p w14:paraId="423559AA" w14:textId="77777777" w:rsidR="00CE68AF" w:rsidRPr="00B7518A" w:rsidRDefault="00CE68AF">
            <w:pPr>
              <w:numPr>
                <w:ilvl w:val="4"/>
                <w:numId w:val="118"/>
              </w:numPr>
              <w:tabs>
                <w:tab w:val="clear" w:pos="567"/>
              </w:tabs>
              <w:spacing w:before="40" w:after="40" w:line="240" w:lineRule="auto"/>
              <w:ind w:left="281" w:right="135" w:hanging="142"/>
              <w:jc w:val="both"/>
              <w:rPr>
                <w:rFonts w:ascii="Times New Roman" w:hAnsi="Times New Roman" w:cs="Times New Roman"/>
              </w:rPr>
            </w:pPr>
            <w:r w:rsidRPr="00B7518A">
              <w:rPr>
                <w:rFonts w:ascii="Times New Roman" w:hAnsi="Times New Roman" w:cs="Times New Roman"/>
              </w:rPr>
              <w:t>Khí thải từ quá trình hàn cắt các kết cấu kim loại.</w:t>
            </w:r>
          </w:p>
          <w:p w14:paraId="13BD98DD" w14:textId="77777777" w:rsidR="00CE68AF" w:rsidRPr="00B7518A" w:rsidRDefault="00CE68AF">
            <w:pPr>
              <w:numPr>
                <w:ilvl w:val="4"/>
                <w:numId w:val="118"/>
              </w:numPr>
              <w:tabs>
                <w:tab w:val="clear" w:pos="567"/>
              </w:tabs>
              <w:spacing w:before="40" w:after="40" w:line="240" w:lineRule="auto"/>
              <w:ind w:left="281" w:right="135" w:hanging="142"/>
              <w:jc w:val="both"/>
              <w:rPr>
                <w:rFonts w:ascii="Times New Roman" w:hAnsi="Times New Roman" w:cs="Times New Roman"/>
              </w:rPr>
            </w:pPr>
            <w:r w:rsidRPr="00B7518A">
              <w:rPr>
                <w:rFonts w:ascii="Times New Roman" w:hAnsi="Times New Roman" w:cs="Times New Roman"/>
              </w:rPr>
              <w:t xml:space="preserve">Bụi, tiếng ồn từ quá trình lắp đặt máy móc, thiết bị sản xuất. </w:t>
            </w:r>
          </w:p>
          <w:p w14:paraId="6B9E2269" w14:textId="77777777" w:rsidR="00CE68AF" w:rsidRPr="00B7518A" w:rsidRDefault="00CE68AF">
            <w:pPr>
              <w:numPr>
                <w:ilvl w:val="4"/>
                <w:numId w:val="118"/>
              </w:numPr>
              <w:tabs>
                <w:tab w:val="clear" w:pos="567"/>
              </w:tabs>
              <w:spacing w:before="40" w:after="40" w:line="240" w:lineRule="auto"/>
              <w:ind w:left="281" w:right="135" w:hanging="142"/>
              <w:jc w:val="both"/>
              <w:rPr>
                <w:rFonts w:ascii="Times New Roman" w:hAnsi="Times New Roman" w:cs="Times New Roman"/>
              </w:rPr>
            </w:pPr>
            <w:r w:rsidRPr="00B7518A">
              <w:rPr>
                <w:rFonts w:ascii="Times New Roman" w:hAnsi="Times New Roman" w:cs="Times New Roman"/>
              </w:rPr>
              <w:t>Chất thải rắn công nghiệp thông thường, chất thải nguy hại.</w:t>
            </w:r>
          </w:p>
          <w:p w14:paraId="2C9B04F7" w14:textId="77777777" w:rsidR="00CE68AF" w:rsidRPr="00B7518A" w:rsidRDefault="00CE68AF">
            <w:pPr>
              <w:numPr>
                <w:ilvl w:val="4"/>
                <w:numId w:val="118"/>
              </w:numPr>
              <w:tabs>
                <w:tab w:val="clear" w:pos="567"/>
              </w:tabs>
              <w:spacing w:before="40" w:after="40" w:line="240" w:lineRule="auto"/>
              <w:ind w:left="281" w:right="135" w:hanging="142"/>
              <w:jc w:val="both"/>
              <w:rPr>
                <w:rFonts w:ascii="Times New Roman" w:hAnsi="Times New Roman" w:cs="Times New Roman"/>
              </w:rPr>
            </w:pPr>
            <w:r w:rsidRPr="00B7518A">
              <w:rPr>
                <w:rFonts w:ascii="Times New Roman" w:hAnsi="Times New Roman" w:cs="Times New Roman"/>
              </w:rPr>
              <w:t>Nhiệt thừa từ quá trình thi công có gia nhiệt.</w:t>
            </w:r>
          </w:p>
        </w:tc>
        <w:tc>
          <w:tcPr>
            <w:tcW w:w="796" w:type="pct"/>
            <w:vAlign w:val="center"/>
          </w:tcPr>
          <w:p w14:paraId="521A4415" w14:textId="77777777" w:rsidR="00CE68AF" w:rsidRPr="00B7518A" w:rsidRDefault="00CE68AF" w:rsidP="00CE68AF">
            <w:pPr>
              <w:spacing w:before="40" w:after="40" w:line="240" w:lineRule="auto"/>
              <w:ind w:left="99" w:right="135"/>
              <w:jc w:val="both"/>
              <w:rPr>
                <w:rFonts w:ascii="Times New Roman" w:hAnsi="Times New Roman" w:cs="Times New Roman"/>
              </w:rPr>
            </w:pPr>
            <w:r w:rsidRPr="00B7518A">
              <w:rPr>
                <w:rFonts w:ascii="Times New Roman" w:hAnsi="Times New Roman" w:cs="Times New Roman"/>
              </w:rPr>
              <w:t>Trong khuôn viên dự án</w:t>
            </w:r>
          </w:p>
        </w:tc>
        <w:tc>
          <w:tcPr>
            <w:tcW w:w="1158" w:type="pct"/>
            <w:vAlign w:val="center"/>
          </w:tcPr>
          <w:p w14:paraId="54B2B6FD" w14:textId="47CC6D98" w:rsidR="00CE68AF" w:rsidRPr="00B7518A" w:rsidRDefault="00CE68AF">
            <w:pPr>
              <w:numPr>
                <w:ilvl w:val="4"/>
                <w:numId w:val="118"/>
              </w:numPr>
              <w:tabs>
                <w:tab w:val="clear" w:pos="567"/>
              </w:tabs>
              <w:spacing w:before="40" w:after="40" w:line="240" w:lineRule="auto"/>
              <w:ind w:left="281" w:right="135" w:hanging="142"/>
              <w:jc w:val="both"/>
              <w:rPr>
                <w:rFonts w:ascii="Times New Roman" w:hAnsi="Times New Roman" w:cs="Times New Roman"/>
              </w:rPr>
            </w:pPr>
            <w:r w:rsidRPr="00B7518A">
              <w:rPr>
                <w:rFonts w:ascii="Times New Roman" w:hAnsi="Times New Roman" w:cs="Times New Roman"/>
              </w:rPr>
              <w:t>M</w:t>
            </w:r>
            <w:r w:rsidR="00B7518A" w:rsidRPr="00B7518A">
              <w:rPr>
                <w:rFonts w:ascii="Times New Roman" w:hAnsi="Times New Roman" w:cs="Times New Roman"/>
                <w:lang w:val="vi-VN"/>
              </w:rPr>
              <w:t>5</w:t>
            </w:r>
            <w:r w:rsidRPr="00B7518A">
              <w:rPr>
                <w:rFonts w:ascii="Times New Roman" w:hAnsi="Times New Roman" w:cs="Times New Roman"/>
              </w:rPr>
              <w:t>ôi trường tại khu vực thực hiện thi công.</w:t>
            </w:r>
          </w:p>
          <w:p w14:paraId="6722EE2F" w14:textId="77777777" w:rsidR="00CE68AF" w:rsidRPr="00B7518A" w:rsidRDefault="00CE68AF">
            <w:pPr>
              <w:numPr>
                <w:ilvl w:val="4"/>
                <w:numId w:val="118"/>
              </w:numPr>
              <w:tabs>
                <w:tab w:val="clear" w:pos="567"/>
              </w:tabs>
              <w:spacing w:before="40" w:after="40" w:line="240" w:lineRule="auto"/>
              <w:ind w:left="281" w:right="135" w:hanging="142"/>
              <w:jc w:val="both"/>
              <w:rPr>
                <w:rFonts w:ascii="Times New Roman" w:hAnsi="Times New Roman" w:cs="Times New Roman"/>
              </w:rPr>
            </w:pPr>
            <w:r w:rsidRPr="00B7518A">
              <w:rPr>
                <w:rFonts w:ascii="Times New Roman" w:hAnsi="Times New Roman" w:cs="Times New Roman"/>
              </w:rPr>
              <w:t xml:space="preserve">Công nhân </w:t>
            </w:r>
            <w:r w:rsidRPr="00B7518A">
              <w:rPr>
                <w:rFonts w:ascii="Times New Roman" w:hAnsi="Times New Roman" w:cs="Times New Roman"/>
                <w:lang w:val="vi-VN"/>
              </w:rPr>
              <w:t xml:space="preserve">thi công </w:t>
            </w:r>
            <w:r w:rsidRPr="00B7518A">
              <w:rPr>
                <w:rFonts w:ascii="Times New Roman" w:hAnsi="Times New Roman" w:cs="Times New Roman"/>
              </w:rPr>
              <w:t xml:space="preserve">lắp đặt. </w:t>
            </w:r>
          </w:p>
        </w:tc>
        <w:tc>
          <w:tcPr>
            <w:tcW w:w="721" w:type="pct"/>
            <w:vAlign w:val="center"/>
          </w:tcPr>
          <w:p w14:paraId="42187EF4" w14:textId="77777777" w:rsidR="00CE68AF" w:rsidRPr="00B7518A" w:rsidRDefault="00CE68AF" w:rsidP="00CE68AF">
            <w:pPr>
              <w:spacing w:before="40" w:after="40" w:line="240" w:lineRule="auto"/>
              <w:ind w:left="192" w:right="135"/>
              <w:jc w:val="center"/>
              <w:rPr>
                <w:rFonts w:ascii="Times New Roman" w:hAnsi="Times New Roman" w:cs="Times New Roman"/>
              </w:rPr>
            </w:pPr>
            <w:r w:rsidRPr="00B7518A">
              <w:rPr>
                <w:rFonts w:ascii="Times New Roman" w:hAnsi="Times New Roman" w:cs="Times New Roman"/>
                <w:lang w:val="vi-VN"/>
              </w:rPr>
              <w:t>60</w:t>
            </w:r>
            <w:r w:rsidRPr="00B7518A">
              <w:rPr>
                <w:rFonts w:ascii="Times New Roman" w:hAnsi="Times New Roman" w:cs="Times New Roman"/>
              </w:rPr>
              <w:t xml:space="preserve"> ngày </w:t>
            </w:r>
          </w:p>
        </w:tc>
      </w:tr>
      <w:tr w:rsidR="00B7518A" w:rsidRPr="00B7518A" w14:paraId="4512BEED" w14:textId="77777777" w:rsidTr="00B7518A">
        <w:trPr>
          <w:trHeight w:val="20"/>
        </w:trPr>
        <w:tc>
          <w:tcPr>
            <w:tcW w:w="297" w:type="pct"/>
            <w:vAlign w:val="center"/>
          </w:tcPr>
          <w:p w14:paraId="4EF5A602" w14:textId="5E9F319B" w:rsidR="00CE68AF" w:rsidRPr="00B7518A" w:rsidRDefault="00B7518A" w:rsidP="00B7518A">
            <w:pPr>
              <w:spacing w:before="40" w:after="40" w:line="240" w:lineRule="auto"/>
              <w:jc w:val="center"/>
              <w:rPr>
                <w:rFonts w:ascii="Times New Roman" w:hAnsi="Times New Roman" w:cs="Times New Roman"/>
                <w:lang w:val="vi-VN"/>
              </w:rPr>
            </w:pPr>
            <w:r w:rsidRPr="00B7518A">
              <w:rPr>
                <w:rFonts w:ascii="Times New Roman" w:hAnsi="Times New Roman" w:cs="Times New Roman"/>
                <w:lang w:val="vi-VN"/>
              </w:rPr>
              <w:t>5</w:t>
            </w:r>
          </w:p>
        </w:tc>
        <w:tc>
          <w:tcPr>
            <w:tcW w:w="861" w:type="pct"/>
            <w:vAlign w:val="center"/>
          </w:tcPr>
          <w:p w14:paraId="40EE83B4" w14:textId="77777777" w:rsidR="00CE68AF" w:rsidRPr="00B7518A" w:rsidRDefault="00CE68AF" w:rsidP="00CE68AF">
            <w:pPr>
              <w:spacing w:before="40" w:after="40" w:line="240" w:lineRule="auto"/>
              <w:ind w:left="99" w:right="135"/>
              <w:jc w:val="both"/>
              <w:rPr>
                <w:rFonts w:ascii="Times New Roman" w:hAnsi="Times New Roman" w:cs="Times New Roman"/>
                <w:lang w:val="vi-VN"/>
              </w:rPr>
            </w:pPr>
            <w:r w:rsidRPr="00B7518A">
              <w:rPr>
                <w:rFonts w:ascii="Times New Roman" w:hAnsi="Times New Roman" w:cs="Times New Roman"/>
              </w:rPr>
              <w:t xml:space="preserve">Vận chuyển thiết bị </w:t>
            </w:r>
            <w:r w:rsidRPr="00B7518A">
              <w:rPr>
                <w:rFonts w:ascii="Times New Roman" w:hAnsi="Times New Roman" w:cs="Times New Roman"/>
                <w:lang w:val="vi-VN"/>
              </w:rPr>
              <w:t xml:space="preserve">lắp đặt cho hệ thống xử lý nước thải </w:t>
            </w:r>
          </w:p>
        </w:tc>
        <w:tc>
          <w:tcPr>
            <w:tcW w:w="1167" w:type="pct"/>
            <w:vAlign w:val="center"/>
          </w:tcPr>
          <w:p w14:paraId="193F563A" w14:textId="77777777" w:rsidR="00CE68AF" w:rsidRPr="00B7518A" w:rsidRDefault="00CE68AF">
            <w:pPr>
              <w:numPr>
                <w:ilvl w:val="4"/>
                <w:numId w:val="118"/>
              </w:numPr>
              <w:tabs>
                <w:tab w:val="clear" w:pos="567"/>
              </w:tabs>
              <w:spacing w:before="40" w:after="40" w:line="240" w:lineRule="auto"/>
              <w:ind w:left="281" w:right="135" w:hanging="142"/>
              <w:jc w:val="both"/>
              <w:rPr>
                <w:rFonts w:ascii="Times New Roman" w:hAnsi="Times New Roman" w:cs="Times New Roman"/>
              </w:rPr>
            </w:pPr>
            <w:r w:rsidRPr="00B7518A">
              <w:rPr>
                <w:rFonts w:ascii="Times New Roman" w:hAnsi="Times New Roman" w:cs="Times New Roman"/>
              </w:rPr>
              <w:t>Bụi, tiếng ồn, khí thải phát sinh từ các phương tiện vận chuyển vật tư</w:t>
            </w:r>
            <w:r w:rsidRPr="00B7518A">
              <w:rPr>
                <w:rFonts w:ascii="Times New Roman" w:hAnsi="Times New Roman" w:cs="Times New Roman"/>
                <w:lang w:val="vi-VN"/>
              </w:rPr>
              <w:t>.</w:t>
            </w:r>
          </w:p>
        </w:tc>
        <w:tc>
          <w:tcPr>
            <w:tcW w:w="796" w:type="pct"/>
            <w:vAlign w:val="center"/>
          </w:tcPr>
          <w:p w14:paraId="2DDBADA3" w14:textId="77777777" w:rsidR="00CE68AF" w:rsidRPr="00B7518A" w:rsidRDefault="00CE68AF" w:rsidP="00CE68AF">
            <w:pPr>
              <w:spacing w:before="40" w:after="40" w:line="240" w:lineRule="auto"/>
              <w:ind w:left="99" w:right="135"/>
              <w:jc w:val="both"/>
              <w:rPr>
                <w:rFonts w:ascii="Times New Roman" w:hAnsi="Times New Roman" w:cs="Times New Roman"/>
              </w:rPr>
            </w:pPr>
            <w:r w:rsidRPr="00B7518A">
              <w:rPr>
                <w:rFonts w:ascii="Times New Roman" w:hAnsi="Times New Roman" w:cs="Times New Roman"/>
              </w:rPr>
              <w:t xml:space="preserve">Trong suốt tuyến đường vận chuyển và khu vực thực hiện dự án  </w:t>
            </w:r>
          </w:p>
        </w:tc>
        <w:tc>
          <w:tcPr>
            <w:tcW w:w="1158" w:type="pct"/>
            <w:vMerge w:val="restart"/>
            <w:vAlign w:val="center"/>
          </w:tcPr>
          <w:p w14:paraId="5FA11364" w14:textId="77777777" w:rsidR="00CE68AF" w:rsidRPr="00B7518A" w:rsidRDefault="00CE68AF">
            <w:pPr>
              <w:numPr>
                <w:ilvl w:val="4"/>
                <w:numId w:val="118"/>
              </w:numPr>
              <w:tabs>
                <w:tab w:val="clear" w:pos="567"/>
              </w:tabs>
              <w:spacing w:before="40" w:after="40" w:line="240" w:lineRule="auto"/>
              <w:ind w:left="281" w:right="135" w:hanging="142"/>
              <w:jc w:val="both"/>
              <w:rPr>
                <w:rFonts w:ascii="Times New Roman" w:hAnsi="Times New Roman" w:cs="Times New Roman"/>
              </w:rPr>
            </w:pPr>
            <w:r w:rsidRPr="00B7518A">
              <w:rPr>
                <w:rFonts w:ascii="Times New Roman" w:hAnsi="Times New Roman" w:cs="Times New Roman"/>
              </w:rPr>
              <w:t>Môi trường xung quanh khu vực dự án.</w:t>
            </w:r>
          </w:p>
          <w:p w14:paraId="4171C09D" w14:textId="77777777" w:rsidR="00CE68AF" w:rsidRPr="00B7518A" w:rsidRDefault="00CE68AF">
            <w:pPr>
              <w:numPr>
                <w:ilvl w:val="4"/>
                <w:numId w:val="118"/>
              </w:numPr>
              <w:tabs>
                <w:tab w:val="clear" w:pos="567"/>
              </w:tabs>
              <w:spacing w:before="40" w:after="40" w:line="240" w:lineRule="auto"/>
              <w:ind w:left="281" w:right="135" w:hanging="142"/>
              <w:jc w:val="both"/>
              <w:rPr>
                <w:rFonts w:ascii="Times New Roman" w:hAnsi="Times New Roman" w:cs="Times New Roman"/>
              </w:rPr>
            </w:pPr>
            <w:r w:rsidRPr="00B7518A">
              <w:rPr>
                <w:rFonts w:ascii="Times New Roman" w:hAnsi="Times New Roman" w:cs="Times New Roman"/>
              </w:rPr>
              <w:t>Những người dân sống trên tuyến đường vận chuyển.</w:t>
            </w:r>
          </w:p>
          <w:p w14:paraId="43F72658" w14:textId="77777777" w:rsidR="00CE68AF" w:rsidRPr="00B7518A" w:rsidRDefault="00CE68AF">
            <w:pPr>
              <w:numPr>
                <w:ilvl w:val="4"/>
                <w:numId w:val="118"/>
              </w:numPr>
              <w:tabs>
                <w:tab w:val="clear" w:pos="567"/>
              </w:tabs>
              <w:spacing w:before="40" w:after="40" w:line="240" w:lineRule="auto"/>
              <w:ind w:left="281" w:right="135" w:hanging="142"/>
              <w:jc w:val="both"/>
              <w:rPr>
                <w:rFonts w:ascii="Times New Roman" w:hAnsi="Times New Roman" w:cs="Times New Roman"/>
              </w:rPr>
            </w:pPr>
            <w:r w:rsidRPr="00B7518A">
              <w:rPr>
                <w:rFonts w:ascii="Times New Roman" w:hAnsi="Times New Roman" w:cs="Times New Roman"/>
              </w:rPr>
              <w:t>Công nhân tham gia lắp đặt.</w:t>
            </w:r>
          </w:p>
          <w:p w14:paraId="7B86D99A" w14:textId="77777777" w:rsidR="00CE68AF" w:rsidRPr="00B7518A" w:rsidRDefault="00CE68AF">
            <w:pPr>
              <w:numPr>
                <w:ilvl w:val="4"/>
                <w:numId w:val="118"/>
              </w:numPr>
              <w:tabs>
                <w:tab w:val="clear" w:pos="567"/>
              </w:tabs>
              <w:spacing w:before="40" w:after="40" w:line="240" w:lineRule="auto"/>
              <w:ind w:left="281" w:right="135" w:hanging="142"/>
              <w:jc w:val="both"/>
              <w:rPr>
                <w:rFonts w:ascii="Times New Roman" w:hAnsi="Times New Roman" w:cs="Times New Roman"/>
              </w:rPr>
            </w:pPr>
            <w:r w:rsidRPr="00B7518A">
              <w:rPr>
                <w:rFonts w:ascii="Times New Roman" w:hAnsi="Times New Roman" w:cs="Times New Roman"/>
              </w:rPr>
              <w:t>Các dự án khác trong KCN.</w:t>
            </w:r>
          </w:p>
        </w:tc>
        <w:tc>
          <w:tcPr>
            <w:tcW w:w="721" w:type="pct"/>
            <w:vAlign w:val="center"/>
          </w:tcPr>
          <w:p w14:paraId="7F56EEC4" w14:textId="77777777" w:rsidR="00CE68AF" w:rsidRPr="00B7518A" w:rsidRDefault="00CE68AF" w:rsidP="00CE68AF">
            <w:pPr>
              <w:spacing w:before="40" w:after="40" w:line="240" w:lineRule="auto"/>
              <w:ind w:left="192" w:right="135"/>
              <w:jc w:val="center"/>
              <w:rPr>
                <w:rFonts w:ascii="Times New Roman" w:hAnsi="Times New Roman" w:cs="Times New Roman"/>
                <w:lang w:val="vi-VN"/>
              </w:rPr>
            </w:pPr>
            <w:r w:rsidRPr="00B7518A">
              <w:rPr>
                <w:rFonts w:ascii="Times New Roman" w:hAnsi="Times New Roman" w:cs="Times New Roman"/>
                <w:lang w:val="vi-VN"/>
              </w:rPr>
              <w:t>10 ngày</w:t>
            </w:r>
          </w:p>
        </w:tc>
      </w:tr>
      <w:tr w:rsidR="00B7518A" w:rsidRPr="00B7518A" w14:paraId="45A0A0D8" w14:textId="77777777" w:rsidTr="00B7518A">
        <w:trPr>
          <w:trHeight w:val="20"/>
        </w:trPr>
        <w:tc>
          <w:tcPr>
            <w:tcW w:w="297" w:type="pct"/>
            <w:vAlign w:val="center"/>
          </w:tcPr>
          <w:p w14:paraId="7B336F53" w14:textId="1C3EE1E6" w:rsidR="00CE68AF" w:rsidRPr="00B7518A" w:rsidRDefault="00B7518A" w:rsidP="00B7518A">
            <w:pPr>
              <w:spacing w:before="40" w:after="40" w:line="240" w:lineRule="auto"/>
              <w:jc w:val="center"/>
              <w:rPr>
                <w:rFonts w:ascii="Times New Roman" w:hAnsi="Times New Roman" w:cs="Times New Roman"/>
                <w:lang w:val="vi-VN"/>
              </w:rPr>
            </w:pPr>
            <w:r w:rsidRPr="00B7518A">
              <w:rPr>
                <w:rFonts w:ascii="Times New Roman" w:hAnsi="Times New Roman" w:cs="Times New Roman"/>
                <w:lang w:val="vi-VN"/>
              </w:rPr>
              <w:t>6</w:t>
            </w:r>
          </w:p>
        </w:tc>
        <w:tc>
          <w:tcPr>
            <w:tcW w:w="861" w:type="pct"/>
            <w:vAlign w:val="center"/>
          </w:tcPr>
          <w:p w14:paraId="7F42AC33" w14:textId="675B3195" w:rsidR="00CE68AF" w:rsidRPr="00B7518A" w:rsidRDefault="00CE68AF" w:rsidP="00CE68AF">
            <w:pPr>
              <w:spacing w:before="40" w:after="40" w:line="240" w:lineRule="auto"/>
              <w:ind w:left="99" w:right="135"/>
              <w:jc w:val="both"/>
              <w:rPr>
                <w:rFonts w:ascii="Times New Roman" w:hAnsi="Times New Roman" w:cs="Times New Roman"/>
              </w:rPr>
            </w:pPr>
            <w:r w:rsidRPr="00B7518A">
              <w:rPr>
                <w:rFonts w:ascii="Times New Roman" w:hAnsi="Times New Roman" w:cs="Times New Roman"/>
              </w:rPr>
              <w:t xml:space="preserve">Thi công lắp đặt thiết bị </w:t>
            </w:r>
            <w:r w:rsidRPr="00B7518A">
              <w:rPr>
                <w:rFonts w:ascii="Times New Roman" w:hAnsi="Times New Roman" w:cs="Times New Roman"/>
                <w:lang w:val="vi-VN"/>
              </w:rPr>
              <w:t xml:space="preserve">cho hệ thống xử lý nước thải </w:t>
            </w:r>
          </w:p>
        </w:tc>
        <w:tc>
          <w:tcPr>
            <w:tcW w:w="1167" w:type="pct"/>
            <w:vAlign w:val="center"/>
          </w:tcPr>
          <w:p w14:paraId="3BD513D8" w14:textId="77777777" w:rsidR="00CE68AF" w:rsidRPr="00B7518A" w:rsidRDefault="00CE68AF">
            <w:pPr>
              <w:numPr>
                <w:ilvl w:val="4"/>
                <w:numId w:val="118"/>
              </w:numPr>
              <w:tabs>
                <w:tab w:val="clear" w:pos="567"/>
              </w:tabs>
              <w:spacing w:before="40" w:after="40" w:line="240" w:lineRule="auto"/>
              <w:ind w:left="281" w:right="135" w:hanging="142"/>
              <w:jc w:val="both"/>
              <w:rPr>
                <w:rFonts w:ascii="Times New Roman" w:hAnsi="Times New Roman" w:cs="Times New Roman"/>
              </w:rPr>
            </w:pPr>
            <w:r w:rsidRPr="00B7518A">
              <w:rPr>
                <w:rFonts w:ascii="Times New Roman" w:hAnsi="Times New Roman" w:cs="Times New Roman"/>
              </w:rPr>
              <w:t>Bụi, tiếng ồn, khí thải phát sinh từ các</w:t>
            </w:r>
            <w:r w:rsidRPr="00B7518A">
              <w:rPr>
                <w:rFonts w:ascii="Times New Roman" w:hAnsi="Times New Roman" w:cs="Times New Roman"/>
                <w:lang w:val="vi-VN"/>
              </w:rPr>
              <w:t xml:space="preserve"> máy móc hỗ trợ lắp đặt thiết bị.</w:t>
            </w:r>
          </w:p>
        </w:tc>
        <w:tc>
          <w:tcPr>
            <w:tcW w:w="796" w:type="pct"/>
            <w:vAlign w:val="center"/>
          </w:tcPr>
          <w:p w14:paraId="78670DEC" w14:textId="77777777" w:rsidR="00CE68AF" w:rsidRPr="00B7518A" w:rsidRDefault="00CE68AF" w:rsidP="00CE68AF">
            <w:pPr>
              <w:spacing w:before="40" w:after="40" w:line="240" w:lineRule="auto"/>
              <w:ind w:left="99" w:right="135"/>
              <w:jc w:val="both"/>
              <w:rPr>
                <w:rFonts w:ascii="Times New Roman" w:hAnsi="Times New Roman" w:cs="Times New Roman"/>
              </w:rPr>
            </w:pPr>
            <w:r w:rsidRPr="00B7518A">
              <w:rPr>
                <w:rFonts w:ascii="Times New Roman" w:hAnsi="Times New Roman" w:cs="Times New Roman"/>
              </w:rPr>
              <w:t>Trong khuôn viên dự án</w:t>
            </w:r>
          </w:p>
        </w:tc>
        <w:tc>
          <w:tcPr>
            <w:tcW w:w="1158" w:type="pct"/>
            <w:vMerge/>
          </w:tcPr>
          <w:p w14:paraId="248E0960" w14:textId="77777777" w:rsidR="00CE68AF" w:rsidRPr="00B7518A" w:rsidRDefault="00CE68AF">
            <w:pPr>
              <w:numPr>
                <w:ilvl w:val="4"/>
                <w:numId w:val="118"/>
              </w:numPr>
              <w:tabs>
                <w:tab w:val="clear" w:pos="567"/>
              </w:tabs>
              <w:spacing w:before="40" w:after="40" w:line="240" w:lineRule="auto"/>
              <w:ind w:left="281" w:right="135" w:hanging="142"/>
              <w:jc w:val="both"/>
              <w:rPr>
                <w:rFonts w:ascii="Times New Roman" w:hAnsi="Times New Roman" w:cs="Times New Roman"/>
              </w:rPr>
            </w:pPr>
          </w:p>
        </w:tc>
        <w:tc>
          <w:tcPr>
            <w:tcW w:w="721" w:type="pct"/>
            <w:vAlign w:val="center"/>
          </w:tcPr>
          <w:p w14:paraId="780A7E6A" w14:textId="77777777" w:rsidR="00CE68AF" w:rsidRPr="00B7518A" w:rsidRDefault="00CE68AF" w:rsidP="00CE68AF">
            <w:pPr>
              <w:spacing w:before="40" w:after="40" w:line="240" w:lineRule="auto"/>
              <w:ind w:left="192" w:right="135"/>
              <w:jc w:val="center"/>
              <w:rPr>
                <w:rFonts w:ascii="Times New Roman" w:hAnsi="Times New Roman" w:cs="Times New Roman"/>
                <w:lang w:val="vi-VN"/>
              </w:rPr>
            </w:pPr>
            <w:r w:rsidRPr="00B7518A">
              <w:rPr>
                <w:rFonts w:ascii="Times New Roman" w:hAnsi="Times New Roman" w:cs="Times New Roman"/>
                <w:lang w:val="vi-VN"/>
              </w:rPr>
              <w:t>20 ngày</w:t>
            </w:r>
          </w:p>
        </w:tc>
      </w:tr>
      <w:tr w:rsidR="00B7518A" w:rsidRPr="00B7518A" w14:paraId="51ECA197" w14:textId="77777777" w:rsidTr="00B7518A">
        <w:trPr>
          <w:trHeight w:val="20"/>
        </w:trPr>
        <w:tc>
          <w:tcPr>
            <w:tcW w:w="297" w:type="pct"/>
            <w:vAlign w:val="center"/>
          </w:tcPr>
          <w:p w14:paraId="3E474D85" w14:textId="336CFF2F" w:rsidR="00CE68AF" w:rsidRPr="00B7518A" w:rsidRDefault="00B7518A" w:rsidP="00B7518A">
            <w:pPr>
              <w:spacing w:before="40" w:after="40" w:line="240" w:lineRule="auto"/>
              <w:jc w:val="center"/>
              <w:rPr>
                <w:rFonts w:ascii="Times New Roman" w:hAnsi="Times New Roman" w:cs="Times New Roman"/>
                <w:lang w:val="vi-VN"/>
              </w:rPr>
            </w:pPr>
            <w:r w:rsidRPr="00B7518A">
              <w:rPr>
                <w:rFonts w:ascii="Times New Roman" w:hAnsi="Times New Roman" w:cs="Times New Roman"/>
                <w:lang w:val="vi-VN"/>
              </w:rPr>
              <w:t>7</w:t>
            </w:r>
          </w:p>
        </w:tc>
        <w:tc>
          <w:tcPr>
            <w:tcW w:w="861" w:type="pct"/>
            <w:vAlign w:val="center"/>
          </w:tcPr>
          <w:p w14:paraId="5075B2FE" w14:textId="77777777" w:rsidR="00CE68AF" w:rsidRPr="00B7518A" w:rsidRDefault="00CE68AF" w:rsidP="00CE68AF">
            <w:pPr>
              <w:spacing w:before="40" w:after="40" w:line="240" w:lineRule="auto"/>
              <w:ind w:left="99" w:right="135"/>
              <w:jc w:val="both"/>
              <w:rPr>
                <w:rFonts w:ascii="Times New Roman" w:hAnsi="Times New Roman" w:cs="Times New Roman"/>
              </w:rPr>
            </w:pPr>
            <w:r w:rsidRPr="00B7518A">
              <w:rPr>
                <w:rFonts w:ascii="Times New Roman" w:hAnsi="Times New Roman" w:cs="Times New Roman"/>
              </w:rPr>
              <w:t xml:space="preserve">Vận chuyển thiết bị </w:t>
            </w:r>
            <w:r w:rsidRPr="00B7518A">
              <w:rPr>
                <w:rFonts w:ascii="Times New Roman" w:hAnsi="Times New Roman" w:cs="Times New Roman"/>
                <w:lang w:val="vi-VN"/>
              </w:rPr>
              <w:t xml:space="preserve">lắp đặt cho lò </w:t>
            </w:r>
            <w:r w:rsidR="0051573E" w:rsidRPr="00B7518A">
              <w:rPr>
                <w:rFonts w:ascii="Times New Roman" w:hAnsi="Times New Roman" w:cs="Times New Roman"/>
                <w:lang w:val="vi-VN"/>
              </w:rPr>
              <w:t xml:space="preserve">hơi </w:t>
            </w:r>
            <w:r w:rsidRPr="00B7518A">
              <w:rPr>
                <w:rFonts w:ascii="Times New Roman" w:hAnsi="Times New Roman" w:cs="Times New Roman"/>
                <w:lang w:val="vi-VN"/>
              </w:rPr>
              <w:t>kèm theo hệ thống xử lý khí thải</w:t>
            </w:r>
          </w:p>
        </w:tc>
        <w:tc>
          <w:tcPr>
            <w:tcW w:w="1167" w:type="pct"/>
            <w:vAlign w:val="center"/>
          </w:tcPr>
          <w:p w14:paraId="4E60A5A5" w14:textId="77777777" w:rsidR="00CE68AF" w:rsidRPr="00B7518A" w:rsidRDefault="00CE68AF">
            <w:pPr>
              <w:numPr>
                <w:ilvl w:val="4"/>
                <w:numId w:val="118"/>
              </w:numPr>
              <w:tabs>
                <w:tab w:val="clear" w:pos="567"/>
              </w:tabs>
              <w:spacing w:before="40" w:after="40" w:line="240" w:lineRule="auto"/>
              <w:ind w:left="281" w:right="135" w:hanging="142"/>
              <w:jc w:val="both"/>
              <w:rPr>
                <w:rFonts w:ascii="Times New Roman" w:hAnsi="Times New Roman" w:cs="Times New Roman"/>
              </w:rPr>
            </w:pPr>
            <w:r w:rsidRPr="00B7518A">
              <w:rPr>
                <w:rFonts w:ascii="Times New Roman" w:hAnsi="Times New Roman" w:cs="Times New Roman"/>
              </w:rPr>
              <w:t>Bụi, tiếng ồn, khí thải phát sinh từ các phương tiện vận chuyển vật tư</w:t>
            </w:r>
            <w:r w:rsidRPr="00B7518A">
              <w:rPr>
                <w:rFonts w:ascii="Times New Roman" w:hAnsi="Times New Roman" w:cs="Times New Roman"/>
                <w:lang w:val="vi-VN"/>
              </w:rPr>
              <w:t>.</w:t>
            </w:r>
          </w:p>
        </w:tc>
        <w:tc>
          <w:tcPr>
            <w:tcW w:w="796" w:type="pct"/>
            <w:vAlign w:val="center"/>
          </w:tcPr>
          <w:p w14:paraId="6CBF8FF1" w14:textId="77777777" w:rsidR="00CE68AF" w:rsidRPr="00B7518A" w:rsidRDefault="00CE68AF" w:rsidP="00CE68AF">
            <w:pPr>
              <w:spacing w:before="40" w:after="40" w:line="240" w:lineRule="auto"/>
              <w:ind w:left="99" w:right="135"/>
              <w:jc w:val="both"/>
              <w:rPr>
                <w:rFonts w:ascii="Times New Roman" w:hAnsi="Times New Roman" w:cs="Times New Roman"/>
              </w:rPr>
            </w:pPr>
            <w:r w:rsidRPr="00B7518A">
              <w:rPr>
                <w:rFonts w:ascii="Times New Roman" w:hAnsi="Times New Roman" w:cs="Times New Roman"/>
              </w:rPr>
              <w:t xml:space="preserve">Trong suốt tuyến đường vận chuyển và khu vực thực hiện dự án  </w:t>
            </w:r>
          </w:p>
        </w:tc>
        <w:tc>
          <w:tcPr>
            <w:tcW w:w="1158" w:type="pct"/>
            <w:vMerge/>
          </w:tcPr>
          <w:p w14:paraId="0C020B10" w14:textId="77777777" w:rsidR="00CE68AF" w:rsidRPr="00B7518A" w:rsidRDefault="00CE68AF">
            <w:pPr>
              <w:numPr>
                <w:ilvl w:val="4"/>
                <w:numId w:val="118"/>
              </w:numPr>
              <w:tabs>
                <w:tab w:val="clear" w:pos="567"/>
              </w:tabs>
              <w:spacing w:before="40" w:after="40" w:line="240" w:lineRule="auto"/>
              <w:ind w:left="281" w:right="135" w:hanging="142"/>
              <w:jc w:val="both"/>
              <w:rPr>
                <w:rFonts w:ascii="Times New Roman" w:hAnsi="Times New Roman" w:cs="Times New Roman"/>
              </w:rPr>
            </w:pPr>
          </w:p>
        </w:tc>
        <w:tc>
          <w:tcPr>
            <w:tcW w:w="721" w:type="pct"/>
            <w:vAlign w:val="center"/>
          </w:tcPr>
          <w:p w14:paraId="456F17B0" w14:textId="77777777" w:rsidR="00CE68AF" w:rsidRPr="00B7518A" w:rsidRDefault="00CE68AF" w:rsidP="00CE68AF">
            <w:pPr>
              <w:spacing w:before="40" w:after="40" w:line="240" w:lineRule="auto"/>
              <w:ind w:left="192" w:right="135"/>
              <w:jc w:val="center"/>
              <w:rPr>
                <w:rFonts w:ascii="Times New Roman" w:hAnsi="Times New Roman" w:cs="Times New Roman"/>
                <w:lang w:val="vi-VN"/>
              </w:rPr>
            </w:pPr>
            <w:r w:rsidRPr="00B7518A">
              <w:rPr>
                <w:rFonts w:ascii="Times New Roman" w:hAnsi="Times New Roman" w:cs="Times New Roman"/>
                <w:lang w:val="vi-VN"/>
              </w:rPr>
              <w:t>10 ngày</w:t>
            </w:r>
          </w:p>
        </w:tc>
      </w:tr>
      <w:tr w:rsidR="00B7518A" w:rsidRPr="00B7518A" w14:paraId="56C72083" w14:textId="77777777" w:rsidTr="00B7518A">
        <w:trPr>
          <w:trHeight w:val="20"/>
        </w:trPr>
        <w:tc>
          <w:tcPr>
            <w:tcW w:w="297" w:type="pct"/>
            <w:vAlign w:val="center"/>
          </w:tcPr>
          <w:p w14:paraId="7DFFF1D9" w14:textId="7786849D" w:rsidR="00CE68AF" w:rsidRPr="00B7518A" w:rsidRDefault="00B7518A" w:rsidP="00B7518A">
            <w:pPr>
              <w:spacing w:before="40" w:after="40" w:line="240" w:lineRule="auto"/>
              <w:jc w:val="center"/>
              <w:rPr>
                <w:rFonts w:ascii="Times New Roman" w:hAnsi="Times New Roman" w:cs="Times New Roman"/>
                <w:lang w:val="vi-VN"/>
              </w:rPr>
            </w:pPr>
            <w:r w:rsidRPr="00B7518A">
              <w:rPr>
                <w:rFonts w:ascii="Times New Roman" w:hAnsi="Times New Roman" w:cs="Times New Roman"/>
                <w:lang w:val="vi-VN"/>
              </w:rPr>
              <w:t>8</w:t>
            </w:r>
          </w:p>
        </w:tc>
        <w:tc>
          <w:tcPr>
            <w:tcW w:w="861" w:type="pct"/>
            <w:vAlign w:val="center"/>
          </w:tcPr>
          <w:p w14:paraId="5EEE036C" w14:textId="77777777" w:rsidR="00CE68AF" w:rsidRPr="00B7518A" w:rsidRDefault="00CE68AF" w:rsidP="00CE68AF">
            <w:pPr>
              <w:spacing w:before="40" w:after="40" w:line="240" w:lineRule="auto"/>
              <w:ind w:left="99" w:right="135"/>
              <w:jc w:val="both"/>
              <w:rPr>
                <w:rFonts w:ascii="Times New Roman" w:hAnsi="Times New Roman" w:cs="Times New Roman"/>
                <w:lang w:val="vi-VN"/>
              </w:rPr>
            </w:pPr>
            <w:r w:rsidRPr="00B7518A">
              <w:rPr>
                <w:rFonts w:ascii="Times New Roman" w:hAnsi="Times New Roman" w:cs="Times New Roman"/>
                <w:lang w:val="vi-VN"/>
              </w:rPr>
              <w:t xml:space="preserve">Thi công lắp đặt lò </w:t>
            </w:r>
            <w:r w:rsidR="0051573E" w:rsidRPr="00B7518A">
              <w:rPr>
                <w:rFonts w:ascii="Times New Roman" w:hAnsi="Times New Roman" w:cs="Times New Roman"/>
                <w:lang w:val="vi-VN"/>
              </w:rPr>
              <w:t xml:space="preserve">hơi </w:t>
            </w:r>
            <w:r w:rsidRPr="00B7518A">
              <w:rPr>
                <w:rFonts w:ascii="Times New Roman" w:hAnsi="Times New Roman" w:cs="Times New Roman"/>
                <w:lang w:val="vi-VN"/>
              </w:rPr>
              <w:t xml:space="preserve">và hệ thống xử lý khí thải đi kèm </w:t>
            </w:r>
          </w:p>
        </w:tc>
        <w:tc>
          <w:tcPr>
            <w:tcW w:w="1167" w:type="pct"/>
            <w:vAlign w:val="center"/>
          </w:tcPr>
          <w:p w14:paraId="6C062E28" w14:textId="77777777" w:rsidR="00CE68AF" w:rsidRPr="00B7518A" w:rsidRDefault="00CE68AF">
            <w:pPr>
              <w:numPr>
                <w:ilvl w:val="4"/>
                <w:numId w:val="118"/>
              </w:numPr>
              <w:tabs>
                <w:tab w:val="clear" w:pos="567"/>
              </w:tabs>
              <w:spacing w:before="40" w:after="40" w:line="240" w:lineRule="auto"/>
              <w:ind w:left="281" w:right="135" w:hanging="142"/>
              <w:jc w:val="both"/>
              <w:rPr>
                <w:rFonts w:ascii="Times New Roman" w:hAnsi="Times New Roman" w:cs="Times New Roman"/>
              </w:rPr>
            </w:pPr>
            <w:r w:rsidRPr="00B7518A">
              <w:rPr>
                <w:rFonts w:ascii="Times New Roman" w:hAnsi="Times New Roman" w:cs="Times New Roman"/>
              </w:rPr>
              <w:t>Bụi, tiếng ồn, khí thải phát sinh từ các</w:t>
            </w:r>
            <w:r w:rsidRPr="00B7518A">
              <w:rPr>
                <w:rFonts w:ascii="Times New Roman" w:hAnsi="Times New Roman" w:cs="Times New Roman"/>
                <w:lang w:val="vi-VN"/>
              </w:rPr>
              <w:t xml:space="preserve"> máy móc hỗ trợ lắp đặt thiết bị.</w:t>
            </w:r>
          </w:p>
        </w:tc>
        <w:tc>
          <w:tcPr>
            <w:tcW w:w="796" w:type="pct"/>
            <w:vAlign w:val="center"/>
          </w:tcPr>
          <w:p w14:paraId="4425B243" w14:textId="77777777" w:rsidR="00CE68AF" w:rsidRPr="00B7518A" w:rsidRDefault="00CE68AF" w:rsidP="00CE68AF">
            <w:pPr>
              <w:spacing w:before="40" w:after="40" w:line="240" w:lineRule="auto"/>
              <w:ind w:left="99" w:right="135"/>
              <w:jc w:val="both"/>
              <w:rPr>
                <w:rFonts w:ascii="Times New Roman" w:hAnsi="Times New Roman" w:cs="Times New Roman"/>
              </w:rPr>
            </w:pPr>
            <w:r w:rsidRPr="00B7518A">
              <w:rPr>
                <w:rFonts w:ascii="Times New Roman" w:hAnsi="Times New Roman" w:cs="Times New Roman"/>
              </w:rPr>
              <w:t>Trong khuôn viên dự án</w:t>
            </w:r>
          </w:p>
        </w:tc>
        <w:tc>
          <w:tcPr>
            <w:tcW w:w="1158" w:type="pct"/>
            <w:vMerge/>
          </w:tcPr>
          <w:p w14:paraId="75348662" w14:textId="77777777" w:rsidR="00CE68AF" w:rsidRPr="00B7518A" w:rsidRDefault="00CE68AF">
            <w:pPr>
              <w:numPr>
                <w:ilvl w:val="4"/>
                <w:numId w:val="118"/>
              </w:numPr>
              <w:tabs>
                <w:tab w:val="clear" w:pos="567"/>
              </w:tabs>
              <w:spacing w:before="40" w:after="40" w:line="240" w:lineRule="auto"/>
              <w:ind w:left="281" w:right="135" w:hanging="142"/>
              <w:jc w:val="both"/>
              <w:rPr>
                <w:rFonts w:ascii="Times New Roman" w:hAnsi="Times New Roman" w:cs="Times New Roman"/>
              </w:rPr>
            </w:pPr>
          </w:p>
        </w:tc>
        <w:tc>
          <w:tcPr>
            <w:tcW w:w="721" w:type="pct"/>
            <w:vAlign w:val="center"/>
          </w:tcPr>
          <w:p w14:paraId="7B1459D4" w14:textId="77777777" w:rsidR="00CE68AF" w:rsidRPr="00B7518A" w:rsidRDefault="00CE68AF" w:rsidP="00CE68AF">
            <w:pPr>
              <w:spacing w:before="40" w:after="40" w:line="240" w:lineRule="auto"/>
              <w:ind w:left="192" w:right="135"/>
              <w:jc w:val="center"/>
              <w:rPr>
                <w:rFonts w:ascii="Times New Roman" w:hAnsi="Times New Roman" w:cs="Times New Roman"/>
              </w:rPr>
            </w:pPr>
            <w:r w:rsidRPr="00B7518A">
              <w:rPr>
                <w:rFonts w:ascii="Times New Roman" w:hAnsi="Times New Roman" w:cs="Times New Roman"/>
                <w:lang w:val="vi-VN"/>
              </w:rPr>
              <w:t>20</w:t>
            </w:r>
            <w:r w:rsidRPr="00B7518A">
              <w:rPr>
                <w:rFonts w:ascii="Times New Roman" w:hAnsi="Times New Roman" w:cs="Times New Roman"/>
              </w:rPr>
              <w:t xml:space="preserve"> ngày </w:t>
            </w:r>
          </w:p>
        </w:tc>
      </w:tr>
      <w:tr w:rsidR="00B7518A" w:rsidRPr="00B7518A" w14:paraId="199619B3" w14:textId="77777777" w:rsidTr="00B7518A">
        <w:trPr>
          <w:trHeight w:val="20"/>
        </w:trPr>
        <w:tc>
          <w:tcPr>
            <w:tcW w:w="297" w:type="pct"/>
            <w:vAlign w:val="center"/>
          </w:tcPr>
          <w:p w14:paraId="30371D3A" w14:textId="7E9A735E" w:rsidR="00CE68AF" w:rsidRPr="00B7518A" w:rsidRDefault="00B7518A" w:rsidP="00B7518A">
            <w:pPr>
              <w:spacing w:before="40" w:after="40" w:line="240" w:lineRule="auto"/>
              <w:jc w:val="center"/>
              <w:rPr>
                <w:rFonts w:ascii="Times New Roman" w:hAnsi="Times New Roman" w:cs="Times New Roman"/>
                <w:lang w:val="vi-VN"/>
              </w:rPr>
            </w:pPr>
            <w:r w:rsidRPr="00B7518A">
              <w:rPr>
                <w:rFonts w:ascii="Times New Roman" w:hAnsi="Times New Roman" w:cs="Times New Roman"/>
                <w:lang w:val="vi-VN"/>
              </w:rPr>
              <w:t>9</w:t>
            </w:r>
          </w:p>
        </w:tc>
        <w:tc>
          <w:tcPr>
            <w:tcW w:w="861" w:type="pct"/>
            <w:vAlign w:val="center"/>
          </w:tcPr>
          <w:p w14:paraId="4D691987" w14:textId="77777777" w:rsidR="00CE68AF" w:rsidRPr="00B7518A" w:rsidRDefault="00CE68AF" w:rsidP="00CE68AF">
            <w:pPr>
              <w:spacing w:before="40" w:after="40" w:line="240" w:lineRule="auto"/>
              <w:ind w:left="99" w:right="135"/>
              <w:jc w:val="both"/>
              <w:rPr>
                <w:rFonts w:ascii="Times New Roman" w:hAnsi="Times New Roman" w:cs="Times New Roman"/>
                <w:lang w:val="vi-VN"/>
              </w:rPr>
            </w:pPr>
            <w:r w:rsidRPr="00B7518A">
              <w:rPr>
                <w:rFonts w:ascii="Times New Roman" w:hAnsi="Times New Roman" w:cs="Times New Roman"/>
              </w:rPr>
              <w:t xml:space="preserve">Vận chuyển thiết bị </w:t>
            </w:r>
            <w:r w:rsidRPr="00B7518A">
              <w:rPr>
                <w:rFonts w:ascii="Times New Roman" w:hAnsi="Times New Roman" w:cs="Times New Roman"/>
                <w:lang w:val="vi-VN"/>
              </w:rPr>
              <w:t>lắp đặt cho các hệ thống xử lý bụi, khí thải và hơi hóa chất</w:t>
            </w:r>
          </w:p>
        </w:tc>
        <w:tc>
          <w:tcPr>
            <w:tcW w:w="1167" w:type="pct"/>
            <w:vAlign w:val="center"/>
          </w:tcPr>
          <w:p w14:paraId="5405399E" w14:textId="77777777" w:rsidR="00CE68AF" w:rsidRPr="00B7518A" w:rsidRDefault="00CE68AF">
            <w:pPr>
              <w:numPr>
                <w:ilvl w:val="4"/>
                <w:numId w:val="118"/>
              </w:numPr>
              <w:tabs>
                <w:tab w:val="clear" w:pos="567"/>
              </w:tabs>
              <w:spacing w:before="40" w:after="40" w:line="240" w:lineRule="auto"/>
              <w:ind w:left="281" w:right="135" w:hanging="142"/>
              <w:jc w:val="both"/>
              <w:rPr>
                <w:rFonts w:ascii="Times New Roman" w:hAnsi="Times New Roman" w:cs="Times New Roman"/>
              </w:rPr>
            </w:pPr>
            <w:r w:rsidRPr="00B7518A">
              <w:rPr>
                <w:rFonts w:ascii="Times New Roman" w:hAnsi="Times New Roman" w:cs="Times New Roman"/>
              </w:rPr>
              <w:t>Bụi, tiếng ồn, khí thải phát sinh từ các phương tiện vận chuyển vật tư</w:t>
            </w:r>
            <w:r w:rsidRPr="00B7518A">
              <w:rPr>
                <w:rFonts w:ascii="Times New Roman" w:hAnsi="Times New Roman" w:cs="Times New Roman"/>
                <w:lang w:val="vi-VN"/>
              </w:rPr>
              <w:t>.</w:t>
            </w:r>
          </w:p>
        </w:tc>
        <w:tc>
          <w:tcPr>
            <w:tcW w:w="796" w:type="pct"/>
            <w:vAlign w:val="center"/>
          </w:tcPr>
          <w:p w14:paraId="6780399D" w14:textId="77777777" w:rsidR="00CE68AF" w:rsidRPr="00B7518A" w:rsidRDefault="00CE68AF" w:rsidP="00CE68AF">
            <w:pPr>
              <w:spacing w:before="40" w:after="40" w:line="240" w:lineRule="auto"/>
              <w:ind w:left="99" w:right="135"/>
              <w:jc w:val="both"/>
              <w:rPr>
                <w:rFonts w:ascii="Times New Roman" w:hAnsi="Times New Roman" w:cs="Times New Roman"/>
              </w:rPr>
            </w:pPr>
            <w:r w:rsidRPr="00B7518A">
              <w:rPr>
                <w:rFonts w:ascii="Times New Roman" w:hAnsi="Times New Roman" w:cs="Times New Roman"/>
              </w:rPr>
              <w:t xml:space="preserve">Trong suốt tuyến đường vận chuyển và khu vực thực hiện dự án  </w:t>
            </w:r>
          </w:p>
        </w:tc>
        <w:tc>
          <w:tcPr>
            <w:tcW w:w="1158" w:type="pct"/>
            <w:vMerge/>
          </w:tcPr>
          <w:p w14:paraId="3D2F265C" w14:textId="77777777" w:rsidR="00CE68AF" w:rsidRPr="00B7518A" w:rsidRDefault="00CE68AF">
            <w:pPr>
              <w:numPr>
                <w:ilvl w:val="4"/>
                <w:numId w:val="118"/>
              </w:numPr>
              <w:tabs>
                <w:tab w:val="clear" w:pos="567"/>
              </w:tabs>
              <w:spacing w:before="40" w:after="40" w:line="240" w:lineRule="auto"/>
              <w:ind w:left="281" w:right="135" w:hanging="142"/>
              <w:jc w:val="both"/>
              <w:rPr>
                <w:rFonts w:ascii="Times New Roman" w:hAnsi="Times New Roman" w:cs="Times New Roman"/>
              </w:rPr>
            </w:pPr>
          </w:p>
        </w:tc>
        <w:tc>
          <w:tcPr>
            <w:tcW w:w="721" w:type="pct"/>
            <w:vAlign w:val="center"/>
          </w:tcPr>
          <w:p w14:paraId="54DF6798" w14:textId="77777777" w:rsidR="00CE68AF" w:rsidRPr="00B7518A" w:rsidRDefault="00CE68AF" w:rsidP="00CE68AF">
            <w:pPr>
              <w:spacing w:before="40" w:after="40" w:line="240" w:lineRule="auto"/>
              <w:ind w:left="192" w:right="135"/>
              <w:jc w:val="center"/>
              <w:rPr>
                <w:rFonts w:ascii="Times New Roman" w:hAnsi="Times New Roman" w:cs="Times New Roman"/>
                <w:lang w:val="vi-VN"/>
              </w:rPr>
            </w:pPr>
            <w:r w:rsidRPr="00B7518A">
              <w:rPr>
                <w:rFonts w:ascii="Times New Roman" w:hAnsi="Times New Roman" w:cs="Times New Roman"/>
                <w:lang w:val="vi-VN"/>
              </w:rPr>
              <w:t>20 ngày</w:t>
            </w:r>
          </w:p>
        </w:tc>
      </w:tr>
      <w:tr w:rsidR="00B7518A" w:rsidRPr="00B7518A" w14:paraId="0C9CBBA5" w14:textId="77777777" w:rsidTr="00B7518A">
        <w:trPr>
          <w:trHeight w:val="20"/>
        </w:trPr>
        <w:tc>
          <w:tcPr>
            <w:tcW w:w="297" w:type="pct"/>
            <w:vAlign w:val="center"/>
          </w:tcPr>
          <w:p w14:paraId="2E649596" w14:textId="32C2AA11" w:rsidR="00CE68AF" w:rsidRPr="00B7518A" w:rsidRDefault="00B7518A" w:rsidP="00B7518A">
            <w:pPr>
              <w:spacing w:before="40" w:after="40" w:line="240" w:lineRule="auto"/>
              <w:jc w:val="center"/>
              <w:rPr>
                <w:rFonts w:ascii="Times New Roman" w:hAnsi="Times New Roman" w:cs="Times New Roman"/>
                <w:lang w:val="vi-VN"/>
              </w:rPr>
            </w:pPr>
            <w:r w:rsidRPr="00B7518A">
              <w:rPr>
                <w:rFonts w:ascii="Times New Roman" w:hAnsi="Times New Roman" w:cs="Times New Roman"/>
                <w:lang w:val="vi-VN"/>
              </w:rPr>
              <w:t>10</w:t>
            </w:r>
          </w:p>
        </w:tc>
        <w:tc>
          <w:tcPr>
            <w:tcW w:w="861" w:type="pct"/>
            <w:vAlign w:val="center"/>
          </w:tcPr>
          <w:p w14:paraId="63CB5FC0" w14:textId="77777777" w:rsidR="00CE68AF" w:rsidRPr="00B7518A" w:rsidRDefault="00CE68AF" w:rsidP="00CE68AF">
            <w:pPr>
              <w:spacing w:before="40" w:after="40" w:line="240" w:lineRule="auto"/>
              <w:ind w:left="99" w:right="135"/>
              <w:jc w:val="both"/>
              <w:rPr>
                <w:rFonts w:ascii="Times New Roman" w:hAnsi="Times New Roman" w:cs="Times New Roman"/>
              </w:rPr>
            </w:pPr>
            <w:r w:rsidRPr="00B7518A">
              <w:rPr>
                <w:rFonts w:ascii="Times New Roman" w:hAnsi="Times New Roman" w:cs="Times New Roman"/>
                <w:lang w:val="vi-VN"/>
              </w:rPr>
              <w:t xml:space="preserve">Thi công lắp đặt thiết bị cho các hệ thống xử lý bụi, khí thải và hơi hóa chất </w:t>
            </w:r>
          </w:p>
        </w:tc>
        <w:tc>
          <w:tcPr>
            <w:tcW w:w="1167" w:type="pct"/>
            <w:vAlign w:val="center"/>
          </w:tcPr>
          <w:p w14:paraId="0C2534CD" w14:textId="77777777" w:rsidR="00CE68AF" w:rsidRPr="00B7518A" w:rsidRDefault="00CE68AF">
            <w:pPr>
              <w:numPr>
                <w:ilvl w:val="4"/>
                <w:numId w:val="118"/>
              </w:numPr>
              <w:tabs>
                <w:tab w:val="clear" w:pos="567"/>
              </w:tabs>
              <w:spacing w:before="40" w:after="40" w:line="240" w:lineRule="auto"/>
              <w:ind w:left="281" w:right="135" w:hanging="142"/>
              <w:jc w:val="both"/>
              <w:rPr>
                <w:rFonts w:ascii="Times New Roman" w:hAnsi="Times New Roman" w:cs="Times New Roman"/>
              </w:rPr>
            </w:pPr>
            <w:r w:rsidRPr="00B7518A">
              <w:rPr>
                <w:rFonts w:ascii="Times New Roman" w:hAnsi="Times New Roman" w:cs="Times New Roman"/>
              </w:rPr>
              <w:t>Bụi, tiếng ồn, khí thải phát sinh từ các</w:t>
            </w:r>
            <w:r w:rsidRPr="00B7518A">
              <w:rPr>
                <w:rFonts w:ascii="Times New Roman" w:hAnsi="Times New Roman" w:cs="Times New Roman"/>
                <w:lang w:val="vi-VN"/>
              </w:rPr>
              <w:t xml:space="preserve"> máy móc hỗ trợ lắp đặt thiết bị.</w:t>
            </w:r>
          </w:p>
        </w:tc>
        <w:tc>
          <w:tcPr>
            <w:tcW w:w="796" w:type="pct"/>
            <w:vAlign w:val="center"/>
          </w:tcPr>
          <w:p w14:paraId="0A674D1B" w14:textId="77777777" w:rsidR="00CE68AF" w:rsidRPr="00B7518A" w:rsidRDefault="00CE68AF" w:rsidP="00CE68AF">
            <w:pPr>
              <w:spacing w:before="40" w:after="40" w:line="240" w:lineRule="auto"/>
              <w:ind w:left="99" w:right="135"/>
              <w:jc w:val="both"/>
              <w:rPr>
                <w:rFonts w:ascii="Times New Roman" w:hAnsi="Times New Roman" w:cs="Times New Roman"/>
              </w:rPr>
            </w:pPr>
            <w:r w:rsidRPr="00B7518A">
              <w:rPr>
                <w:rFonts w:ascii="Times New Roman" w:hAnsi="Times New Roman" w:cs="Times New Roman"/>
              </w:rPr>
              <w:t>Trong khuôn viên dự án</w:t>
            </w:r>
          </w:p>
        </w:tc>
        <w:tc>
          <w:tcPr>
            <w:tcW w:w="1158" w:type="pct"/>
            <w:vMerge/>
          </w:tcPr>
          <w:p w14:paraId="3805B3DD" w14:textId="77777777" w:rsidR="00CE68AF" w:rsidRPr="00B7518A" w:rsidRDefault="00CE68AF" w:rsidP="00CE68AF">
            <w:pPr>
              <w:spacing w:before="40" w:after="40" w:line="240" w:lineRule="auto"/>
              <w:ind w:left="192" w:right="135"/>
              <w:jc w:val="center"/>
              <w:rPr>
                <w:rFonts w:ascii="Times New Roman" w:hAnsi="Times New Roman" w:cs="Times New Roman"/>
              </w:rPr>
            </w:pPr>
          </w:p>
        </w:tc>
        <w:tc>
          <w:tcPr>
            <w:tcW w:w="721" w:type="pct"/>
            <w:vAlign w:val="center"/>
          </w:tcPr>
          <w:p w14:paraId="4DD201D2" w14:textId="77777777" w:rsidR="00CE68AF" w:rsidRPr="00B7518A" w:rsidRDefault="00CE68AF" w:rsidP="00CE68AF">
            <w:pPr>
              <w:spacing w:before="40" w:after="40" w:line="240" w:lineRule="auto"/>
              <w:ind w:left="192" w:right="135"/>
              <w:jc w:val="center"/>
              <w:rPr>
                <w:rFonts w:ascii="Times New Roman" w:hAnsi="Times New Roman" w:cs="Times New Roman"/>
              </w:rPr>
            </w:pPr>
            <w:r w:rsidRPr="00B7518A">
              <w:rPr>
                <w:rFonts w:ascii="Times New Roman" w:hAnsi="Times New Roman" w:cs="Times New Roman"/>
                <w:lang w:val="vi-VN"/>
              </w:rPr>
              <w:t>4</w:t>
            </w:r>
            <w:r w:rsidRPr="00B7518A">
              <w:rPr>
                <w:rFonts w:ascii="Times New Roman" w:hAnsi="Times New Roman" w:cs="Times New Roman"/>
              </w:rPr>
              <w:t xml:space="preserve">0 ngày </w:t>
            </w:r>
          </w:p>
        </w:tc>
      </w:tr>
      <w:tr w:rsidR="00B7518A" w:rsidRPr="00B7518A" w14:paraId="7B28D32E" w14:textId="77777777" w:rsidTr="00B7518A">
        <w:trPr>
          <w:trHeight w:val="20"/>
        </w:trPr>
        <w:tc>
          <w:tcPr>
            <w:tcW w:w="297" w:type="pct"/>
            <w:vAlign w:val="center"/>
          </w:tcPr>
          <w:p w14:paraId="73D7610F" w14:textId="1F0F2B0D" w:rsidR="00CE68AF" w:rsidRPr="00B7518A" w:rsidRDefault="00B7518A" w:rsidP="00B7518A">
            <w:pPr>
              <w:spacing w:before="40" w:after="40" w:line="240" w:lineRule="auto"/>
              <w:jc w:val="center"/>
              <w:rPr>
                <w:rFonts w:ascii="Times New Roman" w:hAnsi="Times New Roman" w:cs="Times New Roman"/>
                <w:lang w:val="vi-VN"/>
              </w:rPr>
            </w:pPr>
            <w:r w:rsidRPr="00B7518A">
              <w:rPr>
                <w:rFonts w:ascii="Times New Roman" w:hAnsi="Times New Roman" w:cs="Times New Roman"/>
                <w:lang w:val="vi-VN"/>
              </w:rPr>
              <w:t>11</w:t>
            </w:r>
          </w:p>
        </w:tc>
        <w:tc>
          <w:tcPr>
            <w:tcW w:w="861" w:type="pct"/>
            <w:vAlign w:val="center"/>
          </w:tcPr>
          <w:p w14:paraId="28B37E87" w14:textId="77777777" w:rsidR="00CE68AF" w:rsidRPr="00B7518A" w:rsidRDefault="00CE68AF" w:rsidP="00CE68AF">
            <w:pPr>
              <w:spacing w:before="40" w:after="40" w:line="240" w:lineRule="auto"/>
              <w:ind w:left="99" w:right="135"/>
              <w:jc w:val="both"/>
              <w:rPr>
                <w:rFonts w:ascii="Times New Roman" w:hAnsi="Times New Roman" w:cs="Times New Roman"/>
              </w:rPr>
            </w:pPr>
            <w:r w:rsidRPr="00B7518A">
              <w:rPr>
                <w:rFonts w:ascii="Times New Roman" w:hAnsi="Times New Roman" w:cs="Times New Roman"/>
              </w:rPr>
              <w:t>Sinh hoạt của công nhân xây dựng</w:t>
            </w:r>
          </w:p>
        </w:tc>
        <w:tc>
          <w:tcPr>
            <w:tcW w:w="1167" w:type="pct"/>
            <w:vAlign w:val="center"/>
          </w:tcPr>
          <w:p w14:paraId="0909C11C" w14:textId="77777777" w:rsidR="00CE68AF" w:rsidRPr="00B7518A" w:rsidRDefault="00CE68AF">
            <w:pPr>
              <w:numPr>
                <w:ilvl w:val="4"/>
                <w:numId w:val="118"/>
              </w:numPr>
              <w:tabs>
                <w:tab w:val="clear" w:pos="567"/>
              </w:tabs>
              <w:spacing w:before="40" w:after="40" w:line="240" w:lineRule="auto"/>
              <w:ind w:left="281" w:right="135" w:hanging="142"/>
              <w:jc w:val="both"/>
              <w:rPr>
                <w:rFonts w:ascii="Times New Roman" w:hAnsi="Times New Roman" w:cs="Times New Roman"/>
              </w:rPr>
            </w:pPr>
            <w:r w:rsidRPr="00B7518A">
              <w:rPr>
                <w:rFonts w:ascii="Times New Roman" w:hAnsi="Times New Roman" w:cs="Times New Roman"/>
              </w:rPr>
              <w:t>Chất thải rắn sinh hoạt.</w:t>
            </w:r>
          </w:p>
          <w:p w14:paraId="56420E43" w14:textId="77777777" w:rsidR="00CE68AF" w:rsidRPr="00B7518A" w:rsidRDefault="00CE68AF">
            <w:pPr>
              <w:numPr>
                <w:ilvl w:val="4"/>
                <w:numId w:val="118"/>
              </w:numPr>
              <w:tabs>
                <w:tab w:val="clear" w:pos="567"/>
              </w:tabs>
              <w:spacing w:before="40" w:after="40" w:line="240" w:lineRule="auto"/>
              <w:ind w:left="281" w:right="135" w:hanging="142"/>
              <w:jc w:val="both"/>
              <w:rPr>
                <w:rFonts w:ascii="Times New Roman" w:hAnsi="Times New Roman" w:cs="Times New Roman"/>
              </w:rPr>
            </w:pPr>
            <w:r w:rsidRPr="00B7518A">
              <w:rPr>
                <w:rFonts w:ascii="Times New Roman" w:hAnsi="Times New Roman" w:cs="Times New Roman"/>
              </w:rPr>
              <w:t xml:space="preserve">Nước thải sinh hoạt. </w:t>
            </w:r>
          </w:p>
        </w:tc>
        <w:tc>
          <w:tcPr>
            <w:tcW w:w="796" w:type="pct"/>
            <w:vAlign w:val="center"/>
          </w:tcPr>
          <w:p w14:paraId="3F29F7EE" w14:textId="77777777" w:rsidR="00CE68AF" w:rsidRPr="00B7518A" w:rsidRDefault="00CE68AF" w:rsidP="00CE68AF">
            <w:pPr>
              <w:spacing w:before="40" w:after="40" w:line="240" w:lineRule="auto"/>
              <w:ind w:left="99" w:right="135"/>
              <w:jc w:val="both"/>
              <w:rPr>
                <w:rFonts w:ascii="Times New Roman" w:hAnsi="Times New Roman" w:cs="Times New Roman"/>
              </w:rPr>
            </w:pPr>
            <w:r w:rsidRPr="00B7518A">
              <w:rPr>
                <w:rFonts w:ascii="Times New Roman" w:hAnsi="Times New Roman" w:cs="Times New Roman"/>
              </w:rPr>
              <w:t>Trong khuôn viên dự án</w:t>
            </w:r>
          </w:p>
        </w:tc>
        <w:tc>
          <w:tcPr>
            <w:tcW w:w="1158" w:type="pct"/>
          </w:tcPr>
          <w:p w14:paraId="48194C43" w14:textId="77777777" w:rsidR="00CE68AF" w:rsidRPr="00B7518A" w:rsidRDefault="00CE68AF">
            <w:pPr>
              <w:numPr>
                <w:ilvl w:val="4"/>
                <w:numId w:val="118"/>
              </w:numPr>
              <w:tabs>
                <w:tab w:val="clear" w:pos="567"/>
              </w:tabs>
              <w:spacing w:before="40" w:after="40" w:line="240" w:lineRule="auto"/>
              <w:ind w:left="281" w:right="135" w:hanging="142"/>
              <w:jc w:val="both"/>
              <w:rPr>
                <w:rFonts w:ascii="Times New Roman" w:hAnsi="Times New Roman" w:cs="Times New Roman"/>
              </w:rPr>
            </w:pPr>
            <w:r w:rsidRPr="00B7518A">
              <w:rPr>
                <w:rFonts w:ascii="Times New Roman" w:hAnsi="Times New Roman" w:cs="Times New Roman"/>
              </w:rPr>
              <w:t>Môi trường làm việc tại dự án.</w:t>
            </w:r>
          </w:p>
          <w:p w14:paraId="0D8F8846" w14:textId="77777777" w:rsidR="00CE68AF" w:rsidRPr="00B7518A" w:rsidRDefault="00CE68AF">
            <w:pPr>
              <w:numPr>
                <w:ilvl w:val="4"/>
                <w:numId w:val="118"/>
              </w:numPr>
              <w:tabs>
                <w:tab w:val="clear" w:pos="567"/>
              </w:tabs>
              <w:spacing w:before="40" w:after="40" w:line="240" w:lineRule="auto"/>
              <w:ind w:left="281" w:right="135" w:hanging="142"/>
              <w:jc w:val="both"/>
              <w:rPr>
                <w:rFonts w:ascii="Times New Roman" w:hAnsi="Times New Roman" w:cs="Times New Roman"/>
              </w:rPr>
            </w:pPr>
            <w:r w:rsidRPr="00B7518A">
              <w:rPr>
                <w:rFonts w:ascii="Times New Roman" w:hAnsi="Times New Roman" w:cs="Times New Roman"/>
              </w:rPr>
              <w:t>Các dự án khác trong KCN.</w:t>
            </w:r>
          </w:p>
        </w:tc>
        <w:tc>
          <w:tcPr>
            <w:tcW w:w="721" w:type="pct"/>
            <w:vAlign w:val="center"/>
          </w:tcPr>
          <w:p w14:paraId="566BA86A" w14:textId="77777777" w:rsidR="00CE68AF" w:rsidRPr="00B7518A" w:rsidRDefault="00CE68AF" w:rsidP="00CE68AF">
            <w:pPr>
              <w:spacing w:before="40" w:after="40" w:line="240" w:lineRule="auto"/>
              <w:ind w:left="192" w:right="135"/>
              <w:jc w:val="center"/>
              <w:rPr>
                <w:rFonts w:ascii="Times New Roman" w:hAnsi="Times New Roman" w:cs="Times New Roman"/>
              </w:rPr>
            </w:pPr>
            <w:r w:rsidRPr="00B7518A">
              <w:rPr>
                <w:rFonts w:ascii="Times New Roman" w:hAnsi="Times New Roman" w:cs="Times New Roman"/>
                <w:lang w:val="vi-VN"/>
              </w:rPr>
              <w:t>300</w:t>
            </w:r>
            <w:r w:rsidRPr="00B7518A">
              <w:rPr>
                <w:rFonts w:ascii="Times New Roman" w:hAnsi="Times New Roman" w:cs="Times New Roman"/>
              </w:rPr>
              <w:t xml:space="preserve"> ngày </w:t>
            </w:r>
          </w:p>
        </w:tc>
      </w:tr>
    </w:tbl>
    <w:p w14:paraId="683A8265" w14:textId="77777777" w:rsidR="00CE68AF" w:rsidRPr="00B7518A" w:rsidRDefault="00CE68AF">
      <w:pPr>
        <w:pStyle w:val="Heading1"/>
        <w:numPr>
          <w:ilvl w:val="0"/>
          <w:numId w:val="139"/>
        </w:numPr>
        <w:spacing w:before="120" w:after="120"/>
        <w:ind w:left="709" w:hanging="283"/>
        <w:rPr>
          <w:rFonts w:ascii="Times New Roman" w:hAnsi="Times New Roman" w:cs="Times New Roman"/>
          <w:b/>
          <w:bCs/>
          <w:color w:val="auto"/>
          <w:sz w:val="26"/>
          <w:szCs w:val="26"/>
        </w:rPr>
      </w:pPr>
      <w:bookmarkStart w:id="169" w:name="_Toc109744429"/>
      <w:bookmarkStart w:id="170" w:name="_Toc140507171"/>
      <w:r w:rsidRPr="00B7518A">
        <w:rPr>
          <w:rFonts w:ascii="Times New Roman" w:hAnsi="Times New Roman" w:cs="Times New Roman"/>
          <w:b/>
          <w:bCs/>
          <w:color w:val="auto"/>
          <w:sz w:val="26"/>
          <w:szCs w:val="26"/>
          <w:lang w:val="vi-VN"/>
        </w:rPr>
        <w:lastRenderedPageBreak/>
        <w:t>Tác động từ bụi, khí thải</w:t>
      </w:r>
      <w:bookmarkEnd w:id="169"/>
      <w:bookmarkEnd w:id="170"/>
    </w:p>
    <w:p w14:paraId="27A9521B" w14:textId="77777777" w:rsidR="00CE68AF" w:rsidRPr="00B7518A" w:rsidRDefault="00CE68AF" w:rsidP="00CE68AF">
      <w:pPr>
        <w:widowControl w:val="0"/>
        <w:spacing w:before="120" w:after="120"/>
        <w:ind w:firstLine="426"/>
        <w:jc w:val="both"/>
        <w:rPr>
          <w:rFonts w:ascii="Times New Roman" w:hAnsi="Times New Roman" w:cs="Times New Roman"/>
          <w:sz w:val="26"/>
          <w:szCs w:val="26"/>
        </w:rPr>
      </w:pPr>
      <w:r w:rsidRPr="00B7518A">
        <w:rPr>
          <w:rFonts w:ascii="Times New Roman" w:hAnsi="Times New Roman" w:cs="Times New Roman"/>
          <w:sz w:val="26"/>
          <w:szCs w:val="26"/>
        </w:rPr>
        <w:t>Các hoạt động và nguồn gây tác động trong quá trình xây dựng, sinh ra các tác nhân gây ô nhiễm môi trường không khí như sau:</w:t>
      </w:r>
    </w:p>
    <w:p w14:paraId="25BFA17D" w14:textId="77777777" w:rsidR="00CE68AF" w:rsidRPr="00B7518A" w:rsidRDefault="00CE68AF">
      <w:pPr>
        <w:pStyle w:val="ListParagraph"/>
        <w:numPr>
          <w:ilvl w:val="0"/>
          <w:numId w:val="154"/>
        </w:numPr>
        <w:spacing w:before="120" w:after="120" w:line="240" w:lineRule="auto"/>
        <w:ind w:left="851" w:hanging="283"/>
        <w:contextualSpacing w:val="0"/>
        <w:jc w:val="both"/>
        <w:rPr>
          <w:rFonts w:ascii="Times New Roman" w:hAnsi="Times New Roman" w:cs="Times New Roman"/>
          <w:sz w:val="26"/>
          <w:szCs w:val="26"/>
        </w:rPr>
      </w:pPr>
      <w:r w:rsidRPr="00B7518A">
        <w:rPr>
          <w:rFonts w:ascii="Times New Roman" w:hAnsi="Times New Roman" w:cs="Times New Roman"/>
          <w:sz w:val="26"/>
          <w:szCs w:val="26"/>
        </w:rPr>
        <w:t>Bụi từ quá trình đào hố móng nhà</w:t>
      </w:r>
      <w:r w:rsidRPr="00B7518A">
        <w:rPr>
          <w:rFonts w:ascii="Times New Roman" w:hAnsi="Times New Roman" w:cs="Times New Roman"/>
          <w:sz w:val="26"/>
          <w:szCs w:val="26"/>
          <w:lang w:val="vi-VN"/>
        </w:rPr>
        <w:t xml:space="preserve"> xưởng</w:t>
      </w:r>
      <w:r w:rsidRPr="00B7518A">
        <w:rPr>
          <w:rFonts w:ascii="Times New Roman" w:hAnsi="Times New Roman" w:cs="Times New Roman"/>
          <w:sz w:val="26"/>
          <w:szCs w:val="26"/>
        </w:rPr>
        <w:t xml:space="preserve">, đào bể </w:t>
      </w:r>
      <w:r w:rsidRPr="00B7518A">
        <w:rPr>
          <w:rFonts w:ascii="Times New Roman" w:hAnsi="Times New Roman" w:cs="Times New Roman"/>
          <w:sz w:val="26"/>
          <w:szCs w:val="26"/>
          <w:lang w:val="vi-VN"/>
        </w:rPr>
        <w:t>xử lý</w:t>
      </w:r>
      <w:r w:rsidRPr="00B7518A">
        <w:rPr>
          <w:rFonts w:ascii="Times New Roman" w:hAnsi="Times New Roman" w:cs="Times New Roman"/>
          <w:sz w:val="26"/>
          <w:szCs w:val="26"/>
        </w:rPr>
        <w:t xml:space="preserve"> nước thải;</w:t>
      </w:r>
    </w:p>
    <w:p w14:paraId="43A2FD6B" w14:textId="77777777" w:rsidR="00CE68AF" w:rsidRPr="00B7518A" w:rsidRDefault="00CE68AF">
      <w:pPr>
        <w:pStyle w:val="ListParagraph"/>
        <w:numPr>
          <w:ilvl w:val="0"/>
          <w:numId w:val="154"/>
        </w:numPr>
        <w:spacing w:before="120" w:after="120" w:line="240" w:lineRule="auto"/>
        <w:ind w:left="851" w:hanging="283"/>
        <w:contextualSpacing w:val="0"/>
        <w:jc w:val="both"/>
        <w:rPr>
          <w:rFonts w:ascii="Times New Roman" w:hAnsi="Times New Roman" w:cs="Times New Roman"/>
          <w:sz w:val="26"/>
          <w:szCs w:val="26"/>
        </w:rPr>
      </w:pPr>
      <w:r w:rsidRPr="00B7518A">
        <w:rPr>
          <w:rFonts w:ascii="Times New Roman" w:hAnsi="Times New Roman" w:cs="Times New Roman"/>
          <w:sz w:val="26"/>
          <w:szCs w:val="26"/>
        </w:rPr>
        <w:t>Bụi, khí thải từ phương tiện vận chuyển vật tư xây dựng, thiết bị hỗ trợ xây dựng;</w:t>
      </w:r>
    </w:p>
    <w:p w14:paraId="5EE0D6DF" w14:textId="77777777" w:rsidR="00CE68AF" w:rsidRPr="00B7518A" w:rsidRDefault="00CE68AF">
      <w:pPr>
        <w:pStyle w:val="ListParagraph"/>
        <w:numPr>
          <w:ilvl w:val="0"/>
          <w:numId w:val="154"/>
        </w:numPr>
        <w:spacing w:before="120" w:after="120" w:line="240" w:lineRule="auto"/>
        <w:ind w:left="851" w:hanging="283"/>
        <w:contextualSpacing w:val="0"/>
        <w:jc w:val="both"/>
        <w:rPr>
          <w:rFonts w:ascii="Times New Roman" w:hAnsi="Times New Roman" w:cs="Times New Roman"/>
          <w:sz w:val="26"/>
          <w:szCs w:val="26"/>
        </w:rPr>
      </w:pPr>
      <w:r w:rsidRPr="00B7518A">
        <w:rPr>
          <w:rFonts w:ascii="Times New Roman" w:hAnsi="Times New Roman" w:cs="Times New Roman"/>
          <w:sz w:val="26"/>
          <w:szCs w:val="26"/>
        </w:rPr>
        <w:t>Bụi, khí thải từ quá trình thi công, xây dựng;</w:t>
      </w:r>
    </w:p>
    <w:p w14:paraId="72A02384" w14:textId="77777777" w:rsidR="00CE68AF" w:rsidRPr="00B7518A" w:rsidRDefault="00CE68AF">
      <w:pPr>
        <w:pStyle w:val="ListParagraph"/>
        <w:numPr>
          <w:ilvl w:val="0"/>
          <w:numId w:val="154"/>
        </w:numPr>
        <w:spacing w:before="120" w:after="120" w:line="240" w:lineRule="auto"/>
        <w:ind w:left="851" w:hanging="283"/>
        <w:contextualSpacing w:val="0"/>
        <w:jc w:val="both"/>
        <w:rPr>
          <w:rFonts w:ascii="Times New Roman" w:hAnsi="Times New Roman" w:cs="Times New Roman"/>
          <w:sz w:val="26"/>
          <w:szCs w:val="26"/>
        </w:rPr>
      </w:pPr>
      <w:r w:rsidRPr="00B7518A">
        <w:rPr>
          <w:rFonts w:ascii="Times New Roman" w:hAnsi="Times New Roman" w:cs="Times New Roman"/>
          <w:sz w:val="26"/>
          <w:szCs w:val="26"/>
        </w:rPr>
        <w:t>Khí thải từ hoạt động cơ khí hàn, cắt kim loại;</w:t>
      </w:r>
    </w:p>
    <w:p w14:paraId="047F7E7C" w14:textId="77777777" w:rsidR="00CE68AF" w:rsidRPr="00B7518A" w:rsidRDefault="00CE68AF">
      <w:pPr>
        <w:pStyle w:val="ListParagraph"/>
        <w:numPr>
          <w:ilvl w:val="0"/>
          <w:numId w:val="154"/>
        </w:numPr>
        <w:spacing w:before="120" w:after="120" w:line="240" w:lineRule="auto"/>
        <w:ind w:left="851" w:hanging="283"/>
        <w:contextualSpacing w:val="0"/>
        <w:jc w:val="both"/>
        <w:rPr>
          <w:rFonts w:ascii="Times New Roman" w:hAnsi="Times New Roman" w:cs="Times New Roman"/>
          <w:sz w:val="26"/>
          <w:szCs w:val="26"/>
        </w:rPr>
      </w:pPr>
      <w:r w:rsidRPr="00B7518A">
        <w:rPr>
          <w:rFonts w:ascii="Times New Roman" w:hAnsi="Times New Roman" w:cs="Times New Roman"/>
          <w:sz w:val="26"/>
          <w:szCs w:val="26"/>
        </w:rPr>
        <w:t>Bụi, khí thải từ hoạt động sơn tường, kết cấu thép;</w:t>
      </w:r>
    </w:p>
    <w:p w14:paraId="2A241485" w14:textId="77777777" w:rsidR="00CE68AF" w:rsidRPr="00B7518A" w:rsidRDefault="00CE68AF" w:rsidP="00CE68AF">
      <w:pPr>
        <w:widowControl w:val="0"/>
        <w:spacing w:before="120" w:after="120"/>
        <w:ind w:firstLine="426"/>
        <w:jc w:val="both"/>
        <w:rPr>
          <w:rFonts w:ascii="Times New Roman" w:hAnsi="Times New Roman" w:cs="Times New Roman"/>
          <w:sz w:val="26"/>
          <w:szCs w:val="26"/>
        </w:rPr>
      </w:pPr>
      <w:r w:rsidRPr="00B7518A">
        <w:rPr>
          <w:rFonts w:ascii="Times New Roman" w:hAnsi="Times New Roman" w:cs="Times New Roman"/>
          <w:sz w:val="26"/>
          <w:szCs w:val="26"/>
        </w:rPr>
        <w:t>Các tác nhân trên gây nhiều tác động, ảnh hưởng đến môi trường và sức khỏe công nhân. Trong đó, tác động bởi bụi do quá trình đào đắp và bụi, khí thải từ phương tiện giao thông vận chuyển là các tác động chủ yếu nhất của trong giai đoạn này. Các tác động này sẽ được đánh giá chi tiết như sau:</w:t>
      </w:r>
    </w:p>
    <w:p w14:paraId="4533F201" w14:textId="77777777" w:rsidR="00CE68AF" w:rsidRPr="00B7518A" w:rsidRDefault="00CE68AF">
      <w:pPr>
        <w:pStyle w:val="Heading1"/>
        <w:numPr>
          <w:ilvl w:val="0"/>
          <w:numId w:val="140"/>
        </w:numPr>
        <w:spacing w:before="120" w:after="120"/>
        <w:ind w:left="709" w:hanging="283"/>
        <w:jc w:val="both"/>
        <w:rPr>
          <w:rFonts w:ascii="Times New Roman" w:hAnsi="Times New Roman" w:cs="Times New Roman"/>
          <w:b/>
          <w:bCs/>
          <w:i/>
          <w:color w:val="auto"/>
          <w:sz w:val="26"/>
          <w:szCs w:val="26"/>
          <w:lang w:val="vi-VN"/>
        </w:rPr>
      </w:pPr>
      <w:bookmarkStart w:id="171" w:name="_Toc140507172"/>
      <w:bookmarkStart w:id="172" w:name="_Toc109744430"/>
      <w:r w:rsidRPr="00B7518A">
        <w:rPr>
          <w:rFonts w:ascii="Times New Roman" w:hAnsi="Times New Roman" w:cs="Times New Roman"/>
          <w:b/>
          <w:bCs/>
          <w:i/>
          <w:color w:val="auto"/>
          <w:sz w:val="26"/>
          <w:szCs w:val="26"/>
        </w:rPr>
        <w:t>Ô nhiễm bụi, khí thải từ quá trình xây dựng</w:t>
      </w:r>
      <w:bookmarkEnd w:id="171"/>
      <w:r w:rsidRPr="00B7518A">
        <w:rPr>
          <w:rFonts w:ascii="Times New Roman" w:hAnsi="Times New Roman" w:cs="Times New Roman"/>
          <w:b/>
          <w:bCs/>
          <w:i/>
          <w:color w:val="auto"/>
          <w:sz w:val="26"/>
          <w:szCs w:val="26"/>
        </w:rPr>
        <w:t xml:space="preserve"> </w:t>
      </w:r>
      <w:bookmarkEnd w:id="172"/>
    </w:p>
    <w:p w14:paraId="74D7F956" w14:textId="77777777" w:rsidR="00CE68AF" w:rsidRPr="00B7518A" w:rsidRDefault="00CE68AF">
      <w:pPr>
        <w:pStyle w:val="ListParagraph"/>
        <w:numPr>
          <w:ilvl w:val="0"/>
          <w:numId w:val="154"/>
        </w:numPr>
        <w:spacing w:before="120" w:after="120" w:line="240" w:lineRule="auto"/>
        <w:ind w:left="851" w:hanging="283"/>
        <w:contextualSpacing w:val="0"/>
        <w:jc w:val="both"/>
        <w:rPr>
          <w:rFonts w:ascii="Times New Roman" w:hAnsi="Times New Roman" w:cs="Times New Roman"/>
          <w:i/>
          <w:iCs/>
          <w:sz w:val="26"/>
          <w:szCs w:val="26"/>
        </w:rPr>
      </w:pPr>
      <w:bookmarkStart w:id="173" w:name="_Toc109744431"/>
      <w:r w:rsidRPr="00B7518A">
        <w:rPr>
          <w:rFonts w:ascii="Times New Roman" w:hAnsi="Times New Roman" w:cs="Times New Roman"/>
          <w:i/>
          <w:iCs/>
          <w:sz w:val="26"/>
          <w:szCs w:val="26"/>
        </w:rPr>
        <w:t>Bụi từ quá trình đào hố móng nhà và đào các bể nước thải</w:t>
      </w:r>
      <w:bookmarkEnd w:id="173"/>
      <w:r w:rsidRPr="00B7518A">
        <w:rPr>
          <w:rFonts w:ascii="Times New Roman" w:hAnsi="Times New Roman" w:cs="Times New Roman"/>
          <w:i/>
          <w:iCs/>
          <w:sz w:val="26"/>
          <w:szCs w:val="26"/>
        </w:rPr>
        <w:t xml:space="preserve"> </w:t>
      </w:r>
    </w:p>
    <w:p w14:paraId="1C854471" w14:textId="19A89D37" w:rsidR="00CE68AF" w:rsidRPr="00B7518A" w:rsidRDefault="00CE68AF" w:rsidP="00CE68AF">
      <w:pPr>
        <w:widowControl w:val="0"/>
        <w:spacing w:before="120" w:after="120"/>
        <w:ind w:firstLine="426"/>
        <w:jc w:val="both"/>
        <w:rPr>
          <w:rFonts w:ascii="Times New Roman" w:hAnsi="Times New Roman" w:cs="Times New Roman"/>
          <w:sz w:val="26"/>
          <w:szCs w:val="26"/>
        </w:rPr>
      </w:pPr>
      <w:r w:rsidRPr="00B7518A">
        <w:rPr>
          <w:rFonts w:ascii="Times New Roman" w:hAnsi="Times New Roman" w:cs="Times New Roman"/>
          <w:sz w:val="26"/>
          <w:szCs w:val="26"/>
        </w:rPr>
        <w:t xml:space="preserve">Thời gian thực hiện là 30 ngày (trong tổng </w:t>
      </w:r>
      <w:r w:rsidRPr="00B7518A">
        <w:rPr>
          <w:rFonts w:ascii="Times New Roman" w:hAnsi="Times New Roman" w:cs="Times New Roman"/>
          <w:sz w:val="26"/>
          <w:szCs w:val="26"/>
          <w:lang w:val="vi-VN"/>
        </w:rPr>
        <w:t>3</w:t>
      </w:r>
      <w:r w:rsidR="00B7518A" w:rsidRPr="00B7518A">
        <w:rPr>
          <w:rFonts w:ascii="Times New Roman" w:hAnsi="Times New Roman" w:cs="Times New Roman"/>
          <w:sz w:val="26"/>
          <w:szCs w:val="26"/>
          <w:lang w:val="vi-VN"/>
        </w:rPr>
        <w:t>65</w:t>
      </w:r>
      <w:r w:rsidRPr="00B7518A">
        <w:rPr>
          <w:rFonts w:ascii="Times New Roman" w:hAnsi="Times New Roman" w:cs="Times New Roman"/>
          <w:sz w:val="26"/>
          <w:szCs w:val="26"/>
        </w:rPr>
        <w:t xml:space="preserve"> ngày </w:t>
      </w:r>
      <w:r w:rsidRPr="00B7518A">
        <w:rPr>
          <w:rFonts w:ascii="Times New Roman" w:hAnsi="Times New Roman" w:cs="Times New Roman"/>
          <w:sz w:val="26"/>
          <w:szCs w:val="26"/>
          <w:lang w:val="vi-VN"/>
        </w:rPr>
        <w:t>xây dựng</w:t>
      </w:r>
      <w:r w:rsidRPr="00B7518A">
        <w:rPr>
          <w:rFonts w:ascii="Times New Roman" w:hAnsi="Times New Roman" w:cs="Times New Roman"/>
          <w:sz w:val="26"/>
          <w:szCs w:val="26"/>
        </w:rPr>
        <w:t>)</w:t>
      </w:r>
    </w:p>
    <w:p w14:paraId="3F9F619E" w14:textId="1CDFDCE9" w:rsidR="00CE68AF" w:rsidRPr="00B7518A" w:rsidRDefault="00CE68AF" w:rsidP="00CE68AF">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B7518A">
        <w:rPr>
          <w:rFonts w:ascii="Times New Roman" w:hAnsi="Times New Roman" w:cs="Times New Roman"/>
          <w:sz w:val="26"/>
          <w:szCs w:val="26"/>
        </w:rPr>
        <w:t xml:space="preserve">Thể tích đào: </w:t>
      </w:r>
      <w:r w:rsidRPr="00B7518A">
        <w:rPr>
          <w:rFonts w:ascii="Times New Roman" w:hAnsi="Times New Roman" w:cs="Times New Roman"/>
          <w:sz w:val="26"/>
          <w:szCs w:val="26"/>
        </w:rPr>
        <w:fldChar w:fldCharType="begin"/>
      </w:r>
      <w:r w:rsidRPr="00B7518A">
        <w:rPr>
          <w:rFonts w:ascii="Times New Roman" w:hAnsi="Times New Roman" w:cs="Times New Roman"/>
          <w:sz w:val="26"/>
          <w:szCs w:val="26"/>
        </w:rPr>
        <w:instrText xml:space="preserve"> =</w:instrText>
      </w:r>
      <w:r w:rsidRPr="00B7518A">
        <w:rPr>
          <w:rFonts w:ascii="Times New Roman" w:hAnsi="Times New Roman" w:cs="Times New Roman"/>
          <w:sz w:val="26"/>
          <w:szCs w:val="26"/>
          <w:lang w:val="vi-VN"/>
        </w:rPr>
        <w:instrText>(</w:instrText>
      </w:r>
      <w:r w:rsidR="00B7518A" w:rsidRPr="00B7518A">
        <w:rPr>
          <w:rFonts w:ascii="Times New Roman" w:hAnsi="Times New Roman" w:cs="Times New Roman"/>
          <w:sz w:val="26"/>
          <w:szCs w:val="26"/>
          <w:lang w:val="vi-VN"/>
        </w:rPr>
        <w:instrText>39429,67</w:instrText>
      </w:r>
      <w:r w:rsidRPr="00B7518A">
        <w:rPr>
          <w:rFonts w:ascii="Times New Roman" w:hAnsi="Times New Roman" w:cs="Times New Roman"/>
          <w:sz w:val="26"/>
          <w:szCs w:val="26"/>
          <w:lang w:val="vi-VN"/>
        </w:rPr>
        <w:instrText>*1</w:instrText>
      </w:r>
      <w:r w:rsidR="00B7518A" w:rsidRPr="00B7518A">
        <w:rPr>
          <w:rFonts w:ascii="Times New Roman" w:hAnsi="Times New Roman" w:cs="Times New Roman"/>
          <w:sz w:val="26"/>
          <w:szCs w:val="26"/>
          <w:lang w:val="vi-VN"/>
        </w:rPr>
        <w:instrText>,5</w:instrText>
      </w:r>
      <w:r w:rsidRPr="00B7518A">
        <w:rPr>
          <w:rFonts w:ascii="Times New Roman" w:hAnsi="Times New Roman" w:cs="Times New Roman"/>
          <w:sz w:val="26"/>
          <w:szCs w:val="26"/>
          <w:lang w:val="vi-VN"/>
        </w:rPr>
        <w:instrText>)+(</w:instrText>
      </w:r>
      <w:r w:rsidR="00B7518A" w:rsidRPr="00B7518A">
        <w:rPr>
          <w:rFonts w:ascii="Times New Roman" w:hAnsi="Times New Roman" w:cs="Times New Roman"/>
          <w:sz w:val="26"/>
          <w:szCs w:val="26"/>
          <w:lang w:val="vi-VN"/>
        </w:rPr>
        <w:instrText>2213</w:instrText>
      </w:r>
      <w:r w:rsidRPr="00B7518A">
        <w:rPr>
          <w:rFonts w:ascii="Times New Roman" w:hAnsi="Times New Roman" w:cs="Times New Roman"/>
          <w:sz w:val="26"/>
          <w:szCs w:val="26"/>
          <w:lang w:val="vi-VN"/>
        </w:rPr>
        <w:instrText>*4,5)</w:instrText>
      </w:r>
      <w:r w:rsidR="00B7518A" w:rsidRPr="00B7518A">
        <w:rPr>
          <w:rFonts w:ascii="Times New Roman" w:hAnsi="Times New Roman" w:cs="Times New Roman"/>
          <w:sz w:val="26"/>
          <w:szCs w:val="26"/>
          <w:lang w:val="vi-VN"/>
        </w:rPr>
        <w:instrText>\#0</w:instrText>
      </w:r>
      <w:r w:rsidRPr="00B7518A">
        <w:rPr>
          <w:rFonts w:ascii="Times New Roman" w:hAnsi="Times New Roman" w:cs="Times New Roman"/>
          <w:sz w:val="26"/>
          <w:szCs w:val="26"/>
        </w:rPr>
        <w:fldChar w:fldCharType="separate"/>
      </w:r>
      <w:r w:rsidR="00B7518A" w:rsidRPr="00B7518A">
        <w:rPr>
          <w:rFonts w:ascii="Times New Roman" w:hAnsi="Times New Roman" w:cs="Times New Roman"/>
          <w:noProof/>
          <w:sz w:val="26"/>
          <w:szCs w:val="26"/>
          <w:lang w:val="vi-VN"/>
        </w:rPr>
        <w:t>69.103</w:t>
      </w:r>
      <w:r w:rsidRPr="00B7518A">
        <w:rPr>
          <w:rFonts w:ascii="Times New Roman" w:hAnsi="Times New Roman" w:cs="Times New Roman"/>
          <w:sz w:val="26"/>
          <w:szCs w:val="26"/>
        </w:rPr>
        <w:fldChar w:fldCharType="end"/>
      </w:r>
      <w:r w:rsidRPr="00B7518A">
        <w:rPr>
          <w:rFonts w:ascii="Times New Roman" w:hAnsi="Times New Roman" w:cs="Times New Roman"/>
          <w:sz w:val="26"/>
          <w:szCs w:val="26"/>
        </w:rPr>
        <w:t xml:space="preserve"> m³</w:t>
      </w:r>
    </w:p>
    <w:p w14:paraId="6070B793" w14:textId="4FBD9D76" w:rsidR="00CE68AF" w:rsidRPr="00B7518A" w:rsidRDefault="00CE68AF" w:rsidP="00CE68AF">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B7518A">
        <w:rPr>
          <w:rFonts w:ascii="Times New Roman" w:hAnsi="Times New Roman" w:cs="Times New Roman"/>
          <w:sz w:val="26"/>
          <w:szCs w:val="26"/>
        </w:rPr>
        <w:t xml:space="preserve">Thể đắp: </w:t>
      </w:r>
      <w:r w:rsidRPr="00B7518A">
        <w:rPr>
          <w:rFonts w:ascii="Times New Roman" w:hAnsi="Times New Roman" w:cs="Times New Roman"/>
          <w:sz w:val="26"/>
          <w:szCs w:val="26"/>
        </w:rPr>
        <w:fldChar w:fldCharType="begin"/>
      </w:r>
      <w:r w:rsidRPr="00B7518A">
        <w:rPr>
          <w:rFonts w:ascii="Times New Roman" w:hAnsi="Times New Roman" w:cs="Times New Roman"/>
          <w:sz w:val="26"/>
          <w:szCs w:val="26"/>
        </w:rPr>
        <w:instrText xml:space="preserve"> =</w:instrText>
      </w:r>
      <w:r w:rsidR="00B7518A" w:rsidRPr="00B7518A">
        <w:rPr>
          <w:rFonts w:ascii="Times New Roman" w:hAnsi="Times New Roman" w:cs="Times New Roman"/>
          <w:sz w:val="26"/>
          <w:szCs w:val="26"/>
          <w:lang w:val="vi-VN"/>
        </w:rPr>
        <w:instrText>9806,73</w:instrText>
      </w:r>
      <w:r w:rsidRPr="00B7518A">
        <w:rPr>
          <w:rFonts w:ascii="Times New Roman" w:hAnsi="Times New Roman" w:cs="Times New Roman"/>
          <w:sz w:val="26"/>
          <w:szCs w:val="26"/>
          <w:lang w:val="vi-VN"/>
        </w:rPr>
        <w:instrText>*1,5</w:instrText>
      </w:r>
      <w:r w:rsidRPr="00B7518A">
        <w:rPr>
          <w:rFonts w:ascii="Times New Roman" w:hAnsi="Times New Roman" w:cs="Times New Roman"/>
          <w:sz w:val="26"/>
          <w:szCs w:val="26"/>
        </w:rPr>
        <w:instrText>\#0</w:instrText>
      </w:r>
      <w:r w:rsidRPr="00B7518A">
        <w:rPr>
          <w:rFonts w:ascii="Times New Roman" w:hAnsi="Times New Roman" w:cs="Times New Roman"/>
          <w:sz w:val="26"/>
          <w:szCs w:val="26"/>
        </w:rPr>
        <w:fldChar w:fldCharType="separate"/>
      </w:r>
      <w:r w:rsidR="00B7518A" w:rsidRPr="00B7518A">
        <w:rPr>
          <w:rFonts w:ascii="Times New Roman" w:hAnsi="Times New Roman" w:cs="Times New Roman"/>
          <w:noProof/>
          <w:sz w:val="26"/>
          <w:szCs w:val="26"/>
        </w:rPr>
        <w:t>14</w:t>
      </w:r>
      <w:r w:rsidR="00B7518A" w:rsidRPr="00B7518A">
        <w:rPr>
          <w:rFonts w:ascii="Times New Roman" w:hAnsi="Times New Roman" w:cs="Times New Roman"/>
          <w:noProof/>
          <w:sz w:val="26"/>
          <w:szCs w:val="26"/>
          <w:lang w:val="vi-VN"/>
        </w:rPr>
        <w:t>.</w:t>
      </w:r>
      <w:r w:rsidR="00B7518A" w:rsidRPr="00B7518A">
        <w:rPr>
          <w:rFonts w:ascii="Times New Roman" w:hAnsi="Times New Roman" w:cs="Times New Roman"/>
          <w:noProof/>
          <w:sz w:val="26"/>
          <w:szCs w:val="26"/>
        </w:rPr>
        <w:t>710</w:t>
      </w:r>
      <w:r w:rsidRPr="00B7518A">
        <w:rPr>
          <w:rFonts w:ascii="Times New Roman" w:hAnsi="Times New Roman" w:cs="Times New Roman"/>
          <w:sz w:val="26"/>
          <w:szCs w:val="26"/>
        </w:rPr>
        <w:fldChar w:fldCharType="end"/>
      </w:r>
      <w:r w:rsidRPr="00B7518A">
        <w:rPr>
          <w:rFonts w:ascii="Times New Roman" w:hAnsi="Times New Roman" w:cs="Times New Roman"/>
          <w:sz w:val="26"/>
          <w:szCs w:val="26"/>
        </w:rPr>
        <w:t xml:space="preserve"> m³</w:t>
      </w:r>
    </w:p>
    <w:p w14:paraId="5F3F5FB0" w14:textId="09752B1F" w:rsidR="00CE68AF" w:rsidRPr="00B7518A" w:rsidRDefault="00CE68AF" w:rsidP="00CE68AF">
      <w:pPr>
        <w:pStyle w:val="ListParagraph"/>
        <w:numPr>
          <w:ilvl w:val="0"/>
          <w:numId w:val="3"/>
        </w:numPr>
        <w:spacing w:before="120" w:after="120" w:line="240" w:lineRule="auto"/>
        <w:ind w:left="851" w:hanging="284"/>
        <w:contextualSpacing w:val="0"/>
        <w:jc w:val="both"/>
        <w:rPr>
          <w:rFonts w:ascii="Times New Roman" w:hAnsi="Times New Roman" w:cs="Times New Roman"/>
          <w:i/>
          <w:sz w:val="26"/>
          <w:szCs w:val="26"/>
        </w:rPr>
      </w:pPr>
      <w:r w:rsidRPr="00B7518A">
        <w:rPr>
          <w:rFonts w:ascii="Times New Roman" w:hAnsi="Times New Roman" w:cs="Times New Roman"/>
          <w:sz w:val="26"/>
          <w:szCs w:val="26"/>
        </w:rPr>
        <w:t>Tổng khối lượng quy đổi: (</w:t>
      </w:r>
      <w:r w:rsidR="00B7518A" w:rsidRPr="00B7518A">
        <w:rPr>
          <w:rFonts w:ascii="Times New Roman" w:hAnsi="Times New Roman" w:cs="Times New Roman"/>
          <w:sz w:val="26"/>
          <w:szCs w:val="26"/>
          <w:lang w:val="vi-VN"/>
        </w:rPr>
        <w:t>69.103</w:t>
      </w:r>
      <w:r w:rsidRPr="00B7518A">
        <w:rPr>
          <w:rFonts w:ascii="Times New Roman" w:hAnsi="Times New Roman" w:cs="Times New Roman"/>
          <w:sz w:val="26"/>
          <w:szCs w:val="26"/>
          <w:lang w:val="vi-VN"/>
        </w:rPr>
        <w:t xml:space="preserve"> + </w:t>
      </w:r>
      <w:r w:rsidR="00B7518A" w:rsidRPr="00B7518A">
        <w:rPr>
          <w:rFonts w:ascii="Times New Roman" w:hAnsi="Times New Roman" w:cs="Times New Roman"/>
          <w:sz w:val="26"/>
          <w:szCs w:val="26"/>
          <w:lang w:val="vi-VN"/>
        </w:rPr>
        <w:t>14.710</w:t>
      </w:r>
      <w:r w:rsidRPr="00B7518A">
        <w:rPr>
          <w:rFonts w:ascii="Times New Roman" w:hAnsi="Times New Roman" w:cs="Times New Roman"/>
          <w:sz w:val="26"/>
          <w:szCs w:val="26"/>
        </w:rPr>
        <w:t>)m³ × 1,</w:t>
      </w:r>
      <w:r w:rsidRPr="00B7518A">
        <w:rPr>
          <w:rFonts w:ascii="Times New Roman" w:hAnsi="Times New Roman" w:cs="Times New Roman"/>
          <w:sz w:val="26"/>
          <w:szCs w:val="26"/>
          <w:lang w:val="vi-VN"/>
        </w:rPr>
        <w:t>821</w:t>
      </w:r>
      <w:r w:rsidRPr="00B7518A">
        <w:rPr>
          <w:rFonts w:ascii="Times New Roman" w:hAnsi="Times New Roman" w:cs="Times New Roman"/>
          <w:sz w:val="26"/>
          <w:szCs w:val="26"/>
        </w:rPr>
        <w:t xml:space="preserve"> = </w:t>
      </w:r>
      <w:r w:rsidRPr="00B7518A">
        <w:rPr>
          <w:rFonts w:ascii="Times New Roman" w:hAnsi="Times New Roman" w:cs="Times New Roman"/>
          <w:sz w:val="26"/>
          <w:szCs w:val="26"/>
        </w:rPr>
        <w:fldChar w:fldCharType="begin"/>
      </w:r>
      <w:r w:rsidRPr="00B7518A">
        <w:rPr>
          <w:rFonts w:ascii="Times New Roman" w:hAnsi="Times New Roman" w:cs="Times New Roman"/>
          <w:sz w:val="26"/>
          <w:szCs w:val="26"/>
        </w:rPr>
        <w:instrText xml:space="preserve"> =(</w:instrText>
      </w:r>
      <w:r w:rsidR="00B7518A" w:rsidRPr="00B7518A">
        <w:rPr>
          <w:rFonts w:ascii="Times New Roman" w:hAnsi="Times New Roman" w:cs="Times New Roman"/>
          <w:sz w:val="26"/>
          <w:szCs w:val="26"/>
          <w:lang w:val="vi-VN"/>
        </w:rPr>
        <w:instrText>69103+14710</w:instrText>
      </w:r>
      <w:r w:rsidRPr="00B7518A">
        <w:rPr>
          <w:rFonts w:ascii="Times New Roman" w:hAnsi="Times New Roman" w:cs="Times New Roman"/>
          <w:sz w:val="26"/>
          <w:szCs w:val="26"/>
        </w:rPr>
        <w:instrText>)*1,</w:instrText>
      </w:r>
      <w:r w:rsidRPr="00B7518A">
        <w:rPr>
          <w:rFonts w:ascii="Times New Roman" w:hAnsi="Times New Roman" w:cs="Times New Roman"/>
          <w:sz w:val="26"/>
          <w:szCs w:val="26"/>
          <w:lang w:val="vi-VN"/>
        </w:rPr>
        <w:instrText>821</w:instrText>
      </w:r>
      <w:r w:rsidRPr="00B7518A">
        <w:rPr>
          <w:rFonts w:ascii="Times New Roman" w:hAnsi="Times New Roman" w:cs="Times New Roman"/>
          <w:sz w:val="26"/>
          <w:szCs w:val="26"/>
        </w:rPr>
        <w:instrText xml:space="preserve">\#0,0 </w:instrText>
      </w:r>
      <w:r w:rsidRPr="00B7518A">
        <w:rPr>
          <w:rFonts w:ascii="Times New Roman" w:hAnsi="Times New Roman" w:cs="Times New Roman"/>
          <w:sz w:val="26"/>
          <w:szCs w:val="26"/>
        </w:rPr>
        <w:fldChar w:fldCharType="separate"/>
      </w:r>
      <w:r w:rsidR="00B7518A" w:rsidRPr="00B7518A">
        <w:rPr>
          <w:rFonts w:ascii="Times New Roman" w:hAnsi="Times New Roman" w:cs="Times New Roman"/>
          <w:noProof/>
          <w:sz w:val="26"/>
          <w:szCs w:val="26"/>
        </w:rPr>
        <w:t>152</w:t>
      </w:r>
      <w:r w:rsidR="00B7518A" w:rsidRPr="00B7518A">
        <w:rPr>
          <w:rFonts w:ascii="Times New Roman" w:hAnsi="Times New Roman" w:cs="Times New Roman"/>
          <w:noProof/>
          <w:sz w:val="26"/>
          <w:szCs w:val="26"/>
          <w:lang w:val="vi-VN"/>
        </w:rPr>
        <w:t>.</w:t>
      </w:r>
      <w:r w:rsidR="00B7518A" w:rsidRPr="00B7518A">
        <w:rPr>
          <w:rFonts w:ascii="Times New Roman" w:hAnsi="Times New Roman" w:cs="Times New Roman"/>
          <w:noProof/>
          <w:sz w:val="26"/>
          <w:szCs w:val="26"/>
        </w:rPr>
        <w:t>623,5</w:t>
      </w:r>
      <w:r w:rsidRPr="00B7518A">
        <w:rPr>
          <w:rFonts w:ascii="Times New Roman" w:hAnsi="Times New Roman" w:cs="Times New Roman"/>
          <w:sz w:val="26"/>
          <w:szCs w:val="26"/>
        </w:rPr>
        <w:fldChar w:fldCharType="end"/>
      </w:r>
      <w:r w:rsidRPr="00B7518A">
        <w:rPr>
          <w:rFonts w:ascii="Times New Roman" w:hAnsi="Times New Roman" w:cs="Times New Roman"/>
          <w:sz w:val="26"/>
          <w:szCs w:val="26"/>
        </w:rPr>
        <w:t xml:space="preserve"> tấn </w:t>
      </w:r>
      <w:r w:rsidRPr="00B7518A">
        <w:rPr>
          <w:rFonts w:ascii="Times New Roman" w:hAnsi="Times New Roman" w:cs="Times New Roman"/>
          <w:i/>
          <w:sz w:val="26"/>
          <w:szCs w:val="26"/>
        </w:rPr>
        <w:t>(với tỉ trọng cát trung bình là 1,</w:t>
      </w:r>
      <w:r w:rsidRPr="00B7518A">
        <w:rPr>
          <w:rFonts w:ascii="Times New Roman" w:hAnsi="Times New Roman" w:cs="Times New Roman"/>
          <w:i/>
          <w:sz w:val="26"/>
          <w:szCs w:val="26"/>
          <w:lang w:val="vi-VN"/>
        </w:rPr>
        <w:t>821</w:t>
      </w:r>
      <w:r w:rsidRPr="00B7518A">
        <w:rPr>
          <w:rFonts w:ascii="Times New Roman" w:hAnsi="Times New Roman" w:cs="Times New Roman"/>
          <w:i/>
          <w:sz w:val="26"/>
          <w:szCs w:val="26"/>
        </w:rPr>
        <w:t xml:space="preserve"> tấn/m³)</w:t>
      </w:r>
    </w:p>
    <w:p w14:paraId="1D46C240" w14:textId="77777777" w:rsidR="00CE68AF" w:rsidRPr="00B7518A" w:rsidRDefault="00CE68AF" w:rsidP="00CE68AF">
      <w:pPr>
        <w:widowControl w:val="0"/>
        <w:spacing w:before="120" w:after="120"/>
        <w:ind w:firstLine="426"/>
        <w:jc w:val="both"/>
        <w:rPr>
          <w:rFonts w:ascii="Times New Roman" w:hAnsi="Times New Roman" w:cs="Times New Roman"/>
          <w:sz w:val="26"/>
          <w:szCs w:val="26"/>
        </w:rPr>
      </w:pPr>
      <w:r w:rsidRPr="00B7518A">
        <w:rPr>
          <w:rFonts w:ascii="Times New Roman" w:hAnsi="Times New Roman" w:cs="Times New Roman"/>
          <w:sz w:val="26"/>
          <w:szCs w:val="26"/>
        </w:rPr>
        <w:t>Theo mô hình GEMIS V.4.2 của (Theo tài liệu hướng dẫn của Ngân hàng Thế giới – Environmental Assessment Sourcebook Volume II – Sectoral Guidelines Environment Department, World Bank, Washington DC, 8/1991), hệ số ô nhiễm bụi (E) khuếch tán từ quá trình san nền có thể dự báo như sau:</w:t>
      </w:r>
    </w:p>
    <w:p w14:paraId="3E96C686" w14:textId="77777777" w:rsidR="00CE68AF" w:rsidRPr="00B7518A" w:rsidRDefault="00CE68AF" w:rsidP="00CE68AF">
      <w:pPr>
        <w:spacing w:before="120" w:after="120"/>
        <w:jc w:val="center"/>
        <w:rPr>
          <w:rFonts w:ascii="Times New Roman" w:hAnsi="Times New Roman" w:cs="Times New Roman"/>
          <w:b/>
          <w:sz w:val="26"/>
          <w:szCs w:val="26"/>
        </w:rPr>
      </w:pPr>
      <w:r w:rsidRPr="00B7518A">
        <w:rPr>
          <w:rFonts w:ascii="Times New Roman" w:hAnsi="Times New Roman" w:cs="Times New Roman"/>
          <w:b/>
          <w:sz w:val="26"/>
          <w:szCs w:val="26"/>
        </w:rPr>
        <w:t>E = 0,0016 x k x [(U/2,2)</w:t>
      </w:r>
      <w:r w:rsidRPr="00B7518A">
        <w:rPr>
          <w:rFonts w:ascii="Times New Roman" w:hAnsi="Times New Roman" w:cs="Times New Roman"/>
          <w:b/>
          <w:sz w:val="26"/>
          <w:szCs w:val="26"/>
          <w:vertAlign w:val="superscript"/>
        </w:rPr>
        <w:t>1,4</w:t>
      </w:r>
      <w:r w:rsidRPr="00B7518A">
        <w:rPr>
          <w:rFonts w:ascii="Times New Roman" w:hAnsi="Times New Roman" w:cs="Times New Roman"/>
          <w:b/>
          <w:sz w:val="26"/>
          <w:szCs w:val="26"/>
        </w:rPr>
        <w:t>/(M/2)</w:t>
      </w:r>
      <w:r w:rsidRPr="00B7518A">
        <w:rPr>
          <w:rFonts w:ascii="Times New Roman" w:hAnsi="Times New Roman" w:cs="Times New Roman"/>
          <w:b/>
          <w:sz w:val="26"/>
          <w:szCs w:val="26"/>
          <w:vertAlign w:val="superscript"/>
        </w:rPr>
        <w:t>1,3</w:t>
      </w:r>
      <w:r w:rsidRPr="00B7518A">
        <w:rPr>
          <w:rFonts w:ascii="Times New Roman" w:hAnsi="Times New Roman" w:cs="Times New Roman"/>
          <w:b/>
          <w:sz w:val="26"/>
          <w:szCs w:val="26"/>
        </w:rPr>
        <w:t>] (kg/tấn)</w:t>
      </w:r>
    </w:p>
    <w:p w14:paraId="394AE224" w14:textId="77777777" w:rsidR="00CE68AF" w:rsidRPr="00B7518A" w:rsidRDefault="00CE68AF" w:rsidP="00CE68AF">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B7518A">
        <w:rPr>
          <w:rFonts w:ascii="Times New Roman" w:hAnsi="Times New Roman" w:cs="Times New Roman"/>
          <w:sz w:val="26"/>
          <w:szCs w:val="26"/>
        </w:rPr>
        <w:t xml:space="preserve">Trong đó: </w:t>
      </w:r>
    </w:p>
    <w:p w14:paraId="08D2424B" w14:textId="77777777" w:rsidR="00CE68AF" w:rsidRPr="00B7518A" w:rsidRDefault="00CE68AF">
      <w:pPr>
        <w:pStyle w:val="Table9Left"/>
        <w:numPr>
          <w:ilvl w:val="3"/>
          <w:numId w:val="141"/>
        </w:numPr>
        <w:tabs>
          <w:tab w:val="clear" w:pos="2341"/>
        </w:tabs>
        <w:spacing w:before="120" w:after="120"/>
        <w:ind w:left="1134" w:hanging="283"/>
        <w:jc w:val="both"/>
        <w:rPr>
          <w:rFonts w:ascii="Times New Roman" w:hAnsi="Times New Roman"/>
          <w:sz w:val="26"/>
          <w:szCs w:val="26"/>
          <w:lang w:val="vi-VN"/>
        </w:rPr>
      </w:pPr>
      <w:r w:rsidRPr="00B7518A">
        <w:rPr>
          <w:rFonts w:ascii="Times New Roman" w:hAnsi="Times New Roman"/>
          <w:sz w:val="26"/>
          <w:szCs w:val="26"/>
          <w:lang w:val="vi-VN"/>
        </w:rPr>
        <w:t>E = Hệ số ô nhiễm (kg/tấn);</w:t>
      </w:r>
    </w:p>
    <w:p w14:paraId="0545E81A" w14:textId="77777777" w:rsidR="00CE68AF" w:rsidRPr="00B7518A" w:rsidRDefault="00CE68AF">
      <w:pPr>
        <w:pStyle w:val="Table9Left"/>
        <w:numPr>
          <w:ilvl w:val="3"/>
          <w:numId w:val="141"/>
        </w:numPr>
        <w:tabs>
          <w:tab w:val="clear" w:pos="2341"/>
        </w:tabs>
        <w:spacing w:before="120" w:after="120"/>
        <w:ind w:left="1134" w:hanging="283"/>
        <w:jc w:val="both"/>
        <w:rPr>
          <w:rFonts w:ascii="Times New Roman" w:hAnsi="Times New Roman"/>
          <w:sz w:val="26"/>
          <w:szCs w:val="26"/>
          <w:lang w:val="vi-VN"/>
        </w:rPr>
      </w:pPr>
      <w:r w:rsidRPr="00B7518A">
        <w:rPr>
          <w:rFonts w:ascii="Times New Roman" w:hAnsi="Times New Roman"/>
          <w:sz w:val="26"/>
          <w:szCs w:val="26"/>
          <w:lang w:val="vi-VN"/>
        </w:rPr>
        <w:t xml:space="preserve">k = Cấu trúc hạt có giá trị trung bình, </w:t>
      </w:r>
      <w:r w:rsidRPr="00B7518A">
        <w:rPr>
          <w:rFonts w:ascii="Times New Roman" w:hAnsi="Times New Roman"/>
          <w:sz w:val="26"/>
          <w:szCs w:val="26"/>
        </w:rPr>
        <w:t>chọn k = 0,</w:t>
      </w:r>
      <w:r w:rsidRPr="00B7518A">
        <w:rPr>
          <w:rFonts w:ascii="Times New Roman" w:hAnsi="Times New Roman"/>
          <w:sz w:val="26"/>
          <w:szCs w:val="26"/>
          <w:lang w:val="vi-VN"/>
        </w:rPr>
        <w:t xml:space="preserve">74 </w:t>
      </w:r>
      <w:r w:rsidRPr="00B7518A">
        <w:rPr>
          <w:rFonts w:ascii="Times New Roman" w:hAnsi="Times New Roman"/>
          <w:sz w:val="26"/>
          <w:szCs w:val="26"/>
        </w:rPr>
        <w:t>mm</w:t>
      </w:r>
      <w:r w:rsidRPr="00B7518A">
        <w:rPr>
          <w:rFonts w:ascii="Times New Roman" w:hAnsi="Times New Roman"/>
          <w:sz w:val="26"/>
          <w:szCs w:val="26"/>
          <w:lang w:val="vi-VN"/>
        </w:rPr>
        <w:t xml:space="preserve"> (khi so sánh với giá trị môi trường nền là bụi tổng (bụi TPS));</w:t>
      </w:r>
    </w:p>
    <w:p w14:paraId="65E5F167" w14:textId="77777777" w:rsidR="00CE68AF" w:rsidRPr="00B7518A" w:rsidRDefault="00CE68AF">
      <w:pPr>
        <w:pStyle w:val="Table9Left"/>
        <w:numPr>
          <w:ilvl w:val="3"/>
          <w:numId w:val="141"/>
        </w:numPr>
        <w:tabs>
          <w:tab w:val="clear" w:pos="2341"/>
        </w:tabs>
        <w:spacing w:before="120" w:after="120"/>
        <w:ind w:left="1134" w:hanging="283"/>
        <w:jc w:val="both"/>
        <w:rPr>
          <w:rFonts w:ascii="Times New Roman" w:hAnsi="Times New Roman"/>
          <w:sz w:val="26"/>
          <w:szCs w:val="26"/>
          <w:lang w:val="vi-VN"/>
        </w:rPr>
      </w:pPr>
      <w:r w:rsidRPr="00B7518A">
        <w:rPr>
          <w:rFonts w:ascii="Times New Roman" w:hAnsi="Times New Roman"/>
          <w:sz w:val="26"/>
          <w:szCs w:val="26"/>
          <w:lang w:val="vi-VN"/>
        </w:rPr>
        <w:t xml:space="preserve">U = Tốc độ gió trung bình tại khu vực dự án (m/s) tốc độ gió là 3,6 m/s </w:t>
      </w:r>
      <w:r w:rsidRPr="00B7518A">
        <w:rPr>
          <w:rFonts w:ascii="Times New Roman" w:hAnsi="Times New Roman"/>
          <w:i/>
          <w:sz w:val="26"/>
          <w:szCs w:val="26"/>
          <w:lang w:val="vi-VN"/>
        </w:rPr>
        <w:t>(theo số liệu thống kê về thời tiết của Đài Khí tượng Thủy văn Tây Ninh, trung bình tháng có gió mạnh nhất tại Tây Ninh là tháng 8 với tốc độ gió trung bình 12,8 km/giờ)</w:t>
      </w:r>
      <w:r w:rsidRPr="00B7518A">
        <w:rPr>
          <w:rFonts w:ascii="Times New Roman" w:hAnsi="Times New Roman"/>
          <w:sz w:val="26"/>
          <w:szCs w:val="26"/>
          <w:lang w:val="vi-VN"/>
        </w:rPr>
        <w:t>;</w:t>
      </w:r>
    </w:p>
    <w:p w14:paraId="416AF2F4" w14:textId="515DE04F" w:rsidR="00CE68AF" w:rsidRPr="00B7518A" w:rsidRDefault="00CE68AF">
      <w:pPr>
        <w:pStyle w:val="Table9Left"/>
        <w:numPr>
          <w:ilvl w:val="3"/>
          <w:numId w:val="141"/>
        </w:numPr>
        <w:tabs>
          <w:tab w:val="clear" w:pos="2341"/>
        </w:tabs>
        <w:spacing w:before="120" w:after="120"/>
        <w:ind w:left="1134" w:hanging="283"/>
        <w:jc w:val="both"/>
        <w:rPr>
          <w:rFonts w:ascii="Times New Roman" w:hAnsi="Times New Roman"/>
          <w:sz w:val="26"/>
          <w:szCs w:val="26"/>
          <w:lang w:val="vi-VN"/>
        </w:rPr>
      </w:pPr>
      <w:r w:rsidRPr="00B7518A">
        <w:rPr>
          <w:rFonts w:ascii="Times New Roman" w:hAnsi="Times New Roman"/>
          <w:sz w:val="26"/>
          <w:szCs w:val="26"/>
          <w:lang w:val="vi-VN"/>
        </w:rPr>
        <w:t xml:space="preserve">M = Độ ẩm trung bình của vật liệu san nền là 25,6% </w:t>
      </w:r>
      <w:r w:rsidRPr="00B7518A">
        <w:rPr>
          <w:rFonts w:ascii="Times New Roman" w:hAnsi="Times New Roman"/>
          <w:i/>
          <w:sz w:val="26"/>
          <w:szCs w:val="26"/>
          <w:lang w:val="vi-VN"/>
        </w:rPr>
        <w:t xml:space="preserve">(theo Báo cáo khảo sát địa chất của </w:t>
      </w:r>
      <w:r w:rsidR="00AF5166" w:rsidRPr="00B7518A">
        <w:rPr>
          <w:rFonts w:ascii="Times New Roman" w:hAnsi="Times New Roman"/>
          <w:i/>
          <w:sz w:val="26"/>
          <w:szCs w:val="26"/>
          <w:lang w:val="vi-VN"/>
        </w:rPr>
        <w:t>Công ty TNHH Caishi International Việt Nam (B10.1)</w:t>
      </w:r>
      <w:r w:rsidRPr="00B7518A">
        <w:rPr>
          <w:rFonts w:ascii="Times New Roman" w:hAnsi="Times New Roman"/>
          <w:i/>
          <w:sz w:val="26"/>
          <w:szCs w:val="26"/>
        </w:rPr>
        <w:t>)</w:t>
      </w:r>
      <w:r w:rsidRPr="00B7518A">
        <w:rPr>
          <w:rFonts w:ascii="Times New Roman" w:hAnsi="Times New Roman"/>
          <w:sz w:val="26"/>
          <w:szCs w:val="26"/>
          <w:lang w:val="vi-VN"/>
        </w:rPr>
        <w:t>.</w:t>
      </w:r>
    </w:p>
    <w:p w14:paraId="3EF7621E" w14:textId="77777777" w:rsidR="00CE68AF" w:rsidRPr="00B7518A" w:rsidRDefault="00CE68AF" w:rsidP="00CE68AF">
      <w:pPr>
        <w:spacing w:before="120" w:after="120"/>
        <w:ind w:left="851"/>
        <w:rPr>
          <w:rFonts w:ascii="Times New Roman" w:eastAsia="Malgun Gothic" w:hAnsi="Times New Roman" w:cs="Times New Roman"/>
          <w:b/>
          <w:i/>
          <w:sz w:val="26"/>
          <w:szCs w:val="26"/>
          <w:lang w:val="nl-NL"/>
        </w:rPr>
      </w:pPr>
      <w:r w:rsidRPr="00B7518A">
        <w:rPr>
          <w:rFonts w:ascii="Times New Roman" w:hAnsi="Times New Roman" w:cs="Times New Roman"/>
          <w:b/>
          <w:i/>
          <w:sz w:val="26"/>
          <w:szCs w:val="26"/>
          <w:lang w:val="nl-NL"/>
        </w:rPr>
        <w:t xml:space="preserve">=&gt; Dựa vào công thức trên tính được E = </w:t>
      </w:r>
      <w:r w:rsidRPr="00B7518A">
        <w:rPr>
          <w:rFonts w:ascii="Times New Roman" w:hAnsi="Times New Roman" w:cs="Times New Roman"/>
          <w:b/>
          <w:i/>
          <w:sz w:val="26"/>
          <w:szCs w:val="26"/>
          <w:lang w:val="nl-NL"/>
        </w:rPr>
        <w:fldChar w:fldCharType="begin"/>
      </w:r>
      <w:r w:rsidRPr="00B7518A">
        <w:rPr>
          <w:rFonts w:ascii="Times New Roman" w:hAnsi="Times New Roman" w:cs="Times New Roman"/>
          <w:b/>
          <w:i/>
          <w:sz w:val="26"/>
          <w:szCs w:val="26"/>
          <w:lang w:val="nl-NL"/>
        </w:rPr>
        <w:instrText xml:space="preserve"> =0,0016*</w:instrText>
      </w:r>
      <w:r w:rsidRPr="00B7518A">
        <w:rPr>
          <w:rFonts w:ascii="Times New Roman" w:hAnsi="Times New Roman" w:cs="Times New Roman"/>
          <w:b/>
          <w:i/>
          <w:sz w:val="26"/>
          <w:szCs w:val="26"/>
          <w:lang w:val="vi-VN"/>
        </w:rPr>
        <w:instrText>0,74</w:instrText>
      </w:r>
      <w:r w:rsidRPr="00B7518A">
        <w:rPr>
          <w:rFonts w:ascii="Times New Roman" w:hAnsi="Times New Roman" w:cs="Times New Roman"/>
          <w:b/>
          <w:i/>
          <w:sz w:val="26"/>
          <w:szCs w:val="26"/>
          <w:lang w:val="nl-NL"/>
        </w:rPr>
        <w:instrText>*((</w:instrText>
      </w:r>
      <w:r w:rsidRPr="00B7518A">
        <w:rPr>
          <w:rFonts w:ascii="Times New Roman" w:hAnsi="Times New Roman" w:cs="Times New Roman"/>
          <w:b/>
          <w:i/>
          <w:sz w:val="26"/>
          <w:szCs w:val="26"/>
          <w:lang w:val="vi-VN"/>
        </w:rPr>
        <w:instrText>3,6</w:instrText>
      </w:r>
      <w:r w:rsidRPr="00B7518A">
        <w:rPr>
          <w:rFonts w:ascii="Times New Roman" w:hAnsi="Times New Roman" w:cs="Times New Roman"/>
          <w:b/>
          <w:i/>
          <w:sz w:val="26"/>
          <w:szCs w:val="26"/>
          <w:lang w:val="nl-NL"/>
        </w:rPr>
        <w:instrText>/2,2)^1,4)/((</w:instrText>
      </w:r>
      <w:r w:rsidRPr="00B7518A">
        <w:rPr>
          <w:rFonts w:ascii="Times New Roman" w:hAnsi="Times New Roman" w:cs="Times New Roman"/>
          <w:b/>
          <w:i/>
          <w:sz w:val="26"/>
          <w:szCs w:val="26"/>
          <w:lang w:val="vi-VN"/>
        </w:rPr>
        <w:instrText>25,6%</w:instrText>
      </w:r>
      <w:r w:rsidRPr="00B7518A">
        <w:rPr>
          <w:rFonts w:ascii="Times New Roman" w:hAnsi="Times New Roman" w:cs="Times New Roman"/>
          <w:b/>
          <w:i/>
          <w:sz w:val="26"/>
          <w:szCs w:val="26"/>
          <w:lang w:val="nl-NL"/>
        </w:rPr>
        <w:instrText>/2)^1,3)</w:instrText>
      </w:r>
      <w:r w:rsidRPr="00B7518A">
        <w:rPr>
          <w:rFonts w:ascii="Times New Roman" w:hAnsi="Times New Roman" w:cs="Times New Roman"/>
          <w:b/>
          <w:bCs/>
          <w:i/>
          <w:sz w:val="26"/>
          <w:szCs w:val="26"/>
          <w:lang w:val="vi-VN"/>
        </w:rPr>
        <w:instrText>\#0</w:instrText>
      </w:r>
      <w:r w:rsidRPr="00B7518A">
        <w:rPr>
          <w:rFonts w:ascii="Times New Roman" w:hAnsi="Times New Roman" w:cs="Times New Roman"/>
          <w:b/>
          <w:bCs/>
          <w:i/>
          <w:sz w:val="26"/>
          <w:szCs w:val="26"/>
        </w:rPr>
        <w:instrText>,</w:instrText>
      </w:r>
      <w:r w:rsidRPr="00B7518A">
        <w:rPr>
          <w:rFonts w:ascii="Times New Roman" w:hAnsi="Times New Roman" w:cs="Times New Roman"/>
          <w:b/>
          <w:bCs/>
          <w:i/>
          <w:sz w:val="26"/>
          <w:szCs w:val="26"/>
          <w:lang w:val="vi-VN"/>
        </w:rPr>
        <w:instrText>0</w:instrText>
      </w:r>
      <w:r w:rsidRPr="00B7518A">
        <w:rPr>
          <w:rFonts w:ascii="Times New Roman" w:hAnsi="Times New Roman" w:cs="Times New Roman"/>
          <w:b/>
          <w:bCs/>
          <w:i/>
          <w:sz w:val="26"/>
          <w:szCs w:val="26"/>
          <w:lang w:val="nl-NL"/>
        </w:rPr>
        <w:instrText>00</w:instrText>
      </w:r>
      <w:r w:rsidRPr="00B7518A">
        <w:rPr>
          <w:rFonts w:ascii="Times New Roman" w:hAnsi="Times New Roman" w:cs="Times New Roman"/>
          <w:b/>
          <w:i/>
          <w:sz w:val="26"/>
          <w:szCs w:val="26"/>
          <w:lang w:val="nl-NL"/>
        </w:rPr>
        <w:fldChar w:fldCharType="separate"/>
      </w:r>
      <w:r w:rsidRPr="00B7518A">
        <w:rPr>
          <w:rFonts w:ascii="Times New Roman" w:hAnsi="Times New Roman" w:cs="Times New Roman"/>
          <w:b/>
          <w:bCs/>
          <w:i/>
          <w:noProof/>
          <w:sz w:val="26"/>
          <w:szCs w:val="26"/>
          <w:lang w:val="vi-VN"/>
        </w:rPr>
        <w:t>0</w:t>
      </w:r>
      <w:r w:rsidRPr="00B7518A">
        <w:rPr>
          <w:rFonts w:ascii="Times New Roman" w:hAnsi="Times New Roman" w:cs="Times New Roman"/>
          <w:b/>
          <w:bCs/>
          <w:i/>
          <w:noProof/>
          <w:sz w:val="26"/>
          <w:szCs w:val="26"/>
        </w:rPr>
        <w:t>,</w:t>
      </w:r>
      <w:r w:rsidRPr="00B7518A">
        <w:rPr>
          <w:rFonts w:ascii="Times New Roman" w:hAnsi="Times New Roman" w:cs="Times New Roman"/>
          <w:b/>
          <w:bCs/>
          <w:i/>
          <w:noProof/>
          <w:sz w:val="26"/>
          <w:szCs w:val="26"/>
          <w:lang w:val="vi-VN"/>
        </w:rPr>
        <w:t>0</w:t>
      </w:r>
      <w:r w:rsidRPr="00B7518A">
        <w:rPr>
          <w:rFonts w:ascii="Times New Roman" w:hAnsi="Times New Roman" w:cs="Times New Roman"/>
          <w:b/>
          <w:bCs/>
          <w:i/>
          <w:noProof/>
          <w:sz w:val="26"/>
          <w:szCs w:val="26"/>
          <w:lang w:val="nl-NL"/>
        </w:rPr>
        <w:t>34</w:t>
      </w:r>
      <w:r w:rsidRPr="00B7518A">
        <w:rPr>
          <w:rFonts w:ascii="Times New Roman" w:hAnsi="Times New Roman" w:cs="Times New Roman"/>
          <w:b/>
          <w:i/>
          <w:sz w:val="26"/>
          <w:szCs w:val="26"/>
          <w:lang w:val="nl-NL"/>
        </w:rPr>
        <w:fldChar w:fldCharType="end"/>
      </w:r>
      <w:r w:rsidRPr="00B7518A">
        <w:rPr>
          <w:rFonts w:ascii="Times New Roman" w:hAnsi="Times New Roman" w:cs="Times New Roman"/>
          <w:b/>
          <w:i/>
          <w:sz w:val="26"/>
          <w:szCs w:val="26"/>
          <w:lang w:val="nl-NL"/>
        </w:rPr>
        <w:t xml:space="preserve"> kg bụi/tấn đất.</w:t>
      </w:r>
    </w:p>
    <w:p w14:paraId="337BECD2" w14:textId="77777777" w:rsidR="00CE68AF" w:rsidRPr="00B7518A" w:rsidRDefault="00CE68AF" w:rsidP="00CE68AF">
      <w:pPr>
        <w:widowControl w:val="0"/>
        <w:spacing w:before="120" w:after="120"/>
        <w:ind w:firstLine="426"/>
        <w:jc w:val="both"/>
        <w:rPr>
          <w:rFonts w:ascii="Times New Roman" w:hAnsi="Times New Roman" w:cs="Times New Roman"/>
          <w:sz w:val="26"/>
          <w:szCs w:val="26"/>
        </w:rPr>
      </w:pPr>
      <w:r w:rsidRPr="00B7518A">
        <w:rPr>
          <w:rFonts w:ascii="Times New Roman" w:hAnsi="Times New Roman" w:cs="Times New Roman"/>
          <w:sz w:val="26"/>
          <w:szCs w:val="26"/>
        </w:rPr>
        <w:t>Như vậy tải lượng bụi phát sinh trung bình do quá trình đào đắp bể xử lý nước sạch và nước thải như sau:</w:t>
      </w:r>
    </w:p>
    <w:p w14:paraId="3438F88D" w14:textId="165DCFD0" w:rsidR="00CE68AF" w:rsidRPr="00B7518A" w:rsidRDefault="00CE68AF" w:rsidP="00CE68AF">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B7518A">
        <w:rPr>
          <w:rFonts w:ascii="Times New Roman" w:hAnsi="Times New Roman" w:cs="Times New Roman"/>
          <w:sz w:val="26"/>
          <w:szCs w:val="26"/>
        </w:rPr>
        <w:t>M</w:t>
      </w:r>
      <w:r w:rsidRPr="00B7518A">
        <w:rPr>
          <w:rFonts w:ascii="Times New Roman" w:hAnsi="Times New Roman" w:cs="Times New Roman"/>
          <w:sz w:val="26"/>
          <w:szCs w:val="26"/>
          <w:vertAlign w:val="subscript"/>
        </w:rPr>
        <w:t>bụi</w:t>
      </w:r>
      <w:r w:rsidRPr="00B7518A">
        <w:rPr>
          <w:rFonts w:ascii="Times New Roman" w:hAnsi="Times New Roman" w:cs="Times New Roman"/>
          <w:sz w:val="26"/>
          <w:szCs w:val="26"/>
        </w:rPr>
        <w:t xml:space="preserve"> = 0,0</w:t>
      </w:r>
      <w:r w:rsidRPr="00B7518A">
        <w:rPr>
          <w:rFonts w:ascii="Times New Roman" w:hAnsi="Times New Roman" w:cs="Times New Roman"/>
          <w:sz w:val="26"/>
          <w:szCs w:val="26"/>
          <w:lang w:val="vi-VN"/>
        </w:rPr>
        <w:t>34</w:t>
      </w:r>
      <w:r w:rsidRPr="00B7518A">
        <w:rPr>
          <w:rFonts w:ascii="Times New Roman" w:hAnsi="Times New Roman" w:cs="Times New Roman"/>
          <w:sz w:val="26"/>
          <w:szCs w:val="26"/>
        </w:rPr>
        <w:t xml:space="preserve"> kg bụi/tấn đất × </w:t>
      </w:r>
      <w:r w:rsidR="00B7518A" w:rsidRPr="00B7518A">
        <w:rPr>
          <w:rFonts w:ascii="Times New Roman" w:hAnsi="Times New Roman" w:cs="Times New Roman"/>
          <w:sz w:val="26"/>
          <w:szCs w:val="26"/>
          <w:lang w:val="vi-VN"/>
        </w:rPr>
        <w:t>152.623,5</w:t>
      </w:r>
      <w:r w:rsidRPr="00B7518A">
        <w:rPr>
          <w:rFonts w:ascii="Times New Roman" w:hAnsi="Times New Roman" w:cs="Times New Roman"/>
          <w:sz w:val="26"/>
          <w:szCs w:val="26"/>
        </w:rPr>
        <w:t xml:space="preserve"> tấn đất = </w:t>
      </w:r>
      <w:r w:rsidRPr="00B7518A">
        <w:rPr>
          <w:rFonts w:ascii="Times New Roman" w:hAnsi="Times New Roman" w:cs="Times New Roman"/>
          <w:sz w:val="26"/>
          <w:szCs w:val="26"/>
        </w:rPr>
        <w:fldChar w:fldCharType="begin"/>
      </w:r>
      <w:r w:rsidRPr="00B7518A">
        <w:rPr>
          <w:rFonts w:ascii="Times New Roman" w:hAnsi="Times New Roman" w:cs="Times New Roman"/>
          <w:sz w:val="26"/>
          <w:szCs w:val="26"/>
        </w:rPr>
        <w:instrText xml:space="preserve"> =0,0</w:instrText>
      </w:r>
      <w:r w:rsidRPr="00B7518A">
        <w:rPr>
          <w:rFonts w:ascii="Times New Roman" w:hAnsi="Times New Roman" w:cs="Times New Roman"/>
          <w:sz w:val="26"/>
          <w:szCs w:val="26"/>
          <w:lang w:val="vi-VN"/>
        </w:rPr>
        <w:instrText>34</w:instrText>
      </w:r>
      <w:r w:rsidRPr="00B7518A">
        <w:rPr>
          <w:rFonts w:ascii="Times New Roman" w:hAnsi="Times New Roman" w:cs="Times New Roman"/>
          <w:sz w:val="26"/>
          <w:szCs w:val="26"/>
        </w:rPr>
        <w:instrText>*</w:instrText>
      </w:r>
      <w:r w:rsidR="00B7518A" w:rsidRPr="00B7518A">
        <w:rPr>
          <w:rFonts w:ascii="Times New Roman" w:hAnsi="Times New Roman" w:cs="Times New Roman"/>
          <w:sz w:val="26"/>
          <w:szCs w:val="26"/>
          <w:lang w:val="vi-VN"/>
        </w:rPr>
        <w:instrText>152623</w:instrText>
      </w:r>
      <w:r w:rsidRPr="00B7518A">
        <w:rPr>
          <w:rFonts w:ascii="Times New Roman" w:hAnsi="Times New Roman" w:cs="Times New Roman"/>
          <w:sz w:val="26"/>
          <w:szCs w:val="26"/>
          <w:lang w:val="vi-VN"/>
        </w:rPr>
        <w:instrText>,5</w:instrText>
      </w:r>
      <w:r w:rsidRPr="00B7518A">
        <w:rPr>
          <w:rFonts w:ascii="Times New Roman" w:hAnsi="Times New Roman" w:cs="Times New Roman"/>
          <w:sz w:val="26"/>
          <w:szCs w:val="26"/>
        </w:rPr>
        <w:instrText>\#0,0</w:instrText>
      </w:r>
      <w:r w:rsidRPr="00B7518A">
        <w:rPr>
          <w:rFonts w:ascii="Times New Roman" w:hAnsi="Times New Roman" w:cs="Times New Roman"/>
          <w:sz w:val="26"/>
          <w:szCs w:val="26"/>
        </w:rPr>
        <w:fldChar w:fldCharType="separate"/>
      </w:r>
      <w:r w:rsidR="00B7518A" w:rsidRPr="00B7518A">
        <w:rPr>
          <w:rFonts w:ascii="Times New Roman" w:hAnsi="Times New Roman" w:cs="Times New Roman"/>
          <w:noProof/>
          <w:sz w:val="26"/>
          <w:szCs w:val="26"/>
        </w:rPr>
        <w:t>5</w:t>
      </w:r>
      <w:r w:rsidR="00B7518A" w:rsidRPr="00B7518A">
        <w:rPr>
          <w:rFonts w:ascii="Times New Roman" w:hAnsi="Times New Roman" w:cs="Times New Roman"/>
          <w:noProof/>
          <w:sz w:val="26"/>
          <w:szCs w:val="26"/>
          <w:lang w:val="vi-VN"/>
        </w:rPr>
        <w:t>.</w:t>
      </w:r>
      <w:r w:rsidR="00B7518A" w:rsidRPr="00B7518A">
        <w:rPr>
          <w:rFonts w:ascii="Times New Roman" w:hAnsi="Times New Roman" w:cs="Times New Roman"/>
          <w:noProof/>
          <w:sz w:val="26"/>
          <w:szCs w:val="26"/>
        </w:rPr>
        <w:t>189,2</w:t>
      </w:r>
      <w:r w:rsidRPr="00B7518A">
        <w:rPr>
          <w:rFonts w:ascii="Times New Roman" w:hAnsi="Times New Roman" w:cs="Times New Roman"/>
          <w:sz w:val="26"/>
          <w:szCs w:val="26"/>
        </w:rPr>
        <w:fldChar w:fldCharType="end"/>
      </w:r>
      <w:r w:rsidRPr="00B7518A">
        <w:rPr>
          <w:rFonts w:ascii="Times New Roman" w:hAnsi="Times New Roman" w:cs="Times New Roman"/>
          <w:sz w:val="26"/>
          <w:szCs w:val="26"/>
        </w:rPr>
        <w:t xml:space="preserve"> kg bụi.</w:t>
      </w:r>
    </w:p>
    <w:p w14:paraId="08A3FEE9" w14:textId="6DCE7E6B" w:rsidR="00CE68AF" w:rsidRPr="00B7518A" w:rsidRDefault="00CE68AF" w:rsidP="00CE68AF">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B7518A">
        <w:rPr>
          <w:rFonts w:ascii="Times New Roman" w:hAnsi="Times New Roman" w:cs="Times New Roman"/>
          <w:sz w:val="26"/>
          <w:szCs w:val="26"/>
        </w:rPr>
        <w:t>q</w:t>
      </w:r>
      <w:r w:rsidRPr="00B7518A">
        <w:rPr>
          <w:rFonts w:ascii="Times New Roman" w:hAnsi="Times New Roman" w:cs="Times New Roman"/>
          <w:sz w:val="26"/>
          <w:szCs w:val="26"/>
          <w:vertAlign w:val="subscript"/>
        </w:rPr>
        <w:t>bụi</w:t>
      </w:r>
      <w:r w:rsidRPr="00B7518A">
        <w:rPr>
          <w:rFonts w:ascii="Times New Roman" w:hAnsi="Times New Roman" w:cs="Times New Roman"/>
          <w:sz w:val="26"/>
          <w:szCs w:val="26"/>
        </w:rPr>
        <w:t xml:space="preserve"> = M</w:t>
      </w:r>
      <w:r w:rsidRPr="00B7518A">
        <w:rPr>
          <w:rFonts w:ascii="Times New Roman" w:hAnsi="Times New Roman" w:cs="Times New Roman"/>
          <w:sz w:val="26"/>
          <w:szCs w:val="26"/>
          <w:vertAlign w:val="subscript"/>
        </w:rPr>
        <w:t>bụi</w:t>
      </w:r>
      <w:r w:rsidRPr="00B7518A">
        <w:rPr>
          <w:rFonts w:ascii="Times New Roman" w:hAnsi="Times New Roman" w:cs="Times New Roman"/>
          <w:sz w:val="26"/>
          <w:szCs w:val="26"/>
        </w:rPr>
        <w:t xml:space="preserve">/t = </w:t>
      </w:r>
      <w:r w:rsidR="00B7518A" w:rsidRPr="00B7518A">
        <w:rPr>
          <w:rFonts w:ascii="Times New Roman" w:hAnsi="Times New Roman" w:cs="Times New Roman"/>
          <w:sz w:val="26"/>
          <w:szCs w:val="26"/>
          <w:lang w:val="vi-VN"/>
        </w:rPr>
        <w:t>5.189,2</w:t>
      </w:r>
      <w:r w:rsidRPr="00B7518A">
        <w:rPr>
          <w:rFonts w:ascii="Times New Roman" w:hAnsi="Times New Roman" w:cs="Times New Roman"/>
          <w:sz w:val="26"/>
          <w:szCs w:val="26"/>
          <w:lang w:val="vi-VN"/>
        </w:rPr>
        <w:t xml:space="preserve"> </w:t>
      </w:r>
      <w:r w:rsidRPr="00B7518A">
        <w:rPr>
          <w:rFonts w:ascii="Times New Roman" w:hAnsi="Times New Roman" w:cs="Times New Roman"/>
          <w:sz w:val="26"/>
          <w:szCs w:val="26"/>
        </w:rPr>
        <w:t>kg bụi/30</w:t>
      </w:r>
      <w:r w:rsidRPr="00B7518A">
        <w:rPr>
          <w:rFonts w:ascii="Times New Roman" w:hAnsi="Times New Roman" w:cs="Times New Roman"/>
          <w:sz w:val="26"/>
          <w:szCs w:val="26"/>
          <w:lang w:val="vi-VN"/>
        </w:rPr>
        <w:t xml:space="preserve"> </w:t>
      </w:r>
      <w:r w:rsidRPr="00B7518A">
        <w:rPr>
          <w:rFonts w:ascii="Times New Roman" w:hAnsi="Times New Roman" w:cs="Times New Roman"/>
          <w:sz w:val="26"/>
          <w:szCs w:val="26"/>
        </w:rPr>
        <w:t xml:space="preserve">ngày = </w:t>
      </w:r>
      <w:r w:rsidRPr="00B7518A">
        <w:rPr>
          <w:rFonts w:ascii="Times New Roman" w:hAnsi="Times New Roman" w:cs="Times New Roman"/>
          <w:sz w:val="26"/>
          <w:szCs w:val="26"/>
        </w:rPr>
        <w:fldChar w:fldCharType="begin"/>
      </w:r>
      <w:r w:rsidRPr="00B7518A">
        <w:rPr>
          <w:rFonts w:ascii="Times New Roman" w:hAnsi="Times New Roman" w:cs="Times New Roman"/>
          <w:sz w:val="26"/>
          <w:szCs w:val="26"/>
        </w:rPr>
        <w:instrText xml:space="preserve"> </w:instrText>
      </w:r>
      <w:r w:rsidRPr="00B7518A">
        <w:rPr>
          <w:rFonts w:ascii="Times New Roman" w:hAnsi="Times New Roman" w:cs="Times New Roman"/>
          <w:sz w:val="26"/>
          <w:szCs w:val="26"/>
          <w:lang w:val="vi-VN"/>
        </w:rPr>
        <w:instrText>=</w:instrText>
      </w:r>
      <w:r w:rsidR="00B7518A" w:rsidRPr="00B7518A">
        <w:rPr>
          <w:rFonts w:ascii="Times New Roman" w:hAnsi="Times New Roman" w:cs="Times New Roman"/>
          <w:sz w:val="26"/>
          <w:szCs w:val="26"/>
          <w:lang w:val="vi-VN"/>
        </w:rPr>
        <w:instrText>5189,2</w:instrText>
      </w:r>
      <w:r w:rsidRPr="00B7518A">
        <w:rPr>
          <w:rFonts w:ascii="Times New Roman" w:hAnsi="Times New Roman" w:cs="Times New Roman"/>
          <w:sz w:val="26"/>
          <w:szCs w:val="26"/>
        </w:rPr>
        <w:instrText xml:space="preserve">/30 </w:instrText>
      </w:r>
      <w:r w:rsidRPr="00B7518A">
        <w:rPr>
          <w:rFonts w:ascii="Times New Roman" w:hAnsi="Times New Roman" w:cs="Times New Roman"/>
          <w:sz w:val="26"/>
          <w:szCs w:val="26"/>
        </w:rPr>
        <w:fldChar w:fldCharType="separate"/>
      </w:r>
      <w:r w:rsidR="00B7518A" w:rsidRPr="00B7518A">
        <w:rPr>
          <w:rFonts w:ascii="Times New Roman" w:hAnsi="Times New Roman" w:cs="Times New Roman"/>
          <w:noProof/>
          <w:sz w:val="26"/>
          <w:szCs w:val="26"/>
        </w:rPr>
        <w:t>172,97</w:t>
      </w:r>
      <w:r w:rsidRPr="00B7518A">
        <w:rPr>
          <w:rFonts w:ascii="Times New Roman" w:hAnsi="Times New Roman" w:cs="Times New Roman"/>
          <w:sz w:val="26"/>
          <w:szCs w:val="26"/>
        </w:rPr>
        <w:fldChar w:fldCharType="end"/>
      </w:r>
      <w:r w:rsidRPr="00B7518A">
        <w:rPr>
          <w:rFonts w:ascii="Times New Roman" w:hAnsi="Times New Roman" w:cs="Times New Roman"/>
          <w:sz w:val="26"/>
          <w:szCs w:val="26"/>
        </w:rPr>
        <w:t xml:space="preserve"> kg bụi/ngày.</w:t>
      </w:r>
    </w:p>
    <w:p w14:paraId="1676E147" w14:textId="17C85199" w:rsidR="00CE68AF" w:rsidRPr="00B7518A" w:rsidRDefault="00CE68AF" w:rsidP="00CE68AF">
      <w:pPr>
        <w:spacing w:before="120" w:after="120"/>
        <w:jc w:val="center"/>
        <w:rPr>
          <w:rFonts w:ascii="Times New Roman" w:hAnsi="Times New Roman" w:cs="Times New Roman"/>
          <w:b/>
          <w:bCs/>
          <w:sz w:val="26"/>
          <w:szCs w:val="26"/>
          <w:lang w:val="vi-VN"/>
        </w:rPr>
      </w:pPr>
      <w:bookmarkStart w:id="174" w:name="_Toc109744159"/>
      <w:bookmarkStart w:id="175" w:name="_Toc140509930"/>
      <w:r w:rsidRPr="00B7518A">
        <w:rPr>
          <w:rFonts w:ascii="Times New Roman" w:hAnsi="Times New Roman" w:cs="Times New Roman"/>
          <w:b/>
          <w:bCs/>
          <w:sz w:val="26"/>
          <w:szCs w:val="26"/>
        </w:rPr>
        <w:lastRenderedPageBreak/>
        <w:t>Bảng 4.</w:t>
      </w:r>
      <w:r w:rsidRPr="00B7518A">
        <w:rPr>
          <w:rFonts w:ascii="Times New Roman" w:hAnsi="Times New Roman" w:cs="Times New Roman"/>
          <w:b/>
          <w:bCs/>
          <w:sz w:val="26"/>
          <w:szCs w:val="26"/>
        </w:rPr>
        <w:fldChar w:fldCharType="begin"/>
      </w:r>
      <w:r w:rsidRPr="00B7518A">
        <w:rPr>
          <w:rFonts w:ascii="Times New Roman" w:hAnsi="Times New Roman" w:cs="Times New Roman"/>
          <w:b/>
          <w:bCs/>
          <w:sz w:val="26"/>
          <w:szCs w:val="26"/>
        </w:rPr>
        <w:instrText xml:space="preserve"> SEQ Bảng_4. \* ARABIC </w:instrText>
      </w:r>
      <w:r w:rsidRPr="00B7518A">
        <w:rPr>
          <w:rFonts w:ascii="Times New Roman" w:hAnsi="Times New Roman" w:cs="Times New Roman"/>
          <w:b/>
          <w:bCs/>
          <w:sz w:val="26"/>
          <w:szCs w:val="26"/>
        </w:rPr>
        <w:fldChar w:fldCharType="separate"/>
      </w:r>
      <w:r w:rsidR="00B7518A" w:rsidRPr="00B7518A">
        <w:rPr>
          <w:rFonts w:ascii="Times New Roman" w:hAnsi="Times New Roman" w:cs="Times New Roman"/>
          <w:b/>
          <w:bCs/>
          <w:noProof/>
          <w:sz w:val="26"/>
          <w:szCs w:val="26"/>
        </w:rPr>
        <w:t>2</w:t>
      </w:r>
      <w:r w:rsidRPr="00B7518A">
        <w:rPr>
          <w:rFonts w:ascii="Times New Roman" w:hAnsi="Times New Roman" w:cs="Times New Roman"/>
          <w:b/>
          <w:bCs/>
          <w:noProof/>
          <w:sz w:val="26"/>
          <w:szCs w:val="26"/>
        </w:rPr>
        <w:fldChar w:fldCharType="end"/>
      </w:r>
      <w:r w:rsidRPr="00B7518A">
        <w:rPr>
          <w:rFonts w:ascii="Times New Roman" w:hAnsi="Times New Roman" w:cs="Times New Roman"/>
          <w:b/>
          <w:bCs/>
          <w:noProof/>
          <w:sz w:val="26"/>
          <w:szCs w:val="26"/>
          <w:lang w:val="vi-VN"/>
        </w:rPr>
        <w:t xml:space="preserve"> </w:t>
      </w:r>
      <w:r w:rsidRPr="00B7518A">
        <w:rPr>
          <w:rFonts w:ascii="Times New Roman" w:hAnsi="Times New Roman" w:cs="Times New Roman"/>
          <w:b/>
          <w:bCs/>
          <w:sz w:val="26"/>
          <w:szCs w:val="26"/>
        </w:rPr>
        <w:t xml:space="preserve">Hệ số phát thải và nồng độ bụi phát sinh trong quá trình </w:t>
      </w:r>
      <w:r w:rsidRPr="00B7518A">
        <w:rPr>
          <w:rFonts w:ascii="Times New Roman" w:hAnsi="Times New Roman" w:cs="Times New Roman"/>
          <w:b/>
          <w:bCs/>
          <w:sz w:val="26"/>
          <w:szCs w:val="26"/>
          <w:lang w:val="vi-VN"/>
        </w:rPr>
        <w:t>thi công đào đất</w:t>
      </w:r>
      <w:bookmarkEnd w:id="174"/>
      <w:bookmarkEnd w:id="175"/>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2165"/>
        <w:gridCol w:w="1307"/>
        <w:gridCol w:w="2326"/>
        <w:gridCol w:w="2107"/>
        <w:gridCol w:w="2119"/>
      </w:tblGrid>
      <w:tr w:rsidR="00B7518A" w:rsidRPr="00B7518A" w14:paraId="69CEF967" w14:textId="77777777" w:rsidTr="0019248D">
        <w:trPr>
          <w:trHeight w:val="472"/>
          <w:jc w:val="center"/>
        </w:trPr>
        <w:tc>
          <w:tcPr>
            <w:tcW w:w="1080" w:type="pct"/>
            <w:shd w:val="clear" w:color="auto" w:fill="E1FFFF"/>
            <w:vAlign w:val="center"/>
          </w:tcPr>
          <w:p w14:paraId="69AD0FD9" w14:textId="77777777" w:rsidR="00CE68AF" w:rsidRPr="00B7518A" w:rsidRDefault="00CE68AF" w:rsidP="0019248D">
            <w:pPr>
              <w:pStyle w:val="ListParagraph3"/>
              <w:spacing w:before="40" w:after="40" w:line="240" w:lineRule="auto"/>
              <w:ind w:left="0"/>
              <w:contextualSpacing w:val="0"/>
              <w:jc w:val="center"/>
              <w:rPr>
                <w:rFonts w:ascii="Times New Roman" w:hAnsi="Times New Roman"/>
                <w:b/>
                <w:sz w:val="24"/>
                <w:szCs w:val="24"/>
              </w:rPr>
            </w:pPr>
            <w:r w:rsidRPr="00B7518A">
              <w:rPr>
                <w:rFonts w:ascii="Times New Roman" w:hAnsi="Times New Roman"/>
                <w:b/>
                <w:sz w:val="24"/>
                <w:szCs w:val="24"/>
              </w:rPr>
              <w:t>Hạng mục</w:t>
            </w:r>
          </w:p>
        </w:tc>
        <w:tc>
          <w:tcPr>
            <w:tcW w:w="652" w:type="pct"/>
            <w:shd w:val="clear" w:color="auto" w:fill="E1FFFF"/>
            <w:vAlign w:val="center"/>
          </w:tcPr>
          <w:p w14:paraId="2F45D45F" w14:textId="77777777" w:rsidR="00CE68AF" w:rsidRPr="00B7518A" w:rsidRDefault="00CE68AF" w:rsidP="0019248D">
            <w:pPr>
              <w:pStyle w:val="ListParagraph3"/>
              <w:spacing w:before="40" w:after="40" w:line="240" w:lineRule="auto"/>
              <w:ind w:left="0"/>
              <w:contextualSpacing w:val="0"/>
              <w:jc w:val="center"/>
              <w:rPr>
                <w:rFonts w:ascii="Times New Roman" w:hAnsi="Times New Roman"/>
                <w:b/>
                <w:sz w:val="24"/>
                <w:szCs w:val="24"/>
              </w:rPr>
            </w:pPr>
            <w:r w:rsidRPr="00B7518A">
              <w:rPr>
                <w:rFonts w:ascii="Times New Roman" w:hAnsi="Times New Roman"/>
                <w:b/>
                <w:sz w:val="24"/>
                <w:szCs w:val="24"/>
              </w:rPr>
              <w:t>Tải lượng (kg/ngày)</w:t>
            </w:r>
          </w:p>
        </w:tc>
        <w:tc>
          <w:tcPr>
            <w:tcW w:w="1160" w:type="pct"/>
            <w:shd w:val="clear" w:color="auto" w:fill="E1FFFF"/>
            <w:vAlign w:val="center"/>
          </w:tcPr>
          <w:p w14:paraId="24F10081" w14:textId="77777777" w:rsidR="00CE68AF" w:rsidRPr="00B7518A" w:rsidRDefault="00CE68AF" w:rsidP="0019248D">
            <w:pPr>
              <w:pStyle w:val="ListParagraph3"/>
              <w:spacing w:before="40" w:after="40" w:line="240" w:lineRule="auto"/>
              <w:ind w:left="0"/>
              <w:contextualSpacing w:val="0"/>
              <w:jc w:val="center"/>
              <w:rPr>
                <w:rFonts w:ascii="Times New Roman" w:hAnsi="Times New Roman"/>
                <w:b/>
                <w:sz w:val="24"/>
                <w:szCs w:val="24"/>
              </w:rPr>
            </w:pPr>
            <w:r w:rsidRPr="00B7518A">
              <w:rPr>
                <w:rFonts w:ascii="Times New Roman" w:hAnsi="Times New Roman"/>
                <w:b/>
                <w:sz w:val="24"/>
                <w:szCs w:val="24"/>
              </w:rPr>
              <w:t>Hệ số phát thải bụi bề mặt (g/m²/ngày)</w:t>
            </w:r>
          </w:p>
        </w:tc>
        <w:tc>
          <w:tcPr>
            <w:tcW w:w="1051" w:type="pct"/>
            <w:shd w:val="clear" w:color="auto" w:fill="E1FFFF"/>
            <w:vAlign w:val="center"/>
          </w:tcPr>
          <w:p w14:paraId="4CAD0CFC" w14:textId="5C84F37B" w:rsidR="00CE68AF" w:rsidRPr="00B7518A" w:rsidRDefault="00CE68AF" w:rsidP="0019248D">
            <w:pPr>
              <w:pStyle w:val="ListParagraph3"/>
              <w:spacing w:before="40" w:after="40" w:line="240" w:lineRule="auto"/>
              <w:ind w:left="0"/>
              <w:contextualSpacing w:val="0"/>
              <w:jc w:val="center"/>
              <w:rPr>
                <w:rFonts w:ascii="Times New Roman" w:hAnsi="Times New Roman"/>
                <w:b/>
                <w:sz w:val="24"/>
                <w:szCs w:val="24"/>
              </w:rPr>
            </w:pPr>
            <w:r w:rsidRPr="00B7518A">
              <w:rPr>
                <w:rFonts w:ascii="Times New Roman" w:hAnsi="Times New Roman"/>
                <w:b/>
                <w:sz w:val="24"/>
                <w:szCs w:val="24"/>
              </w:rPr>
              <w:t>Nồng độ bụi trung bình (μg/m³</w:t>
            </w:r>
            <w:r w:rsidRPr="00B7518A">
              <w:rPr>
                <w:rFonts w:ascii="Times New Roman" w:hAnsi="Times New Roman"/>
                <w:b/>
                <w:sz w:val="24"/>
                <w:szCs w:val="24"/>
                <w:lang w:val="en-US"/>
              </w:rPr>
              <w:t>/</w:t>
            </w:r>
            <w:r w:rsidR="00B7518A">
              <w:rPr>
                <w:rFonts w:ascii="Times New Roman" w:hAnsi="Times New Roman"/>
                <w:b/>
                <w:sz w:val="24"/>
                <w:szCs w:val="24"/>
              </w:rPr>
              <w:t>giờ</w:t>
            </w:r>
            <w:r w:rsidRPr="00B7518A">
              <w:rPr>
                <w:rFonts w:ascii="Times New Roman" w:hAnsi="Times New Roman"/>
                <w:b/>
                <w:sz w:val="24"/>
                <w:szCs w:val="24"/>
              </w:rPr>
              <w:t>)</w:t>
            </w:r>
          </w:p>
        </w:tc>
        <w:tc>
          <w:tcPr>
            <w:tcW w:w="1057" w:type="pct"/>
            <w:shd w:val="clear" w:color="auto" w:fill="E1FFFF"/>
            <w:vAlign w:val="center"/>
          </w:tcPr>
          <w:p w14:paraId="25D7FB43" w14:textId="18092ED8" w:rsidR="00CE68AF" w:rsidRPr="00B7518A" w:rsidRDefault="00CE68AF" w:rsidP="0019248D">
            <w:pPr>
              <w:pStyle w:val="ListParagraph3"/>
              <w:spacing w:before="40" w:after="40" w:line="240" w:lineRule="auto"/>
              <w:ind w:left="0"/>
              <w:contextualSpacing w:val="0"/>
              <w:jc w:val="center"/>
              <w:rPr>
                <w:rFonts w:ascii="Times New Roman" w:hAnsi="Times New Roman"/>
                <w:b/>
                <w:sz w:val="24"/>
                <w:szCs w:val="24"/>
              </w:rPr>
            </w:pPr>
            <w:r w:rsidRPr="00B7518A">
              <w:rPr>
                <w:rFonts w:ascii="Times New Roman" w:hAnsi="Times New Roman"/>
                <w:b/>
                <w:sz w:val="24"/>
                <w:szCs w:val="24"/>
              </w:rPr>
              <w:t>QCVN</w:t>
            </w:r>
            <w:r w:rsidRPr="00B7518A">
              <w:rPr>
                <w:rFonts w:ascii="Times New Roman" w:hAnsi="Times New Roman"/>
                <w:b/>
                <w:sz w:val="24"/>
                <w:szCs w:val="24"/>
                <w:lang w:val="en-US"/>
              </w:rPr>
              <w:t xml:space="preserve"> </w:t>
            </w:r>
            <w:r w:rsidRPr="00B7518A">
              <w:rPr>
                <w:rFonts w:ascii="Times New Roman" w:hAnsi="Times New Roman"/>
                <w:b/>
                <w:sz w:val="24"/>
                <w:szCs w:val="24"/>
              </w:rPr>
              <w:t>05:20</w:t>
            </w:r>
            <w:r w:rsidR="00B7518A">
              <w:rPr>
                <w:rFonts w:ascii="Times New Roman" w:hAnsi="Times New Roman"/>
                <w:b/>
                <w:sz w:val="24"/>
                <w:szCs w:val="24"/>
              </w:rPr>
              <w:t>2</w:t>
            </w:r>
            <w:r w:rsidRPr="00B7518A">
              <w:rPr>
                <w:rFonts w:ascii="Times New Roman" w:hAnsi="Times New Roman"/>
                <w:b/>
                <w:sz w:val="24"/>
                <w:szCs w:val="24"/>
              </w:rPr>
              <w:t>3/BTNMT</w:t>
            </w:r>
            <w:r w:rsidRPr="00B7518A">
              <w:rPr>
                <w:rFonts w:ascii="Times New Roman" w:hAnsi="Times New Roman"/>
                <w:b/>
                <w:sz w:val="24"/>
                <w:szCs w:val="24"/>
              </w:rPr>
              <w:br/>
              <w:t>(μg/m³</w:t>
            </w:r>
            <w:r w:rsidRPr="00B7518A">
              <w:rPr>
                <w:rFonts w:ascii="Times New Roman" w:hAnsi="Times New Roman"/>
                <w:b/>
                <w:sz w:val="24"/>
                <w:szCs w:val="24"/>
                <w:lang w:val="en-US"/>
              </w:rPr>
              <w:t>/ngày</w:t>
            </w:r>
            <w:r w:rsidRPr="00B7518A">
              <w:rPr>
                <w:rFonts w:ascii="Times New Roman" w:hAnsi="Times New Roman"/>
                <w:b/>
                <w:sz w:val="24"/>
                <w:szCs w:val="24"/>
              </w:rPr>
              <w:t>)</w:t>
            </w:r>
          </w:p>
        </w:tc>
      </w:tr>
      <w:tr w:rsidR="00B7518A" w:rsidRPr="00B7518A" w14:paraId="7BA5129A" w14:textId="77777777" w:rsidTr="0019248D">
        <w:trPr>
          <w:trHeight w:val="302"/>
          <w:jc w:val="center"/>
        </w:trPr>
        <w:tc>
          <w:tcPr>
            <w:tcW w:w="1080" w:type="pct"/>
            <w:vAlign w:val="center"/>
          </w:tcPr>
          <w:p w14:paraId="4442C9DF" w14:textId="77777777" w:rsidR="00CE68AF" w:rsidRPr="00B7518A" w:rsidRDefault="00CE68AF" w:rsidP="0019248D">
            <w:pPr>
              <w:pStyle w:val="Table9Left"/>
              <w:jc w:val="both"/>
              <w:rPr>
                <w:rFonts w:ascii="Times New Roman" w:hAnsi="Times New Roman"/>
                <w:sz w:val="24"/>
                <w:szCs w:val="24"/>
                <w:lang w:val="vi-VN"/>
              </w:rPr>
            </w:pPr>
            <w:r w:rsidRPr="00B7518A">
              <w:rPr>
                <w:rFonts w:ascii="Times New Roman" w:hAnsi="Times New Roman"/>
                <w:sz w:val="24"/>
                <w:szCs w:val="24"/>
                <w:lang w:val="vi-VN"/>
              </w:rPr>
              <w:t>Đào đắp đất</w:t>
            </w:r>
          </w:p>
        </w:tc>
        <w:tc>
          <w:tcPr>
            <w:tcW w:w="652" w:type="pct"/>
            <w:vAlign w:val="center"/>
          </w:tcPr>
          <w:p w14:paraId="5147479A" w14:textId="79215D19" w:rsidR="00CE68AF" w:rsidRPr="00B7518A" w:rsidRDefault="00B7518A" w:rsidP="0019248D">
            <w:pPr>
              <w:pStyle w:val="ListParagraph3"/>
              <w:spacing w:before="40" w:after="40" w:line="240" w:lineRule="auto"/>
              <w:ind w:left="0"/>
              <w:contextualSpacing w:val="0"/>
              <w:jc w:val="center"/>
              <w:rPr>
                <w:rFonts w:ascii="Times New Roman" w:hAnsi="Times New Roman"/>
                <w:sz w:val="24"/>
                <w:szCs w:val="24"/>
              </w:rPr>
            </w:pPr>
            <w:r>
              <w:rPr>
                <w:rFonts w:ascii="Times New Roman" w:hAnsi="Times New Roman"/>
                <w:sz w:val="24"/>
                <w:szCs w:val="24"/>
              </w:rPr>
              <w:t>172,97</w:t>
            </w:r>
          </w:p>
        </w:tc>
        <w:tc>
          <w:tcPr>
            <w:tcW w:w="1160" w:type="pct"/>
            <w:vAlign w:val="center"/>
          </w:tcPr>
          <w:p w14:paraId="3692C5BF" w14:textId="175F43DA" w:rsidR="00CE68AF" w:rsidRPr="00B7518A" w:rsidRDefault="00CE68AF" w:rsidP="00B7518A">
            <w:pPr>
              <w:pStyle w:val="ListParagraph3"/>
              <w:spacing w:before="40" w:after="40" w:line="240" w:lineRule="auto"/>
              <w:ind w:left="0"/>
              <w:contextualSpacing w:val="0"/>
              <w:jc w:val="center"/>
              <w:rPr>
                <w:rFonts w:ascii="Times New Roman" w:hAnsi="Times New Roman"/>
                <w:sz w:val="24"/>
                <w:szCs w:val="24"/>
                <w:lang w:val="en-US"/>
              </w:rPr>
            </w:pPr>
            <w:r w:rsidRPr="00B7518A">
              <w:rPr>
                <w:rFonts w:ascii="Times New Roman" w:hAnsi="Times New Roman"/>
                <w:sz w:val="24"/>
                <w:szCs w:val="24"/>
                <w:lang w:val="en-US"/>
              </w:rPr>
              <w:fldChar w:fldCharType="begin"/>
            </w:r>
            <w:r w:rsidRPr="00B7518A">
              <w:rPr>
                <w:rFonts w:ascii="Times New Roman" w:hAnsi="Times New Roman"/>
                <w:sz w:val="24"/>
                <w:szCs w:val="24"/>
                <w:lang w:val="en-US"/>
              </w:rPr>
              <w:instrText xml:space="preserve"> =</w:instrText>
            </w:r>
            <w:r w:rsidR="00B7518A">
              <w:rPr>
                <w:rFonts w:ascii="Times New Roman" w:hAnsi="Times New Roman"/>
                <w:sz w:val="24"/>
                <w:szCs w:val="24"/>
              </w:rPr>
              <w:instrText>172,97</w:instrText>
            </w:r>
            <w:r w:rsidRPr="00B7518A">
              <w:rPr>
                <w:rFonts w:ascii="Times New Roman" w:hAnsi="Times New Roman"/>
                <w:sz w:val="24"/>
                <w:szCs w:val="24"/>
                <w:lang w:val="en-US"/>
              </w:rPr>
              <w:instrText>*10^3/</w:instrText>
            </w:r>
            <w:r w:rsidR="00B7518A">
              <w:rPr>
                <w:rFonts w:ascii="Times New Roman" w:hAnsi="Times New Roman"/>
                <w:sz w:val="24"/>
                <w:szCs w:val="24"/>
              </w:rPr>
              <w:instrText>65098,5</w:instrText>
            </w:r>
            <w:r w:rsidRPr="00B7518A">
              <w:rPr>
                <w:rFonts w:ascii="Times New Roman" w:hAnsi="Times New Roman"/>
                <w:sz w:val="24"/>
                <w:szCs w:val="24"/>
                <w:lang w:val="en-US"/>
              </w:rPr>
              <w:instrText>\#0,00</w:instrText>
            </w:r>
            <w:r w:rsidRPr="00B7518A">
              <w:rPr>
                <w:rFonts w:ascii="Times New Roman" w:hAnsi="Times New Roman"/>
                <w:sz w:val="24"/>
                <w:szCs w:val="24"/>
                <w:lang w:val="en-US"/>
              </w:rPr>
              <w:fldChar w:fldCharType="separate"/>
            </w:r>
            <w:r w:rsidR="00B7518A">
              <w:rPr>
                <w:rFonts w:ascii="Times New Roman" w:hAnsi="Times New Roman"/>
                <w:noProof/>
                <w:sz w:val="24"/>
                <w:szCs w:val="24"/>
                <w:lang w:val="en-US"/>
              </w:rPr>
              <w:t>2,66</w:t>
            </w:r>
            <w:r w:rsidRPr="00B7518A">
              <w:rPr>
                <w:rFonts w:ascii="Times New Roman" w:hAnsi="Times New Roman"/>
                <w:sz w:val="24"/>
                <w:szCs w:val="24"/>
                <w:lang w:val="en-US"/>
              </w:rPr>
              <w:fldChar w:fldCharType="end"/>
            </w:r>
          </w:p>
        </w:tc>
        <w:tc>
          <w:tcPr>
            <w:tcW w:w="1051" w:type="pct"/>
            <w:vAlign w:val="center"/>
          </w:tcPr>
          <w:p w14:paraId="37B91252" w14:textId="7E5F364A" w:rsidR="00CE68AF" w:rsidRPr="00B7518A" w:rsidRDefault="00CE68AF" w:rsidP="00B7518A">
            <w:pPr>
              <w:pStyle w:val="ListParagraph3"/>
              <w:spacing w:before="40" w:after="40" w:line="240" w:lineRule="auto"/>
              <w:ind w:left="0"/>
              <w:contextualSpacing w:val="0"/>
              <w:jc w:val="center"/>
              <w:rPr>
                <w:rFonts w:ascii="Times New Roman" w:hAnsi="Times New Roman"/>
                <w:sz w:val="24"/>
                <w:szCs w:val="24"/>
                <w:lang w:val="en-US"/>
              </w:rPr>
            </w:pPr>
            <w:r w:rsidRPr="00B7518A">
              <w:rPr>
                <w:rFonts w:ascii="Times New Roman" w:hAnsi="Times New Roman"/>
                <w:sz w:val="24"/>
                <w:szCs w:val="24"/>
                <w:lang w:val="en-US"/>
              </w:rPr>
              <w:fldChar w:fldCharType="begin"/>
            </w:r>
            <w:r w:rsidRPr="00B7518A">
              <w:rPr>
                <w:rFonts w:ascii="Times New Roman" w:hAnsi="Times New Roman"/>
                <w:sz w:val="24"/>
                <w:szCs w:val="24"/>
                <w:lang w:val="en-US"/>
              </w:rPr>
              <w:instrText xml:space="preserve"> =</w:instrText>
            </w:r>
            <w:r w:rsidR="00B7518A">
              <w:rPr>
                <w:rFonts w:ascii="Times New Roman" w:hAnsi="Times New Roman"/>
                <w:sz w:val="24"/>
                <w:szCs w:val="24"/>
              </w:rPr>
              <w:instrText>2,66</w:instrText>
            </w:r>
            <w:r w:rsidRPr="00B7518A">
              <w:rPr>
                <w:rFonts w:ascii="Times New Roman" w:hAnsi="Times New Roman"/>
                <w:sz w:val="24"/>
                <w:szCs w:val="24"/>
                <w:lang w:val="en-US"/>
              </w:rPr>
              <w:instrText>*10^6/</w:instrText>
            </w:r>
            <w:r w:rsidRPr="00B7518A">
              <w:rPr>
                <w:rFonts w:ascii="Times New Roman" w:hAnsi="Times New Roman"/>
                <w:sz w:val="24"/>
                <w:szCs w:val="24"/>
              </w:rPr>
              <w:instrText>8</w:instrText>
            </w:r>
            <w:r w:rsidRPr="00B7518A">
              <w:rPr>
                <w:rFonts w:ascii="Times New Roman" w:hAnsi="Times New Roman"/>
                <w:sz w:val="24"/>
                <w:szCs w:val="24"/>
                <w:lang w:val="en-US"/>
              </w:rPr>
              <w:instrText>/(</w:instrText>
            </w:r>
            <w:r w:rsidR="00B7518A">
              <w:rPr>
                <w:rFonts w:ascii="Times New Roman" w:hAnsi="Times New Roman"/>
                <w:sz w:val="24"/>
                <w:szCs w:val="24"/>
              </w:rPr>
              <w:instrText>65098,5</w:instrText>
            </w:r>
            <w:r w:rsidRPr="00B7518A">
              <w:rPr>
                <w:rFonts w:ascii="Times New Roman" w:hAnsi="Times New Roman"/>
                <w:sz w:val="24"/>
                <w:szCs w:val="24"/>
                <w:lang w:val="en-US"/>
              </w:rPr>
              <w:instrText>*10)*1000\#0</w:instrText>
            </w:r>
            <w:r w:rsidRPr="00B7518A">
              <w:rPr>
                <w:rFonts w:ascii="Times New Roman" w:hAnsi="Times New Roman"/>
                <w:sz w:val="24"/>
                <w:szCs w:val="24"/>
                <w:lang w:val="en-US"/>
              </w:rPr>
              <w:fldChar w:fldCharType="separate"/>
            </w:r>
            <w:r w:rsidR="00B7518A">
              <w:rPr>
                <w:rFonts w:ascii="Times New Roman" w:hAnsi="Times New Roman"/>
                <w:noProof/>
                <w:sz w:val="24"/>
                <w:szCs w:val="24"/>
                <w:lang w:val="en-US"/>
              </w:rPr>
              <w:t>511</w:t>
            </w:r>
            <w:r w:rsidRPr="00B7518A">
              <w:rPr>
                <w:rFonts w:ascii="Times New Roman" w:hAnsi="Times New Roman"/>
                <w:sz w:val="24"/>
                <w:szCs w:val="24"/>
                <w:lang w:val="en-US"/>
              </w:rPr>
              <w:fldChar w:fldCharType="end"/>
            </w:r>
          </w:p>
        </w:tc>
        <w:tc>
          <w:tcPr>
            <w:tcW w:w="1057" w:type="pct"/>
            <w:vAlign w:val="center"/>
          </w:tcPr>
          <w:p w14:paraId="520096C6" w14:textId="326AFFB1" w:rsidR="00CE68AF" w:rsidRPr="00B7518A" w:rsidRDefault="00B7518A" w:rsidP="0019248D">
            <w:pPr>
              <w:pStyle w:val="ListParagraph3"/>
              <w:spacing w:before="40" w:after="40" w:line="240" w:lineRule="auto"/>
              <w:ind w:left="0"/>
              <w:contextualSpacing w:val="0"/>
              <w:jc w:val="center"/>
              <w:rPr>
                <w:rFonts w:ascii="Times New Roman" w:hAnsi="Times New Roman"/>
                <w:b/>
                <w:sz w:val="24"/>
                <w:szCs w:val="24"/>
                <w:lang w:val="en-US"/>
              </w:rPr>
            </w:pPr>
            <w:r>
              <w:rPr>
                <w:rFonts w:ascii="Times New Roman" w:hAnsi="Times New Roman"/>
                <w:b/>
                <w:sz w:val="24"/>
                <w:szCs w:val="24"/>
              </w:rPr>
              <w:t>3</w:t>
            </w:r>
            <w:r w:rsidR="00CE68AF" w:rsidRPr="00B7518A">
              <w:rPr>
                <w:rFonts w:ascii="Times New Roman" w:hAnsi="Times New Roman"/>
                <w:b/>
                <w:sz w:val="24"/>
                <w:szCs w:val="24"/>
                <w:lang w:val="en-US"/>
              </w:rPr>
              <w:t>00</w:t>
            </w:r>
          </w:p>
        </w:tc>
      </w:tr>
    </w:tbl>
    <w:p w14:paraId="06C794A3" w14:textId="3EFB52A2" w:rsidR="00CE68AF" w:rsidRPr="00B7518A" w:rsidRDefault="00CE68AF" w:rsidP="00093507">
      <w:pPr>
        <w:pStyle w:val="ListParagraph3"/>
        <w:spacing w:before="80" w:after="80" w:line="240" w:lineRule="auto"/>
        <w:ind w:left="0"/>
        <w:contextualSpacing w:val="0"/>
        <w:jc w:val="right"/>
        <w:rPr>
          <w:rFonts w:ascii="Times New Roman" w:hAnsi="Times New Roman"/>
          <w:i/>
          <w:sz w:val="24"/>
          <w:szCs w:val="24"/>
        </w:rPr>
      </w:pPr>
      <w:r w:rsidRPr="00B7518A">
        <w:rPr>
          <w:rFonts w:ascii="Times New Roman" w:hAnsi="Times New Roman"/>
          <w:i/>
          <w:sz w:val="24"/>
          <w:szCs w:val="24"/>
        </w:rPr>
        <w:t xml:space="preserve">(Nguồn: Tính toán của </w:t>
      </w:r>
      <w:r w:rsidRPr="00B7518A">
        <w:rPr>
          <w:rFonts w:ascii="Times New Roman" w:hAnsi="Times New Roman"/>
          <w:i/>
          <w:sz w:val="24"/>
          <w:szCs w:val="24"/>
          <w:lang w:val="en-US"/>
        </w:rPr>
        <w:t xml:space="preserve">Công ty TNHH Xây dựng và Môi trường </w:t>
      </w:r>
      <w:r w:rsidRPr="00B7518A">
        <w:rPr>
          <w:rFonts w:ascii="Times New Roman" w:hAnsi="Times New Roman"/>
          <w:i/>
          <w:sz w:val="24"/>
          <w:szCs w:val="24"/>
        </w:rPr>
        <w:t xml:space="preserve">Lê Nguyên, </w:t>
      </w:r>
      <w:r w:rsidRPr="00B7518A">
        <w:rPr>
          <w:rFonts w:ascii="Times New Roman" w:hAnsi="Times New Roman"/>
          <w:i/>
          <w:sz w:val="24"/>
          <w:szCs w:val="24"/>
          <w:lang w:val="en-US"/>
        </w:rPr>
        <w:t xml:space="preserve">năm </w:t>
      </w:r>
      <w:r w:rsidRPr="00B7518A">
        <w:rPr>
          <w:rFonts w:ascii="Times New Roman" w:hAnsi="Times New Roman"/>
          <w:i/>
          <w:sz w:val="24"/>
          <w:szCs w:val="24"/>
        </w:rPr>
        <w:t>20</w:t>
      </w:r>
      <w:r w:rsidRPr="00B7518A">
        <w:rPr>
          <w:rFonts w:ascii="Times New Roman" w:hAnsi="Times New Roman"/>
          <w:i/>
          <w:sz w:val="24"/>
          <w:szCs w:val="24"/>
          <w:lang w:val="en-US"/>
        </w:rPr>
        <w:t>2</w:t>
      </w:r>
      <w:r w:rsidR="00B7518A" w:rsidRPr="00B7518A">
        <w:rPr>
          <w:rFonts w:ascii="Times New Roman" w:hAnsi="Times New Roman"/>
          <w:i/>
          <w:sz w:val="24"/>
          <w:szCs w:val="24"/>
        </w:rPr>
        <w:t>3</w:t>
      </w:r>
      <w:r w:rsidRPr="00B7518A">
        <w:rPr>
          <w:rFonts w:ascii="Times New Roman" w:hAnsi="Times New Roman"/>
          <w:i/>
          <w:sz w:val="24"/>
          <w:szCs w:val="24"/>
        </w:rPr>
        <w:t>)</w:t>
      </w:r>
    </w:p>
    <w:p w14:paraId="319DD9E7" w14:textId="77777777" w:rsidR="00CE68AF" w:rsidRPr="00B7518A" w:rsidRDefault="00CE68AF" w:rsidP="00093507">
      <w:pPr>
        <w:pStyle w:val="ListParagraph3"/>
        <w:spacing w:before="80" w:after="80" w:line="240" w:lineRule="auto"/>
        <w:ind w:left="0" w:firstLine="426"/>
        <w:contextualSpacing w:val="0"/>
        <w:rPr>
          <w:rFonts w:ascii="Times New Roman" w:hAnsi="Times New Roman"/>
          <w:b/>
          <w:u w:val="single"/>
        </w:rPr>
      </w:pPr>
      <w:r w:rsidRPr="00B7518A">
        <w:rPr>
          <w:rFonts w:ascii="Times New Roman" w:hAnsi="Times New Roman"/>
          <w:b/>
          <w:u w:val="single"/>
        </w:rPr>
        <w:t>Ghi chú</w:t>
      </w:r>
      <w:r w:rsidRPr="00B7518A">
        <w:rPr>
          <w:rFonts w:ascii="Times New Roman" w:hAnsi="Times New Roman"/>
          <w:b/>
        </w:rPr>
        <w:t xml:space="preserve">: </w:t>
      </w:r>
    </w:p>
    <w:p w14:paraId="0FBD3E99" w14:textId="77777777" w:rsidR="00CE68AF" w:rsidRPr="00B7518A" w:rsidRDefault="00CE68AF">
      <w:pPr>
        <w:numPr>
          <w:ilvl w:val="0"/>
          <w:numId w:val="128"/>
        </w:numPr>
        <w:spacing w:before="80" w:after="80" w:line="240" w:lineRule="auto"/>
        <w:ind w:left="851" w:hanging="284"/>
        <w:jc w:val="both"/>
        <w:rPr>
          <w:rFonts w:ascii="Times New Roman" w:hAnsi="Times New Roman" w:cs="Times New Roman"/>
          <w:i/>
          <w:sz w:val="26"/>
          <w:szCs w:val="26"/>
        </w:rPr>
      </w:pPr>
      <w:r w:rsidRPr="00B7518A">
        <w:rPr>
          <w:rFonts w:ascii="Times New Roman" w:hAnsi="Times New Roman" w:cs="Times New Roman"/>
          <w:i/>
          <w:sz w:val="26"/>
          <w:szCs w:val="26"/>
        </w:rPr>
        <w:t>Số ngày thi công đào đất, t = 30 ngày;</w:t>
      </w:r>
    </w:p>
    <w:p w14:paraId="6A173897" w14:textId="77777777" w:rsidR="00CE68AF" w:rsidRPr="00B7518A" w:rsidRDefault="00CE68AF">
      <w:pPr>
        <w:numPr>
          <w:ilvl w:val="0"/>
          <w:numId w:val="128"/>
        </w:numPr>
        <w:spacing w:before="80" w:after="80" w:line="240" w:lineRule="auto"/>
        <w:ind w:left="851" w:hanging="284"/>
        <w:jc w:val="both"/>
        <w:rPr>
          <w:rFonts w:ascii="Times New Roman" w:hAnsi="Times New Roman" w:cs="Times New Roman"/>
          <w:i/>
          <w:sz w:val="26"/>
          <w:szCs w:val="26"/>
        </w:rPr>
      </w:pPr>
      <w:r w:rsidRPr="00B7518A">
        <w:rPr>
          <w:rFonts w:ascii="Times New Roman" w:hAnsi="Times New Roman" w:cs="Times New Roman"/>
          <w:i/>
          <w:sz w:val="26"/>
          <w:szCs w:val="26"/>
        </w:rPr>
        <w:t>Tải lượng (kg/ngày) = Tổng tải lượng bụi (kg) / Số ngày thi công (ngày);</w:t>
      </w:r>
    </w:p>
    <w:p w14:paraId="17E2DDDD" w14:textId="27CEEA21" w:rsidR="00CE68AF" w:rsidRPr="00B7518A" w:rsidRDefault="00CE68AF">
      <w:pPr>
        <w:numPr>
          <w:ilvl w:val="0"/>
          <w:numId w:val="128"/>
        </w:numPr>
        <w:spacing w:before="80" w:after="80" w:line="240" w:lineRule="auto"/>
        <w:ind w:left="851" w:hanging="284"/>
        <w:jc w:val="both"/>
        <w:rPr>
          <w:rFonts w:ascii="Times New Roman" w:hAnsi="Times New Roman" w:cs="Times New Roman"/>
          <w:i/>
          <w:sz w:val="26"/>
          <w:szCs w:val="26"/>
        </w:rPr>
      </w:pPr>
      <w:r w:rsidRPr="00B7518A">
        <w:rPr>
          <w:rFonts w:ascii="Times New Roman" w:hAnsi="Times New Roman" w:cs="Times New Roman"/>
          <w:i/>
          <w:sz w:val="26"/>
          <w:szCs w:val="26"/>
        </w:rPr>
        <w:t xml:space="preserve">Hệ số phát thải bụi bề mặt (g/m²/ngày) = Tải lượng (kg/ngày × 10³ / S (m²), diện tích khu vực thi công là </w:t>
      </w:r>
      <w:r w:rsidRPr="00B7518A">
        <w:rPr>
          <w:rFonts w:ascii="Times New Roman" w:hAnsi="Times New Roman" w:cs="Times New Roman"/>
          <w:i/>
          <w:sz w:val="26"/>
          <w:szCs w:val="26"/>
          <w:lang w:val="vi-VN"/>
        </w:rPr>
        <w:t xml:space="preserve">S = </w:t>
      </w:r>
      <w:r w:rsidR="00B7518A">
        <w:rPr>
          <w:rFonts w:ascii="Times New Roman" w:hAnsi="Times New Roman" w:cs="Times New Roman"/>
          <w:i/>
          <w:sz w:val="26"/>
          <w:szCs w:val="26"/>
          <w:lang w:val="vi-VN"/>
        </w:rPr>
        <w:t>65.098,5</w:t>
      </w:r>
      <w:r w:rsidRPr="00B7518A">
        <w:rPr>
          <w:rFonts w:ascii="Times New Roman" w:hAnsi="Times New Roman" w:cs="Times New Roman"/>
          <w:i/>
          <w:sz w:val="26"/>
          <w:szCs w:val="26"/>
          <w:lang w:val="vi-VN"/>
        </w:rPr>
        <w:t xml:space="preserve"> m²;</w:t>
      </w:r>
    </w:p>
    <w:p w14:paraId="75661510" w14:textId="77777777" w:rsidR="00CE68AF" w:rsidRPr="00B7518A" w:rsidRDefault="00CE68AF">
      <w:pPr>
        <w:numPr>
          <w:ilvl w:val="0"/>
          <w:numId w:val="128"/>
        </w:numPr>
        <w:spacing w:before="80" w:after="80" w:line="240" w:lineRule="auto"/>
        <w:ind w:left="851" w:hanging="284"/>
        <w:jc w:val="both"/>
        <w:rPr>
          <w:rFonts w:ascii="Times New Roman" w:hAnsi="Times New Roman" w:cs="Times New Roman"/>
          <w:i/>
          <w:sz w:val="26"/>
          <w:szCs w:val="26"/>
        </w:rPr>
      </w:pPr>
      <w:r w:rsidRPr="00B7518A">
        <w:rPr>
          <w:rFonts w:ascii="Times New Roman" w:hAnsi="Times New Roman" w:cs="Times New Roman"/>
          <w:i/>
          <w:sz w:val="26"/>
          <w:szCs w:val="26"/>
        </w:rPr>
        <w:t>Nồng độ bụi trung bình (µg/m³) = Tải lượng (kg/ngày) × 10</w:t>
      </w:r>
      <w:r w:rsidRPr="00B7518A">
        <w:rPr>
          <w:rFonts w:ascii="Times New Roman" w:hAnsi="Times New Roman" w:cs="Times New Roman"/>
          <w:i/>
          <w:sz w:val="26"/>
          <w:szCs w:val="26"/>
          <w:vertAlign w:val="superscript"/>
        </w:rPr>
        <w:t xml:space="preserve">6 </w:t>
      </w:r>
      <w:r w:rsidRPr="00B7518A">
        <w:rPr>
          <w:rFonts w:ascii="Times New Roman" w:hAnsi="Times New Roman" w:cs="Times New Roman"/>
          <w:i/>
          <w:sz w:val="26"/>
          <w:szCs w:val="26"/>
        </w:rPr>
        <w:t>/</w:t>
      </w:r>
      <w:r w:rsidRPr="00B7518A">
        <w:rPr>
          <w:rFonts w:ascii="Times New Roman" w:hAnsi="Times New Roman" w:cs="Times New Roman"/>
          <w:i/>
          <w:sz w:val="26"/>
          <w:szCs w:val="26"/>
          <w:lang w:val="vi-VN"/>
        </w:rPr>
        <w:t xml:space="preserve"> 8 </w:t>
      </w:r>
      <w:r w:rsidRPr="00B7518A">
        <w:rPr>
          <w:rFonts w:ascii="Times New Roman" w:hAnsi="Times New Roman" w:cs="Times New Roman"/>
          <w:i/>
          <w:sz w:val="26"/>
          <w:szCs w:val="26"/>
        </w:rPr>
        <w:t>/ V (m³)</w:t>
      </w:r>
      <w:r w:rsidRPr="00B7518A">
        <w:rPr>
          <w:rFonts w:ascii="Times New Roman" w:hAnsi="Times New Roman" w:cs="Times New Roman"/>
          <w:i/>
          <w:sz w:val="26"/>
          <w:szCs w:val="26"/>
          <w:lang w:val="vi-VN"/>
        </w:rPr>
        <w:t>× 1.000</w:t>
      </w:r>
      <w:r w:rsidRPr="00B7518A">
        <w:rPr>
          <w:rFonts w:ascii="Times New Roman" w:hAnsi="Times New Roman" w:cs="Times New Roman"/>
          <w:i/>
          <w:sz w:val="26"/>
          <w:szCs w:val="26"/>
        </w:rPr>
        <w:t xml:space="preserve">, </w:t>
      </w:r>
      <w:r w:rsidRPr="00B7518A">
        <w:rPr>
          <w:rFonts w:ascii="Times New Roman" w:hAnsi="Times New Roman" w:cs="Times New Roman"/>
          <w:i/>
          <w:sz w:val="26"/>
          <w:szCs w:val="26"/>
          <w:lang w:val="vi-VN"/>
        </w:rPr>
        <w:t xml:space="preserve">thời gian thi công là 8 giờ và </w:t>
      </w:r>
      <w:r w:rsidRPr="00B7518A">
        <w:rPr>
          <w:rFonts w:ascii="Times New Roman" w:hAnsi="Times New Roman" w:cs="Times New Roman"/>
          <w:i/>
          <w:sz w:val="26"/>
          <w:szCs w:val="26"/>
        </w:rPr>
        <w:t>thể tích tác động trên mặt bằng thi công xây dựng là V = S × H với H = 10m (vì chiều cao đo các thông số khí tượng là 10m).</w:t>
      </w:r>
    </w:p>
    <w:p w14:paraId="68430657" w14:textId="35ED7713" w:rsidR="00CE68AF" w:rsidRPr="00B7518A" w:rsidRDefault="00CE68AF" w:rsidP="00093507">
      <w:pPr>
        <w:pStyle w:val="ListParagraph3"/>
        <w:spacing w:before="80" w:after="80" w:line="240" w:lineRule="auto"/>
        <w:ind w:left="0" w:firstLine="426"/>
        <w:contextualSpacing w:val="0"/>
        <w:rPr>
          <w:rFonts w:ascii="Times New Roman" w:hAnsi="Times New Roman"/>
        </w:rPr>
      </w:pPr>
      <w:r w:rsidRPr="00B7518A">
        <w:rPr>
          <w:rFonts w:ascii="Times New Roman" w:hAnsi="Times New Roman"/>
          <w:b/>
          <w:u w:val="single"/>
        </w:rPr>
        <w:t>Kết luận</w:t>
      </w:r>
      <w:r w:rsidRPr="00B7518A">
        <w:rPr>
          <w:rFonts w:ascii="Times New Roman" w:hAnsi="Times New Roman"/>
          <w:b/>
        </w:rPr>
        <w:t>:</w:t>
      </w:r>
      <w:r w:rsidRPr="00B7518A">
        <w:rPr>
          <w:rFonts w:ascii="Times New Roman" w:hAnsi="Times New Roman"/>
        </w:rPr>
        <w:t xml:space="preserve"> Như vậy so với </w:t>
      </w:r>
      <w:r w:rsidRPr="00B7518A">
        <w:rPr>
          <w:rFonts w:ascii="Times New Roman" w:hAnsi="Times New Roman"/>
          <w:b/>
        </w:rPr>
        <w:t>QCVN 05:20</w:t>
      </w:r>
      <w:r w:rsidR="00B7518A" w:rsidRPr="00B7518A">
        <w:rPr>
          <w:rFonts w:ascii="Times New Roman" w:hAnsi="Times New Roman"/>
          <w:b/>
        </w:rPr>
        <w:t>2</w:t>
      </w:r>
      <w:r w:rsidRPr="00B7518A">
        <w:rPr>
          <w:rFonts w:ascii="Times New Roman" w:hAnsi="Times New Roman"/>
          <w:b/>
        </w:rPr>
        <w:t>3/BTNMT</w:t>
      </w:r>
      <w:r w:rsidRPr="00B7518A">
        <w:rPr>
          <w:rFonts w:ascii="Times New Roman" w:hAnsi="Times New Roman"/>
        </w:rPr>
        <w:t xml:space="preserve"> </w:t>
      </w:r>
      <w:r w:rsidRPr="00B7518A">
        <w:rPr>
          <w:rFonts w:ascii="Times New Roman" w:hAnsi="Times New Roman"/>
          <w:lang w:val="en-US"/>
        </w:rPr>
        <w:t xml:space="preserve">thì </w:t>
      </w:r>
      <w:r w:rsidRPr="00B7518A">
        <w:rPr>
          <w:rFonts w:ascii="Times New Roman" w:hAnsi="Times New Roman"/>
        </w:rPr>
        <w:t xml:space="preserve">nồng độ bụi trung bình trong quá trình đào đắp tại công trường vượt </w:t>
      </w:r>
      <w:r w:rsidRPr="00B7518A">
        <w:rPr>
          <w:rFonts w:ascii="Times New Roman" w:hAnsi="Times New Roman"/>
        </w:rPr>
        <w:fldChar w:fldCharType="begin"/>
      </w:r>
      <w:r w:rsidRPr="00B7518A">
        <w:rPr>
          <w:rFonts w:ascii="Times New Roman" w:hAnsi="Times New Roman"/>
        </w:rPr>
        <w:instrText xml:space="preserve"> =</w:instrText>
      </w:r>
      <w:r w:rsidR="00B7518A" w:rsidRPr="00B7518A">
        <w:rPr>
          <w:rFonts w:ascii="Times New Roman" w:hAnsi="Times New Roman"/>
        </w:rPr>
        <w:instrText>511</w:instrText>
      </w:r>
      <w:r w:rsidRPr="00B7518A">
        <w:rPr>
          <w:rFonts w:ascii="Times New Roman" w:hAnsi="Times New Roman"/>
        </w:rPr>
        <w:instrText>/</w:instrText>
      </w:r>
      <w:r w:rsidR="00B7518A" w:rsidRPr="00B7518A">
        <w:rPr>
          <w:rFonts w:ascii="Times New Roman" w:hAnsi="Times New Roman"/>
        </w:rPr>
        <w:instrText>3</w:instrText>
      </w:r>
      <w:r w:rsidRPr="00B7518A">
        <w:rPr>
          <w:rFonts w:ascii="Times New Roman" w:hAnsi="Times New Roman"/>
        </w:rPr>
        <w:instrText xml:space="preserve">00 </w:instrText>
      </w:r>
      <w:r w:rsidRPr="00B7518A">
        <w:rPr>
          <w:rFonts w:ascii="Times New Roman" w:hAnsi="Times New Roman"/>
        </w:rPr>
        <w:fldChar w:fldCharType="separate"/>
      </w:r>
      <w:r w:rsidR="00B7518A" w:rsidRPr="00B7518A">
        <w:rPr>
          <w:rFonts w:ascii="Times New Roman" w:hAnsi="Times New Roman"/>
          <w:noProof/>
        </w:rPr>
        <w:t>1,7</w:t>
      </w:r>
      <w:r w:rsidRPr="00B7518A">
        <w:rPr>
          <w:rFonts w:ascii="Times New Roman" w:hAnsi="Times New Roman"/>
        </w:rPr>
        <w:fldChar w:fldCharType="end"/>
      </w:r>
      <w:r w:rsidRPr="00B7518A">
        <w:rPr>
          <w:rFonts w:ascii="Times New Roman" w:hAnsi="Times New Roman"/>
        </w:rPr>
        <w:t xml:space="preserve"> lần </w:t>
      </w:r>
      <w:r w:rsidRPr="00B7518A">
        <w:rPr>
          <w:rFonts w:ascii="Times New Roman" w:hAnsi="Times New Roman"/>
          <w:lang w:val="en-US"/>
        </w:rPr>
        <w:t xml:space="preserve">ngưỡng </w:t>
      </w:r>
      <w:r w:rsidRPr="00B7518A">
        <w:rPr>
          <w:rFonts w:ascii="Times New Roman" w:hAnsi="Times New Roman"/>
        </w:rPr>
        <w:t>quy định</w:t>
      </w:r>
      <w:r w:rsidRPr="00B7518A">
        <w:rPr>
          <w:rFonts w:ascii="Times New Roman" w:hAnsi="Times New Roman"/>
          <w:lang w:val="en-US"/>
        </w:rPr>
        <w:t xml:space="preserve"> cho phép</w:t>
      </w:r>
      <w:r w:rsidRPr="00B7518A">
        <w:rPr>
          <w:rFonts w:ascii="Times New Roman" w:hAnsi="Times New Roman"/>
        </w:rPr>
        <w:t>. Tuy nhiên, quá trình đào đắp đất chỉ diễn ra trong một thời gian nhất định, bụi từ quá trình này thường s</w:t>
      </w:r>
      <w:r w:rsidRPr="00B7518A">
        <w:rPr>
          <w:rFonts w:ascii="Times New Roman" w:hAnsi="Times New Roman"/>
          <w:lang w:val="en-US"/>
        </w:rPr>
        <w:t>ẽ</w:t>
      </w:r>
      <w:r w:rsidRPr="00B7518A">
        <w:rPr>
          <w:rFonts w:ascii="Times New Roman" w:hAnsi="Times New Roman"/>
        </w:rPr>
        <w:t xml:space="preserve"> lắng nhanh nên nồng độ bụi sẽ nhỏ hơn rất nhiều với tính toán, các tác động này chỉ ở thời gian nhất định và sẽ chấm dứt khi kết thúc quá trình đào đắp, đây là tác động có thể phục hồi được. </w:t>
      </w:r>
    </w:p>
    <w:p w14:paraId="6E571770" w14:textId="77777777" w:rsidR="00CE68AF" w:rsidRPr="00B7518A" w:rsidRDefault="00CE68AF">
      <w:pPr>
        <w:pStyle w:val="ListParagraph"/>
        <w:numPr>
          <w:ilvl w:val="0"/>
          <w:numId w:val="154"/>
        </w:numPr>
        <w:spacing w:before="80" w:after="80" w:line="240" w:lineRule="auto"/>
        <w:ind w:left="851" w:hanging="283"/>
        <w:contextualSpacing w:val="0"/>
        <w:jc w:val="both"/>
        <w:rPr>
          <w:rFonts w:ascii="Times New Roman" w:hAnsi="Times New Roman" w:cs="Times New Roman"/>
          <w:i/>
          <w:iCs/>
          <w:sz w:val="26"/>
          <w:szCs w:val="26"/>
        </w:rPr>
      </w:pPr>
      <w:bookmarkStart w:id="176" w:name="_Toc109744432"/>
      <w:r w:rsidRPr="00B7518A">
        <w:rPr>
          <w:rFonts w:ascii="Times New Roman" w:hAnsi="Times New Roman" w:cs="Times New Roman"/>
          <w:i/>
          <w:iCs/>
          <w:sz w:val="26"/>
          <w:szCs w:val="26"/>
        </w:rPr>
        <w:t>Bụi, khí thải từ phương tiện vận chuyển vật tư xây dựng, thiết bị hỗ trợ xây dựng</w:t>
      </w:r>
      <w:bookmarkEnd w:id="176"/>
      <w:r w:rsidRPr="00B7518A">
        <w:rPr>
          <w:rFonts w:ascii="Times New Roman" w:hAnsi="Times New Roman" w:cs="Times New Roman"/>
          <w:i/>
          <w:iCs/>
          <w:sz w:val="26"/>
          <w:szCs w:val="26"/>
        </w:rPr>
        <w:t xml:space="preserve"> </w:t>
      </w:r>
    </w:p>
    <w:p w14:paraId="1E2B09BE" w14:textId="77777777" w:rsidR="00CE68AF" w:rsidRPr="00B7518A" w:rsidRDefault="00CE68AF">
      <w:pPr>
        <w:numPr>
          <w:ilvl w:val="0"/>
          <w:numId w:val="136"/>
        </w:numPr>
        <w:spacing w:before="80" w:after="80" w:line="240" w:lineRule="auto"/>
        <w:ind w:left="851" w:hanging="284"/>
        <w:jc w:val="both"/>
        <w:rPr>
          <w:rFonts w:ascii="Times New Roman" w:hAnsi="Times New Roman" w:cs="Times New Roman"/>
          <w:sz w:val="26"/>
          <w:szCs w:val="26"/>
          <w:u w:val="single"/>
        </w:rPr>
      </w:pPr>
      <w:r w:rsidRPr="00B7518A">
        <w:rPr>
          <w:rFonts w:ascii="Times New Roman" w:hAnsi="Times New Roman" w:cs="Times New Roman"/>
          <w:sz w:val="26"/>
          <w:szCs w:val="26"/>
          <w:u w:val="single"/>
        </w:rPr>
        <w:t>Bụi, khí thải từ phương tiện vận chuyển</w:t>
      </w:r>
    </w:p>
    <w:p w14:paraId="742180C8" w14:textId="77777777" w:rsidR="00CE68AF" w:rsidRPr="00B7518A" w:rsidRDefault="00CE68AF" w:rsidP="00093507">
      <w:pPr>
        <w:pStyle w:val="ListParagraph3"/>
        <w:spacing w:before="80" w:after="80" w:line="240" w:lineRule="auto"/>
        <w:ind w:left="0" w:firstLine="426"/>
        <w:contextualSpacing w:val="0"/>
        <w:rPr>
          <w:rFonts w:ascii="Times New Roman" w:hAnsi="Times New Roman"/>
        </w:rPr>
      </w:pPr>
      <w:r w:rsidRPr="00B7518A">
        <w:rPr>
          <w:rFonts w:ascii="Times New Roman" w:hAnsi="Times New Roman"/>
        </w:rPr>
        <w:t>Hoạt động thi công xây dựng dự án cần một số lượng phương tiện vận chuyển để chuyên chở vật liệu xây dựng, phế thải vật liệu xây dựng</w:t>
      </w:r>
      <w:r w:rsidRPr="00B7518A">
        <w:rPr>
          <w:rFonts w:ascii="Times New Roman" w:hAnsi="Times New Roman"/>
          <w:lang w:val="en-US"/>
        </w:rPr>
        <w:t>, đất thải bỏ</w:t>
      </w:r>
      <w:r w:rsidRPr="00B7518A">
        <w:rPr>
          <w:rFonts w:ascii="Times New Roman" w:hAnsi="Times New Roman"/>
        </w:rPr>
        <w:t xml:space="preserve"> và máy móc thiết bị</w:t>
      </w:r>
      <w:r w:rsidRPr="00B7518A">
        <w:rPr>
          <w:rFonts w:ascii="Times New Roman" w:hAnsi="Times New Roman"/>
          <w:lang w:val="en-US"/>
        </w:rPr>
        <w:t>,</w:t>
      </w:r>
      <w:r w:rsidRPr="00B7518A">
        <w:rPr>
          <w:rFonts w:ascii="Times New Roman" w:hAnsi="Times New Roman"/>
        </w:rPr>
        <w:t>... Việc cung cấp nguyên vật liệu vào công trường, thiết bị máy móc được sử dụng bằng đường bộ. Kế hoạch các nguồn cung cấp nguyên vật liệu cho công trình với các cự ly vận chuyển như sau:</w:t>
      </w:r>
    </w:p>
    <w:p w14:paraId="445672CA" w14:textId="6A2DEA4E" w:rsidR="00CE68AF" w:rsidRPr="00B7518A" w:rsidRDefault="00CE68AF" w:rsidP="00093507">
      <w:pPr>
        <w:pStyle w:val="ListParagraph"/>
        <w:numPr>
          <w:ilvl w:val="0"/>
          <w:numId w:val="3"/>
        </w:numPr>
        <w:spacing w:before="80" w:after="80" w:line="240" w:lineRule="auto"/>
        <w:ind w:left="851" w:hanging="284"/>
        <w:contextualSpacing w:val="0"/>
        <w:jc w:val="both"/>
        <w:rPr>
          <w:rFonts w:ascii="Times New Roman" w:hAnsi="Times New Roman" w:cs="Times New Roman"/>
          <w:sz w:val="26"/>
          <w:szCs w:val="26"/>
        </w:rPr>
      </w:pPr>
      <w:r w:rsidRPr="00B7518A">
        <w:rPr>
          <w:rFonts w:ascii="Times New Roman" w:hAnsi="Times New Roman" w:cs="Times New Roman"/>
          <w:sz w:val="26"/>
          <w:szCs w:val="26"/>
        </w:rPr>
        <w:t xml:space="preserve">Nhu cầu vận chuyển đất dư ra khỏi dự án với khối lượng </w:t>
      </w:r>
      <w:r w:rsidRPr="00B7518A">
        <w:rPr>
          <w:rFonts w:ascii="Times New Roman" w:hAnsi="Times New Roman" w:cs="Times New Roman"/>
          <w:sz w:val="26"/>
          <w:szCs w:val="26"/>
        </w:rPr>
        <w:fldChar w:fldCharType="begin"/>
      </w:r>
      <w:r w:rsidRPr="00B7518A">
        <w:rPr>
          <w:rFonts w:ascii="Times New Roman" w:hAnsi="Times New Roman" w:cs="Times New Roman"/>
          <w:sz w:val="26"/>
          <w:szCs w:val="26"/>
        </w:rPr>
        <w:instrText xml:space="preserve"> =</w:instrText>
      </w:r>
      <w:r w:rsidR="00B7518A">
        <w:rPr>
          <w:rFonts w:ascii="Times New Roman" w:hAnsi="Times New Roman" w:cs="Times New Roman"/>
          <w:sz w:val="26"/>
          <w:szCs w:val="26"/>
          <w:lang w:val="vi-VN"/>
        </w:rPr>
        <w:instrText>69103-14710</w:instrText>
      </w:r>
      <w:r w:rsidRPr="00B7518A">
        <w:rPr>
          <w:rFonts w:ascii="Times New Roman" w:hAnsi="Times New Roman" w:cs="Times New Roman"/>
          <w:sz w:val="26"/>
          <w:szCs w:val="26"/>
        </w:rPr>
        <w:fldChar w:fldCharType="separate"/>
      </w:r>
      <w:r w:rsidR="00B7518A">
        <w:rPr>
          <w:rFonts w:ascii="Times New Roman" w:hAnsi="Times New Roman" w:cs="Times New Roman"/>
          <w:noProof/>
          <w:sz w:val="26"/>
          <w:szCs w:val="26"/>
        </w:rPr>
        <w:t>54</w:t>
      </w:r>
      <w:r w:rsidR="00B7518A">
        <w:rPr>
          <w:rFonts w:ascii="Times New Roman" w:hAnsi="Times New Roman" w:cs="Times New Roman"/>
          <w:noProof/>
          <w:sz w:val="26"/>
          <w:szCs w:val="26"/>
          <w:lang w:val="vi-VN"/>
        </w:rPr>
        <w:t>.</w:t>
      </w:r>
      <w:r w:rsidR="00B7518A">
        <w:rPr>
          <w:rFonts w:ascii="Times New Roman" w:hAnsi="Times New Roman" w:cs="Times New Roman"/>
          <w:noProof/>
          <w:sz w:val="26"/>
          <w:szCs w:val="26"/>
        </w:rPr>
        <w:t>393</w:t>
      </w:r>
      <w:r w:rsidRPr="00B7518A">
        <w:rPr>
          <w:rFonts w:ascii="Times New Roman" w:hAnsi="Times New Roman" w:cs="Times New Roman"/>
          <w:sz w:val="26"/>
          <w:szCs w:val="26"/>
        </w:rPr>
        <w:fldChar w:fldCharType="end"/>
      </w:r>
      <w:r w:rsidRPr="00B7518A">
        <w:rPr>
          <w:rFonts w:ascii="Times New Roman" w:hAnsi="Times New Roman" w:cs="Times New Roman"/>
          <w:sz w:val="26"/>
          <w:szCs w:val="26"/>
        </w:rPr>
        <w:t xml:space="preserve"> tấn, khoảng cách vận chuyển 50 km, trong thời gian 30 ngày.</w:t>
      </w:r>
    </w:p>
    <w:p w14:paraId="437E8C38" w14:textId="77777777" w:rsidR="00CE68AF" w:rsidRPr="00B7518A" w:rsidRDefault="00CE68AF" w:rsidP="00093507">
      <w:pPr>
        <w:pStyle w:val="ListParagraph"/>
        <w:numPr>
          <w:ilvl w:val="0"/>
          <w:numId w:val="3"/>
        </w:numPr>
        <w:spacing w:before="80" w:after="80" w:line="240" w:lineRule="auto"/>
        <w:ind w:left="851" w:hanging="284"/>
        <w:contextualSpacing w:val="0"/>
        <w:jc w:val="both"/>
        <w:rPr>
          <w:rFonts w:ascii="Times New Roman" w:hAnsi="Times New Roman" w:cs="Times New Roman"/>
          <w:sz w:val="26"/>
          <w:szCs w:val="26"/>
        </w:rPr>
      </w:pPr>
      <w:r w:rsidRPr="00B7518A">
        <w:rPr>
          <w:rFonts w:ascii="Times New Roman" w:hAnsi="Times New Roman" w:cs="Times New Roman"/>
          <w:sz w:val="26"/>
          <w:szCs w:val="26"/>
        </w:rPr>
        <w:t xml:space="preserve">Nhu cầu vận chuyển vật liệu xây dựng các hạng mục công trình chính và phụ trợ với khối lượng </w:t>
      </w:r>
      <w:r w:rsidRPr="00B7518A">
        <w:rPr>
          <w:rFonts w:ascii="Times New Roman" w:hAnsi="Times New Roman" w:cs="Times New Roman"/>
          <w:sz w:val="26"/>
          <w:szCs w:val="26"/>
          <w:lang w:val="vi-VN"/>
        </w:rPr>
        <w:t>64.997,35</w:t>
      </w:r>
      <w:r w:rsidRPr="00B7518A">
        <w:rPr>
          <w:rFonts w:ascii="Times New Roman" w:hAnsi="Times New Roman" w:cs="Times New Roman"/>
          <w:sz w:val="26"/>
          <w:szCs w:val="26"/>
        </w:rPr>
        <w:t xml:space="preserve"> tấn, khoảng cách vận chuyển là 50 km, thời gian vận chuyển là </w:t>
      </w:r>
      <w:r w:rsidRPr="00B7518A">
        <w:rPr>
          <w:rFonts w:ascii="Times New Roman" w:hAnsi="Times New Roman" w:cs="Times New Roman"/>
          <w:sz w:val="26"/>
          <w:szCs w:val="26"/>
          <w:lang w:val="vi-VN"/>
        </w:rPr>
        <w:t>60</w:t>
      </w:r>
      <w:r w:rsidRPr="00B7518A">
        <w:rPr>
          <w:rFonts w:ascii="Times New Roman" w:hAnsi="Times New Roman" w:cs="Times New Roman"/>
          <w:sz w:val="26"/>
          <w:szCs w:val="26"/>
        </w:rPr>
        <w:t xml:space="preserve"> ngày.</w:t>
      </w:r>
    </w:p>
    <w:p w14:paraId="68D61C34" w14:textId="7E829E9B" w:rsidR="00CE68AF" w:rsidRPr="00B7518A" w:rsidRDefault="00CE68AF" w:rsidP="00093507">
      <w:pPr>
        <w:pStyle w:val="ListParagraph"/>
        <w:numPr>
          <w:ilvl w:val="0"/>
          <w:numId w:val="3"/>
        </w:numPr>
        <w:spacing w:before="80" w:after="80" w:line="240" w:lineRule="auto"/>
        <w:ind w:left="851" w:hanging="284"/>
        <w:contextualSpacing w:val="0"/>
        <w:jc w:val="both"/>
        <w:rPr>
          <w:rFonts w:ascii="Times New Roman" w:hAnsi="Times New Roman" w:cs="Times New Roman"/>
          <w:sz w:val="26"/>
          <w:szCs w:val="26"/>
        </w:rPr>
      </w:pPr>
      <w:r w:rsidRPr="00B7518A">
        <w:rPr>
          <w:rFonts w:ascii="Times New Roman" w:hAnsi="Times New Roman" w:cs="Times New Roman"/>
          <w:sz w:val="26"/>
          <w:szCs w:val="26"/>
        </w:rPr>
        <w:t xml:space="preserve">Nhu cầu vận chuyển vật liệu và thiết bị xây lắp hệ thống xử lý nước thải công suất với khối lượng </w:t>
      </w:r>
      <w:r w:rsidRPr="00B7518A">
        <w:rPr>
          <w:rFonts w:ascii="Times New Roman" w:hAnsi="Times New Roman" w:cs="Times New Roman"/>
          <w:sz w:val="26"/>
          <w:szCs w:val="26"/>
        </w:rPr>
        <w:fldChar w:fldCharType="begin"/>
      </w:r>
      <w:r w:rsidRPr="00B7518A">
        <w:rPr>
          <w:rFonts w:ascii="Times New Roman" w:hAnsi="Times New Roman" w:cs="Times New Roman"/>
          <w:sz w:val="26"/>
          <w:szCs w:val="26"/>
        </w:rPr>
        <w:instrText xml:space="preserve"> </w:instrText>
      </w:r>
      <w:r w:rsidRPr="00B7518A">
        <w:rPr>
          <w:rFonts w:ascii="Times New Roman" w:hAnsi="Times New Roman" w:cs="Times New Roman"/>
          <w:sz w:val="26"/>
          <w:szCs w:val="26"/>
          <w:lang w:val="vi-VN"/>
        </w:rPr>
        <w:instrText>=3275/5</w:instrText>
      </w:r>
      <w:r w:rsidRPr="00B7518A">
        <w:rPr>
          <w:rFonts w:ascii="Times New Roman" w:hAnsi="Times New Roman" w:cs="Times New Roman"/>
          <w:sz w:val="26"/>
          <w:szCs w:val="26"/>
        </w:rPr>
        <w:instrText xml:space="preserve"> </w:instrText>
      </w:r>
      <w:r w:rsidRPr="00B7518A">
        <w:rPr>
          <w:rFonts w:ascii="Times New Roman" w:hAnsi="Times New Roman" w:cs="Times New Roman"/>
          <w:sz w:val="26"/>
          <w:szCs w:val="26"/>
        </w:rPr>
        <w:fldChar w:fldCharType="separate"/>
      </w:r>
      <w:r w:rsidRPr="00B7518A">
        <w:rPr>
          <w:rFonts w:ascii="Times New Roman" w:hAnsi="Times New Roman" w:cs="Times New Roman"/>
          <w:noProof/>
          <w:sz w:val="26"/>
          <w:szCs w:val="26"/>
        </w:rPr>
        <w:t>655</w:t>
      </w:r>
      <w:r w:rsidRPr="00B7518A">
        <w:rPr>
          <w:rFonts w:ascii="Times New Roman" w:hAnsi="Times New Roman" w:cs="Times New Roman"/>
          <w:sz w:val="26"/>
          <w:szCs w:val="26"/>
        </w:rPr>
        <w:fldChar w:fldCharType="end"/>
      </w:r>
      <w:r w:rsidRPr="00B7518A">
        <w:rPr>
          <w:rFonts w:ascii="Times New Roman" w:hAnsi="Times New Roman" w:cs="Times New Roman"/>
          <w:sz w:val="26"/>
          <w:szCs w:val="26"/>
        </w:rPr>
        <w:t xml:space="preserve"> tấn, khoảng cách vận chuyển là 50 km, thời gian vận chuyển là </w:t>
      </w:r>
      <w:r w:rsidRPr="00B7518A">
        <w:rPr>
          <w:rFonts w:ascii="Times New Roman" w:hAnsi="Times New Roman" w:cs="Times New Roman"/>
          <w:sz w:val="26"/>
          <w:szCs w:val="26"/>
          <w:lang w:val="vi-VN"/>
        </w:rPr>
        <w:t>10</w:t>
      </w:r>
      <w:r w:rsidRPr="00B7518A">
        <w:rPr>
          <w:rFonts w:ascii="Times New Roman" w:hAnsi="Times New Roman" w:cs="Times New Roman"/>
          <w:sz w:val="26"/>
          <w:szCs w:val="26"/>
        </w:rPr>
        <w:t xml:space="preserve"> ngày.</w:t>
      </w:r>
    </w:p>
    <w:p w14:paraId="7904EB40" w14:textId="77777777" w:rsidR="00CE68AF" w:rsidRPr="00B7518A" w:rsidRDefault="00CE68AF" w:rsidP="00093507">
      <w:pPr>
        <w:pStyle w:val="ListParagraph"/>
        <w:numPr>
          <w:ilvl w:val="0"/>
          <w:numId w:val="3"/>
        </w:numPr>
        <w:spacing w:before="80" w:after="80" w:line="240" w:lineRule="auto"/>
        <w:ind w:left="851" w:hanging="284"/>
        <w:contextualSpacing w:val="0"/>
        <w:jc w:val="both"/>
        <w:rPr>
          <w:rFonts w:ascii="Times New Roman" w:hAnsi="Times New Roman" w:cs="Times New Roman"/>
          <w:sz w:val="26"/>
          <w:szCs w:val="26"/>
        </w:rPr>
      </w:pPr>
      <w:r w:rsidRPr="00B7518A">
        <w:rPr>
          <w:rFonts w:ascii="Times New Roman" w:hAnsi="Times New Roman" w:cs="Times New Roman"/>
          <w:sz w:val="26"/>
          <w:szCs w:val="26"/>
        </w:rPr>
        <w:t xml:space="preserve">Nhu cầu vận chuyển máy móc, thiết bị phục vụ dây chuyền sản xuất với khối lượng </w:t>
      </w:r>
      <w:r w:rsidRPr="00B7518A">
        <w:rPr>
          <w:rFonts w:ascii="Times New Roman" w:hAnsi="Times New Roman" w:cs="Times New Roman"/>
          <w:sz w:val="26"/>
          <w:szCs w:val="26"/>
          <w:lang w:val="vi-VN"/>
        </w:rPr>
        <w:t>200</w:t>
      </w:r>
      <w:r w:rsidRPr="00B7518A">
        <w:rPr>
          <w:rFonts w:ascii="Times New Roman" w:hAnsi="Times New Roman" w:cs="Times New Roman"/>
          <w:sz w:val="26"/>
          <w:szCs w:val="26"/>
        </w:rPr>
        <w:t xml:space="preserve"> tấn, khoảng cách vận chuyển là 70 km, thời gian vận chuyển là 30 ngày;</w:t>
      </w:r>
    </w:p>
    <w:p w14:paraId="4CC1F9D3" w14:textId="77777777" w:rsidR="00CE68AF" w:rsidRPr="00B7518A" w:rsidRDefault="00CE68AF" w:rsidP="00093507">
      <w:pPr>
        <w:pStyle w:val="ListParagraph"/>
        <w:numPr>
          <w:ilvl w:val="0"/>
          <w:numId w:val="3"/>
        </w:numPr>
        <w:spacing w:before="80" w:after="80" w:line="240" w:lineRule="auto"/>
        <w:ind w:left="851" w:hanging="284"/>
        <w:contextualSpacing w:val="0"/>
        <w:jc w:val="both"/>
        <w:rPr>
          <w:rFonts w:ascii="Times New Roman" w:hAnsi="Times New Roman" w:cs="Times New Roman"/>
          <w:sz w:val="26"/>
          <w:szCs w:val="26"/>
        </w:rPr>
      </w:pPr>
      <w:r w:rsidRPr="00B7518A">
        <w:rPr>
          <w:rFonts w:ascii="Times New Roman" w:hAnsi="Times New Roman" w:cs="Times New Roman"/>
          <w:sz w:val="26"/>
          <w:szCs w:val="26"/>
        </w:rPr>
        <w:t xml:space="preserve">Nhu cầu vận chuyển lò </w:t>
      </w:r>
      <w:r w:rsidR="0051573E" w:rsidRPr="00B7518A">
        <w:rPr>
          <w:rFonts w:ascii="Times New Roman" w:hAnsi="Times New Roman" w:cs="Times New Roman"/>
          <w:sz w:val="26"/>
          <w:szCs w:val="26"/>
          <w:lang w:val="vi-VN"/>
        </w:rPr>
        <w:t xml:space="preserve">hơi </w:t>
      </w:r>
      <w:r w:rsidRPr="00B7518A">
        <w:rPr>
          <w:rFonts w:ascii="Times New Roman" w:hAnsi="Times New Roman" w:cs="Times New Roman"/>
          <w:sz w:val="26"/>
          <w:szCs w:val="26"/>
        </w:rPr>
        <w:t xml:space="preserve">và các thiết bị xử lý bụi, </w:t>
      </w:r>
      <w:r w:rsidRPr="00B7518A">
        <w:rPr>
          <w:rFonts w:ascii="Times New Roman" w:hAnsi="Times New Roman" w:cs="Times New Roman"/>
          <w:sz w:val="26"/>
          <w:szCs w:val="26"/>
          <w:lang w:val="vi-VN"/>
        </w:rPr>
        <w:t>hơi hóa chất</w:t>
      </w:r>
      <w:r w:rsidRPr="00B7518A">
        <w:rPr>
          <w:rFonts w:ascii="Times New Roman" w:hAnsi="Times New Roman" w:cs="Times New Roman"/>
          <w:sz w:val="26"/>
          <w:szCs w:val="26"/>
        </w:rPr>
        <w:t xml:space="preserve">, khí thải với khối lượng </w:t>
      </w:r>
      <w:r w:rsidRPr="00B7518A">
        <w:rPr>
          <w:rFonts w:ascii="Times New Roman" w:hAnsi="Times New Roman" w:cs="Times New Roman"/>
          <w:sz w:val="26"/>
          <w:szCs w:val="26"/>
          <w:lang w:val="vi-VN"/>
        </w:rPr>
        <w:t>50</w:t>
      </w:r>
      <w:r w:rsidRPr="00B7518A">
        <w:rPr>
          <w:rFonts w:ascii="Times New Roman" w:hAnsi="Times New Roman" w:cs="Times New Roman"/>
          <w:sz w:val="26"/>
          <w:szCs w:val="26"/>
        </w:rPr>
        <w:t xml:space="preserve"> tấn, khoảng cách vận chuyển là 50 km, thời gian vận chuyển là 30 ngày.</w:t>
      </w:r>
    </w:p>
    <w:p w14:paraId="4899EBFE" w14:textId="59FABB81" w:rsidR="00CE68AF" w:rsidRPr="00B7518A" w:rsidRDefault="00CE68AF" w:rsidP="00093507">
      <w:pPr>
        <w:spacing w:before="80" w:after="80" w:line="240" w:lineRule="auto"/>
        <w:jc w:val="center"/>
        <w:rPr>
          <w:rFonts w:ascii="Times New Roman" w:hAnsi="Times New Roman" w:cs="Times New Roman"/>
          <w:b/>
          <w:bCs/>
          <w:sz w:val="26"/>
          <w:szCs w:val="26"/>
        </w:rPr>
      </w:pPr>
      <w:bookmarkStart w:id="177" w:name="_Toc109744160"/>
      <w:bookmarkStart w:id="178" w:name="_Toc140509931"/>
      <w:r w:rsidRPr="00B7518A">
        <w:rPr>
          <w:rFonts w:ascii="Times New Roman" w:hAnsi="Times New Roman" w:cs="Times New Roman"/>
          <w:b/>
          <w:bCs/>
          <w:sz w:val="26"/>
          <w:szCs w:val="26"/>
        </w:rPr>
        <w:t>Bảng 4.</w:t>
      </w:r>
      <w:r w:rsidRPr="00B7518A">
        <w:rPr>
          <w:rFonts w:ascii="Times New Roman" w:hAnsi="Times New Roman" w:cs="Times New Roman"/>
          <w:b/>
          <w:bCs/>
          <w:sz w:val="26"/>
          <w:szCs w:val="26"/>
        </w:rPr>
        <w:fldChar w:fldCharType="begin"/>
      </w:r>
      <w:r w:rsidRPr="00B7518A">
        <w:rPr>
          <w:rFonts w:ascii="Times New Roman" w:hAnsi="Times New Roman" w:cs="Times New Roman"/>
          <w:b/>
          <w:bCs/>
          <w:sz w:val="26"/>
          <w:szCs w:val="26"/>
        </w:rPr>
        <w:instrText xml:space="preserve"> SEQ Bảng_4. \* ARABIC </w:instrText>
      </w:r>
      <w:r w:rsidRPr="00B7518A">
        <w:rPr>
          <w:rFonts w:ascii="Times New Roman" w:hAnsi="Times New Roman" w:cs="Times New Roman"/>
          <w:b/>
          <w:bCs/>
          <w:sz w:val="26"/>
          <w:szCs w:val="26"/>
        </w:rPr>
        <w:fldChar w:fldCharType="separate"/>
      </w:r>
      <w:r w:rsidR="00B7518A" w:rsidRPr="00B7518A">
        <w:rPr>
          <w:rFonts w:ascii="Times New Roman" w:hAnsi="Times New Roman" w:cs="Times New Roman"/>
          <w:b/>
          <w:bCs/>
          <w:noProof/>
          <w:sz w:val="26"/>
          <w:szCs w:val="26"/>
        </w:rPr>
        <w:t>3</w:t>
      </w:r>
      <w:r w:rsidRPr="00B7518A">
        <w:rPr>
          <w:rFonts w:ascii="Times New Roman" w:hAnsi="Times New Roman" w:cs="Times New Roman"/>
          <w:b/>
          <w:bCs/>
          <w:noProof/>
          <w:sz w:val="26"/>
          <w:szCs w:val="26"/>
        </w:rPr>
        <w:fldChar w:fldCharType="end"/>
      </w:r>
      <w:r w:rsidRPr="00B7518A">
        <w:rPr>
          <w:rFonts w:ascii="Times New Roman" w:hAnsi="Times New Roman" w:cs="Times New Roman"/>
          <w:b/>
          <w:bCs/>
          <w:noProof/>
          <w:sz w:val="26"/>
          <w:szCs w:val="26"/>
          <w:lang w:val="vi-VN"/>
        </w:rPr>
        <w:t xml:space="preserve"> </w:t>
      </w:r>
      <w:r w:rsidRPr="00B7518A">
        <w:rPr>
          <w:rFonts w:ascii="Times New Roman" w:hAnsi="Times New Roman" w:cs="Times New Roman"/>
          <w:b/>
          <w:bCs/>
          <w:sz w:val="26"/>
          <w:szCs w:val="26"/>
        </w:rPr>
        <w:t>Số chuyến cần để vận chuyển vật tư, máy móc của giai đoạn thi công xây dựng</w:t>
      </w:r>
      <w:bookmarkEnd w:id="177"/>
      <w:bookmarkEnd w:id="178"/>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3373"/>
        <w:gridCol w:w="1838"/>
        <w:gridCol w:w="1742"/>
        <w:gridCol w:w="3071"/>
      </w:tblGrid>
      <w:tr w:rsidR="00B7518A" w:rsidRPr="00B7518A" w14:paraId="5FEC2086" w14:textId="77777777" w:rsidTr="0019248D">
        <w:trPr>
          <w:trHeight w:val="439"/>
          <w:tblHeader/>
          <w:jc w:val="center"/>
        </w:trPr>
        <w:tc>
          <w:tcPr>
            <w:tcW w:w="1682" w:type="pct"/>
            <w:shd w:val="clear" w:color="auto" w:fill="E1FFFF"/>
            <w:vAlign w:val="center"/>
          </w:tcPr>
          <w:p w14:paraId="53FF4F08" w14:textId="77777777" w:rsidR="00CE68AF" w:rsidRPr="00B7518A" w:rsidRDefault="00CE68AF" w:rsidP="0019248D">
            <w:pPr>
              <w:spacing w:before="60" w:after="60"/>
              <w:jc w:val="center"/>
              <w:rPr>
                <w:rFonts w:ascii="Times New Roman" w:hAnsi="Times New Roman" w:cs="Times New Roman"/>
                <w:b/>
                <w:bCs/>
                <w:sz w:val="24"/>
                <w:szCs w:val="24"/>
                <w:lang w:val="pt-BR"/>
              </w:rPr>
            </w:pPr>
            <w:r w:rsidRPr="00B7518A">
              <w:rPr>
                <w:rFonts w:ascii="Times New Roman" w:hAnsi="Times New Roman" w:cs="Times New Roman"/>
                <w:b/>
                <w:bCs/>
                <w:sz w:val="24"/>
                <w:szCs w:val="24"/>
                <w:lang w:val="pt-BR"/>
              </w:rPr>
              <w:t>Hạng mục</w:t>
            </w:r>
          </w:p>
        </w:tc>
        <w:tc>
          <w:tcPr>
            <w:tcW w:w="917" w:type="pct"/>
            <w:shd w:val="clear" w:color="auto" w:fill="E1FFFF"/>
            <w:vAlign w:val="center"/>
          </w:tcPr>
          <w:p w14:paraId="0487C4FF" w14:textId="77777777" w:rsidR="00CE68AF" w:rsidRPr="00B7518A" w:rsidRDefault="00CE68AF" w:rsidP="0019248D">
            <w:pPr>
              <w:spacing w:before="60" w:after="60"/>
              <w:jc w:val="center"/>
              <w:rPr>
                <w:rFonts w:ascii="Times New Roman" w:hAnsi="Times New Roman" w:cs="Times New Roman"/>
                <w:b/>
                <w:bCs/>
                <w:sz w:val="24"/>
                <w:szCs w:val="24"/>
              </w:rPr>
            </w:pPr>
            <w:r w:rsidRPr="00B7518A">
              <w:rPr>
                <w:rFonts w:ascii="Times New Roman" w:hAnsi="Times New Roman" w:cs="Times New Roman"/>
                <w:b/>
                <w:bCs/>
                <w:sz w:val="24"/>
                <w:szCs w:val="24"/>
                <w:lang w:val="pt-BR"/>
              </w:rPr>
              <w:t>Vật tư/vật liệu</w:t>
            </w:r>
          </w:p>
        </w:tc>
        <w:tc>
          <w:tcPr>
            <w:tcW w:w="869" w:type="pct"/>
            <w:shd w:val="clear" w:color="auto" w:fill="E1FFFF"/>
            <w:vAlign w:val="center"/>
          </w:tcPr>
          <w:p w14:paraId="679D0B01" w14:textId="77777777" w:rsidR="00CE68AF" w:rsidRPr="00B7518A" w:rsidRDefault="00CE68AF" w:rsidP="0019248D">
            <w:pPr>
              <w:spacing w:before="60" w:after="60"/>
              <w:jc w:val="center"/>
              <w:rPr>
                <w:rFonts w:ascii="Times New Roman" w:hAnsi="Times New Roman" w:cs="Times New Roman"/>
                <w:b/>
                <w:bCs/>
                <w:sz w:val="24"/>
                <w:szCs w:val="24"/>
                <w:lang w:val="pt-BR"/>
              </w:rPr>
            </w:pPr>
            <w:r w:rsidRPr="00B7518A">
              <w:rPr>
                <w:rFonts w:ascii="Times New Roman" w:hAnsi="Times New Roman" w:cs="Times New Roman"/>
                <w:b/>
                <w:bCs/>
                <w:sz w:val="24"/>
                <w:szCs w:val="24"/>
                <w:lang w:val="pt-BR"/>
              </w:rPr>
              <w:t>Loại xe</w:t>
            </w:r>
          </w:p>
        </w:tc>
        <w:tc>
          <w:tcPr>
            <w:tcW w:w="1532" w:type="pct"/>
            <w:shd w:val="clear" w:color="auto" w:fill="E1FFFF"/>
            <w:vAlign w:val="center"/>
          </w:tcPr>
          <w:p w14:paraId="0EBC1130" w14:textId="77777777" w:rsidR="00CE68AF" w:rsidRPr="00B7518A" w:rsidRDefault="00CE68AF" w:rsidP="0019248D">
            <w:pPr>
              <w:spacing w:before="60" w:after="60"/>
              <w:jc w:val="center"/>
              <w:rPr>
                <w:rFonts w:ascii="Times New Roman" w:hAnsi="Times New Roman" w:cs="Times New Roman"/>
                <w:b/>
                <w:bCs/>
                <w:sz w:val="24"/>
                <w:szCs w:val="24"/>
              </w:rPr>
            </w:pPr>
            <w:r w:rsidRPr="00B7518A">
              <w:rPr>
                <w:rFonts w:ascii="Times New Roman" w:hAnsi="Times New Roman" w:cs="Times New Roman"/>
                <w:b/>
                <w:bCs/>
                <w:sz w:val="24"/>
                <w:szCs w:val="24"/>
                <w:lang w:val="pt-BR"/>
              </w:rPr>
              <w:t xml:space="preserve">Số chuyến </w:t>
            </w:r>
            <w:r w:rsidRPr="00B7518A">
              <w:rPr>
                <w:rFonts w:ascii="Times New Roman" w:hAnsi="Times New Roman" w:cs="Times New Roman"/>
                <w:b/>
                <w:bCs/>
                <w:sz w:val="24"/>
                <w:szCs w:val="24"/>
                <w:lang w:val="pt-BR"/>
              </w:rPr>
              <w:br/>
              <w:t>(gồm có tải và không tải)</w:t>
            </w:r>
          </w:p>
        </w:tc>
      </w:tr>
      <w:tr w:rsidR="00B7518A" w:rsidRPr="00B7518A" w14:paraId="46B9259B" w14:textId="77777777" w:rsidTr="00CE68AF">
        <w:trPr>
          <w:trHeight w:val="45"/>
          <w:jc w:val="center"/>
        </w:trPr>
        <w:tc>
          <w:tcPr>
            <w:tcW w:w="1682" w:type="pct"/>
            <w:vAlign w:val="center"/>
          </w:tcPr>
          <w:p w14:paraId="00A89677" w14:textId="77777777" w:rsidR="00CE68AF" w:rsidRPr="00B7518A" w:rsidRDefault="00CE68AF" w:rsidP="0019248D">
            <w:pPr>
              <w:spacing w:before="60" w:after="60"/>
              <w:jc w:val="both"/>
              <w:rPr>
                <w:rFonts w:ascii="Times New Roman" w:hAnsi="Times New Roman" w:cs="Times New Roman"/>
                <w:sz w:val="24"/>
                <w:szCs w:val="24"/>
                <w:lang w:val="vi-VN"/>
              </w:rPr>
            </w:pPr>
            <w:r w:rsidRPr="00B7518A">
              <w:rPr>
                <w:rFonts w:ascii="Times New Roman" w:hAnsi="Times New Roman" w:cs="Times New Roman"/>
                <w:sz w:val="24"/>
                <w:szCs w:val="24"/>
                <w:lang w:val="vi-VN"/>
              </w:rPr>
              <w:t xml:space="preserve">Đào đắp đất </w:t>
            </w:r>
          </w:p>
        </w:tc>
        <w:tc>
          <w:tcPr>
            <w:tcW w:w="917" w:type="pct"/>
            <w:vAlign w:val="center"/>
          </w:tcPr>
          <w:p w14:paraId="5EA10847" w14:textId="77777777" w:rsidR="00CE68AF" w:rsidRPr="00B7518A" w:rsidRDefault="00CE68AF" w:rsidP="0019248D">
            <w:pPr>
              <w:spacing w:before="60" w:after="60"/>
              <w:jc w:val="center"/>
              <w:rPr>
                <w:rFonts w:ascii="Times New Roman" w:hAnsi="Times New Roman" w:cs="Times New Roman"/>
                <w:sz w:val="24"/>
                <w:szCs w:val="24"/>
                <w:lang w:val="vi-VN"/>
              </w:rPr>
            </w:pPr>
            <w:r w:rsidRPr="00B7518A">
              <w:rPr>
                <w:rFonts w:ascii="Times New Roman" w:hAnsi="Times New Roman" w:cs="Times New Roman"/>
                <w:sz w:val="24"/>
                <w:szCs w:val="24"/>
                <w:lang w:val="pt-BR"/>
              </w:rPr>
              <w:t xml:space="preserve">Đất </w:t>
            </w:r>
            <w:r w:rsidRPr="00B7518A">
              <w:rPr>
                <w:rFonts w:ascii="Times New Roman" w:hAnsi="Times New Roman" w:cs="Times New Roman"/>
                <w:sz w:val="24"/>
                <w:szCs w:val="24"/>
                <w:lang w:val="vi-VN"/>
              </w:rPr>
              <w:t>dôi dư</w:t>
            </w:r>
          </w:p>
        </w:tc>
        <w:tc>
          <w:tcPr>
            <w:tcW w:w="869" w:type="pct"/>
            <w:vAlign w:val="center"/>
          </w:tcPr>
          <w:p w14:paraId="62C77CB6" w14:textId="77777777" w:rsidR="00CE68AF" w:rsidRPr="00B7518A" w:rsidRDefault="00CE68AF" w:rsidP="0019248D">
            <w:pPr>
              <w:spacing w:before="60" w:after="60"/>
              <w:jc w:val="center"/>
              <w:rPr>
                <w:rFonts w:ascii="Times New Roman" w:hAnsi="Times New Roman" w:cs="Times New Roman"/>
                <w:sz w:val="24"/>
                <w:szCs w:val="24"/>
              </w:rPr>
            </w:pPr>
            <w:r w:rsidRPr="00B7518A">
              <w:rPr>
                <w:rFonts w:ascii="Times New Roman" w:hAnsi="Times New Roman" w:cs="Times New Roman"/>
                <w:sz w:val="24"/>
                <w:szCs w:val="24"/>
              </w:rPr>
              <w:t>1</w:t>
            </w:r>
            <w:r w:rsidRPr="00B7518A">
              <w:rPr>
                <w:rFonts w:ascii="Times New Roman" w:hAnsi="Times New Roman" w:cs="Times New Roman"/>
                <w:sz w:val="24"/>
                <w:szCs w:val="24"/>
                <w:lang w:val="vi-VN"/>
              </w:rPr>
              <w:t>3,5</w:t>
            </w:r>
            <w:r w:rsidRPr="00B7518A">
              <w:rPr>
                <w:rFonts w:ascii="Times New Roman" w:hAnsi="Times New Roman" w:cs="Times New Roman"/>
                <w:sz w:val="24"/>
                <w:szCs w:val="24"/>
              </w:rPr>
              <w:t xml:space="preserve"> tấn</w:t>
            </w:r>
          </w:p>
        </w:tc>
        <w:tc>
          <w:tcPr>
            <w:tcW w:w="1532" w:type="pct"/>
            <w:noWrap/>
            <w:vAlign w:val="center"/>
          </w:tcPr>
          <w:p w14:paraId="1A082D28" w14:textId="48662DCA" w:rsidR="00CE68AF" w:rsidRPr="00B7518A" w:rsidRDefault="00CE68AF" w:rsidP="00B7518A">
            <w:pPr>
              <w:spacing w:before="60" w:after="60"/>
              <w:jc w:val="center"/>
              <w:rPr>
                <w:rFonts w:ascii="Times New Roman" w:hAnsi="Times New Roman" w:cs="Times New Roman"/>
                <w:sz w:val="24"/>
                <w:szCs w:val="24"/>
              </w:rPr>
            </w:pPr>
            <w:r w:rsidRPr="00B7518A">
              <w:rPr>
                <w:rFonts w:ascii="Times New Roman" w:hAnsi="Times New Roman" w:cs="Times New Roman"/>
                <w:sz w:val="24"/>
                <w:szCs w:val="24"/>
              </w:rPr>
              <w:fldChar w:fldCharType="begin"/>
            </w:r>
            <w:r w:rsidRPr="00B7518A">
              <w:rPr>
                <w:rFonts w:ascii="Times New Roman" w:hAnsi="Times New Roman" w:cs="Times New Roman"/>
                <w:sz w:val="24"/>
                <w:szCs w:val="24"/>
              </w:rPr>
              <w:instrText xml:space="preserve"> </w:instrText>
            </w:r>
            <w:r w:rsidRPr="00B7518A">
              <w:rPr>
                <w:rFonts w:ascii="Times New Roman" w:hAnsi="Times New Roman" w:cs="Times New Roman"/>
                <w:sz w:val="24"/>
                <w:szCs w:val="24"/>
                <w:lang w:val="vi-VN"/>
              </w:rPr>
              <w:instrText>=</w:instrText>
            </w:r>
            <w:r w:rsidR="00B7518A" w:rsidRPr="00B7518A">
              <w:rPr>
                <w:rFonts w:ascii="Times New Roman" w:hAnsi="Times New Roman" w:cs="Times New Roman"/>
                <w:sz w:val="24"/>
                <w:szCs w:val="24"/>
                <w:lang w:val="vi-VN"/>
              </w:rPr>
              <w:instrText>54393</w:instrText>
            </w:r>
            <w:r w:rsidRPr="00B7518A">
              <w:rPr>
                <w:rFonts w:ascii="Times New Roman" w:hAnsi="Times New Roman" w:cs="Times New Roman"/>
                <w:sz w:val="24"/>
                <w:szCs w:val="24"/>
                <w:lang w:val="vi-VN"/>
              </w:rPr>
              <w:instrText>/13,5\#0</w:instrText>
            </w:r>
            <w:r w:rsidRPr="00B7518A">
              <w:rPr>
                <w:rFonts w:ascii="Times New Roman" w:hAnsi="Times New Roman" w:cs="Times New Roman"/>
                <w:sz w:val="24"/>
                <w:szCs w:val="24"/>
              </w:rPr>
              <w:fldChar w:fldCharType="separate"/>
            </w:r>
            <w:r w:rsidR="00B7518A" w:rsidRPr="00B7518A">
              <w:rPr>
                <w:rFonts w:ascii="Times New Roman" w:hAnsi="Times New Roman" w:cs="Times New Roman"/>
                <w:noProof/>
                <w:sz w:val="24"/>
                <w:szCs w:val="24"/>
                <w:lang w:val="vi-VN"/>
              </w:rPr>
              <w:t>4.029</w:t>
            </w:r>
            <w:r w:rsidRPr="00B7518A">
              <w:rPr>
                <w:rFonts w:ascii="Times New Roman" w:hAnsi="Times New Roman" w:cs="Times New Roman"/>
                <w:sz w:val="24"/>
                <w:szCs w:val="24"/>
              </w:rPr>
              <w:fldChar w:fldCharType="end"/>
            </w:r>
          </w:p>
        </w:tc>
      </w:tr>
      <w:tr w:rsidR="00B7518A" w:rsidRPr="00B7518A" w14:paraId="1DEB65A5" w14:textId="77777777" w:rsidTr="00CE68AF">
        <w:trPr>
          <w:trHeight w:val="45"/>
          <w:jc w:val="center"/>
        </w:trPr>
        <w:tc>
          <w:tcPr>
            <w:tcW w:w="1682" w:type="pct"/>
            <w:vAlign w:val="center"/>
          </w:tcPr>
          <w:p w14:paraId="47E48F7D" w14:textId="77777777" w:rsidR="00CE68AF" w:rsidRPr="00B7518A" w:rsidRDefault="00CE68AF" w:rsidP="0019248D">
            <w:pPr>
              <w:spacing w:before="60" w:after="60"/>
              <w:jc w:val="both"/>
              <w:rPr>
                <w:rFonts w:ascii="Times New Roman" w:hAnsi="Times New Roman" w:cs="Times New Roman"/>
                <w:sz w:val="24"/>
                <w:szCs w:val="24"/>
                <w:lang w:val="vi-VN"/>
              </w:rPr>
            </w:pPr>
            <w:r w:rsidRPr="00B7518A">
              <w:rPr>
                <w:rFonts w:ascii="Times New Roman" w:hAnsi="Times New Roman" w:cs="Times New Roman"/>
                <w:sz w:val="24"/>
                <w:szCs w:val="24"/>
                <w:lang w:val="vi-VN"/>
              </w:rPr>
              <w:t xml:space="preserve">Xây dựng công trình chính và </w:t>
            </w:r>
            <w:r w:rsidRPr="00B7518A">
              <w:rPr>
                <w:rFonts w:ascii="Times New Roman" w:hAnsi="Times New Roman" w:cs="Times New Roman"/>
                <w:sz w:val="24"/>
                <w:szCs w:val="24"/>
                <w:lang w:val="vi-VN"/>
              </w:rPr>
              <w:lastRenderedPageBreak/>
              <w:t xml:space="preserve">công trình phụ trợ </w:t>
            </w:r>
          </w:p>
        </w:tc>
        <w:tc>
          <w:tcPr>
            <w:tcW w:w="917" w:type="pct"/>
            <w:vAlign w:val="center"/>
          </w:tcPr>
          <w:p w14:paraId="266182A2" w14:textId="77777777" w:rsidR="00CE68AF" w:rsidRPr="00B7518A" w:rsidRDefault="00CE68AF" w:rsidP="0019248D">
            <w:pPr>
              <w:spacing w:before="60" w:after="60"/>
              <w:jc w:val="center"/>
              <w:rPr>
                <w:rFonts w:ascii="Times New Roman" w:hAnsi="Times New Roman" w:cs="Times New Roman"/>
                <w:sz w:val="24"/>
                <w:szCs w:val="24"/>
                <w:lang w:val="vi-VN"/>
              </w:rPr>
            </w:pPr>
            <w:r w:rsidRPr="00B7518A">
              <w:rPr>
                <w:rFonts w:ascii="Times New Roman" w:hAnsi="Times New Roman" w:cs="Times New Roman"/>
                <w:sz w:val="24"/>
                <w:szCs w:val="24"/>
                <w:lang w:val="pt-BR"/>
              </w:rPr>
              <w:lastRenderedPageBreak/>
              <w:t>Vậ</w:t>
            </w:r>
            <w:r w:rsidRPr="00B7518A">
              <w:rPr>
                <w:rFonts w:ascii="Times New Roman" w:hAnsi="Times New Roman" w:cs="Times New Roman"/>
                <w:sz w:val="24"/>
                <w:szCs w:val="24"/>
                <w:lang w:val="vi-VN"/>
              </w:rPr>
              <w:t xml:space="preserve">t liệu xây </w:t>
            </w:r>
            <w:r w:rsidRPr="00B7518A">
              <w:rPr>
                <w:rFonts w:ascii="Times New Roman" w:hAnsi="Times New Roman" w:cs="Times New Roman"/>
                <w:sz w:val="24"/>
                <w:szCs w:val="24"/>
                <w:lang w:val="vi-VN"/>
              </w:rPr>
              <w:lastRenderedPageBreak/>
              <w:t>dựng</w:t>
            </w:r>
          </w:p>
        </w:tc>
        <w:tc>
          <w:tcPr>
            <w:tcW w:w="869" w:type="pct"/>
            <w:vAlign w:val="center"/>
          </w:tcPr>
          <w:p w14:paraId="05DD3AA0" w14:textId="77777777" w:rsidR="00CE68AF" w:rsidRPr="00B7518A" w:rsidRDefault="00CE68AF" w:rsidP="0019248D">
            <w:pPr>
              <w:spacing w:before="60" w:after="60"/>
              <w:jc w:val="center"/>
              <w:rPr>
                <w:rFonts w:ascii="Times New Roman" w:hAnsi="Times New Roman" w:cs="Times New Roman"/>
                <w:sz w:val="24"/>
                <w:szCs w:val="24"/>
                <w:lang w:val="vi-VN"/>
              </w:rPr>
            </w:pPr>
            <w:r w:rsidRPr="00B7518A">
              <w:rPr>
                <w:rFonts w:ascii="Times New Roman" w:hAnsi="Times New Roman" w:cs="Times New Roman"/>
                <w:sz w:val="24"/>
                <w:szCs w:val="24"/>
                <w:lang w:val="vi-VN"/>
              </w:rPr>
              <w:lastRenderedPageBreak/>
              <w:t>13,5 tấn</w:t>
            </w:r>
          </w:p>
        </w:tc>
        <w:tc>
          <w:tcPr>
            <w:tcW w:w="1532" w:type="pct"/>
            <w:noWrap/>
            <w:vAlign w:val="center"/>
          </w:tcPr>
          <w:p w14:paraId="131EC154" w14:textId="77777777" w:rsidR="00CE68AF" w:rsidRPr="00B7518A" w:rsidRDefault="00CE68AF" w:rsidP="00CE68AF">
            <w:pPr>
              <w:spacing w:before="60" w:after="60"/>
              <w:jc w:val="center"/>
              <w:rPr>
                <w:rFonts w:ascii="Times New Roman" w:hAnsi="Times New Roman" w:cs="Times New Roman"/>
                <w:sz w:val="24"/>
                <w:szCs w:val="24"/>
              </w:rPr>
            </w:pPr>
            <w:r w:rsidRPr="00B7518A">
              <w:rPr>
                <w:rFonts w:ascii="Times New Roman" w:hAnsi="Times New Roman" w:cs="Times New Roman"/>
                <w:sz w:val="24"/>
                <w:szCs w:val="24"/>
              </w:rPr>
              <w:fldChar w:fldCharType="begin"/>
            </w:r>
            <w:r w:rsidRPr="00B7518A">
              <w:rPr>
                <w:rFonts w:ascii="Times New Roman" w:hAnsi="Times New Roman" w:cs="Times New Roman"/>
                <w:sz w:val="24"/>
                <w:szCs w:val="24"/>
              </w:rPr>
              <w:instrText xml:space="preserve"> </w:instrText>
            </w:r>
            <w:r w:rsidRPr="00B7518A">
              <w:rPr>
                <w:rFonts w:ascii="Times New Roman" w:hAnsi="Times New Roman" w:cs="Times New Roman"/>
                <w:sz w:val="24"/>
                <w:szCs w:val="24"/>
                <w:lang w:val="vi-VN"/>
              </w:rPr>
              <w:instrText>=64997,35/13,5\#0</w:instrText>
            </w:r>
            <w:r w:rsidRPr="00B7518A">
              <w:rPr>
                <w:rFonts w:ascii="Times New Roman" w:hAnsi="Times New Roman" w:cs="Times New Roman"/>
                <w:sz w:val="24"/>
                <w:szCs w:val="24"/>
              </w:rPr>
              <w:fldChar w:fldCharType="separate"/>
            </w:r>
            <w:r w:rsidRPr="00B7518A">
              <w:rPr>
                <w:rFonts w:ascii="Times New Roman" w:hAnsi="Times New Roman" w:cs="Times New Roman"/>
                <w:noProof/>
                <w:sz w:val="24"/>
                <w:szCs w:val="24"/>
                <w:lang w:val="vi-VN"/>
              </w:rPr>
              <w:t>4.815</w:t>
            </w:r>
            <w:r w:rsidRPr="00B7518A">
              <w:rPr>
                <w:rFonts w:ascii="Times New Roman" w:hAnsi="Times New Roman" w:cs="Times New Roman"/>
                <w:sz w:val="24"/>
                <w:szCs w:val="24"/>
              </w:rPr>
              <w:fldChar w:fldCharType="end"/>
            </w:r>
          </w:p>
        </w:tc>
      </w:tr>
      <w:tr w:rsidR="00B7518A" w:rsidRPr="00B7518A" w14:paraId="576021D6" w14:textId="77777777" w:rsidTr="00CE68AF">
        <w:trPr>
          <w:trHeight w:val="45"/>
          <w:jc w:val="center"/>
        </w:trPr>
        <w:tc>
          <w:tcPr>
            <w:tcW w:w="1682" w:type="pct"/>
            <w:vAlign w:val="center"/>
          </w:tcPr>
          <w:p w14:paraId="6AA73245" w14:textId="77777777" w:rsidR="00CE68AF" w:rsidRPr="00B7518A" w:rsidRDefault="00CE68AF" w:rsidP="0019248D">
            <w:pPr>
              <w:spacing w:before="60" w:after="60"/>
              <w:jc w:val="both"/>
              <w:rPr>
                <w:rFonts w:ascii="Times New Roman" w:hAnsi="Times New Roman" w:cs="Times New Roman"/>
                <w:sz w:val="24"/>
                <w:szCs w:val="24"/>
                <w:lang w:val="vi-VN"/>
              </w:rPr>
            </w:pPr>
            <w:r w:rsidRPr="00B7518A">
              <w:rPr>
                <w:rFonts w:ascii="Times New Roman" w:hAnsi="Times New Roman" w:cs="Times New Roman"/>
                <w:sz w:val="24"/>
                <w:szCs w:val="24"/>
                <w:lang w:val="vi-VN"/>
              </w:rPr>
              <w:t>Xây lắp hệ thống xử lý nước thải</w:t>
            </w:r>
          </w:p>
        </w:tc>
        <w:tc>
          <w:tcPr>
            <w:tcW w:w="917" w:type="pct"/>
            <w:vAlign w:val="center"/>
          </w:tcPr>
          <w:p w14:paraId="2B407E46" w14:textId="77777777" w:rsidR="00CE68AF" w:rsidRPr="00B7518A" w:rsidRDefault="00CE68AF" w:rsidP="0019248D">
            <w:pPr>
              <w:spacing w:before="60" w:after="60"/>
              <w:jc w:val="center"/>
              <w:rPr>
                <w:rFonts w:ascii="Times New Roman" w:hAnsi="Times New Roman" w:cs="Times New Roman"/>
                <w:sz w:val="24"/>
                <w:szCs w:val="24"/>
                <w:lang w:val="vi-VN"/>
              </w:rPr>
            </w:pPr>
            <w:r w:rsidRPr="00B7518A">
              <w:rPr>
                <w:rFonts w:ascii="Times New Roman" w:hAnsi="Times New Roman" w:cs="Times New Roman"/>
                <w:sz w:val="24"/>
                <w:szCs w:val="24"/>
                <w:lang w:val="vi-VN"/>
              </w:rPr>
              <w:t xml:space="preserve">Vật tư, thiết bị </w:t>
            </w:r>
          </w:p>
        </w:tc>
        <w:tc>
          <w:tcPr>
            <w:tcW w:w="869" w:type="pct"/>
            <w:vAlign w:val="center"/>
          </w:tcPr>
          <w:p w14:paraId="64390AE9" w14:textId="77777777" w:rsidR="00CE68AF" w:rsidRPr="00B7518A" w:rsidRDefault="00CE68AF" w:rsidP="0019248D">
            <w:pPr>
              <w:spacing w:before="60" w:after="60"/>
              <w:jc w:val="center"/>
              <w:rPr>
                <w:rFonts w:ascii="Times New Roman" w:hAnsi="Times New Roman" w:cs="Times New Roman"/>
                <w:sz w:val="24"/>
                <w:szCs w:val="24"/>
                <w:lang w:val="vi-VN"/>
              </w:rPr>
            </w:pPr>
            <w:r w:rsidRPr="00B7518A">
              <w:rPr>
                <w:rFonts w:ascii="Times New Roman" w:hAnsi="Times New Roman" w:cs="Times New Roman"/>
                <w:sz w:val="24"/>
                <w:szCs w:val="24"/>
                <w:lang w:val="vi-VN"/>
              </w:rPr>
              <w:t>13,5 tấn</w:t>
            </w:r>
          </w:p>
        </w:tc>
        <w:tc>
          <w:tcPr>
            <w:tcW w:w="1532" w:type="pct"/>
            <w:noWrap/>
            <w:vAlign w:val="center"/>
          </w:tcPr>
          <w:p w14:paraId="7B64716B" w14:textId="77777777" w:rsidR="00CE68AF" w:rsidRPr="00B7518A" w:rsidRDefault="00CE68AF" w:rsidP="00CE68AF">
            <w:pPr>
              <w:spacing w:before="60" w:after="60"/>
              <w:jc w:val="center"/>
              <w:rPr>
                <w:rFonts w:ascii="Times New Roman" w:hAnsi="Times New Roman" w:cs="Times New Roman"/>
                <w:sz w:val="24"/>
                <w:szCs w:val="24"/>
              </w:rPr>
            </w:pPr>
            <w:r w:rsidRPr="00B7518A">
              <w:rPr>
                <w:rFonts w:ascii="Times New Roman" w:hAnsi="Times New Roman" w:cs="Times New Roman"/>
                <w:sz w:val="24"/>
                <w:szCs w:val="24"/>
              </w:rPr>
              <w:fldChar w:fldCharType="begin"/>
            </w:r>
            <w:r w:rsidRPr="00B7518A">
              <w:rPr>
                <w:rFonts w:ascii="Times New Roman" w:hAnsi="Times New Roman" w:cs="Times New Roman"/>
                <w:sz w:val="24"/>
                <w:szCs w:val="24"/>
              </w:rPr>
              <w:instrText xml:space="preserve"> </w:instrText>
            </w:r>
            <w:r w:rsidRPr="00B7518A">
              <w:rPr>
                <w:rFonts w:ascii="Times New Roman" w:hAnsi="Times New Roman" w:cs="Times New Roman"/>
                <w:sz w:val="24"/>
                <w:szCs w:val="24"/>
                <w:lang w:val="vi-VN"/>
              </w:rPr>
              <w:instrText>=655/13,5*2\#0</w:instrText>
            </w:r>
            <w:r w:rsidRPr="00B7518A">
              <w:rPr>
                <w:rFonts w:ascii="Times New Roman" w:hAnsi="Times New Roman" w:cs="Times New Roman"/>
                <w:sz w:val="24"/>
                <w:szCs w:val="24"/>
              </w:rPr>
              <w:fldChar w:fldCharType="separate"/>
            </w:r>
            <w:r w:rsidRPr="00B7518A">
              <w:rPr>
                <w:rFonts w:ascii="Times New Roman" w:hAnsi="Times New Roman" w:cs="Times New Roman"/>
                <w:noProof/>
                <w:sz w:val="24"/>
                <w:szCs w:val="24"/>
                <w:lang w:val="vi-VN"/>
              </w:rPr>
              <w:t>97</w:t>
            </w:r>
            <w:r w:rsidRPr="00B7518A">
              <w:rPr>
                <w:rFonts w:ascii="Times New Roman" w:hAnsi="Times New Roman" w:cs="Times New Roman"/>
                <w:sz w:val="24"/>
                <w:szCs w:val="24"/>
              </w:rPr>
              <w:fldChar w:fldCharType="end"/>
            </w:r>
          </w:p>
        </w:tc>
      </w:tr>
      <w:tr w:rsidR="00B7518A" w:rsidRPr="00B7518A" w14:paraId="0C2760E9" w14:textId="77777777" w:rsidTr="0019248D">
        <w:trPr>
          <w:trHeight w:val="45"/>
          <w:jc w:val="center"/>
        </w:trPr>
        <w:tc>
          <w:tcPr>
            <w:tcW w:w="1682" w:type="pct"/>
            <w:vAlign w:val="center"/>
          </w:tcPr>
          <w:p w14:paraId="1DFEF446" w14:textId="77777777" w:rsidR="00CE68AF" w:rsidRPr="00B7518A" w:rsidRDefault="00CE68AF" w:rsidP="0019248D">
            <w:pPr>
              <w:spacing w:before="60" w:after="60"/>
              <w:jc w:val="both"/>
              <w:rPr>
                <w:rFonts w:ascii="Times New Roman" w:hAnsi="Times New Roman" w:cs="Times New Roman"/>
                <w:sz w:val="24"/>
                <w:szCs w:val="24"/>
                <w:lang w:val="vi-VN"/>
              </w:rPr>
            </w:pPr>
            <w:r w:rsidRPr="00B7518A">
              <w:rPr>
                <w:rFonts w:ascii="Times New Roman" w:hAnsi="Times New Roman" w:cs="Times New Roman"/>
                <w:sz w:val="24"/>
                <w:szCs w:val="24"/>
                <w:lang w:val="vi-VN"/>
              </w:rPr>
              <w:t xml:space="preserve">Dây chuyền sản xuất </w:t>
            </w:r>
          </w:p>
        </w:tc>
        <w:tc>
          <w:tcPr>
            <w:tcW w:w="917" w:type="pct"/>
            <w:vAlign w:val="center"/>
          </w:tcPr>
          <w:p w14:paraId="58EDD9A0" w14:textId="77777777" w:rsidR="00CE68AF" w:rsidRPr="00B7518A" w:rsidRDefault="00CE68AF" w:rsidP="0019248D">
            <w:pPr>
              <w:spacing w:before="60" w:after="60"/>
              <w:jc w:val="center"/>
              <w:rPr>
                <w:rFonts w:ascii="Times New Roman" w:hAnsi="Times New Roman" w:cs="Times New Roman"/>
                <w:sz w:val="24"/>
                <w:szCs w:val="24"/>
                <w:lang w:val="pt-BR"/>
              </w:rPr>
            </w:pPr>
            <w:r w:rsidRPr="00B7518A">
              <w:rPr>
                <w:rFonts w:ascii="Times New Roman" w:hAnsi="Times New Roman" w:cs="Times New Roman"/>
                <w:sz w:val="24"/>
                <w:szCs w:val="24"/>
                <w:lang w:val="pt-BR"/>
              </w:rPr>
              <w:t>Thiết bị</w:t>
            </w:r>
          </w:p>
        </w:tc>
        <w:tc>
          <w:tcPr>
            <w:tcW w:w="869" w:type="pct"/>
            <w:vAlign w:val="center"/>
          </w:tcPr>
          <w:p w14:paraId="37C2B1CE" w14:textId="77777777" w:rsidR="00CE68AF" w:rsidRPr="00B7518A" w:rsidRDefault="00CE68AF" w:rsidP="0019248D">
            <w:pPr>
              <w:spacing w:before="60" w:after="60"/>
              <w:jc w:val="center"/>
              <w:rPr>
                <w:rFonts w:ascii="Times New Roman" w:hAnsi="Times New Roman" w:cs="Times New Roman"/>
                <w:sz w:val="24"/>
                <w:szCs w:val="24"/>
              </w:rPr>
            </w:pPr>
            <w:r w:rsidRPr="00B7518A">
              <w:rPr>
                <w:rFonts w:ascii="Times New Roman" w:hAnsi="Times New Roman" w:cs="Times New Roman"/>
                <w:sz w:val="24"/>
                <w:szCs w:val="24"/>
              </w:rPr>
              <w:t>Container 40"</w:t>
            </w:r>
          </w:p>
        </w:tc>
        <w:tc>
          <w:tcPr>
            <w:tcW w:w="1532" w:type="pct"/>
            <w:noWrap/>
            <w:vAlign w:val="center"/>
          </w:tcPr>
          <w:p w14:paraId="432C0E24" w14:textId="77777777" w:rsidR="00CE68AF" w:rsidRPr="00B7518A" w:rsidRDefault="00CE68AF" w:rsidP="0019248D">
            <w:pPr>
              <w:spacing w:before="60" w:after="60"/>
              <w:jc w:val="center"/>
              <w:rPr>
                <w:rFonts w:ascii="Times New Roman" w:hAnsi="Times New Roman" w:cs="Times New Roman"/>
                <w:sz w:val="24"/>
                <w:szCs w:val="24"/>
              </w:rPr>
            </w:pPr>
            <w:r w:rsidRPr="00B7518A">
              <w:rPr>
                <w:rFonts w:ascii="Times New Roman" w:hAnsi="Times New Roman" w:cs="Times New Roman"/>
                <w:sz w:val="24"/>
                <w:szCs w:val="24"/>
              </w:rPr>
              <w:fldChar w:fldCharType="begin"/>
            </w:r>
            <w:r w:rsidRPr="00B7518A">
              <w:rPr>
                <w:rFonts w:ascii="Times New Roman" w:hAnsi="Times New Roman" w:cs="Times New Roman"/>
                <w:sz w:val="24"/>
                <w:szCs w:val="24"/>
              </w:rPr>
              <w:instrText xml:space="preserve"> </w:instrText>
            </w:r>
            <w:r w:rsidRPr="00B7518A">
              <w:rPr>
                <w:rFonts w:ascii="Times New Roman" w:hAnsi="Times New Roman" w:cs="Times New Roman"/>
                <w:sz w:val="24"/>
                <w:szCs w:val="24"/>
                <w:lang w:val="vi-VN"/>
              </w:rPr>
              <w:instrText>=200/20*2\#0</w:instrText>
            </w:r>
            <w:r w:rsidRPr="00B7518A">
              <w:rPr>
                <w:rFonts w:ascii="Times New Roman" w:hAnsi="Times New Roman" w:cs="Times New Roman"/>
                <w:sz w:val="24"/>
                <w:szCs w:val="24"/>
              </w:rPr>
              <w:fldChar w:fldCharType="separate"/>
            </w:r>
            <w:r w:rsidRPr="00B7518A">
              <w:rPr>
                <w:rFonts w:ascii="Times New Roman" w:hAnsi="Times New Roman" w:cs="Times New Roman"/>
                <w:noProof/>
                <w:sz w:val="24"/>
                <w:szCs w:val="24"/>
                <w:lang w:val="vi-VN"/>
              </w:rPr>
              <w:t>20</w:t>
            </w:r>
            <w:r w:rsidRPr="00B7518A">
              <w:rPr>
                <w:rFonts w:ascii="Times New Roman" w:hAnsi="Times New Roman" w:cs="Times New Roman"/>
                <w:sz w:val="24"/>
                <w:szCs w:val="24"/>
              </w:rPr>
              <w:fldChar w:fldCharType="end"/>
            </w:r>
          </w:p>
        </w:tc>
      </w:tr>
      <w:tr w:rsidR="00B7518A" w:rsidRPr="00B7518A" w14:paraId="22C5F799" w14:textId="77777777" w:rsidTr="0019248D">
        <w:trPr>
          <w:trHeight w:val="45"/>
          <w:jc w:val="center"/>
        </w:trPr>
        <w:tc>
          <w:tcPr>
            <w:tcW w:w="1682" w:type="pct"/>
            <w:vAlign w:val="center"/>
          </w:tcPr>
          <w:p w14:paraId="5DBD7859" w14:textId="77777777" w:rsidR="00CE68AF" w:rsidRPr="00B7518A" w:rsidRDefault="00CE68AF" w:rsidP="0019248D">
            <w:pPr>
              <w:spacing w:before="60" w:after="60"/>
              <w:jc w:val="both"/>
              <w:rPr>
                <w:rFonts w:ascii="Times New Roman" w:hAnsi="Times New Roman" w:cs="Times New Roman"/>
                <w:sz w:val="24"/>
                <w:szCs w:val="24"/>
                <w:lang w:val="vi-VN"/>
              </w:rPr>
            </w:pPr>
            <w:r w:rsidRPr="00B7518A">
              <w:rPr>
                <w:rFonts w:ascii="Times New Roman" w:hAnsi="Times New Roman" w:cs="Times New Roman"/>
                <w:sz w:val="24"/>
                <w:szCs w:val="24"/>
                <w:lang w:val="vi-VN"/>
              </w:rPr>
              <w:t xml:space="preserve">Lắp đặt lò </w:t>
            </w:r>
            <w:r w:rsidR="0051573E" w:rsidRPr="00B7518A">
              <w:rPr>
                <w:rFonts w:ascii="Times New Roman" w:hAnsi="Times New Roman" w:cs="Times New Roman"/>
                <w:sz w:val="24"/>
                <w:szCs w:val="24"/>
                <w:lang w:val="vi-VN"/>
              </w:rPr>
              <w:t xml:space="preserve">hơi </w:t>
            </w:r>
            <w:r w:rsidRPr="00B7518A">
              <w:rPr>
                <w:rFonts w:ascii="Times New Roman" w:hAnsi="Times New Roman" w:cs="Times New Roman"/>
                <w:sz w:val="24"/>
                <w:szCs w:val="24"/>
                <w:lang w:val="vi-VN"/>
              </w:rPr>
              <w:t>và các hệ thống xử lý bụi, khí thải, hơi hóa chất</w:t>
            </w:r>
          </w:p>
        </w:tc>
        <w:tc>
          <w:tcPr>
            <w:tcW w:w="917" w:type="pct"/>
            <w:vAlign w:val="center"/>
          </w:tcPr>
          <w:p w14:paraId="48BEE6E4" w14:textId="77777777" w:rsidR="00CE68AF" w:rsidRPr="00B7518A" w:rsidRDefault="00CE68AF" w:rsidP="0019248D">
            <w:pPr>
              <w:spacing w:before="60" w:after="60"/>
              <w:jc w:val="center"/>
              <w:rPr>
                <w:rFonts w:ascii="Times New Roman" w:hAnsi="Times New Roman" w:cs="Times New Roman"/>
                <w:sz w:val="24"/>
                <w:szCs w:val="24"/>
                <w:lang w:val="vi-VN"/>
              </w:rPr>
            </w:pPr>
            <w:r w:rsidRPr="00B7518A">
              <w:rPr>
                <w:rFonts w:ascii="Times New Roman" w:hAnsi="Times New Roman" w:cs="Times New Roman"/>
                <w:sz w:val="24"/>
                <w:szCs w:val="24"/>
                <w:lang w:val="vi-VN"/>
              </w:rPr>
              <w:t xml:space="preserve">Thiết bị </w:t>
            </w:r>
          </w:p>
        </w:tc>
        <w:tc>
          <w:tcPr>
            <w:tcW w:w="869" w:type="pct"/>
            <w:vAlign w:val="center"/>
          </w:tcPr>
          <w:p w14:paraId="5EAC9CA2" w14:textId="77777777" w:rsidR="00CE68AF" w:rsidRPr="00B7518A" w:rsidRDefault="00CE68AF" w:rsidP="0019248D">
            <w:pPr>
              <w:spacing w:before="60" w:after="60"/>
              <w:jc w:val="center"/>
              <w:rPr>
                <w:rFonts w:ascii="Times New Roman" w:hAnsi="Times New Roman" w:cs="Times New Roman"/>
                <w:sz w:val="24"/>
                <w:szCs w:val="24"/>
              </w:rPr>
            </w:pPr>
            <w:r w:rsidRPr="00B7518A">
              <w:rPr>
                <w:rFonts w:ascii="Times New Roman" w:hAnsi="Times New Roman" w:cs="Times New Roman"/>
                <w:sz w:val="24"/>
                <w:szCs w:val="24"/>
              </w:rPr>
              <w:t>Container 40"</w:t>
            </w:r>
          </w:p>
        </w:tc>
        <w:tc>
          <w:tcPr>
            <w:tcW w:w="1532" w:type="pct"/>
            <w:noWrap/>
            <w:vAlign w:val="center"/>
          </w:tcPr>
          <w:p w14:paraId="1F01CA98" w14:textId="77777777" w:rsidR="00CE68AF" w:rsidRPr="00B7518A" w:rsidRDefault="00CE68AF" w:rsidP="0019248D">
            <w:pPr>
              <w:spacing w:before="60" w:after="60"/>
              <w:jc w:val="center"/>
              <w:rPr>
                <w:rFonts w:ascii="Times New Roman" w:hAnsi="Times New Roman" w:cs="Times New Roman"/>
                <w:sz w:val="24"/>
                <w:szCs w:val="24"/>
              </w:rPr>
            </w:pPr>
            <w:r w:rsidRPr="00B7518A">
              <w:rPr>
                <w:rFonts w:ascii="Times New Roman" w:hAnsi="Times New Roman" w:cs="Times New Roman"/>
                <w:sz w:val="24"/>
                <w:szCs w:val="24"/>
              </w:rPr>
              <w:fldChar w:fldCharType="begin"/>
            </w:r>
            <w:r w:rsidRPr="00B7518A">
              <w:rPr>
                <w:rFonts w:ascii="Times New Roman" w:hAnsi="Times New Roman" w:cs="Times New Roman"/>
                <w:sz w:val="24"/>
                <w:szCs w:val="24"/>
              </w:rPr>
              <w:instrText xml:space="preserve"> </w:instrText>
            </w:r>
            <w:r w:rsidRPr="00B7518A">
              <w:rPr>
                <w:rFonts w:ascii="Times New Roman" w:hAnsi="Times New Roman" w:cs="Times New Roman"/>
                <w:sz w:val="24"/>
                <w:szCs w:val="24"/>
                <w:lang w:val="vi-VN"/>
              </w:rPr>
              <w:instrText>=50/20*2\#0</w:instrText>
            </w:r>
            <w:r w:rsidRPr="00B7518A">
              <w:rPr>
                <w:rFonts w:ascii="Times New Roman" w:hAnsi="Times New Roman" w:cs="Times New Roman"/>
                <w:sz w:val="24"/>
                <w:szCs w:val="24"/>
              </w:rPr>
              <w:fldChar w:fldCharType="separate"/>
            </w:r>
            <w:r w:rsidRPr="00B7518A">
              <w:rPr>
                <w:rFonts w:ascii="Times New Roman" w:hAnsi="Times New Roman" w:cs="Times New Roman"/>
                <w:noProof/>
                <w:sz w:val="24"/>
                <w:szCs w:val="24"/>
                <w:lang w:val="vi-VN"/>
              </w:rPr>
              <w:t>5</w:t>
            </w:r>
            <w:r w:rsidRPr="00B7518A">
              <w:rPr>
                <w:rFonts w:ascii="Times New Roman" w:hAnsi="Times New Roman" w:cs="Times New Roman"/>
                <w:sz w:val="24"/>
                <w:szCs w:val="24"/>
              </w:rPr>
              <w:fldChar w:fldCharType="end"/>
            </w:r>
          </w:p>
        </w:tc>
      </w:tr>
      <w:tr w:rsidR="00B7518A" w:rsidRPr="00B7518A" w14:paraId="773013DE" w14:textId="77777777" w:rsidTr="00CE68AF">
        <w:trPr>
          <w:trHeight w:val="45"/>
          <w:jc w:val="center"/>
        </w:trPr>
        <w:tc>
          <w:tcPr>
            <w:tcW w:w="3468" w:type="pct"/>
            <w:gridSpan w:val="3"/>
            <w:vAlign w:val="center"/>
          </w:tcPr>
          <w:p w14:paraId="1FB85BE9" w14:textId="77777777" w:rsidR="00CE68AF" w:rsidRPr="00B7518A" w:rsidRDefault="00CE68AF" w:rsidP="0019248D">
            <w:pPr>
              <w:spacing w:before="60" w:after="60"/>
              <w:jc w:val="center"/>
              <w:rPr>
                <w:rFonts w:ascii="Times New Roman" w:hAnsi="Times New Roman" w:cs="Times New Roman"/>
                <w:b/>
                <w:bCs/>
                <w:sz w:val="24"/>
                <w:szCs w:val="24"/>
                <w:lang w:val="vi-VN"/>
              </w:rPr>
            </w:pPr>
            <w:r w:rsidRPr="00B7518A">
              <w:rPr>
                <w:rFonts w:ascii="Times New Roman" w:hAnsi="Times New Roman" w:cs="Times New Roman"/>
                <w:b/>
                <w:bCs/>
                <w:sz w:val="24"/>
                <w:szCs w:val="24"/>
                <w:lang w:val="vi-VN"/>
              </w:rPr>
              <w:t xml:space="preserve">Tổng </w:t>
            </w:r>
          </w:p>
        </w:tc>
        <w:tc>
          <w:tcPr>
            <w:tcW w:w="1532" w:type="pct"/>
            <w:noWrap/>
            <w:vAlign w:val="center"/>
          </w:tcPr>
          <w:p w14:paraId="7EAABD60" w14:textId="24C25C4C" w:rsidR="00CE68AF" w:rsidRPr="00B7518A" w:rsidRDefault="00CE68AF" w:rsidP="00B7518A">
            <w:pPr>
              <w:spacing w:before="60" w:after="60"/>
              <w:jc w:val="center"/>
              <w:rPr>
                <w:rFonts w:ascii="Times New Roman" w:hAnsi="Times New Roman" w:cs="Times New Roman"/>
                <w:b/>
                <w:bCs/>
                <w:sz w:val="24"/>
                <w:szCs w:val="24"/>
              </w:rPr>
            </w:pPr>
            <w:r w:rsidRPr="00B7518A">
              <w:rPr>
                <w:rFonts w:ascii="Times New Roman" w:hAnsi="Times New Roman" w:cs="Times New Roman"/>
                <w:b/>
                <w:bCs/>
                <w:sz w:val="24"/>
                <w:szCs w:val="24"/>
              </w:rPr>
              <w:fldChar w:fldCharType="begin"/>
            </w:r>
            <w:r w:rsidRPr="00B7518A">
              <w:rPr>
                <w:rFonts w:ascii="Times New Roman" w:hAnsi="Times New Roman" w:cs="Times New Roman"/>
                <w:b/>
                <w:bCs/>
                <w:sz w:val="24"/>
                <w:szCs w:val="24"/>
              </w:rPr>
              <w:instrText xml:space="preserve"> </w:instrText>
            </w:r>
            <w:r w:rsidRPr="00B7518A">
              <w:rPr>
                <w:rFonts w:ascii="Times New Roman" w:hAnsi="Times New Roman" w:cs="Times New Roman"/>
                <w:b/>
                <w:bCs/>
                <w:sz w:val="24"/>
                <w:szCs w:val="24"/>
                <w:lang w:val="vi-VN"/>
              </w:rPr>
              <w:instrText>=</w:instrText>
            </w:r>
            <w:r w:rsidR="00B7518A" w:rsidRPr="00B7518A">
              <w:rPr>
                <w:rFonts w:ascii="Times New Roman" w:hAnsi="Times New Roman" w:cs="Times New Roman"/>
                <w:b/>
                <w:bCs/>
                <w:sz w:val="24"/>
                <w:szCs w:val="24"/>
                <w:lang w:val="vi-VN"/>
              </w:rPr>
              <w:instrText>4029</w:instrText>
            </w:r>
            <w:r w:rsidRPr="00B7518A">
              <w:rPr>
                <w:rFonts w:ascii="Times New Roman" w:hAnsi="Times New Roman" w:cs="Times New Roman"/>
                <w:b/>
                <w:bCs/>
                <w:sz w:val="24"/>
                <w:szCs w:val="24"/>
                <w:lang w:val="vi-VN"/>
              </w:rPr>
              <w:instrText>+4815+97+20+5</w:instrText>
            </w:r>
            <w:r w:rsidRPr="00B7518A">
              <w:rPr>
                <w:rFonts w:ascii="Times New Roman" w:hAnsi="Times New Roman" w:cs="Times New Roman"/>
                <w:b/>
                <w:bCs/>
                <w:sz w:val="24"/>
                <w:szCs w:val="24"/>
              </w:rPr>
              <w:fldChar w:fldCharType="separate"/>
            </w:r>
            <w:r w:rsidR="00B7518A" w:rsidRPr="00B7518A">
              <w:rPr>
                <w:rFonts w:ascii="Times New Roman" w:hAnsi="Times New Roman" w:cs="Times New Roman"/>
                <w:b/>
                <w:bCs/>
                <w:noProof/>
                <w:sz w:val="24"/>
                <w:szCs w:val="24"/>
              </w:rPr>
              <w:t>8</w:t>
            </w:r>
            <w:r w:rsidR="00B7518A" w:rsidRPr="00B7518A">
              <w:rPr>
                <w:rFonts w:ascii="Times New Roman" w:hAnsi="Times New Roman" w:cs="Times New Roman"/>
                <w:b/>
                <w:bCs/>
                <w:noProof/>
                <w:sz w:val="24"/>
                <w:szCs w:val="24"/>
                <w:lang w:val="vi-VN"/>
              </w:rPr>
              <w:t>.</w:t>
            </w:r>
            <w:r w:rsidR="00B7518A" w:rsidRPr="00B7518A">
              <w:rPr>
                <w:rFonts w:ascii="Times New Roman" w:hAnsi="Times New Roman" w:cs="Times New Roman"/>
                <w:b/>
                <w:bCs/>
                <w:noProof/>
                <w:sz w:val="24"/>
                <w:szCs w:val="24"/>
              </w:rPr>
              <w:t>966</w:t>
            </w:r>
            <w:r w:rsidRPr="00B7518A">
              <w:rPr>
                <w:rFonts w:ascii="Times New Roman" w:hAnsi="Times New Roman" w:cs="Times New Roman"/>
                <w:b/>
                <w:bCs/>
                <w:sz w:val="24"/>
                <w:szCs w:val="24"/>
              </w:rPr>
              <w:fldChar w:fldCharType="end"/>
            </w:r>
            <w:r w:rsidRPr="00B7518A">
              <w:rPr>
                <w:rFonts w:ascii="Times New Roman" w:hAnsi="Times New Roman" w:cs="Times New Roman"/>
                <w:b/>
                <w:bCs/>
                <w:sz w:val="24"/>
                <w:szCs w:val="24"/>
              </w:rPr>
              <w:fldChar w:fldCharType="begin"/>
            </w:r>
            <w:r w:rsidRPr="00B7518A">
              <w:rPr>
                <w:rFonts w:ascii="Times New Roman" w:hAnsi="Times New Roman" w:cs="Times New Roman"/>
                <w:b/>
                <w:bCs/>
                <w:sz w:val="24"/>
                <w:szCs w:val="24"/>
              </w:rPr>
              <w:instrText xml:space="preserve">  </w:instrText>
            </w:r>
            <w:r w:rsidRPr="00B7518A">
              <w:rPr>
                <w:rFonts w:ascii="Times New Roman" w:hAnsi="Times New Roman" w:cs="Times New Roman"/>
                <w:b/>
                <w:bCs/>
                <w:sz w:val="24"/>
                <w:szCs w:val="24"/>
              </w:rPr>
              <w:fldChar w:fldCharType="end"/>
            </w:r>
          </w:p>
        </w:tc>
      </w:tr>
    </w:tbl>
    <w:p w14:paraId="0A771F91" w14:textId="099A7CCD" w:rsidR="00CE68AF" w:rsidRPr="00B7518A" w:rsidRDefault="00CE68AF" w:rsidP="00CE68AF">
      <w:pPr>
        <w:pStyle w:val="ListParagraph3"/>
        <w:spacing w:after="120" w:line="240" w:lineRule="auto"/>
        <w:ind w:left="0"/>
        <w:contextualSpacing w:val="0"/>
        <w:jc w:val="right"/>
        <w:rPr>
          <w:rFonts w:ascii="Times New Roman" w:hAnsi="Times New Roman"/>
          <w:i/>
          <w:sz w:val="24"/>
          <w:szCs w:val="24"/>
        </w:rPr>
      </w:pPr>
      <w:r w:rsidRPr="00B7518A">
        <w:rPr>
          <w:rFonts w:ascii="Times New Roman" w:hAnsi="Times New Roman"/>
          <w:i/>
          <w:sz w:val="24"/>
          <w:szCs w:val="24"/>
        </w:rPr>
        <w:t xml:space="preserve"> (Nguồn: Tính toán của </w:t>
      </w:r>
      <w:r w:rsidRPr="00B7518A">
        <w:rPr>
          <w:rFonts w:ascii="Times New Roman" w:hAnsi="Times New Roman"/>
          <w:i/>
          <w:sz w:val="24"/>
          <w:szCs w:val="24"/>
          <w:lang w:val="en-US"/>
        </w:rPr>
        <w:t xml:space="preserve">Công ty TNHH Xây dựng và Môi trường </w:t>
      </w:r>
      <w:r w:rsidRPr="00B7518A">
        <w:rPr>
          <w:rFonts w:ascii="Times New Roman" w:hAnsi="Times New Roman"/>
          <w:i/>
          <w:sz w:val="24"/>
          <w:szCs w:val="24"/>
        </w:rPr>
        <w:t xml:space="preserve">Lê Nguyên, </w:t>
      </w:r>
      <w:r w:rsidRPr="00B7518A">
        <w:rPr>
          <w:rFonts w:ascii="Times New Roman" w:hAnsi="Times New Roman"/>
          <w:i/>
          <w:sz w:val="24"/>
          <w:szCs w:val="24"/>
          <w:lang w:val="en-US"/>
        </w:rPr>
        <w:t xml:space="preserve">năm </w:t>
      </w:r>
      <w:r w:rsidRPr="00B7518A">
        <w:rPr>
          <w:rFonts w:ascii="Times New Roman" w:hAnsi="Times New Roman"/>
          <w:i/>
          <w:sz w:val="24"/>
          <w:szCs w:val="24"/>
        </w:rPr>
        <w:t>20</w:t>
      </w:r>
      <w:r w:rsidRPr="00B7518A">
        <w:rPr>
          <w:rFonts w:ascii="Times New Roman" w:hAnsi="Times New Roman"/>
          <w:i/>
          <w:sz w:val="24"/>
          <w:szCs w:val="24"/>
          <w:lang w:val="en-US"/>
        </w:rPr>
        <w:t>2</w:t>
      </w:r>
      <w:r w:rsidR="00B7518A" w:rsidRPr="00B7518A">
        <w:rPr>
          <w:rFonts w:ascii="Times New Roman" w:hAnsi="Times New Roman"/>
          <w:i/>
          <w:sz w:val="24"/>
          <w:szCs w:val="24"/>
        </w:rPr>
        <w:t>3</w:t>
      </w:r>
      <w:r w:rsidRPr="00B7518A">
        <w:rPr>
          <w:rFonts w:ascii="Times New Roman" w:hAnsi="Times New Roman"/>
          <w:i/>
          <w:sz w:val="24"/>
          <w:szCs w:val="24"/>
        </w:rPr>
        <w:t>)</w:t>
      </w:r>
    </w:p>
    <w:p w14:paraId="1702B128" w14:textId="77777777" w:rsidR="00CE68AF" w:rsidRPr="00B7518A" w:rsidRDefault="00CE68AF" w:rsidP="00CE68AF">
      <w:pPr>
        <w:pStyle w:val="ListParagraph3"/>
        <w:spacing w:after="120" w:line="240" w:lineRule="auto"/>
        <w:ind w:left="0" w:firstLine="426"/>
        <w:contextualSpacing w:val="0"/>
        <w:rPr>
          <w:rFonts w:ascii="Times New Roman" w:hAnsi="Times New Roman"/>
        </w:rPr>
      </w:pPr>
      <w:r w:rsidRPr="00B7518A">
        <w:rPr>
          <w:rFonts w:ascii="Times New Roman" w:hAnsi="Times New Roman"/>
        </w:rPr>
        <w:t>Dựa trên khoảng cách vận chuyển tính được chiều dài và lượt xe vận chuyển (có tải và không tải), thời gian vận chuyển theo tiến độ:</w:t>
      </w:r>
    </w:p>
    <w:p w14:paraId="5D52F6D7" w14:textId="77777777" w:rsidR="00CE68AF" w:rsidRPr="00B7518A" w:rsidRDefault="00CE68AF" w:rsidP="00CE68AF">
      <w:pPr>
        <w:spacing w:before="120" w:after="120"/>
        <w:jc w:val="center"/>
        <w:rPr>
          <w:rFonts w:ascii="Times New Roman" w:hAnsi="Times New Roman" w:cs="Times New Roman"/>
          <w:b/>
          <w:bCs/>
          <w:sz w:val="26"/>
          <w:szCs w:val="26"/>
        </w:rPr>
      </w:pPr>
      <w:bookmarkStart w:id="179" w:name="_Toc109744161"/>
      <w:bookmarkStart w:id="180" w:name="_Toc140509932"/>
      <w:r w:rsidRPr="00B7518A">
        <w:rPr>
          <w:rFonts w:ascii="Times New Roman" w:hAnsi="Times New Roman" w:cs="Times New Roman"/>
          <w:b/>
          <w:bCs/>
          <w:sz w:val="26"/>
          <w:szCs w:val="26"/>
        </w:rPr>
        <w:t>Bảng 4.</w:t>
      </w:r>
      <w:r w:rsidRPr="00B7518A">
        <w:rPr>
          <w:rFonts w:ascii="Times New Roman" w:hAnsi="Times New Roman" w:cs="Times New Roman"/>
          <w:b/>
          <w:bCs/>
          <w:sz w:val="26"/>
          <w:szCs w:val="26"/>
        </w:rPr>
        <w:fldChar w:fldCharType="begin"/>
      </w:r>
      <w:r w:rsidRPr="00B7518A">
        <w:rPr>
          <w:rFonts w:ascii="Times New Roman" w:hAnsi="Times New Roman" w:cs="Times New Roman"/>
          <w:b/>
          <w:bCs/>
          <w:sz w:val="26"/>
          <w:szCs w:val="26"/>
        </w:rPr>
        <w:instrText xml:space="preserve"> SEQ Bảng_4. \* ARABIC </w:instrText>
      </w:r>
      <w:r w:rsidRPr="00B7518A">
        <w:rPr>
          <w:rFonts w:ascii="Times New Roman" w:hAnsi="Times New Roman" w:cs="Times New Roman"/>
          <w:b/>
          <w:bCs/>
          <w:sz w:val="26"/>
          <w:szCs w:val="26"/>
        </w:rPr>
        <w:fldChar w:fldCharType="separate"/>
      </w:r>
      <w:r w:rsidRPr="00B7518A">
        <w:rPr>
          <w:rFonts w:ascii="Times New Roman" w:hAnsi="Times New Roman" w:cs="Times New Roman"/>
          <w:b/>
          <w:bCs/>
          <w:noProof/>
          <w:sz w:val="26"/>
          <w:szCs w:val="26"/>
        </w:rPr>
        <w:t>4</w:t>
      </w:r>
      <w:r w:rsidRPr="00B7518A">
        <w:rPr>
          <w:rFonts w:ascii="Times New Roman" w:hAnsi="Times New Roman" w:cs="Times New Roman"/>
          <w:b/>
          <w:bCs/>
          <w:noProof/>
          <w:sz w:val="26"/>
          <w:szCs w:val="26"/>
        </w:rPr>
        <w:fldChar w:fldCharType="end"/>
      </w:r>
      <w:r w:rsidRPr="00B7518A">
        <w:rPr>
          <w:rFonts w:ascii="Times New Roman" w:hAnsi="Times New Roman" w:cs="Times New Roman"/>
          <w:b/>
          <w:bCs/>
          <w:noProof/>
          <w:sz w:val="26"/>
          <w:szCs w:val="26"/>
          <w:lang w:val="vi-VN"/>
        </w:rPr>
        <w:t xml:space="preserve"> </w:t>
      </w:r>
      <w:r w:rsidRPr="00B7518A">
        <w:rPr>
          <w:rFonts w:ascii="Times New Roman" w:hAnsi="Times New Roman" w:cs="Times New Roman"/>
          <w:b/>
          <w:bCs/>
          <w:sz w:val="26"/>
          <w:szCs w:val="26"/>
        </w:rPr>
        <w:t>Quãng đường vận chuyển</w:t>
      </w:r>
      <w:bookmarkEnd w:id="179"/>
      <w:bookmarkEnd w:id="180"/>
      <w:r w:rsidRPr="00B7518A">
        <w:rPr>
          <w:rFonts w:ascii="Times New Roman" w:hAnsi="Times New Roman" w:cs="Times New Roman"/>
          <w:b/>
          <w:bCs/>
          <w:sz w:val="26"/>
          <w:szCs w:val="26"/>
        </w:rPr>
        <w:t xml:space="preserve"> </w:t>
      </w: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5072"/>
        <w:gridCol w:w="2035"/>
        <w:gridCol w:w="2917"/>
      </w:tblGrid>
      <w:tr w:rsidR="00B7518A" w:rsidRPr="00B7518A" w14:paraId="74749A1B" w14:textId="77777777" w:rsidTr="00CE68AF">
        <w:trPr>
          <w:trHeight w:val="160"/>
          <w:tblHeader/>
          <w:jc w:val="center"/>
        </w:trPr>
        <w:tc>
          <w:tcPr>
            <w:tcW w:w="2530" w:type="pct"/>
            <w:shd w:val="clear" w:color="auto" w:fill="E1FFFF"/>
            <w:vAlign w:val="center"/>
          </w:tcPr>
          <w:p w14:paraId="52D46F7E" w14:textId="77777777" w:rsidR="00CE68AF" w:rsidRPr="00B7518A" w:rsidRDefault="00CE68AF" w:rsidP="0019248D">
            <w:pPr>
              <w:spacing w:before="100" w:after="100"/>
              <w:jc w:val="center"/>
              <w:rPr>
                <w:rFonts w:ascii="Times New Roman" w:hAnsi="Times New Roman" w:cs="Times New Roman"/>
                <w:b/>
                <w:bCs/>
                <w:sz w:val="24"/>
                <w:szCs w:val="24"/>
                <w:lang w:val="pt-BR"/>
              </w:rPr>
            </w:pPr>
            <w:r w:rsidRPr="00B7518A">
              <w:rPr>
                <w:rFonts w:ascii="Times New Roman" w:hAnsi="Times New Roman" w:cs="Times New Roman"/>
                <w:b/>
                <w:bCs/>
                <w:sz w:val="24"/>
                <w:szCs w:val="24"/>
                <w:lang w:val="pt-BR"/>
              </w:rPr>
              <w:t>Hạng mục</w:t>
            </w:r>
          </w:p>
        </w:tc>
        <w:tc>
          <w:tcPr>
            <w:tcW w:w="1015" w:type="pct"/>
            <w:shd w:val="clear" w:color="auto" w:fill="E1FFFF"/>
            <w:vAlign w:val="center"/>
          </w:tcPr>
          <w:p w14:paraId="3AC6295D" w14:textId="77777777" w:rsidR="00CE68AF" w:rsidRPr="00B7518A" w:rsidRDefault="00CE68AF" w:rsidP="0019248D">
            <w:pPr>
              <w:spacing w:before="100" w:after="100"/>
              <w:jc w:val="center"/>
              <w:rPr>
                <w:rFonts w:ascii="Times New Roman" w:hAnsi="Times New Roman" w:cs="Times New Roman"/>
                <w:b/>
                <w:bCs/>
                <w:sz w:val="24"/>
                <w:szCs w:val="24"/>
              </w:rPr>
            </w:pPr>
            <w:r w:rsidRPr="00B7518A">
              <w:rPr>
                <w:rFonts w:ascii="Times New Roman" w:hAnsi="Times New Roman" w:cs="Times New Roman"/>
                <w:b/>
                <w:bCs/>
                <w:sz w:val="24"/>
                <w:szCs w:val="24"/>
                <w:lang w:val="pt-BR"/>
              </w:rPr>
              <w:t>Vật tư/vật liệu</w:t>
            </w:r>
          </w:p>
        </w:tc>
        <w:tc>
          <w:tcPr>
            <w:tcW w:w="1456" w:type="pct"/>
            <w:shd w:val="clear" w:color="auto" w:fill="E1FFFF"/>
            <w:vAlign w:val="center"/>
          </w:tcPr>
          <w:p w14:paraId="5F2DA089" w14:textId="77777777" w:rsidR="00CE68AF" w:rsidRPr="00B7518A" w:rsidRDefault="00CE68AF" w:rsidP="0019248D">
            <w:pPr>
              <w:spacing w:before="100" w:after="100"/>
              <w:jc w:val="center"/>
              <w:rPr>
                <w:rFonts w:ascii="Times New Roman" w:hAnsi="Times New Roman" w:cs="Times New Roman"/>
                <w:b/>
                <w:bCs/>
                <w:sz w:val="24"/>
                <w:szCs w:val="24"/>
                <w:lang w:val="pt-BR"/>
              </w:rPr>
            </w:pPr>
            <w:r w:rsidRPr="00B7518A">
              <w:rPr>
                <w:rFonts w:ascii="Times New Roman" w:hAnsi="Times New Roman" w:cs="Times New Roman"/>
                <w:b/>
                <w:bCs/>
                <w:sz w:val="24"/>
                <w:szCs w:val="24"/>
                <w:lang w:val="pt-BR"/>
              </w:rPr>
              <w:t>Khoảng cách vận chuyển mỗi ngày, km</w:t>
            </w:r>
          </w:p>
        </w:tc>
      </w:tr>
      <w:tr w:rsidR="00B7518A" w:rsidRPr="00B7518A" w14:paraId="1AD1669D" w14:textId="77777777" w:rsidTr="00CE68AF">
        <w:trPr>
          <w:trHeight w:val="45"/>
          <w:jc w:val="center"/>
        </w:trPr>
        <w:tc>
          <w:tcPr>
            <w:tcW w:w="2530" w:type="pct"/>
            <w:vAlign w:val="center"/>
          </w:tcPr>
          <w:p w14:paraId="3849050E" w14:textId="77777777" w:rsidR="00CE68AF" w:rsidRPr="00B7518A" w:rsidRDefault="00CE68AF" w:rsidP="0019248D">
            <w:pPr>
              <w:spacing w:before="100" w:after="100"/>
              <w:jc w:val="both"/>
              <w:rPr>
                <w:rFonts w:ascii="Times New Roman" w:hAnsi="Times New Roman" w:cs="Times New Roman"/>
                <w:sz w:val="24"/>
                <w:szCs w:val="24"/>
                <w:lang w:val="pt-BR"/>
              </w:rPr>
            </w:pPr>
            <w:r w:rsidRPr="00B7518A">
              <w:rPr>
                <w:rFonts w:ascii="Times New Roman" w:hAnsi="Times New Roman" w:cs="Times New Roman"/>
                <w:sz w:val="24"/>
                <w:szCs w:val="24"/>
                <w:lang w:val="vi-VN"/>
              </w:rPr>
              <w:t xml:space="preserve">Đào đắp đất </w:t>
            </w:r>
          </w:p>
        </w:tc>
        <w:tc>
          <w:tcPr>
            <w:tcW w:w="1015" w:type="pct"/>
            <w:vAlign w:val="center"/>
          </w:tcPr>
          <w:p w14:paraId="6453BEAE" w14:textId="77777777" w:rsidR="00CE68AF" w:rsidRPr="00B7518A" w:rsidRDefault="00CE68AF" w:rsidP="0019248D">
            <w:pPr>
              <w:spacing w:before="100" w:after="100"/>
              <w:jc w:val="center"/>
              <w:rPr>
                <w:rFonts w:ascii="Times New Roman" w:hAnsi="Times New Roman" w:cs="Times New Roman"/>
                <w:sz w:val="24"/>
                <w:szCs w:val="24"/>
                <w:lang w:val="pt-BR"/>
              </w:rPr>
            </w:pPr>
            <w:r w:rsidRPr="00B7518A">
              <w:rPr>
                <w:rFonts w:ascii="Times New Roman" w:hAnsi="Times New Roman" w:cs="Times New Roman"/>
                <w:sz w:val="24"/>
                <w:szCs w:val="24"/>
                <w:lang w:val="pt-BR"/>
              </w:rPr>
              <w:t xml:space="preserve">Đất </w:t>
            </w:r>
            <w:r w:rsidRPr="00B7518A">
              <w:rPr>
                <w:rFonts w:ascii="Times New Roman" w:hAnsi="Times New Roman" w:cs="Times New Roman"/>
                <w:sz w:val="24"/>
                <w:szCs w:val="24"/>
                <w:lang w:val="vi-VN"/>
              </w:rPr>
              <w:t>dôi dư</w:t>
            </w:r>
          </w:p>
        </w:tc>
        <w:tc>
          <w:tcPr>
            <w:tcW w:w="1456" w:type="pct"/>
            <w:vAlign w:val="center"/>
          </w:tcPr>
          <w:p w14:paraId="7BC6F5D2" w14:textId="069AF320" w:rsidR="00CE68AF" w:rsidRPr="00B7518A" w:rsidRDefault="00CE68AF" w:rsidP="00B7518A">
            <w:pPr>
              <w:spacing w:before="100" w:after="100"/>
              <w:jc w:val="center"/>
              <w:rPr>
                <w:rFonts w:ascii="Times New Roman" w:hAnsi="Times New Roman" w:cs="Times New Roman"/>
                <w:sz w:val="24"/>
                <w:szCs w:val="24"/>
              </w:rPr>
            </w:pPr>
            <w:r w:rsidRPr="00B7518A">
              <w:rPr>
                <w:rFonts w:ascii="Times New Roman" w:hAnsi="Times New Roman" w:cs="Times New Roman"/>
                <w:sz w:val="24"/>
                <w:szCs w:val="24"/>
              </w:rPr>
              <w:fldChar w:fldCharType="begin"/>
            </w:r>
            <w:r w:rsidRPr="00B7518A">
              <w:rPr>
                <w:rFonts w:ascii="Times New Roman" w:hAnsi="Times New Roman" w:cs="Times New Roman"/>
                <w:sz w:val="24"/>
                <w:szCs w:val="24"/>
              </w:rPr>
              <w:instrText xml:space="preserve"> =</w:instrText>
            </w:r>
            <w:r w:rsidR="00B7518A" w:rsidRPr="00B7518A">
              <w:rPr>
                <w:rFonts w:ascii="Times New Roman" w:hAnsi="Times New Roman" w:cs="Times New Roman"/>
                <w:sz w:val="24"/>
                <w:szCs w:val="24"/>
                <w:lang w:val="vi-VN"/>
              </w:rPr>
              <w:instrText>4029</w:instrText>
            </w:r>
            <w:r w:rsidRPr="00B7518A">
              <w:rPr>
                <w:rFonts w:ascii="Times New Roman" w:hAnsi="Times New Roman" w:cs="Times New Roman"/>
                <w:sz w:val="24"/>
                <w:szCs w:val="24"/>
              </w:rPr>
              <w:instrText>/</w:instrText>
            </w:r>
            <w:r w:rsidRPr="00B7518A">
              <w:rPr>
                <w:rFonts w:ascii="Times New Roman" w:hAnsi="Times New Roman" w:cs="Times New Roman"/>
                <w:sz w:val="24"/>
                <w:szCs w:val="24"/>
                <w:lang w:val="vi-VN"/>
              </w:rPr>
              <w:instrText>3</w:instrText>
            </w:r>
            <w:r w:rsidRPr="00B7518A">
              <w:rPr>
                <w:rFonts w:ascii="Times New Roman" w:hAnsi="Times New Roman" w:cs="Times New Roman"/>
                <w:sz w:val="24"/>
                <w:szCs w:val="24"/>
              </w:rPr>
              <w:instrText>0*</w:instrText>
            </w:r>
            <w:r w:rsidRPr="00B7518A">
              <w:rPr>
                <w:rFonts w:ascii="Times New Roman" w:hAnsi="Times New Roman" w:cs="Times New Roman"/>
                <w:sz w:val="24"/>
                <w:szCs w:val="24"/>
                <w:lang w:val="vi-VN"/>
              </w:rPr>
              <w:instrText>50</w:instrText>
            </w:r>
            <w:r w:rsidRPr="00B7518A">
              <w:rPr>
                <w:rFonts w:ascii="Times New Roman" w:hAnsi="Times New Roman" w:cs="Times New Roman"/>
                <w:sz w:val="24"/>
                <w:szCs w:val="24"/>
              </w:rPr>
              <w:instrText>\#0</w:instrText>
            </w:r>
            <w:r w:rsidRPr="00B7518A">
              <w:rPr>
                <w:rFonts w:ascii="Times New Roman" w:hAnsi="Times New Roman" w:cs="Times New Roman"/>
                <w:sz w:val="24"/>
                <w:szCs w:val="24"/>
              </w:rPr>
              <w:fldChar w:fldCharType="separate"/>
            </w:r>
            <w:r w:rsidR="00B7518A" w:rsidRPr="00B7518A">
              <w:rPr>
                <w:rFonts w:ascii="Times New Roman" w:hAnsi="Times New Roman" w:cs="Times New Roman"/>
                <w:noProof/>
                <w:sz w:val="24"/>
                <w:szCs w:val="24"/>
              </w:rPr>
              <w:t>6</w:t>
            </w:r>
            <w:r w:rsidR="00B7518A" w:rsidRPr="00B7518A">
              <w:rPr>
                <w:rFonts w:ascii="Times New Roman" w:hAnsi="Times New Roman" w:cs="Times New Roman"/>
                <w:noProof/>
                <w:sz w:val="24"/>
                <w:szCs w:val="24"/>
                <w:lang w:val="vi-VN"/>
              </w:rPr>
              <w:t>.</w:t>
            </w:r>
            <w:r w:rsidR="00B7518A" w:rsidRPr="00B7518A">
              <w:rPr>
                <w:rFonts w:ascii="Times New Roman" w:hAnsi="Times New Roman" w:cs="Times New Roman"/>
                <w:noProof/>
                <w:sz w:val="24"/>
                <w:szCs w:val="24"/>
              </w:rPr>
              <w:t>715</w:t>
            </w:r>
            <w:r w:rsidRPr="00B7518A">
              <w:rPr>
                <w:rFonts w:ascii="Times New Roman" w:hAnsi="Times New Roman" w:cs="Times New Roman"/>
                <w:sz w:val="24"/>
                <w:szCs w:val="24"/>
              </w:rPr>
              <w:fldChar w:fldCharType="end"/>
            </w:r>
          </w:p>
        </w:tc>
      </w:tr>
      <w:tr w:rsidR="00B7518A" w:rsidRPr="00B7518A" w14:paraId="08F83F87" w14:textId="77777777" w:rsidTr="00CE68AF">
        <w:trPr>
          <w:trHeight w:val="45"/>
          <w:jc w:val="center"/>
        </w:trPr>
        <w:tc>
          <w:tcPr>
            <w:tcW w:w="2530" w:type="pct"/>
            <w:vAlign w:val="center"/>
          </w:tcPr>
          <w:p w14:paraId="6E5A491C" w14:textId="77777777" w:rsidR="00CE68AF" w:rsidRPr="00B7518A" w:rsidRDefault="00CE68AF" w:rsidP="0019248D">
            <w:pPr>
              <w:spacing w:before="100" w:after="100"/>
              <w:jc w:val="both"/>
              <w:rPr>
                <w:rFonts w:ascii="Times New Roman" w:hAnsi="Times New Roman" w:cs="Times New Roman"/>
                <w:sz w:val="24"/>
                <w:szCs w:val="24"/>
                <w:lang w:val="pt-BR"/>
              </w:rPr>
            </w:pPr>
            <w:r w:rsidRPr="00B7518A">
              <w:rPr>
                <w:rFonts w:ascii="Times New Roman" w:hAnsi="Times New Roman" w:cs="Times New Roman"/>
                <w:sz w:val="24"/>
                <w:szCs w:val="24"/>
                <w:lang w:val="vi-VN"/>
              </w:rPr>
              <w:t xml:space="preserve">Xây dựng công trình chính và công trình phụ trợ </w:t>
            </w:r>
          </w:p>
        </w:tc>
        <w:tc>
          <w:tcPr>
            <w:tcW w:w="1015" w:type="pct"/>
            <w:vAlign w:val="center"/>
          </w:tcPr>
          <w:p w14:paraId="18B39A3B" w14:textId="77777777" w:rsidR="00CE68AF" w:rsidRPr="00B7518A" w:rsidRDefault="00CE68AF" w:rsidP="0019248D">
            <w:pPr>
              <w:spacing w:before="100" w:after="100"/>
              <w:jc w:val="center"/>
              <w:rPr>
                <w:rFonts w:ascii="Times New Roman" w:hAnsi="Times New Roman" w:cs="Times New Roman"/>
                <w:sz w:val="24"/>
                <w:szCs w:val="24"/>
              </w:rPr>
            </w:pPr>
            <w:r w:rsidRPr="00B7518A">
              <w:rPr>
                <w:rFonts w:ascii="Times New Roman" w:hAnsi="Times New Roman" w:cs="Times New Roman"/>
                <w:sz w:val="24"/>
                <w:szCs w:val="24"/>
                <w:lang w:val="pt-BR"/>
              </w:rPr>
              <w:t>Vậ</w:t>
            </w:r>
            <w:r w:rsidRPr="00B7518A">
              <w:rPr>
                <w:rFonts w:ascii="Times New Roman" w:hAnsi="Times New Roman" w:cs="Times New Roman"/>
                <w:sz w:val="24"/>
                <w:szCs w:val="24"/>
                <w:lang w:val="vi-VN"/>
              </w:rPr>
              <w:t>t liệu xây dựng</w:t>
            </w:r>
          </w:p>
        </w:tc>
        <w:tc>
          <w:tcPr>
            <w:tcW w:w="1456" w:type="pct"/>
            <w:vAlign w:val="center"/>
          </w:tcPr>
          <w:p w14:paraId="3D308201" w14:textId="77777777" w:rsidR="00CE68AF" w:rsidRPr="00B7518A" w:rsidRDefault="00CE68AF" w:rsidP="00CE68AF">
            <w:pPr>
              <w:spacing w:before="100" w:after="100"/>
              <w:jc w:val="center"/>
              <w:rPr>
                <w:rFonts w:ascii="Times New Roman" w:hAnsi="Times New Roman" w:cs="Times New Roman"/>
                <w:sz w:val="24"/>
                <w:szCs w:val="24"/>
              </w:rPr>
            </w:pPr>
            <w:r w:rsidRPr="00B7518A">
              <w:rPr>
                <w:rFonts w:ascii="Times New Roman" w:hAnsi="Times New Roman" w:cs="Times New Roman"/>
                <w:sz w:val="24"/>
                <w:szCs w:val="24"/>
              </w:rPr>
              <w:fldChar w:fldCharType="begin"/>
            </w:r>
            <w:r w:rsidRPr="00B7518A">
              <w:rPr>
                <w:rFonts w:ascii="Times New Roman" w:hAnsi="Times New Roman" w:cs="Times New Roman"/>
                <w:sz w:val="24"/>
                <w:szCs w:val="24"/>
              </w:rPr>
              <w:instrText xml:space="preserve"> =</w:instrText>
            </w:r>
            <w:r w:rsidRPr="00B7518A">
              <w:rPr>
                <w:rFonts w:ascii="Times New Roman" w:hAnsi="Times New Roman" w:cs="Times New Roman"/>
                <w:sz w:val="24"/>
                <w:szCs w:val="24"/>
                <w:lang w:val="vi-VN"/>
              </w:rPr>
              <w:instrText>4815</w:instrText>
            </w:r>
            <w:r w:rsidRPr="00B7518A">
              <w:rPr>
                <w:rFonts w:ascii="Times New Roman" w:hAnsi="Times New Roman" w:cs="Times New Roman"/>
                <w:sz w:val="24"/>
                <w:szCs w:val="24"/>
              </w:rPr>
              <w:instrText>/</w:instrText>
            </w:r>
            <w:r w:rsidRPr="00B7518A">
              <w:rPr>
                <w:rFonts w:ascii="Times New Roman" w:hAnsi="Times New Roman" w:cs="Times New Roman"/>
                <w:sz w:val="24"/>
                <w:szCs w:val="24"/>
                <w:lang w:val="vi-VN"/>
              </w:rPr>
              <w:instrText>45</w:instrText>
            </w:r>
            <w:r w:rsidRPr="00B7518A">
              <w:rPr>
                <w:rFonts w:ascii="Times New Roman" w:hAnsi="Times New Roman" w:cs="Times New Roman"/>
                <w:sz w:val="24"/>
                <w:szCs w:val="24"/>
              </w:rPr>
              <w:instrText>*50\#0</w:instrText>
            </w:r>
            <w:r w:rsidRPr="00B7518A">
              <w:rPr>
                <w:rFonts w:ascii="Times New Roman" w:hAnsi="Times New Roman" w:cs="Times New Roman"/>
                <w:sz w:val="24"/>
                <w:szCs w:val="24"/>
              </w:rPr>
              <w:fldChar w:fldCharType="separate"/>
            </w:r>
            <w:r w:rsidRPr="00B7518A">
              <w:rPr>
                <w:rFonts w:ascii="Times New Roman" w:hAnsi="Times New Roman" w:cs="Times New Roman"/>
                <w:noProof/>
                <w:sz w:val="24"/>
                <w:szCs w:val="24"/>
              </w:rPr>
              <w:t>5</w:t>
            </w:r>
            <w:r w:rsidRPr="00B7518A">
              <w:rPr>
                <w:rFonts w:ascii="Times New Roman" w:hAnsi="Times New Roman" w:cs="Times New Roman"/>
                <w:noProof/>
                <w:sz w:val="24"/>
                <w:szCs w:val="24"/>
                <w:lang w:val="vi-VN"/>
              </w:rPr>
              <w:t>.</w:t>
            </w:r>
            <w:r w:rsidRPr="00B7518A">
              <w:rPr>
                <w:rFonts w:ascii="Times New Roman" w:hAnsi="Times New Roman" w:cs="Times New Roman"/>
                <w:noProof/>
                <w:sz w:val="24"/>
                <w:szCs w:val="24"/>
              </w:rPr>
              <w:t>350</w:t>
            </w:r>
            <w:r w:rsidRPr="00B7518A">
              <w:rPr>
                <w:rFonts w:ascii="Times New Roman" w:hAnsi="Times New Roman" w:cs="Times New Roman"/>
                <w:sz w:val="24"/>
                <w:szCs w:val="24"/>
              </w:rPr>
              <w:fldChar w:fldCharType="end"/>
            </w:r>
          </w:p>
        </w:tc>
      </w:tr>
      <w:tr w:rsidR="00B7518A" w:rsidRPr="00B7518A" w14:paraId="69827A59" w14:textId="77777777" w:rsidTr="00CE68AF">
        <w:trPr>
          <w:trHeight w:val="45"/>
          <w:jc w:val="center"/>
        </w:trPr>
        <w:tc>
          <w:tcPr>
            <w:tcW w:w="2530" w:type="pct"/>
            <w:vAlign w:val="center"/>
          </w:tcPr>
          <w:p w14:paraId="36A9C562" w14:textId="77777777" w:rsidR="00CE68AF" w:rsidRPr="00B7518A" w:rsidRDefault="00CE68AF" w:rsidP="0019248D">
            <w:pPr>
              <w:spacing w:before="100" w:after="100"/>
              <w:jc w:val="both"/>
              <w:rPr>
                <w:rFonts w:ascii="Times New Roman" w:hAnsi="Times New Roman" w:cs="Times New Roman"/>
                <w:sz w:val="24"/>
                <w:szCs w:val="24"/>
                <w:lang w:val="pt-BR"/>
              </w:rPr>
            </w:pPr>
            <w:r w:rsidRPr="00B7518A">
              <w:rPr>
                <w:rFonts w:ascii="Times New Roman" w:hAnsi="Times New Roman" w:cs="Times New Roman"/>
                <w:sz w:val="24"/>
                <w:szCs w:val="24"/>
                <w:lang w:val="vi-VN"/>
              </w:rPr>
              <w:t>Xây lắp hệ thống xử lý nước thải</w:t>
            </w:r>
          </w:p>
        </w:tc>
        <w:tc>
          <w:tcPr>
            <w:tcW w:w="1015" w:type="pct"/>
            <w:vAlign w:val="center"/>
          </w:tcPr>
          <w:p w14:paraId="2A0601F1" w14:textId="77777777" w:rsidR="00CE68AF" w:rsidRPr="00B7518A" w:rsidRDefault="00CE68AF" w:rsidP="0019248D">
            <w:pPr>
              <w:spacing w:before="100" w:after="100"/>
              <w:jc w:val="center"/>
              <w:rPr>
                <w:rFonts w:ascii="Times New Roman" w:hAnsi="Times New Roman" w:cs="Times New Roman"/>
                <w:sz w:val="24"/>
                <w:szCs w:val="24"/>
                <w:lang w:val="pt-BR"/>
              </w:rPr>
            </w:pPr>
            <w:r w:rsidRPr="00B7518A">
              <w:rPr>
                <w:rFonts w:ascii="Times New Roman" w:hAnsi="Times New Roman" w:cs="Times New Roman"/>
                <w:sz w:val="24"/>
                <w:szCs w:val="24"/>
                <w:lang w:val="vi-VN"/>
              </w:rPr>
              <w:t xml:space="preserve">Vật tư, thiết bị </w:t>
            </w:r>
          </w:p>
        </w:tc>
        <w:tc>
          <w:tcPr>
            <w:tcW w:w="1456" w:type="pct"/>
            <w:vAlign w:val="center"/>
          </w:tcPr>
          <w:p w14:paraId="43853D03" w14:textId="77777777" w:rsidR="00CE68AF" w:rsidRPr="00B7518A" w:rsidRDefault="00CE68AF" w:rsidP="00CE68AF">
            <w:pPr>
              <w:spacing w:before="100" w:after="100"/>
              <w:jc w:val="center"/>
              <w:rPr>
                <w:rFonts w:ascii="Times New Roman" w:hAnsi="Times New Roman" w:cs="Times New Roman"/>
                <w:sz w:val="24"/>
                <w:szCs w:val="24"/>
              </w:rPr>
            </w:pPr>
            <w:r w:rsidRPr="00B7518A">
              <w:rPr>
                <w:rFonts w:ascii="Times New Roman" w:hAnsi="Times New Roman" w:cs="Times New Roman"/>
                <w:sz w:val="24"/>
                <w:szCs w:val="24"/>
              </w:rPr>
              <w:fldChar w:fldCharType="begin"/>
            </w:r>
            <w:r w:rsidRPr="00B7518A">
              <w:rPr>
                <w:rFonts w:ascii="Times New Roman" w:hAnsi="Times New Roman" w:cs="Times New Roman"/>
                <w:sz w:val="24"/>
                <w:szCs w:val="24"/>
              </w:rPr>
              <w:instrText xml:space="preserve"> =</w:instrText>
            </w:r>
            <w:r w:rsidRPr="00B7518A">
              <w:rPr>
                <w:rFonts w:ascii="Times New Roman" w:hAnsi="Times New Roman" w:cs="Times New Roman"/>
                <w:sz w:val="24"/>
                <w:szCs w:val="24"/>
                <w:lang w:val="vi-VN"/>
              </w:rPr>
              <w:instrText>97</w:instrText>
            </w:r>
            <w:r w:rsidRPr="00B7518A">
              <w:rPr>
                <w:rFonts w:ascii="Times New Roman" w:hAnsi="Times New Roman" w:cs="Times New Roman"/>
                <w:sz w:val="24"/>
                <w:szCs w:val="24"/>
              </w:rPr>
              <w:instrText>/4</w:instrText>
            </w:r>
            <w:r w:rsidRPr="00B7518A">
              <w:rPr>
                <w:rFonts w:ascii="Times New Roman" w:hAnsi="Times New Roman" w:cs="Times New Roman"/>
                <w:sz w:val="24"/>
                <w:szCs w:val="24"/>
                <w:lang w:val="vi-VN"/>
              </w:rPr>
              <w:instrText>5</w:instrText>
            </w:r>
            <w:r w:rsidRPr="00B7518A">
              <w:rPr>
                <w:rFonts w:ascii="Times New Roman" w:hAnsi="Times New Roman" w:cs="Times New Roman"/>
                <w:sz w:val="24"/>
                <w:szCs w:val="24"/>
              </w:rPr>
              <w:instrText>*50\#0</w:instrText>
            </w:r>
            <w:r w:rsidRPr="00B7518A">
              <w:rPr>
                <w:rFonts w:ascii="Times New Roman" w:hAnsi="Times New Roman" w:cs="Times New Roman"/>
                <w:sz w:val="24"/>
                <w:szCs w:val="24"/>
              </w:rPr>
              <w:fldChar w:fldCharType="separate"/>
            </w:r>
            <w:r w:rsidRPr="00B7518A">
              <w:rPr>
                <w:rFonts w:ascii="Times New Roman" w:hAnsi="Times New Roman" w:cs="Times New Roman"/>
                <w:noProof/>
                <w:sz w:val="24"/>
                <w:szCs w:val="24"/>
              </w:rPr>
              <w:t>108</w:t>
            </w:r>
            <w:r w:rsidRPr="00B7518A">
              <w:rPr>
                <w:rFonts w:ascii="Times New Roman" w:hAnsi="Times New Roman" w:cs="Times New Roman"/>
                <w:sz w:val="24"/>
                <w:szCs w:val="24"/>
              </w:rPr>
              <w:fldChar w:fldCharType="end"/>
            </w:r>
          </w:p>
        </w:tc>
      </w:tr>
      <w:tr w:rsidR="00B7518A" w:rsidRPr="00B7518A" w14:paraId="4D1AFAC6" w14:textId="77777777" w:rsidTr="00CE68AF">
        <w:trPr>
          <w:trHeight w:val="45"/>
          <w:jc w:val="center"/>
        </w:trPr>
        <w:tc>
          <w:tcPr>
            <w:tcW w:w="2530" w:type="pct"/>
            <w:vAlign w:val="center"/>
          </w:tcPr>
          <w:p w14:paraId="4D9C9581" w14:textId="77777777" w:rsidR="00CE68AF" w:rsidRPr="00B7518A" w:rsidRDefault="00CE68AF" w:rsidP="00CE68AF">
            <w:pPr>
              <w:spacing w:before="100" w:after="100"/>
              <w:jc w:val="both"/>
              <w:rPr>
                <w:rFonts w:ascii="Times New Roman" w:hAnsi="Times New Roman" w:cs="Times New Roman"/>
                <w:sz w:val="24"/>
                <w:szCs w:val="24"/>
                <w:lang w:val="pt-BR"/>
              </w:rPr>
            </w:pPr>
            <w:r w:rsidRPr="00B7518A">
              <w:rPr>
                <w:rFonts w:ascii="Times New Roman" w:hAnsi="Times New Roman" w:cs="Times New Roman"/>
                <w:sz w:val="24"/>
                <w:szCs w:val="24"/>
                <w:lang w:val="vi-VN"/>
              </w:rPr>
              <w:t xml:space="preserve">Dây chuyền sản xuất </w:t>
            </w:r>
          </w:p>
        </w:tc>
        <w:tc>
          <w:tcPr>
            <w:tcW w:w="1015" w:type="pct"/>
            <w:vAlign w:val="center"/>
          </w:tcPr>
          <w:p w14:paraId="0B20424B" w14:textId="77777777" w:rsidR="00CE68AF" w:rsidRPr="00B7518A" w:rsidRDefault="00CE68AF" w:rsidP="00CE68AF">
            <w:pPr>
              <w:spacing w:before="100" w:after="100"/>
              <w:jc w:val="center"/>
              <w:rPr>
                <w:rFonts w:ascii="Times New Roman" w:hAnsi="Times New Roman" w:cs="Times New Roman"/>
                <w:sz w:val="24"/>
                <w:szCs w:val="24"/>
                <w:lang w:val="pt-BR"/>
              </w:rPr>
            </w:pPr>
            <w:r w:rsidRPr="00B7518A">
              <w:rPr>
                <w:rFonts w:ascii="Times New Roman" w:hAnsi="Times New Roman" w:cs="Times New Roman"/>
                <w:sz w:val="24"/>
                <w:szCs w:val="24"/>
                <w:lang w:val="pt-BR"/>
              </w:rPr>
              <w:t>Thiết bị</w:t>
            </w:r>
          </w:p>
        </w:tc>
        <w:tc>
          <w:tcPr>
            <w:tcW w:w="1456" w:type="pct"/>
            <w:vAlign w:val="center"/>
          </w:tcPr>
          <w:p w14:paraId="6F9BF536" w14:textId="77777777" w:rsidR="00CE68AF" w:rsidRPr="00B7518A" w:rsidRDefault="00CE68AF" w:rsidP="00CE68AF">
            <w:pPr>
              <w:spacing w:before="100" w:after="100"/>
              <w:jc w:val="center"/>
              <w:rPr>
                <w:rFonts w:ascii="Times New Roman" w:hAnsi="Times New Roman" w:cs="Times New Roman"/>
                <w:sz w:val="24"/>
                <w:szCs w:val="24"/>
                <w:lang w:val="vi-VN"/>
              </w:rPr>
            </w:pPr>
            <w:r w:rsidRPr="00B7518A">
              <w:rPr>
                <w:rFonts w:ascii="Times New Roman" w:hAnsi="Times New Roman" w:cs="Times New Roman"/>
                <w:sz w:val="24"/>
                <w:szCs w:val="24"/>
                <w:lang w:val="vi-VN"/>
              </w:rPr>
              <w:t>70</w:t>
            </w:r>
          </w:p>
        </w:tc>
      </w:tr>
      <w:tr w:rsidR="00B7518A" w:rsidRPr="00B7518A" w14:paraId="52575595" w14:textId="77777777" w:rsidTr="00CE68AF">
        <w:trPr>
          <w:trHeight w:val="45"/>
          <w:jc w:val="center"/>
        </w:trPr>
        <w:tc>
          <w:tcPr>
            <w:tcW w:w="2530" w:type="pct"/>
            <w:vAlign w:val="center"/>
          </w:tcPr>
          <w:p w14:paraId="1F1355F9" w14:textId="77777777" w:rsidR="00CE68AF" w:rsidRPr="00B7518A" w:rsidRDefault="00CE68AF" w:rsidP="00CE68AF">
            <w:pPr>
              <w:spacing w:before="100" w:after="100"/>
              <w:jc w:val="both"/>
              <w:rPr>
                <w:rFonts w:ascii="Times New Roman" w:hAnsi="Times New Roman" w:cs="Times New Roman"/>
                <w:sz w:val="24"/>
                <w:szCs w:val="24"/>
                <w:lang w:val="pt-BR"/>
              </w:rPr>
            </w:pPr>
            <w:r w:rsidRPr="00B7518A">
              <w:rPr>
                <w:rFonts w:ascii="Times New Roman" w:hAnsi="Times New Roman" w:cs="Times New Roman"/>
                <w:sz w:val="24"/>
                <w:szCs w:val="24"/>
                <w:lang w:val="vi-VN"/>
              </w:rPr>
              <w:t xml:space="preserve">Lắp đặt lò </w:t>
            </w:r>
            <w:r w:rsidR="0051573E" w:rsidRPr="00B7518A">
              <w:rPr>
                <w:rFonts w:ascii="Times New Roman" w:hAnsi="Times New Roman" w:cs="Times New Roman"/>
                <w:sz w:val="24"/>
                <w:szCs w:val="24"/>
                <w:lang w:val="vi-VN"/>
              </w:rPr>
              <w:t xml:space="preserve">hơi </w:t>
            </w:r>
            <w:r w:rsidRPr="00B7518A">
              <w:rPr>
                <w:rFonts w:ascii="Times New Roman" w:hAnsi="Times New Roman" w:cs="Times New Roman"/>
                <w:sz w:val="24"/>
                <w:szCs w:val="24"/>
                <w:lang w:val="vi-VN"/>
              </w:rPr>
              <w:t>và các hệ thống xử lý bụi, khí thải, hơi hóa chất</w:t>
            </w:r>
          </w:p>
        </w:tc>
        <w:tc>
          <w:tcPr>
            <w:tcW w:w="1015" w:type="pct"/>
            <w:vAlign w:val="center"/>
          </w:tcPr>
          <w:p w14:paraId="43D5F558" w14:textId="77777777" w:rsidR="00CE68AF" w:rsidRPr="00B7518A" w:rsidRDefault="00CE68AF" w:rsidP="00CE68AF">
            <w:pPr>
              <w:spacing w:before="100" w:after="100"/>
              <w:jc w:val="center"/>
              <w:rPr>
                <w:rFonts w:ascii="Times New Roman" w:hAnsi="Times New Roman" w:cs="Times New Roman"/>
                <w:sz w:val="24"/>
                <w:szCs w:val="24"/>
                <w:lang w:val="pt-BR"/>
              </w:rPr>
            </w:pPr>
            <w:r w:rsidRPr="00B7518A">
              <w:rPr>
                <w:rFonts w:ascii="Times New Roman" w:hAnsi="Times New Roman" w:cs="Times New Roman"/>
                <w:sz w:val="24"/>
                <w:szCs w:val="24"/>
                <w:lang w:val="vi-VN"/>
              </w:rPr>
              <w:t xml:space="preserve">Thiết bị </w:t>
            </w:r>
          </w:p>
        </w:tc>
        <w:tc>
          <w:tcPr>
            <w:tcW w:w="1456" w:type="pct"/>
            <w:vAlign w:val="center"/>
          </w:tcPr>
          <w:p w14:paraId="0231FA2E" w14:textId="77777777" w:rsidR="00CE68AF" w:rsidRPr="00B7518A" w:rsidRDefault="00CE68AF" w:rsidP="00CE68AF">
            <w:pPr>
              <w:spacing w:before="100" w:after="100"/>
              <w:jc w:val="center"/>
              <w:rPr>
                <w:rFonts w:ascii="Times New Roman" w:hAnsi="Times New Roman" w:cs="Times New Roman"/>
                <w:sz w:val="24"/>
                <w:szCs w:val="24"/>
                <w:lang w:val="vi-VN"/>
              </w:rPr>
            </w:pPr>
            <w:r w:rsidRPr="00B7518A">
              <w:rPr>
                <w:rFonts w:ascii="Times New Roman" w:hAnsi="Times New Roman" w:cs="Times New Roman"/>
                <w:sz w:val="24"/>
                <w:szCs w:val="24"/>
                <w:lang w:val="vi-VN"/>
              </w:rPr>
              <w:t>50</w:t>
            </w:r>
          </w:p>
        </w:tc>
      </w:tr>
    </w:tbl>
    <w:p w14:paraId="7B7B08AC" w14:textId="68AF43A3" w:rsidR="00CE68AF" w:rsidRPr="00B7518A" w:rsidRDefault="00CE68AF" w:rsidP="00CE68AF">
      <w:pPr>
        <w:pStyle w:val="ListParagraph3"/>
        <w:spacing w:after="120" w:line="240" w:lineRule="auto"/>
        <w:ind w:left="0"/>
        <w:contextualSpacing w:val="0"/>
        <w:jc w:val="right"/>
        <w:rPr>
          <w:rFonts w:ascii="Times New Roman" w:hAnsi="Times New Roman"/>
          <w:i/>
          <w:sz w:val="24"/>
          <w:szCs w:val="24"/>
        </w:rPr>
      </w:pPr>
      <w:r w:rsidRPr="00B7518A">
        <w:rPr>
          <w:rFonts w:ascii="Times New Roman" w:hAnsi="Times New Roman"/>
          <w:i/>
          <w:sz w:val="24"/>
          <w:szCs w:val="24"/>
        </w:rPr>
        <w:t xml:space="preserve">(Nguồn: Tính toán của </w:t>
      </w:r>
      <w:r w:rsidRPr="00B7518A">
        <w:rPr>
          <w:rFonts w:ascii="Times New Roman" w:hAnsi="Times New Roman"/>
          <w:i/>
          <w:sz w:val="24"/>
          <w:szCs w:val="24"/>
          <w:lang w:val="en-US"/>
        </w:rPr>
        <w:t xml:space="preserve">Công ty TNHH Xây dựng và Môi trường </w:t>
      </w:r>
      <w:r w:rsidRPr="00B7518A">
        <w:rPr>
          <w:rFonts w:ascii="Times New Roman" w:hAnsi="Times New Roman"/>
          <w:i/>
          <w:sz w:val="24"/>
          <w:szCs w:val="24"/>
        </w:rPr>
        <w:t xml:space="preserve">Lê Nguyên, </w:t>
      </w:r>
      <w:r w:rsidRPr="00B7518A">
        <w:rPr>
          <w:rFonts w:ascii="Times New Roman" w:hAnsi="Times New Roman"/>
          <w:i/>
          <w:sz w:val="24"/>
          <w:szCs w:val="24"/>
          <w:lang w:val="en-US"/>
        </w:rPr>
        <w:t xml:space="preserve">năm </w:t>
      </w:r>
      <w:r w:rsidRPr="00B7518A">
        <w:rPr>
          <w:rFonts w:ascii="Times New Roman" w:hAnsi="Times New Roman"/>
          <w:i/>
          <w:sz w:val="24"/>
          <w:szCs w:val="24"/>
        </w:rPr>
        <w:t>20</w:t>
      </w:r>
      <w:r w:rsidRPr="00B7518A">
        <w:rPr>
          <w:rFonts w:ascii="Times New Roman" w:hAnsi="Times New Roman"/>
          <w:i/>
          <w:sz w:val="24"/>
          <w:szCs w:val="24"/>
          <w:lang w:val="en-US"/>
        </w:rPr>
        <w:t>2</w:t>
      </w:r>
      <w:r w:rsidR="00B7518A" w:rsidRPr="00B7518A">
        <w:rPr>
          <w:rFonts w:ascii="Times New Roman" w:hAnsi="Times New Roman"/>
          <w:i/>
          <w:sz w:val="24"/>
          <w:szCs w:val="24"/>
        </w:rPr>
        <w:t>3</w:t>
      </w:r>
      <w:r w:rsidRPr="00B7518A">
        <w:rPr>
          <w:rFonts w:ascii="Times New Roman" w:hAnsi="Times New Roman"/>
          <w:i/>
          <w:sz w:val="24"/>
          <w:szCs w:val="24"/>
        </w:rPr>
        <w:t>)</w:t>
      </w:r>
    </w:p>
    <w:p w14:paraId="3A08B3A2" w14:textId="77777777" w:rsidR="00CE68AF" w:rsidRPr="00B7518A" w:rsidRDefault="00CE68AF" w:rsidP="00CE68AF">
      <w:pPr>
        <w:pStyle w:val="ListParagraph3"/>
        <w:spacing w:after="120" w:line="240" w:lineRule="auto"/>
        <w:ind w:left="0" w:firstLine="426"/>
        <w:contextualSpacing w:val="0"/>
        <w:rPr>
          <w:rFonts w:ascii="Times New Roman" w:hAnsi="Times New Roman"/>
        </w:rPr>
      </w:pPr>
      <w:r w:rsidRPr="00B7518A">
        <w:rPr>
          <w:rFonts w:ascii="Times New Roman" w:hAnsi="Times New Roman"/>
        </w:rPr>
        <w:t xml:space="preserve">Trên cơ sở đánh giá nhanh của </w:t>
      </w:r>
      <w:r w:rsidRPr="00B7518A">
        <w:rPr>
          <w:rFonts w:ascii="Times New Roman" w:hAnsi="Times New Roman"/>
          <w:lang w:val="en-US"/>
        </w:rPr>
        <w:t xml:space="preserve">Tổ chức </w:t>
      </w:r>
      <w:r w:rsidRPr="00B7518A">
        <w:rPr>
          <w:rFonts w:ascii="Times New Roman" w:hAnsi="Times New Roman"/>
        </w:rPr>
        <w:t>UNEP năm 2013 (Atmospheric Brown Clouds – Emission Inventory Manual</w:t>
      </w:r>
      <w:r w:rsidRPr="00B7518A">
        <w:rPr>
          <w:rFonts w:ascii="Times New Roman" w:hAnsi="Times New Roman"/>
          <w:lang w:val="en-US"/>
        </w:rPr>
        <w:t>, 2013</w:t>
      </w:r>
      <w:r w:rsidRPr="00B7518A">
        <w:rPr>
          <w:rFonts w:ascii="Times New Roman" w:hAnsi="Times New Roman"/>
        </w:rPr>
        <w:t>) thiết lập đối với các loại xe vận tải sử dụng dầu DO thì tổng tải lượng các chất ô nhiễm trong khí thải từ các phương tiện vận chuyển nguyên vật liệu thi công được ước tính như trong bảng sau:</w:t>
      </w:r>
    </w:p>
    <w:p w14:paraId="7AE01F25" w14:textId="77777777" w:rsidR="00CE68AF" w:rsidRPr="00B7518A" w:rsidRDefault="00CE68AF" w:rsidP="00CE68AF">
      <w:pPr>
        <w:spacing w:before="120" w:after="120"/>
        <w:jc w:val="center"/>
        <w:rPr>
          <w:rFonts w:ascii="Times New Roman" w:hAnsi="Times New Roman" w:cs="Times New Roman"/>
          <w:b/>
          <w:bCs/>
          <w:sz w:val="26"/>
          <w:szCs w:val="26"/>
        </w:rPr>
      </w:pPr>
      <w:bookmarkStart w:id="181" w:name="_Toc109744162"/>
      <w:bookmarkStart w:id="182" w:name="_Toc140509933"/>
      <w:r w:rsidRPr="00B7518A">
        <w:rPr>
          <w:rFonts w:ascii="Times New Roman" w:hAnsi="Times New Roman" w:cs="Times New Roman"/>
          <w:b/>
          <w:bCs/>
          <w:sz w:val="26"/>
          <w:szCs w:val="26"/>
        </w:rPr>
        <w:t>Bảng 4.</w:t>
      </w:r>
      <w:r w:rsidRPr="00B7518A">
        <w:rPr>
          <w:rFonts w:ascii="Times New Roman" w:hAnsi="Times New Roman" w:cs="Times New Roman"/>
          <w:b/>
          <w:bCs/>
          <w:sz w:val="26"/>
          <w:szCs w:val="26"/>
        </w:rPr>
        <w:fldChar w:fldCharType="begin"/>
      </w:r>
      <w:r w:rsidRPr="00B7518A">
        <w:rPr>
          <w:rFonts w:ascii="Times New Roman" w:hAnsi="Times New Roman" w:cs="Times New Roman"/>
          <w:b/>
          <w:bCs/>
          <w:sz w:val="26"/>
          <w:szCs w:val="26"/>
        </w:rPr>
        <w:instrText xml:space="preserve"> SEQ Bảng_4. \* ARABIC </w:instrText>
      </w:r>
      <w:r w:rsidRPr="00B7518A">
        <w:rPr>
          <w:rFonts w:ascii="Times New Roman" w:hAnsi="Times New Roman" w:cs="Times New Roman"/>
          <w:b/>
          <w:bCs/>
          <w:sz w:val="26"/>
          <w:szCs w:val="26"/>
        </w:rPr>
        <w:fldChar w:fldCharType="separate"/>
      </w:r>
      <w:r w:rsidRPr="00B7518A">
        <w:rPr>
          <w:rFonts w:ascii="Times New Roman" w:hAnsi="Times New Roman" w:cs="Times New Roman"/>
          <w:b/>
          <w:bCs/>
          <w:noProof/>
          <w:sz w:val="26"/>
          <w:szCs w:val="26"/>
        </w:rPr>
        <w:t>5</w:t>
      </w:r>
      <w:r w:rsidRPr="00B7518A">
        <w:rPr>
          <w:rFonts w:ascii="Times New Roman" w:hAnsi="Times New Roman" w:cs="Times New Roman"/>
          <w:b/>
          <w:bCs/>
          <w:noProof/>
          <w:sz w:val="26"/>
          <w:szCs w:val="26"/>
        </w:rPr>
        <w:fldChar w:fldCharType="end"/>
      </w:r>
      <w:r w:rsidRPr="00B7518A">
        <w:rPr>
          <w:rFonts w:ascii="Times New Roman" w:hAnsi="Times New Roman" w:cs="Times New Roman"/>
          <w:b/>
          <w:bCs/>
          <w:noProof/>
          <w:sz w:val="26"/>
          <w:szCs w:val="26"/>
          <w:lang w:val="vi-VN"/>
        </w:rPr>
        <w:t xml:space="preserve"> </w:t>
      </w:r>
      <w:r w:rsidRPr="00B7518A">
        <w:rPr>
          <w:rFonts w:ascii="Times New Roman" w:hAnsi="Times New Roman" w:cs="Times New Roman"/>
          <w:b/>
          <w:bCs/>
          <w:sz w:val="26"/>
          <w:szCs w:val="26"/>
        </w:rPr>
        <w:t>Hệ số ô nhiễm các chất ô nhiễm trong khí thải sinh ra từ các phương tiện vận chuyển sử dụng dầu DO</w:t>
      </w:r>
      <w:bookmarkEnd w:id="181"/>
      <w:bookmarkEnd w:id="182"/>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675"/>
        <w:gridCol w:w="3869"/>
        <w:gridCol w:w="1470"/>
        <w:gridCol w:w="1323"/>
        <w:gridCol w:w="1468"/>
        <w:gridCol w:w="1219"/>
      </w:tblGrid>
      <w:tr w:rsidR="00B7518A" w:rsidRPr="00B7518A" w14:paraId="539C3B17" w14:textId="77777777" w:rsidTr="0019248D">
        <w:trPr>
          <w:trHeight w:val="247"/>
          <w:tblHeader/>
        </w:trPr>
        <w:tc>
          <w:tcPr>
            <w:tcW w:w="337" w:type="pct"/>
            <w:vMerge w:val="restart"/>
            <w:shd w:val="clear" w:color="auto" w:fill="E1FFFF"/>
            <w:vAlign w:val="center"/>
          </w:tcPr>
          <w:p w14:paraId="0317D1B8" w14:textId="77777777" w:rsidR="00CE68AF" w:rsidRPr="00B7518A" w:rsidRDefault="00CE68AF" w:rsidP="0019248D">
            <w:pPr>
              <w:spacing w:before="20" w:after="20"/>
              <w:jc w:val="center"/>
              <w:rPr>
                <w:rFonts w:ascii="Times New Roman" w:hAnsi="Times New Roman" w:cs="Times New Roman"/>
                <w:b/>
                <w:sz w:val="24"/>
                <w:szCs w:val="24"/>
              </w:rPr>
            </w:pPr>
            <w:r w:rsidRPr="00B7518A">
              <w:rPr>
                <w:rFonts w:ascii="Times New Roman" w:hAnsi="Times New Roman" w:cs="Times New Roman"/>
                <w:b/>
                <w:sz w:val="24"/>
                <w:szCs w:val="24"/>
              </w:rPr>
              <w:t>STT</w:t>
            </w:r>
          </w:p>
        </w:tc>
        <w:tc>
          <w:tcPr>
            <w:tcW w:w="1930" w:type="pct"/>
            <w:vMerge w:val="restart"/>
            <w:shd w:val="clear" w:color="auto" w:fill="E1FFFF"/>
            <w:vAlign w:val="center"/>
          </w:tcPr>
          <w:p w14:paraId="43D53C50" w14:textId="77777777" w:rsidR="00CE68AF" w:rsidRPr="00B7518A" w:rsidRDefault="00CE68AF" w:rsidP="0019248D">
            <w:pPr>
              <w:spacing w:before="20" w:after="20"/>
              <w:jc w:val="center"/>
              <w:rPr>
                <w:rFonts w:ascii="Times New Roman" w:hAnsi="Times New Roman" w:cs="Times New Roman"/>
                <w:b/>
                <w:sz w:val="24"/>
                <w:szCs w:val="24"/>
              </w:rPr>
            </w:pPr>
            <w:r w:rsidRPr="00B7518A">
              <w:rPr>
                <w:rFonts w:ascii="Times New Roman" w:hAnsi="Times New Roman" w:cs="Times New Roman"/>
                <w:b/>
                <w:sz w:val="24"/>
                <w:szCs w:val="24"/>
              </w:rPr>
              <w:t>Loại xe</w:t>
            </w:r>
          </w:p>
        </w:tc>
        <w:tc>
          <w:tcPr>
            <w:tcW w:w="733" w:type="pct"/>
            <w:shd w:val="clear" w:color="auto" w:fill="E1FFFF"/>
            <w:vAlign w:val="center"/>
          </w:tcPr>
          <w:p w14:paraId="667792F1" w14:textId="77777777" w:rsidR="00CE68AF" w:rsidRPr="00B7518A" w:rsidRDefault="00CE68AF" w:rsidP="0019248D">
            <w:pPr>
              <w:spacing w:before="20" w:after="20"/>
              <w:jc w:val="center"/>
              <w:rPr>
                <w:rFonts w:ascii="Times New Roman" w:hAnsi="Times New Roman" w:cs="Times New Roman"/>
                <w:b/>
                <w:sz w:val="24"/>
                <w:szCs w:val="24"/>
              </w:rPr>
            </w:pPr>
            <w:r w:rsidRPr="00B7518A">
              <w:rPr>
                <w:rFonts w:ascii="Times New Roman" w:hAnsi="Times New Roman" w:cs="Times New Roman"/>
                <w:b/>
                <w:sz w:val="24"/>
                <w:szCs w:val="24"/>
              </w:rPr>
              <w:t>NO</w:t>
            </w:r>
            <w:r w:rsidRPr="00B7518A">
              <w:rPr>
                <w:rFonts w:ascii="Times New Roman" w:hAnsi="Times New Roman" w:cs="Times New Roman"/>
                <w:b/>
                <w:sz w:val="24"/>
                <w:szCs w:val="24"/>
                <w:vertAlign w:val="subscript"/>
              </w:rPr>
              <w:t>x</w:t>
            </w:r>
          </w:p>
        </w:tc>
        <w:tc>
          <w:tcPr>
            <w:tcW w:w="660" w:type="pct"/>
            <w:shd w:val="clear" w:color="auto" w:fill="E1FFFF"/>
            <w:vAlign w:val="center"/>
          </w:tcPr>
          <w:p w14:paraId="144D1C24" w14:textId="77777777" w:rsidR="00CE68AF" w:rsidRPr="00B7518A" w:rsidRDefault="00CE68AF" w:rsidP="0019248D">
            <w:pPr>
              <w:spacing w:before="20" w:after="20"/>
              <w:jc w:val="center"/>
              <w:rPr>
                <w:rFonts w:ascii="Times New Roman" w:hAnsi="Times New Roman" w:cs="Times New Roman"/>
                <w:b/>
                <w:sz w:val="24"/>
                <w:szCs w:val="24"/>
              </w:rPr>
            </w:pPr>
            <w:r w:rsidRPr="00B7518A">
              <w:rPr>
                <w:rFonts w:ascii="Times New Roman" w:hAnsi="Times New Roman" w:cs="Times New Roman"/>
                <w:b/>
                <w:sz w:val="24"/>
                <w:szCs w:val="24"/>
              </w:rPr>
              <w:t>CO</w:t>
            </w:r>
          </w:p>
        </w:tc>
        <w:tc>
          <w:tcPr>
            <w:tcW w:w="732" w:type="pct"/>
            <w:shd w:val="clear" w:color="auto" w:fill="E1FFFF"/>
            <w:vAlign w:val="center"/>
          </w:tcPr>
          <w:p w14:paraId="6D3D5CD4" w14:textId="77777777" w:rsidR="00CE68AF" w:rsidRPr="00B7518A" w:rsidRDefault="00CE68AF" w:rsidP="0019248D">
            <w:pPr>
              <w:spacing w:before="20" w:after="20"/>
              <w:jc w:val="center"/>
              <w:rPr>
                <w:rFonts w:ascii="Times New Roman" w:hAnsi="Times New Roman" w:cs="Times New Roman"/>
                <w:b/>
                <w:sz w:val="24"/>
                <w:szCs w:val="24"/>
              </w:rPr>
            </w:pPr>
            <w:r w:rsidRPr="00B7518A">
              <w:rPr>
                <w:rFonts w:ascii="Times New Roman" w:hAnsi="Times New Roman" w:cs="Times New Roman"/>
                <w:b/>
                <w:sz w:val="24"/>
                <w:szCs w:val="24"/>
              </w:rPr>
              <w:t>Bụi</w:t>
            </w:r>
          </w:p>
        </w:tc>
        <w:tc>
          <w:tcPr>
            <w:tcW w:w="608" w:type="pct"/>
            <w:shd w:val="clear" w:color="auto" w:fill="E1FFFF"/>
            <w:vAlign w:val="center"/>
          </w:tcPr>
          <w:p w14:paraId="661F235B" w14:textId="77777777" w:rsidR="00CE68AF" w:rsidRPr="00B7518A" w:rsidRDefault="00CE68AF" w:rsidP="0019248D">
            <w:pPr>
              <w:spacing w:before="20" w:after="20"/>
              <w:jc w:val="center"/>
              <w:rPr>
                <w:rFonts w:ascii="Times New Roman" w:hAnsi="Times New Roman" w:cs="Times New Roman"/>
                <w:b/>
                <w:sz w:val="24"/>
                <w:szCs w:val="24"/>
              </w:rPr>
            </w:pPr>
            <w:r w:rsidRPr="00B7518A">
              <w:rPr>
                <w:rFonts w:ascii="Times New Roman" w:hAnsi="Times New Roman" w:cs="Times New Roman"/>
                <w:b/>
                <w:sz w:val="24"/>
                <w:szCs w:val="24"/>
              </w:rPr>
              <w:t>VOC</w:t>
            </w:r>
          </w:p>
        </w:tc>
      </w:tr>
      <w:tr w:rsidR="00B7518A" w:rsidRPr="00B7518A" w14:paraId="37CCFAE5" w14:textId="77777777" w:rsidTr="0019248D">
        <w:trPr>
          <w:trHeight w:val="247"/>
          <w:tblHeader/>
        </w:trPr>
        <w:tc>
          <w:tcPr>
            <w:tcW w:w="337" w:type="pct"/>
            <w:vMerge/>
            <w:shd w:val="clear" w:color="auto" w:fill="E1FFFF"/>
            <w:vAlign w:val="center"/>
          </w:tcPr>
          <w:p w14:paraId="2B93C3D0" w14:textId="77777777" w:rsidR="00CE68AF" w:rsidRPr="00B7518A" w:rsidRDefault="00CE68AF" w:rsidP="0019248D">
            <w:pPr>
              <w:spacing w:before="20" w:after="20"/>
              <w:jc w:val="center"/>
              <w:rPr>
                <w:rFonts w:ascii="Times New Roman" w:hAnsi="Times New Roman" w:cs="Times New Roman"/>
                <w:b/>
                <w:sz w:val="24"/>
                <w:szCs w:val="24"/>
              </w:rPr>
            </w:pPr>
          </w:p>
        </w:tc>
        <w:tc>
          <w:tcPr>
            <w:tcW w:w="1930" w:type="pct"/>
            <w:vMerge/>
            <w:shd w:val="clear" w:color="auto" w:fill="E1FFFF"/>
            <w:vAlign w:val="center"/>
          </w:tcPr>
          <w:p w14:paraId="5ECBCFF6" w14:textId="77777777" w:rsidR="00CE68AF" w:rsidRPr="00B7518A" w:rsidRDefault="00CE68AF" w:rsidP="0019248D">
            <w:pPr>
              <w:spacing w:before="20" w:after="20"/>
              <w:jc w:val="center"/>
              <w:rPr>
                <w:rFonts w:ascii="Times New Roman" w:hAnsi="Times New Roman" w:cs="Times New Roman"/>
                <w:b/>
                <w:sz w:val="24"/>
                <w:szCs w:val="24"/>
              </w:rPr>
            </w:pPr>
          </w:p>
        </w:tc>
        <w:tc>
          <w:tcPr>
            <w:tcW w:w="2733" w:type="pct"/>
            <w:gridSpan w:val="4"/>
            <w:shd w:val="clear" w:color="auto" w:fill="E1FFFF"/>
            <w:vAlign w:val="center"/>
          </w:tcPr>
          <w:p w14:paraId="4BF6028F" w14:textId="77777777" w:rsidR="00CE68AF" w:rsidRPr="00B7518A" w:rsidRDefault="00CE68AF" w:rsidP="0019248D">
            <w:pPr>
              <w:spacing w:before="20" w:after="20"/>
              <w:jc w:val="center"/>
              <w:rPr>
                <w:rFonts w:ascii="Times New Roman" w:hAnsi="Times New Roman" w:cs="Times New Roman"/>
                <w:b/>
                <w:sz w:val="24"/>
                <w:szCs w:val="24"/>
              </w:rPr>
            </w:pPr>
            <w:r w:rsidRPr="00B7518A">
              <w:rPr>
                <w:rFonts w:ascii="Times New Roman" w:hAnsi="Times New Roman" w:cs="Times New Roman"/>
                <w:b/>
                <w:sz w:val="24"/>
                <w:szCs w:val="24"/>
              </w:rPr>
              <w:t>(g/km)</w:t>
            </w:r>
          </w:p>
        </w:tc>
      </w:tr>
      <w:tr w:rsidR="00B7518A" w:rsidRPr="00B7518A" w14:paraId="76AC840C" w14:textId="77777777" w:rsidTr="0019248D">
        <w:trPr>
          <w:trHeight w:val="102"/>
        </w:trPr>
        <w:tc>
          <w:tcPr>
            <w:tcW w:w="337" w:type="pct"/>
            <w:vAlign w:val="center"/>
          </w:tcPr>
          <w:p w14:paraId="4DC1FFF4" w14:textId="77777777" w:rsidR="00CE68AF" w:rsidRPr="00B7518A" w:rsidRDefault="00CE68AF" w:rsidP="0019248D">
            <w:pPr>
              <w:spacing w:before="20" w:after="20"/>
              <w:jc w:val="center"/>
              <w:rPr>
                <w:rFonts w:ascii="Times New Roman" w:hAnsi="Times New Roman" w:cs="Times New Roman"/>
                <w:sz w:val="24"/>
                <w:szCs w:val="24"/>
              </w:rPr>
            </w:pPr>
            <w:r w:rsidRPr="00B7518A">
              <w:rPr>
                <w:rFonts w:ascii="Times New Roman" w:hAnsi="Times New Roman" w:cs="Times New Roman"/>
                <w:sz w:val="24"/>
                <w:szCs w:val="24"/>
              </w:rPr>
              <w:t>1</w:t>
            </w:r>
          </w:p>
        </w:tc>
        <w:tc>
          <w:tcPr>
            <w:tcW w:w="1930" w:type="pct"/>
            <w:vAlign w:val="center"/>
          </w:tcPr>
          <w:p w14:paraId="26850889" w14:textId="77777777" w:rsidR="00CE68AF" w:rsidRPr="00B7518A" w:rsidRDefault="00CE68AF" w:rsidP="0019248D">
            <w:pPr>
              <w:spacing w:before="20" w:after="20"/>
              <w:rPr>
                <w:rFonts w:ascii="Times New Roman" w:hAnsi="Times New Roman" w:cs="Times New Roman"/>
                <w:sz w:val="24"/>
                <w:szCs w:val="24"/>
              </w:rPr>
            </w:pPr>
            <w:r w:rsidRPr="00B7518A">
              <w:rPr>
                <w:rFonts w:ascii="Times New Roman" w:hAnsi="Times New Roman" w:cs="Times New Roman"/>
                <w:sz w:val="24"/>
                <w:szCs w:val="24"/>
              </w:rPr>
              <w:t>Xe 3 bánh</w:t>
            </w:r>
          </w:p>
        </w:tc>
        <w:tc>
          <w:tcPr>
            <w:tcW w:w="733" w:type="pct"/>
            <w:vAlign w:val="center"/>
          </w:tcPr>
          <w:p w14:paraId="58A541E4" w14:textId="77777777" w:rsidR="00CE68AF" w:rsidRPr="00B7518A" w:rsidRDefault="00CE68AF" w:rsidP="0019248D">
            <w:pPr>
              <w:spacing w:before="20" w:after="20"/>
              <w:jc w:val="center"/>
              <w:rPr>
                <w:rFonts w:ascii="Times New Roman" w:hAnsi="Times New Roman" w:cs="Times New Roman"/>
                <w:sz w:val="24"/>
                <w:szCs w:val="24"/>
              </w:rPr>
            </w:pPr>
            <w:r w:rsidRPr="00B7518A">
              <w:rPr>
                <w:rFonts w:ascii="Times New Roman" w:hAnsi="Times New Roman" w:cs="Times New Roman"/>
                <w:sz w:val="24"/>
                <w:szCs w:val="24"/>
              </w:rPr>
              <w:t>13</w:t>
            </w:r>
          </w:p>
        </w:tc>
        <w:tc>
          <w:tcPr>
            <w:tcW w:w="660" w:type="pct"/>
            <w:vAlign w:val="center"/>
          </w:tcPr>
          <w:p w14:paraId="56DDA4AA" w14:textId="77777777" w:rsidR="00CE68AF" w:rsidRPr="00B7518A" w:rsidRDefault="00CE68AF" w:rsidP="0019248D">
            <w:pPr>
              <w:spacing w:before="20" w:after="20"/>
              <w:jc w:val="center"/>
              <w:rPr>
                <w:rFonts w:ascii="Times New Roman" w:hAnsi="Times New Roman" w:cs="Times New Roman"/>
                <w:sz w:val="24"/>
                <w:szCs w:val="24"/>
              </w:rPr>
            </w:pPr>
            <w:r w:rsidRPr="00B7518A">
              <w:rPr>
                <w:rFonts w:ascii="Times New Roman" w:hAnsi="Times New Roman" w:cs="Times New Roman"/>
                <w:sz w:val="24"/>
                <w:szCs w:val="24"/>
              </w:rPr>
              <w:t>2,25</w:t>
            </w:r>
          </w:p>
        </w:tc>
        <w:tc>
          <w:tcPr>
            <w:tcW w:w="732" w:type="pct"/>
            <w:vAlign w:val="center"/>
          </w:tcPr>
          <w:p w14:paraId="1002E9A0" w14:textId="77777777" w:rsidR="00CE68AF" w:rsidRPr="00B7518A" w:rsidRDefault="00CE68AF" w:rsidP="0019248D">
            <w:pPr>
              <w:spacing w:before="20" w:after="20"/>
              <w:jc w:val="center"/>
              <w:rPr>
                <w:rFonts w:ascii="Times New Roman" w:hAnsi="Times New Roman" w:cs="Times New Roman"/>
                <w:sz w:val="24"/>
                <w:szCs w:val="24"/>
              </w:rPr>
            </w:pPr>
            <w:r w:rsidRPr="00B7518A">
              <w:rPr>
                <w:rFonts w:ascii="Times New Roman" w:hAnsi="Times New Roman" w:cs="Times New Roman"/>
                <w:sz w:val="24"/>
                <w:szCs w:val="24"/>
              </w:rPr>
              <w:t>1,54</w:t>
            </w:r>
          </w:p>
        </w:tc>
        <w:tc>
          <w:tcPr>
            <w:tcW w:w="608" w:type="pct"/>
            <w:vAlign w:val="center"/>
          </w:tcPr>
          <w:p w14:paraId="5AC946C3" w14:textId="77777777" w:rsidR="00CE68AF" w:rsidRPr="00B7518A" w:rsidRDefault="00CE68AF" w:rsidP="0019248D">
            <w:pPr>
              <w:spacing w:before="20" w:after="20"/>
              <w:jc w:val="center"/>
              <w:rPr>
                <w:rFonts w:ascii="Times New Roman" w:hAnsi="Times New Roman" w:cs="Times New Roman"/>
                <w:sz w:val="24"/>
                <w:szCs w:val="24"/>
              </w:rPr>
            </w:pPr>
            <w:r w:rsidRPr="00B7518A">
              <w:rPr>
                <w:rFonts w:ascii="Times New Roman" w:hAnsi="Times New Roman" w:cs="Times New Roman"/>
                <w:sz w:val="24"/>
                <w:szCs w:val="24"/>
              </w:rPr>
              <w:t>-</w:t>
            </w:r>
          </w:p>
        </w:tc>
      </w:tr>
      <w:tr w:rsidR="00B7518A" w:rsidRPr="00B7518A" w14:paraId="00F41621" w14:textId="77777777" w:rsidTr="0019248D">
        <w:trPr>
          <w:trHeight w:val="96"/>
        </w:trPr>
        <w:tc>
          <w:tcPr>
            <w:tcW w:w="337" w:type="pct"/>
            <w:vAlign w:val="center"/>
          </w:tcPr>
          <w:p w14:paraId="5352BF10" w14:textId="77777777" w:rsidR="00CE68AF" w:rsidRPr="00B7518A" w:rsidRDefault="00CE68AF" w:rsidP="0019248D">
            <w:pPr>
              <w:spacing w:before="20" w:after="20"/>
              <w:jc w:val="center"/>
              <w:rPr>
                <w:rFonts w:ascii="Times New Roman" w:hAnsi="Times New Roman" w:cs="Times New Roman"/>
                <w:sz w:val="24"/>
                <w:szCs w:val="24"/>
              </w:rPr>
            </w:pPr>
            <w:r w:rsidRPr="00B7518A">
              <w:rPr>
                <w:rFonts w:ascii="Times New Roman" w:hAnsi="Times New Roman" w:cs="Times New Roman"/>
                <w:sz w:val="24"/>
                <w:szCs w:val="24"/>
              </w:rPr>
              <w:t>2</w:t>
            </w:r>
          </w:p>
        </w:tc>
        <w:tc>
          <w:tcPr>
            <w:tcW w:w="1930" w:type="pct"/>
            <w:vAlign w:val="center"/>
          </w:tcPr>
          <w:p w14:paraId="2878A8A6" w14:textId="77777777" w:rsidR="00CE68AF" w:rsidRPr="00B7518A" w:rsidRDefault="00CE68AF" w:rsidP="0019248D">
            <w:pPr>
              <w:spacing w:before="20" w:after="20"/>
              <w:rPr>
                <w:rFonts w:ascii="Times New Roman" w:hAnsi="Times New Roman" w:cs="Times New Roman"/>
                <w:sz w:val="24"/>
                <w:szCs w:val="24"/>
              </w:rPr>
            </w:pPr>
            <w:r w:rsidRPr="00B7518A">
              <w:rPr>
                <w:rFonts w:ascii="Times New Roman" w:hAnsi="Times New Roman" w:cs="Times New Roman"/>
                <w:sz w:val="24"/>
                <w:szCs w:val="24"/>
              </w:rPr>
              <w:t>Xe khách (Euro I&amp;II)</w:t>
            </w:r>
          </w:p>
        </w:tc>
        <w:tc>
          <w:tcPr>
            <w:tcW w:w="733" w:type="pct"/>
            <w:vAlign w:val="center"/>
          </w:tcPr>
          <w:p w14:paraId="37EAA7FF" w14:textId="77777777" w:rsidR="00CE68AF" w:rsidRPr="00B7518A" w:rsidRDefault="00CE68AF" w:rsidP="0019248D">
            <w:pPr>
              <w:spacing w:before="20" w:after="20"/>
              <w:jc w:val="center"/>
              <w:rPr>
                <w:rFonts w:ascii="Times New Roman" w:hAnsi="Times New Roman" w:cs="Times New Roman"/>
                <w:sz w:val="24"/>
                <w:szCs w:val="24"/>
              </w:rPr>
            </w:pPr>
            <w:r w:rsidRPr="00B7518A">
              <w:rPr>
                <w:rFonts w:ascii="Times New Roman" w:hAnsi="Times New Roman" w:cs="Times New Roman"/>
                <w:sz w:val="24"/>
                <w:szCs w:val="24"/>
              </w:rPr>
              <w:t>0,66 – 2,77</w:t>
            </w:r>
          </w:p>
        </w:tc>
        <w:tc>
          <w:tcPr>
            <w:tcW w:w="660" w:type="pct"/>
            <w:vAlign w:val="center"/>
          </w:tcPr>
          <w:p w14:paraId="403BA440" w14:textId="77777777" w:rsidR="00CE68AF" w:rsidRPr="00B7518A" w:rsidRDefault="00CE68AF" w:rsidP="0019248D">
            <w:pPr>
              <w:spacing w:before="20" w:after="20"/>
              <w:jc w:val="center"/>
              <w:rPr>
                <w:rFonts w:ascii="Times New Roman" w:hAnsi="Times New Roman" w:cs="Times New Roman"/>
                <w:sz w:val="24"/>
                <w:szCs w:val="24"/>
              </w:rPr>
            </w:pPr>
            <w:r w:rsidRPr="00B7518A">
              <w:rPr>
                <w:rFonts w:ascii="Times New Roman" w:hAnsi="Times New Roman" w:cs="Times New Roman"/>
                <w:sz w:val="24"/>
                <w:szCs w:val="24"/>
              </w:rPr>
              <w:t>0,9</w:t>
            </w:r>
          </w:p>
        </w:tc>
        <w:tc>
          <w:tcPr>
            <w:tcW w:w="732" w:type="pct"/>
            <w:vAlign w:val="center"/>
          </w:tcPr>
          <w:p w14:paraId="4B18F115" w14:textId="77777777" w:rsidR="00CE68AF" w:rsidRPr="00B7518A" w:rsidRDefault="00CE68AF" w:rsidP="0019248D">
            <w:pPr>
              <w:spacing w:before="20" w:after="20"/>
              <w:jc w:val="center"/>
              <w:rPr>
                <w:rFonts w:ascii="Times New Roman" w:hAnsi="Times New Roman" w:cs="Times New Roman"/>
                <w:sz w:val="24"/>
                <w:szCs w:val="24"/>
              </w:rPr>
            </w:pPr>
            <w:r w:rsidRPr="00B7518A">
              <w:rPr>
                <w:rFonts w:ascii="Times New Roman" w:hAnsi="Times New Roman" w:cs="Times New Roman"/>
                <w:sz w:val="24"/>
                <w:szCs w:val="24"/>
              </w:rPr>
              <w:t>0,07</w:t>
            </w:r>
          </w:p>
        </w:tc>
        <w:tc>
          <w:tcPr>
            <w:tcW w:w="608" w:type="pct"/>
            <w:vAlign w:val="center"/>
          </w:tcPr>
          <w:p w14:paraId="16E5978F" w14:textId="77777777" w:rsidR="00CE68AF" w:rsidRPr="00B7518A" w:rsidRDefault="00CE68AF" w:rsidP="0019248D">
            <w:pPr>
              <w:spacing w:before="20" w:after="20"/>
              <w:jc w:val="center"/>
              <w:rPr>
                <w:rFonts w:ascii="Times New Roman" w:hAnsi="Times New Roman" w:cs="Times New Roman"/>
                <w:sz w:val="24"/>
                <w:szCs w:val="24"/>
              </w:rPr>
            </w:pPr>
            <w:r w:rsidRPr="00B7518A">
              <w:rPr>
                <w:rFonts w:ascii="Times New Roman" w:hAnsi="Times New Roman" w:cs="Times New Roman"/>
                <w:sz w:val="24"/>
                <w:szCs w:val="24"/>
              </w:rPr>
              <w:t>0,13</w:t>
            </w:r>
          </w:p>
        </w:tc>
      </w:tr>
      <w:tr w:rsidR="00B7518A" w:rsidRPr="00B7518A" w14:paraId="34C39129" w14:textId="77777777" w:rsidTr="0019248D">
        <w:trPr>
          <w:trHeight w:val="96"/>
        </w:trPr>
        <w:tc>
          <w:tcPr>
            <w:tcW w:w="337" w:type="pct"/>
            <w:vAlign w:val="center"/>
          </w:tcPr>
          <w:p w14:paraId="2F01A6E9" w14:textId="77777777" w:rsidR="00CE68AF" w:rsidRPr="00B7518A" w:rsidRDefault="00CE68AF" w:rsidP="0019248D">
            <w:pPr>
              <w:spacing w:before="20" w:after="20"/>
              <w:jc w:val="center"/>
              <w:rPr>
                <w:rFonts w:ascii="Times New Roman" w:hAnsi="Times New Roman" w:cs="Times New Roman"/>
                <w:sz w:val="24"/>
                <w:szCs w:val="24"/>
              </w:rPr>
            </w:pPr>
            <w:r w:rsidRPr="00B7518A">
              <w:rPr>
                <w:rFonts w:ascii="Times New Roman" w:hAnsi="Times New Roman" w:cs="Times New Roman"/>
                <w:sz w:val="24"/>
                <w:szCs w:val="24"/>
              </w:rPr>
              <w:t>3</w:t>
            </w:r>
          </w:p>
        </w:tc>
        <w:tc>
          <w:tcPr>
            <w:tcW w:w="1930" w:type="pct"/>
            <w:vAlign w:val="center"/>
          </w:tcPr>
          <w:p w14:paraId="6D6D17F4" w14:textId="77777777" w:rsidR="00CE68AF" w:rsidRPr="00B7518A" w:rsidRDefault="00CE68AF" w:rsidP="0019248D">
            <w:pPr>
              <w:spacing w:before="20" w:after="20"/>
              <w:rPr>
                <w:rFonts w:ascii="Times New Roman" w:hAnsi="Times New Roman" w:cs="Times New Roman"/>
                <w:sz w:val="24"/>
                <w:szCs w:val="24"/>
              </w:rPr>
            </w:pPr>
            <w:r w:rsidRPr="00B7518A">
              <w:rPr>
                <w:rFonts w:ascii="Times New Roman" w:hAnsi="Times New Roman" w:cs="Times New Roman"/>
                <w:sz w:val="24"/>
                <w:szCs w:val="24"/>
              </w:rPr>
              <w:t>Tải nhẹ dưới 4,5 tấn (Euro I&amp;II)</w:t>
            </w:r>
          </w:p>
        </w:tc>
        <w:tc>
          <w:tcPr>
            <w:tcW w:w="733" w:type="pct"/>
            <w:vAlign w:val="center"/>
          </w:tcPr>
          <w:p w14:paraId="0D3CD2C8" w14:textId="77777777" w:rsidR="00CE68AF" w:rsidRPr="00B7518A" w:rsidRDefault="00CE68AF" w:rsidP="0019248D">
            <w:pPr>
              <w:spacing w:before="20" w:after="20"/>
              <w:jc w:val="center"/>
              <w:rPr>
                <w:rFonts w:ascii="Times New Roman" w:hAnsi="Times New Roman" w:cs="Times New Roman"/>
                <w:sz w:val="24"/>
                <w:szCs w:val="24"/>
              </w:rPr>
            </w:pPr>
            <w:r w:rsidRPr="00B7518A">
              <w:rPr>
                <w:rFonts w:ascii="Times New Roman" w:hAnsi="Times New Roman" w:cs="Times New Roman"/>
                <w:sz w:val="24"/>
                <w:szCs w:val="24"/>
              </w:rPr>
              <w:t>1,28</w:t>
            </w:r>
          </w:p>
        </w:tc>
        <w:tc>
          <w:tcPr>
            <w:tcW w:w="660" w:type="pct"/>
            <w:vAlign w:val="center"/>
          </w:tcPr>
          <w:p w14:paraId="716F0A83" w14:textId="77777777" w:rsidR="00CE68AF" w:rsidRPr="00B7518A" w:rsidRDefault="00CE68AF" w:rsidP="0019248D">
            <w:pPr>
              <w:spacing w:before="20" w:after="20"/>
              <w:jc w:val="center"/>
              <w:rPr>
                <w:rFonts w:ascii="Times New Roman" w:hAnsi="Times New Roman" w:cs="Times New Roman"/>
                <w:sz w:val="24"/>
                <w:szCs w:val="24"/>
              </w:rPr>
            </w:pPr>
            <w:r w:rsidRPr="00B7518A">
              <w:rPr>
                <w:rFonts w:ascii="Times New Roman" w:hAnsi="Times New Roman" w:cs="Times New Roman"/>
                <w:sz w:val="24"/>
                <w:szCs w:val="24"/>
              </w:rPr>
              <w:t>5,1</w:t>
            </w:r>
          </w:p>
        </w:tc>
        <w:tc>
          <w:tcPr>
            <w:tcW w:w="732" w:type="pct"/>
            <w:vAlign w:val="center"/>
          </w:tcPr>
          <w:p w14:paraId="4BF324D9" w14:textId="77777777" w:rsidR="00CE68AF" w:rsidRPr="00B7518A" w:rsidRDefault="00CE68AF" w:rsidP="0019248D">
            <w:pPr>
              <w:spacing w:before="20" w:after="20"/>
              <w:jc w:val="center"/>
              <w:rPr>
                <w:rFonts w:ascii="Times New Roman" w:hAnsi="Times New Roman" w:cs="Times New Roman"/>
                <w:sz w:val="24"/>
                <w:szCs w:val="24"/>
              </w:rPr>
            </w:pPr>
            <w:r w:rsidRPr="00B7518A">
              <w:rPr>
                <w:rFonts w:ascii="Times New Roman" w:hAnsi="Times New Roman" w:cs="Times New Roman"/>
                <w:sz w:val="24"/>
                <w:szCs w:val="24"/>
              </w:rPr>
              <w:t>0,15 – 0,2</w:t>
            </w:r>
          </w:p>
        </w:tc>
        <w:tc>
          <w:tcPr>
            <w:tcW w:w="608" w:type="pct"/>
            <w:vAlign w:val="center"/>
          </w:tcPr>
          <w:p w14:paraId="49D969FB" w14:textId="77777777" w:rsidR="00CE68AF" w:rsidRPr="00B7518A" w:rsidRDefault="00CE68AF" w:rsidP="0019248D">
            <w:pPr>
              <w:spacing w:before="20" w:after="20"/>
              <w:jc w:val="center"/>
              <w:rPr>
                <w:rFonts w:ascii="Times New Roman" w:hAnsi="Times New Roman" w:cs="Times New Roman"/>
                <w:sz w:val="24"/>
                <w:szCs w:val="24"/>
              </w:rPr>
            </w:pPr>
            <w:r w:rsidRPr="00B7518A">
              <w:rPr>
                <w:rFonts w:ascii="Times New Roman" w:hAnsi="Times New Roman" w:cs="Times New Roman"/>
                <w:sz w:val="24"/>
                <w:szCs w:val="24"/>
              </w:rPr>
              <w:t>0,14</w:t>
            </w:r>
          </w:p>
        </w:tc>
      </w:tr>
      <w:tr w:rsidR="00B7518A" w:rsidRPr="00B7518A" w14:paraId="0040E20D" w14:textId="77777777" w:rsidTr="0019248D">
        <w:trPr>
          <w:trHeight w:val="96"/>
        </w:trPr>
        <w:tc>
          <w:tcPr>
            <w:tcW w:w="337" w:type="pct"/>
            <w:vAlign w:val="center"/>
          </w:tcPr>
          <w:p w14:paraId="4DA4969A" w14:textId="77777777" w:rsidR="00CE68AF" w:rsidRPr="00B7518A" w:rsidRDefault="00CE68AF" w:rsidP="0019248D">
            <w:pPr>
              <w:spacing w:before="20" w:after="20"/>
              <w:jc w:val="center"/>
              <w:rPr>
                <w:rFonts w:ascii="Times New Roman" w:hAnsi="Times New Roman" w:cs="Times New Roman"/>
                <w:sz w:val="24"/>
                <w:szCs w:val="24"/>
              </w:rPr>
            </w:pPr>
            <w:r w:rsidRPr="00B7518A">
              <w:rPr>
                <w:rFonts w:ascii="Times New Roman" w:hAnsi="Times New Roman" w:cs="Times New Roman"/>
                <w:sz w:val="24"/>
                <w:szCs w:val="24"/>
              </w:rPr>
              <w:t>4</w:t>
            </w:r>
          </w:p>
        </w:tc>
        <w:tc>
          <w:tcPr>
            <w:tcW w:w="1930" w:type="pct"/>
            <w:vAlign w:val="center"/>
          </w:tcPr>
          <w:p w14:paraId="3E328170" w14:textId="77777777" w:rsidR="00CE68AF" w:rsidRPr="00B7518A" w:rsidRDefault="00CE68AF" w:rsidP="0019248D">
            <w:pPr>
              <w:spacing w:before="20" w:after="20"/>
              <w:rPr>
                <w:rFonts w:ascii="Times New Roman" w:hAnsi="Times New Roman" w:cs="Times New Roman"/>
                <w:sz w:val="24"/>
                <w:szCs w:val="24"/>
              </w:rPr>
            </w:pPr>
            <w:r w:rsidRPr="00B7518A">
              <w:rPr>
                <w:rFonts w:ascii="Times New Roman" w:hAnsi="Times New Roman" w:cs="Times New Roman"/>
                <w:sz w:val="24"/>
                <w:szCs w:val="24"/>
              </w:rPr>
              <w:t>Tải nặng trên 4,5 tấn (Euro I&amp;II)</w:t>
            </w:r>
          </w:p>
        </w:tc>
        <w:tc>
          <w:tcPr>
            <w:tcW w:w="733" w:type="pct"/>
            <w:vAlign w:val="center"/>
          </w:tcPr>
          <w:p w14:paraId="329C8A51" w14:textId="77777777" w:rsidR="00CE68AF" w:rsidRPr="00B7518A" w:rsidRDefault="00CE68AF" w:rsidP="0019248D">
            <w:pPr>
              <w:spacing w:before="20" w:after="20"/>
              <w:jc w:val="center"/>
              <w:rPr>
                <w:rFonts w:ascii="Times New Roman" w:hAnsi="Times New Roman" w:cs="Times New Roman"/>
                <w:sz w:val="24"/>
                <w:szCs w:val="24"/>
              </w:rPr>
            </w:pPr>
            <w:r w:rsidRPr="00B7518A">
              <w:rPr>
                <w:rFonts w:ascii="Times New Roman" w:hAnsi="Times New Roman" w:cs="Times New Roman"/>
                <w:sz w:val="24"/>
                <w:szCs w:val="24"/>
              </w:rPr>
              <w:t>9,15</w:t>
            </w:r>
          </w:p>
        </w:tc>
        <w:tc>
          <w:tcPr>
            <w:tcW w:w="660" w:type="pct"/>
            <w:vAlign w:val="center"/>
          </w:tcPr>
          <w:p w14:paraId="3A731D18" w14:textId="77777777" w:rsidR="00CE68AF" w:rsidRPr="00B7518A" w:rsidRDefault="00CE68AF" w:rsidP="0019248D">
            <w:pPr>
              <w:spacing w:before="20" w:after="20"/>
              <w:jc w:val="center"/>
              <w:rPr>
                <w:rFonts w:ascii="Times New Roman" w:hAnsi="Times New Roman" w:cs="Times New Roman"/>
                <w:sz w:val="24"/>
                <w:szCs w:val="24"/>
              </w:rPr>
            </w:pPr>
            <w:r w:rsidRPr="00B7518A">
              <w:rPr>
                <w:rFonts w:ascii="Times New Roman" w:hAnsi="Times New Roman" w:cs="Times New Roman"/>
                <w:sz w:val="24"/>
                <w:szCs w:val="24"/>
              </w:rPr>
              <w:t>3,6</w:t>
            </w:r>
          </w:p>
        </w:tc>
        <w:tc>
          <w:tcPr>
            <w:tcW w:w="732" w:type="pct"/>
            <w:vAlign w:val="center"/>
          </w:tcPr>
          <w:p w14:paraId="6D2FE91F" w14:textId="77777777" w:rsidR="00CE68AF" w:rsidRPr="00B7518A" w:rsidRDefault="00CE68AF" w:rsidP="0019248D">
            <w:pPr>
              <w:spacing w:before="20" w:after="20"/>
              <w:jc w:val="center"/>
              <w:rPr>
                <w:rFonts w:ascii="Times New Roman" w:hAnsi="Times New Roman" w:cs="Times New Roman"/>
                <w:sz w:val="24"/>
                <w:szCs w:val="24"/>
              </w:rPr>
            </w:pPr>
            <w:r w:rsidRPr="00B7518A">
              <w:rPr>
                <w:rFonts w:ascii="Times New Roman" w:hAnsi="Times New Roman" w:cs="Times New Roman"/>
                <w:sz w:val="24"/>
                <w:szCs w:val="24"/>
              </w:rPr>
              <w:t>0,42 – 0,72</w:t>
            </w:r>
          </w:p>
        </w:tc>
        <w:tc>
          <w:tcPr>
            <w:tcW w:w="608" w:type="pct"/>
            <w:vAlign w:val="center"/>
          </w:tcPr>
          <w:p w14:paraId="620F4E6F" w14:textId="77777777" w:rsidR="00CE68AF" w:rsidRPr="00B7518A" w:rsidRDefault="00CE68AF" w:rsidP="0019248D">
            <w:pPr>
              <w:spacing w:before="20" w:after="20"/>
              <w:jc w:val="center"/>
              <w:rPr>
                <w:rFonts w:ascii="Times New Roman" w:hAnsi="Times New Roman" w:cs="Times New Roman"/>
                <w:sz w:val="24"/>
                <w:szCs w:val="24"/>
              </w:rPr>
            </w:pPr>
            <w:r w:rsidRPr="00B7518A">
              <w:rPr>
                <w:rFonts w:ascii="Times New Roman" w:hAnsi="Times New Roman" w:cs="Times New Roman"/>
                <w:sz w:val="24"/>
                <w:szCs w:val="24"/>
              </w:rPr>
              <w:t>0,87</w:t>
            </w:r>
          </w:p>
        </w:tc>
      </w:tr>
    </w:tbl>
    <w:p w14:paraId="542CCB83" w14:textId="77777777" w:rsidR="00CE68AF" w:rsidRPr="00B7518A" w:rsidRDefault="00CE68AF" w:rsidP="00CE68AF">
      <w:pPr>
        <w:pStyle w:val="ListParagraph3"/>
        <w:spacing w:after="120" w:line="240" w:lineRule="auto"/>
        <w:ind w:left="0"/>
        <w:contextualSpacing w:val="0"/>
        <w:jc w:val="right"/>
        <w:rPr>
          <w:rFonts w:ascii="Times New Roman" w:hAnsi="Times New Roman"/>
          <w:i/>
          <w:sz w:val="24"/>
          <w:szCs w:val="24"/>
          <w:lang w:val="en-US"/>
        </w:rPr>
      </w:pPr>
      <w:r w:rsidRPr="00B7518A">
        <w:rPr>
          <w:rFonts w:ascii="Times New Roman" w:hAnsi="Times New Roman"/>
          <w:i/>
          <w:sz w:val="24"/>
          <w:szCs w:val="24"/>
          <w:lang w:val="en-US"/>
        </w:rPr>
        <w:t>(Nguồn: UNEP – United Nations Environment Programme, 2013)</w:t>
      </w:r>
    </w:p>
    <w:p w14:paraId="558842AC" w14:textId="77777777" w:rsidR="00CE68AF" w:rsidRPr="00B7518A" w:rsidRDefault="00CE68AF" w:rsidP="00CE68AF">
      <w:pPr>
        <w:widowControl w:val="0"/>
        <w:spacing w:before="120" w:after="120"/>
        <w:ind w:firstLine="426"/>
        <w:rPr>
          <w:rFonts w:ascii="Times New Roman" w:hAnsi="Times New Roman" w:cs="Times New Roman"/>
          <w:sz w:val="26"/>
          <w:szCs w:val="26"/>
        </w:rPr>
      </w:pPr>
      <w:r w:rsidRPr="00B7518A">
        <w:rPr>
          <w:rFonts w:ascii="Times New Roman" w:hAnsi="Times New Roman" w:cs="Times New Roman"/>
          <w:sz w:val="26"/>
          <w:szCs w:val="26"/>
        </w:rPr>
        <w:t>Hệ số phát thải SO</w:t>
      </w:r>
      <w:r w:rsidRPr="00B7518A">
        <w:rPr>
          <w:rFonts w:ascii="Times New Roman" w:hAnsi="Times New Roman" w:cs="Times New Roman"/>
          <w:sz w:val="26"/>
          <w:szCs w:val="26"/>
          <w:vertAlign w:val="subscript"/>
        </w:rPr>
        <w:t>2</w:t>
      </w:r>
      <w:r w:rsidRPr="00B7518A">
        <w:rPr>
          <w:rFonts w:ascii="Times New Roman" w:hAnsi="Times New Roman" w:cs="Times New Roman"/>
          <w:sz w:val="26"/>
          <w:szCs w:val="26"/>
        </w:rPr>
        <w:t xml:space="preserve"> được tính theo công thức của Tổ chức UNEP – 2013 như sau:</w:t>
      </w:r>
    </w:p>
    <w:p w14:paraId="67729FCB" w14:textId="77777777" w:rsidR="00CE68AF" w:rsidRPr="00B7518A" w:rsidRDefault="00000000" w:rsidP="00CE68AF">
      <w:pPr>
        <w:spacing w:before="120" w:after="120"/>
        <w:jc w:val="center"/>
        <w:rPr>
          <w:rFonts w:ascii="Times New Roman" w:hAnsi="Times New Roman" w:cs="Times New Roman"/>
          <w:sz w:val="26"/>
          <w:szCs w:val="26"/>
          <w:lang w:val="nb-NO"/>
        </w:rPr>
      </w:pPr>
      <m:oMath>
        <m:sSub>
          <m:sSubPr>
            <m:ctrlPr>
              <w:rPr>
                <w:rFonts w:ascii="Cambria Math" w:hAnsi="Cambria Math" w:cs="Times New Roman"/>
                <w:sz w:val="26"/>
                <w:szCs w:val="26"/>
                <w:lang w:val="nb-NO"/>
              </w:rPr>
            </m:ctrlPr>
          </m:sSubPr>
          <m:e>
            <m:r>
              <m:rPr>
                <m:sty m:val="p"/>
              </m:rPr>
              <w:rPr>
                <w:rFonts w:ascii="Cambria Math" w:hAnsi="Cambria Math" w:cs="Times New Roman"/>
                <w:sz w:val="26"/>
                <w:szCs w:val="26"/>
                <w:lang w:val="nb-NO"/>
              </w:rPr>
              <m:t>EF</m:t>
            </m:r>
          </m:e>
          <m:sub>
            <m:r>
              <m:rPr>
                <m:sty m:val="p"/>
              </m:rPr>
              <w:rPr>
                <w:rFonts w:ascii="Cambria Math" w:hAnsi="Cambria Math" w:cs="Times New Roman"/>
                <w:sz w:val="26"/>
                <w:szCs w:val="26"/>
                <w:lang w:val="nb-NO"/>
              </w:rPr>
              <m:t>SO2</m:t>
            </m:r>
          </m:sub>
        </m:sSub>
        <m:r>
          <m:rPr>
            <m:sty m:val="p"/>
          </m:rPr>
          <w:rPr>
            <w:rFonts w:ascii="Cambria Math" w:hAnsi="Cambria Math" w:cs="Times New Roman"/>
            <w:sz w:val="26"/>
            <w:szCs w:val="26"/>
            <w:lang w:val="nb-NO"/>
          </w:rPr>
          <m:t xml:space="preserve">= </m:t>
        </m:r>
        <m:sSub>
          <m:sSubPr>
            <m:ctrlPr>
              <w:rPr>
                <w:rFonts w:ascii="Cambria Math" w:hAnsi="Cambria Math" w:cs="Times New Roman"/>
                <w:sz w:val="26"/>
                <w:szCs w:val="26"/>
                <w:lang w:val="nb-NO"/>
              </w:rPr>
            </m:ctrlPr>
          </m:sSubPr>
          <m:e>
            <m:r>
              <m:rPr>
                <m:sty m:val="p"/>
              </m:rPr>
              <w:rPr>
                <w:rFonts w:ascii="Cambria Math" w:hAnsi="Cambria Math" w:cs="Times New Roman"/>
                <w:sz w:val="26"/>
                <w:szCs w:val="26"/>
                <w:lang w:val="nb-NO"/>
              </w:rPr>
              <m:t>F</m:t>
            </m:r>
          </m:e>
          <m:sub>
            <m:r>
              <m:rPr>
                <m:sty m:val="p"/>
              </m:rPr>
              <w:rPr>
                <w:rFonts w:ascii="Cambria Math" w:hAnsi="Cambria Math" w:cs="Times New Roman"/>
                <w:sz w:val="26"/>
                <w:szCs w:val="26"/>
                <w:lang w:val="nb-NO"/>
              </w:rPr>
              <m:t>C</m:t>
            </m:r>
          </m:sub>
        </m:sSub>
        <m:r>
          <m:rPr>
            <m:sty m:val="p"/>
          </m:rPr>
          <w:rPr>
            <w:rFonts w:ascii="Cambria Math" w:hAnsi="Cambria Math" w:cs="Times New Roman"/>
            <w:sz w:val="26"/>
            <w:szCs w:val="26"/>
            <w:lang w:val="nb-NO"/>
          </w:rPr>
          <m:t>×</m:t>
        </m:r>
        <m:f>
          <m:fPr>
            <m:ctrlPr>
              <w:rPr>
                <w:rFonts w:ascii="Cambria Math" w:hAnsi="Cambria Math" w:cs="Times New Roman"/>
                <w:sz w:val="26"/>
                <w:szCs w:val="26"/>
                <w:lang w:val="nb-NO"/>
              </w:rPr>
            </m:ctrlPr>
          </m:fPr>
          <m:num>
            <m:r>
              <m:rPr>
                <m:sty m:val="p"/>
              </m:rPr>
              <w:rPr>
                <w:rFonts w:ascii="Cambria Math" w:hAnsi="Cambria Math" w:cs="Times New Roman"/>
                <w:sz w:val="26"/>
                <w:szCs w:val="26"/>
                <w:lang w:val="nb-NO"/>
              </w:rPr>
              <m:t>CS</m:t>
            </m:r>
          </m:num>
          <m:den>
            <m:r>
              <m:rPr>
                <m:sty m:val="p"/>
              </m:rPr>
              <w:rPr>
                <w:rFonts w:ascii="Cambria Math" w:hAnsi="Cambria Math" w:cs="Times New Roman"/>
                <w:sz w:val="26"/>
                <w:szCs w:val="26"/>
                <w:lang w:val="nb-NO"/>
              </w:rPr>
              <m:t>100</m:t>
            </m:r>
          </m:den>
        </m:f>
        <m:r>
          <m:rPr>
            <m:sty m:val="p"/>
          </m:rPr>
          <w:rPr>
            <w:rFonts w:ascii="Cambria Math" w:hAnsi="Cambria Math" w:cs="Times New Roman"/>
            <w:sz w:val="26"/>
            <w:szCs w:val="26"/>
            <w:lang w:val="nb-NO"/>
          </w:rPr>
          <m:t>×</m:t>
        </m:r>
        <m:sSub>
          <m:sSubPr>
            <m:ctrlPr>
              <w:rPr>
                <w:rFonts w:ascii="Cambria Math" w:hAnsi="Cambria Math" w:cs="Times New Roman"/>
                <w:sz w:val="26"/>
                <w:szCs w:val="26"/>
                <w:lang w:val="nb-NO"/>
              </w:rPr>
            </m:ctrlPr>
          </m:sSubPr>
          <m:e>
            <m:r>
              <m:rPr>
                <m:sty m:val="p"/>
              </m:rPr>
              <w:rPr>
                <w:rFonts w:ascii="Cambria Math" w:hAnsi="Cambria Math" w:cs="Times New Roman"/>
                <w:sz w:val="26"/>
                <w:szCs w:val="26"/>
                <w:lang w:val="nb-NO"/>
              </w:rPr>
              <m:t>S</m:t>
            </m:r>
          </m:e>
          <m:sub>
            <m:r>
              <m:rPr>
                <m:sty m:val="p"/>
              </m:rPr>
              <w:rPr>
                <w:rFonts w:ascii="Cambria Math" w:hAnsi="Cambria Math" w:cs="Times New Roman"/>
                <w:sz w:val="26"/>
                <w:szCs w:val="26"/>
                <w:lang w:val="nb-NO"/>
              </w:rPr>
              <m:t>g</m:t>
            </m:r>
          </m:sub>
        </m:sSub>
        <m:r>
          <m:rPr>
            <m:sty m:val="p"/>
          </m:rPr>
          <w:rPr>
            <w:rFonts w:ascii="Cambria Math" w:hAnsi="Cambria Math" w:cs="Times New Roman"/>
            <w:sz w:val="26"/>
            <w:szCs w:val="26"/>
            <w:lang w:val="nb-NO"/>
          </w:rPr>
          <m:t>×</m:t>
        </m:r>
        <m:f>
          <m:fPr>
            <m:ctrlPr>
              <w:rPr>
                <w:rFonts w:ascii="Cambria Math" w:hAnsi="Cambria Math" w:cs="Times New Roman"/>
                <w:sz w:val="26"/>
                <w:szCs w:val="26"/>
                <w:lang w:val="nb-NO"/>
              </w:rPr>
            </m:ctrlPr>
          </m:fPr>
          <m:num>
            <m:r>
              <m:rPr>
                <m:sty m:val="p"/>
              </m:rPr>
              <w:rPr>
                <w:rFonts w:ascii="Cambria Math" w:hAnsi="Cambria Math" w:cs="Times New Roman"/>
                <w:sz w:val="26"/>
                <w:szCs w:val="26"/>
                <w:lang w:val="nb-NO"/>
              </w:rPr>
              <m:t>64</m:t>
            </m:r>
          </m:num>
          <m:den>
            <m:r>
              <m:rPr>
                <m:sty m:val="p"/>
              </m:rPr>
              <w:rPr>
                <w:rFonts w:ascii="Cambria Math" w:hAnsi="Cambria Math" w:cs="Times New Roman"/>
                <w:sz w:val="26"/>
                <w:szCs w:val="26"/>
                <w:lang w:val="nb-NO"/>
              </w:rPr>
              <m:t>32</m:t>
            </m:r>
          </m:den>
        </m:f>
        <m:r>
          <m:rPr>
            <m:sty m:val="p"/>
          </m:rPr>
          <w:rPr>
            <w:rFonts w:ascii="Cambria Math" w:hAnsi="Cambria Math" w:cs="Times New Roman"/>
            <w:sz w:val="26"/>
            <w:szCs w:val="26"/>
            <w:lang w:val="nb-NO"/>
          </w:rPr>
          <m:t>×1.000</m:t>
        </m:r>
      </m:oMath>
      <w:r w:rsidR="00CE68AF" w:rsidRPr="00B7518A">
        <w:rPr>
          <w:rFonts w:ascii="Times New Roman" w:hAnsi="Times New Roman" w:cs="Times New Roman"/>
          <w:sz w:val="26"/>
          <w:szCs w:val="26"/>
          <w:lang w:val="nb-NO"/>
        </w:rPr>
        <w:t xml:space="preserve">  </w:t>
      </w:r>
      <w:r w:rsidR="00CE68AF" w:rsidRPr="00B7518A">
        <w:rPr>
          <w:rFonts w:ascii="Times New Roman" w:hAnsi="Times New Roman" w:cs="Times New Roman"/>
          <w:sz w:val="26"/>
          <w:szCs w:val="26"/>
          <w:vertAlign w:val="superscript"/>
          <w:lang w:val="nb-NO"/>
        </w:rPr>
        <w:t>[Công thức 3.1]</w:t>
      </w:r>
    </w:p>
    <w:p w14:paraId="33690A62" w14:textId="77777777" w:rsidR="00CE68AF" w:rsidRPr="00B7518A" w:rsidRDefault="00CE68AF" w:rsidP="00CE68AF">
      <w:pPr>
        <w:widowControl w:val="0"/>
        <w:spacing w:before="120" w:after="120"/>
        <w:ind w:firstLine="426"/>
        <w:rPr>
          <w:rFonts w:ascii="Times New Roman" w:hAnsi="Times New Roman" w:cs="Times New Roman"/>
          <w:sz w:val="26"/>
          <w:szCs w:val="26"/>
        </w:rPr>
      </w:pPr>
      <w:r w:rsidRPr="00B7518A">
        <w:rPr>
          <w:rFonts w:ascii="Times New Roman" w:hAnsi="Times New Roman" w:cs="Times New Roman"/>
          <w:sz w:val="26"/>
          <w:szCs w:val="26"/>
        </w:rPr>
        <w:t xml:space="preserve">Trong đó:  </w:t>
      </w:r>
      <w:r w:rsidRPr="00B7518A">
        <w:rPr>
          <w:rFonts w:ascii="Times New Roman" w:hAnsi="Times New Roman" w:cs="Times New Roman"/>
          <w:sz w:val="26"/>
          <w:szCs w:val="26"/>
        </w:rPr>
        <w:tab/>
      </w:r>
    </w:p>
    <w:p w14:paraId="5FC0310F" w14:textId="77777777" w:rsidR="00CE68AF" w:rsidRPr="00B7518A" w:rsidRDefault="00CE68AF">
      <w:pPr>
        <w:pStyle w:val="ListParagraph"/>
        <w:widowControl w:val="0"/>
        <w:numPr>
          <w:ilvl w:val="0"/>
          <w:numId w:val="129"/>
        </w:numPr>
        <w:spacing w:before="120" w:after="120" w:line="240" w:lineRule="auto"/>
        <w:ind w:left="851" w:hanging="283"/>
        <w:contextualSpacing w:val="0"/>
        <w:jc w:val="both"/>
        <w:rPr>
          <w:rFonts w:ascii="Times New Roman" w:hAnsi="Times New Roman" w:cs="Times New Roman"/>
          <w:sz w:val="26"/>
          <w:szCs w:val="26"/>
        </w:rPr>
      </w:pPr>
      <w:r w:rsidRPr="00B7518A">
        <w:rPr>
          <w:rFonts w:ascii="Times New Roman" w:hAnsi="Times New Roman" w:cs="Times New Roman"/>
          <w:sz w:val="26"/>
          <w:szCs w:val="26"/>
        </w:rPr>
        <w:t>EF</w:t>
      </w:r>
      <w:r w:rsidRPr="00B7518A">
        <w:rPr>
          <w:rFonts w:ascii="Times New Roman" w:hAnsi="Times New Roman" w:cs="Times New Roman"/>
          <w:sz w:val="26"/>
          <w:szCs w:val="26"/>
          <w:vertAlign w:val="subscript"/>
        </w:rPr>
        <w:t>SO2</w:t>
      </w:r>
      <w:r w:rsidRPr="00B7518A">
        <w:rPr>
          <w:rFonts w:ascii="Times New Roman" w:hAnsi="Times New Roman" w:cs="Times New Roman"/>
          <w:sz w:val="26"/>
          <w:szCs w:val="26"/>
        </w:rPr>
        <w:t>: Hệ số phát thải SO</w:t>
      </w:r>
      <w:r w:rsidRPr="00B7518A">
        <w:rPr>
          <w:rFonts w:ascii="Times New Roman" w:hAnsi="Times New Roman" w:cs="Times New Roman"/>
          <w:sz w:val="26"/>
          <w:szCs w:val="26"/>
          <w:vertAlign w:val="subscript"/>
        </w:rPr>
        <w:t>2</w:t>
      </w:r>
      <w:r w:rsidRPr="00B7518A">
        <w:rPr>
          <w:rFonts w:ascii="Times New Roman" w:hAnsi="Times New Roman" w:cs="Times New Roman"/>
          <w:sz w:val="26"/>
          <w:szCs w:val="26"/>
        </w:rPr>
        <w:t xml:space="preserve"> (g/km);</w:t>
      </w:r>
    </w:p>
    <w:p w14:paraId="6B26F605" w14:textId="77777777" w:rsidR="00CE68AF" w:rsidRPr="00B7518A" w:rsidRDefault="00CE68AF">
      <w:pPr>
        <w:pStyle w:val="ListParagraph"/>
        <w:widowControl w:val="0"/>
        <w:numPr>
          <w:ilvl w:val="2"/>
          <w:numId w:val="130"/>
        </w:numPr>
        <w:spacing w:before="120" w:after="120" w:line="240" w:lineRule="auto"/>
        <w:ind w:left="851" w:hanging="283"/>
        <w:contextualSpacing w:val="0"/>
        <w:jc w:val="both"/>
        <w:rPr>
          <w:rFonts w:ascii="Times New Roman" w:hAnsi="Times New Roman" w:cs="Times New Roman"/>
          <w:sz w:val="26"/>
          <w:szCs w:val="26"/>
        </w:rPr>
      </w:pPr>
      <w:r w:rsidRPr="00B7518A">
        <w:rPr>
          <w:rFonts w:ascii="Times New Roman" w:hAnsi="Times New Roman" w:cs="Times New Roman"/>
          <w:sz w:val="26"/>
          <w:szCs w:val="26"/>
        </w:rPr>
        <w:t>F</w:t>
      </w:r>
      <w:r w:rsidRPr="00B7518A">
        <w:rPr>
          <w:rFonts w:ascii="Times New Roman" w:hAnsi="Times New Roman" w:cs="Times New Roman"/>
          <w:sz w:val="26"/>
          <w:szCs w:val="26"/>
          <w:vertAlign w:val="subscript"/>
        </w:rPr>
        <w:t>c</w:t>
      </w:r>
      <w:r w:rsidRPr="00B7518A">
        <w:rPr>
          <w:rFonts w:ascii="Times New Roman" w:hAnsi="Times New Roman" w:cs="Times New Roman"/>
          <w:sz w:val="26"/>
          <w:szCs w:val="26"/>
        </w:rPr>
        <w:t xml:space="preserve">: Tiêu hao nhiên liệu (lít/km) với xe tải loại </w:t>
      </w:r>
      <w:r w:rsidRPr="00B7518A">
        <w:rPr>
          <w:rFonts w:ascii="Times New Roman" w:hAnsi="Times New Roman" w:cs="Times New Roman"/>
          <w:sz w:val="26"/>
          <w:szCs w:val="26"/>
          <w:lang w:val="vi-VN"/>
        </w:rPr>
        <w:t>&lt;</w:t>
      </w:r>
      <w:r w:rsidRPr="00B7518A">
        <w:rPr>
          <w:rFonts w:ascii="Times New Roman" w:hAnsi="Times New Roman" w:cs="Times New Roman"/>
          <w:sz w:val="26"/>
          <w:szCs w:val="26"/>
        </w:rPr>
        <w:t xml:space="preserve">20 tấn tiêu hao </w:t>
      </w:r>
      <w:r w:rsidRPr="00B7518A">
        <w:rPr>
          <w:rFonts w:ascii="Times New Roman" w:hAnsi="Times New Roman" w:cs="Times New Roman"/>
          <w:sz w:val="26"/>
          <w:szCs w:val="26"/>
          <w:lang w:val="vi-VN"/>
        </w:rPr>
        <w:t>0,17</w:t>
      </w:r>
      <w:r w:rsidRPr="00B7518A">
        <w:rPr>
          <w:rFonts w:ascii="Times New Roman" w:hAnsi="Times New Roman" w:cs="Times New Roman"/>
          <w:sz w:val="26"/>
          <w:szCs w:val="26"/>
        </w:rPr>
        <w:t xml:space="preserve"> lít/km;</w:t>
      </w:r>
    </w:p>
    <w:p w14:paraId="50B91B65" w14:textId="77777777" w:rsidR="00CE68AF" w:rsidRPr="00B7518A" w:rsidRDefault="00CE68AF">
      <w:pPr>
        <w:pStyle w:val="ListParagraph"/>
        <w:widowControl w:val="0"/>
        <w:numPr>
          <w:ilvl w:val="2"/>
          <w:numId w:val="130"/>
        </w:numPr>
        <w:spacing w:before="120" w:after="120" w:line="240" w:lineRule="auto"/>
        <w:ind w:left="851" w:hanging="283"/>
        <w:contextualSpacing w:val="0"/>
        <w:jc w:val="both"/>
        <w:rPr>
          <w:rFonts w:ascii="Times New Roman" w:hAnsi="Times New Roman" w:cs="Times New Roman"/>
          <w:sz w:val="26"/>
          <w:szCs w:val="26"/>
        </w:rPr>
      </w:pPr>
      <w:r w:rsidRPr="00B7518A">
        <w:rPr>
          <w:rFonts w:ascii="Times New Roman" w:hAnsi="Times New Roman" w:cs="Times New Roman"/>
          <w:sz w:val="26"/>
          <w:szCs w:val="26"/>
        </w:rPr>
        <w:t>C</w:t>
      </w:r>
      <w:r w:rsidRPr="00B7518A">
        <w:rPr>
          <w:rFonts w:ascii="Times New Roman" w:hAnsi="Times New Roman" w:cs="Times New Roman"/>
          <w:sz w:val="26"/>
          <w:szCs w:val="26"/>
          <w:vertAlign w:val="subscript"/>
        </w:rPr>
        <w:t>S</w:t>
      </w:r>
      <w:r w:rsidRPr="00B7518A">
        <w:rPr>
          <w:rFonts w:ascii="Times New Roman" w:hAnsi="Times New Roman" w:cs="Times New Roman"/>
          <w:sz w:val="26"/>
          <w:szCs w:val="26"/>
        </w:rPr>
        <w:t>: Hàm lượng lưu huỳnh trong dầu (%) với C</w:t>
      </w:r>
      <w:r w:rsidRPr="00B7518A">
        <w:rPr>
          <w:rFonts w:ascii="Times New Roman" w:hAnsi="Times New Roman" w:cs="Times New Roman"/>
          <w:sz w:val="26"/>
          <w:szCs w:val="26"/>
          <w:vertAlign w:val="subscript"/>
        </w:rPr>
        <w:t xml:space="preserve">S </w:t>
      </w:r>
      <w:r w:rsidRPr="00B7518A">
        <w:rPr>
          <w:rFonts w:ascii="Times New Roman" w:hAnsi="Times New Roman" w:cs="Times New Roman"/>
          <w:sz w:val="26"/>
          <w:szCs w:val="26"/>
        </w:rPr>
        <w:t>= 0,05%S;</w:t>
      </w:r>
    </w:p>
    <w:p w14:paraId="685CDC03" w14:textId="77777777" w:rsidR="00CE68AF" w:rsidRPr="00B7518A" w:rsidRDefault="00CE68AF">
      <w:pPr>
        <w:pStyle w:val="ListParagraph"/>
        <w:widowControl w:val="0"/>
        <w:numPr>
          <w:ilvl w:val="2"/>
          <w:numId w:val="130"/>
        </w:numPr>
        <w:spacing w:before="120" w:after="120" w:line="240" w:lineRule="auto"/>
        <w:ind w:left="851" w:hanging="283"/>
        <w:contextualSpacing w:val="0"/>
        <w:jc w:val="both"/>
        <w:rPr>
          <w:rFonts w:ascii="Times New Roman" w:hAnsi="Times New Roman" w:cs="Times New Roman"/>
          <w:sz w:val="26"/>
          <w:szCs w:val="26"/>
        </w:rPr>
      </w:pPr>
      <w:r w:rsidRPr="00B7518A">
        <w:rPr>
          <w:rFonts w:ascii="Times New Roman" w:hAnsi="Times New Roman" w:cs="Times New Roman"/>
          <w:sz w:val="26"/>
          <w:szCs w:val="26"/>
        </w:rPr>
        <w:t>S</w:t>
      </w:r>
      <w:r w:rsidRPr="00B7518A">
        <w:rPr>
          <w:rFonts w:ascii="Times New Roman" w:hAnsi="Times New Roman" w:cs="Times New Roman"/>
          <w:sz w:val="26"/>
          <w:szCs w:val="26"/>
          <w:vertAlign w:val="subscript"/>
        </w:rPr>
        <w:t>g</w:t>
      </w:r>
      <w:r w:rsidRPr="00B7518A">
        <w:rPr>
          <w:rFonts w:ascii="Times New Roman" w:hAnsi="Times New Roman" w:cs="Times New Roman"/>
          <w:sz w:val="26"/>
          <w:szCs w:val="26"/>
        </w:rPr>
        <w:t>: Trọng lượng riêng của dầu (g/cm³) với Sg = 0,84g/cm³.</w:t>
      </w:r>
    </w:p>
    <w:p w14:paraId="4D7155A0" w14:textId="77777777" w:rsidR="00CE68AF" w:rsidRPr="00B7518A" w:rsidRDefault="00CE68AF" w:rsidP="00CE68AF">
      <w:pPr>
        <w:widowControl w:val="0"/>
        <w:spacing w:before="120" w:after="120"/>
        <w:ind w:left="567"/>
        <w:jc w:val="both"/>
        <w:rPr>
          <w:rFonts w:ascii="Times New Roman" w:hAnsi="Times New Roman" w:cs="Times New Roman"/>
          <w:b/>
          <w:i/>
          <w:sz w:val="26"/>
          <w:szCs w:val="26"/>
        </w:rPr>
      </w:pPr>
      <w:r w:rsidRPr="00B7518A">
        <w:rPr>
          <w:rFonts w:ascii="Times New Roman" w:hAnsi="Times New Roman" w:cs="Times New Roman"/>
          <w:b/>
          <w:i/>
          <w:sz w:val="26"/>
          <w:szCs w:val="26"/>
        </w:rPr>
        <w:t>=&gt; Tính được EF</w:t>
      </w:r>
      <w:r w:rsidRPr="00B7518A">
        <w:rPr>
          <w:rFonts w:ascii="Times New Roman" w:hAnsi="Times New Roman" w:cs="Times New Roman"/>
          <w:b/>
          <w:i/>
          <w:sz w:val="26"/>
          <w:szCs w:val="26"/>
          <w:vertAlign w:val="subscript"/>
        </w:rPr>
        <w:t xml:space="preserve">SO2 tải </w:t>
      </w:r>
      <w:r w:rsidRPr="00B7518A">
        <w:rPr>
          <w:rFonts w:ascii="Times New Roman" w:hAnsi="Times New Roman" w:cs="Times New Roman"/>
          <w:b/>
          <w:i/>
          <w:sz w:val="26"/>
          <w:szCs w:val="26"/>
          <w:vertAlign w:val="subscript"/>
          <w:lang w:val="vi-VN"/>
        </w:rPr>
        <w:t>&lt;</w:t>
      </w:r>
      <w:r w:rsidRPr="00B7518A">
        <w:rPr>
          <w:rFonts w:ascii="Times New Roman" w:hAnsi="Times New Roman" w:cs="Times New Roman"/>
          <w:b/>
          <w:i/>
          <w:sz w:val="26"/>
          <w:szCs w:val="26"/>
          <w:vertAlign w:val="subscript"/>
        </w:rPr>
        <w:t xml:space="preserve">20T </w:t>
      </w:r>
      <w:r w:rsidRPr="00B7518A">
        <w:rPr>
          <w:rFonts w:ascii="Times New Roman" w:hAnsi="Times New Roman" w:cs="Times New Roman"/>
          <w:b/>
          <w:i/>
          <w:sz w:val="26"/>
          <w:szCs w:val="26"/>
        </w:rPr>
        <w:t xml:space="preserve">= </w:t>
      </w:r>
      <w:r w:rsidRPr="00B7518A">
        <w:rPr>
          <w:rFonts w:ascii="Times New Roman" w:hAnsi="Times New Roman" w:cs="Times New Roman"/>
          <w:b/>
          <w:i/>
          <w:sz w:val="26"/>
          <w:szCs w:val="26"/>
        </w:rPr>
        <w:fldChar w:fldCharType="begin"/>
      </w:r>
      <w:r w:rsidRPr="00B7518A">
        <w:rPr>
          <w:rFonts w:ascii="Times New Roman" w:hAnsi="Times New Roman" w:cs="Times New Roman"/>
          <w:b/>
          <w:i/>
          <w:sz w:val="26"/>
          <w:szCs w:val="26"/>
        </w:rPr>
        <w:instrText xml:space="preserve"> =0,</w:instrText>
      </w:r>
      <w:r w:rsidRPr="00B7518A">
        <w:rPr>
          <w:rFonts w:ascii="Times New Roman" w:hAnsi="Times New Roman" w:cs="Times New Roman"/>
          <w:b/>
          <w:i/>
          <w:sz w:val="26"/>
          <w:szCs w:val="26"/>
          <w:lang w:val="vi-VN"/>
        </w:rPr>
        <w:instrText>17</w:instrText>
      </w:r>
      <w:r w:rsidRPr="00B7518A">
        <w:rPr>
          <w:rFonts w:ascii="Times New Roman" w:hAnsi="Times New Roman" w:cs="Times New Roman"/>
          <w:b/>
          <w:i/>
          <w:sz w:val="26"/>
          <w:szCs w:val="26"/>
        </w:rPr>
        <w:instrText xml:space="preserve">*(0,05/100)*0,84*(64/32)*1000 </w:instrText>
      </w:r>
      <w:r w:rsidRPr="00B7518A">
        <w:rPr>
          <w:rFonts w:ascii="Times New Roman" w:hAnsi="Times New Roman" w:cs="Times New Roman"/>
          <w:b/>
          <w:i/>
          <w:sz w:val="26"/>
          <w:szCs w:val="26"/>
        </w:rPr>
        <w:fldChar w:fldCharType="separate"/>
      </w:r>
      <w:r w:rsidRPr="00B7518A">
        <w:rPr>
          <w:rFonts w:ascii="Times New Roman" w:hAnsi="Times New Roman" w:cs="Times New Roman"/>
          <w:b/>
          <w:i/>
          <w:noProof/>
          <w:sz w:val="26"/>
          <w:szCs w:val="26"/>
        </w:rPr>
        <w:t>0,14</w:t>
      </w:r>
      <w:r w:rsidRPr="00B7518A">
        <w:rPr>
          <w:rFonts w:ascii="Times New Roman" w:hAnsi="Times New Roman" w:cs="Times New Roman"/>
          <w:b/>
          <w:i/>
          <w:sz w:val="26"/>
          <w:szCs w:val="26"/>
        </w:rPr>
        <w:fldChar w:fldCharType="end"/>
      </w:r>
      <w:r w:rsidRPr="00B7518A">
        <w:rPr>
          <w:rFonts w:ascii="Times New Roman" w:hAnsi="Times New Roman" w:cs="Times New Roman"/>
          <w:b/>
          <w:i/>
          <w:sz w:val="26"/>
          <w:szCs w:val="26"/>
        </w:rPr>
        <w:t xml:space="preserve"> g/km. </w:t>
      </w:r>
      <w:r w:rsidRPr="00B7518A">
        <w:rPr>
          <w:rFonts w:ascii="Times New Roman" w:hAnsi="Times New Roman" w:cs="Times New Roman"/>
          <w:b/>
          <w:i/>
          <w:sz w:val="26"/>
          <w:szCs w:val="26"/>
        </w:rPr>
        <w:tab/>
      </w:r>
      <w:r w:rsidRPr="00B7518A">
        <w:rPr>
          <w:rFonts w:ascii="Times New Roman" w:hAnsi="Times New Roman" w:cs="Times New Roman"/>
          <w:b/>
          <w:i/>
          <w:sz w:val="26"/>
          <w:szCs w:val="26"/>
        </w:rPr>
        <w:tab/>
      </w:r>
    </w:p>
    <w:p w14:paraId="0FEEC29B" w14:textId="77777777" w:rsidR="00CE68AF" w:rsidRPr="00B7518A" w:rsidRDefault="00CE68AF" w:rsidP="00CE68AF">
      <w:pPr>
        <w:widowControl w:val="0"/>
        <w:spacing w:before="120" w:after="120"/>
        <w:ind w:firstLine="426"/>
        <w:rPr>
          <w:rFonts w:ascii="Times New Roman" w:hAnsi="Times New Roman" w:cs="Times New Roman"/>
          <w:sz w:val="26"/>
          <w:szCs w:val="26"/>
        </w:rPr>
      </w:pPr>
      <w:r w:rsidRPr="00B7518A">
        <w:rPr>
          <w:rFonts w:ascii="Times New Roman" w:hAnsi="Times New Roman" w:cs="Times New Roman"/>
          <w:sz w:val="26"/>
          <w:szCs w:val="26"/>
        </w:rPr>
        <w:t>Tải lượng ô nhiễm từ vận chuyển nguyên vật liệu xây dựng được tính như sau:</w:t>
      </w:r>
    </w:p>
    <w:p w14:paraId="55AC61DD" w14:textId="77777777" w:rsidR="00CE68AF" w:rsidRPr="00B7518A" w:rsidRDefault="00CE68AF" w:rsidP="00CE68AF">
      <w:pPr>
        <w:widowControl w:val="0"/>
        <w:spacing w:before="120" w:after="120"/>
        <w:jc w:val="center"/>
        <w:rPr>
          <w:rFonts w:ascii="Times New Roman" w:hAnsi="Times New Roman" w:cs="Times New Roman"/>
          <w:b/>
          <w:bCs/>
          <w:sz w:val="26"/>
          <w:szCs w:val="26"/>
        </w:rPr>
      </w:pPr>
      <w:bookmarkStart w:id="183" w:name="_Toc98597236"/>
      <w:bookmarkStart w:id="184" w:name="_Toc109744163"/>
      <w:bookmarkStart w:id="185" w:name="_Toc140509934"/>
      <w:r w:rsidRPr="00B7518A">
        <w:rPr>
          <w:rFonts w:ascii="Times New Roman" w:hAnsi="Times New Roman" w:cs="Times New Roman"/>
          <w:b/>
          <w:bCs/>
          <w:sz w:val="26"/>
          <w:szCs w:val="26"/>
        </w:rPr>
        <w:t>Bảng 4.</w:t>
      </w:r>
      <w:r w:rsidRPr="00B7518A">
        <w:rPr>
          <w:rFonts w:ascii="Times New Roman" w:hAnsi="Times New Roman" w:cs="Times New Roman"/>
          <w:b/>
          <w:bCs/>
          <w:sz w:val="26"/>
          <w:szCs w:val="26"/>
        </w:rPr>
        <w:fldChar w:fldCharType="begin"/>
      </w:r>
      <w:r w:rsidRPr="00B7518A">
        <w:rPr>
          <w:rFonts w:ascii="Times New Roman" w:hAnsi="Times New Roman" w:cs="Times New Roman"/>
          <w:b/>
          <w:bCs/>
          <w:sz w:val="26"/>
          <w:szCs w:val="26"/>
        </w:rPr>
        <w:instrText xml:space="preserve"> SEQ Bảng_4. \* ARABIC </w:instrText>
      </w:r>
      <w:r w:rsidRPr="00B7518A">
        <w:rPr>
          <w:rFonts w:ascii="Times New Roman" w:hAnsi="Times New Roman" w:cs="Times New Roman"/>
          <w:b/>
          <w:bCs/>
          <w:sz w:val="26"/>
          <w:szCs w:val="26"/>
        </w:rPr>
        <w:fldChar w:fldCharType="separate"/>
      </w:r>
      <w:r w:rsidRPr="00B7518A">
        <w:rPr>
          <w:rFonts w:ascii="Times New Roman" w:hAnsi="Times New Roman" w:cs="Times New Roman"/>
          <w:b/>
          <w:bCs/>
          <w:noProof/>
          <w:sz w:val="26"/>
          <w:szCs w:val="26"/>
        </w:rPr>
        <w:t>6</w:t>
      </w:r>
      <w:r w:rsidRPr="00B7518A">
        <w:rPr>
          <w:rFonts w:ascii="Times New Roman" w:hAnsi="Times New Roman" w:cs="Times New Roman"/>
          <w:b/>
          <w:bCs/>
          <w:noProof/>
          <w:sz w:val="26"/>
          <w:szCs w:val="26"/>
        </w:rPr>
        <w:fldChar w:fldCharType="end"/>
      </w:r>
      <w:r w:rsidRPr="00B7518A">
        <w:rPr>
          <w:rFonts w:ascii="Times New Roman" w:hAnsi="Times New Roman" w:cs="Times New Roman"/>
          <w:b/>
          <w:bCs/>
          <w:noProof/>
          <w:sz w:val="26"/>
          <w:szCs w:val="26"/>
          <w:lang w:val="vi-VN"/>
        </w:rPr>
        <w:t xml:space="preserve"> </w:t>
      </w:r>
      <w:r w:rsidRPr="00B7518A">
        <w:rPr>
          <w:rFonts w:ascii="Times New Roman" w:hAnsi="Times New Roman" w:cs="Times New Roman"/>
          <w:b/>
          <w:bCs/>
          <w:sz w:val="26"/>
          <w:szCs w:val="26"/>
        </w:rPr>
        <w:t xml:space="preserve">Tải lượng ô nhiễm trong khí thải sinh ra từ các phương tiện vận chuyển </w:t>
      </w:r>
      <w:bookmarkEnd w:id="183"/>
      <w:r w:rsidRPr="00B7518A">
        <w:rPr>
          <w:rFonts w:ascii="Times New Roman" w:hAnsi="Times New Roman" w:cs="Times New Roman"/>
          <w:b/>
          <w:bCs/>
          <w:sz w:val="26"/>
          <w:szCs w:val="26"/>
        </w:rPr>
        <w:t>giai đoạn thi công xây dựng</w:t>
      </w:r>
      <w:bookmarkEnd w:id="184"/>
      <w:bookmarkEnd w:id="185"/>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3620"/>
        <w:gridCol w:w="1574"/>
        <w:gridCol w:w="1241"/>
        <w:gridCol w:w="1245"/>
        <w:gridCol w:w="1103"/>
        <w:gridCol w:w="1241"/>
      </w:tblGrid>
      <w:tr w:rsidR="00B7518A" w:rsidRPr="00B7518A" w14:paraId="00C55AF9" w14:textId="77777777" w:rsidTr="00CE68AF">
        <w:trPr>
          <w:trHeight w:val="70"/>
          <w:tblHeader/>
          <w:jc w:val="center"/>
        </w:trPr>
        <w:tc>
          <w:tcPr>
            <w:tcW w:w="1806" w:type="pct"/>
            <w:vMerge w:val="restart"/>
            <w:shd w:val="clear" w:color="auto" w:fill="E1FFFF"/>
            <w:vAlign w:val="center"/>
          </w:tcPr>
          <w:p w14:paraId="513345E8" w14:textId="77777777" w:rsidR="00CE68AF" w:rsidRPr="00B7518A" w:rsidRDefault="00CE68AF" w:rsidP="0019248D">
            <w:pPr>
              <w:spacing w:before="40" w:after="40"/>
              <w:jc w:val="center"/>
              <w:rPr>
                <w:rFonts w:ascii="Times New Roman" w:hAnsi="Times New Roman" w:cs="Times New Roman"/>
                <w:b/>
                <w:bCs/>
                <w:sz w:val="24"/>
                <w:szCs w:val="24"/>
              </w:rPr>
            </w:pPr>
            <w:r w:rsidRPr="00B7518A">
              <w:rPr>
                <w:rFonts w:ascii="Times New Roman" w:hAnsi="Times New Roman" w:cs="Times New Roman"/>
                <w:b/>
                <w:bCs/>
                <w:sz w:val="24"/>
                <w:szCs w:val="24"/>
                <w:lang w:val="pt-BR"/>
              </w:rPr>
              <w:t>Hạng mục</w:t>
            </w:r>
          </w:p>
        </w:tc>
        <w:tc>
          <w:tcPr>
            <w:tcW w:w="785" w:type="pct"/>
            <w:shd w:val="clear" w:color="auto" w:fill="E1FFFF"/>
            <w:vAlign w:val="center"/>
          </w:tcPr>
          <w:p w14:paraId="370DC154" w14:textId="77777777" w:rsidR="00CE68AF" w:rsidRPr="00B7518A" w:rsidRDefault="00CE68AF" w:rsidP="0019248D">
            <w:pPr>
              <w:spacing w:before="40" w:after="40"/>
              <w:jc w:val="center"/>
              <w:rPr>
                <w:rFonts w:ascii="Times New Roman" w:hAnsi="Times New Roman" w:cs="Times New Roman"/>
                <w:b/>
                <w:bCs/>
                <w:sz w:val="24"/>
                <w:szCs w:val="24"/>
              </w:rPr>
            </w:pPr>
            <w:r w:rsidRPr="00B7518A">
              <w:rPr>
                <w:rFonts w:ascii="Times New Roman" w:hAnsi="Times New Roman" w:cs="Times New Roman"/>
                <w:b/>
                <w:bCs/>
                <w:sz w:val="24"/>
                <w:szCs w:val="24"/>
              </w:rPr>
              <w:t>Bụi</w:t>
            </w:r>
          </w:p>
        </w:tc>
        <w:tc>
          <w:tcPr>
            <w:tcW w:w="619" w:type="pct"/>
            <w:shd w:val="clear" w:color="auto" w:fill="E1FFFF"/>
            <w:vAlign w:val="center"/>
          </w:tcPr>
          <w:p w14:paraId="25BE8A82" w14:textId="77777777" w:rsidR="00CE68AF" w:rsidRPr="00B7518A" w:rsidRDefault="00CE68AF" w:rsidP="0019248D">
            <w:pPr>
              <w:spacing w:before="40" w:after="40"/>
              <w:jc w:val="center"/>
              <w:rPr>
                <w:rFonts w:ascii="Times New Roman" w:hAnsi="Times New Roman" w:cs="Times New Roman"/>
                <w:b/>
                <w:bCs/>
                <w:sz w:val="24"/>
                <w:szCs w:val="24"/>
              </w:rPr>
            </w:pPr>
            <w:r w:rsidRPr="00B7518A">
              <w:rPr>
                <w:rFonts w:ascii="Times New Roman" w:hAnsi="Times New Roman" w:cs="Times New Roman"/>
                <w:b/>
                <w:bCs/>
                <w:sz w:val="24"/>
                <w:szCs w:val="24"/>
              </w:rPr>
              <w:t>NO</w:t>
            </w:r>
            <w:r w:rsidRPr="00B7518A">
              <w:rPr>
                <w:rFonts w:ascii="Times New Roman" w:hAnsi="Times New Roman" w:cs="Times New Roman"/>
                <w:b/>
                <w:bCs/>
                <w:sz w:val="24"/>
                <w:szCs w:val="24"/>
                <w:vertAlign w:val="subscript"/>
              </w:rPr>
              <w:t>x</w:t>
            </w:r>
          </w:p>
        </w:tc>
        <w:tc>
          <w:tcPr>
            <w:tcW w:w="621" w:type="pct"/>
            <w:shd w:val="clear" w:color="auto" w:fill="E1FFFF"/>
            <w:vAlign w:val="center"/>
          </w:tcPr>
          <w:p w14:paraId="19D472A6" w14:textId="77777777" w:rsidR="00CE68AF" w:rsidRPr="00B7518A" w:rsidRDefault="00CE68AF" w:rsidP="0019248D">
            <w:pPr>
              <w:spacing w:before="40" w:after="40"/>
              <w:jc w:val="center"/>
              <w:rPr>
                <w:rFonts w:ascii="Times New Roman" w:hAnsi="Times New Roman" w:cs="Times New Roman"/>
                <w:b/>
                <w:bCs/>
                <w:sz w:val="24"/>
                <w:szCs w:val="24"/>
              </w:rPr>
            </w:pPr>
            <w:r w:rsidRPr="00B7518A">
              <w:rPr>
                <w:rFonts w:ascii="Times New Roman" w:hAnsi="Times New Roman" w:cs="Times New Roman"/>
                <w:b/>
                <w:bCs/>
                <w:sz w:val="24"/>
                <w:szCs w:val="24"/>
              </w:rPr>
              <w:t>CO</w:t>
            </w:r>
          </w:p>
        </w:tc>
        <w:tc>
          <w:tcPr>
            <w:tcW w:w="550" w:type="pct"/>
            <w:shd w:val="clear" w:color="auto" w:fill="E1FFFF"/>
            <w:vAlign w:val="center"/>
          </w:tcPr>
          <w:p w14:paraId="063F007B" w14:textId="77777777" w:rsidR="00CE68AF" w:rsidRPr="00B7518A" w:rsidRDefault="00CE68AF" w:rsidP="0019248D">
            <w:pPr>
              <w:spacing w:before="40" w:after="40"/>
              <w:jc w:val="center"/>
              <w:rPr>
                <w:rFonts w:ascii="Times New Roman" w:hAnsi="Times New Roman" w:cs="Times New Roman"/>
                <w:b/>
                <w:bCs/>
                <w:sz w:val="24"/>
                <w:szCs w:val="24"/>
              </w:rPr>
            </w:pPr>
            <w:r w:rsidRPr="00B7518A">
              <w:rPr>
                <w:rFonts w:ascii="Times New Roman" w:hAnsi="Times New Roman" w:cs="Times New Roman"/>
                <w:b/>
                <w:bCs/>
                <w:sz w:val="24"/>
                <w:szCs w:val="24"/>
              </w:rPr>
              <w:t>VOC</w:t>
            </w:r>
          </w:p>
        </w:tc>
        <w:tc>
          <w:tcPr>
            <w:tcW w:w="619" w:type="pct"/>
            <w:shd w:val="clear" w:color="auto" w:fill="E1FFFF"/>
            <w:vAlign w:val="center"/>
          </w:tcPr>
          <w:p w14:paraId="3A022EAC" w14:textId="77777777" w:rsidR="00CE68AF" w:rsidRPr="00B7518A" w:rsidRDefault="00CE68AF" w:rsidP="0019248D">
            <w:pPr>
              <w:spacing w:before="40" w:after="40"/>
              <w:jc w:val="center"/>
              <w:rPr>
                <w:rFonts w:ascii="Times New Roman" w:hAnsi="Times New Roman" w:cs="Times New Roman"/>
                <w:b/>
                <w:bCs/>
                <w:sz w:val="24"/>
                <w:szCs w:val="24"/>
              </w:rPr>
            </w:pPr>
            <w:r w:rsidRPr="00B7518A">
              <w:rPr>
                <w:rFonts w:ascii="Times New Roman" w:hAnsi="Times New Roman" w:cs="Times New Roman"/>
                <w:b/>
                <w:bCs/>
                <w:sz w:val="24"/>
                <w:szCs w:val="24"/>
              </w:rPr>
              <w:t>SO</w:t>
            </w:r>
            <w:r w:rsidRPr="00B7518A">
              <w:rPr>
                <w:rFonts w:ascii="Times New Roman" w:hAnsi="Times New Roman" w:cs="Times New Roman"/>
                <w:b/>
                <w:bCs/>
                <w:sz w:val="24"/>
                <w:szCs w:val="24"/>
                <w:vertAlign w:val="subscript"/>
              </w:rPr>
              <w:t>2</w:t>
            </w:r>
          </w:p>
        </w:tc>
      </w:tr>
      <w:tr w:rsidR="00B7518A" w:rsidRPr="00B7518A" w14:paraId="5C5D3B4B" w14:textId="77777777" w:rsidTr="00CE68AF">
        <w:trPr>
          <w:trHeight w:val="70"/>
          <w:tblHeader/>
          <w:jc w:val="center"/>
        </w:trPr>
        <w:tc>
          <w:tcPr>
            <w:tcW w:w="1806" w:type="pct"/>
            <w:vMerge/>
            <w:shd w:val="clear" w:color="auto" w:fill="E1FFFF"/>
            <w:vAlign w:val="center"/>
          </w:tcPr>
          <w:p w14:paraId="2E3FB7CF" w14:textId="77777777" w:rsidR="00CE68AF" w:rsidRPr="00B7518A" w:rsidRDefault="00CE68AF" w:rsidP="0019248D">
            <w:pPr>
              <w:spacing w:before="40" w:after="40"/>
              <w:jc w:val="center"/>
              <w:rPr>
                <w:rFonts w:ascii="Times New Roman" w:hAnsi="Times New Roman" w:cs="Times New Roman"/>
                <w:b/>
                <w:bCs/>
                <w:sz w:val="24"/>
                <w:szCs w:val="24"/>
                <w:lang w:val="pt-BR"/>
              </w:rPr>
            </w:pPr>
          </w:p>
        </w:tc>
        <w:tc>
          <w:tcPr>
            <w:tcW w:w="3194" w:type="pct"/>
            <w:gridSpan w:val="5"/>
            <w:shd w:val="clear" w:color="auto" w:fill="E1FFFF"/>
            <w:vAlign w:val="center"/>
          </w:tcPr>
          <w:p w14:paraId="5D7B4043" w14:textId="77777777" w:rsidR="00CE68AF" w:rsidRPr="00B7518A" w:rsidRDefault="00CE68AF" w:rsidP="0019248D">
            <w:pPr>
              <w:spacing w:before="40" w:after="40"/>
              <w:jc w:val="center"/>
              <w:rPr>
                <w:rFonts w:ascii="Times New Roman" w:hAnsi="Times New Roman" w:cs="Times New Roman"/>
                <w:b/>
                <w:bCs/>
                <w:sz w:val="24"/>
                <w:szCs w:val="24"/>
              </w:rPr>
            </w:pPr>
            <w:r w:rsidRPr="00B7518A">
              <w:rPr>
                <w:rFonts w:ascii="Times New Roman" w:hAnsi="Times New Roman" w:cs="Times New Roman"/>
                <w:b/>
                <w:bCs/>
                <w:sz w:val="24"/>
                <w:szCs w:val="24"/>
              </w:rPr>
              <w:t>(g/ngày)</w:t>
            </w:r>
          </w:p>
        </w:tc>
      </w:tr>
      <w:tr w:rsidR="00B7518A" w:rsidRPr="00B7518A" w14:paraId="1E38B140" w14:textId="77777777" w:rsidTr="00CE68AF">
        <w:trPr>
          <w:trHeight w:val="330"/>
          <w:jc w:val="center"/>
        </w:trPr>
        <w:tc>
          <w:tcPr>
            <w:tcW w:w="1806" w:type="pct"/>
            <w:vAlign w:val="center"/>
          </w:tcPr>
          <w:p w14:paraId="7FB89272" w14:textId="77777777" w:rsidR="00CE68AF" w:rsidRPr="00B7518A" w:rsidRDefault="00CE68AF" w:rsidP="0019248D">
            <w:pPr>
              <w:spacing w:before="40" w:after="40"/>
              <w:jc w:val="both"/>
              <w:rPr>
                <w:rFonts w:ascii="Times New Roman" w:hAnsi="Times New Roman" w:cs="Times New Roman"/>
                <w:sz w:val="24"/>
                <w:szCs w:val="24"/>
                <w:lang w:val="pt-BR"/>
              </w:rPr>
            </w:pPr>
            <w:r w:rsidRPr="00B7518A">
              <w:rPr>
                <w:rFonts w:ascii="Times New Roman" w:hAnsi="Times New Roman" w:cs="Times New Roman"/>
                <w:sz w:val="24"/>
                <w:szCs w:val="24"/>
                <w:lang w:val="vi-VN"/>
              </w:rPr>
              <w:t xml:space="preserve">Đào đắp đất </w:t>
            </w:r>
          </w:p>
        </w:tc>
        <w:tc>
          <w:tcPr>
            <w:tcW w:w="785" w:type="pct"/>
            <w:noWrap/>
            <w:vAlign w:val="center"/>
          </w:tcPr>
          <w:p w14:paraId="66D71653" w14:textId="77777777" w:rsidR="00CE68AF" w:rsidRPr="00B7518A" w:rsidRDefault="00CE68AF" w:rsidP="0019248D">
            <w:pPr>
              <w:spacing w:before="40" w:after="40"/>
              <w:jc w:val="center"/>
              <w:rPr>
                <w:rFonts w:ascii="Times New Roman" w:hAnsi="Times New Roman" w:cs="Times New Roman"/>
                <w:sz w:val="24"/>
                <w:szCs w:val="24"/>
              </w:rPr>
            </w:pPr>
            <w:r w:rsidRPr="00B7518A">
              <w:rPr>
                <w:rFonts w:ascii="Times New Roman" w:hAnsi="Times New Roman" w:cs="Times New Roman"/>
                <w:sz w:val="24"/>
                <w:szCs w:val="24"/>
              </w:rPr>
              <w:fldChar w:fldCharType="begin"/>
            </w:r>
            <w:r w:rsidRPr="00B7518A">
              <w:rPr>
                <w:rFonts w:ascii="Times New Roman" w:hAnsi="Times New Roman" w:cs="Times New Roman"/>
                <w:sz w:val="24"/>
                <w:szCs w:val="24"/>
              </w:rPr>
              <w:instrText xml:space="preserve"> =0,42*</w:instrText>
            </w:r>
            <w:r w:rsidRPr="00B7518A">
              <w:rPr>
                <w:rFonts w:ascii="Times New Roman" w:hAnsi="Times New Roman" w:cs="Times New Roman"/>
                <w:sz w:val="24"/>
                <w:szCs w:val="24"/>
                <w:lang w:val="vi-VN"/>
              </w:rPr>
              <w:instrText>3908</w:instrText>
            </w:r>
            <w:r w:rsidRPr="00B7518A">
              <w:rPr>
                <w:rFonts w:ascii="Times New Roman" w:hAnsi="Times New Roman" w:cs="Times New Roman"/>
                <w:sz w:val="24"/>
                <w:szCs w:val="24"/>
              </w:rPr>
              <w:instrText xml:space="preserve">\#0 </w:instrText>
            </w:r>
            <w:r w:rsidRPr="00B7518A">
              <w:rPr>
                <w:rFonts w:ascii="Times New Roman" w:hAnsi="Times New Roman" w:cs="Times New Roman"/>
                <w:sz w:val="24"/>
                <w:szCs w:val="24"/>
              </w:rPr>
              <w:fldChar w:fldCharType="separate"/>
            </w:r>
            <w:r w:rsidRPr="00B7518A">
              <w:rPr>
                <w:rFonts w:ascii="Times New Roman" w:hAnsi="Times New Roman" w:cs="Times New Roman"/>
                <w:noProof/>
                <w:sz w:val="24"/>
                <w:szCs w:val="24"/>
              </w:rPr>
              <w:t>1</w:t>
            </w:r>
            <w:r w:rsidRPr="00B7518A">
              <w:rPr>
                <w:rFonts w:ascii="Times New Roman" w:hAnsi="Times New Roman" w:cs="Times New Roman"/>
                <w:noProof/>
                <w:sz w:val="24"/>
                <w:szCs w:val="24"/>
                <w:lang w:val="vi-VN"/>
              </w:rPr>
              <w:t>.</w:t>
            </w:r>
            <w:r w:rsidRPr="00B7518A">
              <w:rPr>
                <w:rFonts w:ascii="Times New Roman" w:hAnsi="Times New Roman" w:cs="Times New Roman"/>
                <w:noProof/>
                <w:sz w:val="24"/>
                <w:szCs w:val="24"/>
              </w:rPr>
              <w:t>641</w:t>
            </w:r>
            <w:r w:rsidRPr="00B7518A">
              <w:rPr>
                <w:rFonts w:ascii="Times New Roman" w:hAnsi="Times New Roman" w:cs="Times New Roman"/>
                <w:sz w:val="24"/>
                <w:szCs w:val="24"/>
              </w:rPr>
              <w:fldChar w:fldCharType="end"/>
            </w:r>
            <w:r w:rsidRPr="00B7518A">
              <w:rPr>
                <w:rFonts w:ascii="Times New Roman" w:hAnsi="Times New Roman" w:cs="Times New Roman"/>
                <w:sz w:val="24"/>
                <w:szCs w:val="24"/>
              </w:rPr>
              <w:t xml:space="preserve"> – </w:t>
            </w:r>
            <w:r w:rsidRPr="00B7518A">
              <w:rPr>
                <w:rFonts w:ascii="Times New Roman" w:hAnsi="Times New Roman" w:cs="Times New Roman"/>
                <w:sz w:val="24"/>
                <w:szCs w:val="24"/>
              </w:rPr>
              <w:fldChar w:fldCharType="begin"/>
            </w:r>
            <w:r w:rsidRPr="00B7518A">
              <w:rPr>
                <w:rFonts w:ascii="Times New Roman" w:hAnsi="Times New Roman" w:cs="Times New Roman"/>
                <w:sz w:val="24"/>
                <w:szCs w:val="24"/>
              </w:rPr>
              <w:instrText xml:space="preserve"> =0,72*</w:instrText>
            </w:r>
            <w:r w:rsidRPr="00B7518A">
              <w:rPr>
                <w:rFonts w:ascii="Times New Roman" w:hAnsi="Times New Roman" w:cs="Times New Roman"/>
                <w:sz w:val="24"/>
                <w:szCs w:val="24"/>
                <w:lang w:val="vi-VN"/>
              </w:rPr>
              <w:instrText>3908</w:instrText>
            </w:r>
            <w:r w:rsidRPr="00B7518A">
              <w:rPr>
                <w:rFonts w:ascii="Times New Roman" w:hAnsi="Times New Roman" w:cs="Times New Roman"/>
                <w:sz w:val="24"/>
                <w:szCs w:val="24"/>
              </w:rPr>
              <w:instrText>\#0</w:instrText>
            </w:r>
            <w:r w:rsidRPr="00B7518A">
              <w:rPr>
                <w:rFonts w:ascii="Times New Roman" w:hAnsi="Times New Roman" w:cs="Times New Roman"/>
                <w:sz w:val="24"/>
                <w:szCs w:val="24"/>
              </w:rPr>
              <w:fldChar w:fldCharType="separate"/>
            </w:r>
            <w:r w:rsidRPr="00B7518A">
              <w:rPr>
                <w:rFonts w:ascii="Times New Roman" w:hAnsi="Times New Roman" w:cs="Times New Roman"/>
                <w:noProof/>
                <w:sz w:val="24"/>
                <w:szCs w:val="24"/>
              </w:rPr>
              <w:t>2</w:t>
            </w:r>
            <w:r w:rsidRPr="00B7518A">
              <w:rPr>
                <w:rFonts w:ascii="Times New Roman" w:hAnsi="Times New Roman" w:cs="Times New Roman"/>
                <w:noProof/>
                <w:sz w:val="24"/>
                <w:szCs w:val="24"/>
                <w:lang w:val="vi-VN"/>
              </w:rPr>
              <w:t>.</w:t>
            </w:r>
            <w:r w:rsidRPr="00B7518A">
              <w:rPr>
                <w:rFonts w:ascii="Times New Roman" w:hAnsi="Times New Roman" w:cs="Times New Roman"/>
                <w:noProof/>
                <w:sz w:val="24"/>
                <w:szCs w:val="24"/>
              </w:rPr>
              <w:t>814</w:t>
            </w:r>
            <w:r w:rsidRPr="00B7518A">
              <w:rPr>
                <w:rFonts w:ascii="Times New Roman" w:hAnsi="Times New Roman" w:cs="Times New Roman"/>
                <w:sz w:val="24"/>
                <w:szCs w:val="24"/>
              </w:rPr>
              <w:fldChar w:fldCharType="end"/>
            </w:r>
          </w:p>
        </w:tc>
        <w:tc>
          <w:tcPr>
            <w:tcW w:w="619" w:type="pct"/>
            <w:noWrap/>
            <w:vAlign w:val="center"/>
          </w:tcPr>
          <w:p w14:paraId="6480522E" w14:textId="77777777" w:rsidR="00CE68AF" w:rsidRPr="00B7518A" w:rsidRDefault="00CE68AF" w:rsidP="0019248D">
            <w:pPr>
              <w:spacing w:before="40" w:after="40"/>
              <w:jc w:val="center"/>
              <w:rPr>
                <w:rFonts w:ascii="Times New Roman" w:hAnsi="Times New Roman" w:cs="Times New Roman"/>
                <w:sz w:val="24"/>
                <w:szCs w:val="24"/>
              </w:rPr>
            </w:pPr>
            <w:r w:rsidRPr="00B7518A">
              <w:rPr>
                <w:rFonts w:ascii="Times New Roman" w:hAnsi="Times New Roman" w:cs="Times New Roman"/>
                <w:sz w:val="24"/>
                <w:szCs w:val="24"/>
              </w:rPr>
              <w:fldChar w:fldCharType="begin"/>
            </w:r>
            <w:r w:rsidRPr="00B7518A">
              <w:rPr>
                <w:rFonts w:ascii="Times New Roman" w:hAnsi="Times New Roman" w:cs="Times New Roman"/>
                <w:sz w:val="24"/>
                <w:szCs w:val="24"/>
              </w:rPr>
              <w:instrText xml:space="preserve"> =9,15*</w:instrText>
            </w:r>
            <w:r w:rsidRPr="00B7518A">
              <w:rPr>
                <w:rFonts w:ascii="Times New Roman" w:hAnsi="Times New Roman" w:cs="Times New Roman"/>
                <w:sz w:val="24"/>
                <w:szCs w:val="24"/>
                <w:lang w:val="vi-VN"/>
              </w:rPr>
              <w:instrText>3908</w:instrText>
            </w:r>
            <w:r w:rsidRPr="00B7518A">
              <w:rPr>
                <w:rFonts w:ascii="Times New Roman" w:hAnsi="Times New Roman" w:cs="Times New Roman"/>
                <w:sz w:val="24"/>
                <w:szCs w:val="24"/>
              </w:rPr>
              <w:instrText xml:space="preserve">\#0 </w:instrText>
            </w:r>
            <w:r w:rsidRPr="00B7518A">
              <w:rPr>
                <w:rFonts w:ascii="Times New Roman" w:hAnsi="Times New Roman" w:cs="Times New Roman"/>
                <w:sz w:val="24"/>
                <w:szCs w:val="24"/>
              </w:rPr>
              <w:fldChar w:fldCharType="separate"/>
            </w:r>
            <w:r w:rsidRPr="00B7518A">
              <w:rPr>
                <w:rFonts w:ascii="Times New Roman" w:hAnsi="Times New Roman" w:cs="Times New Roman"/>
                <w:noProof/>
                <w:sz w:val="24"/>
                <w:szCs w:val="24"/>
              </w:rPr>
              <w:t>35</w:t>
            </w:r>
            <w:r w:rsidRPr="00B7518A">
              <w:rPr>
                <w:rFonts w:ascii="Times New Roman" w:hAnsi="Times New Roman" w:cs="Times New Roman"/>
                <w:noProof/>
                <w:sz w:val="24"/>
                <w:szCs w:val="24"/>
                <w:lang w:val="vi-VN"/>
              </w:rPr>
              <w:t>.</w:t>
            </w:r>
            <w:r w:rsidRPr="00B7518A">
              <w:rPr>
                <w:rFonts w:ascii="Times New Roman" w:hAnsi="Times New Roman" w:cs="Times New Roman"/>
                <w:noProof/>
                <w:sz w:val="24"/>
                <w:szCs w:val="24"/>
              </w:rPr>
              <w:t>758</w:t>
            </w:r>
            <w:r w:rsidRPr="00B7518A">
              <w:rPr>
                <w:rFonts w:ascii="Times New Roman" w:hAnsi="Times New Roman" w:cs="Times New Roman"/>
                <w:sz w:val="24"/>
                <w:szCs w:val="24"/>
              </w:rPr>
              <w:fldChar w:fldCharType="end"/>
            </w:r>
          </w:p>
        </w:tc>
        <w:tc>
          <w:tcPr>
            <w:tcW w:w="621" w:type="pct"/>
            <w:noWrap/>
            <w:vAlign w:val="center"/>
          </w:tcPr>
          <w:p w14:paraId="29DD9B5C" w14:textId="77777777" w:rsidR="00CE68AF" w:rsidRPr="00B7518A" w:rsidRDefault="00CE68AF" w:rsidP="0019248D">
            <w:pPr>
              <w:spacing w:before="40" w:after="40"/>
              <w:jc w:val="center"/>
              <w:rPr>
                <w:rFonts w:ascii="Times New Roman" w:hAnsi="Times New Roman" w:cs="Times New Roman"/>
                <w:sz w:val="24"/>
                <w:szCs w:val="24"/>
              </w:rPr>
            </w:pPr>
            <w:r w:rsidRPr="00B7518A">
              <w:rPr>
                <w:rFonts w:ascii="Times New Roman" w:hAnsi="Times New Roman" w:cs="Times New Roman"/>
                <w:sz w:val="24"/>
                <w:szCs w:val="24"/>
              </w:rPr>
              <w:fldChar w:fldCharType="begin"/>
            </w:r>
            <w:r w:rsidRPr="00B7518A">
              <w:rPr>
                <w:rFonts w:ascii="Times New Roman" w:hAnsi="Times New Roman" w:cs="Times New Roman"/>
                <w:sz w:val="24"/>
                <w:szCs w:val="24"/>
              </w:rPr>
              <w:instrText xml:space="preserve"> =3,6*</w:instrText>
            </w:r>
            <w:r w:rsidRPr="00B7518A">
              <w:rPr>
                <w:rFonts w:ascii="Times New Roman" w:hAnsi="Times New Roman" w:cs="Times New Roman"/>
                <w:sz w:val="24"/>
                <w:szCs w:val="24"/>
                <w:lang w:val="vi-VN"/>
              </w:rPr>
              <w:instrText>3908</w:instrText>
            </w:r>
            <w:r w:rsidRPr="00B7518A">
              <w:rPr>
                <w:rFonts w:ascii="Times New Roman" w:hAnsi="Times New Roman" w:cs="Times New Roman"/>
                <w:sz w:val="24"/>
                <w:szCs w:val="24"/>
              </w:rPr>
              <w:instrText>\#0</w:instrText>
            </w:r>
            <w:r w:rsidRPr="00B7518A">
              <w:rPr>
                <w:rFonts w:ascii="Times New Roman" w:hAnsi="Times New Roman" w:cs="Times New Roman"/>
                <w:sz w:val="24"/>
                <w:szCs w:val="24"/>
              </w:rPr>
              <w:fldChar w:fldCharType="separate"/>
            </w:r>
            <w:r w:rsidRPr="00B7518A">
              <w:rPr>
                <w:rFonts w:ascii="Times New Roman" w:hAnsi="Times New Roman" w:cs="Times New Roman"/>
                <w:noProof/>
                <w:sz w:val="24"/>
                <w:szCs w:val="24"/>
              </w:rPr>
              <w:t>14</w:t>
            </w:r>
            <w:r w:rsidRPr="00B7518A">
              <w:rPr>
                <w:rFonts w:ascii="Times New Roman" w:hAnsi="Times New Roman" w:cs="Times New Roman"/>
                <w:noProof/>
                <w:sz w:val="24"/>
                <w:szCs w:val="24"/>
                <w:lang w:val="vi-VN"/>
              </w:rPr>
              <w:t>.</w:t>
            </w:r>
            <w:r w:rsidRPr="00B7518A">
              <w:rPr>
                <w:rFonts w:ascii="Times New Roman" w:hAnsi="Times New Roman" w:cs="Times New Roman"/>
                <w:noProof/>
                <w:sz w:val="24"/>
                <w:szCs w:val="24"/>
              </w:rPr>
              <w:t>069</w:t>
            </w:r>
            <w:r w:rsidRPr="00B7518A">
              <w:rPr>
                <w:rFonts w:ascii="Times New Roman" w:hAnsi="Times New Roman" w:cs="Times New Roman"/>
                <w:sz w:val="24"/>
                <w:szCs w:val="24"/>
              </w:rPr>
              <w:fldChar w:fldCharType="end"/>
            </w:r>
          </w:p>
        </w:tc>
        <w:tc>
          <w:tcPr>
            <w:tcW w:w="550" w:type="pct"/>
            <w:noWrap/>
            <w:vAlign w:val="center"/>
          </w:tcPr>
          <w:p w14:paraId="359DDA6F" w14:textId="77777777" w:rsidR="00CE68AF" w:rsidRPr="00B7518A" w:rsidRDefault="00CE68AF" w:rsidP="0019248D">
            <w:pPr>
              <w:spacing w:before="40" w:after="40"/>
              <w:jc w:val="center"/>
              <w:rPr>
                <w:rFonts w:ascii="Times New Roman" w:hAnsi="Times New Roman" w:cs="Times New Roman"/>
                <w:sz w:val="24"/>
                <w:szCs w:val="24"/>
              </w:rPr>
            </w:pPr>
            <w:r w:rsidRPr="00B7518A">
              <w:rPr>
                <w:rFonts w:ascii="Times New Roman" w:hAnsi="Times New Roman" w:cs="Times New Roman"/>
                <w:sz w:val="24"/>
                <w:szCs w:val="24"/>
              </w:rPr>
              <w:fldChar w:fldCharType="begin"/>
            </w:r>
            <w:r w:rsidRPr="00B7518A">
              <w:rPr>
                <w:rFonts w:ascii="Times New Roman" w:hAnsi="Times New Roman" w:cs="Times New Roman"/>
                <w:sz w:val="24"/>
                <w:szCs w:val="24"/>
              </w:rPr>
              <w:instrText xml:space="preserve"> =0,87*</w:instrText>
            </w:r>
            <w:r w:rsidRPr="00B7518A">
              <w:rPr>
                <w:rFonts w:ascii="Times New Roman" w:hAnsi="Times New Roman" w:cs="Times New Roman"/>
                <w:sz w:val="24"/>
                <w:szCs w:val="24"/>
                <w:lang w:val="vi-VN"/>
              </w:rPr>
              <w:instrText>3908</w:instrText>
            </w:r>
            <w:r w:rsidRPr="00B7518A">
              <w:rPr>
                <w:rFonts w:ascii="Times New Roman" w:hAnsi="Times New Roman" w:cs="Times New Roman"/>
                <w:sz w:val="24"/>
                <w:szCs w:val="24"/>
              </w:rPr>
              <w:instrText xml:space="preserve">\#0 </w:instrText>
            </w:r>
            <w:r w:rsidRPr="00B7518A">
              <w:rPr>
                <w:rFonts w:ascii="Times New Roman" w:hAnsi="Times New Roman" w:cs="Times New Roman"/>
                <w:sz w:val="24"/>
                <w:szCs w:val="24"/>
              </w:rPr>
              <w:fldChar w:fldCharType="separate"/>
            </w:r>
            <w:r w:rsidRPr="00B7518A">
              <w:rPr>
                <w:rFonts w:ascii="Times New Roman" w:hAnsi="Times New Roman" w:cs="Times New Roman"/>
                <w:noProof/>
                <w:sz w:val="24"/>
                <w:szCs w:val="24"/>
              </w:rPr>
              <w:t>3</w:t>
            </w:r>
            <w:r w:rsidRPr="00B7518A">
              <w:rPr>
                <w:rFonts w:ascii="Times New Roman" w:hAnsi="Times New Roman" w:cs="Times New Roman"/>
                <w:noProof/>
                <w:sz w:val="24"/>
                <w:szCs w:val="24"/>
                <w:lang w:val="vi-VN"/>
              </w:rPr>
              <w:t>.</w:t>
            </w:r>
            <w:r w:rsidRPr="00B7518A">
              <w:rPr>
                <w:rFonts w:ascii="Times New Roman" w:hAnsi="Times New Roman" w:cs="Times New Roman"/>
                <w:noProof/>
                <w:sz w:val="24"/>
                <w:szCs w:val="24"/>
              </w:rPr>
              <w:t>400</w:t>
            </w:r>
            <w:r w:rsidRPr="00B7518A">
              <w:rPr>
                <w:rFonts w:ascii="Times New Roman" w:hAnsi="Times New Roman" w:cs="Times New Roman"/>
                <w:sz w:val="24"/>
                <w:szCs w:val="24"/>
              </w:rPr>
              <w:fldChar w:fldCharType="end"/>
            </w:r>
          </w:p>
        </w:tc>
        <w:tc>
          <w:tcPr>
            <w:tcW w:w="619" w:type="pct"/>
            <w:noWrap/>
            <w:vAlign w:val="center"/>
          </w:tcPr>
          <w:p w14:paraId="03D1AF24" w14:textId="77777777" w:rsidR="00CE68AF" w:rsidRPr="00B7518A" w:rsidRDefault="00CE68AF" w:rsidP="0019248D">
            <w:pPr>
              <w:spacing w:before="40" w:after="40"/>
              <w:jc w:val="center"/>
              <w:rPr>
                <w:rFonts w:ascii="Times New Roman" w:hAnsi="Times New Roman" w:cs="Times New Roman"/>
                <w:sz w:val="24"/>
                <w:szCs w:val="24"/>
              </w:rPr>
            </w:pPr>
            <w:r w:rsidRPr="00B7518A">
              <w:rPr>
                <w:rFonts w:ascii="Times New Roman" w:hAnsi="Times New Roman" w:cs="Times New Roman"/>
                <w:sz w:val="24"/>
                <w:szCs w:val="24"/>
              </w:rPr>
              <w:fldChar w:fldCharType="begin"/>
            </w:r>
            <w:r w:rsidRPr="00B7518A">
              <w:rPr>
                <w:rFonts w:ascii="Times New Roman" w:hAnsi="Times New Roman" w:cs="Times New Roman"/>
                <w:sz w:val="24"/>
                <w:szCs w:val="24"/>
              </w:rPr>
              <w:instrText xml:space="preserve"> =0,</w:instrText>
            </w:r>
            <w:r w:rsidRPr="00B7518A">
              <w:rPr>
                <w:rFonts w:ascii="Times New Roman" w:hAnsi="Times New Roman" w:cs="Times New Roman"/>
                <w:sz w:val="24"/>
                <w:szCs w:val="24"/>
                <w:lang w:val="vi-VN"/>
              </w:rPr>
              <w:instrText>14</w:instrText>
            </w:r>
            <w:r w:rsidRPr="00B7518A">
              <w:rPr>
                <w:rFonts w:ascii="Times New Roman" w:hAnsi="Times New Roman" w:cs="Times New Roman"/>
                <w:sz w:val="24"/>
                <w:szCs w:val="24"/>
              </w:rPr>
              <w:instrText>*</w:instrText>
            </w:r>
            <w:r w:rsidRPr="00B7518A">
              <w:rPr>
                <w:rFonts w:ascii="Times New Roman" w:hAnsi="Times New Roman" w:cs="Times New Roman"/>
                <w:sz w:val="24"/>
                <w:szCs w:val="24"/>
                <w:lang w:val="vi-VN"/>
              </w:rPr>
              <w:instrText>3908</w:instrText>
            </w:r>
            <w:r w:rsidRPr="00B7518A">
              <w:rPr>
                <w:rFonts w:ascii="Times New Roman" w:hAnsi="Times New Roman" w:cs="Times New Roman"/>
                <w:sz w:val="24"/>
                <w:szCs w:val="24"/>
              </w:rPr>
              <w:instrText xml:space="preserve">\#0 </w:instrText>
            </w:r>
            <w:r w:rsidRPr="00B7518A">
              <w:rPr>
                <w:rFonts w:ascii="Times New Roman" w:hAnsi="Times New Roman" w:cs="Times New Roman"/>
                <w:sz w:val="24"/>
                <w:szCs w:val="24"/>
              </w:rPr>
              <w:fldChar w:fldCharType="separate"/>
            </w:r>
            <w:r w:rsidRPr="00B7518A">
              <w:rPr>
                <w:rFonts w:ascii="Times New Roman" w:hAnsi="Times New Roman" w:cs="Times New Roman"/>
                <w:noProof/>
                <w:sz w:val="24"/>
                <w:szCs w:val="24"/>
              </w:rPr>
              <w:t>547</w:t>
            </w:r>
            <w:r w:rsidRPr="00B7518A">
              <w:rPr>
                <w:rFonts w:ascii="Times New Roman" w:hAnsi="Times New Roman" w:cs="Times New Roman"/>
                <w:sz w:val="24"/>
                <w:szCs w:val="24"/>
              </w:rPr>
              <w:fldChar w:fldCharType="end"/>
            </w:r>
          </w:p>
        </w:tc>
      </w:tr>
      <w:tr w:rsidR="00B7518A" w:rsidRPr="00B7518A" w14:paraId="25CF3F95" w14:textId="77777777" w:rsidTr="00CE68AF">
        <w:trPr>
          <w:trHeight w:val="330"/>
          <w:jc w:val="center"/>
        </w:trPr>
        <w:tc>
          <w:tcPr>
            <w:tcW w:w="1806" w:type="pct"/>
            <w:vAlign w:val="center"/>
          </w:tcPr>
          <w:p w14:paraId="7FF4AE6D" w14:textId="77777777" w:rsidR="00CE68AF" w:rsidRPr="00B7518A" w:rsidRDefault="00CE68AF" w:rsidP="0019248D">
            <w:pPr>
              <w:spacing w:before="40" w:after="40"/>
              <w:jc w:val="both"/>
              <w:rPr>
                <w:rFonts w:ascii="Times New Roman" w:hAnsi="Times New Roman" w:cs="Times New Roman"/>
                <w:sz w:val="24"/>
                <w:szCs w:val="24"/>
                <w:lang w:val="pt-BR"/>
              </w:rPr>
            </w:pPr>
            <w:r w:rsidRPr="00B7518A">
              <w:rPr>
                <w:rFonts w:ascii="Times New Roman" w:hAnsi="Times New Roman" w:cs="Times New Roman"/>
                <w:sz w:val="24"/>
                <w:szCs w:val="24"/>
                <w:lang w:val="vi-VN"/>
              </w:rPr>
              <w:t xml:space="preserve">Xây dựng công trình chính và công trình phụ trợ </w:t>
            </w:r>
          </w:p>
        </w:tc>
        <w:tc>
          <w:tcPr>
            <w:tcW w:w="785" w:type="pct"/>
            <w:noWrap/>
            <w:vAlign w:val="center"/>
          </w:tcPr>
          <w:p w14:paraId="68D4850E" w14:textId="77777777" w:rsidR="00CE68AF" w:rsidRPr="00B7518A" w:rsidRDefault="00CE68AF" w:rsidP="0019248D">
            <w:pPr>
              <w:spacing w:before="40" w:after="40"/>
              <w:jc w:val="center"/>
              <w:rPr>
                <w:rFonts w:ascii="Times New Roman" w:hAnsi="Times New Roman" w:cs="Times New Roman"/>
                <w:sz w:val="24"/>
                <w:szCs w:val="24"/>
              </w:rPr>
            </w:pPr>
            <w:r w:rsidRPr="00B7518A">
              <w:rPr>
                <w:rFonts w:ascii="Times New Roman" w:hAnsi="Times New Roman" w:cs="Times New Roman"/>
                <w:sz w:val="24"/>
                <w:szCs w:val="24"/>
              </w:rPr>
              <w:fldChar w:fldCharType="begin"/>
            </w:r>
            <w:r w:rsidRPr="00B7518A">
              <w:rPr>
                <w:rFonts w:ascii="Times New Roman" w:hAnsi="Times New Roman" w:cs="Times New Roman"/>
                <w:sz w:val="24"/>
                <w:szCs w:val="24"/>
              </w:rPr>
              <w:instrText xml:space="preserve"> =0,42*</w:instrText>
            </w:r>
            <w:r w:rsidRPr="00B7518A">
              <w:rPr>
                <w:rFonts w:ascii="Times New Roman" w:hAnsi="Times New Roman" w:cs="Times New Roman"/>
                <w:sz w:val="24"/>
                <w:szCs w:val="24"/>
                <w:lang w:val="vi-VN"/>
              </w:rPr>
              <w:instrText>4881</w:instrText>
            </w:r>
            <w:r w:rsidRPr="00B7518A">
              <w:rPr>
                <w:rFonts w:ascii="Times New Roman" w:hAnsi="Times New Roman" w:cs="Times New Roman"/>
                <w:sz w:val="24"/>
                <w:szCs w:val="24"/>
              </w:rPr>
              <w:instrText xml:space="preserve">\#0 </w:instrText>
            </w:r>
            <w:r w:rsidRPr="00B7518A">
              <w:rPr>
                <w:rFonts w:ascii="Times New Roman" w:hAnsi="Times New Roman" w:cs="Times New Roman"/>
                <w:sz w:val="24"/>
                <w:szCs w:val="24"/>
              </w:rPr>
              <w:fldChar w:fldCharType="separate"/>
            </w:r>
            <w:r w:rsidRPr="00B7518A">
              <w:rPr>
                <w:rFonts w:ascii="Times New Roman" w:hAnsi="Times New Roman" w:cs="Times New Roman"/>
                <w:noProof/>
                <w:sz w:val="24"/>
                <w:szCs w:val="24"/>
              </w:rPr>
              <w:t>2</w:t>
            </w:r>
            <w:r w:rsidRPr="00B7518A">
              <w:rPr>
                <w:rFonts w:ascii="Times New Roman" w:hAnsi="Times New Roman" w:cs="Times New Roman"/>
                <w:noProof/>
                <w:sz w:val="24"/>
                <w:szCs w:val="24"/>
                <w:lang w:val="vi-VN"/>
              </w:rPr>
              <w:t>.</w:t>
            </w:r>
            <w:r w:rsidRPr="00B7518A">
              <w:rPr>
                <w:rFonts w:ascii="Times New Roman" w:hAnsi="Times New Roman" w:cs="Times New Roman"/>
                <w:noProof/>
                <w:sz w:val="24"/>
                <w:szCs w:val="24"/>
              </w:rPr>
              <w:t>050</w:t>
            </w:r>
            <w:r w:rsidRPr="00B7518A">
              <w:rPr>
                <w:rFonts w:ascii="Times New Roman" w:hAnsi="Times New Roman" w:cs="Times New Roman"/>
                <w:sz w:val="24"/>
                <w:szCs w:val="24"/>
              </w:rPr>
              <w:fldChar w:fldCharType="end"/>
            </w:r>
            <w:r w:rsidRPr="00B7518A">
              <w:rPr>
                <w:rFonts w:ascii="Times New Roman" w:hAnsi="Times New Roman" w:cs="Times New Roman"/>
                <w:sz w:val="24"/>
                <w:szCs w:val="24"/>
              </w:rPr>
              <w:t xml:space="preserve"> – </w:t>
            </w:r>
            <w:r w:rsidRPr="00B7518A">
              <w:rPr>
                <w:rFonts w:ascii="Times New Roman" w:hAnsi="Times New Roman" w:cs="Times New Roman"/>
                <w:sz w:val="24"/>
                <w:szCs w:val="24"/>
              </w:rPr>
              <w:fldChar w:fldCharType="begin"/>
            </w:r>
            <w:r w:rsidRPr="00B7518A">
              <w:rPr>
                <w:rFonts w:ascii="Times New Roman" w:hAnsi="Times New Roman" w:cs="Times New Roman"/>
                <w:sz w:val="24"/>
                <w:szCs w:val="24"/>
              </w:rPr>
              <w:instrText xml:space="preserve"> =0,72*</w:instrText>
            </w:r>
            <w:r w:rsidRPr="00B7518A">
              <w:rPr>
                <w:rFonts w:ascii="Times New Roman" w:hAnsi="Times New Roman" w:cs="Times New Roman"/>
                <w:sz w:val="24"/>
                <w:szCs w:val="24"/>
                <w:lang w:val="vi-VN"/>
              </w:rPr>
              <w:instrText>4881</w:instrText>
            </w:r>
            <w:r w:rsidRPr="00B7518A">
              <w:rPr>
                <w:rFonts w:ascii="Times New Roman" w:hAnsi="Times New Roman" w:cs="Times New Roman"/>
                <w:sz w:val="24"/>
                <w:szCs w:val="24"/>
              </w:rPr>
              <w:instrText>\#0</w:instrText>
            </w:r>
            <w:r w:rsidRPr="00B7518A">
              <w:rPr>
                <w:rFonts w:ascii="Times New Roman" w:hAnsi="Times New Roman" w:cs="Times New Roman"/>
                <w:sz w:val="24"/>
                <w:szCs w:val="24"/>
              </w:rPr>
              <w:fldChar w:fldCharType="separate"/>
            </w:r>
            <w:r w:rsidRPr="00B7518A">
              <w:rPr>
                <w:rFonts w:ascii="Times New Roman" w:hAnsi="Times New Roman" w:cs="Times New Roman"/>
                <w:noProof/>
                <w:sz w:val="24"/>
                <w:szCs w:val="24"/>
              </w:rPr>
              <w:t>3</w:t>
            </w:r>
            <w:r w:rsidRPr="00B7518A">
              <w:rPr>
                <w:rFonts w:ascii="Times New Roman" w:hAnsi="Times New Roman" w:cs="Times New Roman"/>
                <w:noProof/>
                <w:sz w:val="24"/>
                <w:szCs w:val="24"/>
                <w:lang w:val="vi-VN"/>
              </w:rPr>
              <w:t>.</w:t>
            </w:r>
            <w:r w:rsidRPr="00B7518A">
              <w:rPr>
                <w:rFonts w:ascii="Times New Roman" w:hAnsi="Times New Roman" w:cs="Times New Roman"/>
                <w:noProof/>
                <w:sz w:val="24"/>
                <w:szCs w:val="24"/>
              </w:rPr>
              <w:t>514</w:t>
            </w:r>
            <w:r w:rsidRPr="00B7518A">
              <w:rPr>
                <w:rFonts w:ascii="Times New Roman" w:hAnsi="Times New Roman" w:cs="Times New Roman"/>
                <w:sz w:val="24"/>
                <w:szCs w:val="24"/>
              </w:rPr>
              <w:fldChar w:fldCharType="end"/>
            </w:r>
          </w:p>
        </w:tc>
        <w:tc>
          <w:tcPr>
            <w:tcW w:w="619" w:type="pct"/>
            <w:noWrap/>
            <w:vAlign w:val="center"/>
          </w:tcPr>
          <w:p w14:paraId="3C0154DC" w14:textId="77777777" w:rsidR="00CE68AF" w:rsidRPr="00B7518A" w:rsidRDefault="00CE68AF" w:rsidP="0019248D">
            <w:pPr>
              <w:spacing w:before="40" w:after="40"/>
              <w:jc w:val="center"/>
              <w:rPr>
                <w:rFonts w:ascii="Times New Roman" w:hAnsi="Times New Roman" w:cs="Times New Roman"/>
                <w:sz w:val="24"/>
                <w:szCs w:val="24"/>
              </w:rPr>
            </w:pPr>
            <w:r w:rsidRPr="00B7518A">
              <w:rPr>
                <w:rFonts w:ascii="Times New Roman" w:hAnsi="Times New Roman" w:cs="Times New Roman"/>
                <w:sz w:val="24"/>
                <w:szCs w:val="24"/>
              </w:rPr>
              <w:fldChar w:fldCharType="begin"/>
            </w:r>
            <w:r w:rsidRPr="00B7518A">
              <w:rPr>
                <w:rFonts w:ascii="Times New Roman" w:hAnsi="Times New Roman" w:cs="Times New Roman"/>
                <w:sz w:val="24"/>
                <w:szCs w:val="24"/>
              </w:rPr>
              <w:instrText xml:space="preserve"> =9,15*</w:instrText>
            </w:r>
            <w:r w:rsidRPr="00B7518A">
              <w:rPr>
                <w:rFonts w:ascii="Times New Roman" w:hAnsi="Times New Roman" w:cs="Times New Roman"/>
                <w:sz w:val="24"/>
                <w:szCs w:val="24"/>
                <w:lang w:val="vi-VN"/>
              </w:rPr>
              <w:instrText>4881</w:instrText>
            </w:r>
            <w:r w:rsidRPr="00B7518A">
              <w:rPr>
                <w:rFonts w:ascii="Times New Roman" w:hAnsi="Times New Roman" w:cs="Times New Roman"/>
                <w:sz w:val="24"/>
                <w:szCs w:val="24"/>
              </w:rPr>
              <w:instrText xml:space="preserve">\#0 </w:instrText>
            </w:r>
            <w:r w:rsidRPr="00B7518A">
              <w:rPr>
                <w:rFonts w:ascii="Times New Roman" w:hAnsi="Times New Roman" w:cs="Times New Roman"/>
                <w:sz w:val="24"/>
                <w:szCs w:val="24"/>
              </w:rPr>
              <w:fldChar w:fldCharType="separate"/>
            </w:r>
            <w:r w:rsidRPr="00B7518A">
              <w:rPr>
                <w:rFonts w:ascii="Times New Roman" w:hAnsi="Times New Roman" w:cs="Times New Roman"/>
                <w:noProof/>
                <w:sz w:val="24"/>
                <w:szCs w:val="24"/>
              </w:rPr>
              <w:t>44</w:t>
            </w:r>
            <w:r w:rsidRPr="00B7518A">
              <w:rPr>
                <w:rFonts w:ascii="Times New Roman" w:hAnsi="Times New Roman" w:cs="Times New Roman"/>
                <w:noProof/>
                <w:sz w:val="24"/>
                <w:szCs w:val="24"/>
                <w:lang w:val="vi-VN"/>
              </w:rPr>
              <w:t>.</w:t>
            </w:r>
            <w:r w:rsidRPr="00B7518A">
              <w:rPr>
                <w:rFonts w:ascii="Times New Roman" w:hAnsi="Times New Roman" w:cs="Times New Roman"/>
                <w:noProof/>
                <w:sz w:val="24"/>
                <w:szCs w:val="24"/>
              </w:rPr>
              <w:t>661</w:t>
            </w:r>
            <w:r w:rsidRPr="00B7518A">
              <w:rPr>
                <w:rFonts w:ascii="Times New Roman" w:hAnsi="Times New Roman" w:cs="Times New Roman"/>
                <w:sz w:val="24"/>
                <w:szCs w:val="24"/>
              </w:rPr>
              <w:fldChar w:fldCharType="end"/>
            </w:r>
          </w:p>
        </w:tc>
        <w:tc>
          <w:tcPr>
            <w:tcW w:w="621" w:type="pct"/>
            <w:noWrap/>
            <w:vAlign w:val="center"/>
          </w:tcPr>
          <w:p w14:paraId="1A214F8B" w14:textId="77777777" w:rsidR="00CE68AF" w:rsidRPr="00B7518A" w:rsidRDefault="00CE68AF" w:rsidP="0019248D">
            <w:pPr>
              <w:spacing w:before="40" w:after="40"/>
              <w:jc w:val="center"/>
              <w:rPr>
                <w:rFonts w:ascii="Times New Roman" w:hAnsi="Times New Roman" w:cs="Times New Roman"/>
                <w:sz w:val="24"/>
                <w:szCs w:val="24"/>
              </w:rPr>
            </w:pPr>
            <w:r w:rsidRPr="00B7518A">
              <w:rPr>
                <w:rFonts w:ascii="Times New Roman" w:hAnsi="Times New Roman" w:cs="Times New Roman"/>
                <w:sz w:val="24"/>
                <w:szCs w:val="24"/>
              </w:rPr>
              <w:fldChar w:fldCharType="begin"/>
            </w:r>
            <w:r w:rsidRPr="00B7518A">
              <w:rPr>
                <w:rFonts w:ascii="Times New Roman" w:hAnsi="Times New Roman" w:cs="Times New Roman"/>
                <w:sz w:val="24"/>
                <w:szCs w:val="24"/>
              </w:rPr>
              <w:instrText xml:space="preserve"> =3,6*</w:instrText>
            </w:r>
            <w:r w:rsidRPr="00B7518A">
              <w:rPr>
                <w:rFonts w:ascii="Times New Roman" w:hAnsi="Times New Roman" w:cs="Times New Roman"/>
                <w:sz w:val="24"/>
                <w:szCs w:val="24"/>
                <w:lang w:val="vi-VN"/>
              </w:rPr>
              <w:instrText>4881</w:instrText>
            </w:r>
            <w:r w:rsidRPr="00B7518A">
              <w:rPr>
                <w:rFonts w:ascii="Times New Roman" w:hAnsi="Times New Roman" w:cs="Times New Roman"/>
                <w:sz w:val="24"/>
                <w:szCs w:val="24"/>
              </w:rPr>
              <w:instrText>\#0</w:instrText>
            </w:r>
            <w:r w:rsidRPr="00B7518A">
              <w:rPr>
                <w:rFonts w:ascii="Times New Roman" w:hAnsi="Times New Roman" w:cs="Times New Roman"/>
                <w:sz w:val="24"/>
                <w:szCs w:val="24"/>
              </w:rPr>
              <w:fldChar w:fldCharType="separate"/>
            </w:r>
            <w:r w:rsidRPr="00B7518A">
              <w:rPr>
                <w:rFonts w:ascii="Times New Roman" w:hAnsi="Times New Roman" w:cs="Times New Roman"/>
                <w:noProof/>
                <w:sz w:val="24"/>
                <w:szCs w:val="24"/>
              </w:rPr>
              <w:t>17</w:t>
            </w:r>
            <w:r w:rsidRPr="00B7518A">
              <w:rPr>
                <w:rFonts w:ascii="Times New Roman" w:hAnsi="Times New Roman" w:cs="Times New Roman"/>
                <w:noProof/>
                <w:sz w:val="24"/>
                <w:szCs w:val="24"/>
                <w:lang w:val="vi-VN"/>
              </w:rPr>
              <w:t>.</w:t>
            </w:r>
            <w:r w:rsidRPr="00B7518A">
              <w:rPr>
                <w:rFonts w:ascii="Times New Roman" w:hAnsi="Times New Roman" w:cs="Times New Roman"/>
                <w:noProof/>
                <w:sz w:val="24"/>
                <w:szCs w:val="24"/>
              </w:rPr>
              <w:t>572</w:t>
            </w:r>
            <w:r w:rsidRPr="00B7518A">
              <w:rPr>
                <w:rFonts w:ascii="Times New Roman" w:hAnsi="Times New Roman" w:cs="Times New Roman"/>
                <w:sz w:val="24"/>
                <w:szCs w:val="24"/>
              </w:rPr>
              <w:fldChar w:fldCharType="end"/>
            </w:r>
          </w:p>
        </w:tc>
        <w:tc>
          <w:tcPr>
            <w:tcW w:w="550" w:type="pct"/>
            <w:noWrap/>
            <w:vAlign w:val="center"/>
          </w:tcPr>
          <w:p w14:paraId="0AF55640" w14:textId="77777777" w:rsidR="00CE68AF" w:rsidRPr="00B7518A" w:rsidRDefault="00CE68AF" w:rsidP="0019248D">
            <w:pPr>
              <w:spacing w:before="40" w:after="40"/>
              <w:jc w:val="center"/>
              <w:rPr>
                <w:rFonts w:ascii="Times New Roman" w:hAnsi="Times New Roman" w:cs="Times New Roman"/>
                <w:sz w:val="24"/>
                <w:szCs w:val="24"/>
              </w:rPr>
            </w:pPr>
            <w:r w:rsidRPr="00B7518A">
              <w:rPr>
                <w:rFonts w:ascii="Times New Roman" w:hAnsi="Times New Roman" w:cs="Times New Roman"/>
                <w:sz w:val="24"/>
                <w:szCs w:val="24"/>
              </w:rPr>
              <w:fldChar w:fldCharType="begin"/>
            </w:r>
            <w:r w:rsidRPr="00B7518A">
              <w:rPr>
                <w:rFonts w:ascii="Times New Roman" w:hAnsi="Times New Roman" w:cs="Times New Roman"/>
                <w:sz w:val="24"/>
                <w:szCs w:val="24"/>
              </w:rPr>
              <w:instrText xml:space="preserve"> =0,87*</w:instrText>
            </w:r>
            <w:r w:rsidRPr="00B7518A">
              <w:rPr>
                <w:rFonts w:ascii="Times New Roman" w:hAnsi="Times New Roman" w:cs="Times New Roman"/>
                <w:sz w:val="24"/>
                <w:szCs w:val="24"/>
                <w:lang w:val="vi-VN"/>
              </w:rPr>
              <w:instrText>4881</w:instrText>
            </w:r>
            <w:r w:rsidRPr="00B7518A">
              <w:rPr>
                <w:rFonts w:ascii="Times New Roman" w:hAnsi="Times New Roman" w:cs="Times New Roman"/>
                <w:sz w:val="24"/>
                <w:szCs w:val="24"/>
              </w:rPr>
              <w:instrText xml:space="preserve">\#0 </w:instrText>
            </w:r>
            <w:r w:rsidRPr="00B7518A">
              <w:rPr>
                <w:rFonts w:ascii="Times New Roman" w:hAnsi="Times New Roman" w:cs="Times New Roman"/>
                <w:sz w:val="24"/>
                <w:szCs w:val="24"/>
              </w:rPr>
              <w:fldChar w:fldCharType="separate"/>
            </w:r>
            <w:r w:rsidRPr="00B7518A">
              <w:rPr>
                <w:rFonts w:ascii="Times New Roman" w:hAnsi="Times New Roman" w:cs="Times New Roman"/>
                <w:noProof/>
                <w:sz w:val="24"/>
                <w:szCs w:val="24"/>
              </w:rPr>
              <w:t>4</w:t>
            </w:r>
            <w:r w:rsidRPr="00B7518A">
              <w:rPr>
                <w:rFonts w:ascii="Times New Roman" w:hAnsi="Times New Roman" w:cs="Times New Roman"/>
                <w:noProof/>
                <w:sz w:val="24"/>
                <w:szCs w:val="24"/>
                <w:lang w:val="vi-VN"/>
              </w:rPr>
              <w:t>.</w:t>
            </w:r>
            <w:r w:rsidRPr="00B7518A">
              <w:rPr>
                <w:rFonts w:ascii="Times New Roman" w:hAnsi="Times New Roman" w:cs="Times New Roman"/>
                <w:noProof/>
                <w:sz w:val="24"/>
                <w:szCs w:val="24"/>
              </w:rPr>
              <w:t>246</w:t>
            </w:r>
            <w:r w:rsidRPr="00B7518A">
              <w:rPr>
                <w:rFonts w:ascii="Times New Roman" w:hAnsi="Times New Roman" w:cs="Times New Roman"/>
                <w:sz w:val="24"/>
                <w:szCs w:val="24"/>
              </w:rPr>
              <w:fldChar w:fldCharType="end"/>
            </w:r>
          </w:p>
        </w:tc>
        <w:tc>
          <w:tcPr>
            <w:tcW w:w="619" w:type="pct"/>
            <w:noWrap/>
            <w:vAlign w:val="center"/>
          </w:tcPr>
          <w:p w14:paraId="00FA850F" w14:textId="77777777" w:rsidR="00CE68AF" w:rsidRPr="00B7518A" w:rsidRDefault="00CE68AF" w:rsidP="0019248D">
            <w:pPr>
              <w:spacing w:before="40" w:after="40"/>
              <w:jc w:val="center"/>
              <w:rPr>
                <w:rFonts w:ascii="Times New Roman" w:hAnsi="Times New Roman" w:cs="Times New Roman"/>
                <w:sz w:val="24"/>
                <w:szCs w:val="24"/>
              </w:rPr>
            </w:pPr>
            <w:r w:rsidRPr="00B7518A">
              <w:rPr>
                <w:rFonts w:ascii="Times New Roman" w:hAnsi="Times New Roman" w:cs="Times New Roman"/>
                <w:sz w:val="24"/>
                <w:szCs w:val="24"/>
              </w:rPr>
              <w:fldChar w:fldCharType="begin"/>
            </w:r>
            <w:r w:rsidRPr="00B7518A">
              <w:rPr>
                <w:rFonts w:ascii="Times New Roman" w:hAnsi="Times New Roman" w:cs="Times New Roman"/>
                <w:sz w:val="24"/>
                <w:szCs w:val="24"/>
              </w:rPr>
              <w:instrText xml:space="preserve"> =0,</w:instrText>
            </w:r>
            <w:r w:rsidRPr="00B7518A">
              <w:rPr>
                <w:rFonts w:ascii="Times New Roman" w:hAnsi="Times New Roman" w:cs="Times New Roman"/>
                <w:sz w:val="24"/>
                <w:szCs w:val="24"/>
                <w:lang w:val="vi-VN"/>
              </w:rPr>
              <w:instrText>14</w:instrText>
            </w:r>
            <w:r w:rsidRPr="00B7518A">
              <w:rPr>
                <w:rFonts w:ascii="Times New Roman" w:hAnsi="Times New Roman" w:cs="Times New Roman"/>
                <w:sz w:val="24"/>
                <w:szCs w:val="24"/>
              </w:rPr>
              <w:instrText>*</w:instrText>
            </w:r>
            <w:r w:rsidRPr="00B7518A">
              <w:rPr>
                <w:rFonts w:ascii="Times New Roman" w:hAnsi="Times New Roman" w:cs="Times New Roman"/>
                <w:sz w:val="24"/>
                <w:szCs w:val="24"/>
                <w:lang w:val="vi-VN"/>
              </w:rPr>
              <w:instrText>4881</w:instrText>
            </w:r>
            <w:r w:rsidRPr="00B7518A">
              <w:rPr>
                <w:rFonts w:ascii="Times New Roman" w:hAnsi="Times New Roman" w:cs="Times New Roman"/>
                <w:sz w:val="24"/>
                <w:szCs w:val="24"/>
              </w:rPr>
              <w:instrText xml:space="preserve">\#0 </w:instrText>
            </w:r>
            <w:r w:rsidRPr="00B7518A">
              <w:rPr>
                <w:rFonts w:ascii="Times New Roman" w:hAnsi="Times New Roman" w:cs="Times New Roman"/>
                <w:sz w:val="24"/>
                <w:szCs w:val="24"/>
              </w:rPr>
              <w:fldChar w:fldCharType="separate"/>
            </w:r>
            <w:r w:rsidRPr="00B7518A">
              <w:rPr>
                <w:rFonts w:ascii="Times New Roman" w:hAnsi="Times New Roman" w:cs="Times New Roman"/>
                <w:noProof/>
                <w:sz w:val="24"/>
                <w:szCs w:val="24"/>
              </w:rPr>
              <w:t>683</w:t>
            </w:r>
            <w:r w:rsidRPr="00B7518A">
              <w:rPr>
                <w:rFonts w:ascii="Times New Roman" w:hAnsi="Times New Roman" w:cs="Times New Roman"/>
                <w:sz w:val="24"/>
                <w:szCs w:val="24"/>
              </w:rPr>
              <w:fldChar w:fldCharType="end"/>
            </w:r>
          </w:p>
        </w:tc>
      </w:tr>
      <w:tr w:rsidR="00B7518A" w:rsidRPr="00B7518A" w14:paraId="7B84AB57" w14:textId="77777777" w:rsidTr="00CE68AF">
        <w:trPr>
          <w:trHeight w:val="330"/>
          <w:jc w:val="center"/>
        </w:trPr>
        <w:tc>
          <w:tcPr>
            <w:tcW w:w="1806" w:type="pct"/>
            <w:vAlign w:val="center"/>
          </w:tcPr>
          <w:p w14:paraId="1AC6F446" w14:textId="77777777" w:rsidR="00CE68AF" w:rsidRPr="00B7518A" w:rsidRDefault="00CE68AF" w:rsidP="0019248D">
            <w:pPr>
              <w:spacing w:before="40" w:after="40"/>
              <w:jc w:val="both"/>
              <w:rPr>
                <w:rFonts w:ascii="Times New Roman" w:hAnsi="Times New Roman" w:cs="Times New Roman"/>
                <w:sz w:val="24"/>
                <w:szCs w:val="24"/>
                <w:lang w:val="pt-BR"/>
              </w:rPr>
            </w:pPr>
            <w:r w:rsidRPr="00B7518A">
              <w:rPr>
                <w:rFonts w:ascii="Times New Roman" w:hAnsi="Times New Roman" w:cs="Times New Roman"/>
                <w:sz w:val="24"/>
                <w:szCs w:val="24"/>
                <w:lang w:val="vi-VN"/>
              </w:rPr>
              <w:t>Xây lắp hệ thống xử lý nước thải</w:t>
            </w:r>
          </w:p>
        </w:tc>
        <w:tc>
          <w:tcPr>
            <w:tcW w:w="785" w:type="pct"/>
            <w:noWrap/>
            <w:vAlign w:val="center"/>
          </w:tcPr>
          <w:p w14:paraId="5D95E8CC" w14:textId="77777777" w:rsidR="00CE68AF" w:rsidRPr="00B7518A" w:rsidRDefault="00CE68AF" w:rsidP="0019248D">
            <w:pPr>
              <w:spacing w:before="40" w:after="40"/>
              <w:jc w:val="center"/>
              <w:rPr>
                <w:rFonts w:ascii="Times New Roman" w:hAnsi="Times New Roman" w:cs="Times New Roman"/>
                <w:sz w:val="24"/>
                <w:szCs w:val="24"/>
              </w:rPr>
            </w:pPr>
            <w:r w:rsidRPr="00B7518A">
              <w:rPr>
                <w:rFonts w:ascii="Times New Roman" w:hAnsi="Times New Roman" w:cs="Times New Roman"/>
                <w:sz w:val="24"/>
                <w:szCs w:val="24"/>
              </w:rPr>
              <w:fldChar w:fldCharType="begin"/>
            </w:r>
            <w:r w:rsidRPr="00B7518A">
              <w:rPr>
                <w:rFonts w:ascii="Times New Roman" w:hAnsi="Times New Roman" w:cs="Times New Roman"/>
                <w:sz w:val="24"/>
                <w:szCs w:val="24"/>
              </w:rPr>
              <w:instrText xml:space="preserve"> =0,42*</w:instrText>
            </w:r>
            <w:r w:rsidRPr="00B7518A">
              <w:rPr>
                <w:rFonts w:ascii="Times New Roman" w:hAnsi="Times New Roman" w:cs="Times New Roman"/>
                <w:sz w:val="24"/>
                <w:szCs w:val="24"/>
                <w:lang w:val="vi-VN"/>
              </w:rPr>
              <w:instrText>539</w:instrText>
            </w:r>
            <w:r w:rsidRPr="00B7518A">
              <w:rPr>
                <w:rFonts w:ascii="Times New Roman" w:hAnsi="Times New Roman" w:cs="Times New Roman"/>
                <w:sz w:val="24"/>
                <w:szCs w:val="24"/>
              </w:rPr>
              <w:instrText xml:space="preserve">\#0 </w:instrText>
            </w:r>
            <w:r w:rsidRPr="00B7518A">
              <w:rPr>
                <w:rFonts w:ascii="Times New Roman" w:hAnsi="Times New Roman" w:cs="Times New Roman"/>
                <w:sz w:val="24"/>
                <w:szCs w:val="24"/>
              </w:rPr>
              <w:fldChar w:fldCharType="separate"/>
            </w:r>
            <w:r w:rsidRPr="00B7518A">
              <w:rPr>
                <w:rFonts w:ascii="Times New Roman" w:hAnsi="Times New Roman" w:cs="Times New Roman"/>
                <w:noProof/>
                <w:sz w:val="24"/>
                <w:szCs w:val="24"/>
              </w:rPr>
              <w:t>226</w:t>
            </w:r>
            <w:r w:rsidRPr="00B7518A">
              <w:rPr>
                <w:rFonts w:ascii="Times New Roman" w:hAnsi="Times New Roman" w:cs="Times New Roman"/>
                <w:sz w:val="24"/>
                <w:szCs w:val="24"/>
              </w:rPr>
              <w:fldChar w:fldCharType="end"/>
            </w:r>
            <w:r w:rsidRPr="00B7518A">
              <w:rPr>
                <w:rFonts w:ascii="Times New Roman" w:hAnsi="Times New Roman" w:cs="Times New Roman"/>
                <w:sz w:val="24"/>
                <w:szCs w:val="24"/>
              </w:rPr>
              <w:t xml:space="preserve"> – </w:t>
            </w:r>
            <w:r w:rsidRPr="00B7518A">
              <w:rPr>
                <w:rFonts w:ascii="Times New Roman" w:hAnsi="Times New Roman" w:cs="Times New Roman"/>
                <w:sz w:val="24"/>
                <w:szCs w:val="24"/>
              </w:rPr>
              <w:fldChar w:fldCharType="begin"/>
            </w:r>
            <w:r w:rsidRPr="00B7518A">
              <w:rPr>
                <w:rFonts w:ascii="Times New Roman" w:hAnsi="Times New Roman" w:cs="Times New Roman"/>
                <w:sz w:val="24"/>
                <w:szCs w:val="24"/>
              </w:rPr>
              <w:instrText xml:space="preserve"> =0,72*</w:instrText>
            </w:r>
            <w:r w:rsidRPr="00B7518A">
              <w:rPr>
                <w:rFonts w:ascii="Times New Roman" w:hAnsi="Times New Roman" w:cs="Times New Roman"/>
                <w:sz w:val="24"/>
                <w:szCs w:val="24"/>
                <w:lang w:val="vi-VN"/>
              </w:rPr>
              <w:instrText>539</w:instrText>
            </w:r>
            <w:r w:rsidRPr="00B7518A">
              <w:rPr>
                <w:rFonts w:ascii="Times New Roman" w:hAnsi="Times New Roman" w:cs="Times New Roman"/>
                <w:sz w:val="24"/>
                <w:szCs w:val="24"/>
              </w:rPr>
              <w:instrText>\#0</w:instrText>
            </w:r>
            <w:r w:rsidRPr="00B7518A">
              <w:rPr>
                <w:rFonts w:ascii="Times New Roman" w:hAnsi="Times New Roman" w:cs="Times New Roman"/>
                <w:sz w:val="24"/>
                <w:szCs w:val="24"/>
              </w:rPr>
              <w:fldChar w:fldCharType="separate"/>
            </w:r>
            <w:r w:rsidRPr="00B7518A">
              <w:rPr>
                <w:rFonts w:ascii="Times New Roman" w:hAnsi="Times New Roman" w:cs="Times New Roman"/>
                <w:noProof/>
                <w:sz w:val="24"/>
                <w:szCs w:val="24"/>
              </w:rPr>
              <w:t>388</w:t>
            </w:r>
            <w:r w:rsidRPr="00B7518A">
              <w:rPr>
                <w:rFonts w:ascii="Times New Roman" w:hAnsi="Times New Roman" w:cs="Times New Roman"/>
                <w:sz w:val="24"/>
                <w:szCs w:val="24"/>
              </w:rPr>
              <w:fldChar w:fldCharType="end"/>
            </w:r>
          </w:p>
        </w:tc>
        <w:tc>
          <w:tcPr>
            <w:tcW w:w="619" w:type="pct"/>
            <w:noWrap/>
            <w:vAlign w:val="center"/>
          </w:tcPr>
          <w:p w14:paraId="5B10C79E" w14:textId="77777777" w:rsidR="00CE68AF" w:rsidRPr="00B7518A" w:rsidRDefault="00CE68AF" w:rsidP="0019248D">
            <w:pPr>
              <w:spacing w:before="40" w:after="40"/>
              <w:jc w:val="center"/>
              <w:rPr>
                <w:rFonts w:ascii="Times New Roman" w:hAnsi="Times New Roman" w:cs="Times New Roman"/>
                <w:sz w:val="24"/>
                <w:szCs w:val="24"/>
              </w:rPr>
            </w:pPr>
            <w:r w:rsidRPr="00B7518A">
              <w:rPr>
                <w:rFonts w:ascii="Times New Roman" w:hAnsi="Times New Roman" w:cs="Times New Roman"/>
                <w:sz w:val="24"/>
                <w:szCs w:val="24"/>
              </w:rPr>
              <w:fldChar w:fldCharType="begin"/>
            </w:r>
            <w:r w:rsidRPr="00B7518A">
              <w:rPr>
                <w:rFonts w:ascii="Times New Roman" w:hAnsi="Times New Roman" w:cs="Times New Roman"/>
                <w:sz w:val="24"/>
                <w:szCs w:val="24"/>
              </w:rPr>
              <w:instrText xml:space="preserve"> =9,15*</w:instrText>
            </w:r>
            <w:r w:rsidRPr="00B7518A">
              <w:rPr>
                <w:rFonts w:ascii="Times New Roman" w:hAnsi="Times New Roman" w:cs="Times New Roman"/>
                <w:sz w:val="24"/>
                <w:szCs w:val="24"/>
                <w:lang w:val="vi-VN"/>
              </w:rPr>
              <w:instrText>539</w:instrText>
            </w:r>
            <w:r w:rsidRPr="00B7518A">
              <w:rPr>
                <w:rFonts w:ascii="Times New Roman" w:hAnsi="Times New Roman" w:cs="Times New Roman"/>
                <w:sz w:val="24"/>
                <w:szCs w:val="24"/>
              </w:rPr>
              <w:instrText xml:space="preserve">\#0 </w:instrText>
            </w:r>
            <w:r w:rsidRPr="00B7518A">
              <w:rPr>
                <w:rFonts w:ascii="Times New Roman" w:hAnsi="Times New Roman" w:cs="Times New Roman"/>
                <w:sz w:val="24"/>
                <w:szCs w:val="24"/>
              </w:rPr>
              <w:fldChar w:fldCharType="separate"/>
            </w:r>
            <w:r w:rsidRPr="00B7518A">
              <w:rPr>
                <w:rFonts w:ascii="Times New Roman" w:hAnsi="Times New Roman" w:cs="Times New Roman"/>
                <w:noProof/>
                <w:sz w:val="24"/>
                <w:szCs w:val="24"/>
              </w:rPr>
              <w:t>4</w:t>
            </w:r>
            <w:r w:rsidRPr="00B7518A">
              <w:rPr>
                <w:rFonts w:ascii="Times New Roman" w:hAnsi="Times New Roman" w:cs="Times New Roman"/>
                <w:noProof/>
                <w:sz w:val="24"/>
                <w:szCs w:val="24"/>
                <w:lang w:val="vi-VN"/>
              </w:rPr>
              <w:t>.</w:t>
            </w:r>
            <w:r w:rsidRPr="00B7518A">
              <w:rPr>
                <w:rFonts w:ascii="Times New Roman" w:hAnsi="Times New Roman" w:cs="Times New Roman"/>
                <w:noProof/>
                <w:sz w:val="24"/>
                <w:szCs w:val="24"/>
              </w:rPr>
              <w:t>932</w:t>
            </w:r>
            <w:r w:rsidRPr="00B7518A">
              <w:rPr>
                <w:rFonts w:ascii="Times New Roman" w:hAnsi="Times New Roman" w:cs="Times New Roman"/>
                <w:sz w:val="24"/>
                <w:szCs w:val="24"/>
              </w:rPr>
              <w:fldChar w:fldCharType="end"/>
            </w:r>
          </w:p>
        </w:tc>
        <w:tc>
          <w:tcPr>
            <w:tcW w:w="621" w:type="pct"/>
            <w:noWrap/>
            <w:vAlign w:val="center"/>
          </w:tcPr>
          <w:p w14:paraId="2DC6D0F7" w14:textId="77777777" w:rsidR="00CE68AF" w:rsidRPr="00B7518A" w:rsidRDefault="00CE68AF" w:rsidP="0019248D">
            <w:pPr>
              <w:spacing w:before="40" w:after="40"/>
              <w:jc w:val="center"/>
              <w:rPr>
                <w:rFonts w:ascii="Times New Roman" w:hAnsi="Times New Roman" w:cs="Times New Roman"/>
                <w:sz w:val="24"/>
                <w:szCs w:val="24"/>
              </w:rPr>
            </w:pPr>
            <w:r w:rsidRPr="00B7518A">
              <w:rPr>
                <w:rFonts w:ascii="Times New Roman" w:hAnsi="Times New Roman" w:cs="Times New Roman"/>
                <w:sz w:val="24"/>
                <w:szCs w:val="24"/>
              </w:rPr>
              <w:fldChar w:fldCharType="begin"/>
            </w:r>
            <w:r w:rsidRPr="00B7518A">
              <w:rPr>
                <w:rFonts w:ascii="Times New Roman" w:hAnsi="Times New Roman" w:cs="Times New Roman"/>
                <w:sz w:val="24"/>
                <w:szCs w:val="24"/>
              </w:rPr>
              <w:instrText xml:space="preserve"> =3,6*</w:instrText>
            </w:r>
            <w:r w:rsidRPr="00B7518A">
              <w:rPr>
                <w:rFonts w:ascii="Times New Roman" w:hAnsi="Times New Roman" w:cs="Times New Roman"/>
                <w:sz w:val="24"/>
                <w:szCs w:val="24"/>
                <w:lang w:val="vi-VN"/>
              </w:rPr>
              <w:instrText>539</w:instrText>
            </w:r>
            <w:r w:rsidRPr="00B7518A">
              <w:rPr>
                <w:rFonts w:ascii="Times New Roman" w:hAnsi="Times New Roman" w:cs="Times New Roman"/>
                <w:sz w:val="24"/>
                <w:szCs w:val="24"/>
              </w:rPr>
              <w:instrText>\#0</w:instrText>
            </w:r>
            <w:r w:rsidRPr="00B7518A">
              <w:rPr>
                <w:rFonts w:ascii="Times New Roman" w:hAnsi="Times New Roman" w:cs="Times New Roman"/>
                <w:sz w:val="24"/>
                <w:szCs w:val="24"/>
              </w:rPr>
              <w:fldChar w:fldCharType="separate"/>
            </w:r>
            <w:r w:rsidRPr="00B7518A">
              <w:rPr>
                <w:rFonts w:ascii="Times New Roman" w:hAnsi="Times New Roman" w:cs="Times New Roman"/>
                <w:noProof/>
                <w:sz w:val="24"/>
                <w:szCs w:val="24"/>
              </w:rPr>
              <w:t>1</w:t>
            </w:r>
            <w:r w:rsidRPr="00B7518A">
              <w:rPr>
                <w:rFonts w:ascii="Times New Roman" w:hAnsi="Times New Roman" w:cs="Times New Roman"/>
                <w:noProof/>
                <w:sz w:val="24"/>
                <w:szCs w:val="24"/>
                <w:lang w:val="vi-VN"/>
              </w:rPr>
              <w:t>.</w:t>
            </w:r>
            <w:r w:rsidRPr="00B7518A">
              <w:rPr>
                <w:rFonts w:ascii="Times New Roman" w:hAnsi="Times New Roman" w:cs="Times New Roman"/>
                <w:noProof/>
                <w:sz w:val="24"/>
                <w:szCs w:val="24"/>
              </w:rPr>
              <w:t>940</w:t>
            </w:r>
            <w:r w:rsidRPr="00B7518A">
              <w:rPr>
                <w:rFonts w:ascii="Times New Roman" w:hAnsi="Times New Roman" w:cs="Times New Roman"/>
                <w:sz w:val="24"/>
                <w:szCs w:val="24"/>
              </w:rPr>
              <w:fldChar w:fldCharType="end"/>
            </w:r>
          </w:p>
        </w:tc>
        <w:tc>
          <w:tcPr>
            <w:tcW w:w="550" w:type="pct"/>
            <w:noWrap/>
            <w:vAlign w:val="center"/>
          </w:tcPr>
          <w:p w14:paraId="3F4B6208" w14:textId="77777777" w:rsidR="00CE68AF" w:rsidRPr="00B7518A" w:rsidRDefault="00CE68AF" w:rsidP="0019248D">
            <w:pPr>
              <w:spacing w:before="40" w:after="40"/>
              <w:jc w:val="center"/>
              <w:rPr>
                <w:rFonts w:ascii="Times New Roman" w:hAnsi="Times New Roman" w:cs="Times New Roman"/>
                <w:sz w:val="24"/>
                <w:szCs w:val="24"/>
              </w:rPr>
            </w:pPr>
            <w:r w:rsidRPr="00B7518A">
              <w:rPr>
                <w:rFonts w:ascii="Times New Roman" w:hAnsi="Times New Roman" w:cs="Times New Roman"/>
                <w:sz w:val="24"/>
                <w:szCs w:val="24"/>
              </w:rPr>
              <w:fldChar w:fldCharType="begin"/>
            </w:r>
            <w:r w:rsidRPr="00B7518A">
              <w:rPr>
                <w:rFonts w:ascii="Times New Roman" w:hAnsi="Times New Roman" w:cs="Times New Roman"/>
                <w:sz w:val="24"/>
                <w:szCs w:val="24"/>
              </w:rPr>
              <w:instrText xml:space="preserve"> =0,87*</w:instrText>
            </w:r>
            <w:r w:rsidRPr="00B7518A">
              <w:rPr>
                <w:rFonts w:ascii="Times New Roman" w:hAnsi="Times New Roman" w:cs="Times New Roman"/>
                <w:sz w:val="24"/>
                <w:szCs w:val="24"/>
                <w:lang w:val="vi-VN"/>
              </w:rPr>
              <w:instrText>539</w:instrText>
            </w:r>
            <w:r w:rsidRPr="00B7518A">
              <w:rPr>
                <w:rFonts w:ascii="Times New Roman" w:hAnsi="Times New Roman" w:cs="Times New Roman"/>
                <w:sz w:val="24"/>
                <w:szCs w:val="24"/>
              </w:rPr>
              <w:instrText xml:space="preserve">\#0 </w:instrText>
            </w:r>
            <w:r w:rsidRPr="00B7518A">
              <w:rPr>
                <w:rFonts w:ascii="Times New Roman" w:hAnsi="Times New Roman" w:cs="Times New Roman"/>
                <w:sz w:val="24"/>
                <w:szCs w:val="24"/>
              </w:rPr>
              <w:fldChar w:fldCharType="separate"/>
            </w:r>
            <w:r w:rsidRPr="00B7518A">
              <w:rPr>
                <w:rFonts w:ascii="Times New Roman" w:hAnsi="Times New Roman" w:cs="Times New Roman"/>
                <w:noProof/>
                <w:sz w:val="24"/>
                <w:szCs w:val="24"/>
              </w:rPr>
              <w:t>469</w:t>
            </w:r>
            <w:r w:rsidRPr="00B7518A">
              <w:rPr>
                <w:rFonts w:ascii="Times New Roman" w:hAnsi="Times New Roman" w:cs="Times New Roman"/>
                <w:sz w:val="24"/>
                <w:szCs w:val="24"/>
              </w:rPr>
              <w:fldChar w:fldCharType="end"/>
            </w:r>
          </w:p>
        </w:tc>
        <w:tc>
          <w:tcPr>
            <w:tcW w:w="619" w:type="pct"/>
            <w:noWrap/>
            <w:vAlign w:val="center"/>
          </w:tcPr>
          <w:p w14:paraId="49FC9FA0" w14:textId="77777777" w:rsidR="00CE68AF" w:rsidRPr="00B7518A" w:rsidRDefault="00CE68AF" w:rsidP="0019248D">
            <w:pPr>
              <w:spacing w:before="40" w:after="40"/>
              <w:jc w:val="center"/>
              <w:rPr>
                <w:rFonts w:ascii="Times New Roman" w:hAnsi="Times New Roman" w:cs="Times New Roman"/>
                <w:sz w:val="24"/>
                <w:szCs w:val="24"/>
              </w:rPr>
            </w:pPr>
            <w:r w:rsidRPr="00B7518A">
              <w:rPr>
                <w:rFonts w:ascii="Times New Roman" w:hAnsi="Times New Roman" w:cs="Times New Roman"/>
                <w:sz w:val="24"/>
                <w:szCs w:val="24"/>
              </w:rPr>
              <w:fldChar w:fldCharType="begin"/>
            </w:r>
            <w:r w:rsidRPr="00B7518A">
              <w:rPr>
                <w:rFonts w:ascii="Times New Roman" w:hAnsi="Times New Roman" w:cs="Times New Roman"/>
                <w:sz w:val="24"/>
                <w:szCs w:val="24"/>
              </w:rPr>
              <w:instrText xml:space="preserve"> =0,</w:instrText>
            </w:r>
            <w:r w:rsidRPr="00B7518A">
              <w:rPr>
                <w:rFonts w:ascii="Times New Roman" w:hAnsi="Times New Roman" w:cs="Times New Roman"/>
                <w:sz w:val="24"/>
                <w:szCs w:val="24"/>
                <w:lang w:val="vi-VN"/>
              </w:rPr>
              <w:instrText>14</w:instrText>
            </w:r>
            <w:r w:rsidRPr="00B7518A">
              <w:rPr>
                <w:rFonts w:ascii="Times New Roman" w:hAnsi="Times New Roman" w:cs="Times New Roman"/>
                <w:sz w:val="24"/>
                <w:szCs w:val="24"/>
              </w:rPr>
              <w:instrText>*</w:instrText>
            </w:r>
            <w:r w:rsidRPr="00B7518A">
              <w:rPr>
                <w:rFonts w:ascii="Times New Roman" w:hAnsi="Times New Roman" w:cs="Times New Roman"/>
                <w:sz w:val="24"/>
                <w:szCs w:val="24"/>
                <w:lang w:val="vi-VN"/>
              </w:rPr>
              <w:instrText>539</w:instrText>
            </w:r>
            <w:r w:rsidRPr="00B7518A">
              <w:rPr>
                <w:rFonts w:ascii="Times New Roman" w:hAnsi="Times New Roman" w:cs="Times New Roman"/>
                <w:sz w:val="24"/>
                <w:szCs w:val="24"/>
              </w:rPr>
              <w:instrText xml:space="preserve">\#0 </w:instrText>
            </w:r>
            <w:r w:rsidRPr="00B7518A">
              <w:rPr>
                <w:rFonts w:ascii="Times New Roman" w:hAnsi="Times New Roman" w:cs="Times New Roman"/>
                <w:sz w:val="24"/>
                <w:szCs w:val="24"/>
              </w:rPr>
              <w:fldChar w:fldCharType="separate"/>
            </w:r>
            <w:r w:rsidRPr="00B7518A">
              <w:rPr>
                <w:rFonts w:ascii="Times New Roman" w:hAnsi="Times New Roman" w:cs="Times New Roman"/>
                <w:noProof/>
                <w:sz w:val="24"/>
                <w:szCs w:val="24"/>
              </w:rPr>
              <w:t>75</w:t>
            </w:r>
            <w:r w:rsidRPr="00B7518A">
              <w:rPr>
                <w:rFonts w:ascii="Times New Roman" w:hAnsi="Times New Roman" w:cs="Times New Roman"/>
                <w:sz w:val="24"/>
                <w:szCs w:val="24"/>
              </w:rPr>
              <w:fldChar w:fldCharType="end"/>
            </w:r>
          </w:p>
        </w:tc>
      </w:tr>
      <w:tr w:rsidR="00B7518A" w:rsidRPr="00B7518A" w14:paraId="425B0991" w14:textId="77777777" w:rsidTr="00CE68AF">
        <w:trPr>
          <w:trHeight w:val="330"/>
          <w:jc w:val="center"/>
        </w:trPr>
        <w:tc>
          <w:tcPr>
            <w:tcW w:w="1806" w:type="pct"/>
            <w:vAlign w:val="center"/>
          </w:tcPr>
          <w:p w14:paraId="2BAE303A" w14:textId="77777777" w:rsidR="00CE68AF" w:rsidRPr="00B7518A" w:rsidRDefault="00CE68AF" w:rsidP="00CE68AF">
            <w:pPr>
              <w:spacing w:before="40" w:after="40"/>
              <w:jc w:val="both"/>
              <w:rPr>
                <w:rFonts w:ascii="Times New Roman" w:hAnsi="Times New Roman" w:cs="Times New Roman"/>
                <w:sz w:val="24"/>
                <w:szCs w:val="24"/>
                <w:lang w:val="pt-BR"/>
              </w:rPr>
            </w:pPr>
            <w:r w:rsidRPr="00B7518A">
              <w:rPr>
                <w:rFonts w:ascii="Times New Roman" w:hAnsi="Times New Roman" w:cs="Times New Roman"/>
                <w:sz w:val="24"/>
                <w:szCs w:val="24"/>
                <w:lang w:val="vi-VN"/>
              </w:rPr>
              <w:t xml:space="preserve">Dây chuyền sản xuất </w:t>
            </w:r>
          </w:p>
        </w:tc>
        <w:tc>
          <w:tcPr>
            <w:tcW w:w="785" w:type="pct"/>
            <w:noWrap/>
            <w:vAlign w:val="center"/>
          </w:tcPr>
          <w:p w14:paraId="547CF237" w14:textId="77777777" w:rsidR="00CE68AF" w:rsidRPr="00B7518A" w:rsidRDefault="00CE68AF" w:rsidP="00CE68AF">
            <w:pPr>
              <w:spacing w:before="40" w:after="40"/>
              <w:jc w:val="center"/>
              <w:rPr>
                <w:rFonts w:ascii="Times New Roman" w:hAnsi="Times New Roman" w:cs="Times New Roman"/>
                <w:sz w:val="24"/>
                <w:szCs w:val="24"/>
              </w:rPr>
            </w:pPr>
            <w:r w:rsidRPr="00B7518A">
              <w:rPr>
                <w:rFonts w:ascii="Times New Roman" w:hAnsi="Times New Roman" w:cs="Times New Roman"/>
                <w:sz w:val="24"/>
                <w:szCs w:val="24"/>
              </w:rPr>
              <w:fldChar w:fldCharType="begin"/>
            </w:r>
            <w:r w:rsidRPr="00B7518A">
              <w:rPr>
                <w:rFonts w:ascii="Times New Roman" w:hAnsi="Times New Roman" w:cs="Times New Roman"/>
                <w:sz w:val="24"/>
                <w:szCs w:val="24"/>
              </w:rPr>
              <w:instrText xml:space="preserve"> =0,42*</w:instrText>
            </w:r>
            <w:r w:rsidRPr="00B7518A">
              <w:rPr>
                <w:rFonts w:ascii="Times New Roman" w:hAnsi="Times New Roman" w:cs="Times New Roman"/>
                <w:sz w:val="24"/>
                <w:szCs w:val="24"/>
                <w:lang w:val="vi-VN"/>
              </w:rPr>
              <w:instrText>70</w:instrText>
            </w:r>
            <w:r w:rsidRPr="00B7518A">
              <w:rPr>
                <w:rFonts w:ascii="Times New Roman" w:hAnsi="Times New Roman" w:cs="Times New Roman"/>
                <w:sz w:val="24"/>
                <w:szCs w:val="24"/>
              </w:rPr>
              <w:instrText xml:space="preserve">\#0 </w:instrText>
            </w:r>
            <w:r w:rsidRPr="00B7518A">
              <w:rPr>
                <w:rFonts w:ascii="Times New Roman" w:hAnsi="Times New Roman" w:cs="Times New Roman"/>
                <w:sz w:val="24"/>
                <w:szCs w:val="24"/>
              </w:rPr>
              <w:fldChar w:fldCharType="separate"/>
            </w:r>
            <w:r w:rsidRPr="00B7518A">
              <w:rPr>
                <w:rFonts w:ascii="Times New Roman" w:hAnsi="Times New Roman" w:cs="Times New Roman"/>
                <w:noProof/>
                <w:sz w:val="24"/>
                <w:szCs w:val="24"/>
              </w:rPr>
              <w:t>29</w:t>
            </w:r>
            <w:r w:rsidRPr="00B7518A">
              <w:rPr>
                <w:rFonts w:ascii="Times New Roman" w:hAnsi="Times New Roman" w:cs="Times New Roman"/>
                <w:sz w:val="24"/>
                <w:szCs w:val="24"/>
              </w:rPr>
              <w:fldChar w:fldCharType="end"/>
            </w:r>
            <w:r w:rsidRPr="00B7518A">
              <w:rPr>
                <w:rFonts w:ascii="Times New Roman" w:hAnsi="Times New Roman" w:cs="Times New Roman"/>
                <w:sz w:val="24"/>
                <w:szCs w:val="24"/>
              </w:rPr>
              <w:t xml:space="preserve"> – </w:t>
            </w:r>
            <w:r w:rsidRPr="00B7518A">
              <w:rPr>
                <w:rFonts w:ascii="Times New Roman" w:hAnsi="Times New Roman" w:cs="Times New Roman"/>
                <w:sz w:val="24"/>
                <w:szCs w:val="24"/>
              </w:rPr>
              <w:fldChar w:fldCharType="begin"/>
            </w:r>
            <w:r w:rsidRPr="00B7518A">
              <w:rPr>
                <w:rFonts w:ascii="Times New Roman" w:hAnsi="Times New Roman" w:cs="Times New Roman"/>
                <w:sz w:val="24"/>
                <w:szCs w:val="24"/>
              </w:rPr>
              <w:instrText xml:space="preserve"> =0,72*</w:instrText>
            </w:r>
            <w:r w:rsidRPr="00B7518A">
              <w:rPr>
                <w:rFonts w:ascii="Times New Roman" w:hAnsi="Times New Roman" w:cs="Times New Roman"/>
                <w:sz w:val="24"/>
                <w:szCs w:val="24"/>
                <w:lang w:val="vi-VN"/>
              </w:rPr>
              <w:instrText>70</w:instrText>
            </w:r>
            <w:r w:rsidRPr="00B7518A">
              <w:rPr>
                <w:rFonts w:ascii="Times New Roman" w:hAnsi="Times New Roman" w:cs="Times New Roman"/>
                <w:sz w:val="24"/>
                <w:szCs w:val="24"/>
              </w:rPr>
              <w:instrText>\#0</w:instrText>
            </w:r>
            <w:r w:rsidRPr="00B7518A">
              <w:rPr>
                <w:rFonts w:ascii="Times New Roman" w:hAnsi="Times New Roman" w:cs="Times New Roman"/>
                <w:sz w:val="24"/>
                <w:szCs w:val="24"/>
              </w:rPr>
              <w:fldChar w:fldCharType="separate"/>
            </w:r>
            <w:r w:rsidRPr="00B7518A">
              <w:rPr>
                <w:rFonts w:ascii="Times New Roman" w:hAnsi="Times New Roman" w:cs="Times New Roman"/>
                <w:noProof/>
                <w:sz w:val="24"/>
                <w:szCs w:val="24"/>
              </w:rPr>
              <w:t>50</w:t>
            </w:r>
            <w:r w:rsidRPr="00B7518A">
              <w:rPr>
                <w:rFonts w:ascii="Times New Roman" w:hAnsi="Times New Roman" w:cs="Times New Roman"/>
                <w:sz w:val="24"/>
                <w:szCs w:val="24"/>
              </w:rPr>
              <w:fldChar w:fldCharType="end"/>
            </w:r>
          </w:p>
        </w:tc>
        <w:tc>
          <w:tcPr>
            <w:tcW w:w="619" w:type="pct"/>
            <w:noWrap/>
            <w:vAlign w:val="center"/>
          </w:tcPr>
          <w:p w14:paraId="58651D51" w14:textId="77777777" w:rsidR="00CE68AF" w:rsidRPr="00B7518A" w:rsidRDefault="00CE68AF" w:rsidP="00CE68AF">
            <w:pPr>
              <w:spacing w:before="40" w:after="40"/>
              <w:jc w:val="center"/>
              <w:rPr>
                <w:rFonts w:ascii="Times New Roman" w:hAnsi="Times New Roman" w:cs="Times New Roman"/>
                <w:sz w:val="24"/>
                <w:szCs w:val="24"/>
              </w:rPr>
            </w:pPr>
            <w:r w:rsidRPr="00B7518A">
              <w:rPr>
                <w:rFonts w:ascii="Times New Roman" w:hAnsi="Times New Roman" w:cs="Times New Roman"/>
                <w:sz w:val="24"/>
                <w:szCs w:val="24"/>
              </w:rPr>
              <w:fldChar w:fldCharType="begin"/>
            </w:r>
            <w:r w:rsidRPr="00B7518A">
              <w:rPr>
                <w:rFonts w:ascii="Times New Roman" w:hAnsi="Times New Roman" w:cs="Times New Roman"/>
                <w:sz w:val="24"/>
                <w:szCs w:val="24"/>
              </w:rPr>
              <w:instrText xml:space="preserve"> =9,15*</w:instrText>
            </w:r>
            <w:r w:rsidRPr="00B7518A">
              <w:rPr>
                <w:rFonts w:ascii="Times New Roman" w:hAnsi="Times New Roman" w:cs="Times New Roman"/>
                <w:sz w:val="24"/>
                <w:szCs w:val="24"/>
                <w:lang w:val="vi-VN"/>
              </w:rPr>
              <w:instrText>70</w:instrText>
            </w:r>
            <w:r w:rsidRPr="00B7518A">
              <w:rPr>
                <w:rFonts w:ascii="Times New Roman" w:hAnsi="Times New Roman" w:cs="Times New Roman"/>
                <w:sz w:val="24"/>
                <w:szCs w:val="24"/>
              </w:rPr>
              <w:instrText xml:space="preserve">\#0 </w:instrText>
            </w:r>
            <w:r w:rsidRPr="00B7518A">
              <w:rPr>
                <w:rFonts w:ascii="Times New Roman" w:hAnsi="Times New Roman" w:cs="Times New Roman"/>
                <w:sz w:val="24"/>
                <w:szCs w:val="24"/>
              </w:rPr>
              <w:fldChar w:fldCharType="separate"/>
            </w:r>
            <w:r w:rsidRPr="00B7518A">
              <w:rPr>
                <w:rFonts w:ascii="Times New Roman" w:hAnsi="Times New Roman" w:cs="Times New Roman"/>
                <w:noProof/>
                <w:sz w:val="24"/>
                <w:szCs w:val="24"/>
              </w:rPr>
              <w:t>641</w:t>
            </w:r>
            <w:r w:rsidRPr="00B7518A">
              <w:rPr>
                <w:rFonts w:ascii="Times New Roman" w:hAnsi="Times New Roman" w:cs="Times New Roman"/>
                <w:sz w:val="24"/>
                <w:szCs w:val="24"/>
              </w:rPr>
              <w:fldChar w:fldCharType="end"/>
            </w:r>
          </w:p>
        </w:tc>
        <w:tc>
          <w:tcPr>
            <w:tcW w:w="621" w:type="pct"/>
            <w:noWrap/>
            <w:vAlign w:val="center"/>
          </w:tcPr>
          <w:p w14:paraId="3A229780" w14:textId="77777777" w:rsidR="00CE68AF" w:rsidRPr="00B7518A" w:rsidRDefault="00CE68AF" w:rsidP="00CE68AF">
            <w:pPr>
              <w:spacing w:before="40" w:after="40"/>
              <w:jc w:val="center"/>
              <w:rPr>
                <w:rFonts w:ascii="Times New Roman" w:hAnsi="Times New Roman" w:cs="Times New Roman"/>
                <w:sz w:val="24"/>
                <w:szCs w:val="24"/>
              </w:rPr>
            </w:pPr>
            <w:r w:rsidRPr="00B7518A">
              <w:rPr>
                <w:rFonts w:ascii="Times New Roman" w:hAnsi="Times New Roman" w:cs="Times New Roman"/>
                <w:sz w:val="24"/>
                <w:szCs w:val="24"/>
              </w:rPr>
              <w:fldChar w:fldCharType="begin"/>
            </w:r>
            <w:r w:rsidRPr="00B7518A">
              <w:rPr>
                <w:rFonts w:ascii="Times New Roman" w:hAnsi="Times New Roman" w:cs="Times New Roman"/>
                <w:sz w:val="24"/>
                <w:szCs w:val="24"/>
              </w:rPr>
              <w:instrText xml:space="preserve"> =3,6</w:instrText>
            </w:r>
            <w:r w:rsidRPr="00B7518A">
              <w:rPr>
                <w:rFonts w:ascii="Times New Roman" w:hAnsi="Times New Roman" w:cs="Times New Roman"/>
                <w:sz w:val="24"/>
                <w:szCs w:val="24"/>
                <w:lang w:val="vi-VN"/>
              </w:rPr>
              <w:instrText>*70</w:instrText>
            </w:r>
            <w:r w:rsidRPr="00B7518A">
              <w:rPr>
                <w:rFonts w:ascii="Times New Roman" w:hAnsi="Times New Roman" w:cs="Times New Roman"/>
                <w:sz w:val="24"/>
                <w:szCs w:val="24"/>
              </w:rPr>
              <w:instrText>\#0</w:instrText>
            </w:r>
            <w:r w:rsidRPr="00B7518A">
              <w:rPr>
                <w:rFonts w:ascii="Times New Roman" w:hAnsi="Times New Roman" w:cs="Times New Roman"/>
                <w:sz w:val="24"/>
                <w:szCs w:val="24"/>
              </w:rPr>
              <w:fldChar w:fldCharType="separate"/>
            </w:r>
            <w:r w:rsidRPr="00B7518A">
              <w:rPr>
                <w:rFonts w:ascii="Times New Roman" w:hAnsi="Times New Roman" w:cs="Times New Roman"/>
                <w:noProof/>
                <w:sz w:val="24"/>
                <w:szCs w:val="24"/>
              </w:rPr>
              <w:t>252</w:t>
            </w:r>
            <w:r w:rsidRPr="00B7518A">
              <w:rPr>
                <w:rFonts w:ascii="Times New Roman" w:hAnsi="Times New Roman" w:cs="Times New Roman"/>
                <w:sz w:val="24"/>
                <w:szCs w:val="24"/>
              </w:rPr>
              <w:fldChar w:fldCharType="end"/>
            </w:r>
          </w:p>
        </w:tc>
        <w:tc>
          <w:tcPr>
            <w:tcW w:w="550" w:type="pct"/>
            <w:noWrap/>
            <w:vAlign w:val="center"/>
          </w:tcPr>
          <w:p w14:paraId="5C1AD2A1" w14:textId="77777777" w:rsidR="00CE68AF" w:rsidRPr="00B7518A" w:rsidRDefault="00CE68AF" w:rsidP="00CE68AF">
            <w:pPr>
              <w:spacing w:before="40" w:after="40"/>
              <w:jc w:val="center"/>
              <w:rPr>
                <w:rFonts w:ascii="Times New Roman" w:hAnsi="Times New Roman" w:cs="Times New Roman"/>
                <w:sz w:val="24"/>
                <w:szCs w:val="24"/>
              </w:rPr>
            </w:pPr>
            <w:r w:rsidRPr="00B7518A">
              <w:rPr>
                <w:rFonts w:ascii="Times New Roman" w:hAnsi="Times New Roman" w:cs="Times New Roman"/>
                <w:sz w:val="24"/>
                <w:szCs w:val="24"/>
              </w:rPr>
              <w:fldChar w:fldCharType="begin"/>
            </w:r>
            <w:r w:rsidRPr="00B7518A">
              <w:rPr>
                <w:rFonts w:ascii="Times New Roman" w:hAnsi="Times New Roman" w:cs="Times New Roman"/>
                <w:sz w:val="24"/>
                <w:szCs w:val="24"/>
              </w:rPr>
              <w:instrText xml:space="preserve"> =0,87*</w:instrText>
            </w:r>
            <w:r w:rsidRPr="00B7518A">
              <w:rPr>
                <w:rFonts w:ascii="Times New Roman" w:hAnsi="Times New Roman" w:cs="Times New Roman"/>
                <w:sz w:val="24"/>
                <w:szCs w:val="24"/>
                <w:lang w:val="vi-VN"/>
              </w:rPr>
              <w:instrText>70</w:instrText>
            </w:r>
            <w:r w:rsidRPr="00B7518A">
              <w:rPr>
                <w:rFonts w:ascii="Times New Roman" w:hAnsi="Times New Roman" w:cs="Times New Roman"/>
                <w:sz w:val="24"/>
                <w:szCs w:val="24"/>
              </w:rPr>
              <w:instrText xml:space="preserve">\#0 </w:instrText>
            </w:r>
            <w:r w:rsidRPr="00B7518A">
              <w:rPr>
                <w:rFonts w:ascii="Times New Roman" w:hAnsi="Times New Roman" w:cs="Times New Roman"/>
                <w:sz w:val="24"/>
                <w:szCs w:val="24"/>
              </w:rPr>
              <w:fldChar w:fldCharType="separate"/>
            </w:r>
            <w:r w:rsidRPr="00B7518A">
              <w:rPr>
                <w:rFonts w:ascii="Times New Roman" w:hAnsi="Times New Roman" w:cs="Times New Roman"/>
                <w:noProof/>
                <w:sz w:val="24"/>
                <w:szCs w:val="24"/>
              </w:rPr>
              <w:t>61</w:t>
            </w:r>
            <w:r w:rsidRPr="00B7518A">
              <w:rPr>
                <w:rFonts w:ascii="Times New Roman" w:hAnsi="Times New Roman" w:cs="Times New Roman"/>
                <w:sz w:val="24"/>
                <w:szCs w:val="24"/>
              </w:rPr>
              <w:fldChar w:fldCharType="end"/>
            </w:r>
          </w:p>
        </w:tc>
        <w:tc>
          <w:tcPr>
            <w:tcW w:w="619" w:type="pct"/>
            <w:noWrap/>
            <w:vAlign w:val="center"/>
          </w:tcPr>
          <w:p w14:paraId="0C0F4F1F" w14:textId="77777777" w:rsidR="00CE68AF" w:rsidRPr="00B7518A" w:rsidRDefault="00CE68AF" w:rsidP="00CE68AF">
            <w:pPr>
              <w:spacing w:before="40" w:after="40"/>
              <w:jc w:val="center"/>
              <w:rPr>
                <w:rFonts w:ascii="Times New Roman" w:hAnsi="Times New Roman" w:cs="Times New Roman"/>
                <w:sz w:val="24"/>
                <w:szCs w:val="24"/>
              </w:rPr>
            </w:pPr>
            <w:r w:rsidRPr="00B7518A">
              <w:rPr>
                <w:rFonts w:ascii="Times New Roman" w:hAnsi="Times New Roman" w:cs="Times New Roman"/>
                <w:sz w:val="24"/>
                <w:szCs w:val="24"/>
              </w:rPr>
              <w:fldChar w:fldCharType="begin"/>
            </w:r>
            <w:r w:rsidRPr="00B7518A">
              <w:rPr>
                <w:rFonts w:ascii="Times New Roman" w:hAnsi="Times New Roman" w:cs="Times New Roman"/>
                <w:sz w:val="24"/>
                <w:szCs w:val="24"/>
              </w:rPr>
              <w:instrText xml:space="preserve"> =0,</w:instrText>
            </w:r>
            <w:r w:rsidRPr="00B7518A">
              <w:rPr>
                <w:rFonts w:ascii="Times New Roman" w:hAnsi="Times New Roman" w:cs="Times New Roman"/>
                <w:sz w:val="24"/>
                <w:szCs w:val="24"/>
                <w:lang w:val="vi-VN"/>
              </w:rPr>
              <w:instrText>14</w:instrText>
            </w:r>
            <w:r w:rsidRPr="00B7518A">
              <w:rPr>
                <w:rFonts w:ascii="Times New Roman" w:hAnsi="Times New Roman" w:cs="Times New Roman"/>
                <w:sz w:val="24"/>
                <w:szCs w:val="24"/>
              </w:rPr>
              <w:instrText>*</w:instrText>
            </w:r>
            <w:r w:rsidRPr="00B7518A">
              <w:rPr>
                <w:rFonts w:ascii="Times New Roman" w:hAnsi="Times New Roman" w:cs="Times New Roman"/>
                <w:sz w:val="24"/>
                <w:szCs w:val="24"/>
                <w:lang w:val="vi-VN"/>
              </w:rPr>
              <w:instrText>70</w:instrText>
            </w:r>
            <w:r w:rsidRPr="00B7518A">
              <w:rPr>
                <w:rFonts w:ascii="Times New Roman" w:hAnsi="Times New Roman" w:cs="Times New Roman"/>
                <w:sz w:val="24"/>
                <w:szCs w:val="24"/>
              </w:rPr>
              <w:instrText xml:space="preserve">\#0 </w:instrText>
            </w:r>
            <w:r w:rsidRPr="00B7518A">
              <w:rPr>
                <w:rFonts w:ascii="Times New Roman" w:hAnsi="Times New Roman" w:cs="Times New Roman"/>
                <w:sz w:val="24"/>
                <w:szCs w:val="24"/>
              </w:rPr>
              <w:fldChar w:fldCharType="separate"/>
            </w:r>
            <w:r w:rsidRPr="00B7518A">
              <w:rPr>
                <w:rFonts w:ascii="Times New Roman" w:hAnsi="Times New Roman" w:cs="Times New Roman"/>
                <w:noProof/>
                <w:sz w:val="24"/>
                <w:szCs w:val="24"/>
              </w:rPr>
              <w:t>10</w:t>
            </w:r>
            <w:r w:rsidRPr="00B7518A">
              <w:rPr>
                <w:rFonts w:ascii="Times New Roman" w:hAnsi="Times New Roman" w:cs="Times New Roman"/>
                <w:sz w:val="24"/>
                <w:szCs w:val="24"/>
              </w:rPr>
              <w:fldChar w:fldCharType="end"/>
            </w:r>
          </w:p>
        </w:tc>
      </w:tr>
      <w:tr w:rsidR="00B7518A" w:rsidRPr="00B7518A" w14:paraId="634DB412" w14:textId="77777777" w:rsidTr="00CE68AF">
        <w:trPr>
          <w:trHeight w:val="330"/>
          <w:jc w:val="center"/>
        </w:trPr>
        <w:tc>
          <w:tcPr>
            <w:tcW w:w="1806" w:type="pct"/>
            <w:vAlign w:val="center"/>
          </w:tcPr>
          <w:p w14:paraId="398AC715" w14:textId="77777777" w:rsidR="00CE68AF" w:rsidRPr="00B7518A" w:rsidRDefault="00CE68AF" w:rsidP="00CE68AF">
            <w:pPr>
              <w:spacing w:before="40" w:after="40"/>
              <w:jc w:val="both"/>
              <w:rPr>
                <w:rFonts w:ascii="Times New Roman" w:hAnsi="Times New Roman" w:cs="Times New Roman"/>
                <w:sz w:val="24"/>
                <w:szCs w:val="24"/>
                <w:lang w:val="pt-BR"/>
              </w:rPr>
            </w:pPr>
            <w:r w:rsidRPr="00B7518A">
              <w:rPr>
                <w:rFonts w:ascii="Times New Roman" w:hAnsi="Times New Roman" w:cs="Times New Roman"/>
                <w:sz w:val="24"/>
                <w:szCs w:val="24"/>
                <w:lang w:val="vi-VN"/>
              </w:rPr>
              <w:t xml:space="preserve">Lắp đặt lò </w:t>
            </w:r>
            <w:r w:rsidR="0051573E" w:rsidRPr="00B7518A">
              <w:rPr>
                <w:rFonts w:ascii="Times New Roman" w:hAnsi="Times New Roman" w:cs="Times New Roman"/>
                <w:sz w:val="24"/>
                <w:szCs w:val="24"/>
                <w:lang w:val="vi-VN"/>
              </w:rPr>
              <w:t xml:space="preserve">hơi </w:t>
            </w:r>
            <w:r w:rsidRPr="00B7518A">
              <w:rPr>
                <w:rFonts w:ascii="Times New Roman" w:hAnsi="Times New Roman" w:cs="Times New Roman"/>
                <w:sz w:val="24"/>
                <w:szCs w:val="24"/>
                <w:lang w:val="vi-VN"/>
              </w:rPr>
              <w:t>và các hệ thống xử lý bụi, khí thải, hơi hóa chất</w:t>
            </w:r>
          </w:p>
        </w:tc>
        <w:tc>
          <w:tcPr>
            <w:tcW w:w="785" w:type="pct"/>
            <w:noWrap/>
            <w:vAlign w:val="center"/>
          </w:tcPr>
          <w:p w14:paraId="1C044E71" w14:textId="77777777" w:rsidR="00CE68AF" w:rsidRPr="00B7518A" w:rsidRDefault="00CE68AF" w:rsidP="00CE68AF">
            <w:pPr>
              <w:spacing w:before="40" w:after="40"/>
              <w:jc w:val="center"/>
              <w:rPr>
                <w:rFonts w:ascii="Times New Roman" w:hAnsi="Times New Roman" w:cs="Times New Roman"/>
                <w:sz w:val="24"/>
                <w:szCs w:val="24"/>
              </w:rPr>
            </w:pPr>
            <w:r w:rsidRPr="00B7518A">
              <w:rPr>
                <w:rFonts w:ascii="Times New Roman" w:hAnsi="Times New Roman" w:cs="Times New Roman"/>
                <w:sz w:val="24"/>
                <w:szCs w:val="24"/>
              </w:rPr>
              <w:fldChar w:fldCharType="begin"/>
            </w:r>
            <w:r w:rsidRPr="00B7518A">
              <w:rPr>
                <w:rFonts w:ascii="Times New Roman" w:hAnsi="Times New Roman" w:cs="Times New Roman"/>
                <w:sz w:val="24"/>
                <w:szCs w:val="24"/>
              </w:rPr>
              <w:instrText xml:space="preserve"> =0,42</w:instrText>
            </w:r>
            <w:r w:rsidRPr="00B7518A">
              <w:rPr>
                <w:rFonts w:ascii="Times New Roman" w:hAnsi="Times New Roman" w:cs="Times New Roman"/>
                <w:sz w:val="24"/>
                <w:szCs w:val="24"/>
                <w:lang w:val="vi-VN"/>
              </w:rPr>
              <w:instrText>*50</w:instrText>
            </w:r>
            <w:r w:rsidRPr="00B7518A">
              <w:rPr>
                <w:rFonts w:ascii="Times New Roman" w:hAnsi="Times New Roman" w:cs="Times New Roman"/>
                <w:sz w:val="24"/>
                <w:szCs w:val="24"/>
              </w:rPr>
              <w:instrText xml:space="preserve">\#0 </w:instrText>
            </w:r>
            <w:r w:rsidRPr="00B7518A">
              <w:rPr>
                <w:rFonts w:ascii="Times New Roman" w:hAnsi="Times New Roman" w:cs="Times New Roman"/>
                <w:sz w:val="24"/>
                <w:szCs w:val="24"/>
              </w:rPr>
              <w:fldChar w:fldCharType="separate"/>
            </w:r>
            <w:r w:rsidRPr="00B7518A">
              <w:rPr>
                <w:rFonts w:ascii="Times New Roman" w:hAnsi="Times New Roman" w:cs="Times New Roman"/>
                <w:noProof/>
                <w:sz w:val="24"/>
                <w:szCs w:val="24"/>
              </w:rPr>
              <w:t>21</w:t>
            </w:r>
            <w:r w:rsidRPr="00B7518A">
              <w:rPr>
                <w:rFonts w:ascii="Times New Roman" w:hAnsi="Times New Roman" w:cs="Times New Roman"/>
                <w:sz w:val="24"/>
                <w:szCs w:val="24"/>
              </w:rPr>
              <w:fldChar w:fldCharType="end"/>
            </w:r>
            <w:r w:rsidRPr="00B7518A">
              <w:rPr>
                <w:rFonts w:ascii="Times New Roman" w:hAnsi="Times New Roman" w:cs="Times New Roman"/>
                <w:sz w:val="24"/>
                <w:szCs w:val="24"/>
              </w:rPr>
              <w:t xml:space="preserve"> – </w:t>
            </w:r>
            <w:r w:rsidRPr="00B7518A">
              <w:rPr>
                <w:rFonts w:ascii="Times New Roman" w:hAnsi="Times New Roman" w:cs="Times New Roman"/>
                <w:sz w:val="24"/>
                <w:szCs w:val="24"/>
              </w:rPr>
              <w:fldChar w:fldCharType="begin"/>
            </w:r>
            <w:r w:rsidRPr="00B7518A">
              <w:rPr>
                <w:rFonts w:ascii="Times New Roman" w:hAnsi="Times New Roman" w:cs="Times New Roman"/>
                <w:sz w:val="24"/>
                <w:szCs w:val="24"/>
              </w:rPr>
              <w:instrText xml:space="preserve"> =0,72*</w:instrText>
            </w:r>
            <w:r w:rsidRPr="00B7518A">
              <w:rPr>
                <w:rFonts w:ascii="Times New Roman" w:hAnsi="Times New Roman" w:cs="Times New Roman"/>
                <w:sz w:val="24"/>
                <w:szCs w:val="24"/>
                <w:lang w:val="vi-VN"/>
              </w:rPr>
              <w:instrText>50</w:instrText>
            </w:r>
            <w:r w:rsidRPr="00B7518A">
              <w:rPr>
                <w:rFonts w:ascii="Times New Roman" w:hAnsi="Times New Roman" w:cs="Times New Roman"/>
                <w:sz w:val="24"/>
                <w:szCs w:val="24"/>
              </w:rPr>
              <w:instrText>\#0</w:instrText>
            </w:r>
            <w:r w:rsidRPr="00B7518A">
              <w:rPr>
                <w:rFonts w:ascii="Times New Roman" w:hAnsi="Times New Roman" w:cs="Times New Roman"/>
                <w:sz w:val="24"/>
                <w:szCs w:val="24"/>
              </w:rPr>
              <w:fldChar w:fldCharType="separate"/>
            </w:r>
            <w:r w:rsidRPr="00B7518A">
              <w:rPr>
                <w:rFonts w:ascii="Times New Roman" w:hAnsi="Times New Roman" w:cs="Times New Roman"/>
                <w:noProof/>
                <w:sz w:val="24"/>
                <w:szCs w:val="24"/>
              </w:rPr>
              <w:t>36</w:t>
            </w:r>
            <w:r w:rsidRPr="00B7518A">
              <w:rPr>
                <w:rFonts w:ascii="Times New Roman" w:hAnsi="Times New Roman" w:cs="Times New Roman"/>
                <w:sz w:val="24"/>
                <w:szCs w:val="24"/>
              </w:rPr>
              <w:fldChar w:fldCharType="end"/>
            </w:r>
          </w:p>
        </w:tc>
        <w:tc>
          <w:tcPr>
            <w:tcW w:w="619" w:type="pct"/>
            <w:noWrap/>
            <w:vAlign w:val="center"/>
          </w:tcPr>
          <w:p w14:paraId="6C420869" w14:textId="77777777" w:rsidR="00CE68AF" w:rsidRPr="00B7518A" w:rsidRDefault="00CE68AF" w:rsidP="00CE68AF">
            <w:pPr>
              <w:spacing w:before="40" w:after="40"/>
              <w:jc w:val="center"/>
              <w:rPr>
                <w:rFonts w:ascii="Times New Roman" w:hAnsi="Times New Roman" w:cs="Times New Roman"/>
                <w:sz w:val="24"/>
                <w:szCs w:val="24"/>
              </w:rPr>
            </w:pPr>
            <w:r w:rsidRPr="00B7518A">
              <w:rPr>
                <w:rFonts w:ascii="Times New Roman" w:hAnsi="Times New Roman" w:cs="Times New Roman"/>
                <w:sz w:val="24"/>
                <w:szCs w:val="24"/>
              </w:rPr>
              <w:fldChar w:fldCharType="begin"/>
            </w:r>
            <w:r w:rsidRPr="00B7518A">
              <w:rPr>
                <w:rFonts w:ascii="Times New Roman" w:hAnsi="Times New Roman" w:cs="Times New Roman"/>
                <w:sz w:val="24"/>
                <w:szCs w:val="24"/>
              </w:rPr>
              <w:instrText xml:space="preserve"> =9,15*</w:instrText>
            </w:r>
            <w:r w:rsidRPr="00B7518A">
              <w:rPr>
                <w:rFonts w:ascii="Times New Roman" w:hAnsi="Times New Roman" w:cs="Times New Roman"/>
                <w:sz w:val="24"/>
                <w:szCs w:val="24"/>
                <w:lang w:val="vi-VN"/>
              </w:rPr>
              <w:instrText>50</w:instrText>
            </w:r>
            <w:r w:rsidRPr="00B7518A">
              <w:rPr>
                <w:rFonts w:ascii="Times New Roman" w:hAnsi="Times New Roman" w:cs="Times New Roman"/>
                <w:sz w:val="24"/>
                <w:szCs w:val="24"/>
              </w:rPr>
              <w:instrText xml:space="preserve">\#0 </w:instrText>
            </w:r>
            <w:r w:rsidRPr="00B7518A">
              <w:rPr>
                <w:rFonts w:ascii="Times New Roman" w:hAnsi="Times New Roman" w:cs="Times New Roman"/>
                <w:sz w:val="24"/>
                <w:szCs w:val="24"/>
              </w:rPr>
              <w:fldChar w:fldCharType="separate"/>
            </w:r>
            <w:r w:rsidRPr="00B7518A">
              <w:rPr>
                <w:rFonts w:ascii="Times New Roman" w:hAnsi="Times New Roman" w:cs="Times New Roman"/>
                <w:noProof/>
                <w:sz w:val="24"/>
                <w:szCs w:val="24"/>
              </w:rPr>
              <w:t>458</w:t>
            </w:r>
            <w:r w:rsidRPr="00B7518A">
              <w:rPr>
                <w:rFonts w:ascii="Times New Roman" w:hAnsi="Times New Roman" w:cs="Times New Roman"/>
                <w:sz w:val="24"/>
                <w:szCs w:val="24"/>
              </w:rPr>
              <w:fldChar w:fldCharType="end"/>
            </w:r>
          </w:p>
        </w:tc>
        <w:tc>
          <w:tcPr>
            <w:tcW w:w="621" w:type="pct"/>
            <w:noWrap/>
            <w:vAlign w:val="center"/>
          </w:tcPr>
          <w:p w14:paraId="3C49894C" w14:textId="77777777" w:rsidR="00CE68AF" w:rsidRPr="00B7518A" w:rsidRDefault="00CE68AF" w:rsidP="00CE68AF">
            <w:pPr>
              <w:spacing w:before="40" w:after="40"/>
              <w:jc w:val="center"/>
              <w:rPr>
                <w:rFonts w:ascii="Times New Roman" w:hAnsi="Times New Roman" w:cs="Times New Roman"/>
                <w:sz w:val="24"/>
                <w:szCs w:val="24"/>
              </w:rPr>
            </w:pPr>
            <w:r w:rsidRPr="00B7518A">
              <w:rPr>
                <w:rFonts w:ascii="Times New Roman" w:hAnsi="Times New Roman" w:cs="Times New Roman"/>
                <w:sz w:val="24"/>
                <w:szCs w:val="24"/>
              </w:rPr>
              <w:fldChar w:fldCharType="begin"/>
            </w:r>
            <w:r w:rsidRPr="00B7518A">
              <w:rPr>
                <w:rFonts w:ascii="Times New Roman" w:hAnsi="Times New Roman" w:cs="Times New Roman"/>
                <w:sz w:val="24"/>
                <w:szCs w:val="24"/>
              </w:rPr>
              <w:instrText xml:space="preserve"> =3,6</w:instrText>
            </w:r>
            <w:r w:rsidRPr="00B7518A">
              <w:rPr>
                <w:rFonts w:ascii="Times New Roman" w:hAnsi="Times New Roman" w:cs="Times New Roman"/>
                <w:sz w:val="24"/>
                <w:szCs w:val="24"/>
                <w:lang w:val="vi-VN"/>
              </w:rPr>
              <w:instrText>*50</w:instrText>
            </w:r>
            <w:r w:rsidRPr="00B7518A">
              <w:rPr>
                <w:rFonts w:ascii="Times New Roman" w:hAnsi="Times New Roman" w:cs="Times New Roman"/>
                <w:sz w:val="24"/>
                <w:szCs w:val="24"/>
              </w:rPr>
              <w:instrText>\#0</w:instrText>
            </w:r>
            <w:r w:rsidRPr="00B7518A">
              <w:rPr>
                <w:rFonts w:ascii="Times New Roman" w:hAnsi="Times New Roman" w:cs="Times New Roman"/>
                <w:sz w:val="24"/>
                <w:szCs w:val="24"/>
              </w:rPr>
              <w:fldChar w:fldCharType="separate"/>
            </w:r>
            <w:r w:rsidRPr="00B7518A">
              <w:rPr>
                <w:rFonts w:ascii="Times New Roman" w:hAnsi="Times New Roman" w:cs="Times New Roman"/>
                <w:noProof/>
                <w:sz w:val="24"/>
                <w:szCs w:val="24"/>
              </w:rPr>
              <w:t>180</w:t>
            </w:r>
            <w:r w:rsidRPr="00B7518A">
              <w:rPr>
                <w:rFonts w:ascii="Times New Roman" w:hAnsi="Times New Roman" w:cs="Times New Roman"/>
                <w:sz w:val="24"/>
                <w:szCs w:val="24"/>
              </w:rPr>
              <w:fldChar w:fldCharType="end"/>
            </w:r>
          </w:p>
        </w:tc>
        <w:tc>
          <w:tcPr>
            <w:tcW w:w="550" w:type="pct"/>
            <w:noWrap/>
            <w:vAlign w:val="center"/>
          </w:tcPr>
          <w:p w14:paraId="6C250AD7" w14:textId="77777777" w:rsidR="00CE68AF" w:rsidRPr="00B7518A" w:rsidRDefault="00CE68AF" w:rsidP="00CE68AF">
            <w:pPr>
              <w:spacing w:before="40" w:after="40"/>
              <w:jc w:val="center"/>
              <w:rPr>
                <w:rFonts w:ascii="Times New Roman" w:hAnsi="Times New Roman" w:cs="Times New Roman"/>
                <w:sz w:val="24"/>
                <w:szCs w:val="24"/>
              </w:rPr>
            </w:pPr>
            <w:r w:rsidRPr="00B7518A">
              <w:rPr>
                <w:rFonts w:ascii="Times New Roman" w:hAnsi="Times New Roman" w:cs="Times New Roman"/>
                <w:sz w:val="24"/>
                <w:szCs w:val="24"/>
              </w:rPr>
              <w:fldChar w:fldCharType="begin"/>
            </w:r>
            <w:r w:rsidRPr="00B7518A">
              <w:rPr>
                <w:rFonts w:ascii="Times New Roman" w:hAnsi="Times New Roman" w:cs="Times New Roman"/>
                <w:sz w:val="24"/>
                <w:szCs w:val="24"/>
              </w:rPr>
              <w:instrText xml:space="preserve"> =0,87*</w:instrText>
            </w:r>
            <w:r w:rsidRPr="00B7518A">
              <w:rPr>
                <w:rFonts w:ascii="Times New Roman" w:hAnsi="Times New Roman" w:cs="Times New Roman"/>
                <w:sz w:val="24"/>
                <w:szCs w:val="24"/>
                <w:lang w:val="vi-VN"/>
              </w:rPr>
              <w:instrText>50</w:instrText>
            </w:r>
            <w:r w:rsidRPr="00B7518A">
              <w:rPr>
                <w:rFonts w:ascii="Times New Roman" w:hAnsi="Times New Roman" w:cs="Times New Roman"/>
                <w:sz w:val="24"/>
                <w:szCs w:val="24"/>
              </w:rPr>
              <w:instrText xml:space="preserve">\#0 </w:instrText>
            </w:r>
            <w:r w:rsidRPr="00B7518A">
              <w:rPr>
                <w:rFonts w:ascii="Times New Roman" w:hAnsi="Times New Roman" w:cs="Times New Roman"/>
                <w:sz w:val="24"/>
                <w:szCs w:val="24"/>
              </w:rPr>
              <w:fldChar w:fldCharType="separate"/>
            </w:r>
            <w:r w:rsidRPr="00B7518A">
              <w:rPr>
                <w:rFonts w:ascii="Times New Roman" w:hAnsi="Times New Roman" w:cs="Times New Roman"/>
                <w:noProof/>
                <w:sz w:val="24"/>
                <w:szCs w:val="24"/>
              </w:rPr>
              <w:t>44</w:t>
            </w:r>
            <w:r w:rsidRPr="00B7518A">
              <w:rPr>
                <w:rFonts w:ascii="Times New Roman" w:hAnsi="Times New Roman" w:cs="Times New Roman"/>
                <w:sz w:val="24"/>
                <w:szCs w:val="24"/>
              </w:rPr>
              <w:fldChar w:fldCharType="end"/>
            </w:r>
          </w:p>
        </w:tc>
        <w:tc>
          <w:tcPr>
            <w:tcW w:w="619" w:type="pct"/>
            <w:noWrap/>
            <w:vAlign w:val="center"/>
          </w:tcPr>
          <w:p w14:paraId="641DB8F6" w14:textId="77777777" w:rsidR="00CE68AF" w:rsidRPr="00B7518A" w:rsidRDefault="00CE68AF" w:rsidP="00CE68AF">
            <w:pPr>
              <w:spacing w:before="40" w:after="40"/>
              <w:jc w:val="center"/>
              <w:rPr>
                <w:rFonts w:ascii="Times New Roman" w:hAnsi="Times New Roman" w:cs="Times New Roman"/>
                <w:sz w:val="24"/>
                <w:szCs w:val="24"/>
              </w:rPr>
            </w:pPr>
            <w:r w:rsidRPr="00B7518A">
              <w:rPr>
                <w:rFonts w:ascii="Times New Roman" w:hAnsi="Times New Roman" w:cs="Times New Roman"/>
                <w:sz w:val="24"/>
                <w:szCs w:val="24"/>
              </w:rPr>
              <w:fldChar w:fldCharType="begin"/>
            </w:r>
            <w:r w:rsidRPr="00B7518A">
              <w:rPr>
                <w:rFonts w:ascii="Times New Roman" w:hAnsi="Times New Roman" w:cs="Times New Roman"/>
                <w:sz w:val="24"/>
                <w:szCs w:val="24"/>
              </w:rPr>
              <w:instrText xml:space="preserve"> =0,</w:instrText>
            </w:r>
            <w:r w:rsidRPr="00B7518A">
              <w:rPr>
                <w:rFonts w:ascii="Times New Roman" w:hAnsi="Times New Roman" w:cs="Times New Roman"/>
                <w:sz w:val="24"/>
                <w:szCs w:val="24"/>
                <w:lang w:val="vi-VN"/>
              </w:rPr>
              <w:instrText>14</w:instrText>
            </w:r>
            <w:r w:rsidRPr="00B7518A">
              <w:rPr>
                <w:rFonts w:ascii="Times New Roman" w:hAnsi="Times New Roman" w:cs="Times New Roman"/>
                <w:sz w:val="24"/>
                <w:szCs w:val="24"/>
              </w:rPr>
              <w:instrText>*</w:instrText>
            </w:r>
            <w:r w:rsidRPr="00B7518A">
              <w:rPr>
                <w:rFonts w:ascii="Times New Roman" w:hAnsi="Times New Roman" w:cs="Times New Roman"/>
                <w:sz w:val="24"/>
                <w:szCs w:val="24"/>
                <w:lang w:val="vi-VN"/>
              </w:rPr>
              <w:instrText>50</w:instrText>
            </w:r>
            <w:r w:rsidRPr="00B7518A">
              <w:rPr>
                <w:rFonts w:ascii="Times New Roman" w:hAnsi="Times New Roman" w:cs="Times New Roman"/>
                <w:sz w:val="24"/>
                <w:szCs w:val="24"/>
              </w:rPr>
              <w:instrText xml:space="preserve">\#0 </w:instrText>
            </w:r>
            <w:r w:rsidRPr="00B7518A">
              <w:rPr>
                <w:rFonts w:ascii="Times New Roman" w:hAnsi="Times New Roman" w:cs="Times New Roman"/>
                <w:sz w:val="24"/>
                <w:szCs w:val="24"/>
              </w:rPr>
              <w:fldChar w:fldCharType="separate"/>
            </w:r>
            <w:r w:rsidRPr="00B7518A">
              <w:rPr>
                <w:rFonts w:ascii="Times New Roman" w:hAnsi="Times New Roman" w:cs="Times New Roman"/>
                <w:noProof/>
                <w:sz w:val="24"/>
                <w:szCs w:val="24"/>
              </w:rPr>
              <w:t>7</w:t>
            </w:r>
            <w:r w:rsidRPr="00B7518A">
              <w:rPr>
                <w:rFonts w:ascii="Times New Roman" w:hAnsi="Times New Roman" w:cs="Times New Roman"/>
                <w:sz w:val="24"/>
                <w:szCs w:val="24"/>
              </w:rPr>
              <w:fldChar w:fldCharType="end"/>
            </w:r>
          </w:p>
        </w:tc>
      </w:tr>
      <w:tr w:rsidR="00B7518A" w:rsidRPr="00B7518A" w14:paraId="481E9DEC" w14:textId="77777777" w:rsidTr="00CE68AF">
        <w:trPr>
          <w:trHeight w:val="330"/>
          <w:jc w:val="center"/>
        </w:trPr>
        <w:tc>
          <w:tcPr>
            <w:tcW w:w="1806" w:type="pct"/>
            <w:vAlign w:val="center"/>
          </w:tcPr>
          <w:p w14:paraId="3701F64C" w14:textId="77777777" w:rsidR="00CE68AF" w:rsidRPr="00B7518A" w:rsidRDefault="00CE68AF" w:rsidP="0019248D">
            <w:pPr>
              <w:spacing w:before="40" w:after="40"/>
              <w:jc w:val="center"/>
              <w:rPr>
                <w:rFonts w:ascii="Times New Roman" w:hAnsi="Times New Roman" w:cs="Times New Roman"/>
                <w:b/>
                <w:sz w:val="24"/>
                <w:szCs w:val="24"/>
                <w:lang w:val="pt-BR"/>
              </w:rPr>
            </w:pPr>
            <w:r w:rsidRPr="00B7518A">
              <w:rPr>
                <w:rFonts w:ascii="Times New Roman" w:hAnsi="Times New Roman" w:cs="Times New Roman"/>
                <w:b/>
                <w:sz w:val="24"/>
                <w:szCs w:val="24"/>
                <w:lang w:val="pt-BR"/>
              </w:rPr>
              <w:t xml:space="preserve">Tổng </w:t>
            </w:r>
          </w:p>
        </w:tc>
        <w:tc>
          <w:tcPr>
            <w:tcW w:w="785" w:type="pct"/>
            <w:noWrap/>
            <w:vAlign w:val="center"/>
          </w:tcPr>
          <w:p w14:paraId="6152A0B1" w14:textId="77777777" w:rsidR="00CE68AF" w:rsidRPr="00B7518A" w:rsidRDefault="00CE68AF" w:rsidP="0019248D">
            <w:pPr>
              <w:spacing w:before="40" w:after="40"/>
              <w:rPr>
                <w:rFonts w:ascii="Times New Roman" w:hAnsi="Times New Roman" w:cs="Times New Roman"/>
                <w:b/>
                <w:sz w:val="24"/>
                <w:szCs w:val="24"/>
              </w:rPr>
            </w:pPr>
            <w:r w:rsidRPr="00B7518A">
              <w:rPr>
                <w:rFonts w:ascii="Times New Roman" w:hAnsi="Times New Roman" w:cs="Times New Roman"/>
                <w:b/>
                <w:sz w:val="24"/>
                <w:szCs w:val="24"/>
              </w:rPr>
              <w:fldChar w:fldCharType="begin"/>
            </w:r>
            <w:r w:rsidRPr="00B7518A">
              <w:rPr>
                <w:rFonts w:ascii="Times New Roman" w:hAnsi="Times New Roman" w:cs="Times New Roman"/>
                <w:b/>
                <w:sz w:val="24"/>
                <w:szCs w:val="24"/>
              </w:rPr>
              <w:instrText xml:space="preserve"> =</w:instrText>
            </w:r>
            <w:r w:rsidRPr="00B7518A">
              <w:rPr>
                <w:rFonts w:ascii="Times New Roman" w:hAnsi="Times New Roman" w:cs="Times New Roman"/>
                <w:b/>
                <w:sz w:val="24"/>
                <w:szCs w:val="24"/>
                <w:lang w:val="vi-VN"/>
              </w:rPr>
              <w:instrText>1641+2050+226+112+29+21</w:instrText>
            </w:r>
            <w:r w:rsidRPr="00B7518A">
              <w:rPr>
                <w:rFonts w:ascii="Times New Roman" w:hAnsi="Times New Roman" w:cs="Times New Roman"/>
                <w:b/>
                <w:sz w:val="24"/>
                <w:szCs w:val="24"/>
              </w:rPr>
              <w:fldChar w:fldCharType="separate"/>
            </w:r>
            <w:r w:rsidRPr="00B7518A">
              <w:rPr>
                <w:rFonts w:ascii="Times New Roman" w:hAnsi="Times New Roman" w:cs="Times New Roman"/>
                <w:b/>
                <w:noProof/>
                <w:sz w:val="24"/>
                <w:szCs w:val="24"/>
              </w:rPr>
              <w:t>4</w:t>
            </w:r>
            <w:r w:rsidRPr="00B7518A">
              <w:rPr>
                <w:rFonts w:ascii="Times New Roman" w:hAnsi="Times New Roman" w:cs="Times New Roman"/>
                <w:b/>
                <w:noProof/>
                <w:sz w:val="24"/>
                <w:szCs w:val="24"/>
                <w:lang w:val="vi-VN"/>
              </w:rPr>
              <w:t>.</w:t>
            </w:r>
            <w:r w:rsidRPr="00B7518A">
              <w:rPr>
                <w:rFonts w:ascii="Times New Roman" w:hAnsi="Times New Roman" w:cs="Times New Roman"/>
                <w:b/>
                <w:noProof/>
                <w:sz w:val="24"/>
                <w:szCs w:val="24"/>
              </w:rPr>
              <w:t>079</w:t>
            </w:r>
            <w:r w:rsidRPr="00B7518A">
              <w:rPr>
                <w:rFonts w:ascii="Times New Roman" w:hAnsi="Times New Roman" w:cs="Times New Roman"/>
                <w:b/>
                <w:sz w:val="24"/>
                <w:szCs w:val="24"/>
              </w:rPr>
              <w:fldChar w:fldCharType="end"/>
            </w:r>
            <w:r w:rsidRPr="00B7518A">
              <w:rPr>
                <w:rFonts w:ascii="Times New Roman" w:hAnsi="Times New Roman" w:cs="Times New Roman"/>
                <w:b/>
                <w:sz w:val="24"/>
                <w:szCs w:val="24"/>
              </w:rPr>
              <w:t xml:space="preserve"> – </w:t>
            </w:r>
            <w:r w:rsidRPr="00B7518A">
              <w:rPr>
                <w:rFonts w:ascii="Times New Roman" w:hAnsi="Times New Roman" w:cs="Times New Roman"/>
                <w:b/>
                <w:sz w:val="24"/>
                <w:szCs w:val="24"/>
              </w:rPr>
              <w:fldChar w:fldCharType="begin"/>
            </w:r>
            <w:r w:rsidRPr="00B7518A">
              <w:rPr>
                <w:rFonts w:ascii="Times New Roman" w:hAnsi="Times New Roman" w:cs="Times New Roman"/>
                <w:b/>
                <w:sz w:val="24"/>
                <w:szCs w:val="24"/>
              </w:rPr>
              <w:instrText xml:space="preserve"> =</w:instrText>
            </w:r>
            <w:r w:rsidRPr="00B7518A">
              <w:rPr>
                <w:rFonts w:ascii="Times New Roman" w:hAnsi="Times New Roman" w:cs="Times New Roman"/>
                <w:b/>
                <w:sz w:val="24"/>
                <w:szCs w:val="24"/>
                <w:lang w:val="vi-VN"/>
              </w:rPr>
              <w:instrText>2814+3514+388+192+50+36</w:instrText>
            </w:r>
            <w:r w:rsidRPr="00B7518A">
              <w:rPr>
                <w:rFonts w:ascii="Times New Roman" w:hAnsi="Times New Roman" w:cs="Times New Roman"/>
                <w:b/>
                <w:sz w:val="24"/>
                <w:szCs w:val="24"/>
              </w:rPr>
              <w:fldChar w:fldCharType="separate"/>
            </w:r>
            <w:r w:rsidRPr="00B7518A">
              <w:rPr>
                <w:rFonts w:ascii="Times New Roman" w:hAnsi="Times New Roman" w:cs="Times New Roman"/>
                <w:b/>
                <w:noProof/>
                <w:sz w:val="24"/>
                <w:szCs w:val="24"/>
              </w:rPr>
              <w:t>6</w:t>
            </w:r>
            <w:r w:rsidRPr="00B7518A">
              <w:rPr>
                <w:rFonts w:ascii="Times New Roman" w:hAnsi="Times New Roman" w:cs="Times New Roman"/>
                <w:b/>
                <w:noProof/>
                <w:sz w:val="24"/>
                <w:szCs w:val="24"/>
                <w:lang w:val="vi-VN"/>
              </w:rPr>
              <w:t>.</w:t>
            </w:r>
            <w:r w:rsidRPr="00B7518A">
              <w:rPr>
                <w:rFonts w:ascii="Times New Roman" w:hAnsi="Times New Roman" w:cs="Times New Roman"/>
                <w:b/>
                <w:noProof/>
                <w:sz w:val="24"/>
                <w:szCs w:val="24"/>
              </w:rPr>
              <w:t>994</w:t>
            </w:r>
            <w:r w:rsidRPr="00B7518A">
              <w:rPr>
                <w:rFonts w:ascii="Times New Roman" w:hAnsi="Times New Roman" w:cs="Times New Roman"/>
                <w:b/>
                <w:sz w:val="24"/>
                <w:szCs w:val="24"/>
              </w:rPr>
              <w:fldChar w:fldCharType="end"/>
            </w:r>
          </w:p>
        </w:tc>
        <w:tc>
          <w:tcPr>
            <w:tcW w:w="619" w:type="pct"/>
            <w:noWrap/>
            <w:vAlign w:val="center"/>
          </w:tcPr>
          <w:p w14:paraId="39EB9366" w14:textId="77777777" w:rsidR="00CE68AF" w:rsidRPr="00B7518A" w:rsidRDefault="00CE68AF" w:rsidP="0019248D">
            <w:pPr>
              <w:spacing w:before="40" w:after="40"/>
              <w:jc w:val="center"/>
              <w:rPr>
                <w:rFonts w:ascii="Times New Roman" w:hAnsi="Times New Roman" w:cs="Times New Roman"/>
                <w:b/>
                <w:sz w:val="24"/>
                <w:szCs w:val="24"/>
              </w:rPr>
            </w:pPr>
            <w:r w:rsidRPr="00B7518A">
              <w:rPr>
                <w:rFonts w:ascii="Times New Roman" w:hAnsi="Times New Roman" w:cs="Times New Roman"/>
                <w:b/>
                <w:sz w:val="24"/>
                <w:szCs w:val="24"/>
              </w:rPr>
              <w:fldChar w:fldCharType="begin"/>
            </w:r>
            <w:r w:rsidRPr="00B7518A">
              <w:rPr>
                <w:rFonts w:ascii="Times New Roman" w:hAnsi="Times New Roman" w:cs="Times New Roman"/>
                <w:b/>
                <w:sz w:val="24"/>
                <w:szCs w:val="24"/>
              </w:rPr>
              <w:instrText xml:space="preserve"> =</w:instrText>
            </w:r>
            <w:r w:rsidRPr="00B7518A">
              <w:rPr>
                <w:rFonts w:ascii="Times New Roman" w:hAnsi="Times New Roman" w:cs="Times New Roman"/>
                <w:b/>
                <w:sz w:val="24"/>
                <w:szCs w:val="24"/>
                <w:lang w:val="vi-VN"/>
              </w:rPr>
              <w:instrText>35758+44661+4932+2434+641+458</w:instrText>
            </w:r>
            <w:r w:rsidRPr="00B7518A">
              <w:rPr>
                <w:rFonts w:ascii="Times New Roman" w:hAnsi="Times New Roman" w:cs="Times New Roman"/>
                <w:b/>
                <w:sz w:val="24"/>
                <w:szCs w:val="24"/>
              </w:rPr>
              <w:fldChar w:fldCharType="separate"/>
            </w:r>
            <w:r w:rsidRPr="00B7518A">
              <w:rPr>
                <w:rFonts w:ascii="Times New Roman" w:hAnsi="Times New Roman" w:cs="Times New Roman"/>
                <w:b/>
                <w:noProof/>
                <w:sz w:val="24"/>
                <w:szCs w:val="24"/>
              </w:rPr>
              <w:t>88</w:t>
            </w:r>
            <w:r w:rsidRPr="00B7518A">
              <w:rPr>
                <w:rFonts w:ascii="Times New Roman" w:hAnsi="Times New Roman" w:cs="Times New Roman"/>
                <w:b/>
                <w:noProof/>
                <w:sz w:val="24"/>
                <w:szCs w:val="24"/>
                <w:lang w:val="vi-VN"/>
              </w:rPr>
              <w:t>.</w:t>
            </w:r>
            <w:r w:rsidRPr="00B7518A">
              <w:rPr>
                <w:rFonts w:ascii="Times New Roman" w:hAnsi="Times New Roman" w:cs="Times New Roman"/>
                <w:b/>
                <w:noProof/>
                <w:sz w:val="24"/>
                <w:szCs w:val="24"/>
              </w:rPr>
              <w:t>884</w:t>
            </w:r>
            <w:r w:rsidRPr="00B7518A">
              <w:rPr>
                <w:rFonts w:ascii="Times New Roman" w:hAnsi="Times New Roman" w:cs="Times New Roman"/>
                <w:b/>
                <w:sz w:val="24"/>
                <w:szCs w:val="24"/>
              </w:rPr>
              <w:fldChar w:fldCharType="end"/>
            </w:r>
          </w:p>
        </w:tc>
        <w:tc>
          <w:tcPr>
            <w:tcW w:w="621" w:type="pct"/>
            <w:noWrap/>
            <w:vAlign w:val="center"/>
          </w:tcPr>
          <w:p w14:paraId="1D827584" w14:textId="77777777" w:rsidR="00CE68AF" w:rsidRPr="00B7518A" w:rsidRDefault="00CE68AF" w:rsidP="0019248D">
            <w:pPr>
              <w:spacing w:before="40" w:after="40"/>
              <w:jc w:val="center"/>
              <w:rPr>
                <w:rFonts w:ascii="Times New Roman" w:hAnsi="Times New Roman" w:cs="Times New Roman"/>
                <w:b/>
                <w:sz w:val="24"/>
                <w:szCs w:val="24"/>
              </w:rPr>
            </w:pPr>
            <w:r w:rsidRPr="00B7518A">
              <w:rPr>
                <w:rFonts w:ascii="Times New Roman" w:hAnsi="Times New Roman" w:cs="Times New Roman"/>
                <w:b/>
                <w:sz w:val="24"/>
                <w:szCs w:val="24"/>
              </w:rPr>
              <w:fldChar w:fldCharType="begin"/>
            </w:r>
            <w:r w:rsidRPr="00B7518A">
              <w:rPr>
                <w:rFonts w:ascii="Times New Roman" w:hAnsi="Times New Roman" w:cs="Times New Roman"/>
                <w:b/>
                <w:sz w:val="24"/>
                <w:szCs w:val="24"/>
              </w:rPr>
              <w:instrText xml:space="preserve"> =</w:instrText>
            </w:r>
            <w:r w:rsidRPr="00B7518A">
              <w:rPr>
                <w:rFonts w:ascii="Times New Roman" w:hAnsi="Times New Roman" w:cs="Times New Roman"/>
                <w:b/>
                <w:sz w:val="24"/>
                <w:szCs w:val="24"/>
                <w:lang w:val="vi-VN"/>
              </w:rPr>
              <w:instrText>14069+17572+1940+958+252+180</w:instrText>
            </w:r>
            <w:r w:rsidRPr="00B7518A">
              <w:rPr>
                <w:rFonts w:ascii="Times New Roman" w:hAnsi="Times New Roman" w:cs="Times New Roman"/>
                <w:b/>
                <w:sz w:val="24"/>
                <w:szCs w:val="24"/>
              </w:rPr>
              <w:fldChar w:fldCharType="separate"/>
            </w:r>
            <w:r w:rsidRPr="00B7518A">
              <w:rPr>
                <w:rFonts w:ascii="Times New Roman" w:hAnsi="Times New Roman" w:cs="Times New Roman"/>
                <w:b/>
                <w:noProof/>
                <w:sz w:val="24"/>
                <w:szCs w:val="24"/>
              </w:rPr>
              <w:t>34</w:t>
            </w:r>
            <w:r w:rsidRPr="00B7518A">
              <w:rPr>
                <w:rFonts w:ascii="Times New Roman" w:hAnsi="Times New Roman" w:cs="Times New Roman"/>
                <w:b/>
                <w:noProof/>
                <w:sz w:val="24"/>
                <w:szCs w:val="24"/>
                <w:lang w:val="vi-VN"/>
              </w:rPr>
              <w:t>.</w:t>
            </w:r>
            <w:r w:rsidRPr="00B7518A">
              <w:rPr>
                <w:rFonts w:ascii="Times New Roman" w:hAnsi="Times New Roman" w:cs="Times New Roman"/>
                <w:b/>
                <w:noProof/>
                <w:sz w:val="24"/>
                <w:szCs w:val="24"/>
              </w:rPr>
              <w:t>971</w:t>
            </w:r>
            <w:r w:rsidRPr="00B7518A">
              <w:rPr>
                <w:rFonts w:ascii="Times New Roman" w:hAnsi="Times New Roman" w:cs="Times New Roman"/>
                <w:b/>
                <w:sz w:val="24"/>
                <w:szCs w:val="24"/>
              </w:rPr>
              <w:fldChar w:fldCharType="end"/>
            </w:r>
          </w:p>
        </w:tc>
        <w:tc>
          <w:tcPr>
            <w:tcW w:w="550" w:type="pct"/>
            <w:noWrap/>
            <w:vAlign w:val="center"/>
          </w:tcPr>
          <w:p w14:paraId="30E30B0B" w14:textId="77777777" w:rsidR="00CE68AF" w:rsidRPr="00B7518A" w:rsidRDefault="00CE68AF" w:rsidP="0019248D">
            <w:pPr>
              <w:spacing w:before="40" w:after="40"/>
              <w:jc w:val="center"/>
              <w:rPr>
                <w:rFonts w:ascii="Times New Roman" w:hAnsi="Times New Roman" w:cs="Times New Roman"/>
                <w:b/>
                <w:sz w:val="24"/>
                <w:szCs w:val="24"/>
              </w:rPr>
            </w:pPr>
            <w:r w:rsidRPr="00B7518A">
              <w:rPr>
                <w:rFonts w:ascii="Times New Roman" w:hAnsi="Times New Roman" w:cs="Times New Roman"/>
                <w:b/>
                <w:sz w:val="24"/>
                <w:szCs w:val="24"/>
              </w:rPr>
              <w:fldChar w:fldCharType="begin"/>
            </w:r>
            <w:r w:rsidRPr="00B7518A">
              <w:rPr>
                <w:rFonts w:ascii="Times New Roman" w:hAnsi="Times New Roman" w:cs="Times New Roman"/>
                <w:b/>
                <w:sz w:val="24"/>
                <w:szCs w:val="24"/>
              </w:rPr>
              <w:instrText xml:space="preserve"> =</w:instrText>
            </w:r>
            <w:r w:rsidRPr="00B7518A">
              <w:rPr>
                <w:rFonts w:ascii="Times New Roman" w:hAnsi="Times New Roman" w:cs="Times New Roman"/>
                <w:b/>
                <w:sz w:val="24"/>
                <w:szCs w:val="24"/>
                <w:lang w:val="vi-VN"/>
              </w:rPr>
              <w:instrText>3400+4246+469+231+61+44</w:instrText>
            </w:r>
            <w:r w:rsidRPr="00B7518A">
              <w:rPr>
                <w:rFonts w:ascii="Times New Roman" w:hAnsi="Times New Roman" w:cs="Times New Roman"/>
                <w:b/>
                <w:sz w:val="24"/>
                <w:szCs w:val="24"/>
              </w:rPr>
              <w:fldChar w:fldCharType="separate"/>
            </w:r>
            <w:r w:rsidRPr="00B7518A">
              <w:rPr>
                <w:rFonts w:ascii="Times New Roman" w:hAnsi="Times New Roman" w:cs="Times New Roman"/>
                <w:b/>
                <w:noProof/>
                <w:sz w:val="24"/>
                <w:szCs w:val="24"/>
              </w:rPr>
              <w:t>8</w:t>
            </w:r>
            <w:r w:rsidRPr="00B7518A">
              <w:rPr>
                <w:rFonts w:ascii="Times New Roman" w:hAnsi="Times New Roman" w:cs="Times New Roman"/>
                <w:b/>
                <w:noProof/>
                <w:sz w:val="24"/>
                <w:szCs w:val="24"/>
                <w:lang w:val="vi-VN"/>
              </w:rPr>
              <w:t>.</w:t>
            </w:r>
            <w:r w:rsidRPr="00B7518A">
              <w:rPr>
                <w:rFonts w:ascii="Times New Roman" w:hAnsi="Times New Roman" w:cs="Times New Roman"/>
                <w:b/>
                <w:noProof/>
                <w:sz w:val="24"/>
                <w:szCs w:val="24"/>
              </w:rPr>
              <w:t>451</w:t>
            </w:r>
            <w:r w:rsidRPr="00B7518A">
              <w:rPr>
                <w:rFonts w:ascii="Times New Roman" w:hAnsi="Times New Roman" w:cs="Times New Roman"/>
                <w:b/>
                <w:sz w:val="24"/>
                <w:szCs w:val="24"/>
              </w:rPr>
              <w:fldChar w:fldCharType="end"/>
            </w:r>
          </w:p>
        </w:tc>
        <w:tc>
          <w:tcPr>
            <w:tcW w:w="619" w:type="pct"/>
            <w:noWrap/>
            <w:vAlign w:val="center"/>
          </w:tcPr>
          <w:p w14:paraId="112B606B" w14:textId="77777777" w:rsidR="00CE68AF" w:rsidRPr="00B7518A" w:rsidRDefault="00CE68AF" w:rsidP="0019248D">
            <w:pPr>
              <w:spacing w:before="40" w:after="40"/>
              <w:jc w:val="center"/>
              <w:rPr>
                <w:rFonts w:ascii="Times New Roman" w:hAnsi="Times New Roman" w:cs="Times New Roman"/>
                <w:b/>
                <w:sz w:val="24"/>
                <w:szCs w:val="24"/>
              </w:rPr>
            </w:pPr>
            <w:r w:rsidRPr="00B7518A">
              <w:rPr>
                <w:rFonts w:ascii="Times New Roman" w:hAnsi="Times New Roman" w:cs="Times New Roman"/>
                <w:b/>
                <w:sz w:val="24"/>
                <w:szCs w:val="24"/>
              </w:rPr>
              <w:fldChar w:fldCharType="begin"/>
            </w:r>
            <w:r w:rsidRPr="00B7518A">
              <w:rPr>
                <w:rFonts w:ascii="Times New Roman" w:hAnsi="Times New Roman" w:cs="Times New Roman"/>
                <w:b/>
                <w:sz w:val="24"/>
                <w:szCs w:val="24"/>
              </w:rPr>
              <w:instrText xml:space="preserve"> =</w:instrText>
            </w:r>
            <w:r w:rsidRPr="00B7518A">
              <w:rPr>
                <w:rFonts w:ascii="Times New Roman" w:hAnsi="Times New Roman" w:cs="Times New Roman"/>
                <w:b/>
                <w:sz w:val="24"/>
                <w:szCs w:val="24"/>
                <w:lang w:val="vi-VN"/>
              </w:rPr>
              <w:instrText>547+683+75+37+10+7</w:instrText>
            </w:r>
            <w:r w:rsidRPr="00B7518A">
              <w:rPr>
                <w:rFonts w:ascii="Times New Roman" w:hAnsi="Times New Roman" w:cs="Times New Roman"/>
                <w:b/>
                <w:sz w:val="24"/>
                <w:szCs w:val="24"/>
              </w:rPr>
              <w:fldChar w:fldCharType="separate"/>
            </w:r>
            <w:r w:rsidRPr="00B7518A">
              <w:rPr>
                <w:rFonts w:ascii="Times New Roman" w:hAnsi="Times New Roman" w:cs="Times New Roman"/>
                <w:b/>
                <w:noProof/>
                <w:sz w:val="24"/>
                <w:szCs w:val="24"/>
              </w:rPr>
              <w:t>1</w:t>
            </w:r>
            <w:r w:rsidRPr="00B7518A">
              <w:rPr>
                <w:rFonts w:ascii="Times New Roman" w:hAnsi="Times New Roman" w:cs="Times New Roman"/>
                <w:b/>
                <w:noProof/>
                <w:sz w:val="24"/>
                <w:szCs w:val="24"/>
                <w:lang w:val="vi-VN"/>
              </w:rPr>
              <w:t>.</w:t>
            </w:r>
            <w:r w:rsidRPr="00B7518A">
              <w:rPr>
                <w:rFonts w:ascii="Times New Roman" w:hAnsi="Times New Roman" w:cs="Times New Roman"/>
                <w:b/>
                <w:noProof/>
                <w:sz w:val="24"/>
                <w:szCs w:val="24"/>
              </w:rPr>
              <w:t>359</w:t>
            </w:r>
            <w:r w:rsidRPr="00B7518A">
              <w:rPr>
                <w:rFonts w:ascii="Times New Roman" w:hAnsi="Times New Roman" w:cs="Times New Roman"/>
                <w:b/>
                <w:sz w:val="24"/>
                <w:szCs w:val="24"/>
              </w:rPr>
              <w:fldChar w:fldCharType="end"/>
            </w:r>
          </w:p>
        </w:tc>
      </w:tr>
    </w:tbl>
    <w:p w14:paraId="599D3149" w14:textId="27D8EBDD" w:rsidR="00CE68AF" w:rsidRPr="00B7518A" w:rsidRDefault="00CE68AF" w:rsidP="00CE68AF">
      <w:pPr>
        <w:pStyle w:val="ListParagraph3"/>
        <w:spacing w:after="120" w:line="240" w:lineRule="auto"/>
        <w:ind w:left="0"/>
        <w:contextualSpacing w:val="0"/>
        <w:jc w:val="right"/>
        <w:rPr>
          <w:rFonts w:ascii="Times New Roman" w:hAnsi="Times New Roman"/>
          <w:i/>
          <w:sz w:val="24"/>
          <w:szCs w:val="24"/>
          <w:lang w:val="en-US"/>
        </w:rPr>
      </w:pPr>
      <w:r w:rsidRPr="00B7518A">
        <w:rPr>
          <w:rFonts w:ascii="Times New Roman" w:hAnsi="Times New Roman"/>
          <w:i/>
          <w:sz w:val="24"/>
          <w:szCs w:val="24"/>
          <w:lang w:val="en-US"/>
        </w:rPr>
        <w:t>(Nguồn: Tính toán của Công ty TNHH Xây dựng và Môi trường Lê Nguyên, năm 202</w:t>
      </w:r>
      <w:r w:rsidR="00B7518A">
        <w:rPr>
          <w:rFonts w:ascii="Times New Roman" w:hAnsi="Times New Roman"/>
          <w:i/>
          <w:sz w:val="24"/>
          <w:szCs w:val="24"/>
        </w:rPr>
        <w:t>3</w:t>
      </w:r>
      <w:r w:rsidRPr="00B7518A">
        <w:rPr>
          <w:rFonts w:ascii="Times New Roman" w:hAnsi="Times New Roman"/>
          <w:i/>
          <w:sz w:val="24"/>
          <w:szCs w:val="24"/>
          <w:lang w:val="en-US"/>
        </w:rPr>
        <w:t>)</w:t>
      </w:r>
    </w:p>
    <w:p w14:paraId="7E78B374" w14:textId="77777777" w:rsidR="00CE68AF" w:rsidRPr="00B7518A" w:rsidRDefault="00CE68AF" w:rsidP="00CE68AF">
      <w:pPr>
        <w:spacing w:before="120" w:after="120"/>
        <w:ind w:firstLine="426"/>
        <w:jc w:val="both"/>
        <w:rPr>
          <w:rFonts w:ascii="Times New Roman" w:hAnsi="Times New Roman" w:cs="Times New Roman"/>
          <w:sz w:val="26"/>
          <w:szCs w:val="26"/>
          <w:lang w:val="nb-NO"/>
        </w:rPr>
      </w:pPr>
      <w:r w:rsidRPr="00B7518A">
        <w:rPr>
          <w:rFonts w:ascii="Times New Roman" w:hAnsi="Times New Roman" w:cs="Times New Roman"/>
          <w:b/>
          <w:sz w:val="26"/>
          <w:szCs w:val="26"/>
          <w:lang w:val="nb-NO"/>
        </w:rPr>
        <w:t>Nhận xét:</w:t>
      </w:r>
      <w:r w:rsidRPr="00B7518A">
        <w:rPr>
          <w:rFonts w:ascii="Times New Roman" w:hAnsi="Times New Roman" w:cs="Times New Roman"/>
          <w:sz w:val="26"/>
          <w:szCs w:val="26"/>
          <w:lang w:val="nb-NO"/>
        </w:rPr>
        <w:t xml:space="preserve"> Tải lượng các chất ô nhiễm gây ra bởi các phương tiện vận</w:t>
      </w:r>
      <w:r w:rsidRPr="00B7518A">
        <w:rPr>
          <w:rFonts w:ascii="Times New Roman" w:hAnsi="Times New Roman" w:cs="Times New Roman"/>
          <w:sz w:val="26"/>
          <w:szCs w:val="26"/>
        </w:rPr>
        <w:t xml:space="preserve"> tải trong quá trình vận chuyển nguyên liệu vật liệu xây dựng là đáng kể nhưng vì đây là nguồn di động nên lượng chất ô nhiễm sẽ trải đều trên toàn bộ tuyến đường vận chuyển và phân bổ theo ngày cũng như thời gian vận chuyển.  </w:t>
      </w:r>
    </w:p>
    <w:p w14:paraId="77896598" w14:textId="77777777" w:rsidR="00CE68AF" w:rsidRPr="00B7518A" w:rsidRDefault="00CE68AF">
      <w:pPr>
        <w:numPr>
          <w:ilvl w:val="0"/>
          <w:numId w:val="136"/>
        </w:numPr>
        <w:spacing w:before="120" w:after="120" w:line="240" w:lineRule="auto"/>
        <w:ind w:left="851" w:hanging="284"/>
        <w:jc w:val="both"/>
        <w:rPr>
          <w:rFonts w:ascii="Times New Roman" w:hAnsi="Times New Roman" w:cs="Times New Roman"/>
          <w:sz w:val="26"/>
          <w:szCs w:val="26"/>
          <w:u w:val="single"/>
        </w:rPr>
      </w:pPr>
      <w:r w:rsidRPr="00B7518A">
        <w:rPr>
          <w:rFonts w:ascii="Times New Roman" w:hAnsi="Times New Roman" w:cs="Times New Roman"/>
          <w:sz w:val="26"/>
          <w:szCs w:val="26"/>
          <w:u w:val="single"/>
        </w:rPr>
        <w:t>Bụi thứ cấp trong quá trình di chuyển của các phương tiện vận chuyển</w:t>
      </w:r>
    </w:p>
    <w:p w14:paraId="6D0B6D2E" w14:textId="77777777" w:rsidR="00CE68AF" w:rsidRPr="003E095B" w:rsidRDefault="00CE68AF" w:rsidP="00CE68AF">
      <w:pPr>
        <w:spacing w:before="120" w:after="120"/>
        <w:ind w:firstLine="426"/>
        <w:jc w:val="both"/>
        <w:rPr>
          <w:rFonts w:ascii="Times New Roman" w:hAnsi="Times New Roman" w:cs="Times New Roman"/>
          <w:sz w:val="26"/>
          <w:szCs w:val="26"/>
        </w:rPr>
      </w:pPr>
      <w:r w:rsidRPr="003E095B">
        <w:rPr>
          <w:rFonts w:ascii="Times New Roman" w:hAnsi="Times New Roman" w:cs="Times New Roman"/>
          <w:sz w:val="26"/>
          <w:szCs w:val="26"/>
        </w:rPr>
        <w:t>Trong quá trình xây dựng, phương tiện vận chuyển vật liệu xây dựng ra vào công trình sẽ làm phát sinh dòng bụi cuốn lên từ mặt đất. Các loại bụi dạng hạt này sẽ gây ra những ảnh hưởng đến sức khỏe của công nhân làm việc tại công trường. Ngoài ra, các loại bụi này còn có khả năng gây tác động xấu đến hệ thực vật tại khu vực như: cây cối phủ bụi, lá úa... Nồng độ bụi sẽ tăng cao trong những ngày khô, nắng, gió. Một thực tế khách quan là ô nhiễm bụi tại bất cứ công trình xây dựng là rất phổ biến. Công thức tính tải lượng bụi khuếch tán từ mặt đất như sau:</w:t>
      </w:r>
    </w:p>
    <w:p w14:paraId="6A686C61" w14:textId="77777777" w:rsidR="00CE68AF" w:rsidRPr="003E095B" w:rsidRDefault="00CE68AF" w:rsidP="00CE68AF">
      <w:pPr>
        <w:spacing w:before="120" w:after="120"/>
        <w:jc w:val="center"/>
        <w:rPr>
          <w:rFonts w:ascii="Times New Roman" w:hAnsi="Times New Roman" w:cs="Times New Roman"/>
          <w:noProof/>
        </w:rPr>
      </w:pPr>
      <w:r w:rsidRPr="003E095B">
        <w:rPr>
          <w:rFonts w:ascii="Times New Roman" w:hAnsi="Times New Roman" w:cs="Times New Roman"/>
          <w:noProof/>
        </w:rPr>
        <w:drawing>
          <wp:inline distT="0" distB="0" distL="0" distR="0" wp14:anchorId="7E5C5405" wp14:editId="37103FE6">
            <wp:extent cx="2596515" cy="405130"/>
            <wp:effectExtent l="0" t="0" r="0"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6515" cy="405130"/>
                    </a:xfrm>
                    <a:prstGeom prst="rect">
                      <a:avLst/>
                    </a:prstGeom>
                    <a:noFill/>
                    <a:ln>
                      <a:noFill/>
                    </a:ln>
                  </pic:spPr>
                </pic:pic>
              </a:graphicData>
            </a:graphic>
          </wp:inline>
        </w:drawing>
      </w:r>
    </w:p>
    <w:p w14:paraId="4312AA04" w14:textId="77777777" w:rsidR="00CE68AF" w:rsidRPr="003E095B" w:rsidRDefault="00CE68AF" w:rsidP="00CE68AF">
      <w:pPr>
        <w:widowControl w:val="0"/>
        <w:spacing w:before="120" w:after="120"/>
        <w:ind w:firstLine="426"/>
        <w:rPr>
          <w:rFonts w:ascii="Times New Roman" w:hAnsi="Times New Roman" w:cs="Times New Roman"/>
          <w:sz w:val="26"/>
          <w:szCs w:val="26"/>
        </w:rPr>
      </w:pPr>
      <w:r w:rsidRPr="003E095B">
        <w:rPr>
          <w:rFonts w:ascii="Times New Roman" w:hAnsi="Times New Roman" w:cs="Times New Roman"/>
          <w:sz w:val="26"/>
          <w:szCs w:val="26"/>
        </w:rPr>
        <w:t xml:space="preserve">Trong đó: </w:t>
      </w:r>
    </w:p>
    <w:p w14:paraId="3E11410E" w14:textId="77777777" w:rsidR="00CE68AF" w:rsidRPr="003E095B" w:rsidRDefault="00CE68AF">
      <w:pPr>
        <w:pStyle w:val="ListParagraph"/>
        <w:widowControl w:val="0"/>
        <w:numPr>
          <w:ilvl w:val="0"/>
          <w:numId w:val="129"/>
        </w:numPr>
        <w:spacing w:before="120" w:after="120" w:line="240" w:lineRule="auto"/>
        <w:ind w:left="851" w:hanging="283"/>
        <w:contextualSpacing w:val="0"/>
        <w:jc w:val="both"/>
        <w:rPr>
          <w:rFonts w:ascii="Times New Roman" w:hAnsi="Times New Roman" w:cs="Times New Roman"/>
          <w:sz w:val="26"/>
          <w:szCs w:val="26"/>
        </w:rPr>
      </w:pPr>
      <w:r w:rsidRPr="003E095B">
        <w:rPr>
          <w:rFonts w:ascii="Times New Roman" w:hAnsi="Times New Roman" w:cs="Times New Roman"/>
          <w:sz w:val="26"/>
          <w:szCs w:val="26"/>
        </w:rPr>
        <w:t>L: Tải lượng bụi (kg/km/lượt xe)</w:t>
      </w:r>
    </w:p>
    <w:p w14:paraId="36F99B9D" w14:textId="77777777" w:rsidR="00CE68AF" w:rsidRPr="003E095B" w:rsidRDefault="00CE68AF">
      <w:pPr>
        <w:pStyle w:val="ListParagraph"/>
        <w:widowControl w:val="0"/>
        <w:numPr>
          <w:ilvl w:val="0"/>
          <w:numId w:val="129"/>
        </w:numPr>
        <w:spacing w:before="120" w:after="120" w:line="240" w:lineRule="auto"/>
        <w:ind w:left="851" w:hanging="283"/>
        <w:contextualSpacing w:val="0"/>
        <w:jc w:val="both"/>
        <w:rPr>
          <w:rFonts w:ascii="Times New Roman" w:hAnsi="Times New Roman" w:cs="Times New Roman"/>
          <w:sz w:val="26"/>
          <w:szCs w:val="26"/>
        </w:rPr>
      </w:pPr>
      <w:r w:rsidRPr="003E095B">
        <w:rPr>
          <w:rFonts w:ascii="Times New Roman" w:hAnsi="Times New Roman" w:cs="Times New Roman"/>
          <w:sz w:val="26"/>
          <w:szCs w:val="26"/>
        </w:rPr>
        <w:lastRenderedPageBreak/>
        <w:t>k: Kích thước hạt (chọn k = 0,2)</w:t>
      </w:r>
    </w:p>
    <w:p w14:paraId="20D3B499" w14:textId="77777777" w:rsidR="00CE68AF" w:rsidRPr="003E095B" w:rsidRDefault="00CE68AF">
      <w:pPr>
        <w:pStyle w:val="ListParagraph"/>
        <w:widowControl w:val="0"/>
        <w:numPr>
          <w:ilvl w:val="0"/>
          <w:numId w:val="129"/>
        </w:numPr>
        <w:spacing w:before="120" w:after="120" w:line="240" w:lineRule="auto"/>
        <w:ind w:left="851" w:hanging="283"/>
        <w:contextualSpacing w:val="0"/>
        <w:jc w:val="both"/>
        <w:rPr>
          <w:rFonts w:ascii="Times New Roman" w:hAnsi="Times New Roman" w:cs="Times New Roman"/>
          <w:sz w:val="26"/>
          <w:szCs w:val="26"/>
        </w:rPr>
      </w:pPr>
      <w:r w:rsidRPr="003E095B">
        <w:rPr>
          <w:rFonts w:ascii="Times New Roman" w:hAnsi="Times New Roman" w:cs="Times New Roman"/>
          <w:sz w:val="26"/>
          <w:szCs w:val="26"/>
        </w:rPr>
        <w:t>s: Lượng đất trên đường (chọn s = 8,9%)</w:t>
      </w:r>
    </w:p>
    <w:p w14:paraId="74C40DE5" w14:textId="77777777" w:rsidR="00CE68AF" w:rsidRPr="003E095B" w:rsidRDefault="00CE68AF">
      <w:pPr>
        <w:pStyle w:val="ListParagraph"/>
        <w:widowControl w:val="0"/>
        <w:numPr>
          <w:ilvl w:val="0"/>
          <w:numId w:val="129"/>
        </w:numPr>
        <w:spacing w:before="120" w:after="120" w:line="240" w:lineRule="auto"/>
        <w:ind w:left="851" w:hanging="283"/>
        <w:contextualSpacing w:val="0"/>
        <w:jc w:val="both"/>
        <w:rPr>
          <w:rFonts w:ascii="Times New Roman" w:hAnsi="Times New Roman" w:cs="Times New Roman"/>
          <w:sz w:val="26"/>
          <w:szCs w:val="26"/>
        </w:rPr>
      </w:pPr>
      <w:r w:rsidRPr="003E095B">
        <w:rPr>
          <w:rFonts w:ascii="Times New Roman" w:hAnsi="Times New Roman" w:cs="Times New Roman"/>
          <w:sz w:val="26"/>
          <w:szCs w:val="26"/>
        </w:rPr>
        <w:t>S: Tốc độ trung bình của xe (5 km/h)</w:t>
      </w:r>
    </w:p>
    <w:p w14:paraId="205612DD" w14:textId="77777777" w:rsidR="00CE68AF" w:rsidRPr="003E095B" w:rsidRDefault="00CE68AF">
      <w:pPr>
        <w:pStyle w:val="ListParagraph"/>
        <w:widowControl w:val="0"/>
        <w:numPr>
          <w:ilvl w:val="0"/>
          <w:numId w:val="129"/>
        </w:numPr>
        <w:spacing w:before="120" w:after="120" w:line="240" w:lineRule="auto"/>
        <w:ind w:left="851" w:hanging="283"/>
        <w:contextualSpacing w:val="0"/>
        <w:jc w:val="both"/>
        <w:rPr>
          <w:rFonts w:ascii="Times New Roman" w:hAnsi="Times New Roman" w:cs="Times New Roman"/>
          <w:sz w:val="26"/>
          <w:szCs w:val="26"/>
        </w:rPr>
      </w:pPr>
      <w:r w:rsidRPr="003E095B">
        <w:rPr>
          <w:rFonts w:ascii="Times New Roman" w:hAnsi="Times New Roman" w:cs="Times New Roman"/>
          <w:sz w:val="26"/>
          <w:szCs w:val="26"/>
        </w:rPr>
        <w:t>W: Trọng lượng có tải của xe (20 tấn)</w:t>
      </w:r>
    </w:p>
    <w:p w14:paraId="211E67C0" w14:textId="77777777" w:rsidR="00CE68AF" w:rsidRPr="003E095B" w:rsidRDefault="00CE68AF">
      <w:pPr>
        <w:pStyle w:val="ListParagraph"/>
        <w:widowControl w:val="0"/>
        <w:numPr>
          <w:ilvl w:val="0"/>
          <w:numId w:val="129"/>
        </w:numPr>
        <w:spacing w:before="120" w:after="120" w:line="240" w:lineRule="auto"/>
        <w:ind w:left="851" w:hanging="283"/>
        <w:contextualSpacing w:val="0"/>
        <w:jc w:val="both"/>
        <w:rPr>
          <w:rFonts w:ascii="Times New Roman" w:hAnsi="Times New Roman" w:cs="Times New Roman"/>
          <w:sz w:val="26"/>
          <w:szCs w:val="26"/>
        </w:rPr>
      </w:pPr>
      <w:r w:rsidRPr="003E095B">
        <w:rPr>
          <w:rFonts w:ascii="Times New Roman" w:hAnsi="Times New Roman" w:cs="Times New Roman"/>
          <w:sz w:val="26"/>
          <w:szCs w:val="26"/>
        </w:rPr>
        <w:t>w: số bánh xe (6 – 8 bánh)</w:t>
      </w:r>
    </w:p>
    <w:p w14:paraId="267F04D2" w14:textId="77777777" w:rsidR="00CE68AF" w:rsidRPr="003E095B" w:rsidRDefault="00CE68AF" w:rsidP="00CE68AF">
      <w:pPr>
        <w:spacing w:before="120" w:after="120"/>
        <w:ind w:firstLine="426"/>
        <w:jc w:val="both"/>
        <w:rPr>
          <w:rFonts w:ascii="Times New Roman" w:hAnsi="Times New Roman" w:cs="Times New Roman"/>
          <w:sz w:val="26"/>
          <w:szCs w:val="26"/>
          <w:lang w:val="vi-VN"/>
        </w:rPr>
      </w:pPr>
      <w:r w:rsidRPr="003E095B">
        <w:rPr>
          <w:rFonts w:ascii="Times New Roman" w:hAnsi="Times New Roman" w:cs="Times New Roman"/>
          <w:sz w:val="26"/>
          <w:szCs w:val="26"/>
          <w:lang w:val="vi-VN"/>
        </w:rPr>
        <w:t xml:space="preserve">Dựa theo công thức tính toán trên ta xác định được hệ số phát sinh bụi phát tán từ mặt đất do phương tiện vận chuyển nguyên vật liệu xây dựng là </w:t>
      </w:r>
      <w:r w:rsidRPr="003E095B">
        <w:rPr>
          <w:rFonts w:ascii="Times New Roman" w:hAnsi="Times New Roman" w:cs="Times New Roman"/>
          <w:sz w:val="26"/>
          <w:szCs w:val="26"/>
          <w:lang w:val="vi-VN"/>
        </w:rPr>
        <w:fldChar w:fldCharType="begin"/>
      </w:r>
      <w:r w:rsidRPr="003E095B">
        <w:rPr>
          <w:rFonts w:ascii="Times New Roman" w:hAnsi="Times New Roman" w:cs="Times New Roman"/>
          <w:sz w:val="26"/>
          <w:szCs w:val="26"/>
          <w:lang w:val="vi-VN"/>
        </w:rPr>
        <w:instrText xml:space="preserve"> =1,7*0,2*(8,9/12)*(5/48)*(20/2,7)^0,7*(8/4)^0,5\#0,00</w:instrText>
      </w:r>
      <w:r w:rsidRPr="003E095B">
        <w:rPr>
          <w:rFonts w:ascii="Times New Roman" w:hAnsi="Times New Roman" w:cs="Times New Roman"/>
          <w:sz w:val="26"/>
          <w:szCs w:val="26"/>
          <w:lang w:val="vi-VN"/>
        </w:rPr>
        <w:fldChar w:fldCharType="separate"/>
      </w:r>
      <w:r w:rsidRPr="003E095B">
        <w:rPr>
          <w:rFonts w:ascii="Times New Roman" w:hAnsi="Times New Roman" w:cs="Times New Roman"/>
          <w:noProof/>
          <w:sz w:val="26"/>
          <w:szCs w:val="26"/>
          <w:lang w:val="vi-VN"/>
        </w:rPr>
        <w:t>0,15</w:t>
      </w:r>
      <w:r w:rsidRPr="003E095B">
        <w:rPr>
          <w:rFonts w:ascii="Times New Roman" w:hAnsi="Times New Roman" w:cs="Times New Roman"/>
          <w:sz w:val="26"/>
          <w:szCs w:val="26"/>
          <w:lang w:val="vi-VN"/>
        </w:rPr>
        <w:fldChar w:fldCharType="end"/>
      </w:r>
      <w:r w:rsidRPr="003E095B">
        <w:rPr>
          <w:rFonts w:ascii="Times New Roman" w:hAnsi="Times New Roman" w:cs="Times New Roman"/>
          <w:sz w:val="26"/>
          <w:szCs w:val="26"/>
          <w:lang w:val="vi-VN"/>
        </w:rPr>
        <w:t xml:space="preserve"> kg/km/lượt xe. </w:t>
      </w:r>
    </w:p>
    <w:p w14:paraId="71E8BE7C" w14:textId="6682C2D2" w:rsidR="00CE68AF" w:rsidRPr="003E095B" w:rsidRDefault="00CE68AF" w:rsidP="00CE68AF">
      <w:pPr>
        <w:spacing w:before="120" w:after="120"/>
        <w:ind w:firstLine="426"/>
        <w:jc w:val="both"/>
        <w:rPr>
          <w:rFonts w:ascii="Times New Roman" w:hAnsi="Times New Roman" w:cs="Times New Roman"/>
          <w:sz w:val="26"/>
          <w:szCs w:val="26"/>
          <w:lang w:val="vi-VN"/>
        </w:rPr>
      </w:pPr>
      <w:r w:rsidRPr="003E095B">
        <w:rPr>
          <w:rFonts w:ascii="Times New Roman" w:hAnsi="Times New Roman" w:cs="Times New Roman"/>
          <w:sz w:val="26"/>
          <w:szCs w:val="26"/>
          <w:lang w:val="vi-VN"/>
        </w:rPr>
        <w:t xml:space="preserve">Theo ước tính sơ bộ, trong suốt quá trình thi công sẽ có khoảng </w:t>
      </w:r>
      <w:r w:rsidR="003E095B" w:rsidRPr="003E095B">
        <w:rPr>
          <w:rFonts w:ascii="Times New Roman" w:hAnsi="Times New Roman" w:cs="Times New Roman"/>
          <w:sz w:val="26"/>
          <w:szCs w:val="26"/>
          <w:lang w:val="vi-VN"/>
        </w:rPr>
        <w:t>8.966</w:t>
      </w:r>
      <w:r w:rsidRPr="003E095B">
        <w:rPr>
          <w:rFonts w:ascii="Times New Roman" w:hAnsi="Times New Roman" w:cs="Times New Roman"/>
          <w:sz w:val="26"/>
          <w:szCs w:val="26"/>
          <w:lang w:val="vi-VN"/>
        </w:rPr>
        <w:t xml:space="preserve"> chuyến xe vận chuyển ra vào dự án (gồm cả có tải và không tải). Đoạn đường vận chuyển trong khu vực dự án trung bình 0,4 km/xe (cả 2 lượt ra vào), vậy lượng bụi khuếch tán từ mặt đất do các phương tiện vận chuyển gây ra trong suốt quá trình xây dựng là </w:t>
      </w:r>
      <w:r w:rsidRPr="003E095B">
        <w:rPr>
          <w:rFonts w:ascii="Times New Roman" w:hAnsi="Times New Roman" w:cs="Times New Roman"/>
          <w:sz w:val="26"/>
          <w:szCs w:val="26"/>
          <w:lang w:val="vi-VN"/>
        </w:rPr>
        <w:fldChar w:fldCharType="begin"/>
      </w:r>
      <w:r w:rsidRPr="003E095B">
        <w:rPr>
          <w:rFonts w:ascii="Times New Roman" w:hAnsi="Times New Roman" w:cs="Times New Roman"/>
          <w:sz w:val="26"/>
          <w:szCs w:val="26"/>
          <w:lang w:val="vi-VN"/>
        </w:rPr>
        <w:instrText xml:space="preserve"> =0,15*0,4*</w:instrText>
      </w:r>
      <w:r w:rsidR="003E095B" w:rsidRPr="003E095B">
        <w:rPr>
          <w:rFonts w:ascii="Times New Roman" w:hAnsi="Times New Roman" w:cs="Times New Roman"/>
          <w:sz w:val="26"/>
          <w:szCs w:val="26"/>
          <w:lang w:val="vi-VN"/>
        </w:rPr>
        <w:instrText>8966</w:instrText>
      </w:r>
      <w:r w:rsidRPr="003E095B">
        <w:rPr>
          <w:rFonts w:ascii="Times New Roman" w:hAnsi="Times New Roman" w:cs="Times New Roman"/>
          <w:sz w:val="26"/>
          <w:szCs w:val="26"/>
          <w:lang w:val="vi-VN"/>
        </w:rPr>
        <w:instrText>/1000</w:instrText>
      </w:r>
      <w:r w:rsidRPr="003E095B">
        <w:rPr>
          <w:rFonts w:ascii="Times New Roman" w:hAnsi="Times New Roman" w:cs="Times New Roman"/>
          <w:sz w:val="26"/>
          <w:szCs w:val="26"/>
          <w:lang w:val="vi-VN"/>
        </w:rPr>
        <w:fldChar w:fldCharType="separate"/>
      </w:r>
      <w:r w:rsidR="003E095B" w:rsidRPr="003E095B">
        <w:rPr>
          <w:rFonts w:ascii="Times New Roman" w:hAnsi="Times New Roman" w:cs="Times New Roman"/>
          <w:noProof/>
          <w:sz w:val="26"/>
          <w:szCs w:val="26"/>
          <w:lang w:val="vi-VN"/>
        </w:rPr>
        <w:t>0,54</w:t>
      </w:r>
      <w:r w:rsidRPr="003E095B">
        <w:rPr>
          <w:rFonts w:ascii="Times New Roman" w:hAnsi="Times New Roman" w:cs="Times New Roman"/>
          <w:sz w:val="26"/>
          <w:szCs w:val="26"/>
          <w:lang w:val="vi-VN"/>
        </w:rPr>
        <w:fldChar w:fldCharType="end"/>
      </w:r>
      <w:r w:rsidRPr="003E095B">
        <w:rPr>
          <w:rFonts w:ascii="Times New Roman" w:hAnsi="Times New Roman" w:cs="Times New Roman"/>
          <w:sz w:val="26"/>
          <w:szCs w:val="26"/>
          <w:lang w:val="vi-VN"/>
        </w:rPr>
        <w:t xml:space="preserve"> tấn bụi</w:t>
      </w:r>
      <w:r w:rsidR="003E095B">
        <w:rPr>
          <w:rFonts w:ascii="Times New Roman" w:hAnsi="Times New Roman" w:cs="Times New Roman"/>
          <w:sz w:val="26"/>
          <w:szCs w:val="26"/>
          <w:lang w:val="vi-VN"/>
        </w:rPr>
        <w:t xml:space="preserve">/12 tháng, </w:t>
      </w:r>
      <w:r w:rsidR="003E095B" w:rsidRPr="003E095B">
        <w:rPr>
          <w:rFonts w:ascii="Times New Roman" w:hAnsi="Times New Roman" w:cs="Times New Roman"/>
          <w:sz w:val="26"/>
          <w:szCs w:val="26"/>
          <w:lang w:val="vi-VN"/>
        </w:rPr>
        <w:t xml:space="preserve">tương đương </w:t>
      </w:r>
      <w:r w:rsidR="003E095B" w:rsidRPr="003E095B">
        <w:rPr>
          <w:rFonts w:ascii="Times New Roman" w:hAnsi="Times New Roman" w:cs="Times New Roman"/>
          <w:sz w:val="26"/>
          <w:szCs w:val="26"/>
          <w:lang w:val="vi-VN"/>
        </w:rPr>
        <w:fldChar w:fldCharType="begin"/>
      </w:r>
      <w:r w:rsidR="003E095B" w:rsidRPr="003E095B">
        <w:rPr>
          <w:rFonts w:ascii="Times New Roman" w:hAnsi="Times New Roman" w:cs="Times New Roman"/>
          <w:sz w:val="26"/>
          <w:szCs w:val="26"/>
          <w:lang w:val="vi-VN"/>
        </w:rPr>
        <w:instrText xml:space="preserve"> =0,54/(30*12)*1000000 </w:instrText>
      </w:r>
      <w:r w:rsidR="003E095B" w:rsidRPr="003E095B">
        <w:rPr>
          <w:rFonts w:ascii="Times New Roman" w:hAnsi="Times New Roman" w:cs="Times New Roman"/>
          <w:sz w:val="26"/>
          <w:szCs w:val="26"/>
          <w:lang w:val="vi-VN"/>
        </w:rPr>
        <w:fldChar w:fldCharType="separate"/>
      </w:r>
      <w:r w:rsidR="003E095B" w:rsidRPr="003E095B">
        <w:rPr>
          <w:rFonts w:ascii="Times New Roman" w:hAnsi="Times New Roman" w:cs="Times New Roman"/>
          <w:sz w:val="26"/>
          <w:szCs w:val="26"/>
          <w:lang w:val="vi-VN"/>
        </w:rPr>
        <w:t>1.500</w:t>
      </w:r>
      <w:r w:rsidR="003E095B" w:rsidRPr="003E095B">
        <w:rPr>
          <w:rFonts w:ascii="Times New Roman" w:hAnsi="Times New Roman" w:cs="Times New Roman"/>
          <w:sz w:val="26"/>
          <w:szCs w:val="26"/>
          <w:lang w:val="vi-VN"/>
        </w:rPr>
        <w:fldChar w:fldCharType="end"/>
      </w:r>
      <w:r w:rsidR="003E095B" w:rsidRPr="003E095B">
        <w:rPr>
          <w:rFonts w:ascii="Times New Roman" w:hAnsi="Times New Roman" w:cs="Times New Roman"/>
          <w:sz w:val="26"/>
          <w:szCs w:val="26"/>
          <w:lang w:val="vi-VN"/>
        </w:rPr>
        <w:t xml:space="preserve"> gam/ngày.</w:t>
      </w:r>
    </w:p>
    <w:p w14:paraId="08E07EDB" w14:textId="77777777" w:rsidR="00CE68AF" w:rsidRPr="003E095B" w:rsidRDefault="00CE68AF">
      <w:pPr>
        <w:pStyle w:val="ListParagraph"/>
        <w:numPr>
          <w:ilvl w:val="0"/>
          <w:numId w:val="154"/>
        </w:numPr>
        <w:spacing w:before="120" w:after="120" w:line="240" w:lineRule="auto"/>
        <w:ind w:left="851" w:hanging="283"/>
        <w:contextualSpacing w:val="0"/>
        <w:jc w:val="both"/>
        <w:rPr>
          <w:rFonts w:ascii="Times New Roman" w:hAnsi="Times New Roman" w:cs="Times New Roman"/>
          <w:i/>
          <w:iCs/>
          <w:sz w:val="26"/>
          <w:szCs w:val="26"/>
        </w:rPr>
      </w:pPr>
      <w:bookmarkStart w:id="186" w:name="_Toc109744433"/>
      <w:r w:rsidRPr="003E095B">
        <w:rPr>
          <w:rFonts w:ascii="Times New Roman" w:hAnsi="Times New Roman" w:cs="Times New Roman"/>
          <w:i/>
          <w:iCs/>
          <w:sz w:val="26"/>
          <w:szCs w:val="26"/>
        </w:rPr>
        <w:t>Bụi, khí thải từ quá trình thi công xây dựng, lắp đặt máy móc thiết bị</w:t>
      </w:r>
      <w:bookmarkEnd w:id="186"/>
      <w:r w:rsidRPr="003E095B">
        <w:rPr>
          <w:rFonts w:ascii="Times New Roman" w:hAnsi="Times New Roman" w:cs="Times New Roman"/>
          <w:i/>
          <w:iCs/>
          <w:sz w:val="26"/>
          <w:szCs w:val="26"/>
        </w:rPr>
        <w:t xml:space="preserve"> </w:t>
      </w:r>
    </w:p>
    <w:p w14:paraId="276F48F0" w14:textId="77777777" w:rsidR="00CE68AF" w:rsidRPr="003E095B" w:rsidRDefault="00CE68AF" w:rsidP="00CE68AF">
      <w:pPr>
        <w:spacing w:before="120" w:after="120" w:line="240" w:lineRule="auto"/>
        <w:ind w:firstLine="426"/>
        <w:jc w:val="both"/>
        <w:rPr>
          <w:rFonts w:ascii="Times New Roman" w:hAnsi="Times New Roman" w:cs="Times New Roman"/>
          <w:sz w:val="26"/>
          <w:szCs w:val="26"/>
        </w:rPr>
      </w:pPr>
      <w:r w:rsidRPr="003E095B">
        <w:rPr>
          <w:rFonts w:ascii="Times New Roman" w:hAnsi="Times New Roman" w:cs="Times New Roman"/>
          <w:sz w:val="26"/>
          <w:szCs w:val="26"/>
        </w:rPr>
        <w:t xml:space="preserve">Nguồn phát sinh bụi: </w:t>
      </w:r>
      <w:r w:rsidRPr="003E095B">
        <w:rPr>
          <w:rFonts w:ascii="Times New Roman" w:hAnsi="Times New Roman" w:cs="Times New Roman"/>
          <w:sz w:val="26"/>
          <w:szCs w:val="26"/>
          <w:lang w:val="vi-VN"/>
        </w:rPr>
        <w:t>Quá trình thi công xây dựng các công trình: từ máy trộn bê – tông, công tác xúc, bốc vật liệu xây dựng...</w:t>
      </w:r>
    </w:p>
    <w:p w14:paraId="734DED8F" w14:textId="77777777" w:rsidR="00CE68AF" w:rsidRPr="003E095B" w:rsidRDefault="00CE68AF" w:rsidP="00CE68AF">
      <w:pPr>
        <w:spacing w:before="120" w:after="120" w:line="240" w:lineRule="auto"/>
        <w:ind w:firstLine="426"/>
        <w:jc w:val="both"/>
        <w:rPr>
          <w:rFonts w:ascii="Times New Roman" w:hAnsi="Times New Roman" w:cs="Times New Roman"/>
          <w:sz w:val="26"/>
          <w:szCs w:val="26"/>
          <w:lang w:val="vi-VN"/>
        </w:rPr>
      </w:pPr>
      <w:r w:rsidRPr="003E095B">
        <w:rPr>
          <w:rFonts w:ascii="Times New Roman" w:hAnsi="Times New Roman" w:cs="Times New Roman"/>
          <w:sz w:val="26"/>
          <w:szCs w:val="26"/>
          <w:lang w:val="vi-VN"/>
        </w:rPr>
        <w:t xml:space="preserve">Nồng độ: Căn cứ Báo cáo hiện trạng môi trường quốc gia năm 2016 – 2020 của Bộ Tài nguyên và Môi trường, Nhà xuất bản Dân Trí, năm 2021. Nồng độ bụi TPS trung bình quan trắc được tại trạm quan trắc trong các KCN thường xuyên diễn ra các hoạt động xây dựng trên địa bàn tỉnh Tây Ninh trong năm 2020 là 420 μg/m³/năm, kết quả quan trắc vượt </w:t>
      </w:r>
      <w:r w:rsidRPr="003E095B">
        <w:rPr>
          <w:rFonts w:ascii="Times New Roman" w:hAnsi="Times New Roman" w:cs="Times New Roman"/>
          <w:sz w:val="26"/>
          <w:szCs w:val="26"/>
          <w:lang w:val="vi-VN"/>
        </w:rPr>
        <w:fldChar w:fldCharType="begin"/>
      </w:r>
      <w:r w:rsidRPr="003E095B">
        <w:rPr>
          <w:rFonts w:ascii="Times New Roman" w:hAnsi="Times New Roman" w:cs="Times New Roman"/>
          <w:sz w:val="26"/>
          <w:szCs w:val="26"/>
          <w:lang w:val="vi-VN"/>
        </w:rPr>
        <w:instrText xml:space="preserve"> =420/100 </w:instrText>
      </w:r>
      <w:r w:rsidRPr="003E095B">
        <w:rPr>
          <w:rFonts w:ascii="Times New Roman" w:hAnsi="Times New Roman" w:cs="Times New Roman"/>
          <w:sz w:val="26"/>
          <w:szCs w:val="26"/>
          <w:lang w:val="vi-VN"/>
        </w:rPr>
        <w:fldChar w:fldCharType="separate"/>
      </w:r>
      <w:r w:rsidRPr="003E095B">
        <w:rPr>
          <w:rFonts w:ascii="Times New Roman" w:hAnsi="Times New Roman" w:cs="Times New Roman"/>
          <w:sz w:val="26"/>
          <w:szCs w:val="26"/>
          <w:lang w:val="vi-VN"/>
        </w:rPr>
        <w:t>4,2</w:t>
      </w:r>
      <w:r w:rsidRPr="003E095B">
        <w:rPr>
          <w:rFonts w:ascii="Times New Roman" w:hAnsi="Times New Roman" w:cs="Times New Roman"/>
          <w:sz w:val="26"/>
          <w:szCs w:val="26"/>
          <w:lang w:val="vi-VN"/>
        </w:rPr>
        <w:fldChar w:fldCharType="end"/>
      </w:r>
      <w:r w:rsidRPr="003E095B">
        <w:rPr>
          <w:rFonts w:ascii="Times New Roman" w:hAnsi="Times New Roman" w:cs="Times New Roman"/>
          <w:sz w:val="26"/>
          <w:szCs w:val="26"/>
          <w:lang w:val="vi-VN"/>
        </w:rPr>
        <w:t xml:space="preserve"> lần so với ngưỡng quy định của QCVN 05:2013/BTNMT quy định nồng độ bụi TPS trung bình là 100 μg/m³/năm</w:t>
      </w:r>
    </w:p>
    <w:p w14:paraId="0F9F8701" w14:textId="77777777" w:rsidR="00CE68AF" w:rsidRPr="003E095B" w:rsidRDefault="00CE68AF" w:rsidP="00CE68AF">
      <w:pPr>
        <w:spacing w:before="120" w:after="120" w:line="240" w:lineRule="auto"/>
        <w:ind w:firstLine="426"/>
        <w:jc w:val="both"/>
        <w:rPr>
          <w:rFonts w:ascii="Times New Roman" w:hAnsi="Times New Roman" w:cs="Times New Roman"/>
          <w:sz w:val="26"/>
          <w:szCs w:val="26"/>
        </w:rPr>
      </w:pPr>
      <w:r w:rsidRPr="003E095B">
        <w:rPr>
          <w:rFonts w:ascii="Times New Roman" w:hAnsi="Times New Roman" w:cs="Times New Roman"/>
          <w:sz w:val="26"/>
          <w:szCs w:val="26"/>
        </w:rPr>
        <w:t>Khí thải từ các thiết bị thi công xây dựng:</w:t>
      </w:r>
      <w:r w:rsidRPr="003E095B">
        <w:rPr>
          <w:rFonts w:ascii="Times New Roman" w:hAnsi="Times New Roman" w:cs="Times New Roman"/>
          <w:sz w:val="26"/>
          <w:szCs w:val="26"/>
          <w:lang w:val="vi-VN"/>
        </w:rPr>
        <w:t xml:space="preserve"> Khí thải phát sinh chủ yếu từ hoạt động của các phương tiện thi công, trên công trường.</w:t>
      </w:r>
      <w:r w:rsidRPr="003E095B">
        <w:rPr>
          <w:rFonts w:ascii="Times New Roman" w:hAnsi="Times New Roman" w:cs="Times New Roman"/>
          <w:sz w:val="26"/>
          <w:szCs w:val="26"/>
        </w:rPr>
        <w:t xml:space="preserve"> </w:t>
      </w:r>
      <w:r w:rsidRPr="003E095B">
        <w:rPr>
          <w:rFonts w:ascii="Times New Roman" w:hAnsi="Times New Roman" w:cs="Times New Roman"/>
          <w:sz w:val="26"/>
          <w:szCs w:val="26"/>
          <w:lang w:val="vi-VN"/>
        </w:rPr>
        <w:t>Thành phần khí thải từ quá trình đốt cháy nhiên liệu vận hành các phương tiện trên công trường gồm có CO, SO</w:t>
      </w:r>
      <w:r w:rsidRPr="003E095B">
        <w:rPr>
          <w:rFonts w:ascii="Times New Roman" w:hAnsi="Times New Roman" w:cs="Times New Roman"/>
          <w:sz w:val="26"/>
          <w:szCs w:val="26"/>
          <w:vertAlign w:val="subscript"/>
          <w:lang w:val="vi-VN"/>
        </w:rPr>
        <w:t>2</w:t>
      </w:r>
      <w:r w:rsidRPr="003E095B">
        <w:rPr>
          <w:rFonts w:ascii="Times New Roman" w:hAnsi="Times New Roman" w:cs="Times New Roman"/>
          <w:sz w:val="26"/>
          <w:szCs w:val="26"/>
          <w:lang w:val="vi-VN"/>
        </w:rPr>
        <w:t>, NO</w:t>
      </w:r>
      <w:r w:rsidRPr="003E095B">
        <w:rPr>
          <w:rFonts w:ascii="Times New Roman" w:hAnsi="Times New Roman" w:cs="Times New Roman"/>
          <w:sz w:val="26"/>
          <w:szCs w:val="26"/>
          <w:vertAlign w:val="subscript"/>
          <w:lang w:val="vi-VN"/>
        </w:rPr>
        <w:t>X</w:t>
      </w:r>
      <w:r w:rsidRPr="003E095B">
        <w:rPr>
          <w:rFonts w:ascii="Times New Roman" w:hAnsi="Times New Roman" w:cs="Times New Roman"/>
          <w:sz w:val="26"/>
          <w:szCs w:val="26"/>
          <w:lang w:val="vi-VN"/>
        </w:rPr>
        <w:t>, VOC và bụ</w:t>
      </w:r>
      <w:bookmarkStart w:id="187" w:name="_Toc401240952"/>
      <w:bookmarkStart w:id="188" w:name="_Toc418608523"/>
      <w:bookmarkStart w:id="189" w:name="_Toc424658786"/>
      <w:bookmarkStart w:id="190" w:name="_Toc447282946"/>
      <w:bookmarkStart w:id="191" w:name="_Toc13561452"/>
      <w:r w:rsidRPr="003E095B">
        <w:rPr>
          <w:rFonts w:ascii="Times New Roman" w:hAnsi="Times New Roman" w:cs="Times New Roman"/>
          <w:sz w:val="26"/>
          <w:szCs w:val="26"/>
          <w:lang w:val="vi-VN"/>
        </w:rPr>
        <w:t>i.</w:t>
      </w:r>
    </w:p>
    <w:p w14:paraId="760AF52C" w14:textId="77777777" w:rsidR="00CE68AF" w:rsidRPr="003E095B" w:rsidRDefault="00CE68AF" w:rsidP="00CE68AF">
      <w:pPr>
        <w:spacing w:before="120" w:after="120"/>
        <w:jc w:val="center"/>
        <w:rPr>
          <w:rFonts w:ascii="Times New Roman" w:hAnsi="Times New Roman" w:cs="Times New Roman"/>
          <w:b/>
          <w:bCs/>
          <w:sz w:val="26"/>
          <w:szCs w:val="26"/>
          <w:lang w:val="vi-VN"/>
        </w:rPr>
      </w:pPr>
      <w:bookmarkStart w:id="192" w:name="_Toc109744164"/>
      <w:bookmarkStart w:id="193" w:name="_Toc140509935"/>
      <w:r w:rsidRPr="003E095B">
        <w:rPr>
          <w:rFonts w:ascii="Times New Roman" w:hAnsi="Times New Roman" w:cs="Times New Roman"/>
          <w:b/>
          <w:bCs/>
          <w:sz w:val="26"/>
          <w:szCs w:val="26"/>
        </w:rPr>
        <w:t>Bảng 4.</w:t>
      </w:r>
      <w:r w:rsidRPr="003E095B">
        <w:rPr>
          <w:rFonts w:ascii="Times New Roman" w:hAnsi="Times New Roman" w:cs="Times New Roman"/>
          <w:b/>
          <w:bCs/>
          <w:sz w:val="26"/>
          <w:szCs w:val="26"/>
        </w:rPr>
        <w:fldChar w:fldCharType="begin"/>
      </w:r>
      <w:r w:rsidRPr="003E095B">
        <w:rPr>
          <w:rFonts w:ascii="Times New Roman" w:hAnsi="Times New Roman" w:cs="Times New Roman"/>
          <w:b/>
          <w:bCs/>
          <w:sz w:val="26"/>
          <w:szCs w:val="26"/>
        </w:rPr>
        <w:instrText xml:space="preserve"> SEQ Bảng_4. \* ARABIC </w:instrText>
      </w:r>
      <w:r w:rsidRPr="003E095B">
        <w:rPr>
          <w:rFonts w:ascii="Times New Roman" w:hAnsi="Times New Roman" w:cs="Times New Roman"/>
          <w:b/>
          <w:bCs/>
          <w:sz w:val="26"/>
          <w:szCs w:val="26"/>
        </w:rPr>
        <w:fldChar w:fldCharType="separate"/>
      </w:r>
      <w:r w:rsidRPr="003E095B">
        <w:rPr>
          <w:rFonts w:ascii="Times New Roman" w:hAnsi="Times New Roman" w:cs="Times New Roman"/>
          <w:b/>
          <w:bCs/>
          <w:noProof/>
          <w:sz w:val="26"/>
          <w:szCs w:val="26"/>
        </w:rPr>
        <w:t>7</w:t>
      </w:r>
      <w:r w:rsidRPr="003E095B">
        <w:rPr>
          <w:rFonts w:ascii="Times New Roman" w:hAnsi="Times New Roman" w:cs="Times New Roman"/>
          <w:b/>
          <w:bCs/>
          <w:noProof/>
          <w:sz w:val="26"/>
          <w:szCs w:val="26"/>
        </w:rPr>
        <w:fldChar w:fldCharType="end"/>
      </w:r>
      <w:r w:rsidRPr="003E095B">
        <w:rPr>
          <w:rFonts w:ascii="Times New Roman" w:hAnsi="Times New Roman" w:cs="Times New Roman"/>
          <w:b/>
          <w:bCs/>
          <w:noProof/>
          <w:sz w:val="26"/>
          <w:szCs w:val="26"/>
          <w:lang w:val="vi-VN"/>
        </w:rPr>
        <w:t xml:space="preserve"> </w:t>
      </w:r>
      <w:r w:rsidRPr="003E095B">
        <w:rPr>
          <w:rFonts w:ascii="Times New Roman" w:hAnsi="Times New Roman" w:cs="Times New Roman"/>
          <w:b/>
          <w:bCs/>
          <w:sz w:val="26"/>
          <w:szCs w:val="26"/>
          <w:lang w:val="vi-VN"/>
        </w:rPr>
        <w:t>Tổng</w:t>
      </w:r>
      <w:r w:rsidRPr="003E095B">
        <w:rPr>
          <w:rFonts w:ascii="Times New Roman" w:hAnsi="Times New Roman" w:cs="Times New Roman"/>
          <w:b/>
          <w:bCs/>
          <w:lang w:val="vi-VN"/>
        </w:rPr>
        <w:t xml:space="preserve"> </w:t>
      </w:r>
      <w:r w:rsidRPr="003E095B">
        <w:rPr>
          <w:rFonts w:ascii="Times New Roman" w:hAnsi="Times New Roman" w:cs="Times New Roman"/>
          <w:b/>
          <w:bCs/>
          <w:sz w:val="26"/>
          <w:szCs w:val="26"/>
          <w:lang w:val="vi-VN"/>
        </w:rPr>
        <w:t>hợp lượng nhiên liệu sử dụng của một số thiết bị</w:t>
      </w:r>
      <w:bookmarkEnd w:id="187"/>
      <w:bookmarkEnd w:id="188"/>
      <w:bookmarkEnd w:id="189"/>
      <w:bookmarkEnd w:id="190"/>
      <w:bookmarkEnd w:id="191"/>
      <w:bookmarkEnd w:id="192"/>
      <w:bookmarkEnd w:id="193"/>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522"/>
        <w:gridCol w:w="4120"/>
        <w:gridCol w:w="1135"/>
        <w:gridCol w:w="1909"/>
        <w:gridCol w:w="2338"/>
      </w:tblGrid>
      <w:tr w:rsidR="003E095B" w:rsidRPr="003E095B" w14:paraId="1430B2EB" w14:textId="77777777" w:rsidTr="00CE68AF">
        <w:trPr>
          <w:trHeight w:val="515"/>
          <w:tblHeader/>
        </w:trPr>
        <w:tc>
          <w:tcPr>
            <w:tcW w:w="261" w:type="pct"/>
            <w:shd w:val="clear" w:color="auto" w:fill="E1FFFF"/>
            <w:vAlign w:val="center"/>
          </w:tcPr>
          <w:p w14:paraId="1D6C8196" w14:textId="77777777" w:rsidR="00CE68AF" w:rsidRPr="003E095B" w:rsidRDefault="00CE68AF" w:rsidP="00093507">
            <w:pPr>
              <w:spacing w:before="80" w:after="80" w:line="240" w:lineRule="auto"/>
              <w:jc w:val="center"/>
              <w:rPr>
                <w:rFonts w:ascii="Times New Roman" w:hAnsi="Times New Roman" w:cs="Times New Roman"/>
                <w:b/>
                <w:bCs/>
                <w:sz w:val="24"/>
                <w:szCs w:val="24"/>
                <w:lang w:val="en-GB"/>
              </w:rPr>
            </w:pPr>
            <w:r w:rsidRPr="003E095B">
              <w:rPr>
                <w:rFonts w:ascii="Times New Roman" w:hAnsi="Times New Roman" w:cs="Times New Roman"/>
                <w:b/>
                <w:bCs/>
                <w:sz w:val="24"/>
                <w:szCs w:val="24"/>
                <w:lang w:val="en-GB"/>
              </w:rPr>
              <w:t>Stt</w:t>
            </w:r>
          </w:p>
        </w:tc>
        <w:tc>
          <w:tcPr>
            <w:tcW w:w="2055" w:type="pct"/>
            <w:shd w:val="clear" w:color="auto" w:fill="E1FFFF"/>
            <w:vAlign w:val="center"/>
          </w:tcPr>
          <w:p w14:paraId="66B420D8" w14:textId="77777777" w:rsidR="00CE68AF" w:rsidRPr="003E095B" w:rsidRDefault="00CE68AF" w:rsidP="00093507">
            <w:pPr>
              <w:spacing w:before="80" w:after="80" w:line="240" w:lineRule="auto"/>
              <w:jc w:val="center"/>
              <w:rPr>
                <w:rFonts w:ascii="Times New Roman" w:hAnsi="Times New Roman" w:cs="Times New Roman"/>
                <w:b/>
                <w:bCs/>
                <w:sz w:val="24"/>
                <w:szCs w:val="24"/>
                <w:lang w:val="en-GB"/>
              </w:rPr>
            </w:pPr>
            <w:r w:rsidRPr="003E095B">
              <w:rPr>
                <w:rFonts w:ascii="Times New Roman" w:hAnsi="Times New Roman" w:cs="Times New Roman"/>
                <w:b/>
                <w:bCs/>
                <w:sz w:val="24"/>
                <w:szCs w:val="24"/>
                <w:lang w:val="en-GB"/>
              </w:rPr>
              <w:t>Thiết bị, phương tiện</w:t>
            </w:r>
          </w:p>
        </w:tc>
        <w:tc>
          <w:tcPr>
            <w:tcW w:w="566" w:type="pct"/>
            <w:shd w:val="clear" w:color="auto" w:fill="E1FFFF"/>
            <w:vAlign w:val="center"/>
          </w:tcPr>
          <w:p w14:paraId="275CF801" w14:textId="77777777" w:rsidR="00CE68AF" w:rsidRPr="003E095B" w:rsidRDefault="00CE68AF" w:rsidP="00093507">
            <w:pPr>
              <w:spacing w:before="80" w:after="80" w:line="240" w:lineRule="auto"/>
              <w:jc w:val="center"/>
              <w:rPr>
                <w:rFonts w:ascii="Times New Roman" w:hAnsi="Times New Roman" w:cs="Times New Roman"/>
                <w:b/>
                <w:bCs/>
                <w:sz w:val="24"/>
                <w:szCs w:val="24"/>
                <w:lang w:val="en-GB"/>
              </w:rPr>
            </w:pPr>
            <w:r w:rsidRPr="003E095B">
              <w:rPr>
                <w:rFonts w:ascii="Times New Roman" w:hAnsi="Times New Roman" w:cs="Times New Roman"/>
                <w:b/>
                <w:bCs/>
                <w:sz w:val="24"/>
                <w:szCs w:val="24"/>
                <w:lang w:val="en-GB"/>
              </w:rPr>
              <w:t>Số lượng</w:t>
            </w:r>
          </w:p>
        </w:tc>
        <w:tc>
          <w:tcPr>
            <w:tcW w:w="952" w:type="pct"/>
            <w:shd w:val="clear" w:color="auto" w:fill="E1FFFF"/>
            <w:vAlign w:val="center"/>
          </w:tcPr>
          <w:p w14:paraId="34A309AB" w14:textId="77777777" w:rsidR="00CE68AF" w:rsidRPr="003E095B" w:rsidRDefault="00CE68AF" w:rsidP="00093507">
            <w:pPr>
              <w:spacing w:before="80" w:after="80" w:line="240" w:lineRule="auto"/>
              <w:jc w:val="center"/>
              <w:rPr>
                <w:rFonts w:ascii="Times New Roman" w:hAnsi="Times New Roman" w:cs="Times New Roman"/>
                <w:b/>
                <w:bCs/>
                <w:sz w:val="24"/>
                <w:szCs w:val="24"/>
                <w:lang w:val="en-GB"/>
              </w:rPr>
            </w:pPr>
            <w:r w:rsidRPr="003E095B">
              <w:rPr>
                <w:rFonts w:ascii="Times New Roman" w:hAnsi="Times New Roman" w:cs="Times New Roman"/>
                <w:b/>
                <w:bCs/>
                <w:sz w:val="24"/>
                <w:szCs w:val="24"/>
                <w:lang w:val="en-GB"/>
              </w:rPr>
              <w:t>Lượng dầu DO/</w:t>
            </w:r>
            <w:r w:rsidRPr="003E095B">
              <w:rPr>
                <w:rFonts w:ascii="Times New Roman" w:hAnsi="Times New Roman" w:cs="Times New Roman"/>
                <w:b/>
                <w:bCs/>
                <w:sz w:val="24"/>
                <w:szCs w:val="24"/>
                <w:lang w:val="en-GB"/>
              </w:rPr>
              <w:br/>
              <w:t>thiết bị (lít/giờ)</w:t>
            </w:r>
          </w:p>
        </w:tc>
        <w:tc>
          <w:tcPr>
            <w:tcW w:w="1166" w:type="pct"/>
            <w:shd w:val="clear" w:color="auto" w:fill="E1FFFF"/>
            <w:vAlign w:val="center"/>
          </w:tcPr>
          <w:p w14:paraId="6DB6ADA6" w14:textId="77777777" w:rsidR="00CE68AF" w:rsidRPr="003E095B" w:rsidRDefault="00CE68AF" w:rsidP="00093507">
            <w:pPr>
              <w:spacing w:before="80" w:after="80" w:line="240" w:lineRule="auto"/>
              <w:jc w:val="center"/>
              <w:rPr>
                <w:rFonts w:ascii="Times New Roman" w:hAnsi="Times New Roman" w:cs="Times New Roman"/>
                <w:sz w:val="24"/>
                <w:szCs w:val="24"/>
                <w:lang w:val="en-GB"/>
              </w:rPr>
            </w:pPr>
            <w:r w:rsidRPr="003E095B">
              <w:rPr>
                <w:rFonts w:ascii="Times New Roman" w:hAnsi="Times New Roman" w:cs="Times New Roman"/>
                <w:b/>
                <w:bCs/>
                <w:sz w:val="24"/>
                <w:szCs w:val="24"/>
                <w:lang w:val="en-GB"/>
              </w:rPr>
              <w:t xml:space="preserve">Tổng lượng dầu DO </w:t>
            </w:r>
            <w:r w:rsidRPr="003E095B">
              <w:rPr>
                <w:rFonts w:ascii="Times New Roman" w:hAnsi="Times New Roman" w:cs="Times New Roman"/>
                <w:b/>
                <w:bCs/>
                <w:sz w:val="24"/>
                <w:szCs w:val="24"/>
                <w:lang w:val="en-GB"/>
              </w:rPr>
              <w:br/>
              <w:t>sử dụng (lít/giờ)</w:t>
            </w:r>
          </w:p>
        </w:tc>
      </w:tr>
      <w:tr w:rsidR="003E095B" w:rsidRPr="003E095B" w14:paraId="2D1CFB42" w14:textId="77777777" w:rsidTr="00CE68AF">
        <w:tc>
          <w:tcPr>
            <w:tcW w:w="261" w:type="pct"/>
            <w:shd w:val="clear" w:color="auto" w:fill="auto"/>
            <w:vAlign w:val="center"/>
          </w:tcPr>
          <w:p w14:paraId="2B4C8D5B" w14:textId="77777777" w:rsidR="00CE68AF" w:rsidRPr="003E095B" w:rsidRDefault="00CE68AF" w:rsidP="00093507">
            <w:pPr>
              <w:spacing w:before="80" w:after="80" w:line="240" w:lineRule="auto"/>
              <w:jc w:val="center"/>
              <w:rPr>
                <w:rFonts w:ascii="Times New Roman" w:hAnsi="Times New Roman" w:cs="Times New Roman"/>
                <w:sz w:val="24"/>
                <w:szCs w:val="24"/>
                <w:lang w:val="en-GB"/>
              </w:rPr>
            </w:pPr>
            <w:r w:rsidRPr="003E095B">
              <w:rPr>
                <w:rFonts w:ascii="Times New Roman" w:hAnsi="Times New Roman" w:cs="Times New Roman"/>
                <w:sz w:val="24"/>
                <w:szCs w:val="24"/>
                <w:lang w:val="en-GB"/>
              </w:rPr>
              <w:t xml:space="preserve">1 </w:t>
            </w:r>
          </w:p>
        </w:tc>
        <w:tc>
          <w:tcPr>
            <w:tcW w:w="2055" w:type="pct"/>
            <w:shd w:val="clear" w:color="auto" w:fill="auto"/>
            <w:vAlign w:val="center"/>
          </w:tcPr>
          <w:p w14:paraId="32D7A770" w14:textId="77777777" w:rsidR="00CE68AF" w:rsidRPr="003E095B" w:rsidRDefault="00CE68AF" w:rsidP="00093507">
            <w:pPr>
              <w:spacing w:before="80" w:after="80" w:line="240" w:lineRule="auto"/>
              <w:jc w:val="both"/>
              <w:rPr>
                <w:rFonts w:ascii="Times New Roman" w:hAnsi="Times New Roman" w:cs="Times New Roman"/>
                <w:sz w:val="24"/>
                <w:szCs w:val="24"/>
                <w:lang w:val="en-GB"/>
              </w:rPr>
            </w:pPr>
            <w:r w:rsidRPr="003E095B">
              <w:rPr>
                <w:rFonts w:ascii="Times New Roman" w:hAnsi="Times New Roman" w:cs="Times New Roman"/>
                <w:sz w:val="24"/>
                <w:szCs w:val="24"/>
                <w:lang w:val="en-GB"/>
              </w:rPr>
              <w:t>Máy đào 1 gầu, bánh xích (dung tích gầu 0,5m³)</w:t>
            </w:r>
          </w:p>
        </w:tc>
        <w:tc>
          <w:tcPr>
            <w:tcW w:w="566" w:type="pct"/>
            <w:shd w:val="clear" w:color="auto" w:fill="auto"/>
            <w:vAlign w:val="center"/>
          </w:tcPr>
          <w:p w14:paraId="163F4330" w14:textId="77777777" w:rsidR="00CE68AF" w:rsidRPr="003E095B" w:rsidRDefault="00CE68AF" w:rsidP="00093507">
            <w:pPr>
              <w:spacing w:before="80" w:after="80" w:line="240" w:lineRule="auto"/>
              <w:jc w:val="center"/>
              <w:rPr>
                <w:rFonts w:ascii="Times New Roman" w:hAnsi="Times New Roman" w:cs="Times New Roman"/>
                <w:sz w:val="24"/>
                <w:szCs w:val="24"/>
                <w:lang w:val="en-GB"/>
              </w:rPr>
            </w:pPr>
            <w:r w:rsidRPr="003E095B">
              <w:rPr>
                <w:rFonts w:ascii="Times New Roman" w:hAnsi="Times New Roman" w:cs="Times New Roman"/>
                <w:sz w:val="24"/>
                <w:szCs w:val="24"/>
                <w:lang w:val="en-GB"/>
              </w:rPr>
              <w:t>01</w:t>
            </w:r>
          </w:p>
        </w:tc>
        <w:tc>
          <w:tcPr>
            <w:tcW w:w="952" w:type="pct"/>
            <w:shd w:val="clear" w:color="auto" w:fill="auto"/>
            <w:vAlign w:val="center"/>
          </w:tcPr>
          <w:p w14:paraId="14015791" w14:textId="77777777" w:rsidR="00CE68AF" w:rsidRPr="003E095B" w:rsidRDefault="00CE68AF" w:rsidP="00093507">
            <w:pPr>
              <w:spacing w:before="80" w:after="80" w:line="240" w:lineRule="auto"/>
              <w:jc w:val="center"/>
              <w:rPr>
                <w:rFonts w:ascii="Times New Roman" w:hAnsi="Times New Roman" w:cs="Times New Roman"/>
                <w:sz w:val="24"/>
                <w:szCs w:val="24"/>
                <w:lang w:val="en-GB"/>
              </w:rPr>
            </w:pPr>
            <w:r w:rsidRPr="003E095B">
              <w:rPr>
                <w:rFonts w:ascii="Times New Roman" w:hAnsi="Times New Roman" w:cs="Times New Roman"/>
                <w:sz w:val="24"/>
                <w:szCs w:val="24"/>
                <w:lang w:val="en-GB"/>
              </w:rPr>
              <w:t>51</w:t>
            </w:r>
          </w:p>
        </w:tc>
        <w:tc>
          <w:tcPr>
            <w:tcW w:w="1166" w:type="pct"/>
            <w:shd w:val="clear" w:color="auto" w:fill="auto"/>
            <w:vAlign w:val="center"/>
          </w:tcPr>
          <w:p w14:paraId="128901F6" w14:textId="77777777" w:rsidR="00CE68AF" w:rsidRPr="003E095B" w:rsidRDefault="00CE68AF" w:rsidP="00093507">
            <w:pPr>
              <w:spacing w:before="80" w:after="80" w:line="240" w:lineRule="auto"/>
              <w:jc w:val="center"/>
              <w:rPr>
                <w:rFonts w:ascii="Times New Roman" w:hAnsi="Times New Roman" w:cs="Times New Roman"/>
                <w:sz w:val="24"/>
                <w:szCs w:val="24"/>
              </w:rPr>
            </w:pPr>
            <w:r w:rsidRPr="003E095B">
              <w:rPr>
                <w:rFonts w:ascii="Times New Roman" w:hAnsi="Times New Roman" w:cs="Times New Roman"/>
                <w:sz w:val="24"/>
                <w:szCs w:val="24"/>
              </w:rPr>
              <w:t>51</w:t>
            </w:r>
          </w:p>
        </w:tc>
      </w:tr>
      <w:tr w:rsidR="003E095B" w:rsidRPr="003E095B" w14:paraId="55A01DFC" w14:textId="77777777" w:rsidTr="00CE68AF">
        <w:tc>
          <w:tcPr>
            <w:tcW w:w="261" w:type="pct"/>
            <w:shd w:val="clear" w:color="auto" w:fill="auto"/>
            <w:vAlign w:val="center"/>
          </w:tcPr>
          <w:p w14:paraId="4BDFD1FE" w14:textId="77777777" w:rsidR="00CE68AF" w:rsidRPr="003E095B" w:rsidRDefault="00CE68AF" w:rsidP="00093507">
            <w:pPr>
              <w:spacing w:before="80" w:after="80" w:line="240" w:lineRule="auto"/>
              <w:jc w:val="center"/>
              <w:rPr>
                <w:rFonts w:ascii="Times New Roman" w:hAnsi="Times New Roman" w:cs="Times New Roman"/>
                <w:sz w:val="24"/>
                <w:szCs w:val="24"/>
                <w:lang w:val="en-GB"/>
              </w:rPr>
            </w:pPr>
            <w:r w:rsidRPr="003E095B">
              <w:rPr>
                <w:rFonts w:ascii="Times New Roman" w:hAnsi="Times New Roman" w:cs="Times New Roman"/>
                <w:sz w:val="24"/>
                <w:szCs w:val="24"/>
                <w:lang w:val="en-GB"/>
              </w:rPr>
              <w:t>2</w:t>
            </w:r>
          </w:p>
        </w:tc>
        <w:tc>
          <w:tcPr>
            <w:tcW w:w="2055" w:type="pct"/>
            <w:shd w:val="clear" w:color="auto" w:fill="auto"/>
            <w:vAlign w:val="center"/>
          </w:tcPr>
          <w:p w14:paraId="6487CDE5" w14:textId="77777777" w:rsidR="00CE68AF" w:rsidRPr="003E095B" w:rsidRDefault="00CE68AF" w:rsidP="00093507">
            <w:pPr>
              <w:spacing w:before="80" w:after="80" w:line="240" w:lineRule="auto"/>
              <w:jc w:val="both"/>
              <w:rPr>
                <w:rFonts w:ascii="Times New Roman" w:hAnsi="Times New Roman" w:cs="Times New Roman"/>
                <w:sz w:val="24"/>
                <w:szCs w:val="24"/>
                <w:lang w:val="en-GB"/>
              </w:rPr>
            </w:pPr>
            <w:r w:rsidRPr="003E095B">
              <w:rPr>
                <w:rFonts w:ascii="Times New Roman" w:hAnsi="Times New Roman" w:cs="Times New Roman"/>
                <w:sz w:val="24"/>
                <w:szCs w:val="24"/>
                <w:lang w:val="en-GB"/>
              </w:rPr>
              <w:t>Máy xúc lật (dung tích gầu 0,65m³)</w:t>
            </w:r>
          </w:p>
        </w:tc>
        <w:tc>
          <w:tcPr>
            <w:tcW w:w="566" w:type="pct"/>
            <w:shd w:val="clear" w:color="auto" w:fill="auto"/>
            <w:vAlign w:val="center"/>
          </w:tcPr>
          <w:p w14:paraId="48F2B51D" w14:textId="77777777" w:rsidR="00CE68AF" w:rsidRPr="003E095B" w:rsidRDefault="00CE68AF" w:rsidP="00093507">
            <w:pPr>
              <w:spacing w:before="80" w:after="80" w:line="240" w:lineRule="auto"/>
              <w:jc w:val="center"/>
              <w:rPr>
                <w:rFonts w:ascii="Times New Roman" w:hAnsi="Times New Roman" w:cs="Times New Roman"/>
                <w:sz w:val="24"/>
                <w:szCs w:val="24"/>
                <w:lang w:val="en-GB"/>
              </w:rPr>
            </w:pPr>
            <w:r w:rsidRPr="003E095B">
              <w:rPr>
                <w:rFonts w:ascii="Times New Roman" w:hAnsi="Times New Roman" w:cs="Times New Roman"/>
                <w:sz w:val="24"/>
                <w:szCs w:val="24"/>
                <w:lang w:val="en-GB"/>
              </w:rPr>
              <w:t>01</w:t>
            </w:r>
          </w:p>
        </w:tc>
        <w:tc>
          <w:tcPr>
            <w:tcW w:w="952" w:type="pct"/>
            <w:shd w:val="clear" w:color="auto" w:fill="auto"/>
            <w:vAlign w:val="center"/>
          </w:tcPr>
          <w:p w14:paraId="221AFB18" w14:textId="77777777" w:rsidR="00CE68AF" w:rsidRPr="003E095B" w:rsidRDefault="00CE68AF" w:rsidP="00093507">
            <w:pPr>
              <w:spacing w:before="80" w:after="80" w:line="240" w:lineRule="auto"/>
              <w:jc w:val="center"/>
              <w:rPr>
                <w:rFonts w:ascii="Times New Roman" w:hAnsi="Times New Roman" w:cs="Times New Roman"/>
                <w:sz w:val="24"/>
                <w:szCs w:val="24"/>
                <w:lang w:val="en-GB"/>
              </w:rPr>
            </w:pPr>
            <w:r w:rsidRPr="003E095B">
              <w:rPr>
                <w:rFonts w:ascii="Times New Roman" w:hAnsi="Times New Roman" w:cs="Times New Roman"/>
                <w:sz w:val="24"/>
                <w:szCs w:val="24"/>
                <w:lang w:val="en-GB"/>
              </w:rPr>
              <w:t>29</w:t>
            </w:r>
          </w:p>
        </w:tc>
        <w:tc>
          <w:tcPr>
            <w:tcW w:w="1166" w:type="pct"/>
            <w:shd w:val="clear" w:color="auto" w:fill="auto"/>
            <w:vAlign w:val="center"/>
          </w:tcPr>
          <w:p w14:paraId="001F8E3B" w14:textId="77777777" w:rsidR="00CE68AF" w:rsidRPr="003E095B" w:rsidRDefault="00CE68AF" w:rsidP="00093507">
            <w:pPr>
              <w:spacing w:before="80" w:after="80" w:line="240" w:lineRule="auto"/>
              <w:jc w:val="center"/>
              <w:rPr>
                <w:rFonts w:ascii="Times New Roman" w:hAnsi="Times New Roman" w:cs="Times New Roman"/>
                <w:sz w:val="24"/>
                <w:szCs w:val="24"/>
              </w:rPr>
            </w:pPr>
            <w:r w:rsidRPr="003E095B">
              <w:rPr>
                <w:rFonts w:ascii="Times New Roman" w:hAnsi="Times New Roman" w:cs="Times New Roman"/>
                <w:sz w:val="24"/>
                <w:szCs w:val="24"/>
              </w:rPr>
              <w:t>29</w:t>
            </w:r>
          </w:p>
        </w:tc>
      </w:tr>
      <w:tr w:rsidR="003E095B" w:rsidRPr="003E095B" w14:paraId="2751703B" w14:textId="77777777" w:rsidTr="00CE68AF">
        <w:tc>
          <w:tcPr>
            <w:tcW w:w="261" w:type="pct"/>
            <w:shd w:val="clear" w:color="auto" w:fill="auto"/>
            <w:vAlign w:val="center"/>
          </w:tcPr>
          <w:p w14:paraId="7AAB415C" w14:textId="77777777" w:rsidR="00CE68AF" w:rsidRPr="003E095B" w:rsidRDefault="00CE68AF" w:rsidP="00093507">
            <w:pPr>
              <w:spacing w:before="80" w:after="80" w:line="240" w:lineRule="auto"/>
              <w:jc w:val="center"/>
              <w:rPr>
                <w:rFonts w:ascii="Times New Roman" w:hAnsi="Times New Roman" w:cs="Times New Roman"/>
                <w:sz w:val="24"/>
                <w:szCs w:val="24"/>
                <w:lang w:val="en-GB"/>
              </w:rPr>
            </w:pPr>
            <w:r w:rsidRPr="003E095B">
              <w:rPr>
                <w:rFonts w:ascii="Times New Roman" w:hAnsi="Times New Roman" w:cs="Times New Roman"/>
                <w:sz w:val="24"/>
                <w:szCs w:val="24"/>
                <w:lang w:val="en-GB"/>
              </w:rPr>
              <w:t>3</w:t>
            </w:r>
          </w:p>
        </w:tc>
        <w:tc>
          <w:tcPr>
            <w:tcW w:w="2055" w:type="pct"/>
            <w:shd w:val="clear" w:color="auto" w:fill="auto"/>
            <w:vAlign w:val="center"/>
          </w:tcPr>
          <w:p w14:paraId="16F75578" w14:textId="77777777" w:rsidR="00CE68AF" w:rsidRPr="003E095B" w:rsidRDefault="00CE68AF" w:rsidP="00093507">
            <w:pPr>
              <w:spacing w:before="80" w:after="80" w:line="240" w:lineRule="auto"/>
              <w:rPr>
                <w:rFonts w:ascii="Times New Roman" w:hAnsi="Times New Roman" w:cs="Times New Roman"/>
                <w:sz w:val="24"/>
                <w:szCs w:val="24"/>
                <w:lang w:val="en-GB"/>
              </w:rPr>
            </w:pPr>
            <w:r w:rsidRPr="003E095B">
              <w:rPr>
                <w:rFonts w:ascii="Times New Roman" w:hAnsi="Times New Roman" w:cs="Times New Roman"/>
                <w:sz w:val="24"/>
                <w:szCs w:val="24"/>
                <w:lang w:val="en-GB"/>
              </w:rPr>
              <w:t>Máy ủi 75cv</w:t>
            </w:r>
          </w:p>
        </w:tc>
        <w:tc>
          <w:tcPr>
            <w:tcW w:w="566" w:type="pct"/>
            <w:shd w:val="clear" w:color="auto" w:fill="auto"/>
            <w:vAlign w:val="center"/>
          </w:tcPr>
          <w:p w14:paraId="29969790" w14:textId="77777777" w:rsidR="00CE68AF" w:rsidRPr="003E095B" w:rsidRDefault="00CE68AF" w:rsidP="00093507">
            <w:pPr>
              <w:spacing w:before="80" w:after="80" w:line="240" w:lineRule="auto"/>
              <w:jc w:val="center"/>
              <w:rPr>
                <w:rFonts w:ascii="Times New Roman" w:hAnsi="Times New Roman" w:cs="Times New Roman"/>
                <w:sz w:val="24"/>
                <w:szCs w:val="24"/>
                <w:lang w:val="en-GB"/>
              </w:rPr>
            </w:pPr>
            <w:r w:rsidRPr="003E095B">
              <w:rPr>
                <w:rFonts w:ascii="Times New Roman" w:hAnsi="Times New Roman" w:cs="Times New Roman"/>
                <w:sz w:val="24"/>
                <w:szCs w:val="24"/>
                <w:lang w:val="en-GB"/>
              </w:rPr>
              <w:t>01</w:t>
            </w:r>
          </w:p>
        </w:tc>
        <w:tc>
          <w:tcPr>
            <w:tcW w:w="952" w:type="pct"/>
            <w:shd w:val="clear" w:color="auto" w:fill="auto"/>
            <w:vAlign w:val="center"/>
          </w:tcPr>
          <w:p w14:paraId="11414748" w14:textId="77777777" w:rsidR="00CE68AF" w:rsidRPr="003E095B" w:rsidRDefault="00CE68AF" w:rsidP="00093507">
            <w:pPr>
              <w:spacing w:before="80" w:after="80" w:line="240" w:lineRule="auto"/>
              <w:jc w:val="center"/>
              <w:rPr>
                <w:rFonts w:ascii="Times New Roman" w:hAnsi="Times New Roman" w:cs="Times New Roman"/>
                <w:sz w:val="24"/>
                <w:szCs w:val="24"/>
                <w:lang w:val="en-GB"/>
              </w:rPr>
            </w:pPr>
            <w:r w:rsidRPr="003E095B">
              <w:rPr>
                <w:rFonts w:ascii="Times New Roman" w:hAnsi="Times New Roman" w:cs="Times New Roman"/>
                <w:sz w:val="24"/>
                <w:szCs w:val="24"/>
                <w:lang w:val="en-GB"/>
              </w:rPr>
              <w:t>38</w:t>
            </w:r>
          </w:p>
        </w:tc>
        <w:tc>
          <w:tcPr>
            <w:tcW w:w="1166" w:type="pct"/>
            <w:shd w:val="clear" w:color="auto" w:fill="auto"/>
            <w:vAlign w:val="center"/>
          </w:tcPr>
          <w:p w14:paraId="10585214" w14:textId="77777777" w:rsidR="00CE68AF" w:rsidRPr="003E095B" w:rsidRDefault="00CE68AF" w:rsidP="00093507">
            <w:pPr>
              <w:spacing w:before="80" w:after="80" w:line="240" w:lineRule="auto"/>
              <w:jc w:val="center"/>
              <w:rPr>
                <w:rFonts w:ascii="Times New Roman" w:hAnsi="Times New Roman" w:cs="Times New Roman"/>
                <w:sz w:val="24"/>
                <w:szCs w:val="24"/>
              </w:rPr>
            </w:pPr>
            <w:r w:rsidRPr="003E095B">
              <w:rPr>
                <w:rFonts w:ascii="Times New Roman" w:hAnsi="Times New Roman" w:cs="Times New Roman"/>
                <w:sz w:val="24"/>
                <w:szCs w:val="24"/>
              </w:rPr>
              <w:fldChar w:fldCharType="begin"/>
            </w:r>
            <w:r w:rsidRPr="003E095B">
              <w:rPr>
                <w:rFonts w:ascii="Times New Roman" w:hAnsi="Times New Roman" w:cs="Times New Roman"/>
                <w:sz w:val="24"/>
                <w:szCs w:val="24"/>
              </w:rPr>
              <w:instrText xml:space="preserve"> =38*1</w:instrText>
            </w:r>
            <w:r w:rsidRPr="003E095B">
              <w:rPr>
                <w:rFonts w:ascii="Times New Roman" w:hAnsi="Times New Roman" w:cs="Times New Roman"/>
                <w:sz w:val="24"/>
                <w:szCs w:val="24"/>
              </w:rPr>
              <w:fldChar w:fldCharType="separate"/>
            </w:r>
            <w:r w:rsidRPr="003E095B">
              <w:rPr>
                <w:rFonts w:ascii="Times New Roman" w:hAnsi="Times New Roman" w:cs="Times New Roman"/>
                <w:noProof/>
                <w:sz w:val="24"/>
                <w:szCs w:val="24"/>
              </w:rPr>
              <w:t>38</w:t>
            </w:r>
            <w:r w:rsidRPr="003E095B">
              <w:rPr>
                <w:rFonts w:ascii="Times New Roman" w:hAnsi="Times New Roman" w:cs="Times New Roman"/>
                <w:sz w:val="24"/>
                <w:szCs w:val="24"/>
              </w:rPr>
              <w:fldChar w:fldCharType="end"/>
            </w:r>
          </w:p>
        </w:tc>
      </w:tr>
      <w:tr w:rsidR="003E095B" w:rsidRPr="003E095B" w14:paraId="2AE7DD7D" w14:textId="77777777" w:rsidTr="00CE68AF">
        <w:tc>
          <w:tcPr>
            <w:tcW w:w="261" w:type="pct"/>
            <w:shd w:val="clear" w:color="auto" w:fill="auto"/>
            <w:vAlign w:val="center"/>
          </w:tcPr>
          <w:p w14:paraId="7A4B4C4A" w14:textId="77777777" w:rsidR="00CE68AF" w:rsidRPr="003E095B" w:rsidRDefault="00CE68AF" w:rsidP="00093507">
            <w:pPr>
              <w:spacing w:before="80" w:after="80" w:line="240" w:lineRule="auto"/>
              <w:jc w:val="center"/>
              <w:rPr>
                <w:rFonts w:ascii="Times New Roman" w:hAnsi="Times New Roman" w:cs="Times New Roman"/>
                <w:sz w:val="24"/>
                <w:szCs w:val="24"/>
                <w:lang w:val="en-GB"/>
              </w:rPr>
            </w:pPr>
            <w:r w:rsidRPr="003E095B">
              <w:rPr>
                <w:rFonts w:ascii="Times New Roman" w:hAnsi="Times New Roman" w:cs="Times New Roman"/>
                <w:sz w:val="24"/>
                <w:szCs w:val="24"/>
                <w:lang w:val="en-GB"/>
              </w:rPr>
              <w:t>4</w:t>
            </w:r>
          </w:p>
        </w:tc>
        <w:tc>
          <w:tcPr>
            <w:tcW w:w="2055" w:type="pct"/>
            <w:shd w:val="clear" w:color="auto" w:fill="auto"/>
            <w:vAlign w:val="center"/>
          </w:tcPr>
          <w:p w14:paraId="35BAB050" w14:textId="77777777" w:rsidR="00CE68AF" w:rsidRPr="003E095B" w:rsidRDefault="00CE68AF" w:rsidP="00093507">
            <w:pPr>
              <w:spacing w:before="80" w:after="80" w:line="240" w:lineRule="auto"/>
              <w:rPr>
                <w:rFonts w:ascii="Times New Roman" w:hAnsi="Times New Roman" w:cs="Times New Roman"/>
                <w:sz w:val="24"/>
                <w:szCs w:val="24"/>
                <w:lang w:val="en-GB"/>
              </w:rPr>
            </w:pPr>
            <w:r w:rsidRPr="003E095B">
              <w:rPr>
                <w:rFonts w:ascii="Times New Roman" w:hAnsi="Times New Roman" w:cs="Times New Roman"/>
                <w:sz w:val="24"/>
                <w:szCs w:val="24"/>
                <w:lang w:val="en-GB"/>
              </w:rPr>
              <w:t xml:space="preserve">Máy đầm đất cầm tay 80kg </w:t>
            </w:r>
          </w:p>
        </w:tc>
        <w:tc>
          <w:tcPr>
            <w:tcW w:w="566" w:type="pct"/>
            <w:shd w:val="clear" w:color="auto" w:fill="auto"/>
            <w:vAlign w:val="center"/>
          </w:tcPr>
          <w:p w14:paraId="560AC999" w14:textId="77777777" w:rsidR="00CE68AF" w:rsidRPr="003E095B" w:rsidRDefault="00CE68AF" w:rsidP="00093507">
            <w:pPr>
              <w:spacing w:before="80" w:after="80" w:line="240" w:lineRule="auto"/>
              <w:jc w:val="center"/>
              <w:rPr>
                <w:rFonts w:ascii="Times New Roman" w:hAnsi="Times New Roman" w:cs="Times New Roman"/>
                <w:sz w:val="24"/>
                <w:szCs w:val="24"/>
                <w:lang w:val="en-GB"/>
              </w:rPr>
            </w:pPr>
            <w:r w:rsidRPr="003E095B">
              <w:rPr>
                <w:rFonts w:ascii="Times New Roman" w:hAnsi="Times New Roman" w:cs="Times New Roman"/>
                <w:sz w:val="24"/>
                <w:szCs w:val="24"/>
                <w:lang w:val="en-GB"/>
              </w:rPr>
              <w:t>06</w:t>
            </w:r>
          </w:p>
        </w:tc>
        <w:tc>
          <w:tcPr>
            <w:tcW w:w="952" w:type="pct"/>
            <w:shd w:val="clear" w:color="auto" w:fill="auto"/>
            <w:vAlign w:val="center"/>
          </w:tcPr>
          <w:p w14:paraId="76E4D8EE" w14:textId="77777777" w:rsidR="00CE68AF" w:rsidRPr="003E095B" w:rsidRDefault="00CE68AF" w:rsidP="00093507">
            <w:pPr>
              <w:spacing w:before="80" w:after="80" w:line="240" w:lineRule="auto"/>
              <w:jc w:val="center"/>
              <w:rPr>
                <w:rFonts w:ascii="Times New Roman" w:hAnsi="Times New Roman" w:cs="Times New Roman"/>
                <w:sz w:val="24"/>
                <w:szCs w:val="24"/>
                <w:lang w:val="en-GB"/>
              </w:rPr>
            </w:pPr>
            <w:r w:rsidRPr="003E095B">
              <w:rPr>
                <w:rFonts w:ascii="Times New Roman" w:hAnsi="Times New Roman" w:cs="Times New Roman"/>
                <w:sz w:val="24"/>
                <w:szCs w:val="24"/>
                <w:lang w:val="en-GB"/>
              </w:rPr>
              <w:t>05</w:t>
            </w:r>
          </w:p>
        </w:tc>
        <w:tc>
          <w:tcPr>
            <w:tcW w:w="1166" w:type="pct"/>
            <w:shd w:val="clear" w:color="auto" w:fill="auto"/>
            <w:vAlign w:val="center"/>
          </w:tcPr>
          <w:p w14:paraId="4463274F" w14:textId="77777777" w:rsidR="00CE68AF" w:rsidRPr="003E095B" w:rsidRDefault="00CE68AF" w:rsidP="00093507">
            <w:pPr>
              <w:spacing w:before="80" w:after="80" w:line="240" w:lineRule="auto"/>
              <w:jc w:val="center"/>
              <w:rPr>
                <w:rFonts w:ascii="Times New Roman" w:hAnsi="Times New Roman" w:cs="Times New Roman"/>
                <w:sz w:val="24"/>
                <w:szCs w:val="24"/>
                <w:lang w:val="en-GB"/>
              </w:rPr>
            </w:pPr>
            <w:r w:rsidRPr="003E095B">
              <w:rPr>
                <w:rFonts w:ascii="Times New Roman" w:hAnsi="Times New Roman" w:cs="Times New Roman"/>
                <w:sz w:val="24"/>
                <w:szCs w:val="24"/>
                <w:lang w:val="en-GB"/>
              </w:rPr>
              <w:fldChar w:fldCharType="begin"/>
            </w:r>
            <w:r w:rsidRPr="003E095B">
              <w:rPr>
                <w:rFonts w:ascii="Times New Roman" w:hAnsi="Times New Roman" w:cs="Times New Roman"/>
                <w:sz w:val="24"/>
                <w:szCs w:val="24"/>
                <w:lang w:val="en-GB"/>
              </w:rPr>
              <w:instrText xml:space="preserve"> =5*6</w:instrText>
            </w:r>
            <w:r w:rsidRPr="003E095B">
              <w:rPr>
                <w:rFonts w:ascii="Times New Roman" w:hAnsi="Times New Roman" w:cs="Times New Roman"/>
                <w:sz w:val="24"/>
                <w:szCs w:val="24"/>
                <w:lang w:val="en-GB"/>
              </w:rPr>
              <w:fldChar w:fldCharType="separate"/>
            </w:r>
            <w:r w:rsidRPr="003E095B">
              <w:rPr>
                <w:rFonts w:ascii="Times New Roman" w:hAnsi="Times New Roman" w:cs="Times New Roman"/>
                <w:noProof/>
                <w:sz w:val="24"/>
                <w:szCs w:val="24"/>
                <w:lang w:val="en-GB"/>
              </w:rPr>
              <w:t>30</w:t>
            </w:r>
            <w:r w:rsidRPr="003E095B">
              <w:rPr>
                <w:rFonts w:ascii="Times New Roman" w:hAnsi="Times New Roman" w:cs="Times New Roman"/>
                <w:sz w:val="24"/>
                <w:szCs w:val="24"/>
                <w:lang w:val="en-GB"/>
              </w:rPr>
              <w:fldChar w:fldCharType="end"/>
            </w:r>
          </w:p>
        </w:tc>
      </w:tr>
      <w:tr w:rsidR="003E095B" w:rsidRPr="003E095B" w14:paraId="45A51CBD" w14:textId="77777777" w:rsidTr="00CE68AF">
        <w:tc>
          <w:tcPr>
            <w:tcW w:w="261" w:type="pct"/>
            <w:shd w:val="clear" w:color="auto" w:fill="auto"/>
            <w:vAlign w:val="center"/>
          </w:tcPr>
          <w:p w14:paraId="1C28CB72" w14:textId="77777777" w:rsidR="00CE68AF" w:rsidRPr="003E095B" w:rsidRDefault="00CE68AF" w:rsidP="00093507">
            <w:pPr>
              <w:spacing w:before="80" w:after="80" w:line="240" w:lineRule="auto"/>
              <w:jc w:val="center"/>
              <w:rPr>
                <w:rFonts w:ascii="Times New Roman" w:hAnsi="Times New Roman" w:cs="Times New Roman"/>
                <w:sz w:val="24"/>
                <w:szCs w:val="24"/>
                <w:lang w:val="en-GB"/>
              </w:rPr>
            </w:pPr>
            <w:r w:rsidRPr="003E095B">
              <w:rPr>
                <w:rFonts w:ascii="Times New Roman" w:hAnsi="Times New Roman" w:cs="Times New Roman"/>
                <w:sz w:val="24"/>
                <w:szCs w:val="24"/>
                <w:lang w:val="en-GB"/>
              </w:rPr>
              <w:t>5</w:t>
            </w:r>
          </w:p>
        </w:tc>
        <w:tc>
          <w:tcPr>
            <w:tcW w:w="2055" w:type="pct"/>
            <w:shd w:val="clear" w:color="auto" w:fill="auto"/>
            <w:vAlign w:val="center"/>
          </w:tcPr>
          <w:p w14:paraId="64118F61" w14:textId="77777777" w:rsidR="00CE68AF" w:rsidRPr="003E095B" w:rsidRDefault="00CE68AF" w:rsidP="00093507">
            <w:pPr>
              <w:spacing w:before="80" w:after="80" w:line="240" w:lineRule="auto"/>
              <w:rPr>
                <w:rFonts w:ascii="Times New Roman" w:hAnsi="Times New Roman" w:cs="Times New Roman"/>
                <w:sz w:val="24"/>
                <w:szCs w:val="24"/>
                <w:lang w:val="en-GB"/>
              </w:rPr>
            </w:pPr>
            <w:r w:rsidRPr="003E095B">
              <w:rPr>
                <w:rFonts w:ascii="Times New Roman" w:hAnsi="Times New Roman" w:cs="Times New Roman"/>
                <w:sz w:val="24"/>
                <w:szCs w:val="24"/>
                <w:lang w:val="en-GB"/>
              </w:rPr>
              <w:t>Máy san tự hành 110cv</w:t>
            </w:r>
          </w:p>
        </w:tc>
        <w:tc>
          <w:tcPr>
            <w:tcW w:w="566" w:type="pct"/>
            <w:shd w:val="clear" w:color="auto" w:fill="auto"/>
            <w:vAlign w:val="center"/>
          </w:tcPr>
          <w:p w14:paraId="10B67A92" w14:textId="77777777" w:rsidR="00CE68AF" w:rsidRPr="003E095B" w:rsidRDefault="00CE68AF" w:rsidP="00093507">
            <w:pPr>
              <w:spacing w:before="80" w:after="80" w:line="240" w:lineRule="auto"/>
              <w:jc w:val="center"/>
              <w:rPr>
                <w:rFonts w:ascii="Times New Roman" w:hAnsi="Times New Roman" w:cs="Times New Roman"/>
                <w:sz w:val="24"/>
                <w:szCs w:val="24"/>
                <w:lang w:val="en-GB"/>
              </w:rPr>
            </w:pPr>
            <w:r w:rsidRPr="003E095B">
              <w:rPr>
                <w:rFonts w:ascii="Times New Roman" w:hAnsi="Times New Roman" w:cs="Times New Roman"/>
                <w:sz w:val="24"/>
                <w:szCs w:val="24"/>
                <w:lang w:val="en-GB"/>
              </w:rPr>
              <w:t>01</w:t>
            </w:r>
          </w:p>
        </w:tc>
        <w:tc>
          <w:tcPr>
            <w:tcW w:w="952" w:type="pct"/>
            <w:shd w:val="clear" w:color="auto" w:fill="auto"/>
            <w:vAlign w:val="center"/>
          </w:tcPr>
          <w:p w14:paraId="4388EFF5" w14:textId="77777777" w:rsidR="00CE68AF" w:rsidRPr="003E095B" w:rsidRDefault="00CE68AF" w:rsidP="00093507">
            <w:pPr>
              <w:spacing w:before="80" w:after="80" w:line="240" w:lineRule="auto"/>
              <w:jc w:val="center"/>
              <w:rPr>
                <w:rFonts w:ascii="Times New Roman" w:hAnsi="Times New Roman" w:cs="Times New Roman"/>
                <w:sz w:val="24"/>
                <w:szCs w:val="24"/>
                <w:lang w:val="en-GB"/>
              </w:rPr>
            </w:pPr>
            <w:r w:rsidRPr="003E095B">
              <w:rPr>
                <w:rFonts w:ascii="Times New Roman" w:hAnsi="Times New Roman" w:cs="Times New Roman"/>
                <w:sz w:val="24"/>
                <w:szCs w:val="24"/>
                <w:lang w:val="en-GB"/>
              </w:rPr>
              <w:t>39</w:t>
            </w:r>
          </w:p>
        </w:tc>
        <w:tc>
          <w:tcPr>
            <w:tcW w:w="1166" w:type="pct"/>
            <w:shd w:val="clear" w:color="auto" w:fill="auto"/>
            <w:vAlign w:val="center"/>
          </w:tcPr>
          <w:p w14:paraId="776A5754" w14:textId="77777777" w:rsidR="00CE68AF" w:rsidRPr="003E095B" w:rsidRDefault="00CE68AF" w:rsidP="00093507">
            <w:pPr>
              <w:spacing w:before="80" w:after="80" w:line="240" w:lineRule="auto"/>
              <w:jc w:val="center"/>
              <w:rPr>
                <w:rFonts w:ascii="Times New Roman" w:hAnsi="Times New Roman" w:cs="Times New Roman"/>
                <w:sz w:val="24"/>
                <w:szCs w:val="24"/>
              </w:rPr>
            </w:pPr>
            <w:r w:rsidRPr="003E095B">
              <w:rPr>
                <w:rFonts w:ascii="Times New Roman" w:hAnsi="Times New Roman" w:cs="Times New Roman"/>
                <w:sz w:val="24"/>
                <w:szCs w:val="24"/>
              </w:rPr>
              <w:fldChar w:fldCharType="begin"/>
            </w:r>
            <w:r w:rsidRPr="003E095B">
              <w:rPr>
                <w:rFonts w:ascii="Times New Roman" w:hAnsi="Times New Roman" w:cs="Times New Roman"/>
                <w:sz w:val="24"/>
                <w:szCs w:val="24"/>
              </w:rPr>
              <w:instrText xml:space="preserve"> =39*1</w:instrText>
            </w:r>
            <w:r w:rsidRPr="003E095B">
              <w:rPr>
                <w:rFonts w:ascii="Times New Roman" w:hAnsi="Times New Roman" w:cs="Times New Roman"/>
                <w:sz w:val="24"/>
                <w:szCs w:val="24"/>
              </w:rPr>
              <w:fldChar w:fldCharType="separate"/>
            </w:r>
            <w:r w:rsidRPr="003E095B">
              <w:rPr>
                <w:rFonts w:ascii="Times New Roman" w:hAnsi="Times New Roman" w:cs="Times New Roman"/>
                <w:noProof/>
                <w:sz w:val="24"/>
                <w:szCs w:val="24"/>
              </w:rPr>
              <w:t>39</w:t>
            </w:r>
            <w:r w:rsidRPr="003E095B">
              <w:rPr>
                <w:rFonts w:ascii="Times New Roman" w:hAnsi="Times New Roman" w:cs="Times New Roman"/>
                <w:sz w:val="24"/>
                <w:szCs w:val="24"/>
              </w:rPr>
              <w:fldChar w:fldCharType="end"/>
            </w:r>
          </w:p>
        </w:tc>
      </w:tr>
      <w:tr w:rsidR="003E095B" w:rsidRPr="003E095B" w14:paraId="2EB5A550" w14:textId="77777777" w:rsidTr="00CE68AF">
        <w:tc>
          <w:tcPr>
            <w:tcW w:w="3834" w:type="pct"/>
            <w:gridSpan w:val="4"/>
            <w:shd w:val="clear" w:color="auto" w:fill="auto"/>
            <w:vAlign w:val="center"/>
          </w:tcPr>
          <w:p w14:paraId="6A4C55CD" w14:textId="77777777" w:rsidR="00CE68AF" w:rsidRPr="003E095B" w:rsidRDefault="00CE68AF" w:rsidP="00093507">
            <w:pPr>
              <w:spacing w:before="80" w:after="80" w:line="240" w:lineRule="auto"/>
              <w:jc w:val="center"/>
              <w:rPr>
                <w:rFonts w:ascii="Times New Roman" w:hAnsi="Times New Roman" w:cs="Times New Roman"/>
                <w:b/>
                <w:sz w:val="24"/>
                <w:szCs w:val="24"/>
                <w:lang w:val="en-GB"/>
              </w:rPr>
            </w:pPr>
            <w:r w:rsidRPr="003E095B">
              <w:rPr>
                <w:rFonts w:ascii="Times New Roman" w:hAnsi="Times New Roman" w:cs="Times New Roman"/>
                <w:b/>
                <w:sz w:val="24"/>
                <w:szCs w:val="24"/>
                <w:lang w:val="en-GB"/>
              </w:rPr>
              <w:t>Tổng</w:t>
            </w:r>
          </w:p>
        </w:tc>
        <w:tc>
          <w:tcPr>
            <w:tcW w:w="1166" w:type="pct"/>
            <w:shd w:val="clear" w:color="auto" w:fill="auto"/>
            <w:vAlign w:val="center"/>
          </w:tcPr>
          <w:p w14:paraId="0D847CD5" w14:textId="77777777" w:rsidR="00CE68AF" w:rsidRPr="003E095B" w:rsidRDefault="00CE68AF" w:rsidP="00093507">
            <w:pPr>
              <w:spacing w:before="80" w:after="80" w:line="240" w:lineRule="auto"/>
              <w:jc w:val="center"/>
              <w:rPr>
                <w:rFonts w:ascii="Times New Roman" w:hAnsi="Times New Roman" w:cs="Times New Roman"/>
                <w:b/>
                <w:iCs/>
                <w:sz w:val="24"/>
                <w:szCs w:val="24"/>
              </w:rPr>
            </w:pPr>
            <w:r w:rsidRPr="003E095B">
              <w:rPr>
                <w:rFonts w:ascii="Times New Roman" w:hAnsi="Times New Roman" w:cs="Times New Roman"/>
                <w:b/>
                <w:iCs/>
                <w:sz w:val="24"/>
                <w:szCs w:val="24"/>
              </w:rPr>
              <w:fldChar w:fldCharType="begin"/>
            </w:r>
            <w:r w:rsidRPr="003E095B">
              <w:rPr>
                <w:rFonts w:ascii="Times New Roman" w:hAnsi="Times New Roman" w:cs="Times New Roman"/>
                <w:b/>
                <w:iCs/>
                <w:sz w:val="24"/>
                <w:szCs w:val="24"/>
              </w:rPr>
              <w:instrText xml:space="preserve"> =51+29+38+30+39</w:instrText>
            </w:r>
            <w:r w:rsidRPr="003E095B">
              <w:rPr>
                <w:rFonts w:ascii="Times New Roman" w:hAnsi="Times New Roman" w:cs="Times New Roman"/>
                <w:b/>
                <w:iCs/>
                <w:sz w:val="24"/>
                <w:szCs w:val="24"/>
              </w:rPr>
              <w:fldChar w:fldCharType="separate"/>
            </w:r>
            <w:r w:rsidRPr="003E095B">
              <w:rPr>
                <w:rFonts w:ascii="Times New Roman" w:hAnsi="Times New Roman" w:cs="Times New Roman"/>
                <w:b/>
                <w:iCs/>
                <w:noProof/>
                <w:sz w:val="24"/>
                <w:szCs w:val="24"/>
              </w:rPr>
              <w:t>187</w:t>
            </w:r>
            <w:r w:rsidRPr="003E095B">
              <w:rPr>
                <w:rFonts w:ascii="Times New Roman" w:hAnsi="Times New Roman" w:cs="Times New Roman"/>
                <w:b/>
                <w:iCs/>
                <w:sz w:val="24"/>
                <w:szCs w:val="24"/>
              </w:rPr>
              <w:fldChar w:fldCharType="end"/>
            </w:r>
          </w:p>
        </w:tc>
      </w:tr>
    </w:tbl>
    <w:p w14:paraId="0993AECE" w14:textId="77777777" w:rsidR="00CE68AF" w:rsidRPr="003E095B" w:rsidRDefault="00CE68AF" w:rsidP="00CE68AF">
      <w:pPr>
        <w:pStyle w:val="ListParagraph3"/>
        <w:spacing w:after="120" w:line="240" w:lineRule="auto"/>
        <w:ind w:left="0"/>
        <w:contextualSpacing w:val="0"/>
        <w:jc w:val="right"/>
        <w:rPr>
          <w:rFonts w:ascii="Times New Roman" w:hAnsi="Times New Roman"/>
          <w:i/>
          <w:sz w:val="24"/>
          <w:szCs w:val="24"/>
          <w:lang w:val="en-US"/>
        </w:rPr>
      </w:pPr>
      <w:r w:rsidRPr="003E095B">
        <w:rPr>
          <w:rFonts w:ascii="Times New Roman" w:hAnsi="Times New Roman"/>
          <w:i/>
          <w:sz w:val="24"/>
          <w:szCs w:val="24"/>
          <w:lang w:val="en-US"/>
        </w:rPr>
        <w:t>(Nguồn: Phụ lục 2 ban hành kèm theo Thông tư 13/2021/TT – BXD ngày 31/08/2021 của Bộ Xây dựng hướng dẫn xác định giá ca máy và thiết bị thi công xây dựng)</w:t>
      </w:r>
    </w:p>
    <w:p w14:paraId="01A5C5EB" w14:textId="77777777" w:rsidR="00CE68AF" w:rsidRPr="003E095B" w:rsidRDefault="00CE68AF" w:rsidP="00CE68AF">
      <w:pPr>
        <w:spacing w:before="120" w:after="120"/>
        <w:ind w:firstLine="426"/>
        <w:jc w:val="both"/>
        <w:rPr>
          <w:rFonts w:ascii="Times New Roman" w:hAnsi="Times New Roman" w:cs="Times New Roman"/>
          <w:sz w:val="26"/>
          <w:szCs w:val="26"/>
          <w:lang w:val="vi-VN"/>
        </w:rPr>
      </w:pPr>
      <w:r w:rsidRPr="003E095B">
        <w:rPr>
          <w:rFonts w:ascii="Times New Roman" w:hAnsi="Times New Roman" w:cs="Times New Roman"/>
          <w:sz w:val="26"/>
          <w:szCs w:val="26"/>
          <w:lang w:val="vi-VN"/>
        </w:rPr>
        <w:t xml:space="preserve">Vậy lượng dầu sử dụng tối đa khoảng </w:t>
      </w:r>
      <w:r w:rsidRPr="003E095B">
        <w:rPr>
          <w:rFonts w:ascii="Times New Roman" w:hAnsi="Times New Roman" w:cs="Times New Roman"/>
          <w:sz w:val="26"/>
          <w:szCs w:val="26"/>
        </w:rPr>
        <w:t>187</w:t>
      </w:r>
      <w:r w:rsidRPr="003E095B">
        <w:rPr>
          <w:rFonts w:ascii="Times New Roman" w:hAnsi="Times New Roman" w:cs="Times New Roman"/>
          <w:sz w:val="26"/>
          <w:szCs w:val="26"/>
          <w:lang w:val="vi-VN"/>
        </w:rPr>
        <w:t xml:space="preserve"> lít/ca tương đương </w:t>
      </w:r>
      <w:r w:rsidRPr="003E095B">
        <w:rPr>
          <w:rFonts w:ascii="Times New Roman" w:hAnsi="Times New Roman" w:cs="Times New Roman"/>
          <w:sz w:val="26"/>
          <w:szCs w:val="26"/>
        </w:rPr>
        <w:t>187</w:t>
      </w:r>
      <w:r w:rsidRPr="003E095B">
        <w:rPr>
          <w:rFonts w:ascii="Times New Roman" w:hAnsi="Times New Roman" w:cs="Times New Roman"/>
          <w:sz w:val="26"/>
          <w:szCs w:val="26"/>
          <w:lang w:val="vi-VN"/>
        </w:rPr>
        <w:t xml:space="preserve"> x 0,86 = </w:t>
      </w:r>
      <w:r w:rsidRPr="003E095B">
        <w:rPr>
          <w:rFonts w:ascii="Times New Roman" w:hAnsi="Times New Roman" w:cs="Times New Roman"/>
          <w:sz w:val="26"/>
          <w:szCs w:val="26"/>
          <w:lang w:val="vi-VN"/>
        </w:rPr>
        <w:fldChar w:fldCharType="begin"/>
      </w:r>
      <w:r w:rsidRPr="003E095B">
        <w:rPr>
          <w:rFonts w:ascii="Times New Roman" w:hAnsi="Times New Roman" w:cs="Times New Roman"/>
          <w:sz w:val="26"/>
          <w:szCs w:val="26"/>
          <w:lang w:val="vi-VN"/>
        </w:rPr>
        <w:instrText xml:space="preserve"> </w:instrText>
      </w:r>
      <w:r w:rsidRPr="003E095B">
        <w:rPr>
          <w:rFonts w:ascii="Times New Roman" w:hAnsi="Times New Roman" w:cs="Times New Roman"/>
          <w:sz w:val="26"/>
          <w:szCs w:val="26"/>
        </w:rPr>
        <w:instrText>=187*0,86\#"0"</w:instrText>
      </w:r>
      <w:r w:rsidRPr="003E095B">
        <w:rPr>
          <w:rFonts w:ascii="Times New Roman" w:hAnsi="Times New Roman" w:cs="Times New Roman"/>
          <w:sz w:val="26"/>
          <w:szCs w:val="26"/>
          <w:lang w:val="vi-VN"/>
        </w:rPr>
        <w:instrText xml:space="preserve"> </w:instrText>
      </w:r>
      <w:r w:rsidRPr="003E095B">
        <w:rPr>
          <w:rFonts w:ascii="Times New Roman" w:hAnsi="Times New Roman" w:cs="Times New Roman"/>
          <w:sz w:val="26"/>
          <w:szCs w:val="26"/>
          <w:lang w:val="vi-VN"/>
        </w:rPr>
        <w:fldChar w:fldCharType="separate"/>
      </w:r>
      <w:r w:rsidRPr="003E095B">
        <w:rPr>
          <w:rFonts w:ascii="Times New Roman" w:hAnsi="Times New Roman" w:cs="Times New Roman"/>
          <w:noProof/>
          <w:sz w:val="26"/>
          <w:szCs w:val="26"/>
        </w:rPr>
        <w:t>161</w:t>
      </w:r>
      <w:r w:rsidRPr="003E095B">
        <w:rPr>
          <w:rFonts w:ascii="Times New Roman" w:hAnsi="Times New Roman" w:cs="Times New Roman"/>
          <w:sz w:val="26"/>
          <w:szCs w:val="26"/>
          <w:lang w:val="vi-VN"/>
        </w:rPr>
        <w:fldChar w:fldCharType="end"/>
      </w:r>
      <w:r w:rsidRPr="003E095B">
        <w:rPr>
          <w:rFonts w:ascii="Times New Roman" w:hAnsi="Times New Roman" w:cs="Times New Roman"/>
          <w:sz w:val="26"/>
          <w:szCs w:val="26"/>
          <w:lang w:val="vi-VN"/>
        </w:rPr>
        <w:t xml:space="preserve"> kg/ca (khối lượng riêng của dầu DO là 0,86 kg/lít).</w:t>
      </w:r>
      <w:r w:rsidRPr="003E095B">
        <w:rPr>
          <w:rFonts w:ascii="Times New Roman" w:hAnsi="Times New Roman" w:cs="Times New Roman"/>
          <w:sz w:val="26"/>
          <w:szCs w:val="26"/>
        </w:rPr>
        <w:t xml:space="preserve"> </w:t>
      </w:r>
      <w:r w:rsidRPr="003E095B">
        <w:rPr>
          <w:rFonts w:ascii="Times New Roman" w:hAnsi="Times New Roman" w:cs="Times New Roman"/>
          <w:sz w:val="26"/>
          <w:szCs w:val="26"/>
          <w:lang w:val="vi-VN"/>
        </w:rPr>
        <w:t xml:space="preserve">Dựa vào định mức tiêu thụ nhiên liệu, hệ số ô nhiễm, tải lượng các chất ô nhiễm trong khí thải đốt dầu DO như sau: </w:t>
      </w:r>
      <w:bookmarkStart w:id="194" w:name="_Toc401240953"/>
      <w:bookmarkStart w:id="195" w:name="_Toc418608524"/>
      <w:bookmarkStart w:id="196" w:name="_Toc424658787"/>
      <w:bookmarkStart w:id="197" w:name="_Toc447282947"/>
    </w:p>
    <w:p w14:paraId="4FA67ADF" w14:textId="77777777" w:rsidR="00CE68AF" w:rsidRPr="003E095B" w:rsidRDefault="00CE68AF" w:rsidP="005B2485">
      <w:pPr>
        <w:pStyle w:val="bang1"/>
        <w:rPr>
          <w:bCs/>
        </w:rPr>
      </w:pPr>
      <w:bookmarkStart w:id="198" w:name="_Toc13561453"/>
      <w:bookmarkStart w:id="199" w:name="_Toc109744165"/>
      <w:bookmarkStart w:id="200" w:name="_Toc140509936"/>
      <w:r w:rsidRPr="003E095B">
        <w:lastRenderedPageBreak/>
        <w:t>Bảng 4.</w:t>
      </w:r>
      <w:r w:rsidRPr="003E095B">
        <w:fldChar w:fldCharType="begin"/>
      </w:r>
      <w:r w:rsidRPr="003E095B">
        <w:instrText xml:space="preserve"> SEQ Bảng_4. \* ARABIC </w:instrText>
      </w:r>
      <w:r w:rsidRPr="003E095B">
        <w:fldChar w:fldCharType="separate"/>
      </w:r>
      <w:r w:rsidRPr="003E095B">
        <w:rPr>
          <w:noProof/>
        </w:rPr>
        <w:t>8</w:t>
      </w:r>
      <w:r w:rsidRPr="003E095B">
        <w:rPr>
          <w:noProof/>
        </w:rPr>
        <w:fldChar w:fldCharType="end"/>
      </w:r>
      <w:r w:rsidRPr="003E095B">
        <w:rPr>
          <w:bCs/>
          <w:noProof/>
        </w:rPr>
        <w:t xml:space="preserve"> </w:t>
      </w:r>
      <w:r w:rsidRPr="003E095B">
        <w:t>Tải lượng các chất ô nhiễm trong khí thải</w:t>
      </w:r>
      <w:bookmarkEnd w:id="194"/>
      <w:bookmarkEnd w:id="195"/>
      <w:bookmarkEnd w:id="196"/>
      <w:bookmarkEnd w:id="197"/>
      <w:bookmarkEnd w:id="198"/>
      <w:bookmarkEnd w:id="199"/>
      <w:bookmarkEnd w:id="200"/>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789"/>
        <w:gridCol w:w="2406"/>
        <w:gridCol w:w="3555"/>
        <w:gridCol w:w="3274"/>
      </w:tblGrid>
      <w:tr w:rsidR="003E095B" w:rsidRPr="003E095B" w14:paraId="6F588223" w14:textId="77777777" w:rsidTr="0019248D">
        <w:trPr>
          <w:cantSplit/>
          <w:tblHeader/>
        </w:trPr>
        <w:tc>
          <w:tcPr>
            <w:tcW w:w="394" w:type="pct"/>
            <w:shd w:val="clear" w:color="auto" w:fill="E1FFFF"/>
            <w:vAlign w:val="center"/>
          </w:tcPr>
          <w:p w14:paraId="40C4A730" w14:textId="77777777" w:rsidR="00CE68AF" w:rsidRPr="003E095B" w:rsidRDefault="00CE68AF" w:rsidP="0019248D">
            <w:pPr>
              <w:spacing w:before="20" w:after="20"/>
              <w:jc w:val="center"/>
              <w:rPr>
                <w:rFonts w:ascii="Times New Roman" w:hAnsi="Times New Roman" w:cs="Times New Roman"/>
                <w:b/>
                <w:bCs/>
                <w:sz w:val="24"/>
                <w:szCs w:val="24"/>
                <w:lang w:val="en-GB"/>
              </w:rPr>
            </w:pPr>
            <w:r w:rsidRPr="003E095B">
              <w:rPr>
                <w:rFonts w:ascii="Times New Roman" w:hAnsi="Times New Roman" w:cs="Times New Roman"/>
                <w:b/>
                <w:bCs/>
                <w:sz w:val="24"/>
                <w:szCs w:val="24"/>
                <w:lang w:val="en-GB"/>
              </w:rPr>
              <w:t>Stt</w:t>
            </w:r>
          </w:p>
        </w:tc>
        <w:tc>
          <w:tcPr>
            <w:tcW w:w="1200" w:type="pct"/>
            <w:shd w:val="clear" w:color="auto" w:fill="E1FFFF"/>
            <w:vAlign w:val="center"/>
          </w:tcPr>
          <w:p w14:paraId="534EAA23" w14:textId="77777777" w:rsidR="00CE68AF" w:rsidRPr="003E095B" w:rsidRDefault="00CE68AF" w:rsidP="0019248D">
            <w:pPr>
              <w:spacing w:before="20" w:after="20"/>
              <w:jc w:val="center"/>
              <w:rPr>
                <w:rFonts w:ascii="Times New Roman" w:hAnsi="Times New Roman" w:cs="Times New Roman"/>
                <w:b/>
                <w:bCs/>
                <w:sz w:val="24"/>
                <w:szCs w:val="24"/>
                <w:lang w:val="en-GB"/>
              </w:rPr>
            </w:pPr>
            <w:r w:rsidRPr="003E095B">
              <w:rPr>
                <w:rFonts w:ascii="Times New Roman" w:hAnsi="Times New Roman" w:cs="Times New Roman"/>
                <w:b/>
                <w:bCs/>
                <w:sz w:val="24"/>
                <w:szCs w:val="24"/>
                <w:lang w:val="en-GB"/>
              </w:rPr>
              <w:t>Chất ô nhiễm</w:t>
            </w:r>
          </w:p>
        </w:tc>
        <w:tc>
          <w:tcPr>
            <w:tcW w:w="1773" w:type="pct"/>
            <w:shd w:val="clear" w:color="auto" w:fill="E1FFFF"/>
            <w:vAlign w:val="center"/>
          </w:tcPr>
          <w:p w14:paraId="0BE1E86B" w14:textId="77777777" w:rsidR="00CE68AF" w:rsidRPr="003E095B" w:rsidRDefault="00CE68AF" w:rsidP="0019248D">
            <w:pPr>
              <w:spacing w:before="20" w:after="20"/>
              <w:jc w:val="center"/>
              <w:rPr>
                <w:rFonts w:ascii="Times New Roman" w:hAnsi="Times New Roman" w:cs="Times New Roman"/>
                <w:sz w:val="24"/>
                <w:szCs w:val="24"/>
                <w:vertAlign w:val="superscript"/>
              </w:rPr>
            </w:pPr>
            <w:r w:rsidRPr="003E095B">
              <w:rPr>
                <w:rFonts w:ascii="Times New Roman" w:hAnsi="Times New Roman" w:cs="Times New Roman"/>
                <w:b/>
                <w:bCs/>
                <w:sz w:val="24"/>
                <w:szCs w:val="24"/>
              </w:rPr>
              <w:t xml:space="preserve">Hệ số ô nhiễm </w:t>
            </w:r>
            <w:r w:rsidRPr="003E095B">
              <w:rPr>
                <w:rFonts w:ascii="Times New Roman" w:hAnsi="Times New Roman" w:cs="Times New Roman"/>
                <w:b/>
                <w:bCs/>
                <w:sz w:val="24"/>
                <w:szCs w:val="24"/>
              </w:rPr>
              <w:br/>
              <w:t>(kg chất ô nhiễm/tấn dầu)</w:t>
            </w:r>
            <w:r w:rsidRPr="003E095B">
              <w:rPr>
                <w:rFonts w:ascii="Times New Roman" w:hAnsi="Times New Roman" w:cs="Times New Roman"/>
                <w:b/>
                <w:bCs/>
                <w:sz w:val="24"/>
                <w:szCs w:val="24"/>
                <w:vertAlign w:val="superscript"/>
              </w:rPr>
              <w:t>(1)</w:t>
            </w:r>
          </w:p>
        </w:tc>
        <w:tc>
          <w:tcPr>
            <w:tcW w:w="1633" w:type="pct"/>
            <w:shd w:val="clear" w:color="auto" w:fill="E1FFFF"/>
            <w:vAlign w:val="center"/>
          </w:tcPr>
          <w:p w14:paraId="749E1354" w14:textId="77777777" w:rsidR="00CE68AF" w:rsidRPr="003E095B" w:rsidRDefault="00CE68AF" w:rsidP="0019248D">
            <w:pPr>
              <w:spacing w:before="20" w:after="20"/>
              <w:jc w:val="center"/>
              <w:rPr>
                <w:rFonts w:ascii="Times New Roman" w:hAnsi="Times New Roman" w:cs="Times New Roman"/>
                <w:b/>
                <w:bCs/>
                <w:sz w:val="24"/>
                <w:szCs w:val="24"/>
                <w:vertAlign w:val="superscript"/>
                <w:lang w:val="en-GB"/>
              </w:rPr>
            </w:pPr>
            <w:r w:rsidRPr="003E095B">
              <w:rPr>
                <w:rFonts w:ascii="Times New Roman" w:hAnsi="Times New Roman" w:cs="Times New Roman"/>
                <w:b/>
                <w:bCs/>
                <w:sz w:val="24"/>
                <w:szCs w:val="24"/>
                <w:lang w:val="en-GB"/>
              </w:rPr>
              <w:t>Tải lượng ô nhiễm (kg/ca)</w:t>
            </w:r>
            <w:r w:rsidRPr="003E095B">
              <w:rPr>
                <w:rFonts w:ascii="Times New Roman" w:hAnsi="Times New Roman" w:cs="Times New Roman"/>
                <w:b/>
                <w:bCs/>
                <w:sz w:val="24"/>
                <w:szCs w:val="24"/>
                <w:vertAlign w:val="superscript"/>
                <w:lang w:val="en-GB"/>
              </w:rPr>
              <w:t>(2)</w:t>
            </w:r>
          </w:p>
        </w:tc>
      </w:tr>
      <w:tr w:rsidR="003E095B" w:rsidRPr="003E095B" w14:paraId="59CAE2C5" w14:textId="77777777" w:rsidTr="0019248D">
        <w:trPr>
          <w:cantSplit/>
        </w:trPr>
        <w:tc>
          <w:tcPr>
            <w:tcW w:w="394" w:type="pct"/>
            <w:vAlign w:val="center"/>
          </w:tcPr>
          <w:p w14:paraId="31856609" w14:textId="77777777" w:rsidR="00CE68AF" w:rsidRPr="003E095B" w:rsidRDefault="00CE68AF">
            <w:pPr>
              <w:numPr>
                <w:ilvl w:val="0"/>
                <w:numId w:val="125"/>
              </w:numPr>
              <w:spacing w:before="20" w:after="20" w:line="240" w:lineRule="auto"/>
              <w:ind w:left="340" w:hanging="340"/>
              <w:jc w:val="center"/>
              <w:rPr>
                <w:rFonts w:ascii="Times New Roman" w:hAnsi="Times New Roman" w:cs="Times New Roman"/>
                <w:sz w:val="24"/>
                <w:szCs w:val="24"/>
                <w:lang w:val="en-GB"/>
              </w:rPr>
            </w:pPr>
          </w:p>
        </w:tc>
        <w:tc>
          <w:tcPr>
            <w:tcW w:w="1200" w:type="pct"/>
            <w:shd w:val="clear" w:color="auto" w:fill="auto"/>
            <w:vAlign w:val="center"/>
          </w:tcPr>
          <w:p w14:paraId="65A841B5" w14:textId="77777777" w:rsidR="00CE68AF" w:rsidRPr="003E095B" w:rsidRDefault="00CE68AF" w:rsidP="0019248D">
            <w:pPr>
              <w:spacing w:before="20" w:after="20"/>
              <w:jc w:val="both"/>
              <w:rPr>
                <w:rFonts w:ascii="Times New Roman" w:hAnsi="Times New Roman" w:cs="Times New Roman"/>
                <w:sz w:val="24"/>
                <w:szCs w:val="24"/>
              </w:rPr>
            </w:pPr>
            <w:r w:rsidRPr="003E095B">
              <w:rPr>
                <w:rFonts w:ascii="Times New Roman" w:hAnsi="Times New Roman" w:cs="Times New Roman"/>
                <w:sz w:val="24"/>
                <w:szCs w:val="24"/>
                <w:lang w:val="en-GB"/>
              </w:rPr>
              <w:t>Bụi</w:t>
            </w:r>
          </w:p>
        </w:tc>
        <w:tc>
          <w:tcPr>
            <w:tcW w:w="1773" w:type="pct"/>
            <w:vAlign w:val="center"/>
          </w:tcPr>
          <w:p w14:paraId="02ED9FD0" w14:textId="77777777" w:rsidR="00CE68AF" w:rsidRPr="003E095B" w:rsidRDefault="00CE68AF" w:rsidP="0019248D">
            <w:pPr>
              <w:spacing w:before="20" w:after="20"/>
              <w:jc w:val="center"/>
              <w:rPr>
                <w:rFonts w:ascii="Times New Roman" w:hAnsi="Times New Roman" w:cs="Times New Roman"/>
                <w:sz w:val="24"/>
                <w:szCs w:val="24"/>
              </w:rPr>
            </w:pPr>
            <w:r w:rsidRPr="003E095B">
              <w:rPr>
                <w:rFonts w:ascii="Times New Roman" w:hAnsi="Times New Roman" w:cs="Times New Roman"/>
                <w:sz w:val="24"/>
                <w:szCs w:val="24"/>
              </w:rPr>
              <w:t>0,71</w:t>
            </w:r>
          </w:p>
        </w:tc>
        <w:tc>
          <w:tcPr>
            <w:tcW w:w="1633" w:type="pct"/>
            <w:shd w:val="clear" w:color="auto" w:fill="auto"/>
            <w:vAlign w:val="center"/>
          </w:tcPr>
          <w:p w14:paraId="7118A6FB" w14:textId="77777777" w:rsidR="00CE68AF" w:rsidRPr="003E095B" w:rsidRDefault="00CE68AF" w:rsidP="0019248D">
            <w:pPr>
              <w:spacing w:before="20" w:after="20"/>
              <w:jc w:val="center"/>
              <w:rPr>
                <w:rFonts w:ascii="Times New Roman" w:hAnsi="Times New Roman" w:cs="Times New Roman"/>
                <w:sz w:val="24"/>
                <w:szCs w:val="24"/>
              </w:rPr>
            </w:pPr>
            <w:r w:rsidRPr="003E095B">
              <w:rPr>
                <w:rFonts w:ascii="Times New Roman" w:hAnsi="Times New Roman" w:cs="Times New Roman"/>
                <w:sz w:val="24"/>
                <w:szCs w:val="24"/>
              </w:rPr>
              <w:fldChar w:fldCharType="begin"/>
            </w:r>
            <w:r w:rsidRPr="003E095B">
              <w:rPr>
                <w:rFonts w:ascii="Times New Roman" w:hAnsi="Times New Roman" w:cs="Times New Roman"/>
                <w:sz w:val="24"/>
                <w:szCs w:val="24"/>
              </w:rPr>
              <w:instrText xml:space="preserve"> =0,71*161/3600*3,6 </w:instrText>
            </w:r>
            <w:r w:rsidRPr="003E095B">
              <w:rPr>
                <w:rFonts w:ascii="Times New Roman" w:hAnsi="Times New Roman" w:cs="Times New Roman"/>
                <w:sz w:val="24"/>
                <w:szCs w:val="24"/>
              </w:rPr>
              <w:fldChar w:fldCharType="separate"/>
            </w:r>
            <w:r w:rsidRPr="003E095B">
              <w:rPr>
                <w:rFonts w:ascii="Times New Roman" w:hAnsi="Times New Roman" w:cs="Times New Roman"/>
                <w:noProof/>
                <w:sz w:val="24"/>
                <w:szCs w:val="24"/>
              </w:rPr>
              <w:t>0,11</w:t>
            </w:r>
            <w:r w:rsidRPr="003E095B">
              <w:rPr>
                <w:rFonts w:ascii="Times New Roman" w:hAnsi="Times New Roman" w:cs="Times New Roman"/>
                <w:sz w:val="24"/>
                <w:szCs w:val="24"/>
              </w:rPr>
              <w:fldChar w:fldCharType="end"/>
            </w:r>
          </w:p>
        </w:tc>
      </w:tr>
      <w:tr w:rsidR="003E095B" w:rsidRPr="003E095B" w14:paraId="16F1A312" w14:textId="77777777" w:rsidTr="0019248D">
        <w:trPr>
          <w:cantSplit/>
        </w:trPr>
        <w:tc>
          <w:tcPr>
            <w:tcW w:w="394" w:type="pct"/>
            <w:vAlign w:val="center"/>
          </w:tcPr>
          <w:p w14:paraId="576A8C96" w14:textId="77777777" w:rsidR="00CE68AF" w:rsidRPr="003E095B" w:rsidRDefault="00CE68AF">
            <w:pPr>
              <w:numPr>
                <w:ilvl w:val="0"/>
                <w:numId w:val="125"/>
              </w:numPr>
              <w:spacing w:before="20" w:after="20" w:line="240" w:lineRule="auto"/>
              <w:ind w:left="340" w:hanging="340"/>
              <w:jc w:val="center"/>
              <w:rPr>
                <w:rFonts w:ascii="Times New Roman" w:hAnsi="Times New Roman" w:cs="Times New Roman"/>
                <w:sz w:val="24"/>
                <w:szCs w:val="24"/>
                <w:lang w:val="en-GB"/>
              </w:rPr>
            </w:pPr>
          </w:p>
        </w:tc>
        <w:tc>
          <w:tcPr>
            <w:tcW w:w="1200" w:type="pct"/>
            <w:shd w:val="clear" w:color="auto" w:fill="auto"/>
            <w:vAlign w:val="center"/>
          </w:tcPr>
          <w:p w14:paraId="2DA03B59" w14:textId="77777777" w:rsidR="00CE68AF" w:rsidRPr="003E095B" w:rsidRDefault="00CE68AF" w:rsidP="0019248D">
            <w:pPr>
              <w:spacing w:before="20" w:after="20"/>
              <w:jc w:val="both"/>
              <w:rPr>
                <w:rFonts w:ascii="Times New Roman" w:hAnsi="Times New Roman" w:cs="Times New Roman"/>
                <w:sz w:val="24"/>
                <w:szCs w:val="24"/>
              </w:rPr>
            </w:pPr>
            <w:r w:rsidRPr="003E095B">
              <w:rPr>
                <w:rFonts w:ascii="Times New Roman" w:hAnsi="Times New Roman" w:cs="Times New Roman"/>
                <w:sz w:val="24"/>
                <w:szCs w:val="24"/>
                <w:lang w:val="en-GB"/>
              </w:rPr>
              <w:t>SO</w:t>
            </w:r>
            <w:r w:rsidRPr="003E095B">
              <w:rPr>
                <w:rFonts w:ascii="Times New Roman" w:hAnsi="Times New Roman" w:cs="Times New Roman"/>
                <w:sz w:val="24"/>
                <w:szCs w:val="24"/>
                <w:vertAlign w:val="subscript"/>
                <w:lang w:val="en-GB"/>
              </w:rPr>
              <w:t>2</w:t>
            </w:r>
          </w:p>
        </w:tc>
        <w:tc>
          <w:tcPr>
            <w:tcW w:w="1773" w:type="pct"/>
            <w:vAlign w:val="center"/>
          </w:tcPr>
          <w:p w14:paraId="77118B89" w14:textId="77777777" w:rsidR="00CE68AF" w:rsidRPr="003E095B" w:rsidRDefault="00CE68AF" w:rsidP="0019248D">
            <w:pPr>
              <w:spacing w:before="20" w:after="20"/>
              <w:jc w:val="center"/>
              <w:rPr>
                <w:rFonts w:ascii="Times New Roman" w:hAnsi="Times New Roman" w:cs="Times New Roman"/>
                <w:sz w:val="24"/>
                <w:szCs w:val="24"/>
              </w:rPr>
            </w:pPr>
            <w:r w:rsidRPr="003E095B">
              <w:rPr>
                <w:rFonts w:ascii="Times New Roman" w:hAnsi="Times New Roman" w:cs="Times New Roman"/>
                <w:sz w:val="24"/>
                <w:szCs w:val="24"/>
              </w:rPr>
              <w:t>20 x S</w:t>
            </w:r>
          </w:p>
        </w:tc>
        <w:tc>
          <w:tcPr>
            <w:tcW w:w="1633" w:type="pct"/>
            <w:shd w:val="clear" w:color="auto" w:fill="auto"/>
            <w:vAlign w:val="center"/>
          </w:tcPr>
          <w:p w14:paraId="77230E89" w14:textId="77777777" w:rsidR="00CE68AF" w:rsidRPr="003E095B" w:rsidRDefault="00CE68AF" w:rsidP="0019248D">
            <w:pPr>
              <w:spacing w:before="20" w:after="20"/>
              <w:jc w:val="center"/>
              <w:rPr>
                <w:rFonts w:ascii="Times New Roman" w:hAnsi="Times New Roman" w:cs="Times New Roman"/>
                <w:sz w:val="24"/>
                <w:szCs w:val="24"/>
              </w:rPr>
            </w:pPr>
            <w:r w:rsidRPr="003E095B">
              <w:rPr>
                <w:rFonts w:ascii="Times New Roman" w:hAnsi="Times New Roman" w:cs="Times New Roman"/>
                <w:sz w:val="24"/>
                <w:szCs w:val="24"/>
              </w:rPr>
              <w:fldChar w:fldCharType="begin"/>
            </w:r>
            <w:r w:rsidRPr="003E095B">
              <w:rPr>
                <w:rFonts w:ascii="Times New Roman" w:hAnsi="Times New Roman" w:cs="Times New Roman"/>
                <w:sz w:val="24"/>
                <w:szCs w:val="24"/>
              </w:rPr>
              <w:instrText xml:space="preserve"> =20*0,05*161/3600*3,6 </w:instrText>
            </w:r>
            <w:r w:rsidRPr="003E095B">
              <w:rPr>
                <w:rFonts w:ascii="Times New Roman" w:hAnsi="Times New Roman" w:cs="Times New Roman"/>
                <w:sz w:val="24"/>
                <w:szCs w:val="24"/>
              </w:rPr>
              <w:fldChar w:fldCharType="separate"/>
            </w:r>
            <w:r w:rsidRPr="003E095B">
              <w:rPr>
                <w:rFonts w:ascii="Times New Roman" w:hAnsi="Times New Roman" w:cs="Times New Roman"/>
                <w:noProof/>
                <w:sz w:val="24"/>
                <w:szCs w:val="24"/>
              </w:rPr>
              <w:t>0,16</w:t>
            </w:r>
            <w:r w:rsidRPr="003E095B">
              <w:rPr>
                <w:rFonts w:ascii="Times New Roman" w:hAnsi="Times New Roman" w:cs="Times New Roman"/>
                <w:sz w:val="24"/>
                <w:szCs w:val="24"/>
              </w:rPr>
              <w:fldChar w:fldCharType="end"/>
            </w:r>
          </w:p>
        </w:tc>
      </w:tr>
      <w:tr w:rsidR="003E095B" w:rsidRPr="003E095B" w14:paraId="6516AD87" w14:textId="77777777" w:rsidTr="0019248D">
        <w:trPr>
          <w:cantSplit/>
        </w:trPr>
        <w:tc>
          <w:tcPr>
            <w:tcW w:w="394" w:type="pct"/>
            <w:vAlign w:val="center"/>
          </w:tcPr>
          <w:p w14:paraId="4F09A269" w14:textId="77777777" w:rsidR="00CE68AF" w:rsidRPr="003E095B" w:rsidRDefault="00CE68AF">
            <w:pPr>
              <w:numPr>
                <w:ilvl w:val="0"/>
                <w:numId w:val="125"/>
              </w:numPr>
              <w:spacing w:before="20" w:after="20" w:line="240" w:lineRule="auto"/>
              <w:ind w:left="340" w:hanging="340"/>
              <w:jc w:val="center"/>
              <w:rPr>
                <w:rFonts w:ascii="Times New Roman" w:hAnsi="Times New Roman" w:cs="Times New Roman"/>
                <w:sz w:val="24"/>
                <w:szCs w:val="24"/>
                <w:lang w:val="en-GB"/>
              </w:rPr>
            </w:pPr>
          </w:p>
        </w:tc>
        <w:tc>
          <w:tcPr>
            <w:tcW w:w="1200" w:type="pct"/>
            <w:shd w:val="clear" w:color="auto" w:fill="auto"/>
            <w:vAlign w:val="center"/>
          </w:tcPr>
          <w:p w14:paraId="3FA86AD0" w14:textId="77777777" w:rsidR="00CE68AF" w:rsidRPr="003E095B" w:rsidRDefault="00CE68AF" w:rsidP="0019248D">
            <w:pPr>
              <w:spacing w:before="20" w:after="20"/>
              <w:jc w:val="both"/>
              <w:rPr>
                <w:rFonts w:ascii="Times New Roman" w:hAnsi="Times New Roman" w:cs="Times New Roman"/>
                <w:sz w:val="24"/>
                <w:szCs w:val="24"/>
              </w:rPr>
            </w:pPr>
            <w:r w:rsidRPr="003E095B">
              <w:rPr>
                <w:rFonts w:ascii="Times New Roman" w:hAnsi="Times New Roman" w:cs="Times New Roman"/>
                <w:sz w:val="24"/>
                <w:szCs w:val="24"/>
                <w:lang w:val="en-GB"/>
              </w:rPr>
              <w:t>NO</w:t>
            </w:r>
            <w:r w:rsidRPr="003E095B">
              <w:rPr>
                <w:rFonts w:ascii="Times New Roman" w:hAnsi="Times New Roman" w:cs="Times New Roman"/>
                <w:sz w:val="24"/>
                <w:szCs w:val="24"/>
                <w:vertAlign w:val="subscript"/>
                <w:lang w:val="en-GB"/>
              </w:rPr>
              <w:t>X</w:t>
            </w:r>
          </w:p>
        </w:tc>
        <w:tc>
          <w:tcPr>
            <w:tcW w:w="1773" w:type="pct"/>
            <w:vAlign w:val="center"/>
          </w:tcPr>
          <w:p w14:paraId="3B169125" w14:textId="77777777" w:rsidR="00CE68AF" w:rsidRPr="003E095B" w:rsidRDefault="00CE68AF" w:rsidP="0019248D">
            <w:pPr>
              <w:spacing w:before="20" w:after="20"/>
              <w:jc w:val="center"/>
              <w:rPr>
                <w:rFonts w:ascii="Times New Roman" w:hAnsi="Times New Roman" w:cs="Times New Roman"/>
                <w:sz w:val="24"/>
                <w:szCs w:val="24"/>
              </w:rPr>
            </w:pPr>
            <w:r w:rsidRPr="003E095B">
              <w:rPr>
                <w:rFonts w:ascii="Times New Roman" w:hAnsi="Times New Roman" w:cs="Times New Roman"/>
                <w:sz w:val="24"/>
                <w:szCs w:val="24"/>
              </w:rPr>
              <w:t>9,62</w:t>
            </w:r>
          </w:p>
        </w:tc>
        <w:tc>
          <w:tcPr>
            <w:tcW w:w="1633" w:type="pct"/>
            <w:shd w:val="clear" w:color="auto" w:fill="auto"/>
            <w:vAlign w:val="center"/>
          </w:tcPr>
          <w:p w14:paraId="6BCAFB46" w14:textId="77777777" w:rsidR="00CE68AF" w:rsidRPr="003E095B" w:rsidRDefault="00CE68AF" w:rsidP="0019248D">
            <w:pPr>
              <w:spacing w:before="20" w:after="20"/>
              <w:jc w:val="center"/>
              <w:rPr>
                <w:rFonts w:ascii="Times New Roman" w:hAnsi="Times New Roman" w:cs="Times New Roman"/>
                <w:sz w:val="24"/>
                <w:szCs w:val="24"/>
              </w:rPr>
            </w:pPr>
            <w:r w:rsidRPr="003E095B">
              <w:rPr>
                <w:rFonts w:ascii="Times New Roman" w:hAnsi="Times New Roman" w:cs="Times New Roman"/>
                <w:sz w:val="24"/>
                <w:szCs w:val="24"/>
              </w:rPr>
              <w:fldChar w:fldCharType="begin"/>
            </w:r>
            <w:r w:rsidRPr="003E095B">
              <w:rPr>
                <w:rFonts w:ascii="Times New Roman" w:hAnsi="Times New Roman" w:cs="Times New Roman"/>
                <w:sz w:val="24"/>
                <w:szCs w:val="24"/>
              </w:rPr>
              <w:instrText xml:space="preserve"> =09,62*161/3600*3,6 </w:instrText>
            </w:r>
            <w:r w:rsidRPr="003E095B">
              <w:rPr>
                <w:rFonts w:ascii="Times New Roman" w:hAnsi="Times New Roman" w:cs="Times New Roman"/>
                <w:sz w:val="24"/>
                <w:szCs w:val="24"/>
              </w:rPr>
              <w:fldChar w:fldCharType="separate"/>
            </w:r>
            <w:r w:rsidRPr="003E095B">
              <w:rPr>
                <w:rFonts w:ascii="Times New Roman" w:hAnsi="Times New Roman" w:cs="Times New Roman"/>
                <w:noProof/>
                <w:sz w:val="24"/>
                <w:szCs w:val="24"/>
              </w:rPr>
              <w:t>1,55</w:t>
            </w:r>
            <w:r w:rsidRPr="003E095B">
              <w:rPr>
                <w:rFonts w:ascii="Times New Roman" w:hAnsi="Times New Roman" w:cs="Times New Roman"/>
                <w:sz w:val="24"/>
                <w:szCs w:val="24"/>
              </w:rPr>
              <w:fldChar w:fldCharType="end"/>
            </w:r>
          </w:p>
        </w:tc>
      </w:tr>
      <w:tr w:rsidR="003E095B" w:rsidRPr="003E095B" w14:paraId="7DA8B939" w14:textId="77777777" w:rsidTr="0019248D">
        <w:trPr>
          <w:cantSplit/>
        </w:trPr>
        <w:tc>
          <w:tcPr>
            <w:tcW w:w="394" w:type="pct"/>
            <w:vAlign w:val="center"/>
          </w:tcPr>
          <w:p w14:paraId="320C130C" w14:textId="77777777" w:rsidR="00CE68AF" w:rsidRPr="003E095B" w:rsidRDefault="00CE68AF">
            <w:pPr>
              <w:numPr>
                <w:ilvl w:val="0"/>
                <w:numId w:val="125"/>
              </w:numPr>
              <w:spacing w:before="20" w:after="20" w:line="240" w:lineRule="auto"/>
              <w:ind w:left="340" w:hanging="340"/>
              <w:jc w:val="center"/>
              <w:rPr>
                <w:rFonts w:ascii="Times New Roman" w:hAnsi="Times New Roman" w:cs="Times New Roman"/>
                <w:sz w:val="24"/>
                <w:szCs w:val="24"/>
                <w:lang w:val="en-GB"/>
              </w:rPr>
            </w:pPr>
          </w:p>
        </w:tc>
        <w:tc>
          <w:tcPr>
            <w:tcW w:w="1200" w:type="pct"/>
            <w:shd w:val="clear" w:color="auto" w:fill="auto"/>
            <w:vAlign w:val="center"/>
          </w:tcPr>
          <w:p w14:paraId="144388A1" w14:textId="77777777" w:rsidR="00CE68AF" w:rsidRPr="003E095B" w:rsidRDefault="00CE68AF" w:rsidP="0019248D">
            <w:pPr>
              <w:spacing w:before="20" w:after="20"/>
              <w:jc w:val="both"/>
              <w:rPr>
                <w:rFonts w:ascii="Times New Roman" w:hAnsi="Times New Roman" w:cs="Times New Roman"/>
                <w:sz w:val="24"/>
                <w:szCs w:val="24"/>
              </w:rPr>
            </w:pPr>
            <w:r w:rsidRPr="003E095B">
              <w:rPr>
                <w:rFonts w:ascii="Times New Roman" w:hAnsi="Times New Roman" w:cs="Times New Roman"/>
                <w:sz w:val="24"/>
                <w:szCs w:val="24"/>
                <w:lang w:val="en-GB"/>
              </w:rPr>
              <w:t>CO</w:t>
            </w:r>
          </w:p>
        </w:tc>
        <w:tc>
          <w:tcPr>
            <w:tcW w:w="1773" w:type="pct"/>
            <w:vAlign w:val="center"/>
          </w:tcPr>
          <w:p w14:paraId="7DDD5716" w14:textId="77777777" w:rsidR="00CE68AF" w:rsidRPr="003E095B" w:rsidRDefault="00CE68AF" w:rsidP="0019248D">
            <w:pPr>
              <w:spacing w:before="20" w:after="20"/>
              <w:jc w:val="center"/>
              <w:rPr>
                <w:rFonts w:ascii="Times New Roman" w:hAnsi="Times New Roman" w:cs="Times New Roman"/>
                <w:sz w:val="24"/>
                <w:szCs w:val="24"/>
              </w:rPr>
            </w:pPr>
            <w:r w:rsidRPr="003E095B">
              <w:rPr>
                <w:rFonts w:ascii="Times New Roman" w:hAnsi="Times New Roman" w:cs="Times New Roman"/>
                <w:sz w:val="24"/>
                <w:szCs w:val="24"/>
              </w:rPr>
              <w:t>2,19</w:t>
            </w:r>
          </w:p>
        </w:tc>
        <w:tc>
          <w:tcPr>
            <w:tcW w:w="1633" w:type="pct"/>
            <w:shd w:val="clear" w:color="auto" w:fill="auto"/>
            <w:vAlign w:val="center"/>
          </w:tcPr>
          <w:p w14:paraId="2F62D596" w14:textId="77777777" w:rsidR="00CE68AF" w:rsidRPr="003E095B" w:rsidRDefault="00CE68AF" w:rsidP="0019248D">
            <w:pPr>
              <w:spacing w:before="20" w:after="20"/>
              <w:jc w:val="center"/>
              <w:rPr>
                <w:rFonts w:ascii="Times New Roman" w:hAnsi="Times New Roman" w:cs="Times New Roman"/>
                <w:sz w:val="24"/>
                <w:szCs w:val="24"/>
              </w:rPr>
            </w:pPr>
            <w:r w:rsidRPr="003E095B">
              <w:rPr>
                <w:rFonts w:ascii="Times New Roman" w:hAnsi="Times New Roman" w:cs="Times New Roman"/>
                <w:sz w:val="24"/>
                <w:szCs w:val="24"/>
              </w:rPr>
              <w:fldChar w:fldCharType="begin"/>
            </w:r>
            <w:r w:rsidRPr="003E095B">
              <w:rPr>
                <w:rFonts w:ascii="Times New Roman" w:hAnsi="Times New Roman" w:cs="Times New Roman"/>
                <w:sz w:val="24"/>
                <w:szCs w:val="24"/>
              </w:rPr>
              <w:instrText xml:space="preserve"> =2,19*161/3600*3,6 </w:instrText>
            </w:r>
            <w:r w:rsidRPr="003E095B">
              <w:rPr>
                <w:rFonts w:ascii="Times New Roman" w:hAnsi="Times New Roman" w:cs="Times New Roman"/>
                <w:sz w:val="24"/>
                <w:szCs w:val="24"/>
              </w:rPr>
              <w:fldChar w:fldCharType="separate"/>
            </w:r>
            <w:r w:rsidRPr="003E095B">
              <w:rPr>
                <w:rFonts w:ascii="Times New Roman" w:hAnsi="Times New Roman" w:cs="Times New Roman"/>
                <w:noProof/>
                <w:sz w:val="24"/>
                <w:szCs w:val="24"/>
              </w:rPr>
              <w:t>0,35</w:t>
            </w:r>
            <w:r w:rsidRPr="003E095B">
              <w:rPr>
                <w:rFonts w:ascii="Times New Roman" w:hAnsi="Times New Roman" w:cs="Times New Roman"/>
                <w:sz w:val="24"/>
                <w:szCs w:val="24"/>
              </w:rPr>
              <w:fldChar w:fldCharType="end"/>
            </w:r>
          </w:p>
        </w:tc>
      </w:tr>
      <w:tr w:rsidR="003E095B" w:rsidRPr="003E095B" w14:paraId="27DA783D" w14:textId="77777777" w:rsidTr="0019248D">
        <w:trPr>
          <w:cantSplit/>
        </w:trPr>
        <w:tc>
          <w:tcPr>
            <w:tcW w:w="394" w:type="pct"/>
            <w:vAlign w:val="center"/>
          </w:tcPr>
          <w:p w14:paraId="4CD6C8D3" w14:textId="77777777" w:rsidR="00CE68AF" w:rsidRPr="003E095B" w:rsidRDefault="00CE68AF">
            <w:pPr>
              <w:numPr>
                <w:ilvl w:val="0"/>
                <w:numId w:val="125"/>
              </w:numPr>
              <w:spacing w:before="20" w:after="20" w:line="240" w:lineRule="auto"/>
              <w:ind w:left="340" w:hanging="340"/>
              <w:jc w:val="center"/>
              <w:rPr>
                <w:rFonts w:ascii="Times New Roman" w:hAnsi="Times New Roman" w:cs="Times New Roman"/>
                <w:sz w:val="24"/>
                <w:szCs w:val="24"/>
                <w:lang w:val="en-GB"/>
              </w:rPr>
            </w:pPr>
          </w:p>
        </w:tc>
        <w:tc>
          <w:tcPr>
            <w:tcW w:w="1200" w:type="pct"/>
            <w:shd w:val="clear" w:color="auto" w:fill="auto"/>
            <w:vAlign w:val="center"/>
          </w:tcPr>
          <w:p w14:paraId="66E33013" w14:textId="77777777" w:rsidR="00CE68AF" w:rsidRPr="003E095B" w:rsidRDefault="00CE68AF" w:rsidP="0019248D">
            <w:pPr>
              <w:spacing w:before="20" w:after="20"/>
              <w:jc w:val="both"/>
              <w:rPr>
                <w:rFonts w:ascii="Times New Roman" w:hAnsi="Times New Roman" w:cs="Times New Roman"/>
                <w:sz w:val="24"/>
                <w:szCs w:val="24"/>
              </w:rPr>
            </w:pPr>
            <w:r w:rsidRPr="003E095B">
              <w:rPr>
                <w:rFonts w:ascii="Times New Roman" w:hAnsi="Times New Roman" w:cs="Times New Roman"/>
                <w:sz w:val="24"/>
                <w:szCs w:val="24"/>
                <w:lang w:val="en-GB"/>
              </w:rPr>
              <w:t>VOC</w:t>
            </w:r>
          </w:p>
        </w:tc>
        <w:tc>
          <w:tcPr>
            <w:tcW w:w="1773" w:type="pct"/>
            <w:vAlign w:val="center"/>
          </w:tcPr>
          <w:p w14:paraId="34B8388C" w14:textId="77777777" w:rsidR="00CE68AF" w:rsidRPr="003E095B" w:rsidRDefault="00CE68AF" w:rsidP="0019248D">
            <w:pPr>
              <w:spacing w:before="20" w:after="20"/>
              <w:jc w:val="center"/>
              <w:rPr>
                <w:rFonts w:ascii="Times New Roman" w:hAnsi="Times New Roman" w:cs="Times New Roman"/>
                <w:i/>
                <w:sz w:val="24"/>
                <w:szCs w:val="24"/>
              </w:rPr>
            </w:pPr>
            <w:r w:rsidRPr="003E095B">
              <w:rPr>
                <w:rFonts w:ascii="Times New Roman" w:hAnsi="Times New Roman" w:cs="Times New Roman"/>
                <w:sz w:val="24"/>
                <w:szCs w:val="24"/>
              </w:rPr>
              <w:t>0,791</w:t>
            </w:r>
          </w:p>
        </w:tc>
        <w:tc>
          <w:tcPr>
            <w:tcW w:w="1633" w:type="pct"/>
            <w:shd w:val="clear" w:color="auto" w:fill="auto"/>
            <w:vAlign w:val="center"/>
          </w:tcPr>
          <w:p w14:paraId="1A5E1F10" w14:textId="77777777" w:rsidR="00CE68AF" w:rsidRPr="003E095B" w:rsidRDefault="00CE68AF" w:rsidP="0019248D">
            <w:pPr>
              <w:spacing w:before="20" w:after="20"/>
              <w:jc w:val="center"/>
              <w:rPr>
                <w:rFonts w:ascii="Times New Roman" w:hAnsi="Times New Roman" w:cs="Times New Roman"/>
                <w:sz w:val="24"/>
                <w:szCs w:val="24"/>
              </w:rPr>
            </w:pPr>
            <w:r w:rsidRPr="003E095B">
              <w:rPr>
                <w:rFonts w:ascii="Times New Roman" w:hAnsi="Times New Roman" w:cs="Times New Roman"/>
                <w:sz w:val="24"/>
                <w:szCs w:val="24"/>
              </w:rPr>
              <w:fldChar w:fldCharType="begin"/>
            </w:r>
            <w:r w:rsidRPr="003E095B">
              <w:rPr>
                <w:rFonts w:ascii="Times New Roman" w:hAnsi="Times New Roman" w:cs="Times New Roman"/>
                <w:sz w:val="24"/>
                <w:szCs w:val="24"/>
              </w:rPr>
              <w:instrText xml:space="preserve"> =0,791*161/3600*3,6\#0,00</w:instrText>
            </w:r>
            <w:r w:rsidRPr="003E095B">
              <w:rPr>
                <w:rFonts w:ascii="Times New Roman" w:hAnsi="Times New Roman" w:cs="Times New Roman"/>
                <w:sz w:val="24"/>
                <w:szCs w:val="24"/>
              </w:rPr>
              <w:fldChar w:fldCharType="separate"/>
            </w:r>
            <w:r w:rsidRPr="003E095B">
              <w:rPr>
                <w:rFonts w:ascii="Times New Roman" w:hAnsi="Times New Roman" w:cs="Times New Roman"/>
                <w:noProof/>
                <w:sz w:val="24"/>
                <w:szCs w:val="24"/>
              </w:rPr>
              <w:t>0,13</w:t>
            </w:r>
            <w:r w:rsidRPr="003E095B">
              <w:rPr>
                <w:rFonts w:ascii="Times New Roman" w:hAnsi="Times New Roman" w:cs="Times New Roman"/>
                <w:sz w:val="24"/>
                <w:szCs w:val="24"/>
              </w:rPr>
              <w:fldChar w:fldCharType="end"/>
            </w:r>
          </w:p>
        </w:tc>
      </w:tr>
    </w:tbl>
    <w:p w14:paraId="03438452" w14:textId="45A0E7CE" w:rsidR="00CE68AF" w:rsidRPr="003E095B" w:rsidRDefault="00CE68AF" w:rsidP="00CE68AF">
      <w:pPr>
        <w:pStyle w:val="ListParagraph3"/>
        <w:spacing w:after="120" w:line="240" w:lineRule="auto"/>
        <w:ind w:left="0"/>
        <w:contextualSpacing w:val="0"/>
        <w:jc w:val="right"/>
        <w:rPr>
          <w:rFonts w:ascii="Times New Roman" w:hAnsi="Times New Roman"/>
          <w:i/>
          <w:sz w:val="24"/>
          <w:szCs w:val="24"/>
          <w:lang w:val="en-US"/>
        </w:rPr>
      </w:pPr>
      <w:r w:rsidRPr="003E095B">
        <w:rPr>
          <w:rFonts w:ascii="Times New Roman" w:hAnsi="Times New Roman"/>
          <w:i/>
          <w:sz w:val="24"/>
          <w:szCs w:val="24"/>
          <w:lang w:val="en-US"/>
        </w:rPr>
        <w:t>(Nguồn: (1) Rapid Environmental Assessment, WHO, 1993 và (2) Lê Nguyên tính toán năm 202</w:t>
      </w:r>
      <w:r w:rsidR="003E095B">
        <w:rPr>
          <w:rFonts w:ascii="Times New Roman" w:hAnsi="Times New Roman"/>
          <w:i/>
          <w:sz w:val="24"/>
          <w:szCs w:val="24"/>
        </w:rPr>
        <w:t>3</w:t>
      </w:r>
      <w:r w:rsidRPr="003E095B">
        <w:rPr>
          <w:rFonts w:ascii="Times New Roman" w:hAnsi="Times New Roman"/>
          <w:i/>
          <w:sz w:val="24"/>
          <w:szCs w:val="24"/>
          <w:lang w:val="en-US"/>
        </w:rPr>
        <w:t>)</w:t>
      </w:r>
    </w:p>
    <w:p w14:paraId="5037EE31" w14:textId="77777777" w:rsidR="00CE68AF" w:rsidRPr="003E095B" w:rsidRDefault="00CE68AF" w:rsidP="00CE68AF">
      <w:pPr>
        <w:spacing w:before="120" w:after="120"/>
        <w:ind w:firstLine="426"/>
        <w:jc w:val="both"/>
        <w:rPr>
          <w:rFonts w:ascii="Times New Roman" w:hAnsi="Times New Roman" w:cs="Times New Roman"/>
          <w:sz w:val="26"/>
          <w:szCs w:val="26"/>
          <w:lang w:val="vi-VN"/>
        </w:rPr>
      </w:pPr>
      <w:r w:rsidRPr="003E095B">
        <w:rPr>
          <w:rFonts w:ascii="Times New Roman" w:hAnsi="Times New Roman" w:cs="Times New Roman"/>
          <w:b/>
          <w:sz w:val="26"/>
          <w:szCs w:val="26"/>
          <w:lang w:val="vi-VN"/>
        </w:rPr>
        <w:t>Ghi chú:</w:t>
      </w:r>
      <w:r w:rsidRPr="003E095B">
        <w:rPr>
          <w:rFonts w:ascii="Times New Roman" w:hAnsi="Times New Roman" w:cs="Times New Roman"/>
          <w:sz w:val="26"/>
          <w:szCs w:val="26"/>
          <w:lang w:val="vi-VN"/>
        </w:rPr>
        <w:t xml:space="preserve"> </w:t>
      </w:r>
      <w:r w:rsidRPr="003E095B">
        <w:rPr>
          <w:rFonts w:ascii="Times New Roman" w:hAnsi="Times New Roman" w:cs="Times New Roman"/>
          <w:iCs/>
          <w:sz w:val="26"/>
          <w:szCs w:val="26"/>
          <w:lang w:val="sv-SE"/>
        </w:rPr>
        <w:t>Tải lượng (g/s) = [Hệ số ô nhiễm (kg chất ô nhiễm/tấn dầu) x Lượng dầu sử dụng (kg/giờ)] / 3600.</w:t>
      </w:r>
    </w:p>
    <w:p w14:paraId="0CB9B4AF" w14:textId="77777777" w:rsidR="00CE68AF" w:rsidRPr="003E095B" w:rsidRDefault="00CE68AF" w:rsidP="00CE68AF">
      <w:pPr>
        <w:spacing w:before="120" w:after="120"/>
        <w:ind w:firstLine="426"/>
        <w:jc w:val="both"/>
        <w:rPr>
          <w:rFonts w:ascii="Times New Roman" w:hAnsi="Times New Roman" w:cs="Times New Roman"/>
          <w:sz w:val="26"/>
          <w:szCs w:val="26"/>
          <w:lang w:val="vi-VN"/>
        </w:rPr>
      </w:pPr>
      <w:r w:rsidRPr="003E095B">
        <w:rPr>
          <w:rFonts w:ascii="Times New Roman" w:hAnsi="Times New Roman" w:cs="Times New Roman"/>
          <w:b/>
          <w:sz w:val="26"/>
          <w:szCs w:val="26"/>
          <w:lang w:val="vi-VN"/>
        </w:rPr>
        <w:t>Nhận xét:</w:t>
      </w:r>
      <w:r w:rsidRPr="003E095B">
        <w:rPr>
          <w:rFonts w:ascii="Times New Roman" w:hAnsi="Times New Roman" w:cs="Times New Roman"/>
          <w:sz w:val="26"/>
          <w:szCs w:val="26"/>
        </w:rPr>
        <w:t xml:space="preserve"> </w:t>
      </w:r>
      <w:r w:rsidRPr="003E095B">
        <w:rPr>
          <w:rFonts w:ascii="Times New Roman" w:hAnsi="Times New Roman" w:cs="Times New Roman"/>
          <w:iCs/>
          <w:sz w:val="26"/>
          <w:szCs w:val="26"/>
          <w:lang w:val="sv-SE"/>
        </w:rPr>
        <w:t xml:space="preserve">Kết quả tính toán trên cho thấy tải lượng các chất ô nhiễm trong khí thải từ các thiết bị thi công xây dựng dự án không lớn, trung bình trong 1 ca làm việc thải ra môi trường khoảng </w:t>
      </w:r>
      <w:r w:rsidRPr="003E095B">
        <w:rPr>
          <w:rFonts w:ascii="Times New Roman" w:hAnsi="Times New Roman" w:cs="Times New Roman"/>
          <w:iCs/>
          <w:sz w:val="26"/>
          <w:szCs w:val="26"/>
          <w:lang w:val="sv-SE"/>
        </w:rPr>
        <w:fldChar w:fldCharType="begin"/>
      </w:r>
      <w:r w:rsidRPr="003E095B">
        <w:rPr>
          <w:rFonts w:ascii="Times New Roman" w:hAnsi="Times New Roman" w:cs="Times New Roman"/>
          <w:iCs/>
          <w:sz w:val="26"/>
          <w:szCs w:val="26"/>
          <w:lang w:val="sv-SE"/>
        </w:rPr>
        <w:instrText xml:space="preserve"> =0,11+0,16+1,55+0,35+0,127</w:instrText>
      </w:r>
      <w:r w:rsidRPr="003E095B">
        <w:rPr>
          <w:rFonts w:ascii="Times New Roman" w:hAnsi="Times New Roman" w:cs="Times New Roman"/>
          <w:iCs/>
          <w:sz w:val="26"/>
          <w:szCs w:val="26"/>
          <w:lang w:val="sv-SE"/>
        </w:rPr>
        <w:fldChar w:fldCharType="separate"/>
      </w:r>
      <w:r w:rsidRPr="003E095B">
        <w:rPr>
          <w:rFonts w:ascii="Times New Roman" w:hAnsi="Times New Roman" w:cs="Times New Roman"/>
          <w:iCs/>
          <w:noProof/>
          <w:sz w:val="26"/>
          <w:szCs w:val="26"/>
          <w:lang w:val="sv-SE"/>
        </w:rPr>
        <w:t>2,297</w:t>
      </w:r>
      <w:r w:rsidRPr="003E095B">
        <w:rPr>
          <w:rFonts w:ascii="Times New Roman" w:hAnsi="Times New Roman" w:cs="Times New Roman"/>
          <w:iCs/>
          <w:sz w:val="26"/>
          <w:szCs w:val="26"/>
          <w:lang w:val="sv-SE"/>
        </w:rPr>
        <w:fldChar w:fldCharType="end"/>
      </w:r>
      <w:r w:rsidRPr="003E095B">
        <w:rPr>
          <w:rFonts w:ascii="Times New Roman" w:hAnsi="Times New Roman" w:cs="Times New Roman"/>
          <w:iCs/>
          <w:sz w:val="26"/>
          <w:szCs w:val="26"/>
          <w:lang w:val="sv-SE"/>
        </w:rPr>
        <w:t xml:space="preserve"> kg các loại khí thải và bụi.</w:t>
      </w:r>
    </w:p>
    <w:p w14:paraId="4B5550C0" w14:textId="77777777" w:rsidR="00CE68AF" w:rsidRPr="003E095B" w:rsidRDefault="00CE68AF">
      <w:pPr>
        <w:pStyle w:val="ListParagraph"/>
        <w:numPr>
          <w:ilvl w:val="0"/>
          <w:numId w:val="154"/>
        </w:numPr>
        <w:spacing w:before="120" w:after="120" w:line="240" w:lineRule="auto"/>
        <w:ind w:left="851" w:hanging="283"/>
        <w:contextualSpacing w:val="0"/>
        <w:jc w:val="both"/>
        <w:rPr>
          <w:rFonts w:ascii="Times New Roman" w:hAnsi="Times New Roman" w:cs="Times New Roman"/>
          <w:i/>
          <w:iCs/>
          <w:sz w:val="26"/>
          <w:szCs w:val="26"/>
        </w:rPr>
      </w:pPr>
      <w:bookmarkStart w:id="201" w:name="_Toc109744434"/>
      <w:r w:rsidRPr="003E095B">
        <w:rPr>
          <w:rFonts w:ascii="Times New Roman" w:hAnsi="Times New Roman" w:cs="Times New Roman"/>
          <w:i/>
          <w:iCs/>
          <w:sz w:val="26"/>
          <w:szCs w:val="26"/>
        </w:rPr>
        <w:t>Khí thải từ hoạt động cơ khí, hàn cắt kim loại</w:t>
      </w:r>
      <w:bookmarkEnd w:id="201"/>
      <w:r w:rsidRPr="003E095B">
        <w:rPr>
          <w:rFonts w:ascii="Times New Roman" w:hAnsi="Times New Roman" w:cs="Times New Roman"/>
          <w:i/>
          <w:iCs/>
          <w:sz w:val="26"/>
          <w:szCs w:val="26"/>
        </w:rPr>
        <w:t xml:space="preserve"> </w:t>
      </w:r>
    </w:p>
    <w:p w14:paraId="2307B1EA" w14:textId="77777777" w:rsidR="00CE68AF" w:rsidRPr="0064135A" w:rsidRDefault="00CE68AF" w:rsidP="00CE68AF">
      <w:pPr>
        <w:ind w:firstLine="426"/>
        <w:jc w:val="both"/>
        <w:rPr>
          <w:rFonts w:ascii="Times New Roman" w:hAnsi="Times New Roman" w:cs="Times New Roman"/>
          <w:sz w:val="26"/>
          <w:szCs w:val="26"/>
        </w:rPr>
      </w:pPr>
      <w:r w:rsidRPr="0064135A">
        <w:rPr>
          <w:rFonts w:ascii="Times New Roman" w:hAnsi="Times New Roman" w:cs="Times New Roman"/>
          <w:sz w:val="26"/>
          <w:szCs w:val="26"/>
        </w:rPr>
        <w:t>Trong quá trình hàn các kết cấu thép, đấu nối các đường ống sẽ sinh ra các chất gây ô nhiễm không khí mà chủ yếu là Al</w:t>
      </w:r>
      <w:r w:rsidRPr="0064135A">
        <w:rPr>
          <w:rFonts w:ascii="Times New Roman" w:hAnsi="Times New Roman" w:cs="Times New Roman"/>
          <w:sz w:val="26"/>
          <w:szCs w:val="26"/>
          <w:vertAlign w:val="subscript"/>
        </w:rPr>
        <w:t>2</w:t>
      </w:r>
      <w:r w:rsidRPr="0064135A">
        <w:rPr>
          <w:rFonts w:ascii="Times New Roman" w:hAnsi="Times New Roman" w:cs="Times New Roman"/>
          <w:sz w:val="26"/>
          <w:szCs w:val="26"/>
        </w:rPr>
        <w:t>O</w:t>
      </w:r>
      <w:r w:rsidRPr="0064135A">
        <w:rPr>
          <w:rFonts w:ascii="Times New Roman" w:hAnsi="Times New Roman" w:cs="Times New Roman"/>
          <w:sz w:val="26"/>
          <w:szCs w:val="26"/>
          <w:vertAlign w:val="subscript"/>
        </w:rPr>
        <w:t>3</w:t>
      </w:r>
      <w:r w:rsidRPr="0064135A">
        <w:rPr>
          <w:rFonts w:ascii="Times New Roman" w:hAnsi="Times New Roman" w:cs="Times New Roman"/>
          <w:sz w:val="26"/>
          <w:szCs w:val="26"/>
        </w:rPr>
        <w:t>, Fe</w:t>
      </w:r>
      <w:r w:rsidRPr="0064135A">
        <w:rPr>
          <w:rFonts w:ascii="Times New Roman" w:hAnsi="Times New Roman" w:cs="Times New Roman"/>
          <w:sz w:val="26"/>
          <w:szCs w:val="26"/>
          <w:vertAlign w:val="subscript"/>
        </w:rPr>
        <w:t>2</w:t>
      </w:r>
      <w:r w:rsidRPr="0064135A">
        <w:rPr>
          <w:rFonts w:ascii="Times New Roman" w:hAnsi="Times New Roman" w:cs="Times New Roman"/>
          <w:sz w:val="26"/>
          <w:szCs w:val="26"/>
        </w:rPr>
        <w:t>O</w:t>
      </w:r>
      <w:r w:rsidRPr="0064135A">
        <w:rPr>
          <w:rFonts w:ascii="Times New Roman" w:hAnsi="Times New Roman" w:cs="Times New Roman"/>
          <w:sz w:val="26"/>
          <w:szCs w:val="26"/>
          <w:vertAlign w:val="subscript"/>
        </w:rPr>
        <w:t>3</w:t>
      </w:r>
      <w:r w:rsidRPr="0064135A">
        <w:rPr>
          <w:rFonts w:ascii="Times New Roman" w:hAnsi="Times New Roman" w:cs="Times New Roman"/>
          <w:sz w:val="26"/>
          <w:szCs w:val="26"/>
        </w:rPr>
        <w:t xml:space="preserve"> tồn tại ở dạng bụi lơ lửng với kích thước hạt rất nhỏ, ngoài ra còn có thể có các khí như NO</w:t>
      </w:r>
      <w:r w:rsidRPr="0064135A">
        <w:rPr>
          <w:rFonts w:ascii="Times New Roman" w:hAnsi="Times New Roman" w:cs="Times New Roman"/>
          <w:sz w:val="26"/>
          <w:szCs w:val="26"/>
          <w:vertAlign w:val="subscript"/>
        </w:rPr>
        <w:t>x</w:t>
      </w:r>
      <w:r w:rsidRPr="0064135A">
        <w:rPr>
          <w:rFonts w:ascii="Times New Roman" w:hAnsi="Times New Roman" w:cs="Times New Roman"/>
          <w:sz w:val="26"/>
          <w:szCs w:val="26"/>
        </w:rPr>
        <w:t>, CO, C</w:t>
      </w:r>
      <w:r w:rsidRPr="0064135A">
        <w:rPr>
          <w:rFonts w:ascii="Times New Roman" w:hAnsi="Times New Roman" w:cs="Times New Roman"/>
          <w:sz w:val="26"/>
          <w:szCs w:val="26"/>
          <w:vertAlign w:val="subscript"/>
        </w:rPr>
        <w:t>x</w:t>
      </w:r>
      <w:r w:rsidRPr="0064135A">
        <w:rPr>
          <w:rFonts w:ascii="Times New Roman" w:hAnsi="Times New Roman" w:cs="Times New Roman"/>
          <w:sz w:val="26"/>
          <w:szCs w:val="26"/>
        </w:rPr>
        <w:t>H</w:t>
      </w:r>
      <w:r w:rsidRPr="0064135A">
        <w:rPr>
          <w:rFonts w:ascii="Times New Roman" w:hAnsi="Times New Roman" w:cs="Times New Roman"/>
          <w:sz w:val="26"/>
          <w:szCs w:val="26"/>
          <w:vertAlign w:val="subscript"/>
        </w:rPr>
        <w:t>y</w:t>
      </w:r>
      <w:r w:rsidRPr="0064135A">
        <w:rPr>
          <w:rFonts w:ascii="Times New Roman" w:hAnsi="Times New Roman" w:cs="Times New Roman"/>
          <w:sz w:val="26"/>
          <w:szCs w:val="26"/>
        </w:rPr>
        <w:t xml:space="preserve">. </w:t>
      </w:r>
    </w:p>
    <w:p w14:paraId="79412184" w14:textId="77777777" w:rsidR="00CE68AF" w:rsidRPr="0064135A" w:rsidRDefault="00CE68AF" w:rsidP="00CE68AF">
      <w:pPr>
        <w:ind w:firstLine="426"/>
        <w:jc w:val="both"/>
        <w:rPr>
          <w:rFonts w:ascii="Times New Roman" w:hAnsi="Times New Roman" w:cs="Times New Roman"/>
          <w:sz w:val="26"/>
          <w:szCs w:val="26"/>
        </w:rPr>
      </w:pPr>
      <w:r w:rsidRPr="0064135A">
        <w:rPr>
          <w:rFonts w:ascii="Times New Roman" w:hAnsi="Times New Roman" w:cs="Times New Roman"/>
          <w:sz w:val="26"/>
          <w:szCs w:val="26"/>
        </w:rPr>
        <w:t>Các chất này sẽ gây ô nhiễm môi trường và ảnh hưởng đến sức khỏe công nhân, đặc biệt là những công nhân trực tiếp tham gia hàn.</w:t>
      </w:r>
    </w:p>
    <w:p w14:paraId="52AFB80B" w14:textId="77777777" w:rsidR="00CE68AF" w:rsidRPr="0064135A" w:rsidRDefault="00CE68AF" w:rsidP="00CE68AF">
      <w:pPr>
        <w:spacing w:before="120" w:after="120"/>
        <w:ind w:firstLine="426"/>
        <w:jc w:val="both"/>
        <w:rPr>
          <w:rFonts w:ascii="Times New Roman" w:hAnsi="Times New Roman" w:cs="Times New Roman"/>
          <w:iCs/>
          <w:sz w:val="26"/>
          <w:szCs w:val="26"/>
          <w:lang w:val="sv-SE"/>
        </w:rPr>
      </w:pPr>
      <w:r w:rsidRPr="0064135A">
        <w:rPr>
          <w:rFonts w:ascii="Times New Roman" w:hAnsi="Times New Roman" w:cs="Times New Roman"/>
          <w:iCs/>
          <w:sz w:val="26"/>
          <w:szCs w:val="26"/>
          <w:lang w:val="sv-SE"/>
        </w:rPr>
        <w:t xml:space="preserve">Hệ số ô nhiễm của các chất khí thải trong quá trình hàn điện các vật liệu kim loại được tóm tắt trong bảng sau: </w:t>
      </w:r>
      <w:r w:rsidRPr="0064135A">
        <w:rPr>
          <w:rFonts w:ascii="Times New Roman" w:hAnsi="Times New Roman" w:cs="Times New Roman"/>
          <w:iCs/>
          <w:sz w:val="26"/>
          <w:szCs w:val="26"/>
          <w:lang w:val="sv-SE"/>
        </w:rPr>
        <w:tab/>
      </w:r>
    </w:p>
    <w:p w14:paraId="3A3457D6" w14:textId="77777777" w:rsidR="00CE68AF" w:rsidRPr="0064135A" w:rsidRDefault="00CE68AF" w:rsidP="005B2485">
      <w:pPr>
        <w:pStyle w:val="bang1"/>
      </w:pPr>
      <w:bookmarkStart w:id="202" w:name="_Toc79053746"/>
      <w:bookmarkStart w:id="203" w:name="_Toc109744166"/>
      <w:bookmarkStart w:id="204" w:name="_Toc140509937"/>
      <w:r w:rsidRPr="0064135A">
        <w:t>Bảng 4.</w:t>
      </w:r>
      <w:r w:rsidRPr="0064135A">
        <w:fldChar w:fldCharType="begin"/>
      </w:r>
      <w:r w:rsidRPr="0064135A">
        <w:instrText xml:space="preserve"> SEQ Bảng_4. \* ARABIC </w:instrText>
      </w:r>
      <w:r w:rsidRPr="0064135A">
        <w:fldChar w:fldCharType="separate"/>
      </w:r>
      <w:r w:rsidRPr="0064135A">
        <w:rPr>
          <w:noProof/>
        </w:rPr>
        <w:t>9</w:t>
      </w:r>
      <w:r w:rsidRPr="0064135A">
        <w:rPr>
          <w:noProof/>
        </w:rPr>
        <w:fldChar w:fldCharType="end"/>
      </w:r>
      <w:r w:rsidRPr="0064135A">
        <w:rPr>
          <w:bCs/>
          <w:noProof/>
        </w:rPr>
        <w:t xml:space="preserve"> </w:t>
      </w:r>
      <w:r w:rsidRPr="0064135A">
        <w:t>Hệ số ô nhiễm của khí thải trong quá trình hàn điện</w:t>
      </w:r>
      <w:bookmarkEnd w:id="202"/>
      <w:bookmarkEnd w:id="203"/>
      <w:bookmarkEnd w:id="204"/>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638"/>
        <w:gridCol w:w="1159"/>
        <w:gridCol w:w="1063"/>
        <w:gridCol w:w="1159"/>
        <w:gridCol w:w="1063"/>
        <w:gridCol w:w="942"/>
      </w:tblGrid>
      <w:tr w:rsidR="0064135A" w:rsidRPr="0064135A" w14:paraId="4B3422C8" w14:textId="77777777" w:rsidTr="00CE68AF">
        <w:trPr>
          <w:tblHeader/>
        </w:trPr>
        <w:tc>
          <w:tcPr>
            <w:tcW w:w="2314" w:type="pct"/>
            <w:vMerge w:val="restart"/>
            <w:shd w:val="clear" w:color="auto" w:fill="E1FFFF"/>
            <w:vAlign w:val="center"/>
          </w:tcPr>
          <w:p w14:paraId="051A7E6B" w14:textId="77777777" w:rsidR="00CE68AF" w:rsidRPr="0064135A" w:rsidRDefault="00CE68AF" w:rsidP="0019248D">
            <w:pPr>
              <w:spacing w:before="20" w:after="20"/>
              <w:jc w:val="center"/>
              <w:rPr>
                <w:rFonts w:ascii="Times New Roman" w:hAnsi="Times New Roman" w:cs="Times New Roman"/>
                <w:b/>
                <w:sz w:val="24"/>
                <w:szCs w:val="24"/>
                <w:lang w:val="vi-VN"/>
              </w:rPr>
            </w:pPr>
            <w:r w:rsidRPr="0064135A">
              <w:rPr>
                <w:rFonts w:ascii="Times New Roman" w:hAnsi="Times New Roman" w:cs="Times New Roman"/>
                <w:b/>
                <w:sz w:val="24"/>
                <w:szCs w:val="24"/>
                <w:lang w:val="vi-VN"/>
              </w:rPr>
              <w:t>Chất ô nhiễm (mg/1 que hàn)</w:t>
            </w:r>
          </w:p>
        </w:tc>
        <w:tc>
          <w:tcPr>
            <w:tcW w:w="2686" w:type="pct"/>
            <w:gridSpan w:val="5"/>
            <w:shd w:val="clear" w:color="auto" w:fill="E1FFFF"/>
            <w:vAlign w:val="center"/>
          </w:tcPr>
          <w:p w14:paraId="647081E5" w14:textId="77777777" w:rsidR="00CE68AF" w:rsidRPr="0064135A" w:rsidRDefault="00CE68AF" w:rsidP="0019248D">
            <w:pPr>
              <w:spacing w:before="20" w:after="20"/>
              <w:jc w:val="center"/>
              <w:rPr>
                <w:rFonts w:ascii="Times New Roman" w:hAnsi="Times New Roman" w:cs="Times New Roman"/>
                <w:b/>
                <w:sz w:val="24"/>
                <w:szCs w:val="24"/>
                <w:lang w:val="vi-VN"/>
              </w:rPr>
            </w:pPr>
            <w:r w:rsidRPr="0064135A">
              <w:rPr>
                <w:rFonts w:ascii="Times New Roman" w:hAnsi="Times New Roman" w:cs="Times New Roman"/>
                <w:b/>
                <w:sz w:val="24"/>
                <w:szCs w:val="24"/>
                <w:lang w:val="vi-VN"/>
              </w:rPr>
              <w:t>Đường kính que hàn Ø</w:t>
            </w:r>
            <w:r w:rsidRPr="0064135A">
              <w:rPr>
                <w:rFonts w:ascii="Times New Roman" w:hAnsi="Times New Roman" w:cs="Times New Roman"/>
                <w:b/>
                <w:sz w:val="24"/>
                <w:szCs w:val="24"/>
              </w:rPr>
              <w:t xml:space="preserve"> </w:t>
            </w:r>
            <w:r w:rsidRPr="0064135A">
              <w:rPr>
                <w:rFonts w:ascii="Times New Roman" w:hAnsi="Times New Roman" w:cs="Times New Roman"/>
                <w:b/>
                <w:sz w:val="24"/>
                <w:szCs w:val="24"/>
                <w:lang w:val="vi-VN"/>
              </w:rPr>
              <w:t>(mm)</w:t>
            </w:r>
          </w:p>
        </w:tc>
      </w:tr>
      <w:tr w:rsidR="0064135A" w:rsidRPr="0064135A" w14:paraId="0C8E537C" w14:textId="77777777" w:rsidTr="00CE68AF">
        <w:trPr>
          <w:tblHeader/>
        </w:trPr>
        <w:tc>
          <w:tcPr>
            <w:tcW w:w="2314" w:type="pct"/>
            <w:vMerge/>
            <w:shd w:val="clear" w:color="auto" w:fill="E1FFFF"/>
          </w:tcPr>
          <w:p w14:paraId="2A271E69" w14:textId="77777777" w:rsidR="00CE68AF" w:rsidRPr="0064135A" w:rsidRDefault="00CE68AF" w:rsidP="0019248D">
            <w:pPr>
              <w:spacing w:before="20" w:after="20"/>
              <w:rPr>
                <w:rFonts w:ascii="Times New Roman" w:hAnsi="Times New Roman" w:cs="Times New Roman"/>
                <w:sz w:val="24"/>
                <w:szCs w:val="24"/>
                <w:lang w:val="vi-VN"/>
              </w:rPr>
            </w:pPr>
          </w:p>
        </w:tc>
        <w:tc>
          <w:tcPr>
            <w:tcW w:w="578" w:type="pct"/>
            <w:shd w:val="clear" w:color="auto" w:fill="E1FFFF"/>
            <w:vAlign w:val="center"/>
          </w:tcPr>
          <w:p w14:paraId="39C66E1F" w14:textId="77777777" w:rsidR="00CE68AF" w:rsidRPr="0064135A" w:rsidRDefault="00CE68AF" w:rsidP="0019248D">
            <w:pPr>
              <w:spacing w:before="20" w:after="20"/>
              <w:jc w:val="center"/>
              <w:rPr>
                <w:rFonts w:ascii="Times New Roman" w:hAnsi="Times New Roman" w:cs="Times New Roman"/>
                <w:b/>
                <w:sz w:val="24"/>
                <w:szCs w:val="24"/>
                <w:lang w:val="vi-VN"/>
              </w:rPr>
            </w:pPr>
            <w:r w:rsidRPr="0064135A">
              <w:rPr>
                <w:rFonts w:ascii="Times New Roman" w:hAnsi="Times New Roman" w:cs="Times New Roman"/>
                <w:b/>
                <w:sz w:val="24"/>
                <w:szCs w:val="24"/>
                <w:lang w:val="vi-VN"/>
              </w:rPr>
              <w:t>2,5</w:t>
            </w:r>
          </w:p>
        </w:tc>
        <w:tc>
          <w:tcPr>
            <w:tcW w:w="530" w:type="pct"/>
            <w:shd w:val="clear" w:color="auto" w:fill="E1FFFF"/>
            <w:vAlign w:val="center"/>
          </w:tcPr>
          <w:p w14:paraId="0C7B7C26" w14:textId="77777777" w:rsidR="00CE68AF" w:rsidRPr="0064135A" w:rsidRDefault="00CE68AF" w:rsidP="0019248D">
            <w:pPr>
              <w:spacing w:before="20" w:after="20"/>
              <w:jc w:val="center"/>
              <w:rPr>
                <w:rFonts w:ascii="Times New Roman" w:hAnsi="Times New Roman" w:cs="Times New Roman"/>
                <w:b/>
                <w:sz w:val="24"/>
                <w:szCs w:val="24"/>
                <w:lang w:val="vi-VN"/>
              </w:rPr>
            </w:pPr>
            <w:r w:rsidRPr="0064135A">
              <w:rPr>
                <w:rFonts w:ascii="Times New Roman" w:hAnsi="Times New Roman" w:cs="Times New Roman"/>
                <w:b/>
                <w:sz w:val="24"/>
                <w:szCs w:val="24"/>
                <w:lang w:val="vi-VN"/>
              </w:rPr>
              <w:t>3,25</w:t>
            </w:r>
          </w:p>
        </w:tc>
        <w:tc>
          <w:tcPr>
            <w:tcW w:w="578" w:type="pct"/>
            <w:shd w:val="clear" w:color="auto" w:fill="E1FFFF"/>
            <w:vAlign w:val="center"/>
          </w:tcPr>
          <w:p w14:paraId="78566BF5" w14:textId="77777777" w:rsidR="00CE68AF" w:rsidRPr="0064135A" w:rsidRDefault="00CE68AF" w:rsidP="0019248D">
            <w:pPr>
              <w:spacing w:before="20" w:after="20"/>
              <w:jc w:val="center"/>
              <w:rPr>
                <w:rFonts w:ascii="Times New Roman" w:hAnsi="Times New Roman" w:cs="Times New Roman"/>
                <w:b/>
                <w:sz w:val="24"/>
                <w:szCs w:val="24"/>
                <w:lang w:val="vi-VN"/>
              </w:rPr>
            </w:pPr>
            <w:r w:rsidRPr="0064135A">
              <w:rPr>
                <w:rFonts w:ascii="Times New Roman" w:hAnsi="Times New Roman" w:cs="Times New Roman"/>
                <w:b/>
                <w:sz w:val="24"/>
                <w:szCs w:val="24"/>
                <w:lang w:val="vi-VN"/>
              </w:rPr>
              <w:t>4</w:t>
            </w:r>
          </w:p>
        </w:tc>
        <w:tc>
          <w:tcPr>
            <w:tcW w:w="530" w:type="pct"/>
            <w:shd w:val="clear" w:color="auto" w:fill="E1FFFF"/>
            <w:vAlign w:val="center"/>
          </w:tcPr>
          <w:p w14:paraId="26789203" w14:textId="77777777" w:rsidR="00CE68AF" w:rsidRPr="0064135A" w:rsidRDefault="00CE68AF" w:rsidP="0019248D">
            <w:pPr>
              <w:spacing w:before="20" w:after="20"/>
              <w:jc w:val="center"/>
              <w:rPr>
                <w:rFonts w:ascii="Times New Roman" w:hAnsi="Times New Roman" w:cs="Times New Roman"/>
                <w:b/>
                <w:sz w:val="24"/>
                <w:szCs w:val="24"/>
                <w:lang w:val="vi-VN"/>
              </w:rPr>
            </w:pPr>
            <w:r w:rsidRPr="0064135A">
              <w:rPr>
                <w:rFonts w:ascii="Times New Roman" w:hAnsi="Times New Roman" w:cs="Times New Roman"/>
                <w:b/>
                <w:sz w:val="24"/>
                <w:szCs w:val="24"/>
                <w:lang w:val="vi-VN"/>
              </w:rPr>
              <w:t>5</w:t>
            </w:r>
          </w:p>
        </w:tc>
        <w:tc>
          <w:tcPr>
            <w:tcW w:w="470" w:type="pct"/>
            <w:shd w:val="clear" w:color="auto" w:fill="E1FFFF"/>
            <w:vAlign w:val="center"/>
          </w:tcPr>
          <w:p w14:paraId="7A86483D" w14:textId="77777777" w:rsidR="00CE68AF" w:rsidRPr="0064135A" w:rsidRDefault="00CE68AF" w:rsidP="0019248D">
            <w:pPr>
              <w:spacing w:before="20" w:after="20"/>
              <w:jc w:val="center"/>
              <w:rPr>
                <w:rFonts w:ascii="Times New Roman" w:hAnsi="Times New Roman" w:cs="Times New Roman"/>
                <w:b/>
                <w:sz w:val="24"/>
                <w:szCs w:val="24"/>
                <w:lang w:val="vi-VN"/>
              </w:rPr>
            </w:pPr>
            <w:r w:rsidRPr="0064135A">
              <w:rPr>
                <w:rFonts w:ascii="Times New Roman" w:hAnsi="Times New Roman" w:cs="Times New Roman"/>
                <w:b/>
                <w:sz w:val="24"/>
                <w:szCs w:val="24"/>
                <w:lang w:val="vi-VN"/>
              </w:rPr>
              <w:t>6</w:t>
            </w:r>
          </w:p>
        </w:tc>
      </w:tr>
      <w:tr w:rsidR="0064135A" w:rsidRPr="0064135A" w14:paraId="32F42051" w14:textId="77777777" w:rsidTr="00CE68AF">
        <w:tc>
          <w:tcPr>
            <w:tcW w:w="2314" w:type="pct"/>
            <w:shd w:val="clear" w:color="auto" w:fill="auto"/>
          </w:tcPr>
          <w:p w14:paraId="4B257152" w14:textId="77777777" w:rsidR="00CE68AF" w:rsidRPr="0064135A" w:rsidRDefault="00CE68AF" w:rsidP="0019248D">
            <w:pPr>
              <w:spacing w:before="20" w:after="20"/>
              <w:rPr>
                <w:rFonts w:ascii="Times New Roman" w:hAnsi="Times New Roman" w:cs="Times New Roman"/>
                <w:sz w:val="24"/>
                <w:szCs w:val="24"/>
                <w:lang w:val="vi-VN"/>
              </w:rPr>
            </w:pPr>
            <w:r w:rsidRPr="0064135A">
              <w:rPr>
                <w:rFonts w:ascii="Times New Roman" w:hAnsi="Times New Roman" w:cs="Times New Roman"/>
                <w:sz w:val="24"/>
                <w:szCs w:val="24"/>
                <w:lang w:val="vi-VN"/>
              </w:rPr>
              <w:t>Khói hàn (có chứa các chất ô nhiễm khác)</w:t>
            </w:r>
          </w:p>
        </w:tc>
        <w:tc>
          <w:tcPr>
            <w:tcW w:w="578" w:type="pct"/>
            <w:shd w:val="clear" w:color="auto" w:fill="auto"/>
            <w:vAlign w:val="center"/>
          </w:tcPr>
          <w:p w14:paraId="7679363F" w14:textId="77777777" w:rsidR="00CE68AF" w:rsidRPr="0064135A" w:rsidRDefault="00CE68AF" w:rsidP="0019248D">
            <w:pPr>
              <w:spacing w:before="20" w:after="20"/>
              <w:jc w:val="center"/>
              <w:rPr>
                <w:rFonts w:ascii="Times New Roman" w:hAnsi="Times New Roman" w:cs="Times New Roman"/>
                <w:sz w:val="24"/>
                <w:szCs w:val="24"/>
                <w:lang w:val="vi-VN"/>
              </w:rPr>
            </w:pPr>
            <w:r w:rsidRPr="0064135A">
              <w:rPr>
                <w:rFonts w:ascii="Times New Roman" w:hAnsi="Times New Roman" w:cs="Times New Roman"/>
                <w:sz w:val="24"/>
                <w:szCs w:val="24"/>
                <w:lang w:val="vi-VN"/>
              </w:rPr>
              <w:t>285</w:t>
            </w:r>
          </w:p>
        </w:tc>
        <w:tc>
          <w:tcPr>
            <w:tcW w:w="530" w:type="pct"/>
            <w:shd w:val="clear" w:color="auto" w:fill="auto"/>
            <w:vAlign w:val="center"/>
          </w:tcPr>
          <w:p w14:paraId="2322F876" w14:textId="77777777" w:rsidR="00CE68AF" w:rsidRPr="0064135A" w:rsidRDefault="00CE68AF" w:rsidP="0019248D">
            <w:pPr>
              <w:spacing w:before="20" w:after="20"/>
              <w:jc w:val="center"/>
              <w:rPr>
                <w:rFonts w:ascii="Times New Roman" w:hAnsi="Times New Roman" w:cs="Times New Roman"/>
                <w:sz w:val="24"/>
                <w:szCs w:val="24"/>
                <w:lang w:val="vi-VN"/>
              </w:rPr>
            </w:pPr>
            <w:r w:rsidRPr="0064135A">
              <w:rPr>
                <w:rFonts w:ascii="Times New Roman" w:hAnsi="Times New Roman" w:cs="Times New Roman"/>
                <w:sz w:val="24"/>
                <w:szCs w:val="24"/>
                <w:lang w:val="vi-VN"/>
              </w:rPr>
              <w:t>508</w:t>
            </w:r>
          </w:p>
        </w:tc>
        <w:tc>
          <w:tcPr>
            <w:tcW w:w="578" w:type="pct"/>
            <w:shd w:val="clear" w:color="auto" w:fill="auto"/>
            <w:vAlign w:val="center"/>
          </w:tcPr>
          <w:p w14:paraId="0FA29E29" w14:textId="77777777" w:rsidR="00CE68AF" w:rsidRPr="0064135A" w:rsidRDefault="00CE68AF" w:rsidP="0019248D">
            <w:pPr>
              <w:spacing w:before="20" w:after="20"/>
              <w:jc w:val="center"/>
              <w:rPr>
                <w:rFonts w:ascii="Times New Roman" w:hAnsi="Times New Roman" w:cs="Times New Roman"/>
                <w:sz w:val="24"/>
                <w:szCs w:val="24"/>
                <w:lang w:val="vi-VN"/>
              </w:rPr>
            </w:pPr>
            <w:r w:rsidRPr="0064135A">
              <w:rPr>
                <w:rFonts w:ascii="Times New Roman" w:hAnsi="Times New Roman" w:cs="Times New Roman"/>
                <w:sz w:val="24"/>
                <w:szCs w:val="24"/>
                <w:lang w:val="vi-VN"/>
              </w:rPr>
              <w:t>706</w:t>
            </w:r>
          </w:p>
        </w:tc>
        <w:tc>
          <w:tcPr>
            <w:tcW w:w="530" w:type="pct"/>
            <w:shd w:val="clear" w:color="auto" w:fill="auto"/>
            <w:vAlign w:val="center"/>
          </w:tcPr>
          <w:p w14:paraId="6C9A55D2" w14:textId="77777777" w:rsidR="00CE68AF" w:rsidRPr="0064135A" w:rsidRDefault="00CE68AF" w:rsidP="0019248D">
            <w:pPr>
              <w:spacing w:before="20" w:after="20"/>
              <w:jc w:val="center"/>
              <w:rPr>
                <w:rFonts w:ascii="Times New Roman" w:hAnsi="Times New Roman" w:cs="Times New Roman"/>
                <w:sz w:val="24"/>
                <w:szCs w:val="24"/>
                <w:lang w:val="vi-VN"/>
              </w:rPr>
            </w:pPr>
            <w:r w:rsidRPr="0064135A">
              <w:rPr>
                <w:rFonts w:ascii="Times New Roman" w:hAnsi="Times New Roman" w:cs="Times New Roman"/>
                <w:sz w:val="24"/>
                <w:szCs w:val="24"/>
                <w:lang w:val="vi-VN"/>
              </w:rPr>
              <w:t>1.100</w:t>
            </w:r>
          </w:p>
        </w:tc>
        <w:tc>
          <w:tcPr>
            <w:tcW w:w="470" w:type="pct"/>
            <w:shd w:val="clear" w:color="auto" w:fill="auto"/>
            <w:vAlign w:val="center"/>
          </w:tcPr>
          <w:p w14:paraId="77DB4BB4" w14:textId="77777777" w:rsidR="00CE68AF" w:rsidRPr="0064135A" w:rsidRDefault="00CE68AF" w:rsidP="0019248D">
            <w:pPr>
              <w:spacing w:before="20" w:after="20"/>
              <w:jc w:val="center"/>
              <w:rPr>
                <w:rFonts w:ascii="Times New Roman" w:hAnsi="Times New Roman" w:cs="Times New Roman"/>
                <w:sz w:val="24"/>
                <w:szCs w:val="24"/>
                <w:lang w:val="vi-VN"/>
              </w:rPr>
            </w:pPr>
            <w:r w:rsidRPr="0064135A">
              <w:rPr>
                <w:rFonts w:ascii="Times New Roman" w:hAnsi="Times New Roman" w:cs="Times New Roman"/>
                <w:sz w:val="24"/>
                <w:szCs w:val="24"/>
                <w:lang w:val="vi-VN"/>
              </w:rPr>
              <w:t>1.578</w:t>
            </w:r>
          </w:p>
        </w:tc>
      </w:tr>
      <w:tr w:rsidR="0064135A" w:rsidRPr="0064135A" w14:paraId="04AD9EF3" w14:textId="77777777" w:rsidTr="00CE68AF">
        <w:tc>
          <w:tcPr>
            <w:tcW w:w="2314" w:type="pct"/>
            <w:shd w:val="clear" w:color="auto" w:fill="auto"/>
          </w:tcPr>
          <w:p w14:paraId="5A889ADE" w14:textId="77777777" w:rsidR="00CE68AF" w:rsidRPr="0064135A" w:rsidRDefault="00CE68AF" w:rsidP="0019248D">
            <w:pPr>
              <w:spacing w:before="20" w:after="20"/>
              <w:rPr>
                <w:rFonts w:ascii="Times New Roman" w:hAnsi="Times New Roman" w:cs="Times New Roman"/>
                <w:sz w:val="24"/>
                <w:szCs w:val="24"/>
                <w:lang w:val="vi-VN"/>
              </w:rPr>
            </w:pPr>
            <w:r w:rsidRPr="0064135A">
              <w:rPr>
                <w:rFonts w:ascii="Times New Roman" w:hAnsi="Times New Roman" w:cs="Times New Roman"/>
                <w:sz w:val="24"/>
                <w:szCs w:val="24"/>
                <w:lang w:val="vi-VN"/>
              </w:rPr>
              <w:t xml:space="preserve">CO </w:t>
            </w:r>
          </w:p>
        </w:tc>
        <w:tc>
          <w:tcPr>
            <w:tcW w:w="578" w:type="pct"/>
            <w:shd w:val="clear" w:color="auto" w:fill="auto"/>
            <w:vAlign w:val="center"/>
          </w:tcPr>
          <w:p w14:paraId="45AA0F83" w14:textId="77777777" w:rsidR="00CE68AF" w:rsidRPr="0064135A" w:rsidRDefault="00CE68AF" w:rsidP="0019248D">
            <w:pPr>
              <w:spacing w:before="20" w:after="20"/>
              <w:jc w:val="center"/>
              <w:rPr>
                <w:rFonts w:ascii="Times New Roman" w:hAnsi="Times New Roman" w:cs="Times New Roman"/>
                <w:sz w:val="24"/>
                <w:szCs w:val="24"/>
                <w:lang w:val="vi-VN"/>
              </w:rPr>
            </w:pPr>
            <w:r w:rsidRPr="0064135A">
              <w:rPr>
                <w:rFonts w:ascii="Times New Roman" w:hAnsi="Times New Roman" w:cs="Times New Roman"/>
                <w:sz w:val="24"/>
                <w:szCs w:val="24"/>
                <w:lang w:val="vi-VN"/>
              </w:rPr>
              <w:t>10</w:t>
            </w:r>
          </w:p>
        </w:tc>
        <w:tc>
          <w:tcPr>
            <w:tcW w:w="530" w:type="pct"/>
            <w:shd w:val="clear" w:color="auto" w:fill="auto"/>
            <w:vAlign w:val="center"/>
          </w:tcPr>
          <w:p w14:paraId="2821FEC4" w14:textId="77777777" w:rsidR="00CE68AF" w:rsidRPr="0064135A" w:rsidRDefault="00CE68AF" w:rsidP="0019248D">
            <w:pPr>
              <w:spacing w:before="20" w:after="20"/>
              <w:jc w:val="center"/>
              <w:rPr>
                <w:rFonts w:ascii="Times New Roman" w:hAnsi="Times New Roman" w:cs="Times New Roman"/>
                <w:sz w:val="24"/>
                <w:szCs w:val="24"/>
                <w:lang w:val="vi-VN"/>
              </w:rPr>
            </w:pPr>
            <w:r w:rsidRPr="0064135A">
              <w:rPr>
                <w:rFonts w:ascii="Times New Roman" w:hAnsi="Times New Roman" w:cs="Times New Roman"/>
                <w:sz w:val="24"/>
                <w:szCs w:val="24"/>
                <w:lang w:val="vi-VN"/>
              </w:rPr>
              <w:t>15</w:t>
            </w:r>
          </w:p>
        </w:tc>
        <w:tc>
          <w:tcPr>
            <w:tcW w:w="578" w:type="pct"/>
            <w:shd w:val="clear" w:color="auto" w:fill="auto"/>
            <w:vAlign w:val="center"/>
          </w:tcPr>
          <w:p w14:paraId="3B376771" w14:textId="77777777" w:rsidR="00CE68AF" w:rsidRPr="0064135A" w:rsidRDefault="00CE68AF" w:rsidP="0019248D">
            <w:pPr>
              <w:spacing w:before="20" w:after="20"/>
              <w:jc w:val="center"/>
              <w:rPr>
                <w:rFonts w:ascii="Times New Roman" w:hAnsi="Times New Roman" w:cs="Times New Roman"/>
                <w:sz w:val="24"/>
                <w:szCs w:val="24"/>
                <w:lang w:val="vi-VN"/>
              </w:rPr>
            </w:pPr>
            <w:r w:rsidRPr="0064135A">
              <w:rPr>
                <w:rFonts w:ascii="Times New Roman" w:hAnsi="Times New Roman" w:cs="Times New Roman"/>
                <w:sz w:val="24"/>
                <w:szCs w:val="24"/>
                <w:lang w:val="vi-VN"/>
              </w:rPr>
              <w:t>25</w:t>
            </w:r>
          </w:p>
        </w:tc>
        <w:tc>
          <w:tcPr>
            <w:tcW w:w="530" w:type="pct"/>
            <w:shd w:val="clear" w:color="auto" w:fill="auto"/>
            <w:vAlign w:val="center"/>
          </w:tcPr>
          <w:p w14:paraId="57882368" w14:textId="77777777" w:rsidR="00CE68AF" w:rsidRPr="0064135A" w:rsidRDefault="00CE68AF" w:rsidP="0019248D">
            <w:pPr>
              <w:spacing w:before="20" w:after="20"/>
              <w:jc w:val="center"/>
              <w:rPr>
                <w:rFonts w:ascii="Times New Roman" w:hAnsi="Times New Roman" w:cs="Times New Roman"/>
                <w:sz w:val="24"/>
                <w:szCs w:val="24"/>
                <w:lang w:val="vi-VN"/>
              </w:rPr>
            </w:pPr>
            <w:r w:rsidRPr="0064135A">
              <w:rPr>
                <w:rFonts w:ascii="Times New Roman" w:hAnsi="Times New Roman" w:cs="Times New Roman"/>
                <w:sz w:val="24"/>
                <w:szCs w:val="24"/>
                <w:lang w:val="vi-VN"/>
              </w:rPr>
              <w:t>35</w:t>
            </w:r>
          </w:p>
        </w:tc>
        <w:tc>
          <w:tcPr>
            <w:tcW w:w="470" w:type="pct"/>
            <w:shd w:val="clear" w:color="auto" w:fill="auto"/>
            <w:vAlign w:val="center"/>
          </w:tcPr>
          <w:p w14:paraId="1CC31FF4" w14:textId="77777777" w:rsidR="00CE68AF" w:rsidRPr="0064135A" w:rsidRDefault="00CE68AF" w:rsidP="0019248D">
            <w:pPr>
              <w:spacing w:before="20" w:after="20"/>
              <w:jc w:val="center"/>
              <w:rPr>
                <w:rFonts w:ascii="Times New Roman" w:hAnsi="Times New Roman" w:cs="Times New Roman"/>
                <w:sz w:val="24"/>
                <w:szCs w:val="24"/>
                <w:lang w:val="vi-VN"/>
              </w:rPr>
            </w:pPr>
            <w:r w:rsidRPr="0064135A">
              <w:rPr>
                <w:rFonts w:ascii="Times New Roman" w:hAnsi="Times New Roman" w:cs="Times New Roman"/>
                <w:sz w:val="24"/>
                <w:szCs w:val="24"/>
                <w:lang w:val="vi-VN"/>
              </w:rPr>
              <w:t>50</w:t>
            </w:r>
          </w:p>
        </w:tc>
      </w:tr>
      <w:tr w:rsidR="0064135A" w:rsidRPr="0064135A" w14:paraId="69EFF2D1" w14:textId="77777777" w:rsidTr="00CE68AF">
        <w:tc>
          <w:tcPr>
            <w:tcW w:w="2314" w:type="pct"/>
            <w:shd w:val="clear" w:color="auto" w:fill="auto"/>
          </w:tcPr>
          <w:p w14:paraId="13B77273" w14:textId="77777777" w:rsidR="00CE68AF" w:rsidRPr="0064135A" w:rsidRDefault="00CE68AF" w:rsidP="0019248D">
            <w:pPr>
              <w:spacing w:before="20" w:after="20"/>
              <w:rPr>
                <w:rFonts w:ascii="Times New Roman" w:hAnsi="Times New Roman" w:cs="Times New Roman"/>
                <w:sz w:val="24"/>
                <w:szCs w:val="24"/>
                <w:lang w:val="vi-VN"/>
              </w:rPr>
            </w:pPr>
            <w:r w:rsidRPr="0064135A">
              <w:rPr>
                <w:rFonts w:ascii="Times New Roman" w:hAnsi="Times New Roman" w:cs="Times New Roman"/>
                <w:sz w:val="24"/>
                <w:szCs w:val="24"/>
                <w:lang w:val="vi-VN"/>
              </w:rPr>
              <w:t>NO</w:t>
            </w:r>
            <w:r w:rsidRPr="0064135A">
              <w:rPr>
                <w:rFonts w:ascii="Times New Roman" w:hAnsi="Times New Roman" w:cs="Times New Roman"/>
                <w:sz w:val="24"/>
                <w:szCs w:val="24"/>
                <w:vertAlign w:val="subscript"/>
                <w:lang w:val="vi-VN"/>
              </w:rPr>
              <w:t>X</w:t>
            </w:r>
          </w:p>
        </w:tc>
        <w:tc>
          <w:tcPr>
            <w:tcW w:w="578" w:type="pct"/>
            <w:shd w:val="clear" w:color="auto" w:fill="auto"/>
            <w:vAlign w:val="center"/>
          </w:tcPr>
          <w:p w14:paraId="7FAE52A8" w14:textId="77777777" w:rsidR="00CE68AF" w:rsidRPr="0064135A" w:rsidRDefault="00CE68AF" w:rsidP="0019248D">
            <w:pPr>
              <w:spacing w:before="20" w:after="20"/>
              <w:jc w:val="center"/>
              <w:rPr>
                <w:rFonts w:ascii="Times New Roman" w:hAnsi="Times New Roman" w:cs="Times New Roman"/>
                <w:sz w:val="24"/>
                <w:szCs w:val="24"/>
                <w:lang w:val="vi-VN"/>
              </w:rPr>
            </w:pPr>
            <w:r w:rsidRPr="0064135A">
              <w:rPr>
                <w:rFonts w:ascii="Times New Roman" w:hAnsi="Times New Roman" w:cs="Times New Roman"/>
                <w:sz w:val="24"/>
                <w:szCs w:val="24"/>
                <w:lang w:val="vi-VN"/>
              </w:rPr>
              <w:t>12</w:t>
            </w:r>
          </w:p>
        </w:tc>
        <w:tc>
          <w:tcPr>
            <w:tcW w:w="530" w:type="pct"/>
            <w:shd w:val="clear" w:color="auto" w:fill="auto"/>
            <w:vAlign w:val="center"/>
          </w:tcPr>
          <w:p w14:paraId="5DA5EFAA" w14:textId="77777777" w:rsidR="00CE68AF" w:rsidRPr="0064135A" w:rsidRDefault="00CE68AF" w:rsidP="0019248D">
            <w:pPr>
              <w:spacing w:before="20" w:after="20"/>
              <w:jc w:val="center"/>
              <w:rPr>
                <w:rFonts w:ascii="Times New Roman" w:hAnsi="Times New Roman" w:cs="Times New Roman"/>
                <w:sz w:val="24"/>
                <w:szCs w:val="24"/>
                <w:lang w:val="vi-VN"/>
              </w:rPr>
            </w:pPr>
            <w:r w:rsidRPr="0064135A">
              <w:rPr>
                <w:rFonts w:ascii="Times New Roman" w:hAnsi="Times New Roman" w:cs="Times New Roman"/>
                <w:sz w:val="24"/>
                <w:szCs w:val="24"/>
                <w:lang w:val="vi-VN"/>
              </w:rPr>
              <w:t>20</w:t>
            </w:r>
          </w:p>
        </w:tc>
        <w:tc>
          <w:tcPr>
            <w:tcW w:w="578" w:type="pct"/>
            <w:shd w:val="clear" w:color="auto" w:fill="auto"/>
            <w:vAlign w:val="center"/>
          </w:tcPr>
          <w:p w14:paraId="41E837AE" w14:textId="77777777" w:rsidR="00CE68AF" w:rsidRPr="0064135A" w:rsidRDefault="00CE68AF" w:rsidP="0019248D">
            <w:pPr>
              <w:spacing w:before="20" w:after="20"/>
              <w:jc w:val="center"/>
              <w:rPr>
                <w:rFonts w:ascii="Times New Roman" w:hAnsi="Times New Roman" w:cs="Times New Roman"/>
                <w:sz w:val="24"/>
                <w:szCs w:val="24"/>
                <w:lang w:val="vi-VN"/>
              </w:rPr>
            </w:pPr>
            <w:r w:rsidRPr="0064135A">
              <w:rPr>
                <w:rFonts w:ascii="Times New Roman" w:hAnsi="Times New Roman" w:cs="Times New Roman"/>
                <w:sz w:val="24"/>
                <w:szCs w:val="24"/>
                <w:lang w:val="vi-VN"/>
              </w:rPr>
              <w:t>30</w:t>
            </w:r>
          </w:p>
        </w:tc>
        <w:tc>
          <w:tcPr>
            <w:tcW w:w="530" w:type="pct"/>
            <w:shd w:val="clear" w:color="auto" w:fill="auto"/>
            <w:vAlign w:val="center"/>
          </w:tcPr>
          <w:p w14:paraId="04ACEFC6" w14:textId="77777777" w:rsidR="00CE68AF" w:rsidRPr="0064135A" w:rsidRDefault="00CE68AF" w:rsidP="0019248D">
            <w:pPr>
              <w:spacing w:before="20" w:after="20"/>
              <w:jc w:val="center"/>
              <w:rPr>
                <w:rFonts w:ascii="Times New Roman" w:hAnsi="Times New Roman" w:cs="Times New Roman"/>
                <w:sz w:val="24"/>
                <w:szCs w:val="24"/>
                <w:lang w:val="vi-VN"/>
              </w:rPr>
            </w:pPr>
            <w:r w:rsidRPr="0064135A">
              <w:rPr>
                <w:rFonts w:ascii="Times New Roman" w:hAnsi="Times New Roman" w:cs="Times New Roman"/>
                <w:sz w:val="24"/>
                <w:szCs w:val="24"/>
                <w:lang w:val="vi-VN"/>
              </w:rPr>
              <w:t>45</w:t>
            </w:r>
          </w:p>
        </w:tc>
        <w:tc>
          <w:tcPr>
            <w:tcW w:w="470" w:type="pct"/>
            <w:shd w:val="clear" w:color="auto" w:fill="auto"/>
            <w:vAlign w:val="center"/>
          </w:tcPr>
          <w:p w14:paraId="79771F12" w14:textId="77777777" w:rsidR="00CE68AF" w:rsidRPr="0064135A" w:rsidRDefault="00CE68AF" w:rsidP="0019248D">
            <w:pPr>
              <w:spacing w:before="20" w:after="20"/>
              <w:jc w:val="center"/>
              <w:rPr>
                <w:rFonts w:ascii="Times New Roman" w:hAnsi="Times New Roman" w:cs="Times New Roman"/>
                <w:sz w:val="24"/>
                <w:szCs w:val="24"/>
                <w:lang w:val="vi-VN"/>
              </w:rPr>
            </w:pPr>
            <w:r w:rsidRPr="0064135A">
              <w:rPr>
                <w:rFonts w:ascii="Times New Roman" w:hAnsi="Times New Roman" w:cs="Times New Roman"/>
                <w:sz w:val="24"/>
                <w:szCs w:val="24"/>
                <w:lang w:val="vi-VN"/>
              </w:rPr>
              <w:t>70</w:t>
            </w:r>
          </w:p>
        </w:tc>
      </w:tr>
    </w:tbl>
    <w:p w14:paraId="354330BD" w14:textId="77777777" w:rsidR="00CE68AF" w:rsidRPr="0064135A" w:rsidRDefault="00CE68AF" w:rsidP="00CE68AF">
      <w:pPr>
        <w:pStyle w:val="ListParagraph3"/>
        <w:spacing w:after="120" w:line="240" w:lineRule="auto"/>
        <w:ind w:left="0"/>
        <w:contextualSpacing w:val="0"/>
        <w:jc w:val="right"/>
        <w:rPr>
          <w:rFonts w:ascii="Times New Roman" w:hAnsi="Times New Roman"/>
          <w:i/>
          <w:sz w:val="24"/>
          <w:szCs w:val="24"/>
          <w:lang w:val="en-US"/>
        </w:rPr>
      </w:pPr>
      <w:r w:rsidRPr="0064135A">
        <w:rPr>
          <w:rFonts w:ascii="Times New Roman" w:hAnsi="Times New Roman"/>
          <w:i/>
          <w:sz w:val="24"/>
          <w:szCs w:val="24"/>
          <w:lang w:val="en-US"/>
        </w:rPr>
        <w:t>(Nguồn: Phạm Ngọc Đăng, Ô nhiễm môi trường không khí, Nhà xuất bản Khoa học kỹ thuật, 2004)</w:t>
      </w:r>
    </w:p>
    <w:p w14:paraId="6DB1A351" w14:textId="77777777" w:rsidR="00CE68AF" w:rsidRPr="0064135A" w:rsidRDefault="00CE68AF" w:rsidP="00CE68AF">
      <w:pPr>
        <w:spacing w:before="120" w:after="120"/>
        <w:ind w:firstLine="426"/>
        <w:jc w:val="both"/>
        <w:rPr>
          <w:rFonts w:ascii="Times New Roman" w:hAnsi="Times New Roman" w:cs="Times New Roman"/>
          <w:sz w:val="26"/>
          <w:szCs w:val="26"/>
        </w:rPr>
      </w:pPr>
      <w:r w:rsidRPr="0064135A">
        <w:rPr>
          <w:rFonts w:ascii="Times New Roman" w:hAnsi="Times New Roman" w:cs="Times New Roman"/>
          <w:sz w:val="26"/>
          <w:szCs w:val="26"/>
        </w:rPr>
        <w:t>Khối lượng que hàn được sử dụng trong giai đoạn thi công xây dựng dự án được trình bày chi tiết tại bảng sau:</w:t>
      </w:r>
    </w:p>
    <w:p w14:paraId="52D34067" w14:textId="77777777" w:rsidR="00CE68AF" w:rsidRPr="0064135A" w:rsidRDefault="00CE68AF" w:rsidP="005B2485">
      <w:pPr>
        <w:pStyle w:val="bang1"/>
      </w:pPr>
      <w:bookmarkStart w:id="205" w:name="_Toc109744167"/>
      <w:bookmarkStart w:id="206" w:name="_Toc140509938"/>
      <w:r w:rsidRPr="0064135A">
        <w:t>Bảng 4.</w:t>
      </w:r>
      <w:r w:rsidRPr="0064135A">
        <w:fldChar w:fldCharType="begin"/>
      </w:r>
      <w:r w:rsidRPr="0064135A">
        <w:instrText xml:space="preserve"> SEQ Bảng_4. \* ARABIC </w:instrText>
      </w:r>
      <w:r w:rsidRPr="0064135A">
        <w:fldChar w:fldCharType="separate"/>
      </w:r>
      <w:r w:rsidRPr="0064135A">
        <w:rPr>
          <w:noProof/>
        </w:rPr>
        <w:t>10</w:t>
      </w:r>
      <w:r w:rsidRPr="0064135A">
        <w:rPr>
          <w:noProof/>
        </w:rPr>
        <w:fldChar w:fldCharType="end"/>
      </w:r>
      <w:r w:rsidRPr="0064135A">
        <w:rPr>
          <w:bCs/>
          <w:noProof/>
        </w:rPr>
        <w:t xml:space="preserve"> </w:t>
      </w:r>
      <w:r w:rsidRPr="0064135A">
        <w:t>Số lượng que hàn được sử dụng trong quá trình thi công xây dựng</w:t>
      </w:r>
      <w:bookmarkEnd w:id="205"/>
      <w:bookmarkEnd w:id="206"/>
      <w:r w:rsidRPr="0064135A">
        <w:t xml:space="preserve"> </w:t>
      </w: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640"/>
        <w:gridCol w:w="2360"/>
        <w:gridCol w:w="1792"/>
        <w:gridCol w:w="2616"/>
        <w:gridCol w:w="2616"/>
      </w:tblGrid>
      <w:tr w:rsidR="0064135A" w:rsidRPr="0064135A" w14:paraId="5FC63EE3" w14:textId="77777777" w:rsidTr="0019248D">
        <w:trPr>
          <w:trHeight w:val="56"/>
          <w:tblHeader/>
          <w:jc w:val="center"/>
        </w:trPr>
        <w:tc>
          <w:tcPr>
            <w:tcW w:w="319" w:type="pct"/>
            <w:shd w:val="clear" w:color="auto" w:fill="D1FFFF"/>
          </w:tcPr>
          <w:p w14:paraId="0D5A9181" w14:textId="77777777" w:rsidR="00CE68AF" w:rsidRPr="0064135A" w:rsidRDefault="00CE68AF" w:rsidP="0019248D">
            <w:pPr>
              <w:spacing w:before="20" w:after="20"/>
              <w:jc w:val="center"/>
              <w:rPr>
                <w:rFonts w:ascii="Times New Roman" w:hAnsi="Times New Roman" w:cs="Times New Roman"/>
                <w:b/>
                <w:bCs/>
                <w:sz w:val="24"/>
                <w:szCs w:val="24"/>
                <w:lang w:val="pt-BR"/>
              </w:rPr>
            </w:pPr>
            <w:r w:rsidRPr="0064135A">
              <w:rPr>
                <w:rFonts w:ascii="Times New Roman" w:hAnsi="Times New Roman" w:cs="Times New Roman"/>
                <w:b/>
                <w:bCs/>
                <w:sz w:val="24"/>
                <w:szCs w:val="24"/>
                <w:lang w:val="pt-BR"/>
              </w:rPr>
              <w:t>TT</w:t>
            </w:r>
          </w:p>
        </w:tc>
        <w:tc>
          <w:tcPr>
            <w:tcW w:w="1177" w:type="pct"/>
            <w:shd w:val="clear" w:color="auto" w:fill="D1FFFF"/>
            <w:vAlign w:val="center"/>
          </w:tcPr>
          <w:p w14:paraId="668CAC6C" w14:textId="77777777" w:rsidR="00CE68AF" w:rsidRPr="0064135A" w:rsidRDefault="00CE68AF" w:rsidP="0019248D">
            <w:pPr>
              <w:spacing w:before="20" w:after="20"/>
              <w:jc w:val="center"/>
              <w:rPr>
                <w:rFonts w:ascii="Times New Roman" w:hAnsi="Times New Roman" w:cs="Times New Roman"/>
                <w:b/>
                <w:bCs/>
                <w:sz w:val="24"/>
                <w:szCs w:val="24"/>
              </w:rPr>
            </w:pPr>
            <w:r w:rsidRPr="0064135A">
              <w:rPr>
                <w:rFonts w:ascii="Times New Roman" w:hAnsi="Times New Roman" w:cs="Times New Roman"/>
                <w:b/>
                <w:bCs/>
                <w:sz w:val="24"/>
                <w:szCs w:val="24"/>
                <w:lang w:val="pt-BR"/>
              </w:rPr>
              <w:t>Vật liệu</w:t>
            </w:r>
          </w:p>
        </w:tc>
        <w:tc>
          <w:tcPr>
            <w:tcW w:w="894" w:type="pct"/>
            <w:shd w:val="clear" w:color="auto" w:fill="D1FFFF"/>
            <w:vAlign w:val="center"/>
          </w:tcPr>
          <w:p w14:paraId="3DBF8BAB" w14:textId="77777777" w:rsidR="00CE68AF" w:rsidRPr="0064135A" w:rsidRDefault="00CE68AF" w:rsidP="0019248D">
            <w:pPr>
              <w:spacing w:before="20" w:after="20"/>
              <w:jc w:val="center"/>
              <w:rPr>
                <w:rFonts w:ascii="Times New Roman" w:hAnsi="Times New Roman" w:cs="Times New Roman"/>
                <w:b/>
                <w:bCs/>
                <w:sz w:val="24"/>
                <w:szCs w:val="24"/>
              </w:rPr>
            </w:pPr>
            <w:r w:rsidRPr="0064135A">
              <w:rPr>
                <w:rFonts w:ascii="Times New Roman" w:hAnsi="Times New Roman" w:cs="Times New Roman"/>
                <w:b/>
                <w:bCs/>
                <w:sz w:val="24"/>
                <w:szCs w:val="24"/>
                <w:lang w:val="pt-BR"/>
              </w:rPr>
              <w:t xml:space="preserve">Đơn vị tính </w:t>
            </w:r>
          </w:p>
        </w:tc>
        <w:tc>
          <w:tcPr>
            <w:tcW w:w="1305" w:type="pct"/>
            <w:shd w:val="clear" w:color="auto" w:fill="D1FFFF"/>
            <w:vAlign w:val="center"/>
          </w:tcPr>
          <w:p w14:paraId="785DF031" w14:textId="77777777" w:rsidR="00CE68AF" w:rsidRPr="0064135A" w:rsidRDefault="00CE68AF" w:rsidP="0019248D">
            <w:pPr>
              <w:spacing w:before="20" w:after="20"/>
              <w:jc w:val="center"/>
              <w:rPr>
                <w:rFonts w:ascii="Times New Roman" w:hAnsi="Times New Roman" w:cs="Times New Roman"/>
                <w:b/>
                <w:bCs/>
                <w:sz w:val="24"/>
                <w:szCs w:val="24"/>
              </w:rPr>
            </w:pPr>
            <w:r w:rsidRPr="0064135A">
              <w:rPr>
                <w:rFonts w:ascii="Times New Roman" w:hAnsi="Times New Roman" w:cs="Times New Roman"/>
                <w:b/>
                <w:bCs/>
                <w:sz w:val="24"/>
                <w:szCs w:val="24"/>
                <w:lang w:val="pt-BR"/>
              </w:rPr>
              <w:t>Khối lượng</w:t>
            </w:r>
          </w:p>
        </w:tc>
        <w:tc>
          <w:tcPr>
            <w:tcW w:w="1305" w:type="pct"/>
            <w:shd w:val="clear" w:color="auto" w:fill="D1FFFF"/>
          </w:tcPr>
          <w:p w14:paraId="46D4762C" w14:textId="77777777" w:rsidR="00CE68AF" w:rsidRPr="0064135A" w:rsidRDefault="00CE68AF" w:rsidP="0019248D">
            <w:pPr>
              <w:spacing w:before="20" w:after="20"/>
              <w:jc w:val="center"/>
              <w:rPr>
                <w:rFonts w:ascii="Times New Roman" w:hAnsi="Times New Roman" w:cs="Times New Roman"/>
                <w:b/>
                <w:bCs/>
                <w:sz w:val="24"/>
                <w:szCs w:val="24"/>
                <w:lang w:val="pt-BR"/>
              </w:rPr>
            </w:pPr>
            <w:r w:rsidRPr="0064135A">
              <w:rPr>
                <w:rFonts w:ascii="Times New Roman" w:hAnsi="Times New Roman" w:cs="Times New Roman"/>
                <w:b/>
                <w:bCs/>
                <w:sz w:val="24"/>
                <w:szCs w:val="24"/>
                <w:lang w:val="pt-BR"/>
              </w:rPr>
              <w:t>Số que hàn</w:t>
            </w:r>
          </w:p>
        </w:tc>
      </w:tr>
      <w:tr w:rsidR="0064135A" w:rsidRPr="0064135A" w14:paraId="44BB8541" w14:textId="77777777" w:rsidTr="0019248D">
        <w:trPr>
          <w:trHeight w:val="56"/>
          <w:jc w:val="center"/>
        </w:trPr>
        <w:tc>
          <w:tcPr>
            <w:tcW w:w="5000" w:type="pct"/>
            <w:gridSpan w:val="5"/>
          </w:tcPr>
          <w:p w14:paraId="5367808D" w14:textId="77777777" w:rsidR="00CE68AF" w:rsidRPr="0064135A" w:rsidRDefault="00CE68AF">
            <w:pPr>
              <w:numPr>
                <w:ilvl w:val="0"/>
                <w:numId w:val="143"/>
              </w:numPr>
              <w:spacing w:before="20" w:after="20" w:line="240" w:lineRule="auto"/>
              <w:ind w:left="567" w:hanging="283"/>
              <w:jc w:val="center"/>
              <w:rPr>
                <w:rFonts w:ascii="Times New Roman" w:hAnsi="Times New Roman" w:cs="Times New Roman"/>
                <w:b/>
                <w:bCs/>
                <w:sz w:val="24"/>
                <w:szCs w:val="24"/>
                <w:lang w:val="pt-BR"/>
              </w:rPr>
            </w:pPr>
            <w:r w:rsidRPr="0064135A">
              <w:rPr>
                <w:rFonts w:ascii="Times New Roman" w:hAnsi="Times New Roman" w:cs="Times New Roman"/>
                <w:b/>
                <w:bCs/>
                <w:sz w:val="24"/>
                <w:szCs w:val="24"/>
                <w:lang w:val="vi-VN"/>
              </w:rPr>
              <w:t>Xây dựng công trình chính và công trình phụ trợ</w:t>
            </w:r>
          </w:p>
        </w:tc>
      </w:tr>
      <w:tr w:rsidR="0064135A" w:rsidRPr="0064135A" w14:paraId="487521D0" w14:textId="77777777" w:rsidTr="0019248D">
        <w:trPr>
          <w:trHeight w:val="56"/>
          <w:jc w:val="center"/>
        </w:trPr>
        <w:tc>
          <w:tcPr>
            <w:tcW w:w="319" w:type="pct"/>
          </w:tcPr>
          <w:p w14:paraId="68F3D4E5" w14:textId="77777777" w:rsidR="00CE68AF" w:rsidRPr="0064135A" w:rsidRDefault="00CE68AF">
            <w:pPr>
              <w:numPr>
                <w:ilvl w:val="0"/>
                <w:numId w:val="142"/>
              </w:numPr>
              <w:spacing w:before="20" w:after="20" w:line="240" w:lineRule="auto"/>
              <w:ind w:left="0" w:firstLine="0"/>
              <w:jc w:val="center"/>
              <w:rPr>
                <w:rFonts w:ascii="Times New Roman" w:hAnsi="Times New Roman" w:cs="Times New Roman"/>
                <w:bCs/>
                <w:sz w:val="24"/>
                <w:szCs w:val="24"/>
              </w:rPr>
            </w:pPr>
          </w:p>
        </w:tc>
        <w:tc>
          <w:tcPr>
            <w:tcW w:w="1177" w:type="pct"/>
            <w:vAlign w:val="center"/>
          </w:tcPr>
          <w:p w14:paraId="6D3B3D90" w14:textId="77777777" w:rsidR="00CE68AF" w:rsidRPr="0064135A" w:rsidRDefault="00CE68AF" w:rsidP="0019248D">
            <w:pPr>
              <w:spacing w:before="20" w:after="20"/>
              <w:jc w:val="both"/>
              <w:rPr>
                <w:rFonts w:ascii="Times New Roman" w:hAnsi="Times New Roman" w:cs="Times New Roman"/>
                <w:sz w:val="24"/>
                <w:szCs w:val="24"/>
              </w:rPr>
            </w:pPr>
            <w:r w:rsidRPr="0064135A">
              <w:rPr>
                <w:rFonts w:ascii="Times New Roman" w:hAnsi="Times New Roman" w:cs="Times New Roman"/>
                <w:sz w:val="24"/>
                <w:szCs w:val="24"/>
                <w:lang w:val="pt-BR"/>
              </w:rPr>
              <w:t>Que hàn</w:t>
            </w:r>
          </w:p>
        </w:tc>
        <w:tc>
          <w:tcPr>
            <w:tcW w:w="894" w:type="pct"/>
            <w:vAlign w:val="center"/>
          </w:tcPr>
          <w:p w14:paraId="14B5BE7E" w14:textId="77777777" w:rsidR="00CE68AF" w:rsidRPr="0064135A" w:rsidRDefault="00CE68AF" w:rsidP="0019248D">
            <w:pPr>
              <w:spacing w:before="20" w:after="20"/>
              <w:jc w:val="center"/>
              <w:rPr>
                <w:rFonts w:ascii="Times New Roman" w:hAnsi="Times New Roman" w:cs="Times New Roman"/>
                <w:sz w:val="24"/>
                <w:szCs w:val="24"/>
              </w:rPr>
            </w:pPr>
            <w:r w:rsidRPr="0064135A">
              <w:rPr>
                <w:rFonts w:ascii="Times New Roman" w:hAnsi="Times New Roman" w:cs="Times New Roman"/>
                <w:sz w:val="24"/>
                <w:szCs w:val="24"/>
              </w:rPr>
              <w:t>Kg</w:t>
            </w:r>
          </w:p>
        </w:tc>
        <w:tc>
          <w:tcPr>
            <w:tcW w:w="1305" w:type="pct"/>
            <w:noWrap/>
            <w:vAlign w:val="center"/>
          </w:tcPr>
          <w:p w14:paraId="1B59A0F2" w14:textId="77777777" w:rsidR="00CE68AF" w:rsidRPr="0064135A" w:rsidRDefault="00CE68AF" w:rsidP="0019248D">
            <w:pPr>
              <w:spacing w:before="20" w:after="20"/>
              <w:jc w:val="center"/>
              <w:rPr>
                <w:rFonts w:ascii="Times New Roman" w:hAnsi="Times New Roman" w:cs="Times New Roman"/>
                <w:sz w:val="24"/>
                <w:szCs w:val="24"/>
                <w:lang w:val="vi-VN"/>
              </w:rPr>
            </w:pPr>
            <w:r w:rsidRPr="0064135A">
              <w:rPr>
                <w:rFonts w:ascii="Times New Roman" w:hAnsi="Times New Roman" w:cs="Times New Roman"/>
                <w:sz w:val="24"/>
                <w:szCs w:val="24"/>
                <w:lang w:val="vi-VN"/>
              </w:rPr>
              <w:t>3.400</w:t>
            </w:r>
          </w:p>
        </w:tc>
        <w:tc>
          <w:tcPr>
            <w:tcW w:w="1305" w:type="pct"/>
          </w:tcPr>
          <w:p w14:paraId="58802E18" w14:textId="77777777" w:rsidR="00CE68AF" w:rsidRPr="0064135A" w:rsidRDefault="00CE68AF" w:rsidP="0019248D">
            <w:pPr>
              <w:spacing w:before="20" w:after="20"/>
              <w:jc w:val="center"/>
              <w:rPr>
                <w:rFonts w:ascii="Times New Roman" w:hAnsi="Times New Roman" w:cs="Times New Roman"/>
                <w:sz w:val="24"/>
                <w:szCs w:val="24"/>
              </w:rPr>
            </w:pPr>
            <w:r w:rsidRPr="0064135A">
              <w:rPr>
                <w:rFonts w:ascii="Times New Roman" w:hAnsi="Times New Roman" w:cs="Times New Roman"/>
                <w:sz w:val="24"/>
                <w:szCs w:val="24"/>
              </w:rPr>
              <w:fldChar w:fldCharType="begin"/>
            </w:r>
            <w:r w:rsidRPr="0064135A">
              <w:rPr>
                <w:rFonts w:ascii="Times New Roman" w:hAnsi="Times New Roman" w:cs="Times New Roman"/>
                <w:sz w:val="24"/>
                <w:szCs w:val="24"/>
              </w:rPr>
              <w:instrText xml:space="preserve"> =34</w:instrText>
            </w:r>
            <w:r w:rsidRPr="0064135A">
              <w:rPr>
                <w:rFonts w:ascii="Times New Roman" w:hAnsi="Times New Roman" w:cs="Times New Roman"/>
                <w:sz w:val="24"/>
                <w:szCs w:val="24"/>
                <w:lang w:val="vi-VN"/>
              </w:rPr>
              <w:instrText>00</w:instrText>
            </w:r>
            <w:r w:rsidRPr="0064135A">
              <w:rPr>
                <w:rFonts w:ascii="Times New Roman" w:hAnsi="Times New Roman" w:cs="Times New Roman"/>
                <w:sz w:val="24"/>
                <w:szCs w:val="24"/>
              </w:rPr>
              <w:instrText xml:space="preserve">*1/56*1000\#0 </w:instrText>
            </w:r>
            <w:r w:rsidRPr="0064135A">
              <w:rPr>
                <w:rFonts w:ascii="Times New Roman" w:hAnsi="Times New Roman" w:cs="Times New Roman"/>
                <w:sz w:val="24"/>
                <w:szCs w:val="24"/>
              </w:rPr>
              <w:fldChar w:fldCharType="separate"/>
            </w:r>
            <w:r w:rsidRPr="0064135A">
              <w:rPr>
                <w:rFonts w:ascii="Times New Roman" w:hAnsi="Times New Roman" w:cs="Times New Roman"/>
                <w:noProof/>
                <w:sz w:val="24"/>
                <w:szCs w:val="24"/>
              </w:rPr>
              <w:t>60</w:t>
            </w:r>
            <w:r w:rsidRPr="0064135A">
              <w:rPr>
                <w:rFonts w:ascii="Times New Roman" w:hAnsi="Times New Roman" w:cs="Times New Roman"/>
                <w:noProof/>
                <w:sz w:val="24"/>
                <w:szCs w:val="24"/>
                <w:lang w:val="vi-VN"/>
              </w:rPr>
              <w:t>.</w:t>
            </w:r>
            <w:r w:rsidRPr="0064135A">
              <w:rPr>
                <w:rFonts w:ascii="Times New Roman" w:hAnsi="Times New Roman" w:cs="Times New Roman"/>
                <w:noProof/>
                <w:sz w:val="24"/>
                <w:szCs w:val="24"/>
              </w:rPr>
              <w:t>714</w:t>
            </w:r>
            <w:r w:rsidRPr="0064135A">
              <w:rPr>
                <w:rFonts w:ascii="Times New Roman" w:hAnsi="Times New Roman" w:cs="Times New Roman"/>
                <w:sz w:val="24"/>
                <w:szCs w:val="24"/>
              </w:rPr>
              <w:fldChar w:fldCharType="end"/>
            </w:r>
          </w:p>
        </w:tc>
      </w:tr>
      <w:tr w:rsidR="0064135A" w:rsidRPr="0064135A" w14:paraId="01B2BDFF" w14:textId="77777777" w:rsidTr="0019248D">
        <w:trPr>
          <w:trHeight w:val="56"/>
          <w:jc w:val="center"/>
        </w:trPr>
        <w:tc>
          <w:tcPr>
            <w:tcW w:w="5000" w:type="pct"/>
            <w:gridSpan w:val="5"/>
          </w:tcPr>
          <w:p w14:paraId="509F1342" w14:textId="77777777" w:rsidR="00CE68AF" w:rsidRPr="0064135A" w:rsidRDefault="00CE68AF">
            <w:pPr>
              <w:numPr>
                <w:ilvl w:val="0"/>
                <w:numId w:val="143"/>
              </w:numPr>
              <w:spacing w:before="20" w:after="20" w:line="240" w:lineRule="auto"/>
              <w:ind w:left="567" w:hanging="283"/>
              <w:jc w:val="center"/>
              <w:rPr>
                <w:rFonts w:ascii="Times New Roman" w:hAnsi="Times New Roman" w:cs="Times New Roman"/>
                <w:b/>
                <w:bCs/>
                <w:sz w:val="24"/>
                <w:szCs w:val="24"/>
                <w:lang w:val="pt-BR"/>
              </w:rPr>
            </w:pPr>
            <w:r w:rsidRPr="0064135A">
              <w:rPr>
                <w:rFonts w:ascii="Times New Roman" w:hAnsi="Times New Roman" w:cs="Times New Roman"/>
                <w:b/>
                <w:bCs/>
                <w:sz w:val="24"/>
                <w:szCs w:val="24"/>
                <w:lang w:val="vi-VN"/>
              </w:rPr>
              <w:t>Xây lắp hệ thống xử lý nước thải</w:t>
            </w:r>
          </w:p>
        </w:tc>
      </w:tr>
      <w:tr w:rsidR="0064135A" w:rsidRPr="0064135A" w14:paraId="288452CE" w14:textId="77777777" w:rsidTr="00CE68AF">
        <w:trPr>
          <w:trHeight w:val="56"/>
          <w:jc w:val="center"/>
        </w:trPr>
        <w:tc>
          <w:tcPr>
            <w:tcW w:w="319" w:type="pct"/>
          </w:tcPr>
          <w:p w14:paraId="412F8C25" w14:textId="77777777" w:rsidR="00CE68AF" w:rsidRPr="0064135A" w:rsidRDefault="00CE68AF">
            <w:pPr>
              <w:numPr>
                <w:ilvl w:val="0"/>
                <w:numId w:val="142"/>
              </w:numPr>
              <w:spacing w:before="20" w:after="20" w:line="240" w:lineRule="auto"/>
              <w:ind w:left="0" w:firstLine="0"/>
              <w:jc w:val="center"/>
              <w:rPr>
                <w:rFonts w:ascii="Times New Roman" w:hAnsi="Times New Roman" w:cs="Times New Roman"/>
                <w:bCs/>
                <w:sz w:val="24"/>
                <w:szCs w:val="24"/>
              </w:rPr>
            </w:pPr>
          </w:p>
        </w:tc>
        <w:tc>
          <w:tcPr>
            <w:tcW w:w="1177" w:type="pct"/>
            <w:vAlign w:val="center"/>
          </w:tcPr>
          <w:p w14:paraId="58203D3C" w14:textId="77777777" w:rsidR="00CE68AF" w:rsidRPr="0064135A" w:rsidRDefault="00CE68AF" w:rsidP="0019248D">
            <w:pPr>
              <w:spacing w:before="20" w:after="20"/>
              <w:jc w:val="both"/>
              <w:rPr>
                <w:rFonts w:ascii="Times New Roman" w:hAnsi="Times New Roman" w:cs="Times New Roman"/>
                <w:sz w:val="24"/>
                <w:szCs w:val="24"/>
                <w:lang w:val="pt-BR"/>
              </w:rPr>
            </w:pPr>
            <w:r w:rsidRPr="0064135A">
              <w:rPr>
                <w:rFonts w:ascii="Times New Roman" w:hAnsi="Times New Roman" w:cs="Times New Roman"/>
                <w:sz w:val="24"/>
                <w:szCs w:val="24"/>
                <w:lang w:val="pt-BR"/>
              </w:rPr>
              <w:t>Que hàn</w:t>
            </w:r>
          </w:p>
        </w:tc>
        <w:tc>
          <w:tcPr>
            <w:tcW w:w="894" w:type="pct"/>
            <w:vAlign w:val="center"/>
          </w:tcPr>
          <w:p w14:paraId="67DA16D0" w14:textId="77777777" w:rsidR="00CE68AF" w:rsidRPr="0064135A" w:rsidRDefault="00CE68AF" w:rsidP="0019248D">
            <w:pPr>
              <w:spacing w:before="20" w:after="20"/>
              <w:jc w:val="center"/>
              <w:rPr>
                <w:rFonts w:ascii="Times New Roman" w:hAnsi="Times New Roman" w:cs="Times New Roman"/>
                <w:sz w:val="24"/>
                <w:szCs w:val="24"/>
              </w:rPr>
            </w:pPr>
            <w:r w:rsidRPr="0064135A">
              <w:rPr>
                <w:rFonts w:ascii="Times New Roman" w:hAnsi="Times New Roman" w:cs="Times New Roman"/>
                <w:sz w:val="24"/>
                <w:szCs w:val="24"/>
              </w:rPr>
              <w:t>Kg</w:t>
            </w:r>
          </w:p>
        </w:tc>
        <w:tc>
          <w:tcPr>
            <w:tcW w:w="1305" w:type="pct"/>
            <w:noWrap/>
            <w:vAlign w:val="center"/>
          </w:tcPr>
          <w:p w14:paraId="34AA189B" w14:textId="77777777" w:rsidR="00CE68AF" w:rsidRPr="0064135A" w:rsidRDefault="00CE68AF" w:rsidP="0019248D">
            <w:pPr>
              <w:spacing w:before="20" w:after="20"/>
              <w:jc w:val="center"/>
              <w:rPr>
                <w:rFonts w:ascii="Times New Roman" w:hAnsi="Times New Roman" w:cs="Times New Roman"/>
                <w:sz w:val="24"/>
                <w:szCs w:val="24"/>
                <w:lang w:val="vi-VN"/>
              </w:rPr>
            </w:pPr>
            <w:r w:rsidRPr="0064135A">
              <w:rPr>
                <w:rFonts w:ascii="Times New Roman" w:hAnsi="Times New Roman" w:cs="Times New Roman"/>
                <w:sz w:val="24"/>
                <w:szCs w:val="24"/>
                <w:lang w:val="vi-VN"/>
              </w:rPr>
              <w:t>30</w:t>
            </w:r>
          </w:p>
        </w:tc>
        <w:tc>
          <w:tcPr>
            <w:tcW w:w="1305" w:type="pct"/>
            <w:vAlign w:val="center"/>
          </w:tcPr>
          <w:p w14:paraId="7C7ED37D" w14:textId="77777777" w:rsidR="00CE68AF" w:rsidRPr="0064135A" w:rsidRDefault="00CE68AF" w:rsidP="00CE68AF">
            <w:pPr>
              <w:spacing w:before="20" w:after="20"/>
              <w:jc w:val="center"/>
              <w:rPr>
                <w:rFonts w:ascii="Times New Roman" w:hAnsi="Times New Roman" w:cs="Times New Roman"/>
                <w:sz w:val="24"/>
                <w:szCs w:val="24"/>
              </w:rPr>
            </w:pPr>
            <w:r w:rsidRPr="0064135A">
              <w:rPr>
                <w:rFonts w:ascii="Times New Roman" w:hAnsi="Times New Roman" w:cs="Times New Roman"/>
                <w:sz w:val="24"/>
                <w:szCs w:val="24"/>
              </w:rPr>
              <w:fldChar w:fldCharType="begin"/>
            </w:r>
            <w:r w:rsidRPr="0064135A">
              <w:rPr>
                <w:rFonts w:ascii="Times New Roman" w:hAnsi="Times New Roman" w:cs="Times New Roman"/>
                <w:sz w:val="24"/>
                <w:szCs w:val="24"/>
              </w:rPr>
              <w:instrText xml:space="preserve"> =</w:instrText>
            </w:r>
            <w:r w:rsidRPr="0064135A">
              <w:rPr>
                <w:rFonts w:ascii="Times New Roman" w:hAnsi="Times New Roman" w:cs="Times New Roman"/>
                <w:sz w:val="24"/>
                <w:szCs w:val="24"/>
                <w:lang w:val="vi-VN"/>
              </w:rPr>
              <w:instrText>30</w:instrText>
            </w:r>
            <w:r w:rsidRPr="0064135A">
              <w:rPr>
                <w:rFonts w:ascii="Times New Roman" w:hAnsi="Times New Roman" w:cs="Times New Roman"/>
                <w:sz w:val="24"/>
                <w:szCs w:val="24"/>
              </w:rPr>
              <w:instrText xml:space="preserve">*1/56*1000\#0 </w:instrText>
            </w:r>
            <w:r w:rsidRPr="0064135A">
              <w:rPr>
                <w:rFonts w:ascii="Times New Roman" w:hAnsi="Times New Roman" w:cs="Times New Roman"/>
                <w:sz w:val="24"/>
                <w:szCs w:val="24"/>
              </w:rPr>
              <w:fldChar w:fldCharType="separate"/>
            </w:r>
            <w:r w:rsidRPr="0064135A">
              <w:rPr>
                <w:rFonts w:ascii="Times New Roman" w:hAnsi="Times New Roman" w:cs="Times New Roman"/>
                <w:noProof/>
                <w:sz w:val="24"/>
                <w:szCs w:val="24"/>
              </w:rPr>
              <w:t>536</w:t>
            </w:r>
            <w:r w:rsidRPr="0064135A">
              <w:rPr>
                <w:rFonts w:ascii="Times New Roman" w:hAnsi="Times New Roman" w:cs="Times New Roman"/>
                <w:sz w:val="24"/>
                <w:szCs w:val="24"/>
              </w:rPr>
              <w:fldChar w:fldCharType="end"/>
            </w:r>
          </w:p>
        </w:tc>
      </w:tr>
      <w:tr w:rsidR="0064135A" w:rsidRPr="0064135A" w14:paraId="22AD9C37" w14:textId="77777777" w:rsidTr="0019248D">
        <w:trPr>
          <w:trHeight w:val="56"/>
          <w:jc w:val="center"/>
        </w:trPr>
        <w:tc>
          <w:tcPr>
            <w:tcW w:w="5000" w:type="pct"/>
            <w:gridSpan w:val="5"/>
          </w:tcPr>
          <w:p w14:paraId="77696DFE" w14:textId="77777777" w:rsidR="00CE68AF" w:rsidRPr="0064135A" w:rsidRDefault="00CE68AF">
            <w:pPr>
              <w:numPr>
                <w:ilvl w:val="0"/>
                <w:numId w:val="143"/>
              </w:numPr>
              <w:spacing w:before="20" w:after="20" w:line="240" w:lineRule="auto"/>
              <w:ind w:left="567" w:hanging="283"/>
              <w:jc w:val="center"/>
              <w:rPr>
                <w:rFonts w:ascii="Times New Roman" w:hAnsi="Times New Roman" w:cs="Times New Roman"/>
                <w:b/>
                <w:bCs/>
                <w:sz w:val="24"/>
                <w:szCs w:val="24"/>
                <w:lang w:val="vi-VN"/>
              </w:rPr>
            </w:pPr>
            <w:r w:rsidRPr="0064135A">
              <w:rPr>
                <w:rFonts w:ascii="Times New Roman" w:hAnsi="Times New Roman" w:cs="Times New Roman"/>
                <w:b/>
                <w:bCs/>
                <w:sz w:val="24"/>
                <w:szCs w:val="24"/>
                <w:lang w:val="vi-VN"/>
              </w:rPr>
              <w:t xml:space="preserve">Lắp đặt dây chuyền máy móc sản xuất </w:t>
            </w:r>
          </w:p>
        </w:tc>
      </w:tr>
      <w:tr w:rsidR="0064135A" w:rsidRPr="0064135A" w14:paraId="6AEA0009" w14:textId="77777777" w:rsidTr="00CE68AF">
        <w:trPr>
          <w:trHeight w:val="56"/>
          <w:jc w:val="center"/>
        </w:trPr>
        <w:tc>
          <w:tcPr>
            <w:tcW w:w="319" w:type="pct"/>
          </w:tcPr>
          <w:p w14:paraId="794EB608" w14:textId="77777777" w:rsidR="00CE68AF" w:rsidRPr="0064135A" w:rsidRDefault="00CE68AF">
            <w:pPr>
              <w:numPr>
                <w:ilvl w:val="0"/>
                <w:numId w:val="142"/>
              </w:numPr>
              <w:spacing w:before="20" w:after="20" w:line="240" w:lineRule="auto"/>
              <w:ind w:left="0" w:firstLine="0"/>
              <w:jc w:val="center"/>
              <w:rPr>
                <w:rFonts w:ascii="Times New Roman" w:hAnsi="Times New Roman" w:cs="Times New Roman"/>
                <w:bCs/>
                <w:sz w:val="24"/>
                <w:szCs w:val="24"/>
              </w:rPr>
            </w:pPr>
          </w:p>
        </w:tc>
        <w:tc>
          <w:tcPr>
            <w:tcW w:w="1177" w:type="pct"/>
            <w:vAlign w:val="center"/>
          </w:tcPr>
          <w:p w14:paraId="5BAA38C1" w14:textId="77777777" w:rsidR="00CE68AF" w:rsidRPr="0064135A" w:rsidRDefault="00CE68AF" w:rsidP="0019248D">
            <w:pPr>
              <w:spacing w:before="20" w:after="20"/>
              <w:jc w:val="both"/>
              <w:rPr>
                <w:rFonts w:ascii="Times New Roman" w:hAnsi="Times New Roman" w:cs="Times New Roman"/>
                <w:sz w:val="24"/>
                <w:szCs w:val="24"/>
                <w:lang w:val="vi-VN"/>
              </w:rPr>
            </w:pPr>
            <w:r w:rsidRPr="0064135A">
              <w:rPr>
                <w:rFonts w:ascii="Times New Roman" w:hAnsi="Times New Roman" w:cs="Times New Roman"/>
                <w:sz w:val="24"/>
                <w:szCs w:val="24"/>
                <w:lang w:val="vi-VN"/>
              </w:rPr>
              <w:t>Que hàn</w:t>
            </w:r>
          </w:p>
        </w:tc>
        <w:tc>
          <w:tcPr>
            <w:tcW w:w="894" w:type="pct"/>
            <w:vAlign w:val="center"/>
          </w:tcPr>
          <w:p w14:paraId="2C503B07" w14:textId="77777777" w:rsidR="00CE68AF" w:rsidRPr="0064135A" w:rsidRDefault="00CE68AF" w:rsidP="0019248D">
            <w:pPr>
              <w:spacing w:before="20" w:after="20"/>
              <w:jc w:val="center"/>
              <w:rPr>
                <w:rFonts w:ascii="Times New Roman" w:hAnsi="Times New Roman" w:cs="Times New Roman"/>
                <w:sz w:val="24"/>
                <w:szCs w:val="24"/>
                <w:lang w:val="vi-VN"/>
              </w:rPr>
            </w:pPr>
            <w:r w:rsidRPr="0064135A">
              <w:rPr>
                <w:rFonts w:ascii="Times New Roman" w:hAnsi="Times New Roman" w:cs="Times New Roman"/>
                <w:sz w:val="24"/>
                <w:szCs w:val="24"/>
                <w:lang w:val="vi-VN"/>
              </w:rPr>
              <w:t xml:space="preserve">Kg </w:t>
            </w:r>
          </w:p>
        </w:tc>
        <w:tc>
          <w:tcPr>
            <w:tcW w:w="1305" w:type="pct"/>
            <w:noWrap/>
            <w:vAlign w:val="center"/>
          </w:tcPr>
          <w:p w14:paraId="1CF53923" w14:textId="77777777" w:rsidR="00CE68AF" w:rsidRPr="0064135A" w:rsidRDefault="00CE68AF" w:rsidP="0019248D">
            <w:pPr>
              <w:spacing w:before="20" w:after="20"/>
              <w:jc w:val="center"/>
              <w:rPr>
                <w:rFonts w:ascii="Times New Roman" w:hAnsi="Times New Roman" w:cs="Times New Roman"/>
                <w:sz w:val="24"/>
                <w:szCs w:val="24"/>
                <w:lang w:val="vi-VN"/>
              </w:rPr>
            </w:pPr>
            <w:r w:rsidRPr="0064135A">
              <w:rPr>
                <w:rFonts w:ascii="Times New Roman" w:hAnsi="Times New Roman" w:cs="Times New Roman"/>
                <w:sz w:val="24"/>
                <w:szCs w:val="24"/>
                <w:lang w:val="vi-VN"/>
              </w:rPr>
              <w:t>50</w:t>
            </w:r>
          </w:p>
        </w:tc>
        <w:tc>
          <w:tcPr>
            <w:tcW w:w="1305" w:type="pct"/>
            <w:vAlign w:val="center"/>
          </w:tcPr>
          <w:p w14:paraId="069DB308" w14:textId="77777777" w:rsidR="00CE68AF" w:rsidRPr="0064135A" w:rsidRDefault="00CE68AF" w:rsidP="00CE68AF">
            <w:pPr>
              <w:spacing w:before="20" w:after="20"/>
              <w:jc w:val="center"/>
              <w:rPr>
                <w:rFonts w:ascii="Times New Roman" w:hAnsi="Times New Roman" w:cs="Times New Roman"/>
                <w:sz w:val="24"/>
                <w:szCs w:val="24"/>
              </w:rPr>
            </w:pPr>
            <w:r w:rsidRPr="0064135A">
              <w:rPr>
                <w:rFonts w:ascii="Times New Roman" w:hAnsi="Times New Roman" w:cs="Times New Roman"/>
                <w:sz w:val="24"/>
                <w:szCs w:val="24"/>
              </w:rPr>
              <w:fldChar w:fldCharType="begin"/>
            </w:r>
            <w:r w:rsidRPr="0064135A">
              <w:rPr>
                <w:rFonts w:ascii="Times New Roman" w:hAnsi="Times New Roman" w:cs="Times New Roman"/>
                <w:sz w:val="24"/>
                <w:szCs w:val="24"/>
              </w:rPr>
              <w:instrText xml:space="preserve"> =</w:instrText>
            </w:r>
            <w:r w:rsidRPr="0064135A">
              <w:rPr>
                <w:rFonts w:ascii="Times New Roman" w:hAnsi="Times New Roman" w:cs="Times New Roman"/>
                <w:sz w:val="24"/>
                <w:szCs w:val="24"/>
                <w:lang w:val="vi-VN"/>
              </w:rPr>
              <w:instrText>5</w:instrText>
            </w:r>
            <w:r w:rsidRPr="0064135A">
              <w:rPr>
                <w:rFonts w:ascii="Times New Roman" w:hAnsi="Times New Roman" w:cs="Times New Roman"/>
                <w:sz w:val="24"/>
                <w:szCs w:val="24"/>
              </w:rPr>
              <w:instrText xml:space="preserve">0*1/56*1000\#0 </w:instrText>
            </w:r>
            <w:r w:rsidRPr="0064135A">
              <w:rPr>
                <w:rFonts w:ascii="Times New Roman" w:hAnsi="Times New Roman" w:cs="Times New Roman"/>
                <w:sz w:val="24"/>
                <w:szCs w:val="24"/>
              </w:rPr>
              <w:fldChar w:fldCharType="separate"/>
            </w:r>
            <w:r w:rsidRPr="0064135A">
              <w:rPr>
                <w:rFonts w:ascii="Times New Roman" w:hAnsi="Times New Roman" w:cs="Times New Roman"/>
                <w:noProof/>
                <w:sz w:val="24"/>
                <w:szCs w:val="24"/>
              </w:rPr>
              <w:t>893</w:t>
            </w:r>
            <w:r w:rsidRPr="0064135A">
              <w:rPr>
                <w:rFonts w:ascii="Times New Roman" w:hAnsi="Times New Roman" w:cs="Times New Roman"/>
                <w:sz w:val="24"/>
                <w:szCs w:val="24"/>
              </w:rPr>
              <w:fldChar w:fldCharType="end"/>
            </w:r>
          </w:p>
        </w:tc>
      </w:tr>
      <w:tr w:rsidR="0064135A" w:rsidRPr="0064135A" w14:paraId="445C47AB" w14:textId="77777777" w:rsidTr="0019248D">
        <w:trPr>
          <w:trHeight w:val="56"/>
          <w:jc w:val="center"/>
        </w:trPr>
        <w:tc>
          <w:tcPr>
            <w:tcW w:w="5000" w:type="pct"/>
            <w:gridSpan w:val="5"/>
          </w:tcPr>
          <w:p w14:paraId="2E105A13" w14:textId="77777777" w:rsidR="00CE68AF" w:rsidRPr="0064135A" w:rsidRDefault="00CE68AF">
            <w:pPr>
              <w:numPr>
                <w:ilvl w:val="0"/>
                <w:numId w:val="143"/>
              </w:numPr>
              <w:spacing w:before="20" w:after="20" w:line="240" w:lineRule="auto"/>
              <w:ind w:left="567" w:hanging="283"/>
              <w:jc w:val="center"/>
              <w:rPr>
                <w:rFonts w:ascii="Times New Roman" w:hAnsi="Times New Roman" w:cs="Times New Roman"/>
                <w:b/>
                <w:bCs/>
                <w:sz w:val="24"/>
                <w:szCs w:val="24"/>
                <w:lang w:val="vi-VN"/>
              </w:rPr>
            </w:pPr>
            <w:r w:rsidRPr="0064135A">
              <w:rPr>
                <w:rFonts w:ascii="Times New Roman" w:hAnsi="Times New Roman" w:cs="Times New Roman"/>
                <w:b/>
                <w:bCs/>
                <w:sz w:val="24"/>
                <w:szCs w:val="24"/>
                <w:lang w:val="vi-VN"/>
              </w:rPr>
              <w:t xml:space="preserve">Lắp đặt lò </w:t>
            </w:r>
            <w:r w:rsidR="0051573E" w:rsidRPr="0064135A">
              <w:rPr>
                <w:rFonts w:ascii="Times New Roman" w:hAnsi="Times New Roman" w:cs="Times New Roman"/>
                <w:b/>
                <w:bCs/>
                <w:sz w:val="24"/>
                <w:szCs w:val="24"/>
                <w:lang w:val="vi-VN"/>
              </w:rPr>
              <w:t xml:space="preserve">hơi </w:t>
            </w:r>
            <w:r w:rsidRPr="0064135A">
              <w:rPr>
                <w:rFonts w:ascii="Times New Roman" w:hAnsi="Times New Roman" w:cs="Times New Roman"/>
                <w:b/>
                <w:bCs/>
                <w:sz w:val="24"/>
                <w:szCs w:val="24"/>
                <w:lang w:val="vi-VN"/>
              </w:rPr>
              <w:t>và các hệ thống xử lý bụi, khí thải, hơi hóa chất</w:t>
            </w:r>
          </w:p>
        </w:tc>
      </w:tr>
      <w:tr w:rsidR="0064135A" w:rsidRPr="0064135A" w14:paraId="1DF602E0" w14:textId="77777777" w:rsidTr="00CE68AF">
        <w:trPr>
          <w:trHeight w:val="56"/>
          <w:jc w:val="center"/>
        </w:trPr>
        <w:tc>
          <w:tcPr>
            <w:tcW w:w="319" w:type="pct"/>
          </w:tcPr>
          <w:p w14:paraId="233650E0" w14:textId="77777777" w:rsidR="00CE68AF" w:rsidRPr="0064135A" w:rsidRDefault="00CE68AF">
            <w:pPr>
              <w:numPr>
                <w:ilvl w:val="0"/>
                <w:numId w:val="142"/>
              </w:numPr>
              <w:spacing w:before="20" w:after="20" w:line="240" w:lineRule="auto"/>
              <w:ind w:left="0" w:firstLine="0"/>
              <w:jc w:val="center"/>
              <w:rPr>
                <w:rFonts w:ascii="Times New Roman" w:hAnsi="Times New Roman" w:cs="Times New Roman"/>
                <w:bCs/>
                <w:sz w:val="24"/>
                <w:szCs w:val="24"/>
              </w:rPr>
            </w:pPr>
          </w:p>
        </w:tc>
        <w:tc>
          <w:tcPr>
            <w:tcW w:w="1177" w:type="pct"/>
            <w:vAlign w:val="center"/>
          </w:tcPr>
          <w:p w14:paraId="75C96E79" w14:textId="77777777" w:rsidR="00CE68AF" w:rsidRPr="0064135A" w:rsidRDefault="00CE68AF" w:rsidP="0019248D">
            <w:pPr>
              <w:spacing w:before="20" w:after="20"/>
              <w:jc w:val="both"/>
              <w:rPr>
                <w:rFonts w:ascii="Times New Roman" w:hAnsi="Times New Roman" w:cs="Times New Roman"/>
                <w:sz w:val="24"/>
                <w:szCs w:val="24"/>
                <w:lang w:val="vi-VN"/>
              </w:rPr>
            </w:pPr>
            <w:r w:rsidRPr="0064135A">
              <w:rPr>
                <w:rFonts w:ascii="Times New Roman" w:hAnsi="Times New Roman" w:cs="Times New Roman"/>
                <w:sz w:val="24"/>
                <w:szCs w:val="24"/>
                <w:lang w:val="vi-VN"/>
              </w:rPr>
              <w:t xml:space="preserve">Que hàn </w:t>
            </w:r>
          </w:p>
        </w:tc>
        <w:tc>
          <w:tcPr>
            <w:tcW w:w="894" w:type="pct"/>
            <w:vAlign w:val="center"/>
          </w:tcPr>
          <w:p w14:paraId="4BA014A3" w14:textId="77777777" w:rsidR="00CE68AF" w:rsidRPr="0064135A" w:rsidRDefault="00CE68AF" w:rsidP="0019248D">
            <w:pPr>
              <w:spacing w:before="20" w:after="20"/>
              <w:jc w:val="center"/>
              <w:rPr>
                <w:rFonts w:ascii="Times New Roman" w:hAnsi="Times New Roman" w:cs="Times New Roman"/>
                <w:sz w:val="24"/>
                <w:szCs w:val="24"/>
                <w:lang w:val="vi-VN"/>
              </w:rPr>
            </w:pPr>
            <w:r w:rsidRPr="0064135A">
              <w:rPr>
                <w:rFonts w:ascii="Times New Roman" w:hAnsi="Times New Roman" w:cs="Times New Roman"/>
                <w:sz w:val="24"/>
                <w:szCs w:val="24"/>
                <w:lang w:val="vi-VN"/>
              </w:rPr>
              <w:t xml:space="preserve">Kg </w:t>
            </w:r>
          </w:p>
        </w:tc>
        <w:tc>
          <w:tcPr>
            <w:tcW w:w="1305" w:type="pct"/>
            <w:noWrap/>
            <w:vAlign w:val="center"/>
          </w:tcPr>
          <w:p w14:paraId="574494A5" w14:textId="77777777" w:rsidR="00CE68AF" w:rsidRPr="0064135A" w:rsidRDefault="00CE68AF" w:rsidP="0019248D">
            <w:pPr>
              <w:spacing w:before="20" w:after="20"/>
              <w:jc w:val="center"/>
              <w:rPr>
                <w:rFonts w:ascii="Times New Roman" w:hAnsi="Times New Roman" w:cs="Times New Roman"/>
                <w:sz w:val="24"/>
                <w:szCs w:val="24"/>
                <w:lang w:val="vi-VN"/>
              </w:rPr>
            </w:pPr>
            <w:r w:rsidRPr="0064135A">
              <w:rPr>
                <w:rFonts w:ascii="Times New Roman" w:hAnsi="Times New Roman" w:cs="Times New Roman"/>
                <w:sz w:val="24"/>
                <w:szCs w:val="24"/>
                <w:lang w:val="vi-VN"/>
              </w:rPr>
              <w:t>40</w:t>
            </w:r>
          </w:p>
        </w:tc>
        <w:tc>
          <w:tcPr>
            <w:tcW w:w="1305" w:type="pct"/>
            <w:vAlign w:val="center"/>
          </w:tcPr>
          <w:p w14:paraId="7D075933" w14:textId="77777777" w:rsidR="00CE68AF" w:rsidRPr="0064135A" w:rsidRDefault="00CE68AF" w:rsidP="00CE68AF">
            <w:pPr>
              <w:spacing w:before="20" w:after="20"/>
              <w:jc w:val="center"/>
              <w:rPr>
                <w:rFonts w:ascii="Times New Roman" w:hAnsi="Times New Roman" w:cs="Times New Roman"/>
                <w:sz w:val="24"/>
                <w:szCs w:val="24"/>
              </w:rPr>
            </w:pPr>
            <w:r w:rsidRPr="0064135A">
              <w:rPr>
                <w:rFonts w:ascii="Times New Roman" w:hAnsi="Times New Roman" w:cs="Times New Roman"/>
                <w:sz w:val="24"/>
                <w:szCs w:val="24"/>
              </w:rPr>
              <w:fldChar w:fldCharType="begin"/>
            </w:r>
            <w:r w:rsidRPr="0064135A">
              <w:rPr>
                <w:rFonts w:ascii="Times New Roman" w:hAnsi="Times New Roman" w:cs="Times New Roman"/>
                <w:sz w:val="24"/>
                <w:szCs w:val="24"/>
              </w:rPr>
              <w:instrText xml:space="preserve"> =</w:instrText>
            </w:r>
            <w:r w:rsidRPr="0064135A">
              <w:rPr>
                <w:rFonts w:ascii="Times New Roman" w:hAnsi="Times New Roman" w:cs="Times New Roman"/>
                <w:sz w:val="24"/>
                <w:szCs w:val="24"/>
                <w:lang w:val="vi-VN"/>
              </w:rPr>
              <w:instrText>4</w:instrText>
            </w:r>
            <w:r w:rsidRPr="0064135A">
              <w:rPr>
                <w:rFonts w:ascii="Times New Roman" w:hAnsi="Times New Roman" w:cs="Times New Roman"/>
                <w:sz w:val="24"/>
                <w:szCs w:val="24"/>
              </w:rPr>
              <w:instrText xml:space="preserve">0*1/56*1000\#0 </w:instrText>
            </w:r>
            <w:r w:rsidRPr="0064135A">
              <w:rPr>
                <w:rFonts w:ascii="Times New Roman" w:hAnsi="Times New Roman" w:cs="Times New Roman"/>
                <w:sz w:val="24"/>
                <w:szCs w:val="24"/>
              </w:rPr>
              <w:fldChar w:fldCharType="separate"/>
            </w:r>
            <w:r w:rsidRPr="0064135A">
              <w:rPr>
                <w:rFonts w:ascii="Times New Roman" w:hAnsi="Times New Roman" w:cs="Times New Roman"/>
                <w:noProof/>
                <w:sz w:val="24"/>
                <w:szCs w:val="24"/>
              </w:rPr>
              <w:t>714</w:t>
            </w:r>
            <w:r w:rsidRPr="0064135A">
              <w:rPr>
                <w:rFonts w:ascii="Times New Roman" w:hAnsi="Times New Roman" w:cs="Times New Roman"/>
                <w:sz w:val="24"/>
                <w:szCs w:val="24"/>
              </w:rPr>
              <w:fldChar w:fldCharType="end"/>
            </w:r>
          </w:p>
        </w:tc>
      </w:tr>
    </w:tbl>
    <w:p w14:paraId="01D8FCE8" w14:textId="325AF49F" w:rsidR="00CE68AF" w:rsidRPr="0064135A" w:rsidRDefault="00CE68AF" w:rsidP="00CE68AF">
      <w:pPr>
        <w:pStyle w:val="ListParagraph3"/>
        <w:spacing w:after="120" w:line="240" w:lineRule="auto"/>
        <w:ind w:left="0"/>
        <w:contextualSpacing w:val="0"/>
        <w:jc w:val="right"/>
        <w:rPr>
          <w:rFonts w:ascii="Times New Roman" w:hAnsi="Times New Roman"/>
          <w:i/>
          <w:sz w:val="24"/>
          <w:szCs w:val="24"/>
          <w:lang w:val="en-US"/>
        </w:rPr>
      </w:pPr>
      <w:r w:rsidRPr="0064135A">
        <w:rPr>
          <w:rFonts w:ascii="Times New Roman" w:hAnsi="Times New Roman"/>
          <w:i/>
          <w:sz w:val="24"/>
          <w:szCs w:val="24"/>
          <w:lang w:val="en-US"/>
        </w:rPr>
        <w:t>(Nguồn: Tính toán của Công ty TNHH Xây dựng và Môi trường Lê Nguyên, năm 202</w:t>
      </w:r>
      <w:r w:rsidR="0064135A">
        <w:rPr>
          <w:rFonts w:ascii="Times New Roman" w:hAnsi="Times New Roman"/>
          <w:i/>
          <w:sz w:val="24"/>
          <w:szCs w:val="24"/>
        </w:rPr>
        <w:t>3</w:t>
      </w:r>
      <w:r w:rsidRPr="0064135A">
        <w:rPr>
          <w:rFonts w:ascii="Times New Roman" w:hAnsi="Times New Roman"/>
          <w:i/>
          <w:sz w:val="24"/>
          <w:szCs w:val="24"/>
          <w:lang w:val="en-US"/>
        </w:rPr>
        <w:t>)</w:t>
      </w:r>
    </w:p>
    <w:p w14:paraId="7C6B063A" w14:textId="21D83378" w:rsidR="00CE68AF" w:rsidRPr="0064135A" w:rsidRDefault="00CE68AF" w:rsidP="00CE68AF">
      <w:pPr>
        <w:spacing w:before="120" w:after="120"/>
        <w:ind w:firstLine="426"/>
        <w:jc w:val="both"/>
        <w:rPr>
          <w:rFonts w:ascii="Times New Roman" w:hAnsi="Times New Roman" w:cs="Times New Roman"/>
          <w:i/>
          <w:sz w:val="26"/>
          <w:szCs w:val="26"/>
        </w:rPr>
      </w:pPr>
      <w:r w:rsidRPr="0064135A">
        <w:rPr>
          <w:rFonts w:ascii="Times New Roman" w:hAnsi="Times New Roman" w:cs="Times New Roman"/>
          <w:b/>
          <w:sz w:val="26"/>
          <w:szCs w:val="26"/>
        </w:rPr>
        <w:t xml:space="preserve">Ghi chú: </w:t>
      </w:r>
      <w:r w:rsidRPr="0064135A">
        <w:rPr>
          <w:rFonts w:ascii="Times New Roman" w:hAnsi="Times New Roman" w:cs="Times New Roman"/>
          <w:sz w:val="26"/>
          <w:szCs w:val="26"/>
        </w:rPr>
        <w:t xml:space="preserve">Giả sử loại que hàn được sử dụng là loại 4mm, khối lượng mỗi que hàn là 56g </w:t>
      </w:r>
      <w:r w:rsidRPr="0064135A">
        <w:rPr>
          <w:rFonts w:ascii="Times New Roman" w:hAnsi="Times New Roman" w:cs="Times New Roman"/>
          <w:i/>
          <w:sz w:val="26"/>
          <w:szCs w:val="26"/>
        </w:rPr>
        <w:t>(theo thông số sản xuất từ nhà cung cấp – Công ty Cổ phần Tập đoàn Kim Tín, năm 202</w:t>
      </w:r>
      <w:r w:rsidR="0064135A">
        <w:rPr>
          <w:rFonts w:ascii="Times New Roman" w:hAnsi="Times New Roman" w:cs="Times New Roman"/>
          <w:i/>
          <w:sz w:val="26"/>
          <w:szCs w:val="26"/>
          <w:lang w:val="vi-VN"/>
        </w:rPr>
        <w:t>3</w:t>
      </w:r>
      <w:r w:rsidRPr="0064135A">
        <w:rPr>
          <w:rFonts w:ascii="Times New Roman" w:hAnsi="Times New Roman" w:cs="Times New Roman"/>
          <w:i/>
          <w:sz w:val="26"/>
          <w:szCs w:val="26"/>
        </w:rPr>
        <w:t>).</w:t>
      </w:r>
    </w:p>
    <w:p w14:paraId="30DAD6E2" w14:textId="77777777" w:rsidR="00CE68AF" w:rsidRPr="0064135A" w:rsidRDefault="00CE68AF" w:rsidP="005B2485">
      <w:pPr>
        <w:pStyle w:val="bang1"/>
      </w:pPr>
      <w:bookmarkStart w:id="207" w:name="_Toc109744168"/>
      <w:bookmarkStart w:id="208" w:name="_Toc140509939"/>
      <w:r w:rsidRPr="0064135A">
        <w:t>Bảng 4.</w:t>
      </w:r>
      <w:r w:rsidRPr="0064135A">
        <w:fldChar w:fldCharType="begin"/>
      </w:r>
      <w:r w:rsidRPr="0064135A">
        <w:instrText xml:space="preserve"> SEQ Bảng_4. \* ARABIC </w:instrText>
      </w:r>
      <w:r w:rsidRPr="0064135A">
        <w:fldChar w:fldCharType="separate"/>
      </w:r>
      <w:r w:rsidRPr="0064135A">
        <w:rPr>
          <w:noProof/>
        </w:rPr>
        <w:t>11</w:t>
      </w:r>
      <w:r w:rsidRPr="0064135A">
        <w:rPr>
          <w:noProof/>
        </w:rPr>
        <w:fldChar w:fldCharType="end"/>
      </w:r>
      <w:r w:rsidRPr="0064135A">
        <w:rPr>
          <w:bCs/>
          <w:noProof/>
        </w:rPr>
        <w:t xml:space="preserve"> </w:t>
      </w:r>
      <w:r w:rsidRPr="0064135A">
        <w:t>Tải lượng ô nhiễm khí thải từ quá trình hàn điện</w:t>
      </w:r>
      <w:bookmarkEnd w:id="207"/>
      <w:bookmarkEnd w:id="208"/>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552"/>
        <w:gridCol w:w="6333"/>
        <w:gridCol w:w="1293"/>
        <w:gridCol w:w="1004"/>
        <w:gridCol w:w="842"/>
      </w:tblGrid>
      <w:tr w:rsidR="0064135A" w:rsidRPr="0064135A" w14:paraId="3CBFB5C5" w14:textId="77777777" w:rsidTr="00CE68AF">
        <w:trPr>
          <w:trHeight w:val="56"/>
          <w:tblHeader/>
        </w:trPr>
        <w:tc>
          <w:tcPr>
            <w:tcW w:w="275" w:type="pct"/>
            <w:vMerge w:val="restart"/>
            <w:shd w:val="clear" w:color="auto" w:fill="E1FFFF"/>
            <w:vAlign w:val="center"/>
          </w:tcPr>
          <w:p w14:paraId="56727797" w14:textId="77777777" w:rsidR="00CE68AF" w:rsidRPr="0064135A" w:rsidRDefault="00CE68AF" w:rsidP="0018538B">
            <w:pPr>
              <w:spacing w:before="60" w:after="60" w:line="240" w:lineRule="auto"/>
              <w:jc w:val="center"/>
              <w:rPr>
                <w:rFonts w:ascii="Times New Roman" w:hAnsi="Times New Roman" w:cs="Times New Roman"/>
                <w:b/>
                <w:bCs/>
                <w:sz w:val="24"/>
                <w:szCs w:val="24"/>
                <w:lang w:val="pt-BR"/>
              </w:rPr>
            </w:pPr>
            <w:r w:rsidRPr="0064135A">
              <w:rPr>
                <w:rFonts w:ascii="Times New Roman" w:hAnsi="Times New Roman" w:cs="Times New Roman"/>
                <w:b/>
                <w:bCs/>
                <w:sz w:val="24"/>
                <w:szCs w:val="24"/>
                <w:lang w:val="pt-BR"/>
              </w:rPr>
              <w:t>TT</w:t>
            </w:r>
          </w:p>
        </w:tc>
        <w:tc>
          <w:tcPr>
            <w:tcW w:w="3159" w:type="pct"/>
            <w:vMerge w:val="restart"/>
            <w:shd w:val="clear" w:color="auto" w:fill="E1FFFF"/>
            <w:vAlign w:val="center"/>
          </w:tcPr>
          <w:p w14:paraId="0062AD62" w14:textId="77777777" w:rsidR="00CE68AF" w:rsidRPr="0064135A" w:rsidRDefault="00CE68AF" w:rsidP="0018538B">
            <w:pPr>
              <w:spacing w:before="60" w:after="60" w:line="240" w:lineRule="auto"/>
              <w:jc w:val="center"/>
              <w:rPr>
                <w:rFonts w:ascii="Times New Roman" w:hAnsi="Times New Roman" w:cs="Times New Roman"/>
                <w:b/>
                <w:bCs/>
                <w:sz w:val="24"/>
                <w:szCs w:val="24"/>
                <w:lang w:val="pt-BR"/>
              </w:rPr>
            </w:pPr>
            <w:r w:rsidRPr="0064135A">
              <w:rPr>
                <w:rFonts w:ascii="Times New Roman" w:hAnsi="Times New Roman" w:cs="Times New Roman"/>
                <w:b/>
                <w:bCs/>
                <w:sz w:val="24"/>
                <w:szCs w:val="24"/>
                <w:lang w:val="pt-BR"/>
              </w:rPr>
              <w:t xml:space="preserve">Hạng mục </w:t>
            </w:r>
          </w:p>
        </w:tc>
        <w:tc>
          <w:tcPr>
            <w:tcW w:w="1566" w:type="pct"/>
            <w:gridSpan w:val="3"/>
            <w:shd w:val="clear" w:color="auto" w:fill="E1FFFF"/>
            <w:vAlign w:val="center"/>
          </w:tcPr>
          <w:p w14:paraId="64A22DB0" w14:textId="77777777" w:rsidR="00CE68AF" w:rsidRPr="0064135A" w:rsidRDefault="00CE68AF" w:rsidP="0018538B">
            <w:pPr>
              <w:spacing w:before="60" w:after="60" w:line="240" w:lineRule="auto"/>
              <w:jc w:val="center"/>
              <w:rPr>
                <w:rFonts w:ascii="Times New Roman" w:hAnsi="Times New Roman" w:cs="Times New Roman"/>
                <w:b/>
                <w:bCs/>
                <w:sz w:val="24"/>
                <w:szCs w:val="24"/>
              </w:rPr>
            </w:pPr>
            <w:r w:rsidRPr="0064135A">
              <w:rPr>
                <w:rFonts w:ascii="Times New Roman" w:hAnsi="Times New Roman" w:cs="Times New Roman"/>
                <w:b/>
                <w:bCs/>
                <w:sz w:val="24"/>
                <w:szCs w:val="24"/>
              </w:rPr>
              <w:t>Tải lượng chất ô nhiễm (mg/giờ)</w:t>
            </w:r>
          </w:p>
        </w:tc>
      </w:tr>
      <w:tr w:rsidR="0064135A" w:rsidRPr="0064135A" w14:paraId="6AB9C3D8" w14:textId="77777777" w:rsidTr="00CE68AF">
        <w:trPr>
          <w:trHeight w:val="56"/>
          <w:tblHeader/>
        </w:trPr>
        <w:tc>
          <w:tcPr>
            <w:tcW w:w="275" w:type="pct"/>
            <w:vMerge/>
            <w:shd w:val="clear" w:color="auto" w:fill="E1FFFF"/>
            <w:vAlign w:val="center"/>
          </w:tcPr>
          <w:p w14:paraId="21AD1FF5" w14:textId="77777777" w:rsidR="00CE68AF" w:rsidRPr="0064135A" w:rsidRDefault="00CE68AF" w:rsidP="0018538B">
            <w:pPr>
              <w:spacing w:before="60" w:after="60" w:line="240" w:lineRule="auto"/>
              <w:jc w:val="center"/>
              <w:rPr>
                <w:rFonts w:ascii="Times New Roman" w:hAnsi="Times New Roman" w:cs="Times New Roman"/>
                <w:b/>
                <w:bCs/>
                <w:sz w:val="24"/>
                <w:szCs w:val="24"/>
              </w:rPr>
            </w:pPr>
          </w:p>
        </w:tc>
        <w:tc>
          <w:tcPr>
            <w:tcW w:w="3159" w:type="pct"/>
            <w:vMerge/>
            <w:shd w:val="clear" w:color="auto" w:fill="E1FFFF"/>
            <w:vAlign w:val="center"/>
          </w:tcPr>
          <w:p w14:paraId="09AFC83C" w14:textId="77777777" w:rsidR="00CE68AF" w:rsidRPr="0064135A" w:rsidRDefault="00CE68AF" w:rsidP="0018538B">
            <w:pPr>
              <w:spacing w:before="60" w:after="60" w:line="240" w:lineRule="auto"/>
              <w:jc w:val="center"/>
              <w:rPr>
                <w:rFonts w:ascii="Times New Roman" w:hAnsi="Times New Roman" w:cs="Times New Roman"/>
                <w:b/>
                <w:bCs/>
                <w:sz w:val="24"/>
                <w:szCs w:val="24"/>
              </w:rPr>
            </w:pPr>
          </w:p>
        </w:tc>
        <w:tc>
          <w:tcPr>
            <w:tcW w:w="645" w:type="pct"/>
            <w:shd w:val="clear" w:color="auto" w:fill="E1FFFF"/>
            <w:vAlign w:val="center"/>
          </w:tcPr>
          <w:p w14:paraId="37A14B30" w14:textId="77777777" w:rsidR="00CE68AF" w:rsidRPr="0064135A" w:rsidRDefault="00CE68AF" w:rsidP="0018538B">
            <w:pPr>
              <w:spacing w:before="60" w:after="60" w:line="240" w:lineRule="auto"/>
              <w:jc w:val="center"/>
              <w:rPr>
                <w:rFonts w:ascii="Times New Roman" w:hAnsi="Times New Roman" w:cs="Times New Roman"/>
                <w:b/>
                <w:bCs/>
                <w:sz w:val="24"/>
                <w:szCs w:val="24"/>
              </w:rPr>
            </w:pPr>
            <w:r w:rsidRPr="0064135A">
              <w:rPr>
                <w:rFonts w:ascii="Times New Roman" w:hAnsi="Times New Roman" w:cs="Times New Roman"/>
                <w:b/>
                <w:bCs/>
                <w:sz w:val="24"/>
                <w:szCs w:val="24"/>
              </w:rPr>
              <w:t>Khói hàn</w:t>
            </w:r>
          </w:p>
        </w:tc>
        <w:tc>
          <w:tcPr>
            <w:tcW w:w="501" w:type="pct"/>
            <w:shd w:val="clear" w:color="auto" w:fill="E1FFFF"/>
            <w:vAlign w:val="center"/>
          </w:tcPr>
          <w:p w14:paraId="41CE3C6A" w14:textId="77777777" w:rsidR="00CE68AF" w:rsidRPr="0064135A" w:rsidRDefault="00CE68AF" w:rsidP="0018538B">
            <w:pPr>
              <w:spacing w:before="60" w:after="60" w:line="240" w:lineRule="auto"/>
              <w:jc w:val="center"/>
              <w:rPr>
                <w:rFonts w:ascii="Times New Roman" w:hAnsi="Times New Roman" w:cs="Times New Roman"/>
                <w:b/>
                <w:bCs/>
                <w:sz w:val="24"/>
                <w:szCs w:val="24"/>
              </w:rPr>
            </w:pPr>
            <w:r w:rsidRPr="0064135A">
              <w:rPr>
                <w:rFonts w:ascii="Times New Roman" w:hAnsi="Times New Roman" w:cs="Times New Roman"/>
                <w:b/>
                <w:bCs/>
                <w:sz w:val="24"/>
                <w:szCs w:val="24"/>
              </w:rPr>
              <w:t>CO</w:t>
            </w:r>
          </w:p>
        </w:tc>
        <w:tc>
          <w:tcPr>
            <w:tcW w:w="420" w:type="pct"/>
            <w:shd w:val="clear" w:color="auto" w:fill="E1FFFF"/>
            <w:vAlign w:val="center"/>
          </w:tcPr>
          <w:p w14:paraId="1FF08F64" w14:textId="77777777" w:rsidR="00CE68AF" w:rsidRPr="0064135A" w:rsidRDefault="00CE68AF" w:rsidP="0018538B">
            <w:pPr>
              <w:spacing w:before="60" w:after="60" w:line="240" w:lineRule="auto"/>
              <w:jc w:val="center"/>
              <w:rPr>
                <w:rFonts w:ascii="Times New Roman" w:hAnsi="Times New Roman" w:cs="Times New Roman"/>
                <w:b/>
                <w:bCs/>
                <w:sz w:val="24"/>
                <w:szCs w:val="24"/>
                <w:vertAlign w:val="subscript"/>
              </w:rPr>
            </w:pPr>
            <w:r w:rsidRPr="0064135A">
              <w:rPr>
                <w:rFonts w:ascii="Times New Roman" w:hAnsi="Times New Roman" w:cs="Times New Roman"/>
                <w:b/>
                <w:bCs/>
                <w:sz w:val="24"/>
                <w:szCs w:val="24"/>
              </w:rPr>
              <w:t>NO</w:t>
            </w:r>
            <w:r w:rsidRPr="0064135A">
              <w:rPr>
                <w:rFonts w:ascii="Times New Roman" w:hAnsi="Times New Roman" w:cs="Times New Roman"/>
                <w:b/>
                <w:bCs/>
                <w:sz w:val="24"/>
                <w:szCs w:val="24"/>
                <w:vertAlign w:val="subscript"/>
              </w:rPr>
              <w:t>2</w:t>
            </w:r>
          </w:p>
        </w:tc>
      </w:tr>
      <w:tr w:rsidR="0064135A" w:rsidRPr="0064135A" w14:paraId="013A5FC9" w14:textId="77777777" w:rsidTr="00CE68AF">
        <w:trPr>
          <w:trHeight w:val="330"/>
        </w:trPr>
        <w:tc>
          <w:tcPr>
            <w:tcW w:w="275" w:type="pct"/>
            <w:vAlign w:val="center"/>
          </w:tcPr>
          <w:p w14:paraId="739B3179" w14:textId="77777777" w:rsidR="00CE68AF" w:rsidRPr="0064135A" w:rsidRDefault="00CE68AF" w:rsidP="0018538B">
            <w:pPr>
              <w:spacing w:before="60" w:after="60" w:line="240" w:lineRule="auto"/>
              <w:jc w:val="center"/>
              <w:rPr>
                <w:rFonts w:ascii="Times New Roman" w:hAnsi="Times New Roman" w:cs="Times New Roman"/>
                <w:sz w:val="24"/>
                <w:szCs w:val="24"/>
              </w:rPr>
            </w:pPr>
            <w:r w:rsidRPr="0064135A">
              <w:rPr>
                <w:rFonts w:ascii="Times New Roman" w:hAnsi="Times New Roman" w:cs="Times New Roman"/>
                <w:sz w:val="24"/>
                <w:szCs w:val="24"/>
              </w:rPr>
              <w:t>1</w:t>
            </w:r>
          </w:p>
        </w:tc>
        <w:tc>
          <w:tcPr>
            <w:tcW w:w="3159" w:type="pct"/>
            <w:vAlign w:val="center"/>
          </w:tcPr>
          <w:p w14:paraId="23C5E067" w14:textId="77777777" w:rsidR="00CE68AF" w:rsidRPr="0064135A" w:rsidRDefault="00CE68AF" w:rsidP="0018538B">
            <w:pPr>
              <w:spacing w:before="60" w:after="60" w:line="240" w:lineRule="auto"/>
              <w:jc w:val="both"/>
              <w:rPr>
                <w:rFonts w:ascii="Times New Roman" w:hAnsi="Times New Roman" w:cs="Times New Roman"/>
                <w:sz w:val="24"/>
                <w:szCs w:val="24"/>
                <w:lang w:val="vi-VN"/>
              </w:rPr>
            </w:pPr>
            <w:r w:rsidRPr="0064135A">
              <w:rPr>
                <w:rFonts w:ascii="Times New Roman" w:hAnsi="Times New Roman" w:cs="Times New Roman"/>
                <w:sz w:val="24"/>
                <w:szCs w:val="24"/>
                <w:lang w:val="vi-VN"/>
              </w:rPr>
              <w:t xml:space="preserve">Xây dựng công trình chính và công trình phụ trợ </w:t>
            </w:r>
          </w:p>
        </w:tc>
        <w:tc>
          <w:tcPr>
            <w:tcW w:w="645" w:type="pct"/>
            <w:noWrap/>
            <w:vAlign w:val="center"/>
          </w:tcPr>
          <w:p w14:paraId="793E8331" w14:textId="77777777" w:rsidR="00CE68AF" w:rsidRPr="0064135A" w:rsidRDefault="00CE68AF" w:rsidP="0018538B">
            <w:pPr>
              <w:spacing w:before="60" w:after="60" w:line="240" w:lineRule="auto"/>
              <w:jc w:val="center"/>
              <w:rPr>
                <w:rFonts w:ascii="Times New Roman" w:hAnsi="Times New Roman" w:cs="Times New Roman"/>
                <w:sz w:val="24"/>
                <w:szCs w:val="24"/>
              </w:rPr>
            </w:pPr>
            <w:r w:rsidRPr="0064135A">
              <w:rPr>
                <w:rFonts w:ascii="Times New Roman" w:hAnsi="Times New Roman" w:cs="Times New Roman"/>
                <w:sz w:val="24"/>
                <w:szCs w:val="24"/>
                <w:lang w:val="vi-VN"/>
              </w:rPr>
              <w:fldChar w:fldCharType="begin"/>
            </w:r>
            <w:r w:rsidRPr="0064135A">
              <w:rPr>
                <w:rFonts w:ascii="Times New Roman" w:hAnsi="Times New Roman" w:cs="Times New Roman"/>
                <w:sz w:val="24"/>
                <w:szCs w:val="24"/>
                <w:lang w:val="vi-VN"/>
              </w:rPr>
              <w:instrText xml:space="preserve"> =706*</w:instrText>
            </w:r>
            <w:r w:rsidRPr="0064135A">
              <w:rPr>
                <w:rFonts w:ascii="Times New Roman" w:hAnsi="Times New Roman" w:cs="Times New Roman"/>
                <w:sz w:val="24"/>
                <w:szCs w:val="24"/>
              </w:rPr>
              <w:instrText>(60714/300</w:instrText>
            </w:r>
          </w:p>
          <w:p w14:paraId="6E3BDC58" w14:textId="77777777" w:rsidR="00CE68AF" w:rsidRPr="0064135A" w:rsidRDefault="00CE68AF" w:rsidP="0018538B">
            <w:pPr>
              <w:spacing w:before="60" w:after="60" w:line="240" w:lineRule="auto"/>
              <w:jc w:val="center"/>
              <w:rPr>
                <w:rFonts w:ascii="Times New Roman" w:hAnsi="Times New Roman" w:cs="Times New Roman"/>
                <w:sz w:val="24"/>
                <w:szCs w:val="24"/>
              </w:rPr>
            </w:pPr>
            <w:r w:rsidRPr="0064135A">
              <w:rPr>
                <w:rFonts w:ascii="Times New Roman" w:hAnsi="Times New Roman" w:cs="Times New Roman"/>
                <w:sz w:val="24"/>
                <w:szCs w:val="24"/>
              </w:rPr>
              <w:instrText>)/8\#0</w:instrText>
            </w:r>
            <w:r w:rsidRPr="0064135A">
              <w:rPr>
                <w:rFonts w:ascii="Times New Roman" w:hAnsi="Times New Roman" w:cs="Times New Roman"/>
                <w:sz w:val="24"/>
                <w:szCs w:val="24"/>
                <w:lang w:val="vi-VN"/>
              </w:rPr>
              <w:fldChar w:fldCharType="separate"/>
            </w:r>
            <w:r w:rsidRPr="0064135A">
              <w:rPr>
                <w:rFonts w:ascii="Times New Roman" w:hAnsi="Times New Roman" w:cs="Times New Roman"/>
                <w:noProof/>
                <w:sz w:val="24"/>
                <w:szCs w:val="24"/>
              </w:rPr>
              <w:t>17.860</w:t>
            </w:r>
            <w:r w:rsidRPr="0064135A">
              <w:rPr>
                <w:rFonts w:ascii="Times New Roman" w:hAnsi="Times New Roman" w:cs="Times New Roman"/>
                <w:sz w:val="24"/>
                <w:szCs w:val="24"/>
                <w:lang w:val="vi-VN"/>
              </w:rPr>
              <w:fldChar w:fldCharType="end"/>
            </w:r>
          </w:p>
        </w:tc>
        <w:tc>
          <w:tcPr>
            <w:tcW w:w="501" w:type="pct"/>
            <w:noWrap/>
            <w:vAlign w:val="center"/>
          </w:tcPr>
          <w:p w14:paraId="09810B64" w14:textId="77777777" w:rsidR="00CE68AF" w:rsidRPr="0064135A" w:rsidRDefault="00CE68AF" w:rsidP="0018538B">
            <w:pPr>
              <w:spacing w:before="60" w:after="60" w:line="240" w:lineRule="auto"/>
              <w:jc w:val="center"/>
              <w:rPr>
                <w:rFonts w:ascii="Times New Roman" w:hAnsi="Times New Roman" w:cs="Times New Roman"/>
                <w:sz w:val="24"/>
                <w:szCs w:val="24"/>
              </w:rPr>
            </w:pPr>
            <w:r w:rsidRPr="0064135A">
              <w:rPr>
                <w:rFonts w:ascii="Times New Roman" w:hAnsi="Times New Roman" w:cs="Times New Roman"/>
                <w:sz w:val="24"/>
                <w:szCs w:val="24"/>
                <w:lang w:val="vi-VN"/>
              </w:rPr>
              <w:fldChar w:fldCharType="begin"/>
            </w:r>
            <w:r w:rsidRPr="0064135A">
              <w:rPr>
                <w:rFonts w:ascii="Times New Roman" w:hAnsi="Times New Roman" w:cs="Times New Roman"/>
                <w:sz w:val="24"/>
                <w:szCs w:val="24"/>
                <w:lang w:val="vi-VN"/>
              </w:rPr>
              <w:instrText xml:space="preserve"> =</w:instrText>
            </w:r>
            <w:r w:rsidRPr="0064135A">
              <w:rPr>
                <w:rFonts w:ascii="Times New Roman" w:hAnsi="Times New Roman" w:cs="Times New Roman"/>
                <w:sz w:val="24"/>
                <w:szCs w:val="24"/>
              </w:rPr>
              <w:instrText>2</w:instrText>
            </w:r>
            <w:r w:rsidRPr="0064135A">
              <w:rPr>
                <w:rFonts w:ascii="Times New Roman" w:hAnsi="Times New Roman" w:cs="Times New Roman"/>
                <w:sz w:val="24"/>
                <w:szCs w:val="24"/>
                <w:lang w:val="vi-VN"/>
              </w:rPr>
              <w:instrText>5*(</w:instrText>
            </w:r>
            <w:r w:rsidRPr="0064135A">
              <w:rPr>
                <w:rFonts w:ascii="Times New Roman" w:hAnsi="Times New Roman" w:cs="Times New Roman"/>
                <w:sz w:val="24"/>
                <w:szCs w:val="24"/>
              </w:rPr>
              <w:instrText>60714/300)</w:instrText>
            </w:r>
            <w:r w:rsidRPr="0064135A">
              <w:rPr>
                <w:rFonts w:ascii="Times New Roman" w:hAnsi="Times New Roman" w:cs="Times New Roman"/>
                <w:sz w:val="24"/>
                <w:szCs w:val="24"/>
                <w:lang w:val="vi-VN"/>
              </w:rPr>
              <w:instrText>/8</w:instrText>
            </w:r>
            <w:r w:rsidRPr="0064135A">
              <w:rPr>
                <w:rFonts w:ascii="Times New Roman" w:hAnsi="Times New Roman" w:cs="Times New Roman"/>
                <w:sz w:val="24"/>
                <w:szCs w:val="24"/>
              </w:rPr>
              <w:instrText>\#0,0</w:instrText>
            </w:r>
            <w:r w:rsidRPr="0064135A">
              <w:rPr>
                <w:rFonts w:ascii="Times New Roman" w:hAnsi="Times New Roman" w:cs="Times New Roman"/>
                <w:sz w:val="24"/>
                <w:szCs w:val="24"/>
                <w:lang w:val="vi-VN"/>
              </w:rPr>
              <w:fldChar w:fldCharType="separate"/>
            </w:r>
            <w:r w:rsidRPr="0064135A">
              <w:rPr>
                <w:rFonts w:ascii="Times New Roman" w:hAnsi="Times New Roman" w:cs="Times New Roman"/>
                <w:noProof/>
                <w:sz w:val="24"/>
                <w:szCs w:val="24"/>
              </w:rPr>
              <w:t>632,4</w:t>
            </w:r>
            <w:r w:rsidRPr="0064135A">
              <w:rPr>
                <w:rFonts w:ascii="Times New Roman" w:hAnsi="Times New Roman" w:cs="Times New Roman"/>
                <w:sz w:val="24"/>
                <w:szCs w:val="24"/>
                <w:lang w:val="vi-VN"/>
              </w:rPr>
              <w:fldChar w:fldCharType="end"/>
            </w:r>
          </w:p>
        </w:tc>
        <w:tc>
          <w:tcPr>
            <w:tcW w:w="420" w:type="pct"/>
            <w:noWrap/>
            <w:vAlign w:val="center"/>
          </w:tcPr>
          <w:p w14:paraId="369EB2B3" w14:textId="77777777" w:rsidR="00CE68AF" w:rsidRPr="0064135A" w:rsidRDefault="00CE68AF" w:rsidP="0018538B">
            <w:pPr>
              <w:spacing w:before="60" w:after="60" w:line="240" w:lineRule="auto"/>
              <w:jc w:val="center"/>
              <w:rPr>
                <w:rFonts w:ascii="Times New Roman" w:hAnsi="Times New Roman" w:cs="Times New Roman"/>
                <w:sz w:val="24"/>
                <w:szCs w:val="24"/>
              </w:rPr>
            </w:pPr>
            <w:r w:rsidRPr="0064135A">
              <w:rPr>
                <w:rFonts w:ascii="Times New Roman" w:hAnsi="Times New Roman" w:cs="Times New Roman"/>
                <w:sz w:val="24"/>
                <w:szCs w:val="24"/>
                <w:lang w:val="vi-VN"/>
              </w:rPr>
              <w:fldChar w:fldCharType="begin"/>
            </w:r>
            <w:r w:rsidRPr="0064135A">
              <w:rPr>
                <w:rFonts w:ascii="Times New Roman" w:hAnsi="Times New Roman" w:cs="Times New Roman"/>
                <w:sz w:val="24"/>
                <w:szCs w:val="24"/>
                <w:lang w:val="vi-VN"/>
              </w:rPr>
              <w:instrText xml:space="preserve"> =30*(</w:instrText>
            </w:r>
            <w:r w:rsidRPr="0064135A">
              <w:rPr>
                <w:rFonts w:ascii="Times New Roman" w:hAnsi="Times New Roman" w:cs="Times New Roman"/>
                <w:sz w:val="24"/>
                <w:szCs w:val="24"/>
              </w:rPr>
              <w:instrText>60714/300)</w:instrText>
            </w:r>
            <w:r w:rsidRPr="0064135A">
              <w:rPr>
                <w:rFonts w:ascii="Times New Roman" w:hAnsi="Times New Roman" w:cs="Times New Roman"/>
                <w:sz w:val="24"/>
                <w:szCs w:val="24"/>
                <w:lang w:val="vi-VN"/>
              </w:rPr>
              <w:instrText>/8</w:instrText>
            </w:r>
            <w:r w:rsidRPr="0064135A">
              <w:rPr>
                <w:rFonts w:ascii="Times New Roman" w:hAnsi="Times New Roman" w:cs="Times New Roman"/>
                <w:sz w:val="24"/>
                <w:szCs w:val="24"/>
              </w:rPr>
              <w:instrText>\#0,0</w:instrText>
            </w:r>
            <w:r w:rsidRPr="0064135A">
              <w:rPr>
                <w:rFonts w:ascii="Times New Roman" w:hAnsi="Times New Roman" w:cs="Times New Roman"/>
                <w:sz w:val="24"/>
                <w:szCs w:val="24"/>
                <w:lang w:val="vi-VN"/>
              </w:rPr>
              <w:fldChar w:fldCharType="separate"/>
            </w:r>
            <w:r w:rsidRPr="0064135A">
              <w:rPr>
                <w:rFonts w:ascii="Times New Roman" w:hAnsi="Times New Roman" w:cs="Times New Roman"/>
                <w:noProof/>
                <w:sz w:val="24"/>
                <w:szCs w:val="24"/>
              </w:rPr>
              <w:t>758,9</w:t>
            </w:r>
            <w:r w:rsidRPr="0064135A">
              <w:rPr>
                <w:rFonts w:ascii="Times New Roman" w:hAnsi="Times New Roman" w:cs="Times New Roman"/>
                <w:sz w:val="24"/>
                <w:szCs w:val="24"/>
                <w:lang w:val="vi-VN"/>
              </w:rPr>
              <w:fldChar w:fldCharType="end"/>
            </w:r>
          </w:p>
        </w:tc>
      </w:tr>
      <w:tr w:rsidR="0064135A" w:rsidRPr="0064135A" w14:paraId="69B40533" w14:textId="77777777" w:rsidTr="00CE68AF">
        <w:trPr>
          <w:trHeight w:val="330"/>
        </w:trPr>
        <w:tc>
          <w:tcPr>
            <w:tcW w:w="275" w:type="pct"/>
            <w:vAlign w:val="center"/>
          </w:tcPr>
          <w:p w14:paraId="377964EE" w14:textId="77777777" w:rsidR="00CE68AF" w:rsidRPr="0064135A" w:rsidRDefault="00CE68AF" w:rsidP="0018538B">
            <w:pPr>
              <w:spacing w:before="60" w:after="60" w:line="240" w:lineRule="auto"/>
              <w:jc w:val="center"/>
              <w:rPr>
                <w:rFonts w:ascii="Times New Roman" w:hAnsi="Times New Roman" w:cs="Times New Roman"/>
                <w:sz w:val="24"/>
                <w:szCs w:val="24"/>
              </w:rPr>
            </w:pPr>
            <w:r w:rsidRPr="0064135A">
              <w:rPr>
                <w:rFonts w:ascii="Times New Roman" w:hAnsi="Times New Roman" w:cs="Times New Roman"/>
                <w:sz w:val="24"/>
                <w:szCs w:val="24"/>
              </w:rPr>
              <w:t>2</w:t>
            </w:r>
          </w:p>
        </w:tc>
        <w:tc>
          <w:tcPr>
            <w:tcW w:w="3159" w:type="pct"/>
            <w:vAlign w:val="center"/>
          </w:tcPr>
          <w:p w14:paraId="4721E02B" w14:textId="77777777" w:rsidR="00CE68AF" w:rsidRPr="0064135A" w:rsidRDefault="00CE68AF" w:rsidP="0018538B">
            <w:pPr>
              <w:spacing w:before="60" w:after="60" w:line="240" w:lineRule="auto"/>
              <w:jc w:val="both"/>
              <w:rPr>
                <w:rFonts w:ascii="Times New Roman" w:hAnsi="Times New Roman" w:cs="Times New Roman"/>
                <w:sz w:val="24"/>
                <w:szCs w:val="24"/>
                <w:lang w:val="vi-VN"/>
              </w:rPr>
            </w:pPr>
            <w:r w:rsidRPr="0064135A">
              <w:rPr>
                <w:rFonts w:ascii="Times New Roman" w:hAnsi="Times New Roman" w:cs="Times New Roman"/>
                <w:sz w:val="24"/>
                <w:szCs w:val="24"/>
                <w:lang w:val="vi-VN"/>
              </w:rPr>
              <w:t>Xây lắp hệ thống xử lý nước thải</w:t>
            </w:r>
          </w:p>
        </w:tc>
        <w:tc>
          <w:tcPr>
            <w:tcW w:w="645" w:type="pct"/>
            <w:noWrap/>
            <w:vAlign w:val="center"/>
          </w:tcPr>
          <w:p w14:paraId="79A1B187" w14:textId="77777777" w:rsidR="00CE68AF" w:rsidRPr="0064135A" w:rsidRDefault="00CE68AF" w:rsidP="0018538B">
            <w:pPr>
              <w:spacing w:before="60" w:after="60" w:line="240" w:lineRule="auto"/>
              <w:jc w:val="center"/>
              <w:rPr>
                <w:rFonts w:ascii="Times New Roman" w:hAnsi="Times New Roman" w:cs="Times New Roman"/>
                <w:sz w:val="24"/>
                <w:szCs w:val="24"/>
              </w:rPr>
            </w:pPr>
            <w:r w:rsidRPr="0064135A">
              <w:rPr>
                <w:rFonts w:ascii="Times New Roman" w:hAnsi="Times New Roman" w:cs="Times New Roman"/>
                <w:sz w:val="24"/>
                <w:szCs w:val="24"/>
                <w:lang w:val="vi-VN"/>
              </w:rPr>
              <w:fldChar w:fldCharType="begin"/>
            </w:r>
            <w:r w:rsidRPr="0064135A">
              <w:rPr>
                <w:rFonts w:ascii="Times New Roman" w:hAnsi="Times New Roman" w:cs="Times New Roman"/>
                <w:sz w:val="24"/>
                <w:szCs w:val="24"/>
                <w:lang w:val="vi-VN"/>
              </w:rPr>
              <w:instrText xml:space="preserve"> =</w:instrText>
            </w:r>
            <w:r w:rsidRPr="0064135A">
              <w:rPr>
                <w:rFonts w:ascii="Times New Roman" w:hAnsi="Times New Roman" w:cs="Times New Roman"/>
                <w:sz w:val="24"/>
                <w:szCs w:val="24"/>
              </w:rPr>
              <w:instrText>706</w:instrText>
            </w:r>
            <w:r w:rsidRPr="0064135A">
              <w:rPr>
                <w:rFonts w:ascii="Times New Roman" w:hAnsi="Times New Roman" w:cs="Times New Roman"/>
                <w:sz w:val="24"/>
                <w:szCs w:val="24"/>
                <w:lang w:val="vi-VN"/>
              </w:rPr>
              <w:instrText>*</w:instrText>
            </w:r>
            <w:r w:rsidRPr="0064135A">
              <w:rPr>
                <w:rFonts w:ascii="Times New Roman" w:hAnsi="Times New Roman" w:cs="Times New Roman"/>
                <w:sz w:val="24"/>
                <w:szCs w:val="24"/>
              </w:rPr>
              <w:instrText>(</w:instrText>
            </w:r>
            <w:r w:rsidRPr="0064135A">
              <w:rPr>
                <w:rFonts w:ascii="Times New Roman" w:hAnsi="Times New Roman" w:cs="Times New Roman"/>
                <w:sz w:val="24"/>
                <w:szCs w:val="24"/>
                <w:lang w:val="vi-VN"/>
              </w:rPr>
              <w:instrText>536</w:instrText>
            </w:r>
            <w:r w:rsidRPr="0064135A">
              <w:rPr>
                <w:rFonts w:ascii="Times New Roman" w:hAnsi="Times New Roman" w:cs="Times New Roman"/>
                <w:sz w:val="24"/>
                <w:szCs w:val="24"/>
              </w:rPr>
              <w:instrText>/180)/8\#0,0</w:instrText>
            </w:r>
            <w:r w:rsidRPr="0064135A">
              <w:rPr>
                <w:rFonts w:ascii="Times New Roman" w:hAnsi="Times New Roman" w:cs="Times New Roman"/>
                <w:sz w:val="24"/>
                <w:szCs w:val="24"/>
                <w:lang w:val="vi-VN"/>
              </w:rPr>
              <w:fldChar w:fldCharType="separate"/>
            </w:r>
            <w:r w:rsidRPr="0064135A">
              <w:rPr>
                <w:rFonts w:ascii="Times New Roman" w:hAnsi="Times New Roman" w:cs="Times New Roman"/>
                <w:noProof/>
                <w:sz w:val="24"/>
                <w:szCs w:val="24"/>
              </w:rPr>
              <w:t>262,8</w:t>
            </w:r>
            <w:r w:rsidRPr="0064135A">
              <w:rPr>
                <w:rFonts w:ascii="Times New Roman" w:hAnsi="Times New Roman" w:cs="Times New Roman"/>
                <w:sz w:val="24"/>
                <w:szCs w:val="24"/>
                <w:lang w:val="vi-VN"/>
              </w:rPr>
              <w:fldChar w:fldCharType="end"/>
            </w:r>
          </w:p>
        </w:tc>
        <w:tc>
          <w:tcPr>
            <w:tcW w:w="501" w:type="pct"/>
            <w:noWrap/>
            <w:vAlign w:val="center"/>
          </w:tcPr>
          <w:p w14:paraId="4B247510" w14:textId="77777777" w:rsidR="00CE68AF" w:rsidRPr="0064135A" w:rsidRDefault="00CE68AF" w:rsidP="0018538B">
            <w:pPr>
              <w:spacing w:before="60" w:after="60" w:line="240" w:lineRule="auto"/>
              <w:jc w:val="center"/>
              <w:rPr>
                <w:rFonts w:ascii="Times New Roman" w:hAnsi="Times New Roman" w:cs="Times New Roman"/>
                <w:sz w:val="24"/>
                <w:szCs w:val="24"/>
              </w:rPr>
            </w:pPr>
            <w:r w:rsidRPr="0064135A">
              <w:rPr>
                <w:rFonts w:ascii="Times New Roman" w:hAnsi="Times New Roman" w:cs="Times New Roman"/>
                <w:sz w:val="24"/>
                <w:szCs w:val="24"/>
                <w:lang w:val="vi-VN"/>
              </w:rPr>
              <w:fldChar w:fldCharType="begin"/>
            </w:r>
            <w:r w:rsidRPr="0064135A">
              <w:rPr>
                <w:rFonts w:ascii="Times New Roman" w:hAnsi="Times New Roman" w:cs="Times New Roman"/>
                <w:sz w:val="24"/>
                <w:szCs w:val="24"/>
                <w:lang w:val="vi-VN"/>
              </w:rPr>
              <w:instrText xml:space="preserve"> =</w:instrText>
            </w:r>
            <w:r w:rsidRPr="0064135A">
              <w:rPr>
                <w:rFonts w:ascii="Times New Roman" w:hAnsi="Times New Roman" w:cs="Times New Roman"/>
                <w:sz w:val="24"/>
                <w:szCs w:val="24"/>
              </w:rPr>
              <w:instrText>2</w:instrText>
            </w:r>
            <w:r w:rsidRPr="0064135A">
              <w:rPr>
                <w:rFonts w:ascii="Times New Roman" w:hAnsi="Times New Roman" w:cs="Times New Roman"/>
                <w:sz w:val="24"/>
                <w:szCs w:val="24"/>
                <w:lang w:val="vi-VN"/>
              </w:rPr>
              <w:instrText>5*(536</w:instrText>
            </w:r>
            <w:r w:rsidRPr="0064135A">
              <w:rPr>
                <w:rFonts w:ascii="Times New Roman" w:hAnsi="Times New Roman" w:cs="Times New Roman"/>
                <w:sz w:val="24"/>
                <w:szCs w:val="24"/>
              </w:rPr>
              <w:instrText>/180)</w:instrText>
            </w:r>
            <w:r w:rsidRPr="0064135A">
              <w:rPr>
                <w:rFonts w:ascii="Times New Roman" w:hAnsi="Times New Roman" w:cs="Times New Roman"/>
                <w:sz w:val="24"/>
                <w:szCs w:val="24"/>
                <w:lang w:val="vi-VN"/>
              </w:rPr>
              <w:instrText>/8</w:instrText>
            </w:r>
            <w:r w:rsidRPr="0064135A">
              <w:rPr>
                <w:rFonts w:ascii="Times New Roman" w:hAnsi="Times New Roman" w:cs="Times New Roman"/>
                <w:sz w:val="24"/>
                <w:szCs w:val="24"/>
              </w:rPr>
              <w:instrText>\#0,0</w:instrText>
            </w:r>
            <w:r w:rsidRPr="0064135A">
              <w:rPr>
                <w:rFonts w:ascii="Times New Roman" w:hAnsi="Times New Roman" w:cs="Times New Roman"/>
                <w:sz w:val="24"/>
                <w:szCs w:val="24"/>
                <w:lang w:val="vi-VN"/>
              </w:rPr>
              <w:fldChar w:fldCharType="separate"/>
            </w:r>
            <w:r w:rsidRPr="0064135A">
              <w:rPr>
                <w:rFonts w:ascii="Times New Roman" w:hAnsi="Times New Roman" w:cs="Times New Roman"/>
                <w:noProof/>
                <w:sz w:val="24"/>
                <w:szCs w:val="24"/>
              </w:rPr>
              <w:t>9,3</w:t>
            </w:r>
            <w:r w:rsidRPr="0064135A">
              <w:rPr>
                <w:rFonts w:ascii="Times New Roman" w:hAnsi="Times New Roman" w:cs="Times New Roman"/>
                <w:sz w:val="24"/>
                <w:szCs w:val="24"/>
                <w:lang w:val="vi-VN"/>
              </w:rPr>
              <w:fldChar w:fldCharType="end"/>
            </w:r>
          </w:p>
        </w:tc>
        <w:tc>
          <w:tcPr>
            <w:tcW w:w="420" w:type="pct"/>
            <w:noWrap/>
            <w:vAlign w:val="center"/>
          </w:tcPr>
          <w:p w14:paraId="50ABCBBD" w14:textId="77777777" w:rsidR="00CE68AF" w:rsidRPr="0064135A" w:rsidRDefault="00CE68AF" w:rsidP="0018538B">
            <w:pPr>
              <w:spacing w:before="60" w:after="60" w:line="240" w:lineRule="auto"/>
              <w:jc w:val="center"/>
              <w:rPr>
                <w:rFonts w:ascii="Times New Roman" w:hAnsi="Times New Roman" w:cs="Times New Roman"/>
                <w:sz w:val="24"/>
                <w:szCs w:val="24"/>
              </w:rPr>
            </w:pPr>
            <w:r w:rsidRPr="0064135A">
              <w:rPr>
                <w:rFonts w:ascii="Times New Roman" w:hAnsi="Times New Roman" w:cs="Times New Roman"/>
                <w:sz w:val="24"/>
                <w:szCs w:val="24"/>
                <w:lang w:val="vi-VN"/>
              </w:rPr>
              <w:fldChar w:fldCharType="begin"/>
            </w:r>
            <w:r w:rsidRPr="0064135A">
              <w:rPr>
                <w:rFonts w:ascii="Times New Roman" w:hAnsi="Times New Roman" w:cs="Times New Roman"/>
                <w:sz w:val="24"/>
                <w:szCs w:val="24"/>
                <w:lang w:val="vi-VN"/>
              </w:rPr>
              <w:instrText xml:space="preserve"> =30*(536</w:instrText>
            </w:r>
            <w:r w:rsidRPr="0064135A">
              <w:rPr>
                <w:rFonts w:ascii="Times New Roman" w:hAnsi="Times New Roman" w:cs="Times New Roman"/>
                <w:sz w:val="24"/>
                <w:szCs w:val="24"/>
              </w:rPr>
              <w:instrText>/180)</w:instrText>
            </w:r>
            <w:r w:rsidRPr="0064135A">
              <w:rPr>
                <w:rFonts w:ascii="Times New Roman" w:hAnsi="Times New Roman" w:cs="Times New Roman"/>
                <w:sz w:val="24"/>
                <w:szCs w:val="24"/>
                <w:lang w:val="vi-VN"/>
              </w:rPr>
              <w:instrText>/8</w:instrText>
            </w:r>
            <w:r w:rsidRPr="0064135A">
              <w:rPr>
                <w:rFonts w:ascii="Times New Roman" w:hAnsi="Times New Roman" w:cs="Times New Roman"/>
                <w:sz w:val="24"/>
                <w:szCs w:val="24"/>
              </w:rPr>
              <w:instrText>\#0,0</w:instrText>
            </w:r>
            <w:r w:rsidRPr="0064135A">
              <w:rPr>
                <w:rFonts w:ascii="Times New Roman" w:hAnsi="Times New Roman" w:cs="Times New Roman"/>
                <w:sz w:val="24"/>
                <w:szCs w:val="24"/>
                <w:lang w:val="vi-VN"/>
              </w:rPr>
              <w:fldChar w:fldCharType="separate"/>
            </w:r>
            <w:r w:rsidRPr="0064135A">
              <w:rPr>
                <w:rFonts w:ascii="Times New Roman" w:hAnsi="Times New Roman" w:cs="Times New Roman"/>
                <w:noProof/>
                <w:sz w:val="24"/>
                <w:szCs w:val="24"/>
              </w:rPr>
              <w:t>11,2</w:t>
            </w:r>
            <w:r w:rsidRPr="0064135A">
              <w:rPr>
                <w:rFonts w:ascii="Times New Roman" w:hAnsi="Times New Roman" w:cs="Times New Roman"/>
                <w:sz w:val="24"/>
                <w:szCs w:val="24"/>
                <w:lang w:val="vi-VN"/>
              </w:rPr>
              <w:fldChar w:fldCharType="end"/>
            </w:r>
          </w:p>
        </w:tc>
      </w:tr>
      <w:tr w:rsidR="0064135A" w:rsidRPr="0064135A" w14:paraId="70103C77" w14:textId="77777777" w:rsidTr="00CE68AF">
        <w:trPr>
          <w:trHeight w:val="330"/>
        </w:trPr>
        <w:tc>
          <w:tcPr>
            <w:tcW w:w="275" w:type="pct"/>
            <w:vAlign w:val="center"/>
          </w:tcPr>
          <w:p w14:paraId="3A3852D0" w14:textId="77777777" w:rsidR="00CE68AF" w:rsidRPr="0064135A" w:rsidRDefault="00CE68AF" w:rsidP="0018538B">
            <w:pPr>
              <w:spacing w:before="60" w:after="60" w:line="240" w:lineRule="auto"/>
              <w:jc w:val="center"/>
              <w:rPr>
                <w:rFonts w:ascii="Times New Roman" w:hAnsi="Times New Roman" w:cs="Times New Roman"/>
                <w:sz w:val="24"/>
                <w:szCs w:val="24"/>
                <w:lang w:val="vi-VN"/>
              </w:rPr>
            </w:pPr>
            <w:r w:rsidRPr="0064135A">
              <w:rPr>
                <w:rFonts w:ascii="Times New Roman" w:hAnsi="Times New Roman" w:cs="Times New Roman"/>
                <w:sz w:val="24"/>
                <w:szCs w:val="24"/>
                <w:lang w:val="vi-VN"/>
              </w:rPr>
              <w:t>3</w:t>
            </w:r>
          </w:p>
        </w:tc>
        <w:tc>
          <w:tcPr>
            <w:tcW w:w="3159" w:type="pct"/>
            <w:vAlign w:val="center"/>
          </w:tcPr>
          <w:p w14:paraId="1DCDD4E0" w14:textId="77777777" w:rsidR="00CE68AF" w:rsidRPr="0064135A" w:rsidRDefault="00CE68AF" w:rsidP="0018538B">
            <w:pPr>
              <w:spacing w:before="60" w:after="60" w:line="240" w:lineRule="auto"/>
              <w:jc w:val="both"/>
              <w:rPr>
                <w:rFonts w:ascii="Times New Roman" w:hAnsi="Times New Roman" w:cs="Times New Roman"/>
                <w:sz w:val="24"/>
                <w:szCs w:val="24"/>
                <w:lang w:val="vi-VN"/>
              </w:rPr>
            </w:pPr>
            <w:r w:rsidRPr="0064135A">
              <w:rPr>
                <w:rFonts w:ascii="Times New Roman" w:hAnsi="Times New Roman" w:cs="Times New Roman"/>
                <w:sz w:val="24"/>
                <w:szCs w:val="24"/>
                <w:lang w:val="vi-VN"/>
              </w:rPr>
              <w:t>Lắp đặt dây chuyền máy móc sản xuất</w:t>
            </w:r>
          </w:p>
        </w:tc>
        <w:tc>
          <w:tcPr>
            <w:tcW w:w="645" w:type="pct"/>
            <w:noWrap/>
            <w:vAlign w:val="center"/>
          </w:tcPr>
          <w:p w14:paraId="7C6C4AA5" w14:textId="77777777" w:rsidR="00CE68AF" w:rsidRPr="0064135A" w:rsidRDefault="00CE68AF" w:rsidP="0018538B">
            <w:pPr>
              <w:spacing w:before="60" w:after="60" w:line="240" w:lineRule="auto"/>
              <w:jc w:val="center"/>
              <w:rPr>
                <w:rFonts w:ascii="Times New Roman" w:hAnsi="Times New Roman" w:cs="Times New Roman"/>
                <w:sz w:val="24"/>
                <w:szCs w:val="24"/>
                <w:lang w:val="vi-VN"/>
              </w:rPr>
            </w:pPr>
            <w:r w:rsidRPr="0064135A">
              <w:rPr>
                <w:rFonts w:ascii="Times New Roman" w:hAnsi="Times New Roman" w:cs="Times New Roman"/>
                <w:sz w:val="24"/>
                <w:szCs w:val="24"/>
                <w:lang w:val="vi-VN"/>
              </w:rPr>
              <w:fldChar w:fldCharType="begin"/>
            </w:r>
            <w:r w:rsidRPr="0064135A">
              <w:rPr>
                <w:rFonts w:ascii="Times New Roman" w:hAnsi="Times New Roman" w:cs="Times New Roman"/>
                <w:sz w:val="24"/>
                <w:szCs w:val="24"/>
                <w:lang w:val="vi-VN"/>
              </w:rPr>
              <w:instrText xml:space="preserve"> =</w:instrText>
            </w:r>
            <w:r w:rsidRPr="0064135A">
              <w:rPr>
                <w:rFonts w:ascii="Times New Roman" w:hAnsi="Times New Roman" w:cs="Times New Roman"/>
                <w:sz w:val="24"/>
                <w:szCs w:val="24"/>
              </w:rPr>
              <w:instrText>706</w:instrText>
            </w:r>
            <w:r w:rsidRPr="0064135A">
              <w:rPr>
                <w:rFonts w:ascii="Times New Roman" w:hAnsi="Times New Roman" w:cs="Times New Roman"/>
                <w:sz w:val="24"/>
                <w:szCs w:val="24"/>
                <w:lang w:val="vi-VN"/>
              </w:rPr>
              <w:instrText>*</w:instrText>
            </w:r>
            <w:r w:rsidRPr="0064135A">
              <w:rPr>
                <w:rFonts w:ascii="Times New Roman" w:hAnsi="Times New Roman" w:cs="Times New Roman"/>
                <w:sz w:val="24"/>
                <w:szCs w:val="24"/>
              </w:rPr>
              <w:instrText>(</w:instrText>
            </w:r>
            <w:r w:rsidRPr="0064135A">
              <w:rPr>
                <w:rFonts w:ascii="Times New Roman" w:hAnsi="Times New Roman" w:cs="Times New Roman"/>
                <w:sz w:val="24"/>
                <w:szCs w:val="24"/>
                <w:lang w:val="vi-VN"/>
              </w:rPr>
              <w:instrText>893</w:instrText>
            </w:r>
            <w:r w:rsidRPr="0064135A">
              <w:rPr>
                <w:rFonts w:ascii="Times New Roman" w:hAnsi="Times New Roman" w:cs="Times New Roman"/>
                <w:sz w:val="24"/>
                <w:szCs w:val="24"/>
              </w:rPr>
              <w:instrText>/90)/8\#0,0</w:instrText>
            </w:r>
            <w:r w:rsidRPr="0064135A">
              <w:rPr>
                <w:rFonts w:ascii="Times New Roman" w:hAnsi="Times New Roman" w:cs="Times New Roman"/>
                <w:sz w:val="24"/>
                <w:szCs w:val="24"/>
                <w:lang w:val="vi-VN"/>
              </w:rPr>
              <w:fldChar w:fldCharType="separate"/>
            </w:r>
            <w:r w:rsidRPr="0064135A">
              <w:rPr>
                <w:rFonts w:ascii="Times New Roman" w:hAnsi="Times New Roman" w:cs="Times New Roman"/>
                <w:noProof/>
                <w:sz w:val="24"/>
                <w:szCs w:val="24"/>
              </w:rPr>
              <w:t>875,6</w:t>
            </w:r>
            <w:r w:rsidRPr="0064135A">
              <w:rPr>
                <w:rFonts w:ascii="Times New Roman" w:hAnsi="Times New Roman" w:cs="Times New Roman"/>
                <w:sz w:val="24"/>
                <w:szCs w:val="24"/>
                <w:lang w:val="vi-VN"/>
              </w:rPr>
              <w:fldChar w:fldCharType="end"/>
            </w:r>
          </w:p>
        </w:tc>
        <w:tc>
          <w:tcPr>
            <w:tcW w:w="501" w:type="pct"/>
            <w:noWrap/>
            <w:vAlign w:val="center"/>
          </w:tcPr>
          <w:p w14:paraId="6178A1C3" w14:textId="77777777" w:rsidR="00CE68AF" w:rsidRPr="0064135A" w:rsidRDefault="00CE68AF" w:rsidP="0018538B">
            <w:pPr>
              <w:spacing w:before="60" w:after="60" w:line="240" w:lineRule="auto"/>
              <w:jc w:val="center"/>
              <w:rPr>
                <w:rFonts w:ascii="Times New Roman" w:hAnsi="Times New Roman" w:cs="Times New Roman"/>
                <w:sz w:val="24"/>
                <w:szCs w:val="24"/>
                <w:lang w:val="vi-VN"/>
              </w:rPr>
            </w:pPr>
            <w:r w:rsidRPr="0064135A">
              <w:rPr>
                <w:rFonts w:ascii="Times New Roman" w:hAnsi="Times New Roman" w:cs="Times New Roman"/>
                <w:sz w:val="24"/>
                <w:szCs w:val="24"/>
                <w:lang w:val="vi-VN"/>
              </w:rPr>
              <w:fldChar w:fldCharType="begin"/>
            </w:r>
            <w:r w:rsidRPr="0064135A">
              <w:rPr>
                <w:rFonts w:ascii="Times New Roman" w:hAnsi="Times New Roman" w:cs="Times New Roman"/>
                <w:sz w:val="24"/>
                <w:szCs w:val="24"/>
                <w:lang w:val="vi-VN"/>
              </w:rPr>
              <w:instrText xml:space="preserve"> =</w:instrText>
            </w:r>
            <w:r w:rsidRPr="0064135A">
              <w:rPr>
                <w:rFonts w:ascii="Times New Roman" w:hAnsi="Times New Roman" w:cs="Times New Roman"/>
                <w:sz w:val="24"/>
                <w:szCs w:val="24"/>
              </w:rPr>
              <w:instrText>2</w:instrText>
            </w:r>
            <w:r w:rsidRPr="0064135A">
              <w:rPr>
                <w:rFonts w:ascii="Times New Roman" w:hAnsi="Times New Roman" w:cs="Times New Roman"/>
                <w:sz w:val="24"/>
                <w:szCs w:val="24"/>
                <w:lang w:val="vi-VN"/>
              </w:rPr>
              <w:instrText>5*(893</w:instrText>
            </w:r>
            <w:r w:rsidRPr="0064135A">
              <w:rPr>
                <w:rFonts w:ascii="Times New Roman" w:hAnsi="Times New Roman" w:cs="Times New Roman"/>
                <w:sz w:val="24"/>
                <w:szCs w:val="24"/>
              </w:rPr>
              <w:instrText>/90)</w:instrText>
            </w:r>
            <w:r w:rsidRPr="0064135A">
              <w:rPr>
                <w:rFonts w:ascii="Times New Roman" w:hAnsi="Times New Roman" w:cs="Times New Roman"/>
                <w:sz w:val="24"/>
                <w:szCs w:val="24"/>
                <w:lang w:val="vi-VN"/>
              </w:rPr>
              <w:instrText>/8</w:instrText>
            </w:r>
            <w:r w:rsidRPr="0064135A">
              <w:rPr>
                <w:rFonts w:ascii="Times New Roman" w:hAnsi="Times New Roman" w:cs="Times New Roman"/>
                <w:sz w:val="24"/>
                <w:szCs w:val="24"/>
              </w:rPr>
              <w:instrText>\#0,0</w:instrText>
            </w:r>
            <w:r w:rsidRPr="0064135A">
              <w:rPr>
                <w:rFonts w:ascii="Times New Roman" w:hAnsi="Times New Roman" w:cs="Times New Roman"/>
                <w:sz w:val="24"/>
                <w:szCs w:val="24"/>
                <w:lang w:val="vi-VN"/>
              </w:rPr>
              <w:fldChar w:fldCharType="separate"/>
            </w:r>
            <w:r w:rsidRPr="0064135A">
              <w:rPr>
                <w:rFonts w:ascii="Times New Roman" w:hAnsi="Times New Roman" w:cs="Times New Roman"/>
                <w:noProof/>
                <w:sz w:val="24"/>
                <w:szCs w:val="24"/>
              </w:rPr>
              <w:t>31,0</w:t>
            </w:r>
            <w:r w:rsidRPr="0064135A">
              <w:rPr>
                <w:rFonts w:ascii="Times New Roman" w:hAnsi="Times New Roman" w:cs="Times New Roman"/>
                <w:sz w:val="24"/>
                <w:szCs w:val="24"/>
                <w:lang w:val="vi-VN"/>
              </w:rPr>
              <w:fldChar w:fldCharType="end"/>
            </w:r>
          </w:p>
        </w:tc>
        <w:tc>
          <w:tcPr>
            <w:tcW w:w="420" w:type="pct"/>
            <w:noWrap/>
            <w:vAlign w:val="center"/>
          </w:tcPr>
          <w:p w14:paraId="6BE29F90" w14:textId="77777777" w:rsidR="00CE68AF" w:rsidRPr="0064135A" w:rsidRDefault="00CE68AF" w:rsidP="0018538B">
            <w:pPr>
              <w:spacing w:before="60" w:after="60" w:line="240" w:lineRule="auto"/>
              <w:jc w:val="center"/>
              <w:rPr>
                <w:rFonts w:ascii="Times New Roman" w:hAnsi="Times New Roman" w:cs="Times New Roman"/>
                <w:sz w:val="24"/>
                <w:szCs w:val="24"/>
                <w:lang w:val="vi-VN"/>
              </w:rPr>
            </w:pPr>
            <w:r w:rsidRPr="0064135A">
              <w:rPr>
                <w:rFonts w:ascii="Times New Roman" w:hAnsi="Times New Roman" w:cs="Times New Roman"/>
                <w:sz w:val="24"/>
                <w:szCs w:val="24"/>
                <w:lang w:val="vi-VN"/>
              </w:rPr>
              <w:fldChar w:fldCharType="begin"/>
            </w:r>
            <w:r w:rsidRPr="0064135A">
              <w:rPr>
                <w:rFonts w:ascii="Times New Roman" w:hAnsi="Times New Roman" w:cs="Times New Roman"/>
                <w:sz w:val="24"/>
                <w:szCs w:val="24"/>
                <w:lang w:val="vi-VN"/>
              </w:rPr>
              <w:instrText xml:space="preserve"> =30*(893</w:instrText>
            </w:r>
            <w:r w:rsidRPr="0064135A">
              <w:rPr>
                <w:rFonts w:ascii="Times New Roman" w:hAnsi="Times New Roman" w:cs="Times New Roman"/>
                <w:sz w:val="24"/>
                <w:szCs w:val="24"/>
              </w:rPr>
              <w:instrText>/90)</w:instrText>
            </w:r>
            <w:r w:rsidRPr="0064135A">
              <w:rPr>
                <w:rFonts w:ascii="Times New Roman" w:hAnsi="Times New Roman" w:cs="Times New Roman"/>
                <w:sz w:val="24"/>
                <w:szCs w:val="24"/>
                <w:lang w:val="vi-VN"/>
              </w:rPr>
              <w:instrText>/8</w:instrText>
            </w:r>
            <w:r w:rsidRPr="0064135A">
              <w:rPr>
                <w:rFonts w:ascii="Times New Roman" w:hAnsi="Times New Roman" w:cs="Times New Roman"/>
                <w:sz w:val="24"/>
                <w:szCs w:val="24"/>
              </w:rPr>
              <w:instrText>\#0,0</w:instrText>
            </w:r>
            <w:r w:rsidRPr="0064135A">
              <w:rPr>
                <w:rFonts w:ascii="Times New Roman" w:hAnsi="Times New Roman" w:cs="Times New Roman"/>
                <w:sz w:val="24"/>
                <w:szCs w:val="24"/>
                <w:lang w:val="vi-VN"/>
              </w:rPr>
              <w:fldChar w:fldCharType="separate"/>
            </w:r>
            <w:r w:rsidRPr="0064135A">
              <w:rPr>
                <w:rFonts w:ascii="Times New Roman" w:hAnsi="Times New Roman" w:cs="Times New Roman"/>
                <w:noProof/>
                <w:sz w:val="24"/>
                <w:szCs w:val="24"/>
              </w:rPr>
              <w:t>37,2</w:t>
            </w:r>
            <w:r w:rsidRPr="0064135A">
              <w:rPr>
                <w:rFonts w:ascii="Times New Roman" w:hAnsi="Times New Roman" w:cs="Times New Roman"/>
                <w:sz w:val="24"/>
                <w:szCs w:val="24"/>
                <w:lang w:val="vi-VN"/>
              </w:rPr>
              <w:fldChar w:fldCharType="end"/>
            </w:r>
          </w:p>
        </w:tc>
      </w:tr>
      <w:tr w:rsidR="0064135A" w:rsidRPr="0064135A" w14:paraId="13453990" w14:textId="77777777" w:rsidTr="00CE68AF">
        <w:trPr>
          <w:trHeight w:val="330"/>
        </w:trPr>
        <w:tc>
          <w:tcPr>
            <w:tcW w:w="275" w:type="pct"/>
            <w:vAlign w:val="center"/>
          </w:tcPr>
          <w:p w14:paraId="39EC8376" w14:textId="77777777" w:rsidR="00CE68AF" w:rsidRPr="0064135A" w:rsidRDefault="00CE68AF" w:rsidP="0018538B">
            <w:pPr>
              <w:spacing w:before="60" w:after="60" w:line="240" w:lineRule="auto"/>
              <w:jc w:val="center"/>
              <w:rPr>
                <w:rFonts w:ascii="Times New Roman" w:hAnsi="Times New Roman" w:cs="Times New Roman"/>
                <w:sz w:val="24"/>
                <w:szCs w:val="24"/>
                <w:lang w:val="vi-VN"/>
              </w:rPr>
            </w:pPr>
            <w:r w:rsidRPr="0064135A">
              <w:rPr>
                <w:rFonts w:ascii="Times New Roman" w:hAnsi="Times New Roman" w:cs="Times New Roman"/>
                <w:sz w:val="24"/>
                <w:szCs w:val="24"/>
                <w:lang w:val="vi-VN"/>
              </w:rPr>
              <w:t>4</w:t>
            </w:r>
          </w:p>
        </w:tc>
        <w:tc>
          <w:tcPr>
            <w:tcW w:w="3159" w:type="pct"/>
            <w:vAlign w:val="center"/>
          </w:tcPr>
          <w:p w14:paraId="417C24CD" w14:textId="77777777" w:rsidR="00CE68AF" w:rsidRPr="0064135A" w:rsidRDefault="00CE68AF" w:rsidP="0018538B">
            <w:pPr>
              <w:spacing w:before="60" w:after="60" w:line="240" w:lineRule="auto"/>
              <w:jc w:val="both"/>
              <w:rPr>
                <w:rFonts w:ascii="Times New Roman" w:hAnsi="Times New Roman" w:cs="Times New Roman"/>
                <w:sz w:val="24"/>
                <w:szCs w:val="24"/>
                <w:lang w:val="vi-VN"/>
              </w:rPr>
            </w:pPr>
            <w:r w:rsidRPr="0064135A">
              <w:rPr>
                <w:rFonts w:ascii="Times New Roman" w:hAnsi="Times New Roman" w:cs="Times New Roman"/>
                <w:sz w:val="24"/>
                <w:szCs w:val="24"/>
                <w:lang w:val="vi-VN"/>
              </w:rPr>
              <w:t xml:space="preserve">Lắp đặt lò </w:t>
            </w:r>
            <w:r w:rsidR="0051573E" w:rsidRPr="0064135A">
              <w:rPr>
                <w:rFonts w:ascii="Times New Roman" w:hAnsi="Times New Roman" w:cs="Times New Roman"/>
                <w:sz w:val="24"/>
                <w:szCs w:val="24"/>
                <w:lang w:val="vi-VN"/>
              </w:rPr>
              <w:t xml:space="preserve">hơi </w:t>
            </w:r>
            <w:r w:rsidRPr="0064135A">
              <w:rPr>
                <w:rFonts w:ascii="Times New Roman" w:hAnsi="Times New Roman" w:cs="Times New Roman"/>
                <w:sz w:val="24"/>
                <w:szCs w:val="24"/>
                <w:lang w:val="vi-VN"/>
              </w:rPr>
              <w:t>và các hệ thống xử lý bụi, khí thải, hơi hóa chất</w:t>
            </w:r>
          </w:p>
        </w:tc>
        <w:tc>
          <w:tcPr>
            <w:tcW w:w="645" w:type="pct"/>
            <w:noWrap/>
            <w:vAlign w:val="center"/>
          </w:tcPr>
          <w:p w14:paraId="529CABA1" w14:textId="77777777" w:rsidR="00CE68AF" w:rsidRPr="0064135A" w:rsidRDefault="00CE68AF" w:rsidP="0018538B">
            <w:pPr>
              <w:spacing w:before="60" w:after="60" w:line="240" w:lineRule="auto"/>
              <w:jc w:val="center"/>
              <w:rPr>
                <w:rFonts w:ascii="Times New Roman" w:hAnsi="Times New Roman" w:cs="Times New Roman"/>
                <w:sz w:val="24"/>
                <w:szCs w:val="24"/>
                <w:lang w:val="vi-VN"/>
              </w:rPr>
            </w:pPr>
            <w:r w:rsidRPr="0064135A">
              <w:rPr>
                <w:rFonts w:ascii="Times New Roman" w:hAnsi="Times New Roman" w:cs="Times New Roman"/>
                <w:sz w:val="24"/>
                <w:szCs w:val="24"/>
                <w:lang w:val="vi-VN"/>
              </w:rPr>
              <w:fldChar w:fldCharType="begin"/>
            </w:r>
            <w:r w:rsidRPr="0064135A">
              <w:rPr>
                <w:rFonts w:ascii="Times New Roman" w:hAnsi="Times New Roman" w:cs="Times New Roman"/>
                <w:sz w:val="24"/>
                <w:szCs w:val="24"/>
                <w:lang w:val="vi-VN"/>
              </w:rPr>
              <w:instrText xml:space="preserve"> =</w:instrText>
            </w:r>
            <w:r w:rsidRPr="0064135A">
              <w:rPr>
                <w:rFonts w:ascii="Times New Roman" w:hAnsi="Times New Roman" w:cs="Times New Roman"/>
                <w:sz w:val="24"/>
                <w:szCs w:val="24"/>
              </w:rPr>
              <w:instrText>706</w:instrText>
            </w:r>
            <w:r w:rsidRPr="0064135A">
              <w:rPr>
                <w:rFonts w:ascii="Times New Roman" w:hAnsi="Times New Roman" w:cs="Times New Roman"/>
                <w:sz w:val="24"/>
                <w:szCs w:val="24"/>
                <w:lang w:val="vi-VN"/>
              </w:rPr>
              <w:instrText>*</w:instrText>
            </w:r>
            <w:r w:rsidRPr="0064135A">
              <w:rPr>
                <w:rFonts w:ascii="Times New Roman" w:hAnsi="Times New Roman" w:cs="Times New Roman"/>
                <w:sz w:val="24"/>
                <w:szCs w:val="24"/>
              </w:rPr>
              <w:instrText>(</w:instrText>
            </w:r>
            <w:r w:rsidRPr="0064135A">
              <w:rPr>
                <w:rFonts w:ascii="Times New Roman" w:hAnsi="Times New Roman" w:cs="Times New Roman"/>
                <w:sz w:val="24"/>
                <w:szCs w:val="24"/>
                <w:lang w:val="vi-VN"/>
              </w:rPr>
              <w:instrText>714</w:instrText>
            </w:r>
            <w:r w:rsidRPr="0064135A">
              <w:rPr>
                <w:rFonts w:ascii="Times New Roman" w:hAnsi="Times New Roman" w:cs="Times New Roman"/>
                <w:sz w:val="24"/>
                <w:szCs w:val="24"/>
              </w:rPr>
              <w:instrText>/90)/8\#0,0</w:instrText>
            </w:r>
            <w:r w:rsidRPr="0064135A">
              <w:rPr>
                <w:rFonts w:ascii="Times New Roman" w:hAnsi="Times New Roman" w:cs="Times New Roman"/>
                <w:sz w:val="24"/>
                <w:szCs w:val="24"/>
                <w:lang w:val="vi-VN"/>
              </w:rPr>
              <w:fldChar w:fldCharType="separate"/>
            </w:r>
            <w:r w:rsidRPr="0064135A">
              <w:rPr>
                <w:rFonts w:ascii="Times New Roman" w:hAnsi="Times New Roman" w:cs="Times New Roman"/>
                <w:noProof/>
                <w:sz w:val="24"/>
                <w:szCs w:val="24"/>
              </w:rPr>
              <w:t>700,1</w:t>
            </w:r>
            <w:r w:rsidRPr="0064135A">
              <w:rPr>
                <w:rFonts w:ascii="Times New Roman" w:hAnsi="Times New Roman" w:cs="Times New Roman"/>
                <w:sz w:val="24"/>
                <w:szCs w:val="24"/>
                <w:lang w:val="vi-VN"/>
              </w:rPr>
              <w:fldChar w:fldCharType="end"/>
            </w:r>
          </w:p>
        </w:tc>
        <w:tc>
          <w:tcPr>
            <w:tcW w:w="501" w:type="pct"/>
            <w:noWrap/>
            <w:vAlign w:val="center"/>
          </w:tcPr>
          <w:p w14:paraId="5F71338D" w14:textId="77777777" w:rsidR="00CE68AF" w:rsidRPr="0064135A" w:rsidRDefault="00CE68AF" w:rsidP="0018538B">
            <w:pPr>
              <w:spacing w:before="60" w:after="60" w:line="240" w:lineRule="auto"/>
              <w:jc w:val="center"/>
              <w:rPr>
                <w:rFonts w:ascii="Times New Roman" w:hAnsi="Times New Roman" w:cs="Times New Roman"/>
                <w:sz w:val="24"/>
                <w:szCs w:val="24"/>
                <w:lang w:val="vi-VN"/>
              </w:rPr>
            </w:pPr>
            <w:r w:rsidRPr="0064135A">
              <w:rPr>
                <w:rFonts w:ascii="Times New Roman" w:hAnsi="Times New Roman" w:cs="Times New Roman"/>
                <w:sz w:val="24"/>
                <w:szCs w:val="24"/>
                <w:lang w:val="vi-VN"/>
              </w:rPr>
              <w:fldChar w:fldCharType="begin"/>
            </w:r>
            <w:r w:rsidRPr="0064135A">
              <w:rPr>
                <w:rFonts w:ascii="Times New Roman" w:hAnsi="Times New Roman" w:cs="Times New Roman"/>
                <w:sz w:val="24"/>
                <w:szCs w:val="24"/>
                <w:lang w:val="vi-VN"/>
              </w:rPr>
              <w:instrText xml:space="preserve"> =</w:instrText>
            </w:r>
            <w:r w:rsidRPr="0064135A">
              <w:rPr>
                <w:rFonts w:ascii="Times New Roman" w:hAnsi="Times New Roman" w:cs="Times New Roman"/>
                <w:sz w:val="24"/>
                <w:szCs w:val="24"/>
              </w:rPr>
              <w:instrText>2</w:instrText>
            </w:r>
            <w:r w:rsidRPr="0064135A">
              <w:rPr>
                <w:rFonts w:ascii="Times New Roman" w:hAnsi="Times New Roman" w:cs="Times New Roman"/>
                <w:sz w:val="24"/>
                <w:szCs w:val="24"/>
                <w:lang w:val="vi-VN"/>
              </w:rPr>
              <w:instrText>5*(714</w:instrText>
            </w:r>
            <w:r w:rsidRPr="0064135A">
              <w:rPr>
                <w:rFonts w:ascii="Times New Roman" w:hAnsi="Times New Roman" w:cs="Times New Roman"/>
                <w:sz w:val="24"/>
                <w:szCs w:val="24"/>
              </w:rPr>
              <w:instrText>/90)</w:instrText>
            </w:r>
            <w:r w:rsidRPr="0064135A">
              <w:rPr>
                <w:rFonts w:ascii="Times New Roman" w:hAnsi="Times New Roman" w:cs="Times New Roman"/>
                <w:sz w:val="24"/>
                <w:szCs w:val="24"/>
                <w:lang w:val="vi-VN"/>
              </w:rPr>
              <w:instrText>/8</w:instrText>
            </w:r>
            <w:r w:rsidRPr="0064135A">
              <w:rPr>
                <w:rFonts w:ascii="Times New Roman" w:hAnsi="Times New Roman" w:cs="Times New Roman"/>
                <w:sz w:val="24"/>
                <w:szCs w:val="24"/>
              </w:rPr>
              <w:instrText>\#0,0</w:instrText>
            </w:r>
            <w:r w:rsidRPr="0064135A">
              <w:rPr>
                <w:rFonts w:ascii="Times New Roman" w:hAnsi="Times New Roman" w:cs="Times New Roman"/>
                <w:sz w:val="24"/>
                <w:szCs w:val="24"/>
                <w:lang w:val="vi-VN"/>
              </w:rPr>
              <w:fldChar w:fldCharType="separate"/>
            </w:r>
            <w:r w:rsidRPr="0064135A">
              <w:rPr>
                <w:rFonts w:ascii="Times New Roman" w:hAnsi="Times New Roman" w:cs="Times New Roman"/>
                <w:noProof/>
                <w:sz w:val="24"/>
                <w:szCs w:val="24"/>
              </w:rPr>
              <w:t>24,8</w:t>
            </w:r>
            <w:r w:rsidRPr="0064135A">
              <w:rPr>
                <w:rFonts w:ascii="Times New Roman" w:hAnsi="Times New Roman" w:cs="Times New Roman"/>
                <w:sz w:val="24"/>
                <w:szCs w:val="24"/>
                <w:lang w:val="vi-VN"/>
              </w:rPr>
              <w:fldChar w:fldCharType="end"/>
            </w:r>
          </w:p>
        </w:tc>
        <w:tc>
          <w:tcPr>
            <w:tcW w:w="420" w:type="pct"/>
            <w:noWrap/>
            <w:vAlign w:val="center"/>
          </w:tcPr>
          <w:p w14:paraId="14D38FED" w14:textId="77777777" w:rsidR="00CE68AF" w:rsidRPr="0064135A" w:rsidRDefault="00CE68AF" w:rsidP="0018538B">
            <w:pPr>
              <w:spacing w:before="60" w:after="60" w:line="240" w:lineRule="auto"/>
              <w:jc w:val="center"/>
              <w:rPr>
                <w:rFonts w:ascii="Times New Roman" w:hAnsi="Times New Roman" w:cs="Times New Roman"/>
                <w:sz w:val="24"/>
                <w:szCs w:val="24"/>
                <w:lang w:val="vi-VN"/>
              </w:rPr>
            </w:pPr>
            <w:r w:rsidRPr="0064135A">
              <w:rPr>
                <w:rFonts w:ascii="Times New Roman" w:hAnsi="Times New Roman" w:cs="Times New Roman"/>
                <w:sz w:val="24"/>
                <w:szCs w:val="24"/>
                <w:lang w:val="vi-VN"/>
              </w:rPr>
              <w:fldChar w:fldCharType="begin"/>
            </w:r>
            <w:r w:rsidRPr="0064135A">
              <w:rPr>
                <w:rFonts w:ascii="Times New Roman" w:hAnsi="Times New Roman" w:cs="Times New Roman"/>
                <w:sz w:val="24"/>
                <w:szCs w:val="24"/>
                <w:lang w:val="vi-VN"/>
              </w:rPr>
              <w:instrText xml:space="preserve"> =30*(714</w:instrText>
            </w:r>
            <w:r w:rsidRPr="0064135A">
              <w:rPr>
                <w:rFonts w:ascii="Times New Roman" w:hAnsi="Times New Roman" w:cs="Times New Roman"/>
                <w:sz w:val="24"/>
                <w:szCs w:val="24"/>
              </w:rPr>
              <w:instrText>/90)</w:instrText>
            </w:r>
            <w:r w:rsidRPr="0064135A">
              <w:rPr>
                <w:rFonts w:ascii="Times New Roman" w:hAnsi="Times New Roman" w:cs="Times New Roman"/>
                <w:sz w:val="24"/>
                <w:szCs w:val="24"/>
                <w:lang w:val="vi-VN"/>
              </w:rPr>
              <w:instrText>/8</w:instrText>
            </w:r>
            <w:r w:rsidRPr="0064135A">
              <w:rPr>
                <w:rFonts w:ascii="Times New Roman" w:hAnsi="Times New Roman" w:cs="Times New Roman"/>
                <w:sz w:val="24"/>
                <w:szCs w:val="24"/>
              </w:rPr>
              <w:instrText>\#0,0</w:instrText>
            </w:r>
            <w:r w:rsidRPr="0064135A">
              <w:rPr>
                <w:rFonts w:ascii="Times New Roman" w:hAnsi="Times New Roman" w:cs="Times New Roman"/>
                <w:sz w:val="24"/>
                <w:szCs w:val="24"/>
                <w:lang w:val="vi-VN"/>
              </w:rPr>
              <w:fldChar w:fldCharType="separate"/>
            </w:r>
            <w:r w:rsidRPr="0064135A">
              <w:rPr>
                <w:rFonts w:ascii="Times New Roman" w:hAnsi="Times New Roman" w:cs="Times New Roman"/>
                <w:noProof/>
                <w:sz w:val="24"/>
                <w:szCs w:val="24"/>
              </w:rPr>
              <w:t>29,8</w:t>
            </w:r>
            <w:r w:rsidRPr="0064135A">
              <w:rPr>
                <w:rFonts w:ascii="Times New Roman" w:hAnsi="Times New Roman" w:cs="Times New Roman"/>
                <w:sz w:val="24"/>
                <w:szCs w:val="24"/>
                <w:lang w:val="vi-VN"/>
              </w:rPr>
              <w:fldChar w:fldCharType="end"/>
            </w:r>
          </w:p>
        </w:tc>
      </w:tr>
    </w:tbl>
    <w:p w14:paraId="61BE0135" w14:textId="4228901B" w:rsidR="00CE68AF" w:rsidRPr="0064135A" w:rsidRDefault="00CE68AF" w:rsidP="00CE68AF">
      <w:pPr>
        <w:tabs>
          <w:tab w:val="right" w:pos="9808"/>
        </w:tabs>
        <w:spacing w:before="120" w:after="120"/>
        <w:jc w:val="right"/>
        <w:rPr>
          <w:rFonts w:ascii="Times New Roman" w:hAnsi="Times New Roman" w:cs="Times New Roman"/>
          <w:i/>
          <w:sz w:val="24"/>
          <w:szCs w:val="24"/>
        </w:rPr>
      </w:pPr>
      <w:r w:rsidRPr="0064135A">
        <w:rPr>
          <w:rFonts w:ascii="Times New Roman" w:hAnsi="Times New Roman" w:cs="Times New Roman"/>
          <w:i/>
          <w:sz w:val="24"/>
          <w:szCs w:val="24"/>
        </w:rPr>
        <w:t>(Nguồn: Tính toán của Công ty TNHH Xây dựng và Môi trường Lê Nguyên, năm 202</w:t>
      </w:r>
      <w:r w:rsidR="0064135A" w:rsidRPr="0064135A">
        <w:rPr>
          <w:rFonts w:ascii="Times New Roman" w:hAnsi="Times New Roman" w:cs="Times New Roman"/>
          <w:i/>
          <w:sz w:val="24"/>
          <w:szCs w:val="24"/>
          <w:lang w:val="vi-VN"/>
        </w:rPr>
        <w:t>3</w:t>
      </w:r>
      <w:r w:rsidRPr="0064135A">
        <w:rPr>
          <w:rFonts w:ascii="Times New Roman" w:hAnsi="Times New Roman" w:cs="Times New Roman"/>
          <w:i/>
          <w:sz w:val="24"/>
          <w:szCs w:val="24"/>
        </w:rPr>
        <w:t>)</w:t>
      </w:r>
    </w:p>
    <w:p w14:paraId="51413B6C" w14:textId="77777777" w:rsidR="00CE68AF" w:rsidRPr="0064135A" w:rsidRDefault="00CE68AF" w:rsidP="00CE68AF">
      <w:pPr>
        <w:pStyle w:val="ListParagraph3"/>
        <w:spacing w:after="120" w:line="240" w:lineRule="auto"/>
        <w:ind w:left="0" w:firstLine="426"/>
        <w:contextualSpacing w:val="0"/>
        <w:rPr>
          <w:rFonts w:ascii="Times New Roman" w:hAnsi="Times New Roman"/>
        </w:rPr>
      </w:pPr>
      <w:r w:rsidRPr="0064135A">
        <w:rPr>
          <w:rFonts w:ascii="Times New Roman" w:hAnsi="Times New Roman"/>
          <w:b/>
        </w:rPr>
        <w:t xml:space="preserve">Ghi chú: </w:t>
      </w:r>
      <w:r w:rsidRPr="0064135A">
        <w:rPr>
          <w:rFonts w:ascii="Times New Roman" w:hAnsi="Times New Roman"/>
        </w:rPr>
        <w:t>Tải lượng (mg/giờ): Hệ số (mg/que hàn) / Số que hàn sử dụng/ngày / số giờ thi công/ngày.</w:t>
      </w:r>
    </w:p>
    <w:p w14:paraId="4E919106" w14:textId="77777777" w:rsidR="00CE68AF" w:rsidRPr="0064135A" w:rsidRDefault="00CE68AF" w:rsidP="005B2485">
      <w:pPr>
        <w:pStyle w:val="bang1"/>
      </w:pPr>
      <w:bookmarkStart w:id="209" w:name="_Toc109744169"/>
      <w:bookmarkStart w:id="210" w:name="_Toc140509940"/>
      <w:r w:rsidRPr="0064135A">
        <w:t>Bảng 4.</w:t>
      </w:r>
      <w:r w:rsidRPr="0064135A">
        <w:fldChar w:fldCharType="begin"/>
      </w:r>
      <w:r w:rsidRPr="0064135A">
        <w:instrText xml:space="preserve"> SEQ Bảng_4. \* ARABIC </w:instrText>
      </w:r>
      <w:r w:rsidRPr="0064135A">
        <w:fldChar w:fldCharType="separate"/>
      </w:r>
      <w:r w:rsidRPr="0064135A">
        <w:rPr>
          <w:noProof/>
        </w:rPr>
        <w:t>12</w:t>
      </w:r>
      <w:r w:rsidRPr="0064135A">
        <w:rPr>
          <w:noProof/>
        </w:rPr>
        <w:fldChar w:fldCharType="end"/>
      </w:r>
      <w:r w:rsidRPr="0064135A">
        <w:rPr>
          <w:bCs/>
          <w:noProof/>
        </w:rPr>
        <w:t xml:space="preserve"> </w:t>
      </w:r>
      <w:r w:rsidRPr="0064135A">
        <w:t>Nồng độ ô nhiễm khí thải từ quá trình hàn điện</w:t>
      </w:r>
      <w:bookmarkEnd w:id="209"/>
      <w:bookmarkEnd w:id="210"/>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544"/>
        <w:gridCol w:w="6112"/>
        <w:gridCol w:w="1376"/>
        <w:gridCol w:w="996"/>
        <w:gridCol w:w="996"/>
      </w:tblGrid>
      <w:tr w:rsidR="0064135A" w:rsidRPr="0064135A" w14:paraId="3F7F2116" w14:textId="77777777" w:rsidTr="00CE68AF">
        <w:trPr>
          <w:trHeight w:val="56"/>
          <w:tblHeader/>
        </w:trPr>
        <w:tc>
          <w:tcPr>
            <w:tcW w:w="275" w:type="pct"/>
            <w:vMerge w:val="restart"/>
            <w:shd w:val="clear" w:color="auto" w:fill="E1FFFF"/>
            <w:vAlign w:val="center"/>
          </w:tcPr>
          <w:p w14:paraId="41757782" w14:textId="77777777" w:rsidR="00CE68AF" w:rsidRPr="0064135A" w:rsidRDefault="00CE68AF" w:rsidP="0018538B">
            <w:pPr>
              <w:spacing w:before="60" w:after="60" w:line="240" w:lineRule="auto"/>
              <w:jc w:val="center"/>
              <w:rPr>
                <w:rFonts w:ascii="Times New Roman" w:hAnsi="Times New Roman" w:cs="Times New Roman"/>
                <w:b/>
                <w:bCs/>
                <w:sz w:val="24"/>
                <w:szCs w:val="24"/>
                <w:lang w:val="pt-BR"/>
              </w:rPr>
            </w:pPr>
            <w:r w:rsidRPr="0064135A">
              <w:rPr>
                <w:rFonts w:ascii="Times New Roman" w:hAnsi="Times New Roman" w:cs="Times New Roman"/>
                <w:b/>
                <w:bCs/>
                <w:sz w:val="24"/>
                <w:szCs w:val="24"/>
                <w:lang w:val="pt-BR"/>
              </w:rPr>
              <w:t>TT</w:t>
            </w:r>
          </w:p>
        </w:tc>
        <w:tc>
          <w:tcPr>
            <w:tcW w:w="3052" w:type="pct"/>
            <w:vMerge w:val="restart"/>
            <w:shd w:val="clear" w:color="auto" w:fill="E1FFFF"/>
            <w:vAlign w:val="center"/>
          </w:tcPr>
          <w:p w14:paraId="52769862" w14:textId="77777777" w:rsidR="00CE68AF" w:rsidRPr="0064135A" w:rsidRDefault="00CE68AF" w:rsidP="0018538B">
            <w:pPr>
              <w:spacing w:before="60" w:after="60" w:line="240" w:lineRule="auto"/>
              <w:jc w:val="center"/>
              <w:rPr>
                <w:rFonts w:ascii="Times New Roman" w:hAnsi="Times New Roman" w:cs="Times New Roman"/>
                <w:b/>
                <w:bCs/>
                <w:sz w:val="24"/>
                <w:szCs w:val="24"/>
                <w:lang w:val="pt-BR"/>
              </w:rPr>
            </w:pPr>
            <w:r w:rsidRPr="0064135A">
              <w:rPr>
                <w:rFonts w:ascii="Times New Roman" w:hAnsi="Times New Roman" w:cs="Times New Roman"/>
                <w:b/>
                <w:bCs/>
                <w:sz w:val="24"/>
                <w:szCs w:val="24"/>
                <w:lang w:val="pt-BR"/>
              </w:rPr>
              <w:t xml:space="preserve">Hạng mục </w:t>
            </w:r>
          </w:p>
        </w:tc>
        <w:tc>
          <w:tcPr>
            <w:tcW w:w="1673" w:type="pct"/>
            <w:gridSpan w:val="3"/>
            <w:shd w:val="clear" w:color="auto" w:fill="E1FFFF"/>
            <w:vAlign w:val="center"/>
          </w:tcPr>
          <w:p w14:paraId="2AC0BF7E" w14:textId="77777777" w:rsidR="00CE68AF" w:rsidRPr="0064135A" w:rsidRDefault="00CE68AF" w:rsidP="0018538B">
            <w:pPr>
              <w:spacing w:before="60" w:after="60" w:line="240" w:lineRule="auto"/>
              <w:jc w:val="center"/>
              <w:rPr>
                <w:rFonts w:ascii="Times New Roman" w:hAnsi="Times New Roman" w:cs="Times New Roman"/>
                <w:b/>
                <w:bCs/>
                <w:sz w:val="24"/>
                <w:szCs w:val="24"/>
              </w:rPr>
            </w:pPr>
            <w:r w:rsidRPr="0064135A">
              <w:rPr>
                <w:rFonts w:ascii="Times New Roman" w:hAnsi="Times New Roman" w:cs="Times New Roman"/>
                <w:b/>
                <w:bCs/>
                <w:sz w:val="24"/>
                <w:szCs w:val="24"/>
              </w:rPr>
              <w:t>Nồng độ ô nhiễm (mg/m³)</w:t>
            </w:r>
          </w:p>
        </w:tc>
      </w:tr>
      <w:tr w:rsidR="0064135A" w:rsidRPr="0064135A" w14:paraId="095A5AAE" w14:textId="77777777" w:rsidTr="00CE68AF">
        <w:trPr>
          <w:trHeight w:val="56"/>
          <w:tblHeader/>
        </w:trPr>
        <w:tc>
          <w:tcPr>
            <w:tcW w:w="275" w:type="pct"/>
            <w:vMerge/>
            <w:shd w:val="clear" w:color="auto" w:fill="E1FFFF"/>
            <w:vAlign w:val="center"/>
          </w:tcPr>
          <w:p w14:paraId="0B251A71" w14:textId="77777777" w:rsidR="00CE68AF" w:rsidRPr="0064135A" w:rsidRDefault="00CE68AF" w:rsidP="0018538B">
            <w:pPr>
              <w:spacing w:before="60" w:after="60" w:line="240" w:lineRule="auto"/>
              <w:jc w:val="center"/>
              <w:rPr>
                <w:rFonts w:ascii="Times New Roman" w:hAnsi="Times New Roman" w:cs="Times New Roman"/>
                <w:b/>
                <w:bCs/>
                <w:sz w:val="24"/>
                <w:szCs w:val="24"/>
              </w:rPr>
            </w:pPr>
          </w:p>
        </w:tc>
        <w:tc>
          <w:tcPr>
            <w:tcW w:w="3052" w:type="pct"/>
            <w:vMerge/>
            <w:shd w:val="clear" w:color="auto" w:fill="E1FFFF"/>
            <w:vAlign w:val="center"/>
          </w:tcPr>
          <w:p w14:paraId="29742589" w14:textId="77777777" w:rsidR="00CE68AF" w:rsidRPr="0064135A" w:rsidRDefault="00CE68AF" w:rsidP="0018538B">
            <w:pPr>
              <w:spacing w:before="60" w:after="60" w:line="240" w:lineRule="auto"/>
              <w:jc w:val="center"/>
              <w:rPr>
                <w:rFonts w:ascii="Times New Roman" w:hAnsi="Times New Roman" w:cs="Times New Roman"/>
                <w:b/>
                <w:bCs/>
                <w:sz w:val="24"/>
                <w:szCs w:val="24"/>
              </w:rPr>
            </w:pPr>
          </w:p>
        </w:tc>
        <w:tc>
          <w:tcPr>
            <w:tcW w:w="690" w:type="pct"/>
            <w:shd w:val="clear" w:color="auto" w:fill="E1FFFF"/>
            <w:vAlign w:val="center"/>
          </w:tcPr>
          <w:p w14:paraId="67D0D35B" w14:textId="77777777" w:rsidR="00CE68AF" w:rsidRPr="0064135A" w:rsidRDefault="00CE68AF" w:rsidP="0018538B">
            <w:pPr>
              <w:spacing w:before="60" w:after="60" w:line="240" w:lineRule="auto"/>
              <w:jc w:val="center"/>
              <w:rPr>
                <w:rFonts w:ascii="Times New Roman" w:hAnsi="Times New Roman" w:cs="Times New Roman"/>
                <w:b/>
                <w:bCs/>
                <w:sz w:val="24"/>
                <w:szCs w:val="24"/>
              </w:rPr>
            </w:pPr>
            <w:r w:rsidRPr="0064135A">
              <w:rPr>
                <w:rFonts w:ascii="Times New Roman" w:hAnsi="Times New Roman" w:cs="Times New Roman"/>
                <w:b/>
                <w:bCs/>
                <w:sz w:val="24"/>
                <w:szCs w:val="24"/>
              </w:rPr>
              <w:t>Khói hàn</w:t>
            </w:r>
          </w:p>
        </w:tc>
        <w:tc>
          <w:tcPr>
            <w:tcW w:w="494" w:type="pct"/>
            <w:shd w:val="clear" w:color="auto" w:fill="E1FFFF"/>
            <w:vAlign w:val="center"/>
          </w:tcPr>
          <w:p w14:paraId="51493B0D" w14:textId="77777777" w:rsidR="00CE68AF" w:rsidRPr="0064135A" w:rsidRDefault="00CE68AF" w:rsidP="0018538B">
            <w:pPr>
              <w:spacing w:before="60" w:after="60" w:line="240" w:lineRule="auto"/>
              <w:jc w:val="center"/>
              <w:rPr>
                <w:rFonts w:ascii="Times New Roman" w:hAnsi="Times New Roman" w:cs="Times New Roman"/>
                <w:b/>
                <w:bCs/>
                <w:sz w:val="24"/>
                <w:szCs w:val="24"/>
              </w:rPr>
            </w:pPr>
            <w:r w:rsidRPr="0064135A">
              <w:rPr>
                <w:rFonts w:ascii="Times New Roman" w:hAnsi="Times New Roman" w:cs="Times New Roman"/>
                <w:b/>
                <w:bCs/>
                <w:sz w:val="24"/>
                <w:szCs w:val="24"/>
              </w:rPr>
              <w:t>CO</w:t>
            </w:r>
          </w:p>
        </w:tc>
        <w:tc>
          <w:tcPr>
            <w:tcW w:w="489" w:type="pct"/>
            <w:shd w:val="clear" w:color="auto" w:fill="E1FFFF"/>
            <w:vAlign w:val="center"/>
          </w:tcPr>
          <w:p w14:paraId="016B3845" w14:textId="77777777" w:rsidR="00CE68AF" w:rsidRPr="0064135A" w:rsidRDefault="00CE68AF" w:rsidP="0018538B">
            <w:pPr>
              <w:spacing w:before="60" w:after="60" w:line="240" w:lineRule="auto"/>
              <w:jc w:val="center"/>
              <w:rPr>
                <w:rFonts w:ascii="Times New Roman" w:hAnsi="Times New Roman" w:cs="Times New Roman"/>
                <w:b/>
                <w:bCs/>
                <w:sz w:val="24"/>
                <w:szCs w:val="24"/>
                <w:vertAlign w:val="subscript"/>
              </w:rPr>
            </w:pPr>
            <w:r w:rsidRPr="0064135A">
              <w:rPr>
                <w:rFonts w:ascii="Times New Roman" w:hAnsi="Times New Roman" w:cs="Times New Roman"/>
                <w:b/>
                <w:bCs/>
                <w:sz w:val="24"/>
                <w:szCs w:val="24"/>
              </w:rPr>
              <w:t>NO</w:t>
            </w:r>
            <w:r w:rsidRPr="0064135A">
              <w:rPr>
                <w:rFonts w:ascii="Times New Roman" w:hAnsi="Times New Roman" w:cs="Times New Roman"/>
                <w:b/>
                <w:bCs/>
                <w:sz w:val="24"/>
                <w:szCs w:val="24"/>
                <w:vertAlign w:val="subscript"/>
              </w:rPr>
              <w:t>2</w:t>
            </w:r>
          </w:p>
        </w:tc>
      </w:tr>
      <w:tr w:rsidR="0064135A" w:rsidRPr="0064135A" w14:paraId="3836C2A4" w14:textId="77777777" w:rsidTr="00CE68AF">
        <w:trPr>
          <w:trHeight w:val="330"/>
        </w:trPr>
        <w:tc>
          <w:tcPr>
            <w:tcW w:w="275" w:type="pct"/>
            <w:vAlign w:val="center"/>
          </w:tcPr>
          <w:p w14:paraId="6A556DBF" w14:textId="77777777" w:rsidR="00CE68AF" w:rsidRPr="0064135A" w:rsidRDefault="00CE68AF" w:rsidP="0018538B">
            <w:pPr>
              <w:spacing w:before="60" w:after="60" w:line="240" w:lineRule="auto"/>
              <w:jc w:val="center"/>
              <w:rPr>
                <w:rFonts w:ascii="Times New Roman" w:hAnsi="Times New Roman" w:cs="Times New Roman"/>
                <w:sz w:val="24"/>
                <w:szCs w:val="24"/>
              </w:rPr>
            </w:pPr>
            <w:r w:rsidRPr="0064135A">
              <w:rPr>
                <w:rFonts w:ascii="Times New Roman" w:hAnsi="Times New Roman" w:cs="Times New Roman"/>
                <w:sz w:val="24"/>
                <w:szCs w:val="24"/>
              </w:rPr>
              <w:t>1</w:t>
            </w:r>
          </w:p>
        </w:tc>
        <w:tc>
          <w:tcPr>
            <w:tcW w:w="3052" w:type="pct"/>
            <w:vAlign w:val="center"/>
          </w:tcPr>
          <w:p w14:paraId="6A6027FD" w14:textId="77777777" w:rsidR="00CE68AF" w:rsidRPr="0064135A" w:rsidRDefault="00CE68AF" w:rsidP="0018538B">
            <w:pPr>
              <w:spacing w:before="60" w:after="60" w:line="240" w:lineRule="auto"/>
              <w:jc w:val="both"/>
              <w:rPr>
                <w:rFonts w:ascii="Times New Roman" w:hAnsi="Times New Roman" w:cs="Times New Roman"/>
                <w:sz w:val="24"/>
                <w:szCs w:val="24"/>
                <w:lang w:val="vi-VN"/>
              </w:rPr>
            </w:pPr>
            <w:r w:rsidRPr="0064135A">
              <w:rPr>
                <w:rFonts w:ascii="Times New Roman" w:hAnsi="Times New Roman" w:cs="Times New Roman"/>
                <w:sz w:val="24"/>
                <w:szCs w:val="24"/>
                <w:lang w:val="vi-VN"/>
              </w:rPr>
              <w:t xml:space="preserve">Xây dựng công trình chính và công trình phụ trợ </w:t>
            </w:r>
          </w:p>
        </w:tc>
        <w:tc>
          <w:tcPr>
            <w:tcW w:w="690" w:type="pct"/>
            <w:noWrap/>
            <w:vAlign w:val="center"/>
          </w:tcPr>
          <w:p w14:paraId="05EB1724" w14:textId="77777777" w:rsidR="00CE68AF" w:rsidRPr="0064135A" w:rsidRDefault="00CE68AF" w:rsidP="0018538B">
            <w:pPr>
              <w:spacing w:before="60" w:after="60" w:line="240" w:lineRule="auto"/>
              <w:jc w:val="center"/>
              <w:rPr>
                <w:rFonts w:ascii="Times New Roman" w:hAnsi="Times New Roman" w:cs="Times New Roman"/>
                <w:sz w:val="24"/>
                <w:szCs w:val="24"/>
              </w:rPr>
            </w:pPr>
            <w:r w:rsidRPr="0064135A">
              <w:rPr>
                <w:rFonts w:ascii="Times New Roman" w:hAnsi="Times New Roman" w:cs="Times New Roman"/>
                <w:sz w:val="24"/>
                <w:szCs w:val="24"/>
              </w:rPr>
              <w:fldChar w:fldCharType="begin"/>
            </w:r>
            <w:r w:rsidRPr="0064135A">
              <w:rPr>
                <w:rFonts w:ascii="Times New Roman" w:hAnsi="Times New Roman" w:cs="Times New Roman"/>
                <w:sz w:val="24"/>
                <w:szCs w:val="24"/>
              </w:rPr>
              <w:instrText xml:space="preserve"> =</w:instrText>
            </w:r>
            <w:r w:rsidRPr="0064135A">
              <w:rPr>
                <w:rFonts w:ascii="Times New Roman" w:hAnsi="Times New Roman" w:cs="Times New Roman"/>
                <w:sz w:val="24"/>
                <w:szCs w:val="24"/>
                <w:lang w:val="vi-VN"/>
              </w:rPr>
              <w:instrText>17860</w:instrText>
            </w:r>
            <w:r w:rsidRPr="0064135A">
              <w:rPr>
                <w:rFonts w:ascii="Times New Roman" w:hAnsi="Times New Roman" w:cs="Times New Roman"/>
                <w:sz w:val="24"/>
                <w:szCs w:val="24"/>
              </w:rPr>
              <w:instrText>/(</w:instrText>
            </w:r>
            <w:r w:rsidRPr="0064135A">
              <w:rPr>
                <w:rFonts w:ascii="Times New Roman" w:hAnsi="Times New Roman" w:cs="Times New Roman"/>
                <w:bCs/>
                <w:sz w:val="24"/>
                <w:szCs w:val="24"/>
                <w:lang w:val="vi-VN"/>
              </w:rPr>
              <w:instrText>48838</w:instrText>
            </w:r>
            <w:r w:rsidRPr="0064135A">
              <w:rPr>
                <w:rFonts w:ascii="Times New Roman" w:hAnsi="Times New Roman" w:cs="Times New Roman"/>
                <w:sz w:val="24"/>
                <w:szCs w:val="24"/>
              </w:rPr>
              <w:instrText>*</w:instrText>
            </w:r>
            <w:r w:rsidRPr="0064135A">
              <w:rPr>
                <w:rFonts w:ascii="Times New Roman" w:hAnsi="Times New Roman" w:cs="Times New Roman"/>
                <w:sz w:val="24"/>
                <w:szCs w:val="24"/>
                <w:lang w:val="vi-VN"/>
              </w:rPr>
              <w:instrText>10</w:instrText>
            </w:r>
            <w:r w:rsidRPr="0064135A">
              <w:rPr>
                <w:rFonts w:ascii="Times New Roman" w:hAnsi="Times New Roman" w:cs="Times New Roman"/>
                <w:sz w:val="24"/>
                <w:szCs w:val="24"/>
              </w:rPr>
              <w:instrText>)\#0,000</w:instrText>
            </w:r>
            <w:r w:rsidRPr="0064135A">
              <w:rPr>
                <w:rFonts w:ascii="Times New Roman" w:hAnsi="Times New Roman" w:cs="Times New Roman"/>
                <w:sz w:val="24"/>
                <w:szCs w:val="24"/>
              </w:rPr>
              <w:fldChar w:fldCharType="separate"/>
            </w:r>
            <w:r w:rsidRPr="0064135A">
              <w:rPr>
                <w:rFonts w:ascii="Times New Roman" w:hAnsi="Times New Roman" w:cs="Times New Roman"/>
                <w:noProof/>
                <w:sz w:val="24"/>
                <w:szCs w:val="24"/>
              </w:rPr>
              <w:t>0,037</w:t>
            </w:r>
            <w:r w:rsidRPr="0064135A">
              <w:rPr>
                <w:rFonts w:ascii="Times New Roman" w:hAnsi="Times New Roman" w:cs="Times New Roman"/>
                <w:sz w:val="24"/>
                <w:szCs w:val="24"/>
              </w:rPr>
              <w:fldChar w:fldCharType="end"/>
            </w:r>
          </w:p>
        </w:tc>
        <w:tc>
          <w:tcPr>
            <w:tcW w:w="494" w:type="pct"/>
            <w:noWrap/>
            <w:vAlign w:val="center"/>
          </w:tcPr>
          <w:p w14:paraId="26E367B8" w14:textId="77777777" w:rsidR="00CE68AF" w:rsidRPr="0064135A" w:rsidRDefault="00CE68AF" w:rsidP="0018538B">
            <w:pPr>
              <w:spacing w:before="60" w:after="60" w:line="240" w:lineRule="auto"/>
              <w:jc w:val="center"/>
              <w:rPr>
                <w:rFonts w:ascii="Times New Roman" w:hAnsi="Times New Roman" w:cs="Times New Roman"/>
                <w:sz w:val="24"/>
                <w:szCs w:val="24"/>
              </w:rPr>
            </w:pPr>
            <w:r w:rsidRPr="0064135A">
              <w:rPr>
                <w:rFonts w:ascii="Times New Roman" w:hAnsi="Times New Roman" w:cs="Times New Roman"/>
                <w:sz w:val="24"/>
                <w:szCs w:val="24"/>
              </w:rPr>
              <w:fldChar w:fldCharType="begin"/>
            </w:r>
            <w:r w:rsidRPr="0064135A">
              <w:rPr>
                <w:rFonts w:ascii="Times New Roman" w:hAnsi="Times New Roman" w:cs="Times New Roman"/>
                <w:sz w:val="24"/>
                <w:szCs w:val="24"/>
              </w:rPr>
              <w:instrText xml:space="preserve"> =</w:instrText>
            </w:r>
            <w:r w:rsidRPr="0064135A">
              <w:rPr>
                <w:rFonts w:ascii="Times New Roman" w:hAnsi="Times New Roman" w:cs="Times New Roman"/>
                <w:sz w:val="24"/>
                <w:szCs w:val="24"/>
                <w:lang w:val="vi-VN"/>
              </w:rPr>
              <w:instrText>632,4</w:instrText>
            </w:r>
            <w:r w:rsidRPr="0064135A">
              <w:rPr>
                <w:rFonts w:ascii="Times New Roman" w:hAnsi="Times New Roman" w:cs="Times New Roman"/>
                <w:sz w:val="24"/>
                <w:szCs w:val="24"/>
              </w:rPr>
              <w:instrText>/(</w:instrText>
            </w:r>
            <w:r w:rsidRPr="0064135A">
              <w:rPr>
                <w:rFonts w:ascii="Times New Roman" w:hAnsi="Times New Roman" w:cs="Times New Roman"/>
                <w:bCs/>
                <w:sz w:val="24"/>
                <w:szCs w:val="24"/>
                <w:lang w:val="vi-VN"/>
              </w:rPr>
              <w:instrText>48838</w:instrText>
            </w:r>
            <w:r w:rsidRPr="0064135A">
              <w:rPr>
                <w:rFonts w:ascii="Times New Roman" w:hAnsi="Times New Roman" w:cs="Times New Roman"/>
                <w:sz w:val="24"/>
                <w:szCs w:val="24"/>
              </w:rPr>
              <w:instrText>*</w:instrText>
            </w:r>
            <w:r w:rsidRPr="0064135A">
              <w:rPr>
                <w:rFonts w:ascii="Times New Roman" w:hAnsi="Times New Roman" w:cs="Times New Roman"/>
                <w:sz w:val="24"/>
                <w:szCs w:val="24"/>
                <w:lang w:val="vi-VN"/>
              </w:rPr>
              <w:instrText>10</w:instrText>
            </w:r>
            <w:r w:rsidRPr="0064135A">
              <w:rPr>
                <w:rFonts w:ascii="Times New Roman" w:hAnsi="Times New Roman" w:cs="Times New Roman"/>
                <w:sz w:val="24"/>
                <w:szCs w:val="24"/>
              </w:rPr>
              <w:instrText>)\#0,000</w:instrText>
            </w:r>
            <w:r w:rsidRPr="0064135A">
              <w:rPr>
                <w:rFonts w:ascii="Times New Roman" w:hAnsi="Times New Roman" w:cs="Times New Roman"/>
                <w:sz w:val="24"/>
                <w:szCs w:val="24"/>
              </w:rPr>
              <w:fldChar w:fldCharType="separate"/>
            </w:r>
            <w:r w:rsidRPr="0064135A">
              <w:rPr>
                <w:rFonts w:ascii="Times New Roman" w:hAnsi="Times New Roman" w:cs="Times New Roman"/>
                <w:noProof/>
                <w:sz w:val="24"/>
                <w:szCs w:val="24"/>
              </w:rPr>
              <w:t>0,001</w:t>
            </w:r>
            <w:r w:rsidRPr="0064135A">
              <w:rPr>
                <w:rFonts w:ascii="Times New Roman" w:hAnsi="Times New Roman" w:cs="Times New Roman"/>
                <w:sz w:val="24"/>
                <w:szCs w:val="24"/>
              </w:rPr>
              <w:fldChar w:fldCharType="end"/>
            </w:r>
          </w:p>
        </w:tc>
        <w:tc>
          <w:tcPr>
            <w:tcW w:w="489" w:type="pct"/>
            <w:noWrap/>
            <w:vAlign w:val="center"/>
          </w:tcPr>
          <w:p w14:paraId="7D0EB4B0" w14:textId="77777777" w:rsidR="00CE68AF" w:rsidRPr="0064135A" w:rsidRDefault="00CE68AF" w:rsidP="0018538B">
            <w:pPr>
              <w:spacing w:before="60" w:after="60" w:line="240" w:lineRule="auto"/>
              <w:jc w:val="center"/>
              <w:rPr>
                <w:rFonts w:ascii="Times New Roman" w:hAnsi="Times New Roman" w:cs="Times New Roman"/>
                <w:sz w:val="24"/>
                <w:szCs w:val="24"/>
              </w:rPr>
            </w:pPr>
            <w:r w:rsidRPr="0064135A">
              <w:rPr>
                <w:rFonts w:ascii="Times New Roman" w:hAnsi="Times New Roman" w:cs="Times New Roman"/>
                <w:sz w:val="24"/>
                <w:szCs w:val="24"/>
              </w:rPr>
              <w:fldChar w:fldCharType="begin"/>
            </w:r>
            <w:r w:rsidRPr="0064135A">
              <w:rPr>
                <w:rFonts w:ascii="Times New Roman" w:hAnsi="Times New Roman" w:cs="Times New Roman"/>
                <w:sz w:val="24"/>
                <w:szCs w:val="24"/>
              </w:rPr>
              <w:instrText xml:space="preserve"> =</w:instrText>
            </w:r>
            <w:r w:rsidRPr="0064135A">
              <w:rPr>
                <w:rFonts w:ascii="Times New Roman" w:hAnsi="Times New Roman" w:cs="Times New Roman"/>
                <w:sz w:val="24"/>
                <w:szCs w:val="24"/>
                <w:lang w:val="vi-VN"/>
              </w:rPr>
              <w:instrText>758,9</w:instrText>
            </w:r>
            <w:r w:rsidRPr="0064135A">
              <w:rPr>
                <w:rFonts w:ascii="Times New Roman" w:hAnsi="Times New Roman" w:cs="Times New Roman"/>
                <w:sz w:val="24"/>
                <w:szCs w:val="24"/>
              </w:rPr>
              <w:instrText>/(</w:instrText>
            </w:r>
            <w:r w:rsidRPr="0064135A">
              <w:rPr>
                <w:rFonts w:ascii="Times New Roman" w:hAnsi="Times New Roman" w:cs="Times New Roman"/>
                <w:bCs/>
                <w:sz w:val="24"/>
                <w:szCs w:val="24"/>
                <w:lang w:val="vi-VN"/>
              </w:rPr>
              <w:instrText>48838</w:instrText>
            </w:r>
            <w:r w:rsidRPr="0064135A">
              <w:rPr>
                <w:rFonts w:ascii="Times New Roman" w:hAnsi="Times New Roman" w:cs="Times New Roman"/>
                <w:sz w:val="24"/>
                <w:szCs w:val="24"/>
              </w:rPr>
              <w:instrText>*</w:instrText>
            </w:r>
            <w:r w:rsidRPr="0064135A">
              <w:rPr>
                <w:rFonts w:ascii="Times New Roman" w:hAnsi="Times New Roman" w:cs="Times New Roman"/>
                <w:sz w:val="24"/>
                <w:szCs w:val="24"/>
                <w:lang w:val="vi-VN"/>
              </w:rPr>
              <w:instrText>10</w:instrText>
            </w:r>
            <w:r w:rsidRPr="0064135A">
              <w:rPr>
                <w:rFonts w:ascii="Times New Roman" w:hAnsi="Times New Roman" w:cs="Times New Roman"/>
                <w:sz w:val="24"/>
                <w:szCs w:val="24"/>
              </w:rPr>
              <w:instrText>)\#0,000</w:instrText>
            </w:r>
            <w:r w:rsidRPr="0064135A">
              <w:rPr>
                <w:rFonts w:ascii="Times New Roman" w:hAnsi="Times New Roman" w:cs="Times New Roman"/>
                <w:sz w:val="24"/>
                <w:szCs w:val="24"/>
              </w:rPr>
              <w:fldChar w:fldCharType="separate"/>
            </w:r>
            <w:r w:rsidRPr="0064135A">
              <w:rPr>
                <w:rFonts w:ascii="Times New Roman" w:hAnsi="Times New Roman" w:cs="Times New Roman"/>
                <w:noProof/>
                <w:sz w:val="24"/>
                <w:szCs w:val="24"/>
              </w:rPr>
              <w:t>0,002</w:t>
            </w:r>
            <w:r w:rsidRPr="0064135A">
              <w:rPr>
                <w:rFonts w:ascii="Times New Roman" w:hAnsi="Times New Roman" w:cs="Times New Roman"/>
                <w:sz w:val="24"/>
                <w:szCs w:val="24"/>
              </w:rPr>
              <w:fldChar w:fldCharType="end"/>
            </w:r>
          </w:p>
        </w:tc>
      </w:tr>
      <w:tr w:rsidR="0064135A" w:rsidRPr="0064135A" w14:paraId="6A04AF94" w14:textId="77777777" w:rsidTr="00CE68AF">
        <w:trPr>
          <w:trHeight w:val="330"/>
        </w:trPr>
        <w:tc>
          <w:tcPr>
            <w:tcW w:w="275" w:type="pct"/>
            <w:vAlign w:val="center"/>
          </w:tcPr>
          <w:p w14:paraId="27D5ED6A" w14:textId="77777777" w:rsidR="00CE68AF" w:rsidRPr="0064135A" w:rsidRDefault="00CE68AF" w:rsidP="0018538B">
            <w:pPr>
              <w:spacing w:before="60" w:after="60" w:line="240" w:lineRule="auto"/>
              <w:jc w:val="center"/>
              <w:rPr>
                <w:rFonts w:ascii="Times New Roman" w:hAnsi="Times New Roman" w:cs="Times New Roman"/>
                <w:sz w:val="24"/>
                <w:szCs w:val="24"/>
              </w:rPr>
            </w:pPr>
            <w:r w:rsidRPr="0064135A">
              <w:rPr>
                <w:rFonts w:ascii="Times New Roman" w:hAnsi="Times New Roman" w:cs="Times New Roman"/>
                <w:sz w:val="24"/>
                <w:szCs w:val="24"/>
              </w:rPr>
              <w:t>2</w:t>
            </w:r>
          </w:p>
        </w:tc>
        <w:tc>
          <w:tcPr>
            <w:tcW w:w="3052" w:type="pct"/>
            <w:vAlign w:val="center"/>
          </w:tcPr>
          <w:p w14:paraId="5501BB32" w14:textId="77777777" w:rsidR="00CE68AF" w:rsidRPr="0064135A" w:rsidRDefault="00CE68AF" w:rsidP="0018538B">
            <w:pPr>
              <w:spacing w:before="60" w:after="60" w:line="240" w:lineRule="auto"/>
              <w:jc w:val="both"/>
              <w:rPr>
                <w:rFonts w:ascii="Times New Roman" w:hAnsi="Times New Roman" w:cs="Times New Roman"/>
                <w:sz w:val="24"/>
                <w:szCs w:val="24"/>
                <w:lang w:val="vi-VN"/>
              </w:rPr>
            </w:pPr>
            <w:r w:rsidRPr="0064135A">
              <w:rPr>
                <w:rFonts w:ascii="Times New Roman" w:hAnsi="Times New Roman" w:cs="Times New Roman"/>
                <w:sz w:val="24"/>
                <w:szCs w:val="24"/>
                <w:lang w:val="vi-VN"/>
              </w:rPr>
              <w:t>Xây lắp hệ thống xử lý nước thải</w:t>
            </w:r>
          </w:p>
        </w:tc>
        <w:tc>
          <w:tcPr>
            <w:tcW w:w="690" w:type="pct"/>
            <w:noWrap/>
            <w:vAlign w:val="center"/>
          </w:tcPr>
          <w:p w14:paraId="3E775624" w14:textId="77777777" w:rsidR="00CE68AF" w:rsidRPr="0064135A" w:rsidRDefault="00CE68AF" w:rsidP="0018538B">
            <w:pPr>
              <w:spacing w:before="60" w:after="60" w:line="240" w:lineRule="auto"/>
              <w:jc w:val="center"/>
              <w:rPr>
                <w:rFonts w:ascii="Times New Roman" w:hAnsi="Times New Roman" w:cs="Times New Roman"/>
                <w:sz w:val="24"/>
                <w:szCs w:val="24"/>
              </w:rPr>
            </w:pPr>
            <w:r w:rsidRPr="0064135A">
              <w:rPr>
                <w:rFonts w:ascii="Times New Roman" w:hAnsi="Times New Roman" w:cs="Times New Roman"/>
                <w:sz w:val="24"/>
                <w:szCs w:val="24"/>
              </w:rPr>
              <w:fldChar w:fldCharType="begin"/>
            </w:r>
            <w:r w:rsidRPr="0064135A">
              <w:rPr>
                <w:rFonts w:ascii="Times New Roman" w:hAnsi="Times New Roman" w:cs="Times New Roman"/>
                <w:sz w:val="24"/>
                <w:szCs w:val="24"/>
              </w:rPr>
              <w:instrText xml:space="preserve"> =</w:instrText>
            </w:r>
            <w:r w:rsidRPr="0064135A">
              <w:rPr>
                <w:rFonts w:ascii="Times New Roman" w:hAnsi="Times New Roman" w:cs="Times New Roman"/>
                <w:sz w:val="24"/>
                <w:szCs w:val="24"/>
                <w:lang w:val="vi-VN"/>
              </w:rPr>
              <w:instrText>262,8</w:instrText>
            </w:r>
            <w:r w:rsidRPr="0064135A">
              <w:rPr>
                <w:rFonts w:ascii="Times New Roman" w:hAnsi="Times New Roman" w:cs="Times New Roman"/>
                <w:sz w:val="24"/>
                <w:szCs w:val="24"/>
              </w:rPr>
              <w:instrText>/(</w:instrText>
            </w:r>
            <w:r w:rsidRPr="0064135A">
              <w:rPr>
                <w:rFonts w:ascii="Times New Roman" w:hAnsi="Times New Roman" w:cs="Times New Roman"/>
                <w:bCs/>
                <w:sz w:val="24"/>
                <w:szCs w:val="24"/>
                <w:lang w:val="vi-VN"/>
              </w:rPr>
              <w:instrText>48838</w:instrText>
            </w:r>
            <w:r w:rsidRPr="0064135A">
              <w:rPr>
                <w:rFonts w:ascii="Times New Roman" w:hAnsi="Times New Roman" w:cs="Times New Roman"/>
                <w:sz w:val="24"/>
                <w:szCs w:val="24"/>
              </w:rPr>
              <w:instrText>*</w:instrText>
            </w:r>
            <w:r w:rsidRPr="0064135A">
              <w:rPr>
                <w:rFonts w:ascii="Times New Roman" w:hAnsi="Times New Roman" w:cs="Times New Roman"/>
                <w:sz w:val="24"/>
                <w:szCs w:val="24"/>
                <w:lang w:val="vi-VN"/>
              </w:rPr>
              <w:instrText>10</w:instrText>
            </w:r>
            <w:r w:rsidRPr="0064135A">
              <w:rPr>
                <w:rFonts w:ascii="Times New Roman" w:hAnsi="Times New Roman" w:cs="Times New Roman"/>
                <w:sz w:val="24"/>
                <w:szCs w:val="24"/>
              </w:rPr>
              <w:instrText>)\#0,000</w:instrText>
            </w:r>
            <w:r w:rsidRPr="0064135A">
              <w:rPr>
                <w:rFonts w:ascii="Times New Roman" w:hAnsi="Times New Roman" w:cs="Times New Roman"/>
                <w:sz w:val="24"/>
                <w:szCs w:val="24"/>
              </w:rPr>
              <w:fldChar w:fldCharType="separate"/>
            </w:r>
            <w:r w:rsidRPr="0064135A">
              <w:rPr>
                <w:rFonts w:ascii="Times New Roman" w:hAnsi="Times New Roman" w:cs="Times New Roman"/>
                <w:noProof/>
                <w:sz w:val="24"/>
                <w:szCs w:val="24"/>
              </w:rPr>
              <w:t>0,001</w:t>
            </w:r>
            <w:r w:rsidRPr="0064135A">
              <w:rPr>
                <w:rFonts w:ascii="Times New Roman" w:hAnsi="Times New Roman" w:cs="Times New Roman"/>
                <w:sz w:val="24"/>
                <w:szCs w:val="24"/>
              </w:rPr>
              <w:fldChar w:fldCharType="end"/>
            </w:r>
          </w:p>
        </w:tc>
        <w:tc>
          <w:tcPr>
            <w:tcW w:w="494" w:type="pct"/>
            <w:noWrap/>
            <w:vAlign w:val="center"/>
          </w:tcPr>
          <w:p w14:paraId="033068EA" w14:textId="77777777" w:rsidR="00CE68AF" w:rsidRPr="0064135A" w:rsidRDefault="00CE68AF" w:rsidP="0018538B">
            <w:pPr>
              <w:spacing w:before="60" w:after="60" w:line="240" w:lineRule="auto"/>
              <w:jc w:val="center"/>
              <w:rPr>
                <w:rFonts w:ascii="Times New Roman" w:hAnsi="Times New Roman" w:cs="Times New Roman"/>
                <w:sz w:val="24"/>
                <w:szCs w:val="24"/>
              </w:rPr>
            </w:pPr>
            <w:r w:rsidRPr="0064135A">
              <w:rPr>
                <w:rFonts w:ascii="Times New Roman" w:hAnsi="Times New Roman" w:cs="Times New Roman"/>
                <w:sz w:val="24"/>
                <w:szCs w:val="24"/>
              </w:rPr>
              <w:fldChar w:fldCharType="begin"/>
            </w:r>
            <w:r w:rsidRPr="0064135A">
              <w:rPr>
                <w:rFonts w:ascii="Times New Roman" w:hAnsi="Times New Roman" w:cs="Times New Roman"/>
                <w:sz w:val="24"/>
                <w:szCs w:val="24"/>
              </w:rPr>
              <w:instrText xml:space="preserve"> =</w:instrText>
            </w:r>
            <w:r w:rsidRPr="0064135A">
              <w:rPr>
                <w:rFonts w:ascii="Times New Roman" w:hAnsi="Times New Roman" w:cs="Times New Roman"/>
                <w:sz w:val="24"/>
                <w:szCs w:val="24"/>
                <w:lang w:val="vi-VN"/>
              </w:rPr>
              <w:instrText>9,3</w:instrText>
            </w:r>
            <w:r w:rsidRPr="0064135A">
              <w:rPr>
                <w:rFonts w:ascii="Times New Roman" w:hAnsi="Times New Roman" w:cs="Times New Roman"/>
                <w:sz w:val="24"/>
                <w:szCs w:val="24"/>
              </w:rPr>
              <w:instrText>/(</w:instrText>
            </w:r>
            <w:r w:rsidRPr="0064135A">
              <w:rPr>
                <w:rFonts w:ascii="Times New Roman" w:hAnsi="Times New Roman" w:cs="Times New Roman"/>
                <w:bCs/>
                <w:sz w:val="24"/>
                <w:szCs w:val="24"/>
                <w:lang w:val="vi-VN"/>
              </w:rPr>
              <w:instrText>48838</w:instrText>
            </w:r>
            <w:r w:rsidRPr="0064135A">
              <w:rPr>
                <w:rFonts w:ascii="Times New Roman" w:hAnsi="Times New Roman" w:cs="Times New Roman"/>
                <w:sz w:val="24"/>
                <w:szCs w:val="24"/>
              </w:rPr>
              <w:instrText>*</w:instrText>
            </w:r>
            <w:r w:rsidRPr="0064135A">
              <w:rPr>
                <w:rFonts w:ascii="Times New Roman" w:hAnsi="Times New Roman" w:cs="Times New Roman"/>
                <w:sz w:val="24"/>
                <w:szCs w:val="24"/>
                <w:lang w:val="vi-VN"/>
              </w:rPr>
              <w:instrText>10</w:instrText>
            </w:r>
            <w:r w:rsidRPr="0064135A">
              <w:rPr>
                <w:rFonts w:ascii="Times New Roman" w:hAnsi="Times New Roman" w:cs="Times New Roman"/>
                <w:sz w:val="24"/>
                <w:szCs w:val="24"/>
              </w:rPr>
              <w:instrText>)\#0,000</w:instrText>
            </w:r>
            <w:r w:rsidRPr="0064135A">
              <w:rPr>
                <w:rFonts w:ascii="Times New Roman" w:hAnsi="Times New Roman" w:cs="Times New Roman"/>
                <w:sz w:val="24"/>
                <w:szCs w:val="24"/>
                <w:lang w:val="vi-VN"/>
              </w:rPr>
              <w:instrText>00</w:instrText>
            </w:r>
            <w:r w:rsidRPr="0064135A">
              <w:rPr>
                <w:rFonts w:ascii="Times New Roman" w:hAnsi="Times New Roman" w:cs="Times New Roman"/>
                <w:sz w:val="24"/>
                <w:szCs w:val="24"/>
              </w:rPr>
              <w:fldChar w:fldCharType="separate"/>
            </w:r>
            <w:r w:rsidRPr="0064135A">
              <w:rPr>
                <w:rFonts w:ascii="Times New Roman" w:hAnsi="Times New Roman" w:cs="Times New Roman"/>
                <w:noProof/>
                <w:sz w:val="24"/>
                <w:szCs w:val="24"/>
              </w:rPr>
              <w:t>0,000</w:t>
            </w:r>
            <w:r w:rsidRPr="0064135A">
              <w:rPr>
                <w:rFonts w:ascii="Times New Roman" w:hAnsi="Times New Roman" w:cs="Times New Roman"/>
                <w:noProof/>
                <w:sz w:val="24"/>
                <w:szCs w:val="24"/>
                <w:lang w:val="vi-VN"/>
              </w:rPr>
              <w:t>02</w:t>
            </w:r>
            <w:r w:rsidRPr="0064135A">
              <w:rPr>
                <w:rFonts w:ascii="Times New Roman" w:hAnsi="Times New Roman" w:cs="Times New Roman"/>
                <w:sz w:val="24"/>
                <w:szCs w:val="24"/>
              </w:rPr>
              <w:fldChar w:fldCharType="end"/>
            </w:r>
          </w:p>
        </w:tc>
        <w:tc>
          <w:tcPr>
            <w:tcW w:w="489" w:type="pct"/>
            <w:noWrap/>
            <w:vAlign w:val="center"/>
          </w:tcPr>
          <w:p w14:paraId="73359792" w14:textId="77777777" w:rsidR="00CE68AF" w:rsidRPr="0064135A" w:rsidRDefault="00CE68AF" w:rsidP="0018538B">
            <w:pPr>
              <w:spacing w:before="60" w:after="60" w:line="240" w:lineRule="auto"/>
              <w:jc w:val="center"/>
              <w:rPr>
                <w:rFonts w:ascii="Times New Roman" w:hAnsi="Times New Roman" w:cs="Times New Roman"/>
                <w:sz w:val="24"/>
                <w:szCs w:val="24"/>
              </w:rPr>
            </w:pPr>
            <w:r w:rsidRPr="0064135A">
              <w:rPr>
                <w:rFonts w:ascii="Times New Roman" w:hAnsi="Times New Roman" w:cs="Times New Roman"/>
                <w:sz w:val="24"/>
                <w:szCs w:val="24"/>
              </w:rPr>
              <w:fldChar w:fldCharType="begin"/>
            </w:r>
            <w:r w:rsidRPr="0064135A">
              <w:rPr>
                <w:rFonts w:ascii="Times New Roman" w:hAnsi="Times New Roman" w:cs="Times New Roman"/>
                <w:sz w:val="24"/>
                <w:szCs w:val="24"/>
              </w:rPr>
              <w:instrText xml:space="preserve"> =</w:instrText>
            </w:r>
            <w:r w:rsidRPr="0064135A">
              <w:rPr>
                <w:rFonts w:ascii="Times New Roman" w:hAnsi="Times New Roman" w:cs="Times New Roman"/>
                <w:sz w:val="24"/>
                <w:szCs w:val="24"/>
                <w:lang w:val="vi-VN"/>
              </w:rPr>
              <w:instrText>11,2</w:instrText>
            </w:r>
            <w:r w:rsidRPr="0064135A">
              <w:rPr>
                <w:rFonts w:ascii="Times New Roman" w:hAnsi="Times New Roman" w:cs="Times New Roman"/>
                <w:sz w:val="24"/>
                <w:szCs w:val="24"/>
              </w:rPr>
              <w:instrText>/(</w:instrText>
            </w:r>
            <w:r w:rsidRPr="0064135A">
              <w:rPr>
                <w:rFonts w:ascii="Times New Roman" w:hAnsi="Times New Roman" w:cs="Times New Roman"/>
                <w:bCs/>
                <w:sz w:val="24"/>
                <w:szCs w:val="24"/>
                <w:lang w:val="vi-VN"/>
              </w:rPr>
              <w:instrText>48838</w:instrText>
            </w:r>
            <w:r w:rsidRPr="0064135A">
              <w:rPr>
                <w:rFonts w:ascii="Times New Roman" w:hAnsi="Times New Roman" w:cs="Times New Roman"/>
                <w:sz w:val="24"/>
                <w:szCs w:val="24"/>
              </w:rPr>
              <w:instrText>*</w:instrText>
            </w:r>
            <w:r w:rsidRPr="0064135A">
              <w:rPr>
                <w:rFonts w:ascii="Times New Roman" w:hAnsi="Times New Roman" w:cs="Times New Roman"/>
                <w:sz w:val="24"/>
                <w:szCs w:val="24"/>
                <w:lang w:val="vi-VN"/>
              </w:rPr>
              <w:instrText>10</w:instrText>
            </w:r>
            <w:r w:rsidRPr="0064135A">
              <w:rPr>
                <w:rFonts w:ascii="Times New Roman" w:hAnsi="Times New Roman" w:cs="Times New Roman"/>
                <w:sz w:val="24"/>
                <w:szCs w:val="24"/>
              </w:rPr>
              <w:instrText>)\#0,000</w:instrText>
            </w:r>
            <w:r w:rsidRPr="0064135A">
              <w:rPr>
                <w:rFonts w:ascii="Times New Roman" w:hAnsi="Times New Roman" w:cs="Times New Roman"/>
                <w:sz w:val="24"/>
                <w:szCs w:val="24"/>
                <w:lang w:val="vi-VN"/>
              </w:rPr>
              <w:instrText>00</w:instrText>
            </w:r>
            <w:r w:rsidRPr="0064135A">
              <w:rPr>
                <w:rFonts w:ascii="Times New Roman" w:hAnsi="Times New Roman" w:cs="Times New Roman"/>
                <w:sz w:val="24"/>
                <w:szCs w:val="24"/>
              </w:rPr>
              <w:fldChar w:fldCharType="separate"/>
            </w:r>
            <w:r w:rsidRPr="0064135A">
              <w:rPr>
                <w:rFonts w:ascii="Times New Roman" w:hAnsi="Times New Roman" w:cs="Times New Roman"/>
                <w:noProof/>
                <w:sz w:val="24"/>
                <w:szCs w:val="24"/>
              </w:rPr>
              <w:t>0,000</w:t>
            </w:r>
            <w:r w:rsidRPr="0064135A">
              <w:rPr>
                <w:rFonts w:ascii="Times New Roman" w:hAnsi="Times New Roman" w:cs="Times New Roman"/>
                <w:noProof/>
                <w:sz w:val="24"/>
                <w:szCs w:val="24"/>
                <w:lang w:val="vi-VN"/>
              </w:rPr>
              <w:t>02</w:t>
            </w:r>
            <w:r w:rsidRPr="0064135A">
              <w:rPr>
                <w:rFonts w:ascii="Times New Roman" w:hAnsi="Times New Roman" w:cs="Times New Roman"/>
                <w:sz w:val="24"/>
                <w:szCs w:val="24"/>
              </w:rPr>
              <w:fldChar w:fldCharType="end"/>
            </w:r>
          </w:p>
        </w:tc>
      </w:tr>
      <w:tr w:rsidR="0064135A" w:rsidRPr="0064135A" w14:paraId="5C0DD945" w14:textId="77777777" w:rsidTr="00CE68AF">
        <w:trPr>
          <w:trHeight w:val="330"/>
        </w:trPr>
        <w:tc>
          <w:tcPr>
            <w:tcW w:w="275" w:type="pct"/>
            <w:vAlign w:val="center"/>
          </w:tcPr>
          <w:p w14:paraId="50D0B521" w14:textId="77777777" w:rsidR="00CE68AF" w:rsidRPr="0064135A" w:rsidRDefault="00CE68AF" w:rsidP="0018538B">
            <w:pPr>
              <w:spacing w:before="60" w:after="60" w:line="240" w:lineRule="auto"/>
              <w:jc w:val="center"/>
              <w:rPr>
                <w:rFonts w:ascii="Times New Roman" w:hAnsi="Times New Roman" w:cs="Times New Roman"/>
                <w:sz w:val="24"/>
                <w:szCs w:val="24"/>
                <w:lang w:val="vi-VN"/>
              </w:rPr>
            </w:pPr>
            <w:r w:rsidRPr="0064135A">
              <w:rPr>
                <w:rFonts w:ascii="Times New Roman" w:hAnsi="Times New Roman" w:cs="Times New Roman"/>
                <w:sz w:val="24"/>
                <w:szCs w:val="24"/>
                <w:lang w:val="vi-VN"/>
              </w:rPr>
              <w:t>3</w:t>
            </w:r>
          </w:p>
        </w:tc>
        <w:tc>
          <w:tcPr>
            <w:tcW w:w="3052" w:type="pct"/>
            <w:vAlign w:val="center"/>
          </w:tcPr>
          <w:p w14:paraId="71C19032" w14:textId="77777777" w:rsidR="00CE68AF" w:rsidRPr="0064135A" w:rsidRDefault="00CE68AF" w:rsidP="0018538B">
            <w:pPr>
              <w:spacing w:before="60" w:after="60" w:line="240" w:lineRule="auto"/>
              <w:jc w:val="both"/>
              <w:rPr>
                <w:rFonts w:ascii="Times New Roman" w:hAnsi="Times New Roman" w:cs="Times New Roman"/>
                <w:sz w:val="24"/>
                <w:szCs w:val="24"/>
                <w:lang w:val="vi-VN"/>
              </w:rPr>
            </w:pPr>
            <w:r w:rsidRPr="0064135A">
              <w:rPr>
                <w:rFonts w:ascii="Times New Roman" w:hAnsi="Times New Roman" w:cs="Times New Roman"/>
                <w:sz w:val="24"/>
                <w:szCs w:val="24"/>
                <w:lang w:val="vi-VN"/>
              </w:rPr>
              <w:t>Lắp đặt dây chuyền máy móc sản xuất</w:t>
            </w:r>
          </w:p>
        </w:tc>
        <w:tc>
          <w:tcPr>
            <w:tcW w:w="690" w:type="pct"/>
            <w:noWrap/>
            <w:vAlign w:val="center"/>
          </w:tcPr>
          <w:p w14:paraId="29C5CCDF" w14:textId="77777777" w:rsidR="00CE68AF" w:rsidRPr="0064135A" w:rsidRDefault="00CE68AF" w:rsidP="0018538B">
            <w:pPr>
              <w:spacing w:before="60" w:after="60" w:line="240" w:lineRule="auto"/>
              <w:jc w:val="center"/>
              <w:rPr>
                <w:rFonts w:ascii="Times New Roman" w:hAnsi="Times New Roman" w:cs="Times New Roman"/>
                <w:sz w:val="24"/>
                <w:szCs w:val="24"/>
              </w:rPr>
            </w:pPr>
            <w:r w:rsidRPr="0064135A">
              <w:rPr>
                <w:rFonts w:ascii="Times New Roman" w:hAnsi="Times New Roman" w:cs="Times New Roman"/>
                <w:sz w:val="24"/>
                <w:szCs w:val="24"/>
              </w:rPr>
              <w:fldChar w:fldCharType="begin"/>
            </w:r>
            <w:r w:rsidRPr="0064135A">
              <w:rPr>
                <w:rFonts w:ascii="Times New Roman" w:hAnsi="Times New Roman" w:cs="Times New Roman"/>
                <w:sz w:val="24"/>
                <w:szCs w:val="24"/>
              </w:rPr>
              <w:instrText xml:space="preserve"> =</w:instrText>
            </w:r>
            <w:r w:rsidRPr="0064135A">
              <w:rPr>
                <w:rFonts w:ascii="Times New Roman" w:hAnsi="Times New Roman" w:cs="Times New Roman"/>
                <w:sz w:val="24"/>
                <w:szCs w:val="24"/>
                <w:lang w:val="vi-VN"/>
              </w:rPr>
              <w:instrText>875,6</w:instrText>
            </w:r>
            <w:r w:rsidRPr="0064135A">
              <w:rPr>
                <w:rFonts w:ascii="Times New Roman" w:hAnsi="Times New Roman" w:cs="Times New Roman"/>
                <w:sz w:val="24"/>
                <w:szCs w:val="24"/>
              </w:rPr>
              <w:instrText>/(</w:instrText>
            </w:r>
            <w:r w:rsidRPr="0064135A">
              <w:rPr>
                <w:rFonts w:ascii="Times New Roman" w:hAnsi="Times New Roman" w:cs="Times New Roman"/>
                <w:bCs/>
                <w:sz w:val="24"/>
                <w:szCs w:val="24"/>
                <w:lang w:val="vi-VN"/>
              </w:rPr>
              <w:instrText>48838</w:instrText>
            </w:r>
            <w:r w:rsidRPr="0064135A">
              <w:rPr>
                <w:rFonts w:ascii="Times New Roman" w:hAnsi="Times New Roman" w:cs="Times New Roman"/>
                <w:sz w:val="24"/>
                <w:szCs w:val="24"/>
              </w:rPr>
              <w:instrText>*</w:instrText>
            </w:r>
            <w:r w:rsidRPr="0064135A">
              <w:rPr>
                <w:rFonts w:ascii="Times New Roman" w:hAnsi="Times New Roman" w:cs="Times New Roman"/>
                <w:sz w:val="24"/>
                <w:szCs w:val="24"/>
                <w:lang w:val="vi-VN"/>
              </w:rPr>
              <w:instrText>10</w:instrText>
            </w:r>
            <w:r w:rsidRPr="0064135A">
              <w:rPr>
                <w:rFonts w:ascii="Times New Roman" w:hAnsi="Times New Roman" w:cs="Times New Roman"/>
                <w:sz w:val="24"/>
                <w:szCs w:val="24"/>
              </w:rPr>
              <w:instrText>)\#0,000</w:instrText>
            </w:r>
            <w:r w:rsidRPr="0064135A">
              <w:rPr>
                <w:rFonts w:ascii="Times New Roman" w:hAnsi="Times New Roman" w:cs="Times New Roman"/>
                <w:sz w:val="24"/>
                <w:szCs w:val="24"/>
              </w:rPr>
              <w:fldChar w:fldCharType="separate"/>
            </w:r>
            <w:r w:rsidRPr="0064135A">
              <w:rPr>
                <w:rFonts w:ascii="Times New Roman" w:hAnsi="Times New Roman" w:cs="Times New Roman"/>
                <w:noProof/>
                <w:sz w:val="24"/>
                <w:szCs w:val="24"/>
              </w:rPr>
              <w:t>0,002</w:t>
            </w:r>
            <w:r w:rsidRPr="0064135A">
              <w:rPr>
                <w:rFonts w:ascii="Times New Roman" w:hAnsi="Times New Roman" w:cs="Times New Roman"/>
                <w:sz w:val="24"/>
                <w:szCs w:val="24"/>
              </w:rPr>
              <w:fldChar w:fldCharType="end"/>
            </w:r>
          </w:p>
        </w:tc>
        <w:tc>
          <w:tcPr>
            <w:tcW w:w="494" w:type="pct"/>
            <w:noWrap/>
            <w:vAlign w:val="center"/>
          </w:tcPr>
          <w:p w14:paraId="2451407C" w14:textId="77777777" w:rsidR="00CE68AF" w:rsidRPr="0064135A" w:rsidRDefault="00CE68AF" w:rsidP="0018538B">
            <w:pPr>
              <w:spacing w:before="60" w:after="60" w:line="240" w:lineRule="auto"/>
              <w:jc w:val="center"/>
              <w:rPr>
                <w:rFonts w:ascii="Times New Roman" w:hAnsi="Times New Roman" w:cs="Times New Roman"/>
                <w:sz w:val="24"/>
                <w:szCs w:val="24"/>
              </w:rPr>
            </w:pPr>
            <w:r w:rsidRPr="0064135A">
              <w:rPr>
                <w:rFonts w:ascii="Times New Roman" w:hAnsi="Times New Roman" w:cs="Times New Roman"/>
                <w:sz w:val="24"/>
                <w:szCs w:val="24"/>
              </w:rPr>
              <w:fldChar w:fldCharType="begin"/>
            </w:r>
            <w:r w:rsidRPr="0064135A">
              <w:rPr>
                <w:rFonts w:ascii="Times New Roman" w:hAnsi="Times New Roman" w:cs="Times New Roman"/>
                <w:sz w:val="24"/>
                <w:szCs w:val="24"/>
              </w:rPr>
              <w:instrText xml:space="preserve"> =</w:instrText>
            </w:r>
            <w:r w:rsidRPr="0064135A">
              <w:rPr>
                <w:rFonts w:ascii="Times New Roman" w:hAnsi="Times New Roman" w:cs="Times New Roman"/>
                <w:sz w:val="24"/>
                <w:szCs w:val="24"/>
                <w:lang w:val="vi-VN"/>
              </w:rPr>
              <w:instrText>31</w:instrText>
            </w:r>
            <w:r w:rsidRPr="0064135A">
              <w:rPr>
                <w:rFonts w:ascii="Times New Roman" w:hAnsi="Times New Roman" w:cs="Times New Roman"/>
                <w:sz w:val="24"/>
                <w:szCs w:val="24"/>
              </w:rPr>
              <w:instrText>/(</w:instrText>
            </w:r>
            <w:r w:rsidRPr="0064135A">
              <w:rPr>
                <w:rFonts w:ascii="Times New Roman" w:hAnsi="Times New Roman" w:cs="Times New Roman"/>
                <w:bCs/>
                <w:sz w:val="24"/>
                <w:szCs w:val="24"/>
                <w:lang w:val="vi-VN"/>
              </w:rPr>
              <w:instrText>48838</w:instrText>
            </w:r>
            <w:r w:rsidRPr="0064135A">
              <w:rPr>
                <w:rFonts w:ascii="Times New Roman" w:hAnsi="Times New Roman" w:cs="Times New Roman"/>
                <w:sz w:val="24"/>
                <w:szCs w:val="24"/>
              </w:rPr>
              <w:instrText>*</w:instrText>
            </w:r>
            <w:r w:rsidRPr="0064135A">
              <w:rPr>
                <w:rFonts w:ascii="Times New Roman" w:hAnsi="Times New Roman" w:cs="Times New Roman"/>
                <w:sz w:val="24"/>
                <w:szCs w:val="24"/>
                <w:lang w:val="vi-VN"/>
              </w:rPr>
              <w:instrText>10</w:instrText>
            </w:r>
            <w:r w:rsidRPr="0064135A">
              <w:rPr>
                <w:rFonts w:ascii="Times New Roman" w:hAnsi="Times New Roman" w:cs="Times New Roman"/>
                <w:sz w:val="24"/>
                <w:szCs w:val="24"/>
              </w:rPr>
              <w:instrText>)\#0,000</w:instrText>
            </w:r>
            <w:r w:rsidRPr="0064135A">
              <w:rPr>
                <w:rFonts w:ascii="Times New Roman" w:hAnsi="Times New Roman" w:cs="Times New Roman"/>
                <w:sz w:val="24"/>
                <w:szCs w:val="24"/>
                <w:lang w:val="vi-VN"/>
              </w:rPr>
              <w:instrText>0</w:instrText>
            </w:r>
            <w:r w:rsidRPr="0064135A">
              <w:rPr>
                <w:rFonts w:ascii="Times New Roman" w:hAnsi="Times New Roman" w:cs="Times New Roman"/>
                <w:sz w:val="24"/>
                <w:szCs w:val="24"/>
              </w:rPr>
              <w:fldChar w:fldCharType="separate"/>
            </w:r>
            <w:r w:rsidRPr="0064135A">
              <w:rPr>
                <w:rFonts w:ascii="Times New Roman" w:hAnsi="Times New Roman" w:cs="Times New Roman"/>
                <w:noProof/>
                <w:sz w:val="24"/>
                <w:szCs w:val="24"/>
              </w:rPr>
              <w:t>0,000</w:t>
            </w:r>
            <w:r w:rsidRPr="0064135A">
              <w:rPr>
                <w:rFonts w:ascii="Times New Roman" w:hAnsi="Times New Roman" w:cs="Times New Roman"/>
                <w:noProof/>
                <w:sz w:val="24"/>
                <w:szCs w:val="24"/>
                <w:lang w:val="vi-VN"/>
              </w:rPr>
              <w:t>1</w:t>
            </w:r>
            <w:r w:rsidRPr="0064135A">
              <w:rPr>
                <w:rFonts w:ascii="Times New Roman" w:hAnsi="Times New Roman" w:cs="Times New Roman"/>
                <w:sz w:val="24"/>
                <w:szCs w:val="24"/>
              </w:rPr>
              <w:fldChar w:fldCharType="end"/>
            </w:r>
          </w:p>
        </w:tc>
        <w:tc>
          <w:tcPr>
            <w:tcW w:w="489" w:type="pct"/>
            <w:noWrap/>
            <w:vAlign w:val="center"/>
          </w:tcPr>
          <w:p w14:paraId="5C2394BC" w14:textId="77777777" w:rsidR="00CE68AF" w:rsidRPr="0064135A" w:rsidRDefault="00CE68AF" w:rsidP="0018538B">
            <w:pPr>
              <w:spacing w:before="60" w:after="60" w:line="240" w:lineRule="auto"/>
              <w:jc w:val="center"/>
              <w:rPr>
                <w:rFonts w:ascii="Times New Roman" w:hAnsi="Times New Roman" w:cs="Times New Roman"/>
                <w:sz w:val="24"/>
                <w:szCs w:val="24"/>
              </w:rPr>
            </w:pPr>
            <w:r w:rsidRPr="0064135A">
              <w:rPr>
                <w:rFonts w:ascii="Times New Roman" w:hAnsi="Times New Roman" w:cs="Times New Roman"/>
                <w:sz w:val="24"/>
                <w:szCs w:val="24"/>
              </w:rPr>
              <w:fldChar w:fldCharType="begin"/>
            </w:r>
            <w:r w:rsidRPr="0064135A">
              <w:rPr>
                <w:rFonts w:ascii="Times New Roman" w:hAnsi="Times New Roman" w:cs="Times New Roman"/>
                <w:sz w:val="24"/>
                <w:szCs w:val="24"/>
              </w:rPr>
              <w:instrText xml:space="preserve"> =</w:instrText>
            </w:r>
            <w:r w:rsidRPr="0064135A">
              <w:rPr>
                <w:rFonts w:ascii="Times New Roman" w:hAnsi="Times New Roman" w:cs="Times New Roman"/>
                <w:sz w:val="24"/>
                <w:szCs w:val="24"/>
                <w:lang w:val="vi-VN"/>
              </w:rPr>
              <w:instrText>37,2</w:instrText>
            </w:r>
            <w:r w:rsidRPr="0064135A">
              <w:rPr>
                <w:rFonts w:ascii="Times New Roman" w:hAnsi="Times New Roman" w:cs="Times New Roman"/>
                <w:sz w:val="24"/>
                <w:szCs w:val="24"/>
              </w:rPr>
              <w:instrText>/(</w:instrText>
            </w:r>
            <w:r w:rsidRPr="0064135A">
              <w:rPr>
                <w:rFonts w:ascii="Times New Roman" w:hAnsi="Times New Roman" w:cs="Times New Roman"/>
                <w:sz w:val="24"/>
                <w:szCs w:val="24"/>
                <w:lang w:val="vi-VN"/>
              </w:rPr>
              <w:instrText>48838</w:instrText>
            </w:r>
            <w:r w:rsidRPr="0064135A">
              <w:rPr>
                <w:rFonts w:ascii="Times New Roman" w:hAnsi="Times New Roman" w:cs="Times New Roman"/>
                <w:sz w:val="24"/>
                <w:szCs w:val="24"/>
              </w:rPr>
              <w:instrText>*</w:instrText>
            </w:r>
            <w:r w:rsidRPr="0064135A">
              <w:rPr>
                <w:rFonts w:ascii="Times New Roman" w:hAnsi="Times New Roman" w:cs="Times New Roman"/>
                <w:sz w:val="24"/>
                <w:szCs w:val="24"/>
                <w:lang w:val="vi-VN"/>
              </w:rPr>
              <w:instrText>10</w:instrText>
            </w:r>
            <w:r w:rsidRPr="0064135A">
              <w:rPr>
                <w:rFonts w:ascii="Times New Roman" w:hAnsi="Times New Roman" w:cs="Times New Roman"/>
                <w:sz w:val="24"/>
                <w:szCs w:val="24"/>
              </w:rPr>
              <w:instrText>)\#0,000</w:instrText>
            </w:r>
            <w:r w:rsidRPr="0064135A">
              <w:rPr>
                <w:rFonts w:ascii="Times New Roman" w:hAnsi="Times New Roman" w:cs="Times New Roman"/>
                <w:sz w:val="24"/>
                <w:szCs w:val="24"/>
                <w:lang w:val="vi-VN"/>
              </w:rPr>
              <w:instrText>0</w:instrText>
            </w:r>
            <w:r w:rsidRPr="0064135A">
              <w:rPr>
                <w:rFonts w:ascii="Times New Roman" w:hAnsi="Times New Roman" w:cs="Times New Roman"/>
                <w:sz w:val="24"/>
                <w:szCs w:val="24"/>
              </w:rPr>
              <w:fldChar w:fldCharType="separate"/>
            </w:r>
            <w:r w:rsidRPr="0064135A">
              <w:rPr>
                <w:rFonts w:ascii="Times New Roman" w:hAnsi="Times New Roman" w:cs="Times New Roman"/>
                <w:noProof/>
                <w:sz w:val="24"/>
                <w:szCs w:val="24"/>
              </w:rPr>
              <w:t>0,000</w:t>
            </w:r>
            <w:r w:rsidRPr="0064135A">
              <w:rPr>
                <w:rFonts w:ascii="Times New Roman" w:hAnsi="Times New Roman" w:cs="Times New Roman"/>
                <w:noProof/>
                <w:sz w:val="24"/>
                <w:szCs w:val="24"/>
                <w:lang w:val="vi-VN"/>
              </w:rPr>
              <w:t>1</w:t>
            </w:r>
            <w:r w:rsidRPr="0064135A">
              <w:rPr>
                <w:rFonts w:ascii="Times New Roman" w:hAnsi="Times New Roman" w:cs="Times New Roman"/>
                <w:sz w:val="24"/>
                <w:szCs w:val="24"/>
              </w:rPr>
              <w:fldChar w:fldCharType="end"/>
            </w:r>
          </w:p>
        </w:tc>
      </w:tr>
      <w:tr w:rsidR="0064135A" w:rsidRPr="0064135A" w14:paraId="63F6D4DD" w14:textId="77777777" w:rsidTr="00CE68AF">
        <w:trPr>
          <w:trHeight w:val="330"/>
        </w:trPr>
        <w:tc>
          <w:tcPr>
            <w:tcW w:w="275" w:type="pct"/>
            <w:vAlign w:val="center"/>
          </w:tcPr>
          <w:p w14:paraId="1A551844" w14:textId="77777777" w:rsidR="00CE68AF" w:rsidRPr="0064135A" w:rsidRDefault="00CE68AF" w:rsidP="0018538B">
            <w:pPr>
              <w:spacing w:before="60" w:after="60" w:line="240" w:lineRule="auto"/>
              <w:jc w:val="center"/>
              <w:rPr>
                <w:rFonts w:ascii="Times New Roman" w:hAnsi="Times New Roman" w:cs="Times New Roman"/>
                <w:sz w:val="24"/>
                <w:szCs w:val="24"/>
                <w:lang w:val="vi-VN"/>
              </w:rPr>
            </w:pPr>
            <w:r w:rsidRPr="0064135A">
              <w:rPr>
                <w:rFonts w:ascii="Times New Roman" w:hAnsi="Times New Roman" w:cs="Times New Roman"/>
                <w:sz w:val="24"/>
                <w:szCs w:val="24"/>
                <w:lang w:val="vi-VN"/>
              </w:rPr>
              <w:t>4</w:t>
            </w:r>
          </w:p>
        </w:tc>
        <w:tc>
          <w:tcPr>
            <w:tcW w:w="3052" w:type="pct"/>
            <w:vAlign w:val="center"/>
          </w:tcPr>
          <w:p w14:paraId="4D90A745" w14:textId="77777777" w:rsidR="00CE68AF" w:rsidRPr="0064135A" w:rsidRDefault="00CE68AF" w:rsidP="0018538B">
            <w:pPr>
              <w:spacing w:before="60" w:after="60" w:line="240" w:lineRule="auto"/>
              <w:jc w:val="both"/>
              <w:rPr>
                <w:rFonts w:ascii="Times New Roman" w:hAnsi="Times New Roman" w:cs="Times New Roman"/>
                <w:sz w:val="24"/>
                <w:szCs w:val="24"/>
                <w:lang w:val="vi-VN"/>
              </w:rPr>
            </w:pPr>
            <w:r w:rsidRPr="0064135A">
              <w:rPr>
                <w:rFonts w:ascii="Times New Roman" w:hAnsi="Times New Roman" w:cs="Times New Roman"/>
                <w:sz w:val="24"/>
                <w:szCs w:val="24"/>
                <w:lang w:val="vi-VN"/>
              </w:rPr>
              <w:t xml:space="preserve">Lắp đặt lò </w:t>
            </w:r>
            <w:r w:rsidR="0051573E" w:rsidRPr="0064135A">
              <w:rPr>
                <w:rFonts w:ascii="Times New Roman" w:hAnsi="Times New Roman" w:cs="Times New Roman"/>
                <w:sz w:val="24"/>
                <w:szCs w:val="24"/>
                <w:lang w:val="vi-VN"/>
              </w:rPr>
              <w:t xml:space="preserve">hơi </w:t>
            </w:r>
            <w:r w:rsidRPr="0064135A">
              <w:rPr>
                <w:rFonts w:ascii="Times New Roman" w:hAnsi="Times New Roman" w:cs="Times New Roman"/>
                <w:sz w:val="24"/>
                <w:szCs w:val="24"/>
                <w:lang w:val="vi-VN"/>
              </w:rPr>
              <w:t>và các hệ thống xử lý bụi, khí thải, hơi hóa chất</w:t>
            </w:r>
          </w:p>
        </w:tc>
        <w:tc>
          <w:tcPr>
            <w:tcW w:w="690" w:type="pct"/>
            <w:noWrap/>
            <w:vAlign w:val="center"/>
          </w:tcPr>
          <w:p w14:paraId="416DCF3E" w14:textId="77777777" w:rsidR="00CE68AF" w:rsidRPr="0064135A" w:rsidRDefault="00CE68AF" w:rsidP="0018538B">
            <w:pPr>
              <w:spacing w:before="60" w:after="60" w:line="240" w:lineRule="auto"/>
              <w:jc w:val="center"/>
              <w:rPr>
                <w:rFonts w:ascii="Times New Roman" w:hAnsi="Times New Roman" w:cs="Times New Roman"/>
                <w:sz w:val="24"/>
                <w:szCs w:val="24"/>
              </w:rPr>
            </w:pPr>
            <w:r w:rsidRPr="0064135A">
              <w:rPr>
                <w:rFonts w:ascii="Times New Roman" w:hAnsi="Times New Roman" w:cs="Times New Roman"/>
                <w:sz w:val="24"/>
                <w:szCs w:val="24"/>
              </w:rPr>
              <w:fldChar w:fldCharType="begin"/>
            </w:r>
            <w:r w:rsidRPr="0064135A">
              <w:rPr>
                <w:rFonts w:ascii="Times New Roman" w:hAnsi="Times New Roman" w:cs="Times New Roman"/>
                <w:sz w:val="24"/>
                <w:szCs w:val="24"/>
              </w:rPr>
              <w:instrText xml:space="preserve"> =</w:instrText>
            </w:r>
            <w:r w:rsidRPr="0064135A">
              <w:rPr>
                <w:rFonts w:ascii="Times New Roman" w:hAnsi="Times New Roman" w:cs="Times New Roman"/>
                <w:sz w:val="24"/>
                <w:szCs w:val="24"/>
                <w:lang w:val="vi-VN"/>
              </w:rPr>
              <w:instrText>700,1</w:instrText>
            </w:r>
            <w:r w:rsidRPr="0064135A">
              <w:rPr>
                <w:rFonts w:ascii="Times New Roman" w:hAnsi="Times New Roman" w:cs="Times New Roman"/>
                <w:sz w:val="24"/>
                <w:szCs w:val="24"/>
              </w:rPr>
              <w:instrText>/(</w:instrText>
            </w:r>
            <w:r w:rsidRPr="0064135A">
              <w:rPr>
                <w:rFonts w:ascii="Times New Roman" w:hAnsi="Times New Roman" w:cs="Times New Roman"/>
                <w:sz w:val="24"/>
                <w:szCs w:val="24"/>
                <w:lang w:val="vi-VN"/>
              </w:rPr>
              <w:instrText>48838</w:instrText>
            </w:r>
            <w:r w:rsidRPr="0064135A">
              <w:rPr>
                <w:rFonts w:ascii="Times New Roman" w:hAnsi="Times New Roman" w:cs="Times New Roman"/>
                <w:sz w:val="24"/>
                <w:szCs w:val="24"/>
              </w:rPr>
              <w:instrText>*</w:instrText>
            </w:r>
            <w:r w:rsidRPr="0064135A">
              <w:rPr>
                <w:rFonts w:ascii="Times New Roman" w:hAnsi="Times New Roman" w:cs="Times New Roman"/>
                <w:sz w:val="24"/>
                <w:szCs w:val="24"/>
                <w:lang w:val="vi-VN"/>
              </w:rPr>
              <w:instrText>10</w:instrText>
            </w:r>
            <w:r w:rsidRPr="0064135A">
              <w:rPr>
                <w:rFonts w:ascii="Times New Roman" w:hAnsi="Times New Roman" w:cs="Times New Roman"/>
                <w:sz w:val="24"/>
                <w:szCs w:val="24"/>
              </w:rPr>
              <w:instrText>)\#0,000</w:instrText>
            </w:r>
            <w:r w:rsidRPr="0064135A">
              <w:rPr>
                <w:rFonts w:ascii="Times New Roman" w:hAnsi="Times New Roman" w:cs="Times New Roman"/>
                <w:sz w:val="24"/>
                <w:szCs w:val="24"/>
              </w:rPr>
              <w:fldChar w:fldCharType="separate"/>
            </w:r>
            <w:r w:rsidRPr="0064135A">
              <w:rPr>
                <w:rFonts w:ascii="Times New Roman" w:hAnsi="Times New Roman" w:cs="Times New Roman"/>
                <w:noProof/>
                <w:sz w:val="24"/>
                <w:szCs w:val="24"/>
              </w:rPr>
              <w:t>0,001</w:t>
            </w:r>
            <w:r w:rsidRPr="0064135A">
              <w:rPr>
                <w:rFonts w:ascii="Times New Roman" w:hAnsi="Times New Roman" w:cs="Times New Roman"/>
                <w:sz w:val="24"/>
                <w:szCs w:val="24"/>
              </w:rPr>
              <w:fldChar w:fldCharType="end"/>
            </w:r>
          </w:p>
        </w:tc>
        <w:tc>
          <w:tcPr>
            <w:tcW w:w="494" w:type="pct"/>
            <w:noWrap/>
            <w:vAlign w:val="center"/>
          </w:tcPr>
          <w:p w14:paraId="2CB45AD0" w14:textId="77777777" w:rsidR="00CE68AF" w:rsidRPr="0064135A" w:rsidRDefault="00CE68AF" w:rsidP="0018538B">
            <w:pPr>
              <w:spacing w:before="60" w:after="60" w:line="240" w:lineRule="auto"/>
              <w:jc w:val="center"/>
              <w:rPr>
                <w:rFonts w:ascii="Times New Roman" w:hAnsi="Times New Roman" w:cs="Times New Roman"/>
                <w:sz w:val="24"/>
                <w:szCs w:val="24"/>
              </w:rPr>
            </w:pPr>
            <w:r w:rsidRPr="0064135A">
              <w:rPr>
                <w:rFonts w:ascii="Times New Roman" w:hAnsi="Times New Roman" w:cs="Times New Roman"/>
                <w:sz w:val="24"/>
                <w:szCs w:val="24"/>
              </w:rPr>
              <w:fldChar w:fldCharType="begin"/>
            </w:r>
            <w:r w:rsidRPr="0064135A">
              <w:rPr>
                <w:rFonts w:ascii="Times New Roman" w:hAnsi="Times New Roman" w:cs="Times New Roman"/>
                <w:sz w:val="24"/>
                <w:szCs w:val="24"/>
              </w:rPr>
              <w:instrText xml:space="preserve"> =</w:instrText>
            </w:r>
            <w:r w:rsidRPr="0064135A">
              <w:rPr>
                <w:rFonts w:ascii="Times New Roman" w:hAnsi="Times New Roman" w:cs="Times New Roman"/>
                <w:sz w:val="24"/>
                <w:szCs w:val="24"/>
                <w:lang w:val="vi-VN"/>
              </w:rPr>
              <w:instrText>24,8</w:instrText>
            </w:r>
            <w:r w:rsidRPr="0064135A">
              <w:rPr>
                <w:rFonts w:ascii="Times New Roman" w:hAnsi="Times New Roman" w:cs="Times New Roman"/>
                <w:sz w:val="24"/>
                <w:szCs w:val="24"/>
              </w:rPr>
              <w:instrText>/(</w:instrText>
            </w:r>
            <w:r w:rsidRPr="0064135A">
              <w:rPr>
                <w:rFonts w:ascii="Times New Roman" w:hAnsi="Times New Roman" w:cs="Times New Roman"/>
                <w:sz w:val="24"/>
                <w:szCs w:val="24"/>
                <w:lang w:val="vi-VN"/>
              </w:rPr>
              <w:instrText>48838</w:instrText>
            </w:r>
            <w:r w:rsidRPr="0064135A">
              <w:rPr>
                <w:rFonts w:ascii="Times New Roman" w:hAnsi="Times New Roman" w:cs="Times New Roman"/>
                <w:sz w:val="24"/>
                <w:szCs w:val="24"/>
              </w:rPr>
              <w:instrText>*</w:instrText>
            </w:r>
            <w:r w:rsidRPr="0064135A">
              <w:rPr>
                <w:rFonts w:ascii="Times New Roman" w:hAnsi="Times New Roman" w:cs="Times New Roman"/>
                <w:sz w:val="24"/>
                <w:szCs w:val="24"/>
                <w:lang w:val="vi-VN"/>
              </w:rPr>
              <w:instrText>10</w:instrText>
            </w:r>
            <w:r w:rsidRPr="0064135A">
              <w:rPr>
                <w:rFonts w:ascii="Times New Roman" w:hAnsi="Times New Roman" w:cs="Times New Roman"/>
                <w:sz w:val="24"/>
                <w:szCs w:val="24"/>
              </w:rPr>
              <w:instrText>)\#0,000</w:instrText>
            </w:r>
            <w:r w:rsidRPr="0064135A">
              <w:rPr>
                <w:rFonts w:ascii="Times New Roman" w:hAnsi="Times New Roman" w:cs="Times New Roman"/>
                <w:sz w:val="24"/>
                <w:szCs w:val="24"/>
                <w:lang w:val="vi-VN"/>
              </w:rPr>
              <w:instrText>0</w:instrText>
            </w:r>
            <w:r w:rsidRPr="0064135A">
              <w:rPr>
                <w:rFonts w:ascii="Times New Roman" w:hAnsi="Times New Roman" w:cs="Times New Roman"/>
                <w:sz w:val="24"/>
                <w:szCs w:val="24"/>
              </w:rPr>
              <w:fldChar w:fldCharType="separate"/>
            </w:r>
            <w:r w:rsidRPr="0064135A">
              <w:rPr>
                <w:rFonts w:ascii="Times New Roman" w:hAnsi="Times New Roman" w:cs="Times New Roman"/>
                <w:noProof/>
                <w:sz w:val="24"/>
                <w:szCs w:val="24"/>
              </w:rPr>
              <w:t>0,000</w:t>
            </w:r>
            <w:r w:rsidRPr="0064135A">
              <w:rPr>
                <w:rFonts w:ascii="Times New Roman" w:hAnsi="Times New Roman" w:cs="Times New Roman"/>
                <w:noProof/>
                <w:sz w:val="24"/>
                <w:szCs w:val="24"/>
                <w:lang w:val="vi-VN"/>
              </w:rPr>
              <w:t>1</w:t>
            </w:r>
            <w:r w:rsidRPr="0064135A">
              <w:rPr>
                <w:rFonts w:ascii="Times New Roman" w:hAnsi="Times New Roman" w:cs="Times New Roman"/>
                <w:sz w:val="24"/>
                <w:szCs w:val="24"/>
              </w:rPr>
              <w:fldChar w:fldCharType="end"/>
            </w:r>
          </w:p>
        </w:tc>
        <w:tc>
          <w:tcPr>
            <w:tcW w:w="489" w:type="pct"/>
            <w:noWrap/>
            <w:vAlign w:val="center"/>
          </w:tcPr>
          <w:p w14:paraId="1E0C9683" w14:textId="77777777" w:rsidR="00CE68AF" w:rsidRPr="0064135A" w:rsidRDefault="00CE68AF" w:rsidP="0018538B">
            <w:pPr>
              <w:spacing w:before="60" w:after="60" w:line="240" w:lineRule="auto"/>
              <w:jc w:val="center"/>
              <w:rPr>
                <w:rFonts w:ascii="Times New Roman" w:hAnsi="Times New Roman" w:cs="Times New Roman"/>
                <w:sz w:val="24"/>
                <w:szCs w:val="24"/>
              </w:rPr>
            </w:pPr>
            <w:r w:rsidRPr="0064135A">
              <w:rPr>
                <w:rFonts w:ascii="Times New Roman" w:hAnsi="Times New Roman" w:cs="Times New Roman"/>
                <w:sz w:val="24"/>
                <w:szCs w:val="24"/>
              </w:rPr>
              <w:fldChar w:fldCharType="begin"/>
            </w:r>
            <w:r w:rsidRPr="0064135A">
              <w:rPr>
                <w:rFonts w:ascii="Times New Roman" w:hAnsi="Times New Roman" w:cs="Times New Roman"/>
                <w:sz w:val="24"/>
                <w:szCs w:val="24"/>
              </w:rPr>
              <w:instrText xml:space="preserve"> =</w:instrText>
            </w:r>
            <w:r w:rsidRPr="0064135A">
              <w:rPr>
                <w:rFonts w:ascii="Times New Roman" w:hAnsi="Times New Roman" w:cs="Times New Roman"/>
                <w:sz w:val="24"/>
                <w:szCs w:val="24"/>
                <w:lang w:val="vi-VN"/>
              </w:rPr>
              <w:instrText>29,8</w:instrText>
            </w:r>
            <w:r w:rsidRPr="0064135A">
              <w:rPr>
                <w:rFonts w:ascii="Times New Roman" w:hAnsi="Times New Roman" w:cs="Times New Roman"/>
                <w:sz w:val="24"/>
                <w:szCs w:val="24"/>
              </w:rPr>
              <w:instrText>/(</w:instrText>
            </w:r>
            <w:r w:rsidRPr="0064135A">
              <w:rPr>
                <w:rFonts w:ascii="Times New Roman" w:hAnsi="Times New Roman" w:cs="Times New Roman"/>
                <w:sz w:val="24"/>
                <w:szCs w:val="24"/>
                <w:lang w:val="vi-VN"/>
              </w:rPr>
              <w:instrText>48838</w:instrText>
            </w:r>
            <w:r w:rsidRPr="0064135A">
              <w:rPr>
                <w:rFonts w:ascii="Times New Roman" w:hAnsi="Times New Roman" w:cs="Times New Roman"/>
                <w:sz w:val="24"/>
                <w:szCs w:val="24"/>
              </w:rPr>
              <w:instrText>*</w:instrText>
            </w:r>
            <w:r w:rsidRPr="0064135A">
              <w:rPr>
                <w:rFonts w:ascii="Times New Roman" w:hAnsi="Times New Roman" w:cs="Times New Roman"/>
                <w:sz w:val="24"/>
                <w:szCs w:val="24"/>
                <w:lang w:val="vi-VN"/>
              </w:rPr>
              <w:instrText>10</w:instrText>
            </w:r>
            <w:r w:rsidRPr="0064135A">
              <w:rPr>
                <w:rFonts w:ascii="Times New Roman" w:hAnsi="Times New Roman" w:cs="Times New Roman"/>
                <w:sz w:val="24"/>
                <w:szCs w:val="24"/>
              </w:rPr>
              <w:instrText>)\#0,000</w:instrText>
            </w:r>
            <w:r w:rsidRPr="0064135A">
              <w:rPr>
                <w:rFonts w:ascii="Times New Roman" w:hAnsi="Times New Roman" w:cs="Times New Roman"/>
                <w:sz w:val="24"/>
                <w:szCs w:val="24"/>
                <w:lang w:val="vi-VN"/>
              </w:rPr>
              <w:instrText>0</w:instrText>
            </w:r>
            <w:r w:rsidRPr="0064135A">
              <w:rPr>
                <w:rFonts w:ascii="Times New Roman" w:hAnsi="Times New Roman" w:cs="Times New Roman"/>
                <w:sz w:val="24"/>
                <w:szCs w:val="24"/>
              </w:rPr>
              <w:fldChar w:fldCharType="separate"/>
            </w:r>
            <w:r w:rsidRPr="0064135A">
              <w:rPr>
                <w:rFonts w:ascii="Times New Roman" w:hAnsi="Times New Roman" w:cs="Times New Roman"/>
                <w:noProof/>
                <w:sz w:val="24"/>
                <w:szCs w:val="24"/>
              </w:rPr>
              <w:t>0,000</w:t>
            </w:r>
            <w:r w:rsidRPr="0064135A">
              <w:rPr>
                <w:rFonts w:ascii="Times New Roman" w:hAnsi="Times New Roman" w:cs="Times New Roman"/>
                <w:noProof/>
                <w:sz w:val="24"/>
                <w:szCs w:val="24"/>
                <w:lang w:val="vi-VN"/>
              </w:rPr>
              <w:t>1</w:t>
            </w:r>
            <w:r w:rsidRPr="0064135A">
              <w:rPr>
                <w:rFonts w:ascii="Times New Roman" w:hAnsi="Times New Roman" w:cs="Times New Roman"/>
                <w:sz w:val="24"/>
                <w:szCs w:val="24"/>
              </w:rPr>
              <w:fldChar w:fldCharType="end"/>
            </w:r>
          </w:p>
        </w:tc>
      </w:tr>
      <w:tr w:rsidR="0064135A" w:rsidRPr="0064135A" w14:paraId="3C021D80" w14:textId="77777777" w:rsidTr="00CE68AF">
        <w:trPr>
          <w:trHeight w:val="330"/>
        </w:trPr>
        <w:tc>
          <w:tcPr>
            <w:tcW w:w="3327" w:type="pct"/>
            <w:gridSpan w:val="2"/>
            <w:vAlign w:val="center"/>
          </w:tcPr>
          <w:p w14:paraId="0F5101BF" w14:textId="77777777" w:rsidR="00CE68AF" w:rsidRPr="0064135A" w:rsidRDefault="00CE68AF" w:rsidP="0018538B">
            <w:pPr>
              <w:spacing w:before="60" w:after="60" w:line="240" w:lineRule="auto"/>
              <w:jc w:val="center"/>
              <w:rPr>
                <w:rFonts w:ascii="Times New Roman" w:hAnsi="Times New Roman" w:cs="Times New Roman"/>
                <w:sz w:val="24"/>
                <w:szCs w:val="24"/>
                <w:lang w:val="vi-VN"/>
              </w:rPr>
            </w:pPr>
            <w:r w:rsidRPr="0064135A">
              <w:rPr>
                <w:rFonts w:ascii="Times New Roman" w:hAnsi="Times New Roman" w:cs="Times New Roman"/>
                <w:b/>
                <w:sz w:val="24"/>
                <w:szCs w:val="24"/>
              </w:rPr>
              <w:t>QCVN 03:2019/BYT</w:t>
            </w:r>
            <w:r w:rsidRPr="0064135A">
              <w:rPr>
                <w:rFonts w:ascii="Times New Roman" w:hAnsi="Times New Roman" w:cs="Times New Roman"/>
                <w:b/>
                <w:sz w:val="24"/>
                <w:szCs w:val="24"/>
                <w:lang w:val="vi-VN"/>
              </w:rPr>
              <w:t xml:space="preserve"> (Giới hạn ca làm việc 8 giờ)</w:t>
            </w:r>
          </w:p>
        </w:tc>
        <w:tc>
          <w:tcPr>
            <w:tcW w:w="690" w:type="pct"/>
            <w:noWrap/>
            <w:vAlign w:val="center"/>
          </w:tcPr>
          <w:p w14:paraId="31BCBF99" w14:textId="77777777" w:rsidR="00CE68AF" w:rsidRPr="0064135A" w:rsidRDefault="00CE68AF" w:rsidP="0018538B">
            <w:pPr>
              <w:spacing w:before="60" w:after="60" w:line="240" w:lineRule="auto"/>
              <w:jc w:val="center"/>
              <w:rPr>
                <w:rFonts w:ascii="Times New Roman" w:hAnsi="Times New Roman" w:cs="Times New Roman"/>
                <w:b/>
                <w:bCs/>
                <w:sz w:val="24"/>
                <w:szCs w:val="24"/>
                <w:lang w:val="vi-VN"/>
              </w:rPr>
            </w:pPr>
            <w:r w:rsidRPr="0064135A">
              <w:rPr>
                <w:rFonts w:ascii="Times New Roman" w:hAnsi="Times New Roman" w:cs="Times New Roman"/>
                <w:b/>
                <w:bCs/>
                <w:sz w:val="24"/>
                <w:szCs w:val="24"/>
                <w:lang w:val="vi-VN"/>
              </w:rPr>
              <w:t>-</w:t>
            </w:r>
          </w:p>
        </w:tc>
        <w:tc>
          <w:tcPr>
            <w:tcW w:w="494" w:type="pct"/>
            <w:noWrap/>
            <w:vAlign w:val="center"/>
          </w:tcPr>
          <w:p w14:paraId="310F27CD" w14:textId="77777777" w:rsidR="00CE68AF" w:rsidRPr="0064135A" w:rsidRDefault="00CE68AF" w:rsidP="0018538B">
            <w:pPr>
              <w:spacing w:before="60" w:after="60" w:line="240" w:lineRule="auto"/>
              <w:jc w:val="center"/>
              <w:rPr>
                <w:rFonts w:ascii="Times New Roman" w:hAnsi="Times New Roman" w:cs="Times New Roman"/>
                <w:b/>
                <w:bCs/>
                <w:sz w:val="24"/>
                <w:szCs w:val="24"/>
              </w:rPr>
            </w:pPr>
            <w:r w:rsidRPr="0064135A">
              <w:rPr>
                <w:rFonts w:ascii="Times New Roman" w:hAnsi="Times New Roman" w:cs="Times New Roman"/>
                <w:b/>
                <w:bCs/>
                <w:sz w:val="24"/>
                <w:szCs w:val="24"/>
              </w:rPr>
              <w:t>20</w:t>
            </w:r>
          </w:p>
        </w:tc>
        <w:tc>
          <w:tcPr>
            <w:tcW w:w="489" w:type="pct"/>
            <w:noWrap/>
            <w:vAlign w:val="center"/>
          </w:tcPr>
          <w:p w14:paraId="2D76A76F" w14:textId="77777777" w:rsidR="00CE68AF" w:rsidRPr="0064135A" w:rsidRDefault="00CE68AF" w:rsidP="0018538B">
            <w:pPr>
              <w:spacing w:before="60" w:after="60" w:line="240" w:lineRule="auto"/>
              <w:jc w:val="center"/>
              <w:rPr>
                <w:rFonts w:ascii="Times New Roman" w:hAnsi="Times New Roman" w:cs="Times New Roman"/>
                <w:b/>
                <w:bCs/>
                <w:sz w:val="24"/>
                <w:szCs w:val="24"/>
              </w:rPr>
            </w:pPr>
            <w:r w:rsidRPr="0064135A">
              <w:rPr>
                <w:rFonts w:ascii="Times New Roman" w:hAnsi="Times New Roman" w:cs="Times New Roman"/>
                <w:b/>
                <w:bCs/>
                <w:sz w:val="24"/>
                <w:szCs w:val="24"/>
              </w:rPr>
              <w:t>05</w:t>
            </w:r>
          </w:p>
        </w:tc>
      </w:tr>
      <w:tr w:rsidR="0064135A" w:rsidRPr="0064135A" w14:paraId="4D216EF6" w14:textId="77777777" w:rsidTr="00CE68AF">
        <w:trPr>
          <w:trHeight w:val="330"/>
        </w:trPr>
        <w:tc>
          <w:tcPr>
            <w:tcW w:w="3327" w:type="pct"/>
            <w:gridSpan w:val="2"/>
            <w:vAlign w:val="center"/>
          </w:tcPr>
          <w:p w14:paraId="3832789D" w14:textId="77777777" w:rsidR="00CE68AF" w:rsidRPr="0064135A" w:rsidRDefault="00CE68AF" w:rsidP="0018538B">
            <w:pPr>
              <w:spacing w:before="60" w:after="60" w:line="240" w:lineRule="auto"/>
              <w:jc w:val="center"/>
              <w:rPr>
                <w:rFonts w:ascii="Times New Roman" w:hAnsi="Times New Roman" w:cs="Times New Roman"/>
                <w:sz w:val="24"/>
                <w:szCs w:val="24"/>
                <w:lang w:val="vi-VN"/>
              </w:rPr>
            </w:pPr>
            <w:r w:rsidRPr="0064135A">
              <w:rPr>
                <w:rFonts w:ascii="Times New Roman" w:hAnsi="Times New Roman" w:cs="Times New Roman"/>
                <w:b/>
                <w:sz w:val="24"/>
                <w:szCs w:val="24"/>
              </w:rPr>
              <w:t>TC 3733:2002/QĐ – BYT</w:t>
            </w:r>
            <w:r w:rsidRPr="0064135A">
              <w:rPr>
                <w:rFonts w:ascii="Times New Roman" w:hAnsi="Times New Roman" w:cs="Times New Roman"/>
                <w:b/>
                <w:sz w:val="24"/>
                <w:szCs w:val="24"/>
                <w:lang w:val="vi-VN"/>
              </w:rPr>
              <w:t xml:space="preserve"> (Giới hạn ca làm việc 8 giờ)</w:t>
            </w:r>
          </w:p>
        </w:tc>
        <w:tc>
          <w:tcPr>
            <w:tcW w:w="690" w:type="pct"/>
            <w:noWrap/>
            <w:vAlign w:val="center"/>
          </w:tcPr>
          <w:p w14:paraId="0349F2F5" w14:textId="77777777" w:rsidR="00CE68AF" w:rsidRPr="0064135A" w:rsidRDefault="00CE68AF" w:rsidP="0018538B">
            <w:pPr>
              <w:spacing w:before="60" w:after="60" w:line="240" w:lineRule="auto"/>
              <w:jc w:val="center"/>
              <w:rPr>
                <w:rFonts w:ascii="Times New Roman" w:hAnsi="Times New Roman" w:cs="Times New Roman"/>
                <w:b/>
                <w:bCs/>
                <w:sz w:val="24"/>
                <w:szCs w:val="24"/>
              </w:rPr>
            </w:pPr>
            <w:r w:rsidRPr="0064135A">
              <w:rPr>
                <w:rFonts w:ascii="Times New Roman" w:hAnsi="Times New Roman" w:cs="Times New Roman"/>
                <w:b/>
                <w:bCs/>
                <w:sz w:val="24"/>
                <w:szCs w:val="24"/>
              </w:rPr>
              <w:t>05</w:t>
            </w:r>
          </w:p>
        </w:tc>
        <w:tc>
          <w:tcPr>
            <w:tcW w:w="494" w:type="pct"/>
            <w:noWrap/>
            <w:vAlign w:val="center"/>
          </w:tcPr>
          <w:p w14:paraId="46FA6543" w14:textId="77777777" w:rsidR="00CE68AF" w:rsidRPr="0064135A" w:rsidRDefault="00CE68AF" w:rsidP="0018538B">
            <w:pPr>
              <w:spacing w:before="60" w:after="60" w:line="240" w:lineRule="auto"/>
              <w:jc w:val="center"/>
              <w:rPr>
                <w:rFonts w:ascii="Times New Roman" w:hAnsi="Times New Roman" w:cs="Times New Roman"/>
                <w:b/>
                <w:bCs/>
                <w:sz w:val="24"/>
                <w:szCs w:val="24"/>
                <w:lang w:val="vi-VN"/>
              </w:rPr>
            </w:pPr>
            <w:r w:rsidRPr="0064135A">
              <w:rPr>
                <w:rFonts w:ascii="Times New Roman" w:hAnsi="Times New Roman" w:cs="Times New Roman"/>
                <w:b/>
                <w:bCs/>
                <w:sz w:val="24"/>
                <w:szCs w:val="24"/>
                <w:lang w:val="vi-VN"/>
              </w:rPr>
              <w:t>-</w:t>
            </w:r>
          </w:p>
        </w:tc>
        <w:tc>
          <w:tcPr>
            <w:tcW w:w="489" w:type="pct"/>
            <w:noWrap/>
            <w:vAlign w:val="center"/>
          </w:tcPr>
          <w:p w14:paraId="0F0BA764" w14:textId="77777777" w:rsidR="00CE68AF" w:rsidRPr="0064135A" w:rsidRDefault="00CE68AF" w:rsidP="0018538B">
            <w:pPr>
              <w:spacing w:before="60" w:after="60" w:line="240" w:lineRule="auto"/>
              <w:jc w:val="center"/>
              <w:rPr>
                <w:rFonts w:ascii="Times New Roman" w:hAnsi="Times New Roman" w:cs="Times New Roman"/>
                <w:b/>
                <w:bCs/>
                <w:sz w:val="24"/>
                <w:szCs w:val="24"/>
                <w:lang w:val="vi-VN"/>
              </w:rPr>
            </w:pPr>
            <w:r w:rsidRPr="0064135A">
              <w:rPr>
                <w:rFonts w:ascii="Times New Roman" w:hAnsi="Times New Roman" w:cs="Times New Roman"/>
                <w:b/>
                <w:bCs/>
                <w:sz w:val="24"/>
                <w:szCs w:val="24"/>
                <w:lang w:val="vi-VN"/>
              </w:rPr>
              <w:t>-</w:t>
            </w:r>
          </w:p>
        </w:tc>
      </w:tr>
    </w:tbl>
    <w:p w14:paraId="16AA9FB9" w14:textId="77777777" w:rsidR="00CE68AF" w:rsidRPr="0064135A" w:rsidRDefault="00CE68AF" w:rsidP="00CE68AF">
      <w:pPr>
        <w:tabs>
          <w:tab w:val="right" w:pos="9808"/>
        </w:tabs>
        <w:spacing w:before="120" w:after="120"/>
        <w:jc w:val="right"/>
        <w:rPr>
          <w:rFonts w:ascii="Times New Roman" w:hAnsi="Times New Roman" w:cs="Times New Roman"/>
          <w:i/>
          <w:sz w:val="24"/>
          <w:szCs w:val="24"/>
        </w:rPr>
      </w:pPr>
      <w:r w:rsidRPr="0064135A">
        <w:rPr>
          <w:rFonts w:ascii="Times New Roman" w:hAnsi="Times New Roman" w:cs="Times New Roman"/>
          <w:i/>
          <w:sz w:val="24"/>
          <w:szCs w:val="24"/>
        </w:rPr>
        <w:t>(Nguồn: Tính toán của Công ty TNHH Xây dựng và Môi trường Lê Nguyên, năm 2022)</w:t>
      </w:r>
    </w:p>
    <w:p w14:paraId="2ABE3335" w14:textId="77777777" w:rsidR="00CE68AF" w:rsidRPr="0064135A" w:rsidRDefault="00CE68AF" w:rsidP="00CE68AF">
      <w:pPr>
        <w:pStyle w:val="ListParagraph3"/>
        <w:spacing w:after="120" w:line="240" w:lineRule="auto"/>
        <w:ind w:left="0" w:firstLine="426"/>
        <w:contextualSpacing w:val="0"/>
        <w:rPr>
          <w:rFonts w:ascii="Times New Roman" w:hAnsi="Times New Roman"/>
          <w:b/>
        </w:rPr>
      </w:pPr>
      <w:r w:rsidRPr="0064135A">
        <w:rPr>
          <w:rFonts w:ascii="Times New Roman" w:hAnsi="Times New Roman"/>
          <w:b/>
        </w:rPr>
        <w:t xml:space="preserve">Ghi chú: </w:t>
      </w:r>
      <w:r w:rsidRPr="0064135A">
        <w:rPr>
          <w:rFonts w:ascii="Times New Roman" w:hAnsi="Times New Roman"/>
        </w:rPr>
        <w:t>Nồng độ ô nhiễm (mg/m³): Tải lượng (mg/giờ) / V (m³), với thể tích tác động trên mặt bằng thi công xây dựng dự án là V = S × H (chiều cao đo các thông số khí tượng là 10m).</w:t>
      </w:r>
    </w:p>
    <w:p w14:paraId="5DBF382B" w14:textId="77777777" w:rsidR="00CE68AF" w:rsidRPr="0064135A" w:rsidRDefault="00CE68AF" w:rsidP="00CE68AF">
      <w:pPr>
        <w:pStyle w:val="ListParagraph3"/>
        <w:spacing w:after="120" w:line="240" w:lineRule="auto"/>
        <w:ind w:left="0" w:firstLine="426"/>
        <w:contextualSpacing w:val="0"/>
        <w:rPr>
          <w:rFonts w:ascii="Times New Roman" w:hAnsi="Times New Roman"/>
        </w:rPr>
      </w:pPr>
      <w:r w:rsidRPr="0064135A">
        <w:rPr>
          <w:rFonts w:ascii="Times New Roman" w:hAnsi="Times New Roman"/>
          <w:b/>
        </w:rPr>
        <w:t xml:space="preserve">Kết luận: </w:t>
      </w:r>
      <w:r w:rsidRPr="0064135A">
        <w:rPr>
          <w:rFonts w:ascii="Times New Roman" w:hAnsi="Times New Roman"/>
        </w:rPr>
        <w:t xml:space="preserve">Như vậy so với </w:t>
      </w:r>
      <w:r w:rsidRPr="0064135A">
        <w:rPr>
          <w:rFonts w:ascii="Times New Roman" w:hAnsi="Times New Roman"/>
          <w:b/>
        </w:rPr>
        <w:t>QCVN 03:2019/BYT và TC</w:t>
      </w:r>
      <w:r w:rsidRPr="0064135A">
        <w:rPr>
          <w:rFonts w:ascii="Times New Roman" w:hAnsi="Times New Roman"/>
          <w:b/>
          <w:lang w:val="en-US"/>
        </w:rPr>
        <w:t>VSLĐ</w:t>
      </w:r>
      <w:r w:rsidRPr="0064135A">
        <w:rPr>
          <w:rFonts w:ascii="Times New Roman" w:hAnsi="Times New Roman"/>
          <w:b/>
        </w:rPr>
        <w:t xml:space="preserve"> 3733:2002/QĐ – BYT</w:t>
      </w:r>
      <w:r w:rsidRPr="0064135A">
        <w:rPr>
          <w:rFonts w:ascii="Times New Roman" w:hAnsi="Times New Roman"/>
        </w:rPr>
        <w:t xml:space="preserve"> thì nồng độ khí thải ô nhiễm trong quá trình hàn điện tại giai đoạn xây dựng và lắp đặt máy móc, thiết bị thấp hơn nhiều lần so với ngưỡng quy định. Tuy nhiên, Nhà thầu xây dựng vẫn sẽ trang bị đầy đủ bảo hộ lao động cho công nhân làm việc tại khu vực này như mặt nạ hàn, kính hàn,... theo quy định.</w:t>
      </w:r>
    </w:p>
    <w:p w14:paraId="0BDAA124" w14:textId="77777777" w:rsidR="00CE68AF" w:rsidRPr="0064135A" w:rsidRDefault="00CE68AF">
      <w:pPr>
        <w:pStyle w:val="ListParagraph"/>
        <w:numPr>
          <w:ilvl w:val="0"/>
          <w:numId w:val="154"/>
        </w:numPr>
        <w:spacing w:before="120" w:after="120" w:line="240" w:lineRule="auto"/>
        <w:ind w:left="851" w:hanging="283"/>
        <w:contextualSpacing w:val="0"/>
        <w:jc w:val="both"/>
        <w:rPr>
          <w:rFonts w:ascii="Times New Roman" w:hAnsi="Times New Roman" w:cs="Times New Roman"/>
          <w:i/>
          <w:iCs/>
          <w:sz w:val="26"/>
          <w:szCs w:val="26"/>
        </w:rPr>
      </w:pPr>
      <w:bookmarkStart w:id="211" w:name="_Toc109744435"/>
      <w:r w:rsidRPr="0064135A">
        <w:rPr>
          <w:rFonts w:ascii="Times New Roman" w:hAnsi="Times New Roman" w:cs="Times New Roman"/>
          <w:i/>
          <w:iCs/>
          <w:sz w:val="26"/>
          <w:szCs w:val="26"/>
        </w:rPr>
        <w:lastRenderedPageBreak/>
        <w:t>Bụi, khí thải từ quá trình sơn</w:t>
      </w:r>
      <w:bookmarkEnd w:id="211"/>
    </w:p>
    <w:p w14:paraId="5D649B8C" w14:textId="77777777" w:rsidR="00CE68AF" w:rsidRPr="0064135A" w:rsidRDefault="00CE68AF">
      <w:pPr>
        <w:numPr>
          <w:ilvl w:val="0"/>
          <w:numId w:val="136"/>
        </w:numPr>
        <w:spacing w:before="120" w:after="120" w:line="240" w:lineRule="auto"/>
        <w:ind w:left="851" w:hanging="284"/>
        <w:jc w:val="both"/>
        <w:rPr>
          <w:rFonts w:ascii="Times New Roman" w:hAnsi="Times New Roman" w:cs="Times New Roman"/>
          <w:sz w:val="26"/>
          <w:szCs w:val="26"/>
          <w:u w:val="single"/>
        </w:rPr>
      </w:pPr>
      <w:r w:rsidRPr="0064135A">
        <w:rPr>
          <w:rFonts w:ascii="Times New Roman" w:hAnsi="Times New Roman" w:cs="Times New Roman"/>
          <w:sz w:val="26"/>
          <w:szCs w:val="26"/>
          <w:u w:val="single"/>
        </w:rPr>
        <w:t>Hơi dung môi từ quá trình sơn</w:t>
      </w:r>
    </w:p>
    <w:p w14:paraId="77B02FE9" w14:textId="77777777" w:rsidR="00CE68AF" w:rsidRPr="0064135A" w:rsidRDefault="00CE68AF" w:rsidP="00CE68AF">
      <w:pPr>
        <w:spacing w:before="120" w:after="120"/>
        <w:ind w:firstLine="426"/>
        <w:jc w:val="both"/>
        <w:rPr>
          <w:rFonts w:ascii="Times New Roman" w:hAnsi="Times New Roman" w:cs="Times New Roman"/>
          <w:sz w:val="26"/>
          <w:szCs w:val="26"/>
          <w:lang w:val="vi-VN"/>
        </w:rPr>
      </w:pPr>
      <w:r w:rsidRPr="0064135A">
        <w:rPr>
          <w:rFonts w:ascii="Times New Roman" w:hAnsi="Times New Roman" w:cs="Times New Roman"/>
          <w:sz w:val="26"/>
          <w:szCs w:val="26"/>
        </w:rPr>
        <w:t>Quá trình sơn sẽ</w:t>
      </w:r>
      <w:r w:rsidRPr="0064135A">
        <w:rPr>
          <w:rFonts w:ascii="Times New Roman" w:hAnsi="Times New Roman" w:cs="Times New Roman"/>
          <w:sz w:val="26"/>
          <w:szCs w:val="26"/>
          <w:lang w:val="vi-VN"/>
        </w:rPr>
        <w:t xml:space="preserve"> phát sinh bụi (bụi xả nhám và bụi sơn) và hơi dung môi</w:t>
      </w:r>
      <w:r w:rsidRPr="0064135A">
        <w:rPr>
          <w:rFonts w:ascii="Times New Roman" w:hAnsi="Times New Roman" w:cs="Times New Roman"/>
          <w:sz w:val="26"/>
          <w:szCs w:val="26"/>
        </w:rPr>
        <w:t xml:space="preserve"> sơn</w:t>
      </w:r>
      <w:r w:rsidRPr="0064135A">
        <w:rPr>
          <w:rFonts w:ascii="Times New Roman" w:hAnsi="Times New Roman" w:cs="Times New Roman"/>
          <w:sz w:val="26"/>
          <w:szCs w:val="26"/>
          <w:lang w:val="vi-VN"/>
        </w:rPr>
        <w:t xml:space="preserve">. Tuy nhiên, </w:t>
      </w:r>
      <w:r w:rsidRPr="0064135A">
        <w:rPr>
          <w:rFonts w:ascii="Times New Roman" w:hAnsi="Times New Roman" w:cs="Times New Roman"/>
          <w:sz w:val="26"/>
          <w:szCs w:val="26"/>
        </w:rPr>
        <w:t>quá trình</w:t>
      </w:r>
      <w:r w:rsidRPr="0064135A">
        <w:rPr>
          <w:rFonts w:ascii="Times New Roman" w:hAnsi="Times New Roman" w:cs="Times New Roman"/>
          <w:sz w:val="26"/>
          <w:szCs w:val="26"/>
          <w:lang w:val="vi-VN"/>
        </w:rPr>
        <w:t xml:space="preserve"> sơn </w:t>
      </w:r>
      <w:r w:rsidRPr="0064135A">
        <w:rPr>
          <w:rFonts w:ascii="Times New Roman" w:hAnsi="Times New Roman" w:cs="Times New Roman"/>
          <w:sz w:val="26"/>
          <w:szCs w:val="26"/>
        </w:rPr>
        <w:t xml:space="preserve">chỉ </w:t>
      </w:r>
      <w:r w:rsidRPr="0064135A">
        <w:rPr>
          <w:rFonts w:ascii="Times New Roman" w:hAnsi="Times New Roman" w:cs="Times New Roman"/>
          <w:sz w:val="26"/>
          <w:szCs w:val="26"/>
          <w:lang w:val="vi-VN"/>
        </w:rPr>
        <w:t>diễn ra trong thời gian tương đối ngắn (trong vòng 15 ngày) với khối lượng sơn</w:t>
      </w:r>
      <w:r w:rsidRPr="0064135A">
        <w:rPr>
          <w:rFonts w:ascii="Times New Roman" w:hAnsi="Times New Roman" w:cs="Times New Roman"/>
          <w:sz w:val="26"/>
          <w:szCs w:val="26"/>
        </w:rPr>
        <w:t xml:space="preserve"> lót, sơn</w:t>
      </w:r>
      <w:r w:rsidRPr="0064135A">
        <w:rPr>
          <w:rFonts w:ascii="Times New Roman" w:hAnsi="Times New Roman" w:cs="Times New Roman"/>
          <w:sz w:val="26"/>
          <w:szCs w:val="26"/>
          <w:lang w:val="vi-VN"/>
        </w:rPr>
        <w:t xml:space="preserve"> </w:t>
      </w:r>
      <w:r w:rsidRPr="0064135A">
        <w:rPr>
          <w:rFonts w:ascii="Times New Roman" w:hAnsi="Times New Roman" w:cs="Times New Roman"/>
          <w:sz w:val="26"/>
          <w:szCs w:val="26"/>
        </w:rPr>
        <w:t xml:space="preserve">phủ sử dụng trung bình là </w:t>
      </w:r>
      <w:r w:rsidRPr="0064135A">
        <w:rPr>
          <w:rFonts w:ascii="Times New Roman" w:hAnsi="Times New Roman" w:cs="Times New Roman"/>
          <w:sz w:val="26"/>
          <w:szCs w:val="26"/>
        </w:rPr>
        <w:fldChar w:fldCharType="begin"/>
      </w:r>
      <w:r w:rsidRPr="0064135A">
        <w:rPr>
          <w:rFonts w:ascii="Times New Roman" w:hAnsi="Times New Roman" w:cs="Times New Roman"/>
          <w:sz w:val="26"/>
          <w:szCs w:val="26"/>
        </w:rPr>
        <w:instrText xml:space="preserve"> =</w:instrText>
      </w:r>
      <w:r w:rsidRPr="0064135A">
        <w:rPr>
          <w:rFonts w:ascii="Times New Roman" w:hAnsi="Times New Roman" w:cs="Times New Roman"/>
          <w:sz w:val="26"/>
          <w:szCs w:val="26"/>
          <w:lang w:val="vi-VN"/>
        </w:rPr>
        <w:instrText>9,68*1000/15</w:instrText>
      </w:r>
      <w:r w:rsidRPr="0064135A">
        <w:rPr>
          <w:rFonts w:ascii="Times New Roman" w:hAnsi="Times New Roman" w:cs="Times New Roman"/>
          <w:sz w:val="26"/>
          <w:szCs w:val="26"/>
        </w:rPr>
        <w:fldChar w:fldCharType="separate"/>
      </w:r>
      <w:r w:rsidRPr="0064135A">
        <w:rPr>
          <w:rFonts w:ascii="Times New Roman" w:hAnsi="Times New Roman" w:cs="Times New Roman"/>
          <w:noProof/>
          <w:sz w:val="26"/>
          <w:szCs w:val="26"/>
        </w:rPr>
        <w:t>645,33</w:t>
      </w:r>
      <w:r w:rsidRPr="0064135A">
        <w:rPr>
          <w:rFonts w:ascii="Times New Roman" w:hAnsi="Times New Roman" w:cs="Times New Roman"/>
          <w:sz w:val="26"/>
          <w:szCs w:val="26"/>
        </w:rPr>
        <w:fldChar w:fldCharType="end"/>
      </w:r>
      <w:r w:rsidRPr="0064135A">
        <w:rPr>
          <w:rFonts w:ascii="Times New Roman" w:hAnsi="Times New Roman" w:cs="Times New Roman"/>
          <w:sz w:val="26"/>
          <w:szCs w:val="26"/>
          <w:lang w:val="vi-VN"/>
        </w:rPr>
        <w:fldChar w:fldCharType="begin"/>
      </w:r>
      <w:r w:rsidRPr="0064135A">
        <w:rPr>
          <w:rFonts w:ascii="Times New Roman" w:hAnsi="Times New Roman" w:cs="Times New Roman"/>
          <w:sz w:val="26"/>
          <w:szCs w:val="26"/>
          <w:lang w:val="vi-VN"/>
        </w:rPr>
        <w:instrText xml:space="preserve"> </w:instrText>
      </w:r>
      <w:r w:rsidRPr="0064135A">
        <w:rPr>
          <w:rFonts w:ascii="Times New Roman" w:hAnsi="Times New Roman" w:cs="Times New Roman"/>
          <w:sz w:val="26"/>
          <w:szCs w:val="26"/>
        </w:rPr>
        <w:instrText>=</w:instrText>
      </w:r>
      <w:r w:rsidRPr="0064135A">
        <w:rPr>
          <w:rFonts w:ascii="Times New Roman" w:hAnsi="Times New Roman" w:cs="Times New Roman"/>
          <w:sz w:val="26"/>
          <w:szCs w:val="26"/>
          <w:lang w:val="vi-VN"/>
        </w:rPr>
        <w:instrText xml:space="preserve"> </w:instrText>
      </w:r>
      <w:r w:rsidRPr="0064135A">
        <w:rPr>
          <w:rFonts w:ascii="Times New Roman" w:hAnsi="Times New Roman" w:cs="Times New Roman"/>
          <w:sz w:val="26"/>
          <w:szCs w:val="26"/>
          <w:lang w:val="vi-VN"/>
        </w:rPr>
        <w:fldChar w:fldCharType="end"/>
      </w:r>
      <w:r w:rsidRPr="0064135A">
        <w:rPr>
          <w:rFonts w:ascii="Times New Roman" w:hAnsi="Times New Roman" w:cs="Times New Roman"/>
          <w:sz w:val="26"/>
          <w:szCs w:val="26"/>
          <w:lang w:val="vi-VN"/>
        </w:rPr>
        <w:t xml:space="preserve"> kg</w:t>
      </w:r>
      <w:r w:rsidRPr="0064135A">
        <w:rPr>
          <w:rFonts w:ascii="Times New Roman" w:hAnsi="Times New Roman" w:cs="Times New Roman"/>
          <w:sz w:val="26"/>
          <w:szCs w:val="26"/>
        </w:rPr>
        <w:t xml:space="preserve"> sơn</w:t>
      </w:r>
      <w:r w:rsidRPr="0064135A">
        <w:rPr>
          <w:rFonts w:ascii="Times New Roman" w:hAnsi="Times New Roman" w:cs="Times New Roman"/>
          <w:sz w:val="26"/>
          <w:szCs w:val="26"/>
          <w:lang w:val="vi-VN"/>
        </w:rPr>
        <w:t>/ngày</w:t>
      </w:r>
      <w:r w:rsidRPr="0064135A">
        <w:rPr>
          <w:rFonts w:ascii="Times New Roman" w:hAnsi="Times New Roman" w:cs="Times New Roman"/>
          <w:sz w:val="26"/>
          <w:szCs w:val="26"/>
        </w:rPr>
        <w:t xml:space="preserve"> và bột bã matit </w:t>
      </w:r>
      <w:r w:rsidRPr="0064135A">
        <w:rPr>
          <w:rFonts w:ascii="Times New Roman" w:hAnsi="Times New Roman" w:cs="Times New Roman"/>
          <w:sz w:val="26"/>
          <w:szCs w:val="26"/>
        </w:rPr>
        <w:fldChar w:fldCharType="begin"/>
      </w:r>
      <w:r w:rsidRPr="0064135A">
        <w:rPr>
          <w:rFonts w:ascii="Times New Roman" w:hAnsi="Times New Roman" w:cs="Times New Roman"/>
          <w:sz w:val="26"/>
          <w:szCs w:val="26"/>
        </w:rPr>
        <w:instrText xml:space="preserve"> =</w:instrText>
      </w:r>
      <w:r w:rsidRPr="0064135A">
        <w:rPr>
          <w:rFonts w:ascii="Times New Roman" w:hAnsi="Times New Roman" w:cs="Times New Roman"/>
          <w:sz w:val="26"/>
          <w:szCs w:val="26"/>
          <w:lang w:val="vi-VN"/>
        </w:rPr>
        <w:instrText>20,33*1000/15</w:instrText>
      </w:r>
      <w:r w:rsidRPr="0064135A">
        <w:rPr>
          <w:rFonts w:ascii="Times New Roman" w:hAnsi="Times New Roman" w:cs="Times New Roman"/>
          <w:sz w:val="26"/>
          <w:szCs w:val="26"/>
        </w:rPr>
        <w:fldChar w:fldCharType="separate"/>
      </w:r>
      <w:r w:rsidRPr="0064135A">
        <w:rPr>
          <w:rFonts w:ascii="Times New Roman" w:hAnsi="Times New Roman" w:cs="Times New Roman"/>
          <w:noProof/>
          <w:sz w:val="26"/>
          <w:szCs w:val="26"/>
        </w:rPr>
        <w:t>1</w:t>
      </w:r>
      <w:r w:rsidRPr="0064135A">
        <w:rPr>
          <w:rFonts w:ascii="Times New Roman" w:hAnsi="Times New Roman" w:cs="Times New Roman"/>
          <w:noProof/>
          <w:sz w:val="26"/>
          <w:szCs w:val="26"/>
          <w:lang w:val="vi-VN"/>
        </w:rPr>
        <w:t>.</w:t>
      </w:r>
      <w:r w:rsidRPr="0064135A">
        <w:rPr>
          <w:rFonts w:ascii="Times New Roman" w:hAnsi="Times New Roman" w:cs="Times New Roman"/>
          <w:noProof/>
          <w:sz w:val="26"/>
          <w:szCs w:val="26"/>
        </w:rPr>
        <w:t>355,33</w:t>
      </w:r>
      <w:r w:rsidRPr="0064135A">
        <w:rPr>
          <w:rFonts w:ascii="Times New Roman" w:hAnsi="Times New Roman" w:cs="Times New Roman"/>
          <w:sz w:val="26"/>
          <w:szCs w:val="26"/>
        </w:rPr>
        <w:fldChar w:fldCharType="end"/>
      </w:r>
      <w:r w:rsidRPr="0064135A">
        <w:rPr>
          <w:rFonts w:ascii="Times New Roman" w:hAnsi="Times New Roman" w:cs="Times New Roman"/>
          <w:sz w:val="26"/>
          <w:szCs w:val="26"/>
        </w:rPr>
        <w:t xml:space="preserve"> kg/ngày</w:t>
      </w:r>
      <w:r w:rsidRPr="0064135A">
        <w:rPr>
          <w:rFonts w:ascii="Times New Roman" w:hAnsi="Times New Roman" w:cs="Times New Roman"/>
          <w:sz w:val="26"/>
          <w:szCs w:val="26"/>
          <w:lang w:val="vi-VN"/>
        </w:rPr>
        <w:t xml:space="preserve">. </w:t>
      </w:r>
    </w:p>
    <w:p w14:paraId="3D2AE69F" w14:textId="77777777" w:rsidR="00CE68AF" w:rsidRPr="0064135A" w:rsidRDefault="00CE68AF" w:rsidP="00CE68AF">
      <w:pPr>
        <w:spacing w:before="140" w:after="140"/>
        <w:ind w:firstLine="426"/>
        <w:jc w:val="both"/>
        <w:rPr>
          <w:rFonts w:ascii="Times New Roman" w:hAnsi="Times New Roman" w:cs="Times New Roman"/>
          <w:sz w:val="26"/>
          <w:szCs w:val="26"/>
          <w:lang w:val="vi-VN"/>
        </w:rPr>
      </w:pPr>
      <w:r w:rsidRPr="0064135A">
        <w:rPr>
          <w:rFonts w:ascii="Times New Roman" w:hAnsi="Times New Roman" w:cs="Times New Roman"/>
          <w:sz w:val="26"/>
          <w:szCs w:val="26"/>
        </w:rPr>
        <w:t>Hiện n</w:t>
      </w:r>
      <w:r w:rsidRPr="0064135A">
        <w:rPr>
          <w:rFonts w:ascii="Times New Roman" w:hAnsi="Times New Roman" w:cs="Times New Roman"/>
          <w:sz w:val="26"/>
          <w:szCs w:val="26"/>
          <w:lang w:val="vi-VN"/>
        </w:rPr>
        <w:t>a</w:t>
      </w:r>
      <w:r w:rsidRPr="0064135A">
        <w:rPr>
          <w:rFonts w:ascii="Times New Roman" w:hAnsi="Times New Roman" w:cs="Times New Roman"/>
          <w:sz w:val="26"/>
          <w:szCs w:val="26"/>
        </w:rPr>
        <w:t xml:space="preserve">y, đối với các loại </w:t>
      </w:r>
      <w:r w:rsidRPr="0064135A">
        <w:rPr>
          <w:rFonts w:ascii="Times New Roman" w:hAnsi="Times New Roman" w:cs="Times New Roman"/>
          <w:sz w:val="26"/>
          <w:szCs w:val="26"/>
          <w:lang w:val="vi-VN"/>
        </w:rPr>
        <w:t xml:space="preserve">sơn </w:t>
      </w:r>
      <w:r w:rsidRPr="0064135A">
        <w:rPr>
          <w:rFonts w:ascii="Times New Roman" w:hAnsi="Times New Roman" w:cs="Times New Roman"/>
          <w:sz w:val="26"/>
          <w:szCs w:val="26"/>
        </w:rPr>
        <w:t xml:space="preserve">lót và sơn phủ được bán phổ biến trên thị trường đều có thành phần dung môi pha sơn công nghiệp là </w:t>
      </w:r>
      <w:r w:rsidRPr="0064135A">
        <w:rPr>
          <w:rFonts w:ascii="Times New Roman" w:hAnsi="Times New Roman" w:cs="Times New Roman"/>
          <w:sz w:val="26"/>
          <w:szCs w:val="26"/>
          <w:lang w:val="vi-VN"/>
        </w:rPr>
        <w:t>Toluene.</w:t>
      </w:r>
    </w:p>
    <w:p w14:paraId="31DE27AC" w14:textId="77777777" w:rsidR="00CE68AF" w:rsidRPr="0064135A" w:rsidRDefault="00CE68AF" w:rsidP="00CE68AF">
      <w:pPr>
        <w:spacing w:before="140" w:after="140"/>
        <w:ind w:firstLine="426"/>
        <w:jc w:val="both"/>
        <w:rPr>
          <w:rFonts w:ascii="Times New Roman" w:hAnsi="Times New Roman" w:cs="Times New Roman"/>
          <w:spacing w:val="-4"/>
          <w:sz w:val="26"/>
          <w:szCs w:val="26"/>
          <w:lang w:val="vi-VN"/>
        </w:rPr>
      </w:pPr>
      <w:r w:rsidRPr="0064135A">
        <w:rPr>
          <w:rFonts w:ascii="Times New Roman" w:hAnsi="Times New Roman" w:cs="Times New Roman"/>
          <w:spacing w:val="-4"/>
          <w:sz w:val="26"/>
          <w:szCs w:val="26"/>
          <w:lang w:val="vi-VN"/>
        </w:rPr>
        <w:t>Tác hại của Toluene: Gây viêm giác mạc, khó thở, đau đầu và buồn nôn. Tiếp xúc trong thời gian dài có thể dẫn tới các bệnh đau đầu mãn tính và các bệnh về đường máu (ung thư máu).</w:t>
      </w:r>
    </w:p>
    <w:p w14:paraId="32A4B705" w14:textId="77777777" w:rsidR="00CE68AF" w:rsidRPr="0064135A" w:rsidRDefault="00CE68AF" w:rsidP="00CE68AF">
      <w:pPr>
        <w:spacing w:before="140" w:after="140"/>
        <w:ind w:firstLine="426"/>
        <w:jc w:val="both"/>
        <w:rPr>
          <w:rFonts w:ascii="Times New Roman" w:hAnsi="Times New Roman" w:cs="Times New Roman"/>
          <w:sz w:val="26"/>
          <w:szCs w:val="26"/>
        </w:rPr>
      </w:pPr>
      <w:r w:rsidRPr="0064135A">
        <w:rPr>
          <w:rFonts w:ascii="Times New Roman" w:hAnsi="Times New Roman" w:cs="Times New Roman"/>
          <w:sz w:val="26"/>
          <w:szCs w:val="26"/>
          <w:lang w:val="vi-VN"/>
        </w:rPr>
        <w:t>Dựa trên hệ số ô nhiễm và lượng sơn</w:t>
      </w:r>
      <w:r w:rsidRPr="0064135A">
        <w:rPr>
          <w:rFonts w:ascii="Times New Roman" w:hAnsi="Times New Roman" w:cs="Times New Roman"/>
          <w:sz w:val="26"/>
          <w:szCs w:val="26"/>
        </w:rPr>
        <w:t xml:space="preserve"> lót, sơn phủ</w:t>
      </w:r>
      <w:r w:rsidRPr="0064135A">
        <w:rPr>
          <w:rFonts w:ascii="Times New Roman" w:hAnsi="Times New Roman" w:cs="Times New Roman"/>
          <w:sz w:val="26"/>
          <w:szCs w:val="26"/>
          <w:lang w:val="vi-VN"/>
        </w:rPr>
        <w:t xml:space="preserve"> tiêu thụ ta có thể tính được tải lượng </w:t>
      </w:r>
      <w:r w:rsidRPr="0064135A">
        <w:rPr>
          <w:rFonts w:ascii="Times New Roman" w:hAnsi="Times New Roman" w:cs="Times New Roman"/>
          <w:sz w:val="26"/>
          <w:szCs w:val="26"/>
        </w:rPr>
        <w:t xml:space="preserve">và nồng độ </w:t>
      </w:r>
      <w:r w:rsidRPr="0064135A">
        <w:rPr>
          <w:rFonts w:ascii="Times New Roman" w:hAnsi="Times New Roman" w:cs="Times New Roman"/>
          <w:sz w:val="26"/>
          <w:szCs w:val="26"/>
          <w:lang w:val="vi-VN"/>
        </w:rPr>
        <w:t>hơi dung môi</w:t>
      </w:r>
      <w:r w:rsidRPr="0064135A">
        <w:rPr>
          <w:rFonts w:ascii="Times New Roman" w:hAnsi="Times New Roman" w:cs="Times New Roman"/>
          <w:sz w:val="26"/>
          <w:szCs w:val="26"/>
        </w:rPr>
        <w:t xml:space="preserve"> sơn</w:t>
      </w:r>
      <w:r w:rsidRPr="0064135A">
        <w:rPr>
          <w:rFonts w:ascii="Times New Roman" w:hAnsi="Times New Roman" w:cs="Times New Roman"/>
          <w:sz w:val="26"/>
          <w:szCs w:val="26"/>
          <w:lang w:val="vi-VN"/>
        </w:rPr>
        <w:t xml:space="preserve">. Theo </w:t>
      </w:r>
      <w:r w:rsidRPr="0064135A">
        <w:rPr>
          <w:rFonts w:ascii="Times New Roman" w:hAnsi="Times New Roman" w:cs="Times New Roman"/>
          <w:i/>
          <w:sz w:val="26"/>
          <w:szCs w:val="26"/>
        </w:rPr>
        <w:t>Tài liệu Assessment of Sources of Air, Water and Land Pollution, WHO, 1993,</w:t>
      </w:r>
      <w:r w:rsidRPr="0064135A">
        <w:rPr>
          <w:rFonts w:ascii="Times New Roman" w:hAnsi="Times New Roman" w:cs="Times New Roman"/>
          <w:sz w:val="26"/>
          <w:szCs w:val="26"/>
        </w:rPr>
        <w:t xml:space="preserve"> hệ số ô nhiễm do hơi dung môi sơn được trình bày tại bảng sau:</w:t>
      </w:r>
    </w:p>
    <w:p w14:paraId="740E03DE" w14:textId="77777777" w:rsidR="00CE68AF" w:rsidRPr="0064135A" w:rsidRDefault="00CE68AF" w:rsidP="005B2485">
      <w:pPr>
        <w:pStyle w:val="bang1"/>
      </w:pPr>
      <w:bookmarkStart w:id="212" w:name="_Toc79053748"/>
      <w:bookmarkStart w:id="213" w:name="_Toc109744170"/>
      <w:bookmarkStart w:id="214" w:name="_Toc140509941"/>
      <w:r w:rsidRPr="0064135A">
        <w:t>Bảng 4.</w:t>
      </w:r>
      <w:r w:rsidRPr="0064135A">
        <w:fldChar w:fldCharType="begin"/>
      </w:r>
      <w:r w:rsidRPr="0064135A">
        <w:instrText xml:space="preserve"> SEQ Bảng_4. \* ARABIC </w:instrText>
      </w:r>
      <w:r w:rsidRPr="0064135A">
        <w:fldChar w:fldCharType="separate"/>
      </w:r>
      <w:r w:rsidRPr="0064135A">
        <w:rPr>
          <w:noProof/>
        </w:rPr>
        <w:t>13</w:t>
      </w:r>
      <w:r w:rsidRPr="0064135A">
        <w:rPr>
          <w:noProof/>
        </w:rPr>
        <w:fldChar w:fldCharType="end"/>
      </w:r>
      <w:r w:rsidRPr="0064135A">
        <w:rPr>
          <w:bCs/>
          <w:noProof/>
        </w:rPr>
        <w:t xml:space="preserve"> </w:t>
      </w:r>
      <w:r w:rsidRPr="0064135A">
        <w:t>Tải lượng và nồng độ ô nhiễm hơi dung môi sơn trong quá trình xây dựng</w:t>
      </w:r>
      <w:bookmarkEnd w:id="212"/>
      <w:bookmarkEnd w:id="213"/>
      <w:bookmarkEnd w:id="214"/>
    </w:p>
    <w:tbl>
      <w:tblPr>
        <w:tblW w:w="50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2214"/>
        <w:gridCol w:w="1450"/>
        <w:gridCol w:w="1267"/>
        <w:gridCol w:w="3526"/>
      </w:tblGrid>
      <w:tr w:rsidR="0064135A" w:rsidRPr="0064135A" w14:paraId="685D18CA" w14:textId="77777777" w:rsidTr="00CE68AF">
        <w:tc>
          <w:tcPr>
            <w:tcW w:w="836" w:type="pct"/>
            <w:shd w:val="clear" w:color="auto" w:fill="D1FFFF"/>
            <w:vAlign w:val="center"/>
          </w:tcPr>
          <w:p w14:paraId="58B75FAC" w14:textId="77777777" w:rsidR="00CE68AF" w:rsidRPr="0064135A" w:rsidRDefault="00CE68AF" w:rsidP="0019248D">
            <w:pPr>
              <w:spacing w:before="100" w:after="100"/>
              <w:jc w:val="center"/>
              <w:rPr>
                <w:rFonts w:ascii="Times New Roman" w:hAnsi="Times New Roman" w:cs="Times New Roman"/>
                <w:b/>
                <w:sz w:val="24"/>
                <w:szCs w:val="24"/>
                <w:lang w:val="vi-VN"/>
              </w:rPr>
            </w:pPr>
            <w:r w:rsidRPr="0064135A">
              <w:rPr>
                <w:rFonts w:ascii="Times New Roman" w:hAnsi="Times New Roman" w:cs="Times New Roman"/>
                <w:b/>
                <w:sz w:val="24"/>
                <w:szCs w:val="24"/>
                <w:lang w:val="vi-VN"/>
              </w:rPr>
              <w:t>Chất ô nhiễm</w:t>
            </w:r>
          </w:p>
        </w:tc>
        <w:tc>
          <w:tcPr>
            <w:tcW w:w="1090" w:type="pct"/>
            <w:shd w:val="clear" w:color="auto" w:fill="D1FFFF"/>
            <w:vAlign w:val="center"/>
          </w:tcPr>
          <w:p w14:paraId="0DDE256D" w14:textId="77777777" w:rsidR="00CE68AF" w:rsidRPr="0064135A" w:rsidRDefault="00CE68AF" w:rsidP="0019248D">
            <w:pPr>
              <w:spacing w:before="100" w:after="100"/>
              <w:jc w:val="center"/>
              <w:rPr>
                <w:rFonts w:ascii="Times New Roman" w:hAnsi="Times New Roman" w:cs="Times New Roman"/>
                <w:b/>
                <w:sz w:val="24"/>
                <w:szCs w:val="24"/>
                <w:vertAlign w:val="superscript"/>
              </w:rPr>
            </w:pPr>
            <w:r w:rsidRPr="0064135A">
              <w:rPr>
                <w:rFonts w:ascii="Times New Roman" w:hAnsi="Times New Roman" w:cs="Times New Roman"/>
                <w:b/>
                <w:sz w:val="24"/>
                <w:szCs w:val="24"/>
              </w:rPr>
              <w:t>Hệ số ô nhiễm (kgVOC/tấn sơn)</w:t>
            </w:r>
            <w:r w:rsidRPr="0064135A">
              <w:rPr>
                <w:rFonts w:ascii="Times New Roman" w:hAnsi="Times New Roman" w:cs="Times New Roman"/>
                <w:b/>
                <w:sz w:val="24"/>
                <w:szCs w:val="24"/>
                <w:vertAlign w:val="superscript"/>
              </w:rPr>
              <w:t>1</w:t>
            </w:r>
          </w:p>
        </w:tc>
        <w:tc>
          <w:tcPr>
            <w:tcW w:w="714" w:type="pct"/>
            <w:shd w:val="clear" w:color="auto" w:fill="D1FFFF"/>
            <w:vAlign w:val="center"/>
          </w:tcPr>
          <w:p w14:paraId="1E4E7535" w14:textId="77777777" w:rsidR="00CE68AF" w:rsidRPr="0064135A" w:rsidRDefault="00CE68AF" w:rsidP="0019248D">
            <w:pPr>
              <w:spacing w:before="100" w:after="100"/>
              <w:jc w:val="center"/>
              <w:rPr>
                <w:rFonts w:ascii="Times New Roman" w:hAnsi="Times New Roman" w:cs="Times New Roman"/>
                <w:b/>
                <w:sz w:val="24"/>
                <w:szCs w:val="24"/>
                <w:vertAlign w:val="superscript"/>
              </w:rPr>
            </w:pPr>
            <w:r w:rsidRPr="0064135A">
              <w:rPr>
                <w:rFonts w:ascii="Times New Roman" w:hAnsi="Times New Roman" w:cs="Times New Roman"/>
                <w:b/>
                <w:sz w:val="24"/>
                <w:szCs w:val="24"/>
                <w:lang w:val="vi-VN"/>
              </w:rPr>
              <w:t>Tải lượng (kg/giờ)</w:t>
            </w:r>
            <w:r w:rsidRPr="0064135A">
              <w:rPr>
                <w:rFonts w:ascii="Times New Roman" w:hAnsi="Times New Roman" w:cs="Times New Roman"/>
                <w:b/>
                <w:sz w:val="24"/>
                <w:szCs w:val="24"/>
                <w:vertAlign w:val="superscript"/>
              </w:rPr>
              <w:t>2</w:t>
            </w:r>
          </w:p>
        </w:tc>
        <w:tc>
          <w:tcPr>
            <w:tcW w:w="624" w:type="pct"/>
            <w:shd w:val="clear" w:color="auto" w:fill="D1FFFF"/>
            <w:vAlign w:val="center"/>
          </w:tcPr>
          <w:p w14:paraId="42F324FB" w14:textId="77777777" w:rsidR="00CE68AF" w:rsidRPr="0064135A" w:rsidRDefault="00CE68AF" w:rsidP="0019248D">
            <w:pPr>
              <w:spacing w:before="100" w:after="100"/>
              <w:jc w:val="center"/>
              <w:rPr>
                <w:rFonts w:ascii="Times New Roman" w:hAnsi="Times New Roman" w:cs="Times New Roman"/>
                <w:b/>
                <w:sz w:val="24"/>
                <w:szCs w:val="24"/>
                <w:vertAlign w:val="superscript"/>
              </w:rPr>
            </w:pPr>
            <w:r w:rsidRPr="0064135A">
              <w:rPr>
                <w:rFonts w:ascii="Times New Roman" w:hAnsi="Times New Roman" w:cs="Times New Roman"/>
                <w:b/>
                <w:sz w:val="24"/>
                <w:szCs w:val="24"/>
              </w:rPr>
              <w:t>Nồng độ (mg/m³)</w:t>
            </w:r>
            <w:r w:rsidRPr="0064135A">
              <w:rPr>
                <w:rFonts w:ascii="Times New Roman" w:hAnsi="Times New Roman" w:cs="Times New Roman"/>
                <w:b/>
                <w:sz w:val="24"/>
                <w:szCs w:val="24"/>
                <w:vertAlign w:val="superscript"/>
              </w:rPr>
              <w:t>3</w:t>
            </w:r>
          </w:p>
        </w:tc>
        <w:tc>
          <w:tcPr>
            <w:tcW w:w="1736" w:type="pct"/>
            <w:shd w:val="clear" w:color="auto" w:fill="D1FFFF"/>
            <w:vAlign w:val="center"/>
          </w:tcPr>
          <w:p w14:paraId="04DE89E7" w14:textId="77777777" w:rsidR="00CE68AF" w:rsidRPr="0064135A" w:rsidRDefault="00CE68AF" w:rsidP="0019248D">
            <w:pPr>
              <w:spacing w:before="100" w:after="100"/>
              <w:jc w:val="center"/>
              <w:rPr>
                <w:rFonts w:ascii="Times New Roman" w:hAnsi="Times New Roman" w:cs="Times New Roman"/>
                <w:b/>
                <w:sz w:val="24"/>
                <w:szCs w:val="24"/>
              </w:rPr>
            </w:pPr>
            <w:r w:rsidRPr="0064135A">
              <w:rPr>
                <w:rFonts w:ascii="Times New Roman" w:hAnsi="Times New Roman" w:cs="Times New Roman"/>
                <w:b/>
                <w:sz w:val="24"/>
                <w:szCs w:val="24"/>
              </w:rPr>
              <w:t>QCVN 03:2019/BYT</w:t>
            </w:r>
            <w:r w:rsidRPr="0064135A">
              <w:rPr>
                <w:rFonts w:ascii="Times New Roman" w:hAnsi="Times New Roman" w:cs="Times New Roman"/>
                <w:b/>
                <w:sz w:val="24"/>
                <w:szCs w:val="24"/>
              </w:rPr>
              <w:br/>
              <w:t>(Giới hạn tiếp xúc ca làm việc)</w:t>
            </w:r>
          </w:p>
        </w:tc>
      </w:tr>
      <w:tr w:rsidR="0064135A" w:rsidRPr="0064135A" w14:paraId="002D4D0E" w14:textId="77777777" w:rsidTr="00CE68AF">
        <w:tc>
          <w:tcPr>
            <w:tcW w:w="836" w:type="pct"/>
            <w:shd w:val="clear" w:color="auto" w:fill="auto"/>
            <w:vAlign w:val="center"/>
          </w:tcPr>
          <w:p w14:paraId="568CEE39" w14:textId="77777777" w:rsidR="00CE68AF" w:rsidRPr="0064135A" w:rsidRDefault="00CE68AF" w:rsidP="0019248D">
            <w:pPr>
              <w:spacing w:before="100" w:after="100"/>
              <w:rPr>
                <w:rFonts w:ascii="Times New Roman" w:hAnsi="Times New Roman" w:cs="Times New Roman"/>
                <w:sz w:val="24"/>
                <w:szCs w:val="24"/>
                <w:vertAlign w:val="subscript"/>
              </w:rPr>
            </w:pPr>
            <w:r w:rsidRPr="0064135A">
              <w:rPr>
                <w:rFonts w:ascii="Times New Roman" w:hAnsi="Times New Roman" w:cs="Times New Roman"/>
                <w:sz w:val="24"/>
                <w:szCs w:val="24"/>
              </w:rPr>
              <w:t>VOC (Toluen)</w:t>
            </w:r>
          </w:p>
        </w:tc>
        <w:tc>
          <w:tcPr>
            <w:tcW w:w="1090" w:type="pct"/>
            <w:vAlign w:val="center"/>
          </w:tcPr>
          <w:p w14:paraId="779BEFAC" w14:textId="77777777" w:rsidR="00CE68AF" w:rsidRPr="0064135A" w:rsidRDefault="00CE68AF" w:rsidP="0019248D">
            <w:pPr>
              <w:spacing w:before="100" w:after="100"/>
              <w:jc w:val="center"/>
              <w:rPr>
                <w:rFonts w:ascii="Times New Roman" w:hAnsi="Times New Roman" w:cs="Times New Roman"/>
                <w:sz w:val="24"/>
                <w:szCs w:val="24"/>
              </w:rPr>
            </w:pPr>
            <w:r w:rsidRPr="0064135A">
              <w:rPr>
                <w:rFonts w:ascii="Times New Roman" w:hAnsi="Times New Roman" w:cs="Times New Roman"/>
                <w:sz w:val="24"/>
                <w:szCs w:val="24"/>
              </w:rPr>
              <w:t>560</w:t>
            </w:r>
          </w:p>
        </w:tc>
        <w:tc>
          <w:tcPr>
            <w:tcW w:w="714" w:type="pct"/>
            <w:shd w:val="clear" w:color="auto" w:fill="auto"/>
            <w:vAlign w:val="center"/>
          </w:tcPr>
          <w:p w14:paraId="34469A10" w14:textId="20F0BBF2" w:rsidR="00CE68AF" w:rsidRPr="0064135A" w:rsidRDefault="00CE68AF" w:rsidP="0019248D">
            <w:pPr>
              <w:spacing w:before="100" w:after="100"/>
              <w:jc w:val="center"/>
              <w:rPr>
                <w:rFonts w:ascii="Times New Roman" w:hAnsi="Times New Roman" w:cs="Times New Roman"/>
                <w:sz w:val="24"/>
                <w:szCs w:val="24"/>
                <w:lang w:val="vi-VN"/>
              </w:rPr>
            </w:pPr>
            <w:r w:rsidRPr="0064135A">
              <w:rPr>
                <w:rFonts w:ascii="Times New Roman" w:hAnsi="Times New Roman" w:cs="Times New Roman"/>
                <w:sz w:val="24"/>
                <w:szCs w:val="24"/>
                <w:lang w:val="vi-VN"/>
              </w:rPr>
              <w:fldChar w:fldCharType="begin"/>
            </w:r>
            <w:r w:rsidRPr="0064135A">
              <w:rPr>
                <w:rFonts w:ascii="Times New Roman" w:hAnsi="Times New Roman" w:cs="Times New Roman"/>
                <w:sz w:val="24"/>
                <w:szCs w:val="24"/>
                <w:lang w:val="vi-VN"/>
              </w:rPr>
              <w:instrText xml:space="preserve"> =560*645,33</w:instrText>
            </w:r>
            <w:r w:rsidRPr="0064135A">
              <w:rPr>
                <w:rFonts w:ascii="Times New Roman" w:hAnsi="Times New Roman" w:cs="Times New Roman"/>
                <w:sz w:val="24"/>
                <w:szCs w:val="24"/>
              </w:rPr>
              <w:instrText>/1000/8\#0</w:instrText>
            </w:r>
            <w:r w:rsidRPr="0064135A">
              <w:rPr>
                <w:rFonts w:ascii="Times New Roman" w:hAnsi="Times New Roman" w:cs="Times New Roman"/>
                <w:sz w:val="24"/>
                <w:szCs w:val="24"/>
                <w:lang w:val="vi-VN"/>
              </w:rPr>
              <w:fldChar w:fldCharType="separate"/>
            </w:r>
            <w:r w:rsidR="0064135A" w:rsidRPr="0064135A">
              <w:rPr>
                <w:rFonts w:ascii="Times New Roman" w:hAnsi="Times New Roman" w:cs="Times New Roman"/>
                <w:noProof/>
                <w:sz w:val="24"/>
                <w:szCs w:val="24"/>
              </w:rPr>
              <w:t>45</w:t>
            </w:r>
            <w:r w:rsidRPr="0064135A">
              <w:rPr>
                <w:rFonts w:ascii="Times New Roman" w:hAnsi="Times New Roman" w:cs="Times New Roman"/>
                <w:sz w:val="24"/>
                <w:szCs w:val="24"/>
                <w:lang w:val="vi-VN"/>
              </w:rPr>
              <w:fldChar w:fldCharType="end"/>
            </w:r>
          </w:p>
        </w:tc>
        <w:tc>
          <w:tcPr>
            <w:tcW w:w="624" w:type="pct"/>
            <w:vAlign w:val="center"/>
          </w:tcPr>
          <w:p w14:paraId="139125F7" w14:textId="7BA22A63" w:rsidR="00CE68AF" w:rsidRPr="0064135A" w:rsidRDefault="00CE68AF" w:rsidP="0019248D">
            <w:pPr>
              <w:spacing w:before="100" w:after="100"/>
              <w:jc w:val="center"/>
              <w:rPr>
                <w:rFonts w:ascii="Times New Roman" w:hAnsi="Times New Roman" w:cs="Times New Roman"/>
                <w:b/>
                <w:sz w:val="24"/>
                <w:szCs w:val="24"/>
              </w:rPr>
            </w:pPr>
            <w:r w:rsidRPr="0064135A">
              <w:rPr>
                <w:rFonts w:ascii="Times New Roman" w:hAnsi="Times New Roman" w:cs="Times New Roman"/>
                <w:sz w:val="24"/>
                <w:szCs w:val="24"/>
              </w:rPr>
              <w:t xml:space="preserve"> </w:t>
            </w:r>
            <w:r w:rsidRPr="0064135A">
              <w:rPr>
                <w:rFonts w:ascii="Times New Roman" w:hAnsi="Times New Roman" w:cs="Times New Roman"/>
                <w:sz w:val="24"/>
                <w:szCs w:val="24"/>
              </w:rPr>
              <w:fldChar w:fldCharType="begin"/>
            </w:r>
            <w:r w:rsidRPr="0064135A">
              <w:rPr>
                <w:rFonts w:ascii="Times New Roman" w:hAnsi="Times New Roman" w:cs="Times New Roman"/>
                <w:sz w:val="24"/>
                <w:szCs w:val="24"/>
              </w:rPr>
              <w:instrText xml:space="preserve"> =4</w:instrText>
            </w:r>
            <w:r w:rsidRPr="0064135A">
              <w:rPr>
                <w:rFonts w:ascii="Times New Roman" w:hAnsi="Times New Roman" w:cs="Times New Roman"/>
                <w:sz w:val="24"/>
                <w:szCs w:val="24"/>
                <w:lang w:val="vi-VN"/>
              </w:rPr>
              <w:instrText>5</w:instrText>
            </w:r>
            <w:r w:rsidRPr="0064135A">
              <w:rPr>
                <w:rFonts w:ascii="Times New Roman" w:hAnsi="Times New Roman" w:cs="Times New Roman"/>
                <w:sz w:val="24"/>
                <w:szCs w:val="24"/>
              </w:rPr>
              <w:instrText>*10^6/(</w:instrText>
            </w:r>
            <w:r w:rsidR="0064135A" w:rsidRPr="0064135A">
              <w:rPr>
                <w:rFonts w:ascii="Times New Roman" w:hAnsi="Times New Roman" w:cs="Times New Roman"/>
                <w:sz w:val="24"/>
                <w:szCs w:val="24"/>
                <w:lang w:val="vi-VN"/>
              </w:rPr>
              <w:instrText>65098,5</w:instrText>
            </w:r>
            <w:r w:rsidRPr="0064135A">
              <w:rPr>
                <w:rFonts w:ascii="Times New Roman" w:hAnsi="Times New Roman" w:cs="Times New Roman"/>
                <w:sz w:val="24"/>
                <w:szCs w:val="24"/>
              </w:rPr>
              <w:instrText>*10)\#0</w:instrText>
            </w:r>
            <w:r w:rsidRPr="0064135A">
              <w:rPr>
                <w:rFonts w:ascii="Times New Roman" w:hAnsi="Times New Roman" w:cs="Times New Roman"/>
                <w:sz w:val="24"/>
                <w:szCs w:val="24"/>
              </w:rPr>
              <w:fldChar w:fldCharType="separate"/>
            </w:r>
            <w:r w:rsidR="0064135A" w:rsidRPr="0064135A">
              <w:rPr>
                <w:rFonts w:ascii="Times New Roman" w:hAnsi="Times New Roman" w:cs="Times New Roman"/>
                <w:noProof/>
                <w:sz w:val="24"/>
                <w:szCs w:val="24"/>
              </w:rPr>
              <w:t>69</w:t>
            </w:r>
            <w:r w:rsidRPr="0064135A">
              <w:rPr>
                <w:rFonts w:ascii="Times New Roman" w:hAnsi="Times New Roman" w:cs="Times New Roman"/>
                <w:sz w:val="24"/>
                <w:szCs w:val="24"/>
              </w:rPr>
              <w:fldChar w:fldCharType="end"/>
            </w:r>
          </w:p>
        </w:tc>
        <w:tc>
          <w:tcPr>
            <w:tcW w:w="1736" w:type="pct"/>
            <w:vAlign w:val="center"/>
          </w:tcPr>
          <w:p w14:paraId="426A3984" w14:textId="77777777" w:rsidR="00CE68AF" w:rsidRPr="0064135A" w:rsidRDefault="00CE68AF" w:rsidP="0019248D">
            <w:pPr>
              <w:spacing w:before="100" w:after="100"/>
              <w:jc w:val="center"/>
              <w:rPr>
                <w:rFonts w:ascii="Times New Roman" w:hAnsi="Times New Roman" w:cs="Times New Roman"/>
                <w:b/>
                <w:sz w:val="24"/>
                <w:szCs w:val="24"/>
              </w:rPr>
            </w:pPr>
            <w:r w:rsidRPr="0064135A">
              <w:rPr>
                <w:rFonts w:ascii="Times New Roman" w:hAnsi="Times New Roman" w:cs="Times New Roman"/>
                <w:b/>
                <w:sz w:val="24"/>
                <w:szCs w:val="24"/>
              </w:rPr>
              <w:t>100</w:t>
            </w:r>
          </w:p>
        </w:tc>
      </w:tr>
    </w:tbl>
    <w:p w14:paraId="64F1CC3A" w14:textId="34327EDC" w:rsidR="00CE68AF" w:rsidRPr="0064135A" w:rsidRDefault="00CE68AF" w:rsidP="00CE68AF">
      <w:pPr>
        <w:tabs>
          <w:tab w:val="right" w:pos="9808"/>
        </w:tabs>
        <w:spacing w:before="120" w:after="120"/>
        <w:jc w:val="right"/>
        <w:rPr>
          <w:rFonts w:ascii="Times New Roman" w:hAnsi="Times New Roman" w:cs="Times New Roman"/>
          <w:i/>
          <w:sz w:val="24"/>
          <w:szCs w:val="24"/>
        </w:rPr>
      </w:pPr>
      <w:r w:rsidRPr="0064135A">
        <w:rPr>
          <w:rFonts w:ascii="Times New Roman" w:hAnsi="Times New Roman" w:cs="Times New Roman"/>
          <w:i/>
          <w:sz w:val="24"/>
          <w:szCs w:val="24"/>
        </w:rPr>
        <w:t>(Nguồn: (1) Assessment of  Sources of Air, Water and Land Pollution, WHO, 1993, (2) và (3) tính toán của Công ty TNHH Xây dựng và Môi trường Lê Nguyên năm 202</w:t>
      </w:r>
      <w:r w:rsidR="0064135A" w:rsidRPr="0064135A">
        <w:rPr>
          <w:rFonts w:ascii="Times New Roman" w:hAnsi="Times New Roman" w:cs="Times New Roman"/>
          <w:i/>
          <w:sz w:val="24"/>
          <w:szCs w:val="24"/>
          <w:lang w:val="vi-VN"/>
        </w:rPr>
        <w:t>3</w:t>
      </w:r>
      <w:r w:rsidRPr="0064135A">
        <w:rPr>
          <w:rFonts w:ascii="Times New Roman" w:hAnsi="Times New Roman" w:cs="Times New Roman"/>
          <w:i/>
          <w:sz w:val="24"/>
          <w:szCs w:val="24"/>
        </w:rPr>
        <w:t>)</w:t>
      </w:r>
    </w:p>
    <w:p w14:paraId="2B34CB7A" w14:textId="77777777" w:rsidR="00CE68AF" w:rsidRPr="0064135A" w:rsidRDefault="00CE68AF" w:rsidP="00CE68AF">
      <w:pPr>
        <w:pStyle w:val="ListParagraph3"/>
        <w:spacing w:after="120" w:line="240" w:lineRule="auto"/>
        <w:ind w:left="0" w:firstLine="426"/>
        <w:contextualSpacing w:val="0"/>
      </w:pPr>
      <w:r w:rsidRPr="0064135A">
        <w:rPr>
          <w:rFonts w:ascii="Times New Roman" w:hAnsi="Times New Roman"/>
          <w:b/>
        </w:rPr>
        <w:t xml:space="preserve">Kết luận: </w:t>
      </w:r>
      <w:r w:rsidRPr="0064135A">
        <w:rPr>
          <w:rFonts w:ascii="Times New Roman" w:hAnsi="Times New Roman"/>
        </w:rPr>
        <w:t xml:space="preserve">Như vậy so với </w:t>
      </w:r>
      <w:r w:rsidRPr="0064135A">
        <w:rPr>
          <w:rFonts w:ascii="Times New Roman" w:hAnsi="Times New Roman"/>
          <w:b/>
          <w:lang w:val="en-US"/>
        </w:rPr>
        <w:t xml:space="preserve">QCVN 03:2019/BYT </w:t>
      </w:r>
      <w:r w:rsidRPr="0064135A">
        <w:rPr>
          <w:rFonts w:ascii="Times New Roman" w:hAnsi="Times New Roman"/>
          <w:lang w:val="en-US"/>
        </w:rPr>
        <w:t xml:space="preserve">thì </w:t>
      </w:r>
      <w:r w:rsidRPr="0064135A">
        <w:rPr>
          <w:rFonts w:ascii="Times New Roman" w:hAnsi="Times New Roman"/>
        </w:rPr>
        <w:t xml:space="preserve">nồng độ </w:t>
      </w:r>
      <w:r w:rsidRPr="0064135A">
        <w:rPr>
          <w:rFonts w:ascii="Times New Roman" w:hAnsi="Times New Roman"/>
          <w:lang w:val="en-US"/>
        </w:rPr>
        <w:t xml:space="preserve">hơi dung môi </w:t>
      </w:r>
      <w:r w:rsidRPr="0064135A">
        <w:rPr>
          <w:rFonts w:ascii="Times New Roman" w:hAnsi="Times New Roman"/>
        </w:rPr>
        <w:t xml:space="preserve">trong quá trình </w:t>
      </w:r>
      <w:r w:rsidRPr="0064135A">
        <w:rPr>
          <w:rFonts w:ascii="Times New Roman" w:hAnsi="Times New Roman"/>
          <w:lang w:val="en-US"/>
        </w:rPr>
        <w:t xml:space="preserve">sơn tại giai đoạn xây dựng và lắp đặt máy móc, thiết bị </w:t>
      </w:r>
      <w:r w:rsidRPr="0064135A">
        <w:rPr>
          <w:rFonts w:ascii="Times New Roman" w:hAnsi="Times New Roman"/>
        </w:rPr>
        <w:t xml:space="preserve">vẫn nằm trong </w:t>
      </w:r>
      <w:r w:rsidRPr="0064135A">
        <w:rPr>
          <w:rFonts w:ascii="Times New Roman" w:hAnsi="Times New Roman"/>
          <w:lang w:val="en-US"/>
        </w:rPr>
        <w:t>ngưỡng quy định</w:t>
      </w:r>
      <w:r w:rsidRPr="0064135A">
        <w:rPr>
          <w:rFonts w:ascii="Times New Roman" w:hAnsi="Times New Roman"/>
        </w:rPr>
        <w:t>. Tuy nhiên</w:t>
      </w:r>
      <w:r w:rsidRPr="0064135A">
        <w:rPr>
          <w:rFonts w:ascii="Times New Roman" w:hAnsi="Times New Roman"/>
          <w:lang w:val="en-US"/>
        </w:rPr>
        <w:t>, Nhà thầu xây dựng</w:t>
      </w:r>
      <w:r w:rsidRPr="0064135A">
        <w:rPr>
          <w:rFonts w:ascii="Times New Roman" w:hAnsi="Times New Roman"/>
        </w:rPr>
        <w:t xml:space="preserve"> vẫn</w:t>
      </w:r>
      <w:r w:rsidRPr="0064135A">
        <w:rPr>
          <w:rFonts w:ascii="Times New Roman" w:hAnsi="Times New Roman"/>
          <w:lang w:val="en-US"/>
        </w:rPr>
        <w:t xml:space="preserve"> sẽ trang bị đầy đủ bảo hộ lao động cho công nhân làm việc tại khu vực này như khẩu trang hoạt tính, kính chắn, quần áo bảo hộ lao động,... theo quy định để hạn chế tối đa ảnh hưởng của hơi dung môi đến sức khỏe người lao động.</w:t>
      </w:r>
      <w:r w:rsidRPr="0064135A">
        <w:t xml:space="preserve"> </w:t>
      </w:r>
    </w:p>
    <w:p w14:paraId="236ED998" w14:textId="77777777" w:rsidR="00CE68AF" w:rsidRPr="0064135A" w:rsidRDefault="00CE68AF">
      <w:pPr>
        <w:numPr>
          <w:ilvl w:val="0"/>
          <w:numId w:val="136"/>
        </w:numPr>
        <w:spacing w:before="120" w:after="120" w:line="240" w:lineRule="auto"/>
        <w:ind w:left="851" w:hanging="284"/>
        <w:jc w:val="both"/>
        <w:rPr>
          <w:rFonts w:ascii="Times New Roman" w:hAnsi="Times New Roman" w:cs="Times New Roman"/>
          <w:sz w:val="26"/>
          <w:szCs w:val="26"/>
          <w:u w:val="single"/>
        </w:rPr>
      </w:pPr>
      <w:r w:rsidRPr="0064135A">
        <w:rPr>
          <w:rFonts w:ascii="Times New Roman" w:hAnsi="Times New Roman" w:cs="Times New Roman"/>
          <w:sz w:val="26"/>
          <w:szCs w:val="26"/>
          <w:u w:val="single"/>
        </w:rPr>
        <w:t xml:space="preserve">Bụi từ quá trình xả nhám </w:t>
      </w:r>
    </w:p>
    <w:p w14:paraId="6E9E60A0" w14:textId="77777777" w:rsidR="00CE68AF" w:rsidRPr="0064135A" w:rsidRDefault="00CE68AF" w:rsidP="00CE68AF">
      <w:pPr>
        <w:spacing w:before="120" w:after="120"/>
        <w:ind w:firstLine="426"/>
        <w:jc w:val="both"/>
        <w:rPr>
          <w:rFonts w:ascii="Times New Roman" w:hAnsi="Times New Roman" w:cs="Times New Roman"/>
          <w:sz w:val="26"/>
          <w:szCs w:val="26"/>
        </w:rPr>
      </w:pPr>
      <w:r w:rsidRPr="0064135A">
        <w:rPr>
          <w:rFonts w:ascii="Times New Roman" w:hAnsi="Times New Roman" w:cs="Times New Roman"/>
          <w:sz w:val="26"/>
          <w:szCs w:val="26"/>
          <w:lang w:val="vi-VN"/>
        </w:rPr>
        <w:t xml:space="preserve">Dựa trên hệ số ô nhiễm và lượng </w:t>
      </w:r>
      <w:r w:rsidRPr="0064135A">
        <w:rPr>
          <w:rFonts w:ascii="Times New Roman" w:hAnsi="Times New Roman" w:cs="Times New Roman"/>
          <w:sz w:val="26"/>
          <w:szCs w:val="26"/>
        </w:rPr>
        <w:t xml:space="preserve">bột matit </w:t>
      </w:r>
      <w:r w:rsidRPr="0064135A">
        <w:rPr>
          <w:rFonts w:ascii="Times New Roman" w:hAnsi="Times New Roman" w:cs="Times New Roman"/>
          <w:sz w:val="26"/>
          <w:szCs w:val="26"/>
          <w:lang w:val="vi-VN"/>
        </w:rPr>
        <w:t xml:space="preserve">tiêu thụ ta có thể tính được tải lượng </w:t>
      </w:r>
      <w:r w:rsidRPr="0064135A">
        <w:rPr>
          <w:rFonts w:ascii="Times New Roman" w:hAnsi="Times New Roman" w:cs="Times New Roman"/>
          <w:sz w:val="26"/>
          <w:szCs w:val="26"/>
        </w:rPr>
        <w:t>và nồng độ bụi phát sinh từ quá trình xả nhám</w:t>
      </w:r>
      <w:r w:rsidRPr="0064135A">
        <w:rPr>
          <w:rFonts w:ascii="Times New Roman" w:hAnsi="Times New Roman" w:cs="Times New Roman"/>
          <w:sz w:val="26"/>
          <w:szCs w:val="26"/>
          <w:lang w:val="vi-VN"/>
        </w:rPr>
        <w:t>. Theo</w:t>
      </w:r>
      <w:r w:rsidRPr="0064135A">
        <w:rPr>
          <w:rFonts w:ascii="Times New Roman" w:hAnsi="Times New Roman" w:cs="Times New Roman"/>
          <w:sz w:val="26"/>
          <w:szCs w:val="26"/>
        </w:rPr>
        <w:t xml:space="preserve"> </w:t>
      </w:r>
      <w:r w:rsidRPr="0064135A">
        <w:rPr>
          <w:rFonts w:ascii="Times New Roman" w:hAnsi="Times New Roman" w:cs="Times New Roman"/>
          <w:i/>
          <w:sz w:val="26"/>
          <w:szCs w:val="26"/>
          <w:lang w:val="pt-BR"/>
        </w:rPr>
        <w:t>Tài liệu Atmospheric Brown Cloud Emission Inventory – UNEP 2013</w:t>
      </w:r>
      <w:r w:rsidRPr="0064135A">
        <w:rPr>
          <w:rFonts w:ascii="Times New Roman" w:hAnsi="Times New Roman" w:cs="Times New Roman"/>
          <w:sz w:val="26"/>
          <w:szCs w:val="26"/>
          <w:lang w:val="pt-BR"/>
        </w:rPr>
        <w:t>, hệ số phát thải chung cho bụi trong quá trình xây dựng được thiết lập như trong bảng sau:</w:t>
      </w:r>
    </w:p>
    <w:p w14:paraId="4CEDD41C" w14:textId="77777777" w:rsidR="00CE68AF" w:rsidRPr="0064135A" w:rsidRDefault="00CE68AF" w:rsidP="005B2485">
      <w:pPr>
        <w:pStyle w:val="bang1"/>
      </w:pPr>
      <w:bookmarkStart w:id="215" w:name="_Toc109744171"/>
      <w:bookmarkStart w:id="216" w:name="_Toc140509942"/>
      <w:bookmarkStart w:id="217" w:name="_Toc79053749"/>
      <w:r w:rsidRPr="0064135A">
        <w:t>Bảng 4.</w:t>
      </w:r>
      <w:r w:rsidRPr="0064135A">
        <w:fldChar w:fldCharType="begin"/>
      </w:r>
      <w:r w:rsidRPr="0064135A">
        <w:instrText xml:space="preserve"> SEQ Bảng_4. \* ARABIC </w:instrText>
      </w:r>
      <w:r w:rsidRPr="0064135A">
        <w:fldChar w:fldCharType="separate"/>
      </w:r>
      <w:r w:rsidRPr="0064135A">
        <w:rPr>
          <w:noProof/>
        </w:rPr>
        <w:t>14</w:t>
      </w:r>
      <w:r w:rsidRPr="0064135A">
        <w:rPr>
          <w:noProof/>
        </w:rPr>
        <w:fldChar w:fldCharType="end"/>
      </w:r>
      <w:r w:rsidRPr="0064135A">
        <w:rPr>
          <w:bCs/>
          <w:noProof/>
        </w:rPr>
        <w:t xml:space="preserve"> </w:t>
      </w:r>
      <w:r w:rsidRPr="0064135A">
        <w:t xml:space="preserve">Tải lượng và nồng độ ô nhiễm bụi xả nhám trong quá trình xây dựng </w:t>
      </w:r>
      <w:r w:rsidRPr="0064135A">
        <w:br/>
        <w:t>tính theo ca làm việc (08 giờ)</w:t>
      </w:r>
      <w:bookmarkEnd w:id="215"/>
      <w:bookmarkEnd w:id="216"/>
    </w:p>
    <w:tbl>
      <w:tblPr>
        <w:tblW w:w="50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0"/>
        <w:gridCol w:w="2530"/>
        <w:gridCol w:w="1305"/>
        <w:gridCol w:w="1161"/>
        <w:gridCol w:w="3480"/>
      </w:tblGrid>
      <w:tr w:rsidR="0064135A" w:rsidRPr="0064135A" w14:paraId="665B4DA0" w14:textId="77777777" w:rsidTr="00CE68AF">
        <w:trPr>
          <w:tblHeader/>
        </w:trPr>
        <w:tc>
          <w:tcPr>
            <w:tcW w:w="823" w:type="pct"/>
            <w:shd w:val="clear" w:color="auto" w:fill="D1FFFF"/>
            <w:vAlign w:val="center"/>
          </w:tcPr>
          <w:p w14:paraId="5AEF04EC" w14:textId="77777777" w:rsidR="00CE68AF" w:rsidRPr="0064135A" w:rsidRDefault="00CE68AF" w:rsidP="0019248D">
            <w:pPr>
              <w:spacing w:before="120" w:after="120"/>
              <w:jc w:val="center"/>
              <w:rPr>
                <w:rFonts w:ascii="Times New Roman" w:hAnsi="Times New Roman" w:cs="Times New Roman"/>
                <w:b/>
                <w:sz w:val="24"/>
                <w:szCs w:val="24"/>
                <w:lang w:val="vi-VN"/>
              </w:rPr>
            </w:pPr>
            <w:r w:rsidRPr="0064135A">
              <w:rPr>
                <w:rFonts w:ascii="Times New Roman" w:hAnsi="Times New Roman" w:cs="Times New Roman"/>
                <w:b/>
                <w:sz w:val="24"/>
                <w:szCs w:val="24"/>
                <w:lang w:val="vi-VN"/>
              </w:rPr>
              <w:t>Chất ô nhiễm</w:t>
            </w:r>
          </w:p>
        </w:tc>
        <w:tc>
          <w:tcPr>
            <w:tcW w:w="1247" w:type="pct"/>
            <w:shd w:val="clear" w:color="auto" w:fill="D1FFFF"/>
            <w:vAlign w:val="center"/>
          </w:tcPr>
          <w:p w14:paraId="1E9CA7E7" w14:textId="77777777" w:rsidR="00CE68AF" w:rsidRPr="0064135A" w:rsidRDefault="00CE68AF" w:rsidP="0019248D">
            <w:pPr>
              <w:spacing w:before="120" w:after="120"/>
              <w:jc w:val="center"/>
              <w:rPr>
                <w:rFonts w:ascii="Times New Roman" w:hAnsi="Times New Roman" w:cs="Times New Roman"/>
                <w:b/>
                <w:sz w:val="24"/>
                <w:szCs w:val="24"/>
                <w:vertAlign w:val="superscript"/>
              </w:rPr>
            </w:pPr>
            <w:r w:rsidRPr="0064135A">
              <w:rPr>
                <w:rFonts w:ascii="Times New Roman" w:hAnsi="Times New Roman" w:cs="Times New Roman"/>
                <w:b/>
                <w:sz w:val="24"/>
                <w:szCs w:val="24"/>
              </w:rPr>
              <w:t xml:space="preserve">Hệ số ô nhiễm </w:t>
            </w:r>
            <w:r w:rsidRPr="0064135A">
              <w:rPr>
                <w:rFonts w:ascii="Times New Roman" w:hAnsi="Times New Roman" w:cs="Times New Roman"/>
                <w:b/>
                <w:sz w:val="24"/>
                <w:szCs w:val="24"/>
              </w:rPr>
              <w:br/>
              <w:t>(kg/tấn nguyên liệu)</w:t>
            </w:r>
            <w:r w:rsidRPr="0064135A">
              <w:rPr>
                <w:rFonts w:ascii="Times New Roman" w:hAnsi="Times New Roman" w:cs="Times New Roman"/>
                <w:b/>
                <w:sz w:val="24"/>
                <w:szCs w:val="24"/>
                <w:vertAlign w:val="superscript"/>
              </w:rPr>
              <w:t>1</w:t>
            </w:r>
          </w:p>
        </w:tc>
        <w:tc>
          <w:tcPr>
            <w:tcW w:w="643" w:type="pct"/>
            <w:shd w:val="clear" w:color="auto" w:fill="D1FFFF"/>
            <w:vAlign w:val="center"/>
          </w:tcPr>
          <w:p w14:paraId="7AE21E68" w14:textId="77777777" w:rsidR="00CE68AF" w:rsidRPr="0064135A" w:rsidRDefault="00CE68AF" w:rsidP="0019248D">
            <w:pPr>
              <w:spacing w:before="120" w:after="120"/>
              <w:jc w:val="center"/>
              <w:rPr>
                <w:rFonts w:ascii="Times New Roman" w:hAnsi="Times New Roman" w:cs="Times New Roman"/>
                <w:b/>
                <w:sz w:val="24"/>
                <w:szCs w:val="24"/>
                <w:vertAlign w:val="superscript"/>
              </w:rPr>
            </w:pPr>
            <w:r w:rsidRPr="0064135A">
              <w:rPr>
                <w:rFonts w:ascii="Times New Roman" w:hAnsi="Times New Roman" w:cs="Times New Roman"/>
                <w:b/>
                <w:sz w:val="24"/>
                <w:szCs w:val="24"/>
                <w:lang w:val="vi-VN"/>
              </w:rPr>
              <w:t>Tải lượng (kg/giờ)</w:t>
            </w:r>
            <w:r w:rsidRPr="0064135A">
              <w:rPr>
                <w:rFonts w:ascii="Times New Roman" w:hAnsi="Times New Roman" w:cs="Times New Roman"/>
                <w:b/>
                <w:sz w:val="24"/>
                <w:szCs w:val="24"/>
                <w:vertAlign w:val="superscript"/>
              </w:rPr>
              <w:t>2</w:t>
            </w:r>
          </w:p>
        </w:tc>
        <w:tc>
          <w:tcPr>
            <w:tcW w:w="572" w:type="pct"/>
            <w:shd w:val="clear" w:color="auto" w:fill="D1FFFF"/>
            <w:vAlign w:val="center"/>
          </w:tcPr>
          <w:p w14:paraId="4FB585A6" w14:textId="77777777" w:rsidR="00CE68AF" w:rsidRPr="0064135A" w:rsidRDefault="00CE68AF" w:rsidP="0019248D">
            <w:pPr>
              <w:spacing w:before="120" w:after="120"/>
              <w:jc w:val="center"/>
              <w:rPr>
                <w:rFonts w:ascii="Times New Roman" w:hAnsi="Times New Roman" w:cs="Times New Roman"/>
                <w:b/>
                <w:sz w:val="24"/>
                <w:szCs w:val="24"/>
                <w:vertAlign w:val="superscript"/>
              </w:rPr>
            </w:pPr>
            <w:r w:rsidRPr="0064135A">
              <w:rPr>
                <w:rFonts w:ascii="Times New Roman" w:hAnsi="Times New Roman" w:cs="Times New Roman"/>
                <w:b/>
                <w:sz w:val="24"/>
                <w:szCs w:val="24"/>
              </w:rPr>
              <w:t>Nồng độ (mg/m³)</w:t>
            </w:r>
            <w:r w:rsidRPr="0064135A">
              <w:rPr>
                <w:rFonts w:ascii="Times New Roman" w:hAnsi="Times New Roman" w:cs="Times New Roman"/>
                <w:b/>
                <w:sz w:val="24"/>
                <w:szCs w:val="24"/>
                <w:vertAlign w:val="superscript"/>
              </w:rPr>
              <w:t>3</w:t>
            </w:r>
          </w:p>
        </w:tc>
        <w:tc>
          <w:tcPr>
            <w:tcW w:w="1715" w:type="pct"/>
            <w:shd w:val="clear" w:color="auto" w:fill="D1FFFF"/>
            <w:vAlign w:val="center"/>
          </w:tcPr>
          <w:p w14:paraId="01D5138A" w14:textId="77777777" w:rsidR="00CE68AF" w:rsidRPr="0064135A" w:rsidRDefault="00CE68AF" w:rsidP="0019248D">
            <w:pPr>
              <w:spacing w:before="120" w:after="120"/>
              <w:jc w:val="center"/>
              <w:rPr>
                <w:rFonts w:ascii="Times New Roman" w:hAnsi="Times New Roman" w:cs="Times New Roman"/>
                <w:b/>
                <w:sz w:val="24"/>
                <w:szCs w:val="24"/>
              </w:rPr>
            </w:pPr>
            <w:r w:rsidRPr="0064135A">
              <w:rPr>
                <w:rFonts w:ascii="Times New Roman" w:hAnsi="Times New Roman" w:cs="Times New Roman"/>
                <w:b/>
                <w:sz w:val="24"/>
                <w:szCs w:val="24"/>
              </w:rPr>
              <w:t>QCVN 02:2019/BYT</w:t>
            </w:r>
            <w:r w:rsidRPr="0064135A">
              <w:rPr>
                <w:rFonts w:ascii="Times New Roman" w:hAnsi="Times New Roman" w:cs="Times New Roman"/>
                <w:b/>
                <w:sz w:val="24"/>
                <w:szCs w:val="24"/>
              </w:rPr>
              <w:br/>
              <w:t>(Giới hạn tiếp xúc ca làm việc)</w:t>
            </w:r>
          </w:p>
        </w:tc>
      </w:tr>
      <w:tr w:rsidR="0064135A" w:rsidRPr="0064135A" w14:paraId="0818701D" w14:textId="77777777" w:rsidTr="00CE68AF">
        <w:tc>
          <w:tcPr>
            <w:tcW w:w="823" w:type="pct"/>
            <w:shd w:val="clear" w:color="auto" w:fill="auto"/>
            <w:vAlign w:val="center"/>
          </w:tcPr>
          <w:p w14:paraId="57BDF1AE" w14:textId="77777777" w:rsidR="00CE68AF" w:rsidRPr="0064135A" w:rsidRDefault="00CE68AF" w:rsidP="0019248D">
            <w:pPr>
              <w:spacing w:before="120" w:after="120"/>
              <w:rPr>
                <w:rFonts w:ascii="Times New Roman" w:hAnsi="Times New Roman" w:cs="Times New Roman"/>
                <w:sz w:val="24"/>
                <w:szCs w:val="24"/>
                <w:vertAlign w:val="subscript"/>
              </w:rPr>
            </w:pPr>
            <w:r w:rsidRPr="0064135A">
              <w:rPr>
                <w:rFonts w:ascii="Times New Roman" w:hAnsi="Times New Roman" w:cs="Times New Roman"/>
                <w:sz w:val="24"/>
                <w:szCs w:val="24"/>
              </w:rPr>
              <w:t xml:space="preserve">Bụi hô hấp </w:t>
            </w:r>
          </w:p>
        </w:tc>
        <w:tc>
          <w:tcPr>
            <w:tcW w:w="1247" w:type="pct"/>
            <w:vAlign w:val="center"/>
          </w:tcPr>
          <w:p w14:paraId="2CED8909" w14:textId="77777777" w:rsidR="00CE68AF" w:rsidRPr="0064135A" w:rsidRDefault="00CE68AF" w:rsidP="0019248D">
            <w:pPr>
              <w:spacing w:before="120" w:after="120"/>
              <w:jc w:val="center"/>
              <w:rPr>
                <w:rFonts w:ascii="Times New Roman" w:hAnsi="Times New Roman" w:cs="Times New Roman"/>
                <w:sz w:val="24"/>
                <w:szCs w:val="24"/>
              </w:rPr>
            </w:pPr>
            <w:r w:rsidRPr="0064135A">
              <w:rPr>
                <w:rFonts w:ascii="Times New Roman" w:hAnsi="Times New Roman" w:cs="Times New Roman"/>
                <w:sz w:val="24"/>
                <w:szCs w:val="24"/>
              </w:rPr>
              <w:t xml:space="preserve">2,7 </w:t>
            </w:r>
          </w:p>
        </w:tc>
        <w:tc>
          <w:tcPr>
            <w:tcW w:w="643" w:type="pct"/>
            <w:shd w:val="clear" w:color="auto" w:fill="auto"/>
            <w:vAlign w:val="center"/>
          </w:tcPr>
          <w:p w14:paraId="2FAEFC88" w14:textId="77777777" w:rsidR="00CE68AF" w:rsidRPr="0064135A" w:rsidRDefault="00CE68AF" w:rsidP="0019248D">
            <w:pPr>
              <w:spacing w:before="120" w:after="120"/>
              <w:jc w:val="center"/>
              <w:rPr>
                <w:rFonts w:ascii="Times New Roman" w:hAnsi="Times New Roman" w:cs="Times New Roman"/>
                <w:sz w:val="24"/>
                <w:szCs w:val="24"/>
              </w:rPr>
            </w:pPr>
            <w:r w:rsidRPr="0064135A">
              <w:rPr>
                <w:rFonts w:ascii="Times New Roman" w:hAnsi="Times New Roman" w:cs="Times New Roman"/>
                <w:sz w:val="24"/>
                <w:szCs w:val="24"/>
                <w:lang w:val="vi-VN"/>
              </w:rPr>
              <w:fldChar w:fldCharType="begin"/>
            </w:r>
            <w:r w:rsidRPr="0064135A">
              <w:rPr>
                <w:rFonts w:ascii="Times New Roman" w:hAnsi="Times New Roman" w:cs="Times New Roman"/>
                <w:sz w:val="24"/>
                <w:szCs w:val="24"/>
                <w:lang w:val="vi-VN"/>
              </w:rPr>
              <w:instrText xml:space="preserve"> =2,7*</w:instrText>
            </w:r>
            <w:r w:rsidRPr="0064135A">
              <w:rPr>
                <w:rFonts w:ascii="Times New Roman" w:hAnsi="Times New Roman" w:cs="Times New Roman"/>
                <w:sz w:val="24"/>
                <w:szCs w:val="24"/>
              </w:rPr>
              <w:instrText>(</w:instrText>
            </w:r>
            <w:r w:rsidRPr="0064135A">
              <w:rPr>
                <w:rFonts w:ascii="Times New Roman" w:hAnsi="Times New Roman" w:cs="Times New Roman"/>
                <w:sz w:val="24"/>
                <w:szCs w:val="24"/>
                <w:lang w:val="vi-VN"/>
              </w:rPr>
              <w:instrText>1355,33</w:instrText>
            </w:r>
            <w:r w:rsidRPr="0064135A">
              <w:rPr>
                <w:rFonts w:ascii="Times New Roman" w:hAnsi="Times New Roman" w:cs="Times New Roman"/>
                <w:sz w:val="24"/>
                <w:szCs w:val="24"/>
              </w:rPr>
              <w:instrText>/1000)/8</w:instrText>
            </w:r>
            <w:r w:rsidRPr="0064135A">
              <w:rPr>
                <w:rFonts w:ascii="Times New Roman" w:hAnsi="Times New Roman" w:cs="Times New Roman"/>
                <w:sz w:val="24"/>
                <w:szCs w:val="24"/>
                <w:lang w:val="vi-VN"/>
              </w:rPr>
              <w:fldChar w:fldCharType="separate"/>
            </w:r>
            <w:r w:rsidRPr="0064135A">
              <w:rPr>
                <w:rFonts w:ascii="Times New Roman" w:hAnsi="Times New Roman" w:cs="Times New Roman"/>
                <w:noProof/>
                <w:sz w:val="24"/>
                <w:szCs w:val="24"/>
                <w:lang w:val="vi-VN"/>
              </w:rPr>
              <w:t>0,46</w:t>
            </w:r>
            <w:r w:rsidRPr="0064135A">
              <w:rPr>
                <w:rFonts w:ascii="Times New Roman" w:hAnsi="Times New Roman" w:cs="Times New Roman"/>
                <w:sz w:val="24"/>
                <w:szCs w:val="24"/>
                <w:lang w:val="vi-VN"/>
              </w:rPr>
              <w:fldChar w:fldCharType="end"/>
            </w:r>
          </w:p>
        </w:tc>
        <w:tc>
          <w:tcPr>
            <w:tcW w:w="572" w:type="pct"/>
            <w:vAlign w:val="center"/>
          </w:tcPr>
          <w:p w14:paraId="671AB436" w14:textId="2A482F93" w:rsidR="00CE68AF" w:rsidRPr="0064135A" w:rsidRDefault="00CE68AF" w:rsidP="0019248D">
            <w:pPr>
              <w:spacing w:before="120" w:after="120"/>
              <w:jc w:val="center"/>
              <w:rPr>
                <w:rFonts w:ascii="Times New Roman" w:hAnsi="Times New Roman" w:cs="Times New Roman"/>
                <w:b/>
                <w:sz w:val="24"/>
                <w:szCs w:val="24"/>
              </w:rPr>
            </w:pPr>
            <w:r w:rsidRPr="0064135A">
              <w:rPr>
                <w:rFonts w:ascii="Times New Roman" w:hAnsi="Times New Roman" w:cs="Times New Roman"/>
                <w:sz w:val="24"/>
                <w:szCs w:val="24"/>
              </w:rPr>
              <w:fldChar w:fldCharType="begin"/>
            </w:r>
            <w:r w:rsidRPr="0064135A">
              <w:rPr>
                <w:rFonts w:ascii="Times New Roman" w:hAnsi="Times New Roman" w:cs="Times New Roman"/>
                <w:sz w:val="24"/>
                <w:szCs w:val="24"/>
              </w:rPr>
              <w:instrText xml:space="preserve"> =0,</w:instrText>
            </w:r>
            <w:r w:rsidRPr="0064135A">
              <w:rPr>
                <w:rFonts w:ascii="Times New Roman" w:hAnsi="Times New Roman" w:cs="Times New Roman"/>
                <w:sz w:val="24"/>
                <w:szCs w:val="24"/>
                <w:lang w:val="vi-VN"/>
              </w:rPr>
              <w:instrText>46</w:instrText>
            </w:r>
            <w:r w:rsidRPr="0064135A">
              <w:rPr>
                <w:rFonts w:ascii="Times New Roman" w:hAnsi="Times New Roman" w:cs="Times New Roman"/>
                <w:sz w:val="24"/>
                <w:szCs w:val="24"/>
              </w:rPr>
              <w:instrText>*10^6/(</w:instrText>
            </w:r>
            <w:r w:rsidR="0064135A" w:rsidRPr="0064135A">
              <w:rPr>
                <w:rFonts w:ascii="Times New Roman" w:hAnsi="Times New Roman" w:cs="Times New Roman"/>
                <w:sz w:val="24"/>
                <w:szCs w:val="24"/>
                <w:lang w:val="vi-VN"/>
              </w:rPr>
              <w:instrText>65098,5</w:instrText>
            </w:r>
            <w:r w:rsidRPr="0064135A">
              <w:rPr>
                <w:rFonts w:ascii="Times New Roman" w:hAnsi="Times New Roman" w:cs="Times New Roman"/>
                <w:sz w:val="24"/>
                <w:szCs w:val="24"/>
              </w:rPr>
              <w:instrText>*10)\#0</w:instrText>
            </w:r>
            <w:r w:rsidRPr="0064135A">
              <w:rPr>
                <w:rFonts w:ascii="Times New Roman" w:hAnsi="Times New Roman" w:cs="Times New Roman"/>
                <w:sz w:val="24"/>
                <w:szCs w:val="24"/>
                <w:lang w:val="vi-VN"/>
              </w:rPr>
              <w:instrText>,0</w:instrText>
            </w:r>
            <w:r w:rsidRPr="0064135A">
              <w:rPr>
                <w:rFonts w:ascii="Times New Roman" w:hAnsi="Times New Roman" w:cs="Times New Roman"/>
                <w:sz w:val="24"/>
                <w:szCs w:val="24"/>
              </w:rPr>
              <w:fldChar w:fldCharType="separate"/>
            </w:r>
            <w:r w:rsidR="0064135A" w:rsidRPr="0064135A">
              <w:rPr>
                <w:rFonts w:ascii="Times New Roman" w:hAnsi="Times New Roman" w:cs="Times New Roman"/>
                <w:noProof/>
                <w:sz w:val="24"/>
                <w:szCs w:val="24"/>
              </w:rPr>
              <w:t>0</w:t>
            </w:r>
            <w:r w:rsidR="0064135A" w:rsidRPr="0064135A">
              <w:rPr>
                <w:rFonts w:ascii="Times New Roman" w:hAnsi="Times New Roman" w:cs="Times New Roman"/>
                <w:noProof/>
                <w:sz w:val="24"/>
                <w:szCs w:val="24"/>
                <w:lang w:val="vi-VN"/>
              </w:rPr>
              <w:t>,7</w:t>
            </w:r>
            <w:r w:rsidRPr="0064135A">
              <w:rPr>
                <w:rFonts w:ascii="Times New Roman" w:hAnsi="Times New Roman" w:cs="Times New Roman"/>
                <w:sz w:val="24"/>
                <w:szCs w:val="24"/>
              </w:rPr>
              <w:fldChar w:fldCharType="end"/>
            </w:r>
          </w:p>
        </w:tc>
        <w:tc>
          <w:tcPr>
            <w:tcW w:w="1715" w:type="pct"/>
            <w:vAlign w:val="center"/>
          </w:tcPr>
          <w:p w14:paraId="06806E69" w14:textId="77777777" w:rsidR="00CE68AF" w:rsidRPr="0064135A" w:rsidRDefault="00CE68AF" w:rsidP="0019248D">
            <w:pPr>
              <w:spacing w:before="120" w:after="120"/>
              <w:jc w:val="center"/>
              <w:rPr>
                <w:rFonts w:ascii="Times New Roman" w:hAnsi="Times New Roman" w:cs="Times New Roman"/>
                <w:b/>
                <w:sz w:val="24"/>
                <w:szCs w:val="24"/>
              </w:rPr>
            </w:pPr>
            <w:r w:rsidRPr="0064135A">
              <w:rPr>
                <w:rFonts w:ascii="Times New Roman" w:hAnsi="Times New Roman" w:cs="Times New Roman"/>
                <w:b/>
                <w:sz w:val="24"/>
                <w:szCs w:val="24"/>
              </w:rPr>
              <w:t>04</w:t>
            </w:r>
          </w:p>
        </w:tc>
      </w:tr>
    </w:tbl>
    <w:p w14:paraId="2C91C454" w14:textId="2F65C447" w:rsidR="00CE68AF" w:rsidRPr="0064135A" w:rsidRDefault="00CE68AF" w:rsidP="00CE68AF">
      <w:pPr>
        <w:tabs>
          <w:tab w:val="right" w:pos="9808"/>
        </w:tabs>
        <w:spacing w:before="120" w:after="120"/>
        <w:jc w:val="right"/>
        <w:rPr>
          <w:rFonts w:ascii="Times New Roman" w:hAnsi="Times New Roman" w:cs="Times New Roman"/>
          <w:i/>
          <w:sz w:val="24"/>
          <w:szCs w:val="24"/>
        </w:rPr>
      </w:pPr>
      <w:r w:rsidRPr="0064135A">
        <w:rPr>
          <w:rFonts w:ascii="Times New Roman" w:hAnsi="Times New Roman" w:cs="Times New Roman"/>
          <w:i/>
          <w:sz w:val="24"/>
          <w:szCs w:val="24"/>
        </w:rPr>
        <w:t>(Nguồn: (1) Tài liệu Atmospheric Brown Cloud Emission Inventory – UNEP 2013, (2) và (3) tính toán của Công ty TNHH Xây dựng và Môi trường Lê Nguyên năm 202</w:t>
      </w:r>
      <w:r w:rsidR="0064135A" w:rsidRPr="0064135A">
        <w:rPr>
          <w:rFonts w:ascii="Times New Roman" w:hAnsi="Times New Roman" w:cs="Times New Roman"/>
          <w:i/>
          <w:sz w:val="24"/>
          <w:szCs w:val="24"/>
          <w:lang w:val="vi-VN"/>
        </w:rPr>
        <w:t>3</w:t>
      </w:r>
      <w:r w:rsidRPr="0064135A">
        <w:rPr>
          <w:rFonts w:ascii="Times New Roman" w:hAnsi="Times New Roman" w:cs="Times New Roman"/>
          <w:i/>
          <w:sz w:val="24"/>
          <w:szCs w:val="24"/>
        </w:rPr>
        <w:t>)</w:t>
      </w:r>
      <w:bookmarkEnd w:id="217"/>
    </w:p>
    <w:p w14:paraId="6F25A267" w14:textId="77777777" w:rsidR="00CE68AF" w:rsidRPr="0064135A" w:rsidRDefault="00CE68AF" w:rsidP="00CE68AF">
      <w:pPr>
        <w:pStyle w:val="ListParagraph3"/>
        <w:spacing w:after="120" w:line="240" w:lineRule="auto"/>
        <w:ind w:left="0" w:firstLine="426"/>
        <w:contextualSpacing w:val="0"/>
        <w:rPr>
          <w:rFonts w:ascii="Times New Roman" w:hAnsi="Times New Roman"/>
          <w:lang w:val="en-US"/>
        </w:rPr>
      </w:pPr>
      <w:r w:rsidRPr="0064135A">
        <w:rPr>
          <w:rFonts w:ascii="Times New Roman" w:hAnsi="Times New Roman"/>
          <w:b/>
        </w:rPr>
        <w:t xml:space="preserve">Kết luận: </w:t>
      </w:r>
      <w:r w:rsidRPr="0064135A">
        <w:rPr>
          <w:rFonts w:ascii="Times New Roman" w:hAnsi="Times New Roman"/>
        </w:rPr>
        <w:t xml:space="preserve">Như vậy so với </w:t>
      </w:r>
      <w:r w:rsidRPr="0064135A">
        <w:rPr>
          <w:rFonts w:ascii="Times New Roman" w:hAnsi="Times New Roman"/>
          <w:b/>
        </w:rPr>
        <w:t>QCVN 02:2019/BYT</w:t>
      </w:r>
      <w:r w:rsidRPr="0064135A">
        <w:rPr>
          <w:rFonts w:ascii="Times New Roman" w:hAnsi="Times New Roman"/>
        </w:rPr>
        <w:t xml:space="preserve"> thì nồng độ bụi trong quá trình xả nhám tại giai đoạn xây dựng và lắp đặt máy móc, thiết bị thấp hơn nhiều lần so với ngưỡng quy định.</w:t>
      </w:r>
    </w:p>
    <w:p w14:paraId="11D44C19" w14:textId="77777777" w:rsidR="00CE68AF" w:rsidRPr="0064135A" w:rsidRDefault="00CE68AF" w:rsidP="00CE68AF">
      <w:pPr>
        <w:pStyle w:val="ListParagraph3"/>
        <w:spacing w:after="120" w:line="240" w:lineRule="auto"/>
        <w:ind w:left="0" w:firstLine="426"/>
        <w:contextualSpacing w:val="0"/>
        <w:rPr>
          <w:rFonts w:ascii="Times New Roman" w:hAnsi="Times New Roman"/>
          <w:lang w:val="en-US"/>
        </w:rPr>
      </w:pPr>
      <w:r w:rsidRPr="0064135A">
        <w:rPr>
          <w:rFonts w:ascii="Times New Roman" w:hAnsi="Times New Roman"/>
          <w:lang w:val="en-US"/>
        </w:rPr>
        <w:lastRenderedPageBreak/>
        <w:t>Ngoài ra, dựa trên số giờ lao động thực tế của công nhân tại công trường xây dựng trung bình là 10 giờ/ngày, 6 ngày/tuần. Giá trị giới hạn tiếp xúc ca làm việc đối điều chỉnh cho thời lượng tiếp xúc với bụi quá 40 giờ/tuần làm việc được tính như sau:</w:t>
      </w:r>
    </w:p>
    <w:p w14:paraId="1878062B" w14:textId="77777777" w:rsidR="00CE68AF" w:rsidRPr="0064135A" w:rsidRDefault="00CE68AF" w:rsidP="00CE68AF">
      <w:pPr>
        <w:pStyle w:val="ListParagraph3"/>
        <w:spacing w:after="120" w:line="240" w:lineRule="auto"/>
        <w:ind w:left="0"/>
        <w:contextualSpacing w:val="0"/>
        <w:jc w:val="center"/>
        <w:rPr>
          <w:rFonts w:ascii="Times New Roman" w:hAnsi="Times New Roman"/>
          <w:i/>
          <w:lang w:val="en-US"/>
        </w:rPr>
      </w:pPr>
      <w:r w:rsidRPr="0064135A">
        <w:rPr>
          <w:rFonts w:ascii="Times New Roman" w:hAnsi="Times New Roman"/>
          <w:i/>
          <w:lang w:val="en-US"/>
        </w:rPr>
        <w:t>TWA</w:t>
      </w:r>
      <w:r w:rsidRPr="0064135A">
        <w:rPr>
          <w:rFonts w:ascii="Times New Roman" w:hAnsi="Times New Roman"/>
          <w:i/>
          <w:vertAlign w:val="subscript"/>
          <w:lang w:val="en-US"/>
        </w:rPr>
        <w:t>t</w:t>
      </w:r>
      <w:r w:rsidRPr="0064135A">
        <w:rPr>
          <w:rFonts w:ascii="Times New Roman" w:hAnsi="Times New Roman"/>
          <w:i/>
          <w:lang w:val="en-US"/>
        </w:rPr>
        <w:t xml:space="preserve"> = 40/H x [(168 – H)/128] x TWA = 40/60 x [(168 – 60)/128] x 4 = </w:t>
      </w:r>
      <w:r w:rsidRPr="0064135A">
        <w:rPr>
          <w:rFonts w:ascii="Times New Roman" w:hAnsi="Times New Roman"/>
          <w:i/>
          <w:lang w:val="en-US"/>
        </w:rPr>
        <w:fldChar w:fldCharType="begin"/>
      </w:r>
      <w:r w:rsidRPr="0064135A">
        <w:rPr>
          <w:rFonts w:ascii="Times New Roman" w:hAnsi="Times New Roman"/>
          <w:i/>
          <w:lang w:val="en-US"/>
        </w:rPr>
        <w:instrText xml:space="preserve"> =((40/(10*6))*((168-(10*6))/128)*4) </w:instrText>
      </w:r>
      <w:r w:rsidRPr="0064135A">
        <w:rPr>
          <w:rFonts w:ascii="Times New Roman" w:hAnsi="Times New Roman"/>
          <w:i/>
          <w:lang w:val="en-US"/>
        </w:rPr>
        <w:fldChar w:fldCharType="separate"/>
      </w:r>
      <w:r w:rsidRPr="0064135A">
        <w:rPr>
          <w:rFonts w:ascii="Times New Roman" w:hAnsi="Times New Roman"/>
          <w:i/>
          <w:noProof/>
          <w:lang w:val="en-US"/>
        </w:rPr>
        <w:t>2,25</w:t>
      </w:r>
      <w:r w:rsidRPr="0064135A">
        <w:rPr>
          <w:rFonts w:ascii="Times New Roman" w:hAnsi="Times New Roman"/>
          <w:i/>
          <w:lang w:val="en-US"/>
        </w:rPr>
        <w:fldChar w:fldCharType="end"/>
      </w:r>
      <w:r w:rsidRPr="0064135A">
        <w:rPr>
          <w:rFonts w:ascii="Times New Roman" w:hAnsi="Times New Roman"/>
          <w:i/>
          <w:lang w:val="en-US"/>
        </w:rPr>
        <w:t xml:space="preserve"> mg/m³</w:t>
      </w:r>
    </w:p>
    <w:p w14:paraId="4F91641B" w14:textId="77777777" w:rsidR="00CE68AF" w:rsidRPr="0064135A" w:rsidRDefault="00CE68AF" w:rsidP="00CE68AF">
      <w:pPr>
        <w:pStyle w:val="ListParagraph3"/>
        <w:spacing w:after="120" w:line="240" w:lineRule="auto"/>
        <w:ind w:left="0" w:firstLine="426"/>
        <w:contextualSpacing w:val="0"/>
        <w:rPr>
          <w:rFonts w:ascii="Times New Roman" w:hAnsi="Times New Roman"/>
          <w:lang w:val="en-US"/>
        </w:rPr>
      </w:pPr>
      <w:r w:rsidRPr="0064135A">
        <w:rPr>
          <w:rFonts w:ascii="Times New Roman" w:hAnsi="Times New Roman"/>
          <w:lang w:val="en-US"/>
        </w:rPr>
        <w:t xml:space="preserve">Trong đó: </w:t>
      </w:r>
    </w:p>
    <w:p w14:paraId="17BA3A66" w14:textId="77777777" w:rsidR="00CE68AF" w:rsidRPr="0064135A" w:rsidRDefault="00CE68AF">
      <w:pPr>
        <w:numPr>
          <w:ilvl w:val="0"/>
          <w:numId w:val="128"/>
        </w:numPr>
        <w:spacing w:before="120" w:after="120" w:line="240" w:lineRule="auto"/>
        <w:ind w:left="851" w:hanging="284"/>
        <w:jc w:val="both"/>
        <w:rPr>
          <w:rFonts w:ascii="Times New Roman" w:hAnsi="Times New Roman" w:cs="Times New Roman"/>
          <w:i/>
          <w:sz w:val="26"/>
          <w:szCs w:val="26"/>
        </w:rPr>
      </w:pPr>
      <w:r w:rsidRPr="0064135A">
        <w:rPr>
          <w:rFonts w:ascii="Times New Roman" w:hAnsi="Times New Roman" w:cs="Times New Roman"/>
          <w:i/>
          <w:sz w:val="26"/>
          <w:szCs w:val="26"/>
        </w:rPr>
        <w:t>TWA</w:t>
      </w:r>
      <w:r w:rsidRPr="0064135A">
        <w:rPr>
          <w:rFonts w:ascii="Times New Roman" w:hAnsi="Times New Roman" w:cs="Times New Roman"/>
          <w:i/>
          <w:sz w:val="26"/>
          <w:szCs w:val="26"/>
          <w:vertAlign w:val="subscript"/>
        </w:rPr>
        <w:t>t</w:t>
      </w:r>
      <w:r w:rsidRPr="0064135A">
        <w:rPr>
          <w:rFonts w:ascii="Times New Roman" w:hAnsi="Times New Roman" w:cs="Times New Roman"/>
          <w:i/>
          <w:sz w:val="26"/>
          <w:szCs w:val="26"/>
        </w:rPr>
        <w:t>: Giá trị giới hạn tiếp xúc ca làm việc điều chỉnh cho thời lượng tiếp xúc quá 40 giờ trong 1 tuần làm việc (mg/m³).</w:t>
      </w:r>
    </w:p>
    <w:p w14:paraId="5E5F25AF" w14:textId="77777777" w:rsidR="00CE68AF" w:rsidRPr="0064135A" w:rsidRDefault="00CE68AF">
      <w:pPr>
        <w:numPr>
          <w:ilvl w:val="0"/>
          <w:numId w:val="128"/>
        </w:numPr>
        <w:spacing w:before="120" w:after="120" w:line="240" w:lineRule="auto"/>
        <w:ind w:left="851" w:hanging="284"/>
        <w:jc w:val="both"/>
        <w:rPr>
          <w:rFonts w:ascii="Times New Roman" w:hAnsi="Times New Roman" w:cs="Times New Roman"/>
          <w:i/>
          <w:sz w:val="26"/>
          <w:szCs w:val="26"/>
        </w:rPr>
      </w:pPr>
      <w:r w:rsidRPr="0064135A">
        <w:rPr>
          <w:rFonts w:ascii="Times New Roman" w:hAnsi="Times New Roman" w:cs="Times New Roman"/>
          <w:i/>
          <w:sz w:val="26"/>
          <w:szCs w:val="26"/>
        </w:rPr>
        <w:t>TWA: Giá trị giới hạn tiếp xúc ca làm việc tính theo thời lượng tiếp xúc 8 giờ/ngày và 40 giờ/tuần làm việc (mg/m³) tương ứng với bụi hô hấp là 4 mg/m³.</w:t>
      </w:r>
    </w:p>
    <w:p w14:paraId="0335811F" w14:textId="77777777" w:rsidR="00CE68AF" w:rsidRPr="0064135A" w:rsidRDefault="00CE68AF">
      <w:pPr>
        <w:numPr>
          <w:ilvl w:val="0"/>
          <w:numId w:val="128"/>
        </w:numPr>
        <w:spacing w:before="120" w:after="120" w:line="240" w:lineRule="auto"/>
        <w:ind w:left="851" w:hanging="284"/>
        <w:jc w:val="both"/>
        <w:rPr>
          <w:rFonts w:ascii="Times New Roman" w:hAnsi="Times New Roman" w:cs="Times New Roman"/>
          <w:i/>
          <w:sz w:val="26"/>
          <w:szCs w:val="26"/>
        </w:rPr>
      </w:pPr>
      <w:r w:rsidRPr="0064135A">
        <w:rPr>
          <w:rFonts w:ascii="Times New Roman" w:hAnsi="Times New Roman" w:cs="Times New Roman"/>
          <w:i/>
          <w:sz w:val="26"/>
          <w:szCs w:val="26"/>
        </w:rPr>
        <w:t>H: Số giờ tiếp xúc thực tế (H&gt;40) trong 1 tuần làm việc, H = 10*6 = 60 giờ/tuần.</w:t>
      </w:r>
    </w:p>
    <w:p w14:paraId="36A72DDF" w14:textId="77777777" w:rsidR="00CE68AF" w:rsidRPr="0064135A" w:rsidRDefault="00CE68AF" w:rsidP="005B2485">
      <w:pPr>
        <w:pStyle w:val="bang1"/>
      </w:pPr>
      <w:bookmarkStart w:id="218" w:name="_Toc98597243"/>
      <w:bookmarkStart w:id="219" w:name="_Toc109744172"/>
      <w:bookmarkStart w:id="220" w:name="_Toc140509943"/>
      <w:r w:rsidRPr="0064135A">
        <w:t>Bảng 4.</w:t>
      </w:r>
      <w:r w:rsidRPr="0064135A">
        <w:fldChar w:fldCharType="begin"/>
      </w:r>
      <w:r w:rsidRPr="0064135A">
        <w:instrText xml:space="preserve"> SEQ Bảng_4. \* ARABIC </w:instrText>
      </w:r>
      <w:r w:rsidRPr="0064135A">
        <w:fldChar w:fldCharType="separate"/>
      </w:r>
      <w:r w:rsidRPr="0064135A">
        <w:rPr>
          <w:noProof/>
        </w:rPr>
        <w:t>15</w:t>
      </w:r>
      <w:r w:rsidRPr="0064135A">
        <w:rPr>
          <w:noProof/>
        </w:rPr>
        <w:fldChar w:fldCharType="end"/>
      </w:r>
      <w:r w:rsidRPr="0064135A">
        <w:rPr>
          <w:bCs/>
          <w:noProof/>
        </w:rPr>
        <w:t xml:space="preserve"> </w:t>
      </w:r>
      <w:r w:rsidRPr="0064135A">
        <w:t xml:space="preserve">Tải lượng và nồng độ ô nhiễm bụi xả nhám trong quá trình xây dựng </w:t>
      </w:r>
      <w:r w:rsidRPr="0064135A">
        <w:br/>
        <w:t>tính theo thời lượng tiếp xúc với bụi quá 40 giờ/tuần làm việc</w:t>
      </w:r>
      <w:bookmarkEnd w:id="218"/>
      <w:bookmarkEnd w:id="219"/>
      <w:bookmarkEnd w:id="220"/>
    </w:p>
    <w:tbl>
      <w:tblPr>
        <w:tblW w:w="50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7"/>
        <w:gridCol w:w="1254"/>
        <w:gridCol w:w="1272"/>
        <w:gridCol w:w="5503"/>
      </w:tblGrid>
      <w:tr w:rsidR="0064135A" w:rsidRPr="0064135A" w14:paraId="07A83E0E" w14:textId="77777777" w:rsidTr="00CE68AF">
        <w:tc>
          <w:tcPr>
            <w:tcW w:w="1043" w:type="pct"/>
            <w:shd w:val="clear" w:color="auto" w:fill="D1FFFF"/>
            <w:vAlign w:val="center"/>
          </w:tcPr>
          <w:p w14:paraId="469792EA" w14:textId="77777777" w:rsidR="00CE68AF" w:rsidRPr="0064135A" w:rsidRDefault="00CE68AF" w:rsidP="0019248D">
            <w:pPr>
              <w:spacing w:before="20" w:after="20"/>
              <w:jc w:val="center"/>
              <w:rPr>
                <w:rFonts w:ascii="Times New Roman" w:hAnsi="Times New Roman" w:cs="Times New Roman"/>
                <w:b/>
                <w:sz w:val="24"/>
                <w:szCs w:val="24"/>
                <w:lang w:val="vi-VN"/>
              </w:rPr>
            </w:pPr>
            <w:r w:rsidRPr="0064135A">
              <w:rPr>
                <w:rFonts w:ascii="Times New Roman" w:hAnsi="Times New Roman" w:cs="Times New Roman"/>
                <w:b/>
                <w:sz w:val="24"/>
                <w:szCs w:val="24"/>
                <w:lang w:val="vi-VN"/>
              </w:rPr>
              <w:t>Chất ô nhiễm</w:t>
            </w:r>
          </w:p>
        </w:tc>
        <w:tc>
          <w:tcPr>
            <w:tcW w:w="618" w:type="pct"/>
            <w:shd w:val="clear" w:color="auto" w:fill="D1FFFF"/>
            <w:vAlign w:val="center"/>
          </w:tcPr>
          <w:p w14:paraId="3FEBEFC1" w14:textId="77777777" w:rsidR="00CE68AF" w:rsidRPr="0064135A" w:rsidRDefault="00CE68AF" w:rsidP="0019248D">
            <w:pPr>
              <w:spacing w:before="20" w:after="20"/>
              <w:jc w:val="center"/>
              <w:rPr>
                <w:rFonts w:ascii="Times New Roman" w:hAnsi="Times New Roman" w:cs="Times New Roman"/>
                <w:b/>
                <w:sz w:val="24"/>
                <w:szCs w:val="24"/>
                <w:vertAlign w:val="superscript"/>
              </w:rPr>
            </w:pPr>
            <w:r w:rsidRPr="0064135A">
              <w:rPr>
                <w:rFonts w:ascii="Times New Roman" w:hAnsi="Times New Roman" w:cs="Times New Roman"/>
                <w:b/>
                <w:sz w:val="24"/>
                <w:szCs w:val="24"/>
                <w:lang w:val="vi-VN"/>
              </w:rPr>
              <w:t>Tải lượng (kg/giờ)</w:t>
            </w:r>
            <w:r w:rsidRPr="0064135A">
              <w:rPr>
                <w:rFonts w:ascii="Times New Roman" w:hAnsi="Times New Roman" w:cs="Times New Roman"/>
                <w:b/>
                <w:sz w:val="24"/>
                <w:szCs w:val="24"/>
                <w:vertAlign w:val="superscript"/>
              </w:rPr>
              <w:t>1</w:t>
            </w:r>
          </w:p>
        </w:tc>
        <w:tc>
          <w:tcPr>
            <w:tcW w:w="627" w:type="pct"/>
            <w:shd w:val="clear" w:color="auto" w:fill="D1FFFF"/>
            <w:vAlign w:val="center"/>
          </w:tcPr>
          <w:p w14:paraId="5959834C" w14:textId="77777777" w:rsidR="00CE68AF" w:rsidRPr="0064135A" w:rsidRDefault="00CE68AF" w:rsidP="0019248D">
            <w:pPr>
              <w:spacing w:before="20" w:after="20"/>
              <w:jc w:val="center"/>
              <w:rPr>
                <w:rFonts w:ascii="Times New Roman" w:hAnsi="Times New Roman" w:cs="Times New Roman"/>
                <w:b/>
                <w:sz w:val="24"/>
                <w:szCs w:val="24"/>
                <w:vertAlign w:val="superscript"/>
              </w:rPr>
            </w:pPr>
            <w:r w:rsidRPr="0064135A">
              <w:rPr>
                <w:rFonts w:ascii="Times New Roman" w:hAnsi="Times New Roman" w:cs="Times New Roman"/>
                <w:b/>
                <w:sz w:val="24"/>
                <w:szCs w:val="24"/>
              </w:rPr>
              <w:t>Nồng độ (mg/m³)</w:t>
            </w:r>
            <w:r w:rsidRPr="0064135A">
              <w:rPr>
                <w:rFonts w:ascii="Times New Roman" w:hAnsi="Times New Roman" w:cs="Times New Roman"/>
                <w:b/>
                <w:sz w:val="24"/>
                <w:szCs w:val="24"/>
                <w:vertAlign w:val="superscript"/>
              </w:rPr>
              <w:t>2</w:t>
            </w:r>
          </w:p>
        </w:tc>
        <w:tc>
          <w:tcPr>
            <w:tcW w:w="2712" w:type="pct"/>
            <w:shd w:val="clear" w:color="auto" w:fill="D1FFFF"/>
            <w:vAlign w:val="center"/>
          </w:tcPr>
          <w:p w14:paraId="5A0EDFB0" w14:textId="77777777" w:rsidR="00CE68AF" w:rsidRPr="0064135A" w:rsidRDefault="00CE68AF" w:rsidP="0019248D">
            <w:pPr>
              <w:spacing w:before="20" w:after="20"/>
              <w:jc w:val="center"/>
              <w:rPr>
                <w:rFonts w:ascii="Times New Roman" w:hAnsi="Times New Roman" w:cs="Times New Roman"/>
                <w:b/>
                <w:sz w:val="24"/>
                <w:szCs w:val="24"/>
              </w:rPr>
            </w:pPr>
            <w:r w:rsidRPr="0064135A">
              <w:rPr>
                <w:rFonts w:ascii="Times New Roman" w:hAnsi="Times New Roman" w:cs="Times New Roman"/>
                <w:b/>
                <w:sz w:val="24"/>
                <w:szCs w:val="24"/>
              </w:rPr>
              <w:t xml:space="preserve"> Giới hạn tiếp xúc ca làm việc điều chỉnh cho thời lượng tiếp xúc quá 40 giờ trong 1 tuần làm việc</w:t>
            </w:r>
          </w:p>
        </w:tc>
      </w:tr>
      <w:tr w:rsidR="0064135A" w:rsidRPr="0064135A" w14:paraId="25CACEA6" w14:textId="77777777" w:rsidTr="00CE68AF">
        <w:tc>
          <w:tcPr>
            <w:tcW w:w="1043" w:type="pct"/>
            <w:shd w:val="clear" w:color="auto" w:fill="auto"/>
            <w:vAlign w:val="center"/>
          </w:tcPr>
          <w:p w14:paraId="5C614DC4" w14:textId="77777777" w:rsidR="00CE68AF" w:rsidRPr="0064135A" w:rsidRDefault="00CE68AF" w:rsidP="0019248D">
            <w:pPr>
              <w:spacing w:before="20" w:after="20"/>
              <w:rPr>
                <w:rFonts w:ascii="Times New Roman" w:hAnsi="Times New Roman" w:cs="Times New Roman"/>
                <w:sz w:val="24"/>
                <w:szCs w:val="24"/>
                <w:vertAlign w:val="subscript"/>
              </w:rPr>
            </w:pPr>
            <w:r w:rsidRPr="0064135A">
              <w:rPr>
                <w:rFonts w:ascii="Times New Roman" w:hAnsi="Times New Roman" w:cs="Times New Roman"/>
                <w:sz w:val="24"/>
                <w:szCs w:val="24"/>
              </w:rPr>
              <w:t xml:space="preserve">Bụi hô hấp </w:t>
            </w:r>
          </w:p>
        </w:tc>
        <w:tc>
          <w:tcPr>
            <w:tcW w:w="618" w:type="pct"/>
            <w:shd w:val="clear" w:color="auto" w:fill="auto"/>
            <w:vAlign w:val="center"/>
          </w:tcPr>
          <w:p w14:paraId="1BF13844" w14:textId="77777777" w:rsidR="00CE68AF" w:rsidRPr="0064135A" w:rsidRDefault="00CE68AF" w:rsidP="0019248D">
            <w:pPr>
              <w:spacing w:before="20" w:after="20"/>
              <w:jc w:val="center"/>
              <w:rPr>
                <w:rFonts w:ascii="Times New Roman" w:hAnsi="Times New Roman" w:cs="Times New Roman"/>
                <w:sz w:val="24"/>
                <w:szCs w:val="24"/>
              </w:rPr>
            </w:pPr>
            <w:r w:rsidRPr="0064135A">
              <w:rPr>
                <w:rFonts w:ascii="Times New Roman" w:hAnsi="Times New Roman" w:cs="Times New Roman"/>
                <w:sz w:val="24"/>
                <w:szCs w:val="24"/>
                <w:lang w:val="vi-VN"/>
              </w:rPr>
              <w:fldChar w:fldCharType="begin"/>
            </w:r>
            <w:r w:rsidRPr="0064135A">
              <w:rPr>
                <w:rFonts w:ascii="Times New Roman" w:hAnsi="Times New Roman" w:cs="Times New Roman"/>
                <w:sz w:val="24"/>
                <w:szCs w:val="24"/>
                <w:lang w:val="vi-VN"/>
              </w:rPr>
              <w:instrText xml:space="preserve"> =2,7*</w:instrText>
            </w:r>
            <w:r w:rsidRPr="0064135A">
              <w:rPr>
                <w:rFonts w:ascii="Times New Roman" w:hAnsi="Times New Roman" w:cs="Times New Roman"/>
                <w:sz w:val="24"/>
                <w:szCs w:val="24"/>
              </w:rPr>
              <w:instrText>(</w:instrText>
            </w:r>
            <w:r w:rsidRPr="0064135A">
              <w:rPr>
                <w:rFonts w:ascii="Times New Roman" w:hAnsi="Times New Roman" w:cs="Times New Roman"/>
                <w:sz w:val="24"/>
                <w:szCs w:val="24"/>
                <w:lang w:val="vi-VN"/>
              </w:rPr>
              <w:instrText>1355,33</w:instrText>
            </w:r>
            <w:r w:rsidRPr="0064135A">
              <w:rPr>
                <w:rFonts w:ascii="Times New Roman" w:hAnsi="Times New Roman" w:cs="Times New Roman"/>
                <w:sz w:val="24"/>
                <w:szCs w:val="24"/>
              </w:rPr>
              <w:instrText>/1000)/10\#0,00</w:instrText>
            </w:r>
            <w:r w:rsidRPr="0064135A">
              <w:rPr>
                <w:rFonts w:ascii="Times New Roman" w:hAnsi="Times New Roman" w:cs="Times New Roman"/>
                <w:sz w:val="24"/>
                <w:szCs w:val="24"/>
                <w:lang w:val="vi-VN"/>
              </w:rPr>
              <w:fldChar w:fldCharType="separate"/>
            </w:r>
            <w:r w:rsidRPr="0064135A">
              <w:rPr>
                <w:rFonts w:ascii="Times New Roman" w:hAnsi="Times New Roman" w:cs="Times New Roman"/>
                <w:noProof/>
                <w:sz w:val="24"/>
                <w:szCs w:val="24"/>
              </w:rPr>
              <w:t>0,37</w:t>
            </w:r>
            <w:r w:rsidRPr="0064135A">
              <w:rPr>
                <w:rFonts w:ascii="Times New Roman" w:hAnsi="Times New Roman" w:cs="Times New Roman"/>
                <w:sz w:val="24"/>
                <w:szCs w:val="24"/>
                <w:lang w:val="vi-VN"/>
              </w:rPr>
              <w:fldChar w:fldCharType="end"/>
            </w:r>
          </w:p>
        </w:tc>
        <w:tc>
          <w:tcPr>
            <w:tcW w:w="627" w:type="pct"/>
            <w:vAlign w:val="center"/>
          </w:tcPr>
          <w:p w14:paraId="100836F0" w14:textId="7997F93A" w:rsidR="00CE68AF" w:rsidRPr="0064135A" w:rsidRDefault="00CE68AF" w:rsidP="0019248D">
            <w:pPr>
              <w:spacing w:before="20" w:after="20"/>
              <w:jc w:val="center"/>
              <w:rPr>
                <w:rFonts w:ascii="Times New Roman" w:hAnsi="Times New Roman" w:cs="Times New Roman"/>
                <w:b/>
                <w:sz w:val="24"/>
                <w:szCs w:val="24"/>
              </w:rPr>
            </w:pPr>
            <w:r w:rsidRPr="0064135A">
              <w:rPr>
                <w:rFonts w:ascii="Times New Roman" w:hAnsi="Times New Roman" w:cs="Times New Roman"/>
                <w:sz w:val="24"/>
                <w:szCs w:val="24"/>
              </w:rPr>
              <w:fldChar w:fldCharType="begin"/>
            </w:r>
            <w:r w:rsidRPr="0064135A">
              <w:rPr>
                <w:rFonts w:ascii="Times New Roman" w:hAnsi="Times New Roman" w:cs="Times New Roman"/>
                <w:sz w:val="24"/>
                <w:szCs w:val="24"/>
              </w:rPr>
              <w:instrText xml:space="preserve"> =0,</w:instrText>
            </w:r>
            <w:r w:rsidRPr="0064135A">
              <w:rPr>
                <w:rFonts w:ascii="Times New Roman" w:hAnsi="Times New Roman" w:cs="Times New Roman"/>
                <w:sz w:val="24"/>
                <w:szCs w:val="24"/>
                <w:lang w:val="vi-VN"/>
              </w:rPr>
              <w:instrText>37</w:instrText>
            </w:r>
            <w:r w:rsidRPr="0064135A">
              <w:rPr>
                <w:rFonts w:ascii="Times New Roman" w:hAnsi="Times New Roman" w:cs="Times New Roman"/>
                <w:sz w:val="24"/>
                <w:szCs w:val="24"/>
              </w:rPr>
              <w:instrText>*10^6/(</w:instrText>
            </w:r>
            <w:r w:rsidR="0064135A" w:rsidRPr="0064135A">
              <w:rPr>
                <w:rFonts w:ascii="Times New Roman" w:hAnsi="Times New Roman" w:cs="Times New Roman"/>
                <w:sz w:val="24"/>
                <w:szCs w:val="24"/>
                <w:lang w:val="vi-VN"/>
              </w:rPr>
              <w:instrText>65098,5</w:instrText>
            </w:r>
            <w:r w:rsidRPr="0064135A">
              <w:rPr>
                <w:rFonts w:ascii="Times New Roman" w:hAnsi="Times New Roman" w:cs="Times New Roman"/>
                <w:sz w:val="24"/>
                <w:szCs w:val="24"/>
              </w:rPr>
              <w:instrText>*10)\#0,00</w:instrText>
            </w:r>
            <w:r w:rsidRPr="0064135A">
              <w:rPr>
                <w:rFonts w:ascii="Times New Roman" w:hAnsi="Times New Roman" w:cs="Times New Roman"/>
                <w:sz w:val="24"/>
                <w:szCs w:val="24"/>
              </w:rPr>
              <w:fldChar w:fldCharType="separate"/>
            </w:r>
            <w:r w:rsidR="0064135A" w:rsidRPr="0064135A">
              <w:rPr>
                <w:rFonts w:ascii="Times New Roman" w:hAnsi="Times New Roman" w:cs="Times New Roman"/>
                <w:noProof/>
                <w:sz w:val="24"/>
                <w:szCs w:val="24"/>
              </w:rPr>
              <w:t>0,57</w:t>
            </w:r>
            <w:r w:rsidRPr="0064135A">
              <w:rPr>
                <w:rFonts w:ascii="Times New Roman" w:hAnsi="Times New Roman" w:cs="Times New Roman"/>
                <w:sz w:val="24"/>
                <w:szCs w:val="24"/>
              </w:rPr>
              <w:fldChar w:fldCharType="end"/>
            </w:r>
          </w:p>
        </w:tc>
        <w:tc>
          <w:tcPr>
            <w:tcW w:w="2712" w:type="pct"/>
            <w:vAlign w:val="center"/>
          </w:tcPr>
          <w:p w14:paraId="26304B70" w14:textId="77777777" w:rsidR="00CE68AF" w:rsidRPr="0064135A" w:rsidRDefault="00CE68AF" w:rsidP="0019248D">
            <w:pPr>
              <w:spacing w:before="20" w:after="20"/>
              <w:jc w:val="center"/>
              <w:rPr>
                <w:rFonts w:ascii="Times New Roman" w:hAnsi="Times New Roman" w:cs="Times New Roman"/>
                <w:b/>
                <w:sz w:val="24"/>
                <w:szCs w:val="24"/>
              </w:rPr>
            </w:pPr>
            <w:r w:rsidRPr="0064135A">
              <w:rPr>
                <w:rFonts w:ascii="Times New Roman" w:hAnsi="Times New Roman" w:cs="Times New Roman"/>
                <w:b/>
                <w:sz w:val="24"/>
                <w:szCs w:val="24"/>
              </w:rPr>
              <w:t>2,25</w:t>
            </w:r>
          </w:p>
        </w:tc>
      </w:tr>
    </w:tbl>
    <w:p w14:paraId="70666A4D" w14:textId="1C381F40" w:rsidR="00CE68AF" w:rsidRPr="0064135A" w:rsidRDefault="00CE68AF" w:rsidP="00CE68AF">
      <w:pPr>
        <w:tabs>
          <w:tab w:val="right" w:pos="9808"/>
        </w:tabs>
        <w:spacing w:before="120" w:after="120"/>
        <w:jc w:val="right"/>
        <w:rPr>
          <w:rFonts w:ascii="Times New Roman" w:hAnsi="Times New Roman" w:cs="Times New Roman"/>
          <w:i/>
          <w:sz w:val="24"/>
          <w:szCs w:val="24"/>
        </w:rPr>
      </w:pPr>
      <w:r w:rsidRPr="0064135A">
        <w:rPr>
          <w:rFonts w:ascii="Times New Roman" w:hAnsi="Times New Roman" w:cs="Times New Roman"/>
          <w:i/>
          <w:sz w:val="24"/>
          <w:szCs w:val="24"/>
        </w:rPr>
        <w:t>(Nguồn: Tài liệu Atmospheric Brown Cloud Emission Inventory – UNEP 2013, (2) và (3) tính toán của Công ty TNHH Xây dựng và Môi trường Lê Nguyên năm 202</w:t>
      </w:r>
      <w:r w:rsidR="0064135A" w:rsidRPr="0064135A">
        <w:rPr>
          <w:rFonts w:ascii="Times New Roman" w:hAnsi="Times New Roman" w:cs="Times New Roman"/>
          <w:i/>
          <w:sz w:val="24"/>
          <w:szCs w:val="24"/>
          <w:lang w:val="vi-VN"/>
        </w:rPr>
        <w:t>3</w:t>
      </w:r>
      <w:r w:rsidRPr="0064135A">
        <w:rPr>
          <w:rFonts w:ascii="Times New Roman" w:hAnsi="Times New Roman" w:cs="Times New Roman"/>
          <w:i/>
          <w:sz w:val="24"/>
          <w:szCs w:val="24"/>
        </w:rPr>
        <w:t xml:space="preserve">) </w:t>
      </w:r>
    </w:p>
    <w:p w14:paraId="24090E6D" w14:textId="77777777" w:rsidR="00CE68AF" w:rsidRPr="0064135A" w:rsidRDefault="00CE68AF" w:rsidP="00CE68AF">
      <w:pPr>
        <w:pStyle w:val="ListParagraph3"/>
        <w:spacing w:after="120" w:line="240" w:lineRule="auto"/>
        <w:ind w:left="0" w:firstLine="426"/>
        <w:contextualSpacing w:val="0"/>
      </w:pPr>
      <w:r w:rsidRPr="0064135A">
        <w:rPr>
          <w:rFonts w:ascii="Times New Roman" w:hAnsi="Times New Roman"/>
          <w:b/>
        </w:rPr>
        <w:t xml:space="preserve">Kết luận: </w:t>
      </w:r>
      <w:r w:rsidRPr="0064135A">
        <w:rPr>
          <w:rFonts w:ascii="Times New Roman" w:hAnsi="Times New Roman"/>
        </w:rPr>
        <w:t xml:space="preserve">Như vậy so với </w:t>
      </w:r>
      <w:r w:rsidRPr="0064135A">
        <w:rPr>
          <w:rFonts w:ascii="Times New Roman" w:hAnsi="Times New Roman"/>
          <w:lang w:val="en-US"/>
        </w:rPr>
        <w:t xml:space="preserve">giá trị giới hạn tiếp xúc ca làm việc đối điều chỉnh cho thời lượng tiếp xúc với bụi quá 40 giờ/tuần làm việc đã tính toán thì </w:t>
      </w:r>
      <w:r w:rsidRPr="0064135A">
        <w:rPr>
          <w:rFonts w:ascii="Times New Roman" w:hAnsi="Times New Roman"/>
        </w:rPr>
        <w:t xml:space="preserve">nồng độ </w:t>
      </w:r>
      <w:r w:rsidRPr="0064135A">
        <w:rPr>
          <w:rFonts w:ascii="Times New Roman" w:hAnsi="Times New Roman"/>
          <w:lang w:val="en-US"/>
        </w:rPr>
        <w:t xml:space="preserve">bụi </w:t>
      </w:r>
      <w:r w:rsidRPr="0064135A">
        <w:rPr>
          <w:rFonts w:ascii="Times New Roman" w:hAnsi="Times New Roman"/>
        </w:rPr>
        <w:t xml:space="preserve">trong quá trình </w:t>
      </w:r>
      <w:r w:rsidRPr="0064135A">
        <w:rPr>
          <w:rFonts w:ascii="Times New Roman" w:hAnsi="Times New Roman"/>
          <w:lang w:val="en-US"/>
        </w:rPr>
        <w:t xml:space="preserve">xả nhám tại giai đoạn xây dựng và lắp đặt máy móc, thiết bị tại bảng </w:t>
      </w:r>
      <w:r w:rsidRPr="0064135A">
        <w:rPr>
          <w:rFonts w:ascii="Times New Roman" w:hAnsi="Times New Roman"/>
        </w:rPr>
        <w:t>4.15</w:t>
      </w:r>
      <w:r w:rsidRPr="0064135A">
        <w:rPr>
          <w:rFonts w:ascii="Times New Roman" w:hAnsi="Times New Roman"/>
          <w:lang w:val="en-US"/>
        </w:rPr>
        <w:t xml:space="preserve"> vẫn </w:t>
      </w:r>
      <w:r w:rsidRPr="0064135A">
        <w:rPr>
          <w:rFonts w:ascii="Times New Roman" w:hAnsi="Times New Roman"/>
        </w:rPr>
        <w:t xml:space="preserve">thấp hơn </w:t>
      </w:r>
      <w:r w:rsidRPr="0064135A">
        <w:rPr>
          <w:rFonts w:ascii="Times New Roman" w:hAnsi="Times New Roman"/>
          <w:lang w:val="en-US"/>
        </w:rPr>
        <w:t>ngưỡng quy định.</w:t>
      </w:r>
      <w:r w:rsidRPr="0064135A">
        <w:t xml:space="preserve"> </w:t>
      </w:r>
    </w:p>
    <w:p w14:paraId="0A7B2838" w14:textId="77777777" w:rsidR="00CE68AF" w:rsidRPr="0064135A" w:rsidRDefault="00CE68AF">
      <w:pPr>
        <w:pStyle w:val="ListParagraph"/>
        <w:numPr>
          <w:ilvl w:val="0"/>
          <w:numId w:val="154"/>
        </w:numPr>
        <w:spacing w:before="120" w:after="120" w:line="240" w:lineRule="auto"/>
        <w:ind w:left="851" w:hanging="283"/>
        <w:contextualSpacing w:val="0"/>
        <w:jc w:val="both"/>
        <w:rPr>
          <w:rFonts w:ascii="Times New Roman" w:hAnsi="Times New Roman" w:cs="Times New Roman"/>
          <w:i/>
          <w:iCs/>
          <w:sz w:val="26"/>
          <w:szCs w:val="26"/>
        </w:rPr>
      </w:pPr>
      <w:bookmarkStart w:id="221" w:name="_Toc109744436"/>
      <w:r w:rsidRPr="0064135A">
        <w:rPr>
          <w:rFonts w:ascii="Times New Roman" w:hAnsi="Times New Roman" w:cs="Times New Roman"/>
          <w:i/>
          <w:iCs/>
          <w:sz w:val="26"/>
          <w:szCs w:val="26"/>
        </w:rPr>
        <w:t>Đánh giá tác động của các chất gây ô nhiễm không khí</w:t>
      </w:r>
      <w:bookmarkEnd w:id="221"/>
      <w:r w:rsidRPr="0064135A">
        <w:rPr>
          <w:rFonts w:ascii="Times New Roman" w:hAnsi="Times New Roman" w:cs="Times New Roman"/>
          <w:i/>
          <w:iCs/>
          <w:sz w:val="26"/>
          <w:szCs w:val="26"/>
        </w:rPr>
        <w:t xml:space="preserve"> </w:t>
      </w:r>
    </w:p>
    <w:p w14:paraId="31C29DCC" w14:textId="77777777" w:rsidR="00CE68AF" w:rsidRPr="0064135A" w:rsidRDefault="00CE68AF" w:rsidP="00CE68AF">
      <w:pPr>
        <w:spacing w:before="120" w:after="120"/>
        <w:ind w:firstLine="426"/>
        <w:jc w:val="both"/>
        <w:rPr>
          <w:rFonts w:ascii="Times New Roman" w:hAnsi="Times New Roman" w:cs="Times New Roman"/>
          <w:sz w:val="26"/>
          <w:szCs w:val="26"/>
        </w:rPr>
      </w:pPr>
      <w:r w:rsidRPr="0064135A">
        <w:rPr>
          <w:rFonts w:ascii="Times New Roman" w:hAnsi="Times New Roman" w:cs="Times New Roman"/>
          <w:sz w:val="26"/>
          <w:szCs w:val="26"/>
        </w:rPr>
        <w:t>Tác động cụ thể của từng chất gây ô nhiễm không khí được trình bày chi tiết tại bảng bên dưới:</w:t>
      </w:r>
    </w:p>
    <w:p w14:paraId="122C7075" w14:textId="77777777" w:rsidR="00CE68AF" w:rsidRPr="0064135A" w:rsidRDefault="00CE68AF" w:rsidP="00CE68AF">
      <w:pPr>
        <w:spacing w:before="120" w:after="120"/>
        <w:jc w:val="center"/>
        <w:rPr>
          <w:rFonts w:ascii="Times New Roman" w:hAnsi="Times New Roman" w:cs="Times New Roman"/>
          <w:sz w:val="26"/>
          <w:szCs w:val="26"/>
        </w:rPr>
      </w:pPr>
      <w:bookmarkStart w:id="222" w:name="_Toc109744173"/>
      <w:bookmarkStart w:id="223" w:name="_Toc140509944"/>
      <w:r w:rsidRPr="0064135A">
        <w:rPr>
          <w:rFonts w:ascii="Times New Roman" w:hAnsi="Times New Roman" w:cs="Times New Roman"/>
          <w:b/>
          <w:bCs/>
          <w:sz w:val="26"/>
          <w:szCs w:val="26"/>
        </w:rPr>
        <w:t>Bảng 4.</w:t>
      </w:r>
      <w:r w:rsidRPr="0064135A">
        <w:rPr>
          <w:rFonts w:ascii="Times New Roman" w:hAnsi="Times New Roman" w:cs="Times New Roman"/>
          <w:b/>
          <w:bCs/>
          <w:sz w:val="26"/>
          <w:szCs w:val="26"/>
        </w:rPr>
        <w:fldChar w:fldCharType="begin"/>
      </w:r>
      <w:r w:rsidRPr="0064135A">
        <w:rPr>
          <w:rFonts w:ascii="Times New Roman" w:hAnsi="Times New Roman" w:cs="Times New Roman"/>
          <w:b/>
          <w:bCs/>
          <w:sz w:val="26"/>
          <w:szCs w:val="26"/>
        </w:rPr>
        <w:instrText xml:space="preserve"> SEQ Bảng_4. \* ARABIC </w:instrText>
      </w:r>
      <w:r w:rsidRPr="0064135A">
        <w:rPr>
          <w:rFonts w:ascii="Times New Roman" w:hAnsi="Times New Roman" w:cs="Times New Roman"/>
          <w:b/>
          <w:bCs/>
          <w:sz w:val="26"/>
          <w:szCs w:val="26"/>
        </w:rPr>
        <w:fldChar w:fldCharType="separate"/>
      </w:r>
      <w:r w:rsidRPr="0064135A">
        <w:rPr>
          <w:rFonts w:ascii="Times New Roman" w:hAnsi="Times New Roman" w:cs="Times New Roman"/>
          <w:b/>
          <w:bCs/>
          <w:noProof/>
          <w:sz w:val="26"/>
          <w:szCs w:val="26"/>
        </w:rPr>
        <w:t>16</w:t>
      </w:r>
      <w:r w:rsidRPr="0064135A">
        <w:rPr>
          <w:rFonts w:ascii="Times New Roman" w:hAnsi="Times New Roman" w:cs="Times New Roman"/>
          <w:b/>
          <w:bCs/>
          <w:noProof/>
          <w:sz w:val="26"/>
          <w:szCs w:val="26"/>
        </w:rPr>
        <w:fldChar w:fldCharType="end"/>
      </w:r>
      <w:r w:rsidRPr="0064135A">
        <w:rPr>
          <w:rFonts w:ascii="Times New Roman" w:hAnsi="Times New Roman" w:cs="Times New Roman"/>
          <w:b/>
          <w:bCs/>
          <w:noProof/>
          <w:sz w:val="26"/>
          <w:szCs w:val="26"/>
          <w:lang w:val="vi-VN"/>
        </w:rPr>
        <w:t xml:space="preserve"> </w:t>
      </w:r>
      <w:r w:rsidRPr="0064135A">
        <w:rPr>
          <w:rFonts w:ascii="Times New Roman" w:hAnsi="Times New Roman" w:cs="Times New Roman"/>
          <w:b/>
          <w:bCs/>
          <w:sz w:val="26"/>
          <w:szCs w:val="26"/>
        </w:rPr>
        <w:t>Chi tiết tác động của các chất gây ô nhiễm không khí</w:t>
      </w:r>
      <w:bookmarkEnd w:id="222"/>
      <w:bookmarkEnd w:id="223"/>
      <w:r w:rsidRPr="0064135A">
        <w:rPr>
          <w:rFonts w:ascii="Times New Roman" w:hAnsi="Times New Roman" w:cs="Times New Roman"/>
          <w:sz w:val="26"/>
          <w:szCs w:val="26"/>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6"/>
        <w:gridCol w:w="1842"/>
        <w:gridCol w:w="7506"/>
      </w:tblGrid>
      <w:tr w:rsidR="0064135A" w:rsidRPr="0064135A" w14:paraId="2BDB13F2" w14:textId="77777777" w:rsidTr="00CE68AF">
        <w:trPr>
          <w:trHeight w:val="20"/>
          <w:tblHeader/>
        </w:trPr>
        <w:tc>
          <w:tcPr>
            <w:tcW w:w="337" w:type="pct"/>
            <w:shd w:val="clear" w:color="auto" w:fill="D9FFFF"/>
            <w:vAlign w:val="center"/>
          </w:tcPr>
          <w:p w14:paraId="4DE2E7B5" w14:textId="77777777" w:rsidR="00CE68AF" w:rsidRPr="0064135A" w:rsidRDefault="00CE68AF" w:rsidP="0019248D">
            <w:pPr>
              <w:spacing w:before="80" w:after="80"/>
              <w:jc w:val="center"/>
              <w:rPr>
                <w:rFonts w:ascii="Times New Roman" w:hAnsi="Times New Roman" w:cs="Times New Roman"/>
                <w:b/>
                <w:sz w:val="24"/>
                <w:szCs w:val="24"/>
              </w:rPr>
            </w:pPr>
            <w:r w:rsidRPr="0064135A">
              <w:rPr>
                <w:rFonts w:ascii="Times New Roman" w:hAnsi="Times New Roman" w:cs="Times New Roman"/>
                <w:b/>
                <w:sz w:val="24"/>
                <w:szCs w:val="24"/>
              </w:rPr>
              <w:t>TT</w:t>
            </w:r>
          </w:p>
        </w:tc>
        <w:tc>
          <w:tcPr>
            <w:tcW w:w="919" w:type="pct"/>
            <w:shd w:val="clear" w:color="auto" w:fill="D9FFFF"/>
            <w:vAlign w:val="center"/>
          </w:tcPr>
          <w:p w14:paraId="14DFF53B" w14:textId="77777777" w:rsidR="00CE68AF" w:rsidRPr="0064135A" w:rsidRDefault="00CE68AF" w:rsidP="0019248D">
            <w:pPr>
              <w:widowControl w:val="0"/>
              <w:spacing w:before="80" w:after="80"/>
              <w:jc w:val="center"/>
              <w:rPr>
                <w:rFonts w:ascii="Times New Roman" w:hAnsi="Times New Roman" w:cs="Times New Roman"/>
                <w:b/>
                <w:sz w:val="24"/>
                <w:szCs w:val="24"/>
              </w:rPr>
            </w:pPr>
            <w:r w:rsidRPr="0064135A">
              <w:rPr>
                <w:rFonts w:ascii="Times New Roman" w:hAnsi="Times New Roman" w:cs="Times New Roman"/>
                <w:b/>
                <w:sz w:val="24"/>
                <w:szCs w:val="24"/>
              </w:rPr>
              <w:t>Chất ô nhiễm</w:t>
            </w:r>
          </w:p>
        </w:tc>
        <w:tc>
          <w:tcPr>
            <w:tcW w:w="3744" w:type="pct"/>
            <w:shd w:val="clear" w:color="auto" w:fill="D9FFFF"/>
            <w:vAlign w:val="center"/>
          </w:tcPr>
          <w:p w14:paraId="6ECF902D" w14:textId="77777777" w:rsidR="00CE68AF" w:rsidRPr="0064135A" w:rsidRDefault="00CE68AF" w:rsidP="0019248D">
            <w:pPr>
              <w:spacing w:before="80" w:after="80"/>
              <w:jc w:val="center"/>
              <w:rPr>
                <w:rFonts w:ascii="Times New Roman" w:hAnsi="Times New Roman" w:cs="Times New Roman"/>
                <w:b/>
                <w:sz w:val="24"/>
                <w:szCs w:val="24"/>
              </w:rPr>
            </w:pPr>
            <w:r w:rsidRPr="0064135A">
              <w:rPr>
                <w:rFonts w:ascii="Times New Roman" w:hAnsi="Times New Roman" w:cs="Times New Roman"/>
                <w:b/>
                <w:sz w:val="24"/>
                <w:szCs w:val="24"/>
              </w:rPr>
              <w:t>Tác động</w:t>
            </w:r>
          </w:p>
        </w:tc>
      </w:tr>
      <w:tr w:rsidR="0064135A" w:rsidRPr="0064135A" w14:paraId="41AECD95" w14:textId="77777777" w:rsidTr="00CE68AF">
        <w:trPr>
          <w:trHeight w:val="20"/>
        </w:trPr>
        <w:tc>
          <w:tcPr>
            <w:tcW w:w="337" w:type="pct"/>
            <w:vAlign w:val="center"/>
          </w:tcPr>
          <w:p w14:paraId="0E98FFA9" w14:textId="77777777" w:rsidR="00CE68AF" w:rsidRPr="0064135A" w:rsidRDefault="00CE68AF">
            <w:pPr>
              <w:numPr>
                <w:ilvl w:val="0"/>
                <w:numId w:val="51"/>
              </w:numPr>
              <w:suppressAutoHyphens/>
              <w:spacing w:before="80" w:after="80" w:line="240" w:lineRule="auto"/>
              <w:jc w:val="center"/>
              <w:rPr>
                <w:rFonts w:ascii="Times New Roman" w:hAnsi="Times New Roman" w:cs="Times New Roman"/>
                <w:i/>
                <w:sz w:val="24"/>
                <w:szCs w:val="24"/>
              </w:rPr>
            </w:pPr>
          </w:p>
        </w:tc>
        <w:tc>
          <w:tcPr>
            <w:tcW w:w="919" w:type="pct"/>
            <w:vAlign w:val="center"/>
          </w:tcPr>
          <w:p w14:paraId="1E94BA95" w14:textId="77777777" w:rsidR="00CE68AF" w:rsidRPr="0064135A" w:rsidRDefault="00CE68AF" w:rsidP="0019248D">
            <w:pPr>
              <w:spacing w:before="80" w:after="80"/>
              <w:jc w:val="center"/>
              <w:rPr>
                <w:rFonts w:ascii="Times New Roman" w:hAnsi="Times New Roman" w:cs="Times New Roman"/>
                <w:bCs/>
                <w:sz w:val="24"/>
                <w:szCs w:val="24"/>
              </w:rPr>
            </w:pPr>
            <w:r w:rsidRPr="0064135A">
              <w:rPr>
                <w:rFonts w:ascii="Times New Roman" w:hAnsi="Times New Roman" w:cs="Times New Roman"/>
                <w:bCs/>
                <w:sz w:val="24"/>
                <w:szCs w:val="24"/>
              </w:rPr>
              <w:t>SO</w:t>
            </w:r>
            <w:r w:rsidRPr="0064135A">
              <w:rPr>
                <w:rFonts w:ascii="Times New Roman" w:hAnsi="Times New Roman" w:cs="Times New Roman"/>
                <w:bCs/>
                <w:sz w:val="24"/>
                <w:szCs w:val="24"/>
                <w:vertAlign w:val="subscript"/>
              </w:rPr>
              <w:t>2</w:t>
            </w:r>
            <w:r w:rsidRPr="0064135A">
              <w:rPr>
                <w:rFonts w:ascii="Times New Roman" w:hAnsi="Times New Roman" w:cs="Times New Roman"/>
                <w:bCs/>
                <w:sz w:val="24"/>
                <w:szCs w:val="24"/>
              </w:rPr>
              <w:t xml:space="preserve"> </w:t>
            </w:r>
          </w:p>
        </w:tc>
        <w:tc>
          <w:tcPr>
            <w:tcW w:w="3744" w:type="pct"/>
            <w:vAlign w:val="center"/>
          </w:tcPr>
          <w:p w14:paraId="4AC6A4D8" w14:textId="77777777" w:rsidR="00CE68AF" w:rsidRPr="0064135A" w:rsidRDefault="00CE68AF" w:rsidP="0019248D">
            <w:pPr>
              <w:pStyle w:val="Heading6"/>
              <w:spacing w:before="80" w:after="80"/>
              <w:jc w:val="both"/>
              <w:rPr>
                <w:rFonts w:ascii="Times New Roman" w:hAnsi="Times New Roman" w:cs="Times New Roman"/>
                <w:bCs/>
                <w:color w:val="auto"/>
                <w:sz w:val="24"/>
                <w:szCs w:val="24"/>
                <w:lang w:val="pt-BR"/>
              </w:rPr>
            </w:pPr>
            <w:r w:rsidRPr="0064135A">
              <w:rPr>
                <w:rFonts w:ascii="Times New Roman" w:hAnsi="Times New Roman" w:cs="Times New Roman"/>
                <w:bCs/>
                <w:color w:val="auto"/>
                <w:sz w:val="24"/>
                <w:szCs w:val="24"/>
                <w:lang w:val="pt-BR"/>
              </w:rPr>
              <w:t>Gây ảnh hưởng hệ hô hấp, phân tán vào máu. SO</w:t>
            </w:r>
            <w:r w:rsidRPr="0064135A">
              <w:rPr>
                <w:rFonts w:ascii="Times New Roman" w:hAnsi="Times New Roman" w:cs="Times New Roman"/>
                <w:bCs/>
                <w:color w:val="auto"/>
                <w:sz w:val="24"/>
                <w:szCs w:val="24"/>
                <w:vertAlign w:val="subscript"/>
                <w:lang w:val="pt-BR"/>
              </w:rPr>
              <w:t>2</w:t>
            </w:r>
            <w:r w:rsidRPr="0064135A">
              <w:rPr>
                <w:rFonts w:ascii="Times New Roman" w:hAnsi="Times New Roman" w:cs="Times New Roman"/>
                <w:bCs/>
                <w:color w:val="auto"/>
                <w:sz w:val="24"/>
                <w:szCs w:val="24"/>
                <w:lang w:val="pt-BR"/>
              </w:rPr>
              <w:t xml:space="preserve"> có thể nhiễm độc qua da làm giảm dự trữ kiềm trong máu, đào thải amoniac ra nước tiểu và kiềm ra nước bọt, gây viêm giác mạc, bỏng, đục giác mạc. Tạo mưa axít ảnh hưởng xấu tới sự phát triển thảm thực vật và cây trồng. Tăng cường quá trình ăn mòn kim loại, phá hủy vật liệu bê tông và các công trình xây dựng khác. Ảnh hưởng xấu đến khí hậu, hệ sinh thái và tầng ozone.</w:t>
            </w:r>
          </w:p>
        </w:tc>
      </w:tr>
      <w:tr w:rsidR="0064135A" w:rsidRPr="0064135A" w14:paraId="1E4B3178" w14:textId="77777777" w:rsidTr="00CE68AF">
        <w:trPr>
          <w:trHeight w:val="20"/>
        </w:trPr>
        <w:tc>
          <w:tcPr>
            <w:tcW w:w="337" w:type="pct"/>
            <w:vAlign w:val="center"/>
          </w:tcPr>
          <w:p w14:paraId="6A11A22C" w14:textId="77777777" w:rsidR="00CE68AF" w:rsidRPr="0064135A" w:rsidRDefault="00CE68AF">
            <w:pPr>
              <w:numPr>
                <w:ilvl w:val="0"/>
                <w:numId w:val="51"/>
              </w:numPr>
              <w:suppressAutoHyphens/>
              <w:spacing w:before="80" w:after="80" w:line="240" w:lineRule="auto"/>
              <w:jc w:val="center"/>
              <w:rPr>
                <w:rFonts w:ascii="Times New Roman" w:hAnsi="Times New Roman" w:cs="Times New Roman"/>
                <w:i/>
                <w:sz w:val="24"/>
                <w:szCs w:val="24"/>
                <w:lang w:val="pt-BR"/>
              </w:rPr>
            </w:pPr>
          </w:p>
        </w:tc>
        <w:tc>
          <w:tcPr>
            <w:tcW w:w="919" w:type="pct"/>
            <w:vAlign w:val="center"/>
          </w:tcPr>
          <w:p w14:paraId="4187520B" w14:textId="77777777" w:rsidR="00CE68AF" w:rsidRPr="0064135A" w:rsidRDefault="00CE68AF" w:rsidP="0019248D">
            <w:pPr>
              <w:spacing w:before="80" w:after="80"/>
              <w:jc w:val="center"/>
              <w:rPr>
                <w:rFonts w:ascii="Times New Roman" w:hAnsi="Times New Roman" w:cs="Times New Roman"/>
                <w:bCs/>
                <w:sz w:val="24"/>
                <w:szCs w:val="24"/>
              </w:rPr>
            </w:pPr>
            <w:r w:rsidRPr="0064135A">
              <w:rPr>
                <w:rFonts w:ascii="Times New Roman" w:hAnsi="Times New Roman" w:cs="Times New Roman"/>
                <w:bCs/>
                <w:sz w:val="24"/>
                <w:szCs w:val="24"/>
              </w:rPr>
              <w:t>CO</w:t>
            </w:r>
            <w:r w:rsidRPr="0064135A">
              <w:rPr>
                <w:rFonts w:ascii="Times New Roman" w:hAnsi="Times New Roman" w:cs="Times New Roman"/>
                <w:bCs/>
                <w:sz w:val="24"/>
                <w:szCs w:val="24"/>
                <w:vertAlign w:val="subscript"/>
              </w:rPr>
              <w:t>x</w:t>
            </w:r>
          </w:p>
        </w:tc>
        <w:tc>
          <w:tcPr>
            <w:tcW w:w="3744" w:type="pct"/>
            <w:vAlign w:val="center"/>
          </w:tcPr>
          <w:p w14:paraId="7F634496" w14:textId="77777777" w:rsidR="00CE68AF" w:rsidRPr="0064135A" w:rsidRDefault="00CE68AF" w:rsidP="0019248D">
            <w:pPr>
              <w:pStyle w:val="Heading6"/>
              <w:spacing w:before="80" w:after="80"/>
              <w:jc w:val="both"/>
              <w:rPr>
                <w:rFonts w:ascii="Times New Roman" w:hAnsi="Times New Roman" w:cs="Times New Roman"/>
                <w:bCs/>
                <w:color w:val="auto"/>
                <w:sz w:val="24"/>
                <w:szCs w:val="24"/>
                <w:lang w:val="pt-BR"/>
              </w:rPr>
            </w:pPr>
            <w:r w:rsidRPr="0064135A">
              <w:rPr>
                <w:rFonts w:ascii="Times New Roman" w:hAnsi="Times New Roman" w:cs="Times New Roman"/>
                <w:bCs/>
                <w:color w:val="auto"/>
                <w:sz w:val="24"/>
                <w:szCs w:val="24"/>
                <w:lang w:val="pt-BR"/>
              </w:rPr>
              <w:t>Gây rối loạn hô hấp phổi.</w:t>
            </w:r>
            <w:r w:rsidRPr="0064135A">
              <w:rPr>
                <w:rFonts w:ascii="Times New Roman" w:hAnsi="Times New Roman" w:cs="Times New Roman"/>
                <w:bCs/>
                <w:color w:val="auto"/>
                <w:sz w:val="24"/>
                <w:szCs w:val="24"/>
                <w:lang w:val="vi-VN"/>
              </w:rPr>
              <w:t xml:space="preserve"> </w:t>
            </w:r>
            <w:r w:rsidRPr="0064135A">
              <w:rPr>
                <w:rFonts w:ascii="Times New Roman" w:hAnsi="Times New Roman" w:cs="Times New Roman"/>
                <w:bCs/>
                <w:color w:val="auto"/>
                <w:sz w:val="24"/>
                <w:szCs w:val="24"/>
                <w:lang w:val="pt-BR"/>
              </w:rPr>
              <w:t>CO phản ứng thuận nghịch với hemoglobin làm giảm hàm lượng oxy trong máu.</w:t>
            </w:r>
            <w:r w:rsidRPr="0064135A">
              <w:rPr>
                <w:rFonts w:ascii="Times New Roman" w:hAnsi="Times New Roman" w:cs="Times New Roman"/>
                <w:bCs/>
                <w:color w:val="auto"/>
                <w:sz w:val="24"/>
                <w:szCs w:val="24"/>
                <w:lang w:val="vi-VN"/>
              </w:rPr>
              <w:t xml:space="preserve"> </w:t>
            </w:r>
            <w:r w:rsidRPr="0064135A">
              <w:rPr>
                <w:rFonts w:ascii="Times New Roman" w:hAnsi="Times New Roman" w:cs="Times New Roman"/>
                <w:bCs/>
                <w:color w:val="auto"/>
                <w:sz w:val="24"/>
                <w:szCs w:val="24"/>
                <w:lang w:val="pt-BR"/>
              </w:rPr>
              <w:t>Gây hiệu ứng nhà kính.</w:t>
            </w:r>
            <w:r w:rsidRPr="0064135A">
              <w:rPr>
                <w:rFonts w:ascii="Times New Roman" w:hAnsi="Times New Roman" w:cs="Times New Roman"/>
                <w:bCs/>
                <w:color w:val="auto"/>
                <w:sz w:val="24"/>
                <w:szCs w:val="24"/>
                <w:lang w:val="vi-VN"/>
              </w:rPr>
              <w:t xml:space="preserve"> </w:t>
            </w:r>
            <w:r w:rsidRPr="0064135A">
              <w:rPr>
                <w:rFonts w:ascii="Times New Roman" w:hAnsi="Times New Roman" w:cs="Times New Roman"/>
                <w:bCs/>
                <w:color w:val="auto"/>
                <w:sz w:val="24"/>
                <w:szCs w:val="24"/>
                <w:lang w:val="pt-BR"/>
              </w:rPr>
              <w:t>Tác hại đến hệ sinh thái.</w:t>
            </w:r>
          </w:p>
        </w:tc>
      </w:tr>
      <w:tr w:rsidR="0064135A" w:rsidRPr="0064135A" w14:paraId="6FFE2CAB" w14:textId="77777777" w:rsidTr="00CE68AF">
        <w:trPr>
          <w:trHeight w:val="20"/>
        </w:trPr>
        <w:tc>
          <w:tcPr>
            <w:tcW w:w="337" w:type="pct"/>
            <w:vAlign w:val="center"/>
          </w:tcPr>
          <w:p w14:paraId="45B58F8D" w14:textId="77777777" w:rsidR="00CE68AF" w:rsidRPr="0064135A" w:rsidRDefault="00CE68AF">
            <w:pPr>
              <w:numPr>
                <w:ilvl w:val="0"/>
                <w:numId w:val="51"/>
              </w:numPr>
              <w:suppressAutoHyphens/>
              <w:spacing w:before="80" w:after="80" w:line="240" w:lineRule="auto"/>
              <w:jc w:val="center"/>
              <w:rPr>
                <w:rFonts w:ascii="Times New Roman" w:hAnsi="Times New Roman" w:cs="Times New Roman"/>
                <w:i/>
                <w:sz w:val="24"/>
                <w:szCs w:val="24"/>
                <w:lang w:val="pt-BR"/>
              </w:rPr>
            </w:pPr>
          </w:p>
        </w:tc>
        <w:tc>
          <w:tcPr>
            <w:tcW w:w="919" w:type="pct"/>
            <w:vAlign w:val="center"/>
          </w:tcPr>
          <w:p w14:paraId="6150EE96" w14:textId="77777777" w:rsidR="00CE68AF" w:rsidRPr="0064135A" w:rsidRDefault="00CE68AF" w:rsidP="0019248D">
            <w:pPr>
              <w:spacing w:before="80" w:after="80"/>
              <w:jc w:val="center"/>
              <w:rPr>
                <w:rFonts w:ascii="Times New Roman" w:hAnsi="Times New Roman" w:cs="Times New Roman"/>
                <w:bCs/>
                <w:sz w:val="24"/>
                <w:szCs w:val="24"/>
              </w:rPr>
            </w:pPr>
            <w:r w:rsidRPr="0064135A">
              <w:rPr>
                <w:rFonts w:ascii="Times New Roman" w:hAnsi="Times New Roman" w:cs="Times New Roman"/>
                <w:bCs/>
                <w:sz w:val="24"/>
                <w:szCs w:val="24"/>
              </w:rPr>
              <w:t>NOx</w:t>
            </w:r>
          </w:p>
        </w:tc>
        <w:tc>
          <w:tcPr>
            <w:tcW w:w="3744" w:type="pct"/>
            <w:vAlign w:val="center"/>
          </w:tcPr>
          <w:p w14:paraId="78DDCC93" w14:textId="77777777" w:rsidR="00CE68AF" w:rsidRPr="0064135A" w:rsidRDefault="00CE68AF" w:rsidP="0019248D">
            <w:pPr>
              <w:pStyle w:val="Heading6"/>
              <w:spacing w:before="80" w:after="80"/>
              <w:jc w:val="both"/>
              <w:rPr>
                <w:rFonts w:ascii="Times New Roman" w:hAnsi="Times New Roman" w:cs="Times New Roman"/>
                <w:bCs/>
                <w:color w:val="auto"/>
                <w:sz w:val="24"/>
                <w:szCs w:val="24"/>
                <w:lang w:val="pt-BR"/>
              </w:rPr>
            </w:pPr>
            <w:r w:rsidRPr="0064135A">
              <w:rPr>
                <w:rFonts w:ascii="Times New Roman" w:hAnsi="Times New Roman" w:cs="Times New Roman"/>
                <w:bCs/>
                <w:color w:val="auto"/>
                <w:sz w:val="24"/>
                <w:szCs w:val="24"/>
                <w:lang w:val="pt-BR"/>
              </w:rPr>
              <w:t>Phơi nhiễm NO</w:t>
            </w:r>
            <w:r w:rsidRPr="0064135A">
              <w:rPr>
                <w:rFonts w:ascii="Times New Roman" w:hAnsi="Times New Roman" w:cs="Times New Roman"/>
                <w:bCs/>
                <w:color w:val="auto"/>
                <w:sz w:val="24"/>
                <w:szCs w:val="24"/>
                <w:vertAlign w:val="subscript"/>
                <w:lang w:val="pt-BR"/>
              </w:rPr>
              <w:t>2</w:t>
            </w:r>
            <w:r w:rsidRPr="0064135A">
              <w:rPr>
                <w:rFonts w:ascii="Times New Roman" w:hAnsi="Times New Roman" w:cs="Times New Roman"/>
                <w:bCs/>
                <w:color w:val="auto"/>
                <w:sz w:val="24"/>
                <w:szCs w:val="24"/>
                <w:lang w:val="pt-BR"/>
              </w:rPr>
              <w:t xml:space="preserve"> trong thời gian ngắn có thể làm nặng thêm các bệnh về đường hô hấp, đặc biệt là hen suyễn, dẫn đến các triệu chứng hô hấp (như ho, khò khè hoặc khó thở) thậm chí đến mức phải đến phòng cấp cứu. Phơi nhiễm lâu hơn với nồng độ NO</w:t>
            </w:r>
            <w:r w:rsidRPr="0064135A">
              <w:rPr>
                <w:rFonts w:ascii="Times New Roman" w:hAnsi="Times New Roman" w:cs="Times New Roman"/>
                <w:bCs/>
                <w:color w:val="auto"/>
                <w:sz w:val="24"/>
                <w:szCs w:val="24"/>
                <w:vertAlign w:val="subscript"/>
                <w:lang w:val="pt-BR"/>
              </w:rPr>
              <w:t>2</w:t>
            </w:r>
            <w:r w:rsidRPr="0064135A">
              <w:rPr>
                <w:rFonts w:ascii="Times New Roman" w:hAnsi="Times New Roman" w:cs="Times New Roman"/>
                <w:bCs/>
                <w:color w:val="auto"/>
                <w:sz w:val="24"/>
                <w:szCs w:val="24"/>
                <w:lang w:val="pt-BR"/>
              </w:rPr>
              <w:t xml:space="preserve"> tăng cao có thể góp phần vào sự phát triển của bệnh hen suyễn và có khả năng làm tăng khả năng bị nhiễm trùng đường hô hấp. NO</w:t>
            </w:r>
            <w:r w:rsidRPr="0064135A">
              <w:rPr>
                <w:rFonts w:ascii="Times New Roman" w:hAnsi="Times New Roman" w:cs="Times New Roman"/>
                <w:bCs/>
                <w:color w:val="auto"/>
                <w:sz w:val="24"/>
                <w:szCs w:val="24"/>
                <w:vertAlign w:val="subscript"/>
                <w:lang w:val="pt-BR"/>
              </w:rPr>
              <w:t>2</w:t>
            </w:r>
            <w:r w:rsidRPr="0064135A">
              <w:rPr>
                <w:rFonts w:ascii="Times New Roman" w:hAnsi="Times New Roman" w:cs="Times New Roman"/>
                <w:bCs/>
                <w:color w:val="auto"/>
                <w:sz w:val="24"/>
                <w:szCs w:val="24"/>
                <w:lang w:val="pt-BR"/>
              </w:rPr>
              <w:t xml:space="preserve"> và NO</w:t>
            </w:r>
            <w:r w:rsidRPr="0064135A">
              <w:rPr>
                <w:rFonts w:ascii="Times New Roman" w:hAnsi="Times New Roman" w:cs="Times New Roman"/>
                <w:bCs/>
                <w:color w:val="auto"/>
                <w:sz w:val="24"/>
                <w:szCs w:val="24"/>
                <w:vertAlign w:val="subscript"/>
                <w:lang w:val="pt-BR"/>
              </w:rPr>
              <w:t>x</w:t>
            </w:r>
            <w:r w:rsidRPr="0064135A">
              <w:rPr>
                <w:rFonts w:ascii="Times New Roman" w:hAnsi="Times New Roman" w:cs="Times New Roman"/>
                <w:bCs/>
                <w:color w:val="auto"/>
                <w:sz w:val="24"/>
                <w:szCs w:val="24"/>
                <w:lang w:val="pt-BR"/>
              </w:rPr>
              <w:t xml:space="preserve"> tương tác với nước, oxy và các hóa chất khác </w:t>
            </w:r>
            <w:r w:rsidRPr="0064135A">
              <w:rPr>
                <w:rFonts w:ascii="Times New Roman" w:hAnsi="Times New Roman" w:cs="Times New Roman"/>
                <w:bCs/>
                <w:color w:val="auto"/>
                <w:sz w:val="24"/>
                <w:szCs w:val="24"/>
                <w:lang w:val="pt-BR"/>
              </w:rPr>
              <w:lastRenderedPageBreak/>
              <w:t>trong khí quyển để tạo thành mưa axit. Mưa axit gây hại cho các hệ sinh thái nhạy cảm như hồ và rừng. NO</w:t>
            </w:r>
            <w:r w:rsidRPr="0064135A">
              <w:rPr>
                <w:rFonts w:ascii="Times New Roman" w:hAnsi="Times New Roman" w:cs="Times New Roman"/>
                <w:bCs/>
                <w:color w:val="auto"/>
                <w:sz w:val="24"/>
                <w:szCs w:val="24"/>
                <w:vertAlign w:val="subscript"/>
                <w:lang w:val="pt-BR"/>
              </w:rPr>
              <w:t>x</w:t>
            </w:r>
            <w:r w:rsidRPr="0064135A">
              <w:rPr>
                <w:rFonts w:ascii="Times New Roman" w:hAnsi="Times New Roman" w:cs="Times New Roman"/>
                <w:bCs/>
                <w:color w:val="auto"/>
                <w:sz w:val="24"/>
                <w:szCs w:val="24"/>
                <w:lang w:val="pt-BR"/>
              </w:rPr>
              <w:t xml:space="preserve"> trong khí quyển góp phần gây ô nhiễm chất dinh dưỡng ở vùng nước ven biển.</w:t>
            </w:r>
          </w:p>
        </w:tc>
      </w:tr>
      <w:tr w:rsidR="0064135A" w:rsidRPr="0064135A" w14:paraId="77C4AF61" w14:textId="77777777" w:rsidTr="00CE68AF">
        <w:trPr>
          <w:trHeight w:val="20"/>
        </w:trPr>
        <w:tc>
          <w:tcPr>
            <w:tcW w:w="337" w:type="pct"/>
            <w:vAlign w:val="center"/>
          </w:tcPr>
          <w:p w14:paraId="05049356" w14:textId="77777777" w:rsidR="00CE68AF" w:rsidRPr="0064135A" w:rsidRDefault="00CE68AF">
            <w:pPr>
              <w:numPr>
                <w:ilvl w:val="0"/>
                <w:numId w:val="51"/>
              </w:numPr>
              <w:suppressAutoHyphens/>
              <w:spacing w:before="80" w:after="80" w:line="240" w:lineRule="auto"/>
              <w:jc w:val="center"/>
              <w:rPr>
                <w:rFonts w:ascii="Times New Roman" w:hAnsi="Times New Roman" w:cs="Times New Roman"/>
                <w:sz w:val="24"/>
                <w:szCs w:val="24"/>
                <w:lang w:val="pt-BR"/>
              </w:rPr>
            </w:pPr>
          </w:p>
        </w:tc>
        <w:tc>
          <w:tcPr>
            <w:tcW w:w="919" w:type="pct"/>
            <w:vAlign w:val="center"/>
          </w:tcPr>
          <w:p w14:paraId="1B94FD6C" w14:textId="77777777" w:rsidR="00CE68AF" w:rsidRPr="0064135A" w:rsidRDefault="00CE68AF" w:rsidP="0019248D">
            <w:pPr>
              <w:pStyle w:val="Heading6"/>
              <w:spacing w:before="80" w:after="80"/>
              <w:jc w:val="center"/>
              <w:rPr>
                <w:rFonts w:ascii="Times New Roman" w:hAnsi="Times New Roman" w:cs="Times New Roman"/>
                <w:bCs/>
                <w:color w:val="auto"/>
                <w:sz w:val="24"/>
                <w:szCs w:val="24"/>
                <w:lang w:val="pt-BR"/>
              </w:rPr>
            </w:pPr>
            <w:r w:rsidRPr="0064135A">
              <w:rPr>
                <w:rFonts w:ascii="Times New Roman" w:hAnsi="Times New Roman" w:cs="Times New Roman"/>
                <w:bCs/>
                <w:color w:val="auto"/>
                <w:sz w:val="24"/>
                <w:szCs w:val="24"/>
                <w:lang w:val="pt-BR"/>
              </w:rPr>
              <w:t>Bụi</w:t>
            </w:r>
          </w:p>
        </w:tc>
        <w:tc>
          <w:tcPr>
            <w:tcW w:w="3744" w:type="pct"/>
            <w:vAlign w:val="center"/>
          </w:tcPr>
          <w:p w14:paraId="3DCACE09" w14:textId="77777777" w:rsidR="00CE68AF" w:rsidRPr="0064135A" w:rsidRDefault="00CE68AF" w:rsidP="0019248D">
            <w:pPr>
              <w:pStyle w:val="Heading6"/>
              <w:spacing w:before="80" w:after="80"/>
              <w:jc w:val="both"/>
              <w:rPr>
                <w:rFonts w:ascii="Times New Roman" w:hAnsi="Times New Roman" w:cs="Times New Roman"/>
                <w:bCs/>
                <w:color w:val="auto"/>
                <w:sz w:val="24"/>
                <w:szCs w:val="24"/>
                <w:lang w:val="pt-BR"/>
              </w:rPr>
            </w:pPr>
            <w:r w:rsidRPr="0064135A">
              <w:rPr>
                <w:rFonts w:ascii="Times New Roman" w:hAnsi="Times New Roman" w:cs="Times New Roman"/>
                <w:bCs/>
                <w:color w:val="auto"/>
                <w:sz w:val="24"/>
                <w:szCs w:val="24"/>
                <w:lang w:val="pt-BR"/>
              </w:rPr>
              <w:t>Kích thích hô hấp, xơ hóa phổi, ung thư phổi. Bụi mịn sinh ra trong quá trình sản xuất sẽ gây tổn thương mắt và mũi khi tiếp xúc liên tục, kích thích viêm nhiễm niêm mạc mũi, họng,… và ngoài ra còn gây kích thích hóa học và sinh học như: dị ứng, nhiễm khuẩn…</w:t>
            </w:r>
          </w:p>
          <w:p w14:paraId="284EF2C8" w14:textId="77777777" w:rsidR="00CE68AF" w:rsidRPr="0064135A" w:rsidRDefault="00CE68AF" w:rsidP="0019248D">
            <w:pPr>
              <w:pStyle w:val="Heading6"/>
              <w:spacing w:before="80" w:after="80"/>
              <w:jc w:val="both"/>
              <w:rPr>
                <w:rFonts w:ascii="Times New Roman" w:hAnsi="Times New Roman" w:cs="Times New Roman"/>
                <w:bCs/>
                <w:color w:val="auto"/>
                <w:sz w:val="24"/>
                <w:szCs w:val="24"/>
                <w:lang w:val="pt-BR"/>
              </w:rPr>
            </w:pPr>
            <w:r w:rsidRPr="0064135A">
              <w:rPr>
                <w:rFonts w:ascii="Times New Roman" w:hAnsi="Times New Roman" w:cs="Times New Roman"/>
                <w:bCs/>
                <w:color w:val="auto"/>
                <w:sz w:val="24"/>
                <w:szCs w:val="24"/>
                <w:lang w:val="pt-BR"/>
              </w:rPr>
              <w:t>Bụi tro than tạo thành trong quá trình đốt nhiên liệu có thành phần chủ yếu là các hydrocacbon đa vòng là những chất ô nhiễm có độc tính cao vì có khả năng gây ung thư.</w:t>
            </w:r>
          </w:p>
        </w:tc>
      </w:tr>
      <w:tr w:rsidR="0064135A" w:rsidRPr="0064135A" w14:paraId="1BA24E3B" w14:textId="77777777" w:rsidTr="00CE68AF">
        <w:trPr>
          <w:trHeight w:val="20"/>
        </w:trPr>
        <w:tc>
          <w:tcPr>
            <w:tcW w:w="337" w:type="pct"/>
            <w:vAlign w:val="center"/>
          </w:tcPr>
          <w:p w14:paraId="4F891C71" w14:textId="77777777" w:rsidR="00CE68AF" w:rsidRPr="0064135A" w:rsidRDefault="00CE68AF">
            <w:pPr>
              <w:numPr>
                <w:ilvl w:val="0"/>
                <w:numId w:val="51"/>
              </w:numPr>
              <w:suppressAutoHyphens/>
              <w:spacing w:before="80" w:after="80" w:line="240" w:lineRule="auto"/>
              <w:jc w:val="center"/>
              <w:rPr>
                <w:rFonts w:ascii="Times New Roman" w:hAnsi="Times New Roman" w:cs="Times New Roman"/>
                <w:sz w:val="24"/>
                <w:szCs w:val="24"/>
                <w:lang w:val="pt-BR"/>
              </w:rPr>
            </w:pPr>
          </w:p>
        </w:tc>
        <w:tc>
          <w:tcPr>
            <w:tcW w:w="919" w:type="pct"/>
            <w:vAlign w:val="center"/>
          </w:tcPr>
          <w:p w14:paraId="5A14ECCC" w14:textId="77777777" w:rsidR="00CE68AF" w:rsidRPr="0064135A" w:rsidRDefault="00CE68AF" w:rsidP="0019248D">
            <w:pPr>
              <w:pStyle w:val="Heading6"/>
              <w:spacing w:before="80" w:after="80"/>
              <w:jc w:val="center"/>
              <w:rPr>
                <w:rFonts w:ascii="Times New Roman" w:hAnsi="Times New Roman" w:cs="Times New Roman"/>
                <w:bCs/>
                <w:color w:val="auto"/>
                <w:sz w:val="24"/>
                <w:szCs w:val="24"/>
                <w:lang w:val="pt-BR"/>
              </w:rPr>
            </w:pPr>
            <w:r w:rsidRPr="0064135A">
              <w:rPr>
                <w:rFonts w:ascii="Times New Roman" w:hAnsi="Times New Roman" w:cs="Times New Roman"/>
                <w:bCs/>
                <w:color w:val="auto"/>
                <w:sz w:val="24"/>
                <w:szCs w:val="24"/>
                <w:lang w:val="pt-BR"/>
              </w:rPr>
              <w:t>VOCs</w:t>
            </w:r>
          </w:p>
        </w:tc>
        <w:tc>
          <w:tcPr>
            <w:tcW w:w="3744" w:type="pct"/>
            <w:vAlign w:val="center"/>
          </w:tcPr>
          <w:p w14:paraId="6FCD2E77" w14:textId="77777777" w:rsidR="00CE68AF" w:rsidRPr="0064135A" w:rsidRDefault="00CE68AF" w:rsidP="0019248D">
            <w:pPr>
              <w:pStyle w:val="Heading6"/>
              <w:spacing w:before="80" w:after="80"/>
              <w:jc w:val="both"/>
              <w:rPr>
                <w:rFonts w:ascii="Times New Roman" w:hAnsi="Times New Roman" w:cs="Times New Roman"/>
                <w:bCs/>
                <w:color w:val="auto"/>
                <w:sz w:val="24"/>
                <w:szCs w:val="24"/>
                <w:lang w:val="pt-BR"/>
              </w:rPr>
            </w:pPr>
            <w:r w:rsidRPr="0064135A">
              <w:rPr>
                <w:rFonts w:ascii="Times New Roman" w:hAnsi="Times New Roman" w:cs="Times New Roman"/>
                <w:bCs/>
                <w:color w:val="auto"/>
                <w:sz w:val="24"/>
                <w:szCs w:val="24"/>
                <w:lang w:val="pt-BR"/>
              </w:rPr>
              <w:t xml:space="preserve">Các chất hữu cơ trong nhóm này có khả năng ảnh hưởng đến sức khỏe của con người nếu thường xuyên tiếp xúc với nồng độ cao, trong thời gian ngắn như đau đầu, chóng mặt, buồn nôn, kích thích mắt mũi. </w:t>
            </w:r>
          </w:p>
          <w:p w14:paraId="2D7C7BB3" w14:textId="77777777" w:rsidR="00CE68AF" w:rsidRPr="0064135A" w:rsidRDefault="00CE68AF" w:rsidP="0019248D">
            <w:pPr>
              <w:pStyle w:val="Heading6"/>
              <w:spacing w:before="80" w:after="80"/>
              <w:jc w:val="both"/>
              <w:rPr>
                <w:rFonts w:ascii="Times New Roman" w:hAnsi="Times New Roman" w:cs="Times New Roman"/>
                <w:bCs/>
                <w:color w:val="auto"/>
                <w:sz w:val="24"/>
                <w:szCs w:val="24"/>
                <w:lang w:val="pt-BR"/>
              </w:rPr>
            </w:pPr>
            <w:r w:rsidRPr="0064135A">
              <w:rPr>
                <w:rFonts w:ascii="Times New Roman" w:hAnsi="Times New Roman" w:cs="Times New Roman"/>
                <w:bCs/>
                <w:color w:val="auto"/>
                <w:sz w:val="24"/>
                <w:szCs w:val="24"/>
                <w:lang w:val="pt-BR"/>
              </w:rPr>
              <w:t>Nghiêm trọng hơn, nếu thường xuyên phải tiếp xúc với chúng ở nồng độ cao trong thời gian dài thì sẽ làm tăng khả năng mắc các chứng bệnh mãn tính như ung thư, tổn hại gan, thận và hệ thần kinh trung ương.</w:t>
            </w:r>
          </w:p>
        </w:tc>
      </w:tr>
    </w:tbl>
    <w:p w14:paraId="3C9FFCDC" w14:textId="77777777" w:rsidR="00CE68AF" w:rsidRPr="0064135A" w:rsidRDefault="00CE68AF">
      <w:pPr>
        <w:pStyle w:val="Heading1"/>
        <w:numPr>
          <w:ilvl w:val="0"/>
          <w:numId w:val="139"/>
        </w:numPr>
        <w:spacing w:before="120" w:after="120"/>
        <w:ind w:left="709" w:hanging="283"/>
        <w:rPr>
          <w:rFonts w:ascii="Times New Roman" w:hAnsi="Times New Roman" w:cs="Times New Roman"/>
          <w:b/>
          <w:bCs/>
          <w:color w:val="auto"/>
          <w:sz w:val="26"/>
          <w:szCs w:val="26"/>
          <w:lang w:val="vi-VN"/>
        </w:rPr>
      </w:pPr>
      <w:r w:rsidRPr="0064135A">
        <w:rPr>
          <w:b/>
          <w:color w:val="auto"/>
          <w:sz w:val="26"/>
          <w:szCs w:val="26"/>
        </w:rPr>
        <w:t xml:space="preserve"> </w:t>
      </w:r>
      <w:bookmarkStart w:id="224" w:name="_Toc109744437"/>
      <w:bookmarkStart w:id="225" w:name="_Toc140507173"/>
      <w:r w:rsidRPr="0064135A">
        <w:rPr>
          <w:rFonts w:ascii="Times New Roman" w:hAnsi="Times New Roman" w:cs="Times New Roman"/>
          <w:b/>
          <w:bCs/>
          <w:color w:val="auto"/>
          <w:sz w:val="26"/>
          <w:szCs w:val="26"/>
          <w:lang w:val="vi-VN"/>
        </w:rPr>
        <w:t>Tác động từ nước thải</w:t>
      </w:r>
      <w:bookmarkEnd w:id="224"/>
      <w:bookmarkEnd w:id="225"/>
    </w:p>
    <w:p w14:paraId="60B44C13" w14:textId="77777777" w:rsidR="00CE68AF" w:rsidRPr="0064135A" w:rsidRDefault="00CE68AF" w:rsidP="00CE68AF">
      <w:pPr>
        <w:widowControl w:val="0"/>
        <w:spacing w:before="100" w:after="100"/>
        <w:ind w:firstLine="426"/>
        <w:jc w:val="both"/>
        <w:rPr>
          <w:rFonts w:ascii="Times New Roman" w:hAnsi="Times New Roman" w:cs="Times New Roman"/>
          <w:sz w:val="26"/>
          <w:szCs w:val="26"/>
        </w:rPr>
      </w:pPr>
      <w:r w:rsidRPr="0064135A">
        <w:rPr>
          <w:rFonts w:ascii="Times New Roman" w:hAnsi="Times New Roman" w:cs="Times New Roman"/>
          <w:sz w:val="26"/>
          <w:szCs w:val="26"/>
        </w:rPr>
        <w:t>Các hoạt động và nguồn gây tác động trong quá trình xây dựng, sinh ra các tác nhân gây ô nhiễm môi trường nước như sau:</w:t>
      </w:r>
    </w:p>
    <w:p w14:paraId="7FD77207" w14:textId="77777777" w:rsidR="00CE68AF" w:rsidRPr="0064135A" w:rsidRDefault="00CE68AF">
      <w:pPr>
        <w:pStyle w:val="ListParagraph"/>
        <w:numPr>
          <w:ilvl w:val="0"/>
          <w:numId w:val="154"/>
        </w:numPr>
        <w:spacing w:before="120" w:after="120" w:line="240" w:lineRule="auto"/>
        <w:ind w:left="851" w:hanging="283"/>
        <w:contextualSpacing w:val="0"/>
        <w:jc w:val="both"/>
        <w:rPr>
          <w:rFonts w:ascii="Times New Roman" w:hAnsi="Times New Roman" w:cs="Times New Roman"/>
          <w:sz w:val="26"/>
          <w:szCs w:val="26"/>
        </w:rPr>
      </w:pPr>
      <w:bookmarkStart w:id="226" w:name="_Toc109744439"/>
      <w:r w:rsidRPr="0064135A">
        <w:rPr>
          <w:rFonts w:ascii="Times New Roman" w:hAnsi="Times New Roman" w:cs="Times New Roman"/>
          <w:sz w:val="26"/>
          <w:szCs w:val="26"/>
        </w:rPr>
        <w:t>Ô nhiễm nước thải sinh hoạt</w:t>
      </w:r>
      <w:bookmarkEnd w:id="226"/>
      <w:r w:rsidRPr="0064135A">
        <w:rPr>
          <w:rFonts w:ascii="Times New Roman" w:hAnsi="Times New Roman" w:cs="Times New Roman"/>
          <w:sz w:val="26"/>
          <w:szCs w:val="26"/>
        </w:rPr>
        <w:t xml:space="preserve"> </w:t>
      </w:r>
    </w:p>
    <w:p w14:paraId="073E83C9" w14:textId="77777777" w:rsidR="00CE68AF" w:rsidRPr="0064135A" w:rsidRDefault="00CE68AF">
      <w:pPr>
        <w:pStyle w:val="ListParagraph"/>
        <w:numPr>
          <w:ilvl w:val="0"/>
          <w:numId w:val="156"/>
        </w:numPr>
        <w:spacing w:before="100" w:after="100" w:line="240" w:lineRule="auto"/>
        <w:ind w:left="1134" w:hanging="283"/>
        <w:contextualSpacing w:val="0"/>
        <w:jc w:val="both"/>
        <w:rPr>
          <w:rFonts w:ascii="Times New Roman" w:hAnsi="Times New Roman" w:cs="Times New Roman"/>
          <w:sz w:val="26"/>
          <w:szCs w:val="26"/>
        </w:rPr>
      </w:pPr>
      <w:r w:rsidRPr="0064135A">
        <w:rPr>
          <w:rFonts w:ascii="Times New Roman" w:hAnsi="Times New Roman" w:cs="Times New Roman"/>
          <w:sz w:val="26"/>
          <w:szCs w:val="26"/>
        </w:rPr>
        <w:t xml:space="preserve">Nguồn phát sinh: Từ quá trình sinh hoạt, vệ sinh của </w:t>
      </w:r>
      <w:r w:rsidRPr="0064135A">
        <w:rPr>
          <w:rFonts w:ascii="Times New Roman" w:hAnsi="Times New Roman" w:cs="Times New Roman"/>
          <w:sz w:val="26"/>
          <w:szCs w:val="26"/>
          <w:lang w:val="vi-VN"/>
        </w:rPr>
        <w:t>100</w:t>
      </w:r>
      <w:r w:rsidRPr="0064135A">
        <w:rPr>
          <w:rFonts w:ascii="Times New Roman" w:hAnsi="Times New Roman" w:cs="Times New Roman"/>
          <w:sz w:val="26"/>
          <w:szCs w:val="26"/>
        </w:rPr>
        <w:t xml:space="preserve"> công nhân xây dựng và thi công lắp đặt máy móc, thiết bị.</w:t>
      </w:r>
    </w:p>
    <w:p w14:paraId="045278A2" w14:textId="77777777" w:rsidR="00CE68AF" w:rsidRPr="0064135A" w:rsidRDefault="00CE68AF">
      <w:pPr>
        <w:pStyle w:val="ListParagraph"/>
        <w:numPr>
          <w:ilvl w:val="0"/>
          <w:numId w:val="156"/>
        </w:numPr>
        <w:spacing w:before="100" w:after="100" w:line="240" w:lineRule="auto"/>
        <w:ind w:left="1134" w:hanging="283"/>
        <w:contextualSpacing w:val="0"/>
        <w:jc w:val="both"/>
        <w:rPr>
          <w:rFonts w:ascii="Times New Roman" w:hAnsi="Times New Roman" w:cs="Times New Roman"/>
          <w:sz w:val="26"/>
          <w:szCs w:val="26"/>
        </w:rPr>
      </w:pPr>
      <w:bookmarkStart w:id="227" w:name="_Hlk117083477"/>
      <w:r w:rsidRPr="0064135A">
        <w:rPr>
          <w:rFonts w:ascii="Times New Roman" w:hAnsi="Times New Roman" w:cs="Times New Roman"/>
          <w:sz w:val="26"/>
          <w:szCs w:val="26"/>
        </w:rPr>
        <w:t xml:space="preserve">Căn cứ Mục 2.10.2 Nhu cầu sử dụng nước của QCVN 01:2021/BXD – Quy chuẩn kỹ thuật quốc gia về quy hoạch xây dựng được ban hành tại Thông tư 01/2021/TT – BXD ngày 19/05/2021 của Bộ Xây dựng: Chỉ tiêu cấp nước sạch dùng cho sinh hoạt tối thiểu là 80 lít/người/ngày, hướng tới mục tiêu sử dụng nước an toàn, tiết kiệm và hiệu quả. </w:t>
      </w:r>
    </w:p>
    <w:p w14:paraId="6AEAA4AF" w14:textId="77777777" w:rsidR="00CE68AF" w:rsidRPr="0064135A" w:rsidRDefault="00CE68AF">
      <w:pPr>
        <w:pStyle w:val="ListParagraph"/>
        <w:numPr>
          <w:ilvl w:val="0"/>
          <w:numId w:val="156"/>
        </w:numPr>
        <w:spacing w:before="120" w:after="120" w:line="240" w:lineRule="auto"/>
        <w:ind w:left="1134" w:hanging="283"/>
        <w:contextualSpacing w:val="0"/>
        <w:jc w:val="both"/>
        <w:rPr>
          <w:rFonts w:ascii="Times New Roman" w:hAnsi="Times New Roman" w:cs="Times New Roman"/>
          <w:sz w:val="26"/>
          <w:szCs w:val="26"/>
        </w:rPr>
      </w:pPr>
      <w:r w:rsidRPr="0064135A">
        <w:rPr>
          <w:rFonts w:ascii="Times New Roman" w:hAnsi="Times New Roman" w:cs="Times New Roman"/>
          <w:sz w:val="26"/>
          <w:szCs w:val="26"/>
        </w:rPr>
        <w:t xml:space="preserve">Căn cứ Mục 2.11.1 Lưu lượng nước thải phát sinh của QCVN 01:2021/BXD – Quy chuẩn kỹ thuật quốc gia về quy hoạch xây dựng được ban hành tại Thông tư 01/2021/TT – BXD ngày 19/05/2021 của Bộ Xây dựng: Lưu lượng nước thải phát sinh được dự báo khoảng ≥80% chỉ tiêu cấp nước của đối tượng tương ứng. Do đó, lưu lượng nước thải sinh hoạt sẽ được ước tính bằng 100% lượng nước cấp. </w:t>
      </w:r>
    </w:p>
    <w:p w14:paraId="46BCB281" w14:textId="77777777" w:rsidR="00CE68AF" w:rsidRPr="0064135A" w:rsidRDefault="00CE68AF" w:rsidP="00CE68AF">
      <w:pPr>
        <w:spacing w:before="120" w:after="120"/>
        <w:jc w:val="center"/>
        <w:rPr>
          <w:sz w:val="26"/>
          <w:szCs w:val="26"/>
        </w:rPr>
      </w:pPr>
      <w:bookmarkStart w:id="228" w:name="_Toc109744174"/>
      <w:bookmarkStart w:id="229" w:name="_Toc140509945"/>
      <w:bookmarkEnd w:id="227"/>
      <w:r w:rsidRPr="0064135A">
        <w:rPr>
          <w:rFonts w:ascii="Times New Roman" w:hAnsi="Times New Roman" w:cs="Times New Roman"/>
          <w:b/>
          <w:bCs/>
          <w:sz w:val="26"/>
          <w:szCs w:val="26"/>
        </w:rPr>
        <w:t>Bảng 4.</w:t>
      </w:r>
      <w:r w:rsidRPr="0064135A">
        <w:rPr>
          <w:rFonts w:ascii="Times New Roman" w:hAnsi="Times New Roman" w:cs="Times New Roman"/>
          <w:b/>
          <w:bCs/>
          <w:sz w:val="26"/>
          <w:szCs w:val="26"/>
        </w:rPr>
        <w:fldChar w:fldCharType="begin"/>
      </w:r>
      <w:r w:rsidRPr="0064135A">
        <w:rPr>
          <w:rFonts w:ascii="Times New Roman" w:hAnsi="Times New Roman" w:cs="Times New Roman"/>
          <w:b/>
          <w:bCs/>
          <w:sz w:val="26"/>
          <w:szCs w:val="26"/>
        </w:rPr>
        <w:instrText xml:space="preserve"> SEQ Bảng_4. \* ARABIC </w:instrText>
      </w:r>
      <w:r w:rsidRPr="0064135A">
        <w:rPr>
          <w:rFonts w:ascii="Times New Roman" w:hAnsi="Times New Roman" w:cs="Times New Roman"/>
          <w:b/>
          <w:bCs/>
          <w:sz w:val="26"/>
          <w:szCs w:val="26"/>
        </w:rPr>
        <w:fldChar w:fldCharType="separate"/>
      </w:r>
      <w:r w:rsidRPr="0064135A">
        <w:rPr>
          <w:rFonts w:ascii="Times New Roman" w:hAnsi="Times New Roman" w:cs="Times New Roman"/>
          <w:b/>
          <w:bCs/>
          <w:noProof/>
          <w:sz w:val="26"/>
          <w:szCs w:val="26"/>
        </w:rPr>
        <w:t>17</w:t>
      </w:r>
      <w:r w:rsidRPr="0064135A">
        <w:rPr>
          <w:rFonts w:ascii="Times New Roman" w:hAnsi="Times New Roman" w:cs="Times New Roman"/>
          <w:b/>
          <w:bCs/>
          <w:sz w:val="26"/>
          <w:szCs w:val="26"/>
        </w:rPr>
        <w:fldChar w:fldCharType="end"/>
      </w:r>
      <w:r w:rsidRPr="0064135A">
        <w:rPr>
          <w:rFonts w:ascii="Times New Roman" w:hAnsi="Times New Roman" w:cs="Times New Roman"/>
          <w:b/>
          <w:bCs/>
          <w:sz w:val="26"/>
          <w:szCs w:val="26"/>
          <w:lang w:val="vi-VN"/>
        </w:rPr>
        <w:t xml:space="preserve"> </w:t>
      </w:r>
      <w:r w:rsidRPr="0064135A">
        <w:rPr>
          <w:rFonts w:ascii="Times New Roman" w:hAnsi="Times New Roman" w:cs="Times New Roman"/>
          <w:b/>
          <w:bCs/>
          <w:sz w:val="26"/>
          <w:szCs w:val="26"/>
        </w:rPr>
        <w:t>Lưu lượng nước thải sinh hoạt của công nhân xây dựng, lắp đặt thiết bị</w:t>
      </w:r>
      <w:bookmarkEnd w:id="228"/>
      <w:bookmarkEnd w:id="229"/>
      <w:r w:rsidRPr="0064135A">
        <w:rPr>
          <w:sz w:val="26"/>
          <w:szCs w:val="26"/>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3512"/>
        <w:gridCol w:w="1981"/>
        <w:gridCol w:w="1830"/>
        <w:gridCol w:w="2017"/>
      </w:tblGrid>
      <w:tr w:rsidR="0064135A" w:rsidRPr="0064135A" w14:paraId="3EBCDB5D" w14:textId="77777777" w:rsidTr="0064135A">
        <w:trPr>
          <w:tblHeader/>
        </w:trPr>
        <w:tc>
          <w:tcPr>
            <w:tcW w:w="341" w:type="pct"/>
            <w:shd w:val="clear" w:color="auto" w:fill="D9FFFF"/>
            <w:vAlign w:val="center"/>
          </w:tcPr>
          <w:p w14:paraId="5018CC1D" w14:textId="77777777" w:rsidR="00CE68AF" w:rsidRPr="0064135A" w:rsidRDefault="00CE68AF" w:rsidP="0019248D">
            <w:pPr>
              <w:spacing w:before="20" w:after="20"/>
              <w:jc w:val="center"/>
              <w:rPr>
                <w:rFonts w:ascii="Times New Roman" w:hAnsi="Times New Roman" w:cs="Times New Roman"/>
                <w:b/>
                <w:sz w:val="24"/>
                <w:szCs w:val="24"/>
              </w:rPr>
            </w:pPr>
            <w:r w:rsidRPr="0064135A">
              <w:rPr>
                <w:rFonts w:ascii="Times New Roman" w:hAnsi="Times New Roman" w:cs="Times New Roman"/>
                <w:b/>
                <w:sz w:val="24"/>
                <w:szCs w:val="24"/>
              </w:rPr>
              <w:t>TT</w:t>
            </w:r>
          </w:p>
        </w:tc>
        <w:tc>
          <w:tcPr>
            <w:tcW w:w="1752" w:type="pct"/>
            <w:shd w:val="clear" w:color="auto" w:fill="D9FFFF"/>
            <w:vAlign w:val="center"/>
          </w:tcPr>
          <w:p w14:paraId="625B58CA" w14:textId="77777777" w:rsidR="00CE68AF" w:rsidRPr="0064135A" w:rsidRDefault="00CE68AF" w:rsidP="0019248D">
            <w:pPr>
              <w:spacing w:before="20" w:after="20"/>
              <w:jc w:val="center"/>
              <w:rPr>
                <w:rFonts w:ascii="Times New Roman" w:hAnsi="Times New Roman" w:cs="Times New Roman"/>
                <w:b/>
                <w:sz w:val="24"/>
                <w:szCs w:val="24"/>
              </w:rPr>
            </w:pPr>
            <w:r w:rsidRPr="0064135A">
              <w:rPr>
                <w:rFonts w:ascii="Times New Roman" w:hAnsi="Times New Roman" w:cs="Times New Roman"/>
                <w:b/>
                <w:sz w:val="24"/>
                <w:szCs w:val="24"/>
              </w:rPr>
              <w:t>Đối tượng sử dụng nước</w:t>
            </w:r>
          </w:p>
        </w:tc>
        <w:tc>
          <w:tcPr>
            <w:tcW w:w="988" w:type="pct"/>
            <w:shd w:val="clear" w:color="auto" w:fill="D9FFFF"/>
            <w:vAlign w:val="center"/>
          </w:tcPr>
          <w:p w14:paraId="656A1892" w14:textId="77777777" w:rsidR="00CE68AF" w:rsidRPr="0064135A" w:rsidRDefault="00CE68AF" w:rsidP="0019248D">
            <w:pPr>
              <w:spacing w:before="20" w:after="20"/>
              <w:jc w:val="center"/>
              <w:rPr>
                <w:rFonts w:ascii="Times New Roman" w:hAnsi="Times New Roman" w:cs="Times New Roman"/>
                <w:b/>
                <w:sz w:val="24"/>
                <w:szCs w:val="24"/>
              </w:rPr>
            </w:pPr>
            <w:r w:rsidRPr="0064135A">
              <w:rPr>
                <w:rFonts w:ascii="Times New Roman" w:hAnsi="Times New Roman" w:cs="Times New Roman"/>
                <w:b/>
                <w:sz w:val="24"/>
                <w:szCs w:val="24"/>
              </w:rPr>
              <w:t>Số lượng người</w:t>
            </w:r>
          </w:p>
        </w:tc>
        <w:tc>
          <w:tcPr>
            <w:tcW w:w="913" w:type="pct"/>
            <w:shd w:val="clear" w:color="auto" w:fill="D9FFFF"/>
            <w:vAlign w:val="center"/>
          </w:tcPr>
          <w:p w14:paraId="323D750D" w14:textId="77777777" w:rsidR="00CE68AF" w:rsidRPr="0064135A" w:rsidRDefault="00CE68AF" w:rsidP="0019248D">
            <w:pPr>
              <w:spacing w:before="20" w:after="20"/>
              <w:jc w:val="center"/>
              <w:rPr>
                <w:rFonts w:ascii="Times New Roman" w:hAnsi="Times New Roman" w:cs="Times New Roman"/>
                <w:b/>
                <w:sz w:val="24"/>
                <w:szCs w:val="24"/>
              </w:rPr>
            </w:pPr>
            <w:r w:rsidRPr="0064135A">
              <w:rPr>
                <w:rFonts w:ascii="Times New Roman" w:hAnsi="Times New Roman" w:cs="Times New Roman"/>
                <w:b/>
                <w:sz w:val="24"/>
                <w:szCs w:val="24"/>
              </w:rPr>
              <w:t>Lưu lượng sử dụng (m³/ngày)</w:t>
            </w:r>
          </w:p>
        </w:tc>
        <w:tc>
          <w:tcPr>
            <w:tcW w:w="1006" w:type="pct"/>
            <w:shd w:val="clear" w:color="auto" w:fill="D9FFFF"/>
            <w:vAlign w:val="center"/>
          </w:tcPr>
          <w:p w14:paraId="7AC04FA8" w14:textId="77777777" w:rsidR="00CE68AF" w:rsidRPr="0064135A" w:rsidRDefault="00CE68AF" w:rsidP="0019248D">
            <w:pPr>
              <w:spacing w:before="20" w:after="20"/>
              <w:jc w:val="center"/>
              <w:rPr>
                <w:rFonts w:ascii="Times New Roman" w:hAnsi="Times New Roman" w:cs="Times New Roman"/>
                <w:b/>
                <w:sz w:val="24"/>
                <w:szCs w:val="24"/>
              </w:rPr>
            </w:pPr>
            <w:r w:rsidRPr="0064135A">
              <w:rPr>
                <w:rFonts w:ascii="Times New Roman" w:hAnsi="Times New Roman" w:cs="Times New Roman"/>
                <w:b/>
                <w:sz w:val="24"/>
                <w:szCs w:val="24"/>
              </w:rPr>
              <w:t>Lưu lượng nước thải (m³/ngày)</w:t>
            </w:r>
          </w:p>
        </w:tc>
      </w:tr>
      <w:tr w:rsidR="0064135A" w:rsidRPr="0064135A" w14:paraId="6C348294" w14:textId="77777777" w:rsidTr="0064135A">
        <w:tc>
          <w:tcPr>
            <w:tcW w:w="341" w:type="pct"/>
            <w:shd w:val="clear" w:color="auto" w:fill="auto"/>
            <w:vAlign w:val="center"/>
          </w:tcPr>
          <w:p w14:paraId="6E385806" w14:textId="77777777" w:rsidR="00CE68AF" w:rsidRPr="0064135A" w:rsidRDefault="00CE68AF" w:rsidP="0019248D">
            <w:pPr>
              <w:spacing w:before="20" w:after="20"/>
              <w:jc w:val="center"/>
              <w:rPr>
                <w:rFonts w:ascii="Times New Roman" w:hAnsi="Times New Roman" w:cs="Times New Roman"/>
                <w:sz w:val="24"/>
                <w:szCs w:val="24"/>
              </w:rPr>
            </w:pPr>
            <w:r w:rsidRPr="0064135A">
              <w:rPr>
                <w:rFonts w:ascii="Times New Roman" w:hAnsi="Times New Roman" w:cs="Times New Roman"/>
                <w:sz w:val="24"/>
                <w:szCs w:val="24"/>
              </w:rPr>
              <w:t>1</w:t>
            </w:r>
          </w:p>
        </w:tc>
        <w:tc>
          <w:tcPr>
            <w:tcW w:w="1752" w:type="pct"/>
            <w:shd w:val="clear" w:color="auto" w:fill="auto"/>
          </w:tcPr>
          <w:p w14:paraId="0295C4D6" w14:textId="77777777" w:rsidR="00CE68AF" w:rsidRPr="0064135A" w:rsidRDefault="00CE68AF" w:rsidP="0019248D">
            <w:pPr>
              <w:spacing w:before="20" w:after="20"/>
              <w:jc w:val="both"/>
              <w:rPr>
                <w:rFonts w:ascii="Times New Roman" w:hAnsi="Times New Roman" w:cs="Times New Roman"/>
                <w:sz w:val="24"/>
                <w:szCs w:val="24"/>
              </w:rPr>
            </w:pPr>
            <w:r w:rsidRPr="0064135A">
              <w:rPr>
                <w:rFonts w:ascii="Times New Roman" w:hAnsi="Times New Roman" w:cs="Times New Roman"/>
                <w:sz w:val="24"/>
                <w:szCs w:val="24"/>
              </w:rPr>
              <w:t xml:space="preserve">Công nhân xây dựng công trình </w:t>
            </w:r>
          </w:p>
        </w:tc>
        <w:tc>
          <w:tcPr>
            <w:tcW w:w="988" w:type="pct"/>
            <w:shd w:val="clear" w:color="auto" w:fill="auto"/>
            <w:vAlign w:val="center"/>
          </w:tcPr>
          <w:p w14:paraId="46ACF386" w14:textId="77777777" w:rsidR="00CE68AF" w:rsidRPr="0064135A" w:rsidRDefault="00CE68AF" w:rsidP="0019248D">
            <w:pPr>
              <w:spacing w:before="20" w:after="20"/>
              <w:jc w:val="center"/>
              <w:rPr>
                <w:rFonts w:ascii="Times New Roman" w:hAnsi="Times New Roman" w:cs="Times New Roman"/>
                <w:sz w:val="24"/>
                <w:szCs w:val="24"/>
              </w:rPr>
            </w:pPr>
            <w:r w:rsidRPr="0064135A">
              <w:rPr>
                <w:rFonts w:ascii="Times New Roman" w:hAnsi="Times New Roman" w:cs="Times New Roman"/>
                <w:sz w:val="24"/>
                <w:szCs w:val="24"/>
              </w:rPr>
              <w:t>50</w:t>
            </w:r>
          </w:p>
        </w:tc>
        <w:tc>
          <w:tcPr>
            <w:tcW w:w="913" w:type="pct"/>
            <w:shd w:val="clear" w:color="auto" w:fill="auto"/>
            <w:vAlign w:val="center"/>
          </w:tcPr>
          <w:p w14:paraId="740734D8" w14:textId="77777777" w:rsidR="00CE68AF" w:rsidRPr="0064135A" w:rsidRDefault="00CE68AF" w:rsidP="0019248D">
            <w:pPr>
              <w:spacing w:before="20" w:after="20"/>
              <w:jc w:val="center"/>
              <w:rPr>
                <w:rFonts w:ascii="Times New Roman" w:hAnsi="Times New Roman" w:cs="Times New Roman"/>
                <w:sz w:val="24"/>
                <w:szCs w:val="24"/>
                <w:lang w:val="vi-VN"/>
              </w:rPr>
            </w:pPr>
            <w:r w:rsidRPr="0064135A">
              <w:rPr>
                <w:rFonts w:ascii="Times New Roman" w:hAnsi="Times New Roman" w:cs="Times New Roman"/>
                <w:sz w:val="24"/>
                <w:szCs w:val="24"/>
                <w:lang w:val="vi-VN"/>
              </w:rPr>
              <w:fldChar w:fldCharType="begin"/>
            </w:r>
            <w:r w:rsidRPr="0064135A">
              <w:rPr>
                <w:rFonts w:ascii="Times New Roman" w:hAnsi="Times New Roman" w:cs="Times New Roman"/>
                <w:sz w:val="24"/>
                <w:szCs w:val="24"/>
                <w:lang w:val="vi-VN"/>
              </w:rPr>
              <w:instrText xml:space="preserve"> </w:instrText>
            </w:r>
            <w:r w:rsidRPr="0064135A">
              <w:rPr>
                <w:rFonts w:ascii="Times New Roman" w:hAnsi="Times New Roman" w:cs="Times New Roman"/>
                <w:sz w:val="24"/>
                <w:szCs w:val="24"/>
              </w:rPr>
              <w:instrText>=50*80/1000\#0,00</w:instrText>
            </w:r>
            <w:r w:rsidRPr="0064135A">
              <w:rPr>
                <w:rFonts w:ascii="Times New Roman" w:hAnsi="Times New Roman" w:cs="Times New Roman"/>
                <w:sz w:val="24"/>
                <w:szCs w:val="24"/>
                <w:lang w:val="vi-VN"/>
              </w:rPr>
              <w:instrText xml:space="preserve"> </w:instrText>
            </w:r>
            <w:r w:rsidRPr="0064135A">
              <w:rPr>
                <w:rFonts w:ascii="Times New Roman" w:hAnsi="Times New Roman" w:cs="Times New Roman"/>
                <w:sz w:val="24"/>
                <w:szCs w:val="24"/>
                <w:lang w:val="vi-VN"/>
              </w:rPr>
              <w:fldChar w:fldCharType="separate"/>
            </w:r>
            <w:r w:rsidRPr="0064135A">
              <w:rPr>
                <w:rFonts w:ascii="Times New Roman" w:hAnsi="Times New Roman" w:cs="Times New Roman"/>
                <w:noProof/>
                <w:sz w:val="24"/>
                <w:szCs w:val="24"/>
              </w:rPr>
              <w:t>4,00</w:t>
            </w:r>
            <w:r w:rsidRPr="0064135A">
              <w:rPr>
                <w:rFonts w:ascii="Times New Roman" w:hAnsi="Times New Roman" w:cs="Times New Roman"/>
                <w:sz w:val="24"/>
                <w:szCs w:val="24"/>
                <w:lang w:val="vi-VN"/>
              </w:rPr>
              <w:fldChar w:fldCharType="end"/>
            </w:r>
          </w:p>
        </w:tc>
        <w:tc>
          <w:tcPr>
            <w:tcW w:w="1006" w:type="pct"/>
            <w:shd w:val="clear" w:color="auto" w:fill="auto"/>
            <w:vAlign w:val="center"/>
          </w:tcPr>
          <w:p w14:paraId="53833927" w14:textId="77777777" w:rsidR="00CE68AF" w:rsidRPr="0064135A" w:rsidRDefault="00CE68AF" w:rsidP="0019248D">
            <w:pPr>
              <w:spacing w:before="20" w:after="20"/>
              <w:jc w:val="center"/>
              <w:rPr>
                <w:rFonts w:ascii="Times New Roman" w:hAnsi="Times New Roman" w:cs="Times New Roman"/>
                <w:sz w:val="24"/>
                <w:szCs w:val="24"/>
                <w:lang w:val="vi-VN"/>
              </w:rPr>
            </w:pPr>
            <w:r w:rsidRPr="0064135A">
              <w:rPr>
                <w:rFonts w:ascii="Times New Roman" w:hAnsi="Times New Roman" w:cs="Times New Roman"/>
                <w:sz w:val="24"/>
                <w:szCs w:val="24"/>
                <w:lang w:val="vi-VN"/>
              </w:rPr>
              <w:fldChar w:fldCharType="begin"/>
            </w:r>
            <w:r w:rsidRPr="0064135A">
              <w:rPr>
                <w:rFonts w:ascii="Times New Roman" w:hAnsi="Times New Roman" w:cs="Times New Roman"/>
                <w:sz w:val="24"/>
                <w:szCs w:val="24"/>
                <w:lang w:val="vi-VN"/>
              </w:rPr>
              <w:instrText xml:space="preserve"> </w:instrText>
            </w:r>
            <w:r w:rsidRPr="0064135A">
              <w:rPr>
                <w:rFonts w:ascii="Times New Roman" w:hAnsi="Times New Roman" w:cs="Times New Roman"/>
                <w:sz w:val="24"/>
                <w:szCs w:val="24"/>
              </w:rPr>
              <w:instrText>=50*80/1000\#0,00</w:instrText>
            </w:r>
            <w:r w:rsidRPr="0064135A">
              <w:rPr>
                <w:rFonts w:ascii="Times New Roman" w:hAnsi="Times New Roman" w:cs="Times New Roman"/>
                <w:sz w:val="24"/>
                <w:szCs w:val="24"/>
                <w:lang w:val="vi-VN"/>
              </w:rPr>
              <w:instrText xml:space="preserve"> </w:instrText>
            </w:r>
            <w:r w:rsidRPr="0064135A">
              <w:rPr>
                <w:rFonts w:ascii="Times New Roman" w:hAnsi="Times New Roman" w:cs="Times New Roman"/>
                <w:sz w:val="24"/>
                <w:szCs w:val="24"/>
                <w:lang w:val="vi-VN"/>
              </w:rPr>
              <w:fldChar w:fldCharType="separate"/>
            </w:r>
            <w:r w:rsidRPr="0064135A">
              <w:rPr>
                <w:rFonts w:ascii="Times New Roman" w:hAnsi="Times New Roman" w:cs="Times New Roman"/>
                <w:noProof/>
                <w:sz w:val="24"/>
                <w:szCs w:val="24"/>
              </w:rPr>
              <w:t>4,00</w:t>
            </w:r>
            <w:r w:rsidRPr="0064135A">
              <w:rPr>
                <w:rFonts w:ascii="Times New Roman" w:hAnsi="Times New Roman" w:cs="Times New Roman"/>
                <w:sz w:val="24"/>
                <w:szCs w:val="24"/>
                <w:lang w:val="vi-VN"/>
              </w:rPr>
              <w:fldChar w:fldCharType="end"/>
            </w:r>
          </w:p>
        </w:tc>
      </w:tr>
      <w:tr w:rsidR="0064135A" w:rsidRPr="0064135A" w14:paraId="67C29F05" w14:textId="77777777" w:rsidTr="0064135A">
        <w:tc>
          <w:tcPr>
            <w:tcW w:w="341" w:type="pct"/>
            <w:shd w:val="clear" w:color="auto" w:fill="auto"/>
            <w:vAlign w:val="center"/>
          </w:tcPr>
          <w:p w14:paraId="358259CF" w14:textId="77777777" w:rsidR="00CE68AF" w:rsidRPr="0064135A" w:rsidRDefault="00CE68AF" w:rsidP="0019248D">
            <w:pPr>
              <w:spacing w:before="20" w:after="20"/>
              <w:jc w:val="center"/>
              <w:rPr>
                <w:rFonts w:ascii="Times New Roman" w:hAnsi="Times New Roman" w:cs="Times New Roman"/>
                <w:sz w:val="24"/>
                <w:szCs w:val="24"/>
              </w:rPr>
            </w:pPr>
            <w:r w:rsidRPr="0064135A">
              <w:rPr>
                <w:rFonts w:ascii="Times New Roman" w:hAnsi="Times New Roman" w:cs="Times New Roman"/>
                <w:sz w:val="24"/>
                <w:szCs w:val="24"/>
              </w:rPr>
              <w:t>2</w:t>
            </w:r>
          </w:p>
        </w:tc>
        <w:tc>
          <w:tcPr>
            <w:tcW w:w="1752" w:type="pct"/>
            <w:shd w:val="clear" w:color="auto" w:fill="auto"/>
          </w:tcPr>
          <w:p w14:paraId="64BC1F5B" w14:textId="77777777" w:rsidR="00CE68AF" w:rsidRPr="0064135A" w:rsidRDefault="00CE68AF" w:rsidP="0019248D">
            <w:pPr>
              <w:spacing w:before="20" w:after="20"/>
              <w:jc w:val="both"/>
              <w:rPr>
                <w:rFonts w:ascii="Times New Roman" w:hAnsi="Times New Roman" w:cs="Times New Roman"/>
                <w:sz w:val="24"/>
                <w:szCs w:val="24"/>
              </w:rPr>
            </w:pPr>
            <w:r w:rsidRPr="0064135A">
              <w:rPr>
                <w:rFonts w:ascii="Times New Roman" w:hAnsi="Times New Roman" w:cs="Times New Roman"/>
                <w:sz w:val="24"/>
                <w:szCs w:val="24"/>
              </w:rPr>
              <w:t xml:space="preserve">Công nhân xây dựng và lắp đặt hệ thống xử lý nước thải </w:t>
            </w:r>
          </w:p>
        </w:tc>
        <w:tc>
          <w:tcPr>
            <w:tcW w:w="988" w:type="pct"/>
            <w:shd w:val="clear" w:color="auto" w:fill="auto"/>
            <w:vAlign w:val="center"/>
          </w:tcPr>
          <w:p w14:paraId="200BD900" w14:textId="77777777" w:rsidR="00CE68AF" w:rsidRPr="0064135A" w:rsidRDefault="00CE68AF" w:rsidP="0019248D">
            <w:pPr>
              <w:spacing w:before="20" w:after="20"/>
              <w:jc w:val="center"/>
              <w:rPr>
                <w:rFonts w:ascii="Times New Roman" w:hAnsi="Times New Roman" w:cs="Times New Roman"/>
                <w:sz w:val="24"/>
                <w:szCs w:val="24"/>
                <w:lang w:val="vi-VN"/>
              </w:rPr>
            </w:pPr>
            <w:r w:rsidRPr="0064135A">
              <w:rPr>
                <w:rFonts w:ascii="Times New Roman" w:hAnsi="Times New Roman" w:cs="Times New Roman"/>
                <w:sz w:val="24"/>
                <w:szCs w:val="24"/>
              </w:rPr>
              <w:t>2</w:t>
            </w:r>
            <w:r w:rsidRPr="0064135A">
              <w:rPr>
                <w:rFonts w:ascii="Times New Roman" w:hAnsi="Times New Roman" w:cs="Times New Roman"/>
                <w:sz w:val="24"/>
                <w:szCs w:val="24"/>
                <w:lang w:val="vi-VN"/>
              </w:rPr>
              <w:t>0</w:t>
            </w:r>
          </w:p>
        </w:tc>
        <w:tc>
          <w:tcPr>
            <w:tcW w:w="913" w:type="pct"/>
            <w:shd w:val="clear" w:color="auto" w:fill="auto"/>
            <w:vAlign w:val="center"/>
          </w:tcPr>
          <w:p w14:paraId="0190A0E8" w14:textId="77777777" w:rsidR="00CE68AF" w:rsidRPr="0064135A" w:rsidRDefault="00CE68AF" w:rsidP="0019248D">
            <w:pPr>
              <w:spacing w:before="20" w:after="20"/>
              <w:jc w:val="center"/>
              <w:rPr>
                <w:rFonts w:ascii="Times New Roman" w:hAnsi="Times New Roman" w:cs="Times New Roman"/>
                <w:sz w:val="24"/>
                <w:szCs w:val="24"/>
                <w:lang w:val="vi-VN"/>
              </w:rPr>
            </w:pPr>
            <w:r w:rsidRPr="0064135A">
              <w:rPr>
                <w:rFonts w:ascii="Times New Roman" w:hAnsi="Times New Roman" w:cs="Times New Roman"/>
                <w:sz w:val="24"/>
                <w:szCs w:val="24"/>
                <w:lang w:val="vi-VN"/>
              </w:rPr>
              <w:fldChar w:fldCharType="begin"/>
            </w:r>
            <w:r w:rsidRPr="0064135A">
              <w:rPr>
                <w:rFonts w:ascii="Times New Roman" w:hAnsi="Times New Roman" w:cs="Times New Roman"/>
                <w:sz w:val="24"/>
                <w:szCs w:val="24"/>
                <w:lang w:val="vi-VN"/>
              </w:rPr>
              <w:instrText xml:space="preserve"> </w:instrText>
            </w:r>
            <w:r w:rsidRPr="0064135A">
              <w:rPr>
                <w:rFonts w:ascii="Times New Roman" w:hAnsi="Times New Roman" w:cs="Times New Roman"/>
                <w:sz w:val="24"/>
                <w:szCs w:val="24"/>
              </w:rPr>
              <w:instrText>=2</w:instrText>
            </w:r>
            <w:r w:rsidRPr="0064135A">
              <w:rPr>
                <w:rFonts w:ascii="Times New Roman" w:hAnsi="Times New Roman" w:cs="Times New Roman"/>
                <w:sz w:val="24"/>
                <w:szCs w:val="24"/>
                <w:lang w:val="vi-VN"/>
              </w:rPr>
              <w:instrText>0</w:instrText>
            </w:r>
            <w:r w:rsidRPr="0064135A">
              <w:rPr>
                <w:rFonts w:ascii="Times New Roman" w:hAnsi="Times New Roman" w:cs="Times New Roman"/>
                <w:sz w:val="24"/>
                <w:szCs w:val="24"/>
              </w:rPr>
              <w:instrText>*80/1000\#0,00</w:instrText>
            </w:r>
            <w:r w:rsidRPr="0064135A">
              <w:rPr>
                <w:rFonts w:ascii="Times New Roman" w:hAnsi="Times New Roman" w:cs="Times New Roman"/>
                <w:sz w:val="24"/>
                <w:szCs w:val="24"/>
                <w:lang w:val="vi-VN"/>
              </w:rPr>
              <w:instrText xml:space="preserve"> </w:instrText>
            </w:r>
            <w:r w:rsidRPr="0064135A">
              <w:rPr>
                <w:rFonts w:ascii="Times New Roman" w:hAnsi="Times New Roman" w:cs="Times New Roman"/>
                <w:sz w:val="24"/>
                <w:szCs w:val="24"/>
                <w:lang w:val="vi-VN"/>
              </w:rPr>
              <w:fldChar w:fldCharType="separate"/>
            </w:r>
            <w:r w:rsidRPr="0064135A">
              <w:rPr>
                <w:rFonts w:ascii="Times New Roman" w:hAnsi="Times New Roman" w:cs="Times New Roman"/>
                <w:noProof/>
                <w:sz w:val="24"/>
                <w:szCs w:val="24"/>
              </w:rPr>
              <w:t>1,60</w:t>
            </w:r>
            <w:r w:rsidRPr="0064135A">
              <w:rPr>
                <w:rFonts w:ascii="Times New Roman" w:hAnsi="Times New Roman" w:cs="Times New Roman"/>
                <w:sz w:val="24"/>
                <w:szCs w:val="24"/>
                <w:lang w:val="vi-VN"/>
              </w:rPr>
              <w:fldChar w:fldCharType="end"/>
            </w:r>
          </w:p>
        </w:tc>
        <w:tc>
          <w:tcPr>
            <w:tcW w:w="1006" w:type="pct"/>
            <w:shd w:val="clear" w:color="auto" w:fill="auto"/>
            <w:vAlign w:val="center"/>
          </w:tcPr>
          <w:p w14:paraId="247997D5" w14:textId="77777777" w:rsidR="00CE68AF" w:rsidRPr="0064135A" w:rsidRDefault="00CE68AF" w:rsidP="0019248D">
            <w:pPr>
              <w:spacing w:before="20" w:after="20"/>
              <w:jc w:val="center"/>
              <w:rPr>
                <w:rFonts w:ascii="Times New Roman" w:hAnsi="Times New Roman" w:cs="Times New Roman"/>
                <w:sz w:val="24"/>
                <w:szCs w:val="24"/>
                <w:lang w:val="vi-VN"/>
              </w:rPr>
            </w:pPr>
            <w:r w:rsidRPr="0064135A">
              <w:rPr>
                <w:rFonts w:ascii="Times New Roman" w:hAnsi="Times New Roman" w:cs="Times New Roman"/>
                <w:sz w:val="24"/>
                <w:szCs w:val="24"/>
                <w:lang w:val="vi-VN"/>
              </w:rPr>
              <w:fldChar w:fldCharType="begin"/>
            </w:r>
            <w:r w:rsidRPr="0064135A">
              <w:rPr>
                <w:rFonts w:ascii="Times New Roman" w:hAnsi="Times New Roman" w:cs="Times New Roman"/>
                <w:sz w:val="24"/>
                <w:szCs w:val="24"/>
                <w:lang w:val="vi-VN"/>
              </w:rPr>
              <w:instrText xml:space="preserve"> </w:instrText>
            </w:r>
            <w:r w:rsidRPr="0064135A">
              <w:rPr>
                <w:rFonts w:ascii="Times New Roman" w:hAnsi="Times New Roman" w:cs="Times New Roman"/>
                <w:sz w:val="24"/>
                <w:szCs w:val="24"/>
              </w:rPr>
              <w:instrText>=2</w:instrText>
            </w:r>
            <w:r w:rsidRPr="0064135A">
              <w:rPr>
                <w:rFonts w:ascii="Times New Roman" w:hAnsi="Times New Roman" w:cs="Times New Roman"/>
                <w:sz w:val="24"/>
                <w:szCs w:val="24"/>
                <w:lang w:val="vi-VN"/>
              </w:rPr>
              <w:instrText>0</w:instrText>
            </w:r>
            <w:r w:rsidRPr="0064135A">
              <w:rPr>
                <w:rFonts w:ascii="Times New Roman" w:hAnsi="Times New Roman" w:cs="Times New Roman"/>
                <w:sz w:val="24"/>
                <w:szCs w:val="24"/>
              </w:rPr>
              <w:instrText>*80/1000\#0,00</w:instrText>
            </w:r>
            <w:r w:rsidRPr="0064135A">
              <w:rPr>
                <w:rFonts w:ascii="Times New Roman" w:hAnsi="Times New Roman" w:cs="Times New Roman"/>
                <w:sz w:val="24"/>
                <w:szCs w:val="24"/>
                <w:lang w:val="vi-VN"/>
              </w:rPr>
              <w:instrText xml:space="preserve"> </w:instrText>
            </w:r>
            <w:r w:rsidRPr="0064135A">
              <w:rPr>
                <w:rFonts w:ascii="Times New Roman" w:hAnsi="Times New Roman" w:cs="Times New Roman"/>
                <w:sz w:val="24"/>
                <w:szCs w:val="24"/>
                <w:lang w:val="vi-VN"/>
              </w:rPr>
              <w:fldChar w:fldCharType="separate"/>
            </w:r>
            <w:r w:rsidRPr="0064135A">
              <w:rPr>
                <w:rFonts w:ascii="Times New Roman" w:hAnsi="Times New Roman" w:cs="Times New Roman"/>
                <w:noProof/>
                <w:sz w:val="24"/>
                <w:szCs w:val="24"/>
              </w:rPr>
              <w:t>1,60</w:t>
            </w:r>
            <w:r w:rsidRPr="0064135A">
              <w:rPr>
                <w:rFonts w:ascii="Times New Roman" w:hAnsi="Times New Roman" w:cs="Times New Roman"/>
                <w:sz w:val="24"/>
                <w:szCs w:val="24"/>
                <w:lang w:val="vi-VN"/>
              </w:rPr>
              <w:fldChar w:fldCharType="end"/>
            </w:r>
          </w:p>
        </w:tc>
      </w:tr>
      <w:tr w:rsidR="0064135A" w:rsidRPr="0064135A" w14:paraId="01CEF4B4" w14:textId="77777777" w:rsidTr="0064135A">
        <w:tc>
          <w:tcPr>
            <w:tcW w:w="341" w:type="pct"/>
            <w:shd w:val="clear" w:color="auto" w:fill="auto"/>
            <w:vAlign w:val="center"/>
          </w:tcPr>
          <w:p w14:paraId="305B6396" w14:textId="77777777" w:rsidR="00CE68AF" w:rsidRPr="0064135A" w:rsidRDefault="00CE68AF" w:rsidP="0019248D">
            <w:pPr>
              <w:spacing w:before="20" w:after="20"/>
              <w:jc w:val="center"/>
              <w:rPr>
                <w:rFonts w:ascii="Times New Roman" w:hAnsi="Times New Roman" w:cs="Times New Roman"/>
                <w:sz w:val="24"/>
                <w:szCs w:val="24"/>
                <w:lang w:val="vi-VN"/>
              </w:rPr>
            </w:pPr>
            <w:r w:rsidRPr="0064135A">
              <w:rPr>
                <w:rFonts w:ascii="Times New Roman" w:hAnsi="Times New Roman" w:cs="Times New Roman"/>
                <w:sz w:val="24"/>
                <w:szCs w:val="24"/>
                <w:lang w:val="vi-VN"/>
              </w:rPr>
              <w:t>3</w:t>
            </w:r>
          </w:p>
        </w:tc>
        <w:tc>
          <w:tcPr>
            <w:tcW w:w="1752" w:type="pct"/>
            <w:shd w:val="clear" w:color="auto" w:fill="auto"/>
          </w:tcPr>
          <w:p w14:paraId="3D084EB4" w14:textId="77777777" w:rsidR="00CE68AF" w:rsidRPr="0064135A" w:rsidRDefault="00CE68AF" w:rsidP="0019248D">
            <w:pPr>
              <w:spacing w:before="20" w:after="20"/>
              <w:jc w:val="both"/>
              <w:rPr>
                <w:rFonts w:ascii="Times New Roman" w:hAnsi="Times New Roman" w:cs="Times New Roman"/>
                <w:sz w:val="24"/>
                <w:szCs w:val="24"/>
              </w:rPr>
            </w:pPr>
            <w:r w:rsidRPr="0064135A">
              <w:rPr>
                <w:rFonts w:ascii="Times New Roman" w:hAnsi="Times New Roman" w:cs="Times New Roman"/>
                <w:sz w:val="24"/>
                <w:szCs w:val="24"/>
              </w:rPr>
              <w:t xml:space="preserve">Công nhân lắp đặt dây chuyền máy móc sản xuất </w:t>
            </w:r>
          </w:p>
        </w:tc>
        <w:tc>
          <w:tcPr>
            <w:tcW w:w="988" w:type="pct"/>
            <w:shd w:val="clear" w:color="auto" w:fill="auto"/>
            <w:vAlign w:val="center"/>
          </w:tcPr>
          <w:p w14:paraId="02C027BC" w14:textId="77777777" w:rsidR="00CE68AF" w:rsidRPr="0064135A" w:rsidRDefault="00CE68AF" w:rsidP="0019248D">
            <w:pPr>
              <w:spacing w:before="20" w:after="20"/>
              <w:jc w:val="center"/>
              <w:rPr>
                <w:rFonts w:ascii="Times New Roman" w:hAnsi="Times New Roman" w:cs="Times New Roman"/>
                <w:sz w:val="24"/>
                <w:szCs w:val="24"/>
              </w:rPr>
            </w:pPr>
            <w:r w:rsidRPr="0064135A">
              <w:rPr>
                <w:rFonts w:ascii="Times New Roman" w:hAnsi="Times New Roman" w:cs="Times New Roman"/>
                <w:sz w:val="24"/>
                <w:szCs w:val="24"/>
              </w:rPr>
              <w:t>15</w:t>
            </w:r>
          </w:p>
        </w:tc>
        <w:tc>
          <w:tcPr>
            <w:tcW w:w="913" w:type="pct"/>
            <w:shd w:val="clear" w:color="auto" w:fill="auto"/>
            <w:vAlign w:val="center"/>
          </w:tcPr>
          <w:p w14:paraId="20C110B2" w14:textId="77777777" w:rsidR="00CE68AF" w:rsidRPr="0064135A" w:rsidRDefault="00CE68AF" w:rsidP="0019248D">
            <w:pPr>
              <w:spacing w:before="20" w:after="20"/>
              <w:jc w:val="center"/>
              <w:rPr>
                <w:rFonts w:ascii="Times New Roman" w:hAnsi="Times New Roman" w:cs="Times New Roman"/>
                <w:sz w:val="24"/>
                <w:szCs w:val="24"/>
                <w:lang w:val="vi-VN"/>
              </w:rPr>
            </w:pPr>
            <w:r w:rsidRPr="0064135A">
              <w:rPr>
                <w:rFonts w:ascii="Times New Roman" w:hAnsi="Times New Roman" w:cs="Times New Roman"/>
                <w:sz w:val="24"/>
                <w:szCs w:val="24"/>
                <w:lang w:val="vi-VN"/>
              </w:rPr>
              <w:fldChar w:fldCharType="begin"/>
            </w:r>
            <w:r w:rsidRPr="0064135A">
              <w:rPr>
                <w:rFonts w:ascii="Times New Roman" w:hAnsi="Times New Roman" w:cs="Times New Roman"/>
                <w:sz w:val="24"/>
                <w:szCs w:val="24"/>
                <w:lang w:val="vi-VN"/>
              </w:rPr>
              <w:instrText xml:space="preserve"> </w:instrText>
            </w:r>
            <w:r w:rsidRPr="0064135A">
              <w:rPr>
                <w:rFonts w:ascii="Times New Roman" w:hAnsi="Times New Roman" w:cs="Times New Roman"/>
                <w:sz w:val="24"/>
                <w:szCs w:val="24"/>
              </w:rPr>
              <w:instrText>=15*80/1000\#0,00</w:instrText>
            </w:r>
            <w:r w:rsidRPr="0064135A">
              <w:rPr>
                <w:rFonts w:ascii="Times New Roman" w:hAnsi="Times New Roman" w:cs="Times New Roman"/>
                <w:sz w:val="24"/>
                <w:szCs w:val="24"/>
                <w:lang w:val="vi-VN"/>
              </w:rPr>
              <w:instrText xml:space="preserve"> </w:instrText>
            </w:r>
            <w:r w:rsidRPr="0064135A">
              <w:rPr>
                <w:rFonts w:ascii="Times New Roman" w:hAnsi="Times New Roman" w:cs="Times New Roman"/>
                <w:sz w:val="24"/>
                <w:szCs w:val="24"/>
                <w:lang w:val="vi-VN"/>
              </w:rPr>
              <w:fldChar w:fldCharType="separate"/>
            </w:r>
            <w:r w:rsidRPr="0064135A">
              <w:rPr>
                <w:rFonts w:ascii="Times New Roman" w:hAnsi="Times New Roman" w:cs="Times New Roman"/>
                <w:noProof/>
                <w:sz w:val="24"/>
                <w:szCs w:val="24"/>
              </w:rPr>
              <w:t>1,20</w:t>
            </w:r>
            <w:r w:rsidRPr="0064135A">
              <w:rPr>
                <w:rFonts w:ascii="Times New Roman" w:hAnsi="Times New Roman" w:cs="Times New Roman"/>
                <w:sz w:val="24"/>
                <w:szCs w:val="24"/>
                <w:lang w:val="vi-VN"/>
              </w:rPr>
              <w:fldChar w:fldCharType="end"/>
            </w:r>
          </w:p>
        </w:tc>
        <w:tc>
          <w:tcPr>
            <w:tcW w:w="1006" w:type="pct"/>
            <w:shd w:val="clear" w:color="auto" w:fill="auto"/>
            <w:vAlign w:val="center"/>
          </w:tcPr>
          <w:p w14:paraId="29AA3564" w14:textId="77777777" w:rsidR="00CE68AF" w:rsidRPr="0064135A" w:rsidRDefault="00CE68AF" w:rsidP="0019248D">
            <w:pPr>
              <w:spacing w:before="20" w:after="20"/>
              <w:jc w:val="center"/>
              <w:rPr>
                <w:rFonts w:ascii="Times New Roman" w:hAnsi="Times New Roman" w:cs="Times New Roman"/>
                <w:sz w:val="24"/>
                <w:szCs w:val="24"/>
                <w:lang w:val="vi-VN"/>
              </w:rPr>
            </w:pPr>
            <w:r w:rsidRPr="0064135A">
              <w:rPr>
                <w:rFonts w:ascii="Times New Roman" w:hAnsi="Times New Roman" w:cs="Times New Roman"/>
                <w:sz w:val="24"/>
                <w:szCs w:val="24"/>
                <w:lang w:val="vi-VN"/>
              </w:rPr>
              <w:fldChar w:fldCharType="begin"/>
            </w:r>
            <w:r w:rsidRPr="0064135A">
              <w:rPr>
                <w:rFonts w:ascii="Times New Roman" w:hAnsi="Times New Roman" w:cs="Times New Roman"/>
                <w:sz w:val="24"/>
                <w:szCs w:val="24"/>
                <w:lang w:val="vi-VN"/>
              </w:rPr>
              <w:instrText xml:space="preserve"> </w:instrText>
            </w:r>
            <w:r w:rsidRPr="0064135A">
              <w:rPr>
                <w:rFonts w:ascii="Times New Roman" w:hAnsi="Times New Roman" w:cs="Times New Roman"/>
                <w:sz w:val="24"/>
                <w:szCs w:val="24"/>
              </w:rPr>
              <w:instrText>=15*80/1000\#0,00</w:instrText>
            </w:r>
            <w:r w:rsidRPr="0064135A">
              <w:rPr>
                <w:rFonts w:ascii="Times New Roman" w:hAnsi="Times New Roman" w:cs="Times New Roman"/>
                <w:sz w:val="24"/>
                <w:szCs w:val="24"/>
                <w:lang w:val="vi-VN"/>
              </w:rPr>
              <w:instrText xml:space="preserve"> </w:instrText>
            </w:r>
            <w:r w:rsidRPr="0064135A">
              <w:rPr>
                <w:rFonts w:ascii="Times New Roman" w:hAnsi="Times New Roman" w:cs="Times New Roman"/>
                <w:sz w:val="24"/>
                <w:szCs w:val="24"/>
                <w:lang w:val="vi-VN"/>
              </w:rPr>
              <w:fldChar w:fldCharType="separate"/>
            </w:r>
            <w:r w:rsidRPr="0064135A">
              <w:rPr>
                <w:rFonts w:ascii="Times New Roman" w:hAnsi="Times New Roman" w:cs="Times New Roman"/>
                <w:noProof/>
                <w:sz w:val="24"/>
                <w:szCs w:val="24"/>
              </w:rPr>
              <w:t>1,20</w:t>
            </w:r>
            <w:r w:rsidRPr="0064135A">
              <w:rPr>
                <w:rFonts w:ascii="Times New Roman" w:hAnsi="Times New Roman" w:cs="Times New Roman"/>
                <w:sz w:val="24"/>
                <w:szCs w:val="24"/>
                <w:lang w:val="vi-VN"/>
              </w:rPr>
              <w:fldChar w:fldCharType="end"/>
            </w:r>
          </w:p>
        </w:tc>
      </w:tr>
      <w:tr w:rsidR="0064135A" w:rsidRPr="0064135A" w14:paraId="347122A5" w14:textId="77777777" w:rsidTr="0064135A">
        <w:tc>
          <w:tcPr>
            <w:tcW w:w="341" w:type="pct"/>
            <w:shd w:val="clear" w:color="auto" w:fill="auto"/>
            <w:vAlign w:val="center"/>
          </w:tcPr>
          <w:p w14:paraId="7B8E59C8" w14:textId="77777777" w:rsidR="00CE68AF" w:rsidRPr="0064135A" w:rsidRDefault="00CE68AF" w:rsidP="0019248D">
            <w:pPr>
              <w:spacing w:before="20" w:after="20"/>
              <w:jc w:val="center"/>
              <w:rPr>
                <w:rFonts w:ascii="Times New Roman" w:hAnsi="Times New Roman" w:cs="Times New Roman"/>
                <w:sz w:val="24"/>
                <w:szCs w:val="24"/>
                <w:lang w:val="vi-VN"/>
              </w:rPr>
            </w:pPr>
            <w:r w:rsidRPr="0064135A">
              <w:rPr>
                <w:rFonts w:ascii="Times New Roman" w:hAnsi="Times New Roman" w:cs="Times New Roman"/>
                <w:sz w:val="24"/>
                <w:szCs w:val="24"/>
                <w:lang w:val="vi-VN"/>
              </w:rPr>
              <w:t>4</w:t>
            </w:r>
          </w:p>
        </w:tc>
        <w:tc>
          <w:tcPr>
            <w:tcW w:w="1752" w:type="pct"/>
            <w:shd w:val="clear" w:color="auto" w:fill="auto"/>
          </w:tcPr>
          <w:p w14:paraId="1F1736EF" w14:textId="77777777" w:rsidR="00CE68AF" w:rsidRPr="0064135A" w:rsidRDefault="00CE68AF" w:rsidP="0019248D">
            <w:pPr>
              <w:spacing w:before="20" w:after="20"/>
              <w:jc w:val="both"/>
              <w:rPr>
                <w:rFonts w:ascii="Times New Roman" w:hAnsi="Times New Roman" w:cs="Times New Roman"/>
                <w:sz w:val="24"/>
                <w:szCs w:val="24"/>
                <w:lang w:val="vi-VN"/>
              </w:rPr>
            </w:pPr>
            <w:r w:rsidRPr="0064135A">
              <w:rPr>
                <w:rFonts w:ascii="Times New Roman" w:hAnsi="Times New Roman" w:cs="Times New Roman"/>
                <w:sz w:val="24"/>
                <w:szCs w:val="24"/>
              </w:rPr>
              <w:t xml:space="preserve">Công nhân lắp đặt lò </w:t>
            </w:r>
            <w:r w:rsidR="0051573E" w:rsidRPr="0064135A">
              <w:rPr>
                <w:rFonts w:ascii="Times New Roman" w:hAnsi="Times New Roman" w:cs="Times New Roman"/>
                <w:sz w:val="24"/>
                <w:szCs w:val="24"/>
                <w:lang w:val="vi-VN"/>
              </w:rPr>
              <w:t xml:space="preserve">hơi </w:t>
            </w:r>
            <w:r w:rsidRPr="0064135A">
              <w:rPr>
                <w:rFonts w:ascii="Times New Roman" w:hAnsi="Times New Roman" w:cs="Times New Roman"/>
                <w:sz w:val="24"/>
                <w:szCs w:val="24"/>
              </w:rPr>
              <w:t xml:space="preserve">và các </w:t>
            </w:r>
            <w:r w:rsidRPr="0064135A">
              <w:rPr>
                <w:rFonts w:ascii="Times New Roman" w:hAnsi="Times New Roman" w:cs="Times New Roman"/>
                <w:sz w:val="24"/>
                <w:szCs w:val="24"/>
              </w:rPr>
              <w:lastRenderedPageBreak/>
              <w:t>hệ thống xử lý bụi, khí thải</w:t>
            </w:r>
            <w:r w:rsidRPr="0064135A">
              <w:rPr>
                <w:rFonts w:ascii="Times New Roman" w:hAnsi="Times New Roman" w:cs="Times New Roman"/>
                <w:sz w:val="24"/>
                <w:szCs w:val="24"/>
                <w:lang w:val="vi-VN"/>
              </w:rPr>
              <w:t xml:space="preserve">, hơi hóa chất khác </w:t>
            </w:r>
          </w:p>
        </w:tc>
        <w:tc>
          <w:tcPr>
            <w:tcW w:w="988" w:type="pct"/>
            <w:shd w:val="clear" w:color="auto" w:fill="auto"/>
            <w:vAlign w:val="center"/>
          </w:tcPr>
          <w:p w14:paraId="58A3412B" w14:textId="77777777" w:rsidR="00CE68AF" w:rsidRPr="0064135A" w:rsidRDefault="00CE68AF" w:rsidP="0019248D">
            <w:pPr>
              <w:spacing w:before="20" w:after="20"/>
              <w:jc w:val="center"/>
              <w:rPr>
                <w:rFonts w:ascii="Times New Roman" w:hAnsi="Times New Roman" w:cs="Times New Roman"/>
                <w:sz w:val="24"/>
                <w:szCs w:val="24"/>
              </w:rPr>
            </w:pPr>
            <w:r w:rsidRPr="0064135A">
              <w:rPr>
                <w:rFonts w:ascii="Times New Roman" w:hAnsi="Times New Roman" w:cs="Times New Roman"/>
                <w:sz w:val="24"/>
                <w:szCs w:val="24"/>
              </w:rPr>
              <w:lastRenderedPageBreak/>
              <w:t>15</w:t>
            </w:r>
          </w:p>
        </w:tc>
        <w:tc>
          <w:tcPr>
            <w:tcW w:w="913" w:type="pct"/>
            <w:shd w:val="clear" w:color="auto" w:fill="auto"/>
            <w:vAlign w:val="center"/>
          </w:tcPr>
          <w:p w14:paraId="0A08005E" w14:textId="77777777" w:rsidR="00CE68AF" w:rsidRPr="0064135A" w:rsidRDefault="00CE68AF" w:rsidP="0019248D">
            <w:pPr>
              <w:spacing w:before="20" w:after="20"/>
              <w:jc w:val="center"/>
              <w:rPr>
                <w:rFonts w:ascii="Times New Roman" w:hAnsi="Times New Roman" w:cs="Times New Roman"/>
                <w:sz w:val="24"/>
                <w:szCs w:val="24"/>
                <w:lang w:val="vi-VN"/>
              </w:rPr>
            </w:pPr>
            <w:r w:rsidRPr="0064135A">
              <w:rPr>
                <w:rFonts w:ascii="Times New Roman" w:hAnsi="Times New Roman" w:cs="Times New Roman"/>
                <w:sz w:val="24"/>
                <w:szCs w:val="24"/>
                <w:lang w:val="vi-VN"/>
              </w:rPr>
              <w:fldChar w:fldCharType="begin"/>
            </w:r>
            <w:r w:rsidRPr="0064135A">
              <w:rPr>
                <w:rFonts w:ascii="Times New Roman" w:hAnsi="Times New Roman" w:cs="Times New Roman"/>
                <w:sz w:val="24"/>
                <w:szCs w:val="24"/>
                <w:lang w:val="vi-VN"/>
              </w:rPr>
              <w:instrText xml:space="preserve"> </w:instrText>
            </w:r>
            <w:r w:rsidRPr="0064135A">
              <w:rPr>
                <w:rFonts w:ascii="Times New Roman" w:hAnsi="Times New Roman" w:cs="Times New Roman"/>
                <w:sz w:val="24"/>
                <w:szCs w:val="24"/>
              </w:rPr>
              <w:instrText>=15*80/1000\#0,00</w:instrText>
            </w:r>
            <w:r w:rsidRPr="0064135A">
              <w:rPr>
                <w:rFonts w:ascii="Times New Roman" w:hAnsi="Times New Roman" w:cs="Times New Roman"/>
                <w:sz w:val="24"/>
                <w:szCs w:val="24"/>
                <w:lang w:val="vi-VN"/>
              </w:rPr>
              <w:instrText xml:space="preserve"> </w:instrText>
            </w:r>
            <w:r w:rsidRPr="0064135A">
              <w:rPr>
                <w:rFonts w:ascii="Times New Roman" w:hAnsi="Times New Roman" w:cs="Times New Roman"/>
                <w:sz w:val="24"/>
                <w:szCs w:val="24"/>
                <w:lang w:val="vi-VN"/>
              </w:rPr>
              <w:fldChar w:fldCharType="separate"/>
            </w:r>
            <w:r w:rsidRPr="0064135A">
              <w:rPr>
                <w:rFonts w:ascii="Times New Roman" w:hAnsi="Times New Roman" w:cs="Times New Roman"/>
                <w:noProof/>
                <w:sz w:val="24"/>
                <w:szCs w:val="24"/>
              </w:rPr>
              <w:t>1,20</w:t>
            </w:r>
            <w:r w:rsidRPr="0064135A">
              <w:rPr>
                <w:rFonts w:ascii="Times New Roman" w:hAnsi="Times New Roman" w:cs="Times New Roman"/>
                <w:sz w:val="24"/>
                <w:szCs w:val="24"/>
                <w:lang w:val="vi-VN"/>
              </w:rPr>
              <w:fldChar w:fldCharType="end"/>
            </w:r>
          </w:p>
        </w:tc>
        <w:tc>
          <w:tcPr>
            <w:tcW w:w="1006" w:type="pct"/>
            <w:shd w:val="clear" w:color="auto" w:fill="auto"/>
            <w:vAlign w:val="center"/>
          </w:tcPr>
          <w:p w14:paraId="7002BF48" w14:textId="77777777" w:rsidR="00CE68AF" w:rsidRPr="0064135A" w:rsidRDefault="00CE68AF" w:rsidP="0019248D">
            <w:pPr>
              <w:spacing w:before="20" w:after="20"/>
              <w:jc w:val="center"/>
              <w:rPr>
                <w:rFonts w:ascii="Times New Roman" w:hAnsi="Times New Roman" w:cs="Times New Roman"/>
                <w:sz w:val="24"/>
                <w:szCs w:val="24"/>
                <w:lang w:val="vi-VN"/>
              </w:rPr>
            </w:pPr>
            <w:r w:rsidRPr="0064135A">
              <w:rPr>
                <w:rFonts w:ascii="Times New Roman" w:hAnsi="Times New Roman" w:cs="Times New Roman"/>
                <w:sz w:val="24"/>
                <w:szCs w:val="24"/>
                <w:lang w:val="vi-VN"/>
              </w:rPr>
              <w:fldChar w:fldCharType="begin"/>
            </w:r>
            <w:r w:rsidRPr="0064135A">
              <w:rPr>
                <w:rFonts w:ascii="Times New Roman" w:hAnsi="Times New Roman" w:cs="Times New Roman"/>
                <w:sz w:val="24"/>
                <w:szCs w:val="24"/>
                <w:lang w:val="vi-VN"/>
              </w:rPr>
              <w:instrText xml:space="preserve"> </w:instrText>
            </w:r>
            <w:r w:rsidRPr="0064135A">
              <w:rPr>
                <w:rFonts w:ascii="Times New Roman" w:hAnsi="Times New Roman" w:cs="Times New Roman"/>
                <w:sz w:val="24"/>
                <w:szCs w:val="24"/>
              </w:rPr>
              <w:instrText>=15*80/1000\#0,00</w:instrText>
            </w:r>
            <w:r w:rsidRPr="0064135A">
              <w:rPr>
                <w:rFonts w:ascii="Times New Roman" w:hAnsi="Times New Roman" w:cs="Times New Roman"/>
                <w:sz w:val="24"/>
                <w:szCs w:val="24"/>
                <w:lang w:val="vi-VN"/>
              </w:rPr>
              <w:instrText xml:space="preserve"> </w:instrText>
            </w:r>
            <w:r w:rsidRPr="0064135A">
              <w:rPr>
                <w:rFonts w:ascii="Times New Roman" w:hAnsi="Times New Roman" w:cs="Times New Roman"/>
                <w:sz w:val="24"/>
                <w:szCs w:val="24"/>
                <w:lang w:val="vi-VN"/>
              </w:rPr>
              <w:fldChar w:fldCharType="separate"/>
            </w:r>
            <w:r w:rsidRPr="0064135A">
              <w:rPr>
                <w:rFonts w:ascii="Times New Roman" w:hAnsi="Times New Roman" w:cs="Times New Roman"/>
                <w:noProof/>
                <w:sz w:val="24"/>
                <w:szCs w:val="24"/>
              </w:rPr>
              <w:t>1,20</w:t>
            </w:r>
            <w:r w:rsidRPr="0064135A">
              <w:rPr>
                <w:rFonts w:ascii="Times New Roman" w:hAnsi="Times New Roman" w:cs="Times New Roman"/>
                <w:sz w:val="24"/>
                <w:szCs w:val="24"/>
                <w:lang w:val="vi-VN"/>
              </w:rPr>
              <w:fldChar w:fldCharType="end"/>
            </w:r>
          </w:p>
        </w:tc>
      </w:tr>
      <w:tr w:rsidR="0064135A" w:rsidRPr="0064135A" w14:paraId="2367F757" w14:textId="77777777" w:rsidTr="0064135A">
        <w:tc>
          <w:tcPr>
            <w:tcW w:w="2093" w:type="pct"/>
            <w:gridSpan w:val="2"/>
            <w:shd w:val="clear" w:color="auto" w:fill="auto"/>
            <w:vAlign w:val="center"/>
          </w:tcPr>
          <w:p w14:paraId="734AE696" w14:textId="77777777" w:rsidR="00CE68AF" w:rsidRPr="0064135A" w:rsidRDefault="00CE68AF" w:rsidP="0019248D">
            <w:pPr>
              <w:spacing w:before="20" w:after="20"/>
              <w:jc w:val="center"/>
              <w:rPr>
                <w:rFonts w:ascii="Times New Roman" w:hAnsi="Times New Roman" w:cs="Times New Roman"/>
                <w:b/>
                <w:sz w:val="24"/>
                <w:szCs w:val="24"/>
              </w:rPr>
            </w:pPr>
            <w:r w:rsidRPr="0064135A">
              <w:rPr>
                <w:rFonts w:ascii="Times New Roman" w:hAnsi="Times New Roman" w:cs="Times New Roman"/>
                <w:b/>
                <w:sz w:val="24"/>
                <w:szCs w:val="24"/>
              </w:rPr>
              <w:t xml:space="preserve">Tổng </w:t>
            </w:r>
          </w:p>
        </w:tc>
        <w:tc>
          <w:tcPr>
            <w:tcW w:w="988" w:type="pct"/>
            <w:shd w:val="clear" w:color="auto" w:fill="auto"/>
            <w:vAlign w:val="center"/>
          </w:tcPr>
          <w:p w14:paraId="1B7CEFBF" w14:textId="77777777" w:rsidR="00CE68AF" w:rsidRPr="0064135A" w:rsidRDefault="00CE68AF" w:rsidP="0019248D">
            <w:pPr>
              <w:spacing w:before="20" w:after="20"/>
              <w:jc w:val="center"/>
              <w:rPr>
                <w:rFonts w:ascii="Times New Roman" w:hAnsi="Times New Roman" w:cs="Times New Roman"/>
                <w:b/>
                <w:sz w:val="24"/>
                <w:szCs w:val="24"/>
              </w:rPr>
            </w:pPr>
            <w:r w:rsidRPr="0064135A">
              <w:rPr>
                <w:rFonts w:ascii="Times New Roman" w:hAnsi="Times New Roman" w:cs="Times New Roman"/>
                <w:b/>
                <w:sz w:val="24"/>
                <w:szCs w:val="24"/>
              </w:rPr>
              <w:fldChar w:fldCharType="begin"/>
            </w:r>
            <w:r w:rsidRPr="0064135A">
              <w:rPr>
                <w:rFonts w:ascii="Times New Roman" w:hAnsi="Times New Roman" w:cs="Times New Roman"/>
                <w:b/>
                <w:sz w:val="24"/>
                <w:szCs w:val="24"/>
              </w:rPr>
              <w:instrText xml:space="preserve"> </w:instrText>
            </w:r>
            <w:r w:rsidRPr="0064135A">
              <w:rPr>
                <w:rFonts w:ascii="Times New Roman" w:hAnsi="Times New Roman" w:cs="Times New Roman"/>
                <w:b/>
                <w:sz w:val="24"/>
                <w:szCs w:val="24"/>
                <w:lang w:val="vi-VN"/>
              </w:rPr>
              <w:instrText>=50+15+15+20</w:instrText>
            </w:r>
            <w:r w:rsidRPr="0064135A">
              <w:rPr>
                <w:rFonts w:ascii="Times New Roman" w:hAnsi="Times New Roman" w:cs="Times New Roman"/>
                <w:b/>
                <w:sz w:val="24"/>
                <w:szCs w:val="24"/>
              </w:rPr>
              <w:instrText xml:space="preserve"> </w:instrText>
            </w:r>
            <w:r w:rsidRPr="0064135A">
              <w:rPr>
                <w:rFonts w:ascii="Times New Roman" w:hAnsi="Times New Roman" w:cs="Times New Roman"/>
                <w:b/>
                <w:sz w:val="24"/>
                <w:szCs w:val="24"/>
              </w:rPr>
              <w:fldChar w:fldCharType="separate"/>
            </w:r>
            <w:r w:rsidRPr="0064135A">
              <w:rPr>
                <w:rFonts w:ascii="Times New Roman" w:hAnsi="Times New Roman" w:cs="Times New Roman"/>
                <w:b/>
                <w:noProof/>
                <w:sz w:val="24"/>
                <w:szCs w:val="24"/>
              </w:rPr>
              <w:t>100</w:t>
            </w:r>
            <w:r w:rsidRPr="0064135A">
              <w:rPr>
                <w:rFonts w:ascii="Times New Roman" w:hAnsi="Times New Roman" w:cs="Times New Roman"/>
                <w:b/>
                <w:sz w:val="24"/>
                <w:szCs w:val="24"/>
              </w:rPr>
              <w:fldChar w:fldCharType="end"/>
            </w:r>
          </w:p>
        </w:tc>
        <w:tc>
          <w:tcPr>
            <w:tcW w:w="913" w:type="pct"/>
            <w:shd w:val="clear" w:color="auto" w:fill="auto"/>
            <w:vAlign w:val="center"/>
          </w:tcPr>
          <w:p w14:paraId="2306318E" w14:textId="77777777" w:rsidR="00CE68AF" w:rsidRPr="0064135A" w:rsidRDefault="00CE68AF" w:rsidP="0019248D">
            <w:pPr>
              <w:spacing w:before="20" w:after="20"/>
              <w:jc w:val="center"/>
              <w:rPr>
                <w:rFonts w:ascii="Times New Roman" w:hAnsi="Times New Roman" w:cs="Times New Roman"/>
                <w:b/>
                <w:sz w:val="24"/>
                <w:szCs w:val="24"/>
              </w:rPr>
            </w:pPr>
            <w:r w:rsidRPr="0064135A">
              <w:rPr>
                <w:rFonts w:ascii="Times New Roman" w:hAnsi="Times New Roman" w:cs="Times New Roman"/>
                <w:b/>
                <w:sz w:val="24"/>
                <w:szCs w:val="24"/>
                <w:lang w:val="vi-VN"/>
              </w:rPr>
              <w:fldChar w:fldCharType="begin"/>
            </w:r>
            <w:r w:rsidRPr="0064135A">
              <w:rPr>
                <w:rFonts w:ascii="Times New Roman" w:hAnsi="Times New Roman" w:cs="Times New Roman"/>
                <w:b/>
                <w:sz w:val="24"/>
                <w:szCs w:val="24"/>
                <w:lang w:val="vi-VN"/>
              </w:rPr>
              <w:instrText xml:space="preserve"> </w:instrText>
            </w:r>
            <w:r w:rsidRPr="0064135A">
              <w:rPr>
                <w:rFonts w:ascii="Times New Roman" w:hAnsi="Times New Roman" w:cs="Times New Roman"/>
                <w:b/>
                <w:sz w:val="24"/>
                <w:szCs w:val="24"/>
              </w:rPr>
              <w:instrText>=4+</w:instrText>
            </w:r>
            <w:r w:rsidRPr="0064135A">
              <w:rPr>
                <w:rFonts w:ascii="Times New Roman" w:hAnsi="Times New Roman" w:cs="Times New Roman"/>
                <w:b/>
                <w:sz w:val="24"/>
                <w:szCs w:val="24"/>
                <w:lang w:val="vi-VN"/>
              </w:rPr>
              <w:instrText>1,6</w:instrText>
            </w:r>
            <w:r w:rsidRPr="0064135A">
              <w:rPr>
                <w:rFonts w:ascii="Times New Roman" w:hAnsi="Times New Roman" w:cs="Times New Roman"/>
                <w:b/>
                <w:sz w:val="24"/>
                <w:szCs w:val="24"/>
              </w:rPr>
              <w:instrText>+1,2+1,2</w:instrText>
            </w:r>
            <w:r w:rsidRPr="0064135A">
              <w:rPr>
                <w:rFonts w:ascii="Times New Roman" w:hAnsi="Times New Roman" w:cs="Times New Roman"/>
                <w:b/>
                <w:sz w:val="24"/>
                <w:szCs w:val="24"/>
                <w:lang w:val="vi-VN"/>
              </w:rPr>
              <w:instrText xml:space="preserve"> </w:instrText>
            </w:r>
            <w:r w:rsidRPr="0064135A">
              <w:rPr>
                <w:rFonts w:ascii="Times New Roman" w:hAnsi="Times New Roman" w:cs="Times New Roman"/>
                <w:b/>
                <w:sz w:val="24"/>
                <w:szCs w:val="24"/>
                <w:lang w:val="vi-VN"/>
              </w:rPr>
              <w:fldChar w:fldCharType="separate"/>
            </w:r>
            <w:r w:rsidRPr="0064135A">
              <w:rPr>
                <w:rFonts w:ascii="Times New Roman" w:hAnsi="Times New Roman" w:cs="Times New Roman"/>
                <w:b/>
                <w:noProof/>
                <w:sz w:val="24"/>
                <w:szCs w:val="24"/>
                <w:lang w:val="vi-VN"/>
              </w:rPr>
              <w:t>8</w:t>
            </w:r>
            <w:r w:rsidRPr="0064135A">
              <w:rPr>
                <w:rFonts w:ascii="Times New Roman" w:hAnsi="Times New Roman" w:cs="Times New Roman"/>
                <w:b/>
                <w:sz w:val="24"/>
                <w:szCs w:val="24"/>
                <w:lang w:val="vi-VN"/>
              </w:rPr>
              <w:fldChar w:fldCharType="end"/>
            </w:r>
          </w:p>
        </w:tc>
        <w:tc>
          <w:tcPr>
            <w:tcW w:w="1006" w:type="pct"/>
            <w:shd w:val="clear" w:color="auto" w:fill="auto"/>
            <w:vAlign w:val="center"/>
          </w:tcPr>
          <w:p w14:paraId="3FA7CCC8" w14:textId="77777777" w:rsidR="00CE68AF" w:rsidRPr="0064135A" w:rsidRDefault="00CE68AF" w:rsidP="0019248D">
            <w:pPr>
              <w:spacing w:before="20" w:after="20"/>
              <w:jc w:val="center"/>
              <w:rPr>
                <w:rFonts w:ascii="Times New Roman" w:hAnsi="Times New Roman" w:cs="Times New Roman"/>
                <w:b/>
                <w:sz w:val="24"/>
                <w:szCs w:val="24"/>
                <w:lang w:val="vi-VN"/>
              </w:rPr>
            </w:pPr>
            <w:r w:rsidRPr="0064135A">
              <w:rPr>
                <w:rFonts w:ascii="Times New Roman" w:hAnsi="Times New Roman" w:cs="Times New Roman"/>
                <w:b/>
                <w:sz w:val="24"/>
                <w:szCs w:val="24"/>
                <w:lang w:val="vi-VN"/>
              </w:rPr>
              <w:t>8</w:t>
            </w:r>
          </w:p>
        </w:tc>
      </w:tr>
    </w:tbl>
    <w:p w14:paraId="6688808C" w14:textId="3A6D4511" w:rsidR="00CE68AF" w:rsidRPr="0064135A" w:rsidRDefault="00CE68AF" w:rsidP="00CE68AF">
      <w:pPr>
        <w:spacing w:before="120" w:after="120"/>
        <w:jc w:val="right"/>
        <w:rPr>
          <w:rFonts w:ascii="Times New Roman" w:eastAsia="MS Mincho" w:hAnsi="Times New Roman" w:cs="Times New Roman"/>
          <w:i/>
          <w:sz w:val="24"/>
          <w:szCs w:val="24"/>
        </w:rPr>
      </w:pPr>
      <w:r w:rsidRPr="0064135A">
        <w:rPr>
          <w:rFonts w:ascii="Times New Roman" w:eastAsia="MS Mincho" w:hAnsi="Times New Roman" w:cs="Times New Roman"/>
          <w:i/>
          <w:sz w:val="24"/>
          <w:szCs w:val="24"/>
        </w:rPr>
        <w:t>(Nguồn: Lê Nguyên tính toán năm 202</w:t>
      </w:r>
      <w:r w:rsidR="0064135A" w:rsidRPr="0064135A">
        <w:rPr>
          <w:rFonts w:ascii="Times New Roman" w:eastAsia="MS Mincho" w:hAnsi="Times New Roman" w:cs="Times New Roman"/>
          <w:i/>
          <w:sz w:val="24"/>
          <w:szCs w:val="24"/>
          <w:lang w:val="vi-VN"/>
        </w:rPr>
        <w:t>3</w:t>
      </w:r>
      <w:r w:rsidRPr="0064135A">
        <w:rPr>
          <w:rFonts w:ascii="Times New Roman" w:eastAsia="MS Mincho" w:hAnsi="Times New Roman" w:cs="Times New Roman"/>
          <w:i/>
          <w:sz w:val="24"/>
          <w:szCs w:val="24"/>
        </w:rPr>
        <w:t>)</w:t>
      </w:r>
    </w:p>
    <w:p w14:paraId="1DB860B0" w14:textId="77777777" w:rsidR="00CE68AF" w:rsidRPr="0064135A" w:rsidRDefault="00CE68AF" w:rsidP="00CE68AF">
      <w:pPr>
        <w:widowControl w:val="0"/>
        <w:spacing w:before="120" w:after="120"/>
        <w:ind w:firstLine="426"/>
        <w:jc w:val="both"/>
        <w:rPr>
          <w:rFonts w:ascii="Times New Roman" w:hAnsi="Times New Roman" w:cs="Times New Roman"/>
          <w:sz w:val="26"/>
          <w:szCs w:val="26"/>
        </w:rPr>
      </w:pPr>
      <w:r w:rsidRPr="0064135A">
        <w:rPr>
          <w:rFonts w:ascii="Times New Roman" w:hAnsi="Times New Roman" w:cs="Times New Roman"/>
          <w:sz w:val="26"/>
          <w:szCs w:val="26"/>
        </w:rPr>
        <w:t>Hệ số ô nhiễm của mỗi người hằng ngày đưa vào môi trường nước (nước thải sinh hoạt chưa qua xử lý) được xác định theo TCVN 7875:2008 – Thoát nước – Mạng lưới và công trình bên ngoài – Tiêu chuẩn thiết kế được trình bày tại bảng sau:</w:t>
      </w:r>
    </w:p>
    <w:p w14:paraId="45621402" w14:textId="77777777" w:rsidR="00CE68AF" w:rsidRPr="0064135A" w:rsidRDefault="00CE68AF" w:rsidP="00CE68AF">
      <w:pPr>
        <w:spacing w:before="120" w:after="120"/>
        <w:jc w:val="center"/>
        <w:rPr>
          <w:rFonts w:ascii="Times New Roman" w:hAnsi="Times New Roman" w:cs="Times New Roman"/>
          <w:b/>
          <w:bCs/>
          <w:sz w:val="26"/>
          <w:szCs w:val="26"/>
        </w:rPr>
      </w:pPr>
      <w:bookmarkStart w:id="230" w:name="_Toc109744175"/>
      <w:bookmarkStart w:id="231" w:name="_Toc140509946"/>
      <w:r w:rsidRPr="0064135A">
        <w:rPr>
          <w:rFonts w:ascii="Times New Roman" w:hAnsi="Times New Roman" w:cs="Times New Roman"/>
          <w:b/>
          <w:bCs/>
          <w:sz w:val="26"/>
          <w:szCs w:val="26"/>
        </w:rPr>
        <w:t>Bảng 4.</w:t>
      </w:r>
      <w:r w:rsidRPr="0064135A">
        <w:rPr>
          <w:rFonts w:ascii="Times New Roman" w:hAnsi="Times New Roman" w:cs="Times New Roman"/>
          <w:b/>
          <w:bCs/>
          <w:sz w:val="26"/>
          <w:szCs w:val="26"/>
        </w:rPr>
        <w:fldChar w:fldCharType="begin"/>
      </w:r>
      <w:r w:rsidRPr="0064135A">
        <w:rPr>
          <w:rFonts w:ascii="Times New Roman" w:hAnsi="Times New Roman" w:cs="Times New Roman"/>
          <w:b/>
          <w:bCs/>
          <w:sz w:val="26"/>
          <w:szCs w:val="26"/>
        </w:rPr>
        <w:instrText xml:space="preserve"> SEQ Bảng_4. \* ARABIC </w:instrText>
      </w:r>
      <w:r w:rsidRPr="0064135A">
        <w:rPr>
          <w:rFonts w:ascii="Times New Roman" w:hAnsi="Times New Roman" w:cs="Times New Roman"/>
          <w:b/>
          <w:bCs/>
          <w:sz w:val="26"/>
          <w:szCs w:val="26"/>
        </w:rPr>
        <w:fldChar w:fldCharType="separate"/>
      </w:r>
      <w:r w:rsidRPr="0064135A">
        <w:rPr>
          <w:rFonts w:ascii="Times New Roman" w:hAnsi="Times New Roman" w:cs="Times New Roman"/>
          <w:b/>
          <w:bCs/>
          <w:noProof/>
          <w:sz w:val="26"/>
          <w:szCs w:val="26"/>
        </w:rPr>
        <w:t>18</w:t>
      </w:r>
      <w:r w:rsidRPr="0064135A">
        <w:rPr>
          <w:rFonts w:ascii="Times New Roman" w:hAnsi="Times New Roman" w:cs="Times New Roman"/>
          <w:b/>
          <w:bCs/>
          <w:sz w:val="26"/>
          <w:szCs w:val="26"/>
        </w:rPr>
        <w:fldChar w:fldCharType="end"/>
      </w:r>
      <w:r w:rsidRPr="0064135A">
        <w:rPr>
          <w:rFonts w:ascii="Times New Roman" w:hAnsi="Times New Roman" w:cs="Times New Roman"/>
          <w:b/>
          <w:bCs/>
          <w:sz w:val="26"/>
          <w:szCs w:val="26"/>
          <w:lang w:val="vi-VN"/>
        </w:rPr>
        <w:t xml:space="preserve"> </w:t>
      </w:r>
      <w:r w:rsidRPr="0064135A">
        <w:rPr>
          <w:rFonts w:ascii="Times New Roman" w:hAnsi="Times New Roman" w:cs="Times New Roman"/>
          <w:b/>
          <w:bCs/>
          <w:sz w:val="26"/>
          <w:szCs w:val="26"/>
        </w:rPr>
        <w:t xml:space="preserve">Hệ số ô nhiễm của nước thải sinh hoạt đưa vào môi trường </w:t>
      </w:r>
      <w:r w:rsidRPr="0064135A">
        <w:rPr>
          <w:rFonts w:ascii="Times New Roman" w:hAnsi="Times New Roman" w:cs="Times New Roman"/>
          <w:b/>
          <w:bCs/>
          <w:sz w:val="26"/>
          <w:szCs w:val="26"/>
        </w:rPr>
        <w:br/>
        <w:t>và tải lượng ô nhiễm của công nhân xây dựng, kg/ngày</w:t>
      </w:r>
      <w:bookmarkEnd w:id="230"/>
      <w:bookmarkEnd w:id="23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6"/>
        <w:gridCol w:w="3262"/>
        <w:gridCol w:w="3400"/>
        <w:gridCol w:w="2686"/>
      </w:tblGrid>
      <w:tr w:rsidR="0064135A" w:rsidRPr="0064135A" w14:paraId="699BD670" w14:textId="77777777" w:rsidTr="0064135A">
        <w:trPr>
          <w:cantSplit/>
          <w:trHeight w:val="276"/>
          <w:tblHeader/>
          <w:jc w:val="center"/>
        </w:trPr>
        <w:tc>
          <w:tcPr>
            <w:tcW w:w="337" w:type="pct"/>
            <w:shd w:val="clear" w:color="auto" w:fill="D9FFFF"/>
            <w:vAlign w:val="center"/>
          </w:tcPr>
          <w:p w14:paraId="5EA662EC" w14:textId="77777777" w:rsidR="00CE68AF" w:rsidRPr="0064135A" w:rsidRDefault="00CE68AF" w:rsidP="0019248D">
            <w:pPr>
              <w:widowControl w:val="0"/>
              <w:spacing w:before="40" w:after="40"/>
              <w:jc w:val="center"/>
              <w:rPr>
                <w:rFonts w:ascii="Times New Roman" w:hAnsi="Times New Roman" w:cs="Times New Roman"/>
                <w:b/>
                <w:bCs/>
                <w:sz w:val="24"/>
                <w:szCs w:val="24"/>
              </w:rPr>
            </w:pPr>
            <w:r w:rsidRPr="0064135A">
              <w:rPr>
                <w:rFonts w:ascii="Times New Roman" w:hAnsi="Times New Roman" w:cs="Times New Roman"/>
                <w:b/>
                <w:bCs/>
                <w:sz w:val="24"/>
                <w:szCs w:val="24"/>
              </w:rPr>
              <w:t>TT</w:t>
            </w:r>
          </w:p>
        </w:tc>
        <w:tc>
          <w:tcPr>
            <w:tcW w:w="1627" w:type="pct"/>
            <w:shd w:val="clear" w:color="auto" w:fill="D9FFFF"/>
            <w:vAlign w:val="center"/>
          </w:tcPr>
          <w:p w14:paraId="302DDB8A" w14:textId="77777777" w:rsidR="00CE68AF" w:rsidRPr="0064135A" w:rsidRDefault="00CE68AF" w:rsidP="0019248D">
            <w:pPr>
              <w:widowControl w:val="0"/>
              <w:spacing w:before="40" w:after="40"/>
              <w:jc w:val="center"/>
              <w:rPr>
                <w:rFonts w:ascii="Times New Roman" w:hAnsi="Times New Roman" w:cs="Times New Roman"/>
                <w:b/>
                <w:bCs/>
                <w:sz w:val="24"/>
                <w:szCs w:val="24"/>
              </w:rPr>
            </w:pPr>
            <w:r w:rsidRPr="0064135A">
              <w:rPr>
                <w:rFonts w:ascii="Times New Roman" w:hAnsi="Times New Roman" w:cs="Times New Roman"/>
                <w:b/>
                <w:bCs/>
                <w:sz w:val="24"/>
                <w:szCs w:val="24"/>
              </w:rPr>
              <w:t>Chất ô nhiễm</w:t>
            </w:r>
          </w:p>
        </w:tc>
        <w:tc>
          <w:tcPr>
            <w:tcW w:w="1696" w:type="pct"/>
            <w:shd w:val="clear" w:color="auto" w:fill="D9FFFF"/>
            <w:vAlign w:val="center"/>
          </w:tcPr>
          <w:p w14:paraId="6A4C14DF" w14:textId="77777777" w:rsidR="00CE68AF" w:rsidRPr="0064135A" w:rsidRDefault="00CE68AF" w:rsidP="0019248D">
            <w:pPr>
              <w:widowControl w:val="0"/>
              <w:spacing w:before="40" w:after="40"/>
              <w:jc w:val="center"/>
              <w:rPr>
                <w:rFonts w:ascii="Times New Roman" w:hAnsi="Times New Roman" w:cs="Times New Roman"/>
                <w:b/>
                <w:bCs/>
                <w:sz w:val="24"/>
                <w:szCs w:val="24"/>
                <w:vertAlign w:val="superscript"/>
              </w:rPr>
            </w:pPr>
            <w:r w:rsidRPr="0064135A">
              <w:rPr>
                <w:rFonts w:ascii="Times New Roman" w:hAnsi="Times New Roman" w:cs="Times New Roman"/>
                <w:b/>
                <w:bCs/>
                <w:sz w:val="24"/>
                <w:szCs w:val="24"/>
              </w:rPr>
              <w:t>Hệ số ô nhiễm (g/người/ngày)</w:t>
            </w:r>
            <w:r w:rsidRPr="0064135A">
              <w:rPr>
                <w:rFonts w:ascii="Times New Roman" w:hAnsi="Times New Roman" w:cs="Times New Roman"/>
                <w:b/>
                <w:bCs/>
                <w:sz w:val="24"/>
                <w:szCs w:val="24"/>
                <w:vertAlign w:val="superscript"/>
              </w:rPr>
              <w:t>1</w:t>
            </w:r>
          </w:p>
        </w:tc>
        <w:tc>
          <w:tcPr>
            <w:tcW w:w="1340" w:type="pct"/>
            <w:shd w:val="clear" w:color="auto" w:fill="D9FFFF"/>
            <w:vAlign w:val="center"/>
          </w:tcPr>
          <w:p w14:paraId="03C9A3C1" w14:textId="77777777" w:rsidR="00CE68AF" w:rsidRPr="0064135A" w:rsidRDefault="00CE68AF" w:rsidP="0019248D">
            <w:pPr>
              <w:widowControl w:val="0"/>
              <w:spacing w:before="40" w:after="40"/>
              <w:jc w:val="center"/>
              <w:rPr>
                <w:rFonts w:ascii="Times New Roman" w:hAnsi="Times New Roman" w:cs="Times New Roman"/>
                <w:b/>
                <w:bCs/>
                <w:sz w:val="24"/>
                <w:szCs w:val="24"/>
                <w:vertAlign w:val="superscript"/>
              </w:rPr>
            </w:pPr>
            <w:r w:rsidRPr="0064135A">
              <w:rPr>
                <w:rFonts w:ascii="Times New Roman" w:hAnsi="Times New Roman" w:cs="Times New Roman"/>
                <w:b/>
                <w:sz w:val="24"/>
                <w:szCs w:val="24"/>
              </w:rPr>
              <w:t>Tải lượng (kg/ngày)</w:t>
            </w:r>
            <w:r w:rsidRPr="0064135A">
              <w:rPr>
                <w:rFonts w:ascii="Times New Roman" w:hAnsi="Times New Roman" w:cs="Times New Roman"/>
                <w:b/>
                <w:sz w:val="24"/>
                <w:szCs w:val="24"/>
                <w:vertAlign w:val="superscript"/>
              </w:rPr>
              <w:t>2</w:t>
            </w:r>
          </w:p>
        </w:tc>
      </w:tr>
      <w:tr w:rsidR="0064135A" w:rsidRPr="0064135A" w14:paraId="3513BCBA" w14:textId="77777777" w:rsidTr="0064135A">
        <w:trPr>
          <w:trHeight w:val="320"/>
          <w:jc w:val="center"/>
        </w:trPr>
        <w:tc>
          <w:tcPr>
            <w:tcW w:w="337" w:type="pct"/>
          </w:tcPr>
          <w:p w14:paraId="1A7E70CA" w14:textId="77777777" w:rsidR="00CE68AF" w:rsidRPr="0064135A" w:rsidRDefault="00CE68AF">
            <w:pPr>
              <w:numPr>
                <w:ilvl w:val="0"/>
                <w:numId w:val="54"/>
              </w:numPr>
              <w:suppressAutoHyphens/>
              <w:spacing w:before="40" w:after="40" w:line="240" w:lineRule="auto"/>
              <w:jc w:val="center"/>
              <w:rPr>
                <w:rFonts w:ascii="Times New Roman" w:hAnsi="Times New Roman" w:cs="Times New Roman"/>
                <w:i/>
                <w:sz w:val="24"/>
                <w:szCs w:val="24"/>
                <w:lang w:val="pt-BR"/>
              </w:rPr>
            </w:pPr>
          </w:p>
        </w:tc>
        <w:tc>
          <w:tcPr>
            <w:tcW w:w="1627" w:type="pct"/>
            <w:vAlign w:val="center"/>
          </w:tcPr>
          <w:p w14:paraId="7FB9B0A6" w14:textId="77777777" w:rsidR="00CE68AF" w:rsidRPr="0064135A" w:rsidRDefault="00CE68AF" w:rsidP="0019248D">
            <w:pPr>
              <w:spacing w:before="40" w:after="40"/>
              <w:rPr>
                <w:rFonts w:ascii="Times New Roman" w:hAnsi="Times New Roman" w:cs="Times New Roman"/>
                <w:sz w:val="24"/>
                <w:szCs w:val="24"/>
              </w:rPr>
            </w:pPr>
            <w:r w:rsidRPr="0064135A">
              <w:rPr>
                <w:rFonts w:ascii="Times New Roman" w:hAnsi="Times New Roman" w:cs="Times New Roman"/>
                <w:sz w:val="24"/>
                <w:szCs w:val="24"/>
              </w:rPr>
              <w:t>BOD</w:t>
            </w:r>
            <w:r w:rsidRPr="0064135A">
              <w:rPr>
                <w:rFonts w:ascii="Times New Roman" w:hAnsi="Times New Roman" w:cs="Times New Roman"/>
                <w:sz w:val="24"/>
                <w:szCs w:val="24"/>
                <w:vertAlign w:val="subscript"/>
              </w:rPr>
              <w:t>5</w:t>
            </w:r>
            <w:r w:rsidRPr="0064135A">
              <w:rPr>
                <w:rFonts w:ascii="Times New Roman" w:hAnsi="Times New Roman" w:cs="Times New Roman"/>
                <w:sz w:val="24"/>
                <w:szCs w:val="24"/>
              </w:rPr>
              <w:t xml:space="preserve"> nước thải đã lắng</w:t>
            </w:r>
          </w:p>
        </w:tc>
        <w:tc>
          <w:tcPr>
            <w:tcW w:w="1696" w:type="pct"/>
            <w:vAlign w:val="center"/>
          </w:tcPr>
          <w:p w14:paraId="11BAC426" w14:textId="77777777" w:rsidR="00CE68AF" w:rsidRPr="0064135A" w:rsidRDefault="00CE68AF" w:rsidP="0019248D">
            <w:pPr>
              <w:widowControl w:val="0"/>
              <w:spacing w:before="40" w:after="40"/>
              <w:jc w:val="center"/>
              <w:rPr>
                <w:rFonts w:ascii="Times New Roman" w:hAnsi="Times New Roman" w:cs="Times New Roman"/>
                <w:sz w:val="24"/>
                <w:szCs w:val="24"/>
              </w:rPr>
            </w:pPr>
            <w:r w:rsidRPr="0064135A">
              <w:rPr>
                <w:rFonts w:ascii="Times New Roman" w:hAnsi="Times New Roman" w:cs="Times New Roman"/>
                <w:sz w:val="24"/>
                <w:szCs w:val="24"/>
              </w:rPr>
              <w:t>30 – 35</w:t>
            </w:r>
          </w:p>
        </w:tc>
        <w:tc>
          <w:tcPr>
            <w:tcW w:w="1340" w:type="pct"/>
            <w:vAlign w:val="center"/>
          </w:tcPr>
          <w:p w14:paraId="45039263" w14:textId="77777777" w:rsidR="00CE68AF" w:rsidRPr="0064135A" w:rsidRDefault="00CE68AF" w:rsidP="0019248D">
            <w:pPr>
              <w:spacing w:before="40" w:after="40"/>
              <w:jc w:val="center"/>
              <w:rPr>
                <w:rFonts w:ascii="Times New Roman" w:hAnsi="Times New Roman" w:cs="Times New Roman"/>
                <w:sz w:val="24"/>
                <w:szCs w:val="24"/>
              </w:rPr>
            </w:pPr>
            <w:r w:rsidRPr="0064135A">
              <w:rPr>
                <w:rFonts w:ascii="Times New Roman" w:hAnsi="Times New Roman" w:cs="Times New Roman"/>
                <w:sz w:val="24"/>
                <w:szCs w:val="24"/>
              </w:rPr>
              <w:fldChar w:fldCharType="begin"/>
            </w:r>
            <w:r w:rsidRPr="0064135A">
              <w:rPr>
                <w:rFonts w:ascii="Times New Roman" w:hAnsi="Times New Roman" w:cs="Times New Roman"/>
                <w:sz w:val="24"/>
                <w:szCs w:val="24"/>
              </w:rPr>
              <w:instrText xml:space="preserve"> =30*120/1000 </w:instrText>
            </w:r>
            <w:r w:rsidRPr="0064135A">
              <w:rPr>
                <w:rFonts w:ascii="Times New Roman" w:hAnsi="Times New Roman" w:cs="Times New Roman"/>
                <w:sz w:val="24"/>
                <w:szCs w:val="24"/>
              </w:rPr>
              <w:fldChar w:fldCharType="separate"/>
            </w:r>
            <w:r w:rsidRPr="0064135A">
              <w:rPr>
                <w:rFonts w:ascii="Times New Roman" w:hAnsi="Times New Roman" w:cs="Times New Roman"/>
                <w:noProof/>
                <w:sz w:val="24"/>
                <w:szCs w:val="24"/>
              </w:rPr>
              <w:t>3,6</w:t>
            </w:r>
            <w:r w:rsidRPr="0064135A">
              <w:rPr>
                <w:rFonts w:ascii="Times New Roman" w:hAnsi="Times New Roman" w:cs="Times New Roman"/>
                <w:sz w:val="24"/>
                <w:szCs w:val="24"/>
              </w:rPr>
              <w:fldChar w:fldCharType="end"/>
            </w:r>
            <w:r w:rsidRPr="0064135A">
              <w:rPr>
                <w:rFonts w:ascii="Times New Roman" w:hAnsi="Times New Roman" w:cs="Times New Roman"/>
                <w:sz w:val="24"/>
                <w:szCs w:val="24"/>
              </w:rPr>
              <w:t xml:space="preserve"> – </w:t>
            </w:r>
            <w:r w:rsidRPr="0064135A">
              <w:rPr>
                <w:rFonts w:ascii="Times New Roman" w:hAnsi="Times New Roman" w:cs="Times New Roman"/>
                <w:sz w:val="24"/>
                <w:szCs w:val="24"/>
              </w:rPr>
              <w:fldChar w:fldCharType="begin"/>
            </w:r>
            <w:r w:rsidRPr="0064135A">
              <w:rPr>
                <w:rFonts w:ascii="Times New Roman" w:hAnsi="Times New Roman" w:cs="Times New Roman"/>
                <w:sz w:val="24"/>
                <w:szCs w:val="24"/>
              </w:rPr>
              <w:instrText xml:space="preserve"> =35*120/1000 </w:instrText>
            </w:r>
            <w:r w:rsidRPr="0064135A">
              <w:rPr>
                <w:rFonts w:ascii="Times New Roman" w:hAnsi="Times New Roman" w:cs="Times New Roman"/>
                <w:sz w:val="24"/>
                <w:szCs w:val="24"/>
              </w:rPr>
              <w:fldChar w:fldCharType="separate"/>
            </w:r>
            <w:r w:rsidRPr="0064135A">
              <w:rPr>
                <w:rFonts w:ascii="Times New Roman" w:hAnsi="Times New Roman" w:cs="Times New Roman"/>
                <w:noProof/>
                <w:sz w:val="24"/>
                <w:szCs w:val="24"/>
              </w:rPr>
              <w:t>4,2</w:t>
            </w:r>
            <w:r w:rsidRPr="0064135A">
              <w:rPr>
                <w:rFonts w:ascii="Times New Roman" w:hAnsi="Times New Roman" w:cs="Times New Roman"/>
                <w:sz w:val="24"/>
                <w:szCs w:val="24"/>
              </w:rPr>
              <w:fldChar w:fldCharType="end"/>
            </w:r>
          </w:p>
        </w:tc>
      </w:tr>
      <w:tr w:rsidR="0064135A" w:rsidRPr="0064135A" w14:paraId="1CAA7212" w14:textId="77777777" w:rsidTr="0064135A">
        <w:trPr>
          <w:trHeight w:val="127"/>
          <w:jc w:val="center"/>
        </w:trPr>
        <w:tc>
          <w:tcPr>
            <w:tcW w:w="337" w:type="pct"/>
          </w:tcPr>
          <w:p w14:paraId="513C0077" w14:textId="77777777" w:rsidR="00CE68AF" w:rsidRPr="0064135A" w:rsidRDefault="00CE68AF">
            <w:pPr>
              <w:numPr>
                <w:ilvl w:val="0"/>
                <w:numId w:val="54"/>
              </w:numPr>
              <w:suppressAutoHyphens/>
              <w:spacing w:before="40" w:after="40" w:line="240" w:lineRule="auto"/>
              <w:jc w:val="center"/>
              <w:rPr>
                <w:rFonts w:ascii="Times New Roman" w:hAnsi="Times New Roman" w:cs="Times New Roman"/>
                <w:i/>
                <w:sz w:val="24"/>
                <w:szCs w:val="24"/>
                <w:lang w:val="pt-BR"/>
              </w:rPr>
            </w:pPr>
          </w:p>
        </w:tc>
        <w:tc>
          <w:tcPr>
            <w:tcW w:w="1627" w:type="pct"/>
            <w:vAlign w:val="center"/>
          </w:tcPr>
          <w:p w14:paraId="05EAA75B" w14:textId="77777777" w:rsidR="00CE68AF" w:rsidRPr="0064135A" w:rsidRDefault="00CE68AF" w:rsidP="0019248D">
            <w:pPr>
              <w:spacing w:before="40" w:after="40"/>
              <w:rPr>
                <w:rFonts w:ascii="Times New Roman" w:hAnsi="Times New Roman" w:cs="Times New Roman"/>
                <w:sz w:val="24"/>
                <w:szCs w:val="24"/>
              </w:rPr>
            </w:pPr>
            <w:r w:rsidRPr="0064135A">
              <w:rPr>
                <w:rFonts w:ascii="Times New Roman" w:hAnsi="Times New Roman" w:cs="Times New Roman"/>
                <w:sz w:val="24"/>
                <w:szCs w:val="24"/>
              </w:rPr>
              <w:t>BOD</w:t>
            </w:r>
            <w:r w:rsidRPr="0064135A">
              <w:rPr>
                <w:rFonts w:ascii="Times New Roman" w:hAnsi="Times New Roman" w:cs="Times New Roman"/>
                <w:sz w:val="24"/>
                <w:szCs w:val="24"/>
                <w:vertAlign w:val="subscript"/>
              </w:rPr>
              <w:t>5</w:t>
            </w:r>
            <w:r w:rsidRPr="0064135A">
              <w:rPr>
                <w:rFonts w:ascii="Times New Roman" w:hAnsi="Times New Roman" w:cs="Times New Roman"/>
                <w:sz w:val="24"/>
                <w:szCs w:val="24"/>
              </w:rPr>
              <w:t xml:space="preserve"> nước thải chưa lắng</w:t>
            </w:r>
          </w:p>
        </w:tc>
        <w:tc>
          <w:tcPr>
            <w:tcW w:w="1696" w:type="pct"/>
            <w:vAlign w:val="center"/>
          </w:tcPr>
          <w:p w14:paraId="16230489" w14:textId="77777777" w:rsidR="00CE68AF" w:rsidRPr="0064135A" w:rsidRDefault="00CE68AF" w:rsidP="0019248D">
            <w:pPr>
              <w:widowControl w:val="0"/>
              <w:spacing w:before="40" w:after="40"/>
              <w:jc w:val="center"/>
              <w:rPr>
                <w:rFonts w:ascii="Times New Roman" w:hAnsi="Times New Roman" w:cs="Times New Roman"/>
                <w:sz w:val="24"/>
                <w:szCs w:val="24"/>
              </w:rPr>
            </w:pPr>
            <w:r w:rsidRPr="0064135A">
              <w:rPr>
                <w:rFonts w:ascii="Times New Roman" w:hAnsi="Times New Roman" w:cs="Times New Roman"/>
                <w:sz w:val="24"/>
                <w:szCs w:val="24"/>
              </w:rPr>
              <w:t>65</w:t>
            </w:r>
          </w:p>
        </w:tc>
        <w:tc>
          <w:tcPr>
            <w:tcW w:w="1340" w:type="pct"/>
            <w:vAlign w:val="center"/>
          </w:tcPr>
          <w:p w14:paraId="5871B144" w14:textId="77777777" w:rsidR="00CE68AF" w:rsidRPr="0064135A" w:rsidRDefault="00CE68AF" w:rsidP="0019248D">
            <w:pPr>
              <w:spacing w:before="40" w:after="40"/>
              <w:jc w:val="center"/>
              <w:rPr>
                <w:rFonts w:ascii="Times New Roman" w:hAnsi="Times New Roman" w:cs="Times New Roman"/>
                <w:sz w:val="24"/>
                <w:szCs w:val="24"/>
              </w:rPr>
            </w:pPr>
            <w:r w:rsidRPr="0064135A">
              <w:rPr>
                <w:rFonts w:ascii="Times New Roman" w:hAnsi="Times New Roman" w:cs="Times New Roman"/>
                <w:sz w:val="24"/>
                <w:szCs w:val="24"/>
              </w:rPr>
              <w:fldChar w:fldCharType="begin"/>
            </w:r>
            <w:r w:rsidRPr="0064135A">
              <w:rPr>
                <w:rFonts w:ascii="Times New Roman" w:hAnsi="Times New Roman" w:cs="Times New Roman"/>
                <w:sz w:val="24"/>
                <w:szCs w:val="24"/>
              </w:rPr>
              <w:instrText xml:space="preserve"> =65*120/1000 </w:instrText>
            </w:r>
            <w:r w:rsidRPr="0064135A">
              <w:rPr>
                <w:rFonts w:ascii="Times New Roman" w:hAnsi="Times New Roman" w:cs="Times New Roman"/>
                <w:sz w:val="24"/>
                <w:szCs w:val="24"/>
              </w:rPr>
              <w:fldChar w:fldCharType="separate"/>
            </w:r>
            <w:r w:rsidRPr="0064135A">
              <w:rPr>
                <w:rFonts w:ascii="Times New Roman" w:hAnsi="Times New Roman" w:cs="Times New Roman"/>
                <w:noProof/>
                <w:sz w:val="24"/>
                <w:szCs w:val="24"/>
              </w:rPr>
              <w:t>7,8</w:t>
            </w:r>
            <w:r w:rsidRPr="0064135A">
              <w:rPr>
                <w:rFonts w:ascii="Times New Roman" w:hAnsi="Times New Roman" w:cs="Times New Roman"/>
                <w:sz w:val="24"/>
                <w:szCs w:val="24"/>
              </w:rPr>
              <w:fldChar w:fldCharType="end"/>
            </w:r>
          </w:p>
        </w:tc>
      </w:tr>
      <w:tr w:rsidR="0064135A" w:rsidRPr="0064135A" w14:paraId="683B9991" w14:textId="77777777" w:rsidTr="0064135A">
        <w:trPr>
          <w:trHeight w:val="70"/>
          <w:jc w:val="center"/>
        </w:trPr>
        <w:tc>
          <w:tcPr>
            <w:tcW w:w="337" w:type="pct"/>
          </w:tcPr>
          <w:p w14:paraId="51E6D363" w14:textId="77777777" w:rsidR="00CE68AF" w:rsidRPr="0064135A" w:rsidRDefault="00CE68AF">
            <w:pPr>
              <w:numPr>
                <w:ilvl w:val="0"/>
                <w:numId w:val="54"/>
              </w:numPr>
              <w:suppressAutoHyphens/>
              <w:spacing w:before="40" w:after="40" w:line="240" w:lineRule="auto"/>
              <w:jc w:val="center"/>
              <w:rPr>
                <w:rFonts w:ascii="Times New Roman" w:hAnsi="Times New Roman" w:cs="Times New Roman"/>
                <w:i/>
                <w:sz w:val="24"/>
                <w:szCs w:val="24"/>
                <w:lang w:val="pt-BR"/>
              </w:rPr>
            </w:pPr>
          </w:p>
        </w:tc>
        <w:tc>
          <w:tcPr>
            <w:tcW w:w="1627" w:type="pct"/>
            <w:vAlign w:val="center"/>
          </w:tcPr>
          <w:p w14:paraId="1F48554F" w14:textId="77777777" w:rsidR="00CE68AF" w:rsidRPr="0064135A" w:rsidRDefault="00CE68AF" w:rsidP="0019248D">
            <w:pPr>
              <w:spacing w:before="40" w:after="40"/>
              <w:rPr>
                <w:rFonts w:ascii="Times New Roman" w:hAnsi="Times New Roman" w:cs="Times New Roman"/>
                <w:sz w:val="24"/>
                <w:szCs w:val="24"/>
              </w:rPr>
            </w:pPr>
            <w:r w:rsidRPr="0064135A">
              <w:rPr>
                <w:rFonts w:ascii="Times New Roman" w:hAnsi="Times New Roman" w:cs="Times New Roman"/>
                <w:sz w:val="24"/>
                <w:szCs w:val="24"/>
              </w:rPr>
              <w:t>Chất rắn lơ lửng (SS)</w:t>
            </w:r>
          </w:p>
        </w:tc>
        <w:tc>
          <w:tcPr>
            <w:tcW w:w="1696" w:type="pct"/>
            <w:vAlign w:val="center"/>
          </w:tcPr>
          <w:p w14:paraId="34FD7118" w14:textId="77777777" w:rsidR="00CE68AF" w:rsidRPr="0064135A" w:rsidRDefault="00CE68AF" w:rsidP="0019248D">
            <w:pPr>
              <w:widowControl w:val="0"/>
              <w:spacing w:before="40" w:after="40"/>
              <w:jc w:val="center"/>
              <w:rPr>
                <w:rFonts w:ascii="Times New Roman" w:hAnsi="Times New Roman" w:cs="Times New Roman"/>
                <w:sz w:val="24"/>
                <w:szCs w:val="24"/>
              </w:rPr>
            </w:pPr>
            <w:r w:rsidRPr="0064135A">
              <w:rPr>
                <w:rFonts w:ascii="Times New Roman" w:hAnsi="Times New Roman" w:cs="Times New Roman"/>
                <w:sz w:val="24"/>
                <w:szCs w:val="24"/>
              </w:rPr>
              <w:t>60 – 65</w:t>
            </w:r>
          </w:p>
        </w:tc>
        <w:tc>
          <w:tcPr>
            <w:tcW w:w="1340" w:type="pct"/>
            <w:vAlign w:val="center"/>
          </w:tcPr>
          <w:p w14:paraId="79E884CD" w14:textId="77777777" w:rsidR="00CE68AF" w:rsidRPr="0064135A" w:rsidRDefault="00CE68AF" w:rsidP="0019248D">
            <w:pPr>
              <w:spacing w:before="40" w:after="40"/>
              <w:jc w:val="center"/>
              <w:rPr>
                <w:rFonts w:ascii="Times New Roman" w:hAnsi="Times New Roman" w:cs="Times New Roman"/>
                <w:sz w:val="24"/>
                <w:szCs w:val="24"/>
              </w:rPr>
            </w:pPr>
            <w:r w:rsidRPr="0064135A">
              <w:rPr>
                <w:rFonts w:ascii="Times New Roman" w:hAnsi="Times New Roman" w:cs="Times New Roman"/>
                <w:sz w:val="24"/>
                <w:szCs w:val="24"/>
              </w:rPr>
              <w:fldChar w:fldCharType="begin"/>
            </w:r>
            <w:r w:rsidRPr="0064135A">
              <w:rPr>
                <w:rFonts w:ascii="Times New Roman" w:hAnsi="Times New Roman" w:cs="Times New Roman"/>
                <w:sz w:val="24"/>
                <w:szCs w:val="24"/>
              </w:rPr>
              <w:instrText xml:space="preserve"> =60*120/1000 </w:instrText>
            </w:r>
            <w:r w:rsidRPr="0064135A">
              <w:rPr>
                <w:rFonts w:ascii="Times New Roman" w:hAnsi="Times New Roman" w:cs="Times New Roman"/>
                <w:sz w:val="24"/>
                <w:szCs w:val="24"/>
              </w:rPr>
              <w:fldChar w:fldCharType="separate"/>
            </w:r>
            <w:r w:rsidRPr="0064135A">
              <w:rPr>
                <w:rFonts w:ascii="Times New Roman" w:hAnsi="Times New Roman" w:cs="Times New Roman"/>
                <w:noProof/>
                <w:sz w:val="24"/>
                <w:szCs w:val="24"/>
              </w:rPr>
              <w:t>7,2</w:t>
            </w:r>
            <w:r w:rsidRPr="0064135A">
              <w:rPr>
                <w:rFonts w:ascii="Times New Roman" w:hAnsi="Times New Roman" w:cs="Times New Roman"/>
                <w:sz w:val="24"/>
                <w:szCs w:val="24"/>
              </w:rPr>
              <w:fldChar w:fldCharType="end"/>
            </w:r>
            <w:r w:rsidRPr="0064135A">
              <w:rPr>
                <w:rFonts w:ascii="Times New Roman" w:hAnsi="Times New Roman" w:cs="Times New Roman"/>
                <w:sz w:val="24"/>
                <w:szCs w:val="24"/>
              </w:rPr>
              <w:t xml:space="preserve"> – </w:t>
            </w:r>
            <w:r w:rsidRPr="0064135A">
              <w:rPr>
                <w:rFonts w:ascii="Times New Roman" w:hAnsi="Times New Roman" w:cs="Times New Roman"/>
                <w:sz w:val="24"/>
                <w:szCs w:val="24"/>
              </w:rPr>
              <w:fldChar w:fldCharType="begin"/>
            </w:r>
            <w:r w:rsidRPr="0064135A">
              <w:rPr>
                <w:rFonts w:ascii="Times New Roman" w:hAnsi="Times New Roman" w:cs="Times New Roman"/>
                <w:sz w:val="24"/>
                <w:szCs w:val="24"/>
              </w:rPr>
              <w:instrText xml:space="preserve"> =65*120/1000 </w:instrText>
            </w:r>
            <w:r w:rsidRPr="0064135A">
              <w:rPr>
                <w:rFonts w:ascii="Times New Roman" w:hAnsi="Times New Roman" w:cs="Times New Roman"/>
                <w:sz w:val="24"/>
                <w:szCs w:val="24"/>
              </w:rPr>
              <w:fldChar w:fldCharType="separate"/>
            </w:r>
            <w:r w:rsidRPr="0064135A">
              <w:rPr>
                <w:rFonts w:ascii="Times New Roman" w:hAnsi="Times New Roman" w:cs="Times New Roman"/>
                <w:noProof/>
                <w:sz w:val="24"/>
                <w:szCs w:val="24"/>
              </w:rPr>
              <w:t>7,8</w:t>
            </w:r>
            <w:r w:rsidRPr="0064135A">
              <w:rPr>
                <w:rFonts w:ascii="Times New Roman" w:hAnsi="Times New Roman" w:cs="Times New Roman"/>
                <w:sz w:val="24"/>
                <w:szCs w:val="24"/>
              </w:rPr>
              <w:fldChar w:fldCharType="end"/>
            </w:r>
          </w:p>
        </w:tc>
      </w:tr>
      <w:tr w:rsidR="0064135A" w:rsidRPr="0064135A" w14:paraId="5C233805" w14:textId="77777777" w:rsidTr="0064135A">
        <w:trPr>
          <w:trHeight w:val="70"/>
          <w:jc w:val="center"/>
        </w:trPr>
        <w:tc>
          <w:tcPr>
            <w:tcW w:w="337" w:type="pct"/>
          </w:tcPr>
          <w:p w14:paraId="517F3B7F" w14:textId="77777777" w:rsidR="00CE68AF" w:rsidRPr="0064135A" w:rsidRDefault="00CE68AF">
            <w:pPr>
              <w:numPr>
                <w:ilvl w:val="0"/>
                <w:numId w:val="54"/>
              </w:numPr>
              <w:suppressAutoHyphens/>
              <w:spacing w:before="40" w:after="40" w:line="240" w:lineRule="auto"/>
              <w:jc w:val="center"/>
              <w:rPr>
                <w:rFonts w:ascii="Times New Roman" w:hAnsi="Times New Roman" w:cs="Times New Roman"/>
                <w:i/>
                <w:sz w:val="24"/>
                <w:szCs w:val="24"/>
                <w:lang w:val="pt-BR"/>
              </w:rPr>
            </w:pPr>
          </w:p>
        </w:tc>
        <w:tc>
          <w:tcPr>
            <w:tcW w:w="1627" w:type="pct"/>
            <w:vAlign w:val="center"/>
          </w:tcPr>
          <w:p w14:paraId="191A5F97" w14:textId="77777777" w:rsidR="00CE68AF" w:rsidRPr="0064135A" w:rsidRDefault="00CE68AF" w:rsidP="0019248D">
            <w:pPr>
              <w:spacing w:before="40" w:after="40"/>
              <w:rPr>
                <w:rFonts w:ascii="Times New Roman" w:hAnsi="Times New Roman" w:cs="Times New Roman"/>
                <w:sz w:val="24"/>
                <w:szCs w:val="24"/>
              </w:rPr>
            </w:pPr>
            <w:r w:rsidRPr="0064135A">
              <w:rPr>
                <w:rFonts w:ascii="Times New Roman" w:hAnsi="Times New Roman" w:cs="Times New Roman"/>
                <w:sz w:val="24"/>
                <w:szCs w:val="24"/>
              </w:rPr>
              <w:t>Chất hoạt động bề mặt</w:t>
            </w:r>
          </w:p>
        </w:tc>
        <w:tc>
          <w:tcPr>
            <w:tcW w:w="1696" w:type="pct"/>
            <w:vAlign w:val="center"/>
          </w:tcPr>
          <w:p w14:paraId="23D1DF47" w14:textId="77777777" w:rsidR="00CE68AF" w:rsidRPr="0064135A" w:rsidRDefault="00CE68AF" w:rsidP="0019248D">
            <w:pPr>
              <w:widowControl w:val="0"/>
              <w:spacing w:before="40" w:after="40"/>
              <w:jc w:val="center"/>
              <w:rPr>
                <w:rFonts w:ascii="Times New Roman" w:hAnsi="Times New Roman" w:cs="Times New Roman"/>
                <w:sz w:val="24"/>
                <w:szCs w:val="24"/>
              </w:rPr>
            </w:pPr>
            <w:r w:rsidRPr="0064135A">
              <w:rPr>
                <w:rFonts w:ascii="Times New Roman" w:hAnsi="Times New Roman" w:cs="Times New Roman"/>
                <w:sz w:val="24"/>
                <w:szCs w:val="24"/>
              </w:rPr>
              <w:t>2 – 2,5</w:t>
            </w:r>
          </w:p>
        </w:tc>
        <w:tc>
          <w:tcPr>
            <w:tcW w:w="1340" w:type="pct"/>
            <w:vAlign w:val="center"/>
          </w:tcPr>
          <w:p w14:paraId="456F5BD8" w14:textId="77777777" w:rsidR="00CE68AF" w:rsidRPr="0064135A" w:rsidRDefault="00CE68AF" w:rsidP="0019248D">
            <w:pPr>
              <w:spacing w:before="40" w:after="40"/>
              <w:jc w:val="center"/>
              <w:rPr>
                <w:rFonts w:ascii="Times New Roman" w:hAnsi="Times New Roman" w:cs="Times New Roman"/>
                <w:sz w:val="24"/>
                <w:szCs w:val="24"/>
              </w:rPr>
            </w:pPr>
            <w:r w:rsidRPr="0064135A">
              <w:rPr>
                <w:rFonts w:ascii="Times New Roman" w:hAnsi="Times New Roman" w:cs="Times New Roman"/>
                <w:sz w:val="24"/>
                <w:szCs w:val="24"/>
              </w:rPr>
              <w:fldChar w:fldCharType="begin"/>
            </w:r>
            <w:r w:rsidRPr="0064135A">
              <w:rPr>
                <w:rFonts w:ascii="Times New Roman" w:hAnsi="Times New Roman" w:cs="Times New Roman"/>
                <w:sz w:val="24"/>
                <w:szCs w:val="24"/>
              </w:rPr>
              <w:instrText xml:space="preserve"> =2*120/1000 </w:instrText>
            </w:r>
            <w:r w:rsidRPr="0064135A">
              <w:rPr>
                <w:rFonts w:ascii="Times New Roman" w:hAnsi="Times New Roman" w:cs="Times New Roman"/>
                <w:sz w:val="24"/>
                <w:szCs w:val="24"/>
              </w:rPr>
              <w:fldChar w:fldCharType="separate"/>
            </w:r>
            <w:r w:rsidRPr="0064135A">
              <w:rPr>
                <w:rFonts w:ascii="Times New Roman" w:hAnsi="Times New Roman" w:cs="Times New Roman"/>
                <w:noProof/>
                <w:sz w:val="24"/>
                <w:szCs w:val="24"/>
              </w:rPr>
              <w:t>0,24</w:t>
            </w:r>
            <w:r w:rsidRPr="0064135A">
              <w:rPr>
                <w:rFonts w:ascii="Times New Roman" w:hAnsi="Times New Roman" w:cs="Times New Roman"/>
                <w:sz w:val="24"/>
                <w:szCs w:val="24"/>
              </w:rPr>
              <w:fldChar w:fldCharType="end"/>
            </w:r>
            <w:r w:rsidRPr="0064135A">
              <w:rPr>
                <w:rFonts w:ascii="Times New Roman" w:hAnsi="Times New Roman" w:cs="Times New Roman"/>
                <w:sz w:val="24"/>
                <w:szCs w:val="24"/>
              </w:rPr>
              <w:t xml:space="preserve"> – </w:t>
            </w:r>
            <w:r w:rsidRPr="0064135A">
              <w:rPr>
                <w:rFonts w:ascii="Times New Roman" w:hAnsi="Times New Roman" w:cs="Times New Roman"/>
                <w:sz w:val="24"/>
                <w:szCs w:val="24"/>
              </w:rPr>
              <w:fldChar w:fldCharType="begin"/>
            </w:r>
            <w:r w:rsidRPr="0064135A">
              <w:rPr>
                <w:rFonts w:ascii="Times New Roman" w:hAnsi="Times New Roman" w:cs="Times New Roman"/>
                <w:sz w:val="24"/>
                <w:szCs w:val="24"/>
              </w:rPr>
              <w:instrText xml:space="preserve"> =2,5*120/1000 </w:instrText>
            </w:r>
            <w:r w:rsidRPr="0064135A">
              <w:rPr>
                <w:rFonts w:ascii="Times New Roman" w:hAnsi="Times New Roman" w:cs="Times New Roman"/>
                <w:sz w:val="24"/>
                <w:szCs w:val="24"/>
              </w:rPr>
              <w:fldChar w:fldCharType="separate"/>
            </w:r>
            <w:r w:rsidRPr="0064135A">
              <w:rPr>
                <w:rFonts w:ascii="Times New Roman" w:hAnsi="Times New Roman" w:cs="Times New Roman"/>
                <w:noProof/>
                <w:sz w:val="24"/>
                <w:szCs w:val="24"/>
              </w:rPr>
              <w:t>0,3</w:t>
            </w:r>
            <w:r w:rsidRPr="0064135A">
              <w:rPr>
                <w:rFonts w:ascii="Times New Roman" w:hAnsi="Times New Roman" w:cs="Times New Roman"/>
                <w:sz w:val="24"/>
                <w:szCs w:val="24"/>
              </w:rPr>
              <w:fldChar w:fldCharType="end"/>
            </w:r>
          </w:p>
        </w:tc>
      </w:tr>
      <w:tr w:rsidR="0064135A" w:rsidRPr="0064135A" w14:paraId="6797AC3A" w14:textId="77777777" w:rsidTr="0064135A">
        <w:trPr>
          <w:trHeight w:val="70"/>
          <w:jc w:val="center"/>
        </w:trPr>
        <w:tc>
          <w:tcPr>
            <w:tcW w:w="337" w:type="pct"/>
          </w:tcPr>
          <w:p w14:paraId="4E290DC1" w14:textId="77777777" w:rsidR="00CE68AF" w:rsidRPr="0064135A" w:rsidRDefault="00CE68AF">
            <w:pPr>
              <w:numPr>
                <w:ilvl w:val="0"/>
                <w:numId w:val="54"/>
              </w:numPr>
              <w:suppressAutoHyphens/>
              <w:spacing w:before="40" w:after="40" w:line="240" w:lineRule="auto"/>
              <w:jc w:val="center"/>
              <w:rPr>
                <w:rFonts w:ascii="Times New Roman" w:hAnsi="Times New Roman" w:cs="Times New Roman"/>
                <w:i/>
                <w:sz w:val="24"/>
                <w:szCs w:val="24"/>
                <w:lang w:val="pt-BR"/>
              </w:rPr>
            </w:pPr>
          </w:p>
        </w:tc>
        <w:tc>
          <w:tcPr>
            <w:tcW w:w="1627" w:type="pct"/>
            <w:vAlign w:val="center"/>
          </w:tcPr>
          <w:p w14:paraId="18017B35" w14:textId="77777777" w:rsidR="00CE68AF" w:rsidRPr="0064135A" w:rsidRDefault="00CE68AF" w:rsidP="0019248D">
            <w:pPr>
              <w:spacing w:before="40" w:after="40"/>
              <w:rPr>
                <w:rFonts w:ascii="Times New Roman" w:hAnsi="Times New Roman" w:cs="Times New Roman"/>
                <w:sz w:val="24"/>
                <w:szCs w:val="24"/>
              </w:rPr>
            </w:pPr>
            <w:r w:rsidRPr="0064135A">
              <w:rPr>
                <w:rFonts w:ascii="Times New Roman" w:hAnsi="Times New Roman" w:cs="Times New Roman"/>
                <w:sz w:val="24"/>
                <w:szCs w:val="24"/>
              </w:rPr>
              <w:t>Clorua (Cl-)</w:t>
            </w:r>
          </w:p>
        </w:tc>
        <w:tc>
          <w:tcPr>
            <w:tcW w:w="1696" w:type="pct"/>
            <w:vAlign w:val="center"/>
          </w:tcPr>
          <w:p w14:paraId="0BE06EC8" w14:textId="77777777" w:rsidR="00CE68AF" w:rsidRPr="0064135A" w:rsidRDefault="00CE68AF" w:rsidP="0019248D">
            <w:pPr>
              <w:widowControl w:val="0"/>
              <w:spacing w:before="40" w:after="40"/>
              <w:jc w:val="center"/>
              <w:rPr>
                <w:rFonts w:ascii="Times New Roman" w:hAnsi="Times New Roman" w:cs="Times New Roman"/>
                <w:sz w:val="24"/>
                <w:szCs w:val="24"/>
              </w:rPr>
            </w:pPr>
            <w:r w:rsidRPr="0064135A">
              <w:rPr>
                <w:rFonts w:ascii="Times New Roman" w:hAnsi="Times New Roman" w:cs="Times New Roman"/>
                <w:sz w:val="24"/>
                <w:szCs w:val="24"/>
              </w:rPr>
              <w:t>10</w:t>
            </w:r>
          </w:p>
        </w:tc>
        <w:tc>
          <w:tcPr>
            <w:tcW w:w="1340" w:type="pct"/>
            <w:vAlign w:val="center"/>
          </w:tcPr>
          <w:p w14:paraId="3C06AFEB" w14:textId="77777777" w:rsidR="00CE68AF" w:rsidRPr="0064135A" w:rsidRDefault="00CE68AF" w:rsidP="0019248D">
            <w:pPr>
              <w:spacing w:before="40" w:after="40"/>
              <w:jc w:val="center"/>
              <w:rPr>
                <w:rFonts w:ascii="Times New Roman" w:hAnsi="Times New Roman" w:cs="Times New Roman"/>
                <w:sz w:val="24"/>
                <w:szCs w:val="24"/>
              </w:rPr>
            </w:pPr>
            <w:r w:rsidRPr="0064135A">
              <w:rPr>
                <w:rFonts w:ascii="Times New Roman" w:hAnsi="Times New Roman" w:cs="Times New Roman"/>
                <w:sz w:val="24"/>
                <w:szCs w:val="24"/>
              </w:rPr>
              <w:fldChar w:fldCharType="begin"/>
            </w:r>
            <w:r w:rsidRPr="0064135A">
              <w:rPr>
                <w:rFonts w:ascii="Times New Roman" w:hAnsi="Times New Roman" w:cs="Times New Roman"/>
                <w:sz w:val="24"/>
                <w:szCs w:val="24"/>
              </w:rPr>
              <w:instrText xml:space="preserve"> =10*120/1000 </w:instrText>
            </w:r>
            <w:r w:rsidRPr="0064135A">
              <w:rPr>
                <w:rFonts w:ascii="Times New Roman" w:hAnsi="Times New Roman" w:cs="Times New Roman"/>
                <w:sz w:val="24"/>
                <w:szCs w:val="24"/>
              </w:rPr>
              <w:fldChar w:fldCharType="separate"/>
            </w:r>
            <w:r w:rsidRPr="0064135A">
              <w:rPr>
                <w:rFonts w:ascii="Times New Roman" w:hAnsi="Times New Roman" w:cs="Times New Roman"/>
                <w:noProof/>
                <w:sz w:val="24"/>
                <w:szCs w:val="24"/>
              </w:rPr>
              <w:t>1,2</w:t>
            </w:r>
            <w:r w:rsidRPr="0064135A">
              <w:rPr>
                <w:rFonts w:ascii="Times New Roman" w:hAnsi="Times New Roman" w:cs="Times New Roman"/>
                <w:sz w:val="24"/>
                <w:szCs w:val="24"/>
              </w:rPr>
              <w:fldChar w:fldCharType="end"/>
            </w:r>
          </w:p>
        </w:tc>
      </w:tr>
      <w:tr w:rsidR="0064135A" w:rsidRPr="0064135A" w14:paraId="36C899FD" w14:textId="77777777" w:rsidTr="0064135A">
        <w:trPr>
          <w:trHeight w:val="70"/>
          <w:jc w:val="center"/>
        </w:trPr>
        <w:tc>
          <w:tcPr>
            <w:tcW w:w="337" w:type="pct"/>
          </w:tcPr>
          <w:p w14:paraId="40B70F74" w14:textId="77777777" w:rsidR="00CE68AF" w:rsidRPr="0064135A" w:rsidRDefault="00CE68AF">
            <w:pPr>
              <w:numPr>
                <w:ilvl w:val="0"/>
                <w:numId w:val="54"/>
              </w:numPr>
              <w:suppressAutoHyphens/>
              <w:spacing w:before="40" w:after="40" w:line="240" w:lineRule="auto"/>
              <w:jc w:val="center"/>
              <w:rPr>
                <w:rFonts w:ascii="Times New Roman" w:hAnsi="Times New Roman" w:cs="Times New Roman"/>
                <w:i/>
                <w:sz w:val="24"/>
                <w:szCs w:val="24"/>
                <w:lang w:val="pt-BR"/>
              </w:rPr>
            </w:pPr>
          </w:p>
        </w:tc>
        <w:tc>
          <w:tcPr>
            <w:tcW w:w="1627" w:type="pct"/>
            <w:vAlign w:val="center"/>
          </w:tcPr>
          <w:p w14:paraId="49D89B93" w14:textId="77777777" w:rsidR="00CE68AF" w:rsidRPr="0064135A" w:rsidRDefault="00CE68AF" w:rsidP="0019248D">
            <w:pPr>
              <w:spacing w:before="40" w:after="40"/>
              <w:rPr>
                <w:rFonts w:ascii="Times New Roman" w:hAnsi="Times New Roman" w:cs="Times New Roman"/>
                <w:sz w:val="24"/>
                <w:szCs w:val="24"/>
              </w:rPr>
            </w:pPr>
            <w:r w:rsidRPr="0064135A">
              <w:rPr>
                <w:rFonts w:ascii="Times New Roman" w:hAnsi="Times New Roman" w:cs="Times New Roman"/>
                <w:sz w:val="24"/>
                <w:szCs w:val="24"/>
              </w:rPr>
              <w:t>Amoni (N-NH</w:t>
            </w:r>
            <w:r w:rsidRPr="0064135A">
              <w:rPr>
                <w:rFonts w:ascii="Times New Roman" w:hAnsi="Times New Roman" w:cs="Times New Roman"/>
                <w:sz w:val="24"/>
                <w:szCs w:val="24"/>
                <w:vertAlign w:val="subscript"/>
              </w:rPr>
              <w:t>4</w:t>
            </w:r>
            <w:r w:rsidRPr="0064135A">
              <w:rPr>
                <w:rFonts w:ascii="Times New Roman" w:hAnsi="Times New Roman" w:cs="Times New Roman"/>
                <w:sz w:val="24"/>
                <w:szCs w:val="24"/>
              </w:rPr>
              <w:t>)</w:t>
            </w:r>
          </w:p>
        </w:tc>
        <w:tc>
          <w:tcPr>
            <w:tcW w:w="1696" w:type="pct"/>
            <w:vAlign w:val="center"/>
          </w:tcPr>
          <w:p w14:paraId="15D5265B" w14:textId="77777777" w:rsidR="00CE68AF" w:rsidRPr="0064135A" w:rsidRDefault="00CE68AF" w:rsidP="0019248D">
            <w:pPr>
              <w:widowControl w:val="0"/>
              <w:spacing w:before="40" w:after="40"/>
              <w:jc w:val="center"/>
              <w:rPr>
                <w:rFonts w:ascii="Times New Roman" w:hAnsi="Times New Roman" w:cs="Times New Roman"/>
                <w:sz w:val="24"/>
                <w:szCs w:val="24"/>
              </w:rPr>
            </w:pPr>
            <w:r w:rsidRPr="0064135A">
              <w:rPr>
                <w:rFonts w:ascii="Times New Roman" w:hAnsi="Times New Roman" w:cs="Times New Roman"/>
                <w:sz w:val="24"/>
                <w:szCs w:val="24"/>
              </w:rPr>
              <w:t>8</w:t>
            </w:r>
          </w:p>
        </w:tc>
        <w:tc>
          <w:tcPr>
            <w:tcW w:w="1340" w:type="pct"/>
            <w:vAlign w:val="center"/>
          </w:tcPr>
          <w:p w14:paraId="2D2D1D45" w14:textId="77777777" w:rsidR="00CE68AF" w:rsidRPr="0064135A" w:rsidRDefault="00CE68AF" w:rsidP="0019248D">
            <w:pPr>
              <w:spacing w:before="40" w:after="40"/>
              <w:jc w:val="center"/>
              <w:rPr>
                <w:rFonts w:ascii="Times New Roman" w:hAnsi="Times New Roman" w:cs="Times New Roman"/>
                <w:sz w:val="24"/>
                <w:szCs w:val="24"/>
              </w:rPr>
            </w:pPr>
            <w:r w:rsidRPr="0064135A">
              <w:rPr>
                <w:rFonts w:ascii="Times New Roman" w:hAnsi="Times New Roman" w:cs="Times New Roman"/>
                <w:sz w:val="24"/>
                <w:szCs w:val="24"/>
              </w:rPr>
              <w:fldChar w:fldCharType="begin"/>
            </w:r>
            <w:r w:rsidRPr="0064135A">
              <w:rPr>
                <w:rFonts w:ascii="Times New Roman" w:hAnsi="Times New Roman" w:cs="Times New Roman"/>
                <w:sz w:val="24"/>
                <w:szCs w:val="24"/>
              </w:rPr>
              <w:instrText xml:space="preserve"> =8*120/1000 </w:instrText>
            </w:r>
            <w:r w:rsidRPr="0064135A">
              <w:rPr>
                <w:rFonts w:ascii="Times New Roman" w:hAnsi="Times New Roman" w:cs="Times New Roman"/>
                <w:sz w:val="24"/>
                <w:szCs w:val="24"/>
              </w:rPr>
              <w:fldChar w:fldCharType="separate"/>
            </w:r>
            <w:r w:rsidRPr="0064135A">
              <w:rPr>
                <w:rFonts w:ascii="Times New Roman" w:hAnsi="Times New Roman" w:cs="Times New Roman"/>
                <w:noProof/>
                <w:sz w:val="24"/>
                <w:szCs w:val="24"/>
              </w:rPr>
              <w:t>0,96</w:t>
            </w:r>
            <w:r w:rsidRPr="0064135A">
              <w:rPr>
                <w:rFonts w:ascii="Times New Roman" w:hAnsi="Times New Roman" w:cs="Times New Roman"/>
                <w:sz w:val="24"/>
                <w:szCs w:val="24"/>
              </w:rPr>
              <w:fldChar w:fldCharType="end"/>
            </w:r>
          </w:p>
        </w:tc>
      </w:tr>
      <w:tr w:rsidR="0064135A" w:rsidRPr="0064135A" w14:paraId="473B1AA4" w14:textId="77777777" w:rsidTr="0064135A">
        <w:trPr>
          <w:trHeight w:val="70"/>
          <w:jc w:val="center"/>
        </w:trPr>
        <w:tc>
          <w:tcPr>
            <w:tcW w:w="337" w:type="pct"/>
          </w:tcPr>
          <w:p w14:paraId="48C8420C" w14:textId="77777777" w:rsidR="00CE68AF" w:rsidRPr="0064135A" w:rsidRDefault="00CE68AF">
            <w:pPr>
              <w:numPr>
                <w:ilvl w:val="0"/>
                <w:numId w:val="54"/>
              </w:numPr>
              <w:suppressAutoHyphens/>
              <w:spacing w:before="40" w:after="40" w:line="240" w:lineRule="auto"/>
              <w:jc w:val="center"/>
              <w:rPr>
                <w:rFonts w:ascii="Times New Roman" w:hAnsi="Times New Roman" w:cs="Times New Roman"/>
                <w:i/>
                <w:sz w:val="24"/>
                <w:szCs w:val="24"/>
                <w:lang w:val="pt-BR"/>
              </w:rPr>
            </w:pPr>
          </w:p>
        </w:tc>
        <w:tc>
          <w:tcPr>
            <w:tcW w:w="1627" w:type="pct"/>
            <w:vAlign w:val="center"/>
          </w:tcPr>
          <w:p w14:paraId="459A969C" w14:textId="77777777" w:rsidR="00CE68AF" w:rsidRPr="0064135A" w:rsidRDefault="00CE68AF" w:rsidP="0019248D">
            <w:pPr>
              <w:spacing w:before="40" w:after="40"/>
              <w:rPr>
                <w:rFonts w:ascii="Times New Roman" w:hAnsi="Times New Roman" w:cs="Times New Roman"/>
                <w:sz w:val="24"/>
                <w:szCs w:val="24"/>
              </w:rPr>
            </w:pPr>
            <w:r w:rsidRPr="0064135A">
              <w:rPr>
                <w:rFonts w:ascii="Times New Roman" w:hAnsi="Times New Roman" w:cs="Times New Roman"/>
                <w:sz w:val="24"/>
                <w:szCs w:val="24"/>
              </w:rPr>
              <w:t>Phosphate (PO</w:t>
            </w:r>
            <w:r w:rsidRPr="0064135A">
              <w:rPr>
                <w:rFonts w:ascii="Times New Roman" w:hAnsi="Times New Roman" w:cs="Times New Roman"/>
                <w:sz w:val="24"/>
                <w:szCs w:val="24"/>
                <w:vertAlign w:val="subscript"/>
              </w:rPr>
              <w:t>4</w:t>
            </w:r>
            <w:r w:rsidRPr="0064135A">
              <w:rPr>
                <w:rFonts w:ascii="Times New Roman" w:hAnsi="Times New Roman" w:cs="Times New Roman"/>
                <w:sz w:val="24"/>
                <w:szCs w:val="24"/>
                <w:vertAlign w:val="superscript"/>
              </w:rPr>
              <w:t>3-</w:t>
            </w:r>
            <w:r w:rsidRPr="0064135A">
              <w:rPr>
                <w:rFonts w:ascii="Times New Roman" w:hAnsi="Times New Roman" w:cs="Times New Roman"/>
                <w:sz w:val="24"/>
                <w:szCs w:val="24"/>
              </w:rPr>
              <w:t>)</w:t>
            </w:r>
          </w:p>
        </w:tc>
        <w:tc>
          <w:tcPr>
            <w:tcW w:w="1696" w:type="pct"/>
            <w:vAlign w:val="center"/>
          </w:tcPr>
          <w:p w14:paraId="5690A6C0" w14:textId="77777777" w:rsidR="00CE68AF" w:rsidRPr="0064135A" w:rsidRDefault="00CE68AF" w:rsidP="0019248D">
            <w:pPr>
              <w:widowControl w:val="0"/>
              <w:spacing w:before="40" w:after="40"/>
              <w:jc w:val="center"/>
              <w:rPr>
                <w:rFonts w:ascii="Times New Roman" w:hAnsi="Times New Roman" w:cs="Times New Roman"/>
                <w:sz w:val="24"/>
                <w:szCs w:val="24"/>
              </w:rPr>
            </w:pPr>
            <w:r w:rsidRPr="0064135A">
              <w:rPr>
                <w:rFonts w:ascii="Times New Roman" w:hAnsi="Times New Roman" w:cs="Times New Roman"/>
                <w:sz w:val="24"/>
                <w:szCs w:val="24"/>
              </w:rPr>
              <w:t>3,3</w:t>
            </w:r>
          </w:p>
        </w:tc>
        <w:tc>
          <w:tcPr>
            <w:tcW w:w="1340" w:type="pct"/>
            <w:vAlign w:val="center"/>
          </w:tcPr>
          <w:p w14:paraId="065A09EA" w14:textId="77777777" w:rsidR="00CE68AF" w:rsidRPr="0064135A" w:rsidRDefault="00CE68AF" w:rsidP="0019248D">
            <w:pPr>
              <w:spacing w:before="40" w:after="40"/>
              <w:jc w:val="center"/>
              <w:rPr>
                <w:rFonts w:ascii="Times New Roman" w:hAnsi="Times New Roman" w:cs="Times New Roman"/>
                <w:sz w:val="24"/>
                <w:szCs w:val="24"/>
              </w:rPr>
            </w:pPr>
            <w:r w:rsidRPr="0064135A">
              <w:rPr>
                <w:rFonts w:ascii="Times New Roman" w:hAnsi="Times New Roman" w:cs="Times New Roman"/>
                <w:sz w:val="24"/>
                <w:szCs w:val="24"/>
              </w:rPr>
              <w:fldChar w:fldCharType="begin"/>
            </w:r>
            <w:r w:rsidRPr="0064135A">
              <w:rPr>
                <w:rFonts w:ascii="Times New Roman" w:hAnsi="Times New Roman" w:cs="Times New Roman"/>
                <w:sz w:val="24"/>
                <w:szCs w:val="24"/>
              </w:rPr>
              <w:instrText xml:space="preserve"> =3,3*120/1000 </w:instrText>
            </w:r>
            <w:r w:rsidRPr="0064135A">
              <w:rPr>
                <w:rFonts w:ascii="Times New Roman" w:hAnsi="Times New Roman" w:cs="Times New Roman"/>
                <w:sz w:val="24"/>
                <w:szCs w:val="24"/>
              </w:rPr>
              <w:fldChar w:fldCharType="separate"/>
            </w:r>
            <w:r w:rsidRPr="0064135A">
              <w:rPr>
                <w:rFonts w:ascii="Times New Roman" w:hAnsi="Times New Roman" w:cs="Times New Roman"/>
                <w:noProof/>
                <w:sz w:val="24"/>
                <w:szCs w:val="24"/>
              </w:rPr>
              <w:t>0,4</w:t>
            </w:r>
            <w:r w:rsidRPr="0064135A">
              <w:rPr>
                <w:rFonts w:ascii="Times New Roman" w:hAnsi="Times New Roman" w:cs="Times New Roman"/>
                <w:sz w:val="24"/>
                <w:szCs w:val="24"/>
              </w:rPr>
              <w:fldChar w:fldCharType="end"/>
            </w:r>
          </w:p>
        </w:tc>
      </w:tr>
    </w:tbl>
    <w:p w14:paraId="4179EE1A" w14:textId="08285269" w:rsidR="00CE68AF" w:rsidRPr="0064135A" w:rsidRDefault="00CE68AF" w:rsidP="00CE68AF">
      <w:pPr>
        <w:spacing w:before="120" w:after="120"/>
        <w:jc w:val="right"/>
        <w:rPr>
          <w:rFonts w:ascii="Times New Roman" w:eastAsia="MS Mincho" w:hAnsi="Times New Roman" w:cs="Times New Roman"/>
          <w:i/>
          <w:sz w:val="24"/>
          <w:szCs w:val="24"/>
        </w:rPr>
      </w:pPr>
      <w:r w:rsidRPr="0064135A">
        <w:rPr>
          <w:rFonts w:ascii="Times New Roman" w:eastAsia="MS Mincho" w:hAnsi="Times New Roman" w:cs="Times New Roman"/>
          <w:i/>
          <w:sz w:val="24"/>
          <w:szCs w:val="24"/>
        </w:rPr>
        <w:t>(Nguồn: (1) Bảng số 25 của TCVN 7875:2008, (2) Lê Nguyên tính toán năm 202</w:t>
      </w:r>
      <w:r w:rsidR="0064135A" w:rsidRPr="0064135A">
        <w:rPr>
          <w:rFonts w:ascii="Times New Roman" w:eastAsia="MS Mincho" w:hAnsi="Times New Roman" w:cs="Times New Roman"/>
          <w:i/>
          <w:sz w:val="24"/>
          <w:szCs w:val="24"/>
          <w:lang w:val="vi-VN"/>
        </w:rPr>
        <w:t>3</w:t>
      </w:r>
      <w:r w:rsidRPr="0064135A">
        <w:rPr>
          <w:rFonts w:ascii="Times New Roman" w:eastAsia="MS Mincho" w:hAnsi="Times New Roman" w:cs="Times New Roman"/>
          <w:i/>
          <w:sz w:val="24"/>
          <w:szCs w:val="24"/>
        </w:rPr>
        <w:t>)</w:t>
      </w:r>
    </w:p>
    <w:p w14:paraId="7DB04431" w14:textId="77777777" w:rsidR="00CE68AF" w:rsidRPr="0064135A" w:rsidRDefault="00CE68AF" w:rsidP="00CE68AF">
      <w:pPr>
        <w:widowControl w:val="0"/>
        <w:spacing w:before="120" w:after="120"/>
        <w:ind w:firstLine="426"/>
        <w:jc w:val="both"/>
        <w:rPr>
          <w:rFonts w:ascii="Times New Roman" w:hAnsi="Times New Roman" w:cs="Times New Roman"/>
          <w:sz w:val="26"/>
          <w:szCs w:val="26"/>
        </w:rPr>
      </w:pPr>
      <w:r w:rsidRPr="0064135A">
        <w:rPr>
          <w:rFonts w:ascii="Times New Roman" w:hAnsi="Times New Roman" w:cs="Times New Roman"/>
          <w:b/>
          <w:sz w:val="26"/>
          <w:szCs w:val="26"/>
        </w:rPr>
        <w:t>Ghi chú:</w:t>
      </w:r>
      <w:r w:rsidRPr="0064135A">
        <w:rPr>
          <w:rFonts w:ascii="Times New Roman" w:hAnsi="Times New Roman" w:cs="Times New Roman"/>
          <w:sz w:val="26"/>
          <w:szCs w:val="26"/>
        </w:rPr>
        <w:t xml:space="preserve"> Tải lượng (kg/ngày) = Hệ số ô nhiễm (g.người/ngày) x số người / 1.000.</w:t>
      </w:r>
    </w:p>
    <w:p w14:paraId="6E350974" w14:textId="77777777" w:rsidR="00CE68AF" w:rsidRPr="0064135A" w:rsidRDefault="00CE68AF" w:rsidP="00CE68AF">
      <w:pPr>
        <w:widowControl w:val="0"/>
        <w:spacing w:before="120" w:after="120"/>
        <w:ind w:firstLine="426"/>
        <w:jc w:val="both"/>
        <w:rPr>
          <w:rFonts w:ascii="Times New Roman" w:hAnsi="Times New Roman" w:cs="Times New Roman"/>
          <w:sz w:val="26"/>
          <w:szCs w:val="26"/>
        </w:rPr>
      </w:pPr>
      <w:r w:rsidRPr="0064135A">
        <w:rPr>
          <w:rFonts w:ascii="Times New Roman" w:hAnsi="Times New Roman" w:cs="Times New Roman"/>
          <w:sz w:val="26"/>
          <w:szCs w:val="26"/>
        </w:rPr>
        <w:t>Nồng độ các chất ô nhiễm trong nước thải sinh hoạt chưa qua xử lý được trình bày trong bảng sau:</w:t>
      </w:r>
    </w:p>
    <w:p w14:paraId="03B89883" w14:textId="77777777" w:rsidR="00CE68AF" w:rsidRPr="0064135A" w:rsidRDefault="00CE68AF" w:rsidP="00CE68AF">
      <w:pPr>
        <w:spacing w:before="120" w:after="120"/>
        <w:jc w:val="center"/>
        <w:rPr>
          <w:rFonts w:ascii="Times New Roman" w:hAnsi="Times New Roman" w:cs="Times New Roman"/>
          <w:b/>
          <w:bCs/>
          <w:sz w:val="26"/>
          <w:szCs w:val="26"/>
        </w:rPr>
      </w:pPr>
      <w:bookmarkStart w:id="232" w:name="_Toc109744176"/>
      <w:bookmarkStart w:id="233" w:name="_Toc140509947"/>
      <w:r w:rsidRPr="0064135A">
        <w:rPr>
          <w:rFonts w:ascii="Times New Roman" w:hAnsi="Times New Roman" w:cs="Times New Roman"/>
          <w:b/>
          <w:bCs/>
          <w:sz w:val="26"/>
          <w:szCs w:val="26"/>
        </w:rPr>
        <w:t>Bảng 4.</w:t>
      </w:r>
      <w:r w:rsidRPr="0064135A">
        <w:rPr>
          <w:rFonts w:ascii="Times New Roman" w:hAnsi="Times New Roman" w:cs="Times New Roman"/>
          <w:b/>
          <w:bCs/>
          <w:sz w:val="26"/>
          <w:szCs w:val="26"/>
        </w:rPr>
        <w:fldChar w:fldCharType="begin"/>
      </w:r>
      <w:r w:rsidRPr="0064135A">
        <w:rPr>
          <w:rFonts w:ascii="Times New Roman" w:hAnsi="Times New Roman" w:cs="Times New Roman"/>
          <w:b/>
          <w:bCs/>
          <w:sz w:val="26"/>
          <w:szCs w:val="26"/>
        </w:rPr>
        <w:instrText xml:space="preserve"> SEQ Bảng_4. \* ARABIC </w:instrText>
      </w:r>
      <w:r w:rsidRPr="0064135A">
        <w:rPr>
          <w:rFonts w:ascii="Times New Roman" w:hAnsi="Times New Roman" w:cs="Times New Roman"/>
          <w:b/>
          <w:bCs/>
          <w:sz w:val="26"/>
          <w:szCs w:val="26"/>
        </w:rPr>
        <w:fldChar w:fldCharType="separate"/>
      </w:r>
      <w:r w:rsidRPr="0064135A">
        <w:rPr>
          <w:rFonts w:ascii="Times New Roman" w:hAnsi="Times New Roman" w:cs="Times New Roman"/>
          <w:b/>
          <w:bCs/>
          <w:noProof/>
          <w:sz w:val="26"/>
          <w:szCs w:val="26"/>
        </w:rPr>
        <w:t>19</w:t>
      </w:r>
      <w:r w:rsidRPr="0064135A">
        <w:rPr>
          <w:rFonts w:ascii="Times New Roman" w:hAnsi="Times New Roman" w:cs="Times New Roman"/>
          <w:b/>
          <w:bCs/>
          <w:noProof/>
          <w:sz w:val="26"/>
          <w:szCs w:val="26"/>
        </w:rPr>
        <w:fldChar w:fldCharType="end"/>
      </w:r>
      <w:r w:rsidRPr="0064135A">
        <w:rPr>
          <w:rFonts w:ascii="Times New Roman" w:hAnsi="Times New Roman" w:cs="Times New Roman"/>
          <w:b/>
          <w:bCs/>
          <w:noProof/>
          <w:sz w:val="26"/>
          <w:szCs w:val="26"/>
          <w:lang w:val="vi-VN"/>
        </w:rPr>
        <w:t xml:space="preserve"> </w:t>
      </w:r>
      <w:r w:rsidRPr="0064135A">
        <w:rPr>
          <w:rFonts w:ascii="Times New Roman" w:hAnsi="Times New Roman" w:cs="Times New Roman"/>
          <w:b/>
          <w:bCs/>
          <w:sz w:val="26"/>
          <w:szCs w:val="26"/>
        </w:rPr>
        <w:t>Nồng độ ô nhiễm từ nước thải sinh hoạt của công nhân xây dựng, mg/l</w:t>
      </w:r>
      <w:bookmarkEnd w:id="232"/>
      <w:bookmarkEnd w:id="233"/>
    </w:p>
    <w:tbl>
      <w:tblPr>
        <w:tblW w:w="54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70"/>
        <w:gridCol w:w="987"/>
        <w:gridCol w:w="1509"/>
        <w:gridCol w:w="2855"/>
        <w:gridCol w:w="2851"/>
      </w:tblGrid>
      <w:tr w:rsidR="0064135A" w:rsidRPr="0064135A" w14:paraId="37E4842A" w14:textId="77777777" w:rsidTr="00CE68AF">
        <w:trPr>
          <w:tblHeader/>
          <w:jc w:val="center"/>
        </w:trPr>
        <w:tc>
          <w:tcPr>
            <w:tcW w:w="1228" w:type="pct"/>
            <w:shd w:val="clear" w:color="auto" w:fill="D9FFFF"/>
            <w:vAlign w:val="center"/>
          </w:tcPr>
          <w:p w14:paraId="5BBF8652" w14:textId="77777777" w:rsidR="00CE68AF" w:rsidRPr="0064135A" w:rsidRDefault="00CE68AF" w:rsidP="0019248D">
            <w:pPr>
              <w:spacing w:before="60" w:after="60"/>
              <w:ind w:right="57"/>
              <w:jc w:val="center"/>
              <w:rPr>
                <w:rFonts w:ascii="Times New Roman" w:hAnsi="Times New Roman" w:cs="Times New Roman"/>
                <w:b/>
                <w:sz w:val="24"/>
                <w:szCs w:val="24"/>
              </w:rPr>
            </w:pPr>
            <w:r w:rsidRPr="0064135A">
              <w:rPr>
                <w:rFonts w:ascii="Times New Roman" w:hAnsi="Times New Roman" w:cs="Times New Roman"/>
                <w:b/>
                <w:sz w:val="24"/>
                <w:szCs w:val="24"/>
              </w:rPr>
              <w:t>Chỉ tiêu</w:t>
            </w:r>
          </w:p>
        </w:tc>
        <w:tc>
          <w:tcPr>
            <w:tcW w:w="454" w:type="pct"/>
            <w:shd w:val="clear" w:color="auto" w:fill="D9FFFF"/>
            <w:vAlign w:val="center"/>
          </w:tcPr>
          <w:p w14:paraId="5D90E27C" w14:textId="77777777" w:rsidR="00CE68AF" w:rsidRPr="0064135A" w:rsidRDefault="00CE68AF" w:rsidP="0019248D">
            <w:pPr>
              <w:spacing w:before="60" w:after="60"/>
              <w:ind w:right="57"/>
              <w:jc w:val="center"/>
              <w:rPr>
                <w:rFonts w:ascii="Times New Roman" w:hAnsi="Times New Roman" w:cs="Times New Roman"/>
                <w:b/>
                <w:sz w:val="24"/>
                <w:szCs w:val="24"/>
              </w:rPr>
            </w:pPr>
            <w:r w:rsidRPr="0064135A">
              <w:rPr>
                <w:rFonts w:ascii="Times New Roman" w:hAnsi="Times New Roman" w:cs="Times New Roman"/>
                <w:b/>
                <w:sz w:val="24"/>
                <w:szCs w:val="24"/>
              </w:rPr>
              <w:t>Đơn vị</w:t>
            </w:r>
          </w:p>
        </w:tc>
        <w:tc>
          <w:tcPr>
            <w:tcW w:w="694" w:type="pct"/>
            <w:shd w:val="clear" w:color="auto" w:fill="D9FFFF"/>
            <w:vAlign w:val="center"/>
          </w:tcPr>
          <w:p w14:paraId="1A4DA210" w14:textId="77777777" w:rsidR="00CE68AF" w:rsidRPr="0064135A" w:rsidRDefault="00CE68AF" w:rsidP="0019248D">
            <w:pPr>
              <w:spacing w:before="60" w:after="60"/>
              <w:ind w:right="57"/>
              <w:jc w:val="center"/>
              <w:rPr>
                <w:rFonts w:ascii="Times New Roman" w:hAnsi="Times New Roman" w:cs="Times New Roman"/>
                <w:b/>
                <w:sz w:val="24"/>
                <w:szCs w:val="24"/>
              </w:rPr>
            </w:pPr>
            <w:r w:rsidRPr="0064135A">
              <w:rPr>
                <w:rFonts w:ascii="Times New Roman" w:hAnsi="Times New Roman" w:cs="Times New Roman"/>
                <w:b/>
                <w:sz w:val="24"/>
                <w:szCs w:val="24"/>
              </w:rPr>
              <w:t>Giá trị</w:t>
            </w:r>
          </w:p>
        </w:tc>
        <w:tc>
          <w:tcPr>
            <w:tcW w:w="1313" w:type="pct"/>
            <w:shd w:val="clear" w:color="auto" w:fill="D9FFFF"/>
            <w:vAlign w:val="center"/>
          </w:tcPr>
          <w:p w14:paraId="2F4F12AF" w14:textId="77777777" w:rsidR="00CE68AF" w:rsidRPr="0064135A" w:rsidRDefault="00CE68AF" w:rsidP="00CE68AF">
            <w:pPr>
              <w:spacing w:before="60" w:after="60"/>
              <w:ind w:right="57"/>
              <w:jc w:val="center"/>
              <w:rPr>
                <w:rFonts w:ascii="Times New Roman" w:hAnsi="Times New Roman" w:cs="Times New Roman"/>
                <w:b/>
                <w:sz w:val="24"/>
                <w:szCs w:val="24"/>
              </w:rPr>
            </w:pPr>
            <w:r w:rsidRPr="0064135A">
              <w:rPr>
                <w:rFonts w:ascii="Times New Roman" w:hAnsi="Times New Roman" w:cs="Times New Roman"/>
                <w:b/>
                <w:sz w:val="24"/>
                <w:szCs w:val="24"/>
              </w:rPr>
              <w:t>QCVN14:2008/BTNMT,</w:t>
            </w:r>
            <w:r w:rsidRPr="0064135A">
              <w:rPr>
                <w:rFonts w:ascii="Times New Roman" w:hAnsi="Times New Roman" w:cs="Times New Roman"/>
                <w:b/>
                <w:sz w:val="24"/>
                <w:szCs w:val="24"/>
              </w:rPr>
              <w:br/>
              <w:t>cột B</w:t>
            </w:r>
          </w:p>
        </w:tc>
        <w:tc>
          <w:tcPr>
            <w:tcW w:w="1312" w:type="pct"/>
            <w:shd w:val="clear" w:color="auto" w:fill="D9FFFF"/>
          </w:tcPr>
          <w:p w14:paraId="078C995F" w14:textId="77777777" w:rsidR="00CE68AF" w:rsidRPr="0064135A" w:rsidRDefault="00CE68AF" w:rsidP="00CE68AF">
            <w:pPr>
              <w:spacing w:before="60" w:after="60"/>
              <w:ind w:right="57"/>
              <w:jc w:val="center"/>
              <w:rPr>
                <w:rFonts w:ascii="Times New Roman" w:hAnsi="Times New Roman" w:cs="Times New Roman"/>
                <w:b/>
                <w:sz w:val="24"/>
                <w:szCs w:val="24"/>
              </w:rPr>
            </w:pPr>
            <w:r w:rsidRPr="0064135A">
              <w:rPr>
                <w:rFonts w:ascii="Times New Roman" w:hAnsi="Times New Roman" w:cs="Times New Roman"/>
                <w:b/>
                <w:sz w:val="24"/>
                <w:szCs w:val="24"/>
              </w:rPr>
              <w:t>QCVN40:2011/BTNMT, cột B</w:t>
            </w:r>
          </w:p>
        </w:tc>
      </w:tr>
      <w:tr w:rsidR="0064135A" w:rsidRPr="0064135A" w14:paraId="36BE5341" w14:textId="77777777" w:rsidTr="00CE68AF">
        <w:trPr>
          <w:jc w:val="center"/>
        </w:trPr>
        <w:tc>
          <w:tcPr>
            <w:tcW w:w="1228" w:type="pct"/>
            <w:vAlign w:val="center"/>
          </w:tcPr>
          <w:p w14:paraId="54AF1101" w14:textId="77777777" w:rsidR="00CE68AF" w:rsidRPr="0064135A" w:rsidRDefault="00CE68AF" w:rsidP="00CE68AF">
            <w:pPr>
              <w:spacing w:before="60" w:after="60"/>
              <w:jc w:val="both"/>
              <w:rPr>
                <w:rFonts w:ascii="Times New Roman" w:hAnsi="Times New Roman" w:cs="Times New Roman"/>
                <w:sz w:val="24"/>
                <w:szCs w:val="24"/>
              </w:rPr>
            </w:pPr>
            <w:r w:rsidRPr="0064135A">
              <w:rPr>
                <w:rFonts w:ascii="Times New Roman" w:hAnsi="Times New Roman" w:cs="Times New Roman"/>
                <w:sz w:val="24"/>
                <w:szCs w:val="24"/>
              </w:rPr>
              <w:t>BOD</w:t>
            </w:r>
            <w:r w:rsidRPr="0064135A">
              <w:rPr>
                <w:rFonts w:ascii="Times New Roman" w:hAnsi="Times New Roman" w:cs="Times New Roman"/>
                <w:sz w:val="24"/>
                <w:szCs w:val="24"/>
                <w:vertAlign w:val="subscript"/>
              </w:rPr>
              <w:t>5</w:t>
            </w:r>
            <w:r w:rsidRPr="0064135A">
              <w:rPr>
                <w:rFonts w:ascii="Times New Roman" w:hAnsi="Times New Roman" w:cs="Times New Roman"/>
                <w:sz w:val="24"/>
                <w:szCs w:val="24"/>
              </w:rPr>
              <w:t xml:space="preserve"> nước thải đã lắng</w:t>
            </w:r>
          </w:p>
        </w:tc>
        <w:tc>
          <w:tcPr>
            <w:tcW w:w="454" w:type="pct"/>
          </w:tcPr>
          <w:p w14:paraId="5B2C33B8" w14:textId="77777777" w:rsidR="00CE68AF" w:rsidRPr="0064135A" w:rsidRDefault="00CE68AF" w:rsidP="0019248D">
            <w:pPr>
              <w:spacing w:before="60" w:after="60"/>
              <w:ind w:right="57"/>
              <w:jc w:val="center"/>
              <w:rPr>
                <w:rFonts w:ascii="Times New Roman" w:hAnsi="Times New Roman" w:cs="Times New Roman"/>
                <w:sz w:val="24"/>
                <w:szCs w:val="24"/>
              </w:rPr>
            </w:pPr>
            <w:r w:rsidRPr="0064135A">
              <w:rPr>
                <w:rFonts w:ascii="Times New Roman" w:hAnsi="Times New Roman" w:cs="Times New Roman"/>
                <w:sz w:val="24"/>
                <w:szCs w:val="24"/>
              </w:rPr>
              <w:t>mg/l</w:t>
            </w:r>
          </w:p>
        </w:tc>
        <w:tc>
          <w:tcPr>
            <w:tcW w:w="694" w:type="pct"/>
            <w:vAlign w:val="center"/>
          </w:tcPr>
          <w:p w14:paraId="49C90A50" w14:textId="77777777" w:rsidR="00CE68AF" w:rsidRPr="0064135A" w:rsidRDefault="00CE68AF" w:rsidP="0019248D">
            <w:pPr>
              <w:spacing w:before="60" w:after="60"/>
              <w:ind w:right="57"/>
              <w:jc w:val="center"/>
              <w:rPr>
                <w:rFonts w:ascii="Times New Roman" w:hAnsi="Times New Roman" w:cs="Times New Roman"/>
                <w:sz w:val="24"/>
                <w:szCs w:val="24"/>
              </w:rPr>
            </w:pPr>
            <w:r w:rsidRPr="0064135A">
              <w:rPr>
                <w:rFonts w:ascii="Times New Roman" w:hAnsi="Times New Roman" w:cs="Times New Roman"/>
                <w:sz w:val="24"/>
                <w:szCs w:val="24"/>
              </w:rPr>
              <w:fldChar w:fldCharType="begin"/>
            </w:r>
            <w:r w:rsidRPr="0064135A">
              <w:rPr>
                <w:rFonts w:ascii="Times New Roman" w:hAnsi="Times New Roman" w:cs="Times New Roman"/>
                <w:sz w:val="24"/>
                <w:szCs w:val="24"/>
              </w:rPr>
              <w:instrText xml:space="preserve"> =3,6*10^6/(9,6*1000) </w:instrText>
            </w:r>
            <w:r w:rsidRPr="0064135A">
              <w:rPr>
                <w:rFonts w:ascii="Times New Roman" w:hAnsi="Times New Roman" w:cs="Times New Roman"/>
                <w:sz w:val="24"/>
                <w:szCs w:val="24"/>
              </w:rPr>
              <w:fldChar w:fldCharType="separate"/>
            </w:r>
            <w:r w:rsidRPr="0064135A">
              <w:rPr>
                <w:rFonts w:ascii="Times New Roman" w:hAnsi="Times New Roman" w:cs="Times New Roman"/>
                <w:noProof/>
                <w:sz w:val="24"/>
                <w:szCs w:val="24"/>
              </w:rPr>
              <w:t>375</w:t>
            </w:r>
            <w:r w:rsidRPr="0064135A">
              <w:rPr>
                <w:rFonts w:ascii="Times New Roman" w:hAnsi="Times New Roman" w:cs="Times New Roman"/>
                <w:sz w:val="24"/>
                <w:szCs w:val="24"/>
              </w:rPr>
              <w:fldChar w:fldCharType="end"/>
            </w:r>
            <w:r w:rsidRPr="0064135A">
              <w:rPr>
                <w:rFonts w:ascii="Times New Roman" w:hAnsi="Times New Roman" w:cs="Times New Roman"/>
                <w:sz w:val="24"/>
                <w:szCs w:val="24"/>
              </w:rPr>
              <w:t xml:space="preserve"> – </w:t>
            </w:r>
            <w:r w:rsidRPr="0064135A">
              <w:rPr>
                <w:rFonts w:ascii="Times New Roman" w:hAnsi="Times New Roman" w:cs="Times New Roman"/>
                <w:sz w:val="24"/>
                <w:szCs w:val="24"/>
              </w:rPr>
              <w:fldChar w:fldCharType="begin"/>
            </w:r>
            <w:r w:rsidRPr="0064135A">
              <w:rPr>
                <w:rFonts w:ascii="Times New Roman" w:hAnsi="Times New Roman" w:cs="Times New Roman"/>
                <w:sz w:val="24"/>
                <w:szCs w:val="24"/>
              </w:rPr>
              <w:instrText xml:space="preserve"> =4,2*10^6/(9,6*1000) </w:instrText>
            </w:r>
            <w:r w:rsidRPr="0064135A">
              <w:rPr>
                <w:rFonts w:ascii="Times New Roman" w:hAnsi="Times New Roman" w:cs="Times New Roman"/>
                <w:sz w:val="24"/>
                <w:szCs w:val="24"/>
              </w:rPr>
              <w:fldChar w:fldCharType="separate"/>
            </w:r>
            <w:r w:rsidRPr="0064135A">
              <w:rPr>
                <w:rFonts w:ascii="Times New Roman" w:hAnsi="Times New Roman" w:cs="Times New Roman"/>
                <w:noProof/>
                <w:sz w:val="24"/>
                <w:szCs w:val="24"/>
              </w:rPr>
              <w:t>437,5</w:t>
            </w:r>
            <w:r w:rsidRPr="0064135A">
              <w:rPr>
                <w:rFonts w:ascii="Times New Roman" w:hAnsi="Times New Roman" w:cs="Times New Roman"/>
                <w:sz w:val="24"/>
                <w:szCs w:val="24"/>
              </w:rPr>
              <w:fldChar w:fldCharType="end"/>
            </w:r>
          </w:p>
        </w:tc>
        <w:tc>
          <w:tcPr>
            <w:tcW w:w="1313" w:type="pct"/>
            <w:vAlign w:val="center"/>
          </w:tcPr>
          <w:p w14:paraId="409D6B31" w14:textId="77777777" w:rsidR="00CE68AF" w:rsidRPr="0064135A" w:rsidRDefault="00CE68AF" w:rsidP="0019248D">
            <w:pPr>
              <w:spacing w:before="60" w:after="60"/>
              <w:ind w:right="57"/>
              <w:jc w:val="center"/>
              <w:rPr>
                <w:rFonts w:ascii="Times New Roman" w:hAnsi="Times New Roman" w:cs="Times New Roman"/>
                <w:b/>
                <w:sz w:val="24"/>
                <w:szCs w:val="24"/>
              </w:rPr>
            </w:pPr>
            <w:r w:rsidRPr="0064135A">
              <w:rPr>
                <w:rFonts w:ascii="Times New Roman" w:hAnsi="Times New Roman" w:cs="Times New Roman"/>
                <w:b/>
                <w:sz w:val="24"/>
                <w:szCs w:val="24"/>
              </w:rPr>
              <w:t>50</w:t>
            </w:r>
          </w:p>
        </w:tc>
        <w:tc>
          <w:tcPr>
            <w:tcW w:w="1312" w:type="pct"/>
            <w:vAlign w:val="center"/>
          </w:tcPr>
          <w:p w14:paraId="7225FF41" w14:textId="77777777" w:rsidR="00CE68AF" w:rsidRPr="0064135A" w:rsidRDefault="00CE68AF" w:rsidP="0019248D">
            <w:pPr>
              <w:spacing w:before="60" w:after="60"/>
              <w:ind w:right="57"/>
              <w:jc w:val="center"/>
              <w:rPr>
                <w:rFonts w:ascii="Times New Roman" w:hAnsi="Times New Roman" w:cs="Times New Roman"/>
                <w:b/>
                <w:sz w:val="24"/>
                <w:szCs w:val="24"/>
              </w:rPr>
            </w:pPr>
            <w:r w:rsidRPr="0064135A">
              <w:rPr>
                <w:rFonts w:ascii="Times New Roman" w:hAnsi="Times New Roman" w:cs="Times New Roman"/>
                <w:b/>
                <w:sz w:val="24"/>
                <w:szCs w:val="24"/>
              </w:rPr>
              <w:t>-</w:t>
            </w:r>
          </w:p>
        </w:tc>
      </w:tr>
      <w:tr w:rsidR="0064135A" w:rsidRPr="0064135A" w14:paraId="16C9F684" w14:textId="77777777" w:rsidTr="00CE68AF">
        <w:trPr>
          <w:jc w:val="center"/>
        </w:trPr>
        <w:tc>
          <w:tcPr>
            <w:tcW w:w="1228" w:type="pct"/>
            <w:vAlign w:val="center"/>
          </w:tcPr>
          <w:p w14:paraId="3E8CBB28" w14:textId="77777777" w:rsidR="00CE68AF" w:rsidRPr="0064135A" w:rsidRDefault="00CE68AF" w:rsidP="00CE68AF">
            <w:pPr>
              <w:spacing w:before="60" w:after="60"/>
              <w:jc w:val="both"/>
              <w:rPr>
                <w:rFonts w:ascii="Times New Roman" w:hAnsi="Times New Roman" w:cs="Times New Roman"/>
                <w:sz w:val="24"/>
                <w:szCs w:val="24"/>
              </w:rPr>
            </w:pPr>
            <w:r w:rsidRPr="0064135A">
              <w:rPr>
                <w:rFonts w:ascii="Times New Roman" w:hAnsi="Times New Roman" w:cs="Times New Roman"/>
                <w:sz w:val="24"/>
                <w:szCs w:val="24"/>
              </w:rPr>
              <w:t>BOD</w:t>
            </w:r>
            <w:r w:rsidRPr="0064135A">
              <w:rPr>
                <w:rFonts w:ascii="Times New Roman" w:hAnsi="Times New Roman" w:cs="Times New Roman"/>
                <w:sz w:val="24"/>
                <w:szCs w:val="24"/>
                <w:vertAlign w:val="subscript"/>
              </w:rPr>
              <w:t>5</w:t>
            </w:r>
            <w:r w:rsidRPr="0064135A">
              <w:rPr>
                <w:rFonts w:ascii="Times New Roman" w:hAnsi="Times New Roman" w:cs="Times New Roman"/>
                <w:sz w:val="24"/>
                <w:szCs w:val="24"/>
              </w:rPr>
              <w:t xml:space="preserve"> nước thải chưa lắng</w:t>
            </w:r>
          </w:p>
        </w:tc>
        <w:tc>
          <w:tcPr>
            <w:tcW w:w="454" w:type="pct"/>
            <w:vAlign w:val="center"/>
          </w:tcPr>
          <w:p w14:paraId="37F4BF81" w14:textId="77777777" w:rsidR="00CE68AF" w:rsidRPr="0064135A" w:rsidRDefault="00CE68AF" w:rsidP="00CE68AF">
            <w:pPr>
              <w:spacing w:before="60" w:after="60"/>
              <w:ind w:right="57"/>
              <w:jc w:val="center"/>
              <w:rPr>
                <w:rFonts w:ascii="Times New Roman" w:hAnsi="Times New Roman" w:cs="Times New Roman"/>
                <w:sz w:val="24"/>
                <w:szCs w:val="24"/>
              </w:rPr>
            </w:pPr>
            <w:r w:rsidRPr="0064135A">
              <w:rPr>
                <w:rFonts w:ascii="Times New Roman" w:hAnsi="Times New Roman" w:cs="Times New Roman"/>
                <w:sz w:val="24"/>
                <w:szCs w:val="24"/>
              </w:rPr>
              <w:t>mg/l</w:t>
            </w:r>
          </w:p>
        </w:tc>
        <w:tc>
          <w:tcPr>
            <w:tcW w:w="694" w:type="pct"/>
            <w:vAlign w:val="center"/>
          </w:tcPr>
          <w:p w14:paraId="436386C3" w14:textId="77777777" w:rsidR="00CE68AF" w:rsidRPr="0064135A" w:rsidRDefault="00CE68AF" w:rsidP="00CE68AF">
            <w:pPr>
              <w:spacing w:before="60" w:after="60"/>
              <w:ind w:right="57"/>
              <w:jc w:val="center"/>
              <w:rPr>
                <w:rFonts w:ascii="Times New Roman" w:hAnsi="Times New Roman" w:cs="Times New Roman"/>
                <w:sz w:val="24"/>
                <w:szCs w:val="24"/>
              </w:rPr>
            </w:pPr>
            <w:r w:rsidRPr="0064135A">
              <w:rPr>
                <w:rFonts w:ascii="Times New Roman" w:hAnsi="Times New Roman" w:cs="Times New Roman"/>
                <w:sz w:val="24"/>
                <w:szCs w:val="24"/>
              </w:rPr>
              <w:fldChar w:fldCharType="begin"/>
            </w:r>
            <w:r w:rsidRPr="0064135A">
              <w:rPr>
                <w:rFonts w:ascii="Times New Roman" w:hAnsi="Times New Roman" w:cs="Times New Roman"/>
                <w:sz w:val="24"/>
                <w:szCs w:val="24"/>
              </w:rPr>
              <w:instrText xml:space="preserve"> =7,8*10^6/(9,6*1000) </w:instrText>
            </w:r>
            <w:r w:rsidRPr="0064135A">
              <w:rPr>
                <w:rFonts w:ascii="Times New Roman" w:hAnsi="Times New Roman" w:cs="Times New Roman"/>
                <w:sz w:val="24"/>
                <w:szCs w:val="24"/>
              </w:rPr>
              <w:fldChar w:fldCharType="separate"/>
            </w:r>
            <w:r w:rsidRPr="0064135A">
              <w:rPr>
                <w:rFonts w:ascii="Times New Roman" w:hAnsi="Times New Roman" w:cs="Times New Roman"/>
                <w:noProof/>
                <w:sz w:val="24"/>
                <w:szCs w:val="24"/>
              </w:rPr>
              <w:t>812,5</w:t>
            </w:r>
            <w:r w:rsidRPr="0064135A">
              <w:rPr>
                <w:rFonts w:ascii="Times New Roman" w:hAnsi="Times New Roman" w:cs="Times New Roman"/>
                <w:sz w:val="24"/>
                <w:szCs w:val="24"/>
              </w:rPr>
              <w:fldChar w:fldCharType="end"/>
            </w:r>
          </w:p>
        </w:tc>
        <w:tc>
          <w:tcPr>
            <w:tcW w:w="1313" w:type="pct"/>
            <w:vAlign w:val="center"/>
          </w:tcPr>
          <w:p w14:paraId="5C35CAF1" w14:textId="77777777" w:rsidR="00CE68AF" w:rsidRPr="0064135A" w:rsidRDefault="00CE68AF" w:rsidP="00CE68AF">
            <w:pPr>
              <w:spacing w:before="60" w:after="60"/>
              <w:ind w:right="57"/>
              <w:jc w:val="center"/>
              <w:rPr>
                <w:rFonts w:ascii="Times New Roman" w:hAnsi="Times New Roman" w:cs="Times New Roman"/>
                <w:b/>
                <w:sz w:val="24"/>
                <w:szCs w:val="24"/>
              </w:rPr>
            </w:pPr>
            <w:r w:rsidRPr="0064135A">
              <w:rPr>
                <w:rFonts w:ascii="Times New Roman" w:hAnsi="Times New Roman" w:cs="Times New Roman"/>
                <w:b/>
                <w:sz w:val="24"/>
                <w:szCs w:val="24"/>
              </w:rPr>
              <w:t>50</w:t>
            </w:r>
          </w:p>
        </w:tc>
        <w:tc>
          <w:tcPr>
            <w:tcW w:w="1312" w:type="pct"/>
            <w:vAlign w:val="center"/>
          </w:tcPr>
          <w:p w14:paraId="16B7732B" w14:textId="77777777" w:rsidR="00CE68AF" w:rsidRPr="0064135A" w:rsidRDefault="00CE68AF" w:rsidP="00CE68AF">
            <w:pPr>
              <w:spacing w:before="60" w:after="60"/>
              <w:ind w:right="57"/>
              <w:jc w:val="center"/>
              <w:rPr>
                <w:rFonts w:ascii="Times New Roman" w:hAnsi="Times New Roman" w:cs="Times New Roman"/>
                <w:b/>
                <w:sz w:val="24"/>
                <w:szCs w:val="24"/>
              </w:rPr>
            </w:pPr>
            <w:r w:rsidRPr="0064135A">
              <w:rPr>
                <w:rFonts w:ascii="Times New Roman" w:hAnsi="Times New Roman" w:cs="Times New Roman"/>
                <w:b/>
                <w:sz w:val="24"/>
                <w:szCs w:val="24"/>
              </w:rPr>
              <w:t>-</w:t>
            </w:r>
          </w:p>
        </w:tc>
      </w:tr>
      <w:tr w:rsidR="0064135A" w:rsidRPr="0064135A" w14:paraId="5EA0BC3B" w14:textId="77777777" w:rsidTr="00CE68AF">
        <w:trPr>
          <w:jc w:val="center"/>
        </w:trPr>
        <w:tc>
          <w:tcPr>
            <w:tcW w:w="1228" w:type="pct"/>
            <w:vAlign w:val="center"/>
          </w:tcPr>
          <w:p w14:paraId="5D02DAC7" w14:textId="77777777" w:rsidR="00CE68AF" w:rsidRPr="0064135A" w:rsidRDefault="00CE68AF" w:rsidP="00CE68AF">
            <w:pPr>
              <w:spacing w:before="60" w:after="60"/>
              <w:jc w:val="both"/>
              <w:rPr>
                <w:rFonts w:ascii="Times New Roman" w:hAnsi="Times New Roman" w:cs="Times New Roman"/>
                <w:sz w:val="24"/>
                <w:szCs w:val="24"/>
              </w:rPr>
            </w:pPr>
            <w:r w:rsidRPr="0064135A">
              <w:rPr>
                <w:rFonts w:ascii="Times New Roman" w:hAnsi="Times New Roman" w:cs="Times New Roman"/>
                <w:sz w:val="24"/>
                <w:szCs w:val="24"/>
              </w:rPr>
              <w:t>Chất rắn lơ lửng (SS)</w:t>
            </w:r>
          </w:p>
        </w:tc>
        <w:tc>
          <w:tcPr>
            <w:tcW w:w="454" w:type="pct"/>
          </w:tcPr>
          <w:p w14:paraId="518FE04E" w14:textId="77777777" w:rsidR="00CE68AF" w:rsidRPr="0064135A" w:rsidRDefault="00CE68AF" w:rsidP="0019248D">
            <w:pPr>
              <w:spacing w:before="60" w:after="60"/>
              <w:ind w:right="57"/>
              <w:jc w:val="center"/>
              <w:rPr>
                <w:rFonts w:ascii="Times New Roman" w:hAnsi="Times New Roman" w:cs="Times New Roman"/>
                <w:sz w:val="24"/>
                <w:szCs w:val="24"/>
              </w:rPr>
            </w:pPr>
            <w:r w:rsidRPr="0064135A">
              <w:rPr>
                <w:rFonts w:ascii="Times New Roman" w:hAnsi="Times New Roman" w:cs="Times New Roman"/>
                <w:sz w:val="24"/>
                <w:szCs w:val="24"/>
              </w:rPr>
              <w:t>mg/l</w:t>
            </w:r>
          </w:p>
        </w:tc>
        <w:tc>
          <w:tcPr>
            <w:tcW w:w="694" w:type="pct"/>
            <w:vAlign w:val="center"/>
          </w:tcPr>
          <w:p w14:paraId="179CEC47" w14:textId="77777777" w:rsidR="00CE68AF" w:rsidRPr="0064135A" w:rsidRDefault="00CE68AF" w:rsidP="0019248D">
            <w:pPr>
              <w:spacing w:before="60" w:after="60"/>
              <w:ind w:right="57"/>
              <w:jc w:val="center"/>
              <w:rPr>
                <w:rFonts w:ascii="Times New Roman" w:hAnsi="Times New Roman" w:cs="Times New Roman"/>
                <w:sz w:val="24"/>
                <w:szCs w:val="24"/>
              </w:rPr>
            </w:pPr>
            <w:r w:rsidRPr="0064135A">
              <w:rPr>
                <w:rFonts w:ascii="Times New Roman" w:hAnsi="Times New Roman" w:cs="Times New Roman"/>
                <w:sz w:val="24"/>
                <w:szCs w:val="24"/>
              </w:rPr>
              <w:fldChar w:fldCharType="begin"/>
            </w:r>
            <w:r w:rsidRPr="0064135A">
              <w:rPr>
                <w:rFonts w:ascii="Times New Roman" w:hAnsi="Times New Roman" w:cs="Times New Roman"/>
                <w:sz w:val="24"/>
                <w:szCs w:val="24"/>
              </w:rPr>
              <w:instrText xml:space="preserve"> =7,2*10^6/(9,6*1000) </w:instrText>
            </w:r>
            <w:r w:rsidRPr="0064135A">
              <w:rPr>
                <w:rFonts w:ascii="Times New Roman" w:hAnsi="Times New Roman" w:cs="Times New Roman"/>
                <w:sz w:val="24"/>
                <w:szCs w:val="24"/>
              </w:rPr>
              <w:fldChar w:fldCharType="separate"/>
            </w:r>
            <w:r w:rsidRPr="0064135A">
              <w:rPr>
                <w:rFonts w:ascii="Times New Roman" w:hAnsi="Times New Roman" w:cs="Times New Roman"/>
                <w:noProof/>
                <w:sz w:val="24"/>
                <w:szCs w:val="24"/>
              </w:rPr>
              <w:t>750</w:t>
            </w:r>
            <w:r w:rsidRPr="0064135A">
              <w:rPr>
                <w:rFonts w:ascii="Times New Roman" w:hAnsi="Times New Roman" w:cs="Times New Roman"/>
                <w:sz w:val="24"/>
                <w:szCs w:val="24"/>
              </w:rPr>
              <w:fldChar w:fldCharType="end"/>
            </w:r>
            <w:r w:rsidRPr="0064135A">
              <w:rPr>
                <w:rFonts w:ascii="Times New Roman" w:hAnsi="Times New Roman" w:cs="Times New Roman"/>
                <w:sz w:val="24"/>
                <w:szCs w:val="24"/>
              </w:rPr>
              <w:t xml:space="preserve"> – </w:t>
            </w:r>
            <w:r w:rsidRPr="0064135A">
              <w:rPr>
                <w:rFonts w:ascii="Times New Roman" w:hAnsi="Times New Roman" w:cs="Times New Roman"/>
                <w:sz w:val="24"/>
                <w:szCs w:val="24"/>
              </w:rPr>
              <w:fldChar w:fldCharType="begin"/>
            </w:r>
            <w:r w:rsidRPr="0064135A">
              <w:rPr>
                <w:rFonts w:ascii="Times New Roman" w:hAnsi="Times New Roman" w:cs="Times New Roman"/>
                <w:sz w:val="24"/>
                <w:szCs w:val="24"/>
              </w:rPr>
              <w:instrText xml:space="preserve"> =7,8*10^6/(9,6*1000) </w:instrText>
            </w:r>
            <w:r w:rsidRPr="0064135A">
              <w:rPr>
                <w:rFonts w:ascii="Times New Roman" w:hAnsi="Times New Roman" w:cs="Times New Roman"/>
                <w:sz w:val="24"/>
                <w:szCs w:val="24"/>
              </w:rPr>
              <w:fldChar w:fldCharType="separate"/>
            </w:r>
            <w:r w:rsidRPr="0064135A">
              <w:rPr>
                <w:rFonts w:ascii="Times New Roman" w:hAnsi="Times New Roman" w:cs="Times New Roman"/>
                <w:noProof/>
                <w:sz w:val="24"/>
                <w:szCs w:val="24"/>
              </w:rPr>
              <w:t>812,5</w:t>
            </w:r>
            <w:r w:rsidRPr="0064135A">
              <w:rPr>
                <w:rFonts w:ascii="Times New Roman" w:hAnsi="Times New Roman" w:cs="Times New Roman"/>
                <w:sz w:val="24"/>
                <w:szCs w:val="24"/>
              </w:rPr>
              <w:fldChar w:fldCharType="end"/>
            </w:r>
          </w:p>
        </w:tc>
        <w:tc>
          <w:tcPr>
            <w:tcW w:w="1313" w:type="pct"/>
            <w:vAlign w:val="center"/>
          </w:tcPr>
          <w:p w14:paraId="7A210E65" w14:textId="77777777" w:rsidR="00CE68AF" w:rsidRPr="0064135A" w:rsidRDefault="00CE68AF" w:rsidP="0019248D">
            <w:pPr>
              <w:spacing w:before="60" w:after="60"/>
              <w:ind w:right="57"/>
              <w:jc w:val="center"/>
              <w:rPr>
                <w:rFonts w:ascii="Times New Roman" w:hAnsi="Times New Roman" w:cs="Times New Roman"/>
                <w:b/>
                <w:sz w:val="24"/>
                <w:szCs w:val="24"/>
              </w:rPr>
            </w:pPr>
            <w:r w:rsidRPr="0064135A">
              <w:rPr>
                <w:rFonts w:ascii="Times New Roman" w:hAnsi="Times New Roman" w:cs="Times New Roman"/>
                <w:b/>
                <w:sz w:val="24"/>
                <w:szCs w:val="24"/>
              </w:rPr>
              <w:t>100</w:t>
            </w:r>
          </w:p>
        </w:tc>
        <w:tc>
          <w:tcPr>
            <w:tcW w:w="1312" w:type="pct"/>
            <w:vAlign w:val="center"/>
          </w:tcPr>
          <w:p w14:paraId="61323825" w14:textId="77777777" w:rsidR="00CE68AF" w:rsidRPr="0064135A" w:rsidRDefault="00CE68AF" w:rsidP="0019248D">
            <w:pPr>
              <w:spacing w:before="60" w:after="60"/>
              <w:ind w:right="57"/>
              <w:jc w:val="center"/>
              <w:rPr>
                <w:rFonts w:ascii="Times New Roman" w:hAnsi="Times New Roman" w:cs="Times New Roman"/>
                <w:b/>
                <w:sz w:val="24"/>
                <w:szCs w:val="24"/>
              </w:rPr>
            </w:pPr>
            <w:r w:rsidRPr="0064135A">
              <w:rPr>
                <w:rFonts w:ascii="Times New Roman" w:hAnsi="Times New Roman" w:cs="Times New Roman"/>
                <w:b/>
                <w:sz w:val="24"/>
                <w:szCs w:val="24"/>
              </w:rPr>
              <w:t>-</w:t>
            </w:r>
          </w:p>
        </w:tc>
      </w:tr>
      <w:tr w:rsidR="0064135A" w:rsidRPr="0064135A" w14:paraId="7E9861FB" w14:textId="77777777" w:rsidTr="00CE68AF">
        <w:trPr>
          <w:jc w:val="center"/>
        </w:trPr>
        <w:tc>
          <w:tcPr>
            <w:tcW w:w="1228" w:type="pct"/>
            <w:vAlign w:val="center"/>
          </w:tcPr>
          <w:p w14:paraId="576206A3" w14:textId="77777777" w:rsidR="00CE68AF" w:rsidRPr="0064135A" w:rsidRDefault="00CE68AF" w:rsidP="00CE68AF">
            <w:pPr>
              <w:spacing w:before="60" w:after="60"/>
              <w:jc w:val="both"/>
              <w:rPr>
                <w:rFonts w:ascii="Times New Roman" w:hAnsi="Times New Roman" w:cs="Times New Roman"/>
                <w:sz w:val="24"/>
                <w:szCs w:val="24"/>
              </w:rPr>
            </w:pPr>
            <w:r w:rsidRPr="0064135A">
              <w:rPr>
                <w:rFonts w:ascii="Times New Roman" w:hAnsi="Times New Roman" w:cs="Times New Roman"/>
                <w:sz w:val="24"/>
                <w:szCs w:val="24"/>
              </w:rPr>
              <w:t>Chất hoạt động bề mặt</w:t>
            </w:r>
          </w:p>
        </w:tc>
        <w:tc>
          <w:tcPr>
            <w:tcW w:w="454" w:type="pct"/>
          </w:tcPr>
          <w:p w14:paraId="66A587EF" w14:textId="77777777" w:rsidR="00CE68AF" w:rsidRPr="0064135A" w:rsidRDefault="00CE68AF" w:rsidP="0019248D">
            <w:pPr>
              <w:spacing w:before="60" w:after="60"/>
              <w:ind w:right="57"/>
              <w:jc w:val="center"/>
              <w:rPr>
                <w:rFonts w:ascii="Times New Roman" w:hAnsi="Times New Roman" w:cs="Times New Roman"/>
                <w:sz w:val="24"/>
                <w:szCs w:val="24"/>
              </w:rPr>
            </w:pPr>
            <w:r w:rsidRPr="0064135A">
              <w:rPr>
                <w:rFonts w:ascii="Times New Roman" w:hAnsi="Times New Roman" w:cs="Times New Roman"/>
                <w:sz w:val="24"/>
                <w:szCs w:val="24"/>
              </w:rPr>
              <w:t>mg/l</w:t>
            </w:r>
          </w:p>
        </w:tc>
        <w:tc>
          <w:tcPr>
            <w:tcW w:w="694" w:type="pct"/>
            <w:vAlign w:val="center"/>
          </w:tcPr>
          <w:p w14:paraId="775CCB2A" w14:textId="77777777" w:rsidR="00CE68AF" w:rsidRPr="0064135A" w:rsidRDefault="00CE68AF" w:rsidP="0019248D">
            <w:pPr>
              <w:spacing w:before="60" w:after="60"/>
              <w:ind w:right="57"/>
              <w:jc w:val="center"/>
              <w:rPr>
                <w:rFonts w:ascii="Times New Roman" w:hAnsi="Times New Roman" w:cs="Times New Roman"/>
                <w:sz w:val="24"/>
                <w:szCs w:val="24"/>
              </w:rPr>
            </w:pPr>
            <w:r w:rsidRPr="0064135A">
              <w:rPr>
                <w:rFonts w:ascii="Times New Roman" w:hAnsi="Times New Roman" w:cs="Times New Roman"/>
                <w:sz w:val="24"/>
                <w:szCs w:val="24"/>
              </w:rPr>
              <w:fldChar w:fldCharType="begin"/>
            </w:r>
            <w:r w:rsidRPr="0064135A">
              <w:rPr>
                <w:rFonts w:ascii="Times New Roman" w:hAnsi="Times New Roman" w:cs="Times New Roman"/>
                <w:sz w:val="24"/>
                <w:szCs w:val="24"/>
              </w:rPr>
              <w:instrText xml:space="preserve"> =0,24*10^6/(9,6*1000) </w:instrText>
            </w:r>
            <w:r w:rsidRPr="0064135A">
              <w:rPr>
                <w:rFonts w:ascii="Times New Roman" w:hAnsi="Times New Roman" w:cs="Times New Roman"/>
                <w:sz w:val="24"/>
                <w:szCs w:val="24"/>
              </w:rPr>
              <w:fldChar w:fldCharType="separate"/>
            </w:r>
            <w:r w:rsidRPr="0064135A">
              <w:rPr>
                <w:rFonts w:ascii="Times New Roman" w:hAnsi="Times New Roman" w:cs="Times New Roman"/>
                <w:noProof/>
                <w:sz w:val="24"/>
                <w:szCs w:val="24"/>
              </w:rPr>
              <w:t>25</w:t>
            </w:r>
            <w:r w:rsidRPr="0064135A">
              <w:rPr>
                <w:rFonts w:ascii="Times New Roman" w:hAnsi="Times New Roman" w:cs="Times New Roman"/>
                <w:sz w:val="24"/>
                <w:szCs w:val="24"/>
              </w:rPr>
              <w:fldChar w:fldCharType="end"/>
            </w:r>
            <w:r w:rsidRPr="0064135A">
              <w:rPr>
                <w:rFonts w:ascii="Times New Roman" w:hAnsi="Times New Roman" w:cs="Times New Roman"/>
                <w:sz w:val="24"/>
                <w:szCs w:val="24"/>
              </w:rPr>
              <w:t xml:space="preserve"> – </w:t>
            </w:r>
            <w:r w:rsidRPr="0064135A">
              <w:rPr>
                <w:rFonts w:ascii="Times New Roman" w:hAnsi="Times New Roman" w:cs="Times New Roman"/>
                <w:sz w:val="24"/>
                <w:szCs w:val="24"/>
              </w:rPr>
              <w:fldChar w:fldCharType="begin"/>
            </w:r>
            <w:r w:rsidRPr="0064135A">
              <w:rPr>
                <w:rFonts w:ascii="Times New Roman" w:hAnsi="Times New Roman" w:cs="Times New Roman"/>
                <w:sz w:val="24"/>
                <w:szCs w:val="24"/>
              </w:rPr>
              <w:instrText xml:space="preserve"> =0,3*10^6/(9,6*1000) </w:instrText>
            </w:r>
            <w:r w:rsidRPr="0064135A">
              <w:rPr>
                <w:rFonts w:ascii="Times New Roman" w:hAnsi="Times New Roman" w:cs="Times New Roman"/>
                <w:sz w:val="24"/>
                <w:szCs w:val="24"/>
              </w:rPr>
              <w:fldChar w:fldCharType="separate"/>
            </w:r>
            <w:r w:rsidRPr="0064135A">
              <w:rPr>
                <w:rFonts w:ascii="Times New Roman" w:hAnsi="Times New Roman" w:cs="Times New Roman"/>
                <w:noProof/>
                <w:sz w:val="24"/>
                <w:szCs w:val="24"/>
              </w:rPr>
              <w:t>31,25</w:t>
            </w:r>
            <w:r w:rsidRPr="0064135A">
              <w:rPr>
                <w:rFonts w:ascii="Times New Roman" w:hAnsi="Times New Roman" w:cs="Times New Roman"/>
                <w:sz w:val="24"/>
                <w:szCs w:val="24"/>
              </w:rPr>
              <w:fldChar w:fldCharType="end"/>
            </w:r>
          </w:p>
        </w:tc>
        <w:tc>
          <w:tcPr>
            <w:tcW w:w="1313" w:type="pct"/>
            <w:vAlign w:val="center"/>
          </w:tcPr>
          <w:p w14:paraId="3DEB0750" w14:textId="77777777" w:rsidR="00CE68AF" w:rsidRPr="0064135A" w:rsidRDefault="00CE68AF" w:rsidP="0019248D">
            <w:pPr>
              <w:spacing w:before="60" w:after="60"/>
              <w:ind w:right="57"/>
              <w:jc w:val="center"/>
              <w:rPr>
                <w:rFonts w:ascii="Times New Roman" w:hAnsi="Times New Roman" w:cs="Times New Roman"/>
                <w:b/>
                <w:sz w:val="24"/>
                <w:szCs w:val="24"/>
              </w:rPr>
            </w:pPr>
            <w:r w:rsidRPr="0064135A">
              <w:rPr>
                <w:rFonts w:ascii="Times New Roman" w:hAnsi="Times New Roman" w:cs="Times New Roman"/>
                <w:b/>
                <w:sz w:val="24"/>
                <w:szCs w:val="24"/>
              </w:rPr>
              <w:t>-</w:t>
            </w:r>
          </w:p>
        </w:tc>
        <w:tc>
          <w:tcPr>
            <w:tcW w:w="1312" w:type="pct"/>
            <w:vAlign w:val="center"/>
          </w:tcPr>
          <w:p w14:paraId="7C84680B" w14:textId="77777777" w:rsidR="00CE68AF" w:rsidRPr="0064135A" w:rsidRDefault="00CE68AF" w:rsidP="0019248D">
            <w:pPr>
              <w:spacing w:before="60" w:after="60"/>
              <w:ind w:right="57"/>
              <w:jc w:val="center"/>
              <w:rPr>
                <w:rFonts w:ascii="Times New Roman" w:hAnsi="Times New Roman" w:cs="Times New Roman"/>
                <w:b/>
                <w:sz w:val="24"/>
                <w:szCs w:val="24"/>
              </w:rPr>
            </w:pPr>
            <w:r w:rsidRPr="0064135A">
              <w:rPr>
                <w:rFonts w:ascii="Times New Roman" w:hAnsi="Times New Roman" w:cs="Times New Roman"/>
                <w:b/>
                <w:sz w:val="24"/>
                <w:szCs w:val="24"/>
              </w:rPr>
              <w:t>-</w:t>
            </w:r>
          </w:p>
        </w:tc>
      </w:tr>
      <w:tr w:rsidR="0064135A" w:rsidRPr="0064135A" w14:paraId="6F28B96A" w14:textId="77777777" w:rsidTr="00CE68AF">
        <w:trPr>
          <w:jc w:val="center"/>
        </w:trPr>
        <w:tc>
          <w:tcPr>
            <w:tcW w:w="1228" w:type="pct"/>
            <w:vAlign w:val="center"/>
          </w:tcPr>
          <w:p w14:paraId="36F3E148" w14:textId="77777777" w:rsidR="00CE68AF" w:rsidRPr="0064135A" w:rsidRDefault="00CE68AF" w:rsidP="00CE68AF">
            <w:pPr>
              <w:spacing w:before="60" w:after="60"/>
              <w:jc w:val="both"/>
              <w:rPr>
                <w:rFonts w:ascii="Times New Roman" w:hAnsi="Times New Roman" w:cs="Times New Roman"/>
                <w:sz w:val="24"/>
                <w:szCs w:val="24"/>
              </w:rPr>
            </w:pPr>
            <w:r w:rsidRPr="0064135A">
              <w:rPr>
                <w:rFonts w:ascii="Times New Roman" w:hAnsi="Times New Roman" w:cs="Times New Roman"/>
                <w:sz w:val="24"/>
                <w:szCs w:val="24"/>
              </w:rPr>
              <w:t>Clorua (Cl</w:t>
            </w:r>
            <w:r w:rsidRPr="0064135A">
              <w:rPr>
                <w:rFonts w:ascii="Times New Roman" w:hAnsi="Times New Roman" w:cs="Times New Roman"/>
                <w:sz w:val="24"/>
                <w:szCs w:val="24"/>
                <w:vertAlign w:val="superscript"/>
              </w:rPr>
              <w:t>-</w:t>
            </w:r>
            <w:r w:rsidRPr="0064135A">
              <w:rPr>
                <w:rFonts w:ascii="Times New Roman" w:hAnsi="Times New Roman" w:cs="Times New Roman"/>
                <w:sz w:val="24"/>
                <w:szCs w:val="24"/>
              </w:rPr>
              <w:t>)</w:t>
            </w:r>
          </w:p>
        </w:tc>
        <w:tc>
          <w:tcPr>
            <w:tcW w:w="454" w:type="pct"/>
          </w:tcPr>
          <w:p w14:paraId="45164DD0" w14:textId="77777777" w:rsidR="00CE68AF" w:rsidRPr="0064135A" w:rsidRDefault="00CE68AF" w:rsidP="0019248D">
            <w:pPr>
              <w:spacing w:before="60" w:after="60"/>
              <w:ind w:right="57"/>
              <w:jc w:val="center"/>
              <w:rPr>
                <w:rFonts w:ascii="Times New Roman" w:hAnsi="Times New Roman" w:cs="Times New Roman"/>
                <w:sz w:val="24"/>
                <w:szCs w:val="24"/>
              </w:rPr>
            </w:pPr>
            <w:r w:rsidRPr="0064135A">
              <w:rPr>
                <w:rFonts w:ascii="Times New Roman" w:hAnsi="Times New Roman" w:cs="Times New Roman"/>
                <w:sz w:val="24"/>
                <w:szCs w:val="24"/>
              </w:rPr>
              <w:t>mg/l</w:t>
            </w:r>
          </w:p>
        </w:tc>
        <w:tc>
          <w:tcPr>
            <w:tcW w:w="694" w:type="pct"/>
            <w:vAlign w:val="center"/>
          </w:tcPr>
          <w:p w14:paraId="03B4096C" w14:textId="77777777" w:rsidR="00CE68AF" w:rsidRPr="0064135A" w:rsidRDefault="00CE68AF" w:rsidP="0019248D">
            <w:pPr>
              <w:spacing w:before="60" w:after="60"/>
              <w:ind w:right="57"/>
              <w:jc w:val="center"/>
              <w:rPr>
                <w:rFonts w:ascii="Times New Roman" w:hAnsi="Times New Roman" w:cs="Times New Roman"/>
                <w:sz w:val="24"/>
                <w:szCs w:val="24"/>
              </w:rPr>
            </w:pPr>
            <w:r w:rsidRPr="0064135A">
              <w:rPr>
                <w:rFonts w:ascii="Times New Roman" w:hAnsi="Times New Roman" w:cs="Times New Roman"/>
                <w:sz w:val="24"/>
                <w:szCs w:val="24"/>
              </w:rPr>
              <w:fldChar w:fldCharType="begin"/>
            </w:r>
            <w:r w:rsidRPr="0064135A">
              <w:rPr>
                <w:rFonts w:ascii="Times New Roman" w:hAnsi="Times New Roman" w:cs="Times New Roman"/>
                <w:sz w:val="24"/>
                <w:szCs w:val="24"/>
              </w:rPr>
              <w:instrText xml:space="preserve"> =1,2*10^6/(9,6*1000) </w:instrText>
            </w:r>
            <w:r w:rsidRPr="0064135A">
              <w:rPr>
                <w:rFonts w:ascii="Times New Roman" w:hAnsi="Times New Roman" w:cs="Times New Roman"/>
                <w:sz w:val="24"/>
                <w:szCs w:val="24"/>
              </w:rPr>
              <w:fldChar w:fldCharType="separate"/>
            </w:r>
            <w:r w:rsidRPr="0064135A">
              <w:rPr>
                <w:rFonts w:ascii="Times New Roman" w:hAnsi="Times New Roman" w:cs="Times New Roman"/>
                <w:noProof/>
                <w:sz w:val="24"/>
                <w:szCs w:val="24"/>
              </w:rPr>
              <w:t>125</w:t>
            </w:r>
            <w:r w:rsidRPr="0064135A">
              <w:rPr>
                <w:rFonts w:ascii="Times New Roman" w:hAnsi="Times New Roman" w:cs="Times New Roman"/>
                <w:sz w:val="24"/>
                <w:szCs w:val="24"/>
              </w:rPr>
              <w:fldChar w:fldCharType="end"/>
            </w:r>
          </w:p>
        </w:tc>
        <w:tc>
          <w:tcPr>
            <w:tcW w:w="1313" w:type="pct"/>
            <w:vAlign w:val="center"/>
          </w:tcPr>
          <w:p w14:paraId="2CDA1415" w14:textId="77777777" w:rsidR="00CE68AF" w:rsidRPr="0064135A" w:rsidRDefault="00CE68AF" w:rsidP="0019248D">
            <w:pPr>
              <w:spacing w:before="60" w:after="60"/>
              <w:ind w:right="57"/>
              <w:jc w:val="center"/>
              <w:rPr>
                <w:rFonts w:ascii="Times New Roman" w:hAnsi="Times New Roman" w:cs="Times New Roman"/>
                <w:b/>
                <w:sz w:val="24"/>
                <w:szCs w:val="24"/>
              </w:rPr>
            </w:pPr>
            <w:r w:rsidRPr="0064135A">
              <w:rPr>
                <w:rFonts w:ascii="Times New Roman" w:hAnsi="Times New Roman" w:cs="Times New Roman"/>
                <w:b/>
                <w:sz w:val="24"/>
                <w:szCs w:val="24"/>
              </w:rPr>
              <w:t>-</w:t>
            </w:r>
          </w:p>
        </w:tc>
        <w:tc>
          <w:tcPr>
            <w:tcW w:w="1312" w:type="pct"/>
            <w:vAlign w:val="center"/>
          </w:tcPr>
          <w:p w14:paraId="454124AC" w14:textId="77777777" w:rsidR="00CE68AF" w:rsidRPr="0064135A" w:rsidRDefault="00CE68AF" w:rsidP="0019248D">
            <w:pPr>
              <w:spacing w:before="60" w:after="60"/>
              <w:ind w:right="57"/>
              <w:jc w:val="center"/>
              <w:rPr>
                <w:rFonts w:ascii="Times New Roman" w:hAnsi="Times New Roman" w:cs="Times New Roman"/>
                <w:b/>
                <w:sz w:val="24"/>
                <w:szCs w:val="24"/>
              </w:rPr>
            </w:pPr>
            <w:r w:rsidRPr="0064135A">
              <w:rPr>
                <w:rFonts w:ascii="Times New Roman" w:hAnsi="Times New Roman" w:cs="Times New Roman"/>
                <w:b/>
                <w:sz w:val="24"/>
                <w:szCs w:val="24"/>
              </w:rPr>
              <w:t>1.000</w:t>
            </w:r>
          </w:p>
        </w:tc>
      </w:tr>
      <w:tr w:rsidR="0064135A" w:rsidRPr="0064135A" w14:paraId="2B33CD98" w14:textId="77777777" w:rsidTr="00CE68AF">
        <w:trPr>
          <w:jc w:val="center"/>
        </w:trPr>
        <w:tc>
          <w:tcPr>
            <w:tcW w:w="1228" w:type="pct"/>
            <w:vAlign w:val="center"/>
          </w:tcPr>
          <w:p w14:paraId="085E1D09" w14:textId="77777777" w:rsidR="00CE68AF" w:rsidRPr="0064135A" w:rsidRDefault="00CE68AF" w:rsidP="00CE68AF">
            <w:pPr>
              <w:spacing w:before="60" w:after="60"/>
              <w:jc w:val="both"/>
              <w:rPr>
                <w:rFonts w:ascii="Times New Roman" w:hAnsi="Times New Roman" w:cs="Times New Roman"/>
                <w:sz w:val="24"/>
                <w:szCs w:val="24"/>
              </w:rPr>
            </w:pPr>
            <w:r w:rsidRPr="0064135A">
              <w:rPr>
                <w:rFonts w:ascii="Times New Roman" w:hAnsi="Times New Roman" w:cs="Times New Roman"/>
                <w:sz w:val="24"/>
                <w:szCs w:val="24"/>
              </w:rPr>
              <w:t>Amoni (N-NH</w:t>
            </w:r>
            <w:r w:rsidRPr="0064135A">
              <w:rPr>
                <w:rFonts w:ascii="Times New Roman" w:hAnsi="Times New Roman" w:cs="Times New Roman"/>
                <w:sz w:val="24"/>
                <w:szCs w:val="24"/>
                <w:vertAlign w:val="subscript"/>
              </w:rPr>
              <w:t>4</w:t>
            </w:r>
            <w:r w:rsidRPr="0064135A">
              <w:rPr>
                <w:rFonts w:ascii="Times New Roman" w:hAnsi="Times New Roman" w:cs="Times New Roman"/>
                <w:sz w:val="24"/>
                <w:szCs w:val="24"/>
              </w:rPr>
              <w:t>)</w:t>
            </w:r>
          </w:p>
        </w:tc>
        <w:tc>
          <w:tcPr>
            <w:tcW w:w="454" w:type="pct"/>
          </w:tcPr>
          <w:p w14:paraId="1D8C89C2" w14:textId="77777777" w:rsidR="00CE68AF" w:rsidRPr="0064135A" w:rsidRDefault="00CE68AF" w:rsidP="0019248D">
            <w:pPr>
              <w:spacing w:before="60" w:after="60"/>
              <w:ind w:right="57"/>
              <w:jc w:val="center"/>
              <w:rPr>
                <w:rFonts w:ascii="Times New Roman" w:hAnsi="Times New Roman" w:cs="Times New Roman"/>
                <w:sz w:val="24"/>
                <w:szCs w:val="24"/>
              </w:rPr>
            </w:pPr>
            <w:r w:rsidRPr="0064135A">
              <w:rPr>
                <w:rFonts w:ascii="Times New Roman" w:hAnsi="Times New Roman" w:cs="Times New Roman"/>
                <w:sz w:val="24"/>
                <w:szCs w:val="24"/>
              </w:rPr>
              <w:t>mg/l</w:t>
            </w:r>
          </w:p>
        </w:tc>
        <w:tc>
          <w:tcPr>
            <w:tcW w:w="694" w:type="pct"/>
            <w:vAlign w:val="center"/>
          </w:tcPr>
          <w:p w14:paraId="338DA6C0" w14:textId="77777777" w:rsidR="00CE68AF" w:rsidRPr="0064135A" w:rsidRDefault="00CE68AF" w:rsidP="0019248D">
            <w:pPr>
              <w:spacing w:before="60" w:after="60"/>
              <w:ind w:right="57"/>
              <w:jc w:val="center"/>
              <w:rPr>
                <w:rFonts w:ascii="Times New Roman" w:hAnsi="Times New Roman" w:cs="Times New Roman"/>
                <w:sz w:val="24"/>
                <w:szCs w:val="24"/>
              </w:rPr>
            </w:pPr>
            <w:r w:rsidRPr="0064135A">
              <w:rPr>
                <w:rFonts w:ascii="Times New Roman" w:hAnsi="Times New Roman" w:cs="Times New Roman"/>
                <w:sz w:val="24"/>
                <w:szCs w:val="24"/>
              </w:rPr>
              <w:fldChar w:fldCharType="begin"/>
            </w:r>
            <w:r w:rsidRPr="0064135A">
              <w:rPr>
                <w:rFonts w:ascii="Times New Roman" w:hAnsi="Times New Roman" w:cs="Times New Roman"/>
                <w:sz w:val="24"/>
                <w:szCs w:val="24"/>
              </w:rPr>
              <w:instrText xml:space="preserve"> =0,96*10^6/(9,6*1000) </w:instrText>
            </w:r>
            <w:r w:rsidRPr="0064135A">
              <w:rPr>
                <w:rFonts w:ascii="Times New Roman" w:hAnsi="Times New Roman" w:cs="Times New Roman"/>
                <w:sz w:val="24"/>
                <w:szCs w:val="24"/>
              </w:rPr>
              <w:fldChar w:fldCharType="separate"/>
            </w:r>
            <w:r w:rsidRPr="0064135A">
              <w:rPr>
                <w:rFonts w:ascii="Times New Roman" w:hAnsi="Times New Roman" w:cs="Times New Roman"/>
                <w:noProof/>
                <w:sz w:val="24"/>
                <w:szCs w:val="24"/>
              </w:rPr>
              <w:t>100</w:t>
            </w:r>
            <w:r w:rsidRPr="0064135A">
              <w:rPr>
                <w:rFonts w:ascii="Times New Roman" w:hAnsi="Times New Roman" w:cs="Times New Roman"/>
                <w:sz w:val="24"/>
                <w:szCs w:val="24"/>
              </w:rPr>
              <w:fldChar w:fldCharType="end"/>
            </w:r>
          </w:p>
        </w:tc>
        <w:tc>
          <w:tcPr>
            <w:tcW w:w="1313" w:type="pct"/>
            <w:vAlign w:val="center"/>
          </w:tcPr>
          <w:p w14:paraId="5C42F455" w14:textId="77777777" w:rsidR="00CE68AF" w:rsidRPr="0064135A" w:rsidRDefault="00CE68AF" w:rsidP="0019248D">
            <w:pPr>
              <w:spacing w:before="60" w:after="60"/>
              <w:ind w:right="57"/>
              <w:jc w:val="center"/>
              <w:rPr>
                <w:rFonts w:ascii="Times New Roman" w:hAnsi="Times New Roman" w:cs="Times New Roman"/>
                <w:b/>
                <w:sz w:val="24"/>
                <w:szCs w:val="24"/>
              </w:rPr>
            </w:pPr>
            <w:r w:rsidRPr="0064135A">
              <w:rPr>
                <w:rFonts w:ascii="Times New Roman" w:hAnsi="Times New Roman" w:cs="Times New Roman"/>
                <w:b/>
                <w:sz w:val="24"/>
                <w:szCs w:val="24"/>
              </w:rPr>
              <w:t>10</w:t>
            </w:r>
          </w:p>
        </w:tc>
        <w:tc>
          <w:tcPr>
            <w:tcW w:w="1312" w:type="pct"/>
            <w:vAlign w:val="center"/>
          </w:tcPr>
          <w:p w14:paraId="0FA43FE4" w14:textId="77777777" w:rsidR="00CE68AF" w:rsidRPr="0064135A" w:rsidRDefault="00CE68AF" w:rsidP="0019248D">
            <w:pPr>
              <w:spacing w:before="60" w:after="60"/>
              <w:ind w:right="57"/>
              <w:jc w:val="center"/>
              <w:rPr>
                <w:rFonts w:ascii="Times New Roman" w:hAnsi="Times New Roman" w:cs="Times New Roman"/>
                <w:b/>
                <w:sz w:val="24"/>
                <w:szCs w:val="24"/>
              </w:rPr>
            </w:pPr>
            <w:r w:rsidRPr="0064135A">
              <w:rPr>
                <w:rFonts w:ascii="Times New Roman" w:hAnsi="Times New Roman" w:cs="Times New Roman"/>
                <w:b/>
                <w:sz w:val="24"/>
                <w:szCs w:val="24"/>
              </w:rPr>
              <w:t>-</w:t>
            </w:r>
          </w:p>
        </w:tc>
      </w:tr>
      <w:tr w:rsidR="0064135A" w:rsidRPr="0064135A" w14:paraId="630DB265" w14:textId="77777777" w:rsidTr="00CE68AF">
        <w:trPr>
          <w:jc w:val="center"/>
        </w:trPr>
        <w:tc>
          <w:tcPr>
            <w:tcW w:w="1228" w:type="pct"/>
            <w:vAlign w:val="center"/>
          </w:tcPr>
          <w:p w14:paraId="7D6309CB" w14:textId="77777777" w:rsidR="00CE68AF" w:rsidRPr="0064135A" w:rsidRDefault="00CE68AF" w:rsidP="00CE68AF">
            <w:pPr>
              <w:spacing w:before="60" w:after="60"/>
              <w:jc w:val="both"/>
              <w:rPr>
                <w:rFonts w:ascii="Times New Roman" w:hAnsi="Times New Roman" w:cs="Times New Roman"/>
                <w:sz w:val="24"/>
                <w:szCs w:val="24"/>
              </w:rPr>
            </w:pPr>
            <w:r w:rsidRPr="0064135A">
              <w:rPr>
                <w:rFonts w:ascii="Times New Roman" w:hAnsi="Times New Roman" w:cs="Times New Roman"/>
                <w:sz w:val="24"/>
                <w:szCs w:val="24"/>
              </w:rPr>
              <w:t>Phosphate (PO</w:t>
            </w:r>
            <w:r w:rsidRPr="0064135A">
              <w:rPr>
                <w:rFonts w:ascii="Times New Roman" w:hAnsi="Times New Roman" w:cs="Times New Roman"/>
                <w:sz w:val="24"/>
                <w:szCs w:val="24"/>
                <w:vertAlign w:val="subscript"/>
              </w:rPr>
              <w:t>4</w:t>
            </w:r>
            <w:r w:rsidRPr="0064135A">
              <w:rPr>
                <w:rFonts w:ascii="Times New Roman" w:hAnsi="Times New Roman" w:cs="Times New Roman"/>
                <w:sz w:val="24"/>
                <w:szCs w:val="24"/>
                <w:vertAlign w:val="superscript"/>
              </w:rPr>
              <w:t>3-</w:t>
            </w:r>
            <w:r w:rsidRPr="0064135A">
              <w:rPr>
                <w:rFonts w:ascii="Times New Roman" w:hAnsi="Times New Roman" w:cs="Times New Roman"/>
                <w:sz w:val="24"/>
                <w:szCs w:val="24"/>
              </w:rPr>
              <w:t>)</w:t>
            </w:r>
          </w:p>
        </w:tc>
        <w:tc>
          <w:tcPr>
            <w:tcW w:w="454" w:type="pct"/>
          </w:tcPr>
          <w:p w14:paraId="5B7BBF2F" w14:textId="77777777" w:rsidR="00CE68AF" w:rsidRPr="0064135A" w:rsidRDefault="00CE68AF" w:rsidP="0019248D">
            <w:pPr>
              <w:spacing w:before="60" w:after="60"/>
              <w:ind w:right="57"/>
              <w:jc w:val="center"/>
              <w:rPr>
                <w:rFonts w:ascii="Times New Roman" w:hAnsi="Times New Roman" w:cs="Times New Roman"/>
                <w:sz w:val="24"/>
                <w:szCs w:val="24"/>
              </w:rPr>
            </w:pPr>
            <w:r w:rsidRPr="0064135A">
              <w:rPr>
                <w:rFonts w:ascii="Times New Roman" w:hAnsi="Times New Roman" w:cs="Times New Roman"/>
                <w:sz w:val="24"/>
                <w:szCs w:val="24"/>
              </w:rPr>
              <w:t>mg/l</w:t>
            </w:r>
          </w:p>
        </w:tc>
        <w:tc>
          <w:tcPr>
            <w:tcW w:w="694" w:type="pct"/>
            <w:vAlign w:val="center"/>
          </w:tcPr>
          <w:p w14:paraId="35625374" w14:textId="77777777" w:rsidR="00CE68AF" w:rsidRPr="0064135A" w:rsidRDefault="00CE68AF" w:rsidP="0019248D">
            <w:pPr>
              <w:spacing w:before="60" w:after="60"/>
              <w:ind w:right="57"/>
              <w:jc w:val="center"/>
              <w:rPr>
                <w:rFonts w:ascii="Times New Roman" w:hAnsi="Times New Roman" w:cs="Times New Roman"/>
                <w:sz w:val="24"/>
                <w:szCs w:val="24"/>
                <w:vertAlign w:val="superscript"/>
              </w:rPr>
            </w:pPr>
            <w:r w:rsidRPr="0064135A">
              <w:rPr>
                <w:rFonts w:ascii="Times New Roman" w:hAnsi="Times New Roman" w:cs="Times New Roman"/>
                <w:sz w:val="24"/>
                <w:szCs w:val="24"/>
              </w:rPr>
              <w:fldChar w:fldCharType="begin"/>
            </w:r>
            <w:r w:rsidRPr="0064135A">
              <w:rPr>
                <w:rFonts w:ascii="Times New Roman" w:hAnsi="Times New Roman" w:cs="Times New Roman"/>
                <w:sz w:val="24"/>
                <w:szCs w:val="24"/>
              </w:rPr>
              <w:instrText xml:space="preserve"> =0,4*10^6/(9,6*1000) </w:instrText>
            </w:r>
            <w:r w:rsidRPr="0064135A">
              <w:rPr>
                <w:rFonts w:ascii="Times New Roman" w:hAnsi="Times New Roman" w:cs="Times New Roman"/>
                <w:sz w:val="24"/>
                <w:szCs w:val="24"/>
              </w:rPr>
              <w:fldChar w:fldCharType="separate"/>
            </w:r>
            <w:r w:rsidRPr="0064135A">
              <w:rPr>
                <w:rFonts w:ascii="Times New Roman" w:hAnsi="Times New Roman" w:cs="Times New Roman"/>
                <w:noProof/>
                <w:sz w:val="24"/>
                <w:szCs w:val="24"/>
              </w:rPr>
              <w:t>41,67</w:t>
            </w:r>
            <w:r w:rsidRPr="0064135A">
              <w:rPr>
                <w:rFonts w:ascii="Times New Roman" w:hAnsi="Times New Roman" w:cs="Times New Roman"/>
                <w:sz w:val="24"/>
                <w:szCs w:val="24"/>
              </w:rPr>
              <w:fldChar w:fldCharType="end"/>
            </w:r>
          </w:p>
        </w:tc>
        <w:tc>
          <w:tcPr>
            <w:tcW w:w="1313" w:type="pct"/>
            <w:vAlign w:val="center"/>
          </w:tcPr>
          <w:p w14:paraId="182859C4" w14:textId="77777777" w:rsidR="00CE68AF" w:rsidRPr="0064135A" w:rsidRDefault="00CE68AF" w:rsidP="0019248D">
            <w:pPr>
              <w:spacing w:before="60" w:after="60"/>
              <w:ind w:right="57"/>
              <w:jc w:val="center"/>
              <w:rPr>
                <w:rFonts w:ascii="Times New Roman" w:hAnsi="Times New Roman" w:cs="Times New Roman"/>
                <w:b/>
                <w:sz w:val="24"/>
                <w:szCs w:val="24"/>
              </w:rPr>
            </w:pPr>
            <w:r w:rsidRPr="0064135A">
              <w:rPr>
                <w:rFonts w:ascii="Times New Roman" w:hAnsi="Times New Roman" w:cs="Times New Roman"/>
                <w:b/>
                <w:sz w:val="24"/>
                <w:szCs w:val="24"/>
              </w:rPr>
              <w:t>10</w:t>
            </w:r>
          </w:p>
        </w:tc>
        <w:tc>
          <w:tcPr>
            <w:tcW w:w="1312" w:type="pct"/>
            <w:vAlign w:val="center"/>
          </w:tcPr>
          <w:p w14:paraId="5F0878C3" w14:textId="77777777" w:rsidR="00CE68AF" w:rsidRPr="0064135A" w:rsidRDefault="00CE68AF" w:rsidP="0019248D">
            <w:pPr>
              <w:spacing w:before="60" w:after="60"/>
              <w:ind w:right="57"/>
              <w:jc w:val="center"/>
              <w:rPr>
                <w:rFonts w:ascii="Times New Roman" w:hAnsi="Times New Roman" w:cs="Times New Roman"/>
                <w:b/>
                <w:sz w:val="24"/>
                <w:szCs w:val="24"/>
              </w:rPr>
            </w:pPr>
            <w:r w:rsidRPr="0064135A">
              <w:rPr>
                <w:rFonts w:ascii="Times New Roman" w:hAnsi="Times New Roman" w:cs="Times New Roman"/>
                <w:b/>
                <w:sz w:val="24"/>
                <w:szCs w:val="24"/>
              </w:rPr>
              <w:t>-</w:t>
            </w:r>
          </w:p>
        </w:tc>
      </w:tr>
    </w:tbl>
    <w:p w14:paraId="1F81B991" w14:textId="0493180E" w:rsidR="00CE68AF" w:rsidRPr="0064135A" w:rsidRDefault="00CE68AF" w:rsidP="00CE68AF">
      <w:pPr>
        <w:spacing w:before="120" w:after="120" w:line="240" w:lineRule="auto"/>
        <w:jc w:val="right"/>
        <w:rPr>
          <w:rFonts w:ascii="Times New Roman" w:eastAsia="MS Mincho" w:hAnsi="Times New Roman" w:cs="Times New Roman"/>
          <w:i/>
          <w:sz w:val="24"/>
          <w:szCs w:val="24"/>
        </w:rPr>
      </w:pPr>
      <w:r w:rsidRPr="0064135A">
        <w:rPr>
          <w:rFonts w:ascii="Times New Roman" w:eastAsia="MS Mincho" w:hAnsi="Times New Roman" w:cs="Times New Roman"/>
          <w:i/>
          <w:sz w:val="24"/>
          <w:szCs w:val="24"/>
        </w:rPr>
        <w:t>(Nguồn: Lê Nguyên tính toán năm 202</w:t>
      </w:r>
      <w:r w:rsidR="0064135A" w:rsidRPr="0064135A">
        <w:rPr>
          <w:rFonts w:ascii="Times New Roman" w:eastAsia="MS Mincho" w:hAnsi="Times New Roman" w:cs="Times New Roman"/>
          <w:i/>
          <w:sz w:val="24"/>
          <w:szCs w:val="24"/>
          <w:lang w:val="vi-VN"/>
        </w:rPr>
        <w:t>3</w:t>
      </w:r>
      <w:r w:rsidRPr="0064135A">
        <w:rPr>
          <w:rFonts w:ascii="Times New Roman" w:eastAsia="MS Mincho" w:hAnsi="Times New Roman" w:cs="Times New Roman"/>
          <w:i/>
          <w:sz w:val="24"/>
          <w:szCs w:val="24"/>
        </w:rPr>
        <w:t>)</w:t>
      </w:r>
    </w:p>
    <w:p w14:paraId="4EB8A03B" w14:textId="77777777" w:rsidR="00CE68AF" w:rsidRPr="0064135A" w:rsidRDefault="00CE68AF" w:rsidP="00CE68AF">
      <w:pPr>
        <w:spacing w:before="120" w:after="120" w:line="240" w:lineRule="auto"/>
        <w:ind w:firstLine="426"/>
        <w:jc w:val="both"/>
        <w:rPr>
          <w:rFonts w:ascii="Times New Roman" w:hAnsi="Times New Roman" w:cs="Times New Roman"/>
          <w:sz w:val="26"/>
          <w:szCs w:val="26"/>
        </w:rPr>
      </w:pPr>
      <w:r w:rsidRPr="0064135A">
        <w:rPr>
          <w:rFonts w:ascii="Times New Roman" w:hAnsi="Times New Roman" w:cs="Times New Roman"/>
          <w:b/>
          <w:sz w:val="26"/>
          <w:szCs w:val="26"/>
        </w:rPr>
        <w:t>Ghi chú:</w:t>
      </w:r>
      <w:r w:rsidRPr="0064135A">
        <w:rPr>
          <w:rFonts w:ascii="Times New Roman" w:hAnsi="Times New Roman" w:cs="Times New Roman"/>
          <w:sz w:val="26"/>
          <w:szCs w:val="26"/>
        </w:rPr>
        <w:t xml:space="preserve"> Nồng độ (mg/l) = Tải lượng (kg.ngày) x 10</w:t>
      </w:r>
      <w:r w:rsidRPr="0064135A">
        <w:rPr>
          <w:rFonts w:ascii="Times New Roman" w:hAnsi="Times New Roman" w:cs="Times New Roman"/>
          <w:sz w:val="26"/>
          <w:szCs w:val="26"/>
          <w:vertAlign w:val="superscript"/>
        </w:rPr>
        <w:t>6</w:t>
      </w:r>
      <w:r w:rsidRPr="0064135A">
        <w:rPr>
          <w:rFonts w:ascii="Times New Roman" w:hAnsi="Times New Roman" w:cs="Times New Roman"/>
          <w:sz w:val="26"/>
          <w:szCs w:val="26"/>
        </w:rPr>
        <w:t xml:space="preserve"> / {Lưu lượng nước thải (m³/ngày) x 1.000} (lít/ngày).</w:t>
      </w:r>
    </w:p>
    <w:p w14:paraId="1BE7C5E3" w14:textId="77777777" w:rsidR="00CE68AF" w:rsidRPr="0064135A" w:rsidRDefault="00CE68AF" w:rsidP="00CE68AF">
      <w:pPr>
        <w:spacing w:before="120" w:after="120" w:line="240" w:lineRule="auto"/>
        <w:ind w:firstLine="426"/>
        <w:jc w:val="both"/>
        <w:rPr>
          <w:rFonts w:ascii="Times New Roman" w:hAnsi="Times New Roman" w:cs="Times New Roman"/>
          <w:sz w:val="26"/>
          <w:szCs w:val="26"/>
        </w:rPr>
      </w:pPr>
      <w:r w:rsidRPr="0064135A">
        <w:rPr>
          <w:rFonts w:ascii="Times New Roman" w:hAnsi="Times New Roman" w:cs="Times New Roman"/>
          <w:b/>
          <w:sz w:val="26"/>
          <w:szCs w:val="26"/>
        </w:rPr>
        <w:lastRenderedPageBreak/>
        <w:t>Nhận xét:</w:t>
      </w:r>
      <w:r w:rsidRPr="0064135A">
        <w:rPr>
          <w:rFonts w:ascii="Times New Roman" w:hAnsi="Times New Roman" w:cs="Times New Roman"/>
          <w:sz w:val="26"/>
          <w:szCs w:val="26"/>
        </w:rPr>
        <w:t xml:space="preserve"> Theo số liệu được tính toán tại bảng trên cho thấy nước thải sinh hoạt chưa qua xử lý đều có các chỉ tiêu ô nhiễm vượt QCVN 14:2008/BTNMT, cột B nên lượng nước thải này cần được xử lý trước khi thải ra môi trường.</w:t>
      </w:r>
    </w:p>
    <w:p w14:paraId="259F4FC3" w14:textId="77777777" w:rsidR="00CE68AF" w:rsidRPr="0064135A" w:rsidRDefault="00CE68AF">
      <w:pPr>
        <w:pStyle w:val="ListParagraph"/>
        <w:numPr>
          <w:ilvl w:val="0"/>
          <w:numId w:val="154"/>
        </w:numPr>
        <w:spacing w:before="120" w:after="120" w:line="240" w:lineRule="auto"/>
        <w:ind w:left="851" w:hanging="283"/>
        <w:contextualSpacing w:val="0"/>
        <w:jc w:val="both"/>
        <w:rPr>
          <w:rFonts w:ascii="Times New Roman" w:hAnsi="Times New Roman" w:cs="Times New Roman"/>
          <w:sz w:val="26"/>
          <w:szCs w:val="26"/>
        </w:rPr>
      </w:pPr>
      <w:bookmarkStart w:id="234" w:name="_Toc109744440"/>
      <w:r w:rsidRPr="0064135A">
        <w:rPr>
          <w:rFonts w:ascii="Times New Roman" w:hAnsi="Times New Roman" w:cs="Times New Roman"/>
          <w:sz w:val="26"/>
          <w:szCs w:val="26"/>
        </w:rPr>
        <w:t>Nước thải từ hoạt động thi công xây dựng</w:t>
      </w:r>
      <w:bookmarkEnd w:id="234"/>
    </w:p>
    <w:p w14:paraId="6BC3AB74" w14:textId="77777777" w:rsidR="00CE68AF" w:rsidRPr="0064135A" w:rsidRDefault="00CE68AF">
      <w:pPr>
        <w:pStyle w:val="ListParagraph"/>
        <w:numPr>
          <w:ilvl w:val="0"/>
          <w:numId w:val="156"/>
        </w:numPr>
        <w:spacing w:before="120" w:after="120" w:line="240" w:lineRule="auto"/>
        <w:ind w:left="1134" w:hanging="283"/>
        <w:contextualSpacing w:val="0"/>
        <w:jc w:val="both"/>
        <w:rPr>
          <w:rFonts w:ascii="Times New Roman" w:hAnsi="Times New Roman" w:cs="Times New Roman"/>
          <w:sz w:val="26"/>
          <w:szCs w:val="26"/>
        </w:rPr>
      </w:pPr>
      <w:r w:rsidRPr="0064135A">
        <w:rPr>
          <w:rFonts w:ascii="Times New Roman" w:hAnsi="Times New Roman" w:cs="Times New Roman"/>
          <w:sz w:val="26"/>
          <w:szCs w:val="26"/>
        </w:rPr>
        <w:t>Nước thải xây dựng phát sinh từ quá trình vệ sinh máy móc, thiết bị phục vụ cho quá trình xây dựng. Thành phần trong nước thải xây dựng chủ yếu là cát, vữa vụn,… khối lượng nước thải xây dựng phát sinh không đáng kể, uớc tính khối lượng phát sinh khoảng 1 m³/ngày.</w:t>
      </w:r>
    </w:p>
    <w:p w14:paraId="4C956325" w14:textId="3F2B2EBE" w:rsidR="00CE68AF" w:rsidRPr="0064135A" w:rsidRDefault="00CE68AF">
      <w:pPr>
        <w:pStyle w:val="ListParagraph"/>
        <w:numPr>
          <w:ilvl w:val="0"/>
          <w:numId w:val="156"/>
        </w:numPr>
        <w:spacing w:before="120" w:after="120" w:line="240" w:lineRule="auto"/>
        <w:ind w:left="1134" w:hanging="283"/>
        <w:contextualSpacing w:val="0"/>
        <w:jc w:val="both"/>
        <w:rPr>
          <w:rFonts w:ascii="Times New Roman" w:hAnsi="Times New Roman" w:cs="Times New Roman"/>
          <w:sz w:val="26"/>
          <w:szCs w:val="26"/>
        </w:rPr>
      </w:pPr>
      <w:r w:rsidRPr="0064135A">
        <w:rPr>
          <w:rFonts w:ascii="Times New Roman" w:hAnsi="Times New Roman" w:cs="Times New Roman"/>
          <w:sz w:val="26"/>
          <w:szCs w:val="26"/>
        </w:rPr>
        <w:t xml:space="preserve">Ngoài ra, căn cứ theo TCVN 4513:1998 Cấp nước bên trong – Tiêu chuẩn thiết kế quy định tiêu chuẩn nước dùng để xịt rửa xe là tối đa 300 lít đối với các loại xe chạy trên đường nhựa. Giả sử mỗi lượt xe ra vào trung bình cần 50 lít nước để xịt rửa bánh xe và căn cứ vào số liệu lượt xe có tải và không tải vận chuyển nguyên vật liệu xây dựng ra vào nhà máy trong giai đoạn xây dựng đã được tính tại bảng </w:t>
      </w:r>
      <w:r w:rsidRPr="0064135A">
        <w:rPr>
          <w:rFonts w:ascii="Times New Roman" w:hAnsi="Times New Roman" w:cs="Times New Roman"/>
          <w:sz w:val="26"/>
          <w:szCs w:val="26"/>
          <w:lang w:val="vi-VN"/>
        </w:rPr>
        <w:t>4</w:t>
      </w:r>
      <w:r w:rsidRPr="0064135A">
        <w:rPr>
          <w:rFonts w:ascii="Times New Roman" w:hAnsi="Times New Roman" w:cs="Times New Roman"/>
          <w:sz w:val="26"/>
          <w:szCs w:val="26"/>
        </w:rPr>
        <w:t xml:space="preserve">.3, trung bình số lượt xe tải ra vào nhà máy cần phải xịt rửa tối đa là </w:t>
      </w:r>
      <w:r w:rsidRPr="0064135A">
        <w:rPr>
          <w:rFonts w:ascii="Times New Roman" w:hAnsi="Times New Roman" w:cs="Times New Roman"/>
          <w:sz w:val="26"/>
          <w:szCs w:val="26"/>
        </w:rPr>
        <w:fldChar w:fldCharType="begin"/>
      </w:r>
      <w:r w:rsidRPr="0064135A">
        <w:rPr>
          <w:rFonts w:ascii="Times New Roman" w:hAnsi="Times New Roman" w:cs="Times New Roman"/>
          <w:sz w:val="26"/>
          <w:szCs w:val="26"/>
        </w:rPr>
        <w:instrText xml:space="preserve"> =</w:instrText>
      </w:r>
      <w:r w:rsidR="0064135A">
        <w:rPr>
          <w:rFonts w:ascii="Times New Roman" w:hAnsi="Times New Roman" w:cs="Times New Roman"/>
          <w:sz w:val="26"/>
          <w:szCs w:val="26"/>
          <w:lang w:val="vi-VN"/>
        </w:rPr>
        <w:instrText>8966</w:instrText>
      </w:r>
      <w:r w:rsidRPr="0064135A">
        <w:rPr>
          <w:rFonts w:ascii="Times New Roman" w:hAnsi="Times New Roman" w:cs="Times New Roman"/>
          <w:sz w:val="26"/>
          <w:szCs w:val="26"/>
        </w:rPr>
        <w:instrText>/60\#0</w:instrText>
      </w:r>
      <w:r w:rsidRPr="0064135A">
        <w:rPr>
          <w:rFonts w:ascii="Times New Roman" w:hAnsi="Times New Roman" w:cs="Times New Roman"/>
          <w:sz w:val="26"/>
          <w:szCs w:val="26"/>
        </w:rPr>
        <w:fldChar w:fldCharType="separate"/>
      </w:r>
      <w:r w:rsidR="0064135A">
        <w:rPr>
          <w:rFonts w:ascii="Times New Roman" w:hAnsi="Times New Roman" w:cs="Times New Roman"/>
          <w:noProof/>
          <w:sz w:val="26"/>
          <w:szCs w:val="26"/>
        </w:rPr>
        <w:t>149</w:t>
      </w:r>
      <w:r w:rsidRPr="0064135A">
        <w:rPr>
          <w:rFonts w:ascii="Times New Roman" w:hAnsi="Times New Roman" w:cs="Times New Roman"/>
          <w:sz w:val="26"/>
          <w:szCs w:val="26"/>
        </w:rPr>
        <w:fldChar w:fldCharType="end"/>
      </w:r>
      <w:r w:rsidRPr="0064135A">
        <w:rPr>
          <w:rFonts w:ascii="Times New Roman" w:hAnsi="Times New Roman" w:cs="Times New Roman"/>
          <w:sz w:val="26"/>
          <w:szCs w:val="26"/>
        </w:rPr>
        <w:t xml:space="preserve"> chuyến/ngày =&gt; lượng nước thải phát sinh từ quá trình xịt rửa phương tiện khi ra khỏi công trường là </w:t>
      </w:r>
      <w:r w:rsidRPr="0064135A">
        <w:rPr>
          <w:rFonts w:ascii="Times New Roman" w:hAnsi="Times New Roman" w:cs="Times New Roman"/>
          <w:sz w:val="26"/>
          <w:szCs w:val="26"/>
        </w:rPr>
        <w:fldChar w:fldCharType="begin"/>
      </w:r>
      <w:r w:rsidRPr="0064135A">
        <w:rPr>
          <w:rFonts w:ascii="Times New Roman" w:hAnsi="Times New Roman" w:cs="Times New Roman"/>
          <w:sz w:val="26"/>
          <w:szCs w:val="26"/>
        </w:rPr>
        <w:instrText xml:space="preserve"> =1</w:instrText>
      </w:r>
      <w:r w:rsidR="0064135A">
        <w:rPr>
          <w:rFonts w:ascii="Times New Roman" w:hAnsi="Times New Roman" w:cs="Times New Roman"/>
          <w:sz w:val="26"/>
          <w:szCs w:val="26"/>
          <w:lang w:val="vi-VN"/>
        </w:rPr>
        <w:instrText>49</w:instrText>
      </w:r>
      <w:r w:rsidRPr="0064135A">
        <w:rPr>
          <w:rFonts w:ascii="Times New Roman" w:hAnsi="Times New Roman" w:cs="Times New Roman"/>
          <w:sz w:val="26"/>
          <w:szCs w:val="26"/>
        </w:rPr>
        <w:instrText>*50/1000</w:instrText>
      </w:r>
      <w:r w:rsidR="0064135A">
        <w:rPr>
          <w:rFonts w:ascii="Times New Roman" w:hAnsi="Times New Roman" w:cs="Times New Roman"/>
          <w:sz w:val="26"/>
          <w:szCs w:val="26"/>
          <w:lang w:val="vi-VN"/>
        </w:rPr>
        <w:instrText>\#0,0</w:instrText>
      </w:r>
      <w:r w:rsidRPr="0064135A">
        <w:rPr>
          <w:rFonts w:ascii="Times New Roman" w:hAnsi="Times New Roman" w:cs="Times New Roman"/>
          <w:sz w:val="26"/>
          <w:szCs w:val="26"/>
        </w:rPr>
        <w:fldChar w:fldCharType="separate"/>
      </w:r>
      <w:r w:rsidR="0064135A">
        <w:rPr>
          <w:rFonts w:ascii="Times New Roman" w:hAnsi="Times New Roman" w:cs="Times New Roman"/>
          <w:noProof/>
          <w:sz w:val="26"/>
          <w:szCs w:val="26"/>
          <w:lang w:val="vi-VN"/>
        </w:rPr>
        <w:t>7,5</w:t>
      </w:r>
      <w:r w:rsidRPr="0064135A">
        <w:rPr>
          <w:rFonts w:ascii="Times New Roman" w:hAnsi="Times New Roman" w:cs="Times New Roman"/>
          <w:sz w:val="26"/>
          <w:szCs w:val="26"/>
        </w:rPr>
        <w:fldChar w:fldCharType="end"/>
      </w:r>
      <w:r w:rsidRPr="0064135A">
        <w:rPr>
          <w:rFonts w:ascii="Times New Roman" w:hAnsi="Times New Roman" w:cs="Times New Roman"/>
          <w:sz w:val="26"/>
          <w:szCs w:val="26"/>
        </w:rPr>
        <w:t xml:space="preserve"> m³/ngày.</w:t>
      </w:r>
    </w:p>
    <w:p w14:paraId="1A0972C3" w14:textId="720DD9CF" w:rsidR="00CE68AF" w:rsidRPr="0064135A" w:rsidRDefault="00CE68AF" w:rsidP="00CE68AF">
      <w:pPr>
        <w:pStyle w:val="ListParagraph"/>
        <w:spacing w:before="120" w:after="120" w:line="240" w:lineRule="auto"/>
        <w:ind w:left="851"/>
        <w:contextualSpacing w:val="0"/>
        <w:jc w:val="both"/>
        <w:rPr>
          <w:rFonts w:ascii="Times New Roman" w:hAnsi="Times New Roman" w:cs="Times New Roman"/>
          <w:bCs/>
          <w:i/>
          <w:sz w:val="26"/>
          <w:szCs w:val="26"/>
        </w:rPr>
      </w:pPr>
      <w:r w:rsidRPr="0064135A">
        <w:rPr>
          <w:rFonts w:ascii="Times New Roman" w:hAnsi="Times New Roman" w:cs="Times New Roman"/>
          <w:bCs/>
          <w:i/>
          <w:sz w:val="26"/>
          <w:szCs w:val="26"/>
        </w:rPr>
        <w:t>→</w:t>
      </w:r>
      <w:r w:rsidRPr="0064135A">
        <w:rPr>
          <w:rFonts w:ascii="Times New Roman" w:hAnsi="Times New Roman" w:cs="Times New Roman"/>
          <w:bCs/>
          <w:i/>
          <w:sz w:val="26"/>
          <w:szCs w:val="26"/>
          <w:lang w:val="vi-VN"/>
        </w:rPr>
        <w:t xml:space="preserve"> </w:t>
      </w:r>
      <w:r w:rsidRPr="0064135A">
        <w:rPr>
          <w:rFonts w:ascii="Times New Roman" w:hAnsi="Times New Roman" w:cs="Times New Roman"/>
          <w:bCs/>
          <w:i/>
          <w:sz w:val="26"/>
          <w:szCs w:val="26"/>
        </w:rPr>
        <w:t xml:space="preserve">Vậy tổng lượng nước thải từ hoạt động xây dựng phát sinh khoảng </w:t>
      </w:r>
      <w:r w:rsidR="0064135A">
        <w:rPr>
          <w:rFonts w:ascii="Times New Roman" w:hAnsi="Times New Roman" w:cs="Times New Roman"/>
          <w:bCs/>
          <w:i/>
          <w:sz w:val="26"/>
          <w:szCs w:val="26"/>
          <w:lang w:val="vi-VN"/>
        </w:rPr>
        <w:t>8,5</w:t>
      </w:r>
      <w:r w:rsidRPr="0064135A">
        <w:rPr>
          <w:rFonts w:ascii="Times New Roman" w:hAnsi="Times New Roman" w:cs="Times New Roman"/>
          <w:bCs/>
          <w:i/>
          <w:sz w:val="26"/>
          <w:szCs w:val="26"/>
        </w:rPr>
        <w:t xml:space="preserve"> m³/ngày.</w:t>
      </w:r>
    </w:p>
    <w:p w14:paraId="77846107" w14:textId="77777777" w:rsidR="00CE68AF" w:rsidRPr="0010316C" w:rsidRDefault="00CE68AF">
      <w:pPr>
        <w:pStyle w:val="ListParagraph"/>
        <w:numPr>
          <w:ilvl w:val="0"/>
          <w:numId w:val="154"/>
        </w:numPr>
        <w:spacing w:before="120" w:after="120" w:line="240" w:lineRule="auto"/>
        <w:ind w:left="851" w:hanging="283"/>
        <w:contextualSpacing w:val="0"/>
        <w:jc w:val="both"/>
        <w:rPr>
          <w:rFonts w:ascii="Times New Roman" w:hAnsi="Times New Roman" w:cs="Times New Roman"/>
          <w:sz w:val="26"/>
          <w:szCs w:val="26"/>
        </w:rPr>
      </w:pPr>
      <w:bookmarkStart w:id="235" w:name="_Toc109744441"/>
      <w:r w:rsidRPr="0010316C">
        <w:rPr>
          <w:rFonts w:ascii="Times New Roman" w:hAnsi="Times New Roman" w:cs="Times New Roman"/>
          <w:sz w:val="26"/>
          <w:szCs w:val="26"/>
        </w:rPr>
        <w:t>Nước mưa chảy tràn</w:t>
      </w:r>
      <w:bookmarkEnd w:id="235"/>
    </w:p>
    <w:p w14:paraId="2C8B409B" w14:textId="77777777" w:rsidR="00CE68AF" w:rsidRPr="0010316C" w:rsidRDefault="00CE68AF" w:rsidP="00CE68AF">
      <w:pPr>
        <w:spacing w:before="120" w:after="120" w:line="240" w:lineRule="auto"/>
        <w:ind w:firstLine="426"/>
        <w:jc w:val="both"/>
        <w:rPr>
          <w:rFonts w:ascii="Times New Roman" w:hAnsi="Times New Roman" w:cs="Times New Roman"/>
          <w:sz w:val="26"/>
          <w:szCs w:val="26"/>
        </w:rPr>
      </w:pPr>
      <w:r w:rsidRPr="0010316C">
        <w:rPr>
          <w:rFonts w:ascii="Times New Roman" w:hAnsi="Times New Roman" w:cs="Times New Roman"/>
          <w:sz w:val="26"/>
          <w:szCs w:val="26"/>
        </w:rPr>
        <w:t xml:space="preserve">Nước mưa được quy ước là nước sạch, tuy nhiên trong quá trình hoạt động của nhà máy nếu nước mưa không được thu gom theo quy định và chảy tràn qua các khu vực chứa rác thải, hóa chất các loại cuốn theo các nguồn ô nhiễm đó chảy vào nguồn tiếp nhận sẽ gây ô nhiễm nguồn nước mặt trong khu vực. Tham khảo tài liệu Quan trắc và kiểm soát ô nhiễm môi trường nước, tác giả Lê Trình, Nhà xuất bản Khoa học và Kỹ thuật, 1997. Ta có công thức tính toán lưu lượng nước mưa chảy tràn như sau: </w:t>
      </w:r>
    </w:p>
    <w:p w14:paraId="753A45E9" w14:textId="77777777" w:rsidR="00CE68AF" w:rsidRPr="0010316C" w:rsidRDefault="00CE68AF" w:rsidP="00CE68AF">
      <w:pPr>
        <w:spacing w:before="120" w:after="120"/>
        <w:jc w:val="center"/>
        <w:rPr>
          <w:rFonts w:ascii="Times New Roman" w:hAnsi="Times New Roman" w:cs="Times New Roman"/>
          <w:szCs w:val="26"/>
        </w:rPr>
      </w:pPr>
      <w:r w:rsidRPr="0010316C">
        <w:rPr>
          <w:rFonts w:ascii="Times New Roman" w:hAnsi="Times New Roman" w:cs="Times New Roman"/>
          <w:sz w:val="26"/>
          <w:szCs w:val="26"/>
        </w:rPr>
        <w:t>Q</w:t>
      </w:r>
      <w:r w:rsidRPr="0010316C">
        <w:rPr>
          <w:rFonts w:ascii="Times New Roman" w:hAnsi="Times New Roman" w:cs="Times New Roman"/>
          <w:sz w:val="26"/>
          <w:szCs w:val="26"/>
          <w:vertAlign w:val="subscript"/>
        </w:rPr>
        <w:t xml:space="preserve">max </w:t>
      </w:r>
      <w:r w:rsidRPr="0010316C">
        <w:rPr>
          <w:rFonts w:ascii="Times New Roman" w:hAnsi="Times New Roman" w:cs="Times New Roman"/>
          <w:sz w:val="26"/>
          <w:szCs w:val="26"/>
        </w:rPr>
        <w:t>= 0,280 x K x I x A</w:t>
      </w:r>
    </w:p>
    <w:p w14:paraId="5798E00C" w14:textId="4C7862A5" w:rsidR="00CE68AF" w:rsidRPr="0010316C" w:rsidRDefault="00CE68AF">
      <w:pPr>
        <w:numPr>
          <w:ilvl w:val="0"/>
          <w:numId w:val="127"/>
        </w:numPr>
        <w:spacing w:before="120" w:after="120" w:line="240" w:lineRule="auto"/>
        <w:ind w:left="851" w:hanging="283"/>
        <w:jc w:val="both"/>
        <w:rPr>
          <w:rFonts w:ascii="Times New Roman" w:hAnsi="Times New Roman" w:cs="Times New Roman"/>
          <w:sz w:val="26"/>
          <w:szCs w:val="26"/>
          <w:lang w:val="fr-FR"/>
        </w:rPr>
      </w:pPr>
      <w:r w:rsidRPr="0010316C">
        <w:rPr>
          <w:rFonts w:ascii="Times New Roman" w:hAnsi="Times New Roman" w:cs="Times New Roman"/>
          <w:sz w:val="26"/>
          <w:szCs w:val="26"/>
          <w:lang w:val="fr-FR"/>
        </w:rPr>
        <w:t xml:space="preserve">A: Diện tích khu đất: </w:t>
      </w:r>
      <w:r w:rsidR="0010316C">
        <w:rPr>
          <w:rFonts w:ascii="Times New Roman" w:hAnsi="Times New Roman" w:cs="Times New Roman"/>
          <w:sz w:val="26"/>
          <w:szCs w:val="26"/>
          <w:lang w:val="vi-VN"/>
        </w:rPr>
        <w:t>65.098,5</w:t>
      </w:r>
      <w:r w:rsidRPr="0010316C">
        <w:rPr>
          <w:rFonts w:ascii="Times New Roman" w:hAnsi="Times New Roman" w:cs="Times New Roman"/>
          <w:sz w:val="26"/>
          <w:szCs w:val="26"/>
          <w:lang w:val="fr-FR"/>
        </w:rPr>
        <w:t xml:space="preserve"> m², trong đó:</w:t>
      </w:r>
    </w:p>
    <w:p w14:paraId="1ED8157C" w14:textId="0D00788F" w:rsidR="00CE68AF" w:rsidRPr="0010316C" w:rsidRDefault="00CE68AF">
      <w:pPr>
        <w:numPr>
          <w:ilvl w:val="0"/>
          <w:numId w:val="126"/>
        </w:numPr>
        <w:spacing w:before="120" w:after="120" w:line="240" w:lineRule="auto"/>
        <w:ind w:left="851" w:hanging="283"/>
        <w:jc w:val="both"/>
        <w:rPr>
          <w:rFonts w:ascii="Times New Roman" w:hAnsi="Times New Roman" w:cs="Times New Roman"/>
          <w:sz w:val="26"/>
          <w:szCs w:val="26"/>
          <w:lang w:val="fr-FR"/>
        </w:rPr>
      </w:pPr>
      <w:r w:rsidRPr="0010316C">
        <w:rPr>
          <w:rFonts w:ascii="Times New Roman" w:hAnsi="Times New Roman" w:cs="Times New Roman"/>
          <w:sz w:val="26"/>
          <w:szCs w:val="26"/>
          <w:lang w:val="fr-FR"/>
        </w:rPr>
        <w:t xml:space="preserve">I: </w:t>
      </w:r>
      <w:r w:rsidR="0010316C" w:rsidRPr="0010316C">
        <w:rPr>
          <w:rFonts w:ascii="Times New Roman" w:hAnsi="Times New Roman" w:cs="Times New Roman"/>
          <w:sz w:val="26"/>
          <w:szCs w:val="26"/>
          <w:lang w:val="fr-FR"/>
        </w:rPr>
        <w:t>Cường độ mưa trung bình cao nhất (</w:t>
      </w:r>
      <w:r w:rsidR="0010316C" w:rsidRPr="0010316C">
        <w:rPr>
          <w:rFonts w:ascii="Times New Roman" w:hAnsi="Times New Roman" w:cs="Times New Roman"/>
          <w:sz w:val="26"/>
          <w:szCs w:val="26"/>
          <w:lang w:val="vi-VN"/>
        </w:rPr>
        <w:t>Căn cứ Niên giám thống kê tỉnh Tây Ninh năm 2021, xuất bản năm 2022: Ngày có l</w:t>
      </w:r>
      <w:r w:rsidR="0010316C" w:rsidRPr="0010316C">
        <w:rPr>
          <w:rFonts w:ascii="Times New Roman" w:hAnsi="Times New Roman" w:cs="Times New Roman"/>
          <w:sz w:val="26"/>
          <w:szCs w:val="26"/>
          <w:lang w:val="fr-FR"/>
        </w:rPr>
        <w:t xml:space="preserve">ượng mưa cao nhất là </w:t>
      </w:r>
      <w:r w:rsidR="0010316C" w:rsidRPr="0010316C">
        <w:rPr>
          <w:rFonts w:ascii="Times New Roman" w:hAnsi="Times New Roman" w:cs="Times New Roman"/>
          <w:sz w:val="26"/>
          <w:szCs w:val="26"/>
          <w:lang w:val="vi-VN"/>
        </w:rPr>
        <w:t>ngày 02/10/2021 với lượng mưa đo được là 174</w:t>
      </w:r>
      <w:r w:rsidR="0010316C" w:rsidRPr="0010316C">
        <w:rPr>
          <w:rFonts w:ascii="Times New Roman" w:hAnsi="Times New Roman" w:cs="Times New Roman"/>
          <w:sz w:val="26"/>
          <w:szCs w:val="26"/>
          <w:lang w:val="fr-FR"/>
        </w:rPr>
        <w:t xml:space="preserve"> m</w:t>
      </w:r>
      <w:r w:rsidR="0010316C" w:rsidRPr="0010316C">
        <w:rPr>
          <w:rFonts w:ascii="Times New Roman" w:hAnsi="Times New Roman" w:cs="Times New Roman"/>
          <w:sz w:val="26"/>
          <w:szCs w:val="26"/>
          <w:lang w:val="vi-VN"/>
        </w:rPr>
        <w:t>m</w:t>
      </w:r>
      <w:r w:rsidR="0010316C" w:rsidRPr="0010316C">
        <w:rPr>
          <w:rFonts w:ascii="Times New Roman" w:hAnsi="Times New Roman" w:cs="Times New Roman"/>
          <w:sz w:val="26"/>
          <w:szCs w:val="26"/>
          <w:lang w:val="fr-FR"/>
        </w:rPr>
        <w:t xml:space="preserve">, </w:t>
      </w:r>
      <w:r w:rsidR="0010316C" w:rsidRPr="0010316C">
        <w:rPr>
          <w:rFonts w:ascii="Times New Roman" w:hAnsi="Times New Roman" w:cs="Times New Roman"/>
          <w:sz w:val="26"/>
          <w:szCs w:val="26"/>
          <w:lang w:val="vi-VN"/>
        </w:rPr>
        <w:t xml:space="preserve">thời gian mưa liên tục là 4 </w:t>
      </w:r>
      <w:r w:rsidR="0010316C" w:rsidRPr="0010316C">
        <w:rPr>
          <w:rFonts w:ascii="Times New Roman" w:hAnsi="Times New Roman" w:cs="Times New Roman"/>
          <w:sz w:val="26"/>
          <w:szCs w:val="26"/>
          <w:lang w:val="fr-FR"/>
        </w:rPr>
        <w:t xml:space="preserve">giờ. Vậy I = </w:t>
      </w:r>
      <w:r w:rsidR="0010316C" w:rsidRPr="0010316C">
        <w:rPr>
          <w:rFonts w:ascii="Times New Roman" w:hAnsi="Times New Roman" w:cs="Times New Roman"/>
          <w:sz w:val="26"/>
          <w:szCs w:val="26"/>
          <w:lang w:val="fr-FR"/>
        </w:rPr>
        <w:fldChar w:fldCharType="begin"/>
      </w:r>
      <w:r w:rsidR="0010316C" w:rsidRPr="0010316C">
        <w:rPr>
          <w:rFonts w:ascii="Times New Roman" w:hAnsi="Times New Roman" w:cs="Times New Roman"/>
          <w:sz w:val="26"/>
          <w:szCs w:val="26"/>
          <w:lang w:val="fr-FR"/>
        </w:rPr>
        <w:instrText xml:space="preserve"> =</w:instrText>
      </w:r>
      <w:r w:rsidR="0010316C" w:rsidRPr="0010316C">
        <w:rPr>
          <w:rFonts w:ascii="Times New Roman" w:hAnsi="Times New Roman" w:cs="Times New Roman"/>
          <w:sz w:val="26"/>
          <w:szCs w:val="26"/>
          <w:lang w:val="vi-VN"/>
        </w:rPr>
        <w:instrText>174/4</w:instrText>
      </w:r>
      <w:r w:rsidR="0010316C" w:rsidRPr="0010316C">
        <w:rPr>
          <w:rFonts w:ascii="Times New Roman" w:hAnsi="Times New Roman" w:cs="Times New Roman"/>
          <w:sz w:val="26"/>
          <w:szCs w:val="26"/>
          <w:lang w:val="fr-FR"/>
        </w:rPr>
        <w:fldChar w:fldCharType="separate"/>
      </w:r>
      <w:r w:rsidR="0010316C" w:rsidRPr="0010316C">
        <w:rPr>
          <w:rFonts w:ascii="Times New Roman" w:hAnsi="Times New Roman" w:cs="Times New Roman"/>
          <w:noProof/>
          <w:sz w:val="26"/>
          <w:szCs w:val="26"/>
          <w:lang w:val="fr-FR"/>
        </w:rPr>
        <w:t>43,5</w:t>
      </w:r>
      <w:r w:rsidR="0010316C" w:rsidRPr="0010316C">
        <w:rPr>
          <w:rFonts w:ascii="Times New Roman" w:hAnsi="Times New Roman" w:cs="Times New Roman"/>
          <w:sz w:val="26"/>
          <w:szCs w:val="26"/>
          <w:lang w:val="fr-FR"/>
        </w:rPr>
        <w:fldChar w:fldCharType="end"/>
      </w:r>
      <w:r w:rsidR="0010316C" w:rsidRPr="0010316C">
        <w:rPr>
          <w:rFonts w:ascii="Times New Roman" w:hAnsi="Times New Roman" w:cs="Times New Roman"/>
          <w:sz w:val="26"/>
          <w:szCs w:val="26"/>
          <w:lang w:val="fr-FR"/>
        </w:rPr>
        <w:t xml:space="preserve"> mm/giờ).</w:t>
      </w:r>
    </w:p>
    <w:p w14:paraId="62BD09D1" w14:textId="77777777" w:rsidR="00CE68AF" w:rsidRPr="0010316C" w:rsidRDefault="00CE68AF">
      <w:pPr>
        <w:numPr>
          <w:ilvl w:val="0"/>
          <w:numId w:val="127"/>
        </w:numPr>
        <w:spacing w:before="120" w:after="120" w:line="240" w:lineRule="auto"/>
        <w:ind w:left="851" w:hanging="283"/>
        <w:jc w:val="both"/>
        <w:rPr>
          <w:rFonts w:ascii="Times New Roman" w:hAnsi="Times New Roman" w:cs="Times New Roman"/>
          <w:sz w:val="26"/>
          <w:szCs w:val="26"/>
        </w:rPr>
      </w:pPr>
      <w:r w:rsidRPr="0010316C">
        <w:rPr>
          <w:rFonts w:ascii="Times New Roman" w:hAnsi="Times New Roman" w:cs="Times New Roman"/>
          <w:sz w:val="26"/>
          <w:szCs w:val="26"/>
        </w:rPr>
        <w:t xml:space="preserve">K: </w:t>
      </w:r>
      <w:r w:rsidRPr="0010316C">
        <w:rPr>
          <w:rFonts w:ascii="Times New Roman" w:hAnsi="Times New Roman" w:cs="Times New Roman"/>
          <w:sz w:val="26"/>
          <w:szCs w:val="26"/>
          <w:lang w:val="fr-FR"/>
        </w:rPr>
        <w:t>Hệ số chảy tràn = 0,3 (áp dụng cho vùng đất trống, nền đất chặt) và hệ số chảy tràn = 0,9 (áp dụng cho vùng đất tráng nhựa).</w:t>
      </w:r>
    </w:p>
    <w:p w14:paraId="092E739E" w14:textId="6D654AC8" w:rsidR="00CE68AF" w:rsidRPr="0010316C" w:rsidRDefault="00CE68AF" w:rsidP="00CE68AF">
      <w:pPr>
        <w:spacing w:before="120" w:after="120"/>
        <w:ind w:firstLine="567"/>
        <w:jc w:val="center"/>
        <w:rPr>
          <w:rFonts w:ascii="Times New Roman" w:hAnsi="Times New Roman" w:cs="Times New Roman"/>
          <w:sz w:val="26"/>
          <w:szCs w:val="26"/>
        </w:rPr>
      </w:pPr>
      <w:r w:rsidRPr="0010316C">
        <w:rPr>
          <w:rFonts w:ascii="Times New Roman" w:hAnsi="Times New Roman" w:cs="Times New Roman"/>
          <w:sz w:val="26"/>
          <w:szCs w:val="26"/>
        </w:rPr>
        <w:t>Q</w:t>
      </w:r>
      <w:r w:rsidRPr="0010316C">
        <w:rPr>
          <w:rFonts w:ascii="Times New Roman" w:hAnsi="Times New Roman" w:cs="Times New Roman"/>
          <w:sz w:val="26"/>
          <w:szCs w:val="26"/>
          <w:vertAlign w:val="subscript"/>
        </w:rPr>
        <w:t xml:space="preserve">max </w:t>
      </w:r>
      <w:r w:rsidRPr="0010316C">
        <w:rPr>
          <w:rFonts w:ascii="Times New Roman" w:hAnsi="Times New Roman" w:cs="Times New Roman"/>
          <w:sz w:val="26"/>
          <w:szCs w:val="26"/>
        </w:rPr>
        <w:t xml:space="preserve">= 0,280 x K x I x A = </w:t>
      </w:r>
      <w:r w:rsidRPr="0010316C">
        <w:rPr>
          <w:rFonts w:ascii="Times New Roman" w:hAnsi="Times New Roman" w:cs="Times New Roman"/>
          <w:sz w:val="26"/>
          <w:szCs w:val="26"/>
        </w:rPr>
        <w:fldChar w:fldCharType="begin"/>
      </w:r>
      <w:r w:rsidRPr="0010316C">
        <w:rPr>
          <w:rFonts w:ascii="Times New Roman" w:hAnsi="Times New Roman" w:cs="Times New Roman"/>
          <w:sz w:val="26"/>
          <w:szCs w:val="26"/>
        </w:rPr>
        <w:instrText xml:space="preserve"> =0,280*((0,3*(</w:instrText>
      </w:r>
      <w:r w:rsidR="0010316C" w:rsidRPr="0010316C">
        <w:rPr>
          <w:rFonts w:ascii="Times New Roman" w:hAnsi="Times New Roman" w:cs="Times New Roman"/>
          <w:sz w:val="26"/>
          <w:szCs w:val="26"/>
          <w:lang w:val="vi-VN"/>
        </w:rPr>
        <w:instrText>43,5</w:instrText>
      </w:r>
      <w:r w:rsidRPr="0010316C">
        <w:rPr>
          <w:rFonts w:ascii="Times New Roman" w:hAnsi="Times New Roman" w:cs="Times New Roman"/>
          <w:sz w:val="26"/>
          <w:szCs w:val="26"/>
        </w:rPr>
        <w:instrText>*10^-3)*</w:instrText>
      </w:r>
      <w:r w:rsidR="0010316C" w:rsidRPr="0010316C">
        <w:rPr>
          <w:rFonts w:ascii="Times New Roman" w:hAnsi="Times New Roman" w:cs="Times New Roman"/>
          <w:sz w:val="26"/>
          <w:szCs w:val="26"/>
          <w:lang w:val="vi-VN"/>
        </w:rPr>
        <w:instrText>65098,5</w:instrText>
      </w:r>
      <w:r w:rsidRPr="0010316C">
        <w:rPr>
          <w:rFonts w:ascii="Times New Roman" w:hAnsi="Times New Roman" w:cs="Times New Roman"/>
          <w:sz w:val="26"/>
          <w:szCs w:val="26"/>
        </w:rPr>
        <w:instrText>)</w:instrText>
      </w:r>
      <w:r w:rsidR="0060124C" w:rsidRPr="0010316C">
        <w:rPr>
          <w:rFonts w:ascii="Times New Roman" w:hAnsi="Times New Roman" w:cs="Times New Roman"/>
          <w:sz w:val="26"/>
          <w:szCs w:val="26"/>
          <w:lang w:val="vi-VN"/>
        </w:rPr>
        <w:instrText>)</w:instrText>
      </w:r>
      <w:r w:rsidRPr="0010316C">
        <w:rPr>
          <w:rFonts w:ascii="Times New Roman" w:hAnsi="Times New Roman" w:cs="Times New Roman"/>
          <w:sz w:val="26"/>
          <w:szCs w:val="26"/>
        </w:rPr>
        <w:instrText xml:space="preserve">\#0,00 </w:instrText>
      </w:r>
      <w:r w:rsidRPr="0010316C">
        <w:rPr>
          <w:rFonts w:ascii="Times New Roman" w:hAnsi="Times New Roman" w:cs="Times New Roman"/>
          <w:sz w:val="26"/>
          <w:szCs w:val="26"/>
        </w:rPr>
        <w:fldChar w:fldCharType="separate"/>
      </w:r>
      <w:r w:rsidR="0010316C" w:rsidRPr="0010316C">
        <w:rPr>
          <w:rFonts w:ascii="Times New Roman" w:hAnsi="Times New Roman" w:cs="Times New Roman"/>
          <w:noProof/>
          <w:sz w:val="26"/>
          <w:szCs w:val="26"/>
        </w:rPr>
        <w:t>237,87</w:t>
      </w:r>
      <w:r w:rsidRPr="0010316C">
        <w:rPr>
          <w:rFonts w:ascii="Times New Roman" w:hAnsi="Times New Roman" w:cs="Times New Roman"/>
          <w:sz w:val="26"/>
          <w:szCs w:val="26"/>
        </w:rPr>
        <w:fldChar w:fldCharType="end"/>
      </w:r>
      <w:r w:rsidRPr="0010316C">
        <w:rPr>
          <w:rFonts w:ascii="Times New Roman" w:hAnsi="Times New Roman" w:cs="Times New Roman"/>
          <w:sz w:val="26"/>
          <w:szCs w:val="26"/>
        </w:rPr>
        <w:t xml:space="preserve"> m</w:t>
      </w:r>
      <w:r w:rsidRPr="0010316C">
        <w:rPr>
          <w:rFonts w:ascii="Times New Roman" w:hAnsi="Times New Roman" w:cs="Times New Roman"/>
          <w:sz w:val="26"/>
          <w:szCs w:val="26"/>
          <w:vertAlign w:val="superscript"/>
        </w:rPr>
        <w:t>3</w:t>
      </w:r>
      <w:r w:rsidRPr="0010316C">
        <w:rPr>
          <w:rFonts w:ascii="Times New Roman" w:hAnsi="Times New Roman" w:cs="Times New Roman"/>
          <w:sz w:val="26"/>
          <w:szCs w:val="26"/>
        </w:rPr>
        <w:t xml:space="preserve">/giờ = </w:t>
      </w:r>
      <w:r w:rsidRPr="0010316C">
        <w:rPr>
          <w:rFonts w:ascii="Times New Roman" w:hAnsi="Times New Roman" w:cs="Times New Roman"/>
          <w:sz w:val="26"/>
          <w:szCs w:val="26"/>
        </w:rPr>
        <w:fldChar w:fldCharType="begin"/>
      </w:r>
      <w:r w:rsidRPr="0010316C">
        <w:rPr>
          <w:rFonts w:ascii="Times New Roman" w:hAnsi="Times New Roman" w:cs="Times New Roman"/>
          <w:sz w:val="26"/>
          <w:szCs w:val="26"/>
        </w:rPr>
        <w:instrText xml:space="preserve"> =</w:instrText>
      </w:r>
      <w:r w:rsidR="0010316C" w:rsidRPr="0010316C">
        <w:rPr>
          <w:rFonts w:ascii="Times New Roman" w:hAnsi="Times New Roman" w:cs="Times New Roman"/>
          <w:sz w:val="26"/>
          <w:szCs w:val="26"/>
          <w:lang w:val="vi-VN"/>
        </w:rPr>
        <w:instrText>237,8</w:instrText>
      </w:r>
      <w:r w:rsidR="0060124C" w:rsidRPr="0010316C">
        <w:rPr>
          <w:rFonts w:ascii="Times New Roman" w:hAnsi="Times New Roman" w:cs="Times New Roman"/>
          <w:sz w:val="26"/>
          <w:szCs w:val="26"/>
          <w:lang w:val="vi-VN"/>
        </w:rPr>
        <w:instrText>7</w:instrText>
      </w:r>
      <w:r w:rsidRPr="0010316C">
        <w:rPr>
          <w:rFonts w:ascii="Times New Roman" w:hAnsi="Times New Roman" w:cs="Times New Roman"/>
          <w:sz w:val="26"/>
          <w:szCs w:val="26"/>
        </w:rPr>
        <w:instrText>/3600\#0,000</w:instrText>
      </w:r>
      <w:r w:rsidRPr="0010316C">
        <w:rPr>
          <w:rFonts w:ascii="Times New Roman" w:hAnsi="Times New Roman" w:cs="Times New Roman"/>
          <w:sz w:val="26"/>
          <w:szCs w:val="26"/>
        </w:rPr>
        <w:fldChar w:fldCharType="separate"/>
      </w:r>
      <w:r w:rsidR="0010316C" w:rsidRPr="0010316C">
        <w:rPr>
          <w:rFonts w:ascii="Times New Roman" w:hAnsi="Times New Roman" w:cs="Times New Roman"/>
          <w:noProof/>
          <w:sz w:val="26"/>
          <w:szCs w:val="26"/>
        </w:rPr>
        <w:t>0,066</w:t>
      </w:r>
      <w:r w:rsidRPr="0010316C">
        <w:rPr>
          <w:rFonts w:ascii="Times New Roman" w:hAnsi="Times New Roman" w:cs="Times New Roman"/>
          <w:sz w:val="26"/>
          <w:szCs w:val="26"/>
        </w:rPr>
        <w:fldChar w:fldCharType="end"/>
      </w:r>
      <w:r w:rsidRPr="0010316C">
        <w:rPr>
          <w:rFonts w:ascii="Times New Roman" w:hAnsi="Times New Roman" w:cs="Times New Roman"/>
          <w:sz w:val="26"/>
          <w:szCs w:val="26"/>
        </w:rPr>
        <w:t xml:space="preserve"> m</w:t>
      </w:r>
      <w:r w:rsidRPr="0010316C">
        <w:rPr>
          <w:rFonts w:ascii="Times New Roman" w:hAnsi="Times New Roman" w:cs="Times New Roman"/>
          <w:sz w:val="26"/>
          <w:szCs w:val="26"/>
          <w:vertAlign w:val="superscript"/>
        </w:rPr>
        <w:t>3</w:t>
      </w:r>
      <w:r w:rsidRPr="0010316C">
        <w:rPr>
          <w:rFonts w:ascii="Times New Roman" w:hAnsi="Times New Roman" w:cs="Times New Roman"/>
          <w:sz w:val="26"/>
          <w:szCs w:val="26"/>
        </w:rPr>
        <w:t>/s.</w:t>
      </w:r>
    </w:p>
    <w:p w14:paraId="56161BF6" w14:textId="03C673C6" w:rsidR="00CE68AF" w:rsidRPr="0010316C" w:rsidRDefault="00CE68AF" w:rsidP="005B2485">
      <w:pPr>
        <w:pStyle w:val="bang1"/>
        <w:rPr>
          <w:bCs/>
        </w:rPr>
      </w:pPr>
      <w:bookmarkStart w:id="236" w:name="_Toc109744177"/>
      <w:bookmarkStart w:id="237" w:name="_Toc140509948"/>
      <w:r w:rsidRPr="0010316C">
        <w:t>Bảng 4.</w:t>
      </w:r>
      <w:r w:rsidRPr="0010316C">
        <w:fldChar w:fldCharType="begin"/>
      </w:r>
      <w:r w:rsidRPr="0010316C">
        <w:instrText xml:space="preserve"> SEQ Bảng_4. \* ARABIC </w:instrText>
      </w:r>
      <w:r w:rsidRPr="0010316C">
        <w:fldChar w:fldCharType="separate"/>
      </w:r>
      <w:r w:rsidR="0010316C">
        <w:rPr>
          <w:noProof/>
        </w:rPr>
        <w:t>20</w:t>
      </w:r>
      <w:r w:rsidRPr="0010316C">
        <w:rPr>
          <w:noProof/>
        </w:rPr>
        <w:fldChar w:fldCharType="end"/>
      </w:r>
      <w:r w:rsidRPr="0010316C">
        <w:rPr>
          <w:noProof/>
        </w:rPr>
        <w:t xml:space="preserve"> </w:t>
      </w:r>
      <w:r w:rsidRPr="0010316C">
        <w:t>Nồng độ các chất ô nhiễm trong nước mưa chảy tràn giai đoạn xây dựng</w:t>
      </w:r>
      <w:bookmarkEnd w:id="236"/>
      <w:bookmarkEnd w:id="2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8"/>
        <w:gridCol w:w="3591"/>
        <w:gridCol w:w="2243"/>
        <w:gridCol w:w="3442"/>
      </w:tblGrid>
      <w:tr w:rsidR="0010316C" w:rsidRPr="0010316C" w14:paraId="57E6B120" w14:textId="77777777" w:rsidTr="00CE68AF">
        <w:trPr>
          <w:trHeight w:val="333"/>
          <w:tblHeader/>
        </w:trPr>
        <w:tc>
          <w:tcPr>
            <w:tcW w:w="373" w:type="pct"/>
            <w:shd w:val="clear" w:color="auto" w:fill="D9FFFF"/>
            <w:vAlign w:val="center"/>
          </w:tcPr>
          <w:p w14:paraId="293B829D" w14:textId="77777777" w:rsidR="00CE68AF" w:rsidRPr="0010316C" w:rsidRDefault="00CE68AF" w:rsidP="00093507">
            <w:pPr>
              <w:spacing w:before="120" w:after="120" w:line="240" w:lineRule="auto"/>
              <w:jc w:val="center"/>
              <w:rPr>
                <w:rFonts w:ascii="Times New Roman" w:hAnsi="Times New Roman" w:cs="Times New Roman"/>
                <w:b/>
                <w:bCs/>
                <w:sz w:val="24"/>
                <w:szCs w:val="24"/>
              </w:rPr>
            </w:pPr>
            <w:r w:rsidRPr="0010316C">
              <w:rPr>
                <w:rFonts w:ascii="Times New Roman" w:hAnsi="Times New Roman" w:cs="Times New Roman"/>
                <w:b/>
                <w:bCs/>
                <w:sz w:val="24"/>
                <w:szCs w:val="24"/>
              </w:rPr>
              <w:t>TT</w:t>
            </w:r>
          </w:p>
        </w:tc>
        <w:tc>
          <w:tcPr>
            <w:tcW w:w="1791" w:type="pct"/>
            <w:shd w:val="clear" w:color="auto" w:fill="D9FFFF"/>
            <w:vAlign w:val="center"/>
          </w:tcPr>
          <w:p w14:paraId="6B0E7722" w14:textId="77777777" w:rsidR="00CE68AF" w:rsidRPr="0010316C" w:rsidRDefault="00CE68AF" w:rsidP="00093507">
            <w:pPr>
              <w:spacing w:before="120" w:after="120" w:line="240" w:lineRule="auto"/>
              <w:jc w:val="center"/>
              <w:rPr>
                <w:rFonts w:ascii="Times New Roman" w:hAnsi="Times New Roman" w:cs="Times New Roman"/>
                <w:b/>
                <w:bCs/>
                <w:sz w:val="24"/>
                <w:szCs w:val="24"/>
              </w:rPr>
            </w:pPr>
            <w:r w:rsidRPr="0010316C">
              <w:rPr>
                <w:rFonts w:ascii="Times New Roman" w:hAnsi="Times New Roman" w:cs="Times New Roman"/>
                <w:b/>
                <w:bCs/>
                <w:sz w:val="24"/>
                <w:szCs w:val="24"/>
              </w:rPr>
              <w:t>Thông số ô nhiễm</w:t>
            </w:r>
          </w:p>
        </w:tc>
        <w:tc>
          <w:tcPr>
            <w:tcW w:w="1119" w:type="pct"/>
            <w:shd w:val="clear" w:color="auto" w:fill="D9FFFF"/>
            <w:vAlign w:val="center"/>
          </w:tcPr>
          <w:p w14:paraId="24FD32BD" w14:textId="77777777" w:rsidR="00CE68AF" w:rsidRPr="0010316C" w:rsidRDefault="00CE68AF" w:rsidP="00093507">
            <w:pPr>
              <w:spacing w:before="120" w:after="120" w:line="240" w:lineRule="auto"/>
              <w:jc w:val="center"/>
              <w:rPr>
                <w:rFonts w:ascii="Times New Roman" w:hAnsi="Times New Roman" w:cs="Times New Roman"/>
                <w:b/>
                <w:bCs/>
                <w:sz w:val="24"/>
                <w:szCs w:val="24"/>
                <w:vertAlign w:val="superscript"/>
              </w:rPr>
            </w:pPr>
            <w:r w:rsidRPr="0010316C">
              <w:rPr>
                <w:rFonts w:ascii="Times New Roman" w:hAnsi="Times New Roman" w:cs="Times New Roman"/>
                <w:b/>
                <w:bCs/>
                <w:sz w:val="24"/>
                <w:szCs w:val="24"/>
              </w:rPr>
              <w:t>Nồng độ (mg/l)</w:t>
            </w:r>
            <w:r w:rsidRPr="0010316C">
              <w:rPr>
                <w:rFonts w:ascii="Times New Roman" w:hAnsi="Times New Roman" w:cs="Times New Roman"/>
                <w:b/>
                <w:bCs/>
                <w:sz w:val="24"/>
                <w:szCs w:val="24"/>
                <w:vertAlign w:val="superscript"/>
              </w:rPr>
              <w:t>2</w:t>
            </w:r>
          </w:p>
        </w:tc>
        <w:tc>
          <w:tcPr>
            <w:tcW w:w="1717" w:type="pct"/>
            <w:shd w:val="clear" w:color="auto" w:fill="D9FFFF"/>
            <w:vAlign w:val="center"/>
          </w:tcPr>
          <w:p w14:paraId="209038FB" w14:textId="77777777" w:rsidR="00CE68AF" w:rsidRPr="0010316C" w:rsidRDefault="00CE68AF" w:rsidP="00093507">
            <w:pPr>
              <w:spacing w:before="120" w:after="120" w:line="240" w:lineRule="auto"/>
              <w:jc w:val="center"/>
              <w:rPr>
                <w:rFonts w:ascii="Times New Roman" w:hAnsi="Times New Roman" w:cs="Times New Roman"/>
                <w:b/>
                <w:bCs/>
                <w:sz w:val="24"/>
                <w:szCs w:val="24"/>
              </w:rPr>
            </w:pPr>
            <w:r w:rsidRPr="0010316C">
              <w:rPr>
                <w:rFonts w:ascii="Times New Roman" w:hAnsi="Times New Roman" w:cs="Times New Roman"/>
                <w:b/>
                <w:bCs/>
                <w:sz w:val="24"/>
                <w:szCs w:val="24"/>
              </w:rPr>
              <w:t>Tải lượng (g/s)</w:t>
            </w:r>
            <w:r w:rsidRPr="0010316C">
              <w:rPr>
                <w:rFonts w:ascii="Times New Roman" w:hAnsi="Times New Roman" w:cs="Times New Roman"/>
                <w:b/>
                <w:bCs/>
                <w:sz w:val="24"/>
                <w:szCs w:val="24"/>
                <w:vertAlign w:val="superscript"/>
              </w:rPr>
              <w:t>3</w:t>
            </w:r>
          </w:p>
        </w:tc>
      </w:tr>
      <w:tr w:rsidR="0010316C" w:rsidRPr="0010316C" w14:paraId="22C69DC3" w14:textId="77777777" w:rsidTr="00CE68AF">
        <w:trPr>
          <w:trHeight w:val="321"/>
        </w:trPr>
        <w:tc>
          <w:tcPr>
            <w:tcW w:w="373" w:type="pct"/>
            <w:shd w:val="clear" w:color="auto" w:fill="auto"/>
            <w:vAlign w:val="center"/>
          </w:tcPr>
          <w:p w14:paraId="4825FE74" w14:textId="77777777" w:rsidR="00CE68AF" w:rsidRPr="0010316C" w:rsidRDefault="00CE68AF" w:rsidP="00093507">
            <w:pPr>
              <w:numPr>
                <w:ilvl w:val="0"/>
                <w:numId w:val="55"/>
              </w:numPr>
              <w:snapToGrid w:val="0"/>
              <w:spacing w:before="120" w:after="120" w:line="240" w:lineRule="auto"/>
              <w:jc w:val="center"/>
              <w:rPr>
                <w:rFonts w:ascii="Times New Roman" w:hAnsi="Times New Roman" w:cs="Times New Roman"/>
                <w:b/>
                <w:bCs/>
                <w:sz w:val="24"/>
                <w:szCs w:val="24"/>
              </w:rPr>
            </w:pPr>
          </w:p>
        </w:tc>
        <w:tc>
          <w:tcPr>
            <w:tcW w:w="1791" w:type="pct"/>
            <w:shd w:val="clear" w:color="auto" w:fill="auto"/>
            <w:vAlign w:val="center"/>
          </w:tcPr>
          <w:p w14:paraId="749F7C35" w14:textId="77777777" w:rsidR="00CE68AF" w:rsidRPr="0010316C" w:rsidRDefault="00CE68AF" w:rsidP="00093507">
            <w:pPr>
              <w:spacing w:before="120" w:after="120" w:line="240" w:lineRule="auto"/>
              <w:rPr>
                <w:rFonts w:ascii="Times New Roman" w:hAnsi="Times New Roman" w:cs="Times New Roman"/>
                <w:sz w:val="24"/>
                <w:szCs w:val="24"/>
              </w:rPr>
            </w:pPr>
            <w:r w:rsidRPr="0010316C">
              <w:rPr>
                <w:rFonts w:ascii="Times New Roman" w:hAnsi="Times New Roman" w:cs="Times New Roman"/>
                <w:sz w:val="24"/>
                <w:szCs w:val="24"/>
              </w:rPr>
              <w:t>Tổng Nitơ</w:t>
            </w:r>
          </w:p>
        </w:tc>
        <w:tc>
          <w:tcPr>
            <w:tcW w:w="1119" w:type="pct"/>
            <w:vAlign w:val="center"/>
          </w:tcPr>
          <w:p w14:paraId="256CF5D1" w14:textId="77777777" w:rsidR="00CE68AF" w:rsidRPr="0010316C" w:rsidRDefault="00CE68AF" w:rsidP="00093507">
            <w:pPr>
              <w:spacing w:before="120" w:after="120" w:line="240" w:lineRule="auto"/>
              <w:jc w:val="center"/>
              <w:rPr>
                <w:rFonts w:ascii="Times New Roman" w:hAnsi="Times New Roman" w:cs="Times New Roman"/>
                <w:sz w:val="24"/>
                <w:szCs w:val="24"/>
              </w:rPr>
            </w:pPr>
            <w:r w:rsidRPr="0010316C">
              <w:rPr>
                <w:rFonts w:ascii="Times New Roman" w:hAnsi="Times New Roman" w:cs="Times New Roman"/>
                <w:sz w:val="24"/>
                <w:szCs w:val="24"/>
              </w:rPr>
              <w:t>0,5 – 1,5</w:t>
            </w:r>
          </w:p>
        </w:tc>
        <w:tc>
          <w:tcPr>
            <w:tcW w:w="1717" w:type="pct"/>
            <w:vAlign w:val="center"/>
          </w:tcPr>
          <w:p w14:paraId="601F1071" w14:textId="56EE5C6A" w:rsidR="00CE68AF" w:rsidRPr="0010316C" w:rsidRDefault="00CE68AF" w:rsidP="00093507">
            <w:pPr>
              <w:spacing w:before="120" w:after="120" w:line="240" w:lineRule="auto"/>
              <w:jc w:val="center"/>
              <w:rPr>
                <w:rFonts w:ascii="Times New Roman" w:hAnsi="Times New Roman" w:cs="Times New Roman"/>
                <w:sz w:val="24"/>
                <w:szCs w:val="24"/>
                <w:lang w:val="vi-VN"/>
              </w:rPr>
            </w:pPr>
            <w:r w:rsidRPr="0010316C">
              <w:rPr>
                <w:rFonts w:ascii="Times New Roman" w:hAnsi="Times New Roman" w:cs="Times New Roman"/>
                <w:sz w:val="24"/>
                <w:szCs w:val="24"/>
              </w:rPr>
              <w:fldChar w:fldCharType="begin"/>
            </w:r>
            <w:r w:rsidRPr="0010316C">
              <w:rPr>
                <w:rFonts w:ascii="Times New Roman" w:hAnsi="Times New Roman" w:cs="Times New Roman"/>
                <w:sz w:val="24"/>
                <w:szCs w:val="24"/>
              </w:rPr>
              <w:instrText xml:space="preserve"> </w:instrText>
            </w:r>
            <w:r w:rsidRPr="0010316C">
              <w:rPr>
                <w:rFonts w:ascii="Times New Roman" w:hAnsi="Times New Roman" w:cs="Times New Roman"/>
                <w:sz w:val="24"/>
                <w:szCs w:val="24"/>
                <w:lang w:val="vi-VN"/>
              </w:rPr>
              <w:instrText>=0,5*</w:instrText>
            </w:r>
            <w:r w:rsidRPr="0010316C">
              <w:rPr>
                <w:rFonts w:ascii="Times New Roman" w:hAnsi="Times New Roman" w:cs="Times New Roman"/>
                <w:sz w:val="24"/>
                <w:szCs w:val="24"/>
              </w:rPr>
              <w:instrText>0,0</w:instrText>
            </w:r>
            <w:r w:rsidR="0010316C" w:rsidRPr="0010316C">
              <w:rPr>
                <w:rFonts w:ascii="Times New Roman" w:hAnsi="Times New Roman" w:cs="Times New Roman"/>
                <w:sz w:val="24"/>
                <w:szCs w:val="24"/>
                <w:lang w:val="vi-VN"/>
              </w:rPr>
              <w:instrText>66</w:instrText>
            </w:r>
            <w:r w:rsidRPr="0010316C">
              <w:rPr>
                <w:rFonts w:ascii="Times New Roman" w:hAnsi="Times New Roman" w:cs="Times New Roman"/>
                <w:sz w:val="24"/>
                <w:szCs w:val="24"/>
              </w:rPr>
              <w:instrText>\#0,00</w:instrText>
            </w:r>
            <w:r w:rsidR="0060124C" w:rsidRPr="0010316C">
              <w:rPr>
                <w:rFonts w:ascii="Times New Roman" w:hAnsi="Times New Roman" w:cs="Times New Roman"/>
                <w:sz w:val="24"/>
                <w:szCs w:val="24"/>
                <w:lang w:val="vi-VN"/>
              </w:rPr>
              <w:instrText>0</w:instrText>
            </w:r>
            <w:r w:rsidRPr="0010316C">
              <w:rPr>
                <w:rFonts w:ascii="Times New Roman" w:hAnsi="Times New Roman" w:cs="Times New Roman"/>
                <w:sz w:val="24"/>
                <w:szCs w:val="24"/>
              </w:rPr>
              <w:fldChar w:fldCharType="separate"/>
            </w:r>
            <w:r w:rsidR="0010316C" w:rsidRPr="0010316C">
              <w:rPr>
                <w:rFonts w:ascii="Times New Roman" w:hAnsi="Times New Roman" w:cs="Times New Roman"/>
                <w:noProof/>
                <w:sz w:val="24"/>
                <w:szCs w:val="24"/>
              </w:rPr>
              <w:t>0,03</w:t>
            </w:r>
            <w:r w:rsidR="0010316C" w:rsidRPr="0010316C">
              <w:rPr>
                <w:rFonts w:ascii="Times New Roman" w:hAnsi="Times New Roman" w:cs="Times New Roman"/>
                <w:noProof/>
                <w:sz w:val="24"/>
                <w:szCs w:val="24"/>
                <w:lang w:val="vi-VN"/>
              </w:rPr>
              <w:t>3</w:t>
            </w:r>
            <w:r w:rsidRPr="0010316C">
              <w:rPr>
                <w:rFonts w:ascii="Times New Roman" w:hAnsi="Times New Roman" w:cs="Times New Roman"/>
                <w:sz w:val="24"/>
                <w:szCs w:val="24"/>
              </w:rPr>
              <w:fldChar w:fldCharType="end"/>
            </w:r>
            <w:r w:rsidRPr="0010316C">
              <w:rPr>
                <w:rFonts w:ascii="Times New Roman" w:hAnsi="Times New Roman" w:cs="Times New Roman"/>
                <w:sz w:val="24"/>
                <w:szCs w:val="24"/>
                <w:lang w:val="vi-VN"/>
              </w:rPr>
              <w:t xml:space="preserve"> – </w:t>
            </w:r>
            <w:r w:rsidRPr="0010316C">
              <w:rPr>
                <w:rFonts w:ascii="Times New Roman" w:hAnsi="Times New Roman" w:cs="Times New Roman"/>
                <w:sz w:val="24"/>
                <w:szCs w:val="24"/>
                <w:lang w:val="vi-VN"/>
              </w:rPr>
              <w:fldChar w:fldCharType="begin"/>
            </w:r>
            <w:r w:rsidRPr="0010316C">
              <w:rPr>
                <w:rFonts w:ascii="Times New Roman" w:hAnsi="Times New Roman" w:cs="Times New Roman"/>
                <w:sz w:val="24"/>
                <w:szCs w:val="24"/>
                <w:lang w:val="vi-VN"/>
              </w:rPr>
              <w:instrText>=1,5*</w:instrText>
            </w:r>
            <w:r w:rsidRPr="0010316C">
              <w:rPr>
                <w:rFonts w:ascii="Times New Roman" w:hAnsi="Times New Roman" w:cs="Times New Roman"/>
                <w:sz w:val="24"/>
                <w:szCs w:val="24"/>
              </w:rPr>
              <w:instrText>0,0</w:instrText>
            </w:r>
            <w:r w:rsidR="0010316C" w:rsidRPr="0010316C">
              <w:rPr>
                <w:rFonts w:ascii="Times New Roman" w:hAnsi="Times New Roman" w:cs="Times New Roman"/>
                <w:sz w:val="24"/>
                <w:szCs w:val="24"/>
                <w:lang w:val="vi-VN"/>
              </w:rPr>
              <w:instrText>66</w:instrText>
            </w:r>
            <w:r w:rsidRPr="0010316C">
              <w:rPr>
                <w:rFonts w:ascii="Times New Roman" w:hAnsi="Times New Roman" w:cs="Times New Roman"/>
                <w:sz w:val="24"/>
                <w:szCs w:val="24"/>
              </w:rPr>
              <w:instrText>\#0,00</w:instrText>
            </w:r>
            <w:r w:rsidR="0060124C" w:rsidRPr="0010316C">
              <w:rPr>
                <w:rFonts w:ascii="Times New Roman" w:hAnsi="Times New Roman" w:cs="Times New Roman"/>
                <w:sz w:val="24"/>
                <w:szCs w:val="24"/>
                <w:lang w:val="vi-VN"/>
              </w:rPr>
              <w:instrText>0</w:instrText>
            </w:r>
            <w:r w:rsidRPr="0010316C">
              <w:rPr>
                <w:rFonts w:ascii="Times New Roman" w:hAnsi="Times New Roman" w:cs="Times New Roman"/>
                <w:sz w:val="24"/>
                <w:szCs w:val="24"/>
                <w:lang w:val="vi-VN"/>
              </w:rPr>
              <w:fldChar w:fldCharType="separate"/>
            </w:r>
            <w:r w:rsidR="0010316C" w:rsidRPr="0010316C">
              <w:rPr>
                <w:rFonts w:ascii="Times New Roman" w:hAnsi="Times New Roman" w:cs="Times New Roman"/>
                <w:noProof/>
                <w:sz w:val="24"/>
                <w:szCs w:val="24"/>
              </w:rPr>
              <w:t>0,09</w:t>
            </w:r>
            <w:r w:rsidR="0010316C" w:rsidRPr="0010316C">
              <w:rPr>
                <w:rFonts w:ascii="Times New Roman" w:hAnsi="Times New Roman" w:cs="Times New Roman"/>
                <w:noProof/>
                <w:sz w:val="24"/>
                <w:szCs w:val="24"/>
                <w:lang w:val="vi-VN"/>
              </w:rPr>
              <w:t>9</w:t>
            </w:r>
            <w:r w:rsidRPr="0010316C">
              <w:rPr>
                <w:rFonts w:ascii="Times New Roman" w:hAnsi="Times New Roman" w:cs="Times New Roman"/>
                <w:sz w:val="24"/>
                <w:szCs w:val="24"/>
                <w:lang w:val="vi-VN"/>
              </w:rPr>
              <w:fldChar w:fldCharType="end"/>
            </w:r>
          </w:p>
        </w:tc>
      </w:tr>
      <w:tr w:rsidR="0010316C" w:rsidRPr="0010316C" w14:paraId="186DED01" w14:textId="77777777" w:rsidTr="00CE68AF">
        <w:trPr>
          <w:trHeight w:val="216"/>
        </w:trPr>
        <w:tc>
          <w:tcPr>
            <w:tcW w:w="373" w:type="pct"/>
            <w:shd w:val="clear" w:color="auto" w:fill="auto"/>
            <w:vAlign w:val="center"/>
          </w:tcPr>
          <w:p w14:paraId="389F0C18" w14:textId="77777777" w:rsidR="00CE68AF" w:rsidRPr="0010316C" w:rsidRDefault="00CE68AF" w:rsidP="00093507">
            <w:pPr>
              <w:numPr>
                <w:ilvl w:val="0"/>
                <w:numId w:val="55"/>
              </w:numPr>
              <w:snapToGrid w:val="0"/>
              <w:spacing w:before="120" w:after="120" w:line="240" w:lineRule="auto"/>
              <w:jc w:val="center"/>
              <w:rPr>
                <w:rFonts w:ascii="Times New Roman" w:hAnsi="Times New Roman" w:cs="Times New Roman"/>
                <w:sz w:val="24"/>
                <w:szCs w:val="24"/>
              </w:rPr>
            </w:pPr>
          </w:p>
        </w:tc>
        <w:tc>
          <w:tcPr>
            <w:tcW w:w="1791" w:type="pct"/>
            <w:shd w:val="clear" w:color="auto" w:fill="auto"/>
            <w:vAlign w:val="center"/>
          </w:tcPr>
          <w:p w14:paraId="489FCEC8" w14:textId="77777777" w:rsidR="00CE68AF" w:rsidRPr="0010316C" w:rsidRDefault="00CE68AF" w:rsidP="00093507">
            <w:pPr>
              <w:spacing w:before="120" w:after="120" w:line="240" w:lineRule="auto"/>
              <w:rPr>
                <w:rFonts w:ascii="Times New Roman" w:hAnsi="Times New Roman" w:cs="Times New Roman"/>
                <w:sz w:val="24"/>
                <w:szCs w:val="24"/>
              </w:rPr>
            </w:pPr>
            <w:r w:rsidRPr="0010316C">
              <w:rPr>
                <w:rFonts w:ascii="Times New Roman" w:hAnsi="Times New Roman" w:cs="Times New Roman"/>
                <w:sz w:val="24"/>
                <w:szCs w:val="24"/>
              </w:rPr>
              <w:t>Tổng Phospho</w:t>
            </w:r>
          </w:p>
        </w:tc>
        <w:tc>
          <w:tcPr>
            <w:tcW w:w="1119" w:type="pct"/>
            <w:vAlign w:val="center"/>
          </w:tcPr>
          <w:p w14:paraId="35CCB53C" w14:textId="77777777" w:rsidR="00CE68AF" w:rsidRPr="0010316C" w:rsidRDefault="00CE68AF" w:rsidP="00093507">
            <w:pPr>
              <w:spacing w:before="120" w:after="120" w:line="240" w:lineRule="auto"/>
              <w:jc w:val="center"/>
              <w:rPr>
                <w:rFonts w:ascii="Times New Roman" w:hAnsi="Times New Roman" w:cs="Times New Roman"/>
                <w:sz w:val="24"/>
                <w:szCs w:val="24"/>
              </w:rPr>
            </w:pPr>
            <w:r w:rsidRPr="0010316C">
              <w:rPr>
                <w:rFonts w:ascii="Times New Roman" w:hAnsi="Times New Roman" w:cs="Times New Roman"/>
                <w:sz w:val="24"/>
                <w:szCs w:val="24"/>
              </w:rPr>
              <w:t>0,004 – 0,03</w:t>
            </w:r>
          </w:p>
        </w:tc>
        <w:tc>
          <w:tcPr>
            <w:tcW w:w="1717" w:type="pct"/>
            <w:vAlign w:val="center"/>
          </w:tcPr>
          <w:p w14:paraId="09518BD4" w14:textId="78046401" w:rsidR="00CE68AF" w:rsidRPr="0010316C" w:rsidRDefault="00CE68AF" w:rsidP="00093507">
            <w:pPr>
              <w:spacing w:before="120" w:after="120" w:line="240" w:lineRule="auto"/>
              <w:jc w:val="center"/>
              <w:rPr>
                <w:rFonts w:ascii="Times New Roman" w:hAnsi="Times New Roman" w:cs="Times New Roman"/>
                <w:sz w:val="24"/>
                <w:szCs w:val="24"/>
                <w:lang w:val="vi-VN"/>
              </w:rPr>
            </w:pPr>
            <w:r w:rsidRPr="0010316C">
              <w:rPr>
                <w:rFonts w:ascii="Times New Roman" w:hAnsi="Times New Roman" w:cs="Times New Roman"/>
                <w:sz w:val="24"/>
                <w:szCs w:val="24"/>
              </w:rPr>
              <w:fldChar w:fldCharType="begin"/>
            </w:r>
            <w:r w:rsidRPr="0010316C">
              <w:rPr>
                <w:rFonts w:ascii="Times New Roman" w:hAnsi="Times New Roman" w:cs="Times New Roman"/>
                <w:sz w:val="24"/>
                <w:szCs w:val="24"/>
              </w:rPr>
              <w:instrText xml:space="preserve"> </w:instrText>
            </w:r>
            <w:r w:rsidRPr="0010316C">
              <w:rPr>
                <w:rFonts w:ascii="Times New Roman" w:hAnsi="Times New Roman" w:cs="Times New Roman"/>
                <w:sz w:val="24"/>
                <w:szCs w:val="24"/>
                <w:lang w:val="vi-VN"/>
              </w:rPr>
              <w:instrText>=</w:instrText>
            </w:r>
            <w:r w:rsidRPr="0010316C">
              <w:rPr>
                <w:rFonts w:ascii="Times New Roman" w:hAnsi="Times New Roman" w:cs="Times New Roman"/>
                <w:sz w:val="24"/>
                <w:szCs w:val="24"/>
              </w:rPr>
              <w:instrText xml:space="preserve"> </w:instrText>
            </w:r>
            <w:r w:rsidRPr="0010316C">
              <w:rPr>
                <w:rFonts w:ascii="Times New Roman" w:hAnsi="Times New Roman" w:cs="Times New Roman"/>
                <w:sz w:val="24"/>
                <w:szCs w:val="24"/>
                <w:lang w:val="vi-VN"/>
              </w:rPr>
              <w:instrText>0,004*</w:instrText>
            </w:r>
            <w:r w:rsidRPr="0010316C">
              <w:rPr>
                <w:rFonts w:ascii="Times New Roman" w:hAnsi="Times New Roman" w:cs="Times New Roman"/>
                <w:sz w:val="24"/>
                <w:szCs w:val="24"/>
              </w:rPr>
              <w:instrText>0,0</w:instrText>
            </w:r>
            <w:r w:rsidR="0010316C" w:rsidRPr="0010316C">
              <w:rPr>
                <w:rFonts w:ascii="Times New Roman" w:hAnsi="Times New Roman" w:cs="Times New Roman"/>
                <w:sz w:val="24"/>
                <w:szCs w:val="24"/>
                <w:lang w:val="vi-VN"/>
              </w:rPr>
              <w:instrText>66</w:instrText>
            </w:r>
            <w:r w:rsidRPr="0010316C">
              <w:rPr>
                <w:rFonts w:ascii="Times New Roman" w:hAnsi="Times New Roman" w:cs="Times New Roman"/>
                <w:sz w:val="24"/>
                <w:szCs w:val="24"/>
                <w:lang w:val="vi-VN"/>
              </w:rPr>
              <w:instrText>\#0,0000</w:instrText>
            </w:r>
            <w:r w:rsidR="0060124C" w:rsidRPr="0010316C">
              <w:rPr>
                <w:rFonts w:ascii="Times New Roman" w:hAnsi="Times New Roman" w:cs="Times New Roman"/>
                <w:sz w:val="24"/>
                <w:szCs w:val="24"/>
                <w:lang w:val="vi-VN"/>
              </w:rPr>
              <w:instrText>0</w:instrText>
            </w:r>
            <w:r w:rsidRPr="0010316C">
              <w:rPr>
                <w:rFonts w:ascii="Times New Roman" w:hAnsi="Times New Roman" w:cs="Times New Roman"/>
                <w:sz w:val="24"/>
                <w:szCs w:val="24"/>
              </w:rPr>
              <w:fldChar w:fldCharType="separate"/>
            </w:r>
            <w:r w:rsidR="0010316C" w:rsidRPr="0010316C">
              <w:rPr>
                <w:rFonts w:ascii="Times New Roman" w:hAnsi="Times New Roman" w:cs="Times New Roman"/>
                <w:noProof/>
                <w:sz w:val="24"/>
                <w:szCs w:val="24"/>
                <w:lang w:val="vi-VN"/>
              </w:rPr>
              <w:t>0,00026</w:t>
            </w:r>
            <w:r w:rsidRPr="0010316C">
              <w:rPr>
                <w:rFonts w:ascii="Times New Roman" w:hAnsi="Times New Roman" w:cs="Times New Roman"/>
                <w:sz w:val="24"/>
                <w:szCs w:val="24"/>
              </w:rPr>
              <w:fldChar w:fldCharType="end"/>
            </w:r>
            <w:r w:rsidRPr="0010316C">
              <w:rPr>
                <w:rFonts w:ascii="Times New Roman" w:hAnsi="Times New Roman" w:cs="Times New Roman"/>
                <w:sz w:val="24"/>
                <w:szCs w:val="24"/>
                <w:lang w:val="vi-VN"/>
              </w:rPr>
              <w:t xml:space="preserve"> – </w:t>
            </w:r>
            <w:r w:rsidRPr="0010316C">
              <w:rPr>
                <w:rFonts w:ascii="Times New Roman" w:hAnsi="Times New Roman" w:cs="Times New Roman"/>
                <w:sz w:val="24"/>
                <w:szCs w:val="24"/>
                <w:lang w:val="vi-VN"/>
              </w:rPr>
              <w:fldChar w:fldCharType="begin"/>
            </w:r>
            <w:r w:rsidRPr="0010316C">
              <w:rPr>
                <w:rFonts w:ascii="Times New Roman" w:hAnsi="Times New Roman" w:cs="Times New Roman"/>
                <w:sz w:val="24"/>
                <w:szCs w:val="24"/>
                <w:lang w:val="vi-VN"/>
              </w:rPr>
              <w:instrText xml:space="preserve"> =0,03*</w:instrText>
            </w:r>
            <w:r w:rsidRPr="0010316C">
              <w:rPr>
                <w:rFonts w:ascii="Times New Roman" w:hAnsi="Times New Roman" w:cs="Times New Roman"/>
                <w:sz w:val="24"/>
                <w:szCs w:val="24"/>
              </w:rPr>
              <w:instrText>0,0</w:instrText>
            </w:r>
            <w:r w:rsidR="0010316C" w:rsidRPr="0010316C">
              <w:rPr>
                <w:rFonts w:ascii="Times New Roman" w:hAnsi="Times New Roman" w:cs="Times New Roman"/>
                <w:sz w:val="24"/>
                <w:szCs w:val="24"/>
                <w:lang w:val="vi-VN"/>
              </w:rPr>
              <w:instrText>66</w:instrText>
            </w:r>
            <w:r w:rsidRPr="0010316C">
              <w:rPr>
                <w:rFonts w:ascii="Times New Roman" w:hAnsi="Times New Roman" w:cs="Times New Roman"/>
                <w:sz w:val="24"/>
                <w:szCs w:val="24"/>
                <w:lang w:val="vi-VN"/>
              </w:rPr>
              <w:instrText>\#0,000</w:instrText>
            </w:r>
            <w:r w:rsidRPr="0010316C">
              <w:rPr>
                <w:rFonts w:ascii="Times New Roman" w:hAnsi="Times New Roman" w:cs="Times New Roman"/>
                <w:sz w:val="24"/>
                <w:szCs w:val="24"/>
              </w:rPr>
              <w:instrText>0</w:instrText>
            </w:r>
            <w:r w:rsidRPr="0010316C">
              <w:rPr>
                <w:rFonts w:ascii="Times New Roman" w:hAnsi="Times New Roman" w:cs="Times New Roman"/>
                <w:sz w:val="24"/>
                <w:szCs w:val="24"/>
                <w:lang w:val="vi-VN"/>
              </w:rPr>
              <w:instrText xml:space="preserve"> </w:instrText>
            </w:r>
            <w:r w:rsidRPr="0010316C">
              <w:rPr>
                <w:rFonts w:ascii="Times New Roman" w:hAnsi="Times New Roman" w:cs="Times New Roman"/>
                <w:sz w:val="24"/>
                <w:szCs w:val="24"/>
                <w:lang w:val="vi-VN"/>
              </w:rPr>
              <w:fldChar w:fldCharType="separate"/>
            </w:r>
            <w:r w:rsidR="0010316C" w:rsidRPr="0010316C">
              <w:rPr>
                <w:rFonts w:ascii="Times New Roman" w:hAnsi="Times New Roman" w:cs="Times New Roman"/>
                <w:noProof/>
                <w:sz w:val="24"/>
                <w:szCs w:val="24"/>
                <w:lang w:val="vi-VN"/>
              </w:rPr>
              <w:t>0,002</w:t>
            </w:r>
            <w:r w:rsidR="0010316C" w:rsidRPr="0010316C">
              <w:rPr>
                <w:rFonts w:ascii="Times New Roman" w:hAnsi="Times New Roman" w:cs="Times New Roman"/>
                <w:noProof/>
                <w:sz w:val="24"/>
                <w:szCs w:val="24"/>
              </w:rPr>
              <w:t>0</w:t>
            </w:r>
            <w:r w:rsidRPr="0010316C">
              <w:rPr>
                <w:rFonts w:ascii="Times New Roman" w:hAnsi="Times New Roman" w:cs="Times New Roman"/>
                <w:sz w:val="24"/>
                <w:szCs w:val="24"/>
                <w:lang w:val="vi-VN"/>
              </w:rPr>
              <w:fldChar w:fldCharType="end"/>
            </w:r>
          </w:p>
        </w:tc>
      </w:tr>
      <w:tr w:rsidR="0010316C" w:rsidRPr="0010316C" w14:paraId="5AA21CC1" w14:textId="77777777" w:rsidTr="00CE68AF">
        <w:trPr>
          <w:trHeight w:val="321"/>
        </w:trPr>
        <w:tc>
          <w:tcPr>
            <w:tcW w:w="373" w:type="pct"/>
            <w:shd w:val="clear" w:color="auto" w:fill="auto"/>
            <w:vAlign w:val="center"/>
          </w:tcPr>
          <w:p w14:paraId="4C2A008D" w14:textId="77777777" w:rsidR="00CE68AF" w:rsidRPr="0010316C" w:rsidRDefault="00CE68AF" w:rsidP="00093507">
            <w:pPr>
              <w:numPr>
                <w:ilvl w:val="0"/>
                <w:numId w:val="55"/>
              </w:numPr>
              <w:snapToGrid w:val="0"/>
              <w:spacing w:before="120" w:after="120" w:line="240" w:lineRule="auto"/>
              <w:jc w:val="center"/>
              <w:rPr>
                <w:rFonts w:ascii="Times New Roman" w:hAnsi="Times New Roman" w:cs="Times New Roman"/>
                <w:sz w:val="24"/>
                <w:szCs w:val="24"/>
              </w:rPr>
            </w:pPr>
          </w:p>
        </w:tc>
        <w:tc>
          <w:tcPr>
            <w:tcW w:w="1791" w:type="pct"/>
            <w:shd w:val="clear" w:color="auto" w:fill="auto"/>
            <w:vAlign w:val="center"/>
          </w:tcPr>
          <w:p w14:paraId="0263FC1D" w14:textId="77777777" w:rsidR="00CE68AF" w:rsidRPr="0010316C" w:rsidRDefault="00CE68AF" w:rsidP="00093507">
            <w:pPr>
              <w:spacing w:before="120" w:after="120" w:line="240" w:lineRule="auto"/>
              <w:rPr>
                <w:rFonts w:ascii="Times New Roman" w:hAnsi="Times New Roman" w:cs="Times New Roman"/>
                <w:sz w:val="24"/>
                <w:szCs w:val="24"/>
              </w:rPr>
            </w:pPr>
            <w:r w:rsidRPr="0010316C">
              <w:rPr>
                <w:rFonts w:ascii="Times New Roman" w:hAnsi="Times New Roman" w:cs="Times New Roman"/>
                <w:sz w:val="24"/>
                <w:szCs w:val="24"/>
              </w:rPr>
              <w:t>COD</w:t>
            </w:r>
          </w:p>
        </w:tc>
        <w:tc>
          <w:tcPr>
            <w:tcW w:w="1119" w:type="pct"/>
            <w:vAlign w:val="center"/>
          </w:tcPr>
          <w:p w14:paraId="50CBA4AC" w14:textId="77777777" w:rsidR="00CE68AF" w:rsidRPr="0010316C" w:rsidRDefault="00CE68AF" w:rsidP="00093507">
            <w:pPr>
              <w:spacing w:before="120" w:after="120" w:line="240" w:lineRule="auto"/>
              <w:jc w:val="center"/>
              <w:rPr>
                <w:rFonts w:ascii="Times New Roman" w:hAnsi="Times New Roman" w:cs="Times New Roman"/>
                <w:sz w:val="24"/>
                <w:szCs w:val="24"/>
              </w:rPr>
            </w:pPr>
            <w:r w:rsidRPr="0010316C">
              <w:rPr>
                <w:rFonts w:ascii="Times New Roman" w:hAnsi="Times New Roman" w:cs="Times New Roman"/>
                <w:sz w:val="24"/>
                <w:szCs w:val="24"/>
              </w:rPr>
              <w:t>10 – 20</w:t>
            </w:r>
          </w:p>
        </w:tc>
        <w:tc>
          <w:tcPr>
            <w:tcW w:w="1717" w:type="pct"/>
            <w:vAlign w:val="center"/>
          </w:tcPr>
          <w:p w14:paraId="2F7946E9" w14:textId="64027335" w:rsidR="00CE68AF" w:rsidRPr="0010316C" w:rsidRDefault="00CE68AF" w:rsidP="00093507">
            <w:pPr>
              <w:spacing w:before="120" w:after="120" w:line="240" w:lineRule="auto"/>
              <w:jc w:val="center"/>
              <w:rPr>
                <w:rFonts w:ascii="Times New Roman" w:hAnsi="Times New Roman" w:cs="Times New Roman"/>
                <w:sz w:val="24"/>
                <w:szCs w:val="24"/>
                <w:lang w:val="vi-VN"/>
              </w:rPr>
            </w:pPr>
            <w:r w:rsidRPr="0010316C">
              <w:rPr>
                <w:rFonts w:ascii="Times New Roman" w:hAnsi="Times New Roman" w:cs="Times New Roman"/>
                <w:sz w:val="24"/>
                <w:szCs w:val="24"/>
              </w:rPr>
              <w:fldChar w:fldCharType="begin"/>
            </w:r>
            <w:r w:rsidRPr="0010316C">
              <w:rPr>
                <w:rFonts w:ascii="Times New Roman" w:hAnsi="Times New Roman" w:cs="Times New Roman"/>
                <w:sz w:val="24"/>
                <w:szCs w:val="24"/>
              </w:rPr>
              <w:instrText xml:space="preserve"> </w:instrText>
            </w:r>
            <w:r w:rsidRPr="0010316C">
              <w:rPr>
                <w:rFonts w:ascii="Times New Roman" w:hAnsi="Times New Roman" w:cs="Times New Roman"/>
                <w:sz w:val="24"/>
                <w:szCs w:val="24"/>
                <w:lang w:val="vi-VN"/>
              </w:rPr>
              <w:instrText>=10*</w:instrText>
            </w:r>
            <w:r w:rsidRPr="0010316C">
              <w:rPr>
                <w:rFonts w:ascii="Times New Roman" w:hAnsi="Times New Roman" w:cs="Times New Roman"/>
                <w:sz w:val="24"/>
                <w:szCs w:val="24"/>
              </w:rPr>
              <w:instrText>0,0</w:instrText>
            </w:r>
            <w:r w:rsidR="0010316C" w:rsidRPr="0010316C">
              <w:rPr>
                <w:rFonts w:ascii="Times New Roman" w:hAnsi="Times New Roman" w:cs="Times New Roman"/>
                <w:sz w:val="24"/>
                <w:szCs w:val="24"/>
                <w:lang w:val="vi-VN"/>
              </w:rPr>
              <w:instrText>66</w:instrText>
            </w:r>
            <w:r w:rsidRPr="0010316C">
              <w:rPr>
                <w:rFonts w:ascii="Times New Roman" w:hAnsi="Times New Roman" w:cs="Times New Roman"/>
                <w:sz w:val="24"/>
                <w:szCs w:val="24"/>
              </w:rPr>
              <w:instrText>\#0,00</w:instrText>
            </w:r>
            <w:r w:rsidRPr="0010316C">
              <w:rPr>
                <w:rFonts w:ascii="Times New Roman" w:hAnsi="Times New Roman" w:cs="Times New Roman"/>
                <w:sz w:val="24"/>
                <w:szCs w:val="24"/>
              </w:rPr>
              <w:fldChar w:fldCharType="separate"/>
            </w:r>
            <w:r w:rsidR="0010316C" w:rsidRPr="0010316C">
              <w:rPr>
                <w:rFonts w:ascii="Times New Roman" w:hAnsi="Times New Roman" w:cs="Times New Roman"/>
                <w:noProof/>
                <w:sz w:val="24"/>
                <w:szCs w:val="24"/>
              </w:rPr>
              <w:t>0,66</w:t>
            </w:r>
            <w:r w:rsidRPr="0010316C">
              <w:rPr>
                <w:rFonts w:ascii="Times New Roman" w:hAnsi="Times New Roman" w:cs="Times New Roman"/>
                <w:sz w:val="24"/>
                <w:szCs w:val="24"/>
              </w:rPr>
              <w:fldChar w:fldCharType="end"/>
            </w:r>
            <w:r w:rsidRPr="0010316C">
              <w:rPr>
                <w:rFonts w:ascii="Times New Roman" w:hAnsi="Times New Roman" w:cs="Times New Roman"/>
                <w:sz w:val="24"/>
                <w:szCs w:val="24"/>
                <w:lang w:val="vi-VN"/>
              </w:rPr>
              <w:t xml:space="preserve"> – </w:t>
            </w:r>
            <w:r w:rsidRPr="0010316C">
              <w:rPr>
                <w:rFonts w:ascii="Times New Roman" w:hAnsi="Times New Roman" w:cs="Times New Roman"/>
                <w:sz w:val="24"/>
                <w:szCs w:val="24"/>
                <w:lang w:val="vi-VN"/>
              </w:rPr>
              <w:fldChar w:fldCharType="begin"/>
            </w:r>
            <w:r w:rsidRPr="0010316C">
              <w:rPr>
                <w:rFonts w:ascii="Times New Roman" w:hAnsi="Times New Roman" w:cs="Times New Roman"/>
                <w:sz w:val="24"/>
                <w:szCs w:val="24"/>
                <w:lang w:val="vi-VN"/>
              </w:rPr>
              <w:instrText xml:space="preserve"> =20*</w:instrText>
            </w:r>
            <w:r w:rsidRPr="0010316C">
              <w:rPr>
                <w:rFonts w:ascii="Times New Roman" w:hAnsi="Times New Roman" w:cs="Times New Roman"/>
                <w:sz w:val="24"/>
                <w:szCs w:val="24"/>
              </w:rPr>
              <w:instrText>0,0</w:instrText>
            </w:r>
            <w:r w:rsidR="0010316C" w:rsidRPr="0010316C">
              <w:rPr>
                <w:rFonts w:ascii="Times New Roman" w:hAnsi="Times New Roman" w:cs="Times New Roman"/>
                <w:sz w:val="24"/>
                <w:szCs w:val="24"/>
                <w:lang w:val="vi-VN"/>
              </w:rPr>
              <w:instrText>66</w:instrText>
            </w:r>
            <w:r w:rsidRPr="0010316C">
              <w:rPr>
                <w:rFonts w:ascii="Times New Roman" w:hAnsi="Times New Roman" w:cs="Times New Roman"/>
                <w:sz w:val="24"/>
                <w:szCs w:val="24"/>
              </w:rPr>
              <w:instrText>\#0,00</w:instrText>
            </w:r>
            <w:r w:rsidRPr="0010316C">
              <w:rPr>
                <w:rFonts w:ascii="Times New Roman" w:hAnsi="Times New Roman" w:cs="Times New Roman"/>
                <w:sz w:val="24"/>
                <w:szCs w:val="24"/>
                <w:lang w:val="vi-VN"/>
              </w:rPr>
              <w:fldChar w:fldCharType="separate"/>
            </w:r>
            <w:r w:rsidR="0010316C" w:rsidRPr="0010316C">
              <w:rPr>
                <w:rFonts w:ascii="Times New Roman" w:hAnsi="Times New Roman" w:cs="Times New Roman"/>
                <w:noProof/>
                <w:sz w:val="24"/>
                <w:szCs w:val="24"/>
              </w:rPr>
              <w:t>1,32</w:t>
            </w:r>
            <w:r w:rsidRPr="0010316C">
              <w:rPr>
                <w:rFonts w:ascii="Times New Roman" w:hAnsi="Times New Roman" w:cs="Times New Roman"/>
                <w:sz w:val="24"/>
                <w:szCs w:val="24"/>
                <w:lang w:val="vi-VN"/>
              </w:rPr>
              <w:fldChar w:fldCharType="end"/>
            </w:r>
          </w:p>
        </w:tc>
      </w:tr>
      <w:tr w:rsidR="0010316C" w:rsidRPr="0010316C" w14:paraId="2B07F6F0" w14:textId="77777777" w:rsidTr="00CE68AF">
        <w:trPr>
          <w:trHeight w:val="321"/>
        </w:trPr>
        <w:tc>
          <w:tcPr>
            <w:tcW w:w="373" w:type="pct"/>
            <w:shd w:val="clear" w:color="auto" w:fill="auto"/>
            <w:vAlign w:val="center"/>
          </w:tcPr>
          <w:p w14:paraId="1835F63A" w14:textId="77777777" w:rsidR="00CE68AF" w:rsidRPr="0010316C" w:rsidRDefault="00CE68AF" w:rsidP="00093507">
            <w:pPr>
              <w:numPr>
                <w:ilvl w:val="0"/>
                <w:numId w:val="55"/>
              </w:numPr>
              <w:snapToGrid w:val="0"/>
              <w:spacing w:before="120" w:after="120" w:line="240" w:lineRule="auto"/>
              <w:jc w:val="center"/>
              <w:rPr>
                <w:rFonts w:ascii="Times New Roman" w:hAnsi="Times New Roman" w:cs="Times New Roman"/>
                <w:sz w:val="24"/>
                <w:szCs w:val="24"/>
              </w:rPr>
            </w:pPr>
          </w:p>
        </w:tc>
        <w:tc>
          <w:tcPr>
            <w:tcW w:w="1791" w:type="pct"/>
            <w:shd w:val="clear" w:color="auto" w:fill="auto"/>
            <w:vAlign w:val="center"/>
          </w:tcPr>
          <w:p w14:paraId="6933C7F0" w14:textId="77777777" w:rsidR="00CE68AF" w:rsidRPr="0010316C" w:rsidRDefault="00CE68AF" w:rsidP="00093507">
            <w:pPr>
              <w:spacing w:before="120" w:after="120" w:line="240" w:lineRule="auto"/>
              <w:rPr>
                <w:rFonts w:ascii="Times New Roman" w:hAnsi="Times New Roman" w:cs="Times New Roman"/>
                <w:sz w:val="24"/>
                <w:szCs w:val="24"/>
              </w:rPr>
            </w:pPr>
            <w:r w:rsidRPr="0010316C">
              <w:rPr>
                <w:rFonts w:ascii="Times New Roman" w:hAnsi="Times New Roman" w:cs="Times New Roman"/>
                <w:sz w:val="24"/>
                <w:szCs w:val="24"/>
              </w:rPr>
              <w:t>Tổng chất rắn lơ lửng</w:t>
            </w:r>
          </w:p>
        </w:tc>
        <w:tc>
          <w:tcPr>
            <w:tcW w:w="1119" w:type="pct"/>
            <w:vAlign w:val="center"/>
          </w:tcPr>
          <w:p w14:paraId="028A3D39" w14:textId="77777777" w:rsidR="00CE68AF" w:rsidRPr="0010316C" w:rsidRDefault="00CE68AF" w:rsidP="00093507">
            <w:pPr>
              <w:spacing w:before="120" w:after="120" w:line="240" w:lineRule="auto"/>
              <w:jc w:val="center"/>
              <w:rPr>
                <w:rFonts w:ascii="Times New Roman" w:hAnsi="Times New Roman" w:cs="Times New Roman"/>
                <w:sz w:val="24"/>
                <w:szCs w:val="24"/>
              </w:rPr>
            </w:pPr>
            <w:r w:rsidRPr="0010316C">
              <w:rPr>
                <w:rFonts w:ascii="Times New Roman" w:hAnsi="Times New Roman" w:cs="Times New Roman"/>
                <w:sz w:val="24"/>
                <w:szCs w:val="24"/>
              </w:rPr>
              <w:t>30 – 50</w:t>
            </w:r>
          </w:p>
        </w:tc>
        <w:tc>
          <w:tcPr>
            <w:tcW w:w="1717" w:type="pct"/>
            <w:vAlign w:val="center"/>
          </w:tcPr>
          <w:p w14:paraId="0C5B70ED" w14:textId="598D80F6" w:rsidR="00CE68AF" w:rsidRPr="0010316C" w:rsidRDefault="00CE68AF" w:rsidP="00093507">
            <w:pPr>
              <w:spacing w:before="120" w:after="120" w:line="240" w:lineRule="auto"/>
              <w:jc w:val="center"/>
              <w:rPr>
                <w:rFonts w:ascii="Times New Roman" w:hAnsi="Times New Roman" w:cs="Times New Roman"/>
                <w:sz w:val="24"/>
                <w:szCs w:val="24"/>
                <w:lang w:val="vi-VN"/>
              </w:rPr>
            </w:pPr>
            <w:r w:rsidRPr="0010316C">
              <w:rPr>
                <w:rFonts w:ascii="Times New Roman" w:hAnsi="Times New Roman" w:cs="Times New Roman"/>
                <w:sz w:val="24"/>
                <w:szCs w:val="24"/>
              </w:rPr>
              <w:fldChar w:fldCharType="begin"/>
            </w:r>
            <w:r w:rsidRPr="0010316C">
              <w:rPr>
                <w:rFonts w:ascii="Times New Roman" w:hAnsi="Times New Roman" w:cs="Times New Roman"/>
                <w:sz w:val="24"/>
                <w:szCs w:val="24"/>
              </w:rPr>
              <w:instrText xml:space="preserve"> </w:instrText>
            </w:r>
            <w:r w:rsidRPr="0010316C">
              <w:rPr>
                <w:rFonts w:ascii="Times New Roman" w:hAnsi="Times New Roman" w:cs="Times New Roman"/>
                <w:sz w:val="24"/>
                <w:szCs w:val="24"/>
                <w:lang w:val="vi-VN"/>
              </w:rPr>
              <w:instrText>=30*</w:instrText>
            </w:r>
            <w:r w:rsidRPr="0010316C">
              <w:rPr>
                <w:rFonts w:ascii="Times New Roman" w:hAnsi="Times New Roman" w:cs="Times New Roman"/>
                <w:sz w:val="24"/>
                <w:szCs w:val="24"/>
              </w:rPr>
              <w:instrText>0,0</w:instrText>
            </w:r>
            <w:r w:rsidR="0010316C" w:rsidRPr="0010316C">
              <w:rPr>
                <w:rFonts w:ascii="Times New Roman" w:hAnsi="Times New Roman" w:cs="Times New Roman"/>
                <w:sz w:val="24"/>
                <w:szCs w:val="24"/>
                <w:lang w:val="vi-VN"/>
              </w:rPr>
              <w:instrText>66</w:instrText>
            </w:r>
            <w:r w:rsidRPr="0010316C">
              <w:rPr>
                <w:rFonts w:ascii="Times New Roman" w:hAnsi="Times New Roman" w:cs="Times New Roman"/>
                <w:sz w:val="24"/>
                <w:szCs w:val="24"/>
              </w:rPr>
              <w:instrText>\#0,00</w:instrText>
            </w:r>
            <w:r w:rsidRPr="0010316C">
              <w:rPr>
                <w:rFonts w:ascii="Times New Roman" w:hAnsi="Times New Roman" w:cs="Times New Roman"/>
                <w:sz w:val="24"/>
                <w:szCs w:val="24"/>
              </w:rPr>
              <w:fldChar w:fldCharType="separate"/>
            </w:r>
            <w:r w:rsidR="0010316C" w:rsidRPr="0010316C">
              <w:rPr>
                <w:rFonts w:ascii="Times New Roman" w:hAnsi="Times New Roman" w:cs="Times New Roman"/>
                <w:noProof/>
                <w:sz w:val="24"/>
                <w:szCs w:val="24"/>
              </w:rPr>
              <w:t>1,98</w:t>
            </w:r>
            <w:r w:rsidRPr="0010316C">
              <w:rPr>
                <w:rFonts w:ascii="Times New Roman" w:hAnsi="Times New Roman" w:cs="Times New Roman"/>
                <w:sz w:val="24"/>
                <w:szCs w:val="24"/>
              </w:rPr>
              <w:fldChar w:fldCharType="end"/>
            </w:r>
            <w:r w:rsidRPr="0010316C">
              <w:rPr>
                <w:rFonts w:ascii="Times New Roman" w:hAnsi="Times New Roman" w:cs="Times New Roman"/>
                <w:sz w:val="24"/>
                <w:szCs w:val="24"/>
                <w:lang w:val="vi-VN"/>
              </w:rPr>
              <w:t xml:space="preserve"> – </w:t>
            </w:r>
            <w:r w:rsidRPr="0010316C">
              <w:rPr>
                <w:rFonts w:ascii="Times New Roman" w:hAnsi="Times New Roman" w:cs="Times New Roman"/>
                <w:sz w:val="24"/>
                <w:szCs w:val="24"/>
                <w:lang w:val="vi-VN"/>
              </w:rPr>
              <w:fldChar w:fldCharType="begin"/>
            </w:r>
            <w:r w:rsidRPr="0010316C">
              <w:rPr>
                <w:rFonts w:ascii="Times New Roman" w:hAnsi="Times New Roman" w:cs="Times New Roman"/>
                <w:sz w:val="24"/>
                <w:szCs w:val="24"/>
                <w:lang w:val="vi-VN"/>
              </w:rPr>
              <w:instrText xml:space="preserve"> =50*</w:instrText>
            </w:r>
            <w:r w:rsidRPr="0010316C">
              <w:rPr>
                <w:rFonts w:ascii="Times New Roman" w:hAnsi="Times New Roman" w:cs="Times New Roman"/>
                <w:sz w:val="24"/>
                <w:szCs w:val="24"/>
              </w:rPr>
              <w:instrText>0,0</w:instrText>
            </w:r>
            <w:r w:rsidR="0010316C" w:rsidRPr="0010316C">
              <w:rPr>
                <w:rFonts w:ascii="Times New Roman" w:hAnsi="Times New Roman" w:cs="Times New Roman"/>
                <w:sz w:val="24"/>
                <w:szCs w:val="24"/>
                <w:lang w:val="vi-VN"/>
              </w:rPr>
              <w:instrText>66</w:instrText>
            </w:r>
            <w:r w:rsidRPr="0010316C">
              <w:rPr>
                <w:rFonts w:ascii="Times New Roman" w:hAnsi="Times New Roman" w:cs="Times New Roman"/>
                <w:sz w:val="24"/>
                <w:szCs w:val="24"/>
              </w:rPr>
              <w:instrText>\#0,00</w:instrText>
            </w:r>
            <w:r w:rsidRPr="0010316C">
              <w:rPr>
                <w:rFonts w:ascii="Times New Roman" w:hAnsi="Times New Roman" w:cs="Times New Roman"/>
                <w:sz w:val="24"/>
                <w:szCs w:val="24"/>
                <w:lang w:val="vi-VN"/>
              </w:rPr>
              <w:fldChar w:fldCharType="separate"/>
            </w:r>
            <w:r w:rsidR="0010316C" w:rsidRPr="0010316C">
              <w:rPr>
                <w:rFonts w:ascii="Times New Roman" w:hAnsi="Times New Roman" w:cs="Times New Roman"/>
                <w:noProof/>
                <w:sz w:val="24"/>
                <w:szCs w:val="24"/>
              </w:rPr>
              <w:t>3,30</w:t>
            </w:r>
            <w:r w:rsidRPr="0010316C">
              <w:rPr>
                <w:rFonts w:ascii="Times New Roman" w:hAnsi="Times New Roman" w:cs="Times New Roman"/>
                <w:sz w:val="24"/>
                <w:szCs w:val="24"/>
                <w:lang w:val="vi-VN"/>
              </w:rPr>
              <w:fldChar w:fldCharType="end"/>
            </w:r>
          </w:p>
        </w:tc>
      </w:tr>
    </w:tbl>
    <w:p w14:paraId="6B99208E" w14:textId="281DD8F1" w:rsidR="00CE68AF" w:rsidRPr="0010316C" w:rsidRDefault="00CE68AF" w:rsidP="00CE68AF">
      <w:pPr>
        <w:spacing w:before="120" w:after="120" w:line="240" w:lineRule="auto"/>
        <w:jc w:val="right"/>
        <w:rPr>
          <w:rFonts w:ascii="Times New Roman" w:eastAsia="MS Mincho" w:hAnsi="Times New Roman" w:cs="Times New Roman"/>
          <w:i/>
          <w:sz w:val="24"/>
          <w:szCs w:val="24"/>
        </w:rPr>
      </w:pPr>
      <w:r w:rsidRPr="0010316C">
        <w:rPr>
          <w:rFonts w:ascii="Times New Roman" w:eastAsia="MS Mincho" w:hAnsi="Times New Roman" w:cs="Times New Roman"/>
          <w:i/>
          <w:sz w:val="24"/>
          <w:szCs w:val="24"/>
        </w:rPr>
        <w:t>(Nguồn: (2) Hoàng Huệ, Giáo trình cấp thoát nước 1997, (3) Lê Nguyên tính toán năm 202</w:t>
      </w:r>
      <w:r w:rsidR="0010316C" w:rsidRPr="0010316C">
        <w:rPr>
          <w:rFonts w:ascii="Times New Roman" w:eastAsia="MS Mincho" w:hAnsi="Times New Roman" w:cs="Times New Roman"/>
          <w:i/>
          <w:sz w:val="24"/>
          <w:szCs w:val="24"/>
          <w:lang w:val="vi-VN"/>
        </w:rPr>
        <w:t>3</w:t>
      </w:r>
      <w:r w:rsidRPr="0010316C">
        <w:rPr>
          <w:rFonts w:ascii="Times New Roman" w:eastAsia="MS Mincho" w:hAnsi="Times New Roman" w:cs="Times New Roman"/>
          <w:i/>
          <w:sz w:val="24"/>
          <w:szCs w:val="24"/>
        </w:rPr>
        <w:t>)</w:t>
      </w:r>
    </w:p>
    <w:p w14:paraId="6C82CE33" w14:textId="77777777" w:rsidR="00CE68AF" w:rsidRPr="0010316C" w:rsidRDefault="00CE68AF">
      <w:pPr>
        <w:pStyle w:val="ListParagraph"/>
        <w:numPr>
          <w:ilvl w:val="0"/>
          <w:numId w:val="154"/>
        </w:numPr>
        <w:spacing w:before="120" w:after="120" w:line="240" w:lineRule="auto"/>
        <w:ind w:left="851" w:hanging="283"/>
        <w:contextualSpacing w:val="0"/>
        <w:jc w:val="both"/>
        <w:rPr>
          <w:rFonts w:ascii="Times New Roman" w:hAnsi="Times New Roman" w:cs="Times New Roman"/>
          <w:sz w:val="26"/>
          <w:szCs w:val="26"/>
        </w:rPr>
      </w:pPr>
      <w:bookmarkStart w:id="238" w:name="_Toc109744442"/>
      <w:r w:rsidRPr="0010316C">
        <w:rPr>
          <w:rFonts w:ascii="Times New Roman" w:hAnsi="Times New Roman" w:cs="Times New Roman"/>
          <w:sz w:val="26"/>
          <w:szCs w:val="26"/>
        </w:rPr>
        <w:lastRenderedPageBreak/>
        <w:t>Tác động của các chất ô nhiễm trong nước thải</w:t>
      </w:r>
      <w:bookmarkEnd w:id="238"/>
    </w:p>
    <w:p w14:paraId="712D5E41" w14:textId="77777777" w:rsidR="00CE68AF" w:rsidRPr="0010316C" w:rsidRDefault="00CE68AF" w:rsidP="00CE68AF">
      <w:pPr>
        <w:spacing w:before="120" w:after="120" w:line="240" w:lineRule="auto"/>
        <w:ind w:firstLine="426"/>
        <w:jc w:val="both"/>
        <w:rPr>
          <w:rFonts w:ascii="Times New Roman" w:hAnsi="Times New Roman" w:cs="Times New Roman"/>
          <w:sz w:val="26"/>
          <w:szCs w:val="26"/>
        </w:rPr>
      </w:pPr>
      <w:r w:rsidRPr="0010316C">
        <w:rPr>
          <w:rFonts w:ascii="Times New Roman" w:hAnsi="Times New Roman" w:cs="Times New Roman"/>
          <w:sz w:val="26"/>
          <w:szCs w:val="26"/>
        </w:rPr>
        <w:t>Tác động của các chất ô nhiễm trong nước thải được thể hiện chi tiết trong bảng sau:</w:t>
      </w:r>
    </w:p>
    <w:p w14:paraId="7485DAD2" w14:textId="77777777" w:rsidR="00CE68AF" w:rsidRPr="0010316C" w:rsidRDefault="00CE68AF" w:rsidP="00CE68AF">
      <w:pPr>
        <w:widowControl w:val="0"/>
        <w:spacing w:before="120" w:after="120"/>
        <w:ind w:firstLine="426"/>
        <w:jc w:val="center"/>
        <w:rPr>
          <w:rFonts w:ascii="Times New Roman" w:eastAsia="MS Mincho" w:hAnsi="Times New Roman" w:cs="Times New Roman"/>
          <w:b/>
          <w:sz w:val="26"/>
          <w:szCs w:val="26"/>
          <w:lang w:val="vi-VN" w:eastAsia="zh-TW"/>
        </w:rPr>
      </w:pPr>
      <w:bookmarkStart w:id="239" w:name="_Toc109744178"/>
      <w:bookmarkStart w:id="240" w:name="_Toc140509949"/>
      <w:r w:rsidRPr="0010316C">
        <w:rPr>
          <w:rFonts w:ascii="Times New Roman" w:hAnsi="Times New Roman" w:cs="Times New Roman"/>
          <w:b/>
          <w:bCs/>
          <w:sz w:val="26"/>
          <w:szCs w:val="26"/>
        </w:rPr>
        <w:t>Bảng 4.</w:t>
      </w:r>
      <w:r w:rsidRPr="0010316C">
        <w:rPr>
          <w:rFonts w:ascii="Times New Roman" w:hAnsi="Times New Roman" w:cs="Times New Roman"/>
          <w:b/>
          <w:bCs/>
          <w:sz w:val="26"/>
          <w:szCs w:val="26"/>
        </w:rPr>
        <w:fldChar w:fldCharType="begin"/>
      </w:r>
      <w:r w:rsidRPr="0010316C">
        <w:rPr>
          <w:rFonts w:ascii="Times New Roman" w:hAnsi="Times New Roman" w:cs="Times New Roman"/>
          <w:b/>
          <w:bCs/>
          <w:sz w:val="26"/>
          <w:szCs w:val="26"/>
        </w:rPr>
        <w:instrText xml:space="preserve"> SEQ Bảng_4. \* ARABIC </w:instrText>
      </w:r>
      <w:r w:rsidRPr="0010316C">
        <w:rPr>
          <w:rFonts w:ascii="Times New Roman" w:hAnsi="Times New Roman" w:cs="Times New Roman"/>
          <w:b/>
          <w:bCs/>
          <w:sz w:val="26"/>
          <w:szCs w:val="26"/>
        </w:rPr>
        <w:fldChar w:fldCharType="separate"/>
      </w:r>
      <w:r w:rsidRPr="0010316C">
        <w:rPr>
          <w:rFonts w:ascii="Times New Roman" w:hAnsi="Times New Roman" w:cs="Times New Roman"/>
          <w:b/>
          <w:bCs/>
          <w:noProof/>
          <w:sz w:val="26"/>
          <w:szCs w:val="26"/>
        </w:rPr>
        <w:t>21</w:t>
      </w:r>
      <w:r w:rsidRPr="0010316C">
        <w:rPr>
          <w:rFonts w:ascii="Times New Roman" w:hAnsi="Times New Roman" w:cs="Times New Roman"/>
          <w:b/>
          <w:bCs/>
          <w:noProof/>
          <w:sz w:val="26"/>
          <w:szCs w:val="26"/>
        </w:rPr>
        <w:fldChar w:fldCharType="end"/>
      </w:r>
      <w:r w:rsidRPr="0010316C">
        <w:rPr>
          <w:rFonts w:ascii="Times New Roman" w:hAnsi="Times New Roman" w:cs="Times New Roman"/>
          <w:b/>
          <w:bCs/>
          <w:noProof/>
          <w:sz w:val="26"/>
          <w:szCs w:val="26"/>
          <w:lang w:val="vi-VN"/>
        </w:rPr>
        <w:t xml:space="preserve"> </w:t>
      </w:r>
      <w:r w:rsidRPr="0010316C">
        <w:rPr>
          <w:rFonts w:ascii="Times New Roman" w:eastAsia="MS Mincho" w:hAnsi="Times New Roman" w:cs="Times New Roman"/>
          <w:b/>
          <w:sz w:val="26"/>
          <w:szCs w:val="26"/>
          <w:lang w:val="vi-VN" w:eastAsia="zh-TW"/>
        </w:rPr>
        <w:t>Tác động của các chất ô nhiễm trong nước thải</w:t>
      </w:r>
      <w:bookmarkEnd w:id="239"/>
      <w:bookmarkEnd w:id="24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5"/>
        <w:gridCol w:w="2855"/>
        <w:gridCol w:w="6514"/>
      </w:tblGrid>
      <w:tr w:rsidR="0010316C" w:rsidRPr="0010316C" w14:paraId="711A2923" w14:textId="77777777" w:rsidTr="00CE68AF">
        <w:trPr>
          <w:trHeight w:val="265"/>
          <w:tblHeader/>
          <w:jc w:val="center"/>
        </w:trPr>
        <w:tc>
          <w:tcPr>
            <w:tcW w:w="327" w:type="pct"/>
            <w:shd w:val="clear" w:color="auto" w:fill="D9FFFF"/>
            <w:vAlign w:val="center"/>
          </w:tcPr>
          <w:p w14:paraId="4E28AA31" w14:textId="77777777" w:rsidR="00CE68AF" w:rsidRPr="0010316C" w:rsidRDefault="00CE68AF" w:rsidP="0019248D">
            <w:pPr>
              <w:widowControl w:val="0"/>
              <w:spacing w:before="20" w:after="20"/>
              <w:jc w:val="center"/>
              <w:rPr>
                <w:rFonts w:ascii="Times New Roman" w:hAnsi="Times New Roman" w:cs="Times New Roman"/>
                <w:b/>
                <w:sz w:val="24"/>
                <w:szCs w:val="24"/>
              </w:rPr>
            </w:pPr>
            <w:r w:rsidRPr="0010316C">
              <w:rPr>
                <w:rFonts w:ascii="Times New Roman" w:hAnsi="Times New Roman" w:cs="Times New Roman"/>
                <w:b/>
                <w:sz w:val="24"/>
                <w:szCs w:val="24"/>
              </w:rPr>
              <w:t>TT</w:t>
            </w:r>
          </w:p>
        </w:tc>
        <w:tc>
          <w:tcPr>
            <w:tcW w:w="1424" w:type="pct"/>
            <w:shd w:val="clear" w:color="auto" w:fill="D9FFFF"/>
          </w:tcPr>
          <w:p w14:paraId="0915F60B" w14:textId="77777777" w:rsidR="00CE68AF" w:rsidRPr="0010316C" w:rsidRDefault="00CE68AF" w:rsidP="0019248D">
            <w:pPr>
              <w:widowControl w:val="0"/>
              <w:spacing w:before="20" w:after="20"/>
              <w:jc w:val="center"/>
              <w:rPr>
                <w:rFonts w:ascii="Times New Roman" w:hAnsi="Times New Roman" w:cs="Times New Roman"/>
                <w:b/>
                <w:sz w:val="24"/>
                <w:szCs w:val="24"/>
              </w:rPr>
            </w:pPr>
            <w:r w:rsidRPr="0010316C">
              <w:rPr>
                <w:rFonts w:ascii="Times New Roman" w:hAnsi="Times New Roman" w:cs="Times New Roman"/>
                <w:b/>
                <w:sz w:val="24"/>
                <w:szCs w:val="24"/>
              </w:rPr>
              <w:t>Thông số</w:t>
            </w:r>
          </w:p>
        </w:tc>
        <w:tc>
          <w:tcPr>
            <w:tcW w:w="3249" w:type="pct"/>
            <w:shd w:val="clear" w:color="auto" w:fill="D9FFFF"/>
          </w:tcPr>
          <w:p w14:paraId="2A8CA81D" w14:textId="77777777" w:rsidR="00CE68AF" w:rsidRPr="0010316C" w:rsidRDefault="00CE68AF" w:rsidP="0019248D">
            <w:pPr>
              <w:widowControl w:val="0"/>
              <w:spacing w:before="20" w:after="20"/>
              <w:jc w:val="center"/>
              <w:rPr>
                <w:rFonts w:ascii="Times New Roman" w:hAnsi="Times New Roman" w:cs="Times New Roman"/>
                <w:b/>
                <w:sz w:val="24"/>
                <w:szCs w:val="24"/>
              </w:rPr>
            </w:pPr>
            <w:r w:rsidRPr="0010316C">
              <w:rPr>
                <w:rFonts w:ascii="Times New Roman" w:hAnsi="Times New Roman" w:cs="Times New Roman"/>
                <w:b/>
                <w:sz w:val="24"/>
                <w:szCs w:val="24"/>
              </w:rPr>
              <w:t>Tác động</w:t>
            </w:r>
          </w:p>
        </w:tc>
      </w:tr>
      <w:tr w:rsidR="0010316C" w:rsidRPr="0010316C" w14:paraId="0BB91835" w14:textId="77777777" w:rsidTr="00CE68AF">
        <w:trPr>
          <w:cantSplit/>
          <w:trHeight w:val="157"/>
          <w:jc w:val="center"/>
        </w:trPr>
        <w:tc>
          <w:tcPr>
            <w:tcW w:w="327" w:type="pct"/>
            <w:vAlign w:val="center"/>
          </w:tcPr>
          <w:p w14:paraId="13A9244B" w14:textId="77777777" w:rsidR="00CE68AF" w:rsidRPr="0010316C" w:rsidRDefault="00CE68AF">
            <w:pPr>
              <w:numPr>
                <w:ilvl w:val="0"/>
                <w:numId w:val="57"/>
              </w:numPr>
              <w:snapToGrid w:val="0"/>
              <w:spacing w:before="20" w:after="20" w:line="240" w:lineRule="auto"/>
              <w:jc w:val="center"/>
              <w:rPr>
                <w:rFonts w:ascii="Times New Roman" w:hAnsi="Times New Roman" w:cs="Times New Roman"/>
                <w:sz w:val="24"/>
                <w:szCs w:val="24"/>
              </w:rPr>
            </w:pPr>
          </w:p>
        </w:tc>
        <w:tc>
          <w:tcPr>
            <w:tcW w:w="1424" w:type="pct"/>
            <w:vAlign w:val="center"/>
          </w:tcPr>
          <w:p w14:paraId="5AE21F65" w14:textId="77777777" w:rsidR="00CE68AF" w:rsidRPr="0010316C" w:rsidRDefault="00CE68AF" w:rsidP="0019248D">
            <w:pPr>
              <w:widowControl w:val="0"/>
              <w:spacing w:before="20" w:after="20"/>
              <w:jc w:val="both"/>
              <w:rPr>
                <w:rFonts w:ascii="Times New Roman" w:hAnsi="Times New Roman" w:cs="Times New Roman"/>
                <w:sz w:val="24"/>
                <w:szCs w:val="24"/>
              </w:rPr>
            </w:pPr>
            <w:r w:rsidRPr="0010316C">
              <w:rPr>
                <w:rFonts w:ascii="Times New Roman" w:hAnsi="Times New Roman" w:cs="Times New Roman"/>
                <w:sz w:val="24"/>
                <w:szCs w:val="24"/>
              </w:rPr>
              <w:t>pH</w:t>
            </w:r>
          </w:p>
        </w:tc>
        <w:tc>
          <w:tcPr>
            <w:tcW w:w="3249" w:type="pct"/>
          </w:tcPr>
          <w:p w14:paraId="2FDB50D7" w14:textId="77777777" w:rsidR="00CE68AF" w:rsidRPr="0010316C" w:rsidRDefault="00CE68AF">
            <w:pPr>
              <w:pStyle w:val="BodyText"/>
              <w:numPr>
                <w:ilvl w:val="0"/>
                <w:numId w:val="56"/>
              </w:numPr>
              <w:spacing w:before="20" w:after="20" w:line="240" w:lineRule="auto"/>
              <w:ind w:left="181" w:hanging="115"/>
              <w:jc w:val="both"/>
              <w:rPr>
                <w:rFonts w:ascii="Times New Roman" w:hAnsi="Times New Roman" w:cs="Times New Roman"/>
                <w:sz w:val="24"/>
                <w:szCs w:val="24"/>
                <w:lang w:val="vi-VN"/>
              </w:rPr>
            </w:pPr>
            <w:r w:rsidRPr="0010316C">
              <w:rPr>
                <w:rFonts w:ascii="Times New Roman" w:hAnsi="Times New Roman" w:cs="Times New Roman"/>
                <w:sz w:val="24"/>
                <w:szCs w:val="24"/>
                <w:lang w:val="vi-VN"/>
              </w:rPr>
              <w:t>Ảnh hưởng đến sự tồn tại và phát triển của các loài thuỷ sinh.</w:t>
            </w:r>
          </w:p>
        </w:tc>
      </w:tr>
      <w:tr w:rsidR="0010316C" w:rsidRPr="0010316C" w14:paraId="6D3C2034" w14:textId="77777777" w:rsidTr="00CE68AF">
        <w:trPr>
          <w:trHeight w:val="1041"/>
          <w:jc w:val="center"/>
        </w:trPr>
        <w:tc>
          <w:tcPr>
            <w:tcW w:w="327" w:type="pct"/>
            <w:vAlign w:val="center"/>
          </w:tcPr>
          <w:p w14:paraId="56E26366" w14:textId="77777777" w:rsidR="00CE68AF" w:rsidRPr="0010316C" w:rsidRDefault="00CE68AF">
            <w:pPr>
              <w:numPr>
                <w:ilvl w:val="0"/>
                <w:numId w:val="57"/>
              </w:numPr>
              <w:snapToGrid w:val="0"/>
              <w:spacing w:before="20" w:after="20" w:line="240" w:lineRule="auto"/>
              <w:jc w:val="center"/>
              <w:rPr>
                <w:rFonts w:ascii="Times New Roman" w:hAnsi="Times New Roman" w:cs="Times New Roman"/>
                <w:sz w:val="24"/>
                <w:szCs w:val="24"/>
              </w:rPr>
            </w:pPr>
          </w:p>
        </w:tc>
        <w:tc>
          <w:tcPr>
            <w:tcW w:w="1424" w:type="pct"/>
            <w:vAlign w:val="center"/>
          </w:tcPr>
          <w:p w14:paraId="460C1818" w14:textId="77777777" w:rsidR="00CE68AF" w:rsidRPr="0010316C" w:rsidRDefault="00CE68AF" w:rsidP="0019248D">
            <w:pPr>
              <w:pStyle w:val="Normal5"/>
              <w:spacing w:before="20" w:after="20"/>
            </w:pPr>
            <w:r w:rsidRPr="0010316C">
              <w:t>Nhiệt độ</w:t>
            </w:r>
          </w:p>
        </w:tc>
        <w:tc>
          <w:tcPr>
            <w:tcW w:w="3249" w:type="pct"/>
          </w:tcPr>
          <w:p w14:paraId="59053AF7" w14:textId="77777777" w:rsidR="00CE68AF" w:rsidRPr="0010316C" w:rsidRDefault="00CE68AF">
            <w:pPr>
              <w:pStyle w:val="BodyText"/>
              <w:numPr>
                <w:ilvl w:val="0"/>
                <w:numId w:val="56"/>
              </w:numPr>
              <w:spacing w:before="20" w:after="20" w:line="240" w:lineRule="auto"/>
              <w:ind w:left="181" w:hanging="115"/>
              <w:jc w:val="both"/>
              <w:rPr>
                <w:rFonts w:ascii="Times New Roman" w:hAnsi="Times New Roman" w:cs="Times New Roman"/>
                <w:sz w:val="24"/>
                <w:szCs w:val="24"/>
                <w:lang w:val="vi-VN"/>
              </w:rPr>
            </w:pPr>
            <w:r w:rsidRPr="0010316C">
              <w:rPr>
                <w:rFonts w:ascii="Times New Roman" w:hAnsi="Times New Roman" w:cs="Times New Roman"/>
                <w:sz w:val="24"/>
                <w:szCs w:val="24"/>
                <w:lang w:val="vi-VN"/>
              </w:rPr>
              <w:t>Ảnh hưởng đến chất lượng nước, nồng độ ôxy hoà tan trong nước (DO).</w:t>
            </w:r>
          </w:p>
          <w:p w14:paraId="38B4054D" w14:textId="77777777" w:rsidR="00CE68AF" w:rsidRPr="0010316C" w:rsidRDefault="00CE68AF">
            <w:pPr>
              <w:pStyle w:val="BodyText"/>
              <w:numPr>
                <w:ilvl w:val="0"/>
                <w:numId w:val="56"/>
              </w:numPr>
              <w:spacing w:before="20" w:after="20" w:line="240" w:lineRule="auto"/>
              <w:ind w:left="181" w:hanging="115"/>
              <w:jc w:val="both"/>
              <w:rPr>
                <w:rFonts w:ascii="Times New Roman" w:hAnsi="Times New Roman" w:cs="Times New Roman"/>
                <w:sz w:val="24"/>
                <w:szCs w:val="24"/>
                <w:lang w:val="vi-VN"/>
              </w:rPr>
            </w:pPr>
            <w:r w:rsidRPr="0010316C">
              <w:rPr>
                <w:rFonts w:ascii="Times New Roman" w:hAnsi="Times New Roman" w:cs="Times New Roman"/>
                <w:sz w:val="24"/>
                <w:szCs w:val="24"/>
                <w:lang w:val="vi-VN"/>
              </w:rPr>
              <w:t>Ảnh hưởng tốc độ và dạng phân hủy các hợp chất hữu cơ trong nước.</w:t>
            </w:r>
          </w:p>
        </w:tc>
      </w:tr>
      <w:tr w:rsidR="0010316C" w:rsidRPr="0010316C" w14:paraId="27B40A80" w14:textId="77777777" w:rsidTr="00CE68AF">
        <w:trPr>
          <w:trHeight w:val="739"/>
          <w:jc w:val="center"/>
        </w:trPr>
        <w:tc>
          <w:tcPr>
            <w:tcW w:w="327" w:type="pct"/>
            <w:vAlign w:val="center"/>
          </w:tcPr>
          <w:p w14:paraId="36AC64CD" w14:textId="77777777" w:rsidR="00CE68AF" w:rsidRPr="0010316C" w:rsidRDefault="00CE68AF">
            <w:pPr>
              <w:numPr>
                <w:ilvl w:val="0"/>
                <w:numId w:val="57"/>
              </w:numPr>
              <w:snapToGrid w:val="0"/>
              <w:spacing w:before="20" w:after="20" w:line="240" w:lineRule="auto"/>
              <w:jc w:val="center"/>
              <w:rPr>
                <w:rFonts w:ascii="Times New Roman" w:hAnsi="Times New Roman" w:cs="Times New Roman"/>
                <w:sz w:val="24"/>
                <w:szCs w:val="24"/>
              </w:rPr>
            </w:pPr>
          </w:p>
        </w:tc>
        <w:tc>
          <w:tcPr>
            <w:tcW w:w="1424" w:type="pct"/>
            <w:vAlign w:val="center"/>
          </w:tcPr>
          <w:p w14:paraId="0EA3D455" w14:textId="77777777" w:rsidR="00CE68AF" w:rsidRPr="0010316C" w:rsidRDefault="00CE68AF" w:rsidP="0019248D">
            <w:pPr>
              <w:widowControl w:val="0"/>
              <w:spacing w:before="20" w:after="20"/>
              <w:jc w:val="both"/>
              <w:rPr>
                <w:rFonts w:ascii="Times New Roman" w:hAnsi="Times New Roman" w:cs="Times New Roman"/>
                <w:sz w:val="24"/>
                <w:szCs w:val="24"/>
              </w:rPr>
            </w:pPr>
            <w:r w:rsidRPr="0010316C">
              <w:rPr>
                <w:rFonts w:ascii="Times New Roman" w:hAnsi="Times New Roman" w:cs="Times New Roman"/>
                <w:sz w:val="24"/>
                <w:szCs w:val="24"/>
              </w:rPr>
              <w:t xml:space="preserve">Các chất hữu cơ </w:t>
            </w:r>
          </w:p>
        </w:tc>
        <w:tc>
          <w:tcPr>
            <w:tcW w:w="3249" w:type="pct"/>
          </w:tcPr>
          <w:p w14:paraId="3E157BC6" w14:textId="77777777" w:rsidR="00CE68AF" w:rsidRPr="0010316C" w:rsidRDefault="00CE68AF">
            <w:pPr>
              <w:pStyle w:val="BodyText"/>
              <w:numPr>
                <w:ilvl w:val="0"/>
                <w:numId w:val="56"/>
              </w:numPr>
              <w:spacing w:before="20" w:after="20" w:line="240" w:lineRule="auto"/>
              <w:ind w:left="181" w:hanging="115"/>
              <w:jc w:val="both"/>
              <w:rPr>
                <w:rFonts w:ascii="Times New Roman" w:hAnsi="Times New Roman" w:cs="Times New Roman"/>
                <w:sz w:val="24"/>
                <w:szCs w:val="24"/>
                <w:lang w:val="vi-VN"/>
              </w:rPr>
            </w:pPr>
            <w:r w:rsidRPr="0010316C">
              <w:rPr>
                <w:rFonts w:ascii="Times New Roman" w:hAnsi="Times New Roman" w:cs="Times New Roman"/>
                <w:sz w:val="24"/>
                <w:szCs w:val="24"/>
                <w:lang w:val="vi-VN"/>
              </w:rPr>
              <w:t>Thuốc nhuộm khó phân giải làm giảm nồng độ ôxy hoà tan trong nước;</w:t>
            </w:r>
          </w:p>
          <w:p w14:paraId="593A2BED" w14:textId="77777777" w:rsidR="00CE68AF" w:rsidRPr="0010316C" w:rsidRDefault="00CE68AF">
            <w:pPr>
              <w:pStyle w:val="BodyText"/>
              <w:numPr>
                <w:ilvl w:val="0"/>
                <w:numId w:val="56"/>
              </w:numPr>
              <w:spacing w:before="20" w:after="20" w:line="240" w:lineRule="auto"/>
              <w:ind w:left="181" w:hanging="115"/>
              <w:jc w:val="both"/>
              <w:rPr>
                <w:rFonts w:ascii="Times New Roman" w:hAnsi="Times New Roman" w:cs="Times New Roman"/>
                <w:sz w:val="24"/>
                <w:szCs w:val="24"/>
                <w:lang w:val="vi-VN"/>
              </w:rPr>
            </w:pPr>
            <w:r w:rsidRPr="0010316C">
              <w:rPr>
                <w:rFonts w:ascii="Times New Roman" w:hAnsi="Times New Roman" w:cs="Times New Roman"/>
                <w:sz w:val="24"/>
                <w:szCs w:val="24"/>
                <w:lang w:val="vi-VN"/>
              </w:rPr>
              <w:t>Ảnh hưởng đến tài nguyên thủy sinh.</w:t>
            </w:r>
          </w:p>
        </w:tc>
      </w:tr>
      <w:tr w:rsidR="0010316C" w:rsidRPr="0010316C" w14:paraId="3AC2A46D" w14:textId="77777777" w:rsidTr="00CE68AF">
        <w:trPr>
          <w:trHeight w:val="220"/>
          <w:jc w:val="center"/>
        </w:trPr>
        <w:tc>
          <w:tcPr>
            <w:tcW w:w="327" w:type="pct"/>
            <w:vAlign w:val="center"/>
          </w:tcPr>
          <w:p w14:paraId="41039D74" w14:textId="77777777" w:rsidR="00CE68AF" w:rsidRPr="0010316C" w:rsidRDefault="00CE68AF">
            <w:pPr>
              <w:numPr>
                <w:ilvl w:val="0"/>
                <w:numId w:val="57"/>
              </w:numPr>
              <w:snapToGrid w:val="0"/>
              <w:spacing w:before="20" w:after="20" w:line="240" w:lineRule="auto"/>
              <w:jc w:val="center"/>
              <w:rPr>
                <w:rFonts w:ascii="Times New Roman" w:hAnsi="Times New Roman" w:cs="Times New Roman"/>
                <w:sz w:val="24"/>
                <w:szCs w:val="24"/>
              </w:rPr>
            </w:pPr>
          </w:p>
        </w:tc>
        <w:tc>
          <w:tcPr>
            <w:tcW w:w="1424" w:type="pct"/>
            <w:vAlign w:val="center"/>
          </w:tcPr>
          <w:p w14:paraId="42BC3386" w14:textId="77777777" w:rsidR="00CE68AF" w:rsidRPr="0010316C" w:rsidRDefault="00CE68AF" w:rsidP="0019248D">
            <w:pPr>
              <w:widowControl w:val="0"/>
              <w:spacing w:before="20" w:after="20"/>
              <w:jc w:val="both"/>
              <w:rPr>
                <w:rFonts w:ascii="Times New Roman" w:hAnsi="Times New Roman" w:cs="Times New Roman"/>
                <w:sz w:val="24"/>
                <w:szCs w:val="24"/>
              </w:rPr>
            </w:pPr>
            <w:r w:rsidRPr="0010316C">
              <w:rPr>
                <w:rFonts w:ascii="Times New Roman" w:hAnsi="Times New Roman" w:cs="Times New Roman"/>
                <w:sz w:val="24"/>
                <w:szCs w:val="24"/>
              </w:rPr>
              <w:t>Muối hòa tan</w:t>
            </w:r>
          </w:p>
        </w:tc>
        <w:tc>
          <w:tcPr>
            <w:tcW w:w="3249" w:type="pct"/>
          </w:tcPr>
          <w:p w14:paraId="491160FD" w14:textId="77777777" w:rsidR="00CE68AF" w:rsidRPr="0010316C" w:rsidRDefault="00CE68AF">
            <w:pPr>
              <w:pStyle w:val="BodyText"/>
              <w:numPr>
                <w:ilvl w:val="0"/>
                <w:numId w:val="56"/>
              </w:numPr>
              <w:spacing w:before="20" w:after="20" w:line="240" w:lineRule="auto"/>
              <w:ind w:left="181" w:hanging="115"/>
              <w:jc w:val="both"/>
              <w:rPr>
                <w:rFonts w:ascii="Times New Roman" w:hAnsi="Times New Roman" w:cs="Times New Roman"/>
                <w:sz w:val="24"/>
                <w:szCs w:val="24"/>
                <w:lang w:val="vi-VN"/>
              </w:rPr>
            </w:pPr>
            <w:r w:rsidRPr="0010316C">
              <w:rPr>
                <w:rFonts w:ascii="Times New Roman" w:hAnsi="Times New Roman" w:cs="Times New Roman"/>
                <w:sz w:val="24"/>
                <w:szCs w:val="24"/>
                <w:lang w:val="vi-VN"/>
              </w:rPr>
              <w:t>Tiêu diệt các loại thủy sinh</w:t>
            </w:r>
            <w:r w:rsidRPr="0010316C">
              <w:rPr>
                <w:rFonts w:ascii="Times New Roman" w:hAnsi="Times New Roman" w:cs="Times New Roman"/>
                <w:sz w:val="24"/>
                <w:szCs w:val="24"/>
              </w:rPr>
              <w:t>.</w:t>
            </w:r>
          </w:p>
        </w:tc>
      </w:tr>
      <w:tr w:rsidR="0010316C" w:rsidRPr="0010316C" w14:paraId="4BE9C7C8" w14:textId="77777777" w:rsidTr="00CE68AF">
        <w:trPr>
          <w:trHeight w:val="412"/>
          <w:jc w:val="center"/>
        </w:trPr>
        <w:tc>
          <w:tcPr>
            <w:tcW w:w="327" w:type="pct"/>
            <w:vAlign w:val="center"/>
          </w:tcPr>
          <w:p w14:paraId="582AAD42" w14:textId="77777777" w:rsidR="00CE68AF" w:rsidRPr="0010316C" w:rsidRDefault="00CE68AF">
            <w:pPr>
              <w:numPr>
                <w:ilvl w:val="0"/>
                <w:numId w:val="57"/>
              </w:numPr>
              <w:snapToGrid w:val="0"/>
              <w:spacing w:before="20" w:after="20" w:line="240" w:lineRule="auto"/>
              <w:jc w:val="center"/>
              <w:rPr>
                <w:rFonts w:ascii="Times New Roman" w:hAnsi="Times New Roman" w:cs="Times New Roman"/>
                <w:sz w:val="24"/>
                <w:szCs w:val="24"/>
              </w:rPr>
            </w:pPr>
          </w:p>
        </w:tc>
        <w:tc>
          <w:tcPr>
            <w:tcW w:w="1424" w:type="pct"/>
            <w:vAlign w:val="center"/>
          </w:tcPr>
          <w:p w14:paraId="784597A3" w14:textId="77777777" w:rsidR="00CE68AF" w:rsidRPr="0010316C" w:rsidRDefault="00CE68AF" w:rsidP="0019248D">
            <w:pPr>
              <w:widowControl w:val="0"/>
              <w:spacing w:before="20" w:after="20"/>
              <w:jc w:val="both"/>
              <w:rPr>
                <w:rFonts w:ascii="Times New Roman" w:hAnsi="Times New Roman" w:cs="Times New Roman"/>
                <w:sz w:val="24"/>
                <w:szCs w:val="24"/>
              </w:rPr>
            </w:pPr>
            <w:r w:rsidRPr="0010316C">
              <w:rPr>
                <w:rFonts w:ascii="Times New Roman" w:hAnsi="Times New Roman" w:cs="Times New Roman"/>
                <w:sz w:val="24"/>
                <w:szCs w:val="24"/>
              </w:rPr>
              <w:t>Chất rắn lơ lửng</w:t>
            </w:r>
          </w:p>
        </w:tc>
        <w:tc>
          <w:tcPr>
            <w:tcW w:w="3249" w:type="pct"/>
          </w:tcPr>
          <w:p w14:paraId="20D7402D" w14:textId="77777777" w:rsidR="00CE68AF" w:rsidRPr="0010316C" w:rsidRDefault="00CE68AF">
            <w:pPr>
              <w:pStyle w:val="BodyText"/>
              <w:numPr>
                <w:ilvl w:val="0"/>
                <w:numId w:val="56"/>
              </w:numPr>
              <w:spacing w:before="20" w:after="20" w:line="240" w:lineRule="auto"/>
              <w:ind w:left="181" w:hanging="115"/>
              <w:jc w:val="both"/>
              <w:rPr>
                <w:rFonts w:ascii="Times New Roman" w:hAnsi="Times New Roman" w:cs="Times New Roman"/>
                <w:sz w:val="24"/>
                <w:szCs w:val="24"/>
                <w:lang w:val="vi-VN"/>
              </w:rPr>
            </w:pPr>
            <w:r w:rsidRPr="0010316C">
              <w:rPr>
                <w:rFonts w:ascii="Times New Roman" w:hAnsi="Times New Roman" w:cs="Times New Roman"/>
                <w:sz w:val="24"/>
                <w:szCs w:val="24"/>
                <w:lang w:val="vi-VN"/>
              </w:rPr>
              <w:t>Giảm khả năng hấp thụ ánh sáng, hòa tan oxy trong nước</w:t>
            </w:r>
            <w:r w:rsidRPr="0010316C">
              <w:rPr>
                <w:rFonts w:ascii="Times New Roman" w:hAnsi="Times New Roman" w:cs="Times New Roman"/>
                <w:sz w:val="24"/>
                <w:szCs w:val="24"/>
              </w:rPr>
              <w:t>.</w:t>
            </w:r>
          </w:p>
          <w:p w14:paraId="7CC5D0D7" w14:textId="77777777" w:rsidR="00CE68AF" w:rsidRPr="0010316C" w:rsidRDefault="00CE68AF">
            <w:pPr>
              <w:pStyle w:val="BodyText"/>
              <w:numPr>
                <w:ilvl w:val="0"/>
                <w:numId w:val="56"/>
              </w:numPr>
              <w:spacing w:before="20" w:after="20" w:line="240" w:lineRule="auto"/>
              <w:ind w:left="181" w:hanging="115"/>
              <w:jc w:val="both"/>
              <w:rPr>
                <w:rFonts w:ascii="Times New Roman" w:hAnsi="Times New Roman" w:cs="Times New Roman"/>
                <w:sz w:val="24"/>
                <w:szCs w:val="24"/>
                <w:lang w:val="vi-VN"/>
              </w:rPr>
            </w:pPr>
            <w:r w:rsidRPr="0010316C">
              <w:rPr>
                <w:rFonts w:ascii="Times New Roman" w:hAnsi="Times New Roman" w:cs="Times New Roman"/>
                <w:sz w:val="24"/>
                <w:szCs w:val="24"/>
                <w:lang w:val="vi-VN"/>
              </w:rPr>
              <w:t>Ảnh hưởng đến chất lượng nước, tài nguyên thủy sinh.</w:t>
            </w:r>
          </w:p>
        </w:tc>
      </w:tr>
      <w:tr w:rsidR="0010316C" w:rsidRPr="0010316C" w14:paraId="14C2BC9E" w14:textId="77777777" w:rsidTr="00CE68AF">
        <w:trPr>
          <w:trHeight w:val="378"/>
          <w:jc w:val="center"/>
        </w:trPr>
        <w:tc>
          <w:tcPr>
            <w:tcW w:w="327" w:type="pct"/>
            <w:vAlign w:val="center"/>
          </w:tcPr>
          <w:p w14:paraId="62A23146" w14:textId="77777777" w:rsidR="00CE68AF" w:rsidRPr="0010316C" w:rsidRDefault="00CE68AF">
            <w:pPr>
              <w:numPr>
                <w:ilvl w:val="0"/>
                <w:numId w:val="57"/>
              </w:numPr>
              <w:snapToGrid w:val="0"/>
              <w:spacing w:before="20" w:after="20" w:line="240" w:lineRule="auto"/>
              <w:jc w:val="center"/>
              <w:rPr>
                <w:rFonts w:ascii="Times New Roman" w:hAnsi="Times New Roman" w:cs="Times New Roman"/>
                <w:sz w:val="24"/>
                <w:szCs w:val="24"/>
              </w:rPr>
            </w:pPr>
          </w:p>
        </w:tc>
        <w:tc>
          <w:tcPr>
            <w:tcW w:w="1424" w:type="pct"/>
            <w:vAlign w:val="center"/>
          </w:tcPr>
          <w:p w14:paraId="034940AC" w14:textId="77777777" w:rsidR="00CE68AF" w:rsidRPr="0010316C" w:rsidRDefault="00CE68AF" w:rsidP="0019248D">
            <w:pPr>
              <w:pStyle w:val="Header"/>
              <w:widowControl w:val="0"/>
              <w:spacing w:before="20" w:after="20"/>
              <w:jc w:val="both"/>
              <w:rPr>
                <w:rFonts w:ascii="Times New Roman" w:hAnsi="Times New Roman" w:cs="Times New Roman"/>
                <w:sz w:val="24"/>
                <w:szCs w:val="24"/>
              </w:rPr>
            </w:pPr>
            <w:r w:rsidRPr="0010316C">
              <w:rPr>
                <w:rFonts w:ascii="Times New Roman" w:hAnsi="Times New Roman" w:cs="Times New Roman"/>
                <w:sz w:val="24"/>
                <w:szCs w:val="24"/>
              </w:rPr>
              <w:t xml:space="preserve">Các chất dinh dưỡng </w:t>
            </w:r>
            <w:r w:rsidRPr="0010316C">
              <w:rPr>
                <w:rFonts w:ascii="Times New Roman" w:hAnsi="Times New Roman" w:cs="Times New Roman"/>
                <w:sz w:val="24"/>
                <w:szCs w:val="24"/>
              </w:rPr>
              <w:br/>
              <w:t>(Nitơ, Photpho)</w:t>
            </w:r>
          </w:p>
        </w:tc>
        <w:tc>
          <w:tcPr>
            <w:tcW w:w="3249" w:type="pct"/>
          </w:tcPr>
          <w:p w14:paraId="2C42ABBA" w14:textId="77777777" w:rsidR="00CE68AF" w:rsidRPr="0010316C" w:rsidRDefault="00CE68AF">
            <w:pPr>
              <w:pStyle w:val="BodyText"/>
              <w:numPr>
                <w:ilvl w:val="0"/>
                <w:numId w:val="56"/>
              </w:numPr>
              <w:spacing w:before="20" w:after="20" w:line="240" w:lineRule="auto"/>
              <w:ind w:left="181" w:hanging="115"/>
              <w:jc w:val="both"/>
              <w:rPr>
                <w:rFonts w:ascii="Times New Roman" w:hAnsi="Times New Roman" w:cs="Times New Roman"/>
                <w:sz w:val="24"/>
                <w:szCs w:val="24"/>
                <w:lang w:val="vi-VN"/>
              </w:rPr>
            </w:pPr>
            <w:r w:rsidRPr="0010316C">
              <w:rPr>
                <w:rFonts w:ascii="Times New Roman" w:hAnsi="Times New Roman" w:cs="Times New Roman"/>
                <w:sz w:val="24"/>
                <w:szCs w:val="24"/>
                <w:lang w:val="vi-VN"/>
              </w:rPr>
              <w:t>Gây hiện tượng phú dưỡng, ảnh hưởng tới chất lượng nước, sự sống thủy sinh.</w:t>
            </w:r>
          </w:p>
        </w:tc>
      </w:tr>
      <w:tr w:rsidR="0010316C" w:rsidRPr="0010316C" w14:paraId="10CC3DA0" w14:textId="77777777" w:rsidTr="00CE68AF">
        <w:trPr>
          <w:trHeight w:val="575"/>
          <w:jc w:val="center"/>
        </w:trPr>
        <w:tc>
          <w:tcPr>
            <w:tcW w:w="327" w:type="pct"/>
            <w:vAlign w:val="center"/>
          </w:tcPr>
          <w:p w14:paraId="0DCAACCD" w14:textId="77777777" w:rsidR="00CE68AF" w:rsidRPr="0010316C" w:rsidRDefault="00CE68AF">
            <w:pPr>
              <w:numPr>
                <w:ilvl w:val="0"/>
                <w:numId w:val="57"/>
              </w:numPr>
              <w:snapToGrid w:val="0"/>
              <w:spacing w:before="20" w:after="20" w:line="240" w:lineRule="auto"/>
              <w:jc w:val="center"/>
              <w:rPr>
                <w:rFonts w:ascii="Times New Roman" w:hAnsi="Times New Roman" w:cs="Times New Roman"/>
                <w:sz w:val="24"/>
                <w:szCs w:val="24"/>
              </w:rPr>
            </w:pPr>
          </w:p>
        </w:tc>
        <w:tc>
          <w:tcPr>
            <w:tcW w:w="1424" w:type="pct"/>
            <w:vAlign w:val="center"/>
          </w:tcPr>
          <w:p w14:paraId="3353FF2D" w14:textId="77777777" w:rsidR="00CE68AF" w:rsidRPr="0010316C" w:rsidRDefault="00CE68AF" w:rsidP="0019248D">
            <w:pPr>
              <w:pStyle w:val="Normal5"/>
              <w:spacing w:before="20" w:after="20"/>
            </w:pPr>
            <w:r w:rsidRPr="0010316C">
              <w:t>Dầu mỡ</w:t>
            </w:r>
          </w:p>
        </w:tc>
        <w:tc>
          <w:tcPr>
            <w:tcW w:w="3249" w:type="pct"/>
          </w:tcPr>
          <w:p w14:paraId="38713EDC" w14:textId="77777777" w:rsidR="00CE68AF" w:rsidRPr="0010316C" w:rsidRDefault="00CE68AF">
            <w:pPr>
              <w:pStyle w:val="BodyText"/>
              <w:numPr>
                <w:ilvl w:val="0"/>
                <w:numId w:val="56"/>
              </w:numPr>
              <w:spacing w:before="20" w:after="20" w:line="240" w:lineRule="auto"/>
              <w:ind w:left="181" w:hanging="115"/>
              <w:jc w:val="both"/>
              <w:rPr>
                <w:rFonts w:ascii="Times New Roman" w:hAnsi="Times New Roman" w:cs="Times New Roman"/>
                <w:sz w:val="24"/>
                <w:szCs w:val="24"/>
                <w:lang w:val="vi-VN"/>
              </w:rPr>
            </w:pPr>
            <w:r w:rsidRPr="0010316C">
              <w:rPr>
                <w:rFonts w:ascii="Times New Roman" w:hAnsi="Times New Roman" w:cs="Times New Roman"/>
                <w:sz w:val="24"/>
                <w:szCs w:val="24"/>
                <w:lang w:val="vi-VN"/>
              </w:rPr>
              <w:t>Ảnh hưởng tiêu cực đến đời sống thuỷ sinh, giảm oxy khuếch tán từ không khí vào trong nước.</w:t>
            </w:r>
          </w:p>
          <w:p w14:paraId="6B854BC5" w14:textId="77777777" w:rsidR="00CE68AF" w:rsidRPr="0010316C" w:rsidRDefault="00CE68AF">
            <w:pPr>
              <w:pStyle w:val="BodyText"/>
              <w:numPr>
                <w:ilvl w:val="0"/>
                <w:numId w:val="56"/>
              </w:numPr>
              <w:spacing w:before="20" w:after="20" w:line="240" w:lineRule="auto"/>
              <w:ind w:left="181" w:hanging="115"/>
              <w:jc w:val="both"/>
              <w:rPr>
                <w:rFonts w:ascii="Times New Roman" w:hAnsi="Times New Roman" w:cs="Times New Roman"/>
                <w:sz w:val="24"/>
                <w:szCs w:val="24"/>
                <w:lang w:val="vi-VN"/>
              </w:rPr>
            </w:pPr>
            <w:r w:rsidRPr="0010316C">
              <w:rPr>
                <w:rFonts w:ascii="Times New Roman" w:hAnsi="Times New Roman" w:cs="Times New Roman"/>
                <w:sz w:val="24"/>
                <w:szCs w:val="24"/>
                <w:lang w:val="vi-VN"/>
              </w:rPr>
              <w:t>Ảnh hưởng đến mục đích cung cấp nước và nuôi trồng thuỷ sản. Gây chết các động vật nuôi dưới nước.</w:t>
            </w:r>
          </w:p>
          <w:p w14:paraId="73B8BA33" w14:textId="77777777" w:rsidR="00CE68AF" w:rsidRPr="0010316C" w:rsidRDefault="00CE68AF">
            <w:pPr>
              <w:pStyle w:val="BodyText"/>
              <w:numPr>
                <w:ilvl w:val="0"/>
                <w:numId w:val="56"/>
              </w:numPr>
              <w:spacing w:before="20" w:after="20" w:line="240" w:lineRule="auto"/>
              <w:ind w:left="181" w:hanging="115"/>
              <w:jc w:val="both"/>
              <w:rPr>
                <w:rFonts w:ascii="Times New Roman" w:hAnsi="Times New Roman" w:cs="Times New Roman"/>
                <w:sz w:val="24"/>
                <w:szCs w:val="24"/>
                <w:lang w:val="vi-VN"/>
              </w:rPr>
            </w:pPr>
            <w:r w:rsidRPr="0010316C">
              <w:rPr>
                <w:rFonts w:ascii="Times New Roman" w:hAnsi="Times New Roman" w:cs="Times New Roman"/>
                <w:sz w:val="24"/>
                <w:szCs w:val="24"/>
                <w:lang w:val="vi-VN"/>
              </w:rPr>
              <w:t>Chuyển hoá thành các hợp chất độc hại khác như Phenol, các dẫn xuất Clo của Phenol.</w:t>
            </w:r>
          </w:p>
        </w:tc>
      </w:tr>
      <w:tr w:rsidR="0010316C" w:rsidRPr="0010316C" w14:paraId="1C16D6E4" w14:textId="77777777" w:rsidTr="00CE68AF">
        <w:trPr>
          <w:trHeight w:val="1495"/>
          <w:jc w:val="center"/>
        </w:trPr>
        <w:tc>
          <w:tcPr>
            <w:tcW w:w="327" w:type="pct"/>
            <w:vAlign w:val="center"/>
          </w:tcPr>
          <w:p w14:paraId="0664E9C9" w14:textId="77777777" w:rsidR="00CE68AF" w:rsidRPr="0010316C" w:rsidRDefault="00CE68AF">
            <w:pPr>
              <w:numPr>
                <w:ilvl w:val="0"/>
                <w:numId w:val="57"/>
              </w:numPr>
              <w:snapToGrid w:val="0"/>
              <w:spacing w:before="20" w:after="20" w:line="240" w:lineRule="auto"/>
              <w:jc w:val="center"/>
              <w:rPr>
                <w:rFonts w:ascii="Times New Roman" w:hAnsi="Times New Roman" w:cs="Times New Roman"/>
                <w:sz w:val="24"/>
                <w:szCs w:val="24"/>
              </w:rPr>
            </w:pPr>
          </w:p>
        </w:tc>
        <w:tc>
          <w:tcPr>
            <w:tcW w:w="1424" w:type="pct"/>
            <w:vAlign w:val="center"/>
          </w:tcPr>
          <w:p w14:paraId="68698282" w14:textId="77777777" w:rsidR="00CE68AF" w:rsidRPr="0010316C" w:rsidRDefault="00CE68AF" w:rsidP="0019248D">
            <w:pPr>
              <w:widowControl w:val="0"/>
              <w:spacing w:before="20" w:after="20"/>
              <w:jc w:val="both"/>
              <w:rPr>
                <w:rFonts w:ascii="Times New Roman" w:hAnsi="Times New Roman" w:cs="Times New Roman"/>
                <w:sz w:val="24"/>
                <w:szCs w:val="24"/>
              </w:rPr>
            </w:pPr>
            <w:r w:rsidRPr="0010316C">
              <w:rPr>
                <w:rFonts w:ascii="Times New Roman" w:hAnsi="Times New Roman" w:cs="Times New Roman"/>
                <w:sz w:val="24"/>
                <w:szCs w:val="24"/>
              </w:rPr>
              <w:t>Các vi khuẩn gây bệnh</w:t>
            </w:r>
          </w:p>
        </w:tc>
        <w:tc>
          <w:tcPr>
            <w:tcW w:w="3249" w:type="pct"/>
          </w:tcPr>
          <w:p w14:paraId="32C0A1CC" w14:textId="77777777" w:rsidR="00CE68AF" w:rsidRPr="0010316C" w:rsidRDefault="00CE68AF">
            <w:pPr>
              <w:pStyle w:val="BodyText"/>
              <w:numPr>
                <w:ilvl w:val="0"/>
                <w:numId w:val="56"/>
              </w:numPr>
              <w:spacing w:before="20" w:after="20" w:line="240" w:lineRule="auto"/>
              <w:ind w:left="181" w:hanging="115"/>
              <w:jc w:val="both"/>
              <w:rPr>
                <w:rFonts w:ascii="Times New Roman" w:hAnsi="Times New Roman" w:cs="Times New Roman"/>
                <w:sz w:val="24"/>
                <w:szCs w:val="24"/>
                <w:lang w:val="vi-VN"/>
              </w:rPr>
            </w:pPr>
            <w:r w:rsidRPr="0010316C">
              <w:rPr>
                <w:rFonts w:ascii="Times New Roman" w:hAnsi="Times New Roman" w:cs="Times New Roman"/>
                <w:sz w:val="24"/>
                <w:szCs w:val="24"/>
                <w:lang w:val="vi-VN"/>
              </w:rPr>
              <w:t>Nước có lẫn vi khuẩn gây bệnh là nguyên nhân của các dịch bệnh thương hàn, phó thương hàn, lỵ, tả;</w:t>
            </w:r>
          </w:p>
          <w:p w14:paraId="230BF085" w14:textId="77777777" w:rsidR="00CE68AF" w:rsidRPr="0010316C" w:rsidRDefault="00CE68AF">
            <w:pPr>
              <w:pStyle w:val="BodyText"/>
              <w:numPr>
                <w:ilvl w:val="0"/>
                <w:numId w:val="56"/>
              </w:numPr>
              <w:spacing w:before="20" w:after="20" w:line="240" w:lineRule="auto"/>
              <w:ind w:left="181" w:hanging="115"/>
              <w:jc w:val="both"/>
              <w:rPr>
                <w:rFonts w:ascii="Times New Roman" w:hAnsi="Times New Roman" w:cs="Times New Roman"/>
                <w:sz w:val="24"/>
                <w:szCs w:val="24"/>
                <w:lang w:val="vi-VN"/>
              </w:rPr>
            </w:pPr>
            <w:r w:rsidRPr="0010316C">
              <w:rPr>
                <w:rFonts w:ascii="Times New Roman" w:hAnsi="Times New Roman" w:cs="Times New Roman"/>
                <w:sz w:val="24"/>
                <w:szCs w:val="24"/>
                <w:lang w:val="vi-VN"/>
              </w:rPr>
              <w:t>Coliform là nhóm vi khuẩn gây bệnh đường ruột; E.coli (Escherichia Coli) là vi khuẩn thuộc nhóm Coliform, có nhiều trong phân người.</w:t>
            </w:r>
          </w:p>
        </w:tc>
      </w:tr>
    </w:tbl>
    <w:p w14:paraId="333EA1A0" w14:textId="77777777" w:rsidR="00CE68AF" w:rsidRPr="0010316C" w:rsidRDefault="00CE68AF">
      <w:pPr>
        <w:pStyle w:val="Heading1"/>
        <w:numPr>
          <w:ilvl w:val="0"/>
          <w:numId w:val="139"/>
        </w:numPr>
        <w:spacing w:before="120" w:after="120"/>
        <w:ind w:left="709" w:hanging="283"/>
        <w:rPr>
          <w:rFonts w:ascii="Times New Roman" w:hAnsi="Times New Roman" w:cs="Times New Roman"/>
          <w:b/>
          <w:bCs/>
          <w:color w:val="auto"/>
          <w:sz w:val="26"/>
          <w:szCs w:val="26"/>
          <w:lang w:val="vi-VN"/>
        </w:rPr>
      </w:pPr>
      <w:bookmarkStart w:id="241" w:name="_Toc109744443"/>
      <w:bookmarkStart w:id="242" w:name="_Toc140507174"/>
      <w:r w:rsidRPr="0010316C">
        <w:rPr>
          <w:rFonts w:ascii="Times New Roman" w:hAnsi="Times New Roman" w:cs="Times New Roman"/>
          <w:b/>
          <w:bCs/>
          <w:color w:val="auto"/>
          <w:sz w:val="26"/>
          <w:szCs w:val="26"/>
          <w:lang w:val="vi-VN"/>
        </w:rPr>
        <w:t>Tác động từ chất thải rắn và chất thải nguy hại</w:t>
      </w:r>
      <w:bookmarkEnd w:id="241"/>
      <w:bookmarkEnd w:id="242"/>
    </w:p>
    <w:p w14:paraId="04CB44D4" w14:textId="77777777" w:rsidR="00CE68AF" w:rsidRPr="0010316C" w:rsidRDefault="00CE68AF">
      <w:pPr>
        <w:pStyle w:val="ListParagraph"/>
        <w:numPr>
          <w:ilvl w:val="0"/>
          <w:numId w:val="154"/>
        </w:numPr>
        <w:spacing w:before="120" w:after="120" w:line="240" w:lineRule="auto"/>
        <w:ind w:left="851" w:hanging="283"/>
        <w:contextualSpacing w:val="0"/>
        <w:jc w:val="both"/>
        <w:rPr>
          <w:rFonts w:ascii="Times New Roman" w:hAnsi="Times New Roman" w:cs="Times New Roman"/>
          <w:sz w:val="26"/>
          <w:szCs w:val="26"/>
        </w:rPr>
      </w:pPr>
      <w:bookmarkStart w:id="243" w:name="_Toc109744445"/>
      <w:r w:rsidRPr="0010316C">
        <w:rPr>
          <w:rFonts w:ascii="Times New Roman" w:hAnsi="Times New Roman" w:cs="Times New Roman"/>
          <w:sz w:val="26"/>
          <w:szCs w:val="26"/>
        </w:rPr>
        <w:t>Chất thải rắn sinh hoạt của công nhân xây dựng và lắp đặt thiết bị</w:t>
      </w:r>
      <w:bookmarkEnd w:id="243"/>
    </w:p>
    <w:p w14:paraId="051C3A5B" w14:textId="77777777" w:rsidR="00CE68AF" w:rsidRPr="0010316C" w:rsidRDefault="00CE68AF">
      <w:pPr>
        <w:pStyle w:val="ListParagraph"/>
        <w:numPr>
          <w:ilvl w:val="0"/>
          <w:numId w:val="156"/>
        </w:numPr>
        <w:spacing w:before="120" w:after="120" w:line="240" w:lineRule="auto"/>
        <w:ind w:left="1134" w:hanging="283"/>
        <w:contextualSpacing w:val="0"/>
        <w:jc w:val="both"/>
        <w:rPr>
          <w:rFonts w:ascii="Times New Roman" w:hAnsi="Times New Roman" w:cs="Times New Roman"/>
          <w:sz w:val="26"/>
          <w:szCs w:val="26"/>
        </w:rPr>
      </w:pPr>
      <w:r w:rsidRPr="0010316C">
        <w:rPr>
          <w:rFonts w:ascii="Times New Roman" w:hAnsi="Times New Roman" w:cs="Times New Roman"/>
          <w:sz w:val="26"/>
          <w:szCs w:val="26"/>
        </w:rPr>
        <w:t>Căn cứ Mục 2.12.1 Khối lượng chất thải phát sinh của QCVN 01:2021/BXD – Quy chuẩn kỹ thuật quốc gia về quy hoạch xây dựng được ban hành tại Thông tư 01/2021/TT – BXD ngày 19/05/2021 của Bộ Xây dựng: Lượng chất thải rắn sinh hoạt phát sinh được áp dụng cho đô thị loại V là 0,8 kg/người/ngày.</w:t>
      </w:r>
    </w:p>
    <w:p w14:paraId="26F77786" w14:textId="77777777" w:rsidR="00CE68AF" w:rsidRPr="0010316C" w:rsidRDefault="00CE68AF">
      <w:pPr>
        <w:pStyle w:val="ListParagraph"/>
        <w:numPr>
          <w:ilvl w:val="0"/>
          <w:numId w:val="156"/>
        </w:numPr>
        <w:spacing w:before="120" w:after="120" w:line="240" w:lineRule="auto"/>
        <w:ind w:left="1134" w:hanging="283"/>
        <w:contextualSpacing w:val="0"/>
        <w:jc w:val="both"/>
        <w:rPr>
          <w:rFonts w:ascii="Times New Roman" w:hAnsi="Times New Roman" w:cs="Times New Roman"/>
          <w:sz w:val="26"/>
          <w:szCs w:val="26"/>
        </w:rPr>
      </w:pPr>
      <w:r w:rsidRPr="0010316C">
        <w:rPr>
          <w:rFonts w:ascii="Times New Roman" w:hAnsi="Times New Roman" w:cs="Times New Roman"/>
          <w:sz w:val="26"/>
          <w:szCs w:val="26"/>
        </w:rPr>
        <w:t xml:space="preserve">Thành phần: Bao gồm các loại chất khác nhau như rau, vỏ hoa quả, xương rác, giấy, vỏ đồ hộp,… </w:t>
      </w:r>
    </w:p>
    <w:p w14:paraId="7EB10793" w14:textId="77777777" w:rsidR="00CE68AF" w:rsidRPr="0010316C" w:rsidRDefault="00CE68AF" w:rsidP="00CE68AF">
      <w:pPr>
        <w:spacing w:before="120" w:after="120"/>
        <w:jc w:val="center"/>
        <w:rPr>
          <w:rFonts w:ascii="Times New Roman" w:hAnsi="Times New Roman" w:cs="Times New Roman"/>
          <w:b/>
          <w:bCs/>
          <w:sz w:val="26"/>
          <w:szCs w:val="26"/>
        </w:rPr>
      </w:pPr>
      <w:bookmarkStart w:id="244" w:name="_Toc109744179"/>
      <w:bookmarkStart w:id="245" w:name="_Toc140509950"/>
      <w:r w:rsidRPr="0010316C">
        <w:rPr>
          <w:rFonts w:ascii="Times New Roman" w:hAnsi="Times New Roman" w:cs="Times New Roman"/>
          <w:b/>
          <w:bCs/>
          <w:sz w:val="26"/>
          <w:szCs w:val="26"/>
        </w:rPr>
        <w:t>Bảng 4.</w:t>
      </w:r>
      <w:r w:rsidRPr="0010316C">
        <w:rPr>
          <w:rFonts w:ascii="Times New Roman" w:hAnsi="Times New Roman" w:cs="Times New Roman"/>
          <w:b/>
          <w:bCs/>
          <w:sz w:val="26"/>
          <w:szCs w:val="26"/>
        </w:rPr>
        <w:fldChar w:fldCharType="begin"/>
      </w:r>
      <w:r w:rsidRPr="0010316C">
        <w:rPr>
          <w:rFonts w:ascii="Times New Roman" w:hAnsi="Times New Roman" w:cs="Times New Roman"/>
          <w:b/>
          <w:bCs/>
          <w:sz w:val="26"/>
          <w:szCs w:val="26"/>
        </w:rPr>
        <w:instrText xml:space="preserve"> SEQ Bảng_4. \* ARABIC </w:instrText>
      </w:r>
      <w:r w:rsidRPr="0010316C">
        <w:rPr>
          <w:rFonts w:ascii="Times New Roman" w:hAnsi="Times New Roman" w:cs="Times New Roman"/>
          <w:b/>
          <w:bCs/>
          <w:sz w:val="26"/>
          <w:szCs w:val="26"/>
        </w:rPr>
        <w:fldChar w:fldCharType="separate"/>
      </w:r>
      <w:r w:rsidRPr="0010316C">
        <w:rPr>
          <w:rFonts w:ascii="Times New Roman" w:hAnsi="Times New Roman" w:cs="Times New Roman"/>
          <w:b/>
          <w:bCs/>
          <w:noProof/>
          <w:sz w:val="26"/>
          <w:szCs w:val="26"/>
        </w:rPr>
        <w:t>22</w:t>
      </w:r>
      <w:r w:rsidRPr="0010316C">
        <w:rPr>
          <w:rFonts w:ascii="Times New Roman" w:hAnsi="Times New Roman" w:cs="Times New Roman"/>
          <w:b/>
          <w:bCs/>
          <w:noProof/>
          <w:sz w:val="26"/>
          <w:szCs w:val="26"/>
        </w:rPr>
        <w:fldChar w:fldCharType="end"/>
      </w:r>
      <w:r w:rsidRPr="0010316C">
        <w:rPr>
          <w:rFonts w:ascii="Times New Roman" w:hAnsi="Times New Roman" w:cs="Times New Roman"/>
          <w:b/>
          <w:bCs/>
          <w:noProof/>
          <w:sz w:val="26"/>
          <w:szCs w:val="26"/>
          <w:lang w:val="vi-VN"/>
        </w:rPr>
        <w:t xml:space="preserve"> </w:t>
      </w:r>
      <w:r w:rsidRPr="0010316C">
        <w:rPr>
          <w:rFonts w:ascii="Times New Roman" w:hAnsi="Times New Roman" w:cs="Times New Roman"/>
          <w:b/>
          <w:bCs/>
          <w:sz w:val="26"/>
          <w:szCs w:val="26"/>
        </w:rPr>
        <w:t>Khối lượng chất thải rắn sinh hoạt phát sinh trong thời gian xây dựng</w:t>
      </w:r>
      <w:bookmarkEnd w:id="244"/>
      <w:bookmarkEnd w:id="2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
        <w:gridCol w:w="4615"/>
        <w:gridCol w:w="1897"/>
        <w:gridCol w:w="2961"/>
      </w:tblGrid>
      <w:tr w:rsidR="0010316C" w:rsidRPr="0010316C" w14:paraId="259AFCB8" w14:textId="77777777" w:rsidTr="00093507">
        <w:trPr>
          <w:tblHeader/>
        </w:trPr>
        <w:tc>
          <w:tcPr>
            <w:tcW w:w="275" w:type="pct"/>
            <w:shd w:val="clear" w:color="auto" w:fill="D9FFFF"/>
            <w:vAlign w:val="center"/>
          </w:tcPr>
          <w:p w14:paraId="687C7F92" w14:textId="77777777" w:rsidR="00CE68AF" w:rsidRPr="0010316C" w:rsidRDefault="00CE68AF" w:rsidP="0019248D">
            <w:pPr>
              <w:spacing w:before="20" w:after="20"/>
              <w:jc w:val="center"/>
              <w:rPr>
                <w:rFonts w:ascii="Times New Roman" w:hAnsi="Times New Roman" w:cs="Times New Roman"/>
                <w:b/>
                <w:sz w:val="24"/>
                <w:szCs w:val="24"/>
              </w:rPr>
            </w:pPr>
            <w:r w:rsidRPr="0010316C">
              <w:rPr>
                <w:rFonts w:ascii="Times New Roman" w:hAnsi="Times New Roman" w:cs="Times New Roman"/>
                <w:b/>
                <w:sz w:val="24"/>
                <w:szCs w:val="24"/>
              </w:rPr>
              <w:t>TT</w:t>
            </w:r>
          </w:p>
        </w:tc>
        <w:tc>
          <w:tcPr>
            <w:tcW w:w="2302" w:type="pct"/>
            <w:shd w:val="clear" w:color="auto" w:fill="D9FFFF"/>
            <w:vAlign w:val="center"/>
          </w:tcPr>
          <w:p w14:paraId="0B36F6E8" w14:textId="77777777" w:rsidR="00CE68AF" w:rsidRPr="0010316C" w:rsidRDefault="00CE68AF" w:rsidP="0019248D">
            <w:pPr>
              <w:spacing w:before="20" w:after="20"/>
              <w:jc w:val="center"/>
              <w:rPr>
                <w:rFonts w:ascii="Times New Roman" w:hAnsi="Times New Roman" w:cs="Times New Roman"/>
                <w:b/>
                <w:sz w:val="24"/>
                <w:szCs w:val="24"/>
              </w:rPr>
            </w:pPr>
            <w:r w:rsidRPr="0010316C">
              <w:rPr>
                <w:rFonts w:ascii="Times New Roman" w:hAnsi="Times New Roman" w:cs="Times New Roman"/>
                <w:b/>
                <w:sz w:val="24"/>
                <w:szCs w:val="24"/>
              </w:rPr>
              <w:t xml:space="preserve">Đối tượng </w:t>
            </w:r>
          </w:p>
        </w:tc>
        <w:tc>
          <w:tcPr>
            <w:tcW w:w="946" w:type="pct"/>
            <w:shd w:val="clear" w:color="auto" w:fill="D9FFFF"/>
            <w:vAlign w:val="center"/>
          </w:tcPr>
          <w:p w14:paraId="56AAE737" w14:textId="77777777" w:rsidR="00CE68AF" w:rsidRPr="0010316C" w:rsidRDefault="00CE68AF" w:rsidP="0019248D">
            <w:pPr>
              <w:spacing w:before="20" w:after="20"/>
              <w:jc w:val="center"/>
              <w:rPr>
                <w:rFonts w:ascii="Times New Roman" w:hAnsi="Times New Roman" w:cs="Times New Roman"/>
                <w:b/>
                <w:sz w:val="24"/>
                <w:szCs w:val="24"/>
              </w:rPr>
            </w:pPr>
            <w:r w:rsidRPr="0010316C">
              <w:rPr>
                <w:rFonts w:ascii="Times New Roman" w:hAnsi="Times New Roman" w:cs="Times New Roman"/>
                <w:b/>
                <w:sz w:val="24"/>
                <w:szCs w:val="24"/>
              </w:rPr>
              <w:t>Số lượng người</w:t>
            </w:r>
          </w:p>
        </w:tc>
        <w:tc>
          <w:tcPr>
            <w:tcW w:w="1477" w:type="pct"/>
            <w:shd w:val="clear" w:color="auto" w:fill="D9FFFF"/>
            <w:vAlign w:val="center"/>
          </w:tcPr>
          <w:p w14:paraId="75750703" w14:textId="77777777" w:rsidR="00CE68AF" w:rsidRPr="0010316C" w:rsidRDefault="00CE68AF" w:rsidP="0019248D">
            <w:pPr>
              <w:spacing w:before="20" w:after="20"/>
              <w:jc w:val="center"/>
              <w:rPr>
                <w:rFonts w:ascii="Times New Roman" w:hAnsi="Times New Roman" w:cs="Times New Roman"/>
                <w:b/>
                <w:sz w:val="24"/>
                <w:szCs w:val="24"/>
              </w:rPr>
            </w:pPr>
            <w:r w:rsidRPr="0010316C">
              <w:rPr>
                <w:rFonts w:ascii="Times New Roman" w:hAnsi="Times New Roman" w:cs="Times New Roman"/>
                <w:b/>
                <w:sz w:val="24"/>
                <w:szCs w:val="24"/>
              </w:rPr>
              <w:t>Khối lượng thải (kg/ngày)</w:t>
            </w:r>
          </w:p>
        </w:tc>
      </w:tr>
      <w:tr w:rsidR="0010316C" w:rsidRPr="0010316C" w14:paraId="7F738602" w14:textId="77777777" w:rsidTr="00093507">
        <w:tc>
          <w:tcPr>
            <w:tcW w:w="275" w:type="pct"/>
            <w:shd w:val="clear" w:color="auto" w:fill="auto"/>
            <w:vAlign w:val="center"/>
          </w:tcPr>
          <w:p w14:paraId="45DDF7C9" w14:textId="77777777" w:rsidR="00CE68AF" w:rsidRPr="0010316C" w:rsidRDefault="00CE68AF" w:rsidP="0019248D">
            <w:pPr>
              <w:spacing w:before="20" w:after="20"/>
              <w:jc w:val="center"/>
              <w:rPr>
                <w:rFonts w:ascii="Times New Roman" w:hAnsi="Times New Roman" w:cs="Times New Roman"/>
                <w:sz w:val="24"/>
                <w:szCs w:val="24"/>
              </w:rPr>
            </w:pPr>
            <w:r w:rsidRPr="0010316C">
              <w:rPr>
                <w:rFonts w:ascii="Times New Roman" w:hAnsi="Times New Roman" w:cs="Times New Roman"/>
                <w:sz w:val="24"/>
                <w:szCs w:val="24"/>
              </w:rPr>
              <w:t>1</w:t>
            </w:r>
          </w:p>
        </w:tc>
        <w:tc>
          <w:tcPr>
            <w:tcW w:w="2302" w:type="pct"/>
            <w:shd w:val="clear" w:color="auto" w:fill="auto"/>
          </w:tcPr>
          <w:p w14:paraId="6F77A4CC" w14:textId="77777777" w:rsidR="00CE68AF" w:rsidRPr="0010316C" w:rsidRDefault="00CE68AF" w:rsidP="0019248D">
            <w:pPr>
              <w:spacing w:before="20" w:after="20"/>
              <w:jc w:val="both"/>
              <w:rPr>
                <w:rFonts w:ascii="Times New Roman" w:hAnsi="Times New Roman" w:cs="Times New Roman"/>
                <w:sz w:val="24"/>
                <w:szCs w:val="24"/>
              </w:rPr>
            </w:pPr>
            <w:r w:rsidRPr="0010316C">
              <w:rPr>
                <w:rFonts w:ascii="Times New Roman" w:hAnsi="Times New Roman" w:cs="Times New Roman"/>
                <w:sz w:val="24"/>
                <w:szCs w:val="24"/>
              </w:rPr>
              <w:t xml:space="preserve">Công nhân xây dựng công trình </w:t>
            </w:r>
          </w:p>
        </w:tc>
        <w:tc>
          <w:tcPr>
            <w:tcW w:w="946" w:type="pct"/>
            <w:shd w:val="clear" w:color="auto" w:fill="auto"/>
            <w:vAlign w:val="center"/>
          </w:tcPr>
          <w:p w14:paraId="5BFA0A96" w14:textId="77777777" w:rsidR="00CE68AF" w:rsidRPr="0010316C" w:rsidRDefault="00CE68AF" w:rsidP="0019248D">
            <w:pPr>
              <w:spacing w:before="20" w:after="20"/>
              <w:jc w:val="center"/>
              <w:rPr>
                <w:rFonts w:ascii="Times New Roman" w:hAnsi="Times New Roman" w:cs="Times New Roman"/>
                <w:sz w:val="24"/>
                <w:szCs w:val="24"/>
              </w:rPr>
            </w:pPr>
            <w:r w:rsidRPr="0010316C">
              <w:rPr>
                <w:rFonts w:ascii="Times New Roman" w:hAnsi="Times New Roman" w:cs="Times New Roman"/>
                <w:sz w:val="24"/>
                <w:szCs w:val="24"/>
              </w:rPr>
              <w:t>50</w:t>
            </w:r>
          </w:p>
        </w:tc>
        <w:tc>
          <w:tcPr>
            <w:tcW w:w="1477" w:type="pct"/>
            <w:shd w:val="clear" w:color="auto" w:fill="auto"/>
            <w:vAlign w:val="center"/>
          </w:tcPr>
          <w:p w14:paraId="22750CA9" w14:textId="77777777" w:rsidR="00CE68AF" w:rsidRPr="0010316C" w:rsidRDefault="00CE68AF" w:rsidP="0019248D">
            <w:pPr>
              <w:spacing w:before="20" w:after="20"/>
              <w:jc w:val="center"/>
              <w:rPr>
                <w:rFonts w:ascii="Times New Roman" w:hAnsi="Times New Roman" w:cs="Times New Roman"/>
                <w:sz w:val="24"/>
                <w:szCs w:val="24"/>
                <w:lang w:val="vi-VN"/>
              </w:rPr>
            </w:pPr>
            <w:r w:rsidRPr="0010316C">
              <w:rPr>
                <w:rFonts w:ascii="Times New Roman" w:hAnsi="Times New Roman" w:cs="Times New Roman"/>
                <w:sz w:val="24"/>
                <w:szCs w:val="24"/>
                <w:lang w:val="vi-VN"/>
              </w:rPr>
              <w:fldChar w:fldCharType="begin"/>
            </w:r>
            <w:r w:rsidRPr="0010316C">
              <w:rPr>
                <w:rFonts w:ascii="Times New Roman" w:hAnsi="Times New Roman" w:cs="Times New Roman"/>
                <w:sz w:val="24"/>
                <w:szCs w:val="24"/>
                <w:lang w:val="vi-VN"/>
              </w:rPr>
              <w:instrText xml:space="preserve"> </w:instrText>
            </w:r>
            <w:r w:rsidRPr="0010316C">
              <w:rPr>
                <w:rFonts w:ascii="Times New Roman" w:hAnsi="Times New Roman" w:cs="Times New Roman"/>
                <w:sz w:val="24"/>
                <w:szCs w:val="24"/>
              </w:rPr>
              <w:instrText>=50*0,8</w:instrText>
            </w:r>
            <w:r w:rsidRPr="0010316C">
              <w:rPr>
                <w:rFonts w:ascii="Times New Roman" w:hAnsi="Times New Roman" w:cs="Times New Roman"/>
                <w:sz w:val="24"/>
                <w:szCs w:val="24"/>
                <w:lang w:val="vi-VN"/>
              </w:rPr>
              <w:fldChar w:fldCharType="separate"/>
            </w:r>
            <w:r w:rsidRPr="0010316C">
              <w:rPr>
                <w:rFonts w:ascii="Times New Roman" w:hAnsi="Times New Roman" w:cs="Times New Roman"/>
                <w:noProof/>
                <w:sz w:val="24"/>
                <w:szCs w:val="24"/>
                <w:lang w:val="vi-VN"/>
              </w:rPr>
              <w:t>40</w:t>
            </w:r>
            <w:r w:rsidRPr="0010316C">
              <w:rPr>
                <w:rFonts w:ascii="Times New Roman" w:hAnsi="Times New Roman" w:cs="Times New Roman"/>
                <w:sz w:val="24"/>
                <w:szCs w:val="24"/>
                <w:lang w:val="vi-VN"/>
              </w:rPr>
              <w:fldChar w:fldCharType="end"/>
            </w:r>
          </w:p>
        </w:tc>
      </w:tr>
      <w:tr w:rsidR="0010316C" w:rsidRPr="0010316C" w14:paraId="110124DB" w14:textId="77777777" w:rsidTr="00093507">
        <w:tc>
          <w:tcPr>
            <w:tcW w:w="275" w:type="pct"/>
            <w:shd w:val="clear" w:color="auto" w:fill="auto"/>
            <w:vAlign w:val="center"/>
          </w:tcPr>
          <w:p w14:paraId="0DE8FA08" w14:textId="77777777" w:rsidR="00CE68AF" w:rsidRPr="0010316C" w:rsidRDefault="00CE68AF" w:rsidP="0019248D">
            <w:pPr>
              <w:spacing w:before="20" w:after="20"/>
              <w:jc w:val="center"/>
              <w:rPr>
                <w:rFonts w:ascii="Times New Roman" w:hAnsi="Times New Roman" w:cs="Times New Roman"/>
                <w:sz w:val="24"/>
                <w:szCs w:val="24"/>
              </w:rPr>
            </w:pPr>
            <w:r w:rsidRPr="0010316C">
              <w:rPr>
                <w:rFonts w:ascii="Times New Roman" w:hAnsi="Times New Roman" w:cs="Times New Roman"/>
                <w:sz w:val="24"/>
                <w:szCs w:val="24"/>
              </w:rPr>
              <w:t>2</w:t>
            </w:r>
          </w:p>
        </w:tc>
        <w:tc>
          <w:tcPr>
            <w:tcW w:w="2302" w:type="pct"/>
            <w:shd w:val="clear" w:color="auto" w:fill="auto"/>
          </w:tcPr>
          <w:p w14:paraId="3DCCCFC3" w14:textId="77777777" w:rsidR="00CE68AF" w:rsidRPr="0010316C" w:rsidRDefault="00CE68AF" w:rsidP="0019248D">
            <w:pPr>
              <w:spacing w:before="20" w:after="20"/>
              <w:jc w:val="both"/>
              <w:rPr>
                <w:rFonts w:ascii="Times New Roman" w:hAnsi="Times New Roman" w:cs="Times New Roman"/>
                <w:sz w:val="24"/>
                <w:szCs w:val="24"/>
              </w:rPr>
            </w:pPr>
            <w:r w:rsidRPr="0010316C">
              <w:rPr>
                <w:rFonts w:ascii="Times New Roman" w:hAnsi="Times New Roman" w:cs="Times New Roman"/>
                <w:sz w:val="24"/>
                <w:szCs w:val="24"/>
              </w:rPr>
              <w:t xml:space="preserve">Công nhân xây dựng và lắp đặt hệ thống xử lý nước thải </w:t>
            </w:r>
          </w:p>
        </w:tc>
        <w:tc>
          <w:tcPr>
            <w:tcW w:w="946" w:type="pct"/>
            <w:shd w:val="clear" w:color="auto" w:fill="auto"/>
            <w:vAlign w:val="center"/>
          </w:tcPr>
          <w:p w14:paraId="754B30EC" w14:textId="77777777" w:rsidR="00CE68AF" w:rsidRPr="0010316C" w:rsidRDefault="00CE68AF" w:rsidP="0019248D">
            <w:pPr>
              <w:spacing w:before="20" w:after="20"/>
              <w:jc w:val="center"/>
              <w:rPr>
                <w:rFonts w:ascii="Times New Roman" w:hAnsi="Times New Roman" w:cs="Times New Roman"/>
                <w:sz w:val="24"/>
                <w:szCs w:val="24"/>
                <w:lang w:val="vi-VN"/>
              </w:rPr>
            </w:pPr>
            <w:r w:rsidRPr="0010316C">
              <w:rPr>
                <w:rFonts w:ascii="Times New Roman" w:hAnsi="Times New Roman" w:cs="Times New Roman"/>
                <w:sz w:val="24"/>
                <w:szCs w:val="24"/>
              </w:rPr>
              <w:t>2</w:t>
            </w:r>
            <w:r w:rsidRPr="0010316C">
              <w:rPr>
                <w:rFonts w:ascii="Times New Roman" w:hAnsi="Times New Roman" w:cs="Times New Roman"/>
                <w:sz w:val="24"/>
                <w:szCs w:val="24"/>
                <w:lang w:val="vi-VN"/>
              </w:rPr>
              <w:t>0</w:t>
            </w:r>
          </w:p>
        </w:tc>
        <w:tc>
          <w:tcPr>
            <w:tcW w:w="1477" w:type="pct"/>
            <w:shd w:val="clear" w:color="auto" w:fill="auto"/>
            <w:vAlign w:val="center"/>
          </w:tcPr>
          <w:p w14:paraId="60A0B9B4" w14:textId="77777777" w:rsidR="00CE68AF" w:rsidRPr="0010316C" w:rsidRDefault="00CE68AF" w:rsidP="0019248D">
            <w:pPr>
              <w:spacing w:before="20" w:after="20"/>
              <w:jc w:val="center"/>
              <w:rPr>
                <w:rFonts w:ascii="Times New Roman" w:hAnsi="Times New Roman" w:cs="Times New Roman"/>
                <w:sz w:val="24"/>
                <w:szCs w:val="24"/>
                <w:lang w:val="vi-VN"/>
              </w:rPr>
            </w:pPr>
            <w:r w:rsidRPr="0010316C">
              <w:rPr>
                <w:rFonts w:ascii="Times New Roman" w:hAnsi="Times New Roman" w:cs="Times New Roman"/>
                <w:sz w:val="24"/>
                <w:szCs w:val="24"/>
                <w:lang w:val="vi-VN"/>
              </w:rPr>
              <w:fldChar w:fldCharType="begin"/>
            </w:r>
            <w:r w:rsidRPr="0010316C">
              <w:rPr>
                <w:rFonts w:ascii="Times New Roman" w:hAnsi="Times New Roman" w:cs="Times New Roman"/>
                <w:sz w:val="24"/>
                <w:szCs w:val="24"/>
                <w:lang w:val="vi-VN"/>
              </w:rPr>
              <w:instrText xml:space="preserve"> </w:instrText>
            </w:r>
            <w:r w:rsidRPr="0010316C">
              <w:rPr>
                <w:rFonts w:ascii="Times New Roman" w:hAnsi="Times New Roman" w:cs="Times New Roman"/>
                <w:sz w:val="24"/>
                <w:szCs w:val="24"/>
              </w:rPr>
              <w:instrText>=2</w:instrText>
            </w:r>
            <w:r w:rsidRPr="0010316C">
              <w:rPr>
                <w:rFonts w:ascii="Times New Roman" w:hAnsi="Times New Roman" w:cs="Times New Roman"/>
                <w:sz w:val="24"/>
                <w:szCs w:val="24"/>
                <w:lang w:val="vi-VN"/>
              </w:rPr>
              <w:instrText>0</w:instrText>
            </w:r>
            <w:r w:rsidRPr="0010316C">
              <w:rPr>
                <w:rFonts w:ascii="Times New Roman" w:hAnsi="Times New Roman" w:cs="Times New Roman"/>
                <w:sz w:val="24"/>
                <w:szCs w:val="24"/>
              </w:rPr>
              <w:instrText>*0,8</w:instrText>
            </w:r>
            <w:r w:rsidRPr="0010316C">
              <w:rPr>
                <w:rFonts w:ascii="Times New Roman" w:hAnsi="Times New Roman" w:cs="Times New Roman"/>
                <w:sz w:val="24"/>
                <w:szCs w:val="24"/>
                <w:lang w:val="vi-VN"/>
              </w:rPr>
              <w:instrText xml:space="preserve"> </w:instrText>
            </w:r>
            <w:r w:rsidRPr="0010316C">
              <w:rPr>
                <w:rFonts w:ascii="Times New Roman" w:hAnsi="Times New Roman" w:cs="Times New Roman"/>
                <w:sz w:val="24"/>
                <w:szCs w:val="24"/>
                <w:lang w:val="vi-VN"/>
              </w:rPr>
              <w:fldChar w:fldCharType="separate"/>
            </w:r>
            <w:r w:rsidRPr="0010316C">
              <w:rPr>
                <w:rFonts w:ascii="Times New Roman" w:hAnsi="Times New Roman" w:cs="Times New Roman"/>
                <w:noProof/>
                <w:sz w:val="24"/>
                <w:szCs w:val="24"/>
                <w:lang w:val="vi-VN"/>
              </w:rPr>
              <w:t>16</w:t>
            </w:r>
            <w:r w:rsidRPr="0010316C">
              <w:rPr>
                <w:rFonts w:ascii="Times New Roman" w:hAnsi="Times New Roman" w:cs="Times New Roman"/>
                <w:sz w:val="24"/>
                <w:szCs w:val="24"/>
                <w:lang w:val="vi-VN"/>
              </w:rPr>
              <w:fldChar w:fldCharType="end"/>
            </w:r>
          </w:p>
        </w:tc>
      </w:tr>
      <w:tr w:rsidR="0010316C" w:rsidRPr="0010316C" w14:paraId="675427ED" w14:textId="77777777" w:rsidTr="00093507">
        <w:tc>
          <w:tcPr>
            <w:tcW w:w="275" w:type="pct"/>
            <w:shd w:val="clear" w:color="auto" w:fill="auto"/>
            <w:vAlign w:val="center"/>
          </w:tcPr>
          <w:p w14:paraId="73EF9FB3" w14:textId="77777777" w:rsidR="00CE68AF" w:rsidRPr="0010316C" w:rsidRDefault="00CE68AF" w:rsidP="00CE68AF">
            <w:pPr>
              <w:spacing w:before="20" w:after="20"/>
              <w:jc w:val="center"/>
              <w:rPr>
                <w:rFonts w:ascii="Times New Roman" w:hAnsi="Times New Roman" w:cs="Times New Roman"/>
                <w:sz w:val="24"/>
                <w:szCs w:val="24"/>
                <w:lang w:val="vi-VN"/>
              </w:rPr>
            </w:pPr>
            <w:r w:rsidRPr="0010316C">
              <w:rPr>
                <w:rFonts w:ascii="Times New Roman" w:hAnsi="Times New Roman" w:cs="Times New Roman"/>
                <w:sz w:val="24"/>
                <w:szCs w:val="24"/>
                <w:lang w:val="vi-VN"/>
              </w:rPr>
              <w:t>3</w:t>
            </w:r>
          </w:p>
        </w:tc>
        <w:tc>
          <w:tcPr>
            <w:tcW w:w="2302" w:type="pct"/>
            <w:shd w:val="clear" w:color="auto" w:fill="auto"/>
          </w:tcPr>
          <w:p w14:paraId="4ACE946E" w14:textId="77777777" w:rsidR="00CE68AF" w:rsidRPr="0010316C" w:rsidRDefault="00CE68AF" w:rsidP="00CE68AF">
            <w:pPr>
              <w:spacing w:before="20" w:after="20"/>
              <w:jc w:val="both"/>
              <w:rPr>
                <w:rFonts w:ascii="Times New Roman" w:hAnsi="Times New Roman" w:cs="Times New Roman"/>
                <w:sz w:val="24"/>
                <w:szCs w:val="24"/>
              </w:rPr>
            </w:pPr>
            <w:r w:rsidRPr="0010316C">
              <w:rPr>
                <w:rFonts w:ascii="Times New Roman" w:hAnsi="Times New Roman" w:cs="Times New Roman"/>
                <w:sz w:val="24"/>
                <w:szCs w:val="24"/>
              </w:rPr>
              <w:t xml:space="preserve">Công nhân lắp đặt dây chuyền máy móc sản xuất </w:t>
            </w:r>
          </w:p>
        </w:tc>
        <w:tc>
          <w:tcPr>
            <w:tcW w:w="946" w:type="pct"/>
            <w:shd w:val="clear" w:color="auto" w:fill="auto"/>
            <w:vAlign w:val="center"/>
          </w:tcPr>
          <w:p w14:paraId="72212A48" w14:textId="77777777" w:rsidR="00CE68AF" w:rsidRPr="0010316C" w:rsidRDefault="00CE68AF" w:rsidP="00CE68AF">
            <w:pPr>
              <w:spacing w:before="20" w:after="20"/>
              <w:jc w:val="center"/>
              <w:rPr>
                <w:rFonts w:ascii="Times New Roman" w:hAnsi="Times New Roman" w:cs="Times New Roman"/>
                <w:sz w:val="24"/>
                <w:szCs w:val="24"/>
              </w:rPr>
            </w:pPr>
            <w:r w:rsidRPr="0010316C">
              <w:rPr>
                <w:rFonts w:ascii="Times New Roman" w:hAnsi="Times New Roman" w:cs="Times New Roman"/>
                <w:sz w:val="24"/>
                <w:szCs w:val="24"/>
              </w:rPr>
              <w:t>15</w:t>
            </w:r>
          </w:p>
        </w:tc>
        <w:tc>
          <w:tcPr>
            <w:tcW w:w="1477" w:type="pct"/>
            <w:shd w:val="clear" w:color="auto" w:fill="auto"/>
            <w:vAlign w:val="center"/>
          </w:tcPr>
          <w:p w14:paraId="7D6002B0" w14:textId="77777777" w:rsidR="00CE68AF" w:rsidRPr="0010316C" w:rsidRDefault="00CE68AF" w:rsidP="00CE68AF">
            <w:pPr>
              <w:spacing w:before="20" w:after="20"/>
              <w:jc w:val="center"/>
              <w:rPr>
                <w:rFonts w:ascii="Times New Roman" w:hAnsi="Times New Roman" w:cs="Times New Roman"/>
                <w:sz w:val="24"/>
                <w:szCs w:val="24"/>
                <w:lang w:val="vi-VN"/>
              </w:rPr>
            </w:pPr>
            <w:r w:rsidRPr="0010316C">
              <w:rPr>
                <w:rFonts w:ascii="Times New Roman" w:hAnsi="Times New Roman" w:cs="Times New Roman"/>
                <w:sz w:val="24"/>
                <w:szCs w:val="24"/>
                <w:lang w:val="vi-VN"/>
              </w:rPr>
              <w:fldChar w:fldCharType="begin"/>
            </w:r>
            <w:r w:rsidRPr="0010316C">
              <w:rPr>
                <w:rFonts w:ascii="Times New Roman" w:hAnsi="Times New Roman" w:cs="Times New Roman"/>
                <w:sz w:val="24"/>
                <w:szCs w:val="24"/>
                <w:lang w:val="vi-VN"/>
              </w:rPr>
              <w:instrText xml:space="preserve"> </w:instrText>
            </w:r>
            <w:r w:rsidRPr="0010316C">
              <w:rPr>
                <w:rFonts w:ascii="Times New Roman" w:hAnsi="Times New Roman" w:cs="Times New Roman"/>
                <w:sz w:val="24"/>
                <w:szCs w:val="24"/>
              </w:rPr>
              <w:instrText>=15*0,8</w:instrText>
            </w:r>
            <w:r w:rsidRPr="0010316C">
              <w:rPr>
                <w:rFonts w:ascii="Times New Roman" w:hAnsi="Times New Roman" w:cs="Times New Roman"/>
                <w:sz w:val="24"/>
                <w:szCs w:val="24"/>
                <w:lang w:val="vi-VN"/>
              </w:rPr>
              <w:instrText xml:space="preserve"> </w:instrText>
            </w:r>
            <w:r w:rsidRPr="0010316C">
              <w:rPr>
                <w:rFonts w:ascii="Times New Roman" w:hAnsi="Times New Roman" w:cs="Times New Roman"/>
                <w:sz w:val="24"/>
                <w:szCs w:val="24"/>
                <w:lang w:val="vi-VN"/>
              </w:rPr>
              <w:fldChar w:fldCharType="separate"/>
            </w:r>
            <w:r w:rsidRPr="0010316C">
              <w:rPr>
                <w:rFonts w:ascii="Times New Roman" w:hAnsi="Times New Roman" w:cs="Times New Roman"/>
                <w:noProof/>
                <w:sz w:val="24"/>
                <w:szCs w:val="24"/>
                <w:lang w:val="vi-VN"/>
              </w:rPr>
              <w:t>12</w:t>
            </w:r>
            <w:r w:rsidRPr="0010316C">
              <w:rPr>
                <w:rFonts w:ascii="Times New Roman" w:hAnsi="Times New Roman" w:cs="Times New Roman"/>
                <w:sz w:val="24"/>
                <w:szCs w:val="24"/>
                <w:lang w:val="vi-VN"/>
              </w:rPr>
              <w:fldChar w:fldCharType="end"/>
            </w:r>
          </w:p>
        </w:tc>
      </w:tr>
      <w:tr w:rsidR="0010316C" w:rsidRPr="0010316C" w14:paraId="4203867D" w14:textId="77777777" w:rsidTr="00093507">
        <w:tc>
          <w:tcPr>
            <w:tcW w:w="275" w:type="pct"/>
            <w:shd w:val="clear" w:color="auto" w:fill="auto"/>
            <w:vAlign w:val="center"/>
          </w:tcPr>
          <w:p w14:paraId="228C9108" w14:textId="77777777" w:rsidR="00CE68AF" w:rsidRPr="0010316C" w:rsidRDefault="00CE68AF" w:rsidP="00CE68AF">
            <w:pPr>
              <w:spacing w:before="20" w:after="20"/>
              <w:jc w:val="center"/>
              <w:rPr>
                <w:rFonts w:ascii="Times New Roman" w:hAnsi="Times New Roman" w:cs="Times New Roman"/>
                <w:sz w:val="24"/>
                <w:szCs w:val="24"/>
                <w:lang w:val="vi-VN"/>
              </w:rPr>
            </w:pPr>
            <w:r w:rsidRPr="0010316C">
              <w:rPr>
                <w:rFonts w:ascii="Times New Roman" w:hAnsi="Times New Roman" w:cs="Times New Roman"/>
                <w:sz w:val="24"/>
                <w:szCs w:val="24"/>
                <w:lang w:val="vi-VN"/>
              </w:rPr>
              <w:t>4</w:t>
            </w:r>
          </w:p>
        </w:tc>
        <w:tc>
          <w:tcPr>
            <w:tcW w:w="2302" w:type="pct"/>
            <w:shd w:val="clear" w:color="auto" w:fill="auto"/>
          </w:tcPr>
          <w:p w14:paraId="05A4A2E5" w14:textId="77777777" w:rsidR="00CE68AF" w:rsidRPr="0010316C" w:rsidRDefault="00CE68AF" w:rsidP="00CE68AF">
            <w:pPr>
              <w:spacing w:before="20" w:after="20"/>
              <w:jc w:val="both"/>
              <w:rPr>
                <w:rFonts w:ascii="Times New Roman" w:hAnsi="Times New Roman" w:cs="Times New Roman"/>
                <w:sz w:val="24"/>
                <w:szCs w:val="24"/>
              </w:rPr>
            </w:pPr>
            <w:r w:rsidRPr="0010316C">
              <w:rPr>
                <w:rFonts w:ascii="Times New Roman" w:hAnsi="Times New Roman" w:cs="Times New Roman"/>
                <w:sz w:val="24"/>
                <w:szCs w:val="24"/>
              </w:rPr>
              <w:t xml:space="preserve">Công nhân lắp đặt lò </w:t>
            </w:r>
            <w:r w:rsidR="0051573E" w:rsidRPr="0010316C">
              <w:rPr>
                <w:rFonts w:ascii="Times New Roman" w:hAnsi="Times New Roman" w:cs="Times New Roman"/>
                <w:sz w:val="24"/>
                <w:szCs w:val="24"/>
                <w:lang w:val="vi-VN"/>
              </w:rPr>
              <w:t xml:space="preserve">hơi </w:t>
            </w:r>
            <w:r w:rsidRPr="0010316C">
              <w:rPr>
                <w:rFonts w:ascii="Times New Roman" w:hAnsi="Times New Roman" w:cs="Times New Roman"/>
                <w:sz w:val="24"/>
                <w:szCs w:val="24"/>
              </w:rPr>
              <w:t xml:space="preserve">và các hệ thống xử </w:t>
            </w:r>
            <w:r w:rsidRPr="0010316C">
              <w:rPr>
                <w:rFonts w:ascii="Times New Roman" w:hAnsi="Times New Roman" w:cs="Times New Roman"/>
                <w:sz w:val="24"/>
                <w:szCs w:val="24"/>
              </w:rPr>
              <w:lastRenderedPageBreak/>
              <w:t>lý bụi, khí thải</w:t>
            </w:r>
            <w:r w:rsidRPr="0010316C">
              <w:rPr>
                <w:rFonts w:ascii="Times New Roman" w:hAnsi="Times New Roman" w:cs="Times New Roman"/>
                <w:sz w:val="24"/>
                <w:szCs w:val="24"/>
                <w:lang w:val="vi-VN"/>
              </w:rPr>
              <w:t xml:space="preserve">, hơi hóa chất khác </w:t>
            </w:r>
          </w:p>
        </w:tc>
        <w:tc>
          <w:tcPr>
            <w:tcW w:w="946" w:type="pct"/>
            <w:shd w:val="clear" w:color="auto" w:fill="auto"/>
            <w:vAlign w:val="center"/>
          </w:tcPr>
          <w:p w14:paraId="1809ED81" w14:textId="77777777" w:rsidR="00CE68AF" w:rsidRPr="0010316C" w:rsidRDefault="00CE68AF" w:rsidP="00CE68AF">
            <w:pPr>
              <w:spacing w:before="20" w:after="20"/>
              <w:jc w:val="center"/>
              <w:rPr>
                <w:rFonts w:ascii="Times New Roman" w:hAnsi="Times New Roman" w:cs="Times New Roman"/>
                <w:sz w:val="24"/>
                <w:szCs w:val="24"/>
              </w:rPr>
            </w:pPr>
            <w:r w:rsidRPr="0010316C">
              <w:rPr>
                <w:rFonts w:ascii="Times New Roman" w:hAnsi="Times New Roman" w:cs="Times New Roman"/>
                <w:sz w:val="24"/>
                <w:szCs w:val="24"/>
              </w:rPr>
              <w:lastRenderedPageBreak/>
              <w:t>15</w:t>
            </w:r>
          </w:p>
        </w:tc>
        <w:tc>
          <w:tcPr>
            <w:tcW w:w="1477" w:type="pct"/>
            <w:shd w:val="clear" w:color="auto" w:fill="auto"/>
            <w:vAlign w:val="center"/>
          </w:tcPr>
          <w:p w14:paraId="4FE93E30" w14:textId="77777777" w:rsidR="00CE68AF" w:rsidRPr="0010316C" w:rsidRDefault="00CE68AF" w:rsidP="00CE68AF">
            <w:pPr>
              <w:spacing w:before="20" w:after="20"/>
              <w:jc w:val="center"/>
              <w:rPr>
                <w:rFonts w:ascii="Times New Roman" w:hAnsi="Times New Roman" w:cs="Times New Roman"/>
                <w:sz w:val="24"/>
                <w:szCs w:val="24"/>
                <w:lang w:val="vi-VN"/>
              </w:rPr>
            </w:pPr>
            <w:r w:rsidRPr="0010316C">
              <w:rPr>
                <w:rFonts w:ascii="Times New Roman" w:hAnsi="Times New Roman" w:cs="Times New Roman"/>
                <w:sz w:val="24"/>
                <w:szCs w:val="24"/>
                <w:lang w:val="vi-VN"/>
              </w:rPr>
              <w:fldChar w:fldCharType="begin"/>
            </w:r>
            <w:r w:rsidRPr="0010316C">
              <w:rPr>
                <w:rFonts w:ascii="Times New Roman" w:hAnsi="Times New Roman" w:cs="Times New Roman"/>
                <w:sz w:val="24"/>
                <w:szCs w:val="24"/>
                <w:lang w:val="vi-VN"/>
              </w:rPr>
              <w:instrText xml:space="preserve"> </w:instrText>
            </w:r>
            <w:r w:rsidRPr="0010316C">
              <w:rPr>
                <w:rFonts w:ascii="Times New Roman" w:hAnsi="Times New Roman" w:cs="Times New Roman"/>
                <w:sz w:val="24"/>
                <w:szCs w:val="24"/>
              </w:rPr>
              <w:instrText>=15*0,8</w:instrText>
            </w:r>
            <w:r w:rsidRPr="0010316C">
              <w:rPr>
                <w:rFonts w:ascii="Times New Roman" w:hAnsi="Times New Roman" w:cs="Times New Roman"/>
                <w:sz w:val="24"/>
                <w:szCs w:val="24"/>
                <w:lang w:val="vi-VN"/>
              </w:rPr>
              <w:instrText xml:space="preserve"> </w:instrText>
            </w:r>
            <w:r w:rsidRPr="0010316C">
              <w:rPr>
                <w:rFonts w:ascii="Times New Roman" w:hAnsi="Times New Roman" w:cs="Times New Roman"/>
                <w:sz w:val="24"/>
                <w:szCs w:val="24"/>
                <w:lang w:val="vi-VN"/>
              </w:rPr>
              <w:fldChar w:fldCharType="separate"/>
            </w:r>
            <w:r w:rsidRPr="0010316C">
              <w:rPr>
                <w:rFonts w:ascii="Times New Roman" w:hAnsi="Times New Roman" w:cs="Times New Roman"/>
                <w:noProof/>
                <w:sz w:val="24"/>
                <w:szCs w:val="24"/>
                <w:lang w:val="vi-VN"/>
              </w:rPr>
              <w:t>12</w:t>
            </w:r>
            <w:r w:rsidRPr="0010316C">
              <w:rPr>
                <w:rFonts w:ascii="Times New Roman" w:hAnsi="Times New Roman" w:cs="Times New Roman"/>
                <w:sz w:val="24"/>
                <w:szCs w:val="24"/>
                <w:lang w:val="vi-VN"/>
              </w:rPr>
              <w:fldChar w:fldCharType="end"/>
            </w:r>
          </w:p>
        </w:tc>
      </w:tr>
      <w:tr w:rsidR="0010316C" w:rsidRPr="0010316C" w14:paraId="2E985587" w14:textId="77777777" w:rsidTr="00093507">
        <w:tc>
          <w:tcPr>
            <w:tcW w:w="2577" w:type="pct"/>
            <w:gridSpan w:val="2"/>
            <w:shd w:val="clear" w:color="auto" w:fill="auto"/>
            <w:vAlign w:val="center"/>
          </w:tcPr>
          <w:p w14:paraId="1C4B3517" w14:textId="77777777" w:rsidR="00CE68AF" w:rsidRPr="0010316C" w:rsidRDefault="00CE68AF" w:rsidP="0019248D">
            <w:pPr>
              <w:spacing w:before="20" w:after="20"/>
              <w:jc w:val="center"/>
              <w:rPr>
                <w:rFonts w:ascii="Times New Roman" w:hAnsi="Times New Roman" w:cs="Times New Roman"/>
                <w:b/>
                <w:sz w:val="24"/>
                <w:szCs w:val="24"/>
              </w:rPr>
            </w:pPr>
            <w:r w:rsidRPr="0010316C">
              <w:rPr>
                <w:rFonts w:ascii="Times New Roman" w:hAnsi="Times New Roman" w:cs="Times New Roman"/>
                <w:b/>
                <w:sz w:val="24"/>
                <w:szCs w:val="24"/>
              </w:rPr>
              <w:t xml:space="preserve">Tổng </w:t>
            </w:r>
          </w:p>
        </w:tc>
        <w:tc>
          <w:tcPr>
            <w:tcW w:w="946" w:type="pct"/>
            <w:shd w:val="clear" w:color="auto" w:fill="auto"/>
            <w:vAlign w:val="center"/>
          </w:tcPr>
          <w:p w14:paraId="0C40785E" w14:textId="77777777" w:rsidR="00CE68AF" w:rsidRPr="0010316C" w:rsidRDefault="00CE68AF" w:rsidP="0019248D">
            <w:pPr>
              <w:spacing w:before="20" w:after="20"/>
              <w:jc w:val="center"/>
              <w:rPr>
                <w:rFonts w:ascii="Times New Roman" w:hAnsi="Times New Roman" w:cs="Times New Roman"/>
                <w:b/>
                <w:sz w:val="24"/>
                <w:szCs w:val="24"/>
                <w:lang w:val="vi-VN"/>
              </w:rPr>
            </w:pPr>
            <w:r w:rsidRPr="0010316C">
              <w:rPr>
                <w:rFonts w:ascii="Times New Roman" w:hAnsi="Times New Roman" w:cs="Times New Roman"/>
                <w:b/>
                <w:sz w:val="24"/>
                <w:szCs w:val="24"/>
              </w:rPr>
              <w:t>1</w:t>
            </w:r>
            <w:r w:rsidRPr="0010316C">
              <w:rPr>
                <w:rFonts w:ascii="Times New Roman" w:hAnsi="Times New Roman" w:cs="Times New Roman"/>
                <w:b/>
                <w:sz w:val="24"/>
                <w:szCs w:val="24"/>
                <w:lang w:val="vi-VN"/>
              </w:rPr>
              <w:t>00</w:t>
            </w:r>
          </w:p>
        </w:tc>
        <w:tc>
          <w:tcPr>
            <w:tcW w:w="1477" w:type="pct"/>
            <w:shd w:val="clear" w:color="auto" w:fill="auto"/>
            <w:vAlign w:val="center"/>
          </w:tcPr>
          <w:p w14:paraId="20566CCA" w14:textId="77777777" w:rsidR="00CE68AF" w:rsidRPr="0010316C" w:rsidRDefault="00CE68AF" w:rsidP="0019248D">
            <w:pPr>
              <w:spacing w:before="20" w:after="20"/>
              <w:jc w:val="center"/>
              <w:rPr>
                <w:rFonts w:ascii="Times New Roman" w:hAnsi="Times New Roman" w:cs="Times New Roman"/>
                <w:b/>
                <w:sz w:val="24"/>
                <w:szCs w:val="24"/>
                <w:lang w:val="vi-VN"/>
              </w:rPr>
            </w:pPr>
            <w:r w:rsidRPr="0010316C">
              <w:rPr>
                <w:rFonts w:ascii="Times New Roman" w:hAnsi="Times New Roman" w:cs="Times New Roman"/>
                <w:b/>
                <w:sz w:val="24"/>
                <w:szCs w:val="24"/>
                <w:lang w:val="vi-VN"/>
              </w:rPr>
              <w:fldChar w:fldCharType="begin"/>
            </w:r>
            <w:r w:rsidRPr="0010316C">
              <w:rPr>
                <w:rFonts w:ascii="Times New Roman" w:hAnsi="Times New Roman" w:cs="Times New Roman"/>
                <w:b/>
                <w:sz w:val="24"/>
                <w:szCs w:val="24"/>
                <w:lang w:val="vi-VN"/>
              </w:rPr>
              <w:instrText xml:space="preserve"> </w:instrText>
            </w:r>
            <w:r w:rsidRPr="0010316C">
              <w:rPr>
                <w:rFonts w:ascii="Times New Roman" w:hAnsi="Times New Roman" w:cs="Times New Roman"/>
                <w:b/>
                <w:sz w:val="24"/>
                <w:szCs w:val="24"/>
              </w:rPr>
              <w:instrText>=40+</w:instrText>
            </w:r>
            <w:r w:rsidRPr="0010316C">
              <w:rPr>
                <w:rFonts w:ascii="Times New Roman" w:hAnsi="Times New Roman" w:cs="Times New Roman"/>
                <w:b/>
                <w:sz w:val="24"/>
                <w:szCs w:val="24"/>
                <w:lang w:val="vi-VN"/>
              </w:rPr>
              <w:instrText>16+12+12</w:instrText>
            </w:r>
            <w:r w:rsidRPr="0010316C">
              <w:rPr>
                <w:rFonts w:ascii="Times New Roman" w:hAnsi="Times New Roman" w:cs="Times New Roman"/>
                <w:b/>
                <w:sz w:val="24"/>
                <w:szCs w:val="24"/>
                <w:lang w:val="vi-VN"/>
              </w:rPr>
              <w:fldChar w:fldCharType="separate"/>
            </w:r>
            <w:r w:rsidRPr="0010316C">
              <w:rPr>
                <w:rFonts w:ascii="Times New Roman" w:hAnsi="Times New Roman" w:cs="Times New Roman"/>
                <w:b/>
                <w:noProof/>
                <w:sz w:val="24"/>
                <w:szCs w:val="24"/>
                <w:lang w:val="vi-VN"/>
              </w:rPr>
              <w:t>80</w:t>
            </w:r>
            <w:r w:rsidRPr="0010316C">
              <w:rPr>
                <w:rFonts w:ascii="Times New Roman" w:hAnsi="Times New Roman" w:cs="Times New Roman"/>
                <w:b/>
                <w:sz w:val="24"/>
                <w:szCs w:val="24"/>
                <w:lang w:val="vi-VN"/>
              </w:rPr>
              <w:fldChar w:fldCharType="end"/>
            </w:r>
          </w:p>
        </w:tc>
      </w:tr>
    </w:tbl>
    <w:p w14:paraId="2515F536" w14:textId="4C443E8D" w:rsidR="00CE68AF" w:rsidRPr="0010316C" w:rsidRDefault="00CE68AF" w:rsidP="00CE68AF">
      <w:pPr>
        <w:spacing w:before="120" w:after="120" w:line="240" w:lineRule="auto"/>
        <w:jc w:val="right"/>
        <w:rPr>
          <w:rFonts w:ascii="Times New Roman" w:eastAsia="MS Mincho" w:hAnsi="Times New Roman" w:cs="Times New Roman"/>
          <w:i/>
          <w:sz w:val="24"/>
          <w:szCs w:val="24"/>
        </w:rPr>
      </w:pPr>
      <w:r w:rsidRPr="0010316C">
        <w:rPr>
          <w:rFonts w:ascii="Times New Roman" w:eastAsia="MS Mincho" w:hAnsi="Times New Roman" w:cs="Times New Roman"/>
          <w:i/>
          <w:sz w:val="24"/>
          <w:szCs w:val="24"/>
        </w:rPr>
        <w:t>(Nguồn: Lê Nguyên tính toán năm 202</w:t>
      </w:r>
      <w:r w:rsidR="0010316C">
        <w:rPr>
          <w:rFonts w:ascii="Times New Roman" w:eastAsia="MS Mincho" w:hAnsi="Times New Roman" w:cs="Times New Roman"/>
          <w:i/>
          <w:sz w:val="24"/>
          <w:szCs w:val="24"/>
          <w:lang w:val="vi-VN"/>
        </w:rPr>
        <w:t>3</w:t>
      </w:r>
      <w:r w:rsidRPr="0010316C">
        <w:rPr>
          <w:rFonts w:ascii="Times New Roman" w:eastAsia="MS Mincho" w:hAnsi="Times New Roman" w:cs="Times New Roman"/>
          <w:i/>
          <w:sz w:val="24"/>
          <w:szCs w:val="24"/>
        </w:rPr>
        <w:t>)</w:t>
      </w:r>
    </w:p>
    <w:p w14:paraId="566CD1F0" w14:textId="77777777" w:rsidR="00CE68AF" w:rsidRPr="0010316C" w:rsidRDefault="00CE68AF" w:rsidP="00CE68AF">
      <w:pPr>
        <w:spacing w:before="120" w:after="120"/>
        <w:ind w:firstLine="426"/>
        <w:jc w:val="both"/>
        <w:rPr>
          <w:rFonts w:ascii="Times New Roman" w:hAnsi="Times New Roman" w:cs="Times New Roman"/>
          <w:iCs/>
          <w:sz w:val="26"/>
          <w:szCs w:val="26"/>
        </w:rPr>
      </w:pPr>
      <w:r w:rsidRPr="0010316C">
        <w:rPr>
          <w:rFonts w:ascii="Times New Roman" w:hAnsi="Times New Roman" w:cs="Times New Roman"/>
          <w:iCs/>
          <w:sz w:val="26"/>
          <w:szCs w:val="26"/>
        </w:rPr>
        <w:t xml:space="preserve">Nếu không có biện pháp thu gom, xử lý lượng chất thải rắn sinh hoạt thì sẽ gây ảnh hưởng đến mỹ quan nhà máy, tác động đến chất lượng không khí do phân hủy chất thải hữu cơ gây mùi hôi, gây nguy cơ phát sinh và lây truyền mầm bệnh ảnh hưởng đến sức khoẻ của công nhân thi công. </w:t>
      </w:r>
    </w:p>
    <w:p w14:paraId="27BEBC4E" w14:textId="77777777" w:rsidR="00CE68AF" w:rsidRPr="0010316C" w:rsidRDefault="00CE68AF">
      <w:pPr>
        <w:pStyle w:val="ListParagraph"/>
        <w:numPr>
          <w:ilvl w:val="0"/>
          <w:numId w:val="154"/>
        </w:numPr>
        <w:spacing w:before="120" w:after="120" w:line="240" w:lineRule="auto"/>
        <w:ind w:left="851" w:hanging="283"/>
        <w:contextualSpacing w:val="0"/>
        <w:jc w:val="both"/>
        <w:rPr>
          <w:rFonts w:ascii="Times New Roman" w:hAnsi="Times New Roman" w:cs="Times New Roman"/>
          <w:sz w:val="26"/>
          <w:szCs w:val="26"/>
        </w:rPr>
      </w:pPr>
      <w:bookmarkStart w:id="246" w:name="_Toc109744446"/>
      <w:r w:rsidRPr="0010316C">
        <w:rPr>
          <w:rFonts w:ascii="Times New Roman" w:hAnsi="Times New Roman" w:cs="Times New Roman"/>
          <w:sz w:val="26"/>
          <w:szCs w:val="26"/>
        </w:rPr>
        <w:t>Chất thải rắn xây dựng</w:t>
      </w:r>
      <w:bookmarkEnd w:id="246"/>
      <w:r w:rsidRPr="0010316C">
        <w:rPr>
          <w:rFonts w:ascii="Times New Roman" w:hAnsi="Times New Roman" w:cs="Times New Roman"/>
          <w:sz w:val="26"/>
          <w:szCs w:val="26"/>
        </w:rPr>
        <w:t xml:space="preserve"> </w:t>
      </w:r>
      <w:r w:rsidRPr="0010316C">
        <w:rPr>
          <w:rFonts w:ascii="Times New Roman" w:hAnsi="Times New Roman" w:cs="Times New Roman"/>
          <w:sz w:val="26"/>
          <w:szCs w:val="26"/>
          <w:lang w:val="vi-VN"/>
        </w:rPr>
        <w:t xml:space="preserve">thông thường </w:t>
      </w:r>
    </w:p>
    <w:p w14:paraId="5B4AC730" w14:textId="77777777" w:rsidR="00CE68AF" w:rsidRPr="0010316C" w:rsidRDefault="00CE68AF">
      <w:pPr>
        <w:pStyle w:val="ListParagraph"/>
        <w:numPr>
          <w:ilvl w:val="0"/>
          <w:numId w:val="156"/>
        </w:numPr>
        <w:spacing w:before="120" w:after="120" w:line="240" w:lineRule="auto"/>
        <w:ind w:left="1134" w:hanging="283"/>
        <w:contextualSpacing w:val="0"/>
        <w:jc w:val="both"/>
        <w:rPr>
          <w:rFonts w:ascii="Times New Roman" w:hAnsi="Times New Roman" w:cs="Times New Roman"/>
          <w:sz w:val="26"/>
          <w:szCs w:val="26"/>
        </w:rPr>
      </w:pPr>
      <w:r w:rsidRPr="0010316C">
        <w:rPr>
          <w:rFonts w:ascii="Times New Roman" w:hAnsi="Times New Roman" w:cs="Times New Roman"/>
          <w:sz w:val="26"/>
          <w:szCs w:val="26"/>
        </w:rPr>
        <w:t>Căn cứ theo Định mức sử dụng vật liệu xây dựng tại Phụ lục VII được bàn hành kèm Thông tư 12/2021/TT – BXD ngày 31/08/2021 của Bộ Xây dựng ban hành định mức xây dựng.</w:t>
      </w:r>
    </w:p>
    <w:p w14:paraId="5EC867E2" w14:textId="77777777" w:rsidR="00CE68AF" w:rsidRPr="0010316C" w:rsidRDefault="00CE68AF">
      <w:pPr>
        <w:pStyle w:val="ListParagraph"/>
        <w:numPr>
          <w:ilvl w:val="0"/>
          <w:numId w:val="156"/>
        </w:numPr>
        <w:spacing w:before="120" w:after="120" w:line="240" w:lineRule="auto"/>
        <w:ind w:left="1134" w:hanging="283"/>
        <w:contextualSpacing w:val="0"/>
        <w:jc w:val="both"/>
        <w:rPr>
          <w:rFonts w:ascii="Times New Roman" w:hAnsi="Times New Roman" w:cs="Times New Roman"/>
          <w:sz w:val="26"/>
          <w:szCs w:val="26"/>
        </w:rPr>
      </w:pPr>
      <w:r w:rsidRPr="0010316C">
        <w:rPr>
          <w:rFonts w:ascii="Times New Roman" w:hAnsi="Times New Roman" w:cs="Times New Roman"/>
          <w:sz w:val="26"/>
          <w:szCs w:val="26"/>
        </w:rPr>
        <w:t>Căn cứ khối lượng vật tư xây dựng được sử dụng tại dự án trong giai đoạn xây dựng</w:t>
      </w:r>
      <w:r w:rsidRPr="0010316C">
        <w:rPr>
          <w:rFonts w:ascii="Times New Roman" w:hAnsi="Times New Roman" w:cs="Times New Roman"/>
          <w:sz w:val="26"/>
          <w:szCs w:val="26"/>
          <w:lang w:val="vi-VN"/>
        </w:rPr>
        <w:t>.</w:t>
      </w:r>
    </w:p>
    <w:p w14:paraId="49463513" w14:textId="77777777" w:rsidR="00CE68AF" w:rsidRPr="0010316C" w:rsidRDefault="00CE68AF" w:rsidP="00CE68AF">
      <w:pPr>
        <w:spacing w:before="120" w:after="120"/>
        <w:ind w:firstLine="426"/>
        <w:jc w:val="both"/>
        <w:rPr>
          <w:rFonts w:ascii="Times New Roman" w:hAnsi="Times New Roman" w:cs="Times New Roman"/>
          <w:iCs/>
          <w:sz w:val="26"/>
          <w:szCs w:val="26"/>
        </w:rPr>
      </w:pPr>
      <w:r w:rsidRPr="0010316C">
        <w:rPr>
          <w:rFonts w:ascii="Times New Roman" w:hAnsi="Times New Roman" w:cs="Times New Roman"/>
          <w:iCs/>
          <w:sz w:val="26"/>
          <w:szCs w:val="26"/>
        </w:rPr>
        <w:t>Khối lượng hao hụt nguyên vật liệu khi xây dựng thành phế thải xây dựng (bao gồm bao bì xi măng, hồ chết, phần thép dư, gạch vỡ,…) được trình bày chi tiết tại bảng sau:</w:t>
      </w:r>
    </w:p>
    <w:p w14:paraId="256EE9ED" w14:textId="77777777" w:rsidR="00CE68AF" w:rsidRPr="0010316C" w:rsidRDefault="00CE68AF" w:rsidP="00CE68AF">
      <w:pPr>
        <w:widowControl w:val="0"/>
        <w:spacing w:before="120" w:after="120"/>
        <w:jc w:val="center"/>
        <w:rPr>
          <w:rFonts w:ascii="Times New Roman" w:hAnsi="Times New Roman" w:cs="Times New Roman"/>
          <w:b/>
          <w:bCs/>
          <w:sz w:val="26"/>
          <w:szCs w:val="26"/>
          <w:lang w:val="nb-NO"/>
        </w:rPr>
      </w:pPr>
      <w:bookmarkStart w:id="247" w:name="_Toc109744180"/>
      <w:bookmarkStart w:id="248" w:name="_Toc140509951"/>
      <w:r w:rsidRPr="0010316C">
        <w:rPr>
          <w:rFonts w:ascii="Times New Roman" w:hAnsi="Times New Roman" w:cs="Times New Roman"/>
          <w:b/>
          <w:bCs/>
          <w:sz w:val="26"/>
          <w:szCs w:val="26"/>
        </w:rPr>
        <w:t>Bảng 4.</w:t>
      </w:r>
      <w:r w:rsidRPr="0010316C">
        <w:rPr>
          <w:rFonts w:ascii="Times New Roman" w:hAnsi="Times New Roman" w:cs="Times New Roman"/>
          <w:b/>
          <w:bCs/>
          <w:sz w:val="26"/>
          <w:szCs w:val="26"/>
        </w:rPr>
        <w:fldChar w:fldCharType="begin"/>
      </w:r>
      <w:r w:rsidRPr="0010316C">
        <w:rPr>
          <w:rFonts w:ascii="Times New Roman" w:hAnsi="Times New Roman" w:cs="Times New Roman"/>
          <w:b/>
          <w:bCs/>
          <w:sz w:val="26"/>
          <w:szCs w:val="26"/>
        </w:rPr>
        <w:instrText xml:space="preserve"> SEQ Bảng_4. \* ARABIC </w:instrText>
      </w:r>
      <w:r w:rsidRPr="0010316C">
        <w:rPr>
          <w:rFonts w:ascii="Times New Roman" w:hAnsi="Times New Roman" w:cs="Times New Roman"/>
          <w:b/>
          <w:bCs/>
          <w:sz w:val="26"/>
          <w:szCs w:val="26"/>
        </w:rPr>
        <w:fldChar w:fldCharType="separate"/>
      </w:r>
      <w:r w:rsidRPr="0010316C">
        <w:rPr>
          <w:rFonts w:ascii="Times New Roman" w:hAnsi="Times New Roman" w:cs="Times New Roman"/>
          <w:b/>
          <w:bCs/>
          <w:noProof/>
          <w:sz w:val="26"/>
          <w:szCs w:val="26"/>
        </w:rPr>
        <w:t>23</w:t>
      </w:r>
      <w:r w:rsidRPr="0010316C">
        <w:rPr>
          <w:rFonts w:ascii="Times New Roman" w:hAnsi="Times New Roman" w:cs="Times New Roman"/>
          <w:b/>
          <w:bCs/>
          <w:noProof/>
          <w:sz w:val="26"/>
          <w:szCs w:val="26"/>
        </w:rPr>
        <w:fldChar w:fldCharType="end"/>
      </w:r>
      <w:r w:rsidRPr="0010316C">
        <w:rPr>
          <w:rFonts w:ascii="Times New Roman" w:hAnsi="Times New Roman" w:cs="Times New Roman"/>
          <w:b/>
          <w:bCs/>
          <w:noProof/>
          <w:sz w:val="26"/>
          <w:szCs w:val="26"/>
          <w:lang w:val="vi-VN"/>
        </w:rPr>
        <w:t xml:space="preserve"> </w:t>
      </w:r>
      <w:r w:rsidRPr="0010316C">
        <w:rPr>
          <w:rFonts w:ascii="Times New Roman" w:hAnsi="Times New Roman" w:cs="Times New Roman"/>
          <w:b/>
          <w:bCs/>
          <w:sz w:val="26"/>
          <w:szCs w:val="26"/>
          <w:lang w:val="nb-NO"/>
        </w:rPr>
        <w:t>Khối lượng chất thải xây dựng phát sinh trong suốt thời gian thi công</w:t>
      </w:r>
      <w:bookmarkEnd w:id="247"/>
      <w:bookmarkEnd w:id="24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8"/>
        <w:gridCol w:w="3442"/>
        <w:gridCol w:w="954"/>
        <w:gridCol w:w="1556"/>
        <w:gridCol w:w="1702"/>
        <w:gridCol w:w="1692"/>
      </w:tblGrid>
      <w:tr w:rsidR="0010316C" w:rsidRPr="0010316C" w14:paraId="0D3C5112" w14:textId="77777777" w:rsidTr="00CE68AF">
        <w:trPr>
          <w:trHeight w:val="460"/>
          <w:jc w:val="center"/>
        </w:trPr>
        <w:tc>
          <w:tcPr>
            <w:tcW w:w="338" w:type="pct"/>
            <w:shd w:val="clear" w:color="auto" w:fill="D9FFFF"/>
            <w:vAlign w:val="center"/>
          </w:tcPr>
          <w:p w14:paraId="2B1102A3" w14:textId="77777777" w:rsidR="00CE68AF" w:rsidRPr="0010316C" w:rsidRDefault="00CE68AF" w:rsidP="00093507">
            <w:pPr>
              <w:spacing w:before="40" w:after="40" w:line="240" w:lineRule="auto"/>
              <w:jc w:val="center"/>
              <w:rPr>
                <w:rFonts w:ascii="Times New Roman" w:hAnsi="Times New Roman" w:cs="Times New Roman"/>
                <w:b/>
                <w:sz w:val="24"/>
                <w:szCs w:val="24"/>
                <w:lang w:val="de-DE"/>
              </w:rPr>
            </w:pPr>
            <w:r w:rsidRPr="0010316C">
              <w:rPr>
                <w:rFonts w:ascii="Times New Roman" w:hAnsi="Times New Roman" w:cs="Times New Roman"/>
                <w:b/>
                <w:sz w:val="24"/>
                <w:szCs w:val="24"/>
                <w:lang w:val="de-DE"/>
              </w:rPr>
              <w:t>TT</w:t>
            </w:r>
          </w:p>
        </w:tc>
        <w:tc>
          <w:tcPr>
            <w:tcW w:w="1717" w:type="pct"/>
            <w:shd w:val="clear" w:color="auto" w:fill="D9FFFF"/>
            <w:vAlign w:val="center"/>
          </w:tcPr>
          <w:p w14:paraId="469F0360" w14:textId="77777777" w:rsidR="00CE68AF" w:rsidRPr="0010316C" w:rsidRDefault="00CE68AF" w:rsidP="00093507">
            <w:pPr>
              <w:spacing w:before="40" w:after="40" w:line="240" w:lineRule="auto"/>
              <w:jc w:val="center"/>
              <w:rPr>
                <w:rFonts w:ascii="Times New Roman" w:hAnsi="Times New Roman" w:cs="Times New Roman"/>
                <w:b/>
                <w:sz w:val="24"/>
                <w:szCs w:val="24"/>
                <w:lang w:val="de-DE"/>
              </w:rPr>
            </w:pPr>
            <w:r w:rsidRPr="0010316C">
              <w:rPr>
                <w:rFonts w:ascii="Times New Roman" w:hAnsi="Times New Roman" w:cs="Times New Roman"/>
                <w:b/>
                <w:sz w:val="24"/>
                <w:szCs w:val="24"/>
                <w:lang w:val="de-DE"/>
              </w:rPr>
              <w:t>Tên vật liệu</w:t>
            </w:r>
          </w:p>
        </w:tc>
        <w:tc>
          <w:tcPr>
            <w:tcW w:w="475" w:type="pct"/>
            <w:shd w:val="clear" w:color="auto" w:fill="D9FFFF"/>
            <w:vAlign w:val="center"/>
          </w:tcPr>
          <w:p w14:paraId="5D5163BF" w14:textId="77777777" w:rsidR="00CE68AF" w:rsidRPr="0010316C" w:rsidRDefault="00CE68AF" w:rsidP="00093507">
            <w:pPr>
              <w:spacing w:before="40" w:after="40" w:line="240" w:lineRule="auto"/>
              <w:jc w:val="center"/>
              <w:rPr>
                <w:rFonts w:ascii="Times New Roman" w:hAnsi="Times New Roman" w:cs="Times New Roman"/>
                <w:b/>
                <w:sz w:val="24"/>
                <w:szCs w:val="24"/>
                <w:lang w:val="de-DE"/>
              </w:rPr>
            </w:pPr>
            <w:r w:rsidRPr="0010316C">
              <w:rPr>
                <w:rFonts w:ascii="Times New Roman" w:hAnsi="Times New Roman" w:cs="Times New Roman"/>
                <w:b/>
                <w:sz w:val="24"/>
                <w:szCs w:val="24"/>
                <w:lang w:val="de-DE"/>
              </w:rPr>
              <w:t>ĐVT</w:t>
            </w:r>
          </w:p>
        </w:tc>
        <w:tc>
          <w:tcPr>
            <w:tcW w:w="776" w:type="pct"/>
            <w:shd w:val="clear" w:color="auto" w:fill="D9FFFF"/>
            <w:vAlign w:val="center"/>
          </w:tcPr>
          <w:p w14:paraId="166C897B" w14:textId="77777777" w:rsidR="00CE68AF" w:rsidRPr="0010316C" w:rsidRDefault="00CE68AF" w:rsidP="00093507">
            <w:pPr>
              <w:spacing w:before="40" w:after="40" w:line="240" w:lineRule="auto"/>
              <w:jc w:val="center"/>
              <w:rPr>
                <w:rFonts w:ascii="Times New Roman" w:hAnsi="Times New Roman" w:cs="Times New Roman"/>
                <w:b/>
                <w:sz w:val="24"/>
                <w:szCs w:val="24"/>
                <w:lang w:val="de-DE"/>
              </w:rPr>
            </w:pPr>
            <w:r w:rsidRPr="0010316C">
              <w:rPr>
                <w:rFonts w:ascii="Times New Roman" w:hAnsi="Times New Roman" w:cs="Times New Roman"/>
                <w:b/>
                <w:sz w:val="24"/>
                <w:szCs w:val="24"/>
                <w:lang w:val="de-DE"/>
              </w:rPr>
              <w:t xml:space="preserve">Khối lượng </w:t>
            </w:r>
            <w:r w:rsidRPr="0010316C">
              <w:rPr>
                <w:rFonts w:ascii="Times New Roman" w:hAnsi="Times New Roman" w:cs="Times New Roman"/>
                <w:b/>
                <w:sz w:val="24"/>
                <w:szCs w:val="24"/>
                <w:lang w:val="de-DE"/>
              </w:rPr>
              <w:br/>
              <w:t>sử dụng</w:t>
            </w:r>
          </w:p>
        </w:tc>
        <w:tc>
          <w:tcPr>
            <w:tcW w:w="849" w:type="pct"/>
            <w:shd w:val="clear" w:color="auto" w:fill="D9FFFF"/>
            <w:vAlign w:val="center"/>
          </w:tcPr>
          <w:p w14:paraId="5CE2E728" w14:textId="77777777" w:rsidR="00CE68AF" w:rsidRPr="0010316C" w:rsidRDefault="00CE68AF" w:rsidP="00093507">
            <w:pPr>
              <w:spacing w:before="40" w:after="40" w:line="240" w:lineRule="auto"/>
              <w:jc w:val="center"/>
              <w:rPr>
                <w:rFonts w:ascii="Times New Roman" w:hAnsi="Times New Roman" w:cs="Times New Roman"/>
                <w:b/>
                <w:sz w:val="24"/>
                <w:szCs w:val="24"/>
                <w:lang w:val="de-DE"/>
              </w:rPr>
            </w:pPr>
            <w:r w:rsidRPr="0010316C">
              <w:rPr>
                <w:rFonts w:ascii="Times New Roman" w:hAnsi="Times New Roman" w:cs="Times New Roman"/>
                <w:b/>
                <w:sz w:val="24"/>
                <w:szCs w:val="24"/>
                <w:lang w:val="de-DE"/>
              </w:rPr>
              <w:t>Tỉ lệ hao hụt</w:t>
            </w:r>
          </w:p>
        </w:tc>
        <w:tc>
          <w:tcPr>
            <w:tcW w:w="844" w:type="pct"/>
            <w:shd w:val="clear" w:color="auto" w:fill="D9FFFF"/>
            <w:vAlign w:val="center"/>
          </w:tcPr>
          <w:p w14:paraId="07CAE192" w14:textId="77777777" w:rsidR="00CE68AF" w:rsidRPr="0010316C" w:rsidRDefault="00CE68AF" w:rsidP="00093507">
            <w:pPr>
              <w:spacing w:before="40" w:after="40" w:line="240" w:lineRule="auto"/>
              <w:jc w:val="center"/>
              <w:rPr>
                <w:rFonts w:ascii="Times New Roman" w:hAnsi="Times New Roman" w:cs="Times New Roman"/>
                <w:b/>
                <w:sz w:val="24"/>
                <w:szCs w:val="24"/>
                <w:lang w:val="de-DE"/>
              </w:rPr>
            </w:pPr>
            <w:r w:rsidRPr="0010316C">
              <w:rPr>
                <w:rFonts w:ascii="Times New Roman" w:hAnsi="Times New Roman" w:cs="Times New Roman"/>
                <w:b/>
                <w:sz w:val="24"/>
                <w:szCs w:val="24"/>
                <w:lang w:val="de-DE"/>
              </w:rPr>
              <w:t>Khối lượng hao hụt</w:t>
            </w:r>
          </w:p>
        </w:tc>
      </w:tr>
      <w:tr w:rsidR="0010316C" w:rsidRPr="0010316C" w14:paraId="30AC8BB2" w14:textId="77777777" w:rsidTr="00CE68AF">
        <w:trPr>
          <w:jc w:val="center"/>
        </w:trPr>
        <w:tc>
          <w:tcPr>
            <w:tcW w:w="338" w:type="pct"/>
          </w:tcPr>
          <w:p w14:paraId="5DFEC766" w14:textId="77777777" w:rsidR="00CE68AF" w:rsidRPr="0010316C" w:rsidRDefault="00CE68AF" w:rsidP="00093507">
            <w:pPr>
              <w:spacing w:before="40" w:after="40" w:line="240" w:lineRule="auto"/>
              <w:jc w:val="center"/>
              <w:rPr>
                <w:rFonts w:ascii="Times New Roman" w:hAnsi="Times New Roman" w:cs="Times New Roman"/>
                <w:sz w:val="24"/>
                <w:szCs w:val="24"/>
                <w:lang w:val="de-DE"/>
              </w:rPr>
            </w:pPr>
            <w:r w:rsidRPr="0010316C">
              <w:rPr>
                <w:rFonts w:ascii="Times New Roman" w:hAnsi="Times New Roman" w:cs="Times New Roman"/>
                <w:sz w:val="24"/>
                <w:szCs w:val="24"/>
                <w:lang w:val="de-DE"/>
              </w:rPr>
              <w:t>1</w:t>
            </w:r>
          </w:p>
        </w:tc>
        <w:tc>
          <w:tcPr>
            <w:tcW w:w="1717" w:type="pct"/>
          </w:tcPr>
          <w:p w14:paraId="1234862C" w14:textId="77777777" w:rsidR="00CE68AF" w:rsidRPr="0010316C" w:rsidRDefault="00CE68AF" w:rsidP="00093507">
            <w:pPr>
              <w:spacing w:before="40" w:after="40" w:line="240" w:lineRule="auto"/>
              <w:rPr>
                <w:rFonts w:ascii="Times New Roman" w:hAnsi="Times New Roman" w:cs="Times New Roman"/>
                <w:sz w:val="24"/>
                <w:szCs w:val="24"/>
                <w:lang w:val="de-DE"/>
              </w:rPr>
            </w:pPr>
            <w:r w:rsidRPr="0010316C">
              <w:rPr>
                <w:rFonts w:ascii="Times New Roman" w:hAnsi="Times New Roman" w:cs="Times New Roman"/>
                <w:sz w:val="24"/>
                <w:szCs w:val="24"/>
                <w:lang w:val="de-DE"/>
              </w:rPr>
              <w:t>Bê tông</w:t>
            </w:r>
          </w:p>
        </w:tc>
        <w:tc>
          <w:tcPr>
            <w:tcW w:w="475" w:type="pct"/>
          </w:tcPr>
          <w:p w14:paraId="040C11F7" w14:textId="77777777" w:rsidR="00CE68AF" w:rsidRPr="0010316C" w:rsidRDefault="00CE68AF" w:rsidP="00093507">
            <w:pPr>
              <w:spacing w:before="40" w:after="40" w:line="240" w:lineRule="auto"/>
              <w:jc w:val="center"/>
              <w:rPr>
                <w:rFonts w:ascii="Times New Roman" w:hAnsi="Times New Roman" w:cs="Times New Roman"/>
                <w:sz w:val="24"/>
                <w:szCs w:val="24"/>
                <w:lang w:val="de-DE"/>
              </w:rPr>
            </w:pPr>
            <w:r w:rsidRPr="0010316C">
              <w:rPr>
                <w:rFonts w:ascii="Times New Roman" w:hAnsi="Times New Roman" w:cs="Times New Roman"/>
                <w:sz w:val="24"/>
                <w:szCs w:val="24"/>
                <w:lang w:val="de-DE"/>
              </w:rPr>
              <w:t>Tấn</w:t>
            </w:r>
          </w:p>
        </w:tc>
        <w:tc>
          <w:tcPr>
            <w:tcW w:w="776" w:type="pct"/>
            <w:vAlign w:val="center"/>
          </w:tcPr>
          <w:p w14:paraId="5E19EB3F" w14:textId="77777777" w:rsidR="00CE68AF" w:rsidRPr="0010316C" w:rsidRDefault="00CE68AF" w:rsidP="00093507">
            <w:pPr>
              <w:spacing w:before="40" w:after="40" w:line="240" w:lineRule="auto"/>
              <w:jc w:val="center"/>
              <w:rPr>
                <w:rFonts w:ascii="Times New Roman" w:hAnsi="Times New Roman" w:cs="Times New Roman"/>
                <w:sz w:val="24"/>
                <w:szCs w:val="24"/>
                <w:lang w:val="de-DE"/>
              </w:rPr>
            </w:pPr>
            <w:r w:rsidRPr="0010316C">
              <w:rPr>
                <w:rFonts w:ascii="Times New Roman" w:hAnsi="Times New Roman" w:cs="Times New Roman"/>
                <w:sz w:val="24"/>
                <w:szCs w:val="24"/>
                <w:lang w:val="de-DE"/>
              </w:rPr>
              <w:t>6</w:t>
            </w:r>
            <w:r w:rsidRPr="0010316C">
              <w:rPr>
                <w:rFonts w:ascii="Times New Roman" w:hAnsi="Times New Roman" w:cs="Times New Roman"/>
                <w:sz w:val="24"/>
                <w:szCs w:val="24"/>
                <w:lang w:val="vi-VN"/>
              </w:rPr>
              <w:t>.</w:t>
            </w:r>
            <w:r w:rsidRPr="0010316C">
              <w:rPr>
                <w:rFonts w:ascii="Times New Roman" w:hAnsi="Times New Roman" w:cs="Times New Roman"/>
                <w:sz w:val="24"/>
                <w:szCs w:val="24"/>
                <w:lang w:val="de-DE"/>
              </w:rPr>
              <w:t>346,59</w:t>
            </w:r>
          </w:p>
        </w:tc>
        <w:tc>
          <w:tcPr>
            <w:tcW w:w="849" w:type="pct"/>
            <w:vAlign w:val="center"/>
          </w:tcPr>
          <w:p w14:paraId="2362CAC5" w14:textId="77777777" w:rsidR="00CE68AF" w:rsidRPr="0010316C" w:rsidRDefault="00CE68AF" w:rsidP="00093507">
            <w:pPr>
              <w:spacing w:before="40" w:after="40" w:line="240" w:lineRule="auto"/>
              <w:jc w:val="center"/>
              <w:rPr>
                <w:rFonts w:ascii="Times New Roman" w:hAnsi="Times New Roman" w:cs="Times New Roman"/>
                <w:sz w:val="24"/>
                <w:szCs w:val="24"/>
              </w:rPr>
            </w:pPr>
            <w:r w:rsidRPr="0010316C">
              <w:rPr>
                <w:rFonts w:ascii="Times New Roman" w:hAnsi="Times New Roman" w:cs="Times New Roman"/>
                <w:sz w:val="24"/>
                <w:szCs w:val="24"/>
                <w:lang w:val="de-DE"/>
              </w:rPr>
              <w:t>0,2%</w:t>
            </w:r>
          </w:p>
        </w:tc>
        <w:tc>
          <w:tcPr>
            <w:tcW w:w="844" w:type="pct"/>
            <w:vAlign w:val="bottom"/>
          </w:tcPr>
          <w:p w14:paraId="2009BD36" w14:textId="77777777" w:rsidR="00CE68AF" w:rsidRPr="0010316C" w:rsidRDefault="00CE68AF" w:rsidP="00093507">
            <w:pPr>
              <w:spacing w:before="40" w:after="40" w:line="240" w:lineRule="auto"/>
              <w:jc w:val="center"/>
              <w:rPr>
                <w:rFonts w:ascii="Times New Roman" w:hAnsi="Times New Roman" w:cs="Times New Roman"/>
                <w:sz w:val="24"/>
                <w:szCs w:val="24"/>
              </w:rPr>
            </w:pPr>
            <w:r w:rsidRPr="0010316C">
              <w:rPr>
                <w:rFonts w:ascii="Times New Roman" w:hAnsi="Times New Roman" w:cs="Times New Roman"/>
                <w:sz w:val="24"/>
                <w:szCs w:val="24"/>
              </w:rPr>
              <w:fldChar w:fldCharType="begin"/>
            </w:r>
            <w:r w:rsidRPr="0010316C">
              <w:rPr>
                <w:rFonts w:ascii="Times New Roman" w:hAnsi="Times New Roman" w:cs="Times New Roman"/>
                <w:sz w:val="24"/>
                <w:szCs w:val="24"/>
              </w:rPr>
              <w:instrText xml:space="preserve"> =</w:instrText>
            </w:r>
            <w:r w:rsidRPr="0010316C">
              <w:rPr>
                <w:rFonts w:ascii="Times New Roman" w:hAnsi="Times New Roman" w:cs="Times New Roman"/>
                <w:sz w:val="24"/>
                <w:szCs w:val="24"/>
                <w:lang w:val="vi-VN"/>
              </w:rPr>
              <w:instrText>6346,59</w:instrText>
            </w:r>
            <w:r w:rsidRPr="0010316C">
              <w:rPr>
                <w:rFonts w:ascii="Times New Roman" w:hAnsi="Times New Roman" w:cs="Times New Roman"/>
                <w:sz w:val="24"/>
                <w:szCs w:val="24"/>
              </w:rPr>
              <w:instrText>*0,2% \#0,00</w:instrText>
            </w:r>
            <w:r w:rsidRPr="0010316C">
              <w:rPr>
                <w:rFonts w:ascii="Times New Roman" w:hAnsi="Times New Roman" w:cs="Times New Roman"/>
                <w:sz w:val="24"/>
                <w:szCs w:val="24"/>
              </w:rPr>
              <w:fldChar w:fldCharType="separate"/>
            </w:r>
            <w:r w:rsidRPr="0010316C">
              <w:rPr>
                <w:rFonts w:ascii="Times New Roman" w:hAnsi="Times New Roman" w:cs="Times New Roman"/>
                <w:noProof/>
                <w:sz w:val="24"/>
                <w:szCs w:val="24"/>
              </w:rPr>
              <w:t>12,69</w:t>
            </w:r>
            <w:r w:rsidRPr="0010316C">
              <w:rPr>
                <w:rFonts w:ascii="Times New Roman" w:hAnsi="Times New Roman" w:cs="Times New Roman"/>
                <w:sz w:val="24"/>
                <w:szCs w:val="24"/>
              </w:rPr>
              <w:fldChar w:fldCharType="end"/>
            </w:r>
          </w:p>
        </w:tc>
      </w:tr>
      <w:tr w:rsidR="0010316C" w:rsidRPr="0010316C" w14:paraId="5032E227" w14:textId="77777777" w:rsidTr="00CE68AF">
        <w:trPr>
          <w:jc w:val="center"/>
        </w:trPr>
        <w:tc>
          <w:tcPr>
            <w:tcW w:w="338" w:type="pct"/>
          </w:tcPr>
          <w:p w14:paraId="667805A7" w14:textId="77777777" w:rsidR="00CE68AF" w:rsidRPr="0010316C" w:rsidRDefault="00CE68AF" w:rsidP="00093507">
            <w:pPr>
              <w:spacing w:before="40" w:after="40" w:line="240" w:lineRule="auto"/>
              <w:jc w:val="center"/>
              <w:rPr>
                <w:rFonts w:ascii="Times New Roman" w:hAnsi="Times New Roman" w:cs="Times New Roman"/>
                <w:sz w:val="24"/>
                <w:szCs w:val="24"/>
              </w:rPr>
            </w:pPr>
            <w:r w:rsidRPr="0010316C">
              <w:rPr>
                <w:rFonts w:ascii="Times New Roman" w:hAnsi="Times New Roman" w:cs="Times New Roman"/>
                <w:sz w:val="24"/>
                <w:szCs w:val="24"/>
              </w:rPr>
              <w:t>2</w:t>
            </w:r>
          </w:p>
        </w:tc>
        <w:tc>
          <w:tcPr>
            <w:tcW w:w="1717" w:type="pct"/>
          </w:tcPr>
          <w:p w14:paraId="257DB747" w14:textId="77777777" w:rsidR="00CE68AF" w:rsidRPr="0010316C" w:rsidRDefault="00CE68AF" w:rsidP="00093507">
            <w:pPr>
              <w:spacing w:before="40" w:after="40" w:line="240" w:lineRule="auto"/>
              <w:rPr>
                <w:rFonts w:ascii="Times New Roman" w:hAnsi="Times New Roman" w:cs="Times New Roman"/>
                <w:sz w:val="24"/>
                <w:szCs w:val="24"/>
              </w:rPr>
            </w:pPr>
            <w:r w:rsidRPr="0010316C">
              <w:rPr>
                <w:rFonts w:ascii="Times New Roman" w:hAnsi="Times New Roman" w:cs="Times New Roman"/>
                <w:sz w:val="24"/>
                <w:szCs w:val="24"/>
              </w:rPr>
              <w:t>Vữa</w:t>
            </w:r>
          </w:p>
        </w:tc>
        <w:tc>
          <w:tcPr>
            <w:tcW w:w="475" w:type="pct"/>
          </w:tcPr>
          <w:p w14:paraId="62ECEFF0" w14:textId="77777777" w:rsidR="00CE68AF" w:rsidRPr="0010316C" w:rsidRDefault="00CE68AF" w:rsidP="00093507">
            <w:pPr>
              <w:spacing w:before="40" w:after="40" w:line="240" w:lineRule="auto"/>
              <w:jc w:val="center"/>
              <w:rPr>
                <w:rFonts w:ascii="Times New Roman" w:hAnsi="Times New Roman" w:cs="Times New Roman"/>
                <w:sz w:val="24"/>
                <w:szCs w:val="24"/>
                <w:vertAlign w:val="superscript"/>
              </w:rPr>
            </w:pPr>
            <w:r w:rsidRPr="0010316C">
              <w:rPr>
                <w:rFonts w:ascii="Times New Roman" w:hAnsi="Times New Roman" w:cs="Times New Roman"/>
                <w:sz w:val="24"/>
                <w:szCs w:val="24"/>
              </w:rPr>
              <w:t>Tấn</w:t>
            </w:r>
          </w:p>
        </w:tc>
        <w:tc>
          <w:tcPr>
            <w:tcW w:w="776" w:type="pct"/>
            <w:vAlign w:val="center"/>
          </w:tcPr>
          <w:p w14:paraId="36BDBF87" w14:textId="77777777" w:rsidR="00CE68AF" w:rsidRPr="0010316C" w:rsidRDefault="00CE68AF" w:rsidP="00093507">
            <w:pPr>
              <w:spacing w:before="40" w:after="40" w:line="240" w:lineRule="auto"/>
              <w:jc w:val="center"/>
              <w:rPr>
                <w:rFonts w:ascii="Times New Roman" w:hAnsi="Times New Roman" w:cs="Times New Roman"/>
                <w:sz w:val="24"/>
                <w:szCs w:val="24"/>
                <w:lang w:val="de-DE"/>
              </w:rPr>
            </w:pPr>
            <w:r w:rsidRPr="0010316C">
              <w:rPr>
                <w:rFonts w:ascii="Times New Roman" w:hAnsi="Times New Roman" w:cs="Times New Roman"/>
                <w:sz w:val="24"/>
                <w:szCs w:val="24"/>
                <w:lang w:val="de-DE"/>
              </w:rPr>
              <w:t>598,13</w:t>
            </w:r>
          </w:p>
        </w:tc>
        <w:tc>
          <w:tcPr>
            <w:tcW w:w="849" w:type="pct"/>
            <w:vAlign w:val="center"/>
          </w:tcPr>
          <w:p w14:paraId="286962C1" w14:textId="77777777" w:rsidR="00CE68AF" w:rsidRPr="0010316C" w:rsidRDefault="00CE68AF" w:rsidP="00093507">
            <w:pPr>
              <w:spacing w:before="40" w:after="40" w:line="240" w:lineRule="auto"/>
              <w:jc w:val="center"/>
              <w:rPr>
                <w:rFonts w:ascii="Times New Roman" w:hAnsi="Times New Roman" w:cs="Times New Roman"/>
                <w:sz w:val="24"/>
                <w:szCs w:val="24"/>
              </w:rPr>
            </w:pPr>
            <w:r w:rsidRPr="0010316C">
              <w:rPr>
                <w:rFonts w:ascii="Times New Roman" w:hAnsi="Times New Roman" w:cs="Times New Roman"/>
                <w:sz w:val="24"/>
                <w:szCs w:val="24"/>
              </w:rPr>
              <w:t>0,5%</w:t>
            </w:r>
          </w:p>
        </w:tc>
        <w:tc>
          <w:tcPr>
            <w:tcW w:w="844" w:type="pct"/>
            <w:vAlign w:val="bottom"/>
          </w:tcPr>
          <w:p w14:paraId="6DFE4F3E" w14:textId="77777777" w:rsidR="00CE68AF" w:rsidRPr="0010316C" w:rsidRDefault="00CE68AF" w:rsidP="00093507">
            <w:pPr>
              <w:spacing w:before="40" w:after="40" w:line="240" w:lineRule="auto"/>
              <w:jc w:val="center"/>
              <w:rPr>
                <w:rFonts w:ascii="Times New Roman" w:hAnsi="Times New Roman" w:cs="Times New Roman"/>
                <w:sz w:val="24"/>
                <w:szCs w:val="24"/>
              </w:rPr>
            </w:pPr>
            <w:r w:rsidRPr="0010316C">
              <w:rPr>
                <w:rFonts w:ascii="Times New Roman" w:hAnsi="Times New Roman" w:cs="Times New Roman"/>
                <w:sz w:val="24"/>
                <w:szCs w:val="24"/>
              </w:rPr>
              <w:fldChar w:fldCharType="begin"/>
            </w:r>
            <w:r w:rsidRPr="0010316C">
              <w:rPr>
                <w:rFonts w:ascii="Times New Roman" w:hAnsi="Times New Roman" w:cs="Times New Roman"/>
                <w:sz w:val="24"/>
                <w:szCs w:val="24"/>
              </w:rPr>
              <w:instrText xml:space="preserve"> =</w:instrText>
            </w:r>
            <w:r w:rsidRPr="0010316C">
              <w:rPr>
                <w:rFonts w:ascii="Times New Roman" w:hAnsi="Times New Roman" w:cs="Times New Roman"/>
                <w:sz w:val="24"/>
                <w:szCs w:val="24"/>
                <w:lang w:val="vi-VN"/>
              </w:rPr>
              <w:instrText>598,13</w:instrText>
            </w:r>
            <w:r w:rsidRPr="0010316C">
              <w:rPr>
                <w:rFonts w:ascii="Times New Roman" w:hAnsi="Times New Roman" w:cs="Times New Roman"/>
                <w:sz w:val="24"/>
                <w:szCs w:val="24"/>
              </w:rPr>
              <w:instrText xml:space="preserve">*0,5%\#0,00 </w:instrText>
            </w:r>
            <w:r w:rsidRPr="0010316C">
              <w:rPr>
                <w:rFonts w:ascii="Times New Roman" w:hAnsi="Times New Roman" w:cs="Times New Roman"/>
                <w:sz w:val="24"/>
                <w:szCs w:val="24"/>
              </w:rPr>
              <w:fldChar w:fldCharType="separate"/>
            </w:r>
            <w:r w:rsidRPr="0010316C">
              <w:rPr>
                <w:rFonts w:ascii="Times New Roman" w:hAnsi="Times New Roman" w:cs="Times New Roman"/>
                <w:noProof/>
                <w:sz w:val="24"/>
                <w:szCs w:val="24"/>
              </w:rPr>
              <w:t>2,99</w:t>
            </w:r>
            <w:r w:rsidRPr="0010316C">
              <w:rPr>
                <w:rFonts w:ascii="Times New Roman" w:hAnsi="Times New Roman" w:cs="Times New Roman"/>
                <w:sz w:val="24"/>
                <w:szCs w:val="24"/>
              </w:rPr>
              <w:fldChar w:fldCharType="end"/>
            </w:r>
          </w:p>
        </w:tc>
      </w:tr>
      <w:tr w:rsidR="0010316C" w:rsidRPr="0010316C" w14:paraId="65F7901D" w14:textId="77777777" w:rsidTr="00CE68AF">
        <w:trPr>
          <w:jc w:val="center"/>
        </w:trPr>
        <w:tc>
          <w:tcPr>
            <w:tcW w:w="338" w:type="pct"/>
          </w:tcPr>
          <w:p w14:paraId="4B1AC9E9" w14:textId="77777777" w:rsidR="00CE68AF" w:rsidRPr="0010316C" w:rsidRDefault="00CE68AF" w:rsidP="00093507">
            <w:pPr>
              <w:spacing w:before="40" w:after="40" w:line="240" w:lineRule="auto"/>
              <w:jc w:val="center"/>
              <w:rPr>
                <w:rFonts w:ascii="Times New Roman" w:hAnsi="Times New Roman" w:cs="Times New Roman"/>
                <w:sz w:val="24"/>
                <w:szCs w:val="24"/>
              </w:rPr>
            </w:pPr>
            <w:r w:rsidRPr="0010316C">
              <w:rPr>
                <w:rFonts w:ascii="Times New Roman" w:hAnsi="Times New Roman" w:cs="Times New Roman"/>
                <w:sz w:val="24"/>
                <w:szCs w:val="24"/>
              </w:rPr>
              <w:t>3</w:t>
            </w:r>
          </w:p>
        </w:tc>
        <w:tc>
          <w:tcPr>
            <w:tcW w:w="1717" w:type="pct"/>
          </w:tcPr>
          <w:p w14:paraId="5DC0BE05" w14:textId="77777777" w:rsidR="00CE68AF" w:rsidRPr="0010316C" w:rsidRDefault="00CE68AF" w:rsidP="00093507">
            <w:pPr>
              <w:spacing w:before="40" w:after="40" w:line="240" w:lineRule="auto"/>
              <w:rPr>
                <w:rFonts w:ascii="Times New Roman" w:hAnsi="Times New Roman" w:cs="Times New Roman"/>
                <w:sz w:val="24"/>
                <w:szCs w:val="24"/>
              </w:rPr>
            </w:pPr>
            <w:r w:rsidRPr="0010316C">
              <w:rPr>
                <w:rFonts w:ascii="Times New Roman" w:hAnsi="Times New Roman" w:cs="Times New Roman"/>
                <w:sz w:val="24"/>
                <w:szCs w:val="24"/>
              </w:rPr>
              <w:t>Thép các loại</w:t>
            </w:r>
          </w:p>
        </w:tc>
        <w:tc>
          <w:tcPr>
            <w:tcW w:w="475" w:type="pct"/>
          </w:tcPr>
          <w:p w14:paraId="46469F81" w14:textId="77777777" w:rsidR="00CE68AF" w:rsidRPr="0010316C" w:rsidRDefault="00CE68AF" w:rsidP="00093507">
            <w:pPr>
              <w:spacing w:before="40" w:after="40" w:line="240" w:lineRule="auto"/>
              <w:jc w:val="center"/>
              <w:rPr>
                <w:rFonts w:ascii="Times New Roman" w:hAnsi="Times New Roman" w:cs="Times New Roman"/>
                <w:sz w:val="24"/>
                <w:szCs w:val="24"/>
              </w:rPr>
            </w:pPr>
            <w:r w:rsidRPr="0010316C">
              <w:rPr>
                <w:rFonts w:ascii="Times New Roman" w:hAnsi="Times New Roman" w:cs="Times New Roman"/>
                <w:sz w:val="24"/>
                <w:szCs w:val="24"/>
              </w:rPr>
              <w:t>Tấn</w:t>
            </w:r>
          </w:p>
        </w:tc>
        <w:tc>
          <w:tcPr>
            <w:tcW w:w="776" w:type="pct"/>
            <w:vAlign w:val="center"/>
          </w:tcPr>
          <w:p w14:paraId="1E6201F7" w14:textId="77777777" w:rsidR="00CE68AF" w:rsidRPr="0010316C" w:rsidRDefault="00CE68AF" w:rsidP="00093507">
            <w:pPr>
              <w:spacing w:before="40" w:after="40" w:line="240" w:lineRule="auto"/>
              <w:jc w:val="center"/>
              <w:rPr>
                <w:rFonts w:ascii="Times New Roman" w:hAnsi="Times New Roman" w:cs="Times New Roman"/>
                <w:sz w:val="24"/>
                <w:szCs w:val="24"/>
                <w:lang w:val="de-DE"/>
              </w:rPr>
            </w:pPr>
            <w:r w:rsidRPr="0010316C">
              <w:rPr>
                <w:rFonts w:ascii="Times New Roman" w:hAnsi="Times New Roman" w:cs="Times New Roman"/>
                <w:sz w:val="24"/>
                <w:szCs w:val="24"/>
                <w:lang w:val="de-DE"/>
              </w:rPr>
              <w:t>3</w:t>
            </w:r>
            <w:r w:rsidRPr="0010316C">
              <w:rPr>
                <w:rFonts w:ascii="Times New Roman" w:hAnsi="Times New Roman" w:cs="Times New Roman"/>
                <w:sz w:val="24"/>
                <w:szCs w:val="24"/>
                <w:lang w:val="vi-VN"/>
              </w:rPr>
              <w:t>.</w:t>
            </w:r>
            <w:r w:rsidRPr="0010316C">
              <w:rPr>
                <w:rFonts w:ascii="Times New Roman" w:hAnsi="Times New Roman" w:cs="Times New Roman"/>
                <w:sz w:val="24"/>
                <w:szCs w:val="24"/>
                <w:lang w:val="de-DE"/>
              </w:rPr>
              <w:t>904,25</w:t>
            </w:r>
          </w:p>
        </w:tc>
        <w:tc>
          <w:tcPr>
            <w:tcW w:w="849" w:type="pct"/>
            <w:vAlign w:val="center"/>
          </w:tcPr>
          <w:p w14:paraId="30F21C00" w14:textId="77777777" w:rsidR="00CE68AF" w:rsidRPr="0010316C" w:rsidRDefault="00CE68AF" w:rsidP="00093507">
            <w:pPr>
              <w:spacing w:before="40" w:after="40" w:line="240" w:lineRule="auto"/>
              <w:jc w:val="center"/>
              <w:rPr>
                <w:rFonts w:ascii="Times New Roman" w:hAnsi="Times New Roman" w:cs="Times New Roman"/>
                <w:sz w:val="24"/>
                <w:szCs w:val="24"/>
              </w:rPr>
            </w:pPr>
            <w:r w:rsidRPr="0010316C">
              <w:rPr>
                <w:rFonts w:ascii="Times New Roman" w:hAnsi="Times New Roman" w:cs="Times New Roman"/>
                <w:sz w:val="24"/>
                <w:szCs w:val="24"/>
              </w:rPr>
              <w:t>0,3%</w:t>
            </w:r>
          </w:p>
        </w:tc>
        <w:tc>
          <w:tcPr>
            <w:tcW w:w="844" w:type="pct"/>
            <w:vAlign w:val="bottom"/>
          </w:tcPr>
          <w:p w14:paraId="5328F97A" w14:textId="77777777" w:rsidR="00CE68AF" w:rsidRPr="0010316C" w:rsidRDefault="00CE68AF" w:rsidP="00093507">
            <w:pPr>
              <w:spacing w:before="40" w:after="40" w:line="240" w:lineRule="auto"/>
              <w:jc w:val="center"/>
              <w:rPr>
                <w:rFonts w:ascii="Times New Roman" w:hAnsi="Times New Roman" w:cs="Times New Roman"/>
                <w:sz w:val="24"/>
                <w:szCs w:val="24"/>
              </w:rPr>
            </w:pPr>
            <w:r w:rsidRPr="0010316C">
              <w:rPr>
                <w:rFonts w:ascii="Times New Roman" w:hAnsi="Times New Roman" w:cs="Times New Roman"/>
                <w:sz w:val="24"/>
                <w:szCs w:val="24"/>
              </w:rPr>
              <w:fldChar w:fldCharType="begin"/>
            </w:r>
            <w:r w:rsidRPr="0010316C">
              <w:rPr>
                <w:rFonts w:ascii="Times New Roman" w:hAnsi="Times New Roman" w:cs="Times New Roman"/>
                <w:sz w:val="24"/>
                <w:szCs w:val="24"/>
              </w:rPr>
              <w:instrText xml:space="preserve"> =</w:instrText>
            </w:r>
            <w:r w:rsidRPr="0010316C">
              <w:rPr>
                <w:rFonts w:ascii="Times New Roman" w:hAnsi="Times New Roman" w:cs="Times New Roman"/>
                <w:sz w:val="24"/>
                <w:szCs w:val="24"/>
                <w:lang w:val="vi-VN"/>
              </w:rPr>
              <w:instrText>3904,25</w:instrText>
            </w:r>
            <w:r w:rsidRPr="0010316C">
              <w:rPr>
                <w:rFonts w:ascii="Times New Roman" w:hAnsi="Times New Roman" w:cs="Times New Roman"/>
                <w:sz w:val="24"/>
                <w:szCs w:val="24"/>
              </w:rPr>
              <w:instrText>*0,3% \#0,00</w:instrText>
            </w:r>
            <w:r w:rsidRPr="0010316C">
              <w:rPr>
                <w:rFonts w:ascii="Times New Roman" w:hAnsi="Times New Roman" w:cs="Times New Roman"/>
                <w:sz w:val="24"/>
                <w:szCs w:val="24"/>
              </w:rPr>
              <w:fldChar w:fldCharType="separate"/>
            </w:r>
            <w:r w:rsidRPr="0010316C">
              <w:rPr>
                <w:rFonts w:ascii="Times New Roman" w:hAnsi="Times New Roman" w:cs="Times New Roman"/>
                <w:noProof/>
                <w:sz w:val="24"/>
                <w:szCs w:val="24"/>
              </w:rPr>
              <w:t>11,71</w:t>
            </w:r>
            <w:r w:rsidRPr="0010316C">
              <w:rPr>
                <w:rFonts w:ascii="Times New Roman" w:hAnsi="Times New Roman" w:cs="Times New Roman"/>
                <w:sz w:val="24"/>
                <w:szCs w:val="24"/>
              </w:rPr>
              <w:fldChar w:fldCharType="end"/>
            </w:r>
          </w:p>
        </w:tc>
      </w:tr>
      <w:tr w:rsidR="0010316C" w:rsidRPr="0010316C" w14:paraId="34A3BC00" w14:textId="77777777" w:rsidTr="00CE68AF">
        <w:trPr>
          <w:jc w:val="center"/>
        </w:trPr>
        <w:tc>
          <w:tcPr>
            <w:tcW w:w="338" w:type="pct"/>
          </w:tcPr>
          <w:p w14:paraId="65609DB9" w14:textId="77777777" w:rsidR="00CE68AF" w:rsidRPr="0010316C" w:rsidRDefault="00CE68AF" w:rsidP="00093507">
            <w:pPr>
              <w:spacing w:before="40" w:after="40" w:line="240" w:lineRule="auto"/>
              <w:jc w:val="center"/>
              <w:rPr>
                <w:rFonts w:ascii="Times New Roman" w:hAnsi="Times New Roman" w:cs="Times New Roman"/>
                <w:sz w:val="24"/>
                <w:szCs w:val="24"/>
                <w:lang w:val="vi-VN"/>
              </w:rPr>
            </w:pPr>
            <w:r w:rsidRPr="0010316C">
              <w:rPr>
                <w:rFonts w:ascii="Times New Roman" w:hAnsi="Times New Roman" w:cs="Times New Roman"/>
                <w:sz w:val="24"/>
                <w:szCs w:val="24"/>
                <w:lang w:val="vi-VN"/>
              </w:rPr>
              <w:t>4</w:t>
            </w:r>
          </w:p>
        </w:tc>
        <w:tc>
          <w:tcPr>
            <w:tcW w:w="1717" w:type="pct"/>
          </w:tcPr>
          <w:p w14:paraId="468F9F58" w14:textId="77777777" w:rsidR="00CE68AF" w:rsidRPr="0010316C" w:rsidRDefault="00CE68AF" w:rsidP="00093507">
            <w:pPr>
              <w:spacing w:before="40" w:after="40" w:line="240" w:lineRule="auto"/>
              <w:rPr>
                <w:rFonts w:ascii="Times New Roman" w:hAnsi="Times New Roman" w:cs="Times New Roman"/>
                <w:sz w:val="24"/>
                <w:szCs w:val="24"/>
              </w:rPr>
            </w:pPr>
            <w:r w:rsidRPr="0010316C">
              <w:rPr>
                <w:rFonts w:ascii="Times New Roman" w:hAnsi="Times New Roman" w:cs="Times New Roman"/>
                <w:sz w:val="24"/>
                <w:szCs w:val="24"/>
              </w:rPr>
              <w:t>Gạch xây, gạch lát, ốp tường</w:t>
            </w:r>
          </w:p>
        </w:tc>
        <w:tc>
          <w:tcPr>
            <w:tcW w:w="475" w:type="pct"/>
          </w:tcPr>
          <w:p w14:paraId="0EE0C458" w14:textId="77777777" w:rsidR="00CE68AF" w:rsidRPr="0010316C" w:rsidRDefault="00CE68AF" w:rsidP="00093507">
            <w:pPr>
              <w:spacing w:before="40" w:after="40" w:line="240" w:lineRule="auto"/>
              <w:jc w:val="center"/>
              <w:rPr>
                <w:rFonts w:ascii="Times New Roman" w:hAnsi="Times New Roman" w:cs="Times New Roman"/>
                <w:sz w:val="24"/>
                <w:szCs w:val="24"/>
              </w:rPr>
            </w:pPr>
            <w:r w:rsidRPr="0010316C">
              <w:rPr>
                <w:rFonts w:ascii="Times New Roman" w:hAnsi="Times New Roman" w:cs="Times New Roman"/>
                <w:sz w:val="24"/>
                <w:szCs w:val="24"/>
              </w:rPr>
              <w:t xml:space="preserve">Tấn </w:t>
            </w:r>
          </w:p>
        </w:tc>
        <w:tc>
          <w:tcPr>
            <w:tcW w:w="776" w:type="pct"/>
            <w:vAlign w:val="center"/>
          </w:tcPr>
          <w:p w14:paraId="5FD9217C" w14:textId="77777777" w:rsidR="00CE68AF" w:rsidRPr="0010316C" w:rsidRDefault="00CE68AF" w:rsidP="00093507">
            <w:pPr>
              <w:spacing w:before="40" w:after="40" w:line="240" w:lineRule="auto"/>
              <w:jc w:val="center"/>
              <w:rPr>
                <w:rFonts w:ascii="Times New Roman" w:hAnsi="Times New Roman" w:cs="Times New Roman"/>
                <w:sz w:val="24"/>
                <w:szCs w:val="24"/>
                <w:lang w:val="de-DE"/>
              </w:rPr>
            </w:pPr>
            <w:r w:rsidRPr="0010316C">
              <w:rPr>
                <w:rFonts w:ascii="Times New Roman" w:hAnsi="Times New Roman" w:cs="Times New Roman"/>
                <w:sz w:val="24"/>
                <w:szCs w:val="24"/>
                <w:lang w:val="de-DE"/>
              </w:rPr>
              <w:t>50</w:t>
            </w:r>
            <w:r w:rsidRPr="0010316C">
              <w:rPr>
                <w:rFonts w:ascii="Times New Roman" w:hAnsi="Times New Roman" w:cs="Times New Roman"/>
                <w:sz w:val="24"/>
                <w:szCs w:val="24"/>
                <w:lang w:val="vi-VN"/>
              </w:rPr>
              <w:t>.</w:t>
            </w:r>
            <w:r w:rsidRPr="0010316C">
              <w:rPr>
                <w:rFonts w:ascii="Times New Roman" w:hAnsi="Times New Roman" w:cs="Times New Roman"/>
                <w:sz w:val="24"/>
                <w:szCs w:val="24"/>
                <w:lang w:val="de-DE"/>
              </w:rPr>
              <w:t>880,19</w:t>
            </w:r>
          </w:p>
        </w:tc>
        <w:tc>
          <w:tcPr>
            <w:tcW w:w="849" w:type="pct"/>
            <w:vAlign w:val="center"/>
          </w:tcPr>
          <w:p w14:paraId="27E670C2" w14:textId="77777777" w:rsidR="00CE68AF" w:rsidRPr="0010316C" w:rsidRDefault="00CE68AF" w:rsidP="00093507">
            <w:pPr>
              <w:spacing w:before="40" w:after="40" w:line="240" w:lineRule="auto"/>
              <w:jc w:val="center"/>
              <w:rPr>
                <w:rFonts w:ascii="Times New Roman" w:hAnsi="Times New Roman" w:cs="Times New Roman"/>
                <w:sz w:val="24"/>
                <w:szCs w:val="24"/>
              </w:rPr>
            </w:pPr>
            <w:r w:rsidRPr="0010316C">
              <w:rPr>
                <w:rFonts w:ascii="Times New Roman" w:hAnsi="Times New Roman" w:cs="Times New Roman"/>
                <w:sz w:val="24"/>
                <w:szCs w:val="24"/>
              </w:rPr>
              <w:t>0,2%</w:t>
            </w:r>
          </w:p>
        </w:tc>
        <w:tc>
          <w:tcPr>
            <w:tcW w:w="844" w:type="pct"/>
            <w:vAlign w:val="bottom"/>
          </w:tcPr>
          <w:p w14:paraId="4E808CBB" w14:textId="77777777" w:rsidR="00CE68AF" w:rsidRPr="0010316C" w:rsidRDefault="00CE68AF" w:rsidP="00093507">
            <w:pPr>
              <w:spacing w:before="40" w:after="40" w:line="240" w:lineRule="auto"/>
              <w:jc w:val="center"/>
              <w:rPr>
                <w:rFonts w:ascii="Times New Roman" w:hAnsi="Times New Roman" w:cs="Times New Roman"/>
                <w:sz w:val="24"/>
                <w:szCs w:val="24"/>
              </w:rPr>
            </w:pPr>
            <w:r w:rsidRPr="0010316C">
              <w:rPr>
                <w:rFonts w:ascii="Times New Roman" w:hAnsi="Times New Roman" w:cs="Times New Roman"/>
                <w:sz w:val="24"/>
                <w:szCs w:val="24"/>
              </w:rPr>
              <w:fldChar w:fldCharType="begin"/>
            </w:r>
            <w:r w:rsidRPr="0010316C">
              <w:rPr>
                <w:rFonts w:ascii="Times New Roman" w:hAnsi="Times New Roman" w:cs="Times New Roman"/>
                <w:sz w:val="24"/>
                <w:szCs w:val="24"/>
              </w:rPr>
              <w:instrText xml:space="preserve"> =508</w:instrText>
            </w:r>
            <w:r w:rsidRPr="0010316C">
              <w:rPr>
                <w:rFonts w:ascii="Times New Roman" w:hAnsi="Times New Roman" w:cs="Times New Roman"/>
                <w:sz w:val="24"/>
                <w:szCs w:val="24"/>
                <w:lang w:val="vi-VN"/>
              </w:rPr>
              <w:instrText>80,13</w:instrText>
            </w:r>
            <w:r w:rsidRPr="0010316C">
              <w:rPr>
                <w:rFonts w:ascii="Times New Roman" w:hAnsi="Times New Roman" w:cs="Times New Roman"/>
                <w:sz w:val="24"/>
                <w:szCs w:val="24"/>
              </w:rPr>
              <w:instrText>*0,2%\#0,00</w:instrText>
            </w:r>
            <w:r w:rsidRPr="0010316C">
              <w:rPr>
                <w:rFonts w:ascii="Times New Roman" w:hAnsi="Times New Roman" w:cs="Times New Roman"/>
                <w:sz w:val="24"/>
                <w:szCs w:val="24"/>
              </w:rPr>
              <w:fldChar w:fldCharType="separate"/>
            </w:r>
            <w:r w:rsidRPr="0010316C">
              <w:rPr>
                <w:rFonts w:ascii="Times New Roman" w:hAnsi="Times New Roman" w:cs="Times New Roman"/>
                <w:noProof/>
                <w:sz w:val="24"/>
                <w:szCs w:val="24"/>
              </w:rPr>
              <w:t>101,76</w:t>
            </w:r>
            <w:r w:rsidRPr="0010316C">
              <w:rPr>
                <w:rFonts w:ascii="Times New Roman" w:hAnsi="Times New Roman" w:cs="Times New Roman"/>
                <w:sz w:val="24"/>
                <w:szCs w:val="24"/>
              </w:rPr>
              <w:fldChar w:fldCharType="end"/>
            </w:r>
          </w:p>
        </w:tc>
      </w:tr>
      <w:tr w:rsidR="0010316C" w:rsidRPr="0010316C" w14:paraId="169CFC08" w14:textId="77777777" w:rsidTr="00CE68AF">
        <w:trPr>
          <w:jc w:val="center"/>
        </w:trPr>
        <w:tc>
          <w:tcPr>
            <w:tcW w:w="2531" w:type="pct"/>
            <w:gridSpan w:val="3"/>
          </w:tcPr>
          <w:p w14:paraId="08700C38" w14:textId="77777777" w:rsidR="00CE68AF" w:rsidRPr="0010316C" w:rsidRDefault="00CE68AF" w:rsidP="00093507">
            <w:pPr>
              <w:spacing w:before="40" w:after="40" w:line="240" w:lineRule="auto"/>
              <w:jc w:val="center"/>
              <w:rPr>
                <w:rFonts w:ascii="Times New Roman" w:hAnsi="Times New Roman" w:cs="Times New Roman"/>
                <w:sz w:val="24"/>
                <w:szCs w:val="24"/>
              </w:rPr>
            </w:pPr>
            <w:r w:rsidRPr="0010316C">
              <w:rPr>
                <w:rFonts w:ascii="Times New Roman" w:hAnsi="Times New Roman" w:cs="Times New Roman"/>
                <w:b/>
                <w:sz w:val="24"/>
                <w:szCs w:val="24"/>
              </w:rPr>
              <w:t>Tổng cộng</w:t>
            </w:r>
          </w:p>
        </w:tc>
        <w:tc>
          <w:tcPr>
            <w:tcW w:w="776" w:type="pct"/>
            <w:vAlign w:val="center"/>
          </w:tcPr>
          <w:p w14:paraId="4D916702" w14:textId="77777777" w:rsidR="00CE68AF" w:rsidRPr="0010316C" w:rsidRDefault="00CE68AF" w:rsidP="00093507">
            <w:pPr>
              <w:spacing w:before="40" w:after="40" w:line="240" w:lineRule="auto"/>
              <w:jc w:val="center"/>
              <w:rPr>
                <w:rFonts w:ascii="Times New Roman" w:hAnsi="Times New Roman" w:cs="Times New Roman"/>
                <w:b/>
                <w:bCs/>
                <w:sz w:val="24"/>
                <w:szCs w:val="24"/>
              </w:rPr>
            </w:pPr>
            <w:r w:rsidRPr="0010316C">
              <w:rPr>
                <w:rFonts w:ascii="Times New Roman" w:hAnsi="Times New Roman" w:cs="Times New Roman"/>
                <w:b/>
                <w:bCs/>
                <w:sz w:val="24"/>
                <w:szCs w:val="24"/>
              </w:rPr>
              <w:fldChar w:fldCharType="begin"/>
            </w:r>
            <w:r w:rsidRPr="0010316C">
              <w:rPr>
                <w:rFonts w:ascii="Times New Roman" w:hAnsi="Times New Roman" w:cs="Times New Roman"/>
                <w:b/>
                <w:bCs/>
                <w:sz w:val="24"/>
                <w:szCs w:val="24"/>
              </w:rPr>
              <w:instrText xml:space="preserve"> =</w:instrText>
            </w:r>
            <w:r w:rsidRPr="0010316C">
              <w:rPr>
                <w:rFonts w:ascii="Times New Roman" w:hAnsi="Times New Roman" w:cs="Times New Roman"/>
                <w:b/>
                <w:bCs/>
                <w:sz w:val="24"/>
                <w:szCs w:val="24"/>
                <w:lang w:val="vi-VN"/>
              </w:rPr>
              <w:instrText>6346,59+598,13+3904,25+50880,19</w:instrText>
            </w:r>
            <w:r w:rsidRPr="0010316C">
              <w:rPr>
                <w:rFonts w:ascii="Times New Roman" w:hAnsi="Times New Roman" w:cs="Times New Roman"/>
                <w:b/>
                <w:bCs/>
                <w:sz w:val="24"/>
                <w:szCs w:val="24"/>
              </w:rPr>
              <w:fldChar w:fldCharType="separate"/>
            </w:r>
            <w:r w:rsidRPr="0010316C">
              <w:rPr>
                <w:rFonts w:ascii="Times New Roman" w:hAnsi="Times New Roman" w:cs="Times New Roman"/>
                <w:b/>
                <w:bCs/>
                <w:noProof/>
                <w:sz w:val="24"/>
                <w:szCs w:val="24"/>
              </w:rPr>
              <w:t>61</w:t>
            </w:r>
            <w:r w:rsidRPr="0010316C">
              <w:rPr>
                <w:rFonts w:ascii="Times New Roman" w:hAnsi="Times New Roman" w:cs="Times New Roman"/>
                <w:b/>
                <w:bCs/>
                <w:noProof/>
                <w:sz w:val="24"/>
                <w:szCs w:val="24"/>
                <w:lang w:val="vi-VN"/>
              </w:rPr>
              <w:t>.</w:t>
            </w:r>
            <w:r w:rsidRPr="0010316C">
              <w:rPr>
                <w:rFonts w:ascii="Times New Roman" w:hAnsi="Times New Roman" w:cs="Times New Roman"/>
                <w:b/>
                <w:bCs/>
                <w:noProof/>
                <w:sz w:val="24"/>
                <w:szCs w:val="24"/>
              </w:rPr>
              <w:t>729,16</w:t>
            </w:r>
            <w:r w:rsidRPr="0010316C">
              <w:rPr>
                <w:rFonts w:ascii="Times New Roman" w:hAnsi="Times New Roman" w:cs="Times New Roman"/>
                <w:b/>
                <w:bCs/>
                <w:sz w:val="24"/>
                <w:szCs w:val="24"/>
              </w:rPr>
              <w:fldChar w:fldCharType="end"/>
            </w:r>
          </w:p>
        </w:tc>
        <w:tc>
          <w:tcPr>
            <w:tcW w:w="849" w:type="pct"/>
            <w:vAlign w:val="center"/>
          </w:tcPr>
          <w:p w14:paraId="5E298713" w14:textId="77777777" w:rsidR="00CE68AF" w:rsidRPr="0010316C" w:rsidRDefault="00CE68AF" w:rsidP="00093507">
            <w:pPr>
              <w:spacing w:before="40" w:after="40" w:line="240" w:lineRule="auto"/>
              <w:jc w:val="center"/>
              <w:rPr>
                <w:rFonts w:ascii="Times New Roman" w:hAnsi="Times New Roman" w:cs="Times New Roman"/>
                <w:sz w:val="24"/>
                <w:szCs w:val="24"/>
              </w:rPr>
            </w:pPr>
            <w:r w:rsidRPr="0010316C">
              <w:rPr>
                <w:rFonts w:ascii="Times New Roman" w:hAnsi="Times New Roman" w:cs="Times New Roman"/>
                <w:sz w:val="24"/>
                <w:szCs w:val="24"/>
              </w:rPr>
              <w:t>-</w:t>
            </w:r>
          </w:p>
        </w:tc>
        <w:tc>
          <w:tcPr>
            <w:tcW w:w="844" w:type="pct"/>
            <w:vAlign w:val="center"/>
          </w:tcPr>
          <w:p w14:paraId="7A2FCB73" w14:textId="77777777" w:rsidR="00CE68AF" w:rsidRPr="0010316C" w:rsidRDefault="00CE68AF" w:rsidP="00093507">
            <w:pPr>
              <w:spacing w:before="40" w:after="40" w:line="240" w:lineRule="auto"/>
              <w:jc w:val="center"/>
              <w:rPr>
                <w:rFonts w:ascii="Times New Roman" w:hAnsi="Times New Roman" w:cs="Times New Roman"/>
                <w:b/>
                <w:bCs/>
                <w:sz w:val="24"/>
                <w:szCs w:val="24"/>
              </w:rPr>
            </w:pPr>
            <w:r w:rsidRPr="0010316C">
              <w:rPr>
                <w:rFonts w:ascii="Times New Roman" w:hAnsi="Times New Roman" w:cs="Times New Roman"/>
                <w:b/>
                <w:bCs/>
                <w:sz w:val="24"/>
                <w:szCs w:val="24"/>
              </w:rPr>
              <w:fldChar w:fldCharType="begin"/>
            </w:r>
            <w:r w:rsidRPr="0010316C">
              <w:rPr>
                <w:rFonts w:ascii="Times New Roman" w:hAnsi="Times New Roman" w:cs="Times New Roman"/>
                <w:b/>
                <w:bCs/>
                <w:sz w:val="24"/>
                <w:szCs w:val="24"/>
              </w:rPr>
              <w:instrText xml:space="preserve"> </w:instrText>
            </w:r>
            <w:r w:rsidRPr="0010316C">
              <w:rPr>
                <w:rFonts w:ascii="Times New Roman" w:hAnsi="Times New Roman" w:cs="Times New Roman"/>
                <w:b/>
                <w:bCs/>
                <w:sz w:val="24"/>
                <w:szCs w:val="24"/>
                <w:lang w:val="vi-VN"/>
              </w:rPr>
              <w:instrText>=12,69+2,99+11,71+101,76</w:instrText>
            </w:r>
            <w:r w:rsidRPr="0010316C">
              <w:rPr>
                <w:rFonts w:ascii="Times New Roman" w:hAnsi="Times New Roman" w:cs="Times New Roman"/>
                <w:b/>
                <w:bCs/>
                <w:sz w:val="24"/>
                <w:szCs w:val="24"/>
              </w:rPr>
              <w:instrText xml:space="preserve"> </w:instrText>
            </w:r>
            <w:r w:rsidRPr="0010316C">
              <w:rPr>
                <w:rFonts w:ascii="Times New Roman" w:hAnsi="Times New Roman" w:cs="Times New Roman"/>
                <w:b/>
                <w:bCs/>
                <w:sz w:val="24"/>
                <w:szCs w:val="24"/>
              </w:rPr>
              <w:fldChar w:fldCharType="separate"/>
            </w:r>
            <w:r w:rsidRPr="0010316C">
              <w:rPr>
                <w:rFonts w:ascii="Times New Roman" w:hAnsi="Times New Roman" w:cs="Times New Roman"/>
                <w:b/>
                <w:bCs/>
                <w:noProof/>
                <w:sz w:val="24"/>
                <w:szCs w:val="24"/>
              </w:rPr>
              <w:t>129,15</w:t>
            </w:r>
            <w:r w:rsidRPr="0010316C">
              <w:rPr>
                <w:rFonts w:ascii="Times New Roman" w:hAnsi="Times New Roman" w:cs="Times New Roman"/>
                <w:b/>
                <w:bCs/>
                <w:sz w:val="24"/>
                <w:szCs w:val="24"/>
              </w:rPr>
              <w:fldChar w:fldCharType="end"/>
            </w:r>
          </w:p>
        </w:tc>
      </w:tr>
    </w:tbl>
    <w:p w14:paraId="1F7D7F1F" w14:textId="155632FA" w:rsidR="00CE68AF" w:rsidRPr="0010316C" w:rsidRDefault="00CE68AF" w:rsidP="00CE68AF">
      <w:pPr>
        <w:spacing w:before="120" w:after="120" w:line="240" w:lineRule="auto"/>
        <w:jc w:val="right"/>
        <w:rPr>
          <w:rFonts w:ascii="Times New Roman" w:eastAsia="MS Mincho" w:hAnsi="Times New Roman" w:cs="Times New Roman"/>
          <w:i/>
          <w:sz w:val="24"/>
          <w:szCs w:val="24"/>
        </w:rPr>
      </w:pPr>
      <w:r w:rsidRPr="0010316C">
        <w:rPr>
          <w:rFonts w:ascii="Times New Roman" w:eastAsia="MS Mincho" w:hAnsi="Times New Roman" w:cs="Times New Roman"/>
          <w:i/>
          <w:sz w:val="24"/>
          <w:szCs w:val="24"/>
        </w:rPr>
        <w:t>(Nguồn: Lê Nguyên tính toán năm 202</w:t>
      </w:r>
      <w:r w:rsidR="0010316C">
        <w:rPr>
          <w:rFonts w:ascii="Times New Roman" w:eastAsia="MS Mincho" w:hAnsi="Times New Roman" w:cs="Times New Roman"/>
          <w:i/>
          <w:sz w:val="24"/>
          <w:szCs w:val="24"/>
          <w:lang w:val="vi-VN"/>
        </w:rPr>
        <w:t>3</w:t>
      </w:r>
      <w:r w:rsidRPr="0010316C">
        <w:rPr>
          <w:rFonts w:ascii="Times New Roman" w:eastAsia="MS Mincho" w:hAnsi="Times New Roman" w:cs="Times New Roman"/>
          <w:i/>
          <w:sz w:val="24"/>
          <w:szCs w:val="24"/>
        </w:rPr>
        <w:t>)</w:t>
      </w:r>
    </w:p>
    <w:p w14:paraId="2C82954A" w14:textId="77777777" w:rsidR="00CE68AF" w:rsidRPr="0010316C" w:rsidRDefault="00CE68AF" w:rsidP="00CE68AF">
      <w:pPr>
        <w:spacing w:before="120" w:after="120"/>
        <w:ind w:firstLine="426"/>
        <w:jc w:val="both"/>
        <w:rPr>
          <w:rFonts w:ascii="Times New Roman" w:hAnsi="Times New Roman" w:cs="Times New Roman"/>
          <w:iCs/>
          <w:sz w:val="26"/>
          <w:szCs w:val="26"/>
        </w:rPr>
      </w:pPr>
      <w:r w:rsidRPr="0010316C">
        <w:rPr>
          <w:rFonts w:ascii="Times New Roman" w:hAnsi="Times New Roman" w:cs="Times New Roman"/>
          <w:iCs/>
          <w:sz w:val="26"/>
          <w:szCs w:val="26"/>
        </w:rPr>
        <w:t>Tổng khối lượng chất thải rắn xây dựng của dự án phát sinh trong vòng 12 tháng là 12</w:t>
      </w:r>
      <w:r w:rsidRPr="0010316C">
        <w:rPr>
          <w:rFonts w:ascii="Times New Roman" w:hAnsi="Times New Roman" w:cs="Times New Roman"/>
          <w:iCs/>
          <w:sz w:val="26"/>
          <w:szCs w:val="26"/>
          <w:lang w:val="vi-VN"/>
        </w:rPr>
        <w:t>9,15</w:t>
      </w:r>
      <w:r w:rsidRPr="0010316C">
        <w:rPr>
          <w:rFonts w:ascii="Times New Roman" w:hAnsi="Times New Roman" w:cs="Times New Roman"/>
          <w:iCs/>
          <w:sz w:val="26"/>
          <w:szCs w:val="26"/>
        </w:rPr>
        <w:t xml:space="preserve"> tấn, ước tính mỗi ngày lượng chất thải rắn xây dựng bao gồm xà bần, cốp pha hư hỏng,... thải ra do hoạt động xây dựng khoảng gần </w:t>
      </w:r>
      <w:r w:rsidRPr="0010316C">
        <w:rPr>
          <w:rFonts w:ascii="Times New Roman" w:hAnsi="Times New Roman" w:cs="Times New Roman"/>
          <w:iCs/>
          <w:sz w:val="26"/>
          <w:szCs w:val="26"/>
        </w:rPr>
        <w:fldChar w:fldCharType="begin"/>
      </w:r>
      <w:r w:rsidRPr="0010316C">
        <w:rPr>
          <w:rFonts w:ascii="Times New Roman" w:hAnsi="Times New Roman" w:cs="Times New Roman"/>
          <w:iCs/>
          <w:sz w:val="26"/>
          <w:szCs w:val="26"/>
        </w:rPr>
        <w:instrText xml:space="preserve"> =12</w:instrText>
      </w:r>
      <w:r w:rsidRPr="0010316C">
        <w:rPr>
          <w:rFonts w:ascii="Times New Roman" w:hAnsi="Times New Roman" w:cs="Times New Roman"/>
          <w:iCs/>
          <w:sz w:val="26"/>
          <w:szCs w:val="26"/>
          <w:lang w:val="vi-VN"/>
        </w:rPr>
        <w:instrText>9,15</w:instrText>
      </w:r>
      <w:r w:rsidRPr="0010316C">
        <w:rPr>
          <w:rFonts w:ascii="Times New Roman" w:hAnsi="Times New Roman" w:cs="Times New Roman"/>
          <w:iCs/>
          <w:sz w:val="26"/>
          <w:szCs w:val="26"/>
        </w:rPr>
        <w:instrText xml:space="preserve">/300 </w:instrText>
      </w:r>
      <w:r w:rsidRPr="0010316C">
        <w:rPr>
          <w:rFonts w:ascii="Times New Roman" w:hAnsi="Times New Roman" w:cs="Times New Roman"/>
          <w:iCs/>
          <w:sz w:val="26"/>
          <w:szCs w:val="26"/>
        </w:rPr>
        <w:fldChar w:fldCharType="separate"/>
      </w:r>
      <w:r w:rsidRPr="0010316C">
        <w:rPr>
          <w:rFonts w:ascii="Times New Roman" w:hAnsi="Times New Roman" w:cs="Times New Roman"/>
          <w:iCs/>
          <w:noProof/>
          <w:sz w:val="26"/>
          <w:szCs w:val="26"/>
        </w:rPr>
        <w:t>0,43</w:t>
      </w:r>
      <w:r w:rsidRPr="0010316C">
        <w:rPr>
          <w:rFonts w:ascii="Times New Roman" w:hAnsi="Times New Roman" w:cs="Times New Roman"/>
          <w:iCs/>
          <w:sz w:val="26"/>
          <w:szCs w:val="26"/>
        </w:rPr>
        <w:fldChar w:fldCharType="end"/>
      </w:r>
      <w:r w:rsidRPr="0010316C">
        <w:rPr>
          <w:rFonts w:ascii="Times New Roman" w:hAnsi="Times New Roman" w:cs="Times New Roman"/>
          <w:iCs/>
          <w:sz w:val="26"/>
          <w:szCs w:val="26"/>
        </w:rPr>
        <w:t xml:space="preserve"> tấn/ngày.</w:t>
      </w:r>
    </w:p>
    <w:p w14:paraId="28A6073C" w14:textId="77777777" w:rsidR="00CE68AF" w:rsidRPr="0010316C" w:rsidRDefault="00CE68AF" w:rsidP="00CE68AF">
      <w:pPr>
        <w:spacing w:before="120" w:after="120"/>
        <w:ind w:firstLine="426"/>
        <w:jc w:val="both"/>
        <w:rPr>
          <w:rFonts w:ascii="Times New Roman" w:hAnsi="Times New Roman" w:cs="Times New Roman"/>
          <w:iCs/>
          <w:sz w:val="26"/>
          <w:szCs w:val="26"/>
        </w:rPr>
      </w:pPr>
      <w:r w:rsidRPr="0010316C">
        <w:rPr>
          <w:rFonts w:ascii="Times New Roman" w:hAnsi="Times New Roman" w:cs="Times New Roman"/>
          <w:iCs/>
          <w:sz w:val="26"/>
          <w:szCs w:val="26"/>
        </w:rPr>
        <w:t>Lượng chất thải rắn này có thể tận dụng cho việc san nền, san lấp mặt bằng, lót làm đường nội bộ. Vì vậy, Chủ đầu tư và nhà thầu xây dựng sẽ tập trung để tái sử dụng. Tất cả chất thải xây dựng phát sinh đều được thu gom vào cuối ngày.</w:t>
      </w:r>
    </w:p>
    <w:p w14:paraId="047049FD" w14:textId="77777777" w:rsidR="00CE68AF" w:rsidRPr="0010316C" w:rsidRDefault="00CE68AF">
      <w:pPr>
        <w:pStyle w:val="ListParagraph"/>
        <w:numPr>
          <w:ilvl w:val="0"/>
          <w:numId w:val="154"/>
        </w:numPr>
        <w:spacing w:before="120" w:after="120" w:line="240" w:lineRule="auto"/>
        <w:ind w:left="851" w:hanging="283"/>
        <w:contextualSpacing w:val="0"/>
        <w:jc w:val="both"/>
        <w:rPr>
          <w:rFonts w:ascii="Times New Roman" w:hAnsi="Times New Roman" w:cs="Times New Roman"/>
          <w:sz w:val="26"/>
          <w:szCs w:val="26"/>
        </w:rPr>
      </w:pPr>
      <w:bookmarkStart w:id="249" w:name="_Toc109744447"/>
      <w:r w:rsidRPr="0010316C">
        <w:rPr>
          <w:rFonts w:ascii="Times New Roman" w:hAnsi="Times New Roman" w:cs="Times New Roman"/>
          <w:sz w:val="26"/>
          <w:szCs w:val="26"/>
        </w:rPr>
        <w:t>Chất thải nguy hại</w:t>
      </w:r>
      <w:bookmarkEnd w:id="249"/>
      <w:r w:rsidRPr="0010316C">
        <w:rPr>
          <w:rFonts w:ascii="Times New Roman" w:hAnsi="Times New Roman" w:cs="Times New Roman"/>
          <w:sz w:val="26"/>
          <w:szCs w:val="26"/>
        </w:rPr>
        <w:t xml:space="preserve"> </w:t>
      </w:r>
    </w:p>
    <w:p w14:paraId="62D3236F" w14:textId="77777777" w:rsidR="00CE68AF" w:rsidRPr="0010316C" w:rsidRDefault="00CE68AF">
      <w:pPr>
        <w:pStyle w:val="ListParagraph"/>
        <w:numPr>
          <w:ilvl w:val="0"/>
          <w:numId w:val="156"/>
        </w:numPr>
        <w:spacing w:before="120" w:after="120" w:line="240" w:lineRule="auto"/>
        <w:ind w:left="1134" w:hanging="283"/>
        <w:contextualSpacing w:val="0"/>
        <w:jc w:val="both"/>
        <w:rPr>
          <w:rFonts w:ascii="Times New Roman" w:hAnsi="Times New Roman" w:cs="Times New Roman"/>
          <w:sz w:val="26"/>
          <w:szCs w:val="26"/>
        </w:rPr>
      </w:pPr>
      <w:r w:rsidRPr="0010316C">
        <w:rPr>
          <w:rFonts w:ascii="Times New Roman" w:hAnsi="Times New Roman" w:cs="Times New Roman"/>
          <w:sz w:val="26"/>
          <w:szCs w:val="26"/>
        </w:rPr>
        <w:t xml:space="preserve">Quá trình xây dựng các hạng mục công trình mới phục vụ nâng công suất sẽ phát sinh một số chất thải nguy hại gồm các thành phần như giẻ lau sơn, dầu mỡ thải, thùng đựng sơn, thùng đựng dầu nhớt, chi tiết máy móc dính dầu hỏng, dầu thải phát sinh từ máy móc thi công trên công trường. Khối lượng chất thải nguy hại trong giai đoạn này là không lớn nên tác động đến môi trường là không đáng kể. </w:t>
      </w:r>
    </w:p>
    <w:p w14:paraId="59033FD3" w14:textId="77777777" w:rsidR="00CE68AF" w:rsidRPr="0010316C" w:rsidRDefault="00CE68AF">
      <w:pPr>
        <w:pStyle w:val="ListParagraph"/>
        <w:numPr>
          <w:ilvl w:val="0"/>
          <w:numId w:val="156"/>
        </w:numPr>
        <w:spacing w:before="120" w:after="120" w:line="240" w:lineRule="auto"/>
        <w:ind w:left="1134" w:hanging="283"/>
        <w:contextualSpacing w:val="0"/>
        <w:jc w:val="both"/>
        <w:rPr>
          <w:rFonts w:ascii="Times New Roman" w:hAnsi="Times New Roman" w:cs="Times New Roman"/>
          <w:sz w:val="26"/>
          <w:szCs w:val="26"/>
        </w:rPr>
      </w:pPr>
      <w:r w:rsidRPr="0010316C">
        <w:rPr>
          <w:rFonts w:ascii="Times New Roman" w:hAnsi="Times New Roman" w:cs="Times New Roman"/>
          <w:sz w:val="26"/>
          <w:szCs w:val="26"/>
        </w:rPr>
        <w:t>Theo báo cáo Nghiên cứu tái chế nhớt thải thành nhiên liệu lỏng – Trung tâm Khoa học Kỹ thuật Công nghệ Quân sự - Bộ Quốc Phòng, năm 2002 và số liệu một số dự án tương tự thì thải lượng CTNH như sau:</w:t>
      </w:r>
    </w:p>
    <w:p w14:paraId="6CB46E12" w14:textId="77777777" w:rsidR="00CE68AF" w:rsidRPr="0010316C" w:rsidRDefault="00CE68AF" w:rsidP="00CE68AF">
      <w:pPr>
        <w:spacing w:before="120" w:after="120"/>
        <w:jc w:val="center"/>
        <w:rPr>
          <w:rFonts w:ascii="Times New Roman" w:hAnsi="Times New Roman" w:cs="Times New Roman"/>
          <w:b/>
          <w:bCs/>
          <w:sz w:val="26"/>
          <w:szCs w:val="26"/>
        </w:rPr>
      </w:pPr>
      <w:bookmarkStart w:id="250" w:name="_Toc109744181"/>
      <w:bookmarkStart w:id="251" w:name="_Toc140509952"/>
      <w:r w:rsidRPr="0010316C">
        <w:rPr>
          <w:rFonts w:ascii="Times New Roman" w:hAnsi="Times New Roman" w:cs="Times New Roman"/>
          <w:b/>
          <w:bCs/>
          <w:sz w:val="26"/>
          <w:szCs w:val="26"/>
        </w:rPr>
        <w:lastRenderedPageBreak/>
        <w:t>Bảng 4.</w:t>
      </w:r>
      <w:r w:rsidRPr="0010316C">
        <w:rPr>
          <w:rFonts w:ascii="Times New Roman" w:hAnsi="Times New Roman" w:cs="Times New Roman"/>
          <w:b/>
          <w:bCs/>
          <w:sz w:val="26"/>
          <w:szCs w:val="26"/>
        </w:rPr>
        <w:fldChar w:fldCharType="begin"/>
      </w:r>
      <w:r w:rsidRPr="0010316C">
        <w:rPr>
          <w:rFonts w:ascii="Times New Roman" w:hAnsi="Times New Roman" w:cs="Times New Roman"/>
          <w:b/>
          <w:bCs/>
          <w:sz w:val="26"/>
          <w:szCs w:val="26"/>
        </w:rPr>
        <w:instrText xml:space="preserve"> SEQ Bảng_4. \* ARABIC </w:instrText>
      </w:r>
      <w:r w:rsidRPr="0010316C">
        <w:rPr>
          <w:rFonts w:ascii="Times New Roman" w:hAnsi="Times New Roman" w:cs="Times New Roman"/>
          <w:b/>
          <w:bCs/>
          <w:sz w:val="26"/>
          <w:szCs w:val="26"/>
        </w:rPr>
        <w:fldChar w:fldCharType="separate"/>
      </w:r>
      <w:r w:rsidRPr="0010316C">
        <w:rPr>
          <w:rFonts w:ascii="Times New Roman" w:hAnsi="Times New Roman" w:cs="Times New Roman"/>
          <w:b/>
          <w:bCs/>
          <w:noProof/>
          <w:sz w:val="26"/>
          <w:szCs w:val="26"/>
        </w:rPr>
        <w:t>24</w:t>
      </w:r>
      <w:r w:rsidRPr="0010316C">
        <w:rPr>
          <w:rFonts w:ascii="Times New Roman" w:hAnsi="Times New Roman" w:cs="Times New Roman"/>
          <w:b/>
          <w:bCs/>
          <w:noProof/>
          <w:sz w:val="26"/>
          <w:szCs w:val="26"/>
        </w:rPr>
        <w:fldChar w:fldCharType="end"/>
      </w:r>
      <w:r w:rsidRPr="0010316C">
        <w:rPr>
          <w:rFonts w:ascii="Times New Roman" w:hAnsi="Times New Roman" w:cs="Times New Roman"/>
          <w:b/>
          <w:bCs/>
          <w:noProof/>
          <w:sz w:val="26"/>
          <w:szCs w:val="26"/>
          <w:lang w:val="vi-VN"/>
        </w:rPr>
        <w:t xml:space="preserve"> </w:t>
      </w:r>
      <w:r w:rsidRPr="0010316C">
        <w:rPr>
          <w:rFonts w:ascii="Times New Roman" w:hAnsi="Times New Roman" w:cs="Times New Roman"/>
          <w:b/>
          <w:bCs/>
          <w:sz w:val="26"/>
          <w:szCs w:val="26"/>
        </w:rPr>
        <w:t>Khối lượng chất thải nguy hại phát sinh trong thời gian xây dựng</w:t>
      </w:r>
      <w:bookmarkEnd w:id="250"/>
      <w:bookmarkEnd w:id="251"/>
      <w:r w:rsidRPr="0010316C">
        <w:rPr>
          <w:rFonts w:ascii="Times New Roman" w:hAnsi="Times New Roman" w:cs="Times New Roman"/>
          <w:b/>
          <w:bCs/>
          <w:sz w:val="26"/>
          <w:szCs w:val="26"/>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8"/>
        <w:gridCol w:w="3258"/>
        <w:gridCol w:w="1415"/>
        <w:gridCol w:w="2127"/>
        <w:gridCol w:w="2686"/>
      </w:tblGrid>
      <w:tr w:rsidR="0010316C" w:rsidRPr="0010316C" w14:paraId="0D982C99" w14:textId="77777777" w:rsidTr="00CE68AF">
        <w:trPr>
          <w:cantSplit/>
          <w:trHeight w:val="447"/>
          <w:tblHeader/>
          <w:jc w:val="center"/>
        </w:trPr>
        <w:tc>
          <w:tcPr>
            <w:tcW w:w="268" w:type="pct"/>
            <w:shd w:val="clear" w:color="auto" w:fill="D9FFFF"/>
            <w:vAlign w:val="center"/>
          </w:tcPr>
          <w:p w14:paraId="60EFA25F" w14:textId="77777777" w:rsidR="00CE68AF" w:rsidRPr="0010316C" w:rsidRDefault="00CE68AF" w:rsidP="00093507">
            <w:pPr>
              <w:tabs>
                <w:tab w:val="left" w:pos="567"/>
              </w:tabs>
              <w:spacing w:before="120" w:after="120" w:line="240" w:lineRule="auto"/>
              <w:jc w:val="center"/>
              <w:rPr>
                <w:rFonts w:ascii="Times New Roman" w:hAnsi="Times New Roman" w:cs="Times New Roman"/>
                <w:b/>
                <w:bCs/>
                <w:sz w:val="24"/>
                <w:szCs w:val="24"/>
                <w:lang w:val="es-BO"/>
              </w:rPr>
            </w:pPr>
            <w:r w:rsidRPr="0010316C">
              <w:rPr>
                <w:rFonts w:ascii="Times New Roman" w:hAnsi="Times New Roman" w:cs="Times New Roman"/>
                <w:b/>
                <w:bCs/>
                <w:sz w:val="24"/>
                <w:szCs w:val="24"/>
                <w:lang w:val="es-BO"/>
              </w:rPr>
              <w:t>TT</w:t>
            </w:r>
          </w:p>
        </w:tc>
        <w:tc>
          <w:tcPr>
            <w:tcW w:w="1625" w:type="pct"/>
            <w:shd w:val="clear" w:color="auto" w:fill="D9FFFF"/>
            <w:vAlign w:val="center"/>
          </w:tcPr>
          <w:p w14:paraId="6434FDD6" w14:textId="77777777" w:rsidR="00CE68AF" w:rsidRPr="0010316C" w:rsidRDefault="00CE68AF" w:rsidP="00093507">
            <w:pPr>
              <w:tabs>
                <w:tab w:val="left" w:pos="567"/>
              </w:tabs>
              <w:spacing w:before="120" w:after="120" w:line="240" w:lineRule="auto"/>
              <w:jc w:val="center"/>
              <w:rPr>
                <w:rFonts w:ascii="Times New Roman" w:hAnsi="Times New Roman" w:cs="Times New Roman"/>
                <w:b/>
                <w:bCs/>
                <w:sz w:val="24"/>
                <w:szCs w:val="24"/>
                <w:lang w:val="es-BO"/>
              </w:rPr>
            </w:pPr>
            <w:r w:rsidRPr="0010316C">
              <w:rPr>
                <w:rFonts w:ascii="Times New Roman" w:hAnsi="Times New Roman" w:cs="Times New Roman"/>
                <w:b/>
                <w:bCs/>
                <w:sz w:val="24"/>
                <w:szCs w:val="24"/>
                <w:lang w:val="es-BO"/>
              </w:rPr>
              <w:t>Loại chất thải</w:t>
            </w:r>
          </w:p>
        </w:tc>
        <w:tc>
          <w:tcPr>
            <w:tcW w:w="706" w:type="pct"/>
            <w:shd w:val="clear" w:color="auto" w:fill="D9FFFF"/>
            <w:vAlign w:val="center"/>
          </w:tcPr>
          <w:p w14:paraId="5FFAE716" w14:textId="77777777" w:rsidR="00CE68AF" w:rsidRPr="0010316C" w:rsidRDefault="00CE68AF" w:rsidP="00093507">
            <w:pPr>
              <w:tabs>
                <w:tab w:val="left" w:pos="567"/>
              </w:tabs>
              <w:spacing w:before="120" w:after="120" w:line="240" w:lineRule="auto"/>
              <w:jc w:val="center"/>
              <w:rPr>
                <w:rFonts w:ascii="Times New Roman" w:hAnsi="Times New Roman" w:cs="Times New Roman"/>
                <w:b/>
                <w:bCs/>
                <w:sz w:val="24"/>
                <w:szCs w:val="24"/>
              </w:rPr>
            </w:pPr>
            <w:r w:rsidRPr="0010316C">
              <w:rPr>
                <w:rFonts w:ascii="Times New Roman" w:hAnsi="Times New Roman" w:cs="Times New Roman"/>
                <w:b/>
                <w:bCs/>
                <w:sz w:val="24"/>
                <w:szCs w:val="24"/>
              </w:rPr>
              <w:t>Mã CTNH</w:t>
            </w:r>
          </w:p>
        </w:tc>
        <w:tc>
          <w:tcPr>
            <w:tcW w:w="1061" w:type="pct"/>
            <w:shd w:val="clear" w:color="auto" w:fill="D9FFFF"/>
            <w:vAlign w:val="center"/>
          </w:tcPr>
          <w:p w14:paraId="378029DC" w14:textId="77777777" w:rsidR="00CE68AF" w:rsidRPr="0010316C" w:rsidRDefault="00CE68AF" w:rsidP="00093507">
            <w:pPr>
              <w:tabs>
                <w:tab w:val="left" w:pos="567"/>
              </w:tabs>
              <w:spacing w:before="120" w:after="120" w:line="240" w:lineRule="auto"/>
              <w:jc w:val="center"/>
              <w:rPr>
                <w:rFonts w:ascii="Times New Roman" w:hAnsi="Times New Roman" w:cs="Times New Roman"/>
                <w:b/>
                <w:bCs/>
                <w:sz w:val="24"/>
                <w:szCs w:val="24"/>
              </w:rPr>
            </w:pPr>
            <w:r w:rsidRPr="0010316C">
              <w:rPr>
                <w:rFonts w:ascii="Times New Roman" w:hAnsi="Times New Roman" w:cs="Times New Roman"/>
                <w:b/>
                <w:bCs/>
                <w:sz w:val="24"/>
                <w:szCs w:val="24"/>
              </w:rPr>
              <w:t>Hệ số phát thải</w:t>
            </w:r>
          </w:p>
        </w:tc>
        <w:tc>
          <w:tcPr>
            <w:tcW w:w="1340" w:type="pct"/>
            <w:shd w:val="clear" w:color="auto" w:fill="D9FFFF"/>
            <w:vAlign w:val="center"/>
          </w:tcPr>
          <w:p w14:paraId="4AD2A1DB" w14:textId="77777777" w:rsidR="00CE68AF" w:rsidRPr="0010316C" w:rsidRDefault="00CE68AF" w:rsidP="00093507">
            <w:pPr>
              <w:tabs>
                <w:tab w:val="left" w:pos="567"/>
              </w:tabs>
              <w:spacing w:before="120" w:after="120" w:line="240" w:lineRule="auto"/>
              <w:jc w:val="center"/>
              <w:rPr>
                <w:rFonts w:ascii="Times New Roman" w:hAnsi="Times New Roman" w:cs="Times New Roman"/>
                <w:b/>
                <w:bCs/>
                <w:sz w:val="24"/>
                <w:szCs w:val="24"/>
                <w:lang w:val="es-BO"/>
              </w:rPr>
            </w:pPr>
            <w:r w:rsidRPr="0010316C">
              <w:rPr>
                <w:rFonts w:ascii="Times New Roman" w:hAnsi="Times New Roman" w:cs="Times New Roman"/>
                <w:b/>
                <w:bCs/>
                <w:sz w:val="24"/>
                <w:szCs w:val="24"/>
                <w:lang w:val="es-BO"/>
              </w:rPr>
              <w:t>Tổng khối lượng thải</w:t>
            </w:r>
          </w:p>
        </w:tc>
      </w:tr>
      <w:tr w:rsidR="0010316C" w:rsidRPr="0010316C" w14:paraId="5209E2DB" w14:textId="77777777" w:rsidTr="00CE68AF">
        <w:trPr>
          <w:jc w:val="center"/>
        </w:trPr>
        <w:tc>
          <w:tcPr>
            <w:tcW w:w="268" w:type="pct"/>
            <w:vAlign w:val="center"/>
          </w:tcPr>
          <w:p w14:paraId="21F39B7D" w14:textId="77777777" w:rsidR="00CE68AF" w:rsidRPr="0010316C" w:rsidRDefault="00CE68AF" w:rsidP="00093507">
            <w:pPr>
              <w:tabs>
                <w:tab w:val="left" w:pos="567"/>
              </w:tabs>
              <w:spacing w:before="120" w:after="120" w:line="240" w:lineRule="auto"/>
              <w:jc w:val="center"/>
              <w:rPr>
                <w:rFonts w:ascii="Times New Roman" w:hAnsi="Times New Roman" w:cs="Times New Roman"/>
                <w:sz w:val="24"/>
                <w:szCs w:val="24"/>
              </w:rPr>
            </w:pPr>
            <w:r w:rsidRPr="0010316C">
              <w:rPr>
                <w:rFonts w:ascii="Times New Roman" w:hAnsi="Times New Roman" w:cs="Times New Roman"/>
                <w:sz w:val="24"/>
                <w:szCs w:val="24"/>
              </w:rPr>
              <w:t>1</w:t>
            </w:r>
          </w:p>
        </w:tc>
        <w:tc>
          <w:tcPr>
            <w:tcW w:w="1625" w:type="pct"/>
            <w:vAlign w:val="center"/>
          </w:tcPr>
          <w:p w14:paraId="19A0BCD7" w14:textId="77777777" w:rsidR="00CE68AF" w:rsidRPr="0010316C" w:rsidRDefault="00CE68AF" w:rsidP="00093507">
            <w:pPr>
              <w:spacing w:before="120" w:after="120" w:line="240" w:lineRule="auto"/>
              <w:ind w:firstLine="33"/>
              <w:rPr>
                <w:rFonts w:ascii="Times New Roman" w:hAnsi="Times New Roman" w:cs="Times New Roman"/>
                <w:sz w:val="24"/>
                <w:szCs w:val="24"/>
              </w:rPr>
            </w:pPr>
            <w:r w:rsidRPr="0010316C">
              <w:rPr>
                <w:rFonts w:ascii="Times New Roman" w:hAnsi="Times New Roman" w:cs="Times New Roman"/>
                <w:sz w:val="24"/>
                <w:szCs w:val="24"/>
              </w:rPr>
              <w:t>Các loại dầu mỡ thải</w:t>
            </w:r>
          </w:p>
        </w:tc>
        <w:tc>
          <w:tcPr>
            <w:tcW w:w="706" w:type="pct"/>
          </w:tcPr>
          <w:p w14:paraId="467940F2" w14:textId="77777777" w:rsidR="00CE68AF" w:rsidRPr="0010316C" w:rsidRDefault="00CE68AF" w:rsidP="00093507">
            <w:pPr>
              <w:tabs>
                <w:tab w:val="left" w:pos="567"/>
              </w:tabs>
              <w:spacing w:before="120" w:after="120" w:line="240" w:lineRule="auto"/>
              <w:jc w:val="center"/>
              <w:rPr>
                <w:rFonts w:ascii="Times New Roman" w:hAnsi="Times New Roman" w:cs="Times New Roman"/>
                <w:sz w:val="24"/>
                <w:szCs w:val="24"/>
              </w:rPr>
            </w:pPr>
            <w:r w:rsidRPr="0010316C">
              <w:rPr>
                <w:rFonts w:ascii="Times New Roman" w:hAnsi="Times New Roman" w:cs="Times New Roman"/>
                <w:sz w:val="24"/>
                <w:szCs w:val="24"/>
              </w:rPr>
              <w:t xml:space="preserve">17 07 04 </w:t>
            </w:r>
          </w:p>
        </w:tc>
        <w:tc>
          <w:tcPr>
            <w:tcW w:w="1061" w:type="pct"/>
            <w:vAlign w:val="center"/>
          </w:tcPr>
          <w:p w14:paraId="34BD70A3" w14:textId="77777777" w:rsidR="00CE68AF" w:rsidRPr="0010316C" w:rsidRDefault="00CE68AF" w:rsidP="00093507">
            <w:pPr>
              <w:tabs>
                <w:tab w:val="left" w:pos="567"/>
              </w:tabs>
              <w:spacing w:before="120" w:after="120" w:line="240" w:lineRule="auto"/>
              <w:jc w:val="center"/>
              <w:rPr>
                <w:rFonts w:ascii="Times New Roman" w:hAnsi="Times New Roman" w:cs="Times New Roman"/>
                <w:sz w:val="24"/>
                <w:szCs w:val="24"/>
              </w:rPr>
            </w:pPr>
            <w:r w:rsidRPr="0010316C">
              <w:rPr>
                <w:rFonts w:ascii="Times New Roman" w:hAnsi="Times New Roman" w:cs="Times New Roman"/>
                <w:sz w:val="24"/>
                <w:szCs w:val="24"/>
              </w:rPr>
              <w:t>2,33 lít/xe.tháng</w:t>
            </w:r>
          </w:p>
        </w:tc>
        <w:tc>
          <w:tcPr>
            <w:tcW w:w="1340" w:type="pct"/>
            <w:vAlign w:val="center"/>
          </w:tcPr>
          <w:p w14:paraId="6296E631" w14:textId="77777777" w:rsidR="00CE68AF" w:rsidRPr="0010316C" w:rsidRDefault="00CE68AF" w:rsidP="00093507">
            <w:pPr>
              <w:spacing w:before="120" w:after="120" w:line="240" w:lineRule="auto"/>
              <w:jc w:val="center"/>
              <w:rPr>
                <w:rFonts w:ascii="Times New Roman" w:hAnsi="Times New Roman" w:cs="Times New Roman"/>
                <w:sz w:val="24"/>
                <w:szCs w:val="24"/>
              </w:rPr>
            </w:pPr>
            <w:r w:rsidRPr="0010316C">
              <w:rPr>
                <w:rFonts w:ascii="Times New Roman" w:hAnsi="Times New Roman" w:cs="Times New Roman"/>
                <w:sz w:val="24"/>
                <w:szCs w:val="24"/>
              </w:rPr>
              <w:fldChar w:fldCharType="begin"/>
            </w:r>
            <w:r w:rsidRPr="0010316C">
              <w:rPr>
                <w:rFonts w:ascii="Times New Roman" w:hAnsi="Times New Roman" w:cs="Times New Roman"/>
                <w:sz w:val="24"/>
                <w:szCs w:val="24"/>
              </w:rPr>
              <w:instrText xml:space="preserve"> =1</w:instrText>
            </w:r>
            <w:r w:rsidRPr="0010316C">
              <w:rPr>
                <w:rFonts w:ascii="Times New Roman" w:hAnsi="Times New Roman" w:cs="Times New Roman"/>
                <w:sz w:val="24"/>
                <w:szCs w:val="24"/>
                <w:lang w:val="vi-VN"/>
              </w:rPr>
              <w:instrText>5</w:instrText>
            </w:r>
            <w:r w:rsidRPr="0010316C">
              <w:rPr>
                <w:rFonts w:ascii="Times New Roman" w:hAnsi="Times New Roman" w:cs="Times New Roman"/>
                <w:sz w:val="24"/>
                <w:szCs w:val="24"/>
              </w:rPr>
              <w:instrText>*2,33*6</w:instrText>
            </w:r>
            <w:r w:rsidRPr="0010316C">
              <w:rPr>
                <w:rFonts w:ascii="Times New Roman" w:hAnsi="Times New Roman" w:cs="Times New Roman"/>
                <w:sz w:val="24"/>
                <w:szCs w:val="24"/>
                <w:lang w:val="vi-VN"/>
              </w:rPr>
              <w:instrText>\#0</w:instrText>
            </w:r>
            <w:r w:rsidRPr="0010316C">
              <w:rPr>
                <w:rFonts w:ascii="Times New Roman" w:hAnsi="Times New Roman" w:cs="Times New Roman"/>
                <w:sz w:val="24"/>
                <w:szCs w:val="24"/>
              </w:rPr>
              <w:fldChar w:fldCharType="separate"/>
            </w:r>
            <w:r w:rsidRPr="0010316C">
              <w:rPr>
                <w:rFonts w:ascii="Times New Roman" w:hAnsi="Times New Roman" w:cs="Times New Roman"/>
                <w:noProof/>
                <w:sz w:val="24"/>
                <w:szCs w:val="24"/>
                <w:lang w:val="vi-VN"/>
              </w:rPr>
              <w:t>210</w:t>
            </w:r>
            <w:r w:rsidRPr="0010316C">
              <w:rPr>
                <w:rFonts w:ascii="Times New Roman" w:hAnsi="Times New Roman" w:cs="Times New Roman"/>
                <w:sz w:val="24"/>
                <w:szCs w:val="24"/>
              </w:rPr>
              <w:fldChar w:fldCharType="end"/>
            </w:r>
            <w:r w:rsidRPr="0010316C">
              <w:rPr>
                <w:rFonts w:ascii="Times New Roman" w:hAnsi="Times New Roman" w:cs="Times New Roman"/>
                <w:sz w:val="24"/>
                <w:szCs w:val="24"/>
              </w:rPr>
              <w:t xml:space="preserve"> lít</w:t>
            </w:r>
          </w:p>
        </w:tc>
      </w:tr>
      <w:tr w:rsidR="0010316C" w:rsidRPr="0010316C" w14:paraId="52C8C7DB" w14:textId="77777777" w:rsidTr="00CE68AF">
        <w:trPr>
          <w:jc w:val="center"/>
        </w:trPr>
        <w:tc>
          <w:tcPr>
            <w:tcW w:w="268" w:type="pct"/>
            <w:vAlign w:val="center"/>
          </w:tcPr>
          <w:p w14:paraId="6050CB77" w14:textId="77777777" w:rsidR="00CE68AF" w:rsidRPr="0010316C" w:rsidRDefault="00CE68AF" w:rsidP="00093507">
            <w:pPr>
              <w:tabs>
                <w:tab w:val="left" w:pos="567"/>
              </w:tabs>
              <w:spacing w:before="120" w:after="120" w:line="240" w:lineRule="auto"/>
              <w:jc w:val="center"/>
              <w:rPr>
                <w:rFonts w:ascii="Times New Roman" w:hAnsi="Times New Roman" w:cs="Times New Roman"/>
                <w:sz w:val="24"/>
                <w:szCs w:val="24"/>
              </w:rPr>
            </w:pPr>
            <w:r w:rsidRPr="0010316C">
              <w:rPr>
                <w:rFonts w:ascii="Times New Roman" w:hAnsi="Times New Roman" w:cs="Times New Roman"/>
                <w:sz w:val="24"/>
                <w:szCs w:val="24"/>
              </w:rPr>
              <w:t>2</w:t>
            </w:r>
          </w:p>
        </w:tc>
        <w:tc>
          <w:tcPr>
            <w:tcW w:w="1625" w:type="pct"/>
            <w:vAlign w:val="center"/>
          </w:tcPr>
          <w:p w14:paraId="169A8141" w14:textId="77777777" w:rsidR="00CE68AF" w:rsidRPr="0010316C" w:rsidRDefault="00CE68AF" w:rsidP="00093507">
            <w:pPr>
              <w:spacing w:before="120" w:after="120" w:line="240" w:lineRule="auto"/>
              <w:jc w:val="both"/>
              <w:rPr>
                <w:rFonts w:ascii="Times New Roman" w:hAnsi="Times New Roman" w:cs="Times New Roman"/>
                <w:sz w:val="24"/>
                <w:szCs w:val="24"/>
              </w:rPr>
            </w:pPr>
            <w:r w:rsidRPr="0010316C">
              <w:rPr>
                <w:rFonts w:ascii="Times New Roman" w:hAnsi="Times New Roman" w:cs="Times New Roman"/>
                <w:sz w:val="24"/>
                <w:szCs w:val="24"/>
              </w:rPr>
              <w:t xml:space="preserve">Giẻ lau dính dầu, hóa chất thải </w:t>
            </w:r>
          </w:p>
        </w:tc>
        <w:tc>
          <w:tcPr>
            <w:tcW w:w="706" w:type="pct"/>
          </w:tcPr>
          <w:p w14:paraId="405D591B" w14:textId="77777777" w:rsidR="00CE68AF" w:rsidRPr="0010316C" w:rsidRDefault="00CE68AF" w:rsidP="00093507">
            <w:pPr>
              <w:tabs>
                <w:tab w:val="left" w:pos="567"/>
              </w:tabs>
              <w:spacing w:before="120" w:after="120" w:line="240" w:lineRule="auto"/>
              <w:jc w:val="center"/>
              <w:rPr>
                <w:rFonts w:ascii="Times New Roman" w:hAnsi="Times New Roman" w:cs="Times New Roman"/>
                <w:sz w:val="24"/>
                <w:szCs w:val="24"/>
              </w:rPr>
            </w:pPr>
            <w:r w:rsidRPr="0010316C">
              <w:rPr>
                <w:rFonts w:ascii="Times New Roman" w:hAnsi="Times New Roman" w:cs="Times New Roman"/>
                <w:sz w:val="24"/>
                <w:szCs w:val="24"/>
              </w:rPr>
              <w:t xml:space="preserve">18 02 01 </w:t>
            </w:r>
          </w:p>
        </w:tc>
        <w:tc>
          <w:tcPr>
            <w:tcW w:w="1061" w:type="pct"/>
            <w:vAlign w:val="center"/>
          </w:tcPr>
          <w:p w14:paraId="58302704" w14:textId="77777777" w:rsidR="00CE68AF" w:rsidRPr="0010316C" w:rsidRDefault="00CE68AF" w:rsidP="00093507">
            <w:pPr>
              <w:tabs>
                <w:tab w:val="left" w:pos="567"/>
              </w:tabs>
              <w:spacing w:before="120" w:after="120" w:line="240" w:lineRule="auto"/>
              <w:jc w:val="center"/>
              <w:rPr>
                <w:rFonts w:ascii="Times New Roman" w:hAnsi="Times New Roman" w:cs="Times New Roman"/>
                <w:sz w:val="24"/>
                <w:szCs w:val="24"/>
              </w:rPr>
            </w:pPr>
            <w:r w:rsidRPr="0010316C">
              <w:rPr>
                <w:rFonts w:ascii="Times New Roman" w:hAnsi="Times New Roman" w:cs="Times New Roman"/>
                <w:sz w:val="24"/>
                <w:szCs w:val="24"/>
              </w:rPr>
              <w:t>0,2 kg/xe.tháng</w:t>
            </w:r>
          </w:p>
        </w:tc>
        <w:tc>
          <w:tcPr>
            <w:tcW w:w="1340" w:type="pct"/>
            <w:vAlign w:val="center"/>
          </w:tcPr>
          <w:p w14:paraId="4A55A5DC" w14:textId="77777777" w:rsidR="00CE68AF" w:rsidRPr="0010316C" w:rsidRDefault="00CE68AF" w:rsidP="00093507">
            <w:pPr>
              <w:spacing w:before="120" w:after="120" w:line="240" w:lineRule="auto"/>
              <w:jc w:val="center"/>
              <w:rPr>
                <w:rFonts w:ascii="Times New Roman" w:hAnsi="Times New Roman" w:cs="Times New Roman"/>
                <w:sz w:val="24"/>
                <w:szCs w:val="24"/>
              </w:rPr>
            </w:pPr>
            <w:r w:rsidRPr="0010316C">
              <w:rPr>
                <w:rFonts w:ascii="Times New Roman" w:hAnsi="Times New Roman" w:cs="Times New Roman"/>
                <w:sz w:val="24"/>
                <w:szCs w:val="24"/>
              </w:rPr>
              <w:fldChar w:fldCharType="begin"/>
            </w:r>
            <w:r w:rsidRPr="0010316C">
              <w:rPr>
                <w:rFonts w:ascii="Times New Roman" w:hAnsi="Times New Roman" w:cs="Times New Roman"/>
                <w:sz w:val="24"/>
                <w:szCs w:val="24"/>
              </w:rPr>
              <w:instrText xml:space="preserve"> </w:instrText>
            </w:r>
            <w:r w:rsidRPr="0010316C">
              <w:rPr>
                <w:rFonts w:ascii="Times New Roman" w:hAnsi="Times New Roman" w:cs="Times New Roman"/>
                <w:sz w:val="24"/>
                <w:szCs w:val="24"/>
                <w:lang w:val="vi-VN"/>
              </w:rPr>
              <w:instrText>=0,2*15</w:instrText>
            </w:r>
            <w:r w:rsidRPr="0010316C">
              <w:rPr>
                <w:rFonts w:ascii="Times New Roman" w:hAnsi="Times New Roman" w:cs="Times New Roman"/>
                <w:sz w:val="24"/>
                <w:szCs w:val="24"/>
              </w:rPr>
              <w:instrText xml:space="preserve"> </w:instrText>
            </w:r>
            <w:r w:rsidRPr="0010316C">
              <w:rPr>
                <w:rFonts w:ascii="Times New Roman" w:hAnsi="Times New Roman" w:cs="Times New Roman"/>
                <w:sz w:val="24"/>
                <w:szCs w:val="24"/>
              </w:rPr>
              <w:fldChar w:fldCharType="separate"/>
            </w:r>
            <w:r w:rsidRPr="0010316C">
              <w:rPr>
                <w:rFonts w:ascii="Times New Roman" w:hAnsi="Times New Roman" w:cs="Times New Roman"/>
                <w:noProof/>
                <w:sz w:val="24"/>
                <w:szCs w:val="24"/>
              </w:rPr>
              <w:t>3</w:t>
            </w:r>
            <w:r w:rsidRPr="0010316C">
              <w:rPr>
                <w:rFonts w:ascii="Times New Roman" w:hAnsi="Times New Roman" w:cs="Times New Roman"/>
                <w:sz w:val="24"/>
                <w:szCs w:val="24"/>
              </w:rPr>
              <w:fldChar w:fldCharType="end"/>
            </w:r>
            <w:r w:rsidRPr="0010316C">
              <w:rPr>
                <w:rFonts w:ascii="Times New Roman" w:hAnsi="Times New Roman" w:cs="Times New Roman"/>
                <w:sz w:val="24"/>
                <w:szCs w:val="24"/>
              </w:rPr>
              <w:t xml:space="preserve"> kg</w:t>
            </w:r>
          </w:p>
        </w:tc>
      </w:tr>
      <w:tr w:rsidR="0010316C" w:rsidRPr="0010316C" w14:paraId="7D23CD75" w14:textId="77777777" w:rsidTr="00CE68AF">
        <w:trPr>
          <w:jc w:val="center"/>
        </w:trPr>
        <w:tc>
          <w:tcPr>
            <w:tcW w:w="268" w:type="pct"/>
            <w:vAlign w:val="center"/>
          </w:tcPr>
          <w:p w14:paraId="7BA7FBB7" w14:textId="77777777" w:rsidR="00CE68AF" w:rsidRPr="0010316C" w:rsidRDefault="00CE68AF" w:rsidP="00093507">
            <w:pPr>
              <w:tabs>
                <w:tab w:val="left" w:pos="567"/>
              </w:tabs>
              <w:spacing w:before="120" w:after="120" w:line="240" w:lineRule="auto"/>
              <w:jc w:val="center"/>
              <w:rPr>
                <w:rFonts w:ascii="Times New Roman" w:hAnsi="Times New Roman" w:cs="Times New Roman"/>
                <w:sz w:val="24"/>
                <w:szCs w:val="24"/>
              </w:rPr>
            </w:pPr>
            <w:r w:rsidRPr="0010316C">
              <w:rPr>
                <w:rFonts w:ascii="Times New Roman" w:hAnsi="Times New Roman" w:cs="Times New Roman"/>
                <w:sz w:val="24"/>
                <w:szCs w:val="24"/>
              </w:rPr>
              <w:t>3</w:t>
            </w:r>
          </w:p>
        </w:tc>
        <w:tc>
          <w:tcPr>
            <w:tcW w:w="1625" w:type="pct"/>
            <w:vAlign w:val="center"/>
          </w:tcPr>
          <w:p w14:paraId="76708F8B" w14:textId="77777777" w:rsidR="00CE68AF" w:rsidRPr="0010316C" w:rsidRDefault="00CE68AF" w:rsidP="00093507">
            <w:pPr>
              <w:spacing w:before="120" w:after="120" w:line="240" w:lineRule="auto"/>
              <w:ind w:firstLine="33"/>
              <w:rPr>
                <w:rFonts w:ascii="Times New Roman" w:hAnsi="Times New Roman" w:cs="Times New Roman"/>
                <w:sz w:val="24"/>
                <w:szCs w:val="24"/>
              </w:rPr>
            </w:pPr>
            <w:r w:rsidRPr="0010316C">
              <w:rPr>
                <w:rFonts w:ascii="Times New Roman" w:hAnsi="Times New Roman" w:cs="Times New Roman"/>
                <w:sz w:val="24"/>
                <w:szCs w:val="24"/>
              </w:rPr>
              <w:t xml:space="preserve">Cặn sơn thừa </w:t>
            </w:r>
          </w:p>
          <w:p w14:paraId="573FAF45" w14:textId="77777777" w:rsidR="00CE68AF" w:rsidRPr="0010316C" w:rsidRDefault="00CE68AF" w:rsidP="00093507">
            <w:pPr>
              <w:spacing w:before="120" w:after="120" w:line="240" w:lineRule="auto"/>
              <w:ind w:firstLine="33"/>
              <w:rPr>
                <w:rFonts w:ascii="Times New Roman" w:hAnsi="Times New Roman" w:cs="Times New Roman"/>
                <w:sz w:val="24"/>
                <w:szCs w:val="24"/>
              </w:rPr>
            </w:pPr>
            <w:r w:rsidRPr="0010316C">
              <w:rPr>
                <w:rFonts w:ascii="Times New Roman" w:hAnsi="Times New Roman" w:cs="Times New Roman"/>
                <w:sz w:val="24"/>
                <w:szCs w:val="24"/>
              </w:rPr>
              <w:t xml:space="preserve">Bao bì thùng sơn </w:t>
            </w:r>
          </w:p>
        </w:tc>
        <w:tc>
          <w:tcPr>
            <w:tcW w:w="706" w:type="pct"/>
          </w:tcPr>
          <w:p w14:paraId="4133D9EF" w14:textId="77777777" w:rsidR="00CE68AF" w:rsidRPr="0010316C" w:rsidRDefault="00CE68AF" w:rsidP="00093507">
            <w:pPr>
              <w:tabs>
                <w:tab w:val="left" w:pos="567"/>
              </w:tabs>
              <w:spacing w:before="120" w:after="120" w:line="240" w:lineRule="auto"/>
              <w:jc w:val="center"/>
              <w:rPr>
                <w:rFonts w:ascii="Times New Roman" w:hAnsi="Times New Roman" w:cs="Times New Roman"/>
                <w:sz w:val="24"/>
                <w:szCs w:val="24"/>
              </w:rPr>
            </w:pPr>
            <w:r w:rsidRPr="0010316C">
              <w:rPr>
                <w:rFonts w:ascii="Times New Roman" w:hAnsi="Times New Roman" w:cs="Times New Roman"/>
                <w:sz w:val="24"/>
                <w:szCs w:val="24"/>
              </w:rPr>
              <w:t>08 01 01</w:t>
            </w:r>
          </w:p>
          <w:p w14:paraId="7D3C86EE" w14:textId="77777777" w:rsidR="00CE68AF" w:rsidRPr="0010316C" w:rsidRDefault="00CE68AF" w:rsidP="00093507">
            <w:pPr>
              <w:tabs>
                <w:tab w:val="left" w:pos="567"/>
              </w:tabs>
              <w:spacing w:before="120" w:after="120" w:line="240" w:lineRule="auto"/>
              <w:jc w:val="center"/>
              <w:rPr>
                <w:rFonts w:ascii="Times New Roman" w:hAnsi="Times New Roman" w:cs="Times New Roman"/>
                <w:sz w:val="24"/>
                <w:szCs w:val="24"/>
              </w:rPr>
            </w:pPr>
            <w:r w:rsidRPr="0010316C">
              <w:rPr>
                <w:rFonts w:ascii="Times New Roman" w:hAnsi="Times New Roman" w:cs="Times New Roman"/>
                <w:sz w:val="24"/>
                <w:szCs w:val="24"/>
              </w:rPr>
              <w:t xml:space="preserve">18 01 02  </w:t>
            </w:r>
          </w:p>
        </w:tc>
        <w:tc>
          <w:tcPr>
            <w:tcW w:w="1061" w:type="pct"/>
            <w:vAlign w:val="center"/>
          </w:tcPr>
          <w:p w14:paraId="161141E3" w14:textId="77777777" w:rsidR="00CE68AF" w:rsidRPr="0010316C" w:rsidRDefault="00CE68AF" w:rsidP="00093507">
            <w:pPr>
              <w:tabs>
                <w:tab w:val="left" w:pos="567"/>
              </w:tabs>
              <w:spacing w:before="120" w:after="120" w:line="240" w:lineRule="auto"/>
              <w:jc w:val="center"/>
              <w:rPr>
                <w:rFonts w:ascii="Times New Roman" w:hAnsi="Times New Roman" w:cs="Times New Roman"/>
                <w:sz w:val="24"/>
                <w:szCs w:val="24"/>
              </w:rPr>
            </w:pPr>
            <w:r w:rsidRPr="0010316C">
              <w:rPr>
                <w:rFonts w:ascii="Times New Roman" w:hAnsi="Times New Roman" w:cs="Times New Roman"/>
                <w:sz w:val="24"/>
                <w:szCs w:val="24"/>
              </w:rPr>
              <w:t>15</w:t>
            </w:r>
            <w:r w:rsidRPr="0010316C">
              <w:rPr>
                <w:rFonts w:ascii="Times New Roman" w:hAnsi="Times New Roman" w:cs="Times New Roman"/>
                <w:sz w:val="24"/>
                <w:szCs w:val="24"/>
                <w:lang w:val="vi-VN"/>
              </w:rPr>
              <w:t>0</w:t>
            </w:r>
            <w:r w:rsidRPr="0010316C">
              <w:rPr>
                <w:rFonts w:ascii="Times New Roman" w:hAnsi="Times New Roman" w:cs="Times New Roman"/>
                <w:sz w:val="24"/>
                <w:szCs w:val="24"/>
              </w:rPr>
              <w:t xml:space="preserve"> kg/tháng</w:t>
            </w:r>
          </w:p>
        </w:tc>
        <w:tc>
          <w:tcPr>
            <w:tcW w:w="1340" w:type="pct"/>
            <w:vAlign w:val="center"/>
          </w:tcPr>
          <w:p w14:paraId="2F196AD2" w14:textId="77777777" w:rsidR="00CE68AF" w:rsidRPr="0010316C" w:rsidRDefault="00CE68AF" w:rsidP="00093507">
            <w:pPr>
              <w:spacing w:before="120" w:after="120" w:line="240" w:lineRule="auto"/>
              <w:jc w:val="center"/>
              <w:rPr>
                <w:rFonts w:ascii="Times New Roman" w:hAnsi="Times New Roman" w:cs="Times New Roman"/>
                <w:sz w:val="24"/>
                <w:szCs w:val="24"/>
              </w:rPr>
            </w:pPr>
            <w:r w:rsidRPr="0010316C">
              <w:rPr>
                <w:rFonts w:ascii="Times New Roman" w:hAnsi="Times New Roman" w:cs="Times New Roman"/>
                <w:sz w:val="24"/>
                <w:szCs w:val="24"/>
                <w:lang w:val="vi-VN"/>
              </w:rPr>
              <w:t>300</w:t>
            </w:r>
            <w:r w:rsidRPr="0010316C">
              <w:rPr>
                <w:rFonts w:ascii="Times New Roman" w:hAnsi="Times New Roman" w:cs="Times New Roman"/>
                <w:sz w:val="24"/>
                <w:szCs w:val="24"/>
              </w:rPr>
              <w:t xml:space="preserve"> kg</w:t>
            </w:r>
          </w:p>
        </w:tc>
      </w:tr>
      <w:tr w:rsidR="0010316C" w:rsidRPr="0010316C" w14:paraId="3E3CB017" w14:textId="77777777" w:rsidTr="00CE68AF">
        <w:trPr>
          <w:jc w:val="center"/>
        </w:trPr>
        <w:tc>
          <w:tcPr>
            <w:tcW w:w="268" w:type="pct"/>
            <w:vAlign w:val="center"/>
          </w:tcPr>
          <w:p w14:paraId="618DF32B" w14:textId="77777777" w:rsidR="00CE68AF" w:rsidRPr="0010316C" w:rsidRDefault="00CE68AF" w:rsidP="00093507">
            <w:pPr>
              <w:tabs>
                <w:tab w:val="left" w:pos="567"/>
              </w:tabs>
              <w:spacing w:before="120" w:after="120" w:line="240" w:lineRule="auto"/>
              <w:jc w:val="center"/>
              <w:rPr>
                <w:rFonts w:ascii="Times New Roman" w:hAnsi="Times New Roman" w:cs="Times New Roman"/>
                <w:sz w:val="24"/>
                <w:szCs w:val="24"/>
              </w:rPr>
            </w:pPr>
            <w:r w:rsidRPr="0010316C">
              <w:rPr>
                <w:rFonts w:ascii="Times New Roman" w:hAnsi="Times New Roman" w:cs="Times New Roman"/>
                <w:sz w:val="24"/>
                <w:szCs w:val="24"/>
              </w:rPr>
              <w:t>4</w:t>
            </w:r>
          </w:p>
        </w:tc>
        <w:tc>
          <w:tcPr>
            <w:tcW w:w="1625" w:type="pct"/>
            <w:vAlign w:val="center"/>
          </w:tcPr>
          <w:p w14:paraId="1DB6A798" w14:textId="77777777" w:rsidR="00CE68AF" w:rsidRPr="0010316C" w:rsidRDefault="00CE68AF" w:rsidP="00093507">
            <w:pPr>
              <w:spacing w:before="120" w:after="120" w:line="240" w:lineRule="auto"/>
              <w:ind w:firstLine="33"/>
              <w:rPr>
                <w:rFonts w:ascii="Times New Roman" w:hAnsi="Times New Roman" w:cs="Times New Roman"/>
                <w:sz w:val="24"/>
                <w:szCs w:val="24"/>
              </w:rPr>
            </w:pPr>
            <w:r w:rsidRPr="0010316C">
              <w:rPr>
                <w:rFonts w:ascii="Times New Roman" w:hAnsi="Times New Roman" w:cs="Times New Roman"/>
                <w:sz w:val="24"/>
                <w:szCs w:val="24"/>
              </w:rPr>
              <w:t xml:space="preserve">Que hàn thải </w:t>
            </w:r>
          </w:p>
        </w:tc>
        <w:tc>
          <w:tcPr>
            <w:tcW w:w="706" w:type="pct"/>
          </w:tcPr>
          <w:p w14:paraId="03482613" w14:textId="77777777" w:rsidR="00CE68AF" w:rsidRPr="0010316C" w:rsidRDefault="00CE68AF" w:rsidP="00093507">
            <w:pPr>
              <w:tabs>
                <w:tab w:val="left" w:pos="567"/>
              </w:tabs>
              <w:spacing w:before="120" w:after="120" w:line="240" w:lineRule="auto"/>
              <w:jc w:val="center"/>
              <w:rPr>
                <w:rFonts w:ascii="Times New Roman" w:hAnsi="Times New Roman" w:cs="Times New Roman"/>
                <w:sz w:val="24"/>
                <w:szCs w:val="24"/>
              </w:rPr>
            </w:pPr>
            <w:r w:rsidRPr="0010316C">
              <w:rPr>
                <w:rFonts w:ascii="Times New Roman" w:hAnsi="Times New Roman" w:cs="Times New Roman"/>
                <w:sz w:val="24"/>
                <w:szCs w:val="24"/>
              </w:rPr>
              <w:t xml:space="preserve">07 04 01 </w:t>
            </w:r>
          </w:p>
        </w:tc>
        <w:tc>
          <w:tcPr>
            <w:tcW w:w="1061" w:type="pct"/>
            <w:vAlign w:val="center"/>
          </w:tcPr>
          <w:p w14:paraId="01E94EB2" w14:textId="77777777" w:rsidR="00CE68AF" w:rsidRPr="0010316C" w:rsidRDefault="00CE68AF" w:rsidP="00093507">
            <w:pPr>
              <w:tabs>
                <w:tab w:val="left" w:pos="567"/>
              </w:tabs>
              <w:spacing w:before="120" w:after="120" w:line="240" w:lineRule="auto"/>
              <w:jc w:val="center"/>
              <w:rPr>
                <w:rFonts w:ascii="Times New Roman" w:hAnsi="Times New Roman" w:cs="Times New Roman"/>
                <w:sz w:val="24"/>
                <w:szCs w:val="24"/>
              </w:rPr>
            </w:pPr>
            <w:r w:rsidRPr="0010316C">
              <w:rPr>
                <w:rFonts w:ascii="Times New Roman" w:hAnsi="Times New Roman" w:cs="Times New Roman"/>
                <w:sz w:val="24"/>
                <w:szCs w:val="24"/>
              </w:rPr>
              <w:t>10 kg/tháng</w:t>
            </w:r>
          </w:p>
        </w:tc>
        <w:tc>
          <w:tcPr>
            <w:tcW w:w="1340" w:type="pct"/>
            <w:vAlign w:val="center"/>
          </w:tcPr>
          <w:p w14:paraId="6E7CA116" w14:textId="77777777" w:rsidR="00CE68AF" w:rsidRPr="0010316C" w:rsidRDefault="00CE68AF" w:rsidP="00093507">
            <w:pPr>
              <w:spacing w:before="120" w:after="120" w:line="240" w:lineRule="auto"/>
              <w:jc w:val="center"/>
              <w:rPr>
                <w:rFonts w:ascii="Times New Roman" w:hAnsi="Times New Roman" w:cs="Times New Roman"/>
                <w:sz w:val="24"/>
                <w:szCs w:val="24"/>
              </w:rPr>
            </w:pPr>
            <w:r w:rsidRPr="0010316C">
              <w:rPr>
                <w:rFonts w:ascii="Times New Roman" w:hAnsi="Times New Roman" w:cs="Times New Roman"/>
                <w:sz w:val="24"/>
                <w:szCs w:val="24"/>
              </w:rPr>
              <w:fldChar w:fldCharType="begin"/>
            </w:r>
            <w:r w:rsidRPr="0010316C">
              <w:rPr>
                <w:rFonts w:ascii="Times New Roman" w:hAnsi="Times New Roman" w:cs="Times New Roman"/>
                <w:sz w:val="24"/>
                <w:szCs w:val="24"/>
              </w:rPr>
              <w:instrText xml:space="preserve"> =</w:instrText>
            </w:r>
            <w:r w:rsidRPr="0010316C">
              <w:rPr>
                <w:rFonts w:ascii="Times New Roman" w:hAnsi="Times New Roman" w:cs="Times New Roman"/>
                <w:sz w:val="24"/>
                <w:szCs w:val="24"/>
                <w:lang w:val="vi-VN"/>
              </w:rPr>
              <w:instrText>3950/12</w:instrText>
            </w:r>
            <w:r w:rsidRPr="0010316C">
              <w:rPr>
                <w:rFonts w:ascii="Times New Roman" w:hAnsi="Times New Roman" w:cs="Times New Roman"/>
                <w:sz w:val="24"/>
                <w:szCs w:val="24"/>
              </w:rPr>
              <w:instrText>*21%\#0</w:instrText>
            </w:r>
            <w:r w:rsidRPr="0010316C">
              <w:rPr>
                <w:rFonts w:ascii="Times New Roman" w:hAnsi="Times New Roman" w:cs="Times New Roman"/>
                <w:sz w:val="24"/>
                <w:szCs w:val="24"/>
              </w:rPr>
              <w:fldChar w:fldCharType="separate"/>
            </w:r>
            <w:r w:rsidRPr="0010316C">
              <w:rPr>
                <w:rFonts w:ascii="Times New Roman" w:hAnsi="Times New Roman" w:cs="Times New Roman"/>
                <w:noProof/>
                <w:sz w:val="24"/>
                <w:szCs w:val="24"/>
              </w:rPr>
              <w:t>69</w:t>
            </w:r>
            <w:r w:rsidRPr="0010316C">
              <w:rPr>
                <w:rFonts w:ascii="Times New Roman" w:hAnsi="Times New Roman" w:cs="Times New Roman"/>
                <w:sz w:val="24"/>
                <w:szCs w:val="24"/>
              </w:rPr>
              <w:fldChar w:fldCharType="end"/>
            </w:r>
            <w:r w:rsidRPr="0010316C">
              <w:rPr>
                <w:rFonts w:ascii="Times New Roman" w:hAnsi="Times New Roman" w:cs="Times New Roman"/>
                <w:sz w:val="24"/>
                <w:szCs w:val="24"/>
              </w:rPr>
              <w:t xml:space="preserve"> kg</w:t>
            </w:r>
          </w:p>
        </w:tc>
      </w:tr>
    </w:tbl>
    <w:p w14:paraId="393C324E" w14:textId="198C7E4D" w:rsidR="00CE68AF" w:rsidRPr="0010316C" w:rsidRDefault="00CE68AF" w:rsidP="00CE68AF">
      <w:pPr>
        <w:spacing w:before="120" w:after="120" w:line="240" w:lineRule="auto"/>
        <w:jc w:val="right"/>
        <w:rPr>
          <w:rFonts w:ascii="Times New Roman" w:eastAsia="MS Mincho" w:hAnsi="Times New Roman" w:cs="Times New Roman"/>
          <w:i/>
          <w:sz w:val="24"/>
          <w:szCs w:val="24"/>
        </w:rPr>
      </w:pPr>
      <w:r w:rsidRPr="0010316C">
        <w:rPr>
          <w:rFonts w:ascii="Times New Roman" w:eastAsia="MS Mincho" w:hAnsi="Times New Roman" w:cs="Times New Roman"/>
          <w:i/>
          <w:sz w:val="24"/>
          <w:szCs w:val="24"/>
        </w:rPr>
        <w:t>(Nguồn: Lê Nguyên tính toán năm 202</w:t>
      </w:r>
      <w:r w:rsidR="0010316C">
        <w:rPr>
          <w:rFonts w:ascii="Times New Roman" w:eastAsia="MS Mincho" w:hAnsi="Times New Roman" w:cs="Times New Roman"/>
          <w:i/>
          <w:sz w:val="24"/>
          <w:szCs w:val="24"/>
          <w:lang w:val="vi-VN"/>
        </w:rPr>
        <w:t>3</w:t>
      </w:r>
      <w:r w:rsidRPr="0010316C">
        <w:rPr>
          <w:rFonts w:ascii="Times New Roman" w:eastAsia="MS Mincho" w:hAnsi="Times New Roman" w:cs="Times New Roman"/>
          <w:i/>
          <w:sz w:val="24"/>
          <w:szCs w:val="24"/>
        </w:rPr>
        <w:t>)</w:t>
      </w:r>
    </w:p>
    <w:p w14:paraId="5562ACE8" w14:textId="77777777" w:rsidR="00CE68AF" w:rsidRPr="0010316C" w:rsidRDefault="00CE68AF" w:rsidP="00CE68AF">
      <w:pPr>
        <w:spacing w:before="120" w:after="120"/>
        <w:ind w:firstLine="426"/>
        <w:jc w:val="both"/>
        <w:rPr>
          <w:rFonts w:ascii="Times New Roman" w:hAnsi="Times New Roman" w:cs="Times New Roman"/>
          <w:iCs/>
          <w:sz w:val="26"/>
          <w:szCs w:val="26"/>
        </w:rPr>
      </w:pPr>
      <w:r w:rsidRPr="0010316C">
        <w:rPr>
          <w:rFonts w:ascii="Times New Roman" w:hAnsi="Times New Roman" w:cs="Times New Roman"/>
          <w:iCs/>
          <w:sz w:val="26"/>
          <w:szCs w:val="26"/>
        </w:rPr>
        <w:t>Thời gian thi công tối đa là 12 tháng nên khối lượng CTNH phát sinh trong quá trình xây dựng chỉ là nguồn thải tạm thời, không có tính liên tục xuyên suốt trong thời gian dài. Đồng thời, hiện nay kho CTNH hiện hữu của nhà máy vẫn đủ sức đáp ứng lưu chứa cho khối lượng CTNH này nên khả năng phát tán CTNH từ quá trình xây dựng ra môi trường là có thể kiểm soát được.</w:t>
      </w:r>
    </w:p>
    <w:p w14:paraId="45902090" w14:textId="77777777" w:rsidR="00CE68AF" w:rsidRPr="0010316C" w:rsidRDefault="00CE68AF">
      <w:pPr>
        <w:pStyle w:val="ListParagraph"/>
        <w:numPr>
          <w:ilvl w:val="0"/>
          <w:numId w:val="155"/>
        </w:numPr>
        <w:ind w:left="1134" w:hanging="850"/>
        <w:outlineLvl w:val="0"/>
        <w:rPr>
          <w:rFonts w:ascii="Times New Roman" w:hAnsi="Times New Roman" w:cs="Times New Roman"/>
          <w:b/>
          <w:bCs/>
          <w:sz w:val="26"/>
          <w:szCs w:val="26"/>
        </w:rPr>
      </w:pPr>
      <w:bookmarkStart w:id="252" w:name="_Toc109744448"/>
      <w:bookmarkStart w:id="253" w:name="_Toc140507175"/>
      <w:r w:rsidRPr="0010316C">
        <w:rPr>
          <w:rFonts w:ascii="Times New Roman" w:hAnsi="Times New Roman" w:cs="Times New Roman"/>
          <w:b/>
          <w:bCs/>
          <w:sz w:val="26"/>
          <w:szCs w:val="26"/>
        </w:rPr>
        <w:t>Tác động không liên quan đến chất thải</w:t>
      </w:r>
      <w:bookmarkEnd w:id="252"/>
      <w:bookmarkEnd w:id="253"/>
    </w:p>
    <w:p w14:paraId="453E1DD0" w14:textId="77777777" w:rsidR="00CE68AF" w:rsidRPr="0010316C" w:rsidRDefault="00CE68AF" w:rsidP="00CE68AF">
      <w:pPr>
        <w:spacing w:before="120" w:after="120"/>
        <w:jc w:val="center"/>
        <w:rPr>
          <w:sz w:val="26"/>
          <w:szCs w:val="26"/>
          <w:lang w:val="fr-FR"/>
        </w:rPr>
      </w:pPr>
      <w:bookmarkStart w:id="254" w:name="_Toc109744182"/>
      <w:bookmarkStart w:id="255" w:name="_Toc140509953"/>
      <w:r w:rsidRPr="0010316C">
        <w:rPr>
          <w:rFonts w:ascii="Times New Roman" w:hAnsi="Times New Roman" w:cs="Times New Roman"/>
          <w:b/>
          <w:bCs/>
          <w:sz w:val="26"/>
          <w:szCs w:val="26"/>
        </w:rPr>
        <w:t>Bảng 4.</w:t>
      </w:r>
      <w:r w:rsidRPr="0010316C">
        <w:rPr>
          <w:rFonts w:ascii="Times New Roman" w:hAnsi="Times New Roman" w:cs="Times New Roman"/>
          <w:b/>
          <w:bCs/>
          <w:sz w:val="26"/>
          <w:szCs w:val="26"/>
        </w:rPr>
        <w:fldChar w:fldCharType="begin"/>
      </w:r>
      <w:r w:rsidRPr="0010316C">
        <w:rPr>
          <w:rFonts w:ascii="Times New Roman" w:hAnsi="Times New Roman" w:cs="Times New Roman"/>
          <w:b/>
          <w:bCs/>
          <w:sz w:val="26"/>
          <w:szCs w:val="26"/>
        </w:rPr>
        <w:instrText xml:space="preserve"> SEQ Bảng_4. \* ARABIC </w:instrText>
      </w:r>
      <w:r w:rsidRPr="0010316C">
        <w:rPr>
          <w:rFonts w:ascii="Times New Roman" w:hAnsi="Times New Roman" w:cs="Times New Roman"/>
          <w:b/>
          <w:bCs/>
          <w:sz w:val="26"/>
          <w:szCs w:val="26"/>
        </w:rPr>
        <w:fldChar w:fldCharType="separate"/>
      </w:r>
      <w:r w:rsidRPr="0010316C">
        <w:rPr>
          <w:rFonts w:ascii="Times New Roman" w:hAnsi="Times New Roman" w:cs="Times New Roman"/>
          <w:b/>
          <w:bCs/>
          <w:noProof/>
          <w:sz w:val="26"/>
          <w:szCs w:val="26"/>
        </w:rPr>
        <w:t>25</w:t>
      </w:r>
      <w:r w:rsidRPr="0010316C">
        <w:rPr>
          <w:rFonts w:ascii="Times New Roman" w:hAnsi="Times New Roman" w:cs="Times New Roman"/>
          <w:b/>
          <w:bCs/>
          <w:noProof/>
          <w:sz w:val="26"/>
          <w:szCs w:val="26"/>
        </w:rPr>
        <w:fldChar w:fldCharType="end"/>
      </w:r>
      <w:r w:rsidRPr="0010316C">
        <w:rPr>
          <w:rFonts w:ascii="Times New Roman" w:hAnsi="Times New Roman" w:cs="Times New Roman"/>
          <w:b/>
          <w:bCs/>
          <w:noProof/>
          <w:sz w:val="26"/>
          <w:szCs w:val="26"/>
          <w:lang w:val="vi-VN"/>
        </w:rPr>
        <w:t xml:space="preserve"> </w:t>
      </w:r>
      <w:r w:rsidRPr="0010316C">
        <w:rPr>
          <w:rFonts w:ascii="Times New Roman" w:hAnsi="Times New Roman" w:cs="Times New Roman"/>
          <w:b/>
          <w:bCs/>
          <w:sz w:val="26"/>
          <w:szCs w:val="26"/>
          <w:lang w:val="vi-VN"/>
        </w:rPr>
        <w:t>C</w:t>
      </w:r>
      <w:r w:rsidRPr="0010316C">
        <w:rPr>
          <w:rFonts w:ascii="Times New Roman" w:hAnsi="Times New Roman" w:cs="Times New Roman"/>
          <w:b/>
          <w:bCs/>
          <w:sz w:val="26"/>
          <w:szCs w:val="26"/>
        </w:rPr>
        <w:t>ác tác động không liên quan đến chất thải và đối tượng chịu tác động</w:t>
      </w:r>
      <w:bookmarkEnd w:id="254"/>
      <w:bookmarkEnd w:id="2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81"/>
        <w:gridCol w:w="4387"/>
        <w:gridCol w:w="4850"/>
      </w:tblGrid>
      <w:tr w:rsidR="0010316C" w:rsidRPr="0010316C" w14:paraId="09652167" w14:textId="77777777" w:rsidTr="00CE68AF">
        <w:trPr>
          <w:trHeight w:val="197"/>
          <w:tblHeader/>
        </w:trPr>
        <w:tc>
          <w:tcPr>
            <w:tcW w:w="296" w:type="pct"/>
            <w:shd w:val="clear" w:color="auto" w:fill="DDFFFF"/>
            <w:vAlign w:val="center"/>
            <w:hideMark/>
          </w:tcPr>
          <w:p w14:paraId="7B0A84CF" w14:textId="77777777" w:rsidR="00CE68AF" w:rsidRPr="0010316C" w:rsidRDefault="00CE68AF" w:rsidP="0019248D">
            <w:pPr>
              <w:spacing w:before="60" w:after="60"/>
              <w:jc w:val="center"/>
              <w:rPr>
                <w:rFonts w:ascii="Times New Roman" w:hAnsi="Times New Roman" w:cs="Times New Roman"/>
                <w:b/>
                <w:bCs/>
                <w:sz w:val="24"/>
                <w:szCs w:val="24"/>
              </w:rPr>
            </w:pPr>
            <w:r w:rsidRPr="0010316C">
              <w:rPr>
                <w:rFonts w:ascii="Times New Roman" w:hAnsi="Times New Roman" w:cs="Times New Roman"/>
                <w:b/>
                <w:bCs/>
                <w:sz w:val="24"/>
                <w:szCs w:val="24"/>
                <w:lang w:val="nl-NL"/>
              </w:rPr>
              <w:t>TT</w:t>
            </w:r>
          </w:p>
        </w:tc>
        <w:tc>
          <w:tcPr>
            <w:tcW w:w="2234" w:type="pct"/>
            <w:shd w:val="clear" w:color="auto" w:fill="DDFFFF"/>
            <w:vAlign w:val="center"/>
            <w:hideMark/>
          </w:tcPr>
          <w:p w14:paraId="5D95E7A4" w14:textId="77777777" w:rsidR="00CE68AF" w:rsidRPr="0010316C" w:rsidRDefault="00CE68AF" w:rsidP="0019248D">
            <w:pPr>
              <w:spacing w:before="60" w:after="60"/>
              <w:jc w:val="center"/>
              <w:rPr>
                <w:rFonts w:ascii="Times New Roman" w:hAnsi="Times New Roman" w:cs="Times New Roman"/>
                <w:b/>
                <w:bCs/>
                <w:sz w:val="24"/>
                <w:szCs w:val="24"/>
              </w:rPr>
            </w:pPr>
            <w:r w:rsidRPr="0010316C">
              <w:rPr>
                <w:rFonts w:ascii="Times New Roman" w:hAnsi="Times New Roman" w:cs="Times New Roman"/>
                <w:b/>
                <w:bCs/>
                <w:sz w:val="24"/>
                <w:szCs w:val="24"/>
              </w:rPr>
              <w:t>Tác động không liên quan đến chất thải</w:t>
            </w:r>
          </w:p>
        </w:tc>
        <w:tc>
          <w:tcPr>
            <w:tcW w:w="2470" w:type="pct"/>
            <w:shd w:val="clear" w:color="auto" w:fill="DDFFFF"/>
            <w:vAlign w:val="center"/>
          </w:tcPr>
          <w:p w14:paraId="5AE474E3" w14:textId="77777777" w:rsidR="00CE68AF" w:rsidRPr="0010316C" w:rsidRDefault="00CE68AF" w:rsidP="0019248D">
            <w:pPr>
              <w:spacing w:before="60" w:after="60"/>
              <w:jc w:val="center"/>
              <w:rPr>
                <w:rFonts w:ascii="Times New Roman" w:hAnsi="Times New Roman" w:cs="Times New Roman"/>
                <w:b/>
                <w:bCs/>
                <w:sz w:val="24"/>
                <w:szCs w:val="24"/>
              </w:rPr>
            </w:pPr>
            <w:r w:rsidRPr="0010316C">
              <w:rPr>
                <w:rFonts w:ascii="Times New Roman" w:hAnsi="Times New Roman" w:cs="Times New Roman"/>
                <w:b/>
                <w:bCs/>
                <w:sz w:val="24"/>
                <w:szCs w:val="24"/>
                <w:lang w:val="nl-NL"/>
              </w:rPr>
              <w:t>Đối tượng chịu tác động</w:t>
            </w:r>
          </w:p>
        </w:tc>
      </w:tr>
      <w:tr w:rsidR="0010316C" w:rsidRPr="0010316C" w14:paraId="09B9220B" w14:textId="77777777" w:rsidTr="00CE68AF">
        <w:trPr>
          <w:trHeight w:val="397"/>
        </w:trPr>
        <w:tc>
          <w:tcPr>
            <w:tcW w:w="296" w:type="pct"/>
            <w:shd w:val="clear" w:color="auto" w:fill="auto"/>
            <w:vAlign w:val="center"/>
          </w:tcPr>
          <w:p w14:paraId="07BF2657" w14:textId="77777777" w:rsidR="00CE68AF" w:rsidRPr="0010316C" w:rsidRDefault="00CE68AF">
            <w:pPr>
              <w:numPr>
                <w:ilvl w:val="0"/>
                <w:numId w:val="144"/>
              </w:numPr>
              <w:spacing w:before="60" w:after="60" w:line="240" w:lineRule="auto"/>
              <w:jc w:val="center"/>
              <w:rPr>
                <w:rFonts w:ascii="Times New Roman" w:hAnsi="Times New Roman" w:cs="Times New Roman"/>
                <w:sz w:val="24"/>
                <w:szCs w:val="24"/>
              </w:rPr>
            </w:pPr>
          </w:p>
        </w:tc>
        <w:tc>
          <w:tcPr>
            <w:tcW w:w="2234" w:type="pct"/>
            <w:shd w:val="clear" w:color="auto" w:fill="auto"/>
            <w:vAlign w:val="center"/>
          </w:tcPr>
          <w:p w14:paraId="4B2E9ABE" w14:textId="77777777" w:rsidR="00CE68AF" w:rsidRPr="0010316C" w:rsidRDefault="00CE68AF" w:rsidP="0019248D">
            <w:pPr>
              <w:autoSpaceDE w:val="0"/>
              <w:autoSpaceDN w:val="0"/>
              <w:adjustRightInd w:val="0"/>
              <w:spacing w:before="60" w:after="60"/>
              <w:ind w:left="87" w:right="87"/>
              <w:jc w:val="both"/>
              <w:rPr>
                <w:rFonts w:ascii="Times New Roman" w:hAnsi="Times New Roman" w:cs="Times New Roman"/>
                <w:spacing w:val="-4"/>
                <w:sz w:val="24"/>
                <w:szCs w:val="24"/>
              </w:rPr>
            </w:pPr>
            <w:r w:rsidRPr="0010316C">
              <w:rPr>
                <w:rFonts w:ascii="Times New Roman" w:hAnsi="Times New Roman" w:cs="Times New Roman"/>
                <w:spacing w:val="-4"/>
                <w:sz w:val="24"/>
                <w:szCs w:val="24"/>
              </w:rPr>
              <w:t xml:space="preserve">Tiếng ồn, độ rung </w:t>
            </w:r>
          </w:p>
        </w:tc>
        <w:tc>
          <w:tcPr>
            <w:tcW w:w="2470" w:type="pct"/>
            <w:vAlign w:val="center"/>
          </w:tcPr>
          <w:p w14:paraId="55F33B45" w14:textId="77777777" w:rsidR="00CE68AF" w:rsidRPr="0010316C" w:rsidRDefault="00CE68AF">
            <w:pPr>
              <w:numPr>
                <w:ilvl w:val="0"/>
                <w:numId w:val="145"/>
              </w:numPr>
              <w:spacing w:before="60" w:after="60" w:line="240" w:lineRule="auto"/>
              <w:ind w:left="275" w:hanging="142"/>
              <w:jc w:val="both"/>
              <w:rPr>
                <w:rFonts w:ascii="Times New Roman" w:hAnsi="Times New Roman" w:cs="Times New Roman"/>
                <w:sz w:val="24"/>
                <w:szCs w:val="24"/>
              </w:rPr>
            </w:pPr>
            <w:r w:rsidRPr="0010316C">
              <w:rPr>
                <w:rFonts w:ascii="Times New Roman" w:hAnsi="Times New Roman" w:cs="Times New Roman"/>
                <w:sz w:val="24"/>
                <w:szCs w:val="24"/>
              </w:rPr>
              <w:t>Công nhân làm việc tại công trường xây dựng.</w:t>
            </w:r>
          </w:p>
          <w:p w14:paraId="6F35B482" w14:textId="77777777" w:rsidR="00CE68AF" w:rsidRPr="0010316C" w:rsidRDefault="00CE68AF">
            <w:pPr>
              <w:numPr>
                <w:ilvl w:val="0"/>
                <w:numId w:val="145"/>
              </w:numPr>
              <w:spacing w:before="60" w:after="60" w:line="240" w:lineRule="auto"/>
              <w:ind w:left="275" w:hanging="142"/>
              <w:jc w:val="both"/>
              <w:rPr>
                <w:rFonts w:ascii="Times New Roman" w:hAnsi="Times New Roman" w:cs="Times New Roman"/>
                <w:sz w:val="24"/>
                <w:szCs w:val="24"/>
              </w:rPr>
            </w:pPr>
            <w:r w:rsidRPr="0010316C">
              <w:rPr>
                <w:rFonts w:ascii="Times New Roman" w:hAnsi="Times New Roman" w:cs="Times New Roman"/>
                <w:sz w:val="24"/>
                <w:szCs w:val="24"/>
              </w:rPr>
              <w:t>Công nhân làm việc tại nhà xưởng hiện hữu.</w:t>
            </w:r>
          </w:p>
          <w:p w14:paraId="7A5AD563" w14:textId="77777777" w:rsidR="00CE68AF" w:rsidRPr="0010316C" w:rsidRDefault="00CE68AF">
            <w:pPr>
              <w:numPr>
                <w:ilvl w:val="0"/>
                <w:numId w:val="145"/>
              </w:numPr>
              <w:spacing w:before="60" w:after="60" w:line="240" w:lineRule="auto"/>
              <w:ind w:left="275" w:hanging="142"/>
              <w:jc w:val="both"/>
              <w:rPr>
                <w:rFonts w:ascii="Times New Roman" w:hAnsi="Times New Roman" w:cs="Times New Roman"/>
                <w:sz w:val="24"/>
                <w:szCs w:val="24"/>
              </w:rPr>
            </w:pPr>
            <w:r w:rsidRPr="0010316C">
              <w:rPr>
                <w:rFonts w:ascii="Times New Roman" w:hAnsi="Times New Roman" w:cs="Times New Roman"/>
                <w:sz w:val="24"/>
                <w:szCs w:val="24"/>
              </w:rPr>
              <w:t>Các nhà máy xung quanh dự án.</w:t>
            </w:r>
          </w:p>
        </w:tc>
      </w:tr>
      <w:tr w:rsidR="0010316C" w:rsidRPr="0010316C" w14:paraId="128CBF92" w14:textId="77777777" w:rsidTr="00CE68AF">
        <w:trPr>
          <w:trHeight w:val="397"/>
        </w:trPr>
        <w:tc>
          <w:tcPr>
            <w:tcW w:w="296" w:type="pct"/>
            <w:shd w:val="clear" w:color="auto" w:fill="auto"/>
            <w:vAlign w:val="center"/>
          </w:tcPr>
          <w:p w14:paraId="1E5BA2D7" w14:textId="77777777" w:rsidR="00CE68AF" w:rsidRPr="0010316C" w:rsidRDefault="00CE68AF">
            <w:pPr>
              <w:numPr>
                <w:ilvl w:val="0"/>
                <w:numId w:val="144"/>
              </w:numPr>
              <w:spacing w:before="60" w:after="60" w:line="240" w:lineRule="auto"/>
              <w:jc w:val="center"/>
              <w:rPr>
                <w:rFonts w:ascii="Times New Roman" w:hAnsi="Times New Roman" w:cs="Times New Roman"/>
                <w:sz w:val="24"/>
                <w:szCs w:val="24"/>
              </w:rPr>
            </w:pPr>
          </w:p>
        </w:tc>
        <w:tc>
          <w:tcPr>
            <w:tcW w:w="2234" w:type="pct"/>
            <w:shd w:val="clear" w:color="auto" w:fill="auto"/>
            <w:vAlign w:val="center"/>
          </w:tcPr>
          <w:p w14:paraId="3C82D757" w14:textId="77777777" w:rsidR="00CE68AF" w:rsidRPr="0010316C" w:rsidRDefault="00CE68AF" w:rsidP="0019248D">
            <w:pPr>
              <w:autoSpaceDE w:val="0"/>
              <w:autoSpaceDN w:val="0"/>
              <w:adjustRightInd w:val="0"/>
              <w:spacing w:before="60" w:after="60"/>
              <w:ind w:left="87" w:right="87"/>
              <w:jc w:val="both"/>
              <w:rPr>
                <w:rFonts w:ascii="Times New Roman" w:hAnsi="Times New Roman" w:cs="Times New Roman"/>
                <w:sz w:val="24"/>
                <w:szCs w:val="24"/>
              </w:rPr>
            </w:pPr>
            <w:r w:rsidRPr="0010316C">
              <w:rPr>
                <w:rFonts w:ascii="Times New Roman" w:hAnsi="Times New Roman" w:cs="Times New Roman"/>
                <w:sz w:val="24"/>
                <w:szCs w:val="24"/>
              </w:rPr>
              <w:t xml:space="preserve">Sự có mặt đông của công nhận thi công xây dựng tại dự án </w:t>
            </w:r>
          </w:p>
        </w:tc>
        <w:tc>
          <w:tcPr>
            <w:tcW w:w="2470" w:type="pct"/>
            <w:vAlign w:val="center"/>
          </w:tcPr>
          <w:p w14:paraId="028BF828" w14:textId="77777777" w:rsidR="00CE68AF" w:rsidRPr="0010316C" w:rsidRDefault="00CE68AF">
            <w:pPr>
              <w:numPr>
                <w:ilvl w:val="0"/>
                <w:numId w:val="145"/>
              </w:numPr>
              <w:spacing w:before="60" w:after="60" w:line="240" w:lineRule="auto"/>
              <w:ind w:left="275" w:hanging="142"/>
              <w:jc w:val="both"/>
              <w:rPr>
                <w:rFonts w:ascii="Times New Roman" w:hAnsi="Times New Roman" w:cs="Times New Roman"/>
                <w:sz w:val="24"/>
                <w:szCs w:val="24"/>
                <w:lang w:val="en"/>
              </w:rPr>
            </w:pPr>
            <w:r w:rsidRPr="0010316C">
              <w:rPr>
                <w:rFonts w:ascii="Times New Roman" w:hAnsi="Times New Roman" w:cs="Times New Roman"/>
                <w:sz w:val="24"/>
                <w:szCs w:val="24"/>
              </w:rPr>
              <w:t>Công nhân làm việc tại nhà xưởng hiện hữu.</w:t>
            </w:r>
          </w:p>
          <w:p w14:paraId="4EBBB7F3" w14:textId="77777777" w:rsidR="00CE68AF" w:rsidRPr="0010316C" w:rsidRDefault="00CE68AF">
            <w:pPr>
              <w:numPr>
                <w:ilvl w:val="0"/>
                <w:numId w:val="145"/>
              </w:numPr>
              <w:spacing w:before="60" w:after="60" w:line="240" w:lineRule="auto"/>
              <w:ind w:left="275" w:hanging="142"/>
              <w:jc w:val="both"/>
              <w:rPr>
                <w:rFonts w:ascii="Times New Roman" w:hAnsi="Times New Roman" w:cs="Times New Roman"/>
                <w:sz w:val="24"/>
                <w:szCs w:val="24"/>
                <w:lang w:val="en"/>
              </w:rPr>
            </w:pPr>
            <w:r w:rsidRPr="0010316C">
              <w:rPr>
                <w:rFonts w:ascii="Times New Roman" w:hAnsi="Times New Roman" w:cs="Times New Roman"/>
                <w:sz w:val="24"/>
                <w:szCs w:val="24"/>
              </w:rPr>
              <w:t>Người dân sống gần khu công nghiệp.</w:t>
            </w:r>
          </w:p>
        </w:tc>
      </w:tr>
      <w:tr w:rsidR="0010316C" w:rsidRPr="0010316C" w14:paraId="452AA2A7" w14:textId="77777777" w:rsidTr="00CE68AF">
        <w:trPr>
          <w:trHeight w:val="397"/>
        </w:trPr>
        <w:tc>
          <w:tcPr>
            <w:tcW w:w="296" w:type="pct"/>
            <w:shd w:val="clear" w:color="auto" w:fill="auto"/>
            <w:vAlign w:val="center"/>
          </w:tcPr>
          <w:p w14:paraId="3C9E09CC" w14:textId="77777777" w:rsidR="00CE68AF" w:rsidRPr="0010316C" w:rsidRDefault="00CE68AF">
            <w:pPr>
              <w:numPr>
                <w:ilvl w:val="0"/>
                <w:numId w:val="144"/>
              </w:numPr>
              <w:spacing w:before="60" w:after="60" w:line="240" w:lineRule="auto"/>
              <w:jc w:val="center"/>
              <w:rPr>
                <w:rFonts w:ascii="Times New Roman" w:hAnsi="Times New Roman" w:cs="Times New Roman"/>
                <w:sz w:val="24"/>
                <w:szCs w:val="24"/>
              </w:rPr>
            </w:pPr>
          </w:p>
        </w:tc>
        <w:tc>
          <w:tcPr>
            <w:tcW w:w="2234" w:type="pct"/>
            <w:shd w:val="clear" w:color="auto" w:fill="auto"/>
            <w:vAlign w:val="center"/>
          </w:tcPr>
          <w:p w14:paraId="15EAB513" w14:textId="77777777" w:rsidR="00CE68AF" w:rsidRPr="0010316C" w:rsidRDefault="00CE68AF" w:rsidP="0019248D">
            <w:pPr>
              <w:autoSpaceDE w:val="0"/>
              <w:autoSpaceDN w:val="0"/>
              <w:adjustRightInd w:val="0"/>
              <w:spacing w:before="60" w:after="60"/>
              <w:ind w:left="87" w:right="87"/>
              <w:jc w:val="both"/>
              <w:rPr>
                <w:rFonts w:ascii="Times New Roman" w:hAnsi="Times New Roman" w:cs="Times New Roman"/>
                <w:sz w:val="24"/>
                <w:szCs w:val="24"/>
              </w:rPr>
            </w:pPr>
            <w:r w:rsidRPr="0010316C">
              <w:rPr>
                <w:rFonts w:ascii="Times New Roman" w:hAnsi="Times New Roman" w:cs="Times New Roman"/>
                <w:sz w:val="24"/>
                <w:szCs w:val="24"/>
              </w:rPr>
              <w:t xml:space="preserve">Mạng lưới giao thông trong khu vực </w:t>
            </w:r>
          </w:p>
        </w:tc>
        <w:tc>
          <w:tcPr>
            <w:tcW w:w="2470" w:type="pct"/>
            <w:vAlign w:val="center"/>
          </w:tcPr>
          <w:p w14:paraId="683144D6" w14:textId="77777777" w:rsidR="00CE68AF" w:rsidRPr="0010316C" w:rsidRDefault="00CE68AF">
            <w:pPr>
              <w:numPr>
                <w:ilvl w:val="0"/>
                <w:numId w:val="145"/>
              </w:numPr>
              <w:spacing w:before="60" w:after="60" w:line="240" w:lineRule="auto"/>
              <w:ind w:left="275" w:hanging="142"/>
              <w:jc w:val="both"/>
              <w:rPr>
                <w:rFonts w:ascii="Times New Roman" w:hAnsi="Times New Roman" w:cs="Times New Roman"/>
                <w:spacing w:val="-2"/>
                <w:sz w:val="24"/>
                <w:szCs w:val="24"/>
              </w:rPr>
            </w:pPr>
            <w:r w:rsidRPr="0010316C">
              <w:rPr>
                <w:rFonts w:ascii="Times New Roman" w:hAnsi="Times New Roman" w:cs="Times New Roman"/>
                <w:sz w:val="24"/>
                <w:szCs w:val="24"/>
              </w:rPr>
              <w:t>Người dân sinh sống trên tuyến đường vận chuyển nguyên vật liệu xây dựng và sản xuất</w:t>
            </w:r>
            <w:r w:rsidRPr="0010316C">
              <w:rPr>
                <w:rFonts w:ascii="Times New Roman" w:hAnsi="Times New Roman" w:cs="Times New Roman"/>
                <w:spacing w:val="-2"/>
                <w:sz w:val="24"/>
                <w:szCs w:val="24"/>
              </w:rPr>
              <w:t>.</w:t>
            </w:r>
          </w:p>
        </w:tc>
      </w:tr>
    </w:tbl>
    <w:p w14:paraId="0FAEC380" w14:textId="77777777" w:rsidR="00CE68AF" w:rsidRPr="0010316C" w:rsidRDefault="00CE68AF" w:rsidP="00CE68AF">
      <w:pPr>
        <w:spacing w:before="120" w:after="120"/>
        <w:ind w:firstLine="426"/>
        <w:jc w:val="both"/>
        <w:rPr>
          <w:rFonts w:ascii="Times New Roman" w:hAnsi="Times New Roman" w:cs="Times New Roman"/>
          <w:iCs/>
          <w:sz w:val="26"/>
          <w:szCs w:val="26"/>
        </w:rPr>
      </w:pPr>
      <w:r w:rsidRPr="0010316C">
        <w:rPr>
          <w:rFonts w:ascii="Times New Roman" w:hAnsi="Times New Roman" w:cs="Times New Roman"/>
          <w:iCs/>
          <w:sz w:val="26"/>
          <w:szCs w:val="26"/>
        </w:rPr>
        <w:t>Chi tiết các tác động môi trường không liên quan đến chất thải trong giai đoạn xây dựng, lắp đặt máy móc, thiết bị như sau:</w:t>
      </w:r>
    </w:p>
    <w:p w14:paraId="3E8ECF61" w14:textId="77777777" w:rsidR="00CE68AF" w:rsidRPr="0010316C" w:rsidRDefault="00CE68AF">
      <w:pPr>
        <w:pStyle w:val="Heading1"/>
        <w:numPr>
          <w:ilvl w:val="0"/>
          <w:numId w:val="157"/>
        </w:numPr>
        <w:spacing w:before="120" w:after="120"/>
        <w:ind w:hanging="294"/>
        <w:rPr>
          <w:rFonts w:ascii="Times New Roman" w:hAnsi="Times New Roman" w:cs="Times New Roman"/>
          <w:b/>
          <w:bCs/>
          <w:color w:val="auto"/>
          <w:sz w:val="26"/>
          <w:szCs w:val="26"/>
          <w:lang w:val="vi-VN"/>
        </w:rPr>
      </w:pPr>
      <w:bookmarkStart w:id="256" w:name="_Toc109744449"/>
      <w:bookmarkStart w:id="257" w:name="_Toc140507176"/>
      <w:r w:rsidRPr="0010316C">
        <w:rPr>
          <w:rFonts w:ascii="Times New Roman" w:hAnsi="Times New Roman" w:cs="Times New Roman"/>
          <w:b/>
          <w:bCs/>
          <w:color w:val="auto"/>
          <w:sz w:val="26"/>
          <w:szCs w:val="26"/>
          <w:lang w:val="vi-VN"/>
        </w:rPr>
        <w:t xml:space="preserve">Tiếng ồn và độ rung từ quá trình xây dựng và lắp đặt </w:t>
      </w:r>
      <w:bookmarkEnd w:id="256"/>
      <w:r w:rsidRPr="0010316C">
        <w:rPr>
          <w:rFonts w:ascii="Times New Roman" w:hAnsi="Times New Roman" w:cs="Times New Roman"/>
          <w:b/>
          <w:bCs/>
          <w:color w:val="auto"/>
          <w:sz w:val="26"/>
          <w:szCs w:val="26"/>
          <w:lang w:val="vi-VN"/>
        </w:rPr>
        <w:t>thiết bị</w:t>
      </w:r>
      <w:bookmarkEnd w:id="257"/>
      <w:r w:rsidRPr="0010316C">
        <w:rPr>
          <w:rFonts w:ascii="Times New Roman" w:hAnsi="Times New Roman" w:cs="Times New Roman"/>
          <w:b/>
          <w:bCs/>
          <w:color w:val="auto"/>
          <w:sz w:val="26"/>
          <w:szCs w:val="26"/>
          <w:lang w:val="vi-VN"/>
        </w:rPr>
        <w:t xml:space="preserve"> </w:t>
      </w:r>
    </w:p>
    <w:p w14:paraId="07B699D4" w14:textId="77777777" w:rsidR="00CE68AF" w:rsidRPr="0010316C" w:rsidRDefault="00CE68AF">
      <w:pPr>
        <w:pStyle w:val="ListParagraph"/>
        <w:numPr>
          <w:ilvl w:val="0"/>
          <w:numId w:val="154"/>
        </w:numPr>
        <w:spacing w:before="120" w:after="120" w:line="240" w:lineRule="auto"/>
        <w:ind w:left="851" w:hanging="283"/>
        <w:contextualSpacing w:val="0"/>
        <w:jc w:val="both"/>
        <w:rPr>
          <w:rFonts w:ascii="Times New Roman" w:hAnsi="Times New Roman" w:cs="Times New Roman"/>
          <w:sz w:val="26"/>
          <w:szCs w:val="26"/>
        </w:rPr>
      </w:pPr>
      <w:bookmarkStart w:id="258" w:name="_Toc109744450"/>
      <w:r w:rsidRPr="0010316C">
        <w:rPr>
          <w:rFonts w:ascii="Times New Roman" w:hAnsi="Times New Roman" w:cs="Times New Roman"/>
          <w:sz w:val="26"/>
          <w:szCs w:val="26"/>
        </w:rPr>
        <w:t>Tiếng ồn</w:t>
      </w:r>
      <w:bookmarkEnd w:id="258"/>
    </w:p>
    <w:p w14:paraId="0338087A" w14:textId="77777777" w:rsidR="00CE68AF" w:rsidRPr="0010316C" w:rsidRDefault="00CE68AF" w:rsidP="00CE68AF">
      <w:pPr>
        <w:spacing w:before="120" w:after="120"/>
        <w:ind w:firstLine="426"/>
        <w:jc w:val="both"/>
        <w:rPr>
          <w:rFonts w:ascii="Times New Roman" w:hAnsi="Times New Roman" w:cs="Times New Roman"/>
          <w:iCs/>
          <w:sz w:val="26"/>
          <w:szCs w:val="26"/>
        </w:rPr>
      </w:pPr>
      <w:r w:rsidRPr="0010316C">
        <w:rPr>
          <w:rFonts w:ascii="Times New Roman" w:hAnsi="Times New Roman" w:cs="Times New Roman"/>
          <w:iCs/>
          <w:sz w:val="26"/>
          <w:szCs w:val="26"/>
        </w:rPr>
        <w:t xml:space="preserve">Tiếng ồn phát sinh từ phương tiện vận chuyển cát, đất, đá vật liệu xây dựng… Tuy nhiên, số chuyến xe không tập trung ra vào một lần mà có thể phân tán đều vào các giờ làm việc trong ngày. </w:t>
      </w:r>
      <w:bookmarkStart w:id="259" w:name="_Toc335381531"/>
      <w:bookmarkStart w:id="260" w:name="_Toc335382079"/>
      <w:bookmarkStart w:id="261" w:name="_Toc337800719"/>
      <w:bookmarkStart w:id="262" w:name="_Toc350764639"/>
      <w:bookmarkStart w:id="263" w:name="_Toc350851609"/>
      <w:bookmarkStart w:id="264" w:name="_Toc353536916"/>
      <w:bookmarkStart w:id="265" w:name="_Toc353537109"/>
      <w:bookmarkStart w:id="266" w:name="_Toc353966004"/>
      <w:bookmarkStart w:id="267" w:name="_Toc353967350"/>
      <w:bookmarkStart w:id="268" w:name="_Toc368991677"/>
      <w:bookmarkStart w:id="269" w:name="_Toc368992001"/>
      <w:bookmarkStart w:id="270" w:name="_Toc368992355"/>
      <w:bookmarkStart w:id="271" w:name="_Toc372809645"/>
      <w:bookmarkStart w:id="272" w:name="_Toc372809920"/>
      <w:r w:rsidRPr="0010316C">
        <w:rPr>
          <w:rFonts w:ascii="Times New Roman" w:hAnsi="Times New Roman" w:cs="Times New Roman"/>
          <w:iCs/>
          <w:sz w:val="26"/>
          <w:szCs w:val="26"/>
        </w:rPr>
        <w:t>Tiếng ồn phát sinh trong giai đoạn thi công xây dựng không liên tục, chỉ xuất hiện khi vận hành thiết bị thi công. Trong khuôn viên dự án, mức ồn phát sinh tính theo tổ hợp các thiết bị, máy móc tham gia thi công các hạng mục, bao gồm: tổ hợp là máy ủi, máy đầm, gầu ngoạm, máy rải, máy lu, máy san, xe tải...</w: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p>
    <w:p w14:paraId="17A9D51D" w14:textId="77777777" w:rsidR="00CE68AF" w:rsidRPr="0010316C" w:rsidRDefault="00CE68AF" w:rsidP="00CE68AF">
      <w:pPr>
        <w:spacing w:before="120" w:after="120"/>
        <w:ind w:firstLine="426"/>
        <w:jc w:val="both"/>
        <w:rPr>
          <w:rFonts w:ascii="Times New Roman" w:hAnsi="Times New Roman" w:cs="Times New Roman"/>
          <w:iCs/>
          <w:sz w:val="26"/>
          <w:szCs w:val="26"/>
        </w:rPr>
      </w:pPr>
      <w:bookmarkStart w:id="273" w:name="_Toc172710195"/>
      <w:bookmarkStart w:id="274" w:name="_Toc173903119"/>
      <w:bookmarkStart w:id="275" w:name="_Toc174163935"/>
      <w:r w:rsidRPr="0010316C">
        <w:rPr>
          <w:rFonts w:ascii="Times New Roman" w:hAnsi="Times New Roman" w:cs="Times New Roman"/>
          <w:iCs/>
          <w:sz w:val="26"/>
          <w:szCs w:val="26"/>
        </w:rPr>
        <w:t>Mức độ ồn cũng như phạm vi ảnh hưởng tiếng ồn trong thi công phụ thuộc vào đặc tính kỹ thuật, thời gian, tần suất hoạt động của máy móc, vị trí các điểm cung cấp nguyên vật liệu. Tham khảo kết quả đo độ ồn của các phương tiện giao thông và máy móc thi công ở vị trí cách nguồn phát sinh 15 m được trình bày trong bảng sau.</w:t>
      </w:r>
    </w:p>
    <w:p w14:paraId="69617421" w14:textId="77777777" w:rsidR="00CE68AF" w:rsidRPr="0010316C" w:rsidRDefault="00CE68AF" w:rsidP="00CE68AF">
      <w:pPr>
        <w:widowControl w:val="0"/>
        <w:spacing w:before="120" w:after="120"/>
        <w:jc w:val="center"/>
        <w:rPr>
          <w:rFonts w:ascii="Times New Roman" w:hAnsi="Times New Roman" w:cs="Times New Roman"/>
          <w:b/>
          <w:bCs/>
          <w:sz w:val="26"/>
          <w:szCs w:val="26"/>
        </w:rPr>
      </w:pPr>
      <w:bookmarkStart w:id="276" w:name="_Toc353966802"/>
      <w:bookmarkStart w:id="277" w:name="_Toc368990605"/>
      <w:bookmarkStart w:id="278" w:name="_Toc368991678"/>
      <w:bookmarkStart w:id="279" w:name="_Toc368992002"/>
      <w:bookmarkStart w:id="280" w:name="_Toc368992356"/>
      <w:bookmarkStart w:id="281" w:name="_Toc404936846"/>
      <w:bookmarkStart w:id="282" w:name="_Toc109744183"/>
      <w:bookmarkStart w:id="283" w:name="_Toc140509954"/>
      <w:bookmarkStart w:id="284" w:name="_Toc33773832"/>
      <w:bookmarkStart w:id="285" w:name="_Toc50712699"/>
      <w:bookmarkEnd w:id="273"/>
      <w:bookmarkEnd w:id="274"/>
      <w:bookmarkEnd w:id="275"/>
      <w:r w:rsidRPr="0010316C">
        <w:rPr>
          <w:rFonts w:ascii="Times New Roman" w:hAnsi="Times New Roman" w:cs="Times New Roman"/>
          <w:b/>
          <w:bCs/>
          <w:sz w:val="26"/>
          <w:szCs w:val="26"/>
        </w:rPr>
        <w:lastRenderedPageBreak/>
        <w:t>Bảng 4.</w:t>
      </w:r>
      <w:r w:rsidRPr="0010316C">
        <w:rPr>
          <w:rFonts w:ascii="Times New Roman" w:hAnsi="Times New Roman" w:cs="Times New Roman"/>
          <w:b/>
          <w:bCs/>
          <w:sz w:val="26"/>
          <w:szCs w:val="26"/>
        </w:rPr>
        <w:fldChar w:fldCharType="begin"/>
      </w:r>
      <w:r w:rsidRPr="0010316C">
        <w:rPr>
          <w:rFonts w:ascii="Times New Roman" w:hAnsi="Times New Roman" w:cs="Times New Roman"/>
          <w:b/>
          <w:bCs/>
          <w:sz w:val="26"/>
          <w:szCs w:val="26"/>
        </w:rPr>
        <w:instrText xml:space="preserve"> SEQ Bảng_4. \* ARABIC </w:instrText>
      </w:r>
      <w:r w:rsidRPr="0010316C">
        <w:rPr>
          <w:rFonts w:ascii="Times New Roman" w:hAnsi="Times New Roman" w:cs="Times New Roman"/>
          <w:b/>
          <w:bCs/>
          <w:sz w:val="26"/>
          <w:szCs w:val="26"/>
        </w:rPr>
        <w:fldChar w:fldCharType="separate"/>
      </w:r>
      <w:r w:rsidRPr="0010316C">
        <w:rPr>
          <w:rFonts w:ascii="Times New Roman" w:hAnsi="Times New Roman" w:cs="Times New Roman"/>
          <w:b/>
          <w:bCs/>
          <w:noProof/>
          <w:sz w:val="26"/>
          <w:szCs w:val="26"/>
        </w:rPr>
        <w:t>26</w:t>
      </w:r>
      <w:r w:rsidRPr="0010316C">
        <w:rPr>
          <w:rFonts w:ascii="Times New Roman" w:hAnsi="Times New Roman" w:cs="Times New Roman"/>
          <w:b/>
          <w:bCs/>
          <w:noProof/>
          <w:sz w:val="26"/>
          <w:szCs w:val="26"/>
        </w:rPr>
        <w:fldChar w:fldCharType="end"/>
      </w:r>
      <w:r w:rsidRPr="0010316C">
        <w:rPr>
          <w:rFonts w:ascii="Times New Roman" w:hAnsi="Times New Roman" w:cs="Times New Roman"/>
          <w:b/>
          <w:bCs/>
          <w:noProof/>
          <w:sz w:val="26"/>
          <w:szCs w:val="26"/>
          <w:lang w:val="vi-VN"/>
        </w:rPr>
        <w:t xml:space="preserve"> </w:t>
      </w:r>
      <w:r w:rsidRPr="0010316C">
        <w:rPr>
          <w:rFonts w:ascii="Times New Roman" w:hAnsi="Times New Roman" w:cs="Times New Roman"/>
          <w:b/>
          <w:bCs/>
          <w:sz w:val="26"/>
          <w:szCs w:val="26"/>
        </w:rPr>
        <w:t>Mức ồn điển hình của một số thiết bị thi công trên công trường</w:t>
      </w:r>
      <w:bookmarkEnd w:id="276"/>
      <w:bookmarkEnd w:id="277"/>
      <w:bookmarkEnd w:id="278"/>
      <w:bookmarkEnd w:id="279"/>
      <w:bookmarkEnd w:id="280"/>
      <w:bookmarkEnd w:id="281"/>
      <w:bookmarkEnd w:id="282"/>
      <w:bookmarkEnd w:id="283"/>
      <w:r w:rsidRPr="0010316C">
        <w:rPr>
          <w:rFonts w:ascii="Times New Roman" w:hAnsi="Times New Roman" w:cs="Times New Roman"/>
          <w:b/>
          <w:bCs/>
          <w:sz w:val="26"/>
          <w:szCs w:val="26"/>
        </w:rPr>
        <w:t xml:space="preserve"> </w:t>
      </w:r>
      <w:bookmarkEnd w:id="284"/>
      <w:bookmarkEnd w:id="28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4"/>
        <w:gridCol w:w="3406"/>
        <w:gridCol w:w="2125"/>
        <w:gridCol w:w="3819"/>
      </w:tblGrid>
      <w:tr w:rsidR="0010316C" w:rsidRPr="0010316C" w14:paraId="247B2F41" w14:textId="77777777" w:rsidTr="00CE68AF">
        <w:trPr>
          <w:cantSplit/>
          <w:trHeight w:val="164"/>
          <w:tblHeader/>
          <w:jc w:val="center"/>
        </w:trPr>
        <w:tc>
          <w:tcPr>
            <w:tcW w:w="336" w:type="pct"/>
            <w:shd w:val="clear" w:color="auto" w:fill="DDFFFF"/>
            <w:vAlign w:val="center"/>
          </w:tcPr>
          <w:p w14:paraId="5AB1087A" w14:textId="77777777" w:rsidR="00CE68AF" w:rsidRPr="0010316C" w:rsidRDefault="00CE68AF" w:rsidP="00093507">
            <w:pPr>
              <w:widowControl w:val="0"/>
              <w:spacing w:before="40" w:after="40" w:line="240" w:lineRule="auto"/>
              <w:jc w:val="center"/>
              <w:rPr>
                <w:rFonts w:ascii="Times New Roman" w:hAnsi="Times New Roman" w:cs="Times New Roman"/>
                <w:b/>
                <w:sz w:val="24"/>
                <w:szCs w:val="24"/>
              </w:rPr>
            </w:pPr>
            <w:r w:rsidRPr="0010316C">
              <w:rPr>
                <w:rFonts w:ascii="Times New Roman" w:hAnsi="Times New Roman" w:cs="Times New Roman"/>
                <w:b/>
                <w:sz w:val="24"/>
                <w:szCs w:val="24"/>
              </w:rPr>
              <w:t>STT</w:t>
            </w:r>
          </w:p>
        </w:tc>
        <w:tc>
          <w:tcPr>
            <w:tcW w:w="1699" w:type="pct"/>
            <w:shd w:val="clear" w:color="auto" w:fill="DDFFFF"/>
            <w:vAlign w:val="center"/>
          </w:tcPr>
          <w:p w14:paraId="549F1F23" w14:textId="77777777" w:rsidR="00CE68AF" w:rsidRPr="0010316C" w:rsidRDefault="00CE68AF" w:rsidP="00093507">
            <w:pPr>
              <w:widowControl w:val="0"/>
              <w:spacing w:before="40" w:after="40" w:line="240" w:lineRule="auto"/>
              <w:jc w:val="center"/>
              <w:rPr>
                <w:rFonts w:ascii="Times New Roman" w:hAnsi="Times New Roman" w:cs="Times New Roman"/>
                <w:b/>
                <w:sz w:val="24"/>
                <w:szCs w:val="24"/>
              </w:rPr>
            </w:pPr>
            <w:r w:rsidRPr="0010316C">
              <w:rPr>
                <w:rFonts w:ascii="Times New Roman" w:hAnsi="Times New Roman" w:cs="Times New Roman"/>
                <w:b/>
                <w:sz w:val="24"/>
                <w:szCs w:val="24"/>
              </w:rPr>
              <w:t xml:space="preserve">Loại thiết bị thi công </w:t>
            </w:r>
          </w:p>
        </w:tc>
        <w:tc>
          <w:tcPr>
            <w:tcW w:w="1060" w:type="pct"/>
            <w:shd w:val="clear" w:color="auto" w:fill="DDFFFF"/>
            <w:vAlign w:val="center"/>
          </w:tcPr>
          <w:p w14:paraId="777A745A" w14:textId="77777777" w:rsidR="00CE68AF" w:rsidRPr="0010316C" w:rsidRDefault="00CE68AF" w:rsidP="00093507">
            <w:pPr>
              <w:widowControl w:val="0"/>
              <w:spacing w:before="40" w:after="40" w:line="240" w:lineRule="auto"/>
              <w:jc w:val="center"/>
              <w:rPr>
                <w:rFonts w:ascii="Times New Roman" w:hAnsi="Times New Roman" w:cs="Times New Roman"/>
                <w:b/>
                <w:sz w:val="24"/>
                <w:szCs w:val="24"/>
              </w:rPr>
            </w:pPr>
            <w:r w:rsidRPr="0010316C">
              <w:rPr>
                <w:rFonts w:ascii="Times New Roman" w:hAnsi="Times New Roman" w:cs="Times New Roman"/>
                <w:b/>
                <w:sz w:val="24"/>
                <w:szCs w:val="24"/>
              </w:rPr>
              <w:t>Độ ồn, dBA</w:t>
            </w:r>
          </w:p>
        </w:tc>
        <w:tc>
          <w:tcPr>
            <w:tcW w:w="1905" w:type="pct"/>
            <w:shd w:val="clear" w:color="auto" w:fill="DDFFFF"/>
          </w:tcPr>
          <w:p w14:paraId="2FCE9D74" w14:textId="77777777" w:rsidR="00CE68AF" w:rsidRPr="0010316C" w:rsidRDefault="00CE68AF" w:rsidP="00093507">
            <w:pPr>
              <w:widowControl w:val="0"/>
              <w:spacing w:before="40" w:after="40" w:line="240" w:lineRule="auto"/>
              <w:jc w:val="center"/>
              <w:rPr>
                <w:rFonts w:ascii="Times New Roman" w:hAnsi="Times New Roman" w:cs="Times New Roman"/>
                <w:b/>
                <w:sz w:val="24"/>
                <w:szCs w:val="24"/>
              </w:rPr>
            </w:pPr>
            <w:r w:rsidRPr="0010316C">
              <w:rPr>
                <w:rFonts w:ascii="Times New Roman" w:hAnsi="Times New Roman" w:cs="Times New Roman"/>
                <w:b/>
                <w:sz w:val="24"/>
                <w:szCs w:val="24"/>
              </w:rPr>
              <w:t>Khoảng cách với nguồn phát sinh</w:t>
            </w:r>
          </w:p>
        </w:tc>
      </w:tr>
      <w:tr w:rsidR="0010316C" w:rsidRPr="0010316C" w14:paraId="43EB1A40" w14:textId="77777777" w:rsidTr="00CE68AF">
        <w:trPr>
          <w:trHeight w:val="213"/>
          <w:jc w:val="center"/>
        </w:trPr>
        <w:tc>
          <w:tcPr>
            <w:tcW w:w="336" w:type="pct"/>
          </w:tcPr>
          <w:p w14:paraId="24D0885D" w14:textId="77777777" w:rsidR="00CE68AF" w:rsidRPr="0010316C" w:rsidRDefault="00CE68AF" w:rsidP="00093507">
            <w:pPr>
              <w:widowControl w:val="0"/>
              <w:spacing w:before="40" w:after="40" w:line="240" w:lineRule="auto"/>
              <w:jc w:val="center"/>
              <w:rPr>
                <w:rFonts w:ascii="Times New Roman" w:hAnsi="Times New Roman" w:cs="Times New Roman"/>
                <w:b/>
                <w:sz w:val="24"/>
                <w:szCs w:val="24"/>
              </w:rPr>
            </w:pPr>
            <w:r w:rsidRPr="0010316C">
              <w:rPr>
                <w:rFonts w:ascii="Times New Roman" w:hAnsi="Times New Roman" w:cs="Times New Roman"/>
                <w:b/>
                <w:sz w:val="24"/>
                <w:szCs w:val="24"/>
              </w:rPr>
              <w:t>I</w:t>
            </w:r>
          </w:p>
        </w:tc>
        <w:tc>
          <w:tcPr>
            <w:tcW w:w="1699" w:type="pct"/>
          </w:tcPr>
          <w:p w14:paraId="6F0C10A7" w14:textId="77777777" w:rsidR="00CE68AF" w:rsidRPr="0010316C" w:rsidRDefault="00CE68AF" w:rsidP="00093507">
            <w:pPr>
              <w:widowControl w:val="0"/>
              <w:spacing w:before="40" w:after="40" w:line="240" w:lineRule="auto"/>
              <w:rPr>
                <w:rFonts w:ascii="Times New Roman" w:hAnsi="Times New Roman" w:cs="Times New Roman"/>
                <w:b/>
                <w:sz w:val="24"/>
                <w:szCs w:val="24"/>
              </w:rPr>
            </w:pPr>
            <w:r w:rsidRPr="0010316C">
              <w:rPr>
                <w:rFonts w:ascii="Times New Roman" w:hAnsi="Times New Roman" w:cs="Times New Roman"/>
                <w:b/>
                <w:sz w:val="24"/>
                <w:szCs w:val="24"/>
              </w:rPr>
              <w:t>Đào và vận chuyển</w:t>
            </w:r>
          </w:p>
        </w:tc>
        <w:tc>
          <w:tcPr>
            <w:tcW w:w="1060" w:type="pct"/>
          </w:tcPr>
          <w:p w14:paraId="3CE7D1B3" w14:textId="77777777" w:rsidR="00CE68AF" w:rsidRPr="0010316C" w:rsidRDefault="00CE68AF" w:rsidP="00093507">
            <w:pPr>
              <w:widowControl w:val="0"/>
              <w:spacing w:before="40" w:after="40" w:line="240" w:lineRule="auto"/>
              <w:jc w:val="center"/>
              <w:rPr>
                <w:rFonts w:ascii="Times New Roman" w:hAnsi="Times New Roman" w:cs="Times New Roman"/>
                <w:sz w:val="24"/>
                <w:szCs w:val="24"/>
              </w:rPr>
            </w:pPr>
            <w:r w:rsidRPr="0010316C">
              <w:rPr>
                <w:rFonts w:ascii="Times New Roman" w:hAnsi="Times New Roman" w:cs="Times New Roman"/>
                <w:sz w:val="24"/>
                <w:szCs w:val="24"/>
              </w:rPr>
              <w:t>-</w:t>
            </w:r>
          </w:p>
        </w:tc>
        <w:tc>
          <w:tcPr>
            <w:tcW w:w="1905" w:type="pct"/>
            <w:vMerge w:val="restart"/>
            <w:vAlign w:val="center"/>
          </w:tcPr>
          <w:p w14:paraId="2464A3C2" w14:textId="77777777" w:rsidR="00CE68AF" w:rsidRPr="0010316C" w:rsidRDefault="00CE68AF" w:rsidP="00093507">
            <w:pPr>
              <w:widowControl w:val="0"/>
              <w:spacing w:before="40" w:after="40" w:line="240" w:lineRule="auto"/>
              <w:jc w:val="center"/>
              <w:rPr>
                <w:rFonts w:ascii="Times New Roman" w:hAnsi="Times New Roman" w:cs="Times New Roman"/>
                <w:sz w:val="24"/>
                <w:szCs w:val="24"/>
              </w:rPr>
            </w:pPr>
            <w:r w:rsidRPr="0010316C">
              <w:rPr>
                <w:rFonts w:ascii="Times New Roman" w:hAnsi="Times New Roman" w:cs="Times New Roman"/>
                <w:sz w:val="24"/>
                <w:szCs w:val="24"/>
              </w:rPr>
              <w:t xml:space="preserve">15 mét </w:t>
            </w:r>
          </w:p>
        </w:tc>
      </w:tr>
      <w:tr w:rsidR="0010316C" w:rsidRPr="0010316C" w14:paraId="45B38350" w14:textId="77777777" w:rsidTr="00CE68AF">
        <w:trPr>
          <w:trHeight w:val="132"/>
          <w:jc w:val="center"/>
        </w:trPr>
        <w:tc>
          <w:tcPr>
            <w:tcW w:w="336" w:type="pct"/>
          </w:tcPr>
          <w:p w14:paraId="2D5ADBBF" w14:textId="77777777" w:rsidR="00CE68AF" w:rsidRPr="0010316C" w:rsidRDefault="00CE68AF" w:rsidP="00093507">
            <w:pPr>
              <w:widowControl w:val="0"/>
              <w:spacing w:before="40" w:after="40" w:line="240" w:lineRule="auto"/>
              <w:jc w:val="center"/>
              <w:rPr>
                <w:rFonts w:ascii="Times New Roman" w:hAnsi="Times New Roman" w:cs="Times New Roman"/>
                <w:sz w:val="24"/>
                <w:szCs w:val="24"/>
              </w:rPr>
            </w:pPr>
            <w:r w:rsidRPr="0010316C">
              <w:rPr>
                <w:rFonts w:ascii="Times New Roman" w:hAnsi="Times New Roman" w:cs="Times New Roman"/>
                <w:sz w:val="24"/>
                <w:szCs w:val="24"/>
              </w:rPr>
              <w:t>1</w:t>
            </w:r>
          </w:p>
        </w:tc>
        <w:tc>
          <w:tcPr>
            <w:tcW w:w="1699" w:type="pct"/>
          </w:tcPr>
          <w:p w14:paraId="11AD07B4" w14:textId="77777777" w:rsidR="00CE68AF" w:rsidRPr="0010316C" w:rsidRDefault="00CE68AF" w:rsidP="00093507">
            <w:pPr>
              <w:widowControl w:val="0"/>
              <w:spacing w:before="40" w:after="40" w:line="240" w:lineRule="auto"/>
              <w:rPr>
                <w:rFonts w:ascii="Times New Roman" w:hAnsi="Times New Roman" w:cs="Times New Roman"/>
                <w:sz w:val="24"/>
                <w:szCs w:val="24"/>
              </w:rPr>
            </w:pPr>
            <w:r w:rsidRPr="0010316C">
              <w:rPr>
                <w:rFonts w:ascii="Times New Roman" w:hAnsi="Times New Roman" w:cs="Times New Roman"/>
                <w:sz w:val="24"/>
                <w:szCs w:val="24"/>
              </w:rPr>
              <w:t>Máy ủi</w:t>
            </w:r>
          </w:p>
        </w:tc>
        <w:tc>
          <w:tcPr>
            <w:tcW w:w="1060" w:type="pct"/>
          </w:tcPr>
          <w:p w14:paraId="360D4BA6" w14:textId="77777777" w:rsidR="00CE68AF" w:rsidRPr="0010316C" w:rsidRDefault="00CE68AF" w:rsidP="00093507">
            <w:pPr>
              <w:widowControl w:val="0"/>
              <w:spacing w:before="40" w:after="40" w:line="240" w:lineRule="auto"/>
              <w:jc w:val="center"/>
              <w:rPr>
                <w:rFonts w:ascii="Times New Roman" w:hAnsi="Times New Roman" w:cs="Times New Roman"/>
                <w:sz w:val="24"/>
                <w:szCs w:val="24"/>
              </w:rPr>
            </w:pPr>
            <w:r w:rsidRPr="0010316C">
              <w:rPr>
                <w:rFonts w:ascii="Times New Roman" w:hAnsi="Times New Roman" w:cs="Times New Roman"/>
                <w:sz w:val="24"/>
                <w:szCs w:val="24"/>
              </w:rPr>
              <w:t>80,0</w:t>
            </w:r>
          </w:p>
        </w:tc>
        <w:tc>
          <w:tcPr>
            <w:tcW w:w="1905" w:type="pct"/>
            <w:vMerge/>
          </w:tcPr>
          <w:p w14:paraId="371BEF2E" w14:textId="77777777" w:rsidR="00CE68AF" w:rsidRPr="0010316C" w:rsidRDefault="00CE68AF" w:rsidP="00093507">
            <w:pPr>
              <w:widowControl w:val="0"/>
              <w:spacing w:before="40" w:after="40" w:line="240" w:lineRule="auto"/>
              <w:jc w:val="center"/>
              <w:rPr>
                <w:rFonts w:ascii="Times New Roman" w:hAnsi="Times New Roman" w:cs="Times New Roman"/>
                <w:sz w:val="24"/>
                <w:szCs w:val="24"/>
              </w:rPr>
            </w:pPr>
          </w:p>
        </w:tc>
      </w:tr>
      <w:tr w:rsidR="0010316C" w:rsidRPr="0010316C" w14:paraId="426D9851" w14:textId="77777777" w:rsidTr="00CE68AF">
        <w:trPr>
          <w:trHeight w:val="67"/>
          <w:jc w:val="center"/>
        </w:trPr>
        <w:tc>
          <w:tcPr>
            <w:tcW w:w="336" w:type="pct"/>
          </w:tcPr>
          <w:p w14:paraId="12C17878" w14:textId="77777777" w:rsidR="00CE68AF" w:rsidRPr="0010316C" w:rsidRDefault="00CE68AF" w:rsidP="00093507">
            <w:pPr>
              <w:widowControl w:val="0"/>
              <w:spacing w:before="40" w:after="40" w:line="240" w:lineRule="auto"/>
              <w:jc w:val="center"/>
              <w:rPr>
                <w:rFonts w:ascii="Times New Roman" w:hAnsi="Times New Roman" w:cs="Times New Roman"/>
                <w:sz w:val="24"/>
                <w:szCs w:val="24"/>
              </w:rPr>
            </w:pPr>
            <w:r w:rsidRPr="0010316C">
              <w:rPr>
                <w:rFonts w:ascii="Times New Roman" w:hAnsi="Times New Roman" w:cs="Times New Roman"/>
                <w:sz w:val="24"/>
                <w:szCs w:val="24"/>
              </w:rPr>
              <w:t>2</w:t>
            </w:r>
          </w:p>
        </w:tc>
        <w:tc>
          <w:tcPr>
            <w:tcW w:w="1699" w:type="pct"/>
          </w:tcPr>
          <w:p w14:paraId="2337565B" w14:textId="77777777" w:rsidR="00CE68AF" w:rsidRPr="0010316C" w:rsidRDefault="00CE68AF" w:rsidP="00093507">
            <w:pPr>
              <w:widowControl w:val="0"/>
              <w:spacing w:before="40" w:after="40" w:line="240" w:lineRule="auto"/>
              <w:rPr>
                <w:rFonts w:ascii="Times New Roman" w:hAnsi="Times New Roman" w:cs="Times New Roman"/>
                <w:sz w:val="24"/>
                <w:szCs w:val="24"/>
              </w:rPr>
            </w:pPr>
            <w:r w:rsidRPr="0010316C">
              <w:rPr>
                <w:rFonts w:ascii="Times New Roman" w:hAnsi="Times New Roman" w:cs="Times New Roman"/>
                <w:sz w:val="24"/>
                <w:szCs w:val="24"/>
              </w:rPr>
              <w:t>Xe tải</w:t>
            </w:r>
          </w:p>
        </w:tc>
        <w:tc>
          <w:tcPr>
            <w:tcW w:w="1060" w:type="pct"/>
          </w:tcPr>
          <w:p w14:paraId="1CF8B4D5" w14:textId="77777777" w:rsidR="00CE68AF" w:rsidRPr="0010316C" w:rsidRDefault="00CE68AF" w:rsidP="00093507">
            <w:pPr>
              <w:widowControl w:val="0"/>
              <w:spacing w:before="40" w:after="40" w:line="240" w:lineRule="auto"/>
              <w:jc w:val="center"/>
              <w:rPr>
                <w:rFonts w:ascii="Times New Roman" w:hAnsi="Times New Roman" w:cs="Times New Roman"/>
                <w:sz w:val="24"/>
                <w:szCs w:val="24"/>
              </w:rPr>
            </w:pPr>
            <w:r w:rsidRPr="0010316C">
              <w:rPr>
                <w:rFonts w:ascii="Times New Roman" w:hAnsi="Times New Roman" w:cs="Times New Roman"/>
                <w:sz w:val="24"/>
                <w:szCs w:val="24"/>
              </w:rPr>
              <w:t>83,0 – 94,0</w:t>
            </w:r>
          </w:p>
        </w:tc>
        <w:tc>
          <w:tcPr>
            <w:tcW w:w="1905" w:type="pct"/>
            <w:vMerge/>
          </w:tcPr>
          <w:p w14:paraId="0C3E05B5" w14:textId="77777777" w:rsidR="00CE68AF" w:rsidRPr="0010316C" w:rsidRDefault="00CE68AF" w:rsidP="00093507">
            <w:pPr>
              <w:widowControl w:val="0"/>
              <w:spacing w:before="40" w:after="40" w:line="240" w:lineRule="auto"/>
              <w:jc w:val="center"/>
              <w:rPr>
                <w:rFonts w:ascii="Times New Roman" w:hAnsi="Times New Roman" w:cs="Times New Roman"/>
                <w:sz w:val="24"/>
                <w:szCs w:val="24"/>
              </w:rPr>
            </w:pPr>
          </w:p>
        </w:tc>
      </w:tr>
      <w:tr w:rsidR="0010316C" w:rsidRPr="0010316C" w14:paraId="06C8019E" w14:textId="77777777" w:rsidTr="00CE68AF">
        <w:trPr>
          <w:trHeight w:val="115"/>
          <w:jc w:val="center"/>
        </w:trPr>
        <w:tc>
          <w:tcPr>
            <w:tcW w:w="336" w:type="pct"/>
          </w:tcPr>
          <w:p w14:paraId="017931AC" w14:textId="77777777" w:rsidR="00CE68AF" w:rsidRPr="0010316C" w:rsidRDefault="00CE68AF" w:rsidP="00093507">
            <w:pPr>
              <w:widowControl w:val="0"/>
              <w:spacing w:before="40" w:after="40" w:line="240" w:lineRule="auto"/>
              <w:jc w:val="center"/>
              <w:rPr>
                <w:rFonts w:ascii="Times New Roman" w:hAnsi="Times New Roman" w:cs="Times New Roman"/>
                <w:b/>
                <w:sz w:val="24"/>
                <w:szCs w:val="24"/>
              </w:rPr>
            </w:pPr>
            <w:r w:rsidRPr="0010316C">
              <w:rPr>
                <w:rFonts w:ascii="Times New Roman" w:hAnsi="Times New Roman" w:cs="Times New Roman"/>
                <w:b/>
                <w:sz w:val="24"/>
                <w:szCs w:val="24"/>
              </w:rPr>
              <w:t>II</w:t>
            </w:r>
          </w:p>
        </w:tc>
        <w:tc>
          <w:tcPr>
            <w:tcW w:w="1699" w:type="pct"/>
          </w:tcPr>
          <w:p w14:paraId="21734996" w14:textId="77777777" w:rsidR="00CE68AF" w:rsidRPr="0010316C" w:rsidRDefault="00CE68AF" w:rsidP="00093507">
            <w:pPr>
              <w:widowControl w:val="0"/>
              <w:spacing w:before="40" w:after="40" w:line="240" w:lineRule="auto"/>
              <w:rPr>
                <w:rFonts w:ascii="Times New Roman" w:hAnsi="Times New Roman" w:cs="Times New Roman"/>
                <w:b/>
                <w:sz w:val="24"/>
                <w:szCs w:val="24"/>
              </w:rPr>
            </w:pPr>
            <w:r w:rsidRPr="0010316C">
              <w:rPr>
                <w:rFonts w:ascii="Times New Roman" w:hAnsi="Times New Roman" w:cs="Times New Roman"/>
                <w:b/>
                <w:sz w:val="24"/>
                <w:szCs w:val="24"/>
              </w:rPr>
              <w:t>Thi công công trình</w:t>
            </w:r>
          </w:p>
        </w:tc>
        <w:tc>
          <w:tcPr>
            <w:tcW w:w="1060" w:type="pct"/>
          </w:tcPr>
          <w:p w14:paraId="5EDAB883" w14:textId="77777777" w:rsidR="00CE68AF" w:rsidRPr="0010316C" w:rsidRDefault="00CE68AF" w:rsidP="00093507">
            <w:pPr>
              <w:widowControl w:val="0"/>
              <w:spacing w:before="40" w:after="40" w:line="240" w:lineRule="auto"/>
              <w:jc w:val="center"/>
              <w:rPr>
                <w:rFonts w:ascii="Times New Roman" w:hAnsi="Times New Roman" w:cs="Times New Roman"/>
                <w:sz w:val="24"/>
                <w:szCs w:val="24"/>
              </w:rPr>
            </w:pPr>
            <w:r w:rsidRPr="0010316C">
              <w:rPr>
                <w:rFonts w:ascii="Times New Roman" w:hAnsi="Times New Roman" w:cs="Times New Roman"/>
                <w:sz w:val="24"/>
                <w:szCs w:val="24"/>
              </w:rPr>
              <w:t>-</w:t>
            </w:r>
          </w:p>
        </w:tc>
        <w:tc>
          <w:tcPr>
            <w:tcW w:w="1905" w:type="pct"/>
            <w:vMerge/>
          </w:tcPr>
          <w:p w14:paraId="07E567B3" w14:textId="77777777" w:rsidR="00CE68AF" w:rsidRPr="0010316C" w:rsidRDefault="00CE68AF" w:rsidP="00093507">
            <w:pPr>
              <w:widowControl w:val="0"/>
              <w:spacing w:before="40" w:after="40" w:line="240" w:lineRule="auto"/>
              <w:jc w:val="center"/>
              <w:rPr>
                <w:rFonts w:ascii="Times New Roman" w:hAnsi="Times New Roman" w:cs="Times New Roman"/>
                <w:sz w:val="24"/>
                <w:szCs w:val="24"/>
              </w:rPr>
            </w:pPr>
          </w:p>
        </w:tc>
      </w:tr>
      <w:tr w:rsidR="0010316C" w:rsidRPr="0010316C" w14:paraId="2E617651" w14:textId="77777777" w:rsidTr="00CE68AF">
        <w:trPr>
          <w:trHeight w:val="56"/>
          <w:jc w:val="center"/>
        </w:trPr>
        <w:tc>
          <w:tcPr>
            <w:tcW w:w="336" w:type="pct"/>
          </w:tcPr>
          <w:p w14:paraId="41F2B7BB" w14:textId="77777777" w:rsidR="00CE68AF" w:rsidRPr="0010316C" w:rsidRDefault="00CE68AF" w:rsidP="00093507">
            <w:pPr>
              <w:widowControl w:val="0"/>
              <w:spacing w:before="40" w:after="40" w:line="240" w:lineRule="auto"/>
              <w:jc w:val="center"/>
              <w:rPr>
                <w:rFonts w:ascii="Times New Roman" w:hAnsi="Times New Roman" w:cs="Times New Roman"/>
                <w:sz w:val="24"/>
                <w:szCs w:val="24"/>
              </w:rPr>
            </w:pPr>
            <w:r w:rsidRPr="0010316C">
              <w:rPr>
                <w:rFonts w:ascii="Times New Roman" w:hAnsi="Times New Roman" w:cs="Times New Roman"/>
                <w:sz w:val="24"/>
                <w:szCs w:val="24"/>
              </w:rPr>
              <w:t>1</w:t>
            </w:r>
          </w:p>
        </w:tc>
        <w:tc>
          <w:tcPr>
            <w:tcW w:w="1699" w:type="pct"/>
          </w:tcPr>
          <w:p w14:paraId="177F56A8" w14:textId="77777777" w:rsidR="00CE68AF" w:rsidRPr="0010316C" w:rsidRDefault="00CE68AF" w:rsidP="00093507">
            <w:pPr>
              <w:widowControl w:val="0"/>
              <w:spacing w:before="40" w:after="40" w:line="240" w:lineRule="auto"/>
              <w:rPr>
                <w:rFonts w:ascii="Times New Roman" w:hAnsi="Times New Roman" w:cs="Times New Roman"/>
                <w:sz w:val="24"/>
                <w:szCs w:val="24"/>
              </w:rPr>
            </w:pPr>
            <w:r w:rsidRPr="0010316C">
              <w:rPr>
                <w:rFonts w:ascii="Times New Roman" w:hAnsi="Times New Roman" w:cs="Times New Roman"/>
                <w:sz w:val="24"/>
                <w:szCs w:val="24"/>
              </w:rPr>
              <w:t>Máy hàn</w:t>
            </w:r>
          </w:p>
        </w:tc>
        <w:tc>
          <w:tcPr>
            <w:tcW w:w="1060" w:type="pct"/>
          </w:tcPr>
          <w:p w14:paraId="0B2C16B8" w14:textId="77777777" w:rsidR="00CE68AF" w:rsidRPr="0010316C" w:rsidRDefault="00CE68AF" w:rsidP="00093507">
            <w:pPr>
              <w:widowControl w:val="0"/>
              <w:spacing w:before="40" w:after="40" w:line="240" w:lineRule="auto"/>
              <w:jc w:val="center"/>
              <w:rPr>
                <w:rFonts w:ascii="Times New Roman" w:hAnsi="Times New Roman" w:cs="Times New Roman"/>
                <w:sz w:val="24"/>
                <w:szCs w:val="24"/>
              </w:rPr>
            </w:pPr>
            <w:r w:rsidRPr="0010316C">
              <w:rPr>
                <w:rFonts w:ascii="Times New Roman" w:hAnsi="Times New Roman" w:cs="Times New Roman"/>
                <w:sz w:val="24"/>
                <w:szCs w:val="24"/>
              </w:rPr>
              <w:t>71,0 – 82,0</w:t>
            </w:r>
          </w:p>
        </w:tc>
        <w:tc>
          <w:tcPr>
            <w:tcW w:w="1905" w:type="pct"/>
            <w:vMerge/>
          </w:tcPr>
          <w:p w14:paraId="35704059" w14:textId="77777777" w:rsidR="00CE68AF" w:rsidRPr="0010316C" w:rsidRDefault="00CE68AF" w:rsidP="00093507">
            <w:pPr>
              <w:widowControl w:val="0"/>
              <w:spacing w:before="40" w:after="40" w:line="240" w:lineRule="auto"/>
              <w:jc w:val="center"/>
              <w:rPr>
                <w:rFonts w:ascii="Times New Roman" w:hAnsi="Times New Roman" w:cs="Times New Roman"/>
                <w:sz w:val="24"/>
                <w:szCs w:val="24"/>
              </w:rPr>
            </w:pPr>
          </w:p>
        </w:tc>
      </w:tr>
      <w:tr w:rsidR="0010316C" w:rsidRPr="0010316C" w14:paraId="64E0F61B" w14:textId="77777777" w:rsidTr="00CE68AF">
        <w:trPr>
          <w:trHeight w:val="82"/>
          <w:jc w:val="center"/>
        </w:trPr>
        <w:tc>
          <w:tcPr>
            <w:tcW w:w="336" w:type="pct"/>
          </w:tcPr>
          <w:p w14:paraId="6C04CF0D" w14:textId="77777777" w:rsidR="00CE68AF" w:rsidRPr="0010316C" w:rsidRDefault="00CE68AF" w:rsidP="00093507">
            <w:pPr>
              <w:widowControl w:val="0"/>
              <w:spacing w:before="40" w:after="40" w:line="240" w:lineRule="auto"/>
              <w:jc w:val="center"/>
              <w:rPr>
                <w:rFonts w:ascii="Times New Roman" w:hAnsi="Times New Roman" w:cs="Times New Roman"/>
                <w:sz w:val="24"/>
                <w:szCs w:val="24"/>
              </w:rPr>
            </w:pPr>
            <w:r w:rsidRPr="0010316C">
              <w:rPr>
                <w:rFonts w:ascii="Times New Roman" w:hAnsi="Times New Roman" w:cs="Times New Roman"/>
                <w:sz w:val="24"/>
                <w:szCs w:val="24"/>
              </w:rPr>
              <w:t>2</w:t>
            </w:r>
          </w:p>
        </w:tc>
        <w:tc>
          <w:tcPr>
            <w:tcW w:w="1699" w:type="pct"/>
          </w:tcPr>
          <w:p w14:paraId="0F880675" w14:textId="77777777" w:rsidR="00CE68AF" w:rsidRPr="0010316C" w:rsidRDefault="00CE68AF" w:rsidP="00093507">
            <w:pPr>
              <w:widowControl w:val="0"/>
              <w:spacing w:before="40" w:after="40" w:line="240" w:lineRule="auto"/>
              <w:rPr>
                <w:rFonts w:ascii="Times New Roman" w:hAnsi="Times New Roman" w:cs="Times New Roman"/>
                <w:sz w:val="24"/>
                <w:szCs w:val="24"/>
              </w:rPr>
            </w:pPr>
            <w:r w:rsidRPr="0010316C">
              <w:rPr>
                <w:rFonts w:ascii="Times New Roman" w:hAnsi="Times New Roman" w:cs="Times New Roman"/>
                <w:sz w:val="24"/>
                <w:szCs w:val="24"/>
              </w:rPr>
              <w:t>Máy trộn bê tông</w:t>
            </w:r>
          </w:p>
        </w:tc>
        <w:tc>
          <w:tcPr>
            <w:tcW w:w="1060" w:type="pct"/>
          </w:tcPr>
          <w:p w14:paraId="706C7D29" w14:textId="77777777" w:rsidR="00CE68AF" w:rsidRPr="0010316C" w:rsidRDefault="00CE68AF" w:rsidP="00093507">
            <w:pPr>
              <w:widowControl w:val="0"/>
              <w:spacing w:before="40" w:after="40" w:line="240" w:lineRule="auto"/>
              <w:jc w:val="center"/>
              <w:rPr>
                <w:rFonts w:ascii="Times New Roman" w:hAnsi="Times New Roman" w:cs="Times New Roman"/>
                <w:sz w:val="24"/>
                <w:szCs w:val="24"/>
              </w:rPr>
            </w:pPr>
            <w:r w:rsidRPr="0010316C">
              <w:rPr>
                <w:rFonts w:ascii="Times New Roman" w:hAnsi="Times New Roman" w:cs="Times New Roman"/>
                <w:sz w:val="24"/>
                <w:szCs w:val="24"/>
              </w:rPr>
              <w:t>76,0</w:t>
            </w:r>
          </w:p>
        </w:tc>
        <w:tc>
          <w:tcPr>
            <w:tcW w:w="1905" w:type="pct"/>
            <w:vMerge/>
          </w:tcPr>
          <w:p w14:paraId="0D0A72C0" w14:textId="77777777" w:rsidR="00CE68AF" w:rsidRPr="0010316C" w:rsidRDefault="00CE68AF" w:rsidP="00093507">
            <w:pPr>
              <w:widowControl w:val="0"/>
              <w:spacing w:before="40" w:after="40" w:line="240" w:lineRule="auto"/>
              <w:jc w:val="center"/>
              <w:rPr>
                <w:rFonts w:ascii="Times New Roman" w:hAnsi="Times New Roman" w:cs="Times New Roman"/>
                <w:sz w:val="24"/>
                <w:szCs w:val="24"/>
              </w:rPr>
            </w:pPr>
          </w:p>
        </w:tc>
      </w:tr>
      <w:tr w:rsidR="0010316C" w:rsidRPr="0010316C" w14:paraId="5882C61F" w14:textId="77777777" w:rsidTr="00CE68AF">
        <w:trPr>
          <w:trHeight w:val="159"/>
          <w:jc w:val="center"/>
        </w:trPr>
        <w:tc>
          <w:tcPr>
            <w:tcW w:w="336" w:type="pct"/>
          </w:tcPr>
          <w:p w14:paraId="254E5927" w14:textId="77777777" w:rsidR="00CE68AF" w:rsidRPr="0010316C" w:rsidRDefault="00CE68AF" w:rsidP="00093507">
            <w:pPr>
              <w:widowControl w:val="0"/>
              <w:spacing w:before="40" w:after="40" w:line="240" w:lineRule="auto"/>
              <w:jc w:val="center"/>
              <w:rPr>
                <w:rFonts w:ascii="Times New Roman" w:hAnsi="Times New Roman" w:cs="Times New Roman"/>
                <w:sz w:val="24"/>
                <w:szCs w:val="24"/>
              </w:rPr>
            </w:pPr>
            <w:r w:rsidRPr="0010316C">
              <w:rPr>
                <w:rFonts w:ascii="Times New Roman" w:hAnsi="Times New Roman" w:cs="Times New Roman"/>
                <w:sz w:val="24"/>
                <w:szCs w:val="24"/>
              </w:rPr>
              <w:t>3</w:t>
            </w:r>
          </w:p>
        </w:tc>
        <w:tc>
          <w:tcPr>
            <w:tcW w:w="1699" w:type="pct"/>
          </w:tcPr>
          <w:p w14:paraId="49BF03DC" w14:textId="77777777" w:rsidR="00CE68AF" w:rsidRPr="0010316C" w:rsidRDefault="00CE68AF" w:rsidP="00093507">
            <w:pPr>
              <w:widowControl w:val="0"/>
              <w:spacing w:before="40" w:after="40" w:line="240" w:lineRule="auto"/>
              <w:rPr>
                <w:rFonts w:ascii="Times New Roman" w:hAnsi="Times New Roman" w:cs="Times New Roman"/>
                <w:sz w:val="24"/>
                <w:szCs w:val="24"/>
              </w:rPr>
            </w:pPr>
            <w:r w:rsidRPr="0010316C">
              <w:rPr>
                <w:rFonts w:ascii="Times New Roman" w:hAnsi="Times New Roman" w:cs="Times New Roman"/>
                <w:sz w:val="24"/>
                <w:szCs w:val="24"/>
              </w:rPr>
              <w:t>Xe tải</w:t>
            </w:r>
          </w:p>
        </w:tc>
        <w:tc>
          <w:tcPr>
            <w:tcW w:w="1060" w:type="pct"/>
          </w:tcPr>
          <w:p w14:paraId="4003EED5" w14:textId="77777777" w:rsidR="00CE68AF" w:rsidRPr="0010316C" w:rsidRDefault="00CE68AF" w:rsidP="00093507">
            <w:pPr>
              <w:widowControl w:val="0"/>
              <w:spacing w:before="40" w:after="40" w:line="240" w:lineRule="auto"/>
              <w:jc w:val="center"/>
              <w:rPr>
                <w:rFonts w:ascii="Times New Roman" w:hAnsi="Times New Roman" w:cs="Times New Roman"/>
                <w:sz w:val="24"/>
                <w:szCs w:val="24"/>
              </w:rPr>
            </w:pPr>
            <w:r w:rsidRPr="0010316C">
              <w:rPr>
                <w:rFonts w:ascii="Times New Roman" w:hAnsi="Times New Roman" w:cs="Times New Roman"/>
                <w:sz w:val="24"/>
                <w:szCs w:val="24"/>
              </w:rPr>
              <w:t>83,0 – 94,0</w:t>
            </w:r>
          </w:p>
        </w:tc>
        <w:tc>
          <w:tcPr>
            <w:tcW w:w="1905" w:type="pct"/>
            <w:vMerge/>
          </w:tcPr>
          <w:p w14:paraId="71EE2809" w14:textId="77777777" w:rsidR="00CE68AF" w:rsidRPr="0010316C" w:rsidRDefault="00CE68AF" w:rsidP="00093507">
            <w:pPr>
              <w:widowControl w:val="0"/>
              <w:spacing w:before="40" w:after="40" w:line="240" w:lineRule="auto"/>
              <w:jc w:val="center"/>
              <w:rPr>
                <w:rFonts w:ascii="Times New Roman" w:hAnsi="Times New Roman" w:cs="Times New Roman"/>
                <w:sz w:val="24"/>
                <w:szCs w:val="24"/>
              </w:rPr>
            </w:pPr>
          </w:p>
        </w:tc>
      </w:tr>
    </w:tbl>
    <w:p w14:paraId="2BF77FFC" w14:textId="77777777" w:rsidR="00CE68AF" w:rsidRPr="0010316C" w:rsidRDefault="00CE68AF" w:rsidP="00CE68AF">
      <w:pPr>
        <w:spacing w:before="120" w:after="120" w:line="240" w:lineRule="auto"/>
        <w:jc w:val="right"/>
        <w:rPr>
          <w:rFonts w:ascii="Times New Roman" w:eastAsia="MS Mincho" w:hAnsi="Times New Roman" w:cs="Times New Roman"/>
          <w:i/>
          <w:sz w:val="24"/>
          <w:szCs w:val="24"/>
        </w:rPr>
      </w:pPr>
      <w:r w:rsidRPr="0010316C">
        <w:rPr>
          <w:rFonts w:ascii="Times New Roman" w:eastAsia="MS Mincho" w:hAnsi="Times New Roman" w:cs="Times New Roman"/>
          <w:i/>
          <w:sz w:val="24"/>
          <w:szCs w:val="24"/>
        </w:rPr>
        <w:t xml:space="preserve">(Nguồn: Uỷ ban bảo vệ môi trường U.S. Tiếng ồn từ các thiết bị xây dựng </w:t>
      </w:r>
      <w:r w:rsidRPr="0010316C">
        <w:rPr>
          <w:rFonts w:ascii="Times New Roman" w:eastAsia="MS Mincho" w:hAnsi="Times New Roman" w:cs="Times New Roman"/>
          <w:i/>
          <w:sz w:val="24"/>
          <w:szCs w:val="24"/>
        </w:rPr>
        <w:br/>
        <w:t>và máy móc xây dựng NJID, 300.1, 31 – 12 – 1971)</w:t>
      </w:r>
    </w:p>
    <w:p w14:paraId="50F5AF87" w14:textId="77777777" w:rsidR="00CE68AF" w:rsidRPr="0010316C" w:rsidRDefault="00CE68AF" w:rsidP="00CE68AF">
      <w:pPr>
        <w:spacing w:before="120" w:after="120"/>
        <w:ind w:firstLine="426"/>
        <w:jc w:val="both"/>
        <w:rPr>
          <w:rFonts w:ascii="Times New Roman" w:hAnsi="Times New Roman" w:cs="Times New Roman"/>
          <w:iCs/>
          <w:sz w:val="26"/>
          <w:szCs w:val="26"/>
        </w:rPr>
      </w:pPr>
      <w:r w:rsidRPr="0010316C">
        <w:rPr>
          <w:rFonts w:ascii="Times New Roman" w:hAnsi="Times New Roman" w:cs="Times New Roman"/>
          <w:iCs/>
          <w:sz w:val="26"/>
          <w:szCs w:val="26"/>
        </w:rPr>
        <w:t>Dự án thuộc KCN Thành Thành Công nên việc ảnh hưởng của các máy móc thi công trên công trường chủ yếu là đến công nhân làm việc bên trong dự án và các nhà máy xung quanh dự án trong KCN. Do đó, Công ty sẽ áp dụng các biện pháp quản lý kỹ thuật để hạn chế ô nhiễm tiếng ồn do các phương tiện giao thông vận tải và thiết bị thi công, cũng như trang bị bảo hộ lao động cho người công nhân bị ảnh hưởng trực tiếp bởi các nguồn ồn này.</w:t>
      </w:r>
    </w:p>
    <w:p w14:paraId="7C5BA4BB" w14:textId="77777777" w:rsidR="00CE68AF" w:rsidRPr="0010316C" w:rsidRDefault="00CE68AF">
      <w:pPr>
        <w:pStyle w:val="ListParagraph"/>
        <w:numPr>
          <w:ilvl w:val="0"/>
          <w:numId w:val="154"/>
        </w:numPr>
        <w:spacing w:before="120" w:after="120" w:line="240" w:lineRule="auto"/>
        <w:ind w:left="851" w:hanging="283"/>
        <w:contextualSpacing w:val="0"/>
        <w:jc w:val="both"/>
        <w:rPr>
          <w:rFonts w:ascii="Times New Roman" w:hAnsi="Times New Roman" w:cs="Times New Roman"/>
          <w:sz w:val="26"/>
          <w:szCs w:val="26"/>
        </w:rPr>
      </w:pPr>
      <w:bookmarkStart w:id="286" w:name="_Toc109744451"/>
      <w:r w:rsidRPr="0010316C">
        <w:rPr>
          <w:rFonts w:ascii="Times New Roman" w:hAnsi="Times New Roman" w:cs="Times New Roman"/>
          <w:sz w:val="26"/>
          <w:szCs w:val="26"/>
        </w:rPr>
        <w:t>Độ rung</w:t>
      </w:r>
      <w:bookmarkEnd w:id="286"/>
    </w:p>
    <w:p w14:paraId="62CBA034" w14:textId="77777777" w:rsidR="00CE68AF" w:rsidRPr="0010316C" w:rsidRDefault="00CE68AF" w:rsidP="00CE68AF">
      <w:pPr>
        <w:spacing w:before="120" w:after="120"/>
        <w:ind w:firstLine="426"/>
        <w:jc w:val="both"/>
        <w:rPr>
          <w:rFonts w:ascii="Times New Roman" w:hAnsi="Times New Roman" w:cs="Times New Roman"/>
          <w:iCs/>
          <w:sz w:val="26"/>
          <w:szCs w:val="26"/>
        </w:rPr>
      </w:pPr>
      <w:r w:rsidRPr="0010316C">
        <w:rPr>
          <w:rFonts w:ascii="Times New Roman" w:hAnsi="Times New Roman" w:cs="Times New Roman"/>
          <w:iCs/>
          <w:sz w:val="26"/>
          <w:szCs w:val="26"/>
        </w:rPr>
        <w:t>Rung động phát sinh chủ yếu từ các máy móc như máy trộn bê tông, máy hàn,… Tham khảo kết quả đo đạc độ rung của các loại máy móc trên công trường xây dựng tại bảng sau:</w:t>
      </w:r>
    </w:p>
    <w:p w14:paraId="38CDD7E9" w14:textId="77777777" w:rsidR="00CE68AF" w:rsidRPr="0010316C" w:rsidRDefault="00CE68AF" w:rsidP="00CE68AF">
      <w:pPr>
        <w:widowControl w:val="0"/>
        <w:spacing w:before="120" w:after="120"/>
        <w:jc w:val="center"/>
        <w:rPr>
          <w:rFonts w:ascii="Times New Roman" w:hAnsi="Times New Roman" w:cs="Times New Roman"/>
          <w:b/>
          <w:bCs/>
          <w:sz w:val="26"/>
          <w:szCs w:val="26"/>
        </w:rPr>
      </w:pPr>
      <w:bookmarkStart w:id="287" w:name="_Toc109744184"/>
      <w:bookmarkStart w:id="288" w:name="_Toc140509955"/>
      <w:bookmarkStart w:id="289" w:name="_Toc374091148"/>
      <w:bookmarkStart w:id="290" w:name="_Toc33773835"/>
      <w:bookmarkStart w:id="291" w:name="_Toc50712700"/>
      <w:r w:rsidRPr="0010316C">
        <w:rPr>
          <w:rFonts w:ascii="Times New Roman" w:hAnsi="Times New Roman" w:cs="Times New Roman"/>
          <w:b/>
          <w:bCs/>
          <w:sz w:val="26"/>
          <w:szCs w:val="26"/>
        </w:rPr>
        <w:t>Bảng 4.</w:t>
      </w:r>
      <w:r w:rsidRPr="0010316C">
        <w:rPr>
          <w:rFonts w:ascii="Times New Roman" w:hAnsi="Times New Roman" w:cs="Times New Roman"/>
          <w:b/>
          <w:bCs/>
          <w:sz w:val="26"/>
          <w:szCs w:val="26"/>
        </w:rPr>
        <w:fldChar w:fldCharType="begin"/>
      </w:r>
      <w:r w:rsidRPr="0010316C">
        <w:rPr>
          <w:rFonts w:ascii="Times New Roman" w:hAnsi="Times New Roman" w:cs="Times New Roman"/>
          <w:b/>
          <w:bCs/>
          <w:sz w:val="26"/>
          <w:szCs w:val="26"/>
        </w:rPr>
        <w:instrText xml:space="preserve"> SEQ Bảng_4. \* ARABIC </w:instrText>
      </w:r>
      <w:r w:rsidRPr="0010316C">
        <w:rPr>
          <w:rFonts w:ascii="Times New Roman" w:hAnsi="Times New Roman" w:cs="Times New Roman"/>
          <w:b/>
          <w:bCs/>
          <w:sz w:val="26"/>
          <w:szCs w:val="26"/>
        </w:rPr>
        <w:fldChar w:fldCharType="separate"/>
      </w:r>
      <w:r w:rsidRPr="0010316C">
        <w:rPr>
          <w:rFonts w:ascii="Times New Roman" w:hAnsi="Times New Roman" w:cs="Times New Roman"/>
          <w:b/>
          <w:bCs/>
          <w:noProof/>
          <w:sz w:val="26"/>
          <w:szCs w:val="26"/>
        </w:rPr>
        <w:t>27</w:t>
      </w:r>
      <w:r w:rsidRPr="0010316C">
        <w:rPr>
          <w:rFonts w:ascii="Times New Roman" w:hAnsi="Times New Roman" w:cs="Times New Roman"/>
          <w:b/>
          <w:bCs/>
          <w:noProof/>
          <w:sz w:val="26"/>
          <w:szCs w:val="26"/>
        </w:rPr>
        <w:fldChar w:fldCharType="end"/>
      </w:r>
      <w:r w:rsidRPr="0010316C">
        <w:rPr>
          <w:rFonts w:ascii="Times New Roman" w:hAnsi="Times New Roman" w:cs="Times New Roman"/>
          <w:b/>
          <w:bCs/>
          <w:noProof/>
          <w:sz w:val="26"/>
          <w:szCs w:val="26"/>
          <w:lang w:val="vi-VN"/>
        </w:rPr>
        <w:t xml:space="preserve"> </w:t>
      </w:r>
      <w:r w:rsidRPr="0010316C">
        <w:rPr>
          <w:rFonts w:ascii="Times New Roman" w:hAnsi="Times New Roman" w:cs="Times New Roman"/>
          <w:b/>
          <w:bCs/>
          <w:sz w:val="26"/>
          <w:szCs w:val="26"/>
        </w:rPr>
        <w:t>Mức rung của các phương tiện thi công</w:t>
      </w:r>
      <w:bookmarkEnd w:id="287"/>
      <w:bookmarkEnd w:id="288"/>
      <w:r w:rsidRPr="0010316C">
        <w:rPr>
          <w:rFonts w:ascii="Times New Roman" w:hAnsi="Times New Roman" w:cs="Times New Roman"/>
          <w:b/>
          <w:bCs/>
          <w:sz w:val="26"/>
          <w:szCs w:val="26"/>
        </w:rPr>
        <w:t xml:space="preserve"> </w:t>
      </w:r>
      <w:bookmarkEnd w:id="289"/>
      <w:bookmarkEnd w:id="290"/>
      <w:bookmarkEnd w:id="29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5"/>
        <w:gridCol w:w="4737"/>
        <w:gridCol w:w="1560"/>
        <w:gridCol w:w="1560"/>
        <w:gridCol w:w="1552"/>
      </w:tblGrid>
      <w:tr w:rsidR="0010316C" w:rsidRPr="0010316C" w14:paraId="683086D4" w14:textId="77777777" w:rsidTr="00CE68AF">
        <w:trPr>
          <w:tblHeader/>
          <w:jc w:val="center"/>
        </w:trPr>
        <w:tc>
          <w:tcPr>
            <w:tcW w:w="307" w:type="pct"/>
            <w:vMerge w:val="restart"/>
            <w:shd w:val="clear" w:color="auto" w:fill="DDFFFF"/>
            <w:vAlign w:val="center"/>
          </w:tcPr>
          <w:p w14:paraId="4BE0EA7F" w14:textId="77777777" w:rsidR="00CE68AF" w:rsidRPr="0010316C" w:rsidRDefault="00CE68AF" w:rsidP="00093507">
            <w:pPr>
              <w:spacing w:before="40" w:after="40" w:line="240" w:lineRule="auto"/>
              <w:jc w:val="center"/>
              <w:rPr>
                <w:rFonts w:ascii="Times New Roman" w:hAnsi="Times New Roman" w:cs="Times New Roman"/>
                <w:b/>
                <w:sz w:val="24"/>
                <w:szCs w:val="24"/>
              </w:rPr>
            </w:pPr>
            <w:r w:rsidRPr="0010316C">
              <w:rPr>
                <w:rFonts w:ascii="Times New Roman" w:hAnsi="Times New Roman" w:cs="Times New Roman"/>
                <w:b/>
                <w:sz w:val="24"/>
                <w:szCs w:val="24"/>
              </w:rPr>
              <w:t>TT</w:t>
            </w:r>
          </w:p>
        </w:tc>
        <w:tc>
          <w:tcPr>
            <w:tcW w:w="2363" w:type="pct"/>
            <w:vMerge w:val="restart"/>
            <w:shd w:val="clear" w:color="auto" w:fill="DDFFFF"/>
            <w:vAlign w:val="center"/>
          </w:tcPr>
          <w:p w14:paraId="0E90F6B6" w14:textId="77777777" w:rsidR="00CE68AF" w:rsidRPr="0010316C" w:rsidRDefault="00CE68AF" w:rsidP="00093507">
            <w:pPr>
              <w:spacing w:before="40" w:after="40" w:line="240" w:lineRule="auto"/>
              <w:jc w:val="center"/>
              <w:rPr>
                <w:rFonts w:ascii="Times New Roman" w:hAnsi="Times New Roman" w:cs="Times New Roman"/>
                <w:b/>
                <w:sz w:val="24"/>
                <w:szCs w:val="24"/>
              </w:rPr>
            </w:pPr>
            <w:r w:rsidRPr="0010316C">
              <w:rPr>
                <w:rFonts w:ascii="Times New Roman" w:hAnsi="Times New Roman" w:cs="Times New Roman"/>
                <w:b/>
                <w:sz w:val="24"/>
                <w:szCs w:val="24"/>
              </w:rPr>
              <w:t>Thiết bị</w:t>
            </w:r>
          </w:p>
        </w:tc>
        <w:tc>
          <w:tcPr>
            <w:tcW w:w="2330" w:type="pct"/>
            <w:gridSpan w:val="3"/>
            <w:shd w:val="clear" w:color="auto" w:fill="DDFFFF"/>
            <w:vAlign w:val="center"/>
          </w:tcPr>
          <w:p w14:paraId="6A555F29" w14:textId="77777777" w:rsidR="00CE68AF" w:rsidRPr="0010316C" w:rsidRDefault="00CE68AF" w:rsidP="00093507">
            <w:pPr>
              <w:spacing w:before="40" w:after="40" w:line="240" w:lineRule="auto"/>
              <w:jc w:val="center"/>
              <w:rPr>
                <w:rFonts w:ascii="Times New Roman" w:hAnsi="Times New Roman" w:cs="Times New Roman"/>
                <w:b/>
                <w:sz w:val="24"/>
                <w:szCs w:val="24"/>
              </w:rPr>
            </w:pPr>
            <w:r w:rsidRPr="0010316C">
              <w:rPr>
                <w:rFonts w:ascii="Times New Roman" w:hAnsi="Times New Roman" w:cs="Times New Roman"/>
                <w:b/>
                <w:sz w:val="24"/>
                <w:szCs w:val="24"/>
              </w:rPr>
              <w:t>Mức rung (dB)</w:t>
            </w:r>
          </w:p>
        </w:tc>
      </w:tr>
      <w:tr w:rsidR="0010316C" w:rsidRPr="0010316C" w14:paraId="2A277E1C" w14:textId="77777777" w:rsidTr="00CE68AF">
        <w:trPr>
          <w:tblHeader/>
          <w:jc w:val="center"/>
        </w:trPr>
        <w:tc>
          <w:tcPr>
            <w:tcW w:w="307" w:type="pct"/>
            <w:vMerge/>
            <w:shd w:val="clear" w:color="auto" w:fill="DDFFFF"/>
            <w:vAlign w:val="center"/>
          </w:tcPr>
          <w:p w14:paraId="28B1522D" w14:textId="77777777" w:rsidR="00CE68AF" w:rsidRPr="0010316C" w:rsidRDefault="00CE68AF" w:rsidP="00093507">
            <w:pPr>
              <w:spacing w:before="40" w:after="40" w:line="240" w:lineRule="auto"/>
              <w:jc w:val="center"/>
              <w:rPr>
                <w:rFonts w:ascii="Times New Roman" w:hAnsi="Times New Roman" w:cs="Times New Roman"/>
                <w:b/>
                <w:sz w:val="24"/>
                <w:szCs w:val="24"/>
              </w:rPr>
            </w:pPr>
          </w:p>
        </w:tc>
        <w:tc>
          <w:tcPr>
            <w:tcW w:w="2363" w:type="pct"/>
            <w:vMerge/>
            <w:shd w:val="clear" w:color="auto" w:fill="DDFFFF"/>
            <w:vAlign w:val="center"/>
          </w:tcPr>
          <w:p w14:paraId="35AA560D" w14:textId="77777777" w:rsidR="00CE68AF" w:rsidRPr="0010316C" w:rsidRDefault="00CE68AF" w:rsidP="00093507">
            <w:pPr>
              <w:spacing w:before="40" w:after="40" w:line="240" w:lineRule="auto"/>
              <w:jc w:val="center"/>
              <w:rPr>
                <w:rFonts w:ascii="Times New Roman" w:hAnsi="Times New Roman" w:cs="Times New Roman"/>
                <w:b/>
                <w:sz w:val="24"/>
                <w:szCs w:val="24"/>
              </w:rPr>
            </w:pPr>
          </w:p>
        </w:tc>
        <w:tc>
          <w:tcPr>
            <w:tcW w:w="778" w:type="pct"/>
            <w:shd w:val="clear" w:color="auto" w:fill="DDFFFF"/>
            <w:vAlign w:val="center"/>
          </w:tcPr>
          <w:p w14:paraId="62B3F20F" w14:textId="77777777" w:rsidR="00CE68AF" w:rsidRPr="0010316C" w:rsidRDefault="00CE68AF" w:rsidP="00093507">
            <w:pPr>
              <w:spacing w:before="40" w:after="40" w:line="240" w:lineRule="auto"/>
              <w:jc w:val="center"/>
              <w:rPr>
                <w:rFonts w:ascii="Times New Roman" w:hAnsi="Times New Roman" w:cs="Times New Roman"/>
                <w:b/>
                <w:sz w:val="24"/>
                <w:szCs w:val="24"/>
              </w:rPr>
            </w:pPr>
            <w:r w:rsidRPr="0010316C">
              <w:rPr>
                <w:rFonts w:ascii="Times New Roman" w:hAnsi="Times New Roman" w:cs="Times New Roman"/>
                <w:b/>
                <w:sz w:val="24"/>
                <w:szCs w:val="24"/>
              </w:rPr>
              <w:t>Cách 10 mét</w:t>
            </w:r>
          </w:p>
        </w:tc>
        <w:tc>
          <w:tcPr>
            <w:tcW w:w="778" w:type="pct"/>
            <w:shd w:val="clear" w:color="auto" w:fill="DDFFFF"/>
            <w:vAlign w:val="center"/>
          </w:tcPr>
          <w:p w14:paraId="2C5A1247" w14:textId="77777777" w:rsidR="00CE68AF" w:rsidRPr="0010316C" w:rsidRDefault="00CE68AF" w:rsidP="00093507">
            <w:pPr>
              <w:spacing w:before="40" w:after="40" w:line="240" w:lineRule="auto"/>
              <w:jc w:val="center"/>
              <w:rPr>
                <w:rFonts w:ascii="Times New Roman" w:hAnsi="Times New Roman" w:cs="Times New Roman"/>
                <w:b/>
                <w:sz w:val="24"/>
                <w:szCs w:val="24"/>
              </w:rPr>
            </w:pPr>
            <w:r w:rsidRPr="0010316C">
              <w:rPr>
                <w:rFonts w:ascii="Times New Roman" w:hAnsi="Times New Roman" w:cs="Times New Roman"/>
                <w:b/>
                <w:sz w:val="24"/>
                <w:szCs w:val="24"/>
              </w:rPr>
              <w:t xml:space="preserve">Cách 30 mét </w:t>
            </w:r>
          </w:p>
        </w:tc>
        <w:tc>
          <w:tcPr>
            <w:tcW w:w="774" w:type="pct"/>
            <w:shd w:val="clear" w:color="auto" w:fill="DDFFFF"/>
            <w:vAlign w:val="center"/>
          </w:tcPr>
          <w:p w14:paraId="167BE5B1" w14:textId="77777777" w:rsidR="00CE68AF" w:rsidRPr="0010316C" w:rsidRDefault="00CE68AF" w:rsidP="00093507">
            <w:pPr>
              <w:spacing w:before="40" w:after="40" w:line="240" w:lineRule="auto"/>
              <w:jc w:val="center"/>
              <w:rPr>
                <w:rFonts w:ascii="Times New Roman" w:hAnsi="Times New Roman" w:cs="Times New Roman"/>
                <w:b/>
                <w:sz w:val="24"/>
                <w:szCs w:val="24"/>
              </w:rPr>
            </w:pPr>
            <w:r w:rsidRPr="0010316C">
              <w:rPr>
                <w:rFonts w:ascii="Times New Roman" w:hAnsi="Times New Roman" w:cs="Times New Roman"/>
                <w:b/>
                <w:sz w:val="24"/>
                <w:szCs w:val="24"/>
              </w:rPr>
              <w:t xml:space="preserve">Cách 60 mét </w:t>
            </w:r>
          </w:p>
        </w:tc>
      </w:tr>
      <w:tr w:rsidR="0010316C" w:rsidRPr="0010316C" w14:paraId="68BACD87" w14:textId="77777777" w:rsidTr="00CE68AF">
        <w:trPr>
          <w:jc w:val="center"/>
        </w:trPr>
        <w:tc>
          <w:tcPr>
            <w:tcW w:w="307" w:type="pct"/>
            <w:vAlign w:val="center"/>
          </w:tcPr>
          <w:p w14:paraId="481DC499" w14:textId="77777777" w:rsidR="00CE68AF" w:rsidRPr="0010316C" w:rsidRDefault="00CE68AF" w:rsidP="00093507">
            <w:pPr>
              <w:spacing w:before="40" w:after="40" w:line="240" w:lineRule="auto"/>
              <w:jc w:val="center"/>
              <w:rPr>
                <w:rFonts w:ascii="Times New Roman" w:hAnsi="Times New Roman" w:cs="Times New Roman"/>
                <w:sz w:val="24"/>
                <w:szCs w:val="24"/>
              </w:rPr>
            </w:pPr>
            <w:r w:rsidRPr="0010316C">
              <w:rPr>
                <w:rFonts w:ascii="Times New Roman" w:hAnsi="Times New Roman" w:cs="Times New Roman"/>
                <w:sz w:val="24"/>
                <w:szCs w:val="24"/>
              </w:rPr>
              <w:t>1</w:t>
            </w:r>
          </w:p>
        </w:tc>
        <w:tc>
          <w:tcPr>
            <w:tcW w:w="2363" w:type="pct"/>
            <w:vAlign w:val="center"/>
          </w:tcPr>
          <w:p w14:paraId="390C05E9" w14:textId="77777777" w:rsidR="00CE68AF" w:rsidRPr="0010316C" w:rsidRDefault="00CE68AF" w:rsidP="00093507">
            <w:pPr>
              <w:spacing w:before="40" w:after="40" w:line="240" w:lineRule="auto"/>
              <w:rPr>
                <w:rFonts w:ascii="Times New Roman" w:hAnsi="Times New Roman" w:cs="Times New Roman"/>
                <w:sz w:val="24"/>
                <w:szCs w:val="24"/>
              </w:rPr>
            </w:pPr>
            <w:r w:rsidRPr="0010316C">
              <w:rPr>
                <w:rFonts w:ascii="Times New Roman" w:hAnsi="Times New Roman" w:cs="Times New Roman"/>
                <w:sz w:val="24"/>
                <w:szCs w:val="24"/>
              </w:rPr>
              <w:t>Máy trộn bê tông</w:t>
            </w:r>
          </w:p>
        </w:tc>
        <w:tc>
          <w:tcPr>
            <w:tcW w:w="778" w:type="pct"/>
            <w:vAlign w:val="center"/>
          </w:tcPr>
          <w:p w14:paraId="1D4B9DCE" w14:textId="77777777" w:rsidR="00CE68AF" w:rsidRPr="0010316C" w:rsidRDefault="00CE68AF" w:rsidP="00093507">
            <w:pPr>
              <w:spacing w:before="40" w:after="40" w:line="240" w:lineRule="auto"/>
              <w:jc w:val="center"/>
              <w:rPr>
                <w:rFonts w:ascii="Times New Roman" w:hAnsi="Times New Roman" w:cs="Times New Roman"/>
                <w:sz w:val="24"/>
                <w:szCs w:val="24"/>
              </w:rPr>
            </w:pPr>
            <w:r w:rsidRPr="0010316C">
              <w:rPr>
                <w:rFonts w:ascii="Times New Roman" w:hAnsi="Times New Roman" w:cs="Times New Roman"/>
                <w:sz w:val="24"/>
                <w:szCs w:val="24"/>
              </w:rPr>
              <w:t>76</w:t>
            </w:r>
          </w:p>
        </w:tc>
        <w:tc>
          <w:tcPr>
            <w:tcW w:w="778" w:type="pct"/>
            <w:vAlign w:val="center"/>
          </w:tcPr>
          <w:p w14:paraId="78F1995C" w14:textId="77777777" w:rsidR="00CE68AF" w:rsidRPr="0010316C" w:rsidRDefault="00CE68AF" w:rsidP="00093507">
            <w:pPr>
              <w:spacing w:before="40" w:after="40" w:line="240" w:lineRule="auto"/>
              <w:jc w:val="center"/>
              <w:rPr>
                <w:rFonts w:ascii="Times New Roman" w:hAnsi="Times New Roman" w:cs="Times New Roman"/>
                <w:sz w:val="24"/>
                <w:szCs w:val="24"/>
              </w:rPr>
            </w:pPr>
            <w:r w:rsidRPr="0010316C">
              <w:rPr>
                <w:rFonts w:ascii="Times New Roman" w:hAnsi="Times New Roman" w:cs="Times New Roman"/>
                <w:sz w:val="24"/>
                <w:szCs w:val="24"/>
              </w:rPr>
              <w:t>66</w:t>
            </w:r>
          </w:p>
        </w:tc>
        <w:tc>
          <w:tcPr>
            <w:tcW w:w="774" w:type="pct"/>
            <w:vAlign w:val="center"/>
          </w:tcPr>
          <w:p w14:paraId="67956118" w14:textId="77777777" w:rsidR="00CE68AF" w:rsidRPr="0010316C" w:rsidRDefault="00CE68AF" w:rsidP="00093507">
            <w:pPr>
              <w:spacing w:before="40" w:after="40" w:line="240" w:lineRule="auto"/>
              <w:jc w:val="center"/>
              <w:rPr>
                <w:rFonts w:ascii="Times New Roman" w:hAnsi="Times New Roman" w:cs="Times New Roman"/>
                <w:sz w:val="24"/>
                <w:szCs w:val="24"/>
              </w:rPr>
            </w:pPr>
            <w:r w:rsidRPr="0010316C">
              <w:rPr>
                <w:rFonts w:ascii="Times New Roman" w:hAnsi="Times New Roman" w:cs="Times New Roman"/>
                <w:sz w:val="24"/>
                <w:szCs w:val="24"/>
              </w:rPr>
              <w:t>56</w:t>
            </w:r>
          </w:p>
        </w:tc>
      </w:tr>
      <w:tr w:rsidR="0010316C" w:rsidRPr="0010316C" w14:paraId="0E699AFF" w14:textId="77777777" w:rsidTr="00CE68AF">
        <w:trPr>
          <w:jc w:val="center"/>
        </w:trPr>
        <w:tc>
          <w:tcPr>
            <w:tcW w:w="307" w:type="pct"/>
            <w:vAlign w:val="center"/>
          </w:tcPr>
          <w:p w14:paraId="616B9EE4" w14:textId="77777777" w:rsidR="00CE68AF" w:rsidRPr="0010316C" w:rsidRDefault="00CE68AF" w:rsidP="00093507">
            <w:pPr>
              <w:spacing w:before="40" w:after="40" w:line="240" w:lineRule="auto"/>
              <w:jc w:val="center"/>
              <w:rPr>
                <w:rFonts w:ascii="Times New Roman" w:hAnsi="Times New Roman" w:cs="Times New Roman"/>
                <w:sz w:val="24"/>
                <w:szCs w:val="24"/>
              </w:rPr>
            </w:pPr>
            <w:r w:rsidRPr="0010316C">
              <w:rPr>
                <w:rFonts w:ascii="Times New Roman" w:hAnsi="Times New Roman" w:cs="Times New Roman"/>
                <w:sz w:val="24"/>
                <w:szCs w:val="24"/>
              </w:rPr>
              <w:t>2</w:t>
            </w:r>
          </w:p>
        </w:tc>
        <w:tc>
          <w:tcPr>
            <w:tcW w:w="2363" w:type="pct"/>
            <w:vAlign w:val="center"/>
          </w:tcPr>
          <w:p w14:paraId="78BB6B6A" w14:textId="77777777" w:rsidR="00CE68AF" w:rsidRPr="0010316C" w:rsidRDefault="00CE68AF" w:rsidP="00093507">
            <w:pPr>
              <w:spacing w:before="40" w:after="40" w:line="240" w:lineRule="auto"/>
              <w:rPr>
                <w:rFonts w:ascii="Times New Roman" w:hAnsi="Times New Roman" w:cs="Times New Roman"/>
                <w:sz w:val="24"/>
                <w:szCs w:val="24"/>
              </w:rPr>
            </w:pPr>
            <w:r w:rsidRPr="0010316C">
              <w:rPr>
                <w:rFonts w:ascii="Times New Roman" w:hAnsi="Times New Roman" w:cs="Times New Roman"/>
                <w:sz w:val="24"/>
                <w:szCs w:val="24"/>
              </w:rPr>
              <w:t>Máy hàn</w:t>
            </w:r>
          </w:p>
        </w:tc>
        <w:tc>
          <w:tcPr>
            <w:tcW w:w="778" w:type="pct"/>
            <w:vAlign w:val="center"/>
          </w:tcPr>
          <w:p w14:paraId="4914B280" w14:textId="77777777" w:rsidR="00CE68AF" w:rsidRPr="0010316C" w:rsidRDefault="00CE68AF" w:rsidP="00093507">
            <w:pPr>
              <w:spacing w:before="40" w:after="40" w:line="240" w:lineRule="auto"/>
              <w:jc w:val="center"/>
              <w:rPr>
                <w:rFonts w:ascii="Times New Roman" w:hAnsi="Times New Roman" w:cs="Times New Roman"/>
                <w:sz w:val="24"/>
                <w:szCs w:val="24"/>
              </w:rPr>
            </w:pPr>
            <w:r w:rsidRPr="0010316C">
              <w:rPr>
                <w:rFonts w:ascii="Times New Roman" w:hAnsi="Times New Roman" w:cs="Times New Roman"/>
                <w:sz w:val="24"/>
                <w:szCs w:val="24"/>
              </w:rPr>
              <w:t>75</w:t>
            </w:r>
          </w:p>
        </w:tc>
        <w:tc>
          <w:tcPr>
            <w:tcW w:w="778" w:type="pct"/>
            <w:vAlign w:val="center"/>
          </w:tcPr>
          <w:p w14:paraId="3A10AF0B" w14:textId="77777777" w:rsidR="00CE68AF" w:rsidRPr="0010316C" w:rsidRDefault="00CE68AF" w:rsidP="00093507">
            <w:pPr>
              <w:spacing w:before="40" w:after="40" w:line="240" w:lineRule="auto"/>
              <w:jc w:val="center"/>
              <w:rPr>
                <w:rFonts w:ascii="Times New Roman" w:hAnsi="Times New Roman" w:cs="Times New Roman"/>
                <w:sz w:val="24"/>
                <w:szCs w:val="24"/>
              </w:rPr>
            </w:pPr>
            <w:r w:rsidRPr="0010316C">
              <w:rPr>
                <w:rFonts w:ascii="Times New Roman" w:hAnsi="Times New Roman" w:cs="Times New Roman"/>
                <w:sz w:val="24"/>
                <w:szCs w:val="24"/>
              </w:rPr>
              <w:t>65</w:t>
            </w:r>
          </w:p>
        </w:tc>
        <w:tc>
          <w:tcPr>
            <w:tcW w:w="774" w:type="pct"/>
            <w:vAlign w:val="center"/>
          </w:tcPr>
          <w:p w14:paraId="2D180AF8" w14:textId="77777777" w:rsidR="00CE68AF" w:rsidRPr="0010316C" w:rsidRDefault="00CE68AF" w:rsidP="00093507">
            <w:pPr>
              <w:spacing w:before="40" w:after="40" w:line="240" w:lineRule="auto"/>
              <w:jc w:val="center"/>
              <w:rPr>
                <w:rFonts w:ascii="Times New Roman" w:hAnsi="Times New Roman" w:cs="Times New Roman"/>
                <w:sz w:val="24"/>
                <w:szCs w:val="24"/>
              </w:rPr>
            </w:pPr>
            <w:r w:rsidRPr="0010316C">
              <w:rPr>
                <w:rFonts w:ascii="Times New Roman" w:hAnsi="Times New Roman" w:cs="Times New Roman"/>
                <w:sz w:val="24"/>
                <w:szCs w:val="24"/>
              </w:rPr>
              <w:t>55</w:t>
            </w:r>
          </w:p>
        </w:tc>
      </w:tr>
      <w:tr w:rsidR="0010316C" w:rsidRPr="0010316C" w14:paraId="624BD608" w14:textId="77777777" w:rsidTr="00CE68AF">
        <w:trPr>
          <w:jc w:val="center"/>
        </w:trPr>
        <w:tc>
          <w:tcPr>
            <w:tcW w:w="307" w:type="pct"/>
            <w:vAlign w:val="center"/>
          </w:tcPr>
          <w:p w14:paraId="046BE662" w14:textId="77777777" w:rsidR="00CE68AF" w:rsidRPr="0010316C" w:rsidRDefault="00CE68AF" w:rsidP="00093507">
            <w:pPr>
              <w:spacing w:before="40" w:after="40" w:line="240" w:lineRule="auto"/>
              <w:jc w:val="center"/>
              <w:rPr>
                <w:rFonts w:ascii="Times New Roman" w:hAnsi="Times New Roman" w:cs="Times New Roman"/>
                <w:sz w:val="24"/>
                <w:szCs w:val="24"/>
              </w:rPr>
            </w:pPr>
            <w:r w:rsidRPr="0010316C">
              <w:rPr>
                <w:rFonts w:ascii="Times New Roman" w:hAnsi="Times New Roman" w:cs="Times New Roman"/>
                <w:sz w:val="24"/>
                <w:szCs w:val="24"/>
              </w:rPr>
              <w:t>3</w:t>
            </w:r>
          </w:p>
        </w:tc>
        <w:tc>
          <w:tcPr>
            <w:tcW w:w="2363" w:type="pct"/>
            <w:vAlign w:val="center"/>
          </w:tcPr>
          <w:p w14:paraId="3A71E47D" w14:textId="77777777" w:rsidR="00CE68AF" w:rsidRPr="0010316C" w:rsidRDefault="00CE68AF" w:rsidP="00093507">
            <w:pPr>
              <w:spacing w:before="40" w:after="40" w:line="240" w:lineRule="auto"/>
              <w:rPr>
                <w:rFonts w:ascii="Times New Roman" w:hAnsi="Times New Roman" w:cs="Times New Roman"/>
                <w:sz w:val="24"/>
                <w:szCs w:val="24"/>
              </w:rPr>
            </w:pPr>
            <w:r w:rsidRPr="0010316C">
              <w:rPr>
                <w:rFonts w:ascii="Times New Roman" w:hAnsi="Times New Roman" w:cs="Times New Roman"/>
                <w:sz w:val="24"/>
                <w:szCs w:val="24"/>
              </w:rPr>
              <w:t>Xe tải</w:t>
            </w:r>
          </w:p>
        </w:tc>
        <w:tc>
          <w:tcPr>
            <w:tcW w:w="778" w:type="pct"/>
            <w:vAlign w:val="center"/>
          </w:tcPr>
          <w:p w14:paraId="3E5773AA" w14:textId="77777777" w:rsidR="00CE68AF" w:rsidRPr="0010316C" w:rsidRDefault="00CE68AF" w:rsidP="00093507">
            <w:pPr>
              <w:spacing w:before="40" w:after="40" w:line="240" w:lineRule="auto"/>
              <w:jc w:val="center"/>
              <w:rPr>
                <w:rFonts w:ascii="Times New Roman" w:hAnsi="Times New Roman" w:cs="Times New Roman"/>
                <w:sz w:val="24"/>
                <w:szCs w:val="24"/>
              </w:rPr>
            </w:pPr>
            <w:r w:rsidRPr="0010316C">
              <w:rPr>
                <w:rFonts w:ascii="Times New Roman" w:hAnsi="Times New Roman" w:cs="Times New Roman"/>
                <w:sz w:val="24"/>
                <w:szCs w:val="24"/>
              </w:rPr>
              <w:t>74</w:t>
            </w:r>
          </w:p>
        </w:tc>
        <w:tc>
          <w:tcPr>
            <w:tcW w:w="778" w:type="pct"/>
            <w:vAlign w:val="center"/>
          </w:tcPr>
          <w:p w14:paraId="3BFD1BF2" w14:textId="77777777" w:rsidR="00CE68AF" w:rsidRPr="0010316C" w:rsidRDefault="00CE68AF" w:rsidP="00093507">
            <w:pPr>
              <w:spacing w:before="40" w:after="40" w:line="240" w:lineRule="auto"/>
              <w:jc w:val="center"/>
              <w:rPr>
                <w:rFonts w:ascii="Times New Roman" w:hAnsi="Times New Roman" w:cs="Times New Roman"/>
                <w:sz w:val="24"/>
                <w:szCs w:val="24"/>
              </w:rPr>
            </w:pPr>
            <w:r w:rsidRPr="0010316C">
              <w:rPr>
                <w:rFonts w:ascii="Times New Roman" w:hAnsi="Times New Roman" w:cs="Times New Roman"/>
                <w:sz w:val="24"/>
                <w:szCs w:val="24"/>
              </w:rPr>
              <w:t>64</w:t>
            </w:r>
          </w:p>
        </w:tc>
        <w:tc>
          <w:tcPr>
            <w:tcW w:w="774" w:type="pct"/>
            <w:vAlign w:val="center"/>
          </w:tcPr>
          <w:p w14:paraId="7825EEEC" w14:textId="77777777" w:rsidR="00CE68AF" w:rsidRPr="0010316C" w:rsidRDefault="00CE68AF" w:rsidP="00093507">
            <w:pPr>
              <w:spacing w:before="40" w:after="40" w:line="240" w:lineRule="auto"/>
              <w:jc w:val="center"/>
              <w:rPr>
                <w:rFonts w:ascii="Times New Roman" w:hAnsi="Times New Roman" w:cs="Times New Roman"/>
                <w:sz w:val="24"/>
                <w:szCs w:val="24"/>
              </w:rPr>
            </w:pPr>
            <w:r w:rsidRPr="0010316C">
              <w:rPr>
                <w:rFonts w:ascii="Times New Roman" w:hAnsi="Times New Roman" w:cs="Times New Roman"/>
                <w:sz w:val="24"/>
                <w:szCs w:val="24"/>
              </w:rPr>
              <w:t>54</w:t>
            </w:r>
          </w:p>
        </w:tc>
      </w:tr>
      <w:tr w:rsidR="0010316C" w:rsidRPr="0010316C" w14:paraId="38AB0EDB" w14:textId="77777777" w:rsidTr="00CE68AF">
        <w:trPr>
          <w:jc w:val="center"/>
        </w:trPr>
        <w:tc>
          <w:tcPr>
            <w:tcW w:w="2670" w:type="pct"/>
            <w:gridSpan w:val="2"/>
            <w:vAlign w:val="center"/>
          </w:tcPr>
          <w:p w14:paraId="125EEC51" w14:textId="77777777" w:rsidR="00CE68AF" w:rsidRPr="0010316C" w:rsidRDefault="00CE68AF" w:rsidP="00093507">
            <w:pPr>
              <w:spacing w:before="40" w:after="40" w:line="240" w:lineRule="auto"/>
              <w:jc w:val="center"/>
              <w:rPr>
                <w:rFonts w:ascii="Times New Roman" w:hAnsi="Times New Roman" w:cs="Times New Roman"/>
                <w:b/>
                <w:sz w:val="24"/>
                <w:szCs w:val="24"/>
              </w:rPr>
            </w:pPr>
            <w:r w:rsidRPr="0010316C">
              <w:rPr>
                <w:rFonts w:ascii="Times New Roman" w:hAnsi="Times New Roman" w:cs="Times New Roman"/>
                <w:b/>
                <w:sz w:val="24"/>
                <w:szCs w:val="24"/>
              </w:rPr>
              <w:t>QCVN 27:2010/BTNMT (6 – 21 giờ)</w:t>
            </w:r>
          </w:p>
        </w:tc>
        <w:tc>
          <w:tcPr>
            <w:tcW w:w="2330" w:type="pct"/>
            <w:gridSpan w:val="3"/>
            <w:vAlign w:val="center"/>
          </w:tcPr>
          <w:p w14:paraId="5E9C991E" w14:textId="77777777" w:rsidR="00CE68AF" w:rsidRPr="0010316C" w:rsidRDefault="00CE68AF" w:rsidP="00093507">
            <w:pPr>
              <w:spacing w:before="40" w:after="40" w:line="240" w:lineRule="auto"/>
              <w:jc w:val="center"/>
              <w:rPr>
                <w:rFonts w:ascii="Times New Roman" w:hAnsi="Times New Roman" w:cs="Times New Roman"/>
                <w:b/>
                <w:sz w:val="24"/>
                <w:szCs w:val="24"/>
              </w:rPr>
            </w:pPr>
            <w:r w:rsidRPr="0010316C">
              <w:rPr>
                <w:rFonts w:ascii="Times New Roman" w:hAnsi="Times New Roman" w:cs="Times New Roman"/>
                <w:b/>
                <w:sz w:val="24"/>
                <w:szCs w:val="24"/>
              </w:rPr>
              <w:t>75</w:t>
            </w:r>
          </w:p>
        </w:tc>
      </w:tr>
    </w:tbl>
    <w:p w14:paraId="1565C42C" w14:textId="77777777" w:rsidR="00CE68AF" w:rsidRPr="0010316C" w:rsidRDefault="00CE68AF" w:rsidP="00CE68AF">
      <w:pPr>
        <w:spacing w:before="120" w:after="120" w:line="240" w:lineRule="auto"/>
        <w:jc w:val="right"/>
        <w:rPr>
          <w:rFonts w:ascii="Times New Roman" w:eastAsia="MS Mincho" w:hAnsi="Times New Roman" w:cs="Times New Roman"/>
          <w:i/>
          <w:sz w:val="24"/>
          <w:szCs w:val="24"/>
        </w:rPr>
      </w:pPr>
      <w:r w:rsidRPr="0010316C">
        <w:rPr>
          <w:rFonts w:ascii="Times New Roman" w:eastAsia="MS Mincho" w:hAnsi="Times New Roman" w:cs="Times New Roman"/>
          <w:i/>
          <w:sz w:val="24"/>
          <w:szCs w:val="24"/>
        </w:rPr>
        <w:t xml:space="preserve">(Nguồn: Tài liệu hướng dẫn thẩm định báo cáo ĐTM và cam kết bảo vệ môi trường, </w:t>
      </w:r>
      <w:r w:rsidRPr="0010316C">
        <w:rPr>
          <w:rFonts w:ascii="Times New Roman" w:eastAsia="MS Mincho" w:hAnsi="Times New Roman" w:cs="Times New Roman"/>
          <w:i/>
          <w:sz w:val="24"/>
          <w:szCs w:val="24"/>
        </w:rPr>
        <w:br/>
        <w:t>PGS Nguyễn Quỳnh Hương và GS. TS Đặng Kim Chi, 2008)</w:t>
      </w:r>
    </w:p>
    <w:p w14:paraId="7C2392F0" w14:textId="77777777" w:rsidR="00CE68AF" w:rsidRPr="0010316C" w:rsidRDefault="00CE68AF" w:rsidP="00CE68AF">
      <w:pPr>
        <w:spacing w:before="120" w:after="120"/>
        <w:ind w:firstLine="426"/>
        <w:jc w:val="both"/>
        <w:rPr>
          <w:rFonts w:ascii="Times New Roman" w:hAnsi="Times New Roman" w:cs="Times New Roman"/>
          <w:iCs/>
          <w:sz w:val="26"/>
          <w:szCs w:val="26"/>
        </w:rPr>
      </w:pPr>
      <w:r w:rsidRPr="0010316C">
        <w:rPr>
          <w:rFonts w:ascii="Times New Roman" w:hAnsi="Times New Roman" w:cs="Times New Roman"/>
          <w:iCs/>
          <w:sz w:val="26"/>
          <w:szCs w:val="26"/>
        </w:rPr>
        <w:t>Ở khoảng cách từ 30 mét trở lên độ rung đã thấp hơn mức quy chuẩn cho phép. Các tác động do độ rung sẽ chủ yếu gây ảnh hưởng đến công nhân đang làm việc tại công trường. Các tác động này sẽ kéo dài trong suốt quá trình xây dựng và giảm dần theo mức độ hoàn thành khối lượng thi công.</w:t>
      </w:r>
    </w:p>
    <w:p w14:paraId="7BC901E9" w14:textId="77777777" w:rsidR="00CE68AF" w:rsidRPr="0010316C" w:rsidRDefault="00CE68AF">
      <w:pPr>
        <w:pStyle w:val="Heading1"/>
        <w:numPr>
          <w:ilvl w:val="0"/>
          <w:numId w:val="157"/>
        </w:numPr>
        <w:spacing w:before="120" w:after="120"/>
        <w:ind w:hanging="294"/>
        <w:rPr>
          <w:rFonts w:ascii="Times New Roman" w:hAnsi="Times New Roman" w:cs="Times New Roman"/>
          <w:b/>
          <w:bCs/>
          <w:color w:val="auto"/>
          <w:sz w:val="26"/>
          <w:szCs w:val="26"/>
          <w:lang w:val="vi-VN"/>
        </w:rPr>
      </w:pPr>
      <w:bookmarkStart w:id="292" w:name="_Toc109744452"/>
      <w:bookmarkStart w:id="293" w:name="_Toc140507177"/>
      <w:r w:rsidRPr="0010316C">
        <w:rPr>
          <w:rFonts w:ascii="Times New Roman" w:hAnsi="Times New Roman" w:cs="Times New Roman"/>
          <w:b/>
          <w:bCs/>
          <w:color w:val="auto"/>
          <w:sz w:val="26"/>
          <w:szCs w:val="26"/>
          <w:lang w:val="vi-VN"/>
        </w:rPr>
        <w:t>Sự có mặt đông của công nhân thi công xây dựng tại dự án</w:t>
      </w:r>
      <w:bookmarkEnd w:id="292"/>
      <w:bookmarkEnd w:id="293"/>
      <w:r w:rsidRPr="0010316C">
        <w:rPr>
          <w:rFonts w:ascii="Times New Roman" w:hAnsi="Times New Roman" w:cs="Times New Roman"/>
          <w:b/>
          <w:bCs/>
          <w:color w:val="auto"/>
          <w:sz w:val="26"/>
          <w:szCs w:val="26"/>
          <w:lang w:val="vi-VN"/>
        </w:rPr>
        <w:t xml:space="preserve"> </w:t>
      </w:r>
    </w:p>
    <w:p w14:paraId="695B4A3E" w14:textId="77777777" w:rsidR="00CE68AF" w:rsidRPr="0010316C" w:rsidRDefault="00CE68AF" w:rsidP="00CE68AF">
      <w:pPr>
        <w:spacing w:before="120" w:after="120"/>
        <w:ind w:firstLine="426"/>
        <w:jc w:val="both"/>
        <w:rPr>
          <w:rFonts w:ascii="Times New Roman" w:hAnsi="Times New Roman" w:cs="Times New Roman"/>
          <w:iCs/>
          <w:sz w:val="26"/>
          <w:szCs w:val="26"/>
        </w:rPr>
      </w:pPr>
      <w:r w:rsidRPr="0010316C">
        <w:rPr>
          <w:rFonts w:ascii="Times New Roman" w:hAnsi="Times New Roman" w:cs="Times New Roman"/>
          <w:iCs/>
          <w:sz w:val="26"/>
          <w:szCs w:val="26"/>
        </w:rPr>
        <w:t>Sự có mặt đông của công nhân thi công xây dựng có thể là mầm mống của các vấn đề tiêu cực sau:</w:t>
      </w:r>
    </w:p>
    <w:p w14:paraId="6E3C1D70" w14:textId="77777777" w:rsidR="00CE68AF" w:rsidRPr="0010316C" w:rsidRDefault="00CE68AF">
      <w:pPr>
        <w:numPr>
          <w:ilvl w:val="0"/>
          <w:numId w:val="127"/>
        </w:numPr>
        <w:spacing w:before="120" w:after="120" w:line="240" w:lineRule="auto"/>
        <w:ind w:left="851" w:hanging="283"/>
        <w:jc w:val="both"/>
        <w:rPr>
          <w:rFonts w:ascii="Times New Roman" w:hAnsi="Times New Roman" w:cs="Times New Roman"/>
          <w:sz w:val="26"/>
          <w:szCs w:val="26"/>
          <w:lang w:val="fr-FR"/>
        </w:rPr>
      </w:pPr>
      <w:r w:rsidRPr="0010316C">
        <w:rPr>
          <w:rFonts w:ascii="Times New Roman" w:hAnsi="Times New Roman" w:cs="Times New Roman"/>
          <w:sz w:val="26"/>
          <w:szCs w:val="26"/>
          <w:lang w:val="fr-FR"/>
        </w:rPr>
        <w:t>Gây mất an ninh trật tự;</w:t>
      </w:r>
    </w:p>
    <w:p w14:paraId="134247A1" w14:textId="77777777" w:rsidR="00CE68AF" w:rsidRPr="0010316C" w:rsidRDefault="00CE68AF">
      <w:pPr>
        <w:numPr>
          <w:ilvl w:val="0"/>
          <w:numId w:val="127"/>
        </w:numPr>
        <w:spacing w:before="120" w:after="120" w:line="240" w:lineRule="auto"/>
        <w:ind w:left="851" w:hanging="283"/>
        <w:jc w:val="both"/>
        <w:rPr>
          <w:rFonts w:ascii="Times New Roman" w:hAnsi="Times New Roman" w:cs="Times New Roman"/>
          <w:sz w:val="26"/>
          <w:szCs w:val="26"/>
          <w:lang w:val="fr-FR"/>
        </w:rPr>
      </w:pPr>
      <w:r w:rsidRPr="0010316C">
        <w:rPr>
          <w:rFonts w:ascii="Times New Roman" w:hAnsi="Times New Roman" w:cs="Times New Roman"/>
          <w:sz w:val="26"/>
          <w:szCs w:val="26"/>
          <w:lang w:val="fr-FR"/>
        </w:rPr>
        <w:t>Gây ra các tệ nạn xã hội;</w:t>
      </w:r>
    </w:p>
    <w:p w14:paraId="70C29B5D" w14:textId="77777777" w:rsidR="00CE68AF" w:rsidRPr="0010316C" w:rsidRDefault="00CE68AF">
      <w:pPr>
        <w:numPr>
          <w:ilvl w:val="0"/>
          <w:numId w:val="127"/>
        </w:numPr>
        <w:spacing w:before="120" w:after="120" w:line="240" w:lineRule="auto"/>
        <w:ind w:left="851" w:hanging="283"/>
        <w:jc w:val="both"/>
        <w:rPr>
          <w:rFonts w:ascii="Times New Roman" w:hAnsi="Times New Roman" w:cs="Times New Roman"/>
          <w:sz w:val="26"/>
          <w:szCs w:val="26"/>
          <w:lang w:val="fr-FR"/>
        </w:rPr>
      </w:pPr>
      <w:r w:rsidRPr="0010316C">
        <w:rPr>
          <w:rFonts w:ascii="Times New Roman" w:hAnsi="Times New Roman" w:cs="Times New Roman"/>
          <w:sz w:val="26"/>
          <w:szCs w:val="26"/>
          <w:lang w:val="fr-FR"/>
        </w:rPr>
        <w:t>Mâu thuẫn giữa công nhân thi công xây dựng, công nhân làm việc tại xưởng hiện hữu.</w:t>
      </w:r>
    </w:p>
    <w:p w14:paraId="74CF419B" w14:textId="77777777" w:rsidR="00CE68AF" w:rsidRPr="0010316C" w:rsidRDefault="00CE68AF">
      <w:pPr>
        <w:numPr>
          <w:ilvl w:val="0"/>
          <w:numId w:val="127"/>
        </w:numPr>
        <w:spacing w:before="120" w:after="120" w:line="240" w:lineRule="auto"/>
        <w:ind w:left="851" w:hanging="283"/>
        <w:jc w:val="both"/>
        <w:rPr>
          <w:rFonts w:ascii="Times New Roman" w:hAnsi="Times New Roman" w:cs="Times New Roman"/>
          <w:sz w:val="26"/>
          <w:szCs w:val="26"/>
          <w:lang w:val="fr-FR"/>
        </w:rPr>
      </w:pPr>
      <w:r w:rsidRPr="0010316C">
        <w:rPr>
          <w:rFonts w:ascii="Times New Roman" w:hAnsi="Times New Roman" w:cs="Times New Roman"/>
          <w:sz w:val="26"/>
          <w:szCs w:val="26"/>
          <w:lang w:val="fr-FR"/>
        </w:rPr>
        <w:lastRenderedPageBreak/>
        <w:t>Nguy cơ lây lan, truyền nhiễm các loại dịch bệnh trong cộng đồng với quy mô lớn và khó kiểm soát.</w:t>
      </w:r>
    </w:p>
    <w:p w14:paraId="4E14DD34" w14:textId="77777777" w:rsidR="00CE68AF" w:rsidRPr="0010316C" w:rsidRDefault="00CE68AF" w:rsidP="00CE68AF">
      <w:pPr>
        <w:spacing w:before="120" w:after="120"/>
        <w:ind w:firstLine="426"/>
        <w:jc w:val="both"/>
        <w:rPr>
          <w:rFonts w:ascii="Times New Roman" w:hAnsi="Times New Roman" w:cs="Times New Roman"/>
          <w:iCs/>
          <w:sz w:val="26"/>
          <w:szCs w:val="26"/>
        </w:rPr>
      </w:pPr>
      <w:r w:rsidRPr="0010316C">
        <w:rPr>
          <w:rFonts w:ascii="Times New Roman" w:hAnsi="Times New Roman" w:cs="Times New Roman"/>
          <w:iCs/>
          <w:sz w:val="26"/>
          <w:szCs w:val="26"/>
        </w:rPr>
        <w:t>Tuy nhiên, số lượng công nhân thi công xây dựng tối đa là 1</w:t>
      </w:r>
      <w:r w:rsidRPr="0010316C">
        <w:rPr>
          <w:rFonts w:ascii="Times New Roman" w:hAnsi="Times New Roman" w:cs="Times New Roman"/>
          <w:iCs/>
          <w:sz w:val="26"/>
          <w:szCs w:val="26"/>
          <w:lang w:val="vi-VN"/>
        </w:rPr>
        <w:t>0</w:t>
      </w:r>
      <w:r w:rsidRPr="0010316C">
        <w:rPr>
          <w:rFonts w:ascii="Times New Roman" w:hAnsi="Times New Roman" w:cs="Times New Roman"/>
          <w:iCs/>
          <w:sz w:val="26"/>
          <w:szCs w:val="26"/>
        </w:rPr>
        <w:t xml:space="preserve">0 người. Công nhân thi công là các thợ lành nghề được tuyển chọn và hợp đồng với Đơn vị thi công nên khả năng xảy ra các tiêu cực như trên là rất thấp. </w:t>
      </w:r>
    </w:p>
    <w:p w14:paraId="11770483" w14:textId="77777777" w:rsidR="00CE68AF" w:rsidRPr="0010316C" w:rsidRDefault="00CE68AF">
      <w:pPr>
        <w:pStyle w:val="Heading1"/>
        <w:numPr>
          <w:ilvl w:val="0"/>
          <w:numId w:val="157"/>
        </w:numPr>
        <w:spacing w:before="120" w:after="120"/>
        <w:ind w:hanging="294"/>
        <w:rPr>
          <w:rFonts w:ascii="Times New Roman" w:hAnsi="Times New Roman" w:cs="Times New Roman"/>
          <w:b/>
          <w:bCs/>
          <w:color w:val="auto"/>
          <w:sz w:val="26"/>
          <w:szCs w:val="26"/>
          <w:lang w:val="vi-VN"/>
        </w:rPr>
      </w:pPr>
      <w:bookmarkStart w:id="294" w:name="_Toc109744453"/>
      <w:bookmarkStart w:id="295" w:name="_Toc140507178"/>
      <w:r w:rsidRPr="0010316C">
        <w:rPr>
          <w:rFonts w:ascii="Times New Roman" w:hAnsi="Times New Roman" w:cs="Times New Roman"/>
          <w:b/>
          <w:bCs/>
          <w:color w:val="auto"/>
          <w:sz w:val="26"/>
          <w:szCs w:val="26"/>
          <w:lang w:val="vi-VN"/>
        </w:rPr>
        <w:t>Tác động đến mạng lưới giao thông trong khu vực</w:t>
      </w:r>
      <w:bookmarkEnd w:id="294"/>
      <w:bookmarkEnd w:id="295"/>
    </w:p>
    <w:p w14:paraId="1DF4C94B" w14:textId="77777777" w:rsidR="00CE68AF" w:rsidRPr="0010316C" w:rsidRDefault="00CE68AF" w:rsidP="00CE68AF">
      <w:pPr>
        <w:spacing w:before="120" w:after="120"/>
        <w:ind w:firstLine="426"/>
        <w:jc w:val="both"/>
        <w:rPr>
          <w:rFonts w:ascii="Times New Roman" w:hAnsi="Times New Roman" w:cs="Times New Roman"/>
          <w:iCs/>
          <w:sz w:val="26"/>
          <w:szCs w:val="26"/>
        </w:rPr>
      </w:pPr>
      <w:r w:rsidRPr="0010316C">
        <w:rPr>
          <w:rFonts w:ascii="Times New Roman" w:hAnsi="Times New Roman" w:cs="Times New Roman"/>
          <w:iCs/>
          <w:sz w:val="26"/>
          <w:szCs w:val="26"/>
        </w:rPr>
        <w:t xml:space="preserve">Trong quá trình thi công, do nhu cầu chuyên chở vật liệu xây dựng, thiết bị phục vụ thi công nên mật độ giao thông trong khu vực này sẽ tăng đột ngột và đáng kể. Đặc biệt, các phương tiện giao thông chuyên chở nguyên vật liệu có trọng tải khá lớn nên khả năng gây ách tắc giao thông cao hơn rất nhiều so với các loại phương tiện khác. Điều này sẽ ảnh hưởng trực tiếp đến hoạt động đi lại trong khu vực dự án, đặc biệt là vào những giờ cao điểm. </w:t>
      </w:r>
    </w:p>
    <w:p w14:paraId="52DB0275" w14:textId="77777777" w:rsidR="00CE68AF" w:rsidRPr="0010316C" w:rsidRDefault="00CE68AF" w:rsidP="00CE68AF">
      <w:pPr>
        <w:spacing w:before="120" w:after="120"/>
        <w:ind w:firstLine="426"/>
        <w:jc w:val="both"/>
        <w:rPr>
          <w:rFonts w:ascii="Times New Roman" w:hAnsi="Times New Roman" w:cs="Times New Roman"/>
          <w:iCs/>
          <w:sz w:val="26"/>
          <w:szCs w:val="26"/>
        </w:rPr>
      </w:pPr>
      <w:r w:rsidRPr="0010316C">
        <w:rPr>
          <w:rFonts w:ascii="Times New Roman" w:hAnsi="Times New Roman" w:cs="Times New Roman"/>
          <w:iCs/>
          <w:sz w:val="26"/>
          <w:szCs w:val="26"/>
        </w:rPr>
        <w:t>Theo số liệu điều tra, khảo sát của </w:t>
      </w:r>
      <w:hyperlink r:id="rId15" w:history="1">
        <w:r w:rsidRPr="0010316C">
          <w:rPr>
            <w:rFonts w:ascii="Times New Roman" w:hAnsi="Times New Roman" w:cs="Times New Roman"/>
            <w:iCs/>
            <w:sz w:val="26"/>
            <w:szCs w:val="26"/>
          </w:rPr>
          <w:t>Bộ Giao thông Vận tải</w:t>
        </w:r>
      </w:hyperlink>
      <w:r w:rsidRPr="0010316C">
        <w:rPr>
          <w:rFonts w:ascii="Times New Roman" w:hAnsi="Times New Roman" w:cs="Times New Roman"/>
          <w:iCs/>
          <w:sz w:val="26"/>
          <w:szCs w:val="26"/>
        </w:rPr>
        <w:t> vào tháng 7/2017, lưu lượng xe (không kể xe máy) trên Quốc lộ 22 đạt 39.700 xe/ngày đêm (tương đương khoảng 62.000 xe con quy đổi/ngày đêm), đã mãn tải so với năng lực thiết kế (36.000 xe con quy đổi/ngày đêm). Đoạn QL22 qua tỉnh Tây Ninh (từ huyện Trảng Bàng đến Mộc Bài) dài 28 km, quy mô 2 làn xe đến nay vẫn chưa được mở rộng. Do đó, việc chuyên chở vật liệu xây dựng, thiết bị phục vụ thi công từ nơi cung cấp đến dự án càng làm gia tăng áp lực lên tuyến đường này.</w:t>
      </w:r>
    </w:p>
    <w:p w14:paraId="36FA35E5" w14:textId="77777777" w:rsidR="00CE68AF" w:rsidRPr="0010316C" w:rsidRDefault="00CE68AF" w:rsidP="00CE68AF">
      <w:pPr>
        <w:spacing w:before="120" w:after="120"/>
        <w:ind w:firstLine="426"/>
        <w:jc w:val="both"/>
        <w:rPr>
          <w:rFonts w:ascii="Times New Roman" w:hAnsi="Times New Roman" w:cs="Times New Roman"/>
          <w:iCs/>
          <w:sz w:val="26"/>
          <w:szCs w:val="26"/>
        </w:rPr>
      </w:pPr>
      <w:r w:rsidRPr="0010316C">
        <w:rPr>
          <w:rFonts w:ascii="Times New Roman" w:hAnsi="Times New Roman" w:cs="Times New Roman"/>
          <w:iCs/>
          <w:sz w:val="26"/>
          <w:szCs w:val="26"/>
        </w:rPr>
        <w:t xml:space="preserve">Đồng thời, việc có một lượng lớn phương tiện giao thông tải trọng nặng di chuyển liên tục trong một thời gian ngắn trên tuyến đường QL22 và ĐT785 cũng sẽ gây ra hiện tượng sụt lún mặt đường nếu tải trọng xe vượt quá tải trọng quy định. Mặt đường hư hỏng, sụt lún dễ xảy ra tai nạn và gây khó khăn trong việc di chuyển của người dân tại khu vực. </w:t>
      </w:r>
    </w:p>
    <w:p w14:paraId="37F2618B" w14:textId="77777777" w:rsidR="00CE68AF" w:rsidRPr="0010316C" w:rsidRDefault="00CE68AF" w:rsidP="00CE68AF">
      <w:pPr>
        <w:spacing w:before="120" w:after="120"/>
        <w:ind w:firstLine="426"/>
        <w:jc w:val="both"/>
        <w:rPr>
          <w:rFonts w:ascii="Times New Roman" w:hAnsi="Times New Roman" w:cs="Times New Roman"/>
          <w:iCs/>
          <w:sz w:val="26"/>
          <w:szCs w:val="26"/>
        </w:rPr>
      </w:pPr>
      <w:r w:rsidRPr="0010316C">
        <w:rPr>
          <w:rFonts w:ascii="Times New Roman" w:hAnsi="Times New Roman" w:cs="Times New Roman"/>
          <w:iCs/>
          <w:sz w:val="26"/>
          <w:szCs w:val="26"/>
        </w:rPr>
        <w:t>Chính vì vậy, trong quá trình thi công nhất thiết phải có các biện pháp nhằm hạn chế khả năng gây ách tắc giao thông của các loại phương tiện chuyên chở này.</w:t>
      </w:r>
    </w:p>
    <w:p w14:paraId="6894D2AE" w14:textId="77777777" w:rsidR="00CE68AF" w:rsidRPr="0010316C" w:rsidRDefault="00CE68AF" w:rsidP="00CE68AF">
      <w:pPr>
        <w:spacing w:before="120" w:after="120"/>
        <w:ind w:firstLine="426"/>
        <w:jc w:val="both"/>
        <w:rPr>
          <w:rFonts w:ascii="Times New Roman" w:hAnsi="Times New Roman" w:cs="Times New Roman"/>
          <w:iCs/>
          <w:sz w:val="26"/>
          <w:szCs w:val="26"/>
        </w:rPr>
      </w:pPr>
      <w:r w:rsidRPr="0010316C">
        <w:rPr>
          <w:rFonts w:ascii="Times New Roman" w:hAnsi="Times New Roman" w:cs="Times New Roman"/>
          <w:iCs/>
          <w:sz w:val="26"/>
          <w:szCs w:val="26"/>
        </w:rPr>
        <w:t>Các hoạt động vận chuyển vật liệu cũng có thể làm rơi vãi, lưu giữ vật liệu gần mép đường cũng tiềm ẩn nguy cơ mất an toàn giao thông do: vật liệu cát, đá, sỏi làm mất khả năng bám dính của bánh xe với mặt đường sẽ gây mất lái và gây tai nạn giao thông.</w:t>
      </w:r>
    </w:p>
    <w:p w14:paraId="30635E77" w14:textId="77777777" w:rsidR="00CE68AF" w:rsidRPr="0010316C" w:rsidRDefault="00CE68AF">
      <w:pPr>
        <w:pStyle w:val="ListParagraph"/>
        <w:numPr>
          <w:ilvl w:val="0"/>
          <w:numId w:val="155"/>
        </w:numPr>
        <w:ind w:left="1134" w:hanging="850"/>
        <w:outlineLvl w:val="0"/>
        <w:rPr>
          <w:rFonts w:ascii="Times New Roman" w:hAnsi="Times New Roman" w:cs="Times New Roman"/>
          <w:b/>
          <w:bCs/>
          <w:sz w:val="26"/>
          <w:szCs w:val="26"/>
        </w:rPr>
      </w:pPr>
      <w:bookmarkStart w:id="296" w:name="_Toc109744454"/>
      <w:bookmarkStart w:id="297" w:name="_Toc140507179"/>
      <w:r w:rsidRPr="0010316C">
        <w:rPr>
          <w:rFonts w:ascii="Times New Roman" w:hAnsi="Times New Roman" w:cs="Times New Roman"/>
          <w:b/>
          <w:bCs/>
          <w:sz w:val="26"/>
          <w:szCs w:val="26"/>
        </w:rPr>
        <w:t>Các rủi ro, sự cố trong giai đoạn thi công xây dựng</w:t>
      </w:r>
      <w:bookmarkEnd w:id="296"/>
      <w:bookmarkEnd w:id="297"/>
      <w:r w:rsidRPr="0010316C">
        <w:rPr>
          <w:rFonts w:ascii="Times New Roman" w:hAnsi="Times New Roman" w:cs="Times New Roman"/>
          <w:b/>
          <w:bCs/>
          <w:sz w:val="26"/>
          <w:szCs w:val="26"/>
        </w:rPr>
        <w:t xml:space="preserve"> </w:t>
      </w:r>
    </w:p>
    <w:p w14:paraId="6F2BBB5E" w14:textId="77777777" w:rsidR="00CE68AF" w:rsidRPr="0010316C" w:rsidRDefault="00CE68AF">
      <w:pPr>
        <w:pStyle w:val="Heading1"/>
        <w:numPr>
          <w:ilvl w:val="0"/>
          <w:numId w:val="158"/>
        </w:numPr>
        <w:spacing w:before="120" w:after="120"/>
        <w:ind w:left="709" w:hanging="283"/>
        <w:rPr>
          <w:rFonts w:ascii="Times New Roman" w:hAnsi="Times New Roman" w:cs="Times New Roman"/>
          <w:b/>
          <w:bCs/>
          <w:color w:val="auto"/>
          <w:sz w:val="26"/>
          <w:szCs w:val="26"/>
          <w:lang w:val="vi-VN"/>
        </w:rPr>
      </w:pPr>
      <w:bookmarkStart w:id="298" w:name="_Toc276538939"/>
      <w:bookmarkStart w:id="299" w:name="_Toc109744455"/>
      <w:bookmarkStart w:id="300" w:name="_Toc140507180"/>
      <w:r w:rsidRPr="0010316C">
        <w:rPr>
          <w:rFonts w:ascii="Times New Roman" w:hAnsi="Times New Roman" w:cs="Times New Roman"/>
          <w:b/>
          <w:bCs/>
          <w:color w:val="auto"/>
          <w:sz w:val="26"/>
          <w:szCs w:val="26"/>
          <w:lang w:val="vi-VN"/>
        </w:rPr>
        <w:t>Hiện tượng sạt lở, sụt lún</w:t>
      </w:r>
      <w:bookmarkEnd w:id="298"/>
      <w:bookmarkEnd w:id="299"/>
      <w:bookmarkEnd w:id="300"/>
    </w:p>
    <w:p w14:paraId="7BBFF191" w14:textId="77777777" w:rsidR="00CE68AF" w:rsidRPr="0010316C" w:rsidRDefault="00CE68AF" w:rsidP="00CE68AF">
      <w:pPr>
        <w:spacing w:before="120" w:after="120"/>
        <w:ind w:firstLine="426"/>
        <w:jc w:val="both"/>
        <w:rPr>
          <w:rFonts w:ascii="Times New Roman" w:hAnsi="Times New Roman" w:cs="Times New Roman"/>
          <w:sz w:val="26"/>
          <w:szCs w:val="26"/>
        </w:rPr>
      </w:pPr>
      <w:r w:rsidRPr="0010316C">
        <w:rPr>
          <w:rFonts w:ascii="Times New Roman" w:hAnsi="Times New Roman" w:cs="Times New Roman"/>
          <w:sz w:val="26"/>
          <w:szCs w:val="26"/>
        </w:rPr>
        <w:t xml:space="preserve">Khi thi công xây dựng các </w:t>
      </w:r>
      <w:r w:rsidRPr="0010316C">
        <w:rPr>
          <w:rFonts w:ascii="Times New Roman" w:hAnsi="Times New Roman" w:cs="Times New Roman"/>
          <w:sz w:val="26"/>
          <w:szCs w:val="26"/>
          <w:lang w:val="vi-VN"/>
        </w:rPr>
        <w:t xml:space="preserve">công trình nhà xưởng, nhà kho, </w:t>
      </w:r>
      <w:r w:rsidRPr="0010316C">
        <w:rPr>
          <w:rFonts w:ascii="Times New Roman" w:hAnsi="Times New Roman" w:cs="Times New Roman"/>
          <w:sz w:val="26"/>
          <w:szCs w:val="26"/>
        </w:rPr>
        <w:t>hệ thống xử lý nước thải</w:t>
      </w:r>
      <w:r w:rsidRPr="0010316C">
        <w:rPr>
          <w:rFonts w:ascii="Times New Roman" w:hAnsi="Times New Roman" w:cs="Times New Roman"/>
          <w:sz w:val="26"/>
          <w:szCs w:val="26"/>
          <w:lang w:val="vi-VN"/>
        </w:rPr>
        <w:t>,...</w:t>
      </w:r>
      <w:r w:rsidRPr="0010316C">
        <w:rPr>
          <w:rFonts w:ascii="Times New Roman" w:hAnsi="Times New Roman" w:cs="Times New Roman"/>
          <w:sz w:val="26"/>
          <w:szCs w:val="26"/>
        </w:rPr>
        <w:t xml:space="preserve"> thì Đơn vị thi công sẽ phải thực hiện công tác đào đất nên dễ gây ra nguy cơ sạt lở và sụt lún trong khu vực. Các nguyên </w:t>
      </w:r>
      <w:r w:rsidRPr="0010316C">
        <w:rPr>
          <w:rFonts w:ascii="Times New Roman" w:hAnsi="Times New Roman" w:cs="Times New Roman"/>
          <w:sz w:val="26"/>
          <w:szCs w:val="26"/>
          <w:lang w:val="vi-VN"/>
        </w:rPr>
        <w:t xml:space="preserve">nhân </w:t>
      </w:r>
      <w:r w:rsidRPr="0010316C">
        <w:rPr>
          <w:rFonts w:ascii="Times New Roman" w:hAnsi="Times New Roman" w:cs="Times New Roman"/>
          <w:sz w:val="26"/>
          <w:szCs w:val="26"/>
        </w:rPr>
        <w:t>dẫn đến khả năng sụt lún như sau:</w:t>
      </w:r>
    </w:p>
    <w:p w14:paraId="0DA34196" w14:textId="77777777" w:rsidR="00CE68AF" w:rsidRPr="0010316C" w:rsidRDefault="00CE68AF">
      <w:pPr>
        <w:numPr>
          <w:ilvl w:val="0"/>
          <w:numId w:val="127"/>
        </w:numPr>
        <w:spacing w:before="120" w:after="120" w:line="240" w:lineRule="auto"/>
        <w:ind w:left="851" w:hanging="283"/>
        <w:jc w:val="both"/>
        <w:rPr>
          <w:rFonts w:ascii="Times New Roman" w:hAnsi="Times New Roman" w:cs="Times New Roman"/>
          <w:sz w:val="26"/>
          <w:szCs w:val="26"/>
          <w:lang w:val="fr-FR"/>
        </w:rPr>
      </w:pPr>
      <w:r w:rsidRPr="0010316C">
        <w:rPr>
          <w:rFonts w:ascii="Times New Roman" w:hAnsi="Times New Roman" w:cs="Times New Roman"/>
          <w:sz w:val="26"/>
          <w:szCs w:val="26"/>
          <w:lang w:val="fr-FR"/>
        </w:rPr>
        <w:t>Mất ổn định thành (mái) hố đào.</w:t>
      </w:r>
    </w:p>
    <w:p w14:paraId="4B17DF59" w14:textId="77777777" w:rsidR="00CE68AF" w:rsidRPr="0010316C" w:rsidRDefault="00CE68AF">
      <w:pPr>
        <w:numPr>
          <w:ilvl w:val="0"/>
          <w:numId w:val="127"/>
        </w:numPr>
        <w:spacing w:before="120" w:after="120" w:line="240" w:lineRule="auto"/>
        <w:ind w:left="851" w:hanging="283"/>
        <w:jc w:val="both"/>
        <w:rPr>
          <w:rFonts w:ascii="Times New Roman" w:hAnsi="Times New Roman" w:cs="Times New Roman"/>
          <w:sz w:val="26"/>
          <w:szCs w:val="26"/>
          <w:lang w:val="fr-FR"/>
        </w:rPr>
      </w:pPr>
      <w:r w:rsidRPr="0010316C">
        <w:rPr>
          <w:rFonts w:ascii="Times New Roman" w:hAnsi="Times New Roman" w:cs="Times New Roman"/>
          <w:sz w:val="26"/>
          <w:szCs w:val="26"/>
          <w:lang w:val="fr-FR"/>
        </w:rPr>
        <w:t>Lún bề mặt đất xung quanh hố đào.</w:t>
      </w:r>
    </w:p>
    <w:p w14:paraId="6DE03A96" w14:textId="77777777" w:rsidR="00CE68AF" w:rsidRPr="0010316C" w:rsidRDefault="00CE68AF">
      <w:pPr>
        <w:numPr>
          <w:ilvl w:val="0"/>
          <w:numId w:val="127"/>
        </w:numPr>
        <w:spacing w:before="120" w:after="120" w:line="240" w:lineRule="auto"/>
        <w:ind w:left="851" w:hanging="283"/>
        <w:jc w:val="both"/>
        <w:rPr>
          <w:rFonts w:ascii="Times New Roman" w:hAnsi="Times New Roman" w:cs="Times New Roman"/>
          <w:sz w:val="26"/>
          <w:szCs w:val="26"/>
          <w:lang w:val="fr-FR"/>
        </w:rPr>
      </w:pPr>
      <w:r w:rsidRPr="0010316C">
        <w:rPr>
          <w:rFonts w:ascii="Times New Roman" w:hAnsi="Times New Roman" w:cs="Times New Roman"/>
          <w:sz w:val="26"/>
          <w:szCs w:val="26"/>
          <w:lang w:val="fr-FR"/>
        </w:rPr>
        <w:t>Đẩy trồi đáy hố đào.</w:t>
      </w:r>
    </w:p>
    <w:p w14:paraId="4E3483DA" w14:textId="77777777" w:rsidR="00CE68AF" w:rsidRPr="0010316C" w:rsidRDefault="00CE68AF">
      <w:pPr>
        <w:numPr>
          <w:ilvl w:val="0"/>
          <w:numId w:val="127"/>
        </w:numPr>
        <w:spacing w:before="120" w:after="120" w:line="240" w:lineRule="auto"/>
        <w:ind w:left="851" w:hanging="283"/>
        <w:jc w:val="both"/>
        <w:rPr>
          <w:rFonts w:ascii="Times New Roman" w:hAnsi="Times New Roman" w:cs="Times New Roman"/>
          <w:sz w:val="26"/>
          <w:szCs w:val="26"/>
          <w:lang w:val="fr-FR"/>
        </w:rPr>
      </w:pPr>
      <w:r w:rsidRPr="0010316C">
        <w:rPr>
          <w:rFonts w:ascii="Times New Roman" w:hAnsi="Times New Roman" w:cs="Times New Roman"/>
          <w:sz w:val="26"/>
          <w:szCs w:val="26"/>
          <w:lang w:val="fr-FR"/>
        </w:rPr>
        <w:t>Hư hỏng kết cấu móng và các bộ phận ngầm đã xây dựng bên trong hố đào và các công trình lân cận hố đào.</w:t>
      </w:r>
    </w:p>
    <w:p w14:paraId="4FB329AC" w14:textId="77777777" w:rsidR="00CE68AF" w:rsidRPr="0010316C" w:rsidRDefault="00CE68AF">
      <w:pPr>
        <w:numPr>
          <w:ilvl w:val="0"/>
          <w:numId w:val="127"/>
        </w:numPr>
        <w:spacing w:before="120" w:after="120" w:line="240" w:lineRule="auto"/>
        <w:ind w:left="851" w:hanging="283"/>
        <w:jc w:val="both"/>
        <w:rPr>
          <w:rFonts w:ascii="Times New Roman" w:hAnsi="Times New Roman" w:cs="Times New Roman"/>
          <w:sz w:val="26"/>
          <w:szCs w:val="26"/>
          <w:lang w:val="fr-FR"/>
        </w:rPr>
      </w:pPr>
      <w:r w:rsidRPr="0010316C">
        <w:rPr>
          <w:rFonts w:ascii="Times New Roman" w:hAnsi="Times New Roman" w:cs="Times New Roman"/>
          <w:sz w:val="26"/>
          <w:szCs w:val="26"/>
          <w:lang w:val="fr-FR"/>
        </w:rPr>
        <w:t>Rung động và rạn nứt các công trình xung quanh. Tuy nhiên, do xung quanh khu vực thực hiện dự án là các công trình nhà máy công nghiệp và không có nhà dân nên khả năng ảnh hưởng tới các công trình nhà ở thông thường là không có.</w:t>
      </w:r>
    </w:p>
    <w:p w14:paraId="27527F68" w14:textId="77777777" w:rsidR="00CE68AF" w:rsidRPr="0010316C" w:rsidRDefault="00CE68AF" w:rsidP="00CE68AF">
      <w:pPr>
        <w:spacing w:before="120" w:after="120"/>
        <w:ind w:firstLine="426"/>
        <w:jc w:val="both"/>
        <w:rPr>
          <w:rFonts w:ascii="Times New Roman" w:hAnsi="Times New Roman" w:cs="Times New Roman"/>
          <w:sz w:val="26"/>
          <w:szCs w:val="26"/>
        </w:rPr>
      </w:pPr>
      <w:r w:rsidRPr="0010316C">
        <w:rPr>
          <w:rFonts w:ascii="Times New Roman" w:hAnsi="Times New Roman" w:cs="Times New Roman"/>
          <w:sz w:val="26"/>
          <w:szCs w:val="26"/>
        </w:rPr>
        <w:t>Nguyên nhân chủ yếu gây sự cố khi thi công hố đào:</w:t>
      </w:r>
    </w:p>
    <w:p w14:paraId="22EE7D0B" w14:textId="77777777" w:rsidR="00CE68AF" w:rsidRPr="0010316C" w:rsidRDefault="00CE68AF">
      <w:pPr>
        <w:numPr>
          <w:ilvl w:val="0"/>
          <w:numId w:val="127"/>
        </w:numPr>
        <w:spacing w:before="120" w:after="120" w:line="240" w:lineRule="auto"/>
        <w:ind w:left="851" w:hanging="283"/>
        <w:jc w:val="both"/>
        <w:rPr>
          <w:rFonts w:ascii="Times New Roman" w:hAnsi="Times New Roman" w:cs="Times New Roman"/>
          <w:sz w:val="26"/>
          <w:szCs w:val="26"/>
          <w:lang w:val="fr-FR"/>
        </w:rPr>
      </w:pPr>
      <w:r w:rsidRPr="0010316C">
        <w:rPr>
          <w:rFonts w:ascii="Times New Roman" w:hAnsi="Times New Roman" w:cs="Times New Roman"/>
          <w:sz w:val="26"/>
          <w:szCs w:val="26"/>
          <w:lang w:val="fr-FR"/>
        </w:rPr>
        <w:lastRenderedPageBreak/>
        <w:t>Dịch chuyển của các lớp đất yếu từ bên ngoài vào phía trong hố đào.</w:t>
      </w:r>
    </w:p>
    <w:p w14:paraId="323FD4AE" w14:textId="77777777" w:rsidR="00CE68AF" w:rsidRPr="0010316C" w:rsidRDefault="00CE68AF">
      <w:pPr>
        <w:numPr>
          <w:ilvl w:val="0"/>
          <w:numId w:val="127"/>
        </w:numPr>
        <w:spacing w:before="120" w:after="120" w:line="240" w:lineRule="auto"/>
        <w:ind w:left="851" w:hanging="283"/>
        <w:jc w:val="both"/>
        <w:rPr>
          <w:rFonts w:ascii="Times New Roman" w:hAnsi="Times New Roman" w:cs="Times New Roman"/>
          <w:sz w:val="26"/>
          <w:szCs w:val="26"/>
          <w:lang w:val="fr-FR"/>
        </w:rPr>
      </w:pPr>
      <w:r w:rsidRPr="0010316C">
        <w:rPr>
          <w:rFonts w:ascii="Times New Roman" w:hAnsi="Times New Roman" w:cs="Times New Roman"/>
          <w:sz w:val="26"/>
          <w:szCs w:val="26"/>
          <w:lang w:val="fr-FR"/>
        </w:rPr>
        <w:t>Hạ mực nước ngầm, tăng áp lực nước dưới đáy hố đào.</w:t>
      </w:r>
    </w:p>
    <w:p w14:paraId="55CEEE34" w14:textId="77777777" w:rsidR="00CE68AF" w:rsidRPr="0010316C" w:rsidRDefault="00CE68AF">
      <w:pPr>
        <w:pStyle w:val="Heading1"/>
        <w:numPr>
          <w:ilvl w:val="0"/>
          <w:numId w:val="158"/>
        </w:numPr>
        <w:spacing w:before="120" w:after="120" w:line="240" w:lineRule="auto"/>
        <w:ind w:left="709" w:hanging="283"/>
        <w:rPr>
          <w:rFonts w:ascii="Times New Roman" w:hAnsi="Times New Roman" w:cs="Times New Roman"/>
          <w:b/>
          <w:bCs/>
          <w:color w:val="auto"/>
          <w:sz w:val="26"/>
          <w:szCs w:val="26"/>
          <w:lang w:val="vi-VN"/>
        </w:rPr>
      </w:pPr>
      <w:bookmarkStart w:id="301" w:name="_Toc276538940"/>
      <w:bookmarkStart w:id="302" w:name="_Toc109744456"/>
      <w:bookmarkStart w:id="303" w:name="_Toc140507181"/>
      <w:r w:rsidRPr="0010316C">
        <w:rPr>
          <w:rFonts w:ascii="Times New Roman" w:hAnsi="Times New Roman" w:cs="Times New Roman"/>
          <w:b/>
          <w:bCs/>
          <w:color w:val="auto"/>
          <w:sz w:val="26"/>
          <w:szCs w:val="26"/>
          <w:lang w:val="vi-VN"/>
        </w:rPr>
        <w:t>Sự cố cháy nổ</w:t>
      </w:r>
      <w:bookmarkEnd w:id="301"/>
      <w:bookmarkEnd w:id="302"/>
      <w:bookmarkEnd w:id="303"/>
    </w:p>
    <w:p w14:paraId="7E95164E" w14:textId="77777777" w:rsidR="00CE68AF" w:rsidRPr="0010316C" w:rsidRDefault="00CE68AF" w:rsidP="00093507">
      <w:pPr>
        <w:spacing w:before="120" w:after="120" w:line="240" w:lineRule="auto"/>
        <w:ind w:firstLine="426"/>
        <w:jc w:val="both"/>
        <w:rPr>
          <w:rFonts w:ascii="Times New Roman" w:hAnsi="Times New Roman" w:cs="Times New Roman"/>
          <w:sz w:val="26"/>
          <w:szCs w:val="26"/>
        </w:rPr>
      </w:pPr>
      <w:r w:rsidRPr="0010316C">
        <w:rPr>
          <w:rFonts w:ascii="Times New Roman" w:hAnsi="Times New Roman" w:cs="Times New Roman"/>
          <w:sz w:val="26"/>
          <w:szCs w:val="26"/>
        </w:rPr>
        <w:t>Sự cố cháy nổ có khả năng xảy ra tại công trường do một số nguyên nhân sau đây:</w:t>
      </w:r>
    </w:p>
    <w:p w14:paraId="3885B13D" w14:textId="77777777" w:rsidR="00CE68AF" w:rsidRPr="0010316C" w:rsidRDefault="00CE68AF">
      <w:pPr>
        <w:numPr>
          <w:ilvl w:val="0"/>
          <w:numId w:val="127"/>
        </w:numPr>
        <w:spacing w:before="120" w:after="120" w:line="240" w:lineRule="auto"/>
        <w:ind w:left="851" w:hanging="283"/>
        <w:jc w:val="both"/>
        <w:rPr>
          <w:rFonts w:ascii="Times New Roman" w:hAnsi="Times New Roman" w:cs="Times New Roman"/>
          <w:sz w:val="26"/>
          <w:szCs w:val="26"/>
          <w:lang w:val="fr-FR"/>
        </w:rPr>
      </w:pPr>
      <w:r w:rsidRPr="0010316C">
        <w:rPr>
          <w:rFonts w:ascii="Times New Roman" w:hAnsi="Times New Roman" w:cs="Times New Roman"/>
          <w:sz w:val="26"/>
          <w:szCs w:val="26"/>
          <w:lang w:val="fr-FR"/>
        </w:rPr>
        <w:t>Vứt tàn thuốc bừa bãi hay những nguồn lửa khác vào vật liệu dễ cháy.</w:t>
      </w:r>
    </w:p>
    <w:p w14:paraId="7BED3138" w14:textId="77777777" w:rsidR="00CE68AF" w:rsidRPr="0010316C" w:rsidRDefault="00CE68AF">
      <w:pPr>
        <w:numPr>
          <w:ilvl w:val="0"/>
          <w:numId w:val="127"/>
        </w:numPr>
        <w:spacing w:before="120" w:after="120" w:line="240" w:lineRule="auto"/>
        <w:ind w:left="851" w:hanging="283"/>
        <w:jc w:val="both"/>
        <w:rPr>
          <w:rFonts w:ascii="Times New Roman" w:hAnsi="Times New Roman" w:cs="Times New Roman"/>
          <w:sz w:val="26"/>
          <w:szCs w:val="26"/>
          <w:lang w:val="fr-FR"/>
        </w:rPr>
      </w:pPr>
      <w:r w:rsidRPr="0010316C">
        <w:rPr>
          <w:rFonts w:ascii="Times New Roman" w:hAnsi="Times New Roman" w:cs="Times New Roman"/>
          <w:sz w:val="26"/>
          <w:szCs w:val="26"/>
          <w:lang w:val="fr-FR"/>
        </w:rPr>
        <w:t>Đặt các chất dễ cháy ở gần những nơi có nguồn phát sinh nhiệt hay quá gần những tia lửa hàn, điện.</w:t>
      </w:r>
    </w:p>
    <w:p w14:paraId="55863D29" w14:textId="77777777" w:rsidR="00CE68AF" w:rsidRPr="0010316C" w:rsidRDefault="00CE68AF">
      <w:pPr>
        <w:numPr>
          <w:ilvl w:val="0"/>
          <w:numId w:val="127"/>
        </w:numPr>
        <w:spacing w:before="120" w:after="120" w:line="240" w:lineRule="auto"/>
        <w:ind w:left="851" w:hanging="283"/>
        <w:jc w:val="both"/>
        <w:rPr>
          <w:rFonts w:ascii="Times New Roman" w:hAnsi="Times New Roman" w:cs="Times New Roman"/>
          <w:sz w:val="26"/>
          <w:szCs w:val="26"/>
          <w:lang w:val="fr-FR"/>
        </w:rPr>
      </w:pPr>
      <w:r w:rsidRPr="0010316C">
        <w:rPr>
          <w:rFonts w:ascii="Times New Roman" w:hAnsi="Times New Roman" w:cs="Times New Roman"/>
          <w:sz w:val="26"/>
          <w:szCs w:val="26"/>
          <w:lang w:val="fr-FR"/>
        </w:rPr>
        <w:t>Tồn trữ các loại rác, bao bì giấy, nilon trong khu vực có lửa hay nhiệt độ cao.</w:t>
      </w:r>
    </w:p>
    <w:p w14:paraId="19E525A3" w14:textId="77777777" w:rsidR="00CE68AF" w:rsidRPr="0010316C" w:rsidRDefault="00CE68AF">
      <w:pPr>
        <w:numPr>
          <w:ilvl w:val="0"/>
          <w:numId w:val="127"/>
        </w:numPr>
        <w:spacing w:before="120" w:after="120" w:line="240" w:lineRule="auto"/>
        <w:ind w:left="851" w:hanging="283"/>
        <w:jc w:val="both"/>
        <w:rPr>
          <w:rFonts w:ascii="Times New Roman" w:hAnsi="Times New Roman" w:cs="Times New Roman"/>
          <w:sz w:val="26"/>
          <w:szCs w:val="26"/>
          <w:lang w:val="fr-FR"/>
        </w:rPr>
      </w:pPr>
      <w:r w:rsidRPr="0010316C">
        <w:rPr>
          <w:rFonts w:ascii="Times New Roman" w:hAnsi="Times New Roman" w:cs="Times New Roman"/>
          <w:sz w:val="26"/>
          <w:szCs w:val="26"/>
          <w:lang w:val="fr-FR"/>
        </w:rPr>
        <w:t>Bất cẩn trong việc thực hiện các Biện pháp an toàn PCCC (lưu trữ nhiên liệu đốt không đúng nơi quy định).</w:t>
      </w:r>
    </w:p>
    <w:p w14:paraId="06E1AC98" w14:textId="77777777" w:rsidR="00CE68AF" w:rsidRPr="0010316C" w:rsidRDefault="00CE68AF">
      <w:pPr>
        <w:numPr>
          <w:ilvl w:val="0"/>
          <w:numId w:val="127"/>
        </w:numPr>
        <w:spacing w:before="120" w:after="120" w:line="240" w:lineRule="auto"/>
        <w:ind w:left="851" w:hanging="283"/>
        <w:jc w:val="both"/>
        <w:rPr>
          <w:rFonts w:ascii="Times New Roman" w:hAnsi="Times New Roman" w:cs="Times New Roman"/>
          <w:sz w:val="26"/>
          <w:szCs w:val="26"/>
          <w:lang w:val="fr-FR"/>
        </w:rPr>
      </w:pPr>
      <w:r w:rsidRPr="0010316C">
        <w:rPr>
          <w:rFonts w:ascii="Times New Roman" w:hAnsi="Times New Roman" w:cs="Times New Roman"/>
          <w:sz w:val="26"/>
          <w:szCs w:val="26"/>
          <w:lang w:val="fr-FR"/>
        </w:rPr>
        <w:t>Sự cố về các thiết bị điện: Dây trần, dây điện động cơ quạt bị quá tải trong quá trình vận hành, phát sinh nhiệt và dẫn đến chập cháy.</w:t>
      </w:r>
    </w:p>
    <w:p w14:paraId="1AA6F68C" w14:textId="77777777" w:rsidR="00CE68AF" w:rsidRPr="0010316C" w:rsidRDefault="00CE68AF">
      <w:pPr>
        <w:numPr>
          <w:ilvl w:val="0"/>
          <w:numId w:val="127"/>
        </w:numPr>
        <w:spacing w:before="120" w:after="120" w:line="240" w:lineRule="auto"/>
        <w:ind w:left="851" w:hanging="283"/>
        <w:jc w:val="both"/>
        <w:rPr>
          <w:rFonts w:ascii="Times New Roman" w:hAnsi="Times New Roman" w:cs="Times New Roman"/>
          <w:sz w:val="26"/>
          <w:szCs w:val="26"/>
          <w:lang w:val="fr-FR"/>
        </w:rPr>
      </w:pPr>
      <w:r w:rsidRPr="0010316C">
        <w:rPr>
          <w:rFonts w:ascii="Times New Roman" w:hAnsi="Times New Roman" w:cs="Times New Roman"/>
          <w:sz w:val="26"/>
          <w:szCs w:val="26"/>
          <w:lang w:val="fr-FR"/>
        </w:rPr>
        <w:t>Sự cố sét đánh.</w:t>
      </w:r>
    </w:p>
    <w:p w14:paraId="124D1C99" w14:textId="77777777" w:rsidR="00CE68AF" w:rsidRPr="0010316C" w:rsidRDefault="00CE68AF">
      <w:pPr>
        <w:numPr>
          <w:ilvl w:val="0"/>
          <w:numId w:val="127"/>
        </w:numPr>
        <w:spacing w:before="120" w:after="120" w:line="240" w:lineRule="auto"/>
        <w:ind w:left="851" w:hanging="283"/>
        <w:jc w:val="both"/>
        <w:rPr>
          <w:rFonts w:ascii="Times New Roman" w:hAnsi="Times New Roman" w:cs="Times New Roman"/>
          <w:sz w:val="26"/>
          <w:szCs w:val="26"/>
          <w:lang w:val="fr-FR"/>
        </w:rPr>
      </w:pPr>
      <w:r w:rsidRPr="0010316C">
        <w:rPr>
          <w:rFonts w:ascii="Times New Roman" w:hAnsi="Times New Roman" w:cs="Times New Roman"/>
          <w:sz w:val="26"/>
          <w:szCs w:val="26"/>
          <w:lang w:val="fr-FR"/>
        </w:rPr>
        <w:t xml:space="preserve">Do nạp nhiên liệu quá mức gây chảy tràn, bắt lửa. </w:t>
      </w:r>
    </w:p>
    <w:p w14:paraId="334ED4DA" w14:textId="77777777" w:rsidR="00CE68AF" w:rsidRPr="0010316C" w:rsidRDefault="00CE68AF" w:rsidP="00093507">
      <w:pPr>
        <w:spacing w:before="120" w:after="120" w:line="240" w:lineRule="auto"/>
        <w:ind w:firstLine="426"/>
        <w:jc w:val="both"/>
        <w:rPr>
          <w:rFonts w:ascii="Times New Roman" w:hAnsi="Times New Roman" w:cs="Times New Roman"/>
          <w:sz w:val="26"/>
          <w:szCs w:val="26"/>
        </w:rPr>
      </w:pPr>
      <w:r w:rsidRPr="0010316C">
        <w:rPr>
          <w:rFonts w:ascii="Times New Roman" w:hAnsi="Times New Roman" w:cs="Times New Roman"/>
          <w:sz w:val="26"/>
          <w:szCs w:val="26"/>
        </w:rPr>
        <w:t>Sự cố cháy nổ không những hủy hoại tài sản, thiết bị mà còn gây nguy hiểm đến sức khỏe, tính mạng của con người và có khả năng phá hủy môi trường tự nhiên. Cháy nổ có thể gây ra những sự cố khác hoặc sản sinh ra những tác nhân gây ô nhiễm tới chất lượng đất, nước và chất lượng không khí như: Sản phẩm chảy tràn, CO</w:t>
      </w:r>
      <w:r w:rsidRPr="0010316C">
        <w:rPr>
          <w:rFonts w:ascii="Times New Roman" w:hAnsi="Times New Roman" w:cs="Times New Roman"/>
          <w:sz w:val="26"/>
          <w:szCs w:val="26"/>
          <w:vertAlign w:val="subscript"/>
        </w:rPr>
        <w:t>X</w:t>
      </w:r>
      <w:r w:rsidRPr="0010316C">
        <w:rPr>
          <w:rFonts w:ascii="Times New Roman" w:hAnsi="Times New Roman" w:cs="Times New Roman"/>
          <w:sz w:val="26"/>
          <w:szCs w:val="26"/>
        </w:rPr>
        <w:t>, SO</w:t>
      </w:r>
      <w:r w:rsidRPr="0010316C">
        <w:rPr>
          <w:rFonts w:ascii="Times New Roman" w:hAnsi="Times New Roman" w:cs="Times New Roman"/>
          <w:sz w:val="26"/>
          <w:szCs w:val="26"/>
          <w:vertAlign w:val="subscript"/>
        </w:rPr>
        <w:t>X</w:t>
      </w:r>
      <w:r w:rsidRPr="0010316C">
        <w:rPr>
          <w:rFonts w:ascii="Times New Roman" w:hAnsi="Times New Roman" w:cs="Times New Roman"/>
          <w:sz w:val="26"/>
          <w:szCs w:val="26"/>
        </w:rPr>
        <w:t>, NO</w:t>
      </w:r>
      <w:r w:rsidRPr="0010316C">
        <w:rPr>
          <w:rFonts w:ascii="Times New Roman" w:hAnsi="Times New Roman" w:cs="Times New Roman"/>
          <w:sz w:val="26"/>
          <w:szCs w:val="26"/>
          <w:vertAlign w:val="subscript"/>
        </w:rPr>
        <w:t>X</w:t>
      </w:r>
      <w:r w:rsidRPr="0010316C">
        <w:rPr>
          <w:rFonts w:ascii="Times New Roman" w:hAnsi="Times New Roman" w:cs="Times New Roman"/>
          <w:sz w:val="26"/>
          <w:szCs w:val="26"/>
        </w:rPr>
        <w:t>, bụi… Những sự cố cháy lớn có khả năng sinh ra lượng chất ô nhiễm lớn. Các khí SO</w:t>
      </w:r>
      <w:r w:rsidRPr="0010316C">
        <w:rPr>
          <w:rFonts w:ascii="Times New Roman" w:hAnsi="Times New Roman" w:cs="Times New Roman"/>
          <w:sz w:val="26"/>
          <w:szCs w:val="26"/>
          <w:vertAlign w:val="subscript"/>
        </w:rPr>
        <w:t>X</w:t>
      </w:r>
      <w:r w:rsidRPr="0010316C">
        <w:rPr>
          <w:rFonts w:ascii="Times New Roman" w:hAnsi="Times New Roman" w:cs="Times New Roman"/>
          <w:sz w:val="26"/>
          <w:szCs w:val="26"/>
        </w:rPr>
        <w:t>, NO</w:t>
      </w:r>
      <w:r w:rsidRPr="0010316C">
        <w:rPr>
          <w:rFonts w:ascii="Times New Roman" w:hAnsi="Times New Roman" w:cs="Times New Roman"/>
          <w:sz w:val="26"/>
          <w:szCs w:val="26"/>
          <w:vertAlign w:val="subscript"/>
        </w:rPr>
        <w:t>X</w:t>
      </w:r>
      <w:r w:rsidRPr="0010316C">
        <w:rPr>
          <w:rFonts w:ascii="Times New Roman" w:hAnsi="Times New Roman" w:cs="Times New Roman"/>
          <w:sz w:val="26"/>
          <w:szCs w:val="26"/>
        </w:rPr>
        <w:t xml:space="preserve"> khi bị oxy hóa trong không khí, kết hợp với nước mưa tạo nên mưa axít gây ảnh hưởng đến sự phát triển của thảm thực vật. Sản phẩm chảy tràn, nước chống cháy chứa hóa chất có thể ngấm xuống đất gây ô nhiễm nước ngầm hoặc chảy tràn xuống kênh làm ô nhiễm nước mặt, gây ảnh hưởng đến môi trường sống của các loài thủy sinh.</w:t>
      </w:r>
    </w:p>
    <w:p w14:paraId="72487CAB" w14:textId="77777777" w:rsidR="00CE68AF" w:rsidRPr="0010316C" w:rsidRDefault="00CE68AF">
      <w:pPr>
        <w:pStyle w:val="Heading1"/>
        <w:numPr>
          <w:ilvl w:val="0"/>
          <w:numId w:val="158"/>
        </w:numPr>
        <w:spacing w:before="120" w:after="120" w:line="240" w:lineRule="auto"/>
        <w:ind w:left="709" w:hanging="283"/>
        <w:rPr>
          <w:rFonts w:ascii="Times New Roman" w:hAnsi="Times New Roman" w:cs="Times New Roman"/>
          <w:b/>
          <w:bCs/>
          <w:color w:val="auto"/>
          <w:sz w:val="26"/>
          <w:szCs w:val="26"/>
          <w:lang w:val="vi-VN"/>
        </w:rPr>
      </w:pPr>
      <w:bookmarkStart w:id="304" w:name="_Toc276538941"/>
      <w:bookmarkStart w:id="305" w:name="_Toc109744457"/>
      <w:bookmarkStart w:id="306" w:name="_Toc140507182"/>
      <w:r w:rsidRPr="0010316C">
        <w:rPr>
          <w:rFonts w:ascii="Times New Roman" w:hAnsi="Times New Roman" w:cs="Times New Roman"/>
          <w:b/>
          <w:bCs/>
          <w:color w:val="auto"/>
          <w:sz w:val="26"/>
          <w:szCs w:val="26"/>
          <w:lang w:val="vi-VN"/>
        </w:rPr>
        <w:t>Tai nạn lao động</w:t>
      </w:r>
      <w:bookmarkEnd w:id="304"/>
      <w:bookmarkEnd w:id="305"/>
      <w:bookmarkEnd w:id="306"/>
    </w:p>
    <w:p w14:paraId="61E3A547" w14:textId="77777777" w:rsidR="00CE68AF" w:rsidRPr="0010316C" w:rsidRDefault="00CE68AF" w:rsidP="00093507">
      <w:pPr>
        <w:spacing w:before="120" w:after="120" w:line="240" w:lineRule="auto"/>
        <w:ind w:firstLine="426"/>
        <w:jc w:val="both"/>
        <w:rPr>
          <w:rFonts w:ascii="Times New Roman" w:hAnsi="Times New Roman" w:cs="Times New Roman"/>
          <w:sz w:val="26"/>
          <w:szCs w:val="26"/>
        </w:rPr>
      </w:pPr>
      <w:r w:rsidRPr="0010316C">
        <w:rPr>
          <w:rFonts w:ascii="Times New Roman" w:hAnsi="Times New Roman" w:cs="Times New Roman"/>
          <w:sz w:val="26"/>
          <w:szCs w:val="26"/>
        </w:rPr>
        <w:t xml:space="preserve">Các nguyên nhân dẫn đến tai nạn lao động tại công trình: </w:t>
      </w:r>
    </w:p>
    <w:p w14:paraId="75488A0E" w14:textId="77777777" w:rsidR="00CE68AF" w:rsidRPr="0010316C" w:rsidRDefault="00CE68AF">
      <w:pPr>
        <w:numPr>
          <w:ilvl w:val="0"/>
          <w:numId w:val="127"/>
        </w:numPr>
        <w:spacing w:before="120" w:after="120" w:line="240" w:lineRule="auto"/>
        <w:ind w:left="851" w:hanging="283"/>
        <w:jc w:val="both"/>
        <w:rPr>
          <w:rFonts w:ascii="Times New Roman" w:hAnsi="Times New Roman" w:cs="Times New Roman"/>
          <w:sz w:val="26"/>
          <w:szCs w:val="26"/>
          <w:lang w:val="fr-FR"/>
        </w:rPr>
      </w:pPr>
      <w:r w:rsidRPr="0010316C">
        <w:rPr>
          <w:rFonts w:ascii="Times New Roman" w:hAnsi="Times New Roman" w:cs="Times New Roman"/>
          <w:sz w:val="26"/>
          <w:szCs w:val="26"/>
          <w:lang w:val="fr-FR"/>
        </w:rPr>
        <w:t>Máy móc thiết bị cũ kỹ, không đảm bảo an toàn, gặp sự cố hỏng hóc, cháy nổ…</w:t>
      </w:r>
    </w:p>
    <w:p w14:paraId="7AE51F30" w14:textId="77777777" w:rsidR="00CE68AF" w:rsidRPr="0010316C" w:rsidRDefault="00CE68AF">
      <w:pPr>
        <w:numPr>
          <w:ilvl w:val="0"/>
          <w:numId w:val="127"/>
        </w:numPr>
        <w:spacing w:before="120" w:after="120" w:line="240" w:lineRule="auto"/>
        <w:ind w:left="851" w:hanging="283"/>
        <w:jc w:val="both"/>
        <w:rPr>
          <w:rFonts w:ascii="Times New Roman" w:hAnsi="Times New Roman" w:cs="Times New Roman"/>
          <w:sz w:val="26"/>
          <w:szCs w:val="26"/>
          <w:lang w:val="fr-FR"/>
        </w:rPr>
      </w:pPr>
      <w:r w:rsidRPr="0010316C">
        <w:rPr>
          <w:rFonts w:ascii="Times New Roman" w:hAnsi="Times New Roman" w:cs="Times New Roman"/>
          <w:sz w:val="26"/>
          <w:szCs w:val="26"/>
          <w:lang w:val="fr-FR"/>
        </w:rPr>
        <w:t>Không tập huấn an toàn lao động (hoặc tập huấn chưa đạt yêu cầu) cho chỉ huy trưởng công trình và công nhân xây dựng;</w:t>
      </w:r>
    </w:p>
    <w:p w14:paraId="42EA680D" w14:textId="77777777" w:rsidR="00CE68AF" w:rsidRPr="0010316C" w:rsidRDefault="00CE68AF">
      <w:pPr>
        <w:numPr>
          <w:ilvl w:val="0"/>
          <w:numId w:val="127"/>
        </w:numPr>
        <w:spacing w:before="120" w:after="120" w:line="240" w:lineRule="auto"/>
        <w:ind w:left="851" w:hanging="283"/>
        <w:jc w:val="both"/>
        <w:rPr>
          <w:rFonts w:ascii="Times New Roman" w:hAnsi="Times New Roman" w:cs="Times New Roman"/>
          <w:sz w:val="26"/>
          <w:szCs w:val="26"/>
          <w:lang w:val="fr-FR"/>
        </w:rPr>
      </w:pPr>
      <w:r w:rsidRPr="0010316C">
        <w:rPr>
          <w:rFonts w:ascii="Times New Roman" w:hAnsi="Times New Roman" w:cs="Times New Roman"/>
          <w:sz w:val="26"/>
          <w:szCs w:val="26"/>
          <w:lang w:val="fr-FR"/>
        </w:rPr>
        <w:t>Không trang bị các phương tiện Bảo hộ lao động (hoặc trang bị sơ sài, không đủ) cho công nhân;</w:t>
      </w:r>
    </w:p>
    <w:p w14:paraId="35A69F0D" w14:textId="77777777" w:rsidR="00CE68AF" w:rsidRPr="0010316C" w:rsidRDefault="00CE68AF">
      <w:pPr>
        <w:numPr>
          <w:ilvl w:val="0"/>
          <w:numId w:val="127"/>
        </w:numPr>
        <w:spacing w:before="120" w:after="120" w:line="240" w:lineRule="auto"/>
        <w:ind w:left="851" w:hanging="283"/>
        <w:jc w:val="both"/>
        <w:rPr>
          <w:rFonts w:ascii="Times New Roman" w:hAnsi="Times New Roman" w:cs="Times New Roman"/>
          <w:sz w:val="26"/>
          <w:szCs w:val="26"/>
          <w:lang w:val="fr-FR"/>
        </w:rPr>
      </w:pPr>
      <w:r w:rsidRPr="0010316C">
        <w:rPr>
          <w:rFonts w:ascii="Times New Roman" w:hAnsi="Times New Roman" w:cs="Times New Roman"/>
          <w:sz w:val="26"/>
          <w:szCs w:val="26"/>
          <w:lang w:val="fr-FR"/>
        </w:rPr>
        <w:t>Công nhân không tuân thủ các biện pháp an toàn lao động, vận hành máy móc thiết bị không đúng hướng dẫn;</w:t>
      </w:r>
    </w:p>
    <w:p w14:paraId="543097E1" w14:textId="77777777" w:rsidR="00CE68AF" w:rsidRPr="0010316C" w:rsidRDefault="00CE68AF">
      <w:pPr>
        <w:numPr>
          <w:ilvl w:val="0"/>
          <w:numId w:val="127"/>
        </w:numPr>
        <w:spacing w:before="120" w:after="120" w:line="240" w:lineRule="auto"/>
        <w:ind w:left="851" w:hanging="283"/>
        <w:jc w:val="both"/>
        <w:rPr>
          <w:rFonts w:ascii="Times New Roman" w:hAnsi="Times New Roman" w:cs="Times New Roman"/>
          <w:sz w:val="26"/>
          <w:szCs w:val="26"/>
          <w:lang w:val="fr-FR"/>
        </w:rPr>
      </w:pPr>
      <w:r w:rsidRPr="0010316C">
        <w:rPr>
          <w:rFonts w:ascii="Times New Roman" w:hAnsi="Times New Roman" w:cs="Times New Roman"/>
          <w:sz w:val="26"/>
          <w:szCs w:val="26"/>
          <w:lang w:val="fr-FR"/>
        </w:rPr>
        <w:t>Rủi ro ngoài ý muốn trong quá trình lao động;</w:t>
      </w:r>
    </w:p>
    <w:p w14:paraId="673F6AA1" w14:textId="77777777" w:rsidR="00CE68AF" w:rsidRPr="0010316C" w:rsidRDefault="00CE68AF">
      <w:pPr>
        <w:numPr>
          <w:ilvl w:val="0"/>
          <w:numId w:val="127"/>
        </w:numPr>
        <w:spacing w:before="120" w:after="120" w:line="240" w:lineRule="auto"/>
        <w:ind w:left="851" w:hanging="283"/>
        <w:jc w:val="both"/>
        <w:rPr>
          <w:rFonts w:ascii="Times New Roman" w:hAnsi="Times New Roman" w:cs="Times New Roman"/>
          <w:sz w:val="26"/>
          <w:szCs w:val="26"/>
          <w:lang w:val="fr-FR"/>
        </w:rPr>
      </w:pPr>
      <w:r w:rsidRPr="0010316C">
        <w:rPr>
          <w:rFonts w:ascii="Times New Roman" w:hAnsi="Times New Roman" w:cs="Times New Roman"/>
          <w:sz w:val="26"/>
          <w:szCs w:val="26"/>
          <w:lang w:val="fr-FR"/>
        </w:rPr>
        <w:t>Ngoài ra, khí hậu khu vực có nhiệt độ khá cao (đặc biệt là các tháng mùa khô) do phải làm việc ở ngoài trời nắng nên người lao động sẽ chịu ảnh hưởng của bức xạ mặt trời làm thể trạng người nhanh chóng mệt mỏi, khát nước, nhức đầu, chóng mặt,…dẫn đến giảm năng suất lao động, giảm sự tập trung và làm tăng khả năng gây tai nạn lao động.</w:t>
      </w:r>
    </w:p>
    <w:p w14:paraId="06EA7ECE" w14:textId="77777777" w:rsidR="00CE68AF" w:rsidRPr="0010316C" w:rsidRDefault="00CE68AF" w:rsidP="00CE68AF">
      <w:pPr>
        <w:spacing w:before="140" w:after="140"/>
        <w:ind w:firstLine="426"/>
        <w:jc w:val="both"/>
        <w:rPr>
          <w:rFonts w:ascii="Times New Roman" w:hAnsi="Times New Roman" w:cs="Times New Roman"/>
          <w:sz w:val="26"/>
          <w:szCs w:val="26"/>
        </w:rPr>
      </w:pPr>
      <w:r w:rsidRPr="0010316C">
        <w:rPr>
          <w:rFonts w:ascii="Times New Roman" w:hAnsi="Times New Roman" w:cs="Times New Roman"/>
          <w:sz w:val="26"/>
          <w:szCs w:val="26"/>
        </w:rPr>
        <w:t>Những loại tai nạn cần được chú ý đặc biệt vì thường xảy ra đối với các công trường xây dựng là: té ngã khi làm việc trên cao, điện giật, vật nặng rớt trúng người,… Mức độ nhẹ có thể gây đau đớn, xây xát, mức độ nặng có thể gây chết người.</w:t>
      </w:r>
    </w:p>
    <w:p w14:paraId="6D0F4FEB" w14:textId="77777777" w:rsidR="00CE68AF" w:rsidRPr="0010316C" w:rsidRDefault="00CE68AF">
      <w:pPr>
        <w:pStyle w:val="ListParagraph"/>
        <w:numPr>
          <w:ilvl w:val="0"/>
          <w:numId w:val="155"/>
        </w:numPr>
        <w:ind w:left="1134" w:hanging="850"/>
        <w:outlineLvl w:val="0"/>
        <w:rPr>
          <w:rFonts w:ascii="Times New Roman" w:hAnsi="Times New Roman" w:cs="Times New Roman"/>
          <w:b/>
          <w:bCs/>
          <w:sz w:val="26"/>
          <w:szCs w:val="26"/>
        </w:rPr>
      </w:pPr>
      <w:bookmarkStart w:id="307" w:name="_Toc33773719"/>
      <w:bookmarkStart w:id="308" w:name="_Toc50712526"/>
      <w:bookmarkStart w:id="309" w:name="_Toc109744458"/>
      <w:bookmarkStart w:id="310" w:name="_Toc140507183"/>
      <w:r w:rsidRPr="0010316C">
        <w:rPr>
          <w:rFonts w:ascii="Times New Roman" w:hAnsi="Times New Roman" w:cs="Times New Roman"/>
          <w:b/>
          <w:bCs/>
          <w:sz w:val="26"/>
          <w:szCs w:val="26"/>
        </w:rPr>
        <w:lastRenderedPageBreak/>
        <w:t>Đánh giá tổng hợp các tác động môi trường do các hoạt động trong giai đoạn thi công xây dựng</w:t>
      </w:r>
      <w:bookmarkEnd w:id="307"/>
      <w:bookmarkEnd w:id="308"/>
      <w:bookmarkEnd w:id="309"/>
      <w:bookmarkEnd w:id="310"/>
    </w:p>
    <w:p w14:paraId="7F79D537" w14:textId="77777777" w:rsidR="00CE68AF" w:rsidRPr="0010316C" w:rsidRDefault="00CE68AF">
      <w:pPr>
        <w:numPr>
          <w:ilvl w:val="0"/>
          <w:numId w:val="146"/>
        </w:numPr>
        <w:spacing w:before="120" w:after="120" w:line="240" w:lineRule="auto"/>
        <w:ind w:left="709" w:hanging="283"/>
        <w:jc w:val="both"/>
        <w:rPr>
          <w:rFonts w:ascii="Times New Roman" w:hAnsi="Times New Roman" w:cs="Times New Roman"/>
          <w:iCs/>
          <w:sz w:val="26"/>
          <w:szCs w:val="26"/>
          <w:lang w:val="sv-SE"/>
        </w:rPr>
      </w:pPr>
      <w:r w:rsidRPr="0010316C">
        <w:rPr>
          <w:rFonts w:ascii="Times New Roman" w:hAnsi="Times New Roman" w:cs="Times New Roman"/>
          <w:iCs/>
          <w:sz w:val="26"/>
          <w:szCs w:val="26"/>
          <w:lang w:val="sv-SE"/>
        </w:rPr>
        <w:t>Các đối tượng chịu tác động từ các hoạt động trong giai đoạn thi công xây dựng gồm có: không khí, nước mặt, nước ngầm, đất, đường giao thông và sức khỏe cộng đồng.</w:t>
      </w:r>
    </w:p>
    <w:p w14:paraId="7FF5A014" w14:textId="77777777" w:rsidR="00CE68AF" w:rsidRPr="0010316C" w:rsidRDefault="00CE68AF">
      <w:pPr>
        <w:numPr>
          <w:ilvl w:val="0"/>
          <w:numId w:val="146"/>
        </w:numPr>
        <w:spacing w:before="120" w:after="120" w:line="240" w:lineRule="auto"/>
        <w:ind w:left="709" w:hanging="283"/>
        <w:jc w:val="both"/>
        <w:rPr>
          <w:rFonts w:ascii="Times New Roman" w:hAnsi="Times New Roman" w:cs="Times New Roman"/>
          <w:iCs/>
          <w:sz w:val="26"/>
          <w:szCs w:val="26"/>
          <w:lang w:val="sv-SE"/>
        </w:rPr>
      </w:pPr>
      <w:r w:rsidRPr="0010316C">
        <w:rPr>
          <w:rFonts w:ascii="Times New Roman" w:hAnsi="Times New Roman" w:cs="Times New Roman"/>
          <w:iCs/>
          <w:sz w:val="26"/>
          <w:szCs w:val="26"/>
          <w:lang w:val="sv-SE"/>
        </w:rPr>
        <w:t>Các tác nhân:</w:t>
      </w:r>
    </w:p>
    <w:p w14:paraId="0D0B1E46" w14:textId="77777777" w:rsidR="00CE68AF" w:rsidRPr="0010316C" w:rsidRDefault="00CE68AF" w:rsidP="00CE68AF">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10316C">
        <w:rPr>
          <w:rFonts w:ascii="Times New Roman" w:hAnsi="Times New Roman" w:cs="Times New Roman"/>
          <w:sz w:val="26"/>
          <w:szCs w:val="26"/>
        </w:rPr>
        <w:t>Hoạt động của các phương tiện thi công cơ giới và vận chuyển</w:t>
      </w:r>
    </w:p>
    <w:p w14:paraId="7E951268" w14:textId="77777777" w:rsidR="00CE68AF" w:rsidRPr="0010316C" w:rsidRDefault="00CE68AF">
      <w:pPr>
        <w:pStyle w:val="ListParagraph3"/>
        <w:numPr>
          <w:ilvl w:val="1"/>
          <w:numId w:val="147"/>
        </w:numPr>
        <w:spacing w:after="120" w:line="240" w:lineRule="auto"/>
        <w:ind w:left="1134" w:hanging="283"/>
        <w:contextualSpacing w:val="0"/>
        <w:rPr>
          <w:rFonts w:ascii="Times New Roman" w:hAnsi="Times New Roman"/>
        </w:rPr>
      </w:pPr>
      <w:r w:rsidRPr="0010316C">
        <w:rPr>
          <w:rFonts w:ascii="Times New Roman" w:hAnsi="Times New Roman"/>
        </w:rPr>
        <w:t>Mật độ xe</w:t>
      </w:r>
    </w:p>
    <w:p w14:paraId="37F01BB7" w14:textId="77777777" w:rsidR="00CE68AF" w:rsidRPr="0010316C" w:rsidRDefault="00CE68AF">
      <w:pPr>
        <w:pStyle w:val="ListParagraph3"/>
        <w:numPr>
          <w:ilvl w:val="1"/>
          <w:numId w:val="147"/>
        </w:numPr>
        <w:spacing w:after="120" w:line="240" w:lineRule="auto"/>
        <w:ind w:left="1134" w:hanging="283"/>
        <w:contextualSpacing w:val="0"/>
        <w:rPr>
          <w:rFonts w:ascii="Times New Roman" w:hAnsi="Times New Roman"/>
        </w:rPr>
      </w:pPr>
      <w:r w:rsidRPr="0010316C">
        <w:rPr>
          <w:rFonts w:ascii="Times New Roman" w:hAnsi="Times New Roman"/>
        </w:rPr>
        <w:t>Khí thải và bụi</w:t>
      </w:r>
    </w:p>
    <w:p w14:paraId="1163FFBE" w14:textId="77777777" w:rsidR="00CE68AF" w:rsidRPr="0010316C" w:rsidRDefault="00CE68AF">
      <w:pPr>
        <w:pStyle w:val="ListParagraph3"/>
        <w:numPr>
          <w:ilvl w:val="1"/>
          <w:numId w:val="147"/>
        </w:numPr>
        <w:spacing w:after="120" w:line="240" w:lineRule="auto"/>
        <w:ind w:left="1134" w:hanging="283"/>
        <w:contextualSpacing w:val="0"/>
        <w:rPr>
          <w:rFonts w:ascii="Times New Roman" w:hAnsi="Times New Roman"/>
        </w:rPr>
      </w:pPr>
      <w:r w:rsidRPr="0010316C">
        <w:rPr>
          <w:rFonts w:ascii="Times New Roman" w:hAnsi="Times New Roman"/>
        </w:rPr>
        <w:t>Tiếng ồn</w:t>
      </w:r>
    </w:p>
    <w:p w14:paraId="4456E1B5" w14:textId="77777777" w:rsidR="00CE68AF" w:rsidRPr="0010316C" w:rsidRDefault="00CE68AF">
      <w:pPr>
        <w:pStyle w:val="ListParagraph3"/>
        <w:numPr>
          <w:ilvl w:val="1"/>
          <w:numId w:val="147"/>
        </w:numPr>
        <w:spacing w:after="120" w:line="240" w:lineRule="auto"/>
        <w:ind w:left="1134" w:hanging="283"/>
        <w:contextualSpacing w:val="0"/>
        <w:rPr>
          <w:rFonts w:ascii="Times New Roman" w:hAnsi="Times New Roman"/>
        </w:rPr>
      </w:pPr>
      <w:r w:rsidRPr="0010316C">
        <w:rPr>
          <w:rFonts w:ascii="Times New Roman" w:hAnsi="Times New Roman"/>
        </w:rPr>
        <w:t>Dầu mỡ thải</w:t>
      </w:r>
    </w:p>
    <w:p w14:paraId="541DB3BF" w14:textId="77777777" w:rsidR="00CE68AF" w:rsidRPr="0010316C" w:rsidRDefault="00CE68AF">
      <w:pPr>
        <w:pStyle w:val="ListParagraph3"/>
        <w:numPr>
          <w:ilvl w:val="1"/>
          <w:numId w:val="147"/>
        </w:numPr>
        <w:spacing w:after="120" w:line="240" w:lineRule="auto"/>
        <w:ind w:left="1134" w:hanging="283"/>
        <w:contextualSpacing w:val="0"/>
        <w:rPr>
          <w:rFonts w:ascii="Times New Roman" w:hAnsi="Times New Roman"/>
        </w:rPr>
      </w:pPr>
      <w:r w:rsidRPr="0010316C">
        <w:rPr>
          <w:rFonts w:ascii="Times New Roman" w:hAnsi="Times New Roman"/>
        </w:rPr>
        <w:t>Các tai nạn</w:t>
      </w:r>
    </w:p>
    <w:p w14:paraId="12857BCF" w14:textId="77777777" w:rsidR="00CE68AF" w:rsidRPr="0010316C" w:rsidRDefault="00CE68AF" w:rsidP="00CE68AF">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10316C">
        <w:rPr>
          <w:rFonts w:ascii="Times New Roman" w:hAnsi="Times New Roman" w:cs="Times New Roman"/>
          <w:sz w:val="26"/>
          <w:szCs w:val="26"/>
        </w:rPr>
        <w:t>Sinh hoạt của công nhân</w:t>
      </w:r>
    </w:p>
    <w:p w14:paraId="25EB6A60" w14:textId="77777777" w:rsidR="00CE68AF" w:rsidRPr="0010316C" w:rsidRDefault="00CE68AF">
      <w:pPr>
        <w:pStyle w:val="ListParagraph3"/>
        <w:numPr>
          <w:ilvl w:val="1"/>
          <w:numId w:val="147"/>
        </w:numPr>
        <w:spacing w:after="120" w:line="240" w:lineRule="auto"/>
        <w:ind w:left="1134" w:hanging="283"/>
        <w:contextualSpacing w:val="0"/>
        <w:rPr>
          <w:rFonts w:ascii="Times New Roman" w:hAnsi="Times New Roman"/>
        </w:rPr>
      </w:pPr>
      <w:r w:rsidRPr="0010316C">
        <w:rPr>
          <w:rFonts w:ascii="Times New Roman" w:hAnsi="Times New Roman"/>
        </w:rPr>
        <w:t>CTR sinh hoạt</w:t>
      </w:r>
    </w:p>
    <w:p w14:paraId="535CA4DD" w14:textId="77777777" w:rsidR="00CE68AF" w:rsidRPr="0010316C" w:rsidRDefault="00CE68AF">
      <w:pPr>
        <w:pStyle w:val="ListParagraph3"/>
        <w:numPr>
          <w:ilvl w:val="1"/>
          <w:numId w:val="147"/>
        </w:numPr>
        <w:spacing w:after="120" w:line="240" w:lineRule="auto"/>
        <w:ind w:left="1134" w:hanging="283"/>
        <w:contextualSpacing w:val="0"/>
        <w:rPr>
          <w:rFonts w:ascii="Times New Roman" w:hAnsi="Times New Roman"/>
        </w:rPr>
      </w:pPr>
      <w:r w:rsidRPr="0010316C">
        <w:rPr>
          <w:rFonts w:ascii="Times New Roman" w:hAnsi="Times New Roman"/>
        </w:rPr>
        <w:t>Nước thải sinh hoạt</w:t>
      </w:r>
    </w:p>
    <w:p w14:paraId="242D90C6" w14:textId="77777777" w:rsidR="00CE68AF" w:rsidRPr="0010316C" w:rsidRDefault="00CE68AF" w:rsidP="00CE68AF">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10316C">
        <w:rPr>
          <w:rFonts w:ascii="Times New Roman" w:hAnsi="Times New Roman" w:cs="Times New Roman"/>
          <w:sz w:val="26"/>
          <w:szCs w:val="26"/>
        </w:rPr>
        <w:t>Mức độ tác động của các tác nhân được đánh giá như sau:</w:t>
      </w:r>
    </w:p>
    <w:tbl>
      <w:tblPr>
        <w:tblW w:w="0" w:type="auto"/>
        <w:jc w:val="center"/>
        <w:tblLook w:val="0000" w:firstRow="0" w:lastRow="0" w:firstColumn="0" w:lastColumn="0" w:noHBand="0" w:noVBand="0"/>
      </w:tblPr>
      <w:tblGrid>
        <w:gridCol w:w="2802"/>
        <w:gridCol w:w="992"/>
      </w:tblGrid>
      <w:tr w:rsidR="0010316C" w:rsidRPr="0010316C" w14:paraId="6B6564CC" w14:textId="77777777" w:rsidTr="0019248D">
        <w:trPr>
          <w:jc w:val="center"/>
        </w:trPr>
        <w:tc>
          <w:tcPr>
            <w:tcW w:w="2802" w:type="dxa"/>
            <w:vAlign w:val="center"/>
          </w:tcPr>
          <w:p w14:paraId="0317B148" w14:textId="77777777" w:rsidR="00CE68AF" w:rsidRPr="0010316C" w:rsidRDefault="00CE68AF" w:rsidP="0019248D">
            <w:pPr>
              <w:spacing w:before="60" w:after="60"/>
              <w:ind w:left="8"/>
              <w:rPr>
                <w:rFonts w:ascii="Times New Roman" w:hAnsi="Times New Roman" w:cs="Times New Roman"/>
                <w:sz w:val="26"/>
                <w:szCs w:val="26"/>
              </w:rPr>
            </w:pPr>
            <w:r w:rsidRPr="0010316C">
              <w:rPr>
                <w:rFonts w:ascii="Times New Roman" w:hAnsi="Times New Roman" w:cs="Times New Roman"/>
                <w:sz w:val="26"/>
                <w:szCs w:val="26"/>
              </w:rPr>
              <w:t>Không tác động:</w:t>
            </w:r>
          </w:p>
        </w:tc>
        <w:tc>
          <w:tcPr>
            <w:tcW w:w="992" w:type="dxa"/>
            <w:vAlign w:val="center"/>
          </w:tcPr>
          <w:p w14:paraId="3EF8D738" w14:textId="77777777" w:rsidR="00CE68AF" w:rsidRPr="0010316C" w:rsidRDefault="00CE68AF" w:rsidP="0019248D">
            <w:pPr>
              <w:spacing w:before="60" w:after="60"/>
              <w:jc w:val="center"/>
              <w:rPr>
                <w:rFonts w:ascii="Times New Roman" w:hAnsi="Times New Roman" w:cs="Times New Roman"/>
                <w:sz w:val="26"/>
                <w:szCs w:val="26"/>
              </w:rPr>
            </w:pPr>
            <w:r w:rsidRPr="0010316C">
              <w:rPr>
                <w:rFonts w:ascii="Times New Roman" w:hAnsi="Times New Roman" w:cs="Times New Roman"/>
                <w:sz w:val="26"/>
                <w:szCs w:val="26"/>
              </w:rPr>
              <w:t>0</w:t>
            </w:r>
          </w:p>
        </w:tc>
      </w:tr>
      <w:tr w:rsidR="0010316C" w:rsidRPr="0010316C" w14:paraId="10373D62" w14:textId="77777777" w:rsidTr="0019248D">
        <w:trPr>
          <w:jc w:val="center"/>
        </w:trPr>
        <w:tc>
          <w:tcPr>
            <w:tcW w:w="2802" w:type="dxa"/>
            <w:vAlign w:val="center"/>
          </w:tcPr>
          <w:p w14:paraId="2BD8D4B5" w14:textId="77777777" w:rsidR="00CE68AF" w:rsidRPr="0010316C" w:rsidRDefault="00CE68AF" w:rsidP="0019248D">
            <w:pPr>
              <w:spacing w:before="60" w:after="60"/>
              <w:rPr>
                <w:rFonts w:ascii="Times New Roman" w:hAnsi="Times New Roman" w:cs="Times New Roman"/>
                <w:sz w:val="26"/>
                <w:szCs w:val="26"/>
              </w:rPr>
            </w:pPr>
            <w:r w:rsidRPr="0010316C">
              <w:rPr>
                <w:rFonts w:ascii="Times New Roman" w:hAnsi="Times New Roman" w:cs="Times New Roman"/>
                <w:sz w:val="26"/>
                <w:szCs w:val="26"/>
              </w:rPr>
              <w:t>Tác động ít tiêu cực:</w:t>
            </w:r>
          </w:p>
        </w:tc>
        <w:tc>
          <w:tcPr>
            <w:tcW w:w="992" w:type="dxa"/>
            <w:vAlign w:val="center"/>
          </w:tcPr>
          <w:p w14:paraId="3864DB20" w14:textId="77777777" w:rsidR="00CE68AF" w:rsidRPr="0010316C" w:rsidRDefault="00CE68AF" w:rsidP="0019248D">
            <w:pPr>
              <w:spacing w:before="60" w:after="60"/>
              <w:jc w:val="center"/>
              <w:rPr>
                <w:rFonts w:ascii="Times New Roman" w:hAnsi="Times New Roman" w:cs="Times New Roman"/>
                <w:sz w:val="26"/>
                <w:szCs w:val="26"/>
              </w:rPr>
            </w:pPr>
            <w:r w:rsidRPr="0010316C">
              <w:rPr>
                <w:rFonts w:ascii="Times New Roman" w:hAnsi="Times New Roman" w:cs="Times New Roman"/>
                <w:sz w:val="26"/>
                <w:szCs w:val="26"/>
              </w:rPr>
              <w:t>1 ÷ 3</w:t>
            </w:r>
          </w:p>
        </w:tc>
      </w:tr>
      <w:tr w:rsidR="0010316C" w:rsidRPr="0010316C" w14:paraId="22CC820E" w14:textId="77777777" w:rsidTr="0019248D">
        <w:trPr>
          <w:jc w:val="center"/>
        </w:trPr>
        <w:tc>
          <w:tcPr>
            <w:tcW w:w="2802" w:type="dxa"/>
            <w:vAlign w:val="center"/>
          </w:tcPr>
          <w:p w14:paraId="323A9B84" w14:textId="77777777" w:rsidR="00CE68AF" w:rsidRPr="0010316C" w:rsidRDefault="00CE68AF" w:rsidP="0019248D">
            <w:pPr>
              <w:spacing w:before="60" w:after="60"/>
              <w:rPr>
                <w:rFonts w:ascii="Times New Roman" w:hAnsi="Times New Roman" w:cs="Times New Roman"/>
                <w:sz w:val="26"/>
                <w:szCs w:val="26"/>
              </w:rPr>
            </w:pPr>
            <w:r w:rsidRPr="0010316C">
              <w:rPr>
                <w:rFonts w:ascii="Times New Roman" w:hAnsi="Times New Roman" w:cs="Times New Roman"/>
                <w:sz w:val="26"/>
                <w:szCs w:val="26"/>
              </w:rPr>
              <w:t>Tác động tiêu cực:</w:t>
            </w:r>
          </w:p>
        </w:tc>
        <w:tc>
          <w:tcPr>
            <w:tcW w:w="992" w:type="dxa"/>
            <w:vAlign w:val="center"/>
          </w:tcPr>
          <w:p w14:paraId="0D6CD24D" w14:textId="77777777" w:rsidR="00CE68AF" w:rsidRPr="0010316C" w:rsidRDefault="00CE68AF" w:rsidP="0019248D">
            <w:pPr>
              <w:spacing w:before="60" w:after="60"/>
              <w:jc w:val="center"/>
              <w:rPr>
                <w:rFonts w:ascii="Times New Roman" w:hAnsi="Times New Roman" w:cs="Times New Roman"/>
                <w:sz w:val="26"/>
                <w:szCs w:val="26"/>
              </w:rPr>
            </w:pPr>
            <w:r w:rsidRPr="0010316C">
              <w:rPr>
                <w:rFonts w:ascii="Times New Roman" w:hAnsi="Times New Roman" w:cs="Times New Roman"/>
                <w:sz w:val="26"/>
                <w:szCs w:val="26"/>
              </w:rPr>
              <w:t>4 ÷ 8</w:t>
            </w:r>
          </w:p>
        </w:tc>
      </w:tr>
      <w:tr w:rsidR="0010316C" w:rsidRPr="0010316C" w14:paraId="68502A3F" w14:textId="77777777" w:rsidTr="0019248D">
        <w:trPr>
          <w:jc w:val="center"/>
        </w:trPr>
        <w:tc>
          <w:tcPr>
            <w:tcW w:w="2802" w:type="dxa"/>
            <w:vAlign w:val="center"/>
          </w:tcPr>
          <w:p w14:paraId="1AA621C3" w14:textId="77777777" w:rsidR="00CE68AF" w:rsidRPr="0010316C" w:rsidRDefault="00CE68AF" w:rsidP="0019248D">
            <w:pPr>
              <w:spacing w:before="60" w:after="60"/>
              <w:rPr>
                <w:rFonts w:ascii="Times New Roman" w:hAnsi="Times New Roman" w:cs="Times New Roman"/>
                <w:sz w:val="26"/>
                <w:szCs w:val="26"/>
              </w:rPr>
            </w:pPr>
            <w:r w:rsidRPr="0010316C">
              <w:rPr>
                <w:rFonts w:ascii="Times New Roman" w:hAnsi="Times New Roman" w:cs="Times New Roman"/>
                <w:sz w:val="26"/>
                <w:szCs w:val="26"/>
              </w:rPr>
              <w:t>Tác động rất tiêu cực:</w:t>
            </w:r>
          </w:p>
        </w:tc>
        <w:tc>
          <w:tcPr>
            <w:tcW w:w="992" w:type="dxa"/>
            <w:vAlign w:val="center"/>
          </w:tcPr>
          <w:p w14:paraId="726A0509" w14:textId="77777777" w:rsidR="00CE68AF" w:rsidRPr="0010316C" w:rsidRDefault="00CE68AF" w:rsidP="0019248D">
            <w:pPr>
              <w:spacing w:before="60" w:after="60"/>
              <w:jc w:val="center"/>
              <w:rPr>
                <w:rFonts w:ascii="Times New Roman" w:hAnsi="Times New Roman" w:cs="Times New Roman"/>
                <w:sz w:val="26"/>
                <w:szCs w:val="26"/>
              </w:rPr>
            </w:pPr>
            <w:r w:rsidRPr="0010316C">
              <w:rPr>
                <w:rFonts w:ascii="Times New Roman" w:hAnsi="Times New Roman" w:cs="Times New Roman"/>
                <w:sz w:val="26"/>
                <w:szCs w:val="26"/>
              </w:rPr>
              <w:t>9 ÷ 10</w:t>
            </w:r>
          </w:p>
        </w:tc>
      </w:tr>
    </w:tbl>
    <w:p w14:paraId="66719604" w14:textId="77777777" w:rsidR="00CE68AF" w:rsidRPr="0010316C" w:rsidRDefault="00CE68AF" w:rsidP="00CE68AF">
      <w:pPr>
        <w:widowControl w:val="0"/>
        <w:spacing w:before="120" w:after="120"/>
        <w:jc w:val="center"/>
        <w:rPr>
          <w:rFonts w:ascii="Times New Roman" w:hAnsi="Times New Roman" w:cs="Times New Roman"/>
          <w:b/>
          <w:bCs/>
          <w:noProof/>
          <w:sz w:val="26"/>
          <w:szCs w:val="26"/>
          <w:lang w:val="vi-VN"/>
        </w:rPr>
      </w:pPr>
      <w:bookmarkStart w:id="311" w:name="_Toc109744185"/>
      <w:bookmarkStart w:id="312" w:name="_Toc140509956"/>
      <w:r w:rsidRPr="0010316C">
        <w:rPr>
          <w:rFonts w:ascii="Times New Roman" w:hAnsi="Times New Roman" w:cs="Times New Roman"/>
          <w:b/>
          <w:bCs/>
          <w:sz w:val="26"/>
          <w:szCs w:val="26"/>
        </w:rPr>
        <w:t>Bảng 4.</w:t>
      </w:r>
      <w:r w:rsidRPr="0010316C">
        <w:rPr>
          <w:rFonts w:ascii="Times New Roman" w:hAnsi="Times New Roman" w:cs="Times New Roman"/>
          <w:b/>
          <w:bCs/>
          <w:sz w:val="26"/>
          <w:szCs w:val="26"/>
        </w:rPr>
        <w:fldChar w:fldCharType="begin"/>
      </w:r>
      <w:r w:rsidRPr="0010316C">
        <w:rPr>
          <w:rFonts w:ascii="Times New Roman" w:hAnsi="Times New Roman" w:cs="Times New Roman"/>
          <w:b/>
          <w:bCs/>
          <w:sz w:val="26"/>
          <w:szCs w:val="26"/>
        </w:rPr>
        <w:instrText xml:space="preserve"> SEQ Bảng_4. \* ARABIC </w:instrText>
      </w:r>
      <w:r w:rsidRPr="0010316C">
        <w:rPr>
          <w:rFonts w:ascii="Times New Roman" w:hAnsi="Times New Roman" w:cs="Times New Roman"/>
          <w:b/>
          <w:bCs/>
          <w:sz w:val="26"/>
          <w:szCs w:val="26"/>
        </w:rPr>
        <w:fldChar w:fldCharType="separate"/>
      </w:r>
      <w:r w:rsidRPr="0010316C">
        <w:rPr>
          <w:rFonts w:ascii="Times New Roman" w:hAnsi="Times New Roman" w:cs="Times New Roman"/>
          <w:b/>
          <w:bCs/>
          <w:noProof/>
          <w:sz w:val="26"/>
          <w:szCs w:val="26"/>
        </w:rPr>
        <w:t>28</w:t>
      </w:r>
      <w:r w:rsidRPr="0010316C">
        <w:rPr>
          <w:rFonts w:ascii="Times New Roman" w:hAnsi="Times New Roman" w:cs="Times New Roman"/>
          <w:b/>
          <w:bCs/>
          <w:noProof/>
          <w:sz w:val="26"/>
          <w:szCs w:val="26"/>
        </w:rPr>
        <w:fldChar w:fldCharType="end"/>
      </w:r>
      <w:r w:rsidRPr="0010316C">
        <w:rPr>
          <w:rFonts w:ascii="Times New Roman" w:hAnsi="Times New Roman" w:cs="Times New Roman"/>
          <w:b/>
          <w:bCs/>
          <w:noProof/>
          <w:sz w:val="26"/>
          <w:szCs w:val="26"/>
          <w:lang w:val="vi-VN"/>
        </w:rPr>
        <w:t xml:space="preserve"> Ma trận tác động môi trường trong giai đoạn thi công xây dựng</w:t>
      </w:r>
      <w:bookmarkEnd w:id="311"/>
      <w:bookmarkEnd w:id="312"/>
      <w:r w:rsidRPr="0010316C">
        <w:rPr>
          <w:rFonts w:ascii="Times New Roman" w:hAnsi="Times New Roman" w:cs="Times New Roman"/>
          <w:b/>
          <w:bCs/>
          <w:noProof/>
          <w:sz w:val="26"/>
          <w:szCs w:val="26"/>
          <w:lang w:val="vi-VN"/>
        </w:rPr>
        <w:t xml:space="preserve"> </w:t>
      </w:r>
    </w:p>
    <w:tbl>
      <w:tblPr>
        <w:tblW w:w="5000" w:type="pct"/>
        <w:tblLook w:val="0000" w:firstRow="0" w:lastRow="0" w:firstColumn="0" w:lastColumn="0" w:noHBand="0" w:noVBand="0"/>
      </w:tblPr>
      <w:tblGrid>
        <w:gridCol w:w="2639"/>
        <w:gridCol w:w="1338"/>
        <w:gridCol w:w="1036"/>
        <w:gridCol w:w="918"/>
        <w:gridCol w:w="984"/>
        <w:gridCol w:w="1024"/>
        <w:gridCol w:w="1253"/>
        <w:gridCol w:w="832"/>
      </w:tblGrid>
      <w:tr w:rsidR="0010316C" w:rsidRPr="0010316C" w14:paraId="1330BBA7" w14:textId="77777777" w:rsidTr="00CE68AF">
        <w:trPr>
          <w:trHeight w:val="745"/>
          <w:tblHeader/>
        </w:trPr>
        <w:tc>
          <w:tcPr>
            <w:tcW w:w="1316" w:type="pct"/>
            <w:tcBorders>
              <w:top w:val="single" w:sz="4" w:space="0" w:color="auto"/>
              <w:left w:val="single" w:sz="4" w:space="0" w:color="auto"/>
              <w:bottom w:val="single" w:sz="4" w:space="0" w:color="auto"/>
              <w:right w:val="single" w:sz="4" w:space="0" w:color="auto"/>
              <w:tl2br w:val="single" w:sz="4" w:space="0" w:color="auto"/>
            </w:tcBorders>
            <w:shd w:val="clear" w:color="auto" w:fill="E1FFFF"/>
            <w:vAlign w:val="center"/>
          </w:tcPr>
          <w:p w14:paraId="2E94FD35" w14:textId="77777777" w:rsidR="00CE68AF" w:rsidRPr="0010316C" w:rsidRDefault="00CE68AF" w:rsidP="0019248D">
            <w:pPr>
              <w:spacing w:before="40" w:after="40"/>
              <w:jc w:val="right"/>
              <w:rPr>
                <w:rFonts w:ascii="Times New Roman" w:hAnsi="Times New Roman" w:cs="Times New Roman"/>
                <w:b/>
                <w:bCs/>
                <w:sz w:val="24"/>
                <w:szCs w:val="24"/>
                <w:lang w:eastAsia="vi-VN"/>
              </w:rPr>
            </w:pPr>
            <w:r w:rsidRPr="0010316C">
              <w:rPr>
                <w:rFonts w:ascii="Times New Roman" w:hAnsi="Times New Roman" w:cs="Times New Roman"/>
                <w:b/>
                <w:bCs/>
                <w:sz w:val="24"/>
                <w:szCs w:val="24"/>
                <w:lang w:eastAsia="vi-VN"/>
              </w:rPr>
              <w:t>Đối tượng bị</w:t>
            </w:r>
          </w:p>
          <w:p w14:paraId="24C2A75B" w14:textId="77777777" w:rsidR="00CE68AF" w:rsidRPr="0010316C" w:rsidRDefault="00CE68AF" w:rsidP="0019248D">
            <w:pPr>
              <w:spacing w:before="40" w:after="40"/>
              <w:jc w:val="right"/>
              <w:rPr>
                <w:rFonts w:ascii="Times New Roman" w:hAnsi="Times New Roman" w:cs="Times New Roman"/>
                <w:b/>
                <w:bCs/>
                <w:sz w:val="24"/>
                <w:szCs w:val="24"/>
                <w:lang w:eastAsia="vi-VN"/>
              </w:rPr>
            </w:pPr>
            <w:r w:rsidRPr="0010316C">
              <w:rPr>
                <w:rFonts w:ascii="Times New Roman" w:hAnsi="Times New Roman" w:cs="Times New Roman"/>
                <w:b/>
                <w:bCs/>
                <w:sz w:val="24"/>
                <w:szCs w:val="24"/>
                <w:lang w:eastAsia="vi-VN"/>
              </w:rPr>
              <w:t>tác động</w:t>
            </w:r>
          </w:p>
          <w:p w14:paraId="5A9B2460" w14:textId="77777777" w:rsidR="00CE68AF" w:rsidRPr="0010316C" w:rsidRDefault="00CE68AF" w:rsidP="0019248D">
            <w:pPr>
              <w:spacing w:before="40" w:after="40"/>
              <w:rPr>
                <w:rFonts w:ascii="Times New Roman" w:hAnsi="Times New Roman" w:cs="Times New Roman"/>
                <w:b/>
                <w:bCs/>
                <w:sz w:val="24"/>
                <w:szCs w:val="24"/>
                <w:lang w:eastAsia="vi-VN"/>
              </w:rPr>
            </w:pPr>
            <w:r w:rsidRPr="0010316C">
              <w:rPr>
                <w:rFonts w:ascii="Times New Roman" w:hAnsi="Times New Roman" w:cs="Times New Roman"/>
                <w:b/>
                <w:bCs/>
                <w:sz w:val="24"/>
                <w:szCs w:val="24"/>
                <w:lang w:eastAsia="vi-VN"/>
              </w:rPr>
              <w:t>Tác nhân</w:t>
            </w:r>
          </w:p>
        </w:tc>
        <w:tc>
          <w:tcPr>
            <w:tcW w:w="667" w:type="pct"/>
            <w:tcBorders>
              <w:top w:val="single" w:sz="4" w:space="0" w:color="auto"/>
              <w:left w:val="single" w:sz="4" w:space="0" w:color="auto"/>
              <w:bottom w:val="single" w:sz="4" w:space="0" w:color="auto"/>
              <w:right w:val="single" w:sz="4" w:space="0" w:color="auto"/>
            </w:tcBorders>
            <w:shd w:val="clear" w:color="auto" w:fill="E1FFFF"/>
            <w:vAlign w:val="center"/>
          </w:tcPr>
          <w:p w14:paraId="0CCF5A4F" w14:textId="77777777" w:rsidR="00CE68AF" w:rsidRPr="0010316C" w:rsidRDefault="00CE68AF" w:rsidP="0019248D">
            <w:pPr>
              <w:spacing w:before="40" w:after="40"/>
              <w:jc w:val="center"/>
              <w:rPr>
                <w:rFonts w:ascii="Times New Roman" w:hAnsi="Times New Roman" w:cs="Times New Roman"/>
                <w:b/>
                <w:bCs/>
                <w:sz w:val="24"/>
                <w:szCs w:val="24"/>
                <w:lang w:eastAsia="vi-VN"/>
              </w:rPr>
            </w:pPr>
            <w:r w:rsidRPr="0010316C">
              <w:rPr>
                <w:rFonts w:ascii="Times New Roman" w:hAnsi="Times New Roman" w:cs="Times New Roman"/>
                <w:b/>
                <w:bCs/>
                <w:sz w:val="24"/>
                <w:szCs w:val="24"/>
                <w:lang w:eastAsia="vi-VN"/>
              </w:rPr>
              <w:t>Không khí</w:t>
            </w:r>
          </w:p>
        </w:tc>
        <w:tc>
          <w:tcPr>
            <w:tcW w:w="517" w:type="pct"/>
            <w:tcBorders>
              <w:top w:val="single" w:sz="4" w:space="0" w:color="auto"/>
              <w:left w:val="single" w:sz="4" w:space="0" w:color="auto"/>
              <w:bottom w:val="single" w:sz="4" w:space="0" w:color="auto"/>
              <w:right w:val="single" w:sz="4" w:space="0" w:color="auto"/>
            </w:tcBorders>
            <w:shd w:val="clear" w:color="auto" w:fill="E1FFFF"/>
            <w:vAlign w:val="center"/>
          </w:tcPr>
          <w:p w14:paraId="09C83D9A" w14:textId="77777777" w:rsidR="00CE68AF" w:rsidRPr="0010316C" w:rsidRDefault="00CE68AF" w:rsidP="0019248D">
            <w:pPr>
              <w:spacing w:before="40" w:after="40"/>
              <w:jc w:val="center"/>
              <w:rPr>
                <w:rFonts w:ascii="Times New Roman" w:hAnsi="Times New Roman" w:cs="Times New Roman"/>
                <w:b/>
                <w:bCs/>
                <w:sz w:val="24"/>
                <w:szCs w:val="24"/>
                <w:lang w:eastAsia="vi-VN"/>
              </w:rPr>
            </w:pPr>
            <w:r w:rsidRPr="0010316C">
              <w:rPr>
                <w:rFonts w:ascii="Times New Roman" w:hAnsi="Times New Roman" w:cs="Times New Roman"/>
                <w:b/>
                <w:bCs/>
                <w:sz w:val="24"/>
                <w:szCs w:val="24"/>
                <w:lang w:eastAsia="vi-VN"/>
              </w:rPr>
              <w:t>Nước mặt</w:t>
            </w:r>
          </w:p>
        </w:tc>
        <w:tc>
          <w:tcPr>
            <w:tcW w:w="458" w:type="pct"/>
            <w:tcBorders>
              <w:top w:val="single" w:sz="4" w:space="0" w:color="auto"/>
              <w:left w:val="single" w:sz="4" w:space="0" w:color="auto"/>
              <w:bottom w:val="single" w:sz="4" w:space="0" w:color="auto"/>
              <w:right w:val="single" w:sz="4" w:space="0" w:color="auto"/>
            </w:tcBorders>
            <w:shd w:val="clear" w:color="auto" w:fill="E1FFFF"/>
            <w:vAlign w:val="center"/>
          </w:tcPr>
          <w:p w14:paraId="61EFF990" w14:textId="77777777" w:rsidR="00CE68AF" w:rsidRPr="0010316C" w:rsidRDefault="00CE68AF" w:rsidP="0019248D">
            <w:pPr>
              <w:spacing w:before="40" w:after="40"/>
              <w:jc w:val="center"/>
              <w:rPr>
                <w:rFonts w:ascii="Times New Roman" w:hAnsi="Times New Roman" w:cs="Times New Roman"/>
                <w:b/>
                <w:bCs/>
                <w:sz w:val="24"/>
                <w:szCs w:val="24"/>
                <w:lang w:eastAsia="vi-VN"/>
              </w:rPr>
            </w:pPr>
            <w:r w:rsidRPr="0010316C">
              <w:rPr>
                <w:rFonts w:ascii="Times New Roman" w:hAnsi="Times New Roman" w:cs="Times New Roman"/>
                <w:b/>
                <w:bCs/>
                <w:sz w:val="24"/>
                <w:szCs w:val="24"/>
                <w:lang w:eastAsia="vi-VN"/>
              </w:rPr>
              <w:t>Nước ngầm</w:t>
            </w:r>
          </w:p>
        </w:tc>
        <w:tc>
          <w:tcPr>
            <w:tcW w:w="491" w:type="pct"/>
            <w:tcBorders>
              <w:top w:val="single" w:sz="4" w:space="0" w:color="auto"/>
              <w:left w:val="single" w:sz="4" w:space="0" w:color="auto"/>
              <w:bottom w:val="single" w:sz="4" w:space="0" w:color="auto"/>
              <w:right w:val="single" w:sz="4" w:space="0" w:color="auto"/>
            </w:tcBorders>
            <w:shd w:val="clear" w:color="auto" w:fill="E1FFFF"/>
            <w:vAlign w:val="center"/>
          </w:tcPr>
          <w:p w14:paraId="4E45E121" w14:textId="77777777" w:rsidR="00CE68AF" w:rsidRPr="0010316C" w:rsidRDefault="00CE68AF" w:rsidP="0019248D">
            <w:pPr>
              <w:spacing w:before="40" w:after="40"/>
              <w:jc w:val="center"/>
              <w:rPr>
                <w:rFonts w:ascii="Times New Roman" w:hAnsi="Times New Roman" w:cs="Times New Roman"/>
                <w:b/>
                <w:bCs/>
                <w:sz w:val="24"/>
                <w:szCs w:val="24"/>
                <w:lang w:eastAsia="vi-VN"/>
              </w:rPr>
            </w:pPr>
            <w:r w:rsidRPr="0010316C">
              <w:rPr>
                <w:rFonts w:ascii="Times New Roman" w:hAnsi="Times New Roman" w:cs="Times New Roman"/>
                <w:b/>
                <w:bCs/>
                <w:sz w:val="24"/>
                <w:szCs w:val="24"/>
                <w:lang w:eastAsia="vi-VN"/>
              </w:rPr>
              <w:t>Đất</w:t>
            </w:r>
          </w:p>
        </w:tc>
        <w:tc>
          <w:tcPr>
            <w:tcW w:w="511" w:type="pct"/>
            <w:tcBorders>
              <w:top w:val="single" w:sz="4" w:space="0" w:color="auto"/>
              <w:left w:val="single" w:sz="4" w:space="0" w:color="auto"/>
              <w:bottom w:val="single" w:sz="4" w:space="0" w:color="auto"/>
              <w:right w:val="single" w:sz="4" w:space="0" w:color="auto"/>
            </w:tcBorders>
            <w:shd w:val="clear" w:color="auto" w:fill="E1FFFF"/>
            <w:vAlign w:val="center"/>
          </w:tcPr>
          <w:p w14:paraId="69DA8454" w14:textId="77777777" w:rsidR="00CE68AF" w:rsidRPr="0010316C" w:rsidRDefault="00CE68AF" w:rsidP="0019248D">
            <w:pPr>
              <w:spacing w:before="40" w:after="40"/>
              <w:jc w:val="center"/>
              <w:rPr>
                <w:rFonts w:ascii="Times New Roman" w:hAnsi="Times New Roman" w:cs="Times New Roman"/>
                <w:b/>
                <w:bCs/>
                <w:sz w:val="24"/>
                <w:szCs w:val="24"/>
                <w:lang w:eastAsia="vi-VN"/>
              </w:rPr>
            </w:pPr>
            <w:r w:rsidRPr="0010316C">
              <w:rPr>
                <w:rFonts w:ascii="Times New Roman" w:hAnsi="Times New Roman" w:cs="Times New Roman"/>
                <w:b/>
                <w:bCs/>
                <w:sz w:val="24"/>
                <w:szCs w:val="24"/>
                <w:lang w:eastAsia="vi-VN"/>
              </w:rPr>
              <w:t>Đường giao thông</w:t>
            </w:r>
          </w:p>
        </w:tc>
        <w:tc>
          <w:tcPr>
            <w:tcW w:w="625" w:type="pct"/>
            <w:tcBorders>
              <w:top w:val="single" w:sz="4" w:space="0" w:color="auto"/>
              <w:left w:val="single" w:sz="4" w:space="0" w:color="auto"/>
              <w:bottom w:val="single" w:sz="4" w:space="0" w:color="auto"/>
              <w:right w:val="single" w:sz="4" w:space="0" w:color="auto"/>
            </w:tcBorders>
            <w:shd w:val="clear" w:color="auto" w:fill="E1FFFF"/>
            <w:vAlign w:val="center"/>
          </w:tcPr>
          <w:p w14:paraId="7F138672" w14:textId="77777777" w:rsidR="00CE68AF" w:rsidRPr="0010316C" w:rsidRDefault="00CE68AF" w:rsidP="0019248D">
            <w:pPr>
              <w:spacing w:before="40" w:after="40"/>
              <w:jc w:val="center"/>
              <w:rPr>
                <w:rFonts w:ascii="Times New Roman" w:hAnsi="Times New Roman" w:cs="Times New Roman"/>
                <w:b/>
                <w:bCs/>
                <w:sz w:val="24"/>
                <w:szCs w:val="24"/>
                <w:lang w:eastAsia="vi-VN"/>
              </w:rPr>
            </w:pPr>
            <w:r w:rsidRPr="0010316C">
              <w:rPr>
                <w:rFonts w:ascii="Times New Roman" w:hAnsi="Times New Roman" w:cs="Times New Roman"/>
                <w:b/>
                <w:bCs/>
                <w:sz w:val="24"/>
                <w:szCs w:val="24"/>
                <w:lang w:eastAsia="vi-VN"/>
              </w:rPr>
              <w:t>Sức khỏe cộng đồng</w:t>
            </w:r>
          </w:p>
        </w:tc>
        <w:tc>
          <w:tcPr>
            <w:tcW w:w="415" w:type="pct"/>
            <w:tcBorders>
              <w:top w:val="single" w:sz="4" w:space="0" w:color="auto"/>
              <w:left w:val="single" w:sz="4" w:space="0" w:color="auto"/>
              <w:bottom w:val="single" w:sz="4" w:space="0" w:color="auto"/>
              <w:right w:val="single" w:sz="4" w:space="0" w:color="auto"/>
            </w:tcBorders>
            <w:shd w:val="clear" w:color="auto" w:fill="E1FFFF"/>
            <w:vAlign w:val="center"/>
          </w:tcPr>
          <w:p w14:paraId="2B19ADE4" w14:textId="77777777" w:rsidR="00CE68AF" w:rsidRPr="0010316C" w:rsidRDefault="00CE68AF" w:rsidP="0019248D">
            <w:pPr>
              <w:spacing w:before="40" w:after="40"/>
              <w:jc w:val="center"/>
              <w:rPr>
                <w:rFonts w:ascii="Times New Roman" w:hAnsi="Times New Roman" w:cs="Times New Roman"/>
                <w:b/>
                <w:bCs/>
                <w:sz w:val="24"/>
                <w:szCs w:val="24"/>
                <w:lang w:eastAsia="vi-VN"/>
              </w:rPr>
            </w:pPr>
            <w:r w:rsidRPr="0010316C">
              <w:rPr>
                <w:rFonts w:ascii="Times New Roman" w:hAnsi="Times New Roman" w:cs="Times New Roman"/>
                <w:b/>
                <w:bCs/>
                <w:sz w:val="24"/>
                <w:szCs w:val="24"/>
                <w:lang w:eastAsia="vi-VN"/>
              </w:rPr>
              <w:t>Tổng</w:t>
            </w:r>
          </w:p>
        </w:tc>
      </w:tr>
      <w:tr w:rsidR="0010316C" w:rsidRPr="0010316C" w14:paraId="238F0CC7" w14:textId="77777777" w:rsidTr="00CE68AF">
        <w:trPr>
          <w:trHeight w:val="345"/>
        </w:trPr>
        <w:tc>
          <w:tcPr>
            <w:tcW w:w="5000" w:type="pct"/>
            <w:gridSpan w:val="8"/>
            <w:tcBorders>
              <w:top w:val="single" w:sz="4" w:space="0" w:color="auto"/>
              <w:left w:val="single" w:sz="4" w:space="0" w:color="auto"/>
              <w:bottom w:val="single" w:sz="4" w:space="0" w:color="auto"/>
              <w:right w:val="single" w:sz="4" w:space="0" w:color="auto"/>
            </w:tcBorders>
            <w:vAlign w:val="center"/>
          </w:tcPr>
          <w:p w14:paraId="4F9BB582" w14:textId="77777777" w:rsidR="00CE68AF" w:rsidRPr="0010316C" w:rsidRDefault="00CE68AF" w:rsidP="0019248D">
            <w:pPr>
              <w:spacing w:before="40" w:after="40"/>
              <w:jc w:val="center"/>
              <w:rPr>
                <w:rFonts w:ascii="Times New Roman" w:hAnsi="Times New Roman" w:cs="Times New Roman"/>
                <w:b/>
                <w:bCs/>
                <w:sz w:val="24"/>
                <w:szCs w:val="24"/>
                <w:lang w:val="vi-VN" w:eastAsia="vi-VN"/>
              </w:rPr>
            </w:pPr>
            <w:r w:rsidRPr="0010316C">
              <w:rPr>
                <w:rFonts w:ascii="Times New Roman" w:hAnsi="Times New Roman" w:cs="Times New Roman"/>
                <w:b/>
                <w:bCs/>
                <w:sz w:val="24"/>
                <w:szCs w:val="24"/>
                <w:lang w:eastAsia="vi-VN"/>
              </w:rPr>
              <w:t>Hoạt động của các phương tiện thi công cơ giới và vận chuyển vật tư</w:t>
            </w:r>
            <w:r w:rsidRPr="0010316C">
              <w:rPr>
                <w:rFonts w:ascii="Times New Roman" w:hAnsi="Times New Roman" w:cs="Times New Roman"/>
                <w:b/>
                <w:bCs/>
                <w:sz w:val="24"/>
                <w:szCs w:val="24"/>
                <w:lang w:val="vi-VN" w:eastAsia="vi-VN"/>
              </w:rPr>
              <w:t xml:space="preserve"> xây dựng</w:t>
            </w:r>
          </w:p>
        </w:tc>
      </w:tr>
      <w:tr w:rsidR="0010316C" w:rsidRPr="0010316C" w14:paraId="6A1A2806" w14:textId="77777777" w:rsidTr="00CE68AF">
        <w:trPr>
          <w:trHeight w:val="67"/>
        </w:trPr>
        <w:tc>
          <w:tcPr>
            <w:tcW w:w="1316" w:type="pct"/>
            <w:tcBorders>
              <w:top w:val="single" w:sz="4" w:space="0" w:color="auto"/>
              <w:left w:val="single" w:sz="4" w:space="0" w:color="auto"/>
              <w:bottom w:val="single" w:sz="4" w:space="0" w:color="auto"/>
              <w:right w:val="single" w:sz="4" w:space="0" w:color="auto"/>
            </w:tcBorders>
            <w:vAlign w:val="center"/>
          </w:tcPr>
          <w:p w14:paraId="41E9EBE2" w14:textId="77777777" w:rsidR="00CE68AF" w:rsidRPr="0010316C" w:rsidRDefault="00CE68AF" w:rsidP="0019248D">
            <w:pPr>
              <w:spacing w:before="40" w:after="40"/>
              <w:jc w:val="both"/>
              <w:rPr>
                <w:rFonts w:ascii="Times New Roman" w:hAnsi="Times New Roman" w:cs="Times New Roman"/>
                <w:sz w:val="24"/>
                <w:szCs w:val="24"/>
                <w:lang w:eastAsia="vi-VN"/>
              </w:rPr>
            </w:pPr>
            <w:r w:rsidRPr="0010316C">
              <w:rPr>
                <w:rFonts w:ascii="Times New Roman" w:hAnsi="Times New Roman" w:cs="Times New Roman"/>
                <w:sz w:val="24"/>
                <w:szCs w:val="24"/>
                <w:lang w:eastAsia="vi-VN"/>
              </w:rPr>
              <w:t>Mật độ xe</w:t>
            </w:r>
          </w:p>
        </w:tc>
        <w:tc>
          <w:tcPr>
            <w:tcW w:w="667" w:type="pct"/>
            <w:tcBorders>
              <w:top w:val="single" w:sz="4" w:space="0" w:color="auto"/>
              <w:left w:val="single" w:sz="4" w:space="0" w:color="auto"/>
              <w:bottom w:val="single" w:sz="4" w:space="0" w:color="auto"/>
              <w:right w:val="single" w:sz="4" w:space="0" w:color="auto"/>
            </w:tcBorders>
            <w:vAlign w:val="center"/>
          </w:tcPr>
          <w:p w14:paraId="460B22C7" w14:textId="77777777" w:rsidR="00CE68AF" w:rsidRPr="0010316C" w:rsidRDefault="00CE68AF" w:rsidP="0019248D">
            <w:pPr>
              <w:spacing w:before="40" w:after="40"/>
              <w:jc w:val="center"/>
              <w:rPr>
                <w:rFonts w:ascii="Times New Roman" w:hAnsi="Times New Roman" w:cs="Times New Roman"/>
                <w:sz w:val="24"/>
                <w:szCs w:val="24"/>
                <w:lang w:val="vi-VN" w:eastAsia="vi-VN"/>
              </w:rPr>
            </w:pPr>
            <w:r w:rsidRPr="0010316C">
              <w:rPr>
                <w:rFonts w:ascii="Times New Roman" w:hAnsi="Times New Roman" w:cs="Times New Roman"/>
                <w:sz w:val="24"/>
                <w:szCs w:val="24"/>
                <w:lang w:val="vi-VN" w:eastAsia="vi-VN"/>
              </w:rPr>
              <w:t>3</w:t>
            </w:r>
          </w:p>
        </w:tc>
        <w:tc>
          <w:tcPr>
            <w:tcW w:w="517" w:type="pct"/>
            <w:tcBorders>
              <w:top w:val="single" w:sz="4" w:space="0" w:color="auto"/>
              <w:left w:val="single" w:sz="4" w:space="0" w:color="auto"/>
              <w:bottom w:val="single" w:sz="4" w:space="0" w:color="auto"/>
              <w:right w:val="single" w:sz="4" w:space="0" w:color="auto"/>
            </w:tcBorders>
            <w:vAlign w:val="center"/>
          </w:tcPr>
          <w:p w14:paraId="344218CA" w14:textId="77777777" w:rsidR="00CE68AF" w:rsidRPr="0010316C" w:rsidRDefault="00CE68AF" w:rsidP="0019248D">
            <w:pPr>
              <w:spacing w:before="40" w:after="40"/>
              <w:jc w:val="center"/>
              <w:rPr>
                <w:rFonts w:ascii="Times New Roman" w:hAnsi="Times New Roman" w:cs="Times New Roman"/>
                <w:sz w:val="24"/>
                <w:szCs w:val="24"/>
                <w:lang w:eastAsia="vi-VN"/>
              </w:rPr>
            </w:pPr>
            <w:r w:rsidRPr="0010316C">
              <w:rPr>
                <w:rFonts w:ascii="Times New Roman" w:hAnsi="Times New Roman" w:cs="Times New Roman"/>
                <w:sz w:val="24"/>
                <w:szCs w:val="24"/>
                <w:lang w:eastAsia="vi-VN"/>
              </w:rPr>
              <w:t>0</w:t>
            </w:r>
          </w:p>
        </w:tc>
        <w:tc>
          <w:tcPr>
            <w:tcW w:w="458" w:type="pct"/>
            <w:tcBorders>
              <w:top w:val="single" w:sz="4" w:space="0" w:color="auto"/>
              <w:left w:val="single" w:sz="4" w:space="0" w:color="auto"/>
              <w:bottom w:val="single" w:sz="4" w:space="0" w:color="auto"/>
              <w:right w:val="single" w:sz="4" w:space="0" w:color="auto"/>
            </w:tcBorders>
            <w:vAlign w:val="center"/>
          </w:tcPr>
          <w:p w14:paraId="66BDD7D2" w14:textId="77777777" w:rsidR="00CE68AF" w:rsidRPr="0010316C" w:rsidRDefault="00CE68AF" w:rsidP="0019248D">
            <w:pPr>
              <w:spacing w:before="40" w:after="40"/>
              <w:jc w:val="center"/>
              <w:rPr>
                <w:rFonts w:ascii="Times New Roman" w:hAnsi="Times New Roman" w:cs="Times New Roman"/>
                <w:sz w:val="24"/>
                <w:szCs w:val="24"/>
                <w:lang w:eastAsia="vi-VN"/>
              </w:rPr>
            </w:pPr>
            <w:r w:rsidRPr="0010316C">
              <w:rPr>
                <w:rFonts w:ascii="Times New Roman" w:hAnsi="Times New Roman" w:cs="Times New Roman"/>
                <w:sz w:val="24"/>
                <w:szCs w:val="24"/>
                <w:lang w:eastAsia="vi-VN"/>
              </w:rPr>
              <w:t>0</w:t>
            </w:r>
          </w:p>
        </w:tc>
        <w:tc>
          <w:tcPr>
            <w:tcW w:w="491" w:type="pct"/>
            <w:tcBorders>
              <w:top w:val="single" w:sz="4" w:space="0" w:color="auto"/>
              <w:left w:val="single" w:sz="4" w:space="0" w:color="auto"/>
              <w:bottom w:val="single" w:sz="4" w:space="0" w:color="auto"/>
              <w:right w:val="single" w:sz="4" w:space="0" w:color="auto"/>
            </w:tcBorders>
            <w:vAlign w:val="center"/>
          </w:tcPr>
          <w:p w14:paraId="1C0D7659" w14:textId="77777777" w:rsidR="00CE68AF" w:rsidRPr="0010316C" w:rsidRDefault="00CE68AF" w:rsidP="0019248D">
            <w:pPr>
              <w:spacing w:before="40" w:after="40"/>
              <w:jc w:val="center"/>
              <w:rPr>
                <w:rFonts w:ascii="Times New Roman" w:hAnsi="Times New Roman" w:cs="Times New Roman"/>
                <w:sz w:val="24"/>
                <w:szCs w:val="24"/>
                <w:lang w:eastAsia="vi-VN"/>
              </w:rPr>
            </w:pPr>
            <w:r w:rsidRPr="0010316C">
              <w:rPr>
                <w:rFonts w:ascii="Times New Roman" w:hAnsi="Times New Roman" w:cs="Times New Roman"/>
                <w:sz w:val="24"/>
                <w:szCs w:val="24"/>
                <w:lang w:eastAsia="vi-VN"/>
              </w:rPr>
              <w:t>0</w:t>
            </w:r>
          </w:p>
        </w:tc>
        <w:tc>
          <w:tcPr>
            <w:tcW w:w="511" w:type="pct"/>
            <w:tcBorders>
              <w:top w:val="single" w:sz="4" w:space="0" w:color="auto"/>
              <w:left w:val="single" w:sz="4" w:space="0" w:color="auto"/>
              <w:bottom w:val="single" w:sz="4" w:space="0" w:color="auto"/>
              <w:right w:val="single" w:sz="4" w:space="0" w:color="auto"/>
            </w:tcBorders>
            <w:vAlign w:val="center"/>
          </w:tcPr>
          <w:p w14:paraId="4B81ECC1" w14:textId="77777777" w:rsidR="00CE68AF" w:rsidRPr="0010316C" w:rsidRDefault="00CE68AF" w:rsidP="0019248D">
            <w:pPr>
              <w:spacing w:before="40" w:after="40"/>
              <w:jc w:val="center"/>
              <w:rPr>
                <w:rFonts w:ascii="Times New Roman" w:hAnsi="Times New Roman" w:cs="Times New Roman"/>
                <w:sz w:val="24"/>
                <w:szCs w:val="24"/>
                <w:lang w:val="vi-VN" w:eastAsia="vi-VN"/>
              </w:rPr>
            </w:pPr>
            <w:r w:rsidRPr="0010316C">
              <w:rPr>
                <w:rFonts w:ascii="Times New Roman" w:hAnsi="Times New Roman" w:cs="Times New Roman"/>
                <w:sz w:val="24"/>
                <w:szCs w:val="24"/>
                <w:lang w:val="vi-VN" w:eastAsia="vi-VN"/>
              </w:rPr>
              <w:t>5</w:t>
            </w:r>
          </w:p>
        </w:tc>
        <w:tc>
          <w:tcPr>
            <w:tcW w:w="625" w:type="pct"/>
            <w:tcBorders>
              <w:top w:val="single" w:sz="4" w:space="0" w:color="auto"/>
              <w:left w:val="single" w:sz="4" w:space="0" w:color="auto"/>
              <w:bottom w:val="single" w:sz="4" w:space="0" w:color="auto"/>
              <w:right w:val="single" w:sz="4" w:space="0" w:color="auto"/>
            </w:tcBorders>
            <w:vAlign w:val="center"/>
          </w:tcPr>
          <w:p w14:paraId="52647956" w14:textId="77777777" w:rsidR="00CE68AF" w:rsidRPr="0010316C" w:rsidRDefault="00CE68AF" w:rsidP="0019248D">
            <w:pPr>
              <w:spacing w:before="40" w:after="40"/>
              <w:jc w:val="center"/>
              <w:rPr>
                <w:rFonts w:ascii="Times New Roman" w:hAnsi="Times New Roman" w:cs="Times New Roman"/>
                <w:sz w:val="24"/>
                <w:szCs w:val="24"/>
                <w:lang w:eastAsia="vi-VN"/>
              </w:rPr>
            </w:pPr>
            <w:r w:rsidRPr="0010316C">
              <w:rPr>
                <w:rFonts w:ascii="Times New Roman" w:hAnsi="Times New Roman" w:cs="Times New Roman"/>
                <w:sz w:val="24"/>
                <w:szCs w:val="24"/>
                <w:lang w:eastAsia="vi-VN"/>
              </w:rPr>
              <w:t>0</w:t>
            </w:r>
          </w:p>
        </w:tc>
        <w:tc>
          <w:tcPr>
            <w:tcW w:w="415" w:type="pct"/>
            <w:tcBorders>
              <w:top w:val="single" w:sz="4" w:space="0" w:color="auto"/>
              <w:left w:val="single" w:sz="4" w:space="0" w:color="auto"/>
              <w:bottom w:val="single" w:sz="4" w:space="0" w:color="auto"/>
              <w:right w:val="single" w:sz="4" w:space="0" w:color="auto"/>
            </w:tcBorders>
            <w:vAlign w:val="center"/>
          </w:tcPr>
          <w:p w14:paraId="738FAE2F" w14:textId="77777777" w:rsidR="00CE68AF" w:rsidRPr="0010316C" w:rsidRDefault="00CE68AF" w:rsidP="0019248D">
            <w:pPr>
              <w:spacing w:before="40" w:after="40"/>
              <w:jc w:val="center"/>
              <w:rPr>
                <w:rFonts w:ascii="Times New Roman" w:hAnsi="Times New Roman" w:cs="Times New Roman"/>
                <w:b/>
                <w:bCs/>
                <w:sz w:val="24"/>
                <w:szCs w:val="24"/>
                <w:lang w:val="vi-VN"/>
              </w:rPr>
            </w:pPr>
            <w:r w:rsidRPr="0010316C">
              <w:rPr>
                <w:rFonts w:ascii="Times New Roman" w:hAnsi="Times New Roman" w:cs="Times New Roman"/>
                <w:b/>
                <w:bCs/>
                <w:sz w:val="24"/>
                <w:szCs w:val="24"/>
                <w:lang w:val="vi-VN"/>
              </w:rPr>
              <w:t>8</w:t>
            </w:r>
          </w:p>
        </w:tc>
      </w:tr>
      <w:tr w:rsidR="0010316C" w:rsidRPr="0010316C" w14:paraId="6AC73EA1" w14:textId="77777777" w:rsidTr="00CE68AF">
        <w:trPr>
          <w:trHeight w:val="67"/>
        </w:trPr>
        <w:tc>
          <w:tcPr>
            <w:tcW w:w="1316" w:type="pct"/>
            <w:tcBorders>
              <w:top w:val="single" w:sz="4" w:space="0" w:color="auto"/>
              <w:left w:val="single" w:sz="4" w:space="0" w:color="auto"/>
              <w:bottom w:val="single" w:sz="4" w:space="0" w:color="auto"/>
              <w:right w:val="single" w:sz="4" w:space="0" w:color="auto"/>
            </w:tcBorders>
            <w:vAlign w:val="center"/>
          </w:tcPr>
          <w:p w14:paraId="087E5E34" w14:textId="77777777" w:rsidR="00CE68AF" w:rsidRPr="0010316C" w:rsidRDefault="00CE68AF" w:rsidP="0019248D">
            <w:pPr>
              <w:spacing w:before="40" w:after="40"/>
              <w:jc w:val="both"/>
              <w:rPr>
                <w:rFonts w:ascii="Times New Roman" w:hAnsi="Times New Roman" w:cs="Times New Roman"/>
                <w:sz w:val="24"/>
                <w:szCs w:val="24"/>
                <w:lang w:eastAsia="vi-VN"/>
              </w:rPr>
            </w:pPr>
            <w:r w:rsidRPr="0010316C">
              <w:rPr>
                <w:rFonts w:ascii="Times New Roman" w:hAnsi="Times New Roman" w:cs="Times New Roman"/>
                <w:sz w:val="24"/>
                <w:szCs w:val="24"/>
                <w:lang w:eastAsia="vi-VN"/>
              </w:rPr>
              <w:t>Khí thải và bụi</w:t>
            </w:r>
          </w:p>
        </w:tc>
        <w:tc>
          <w:tcPr>
            <w:tcW w:w="667" w:type="pct"/>
            <w:tcBorders>
              <w:top w:val="single" w:sz="4" w:space="0" w:color="auto"/>
              <w:left w:val="single" w:sz="4" w:space="0" w:color="auto"/>
              <w:bottom w:val="single" w:sz="4" w:space="0" w:color="auto"/>
              <w:right w:val="single" w:sz="4" w:space="0" w:color="auto"/>
            </w:tcBorders>
            <w:vAlign w:val="center"/>
          </w:tcPr>
          <w:p w14:paraId="72F09334" w14:textId="77777777" w:rsidR="00CE68AF" w:rsidRPr="0010316C" w:rsidRDefault="00CE68AF" w:rsidP="0019248D">
            <w:pPr>
              <w:spacing w:before="40" w:after="40"/>
              <w:jc w:val="center"/>
              <w:rPr>
                <w:rFonts w:ascii="Times New Roman" w:hAnsi="Times New Roman" w:cs="Times New Roman"/>
                <w:sz w:val="24"/>
                <w:szCs w:val="24"/>
                <w:lang w:eastAsia="vi-VN"/>
              </w:rPr>
            </w:pPr>
            <w:r w:rsidRPr="0010316C">
              <w:rPr>
                <w:rFonts w:ascii="Times New Roman" w:hAnsi="Times New Roman" w:cs="Times New Roman"/>
                <w:sz w:val="24"/>
                <w:szCs w:val="24"/>
                <w:lang w:eastAsia="vi-VN"/>
              </w:rPr>
              <w:t>8</w:t>
            </w:r>
          </w:p>
        </w:tc>
        <w:tc>
          <w:tcPr>
            <w:tcW w:w="517" w:type="pct"/>
            <w:tcBorders>
              <w:top w:val="single" w:sz="4" w:space="0" w:color="auto"/>
              <w:left w:val="single" w:sz="4" w:space="0" w:color="auto"/>
              <w:bottom w:val="single" w:sz="4" w:space="0" w:color="auto"/>
              <w:right w:val="single" w:sz="4" w:space="0" w:color="auto"/>
            </w:tcBorders>
            <w:vAlign w:val="center"/>
          </w:tcPr>
          <w:p w14:paraId="124C3970" w14:textId="77777777" w:rsidR="00CE68AF" w:rsidRPr="0010316C" w:rsidRDefault="00CE68AF" w:rsidP="0019248D">
            <w:pPr>
              <w:spacing w:before="40" w:after="40"/>
              <w:jc w:val="center"/>
              <w:rPr>
                <w:rFonts w:ascii="Times New Roman" w:hAnsi="Times New Roman" w:cs="Times New Roman"/>
                <w:sz w:val="24"/>
                <w:szCs w:val="24"/>
                <w:lang w:eastAsia="vi-VN"/>
              </w:rPr>
            </w:pPr>
            <w:r w:rsidRPr="0010316C">
              <w:rPr>
                <w:rFonts w:ascii="Times New Roman" w:hAnsi="Times New Roman" w:cs="Times New Roman"/>
                <w:sz w:val="24"/>
                <w:szCs w:val="24"/>
                <w:lang w:eastAsia="vi-VN"/>
              </w:rPr>
              <w:t>1</w:t>
            </w:r>
          </w:p>
        </w:tc>
        <w:tc>
          <w:tcPr>
            <w:tcW w:w="458" w:type="pct"/>
            <w:tcBorders>
              <w:top w:val="single" w:sz="4" w:space="0" w:color="auto"/>
              <w:left w:val="single" w:sz="4" w:space="0" w:color="auto"/>
              <w:bottom w:val="single" w:sz="4" w:space="0" w:color="auto"/>
              <w:right w:val="single" w:sz="4" w:space="0" w:color="auto"/>
            </w:tcBorders>
            <w:vAlign w:val="center"/>
          </w:tcPr>
          <w:p w14:paraId="114447CB" w14:textId="77777777" w:rsidR="00CE68AF" w:rsidRPr="0010316C" w:rsidRDefault="00CE68AF" w:rsidP="0019248D">
            <w:pPr>
              <w:spacing w:before="40" w:after="40"/>
              <w:jc w:val="center"/>
              <w:rPr>
                <w:rFonts w:ascii="Times New Roman" w:hAnsi="Times New Roman" w:cs="Times New Roman"/>
                <w:sz w:val="24"/>
                <w:szCs w:val="24"/>
                <w:lang w:eastAsia="vi-VN"/>
              </w:rPr>
            </w:pPr>
            <w:r w:rsidRPr="0010316C">
              <w:rPr>
                <w:rFonts w:ascii="Times New Roman" w:hAnsi="Times New Roman" w:cs="Times New Roman"/>
                <w:sz w:val="24"/>
                <w:szCs w:val="24"/>
                <w:lang w:eastAsia="vi-VN"/>
              </w:rPr>
              <w:t>0</w:t>
            </w:r>
          </w:p>
        </w:tc>
        <w:tc>
          <w:tcPr>
            <w:tcW w:w="491" w:type="pct"/>
            <w:tcBorders>
              <w:top w:val="single" w:sz="4" w:space="0" w:color="auto"/>
              <w:left w:val="single" w:sz="4" w:space="0" w:color="auto"/>
              <w:bottom w:val="single" w:sz="4" w:space="0" w:color="auto"/>
              <w:right w:val="single" w:sz="4" w:space="0" w:color="auto"/>
            </w:tcBorders>
            <w:vAlign w:val="center"/>
          </w:tcPr>
          <w:p w14:paraId="038302E1" w14:textId="77777777" w:rsidR="00CE68AF" w:rsidRPr="0010316C" w:rsidRDefault="00CE68AF" w:rsidP="0019248D">
            <w:pPr>
              <w:spacing w:before="40" w:after="40"/>
              <w:jc w:val="center"/>
              <w:rPr>
                <w:rFonts w:ascii="Times New Roman" w:hAnsi="Times New Roman" w:cs="Times New Roman"/>
                <w:sz w:val="24"/>
                <w:szCs w:val="24"/>
                <w:lang w:eastAsia="vi-VN"/>
              </w:rPr>
            </w:pPr>
            <w:r w:rsidRPr="0010316C">
              <w:rPr>
                <w:rFonts w:ascii="Times New Roman" w:hAnsi="Times New Roman" w:cs="Times New Roman"/>
                <w:sz w:val="24"/>
                <w:szCs w:val="24"/>
                <w:lang w:eastAsia="vi-VN"/>
              </w:rPr>
              <w:t>1</w:t>
            </w:r>
          </w:p>
        </w:tc>
        <w:tc>
          <w:tcPr>
            <w:tcW w:w="511" w:type="pct"/>
            <w:tcBorders>
              <w:top w:val="single" w:sz="4" w:space="0" w:color="auto"/>
              <w:left w:val="single" w:sz="4" w:space="0" w:color="auto"/>
              <w:bottom w:val="single" w:sz="4" w:space="0" w:color="auto"/>
              <w:right w:val="single" w:sz="4" w:space="0" w:color="auto"/>
            </w:tcBorders>
            <w:vAlign w:val="center"/>
          </w:tcPr>
          <w:p w14:paraId="541213D4" w14:textId="77777777" w:rsidR="00CE68AF" w:rsidRPr="0010316C" w:rsidRDefault="00CE68AF" w:rsidP="0019248D">
            <w:pPr>
              <w:spacing w:before="40" w:after="40"/>
              <w:jc w:val="center"/>
              <w:rPr>
                <w:rFonts w:ascii="Times New Roman" w:hAnsi="Times New Roman" w:cs="Times New Roman"/>
                <w:sz w:val="24"/>
                <w:szCs w:val="24"/>
                <w:lang w:eastAsia="vi-VN"/>
              </w:rPr>
            </w:pPr>
            <w:r w:rsidRPr="0010316C">
              <w:rPr>
                <w:rFonts w:ascii="Times New Roman" w:hAnsi="Times New Roman" w:cs="Times New Roman"/>
                <w:sz w:val="24"/>
                <w:szCs w:val="24"/>
                <w:lang w:eastAsia="vi-VN"/>
              </w:rPr>
              <w:t>0</w:t>
            </w:r>
          </w:p>
        </w:tc>
        <w:tc>
          <w:tcPr>
            <w:tcW w:w="625" w:type="pct"/>
            <w:tcBorders>
              <w:top w:val="single" w:sz="4" w:space="0" w:color="auto"/>
              <w:left w:val="single" w:sz="4" w:space="0" w:color="auto"/>
              <w:bottom w:val="single" w:sz="4" w:space="0" w:color="auto"/>
              <w:right w:val="single" w:sz="4" w:space="0" w:color="auto"/>
            </w:tcBorders>
            <w:vAlign w:val="center"/>
          </w:tcPr>
          <w:p w14:paraId="548F9EA8" w14:textId="77777777" w:rsidR="00CE68AF" w:rsidRPr="0010316C" w:rsidRDefault="00CE68AF" w:rsidP="0019248D">
            <w:pPr>
              <w:spacing w:before="40" w:after="40"/>
              <w:jc w:val="center"/>
              <w:rPr>
                <w:rFonts w:ascii="Times New Roman" w:hAnsi="Times New Roman" w:cs="Times New Roman"/>
                <w:sz w:val="24"/>
                <w:szCs w:val="24"/>
                <w:lang w:val="vi-VN" w:eastAsia="vi-VN"/>
              </w:rPr>
            </w:pPr>
            <w:r w:rsidRPr="0010316C">
              <w:rPr>
                <w:rFonts w:ascii="Times New Roman" w:hAnsi="Times New Roman" w:cs="Times New Roman"/>
                <w:sz w:val="24"/>
                <w:szCs w:val="24"/>
                <w:lang w:val="vi-VN" w:eastAsia="vi-VN"/>
              </w:rPr>
              <w:t>3</w:t>
            </w:r>
          </w:p>
        </w:tc>
        <w:tc>
          <w:tcPr>
            <w:tcW w:w="415" w:type="pct"/>
            <w:tcBorders>
              <w:top w:val="single" w:sz="4" w:space="0" w:color="auto"/>
              <w:left w:val="single" w:sz="4" w:space="0" w:color="auto"/>
              <w:bottom w:val="single" w:sz="4" w:space="0" w:color="auto"/>
              <w:right w:val="single" w:sz="4" w:space="0" w:color="auto"/>
            </w:tcBorders>
            <w:vAlign w:val="center"/>
          </w:tcPr>
          <w:p w14:paraId="24C6696D" w14:textId="77777777" w:rsidR="00CE68AF" w:rsidRPr="0010316C" w:rsidRDefault="00CE68AF" w:rsidP="0019248D">
            <w:pPr>
              <w:spacing w:before="40" w:after="40"/>
              <w:jc w:val="center"/>
              <w:rPr>
                <w:rFonts w:ascii="Times New Roman" w:hAnsi="Times New Roman" w:cs="Times New Roman"/>
                <w:b/>
                <w:bCs/>
                <w:sz w:val="24"/>
                <w:szCs w:val="24"/>
                <w:lang w:val="vi-VN"/>
              </w:rPr>
            </w:pPr>
            <w:r w:rsidRPr="0010316C">
              <w:rPr>
                <w:rFonts w:ascii="Times New Roman" w:hAnsi="Times New Roman" w:cs="Times New Roman"/>
                <w:b/>
                <w:bCs/>
                <w:sz w:val="24"/>
                <w:szCs w:val="24"/>
                <w:lang w:eastAsia="vi-VN"/>
              </w:rPr>
              <w:t>1</w:t>
            </w:r>
            <w:r w:rsidRPr="0010316C">
              <w:rPr>
                <w:rFonts w:ascii="Times New Roman" w:hAnsi="Times New Roman" w:cs="Times New Roman"/>
                <w:b/>
                <w:bCs/>
                <w:sz w:val="24"/>
                <w:szCs w:val="24"/>
                <w:lang w:val="vi-VN" w:eastAsia="vi-VN"/>
              </w:rPr>
              <w:t>3</w:t>
            </w:r>
          </w:p>
        </w:tc>
      </w:tr>
      <w:tr w:rsidR="0010316C" w:rsidRPr="0010316C" w14:paraId="13B00E19" w14:textId="77777777" w:rsidTr="00CE68AF">
        <w:trPr>
          <w:trHeight w:val="67"/>
        </w:trPr>
        <w:tc>
          <w:tcPr>
            <w:tcW w:w="1316" w:type="pct"/>
            <w:tcBorders>
              <w:top w:val="single" w:sz="4" w:space="0" w:color="auto"/>
              <w:left w:val="single" w:sz="4" w:space="0" w:color="auto"/>
              <w:bottom w:val="single" w:sz="4" w:space="0" w:color="auto"/>
              <w:right w:val="single" w:sz="4" w:space="0" w:color="auto"/>
            </w:tcBorders>
            <w:vAlign w:val="center"/>
          </w:tcPr>
          <w:p w14:paraId="78BAA3FD" w14:textId="77777777" w:rsidR="00CE68AF" w:rsidRPr="0010316C" w:rsidRDefault="00CE68AF" w:rsidP="0019248D">
            <w:pPr>
              <w:spacing w:before="40" w:after="40"/>
              <w:jc w:val="both"/>
              <w:rPr>
                <w:rFonts w:ascii="Times New Roman" w:hAnsi="Times New Roman" w:cs="Times New Roman"/>
                <w:sz w:val="24"/>
                <w:szCs w:val="24"/>
                <w:lang w:eastAsia="vi-VN"/>
              </w:rPr>
            </w:pPr>
            <w:r w:rsidRPr="0010316C">
              <w:rPr>
                <w:rFonts w:ascii="Times New Roman" w:hAnsi="Times New Roman" w:cs="Times New Roman"/>
                <w:sz w:val="24"/>
                <w:szCs w:val="24"/>
                <w:lang w:eastAsia="vi-VN"/>
              </w:rPr>
              <w:t>Tiếng ồn, độ rung</w:t>
            </w:r>
          </w:p>
        </w:tc>
        <w:tc>
          <w:tcPr>
            <w:tcW w:w="667" w:type="pct"/>
            <w:tcBorders>
              <w:top w:val="single" w:sz="4" w:space="0" w:color="auto"/>
              <w:left w:val="single" w:sz="4" w:space="0" w:color="auto"/>
              <w:bottom w:val="single" w:sz="4" w:space="0" w:color="auto"/>
              <w:right w:val="single" w:sz="4" w:space="0" w:color="auto"/>
            </w:tcBorders>
            <w:vAlign w:val="center"/>
          </w:tcPr>
          <w:p w14:paraId="2B322AB4" w14:textId="77777777" w:rsidR="00CE68AF" w:rsidRPr="0010316C" w:rsidRDefault="00CE68AF" w:rsidP="0019248D">
            <w:pPr>
              <w:spacing w:before="40" w:after="40"/>
              <w:jc w:val="center"/>
              <w:rPr>
                <w:rFonts w:ascii="Times New Roman" w:hAnsi="Times New Roman" w:cs="Times New Roman"/>
                <w:sz w:val="24"/>
                <w:szCs w:val="24"/>
                <w:lang w:eastAsia="vi-VN"/>
              </w:rPr>
            </w:pPr>
            <w:r w:rsidRPr="0010316C">
              <w:rPr>
                <w:rFonts w:ascii="Times New Roman" w:hAnsi="Times New Roman" w:cs="Times New Roman"/>
                <w:sz w:val="24"/>
                <w:szCs w:val="24"/>
                <w:lang w:eastAsia="vi-VN"/>
              </w:rPr>
              <w:t>3</w:t>
            </w:r>
          </w:p>
        </w:tc>
        <w:tc>
          <w:tcPr>
            <w:tcW w:w="517" w:type="pct"/>
            <w:tcBorders>
              <w:top w:val="single" w:sz="4" w:space="0" w:color="auto"/>
              <w:left w:val="single" w:sz="4" w:space="0" w:color="auto"/>
              <w:bottom w:val="single" w:sz="4" w:space="0" w:color="auto"/>
              <w:right w:val="single" w:sz="4" w:space="0" w:color="auto"/>
            </w:tcBorders>
            <w:vAlign w:val="center"/>
          </w:tcPr>
          <w:p w14:paraId="3E9D16BB" w14:textId="77777777" w:rsidR="00CE68AF" w:rsidRPr="0010316C" w:rsidRDefault="00CE68AF" w:rsidP="0019248D">
            <w:pPr>
              <w:spacing w:before="40" w:after="40"/>
              <w:jc w:val="center"/>
              <w:rPr>
                <w:rFonts w:ascii="Times New Roman" w:hAnsi="Times New Roman" w:cs="Times New Roman"/>
                <w:sz w:val="24"/>
                <w:szCs w:val="24"/>
                <w:lang w:eastAsia="vi-VN"/>
              </w:rPr>
            </w:pPr>
            <w:r w:rsidRPr="0010316C">
              <w:rPr>
                <w:rFonts w:ascii="Times New Roman" w:hAnsi="Times New Roman" w:cs="Times New Roman"/>
                <w:sz w:val="24"/>
                <w:szCs w:val="24"/>
                <w:lang w:eastAsia="vi-VN"/>
              </w:rPr>
              <w:t>0</w:t>
            </w:r>
          </w:p>
        </w:tc>
        <w:tc>
          <w:tcPr>
            <w:tcW w:w="458" w:type="pct"/>
            <w:tcBorders>
              <w:top w:val="single" w:sz="4" w:space="0" w:color="auto"/>
              <w:left w:val="single" w:sz="4" w:space="0" w:color="auto"/>
              <w:bottom w:val="single" w:sz="4" w:space="0" w:color="auto"/>
              <w:right w:val="single" w:sz="4" w:space="0" w:color="auto"/>
            </w:tcBorders>
            <w:vAlign w:val="center"/>
          </w:tcPr>
          <w:p w14:paraId="2B7DC785" w14:textId="77777777" w:rsidR="00CE68AF" w:rsidRPr="0010316C" w:rsidRDefault="00CE68AF" w:rsidP="0019248D">
            <w:pPr>
              <w:spacing w:before="40" w:after="40"/>
              <w:jc w:val="center"/>
              <w:rPr>
                <w:rFonts w:ascii="Times New Roman" w:hAnsi="Times New Roman" w:cs="Times New Roman"/>
                <w:sz w:val="24"/>
                <w:szCs w:val="24"/>
                <w:lang w:eastAsia="vi-VN"/>
              </w:rPr>
            </w:pPr>
            <w:r w:rsidRPr="0010316C">
              <w:rPr>
                <w:rFonts w:ascii="Times New Roman" w:hAnsi="Times New Roman" w:cs="Times New Roman"/>
                <w:sz w:val="24"/>
                <w:szCs w:val="24"/>
                <w:lang w:eastAsia="vi-VN"/>
              </w:rPr>
              <w:t>0</w:t>
            </w:r>
          </w:p>
        </w:tc>
        <w:tc>
          <w:tcPr>
            <w:tcW w:w="491" w:type="pct"/>
            <w:tcBorders>
              <w:top w:val="single" w:sz="4" w:space="0" w:color="auto"/>
              <w:left w:val="single" w:sz="4" w:space="0" w:color="auto"/>
              <w:bottom w:val="single" w:sz="4" w:space="0" w:color="auto"/>
              <w:right w:val="single" w:sz="4" w:space="0" w:color="auto"/>
            </w:tcBorders>
            <w:vAlign w:val="center"/>
          </w:tcPr>
          <w:p w14:paraId="135C0D04" w14:textId="77777777" w:rsidR="00CE68AF" w:rsidRPr="0010316C" w:rsidRDefault="00CE68AF" w:rsidP="0019248D">
            <w:pPr>
              <w:spacing w:before="40" w:after="40"/>
              <w:jc w:val="center"/>
              <w:rPr>
                <w:rFonts w:ascii="Times New Roman" w:hAnsi="Times New Roman" w:cs="Times New Roman"/>
                <w:sz w:val="24"/>
                <w:szCs w:val="24"/>
                <w:lang w:eastAsia="vi-VN"/>
              </w:rPr>
            </w:pPr>
            <w:r w:rsidRPr="0010316C">
              <w:rPr>
                <w:rFonts w:ascii="Times New Roman" w:hAnsi="Times New Roman" w:cs="Times New Roman"/>
                <w:sz w:val="24"/>
                <w:szCs w:val="24"/>
                <w:lang w:eastAsia="vi-VN"/>
              </w:rPr>
              <w:t>0</w:t>
            </w:r>
          </w:p>
        </w:tc>
        <w:tc>
          <w:tcPr>
            <w:tcW w:w="511" w:type="pct"/>
            <w:tcBorders>
              <w:top w:val="single" w:sz="4" w:space="0" w:color="auto"/>
              <w:left w:val="single" w:sz="4" w:space="0" w:color="auto"/>
              <w:bottom w:val="single" w:sz="4" w:space="0" w:color="auto"/>
              <w:right w:val="single" w:sz="4" w:space="0" w:color="auto"/>
            </w:tcBorders>
            <w:vAlign w:val="center"/>
          </w:tcPr>
          <w:p w14:paraId="4D6C01CF" w14:textId="77777777" w:rsidR="00CE68AF" w:rsidRPr="0010316C" w:rsidRDefault="00CE68AF" w:rsidP="0019248D">
            <w:pPr>
              <w:spacing w:before="40" w:after="40"/>
              <w:jc w:val="center"/>
              <w:rPr>
                <w:rFonts w:ascii="Times New Roman" w:hAnsi="Times New Roman" w:cs="Times New Roman"/>
                <w:sz w:val="24"/>
                <w:szCs w:val="24"/>
                <w:lang w:eastAsia="vi-VN"/>
              </w:rPr>
            </w:pPr>
            <w:r w:rsidRPr="0010316C">
              <w:rPr>
                <w:rFonts w:ascii="Times New Roman" w:hAnsi="Times New Roman" w:cs="Times New Roman"/>
                <w:sz w:val="24"/>
                <w:szCs w:val="24"/>
                <w:lang w:eastAsia="vi-VN"/>
              </w:rPr>
              <w:t>0</w:t>
            </w:r>
          </w:p>
        </w:tc>
        <w:tc>
          <w:tcPr>
            <w:tcW w:w="625" w:type="pct"/>
            <w:tcBorders>
              <w:top w:val="single" w:sz="4" w:space="0" w:color="auto"/>
              <w:left w:val="single" w:sz="4" w:space="0" w:color="auto"/>
              <w:bottom w:val="single" w:sz="4" w:space="0" w:color="auto"/>
              <w:right w:val="single" w:sz="4" w:space="0" w:color="auto"/>
            </w:tcBorders>
            <w:vAlign w:val="center"/>
          </w:tcPr>
          <w:p w14:paraId="438E343F" w14:textId="77777777" w:rsidR="00CE68AF" w:rsidRPr="0010316C" w:rsidRDefault="00CE68AF" w:rsidP="0019248D">
            <w:pPr>
              <w:spacing w:before="40" w:after="40"/>
              <w:jc w:val="center"/>
              <w:rPr>
                <w:rFonts w:ascii="Times New Roman" w:hAnsi="Times New Roman" w:cs="Times New Roman"/>
                <w:sz w:val="24"/>
                <w:szCs w:val="24"/>
                <w:lang w:eastAsia="vi-VN"/>
              </w:rPr>
            </w:pPr>
            <w:r w:rsidRPr="0010316C">
              <w:rPr>
                <w:rFonts w:ascii="Times New Roman" w:hAnsi="Times New Roman" w:cs="Times New Roman"/>
                <w:sz w:val="24"/>
                <w:szCs w:val="24"/>
                <w:lang w:eastAsia="vi-VN"/>
              </w:rPr>
              <w:t>1</w:t>
            </w:r>
          </w:p>
        </w:tc>
        <w:tc>
          <w:tcPr>
            <w:tcW w:w="415" w:type="pct"/>
            <w:tcBorders>
              <w:top w:val="single" w:sz="4" w:space="0" w:color="auto"/>
              <w:left w:val="single" w:sz="4" w:space="0" w:color="auto"/>
              <w:bottom w:val="single" w:sz="4" w:space="0" w:color="auto"/>
              <w:right w:val="single" w:sz="4" w:space="0" w:color="auto"/>
            </w:tcBorders>
            <w:vAlign w:val="center"/>
          </w:tcPr>
          <w:p w14:paraId="41772AC1" w14:textId="77777777" w:rsidR="00CE68AF" w:rsidRPr="0010316C" w:rsidRDefault="00CE68AF" w:rsidP="0019248D">
            <w:pPr>
              <w:spacing w:before="40" w:after="40"/>
              <w:jc w:val="center"/>
              <w:rPr>
                <w:rFonts w:ascii="Times New Roman" w:hAnsi="Times New Roman" w:cs="Times New Roman"/>
                <w:b/>
                <w:bCs/>
                <w:sz w:val="24"/>
                <w:szCs w:val="24"/>
              </w:rPr>
            </w:pPr>
            <w:r w:rsidRPr="0010316C">
              <w:rPr>
                <w:rFonts w:ascii="Times New Roman" w:hAnsi="Times New Roman" w:cs="Times New Roman"/>
                <w:b/>
                <w:bCs/>
                <w:sz w:val="24"/>
                <w:szCs w:val="24"/>
                <w:lang w:eastAsia="vi-VN"/>
              </w:rPr>
              <w:t>4</w:t>
            </w:r>
          </w:p>
        </w:tc>
      </w:tr>
      <w:tr w:rsidR="0010316C" w:rsidRPr="0010316C" w14:paraId="6EAE95CC" w14:textId="77777777" w:rsidTr="00CE68AF">
        <w:trPr>
          <w:trHeight w:val="67"/>
        </w:trPr>
        <w:tc>
          <w:tcPr>
            <w:tcW w:w="1316" w:type="pct"/>
            <w:tcBorders>
              <w:top w:val="single" w:sz="4" w:space="0" w:color="auto"/>
              <w:left w:val="single" w:sz="4" w:space="0" w:color="auto"/>
              <w:bottom w:val="single" w:sz="4" w:space="0" w:color="auto"/>
              <w:right w:val="single" w:sz="4" w:space="0" w:color="auto"/>
            </w:tcBorders>
            <w:vAlign w:val="center"/>
          </w:tcPr>
          <w:p w14:paraId="6419A2B5" w14:textId="77777777" w:rsidR="00CE68AF" w:rsidRPr="0010316C" w:rsidRDefault="00CE68AF" w:rsidP="0019248D">
            <w:pPr>
              <w:spacing w:before="40" w:after="40"/>
              <w:jc w:val="both"/>
              <w:rPr>
                <w:rFonts w:ascii="Times New Roman" w:hAnsi="Times New Roman" w:cs="Times New Roman"/>
                <w:sz w:val="24"/>
                <w:szCs w:val="24"/>
                <w:lang w:eastAsia="vi-VN"/>
              </w:rPr>
            </w:pPr>
            <w:r w:rsidRPr="0010316C">
              <w:rPr>
                <w:rFonts w:ascii="Times New Roman" w:hAnsi="Times New Roman" w:cs="Times New Roman"/>
                <w:sz w:val="24"/>
                <w:szCs w:val="24"/>
                <w:lang w:eastAsia="vi-VN"/>
              </w:rPr>
              <w:t>Dầu mỡ thải</w:t>
            </w:r>
          </w:p>
        </w:tc>
        <w:tc>
          <w:tcPr>
            <w:tcW w:w="667" w:type="pct"/>
            <w:tcBorders>
              <w:top w:val="single" w:sz="4" w:space="0" w:color="auto"/>
              <w:left w:val="single" w:sz="4" w:space="0" w:color="auto"/>
              <w:bottom w:val="single" w:sz="4" w:space="0" w:color="auto"/>
              <w:right w:val="single" w:sz="4" w:space="0" w:color="auto"/>
            </w:tcBorders>
            <w:vAlign w:val="center"/>
          </w:tcPr>
          <w:p w14:paraId="4683DA7C" w14:textId="77777777" w:rsidR="00CE68AF" w:rsidRPr="0010316C" w:rsidRDefault="00CE68AF" w:rsidP="0019248D">
            <w:pPr>
              <w:spacing w:before="40" w:after="40"/>
              <w:jc w:val="center"/>
              <w:rPr>
                <w:rFonts w:ascii="Times New Roman" w:hAnsi="Times New Roman" w:cs="Times New Roman"/>
                <w:sz w:val="24"/>
                <w:szCs w:val="24"/>
                <w:lang w:eastAsia="vi-VN"/>
              </w:rPr>
            </w:pPr>
            <w:r w:rsidRPr="0010316C">
              <w:rPr>
                <w:rFonts w:ascii="Times New Roman" w:hAnsi="Times New Roman" w:cs="Times New Roman"/>
                <w:sz w:val="24"/>
                <w:szCs w:val="24"/>
                <w:lang w:eastAsia="vi-VN"/>
              </w:rPr>
              <w:t>1</w:t>
            </w:r>
          </w:p>
        </w:tc>
        <w:tc>
          <w:tcPr>
            <w:tcW w:w="517" w:type="pct"/>
            <w:tcBorders>
              <w:top w:val="single" w:sz="4" w:space="0" w:color="auto"/>
              <w:left w:val="single" w:sz="4" w:space="0" w:color="auto"/>
              <w:bottom w:val="single" w:sz="4" w:space="0" w:color="auto"/>
              <w:right w:val="single" w:sz="4" w:space="0" w:color="auto"/>
            </w:tcBorders>
            <w:vAlign w:val="center"/>
          </w:tcPr>
          <w:p w14:paraId="4B61B3FE" w14:textId="77777777" w:rsidR="00CE68AF" w:rsidRPr="0010316C" w:rsidRDefault="00CE68AF" w:rsidP="0019248D">
            <w:pPr>
              <w:spacing w:before="40" w:after="40"/>
              <w:jc w:val="center"/>
              <w:rPr>
                <w:rFonts w:ascii="Times New Roman" w:hAnsi="Times New Roman" w:cs="Times New Roman"/>
                <w:sz w:val="24"/>
                <w:szCs w:val="24"/>
                <w:lang w:eastAsia="vi-VN"/>
              </w:rPr>
            </w:pPr>
            <w:r w:rsidRPr="0010316C">
              <w:rPr>
                <w:rFonts w:ascii="Times New Roman" w:hAnsi="Times New Roman" w:cs="Times New Roman"/>
                <w:sz w:val="24"/>
                <w:szCs w:val="24"/>
                <w:lang w:eastAsia="vi-VN"/>
              </w:rPr>
              <w:t>2</w:t>
            </w:r>
          </w:p>
        </w:tc>
        <w:tc>
          <w:tcPr>
            <w:tcW w:w="458" w:type="pct"/>
            <w:tcBorders>
              <w:top w:val="single" w:sz="4" w:space="0" w:color="auto"/>
              <w:left w:val="single" w:sz="4" w:space="0" w:color="auto"/>
              <w:bottom w:val="single" w:sz="4" w:space="0" w:color="auto"/>
              <w:right w:val="single" w:sz="4" w:space="0" w:color="auto"/>
            </w:tcBorders>
            <w:vAlign w:val="center"/>
          </w:tcPr>
          <w:p w14:paraId="7E42F528" w14:textId="77777777" w:rsidR="00CE68AF" w:rsidRPr="0010316C" w:rsidRDefault="00CE68AF" w:rsidP="0019248D">
            <w:pPr>
              <w:spacing w:before="40" w:after="40"/>
              <w:jc w:val="center"/>
              <w:rPr>
                <w:rFonts w:ascii="Times New Roman" w:hAnsi="Times New Roman" w:cs="Times New Roman"/>
                <w:sz w:val="24"/>
                <w:szCs w:val="24"/>
                <w:lang w:eastAsia="vi-VN"/>
              </w:rPr>
            </w:pPr>
            <w:r w:rsidRPr="0010316C">
              <w:rPr>
                <w:rFonts w:ascii="Times New Roman" w:hAnsi="Times New Roman" w:cs="Times New Roman"/>
                <w:sz w:val="24"/>
                <w:szCs w:val="24"/>
                <w:lang w:eastAsia="vi-VN"/>
              </w:rPr>
              <w:t>2</w:t>
            </w:r>
          </w:p>
        </w:tc>
        <w:tc>
          <w:tcPr>
            <w:tcW w:w="491" w:type="pct"/>
            <w:tcBorders>
              <w:top w:val="single" w:sz="4" w:space="0" w:color="auto"/>
              <w:left w:val="single" w:sz="4" w:space="0" w:color="auto"/>
              <w:bottom w:val="single" w:sz="4" w:space="0" w:color="auto"/>
              <w:right w:val="single" w:sz="4" w:space="0" w:color="auto"/>
            </w:tcBorders>
            <w:vAlign w:val="center"/>
          </w:tcPr>
          <w:p w14:paraId="69C3F039" w14:textId="77777777" w:rsidR="00CE68AF" w:rsidRPr="0010316C" w:rsidRDefault="00CE68AF" w:rsidP="0019248D">
            <w:pPr>
              <w:spacing w:before="40" w:after="40"/>
              <w:jc w:val="center"/>
              <w:rPr>
                <w:rFonts w:ascii="Times New Roman" w:hAnsi="Times New Roman" w:cs="Times New Roman"/>
                <w:sz w:val="24"/>
                <w:szCs w:val="24"/>
                <w:lang w:eastAsia="vi-VN"/>
              </w:rPr>
            </w:pPr>
            <w:r w:rsidRPr="0010316C">
              <w:rPr>
                <w:rFonts w:ascii="Times New Roman" w:hAnsi="Times New Roman" w:cs="Times New Roman"/>
                <w:sz w:val="24"/>
                <w:szCs w:val="24"/>
                <w:lang w:eastAsia="vi-VN"/>
              </w:rPr>
              <w:t>2</w:t>
            </w:r>
          </w:p>
        </w:tc>
        <w:tc>
          <w:tcPr>
            <w:tcW w:w="511" w:type="pct"/>
            <w:tcBorders>
              <w:top w:val="single" w:sz="4" w:space="0" w:color="auto"/>
              <w:left w:val="single" w:sz="4" w:space="0" w:color="auto"/>
              <w:bottom w:val="single" w:sz="4" w:space="0" w:color="auto"/>
              <w:right w:val="single" w:sz="4" w:space="0" w:color="auto"/>
            </w:tcBorders>
            <w:vAlign w:val="center"/>
          </w:tcPr>
          <w:p w14:paraId="1CE39BBE" w14:textId="77777777" w:rsidR="00CE68AF" w:rsidRPr="0010316C" w:rsidRDefault="00CE68AF" w:rsidP="0019248D">
            <w:pPr>
              <w:spacing w:before="40" w:after="40"/>
              <w:jc w:val="center"/>
              <w:rPr>
                <w:rFonts w:ascii="Times New Roman" w:hAnsi="Times New Roman" w:cs="Times New Roman"/>
                <w:sz w:val="24"/>
                <w:szCs w:val="24"/>
                <w:lang w:eastAsia="vi-VN"/>
              </w:rPr>
            </w:pPr>
            <w:r w:rsidRPr="0010316C">
              <w:rPr>
                <w:rFonts w:ascii="Times New Roman" w:hAnsi="Times New Roman" w:cs="Times New Roman"/>
                <w:sz w:val="24"/>
                <w:szCs w:val="24"/>
                <w:lang w:eastAsia="vi-VN"/>
              </w:rPr>
              <w:t>0</w:t>
            </w:r>
          </w:p>
        </w:tc>
        <w:tc>
          <w:tcPr>
            <w:tcW w:w="625" w:type="pct"/>
            <w:tcBorders>
              <w:top w:val="single" w:sz="4" w:space="0" w:color="auto"/>
              <w:left w:val="single" w:sz="4" w:space="0" w:color="auto"/>
              <w:bottom w:val="single" w:sz="4" w:space="0" w:color="auto"/>
              <w:right w:val="single" w:sz="4" w:space="0" w:color="auto"/>
            </w:tcBorders>
            <w:vAlign w:val="center"/>
          </w:tcPr>
          <w:p w14:paraId="62DA841D" w14:textId="77777777" w:rsidR="00CE68AF" w:rsidRPr="0010316C" w:rsidRDefault="00CE68AF" w:rsidP="0019248D">
            <w:pPr>
              <w:spacing w:before="40" w:after="40"/>
              <w:jc w:val="center"/>
              <w:rPr>
                <w:rFonts w:ascii="Times New Roman" w:hAnsi="Times New Roman" w:cs="Times New Roman"/>
                <w:sz w:val="24"/>
                <w:szCs w:val="24"/>
                <w:lang w:eastAsia="vi-VN"/>
              </w:rPr>
            </w:pPr>
            <w:r w:rsidRPr="0010316C">
              <w:rPr>
                <w:rFonts w:ascii="Times New Roman" w:hAnsi="Times New Roman" w:cs="Times New Roman"/>
                <w:sz w:val="24"/>
                <w:szCs w:val="24"/>
                <w:lang w:eastAsia="vi-VN"/>
              </w:rPr>
              <w:t>0</w:t>
            </w:r>
          </w:p>
        </w:tc>
        <w:tc>
          <w:tcPr>
            <w:tcW w:w="415" w:type="pct"/>
            <w:tcBorders>
              <w:top w:val="single" w:sz="4" w:space="0" w:color="auto"/>
              <w:left w:val="single" w:sz="4" w:space="0" w:color="auto"/>
              <w:bottom w:val="single" w:sz="4" w:space="0" w:color="auto"/>
              <w:right w:val="single" w:sz="4" w:space="0" w:color="auto"/>
            </w:tcBorders>
            <w:vAlign w:val="center"/>
          </w:tcPr>
          <w:p w14:paraId="740B404C" w14:textId="77777777" w:rsidR="00CE68AF" w:rsidRPr="0010316C" w:rsidRDefault="00CE68AF" w:rsidP="0019248D">
            <w:pPr>
              <w:spacing w:before="40" w:after="40"/>
              <w:jc w:val="center"/>
              <w:rPr>
                <w:rFonts w:ascii="Times New Roman" w:hAnsi="Times New Roman" w:cs="Times New Roman"/>
                <w:b/>
                <w:bCs/>
                <w:sz w:val="24"/>
                <w:szCs w:val="24"/>
              </w:rPr>
            </w:pPr>
            <w:r w:rsidRPr="0010316C">
              <w:rPr>
                <w:rFonts w:ascii="Times New Roman" w:hAnsi="Times New Roman" w:cs="Times New Roman"/>
                <w:b/>
                <w:bCs/>
                <w:sz w:val="24"/>
                <w:szCs w:val="24"/>
                <w:lang w:eastAsia="vi-VN"/>
              </w:rPr>
              <w:t>7</w:t>
            </w:r>
          </w:p>
        </w:tc>
      </w:tr>
      <w:tr w:rsidR="0010316C" w:rsidRPr="0010316C" w14:paraId="3A192156" w14:textId="77777777" w:rsidTr="00CE68AF">
        <w:trPr>
          <w:trHeight w:val="67"/>
        </w:trPr>
        <w:tc>
          <w:tcPr>
            <w:tcW w:w="1316" w:type="pct"/>
            <w:tcBorders>
              <w:top w:val="single" w:sz="4" w:space="0" w:color="auto"/>
              <w:left w:val="single" w:sz="4" w:space="0" w:color="auto"/>
              <w:bottom w:val="single" w:sz="4" w:space="0" w:color="auto"/>
              <w:right w:val="single" w:sz="4" w:space="0" w:color="auto"/>
            </w:tcBorders>
            <w:vAlign w:val="center"/>
          </w:tcPr>
          <w:p w14:paraId="3AB5AC6B" w14:textId="77777777" w:rsidR="00CE68AF" w:rsidRPr="0010316C" w:rsidRDefault="00CE68AF" w:rsidP="0019248D">
            <w:pPr>
              <w:spacing w:before="40" w:after="40"/>
              <w:jc w:val="both"/>
              <w:rPr>
                <w:rFonts w:ascii="Times New Roman" w:hAnsi="Times New Roman" w:cs="Times New Roman"/>
                <w:sz w:val="24"/>
                <w:szCs w:val="24"/>
                <w:lang w:eastAsia="vi-VN"/>
              </w:rPr>
            </w:pPr>
            <w:r w:rsidRPr="0010316C">
              <w:rPr>
                <w:rFonts w:ascii="Times New Roman" w:hAnsi="Times New Roman" w:cs="Times New Roman"/>
                <w:sz w:val="24"/>
                <w:szCs w:val="24"/>
                <w:lang w:eastAsia="vi-VN"/>
              </w:rPr>
              <w:t>Các tai nạn</w:t>
            </w:r>
          </w:p>
        </w:tc>
        <w:tc>
          <w:tcPr>
            <w:tcW w:w="667" w:type="pct"/>
            <w:tcBorders>
              <w:top w:val="single" w:sz="4" w:space="0" w:color="auto"/>
              <w:left w:val="single" w:sz="4" w:space="0" w:color="auto"/>
              <w:bottom w:val="single" w:sz="4" w:space="0" w:color="auto"/>
              <w:right w:val="single" w:sz="4" w:space="0" w:color="auto"/>
            </w:tcBorders>
            <w:vAlign w:val="center"/>
          </w:tcPr>
          <w:p w14:paraId="66A461B5" w14:textId="77777777" w:rsidR="00CE68AF" w:rsidRPr="0010316C" w:rsidRDefault="00CE68AF" w:rsidP="0019248D">
            <w:pPr>
              <w:spacing w:before="40" w:after="40"/>
              <w:jc w:val="center"/>
              <w:rPr>
                <w:rFonts w:ascii="Times New Roman" w:hAnsi="Times New Roman" w:cs="Times New Roman"/>
                <w:sz w:val="24"/>
                <w:szCs w:val="24"/>
                <w:lang w:eastAsia="vi-VN"/>
              </w:rPr>
            </w:pPr>
            <w:r w:rsidRPr="0010316C">
              <w:rPr>
                <w:rFonts w:ascii="Times New Roman" w:hAnsi="Times New Roman" w:cs="Times New Roman"/>
                <w:sz w:val="24"/>
                <w:szCs w:val="24"/>
                <w:lang w:eastAsia="vi-VN"/>
              </w:rPr>
              <w:t>0</w:t>
            </w:r>
          </w:p>
        </w:tc>
        <w:tc>
          <w:tcPr>
            <w:tcW w:w="517" w:type="pct"/>
            <w:tcBorders>
              <w:top w:val="single" w:sz="4" w:space="0" w:color="auto"/>
              <w:left w:val="single" w:sz="4" w:space="0" w:color="auto"/>
              <w:bottom w:val="single" w:sz="4" w:space="0" w:color="auto"/>
              <w:right w:val="single" w:sz="4" w:space="0" w:color="auto"/>
            </w:tcBorders>
            <w:vAlign w:val="center"/>
          </w:tcPr>
          <w:p w14:paraId="4B45389E" w14:textId="77777777" w:rsidR="00CE68AF" w:rsidRPr="0010316C" w:rsidRDefault="00CE68AF" w:rsidP="0019248D">
            <w:pPr>
              <w:spacing w:before="40" w:after="40"/>
              <w:jc w:val="center"/>
              <w:rPr>
                <w:rFonts w:ascii="Times New Roman" w:hAnsi="Times New Roman" w:cs="Times New Roman"/>
                <w:sz w:val="24"/>
                <w:szCs w:val="24"/>
                <w:lang w:eastAsia="vi-VN"/>
              </w:rPr>
            </w:pPr>
            <w:r w:rsidRPr="0010316C">
              <w:rPr>
                <w:rFonts w:ascii="Times New Roman" w:hAnsi="Times New Roman" w:cs="Times New Roman"/>
                <w:sz w:val="24"/>
                <w:szCs w:val="24"/>
                <w:lang w:eastAsia="vi-VN"/>
              </w:rPr>
              <w:t>0</w:t>
            </w:r>
          </w:p>
        </w:tc>
        <w:tc>
          <w:tcPr>
            <w:tcW w:w="458" w:type="pct"/>
            <w:tcBorders>
              <w:top w:val="single" w:sz="4" w:space="0" w:color="auto"/>
              <w:left w:val="single" w:sz="4" w:space="0" w:color="auto"/>
              <w:bottom w:val="single" w:sz="4" w:space="0" w:color="auto"/>
              <w:right w:val="single" w:sz="4" w:space="0" w:color="auto"/>
            </w:tcBorders>
            <w:vAlign w:val="center"/>
          </w:tcPr>
          <w:p w14:paraId="3999D366" w14:textId="77777777" w:rsidR="00CE68AF" w:rsidRPr="0010316C" w:rsidRDefault="00CE68AF" w:rsidP="0019248D">
            <w:pPr>
              <w:spacing w:before="40" w:after="40"/>
              <w:jc w:val="center"/>
              <w:rPr>
                <w:rFonts w:ascii="Times New Roman" w:hAnsi="Times New Roman" w:cs="Times New Roman"/>
                <w:sz w:val="24"/>
                <w:szCs w:val="24"/>
                <w:lang w:eastAsia="vi-VN"/>
              </w:rPr>
            </w:pPr>
            <w:r w:rsidRPr="0010316C">
              <w:rPr>
                <w:rFonts w:ascii="Times New Roman" w:hAnsi="Times New Roman" w:cs="Times New Roman"/>
                <w:sz w:val="24"/>
                <w:szCs w:val="24"/>
                <w:lang w:eastAsia="vi-VN"/>
              </w:rPr>
              <w:t>0</w:t>
            </w:r>
          </w:p>
        </w:tc>
        <w:tc>
          <w:tcPr>
            <w:tcW w:w="491" w:type="pct"/>
            <w:tcBorders>
              <w:top w:val="single" w:sz="4" w:space="0" w:color="auto"/>
              <w:left w:val="single" w:sz="4" w:space="0" w:color="auto"/>
              <w:bottom w:val="single" w:sz="4" w:space="0" w:color="auto"/>
              <w:right w:val="single" w:sz="4" w:space="0" w:color="auto"/>
            </w:tcBorders>
            <w:vAlign w:val="center"/>
          </w:tcPr>
          <w:p w14:paraId="5D4FCD44" w14:textId="77777777" w:rsidR="00CE68AF" w:rsidRPr="0010316C" w:rsidRDefault="00CE68AF" w:rsidP="0019248D">
            <w:pPr>
              <w:spacing w:before="40" w:after="40"/>
              <w:jc w:val="center"/>
              <w:rPr>
                <w:rFonts w:ascii="Times New Roman" w:hAnsi="Times New Roman" w:cs="Times New Roman"/>
                <w:sz w:val="24"/>
                <w:szCs w:val="24"/>
                <w:lang w:eastAsia="vi-VN"/>
              </w:rPr>
            </w:pPr>
            <w:r w:rsidRPr="0010316C">
              <w:rPr>
                <w:rFonts w:ascii="Times New Roman" w:hAnsi="Times New Roman" w:cs="Times New Roman"/>
                <w:sz w:val="24"/>
                <w:szCs w:val="24"/>
                <w:lang w:eastAsia="vi-VN"/>
              </w:rPr>
              <w:t>0</w:t>
            </w:r>
          </w:p>
        </w:tc>
        <w:tc>
          <w:tcPr>
            <w:tcW w:w="511" w:type="pct"/>
            <w:tcBorders>
              <w:top w:val="single" w:sz="4" w:space="0" w:color="auto"/>
              <w:left w:val="single" w:sz="4" w:space="0" w:color="auto"/>
              <w:bottom w:val="single" w:sz="4" w:space="0" w:color="auto"/>
              <w:right w:val="single" w:sz="4" w:space="0" w:color="auto"/>
            </w:tcBorders>
            <w:vAlign w:val="center"/>
          </w:tcPr>
          <w:p w14:paraId="5982820B" w14:textId="77777777" w:rsidR="00CE68AF" w:rsidRPr="0010316C" w:rsidRDefault="00CE68AF" w:rsidP="0019248D">
            <w:pPr>
              <w:spacing w:before="40" w:after="40"/>
              <w:jc w:val="center"/>
              <w:rPr>
                <w:rFonts w:ascii="Times New Roman" w:hAnsi="Times New Roman" w:cs="Times New Roman"/>
                <w:sz w:val="24"/>
                <w:szCs w:val="24"/>
                <w:lang w:eastAsia="vi-VN"/>
              </w:rPr>
            </w:pPr>
            <w:r w:rsidRPr="0010316C">
              <w:rPr>
                <w:rFonts w:ascii="Times New Roman" w:hAnsi="Times New Roman" w:cs="Times New Roman"/>
                <w:sz w:val="24"/>
                <w:szCs w:val="24"/>
                <w:lang w:eastAsia="vi-VN"/>
              </w:rPr>
              <w:t>0</w:t>
            </w:r>
          </w:p>
        </w:tc>
        <w:tc>
          <w:tcPr>
            <w:tcW w:w="625" w:type="pct"/>
            <w:tcBorders>
              <w:top w:val="single" w:sz="4" w:space="0" w:color="auto"/>
              <w:left w:val="single" w:sz="4" w:space="0" w:color="auto"/>
              <w:bottom w:val="single" w:sz="4" w:space="0" w:color="auto"/>
              <w:right w:val="single" w:sz="4" w:space="0" w:color="auto"/>
            </w:tcBorders>
            <w:vAlign w:val="center"/>
          </w:tcPr>
          <w:p w14:paraId="7EC3BFC0" w14:textId="77777777" w:rsidR="00CE68AF" w:rsidRPr="0010316C" w:rsidRDefault="00CE68AF" w:rsidP="0019248D">
            <w:pPr>
              <w:spacing w:before="40" w:after="40"/>
              <w:jc w:val="center"/>
              <w:rPr>
                <w:rFonts w:ascii="Times New Roman" w:hAnsi="Times New Roman" w:cs="Times New Roman"/>
                <w:sz w:val="24"/>
                <w:szCs w:val="24"/>
                <w:lang w:eastAsia="vi-VN"/>
              </w:rPr>
            </w:pPr>
            <w:r w:rsidRPr="0010316C">
              <w:rPr>
                <w:rFonts w:ascii="Times New Roman" w:hAnsi="Times New Roman" w:cs="Times New Roman"/>
                <w:sz w:val="24"/>
                <w:szCs w:val="24"/>
                <w:lang w:eastAsia="vi-VN"/>
              </w:rPr>
              <w:t>1</w:t>
            </w:r>
          </w:p>
        </w:tc>
        <w:tc>
          <w:tcPr>
            <w:tcW w:w="415" w:type="pct"/>
            <w:tcBorders>
              <w:top w:val="single" w:sz="4" w:space="0" w:color="auto"/>
              <w:left w:val="single" w:sz="4" w:space="0" w:color="auto"/>
              <w:bottom w:val="single" w:sz="4" w:space="0" w:color="auto"/>
              <w:right w:val="single" w:sz="4" w:space="0" w:color="auto"/>
            </w:tcBorders>
            <w:vAlign w:val="center"/>
          </w:tcPr>
          <w:p w14:paraId="36A02E33" w14:textId="77777777" w:rsidR="00CE68AF" w:rsidRPr="0010316C" w:rsidRDefault="00CE68AF" w:rsidP="0019248D">
            <w:pPr>
              <w:spacing w:before="40" w:after="40"/>
              <w:jc w:val="center"/>
              <w:rPr>
                <w:rFonts w:ascii="Times New Roman" w:hAnsi="Times New Roman" w:cs="Times New Roman"/>
                <w:b/>
                <w:bCs/>
                <w:sz w:val="24"/>
                <w:szCs w:val="24"/>
              </w:rPr>
            </w:pPr>
            <w:r w:rsidRPr="0010316C">
              <w:rPr>
                <w:rFonts w:ascii="Times New Roman" w:hAnsi="Times New Roman" w:cs="Times New Roman"/>
                <w:b/>
                <w:bCs/>
                <w:sz w:val="24"/>
                <w:szCs w:val="24"/>
                <w:lang w:eastAsia="vi-VN"/>
              </w:rPr>
              <w:t>1</w:t>
            </w:r>
          </w:p>
        </w:tc>
      </w:tr>
      <w:tr w:rsidR="0010316C" w:rsidRPr="0010316C" w14:paraId="0D8D0074" w14:textId="77777777" w:rsidTr="00CE68AF">
        <w:trPr>
          <w:trHeight w:val="345"/>
        </w:trPr>
        <w:tc>
          <w:tcPr>
            <w:tcW w:w="5000" w:type="pct"/>
            <w:gridSpan w:val="8"/>
            <w:tcBorders>
              <w:top w:val="single" w:sz="4" w:space="0" w:color="auto"/>
              <w:left w:val="single" w:sz="4" w:space="0" w:color="auto"/>
              <w:bottom w:val="single" w:sz="4" w:space="0" w:color="auto"/>
              <w:right w:val="single" w:sz="4" w:space="0" w:color="auto"/>
            </w:tcBorders>
            <w:vAlign w:val="center"/>
          </w:tcPr>
          <w:p w14:paraId="7120ACAB" w14:textId="77777777" w:rsidR="00CE68AF" w:rsidRPr="0010316C" w:rsidRDefault="00CE68AF" w:rsidP="0019248D">
            <w:pPr>
              <w:spacing w:before="40" w:after="40"/>
              <w:jc w:val="center"/>
              <w:rPr>
                <w:rFonts w:ascii="Times New Roman" w:hAnsi="Times New Roman" w:cs="Times New Roman"/>
                <w:b/>
                <w:bCs/>
                <w:sz w:val="24"/>
                <w:szCs w:val="24"/>
                <w:lang w:eastAsia="vi-VN"/>
              </w:rPr>
            </w:pPr>
            <w:r w:rsidRPr="0010316C">
              <w:rPr>
                <w:rFonts w:ascii="Times New Roman" w:hAnsi="Times New Roman" w:cs="Times New Roman"/>
                <w:b/>
                <w:bCs/>
                <w:sz w:val="24"/>
                <w:szCs w:val="24"/>
                <w:lang w:eastAsia="vi-VN"/>
              </w:rPr>
              <w:t>Hoạt động xây dựng</w:t>
            </w:r>
          </w:p>
        </w:tc>
      </w:tr>
      <w:tr w:rsidR="0010316C" w:rsidRPr="0010316C" w14:paraId="78CB9666" w14:textId="77777777" w:rsidTr="00CE68AF">
        <w:trPr>
          <w:trHeight w:val="67"/>
        </w:trPr>
        <w:tc>
          <w:tcPr>
            <w:tcW w:w="1316" w:type="pct"/>
            <w:tcBorders>
              <w:top w:val="single" w:sz="4" w:space="0" w:color="auto"/>
              <w:left w:val="single" w:sz="4" w:space="0" w:color="auto"/>
              <w:bottom w:val="single" w:sz="4" w:space="0" w:color="auto"/>
              <w:right w:val="single" w:sz="4" w:space="0" w:color="auto"/>
            </w:tcBorders>
            <w:vAlign w:val="center"/>
          </w:tcPr>
          <w:p w14:paraId="75571E01" w14:textId="77777777" w:rsidR="00CE68AF" w:rsidRPr="0010316C" w:rsidRDefault="00CE68AF" w:rsidP="0019248D">
            <w:pPr>
              <w:spacing w:before="40" w:after="40"/>
              <w:jc w:val="both"/>
              <w:rPr>
                <w:rFonts w:ascii="Times New Roman" w:hAnsi="Times New Roman" w:cs="Times New Roman"/>
                <w:sz w:val="24"/>
                <w:szCs w:val="24"/>
                <w:lang w:eastAsia="vi-VN"/>
              </w:rPr>
            </w:pPr>
            <w:r w:rsidRPr="0010316C">
              <w:rPr>
                <w:rFonts w:ascii="Times New Roman" w:hAnsi="Times New Roman" w:cs="Times New Roman"/>
                <w:sz w:val="24"/>
                <w:szCs w:val="24"/>
                <w:lang w:eastAsia="vi-VN"/>
              </w:rPr>
              <w:t>Tiếng ồn, độ rung</w:t>
            </w:r>
          </w:p>
        </w:tc>
        <w:tc>
          <w:tcPr>
            <w:tcW w:w="667" w:type="pct"/>
            <w:tcBorders>
              <w:top w:val="single" w:sz="4" w:space="0" w:color="auto"/>
              <w:left w:val="single" w:sz="4" w:space="0" w:color="auto"/>
              <w:bottom w:val="single" w:sz="4" w:space="0" w:color="auto"/>
              <w:right w:val="single" w:sz="4" w:space="0" w:color="auto"/>
            </w:tcBorders>
            <w:vAlign w:val="center"/>
          </w:tcPr>
          <w:p w14:paraId="2A271196" w14:textId="77777777" w:rsidR="00CE68AF" w:rsidRPr="0010316C" w:rsidRDefault="00CE68AF" w:rsidP="0019248D">
            <w:pPr>
              <w:spacing w:before="40" w:after="40"/>
              <w:jc w:val="center"/>
              <w:rPr>
                <w:rFonts w:ascii="Times New Roman" w:hAnsi="Times New Roman" w:cs="Times New Roman"/>
                <w:sz w:val="24"/>
                <w:szCs w:val="24"/>
                <w:lang w:eastAsia="vi-VN"/>
              </w:rPr>
            </w:pPr>
            <w:r w:rsidRPr="0010316C">
              <w:rPr>
                <w:rFonts w:ascii="Times New Roman" w:hAnsi="Times New Roman" w:cs="Times New Roman"/>
                <w:sz w:val="24"/>
                <w:szCs w:val="24"/>
                <w:lang w:eastAsia="vi-VN"/>
              </w:rPr>
              <w:t>3</w:t>
            </w:r>
          </w:p>
        </w:tc>
        <w:tc>
          <w:tcPr>
            <w:tcW w:w="517" w:type="pct"/>
            <w:tcBorders>
              <w:top w:val="single" w:sz="4" w:space="0" w:color="auto"/>
              <w:left w:val="single" w:sz="4" w:space="0" w:color="auto"/>
              <w:bottom w:val="single" w:sz="4" w:space="0" w:color="auto"/>
              <w:right w:val="single" w:sz="4" w:space="0" w:color="auto"/>
            </w:tcBorders>
            <w:vAlign w:val="center"/>
          </w:tcPr>
          <w:p w14:paraId="37DA7FD5" w14:textId="77777777" w:rsidR="00CE68AF" w:rsidRPr="0010316C" w:rsidRDefault="00CE68AF" w:rsidP="0019248D">
            <w:pPr>
              <w:spacing w:before="40" w:after="40"/>
              <w:jc w:val="center"/>
              <w:rPr>
                <w:rFonts w:ascii="Times New Roman" w:hAnsi="Times New Roman" w:cs="Times New Roman"/>
                <w:sz w:val="24"/>
                <w:szCs w:val="24"/>
                <w:lang w:eastAsia="vi-VN"/>
              </w:rPr>
            </w:pPr>
            <w:r w:rsidRPr="0010316C">
              <w:rPr>
                <w:rFonts w:ascii="Times New Roman" w:hAnsi="Times New Roman" w:cs="Times New Roman"/>
                <w:sz w:val="24"/>
                <w:szCs w:val="24"/>
                <w:lang w:eastAsia="vi-VN"/>
              </w:rPr>
              <w:t>0</w:t>
            </w:r>
          </w:p>
        </w:tc>
        <w:tc>
          <w:tcPr>
            <w:tcW w:w="458" w:type="pct"/>
            <w:tcBorders>
              <w:top w:val="single" w:sz="4" w:space="0" w:color="auto"/>
              <w:left w:val="single" w:sz="4" w:space="0" w:color="auto"/>
              <w:bottom w:val="single" w:sz="4" w:space="0" w:color="auto"/>
              <w:right w:val="single" w:sz="4" w:space="0" w:color="auto"/>
            </w:tcBorders>
            <w:vAlign w:val="center"/>
          </w:tcPr>
          <w:p w14:paraId="5466EE23" w14:textId="77777777" w:rsidR="00CE68AF" w:rsidRPr="0010316C" w:rsidRDefault="00CE68AF" w:rsidP="0019248D">
            <w:pPr>
              <w:spacing w:before="40" w:after="40"/>
              <w:jc w:val="center"/>
              <w:rPr>
                <w:rFonts w:ascii="Times New Roman" w:hAnsi="Times New Roman" w:cs="Times New Roman"/>
                <w:sz w:val="24"/>
                <w:szCs w:val="24"/>
                <w:lang w:eastAsia="vi-VN"/>
              </w:rPr>
            </w:pPr>
            <w:r w:rsidRPr="0010316C">
              <w:rPr>
                <w:rFonts w:ascii="Times New Roman" w:hAnsi="Times New Roman" w:cs="Times New Roman"/>
                <w:sz w:val="24"/>
                <w:szCs w:val="24"/>
                <w:lang w:eastAsia="vi-VN"/>
              </w:rPr>
              <w:t>0</w:t>
            </w:r>
          </w:p>
        </w:tc>
        <w:tc>
          <w:tcPr>
            <w:tcW w:w="491" w:type="pct"/>
            <w:tcBorders>
              <w:top w:val="single" w:sz="4" w:space="0" w:color="auto"/>
              <w:left w:val="single" w:sz="4" w:space="0" w:color="auto"/>
              <w:bottom w:val="single" w:sz="4" w:space="0" w:color="auto"/>
              <w:right w:val="single" w:sz="4" w:space="0" w:color="auto"/>
            </w:tcBorders>
            <w:vAlign w:val="center"/>
          </w:tcPr>
          <w:p w14:paraId="0BCA93CD" w14:textId="77777777" w:rsidR="00CE68AF" w:rsidRPr="0010316C" w:rsidRDefault="00CE68AF" w:rsidP="0019248D">
            <w:pPr>
              <w:spacing w:before="40" w:after="40"/>
              <w:jc w:val="center"/>
              <w:rPr>
                <w:rFonts w:ascii="Times New Roman" w:hAnsi="Times New Roman" w:cs="Times New Roman"/>
                <w:sz w:val="24"/>
                <w:szCs w:val="24"/>
                <w:lang w:eastAsia="vi-VN"/>
              </w:rPr>
            </w:pPr>
            <w:r w:rsidRPr="0010316C">
              <w:rPr>
                <w:rFonts w:ascii="Times New Roman" w:hAnsi="Times New Roman" w:cs="Times New Roman"/>
                <w:sz w:val="24"/>
                <w:szCs w:val="24"/>
                <w:lang w:eastAsia="vi-VN"/>
              </w:rPr>
              <w:t>0</w:t>
            </w:r>
          </w:p>
        </w:tc>
        <w:tc>
          <w:tcPr>
            <w:tcW w:w="511" w:type="pct"/>
            <w:tcBorders>
              <w:top w:val="single" w:sz="4" w:space="0" w:color="auto"/>
              <w:left w:val="single" w:sz="4" w:space="0" w:color="auto"/>
              <w:bottom w:val="single" w:sz="4" w:space="0" w:color="auto"/>
              <w:right w:val="single" w:sz="4" w:space="0" w:color="auto"/>
            </w:tcBorders>
            <w:vAlign w:val="center"/>
          </w:tcPr>
          <w:p w14:paraId="7594E634" w14:textId="77777777" w:rsidR="00CE68AF" w:rsidRPr="0010316C" w:rsidRDefault="00CE68AF" w:rsidP="0019248D">
            <w:pPr>
              <w:spacing w:before="40" w:after="40"/>
              <w:jc w:val="center"/>
              <w:rPr>
                <w:rFonts w:ascii="Times New Roman" w:hAnsi="Times New Roman" w:cs="Times New Roman"/>
                <w:sz w:val="24"/>
                <w:szCs w:val="24"/>
                <w:lang w:eastAsia="vi-VN"/>
              </w:rPr>
            </w:pPr>
            <w:r w:rsidRPr="0010316C">
              <w:rPr>
                <w:rFonts w:ascii="Times New Roman" w:hAnsi="Times New Roman" w:cs="Times New Roman"/>
                <w:sz w:val="24"/>
                <w:szCs w:val="24"/>
                <w:lang w:eastAsia="vi-VN"/>
              </w:rPr>
              <w:t>0</w:t>
            </w:r>
          </w:p>
        </w:tc>
        <w:tc>
          <w:tcPr>
            <w:tcW w:w="625" w:type="pct"/>
            <w:tcBorders>
              <w:top w:val="single" w:sz="4" w:space="0" w:color="auto"/>
              <w:left w:val="single" w:sz="4" w:space="0" w:color="auto"/>
              <w:bottom w:val="single" w:sz="4" w:space="0" w:color="auto"/>
              <w:right w:val="single" w:sz="4" w:space="0" w:color="auto"/>
            </w:tcBorders>
            <w:vAlign w:val="center"/>
          </w:tcPr>
          <w:p w14:paraId="6C5044B6" w14:textId="77777777" w:rsidR="00CE68AF" w:rsidRPr="0010316C" w:rsidRDefault="00CE68AF" w:rsidP="0019248D">
            <w:pPr>
              <w:spacing w:before="40" w:after="40"/>
              <w:jc w:val="center"/>
              <w:rPr>
                <w:rFonts w:ascii="Times New Roman" w:hAnsi="Times New Roman" w:cs="Times New Roman"/>
                <w:sz w:val="24"/>
                <w:szCs w:val="24"/>
                <w:lang w:val="vi-VN" w:eastAsia="vi-VN"/>
              </w:rPr>
            </w:pPr>
            <w:r w:rsidRPr="0010316C">
              <w:rPr>
                <w:rFonts w:ascii="Times New Roman" w:hAnsi="Times New Roman" w:cs="Times New Roman"/>
                <w:sz w:val="24"/>
                <w:szCs w:val="24"/>
                <w:lang w:val="vi-VN" w:eastAsia="vi-VN"/>
              </w:rPr>
              <w:t>2</w:t>
            </w:r>
          </w:p>
        </w:tc>
        <w:tc>
          <w:tcPr>
            <w:tcW w:w="415" w:type="pct"/>
            <w:tcBorders>
              <w:top w:val="single" w:sz="4" w:space="0" w:color="auto"/>
              <w:left w:val="single" w:sz="4" w:space="0" w:color="auto"/>
              <w:bottom w:val="single" w:sz="4" w:space="0" w:color="auto"/>
              <w:right w:val="single" w:sz="4" w:space="0" w:color="auto"/>
            </w:tcBorders>
            <w:vAlign w:val="center"/>
          </w:tcPr>
          <w:p w14:paraId="5E68E2A4" w14:textId="77777777" w:rsidR="00CE68AF" w:rsidRPr="0010316C" w:rsidRDefault="00CE68AF" w:rsidP="0019248D">
            <w:pPr>
              <w:spacing w:before="40" w:after="40"/>
              <w:jc w:val="center"/>
              <w:rPr>
                <w:rFonts w:ascii="Times New Roman" w:hAnsi="Times New Roman" w:cs="Times New Roman"/>
                <w:b/>
                <w:bCs/>
                <w:sz w:val="24"/>
                <w:szCs w:val="24"/>
                <w:lang w:val="vi-VN"/>
              </w:rPr>
            </w:pPr>
            <w:r w:rsidRPr="0010316C">
              <w:rPr>
                <w:rFonts w:ascii="Times New Roman" w:hAnsi="Times New Roman" w:cs="Times New Roman"/>
                <w:b/>
                <w:bCs/>
                <w:sz w:val="24"/>
                <w:szCs w:val="24"/>
                <w:lang w:val="vi-VN"/>
              </w:rPr>
              <w:t>5</w:t>
            </w:r>
          </w:p>
        </w:tc>
      </w:tr>
      <w:tr w:rsidR="0010316C" w:rsidRPr="0010316C" w14:paraId="3EDD7EBE" w14:textId="77777777" w:rsidTr="00CE68AF">
        <w:trPr>
          <w:trHeight w:val="67"/>
        </w:trPr>
        <w:tc>
          <w:tcPr>
            <w:tcW w:w="1316" w:type="pct"/>
            <w:tcBorders>
              <w:top w:val="single" w:sz="4" w:space="0" w:color="auto"/>
              <w:left w:val="single" w:sz="4" w:space="0" w:color="auto"/>
              <w:bottom w:val="single" w:sz="4" w:space="0" w:color="auto"/>
              <w:right w:val="single" w:sz="4" w:space="0" w:color="auto"/>
            </w:tcBorders>
            <w:vAlign w:val="center"/>
          </w:tcPr>
          <w:p w14:paraId="3555CBAE" w14:textId="77777777" w:rsidR="00CE68AF" w:rsidRPr="0010316C" w:rsidRDefault="00CE68AF" w:rsidP="0019248D">
            <w:pPr>
              <w:spacing w:before="40" w:after="40"/>
              <w:jc w:val="both"/>
              <w:rPr>
                <w:rFonts w:ascii="Times New Roman" w:hAnsi="Times New Roman" w:cs="Times New Roman"/>
                <w:sz w:val="24"/>
                <w:szCs w:val="24"/>
                <w:lang w:eastAsia="vi-VN"/>
              </w:rPr>
            </w:pPr>
            <w:r w:rsidRPr="0010316C">
              <w:rPr>
                <w:rFonts w:ascii="Times New Roman" w:hAnsi="Times New Roman" w:cs="Times New Roman"/>
                <w:sz w:val="24"/>
                <w:szCs w:val="24"/>
                <w:lang w:eastAsia="vi-VN"/>
              </w:rPr>
              <w:t>Khí thải và bụi</w:t>
            </w:r>
          </w:p>
        </w:tc>
        <w:tc>
          <w:tcPr>
            <w:tcW w:w="667" w:type="pct"/>
            <w:tcBorders>
              <w:top w:val="single" w:sz="4" w:space="0" w:color="auto"/>
              <w:left w:val="single" w:sz="4" w:space="0" w:color="auto"/>
              <w:bottom w:val="single" w:sz="4" w:space="0" w:color="auto"/>
              <w:right w:val="single" w:sz="4" w:space="0" w:color="auto"/>
            </w:tcBorders>
            <w:vAlign w:val="center"/>
          </w:tcPr>
          <w:p w14:paraId="3773992B" w14:textId="77777777" w:rsidR="00CE68AF" w:rsidRPr="0010316C" w:rsidRDefault="00CE68AF" w:rsidP="0019248D">
            <w:pPr>
              <w:spacing w:before="40" w:after="40"/>
              <w:jc w:val="center"/>
              <w:rPr>
                <w:rFonts w:ascii="Times New Roman" w:hAnsi="Times New Roman" w:cs="Times New Roman"/>
                <w:sz w:val="24"/>
                <w:szCs w:val="24"/>
                <w:lang w:val="vi-VN" w:eastAsia="vi-VN"/>
              </w:rPr>
            </w:pPr>
            <w:r w:rsidRPr="0010316C">
              <w:rPr>
                <w:rFonts w:ascii="Times New Roman" w:hAnsi="Times New Roman" w:cs="Times New Roman"/>
                <w:sz w:val="24"/>
                <w:szCs w:val="24"/>
                <w:lang w:val="vi-VN" w:eastAsia="vi-VN"/>
              </w:rPr>
              <w:t>6</w:t>
            </w:r>
          </w:p>
        </w:tc>
        <w:tc>
          <w:tcPr>
            <w:tcW w:w="517" w:type="pct"/>
            <w:tcBorders>
              <w:top w:val="single" w:sz="4" w:space="0" w:color="auto"/>
              <w:left w:val="single" w:sz="4" w:space="0" w:color="auto"/>
              <w:bottom w:val="single" w:sz="4" w:space="0" w:color="auto"/>
              <w:right w:val="single" w:sz="4" w:space="0" w:color="auto"/>
            </w:tcBorders>
            <w:vAlign w:val="center"/>
          </w:tcPr>
          <w:p w14:paraId="68C7E0FC" w14:textId="77777777" w:rsidR="00CE68AF" w:rsidRPr="0010316C" w:rsidRDefault="00CE68AF" w:rsidP="0019248D">
            <w:pPr>
              <w:spacing w:before="40" w:after="40"/>
              <w:jc w:val="center"/>
              <w:rPr>
                <w:rFonts w:ascii="Times New Roman" w:hAnsi="Times New Roman" w:cs="Times New Roman"/>
                <w:sz w:val="24"/>
                <w:szCs w:val="24"/>
                <w:lang w:eastAsia="vi-VN"/>
              </w:rPr>
            </w:pPr>
            <w:r w:rsidRPr="0010316C">
              <w:rPr>
                <w:rFonts w:ascii="Times New Roman" w:hAnsi="Times New Roman" w:cs="Times New Roman"/>
                <w:sz w:val="24"/>
                <w:szCs w:val="24"/>
                <w:lang w:eastAsia="vi-VN"/>
              </w:rPr>
              <w:t>1</w:t>
            </w:r>
          </w:p>
        </w:tc>
        <w:tc>
          <w:tcPr>
            <w:tcW w:w="458" w:type="pct"/>
            <w:tcBorders>
              <w:top w:val="single" w:sz="4" w:space="0" w:color="auto"/>
              <w:left w:val="single" w:sz="4" w:space="0" w:color="auto"/>
              <w:bottom w:val="single" w:sz="4" w:space="0" w:color="auto"/>
              <w:right w:val="single" w:sz="4" w:space="0" w:color="auto"/>
            </w:tcBorders>
            <w:vAlign w:val="center"/>
          </w:tcPr>
          <w:p w14:paraId="570EFFA2" w14:textId="77777777" w:rsidR="00CE68AF" w:rsidRPr="0010316C" w:rsidRDefault="00CE68AF" w:rsidP="0019248D">
            <w:pPr>
              <w:spacing w:before="40" w:after="40"/>
              <w:jc w:val="center"/>
              <w:rPr>
                <w:rFonts w:ascii="Times New Roman" w:hAnsi="Times New Roman" w:cs="Times New Roman"/>
                <w:sz w:val="24"/>
                <w:szCs w:val="24"/>
                <w:lang w:eastAsia="vi-VN"/>
              </w:rPr>
            </w:pPr>
            <w:r w:rsidRPr="0010316C">
              <w:rPr>
                <w:rFonts w:ascii="Times New Roman" w:hAnsi="Times New Roman" w:cs="Times New Roman"/>
                <w:sz w:val="24"/>
                <w:szCs w:val="24"/>
                <w:lang w:eastAsia="vi-VN"/>
              </w:rPr>
              <w:t>0</w:t>
            </w:r>
          </w:p>
        </w:tc>
        <w:tc>
          <w:tcPr>
            <w:tcW w:w="491" w:type="pct"/>
            <w:tcBorders>
              <w:top w:val="single" w:sz="4" w:space="0" w:color="auto"/>
              <w:left w:val="single" w:sz="4" w:space="0" w:color="auto"/>
              <w:bottom w:val="single" w:sz="4" w:space="0" w:color="auto"/>
              <w:right w:val="single" w:sz="4" w:space="0" w:color="auto"/>
            </w:tcBorders>
            <w:vAlign w:val="center"/>
          </w:tcPr>
          <w:p w14:paraId="7571CCC1" w14:textId="77777777" w:rsidR="00CE68AF" w:rsidRPr="0010316C" w:rsidRDefault="00CE68AF" w:rsidP="0019248D">
            <w:pPr>
              <w:spacing w:before="40" w:after="40"/>
              <w:jc w:val="center"/>
              <w:rPr>
                <w:rFonts w:ascii="Times New Roman" w:hAnsi="Times New Roman" w:cs="Times New Roman"/>
                <w:sz w:val="24"/>
                <w:szCs w:val="24"/>
                <w:lang w:eastAsia="vi-VN"/>
              </w:rPr>
            </w:pPr>
            <w:r w:rsidRPr="0010316C">
              <w:rPr>
                <w:rFonts w:ascii="Times New Roman" w:hAnsi="Times New Roman" w:cs="Times New Roman"/>
                <w:sz w:val="24"/>
                <w:szCs w:val="24"/>
                <w:lang w:eastAsia="vi-VN"/>
              </w:rPr>
              <w:t>1</w:t>
            </w:r>
          </w:p>
        </w:tc>
        <w:tc>
          <w:tcPr>
            <w:tcW w:w="511" w:type="pct"/>
            <w:tcBorders>
              <w:top w:val="single" w:sz="4" w:space="0" w:color="auto"/>
              <w:left w:val="single" w:sz="4" w:space="0" w:color="auto"/>
              <w:bottom w:val="single" w:sz="4" w:space="0" w:color="auto"/>
              <w:right w:val="single" w:sz="4" w:space="0" w:color="auto"/>
            </w:tcBorders>
            <w:vAlign w:val="center"/>
          </w:tcPr>
          <w:p w14:paraId="29C8FF53" w14:textId="77777777" w:rsidR="00CE68AF" w:rsidRPr="0010316C" w:rsidRDefault="00CE68AF" w:rsidP="0019248D">
            <w:pPr>
              <w:spacing w:before="40" w:after="40"/>
              <w:jc w:val="center"/>
              <w:rPr>
                <w:rFonts w:ascii="Times New Roman" w:hAnsi="Times New Roman" w:cs="Times New Roman"/>
                <w:sz w:val="24"/>
                <w:szCs w:val="24"/>
                <w:lang w:eastAsia="vi-VN"/>
              </w:rPr>
            </w:pPr>
            <w:r w:rsidRPr="0010316C">
              <w:rPr>
                <w:rFonts w:ascii="Times New Roman" w:hAnsi="Times New Roman" w:cs="Times New Roman"/>
                <w:sz w:val="24"/>
                <w:szCs w:val="24"/>
                <w:lang w:eastAsia="vi-VN"/>
              </w:rPr>
              <w:t>0</w:t>
            </w:r>
          </w:p>
        </w:tc>
        <w:tc>
          <w:tcPr>
            <w:tcW w:w="625" w:type="pct"/>
            <w:tcBorders>
              <w:top w:val="single" w:sz="4" w:space="0" w:color="auto"/>
              <w:left w:val="single" w:sz="4" w:space="0" w:color="auto"/>
              <w:bottom w:val="single" w:sz="4" w:space="0" w:color="auto"/>
              <w:right w:val="single" w:sz="4" w:space="0" w:color="auto"/>
            </w:tcBorders>
            <w:vAlign w:val="center"/>
          </w:tcPr>
          <w:p w14:paraId="1EF7ECB2" w14:textId="77777777" w:rsidR="00CE68AF" w:rsidRPr="0010316C" w:rsidRDefault="00CE68AF" w:rsidP="0019248D">
            <w:pPr>
              <w:spacing w:before="40" w:after="40"/>
              <w:jc w:val="center"/>
              <w:rPr>
                <w:rFonts w:ascii="Times New Roman" w:hAnsi="Times New Roman" w:cs="Times New Roman"/>
                <w:sz w:val="24"/>
                <w:szCs w:val="24"/>
                <w:lang w:eastAsia="vi-VN"/>
              </w:rPr>
            </w:pPr>
            <w:r w:rsidRPr="0010316C">
              <w:rPr>
                <w:rFonts w:ascii="Times New Roman" w:hAnsi="Times New Roman" w:cs="Times New Roman"/>
                <w:sz w:val="24"/>
                <w:szCs w:val="24"/>
                <w:lang w:eastAsia="vi-VN"/>
              </w:rPr>
              <w:t>2</w:t>
            </w:r>
          </w:p>
        </w:tc>
        <w:tc>
          <w:tcPr>
            <w:tcW w:w="415" w:type="pct"/>
            <w:tcBorders>
              <w:top w:val="single" w:sz="4" w:space="0" w:color="auto"/>
              <w:left w:val="single" w:sz="4" w:space="0" w:color="auto"/>
              <w:bottom w:val="single" w:sz="4" w:space="0" w:color="auto"/>
              <w:right w:val="single" w:sz="4" w:space="0" w:color="auto"/>
            </w:tcBorders>
            <w:vAlign w:val="center"/>
          </w:tcPr>
          <w:p w14:paraId="28401E77" w14:textId="77777777" w:rsidR="00CE68AF" w:rsidRPr="0010316C" w:rsidRDefault="00CE68AF" w:rsidP="0019248D">
            <w:pPr>
              <w:spacing w:before="40" w:after="40"/>
              <w:jc w:val="center"/>
              <w:rPr>
                <w:rFonts w:ascii="Times New Roman" w:hAnsi="Times New Roman" w:cs="Times New Roman"/>
                <w:b/>
                <w:bCs/>
                <w:sz w:val="24"/>
                <w:szCs w:val="24"/>
                <w:lang w:val="vi-VN"/>
              </w:rPr>
            </w:pPr>
            <w:r w:rsidRPr="0010316C">
              <w:rPr>
                <w:rFonts w:ascii="Times New Roman" w:hAnsi="Times New Roman" w:cs="Times New Roman"/>
                <w:b/>
                <w:bCs/>
                <w:sz w:val="24"/>
                <w:szCs w:val="24"/>
                <w:lang w:val="vi-VN"/>
              </w:rPr>
              <w:t>10</w:t>
            </w:r>
          </w:p>
        </w:tc>
      </w:tr>
      <w:tr w:rsidR="0010316C" w:rsidRPr="0010316C" w14:paraId="7B094EAD" w14:textId="77777777" w:rsidTr="00CE68AF">
        <w:trPr>
          <w:trHeight w:val="293"/>
        </w:trPr>
        <w:tc>
          <w:tcPr>
            <w:tcW w:w="1316" w:type="pct"/>
            <w:tcBorders>
              <w:top w:val="single" w:sz="4" w:space="0" w:color="auto"/>
              <w:left w:val="single" w:sz="4" w:space="0" w:color="auto"/>
              <w:bottom w:val="single" w:sz="4" w:space="0" w:color="auto"/>
              <w:right w:val="single" w:sz="4" w:space="0" w:color="auto"/>
            </w:tcBorders>
            <w:vAlign w:val="center"/>
          </w:tcPr>
          <w:p w14:paraId="52540BC0" w14:textId="77777777" w:rsidR="00CE68AF" w:rsidRPr="0010316C" w:rsidRDefault="00CE68AF" w:rsidP="0019248D">
            <w:pPr>
              <w:spacing w:before="40" w:after="40"/>
              <w:jc w:val="both"/>
              <w:rPr>
                <w:rFonts w:ascii="Times New Roman" w:hAnsi="Times New Roman" w:cs="Times New Roman"/>
                <w:sz w:val="24"/>
                <w:szCs w:val="24"/>
                <w:lang w:eastAsia="vi-VN"/>
              </w:rPr>
            </w:pPr>
            <w:r w:rsidRPr="0010316C">
              <w:rPr>
                <w:rFonts w:ascii="Times New Roman" w:hAnsi="Times New Roman" w:cs="Times New Roman"/>
                <w:sz w:val="24"/>
                <w:szCs w:val="24"/>
                <w:lang w:eastAsia="vi-VN"/>
              </w:rPr>
              <w:t>Nước thải</w:t>
            </w:r>
          </w:p>
        </w:tc>
        <w:tc>
          <w:tcPr>
            <w:tcW w:w="667" w:type="pct"/>
            <w:tcBorders>
              <w:top w:val="single" w:sz="4" w:space="0" w:color="auto"/>
              <w:left w:val="single" w:sz="4" w:space="0" w:color="auto"/>
              <w:bottom w:val="single" w:sz="4" w:space="0" w:color="auto"/>
              <w:right w:val="single" w:sz="4" w:space="0" w:color="auto"/>
            </w:tcBorders>
            <w:vAlign w:val="center"/>
          </w:tcPr>
          <w:p w14:paraId="7D539E96" w14:textId="77777777" w:rsidR="00CE68AF" w:rsidRPr="0010316C" w:rsidRDefault="00CE68AF" w:rsidP="0019248D">
            <w:pPr>
              <w:spacing w:before="40" w:after="40"/>
              <w:jc w:val="center"/>
              <w:rPr>
                <w:rFonts w:ascii="Times New Roman" w:hAnsi="Times New Roman" w:cs="Times New Roman"/>
                <w:sz w:val="24"/>
                <w:szCs w:val="24"/>
                <w:lang w:eastAsia="vi-VN"/>
              </w:rPr>
            </w:pPr>
            <w:r w:rsidRPr="0010316C">
              <w:rPr>
                <w:rFonts w:ascii="Times New Roman" w:hAnsi="Times New Roman" w:cs="Times New Roman"/>
                <w:sz w:val="24"/>
                <w:szCs w:val="24"/>
                <w:lang w:eastAsia="vi-VN"/>
              </w:rPr>
              <w:t>2</w:t>
            </w:r>
          </w:p>
        </w:tc>
        <w:tc>
          <w:tcPr>
            <w:tcW w:w="517" w:type="pct"/>
            <w:tcBorders>
              <w:top w:val="single" w:sz="4" w:space="0" w:color="auto"/>
              <w:left w:val="single" w:sz="4" w:space="0" w:color="auto"/>
              <w:bottom w:val="single" w:sz="4" w:space="0" w:color="auto"/>
              <w:right w:val="single" w:sz="4" w:space="0" w:color="auto"/>
            </w:tcBorders>
            <w:vAlign w:val="center"/>
          </w:tcPr>
          <w:p w14:paraId="0BF7D888" w14:textId="77777777" w:rsidR="00CE68AF" w:rsidRPr="0010316C" w:rsidRDefault="00CE68AF" w:rsidP="0019248D">
            <w:pPr>
              <w:spacing w:before="40" w:after="40"/>
              <w:jc w:val="center"/>
              <w:rPr>
                <w:rFonts w:ascii="Times New Roman" w:hAnsi="Times New Roman" w:cs="Times New Roman"/>
                <w:sz w:val="24"/>
                <w:szCs w:val="24"/>
                <w:lang w:eastAsia="vi-VN"/>
              </w:rPr>
            </w:pPr>
            <w:r w:rsidRPr="0010316C">
              <w:rPr>
                <w:rFonts w:ascii="Times New Roman" w:hAnsi="Times New Roman" w:cs="Times New Roman"/>
                <w:sz w:val="24"/>
                <w:szCs w:val="24"/>
                <w:lang w:eastAsia="vi-VN"/>
              </w:rPr>
              <w:t>3</w:t>
            </w:r>
          </w:p>
        </w:tc>
        <w:tc>
          <w:tcPr>
            <w:tcW w:w="458" w:type="pct"/>
            <w:tcBorders>
              <w:top w:val="single" w:sz="4" w:space="0" w:color="auto"/>
              <w:left w:val="single" w:sz="4" w:space="0" w:color="auto"/>
              <w:bottom w:val="single" w:sz="4" w:space="0" w:color="auto"/>
              <w:right w:val="single" w:sz="4" w:space="0" w:color="auto"/>
            </w:tcBorders>
            <w:vAlign w:val="center"/>
          </w:tcPr>
          <w:p w14:paraId="3E3A8C95" w14:textId="77777777" w:rsidR="00CE68AF" w:rsidRPr="0010316C" w:rsidRDefault="00CE68AF" w:rsidP="0019248D">
            <w:pPr>
              <w:spacing w:before="40" w:after="40"/>
              <w:jc w:val="center"/>
              <w:rPr>
                <w:rFonts w:ascii="Times New Roman" w:hAnsi="Times New Roman" w:cs="Times New Roman"/>
                <w:sz w:val="24"/>
                <w:szCs w:val="24"/>
                <w:lang w:eastAsia="vi-VN"/>
              </w:rPr>
            </w:pPr>
            <w:r w:rsidRPr="0010316C">
              <w:rPr>
                <w:rFonts w:ascii="Times New Roman" w:hAnsi="Times New Roman" w:cs="Times New Roman"/>
                <w:sz w:val="24"/>
                <w:szCs w:val="24"/>
                <w:lang w:eastAsia="vi-VN"/>
              </w:rPr>
              <w:t>2</w:t>
            </w:r>
          </w:p>
        </w:tc>
        <w:tc>
          <w:tcPr>
            <w:tcW w:w="491" w:type="pct"/>
            <w:tcBorders>
              <w:top w:val="single" w:sz="4" w:space="0" w:color="auto"/>
              <w:left w:val="single" w:sz="4" w:space="0" w:color="auto"/>
              <w:bottom w:val="single" w:sz="4" w:space="0" w:color="auto"/>
              <w:right w:val="single" w:sz="4" w:space="0" w:color="auto"/>
            </w:tcBorders>
            <w:vAlign w:val="center"/>
          </w:tcPr>
          <w:p w14:paraId="67300C4A" w14:textId="77777777" w:rsidR="00CE68AF" w:rsidRPr="0010316C" w:rsidRDefault="00CE68AF" w:rsidP="0019248D">
            <w:pPr>
              <w:spacing w:before="40" w:after="40"/>
              <w:jc w:val="center"/>
              <w:rPr>
                <w:rFonts w:ascii="Times New Roman" w:hAnsi="Times New Roman" w:cs="Times New Roman"/>
                <w:sz w:val="24"/>
                <w:szCs w:val="24"/>
                <w:lang w:eastAsia="vi-VN"/>
              </w:rPr>
            </w:pPr>
            <w:r w:rsidRPr="0010316C">
              <w:rPr>
                <w:rFonts w:ascii="Times New Roman" w:hAnsi="Times New Roman" w:cs="Times New Roman"/>
                <w:sz w:val="24"/>
                <w:szCs w:val="24"/>
                <w:lang w:eastAsia="vi-VN"/>
              </w:rPr>
              <w:t>2</w:t>
            </w:r>
          </w:p>
        </w:tc>
        <w:tc>
          <w:tcPr>
            <w:tcW w:w="511" w:type="pct"/>
            <w:tcBorders>
              <w:top w:val="single" w:sz="4" w:space="0" w:color="auto"/>
              <w:left w:val="single" w:sz="4" w:space="0" w:color="auto"/>
              <w:bottom w:val="single" w:sz="4" w:space="0" w:color="auto"/>
              <w:right w:val="single" w:sz="4" w:space="0" w:color="auto"/>
            </w:tcBorders>
            <w:vAlign w:val="center"/>
          </w:tcPr>
          <w:p w14:paraId="39545CC2" w14:textId="77777777" w:rsidR="00CE68AF" w:rsidRPr="0010316C" w:rsidRDefault="00CE68AF" w:rsidP="0019248D">
            <w:pPr>
              <w:spacing w:before="40" w:after="40"/>
              <w:jc w:val="center"/>
              <w:rPr>
                <w:rFonts w:ascii="Times New Roman" w:hAnsi="Times New Roman" w:cs="Times New Roman"/>
                <w:sz w:val="24"/>
                <w:szCs w:val="24"/>
                <w:lang w:eastAsia="vi-VN"/>
              </w:rPr>
            </w:pPr>
            <w:r w:rsidRPr="0010316C">
              <w:rPr>
                <w:rFonts w:ascii="Times New Roman" w:hAnsi="Times New Roman" w:cs="Times New Roman"/>
                <w:sz w:val="24"/>
                <w:szCs w:val="24"/>
                <w:lang w:eastAsia="vi-VN"/>
              </w:rPr>
              <w:t>0</w:t>
            </w:r>
          </w:p>
        </w:tc>
        <w:tc>
          <w:tcPr>
            <w:tcW w:w="625" w:type="pct"/>
            <w:tcBorders>
              <w:top w:val="single" w:sz="4" w:space="0" w:color="auto"/>
              <w:left w:val="single" w:sz="4" w:space="0" w:color="auto"/>
              <w:bottom w:val="single" w:sz="4" w:space="0" w:color="auto"/>
              <w:right w:val="single" w:sz="4" w:space="0" w:color="auto"/>
            </w:tcBorders>
            <w:vAlign w:val="center"/>
          </w:tcPr>
          <w:p w14:paraId="74774B33" w14:textId="77777777" w:rsidR="00CE68AF" w:rsidRPr="0010316C" w:rsidRDefault="00CE68AF" w:rsidP="0019248D">
            <w:pPr>
              <w:spacing w:before="40" w:after="40"/>
              <w:jc w:val="center"/>
              <w:rPr>
                <w:rFonts w:ascii="Times New Roman" w:hAnsi="Times New Roman" w:cs="Times New Roman"/>
                <w:sz w:val="24"/>
                <w:szCs w:val="24"/>
                <w:lang w:eastAsia="vi-VN"/>
              </w:rPr>
            </w:pPr>
            <w:r w:rsidRPr="0010316C">
              <w:rPr>
                <w:rFonts w:ascii="Times New Roman" w:hAnsi="Times New Roman" w:cs="Times New Roman"/>
                <w:sz w:val="24"/>
                <w:szCs w:val="24"/>
                <w:lang w:eastAsia="vi-VN"/>
              </w:rPr>
              <w:t>1</w:t>
            </w:r>
          </w:p>
        </w:tc>
        <w:tc>
          <w:tcPr>
            <w:tcW w:w="415" w:type="pct"/>
            <w:tcBorders>
              <w:top w:val="single" w:sz="4" w:space="0" w:color="auto"/>
              <w:left w:val="single" w:sz="4" w:space="0" w:color="auto"/>
              <w:bottom w:val="single" w:sz="4" w:space="0" w:color="auto"/>
              <w:right w:val="single" w:sz="4" w:space="0" w:color="auto"/>
            </w:tcBorders>
            <w:vAlign w:val="center"/>
          </w:tcPr>
          <w:p w14:paraId="1F8CE3BB" w14:textId="77777777" w:rsidR="00CE68AF" w:rsidRPr="0010316C" w:rsidRDefault="00CE68AF" w:rsidP="0019248D">
            <w:pPr>
              <w:spacing w:before="40" w:after="40"/>
              <w:jc w:val="center"/>
              <w:rPr>
                <w:rFonts w:ascii="Times New Roman" w:hAnsi="Times New Roman" w:cs="Times New Roman"/>
                <w:b/>
                <w:bCs/>
                <w:sz w:val="24"/>
                <w:szCs w:val="24"/>
              </w:rPr>
            </w:pPr>
            <w:r w:rsidRPr="0010316C">
              <w:rPr>
                <w:rFonts w:ascii="Times New Roman" w:hAnsi="Times New Roman" w:cs="Times New Roman"/>
                <w:b/>
                <w:bCs/>
                <w:sz w:val="24"/>
                <w:szCs w:val="24"/>
                <w:lang w:eastAsia="vi-VN"/>
              </w:rPr>
              <w:t>10</w:t>
            </w:r>
          </w:p>
        </w:tc>
      </w:tr>
      <w:tr w:rsidR="0010316C" w:rsidRPr="0010316C" w14:paraId="3F07B70A" w14:textId="77777777" w:rsidTr="00CE68AF">
        <w:trPr>
          <w:trHeight w:val="67"/>
        </w:trPr>
        <w:tc>
          <w:tcPr>
            <w:tcW w:w="1316" w:type="pct"/>
            <w:tcBorders>
              <w:top w:val="single" w:sz="4" w:space="0" w:color="auto"/>
              <w:left w:val="single" w:sz="4" w:space="0" w:color="auto"/>
              <w:bottom w:val="single" w:sz="4" w:space="0" w:color="auto"/>
              <w:right w:val="single" w:sz="4" w:space="0" w:color="auto"/>
            </w:tcBorders>
            <w:vAlign w:val="center"/>
          </w:tcPr>
          <w:p w14:paraId="2F1C4992" w14:textId="77777777" w:rsidR="00CE68AF" w:rsidRPr="0010316C" w:rsidRDefault="00CE68AF" w:rsidP="0019248D">
            <w:pPr>
              <w:spacing w:before="40" w:after="40"/>
              <w:jc w:val="both"/>
              <w:rPr>
                <w:rFonts w:ascii="Times New Roman" w:hAnsi="Times New Roman" w:cs="Times New Roman"/>
                <w:sz w:val="24"/>
                <w:szCs w:val="24"/>
                <w:lang w:eastAsia="vi-VN"/>
              </w:rPr>
            </w:pPr>
            <w:r w:rsidRPr="0010316C">
              <w:rPr>
                <w:rFonts w:ascii="Times New Roman" w:hAnsi="Times New Roman" w:cs="Times New Roman"/>
                <w:sz w:val="24"/>
                <w:szCs w:val="24"/>
                <w:lang w:eastAsia="vi-VN"/>
              </w:rPr>
              <w:t>Chất thải rắn</w:t>
            </w:r>
          </w:p>
        </w:tc>
        <w:tc>
          <w:tcPr>
            <w:tcW w:w="667" w:type="pct"/>
            <w:tcBorders>
              <w:top w:val="single" w:sz="4" w:space="0" w:color="auto"/>
              <w:left w:val="single" w:sz="4" w:space="0" w:color="auto"/>
              <w:bottom w:val="single" w:sz="4" w:space="0" w:color="auto"/>
              <w:right w:val="single" w:sz="4" w:space="0" w:color="auto"/>
            </w:tcBorders>
            <w:vAlign w:val="center"/>
          </w:tcPr>
          <w:p w14:paraId="6B3F304A" w14:textId="77777777" w:rsidR="00CE68AF" w:rsidRPr="0010316C" w:rsidRDefault="00CE68AF" w:rsidP="0019248D">
            <w:pPr>
              <w:spacing w:before="40" w:after="40"/>
              <w:jc w:val="center"/>
              <w:rPr>
                <w:rFonts w:ascii="Times New Roman" w:hAnsi="Times New Roman" w:cs="Times New Roman"/>
                <w:sz w:val="24"/>
                <w:szCs w:val="24"/>
                <w:lang w:val="vi-VN" w:eastAsia="vi-VN"/>
              </w:rPr>
            </w:pPr>
            <w:r w:rsidRPr="0010316C">
              <w:rPr>
                <w:rFonts w:ascii="Times New Roman" w:hAnsi="Times New Roman" w:cs="Times New Roman"/>
                <w:sz w:val="24"/>
                <w:szCs w:val="24"/>
                <w:lang w:val="vi-VN" w:eastAsia="vi-VN"/>
              </w:rPr>
              <w:t>4</w:t>
            </w:r>
          </w:p>
        </w:tc>
        <w:tc>
          <w:tcPr>
            <w:tcW w:w="517" w:type="pct"/>
            <w:tcBorders>
              <w:top w:val="single" w:sz="4" w:space="0" w:color="auto"/>
              <w:left w:val="single" w:sz="4" w:space="0" w:color="auto"/>
              <w:bottom w:val="single" w:sz="4" w:space="0" w:color="auto"/>
              <w:right w:val="single" w:sz="4" w:space="0" w:color="auto"/>
            </w:tcBorders>
            <w:vAlign w:val="center"/>
          </w:tcPr>
          <w:p w14:paraId="722C874F" w14:textId="77777777" w:rsidR="00CE68AF" w:rsidRPr="0010316C" w:rsidRDefault="00CE68AF" w:rsidP="0019248D">
            <w:pPr>
              <w:spacing w:before="40" w:after="40"/>
              <w:jc w:val="center"/>
              <w:rPr>
                <w:rFonts w:ascii="Times New Roman" w:hAnsi="Times New Roman" w:cs="Times New Roman"/>
                <w:sz w:val="24"/>
                <w:szCs w:val="24"/>
                <w:lang w:eastAsia="vi-VN"/>
              </w:rPr>
            </w:pPr>
            <w:r w:rsidRPr="0010316C">
              <w:rPr>
                <w:rFonts w:ascii="Times New Roman" w:hAnsi="Times New Roman" w:cs="Times New Roman"/>
                <w:sz w:val="24"/>
                <w:szCs w:val="24"/>
                <w:lang w:eastAsia="vi-VN"/>
              </w:rPr>
              <w:t>2</w:t>
            </w:r>
          </w:p>
        </w:tc>
        <w:tc>
          <w:tcPr>
            <w:tcW w:w="458" w:type="pct"/>
            <w:tcBorders>
              <w:top w:val="single" w:sz="4" w:space="0" w:color="auto"/>
              <w:left w:val="single" w:sz="4" w:space="0" w:color="auto"/>
              <w:bottom w:val="single" w:sz="4" w:space="0" w:color="auto"/>
              <w:right w:val="single" w:sz="4" w:space="0" w:color="auto"/>
            </w:tcBorders>
            <w:vAlign w:val="center"/>
          </w:tcPr>
          <w:p w14:paraId="314FC86D" w14:textId="77777777" w:rsidR="00CE68AF" w:rsidRPr="0010316C" w:rsidRDefault="00CE68AF" w:rsidP="0019248D">
            <w:pPr>
              <w:spacing w:before="40" w:after="40"/>
              <w:jc w:val="center"/>
              <w:rPr>
                <w:rFonts w:ascii="Times New Roman" w:hAnsi="Times New Roman" w:cs="Times New Roman"/>
                <w:sz w:val="24"/>
                <w:szCs w:val="24"/>
                <w:lang w:eastAsia="vi-VN"/>
              </w:rPr>
            </w:pPr>
            <w:r w:rsidRPr="0010316C">
              <w:rPr>
                <w:rFonts w:ascii="Times New Roman" w:hAnsi="Times New Roman" w:cs="Times New Roman"/>
                <w:sz w:val="24"/>
                <w:szCs w:val="24"/>
                <w:lang w:eastAsia="vi-VN"/>
              </w:rPr>
              <w:t>2</w:t>
            </w:r>
          </w:p>
        </w:tc>
        <w:tc>
          <w:tcPr>
            <w:tcW w:w="491" w:type="pct"/>
            <w:tcBorders>
              <w:top w:val="single" w:sz="4" w:space="0" w:color="auto"/>
              <w:left w:val="single" w:sz="4" w:space="0" w:color="auto"/>
              <w:bottom w:val="single" w:sz="4" w:space="0" w:color="auto"/>
              <w:right w:val="single" w:sz="4" w:space="0" w:color="auto"/>
            </w:tcBorders>
            <w:vAlign w:val="center"/>
          </w:tcPr>
          <w:p w14:paraId="5CC8D8A2" w14:textId="77777777" w:rsidR="00CE68AF" w:rsidRPr="0010316C" w:rsidRDefault="00CE68AF" w:rsidP="0019248D">
            <w:pPr>
              <w:spacing w:before="40" w:after="40"/>
              <w:jc w:val="center"/>
              <w:rPr>
                <w:rFonts w:ascii="Times New Roman" w:hAnsi="Times New Roman" w:cs="Times New Roman"/>
                <w:sz w:val="24"/>
                <w:szCs w:val="24"/>
                <w:lang w:eastAsia="vi-VN"/>
              </w:rPr>
            </w:pPr>
            <w:r w:rsidRPr="0010316C">
              <w:rPr>
                <w:rFonts w:ascii="Times New Roman" w:hAnsi="Times New Roman" w:cs="Times New Roman"/>
                <w:sz w:val="24"/>
                <w:szCs w:val="24"/>
                <w:lang w:eastAsia="vi-VN"/>
              </w:rPr>
              <w:t>2</w:t>
            </w:r>
          </w:p>
        </w:tc>
        <w:tc>
          <w:tcPr>
            <w:tcW w:w="511" w:type="pct"/>
            <w:tcBorders>
              <w:top w:val="single" w:sz="4" w:space="0" w:color="auto"/>
              <w:left w:val="single" w:sz="4" w:space="0" w:color="auto"/>
              <w:bottom w:val="single" w:sz="4" w:space="0" w:color="auto"/>
              <w:right w:val="single" w:sz="4" w:space="0" w:color="auto"/>
            </w:tcBorders>
            <w:vAlign w:val="center"/>
          </w:tcPr>
          <w:p w14:paraId="202BB34B" w14:textId="77777777" w:rsidR="00CE68AF" w:rsidRPr="0010316C" w:rsidRDefault="00CE68AF" w:rsidP="0019248D">
            <w:pPr>
              <w:spacing w:before="40" w:after="40"/>
              <w:jc w:val="center"/>
              <w:rPr>
                <w:rFonts w:ascii="Times New Roman" w:hAnsi="Times New Roman" w:cs="Times New Roman"/>
                <w:sz w:val="24"/>
                <w:szCs w:val="24"/>
                <w:lang w:eastAsia="vi-VN"/>
              </w:rPr>
            </w:pPr>
            <w:r w:rsidRPr="0010316C">
              <w:rPr>
                <w:rFonts w:ascii="Times New Roman" w:hAnsi="Times New Roman" w:cs="Times New Roman"/>
                <w:sz w:val="24"/>
                <w:szCs w:val="24"/>
                <w:lang w:eastAsia="vi-VN"/>
              </w:rPr>
              <w:t>0</w:t>
            </w:r>
          </w:p>
        </w:tc>
        <w:tc>
          <w:tcPr>
            <w:tcW w:w="625" w:type="pct"/>
            <w:tcBorders>
              <w:top w:val="single" w:sz="4" w:space="0" w:color="auto"/>
              <w:left w:val="single" w:sz="4" w:space="0" w:color="auto"/>
              <w:bottom w:val="single" w:sz="4" w:space="0" w:color="auto"/>
              <w:right w:val="single" w:sz="4" w:space="0" w:color="auto"/>
            </w:tcBorders>
            <w:vAlign w:val="center"/>
          </w:tcPr>
          <w:p w14:paraId="478A0210" w14:textId="77777777" w:rsidR="00CE68AF" w:rsidRPr="0010316C" w:rsidRDefault="00CE68AF" w:rsidP="0019248D">
            <w:pPr>
              <w:spacing w:before="40" w:after="40"/>
              <w:jc w:val="center"/>
              <w:rPr>
                <w:rFonts w:ascii="Times New Roman" w:hAnsi="Times New Roman" w:cs="Times New Roman"/>
                <w:sz w:val="24"/>
                <w:szCs w:val="24"/>
                <w:lang w:eastAsia="vi-VN"/>
              </w:rPr>
            </w:pPr>
            <w:r w:rsidRPr="0010316C">
              <w:rPr>
                <w:rFonts w:ascii="Times New Roman" w:hAnsi="Times New Roman" w:cs="Times New Roman"/>
                <w:sz w:val="24"/>
                <w:szCs w:val="24"/>
                <w:lang w:eastAsia="vi-VN"/>
              </w:rPr>
              <w:t>1</w:t>
            </w:r>
          </w:p>
        </w:tc>
        <w:tc>
          <w:tcPr>
            <w:tcW w:w="415" w:type="pct"/>
            <w:tcBorders>
              <w:top w:val="single" w:sz="4" w:space="0" w:color="auto"/>
              <w:left w:val="single" w:sz="4" w:space="0" w:color="auto"/>
              <w:bottom w:val="single" w:sz="4" w:space="0" w:color="auto"/>
              <w:right w:val="single" w:sz="4" w:space="0" w:color="auto"/>
            </w:tcBorders>
            <w:vAlign w:val="center"/>
          </w:tcPr>
          <w:p w14:paraId="147DF409" w14:textId="77777777" w:rsidR="00CE68AF" w:rsidRPr="0010316C" w:rsidRDefault="00CE68AF" w:rsidP="0019248D">
            <w:pPr>
              <w:spacing w:before="40" w:after="40"/>
              <w:jc w:val="center"/>
              <w:rPr>
                <w:rFonts w:ascii="Times New Roman" w:hAnsi="Times New Roman" w:cs="Times New Roman"/>
                <w:b/>
                <w:bCs/>
                <w:sz w:val="24"/>
                <w:szCs w:val="24"/>
                <w:lang w:val="vi-VN"/>
              </w:rPr>
            </w:pPr>
            <w:r w:rsidRPr="0010316C">
              <w:rPr>
                <w:rFonts w:ascii="Times New Roman" w:hAnsi="Times New Roman" w:cs="Times New Roman"/>
                <w:b/>
                <w:bCs/>
                <w:sz w:val="24"/>
                <w:szCs w:val="24"/>
                <w:lang w:val="vi-VN"/>
              </w:rPr>
              <w:t>11</w:t>
            </w:r>
          </w:p>
        </w:tc>
      </w:tr>
      <w:tr w:rsidR="0010316C" w:rsidRPr="0010316C" w14:paraId="786521F2" w14:textId="77777777" w:rsidTr="00CE68AF">
        <w:trPr>
          <w:trHeight w:val="67"/>
        </w:trPr>
        <w:tc>
          <w:tcPr>
            <w:tcW w:w="1316" w:type="pct"/>
            <w:tcBorders>
              <w:top w:val="single" w:sz="4" w:space="0" w:color="auto"/>
              <w:left w:val="single" w:sz="4" w:space="0" w:color="auto"/>
              <w:bottom w:val="single" w:sz="4" w:space="0" w:color="auto"/>
              <w:right w:val="single" w:sz="4" w:space="0" w:color="auto"/>
            </w:tcBorders>
            <w:vAlign w:val="center"/>
          </w:tcPr>
          <w:p w14:paraId="2605D632" w14:textId="77777777" w:rsidR="00CE68AF" w:rsidRPr="0010316C" w:rsidRDefault="00CE68AF" w:rsidP="0019248D">
            <w:pPr>
              <w:spacing w:before="40" w:after="40"/>
              <w:jc w:val="both"/>
              <w:rPr>
                <w:rFonts w:ascii="Times New Roman" w:hAnsi="Times New Roman" w:cs="Times New Roman"/>
                <w:sz w:val="24"/>
                <w:szCs w:val="24"/>
                <w:lang w:eastAsia="vi-VN"/>
              </w:rPr>
            </w:pPr>
            <w:r w:rsidRPr="0010316C">
              <w:rPr>
                <w:rFonts w:ascii="Times New Roman" w:hAnsi="Times New Roman" w:cs="Times New Roman"/>
                <w:sz w:val="24"/>
                <w:szCs w:val="24"/>
                <w:lang w:eastAsia="vi-VN"/>
              </w:rPr>
              <w:t>Chất thải nguy hại</w:t>
            </w:r>
          </w:p>
        </w:tc>
        <w:tc>
          <w:tcPr>
            <w:tcW w:w="667" w:type="pct"/>
            <w:tcBorders>
              <w:top w:val="single" w:sz="4" w:space="0" w:color="auto"/>
              <w:left w:val="single" w:sz="4" w:space="0" w:color="auto"/>
              <w:bottom w:val="single" w:sz="4" w:space="0" w:color="auto"/>
              <w:right w:val="single" w:sz="4" w:space="0" w:color="auto"/>
            </w:tcBorders>
            <w:vAlign w:val="center"/>
          </w:tcPr>
          <w:p w14:paraId="48F714A7" w14:textId="77777777" w:rsidR="00CE68AF" w:rsidRPr="0010316C" w:rsidRDefault="00CE68AF" w:rsidP="0019248D">
            <w:pPr>
              <w:spacing w:before="40" w:after="40"/>
              <w:jc w:val="center"/>
              <w:rPr>
                <w:rFonts w:ascii="Times New Roman" w:hAnsi="Times New Roman" w:cs="Times New Roman"/>
                <w:sz w:val="24"/>
                <w:szCs w:val="24"/>
                <w:lang w:eastAsia="vi-VN"/>
              </w:rPr>
            </w:pPr>
            <w:r w:rsidRPr="0010316C">
              <w:rPr>
                <w:rFonts w:ascii="Times New Roman" w:hAnsi="Times New Roman" w:cs="Times New Roman"/>
                <w:sz w:val="24"/>
                <w:szCs w:val="24"/>
                <w:lang w:eastAsia="vi-VN"/>
              </w:rPr>
              <w:t>2</w:t>
            </w:r>
          </w:p>
        </w:tc>
        <w:tc>
          <w:tcPr>
            <w:tcW w:w="517" w:type="pct"/>
            <w:tcBorders>
              <w:top w:val="single" w:sz="4" w:space="0" w:color="auto"/>
              <w:left w:val="single" w:sz="4" w:space="0" w:color="auto"/>
              <w:bottom w:val="single" w:sz="4" w:space="0" w:color="auto"/>
              <w:right w:val="single" w:sz="4" w:space="0" w:color="auto"/>
            </w:tcBorders>
            <w:vAlign w:val="center"/>
          </w:tcPr>
          <w:p w14:paraId="49E0385D" w14:textId="77777777" w:rsidR="00CE68AF" w:rsidRPr="0010316C" w:rsidRDefault="00CE68AF" w:rsidP="0019248D">
            <w:pPr>
              <w:spacing w:before="40" w:after="40"/>
              <w:jc w:val="center"/>
              <w:rPr>
                <w:rFonts w:ascii="Times New Roman" w:hAnsi="Times New Roman" w:cs="Times New Roman"/>
                <w:sz w:val="24"/>
                <w:szCs w:val="24"/>
                <w:lang w:eastAsia="vi-VN"/>
              </w:rPr>
            </w:pPr>
            <w:r w:rsidRPr="0010316C">
              <w:rPr>
                <w:rFonts w:ascii="Times New Roman" w:hAnsi="Times New Roman" w:cs="Times New Roman"/>
                <w:sz w:val="24"/>
                <w:szCs w:val="24"/>
                <w:lang w:eastAsia="vi-VN"/>
              </w:rPr>
              <w:t>2</w:t>
            </w:r>
          </w:p>
        </w:tc>
        <w:tc>
          <w:tcPr>
            <w:tcW w:w="458" w:type="pct"/>
            <w:tcBorders>
              <w:top w:val="single" w:sz="4" w:space="0" w:color="auto"/>
              <w:left w:val="single" w:sz="4" w:space="0" w:color="auto"/>
              <w:bottom w:val="single" w:sz="4" w:space="0" w:color="auto"/>
              <w:right w:val="single" w:sz="4" w:space="0" w:color="auto"/>
            </w:tcBorders>
            <w:vAlign w:val="center"/>
          </w:tcPr>
          <w:p w14:paraId="39DF1EA1" w14:textId="77777777" w:rsidR="00CE68AF" w:rsidRPr="0010316C" w:rsidRDefault="00CE68AF" w:rsidP="0019248D">
            <w:pPr>
              <w:spacing w:before="40" w:after="40"/>
              <w:jc w:val="center"/>
              <w:rPr>
                <w:rFonts w:ascii="Times New Roman" w:hAnsi="Times New Roman" w:cs="Times New Roman"/>
                <w:sz w:val="24"/>
                <w:szCs w:val="24"/>
                <w:lang w:eastAsia="vi-VN"/>
              </w:rPr>
            </w:pPr>
            <w:r w:rsidRPr="0010316C">
              <w:rPr>
                <w:rFonts w:ascii="Times New Roman" w:hAnsi="Times New Roman" w:cs="Times New Roman"/>
                <w:sz w:val="24"/>
                <w:szCs w:val="24"/>
                <w:lang w:eastAsia="vi-VN"/>
              </w:rPr>
              <w:t>2</w:t>
            </w:r>
          </w:p>
        </w:tc>
        <w:tc>
          <w:tcPr>
            <w:tcW w:w="491" w:type="pct"/>
            <w:tcBorders>
              <w:top w:val="single" w:sz="4" w:space="0" w:color="auto"/>
              <w:left w:val="single" w:sz="4" w:space="0" w:color="auto"/>
              <w:bottom w:val="single" w:sz="4" w:space="0" w:color="auto"/>
              <w:right w:val="single" w:sz="4" w:space="0" w:color="auto"/>
            </w:tcBorders>
            <w:vAlign w:val="center"/>
          </w:tcPr>
          <w:p w14:paraId="3FA6CDF8" w14:textId="77777777" w:rsidR="00CE68AF" w:rsidRPr="0010316C" w:rsidRDefault="00CE68AF" w:rsidP="0019248D">
            <w:pPr>
              <w:spacing w:before="40" w:after="40"/>
              <w:jc w:val="center"/>
              <w:rPr>
                <w:rFonts w:ascii="Times New Roman" w:hAnsi="Times New Roman" w:cs="Times New Roman"/>
                <w:sz w:val="24"/>
                <w:szCs w:val="24"/>
                <w:lang w:eastAsia="vi-VN"/>
              </w:rPr>
            </w:pPr>
            <w:r w:rsidRPr="0010316C">
              <w:rPr>
                <w:rFonts w:ascii="Times New Roman" w:hAnsi="Times New Roman" w:cs="Times New Roman"/>
                <w:sz w:val="24"/>
                <w:szCs w:val="24"/>
                <w:lang w:eastAsia="vi-VN"/>
              </w:rPr>
              <w:t>2</w:t>
            </w:r>
          </w:p>
        </w:tc>
        <w:tc>
          <w:tcPr>
            <w:tcW w:w="511" w:type="pct"/>
            <w:tcBorders>
              <w:top w:val="single" w:sz="4" w:space="0" w:color="auto"/>
              <w:left w:val="single" w:sz="4" w:space="0" w:color="auto"/>
              <w:bottom w:val="single" w:sz="4" w:space="0" w:color="auto"/>
              <w:right w:val="single" w:sz="4" w:space="0" w:color="auto"/>
            </w:tcBorders>
            <w:vAlign w:val="center"/>
          </w:tcPr>
          <w:p w14:paraId="7D3887DE" w14:textId="77777777" w:rsidR="00CE68AF" w:rsidRPr="0010316C" w:rsidRDefault="00CE68AF" w:rsidP="0019248D">
            <w:pPr>
              <w:spacing w:before="40" w:after="40"/>
              <w:jc w:val="center"/>
              <w:rPr>
                <w:rFonts w:ascii="Times New Roman" w:hAnsi="Times New Roman" w:cs="Times New Roman"/>
                <w:sz w:val="24"/>
                <w:szCs w:val="24"/>
                <w:lang w:eastAsia="vi-VN"/>
              </w:rPr>
            </w:pPr>
            <w:r w:rsidRPr="0010316C">
              <w:rPr>
                <w:rFonts w:ascii="Times New Roman" w:hAnsi="Times New Roman" w:cs="Times New Roman"/>
                <w:sz w:val="24"/>
                <w:szCs w:val="24"/>
                <w:lang w:eastAsia="vi-VN"/>
              </w:rPr>
              <w:t>0</w:t>
            </w:r>
          </w:p>
        </w:tc>
        <w:tc>
          <w:tcPr>
            <w:tcW w:w="625" w:type="pct"/>
            <w:tcBorders>
              <w:top w:val="single" w:sz="4" w:space="0" w:color="auto"/>
              <w:left w:val="single" w:sz="4" w:space="0" w:color="auto"/>
              <w:bottom w:val="single" w:sz="4" w:space="0" w:color="auto"/>
              <w:right w:val="single" w:sz="4" w:space="0" w:color="auto"/>
            </w:tcBorders>
            <w:vAlign w:val="center"/>
          </w:tcPr>
          <w:p w14:paraId="7CC15B9C" w14:textId="77777777" w:rsidR="00CE68AF" w:rsidRPr="0010316C" w:rsidRDefault="00CE68AF" w:rsidP="0019248D">
            <w:pPr>
              <w:spacing w:before="40" w:after="40"/>
              <w:jc w:val="center"/>
              <w:rPr>
                <w:rFonts w:ascii="Times New Roman" w:hAnsi="Times New Roman" w:cs="Times New Roman"/>
                <w:sz w:val="24"/>
                <w:szCs w:val="24"/>
                <w:lang w:eastAsia="vi-VN"/>
              </w:rPr>
            </w:pPr>
            <w:r w:rsidRPr="0010316C">
              <w:rPr>
                <w:rFonts w:ascii="Times New Roman" w:hAnsi="Times New Roman" w:cs="Times New Roman"/>
                <w:sz w:val="24"/>
                <w:szCs w:val="24"/>
                <w:lang w:eastAsia="vi-VN"/>
              </w:rPr>
              <w:t>1</w:t>
            </w:r>
          </w:p>
        </w:tc>
        <w:tc>
          <w:tcPr>
            <w:tcW w:w="415" w:type="pct"/>
            <w:tcBorders>
              <w:top w:val="single" w:sz="4" w:space="0" w:color="auto"/>
              <w:left w:val="single" w:sz="4" w:space="0" w:color="auto"/>
              <w:bottom w:val="single" w:sz="4" w:space="0" w:color="auto"/>
              <w:right w:val="single" w:sz="4" w:space="0" w:color="auto"/>
            </w:tcBorders>
            <w:vAlign w:val="center"/>
          </w:tcPr>
          <w:p w14:paraId="20E47B91" w14:textId="77777777" w:rsidR="00CE68AF" w:rsidRPr="0010316C" w:rsidRDefault="00CE68AF" w:rsidP="0019248D">
            <w:pPr>
              <w:spacing w:before="40" w:after="40"/>
              <w:jc w:val="center"/>
              <w:rPr>
                <w:rFonts w:ascii="Times New Roman" w:hAnsi="Times New Roman" w:cs="Times New Roman"/>
                <w:b/>
                <w:bCs/>
                <w:sz w:val="24"/>
                <w:szCs w:val="24"/>
              </w:rPr>
            </w:pPr>
            <w:r w:rsidRPr="0010316C">
              <w:rPr>
                <w:rFonts w:ascii="Times New Roman" w:hAnsi="Times New Roman" w:cs="Times New Roman"/>
                <w:b/>
                <w:bCs/>
                <w:sz w:val="24"/>
                <w:szCs w:val="24"/>
                <w:lang w:eastAsia="vi-VN"/>
              </w:rPr>
              <w:t>9</w:t>
            </w:r>
          </w:p>
        </w:tc>
      </w:tr>
      <w:tr w:rsidR="0010316C" w:rsidRPr="0010316C" w14:paraId="1871B4A6" w14:textId="77777777" w:rsidTr="00CE68AF">
        <w:trPr>
          <w:trHeight w:val="345"/>
        </w:trPr>
        <w:tc>
          <w:tcPr>
            <w:tcW w:w="5000" w:type="pct"/>
            <w:gridSpan w:val="8"/>
            <w:tcBorders>
              <w:top w:val="single" w:sz="4" w:space="0" w:color="auto"/>
              <w:left w:val="single" w:sz="4" w:space="0" w:color="auto"/>
              <w:bottom w:val="single" w:sz="4" w:space="0" w:color="auto"/>
              <w:right w:val="single" w:sz="4" w:space="0" w:color="auto"/>
            </w:tcBorders>
            <w:vAlign w:val="center"/>
          </w:tcPr>
          <w:p w14:paraId="5AD42A90" w14:textId="77777777" w:rsidR="00CE68AF" w:rsidRPr="0010316C" w:rsidRDefault="00CE68AF" w:rsidP="0019248D">
            <w:pPr>
              <w:spacing w:before="40" w:after="40"/>
              <w:jc w:val="center"/>
              <w:rPr>
                <w:rFonts w:ascii="Times New Roman" w:hAnsi="Times New Roman" w:cs="Times New Roman"/>
                <w:b/>
                <w:bCs/>
                <w:sz w:val="24"/>
                <w:szCs w:val="24"/>
                <w:lang w:val="vi-VN" w:eastAsia="vi-VN"/>
              </w:rPr>
            </w:pPr>
            <w:r w:rsidRPr="0010316C">
              <w:rPr>
                <w:rFonts w:ascii="Times New Roman" w:hAnsi="Times New Roman" w:cs="Times New Roman"/>
                <w:b/>
                <w:bCs/>
                <w:sz w:val="24"/>
                <w:szCs w:val="24"/>
                <w:lang w:val="vi-VN" w:eastAsia="vi-VN"/>
              </w:rPr>
              <w:t>Hoạt động s</w:t>
            </w:r>
            <w:r w:rsidRPr="0010316C">
              <w:rPr>
                <w:rFonts w:ascii="Times New Roman" w:hAnsi="Times New Roman" w:cs="Times New Roman"/>
                <w:b/>
                <w:bCs/>
                <w:sz w:val="24"/>
                <w:szCs w:val="24"/>
                <w:lang w:eastAsia="vi-VN"/>
              </w:rPr>
              <w:t>inh hoạt của công nhân</w:t>
            </w:r>
            <w:r w:rsidRPr="0010316C">
              <w:rPr>
                <w:rFonts w:ascii="Times New Roman" w:hAnsi="Times New Roman" w:cs="Times New Roman"/>
                <w:b/>
                <w:bCs/>
                <w:sz w:val="24"/>
                <w:szCs w:val="24"/>
                <w:lang w:val="vi-VN" w:eastAsia="vi-VN"/>
              </w:rPr>
              <w:t xml:space="preserve"> xây dựng </w:t>
            </w:r>
          </w:p>
        </w:tc>
      </w:tr>
      <w:tr w:rsidR="0010316C" w:rsidRPr="0010316C" w14:paraId="6A4A439C" w14:textId="77777777" w:rsidTr="00CE68AF">
        <w:trPr>
          <w:trHeight w:val="67"/>
        </w:trPr>
        <w:tc>
          <w:tcPr>
            <w:tcW w:w="1316" w:type="pct"/>
            <w:tcBorders>
              <w:top w:val="single" w:sz="4" w:space="0" w:color="auto"/>
              <w:left w:val="single" w:sz="4" w:space="0" w:color="auto"/>
              <w:bottom w:val="single" w:sz="4" w:space="0" w:color="auto"/>
              <w:right w:val="single" w:sz="4" w:space="0" w:color="auto"/>
            </w:tcBorders>
            <w:vAlign w:val="center"/>
          </w:tcPr>
          <w:p w14:paraId="5D2C1214" w14:textId="77777777" w:rsidR="00CE68AF" w:rsidRPr="0010316C" w:rsidRDefault="00CE68AF" w:rsidP="0019248D">
            <w:pPr>
              <w:spacing w:before="40" w:after="40"/>
              <w:jc w:val="both"/>
              <w:rPr>
                <w:rFonts w:ascii="Times New Roman" w:hAnsi="Times New Roman" w:cs="Times New Roman"/>
                <w:sz w:val="24"/>
                <w:szCs w:val="24"/>
                <w:lang w:eastAsia="vi-VN"/>
              </w:rPr>
            </w:pPr>
            <w:r w:rsidRPr="0010316C">
              <w:rPr>
                <w:rFonts w:ascii="Times New Roman" w:hAnsi="Times New Roman" w:cs="Times New Roman"/>
                <w:sz w:val="24"/>
                <w:szCs w:val="24"/>
                <w:lang w:eastAsia="vi-VN"/>
              </w:rPr>
              <w:lastRenderedPageBreak/>
              <w:t>Chất thải rắn sinh hoạt</w:t>
            </w:r>
          </w:p>
        </w:tc>
        <w:tc>
          <w:tcPr>
            <w:tcW w:w="667" w:type="pct"/>
            <w:tcBorders>
              <w:top w:val="single" w:sz="4" w:space="0" w:color="auto"/>
              <w:left w:val="single" w:sz="4" w:space="0" w:color="auto"/>
              <w:bottom w:val="single" w:sz="4" w:space="0" w:color="auto"/>
              <w:right w:val="single" w:sz="4" w:space="0" w:color="auto"/>
            </w:tcBorders>
            <w:vAlign w:val="center"/>
          </w:tcPr>
          <w:p w14:paraId="7EBE77EE" w14:textId="77777777" w:rsidR="00CE68AF" w:rsidRPr="0010316C" w:rsidRDefault="00CE68AF" w:rsidP="0019248D">
            <w:pPr>
              <w:spacing w:before="40" w:after="40"/>
              <w:jc w:val="center"/>
              <w:rPr>
                <w:rFonts w:ascii="Times New Roman" w:hAnsi="Times New Roman" w:cs="Times New Roman"/>
                <w:sz w:val="24"/>
                <w:szCs w:val="24"/>
                <w:lang w:eastAsia="vi-VN"/>
              </w:rPr>
            </w:pPr>
            <w:r w:rsidRPr="0010316C">
              <w:rPr>
                <w:rFonts w:ascii="Times New Roman" w:hAnsi="Times New Roman" w:cs="Times New Roman"/>
                <w:sz w:val="24"/>
                <w:szCs w:val="24"/>
                <w:lang w:eastAsia="vi-VN"/>
              </w:rPr>
              <w:t>2</w:t>
            </w:r>
          </w:p>
        </w:tc>
        <w:tc>
          <w:tcPr>
            <w:tcW w:w="517" w:type="pct"/>
            <w:tcBorders>
              <w:top w:val="single" w:sz="4" w:space="0" w:color="auto"/>
              <w:left w:val="single" w:sz="4" w:space="0" w:color="auto"/>
              <w:bottom w:val="single" w:sz="4" w:space="0" w:color="auto"/>
              <w:right w:val="single" w:sz="4" w:space="0" w:color="auto"/>
            </w:tcBorders>
            <w:vAlign w:val="center"/>
          </w:tcPr>
          <w:p w14:paraId="6C0BF087" w14:textId="77777777" w:rsidR="00CE68AF" w:rsidRPr="0010316C" w:rsidRDefault="00CE68AF" w:rsidP="0019248D">
            <w:pPr>
              <w:spacing w:before="40" w:after="40"/>
              <w:jc w:val="center"/>
              <w:rPr>
                <w:rFonts w:ascii="Times New Roman" w:hAnsi="Times New Roman" w:cs="Times New Roman"/>
                <w:sz w:val="24"/>
                <w:szCs w:val="24"/>
                <w:lang w:eastAsia="vi-VN"/>
              </w:rPr>
            </w:pPr>
            <w:r w:rsidRPr="0010316C">
              <w:rPr>
                <w:rFonts w:ascii="Times New Roman" w:hAnsi="Times New Roman" w:cs="Times New Roman"/>
                <w:sz w:val="24"/>
                <w:szCs w:val="24"/>
                <w:lang w:eastAsia="vi-VN"/>
              </w:rPr>
              <w:t>2</w:t>
            </w:r>
          </w:p>
        </w:tc>
        <w:tc>
          <w:tcPr>
            <w:tcW w:w="458" w:type="pct"/>
            <w:tcBorders>
              <w:top w:val="single" w:sz="4" w:space="0" w:color="auto"/>
              <w:left w:val="single" w:sz="4" w:space="0" w:color="auto"/>
              <w:bottom w:val="single" w:sz="4" w:space="0" w:color="auto"/>
              <w:right w:val="single" w:sz="4" w:space="0" w:color="auto"/>
            </w:tcBorders>
            <w:vAlign w:val="center"/>
          </w:tcPr>
          <w:p w14:paraId="211749AE" w14:textId="77777777" w:rsidR="00CE68AF" w:rsidRPr="0010316C" w:rsidRDefault="00CE68AF" w:rsidP="0019248D">
            <w:pPr>
              <w:spacing w:before="40" w:after="40"/>
              <w:jc w:val="center"/>
              <w:rPr>
                <w:rFonts w:ascii="Times New Roman" w:hAnsi="Times New Roman" w:cs="Times New Roman"/>
                <w:sz w:val="24"/>
                <w:szCs w:val="24"/>
                <w:lang w:eastAsia="vi-VN"/>
              </w:rPr>
            </w:pPr>
            <w:r w:rsidRPr="0010316C">
              <w:rPr>
                <w:rFonts w:ascii="Times New Roman" w:hAnsi="Times New Roman" w:cs="Times New Roman"/>
                <w:sz w:val="24"/>
                <w:szCs w:val="24"/>
                <w:lang w:eastAsia="vi-VN"/>
              </w:rPr>
              <w:t>2</w:t>
            </w:r>
          </w:p>
        </w:tc>
        <w:tc>
          <w:tcPr>
            <w:tcW w:w="491" w:type="pct"/>
            <w:tcBorders>
              <w:top w:val="single" w:sz="4" w:space="0" w:color="auto"/>
              <w:left w:val="single" w:sz="4" w:space="0" w:color="auto"/>
              <w:bottom w:val="single" w:sz="4" w:space="0" w:color="auto"/>
              <w:right w:val="single" w:sz="4" w:space="0" w:color="auto"/>
            </w:tcBorders>
            <w:vAlign w:val="center"/>
          </w:tcPr>
          <w:p w14:paraId="15725B93" w14:textId="77777777" w:rsidR="00CE68AF" w:rsidRPr="0010316C" w:rsidRDefault="00CE68AF" w:rsidP="0019248D">
            <w:pPr>
              <w:spacing w:before="40" w:after="40"/>
              <w:jc w:val="center"/>
              <w:rPr>
                <w:rFonts w:ascii="Times New Roman" w:hAnsi="Times New Roman" w:cs="Times New Roman"/>
                <w:sz w:val="24"/>
                <w:szCs w:val="24"/>
                <w:lang w:eastAsia="vi-VN"/>
              </w:rPr>
            </w:pPr>
            <w:r w:rsidRPr="0010316C">
              <w:rPr>
                <w:rFonts w:ascii="Times New Roman" w:hAnsi="Times New Roman" w:cs="Times New Roman"/>
                <w:sz w:val="24"/>
                <w:szCs w:val="24"/>
                <w:lang w:eastAsia="vi-VN"/>
              </w:rPr>
              <w:t>2</w:t>
            </w:r>
          </w:p>
        </w:tc>
        <w:tc>
          <w:tcPr>
            <w:tcW w:w="511" w:type="pct"/>
            <w:tcBorders>
              <w:top w:val="single" w:sz="4" w:space="0" w:color="auto"/>
              <w:left w:val="single" w:sz="4" w:space="0" w:color="auto"/>
              <w:bottom w:val="single" w:sz="4" w:space="0" w:color="auto"/>
              <w:right w:val="single" w:sz="4" w:space="0" w:color="auto"/>
            </w:tcBorders>
            <w:vAlign w:val="center"/>
          </w:tcPr>
          <w:p w14:paraId="5F2FD531" w14:textId="77777777" w:rsidR="00CE68AF" w:rsidRPr="0010316C" w:rsidRDefault="00CE68AF" w:rsidP="0019248D">
            <w:pPr>
              <w:spacing w:before="40" w:after="40"/>
              <w:jc w:val="center"/>
              <w:rPr>
                <w:rFonts w:ascii="Times New Roman" w:hAnsi="Times New Roman" w:cs="Times New Roman"/>
                <w:sz w:val="24"/>
                <w:szCs w:val="24"/>
                <w:lang w:eastAsia="vi-VN"/>
              </w:rPr>
            </w:pPr>
            <w:r w:rsidRPr="0010316C">
              <w:rPr>
                <w:rFonts w:ascii="Times New Roman" w:hAnsi="Times New Roman" w:cs="Times New Roman"/>
                <w:sz w:val="24"/>
                <w:szCs w:val="24"/>
                <w:lang w:eastAsia="vi-VN"/>
              </w:rPr>
              <w:t>0</w:t>
            </w:r>
          </w:p>
        </w:tc>
        <w:tc>
          <w:tcPr>
            <w:tcW w:w="625" w:type="pct"/>
            <w:tcBorders>
              <w:top w:val="single" w:sz="4" w:space="0" w:color="auto"/>
              <w:left w:val="single" w:sz="4" w:space="0" w:color="auto"/>
              <w:bottom w:val="single" w:sz="4" w:space="0" w:color="auto"/>
              <w:right w:val="single" w:sz="4" w:space="0" w:color="auto"/>
            </w:tcBorders>
            <w:vAlign w:val="center"/>
          </w:tcPr>
          <w:p w14:paraId="49129AE2" w14:textId="77777777" w:rsidR="00CE68AF" w:rsidRPr="0010316C" w:rsidRDefault="00CE68AF" w:rsidP="0019248D">
            <w:pPr>
              <w:spacing w:before="40" w:after="40"/>
              <w:jc w:val="center"/>
              <w:rPr>
                <w:rFonts w:ascii="Times New Roman" w:hAnsi="Times New Roman" w:cs="Times New Roman"/>
                <w:sz w:val="24"/>
                <w:szCs w:val="24"/>
                <w:lang w:eastAsia="vi-VN"/>
              </w:rPr>
            </w:pPr>
            <w:r w:rsidRPr="0010316C">
              <w:rPr>
                <w:rFonts w:ascii="Times New Roman" w:hAnsi="Times New Roman" w:cs="Times New Roman"/>
                <w:sz w:val="24"/>
                <w:szCs w:val="24"/>
                <w:lang w:eastAsia="vi-VN"/>
              </w:rPr>
              <w:t>1</w:t>
            </w:r>
          </w:p>
        </w:tc>
        <w:tc>
          <w:tcPr>
            <w:tcW w:w="415" w:type="pct"/>
            <w:tcBorders>
              <w:top w:val="single" w:sz="4" w:space="0" w:color="auto"/>
              <w:left w:val="single" w:sz="4" w:space="0" w:color="auto"/>
              <w:bottom w:val="single" w:sz="4" w:space="0" w:color="auto"/>
              <w:right w:val="single" w:sz="4" w:space="0" w:color="auto"/>
            </w:tcBorders>
            <w:vAlign w:val="center"/>
          </w:tcPr>
          <w:p w14:paraId="69CCA106" w14:textId="77777777" w:rsidR="00CE68AF" w:rsidRPr="0010316C" w:rsidRDefault="00CE68AF" w:rsidP="0019248D">
            <w:pPr>
              <w:spacing w:before="40" w:after="40"/>
              <w:jc w:val="center"/>
              <w:rPr>
                <w:rFonts w:ascii="Times New Roman" w:hAnsi="Times New Roman" w:cs="Times New Roman"/>
                <w:b/>
                <w:bCs/>
                <w:sz w:val="24"/>
                <w:szCs w:val="24"/>
              </w:rPr>
            </w:pPr>
            <w:r w:rsidRPr="0010316C">
              <w:rPr>
                <w:rFonts w:ascii="Times New Roman" w:hAnsi="Times New Roman" w:cs="Times New Roman"/>
                <w:b/>
                <w:bCs/>
                <w:sz w:val="24"/>
                <w:szCs w:val="24"/>
                <w:lang w:eastAsia="vi-VN"/>
              </w:rPr>
              <w:t>9</w:t>
            </w:r>
          </w:p>
        </w:tc>
      </w:tr>
      <w:tr w:rsidR="0010316C" w:rsidRPr="0010316C" w14:paraId="7C1E61F3" w14:textId="77777777" w:rsidTr="00CE68AF">
        <w:trPr>
          <w:trHeight w:val="67"/>
        </w:trPr>
        <w:tc>
          <w:tcPr>
            <w:tcW w:w="1316" w:type="pct"/>
            <w:tcBorders>
              <w:top w:val="single" w:sz="4" w:space="0" w:color="auto"/>
              <w:left w:val="single" w:sz="4" w:space="0" w:color="auto"/>
              <w:bottom w:val="single" w:sz="4" w:space="0" w:color="auto"/>
              <w:right w:val="single" w:sz="4" w:space="0" w:color="auto"/>
            </w:tcBorders>
            <w:vAlign w:val="center"/>
          </w:tcPr>
          <w:p w14:paraId="3E10AF1C" w14:textId="77777777" w:rsidR="00CE68AF" w:rsidRPr="0010316C" w:rsidRDefault="00CE68AF" w:rsidP="0019248D">
            <w:pPr>
              <w:spacing w:before="40" w:after="40"/>
              <w:jc w:val="both"/>
              <w:rPr>
                <w:rFonts w:ascii="Times New Roman" w:hAnsi="Times New Roman" w:cs="Times New Roman"/>
                <w:sz w:val="24"/>
                <w:szCs w:val="24"/>
                <w:lang w:eastAsia="vi-VN"/>
              </w:rPr>
            </w:pPr>
            <w:r w:rsidRPr="0010316C">
              <w:rPr>
                <w:rFonts w:ascii="Times New Roman" w:hAnsi="Times New Roman" w:cs="Times New Roman"/>
                <w:sz w:val="24"/>
                <w:szCs w:val="24"/>
                <w:lang w:eastAsia="vi-VN"/>
              </w:rPr>
              <w:t>Nước thải sinh hoạt</w:t>
            </w:r>
          </w:p>
        </w:tc>
        <w:tc>
          <w:tcPr>
            <w:tcW w:w="667" w:type="pct"/>
            <w:tcBorders>
              <w:top w:val="single" w:sz="4" w:space="0" w:color="auto"/>
              <w:left w:val="single" w:sz="4" w:space="0" w:color="auto"/>
              <w:bottom w:val="single" w:sz="4" w:space="0" w:color="auto"/>
              <w:right w:val="single" w:sz="4" w:space="0" w:color="auto"/>
            </w:tcBorders>
            <w:vAlign w:val="center"/>
          </w:tcPr>
          <w:p w14:paraId="211A8D2E" w14:textId="77777777" w:rsidR="00CE68AF" w:rsidRPr="0010316C" w:rsidRDefault="00CE68AF" w:rsidP="0019248D">
            <w:pPr>
              <w:spacing w:before="40" w:after="40"/>
              <w:jc w:val="center"/>
              <w:rPr>
                <w:rFonts w:ascii="Times New Roman" w:hAnsi="Times New Roman" w:cs="Times New Roman"/>
                <w:sz w:val="24"/>
                <w:szCs w:val="24"/>
                <w:lang w:eastAsia="vi-VN"/>
              </w:rPr>
            </w:pPr>
            <w:r w:rsidRPr="0010316C">
              <w:rPr>
                <w:rFonts w:ascii="Times New Roman" w:hAnsi="Times New Roman" w:cs="Times New Roman"/>
                <w:sz w:val="24"/>
                <w:szCs w:val="24"/>
                <w:lang w:eastAsia="vi-VN"/>
              </w:rPr>
              <w:t>1</w:t>
            </w:r>
          </w:p>
        </w:tc>
        <w:tc>
          <w:tcPr>
            <w:tcW w:w="517" w:type="pct"/>
            <w:tcBorders>
              <w:top w:val="single" w:sz="4" w:space="0" w:color="auto"/>
              <w:left w:val="single" w:sz="4" w:space="0" w:color="auto"/>
              <w:bottom w:val="single" w:sz="4" w:space="0" w:color="auto"/>
              <w:right w:val="single" w:sz="4" w:space="0" w:color="auto"/>
            </w:tcBorders>
            <w:vAlign w:val="center"/>
          </w:tcPr>
          <w:p w14:paraId="12A6E68B" w14:textId="77777777" w:rsidR="00CE68AF" w:rsidRPr="0010316C" w:rsidRDefault="00CE68AF" w:rsidP="0019248D">
            <w:pPr>
              <w:spacing w:before="40" w:after="40"/>
              <w:jc w:val="center"/>
              <w:rPr>
                <w:rFonts w:ascii="Times New Roman" w:hAnsi="Times New Roman" w:cs="Times New Roman"/>
                <w:sz w:val="24"/>
                <w:szCs w:val="24"/>
                <w:lang w:eastAsia="vi-VN"/>
              </w:rPr>
            </w:pPr>
            <w:r w:rsidRPr="0010316C">
              <w:rPr>
                <w:rFonts w:ascii="Times New Roman" w:hAnsi="Times New Roman" w:cs="Times New Roman"/>
                <w:sz w:val="24"/>
                <w:szCs w:val="24"/>
                <w:lang w:eastAsia="vi-VN"/>
              </w:rPr>
              <w:t>1</w:t>
            </w:r>
          </w:p>
        </w:tc>
        <w:tc>
          <w:tcPr>
            <w:tcW w:w="458" w:type="pct"/>
            <w:tcBorders>
              <w:top w:val="single" w:sz="4" w:space="0" w:color="auto"/>
              <w:left w:val="single" w:sz="4" w:space="0" w:color="auto"/>
              <w:bottom w:val="single" w:sz="4" w:space="0" w:color="auto"/>
              <w:right w:val="single" w:sz="4" w:space="0" w:color="auto"/>
            </w:tcBorders>
            <w:vAlign w:val="center"/>
          </w:tcPr>
          <w:p w14:paraId="27E72B41" w14:textId="77777777" w:rsidR="00CE68AF" w:rsidRPr="0010316C" w:rsidRDefault="00CE68AF" w:rsidP="0019248D">
            <w:pPr>
              <w:spacing w:before="40" w:after="40"/>
              <w:jc w:val="center"/>
              <w:rPr>
                <w:rFonts w:ascii="Times New Roman" w:hAnsi="Times New Roman" w:cs="Times New Roman"/>
                <w:sz w:val="24"/>
                <w:szCs w:val="24"/>
                <w:lang w:eastAsia="vi-VN"/>
              </w:rPr>
            </w:pPr>
            <w:r w:rsidRPr="0010316C">
              <w:rPr>
                <w:rFonts w:ascii="Times New Roman" w:hAnsi="Times New Roman" w:cs="Times New Roman"/>
                <w:sz w:val="24"/>
                <w:szCs w:val="24"/>
                <w:lang w:eastAsia="vi-VN"/>
              </w:rPr>
              <w:t>0</w:t>
            </w:r>
          </w:p>
        </w:tc>
        <w:tc>
          <w:tcPr>
            <w:tcW w:w="491" w:type="pct"/>
            <w:tcBorders>
              <w:top w:val="single" w:sz="4" w:space="0" w:color="auto"/>
              <w:left w:val="single" w:sz="4" w:space="0" w:color="auto"/>
              <w:bottom w:val="single" w:sz="4" w:space="0" w:color="auto"/>
              <w:right w:val="single" w:sz="4" w:space="0" w:color="auto"/>
            </w:tcBorders>
            <w:vAlign w:val="center"/>
          </w:tcPr>
          <w:p w14:paraId="6A731E66" w14:textId="77777777" w:rsidR="00CE68AF" w:rsidRPr="0010316C" w:rsidRDefault="00CE68AF" w:rsidP="0019248D">
            <w:pPr>
              <w:spacing w:before="40" w:after="40"/>
              <w:jc w:val="center"/>
              <w:rPr>
                <w:rFonts w:ascii="Times New Roman" w:hAnsi="Times New Roman" w:cs="Times New Roman"/>
                <w:sz w:val="24"/>
                <w:szCs w:val="24"/>
                <w:lang w:eastAsia="vi-VN"/>
              </w:rPr>
            </w:pPr>
            <w:r w:rsidRPr="0010316C">
              <w:rPr>
                <w:rFonts w:ascii="Times New Roman" w:hAnsi="Times New Roman" w:cs="Times New Roman"/>
                <w:sz w:val="24"/>
                <w:szCs w:val="24"/>
                <w:lang w:eastAsia="vi-VN"/>
              </w:rPr>
              <w:t>0</w:t>
            </w:r>
          </w:p>
        </w:tc>
        <w:tc>
          <w:tcPr>
            <w:tcW w:w="511" w:type="pct"/>
            <w:tcBorders>
              <w:top w:val="single" w:sz="4" w:space="0" w:color="auto"/>
              <w:left w:val="single" w:sz="4" w:space="0" w:color="auto"/>
              <w:bottom w:val="single" w:sz="4" w:space="0" w:color="auto"/>
              <w:right w:val="single" w:sz="4" w:space="0" w:color="auto"/>
            </w:tcBorders>
            <w:vAlign w:val="center"/>
          </w:tcPr>
          <w:p w14:paraId="5D621B53" w14:textId="77777777" w:rsidR="00CE68AF" w:rsidRPr="0010316C" w:rsidRDefault="00CE68AF" w:rsidP="0019248D">
            <w:pPr>
              <w:spacing w:before="40" w:after="40"/>
              <w:jc w:val="center"/>
              <w:rPr>
                <w:rFonts w:ascii="Times New Roman" w:hAnsi="Times New Roman" w:cs="Times New Roman"/>
                <w:sz w:val="24"/>
                <w:szCs w:val="24"/>
                <w:lang w:eastAsia="vi-VN"/>
              </w:rPr>
            </w:pPr>
            <w:r w:rsidRPr="0010316C">
              <w:rPr>
                <w:rFonts w:ascii="Times New Roman" w:hAnsi="Times New Roman" w:cs="Times New Roman"/>
                <w:sz w:val="24"/>
                <w:szCs w:val="24"/>
                <w:lang w:eastAsia="vi-VN"/>
              </w:rPr>
              <w:t>0</w:t>
            </w:r>
          </w:p>
        </w:tc>
        <w:tc>
          <w:tcPr>
            <w:tcW w:w="625" w:type="pct"/>
            <w:tcBorders>
              <w:top w:val="single" w:sz="4" w:space="0" w:color="auto"/>
              <w:left w:val="single" w:sz="4" w:space="0" w:color="auto"/>
              <w:bottom w:val="single" w:sz="4" w:space="0" w:color="auto"/>
              <w:right w:val="single" w:sz="4" w:space="0" w:color="auto"/>
            </w:tcBorders>
            <w:vAlign w:val="center"/>
          </w:tcPr>
          <w:p w14:paraId="17BF2B0D" w14:textId="77777777" w:rsidR="00CE68AF" w:rsidRPr="0010316C" w:rsidRDefault="00CE68AF" w:rsidP="0019248D">
            <w:pPr>
              <w:spacing w:before="40" w:after="40"/>
              <w:jc w:val="center"/>
              <w:rPr>
                <w:rFonts w:ascii="Times New Roman" w:hAnsi="Times New Roman" w:cs="Times New Roman"/>
                <w:sz w:val="24"/>
                <w:szCs w:val="24"/>
                <w:lang w:eastAsia="vi-VN"/>
              </w:rPr>
            </w:pPr>
            <w:r w:rsidRPr="0010316C">
              <w:rPr>
                <w:rFonts w:ascii="Times New Roman" w:hAnsi="Times New Roman" w:cs="Times New Roman"/>
                <w:sz w:val="24"/>
                <w:szCs w:val="24"/>
                <w:lang w:eastAsia="vi-VN"/>
              </w:rPr>
              <w:t>1</w:t>
            </w:r>
          </w:p>
        </w:tc>
        <w:tc>
          <w:tcPr>
            <w:tcW w:w="415" w:type="pct"/>
            <w:tcBorders>
              <w:top w:val="single" w:sz="4" w:space="0" w:color="auto"/>
              <w:left w:val="single" w:sz="4" w:space="0" w:color="auto"/>
              <w:bottom w:val="single" w:sz="4" w:space="0" w:color="auto"/>
              <w:right w:val="single" w:sz="4" w:space="0" w:color="auto"/>
            </w:tcBorders>
            <w:vAlign w:val="center"/>
          </w:tcPr>
          <w:p w14:paraId="1BE35AC8" w14:textId="77777777" w:rsidR="00CE68AF" w:rsidRPr="0010316C" w:rsidRDefault="00CE68AF" w:rsidP="0019248D">
            <w:pPr>
              <w:spacing w:before="40" w:after="40"/>
              <w:jc w:val="center"/>
              <w:rPr>
                <w:rFonts w:ascii="Times New Roman" w:hAnsi="Times New Roman" w:cs="Times New Roman"/>
                <w:b/>
                <w:bCs/>
                <w:sz w:val="24"/>
                <w:szCs w:val="24"/>
              </w:rPr>
            </w:pPr>
            <w:r w:rsidRPr="0010316C">
              <w:rPr>
                <w:rFonts w:ascii="Times New Roman" w:hAnsi="Times New Roman" w:cs="Times New Roman"/>
                <w:b/>
                <w:bCs/>
                <w:sz w:val="24"/>
                <w:szCs w:val="24"/>
                <w:lang w:eastAsia="vi-VN"/>
              </w:rPr>
              <w:t>3</w:t>
            </w:r>
          </w:p>
        </w:tc>
      </w:tr>
      <w:tr w:rsidR="0010316C" w:rsidRPr="0010316C" w14:paraId="7E3E9BDA" w14:textId="77777777" w:rsidTr="00CE68AF">
        <w:trPr>
          <w:trHeight w:val="67"/>
        </w:trPr>
        <w:tc>
          <w:tcPr>
            <w:tcW w:w="1316" w:type="pct"/>
            <w:tcBorders>
              <w:top w:val="single" w:sz="4" w:space="0" w:color="auto"/>
              <w:left w:val="single" w:sz="4" w:space="0" w:color="auto"/>
              <w:bottom w:val="single" w:sz="4" w:space="0" w:color="auto"/>
              <w:right w:val="single" w:sz="4" w:space="0" w:color="auto"/>
            </w:tcBorders>
            <w:vAlign w:val="center"/>
          </w:tcPr>
          <w:p w14:paraId="34A0A96E" w14:textId="77777777" w:rsidR="00CE68AF" w:rsidRPr="0010316C" w:rsidRDefault="00CE68AF" w:rsidP="0019248D">
            <w:pPr>
              <w:spacing w:before="40" w:after="40"/>
              <w:jc w:val="both"/>
              <w:rPr>
                <w:rFonts w:ascii="Times New Roman" w:hAnsi="Times New Roman" w:cs="Times New Roman"/>
                <w:sz w:val="24"/>
                <w:szCs w:val="24"/>
                <w:lang w:eastAsia="vi-VN"/>
              </w:rPr>
            </w:pPr>
            <w:r w:rsidRPr="0010316C">
              <w:rPr>
                <w:rFonts w:ascii="Times New Roman" w:hAnsi="Times New Roman" w:cs="Times New Roman"/>
                <w:sz w:val="24"/>
                <w:szCs w:val="24"/>
                <w:lang w:eastAsia="vi-VN"/>
              </w:rPr>
              <w:t>Các mâu thuẫn/xung đột</w:t>
            </w:r>
          </w:p>
        </w:tc>
        <w:tc>
          <w:tcPr>
            <w:tcW w:w="667" w:type="pct"/>
            <w:tcBorders>
              <w:top w:val="single" w:sz="4" w:space="0" w:color="auto"/>
              <w:left w:val="single" w:sz="4" w:space="0" w:color="auto"/>
              <w:bottom w:val="single" w:sz="4" w:space="0" w:color="auto"/>
              <w:right w:val="single" w:sz="4" w:space="0" w:color="auto"/>
            </w:tcBorders>
            <w:vAlign w:val="center"/>
          </w:tcPr>
          <w:p w14:paraId="1290A812" w14:textId="77777777" w:rsidR="00CE68AF" w:rsidRPr="0010316C" w:rsidRDefault="00CE68AF" w:rsidP="0019248D">
            <w:pPr>
              <w:spacing w:before="40" w:after="40"/>
              <w:jc w:val="center"/>
              <w:rPr>
                <w:rFonts w:ascii="Times New Roman" w:hAnsi="Times New Roman" w:cs="Times New Roman"/>
                <w:sz w:val="24"/>
                <w:szCs w:val="24"/>
                <w:lang w:eastAsia="vi-VN"/>
              </w:rPr>
            </w:pPr>
            <w:r w:rsidRPr="0010316C">
              <w:rPr>
                <w:rFonts w:ascii="Times New Roman" w:hAnsi="Times New Roman" w:cs="Times New Roman"/>
                <w:sz w:val="24"/>
                <w:szCs w:val="24"/>
                <w:lang w:eastAsia="vi-VN"/>
              </w:rPr>
              <w:t>0</w:t>
            </w:r>
          </w:p>
        </w:tc>
        <w:tc>
          <w:tcPr>
            <w:tcW w:w="517" w:type="pct"/>
            <w:tcBorders>
              <w:top w:val="single" w:sz="4" w:space="0" w:color="auto"/>
              <w:left w:val="single" w:sz="4" w:space="0" w:color="auto"/>
              <w:bottom w:val="single" w:sz="4" w:space="0" w:color="auto"/>
              <w:right w:val="single" w:sz="4" w:space="0" w:color="auto"/>
            </w:tcBorders>
            <w:vAlign w:val="center"/>
          </w:tcPr>
          <w:p w14:paraId="528C7C7A" w14:textId="77777777" w:rsidR="00CE68AF" w:rsidRPr="0010316C" w:rsidRDefault="00CE68AF" w:rsidP="0019248D">
            <w:pPr>
              <w:spacing w:before="40" w:after="40"/>
              <w:jc w:val="center"/>
              <w:rPr>
                <w:rFonts w:ascii="Times New Roman" w:hAnsi="Times New Roman" w:cs="Times New Roman"/>
                <w:sz w:val="24"/>
                <w:szCs w:val="24"/>
                <w:lang w:eastAsia="vi-VN"/>
              </w:rPr>
            </w:pPr>
            <w:r w:rsidRPr="0010316C">
              <w:rPr>
                <w:rFonts w:ascii="Times New Roman" w:hAnsi="Times New Roman" w:cs="Times New Roman"/>
                <w:sz w:val="24"/>
                <w:szCs w:val="24"/>
                <w:lang w:eastAsia="vi-VN"/>
              </w:rPr>
              <w:t>0</w:t>
            </w:r>
          </w:p>
        </w:tc>
        <w:tc>
          <w:tcPr>
            <w:tcW w:w="458" w:type="pct"/>
            <w:tcBorders>
              <w:top w:val="single" w:sz="4" w:space="0" w:color="auto"/>
              <w:left w:val="single" w:sz="4" w:space="0" w:color="auto"/>
              <w:bottom w:val="single" w:sz="4" w:space="0" w:color="auto"/>
              <w:right w:val="single" w:sz="4" w:space="0" w:color="auto"/>
            </w:tcBorders>
            <w:vAlign w:val="center"/>
          </w:tcPr>
          <w:p w14:paraId="7290282A" w14:textId="77777777" w:rsidR="00CE68AF" w:rsidRPr="0010316C" w:rsidRDefault="00CE68AF" w:rsidP="0019248D">
            <w:pPr>
              <w:spacing w:before="40" w:after="40"/>
              <w:jc w:val="center"/>
              <w:rPr>
                <w:rFonts w:ascii="Times New Roman" w:hAnsi="Times New Roman" w:cs="Times New Roman"/>
                <w:sz w:val="24"/>
                <w:szCs w:val="24"/>
                <w:lang w:eastAsia="vi-VN"/>
              </w:rPr>
            </w:pPr>
            <w:r w:rsidRPr="0010316C">
              <w:rPr>
                <w:rFonts w:ascii="Times New Roman" w:hAnsi="Times New Roman" w:cs="Times New Roman"/>
                <w:sz w:val="24"/>
                <w:szCs w:val="24"/>
                <w:lang w:eastAsia="vi-VN"/>
              </w:rPr>
              <w:t>0</w:t>
            </w:r>
          </w:p>
        </w:tc>
        <w:tc>
          <w:tcPr>
            <w:tcW w:w="491" w:type="pct"/>
            <w:tcBorders>
              <w:top w:val="single" w:sz="4" w:space="0" w:color="auto"/>
              <w:left w:val="single" w:sz="4" w:space="0" w:color="auto"/>
              <w:bottom w:val="single" w:sz="4" w:space="0" w:color="auto"/>
              <w:right w:val="single" w:sz="4" w:space="0" w:color="auto"/>
            </w:tcBorders>
            <w:vAlign w:val="center"/>
          </w:tcPr>
          <w:p w14:paraId="1F61B6EA" w14:textId="77777777" w:rsidR="00CE68AF" w:rsidRPr="0010316C" w:rsidRDefault="00CE68AF" w:rsidP="0019248D">
            <w:pPr>
              <w:spacing w:before="40" w:after="40"/>
              <w:jc w:val="center"/>
              <w:rPr>
                <w:rFonts w:ascii="Times New Roman" w:hAnsi="Times New Roman" w:cs="Times New Roman"/>
                <w:sz w:val="24"/>
                <w:szCs w:val="24"/>
                <w:lang w:eastAsia="vi-VN"/>
              </w:rPr>
            </w:pPr>
            <w:r w:rsidRPr="0010316C">
              <w:rPr>
                <w:rFonts w:ascii="Times New Roman" w:hAnsi="Times New Roman" w:cs="Times New Roman"/>
                <w:sz w:val="24"/>
                <w:szCs w:val="24"/>
                <w:lang w:eastAsia="vi-VN"/>
              </w:rPr>
              <w:t>0</w:t>
            </w:r>
          </w:p>
        </w:tc>
        <w:tc>
          <w:tcPr>
            <w:tcW w:w="511" w:type="pct"/>
            <w:tcBorders>
              <w:top w:val="single" w:sz="4" w:space="0" w:color="auto"/>
              <w:left w:val="single" w:sz="4" w:space="0" w:color="auto"/>
              <w:bottom w:val="single" w:sz="4" w:space="0" w:color="auto"/>
              <w:right w:val="single" w:sz="4" w:space="0" w:color="auto"/>
            </w:tcBorders>
            <w:vAlign w:val="center"/>
          </w:tcPr>
          <w:p w14:paraId="02B2F8F7" w14:textId="77777777" w:rsidR="00CE68AF" w:rsidRPr="0010316C" w:rsidRDefault="00CE68AF" w:rsidP="0019248D">
            <w:pPr>
              <w:spacing w:before="40" w:after="40"/>
              <w:jc w:val="center"/>
              <w:rPr>
                <w:rFonts w:ascii="Times New Roman" w:hAnsi="Times New Roman" w:cs="Times New Roman"/>
                <w:sz w:val="24"/>
                <w:szCs w:val="24"/>
                <w:lang w:eastAsia="vi-VN"/>
              </w:rPr>
            </w:pPr>
            <w:r w:rsidRPr="0010316C">
              <w:rPr>
                <w:rFonts w:ascii="Times New Roman" w:hAnsi="Times New Roman" w:cs="Times New Roman"/>
                <w:sz w:val="24"/>
                <w:szCs w:val="24"/>
                <w:lang w:eastAsia="vi-VN"/>
              </w:rPr>
              <w:t>0</w:t>
            </w:r>
          </w:p>
        </w:tc>
        <w:tc>
          <w:tcPr>
            <w:tcW w:w="625" w:type="pct"/>
            <w:tcBorders>
              <w:top w:val="single" w:sz="4" w:space="0" w:color="auto"/>
              <w:left w:val="single" w:sz="4" w:space="0" w:color="auto"/>
              <w:bottom w:val="single" w:sz="4" w:space="0" w:color="auto"/>
              <w:right w:val="single" w:sz="4" w:space="0" w:color="auto"/>
            </w:tcBorders>
            <w:vAlign w:val="center"/>
          </w:tcPr>
          <w:p w14:paraId="2705D9EC" w14:textId="77777777" w:rsidR="00CE68AF" w:rsidRPr="0010316C" w:rsidRDefault="00CE68AF" w:rsidP="0019248D">
            <w:pPr>
              <w:spacing w:before="40" w:after="40"/>
              <w:jc w:val="center"/>
              <w:rPr>
                <w:rFonts w:ascii="Times New Roman" w:hAnsi="Times New Roman" w:cs="Times New Roman"/>
                <w:sz w:val="24"/>
                <w:szCs w:val="24"/>
                <w:lang w:eastAsia="vi-VN"/>
              </w:rPr>
            </w:pPr>
            <w:r w:rsidRPr="0010316C">
              <w:rPr>
                <w:rFonts w:ascii="Times New Roman" w:hAnsi="Times New Roman" w:cs="Times New Roman"/>
                <w:sz w:val="24"/>
                <w:szCs w:val="24"/>
                <w:lang w:eastAsia="vi-VN"/>
              </w:rPr>
              <w:t>1</w:t>
            </w:r>
          </w:p>
        </w:tc>
        <w:tc>
          <w:tcPr>
            <w:tcW w:w="415" w:type="pct"/>
            <w:tcBorders>
              <w:top w:val="single" w:sz="4" w:space="0" w:color="auto"/>
              <w:left w:val="single" w:sz="4" w:space="0" w:color="auto"/>
              <w:bottom w:val="single" w:sz="4" w:space="0" w:color="auto"/>
              <w:right w:val="single" w:sz="4" w:space="0" w:color="auto"/>
            </w:tcBorders>
            <w:vAlign w:val="center"/>
          </w:tcPr>
          <w:p w14:paraId="26860370" w14:textId="77777777" w:rsidR="00CE68AF" w:rsidRPr="0010316C" w:rsidRDefault="00CE68AF" w:rsidP="0019248D">
            <w:pPr>
              <w:spacing w:before="40" w:after="40"/>
              <w:jc w:val="center"/>
              <w:rPr>
                <w:rFonts w:ascii="Times New Roman" w:hAnsi="Times New Roman" w:cs="Times New Roman"/>
                <w:b/>
                <w:bCs/>
                <w:sz w:val="24"/>
                <w:szCs w:val="24"/>
              </w:rPr>
            </w:pPr>
            <w:r w:rsidRPr="0010316C">
              <w:rPr>
                <w:rFonts w:ascii="Times New Roman" w:hAnsi="Times New Roman" w:cs="Times New Roman"/>
                <w:b/>
                <w:bCs/>
                <w:sz w:val="24"/>
                <w:szCs w:val="24"/>
                <w:lang w:eastAsia="vi-VN"/>
              </w:rPr>
              <w:t>1</w:t>
            </w:r>
          </w:p>
        </w:tc>
      </w:tr>
      <w:tr w:rsidR="0010316C" w:rsidRPr="0010316C" w14:paraId="62B3F88B" w14:textId="77777777" w:rsidTr="00CE68AF">
        <w:trPr>
          <w:trHeight w:val="67"/>
        </w:trPr>
        <w:tc>
          <w:tcPr>
            <w:tcW w:w="1316" w:type="pct"/>
            <w:tcBorders>
              <w:top w:val="single" w:sz="4" w:space="0" w:color="auto"/>
              <w:left w:val="single" w:sz="4" w:space="0" w:color="auto"/>
              <w:bottom w:val="single" w:sz="4" w:space="0" w:color="auto"/>
              <w:right w:val="single" w:sz="4" w:space="0" w:color="auto"/>
            </w:tcBorders>
            <w:vAlign w:val="center"/>
          </w:tcPr>
          <w:p w14:paraId="42EDF4EE" w14:textId="77777777" w:rsidR="00CE68AF" w:rsidRPr="0010316C" w:rsidRDefault="00CE68AF" w:rsidP="0019248D">
            <w:pPr>
              <w:spacing w:before="40" w:after="40"/>
              <w:jc w:val="center"/>
              <w:rPr>
                <w:rFonts w:ascii="Times New Roman" w:hAnsi="Times New Roman" w:cs="Times New Roman"/>
                <w:b/>
                <w:sz w:val="24"/>
                <w:szCs w:val="24"/>
                <w:lang w:eastAsia="vi-VN"/>
              </w:rPr>
            </w:pPr>
            <w:r w:rsidRPr="0010316C">
              <w:rPr>
                <w:rFonts w:ascii="Times New Roman" w:hAnsi="Times New Roman" w:cs="Times New Roman"/>
                <w:b/>
                <w:sz w:val="24"/>
                <w:szCs w:val="24"/>
                <w:lang w:eastAsia="vi-VN"/>
              </w:rPr>
              <w:t>Tổng cộng</w:t>
            </w:r>
          </w:p>
        </w:tc>
        <w:tc>
          <w:tcPr>
            <w:tcW w:w="667" w:type="pct"/>
            <w:tcBorders>
              <w:top w:val="single" w:sz="4" w:space="0" w:color="auto"/>
              <w:left w:val="single" w:sz="4" w:space="0" w:color="auto"/>
              <w:bottom w:val="single" w:sz="4" w:space="0" w:color="auto"/>
              <w:right w:val="single" w:sz="4" w:space="0" w:color="auto"/>
            </w:tcBorders>
            <w:vAlign w:val="center"/>
          </w:tcPr>
          <w:p w14:paraId="3DDA1651" w14:textId="77777777" w:rsidR="00CE68AF" w:rsidRPr="0010316C" w:rsidRDefault="00CE68AF" w:rsidP="0019248D">
            <w:pPr>
              <w:spacing w:before="40" w:after="40"/>
              <w:jc w:val="center"/>
              <w:rPr>
                <w:rFonts w:ascii="Times New Roman" w:hAnsi="Times New Roman" w:cs="Times New Roman"/>
                <w:b/>
                <w:bCs/>
                <w:sz w:val="24"/>
                <w:szCs w:val="24"/>
                <w:lang w:val="vi-VN"/>
              </w:rPr>
            </w:pPr>
            <w:r w:rsidRPr="0010316C">
              <w:rPr>
                <w:rFonts w:ascii="Times New Roman" w:hAnsi="Times New Roman" w:cs="Times New Roman"/>
                <w:b/>
                <w:bCs/>
                <w:sz w:val="24"/>
                <w:szCs w:val="24"/>
                <w:lang w:val="vi-VN"/>
              </w:rPr>
              <w:t>35</w:t>
            </w:r>
          </w:p>
        </w:tc>
        <w:tc>
          <w:tcPr>
            <w:tcW w:w="517" w:type="pct"/>
            <w:tcBorders>
              <w:top w:val="single" w:sz="4" w:space="0" w:color="auto"/>
              <w:left w:val="single" w:sz="4" w:space="0" w:color="auto"/>
              <w:bottom w:val="single" w:sz="4" w:space="0" w:color="auto"/>
              <w:right w:val="single" w:sz="4" w:space="0" w:color="auto"/>
            </w:tcBorders>
            <w:vAlign w:val="center"/>
          </w:tcPr>
          <w:p w14:paraId="729702AE" w14:textId="77777777" w:rsidR="00CE68AF" w:rsidRPr="0010316C" w:rsidRDefault="00CE68AF" w:rsidP="0019248D">
            <w:pPr>
              <w:spacing w:before="40" w:after="40"/>
              <w:jc w:val="center"/>
              <w:rPr>
                <w:rFonts w:ascii="Times New Roman" w:hAnsi="Times New Roman" w:cs="Times New Roman"/>
                <w:b/>
                <w:bCs/>
                <w:sz w:val="24"/>
                <w:szCs w:val="24"/>
                <w:lang w:val="vi-VN"/>
              </w:rPr>
            </w:pPr>
            <w:r w:rsidRPr="0010316C">
              <w:rPr>
                <w:rFonts w:ascii="Times New Roman" w:hAnsi="Times New Roman" w:cs="Times New Roman"/>
                <w:b/>
                <w:bCs/>
                <w:sz w:val="24"/>
                <w:szCs w:val="24"/>
                <w:lang w:val="vi-VN"/>
              </w:rPr>
              <w:t>14</w:t>
            </w:r>
          </w:p>
        </w:tc>
        <w:tc>
          <w:tcPr>
            <w:tcW w:w="458" w:type="pct"/>
            <w:tcBorders>
              <w:top w:val="single" w:sz="4" w:space="0" w:color="auto"/>
              <w:left w:val="single" w:sz="4" w:space="0" w:color="auto"/>
              <w:bottom w:val="single" w:sz="4" w:space="0" w:color="auto"/>
              <w:right w:val="single" w:sz="4" w:space="0" w:color="auto"/>
            </w:tcBorders>
            <w:vAlign w:val="center"/>
          </w:tcPr>
          <w:p w14:paraId="264EC493" w14:textId="77777777" w:rsidR="00CE68AF" w:rsidRPr="0010316C" w:rsidRDefault="00CE68AF" w:rsidP="0019248D">
            <w:pPr>
              <w:spacing w:before="40" w:after="40"/>
              <w:jc w:val="center"/>
              <w:rPr>
                <w:rFonts w:ascii="Times New Roman" w:hAnsi="Times New Roman" w:cs="Times New Roman"/>
                <w:b/>
                <w:bCs/>
                <w:sz w:val="24"/>
                <w:szCs w:val="24"/>
                <w:lang w:val="vi-VN"/>
              </w:rPr>
            </w:pPr>
            <w:r w:rsidRPr="0010316C">
              <w:rPr>
                <w:rFonts w:ascii="Times New Roman" w:hAnsi="Times New Roman" w:cs="Times New Roman"/>
                <w:b/>
                <w:bCs/>
                <w:sz w:val="24"/>
                <w:szCs w:val="24"/>
                <w:lang w:val="vi-VN"/>
              </w:rPr>
              <w:t>10</w:t>
            </w:r>
          </w:p>
        </w:tc>
        <w:tc>
          <w:tcPr>
            <w:tcW w:w="491" w:type="pct"/>
            <w:tcBorders>
              <w:top w:val="single" w:sz="4" w:space="0" w:color="auto"/>
              <w:left w:val="single" w:sz="4" w:space="0" w:color="auto"/>
              <w:bottom w:val="single" w:sz="4" w:space="0" w:color="auto"/>
              <w:right w:val="single" w:sz="4" w:space="0" w:color="auto"/>
            </w:tcBorders>
            <w:vAlign w:val="center"/>
          </w:tcPr>
          <w:p w14:paraId="36D7FC84" w14:textId="77777777" w:rsidR="00CE68AF" w:rsidRPr="0010316C" w:rsidRDefault="00CE68AF" w:rsidP="0019248D">
            <w:pPr>
              <w:spacing w:before="40" w:after="40"/>
              <w:jc w:val="center"/>
              <w:rPr>
                <w:rFonts w:ascii="Times New Roman" w:hAnsi="Times New Roman" w:cs="Times New Roman"/>
                <w:b/>
                <w:bCs/>
                <w:sz w:val="24"/>
                <w:szCs w:val="24"/>
                <w:lang w:val="vi-VN"/>
              </w:rPr>
            </w:pPr>
            <w:r w:rsidRPr="0010316C">
              <w:rPr>
                <w:rFonts w:ascii="Times New Roman" w:hAnsi="Times New Roman" w:cs="Times New Roman"/>
                <w:b/>
                <w:bCs/>
                <w:sz w:val="24"/>
                <w:szCs w:val="24"/>
                <w:lang w:val="vi-VN"/>
              </w:rPr>
              <w:t>12</w:t>
            </w:r>
          </w:p>
        </w:tc>
        <w:tc>
          <w:tcPr>
            <w:tcW w:w="511" w:type="pct"/>
            <w:tcBorders>
              <w:top w:val="single" w:sz="4" w:space="0" w:color="auto"/>
              <w:left w:val="single" w:sz="4" w:space="0" w:color="auto"/>
              <w:bottom w:val="single" w:sz="4" w:space="0" w:color="auto"/>
              <w:right w:val="single" w:sz="4" w:space="0" w:color="auto"/>
            </w:tcBorders>
            <w:vAlign w:val="center"/>
          </w:tcPr>
          <w:p w14:paraId="16FF27E0" w14:textId="77777777" w:rsidR="00CE68AF" w:rsidRPr="0010316C" w:rsidRDefault="00CE68AF" w:rsidP="0019248D">
            <w:pPr>
              <w:spacing w:before="40" w:after="40"/>
              <w:jc w:val="center"/>
              <w:rPr>
                <w:rFonts w:ascii="Times New Roman" w:hAnsi="Times New Roman" w:cs="Times New Roman"/>
                <w:b/>
                <w:bCs/>
                <w:sz w:val="24"/>
                <w:szCs w:val="24"/>
                <w:lang w:val="vi-VN"/>
              </w:rPr>
            </w:pPr>
            <w:r w:rsidRPr="0010316C">
              <w:rPr>
                <w:rFonts w:ascii="Times New Roman" w:hAnsi="Times New Roman" w:cs="Times New Roman"/>
                <w:b/>
                <w:bCs/>
                <w:sz w:val="24"/>
                <w:szCs w:val="24"/>
                <w:lang w:val="vi-VN"/>
              </w:rPr>
              <w:t>5</w:t>
            </w:r>
          </w:p>
        </w:tc>
        <w:tc>
          <w:tcPr>
            <w:tcW w:w="625" w:type="pct"/>
            <w:tcBorders>
              <w:top w:val="single" w:sz="4" w:space="0" w:color="auto"/>
              <w:left w:val="single" w:sz="4" w:space="0" w:color="auto"/>
              <w:bottom w:val="single" w:sz="4" w:space="0" w:color="auto"/>
              <w:right w:val="single" w:sz="4" w:space="0" w:color="auto"/>
            </w:tcBorders>
            <w:vAlign w:val="center"/>
          </w:tcPr>
          <w:p w14:paraId="55A980A2" w14:textId="77777777" w:rsidR="00CE68AF" w:rsidRPr="0010316C" w:rsidRDefault="00CE68AF" w:rsidP="0019248D">
            <w:pPr>
              <w:spacing w:before="40" w:after="40"/>
              <w:jc w:val="center"/>
              <w:rPr>
                <w:rFonts w:ascii="Times New Roman" w:hAnsi="Times New Roman" w:cs="Times New Roman"/>
                <w:b/>
                <w:bCs/>
                <w:sz w:val="24"/>
                <w:szCs w:val="24"/>
                <w:lang w:val="vi-VN"/>
              </w:rPr>
            </w:pPr>
            <w:r w:rsidRPr="0010316C">
              <w:rPr>
                <w:rFonts w:ascii="Times New Roman" w:hAnsi="Times New Roman" w:cs="Times New Roman"/>
                <w:b/>
                <w:bCs/>
                <w:sz w:val="24"/>
                <w:szCs w:val="24"/>
                <w:lang w:val="vi-VN"/>
              </w:rPr>
              <w:t>15</w:t>
            </w:r>
          </w:p>
        </w:tc>
        <w:tc>
          <w:tcPr>
            <w:tcW w:w="415" w:type="pct"/>
            <w:tcBorders>
              <w:top w:val="single" w:sz="4" w:space="0" w:color="auto"/>
              <w:left w:val="single" w:sz="4" w:space="0" w:color="auto"/>
              <w:bottom w:val="single" w:sz="4" w:space="0" w:color="auto"/>
              <w:right w:val="single" w:sz="4" w:space="0" w:color="auto"/>
            </w:tcBorders>
            <w:vAlign w:val="center"/>
          </w:tcPr>
          <w:p w14:paraId="62B8B2E5" w14:textId="77777777" w:rsidR="00CE68AF" w:rsidRPr="0010316C" w:rsidRDefault="00CE68AF" w:rsidP="0019248D">
            <w:pPr>
              <w:spacing w:before="40" w:after="40"/>
              <w:jc w:val="center"/>
              <w:rPr>
                <w:rFonts w:ascii="Times New Roman" w:hAnsi="Times New Roman" w:cs="Times New Roman"/>
                <w:b/>
                <w:bCs/>
                <w:sz w:val="24"/>
                <w:szCs w:val="24"/>
                <w:lang w:eastAsia="vi-VN"/>
              </w:rPr>
            </w:pPr>
            <w:r w:rsidRPr="0010316C">
              <w:rPr>
                <w:rFonts w:ascii="Times New Roman" w:hAnsi="Times New Roman" w:cs="Times New Roman"/>
                <w:b/>
                <w:bCs/>
                <w:sz w:val="24"/>
                <w:szCs w:val="24"/>
                <w:lang w:eastAsia="vi-VN"/>
              </w:rPr>
              <w:fldChar w:fldCharType="begin"/>
            </w:r>
            <w:r w:rsidRPr="0010316C">
              <w:rPr>
                <w:rFonts w:ascii="Times New Roman" w:hAnsi="Times New Roman" w:cs="Times New Roman"/>
                <w:b/>
                <w:bCs/>
                <w:sz w:val="24"/>
                <w:szCs w:val="24"/>
                <w:lang w:eastAsia="vi-VN"/>
              </w:rPr>
              <w:instrText xml:space="preserve"> </w:instrText>
            </w:r>
            <w:r w:rsidRPr="0010316C">
              <w:rPr>
                <w:rFonts w:ascii="Times New Roman" w:hAnsi="Times New Roman" w:cs="Times New Roman"/>
                <w:b/>
                <w:bCs/>
                <w:sz w:val="24"/>
                <w:szCs w:val="24"/>
                <w:lang w:val="vi-VN" w:eastAsia="vi-VN"/>
              </w:rPr>
              <w:instrText>=35+14+10+12+5+15</w:instrText>
            </w:r>
            <w:r w:rsidRPr="0010316C">
              <w:rPr>
                <w:rFonts w:ascii="Times New Roman" w:hAnsi="Times New Roman" w:cs="Times New Roman"/>
                <w:b/>
                <w:bCs/>
                <w:sz w:val="24"/>
                <w:szCs w:val="24"/>
                <w:lang w:eastAsia="vi-VN"/>
              </w:rPr>
              <w:instrText xml:space="preserve"> </w:instrText>
            </w:r>
            <w:r w:rsidRPr="0010316C">
              <w:rPr>
                <w:rFonts w:ascii="Times New Roman" w:hAnsi="Times New Roman" w:cs="Times New Roman"/>
                <w:b/>
                <w:bCs/>
                <w:sz w:val="24"/>
                <w:szCs w:val="24"/>
                <w:lang w:eastAsia="vi-VN"/>
              </w:rPr>
              <w:fldChar w:fldCharType="separate"/>
            </w:r>
            <w:r w:rsidRPr="0010316C">
              <w:rPr>
                <w:rFonts w:ascii="Times New Roman" w:hAnsi="Times New Roman" w:cs="Times New Roman"/>
                <w:b/>
                <w:bCs/>
                <w:noProof/>
                <w:sz w:val="24"/>
                <w:szCs w:val="24"/>
                <w:lang w:eastAsia="vi-VN"/>
              </w:rPr>
              <w:t>91</w:t>
            </w:r>
            <w:r w:rsidRPr="0010316C">
              <w:rPr>
                <w:rFonts w:ascii="Times New Roman" w:hAnsi="Times New Roman" w:cs="Times New Roman"/>
                <w:b/>
                <w:bCs/>
                <w:sz w:val="24"/>
                <w:szCs w:val="24"/>
                <w:lang w:eastAsia="vi-VN"/>
              </w:rPr>
              <w:fldChar w:fldCharType="end"/>
            </w:r>
          </w:p>
        </w:tc>
      </w:tr>
    </w:tbl>
    <w:p w14:paraId="2D52E847" w14:textId="77777777" w:rsidR="00CE68AF" w:rsidRPr="0010316C" w:rsidRDefault="00CE68AF" w:rsidP="00CE68AF">
      <w:pPr>
        <w:spacing w:before="120" w:after="120"/>
        <w:rPr>
          <w:rFonts w:ascii="Times New Roman" w:hAnsi="Times New Roman" w:cs="Times New Roman"/>
          <w:b/>
          <w:sz w:val="26"/>
          <w:szCs w:val="26"/>
        </w:rPr>
      </w:pPr>
      <w:r w:rsidRPr="0010316C">
        <w:rPr>
          <w:rFonts w:ascii="Times New Roman" w:hAnsi="Times New Roman" w:cs="Times New Roman"/>
          <w:b/>
          <w:sz w:val="26"/>
          <w:szCs w:val="26"/>
          <w:u w:val="single"/>
        </w:rPr>
        <w:t>Nhận xét</w:t>
      </w:r>
      <w:r w:rsidRPr="0010316C">
        <w:rPr>
          <w:rFonts w:ascii="Times New Roman" w:hAnsi="Times New Roman" w:cs="Times New Roman"/>
          <w:b/>
          <w:sz w:val="26"/>
          <w:szCs w:val="26"/>
        </w:rPr>
        <w:t>:</w:t>
      </w:r>
    </w:p>
    <w:p w14:paraId="60A5C854" w14:textId="77777777" w:rsidR="00CE68AF" w:rsidRPr="0010316C" w:rsidRDefault="00CE68AF">
      <w:pPr>
        <w:numPr>
          <w:ilvl w:val="0"/>
          <w:numId w:val="146"/>
        </w:numPr>
        <w:spacing w:before="120" w:after="120" w:line="240" w:lineRule="auto"/>
        <w:ind w:left="567" w:hanging="283"/>
        <w:jc w:val="both"/>
        <w:rPr>
          <w:rFonts w:ascii="Times New Roman" w:hAnsi="Times New Roman" w:cs="Times New Roman"/>
          <w:b/>
          <w:i/>
          <w:iCs/>
          <w:sz w:val="26"/>
          <w:szCs w:val="26"/>
          <w:lang w:val="sv-SE"/>
        </w:rPr>
      </w:pPr>
      <w:r w:rsidRPr="0010316C">
        <w:rPr>
          <w:rFonts w:ascii="Times New Roman" w:hAnsi="Times New Roman" w:cs="Times New Roman"/>
          <w:b/>
          <w:i/>
          <w:iCs/>
          <w:sz w:val="26"/>
          <w:szCs w:val="26"/>
          <w:lang w:val="sv-SE"/>
        </w:rPr>
        <w:t>Các đối tượng chịu sự tác động mạnh nhất</w:t>
      </w:r>
    </w:p>
    <w:p w14:paraId="530324DE" w14:textId="77777777" w:rsidR="00CE68AF" w:rsidRPr="0010316C" w:rsidRDefault="00CE68AF" w:rsidP="00CE68AF">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10316C">
        <w:rPr>
          <w:rFonts w:ascii="Times New Roman" w:hAnsi="Times New Roman" w:cs="Times New Roman"/>
          <w:sz w:val="26"/>
          <w:szCs w:val="26"/>
        </w:rPr>
        <w:t xml:space="preserve">Môi trường không khí: </w:t>
      </w:r>
      <w:r w:rsidRPr="0010316C">
        <w:rPr>
          <w:rFonts w:ascii="Times New Roman" w:hAnsi="Times New Roman" w:cs="Times New Roman"/>
          <w:sz w:val="26"/>
          <w:szCs w:val="26"/>
          <w:lang w:val="vi-VN"/>
        </w:rPr>
        <w:t>35</w:t>
      </w:r>
      <w:r w:rsidRPr="0010316C">
        <w:rPr>
          <w:rFonts w:ascii="Times New Roman" w:hAnsi="Times New Roman" w:cs="Times New Roman"/>
          <w:sz w:val="26"/>
          <w:szCs w:val="26"/>
        </w:rPr>
        <w:t xml:space="preserve"> điểm</w:t>
      </w:r>
    </w:p>
    <w:p w14:paraId="3AAA3722" w14:textId="77777777" w:rsidR="00CE68AF" w:rsidRPr="0010316C" w:rsidRDefault="00CE68AF" w:rsidP="00CE68AF">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10316C">
        <w:rPr>
          <w:rFonts w:ascii="Times New Roman" w:hAnsi="Times New Roman" w:cs="Times New Roman"/>
          <w:sz w:val="26"/>
          <w:szCs w:val="26"/>
          <w:lang w:val="vi-VN"/>
        </w:rPr>
        <w:t>Môi trường n</w:t>
      </w:r>
      <w:r w:rsidRPr="0010316C">
        <w:rPr>
          <w:rFonts w:ascii="Times New Roman" w:hAnsi="Times New Roman" w:cs="Times New Roman"/>
          <w:sz w:val="26"/>
          <w:szCs w:val="26"/>
        </w:rPr>
        <w:t xml:space="preserve">ước mặt: </w:t>
      </w:r>
      <w:r w:rsidRPr="0010316C">
        <w:rPr>
          <w:rFonts w:ascii="Times New Roman" w:hAnsi="Times New Roman" w:cs="Times New Roman"/>
          <w:sz w:val="26"/>
          <w:szCs w:val="26"/>
          <w:lang w:val="vi-VN"/>
        </w:rPr>
        <w:t>14</w:t>
      </w:r>
      <w:r w:rsidRPr="0010316C">
        <w:rPr>
          <w:rFonts w:ascii="Times New Roman" w:hAnsi="Times New Roman" w:cs="Times New Roman"/>
          <w:sz w:val="26"/>
          <w:szCs w:val="26"/>
        </w:rPr>
        <w:t xml:space="preserve"> điểm</w:t>
      </w:r>
    </w:p>
    <w:p w14:paraId="2F11EF11" w14:textId="77777777" w:rsidR="00CE68AF" w:rsidRPr="0010316C" w:rsidRDefault="00CE68AF" w:rsidP="00CE68AF">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10316C">
        <w:rPr>
          <w:rFonts w:ascii="Times New Roman" w:hAnsi="Times New Roman" w:cs="Times New Roman"/>
          <w:sz w:val="26"/>
          <w:szCs w:val="26"/>
        </w:rPr>
        <w:t xml:space="preserve">Sức khoẻ cộng đồng: </w:t>
      </w:r>
      <w:r w:rsidRPr="0010316C">
        <w:rPr>
          <w:rFonts w:ascii="Times New Roman" w:hAnsi="Times New Roman" w:cs="Times New Roman"/>
          <w:sz w:val="26"/>
          <w:szCs w:val="26"/>
          <w:lang w:val="vi-VN"/>
        </w:rPr>
        <w:t>15</w:t>
      </w:r>
      <w:r w:rsidRPr="0010316C">
        <w:rPr>
          <w:rFonts w:ascii="Times New Roman" w:hAnsi="Times New Roman" w:cs="Times New Roman"/>
          <w:sz w:val="26"/>
          <w:szCs w:val="26"/>
        </w:rPr>
        <w:t xml:space="preserve"> điểm</w:t>
      </w:r>
    </w:p>
    <w:p w14:paraId="5E0D1F3D" w14:textId="77777777" w:rsidR="00CE68AF" w:rsidRPr="0010316C" w:rsidRDefault="00CE68AF">
      <w:pPr>
        <w:numPr>
          <w:ilvl w:val="0"/>
          <w:numId w:val="146"/>
        </w:numPr>
        <w:spacing w:before="120" w:after="120" w:line="240" w:lineRule="auto"/>
        <w:ind w:left="567" w:hanging="283"/>
        <w:jc w:val="both"/>
        <w:rPr>
          <w:rFonts w:ascii="Times New Roman" w:hAnsi="Times New Roman" w:cs="Times New Roman"/>
          <w:b/>
          <w:i/>
          <w:iCs/>
          <w:sz w:val="26"/>
          <w:szCs w:val="26"/>
          <w:lang w:val="sv-SE"/>
        </w:rPr>
      </w:pPr>
      <w:r w:rsidRPr="0010316C">
        <w:rPr>
          <w:rFonts w:ascii="Times New Roman" w:hAnsi="Times New Roman" w:cs="Times New Roman"/>
          <w:b/>
          <w:i/>
          <w:iCs/>
          <w:sz w:val="26"/>
          <w:szCs w:val="26"/>
          <w:lang w:val="sv-SE"/>
        </w:rPr>
        <w:t>Các tác nhân quan tâm</w:t>
      </w:r>
    </w:p>
    <w:p w14:paraId="38744C9D" w14:textId="77777777" w:rsidR="00CE68AF" w:rsidRPr="0010316C" w:rsidRDefault="00CE68AF" w:rsidP="00CE68AF">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10316C">
        <w:rPr>
          <w:rFonts w:ascii="Times New Roman" w:hAnsi="Times New Roman" w:cs="Times New Roman"/>
          <w:sz w:val="26"/>
          <w:szCs w:val="26"/>
        </w:rPr>
        <w:t>Khí thải và bụi do hoạt động</w:t>
      </w:r>
      <w:r w:rsidRPr="0010316C">
        <w:rPr>
          <w:rFonts w:ascii="Times New Roman" w:hAnsi="Times New Roman" w:cs="Times New Roman"/>
          <w:sz w:val="26"/>
          <w:szCs w:val="26"/>
          <w:lang w:val="vi-VN"/>
        </w:rPr>
        <w:t xml:space="preserve"> của các phương tiện thi công cơ giới và phương tiện giao thông vận chuyển vật tư xây dựng</w:t>
      </w:r>
      <w:r w:rsidRPr="0010316C">
        <w:rPr>
          <w:rFonts w:ascii="Times New Roman" w:hAnsi="Times New Roman" w:cs="Times New Roman"/>
          <w:sz w:val="26"/>
          <w:szCs w:val="26"/>
        </w:rPr>
        <w:t>: 1</w:t>
      </w:r>
      <w:r w:rsidRPr="0010316C">
        <w:rPr>
          <w:rFonts w:ascii="Times New Roman" w:hAnsi="Times New Roman" w:cs="Times New Roman"/>
          <w:sz w:val="26"/>
          <w:szCs w:val="26"/>
          <w:lang w:val="vi-VN"/>
        </w:rPr>
        <w:t>3</w:t>
      </w:r>
      <w:r w:rsidRPr="0010316C">
        <w:rPr>
          <w:rFonts w:ascii="Times New Roman" w:hAnsi="Times New Roman" w:cs="Times New Roman"/>
          <w:sz w:val="26"/>
          <w:szCs w:val="26"/>
        </w:rPr>
        <w:t xml:space="preserve"> điểm</w:t>
      </w:r>
    </w:p>
    <w:p w14:paraId="60ABFAA0" w14:textId="77777777" w:rsidR="00CE68AF" w:rsidRPr="0010316C" w:rsidRDefault="00CE68AF" w:rsidP="00CE68AF">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10316C">
        <w:rPr>
          <w:rFonts w:ascii="Times New Roman" w:hAnsi="Times New Roman" w:cs="Times New Roman"/>
          <w:sz w:val="26"/>
          <w:szCs w:val="26"/>
          <w:lang w:val="vi-VN"/>
        </w:rPr>
        <w:t>Chất thải rắn xây dựng</w:t>
      </w:r>
      <w:r w:rsidRPr="0010316C">
        <w:rPr>
          <w:rFonts w:ascii="Times New Roman" w:hAnsi="Times New Roman" w:cs="Times New Roman"/>
          <w:sz w:val="26"/>
          <w:szCs w:val="26"/>
        </w:rPr>
        <w:t xml:space="preserve">: </w:t>
      </w:r>
      <w:r w:rsidRPr="0010316C">
        <w:rPr>
          <w:rFonts w:ascii="Times New Roman" w:hAnsi="Times New Roman" w:cs="Times New Roman"/>
          <w:sz w:val="26"/>
          <w:szCs w:val="26"/>
          <w:lang w:val="vi-VN"/>
        </w:rPr>
        <w:t>11</w:t>
      </w:r>
      <w:r w:rsidRPr="0010316C">
        <w:rPr>
          <w:rFonts w:ascii="Times New Roman" w:hAnsi="Times New Roman" w:cs="Times New Roman"/>
          <w:sz w:val="26"/>
          <w:szCs w:val="26"/>
        </w:rPr>
        <w:t xml:space="preserve"> điểm</w:t>
      </w:r>
    </w:p>
    <w:p w14:paraId="40BAB2ED" w14:textId="77777777" w:rsidR="00CE68AF" w:rsidRPr="0010316C" w:rsidRDefault="00CE68AF" w:rsidP="00CE68AF">
      <w:pPr>
        <w:widowControl w:val="0"/>
        <w:spacing w:before="120" w:after="120"/>
        <w:jc w:val="center"/>
        <w:rPr>
          <w:rFonts w:ascii="Times New Roman" w:hAnsi="Times New Roman" w:cs="Times New Roman"/>
          <w:b/>
          <w:bCs/>
          <w:sz w:val="26"/>
          <w:szCs w:val="26"/>
        </w:rPr>
      </w:pPr>
      <w:bookmarkStart w:id="313" w:name="_Toc436224498"/>
      <w:bookmarkStart w:id="314" w:name="_Toc33773837"/>
      <w:bookmarkStart w:id="315" w:name="_Toc50712703"/>
      <w:bookmarkStart w:id="316" w:name="_Toc109744186"/>
      <w:bookmarkStart w:id="317" w:name="_Toc140509957"/>
      <w:r w:rsidRPr="0010316C">
        <w:rPr>
          <w:rFonts w:ascii="Times New Roman" w:hAnsi="Times New Roman" w:cs="Times New Roman"/>
          <w:b/>
          <w:bCs/>
          <w:sz w:val="26"/>
          <w:szCs w:val="26"/>
        </w:rPr>
        <w:t>Bảng 4.</w:t>
      </w:r>
      <w:r w:rsidRPr="0010316C">
        <w:rPr>
          <w:rFonts w:ascii="Times New Roman" w:hAnsi="Times New Roman" w:cs="Times New Roman"/>
          <w:b/>
          <w:bCs/>
          <w:sz w:val="26"/>
          <w:szCs w:val="26"/>
        </w:rPr>
        <w:fldChar w:fldCharType="begin"/>
      </w:r>
      <w:r w:rsidRPr="0010316C">
        <w:rPr>
          <w:rFonts w:ascii="Times New Roman" w:hAnsi="Times New Roman" w:cs="Times New Roman"/>
          <w:b/>
          <w:bCs/>
          <w:sz w:val="26"/>
          <w:szCs w:val="26"/>
        </w:rPr>
        <w:instrText xml:space="preserve"> SEQ Bảng_4. \* ARABIC </w:instrText>
      </w:r>
      <w:r w:rsidRPr="0010316C">
        <w:rPr>
          <w:rFonts w:ascii="Times New Roman" w:hAnsi="Times New Roman" w:cs="Times New Roman"/>
          <w:b/>
          <w:bCs/>
          <w:sz w:val="26"/>
          <w:szCs w:val="26"/>
        </w:rPr>
        <w:fldChar w:fldCharType="separate"/>
      </w:r>
      <w:r w:rsidRPr="0010316C">
        <w:rPr>
          <w:rFonts w:ascii="Times New Roman" w:hAnsi="Times New Roman" w:cs="Times New Roman"/>
          <w:b/>
          <w:bCs/>
          <w:noProof/>
          <w:sz w:val="26"/>
          <w:szCs w:val="26"/>
        </w:rPr>
        <w:t>29</w:t>
      </w:r>
      <w:r w:rsidRPr="0010316C">
        <w:rPr>
          <w:rFonts w:ascii="Times New Roman" w:hAnsi="Times New Roman" w:cs="Times New Roman"/>
          <w:b/>
          <w:bCs/>
          <w:noProof/>
          <w:sz w:val="26"/>
          <w:szCs w:val="26"/>
        </w:rPr>
        <w:fldChar w:fldCharType="end"/>
      </w:r>
      <w:r w:rsidRPr="0010316C">
        <w:rPr>
          <w:rFonts w:ascii="Times New Roman" w:hAnsi="Times New Roman" w:cs="Times New Roman"/>
          <w:b/>
          <w:bCs/>
          <w:noProof/>
          <w:sz w:val="26"/>
          <w:szCs w:val="26"/>
          <w:lang w:val="vi-VN"/>
        </w:rPr>
        <w:t xml:space="preserve"> </w:t>
      </w:r>
      <w:r w:rsidRPr="0010316C">
        <w:rPr>
          <w:rFonts w:ascii="Times New Roman" w:hAnsi="Times New Roman" w:cs="Times New Roman"/>
          <w:b/>
          <w:bCs/>
          <w:sz w:val="26"/>
          <w:szCs w:val="26"/>
        </w:rPr>
        <w:t>Mức độ và phạm vi của từng nguồn gây tác động trong giai đoạn xây dựng</w:t>
      </w:r>
      <w:bookmarkEnd w:id="313"/>
      <w:bookmarkEnd w:id="314"/>
      <w:bookmarkEnd w:id="315"/>
      <w:bookmarkEnd w:id="316"/>
      <w:bookmarkEnd w:id="317"/>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1894"/>
        <w:gridCol w:w="3318"/>
        <w:gridCol w:w="4812"/>
      </w:tblGrid>
      <w:tr w:rsidR="0010316C" w:rsidRPr="0010316C" w14:paraId="6E8DB92F" w14:textId="77777777" w:rsidTr="00083D9B">
        <w:trPr>
          <w:tblHeader/>
          <w:jc w:val="center"/>
        </w:trPr>
        <w:tc>
          <w:tcPr>
            <w:tcW w:w="945" w:type="pct"/>
            <w:shd w:val="clear" w:color="auto" w:fill="E1FFFF"/>
            <w:vAlign w:val="center"/>
          </w:tcPr>
          <w:p w14:paraId="556F1007" w14:textId="77777777" w:rsidR="00CE68AF" w:rsidRPr="0010316C" w:rsidRDefault="00CE68AF" w:rsidP="00CE68AF">
            <w:pPr>
              <w:widowControl w:val="0"/>
              <w:spacing w:before="40" w:after="40" w:line="240" w:lineRule="auto"/>
              <w:jc w:val="center"/>
              <w:rPr>
                <w:rFonts w:ascii="Times New Roman" w:hAnsi="Times New Roman" w:cs="Times New Roman"/>
                <w:b/>
                <w:bCs/>
                <w:sz w:val="24"/>
                <w:szCs w:val="24"/>
              </w:rPr>
            </w:pPr>
            <w:r w:rsidRPr="0010316C">
              <w:rPr>
                <w:rFonts w:ascii="Times New Roman" w:hAnsi="Times New Roman" w:cs="Times New Roman"/>
                <w:b/>
                <w:bCs/>
                <w:sz w:val="24"/>
                <w:szCs w:val="24"/>
              </w:rPr>
              <w:t>Đối tượng chịu tác động</w:t>
            </w:r>
          </w:p>
        </w:tc>
        <w:tc>
          <w:tcPr>
            <w:tcW w:w="1655" w:type="pct"/>
            <w:shd w:val="clear" w:color="auto" w:fill="E1FFFF"/>
            <w:vAlign w:val="center"/>
          </w:tcPr>
          <w:p w14:paraId="20C6C5E5" w14:textId="77777777" w:rsidR="00CE68AF" w:rsidRPr="0010316C" w:rsidRDefault="00CE68AF" w:rsidP="00CE68AF">
            <w:pPr>
              <w:widowControl w:val="0"/>
              <w:spacing w:before="40" w:after="40" w:line="240" w:lineRule="auto"/>
              <w:jc w:val="center"/>
              <w:rPr>
                <w:rFonts w:ascii="Times New Roman" w:hAnsi="Times New Roman" w:cs="Times New Roman"/>
                <w:b/>
                <w:sz w:val="24"/>
                <w:szCs w:val="24"/>
              </w:rPr>
            </w:pPr>
            <w:r w:rsidRPr="0010316C">
              <w:rPr>
                <w:rFonts w:ascii="Times New Roman" w:hAnsi="Times New Roman" w:cs="Times New Roman"/>
                <w:b/>
                <w:sz w:val="24"/>
                <w:szCs w:val="24"/>
              </w:rPr>
              <w:t>Tác nhân</w:t>
            </w:r>
          </w:p>
        </w:tc>
        <w:tc>
          <w:tcPr>
            <w:tcW w:w="2400" w:type="pct"/>
            <w:shd w:val="clear" w:color="auto" w:fill="E1FFFF"/>
            <w:vAlign w:val="center"/>
          </w:tcPr>
          <w:p w14:paraId="04A2A482" w14:textId="77777777" w:rsidR="00CE68AF" w:rsidRPr="0010316C" w:rsidRDefault="00CE68AF" w:rsidP="00CE68AF">
            <w:pPr>
              <w:widowControl w:val="0"/>
              <w:spacing w:before="40" w:after="40" w:line="240" w:lineRule="auto"/>
              <w:jc w:val="center"/>
              <w:rPr>
                <w:rFonts w:ascii="Times New Roman" w:hAnsi="Times New Roman" w:cs="Times New Roman"/>
                <w:b/>
                <w:bCs/>
                <w:sz w:val="24"/>
                <w:szCs w:val="24"/>
              </w:rPr>
            </w:pPr>
            <w:r w:rsidRPr="0010316C">
              <w:rPr>
                <w:rFonts w:ascii="Times New Roman" w:hAnsi="Times New Roman" w:cs="Times New Roman"/>
                <w:b/>
                <w:bCs/>
                <w:sz w:val="24"/>
                <w:szCs w:val="24"/>
              </w:rPr>
              <w:t>Mức độ tác động</w:t>
            </w:r>
          </w:p>
        </w:tc>
      </w:tr>
      <w:tr w:rsidR="0010316C" w:rsidRPr="0010316C" w14:paraId="5F3EC829" w14:textId="77777777" w:rsidTr="0019248D">
        <w:trPr>
          <w:jc w:val="center"/>
        </w:trPr>
        <w:tc>
          <w:tcPr>
            <w:tcW w:w="5000" w:type="pct"/>
            <w:gridSpan w:val="3"/>
            <w:vAlign w:val="center"/>
          </w:tcPr>
          <w:p w14:paraId="4E06357C" w14:textId="77777777" w:rsidR="00CE68AF" w:rsidRPr="0010316C" w:rsidRDefault="00CE68AF" w:rsidP="00CE68AF">
            <w:pPr>
              <w:widowControl w:val="0"/>
              <w:spacing w:before="40" w:after="40" w:line="240" w:lineRule="auto"/>
              <w:rPr>
                <w:rFonts w:ascii="Times New Roman" w:hAnsi="Times New Roman" w:cs="Times New Roman"/>
                <w:b/>
                <w:bCs/>
                <w:sz w:val="24"/>
                <w:szCs w:val="24"/>
              </w:rPr>
            </w:pPr>
            <w:r w:rsidRPr="0010316C">
              <w:rPr>
                <w:rFonts w:ascii="Times New Roman" w:hAnsi="Times New Roman" w:cs="Times New Roman"/>
                <w:b/>
                <w:bCs/>
                <w:sz w:val="24"/>
                <w:szCs w:val="24"/>
              </w:rPr>
              <w:t>1. Môi trường vật lý</w:t>
            </w:r>
          </w:p>
        </w:tc>
      </w:tr>
      <w:tr w:rsidR="0010316C" w:rsidRPr="0010316C" w14:paraId="3CF8ED01" w14:textId="77777777" w:rsidTr="00083D9B">
        <w:trPr>
          <w:trHeight w:val="77"/>
          <w:jc w:val="center"/>
        </w:trPr>
        <w:tc>
          <w:tcPr>
            <w:tcW w:w="945" w:type="pct"/>
            <w:vMerge w:val="restart"/>
            <w:vAlign w:val="center"/>
          </w:tcPr>
          <w:p w14:paraId="0691BF3D" w14:textId="77777777" w:rsidR="00CE68AF" w:rsidRPr="0010316C" w:rsidRDefault="00CE68AF" w:rsidP="00CE68AF">
            <w:pPr>
              <w:widowControl w:val="0"/>
              <w:spacing w:before="40" w:after="40" w:line="240" w:lineRule="auto"/>
              <w:jc w:val="center"/>
              <w:rPr>
                <w:rFonts w:ascii="Times New Roman" w:hAnsi="Times New Roman" w:cs="Times New Roman"/>
                <w:bCs/>
                <w:sz w:val="24"/>
                <w:szCs w:val="24"/>
              </w:rPr>
            </w:pPr>
            <w:r w:rsidRPr="0010316C">
              <w:rPr>
                <w:rFonts w:ascii="Times New Roman" w:hAnsi="Times New Roman" w:cs="Times New Roman"/>
                <w:b/>
                <w:bCs/>
                <w:i/>
                <w:sz w:val="24"/>
                <w:szCs w:val="24"/>
              </w:rPr>
              <w:t>Không khí</w:t>
            </w:r>
          </w:p>
        </w:tc>
        <w:tc>
          <w:tcPr>
            <w:tcW w:w="1655" w:type="pct"/>
            <w:vAlign w:val="center"/>
          </w:tcPr>
          <w:p w14:paraId="206241AE" w14:textId="77777777" w:rsidR="00CE68AF" w:rsidRPr="0010316C" w:rsidRDefault="00CE68AF" w:rsidP="00CE68AF">
            <w:pPr>
              <w:widowControl w:val="0"/>
              <w:spacing w:before="40" w:after="40" w:line="240" w:lineRule="auto"/>
              <w:jc w:val="center"/>
              <w:rPr>
                <w:rFonts w:ascii="Times New Roman" w:hAnsi="Times New Roman" w:cs="Times New Roman"/>
                <w:sz w:val="24"/>
                <w:szCs w:val="24"/>
              </w:rPr>
            </w:pPr>
            <w:r w:rsidRPr="0010316C">
              <w:rPr>
                <w:rFonts w:ascii="Times New Roman" w:hAnsi="Times New Roman" w:cs="Times New Roman"/>
                <w:sz w:val="24"/>
                <w:szCs w:val="24"/>
              </w:rPr>
              <w:t>Bụi khuếch tán từ quá trình đào đắp, thi công xây dựng</w:t>
            </w:r>
          </w:p>
        </w:tc>
        <w:tc>
          <w:tcPr>
            <w:tcW w:w="2400" w:type="pct"/>
          </w:tcPr>
          <w:p w14:paraId="747E84BA" w14:textId="77777777" w:rsidR="00CE68AF" w:rsidRPr="0010316C" w:rsidRDefault="00CE68AF" w:rsidP="00CE68AF">
            <w:pPr>
              <w:widowControl w:val="0"/>
              <w:spacing w:before="40" w:after="40" w:line="240" w:lineRule="auto"/>
              <w:rPr>
                <w:rFonts w:ascii="Times New Roman" w:hAnsi="Times New Roman" w:cs="Times New Roman"/>
                <w:bCs/>
                <w:sz w:val="24"/>
                <w:szCs w:val="24"/>
              </w:rPr>
            </w:pPr>
            <w:r w:rsidRPr="0010316C">
              <w:rPr>
                <w:rFonts w:ascii="Times New Roman" w:hAnsi="Times New Roman" w:cs="Times New Roman"/>
                <w:bCs/>
                <w:sz w:val="24"/>
                <w:szCs w:val="24"/>
              </w:rPr>
              <w:t xml:space="preserve">Thời gian: </w:t>
            </w:r>
            <w:r w:rsidRPr="0010316C">
              <w:rPr>
                <w:rFonts w:ascii="Times New Roman" w:hAnsi="Times New Roman" w:cs="Times New Roman"/>
                <w:bCs/>
                <w:sz w:val="24"/>
                <w:szCs w:val="24"/>
                <w:lang w:val="vi-VN"/>
              </w:rPr>
              <w:t>12</w:t>
            </w:r>
            <w:r w:rsidRPr="0010316C">
              <w:rPr>
                <w:rFonts w:ascii="Times New Roman" w:hAnsi="Times New Roman" w:cs="Times New Roman"/>
                <w:bCs/>
                <w:sz w:val="24"/>
                <w:szCs w:val="24"/>
              </w:rPr>
              <w:t xml:space="preserve"> tháng</w:t>
            </w:r>
          </w:p>
          <w:p w14:paraId="34B6CF94" w14:textId="77777777" w:rsidR="00CE68AF" w:rsidRPr="0010316C" w:rsidRDefault="00CE68AF" w:rsidP="00CE68AF">
            <w:pPr>
              <w:widowControl w:val="0"/>
              <w:spacing w:before="40" w:after="40" w:line="240" w:lineRule="auto"/>
              <w:rPr>
                <w:rFonts w:ascii="Times New Roman" w:hAnsi="Times New Roman" w:cs="Times New Roman"/>
                <w:bCs/>
                <w:sz w:val="24"/>
                <w:szCs w:val="24"/>
                <w:lang w:val="vi-VN"/>
              </w:rPr>
            </w:pPr>
            <w:r w:rsidRPr="0010316C">
              <w:rPr>
                <w:rFonts w:ascii="Times New Roman" w:hAnsi="Times New Roman" w:cs="Times New Roman"/>
                <w:bCs/>
                <w:sz w:val="24"/>
                <w:szCs w:val="24"/>
              </w:rPr>
              <w:t>Mức độ: t</w:t>
            </w:r>
            <w:r w:rsidRPr="0010316C">
              <w:rPr>
                <w:rFonts w:ascii="Times New Roman" w:hAnsi="Times New Roman" w:cs="Times New Roman"/>
                <w:bCs/>
                <w:sz w:val="24"/>
                <w:szCs w:val="24"/>
                <w:lang w:val="vi-VN"/>
              </w:rPr>
              <w:t>rung bình</w:t>
            </w:r>
          </w:p>
          <w:p w14:paraId="64462BEB" w14:textId="77777777" w:rsidR="00CE68AF" w:rsidRPr="0010316C" w:rsidRDefault="00CE68AF" w:rsidP="00CE68AF">
            <w:pPr>
              <w:widowControl w:val="0"/>
              <w:spacing w:before="40" w:after="40" w:line="240" w:lineRule="auto"/>
              <w:rPr>
                <w:rFonts w:ascii="Times New Roman" w:hAnsi="Times New Roman" w:cs="Times New Roman"/>
                <w:bCs/>
                <w:sz w:val="24"/>
                <w:szCs w:val="24"/>
              </w:rPr>
            </w:pPr>
            <w:r w:rsidRPr="0010316C">
              <w:rPr>
                <w:rFonts w:ascii="Times New Roman" w:hAnsi="Times New Roman" w:cs="Times New Roman"/>
                <w:bCs/>
                <w:sz w:val="24"/>
                <w:szCs w:val="24"/>
              </w:rPr>
              <w:t>Phạm vi: trong và xung quanh khu vực dự án</w:t>
            </w:r>
          </w:p>
          <w:p w14:paraId="730FB753" w14:textId="77777777" w:rsidR="00CE68AF" w:rsidRPr="0010316C" w:rsidRDefault="00CE68AF" w:rsidP="00CE68AF">
            <w:pPr>
              <w:widowControl w:val="0"/>
              <w:spacing w:before="40" w:after="40" w:line="240" w:lineRule="auto"/>
              <w:rPr>
                <w:rFonts w:ascii="Times New Roman" w:hAnsi="Times New Roman" w:cs="Times New Roman"/>
                <w:bCs/>
                <w:sz w:val="24"/>
                <w:szCs w:val="24"/>
              </w:rPr>
            </w:pPr>
            <w:r w:rsidRPr="0010316C">
              <w:rPr>
                <w:rFonts w:ascii="Times New Roman" w:hAnsi="Times New Roman" w:cs="Times New Roman"/>
                <w:bCs/>
                <w:sz w:val="24"/>
                <w:szCs w:val="24"/>
              </w:rPr>
              <w:t>Khả năng xảy ra: cao</w:t>
            </w:r>
          </w:p>
        </w:tc>
      </w:tr>
      <w:tr w:rsidR="0010316C" w:rsidRPr="0010316C" w14:paraId="36770144" w14:textId="77777777" w:rsidTr="00083D9B">
        <w:trPr>
          <w:jc w:val="center"/>
        </w:trPr>
        <w:tc>
          <w:tcPr>
            <w:tcW w:w="945" w:type="pct"/>
            <w:vMerge/>
          </w:tcPr>
          <w:p w14:paraId="34A910F6" w14:textId="77777777" w:rsidR="00CE68AF" w:rsidRPr="0010316C" w:rsidRDefault="00CE68AF" w:rsidP="00CE68AF">
            <w:pPr>
              <w:widowControl w:val="0"/>
              <w:spacing w:before="40" w:after="40" w:line="240" w:lineRule="auto"/>
              <w:rPr>
                <w:rFonts w:ascii="Times New Roman" w:hAnsi="Times New Roman" w:cs="Times New Roman"/>
                <w:bCs/>
                <w:sz w:val="24"/>
                <w:szCs w:val="24"/>
              </w:rPr>
            </w:pPr>
          </w:p>
        </w:tc>
        <w:tc>
          <w:tcPr>
            <w:tcW w:w="1655" w:type="pct"/>
            <w:vAlign w:val="center"/>
          </w:tcPr>
          <w:p w14:paraId="54FC7FCA" w14:textId="77777777" w:rsidR="00CE68AF" w:rsidRPr="0010316C" w:rsidRDefault="00CE68AF" w:rsidP="00CE68AF">
            <w:pPr>
              <w:widowControl w:val="0"/>
              <w:spacing w:before="40" w:after="40" w:line="240" w:lineRule="auto"/>
              <w:jc w:val="center"/>
              <w:rPr>
                <w:rFonts w:ascii="Times New Roman" w:hAnsi="Times New Roman" w:cs="Times New Roman"/>
                <w:sz w:val="24"/>
                <w:szCs w:val="24"/>
              </w:rPr>
            </w:pPr>
            <w:r w:rsidRPr="0010316C">
              <w:rPr>
                <w:rFonts w:ascii="Times New Roman" w:hAnsi="Times New Roman" w:cs="Times New Roman"/>
                <w:sz w:val="24"/>
                <w:szCs w:val="24"/>
              </w:rPr>
              <w:t>Bụi và khí thải từ các phương tiện vận chuyển</w:t>
            </w:r>
          </w:p>
        </w:tc>
        <w:tc>
          <w:tcPr>
            <w:tcW w:w="2400" w:type="pct"/>
          </w:tcPr>
          <w:p w14:paraId="75BF3ABA" w14:textId="77777777" w:rsidR="00CE68AF" w:rsidRPr="0010316C" w:rsidRDefault="00CE68AF" w:rsidP="00CE68AF">
            <w:pPr>
              <w:widowControl w:val="0"/>
              <w:spacing w:before="40" w:after="40" w:line="240" w:lineRule="auto"/>
              <w:rPr>
                <w:rFonts w:ascii="Times New Roman" w:hAnsi="Times New Roman" w:cs="Times New Roman"/>
                <w:bCs/>
                <w:sz w:val="24"/>
                <w:szCs w:val="24"/>
              </w:rPr>
            </w:pPr>
            <w:r w:rsidRPr="0010316C">
              <w:rPr>
                <w:rFonts w:ascii="Times New Roman" w:hAnsi="Times New Roman" w:cs="Times New Roman"/>
                <w:bCs/>
                <w:sz w:val="24"/>
                <w:szCs w:val="24"/>
              </w:rPr>
              <w:t xml:space="preserve">Thời gian: </w:t>
            </w:r>
            <w:r w:rsidRPr="0010316C">
              <w:rPr>
                <w:rFonts w:ascii="Times New Roman" w:hAnsi="Times New Roman" w:cs="Times New Roman"/>
                <w:bCs/>
                <w:sz w:val="24"/>
                <w:szCs w:val="24"/>
                <w:lang w:val="vi-VN"/>
              </w:rPr>
              <w:t>12</w:t>
            </w:r>
            <w:r w:rsidRPr="0010316C">
              <w:rPr>
                <w:rFonts w:ascii="Times New Roman" w:hAnsi="Times New Roman" w:cs="Times New Roman"/>
                <w:bCs/>
                <w:sz w:val="24"/>
                <w:szCs w:val="24"/>
              </w:rPr>
              <w:t xml:space="preserve"> tháng</w:t>
            </w:r>
          </w:p>
          <w:p w14:paraId="443CE350" w14:textId="77777777" w:rsidR="00CE68AF" w:rsidRPr="0010316C" w:rsidRDefault="00CE68AF" w:rsidP="00CE68AF">
            <w:pPr>
              <w:widowControl w:val="0"/>
              <w:spacing w:before="40" w:after="40" w:line="240" w:lineRule="auto"/>
              <w:rPr>
                <w:rFonts w:ascii="Times New Roman" w:hAnsi="Times New Roman" w:cs="Times New Roman"/>
                <w:bCs/>
                <w:sz w:val="24"/>
                <w:szCs w:val="24"/>
              </w:rPr>
            </w:pPr>
            <w:r w:rsidRPr="0010316C">
              <w:rPr>
                <w:rFonts w:ascii="Times New Roman" w:hAnsi="Times New Roman" w:cs="Times New Roman"/>
                <w:bCs/>
                <w:sz w:val="24"/>
                <w:szCs w:val="24"/>
              </w:rPr>
              <w:t>Mức độ: thấp</w:t>
            </w:r>
          </w:p>
          <w:p w14:paraId="6EE943B5" w14:textId="77777777" w:rsidR="00CE68AF" w:rsidRPr="0010316C" w:rsidRDefault="00CE68AF" w:rsidP="00CE68AF">
            <w:pPr>
              <w:widowControl w:val="0"/>
              <w:spacing w:before="40" w:after="40" w:line="240" w:lineRule="auto"/>
              <w:rPr>
                <w:rFonts w:ascii="Times New Roman" w:hAnsi="Times New Roman" w:cs="Times New Roman"/>
                <w:bCs/>
                <w:sz w:val="24"/>
                <w:szCs w:val="24"/>
              </w:rPr>
            </w:pPr>
            <w:r w:rsidRPr="0010316C">
              <w:rPr>
                <w:rFonts w:ascii="Times New Roman" w:hAnsi="Times New Roman" w:cs="Times New Roman"/>
                <w:bCs/>
                <w:sz w:val="24"/>
                <w:szCs w:val="24"/>
              </w:rPr>
              <w:t>Phạm vi: các tuyến đường vận chuyển</w:t>
            </w:r>
          </w:p>
          <w:p w14:paraId="05D77A2F" w14:textId="77777777" w:rsidR="00CE68AF" w:rsidRPr="0010316C" w:rsidRDefault="00CE68AF" w:rsidP="00CE68AF">
            <w:pPr>
              <w:widowControl w:val="0"/>
              <w:spacing w:before="40" w:after="40" w:line="240" w:lineRule="auto"/>
              <w:rPr>
                <w:rFonts w:ascii="Times New Roman" w:hAnsi="Times New Roman" w:cs="Times New Roman"/>
                <w:bCs/>
                <w:sz w:val="24"/>
                <w:szCs w:val="24"/>
              </w:rPr>
            </w:pPr>
            <w:r w:rsidRPr="0010316C">
              <w:rPr>
                <w:rFonts w:ascii="Times New Roman" w:hAnsi="Times New Roman" w:cs="Times New Roman"/>
                <w:bCs/>
                <w:sz w:val="24"/>
                <w:szCs w:val="24"/>
              </w:rPr>
              <w:t>Khả năng xảy ra: cao</w:t>
            </w:r>
          </w:p>
        </w:tc>
      </w:tr>
      <w:tr w:rsidR="0010316C" w:rsidRPr="0010316C" w14:paraId="1AD23FA9" w14:textId="77777777" w:rsidTr="00083D9B">
        <w:trPr>
          <w:trHeight w:val="70"/>
          <w:jc w:val="center"/>
        </w:trPr>
        <w:tc>
          <w:tcPr>
            <w:tcW w:w="945" w:type="pct"/>
            <w:vMerge/>
          </w:tcPr>
          <w:p w14:paraId="0E785D48" w14:textId="77777777" w:rsidR="00CE68AF" w:rsidRPr="0010316C" w:rsidRDefault="00CE68AF" w:rsidP="00CE68AF">
            <w:pPr>
              <w:widowControl w:val="0"/>
              <w:spacing w:before="40" w:after="40" w:line="240" w:lineRule="auto"/>
              <w:rPr>
                <w:rFonts w:ascii="Times New Roman" w:hAnsi="Times New Roman" w:cs="Times New Roman"/>
                <w:bCs/>
                <w:sz w:val="24"/>
                <w:szCs w:val="24"/>
              </w:rPr>
            </w:pPr>
          </w:p>
        </w:tc>
        <w:tc>
          <w:tcPr>
            <w:tcW w:w="1655" w:type="pct"/>
            <w:vAlign w:val="center"/>
          </w:tcPr>
          <w:p w14:paraId="3A9F42E3" w14:textId="77777777" w:rsidR="00CE68AF" w:rsidRPr="0010316C" w:rsidRDefault="00CE68AF" w:rsidP="00CE68AF">
            <w:pPr>
              <w:widowControl w:val="0"/>
              <w:spacing w:before="40" w:after="40" w:line="240" w:lineRule="auto"/>
              <w:jc w:val="center"/>
              <w:rPr>
                <w:rFonts w:ascii="Times New Roman" w:hAnsi="Times New Roman" w:cs="Times New Roman"/>
                <w:sz w:val="24"/>
                <w:szCs w:val="24"/>
              </w:rPr>
            </w:pPr>
            <w:r w:rsidRPr="0010316C">
              <w:rPr>
                <w:rFonts w:ascii="Times New Roman" w:hAnsi="Times New Roman" w:cs="Times New Roman"/>
                <w:sz w:val="24"/>
                <w:szCs w:val="24"/>
              </w:rPr>
              <w:t>Tiếng ồn của các thiết bị, máy móc, phương tiện thi công</w:t>
            </w:r>
          </w:p>
        </w:tc>
        <w:tc>
          <w:tcPr>
            <w:tcW w:w="2400" w:type="pct"/>
          </w:tcPr>
          <w:p w14:paraId="0AD5CCFE" w14:textId="77777777" w:rsidR="00CE68AF" w:rsidRPr="0010316C" w:rsidRDefault="00CE68AF" w:rsidP="00CE68AF">
            <w:pPr>
              <w:widowControl w:val="0"/>
              <w:spacing w:before="40" w:after="40" w:line="240" w:lineRule="auto"/>
              <w:rPr>
                <w:rFonts w:ascii="Times New Roman" w:hAnsi="Times New Roman" w:cs="Times New Roman"/>
                <w:bCs/>
                <w:sz w:val="24"/>
                <w:szCs w:val="24"/>
              </w:rPr>
            </w:pPr>
            <w:r w:rsidRPr="0010316C">
              <w:rPr>
                <w:rFonts w:ascii="Times New Roman" w:hAnsi="Times New Roman" w:cs="Times New Roman"/>
                <w:bCs/>
                <w:sz w:val="24"/>
                <w:szCs w:val="24"/>
              </w:rPr>
              <w:t xml:space="preserve">Thời gian: </w:t>
            </w:r>
            <w:r w:rsidRPr="0010316C">
              <w:rPr>
                <w:rFonts w:ascii="Times New Roman" w:hAnsi="Times New Roman" w:cs="Times New Roman"/>
                <w:bCs/>
                <w:sz w:val="24"/>
                <w:szCs w:val="24"/>
                <w:lang w:val="vi-VN"/>
              </w:rPr>
              <w:t>12</w:t>
            </w:r>
            <w:r w:rsidRPr="0010316C">
              <w:rPr>
                <w:rFonts w:ascii="Times New Roman" w:hAnsi="Times New Roman" w:cs="Times New Roman"/>
                <w:bCs/>
                <w:sz w:val="24"/>
                <w:szCs w:val="24"/>
              </w:rPr>
              <w:t xml:space="preserve"> tháng</w:t>
            </w:r>
          </w:p>
          <w:p w14:paraId="4725ED89" w14:textId="77777777" w:rsidR="00CE68AF" w:rsidRPr="0010316C" w:rsidRDefault="00CE68AF" w:rsidP="00CE68AF">
            <w:pPr>
              <w:widowControl w:val="0"/>
              <w:spacing w:before="40" w:after="40" w:line="240" w:lineRule="auto"/>
              <w:rPr>
                <w:rFonts w:ascii="Times New Roman" w:hAnsi="Times New Roman" w:cs="Times New Roman"/>
                <w:bCs/>
                <w:sz w:val="24"/>
                <w:szCs w:val="24"/>
              </w:rPr>
            </w:pPr>
            <w:r w:rsidRPr="0010316C">
              <w:rPr>
                <w:rFonts w:ascii="Times New Roman" w:hAnsi="Times New Roman" w:cs="Times New Roman"/>
                <w:bCs/>
                <w:sz w:val="24"/>
                <w:szCs w:val="24"/>
              </w:rPr>
              <w:t>Mức độ: trung bình</w:t>
            </w:r>
          </w:p>
          <w:p w14:paraId="151682A1" w14:textId="77777777" w:rsidR="00CE68AF" w:rsidRPr="0010316C" w:rsidRDefault="00CE68AF" w:rsidP="00CE68AF">
            <w:pPr>
              <w:widowControl w:val="0"/>
              <w:spacing w:before="40" w:after="40" w:line="240" w:lineRule="auto"/>
              <w:rPr>
                <w:rFonts w:ascii="Times New Roman" w:hAnsi="Times New Roman" w:cs="Times New Roman"/>
                <w:bCs/>
                <w:sz w:val="24"/>
                <w:szCs w:val="24"/>
              </w:rPr>
            </w:pPr>
            <w:r w:rsidRPr="0010316C">
              <w:rPr>
                <w:rFonts w:ascii="Times New Roman" w:hAnsi="Times New Roman" w:cs="Times New Roman"/>
                <w:bCs/>
                <w:sz w:val="24"/>
                <w:szCs w:val="24"/>
              </w:rPr>
              <w:t>Phạm vi: trong và xung quanh khu vực dự án</w:t>
            </w:r>
          </w:p>
          <w:p w14:paraId="1B9E1682" w14:textId="77777777" w:rsidR="00CE68AF" w:rsidRPr="0010316C" w:rsidRDefault="00CE68AF" w:rsidP="00CE68AF">
            <w:pPr>
              <w:widowControl w:val="0"/>
              <w:spacing w:before="40" w:after="40" w:line="240" w:lineRule="auto"/>
              <w:rPr>
                <w:rFonts w:ascii="Times New Roman" w:hAnsi="Times New Roman" w:cs="Times New Roman"/>
                <w:bCs/>
                <w:sz w:val="24"/>
                <w:szCs w:val="24"/>
              </w:rPr>
            </w:pPr>
            <w:r w:rsidRPr="0010316C">
              <w:rPr>
                <w:rFonts w:ascii="Times New Roman" w:hAnsi="Times New Roman" w:cs="Times New Roman"/>
                <w:bCs/>
                <w:sz w:val="24"/>
                <w:szCs w:val="24"/>
              </w:rPr>
              <w:t>Khả năng xảy ra: cao</w:t>
            </w:r>
          </w:p>
        </w:tc>
      </w:tr>
      <w:tr w:rsidR="0010316C" w:rsidRPr="0010316C" w14:paraId="457A2996" w14:textId="77777777" w:rsidTr="00083D9B">
        <w:trPr>
          <w:trHeight w:val="340"/>
          <w:jc w:val="center"/>
        </w:trPr>
        <w:tc>
          <w:tcPr>
            <w:tcW w:w="945" w:type="pct"/>
            <w:vMerge w:val="restart"/>
            <w:vAlign w:val="center"/>
          </w:tcPr>
          <w:p w14:paraId="0EE10659" w14:textId="77777777" w:rsidR="00CE68AF" w:rsidRPr="0010316C" w:rsidRDefault="00CE68AF" w:rsidP="00CE68AF">
            <w:pPr>
              <w:widowControl w:val="0"/>
              <w:spacing w:before="40" w:after="40" w:line="240" w:lineRule="auto"/>
              <w:jc w:val="center"/>
              <w:rPr>
                <w:rFonts w:ascii="Times New Roman" w:hAnsi="Times New Roman" w:cs="Times New Roman"/>
                <w:bCs/>
                <w:sz w:val="24"/>
                <w:szCs w:val="24"/>
              </w:rPr>
            </w:pPr>
            <w:r w:rsidRPr="0010316C">
              <w:rPr>
                <w:rFonts w:ascii="Times New Roman" w:hAnsi="Times New Roman" w:cs="Times New Roman"/>
                <w:b/>
                <w:bCs/>
                <w:i/>
                <w:sz w:val="24"/>
                <w:szCs w:val="24"/>
              </w:rPr>
              <w:t>Nước mặt</w:t>
            </w:r>
          </w:p>
        </w:tc>
        <w:tc>
          <w:tcPr>
            <w:tcW w:w="1655" w:type="pct"/>
            <w:vAlign w:val="center"/>
          </w:tcPr>
          <w:p w14:paraId="69BD308A" w14:textId="77777777" w:rsidR="00CE68AF" w:rsidRPr="0010316C" w:rsidRDefault="00CE68AF" w:rsidP="00CE68AF">
            <w:pPr>
              <w:widowControl w:val="0"/>
              <w:spacing w:before="40" w:after="40" w:line="240" w:lineRule="auto"/>
              <w:jc w:val="center"/>
              <w:rPr>
                <w:rFonts w:ascii="Times New Roman" w:hAnsi="Times New Roman" w:cs="Times New Roman"/>
                <w:sz w:val="24"/>
                <w:szCs w:val="24"/>
              </w:rPr>
            </w:pPr>
            <w:r w:rsidRPr="0010316C">
              <w:rPr>
                <w:rFonts w:ascii="Times New Roman" w:hAnsi="Times New Roman" w:cs="Times New Roman"/>
                <w:sz w:val="24"/>
                <w:szCs w:val="24"/>
              </w:rPr>
              <w:t>Nước thải sinh hoạt</w:t>
            </w:r>
          </w:p>
        </w:tc>
        <w:tc>
          <w:tcPr>
            <w:tcW w:w="2400" w:type="pct"/>
          </w:tcPr>
          <w:p w14:paraId="19FBFE6B" w14:textId="77777777" w:rsidR="00CE68AF" w:rsidRPr="0010316C" w:rsidRDefault="00CE68AF" w:rsidP="00CE68AF">
            <w:pPr>
              <w:widowControl w:val="0"/>
              <w:spacing w:before="40" w:after="40" w:line="240" w:lineRule="auto"/>
              <w:rPr>
                <w:rFonts w:ascii="Times New Roman" w:hAnsi="Times New Roman" w:cs="Times New Roman"/>
                <w:bCs/>
                <w:sz w:val="24"/>
                <w:szCs w:val="24"/>
              </w:rPr>
            </w:pPr>
            <w:r w:rsidRPr="0010316C">
              <w:rPr>
                <w:rFonts w:ascii="Times New Roman" w:hAnsi="Times New Roman" w:cs="Times New Roman"/>
                <w:bCs/>
                <w:sz w:val="24"/>
                <w:szCs w:val="24"/>
              </w:rPr>
              <w:t xml:space="preserve">Thời gian: </w:t>
            </w:r>
            <w:r w:rsidRPr="0010316C">
              <w:rPr>
                <w:rFonts w:ascii="Times New Roman" w:hAnsi="Times New Roman" w:cs="Times New Roman"/>
                <w:bCs/>
                <w:sz w:val="24"/>
                <w:szCs w:val="24"/>
                <w:lang w:val="vi-VN"/>
              </w:rPr>
              <w:t>12</w:t>
            </w:r>
            <w:r w:rsidRPr="0010316C">
              <w:rPr>
                <w:rFonts w:ascii="Times New Roman" w:hAnsi="Times New Roman" w:cs="Times New Roman"/>
                <w:bCs/>
                <w:sz w:val="24"/>
                <w:szCs w:val="24"/>
              </w:rPr>
              <w:t xml:space="preserve"> tháng</w:t>
            </w:r>
          </w:p>
          <w:p w14:paraId="735C1201" w14:textId="77777777" w:rsidR="00CE68AF" w:rsidRPr="0010316C" w:rsidRDefault="00CE68AF" w:rsidP="00CE68AF">
            <w:pPr>
              <w:widowControl w:val="0"/>
              <w:spacing w:before="40" w:after="40" w:line="240" w:lineRule="auto"/>
              <w:rPr>
                <w:rFonts w:ascii="Times New Roman" w:hAnsi="Times New Roman" w:cs="Times New Roman"/>
                <w:bCs/>
                <w:sz w:val="24"/>
                <w:szCs w:val="24"/>
              </w:rPr>
            </w:pPr>
            <w:r w:rsidRPr="0010316C">
              <w:rPr>
                <w:rFonts w:ascii="Times New Roman" w:hAnsi="Times New Roman" w:cs="Times New Roman"/>
                <w:bCs/>
                <w:sz w:val="24"/>
                <w:szCs w:val="24"/>
              </w:rPr>
              <w:t>Mức độ: trung bình</w:t>
            </w:r>
          </w:p>
          <w:p w14:paraId="2E2BA6FA" w14:textId="77777777" w:rsidR="00CE68AF" w:rsidRPr="0010316C" w:rsidRDefault="00CE68AF" w:rsidP="00CE68AF">
            <w:pPr>
              <w:widowControl w:val="0"/>
              <w:spacing w:before="40" w:after="40" w:line="240" w:lineRule="auto"/>
              <w:rPr>
                <w:rFonts w:ascii="Times New Roman" w:hAnsi="Times New Roman" w:cs="Times New Roman"/>
                <w:bCs/>
                <w:sz w:val="24"/>
                <w:szCs w:val="24"/>
              </w:rPr>
            </w:pPr>
            <w:r w:rsidRPr="0010316C">
              <w:rPr>
                <w:rFonts w:ascii="Times New Roman" w:hAnsi="Times New Roman" w:cs="Times New Roman"/>
                <w:bCs/>
                <w:sz w:val="24"/>
                <w:szCs w:val="24"/>
              </w:rPr>
              <w:t>Phạm vi: trong và xung quanh khu vực dự án</w:t>
            </w:r>
          </w:p>
          <w:p w14:paraId="5BB18CFA" w14:textId="77777777" w:rsidR="00CE68AF" w:rsidRPr="0010316C" w:rsidRDefault="00CE68AF" w:rsidP="00CE68AF">
            <w:pPr>
              <w:widowControl w:val="0"/>
              <w:spacing w:before="40" w:after="40" w:line="240" w:lineRule="auto"/>
              <w:rPr>
                <w:rFonts w:ascii="Times New Roman" w:hAnsi="Times New Roman" w:cs="Times New Roman"/>
                <w:bCs/>
                <w:sz w:val="24"/>
                <w:szCs w:val="24"/>
              </w:rPr>
            </w:pPr>
            <w:r w:rsidRPr="0010316C">
              <w:rPr>
                <w:rFonts w:ascii="Times New Roman" w:hAnsi="Times New Roman" w:cs="Times New Roman"/>
                <w:bCs/>
                <w:sz w:val="24"/>
                <w:szCs w:val="24"/>
              </w:rPr>
              <w:t>Khả năng xảy ra: cao</w:t>
            </w:r>
          </w:p>
        </w:tc>
      </w:tr>
      <w:tr w:rsidR="0010316C" w:rsidRPr="0010316C" w14:paraId="20BB4C6D" w14:textId="77777777" w:rsidTr="00083D9B">
        <w:trPr>
          <w:jc w:val="center"/>
        </w:trPr>
        <w:tc>
          <w:tcPr>
            <w:tcW w:w="945" w:type="pct"/>
            <w:vMerge/>
          </w:tcPr>
          <w:p w14:paraId="7A9A465E" w14:textId="77777777" w:rsidR="00CE68AF" w:rsidRPr="0010316C" w:rsidRDefault="00CE68AF" w:rsidP="00CE68AF">
            <w:pPr>
              <w:widowControl w:val="0"/>
              <w:spacing w:before="40" w:after="40" w:line="240" w:lineRule="auto"/>
              <w:rPr>
                <w:rFonts w:ascii="Times New Roman" w:hAnsi="Times New Roman" w:cs="Times New Roman"/>
                <w:bCs/>
                <w:sz w:val="24"/>
                <w:szCs w:val="24"/>
              </w:rPr>
            </w:pPr>
          </w:p>
        </w:tc>
        <w:tc>
          <w:tcPr>
            <w:tcW w:w="1655" w:type="pct"/>
            <w:vAlign w:val="center"/>
          </w:tcPr>
          <w:p w14:paraId="0B8A6D0D" w14:textId="77777777" w:rsidR="00CE68AF" w:rsidRPr="0010316C" w:rsidRDefault="00CE68AF" w:rsidP="00CE68AF">
            <w:pPr>
              <w:widowControl w:val="0"/>
              <w:spacing w:before="40" w:after="40" w:line="240" w:lineRule="auto"/>
              <w:jc w:val="center"/>
              <w:rPr>
                <w:rFonts w:ascii="Times New Roman" w:hAnsi="Times New Roman" w:cs="Times New Roman"/>
                <w:sz w:val="24"/>
                <w:szCs w:val="24"/>
              </w:rPr>
            </w:pPr>
            <w:r w:rsidRPr="0010316C">
              <w:rPr>
                <w:rFonts w:ascii="Times New Roman" w:hAnsi="Times New Roman" w:cs="Times New Roman"/>
                <w:sz w:val="24"/>
                <w:szCs w:val="24"/>
              </w:rPr>
              <w:t>Chất thải rắn sinh hoạt</w:t>
            </w:r>
          </w:p>
        </w:tc>
        <w:tc>
          <w:tcPr>
            <w:tcW w:w="2400" w:type="pct"/>
          </w:tcPr>
          <w:p w14:paraId="58864A96" w14:textId="77777777" w:rsidR="00CE68AF" w:rsidRPr="0010316C" w:rsidRDefault="00CE68AF" w:rsidP="00CE68AF">
            <w:pPr>
              <w:widowControl w:val="0"/>
              <w:spacing w:before="40" w:after="40" w:line="240" w:lineRule="auto"/>
              <w:rPr>
                <w:rFonts w:ascii="Times New Roman" w:hAnsi="Times New Roman" w:cs="Times New Roman"/>
                <w:bCs/>
                <w:sz w:val="24"/>
                <w:szCs w:val="24"/>
              </w:rPr>
            </w:pPr>
            <w:r w:rsidRPr="0010316C">
              <w:rPr>
                <w:rFonts w:ascii="Times New Roman" w:hAnsi="Times New Roman" w:cs="Times New Roman"/>
                <w:bCs/>
                <w:sz w:val="24"/>
                <w:szCs w:val="24"/>
              </w:rPr>
              <w:t xml:space="preserve">Thời gian: </w:t>
            </w:r>
            <w:r w:rsidRPr="0010316C">
              <w:rPr>
                <w:rFonts w:ascii="Times New Roman" w:hAnsi="Times New Roman" w:cs="Times New Roman"/>
                <w:bCs/>
                <w:sz w:val="24"/>
                <w:szCs w:val="24"/>
                <w:lang w:val="vi-VN"/>
              </w:rPr>
              <w:t>12</w:t>
            </w:r>
            <w:r w:rsidRPr="0010316C">
              <w:rPr>
                <w:rFonts w:ascii="Times New Roman" w:hAnsi="Times New Roman" w:cs="Times New Roman"/>
                <w:bCs/>
                <w:sz w:val="24"/>
                <w:szCs w:val="24"/>
              </w:rPr>
              <w:t xml:space="preserve"> tháng</w:t>
            </w:r>
          </w:p>
          <w:p w14:paraId="32E8458B" w14:textId="77777777" w:rsidR="00CE68AF" w:rsidRPr="0010316C" w:rsidRDefault="00CE68AF" w:rsidP="00CE68AF">
            <w:pPr>
              <w:widowControl w:val="0"/>
              <w:spacing w:before="40" w:after="40" w:line="240" w:lineRule="auto"/>
              <w:rPr>
                <w:rFonts w:ascii="Times New Roman" w:hAnsi="Times New Roman" w:cs="Times New Roman"/>
                <w:bCs/>
                <w:sz w:val="24"/>
                <w:szCs w:val="24"/>
              </w:rPr>
            </w:pPr>
            <w:r w:rsidRPr="0010316C">
              <w:rPr>
                <w:rFonts w:ascii="Times New Roman" w:hAnsi="Times New Roman" w:cs="Times New Roman"/>
                <w:bCs/>
                <w:sz w:val="24"/>
                <w:szCs w:val="24"/>
              </w:rPr>
              <w:t>Mức độ: thấp</w:t>
            </w:r>
          </w:p>
          <w:p w14:paraId="13C0B24D" w14:textId="77777777" w:rsidR="00CE68AF" w:rsidRPr="0010316C" w:rsidRDefault="00CE68AF" w:rsidP="00CE68AF">
            <w:pPr>
              <w:widowControl w:val="0"/>
              <w:spacing w:before="40" w:after="40" w:line="240" w:lineRule="auto"/>
              <w:rPr>
                <w:rFonts w:ascii="Times New Roman" w:hAnsi="Times New Roman" w:cs="Times New Roman"/>
                <w:bCs/>
                <w:sz w:val="24"/>
                <w:szCs w:val="24"/>
              </w:rPr>
            </w:pPr>
            <w:r w:rsidRPr="0010316C">
              <w:rPr>
                <w:rFonts w:ascii="Times New Roman" w:hAnsi="Times New Roman" w:cs="Times New Roman"/>
                <w:bCs/>
                <w:sz w:val="24"/>
                <w:szCs w:val="24"/>
              </w:rPr>
              <w:t>Phạm vi: trong và xung quanh khu vực dự án</w:t>
            </w:r>
          </w:p>
          <w:p w14:paraId="6284EE6A" w14:textId="77777777" w:rsidR="00CE68AF" w:rsidRPr="0010316C" w:rsidRDefault="00CE68AF" w:rsidP="00CE68AF">
            <w:pPr>
              <w:widowControl w:val="0"/>
              <w:spacing w:before="40" w:after="40" w:line="240" w:lineRule="auto"/>
              <w:rPr>
                <w:rFonts w:ascii="Times New Roman" w:hAnsi="Times New Roman" w:cs="Times New Roman"/>
                <w:bCs/>
                <w:sz w:val="24"/>
                <w:szCs w:val="24"/>
              </w:rPr>
            </w:pPr>
            <w:r w:rsidRPr="0010316C">
              <w:rPr>
                <w:rFonts w:ascii="Times New Roman" w:hAnsi="Times New Roman" w:cs="Times New Roman"/>
                <w:bCs/>
                <w:sz w:val="24"/>
                <w:szCs w:val="24"/>
              </w:rPr>
              <w:t>Khả năng xảy ra: cao</w:t>
            </w:r>
          </w:p>
        </w:tc>
      </w:tr>
      <w:tr w:rsidR="0010316C" w:rsidRPr="0010316C" w14:paraId="44A996B0" w14:textId="77777777" w:rsidTr="00083D9B">
        <w:trPr>
          <w:trHeight w:val="106"/>
          <w:jc w:val="center"/>
        </w:trPr>
        <w:tc>
          <w:tcPr>
            <w:tcW w:w="945" w:type="pct"/>
            <w:vMerge/>
          </w:tcPr>
          <w:p w14:paraId="4C6FA4FF" w14:textId="77777777" w:rsidR="00CE68AF" w:rsidRPr="0010316C" w:rsidRDefault="00CE68AF" w:rsidP="00CE68AF">
            <w:pPr>
              <w:widowControl w:val="0"/>
              <w:spacing w:before="40" w:after="40" w:line="240" w:lineRule="auto"/>
              <w:rPr>
                <w:rFonts w:ascii="Times New Roman" w:hAnsi="Times New Roman" w:cs="Times New Roman"/>
                <w:bCs/>
                <w:sz w:val="24"/>
                <w:szCs w:val="24"/>
              </w:rPr>
            </w:pPr>
          </w:p>
        </w:tc>
        <w:tc>
          <w:tcPr>
            <w:tcW w:w="1655" w:type="pct"/>
            <w:vAlign w:val="center"/>
          </w:tcPr>
          <w:p w14:paraId="7219BBB3" w14:textId="77777777" w:rsidR="00CE68AF" w:rsidRPr="0010316C" w:rsidRDefault="00CE68AF" w:rsidP="00CE68AF">
            <w:pPr>
              <w:widowControl w:val="0"/>
              <w:spacing w:before="40" w:after="40" w:line="240" w:lineRule="auto"/>
              <w:jc w:val="center"/>
              <w:rPr>
                <w:rFonts w:ascii="Times New Roman" w:hAnsi="Times New Roman" w:cs="Times New Roman"/>
                <w:sz w:val="24"/>
                <w:szCs w:val="24"/>
              </w:rPr>
            </w:pPr>
            <w:r w:rsidRPr="0010316C">
              <w:rPr>
                <w:rFonts w:ascii="Times New Roman" w:hAnsi="Times New Roman" w:cs="Times New Roman"/>
                <w:sz w:val="24"/>
                <w:szCs w:val="24"/>
              </w:rPr>
              <w:t>Chất thải xây dựng bao gồm dầu mỡ thải</w:t>
            </w:r>
          </w:p>
        </w:tc>
        <w:tc>
          <w:tcPr>
            <w:tcW w:w="2400" w:type="pct"/>
          </w:tcPr>
          <w:p w14:paraId="6042C5E6" w14:textId="77777777" w:rsidR="00CE68AF" w:rsidRPr="0010316C" w:rsidRDefault="00CE68AF" w:rsidP="00CE68AF">
            <w:pPr>
              <w:widowControl w:val="0"/>
              <w:spacing w:before="40" w:after="40" w:line="240" w:lineRule="auto"/>
              <w:rPr>
                <w:rFonts w:ascii="Times New Roman" w:hAnsi="Times New Roman" w:cs="Times New Roman"/>
                <w:bCs/>
                <w:sz w:val="24"/>
                <w:szCs w:val="24"/>
              </w:rPr>
            </w:pPr>
            <w:r w:rsidRPr="0010316C">
              <w:rPr>
                <w:rFonts w:ascii="Times New Roman" w:hAnsi="Times New Roman" w:cs="Times New Roman"/>
                <w:bCs/>
                <w:sz w:val="24"/>
                <w:szCs w:val="24"/>
              </w:rPr>
              <w:t>Thời gian:</w:t>
            </w:r>
            <w:r w:rsidRPr="0010316C">
              <w:rPr>
                <w:rFonts w:ascii="Times New Roman" w:hAnsi="Times New Roman" w:cs="Times New Roman"/>
                <w:bCs/>
                <w:sz w:val="24"/>
                <w:szCs w:val="24"/>
                <w:lang w:val="vi-VN"/>
              </w:rPr>
              <w:t xml:space="preserve"> 12</w:t>
            </w:r>
            <w:r w:rsidRPr="0010316C">
              <w:rPr>
                <w:rFonts w:ascii="Times New Roman" w:hAnsi="Times New Roman" w:cs="Times New Roman"/>
                <w:bCs/>
                <w:sz w:val="24"/>
                <w:szCs w:val="24"/>
              </w:rPr>
              <w:t xml:space="preserve"> tháng</w:t>
            </w:r>
          </w:p>
          <w:p w14:paraId="7CAEFCC4" w14:textId="77777777" w:rsidR="00CE68AF" w:rsidRPr="0010316C" w:rsidRDefault="00CE68AF" w:rsidP="00CE68AF">
            <w:pPr>
              <w:widowControl w:val="0"/>
              <w:spacing w:before="40" w:after="40" w:line="240" w:lineRule="auto"/>
              <w:rPr>
                <w:rFonts w:ascii="Times New Roman" w:hAnsi="Times New Roman" w:cs="Times New Roman"/>
                <w:bCs/>
                <w:sz w:val="24"/>
                <w:szCs w:val="24"/>
              </w:rPr>
            </w:pPr>
            <w:r w:rsidRPr="0010316C">
              <w:rPr>
                <w:rFonts w:ascii="Times New Roman" w:hAnsi="Times New Roman" w:cs="Times New Roman"/>
                <w:bCs/>
                <w:sz w:val="24"/>
                <w:szCs w:val="24"/>
              </w:rPr>
              <w:t>Mức độ: trung bình</w:t>
            </w:r>
          </w:p>
          <w:p w14:paraId="6023E0D7" w14:textId="77777777" w:rsidR="00CE68AF" w:rsidRPr="0010316C" w:rsidRDefault="00CE68AF" w:rsidP="00CE68AF">
            <w:pPr>
              <w:widowControl w:val="0"/>
              <w:spacing w:before="40" w:after="40" w:line="240" w:lineRule="auto"/>
              <w:rPr>
                <w:rFonts w:ascii="Times New Roman" w:hAnsi="Times New Roman" w:cs="Times New Roman"/>
                <w:bCs/>
                <w:sz w:val="24"/>
                <w:szCs w:val="24"/>
              </w:rPr>
            </w:pPr>
            <w:r w:rsidRPr="0010316C">
              <w:rPr>
                <w:rFonts w:ascii="Times New Roman" w:hAnsi="Times New Roman" w:cs="Times New Roman"/>
                <w:bCs/>
                <w:sz w:val="24"/>
                <w:szCs w:val="24"/>
              </w:rPr>
              <w:t>Phạm vi: trong và xung quanh khu vực dự án</w:t>
            </w:r>
          </w:p>
          <w:p w14:paraId="5B7578D6" w14:textId="77777777" w:rsidR="00CE68AF" w:rsidRPr="0010316C" w:rsidRDefault="00CE68AF" w:rsidP="00CE68AF">
            <w:pPr>
              <w:widowControl w:val="0"/>
              <w:spacing w:before="40" w:after="40" w:line="240" w:lineRule="auto"/>
              <w:rPr>
                <w:rFonts w:ascii="Times New Roman" w:hAnsi="Times New Roman" w:cs="Times New Roman"/>
                <w:bCs/>
                <w:sz w:val="24"/>
                <w:szCs w:val="24"/>
              </w:rPr>
            </w:pPr>
            <w:r w:rsidRPr="0010316C">
              <w:rPr>
                <w:rFonts w:ascii="Times New Roman" w:hAnsi="Times New Roman" w:cs="Times New Roman"/>
                <w:bCs/>
                <w:sz w:val="24"/>
                <w:szCs w:val="24"/>
              </w:rPr>
              <w:t>Khả năng xảy ra: cao</w:t>
            </w:r>
          </w:p>
        </w:tc>
      </w:tr>
      <w:tr w:rsidR="0010316C" w:rsidRPr="0010316C" w14:paraId="37903305" w14:textId="77777777" w:rsidTr="00083D9B">
        <w:trPr>
          <w:jc w:val="center"/>
        </w:trPr>
        <w:tc>
          <w:tcPr>
            <w:tcW w:w="945" w:type="pct"/>
            <w:vMerge w:val="restart"/>
            <w:vAlign w:val="center"/>
          </w:tcPr>
          <w:p w14:paraId="3906BBD3" w14:textId="77777777" w:rsidR="00CE68AF" w:rsidRPr="0010316C" w:rsidRDefault="00CE68AF" w:rsidP="00CE68AF">
            <w:pPr>
              <w:widowControl w:val="0"/>
              <w:spacing w:before="40" w:after="40" w:line="240" w:lineRule="auto"/>
              <w:jc w:val="center"/>
              <w:rPr>
                <w:rFonts w:ascii="Times New Roman" w:hAnsi="Times New Roman" w:cs="Times New Roman"/>
                <w:bCs/>
                <w:sz w:val="24"/>
                <w:szCs w:val="24"/>
              </w:rPr>
            </w:pPr>
            <w:r w:rsidRPr="0010316C">
              <w:rPr>
                <w:rFonts w:ascii="Times New Roman" w:hAnsi="Times New Roman" w:cs="Times New Roman"/>
                <w:b/>
                <w:bCs/>
                <w:i/>
                <w:sz w:val="24"/>
                <w:szCs w:val="24"/>
              </w:rPr>
              <w:t>Đất và nước ngầm</w:t>
            </w:r>
          </w:p>
        </w:tc>
        <w:tc>
          <w:tcPr>
            <w:tcW w:w="1655" w:type="pct"/>
            <w:vAlign w:val="center"/>
          </w:tcPr>
          <w:p w14:paraId="526057FB" w14:textId="77777777" w:rsidR="00CE68AF" w:rsidRPr="0010316C" w:rsidRDefault="00CE68AF" w:rsidP="00CE68AF">
            <w:pPr>
              <w:widowControl w:val="0"/>
              <w:spacing w:before="40" w:after="40" w:line="240" w:lineRule="auto"/>
              <w:jc w:val="center"/>
              <w:rPr>
                <w:rFonts w:ascii="Times New Roman" w:hAnsi="Times New Roman" w:cs="Times New Roman"/>
                <w:sz w:val="24"/>
                <w:szCs w:val="24"/>
              </w:rPr>
            </w:pPr>
            <w:r w:rsidRPr="0010316C">
              <w:rPr>
                <w:rFonts w:ascii="Times New Roman" w:hAnsi="Times New Roman" w:cs="Times New Roman"/>
                <w:sz w:val="24"/>
                <w:szCs w:val="24"/>
              </w:rPr>
              <w:t>Nước thải sinh hoạt</w:t>
            </w:r>
          </w:p>
        </w:tc>
        <w:tc>
          <w:tcPr>
            <w:tcW w:w="2400" w:type="pct"/>
          </w:tcPr>
          <w:p w14:paraId="551C1937" w14:textId="77777777" w:rsidR="00CE68AF" w:rsidRPr="0010316C" w:rsidRDefault="00CE68AF" w:rsidP="00CE68AF">
            <w:pPr>
              <w:widowControl w:val="0"/>
              <w:spacing w:before="40" w:after="40" w:line="240" w:lineRule="auto"/>
              <w:rPr>
                <w:rFonts w:ascii="Times New Roman" w:hAnsi="Times New Roman" w:cs="Times New Roman"/>
                <w:bCs/>
                <w:sz w:val="24"/>
                <w:szCs w:val="24"/>
              </w:rPr>
            </w:pPr>
            <w:r w:rsidRPr="0010316C">
              <w:rPr>
                <w:rFonts w:ascii="Times New Roman" w:hAnsi="Times New Roman" w:cs="Times New Roman"/>
                <w:bCs/>
                <w:sz w:val="24"/>
                <w:szCs w:val="24"/>
              </w:rPr>
              <w:t xml:space="preserve">Thời gian: </w:t>
            </w:r>
            <w:r w:rsidRPr="0010316C">
              <w:rPr>
                <w:rFonts w:ascii="Times New Roman" w:hAnsi="Times New Roman" w:cs="Times New Roman"/>
                <w:bCs/>
                <w:sz w:val="24"/>
                <w:szCs w:val="24"/>
                <w:lang w:val="vi-VN"/>
              </w:rPr>
              <w:t>12</w:t>
            </w:r>
            <w:r w:rsidRPr="0010316C">
              <w:rPr>
                <w:rFonts w:ascii="Times New Roman" w:hAnsi="Times New Roman" w:cs="Times New Roman"/>
                <w:bCs/>
                <w:sz w:val="24"/>
                <w:szCs w:val="24"/>
              </w:rPr>
              <w:t xml:space="preserve"> tháng</w:t>
            </w:r>
          </w:p>
          <w:p w14:paraId="32003570" w14:textId="77777777" w:rsidR="00CE68AF" w:rsidRPr="0010316C" w:rsidRDefault="00CE68AF" w:rsidP="00CE68AF">
            <w:pPr>
              <w:widowControl w:val="0"/>
              <w:spacing w:before="40" w:after="40" w:line="240" w:lineRule="auto"/>
              <w:rPr>
                <w:rFonts w:ascii="Times New Roman" w:hAnsi="Times New Roman" w:cs="Times New Roman"/>
                <w:bCs/>
                <w:sz w:val="24"/>
                <w:szCs w:val="24"/>
              </w:rPr>
            </w:pPr>
            <w:r w:rsidRPr="0010316C">
              <w:rPr>
                <w:rFonts w:ascii="Times New Roman" w:hAnsi="Times New Roman" w:cs="Times New Roman"/>
                <w:bCs/>
                <w:sz w:val="24"/>
                <w:szCs w:val="24"/>
              </w:rPr>
              <w:t>Mức độ: thấp</w:t>
            </w:r>
          </w:p>
          <w:p w14:paraId="4D0ED717" w14:textId="77777777" w:rsidR="00CE68AF" w:rsidRPr="0010316C" w:rsidRDefault="00CE68AF" w:rsidP="00CE68AF">
            <w:pPr>
              <w:widowControl w:val="0"/>
              <w:spacing w:before="40" w:after="40" w:line="240" w:lineRule="auto"/>
              <w:rPr>
                <w:rFonts w:ascii="Times New Roman" w:hAnsi="Times New Roman" w:cs="Times New Roman"/>
                <w:bCs/>
                <w:sz w:val="24"/>
                <w:szCs w:val="24"/>
              </w:rPr>
            </w:pPr>
            <w:r w:rsidRPr="0010316C">
              <w:rPr>
                <w:rFonts w:ascii="Times New Roman" w:hAnsi="Times New Roman" w:cs="Times New Roman"/>
                <w:bCs/>
                <w:sz w:val="24"/>
                <w:szCs w:val="24"/>
              </w:rPr>
              <w:t>Phạm vi: dự án</w:t>
            </w:r>
          </w:p>
          <w:p w14:paraId="4D5E592F" w14:textId="77777777" w:rsidR="00CE68AF" w:rsidRPr="0010316C" w:rsidRDefault="00CE68AF" w:rsidP="00CE68AF">
            <w:pPr>
              <w:widowControl w:val="0"/>
              <w:spacing w:before="40" w:after="40" w:line="240" w:lineRule="auto"/>
              <w:rPr>
                <w:rFonts w:ascii="Times New Roman" w:hAnsi="Times New Roman" w:cs="Times New Roman"/>
                <w:bCs/>
                <w:sz w:val="24"/>
                <w:szCs w:val="24"/>
              </w:rPr>
            </w:pPr>
            <w:r w:rsidRPr="0010316C">
              <w:rPr>
                <w:rFonts w:ascii="Times New Roman" w:hAnsi="Times New Roman" w:cs="Times New Roman"/>
                <w:bCs/>
                <w:sz w:val="24"/>
                <w:szCs w:val="24"/>
              </w:rPr>
              <w:t>Khả năng xảy ra: cao</w:t>
            </w:r>
          </w:p>
        </w:tc>
      </w:tr>
      <w:tr w:rsidR="0010316C" w:rsidRPr="0010316C" w14:paraId="6001FEC0" w14:textId="77777777" w:rsidTr="00083D9B">
        <w:trPr>
          <w:jc w:val="center"/>
        </w:trPr>
        <w:tc>
          <w:tcPr>
            <w:tcW w:w="945" w:type="pct"/>
            <w:vMerge/>
          </w:tcPr>
          <w:p w14:paraId="32022394" w14:textId="77777777" w:rsidR="00CE68AF" w:rsidRPr="0010316C" w:rsidRDefault="00CE68AF" w:rsidP="00CE68AF">
            <w:pPr>
              <w:widowControl w:val="0"/>
              <w:spacing w:before="40" w:after="40" w:line="240" w:lineRule="auto"/>
              <w:rPr>
                <w:rFonts w:ascii="Times New Roman" w:hAnsi="Times New Roman" w:cs="Times New Roman"/>
                <w:bCs/>
                <w:sz w:val="24"/>
                <w:szCs w:val="24"/>
              </w:rPr>
            </w:pPr>
          </w:p>
        </w:tc>
        <w:tc>
          <w:tcPr>
            <w:tcW w:w="1655" w:type="pct"/>
            <w:vAlign w:val="center"/>
          </w:tcPr>
          <w:p w14:paraId="171BB9AA" w14:textId="77777777" w:rsidR="00CE68AF" w:rsidRPr="0010316C" w:rsidRDefault="00CE68AF" w:rsidP="00CE68AF">
            <w:pPr>
              <w:widowControl w:val="0"/>
              <w:spacing w:before="40" w:after="40" w:line="240" w:lineRule="auto"/>
              <w:jc w:val="center"/>
              <w:rPr>
                <w:rFonts w:ascii="Times New Roman" w:hAnsi="Times New Roman" w:cs="Times New Roman"/>
                <w:sz w:val="24"/>
                <w:szCs w:val="24"/>
              </w:rPr>
            </w:pPr>
            <w:r w:rsidRPr="0010316C">
              <w:rPr>
                <w:rFonts w:ascii="Times New Roman" w:hAnsi="Times New Roman" w:cs="Times New Roman"/>
                <w:sz w:val="24"/>
                <w:szCs w:val="24"/>
              </w:rPr>
              <w:t>Chất thải rắn sinh hoạt</w:t>
            </w:r>
          </w:p>
        </w:tc>
        <w:tc>
          <w:tcPr>
            <w:tcW w:w="2400" w:type="pct"/>
          </w:tcPr>
          <w:p w14:paraId="1DAE5A85" w14:textId="77777777" w:rsidR="00CE68AF" w:rsidRPr="0010316C" w:rsidRDefault="00CE68AF" w:rsidP="00CE68AF">
            <w:pPr>
              <w:widowControl w:val="0"/>
              <w:spacing w:before="40" w:after="40" w:line="240" w:lineRule="auto"/>
              <w:rPr>
                <w:rFonts w:ascii="Times New Roman" w:hAnsi="Times New Roman" w:cs="Times New Roman"/>
                <w:bCs/>
                <w:sz w:val="24"/>
                <w:szCs w:val="24"/>
              </w:rPr>
            </w:pPr>
            <w:r w:rsidRPr="0010316C">
              <w:rPr>
                <w:rFonts w:ascii="Times New Roman" w:hAnsi="Times New Roman" w:cs="Times New Roman"/>
                <w:bCs/>
                <w:sz w:val="24"/>
                <w:szCs w:val="24"/>
              </w:rPr>
              <w:t xml:space="preserve">Thời gian: </w:t>
            </w:r>
            <w:r w:rsidRPr="0010316C">
              <w:rPr>
                <w:rFonts w:ascii="Times New Roman" w:hAnsi="Times New Roman" w:cs="Times New Roman"/>
                <w:bCs/>
                <w:sz w:val="24"/>
                <w:szCs w:val="24"/>
                <w:lang w:val="vi-VN"/>
              </w:rPr>
              <w:t>12</w:t>
            </w:r>
            <w:r w:rsidRPr="0010316C">
              <w:rPr>
                <w:rFonts w:ascii="Times New Roman" w:hAnsi="Times New Roman" w:cs="Times New Roman"/>
                <w:bCs/>
                <w:sz w:val="24"/>
                <w:szCs w:val="24"/>
              </w:rPr>
              <w:t xml:space="preserve"> tháng</w:t>
            </w:r>
          </w:p>
          <w:p w14:paraId="44D356CA" w14:textId="77777777" w:rsidR="00CE68AF" w:rsidRPr="0010316C" w:rsidRDefault="00CE68AF" w:rsidP="00CE68AF">
            <w:pPr>
              <w:widowControl w:val="0"/>
              <w:spacing w:before="40" w:after="40" w:line="240" w:lineRule="auto"/>
              <w:rPr>
                <w:rFonts w:ascii="Times New Roman" w:hAnsi="Times New Roman" w:cs="Times New Roman"/>
                <w:bCs/>
                <w:sz w:val="24"/>
                <w:szCs w:val="24"/>
              </w:rPr>
            </w:pPr>
            <w:r w:rsidRPr="0010316C">
              <w:rPr>
                <w:rFonts w:ascii="Times New Roman" w:hAnsi="Times New Roman" w:cs="Times New Roman"/>
                <w:bCs/>
                <w:sz w:val="24"/>
                <w:szCs w:val="24"/>
              </w:rPr>
              <w:t>Mức độ: thấp</w:t>
            </w:r>
          </w:p>
          <w:p w14:paraId="7AB55F3E" w14:textId="77777777" w:rsidR="00CE68AF" w:rsidRPr="0010316C" w:rsidRDefault="00CE68AF" w:rsidP="00CE68AF">
            <w:pPr>
              <w:widowControl w:val="0"/>
              <w:spacing w:before="40" w:after="40" w:line="240" w:lineRule="auto"/>
              <w:rPr>
                <w:rFonts w:ascii="Times New Roman" w:hAnsi="Times New Roman" w:cs="Times New Roman"/>
                <w:bCs/>
                <w:sz w:val="24"/>
                <w:szCs w:val="24"/>
              </w:rPr>
            </w:pPr>
            <w:r w:rsidRPr="0010316C">
              <w:rPr>
                <w:rFonts w:ascii="Times New Roman" w:hAnsi="Times New Roman" w:cs="Times New Roman"/>
                <w:bCs/>
                <w:sz w:val="24"/>
                <w:szCs w:val="24"/>
              </w:rPr>
              <w:t>Phạm vi: dự án</w:t>
            </w:r>
          </w:p>
          <w:p w14:paraId="1B13C1E4" w14:textId="77777777" w:rsidR="00CE68AF" w:rsidRPr="0010316C" w:rsidRDefault="00CE68AF" w:rsidP="00CE68AF">
            <w:pPr>
              <w:widowControl w:val="0"/>
              <w:spacing w:before="40" w:after="40" w:line="240" w:lineRule="auto"/>
              <w:rPr>
                <w:rFonts w:ascii="Times New Roman" w:hAnsi="Times New Roman" w:cs="Times New Roman"/>
                <w:bCs/>
                <w:sz w:val="24"/>
                <w:szCs w:val="24"/>
              </w:rPr>
            </w:pPr>
            <w:r w:rsidRPr="0010316C">
              <w:rPr>
                <w:rFonts w:ascii="Times New Roman" w:hAnsi="Times New Roman" w:cs="Times New Roman"/>
                <w:bCs/>
                <w:sz w:val="24"/>
                <w:szCs w:val="24"/>
              </w:rPr>
              <w:t>Khả năng xảy ra: cao</w:t>
            </w:r>
          </w:p>
        </w:tc>
      </w:tr>
      <w:tr w:rsidR="0010316C" w:rsidRPr="0010316C" w14:paraId="7877EF44" w14:textId="77777777" w:rsidTr="00083D9B">
        <w:trPr>
          <w:jc w:val="center"/>
        </w:trPr>
        <w:tc>
          <w:tcPr>
            <w:tcW w:w="945" w:type="pct"/>
            <w:vMerge/>
          </w:tcPr>
          <w:p w14:paraId="4796EB0F" w14:textId="77777777" w:rsidR="00CE68AF" w:rsidRPr="0010316C" w:rsidRDefault="00CE68AF" w:rsidP="00CE68AF">
            <w:pPr>
              <w:widowControl w:val="0"/>
              <w:spacing w:before="40" w:after="40" w:line="240" w:lineRule="auto"/>
              <w:rPr>
                <w:rFonts w:ascii="Times New Roman" w:hAnsi="Times New Roman" w:cs="Times New Roman"/>
                <w:bCs/>
                <w:sz w:val="24"/>
                <w:szCs w:val="24"/>
              </w:rPr>
            </w:pPr>
          </w:p>
        </w:tc>
        <w:tc>
          <w:tcPr>
            <w:tcW w:w="1655" w:type="pct"/>
            <w:vAlign w:val="center"/>
          </w:tcPr>
          <w:p w14:paraId="03C47A17" w14:textId="77777777" w:rsidR="00CE68AF" w:rsidRPr="0010316C" w:rsidRDefault="00CE68AF" w:rsidP="00CE68AF">
            <w:pPr>
              <w:widowControl w:val="0"/>
              <w:spacing w:before="40" w:after="40" w:line="240" w:lineRule="auto"/>
              <w:jc w:val="center"/>
              <w:rPr>
                <w:rFonts w:ascii="Times New Roman" w:hAnsi="Times New Roman" w:cs="Times New Roman"/>
                <w:sz w:val="24"/>
                <w:szCs w:val="24"/>
              </w:rPr>
            </w:pPr>
            <w:r w:rsidRPr="0010316C">
              <w:rPr>
                <w:rFonts w:ascii="Times New Roman" w:hAnsi="Times New Roman" w:cs="Times New Roman"/>
                <w:sz w:val="24"/>
                <w:szCs w:val="24"/>
              </w:rPr>
              <w:t>Chất thải xây dựng bao gồm dầu mỡ thải</w:t>
            </w:r>
          </w:p>
        </w:tc>
        <w:tc>
          <w:tcPr>
            <w:tcW w:w="2400" w:type="pct"/>
          </w:tcPr>
          <w:p w14:paraId="238C7D74" w14:textId="77777777" w:rsidR="00CE68AF" w:rsidRPr="0010316C" w:rsidRDefault="00CE68AF" w:rsidP="00CE68AF">
            <w:pPr>
              <w:widowControl w:val="0"/>
              <w:spacing w:before="40" w:after="40" w:line="240" w:lineRule="auto"/>
              <w:rPr>
                <w:rFonts w:ascii="Times New Roman" w:hAnsi="Times New Roman" w:cs="Times New Roman"/>
                <w:bCs/>
                <w:sz w:val="24"/>
                <w:szCs w:val="24"/>
              </w:rPr>
            </w:pPr>
            <w:r w:rsidRPr="0010316C">
              <w:rPr>
                <w:rFonts w:ascii="Times New Roman" w:hAnsi="Times New Roman" w:cs="Times New Roman"/>
                <w:bCs/>
                <w:sz w:val="24"/>
                <w:szCs w:val="24"/>
              </w:rPr>
              <w:t xml:space="preserve">Thời gian: </w:t>
            </w:r>
            <w:r w:rsidRPr="0010316C">
              <w:rPr>
                <w:rFonts w:ascii="Times New Roman" w:hAnsi="Times New Roman" w:cs="Times New Roman"/>
                <w:bCs/>
                <w:sz w:val="24"/>
                <w:szCs w:val="24"/>
                <w:lang w:val="vi-VN"/>
              </w:rPr>
              <w:t>12</w:t>
            </w:r>
            <w:r w:rsidRPr="0010316C">
              <w:rPr>
                <w:rFonts w:ascii="Times New Roman" w:hAnsi="Times New Roman" w:cs="Times New Roman"/>
                <w:bCs/>
                <w:sz w:val="24"/>
                <w:szCs w:val="24"/>
              </w:rPr>
              <w:t xml:space="preserve"> tháng</w:t>
            </w:r>
          </w:p>
          <w:p w14:paraId="5FB58E5A" w14:textId="77777777" w:rsidR="00CE68AF" w:rsidRPr="0010316C" w:rsidRDefault="00CE68AF" w:rsidP="00CE68AF">
            <w:pPr>
              <w:widowControl w:val="0"/>
              <w:spacing w:before="40" w:after="40" w:line="240" w:lineRule="auto"/>
              <w:rPr>
                <w:rFonts w:ascii="Times New Roman" w:hAnsi="Times New Roman" w:cs="Times New Roman"/>
                <w:bCs/>
                <w:sz w:val="24"/>
                <w:szCs w:val="24"/>
              </w:rPr>
            </w:pPr>
            <w:r w:rsidRPr="0010316C">
              <w:rPr>
                <w:rFonts w:ascii="Times New Roman" w:hAnsi="Times New Roman" w:cs="Times New Roman"/>
                <w:bCs/>
                <w:sz w:val="24"/>
                <w:szCs w:val="24"/>
              </w:rPr>
              <w:t>Mức độ: trung bình</w:t>
            </w:r>
          </w:p>
          <w:p w14:paraId="5322E9E9" w14:textId="77777777" w:rsidR="00CE68AF" w:rsidRPr="0010316C" w:rsidRDefault="00CE68AF" w:rsidP="00CE68AF">
            <w:pPr>
              <w:widowControl w:val="0"/>
              <w:spacing w:before="40" w:after="40" w:line="240" w:lineRule="auto"/>
              <w:rPr>
                <w:rFonts w:ascii="Times New Roman" w:hAnsi="Times New Roman" w:cs="Times New Roman"/>
                <w:bCs/>
                <w:sz w:val="24"/>
                <w:szCs w:val="24"/>
              </w:rPr>
            </w:pPr>
            <w:r w:rsidRPr="0010316C">
              <w:rPr>
                <w:rFonts w:ascii="Times New Roman" w:hAnsi="Times New Roman" w:cs="Times New Roman"/>
                <w:bCs/>
                <w:sz w:val="24"/>
                <w:szCs w:val="24"/>
              </w:rPr>
              <w:t>Phạm vi: dự án</w:t>
            </w:r>
          </w:p>
          <w:p w14:paraId="7D7479F7" w14:textId="77777777" w:rsidR="00CE68AF" w:rsidRPr="0010316C" w:rsidRDefault="00CE68AF" w:rsidP="00CE68AF">
            <w:pPr>
              <w:widowControl w:val="0"/>
              <w:spacing w:before="40" w:after="40" w:line="240" w:lineRule="auto"/>
              <w:rPr>
                <w:rFonts w:ascii="Times New Roman" w:hAnsi="Times New Roman" w:cs="Times New Roman"/>
                <w:bCs/>
                <w:sz w:val="24"/>
                <w:szCs w:val="24"/>
              </w:rPr>
            </w:pPr>
            <w:r w:rsidRPr="0010316C">
              <w:rPr>
                <w:rFonts w:ascii="Times New Roman" w:hAnsi="Times New Roman" w:cs="Times New Roman"/>
                <w:bCs/>
                <w:sz w:val="24"/>
                <w:szCs w:val="24"/>
              </w:rPr>
              <w:t>Khả năng xảy ra: cao</w:t>
            </w:r>
          </w:p>
        </w:tc>
      </w:tr>
      <w:tr w:rsidR="0010316C" w:rsidRPr="0010316C" w14:paraId="5A096409" w14:textId="77777777" w:rsidTr="00083D9B">
        <w:trPr>
          <w:jc w:val="center"/>
        </w:trPr>
        <w:tc>
          <w:tcPr>
            <w:tcW w:w="945" w:type="pct"/>
            <w:vMerge/>
          </w:tcPr>
          <w:p w14:paraId="2C22EB55" w14:textId="77777777" w:rsidR="00CE68AF" w:rsidRPr="0010316C" w:rsidRDefault="00CE68AF" w:rsidP="00CE68AF">
            <w:pPr>
              <w:widowControl w:val="0"/>
              <w:spacing w:before="40" w:after="40" w:line="240" w:lineRule="auto"/>
              <w:rPr>
                <w:rFonts w:ascii="Times New Roman" w:hAnsi="Times New Roman" w:cs="Times New Roman"/>
                <w:bCs/>
                <w:sz w:val="24"/>
                <w:szCs w:val="24"/>
              </w:rPr>
            </w:pPr>
          </w:p>
        </w:tc>
        <w:tc>
          <w:tcPr>
            <w:tcW w:w="1655" w:type="pct"/>
            <w:vAlign w:val="center"/>
          </w:tcPr>
          <w:p w14:paraId="52AAD772" w14:textId="77777777" w:rsidR="00CE68AF" w:rsidRPr="0010316C" w:rsidRDefault="00CE68AF" w:rsidP="00CE68AF">
            <w:pPr>
              <w:widowControl w:val="0"/>
              <w:spacing w:before="40" w:after="40" w:line="240" w:lineRule="auto"/>
              <w:jc w:val="center"/>
              <w:rPr>
                <w:rFonts w:ascii="Times New Roman" w:hAnsi="Times New Roman" w:cs="Times New Roman"/>
                <w:sz w:val="24"/>
                <w:szCs w:val="24"/>
              </w:rPr>
            </w:pPr>
            <w:r w:rsidRPr="0010316C">
              <w:rPr>
                <w:rFonts w:ascii="Times New Roman" w:hAnsi="Times New Roman" w:cs="Times New Roman"/>
                <w:sz w:val="24"/>
                <w:szCs w:val="24"/>
              </w:rPr>
              <w:t>CTNH</w:t>
            </w:r>
          </w:p>
        </w:tc>
        <w:tc>
          <w:tcPr>
            <w:tcW w:w="2400" w:type="pct"/>
          </w:tcPr>
          <w:p w14:paraId="7F1819C2" w14:textId="77777777" w:rsidR="00CE68AF" w:rsidRPr="0010316C" w:rsidRDefault="00CE68AF" w:rsidP="00CE68AF">
            <w:pPr>
              <w:widowControl w:val="0"/>
              <w:spacing w:before="40" w:after="40" w:line="240" w:lineRule="auto"/>
              <w:rPr>
                <w:rFonts w:ascii="Times New Roman" w:hAnsi="Times New Roman" w:cs="Times New Roman"/>
                <w:bCs/>
                <w:sz w:val="24"/>
                <w:szCs w:val="24"/>
              </w:rPr>
            </w:pPr>
            <w:r w:rsidRPr="0010316C">
              <w:rPr>
                <w:rFonts w:ascii="Times New Roman" w:hAnsi="Times New Roman" w:cs="Times New Roman"/>
                <w:bCs/>
                <w:sz w:val="24"/>
                <w:szCs w:val="24"/>
              </w:rPr>
              <w:t xml:space="preserve">Thời gian: </w:t>
            </w:r>
            <w:r w:rsidRPr="0010316C">
              <w:rPr>
                <w:rFonts w:ascii="Times New Roman" w:hAnsi="Times New Roman" w:cs="Times New Roman"/>
                <w:bCs/>
                <w:sz w:val="24"/>
                <w:szCs w:val="24"/>
                <w:lang w:val="vi-VN"/>
              </w:rPr>
              <w:t>12</w:t>
            </w:r>
            <w:r w:rsidRPr="0010316C">
              <w:rPr>
                <w:rFonts w:ascii="Times New Roman" w:hAnsi="Times New Roman" w:cs="Times New Roman"/>
                <w:bCs/>
                <w:sz w:val="24"/>
                <w:szCs w:val="24"/>
              </w:rPr>
              <w:t xml:space="preserve"> tháng</w:t>
            </w:r>
          </w:p>
          <w:p w14:paraId="5AA13683" w14:textId="77777777" w:rsidR="00CE68AF" w:rsidRPr="0010316C" w:rsidRDefault="00CE68AF" w:rsidP="00CE68AF">
            <w:pPr>
              <w:widowControl w:val="0"/>
              <w:spacing w:before="40" w:after="40" w:line="240" w:lineRule="auto"/>
              <w:rPr>
                <w:rFonts w:ascii="Times New Roman" w:hAnsi="Times New Roman" w:cs="Times New Roman"/>
                <w:bCs/>
                <w:sz w:val="24"/>
                <w:szCs w:val="24"/>
              </w:rPr>
            </w:pPr>
            <w:r w:rsidRPr="0010316C">
              <w:rPr>
                <w:rFonts w:ascii="Times New Roman" w:hAnsi="Times New Roman" w:cs="Times New Roman"/>
                <w:bCs/>
                <w:sz w:val="24"/>
                <w:szCs w:val="24"/>
              </w:rPr>
              <w:t>Mức độ: trung bình</w:t>
            </w:r>
          </w:p>
          <w:p w14:paraId="75B53659" w14:textId="77777777" w:rsidR="00CE68AF" w:rsidRPr="0010316C" w:rsidRDefault="00CE68AF" w:rsidP="00CE68AF">
            <w:pPr>
              <w:widowControl w:val="0"/>
              <w:spacing w:before="40" w:after="40" w:line="240" w:lineRule="auto"/>
              <w:rPr>
                <w:rFonts w:ascii="Times New Roman" w:hAnsi="Times New Roman" w:cs="Times New Roman"/>
                <w:bCs/>
                <w:sz w:val="24"/>
                <w:szCs w:val="24"/>
              </w:rPr>
            </w:pPr>
            <w:r w:rsidRPr="0010316C">
              <w:rPr>
                <w:rFonts w:ascii="Times New Roman" w:hAnsi="Times New Roman" w:cs="Times New Roman"/>
                <w:bCs/>
                <w:sz w:val="24"/>
                <w:szCs w:val="24"/>
              </w:rPr>
              <w:t>Phạm vi: trong và xung quanh khu vực dự án</w:t>
            </w:r>
          </w:p>
          <w:p w14:paraId="43F2F0B7" w14:textId="77777777" w:rsidR="00CE68AF" w:rsidRPr="0010316C" w:rsidRDefault="00CE68AF" w:rsidP="00CE68AF">
            <w:pPr>
              <w:widowControl w:val="0"/>
              <w:spacing w:before="40" w:after="40" w:line="240" w:lineRule="auto"/>
              <w:rPr>
                <w:rFonts w:ascii="Times New Roman" w:hAnsi="Times New Roman" w:cs="Times New Roman"/>
                <w:bCs/>
                <w:sz w:val="24"/>
                <w:szCs w:val="24"/>
              </w:rPr>
            </w:pPr>
            <w:r w:rsidRPr="0010316C">
              <w:rPr>
                <w:rFonts w:ascii="Times New Roman" w:hAnsi="Times New Roman" w:cs="Times New Roman"/>
                <w:bCs/>
                <w:sz w:val="24"/>
                <w:szCs w:val="24"/>
              </w:rPr>
              <w:t>Khả năng xảy ra: cao</w:t>
            </w:r>
          </w:p>
        </w:tc>
      </w:tr>
      <w:tr w:rsidR="0010316C" w:rsidRPr="0010316C" w14:paraId="49AE0FEF" w14:textId="77777777" w:rsidTr="0019248D">
        <w:trPr>
          <w:trHeight w:val="160"/>
          <w:jc w:val="center"/>
        </w:trPr>
        <w:tc>
          <w:tcPr>
            <w:tcW w:w="5000" w:type="pct"/>
            <w:gridSpan w:val="3"/>
            <w:vAlign w:val="center"/>
          </w:tcPr>
          <w:p w14:paraId="354F9904" w14:textId="77777777" w:rsidR="00CE68AF" w:rsidRPr="0010316C" w:rsidRDefault="00CE68AF" w:rsidP="00CE68AF">
            <w:pPr>
              <w:widowControl w:val="0"/>
              <w:spacing w:before="40" w:after="40" w:line="240" w:lineRule="auto"/>
              <w:rPr>
                <w:rFonts w:ascii="Times New Roman" w:hAnsi="Times New Roman" w:cs="Times New Roman"/>
                <w:bCs/>
                <w:sz w:val="24"/>
                <w:szCs w:val="24"/>
              </w:rPr>
            </w:pPr>
            <w:r w:rsidRPr="0010316C">
              <w:rPr>
                <w:rFonts w:ascii="Times New Roman" w:hAnsi="Times New Roman" w:cs="Times New Roman"/>
                <w:b/>
                <w:bCs/>
                <w:sz w:val="24"/>
                <w:szCs w:val="24"/>
              </w:rPr>
              <w:t>2. Môi trường kinh tế – xã hội</w:t>
            </w:r>
          </w:p>
        </w:tc>
      </w:tr>
      <w:tr w:rsidR="0010316C" w:rsidRPr="0010316C" w14:paraId="4793D2F8" w14:textId="77777777" w:rsidTr="00083D9B">
        <w:trPr>
          <w:trHeight w:val="160"/>
          <w:jc w:val="center"/>
        </w:trPr>
        <w:tc>
          <w:tcPr>
            <w:tcW w:w="945" w:type="pct"/>
            <w:vMerge w:val="restart"/>
            <w:vAlign w:val="center"/>
          </w:tcPr>
          <w:p w14:paraId="35A629BA" w14:textId="77777777" w:rsidR="00CE68AF" w:rsidRPr="0010316C" w:rsidRDefault="00CE68AF" w:rsidP="00CE68AF">
            <w:pPr>
              <w:widowControl w:val="0"/>
              <w:spacing w:before="40" w:after="40" w:line="240" w:lineRule="auto"/>
              <w:jc w:val="center"/>
              <w:rPr>
                <w:rFonts w:ascii="Times New Roman" w:hAnsi="Times New Roman" w:cs="Times New Roman"/>
                <w:b/>
                <w:bCs/>
                <w:sz w:val="24"/>
                <w:szCs w:val="24"/>
              </w:rPr>
            </w:pPr>
            <w:r w:rsidRPr="0010316C">
              <w:rPr>
                <w:rFonts w:ascii="Times New Roman" w:hAnsi="Times New Roman" w:cs="Times New Roman"/>
                <w:b/>
                <w:bCs/>
                <w:sz w:val="24"/>
                <w:szCs w:val="24"/>
              </w:rPr>
              <w:t>Khu vực xung quanh và công nhân lao động</w:t>
            </w:r>
          </w:p>
        </w:tc>
        <w:tc>
          <w:tcPr>
            <w:tcW w:w="1655" w:type="pct"/>
            <w:vAlign w:val="center"/>
          </w:tcPr>
          <w:p w14:paraId="429B9F9C" w14:textId="77777777" w:rsidR="00CE68AF" w:rsidRPr="0010316C" w:rsidRDefault="00CE68AF" w:rsidP="00CE68AF">
            <w:pPr>
              <w:widowControl w:val="0"/>
              <w:spacing w:before="40" w:after="40" w:line="240" w:lineRule="auto"/>
              <w:jc w:val="center"/>
              <w:rPr>
                <w:rFonts w:ascii="Times New Roman" w:hAnsi="Times New Roman" w:cs="Times New Roman"/>
                <w:sz w:val="24"/>
                <w:szCs w:val="24"/>
              </w:rPr>
            </w:pPr>
            <w:r w:rsidRPr="0010316C">
              <w:rPr>
                <w:rFonts w:ascii="Times New Roman" w:hAnsi="Times New Roman" w:cs="Times New Roman"/>
                <w:sz w:val="24"/>
                <w:szCs w:val="24"/>
              </w:rPr>
              <w:t>Khu vực xung quanh</w:t>
            </w:r>
          </w:p>
        </w:tc>
        <w:tc>
          <w:tcPr>
            <w:tcW w:w="2400" w:type="pct"/>
          </w:tcPr>
          <w:p w14:paraId="6746F1BF" w14:textId="77777777" w:rsidR="00CE68AF" w:rsidRPr="0010316C" w:rsidRDefault="00CE68AF" w:rsidP="00CE68AF">
            <w:pPr>
              <w:widowControl w:val="0"/>
              <w:spacing w:before="40" w:after="40" w:line="240" w:lineRule="auto"/>
              <w:rPr>
                <w:rFonts w:ascii="Times New Roman" w:hAnsi="Times New Roman" w:cs="Times New Roman"/>
                <w:bCs/>
                <w:sz w:val="24"/>
                <w:szCs w:val="24"/>
              </w:rPr>
            </w:pPr>
            <w:r w:rsidRPr="0010316C">
              <w:rPr>
                <w:rFonts w:ascii="Times New Roman" w:hAnsi="Times New Roman" w:cs="Times New Roman"/>
                <w:bCs/>
                <w:sz w:val="24"/>
                <w:szCs w:val="24"/>
              </w:rPr>
              <w:t xml:space="preserve">Thời gian: </w:t>
            </w:r>
            <w:r w:rsidRPr="0010316C">
              <w:rPr>
                <w:rFonts w:ascii="Times New Roman" w:hAnsi="Times New Roman" w:cs="Times New Roman"/>
                <w:bCs/>
                <w:sz w:val="24"/>
                <w:szCs w:val="24"/>
                <w:lang w:val="vi-VN"/>
              </w:rPr>
              <w:t>12</w:t>
            </w:r>
            <w:r w:rsidRPr="0010316C">
              <w:rPr>
                <w:rFonts w:ascii="Times New Roman" w:hAnsi="Times New Roman" w:cs="Times New Roman"/>
                <w:bCs/>
                <w:sz w:val="24"/>
                <w:szCs w:val="24"/>
              </w:rPr>
              <w:t xml:space="preserve"> tháng</w:t>
            </w:r>
          </w:p>
          <w:p w14:paraId="27B51091" w14:textId="77777777" w:rsidR="00CE68AF" w:rsidRPr="0010316C" w:rsidRDefault="00CE68AF" w:rsidP="00CE68AF">
            <w:pPr>
              <w:widowControl w:val="0"/>
              <w:spacing w:before="40" w:after="40" w:line="240" w:lineRule="auto"/>
              <w:rPr>
                <w:rFonts w:ascii="Times New Roman" w:hAnsi="Times New Roman" w:cs="Times New Roman"/>
                <w:bCs/>
                <w:sz w:val="24"/>
                <w:szCs w:val="24"/>
              </w:rPr>
            </w:pPr>
            <w:r w:rsidRPr="0010316C">
              <w:rPr>
                <w:rFonts w:ascii="Times New Roman" w:hAnsi="Times New Roman" w:cs="Times New Roman"/>
                <w:bCs/>
                <w:sz w:val="24"/>
                <w:szCs w:val="24"/>
              </w:rPr>
              <w:t>Mức độ: nhỏ</w:t>
            </w:r>
          </w:p>
          <w:p w14:paraId="68495EE5" w14:textId="77777777" w:rsidR="00CE68AF" w:rsidRPr="0010316C" w:rsidRDefault="00CE68AF" w:rsidP="00CE68AF">
            <w:pPr>
              <w:widowControl w:val="0"/>
              <w:spacing w:before="40" w:after="40" w:line="240" w:lineRule="auto"/>
              <w:rPr>
                <w:rFonts w:ascii="Times New Roman" w:hAnsi="Times New Roman" w:cs="Times New Roman"/>
                <w:bCs/>
                <w:sz w:val="24"/>
                <w:szCs w:val="24"/>
              </w:rPr>
            </w:pPr>
            <w:r w:rsidRPr="0010316C">
              <w:rPr>
                <w:rFonts w:ascii="Times New Roman" w:hAnsi="Times New Roman" w:cs="Times New Roman"/>
                <w:bCs/>
                <w:sz w:val="24"/>
                <w:szCs w:val="24"/>
              </w:rPr>
              <w:t>Phạm vi: địa phương, KCN</w:t>
            </w:r>
          </w:p>
          <w:p w14:paraId="61CA5753" w14:textId="77777777" w:rsidR="00CE68AF" w:rsidRPr="0010316C" w:rsidRDefault="00CE68AF" w:rsidP="00CE68AF">
            <w:pPr>
              <w:widowControl w:val="0"/>
              <w:spacing w:before="40" w:after="40" w:line="240" w:lineRule="auto"/>
              <w:rPr>
                <w:rFonts w:ascii="Times New Roman" w:hAnsi="Times New Roman" w:cs="Times New Roman"/>
                <w:bCs/>
                <w:sz w:val="24"/>
                <w:szCs w:val="24"/>
              </w:rPr>
            </w:pPr>
            <w:r w:rsidRPr="0010316C">
              <w:rPr>
                <w:rFonts w:ascii="Times New Roman" w:hAnsi="Times New Roman" w:cs="Times New Roman"/>
                <w:bCs/>
                <w:sz w:val="24"/>
                <w:szCs w:val="24"/>
              </w:rPr>
              <w:t xml:space="preserve">Loại </w:t>
            </w:r>
            <w:r w:rsidRPr="0010316C">
              <w:rPr>
                <w:rFonts w:ascii="Times New Roman" w:hAnsi="Times New Roman" w:cs="Times New Roman"/>
                <w:bCs/>
                <w:sz w:val="24"/>
                <w:szCs w:val="24"/>
                <w:lang w:val="vi-VN"/>
              </w:rPr>
              <w:t>tác động</w:t>
            </w:r>
            <w:r w:rsidRPr="0010316C">
              <w:rPr>
                <w:rFonts w:ascii="Times New Roman" w:hAnsi="Times New Roman" w:cs="Times New Roman"/>
                <w:bCs/>
                <w:sz w:val="24"/>
                <w:szCs w:val="24"/>
              </w:rPr>
              <w:t>: gián tiếp</w:t>
            </w:r>
          </w:p>
          <w:p w14:paraId="2A84E6B7" w14:textId="77777777" w:rsidR="00CE68AF" w:rsidRPr="0010316C" w:rsidRDefault="00CE68AF" w:rsidP="00CE68AF">
            <w:pPr>
              <w:widowControl w:val="0"/>
              <w:spacing w:before="40" w:after="40" w:line="240" w:lineRule="auto"/>
              <w:rPr>
                <w:rFonts w:ascii="Times New Roman" w:hAnsi="Times New Roman" w:cs="Times New Roman"/>
                <w:bCs/>
                <w:sz w:val="24"/>
                <w:szCs w:val="24"/>
              </w:rPr>
            </w:pPr>
            <w:r w:rsidRPr="0010316C">
              <w:rPr>
                <w:rFonts w:ascii="Times New Roman" w:hAnsi="Times New Roman" w:cs="Times New Roman"/>
                <w:bCs/>
                <w:sz w:val="24"/>
                <w:szCs w:val="24"/>
              </w:rPr>
              <w:t>Khả năng xảy ra: thấp</w:t>
            </w:r>
          </w:p>
        </w:tc>
      </w:tr>
      <w:tr w:rsidR="0010316C" w:rsidRPr="0010316C" w14:paraId="621A1DA9" w14:textId="77777777" w:rsidTr="00083D9B">
        <w:trPr>
          <w:jc w:val="center"/>
        </w:trPr>
        <w:tc>
          <w:tcPr>
            <w:tcW w:w="945" w:type="pct"/>
            <w:vMerge/>
          </w:tcPr>
          <w:p w14:paraId="0D1161CB" w14:textId="77777777" w:rsidR="00CE68AF" w:rsidRPr="0010316C" w:rsidRDefault="00CE68AF" w:rsidP="00CE68AF">
            <w:pPr>
              <w:widowControl w:val="0"/>
              <w:spacing w:before="40" w:after="40" w:line="240" w:lineRule="auto"/>
              <w:rPr>
                <w:rFonts w:ascii="Times New Roman" w:hAnsi="Times New Roman" w:cs="Times New Roman"/>
                <w:bCs/>
                <w:sz w:val="24"/>
                <w:szCs w:val="24"/>
              </w:rPr>
            </w:pPr>
          </w:p>
        </w:tc>
        <w:tc>
          <w:tcPr>
            <w:tcW w:w="1655" w:type="pct"/>
            <w:vAlign w:val="center"/>
          </w:tcPr>
          <w:p w14:paraId="6EE15939" w14:textId="77777777" w:rsidR="00CE68AF" w:rsidRPr="0010316C" w:rsidRDefault="00CE68AF" w:rsidP="00CE68AF">
            <w:pPr>
              <w:widowControl w:val="0"/>
              <w:spacing w:before="40" w:after="40" w:line="240" w:lineRule="auto"/>
              <w:jc w:val="center"/>
              <w:rPr>
                <w:rFonts w:ascii="Times New Roman" w:hAnsi="Times New Roman" w:cs="Times New Roman"/>
                <w:sz w:val="24"/>
                <w:szCs w:val="24"/>
              </w:rPr>
            </w:pPr>
            <w:r w:rsidRPr="0010316C">
              <w:rPr>
                <w:rFonts w:ascii="Times New Roman" w:hAnsi="Times New Roman" w:cs="Times New Roman"/>
                <w:sz w:val="24"/>
                <w:szCs w:val="24"/>
              </w:rPr>
              <w:t>Cản trở giao thông đường bộ</w:t>
            </w:r>
          </w:p>
        </w:tc>
        <w:tc>
          <w:tcPr>
            <w:tcW w:w="2400" w:type="pct"/>
          </w:tcPr>
          <w:p w14:paraId="5628CD8D" w14:textId="77777777" w:rsidR="00CE68AF" w:rsidRPr="0010316C" w:rsidRDefault="00CE68AF" w:rsidP="00CE68AF">
            <w:pPr>
              <w:widowControl w:val="0"/>
              <w:spacing w:before="40" w:after="40" w:line="240" w:lineRule="auto"/>
              <w:rPr>
                <w:rFonts w:ascii="Times New Roman" w:hAnsi="Times New Roman" w:cs="Times New Roman"/>
                <w:bCs/>
                <w:sz w:val="24"/>
                <w:szCs w:val="24"/>
              </w:rPr>
            </w:pPr>
            <w:r w:rsidRPr="0010316C">
              <w:rPr>
                <w:rFonts w:ascii="Times New Roman" w:hAnsi="Times New Roman" w:cs="Times New Roman"/>
                <w:bCs/>
                <w:sz w:val="24"/>
                <w:szCs w:val="24"/>
              </w:rPr>
              <w:t xml:space="preserve">Thời gian: </w:t>
            </w:r>
            <w:r w:rsidRPr="0010316C">
              <w:rPr>
                <w:rFonts w:ascii="Times New Roman" w:hAnsi="Times New Roman" w:cs="Times New Roman"/>
                <w:bCs/>
                <w:sz w:val="24"/>
                <w:szCs w:val="24"/>
                <w:lang w:val="vi-VN"/>
              </w:rPr>
              <w:t>12</w:t>
            </w:r>
            <w:r w:rsidRPr="0010316C">
              <w:rPr>
                <w:rFonts w:ascii="Times New Roman" w:hAnsi="Times New Roman" w:cs="Times New Roman"/>
                <w:bCs/>
                <w:sz w:val="24"/>
                <w:szCs w:val="24"/>
              </w:rPr>
              <w:t xml:space="preserve"> tháng</w:t>
            </w:r>
          </w:p>
          <w:p w14:paraId="76627F26" w14:textId="77777777" w:rsidR="00CE68AF" w:rsidRPr="0010316C" w:rsidRDefault="00CE68AF" w:rsidP="00CE68AF">
            <w:pPr>
              <w:widowControl w:val="0"/>
              <w:spacing w:before="40" w:after="40" w:line="240" w:lineRule="auto"/>
              <w:rPr>
                <w:rFonts w:ascii="Times New Roman" w:hAnsi="Times New Roman" w:cs="Times New Roman"/>
                <w:bCs/>
                <w:sz w:val="24"/>
                <w:szCs w:val="24"/>
              </w:rPr>
            </w:pPr>
            <w:r w:rsidRPr="0010316C">
              <w:rPr>
                <w:rFonts w:ascii="Times New Roman" w:hAnsi="Times New Roman" w:cs="Times New Roman"/>
                <w:bCs/>
                <w:sz w:val="24"/>
                <w:szCs w:val="24"/>
              </w:rPr>
              <w:t>Mức độ: trung bình, KCN</w:t>
            </w:r>
          </w:p>
          <w:p w14:paraId="3BB4C858" w14:textId="77777777" w:rsidR="00CE68AF" w:rsidRPr="0010316C" w:rsidRDefault="00CE68AF" w:rsidP="00CE68AF">
            <w:pPr>
              <w:widowControl w:val="0"/>
              <w:spacing w:before="40" w:after="40" w:line="240" w:lineRule="auto"/>
              <w:rPr>
                <w:rFonts w:ascii="Times New Roman" w:hAnsi="Times New Roman" w:cs="Times New Roman"/>
                <w:bCs/>
                <w:sz w:val="24"/>
                <w:szCs w:val="24"/>
              </w:rPr>
            </w:pPr>
            <w:r w:rsidRPr="0010316C">
              <w:rPr>
                <w:rFonts w:ascii="Times New Roman" w:hAnsi="Times New Roman" w:cs="Times New Roman"/>
                <w:bCs/>
                <w:sz w:val="24"/>
                <w:szCs w:val="24"/>
              </w:rPr>
              <w:t>Phạm vi: địa phương</w:t>
            </w:r>
          </w:p>
          <w:p w14:paraId="2176B568" w14:textId="77777777" w:rsidR="00CE68AF" w:rsidRPr="0010316C" w:rsidRDefault="00CE68AF" w:rsidP="00CE68AF">
            <w:pPr>
              <w:widowControl w:val="0"/>
              <w:spacing w:before="40" w:after="40" w:line="240" w:lineRule="auto"/>
              <w:rPr>
                <w:rFonts w:ascii="Times New Roman" w:hAnsi="Times New Roman" w:cs="Times New Roman"/>
                <w:bCs/>
                <w:sz w:val="24"/>
                <w:szCs w:val="24"/>
              </w:rPr>
            </w:pPr>
            <w:r w:rsidRPr="0010316C">
              <w:rPr>
                <w:rFonts w:ascii="Times New Roman" w:hAnsi="Times New Roman" w:cs="Times New Roman"/>
                <w:bCs/>
                <w:sz w:val="24"/>
                <w:szCs w:val="24"/>
              </w:rPr>
              <w:t>Khả năng xảy ra: thấp</w:t>
            </w:r>
          </w:p>
        </w:tc>
      </w:tr>
      <w:tr w:rsidR="0010316C" w:rsidRPr="0010316C" w14:paraId="6FA9098E" w14:textId="77777777" w:rsidTr="00083D9B">
        <w:trPr>
          <w:jc w:val="center"/>
        </w:trPr>
        <w:tc>
          <w:tcPr>
            <w:tcW w:w="945" w:type="pct"/>
            <w:vMerge/>
          </w:tcPr>
          <w:p w14:paraId="1EF0D628" w14:textId="77777777" w:rsidR="00CE68AF" w:rsidRPr="0010316C" w:rsidRDefault="00CE68AF" w:rsidP="00CE68AF">
            <w:pPr>
              <w:widowControl w:val="0"/>
              <w:spacing w:before="40" w:after="40" w:line="240" w:lineRule="auto"/>
              <w:rPr>
                <w:rFonts w:ascii="Times New Roman" w:hAnsi="Times New Roman" w:cs="Times New Roman"/>
                <w:bCs/>
                <w:sz w:val="24"/>
                <w:szCs w:val="24"/>
              </w:rPr>
            </w:pPr>
          </w:p>
        </w:tc>
        <w:tc>
          <w:tcPr>
            <w:tcW w:w="1655" w:type="pct"/>
            <w:vAlign w:val="center"/>
          </w:tcPr>
          <w:p w14:paraId="18547661" w14:textId="77777777" w:rsidR="00CE68AF" w:rsidRPr="0010316C" w:rsidRDefault="00CE68AF" w:rsidP="00CE68AF">
            <w:pPr>
              <w:widowControl w:val="0"/>
              <w:spacing w:before="40" w:after="40" w:line="240" w:lineRule="auto"/>
              <w:jc w:val="center"/>
              <w:rPr>
                <w:rFonts w:ascii="Times New Roman" w:hAnsi="Times New Roman" w:cs="Times New Roman"/>
                <w:sz w:val="24"/>
                <w:szCs w:val="24"/>
              </w:rPr>
            </w:pPr>
            <w:r w:rsidRPr="0010316C">
              <w:rPr>
                <w:rFonts w:ascii="Times New Roman" w:hAnsi="Times New Roman" w:cs="Times New Roman"/>
                <w:sz w:val="24"/>
                <w:szCs w:val="24"/>
              </w:rPr>
              <w:t>Mâu thuẫn giữa công nhân xây dựng và người dân địa phương</w:t>
            </w:r>
          </w:p>
        </w:tc>
        <w:tc>
          <w:tcPr>
            <w:tcW w:w="2400" w:type="pct"/>
          </w:tcPr>
          <w:p w14:paraId="7B4E2367" w14:textId="77777777" w:rsidR="00CE68AF" w:rsidRPr="0010316C" w:rsidRDefault="00CE68AF" w:rsidP="00CE68AF">
            <w:pPr>
              <w:widowControl w:val="0"/>
              <w:spacing w:before="40" w:after="40" w:line="240" w:lineRule="auto"/>
              <w:rPr>
                <w:rFonts w:ascii="Times New Roman" w:hAnsi="Times New Roman" w:cs="Times New Roman"/>
                <w:bCs/>
                <w:sz w:val="24"/>
                <w:szCs w:val="24"/>
              </w:rPr>
            </w:pPr>
            <w:r w:rsidRPr="0010316C">
              <w:rPr>
                <w:rFonts w:ascii="Times New Roman" w:hAnsi="Times New Roman" w:cs="Times New Roman"/>
                <w:bCs/>
                <w:sz w:val="24"/>
                <w:szCs w:val="24"/>
              </w:rPr>
              <w:t xml:space="preserve">Thời gian: </w:t>
            </w:r>
            <w:r w:rsidRPr="0010316C">
              <w:rPr>
                <w:rFonts w:ascii="Times New Roman" w:hAnsi="Times New Roman" w:cs="Times New Roman"/>
                <w:bCs/>
                <w:sz w:val="24"/>
                <w:szCs w:val="24"/>
                <w:lang w:val="vi-VN"/>
              </w:rPr>
              <w:t>12</w:t>
            </w:r>
            <w:r w:rsidRPr="0010316C">
              <w:rPr>
                <w:rFonts w:ascii="Times New Roman" w:hAnsi="Times New Roman" w:cs="Times New Roman"/>
                <w:bCs/>
                <w:sz w:val="24"/>
                <w:szCs w:val="24"/>
              </w:rPr>
              <w:t xml:space="preserve"> tháng</w:t>
            </w:r>
          </w:p>
          <w:p w14:paraId="7FB12126" w14:textId="77777777" w:rsidR="00CE68AF" w:rsidRPr="0010316C" w:rsidRDefault="00CE68AF" w:rsidP="00CE68AF">
            <w:pPr>
              <w:widowControl w:val="0"/>
              <w:spacing w:before="40" w:after="40" w:line="240" w:lineRule="auto"/>
              <w:rPr>
                <w:rFonts w:ascii="Times New Roman" w:hAnsi="Times New Roman" w:cs="Times New Roman"/>
                <w:bCs/>
                <w:sz w:val="24"/>
                <w:szCs w:val="24"/>
              </w:rPr>
            </w:pPr>
            <w:r w:rsidRPr="0010316C">
              <w:rPr>
                <w:rFonts w:ascii="Times New Roman" w:hAnsi="Times New Roman" w:cs="Times New Roman"/>
                <w:bCs/>
                <w:sz w:val="24"/>
                <w:szCs w:val="24"/>
              </w:rPr>
              <w:t>Mức độ: trung bình</w:t>
            </w:r>
          </w:p>
          <w:p w14:paraId="49519D06" w14:textId="77777777" w:rsidR="00CE68AF" w:rsidRPr="0010316C" w:rsidRDefault="00CE68AF" w:rsidP="00CE68AF">
            <w:pPr>
              <w:widowControl w:val="0"/>
              <w:spacing w:before="40" w:after="40" w:line="240" w:lineRule="auto"/>
              <w:rPr>
                <w:rFonts w:ascii="Times New Roman" w:hAnsi="Times New Roman" w:cs="Times New Roman"/>
                <w:bCs/>
                <w:sz w:val="24"/>
                <w:szCs w:val="24"/>
              </w:rPr>
            </w:pPr>
            <w:r w:rsidRPr="0010316C">
              <w:rPr>
                <w:rFonts w:ascii="Times New Roman" w:hAnsi="Times New Roman" w:cs="Times New Roman"/>
                <w:bCs/>
                <w:sz w:val="24"/>
                <w:szCs w:val="24"/>
              </w:rPr>
              <w:t>Phạm vi: địa phương</w:t>
            </w:r>
          </w:p>
          <w:p w14:paraId="5B01D083" w14:textId="77777777" w:rsidR="00CE68AF" w:rsidRPr="0010316C" w:rsidRDefault="00CE68AF" w:rsidP="00CE68AF">
            <w:pPr>
              <w:widowControl w:val="0"/>
              <w:spacing w:before="40" w:after="40" w:line="240" w:lineRule="auto"/>
              <w:rPr>
                <w:rFonts w:ascii="Times New Roman" w:hAnsi="Times New Roman" w:cs="Times New Roman"/>
                <w:bCs/>
                <w:sz w:val="24"/>
                <w:szCs w:val="24"/>
              </w:rPr>
            </w:pPr>
            <w:r w:rsidRPr="0010316C">
              <w:rPr>
                <w:rFonts w:ascii="Times New Roman" w:hAnsi="Times New Roman" w:cs="Times New Roman"/>
                <w:bCs/>
                <w:sz w:val="24"/>
                <w:szCs w:val="24"/>
              </w:rPr>
              <w:t>Khả năng xảy ra: thấp</w:t>
            </w:r>
          </w:p>
        </w:tc>
      </w:tr>
    </w:tbl>
    <w:p w14:paraId="42E06FDE" w14:textId="77777777" w:rsidR="00083D9B" w:rsidRPr="0010316C" w:rsidRDefault="00083D9B">
      <w:pPr>
        <w:pStyle w:val="ListParagraph"/>
        <w:numPr>
          <w:ilvl w:val="0"/>
          <w:numId w:val="153"/>
        </w:numPr>
        <w:spacing w:before="120" w:after="120" w:line="240" w:lineRule="auto"/>
        <w:ind w:left="851" w:hanging="709"/>
        <w:contextualSpacing w:val="0"/>
        <w:outlineLvl w:val="0"/>
        <w:rPr>
          <w:rFonts w:ascii="Times New Roman" w:hAnsi="Times New Roman" w:cs="Times New Roman"/>
          <w:b/>
          <w:bCs/>
          <w:sz w:val="26"/>
          <w:szCs w:val="26"/>
        </w:rPr>
      </w:pPr>
      <w:bookmarkStart w:id="318" w:name="_Toc109744459"/>
      <w:bookmarkStart w:id="319" w:name="_Toc140507184"/>
      <w:r w:rsidRPr="0010316C">
        <w:rPr>
          <w:rFonts w:ascii="Times New Roman" w:hAnsi="Times New Roman" w:cs="Times New Roman"/>
          <w:b/>
          <w:bCs/>
          <w:sz w:val="26"/>
          <w:szCs w:val="26"/>
        </w:rPr>
        <w:t>Các công trình, biện pháp thu gom, lưu giữ, xử lý chất thải và biện pháp giảm thiểu tác động tiêu cực khác đến môi trường trong giai đoạn thi công xây dựng</w:t>
      </w:r>
      <w:bookmarkEnd w:id="318"/>
      <w:bookmarkEnd w:id="319"/>
    </w:p>
    <w:p w14:paraId="3730650D" w14:textId="77777777" w:rsidR="00083D9B" w:rsidRPr="0010316C" w:rsidRDefault="00083D9B">
      <w:pPr>
        <w:pStyle w:val="K"/>
        <w:numPr>
          <w:ilvl w:val="0"/>
          <w:numId w:val="151"/>
        </w:numPr>
        <w:tabs>
          <w:tab w:val="clear" w:pos="992"/>
        </w:tabs>
        <w:spacing w:before="120" w:after="120" w:line="240" w:lineRule="auto"/>
        <w:ind w:left="1134" w:hanging="850"/>
        <w:rPr>
          <w:rFonts w:ascii="Times New Roman" w:hAnsi="Times New Roman"/>
          <w:b/>
          <w:i/>
          <w:iCs/>
        </w:rPr>
      </w:pPr>
      <w:bookmarkStart w:id="320" w:name="_Toc109744460"/>
      <w:bookmarkStart w:id="321" w:name="_Toc140507185"/>
      <w:r w:rsidRPr="0010316C">
        <w:rPr>
          <w:rFonts w:ascii="Times New Roman" w:hAnsi="Times New Roman"/>
          <w:b/>
          <w:i/>
          <w:iCs/>
        </w:rPr>
        <w:t>Công trình, biện pháp giảm thiểu tác động đối với nước thải</w:t>
      </w:r>
      <w:bookmarkEnd w:id="320"/>
      <w:bookmarkEnd w:id="321"/>
      <w:r w:rsidRPr="0010316C">
        <w:rPr>
          <w:rFonts w:ascii="Times New Roman" w:hAnsi="Times New Roman"/>
          <w:b/>
          <w:i/>
          <w:iCs/>
        </w:rPr>
        <w:t xml:space="preserve"> </w:t>
      </w:r>
    </w:p>
    <w:p w14:paraId="56A16F8D" w14:textId="77777777" w:rsidR="00083D9B" w:rsidRPr="0010316C" w:rsidRDefault="00083D9B">
      <w:pPr>
        <w:pStyle w:val="Heading1"/>
        <w:numPr>
          <w:ilvl w:val="0"/>
          <w:numId w:val="148"/>
        </w:numPr>
        <w:spacing w:before="120" w:after="120" w:line="240" w:lineRule="auto"/>
        <w:ind w:left="709" w:hanging="283"/>
        <w:jc w:val="both"/>
        <w:rPr>
          <w:rFonts w:ascii="Times New Roman" w:hAnsi="Times New Roman" w:cs="Times New Roman"/>
          <w:i/>
          <w:color w:val="auto"/>
          <w:sz w:val="26"/>
          <w:szCs w:val="26"/>
        </w:rPr>
      </w:pPr>
      <w:bookmarkStart w:id="322" w:name="_Toc109744461"/>
      <w:bookmarkStart w:id="323" w:name="_Toc140507186"/>
      <w:r w:rsidRPr="0010316C">
        <w:rPr>
          <w:rFonts w:ascii="Times New Roman" w:hAnsi="Times New Roman" w:cs="Times New Roman"/>
          <w:i/>
          <w:color w:val="auto"/>
          <w:sz w:val="26"/>
          <w:szCs w:val="26"/>
        </w:rPr>
        <w:t xml:space="preserve">Nước thải sinh hoạt của công nhân </w:t>
      </w:r>
      <w:r w:rsidRPr="0010316C">
        <w:rPr>
          <w:rFonts w:ascii="Times New Roman" w:hAnsi="Times New Roman" w:cs="Times New Roman"/>
          <w:i/>
          <w:color w:val="auto"/>
          <w:sz w:val="26"/>
          <w:szCs w:val="26"/>
          <w:lang w:val="vi-VN"/>
        </w:rPr>
        <w:t>xây dựng</w:t>
      </w:r>
      <w:bookmarkEnd w:id="322"/>
      <w:bookmarkEnd w:id="323"/>
    </w:p>
    <w:p w14:paraId="0A41472C" w14:textId="77777777" w:rsidR="00083D9B" w:rsidRPr="0010316C" w:rsidRDefault="00083D9B">
      <w:pPr>
        <w:numPr>
          <w:ilvl w:val="0"/>
          <w:numId w:val="146"/>
        </w:numPr>
        <w:spacing w:before="120" w:after="120" w:line="240" w:lineRule="auto"/>
        <w:ind w:left="709" w:hanging="283"/>
        <w:jc w:val="both"/>
        <w:rPr>
          <w:rFonts w:ascii="Times New Roman" w:hAnsi="Times New Roman" w:cs="Times New Roman"/>
          <w:iCs/>
          <w:sz w:val="26"/>
          <w:szCs w:val="26"/>
          <w:lang w:val="sv-SE"/>
        </w:rPr>
      </w:pPr>
      <w:r w:rsidRPr="0010316C">
        <w:rPr>
          <w:rFonts w:ascii="Times New Roman" w:hAnsi="Times New Roman" w:cs="Times New Roman"/>
          <w:iCs/>
          <w:sz w:val="26"/>
          <w:szCs w:val="26"/>
          <w:lang w:val="sv-SE"/>
        </w:rPr>
        <w:t xml:space="preserve">Hoạt động xây dựng và lắp đặt thiết bị chỉ diễn ra trong thời gian tối đa là 12 tháng và lượng nước thải sinh hoạt phát sinh chỉ khoảng </w:t>
      </w:r>
      <w:r w:rsidRPr="0010316C">
        <w:rPr>
          <w:rFonts w:ascii="Times New Roman" w:hAnsi="Times New Roman" w:cs="Times New Roman"/>
          <w:iCs/>
          <w:sz w:val="26"/>
          <w:szCs w:val="26"/>
          <w:lang w:val="vi-VN"/>
        </w:rPr>
        <w:t>8</w:t>
      </w:r>
      <w:r w:rsidRPr="0010316C">
        <w:rPr>
          <w:rFonts w:ascii="Times New Roman" w:hAnsi="Times New Roman" w:cs="Times New Roman"/>
          <w:iCs/>
          <w:sz w:val="26"/>
          <w:szCs w:val="26"/>
          <w:lang w:val="sv-SE"/>
        </w:rPr>
        <w:t xml:space="preserve"> m³/ngày nên tác động từ nước thải sinh hoạt của công nhân xây dựng tương đối thấp. Công ty sẽ bố trí cho công nhân xây </w:t>
      </w:r>
      <w:r w:rsidRPr="0010316C">
        <w:rPr>
          <w:rFonts w:ascii="Times New Roman" w:hAnsi="Times New Roman" w:cs="Times New Roman"/>
          <w:iCs/>
          <w:sz w:val="26"/>
          <w:szCs w:val="26"/>
          <w:lang w:val="sv-SE"/>
        </w:rPr>
        <w:lastRenderedPageBreak/>
        <w:t>dựng sử dụng</w:t>
      </w:r>
      <w:r w:rsidRPr="0010316C">
        <w:rPr>
          <w:rFonts w:ascii="Times New Roman" w:hAnsi="Times New Roman" w:cs="Times New Roman"/>
          <w:iCs/>
          <w:sz w:val="26"/>
          <w:szCs w:val="26"/>
          <w:lang w:val="vi-VN"/>
        </w:rPr>
        <w:t xml:space="preserve"> 04 nhà vệ sinh di động bố trí trong khuôn viên công trường xây dựng</w:t>
      </w:r>
      <w:r w:rsidRPr="0010316C">
        <w:rPr>
          <w:rFonts w:ascii="Times New Roman" w:hAnsi="Times New Roman" w:cs="Times New Roman"/>
          <w:iCs/>
          <w:sz w:val="26"/>
          <w:szCs w:val="26"/>
          <w:lang w:val="sv-SE"/>
        </w:rPr>
        <w:t>. Đây là phương án phù hợp và đạt hiệu quả cao.</w:t>
      </w:r>
      <w:r w:rsidRPr="0010316C">
        <w:rPr>
          <w:rFonts w:ascii="Times New Roman" w:hAnsi="Times New Roman" w:cs="Times New Roman"/>
          <w:iCs/>
          <w:sz w:val="26"/>
          <w:szCs w:val="26"/>
          <w:lang w:val="vi-VN"/>
        </w:rPr>
        <w:t xml:space="preserve"> </w:t>
      </w:r>
    </w:p>
    <w:p w14:paraId="05541963" w14:textId="77777777" w:rsidR="00083D9B" w:rsidRPr="0010316C" w:rsidRDefault="00083D9B">
      <w:pPr>
        <w:numPr>
          <w:ilvl w:val="0"/>
          <w:numId w:val="146"/>
        </w:numPr>
        <w:spacing w:before="120" w:after="120" w:line="240" w:lineRule="auto"/>
        <w:ind w:left="709" w:hanging="283"/>
        <w:jc w:val="both"/>
        <w:rPr>
          <w:rFonts w:ascii="Times New Roman" w:hAnsi="Times New Roman" w:cs="Times New Roman"/>
          <w:iCs/>
          <w:sz w:val="26"/>
          <w:szCs w:val="26"/>
          <w:lang w:val="sv-SE"/>
        </w:rPr>
      </w:pPr>
      <w:r w:rsidRPr="0010316C">
        <w:rPr>
          <w:rFonts w:ascii="Times New Roman" w:hAnsi="Times New Roman" w:cs="Times New Roman"/>
          <w:iCs/>
          <w:sz w:val="26"/>
          <w:szCs w:val="26"/>
          <w:lang w:val="sv-SE"/>
        </w:rPr>
        <w:t>Đồng thời, Công ty sẽ kết hợp làm việc với Đơn vị thi công để ưu tiên sử dụng nguồn lao động sẵn có tại địa phương, hạn chế việc bố trí, xây dựng lán trại tại công trường nên lượng nước thải sinh hoạt phát sinh ít, chủ yếu dùng cho nhu cầu vệ sinh và rửa chân tay.</w:t>
      </w:r>
    </w:p>
    <w:p w14:paraId="065E9980" w14:textId="77777777" w:rsidR="00083D9B" w:rsidRPr="0010316C" w:rsidRDefault="00083D9B">
      <w:pPr>
        <w:pStyle w:val="Heading1"/>
        <w:numPr>
          <w:ilvl w:val="0"/>
          <w:numId w:val="148"/>
        </w:numPr>
        <w:spacing w:before="120" w:after="120"/>
        <w:ind w:left="709" w:hanging="283"/>
        <w:jc w:val="both"/>
        <w:rPr>
          <w:rFonts w:ascii="Times New Roman" w:hAnsi="Times New Roman" w:cs="Times New Roman"/>
          <w:i/>
          <w:color w:val="auto"/>
          <w:sz w:val="26"/>
          <w:szCs w:val="26"/>
        </w:rPr>
      </w:pPr>
      <w:bookmarkStart w:id="324" w:name="_Toc109744462"/>
      <w:bookmarkStart w:id="325" w:name="_Toc140507187"/>
      <w:r w:rsidRPr="0010316C">
        <w:rPr>
          <w:rFonts w:ascii="Times New Roman" w:hAnsi="Times New Roman" w:cs="Times New Roman"/>
          <w:i/>
          <w:color w:val="auto"/>
          <w:sz w:val="26"/>
          <w:szCs w:val="26"/>
        </w:rPr>
        <w:t>Nước thải xây dựng</w:t>
      </w:r>
      <w:bookmarkEnd w:id="324"/>
      <w:bookmarkEnd w:id="325"/>
      <w:r w:rsidRPr="0010316C">
        <w:rPr>
          <w:rFonts w:ascii="Times New Roman" w:hAnsi="Times New Roman" w:cs="Times New Roman"/>
          <w:i/>
          <w:color w:val="auto"/>
          <w:sz w:val="26"/>
          <w:szCs w:val="26"/>
        </w:rPr>
        <w:t xml:space="preserve">  </w:t>
      </w:r>
    </w:p>
    <w:p w14:paraId="76336F41" w14:textId="7D46D63A" w:rsidR="00083D9B" w:rsidRPr="0010316C" w:rsidRDefault="00083D9B">
      <w:pPr>
        <w:numPr>
          <w:ilvl w:val="0"/>
          <w:numId w:val="146"/>
        </w:numPr>
        <w:spacing w:before="120" w:after="120" w:line="240" w:lineRule="auto"/>
        <w:ind w:left="709" w:hanging="283"/>
        <w:jc w:val="both"/>
        <w:rPr>
          <w:rFonts w:ascii="Times New Roman" w:hAnsi="Times New Roman" w:cs="Times New Roman"/>
          <w:iCs/>
          <w:sz w:val="26"/>
          <w:szCs w:val="26"/>
          <w:lang w:val="sv-SE"/>
        </w:rPr>
      </w:pPr>
      <w:r w:rsidRPr="0010316C">
        <w:rPr>
          <w:rFonts w:ascii="Times New Roman" w:hAnsi="Times New Roman" w:cs="Times New Roman"/>
          <w:iCs/>
          <w:sz w:val="26"/>
          <w:szCs w:val="26"/>
          <w:lang w:val="sv-SE"/>
        </w:rPr>
        <w:t xml:space="preserve">Lưu lượng nước thải xây dựng phát sinh khoảng </w:t>
      </w:r>
      <w:r w:rsidR="0010316C">
        <w:rPr>
          <w:rFonts w:ascii="Times New Roman" w:hAnsi="Times New Roman" w:cs="Times New Roman"/>
          <w:iCs/>
          <w:sz w:val="26"/>
          <w:szCs w:val="26"/>
          <w:lang w:val="vi-VN"/>
        </w:rPr>
        <w:t>8,5</w:t>
      </w:r>
      <w:r w:rsidRPr="0010316C">
        <w:rPr>
          <w:rFonts w:ascii="Times New Roman" w:hAnsi="Times New Roman" w:cs="Times New Roman"/>
          <w:iCs/>
          <w:sz w:val="26"/>
          <w:szCs w:val="26"/>
          <w:lang w:val="sv-SE"/>
        </w:rPr>
        <w:t xml:space="preserve"> m³/ngày, chủ yếu là nước thải vệ sinh dụng cụ và tráng rửa các lốp xe của xe tải ra vào công trình. Để hạn chế nước thải xây dựng, Công ty sẽ phối hợp với Đơn vị xây dựng bố trí 01 bể chứa và lắng nước tạm thời tại công trường với thể tích khoảng 10 m³ (vật liệu lót bể là bạt nhựa PVC, khung bể được hàn từ vật liệu thép hộp vuông). Nước thải xây dựng được thu gom vào bể và lắng cát sau đó tái sử dụng cho quá trình trộn bê tông, không thải bỏ ra môi trường. </w:t>
      </w:r>
    </w:p>
    <w:p w14:paraId="2E4013D0" w14:textId="77777777" w:rsidR="00083D9B" w:rsidRPr="0010316C" w:rsidRDefault="00083D9B">
      <w:pPr>
        <w:pStyle w:val="K"/>
        <w:numPr>
          <w:ilvl w:val="0"/>
          <w:numId w:val="151"/>
        </w:numPr>
        <w:tabs>
          <w:tab w:val="clear" w:pos="992"/>
        </w:tabs>
        <w:ind w:left="1134" w:hanging="850"/>
        <w:rPr>
          <w:rFonts w:ascii="Times New Roman" w:hAnsi="Times New Roman"/>
          <w:b/>
          <w:i/>
          <w:iCs/>
        </w:rPr>
      </w:pPr>
      <w:bookmarkStart w:id="326" w:name="_Toc109744463"/>
      <w:bookmarkStart w:id="327" w:name="_Toc140507188"/>
      <w:r w:rsidRPr="0010316C">
        <w:rPr>
          <w:rFonts w:ascii="Times New Roman" w:hAnsi="Times New Roman"/>
          <w:b/>
          <w:i/>
          <w:iCs/>
        </w:rPr>
        <w:t>Công trình, biện pháp giảm thiểu tác động đối với chất thải rắn sinh hoạt, chất thải rắn thông thường và chất thải nguy hại</w:t>
      </w:r>
      <w:bookmarkEnd w:id="326"/>
      <w:bookmarkEnd w:id="327"/>
    </w:p>
    <w:p w14:paraId="6B44EE7F" w14:textId="77777777" w:rsidR="00083D9B" w:rsidRPr="0010316C" w:rsidRDefault="00083D9B">
      <w:pPr>
        <w:numPr>
          <w:ilvl w:val="0"/>
          <w:numId w:val="146"/>
        </w:numPr>
        <w:spacing w:before="120" w:after="120" w:line="240" w:lineRule="auto"/>
        <w:ind w:left="709" w:hanging="283"/>
        <w:jc w:val="both"/>
        <w:rPr>
          <w:rFonts w:ascii="Times New Roman" w:hAnsi="Times New Roman" w:cs="Times New Roman"/>
          <w:iCs/>
          <w:sz w:val="26"/>
          <w:szCs w:val="26"/>
          <w:lang w:val="sv-SE"/>
        </w:rPr>
      </w:pPr>
      <w:r w:rsidRPr="0010316C">
        <w:rPr>
          <w:rFonts w:ascii="Times New Roman" w:hAnsi="Times New Roman" w:cs="Times New Roman"/>
          <w:iCs/>
          <w:sz w:val="26"/>
          <w:szCs w:val="26"/>
          <w:lang w:val="sv-SE"/>
        </w:rPr>
        <w:t>Do khối lượng chất thải sinh hoạt, chất thải rắn thông thường (trừ đất dôi dư và xà bần các loại) và chất thải nguy hại cần lưu trữ tương đối ít, nên Công ty sẽ thực hiện các biện pháp như sau:</w:t>
      </w:r>
    </w:p>
    <w:p w14:paraId="4E7E7978" w14:textId="77777777" w:rsidR="00083D9B" w:rsidRPr="0010316C" w:rsidRDefault="00083D9B" w:rsidP="00083D9B">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10316C">
        <w:rPr>
          <w:rFonts w:ascii="Times New Roman" w:hAnsi="Times New Roman" w:cs="Times New Roman"/>
          <w:sz w:val="26"/>
          <w:szCs w:val="26"/>
        </w:rPr>
        <w:t xml:space="preserve">Chất thải rắn sinh hoạt từ hoạt động của công nhân xây dựng phát sinh với khối lượng khoảng </w:t>
      </w:r>
      <w:r w:rsidRPr="0010316C">
        <w:rPr>
          <w:rFonts w:ascii="Times New Roman" w:hAnsi="Times New Roman" w:cs="Times New Roman"/>
          <w:sz w:val="26"/>
          <w:szCs w:val="26"/>
        </w:rPr>
        <w:fldChar w:fldCharType="begin"/>
      </w:r>
      <w:r w:rsidRPr="0010316C">
        <w:rPr>
          <w:rFonts w:ascii="Times New Roman" w:hAnsi="Times New Roman" w:cs="Times New Roman"/>
          <w:sz w:val="26"/>
          <w:szCs w:val="26"/>
        </w:rPr>
        <w:instrText xml:space="preserve"> </w:instrText>
      </w:r>
      <w:r w:rsidRPr="0010316C">
        <w:rPr>
          <w:rFonts w:ascii="Times New Roman" w:hAnsi="Times New Roman" w:cs="Times New Roman"/>
          <w:sz w:val="26"/>
          <w:szCs w:val="26"/>
          <w:lang w:val="vi-VN"/>
        </w:rPr>
        <w:instrText>=100*0,8</w:instrText>
      </w:r>
      <w:r w:rsidRPr="0010316C">
        <w:rPr>
          <w:rFonts w:ascii="Times New Roman" w:hAnsi="Times New Roman" w:cs="Times New Roman"/>
          <w:sz w:val="26"/>
          <w:szCs w:val="26"/>
        </w:rPr>
        <w:instrText xml:space="preserve"> </w:instrText>
      </w:r>
      <w:r w:rsidRPr="0010316C">
        <w:rPr>
          <w:rFonts w:ascii="Times New Roman" w:hAnsi="Times New Roman" w:cs="Times New Roman"/>
          <w:sz w:val="26"/>
          <w:szCs w:val="26"/>
        </w:rPr>
        <w:fldChar w:fldCharType="separate"/>
      </w:r>
      <w:r w:rsidRPr="0010316C">
        <w:rPr>
          <w:rFonts w:ascii="Times New Roman" w:hAnsi="Times New Roman" w:cs="Times New Roman"/>
          <w:noProof/>
          <w:sz w:val="26"/>
          <w:szCs w:val="26"/>
        </w:rPr>
        <w:t>80</w:t>
      </w:r>
      <w:r w:rsidRPr="0010316C">
        <w:rPr>
          <w:rFonts w:ascii="Times New Roman" w:hAnsi="Times New Roman" w:cs="Times New Roman"/>
          <w:sz w:val="26"/>
          <w:szCs w:val="26"/>
        </w:rPr>
        <w:fldChar w:fldCharType="end"/>
      </w:r>
      <w:r w:rsidRPr="0010316C">
        <w:rPr>
          <w:rFonts w:ascii="Times New Roman" w:hAnsi="Times New Roman" w:cs="Times New Roman"/>
          <w:sz w:val="26"/>
          <w:szCs w:val="26"/>
        </w:rPr>
        <w:t xml:space="preserve"> kg/ngày, được </w:t>
      </w:r>
      <w:r w:rsidRPr="0010316C">
        <w:rPr>
          <w:rFonts w:ascii="Times New Roman" w:hAnsi="Times New Roman" w:cs="Times New Roman"/>
          <w:sz w:val="26"/>
          <w:szCs w:val="26"/>
          <w:lang w:val="vi-VN"/>
        </w:rPr>
        <w:t>công nhân</w:t>
      </w:r>
      <w:r w:rsidRPr="0010316C">
        <w:rPr>
          <w:rFonts w:ascii="Times New Roman" w:hAnsi="Times New Roman" w:cs="Times New Roman"/>
          <w:sz w:val="26"/>
          <w:szCs w:val="26"/>
        </w:rPr>
        <w:t xml:space="preserve"> thu gom vào các thùng rác 240 lít đặt gần khu vực công trường thi công. </w:t>
      </w:r>
      <w:r w:rsidRPr="0010316C">
        <w:rPr>
          <w:rFonts w:ascii="Times New Roman" w:hAnsi="Times New Roman" w:cs="Times New Roman"/>
          <w:sz w:val="26"/>
          <w:szCs w:val="26"/>
          <w:lang w:val="vi-VN"/>
        </w:rPr>
        <w:t xml:space="preserve">Công ty ký hợp đồng </w:t>
      </w:r>
      <w:r w:rsidRPr="0010316C">
        <w:rPr>
          <w:rFonts w:ascii="Times New Roman" w:hAnsi="Times New Roman" w:cs="Times New Roman"/>
          <w:sz w:val="26"/>
          <w:szCs w:val="26"/>
        </w:rPr>
        <w:t xml:space="preserve">bàn giao </w:t>
      </w:r>
      <w:r w:rsidRPr="0010316C">
        <w:rPr>
          <w:rFonts w:ascii="Times New Roman" w:hAnsi="Times New Roman" w:cs="Times New Roman"/>
          <w:sz w:val="26"/>
          <w:szCs w:val="26"/>
          <w:lang w:val="vi-VN"/>
        </w:rPr>
        <w:t xml:space="preserve">chất thải rắn sinh hoạt </w:t>
      </w:r>
      <w:r w:rsidRPr="0010316C">
        <w:rPr>
          <w:rFonts w:ascii="Times New Roman" w:hAnsi="Times New Roman" w:cs="Times New Roman"/>
          <w:sz w:val="26"/>
          <w:szCs w:val="26"/>
        </w:rPr>
        <w:t xml:space="preserve">cho Đơn vị có chức năng xử lý </w:t>
      </w:r>
      <w:r w:rsidRPr="0010316C">
        <w:rPr>
          <w:rFonts w:ascii="Times New Roman" w:hAnsi="Times New Roman" w:cs="Times New Roman"/>
          <w:sz w:val="26"/>
          <w:szCs w:val="26"/>
          <w:lang w:val="vi-VN"/>
        </w:rPr>
        <w:t>theo quy định.</w:t>
      </w:r>
    </w:p>
    <w:p w14:paraId="6506C9D5" w14:textId="77777777" w:rsidR="00083D9B" w:rsidRPr="0010316C" w:rsidRDefault="00083D9B" w:rsidP="00083D9B">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10316C">
        <w:rPr>
          <w:rFonts w:ascii="Times New Roman" w:hAnsi="Times New Roman" w:cs="Times New Roman"/>
          <w:sz w:val="26"/>
          <w:szCs w:val="26"/>
        </w:rPr>
        <w:t xml:space="preserve">Chất thải rắn </w:t>
      </w:r>
      <w:r w:rsidRPr="0010316C">
        <w:rPr>
          <w:rFonts w:ascii="Times New Roman" w:hAnsi="Times New Roman" w:cs="Times New Roman"/>
          <w:sz w:val="26"/>
          <w:szCs w:val="26"/>
          <w:lang w:val="vi-VN"/>
        </w:rPr>
        <w:t xml:space="preserve">thông thường </w:t>
      </w:r>
      <w:r w:rsidRPr="0010316C">
        <w:rPr>
          <w:rFonts w:ascii="Times New Roman" w:hAnsi="Times New Roman" w:cs="Times New Roman"/>
          <w:sz w:val="26"/>
          <w:szCs w:val="26"/>
        </w:rPr>
        <w:t xml:space="preserve">phát sinh </w:t>
      </w:r>
      <w:r w:rsidRPr="0010316C">
        <w:rPr>
          <w:rFonts w:ascii="Times New Roman" w:hAnsi="Times New Roman" w:cs="Times New Roman"/>
          <w:sz w:val="26"/>
          <w:szCs w:val="26"/>
          <w:lang w:val="vi-VN"/>
        </w:rPr>
        <w:t xml:space="preserve">trong giai đoạn xây dựng </w:t>
      </w:r>
      <w:r w:rsidRPr="0010316C">
        <w:rPr>
          <w:rFonts w:ascii="Times New Roman" w:hAnsi="Times New Roman" w:cs="Times New Roman"/>
          <w:sz w:val="26"/>
          <w:szCs w:val="26"/>
        </w:rPr>
        <w:t xml:space="preserve">khoảng </w:t>
      </w:r>
      <w:r w:rsidRPr="0010316C">
        <w:rPr>
          <w:rFonts w:ascii="Times New Roman" w:hAnsi="Times New Roman" w:cs="Times New Roman"/>
          <w:sz w:val="26"/>
          <w:szCs w:val="26"/>
          <w:lang w:val="vi-VN"/>
        </w:rPr>
        <w:t>124,92</w:t>
      </w:r>
      <w:r w:rsidRPr="0010316C">
        <w:rPr>
          <w:rFonts w:ascii="Times New Roman" w:hAnsi="Times New Roman" w:cs="Times New Roman"/>
          <w:sz w:val="26"/>
          <w:szCs w:val="26"/>
        </w:rPr>
        <w:t xml:space="preserve"> tấn/</w:t>
      </w:r>
      <w:r w:rsidRPr="0010316C">
        <w:rPr>
          <w:rFonts w:ascii="Times New Roman" w:hAnsi="Times New Roman" w:cs="Times New Roman"/>
          <w:sz w:val="26"/>
          <w:szCs w:val="26"/>
          <w:lang w:val="vi-VN"/>
        </w:rPr>
        <w:t>12</w:t>
      </w:r>
      <w:r w:rsidRPr="0010316C">
        <w:rPr>
          <w:rFonts w:ascii="Times New Roman" w:hAnsi="Times New Roman" w:cs="Times New Roman"/>
          <w:sz w:val="26"/>
          <w:szCs w:val="26"/>
        </w:rPr>
        <w:t xml:space="preserve"> tháng thi công, tương đương </w:t>
      </w:r>
      <w:r w:rsidRPr="0010316C">
        <w:rPr>
          <w:rFonts w:ascii="Times New Roman" w:hAnsi="Times New Roman" w:cs="Times New Roman"/>
          <w:sz w:val="26"/>
          <w:szCs w:val="26"/>
          <w:lang w:val="vi-VN"/>
        </w:rPr>
        <w:t>420</w:t>
      </w:r>
      <w:r w:rsidRPr="0010316C">
        <w:rPr>
          <w:rFonts w:ascii="Times New Roman" w:hAnsi="Times New Roman" w:cs="Times New Roman"/>
          <w:sz w:val="26"/>
          <w:szCs w:val="26"/>
        </w:rPr>
        <w:t xml:space="preserve"> kg/ngày. </w:t>
      </w:r>
    </w:p>
    <w:p w14:paraId="5079D708" w14:textId="77777777" w:rsidR="00083D9B" w:rsidRPr="0010316C" w:rsidRDefault="00083D9B">
      <w:pPr>
        <w:pStyle w:val="ListParagraph3"/>
        <w:numPr>
          <w:ilvl w:val="1"/>
          <w:numId w:val="147"/>
        </w:numPr>
        <w:spacing w:after="120" w:line="240" w:lineRule="auto"/>
        <w:ind w:left="1134" w:hanging="283"/>
        <w:contextualSpacing w:val="0"/>
        <w:rPr>
          <w:rFonts w:ascii="Times New Roman" w:hAnsi="Times New Roman"/>
        </w:rPr>
      </w:pPr>
      <w:r w:rsidRPr="0010316C">
        <w:rPr>
          <w:rFonts w:ascii="Times New Roman" w:hAnsi="Times New Roman"/>
        </w:rPr>
        <w:t xml:space="preserve">Đối với đất đào từ quá trình thi công, bê tông thừa, vữa xây thừa, gạch vụn,... Công ty sẽ tận dụng để san nền đường nội bộ và gia cố các hạng mục xây dựng, phần còn lại được Công ty vận chuyển đổ bỏ theo quy định. </w:t>
      </w:r>
    </w:p>
    <w:p w14:paraId="6D3B21E6" w14:textId="77777777" w:rsidR="00083D9B" w:rsidRPr="0010316C" w:rsidRDefault="00083D9B">
      <w:pPr>
        <w:pStyle w:val="ListParagraph3"/>
        <w:numPr>
          <w:ilvl w:val="1"/>
          <w:numId w:val="147"/>
        </w:numPr>
        <w:spacing w:after="120" w:line="240" w:lineRule="auto"/>
        <w:ind w:left="1134" w:hanging="283"/>
        <w:contextualSpacing w:val="0"/>
        <w:rPr>
          <w:rFonts w:ascii="Times New Roman" w:hAnsi="Times New Roman"/>
        </w:rPr>
      </w:pPr>
      <w:r w:rsidRPr="0010316C">
        <w:rPr>
          <w:rFonts w:ascii="Times New Roman" w:hAnsi="Times New Roman"/>
        </w:rPr>
        <w:t>Đối với các loại phế liệu sắt thép, công nhân xây dựng sẽ thu gom về khu vực kho chứa tạm được bố trí tại công trường để lưu chứa chất thải rắn công nghiệp thông thường với diện tích khoảng 50 m². Loại chất thải này được Công ty bán cho các đơn vị thu gom phế liệu trên địa bàn.</w:t>
      </w:r>
    </w:p>
    <w:p w14:paraId="10906626" w14:textId="77777777" w:rsidR="00083D9B" w:rsidRPr="0010316C" w:rsidRDefault="00083D9B" w:rsidP="00083D9B">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10316C">
        <w:rPr>
          <w:rFonts w:ascii="Times New Roman" w:hAnsi="Times New Roman" w:cs="Times New Roman"/>
          <w:sz w:val="26"/>
          <w:szCs w:val="26"/>
        </w:rPr>
        <w:t xml:space="preserve">Chất thải nguy hại phát sinh trong giai đoạn xây dựng với khối lượng tương đối nhỏ, khoảng </w:t>
      </w:r>
      <w:r w:rsidRPr="0010316C">
        <w:rPr>
          <w:rFonts w:ascii="Times New Roman" w:hAnsi="Times New Roman" w:cs="Times New Roman"/>
          <w:sz w:val="26"/>
          <w:szCs w:val="26"/>
          <w:lang w:val="vi-VN"/>
        </w:rPr>
        <w:t>582</w:t>
      </w:r>
      <w:r w:rsidRPr="0010316C">
        <w:rPr>
          <w:rFonts w:ascii="Times New Roman" w:hAnsi="Times New Roman" w:cs="Times New Roman"/>
          <w:sz w:val="26"/>
          <w:szCs w:val="26"/>
        </w:rPr>
        <w:t xml:space="preserve"> kg</w:t>
      </w:r>
      <w:r w:rsidRPr="0010316C">
        <w:rPr>
          <w:rFonts w:ascii="Times New Roman" w:hAnsi="Times New Roman" w:cs="Times New Roman"/>
          <w:sz w:val="26"/>
          <w:szCs w:val="26"/>
          <w:lang w:val="vi-VN"/>
        </w:rPr>
        <w:t xml:space="preserve">/12 tháng, tương đương </w:t>
      </w:r>
      <w:r w:rsidRPr="0010316C">
        <w:rPr>
          <w:rFonts w:ascii="Times New Roman" w:hAnsi="Times New Roman" w:cs="Times New Roman"/>
          <w:sz w:val="26"/>
          <w:szCs w:val="26"/>
          <w:lang w:val="vi-VN"/>
        </w:rPr>
        <w:fldChar w:fldCharType="begin"/>
      </w:r>
      <w:r w:rsidRPr="0010316C">
        <w:rPr>
          <w:rFonts w:ascii="Times New Roman" w:hAnsi="Times New Roman" w:cs="Times New Roman"/>
          <w:sz w:val="26"/>
          <w:szCs w:val="26"/>
          <w:lang w:val="vi-VN"/>
        </w:rPr>
        <w:instrText xml:space="preserve"> =582/12 </w:instrText>
      </w:r>
      <w:r w:rsidRPr="0010316C">
        <w:rPr>
          <w:rFonts w:ascii="Times New Roman" w:hAnsi="Times New Roman" w:cs="Times New Roman"/>
          <w:sz w:val="26"/>
          <w:szCs w:val="26"/>
          <w:lang w:val="vi-VN"/>
        </w:rPr>
        <w:fldChar w:fldCharType="separate"/>
      </w:r>
      <w:r w:rsidRPr="0010316C">
        <w:rPr>
          <w:rFonts w:ascii="Times New Roman" w:hAnsi="Times New Roman" w:cs="Times New Roman"/>
          <w:noProof/>
          <w:sz w:val="26"/>
          <w:szCs w:val="26"/>
          <w:lang w:val="vi-VN"/>
        </w:rPr>
        <w:t>48,5</w:t>
      </w:r>
      <w:r w:rsidRPr="0010316C">
        <w:rPr>
          <w:rFonts w:ascii="Times New Roman" w:hAnsi="Times New Roman" w:cs="Times New Roman"/>
          <w:sz w:val="26"/>
          <w:szCs w:val="26"/>
          <w:lang w:val="vi-VN"/>
        </w:rPr>
        <w:fldChar w:fldCharType="end"/>
      </w:r>
      <w:r w:rsidRPr="0010316C">
        <w:rPr>
          <w:rFonts w:ascii="Times New Roman" w:hAnsi="Times New Roman" w:cs="Times New Roman"/>
          <w:sz w:val="26"/>
          <w:szCs w:val="26"/>
          <w:lang w:val="vi-VN"/>
        </w:rPr>
        <w:t xml:space="preserve"> kg/tháng</w:t>
      </w:r>
      <w:r w:rsidRPr="0010316C">
        <w:rPr>
          <w:rFonts w:ascii="Times New Roman" w:hAnsi="Times New Roman" w:cs="Times New Roman"/>
          <w:sz w:val="26"/>
          <w:szCs w:val="26"/>
        </w:rPr>
        <w:t xml:space="preserve">. Toàn bộ chất thải nguy hại được Công ty thu gom đưa về kho chứa CTNH </w:t>
      </w:r>
      <w:r w:rsidRPr="0010316C">
        <w:rPr>
          <w:rFonts w:ascii="Times New Roman" w:hAnsi="Times New Roman" w:cs="Times New Roman"/>
          <w:sz w:val="26"/>
          <w:szCs w:val="26"/>
          <w:lang w:val="vi-VN"/>
        </w:rPr>
        <w:t xml:space="preserve">tạm trong công trường với diện tích khoảng 20 m² </w:t>
      </w:r>
      <w:r w:rsidRPr="0010316C">
        <w:rPr>
          <w:rFonts w:ascii="Times New Roman" w:hAnsi="Times New Roman" w:cs="Times New Roman"/>
          <w:sz w:val="26"/>
          <w:szCs w:val="26"/>
        </w:rPr>
        <w:t>và bàn giao cho Đơn vị có chức năng xử lý theo quy định.</w:t>
      </w:r>
    </w:p>
    <w:p w14:paraId="0EAB815F" w14:textId="77777777" w:rsidR="00083D9B" w:rsidRPr="0010316C" w:rsidRDefault="00083D9B">
      <w:pPr>
        <w:pStyle w:val="K"/>
        <w:numPr>
          <w:ilvl w:val="0"/>
          <w:numId w:val="151"/>
        </w:numPr>
        <w:tabs>
          <w:tab w:val="clear" w:pos="992"/>
        </w:tabs>
        <w:ind w:left="1134" w:hanging="850"/>
        <w:rPr>
          <w:rFonts w:ascii="Times New Roman" w:hAnsi="Times New Roman"/>
          <w:b/>
          <w:i/>
          <w:iCs/>
        </w:rPr>
      </w:pPr>
      <w:bookmarkStart w:id="328" w:name="_Toc109744464"/>
      <w:bookmarkStart w:id="329" w:name="_Toc140507189"/>
      <w:r w:rsidRPr="0010316C">
        <w:rPr>
          <w:rFonts w:ascii="Times New Roman" w:hAnsi="Times New Roman"/>
          <w:b/>
          <w:i/>
          <w:iCs/>
        </w:rPr>
        <w:t>Công trình, biện pháp giảm thiểu tác động đối với bụi, khí thải</w:t>
      </w:r>
      <w:bookmarkEnd w:id="328"/>
      <w:bookmarkEnd w:id="329"/>
      <w:r w:rsidRPr="0010316C">
        <w:rPr>
          <w:rFonts w:ascii="Times New Roman" w:hAnsi="Times New Roman"/>
          <w:b/>
          <w:i/>
          <w:iCs/>
        </w:rPr>
        <w:t xml:space="preserve"> </w:t>
      </w:r>
    </w:p>
    <w:p w14:paraId="648ECA83" w14:textId="77777777" w:rsidR="00083D9B" w:rsidRPr="0010316C" w:rsidRDefault="00083D9B">
      <w:pPr>
        <w:pStyle w:val="Heading1"/>
        <w:numPr>
          <w:ilvl w:val="0"/>
          <w:numId w:val="159"/>
        </w:numPr>
        <w:spacing w:before="120" w:after="120"/>
        <w:ind w:left="709" w:hanging="283"/>
        <w:jc w:val="both"/>
        <w:rPr>
          <w:rFonts w:ascii="Times New Roman" w:hAnsi="Times New Roman" w:cs="Times New Roman"/>
          <w:i/>
          <w:color w:val="auto"/>
          <w:sz w:val="26"/>
          <w:szCs w:val="26"/>
        </w:rPr>
      </w:pPr>
      <w:bookmarkStart w:id="330" w:name="_Toc109744465"/>
      <w:bookmarkStart w:id="331" w:name="_Toc140507190"/>
      <w:r w:rsidRPr="0010316C">
        <w:rPr>
          <w:rFonts w:ascii="Times New Roman" w:hAnsi="Times New Roman" w:cs="Times New Roman"/>
          <w:i/>
          <w:color w:val="auto"/>
          <w:sz w:val="26"/>
          <w:szCs w:val="26"/>
        </w:rPr>
        <w:t>Giảm thiểu ô nhiễm do bụi từ phương tiện chuyên chở</w:t>
      </w:r>
      <w:bookmarkEnd w:id="330"/>
      <w:bookmarkEnd w:id="331"/>
    </w:p>
    <w:p w14:paraId="54FBFBD9" w14:textId="77777777" w:rsidR="00083D9B" w:rsidRPr="0010316C" w:rsidRDefault="00083D9B" w:rsidP="00083D9B">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10316C">
        <w:rPr>
          <w:rFonts w:ascii="Times New Roman" w:hAnsi="Times New Roman" w:cs="Times New Roman"/>
          <w:sz w:val="26"/>
          <w:szCs w:val="26"/>
        </w:rPr>
        <w:t>Tất cả các xe vận chuyển nguyên vật liệu và thiết bị thi công cơ giới đưa vào sử dụng, phải đạt tiêu chuẩn quy định của cục đăng kiểm về mức độ an toan kỹ thuật và an toàn môi trường.</w:t>
      </w:r>
    </w:p>
    <w:p w14:paraId="61F9A220" w14:textId="77777777" w:rsidR="00083D9B" w:rsidRPr="0010316C" w:rsidRDefault="00083D9B" w:rsidP="00093507">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10316C">
        <w:rPr>
          <w:rFonts w:ascii="Times New Roman" w:hAnsi="Times New Roman" w:cs="Times New Roman"/>
          <w:sz w:val="26"/>
          <w:szCs w:val="26"/>
        </w:rPr>
        <w:t xml:space="preserve">Tất cả các phương tiện vận chuyển vật liệu (đất, cát, xi măng, đá…) phục vụ cho xây dựng sẽ được phủ kín thùng xe bằng vải bạt hoặc vật liệu thích hợp để ngăn ngừa </w:t>
      </w:r>
      <w:r w:rsidRPr="0010316C">
        <w:rPr>
          <w:rFonts w:ascii="Times New Roman" w:hAnsi="Times New Roman" w:cs="Times New Roman"/>
          <w:sz w:val="26"/>
          <w:szCs w:val="26"/>
        </w:rPr>
        <w:lastRenderedPageBreak/>
        <w:t xml:space="preserve">phát tán bụi vào môi trường. Phủ bạt kín các vật liệu khi vận chuyển cũng như những khu vực phát sinh nhiều bụi trên công trường trong mùa khô để giảm lượng bụi trong không khí, nhất là trong điều kiện thi công có nắng nóng kéo dài. </w:t>
      </w:r>
    </w:p>
    <w:p w14:paraId="40CD8DDA" w14:textId="77777777" w:rsidR="00083D9B" w:rsidRPr="0010316C" w:rsidRDefault="00083D9B" w:rsidP="00093507">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10316C">
        <w:rPr>
          <w:rFonts w:ascii="Times New Roman" w:hAnsi="Times New Roman" w:cs="Times New Roman"/>
          <w:sz w:val="26"/>
          <w:szCs w:val="26"/>
        </w:rPr>
        <w:t xml:space="preserve">Thiết lập và xây dựng một kế hoạch đào đất và vận chuyển, lưu trữ tạm, lấp đất,... để hạn chế phát bụi ra môi trường. </w:t>
      </w:r>
    </w:p>
    <w:p w14:paraId="28C7B113" w14:textId="77777777" w:rsidR="00083D9B" w:rsidRPr="0010316C" w:rsidRDefault="00083D9B" w:rsidP="00093507">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10316C">
        <w:rPr>
          <w:rFonts w:ascii="Times New Roman" w:hAnsi="Times New Roman" w:cs="Times New Roman"/>
          <w:sz w:val="26"/>
          <w:szCs w:val="26"/>
        </w:rPr>
        <w:t>Thiết kế hố lắng nước tại cổng công trường để các phương tiện vận chuyển khi ra vào công trường đều được làm ướt các bánh xe nhằm giảm thiểu bụi đường cuốn theo bánh xe của các phương tiện này.</w:t>
      </w:r>
    </w:p>
    <w:p w14:paraId="0FE0E751" w14:textId="77777777" w:rsidR="00083D9B" w:rsidRPr="0010316C" w:rsidRDefault="00083D9B" w:rsidP="00093507">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10316C">
        <w:rPr>
          <w:rFonts w:ascii="Times New Roman" w:hAnsi="Times New Roman" w:cs="Times New Roman"/>
          <w:sz w:val="26"/>
          <w:szCs w:val="26"/>
        </w:rPr>
        <w:t>Ưu tiên chọn nguồn cung cấp vật liệu gần khu dự án để giảm quãng đường vận chuyển và giảm công tác bảo quản nhằm giảm thiểu tối đa bụi và các chất thải phát sinh cũng như giảm nguy cơ xảy ra các sự cố tai nạn giao thông.</w:t>
      </w:r>
    </w:p>
    <w:p w14:paraId="4216D7DB" w14:textId="77777777" w:rsidR="00083D9B" w:rsidRPr="0010316C" w:rsidRDefault="00083D9B" w:rsidP="00093507">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10316C">
        <w:rPr>
          <w:rFonts w:ascii="Times New Roman" w:hAnsi="Times New Roman" w:cs="Times New Roman"/>
          <w:sz w:val="26"/>
          <w:szCs w:val="26"/>
        </w:rPr>
        <w:t>Trong trường hợp phải tập kết tại công trường thì đối với các vật liệu, nhiên liệu như xi măng, sắt thép,... được bảo quản cẩn thận trong kho chứa tránh tác động của mưa, nắng và gió gây hư hỏng. Đồng thời giảm thiểu khả năng phát tán bụi cũng như các chất gây ô nhiễm khác ra môi trường.</w:t>
      </w:r>
    </w:p>
    <w:p w14:paraId="0163C6B4" w14:textId="77777777" w:rsidR="00083D9B" w:rsidRPr="0010316C" w:rsidRDefault="00083D9B" w:rsidP="00093507">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10316C">
        <w:rPr>
          <w:rFonts w:ascii="Times New Roman" w:hAnsi="Times New Roman" w:cs="Times New Roman"/>
          <w:sz w:val="26"/>
          <w:szCs w:val="26"/>
        </w:rPr>
        <w:t>Các loại vật liệu như gạch, đá ít phát sinh ô nhiễm và ít bị tác động của môi trường tự nhiên có thể để ngoài trời không cần chế độ bảo quản.</w:t>
      </w:r>
    </w:p>
    <w:p w14:paraId="6BCA8835" w14:textId="77777777" w:rsidR="00083D9B" w:rsidRPr="0010316C" w:rsidRDefault="00083D9B" w:rsidP="00093507">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10316C">
        <w:rPr>
          <w:rFonts w:ascii="Times New Roman" w:hAnsi="Times New Roman" w:cs="Times New Roman"/>
          <w:sz w:val="26"/>
          <w:szCs w:val="26"/>
        </w:rPr>
        <w:t>Tuyên truyền, bắt buộc lái xe tuân thủ luật giao thông đường bộ, trong đó, phải tuân thủ chặt chẽ tốc độ di chuyển của xe qua các khu tập trung dân cư.</w:t>
      </w:r>
    </w:p>
    <w:p w14:paraId="53D84886" w14:textId="77777777" w:rsidR="00083D9B" w:rsidRPr="0010316C" w:rsidRDefault="00083D9B" w:rsidP="00093507">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10316C">
        <w:rPr>
          <w:rFonts w:ascii="Times New Roman" w:hAnsi="Times New Roman" w:cs="Times New Roman"/>
          <w:sz w:val="26"/>
          <w:szCs w:val="26"/>
        </w:rPr>
        <w:t>Ngoài ra chủ dự án còn phối hợp với các đơn vị này đưa ra kế hoạch khai hoang phù hợp và cùng thực hiện tốt các biện pháp giảm thiểu ô nhiễm đã đề ra.</w:t>
      </w:r>
    </w:p>
    <w:p w14:paraId="2B631805" w14:textId="77777777" w:rsidR="00083D9B" w:rsidRPr="0010316C" w:rsidRDefault="00083D9B" w:rsidP="00093507">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10316C">
        <w:rPr>
          <w:rFonts w:ascii="Times New Roman" w:hAnsi="Times New Roman" w:cs="Times New Roman"/>
          <w:sz w:val="26"/>
          <w:szCs w:val="26"/>
        </w:rPr>
        <w:t>Đồng thời xây dựng kế hoạch tu sửa cải tạo đường định kì nhằm nâng cao chất lượng đường sá.</w:t>
      </w:r>
    </w:p>
    <w:p w14:paraId="139D3B68" w14:textId="77777777" w:rsidR="00083D9B" w:rsidRPr="0010316C" w:rsidRDefault="00083D9B" w:rsidP="00093507">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10316C">
        <w:rPr>
          <w:rFonts w:ascii="Times New Roman" w:hAnsi="Times New Roman" w:cs="Times New Roman"/>
          <w:sz w:val="26"/>
          <w:szCs w:val="26"/>
        </w:rPr>
        <w:t>Khi bốc dỡ nguyên vật liệu, công nhân phải được trang bị bảo hộ lao động đầy đủ.</w:t>
      </w:r>
    </w:p>
    <w:p w14:paraId="11FCB21E" w14:textId="77777777" w:rsidR="00083D9B" w:rsidRPr="0010316C" w:rsidRDefault="00083D9B">
      <w:pPr>
        <w:pStyle w:val="Heading1"/>
        <w:numPr>
          <w:ilvl w:val="0"/>
          <w:numId w:val="159"/>
        </w:numPr>
        <w:spacing w:before="100" w:after="100" w:line="240" w:lineRule="auto"/>
        <w:ind w:left="709" w:hanging="283"/>
        <w:jc w:val="both"/>
        <w:rPr>
          <w:rFonts w:ascii="Times New Roman" w:hAnsi="Times New Roman" w:cs="Times New Roman"/>
          <w:i/>
          <w:color w:val="auto"/>
          <w:sz w:val="26"/>
          <w:szCs w:val="26"/>
        </w:rPr>
      </w:pPr>
      <w:bookmarkStart w:id="332" w:name="_Toc109744466"/>
      <w:bookmarkStart w:id="333" w:name="_Toc140507191"/>
      <w:r w:rsidRPr="0010316C">
        <w:rPr>
          <w:rFonts w:ascii="Times New Roman" w:hAnsi="Times New Roman" w:cs="Times New Roman"/>
          <w:i/>
          <w:color w:val="auto"/>
          <w:sz w:val="26"/>
          <w:szCs w:val="26"/>
        </w:rPr>
        <w:t>Giảm thiểu ô nhiễm do khí thải từ phương tiện vận tải</w:t>
      </w:r>
      <w:bookmarkEnd w:id="332"/>
      <w:bookmarkEnd w:id="333"/>
    </w:p>
    <w:p w14:paraId="2649D841" w14:textId="77777777" w:rsidR="00083D9B" w:rsidRPr="0010316C" w:rsidRDefault="00083D9B" w:rsidP="00093507">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10316C">
        <w:rPr>
          <w:rFonts w:ascii="Times New Roman" w:hAnsi="Times New Roman" w:cs="Times New Roman"/>
          <w:sz w:val="26"/>
          <w:szCs w:val="26"/>
        </w:rPr>
        <w:t>Các phương tiện vận tải, các máy móc, thiết bị sử dụng sẽ được kiểm tra sự phát thải khí theo các quy định về kiểm tra, kiểm định an toàn kỹ thuật và bảo vệ môi trường phương tiện giao thông cơ giới đường bộ theo quy định tại Thông tư số 16/2021/TT – BGTVT ngày 12/08/2021 của Bộ Giao thông Vận tải quy định về kiểm định an toàn kỹ thuật và bảo vệ môi trường phương tiện giao thông cơ giới đường bộ.</w:t>
      </w:r>
    </w:p>
    <w:p w14:paraId="79FA07A8" w14:textId="77777777" w:rsidR="00083D9B" w:rsidRPr="0010316C" w:rsidRDefault="00083D9B" w:rsidP="00093507">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10316C">
        <w:rPr>
          <w:rFonts w:ascii="Times New Roman" w:hAnsi="Times New Roman" w:cs="Times New Roman"/>
          <w:sz w:val="26"/>
          <w:szCs w:val="26"/>
        </w:rPr>
        <w:t>Không sử dụng các phương tiện, thiết bị (xe, máy thi công quá cũ) đã quá thời gian đăng kiểm hoặc không được các trạm Đăng kiểm cấp phép do lượng khí thải vượt quá tiêu chuẩn cho phép.</w:t>
      </w:r>
    </w:p>
    <w:p w14:paraId="0804B444" w14:textId="77777777" w:rsidR="00083D9B" w:rsidRPr="0010316C" w:rsidRDefault="00083D9B" w:rsidP="00093507">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10316C">
        <w:rPr>
          <w:rFonts w:ascii="Times New Roman" w:hAnsi="Times New Roman" w:cs="Times New Roman"/>
          <w:sz w:val="26"/>
          <w:szCs w:val="26"/>
        </w:rPr>
        <w:t>Các phương tiện, thiết bị phải tuân thủ triệt để các tiêu chuẩn và lịch bảo dưỡng để giảm ô nhiễm không khí.</w:t>
      </w:r>
    </w:p>
    <w:p w14:paraId="37844E79" w14:textId="77777777" w:rsidR="00083D9B" w:rsidRPr="0010316C" w:rsidRDefault="00083D9B" w:rsidP="00093507">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10316C">
        <w:rPr>
          <w:rFonts w:ascii="Times New Roman" w:hAnsi="Times New Roman" w:cs="Times New Roman"/>
          <w:sz w:val="26"/>
          <w:szCs w:val="26"/>
        </w:rPr>
        <w:t>Lập kế hoạch đảm bảo vấn đề vệ sinh môi trường, an toàn lao động và bảo vệ sức khỏe con người ngay khi lập phương án thi công.</w:t>
      </w:r>
    </w:p>
    <w:p w14:paraId="69C35384" w14:textId="77777777" w:rsidR="00083D9B" w:rsidRPr="0010316C" w:rsidRDefault="00083D9B" w:rsidP="00093507">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10316C">
        <w:rPr>
          <w:rFonts w:ascii="Times New Roman" w:hAnsi="Times New Roman" w:cs="Times New Roman"/>
          <w:sz w:val="26"/>
          <w:szCs w:val="26"/>
        </w:rPr>
        <w:t>Lập hàng rào chắn cách ly các khu vực nguy hiểm như trạm biến thế, vật liệu dễ cháy nổ, đường giao thông và dựng hàng rào cách ly khu vực công trường xây dựng với khu vực xung quanh.</w:t>
      </w:r>
    </w:p>
    <w:p w14:paraId="0567EDD0" w14:textId="77777777" w:rsidR="00083D9B" w:rsidRPr="0010316C" w:rsidRDefault="00083D9B" w:rsidP="00083D9B">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10316C">
        <w:rPr>
          <w:rFonts w:ascii="Times New Roman" w:hAnsi="Times New Roman" w:cs="Times New Roman"/>
          <w:sz w:val="26"/>
          <w:szCs w:val="26"/>
        </w:rPr>
        <w:t xml:space="preserve">Ngoài ra, có kế hoạch thi công và cung cấp vật tư hợp lý, hạn chế việc tập kết vật tư tập trung vào cùng một thời điểm trên công trường. Tránh hiện trạng phát tán bụi từ các đống đất, cát chưa được sử dụng. </w:t>
      </w:r>
    </w:p>
    <w:p w14:paraId="7F1AE587" w14:textId="77777777" w:rsidR="00083D9B" w:rsidRPr="0010316C" w:rsidRDefault="00083D9B" w:rsidP="00093507">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10316C">
        <w:rPr>
          <w:rFonts w:ascii="Times New Roman" w:hAnsi="Times New Roman" w:cs="Times New Roman"/>
          <w:sz w:val="26"/>
          <w:szCs w:val="26"/>
        </w:rPr>
        <w:lastRenderedPageBreak/>
        <w:t>Khi bốc xếp vật liệu xây dựng, công nhân trên công trường được trang bị dụng cụ bảo hộ lao động cá nhân để giảm thiểu ảnh hưởng của bụi tới sức khoẻ.</w:t>
      </w:r>
    </w:p>
    <w:p w14:paraId="45E46940" w14:textId="77777777" w:rsidR="00083D9B" w:rsidRPr="0010316C" w:rsidRDefault="00083D9B" w:rsidP="00093507">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10316C">
        <w:rPr>
          <w:rFonts w:ascii="Times New Roman" w:hAnsi="Times New Roman" w:cs="Times New Roman"/>
          <w:sz w:val="26"/>
          <w:szCs w:val="26"/>
        </w:rPr>
        <w:t>Quản lý máy móc phương tiện chuyên chở nguyên vật liệu xây dựng đúng theo quy định. Đảm bảo các phương tiện sử dụng đúng với thiết kế của động cơ. Tăng cường bảo dưỡng và đánh giá chất lượng khí thải của xe, không sử dụng xe đã quá niên hạn để vận chuyển vật liệu thi công công trình.</w:t>
      </w:r>
    </w:p>
    <w:p w14:paraId="66A683CE" w14:textId="77777777" w:rsidR="00083D9B" w:rsidRPr="0010316C" w:rsidRDefault="00083D9B" w:rsidP="00093507">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10316C">
        <w:rPr>
          <w:rFonts w:ascii="Times New Roman" w:hAnsi="Times New Roman" w:cs="Times New Roman"/>
          <w:sz w:val="26"/>
          <w:szCs w:val="26"/>
        </w:rPr>
        <w:t>Công ty sẽ tổ chức giám sát bụi, khí thải từ các phương tiện thi công (xe tải, máy xúc, máy ủi…); quan trắc ô nhiễm bụi, khí thải qua các thông số đặc trưng như bụi tổng số, CO, NOx, SO</w:t>
      </w:r>
      <w:r w:rsidRPr="0010316C">
        <w:rPr>
          <w:rFonts w:ascii="Times New Roman" w:hAnsi="Times New Roman" w:cs="Times New Roman"/>
          <w:sz w:val="26"/>
          <w:szCs w:val="26"/>
          <w:vertAlign w:val="subscript"/>
        </w:rPr>
        <w:t>2</w:t>
      </w:r>
      <w:r w:rsidRPr="0010316C">
        <w:rPr>
          <w:rFonts w:ascii="Times New Roman" w:hAnsi="Times New Roman" w:cs="Times New Roman"/>
          <w:sz w:val="26"/>
          <w:szCs w:val="26"/>
        </w:rPr>
        <w:t xml:space="preserve"> tại các khu vực đang thi công và giám sát công tác thực thi các biện pháp bảo vệ môi trường của Đơn vị thi công trên công trường để có biện pháp xử lý kịp thời các vấn đề ô nhiễm không khí.</w:t>
      </w:r>
    </w:p>
    <w:p w14:paraId="1D1B6196" w14:textId="77777777" w:rsidR="00083D9B" w:rsidRPr="0010316C" w:rsidRDefault="00083D9B">
      <w:pPr>
        <w:pStyle w:val="Heading1"/>
        <w:numPr>
          <w:ilvl w:val="0"/>
          <w:numId w:val="159"/>
        </w:numPr>
        <w:spacing w:before="100" w:after="100" w:line="240" w:lineRule="auto"/>
        <w:ind w:left="709" w:hanging="283"/>
        <w:jc w:val="both"/>
        <w:rPr>
          <w:rFonts w:ascii="Times New Roman" w:hAnsi="Times New Roman" w:cs="Times New Roman"/>
          <w:i/>
          <w:color w:val="auto"/>
          <w:sz w:val="26"/>
          <w:szCs w:val="26"/>
        </w:rPr>
      </w:pPr>
      <w:bookmarkStart w:id="334" w:name="_Toc109744467"/>
      <w:bookmarkStart w:id="335" w:name="_Toc140507192"/>
      <w:r w:rsidRPr="0010316C">
        <w:rPr>
          <w:rFonts w:ascii="Times New Roman" w:hAnsi="Times New Roman" w:cs="Times New Roman"/>
          <w:i/>
          <w:color w:val="auto"/>
          <w:sz w:val="26"/>
          <w:szCs w:val="26"/>
        </w:rPr>
        <w:t>Bụi, khí thải từ công đoạn cắt, hàn kim loại và bụi, khí thải từ quá trình sơn</w:t>
      </w:r>
      <w:bookmarkEnd w:id="334"/>
      <w:bookmarkEnd w:id="335"/>
      <w:r w:rsidRPr="0010316C">
        <w:rPr>
          <w:rFonts w:ascii="Times New Roman" w:hAnsi="Times New Roman" w:cs="Times New Roman"/>
          <w:i/>
          <w:color w:val="auto"/>
          <w:sz w:val="26"/>
          <w:szCs w:val="26"/>
        </w:rPr>
        <w:t xml:space="preserve"> </w:t>
      </w:r>
    </w:p>
    <w:p w14:paraId="3E7B729C" w14:textId="77777777" w:rsidR="00083D9B" w:rsidRPr="0010316C" w:rsidRDefault="00083D9B" w:rsidP="00093507">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10316C">
        <w:rPr>
          <w:rFonts w:ascii="Times New Roman" w:hAnsi="Times New Roman" w:cs="Times New Roman"/>
          <w:sz w:val="26"/>
          <w:szCs w:val="26"/>
        </w:rPr>
        <w:t>Các loại bụi và khí thải này không có tính tập trung và phát tán không thường xuyên nên rất khó để có phương án thu gom và xử lý phù hợp. Do đó, để tạo môi trường làm việc thông thoáng cho công nhân làm việc trực tiếp tại các công đoạn này và giảm bớt nồng độ các chất ô nhiễm khi thải ra ngoài môi trường, Công ty sẽ phối hợp với Đơn vị thi công lập kế hoạch quản lý và thi công phù hợp.</w:t>
      </w:r>
    </w:p>
    <w:p w14:paraId="20E8B094" w14:textId="77777777" w:rsidR="00083D9B" w:rsidRPr="0010316C" w:rsidRDefault="00083D9B" w:rsidP="00093507">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10316C">
        <w:rPr>
          <w:rFonts w:ascii="Times New Roman" w:hAnsi="Times New Roman" w:cs="Times New Roman"/>
          <w:sz w:val="26"/>
          <w:szCs w:val="26"/>
        </w:rPr>
        <w:t>Đối với công nhân thi công trên công trường phải được trang bị đồ bảo hộ lao động đầy đủ (găng tay, mắt kính, nón bảo hộ, giày, khẩu trang,…) để tránh những ảnh hưởng không tốt đến sức khoẻ.</w:t>
      </w:r>
    </w:p>
    <w:p w14:paraId="19CAD271" w14:textId="77777777" w:rsidR="00083D9B" w:rsidRPr="0010316C" w:rsidRDefault="00083D9B" w:rsidP="00093507">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10316C">
        <w:rPr>
          <w:rFonts w:ascii="Times New Roman" w:hAnsi="Times New Roman" w:cs="Times New Roman"/>
          <w:sz w:val="26"/>
          <w:szCs w:val="26"/>
        </w:rPr>
        <w:t>Khu vực thi công hàn, xì phải có môi trường làm việc thông thoáng, có bố trí thiết bị thông gió.</w:t>
      </w:r>
    </w:p>
    <w:p w14:paraId="14F80721" w14:textId="77777777" w:rsidR="00083D9B" w:rsidRPr="0010316C" w:rsidRDefault="00083D9B" w:rsidP="00093507">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10316C">
        <w:rPr>
          <w:rFonts w:ascii="Times New Roman" w:hAnsi="Times New Roman" w:cs="Times New Roman"/>
          <w:sz w:val="26"/>
          <w:szCs w:val="26"/>
        </w:rPr>
        <w:t>Phải quét dọn thường xuyên khu vực gia công hàn, cắt nhằm thu gom lượng bụi kim loại phát sinh và tập trung về khu kho lưu trữ chất thải, tránh phát tán ra khu vực xung quanh.</w:t>
      </w:r>
    </w:p>
    <w:p w14:paraId="0A363ACF" w14:textId="77777777" w:rsidR="00083D9B" w:rsidRPr="0010316C" w:rsidRDefault="00083D9B" w:rsidP="00093507">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10316C">
        <w:rPr>
          <w:rFonts w:ascii="Times New Roman" w:hAnsi="Times New Roman" w:cs="Times New Roman"/>
          <w:sz w:val="26"/>
          <w:szCs w:val="26"/>
        </w:rPr>
        <w:t>Yêu cầu Đơn vị thi công phải có bố trí các tấm bạt che phủ xung quanh công trình khi thực hiện chà nhám bề mặt các kết cấu trước khi sơn. Đồng thời, sử dụng các loại thiết bị chà nhám tường có chức năng hỗ trợ hút bụi đi kèm để hạn chế tối đa sự ảnh hướng của bụi chà nhám đến công nhân trực tiếp thi công cũng như công nhân viên đang làm việc tại Nhà máy hiện hữu bên cạnh công trường.</w:t>
      </w:r>
    </w:p>
    <w:p w14:paraId="5D7AC50E" w14:textId="77777777" w:rsidR="00083D9B" w:rsidRPr="0010316C" w:rsidRDefault="00083D9B">
      <w:pPr>
        <w:pStyle w:val="K"/>
        <w:numPr>
          <w:ilvl w:val="0"/>
          <w:numId w:val="151"/>
        </w:numPr>
        <w:tabs>
          <w:tab w:val="clear" w:pos="992"/>
        </w:tabs>
        <w:spacing w:before="100" w:after="100" w:line="240" w:lineRule="auto"/>
        <w:ind w:left="1134" w:hanging="850"/>
        <w:rPr>
          <w:rFonts w:ascii="Times New Roman" w:hAnsi="Times New Roman"/>
          <w:b/>
          <w:i/>
          <w:iCs/>
        </w:rPr>
      </w:pPr>
      <w:bookmarkStart w:id="336" w:name="_Toc109744468"/>
      <w:bookmarkStart w:id="337" w:name="_Toc140507193"/>
      <w:r w:rsidRPr="0010316C">
        <w:rPr>
          <w:rFonts w:ascii="Times New Roman" w:hAnsi="Times New Roman"/>
          <w:b/>
          <w:i/>
          <w:iCs/>
        </w:rPr>
        <w:t>Công trình, biện pháp giảm thiểu tác động đối với tiếng ồn, độ rung</w:t>
      </w:r>
      <w:bookmarkEnd w:id="336"/>
      <w:bookmarkEnd w:id="337"/>
      <w:r w:rsidRPr="0010316C">
        <w:rPr>
          <w:rFonts w:ascii="Times New Roman" w:hAnsi="Times New Roman"/>
          <w:b/>
          <w:i/>
          <w:iCs/>
        </w:rPr>
        <w:t xml:space="preserve"> </w:t>
      </w:r>
    </w:p>
    <w:p w14:paraId="49E68A38" w14:textId="77777777" w:rsidR="00083D9B" w:rsidRPr="0010316C" w:rsidRDefault="00083D9B">
      <w:pPr>
        <w:pStyle w:val="Heading1"/>
        <w:numPr>
          <w:ilvl w:val="0"/>
          <w:numId w:val="160"/>
        </w:numPr>
        <w:spacing w:before="100" w:after="100" w:line="240" w:lineRule="auto"/>
        <w:ind w:left="709" w:hanging="283"/>
        <w:jc w:val="both"/>
        <w:rPr>
          <w:rFonts w:ascii="Times New Roman" w:hAnsi="Times New Roman" w:cs="Times New Roman"/>
          <w:i/>
          <w:color w:val="auto"/>
          <w:sz w:val="26"/>
          <w:szCs w:val="26"/>
        </w:rPr>
      </w:pPr>
      <w:bookmarkStart w:id="338" w:name="_Toc109744469"/>
      <w:bookmarkStart w:id="339" w:name="_Toc140507194"/>
      <w:r w:rsidRPr="0010316C">
        <w:rPr>
          <w:rFonts w:ascii="Times New Roman" w:hAnsi="Times New Roman" w:cs="Times New Roman"/>
          <w:i/>
          <w:color w:val="auto"/>
          <w:sz w:val="26"/>
          <w:szCs w:val="26"/>
        </w:rPr>
        <w:t>Các biện pháp công nghệ</w:t>
      </w:r>
      <w:bookmarkEnd w:id="338"/>
      <w:bookmarkEnd w:id="339"/>
    </w:p>
    <w:p w14:paraId="2C5161E8" w14:textId="77777777" w:rsidR="00083D9B" w:rsidRPr="0010316C" w:rsidRDefault="00083D9B" w:rsidP="00093507">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10316C">
        <w:rPr>
          <w:rFonts w:ascii="Times New Roman" w:hAnsi="Times New Roman" w:cs="Times New Roman"/>
          <w:sz w:val="26"/>
          <w:szCs w:val="26"/>
        </w:rPr>
        <w:t>Công tác bảo trì thiết bị, máy móc định kỳ là một trong những cách hạn chế ô nhiễm tiếng ồn do các khớp nối bị "rơ" gây ra;</w:t>
      </w:r>
    </w:p>
    <w:p w14:paraId="4925D9C5" w14:textId="77777777" w:rsidR="00083D9B" w:rsidRPr="0010316C" w:rsidRDefault="00083D9B" w:rsidP="00093507">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10316C">
        <w:rPr>
          <w:rFonts w:ascii="Times New Roman" w:hAnsi="Times New Roman" w:cs="Times New Roman"/>
          <w:sz w:val="26"/>
          <w:szCs w:val="26"/>
        </w:rPr>
        <w:t xml:space="preserve">Trang bị phương tiện bảo hộ lao động như nút bịt tai cho công nhân tại các </w:t>
      </w:r>
      <w:r w:rsidRPr="0010316C">
        <w:rPr>
          <w:rFonts w:ascii="Times New Roman" w:hAnsi="Times New Roman" w:cs="Times New Roman"/>
          <w:sz w:val="26"/>
          <w:szCs w:val="26"/>
          <w:lang w:val="vi-VN"/>
        </w:rPr>
        <w:t xml:space="preserve">khu vực làm việc </w:t>
      </w:r>
      <w:r w:rsidRPr="0010316C">
        <w:rPr>
          <w:rFonts w:ascii="Times New Roman" w:hAnsi="Times New Roman" w:cs="Times New Roman"/>
          <w:sz w:val="26"/>
          <w:szCs w:val="26"/>
        </w:rPr>
        <w:t>có độ ồn cao</w:t>
      </w:r>
      <w:r w:rsidRPr="0010316C">
        <w:rPr>
          <w:rFonts w:ascii="Times New Roman" w:hAnsi="Times New Roman" w:cs="Times New Roman"/>
          <w:sz w:val="26"/>
          <w:szCs w:val="26"/>
          <w:lang w:val="vi-VN"/>
        </w:rPr>
        <w:t xml:space="preserve"> như khu vực chà nhám da</w:t>
      </w:r>
      <w:r w:rsidRPr="0010316C">
        <w:rPr>
          <w:rFonts w:ascii="Times New Roman" w:hAnsi="Times New Roman" w:cs="Times New Roman"/>
          <w:sz w:val="26"/>
          <w:szCs w:val="26"/>
        </w:rPr>
        <w:t>;</w:t>
      </w:r>
    </w:p>
    <w:p w14:paraId="4C204843" w14:textId="77777777" w:rsidR="00083D9B" w:rsidRPr="0010316C" w:rsidRDefault="00083D9B" w:rsidP="00093507">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10316C">
        <w:rPr>
          <w:rFonts w:ascii="Times New Roman" w:hAnsi="Times New Roman" w:cs="Times New Roman"/>
          <w:sz w:val="26"/>
          <w:szCs w:val="26"/>
        </w:rPr>
        <w:t xml:space="preserve">Bố trí </w:t>
      </w:r>
      <w:r w:rsidRPr="0010316C">
        <w:rPr>
          <w:rFonts w:ascii="Times New Roman" w:hAnsi="Times New Roman" w:cs="Times New Roman"/>
          <w:sz w:val="26"/>
          <w:szCs w:val="26"/>
          <w:lang w:val="vi-VN"/>
        </w:rPr>
        <w:t xml:space="preserve">máy móc thi công </w:t>
      </w:r>
      <w:r w:rsidRPr="0010316C">
        <w:rPr>
          <w:rFonts w:ascii="Times New Roman" w:hAnsi="Times New Roman" w:cs="Times New Roman"/>
          <w:sz w:val="26"/>
          <w:szCs w:val="26"/>
        </w:rPr>
        <w:t xml:space="preserve">có phát sinh tiếng ồn </w:t>
      </w:r>
      <w:r w:rsidRPr="0010316C">
        <w:rPr>
          <w:rFonts w:ascii="Times New Roman" w:hAnsi="Times New Roman" w:cs="Times New Roman"/>
          <w:sz w:val="26"/>
          <w:szCs w:val="26"/>
          <w:lang w:val="vi-VN"/>
        </w:rPr>
        <w:t xml:space="preserve">cách xa </w:t>
      </w:r>
      <w:r w:rsidRPr="0010316C">
        <w:rPr>
          <w:rFonts w:ascii="Times New Roman" w:hAnsi="Times New Roman" w:cs="Times New Roman"/>
          <w:sz w:val="26"/>
          <w:szCs w:val="26"/>
        </w:rPr>
        <w:t>nhau để tránh các trường hợp cộng hưởng là khuếch tán độ ồn càng cao;</w:t>
      </w:r>
    </w:p>
    <w:p w14:paraId="0D81092F" w14:textId="77777777" w:rsidR="00083D9B" w:rsidRPr="0010316C" w:rsidRDefault="00083D9B" w:rsidP="00093507">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10316C">
        <w:rPr>
          <w:rFonts w:ascii="Times New Roman" w:hAnsi="Times New Roman" w:cs="Times New Roman"/>
          <w:sz w:val="26"/>
          <w:szCs w:val="26"/>
        </w:rPr>
        <w:t>Thường xuyên kiểm tra định kì, bôi trơn dầu mỡ máy móc, thiết bị, các chân đế của thiết bị phải có bộ phận đệm lót cao su chống rung</w:t>
      </w:r>
      <w:r w:rsidRPr="0010316C">
        <w:rPr>
          <w:rFonts w:ascii="Times New Roman" w:hAnsi="Times New Roman" w:cs="Times New Roman"/>
          <w:sz w:val="26"/>
          <w:szCs w:val="26"/>
          <w:lang w:val="vi-VN"/>
        </w:rPr>
        <w:t>.</w:t>
      </w:r>
    </w:p>
    <w:p w14:paraId="2A4A178F" w14:textId="77777777" w:rsidR="00083D9B" w:rsidRPr="0010316C" w:rsidRDefault="00083D9B">
      <w:pPr>
        <w:pStyle w:val="Heading1"/>
        <w:numPr>
          <w:ilvl w:val="0"/>
          <w:numId w:val="160"/>
        </w:numPr>
        <w:spacing w:before="120" w:after="120"/>
        <w:ind w:left="709" w:hanging="283"/>
        <w:jc w:val="both"/>
        <w:rPr>
          <w:rFonts w:ascii="Times New Roman" w:hAnsi="Times New Roman" w:cs="Times New Roman"/>
          <w:i/>
          <w:color w:val="auto"/>
          <w:sz w:val="26"/>
          <w:szCs w:val="26"/>
        </w:rPr>
      </w:pPr>
      <w:bookmarkStart w:id="340" w:name="_Toc109744470"/>
      <w:bookmarkStart w:id="341" w:name="_Toc140507195"/>
      <w:r w:rsidRPr="0010316C">
        <w:rPr>
          <w:rFonts w:ascii="Times New Roman" w:hAnsi="Times New Roman" w:cs="Times New Roman"/>
          <w:i/>
          <w:color w:val="auto"/>
          <w:sz w:val="26"/>
          <w:szCs w:val="26"/>
        </w:rPr>
        <w:t>Các biện pháp kỹ thuật âm học</w:t>
      </w:r>
      <w:bookmarkEnd w:id="340"/>
      <w:bookmarkEnd w:id="341"/>
    </w:p>
    <w:p w14:paraId="7776875D" w14:textId="77777777" w:rsidR="00083D9B" w:rsidRPr="0010316C" w:rsidRDefault="00083D9B" w:rsidP="00093507">
      <w:pPr>
        <w:pStyle w:val="ListParagraph"/>
        <w:numPr>
          <w:ilvl w:val="0"/>
          <w:numId w:val="3"/>
        </w:numPr>
        <w:spacing w:before="80" w:after="80" w:line="240" w:lineRule="auto"/>
        <w:ind w:left="851" w:hanging="284"/>
        <w:contextualSpacing w:val="0"/>
        <w:jc w:val="both"/>
        <w:rPr>
          <w:rFonts w:ascii="Times New Roman" w:hAnsi="Times New Roman" w:cs="Times New Roman"/>
          <w:sz w:val="26"/>
          <w:szCs w:val="26"/>
        </w:rPr>
      </w:pPr>
      <w:r w:rsidRPr="0010316C">
        <w:rPr>
          <w:rFonts w:ascii="Times New Roman" w:hAnsi="Times New Roman" w:cs="Times New Roman"/>
          <w:sz w:val="26"/>
          <w:szCs w:val="26"/>
        </w:rPr>
        <w:t xml:space="preserve">Biện pháp kỹ thuật âm học có thể xem là biện pháp thụ động để hạn chế ô nhiễm tiếng ồn sau khi chúng đã hình thành trong phân xưởng sản xuất. Đây cũng là biện </w:t>
      </w:r>
      <w:r w:rsidRPr="0010316C">
        <w:rPr>
          <w:rFonts w:ascii="Times New Roman" w:hAnsi="Times New Roman" w:cs="Times New Roman"/>
          <w:sz w:val="26"/>
          <w:szCs w:val="26"/>
        </w:rPr>
        <w:lastRenderedPageBreak/>
        <w:t>pháp cuối cùng nhằm tạo được môi trường âm thanh tiện nghi hoặc ít nhất tạo được môi trường làm việc có mức ồn đạt tiêu chuẩn Việt Nam quy định về mức ồn trong môi trường lao động. Các giải pháp kỹ thuật âm học cụ thể được áp dụng đối với nhà xưởng như sau:</w:t>
      </w:r>
    </w:p>
    <w:p w14:paraId="1933E064" w14:textId="77777777" w:rsidR="00083D9B" w:rsidRPr="0010316C" w:rsidRDefault="00083D9B">
      <w:pPr>
        <w:pStyle w:val="ListParagraph3"/>
        <w:numPr>
          <w:ilvl w:val="1"/>
          <w:numId w:val="147"/>
        </w:numPr>
        <w:spacing w:before="80" w:after="80" w:line="240" w:lineRule="auto"/>
        <w:ind w:left="1134" w:hanging="283"/>
        <w:contextualSpacing w:val="0"/>
        <w:rPr>
          <w:rFonts w:ascii="Times New Roman" w:hAnsi="Times New Roman"/>
        </w:rPr>
      </w:pPr>
      <w:r w:rsidRPr="0010316C">
        <w:rPr>
          <w:rFonts w:ascii="Times New Roman" w:hAnsi="Times New Roman"/>
        </w:rPr>
        <w:t>Thiết kế các bộ phận giảm âm tại các máy móc có khả năng gây ồn;</w:t>
      </w:r>
    </w:p>
    <w:p w14:paraId="76341B7D" w14:textId="77777777" w:rsidR="00083D9B" w:rsidRPr="0010316C" w:rsidRDefault="00083D9B">
      <w:pPr>
        <w:pStyle w:val="ListParagraph3"/>
        <w:numPr>
          <w:ilvl w:val="1"/>
          <w:numId w:val="147"/>
        </w:numPr>
        <w:spacing w:before="80" w:after="80" w:line="240" w:lineRule="auto"/>
        <w:ind w:left="1134" w:hanging="283"/>
        <w:contextualSpacing w:val="0"/>
        <w:rPr>
          <w:rFonts w:ascii="Times New Roman" w:hAnsi="Times New Roman"/>
        </w:rPr>
      </w:pPr>
      <w:r w:rsidRPr="0010316C">
        <w:rPr>
          <w:rFonts w:ascii="Times New Roman" w:hAnsi="Times New Roman"/>
        </w:rPr>
        <w:t>Lắp đệm chống ồn;</w:t>
      </w:r>
    </w:p>
    <w:p w14:paraId="480F8F55" w14:textId="77777777" w:rsidR="00083D9B" w:rsidRPr="0010316C" w:rsidRDefault="00083D9B">
      <w:pPr>
        <w:pStyle w:val="ListParagraph3"/>
        <w:numPr>
          <w:ilvl w:val="1"/>
          <w:numId w:val="147"/>
        </w:numPr>
        <w:spacing w:before="80" w:after="80" w:line="240" w:lineRule="auto"/>
        <w:ind w:left="1134" w:hanging="283"/>
        <w:contextualSpacing w:val="0"/>
        <w:rPr>
          <w:rFonts w:ascii="Times New Roman" w:hAnsi="Times New Roman"/>
        </w:rPr>
      </w:pPr>
      <w:r w:rsidRPr="0010316C">
        <w:rPr>
          <w:rFonts w:ascii="Times New Roman" w:hAnsi="Times New Roman"/>
        </w:rPr>
        <w:t xml:space="preserve">Bố trí không gian cách ly hợp lý các nguồn gây ồn ra vị trí riêng biệt. </w:t>
      </w:r>
    </w:p>
    <w:p w14:paraId="17FA92B6" w14:textId="77777777" w:rsidR="00083D9B" w:rsidRPr="0010316C" w:rsidRDefault="00083D9B">
      <w:pPr>
        <w:pStyle w:val="ListParagraph3"/>
        <w:numPr>
          <w:ilvl w:val="1"/>
          <w:numId w:val="147"/>
        </w:numPr>
        <w:spacing w:before="80" w:after="80" w:line="240" w:lineRule="auto"/>
        <w:ind w:left="1134" w:hanging="283"/>
        <w:contextualSpacing w:val="0"/>
        <w:rPr>
          <w:rFonts w:ascii="Times New Roman" w:hAnsi="Times New Roman"/>
        </w:rPr>
      </w:pPr>
      <w:r w:rsidRPr="0010316C">
        <w:rPr>
          <w:rFonts w:ascii="Times New Roman" w:hAnsi="Times New Roman"/>
        </w:rPr>
        <w:t>Kiểm tra độ mòn chi tiết và định kỳ cho dầu bôi trơn hoặc thay những chi tiết hư hỏng.</w:t>
      </w:r>
    </w:p>
    <w:p w14:paraId="02DB1A00" w14:textId="77777777" w:rsidR="00083D9B" w:rsidRPr="0010316C" w:rsidRDefault="00083D9B">
      <w:pPr>
        <w:pStyle w:val="Heading1"/>
        <w:numPr>
          <w:ilvl w:val="0"/>
          <w:numId w:val="160"/>
        </w:numPr>
        <w:spacing w:before="80" w:after="80" w:line="240" w:lineRule="auto"/>
        <w:ind w:left="709" w:hanging="283"/>
        <w:jc w:val="both"/>
        <w:rPr>
          <w:rFonts w:ascii="Times New Roman" w:hAnsi="Times New Roman" w:cs="Times New Roman"/>
          <w:i/>
          <w:color w:val="auto"/>
          <w:sz w:val="26"/>
          <w:szCs w:val="26"/>
        </w:rPr>
      </w:pPr>
      <w:bookmarkStart w:id="342" w:name="_Toc140507196"/>
      <w:r w:rsidRPr="0010316C">
        <w:rPr>
          <w:rFonts w:ascii="Times New Roman" w:hAnsi="Times New Roman" w:cs="Times New Roman"/>
          <w:i/>
          <w:color w:val="auto"/>
          <w:sz w:val="26"/>
          <w:szCs w:val="26"/>
          <w:lang w:val="vi-VN"/>
        </w:rPr>
        <w:t>Các biện pháp quản lý tại công trường</w:t>
      </w:r>
      <w:bookmarkEnd w:id="342"/>
      <w:r w:rsidRPr="0010316C">
        <w:rPr>
          <w:rFonts w:ascii="Times New Roman" w:hAnsi="Times New Roman" w:cs="Times New Roman"/>
          <w:i/>
          <w:color w:val="auto"/>
          <w:sz w:val="26"/>
          <w:szCs w:val="26"/>
          <w:lang w:val="vi-VN"/>
        </w:rPr>
        <w:t xml:space="preserve"> </w:t>
      </w:r>
    </w:p>
    <w:p w14:paraId="2A812939" w14:textId="77777777" w:rsidR="00083D9B" w:rsidRPr="0010316C" w:rsidRDefault="00083D9B" w:rsidP="00093507">
      <w:pPr>
        <w:pStyle w:val="ListParagraph"/>
        <w:numPr>
          <w:ilvl w:val="0"/>
          <w:numId w:val="3"/>
        </w:numPr>
        <w:spacing w:before="80" w:after="80" w:line="240" w:lineRule="auto"/>
        <w:ind w:left="851" w:hanging="284"/>
        <w:contextualSpacing w:val="0"/>
        <w:jc w:val="both"/>
        <w:rPr>
          <w:rFonts w:ascii="Times New Roman" w:hAnsi="Times New Roman" w:cs="Times New Roman"/>
          <w:sz w:val="26"/>
          <w:szCs w:val="26"/>
        </w:rPr>
      </w:pPr>
      <w:r w:rsidRPr="0010316C">
        <w:rPr>
          <w:rFonts w:ascii="Times New Roman" w:hAnsi="Times New Roman" w:cs="Times New Roman"/>
          <w:sz w:val="26"/>
          <w:szCs w:val="26"/>
        </w:rPr>
        <w:t>Công nhân phải được huấn luyện và thực hành thao tác đúng cách khi có sự cố và luôn luôn có mặt tại vị trí làm việc của mình.</w:t>
      </w:r>
    </w:p>
    <w:p w14:paraId="38174487" w14:textId="77777777" w:rsidR="00083D9B" w:rsidRPr="0010316C" w:rsidRDefault="00083D9B" w:rsidP="00093507">
      <w:pPr>
        <w:pStyle w:val="ListParagraph"/>
        <w:numPr>
          <w:ilvl w:val="0"/>
          <w:numId w:val="3"/>
        </w:numPr>
        <w:spacing w:before="80" w:after="80" w:line="240" w:lineRule="auto"/>
        <w:ind w:left="851" w:hanging="284"/>
        <w:contextualSpacing w:val="0"/>
        <w:jc w:val="both"/>
        <w:rPr>
          <w:rFonts w:ascii="Times New Roman" w:hAnsi="Times New Roman" w:cs="Times New Roman"/>
          <w:sz w:val="26"/>
          <w:szCs w:val="26"/>
        </w:rPr>
      </w:pPr>
      <w:r w:rsidRPr="0010316C">
        <w:rPr>
          <w:rFonts w:ascii="Times New Roman" w:hAnsi="Times New Roman" w:cs="Times New Roman"/>
          <w:sz w:val="26"/>
          <w:szCs w:val="26"/>
        </w:rPr>
        <w:t xml:space="preserve">Trang bị đầy đủ các </w:t>
      </w:r>
      <w:r w:rsidRPr="0010316C">
        <w:rPr>
          <w:rFonts w:ascii="Times New Roman" w:hAnsi="Times New Roman" w:cs="Times New Roman"/>
          <w:sz w:val="26"/>
          <w:szCs w:val="26"/>
          <w:lang w:val="vi-VN"/>
        </w:rPr>
        <w:t xml:space="preserve">trang bị bảo hộ </w:t>
      </w:r>
      <w:r w:rsidRPr="0010316C">
        <w:rPr>
          <w:rFonts w:ascii="Times New Roman" w:hAnsi="Times New Roman" w:cs="Times New Roman"/>
          <w:sz w:val="26"/>
          <w:szCs w:val="26"/>
        </w:rPr>
        <w:t xml:space="preserve">cần thiết về an toàn lao động để hạn chế những tác hại cho công nhân. Các trang </w:t>
      </w:r>
      <w:r w:rsidRPr="0010316C">
        <w:rPr>
          <w:rFonts w:ascii="Times New Roman" w:hAnsi="Times New Roman" w:cs="Times New Roman"/>
          <w:sz w:val="26"/>
          <w:szCs w:val="26"/>
          <w:lang w:val="vi-VN"/>
        </w:rPr>
        <w:t xml:space="preserve">bị bao hộ phổ biến </w:t>
      </w:r>
      <w:r w:rsidRPr="0010316C">
        <w:rPr>
          <w:rFonts w:ascii="Times New Roman" w:hAnsi="Times New Roman" w:cs="Times New Roman"/>
          <w:sz w:val="26"/>
          <w:szCs w:val="26"/>
        </w:rPr>
        <w:t xml:space="preserve">bao gồm: quần áo bảo hộ lao động, khẩu trang, </w:t>
      </w:r>
      <w:r w:rsidRPr="0010316C">
        <w:rPr>
          <w:rFonts w:ascii="Times New Roman" w:hAnsi="Times New Roman" w:cs="Times New Roman"/>
          <w:sz w:val="26"/>
          <w:szCs w:val="26"/>
          <w:lang w:val="vi-VN"/>
        </w:rPr>
        <w:t xml:space="preserve">kính chắn bụi, </w:t>
      </w:r>
      <w:r w:rsidRPr="0010316C">
        <w:rPr>
          <w:rFonts w:ascii="Times New Roman" w:hAnsi="Times New Roman" w:cs="Times New Roman"/>
          <w:sz w:val="26"/>
          <w:szCs w:val="26"/>
        </w:rPr>
        <w:t>găng tay</w:t>
      </w:r>
      <w:r w:rsidRPr="0010316C">
        <w:rPr>
          <w:rFonts w:ascii="Times New Roman" w:hAnsi="Times New Roman" w:cs="Times New Roman"/>
          <w:sz w:val="26"/>
          <w:szCs w:val="26"/>
          <w:lang w:val="vi-VN"/>
        </w:rPr>
        <w:t xml:space="preserve"> chống rung hoặc găng tay bảo vệ</w:t>
      </w:r>
      <w:r w:rsidRPr="0010316C">
        <w:rPr>
          <w:rFonts w:ascii="Times New Roman" w:hAnsi="Times New Roman" w:cs="Times New Roman"/>
          <w:sz w:val="26"/>
          <w:szCs w:val="26"/>
        </w:rPr>
        <w:t>, nút tai chống ồn hoặc bịt tai chống ồn,...</w:t>
      </w:r>
    </w:p>
    <w:p w14:paraId="6FACD132" w14:textId="77777777" w:rsidR="00083D9B" w:rsidRPr="0010316C" w:rsidRDefault="00083D9B">
      <w:pPr>
        <w:pStyle w:val="K"/>
        <w:numPr>
          <w:ilvl w:val="0"/>
          <w:numId w:val="151"/>
        </w:numPr>
        <w:tabs>
          <w:tab w:val="clear" w:pos="992"/>
        </w:tabs>
        <w:spacing w:after="80" w:line="240" w:lineRule="auto"/>
        <w:ind w:left="1134" w:hanging="850"/>
        <w:rPr>
          <w:rFonts w:ascii="Times New Roman" w:hAnsi="Times New Roman"/>
          <w:b/>
          <w:i/>
          <w:iCs/>
        </w:rPr>
      </w:pPr>
      <w:bookmarkStart w:id="343" w:name="_Toc109744472"/>
      <w:bookmarkStart w:id="344" w:name="_Toc140507197"/>
      <w:r w:rsidRPr="0010316C">
        <w:rPr>
          <w:rFonts w:ascii="Times New Roman" w:hAnsi="Times New Roman"/>
          <w:b/>
          <w:i/>
          <w:iCs/>
        </w:rPr>
        <w:t>Công trình, biện pháp giảm thiểu tác động đối với nước mưa chảy tràn</w:t>
      </w:r>
      <w:bookmarkEnd w:id="343"/>
      <w:bookmarkEnd w:id="344"/>
    </w:p>
    <w:p w14:paraId="53E2696B" w14:textId="77777777" w:rsidR="00083D9B" w:rsidRPr="0010316C" w:rsidRDefault="00083D9B" w:rsidP="00093507">
      <w:pPr>
        <w:pStyle w:val="ListParagraph"/>
        <w:numPr>
          <w:ilvl w:val="0"/>
          <w:numId w:val="3"/>
        </w:numPr>
        <w:spacing w:before="80" w:after="80" w:line="240" w:lineRule="auto"/>
        <w:ind w:left="851" w:hanging="284"/>
        <w:contextualSpacing w:val="0"/>
        <w:jc w:val="both"/>
        <w:rPr>
          <w:rFonts w:ascii="Times New Roman" w:hAnsi="Times New Roman" w:cs="Times New Roman"/>
          <w:sz w:val="26"/>
          <w:szCs w:val="26"/>
        </w:rPr>
      </w:pPr>
      <w:bookmarkStart w:id="345" w:name="_Toc242263628"/>
      <w:bookmarkStart w:id="346" w:name="_Toc273540955"/>
      <w:bookmarkStart w:id="347" w:name="_Toc266213313"/>
      <w:bookmarkStart w:id="348" w:name="_Toc244486950"/>
      <w:bookmarkStart w:id="349" w:name="_Toc242021170"/>
      <w:r w:rsidRPr="0010316C">
        <w:rPr>
          <w:rFonts w:ascii="Times New Roman" w:hAnsi="Times New Roman" w:cs="Times New Roman"/>
          <w:sz w:val="26"/>
          <w:szCs w:val="26"/>
        </w:rPr>
        <w:t>Khống chế ô nhiễm do nước mưa chảy tràn trong quá trình xây dựng là rất cần thiết nhằm bảo đảm không gây ô nhiễm môi trường, đảm bảo tiêu thoát nước tốt ngay tại khu vực thi công xây dựng và không ảnh hưởng đến khu vực xung quanh. Các biện pháp phòng chống ngập úng và khống chế ô nhiễm môi trường được áp dụng như sau:</w:t>
      </w:r>
      <w:bookmarkEnd w:id="345"/>
      <w:bookmarkEnd w:id="346"/>
      <w:bookmarkEnd w:id="347"/>
      <w:bookmarkEnd w:id="348"/>
      <w:bookmarkEnd w:id="349"/>
    </w:p>
    <w:p w14:paraId="2FF30A42" w14:textId="77777777" w:rsidR="00083D9B" w:rsidRPr="0010316C" w:rsidRDefault="00083D9B">
      <w:pPr>
        <w:pStyle w:val="ListParagraph3"/>
        <w:numPr>
          <w:ilvl w:val="1"/>
          <w:numId w:val="147"/>
        </w:numPr>
        <w:spacing w:before="80" w:after="80" w:line="240" w:lineRule="auto"/>
        <w:ind w:left="1134" w:hanging="283"/>
        <w:contextualSpacing w:val="0"/>
        <w:rPr>
          <w:rFonts w:ascii="Times New Roman" w:hAnsi="Times New Roman"/>
        </w:rPr>
      </w:pPr>
      <w:r w:rsidRPr="0010316C">
        <w:rPr>
          <w:rFonts w:ascii="Times New Roman" w:hAnsi="Times New Roman"/>
        </w:rPr>
        <w:t xml:space="preserve">Quản lý tốt nguyên vật liệu xây dựng, chất thải phát sinh tại công trường xây dựng, nhằm hạn chế tình trạng rơi vãi xuống đường thoát nước gây tắc nghẽn dòng chảy và gây ô nhiễm môi trường.  </w:t>
      </w:r>
    </w:p>
    <w:p w14:paraId="19DD5E65" w14:textId="77777777" w:rsidR="00083D9B" w:rsidRPr="0010316C" w:rsidRDefault="00083D9B">
      <w:pPr>
        <w:pStyle w:val="ListParagraph3"/>
        <w:numPr>
          <w:ilvl w:val="1"/>
          <w:numId w:val="147"/>
        </w:numPr>
        <w:spacing w:before="80" w:after="80" w:line="240" w:lineRule="auto"/>
        <w:ind w:left="1134" w:hanging="283"/>
        <w:contextualSpacing w:val="0"/>
        <w:rPr>
          <w:rFonts w:ascii="Times New Roman" w:hAnsi="Times New Roman"/>
        </w:rPr>
      </w:pPr>
      <w:r w:rsidRPr="0010316C">
        <w:rPr>
          <w:rFonts w:ascii="Times New Roman" w:hAnsi="Times New Roman"/>
        </w:rPr>
        <w:t xml:space="preserve">Tiến hành đào mương thoát nước mưa bao quanh khu vực thi công.  </w:t>
      </w:r>
    </w:p>
    <w:p w14:paraId="5C7B090E" w14:textId="77777777" w:rsidR="00083D9B" w:rsidRPr="0010316C" w:rsidRDefault="00083D9B">
      <w:pPr>
        <w:pStyle w:val="ListParagraph3"/>
        <w:numPr>
          <w:ilvl w:val="1"/>
          <w:numId w:val="147"/>
        </w:numPr>
        <w:spacing w:before="80" w:after="80" w:line="240" w:lineRule="auto"/>
        <w:ind w:left="1134" w:hanging="283"/>
        <w:contextualSpacing w:val="0"/>
        <w:rPr>
          <w:rFonts w:ascii="Times New Roman" w:hAnsi="Times New Roman"/>
        </w:rPr>
      </w:pPr>
      <w:r w:rsidRPr="0010316C">
        <w:rPr>
          <w:rFonts w:ascii="Times New Roman" w:hAnsi="Times New Roman"/>
        </w:rPr>
        <w:t xml:space="preserve">Bùn lắng được nạo vét thường xuyên và được Nhà thầu xây dựng dự án thu gom, mang đi xử lý theo quy định. </w:t>
      </w:r>
    </w:p>
    <w:p w14:paraId="7717390C" w14:textId="77777777" w:rsidR="00083D9B" w:rsidRPr="0010316C" w:rsidRDefault="00083D9B">
      <w:pPr>
        <w:pStyle w:val="ListParagraph3"/>
        <w:numPr>
          <w:ilvl w:val="1"/>
          <w:numId w:val="147"/>
        </w:numPr>
        <w:spacing w:before="80" w:after="80" w:line="240" w:lineRule="auto"/>
        <w:ind w:left="1134" w:hanging="283"/>
        <w:contextualSpacing w:val="0"/>
        <w:rPr>
          <w:rFonts w:ascii="Times New Roman" w:hAnsi="Times New Roman"/>
        </w:rPr>
      </w:pPr>
      <w:r w:rsidRPr="0010316C">
        <w:rPr>
          <w:rFonts w:ascii="Times New Roman" w:hAnsi="Times New Roman"/>
        </w:rPr>
        <w:t>Các tuyến nước mưa, nước thải thi công được thực hiện phù hợp với quy hoạch thoát nước của khu vực.</w:t>
      </w:r>
    </w:p>
    <w:p w14:paraId="50F46ED4" w14:textId="77777777" w:rsidR="00083D9B" w:rsidRPr="0010316C" w:rsidRDefault="00083D9B">
      <w:pPr>
        <w:pStyle w:val="ListParagraph3"/>
        <w:numPr>
          <w:ilvl w:val="1"/>
          <w:numId w:val="147"/>
        </w:numPr>
        <w:spacing w:before="80" w:after="80" w:line="240" w:lineRule="auto"/>
        <w:ind w:left="1134" w:hanging="283"/>
        <w:contextualSpacing w:val="0"/>
        <w:rPr>
          <w:rFonts w:ascii="Times New Roman" w:hAnsi="Times New Roman"/>
        </w:rPr>
      </w:pPr>
      <w:r w:rsidRPr="0010316C">
        <w:rPr>
          <w:rFonts w:ascii="Times New Roman" w:hAnsi="Times New Roman"/>
        </w:rPr>
        <w:t xml:space="preserve">Không tập trung vật liệu xây dựng gần, cạnh các tuyến thoát nước để ngăn ngừa thất thoát vào đường thoát nước thải. </w:t>
      </w:r>
    </w:p>
    <w:p w14:paraId="4C4CA364" w14:textId="77777777" w:rsidR="00083D9B" w:rsidRPr="0010316C" w:rsidRDefault="00083D9B">
      <w:pPr>
        <w:pStyle w:val="ListParagraph3"/>
        <w:numPr>
          <w:ilvl w:val="1"/>
          <w:numId w:val="147"/>
        </w:numPr>
        <w:spacing w:before="80" w:after="80" w:line="240" w:lineRule="auto"/>
        <w:ind w:left="1134" w:hanging="283"/>
        <w:contextualSpacing w:val="0"/>
        <w:rPr>
          <w:rFonts w:ascii="Times New Roman" w:hAnsi="Times New Roman"/>
        </w:rPr>
      </w:pPr>
      <w:r w:rsidRPr="0010316C">
        <w:rPr>
          <w:rFonts w:ascii="Times New Roman" w:hAnsi="Times New Roman"/>
        </w:rPr>
        <w:t>Nước mưa chảy tràn qua mặt bằng nhà máy có lẫn đất cát và các chất thải rắn. Do đó, để giảm thiểu tác động từ việc đấu nối nước mưa chảy tràn từ dự án vào hệ thống thoát nước mưa chung của KCN Thành Thành Công, Công ty sẽ xây dựng hệ thống thu gom và thoát nước mưa riêng biệt với hệ thống thu gom nước thải. Hệ thống thoát nước mưa được xây dựng bằng cống hộp bê tông cốt thép dẫn về hố ga có thiết kế song chắn rác để loại bỏ các chất thải rắn cuốn trôi theo dòng nước sau đó theo đường cống đổ ra các điểm đấu nối nước mưa vào hệ thống thoát nước mưa chung của KCN.</w:t>
      </w:r>
    </w:p>
    <w:p w14:paraId="33250E24" w14:textId="77777777" w:rsidR="00083D9B" w:rsidRPr="0010316C" w:rsidRDefault="00083D9B">
      <w:pPr>
        <w:pStyle w:val="ListParagraph3"/>
        <w:numPr>
          <w:ilvl w:val="1"/>
          <w:numId w:val="147"/>
        </w:numPr>
        <w:spacing w:before="80" w:after="80" w:line="240" w:lineRule="auto"/>
        <w:ind w:left="1134" w:hanging="283"/>
        <w:contextualSpacing w:val="0"/>
        <w:rPr>
          <w:rFonts w:ascii="Times New Roman" w:hAnsi="Times New Roman"/>
        </w:rPr>
      </w:pPr>
      <w:r w:rsidRPr="0010316C">
        <w:rPr>
          <w:rFonts w:ascii="Times New Roman" w:hAnsi="Times New Roman"/>
        </w:rPr>
        <w:t>Đồng thời, để có sự quản lý và giám sát chặt chẽ nhất, Chủ đầu tư sẽ thuê đơn vị Tư vấn giám sát công trình để phụ trách mọi hoạt động giám sát thi công và yêu cầu các Đơn vị thi công công trình thực hiện đúng quy trình kỹ thuật và chế độ thể lệ quản lý xây dựng cơ bản và các quy định bảo vệ môi trường khác.</w:t>
      </w:r>
    </w:p>
    <w:p w14:paraId="2F9C5A9D" w14:textId="77777777" w:rsidR="00083D9B" w:rsidRPr="0010316C" w:rsidRDefault="00083D9B">
      <w:pPr>
        <w:pStyle w:val="K"/>
        <w:numPr>
          <w:ilvl w:val="0"/>
          <w:numId w:val="151"/>
        </w:numPr>
        <w:tabs>
          <w:tab w:val="clear" w:pos="992"/>
        </w:tabs>
        <w:spacing w:after="80" w:line="240" w:lineRule="auto"/>
        <w:ind w:left="1134" w:hanging="850"/>
        <w:rPr>
          <w:rFonts w:ascii="Times New Roman" w:hAnsi="Times New Roman"/>
          <w:b/>
          <w:i/>
          <w:iCs/>
        </w:rPr>
      </w:pPr>
      <w:bookmarkStart w:id="350" w:name="_Toc109744473"/>
      <w:bookmarkStart w:id="351" w:name="_Toc140507198"/>
      <w:r w:rsidRPr="0010316C">
        <w:rPr>
          <w:rFonts w:ascii="Times New Roman" w:hAnsi="Times New Roman"/>
          <w:b/>
          <w:i/>
          <w:iCs/>
        </w:rPr>
        <w:lastRenderedPageBreak/>
        <w:t>Các công trình, biện pháp giảm thiểu đối với các nguồn tác động không liên quan đến chất thải</w:t>
      </w:r>
      <w:bookmarkEnd w:id="350"/>
      <w:bookmarkEnd w:id="351"/>
      <w:r w:rsidRPr="0010316C">
        <w:rPr>
          <w:rFonts w:ascii="Times New Roman" w:hAnsi="Times New Roman"/>
          <w:b/>
          <w:i/>
          <w:iCs/>
        </w:rPr>
        <w:t xml:space="preserve"> </w:t>
      </w:r>
    </w:p>
    <w:p w14:paraId="1C4D0337" w14:textId="77777777" w:rsidR="00083D9B" w:rsidRPr="0010316C" w:rsidRDefault="00083D9B">
      <w:pPr>
        <w:pStyle w:val="Heading1"/>
        <w:numPr>
          <w:ilvl w:val="0"/>
          <w:numId w:val="161"/>
        </w:numPr>
        <w:spacing w:before="80" w:after="80" w:line="240" w:lineRule="auto"/>
        <w:ind w:left="709" w:hanging="283"/>
        <w:jc w:val="both"/>
        <w:rPr>
          <w:rFonts w:ascii="Times New Roman" w:hAnsi="Times New Roman" w:cs="Times New Roman"/>
          <w:i/>
          <w:color w:val="auto"/>
          <w:sz w:val="26"/>
          <w:szCs w:val="26"/>
          <w:lang w:val="vi-VN"/>
        </w:rPr>
      </w:pPr>
      <w:bookmarkStart w:id="352" w:name="_Toc109744474"/>
      <w:bookmarkStart w:id="353" w:name="_Toc140507199"/>
      <w:r w:rsidRPr="0010316C">
        <w:rPr>
          <w:rFonts w:ascii="Times New Roman" w:hAnsi="Times New Roman" w:cs="Times New Roman"/>
          <w:i/>
          <w:color w:val="auto"/>
          <w:sz w:val="26"/>
          <w:szCs w:val="26"/>
          <w:lang w:val="vi-VN"/>
        </w:rPr>
        <w:t>Đối với sự có mặt đông của công nhân thi công xây dựng tại dự án</w:t>
      </w:r>
      <w:bookmarkEnd w:id="352"/>
      <w:bookmarkEnd w:id="353"/>
      <w:r w:rsidRPr="0010316C">
        <w:rPr>
          <w:rFonts w:ascii="Times New Roman" w:hAnsi="Times New Roman" w:cs="Times New Roman"/>
          <w:i/>
          <w:color w:val="auto"/>
          <w:sz w:val="26"/>
          <w:szCs w:val="26"/>
          <w:lang w:val="vi-VN"/>
        </w:rPr>
        <w:t xml:space="preserve"> </w:t>
      </w:r>
    </w:p>
    <w:p w14:paraId="51812813" w14:textId="77777777" w:rsidR="00083D9B" w:rsidRPr="0010316C" w:rsidRDefault="00083D9B" w:rsidP="00093507">
      <w:pPr>
        <w:pStyle w:val="ListParagraph"/>
        <w:numPr>
          <w:ilvl w:val="0"/>
          <w:numId w:val="3"/>
        </w:numPr>
        <w:spacing w:before="80" w:after="80" w:line="240" w:lineRule="auto"/>
        <w:ind w:left="851" w:hanging="284"/>
        <w:contextualSpacing w:val="0"/>
        <w:jc w:val="both"/>
        <w:rPr>
          <w:rFonts w:ascii="Times New Roman" w:hAnsi="Times New Roman" w:cs="Times New Roman"/>
          <w:sz w:val="26"/>
          <w:szCs w:val="26"/>
        </w:rPr>
      </w:pPr>
      <w:r w:rsidRPr="0010316C">
        <w:rPr>
          <w:rFonts w:ascii="Times New Roman" w:hAnsi="Times New Roman" w:cs="Times New Roman"/>
          <w:sz w:val="26"/>
          <w:szCs w:val="26"/>
        </w:rPr>
        <w:t xml:space="preserve">Như đã đánh giá ở trên, quan hệ giữa công nhân xây dựng người dân tại địa phương có thể theo chiều hướng tốt, thúc đẩy phát triển kinh tế tại địa phương. Đồng thời cũng dễ làm phát sinh các mâu thuẫn xã hội. Mâu thuẫn là không thể tránh khỏi, tuy nhiên có thể giảm thiểu và chuyển xung đột theo hướng tích cực bằng các kế hoạch thích hợp như sau: </w:t>
      </w:r>
    </w:p>
    <w:p w14:paraId="62EB4B99" w14:textId="77777777" w:rsidR="00083D9B" w:rsidRPr="0010316C" w:rsidRDefault="00083D9B">
      <w:pPr>
        <w:pStyle w:val="ListParagraph3"/>
        <w:numPr>
          <w:ilvl w:val="1"/>
          <w:numId w:val="147"/>
        </w:numPr>
        <w:spacing w:before="80" w:after="80" w:line="240" w:lineRule="auto"/>
        <w:ind w:left="1134" w:hanging="283"/>
        <w:contextualSpacing w:val="0"/>
        <w:rPr>
          <w:rFonts w:ascii="Times New Roman" w:hAnsi="Times New Roman"/>
        </w:rPr>
      </w:pPr>
      <w:r w:rsidRPr="0010316C">
        <w:rPr>
          <w:rFonts w:ascii="Times New Roman" w:hAnsi="Times New Roman"/>
        </w:rPr>
        <w:t>Sử dụng tối đa nguồn nhân lực lao động từ địa phương;</w:t>
      </w:r>
    </w:p>
    <w:p w14:paraId="77C01F98" w14:textId="77777777" w:rsidR="00083D9B" w:rsidRPr="0010316C" w:rsidRDefault="00083D9B">
      <w:pPr>
        <w:pStyle w:val="ListParagraph3"/>
        <w:numPr>
          <w:ilvl w:val="1"/>
          <w:numId w:val="147"/>
        </w:numPr>
        <w:spacing w:before="80" w:after="80" w:line="240" w:lineRule="auto"/>
        <w:ind w:left="1134" w:hanging="283"/>
        <w:contextualSpacing w:val="0"/>
        <w:rPr>
          <w:rFonts w:ascii="Times New Roman" w:hAnsi="Times New Roman"/>
        </w:rPr>
      </w:pPr>
      <w:r w:rsidRPr="0010316C">
        <w:rPr>
          <w:rFonts w:ascii="Times New Roman" w:hAnsi="Times New Roman"/>
        </w:rPr>
        <w:t>Tuyển dụng công nhân có điều kiện tự lo chỗ ở để giảm bớt nhu cầu lán trại tạm ngoài công trường.</w:t>
      </w:r>
    </w:p>
    <w:p w14:paraId="20890374" w14:textId="77777777" w:rsidR="00083D9B" w:rsidRPr="0010316C" w:rsidRDefault="00083D9B">
      <w:pPr>
        <w:pStyle w:val="ListParagraph3"/>
        <w:numPr>
          <w:ilvl w:val="1"/>
          <w:numId w:val="147"/>
        </w:numPr>
        <w:spacing w:before="80" w:after="80" w:line="240" w:lineRule="auto"/>
        <w:ind w:left="1134" w:hanging="283"/>
        <w:contextualSpacing w:val="0"/>
        <w:rPr>
          <w:rFonts w:ascii="Times New Roman" w:hAnsi="Times New Roman"/>
        </w:rPr>
      </w:pPr>
      <w:r w:rsidRPr="0010316C">
        <w:rPr>
          <w:rFonts w:ascii="Times New Roman" w:hAnsi="Times New Roman"/>
        </w:rPr>
        <w:t>Hợp lý hóa trong quá trình thi công nhằm giảm mật độ người trên công trường.</w:t>
      </w:r>
    </w:p>
    <w:p w14:paraId="43564F15" w14:textId="77777777" w:rsidR="00083D9B" w:rsidRPr="0010316C" w:rsidRDefault="00083D9B">
      <w:pPr>
        <w:pStyle w:val="ListParagraph3"/>
        <w:numPr>
          <w:ilvl w:val="1"/>
          <w:numId w:val="147"/>
        </w:numPr>
        <w:spacing w:before="80" w:after="80" w:line="240" w:lineRule="auto"/>
        <w:ind w:left="1134" w:hanging="283"/>
        <w:contextualSpacing w:val="0"/>
        <w:rPr>
          <w:rFonts w:ascii="Times New Roman" w:hAnsi="Times New Roman"/>
        </w:rPr>
      </w:pPr>
      <w:r w:rsidRPr="0010316C">
        <w:rPr>
          <w:rFonts w:ascii="Times New Roman" w:hAnsi="Times New Roman"/>
        </w:rPr>
        <w:t>Bên cạnh đó, phối hợp với đơn vị thi công có kế hoạch quản lý hoạt động lưu trú của lực lượng công nhân thi công, tránh việc phát sinh tệ nạn trong khu vực.</w:t>
      </w:r>
    </w:p>
    <w:p w14:paraId="6124BF94" w14:textId="77777777" w:rsidR="00083D9B" w:rsidRPr="0010316C" w:rsidRDefault="00083D9B">
      <w:pPr>
        <w:pStyle w:val="ListParagraph3"/>
        <w:numPr>
          <w:ilvl w:val="1"/>
          <w:numId w:val="147"/>
        </w:numPr>
        <w:spacing w:before="80" w:after="80" w:line="240" w:lineRule="auto"/>
        <w:ind w:left="1134" w:hanging="283"/>
        <w:contextualSpacing w:val="0"/>
        <w:rPr>
          <w:rFonts w:ascii="Times New Roman" w:hAnsi="Times New Roman"/>
        </w:rPr>
      </w:pPr>
      <w:r w:rsidRPr="0010316C">
        <w:rPr>
          <w:rFonts w:ascii="Times New Roman" w:hAnsi="Times New Roman"/>
        </w:rPr>
        <w:t xml:space="preserve">Đồng thời, hiện nay tình hình dịch bệnh Covid – 19 đang diễn biến hết sức phức tạp trong cả nước, đặc biệt là các khu vực tập trung đông nhân công lao động như các KCN. Do đó, Công ty sẽ phối hợp với Đơn vị thi công xây dựng để đề xuất các biện pháp quản lý, kiểm soát người lao động làm việc tại dự án. Đảm bảo tuân thủ các quy định chung về phòng chống dịch bệnh của Chính phủ và các quy định cụ thể của chính quyền địa phương. </w:t>
      </w:r>
    </w:p>
    <w:p w14:paraId="59D680A2" w14:textId="77777777" w:rsidR="00083D9B" w:rsidRPr="0010316C" w:rsidRDefault="00083D9B">
      <w:pPr>
        <w:pStyle w:val="Heading1"/>
        <w:numPr>
          <w:ilvl w:val="0"/>
          <w:numId w:val="161"/>
        </w:numPr>
        <w:tabs>
          <w:tab w:val="num" w:pos="567"/>
        </w:tabs>
        <w:spacing w:before="80" w:after="80" w:line="240" w:lineRule="auto"/>
        <w:ind w:left="709" w:hanging="283"/>
        <w:jc w:val="both"/>
        <w:rPr>
          <w:rFonts w:ascii="Times New Roman" w:hAnsi="Times New Roman" w:cs="Times New Roman"/>
          <w:i/>
          <w:color w:val="auto"/>
          <w:sz w:val="26"/>
          <w:szCs w:val="26"/>
          <w:lang w:val="vi-VN"/>
        </w:rPr>
      </w:pPr>
      <w:bookmarkStart w:id="354" w:name="_Toc373273924"/>
      <w:bookmarkStart w:id="355" w:name="_Toc109744475"/>
      <w:bookmarkStart w:id="356" w:name="_Toc140507200"/>
      <w:r w:rsidRPr="0010316C">
        <w:rPr>
          <w:rFonts w:ascii="Times New Roman" w:hAnsi="Times New Roman" w:cs="Times New Roman"/>
          <w:i/>
          <w:color w:val="auto"/>
          <w:sz w:val="26"/>
          <w:szCs w:val="26"/>
          <w:lang w:val="vi-VN"/>
        </w:rPr>
        <w:t>Đối với mạng lưới giao thông</w:t>
      </w:r>
      <w:bookmarkEnd w:id="354"/>
      <w:r w:rsidRPr="0010316C">
        <w:rPr>
          <w:rFonts w:ascii="Times New Roman" w:hAnsi="Times New Roman" w:cs="Times New Roman"/>
          <w:i/>
          <w:color w:val="auto"/>
          <w:sz w:val="26"/>
          <w:szCs w:val="26"/>
          <w:lang w:val="vi-VN"/>
        </w:rPr>
        <w:t xml:space="preserve"> trong khu vực</w:t>
      </w:r>
      <w:bookmarkEnd w:id="355"/>
      <w:bookmarkEnd w:id="356"/>
      <w:r w:rsidRPr="0010316C">
        <w:rPr>
          <w:rFonts w:ascii="Times New Roman" w:hAnsi="Times New Roman" w:cs="Times New Roman"/>
          <w:i/>
          <w:color w:val="auto"/>
          <w:sz w:val="26"/>
          <w:szCs w:val="26"/>
          <w:lang w:val="vi-VN"/>
        </w:rPr>
        <w:t xml:space="preserve"> </w:t>
      </w:r>
    </w:p>
    <w:p w14:paraId="1511A7F6" w14:textId="77777777" w:rsidR="00083D9B" w:rsidRPr="0010316C" w:rsidRDefault="00083D9B" w:rsidP="00093507">
      <w:pPr>
        <w:pStyle w:val="ListParagraph"/>
        <w:numPr>
          <w:ilvl w:val="0"/>
          <w:numId w:val="3"/>
        </w:numPr>
        <w:spacing w:before="80" w:after="80" w:line="240" w:lineRule="auto"/>
        <w:ind w:left="851" w:hanging="284"/>
        <w:contextualSpacing w:val="0"/>
        <w:jc w:val="both"/>
        <w:rPr>
          <w:rFonts w:ascii="Times New Roman" w:hAnsi="Times New Roman" w:cs="Times New Roman"/>
          <w:sz w:val="26"/>
          <w:szCs w:val="26"/>
        </w:rPr>
      </w:pPr>
      <w:r w:rsidRPr="0010316C">
        <w:rPr>
          <w:rFonts w:ascii="Times New Roman" w:hAnsi="Times New Roman" w:cs="Times New Roman"/>
          <w:sz w:val="26"/>
          <w:szCs w:val="26"/>
        </w:rPr>
        <w:t>Quá trình lưu thông của các xe chở vật liệu xây dựng sẽ ảnh hưởng đến hoạt động giao thông trong khu vực: gia tăng mật độ giao thông và tai nạn giao thông. Để hạn chế đến mức thấp nhất các ảnh hưởng từ hoạt động của dự án đến giao thông, chủ đầu tư kết hợp với đơn vị thi công xây dựng sẽ áp dụng các biện pháp sau:</w:t>
      </w:r>
    </w:p>
    <w:p w14:paraId="61654B6D" w14:textId="77777777" w:rsidR="00083D9B" w:rsidRPr="0010316C" w:rsidRDefault="00083D9B">
      <w:pPr>
        <w:pStyle w:val="ListParagraph3"/>
        <w:numPr>
          <w:ilvl w:val="1"/>
          <w:numId w:val="147"/>
        </w:numPr>
        <w:spacing w:before="80" w:after="80" w:line="240" w:lineRule="auto"/>
        <w:ind w:left="1134" w:hanging="283"/>
        <w:contextualSpacing w:val="0"/>
        <w:rPr>
          <w:rFonts w:ascii="Times New Roman" w:hAnsi="Times New Roman"/>
        </w:rPr>
      </w:pPr>
      <w:r w:rsidRPr="0010316C">
        <w:rPr>
          <w:rFonts w:ascii="Times New Roman" w:hAnsi="Times New Roman"/>
        </w:rPr>
        <w:t>Điều phối quá trình vận chuyển các xe chở VLXD trong giai đoạn xây dựng tránh tập trung một lượng lớn các xe trên đường cùng một thời điểm.</w:t>
      </w:r>
    </w:p>
    <w:p w14:paraId="060B843F" w14:textId="77777777" w:rsidR="00083D9B" w:rsidRPr="0010316C" w:rsidRDefault="00083D9B">
      <w:pPr>
        <w:pStyle w:val="ListParagraph3"/>
        <w:numPr>
          <w:ilvl w:val="1"/>
          <w:numId w:val="147"/>
        </w:numPr>
        <w:spacing w:before="80" w:after="80" w:line="240" w:lineRule="auto"/>
        <w:ind w:left="1134" w:hanging="283"/>
        <w:contextualSpacing w:val="0"/>
        <w:rPr>
          <w:rFonts w:ascii="Times New Roman" w:hAnsi="Times New Roman"/>
        </w:rPr>
      </w:pPr>
      <w:r w:rsidRPr="0010316C">
        <w:rPr>
          <w:rFonts w:ascii="Times New Roman" w:hAnsi="Times New Roman"/>
        </w:rPr>
        <w:t>Các xe vận chuyển trên đường phải chạy đúng tốc độ quy định.</w:t>
      </w:r>
    </w:p>
    <w:p w14:paraId="02DD0ABB" w14:textId="77777777" w:rsidR="00083D9B" w:rsidRPr="0010316C" w:rsidRDefault="00083D9B">
      <w:pPr>
        <w:pStyle w:val="ListParagraph3"/>
        <w:numPr>
          <w:ilvl w:val="1"/>
          <w:numId w:val="147"/>
        </w:numPr>
        <w:spacing w:before="80" w:after="80" w:line="240" w:lineRule="auto"/>
        <w:ind w:left="1134" w:hanging="283"/>
        <w:contextualSpacing w:val="0"/>
        <w:rPr>
          <w:rFonts w:ascii="Times New Roman" w:hAnsi="Times New Roman"/>
        </w:rPr>
      </w:pPr>
      <w:r w:rsidRPr="0010316C">
        <w:rPr>
          <w:rFonts w:ascii="Times New Roman" w:hAnsi="Times New Roman"/>
        </w:rPr>
        <w:t xml:space="preserve">Điều phối hoạt động của các xe vận chuyển tránh các giờ cao điểm và thường vào ban đêm. </w:t>
      </w:r>
    </w:p>
    <w:p w14:paraId="74F150FE" w14:textId="77777777" w:rsidR="00083D9B" w:rsidRPr="0010316C" w:rsidRDefault="00083D9B">
      <w:pPr>
        <w:pStyle w:val="ListParagraph3"/>
        <w:numPr>
          <w:ilvl w:val="1"/>
          <w:numId w:val="147"/>
        </w:numPr>
        <w:spacing w:before="80" w:after="80" w:line="240" w:lineRule="auto"/>
        <w:ind w:left="1134" w:hanging="283"/>
        <w:contextualSpacing w:val="0"/>
        <w:rPr>
          <w:rFonts w:ascii="Times New Roman" w:hAnsi="Times New Roman"/>
        </w:rPr>
      </w:pPr>
      <w:r w:rsidRPr="0010316C">
        <w:rPr>
          <w:rFonts w:ascii="Times New Roman" w:hAnsi="Times New Roman"/>
        </w:rPr>
        <w:t>Khi chuyên chở VLXD, các xe vận tải không chở quá 90% thể tích của thùng xe và phải được phủ kín, tránh tình trạng rơi vãi xi-măng, gạch, cát ra đường cản trở quá trình lưu thông của các phương tiện xung quanh. Khi xảy ra hiện tượng rơi vãi, phải cho thu dọn đoạn đường ngay trong ngày.</w:t>
      </w:r>
    </w:p>
    <w:p w14:paraId="68BD0ECB" w14:textId="77777777" w:rsidR="00083D9B" w:rsidRPr="0010316C" w:rsidRDefault="00083D9B">
      <w:pPr>
        <w:pStyle w:val="ListParagraph3"/>
        <w:numPr>
          <w:ilvl w:val="1"/>
          <w:numId w:val="147"/>
        </w:numPr>
        <w:spacing w:before="80" w:after="80" w:line="240" w:lineRule="auto"/>
        <w:ind w:left="1134" w:hanging="283"/>
        <w:contextualSpacing w:val="0"/>
        <w:rPr>
          <w:rFonts w:ascii="Times New Roman" w:hAnsi="Times New Roman"/>
        </w:rPr>
      </w:pPr>
      <w:r w:rsidRPr="0010316C">
        <w:rPr>
          <w:rFonts w:ascii="Times New Roman" w:hAnsi="Times New Roman"/>
        </w:rPr>
        <w:t>Tài xế lái xe tuân thủ các qui định luật giao thông nhằm tránh ùn tắc, an toàn khi di chuyển.</w:t>
      </w:r>
    </w:p>
    <w:p w14:paraId="37ED6F84" w14:textId="77777777" w:rsidR="00083D9B" w:rsidRPr="0010316C" w:rsidRDefault="00083D9B">
      <w:pPr>
        <w:pStyle w:val="ListParagraph3"/>
        <w:numPr>
          <w:ilvl w:val="1"/>
          <w:numId w:val="147"/>
        </w:numPr>
        <w:spacing w:before="80" w:after="80" w:line="240" w:lineRule="auto"/>
        <w:ind w:left="1134" w:hanging="283"/>
        <w:contextualSpacing w:val="0"/>
        <w:rPr>
          <w:rFonts w:ascii="Times New Roman" w:hAnsi="Times New Roman"/>
        </w:rPr>
      </w:pPr>
      <w:r w:rsidRPr="0010316C">
        <w:rPr>
          <w:rFonts w:ascii="Times New Roman" w:hAnsi="Times New Roman"/>
        </w:rPr>
        <w:t>Các phương tiện sử dụng trong vận chuyển và thi công xây dựng phải đạt tiêu chuẩn của Cục Đăng kiểm Việt Nam.</w:t>
      </w:r>
    </w:p>
    <w:p w14:paraId="2ADBF8C4" w14:textId="77777777" w:rsidR="00083D9B" w:rsidRPr="0010316C" w:rsidRDefault="00083D9B">
      <w:pPr>
        <w:pStyle w:val="K"/>
        <w:numPr>
          <w:ilvl w:val="0"/>
          <w:numId w:val="151"/>
        </w:numPr>
        <w:tabs>
          <w:tab w:val="clear" w:pos="992"/>
        </w:tabs>
        <w:spacing w:after="80" w:line="240" w:lineRule="auto"/>
        <w:ind w:left="1134" w:hanging="850"/>
        <w:rPr>
          <w:rFonts w:ascii="Times New Roman" w:hAnsi="Times New Roman"/>
          <w:b/>
          <w:i/>
          <w:iCs/>
        </w:rPr>
      </w:pPr>
      <w:bookmarkStart w:id="357" w:name="_Toc109744476"/>
      <w:bookmarkStart w:id="358" w:name="_Toc140507201"/>
      <w:r w:rsidRPr="0010316C">
        <w:rPr>
          <w:rFonts w:ascii="Times New Roman" w:hAnsi="Times New Roman"/>
          <w:b/>
          <w:i/>
          <w:iCs/>
        </w:rPr>
        <w:t>Các công trình, biện pháp phòng ngừa, ứng phó sự cố môi trường trong giai đoạn thi công xây dựng</w:t>
      </w:r>
      <w:bookmarkEnd w:id="357"/>
      <w:bookmarkEnd w:id="358"/>
      <w:r w:rsidRPr="0010316C">
        <w:rPr>
          <w:rFonts w:ascii="Times New Roman" w:hAnsi="Times New Roman"/>
          <w:b/>
          <w:i/>
          <w:iCs/>
        </w:rPr>
        <w:t xml:space="preserve"> </w:t>
      </w:r>
    </w:p>
    <w:p w14:paraId="53E33A90" w14:textId="77777777" w:rsidR="00083D9B" w:rsidRPr="0010316C" w:rsidRDefault="00083D9B">
      <w:pPr>
        <w:pStyle w:val="Heading1"/>
        <w:numPr>
          <w:ilvl w:val="0"/>
          <w:numId w:val="162"/>
        </w:numPr>
        <w:spacing w:before="120" w:after="120"/>
        <w:ind w:left="709" w:hanging="283"/>
        <w:jc w:val="both"/>
        <w:rPr>
          <w:rFonts w:ascii="Times New Roman" w:hAnsi="Times New Roman" w:cs="Times New Roman"/>
          <w:i/>
          <w:color w:val="auto"/>
          <w:sz w:val="26"/>
          <w:szCs w:val="26"/>
          <w:lang w:val="vi-VN"/>
        </w:rPr>
      </w:pPr>
      <w:bookmarkStart w:id="359" w:name="_Toc109744477"/>
      <w:bookmarkStart w:id="360" w:name="_Toc140507202"/>
      <w:r w:rsidRPr="0010316C">
        <w:rPr>
          <w:rFonts w:ascii="Times New Roman" w:hAnsi="Times New Roman" w:cs="Times New Roman"/>
          <w:i/>
          <w:color w:val="auto"/>
          <w:sz w:val="26"/>
          <w:szCs w:val="26"/>
          <w:lang w:val="vi-VN"/>
        </w:rPr>
        <w:t>Khống chế khả năng sụt lún</w:t>
      </w:r>
      <w:bookmarkEnd w:id="359"/>
      <w:bookmarkEnd w:id="360"/>
    </w:p>
    <w:p w14:paraId="4F4A8B77" w14:textId="77777777" w:rsidR="00083D9B" w:rsidRPr="0010316C" w:rsidRDefault="00083D9B" w:rsidP="00093507">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10316C">
        <w:rPr>
          <w:rFonts w:ascii="Times New Roman" w:hAnsi="Times New Roman" w:cs="Times New Roman"/>
          <w:sz w:val="26"/>
          <w:szCs w:val="26"/>
        </w:rPr>
        <w:t xml:space="preserve">Để thực hiện các giải pháp chống lún, sụt thì Đơn vị xây dựng cần có những nghiên cứu và khảo sát về địa chất, địa mạo của khu vực chuẩn bị triển khai xây dựng. Đồng thời, cần lập bản đồ các khu vực có khả năng nguy hiểm và đánh giá mức độ của các </w:t>
      </w:r>
      <w:r w:rsidRPr="0010316C">
        <w:rPr>
          <w:rFonts w:ascii="Times New Roman" w:hAnsi="Times New Roman" w:cs="Times New Roman"/>
          <w:sz w:val="26"/>
          <w:szCs w:val="26"/>
        </w:rPr>
        <w:lastRenderedPageBreak/>
        <w:t>nguy cơ có thể xảy ra. Những vấn đề cần quan tâm khi thiết kế công trình là thi công cọc, tường chắn. Quan trọng nhất là kết cấu nền móng. Để tránh các sự cố và nguy cơ rủi ro Công ty sẽ phối hợp với Đơn vị xây dựng thực hiện các biện pháp thiết kế và thi công công trình như sau:</w:t>
      </w:r>
    </w:p>
    <w:p w14:paraId="79D5364F" w14:textId="77777777" w:rsidR="00083D9B" w:rsidRPr="0010316C" w:rsidRDefault="00083D9B">
      <w:pPr>
        <w:pStyle w:val="ListParagraph3"/>
        <w:numPr>
          <w:ilvl w:val="1"/>
          <w:numId w:val="147"/>
        </w:numPr>
        <w:spacing w:before="100" w:after="100" w:line="240" w:lineRule="auto"/>
        <w:ind w:left="1134" w:hanging="283"/>
        <w:contextualSpacing w:val="0"/>
        <w:rPr>
          <w:rFonts w:ascii="Times New Roman" w:hAnsi="Times New Roman"/>
        </w:rPr>
      </w:pPr>
      <w:r w:rsidRPr="0010316C">
        <w:rPr>
          <w:rFonts w:ascii="Times New Roman" w:hAnsi="Times New Roman"/>
        </w:rPr>
        <w:t>Nền móng cần được tính toán thiết kế phù hợp để đảm bảo các móng lún đều nhau.</w:t>
      </w:r>
    </w:p>
    <w:p w14:paraId="03916BFD" w14:textId="77777777" w:rsidR="00083D9B" w:rsidRPr="0010316C" w:rsidRDefault="00083D9B">
      <w:pPr>
        <w:pStyle w:val="ListParagraph3"/>
        <w:numPr>
          <w:ilvl w:val="1"/>
          <w:numId w:val="147"/>
        </w:numPr>
        <w:spacing w:before="100" w:after="100" w:line="240" w:lineRule="auto"/>
        <w:ind w:left="1134" w:hanging="283"/>
        <w:contextualSpacing w:val="0"/>
        <w:rPr>
          <w:rFonts w:ascii="Times New Roman" w:hAnsi="Times New Roman"/>
        </w:rPr>
      </w:pPr>
      <w:r w:rsidRPr="0010316C">
        <w:rPr>
          <w:rFonts w:ascii="Times New Roman" w:hAnsi="Times New Roman"/>
        </w:rPr>
        <w:t>Phân bố tương đối đều trọng lượng của công trình trên mặt bằng.</w:t>
      </w:r>
    </w:p>
    <w:p w14:paraId="7CE882FA" w14:textId="77777777" w:rsidR="00083D9B" w:rsidRPr="0010316C" w:rsidRDefault="00083D9B">
      <w:pPr>
        <w:pStyle w:val="ListParagraph3"/>
        <w:numPr>
          <w:ilvl w:val="1"/>
          <w:numId w:val="147"/>
        </w:numPr>
        <w:spacing w:before="100" w:after="100" w:line="240" w:lineRule="auto"/>
        <w:ind w:left="1134" w:hanging="283"/>
        <w:contextualSpacing w:val="0"/>
        <w:rPr>
          <w:rFonts w:ascii="Times New Roman" w:hAnsi="Times New Roman"/>
        </w:rPr>
      </w:pPr>
      <w:r w:rsidRPr="0010316C">
        <w:rPr>
          <w:rFonts w:ascii="Times New Roman" w:hAnsi="Times New Roman"/>
        </w:rPr>
        <w:t>Sử dụng giải pháp móng sâu để truyền tải trọng vào các lớp đất tốt trong lòng đất, từ đó giảm tới mức thấp nhất độ lún của móng.</w:t>
      </w:r>
    </w:p>
    <w:p w14:paraId="7EF5A841" w14:textId="77777777" w:rsidR="00083D9B" w:rsidRPr="0010316C" w:rsidRDefault="00083D9B">
      <w:pPr>
        <w:pStyle w:val="ListParagraph3"/>
        <w:numPr>
          <w:ilvl w:val="1"/>
          <w:numId w:val="147"/>
        </w:numPr>
        <w:spacing w:before="100" w:after="100" w:line="240" w:lineRule="auto"/>
        <w:ind w:left="1134" w:hanging="283"/>
        <w:contextualSpacing w:val="0"/>
        <w:rPr>
          <w:rFonts w:ascii="Times New Roman" w:hAnsi="Times New Roman"/>
        </w:rPr>
      </w:pPr>
      <w:r w:rsidRPr="0010316C">
        <w:rPr>
          <w:rFonts w:ascii="Times New Roman" w:hAnsi="Times New Roman"/>
        </w:rPr>
        <w:t>Thiết kế hệ kết cấu phần thân có tính dẻo để đảm bảo có thể chịu được một lượng lún lệch nhất định .</w:t>
      </w:r>
    </w:p>
    <w:p w14:paraId="3144B422" w14:textId="77777777" w:rsidR="00083D9B" w:rsidRPr="0010316C" w:rsidRDefault="00083D9B">
      <w:pPr>
        <w:pStyle w:val="ListParagraph3"/>
        <w:numPr>
          <w:ilvl w:val="1"/>
          <w:numId w:val="147"/>
        </w:numPr>
        <w:spacing w:before="100" w:after="100" w:line="240" w:lineRule="auto"/>
        <w:ind w:left="1134" w:hanging="283"/>
        <w:contextualSpacing w:val="0"/>
        <w:rPr>
          <w:rFonts w:ascii="Times New Roman" w:hAnsi="Times New Roman"/>
        </w:rPr>
      </w:pPr>
      <w:r w:rsidRPr="0010316C">
        <w:rPr>
          <w:rFonts w:ascii="Times New Roman" w:hAnsi="Times New Roman"/>
        </w:rPr>
        <w:t>Thiết kế các khe lún tại các vị trí thích hợp.</w:t>
      </w:r>
    </w:p>
    <w:p w14:paraId="33BF5332" w14:textId="77777777" w:rsidR="00083D9B" w:rsidRPr="0010316C" w:rsidRDefault="00083D9B">
      <w:pPr>
        <w:pStyle w:val="Heading1"/>
        <w:numPr>
          <w:ilvl w:val="0"/>
          <w:numId w:val="162"/>
        </w:numPr>
        <w:spacing w:before="100" w:after="100" w:line="240" w:lineRule="auto"/>
        <w:ind w:left="709" w:hanging="283"/>
        <w:jc w:val="both"/>
        <w:rPr>
          <w:rFonts w:ascii="Times New Roman" w:hAnsi="Times New Roman" w:cs="Times New Roman"/>
          <w:i/>
          <w:color w:val="auto"/>
          <w:sz w:val="26"/>
          <w:szCs w:val="26"/>
          <w:lang w:val="vi-VN"/>
        </w:rPr>
      </w:pPr>
      <w:bookmarkStart w:id="361" w:name="_Toc109744478"/>
      <w:bookmarkStart w:id="362" w:name="_Toc140507203"/>
      <w:r w:rsidRPr="0010316C">
        <w:rPr>
          <w:rFonts w:ascii="Times New Roman" w:hAnsi="Times New Roman" w:cs="Times New Roman"/>
          <w:i/>
          <w:color w:val="auto"/>
          <w:sz w:val="26"/>
          <w:szCs w:val="26"/>
          <w:lang w:val="vi-VN"/>
        </w:rPr>
        <w:t>Biện pháp an toàn cháy nổ</w:t>
      </w:r>
      <w:bookmarkEnd w:id="361"/>
      <w:bookmarkEnd w:id="362"/>
      <w:r w:rsidRPr="0010316C">
        <w:rPr>
          <w:rFonts w:ascii="Times New Roman" w:hAnsi="Times New Roman" w:cs="Times New Roman"/>
          <w:i/>
          <w:color w:val="auto"/>
          <w:sz w:val="26"/>
          <w:szCs w:val="26"/>
          <w:lang w:val="vi-VN"/>
        </w:rPr>
        <w:t xml:space="preserve"> </w:t>
      </w:r>
    </w:p>
    <w:p w14:paraId="4DE76CA5" w14:textId="77777777" w:rsidR="00083D9B" w:rsidRPr="0010316C" w:rsidRDefault="00083D9B" w:rsidP="00093507">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10316C">
        <w:rPr>
          <w:rFonts w:ascii="Times New Roman" w:hAnsi="Times New Roman" w:cs="Times New Roman"/>
          <w:sz w:val="26"/>
          <w:szCs w:val="26"/>
        </w:rPr>
        <w:t>Trong quá trình thi công xây dựng cơ bản cần tuyệt đối chấp hành các qui định về an toàn lao động và phòng cháy nổ. Cụ thể là:</w:t>
      </w:r>
    </w:p>
    <w:p w14:paraId="423FDAB8" w14:textId="77777777" w:rsidR="00083D9B" w:rsidRPr="0010316C" w:rsidRDefault="00083D9B">
      <w:pPr>
        <w:pStyle w:val="ListParagraph3"/>
        <w:numPr>
          <w:ilvl w:val="1"/>
          <w:numId w:val="147"/>
        </w:numPr>
        <w:spacing w:before="100" w:after="100" w:line="240" w:lineRule="auto"/>
        <w:ind w:left="1134" w:hanging="283"/>
        <w:contextualSpacing w:val="0"/>
        <w:rPr>
          <w:rFonts w:ascii="Times New Roman" w:hAnsi="Times New Roman"/>
        </w:rPr>
      </w:pPr>
      <w:r w:rsidRPr="0010316C">
        <w:rPr>
          <w:rFonts w:ascii="Times New Roman" w:hAnsi="Times New Roman"/>
        </w:rPr>
        <w:t>Các máy móc thiết bị thi công phải có lý lịch đính kèm và phải kiểm tra, theo dõi thường xuyên các thông số kỹ thuật.</w:t>
      </w:r>
    </w:p>
    <w:p w14:paraId="26B6AA73" w14:textId="77777777" w:rsidR="00083D9B" w:rsidRPr="0010316C" w:rsidRDefault="00083D9B">
      <w:pPr>
        <w:pStyle w:val="ListParagraph3"/>
        <w:numPr>
          <w:ilvl w:val="1"/>
          <w:numId w:val="147"/>
        </w:numPr>
        <w:spacing w:before="100" w:after="100" w:line="240" w:lineRule="auto"/>
        <w:ind w:left="1134" w:hanging="283"/>
        <w:contextualSpacing w:val="0"/>
        <w:rPr>
          <w:rFonts w:ascii="Times New Roman" w:hAnsi="Times New Roman"/>
        </w:rPr>
      </w:pPr>
      <w:r w:rsidRPr="0010316C">
        <w:rPr>
          <w:rFonts w:ascii="Times New Roman" w:hAnsi="Times New Roman"/>
        </w:rPr>
        <w:t>Không đốt các nguyên liệu thừa dễ cháy trong khuôn viên công trình và nhà máy.</w:t>
      </w:r>
    </w:p>
    <w:p w14:paraId="48B5BCF1" w14:textId="77777777" w:rsidR="00083D9B" w:rsidRPr="0010316C" w:rsidRDefault="00083D9B">
      <w:pPr>
        <w:pStyle w:val="ListParagraph3"/>
        <w:numPr>
          <w:ilvl w:val="1"/>
          <w:numId w:val="147"/>
        </w:numPr>
        <w:spacing w:before="100" w:after="100" w:line="240" w:lineRule="auto"/>
        <w:ind w:left="1134" w:hanging="283"/>
        <w:contextualSpacing w:val="0"/>
        <w:rPr>
          <w:rFonts w:ascii="Times New Roman" w:hAnsi="Times New Roman"/>
        </w:rPr>
      </w:pPr>
      <w:r w:rsidRPr="0010316C">
        <w:rPr>
          <w:rFonts w:ascii="Times New Roman" w:hAnsi="Times New Roman"/>
        </w:rPr>
        <w:t>Không lưu chứa khối lượng lớn nguyên vật liệu dễ gây ra cháy nổ tại công trường.</w:t>
      </w:r>
    </w:p>
    <w:p w14:paraId="7F1E481B" w14:textId="77777777" w:rsidR="00083D9B" w:rsidRPr="0010316C" w:rsidRDefault="00083D9B">
      <w:pPr>
        <w:pStyle w:val="ListParagraph3"/>
        <w:numPr>
          <w:ilvl w:val="1"/>
          <w:numId w:val="147"/>
        </w:numPr>
        <w:spacing w:before="100" w:after="100" w:line="240" w:lineRule="auto"/>
        <w:ind w:left="1134" w:hanging="283"/>
        <w:contextualSpacing w:val="0"/>
        <w:rPr>
          <w:rFonts w:ascii="Times New Roman" w:hAnsi="Times New Roman"/>
        </w:rPr>
      </w:pPr>
      <w:r w:rsidRPr="0010316C">
        <w:rPr>
          <w:rFonts w:ascii="Times New Roman" w:hAnsi="Times New Roman"/>
        </w:rPr>
        <w:t>Công nhân trực tiếp thi công, vận hành máy móc phải được huấn luyện và thực hành đúng thao tác và đúng quy trình kỹ thuật.</w:t>
      </w:r>
    </w:p>
    <w:p w14:paraId="47C13CDA" w14:textId="77777777" w:rsidR="00083D9B" w:rsidRPr="0010316C" w:rsidRDefault="00083D9B">
      <w:pPr>
        <w:pStyle w:val="ListParagraph3"/>
        <w:numPr>
          <w:ilvl w:val="1"/>
          <w:numId w:val="147"/>
        </w:numPr>
        <w:spacing w:before="100" w:after="100" w:line="240" w:lineRule="auto"/>
        <w:ind w:left="1134" w:hanging="283"/>
        <w:contextualSpacing w:val="0"/>
        <w:rPr>
          <w:rFonts w:ascii="Times New Roman" w:hAnsi="Times New Roman"/>
        </w:rPr>
      </w:pPr>
      <w:r w:rsidRPr="0010316C">
        <w:rPr>
          <w:rFonts w:ascii="Times New Roman" w:hAnsi="Times New Roman"/>
        </w:rPr>
        <w:t>Sắp xếp, bố trí các máy móc thiết bị đảm bảo trật tự, gọn và tạo khoảng cách an toàn cho công nhân khi có sự cố cháy nổ xảy ra.</w:t>
      </w:r>
    </w:p>
    <w:p w14:paraId="5B485993" w14:textId="77777777" w:rsidR="00083D9B" w:rsidRPr="0010316C" w:rsidRDefault="00083D9B">
      <w:pPr>
        <w:pStyle w:val="ListParagraph3"/>
        <w:numPr>
          <w:ilvl w:val="1"/>
          <w:numId w:val="147"/>
        </w:numPr>
        <w:spacing w:before="100" w:after="100" w:line="240" w:lineRule="auto"/>
        <w:ind w:left="1134" w:hanging="283"/>
        <w:contextualSpacing w:val="0"/>
        <w:rPr>
          <w:rFonts w:ascii="Times New Roman" w:hAnsi="Times New Roman"/>
        </w:rPr>
      </w:pPr>
      <w:r w:rsidRPr="0010316C">
        <w:rPr>
          <w:rFonts w:ascii="Times New Roman" w:hAnsi="Times New Roman"/>
        </w:rPr>
        <w:t>Hệ thống dây điện, các chỗ tiếp xúc, cầu dao điện có thể gây ra tia lửa điện phải bố trí thật an toàn.</w:t>
      </w:r>
    </w:p>
    <w:p w14:paraId="01A14934" w14:textId="77777777" w:rsidR="00083D9B" w:rsidRPr="0010316C" w:rsidRDefault="00083D9B">
      <w:pPr>
        <w:pStyle w:val="ListParagraph3"/>
        <w:numPr>
          <w:ilvl w:val="1"/>
          <w:numId w:val="147"/>
        </w:numPr>
        <w:spacing w:before="100" w:after="100" w:line="240" w:lineRule="auto"/>
        <w:ind w:left="1134" w:hanging="283"/>
        <w:contextualSpacing w:val="0"/>
        <w:rPr>
          <w:rFonts w:ascii="Times New Roman" w:hAnsi="Times New Roman"/>
        </w:rPr>
      </w:pPr>
      <w:r w:rsidRPr="0010316C">
        <w:rPr>
          <w:rFonts w:ascii="Times New Roman" w:hAnsi="Times New Roman"/>
        </w:rPr>
        <w:t>Bố trí các bình cứu hỏa cầm tay ở những vị trí thích hợp nhất để tiện sử dụng, các phương tiện chữa cháy luôn kiểm tra thường xuyên và đảm bảo tình trạng sẵn sàng.</w:t>
      </w:r>
    </w:p>
    <w:p w14:paraId="2381F97A" w14:textId="77777777" w:rsidR="00083D9B" w:rsidRPr="0010316C" w:rsidRDefault="00083D9B">
      <w:pPr>
        <w:pStyle w:val="ListParagraph3"/>
        <w:numPr>
          <w:ilvl w:val="1"/>
          <w:numId w:val="147"/>
        </w:numPr>
        <w:spacing w:before="100" w:after="100" w:line="240" w:lineRule="auto"/>
        <w:ind w:left="1134" w:hanging="283"/>
        <w:contextualSpacing w:val="0"/>
        <w:rPr>
          <w:rFonts w:ascii="Times New Roman" w:hAnsi="Times New Roman"/>
        </w:rPr>
      </w:pPr>
      <w:r w:rsidRPr="0010316C">
        <w:rPr>
          <w:rFonts w:ascii="Times New Roman" w:hAnsi="Times New Roman"/>
        </w:rPr>
        <w:t>Ngoài ra, cần quan tâm đến vấn đề tổ chức ý thức phòng cháy, chống cháy tốt cho toàn thể cán bộ, công nhân thông qua các lớp huấn luyện PCCC.</w:t>
      </w:r>
    </w:p>
    <w:p w14:paraId="4C4C8FE4" w14:textId="77777777" w:rsidR="00083D9B" w:rsidRPr="0010316C" w:rsidRDefault="00083D9B">
      <w:pPr>
        <w:pStyle w:val="ListParagraph3"/>
        <w:numPr>
          <w:ilvl w:val="1"/>
          <w:numId w:val="147"/>
        </w:numPr>
        <w:spacing w:before="100" w:after="100" w:line="240" w:lineRule="auto"/>
        <w:ind w:left="1134" w:hanging="283"/>
        <w:contextualSpacing w:val="0"/>
        <w:rPr>
          <w:rFonts w:ascii="Times New Roman" w:hAnsi="Times New Roman"/>
        </w:rPr>
      </w:pPr>
      <w:r w:rsidRPr="0010316C">
        <w:rPr>
          <w:rFonts w:ascii="Times New Roman" w:hAnsi="Times New Roman"/>
        </w:rPr>
        <w:t>Công nhân làm việc tại công trường phải được tập huấn về an toàn cháy nổ một cách thường xuyên.</w:t>
      </w:r>
    </w:p>
    <w:p w14:paraId="3039099D" w14:textId="77777777" w:rsidR="00083D9B" w:rsidRPr="0010316C" w:rsidRDefault="00083D9B">
      <w:pPr>
        <w:pStyle w:val="ListParagraph3"/>
        <w:numPr>
          <w:ilvl w:val="1"/>
          <w:numId w:val="147"/>
        </w:numPr>
        <w:spacing w:before="100" w:after="100" w:line="240" w:lineRule="auto"/>
        <w:ind w:left="1134" w:hanging="283"/>
        <w:contextualSpacing w:val="0"/>
        <w:rPr>
          <w:rFonts w:ascii="Times New Roman" w:hAnsi="Times New Roman"/>
        </w:rPr>
      </w:pPr>
      <w:r w:rsidRPr="0010316C">
        <w:rPr>
          <w:rFonts w:ascii="Times New Roman" w:hAnsi="Times New Roman"/>
        </w:rPr>
        <w:t>Các máy móc, thiết bị thi công làm việc ở nhiệt độ, áp suất sẽ được quản lý thông qua hồ sơ kỹ thuật, kiểm tra và đăng kiểm định kỳ tại các cơ quan chức năng.</w:t>
      </w:r>
    </w:p>
    <w:p w14:paraId="17329DDC" w14:textId="77777777" w:rsidR="00083D9B" w:rsidRPr="0010316C" w:rsidRDefault="00083D9B">
      <w:pPr>
        <w:pStyle w:val="ListParagraph3"/>
        <w:numPr>
          <w:ilvl w:val="1"/>
          <w:numId w:val="147"/>
        </w:numPr>
        <w:spacing w:before="100" w:after="100" w:line="240" w:lineRule="auto"/>
        <w:ind w:left="1134" w:hanging="283"/>
        <w:contextualSpacing w:val="0"/>
        <w:rPr>
          <w:rFonts w:ascii="Times New Roman" w:hAnsi="Times New Roman"/>
        </w:rPr>
      </w:pPr>
      <w:r w:rsidRPr="0010316C">
        <w:rPr>
          <w:rFonts w:ascii="Times New Roman" w:hAnsi="Times New Roman"/>
        </w:rPr>
        <w:t>Ban hành nội quy cấm công nhân hút thuốc trong khu vực công trường.</w:t>
      </w:r>
    </w:p>
    <w:p w14:paraId="0BDEC1E3" w14:textId="77777777" w:rsidR="00083D9B" w:rsidRPr="0010316C" w:rsidRDefault="00083D9B">
      <w:pPr>
        <w:pStyle w:val="ListParagraph3"/>
        <w:numPr>
          <w:ilvl w:val="1"/>
          <w:numId w:val="147"/>
        </w:numPr>
        <w:spacing w:before="100" w:after="100" w:line="240" w:lineRule="auto"/>
        <w:ind w:left="1134" w:hanging="283"/>
        <w:contextualSpacing w:val="0"/>
        <w:rPr>
          <w:rFonts w:ascii="Times New Roman" w:hAnsi="Times New Roman"/>
        </w:rPr>
      </w:pPr>
      <w:r w:rsidRPr="0010316C">
        <w:rPr>
          <w:rFonts w:ascii="Times New Roman" w:hAnsi="Times New Roman"/>
        </w:rPr>
        <w:t>Ngoài ra còn tuân thủ các nguyên tắc PCCC trong khu vực dự án.</w:t>
      </w:r>
    </w:p>
    <w:p w14:paraId="7BC0E772" w14:textId="77777777" w:rsidR="00083D9B" w:rsidRPr="0010316C" w:rsidRDefault="00083D9B">
      <w:pPr>
        <w:pStyle w:val="ListParagraph3"/>
        <w:numPr>
          <w:ilvl w:val="1"/>
          <w:numId w:val="147"/>
        </w:numPr>
        <w:spacing w:before="100" w:after="100" w:line="240" w:lineRule="auto"/>
        <w:ind w:left="1134" w:hanging="283"/>
        <w:contextualSpacing w:val="0"/>
        <w:rPr>
          <w:rFonts w:ascii="Times New Roman" w:hAnsi="Times New Roman"/>
        </w:rPr>
      </w:pPr>
      <w:r w:rsidRPr="0010316C">
        <w:rPr>
          <w:rFonts w:ascii="Times New Roman" w:hAnsi="Times New Roman"/>
        </w:rPr>
        <w:t>Không tự ý đốt bỏ sinh khối dư trong quá trình xây dựng, không hút thuốc trong thời gian làm việc, tuân thủ nội quy phòng chống cháy ở công trường.</w:t>
      </w:r>
    </w:p>
    <w:p w14:paraId="327BF348" w14:textId="77777777" w:rsidR="00083D9B" w:rsidRPr="0010316C" w:rsidRDefault="00083D9B">
      <w:pPr>
        <w:pStyle w:val="Heading1"/>
        <w:numPr>
          <w:ilvl w:val="0"/>
          <w:numId w:val="162"/>
        </w:numPr>
        <w:spacing w:before="120" w:after="120"/>
        <w:ind w:left="709" w:hanging="283"/>
        <w:jc w:val="both"/>
        <w:rPr>
          <w:rFonts w:ascii="Times New Roman" w:hAnsi="Times New Roman" w:cs="Times New Roman"/>
          <w:i/>
          <w:color w:val="auto"/>
          <w:sz w:val="26"/>
          <w:szCs w:val="26"/>
          <w:lang w:val="vi-VN"/>
        </w:rPr>
      </w:pPr>
      <w:bookmarkStart w:id="363" w:name="_Toc109744479"/>
      <w:bookmarkStart w:id="364" w:name="_Toc140507204"/>
      <w:r w:rsidRPr="0010316C">
        <w:rPr>
          <w:rFonts w:ascii="Times New Roman" w:hAnsi="Times New Roman" w:cs="Times New Roman"/>
          <w:i/>
          <w:color w:val="auto"/>
          <w:sz w:val="26"/>
          <w:szCs w:val="26"/>
          <w:lang w:val="vi-VN"/>
        </w:rPr>
        <w:t>Biện pháp an toàn bảo hộ lao động</w:t>
      </w:r>
      <w:bookmarkEnd w:id="363"/>
      <w:bookmarkEnd w:id="364"/>
    </w:p>
    <w:p w14:paraId="5830D62A" w14:textId="77777777" w:rsidR="00083D9B" w:rsidRPr="0010316C" w:rsidRDefault="00083D9B" w:rsidP="00083D9B">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10316C">
        <w:rPr>
          <w:rFonts w:ascii="Times New Roman" w:hAnsi="Times New Roman" w:cs="Times New Roman"/>
          <w:sz w:val="26"/>
          <w:szCs w:val="26"/>
        </w:rPr>
        <w:t>Đối với công nhân xây dựng, Công ty sẽ phối hợp với Đơn vị xây dựng giám sát chặt chẽ quá trình tuyển dụng công nhân làm việc cho công trình, đảm bảo đạt các yêu cầu sau:</w:t>
      </w:r>
    </w:p>
    <w:p w14:paraId="6494EE42" w14:textId="77777777" w:rsidR="00083D9B" w:rsidRPr="0010316C" w:rsidRDefault="00083D9B" w:rsidP="00FD6B51">
      <w:pPr>
        <w:pStyle w:val="ListParagraph3"/>
        <w:numPr>
          <w:ilvl w:val="1"/>
          <w:numId w:val="147"/>
        </w:numPr>
        <w:spacing w:before="160" w:after="160" w:line="240" w:lineRule="auto"/>
        <w:ind w:left="1134" w:hanging="283"/>
        <w:contextualSpacing w:val="0"/>
        <w:rPr>
          <w:rFonts w:ascii="Times New Roman" w:hAnsi="Times New Roman"/>
        </w:rPr>
      </w:pPr>
      <w:r w:rsidRPr="0010316C">
        <w:rPr>
          <w:rFonts w:ascii="Times New Roman" w:hAnsi="Times New Roman"/>
        </w:rPr>
        <w:lastRenderedPageBreak/>
        <w:t>Người lao động đủ 18 tuổi trở lên.</w:t>
      </w:r>
    </w:p>
    <w:p w14:paraId="4085547C" w14:textId="77777777" w:rsidR="00083D9B" w:rsidRPr="0010316C" w:rsidRDefault="00083D9B" w:rsidP="00FD6B51">
      <w:pPr>
        <w:pStyle w:val="ListParagraph3"/>
        <w:numPr>
          <w:ilvl w:val="1"/>
          <w:numId w:val="147"/>
        </w:numPr>
        <w:spacing w:before="160" w:after="160" w:line="240" w:lineRule="auto"/>
        <w:ind w:left="1134" w:hanging="283"/>
        <w:contextualSpacing w:val="0"/>
        <w:rPr>
          <w:rFonts w:ascii="Times New Roman" w:hAnsi="Times New Roman"/>
        </w:rPr>
      </w:pPr>
      <w:r w:rsidRPr="0010316C">
        <w:rPr>
          <w:rFonts w:ascii="Times New Roman" w:hAnsi="Times New Roman"/>
        </w:rPr>
        <w:t>Người lao động có giấy chứng nhận đảm bảo sức khỏe làm việc trên cao hoặc đảm bảo sức khỏe khi làm việc nặng với cường độ cao do Cơ quan y tế cấp. Không tuyển dụng phụ nữ có thai, người có bệnh tim, huyết áp, khiếm thính, thị lực kém.</w:t>
      </w:r>
    </w:p>
    <w:p w14:paraId="5606F236" w14:textId="77777777" w:rsidR="00083D9B" w:rsidRPr="0010316C" w:rsidRDefault="00083D9B" w:rsidP="00FD6B51">
      <w:pPr>
        <w:pStyle w:val="ListParagraph3"/>
        <w:numPr>
          <w:ilvl w:val="1"/>
          <w:numId w:val="147"/>
        </w:numPr>
        <w:spacing w:before="160" w:after="160" w:line="240" w:lineRule="auto"/>
        <w:ind w:left="1134" w:hanging="283"/>
        <w:contextualSpacing w:val="0"/>
        <w:rPr>
          <w:rFonts w:ascii="Times New Roman" w:hAnsi="Times New Roman"/>
        </w:rPr>
      </w:pPr>
      <w:r w:rsidRPr="0010316C">
        <w:rPr>
          <w:rFonts w:ascii="Times New Roman" w:hAnsi="Times New Roman"/>
        </w:rPr>
        <w:t>Người lao động đã qua tập huấn an toàn lao động theo quy định.</w:t>
      </w:r>
    </w:p>
    <w:p w14:paraId="6386E14C" w14:textId="77777777" w:rsidR="00083D9B" w:rsidRPr="0010316C" w:rsidRDefault="00083D9B" w:rsidP="00FD6B51">
      <w:pPr>
        <w:pStyle w:val="ListParagraph3"/>
        <w:numPr>
          <w:ilvl w:val="1"/>
          <w:numId w:val="147"/>
        </w:numPr>
        <w:spacing w:before="160" w:after="160" w:line="240" w:lineRule="auto"/>
        <w:ind w:left="1134" w:hanging="283"/>
        <w:contextualSpacing w:val="0"/>
        <w:rPr>
          <w:rFonts w:ascii="Times New Roman" w:hAnsi="Times New Roman"/>
        </w:rPr>
      </w:pPr>
      <w:r w:rsidRPr="0010316C">
        <w:rPr>
          <w:rFonts w:ascii="Times New Roman" w:hAnsi="Times New Roman"/>
        </w:rPr>
        <w:t>Công nhân phải tuyệt đối chấp hành kỷ luật và nội qui an toàn lao động.</w:t>
      </w:r>
    </w:p>
    <w:p w14:paraId="487E1F17" w14:textId="77777777" w:rsidR="00083D9B" w:rsidRPr="0010316C" w:rsidRDefault="00083D9B" w:rsidP="00FD6B51">
      <w:pPr>
        <w:pStyle w:val="ListParagraph3"/>
        <w:numPr>
          <w:ilvl w:val="1"/>
          <w:numId w:val="147"/>
        </w:numPr>
        <w:spacing w:before="160" w:after="160" w:line="240" w:lineRule="auto"/>
        <w:ind w:left="1134" w:hanging="283"/>
        <w:contextualSpacing w:val="0"/>
        <w:rPr>
          <w:rFonts w:ascii="Times New Roman" w:hAnsi="Times New Roman"/>
        </w:rPr>
      </w:pPr>
      <w:r w:rsidRPr="0010316C">
        <w:rPr>
          <w:rFonts w:ascii="Times New Roman" w:hAnsi="Times New Roman"/>
        </w:rPr>
        <w:t>Việc đi lại, di chuyển chỗ làm việc phải thực hiện theo đúng nơi, đúng qui định.</w:t>
      </w:r>
    </w:p>
    <w:p w14:paraId="297B8036" w14:textId="77777777" w:rsidR="00083D9B" w:rsidRPr="0010316C" w:rsidRDefault="00083D9B" w:rsidP="00FD6B51">
      <w:pPr>
        <w:pStyle w:val="ListParagraph3"/>
        <w:numPr>
          <w:ilvl w:val="1"/>
          <w:numId w:val="147"/>
        </w:numPr>
        <w:spacing w:before="160" w:after="160" w:line="240" w:lineRule="auto"/>
        <w:ind w:left="1134" w:hanging="283"/>
        <w:contextualSpacing w:val="0"/>
        <w:rPr>
          <w:rFonts w:ascii="Times New Roman" w:hAnsi="Times New Roman"/>
        </w:rPr>
      </w:pPr>
      <w:r w:rsidRPr="0010316C">
        <w:rPr>
          <w:rFonts w:ascii="Times New Roman" w:hAnsi="Times New Roman"/>
        </w:rPr>
        <w:t xml:space="preserve">Lên xuống ở vị trí trên cao hoặc hố sâu phải có thang hỗ trợ chắc chắn. </w:t>
      </w:r>
    </w:p>
    <w:p w14:paraId="01F25CB5" w14:textId="77777777" w:rsidR="00083D9B" w:rsidRPr="0010316C" w:rsidRDefault="00083D9B" w:rsidP="00FD6B51">
      <w:pPr>
        <w:pStyle w:val="ListParagraph3"/>
        <w:numPr>
          <w:ilvl w:val="1"/>
          <w:numId w:val="147"/>
        </w:numPr>
        <w:spacing w:before="160" w:after="160" w:line="240" w:lineRule="auto"/>
        <w:ind w:left="1134" w:hanging="283"/>
        <w:contextualSpacing w:val="0"/>
        <w:rPr>
          <w:rFonts w:ascii="Times New Roman" w:hAnsi="Times New Roman"/>
        </w:rPr>
      </w:pPr>
      <w:r w:rsidRPr="0010316C">
        <w:rPr>
          <w:rFonts w:ascii="Times New Roman" w:hAnsi="Times New Roman"/>
        </w:rPr>
        <w:t>Cấm đùa nghịch, leo trèo qua lan can an toàn.</w:t>
      </w:r>
    </w:p>
    <w:p w14:paraId="49DB2B00" w14:textId="77777777" w:rsidR="00083D9B" w:rsidRPr="0010316C" w:rsidRDefault="00083D9B" w:rsidP="00FD6B51">
      <w:pPr>
        <w:pStyle w:val="ListParagraph3"/>
        <w:numPr>
          <w:ilvl w:val="1"/>
          <w:numId w:val="147"/>
        </w:numPr>
        <w:spacing w:before="160" w:after="160" w:line="240" w:lineRule="auto"/>
        <w:ind w:left="1134" w:hanging="283"/>
        <w:contextualSpacing w:val="0"/>
        <w:rPr>
          <w:rFonts w:ascii="Times New Roman" w:hAnsi="Times New Roman"/>
        </w:rPr>
      </w:pPr>
      <w:r w:rsidRPr="0010316C">
        <w:rPr>
          <w:rFonts w:ascii="Times New Roman" w:hAnsi="Times New Roman"/>
        </w:rPr>
        <w:t>Không được đi dép lê, đi giày có đế dễ trượt.</w:t>
      </w:r>
    </w:p>
    <w:p w14:paraId="780D6F06" w14:textId="77777777" w:rsidR="00083D9B" w:rsidRPr="0010316C" w:rsidRDefault="00083D9B" w:rsidP="00FD6B51">
      <w:pPr>
        <w:pStyle w:val="ListParagraph3"/>
        <w:numPr>
          <w:ilvl w:val="1"/>
          <w:numId w:val="147"/>
        </w:numPr>
        <w:spacing w:before="160" w:after="160" w:line="240" w:lineRule="auto"/>
        <w:ind w:left="1134" w:hanging="283"/>
        <w:contextualSpacing w:val="0"/>
        <w:rPr>
          <w:rFonts w:ascii="Times New Roman" w:hAnsi="Times New Roman"/>
        </w:rPr>
      </w:pPr>
      <w:r w:rsidRPr="0010316C">
        <w:rPr>
          <w:rFonts w:ascii="Times New Roman" w:hAnsi="Times New Roman"/>
        </w:rPr>
        <w:t>Trước và trong thời gian làm việc không được uống rượu, bia, hút thuốc.</w:t>
      </w:r>
    </w:p>
    <w:p w14:paraId="366929B9" w14:textId="77777777" w:rsidR="00083D9B" w:rsidRPr="0010316C" w:rsidRDefault="00083D9B" w:rsidP="00FD6B51">
      <w:pPr>
        <w:pStyle w:val="ListParagraph3"/>
        <w:numPr>
          <w:ilvl w:val="1"/>
          <w:numId w:val="147"/>
        </w:numPr>
        <w:spacing w:before="160" w:after="160" w:line="240" w:lineRule="auto"/>
        <w:ind w:left="1134" w:hanging="283"/>
        <w:contextualSpacing w:val="0"/>
        <w:rPr>
          <w:rFonts w:ascii="Times New Roman" w:hAnsi="Times New Roman"/>
        </w:rPr>
      </w:pPr>
      <w:r w:rsidRPr="0010316C">
        <w:rPr>
          <w:rFonts w:ascii="Times New Roman" w:hAnsi="Times New Roman"/>
        </w:rPr>
        <w:t>Che chắn khu vực thi công để giảm thiểu ô nhiễm và giảm thiểu rủi ro, mất tập trung dẫn đến tai nạn lao động</w:t>
      </w:r>
    </w:p>
    <w:p w14:paraId="7B727173" w14:textId="77777777" w:rsidR="00083D9B" w:rsidRPr="0010316C" w:rsidRDefault="00083D9B" w:rsidP="00FD6B51">
      <w:pPr>
        <w:pStyle w:val="ListParagraph3"/>
        <w:numPr>
          <w:ilvl w:val="1"/>
          <w:numId w:val="147"/>
        </w:numPr>
        <w:spacing w:before="160" w:after="160" w:line="240" w:lineRule="auto"/>
        <w:ind w:left="1134" w:hanging="283"/>
        <w:contextualSpacing w:val="0"/>
        <w:rPr>
          <w:rFonts w:ascii="Times New Roman" w:hAnsi="Times New Roman"/>
        </w:rPr>
      </w:pPr>
      <w:r w:rsidRPr="0010316C">
        <w:rPr>
          <w:rFonts w:ascii="Times New Roman" w:hAnsi="Times New Roman"/>
        </w:rPr>
        <w:t>Phải trang bị đầy đủ các phương tiện bảo hộ lao động cho công nhân thi công.</w:t>
      </w:r>
    </w:p>
    <w:p w14:paraId="70774169" w14:textId="77777777" w:rsidR="00083D9B" w:rsidRPr="0010316C" w:rsidRDefault="00083D9B" w:rsidP="00FD6B51">
      <w:pPr>
        <w:pStyle w:val="ListParagraph3"/>
        <w:numPr>
          <w:ilvl w:val="1"/>
          <w:numId w:val="147"/>
        </w:numPr>
        <w:spacing w:before="160" w:after="160" w:line="240" w:lineRule="auto"/>
        <w:ind w:left="1134" w:hanging="283"/>
        <w:contextualSpacing w:val="0"/>
        <w:rPr>
          <w:rFonts w:ascii="Times New Roman" w:hAnsi="Times New Roman"/>
        </w:rPr>
      </w:pPr>
      <w:r w:rsidRPr="0010316C">
        <w:rPr>
          <w:rFonts w:ascii="Times New Roman" w:hAnsi="Times New Roman"/>
        </w:rPr>
        <w:t xml:space="preserve">Tuân thủ đúng quy trình thi công theo quy hoạch, thiết kế. </w:t>
      </w:r>
    </w:p>
    <w:p w14:paraId="2A154412" w14:textId="77777777" w:rsidR="00083D9B" w:rsidRPr="0010316C" w:rsidRDefault="00083D9B" w:rsidP="00FD6B51">
      <w:pPr>
        <w:pStyle w:val="ListParagraph3"/>
        <w:numPr>
          <w:ilvl w:val="1"/>
          <w:numId w:val="147"/>
        </w:numPr>
        <w:spacing w:before="160" w:after="160" w:line="240" w:lineRule="auto"/>
        <w:ind w:left="1134" w:hanging="283"/>
        <w:contextualSpacing w:val="0"/>
        <w:rPr>
          <w:rFonts w:ascii="Times New Roman" w:hAnsi="Times New Roman"/>
        </w:rPr>
      </w:pPr>
      <w:r w:rsidRPr="0010316C">
        <w:rPr>
          <w:rFonts w:ascii="Times New Roman" w:hAnsi="Times New Roman"/>
        </w:rPr>
        <w:t>Đôn đốc, nhắc nhở công nhân thực hiện nghiêm chỉnh biện pháp an toàn lao động.</w:t>
      </w:r>
    </w:p>
    <w:p w14:paraId="0CE121D0" w14:textId="77777777" w:rsidR="00851966" w:rsidRPr="0010316C" w:rsidRDefault="00851966" w:rsidP="00FD6B51">
      <w:pPr>
        <w:pStyle w:val="ListParagraph"/>
        <w:numPr>
          <w:ilvl w:val="0"/>
          <w:numId w:val="20"/>
        </w:numPr>
        <w:spacing w:before="160" w:line="240" w:lineRule="auto"/>
        <w:ind w:left="426" w:hanging="426"/>
        <w:contextualSpacing w:val="0"/>
        <w:jc w:val="both"/>
        <w:outlineLvl w:val="0"/>
        <w:rPr>
          <w:rFonts w:ascii="Times New Roman" w:hAnsi="Times New Roman" w:cs="Times New Roman"/>
          <w:b/>
          <w:sz w:val="26"/>
          <w:szCs w:val="26"/>
        </w:rPr>
      </w:pPr>
      <w:bookmarkStart w:id="365" w:name="_Toc140507205"/>
      <w:r w:rsidRPr="0010316C">
        <w:rPr>
          <w:rFonts w:ascii="Times New Roman" w:hAnsi="Times New Roman" w:cs="Times New Roman"/>
          <w:b/>
          <w:sz w:val="26"/>
          <w:szCs w:val="26"/>
        </w:rPr>
        <w:t>ĐÁNH GIÁ TÁC ĐỘNG VÀ ĐỀ XUẤT CÁC BIỆN PHÁP, CÔNG TRÌNH BẢO VỆ MÔI TRƯỜNG TRONG GIAI ĐOẠN DỰ ÁN ĐI VÀO VẬN HÀNH</w:t>
      </w:r>
      <w:bookmarkEnd w:id="365"/>
      <w:r w:rsidRPr="0010316C">
        <w:rPr>
          <w:rFonts w:ascii="Times New Roman" w:hAnsi="Times New Roman" w:cs="Times New Roman"/>
          <w:b/>
          <w:sz w:val="26"/>
          <w:szCs w:val="26"/>
        </w:rPr>
        <w:t xml:space="preserve"> </w:t>
      </w:r>
    </w:p>
    <w:p w14:paraId="33DACFAD" w14:textId="77777777" w:rsidR="004025BC" w:rsidRPr="0010316C" w:rsidRDefault="00851966" w:rsidP="00FD6B51">
      <w:pPr>
        <w:pStyle w:val="ListParagraph"/>
        <w:numPr>
          <w:ilvl w:val="0"/>
          <w:numId w:val="36"/>
        </w:numPr>
        <w:spacing w:before="160" w:line="240" w:lineRule="auto"/>
        <w:ind w:left="851" w:hanging="709"/>
        <w:contextualSpacing w:val="0"/>
        <w:jc w:val="both"/>
        <w:outlineLvl w:val="0"/>
        <w:rPr>
          <w:rFonts w:ascii="Times New Roman" w:hAnsi="Times New Roman" w:cs="Times New Roman"/>
          <w:b/>
          <w:sz w:val="26"/>
          <w:szCs w:val="26"/>
        </w:rPr>
      </w:pPr>
      <w:bookmarkStart w:id="366" w:name="_Toc140507206"/>
      <w:r w:rsidRPr="0010316C">
        <w:rPr>
          <w:rFonts w:ascii="Times New Roman" w:hAnsi="Times New Roman" w:cs="Times New Roman"/>
          <w:b/>
          <w:sz w:val="26"/>
          <w:szCs w:val="26"/>
        </w:rPr>
        <w:t>Đánh giá, dự báo tác động</w:t>
      </w:r>
      <w:bookmarkEnd w:id="366"/>
      <w:r w:rsidRPr="0010316C">
        <w:rPr>
          <w:rFonts w:ascii="Times New Roman" w:hAnsi="Times New Roman" w:cs="Times New Roman"/>
          <w:b/>
          <w:sz w:val="26"/>
          <w:szCs w:val="26"/>
        </w:rPr>
        <w:t xml:space="preserve"> </w:t>
      </w:r>
    </w:p>
    <w:p w14:paraId="6C5DF2A4" w14:textId="77777777" w:rsidR="00851966" w:rsidRPr="0010316C" w:rsidRDefault="00851966" w:rsidP="00FD6B51">
      <w:pPr>
        <w:pStyle w:val="ListParagraph"/>
        <w:numPr>
          <w:ilvl w:val="0"/>
          <w:numId w:val="44"/>
        </w:numPr>
        <w:spacing w:before="160" w:line="240" w:lineRule="auto"/>
        <w:ind w:left="1134" w:hanging="850"/>
        <w:contextualSpacing w:val="0"/>
        <w:jc w:val="both"/>
        <w:outlineLvl w:val="0"/>
        <w:rPr>
          <w:rFonts w:ascii="Times New Roman" w:hAnsi="Times New Roman" w:cs="Times New Roman"/>
          <w:b/>
          <w:i/>
          <w:sz w:val="26"/>
          <w:szCs w:val="26"/>
        </w:rPr>
      </w:pPr>
      <w:bookmarkStart w:id="367" w:name="_Toc140507207"/>
      <w:r w:rsidRPr="0010316C">
        <w:rPr>
          <w:rFonts w:ascii="Times New Roman" w:hAnsi="Times New Roman" w:cs="Times New Roman"/>
          <w:b/>
          <w:i/>
          <w:sz w:val="26"/>
          <w:szCs w:val="26"/>
        </w:rPr>
        <w:t>Tác động từ các nguồn phát sinh chất thải</w:t>
      </w:r>
      <w:bookmarkEnd w:id="367"/>
      <w:r w:rsidRPr="0010316C">
        <w:rPr>
          <w:rFonts w:ascii="Times New Roman" w:hAnsi="Times New Roman" w:cs="Times New Roman"/>
          <w:b/>
          <w:i/>
          <w:sz w:val="26"/>
          <w:szCs w:val="26"/>
        </w:rPr>
        <w:t xml:space="preserve"> </w:t>
      </w:r>
    </w:p>
    <w:p w14:paraId="6B3272C3" w14:textId="77777777" w:rsidR="00851966" w:rsidRPr="0010316C" w:rsidRDefault="00851966" w:rsidP="00FD6B51">
      <w:pPr>
        <w:pStyle w:val="ListParagraph"/>
        <w:numPr>
          <w:ilvl w:val="0"/>
          <w:numId w:val="45"/>
        </w:numPr>
        <w:spacing w:before="160" w:line="240" w:lineRule="auto"/>
        <w:ind w:left="567" w:hanging="283"/>
        <w:contextualSpacing w:val="0"/>
        <w:jc w:val="both"/>
        <w:rPr>
          <w:rFonts w:ascii="Times New Roman" w:hAnsi="Times New Roman" w:cs="Times New Roman"/>
          <w:b/>
          <w:bCs/>
          <w:i/>
          <w:sz w:val="26"/>
          <w:szCs w:val="26"/>
        </w:rPr>
      </w:pPr>
      <w:r w:rsidRPr="0010316C">
        <w:rPr>
          <w:rFonts w:ascii="Times New Roman" w:hAnsi="Times New Roman" w:cs="Times New Roman"/>
          <w:b/>
          <w:bCs/>
          <w:sz w:val="26"/>
          <w:szCs w:val="26"/>
        </w:rPr>
        <w:t xml:space="preserve">Bụi, khí thải </w:t>
      </w:r>
    </w:p>
    <w:p w14:paraId="0969A658" w14:textId="77777777" w:rsidR="00851966" w:rsidRPr="0010316C" w:rsidRDefault="00851966" w:rsidP="00FD6B51">
      <w:pPr>
        <w:pStyle w:val="ListParagraph"/>
        <w:numPr>
          <w:ilvl w:val="0"/>
          <w:numId w:val="46"/>
        </w:numPr>
        <w:spacing w:before="160" w:line="240" w:lineRule="auto"/>
        <w:ind w:left="709" w:hanging="283"/>
        <w:contextualSpacing w:val="0"/>
        <w:jc w:val="both"/>
        <w:rPr>
          <w:rFonts w:ascii="Times New Roman" w:hAnsi="Times New Roman" w:cs="Times New Roman"/>
          <w:b/>
          <w:bCs/>
          <w:i/>
          <w:sz w:val="26"/>
          <w:szCs w:val="26"/>
        </w:rPr>
      </w:pPr>
      <w:r w:rsidRPr="0010316C">
        <w:rPr>
          <w:rFonts w:ascii="Times New Roman" w:hAnsi="Times New Roman" w:cs="Times New Roman"/>
          <w:b/>
          <w:bCs/>
          <w:i/>
          <w:sz w:val="26"/>
          <w:szCs w:val="26"/>
        </w:rPr>
        <w:t>Bụi, khí thải phát sinh từ quá trình vận chuyển nguyên</w:t>
      </w:r>
      <w:r w:rsidR="0051573E" w:rsidRPr="0010316C">
        <w:rPr>
          <w:rFonts w:ascii="Times New Roman" w:hAnsi="Times New Roman" w:cs="Times New Roman"/>
          <w:b/>
          <w:bCs/>
          <w:i/>
          <w:sz w:val="26"/>
          <w:szCs w:val="26"/>
          <w:lang w:val="vi-VN"/>
        </w:rPr>
        <w:t>,</w:t>
      </w:r>
      <w:r w:rsidRPr="0010316C">
        <w:rPr>
          <w:rFonts w:ascii="Times New Roman" w:hAnsi="Times New Roman" w:cs="Times New Roman"/>
          <w:b/>
          <w:bCs/>
          <w:i/>
          <w:sz w:val="26"/>
          <w:szCs w:val="26"/>
        </w:rPr>
        <w:t xml:space="preserve"> vật liệu</w:t>
      </w:r>
      <w:r w:rsidR="0051573E" w:rsidRPr="0010316C">
        <w:rPr>
          <w:rFonts w:ascii="Times New Roman" w:hAnsi="Times New Roman" w:cs="Times New Roman"/>
          <w:b/>
          <w:bCs/>
          <w:i/>
          <w:sz w:val="26"/>
          <w:szCs w:val="26"/>
          <w:lang w:val="vi-VN"/>
        </w:rPr>
        <w:t>, nhiên liệu</w:t>
      </w:r>
      <w:r w:rsidRPr="0010316C">
        <w:rPr>
          <w:rFonts w:ascii="Times New Roman" w:hAnsi="Times New Roman" w:cs="Times New Roman"/>
          <w:b/>
          <w:bCs/>
          <w:i/>
          <w:sz w:val="26"/>
          <w:szCs w:val="26"/>
        </w:rPr>
        <w:t xml:space="preserve"> và sản phẩm ra vào dự án </w:t>
      </w:r>
    </w:p>
    <w:p w14:paraId="351F290E" w14:textId="77777777" w:rsidR="00851966" w:rsidRPr="0010316C" w:rsidRDefault="00851966" w:rsidP="00FD6B51">
      <w:pPr>
        <w:numPr>
          <w:ilvl w:val="0"/>
          <w:numId w:val="47"/>
        </w:numPr>
        <w:spacing w:before="160" w:line="240" w:lineRule="auto"/>
        <w:ind w:left="709" w:hanging="283"/>
        <w:jc w:val="both"/>
        <w:rPr>
          <w:rFonts w:ascii="Times New Roman" w:hAnsi="Times New Roman" w:cs="Times New Roman"/>
          <w:sz w:val="26"/>
          <w:szCs w:val="26"/>
          <w:u w:val="single"/>
        </w:rPr>
      </w:pPr>
      <w:r w:rsidRPr="0010316C">
        <w:rPr>
          <w:rFonts w:ascii="Times New Roman" w:hAnsi="Times New Roman" w:cs="Times New Roman"/>
          <w:sz w:val="26"/>
          <w:szCs w:val="26"/>
          <w:u w:val="single"/>
        </w:rPr>
        <w:t xml:space="preserve">Ô nhiễm từ khí thải </w:t>
      </w:r>
    </w:p>
    <w:p w14:paraId="0776C293" w14:textId="07473F75" w:rsidR="00851966" w:rsidRPr="0010316C" w:rsidRDefault="00851966" w:rsidP="00FD6B51">
      <w:pPr>
        <w:widowControl w:val="0"/>
        <w:spacing w:before="160" w:line="240" w:lineRule="auto"/>
        <w:ind w:firstLine="426"/>
        <w:jc w:val="both"/>
        <w:rPr>
          <w:rFonts w:ascii="Times New Roman" w:hAnsi="Times New Roman" w:cs="Times New Roman"/>
          <w:sz w:val="26"/>
          <w:szCs w:val="26"/>
          <w:lang w:val="vi-VN"/>
        </w:rPr>
      </w:pPr>
      <w:r w:rsidRPr="0010316C">
        <w:rPr>
          <w:rFonts w:ascii="Times New Roman" w:hAnsi="Times New Roman" w:cs="Times New Roman"/>
          <w:sz w:val="26"/>
          <w:szCs w:val="26"/>
        </w:rPr>
        <w:t xml:space="preserve">Trong giai đoạn vận hành, số lượng công nhân viên làm việc tại </w:t>
      </w:r>
      <w:r w:rsidR="0051573E" w:rsidRPr="0010316C">
        <w:rPr>
          <w:rFonts w:ascii="Times New Roman" w:hAnsi="Times New Roman" w:cs="Times New Roman"/>
          <w:sz w:val="26"/>
          <w:szCs w:val="26"/>
          <w:lang w:val="vi-VN"/>
        </w:rPr>
        <w:t>d</w:t>
      </w:r>
      <w:r w:rsidRPr="0010316C">
        <w:rPr>
          <w:rFonts w:ascii="Times New Roman" w:hAnsi="Times New Roman" w:cs="Times New Roman"/>
          <w:sz w:val="26"/>
          <w:szCs w:val="26"/>
          <w:lang w:val="vi-VN"/>
        </w:rPr>
        <w:t xml:space="preserve">ự án là </w:t>
      </w:r>
      <w:r w:rsidR="0010316C">
        <w:rPr>
          <w:rFonts w:ascii="Times New Roman" w:hAnsi="Times New Roman" w:cs="Times New Roman"/>
          <w:sz w:val="26"/>
          <w:szCs w:val="26"/>
          <w:lang w:val="vi-VN"/>
        </w:rPr>
        <w:t>880</w:t>
      </w:r>
      <w:r w:rsidRPr="0010316C">
        <w:rPr>
          <w:rFonts w:ascii="Times New Roman" w:hAnsi="Times New Roman" w:cs="Times New Roman"/>
          <w:sz w:val="26"/>
          <w:szCs w:val="26"/>
          <w:lang w:val="vi-VN"/>
        </w:rPr>
        <w:t xml:space="preserve"> người</w:t>
      </w:r>
      <w:r w:rsidRPr="0010316C">
        <w:rPr>
          <w:rFonts w:ascii="Times New Roman" w:hAnsi="Times New Roman" w:cs="Times New Roman"/>
          <w:sz w:val="26"/>
          <w:szCs w:val="26"/>
        </w:rPr>
        <w:t xml:space="preserve"> (chỉ tính công nhân viên, không tính số lượng chuyên gia ở tại nhà máy)</w:t>
      </w:r>
      <w:r w:rsidRPr="0010316C">
        <w:rPr>
          <w:rFonts w:ascii="Times New Roman" w:hAnsi="Times New Roman" w:cs="Times New Roman"/>
          <w:sz w:val="26"/>
          <w:szCs w:val="26"/>
          <w:lang w:val="vi-VN"/>
        </w:rPr>
        <w:t xml:space="preserve">. Nếu giả thiết rằng tất cả công nhân viên đều sử dụng phương tiện đi lại. Hầu hết công nhân đều sử dụng xe mô tô 2 bánh. Với khối lượng nguyên liệu, nhiên liệu, sản phẩm là </w:t>
      </w:r>
      <w:r w:rsidR="0010316C">
        <w:rPr>
          <w:rFonts w:ascii="Times New Roman" w:hAnsi="Times New Roman" w:cs="Times New Roman"/>
          <w:sz w:val="26"/>
          <w:szCs w:val="26"/>
          <w:lang w:val="vi-VN"/>
        </w:rPr>
        <w:t>90</w:t>
      </w:r>
      <w:r w:rsidRPr="0010316C">
        <w:rPr>
          <w:rFonts w:ascii="Times New Roman" w:hAnsi="Times New Roman" w:cs="Times New Roman"/>
          <w:sz w:val="26"/>
          <w:szCs w:val="26"/>
          <w:lang w:val="vi-VN"/>
        </w:rPr>
        <w:t xml:space="preserve"> tấn/ngày thì có khoảng </w:t>
      </w:r>
      <w:r w:rsidRPr="0010316C">
        <w:rPr>
          <w:rFonts w:ascii="Times New Roman" w:hAnsi="Times New Roman" w:cs="Times New Roman"/>
          <w:sz w:val="26"/>
          <w:szCs w:val="26"/>
          <w:lang w:val="vi-VN"/>
        </w:rPr>
        <w:fldChar w:fldCharType="begin"/>
      </w:r>
      <w:r w:rsidRPr="0010316C">
        <w:rPr>
          <w:rFonts w:ascii="Times New Roman" w:hAnsi="Times New Roman" w:cs="Times New Roman"/>
          <w:sz w:val="26"/>
          <w:szCs w:val="26"/>
          <w:lang w:val="vi-VN"/>
        </w:rPr>
        <w:instrText xml:space="preserve"> </w:instrText>
      </w:r>
      <w:r w:rsidRPr="0010316C">
        <w:rPr>
          <w:rFonts w:ascii="Times New Roman" w:hAnsi="Times New Roman" w:cs="Times New Roman"/>
          <w:sz w:val="26"/>
          <w:szCs w:val="26"/>
        </w:rPr>
        <w:instrText>=</w:instrText>
      </w:r>
      <w:r w:rsidR="0010316C">
        <w:rPr>
          <w:rFonts w:ascii="Times New Roman" w:hAnsi="Times New Roman" w:cs="Times New Roman"/>
          <w:sz w:val="26"/>
          <w:szCs w:val="26"/>
          <w:lang w:val="vi-VN"/>
        </w:rPr>
        <w:instrText>90</w:instrText>
      </w:r>
      <w:r w:rsidRPr="0010316C">
        <w:rPr>
          <w:rFonts w:ascii="Times New Roman" w:hAnsi="Times New Roman" w:cs="Times New Roman"/>
          <w:sz w:val="26"/>
          <w:szCs w:val="26"/>
        </w:rPr>
        <w:instrText>/15\#0</w:instrText>
      </w:r>
      <w:r w:rsidRPr="0010316C">
        <w:rPr>
          <w:rFonts w:ascii="Times New Roman" w:hAnsi="Times New Roman" w:cs="Times New Roman"/>
          <w:sz w:val="26"/>
          <w:szCs w:val="26"/>
          <w:lang w:val="vi-VN"/>
        </w:rPr>
        <w:instrText xml:space="preserve"> </w:instrText>
      </w:r>
      <w:r w:rsidRPr="0010316C">
        <w:rPr>
          <w:rFonts w:ascii="Times New Roman" w:hAnsi="Times New Roman" w:cs="Times New Roman"/>
          <w:sz w:val="26"/>
          <w:szCs w:val="26"/>
          <w:lang w:val="vi-VN"/>
        </w:rPr>
        <w:fldChar w:fldCharType="separate"/>
      </w:r>
      <w:r w:rsidR="0010316C">
        <w:rPr>
          <w:rFonts w:ascii="Times New Roman" w:hAnsi="Times New Roman" w:cs="Times New Roman"/>
          <w:noProof/>
          <w:sz w:val="26"/>
          <w:szCs w:val="26"/>
        </w:rPr>
        <w:t>6</w:t>
      </w:r>
      <w:r w:rsidRPr="0010316C">
        <w:rPr>
          <w:rFonts w:ascii="Times New Roman" w:hAnsi="Times New Roman" w:cs="Times New Roman"/>
          <w:sz w:val="26"/>
          <w:szCs w:val="26"/>
          <w:lang w:val="vi-VN"/>
        </w:rPr>
        <w:fldChar w:fldCharType="end"/>
      </w:r>
      <w:r w:rsidRPr="0010316C">
        <w:rPr>
          <w:rFonts w:ascii="Times New Roman" w:hAnsi="Times New Roman" w:cs="Times New Roman"/>
          <w:sz w:val="26"/>
          <w:szCs w:val="26"/>
          <w:lang w:val="vi-VN"/>
        </w:rPr>
        <w:t xml:space="preserve"> </w:t>
      </w:r>
      <w:r w:rsidRPr="0010316C">
        <w:rPr>
          <w:rFonts w:ascii="Times New Roman" w:hAnsi="Times New Roman" w:cs="Times New Roman"/>
          <w:sz w:val="26"/>
          <w:szCs w:val="26"/>
        </w:rPr>
        <w:t xml:space="preserve">– </w:t>
      </w:r>
      <w:r w:rsidRPr="0010316C">
        <w:rPr>
          <w:rFonts w:ascii="Times New Roman" w:hAnsi="Times New Roman" w:cs="Times New Roman"/>
          <w:sz w:val="26"/>
          <w:szCs w:val="26"/>
        </w:rPr>
        <w:fldChar w:fldCharType="begin"/>
      </w:r>
      <w:r w:rsidRPr="0010316C">
        <w:rPr>
          <w:rFonts w:ascii="Times New Roman" w:hAnsi="Times New Roman" w:cs="Times New Roman"/>
          <w:sz w:val="26"/>
          <w:szCs w:val="26"/>
        </w:rPr>
        <w:instrText xml:space="preserve"> =</w:instrText>
      </w:r>
      <w:r w:rsidR="0010316C">
        <w:rPr>
          <w:rFonts w:ascii="Times New Roman" w:hAnsi="Times New Roman" w:cs="Times New Roman"/>
          <w:sz w:val="26"/>
          <w:szCs w:val="26"/>
          <w:lang w:val="vi-VN"/>
        </w:rPr>
        <w:instrText>90/</w:instrText>
      </w:r>
      <w:r w:rsidRPr="0010316C">
        <w:rPr>
          <w:rFonts w:ascii="Times New Roman" w:hAnsi="Times New Roman" w:cs="Times New Roman"/>
          <w:sz w:val="26"/>
          <w:szCs w:val="26"/>
        </w:rPr>
        <w:instrText xml:space="preserve">12\#0 </w:instrText>
      </w:r>
      <w:r w:rsidRPr="0010316C">
        <w:rPr>
          <w:rFonts w:ascii="Times New Roman" w:hAnsi="Times New Roman" w:cs="Times New Roman"/>
          <w:sz w:val="26"/>
          <w:szCs w:val="26"/>
        </w:rPr>
        <w:fldChar w:fldCharType="separate"/>
      </w:r>
      <w:r w:rsidR="0010316C">
        <w:rPr>
          <w:rFonts w:ascii="Times New Roman" w:hAnsi="Times New Roman" w:cs="Times New Roman"/>
          <w:noProof/>
          <w:sz w:val="26"/>
          <w:szCs w:val="26"/>
        </w:rPr>
        <w:t>8</w:t>
      </w:r>
      <w:r w:rsidRPr="0010316C">
        <w:rPr>
          <w:rFonts w:ascii="Times New Roman" w:hAnsi="Times New Roman" w:cs="Times New Roman"/>
          <w:sz w:val="26"/>
          <w:szCs w:val="26"/>
        </w:rPr>
        <w:fldChar w:fldCharType="end"/>
      </w:r>
      <w:r w:rsidRPr="0010316C">
        <w:rPr>
          <w:rFonts w:ascii="Times New Roman" w:hAnsi="Times New Roman" w:cs="Times New Roman"/>
          <w:sz w:val="26"/>
          <w:szCs w:val="26"/>
        </w:rPr>
        <w:t xml:space="preserve"> </w:t>
      </w:r>
      <w:r w:rsidRPr="0010316C">
        <w:rPr>
          <w:rFonts w:ascii="Times New Roman" w:hAnsi="Times New Roman" w:cs="Times New Roman"/>
          <w:sz w:val="26"/>
          <w:szCs w:val="26"/>
          <w:lang w:val="vi-VN"/>
        </w:rPr>
        <w:t xml:space="preserve">xe tải </w:t>
      </w:r>
      <w:r w:rsidRPr="0010316C">
        <w:rPr>
          <w:rFonts w:ascii="Times New Roman" w:hAnsi="Times New Roman" w:cs="Times New Roman"/>
          <w:sz w:val="26"/>
          <w:szCs w:val="26"/>
        </w:rPr>
        <w:t>(</w:t>
      </w:r>
      <w:r w:rsidRPr="0010316C">
        <w:rPr>
          <w:rFonts w:ascii="Times New Roman" w:hAnsi="Times New Roman" w:cs="Times New Roman"/>
          <w:sz w:val="26"/>
          <w:szCs w:val="26"/>
          <w:lang w:val="vi-VN"/>
        </w:rPr>
        <w:t xml:space="preserve">loại </w:t>
      </w:r>
      <w:r w:rsidRPr="0010316C">
        <w:rPr>
          <w:rFonts w:ascii="Times New Roman" w:hAnsi="Times New Roman" w:cs="Times New Roman"/>
          <w:sz w:val="26"/>
          <w:szCs w:val="26"/>
        </w:rPr>
        <w:t>1</w:t>
      </w:r>
      <w:r w:rsidRPr="0010316C">
        <w:rPr>
          <w:rFonts w:ascii="Times New Roman" w:hAnsi="Times New Roman" w:cs="Times New Roman"/>
          <w:sz w:val="26"/>
          <w:szCs w:val="26"/>
          <w:lang w:val="vi-VN"/>
        </w:rPr>
        <w:t xml:space="preserve">2 – </w:t>
      </w:r>
      <w:r w:rsidRPr="0010316C">
        <w:rPr>
          <w:rFonts w:ascii="Times New Roman" w:hAnsi="Times New Roman" w:cs="Times New Roman"/>
          <w:sz w:val="26"/>
          <w:szCs w:val="26"/>
        </w:rPr>
        <w:t>1</w:t>
      </w:r>
      <w:r w:rsidRPr="0010316C">
        <w:rPr>
          <w:rFonts w:ascii="Times New Roman" w:hAnsi="Times New Roman" w:cs="Times New Roman"/>
          <w:sz w:val="26"/>
          <w:szCs w:val="26"/>
          <w:lang w:val="vi-VN"/>
        </w:rPr>
        <w:t>5 tấn</w:t>
      </w:r>
      <w:r w:rsidRPr="0010316C">
        <w:rPr>
          <w:rFonts w:ascii="Times New Roman" w:hAnsi="Times New Roman" w:cs="Times New Roman"/>
          <w:sz w:val="26"/>
          <w:szCs w:val="26"/>
        </w:rPr>
        <w:t>)</w:t>
      </w:r>
      <w:r w:rsidRPr="0010316C">
        <w:rPr>
          <w:rFonts w:ascii="Times New Roman" w:hAnsi="Times New Roman" w:cs="Times New Roman"/>
          <w:sz w:val="26"/>
          <w:szCs w:val="26"/>
          <w:lang w:val="vi-VN"/>
        </w:rPr>
        <w:t xml:space="preserve"> tham gia vận chuyển ra vào. Như vậy, nếu không kể đến số lượng xe khách ra vào trong những dịp đặc biệt có thể dự báo số lượt xe ra vào vận chuyển công nhân hàng ngày như sau:</w:t>
      </w:r>
    </w:p>
    <w:p w14:paraId="721335A0" w14:textId="595F60C4" w:rsidR="00851966" w:rsidRPr="0010316C" w:rsidRDefault="00851966" w:rsidP="00FD6B51">
      <w:pPr>
        <w:pStyle w:val="BodyText"/>
        <w:numPr>
          <w:ilvl w:val="0"/>
          <w:numId w:val="35"/>
        </w:numPr>
        <w:spacing w:before="160" w:line="240" w:lineRule="auto"/>
        <w:ind w:left="567" w:hanging="283"/>
        <w:jc w:val="both"/>
        <w:rPr>
          <w:rFonts w:ascii="Times New Roman" w:hAnsi="Times New Roman" w:cs="Times New Roman"/>
          <w:sz w:val="26"/>
          <w:szCs w:val="26"/>
          <w:lang w:val="vi-VN"/>
        </w:rPr>
      </w:pPr>
      <w:r w:rsidRPr="0010316C">
        <w:rPr>
          <w:rFonts w:ascii="Times New Roman" w:hAnsi="Times New Roman" w:cs="Times New Roman"/>
          <w:sz w:val="26"/>
          <w:szCs w:val="26"/>
          <w:lang w:val="vi-VN"/>
        </w:rPr>
        <w:t xml:space="preserve">Xe tải: </w:t>
      </w:r>
      <w:r w:rsidR="0010316C">
        <w:rPr>
          <w:rFonts w:ascii="Times New Roman" w:hAnsi="Times New Roman" w:cs="Times New Roman"/>
          <w:sz w:val="26"/>
          <w:szCs w:val="26"/>
          <w:lang w:val="vi-VN"/>
        </w:rPr>
        <w:t>12</w:t>
      </w:r>
      <w:r w:rsidRPr="0010316C">
        <w:rPr>
          <w:rFonts w:ascii="Times New Roman" w:hAnsi="Times New Roman" w:cs="Times New Roman"/>
          <w:sz w:val="26"/>
          <w:szCs w:val="26"/>
          <w:lang w:val="vi-VN"/>
        </w:rPr>
        <w:t xml:space="preserve"> – </w:t>
      </w:r>
      <w:r w:rsidR="0010316C">
        <w:rPr>
          <w:rFonts w:ascii="Times New Roman" w:hAnsi="Times New Roman" w:cs="Times New Roman"/>
          <w:sz w:val="26"/>
          <w:szCs w:val="26"/>
          <w:lang w:val="vi-VN"/>
        </w:rPr>
        <w:t>16</w:t>
      </w:r>
      <w:r w:rsidRPr="0010316C">
        <w:rPr>
          <w:rFonts w:ascii="Times New Roman" w:hAnsi="Times New Roman" w:cs="Times New Roman"/>
          <w:sz w:val="26"/>
          <w:szCs w:val="26"/>
          <w:lang w:val="vi-VN"/>
        </w:rPr>
        <w:t xml:space="preserve"> lượt xe ra vào/ngày.</w:t>
      </w:r>
    </w:p>
    <w:p w14:paraId="65FD2C1D" w14:textId="26EA2202" w:rsidR="00851966" w:rsidRPr="0010316C" w:rsidRDefault="00851966" w:rsidP="00FD6B51">
      <w:pPr>
        <w:pStyle w:val="BodyText"/>
        <w:numPr>
          <w:ilvl w:val="0"/>
          <w:numId w:val="35"/>
        </w:numPr>
        <w:spacing w:before="160" w:line="240" w:lineRule="auto"/>
        <w:ind w:left="567" w:hanging="283"/>
        <w:jc w:val="both"/>
        <w:rPr>
          <w:rFonts w:ascii="Times New Roman" w:hAnsi="Times New Roman" w:cs="Times New Roman"/>
          <w:sz w:val="26"/>
          <w:szCs w:val="26"/>
          <w:lang w:val="vi-VN"/>
        </w:rPr>
      </w:pPr>
      <w:r w:rsidRPr="0010316C">
        <w:rPr>
          <w:rFonts w:ascii="Times New Roman" w:hAnsi="Times New Roman" w:cs="Times New Roman"/>
          <w:sz w:val="26"/>
          <w:szCs w:val="26"/>
          <w:lang w:val="vi-VN"/>
        </w:rPr>
        <w:t xml:space="preserve">Xe mô tô 2 bánh: </w:t>
      </w:r>
      <w:r w:rsidR="0010316C">
        <w:rPr>
          <w:rFonts w:ascii="Times New Roman" w:hAnsi="Times New Roman" w:cs="Times New Roman"/>
          <w:sz w:val="26"/>
          <w:szCs w:val="26"/>
          <w:lang w:val="vi-VN"/>
        </w:rPr>
        <w:fldChar w:fldCharType="begin"/>
      </w:r>
      <w:r w:rsidR="0010316C">
        <w:rPr>
          <w:rFonts w:ascii="Times New Roman" w:hAnsi="Times New Roman" w:cs="Times New Roman"/>
          <w:sz w:val="26"/>
          <w:szCs w:val="26"/>
          <w:lang w:val="vi-VN"/>
        </w:rPr>
        <w:instrText xml:space="preserve"> =880*2 </w:instrText>
      </w:r>
      <w:r w:rsidR="0010316C">
        <w:rPr>
          <w:rFonts w:ascii="Times New Roman" w:hAnsi="Times New Roman" w:cs="Times New Roman"/>
          <w:sz w:val="26"/>
          <w:szCs w:val="26"/>
          <w:lang w:val="vi-VN"/>
        </w:rPr>
        <w:fldChar w:fldCharType="separate"/>
      </w:r>
      <w:r w:rsidR="0010316C">
        <w:rPr>
          <w:rFonts w:ascii="Times New Roman" w:hAnsi="Times New Roman" w:cs="Times New Roman"/>
          <w:noProof/>
          <w:sz w:val="26"/>
          <w:szCs w:val="26"/>
          <w:lang w:val="vi-VN"/>
        </w:rPr>
        <w:t>1.760</w:t>
      </w:r>
      <w:r w:rsidR="0010316C">
        <w:rPr>
          <w:rFonts w:ascii="Times New Roman" w:hAnsi="Times New Roman" w:cs="Times New Roman"/>
          <w:sz w:val="26"/>
          <w:szCs w:val="26"/>
          <w:lang w:val="vi-VN"/>
        </w:rPr>
        <w:fldChar w:fldCharType="end"/>
      </w:r>
      <w:r w:rsidRPr="0010316C">
        <w:rPr>
          <w:rFonts w:ascii="Times New Roman" w:hAnsi="Times New Roman" w:cs="Times New Roman"/>
          <w:sz w:val="26"/>
          <w:szCs w:val="26"/>
          <w:lang w:val="vi-VN"/>
        </w:rPr>
        <w:t xml:space="preserve"> lượt xe ra vào/ngày.</w:t>
      </w:r>
    </w:p>
    <w:p w14:paraId="3C925171" w14:textId="77777777" w:rsidR="00851966" w:rsidRPr="0010316C" w:rsidRDefault="00851966" w:rsidP="00FD6B51">
      <w:pPr>
        <w:widowControl w:val="0"/>
        <w:spacing w:before="160" w:line="240" w:lineRule="auto"/>
        <w:ind w:firstLine="426"/>
        <w:jc w:val="both"/>
        <w:rPr>
          <w:rFonts w:ascii="Times New Roman" w:hAnsi="Times New Roman" w:cs="Times New Roman"/>
          <w:sz w:val="26"/>
          <w:szCs w:val="26"/>
          <w:lang w:val="vi-VN"/>
        </w:rPr>
      </w:pPr>
      <w:r w:rsidRPr="0010316C">
        <w:rPr>
          <w:rFonts w:ascii="Times New Roman" w:hAnsi="Times New Roman" w:cs="Times New Roman"/>
          <w:sz w:val="26"/>
          <w:szCs w:val="26"/>
          <w:lang w:val="vi-VN"/>
        </w:rPr>
        <w:t>Như vậy, nếu chiều dài quãng đường công nhân đi đến nhà máy và về trung bình trong ngày như sau:</w:t>
      </w:r>
      <w:r w:rsidRPr="0010316C">
        <w:rPr>
          <w:rFonts w:ascii="Times New Roman" w:hAnsi="Times New Roman" w:cs="Times New Roman"/>
          <w:sz w:val="26"/>
          <w:szCs w:val="26"/>
        </w:rPr>
        <w:t xml:space="preserve"> </w:t>
      </w:r>
      <w:r w:rsidRPr="0010316C">
        <w:rPr>
          <w:rFonts w:ascii="Times New Roman" w:hAnsi="Times New Roman" w:cs="Times New Roman"/>
          <w:sz w:val="26"/>
          <w:szCs w:val="26"/>
          <w:lang w:val="vi-VN"/>
        </w:rPr>
        <w:t>1 ngày là 20km (tính từ nhà máy đến nơi công nhân viên ở xa nhất); chiều dài vận chuyển nguyên liệu, sản phẩm là 100km (đến các cảng) thì lượng nhiên liệu cần cung cấp cho hoạt động giao thông có thể được tính toán và trình bày như sau:</w:t>
      </w:r>
    </w:p>
    <w:p w14:paraId="544B2E05" w14:textId="104F3CBB" w:rsidR="00851966" w:rsidRPr="0010316C" w:rsidRDefault="00851966" w:rsidP="00FD6B51">
      <w:pPr>
        <w:pStyle w:val="bang1"/>
      </w:pPr>
      <w:bookmarkStart w:id="368" w:name="_Toc140509958"/>
      <w:bookmarkStart w:id="369" w:name="_Toc98597260"/>
      <w:r w:rsidRPr="0010316C">
        <w:lastRenderedPageBreak/>
        <w:t>Bảng 4.</w:t>
      </w:r>
      <w:r w:rsidRPr="0010316C">
        <w:fldChar w:fldCharType="begin"/>
      </w:r>
      <w:r w:rsidRPr="0010316C">
        <w:instrText xml:space="preserve"> SEQ Bảng_4. \* ARABIC </w:instrText>
      </w:r>
      <w:r w:rsidRPr="0010316C">
        <w:fldChar w:fldCharType="separate"/>
      </w:r>
      <w:r w:rsidR="00FD6B51">
        <w:rPr>
          <w:noProof/>
        </w:rPr>
        <w:t>30</w:t>
      </w:r>
      <w:r w:rsidRPr="0010316C">
        <w:rPr>
          <w:noProof/>
        </w:rPr>
        <w:fldChar w:fldCharType="end"/>
      </w:r>
      <w:r w:rsidRPr="0010316C">
        <w:t xml:space="preserve"> Lượng nhiên liệu cần cung cấp cho hoạt động giao thông</w:t>
      </w:r>
      <w:bookmarkEnd w:id="368"/>
      <w:r w:rsidRPr="0010316C">
        <w:t xml:space="preserve"> </w:t>
      </w:r>
      <w:bookmarkEnd w:id="36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2306"/>
        <w:gridCol w:w="1339"/>
        <w:gridCol w:w="1722"/>
        <w:gridCol w:w="1818"/>
        <w:gridCol w:w="2163"/>
      </w:tblGrid>
      <w:tr w:rsidR="0010316C" w:rsidRPr="0010316C" w14:paraId="17E1C26E" w14:textId="77777777" w:rsidTr="00B7648B">
        <w:trPr>
          <w:trHeight w:val="399"/>
          <w:tblHeader/>
        </w:trPr>
        <w:tc>
          <w:tcPr>
            <w:tcW w:w="337" w:type="pct"/>
            <w:tcBorders>
              <w:top w:val="double" w:sz="4" w:space="0" w:color="4472C4"/>
              <w:left w:val="double" w:sz="4" w:space="0" w:color="4472C4"/>
            </w:tcBorders>
            <w:shd w:val="clear" w:color="auto" w:fill="E7FFFF"/>
            <w:vAlign w:val="center"/>
            <w:hideMark/>
          </w:tcPr>
          <w:p w14:paraId="63316B14" w14:textId="77777777" w:rsidR="00851966" w:rsidRPr="0010316C" w:rsidRDefault="00851966" w:rsidP="00FD6B51">
            <w:pPr>
              <w:spacing w:before="120" w:after="120" w:line="240" w:lineRule="auto"/>
              <w:jc w:val="center"/>
              <w:rPr>
                <w:rFonts w:ascii="Times New Roman" w:hAnsi="Times New Roman" w:cs="Times New Roman"/>
                <w:b/>
                <w:bCs/>
                <w:sz w:val="24"/>
                <w:szCs w:val="24"/>
              </w:rPr>
            </w:pPr>
            <w:r w:rsidRPr="0010316C">
              <w:rPr>
                <w:rFonts w:ascii="Times New Roman" w:hAnsi="Times New Roman" w:cs="Times New Roman"/>
                <w:b/>
                <w:bCs/>
                <w:sz w:val="24"/>
                <w:szCs w:val="24"/>
              </w:rPr>
              <w:t>STT</w:t>
            </w:r>
          </w:p>
        </w:tc>
        <w:tc>
          <w:tcPr>
            <w:tcW w:w="1150" w:type="pct"/>
            <w:tcBorders>
              <w:top w:val="double" w:sz="4" w:space="0" w:color="4472C4"/>
            </w:tcBorders>
            <w:shd w:val="clear" w:color="auto" w:fill="E7FFFF"/>
            <w:vAlign w:val="center"/>
            <w:hideMark/>
          </w:tcPr>
          <w:p w14:paraId="79E5C25E" w14:textId="77777777" w:rsidR="00851966" w:rsidRPr="0010316C" w:rsidRDefault="00851966" w:rsidP="00FD6B51">
            <w:pPr>
              <w:spacing w:before="120" w:after="120" w:line="240" w:lineRule="auto"/>
              <w:jc w:val="center"/>
              <w:rPr>
                <w:rFonts w:ascii="Times New Roman" w:hAnsi="Times New Roman" w:cs="Times New Roman"/>
                <w:b/>
                <w:bCs/>
                <w:sz w:val="24"/>
                <w:szCs w:val="24"/>
              </w:rPr>
            </w:pPr>
            <w:r w:rsidRPr="0010316C">
              <w:rPr>
                <w:rFonts w:ascii="Times New Roman" w:hAnsi="Times New Roman" w:cs="Times New Roman"/>
                <w:b/>
                <w:bCs/>
                <w:sz w:val="24"/>
                <w:szCs w:val="24"/>
              </w:rPr>
              <w:t>Loại xe</w:t>
            </w:r>
          </w:p>
        </w:tc>
        <w:tc>
          <w:tcPr>
            <w:tcW w:w="668" w:type="pct"/>
            <w:tcBorders>
              <w:top w:val="double" w:sz="4" w:space="0" w:color="4472C4"/>
            </w:tcBorders>
            <w:shd w:val="clear" w:color="auto" w:fill="E7FFFF"/>
            <w:vAlign w:val="center"/>
            <w:hideMark/>
          </w:tcPr>
          <w:p w14:paraId="7E5E83C2" w14:textId="77777777" w:rsidR="00851966" w:rsidRPr="0010316C" w:rsidRDefault="00851966" w:rsidP="00FD6B51">
            <w:pPr>
              <w:spacing w:before="120" w:after="120" w:line="240" w:lineRule="auto"/>
              <w:jc w:val="center"/>
              <w:rPr>
                <w:rFonts w:ascii="Times New Roman" w:hAnsi="Times New Roman" w:cs="Times New Roman"/>
                <w:b/>
                <w:bCs/>
                <w:sz w:val="24"/>
                <w:szCs w:val="24"/>
              </w:rPr>
            </w:pPr>
            <w:r w:rsidRPr="0010316C">
              <w:rPr>
                <w:rFonts w:ascii="Times New Roman" w:hAnsi="Times New Roman" w:cs="Times New Roman"/>
                <w:b/>
                <w:bCs/>
                <w:sz w:val="24"/>
                <w:szCs w:val="24"/>
              </w:rPr>
              <w:t>Số lượt xe (lượt)</w:t>
            </w:r>
          </w:p>
        </w:tc>
        <w:tc>
          <w:tcPr>
            <w:tcW w:w="859" w:type="pct"/>
            <w:tcBorders>
              <w:top w:val="double" w:sz="4" w:space="0" w:color="4472C4"/>
            </w:tcBorders>
            <w:shd w:val="clear" w:color="auto" w:fill="E7FFFF"/>
            <w:vAlign w:val="center"/>
            <w:hideMark/>
          </w:tcPr>
          <w:p w14:paraId="0AF1B42C" w14:textId="77777777" w:rsidR="00851966" w:rsidRPr="0010316C" w:rsidRDefault="00851966" w:rsidP="00FD6B51">
            <w:pPr>
              <w:spacing w:before="120" w:after="120" w:line="240" w:lineRule="auto"/>
              <w:jc w:val="center"/>
              <w:rPr>
                <w:rFonts w:ascii="Times New Roman" w:hAnsi="Times New Roman" w:cs="Times New Roman"/>
                <w:b/>
                <w:bCs/>
                <w:sz w:val="24"/>
                <w:szCs w:val="24"/>
              </w:rPr>
            </w:pPr>
            <w:r w:rsidRPr="0010316C">
              <w:rPr>
                <w:rFonts w:ascii="Times New Roman" w:hAnsi="Times New Roman" w:cs="Times New Roman"/>
                <w:b/>
                <w:bCs/>
                <w:sz w:val="24"/>
                <w:szCs w:val="24"/>
              </w:rPr>
              <w:t>Mức tiêu thụ (lít/km)</w:t>
            </w:r>
          </w:p>
        </w:tc>
        <w:tc>
          <w:tcPr>
            <w:tcW w:w="907" w:type="pct"/>
            <w:tcBorders>
              <w:top w:val="double" w:sz="4" w:space="0" w:color="4472C4"/>
            </w:tcBorders>
            <w:shd w:val="clear" w:color="auto" w:fill="E7FFFF"/>
            <w:vAlign w:val="center"/>
            <w:hideMark/>
          </w:tcPr>
          <w:p w14:paraId="7599B7D9" w14:textId="77777777" w:rsidR="00851966" w:rsidRPr="0010316C" w:rsidRDefault="00851966" w:rsidP="00FD6B51">
            <w:pPr>
              <w:spacing w:before="120" w:after="120" w:line="240" w:lineRule="auto"/>
              <w:jc w:val="center"/>
              <w:rPr>
                <w:rFonts w:ascii="Times New Roman" w:hAnsi="Times New Roman" w:cs="Times New Roman"/>
                <w:b/>
                <w:bCs/>
                <w:sz w:val="24"/>
                <w:szCs w:val="24"/>
              </w:rPr>
            </w:pPr>
            <w:r w:rsidRPr="0010316C">
              <w:rPr>
                <w:rFonts w:ascii="Times New Roman" w:hAnsi="Times New Roman" w:cs="Times New Roman"/>
                <w:b/>
                <w:bCs/>
                <w:sz w:val="24"/>
                <w:szCs w:val="24"/>
              </w:rPr>
              <w:t>Chiều dài đường đi (km)</w:t>
            </w:r>
          </w:p>
        </w:tc>
        <w:tc>
          <w:tcPr>
            <w:tcW w:w="1080" w:type="pct"/>
            <w:tcBorders>
              <w:top w:val="double" w:sz="4" w:space="0" w:color="4472C4"/>
              <w:right w:val="double" w:sz="4" w:space="0" w:color="4472C4"/>
            </w:tcBorders>
            <w:shd w:val="clear" w:color="auto" w:fill="E7FFFF"/>
            <w:vAlign w:val="center"/>
            <w:hideMark/>
          </w:tcPr>
          <w:p w14:paraId="252F050E" w14:textId="77777777" w:rsidR="00851966" w:rsidRPr="0010316C" w:rsidRDefault="00851966" w:rsidP="00FD6B51">
            <w:pPr>
              <w:spacing w:before="120" w:after="120" w:line="240" w:lineRule="auto"/>
              <w:jc w:val="center"/>
              <w:rPr>
                <w:rFonts w:ascii="Times New Roman" w:hAnsi="Times New Roman" w:cs="Times New Roman"/>
                <w:b/>
                <w:bCs/>
                <w:sz w:val="24"/>
                <w:szCs w:val="24"/>
              </w:rPr>
            </w:pPr>
            <w:r w:rsidRPr="0010316C">
              <w:rPr>
                <w:rFonts w:ascii="Times New Roman" w:hAnsi="Times New Roman" w:cs="Times New Roman"/>
                <w:b/>
                <w:bCs/>
                <w:sz w:val="24"/>
                <w:szCs w:val="24"/>
              </w:rPr>
              <w:t>Tổng lượng xăng, dầu (lít/ngày)</w:t>
            </w:r>
          </w:p>
        </w:tc>
      </w:tr>
      <w:tr w:rsidR="0010316C" w:rsidRPr="0010316C" w14:paraId="0931E077" w14:textId="77777777" w:rsidTr="0010316C">
        <w:trPr>
          <w:trHeight w:val="372"/>
        </w:trPr>
        <w:tc>
          <w:tcPr>
            <w:tcW w:w="337" w:type="pct"/>
            <w:tcBorders>
              <w:left w:val="double" w:sz="4" w:space="0" w:color="4472C4"/>
            </w:tcBorders>
            <w:shd w:val="clear" w:color="auto" w:fill="auto"/>
            <w:vAlign w:val="center"/>
            <w:hideMark/>
          </w:tcPr>
          <w:p w14:paraId="4AECAF5B" w14:textId="77777777" w:rsidR="00851966" w:rsidRPr="0010316C" w:rsidRDefault="00851966" w:rsidP="00FD6B51">
            <w:pPr>
              <w:spacing w:before="120" w:after="120" w:line="240" w:lineRule="auto"/>
              <w:jc w:val="center"/>
              <w:rPr>
                <w:rFonts w:ascii="Times New Roman" w:hAnsi="Times New Roman" w:cs="Times New Roman"/>
                <w:sz w:val="24"/>
                <w:szCs w:val="24"/>
              </w:rPr>
            </w:pPr>
            <w:r w:rsidRPr="0010316C">
              <w:rPr>
                <w:rFonts w:ascii="Times New Roman" w:hAnsi="Times New Roman" w:cs="Times New Roman"/>
                <w:sz w:val="24"/>
                <w:szCs w:val="24"/>
              </w:rPr>
              <w:t>1</w:t>
            </w:r>
          </w:p>
        </w:tc>
        <w:tc>
          <w:tcPr>
            <w:tcW w:w="1150" w:type="pct"/>
            <w:shd w:val="clear" w:color="auto" w:fill="auto"/>
            <w:vAlign w:val="center"/>
            <w:hideMark/>
          </w:tcPr>
          <w:p w14:paraId="75101524" w14:textId="77777777" w:rsidR="00851966" w:rsidRPr="0010316C" w:rsidRDefault="00851966" w:rsidP="00FD6B51">
            <w:pPr>
              <w:spacing w:before="120" w:after="120" w:line="240" w:lineRule="auto"/>
              <w:rPr>
                <w:rFonts w:ascii="Times New Roman" w:hAnsi="Times New Roman" w:cs="Times New Roman"/>
                <w:sz w:val="24"/>
                <w:szCs w:val="24"/>
              </w:rPr>
            </w:pPr>
            <w:r w:rsidRPr="0010316C">
              <w:rPr>
                <w:rFonts w:ascii="Times New Roman" w:hAnsi="Times New Roman" w:cs="Times New Roman"/>
                <w:sz w:val="24"/>
                <w:szCs w:val="24"/>
              </w:rPr>
              <w:t>Xe mô tô 2 bánh</w:t>
            </w:r>
          </w:p>
        </w:tc>
        <w:tc>
          <w:tcPr>
            <w:tcW w:w="668" w:type="pct"/>
            <w:shd w:val="clear" w:color="auto" w:fill="auto"/>
            <w:vAlign w:val="center"/>
          </w:tcPr>
          <w:p w14:paraId="0507F32D" w14:textId="625BA060" w:rsidR="00851966" w:rsidRPr="0010316C" w:rsidRDefault="0010316C" w:rsidP="00FD6B51">
            <w:pPr>
              <w:spacing w:before="120" w:after="120" w:line="240" w:lineRule="auto"/>
              <w:jc w:val="center"/>
              <w:rPr>
                <w:rFonts w:ascii="Times New Roman" w:hAnsi="Times New Roman" w:cs="Times New Roman"/>
                <w:sz w:val="24"/>
                <w:szCs w:val="24"/>
                <w:lang w:val="vi-VN"/>
              </w:rPr>
            </w:pPr>
            <w:r w:rsidRPr="0010316C">
              <w:rPr>
                <w:rFonts w:ascii="Times New Roman" w:hAnsi="Times New Roman" w:cs="Times New Roman"/>
                <w:sz w:val="24"/>
                <w:szCs w:val="24"/>
                <w:lang w:val="vi-VN"/>
              </w:rPr>
              <w:t>1.760</w:t>
            </w:r>
          </w:p>
        </w:tc>
        <w:tc>
          <w:tcPr>
            <w:tcW w:w="859" w:type="pct"/>
            <w:shd w:val="clear" w:color="auto" w:fill="auto"/>
            <w:vAlign w:val="center"/>
            <w:hideMark/>
          </w:tcPr>
          <w:p w14:paraId="1D08CACF" w14:textId="77777777" w:rsidR="00851966" w:rsidRPr="0010316C" w:rsidRDefault="00851966" w:rsidP="00FD6B51">
            <w:pPr>
              <w:spacing w:before="120" w:after="120" w:line="240" w:lineRule="auto"/>
              <w:jc w:val="center"/>
              <w:rPr>
                <w:rFonts w:ascii="Times New Roman" w:hAnsi="Times New Roman" w:cs="Times New Roman"/>
                <w:sz w:val="24"/>
                <w:szCs w:val="24"/>
              </w:rPr>
            </w:pPr>
            <w:r w:rsidRPr="0010316C">
              <w:rPr>
                <w:rFonts w:ascii="Times New Roman" w:hAnsi="Times New Roman" w:cs="Times New Roman"/>
                <w:sz w:val="24"/>
                <w:szCs w:val="24"/>
              </w:rPr>
              <w:t>0,03</w:t>
            </w:r>
          </w:p>
        </w:tc>
        <w:tc>
          <w:tcPr>
            <w:tcW w:w="907" w:type="pct"/>
            <w:shd w:val="clear" w:color="auto" w:fill="auto"/>
            <w:vAlign w:val="center"/>
            <w:hideMark/>
          </w:tcPr>
          <w:p w14:paraId="75592948" w14:textId="77777777" w:rsidR="00851966" w:rsidRPr="0010316C" w:rsidRDefault="00851966" w:rsidP="00FD6B51">
            <w:pPr>
              <w:spacing w:before="120" w:after="120" w:line="240" w:lineRule="auto"/>
              <w:jc w:val="center"/>
              <w:rPr>
                <w:rFonts w:ascii="Times New Roman" w:hAnsi="Times New Roman" w:cs="Times New Roman"/>
                <w:sz w:val="24"/>
                <w:szCs w:val="24"/>
              </w:rPr>
            </w:pPr>
            <w:r w:rsidRPr="0010316C">
              <w:rPr>
                <w:rFonts w:ascii="Times New Roman" w:hAnsi="Times New Roman" w:cs="Times New Roman"/>
                <w:sz w:val="24"/>
                <w:szCs w:val="24"/>
              </w:rPr>
              <w:t>20</w:t>
            </w:r>
          </w:p>
        </w:tc>
        <w:tc>
          <w:tcPr>
            <w:tcW w:w="1080" w:type="pct"/>
            <w:tcBorders>
              <w:right w:val="double" w:sz="4" w:space="0" w:color="4472C4"/>
            </w:tcBorders>
            <w:shd w:val="clear" w:color="auto" w:fill="auto"/>
            <w:vAlign w:val="center"/>
            <w:hideMark/>
          </w:tcPr>
          <w:p w14:paraId="7891B74C" w14:textId="1DAE8B24" w:rsidR="00851966" w:rsidRPr="0010316C" w:rsidRDefault="00851966" w:rsidP="00FD6B51">
            <w:pPr>
              <w:spacing w:before="120" w:after="120" w:line="240" w:lineRule="auto"/>
              <w:jc w:val="center"/>
              <w:rPr>
                <w:rFonts w:ascii="Times New Roman" w:hAnsi="Times New Roman" w:cs="Times New Roman"/>
                <w:sz w:val="24"/>
                <w:szCs w:val="24"/>
              </w:rPr>
            </w:pPr>
            <w:r w:rsidRPr="0010316C">
              <w:rPr>
                <w:rFonts w:ascii="Times New Roman" w:hAnsi="Times New Roman" w:cs="Times New Roman"/>
                <w:sz w:val="24"/>
                <w:szCs w:val="24"/>
              </w:rPr>
              <w:fldChar w:fldCharType="begin"/>
            </w:r>
            <w:r w:rsidRPr="0010316C">
              <w:rPr>
                <w:rFonts w:ascii="Times New Roman" w:hAnsi="Times New Roman" w:cs="Times New Roman"/>
                <w:sz w:val="24"/>
                <w:szCs w:val="24"/>
              </w:rPr>
              <w:instrText xml:space="preserve"> =</w:instrText>
            </w:r>
            <w:r w:rsidR="0010316C" w:rsidRPr="0010316C">
              <w:rPr>
                <w:rFonts w:ascii="Times New Roman" w:hAnsi="Times New Roman" w:cs="Times New Roman"/>
                <w:sz w:val="24"/>
                <w:szCs w:val="24"/>
                <w:lang w:val="vi-VN"/>
              </w:rPr>
              <w:instrText>1760</w:instrText>
            </w:r>
            <w:r w:rsidRPr="0010316C">
              <w:rPr>
                <w:rFonts w:ascii="Times New Roman" w:hAnsi="Times New Roman" w:cs="Times New Roman"/>
                <w:sz w:val="24"/>
                <w:szCs w:val="24"/>
              </w:rPr>
              <w:instrText xml:space="preserve">*0,03*20 </w:instrText>
            </w:r>
            <w:r w:rsidRPr="0010316C">
              <w:rPr>
                <w:rFonts w:ascii="Times New Roman" w:hAnsi="Times New Roman" w:cs="Times New Roman"/>
                <w:sz w:val="24"/>
                <w:szCs w:val="24"/>
              </w:rPr>
              <w:fldChar w:fldCharType="separate"/>
            </w:r>
            <w:r w:rsidR="0010316C" w:rsidRPr="0010316C">
              <w:rPr>
                <w:rFonts w:ascii="Times New Roman" w:hAnsi="Times New Roman" w:cs="Times New Roman"/>
                <w:noProof/>
                <w:sz w:val="24"/>
                <w:szCs w:val="24"/>
              </w:rPr>
              <w:t>1</w:t>
            </w:r>
            <w:r w:rsidR="0010316C" w:rsidRPr="0010316C">
              <w:rPr>
                <w:rFonts w:ascii="Times New Roman" w:hAnsi="Times New Roman" w:cs="Times New Roman"/>
                <w:noProof/>
                <w:sz w:val="24"/>
                <w:szCs w:val="24"/>
                <w:lang w:val="vi-VN"/>
              </w:rPr>
              <w:t>.</w:t>
            </w:r>
            <w:r w:rsidR="0010316C" w:rsidRPr="0010316C">
              <w:rPr>
                <w:rFonts w:ascii="Times New Roman" w:hAnsi="Times New Roman" w:cs="Times New Roman"/>
                <w:noProof/>
                <w:sz w:val="24"/>
                <w:szCs w:val="24"/>
              </w:rPr>
              <w:t>056</w:t>
            </w:r>
            <w:r w:rsidRPr="0010316C">
              <w:rPr>
                <w:rFonts w:ascii="Times New Roman" w:hAnsi="Times New Roman" w:cs="Times New Roman"/>
                <w:sz w:val="24"/>
                <w:szCs w:val="24"/>
              </w:rPr>
              <w:fldChar w:fldCharType="end"/>
            </w:r>
          </w:p>
        </w:tc>
      </w:tr>
      <w:tr w:rsidR="0010316C" w:rsidRPr="0010316C" w14:paraId="253740EF" w14:textId="77777777" w:rsidTr="0010316C">
        <w:trPr>
          <w:trHeight w:val="345"/>
        </w:trPr>
        <w:tc>
          <w:tcPr>
            <w:tcW w:w="337" w:type="pct"/>
            <w:tcBorders>
              <w:left w:val="double" w:sz="4" w:space="0" w:color="4472C4"/>
            </w:tcBorders>
            <w:shd w:val="clear" w:color="auto" w:fill="auto"/>
            <w:vAlign w:val="center"/>
            <w:hideMark/>
          </w:tcPr>
          <w:p w14:paraId="597CE076" w14:textId="77777777" w:rsidR="00851966" w:rsidRPr="0010316C" w:rsidRDefault="00851966" w:rsidP="00FD6B51">
            <w:pPr>
              <w:spacing w:before="120" w:after="120" w:line="240" w:lineRule="auto"/>
              <w:jc w:val="center"/>
              <w:rPr>
                <w:rFonts w:ascii="Times New Roman" w:hAnsi="Times New Roman" w:cs="Times New Roman"/>
                <w:sz w:val="24"/>
                <w:szCs w:val="24"/>
              </w:rPr>
            </w:pPr>
            <w:r w:rsidRPr="0010316C">
              <w:rPr>
                <w:rFonts w:ascii="Times New Roman" w:hAnsi="Times New Roman" w:cs="Times New Roman"/>
                <w:sz w:val="24"/>
                <w:szCs w:val="24"/>
              </w:rPr>
              <w:t>2</w:t>
            </w:r>
          </w:p>
        </w:tc>
        <w:tc>
          <w:tcPr>
            <w:tcW w:w="1150" w:type="pct"/>
            <w:shd w:val="clear" w:color="auto" w:fill="auto"/>
            <w:vAlign w:val="center"/>
            <w:hideMark/>
          </w:tcPr>
          <w:p w14:paraId="26BC07A7" w14:textId="77777777" w:rsidR="00851966" w:rsidRPr="0010316C" w:rsidRDefault="00851966" w:rsidP="00FD6B51">
            <w:pPr>
              <w:spacing w:before="120" w:after="120" w:line="240" w:lineRule="auto"/>
              <w:rPr>
                <w:rFonts w:ascii="Times New Roman" w:hAnsi="Times New Roman" w:cs="Times New Roman"/>
                <w:sz w:val="24"/>
                <w:szCs w:val="24"/>
              </w:rPr>
            </w:pPr>
            <w:r w:rsidRPr="0010316C">
              <w:rPr>
                <w:rFonts w:ascii="Times New Roman" w:hAnsi="Times New Roman" w:cs="Times New Roman"/>
                <w:sz w:val="24"/>
                <w:szCs w:val="24"/>
              </w:rPr>
              <w:t xml:space="preserve">Xe tải </w:t>
            </w:r>
          </w:p>
        </w:tc>
        <w:tc>
          <w:tcPr>
            <w:tcW w:w="668" w:type="pct"/>
            <w:shd w:val="clear" w:color="auto" w:fill="auto"/>
            <w:vAlign w:val="center"/>
          </w:tcPr>
          <w:p w14:paraId="167E6404" w14:textId="65E40937" w:rsidR="00851966" w:rsidRPr="0010316C" w:rsidRDefault="0010316C" w:rsidP="00FD6B51">
            <w:pPr>
              <w:spacing w:before="120" w:after="120" w:line="240" w:lineRule="auto"/>
              <w:jc w:val="center"/>
              <w:rPr>
                <w:rFonts w:ascii="Times New Roman" w:hAnsi="Times New Roman" w:cs="Times New Roman"/>
                <w:sz w:val="24"/>
                <w:szCs w:val="24"/>
                <w:lang w:val="vi-VN"/>
              </w:rPr>
            </w:pPr>
            <w:r w:rsidRPr="0010316C">
              <w:rPr>
                <w:rFonts w:ascii="Times New Roman" w:hAnsi="Times New Roman" w:cs="Times New Roman"/>
                <w:sz w:val="24"/>
                <w:szCs w:val="24"/>
                <w:lang w:val="vi-VN"/>
              </w:rPr>
              <w:t>12</w:t>
            </w:r>
            <w:r w:rsidR="0051573E" w:rsidRPr="0010316C">
              <w:rPr>
                <w:rFonts w:ascii="Times New Roman" w:hAnsi="Times New Roman" w:cs="Times New Roman"/>
                <w:sz w:val="24"/>
                <w:szCs w:val="24"/>
                <w:lang w:val="vi-VN"/>
              </w:rPr>
              <w:t xml:space="preserve"> – </w:t>
            </w:r>
            <w:r w:rsidRPr="0010316C">
              <w:rPr>
                <w:rFonts w:ascii="Times New Roman" w:hAnsi="Times New Roman" w:cs="Times New Roman"/>
                <w:sz w:val="24"/>
                <w:szCs w:val="24"/>
                <w:lang w:val="vi-VN"/>
              </w:rPr>
              <w:t>14</w:t>
            </w:r>
          </w:p>
        </w:tc>
        <w:tc>
          <w:tcPr>
            <w:tcW w:w="859" w:type="pct"/>
            <w:shd w:val="clear" w:color="auto" w:fill="auto"/>
            <w:vAlign w:val="center"/>
            <w:hideMark/>
          </w:tcPr>
          <w:p w14:paraId="09CFB8D6" w14:textId="77777777" w:rsidR="00851966" w:rsidRPr="0010316C" w:rsidRDefault="00851966" w:rsidP="00FD6B51">
            <w:pPr>
              <w:spacing w:before="120" w:after="120" w:line="240" w:lineRule="auto"/>
              <w:jc w:val="center"/>
              <w:rPr>
                <w:rFonts w:ascii="Times New Roman" w:hAnsi="Times New Roman" w:cs="Times New Roman"/>
                <w:sz w:val="24"/>
                <w:szCs w:val="24"/>
              </w:rPr>
            </w:pPr>
            <w:r w:rsidRPr="0010316C">
              <w:rPr>
                <w:rFonts w:ascii="Times New Roman" w:hAnsi="Times New Roman" w:cs="Times New Roman"/>
                <w:sz w:val="24"/>
                <w:szCs w:val="24"/>
              </w:rPr>
              <w:t>0,3</w:t>
            </w:r>
          </w:p>
        </w:tc>
        <w:tc>
          <w:tcPr>
            <w:tcW w:w="907" w:type="pct"/>
            <w:shd w:val="clear" w:color="auto" w:fill="auto"/>
            <w:vAlign w:val="center"/>
            <w:hideMark/>
          </w:tcPr>
          <w:p w14:paraId="00F292E2" w14:textId="77777777" w:rsidR="00851966" w:rsidRPr="0010316C" w:rsidRDefault="00851966" w:rsidP="00FD6B51">
            <w:pPr>
              <w:spacing w:before="120" w:after="120" w:line="240" w:lineRule="auto"/>
              <w:jc w:val="center"/>
              <w:rPr>
                <w:rFonts w:ascii="Times New Roman" w:hAnsi="Times New Roman" w:cs="Times New Roman"/>
                <w:sz w:val="24"/>
                <w:szCs w:val="24"/>
              </w:rPr>
            </w:pPr>
            <w:r w:rsidRPr="0010316C">
              <w:rPr>
                <w:rFonts w:ascii="Times New Roman" w:hAnsi="Times New Roman" w:cs="Times New Roman"/>
                <w:sz w:val="24"/>
                <w:szCs w:val="24"/>
              </w:rPr>
              <w:t>100</w:t>
            </w:r>
          </w:p>
        </w:tc>
        <w:tc>
          <w:tcPr>
            <w:tcW w:w="1080" w:type="pct"/>
            <w:tcBorders>
              <w:right w:val="double" w:sz="4" w:space="0" w:color="4472C4"/>
            </w:tcBorders>
            <w:shd w:val="clear" w:color="auto" w:fill="auto"/>
            <w:vAlign w:val="center"/>
            <w:hideMark/>
          </w:tcPr>
          <w:p w14:paraId="74F990DC" w14:textId="2E9ED06C" w:rsidR="00851966" w:rsidRPr="0010316C" w:rsidRDefault="00851966" w:rsidP="00FD6B51">
            <w:pPr>
              <w:spacing w:before="120" w:after="120" w:line="240" w:lineRule="auto"/>
              <w:jc w:val="center"/>
              <w:rPr>
                <w:rFonts w:ascii="Times New Roman" w:hAnsi="Times New Roman" w:cs="Times New Roman"/>
                <w:sz w:val="24"/>
                <w:szCs w:val="24"/>
                <w:lang w:val="vi-VN"/>
              </w:rPr>
            </w:pPr>
            <w:r w:rsidRPr="0010316C">
              <w:rPr>
                <w:rFonts w:ascii="Times New Roman" w:hAnsi="Times New Roman" w:cs="Times New Roman"/>
                <w:sz w:val="24"/>
                <w:szCs w:val="24"/>
              </w:rPr>
              <w:fldChar w:fldCharType="begin"/>
            </w:r>
            <w:r w:rsidRPr="0010316C">
              <w:rPr>
                <w:rFonts w:ascii="Times New Roman" w:hAnsi="Times New Roman" w:cs="Times New Roman"/>
                <w:sz w:val="24"/>
                <w:szCs w:val="24"/>
              </w:rPr>
              <w:instrText xml:space="preserve"> =</w:instrText>
            </w:r>
            <w:r w:rsidR="0010316C" w:rsidRPr="0010316C">
              <w:rPr>
                <w:rFonts w:ascii="Times New Roman" w:hAnsi="Times New Roman" w:cs="Times New Roman"/>
                <w:sz w:val="24"/>
                <w:szCs w:val="24"/>
                <w:lang w:val="vi-VN"/>
              </w:rPr>
              <w:instrText>12</w:instrText>
            </w:r>
            <w:r w:rsidRPr="0010316C">
              <w:rPr>
                <w:rFonts w:ascii="Times New Roman" w:hAnsi="Times New Roman" w:cs="Times New Roman"/>
                <w:sz w:val="24"/>
                <w:szCs w:val="24"/>
              </w:rPr>
              <w:instrText xml:space="preserve">*0,3*100 </w:instrText>
            </w:r>
            <w:r w:rsidRPr="0010316C">
              <w:rPr>
                <w:rFonts w:ascii="Times New Roman" w:hAnsi="Times New Roman" w:cs="Times New Roman"/>
                <w:sz w:val="24"/>
                <w:szCs w:val="24"/>
              </w:rPr>
              <w:fldChar w:fldCharType="separate"/>
            </w:r>
            <w:r w:rsidR="0010316C" w:rsidRPr="0010316C">
              <w:rPr>
                <w:rFonts w:ascii="Times New Roman" w:hAnsi="Times New Roman" w:cs="Times New Roman"/>
                <w:noProof/>
                <w:sz w:val="24"/>
                <w:szCs w:val="24"/>
              </w:rPr>
              <w:t>360</w:t>
            </w:r>
            <w:r w:rsidRPr="0010316C">
              <w:rPr>
                <w:rFonts w:ascii="Times New Roman" w:hAnsi="Times New Roman" w:cs="Times New Roman"/>
                <w:sz w:val="24"/>
                <w:szCs w:val="24"/>
              </w:rPr>
              <w:fldChar w:fldCharType="end"/>
            </w:r>
            <w:r w:rsidRPr="0010316C">
              <w:rPr>
                <w:rFonts w:ascii="Times New Roman" w:hAnsi="Times New Roman" w:cs="Times New Roman"/>
                <w:sz w:val="24"/>
                <w:szCs w:val="24"/>
              </w:rPr>
              <w:t xml:space="preserve"> – </w:t>
            </w:r>
            <w:r w:rsidRPr="0010316C">
              <w:rPr>
                <w:rFonts w:ascii="Times New Roman" w:hAnsi="Times New Roman" w:cs="Times New Roman"/>
                <w:sz w:val="24"/>
                <w:szCs w:val="24"/>
              </w:rPr>
              <w:fldChar w:fldCharType="begin"/>
            </w:r>
            <w:r w:rsidRPr="0010316C">
              <w:rPr>
                <w:rFonts w:ascii="Times New Roman" w:hAnsi="Times New Roman" w:cs="Times New Roman"/>
                <w:sz w:val="24"/>
                <w:szCs w:val="24"/>
              </w:rPr>
              <w:instrText xml:space="preserve"> =</w:instrText>
            </w:r>
            <w:r w:rsidR="0010316C" w:rsidRPr="0010316C">
              <w:rPr>
                <w:rFonts w:ascii="Times New Roman" w:hAnsi="Times New Roman" w:cs="Times New Roman"/>
                <w:sz w:val="24"/>
                <w:szCs w:val="24"/>
                <w:lang w:val="vi-VN"/>
              </w:rPr>
              <w:instrText>14</w:instrText>
            </w:r>
            <w:r w:rsidRPr="0010316C">
              <w:rPr>
                <w:rFonts w:ascii="Times New Roman" w:hAnsi="Times New Roman" w:cs="Times New Roman"/>
                <w:sz w:val="24"/>
                <w:szCs w:val="24"/>
              </w:rPr>
              <w:instrText xml:space="preserve">*0,3*100 </w:instrText>
            </w:r>
            <w:r w:rsidRPr="0010316C">
              <w:rPr>
                <w:rFonts w:ascii="Times New Roman" w:hAnsi="Times New Roman" w:cs="Times New Roman"/>
                <w:sz w:val="24"/>
                <w:szCs w:val="24"/>
              </w:rPr>
              <w:fldChar w:fldCharType="separate"/>
            </w:r>
            <w:r w:rsidR="0010316C" w:rsidRPr="0010316C">
              <w:rPr>
                <w:rFonts w:ascii="Times New Roman" w:hAnsi="Times New Roman" w:cs="Times New Roman"/>
                <w:noProof/>
                <w:sz w:val="24"/>
                <w:szCs w:val="24"/>
              </w:rPr>
              <w:t>420</w:t>
            </w:r>
            <w:r w:rsidRPr="0010316C">
              <w:rPr>
                <w:rFonts w:ascii="Times New Roman" w:hAnsi="Times New Roman" w:cs="Times New Roman"/>
                <w:sz w:val="24"/>
                <w:szCs w:val="24"/>
              </w:rPr>
              <w:fldChar w:fldCharType="end"/>
            </w:r>
          </w:p>
        </w:tc>
      </w:tr>
      <w:tr w:rsidR="0010316C" w:rsidRPr="0010316C" w14:paraId="3AFEADD0" w14:textId="77777777" w:rsidTr="0010316C">
        <w:trPr>
          <w:trHeight w:val="345"/>
        </w:trPr>
        <w:tc>
          <w:tcPr>
            <w:tcW w:w="3920" w:type="pct"/>
            <w:gridSpan w:val="5"/>
            <w:tcBorders>
              <w:left w:val="double" w:sz="4" w:space="0" w:color="4472C4"/>
              <w:bottom w:val="double" w:sz="4" w:space="0" w:color="4472C4"/>
            </w:tcBorders>
            <w:shd w:val="clear" w:color="auto" w:fill="auto"/>
            <w:vAlign w:val="center"/>
          </w:tcPr>
          <w:p w14:paraId="53C2DD53" w14:textId="77777777" w:rsidR="00851966" w:rsidRPr="0010316C" w:rsidRDefault="00851966" w:rsidP="00FD6B51">
            <w:pPr>
              <w:spacing w:before="120" w:after="120" w:line="240" w:lineRule="auto"/>
              <w:jc w:val="center"/>
              <w:rPr>
                <w:rFonts w:ascii="Times New Roman" w:hAnsi="Times New Roman" w:cs="Times New Roman"/>
                <w:b/>
                <w:sz w:val="24"/>
                <w:szCs w:val="24"/>
              </w:rPr>
            </w:pPr>
            <w:r w:rsidRPr="0010316C">
              <w:rPr>
                <w:rFonts w:ascii="Times New Roman" w:hAnsi="Times New Roman" w:cs="Times New Roman"/>
                <w:b/>
                <w:sz w:val="24"/>
                <w:szCs w:val="24"/>
              </w:rPr>
              <w:t>Tổng cộng</w:t>
            </w:r>
          </w:p>
        </w:tc>
        <w:tc>
          <w:tcPr>
            <w:tcW w:w="1080" w:type="pct"/>
            <w:tcBorders>
              <w:bottom w:val="double" w:sz="4" w:space="0" w:color="4472C4"/>
              <w:right w:val="double" w:sz="4" w:space="0" w:color="4472C4"/>
            </w:tcBorders>
            <w:shd w:val="clear" w:color="auto" w:fill="auto"/>
            <w:vAlign w:val="center"/>
          </w:tcPr>
          <w:p w14:paraId="75B1A472" w14:textId="654D8CB6" w:rsidR="00851966" w:rsidRPr="0010316C" w:rsidRDefault="00851966" w:rsidP="00FD6B51">
            <w:pPr>
              <w:spacing w:before="120" w:after="120" w:line="240" w:lineRule="auto"/>
              <w:jc w:val="center"/>
              <w:rPr>
                <w:rFonts w:ascii="Times New Roman" w:hAnsi="Times New Roman" w:cs="Times New Roman"/>
                <w:b/>
                <w:sz w:val="24"/>
                <w:szCs w:val="24"/>
              </w:rPr>
            </w:pPr>
            <w:r w:rsidRPr="0010316C">
              <w:rPr>
                <w:rFonts w:ascii="Times New Roman" w:hAnsi="Times New Roman" w:cs="Times New Roman"/>
                <w:b/>
                <w:sz w:val="24"/>
                <w:szCs w:val="24"/>
                <w:lang w:val="vi-VN"/>
              </w:rPr>
              <w:fldChar w:fldCharType="begin"/>
            </w:r>
            <w:r w:rsidRPr="0010316C">
              <w:rPr>
                <w:rFonts w:ascii="Times New Roman" w:hAnsi="Times New Roman" w:cs="Times New Roman"/>
                <w:b/>
                <w:sz w:val="24"/>
                <w:szCs w:val="24"/>
                <w:lang w:val="vi-VN"/>
              </w:rPr>
              <w:instrText>=</w:instrText>
            </w:r>
            <w:r w:rsidR="0010316C" w:rsidRPr="0010316C">
              <w:rPr>
                <w:rFonts w:ascii="Times New Roman" w:hAnsi="Times New Roman" w:cs="Times New Roman"/>
                <w:b/>
                <w:sz w:val="24"/>
                <w:szCs w:val="24"/>
                <w:lang w:val="vi-VN"/>
              </w:rPr>
              <w:instrText>1056+360</w:instrText>
            </w:r>
            <w:r w:rsidRPr="0010316C">
              <w:rPr>
                <w:rFonts w:ascii="Times New Roman" w:hAnsi="Times New Roman" w:cs="Times New Roman"/>
                <w:b/>
                <w:sz w:val="24"/>
                <w:szCs w:val="24"/>
                <w:lang w:val="vi-VN"/>
              </w:rPr>
              <w:fldChar w:fldCharType="separate"/>
            </w:r>
            <w:r w:rsidR="0010316C" w:rsidRPr="0010316C">
              <w:rPr>
                <w:rFonts w:ascii="Times New Roman" w:hAnsi="Times New Roman" w:cs="Times New Roman"/>
                <w:b/>
                <w:noProof/>
                <w:sz w:val="24"/>
                <w:szCs w:val="24"/>
                <w:lang w:val="vi-VN"/>
              </w:rPr>
              <w:t>1.416</w:t>
            </w:r>
            <w:r w:rsidRPr="0010316C">
              <w:rPr>
                <w:rFonts w:ascii="Times New Roman" w:hAnsi="Times New Roman" w:cs="Times New Roman"/>
                <w:b/>
                <w:sz w:val="24"/>
                <w:szCs w:val="24"/>
                <w:lang w:val="vi-VN"/>
              </w:rPr>
              <w:fldChar w:fldCharType="end"/>
            </w:r>
            <w:r w:rsidRPr="0010316C">
              <w:rPr>
                <w:rFonts w:ascii="Times New Roman" w:hAnsi="Times New Roman" w:cs="Times New Roman"/>
                <w:b/>
                <w:sz w:val="24"/>
                <w:szCs w:val="24"/>
              </w:rPr>
              <w:t xml:space="preserve"> – </w:t>
            </w:r>
            <w:r w:rsidRPr="0010316C">
              <w:rPr>
                <w:rFonts w:ascii="Times New Roman" w:hAnsi="Times New Roman" w:cs="Times New Roman"/>
                <w:b/>
                <w:sz w:val="24"/>
                <w:szCs w:val="24"/>
              </w:rPr>
              <w:fldChar w:fldCharType="begin"/>
            </w:r>
            <w:r w:rsidRPr="0010316C">
              <w:rPr>
                <w:rFonts w:ascii="Times New Roman" w:hAnsi="Times New Roman" w:cs="Times New Roman"/>
                <w:b/>
                <w:sz w:val="24"/>
                <w:szCs w:val="24"/>
              </w:rPr>
              <w:instrText xml:space="preserve"> =</w:instrText>
            </w:r>
            <w:r w:rsidR="0010316C" w:rsidRPr="0010316C">
              <w:rPr>
                <w:rFonts w:ascii="Times New Roman" w:hAnsi="Times New Roman" w:cs="Times New Roman"/>
                <w:b/>
                <w:sz w:val="24"/>
                <w:szCs w:val="24"/>
                <w:lang w:val="vi-VN"/>
              </w:rPr>
              <w:instrText>1056+420</w:instrText>
            </w:r>
            <w:r w:rsidRPr="0010316C">
              <w:rPr>
                <w:rFonts w:ascii="Times New Roman" w:hAnsi="Times New Roman" w:cs="Times New Roman"/>
                <w:b/>
                <w:sz w:val="24"/>
                <w:szCs w:val="24"/>
              </w:rPr>
              <w:fldChar w:fldCharType="separate"/>
            </w:r>
            <w:r w:rsidR="0010316C" w:rsidRPr="0010316C">
              <w:rPr>
                <w:rFonts w:ascii="Times New Roman" w:hAnsi="Times New Roman" w:cs="Times New Roman"/>
                <w:b/>
                <w:noProof/>
                <w:sz w:val="24"/>
                <w:szCs w:val="24"/>
              </w:rPr>
              <w:t>1</w:t>
            </w:r>
            <w:r w:rsidR="0010316C" w:rsidRPr="0010316C">
              <w:rPr>
                <w:rFonts w:ascii="Times New Roman" w:hAnsi="Times New Roman" w:cs="Times New Roman"/>
                <w:b/>
                <w:noProof/>
                <w:sz w:val="24"/>
                <w:szCs w:val="24"/>
                <w:lang w:val="vi-VN"/>
              </w:rPr>
              <w:t>.</w:t>
            </w:r>
            <w:r w:rsidR="0010316C" w:rsidRPr="0010316C">
              <w:rPr>
                <w:rFonts w:ascii="Times New Roman" w:hAnsi="Times New Roman" w:cs="Times New Roman"/>
                <w:b/>
                <w:noProof/>
                <w:sz w:val="24"/>
                <w:szCs w:val="24"/>
              </w:rPr>
              <w:t>476</w:t>
            </w:r>
            <w:r w:rsidRPr="0010316C">
              <w:rPr>
                <w:rFonts w:ascii="Times New Roman" w:hAnsi="Times New Roman" w:cs="Times New Roman"/>
                <w:b/>
                <w:sz w:val="24"/>
                <w:szCs w:val="24"/>
              </w:rPr>
              <w:fldChar w:fldCharType="end"/>
            </w:r>
          </w:p>
        </w:tc>
      </w:tr>
    </w:tbl>
    <w:p w14:paraId="575EDCE7" w14:textId="2BCE957B" w:rsidR="00851966" w:rsidRPr="0010316C" w:rsidRDefault="00851966" w:rsidP="00FD6B51">
      <w:pPr>
        <w:widowControl w:val="0"/>
        <w:spacing w:before="120" w:after="120" w:line="240" w:lineRule="auto"/>
        <w:ind w:firstLine="426"/>
        <w:jc w:val="right"/>
        <w:rPr>
          <w:rFonts w:ascii="Times New Roman" w:hAnsi="Times New Roman" w:cs="Times New Roman"/>
          <w:i/>
          <w:sz w:val="24"/>
          <w:szCs w:val="24"/>
          <w:lang w:val="vi-VN"/>
        </w:rPr>
      </w:pPr>
      <w:r w:rsidRPr="0010316C">
        <w:rPr>
          <w:rFonts w:ascii="Times New Roman" w:hAnsi="Times New Roman" w:cs="Times New Roman"/>
          <w:i/>
          <w:sz w:val="24"/>
          <w:szCs w:val="24"/>
          <w:lang w:val="vi-VN"/>
        </w:rPr>
        <w:t>(Nguồ</w:t>
      </w:r>
      <w:r w:rsidR="00550D82" w:rsidRPr="0010316C">
        <w:rPr>
          <w:rFonts w:ascii="Times New Roman" w:hAnsi="Times New Roman" w:cs="Times New Roman"/>
          <w:i/>
          <w:sz w:val="24"/>
          <w:szCs w:val="24"/>
          <w:lang w:val="vi-VN"/>
        </w:rPr>
        <w:t>n: Lê Nguyên tính toán năm 202</w:t>
      </w:r>
      <w:r w:rsidR="0010316C" w:rsidRPr="0010316C">
        <w:rPr>
          <w:rFonts w:ascii="Times New Roman" w:hAnsi="Times New Roman" w:cs="Times New Roman"/>
          <w:i/>
          <w:sz w:val="24"/>
          <w:szCs w:val="24"/>
          <w:lang w:val="vi-VN"/>
        </w:rPr>
        <w:t>3</w:t>
      </w:r>
      <w:r w:rsidRPr="0010316C">
        <w:rPr>
          <w:rFonts w:ascii="Times New Roman" w:hAnsi="Times New Roman" w:cs="Times New Roman"/>
          <w:i/>
          <w:sz w:val="24"/>
          <w:szCs w:val="24"/>
          <w:lang w:val="vi-VN"/>
        </w:rPr>
        <w:t>)</w:t>
      </w:r>
    </w:p>
    <w:p w14:paraId="6D4D69AD" w14:textId="77777777" w:rsidR="00851966" w:rsidRPr="0010316C" w:rsidRDefault="00851966" w:rsidP="00FD6B51">
      <w:pPr>
        <w:widowControl w:val="0"/>
        <w:spacing w:before="120" w:after="120" w:line="240" w:lineRule="auto"/>
        <w:ind w:firstLine="426"/>
        <w:jc w:val="both"/>
        <w:rPr>
          <w:rFonts w:ascii="Times New Roman" w:hAnsi="Times New Roman" w:cs="Times New Roman"/>
          <w:sz w:val="26"/>
          <w:szCs w:val="26"/>
        </w:rPr>
      </w:pPr>
      <w:r w:rsidRPr="0010316C">
        <w:rPr>
          <w:rFonts w:ascii="Times New Roman" w:hAnsi="Times New Roman" w:cs="Times New Roman"/>
          <w:b/>
          <w:bCs/>
          <w:sz w:val="26"/>
          <w:szCs w:val="26"/>
        </w:rPr>
        <w:t>Ghi chú:</w:t>
      </w:r>
      <w:r w:rsidRPr="0010316C">
        <w:rPr>
          <w:rFonts w:ascii="Times New Roman" w:hAnsi="Times New Roman" w:cs="Times New Roman"/>
          <w:bCs/>
          <w:sz w:val="26"/>
          <w:szCs w:val="26"/>
        </w:rPr>
        <w:t xml:space="preserve"> </w:t>
      </w:r>
      <w:r w:rsidRPr="0010316C">
        <w:rPr>
          <w:rFonts w:ascii="Times New Roman" w:hAnsi="Times New Roman" w:cs="Times New Roman"/>
          <w:sz w:val="26"/>
          <w:szCs w:val="26"/>
        </w:rPr>
        <w:t>S = Hàm lượng lưu huỳnh trong dầu DO (0,05 %)</w:t>
      </w:r>
    </w:p>
    <w:p w14:paraId="4DDBF0EE" w14:textId="77777777" w:rsidR="00851966" w:rsidRPr="0010316C" w:rsidRDefault="00851966" w:rsidP="00FD6B51">
      <w:pPr>
        <w:widowControl w:val="0"/>
        <w:spacing w:before="120" w:after="120" w:line="240" w:lineRule="auto"/>
        <w:ind w:firstLine="426"/>
        <w:jc w:val="both"/>
        <w:rPr>
          <w:rFonts w:ascii="Times New Roman" w:hAnsi="Times New Roman" w:cs="Times New Roman"/>
          <w:sz w:val="26"/>
          <w:szCs w:val="26"/>
          <w:lang w:val="vi-VN"/>
        </w:rPr>
      </w:pPr>
      <w:r w:rsidRPr="0010316C">
        <w:rPr>
          <w:rFonts w:ascii="Times New Roman" w:hAnsi="Times New Roman" w:cs="Times New Roman"/>
          <w:sz w:val="26"/>
          <w:szCs w:val="26"/>
          <w:lang w:val="vi-VN"/>
        </w:rPr>
        <w:t xml:space="preserve">Dựa vào hệ số ô nhiễm và mức tiêu thụ nhiên liệu của các phương tiện thường xuyên ra vào khu vực nhà máy, tiến hành dự báo tải lượng ô nhiễm do các phương tiện giao thông thải ra trong khu vực nhà máy. Tải lượng ô nhiễm được xác định theo công thức sau:                                                      </w:t>
      </w:r>
    </w:p>
    <w:p w14:paraId="09B6C7A3" w14:textId="77777777" w:rsidR="00851966" w:rsidRPr="0010316C" w:rsidRDefault="00851966" w:rsidP="00FD6B51">
      <w:pPr>
        <w:tabs>
          <w:tab w:val="left" w:pos="0"/>
        </w:tabs>
        <w:spacing w:before="120" w:after="120" w:line="240" w:lineRule="auto"/>
        <w:jc w:val="center"/>
        <w:rPr>
          <w:rFonts w:ascii="Times New Roman" w:hAnsi="Times New Roman" w:cs="Times New Roman"/>
          <w:i/>
          <w:sz w:val="26"/>
          <w:szCs w:val="26"/>
          <w:lang w:val="vi-VN"/>
        </w:rPr>
      </w:pPr>
      <w:r w:rsidRPr="0010316C">
        <w:rPr>
          <w:rFonts w:ascii="Times New Roman" w:hAnsi="Times New Roman" w:cs="Times New Roman"/>
          <w:i/>
          <w:sz w:val="26"/>
          <w:szCs w:val="26"/>
          <w:lang w:val="vi-VN"/>
        </w:rPr>
        <w:t xml:space="preserve">L (g/s) = khối lượng xăng, dầu DO x hệ số ô nhiễm </w:t>
      </w:r>
    </w:p>
    <w:p w14:paraId="44155E47" w14:textId="77777777" w:rsidR="00851966" w:rsidRPr="0010316C" w:rsidRDefault="00851966" w:rsidP="00FD6B51">
      <w:pPr>
        <w:pStyle w:val="bang1"/>
      </w:pPr>
      <w:bookmarkStart w:id="370" w:name="_Toc140509959"/>
      <w:bookmarkStart w:id="371" w:name="_Toc98597261"/>
      <w:r w:rsidRPr="0010316C">
        <w:t>Bảng 4.</w:t>
      </w:r>
      <w:r w:rsidRPr="0010316C">
        <w:fldChar w:fldCharType="begin"/>
      </w:r>
      <w:r w:rsidRPr="0010316C">
        <w:instrText xml:space="preserve"> SEQ Bảng_4. \* ARABIC </w:instrText>
      </w:r>
      <w:r w:rsidRPr="0010316C">
        <w:fldChar w:fldCharType="separate"/>
      </w:r>
      <w:r w:rsidR="0051573E" w:rsidRPr="0010316C">
        <w:rPr>
          <w:noProof/>
        </w:rPr>
        <w:t>31</w:t>
      </w:r>
      <w:r w:rsidRPr="0010316C">
        <w:rPr>
          <w:noProof/>
        </w:rPr>
        <w:fldChar w:fldCharType="end"/>
      </w:r>
      <w:r w:rsidRPr="0010316C">
        <w:t xml:space="preserve"> Dự báo tải lượng ô nhiễm không khí do các phương tiện giao thông chính</w:t>
      </w:r>
      <w:bookmarkEnd w:id="370"/>
      <w:r w:rsidRPr="0010316C">
        <w:t xml:space="preserve"> </w:t>
      </w:r>
      <w:bookmarkEnd w:id="371"/>
    </w:p>
    <w:tbl>
      <w:tblPr>
        <w:tblW w:w="50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2442"/>
        <w:gridCol w:w="1355"/>
        <w:gridCol w:w="1416"/>
        <w:gridCol w:w="1416"/>
        <w:gridCol w:w="1418"/>
        <w:gridCol w:w="1418"/>
      </w:tblGrid>
      <w:tr w:rsidR="0010316C" w:rsidRPr="0010316C" w14:paraId="184EF128" w14:textId="77777777" w:rsidTr="00B7648B">
        <w:trPr>
          <w:trHeight w:val="345"/>
          <w:tblHeader/>
        </w:trPr>
        <w:tc>
          <w:tcPr>
            <w:tcW w:w="347" w:type="pct"/>
            <w:vMerge w:val="restart"/>
            <w:tcBorders>
              <w:top w:val="double" w:sz="4" w:space="0" w:color="4472C4"/>
              <w:left w:val="double" w:sz="4" w:space="0" w:color="4472C4"/>
            </w:tcBorders>
            <w:shd w:val="clear" w:color="auto" w:fill="E7FFFF"/>
            <w:vAlign w:val="center"/>
            <w:hideMark/>
          </w:tcPr>
          <w:p w14:paraId="02CEAE20" w14:textId="77777777" w:rsidR="00851966" w:rsidRPr="0010316C" w:rsidRDefault="00851966" w:rsidP="00FD6B51">
            <w:pPr>
              <w:spacing w:before="120" w:after="120" w:line="240" w:lineRule="auto"/>
              <w:jc w:val="center"/>
              <w:rPr>
                <w:rFonts w:ascii="Times New Roman" w:hAnsi="Times New Roman" w:cs="Times New Roman"/>
                <w:b/>
                <w:bCs/>
                <w:sz w:val="24"/>
                <w:szCs w:val="24"/>
              </w:rPr>
            </w:pPr>
            <w:r w:rsidRPr="0010316C">
              <w:rPr>
                <w:rFonts w:ascii="Times New Roman" w:hAnsi="Times New Roman" w:cs="Times New Roman"/>
                <w:b/>
                <w:bCs/>
                <w:sz w:val="24"/>
                <w:szCs w:val="24"/>
              </w:rPr>
              <w:t>STT</w:t>
            </w:r>
          </w:p>
        </w:tc>
        <w:tc>
          <w:tcPr>
            <w:tcW w:w="1200" w:type="pct"/>
            <w:vMerge w:val="restart"/>
            <w:tcBorders>
              <w:top w:val="double" w:sz="4" w:space="0" w:color="4472C4"/>
            </w:tcBorders>
            <w:shd w:val="clear" w:color="auto" w:fill="E7FFFF"/>
            <w:vAlign w:val="center"/>
            <w:hideMark/>
          </w:tcPr>
          <w:p w14:paraId="4DFABD6B" w14:textId="77777777" w:rsidR="00851966" w:rsidRPr="0010316C" w:rsidRDefault="00851966" w:rsidP="00FD6B51">
            <w:pPr>
              <w:spacing w:before="120" w:after="120" w:line="240" w:lineRule="auto"/>
              <w:jc w:val="center"/>
              <w:rPr>
                <w:rFonts w:ascii="Times New Roman" w:hAnsi="Times New Roman" w:cs="Times New Roman"/>
                <w:b/>
                <w:bCs/>
                <w:sz w:val="24"/>
                <w:szCs w:val="24"/>
              </w:rPr>
            </w:pPr>
            <w:r w:rsidRPr="0010316C">
              <w:rPr>
                <w:rFonts w:ascii="Times New Roman" w:hAnsi="Times New Roman" w:cs="Times New Roman"/>
                <w:b/>
                <w:bCs/>
                <w:sz w:val="24"/>
                <w:szCs w:val="24"/>
              </w:rPr>
              <w:t>Loại xe</w:t>
            </w:r>
          </w:p>
        </w:tc>
        <w:tc>
          <w:tcPr>
            <w:tcW w:w="3452" w:type="pct"/>
            <w:gridSpan w:val="5"/>
            <w:tcBorders>
              <w:top w:val="double" w:sz="4" w:space="0" w:color="4472C4"/>
              <w:right w:val="double" w:sz="4" w:space="0" w:color="4472C4"/>
            </w:tcBorders>
            <w:shd w:val="clear" w:color="auto" w:fill="E7FFFF"/>
            <w:vAlign w:val="center"/>
            <w:hideMark/>
          </w:tcPr>
          <w:p w14:paraId="274189C4" w14:textId="77777777" w:rsidR="00851966" w:rsidRPr="0010316C" w:rsidRDefault="00851966" w:rsidP="00FD6B51">
            <w:pPr>
              <w:spacing w:before="120" w:after="120" w:line="240" w:lineRule="auto"/>
              <w:jc w:val="center"/>
              <w:rPr>
                <w:rFonts w:ascii="Times New Roman" w:hAnsi="Times New Roman" w:cs="Times New Roman"/>
                <w:b/>
                <w:bCs/>
                <w:sz w:val="24"/>
                <w:szCs w:val="24"/>
              </w:rPr>
            </w:pPr>
            <w:r w:rsidRPr="0010316C">
              <w:rPr>
                <w:rFonts w:ascii="Times New Roman" w:hAnsi="Times New Roman" w:cs="Times New Roman"/>
                <w:b/>
                <w:bCs/>
                <w:sz w:val="24"/>
                <w:szCs w:val="24"/>
              </w:rPr>
              <w:t>Tải lượng ô nhiễm (kg/ngày)</w:t>
            </w:r>
          </w:p>
        </w:tc>
      </w:tr>
      <w:tr w:rsidR="0010316C" w:rsidRPr="0010316C" w14:paraId="267A6C1E" w14:textId="77777777" w:rsidTr="00093507">
        <w:trPr>
          <w:trHeight w:val="77"/>
          <w:tblHeader/>
        </w:trPr>
        <w:tc>
          <w:tcPr>
            <w:tcW w:w="347" w:type="pct"/>
            <w:vMerge/>
            <w:tcBorders>
              <w:left w:val="double" w:sz="4" w:space="0" w:color="4472C4"/>
            </w:tcBorders>
            <w:shd w:val="clear" w:color="auto" w:fill="E7FFFF"/>
            <w:vAlign w:val="center"/>
            <w:hideMark/>
          </w:tcPr>
          <w:p w14:paraId="278653EA" w14:textId="77777777" w:rsidR="00851966" w:rsidRPr="0010316C" w:rsidRDefault="00851966" w:rsidP="00FD6B51">
            <w:pPr>
              <w:spacing w:before="120" w:after="120" w:line="240" w:lineRule="auto"/>
              <w:rPr>
                <w:rFonts w:ascii="Times New Roman" w:hAnsi="Times New Roman" w:cs="Times New Roman"/>
                <w:b/>
                <w:bCs/>
                <w:sz w:val="24"/>
                <w:szCs w:val="24"/>
              </w:rPr>
            </w:pPr>
          </w:p>
        </w:tc>
        <w:tc>
          <w:tcPr>
            <w:tcW w:w="1200" w:type="pct"/>
            <w:vMerge/>
            <w:shd w:val="clear" w:color="auto" w:fill="E7FFFF"/>
            <w:vAlign w:val="center"/>
            <w:hideMark/>
          </w:tcPr>
          <w:p w14:paraId="674DFD50" w14:textId="77777777" w:rsidR="00851966" w:rsidRPr="0010316C" w:rsidRDefault="00851966" w:rsidP="00FD6B51">
            <w:pPr>
              <w:spacing w:before="120" w:after="120" w:line="240" w:lineRule="auto"/>
              <w:rPr>
                <w:rFonts w:ascii="Times New Roman" w:hAnsi="Times New Roman" w:cs="Times New Roman"/>
                <w:b/>
                <w:bCs/>
                <w:sz w:val="24"/>
                <w:szCs w:val="24"/>
              </w:rPr>
            </w:pPr>
          </w:p>
        </w:tc>
        <w:tc>
          <w:tcPr>
            <w:tcW w:w="666" w:type="pct"/>
            <w:shd w:val="clear" w:color="auto" w:fill="E7FFFF"/>
            <w:vAlign w:val="center"/>
            <w:hideMark/>
          </w:tcPr>
          <w:p w14:paraId="35FBE6F1" w14:textId="77777777" w:rsidR="00851966" w:rsidRPr="0010316C" w:rsidRDefault="00851966" w:rsidP="00FD6B51">
            <w:pPr>
              <w:spacing w:before="120" w:after="120" w:line="240" w:lineRule="auto"/>
              <w:jc w:val="center"/>
              <w:rPr>
                <w:rFonts w:ascii="Times New Roman" w:hAnsi="Times New Roman" w:cs="Times New Roman"/>
                <w:b/>
                <w:bCs/>
                <w:sz w:val="24"/>
                <w:szCs w:val="24"/>
              </w:rPr>
            </w:pPr>
            <w:r w:rsidRPr="0010316C">
              <w:rPr>
                <w:rFonts w:ascii="Times New Roman" w:hAnsi="Times New Roman" w:cs="Times New Roman"/>
                <w:b/>
                <w:bCs/>
                <w:sz w:val="24"/>
                <w:szCs w:val="24"/>
              </w:rPr>
              <w:t>Bụi</w:t>
            </w:r>
          </w:p>
        </w:tc>
        <w:tc>
          <w:tcPr>
            <w:tcW w:w="696" w:type="pct"/>
            <w:shd w:val="clear" w:color="auto" w:fill="E7FFFF"/>
            <w:vAlign w:val="center"/>
            <w:hideMark/>
          </w:tcPr>
          <w:p w14:paraId="1BD76F37" w14:textId="77777777" w:rsidR="00851966" w:rsidRPr="0010316C" w:rsidRDefault="00851966" w:rsidP="00FD6B51">
            <w:pPr>
              <w:spacing w:before="120" w:after="120" w:line="240" w:lineRule="auto"/>
              <w:jc w:val="center"/>
              <w:rPr>
                <w:rFonts w:ascii="Times New Roman" w:hAnsi="Times New Roman" w:cs="Times New Roman"/>
                <w:b/>
                <w:bCs/>
                <w:sz w:val="24"/>
                <w:szCs w:val="24"/>
              </w:rPr>
            </w:pPr>
            <w:r w:rsidRPr="0010316C">
              <w:rPr>
                <w:rFonts w:ascii="Times New Roman" w:hAnsi="Times New Roman" w:cs="Times New Roman"/>
                <w:b/>
                <w:bCs/>
                <w:sz w:val="24"/>
                <w:szCs w:val="24"/>
              </w:rPr>
              <w:t>SO</w:t>
            </w:r>
            <w:r w:rsidRPr="0010316C">
              <w:rPr>
                <w:rFonts w:ascii="Times New Roman" w:hAnsi="Times New Roman" w:cs="Times New Roman"/>
                <w:b/>
                <w:bCs/>
                <w:sz w:val="24"/>
                <w:szCs w:val="24"/>
                <w:vertAlign w:val="subscript"/>
              </w:rPr>
              <w:t>2</w:t>
            </w:r>
          </w:p>
        </w:tc>
        <w:tc>
          <w:tcPr>
            <w:tcW w:w="696" w:type="pct"/>
            <w:shd w:val="clear" w:color="auto" w:fill="E7FFFF"/>
            <w:vAlign w:val="center"/>
            <w:hideMark/>
          </w:tcPr>
          <w:p w14:paraId="32D24548" w14:textId="77777777" w:rsidR="00851966" w:rsidRPr="0010316C" w:rsidRDefault="00851966" w:rsidP="00FD6B51">
            <w:pPr>
              <w:spacing w:before="120" w:after="120" w:line="240" w:lineRule="auto"/>
              <w:jc w:val="center"/>
              <w:rPr>
                <w:rFonts w:ascii="Times New Roman" w:hAnsi="Times New Roman" w:cs="Times New Roman"/>
                <w:b/>
                <w:bCs/>
                <w:sz w:val="24"/>
                <w:szCs w:val="24"/>
              </w:rPr>
            </w:pPr>
            <w:r w:rsidRPr="0010316C">
              <w:rPr>
                <w:rFonts w:ascii="Times New Roman" w:hAnsi="Times New Roman" w:cs="Times New Roman"/>
                <w:b/>
                <w:bCs/>
                <w:sz w:val="24"/>
                <w:szCs w:val="24"/>
              </w:rPr>
              <w:t>NO</w:t>
            </w:r>
            <w:r w:rsidRPr="0010316C">
              <w:rPr>
                <w:rFonts w:ascii="Times New Roman" w:hAnsi="Times New Roman" w:cs="Times New Roman"/>
                <w:b/>
                <w:bCs/>
                <w:sz w:val="24"/>
                <w:szCs w:val="24"/>
                <w:vertAlign w:val="subscript"/>
              </w:rPr>
              <w:t>X</w:t>
            </w:r>
          </w:p>
        </w:tc>
        <w:tc>
          <w:tcPr>
            <w:tcW w:w="697" w:type="pct"/>
            <w:shd w:val="clear" w:color="auto" w:fill="E7FFFF"/>
            <w:vAlign w:val="center"/>
            <w:hideMark/>
          </w:tcPr>
          <w:p w14:paraId="47B8ACC1" w14:textId="77777777" w:rsidR="00851966" w:rsidRPr="0010316C" w:rsidRDefault="00851966" w:rsidP="00FD6B51">
            <w:pPr>
              <w:spacing w:before="120" w:after="120" w:line="240" w:lineRule="auto"/>
              <w:jc w:val="center"/>
              <w:rPr>
                <w:rFonts w:ascii="Times New Roman" w:hAnsi="Times New Roman" w:cs="Times New Roman"/>
                <w:b/>
                <w:bCs/>
                <w:sz w:val="24"/>
                <w:szCs w:val="24"/>
              </w:rPr>
            </w:pPr>
            <w:r w:rsidRPr="0010316C">
              <w:rPr>
                <w:rFonts w:ascii="Times New Roman" w:hAnsi="Times New Roman" w:cs="Times New Roman"/>
                <w:b/>
                <w:bCs/>
                <w:sz w:val="24"/>
                <w:szCs w:val="24"/>
              </w:rPr>
              <w:t>CO</w:t>
            </w:r>
          </w:p>
        </w:tc>
        <w:tc>
          <w:tcPr>
            <w:tcW w:w="696" w:type="pct"/>
            <w:tcBorders>
              <w:right w:val="double" w:sz="4" w:space="0" w:color="4472C4"/>
            </w:tcBorders>
            <w:shd w:val="clear" w:color="auto" w:fill="E7FFFF"/>
          </w:tcPr>
          <w:p w14:paraId="12C83A8A" w14:textId="77777777" w:rsidR="00851966" w:rsidRPr="0010316C" w:rsidRDefault="00851966" w:rsidP="00FD6B51">
            <w:pPr>
              <w:spacing w:before="120" w:after="120" w:line="240" w:lineRule="auto"/>
              <w:jc w:val="center"/>
              <w:rPr>
                <w:rFonts w:ascii="Times New Roman" w:hAnsi="Times New Roman" w:cs="Times New Roman"/>
                <w:b/>
                <w:bCs/>
                <w:sz w:val="24"/>
                <w:szCs w:val="24"/>
              </w:rPr>
            </w:pPr>
            <w:r w:rsidRPr="0010316C">
              <w:rPr>
                <w:rFonts w:ascii="Times New Roman" w:hAnsi="Times New Roman" w:cs="Times New Roman"/>
                <w:b/>
                <w:sz w:val="24"/>
                <w:szCs w:val="24"/>
              </w:rPr>
              <w:t>MNVOC</w:t>
            </w:r>
          </w:p>
        </w:tc>
      </w:tr>
      <w:tr w:rsidR="0010316C" w:rsidRPr="0010316C" w14:paraId="038B55C1" w14:textId="77777777" w:rsidTr="00093507">
        <w:trPr>
          <w:trHeight w:val="77"/>
        </w:trPr>
        <w:tc>
          <w:tcPr>
            <w:tcW w:w="347" w:type="pct"/>
            <w:tcBorders>
              <w:left w:val="double" w:sz="4" w:space="0" w:color="4472C4"/>
            </w:tcBorders>
            <w:shd w:val="clear" w:color="auto" w:fill="auto"/>
            <w:vAlign w:val="center"/>
            <w:hideMark/>
          </w:tcPr>
          <w:p w14:paraId="41928647" w14:textId="77777777" w:rsidR="00851966" w:rsidRPr="0010316C" w:rsidRDefault="00851966" w:rsidP="00FD6B51">
            <w:pPr>
              <w:spacing w:before="120" w:after="120" w:line="240" w:lineRule="auto"/>
              <w:jc w:val="center"/>
              <w:rPr>
                <w:rFonts w:ascii="Times New Roman" w:hAnsi="Times New Roman" w:cs="Times New Roman"/>
                <w:sz w:val="24"/>
                <w:szCs w:val="24"/>
              </w:rPr>
            </w:pPr>
            <w:r w:rsidRPr="0010316C">
              <w:rPr>
                <w:rFonts w:ascii="Times New Roman" w:hAnsi="Times New Roman" w:cs="Times New Roman"/>
                <w:sz w:val="24"/>
                <w:szCs w:val="24"/>
              </w:rPr>
              <w:t>1</w:t>
            </w:r>
          </w:p>
        </w:tc>
        <w:tc>
          <w:tcPr>
            <w:tcW w:w="1200" w:type="pct"/>
            <w:shd w:val="clear" w:color="auto" w:fill="auto"/>
            <w:vAlign w:val="center"/>
            <w:hideMark/>
          </w:tcPr>
          <w:p w14:paraId="2D36214B" w14:textId="77777777" w:rsidR="00851966" w:rsidRPr="0010316C" w:rsidRDefault="00851966" w:rsidP="00FD6B51">
            <w:pPr>
              <w:spacing w:before="120" w:after="120" w:line="240" w:lineRule="auto"/>
              <w:rPr>
                <w:rFonts w:ascii="Times New Roman" w:hAnsi="Times New Roman" w:cs="Times New Roman"/>
                <w:sz w:val="24"/>
                <w:szCs w:val="24"/>
              </w:rPr>
            </w:pPr>
            <w:r w:rsidRPr="0010316C">
              <w:rPr>
                <w:rFonts w:ascii="Times New Roman" w:hAnsi="Times New Roman" w:cs="Times New Roman"/>
                <w:sz w:val="24"/>
                <w:szCs w:val="24"/>
              </w:rPr>
              <w:t>Xe mô tô 2 bánh</w:t>
            </w:r>
          </w:p>
        </w:tc>
        <w:tc>
          <w:tcPr>
            <w:tcW w:w="666" w:type="pct"/>
            <w:shd w:val="clear" w:color="auto" w:fill="auto"/>
            <w:vAlign w:val="center"/>
            <w:hideMark/>
          </w:tcPr>
          <w:p w14:paraId="10A80960" w14:textId="54F94A95" w:rsidR="00851966" w:rsidRPr="0010316C" w:rsidRDefault="00851966" w:rsidP="00FD6B51">
            <w:pPr>
              <w:spacing w:before="120" w:after="120" w:line="240" w:lineRule="auto"/>
              <w:jc w:val="center"/>
              <w:rPr>
                <w:rFonts w:ascii="Times New Roman" w:hAnsi="Times New Roman" w:cs="Times New Roman"/>
                <w:sz w:val="24"/>
                <w:szCs w:val="24"/>
              </w:rPr>
            </w:pPr>
            <w:r w:rsidRPr="0010316C">
              <w:rPr>
                <w:rFonts w:ascii="Times New Roman" w:hAnsi="Times New Roman" w:cs="Times New Roman"/>
                <w:sz w:val="24"/>
                <w:szCs w:val="24"/>
              </w:rPr>
              <w:fldChar w:fldCharType="begin"/>
            </w:r>
            <w:r w:rsidRPr="0010316C">
              <w:rPr>
                <w:rFonts w:ascii="Times New Roman" w:hAnsi="Times New Roman" w:cs="Times New Roman"/>
                <w:sz w:val="24"/>
                <w:szCs w:val="24"/>
              </w:rPr>
              <w:instrText xml:space="preserve"> =0,07*</w:instrText>
            </w:r>
            <w:r w:rsidR="0010316C" w:rsidRPr="0010316C">
              <w:rPr>
                <w:rFonts w:ascii="Times New Roman" w:hAnsi="Times New Roman" w:cs="Times New Roman"/>
                <w:sz w:val="24"/>
                <w:szCs w:val="24"/>
                <w:lang w:val="vi-VN"/>
              </w:rPr>
              <w:instrText>1056</w:instrText>
            </w:r>
            <w:r w:rsidRPr="0010316C">
              <w:rPr>
                <w:rFonts w:ascii="Times New Roman" w:hAnsi="Times New Roman" w:cs="Times New Roman"/>
                <w:sz w:val="24"/>
                <w:szCs w:val="24"/>
              </w:rPr>
              <w:instrText xml:space="preserve">*0,86/1000 </w:instrText>
            </w:r>
            <w:r w:rsidRPr="0010316C">
              <w:rPr>
                <w:rFonts w:ascii="Times New Roman" w:hAnsi="Times New Roman" w:cs="Times New Roman"/>
                <w:sz w:val="24"/>
                <w:szCs w:val="24"/>
              </w:rPr>
              <w:fldChar w:fldCharType="separate"/>
            </w:r>
            <w:r w:rsidR="0010316C" w:rsidRPr="0010316C">
              <w:rPr>
                <w:rFonts w:ascii="Times New Roman" w:hAnsi="Times New Roman" w:cs="Times New Roman"/>
                <w:noProof/>
                <w:sz w:val="24"/>
                <w:szCs w:val="24"/>
              </w:rPr>
              <w:t>0,06</w:t>
            </w:r>
            <w:r w:rsidRPr="0010316C">
              <w:rPr>
                <w:rFonts w:ascii="Times New Roman" w:hAnsi="Times New Roman" w:cs="Times New Roman"/>
                <w:sz w:val="24"/>
                <w:szCs w:val="24"/>
              </w:rPr>
              <w:fldChar w:fldCharType="end"/>
            </w:r>
            <w:r w:rsidRPr="0010316C">
              <w:rPr>
                <w:rFonts w:ascii="Times New Roman" w:hAnsi="Times New Roman" w:cs="Times New Roman"/>
                <w:sz w:val="24"/>
                <w:szCs w:val="24"/>
              </w:rPr>
              <w:t xml:space="preserve"> </w:t>
            </w:r>
          </w:p>
        </w:tc>
        <w:tc>
          <w:tcPr>
            <w:tcW w:w="696" w:type="pct"/>
            <w:shd w:val="clear" w:color="auto" w:fill="auto"/>
            <w:hideMark/>
          </w:tcPr>
          <w:p w14:paraId="197C5429" w14:textId="29C74A03" w:rsidR="00851966" w:rsidRPr="0010316C" w:rsidRDefault="00851966" w:rsidP="00FD6B51">
            <w:pPr>
              <w:spacing w:before="120" w:after="120" w:line="240" w:lineRule="auto"/>
              <w:jc w:val="center"/>
              <w:rPr>
                <w:rFonts w:ascii="Times New Roman" w:hAnsi="Times New Roman" w:cs="Times New Roman"/>
                <w:sz w:val="24"/>
                <w:szCs w:val="24"/>
              </w:rPr>
            </w:pPr>
            <w:r w:rsidRPr="0010316C">
              <w:rPr>
                <w:rFonts w:ascii="Times New Roman" w:hAnsi="Times New Roman" w:cs="Times New Roman"/>
                <w:sz w:val="24"/>
                <w:szCs w:val="24"/>
              </w:rPr>
              <w:fldChar w:fldCharType="begin"/>
            </w:r>
            <w:r w:rsidRPr="0010316C">
              <w:rPr>
                <w:rFonts w:ascii="Times New Roman" w:hAnsi="Times New Roman" w:cs="Times New Roman"/>
                <w:sz w:val="24"/>
                <w:szCs w:val="24"/>
              </w:rPr>
              <w:instrText xml:space="preserve"> =0,25*</w:instrText>
            </w:r>
            <w:r w:rsidR="0010316C" w:rsidRPr="0010316C">
              <w:rPr>
                <w:rFonts w:ascii="Times New Roman" w:hAnsi="Times New Roman" w:cs="Times New Roman"/>
                <w:sz w:val="24"/>
                <w:szCs w:val="24"/>
                <w:lang w:val="vi-VN"/>
              </w:rPr>
              <w:instrText>1056</w:instrText>
            </w:r>
            <w:r w:rsidRPr="0010316C">
              <w:rPr>
                <w:rFonts w:ascii="Times New Roman" w:hAnsi="Times New Roman" w:cs="Times New Roman"/>
                <w:sz w:val="24"/>
                <w:szCs w:val="24"/>
              </w:rPr>
              <w:instrText>*0,86/1000</w:instrText>
            </w:r>
            <w:r w:rsidRPr="0010316C">
              <w:rPr>
                <w:rFonts w:ascii="Times New Roman" w:hAnsi="Times New Roman" w:cs="Times New Roman"/>
                <w:sz w:val="24"/>
                <w:szCs w:val="24"/>
              </w:rPr>
              <w:fldChar w:fldCharType="separate"/>
            </w:r>
            <w:r w:rsidR="0010316C" w:rsidRPr="0010316C">
              <w:rPr>
                <w:rFonts w:ascii="Times New Roman" w:hAnsi="Times New Roman" w:cs="Times New Roman"/>
                <w:noProof/>
                <w:sz w:val="24"/>
                <w:szCs w:val="24"/>
              </w:rPr>
              <w:t>0,23</w:t>
            </w:r>
            <w:r w:rsidRPr="0010316C">
              <w:rPr>
                <w:rFonts w:ascii="Times New Roman" w:hAnsi="Times New Roman" w:cs="Times New Roman"/>
                <w:sz w:val="24"/>
                <w:szCs w:val="24"/>
              </w:rPr>
              <w:fldChar w:fldCharType="end"/>
            </w:r>
          </w:p>
        </w:tc>
        <w:tc>
          <w:tcPr>
            <w:tcW w:w="696" w:type="pct"/>
            <w:shd w:val="clear" w:color="auto" w:fill="auto"/>
            <w:hideMark/>
          </w:tcPr>
          <w:p w14:paraId="51B569C8" w14:textId="50634D53" w:rsidR="00851966" w:rsidRPr="0010316C" w:rsidRDefault="00851966" w:rsidP="00FD6B51">
            <w:pPr>
              <w:spacing w:before="120" w:after="120" w:line="240" w:lineRule="auto"/>
              <w:jc w:val="center"/>
              <w:rPr>
                <w:rFonts w:ascii="Times New Roman" w:hAnsi="Times New Roman" w:cs="Times New Roman"/>
                <w:sz w:val="24"/>
                <w:szCs w:val="24"/>
              </w:rPr>
            </w:pPr>
            <w:r w:rsidRPr="0010316C">
              <w:rPr>
                <w:rFonts w:ascii="Times New Roman" w:hAnsi="Times New Roman" w:cs="Times New Roman"/>
                <w:sz w:val="24"/>
                <w:szCs w:val="24"/>
              </w:rPr>
              <w:fldChar w:fldCharType="begin"/>
            </w:r>
            <w:r w:rsidRPr="0010316C">
              <w:rPr>
                <w:rFonts w:ascii="Times New Roman" w:hAnsi="Times New Roman" w:cs="Times New Roman"/>
                <w:sz w:val="24"/>
                <w:szCs w:val="24"/>
              </w:rPr>
              <w:instrText xml:space="preserve"> =0,31*</w:instrText>
            </w:r>
            <w:r w:rsidR="0010316C" w:rsidRPr="0010316C">
              <w:rPr>
                <w:rFonts w:ascii="Times New Roman" w:hAnsi="Times New Roman" w:cs="Times New Roman"/>
                <w:sz w:val="24"/>
                <w:szCs w:val="24"/>
                <w:lang w:val="vi-VN"/>
              </w:rPr>
              <w:instrText>1056</w:instrText>
            </w:r>
            <w:r w:rsidRPr="0010316C">
              <w:rPr>
                <w:rFonts w:ascii="Times New Roman" w:hAnsi="Times New Roman" w:cs="Times New Roman"/>
                <w:sz w:val="24"/>
                <w:szCs w:val="24"/>
              </w:rPr>
              <w:instrText xml:space="preserve">*0,86/1000 </w:instrText>
            </w:r>
            <w:r w:rsidRPr="0010316C">
              <w:rPr>
                <w:rFonts w:ascii="Times New Roman" w:hAnsi="Times New Roman" w:cs="Times New Roman"/>
                <w:sz w:val="24"/>
                <w:szCs w:val="24"/>
              </w:rPr>
              <w:fldChar w:fldCharType="separate"/>
            </w:r>
            <w:r w:rsidR="0010316C" w:rsidRPr="0010316C">
              <w:rPr>
                <w:rFonts w:ascii="Times New Roman" w:hAnsi="Times New Roman" w:cs="Times New Roman"/>
                <w:noProof/>
                <w:sz w:val="24"/>
                <w:szCs w:val="24"/>
              </w:rPr>
              <w:t>0,28</w:t>
            </w:r>
            <w:r w:rsidRPr="0010316C">
              <w:rPr>
                <w:rFonts w:ascii="Times New Roman" w:hAnsi="Times New Roman" w:cs="Times New Roman"/>
                <w:sz w:val="24"/>
                <w:szCs w:val="24"/>
              </w:rPr>
              <w:fldChar w:fldCharType="end"/>
            </w:r>
          </w:p>
        </w:tc>
        <w:tc>
          <w:tcPr>
            <w:tcW w:w="697" w:type="pct"/>
            <w:shd w:val="clear" w:color="auto" w:fill="auto"/>
            <w:hideMark/>
          </w:tcPr>
          <w:p w14:paraId="37A80309" w14:textId="5BC3AF97" w:rsidR="00851966" w:rsidRPr="0010316C" w:rsidRDefault="00851966" w:rsidP="00FD6B51">
            <w:pPr>
              <w:spacing w:before="120" w:after="120" w:line="240" w:lineRule="auto"/>
              <w:jc w:val="center"/>
              <w:rPr>
                <w:rFonts w:ascii="Times New Roman" w:hAnsi="Times New Roman" w:cs="Times New Roman"/>
                <w:sz w:val="24"/>
                <w:szCs w:val="24"/>
              </w:rPr>
            </w:pPr>
            <w:r w:rsidRPr="0010316C">
              <w:rPr>
                <w:rFonts w:ascii="Times New Roman" w:hAnsi="Times New Roman" w:cs="Times New Roman"/>
                <w:sz w:val="24"/>
                <w:szCs w:val="24"/>
              </w:rPr>
              <w:fldChar w:fldCharType="begin"/>
            </w:r>
            <w:r w:rsidRPr="0010316C">
              <w:rPr>
                <w:rFonts w:ascii="Times New Roman" w:hAnsi="Times New Roman" w:cs="Times New Roman"/>
                <w:sz w:val="24"/>
                <w:szCs w:val="24"/>
              </w:rPr>
              <w:instrText xml:space="preserve"> =3*0,86*</w:instrText>
            </w:r>
            <w:r w:rsidR="0010316C" w:rsidRPr="0010316C">
              <w:rPr>
                <w:rFonts w:ascii="Times New Roman" w:hAnsi="Times New Roman" w:cs="Times New Roman"/>
                <w:sz w:val="24"/>
                <w:szCs w:val="24"/>
                <w:lang w:val="vi-VN"/>
              </w:rPr>
              <w:instrText>1056/</w:instrText>
            </w:r>
            <w:r w:rsidRPr="0010316C">
              <w:rPr>
                <w:rFonts w:ascii="Times New Roman" w:hAnsi="Times New Roman" w:cs="Times New Roman"/>
                <w:sz w:val="24"/>
                <w:szCs w:val="24"/>
              </w:rPr>
              <w:instrText xml:space="preserve">1000 </w:instrText>
            </w:r>
            <w:r w:rsidRPr="0010316C">
              <w:rPr>
                <w:rFonts w:ascii="Times New Roman" w:hAnsi="Times New Roman" w:cs="Times New Roman"/>
                <w:sz w:val="24"/>
                <w:szCs w:val="24"/>
              </w:rPr>
              <w:fldChar w:fldCharType="separate"/>
            </w:r>
            <w:r w:rsidR="0010316C" w:rsidRPr="0010316C">
              <w:rPr>
                <w:rFonts w:ascii="Times New Roman" w:hAnsi="Times New Roman" w:cs="Times New Roman"/>
                <w:noProof/>
                <w:sz w:val="24"/>
                <w:szCs w:val="24"/>
              </w:rPr>
              <w:t>2,72</w:t>
            </w:r>
            <w:r w:rsidRPr="0010316C">
              <w:rPr>
                <w:rFonts w:ascii="Times New Roman" w:hAnsi="Times New Roman" w:cs="Times New Roman"/>
                <w:sz w:val="24"/>
                <w:szCs w:val="24"/>
              </w:rPr>
              <w:fldChar w:fldCharType="end"/>
            </w:r>
          </w:p>
        </w:tc>
        <w:tc>
          <w:tcPr>
            <w:tcW w:w="696" w:type="pct"/>
            <w:tcBorders>
              <w:right w:val="double" w:sz="4" w:space="0" w:color="4472C4"/>
            </w:tcBorders>
            <w:vAlign w:val="center"/>
          </w:tcPr>
          <w:p w14:paraId="438940E4" w14:textId="7D0DD6B5" w:rsidR="00851966" w:rsidRPr="0010316C" w:rsidRDefault="00851966" w:rsidP="00FD6B51">
            <w:pPr>
              <w:spacing w:before="120" w:after="120" w:line="240" w:lineRule="auto"/>
              <w:jc w:val="center"/>
              <w:rPr>
                <w:rFonts w:ascii="Times New Roman" w:hAnsi="Times New Roman" w:cs="Times New Roman"/>
                <w:sz w:val="24"/>
                <w:szCs w:val="24"/>
              </w:rPr>
            </w:pPr>
            <w:r w:rsidRPr="0010316C">
              <w:rPr>
                <w:rFonts w:ascii="Times New Roman" w:hAnsi="Times New Roman" w:cs="Times New Roman"/>
                <w:sz w:val="24"/>
                <w:szCs w:val="24"/>
              </w:rPr>
              <w:fldChar w:fldCharType="begin"/>
            </w:r>
            <w:r w:rsidRPr="0010316C">
              <w:rPr>
                <w:rFonts w:ascii="Times New Roman" w:hAnsi="Times New Roman" w:cs="Times New Roman"/>
                <w:sz w:val="24"/>
                <w:szCs w:val="24"/>
              </w:rPr>
              <w:instrText xml:space="preserve"> =0,8*0,86*</w:instrText>
            </w:r>
            <w:r w:rsidR="0010316C" w:rsidRPr="0010316C">
              <w:rPr>
                <w:rFonts w:ascii="Times New Roman" w:hAnsi="Times New Roman" w:cs="Times New Roman"/>
                <w:sz w:val="24"/>
                <w:szCs w:val="24"/>
                <w:lang w:val="vi-VN"/>
              </w:rPr>
              <w:instrText>1056</w:instrText>
            </w:r>
            <w:r w:rsidRPr="0010316C">
              <w:rPr>
                <w:rFonts w:ascii="Times New Roman" w:hAnsi="Times New Roman" w:cs="Times New Roman"/>
                <w:sz w:val="24"/>
                <w:szCs w:val="24"/>
              </w:rPr>
              <w:instrText xml:space="preserve">/1000 </w:instrText>
            </w:r>
            <w:r w:rsidRPr="0010316C">
              <w:rPr>
                <w:rFonts w:ascii="Times New Roman" w:hAnsi="Times New Roman" w:cs="Times New Roman"/>
                <w:sz w:val="24"/>
                <w:szCs w:val="24"/>
              </w:rPr>
              <w:fldChar w:fldCharType="separate"/>
            </w:r>
            <w:r w:rsidR="0010316C" w:rsidRPr="0010316C">
              <w:rPr>
                <w:rFonts w:ascii="Times New Roman" w:hAnsi="Times New Roman" w:cs="Times New Roman"/>
                <w:noProof/>
                <w:sz w:val="24"/>
                <w:szCs w:val="24"/>
              </w:rPr>
              <w:t>0,73</w:t>
            </w:r>
            <w:r w:rsidRPr="0010316C">
              <w:rPr>
                <w:rFonts w:ascii="Times New Roman" w:hAnsi="Times New Roman" w:cs="Times New Roman"/>
                <w:sz w:val="24"/>
                <w:szCs w:val="24"/>
              </w:rPr>
              <w:fldChar w:fldCharType="end"/>
            </w:r>
          </w:p>
        </w:tc>
      </w:tr>
      <w:tr w:rsidR="0010316C" w:rsidRPr="0010316C" w14:paraId="71C3C5BD" w14:textId="77777777" w:rsidTr="00093507">
        <w:trPr>
          <w:trHeight w:val="77"/>
        </w:trPr>
        <w:tc>
          <w:tcPr>
            <w:tcW w:w="347" w:type="pct"/>
            <w:tcBorders>
              <w:left w:val="double" w:sz="4" w:space="0" w:color="4472C4"/>
              <w:bottom w:val="double" w:sz="4" w:space="0" w:color="4472C4"/>
            </w:tcBorders>
            <w:shd w:val="clear" w:color="auto" w:fill="auto"/>
            <w:vAlign w:val="center"/>
            <w:hideMark/>
          </w:tcPr>
          <w:p w14:paraId="1365884F" w14:textId="77777777" w:rsidR="00851966" w:rsidRPr="0010316C" w:rsidRDefault="00851966" w:rsidP="00FD6B51">
            <w:pPr>
              <w:spacing w:before="120" w:after="120" w:line="240" w:lineRule="auto"/>
              <w:jc w:val="center"/>
              <w:rPr>
                <w:rFonts w:ascii="Times New Roman" w:hAnsi="Times New Roman" w:cs="Times New Roman"/>
                <w:sz w:val="24"/>
                <w:szCs w:val="24"/>
              </w:rPr>
            </w:pPr>
            <w:r w:rsidRPr="0010316C">
              <w:rPr>
                <w:rFonts w:ascii="Times New Roman" w:hAnsi="Times New Roman" w:cs="Times New Roman"/>
                <w:sz w:val="24"/>
                <w:szCs w:val="24"/>
              </w:rPr>
              <w:t>2</w:t>
            </w:r>
          </w:p>
        </w:tc>
        <w:tc>
          <w:tcPr>
            <w:tcW w:w="1200" w:type="pct"/>
            <w:tcBorders>
              <w:bottom w:val="double" w:sz="4" w:space="0" w:color="4472C4"/>
            </w:tcBorders>
            <w:shd w:val="clear" w:color="auto" w:fill="auto"/>
            <w:vAlign w:val="center"/>
            <w:hideMark/>
          </w:tcPr>
          <w:p w14:paraId="392B0535" w14:textId="77777777" w:rsidR="00851966" w:rsidRPr="0010316C" w:rsidRDefault="00851966" w:rsidP="00FD6B51">
            <w:pPr>
              <w:spacing w:before="120" w:after="120" w:line="240" w:lineRule="auto"/>
              <w:rPr>
                <w:rFonts w:ascii="Times New Roman" w:hAnsi="Times New Roman" w:cs="Times New Roman"/>
                <w:sz w:val="24"/>
                <w:szCs w:val="24"/>
              </w:rPr>
            </w:pPr>
            <w:r w:rsidRPr="0010316C">
              <w:rPr>
                <w:rFonts w:ascii="Times New Roman" w:hAnsi="Times New Roman" w:cs="Times New Roman"/>
                <w:sz w:val="24"/>
                <w:szCs w:val="24"/>
              </w:rPr>
              <w:t>Xe tải, ô tô (chạy dầu)</w:t>
            </w:r>
          </w:p>
        </w:tc>
        <w:tc>
          <w:tcPr>
            <w:tcW w:w="666" w:type="pct"/>
            <w:tcBorders>
              <w:bottom w:val="double" w:sz="4" w:space="0" w:color="4472C4"/>
            </w:tcBorders>
            <w:shd w:val="clear" w:color="auto" w:fill="auto"/>
            <w:vAlign w:val="center"/>
          </w:tcPr>
          <w:p w14:paraId="4273992C" w14:textId="5505BF73" w:rsidR="00851966" w:rsidRPr="0010316C" w:rsidRDefault="00851966" w:rsidP="00FD6B51">
            <w:pPr>
              <w:spacing w:before="120" w:after="120" w:line="240" w:lineRule="auto"/>
              <w:jc w:val="center"/>
              <w:rPr>
                <w:rFonts w:ascii="Times New Roman" w:hAnsi="Times New Roman" w:cs="Times New Roman"/>
                <w:sz w:val="24"/>
                <w:szCs w:val="24"/>
                <w:lang w:val="vi-VN"/>
              </w:rPr>
            </w:pPr>
            <w:r w:rsidRPr="0010316C">
              <w:rPr>
                <w:rFonts w:ascii="Times New Roman" w:hAnsi="Times New Roman" w:cs="Times New Roman"/>
                <w:sz w:val="24"/>
                <w:szCs w:val="24"/>
              </w:rPr>
              <w:fldChar w:fldCharType="begin"/>
            </w:r>
            <w:r w:rsidRPr="0010316C">
              <w:rPr>
                <w:rFonts w:ascii="Times New Roman" w:hAnsi="Times New Roman" w:cs="Times New Roman"/>
                <w:sz w:val="24"/>
                <w:szCs w:val="24"/>
              </w:rPr>
              <w:instrText xml:space="preserve"> =0,8*0,86*</w:instrText>
            </w:r>
            <w:r w:rsidR="0010316C" w:rsidRPr="0010316C">
              <w:rPr>
                <w:rFonts w:ascii="Times New Roman" w:hAnsi="Times New Roman" w:cs="Times New Roman"/>
                <w:sz w:val="24"/>
                <w:szCs w:val="24"/>
                <w:lang w:val="vi-VN"/>
              </w:rPr>
              <w:instrText>360</w:instrText>
            </w:r>
            <w:r w:rsidRPr="0010316C">
              <w:rPr>
                <w:rFonts w:ascii="Times New Roman" w:hAnsi="Times New Roman" w:cs="Times New Roman"/>
                <w:sz w:val="24"/>
                <w:szCs w:val="24"/>
              </w:rPr>
              <w:instrText xml:space="preserve">/1000 </w:instrText>
            </w:r>
            <w:r w:rsidRPr="0010316C">
              <w:rPr>
                <w:rFonts w:ascii="Times New Roman" w:hAnsi="Times New Roman" w:cs="Times New Roman"/>
                <w:sz w:val="24"/>
                <w:szCs w:val="24"/>
              </w:rPr>
              <w:fldChar w:fldCharType="separate"/>
            </w:r>
            <w:r w:rsidR="0010316C" w:rsidRPr="0010316C">
              <w:rPr>
                <w:rFonts w:ascii="Times New Roman" w:hAnsi="Times New Roman" w:cs="Times New Roman"/>
                <w:noProof/>
                <w:sz w:val="24"/>
                <w:szCs w:val="24"/>
              </w:rPr>
              <w:t>0,25</w:t>
            </w:r>
            <w:r w:rsidRPr="0010316C">
              <w:rPr>
                <w:rFonts w:ascii="Times New Roman" w:hAnsi="Times New Roman" w:cs="Times New Roman"/>
                <w:sz w:val="24"/>
                <w:szCs w:val="24"/>
              </w:rPr>
              <w:fldChar w:fldCharType="end"/>
            </w:r>
            <w:r w:rsidRPr="0010316C">
              <w:rPr>
                <w:rFonts w:ascii="Times New Roman" w:hAnsi="Times New Roman" w:cs="Times New Roman"/>
                <w:sz w:val="24"/>
                <w:szCs w:val="24"/>
              </w:rPr>
              <w:t xml:space="preserve"> – </w:t>
            </w:r>
            <w:r w:rsidRPr="0010316C">
              <w:rPr>
                <w:rFonts w:ascii="Times New Roman" w:hAnsi="Times New Roman" w:cs="Times New Roman"/>
                <w:sz w:val="24"/>
                <w:szCs w:val="24"/>
              </w:rPr>
              <w:fldChar w:fldCharType="begin"/>
            </w:r>
            <w:r w:rsidRPr="0010316C">
              <w:rPr>
                <w:rFonts w:ascii="Times New Roman" w:hAnsi="Times New Roman" w:cs="Times New Roman"/>
                <w:sz w:val="24"/>
                <w:szCs w:val="24"/>
              </w:rPr>
              <w:instrText xml:space="preserve"> =0,8*0,86*</w:instrText>
            </w:r>
            <w:r w:rsidR="0010316C" w:rsidRPr="0010316C">
              <w:rPr>
                <w:rFonts w:ascii="Times New Roman" w:hAnsi="Times New Roman" w:cs="Times New Roman"/>
                <w:sz w:val="24"/>
                <w:szCs w:val="24"/>
                <w:lang w:val="vi-VN"/>
              </w:rPr>
              <w:instrText>420</w:instrText>
            </w:r>
            <w:r w:rsidRPr="0010316C">
              <w:rPr>
                <w:rFonts w:ascii="Times New Roman" w:hAnsi="Times New Roman" w:cs="Times New Roman"/>
                <w:sz w:val="24"/>
                <w:szCs w:val="24"/>
              </w:rPr>
              <w:instrText xml:space="preserve">/1000 </w:instrText>
            </w:r>
            <w:r w:rsidRPr="0010316C">
              <w:rPr>
                <w:rFonts w:ascii="Times New Roman" w:hAnsi="Times New Roman" w:cs="Times New Roman"/>
                <w:sz w:val="24"/>
                <w:szCs w:val="24"/>
              </w:rPr>
              <w:fldChar w:fldCharType="separate"/>
            </w:r>
            <w:r w:rsidR="0010316C" w:rsidRPr="0010316C">
              <w:rPr>
                <w:rFonts w:ascii="Times New Roman" w:hAnsi="Times New Roman" w:cs="Times New Roman"/>
                <w:noProof/>
                <w:sz w:val="24"/>
                <w:szCs w:val="24"/>
              </w:rPr>
              <w:t>0,29</w:t>
            </w:r>
            <w:r w:rsidRPr="0010316C">
              <w:rPr>
                <w:rFonts w:ascii="Times New Roman" w:hAnsi="Times New Roman" w:cs="Times New Roman"/>
                <w:sz w:val="24"/>
                <w:szCs w:val="24"/>
              </w:rPr>
              <w:fldChar w:fldCharType="end"/>
            </w:r>
          </w:p>
        </w:tc>
        <w:tc>
          <w:tcPr>
            <w:tcW w:w="696" w:type="pct"/>
            <w:tcBorders>
              <w:bottom w:val="double" w:sz="4" w:space="0" w:color="4472C4"/>
            </w:tcBorders>
            <w:shd w:val="clear" w:color="auto" w:fill="auto"/>
            <w:vAlign w:val="center"/>
          </w:tcPr>
          <w:p w14:paraId="67C7FB6F" w14:textId="0E8DBB98" w:rsidR="00851966" w:rsidRPr="0010316C" w:rsidRDefault="00851966" w:rsidP="00FD6B51">
            <w:pPr>
              <w:spacing w:before="120" w:after="120" w:line="240" w:lineRule="auto"/>
              <w:jc w:val="center"/>
              <w:rPr>
                <w:rFonts w:ascii="Times New Roman" w:hAnsi="Times New Roman" w:cs="Times New Roman"/>
                <w:sz w:val="24"/>
                <w:szCs w:val="24"/>
                <w:lang w:val="vi-VN"/>
              </w:rPr>
            </w:pPr>
            <w:r w:rsidRPr="0010316C">
              <w:rPr>
                <w:rFonts w:ascii="Times New Roman" w:hAnsi="Times New Roman" w:cs="Times New Roman"/>
                <w:sz w:val="24"/>
                <w:szCs w:val="24"/>
              </w:rPr>
              <w:fldChar w:fldCharType="begin"/>
            </w:r>
            <w:r w:rsidRPr="0010316C">
              <w:rPr>
                <w:rFonts w:ascii="Times New Roman" w:hAnsi="Times New Roman" w:cs="Times New Roman"/>
                <w:sz w:val="24"/>
                <w:szCs w:val="24"/>
              </w:rPr>
              <w:instrText xml:space="preserve"> =0,25*0,86*</w:instrText>
            </w:r>
            <w:r w:rsidR="0010316C" w:rsidRPr="0010316C">
              <w:rPr>
                <w:rFonts w:ascii="Times New Roman" w:hAnsi="Times New Roman" w:cs="Times New Roman"/>
                <w:sz w:val="24"/>
                <w:szCs w:val="24"/>
                <w:lang w:val="vi-VN"/>
              </w:rPr>
              <w:instrText>360</w:instrText>
            </w:r>
            <w:r w:rsidRPr="0010316C">
              <w:rPr>
                <w:rFonts w:ascii="Times New Roman" w:hAnsi="Times New Roman" w:cs="Times New Roman"/>
                <w:sz w:val="24"/>
                <w:szCs w:val="24"/>
              </w:rPr>
              <w:instrText xml:space="preserve">/1000 </w:instrText>
            </w:r>
            <w:r w:rsidRPr="0010316C">
              <w:rPr>
                <w:rFonts w:ascii="Times New Roman" w:hAnsi="Times New Roman" w:cs="Times New Roman"/>
                <w:sz w:val="24"/>
                <w:szCs w:val="24"/>
              </w:rPr>
              <w:fldChar w:fldCharType="separate"/>
            </w:r>
            <w:r w:rsidR="0010316C" w:rsidRPr="0010316C">
              <w:rPr>
                <w:rFonts w:ascii="Times New Roman" w:hAnsi="Times New Roman" w:cs="Times New Roman"/>
                <w:noProof/>
                <w:sz w:val="24"/>
                <w:szCs w:val="24"/>
              </w:rPr>
              <w:t>0,08</w:t>
            </w:r>
            <w:r w:rsidRPr="0010316C">
              <w:rPr>
                <w:rFonts w:ascii="Times New Roman" w:hAnsi="Times New Roman" w:cs="Times New Roman"/>
                <w:sz w:val="24"/>
                <w:szCs w:val="24"/>
              </w:rPr>
              <w:fldChar w:fldCharType="end"/>
            </w:r>
            <w:r w:rsidRPr="0010316C">
              <w:rPr>
                <w:rFonts w:ascii="Times New Roman" w:hAnsi="Times New Roman" w:cs="Times New Roman"/>
                <w:sz w:val="24"/>
                <w:szCs w:val="24"/>
              </w:rPr>
              <w:t xml:space="preserve"> – </w:t>
            </w:r>
            <w:r w:rsidRPr="0010316C">
              <w:rPr>
                <w:rFonts w:ascii="Times New Roman" w:hAnsi="Times New Roman" w:cs="Times New Roman"/>
                <w:sz w:val="24"/>
                <w:szCs w:val="24"/>
              </w:rPr>
              <w:fldChar w:fldCharType="begin"/>
            </w:r>
            <w:r w:rsidRPr="0010316C">
              <w:rPr>
                <w:rFonts w:ascii="Times New Roman" w:hAnsi="Times New Roman" w:cs="Times New Roman"/>
                <w:sz w:val="24"/>
                <w:szCs w:val="24"/>
              </w:rPr>
              <w:instrText xml:space="preserve"> =0,25*0,86*</w:instrText>
            </w:r>
            <w:r w:rsidR="0010316C" w:rsidRPr="0010316C">
              <w:rPr>
                <w:rFonts w:ascii="Times New Roman" w:hAnsi="Times New Roman" w:cs="Times New Roman"/>
                <w:sz w:val="24"/>
                <w:szCs w:val="24"/>
                <w:lang w:val="vi-VN"/>
              </w:rPr>
              <w:instrText>420</w:instrText>
            </w:r>
            <w:r w:rsidRPr="0010316C">
              <w:rPr>
                <w:rFonts w:ascii="Times New Roman" w:hAnsi="Times New Roman" w:cs="Times New Roman"/>
                <w:sz w:val="24"/>
                <w:szCs w:val="24"/>
              </w:rPr>
              <w:instrText xml:space="preserve">/1000 </w:instrText>
            </w:r>
            <w:r w:rsidRPr="0010316C">
              <w:rPr>
                <w:rFonts w:ascii="Times New Roman" w:hAnsi="Times New Roman" w:cs="Times New Roman"/>
                <w:sz w:val="24"/>
                <w:szCs w:val="24"/>
              </w:rPr>
              <w:fldChar w:fldCharType="separate"/>
            </w:r>
            <w:r w:rsidR="0010316C" w:rsidRPr="0010316C">
              <w:rPr>
                <w:rFonts w:ascii="Times New Roman" w:hAnsi="Times New Roman" w:cs="Times New Roman"/>
                <w:noProof/>
                <w:sz w:val="24"/>
                <w:szCs w:val="24"/>
              </w:rPr>
              <w:t>0,09</w:t>
            </w:r>
            <w:r w:rsidRPr="0010316C">
              <w:rPr>
                <w:rFonts w:ascii="Times New Roman" w:hAnsi="Times New Roman" w:cs="Times New Roman"/>
                <w:sz w:val="24"/>
                <w:szCs w:val="24"/>
              </w:rPr>
              <w:fldChar w:fldCharType="end"/>
            </w:r>
          </w:p>
        </w:tc>
        <w:tc>
          <w:tcPr>
            <w:tcW w:w="696" w:type="pct"/>
            <w:tcBorders>
              <w:bottom w:val="double" w:sz="4" w:space="0" w:color="4472C4"/>
            </w:tcBorders>
            <w:shd w:val="clear" w:color="auto" w:fill="auto"/>
            <w:vAlign w:val="center"/>
          </w:tcPr>
          <w:p w14:paraId="7E05B1FA" w14:textId="5B7BEFCA" w:rsidR="00851966" w:rsidRPr="0010316C" w:rsidRDefault="00851966" w:rsidP="00FD6B51">
            <w:pPr>
              <w:spacing w:before="120" w:after="120" w:line="240" w:lineRule="auto"/>
              <w:jc w:val="center"/>
              <w:rPr>
                <w:rFonts w:ascii="Times New Roman" w:hAnsi="Times New Roman" w:cs="Times New Roman"/>
                <w:sz w:val="24"/>
                <w:szCs w:val="24"/>
                <w:lang w:val="vi-VN"/>
              </w:rPr>
            </w:pPr>
            <w:r w:rsidRPr="0010316C">
              <w:rPr>
                <w:rFonts w:ascii="Times New Roman" w:hAnsi="Times New Roman" w:cs="Times New Roman"/>
                <w:sz w:val="24"/>
                <w:szCs w:val="24"/>
              </w:rPr>
              <w:fldChar w:fldCharType="begin"/>
            </w:r>
            <w:r w:rsidRPr="0010316C">
              <w:rPr>
                <w:rFonts w:ascii="Times New Roman" w:hAnsi="Times New Roman" w:cs="Times New Roman"/>
                <w:sz w:val="24"/>
                <w:szCs w:val="24"/>
              </w:rPr>
              <w:instrText xml:space="preserve"> =3,15*0,86*</w:instrText>
            </w:r>
            <w:r w:rsidR="0010316C" w:rsidRPr="0010316C">
              <w:rPr>
                <w:rFonts w:ascii="Times New Roman" w:hAnsi="Times New Roman" w:cs="Times New Roman"/>
                <w:sz w:val="24"/>
                <w:szCs w:val="24"/>
                <w:lang w:val="vi-VN"/>
              </w:rPr>
              <w:instrText>360</w:instrText>
            </w:r>
            <w:r w:rsidRPr="0010316C">
              <w:rPr>
                <w:rFonts w:ascii="Times New Roman" w:hAnsi="Times New Roman" w:cs="Times New Roman"/>
                <w:sz w:val="24"/>
                <w:szCs w:val="24"/>
              </w:rPr>
              <w:instrText xml:space="preserve">/1000 </w:instrText>
            </w:r>
            <w:r w:rsidRPr="0010316C">
              <w:rPr>
                <w:rFonts w:ascii="Times New Roman" w:hAnsi="Times New Roman" w:cs="Times New Roman"/>
                <w:sz w:val="24"/>
                <w:szCs w:val="24"/>
              </w:rPr>
              <w:fldChar w:fldCharType="separate"/>
            </w:r>
            <w:r w:rsidR="0010316C" w:rsidRPr="0010316C">
              <w:rPr>
                <w:rFonts w:ascii="Times New Roman" w:hAnsi="Times New Roman" w:cs="Times New Roman"/>
                <w:noProof/>
                <w:sz w:val="24"/>
                <w:szCs w:val="24"/>
              </w:rPr>
              <w:t>0,98</w:t>
            </w:r>
            <w:r w:rsidRPr="0010316C">
              <w:rPr>
                <w:rFonts w:ascii="Times New Roman" w:hAnsi="Times New Roman" w:cs="Times New Roman"/>
                <w:sz w:val="24"/>
                <w:szCs w:val="24"/>
              </w:rPr>
              <w:fldChar w:fldCharType="end"/>
            </w:r>
            <w:r w:rsidRPr="0010316C">
              <w:rPr>
                <w:rFonts w:ascii="Times New Roman" w:hAnsi="Times New Roman" w:cs="Times New Roman"/>
                <w:sz w:val="24"/>
                <w:szCs w:val="24"/>
              </w:rPr>
              <w:t xml:space="preserve"> – </w:t>
            </w:r>
            <w:r w:rsidRPr="0010316C">
              <w:rPr>
                <w:rFonts w:ascii="Times New Roman" w:hAnsi="Times New Roman" w:cs="Times New Roman"/>
                <w:sz w:val="24"/>
                <w:szCs w:val="24"/>
              </w:rPr>
              <w:fldChar w:fldCharType="begin"/>
            </w:r>
            <w:r w:rsidRPr="0010316C">
              <w:rPr>
                <w:rFonts w:ascii="Times New Roman" w:hAnsi="Times New Roman" w:cs="Times New Roman"/>
                <w:sz w:val="24"/>
                <w:szCs w:val="24"/>
              </w:rPr>
              <w:instrText xml:space="preserve"> =3,15*0,86*</w:instrText>
            </w:r>
            <w:r w:rsidR="0010316C" w:rsidRPr="0010316C">
              <w:rPr>
                <w:rFonts w:ascii="Times New Roman" w:hAnsi="Times New Roman" w:cs="Times New Roman"/>
                <w:sz w:val="24"/>
                <w:szCs w:val="24"/>
                <w:lang w:val="vi-VN"/>
              </w:rPr>
              <w:instrText>420</w:instrText>
            </w:r>
            <w:r w:rsidRPr="0010316C">
              <w:rPr>
                <w:rFonts w:ascii="Times New Roman" w:hAnsi="Times New Roman" w:cs="Times New Roman"/>
                <w:sz w:val="24"/>
                <w:szCs w:val="24"/>
              </w:rPr>
              <w:instrText xml:space="preserve">/1000 </w:instrText>
            </w:r>
            <w:r w:rsidRPr="0010316C">
              <w:rPr>
                <w:rFonts w:ascii="Times New Roman" w:hAnsi="Times New Roman" w:cs="Times New Roman"/>
                <w:sz w:val="24"/>
                <w:szCs w:val="24"/>
              </w:rPr>
              <w:fldChar w:fldCharType="separate"/>
            </w:r>
            <w:r w:rsidR="0010316C" w:rsidRPr="0010316C">
              <w:rPr>
                <w:rFonts w:ascii="Times New Roman" w:hAnsi="Times New Roman" w:cs="Times New Roman"/>
                <w:noProof/>
                <w:sz w:val="24"/>
                <w:szCs w:val="24"/>
              </w:rPr>
              <w:t>1,14</w:t>
            </w:r>
            <w:r w:rsidRPr="0010316C">
              <w:rPr>
                <w:rFonts w:ascii="Times New Roman" w:hAnsi="Times New Roman" w:cs="Times New Roman"/>
                <w:sz w:val="24"/>
                <w:szCs w:val="24"/>
              </w:rPr>
              <w:fldChar w:fldCharType="end"/>
            </w:r>
          </w:p>
        </w:tc>
        <w:tc>
          <w:tcPr>
            <w:tcW w:w="697" w:type="pct"/>
            <w:tcBorders>
              <w:bottom w:val="double" w:sz="4" w:space="0" w:color="4472C4"/>
            </w:tcBorders>
            <w:shd w:val="clear" w:color="auto" w:fill="auto"/>
            <w:vAlign w:val="center"/>
          </w:tcPr>
          <w:p w14:paraId="3B89D029" w14:textId="13F9D559" w:rsidR="00851966" w:rsidRPr="0010316C" w:rsidRDefault="00851966" w:rsidP="00FD6B51">
            <w:pPr>
              <w:spacing w:before="120" w:after="120" w:line="240" w:lineRule="auto"/>
              <w:jc w:val="center"/>
              <w:rPr>
                <w:rFonts w:ascii="Times New Roman" w:hAnsi="Times New Roman" w:cs="Times New Roman"/>
                <w:sz w:val="24"/>
                <w:szCs w:val="24"/>
                <w:lang w:val="vi-VN"/>
              </w:rPr>
            </w:pPr>
            <w:r w:rsidRPr="0010316C">
              <w:rPr>
                <w:rFonts w:ascii="Times New Roman" w:hAnsi="Times New Roman" w:cs="Times New Roman"/>
                <w:sz w:val="24"/>
                <w:szCs w:val="24"/>
              </w:rPr>
              <w:fldChar w:fldCharType="begin"/>
            </w:r>
            <w:r w:rsidRPr="0010316C">
              <w:rPr>
                <w:rFonts w:ascii="Times New Roman" w:hAnsi="Times New Roman" w:cs="Times New Roman"/>
                <w:sz w:val="24"/>
                <w:szCs w:val="24"/>
              </w:rPr>
              <w:instrText xml:space="preserve"> =8,7*0,86*</w:instrText>
            </w:r>
            <w:r w:rsidR="0010316C" w:rsidRPr="0010316C">
              <w:rPr>
                <w:rFonts w:ascii="Times New Roman" w:hAnsi="Times New Roman" w:cs="Times New Roman"/>
                <w:sz w:val="24"/>
                <w:szCs w:val="24"/>
                <w:lang w:val="vi-VN"/>
              </w:rPr>
              <w:instrText>360</w:instrText>
            </w:r>
            <w:r w:rsidRPr="0010316C">
              <w:rPr>
                <w:rFonts w:ascii="Times New Roman" w:hAnsi="Times New Roman" w:cs="Times New Roman"/>
                <w:sz w:val="24"/>
                <w:szCs w:val="24"/>
              </w:rPr>
              <w:instrText xml:space="preserve">/1000 </w:instrText>
            </w:r>
            <w:r w:rsidRPr="0010316C">
              <w:rPr>
                <w:rFonts w:ascii="Times New Roman" w:hAnsi="Times New Roman" w:cs="Times New Roman"/>
                <w:sz w:val="24"/>
                <w:szCs w:val="24"/>
              </w:rPr>
              <w:fldChar w:fldCharType="separate"/>
            </w:r>
            <w:r w:rsidR="0010316C" w:rsidRPr="0010316C">
              <w:rPr>
                <w:rFonts w:ascii="Times New Roman" w:hAnsi="Times New Roman" w:cs="Times New Roman"/>
                <w:noProof/>
                <w:sz w:val="24"/>
                <w:szCs w:val="24"/>
              </w:rPr>
              <w:t>2,69</w:t>
            </w:r>
            <w:r w:rsidRPr="0010316C">
              <w:rPr>
                <w:rFonts w:ascii="Times New Roman" w:hAnsi="Times New Roman" w:cs="Times New Roman"/>
                <w:sz w:val="24"/>
                <w:szCs w:val="24"/>
              </w:rPr>
              <w:fldChar w:fldCharType="end"/>
            </w:r>
            <w:r w:rsidRPr="0010316C">
              <w:rPr>
                <w:rFonts w:ascii="Times New Roman" w:hAnsi="Times New Roman" w:cs="Times New Roman"/>
                <w:sz w:val="24"/>
                <w:szCs w:val="24"/>
              </w:rPr>
              <w:t xml:space="preserve"> – </w:t>
            </w:r>
            <w:r w:rsidRPr="0010316C">
              <w:rPr>
                <w:rFonts w:ascii="Times New Roman" w:hAnsi="Times New Roman" w:cs="Times New Roman"/>
                <w:sz w:val="24"/>
                <w:szCs w:val="24"/>
              </w:rPr>
              <w:fldChar w:fldCharType="begin"/>
            </w:r>
            <w:r w:rsidRPr="0010316C">
              <w:rPr>
                <w:rFonts w:ascii="Times New Roman" w:hAnsi="Times New Roman" w:cs="Times New Roman"/>
                <w:sz w:val="24"/>
                <w:szCs w:val="24"/>
              </w:rPr>
              <w:instrText xml:space="preserve"> =8,7*0,86*</w:instrText>
            </w:r>
            <w:r w:rsidR="0010316C" w:rsidRPr="0010316C">
              <w:rPr>
                <w:rFonts w:ascii="Times New Roman" w:hAnsi="Times New Roman" w:cs="Times New Roman"/>
                <w:sz w:val="24"/>
                <w:szCs w:val="24"/>
                <w:lang w:val="vi-VN"/>
              </w:rPr>
              <w:instrText>420</w:instrText>
            </w:r>
            <w:r w:rsidRPr="0010316C">
              <w:rPr>
                <w:rFonts w:ascii="Times New Roman" w:hAnsi="Times New Roman" w:cs="Times New Roman"/>
                <w:sz w:val="24"/>
                <w:szCs w:val="24"/>
              </w:rPr>
              <w:instrText xml:space="preserve">/1000 </w:instrText>
            </w:r>
            <w:r w:rsidRPr="0010316C">
              <w:rPr>
                <w:rFonts w:ascii="Times New Roman" w:hAnsi="Times New Roman" w:cs="Times New Roman"/>
                <w:sz w:val="24"/>
                <w:szCs w:val="24"/>
              </w:rPr>
              <w:fldChar w:fldCharType="separate"/>
            </w:r>
            <w:r w:rsidR="0010316C" w:rsidRPr="0010316C">
              <w:rPr>
                <w:rFonts w:ascii="Times New Roman" w:hAnsi="Times New Roman" w:cs="Times New Roman"/>
                <w:noProof/>
                <w:sz w:val="24"/>
                <w:szCs w:val="24"/>
              </w:rPr>
              <w:t>3,14</w:t>
            </w:r>
            <w:r w:rsidRPr="0010316C">
              <w:rPr>
                <w:rFonts w:ascii="Times New Roman" w:hAnsi="Times New Roman" w:cs="Times New Roman"/>
                <w:sz w:val="24"/>
                <w:szCs w:val="24"/>
              </w:rPr>
              <w:fldChar w:fldCharType="end"/>
            </w:r>
          </w:p>
        </w:tc>
        <w:tc>
          <w:tcPr>
            <w:tcW w:w="696" w:type="pct"/>
            <w:tcBorders>
              <w:bottom w:val="double" w:sz="4" w:space="0" w:color="4472C4"/>
              <w:right w:val="double" w:sz="4" w:space="0" w:color="4472C4"/>
            </w:tcBorders>
            <w:vAlign w:val="center"/>
          </w:tcPr>
          <w:p w14:paraId="310396FA" w14:textId="585AAB64" w:rsidR="00851966" w:rsidRPr="0010316C" w:rsidRDefault="00851966" w:rsidP="00FD6B51">
            <w:pPr>
              <w:spacing w:before="120" w:after="120" w:line="240" w:lineRule="auto"/>
              <w:jc w:val="center"/>
              <w:rPr>
                <w:rFonts w:ascii="Times New Roman" w:hAnsi="Times New Roman" w:cs="Times New Roman"/>
                <w:sz w:val="24"/>
                <w:szCs w:val="24"/>
              </w:rPr>
            </w:pPr>
            <w:r w:rsidRPr="0010316C">
              <w:rPr>
                <w:rFonts w:ascii="Times New Roman" w:hAnsi="Times New Roman" w:cs="Times New Roman"/>
                <w:sz w:val="24"/>
                <w:szCs w:val="24"/>
              </w:rPr>
              <w:fldChar w:fldCharType="begin"/>
            </w:r>
            <w:r w:rsidRPr="0010316C">
              <w:rPr>
                <w:rFonts w:ascii="Times New Roman" w:hAnsi="Times New Roman" w:cs="Times New Roman"/>
                <w:sz w:val="24"/>
                <w:szCs w:val="24"/>
              </w:rPr>
              <w:instrText xml:space="preserve"> =0,33*0,86*</w:instrText>
            </w:r>
            <w:r w:rsidR="0010316C" w:rsidRPr="0010316C">
              <w:rPr>
                <w:rFonts w:ascii="Times New Roman" w:hAnsi="Times New Roman" w:cs="Times New Roman"/>
                <w:sz w:val="24"/>
                <w:szCs w:val="24"/>
                <w:lang w:val="vi-VN"/>
              </w:rPr>
              <w:instrText>360</w:instrText>
            </w:r>
            <w:r w:rsidRPr="0010316C">
              <w:rPr>
                <w:rFonts w:ascii="Times New Roman" w:hAnsi="Times New Roman" w:cs="Times New Roman"/>
                <w:sz w:val="24"/>
                <w:szCs w:val="24"/>
              </w:rPr>
              <w:instrText xml:space="preserve">/1000 </w:instrText>
            </w:r>
            <w:r w:rsidRPr="0010316C">
              <w:rPr>
                <w:rFonts w:ascii="Times New Roman" w:hAnsi="Times New Roman" w:cs="Times New Roman"/>
                <w:sz w:val="24"/>
                <w:szCs w:val="24"/>
              </w:rPr>
              <w:fldChar w:fldCharType="separate"/>
            </w:r>
            <w:r w:rsidR="0010316C" w:rsidRPr="0010316C">
              <w:rPr>
                <w:rFonts w:ascii="Times New Roman" w:hAnsi="Times New Roman" w:cs="Times New Roman"/>
                <w:noProof/>
                <w:sz w:val="24"/>
                <w:szCs w:val="24"/>
              </w:rPr>
              <w:t>0,1</w:t>
            </w:r>
            <w:r w:rsidRPr="0010316C">
              <w:rPr>
                <w:rFonts w:ascii="Times New Roman" w:hAnsi="Times New Roman" w:cs="Times New Roman"/>
                <w:sz w:val="24"/>
                <w:szCs w:val="24"/>
              </w:rPr>
              <w:fldChar w:fldCharType="end"/>
            </w:r>
            <w:r w:rsidRPr="0010316C">
              <w:rPr>
                <w:rFonts w:ascii="Times New Roman" w:hAnsi="Times New Roman" w:cs="Times New Roman"/>
                <w:sz w:val="24"/>
                <w:szCs w:val="24"/>
              </w:rPr>
              <w:t xml:space="preserve"> – </w:t>
            </w:r>
            <w:r w:rsidRPr="0010316C">
              <w:rPr>
                <w:rFonts w:ascii="Times New Roman" w:hAnsi="Times New Roman" w:cs="Times New Roman"/>
                <w:sz w:val="24"/>
                <w:szCs w:val="24"/>
              </w:rPr>
              <w:fldChar w:fldCharType="begin"/>
            </w:r>
            <w:r w:rsidRPr="0010316C">
              <w:rPr>
                <w:rFonts w:ascii="Times New Roman" w:hAnsi="Times New Roman" w:cs="Times New Roman"/>
                <w:sz w:val="24"/>
                <w:szCs w:val="24"/>
              </w:rPr>
              <w:instrText xml:space="preserve"> =0,33*0,86*</w:instrText>
            </w:r>
            <w:r w:rsidR="0010316C" w:rsidRPr="0010316C">
              <w:rPr>
                <w:rFonts w:ascii="Times New Roman" w:hAnsi="Times New Roman" w:cs="Times New Roman"/>
                <w:sz w:val="24"/>
                <w:szCs w:val="24"/>
                <w:lang w:val="vi-VN"/>
              </w:rPr>
              <w:instrText>420</w:instrText>
            </w:r>
            <w:r w:rsidRPr="0010316C">
              <w:rPr>
                <w:rFonts w:ascii="Times New Roman" w:hAnsi="Times New Roman" w:cs="Times New Roman"/>
                <w:sz w:val="24"/>
                <w:szCs w:val="24"/>
              </w:rPr>
              <w:instrText xml:space="preserve">/1000 </w:instrText>
            </w:r>
            <w:r w:rsidRPr="0010316C">
              <w:rPr>
                <w:rFonts w:ascii="Times New Roman" w:hAnsi="Times New Roman" w:cs="Times New Roman"/>
                <w:sz w:val="24"/>
                <w:szCs w:val="24"/>
              </w:rPr>
              <w:fldChar w:fldCharType="separate"/>
            </w:r>
            <w:r w:rsidR="0010316C" w:rsidRPr="0010316C">
              <w:rPr>
                <w:rFonts w:ascii="Times New Roman" w:hAnsi="Times New Roman" w:cs="Times New Roman"/>
                <w:noProof/>
                <w:sz w:val="24"/>
                <w:szCs w:val="24"/>
              </w:rPr>
              <w:t>0,12</w:t>
            </w:r>
            <w:r w:rsidRPr="0010316C">
              <w:rPr>
                <w:rFonts w:ascii="Times New Roman" w:hAnsi="Times New Roman" w:cs="Times New Roman"/>
                <w:sz w:val="24"/>
                <w:szCs w:val="24"/>
              </w:rPr>
              <w:fldChar w:fldCharType="end"/>
            </w:r>
          </w:p>
        </w:tc>
      </w:tr>
    </w:tbl>
    <w:p w14:paraId="7E85EA74" w14:textId="1D511450" w:rsidR="00851966" w:rsidRPr="0010316C" w:rsidRDefault="00851966" w:rsidP="00FD6B51">
      <w:pPr>
        <w:widowControl w:val="0"/>
        <w:spacing w:before="120" w:after="120" w:line="240" w:lineRule="auto"/>
        <w:ind w:firstLine="426"/>
        <w:jc w:val="right"/>
        <w:rPr>
          <w:rFonts w:ascii="Times New Roman" w:hAnsi="Times New Roman" w:cs="Times New Roman"/>
          <w:i/>
          <w:sz w:val="24"/>
          <w:szCs w:val="24"/>
          <w:lang w:val="vi-VN"/>
        </w:rPr>
      </w:pPr>
      <w:r w:rsidRPr="0010316C">
        <w:rPr>
          <w:rFonts w:ascii="Times New Roman" w:hAnsi="Times New Roman" w:cs="Times New Roman"/>
          <w:i/>
          <w:sz w:val="24"/>
          <w:szCs w:val="24"/>
          <w:lang w:val="vi-VN"/>
        </w:rPr>
        <w:t xml:space="preserve">(Nguồn: Lê Nguyên </w:t>
      </w:r>
      <w:r w:rsidR="00550D82" w:rsidRPr="0010316C">
        <w:rPr>
          <w:rFonts w:ascii="Times New Roman" w:hAnsi="Times New Roman" w:cs="Times New Roman"/>
          <w:i/>
          <w:sz w:val="24"/>
          <w:szCs w:val="24"/>
          <w:lang w:val="vi-VN"/>
        </w:rPr>
        <w:t>tính toán năm 202</w:t>
      </w:r>
      <w:r w:rsidR="0010316C" w:rsidRPr="0010316C">
        <w:rPr>
          <w:rFonts w:ascii="Times New Roman" w:hAnsi="Times New Roman" w:cs="Times New Roman"/>
          <w:i/>
          <w:sz w:val="24"/>
          <w:szCs w:val="24"/>
          <w:lang w:val="vi-VN"/>
        </w:rPr>
        <w:t>3</w:t>
      </w:r>
      <w:r w:rsidRPr="0010316C">
        <w:rPr>
          <w:rFonts w:ascii="Times New Roman" w:hAnsi="Times New Roman" w:cs="Times New Roman"/>
          <w:i/>
          <w:sz w:val="24"/>
          <w:szCs w:val="24"/>
          <w:lang w:val="vi-VN"/>
        </w:rPr>
        <w:t>)</w:t>
      </w:r>
    </w:p>
    <w:p w14:paraId="72805BA6" w14:textId="77777777" w:rsidR="00851966" w:rsidRPr="0010316C" w:rsidRDefault="00851966" w:rsidP="00FD6B51">
      <w:pPr>
        <w:numPr>
          <w:ilvl w:val="0"/>
          <w:numId w:val="47"/>
        </w:numPr>
        <w:spacing w:before="120" w:after="120" w:line="240" w:lineRule="auto"/>
        <w:ind w:left="709" w:hanging="283"/>
        <w:jc w:val="both"/>
        <w:rPr>
          <w:rFonts w:ascii="Times New Roman" w:hAnsi="Times New Roman" w:cs="Times New Roman"/>
          <w:sz w:val="26"/>
          <w:szCs w:val="26"/>
          <w:u w:val="single"/>
        </w:rPr>
      </w:pPr>
      <w:r w:rsidRPr="0010316C">
        <w:rPr>
          <w:rFonts w:ascii="Times New Roman" w:hAnsi="Times New Roman" w:cs="Times New Roman"/>
          <w:sz w:val="26"/>
          <w:szCs w:val="26"/>
          <w:u w:val="single"/>
        </w:rPr>
        <w:t>Ô nhiễm từ bụi thứ cấp (bụi đường)</w:t>
      </w:r>
    </w:p>
    <w:p w14:paraId="4148E4B8" w14:textId="77777777" w:rsidR="00851966" w:rsidRPr="0010316C" w:rsidRDefault="00851966" w:rsidP="00FD6B51">
      <w:pPr>
        <w:widowControl w:val="0"/>
        <w:spacing w:before="120" w:after="120" w:line="240" w:lineRule="auto"/>
        <w:ind w:firstLine="426"/>
        <w:jc w:val="both"/>
        <w:rPr>
          <w:rFonts w:ascii="Times New Roman" w:hAnsi="Times New Roman" w:cs="Times New Roman"/>
          <w:sz w:val="26"/>
          <w:szCs w:val="26"/>
          <w:lang w:val="vi-VN"/>
        </w:rPr>
      </w:pPr>
      <w:r w:rsidRPr="0010316C">
        <w:rPr>
          <w:rFonts w:ascii="Times New Roman" w:hAnsi="Times New Roman" w:cs="Times New Roman"/>
          <w:i/>
          <w:sz w:val="26"/>
          <w:szCs w:val="26"/>
          <w:lang w:val="vi-VN"/>
        </w:rPr>
        <w:t>Căn cứ Tài liệu Atmospheric Brown Clouds – Emission Inventory Manual của UNEP năm 2013</w:t>
      </w:r>
      <w:r w:rsidRPr="0010316C">
        <w:rPr>
          <w:rFonts w:ascii="Times New Roman" w:hAnsi="Times New Roman" w:cs="Times New Roman"/>
          <w:sz w:val="26"/>
          <w:szCs w:val="26"/>
        </w:rPr>
        <w:t>, hệ số phát thải của bụi (PM</w:t>
      </w:r>
      <w:r w:rsidRPr="0010316C">
        <w:rPr>
          <w:rFonts w:ascii="Times New Roman" w:hAnsi="Times New Roman" w:cs="Times New Roman"/>
          <w:sz w:val="26"/>
          <w:szCs w:val="26"/>
          <w:vertAlign w:val="subscript"/>
        </w:rPr>
        <w:t>2.5</w:t>
      </w:r>
      <w:r w:rsidRPr="0010316C">
        <w:rPr>
          <w:rFonts w:ascii="Times New Roman" w:hAnsi="Times New Roman" w:cs="Times New Roman"/>
          <w:sz w:val="26"/>
          <w:szCs w:val="26"/>
        </w:rPr>
        <w:t xml:space="preserve">) đối với đường trải nhựa được </w:t>
      </w:r>
      <w:r w:rsidRPr="0010316C">
        <w:rPr>
          <w:rFonts w:ascii="Times New Roman" w:hAnsi="Times New Roman" w:cs="Times New Roman"/>
          <w:sz w:val="26"/>
          <w:szCs w:val="26"/>
          <w:lang w:val="vi-VN"/>
        </w:rPr>
        <w:t>tính theo công thức sau:</w:t>
      </w:r>
    </w:p>
    <w:p w14:paraId="247B3299" w14:textId="77777777" w:rsidR="00851966" w:rsidRPr="0010316C" w:rsidRDefault="00851966" w:rsidP="00FD6B51">
      <w:pPr>
        <w:widowControl w:val="0"/>
        <w:spacing w:before="120" w:after="120" w:line="240" w:lineRule="auto"/>
        <w:jc w:val="center"/>
        <w:rPr>
          <w:rFonts w:ascii="Times New Roman" w:hAnsi="Times New Roman" w:cs="Times New Roman"/>
          <w:b/>
          <w:sz w:val="26"/>
          <w:szCs w:val="26"/>
        </w:rPr>
      </w:pPr>
      <w:r w:rsidRPr="0010316C">
        <w:rPr>
          <w:rFonts w:ascii="Times New Roman" w:hAnsi="Times New Roman" w:cs="Times New Roman"/>
          <w:b/>
          <w:sz w:val="26"/>
          <w:szCs w:val="26"/>
        </w:rPr>
        <w:t>E = [k x (sL)</w:t>
      </w:r>
      <w:r w:rsidRPr="0010316C">
        <w:rPr>
          <w:rFonts w:ascii="Times New Roman" w:hAnsi="Times New Roman" w:cs="Times New Roman"/>
          <w:b/>
          <w:sz w:val="26"/>
          <w:szCs w:val="26"/>
          <w:vertAlign w:val="superscript"/>
        </w:rPr>
        <w:t>0,65</w:t>
      </w:r>
      <w:r w:rsidRPr="0010316C">
        <w:rPr>
          <w:rFonts w:ascii="Times New Roman" w:hAnsi="Times New Roman" w:cs="Times New Roman"/>
          <w:b/>
          <w:sz w:val="26"/>
          <w:szCs w:val="26"/>
        </w:rPr>
        <w:t>/2 x (w)</w:t>
      </w:r>
      <w:r w:rsidRPr="0010316C">
        <w:rPr>
          <w:rFonts w:ascii="Times New Roman" w:hAnsi="Times New Roman" w:cs="Times New Roman"/>
          <w:b/>
          <w:sz w:val="26"/>
          <w:szCs w:val="26"/>
          <w:vertAlign w:val="superscript"/>
        </w:rPr>
        <w:t>1,5</w:t>
      </w:r>
      <w:r w:rsidRPr="0010316C">
        <w:rPr>
          <w:rFonts w:ascii="Times New Roman" w:hAnsi="Times New Roman" w:cs="Times New Roman"/>
          <w:b/>
          <w:sz w:val="26"/>
          <w:szCs w:val="26"/>
        </w:rPr>
        <w:t>/3] – C</w:t>
      </w:r>
    </w:p>
    <w:p w14:paraId="2550E390" w14:textId="77777777" w:rsidR="00851966" w:rsidRPr="0010316C" w:rsidRDefault="00851966" w:rsidP="00FD6B51">
      <w:pPr>
        <w:widowControl w:val="0"/>
        <w:spacing w:before="120" w:after="120" w:line="240" w:lineRule="auto"/>
        <w:ind w:firstLine="426"/>
        <w:jc w:val="both"/>
        <w:rPr>
          <w:rFonts w:ascii="Times New Roman" w:hAnsi="Times New Roman" w:cs="Times New Roman"/>
          <w:sz w:val="26"/>
          <w:szCs w:val="26"/>
          <w:u w:val="single"/>
        </w:rPr>
      </w:pPr>
      <w:r w:rsidRPr="0010316C">
        <w:rPr>
          <w:rFonts w:ascii="Times New Roman" w:hAnsi="Times New Roman" w:cs="Times New Roman"/>
          <w:sz w:val="26"/>
          <w:szCs w:val="26"/>
          <w:u w:val="single"/>
        </w:rPr>
        <w:t>Trong đó</w:t>
      </w:r>
      <w:r w:rsidRPr="0010316C">
        <w:rPr>
          <w:rFonts w:ascii="Times New Roman" w:hAnsi="Times New Roman" w:cs="Times New Roman"/>
          <w:sz w:val="26"/>
          <w:szCs w:val="26"/>
        </w:rPr>
        <w:t>:</w:t>
      </w:r>
    </w:p>
    <w:p w14:paraId="2B36C5D5" w14:textId="77777777" w:rsidR="00851966" w:rsidRPr="0010316C" w:rsidRDefault="00851966" w:rsidP="00FD6B51">
      <w:pPr>
        <w:pStyle w:val="BodyText"/>
        <w:numPr>
          <w:ilvl w:val="0"/>
          <w:numId w:val="48"/>
        </w:numPr>
        <w:spacing w:before="120" w:after="120" w:line="240" w:lineRule="auto"/>
        <w:ind w:left="851" w:hanging="284"/>
        <w:jc w:val="both"/>
        <w:rPr>
          <w:rFonts w:ascii="Times New Roman" w:hAnsi="Times New Roman" w:cs="Times New Roman"/>
          <w:i/>
          <w:sz w:val="26"/>
          <w:szCs w:val="26"/>
          <w:lang w:val="pt-BR"/>
        </w:rPr>
      </w:pPr>
      <w:r w:rsidRPr="0010316C">
        <w:rPr>
          <w:rFonts w:ascii="Times New Roman" w:hAnsi="Times New Roman" w:cs="Times New Roman"/>
          <w:i/>
          <w:sz w:val="26"/>
          <w:szCs w:val="26"/>
          <w:lang w:val="pt-BR"/>
        </w:rPr>
        <w:t>E: Hệ số phát thải (g/VTK);</w:t>
      </w:r>
    </w:p>
    <w:p w14:paraId="6F5050E5" w14:textId="77777777" w:rsidR="00851966" w:rsidRPr="0010316C" w:rsidRDefault="00851966" w:rsidP="00FD6B51">
      <w:pPr>
        <w:pStyle w:val="BodyText"/>
        <w:numPr>
          <w:ilvl w:val="0"/>
          <w:numId w:val="48"/>
        </w:numPr>
        <w:spacing w:before="120" w:after="120" w:line="240" w:lineRule="auto"/>
        <w:ind w:left="851" w:hanging="284"/>
        <w:jc w:val="both"/>
        <w:rPr>
          <w:rFonts w:ascii="Times New Roman" w:hAnsi="Times New Roman" w:cs="Times New Roman"/>
          <w:i/>
          <w:sz w:val="26"/>
          <w:szCs w:val="26"/>
          <w:lang w:val="pt-BR"/>
        </w:rPr>
      </w:pPr>
      <w:r w:rsidRPr="0010316C">
        <w:rPr>
          <w:rFonts w:ascii="Times New Roman" w:hAnsi="Times New Roman" w:cs="Times New Roman"/>
          <w:i/>
          <w:sz w:val="26"/>
          <w:szCs w:val="26"/>
          <w:lang w:val="pt-BR"/>
        </w:rPr>
        <w:t>k: Hệ số kích thước hạt (g/VTK) với k = 0,66;</w:t>
      </w:r>
    </w:p>
    <w:p w14:paraId="773C5D32" w14:textId="77777777" w:rsidR="00851966" w:rsidRPr="0010316C" w:rsidRDefault="00851966" w:rsidP="00FD6B51">
      <w:pPr>
        <w:pStyle w:val="BodyText"/>
        <w:numPr>
          <w:ilvl w:val="0"/>
          <w:numId w:val="48"/>
        </w:numPr>
        <w:spacing w:before="120" w:after="120" w:line="240" w:lineRule="auto"/>
        <w:ind w:left="851" w:hanging="284"/>
        <w:jc w:val="both"/>
        <w:rPr>
          <w:rFonts w:ascii="Times New Roman" w:hAnsi="Times New Roman" w:cs="Times New Roman"/>
          <w:i/>
          <w:sz w:val="26"/>
          <w:szCs w:val="26"/>
          <w:lang w:val="pt-BR"/>
        </w:rPr>
      </w:pPr>
      <w:r w:rsidRPr="0010316C">
        <w:rPr>
          <w:rFonts w:ascii="Times New Roman" w:hAnsi="Times New Roman" w:cs="Times New Roman"/>
          <w:i/>
          <w:sz w:val="26"/>
          <w:szCs w:val="26"/>
          <w:lang w:val="pt-BR"/>
        </w:rPr>
        <w:t>sL: Tải lượng bùn trên đường trải nhựa (g/m²) với sL = 0,03 – 400;</w:t>
      </w:r>
    </w:p>
    <w:p w14:paraId="61D038AE" w14:textId="77777777" w:rsidR="00851966" w:rsidRPr="0010316C" w:rsidRDefault="00851966" w:rsidP="00FD6B51">
      <w:pPr>
        <w:pStyle w:val="BodyText"/>
        <w:numPr>
          <w:ilvl w:val="0"/>
          <w:numId w:val="48"/>
        </w:numPr>
        <w:spacing w:before="120" w:after="120" w:line="240" w:lineRule="auto"/>
        <w:ind w:left="851" w:hanging="284"/>
        <w:jc w:val="both"/>
        <w:rPr>
          <w:rFonts w:ascii="Times New Roman" w:hAnsi="Times New Roman" w:cs="Times New Roman"/>
          <w:i/>
          <w:sz w:val="26"/>
          <w:szCs w:val="26"/>
          <w:lang w:val="pt-BR"/>
        </w:rPr>
      </w:pPr>
      <w:r w:rsidRPr="0010316C">
        <w:rPr>
          <w:rFonts w:ascii="Times New Roman" w:hAnsi="Times New Roman" w:cs="Times New Roman"/>
          <w:i/>
          <w:sz w:val="26"/>
          <w:szCs w:val="26"/>
          <w:lang w:val="pt-BR"/>
        </w:rPr>
        <w:t xml:space="preserve">w: Khối lượng trung bình của phương tiện giao thông vận chuyển (tấn), w = </w:t>
      </w:r>
      <w:r w:rsidRPr="0010316C">
        <w:rPr>
          <w:rFonts w:ascii="Times New Roman" w:hAnsi="Times New Roman" w:cs="Times New Roman"/>
          <w:i/>
          <w:sz w:val="26"/>
          <w:szCs w:val="26"/>
          <w:lang w:val="pt-BR"/>
        </w:rPr>
        <w:fldChar w:fldCharType="begin"/>
      </w:r>
      <w:r w:rsidRPr="0010316C">
        <w:rPr>
          <w:rFonts w:ascii="Times New Roman" w:hAnsi="Times New Roman" w:cs="Times New Roman"/>
          <w:i/>
          <w:sz w:val="26"/>
          <w:szCs w:val="26"/>
          <w:lang w:val="pt-BR"/>
        </w:rPr>
        <w:instrText xml:space="preserve"> =(12+15)/2 </w:instrText>
      </w:r>
      <w:r w:rsidRPr="0010316C">
        <w:rPr>
          <w:rFonts w:ascii="Times New Roman" w:hAnsi="Times New Roman" w:cs="Times New Roman"/>
          <w:i/>
          <w:sz w:val="26"/>
          <w:szCs w:val="26"/>
          <w:lang w:val="pt-BR"/>
        </w:rPr>
        <w:fldChar w:fldCharType="separate"/>
      </w:r>
      <w:r w:rsidRPr="0010316C">
        <w:rPr>
          <w:rFonts w:ascii="Times New Roman" w:hAnsi="Times New Roman" w:cs="Times New Roman"/>
          <w:i/>
          <w:noProof/>
          <w:sz w:val="26"/>
          <w:szCs w:val="26"/>
          <w:lang w:val="pt-BR"/>
        </w:rPr>
        <w:t>13,5</w:t>
      </w:r>
      <w:r w:rsidRPr="0010316C">
        <w:rPr>
          <w:rFonts w:ascii="Times New Roman" w:hAnsi="Times New Roman" w:cs="Times New Roman"/>
          <w:i/>
          <w:sz w:val="26"/>
          <w:szCs w:val="26"/>
          <w:lang w:val="pt-BR"/>
        </w:rPr>
        <w:fldChar w:fldCharType="end"/>
      </w:r>
      <w:r w:rsidRPr="0010316C">
        <w:rPr>
          <w:rFonts w:ascii="Times New Roman" w:hAnsi="Times New Roman" w:cs="Times New Roman"/>
          <w:i/>
          <w:sz w:val="26"/>
          <w:szCs w:val="26"/>
          <w:lang w:val="pt-BR"/>
        </w:rPr>
        <w:t xml:space="preserve"> tấn;</w:t>
      </w:r>
    </w:p>
    <w:p w14:paraId="0C1B4C3F" w14:textId="77777777" w:rsidR="00851966" w:rsidRPr="0010316C" w:rsidRDefault="00851966" w:rsidP="00FD6B51">
      <w:pPr>
        <w:pStyle w:val="BodyText"/>
        <w:numPr>
          <w:ilvl w:val="0"/>
          <w:numId w:val="48"/>
        </w:numPr>
        <w:spacing w:before="120" w:after="120" w:line="240" w:lineRule="auto"/>
        <w:ind w:left="851" w:hanging="284"/>
        <w:jc w:val="both"/>
        <w:rPr>
          <w:rFonts w:ascii="Times New Roman" w:hAnsi="Times New Roman" w:cs="Times New Roman"/>
          <w:i/>
          <w:sz w:val="26"/>
          <w:szCs w:val="26"/>
          <w:lang w:val="pt-BR"/>
        </w:rPr>
      </w:pPr>
      <w:r w:rsidRPr="0010316C">
        <w:rPr>
          <w:rFonts w:ascii="Times New Roman" w:hAnsi="Times New Roman" w:cs="Times New Roman"/>
          <w:i/>
          <w:sz w:val="26"/>
          <w:szCs w:val="26"/>
          <w:lang w:val="pt-BR"/>
        </w:rPr>
        <w:t xml:space="preserve">C: Hệ số phát thải được quy định đã tính đến độ mòn phanh, mòn lốp, với C = 0,1. </w:t>
      </w:r>
    </w:p>
    <w:p w14:paraId="0E48C8FC" w14:textId="77777777" w:rsidR="00851966" w:rsidRPr="0010316C" w:rsidRDefault="00851966" w:rsidP="00FD6B51">
      <w:pPr>
        <w:pStyle w:val="BodyText"/>
        <w:spacing w:before="120" w:after="120" w:line="240" w:lineRule="auto"/>
        <w:ind w:left="1276" w:hanging="720"/>
        <w:jc w:val="both"/>
        <w:rPr>
          <w:rFonts w:ascii="Times New Roman" w:hAnsi="Times New Roman" w:cs="Times New Roman"/>
          <w:sz w:val="26"/>
          <w:szCs w:val="26"/>
        </w:rPr>
      </w:pPr>
      <w:r w:rsidRPr="0010316C">
        <w:rPr>
          <w:rFonts w:ascii="Times New Roman" w:hAnsi="Times New Roman" w:cs="Times New Roman"/>
          <w:i/>
          <w:sz w:val="26"/>
          <w:szCs w:val="26"/>
          <w:lang w:val="pt-BR"/>
        </w:rPr>
        <w:sym w:font="Wingdings" w:char="F0E0"/>
      </w:r>
      <w:r w:rsidRPr="0010316C">
        <w:rPr>
          <w:rFonts w:ascii="Times New Roman" w:hAnsi="Times New Roman" w:cs="Times New Roman"/>
          <w:i/>
          <w:sz w:val="26"/>
          <w:szCs w:val="26"/>
          <w:lang w:val="pt-BR"/>
        </w:rPr>
        <w:t xml:space="preserve"> </w:t>
      </w:r>
      <w:r w:rsidRPr="0010316C">
        <w:rPr>
          <w:rFonts w:ascii="Times New Roman" w:hAnsi="Times New Roman" w:cs="Times New Roman"/>
          <w:sz w:val="26"/>
          <w:szCs w:val="26"/>
        </w:rPr>
        <w:t>Hệ số phát thải của bụi (PM</w:t>
      </w:r>
      <w:r w:rsidRPr="0010316C">
        <w:rPr>
          <w:rFonts w:ascii="Times New Roman" w:hAnsi="Times New Roman" w:cs="Times New Roman"/>
          <w:sz w:val="26"/>
          <w:szCs w:val="26"/>
          <w:vertAlign w:val="subscript"/>
        </w:rPr>
        <w:t>2.5</w:t>
      </w:r>
      <w:r w:rsidRPr="0010316C">
        <w:rPr>
          <w:rFonts w:ascii="Times New Roman" w:hAnsi="Times New Roman" w:cs="Times New Roman"/>
          <w:sz w:val="26"/>
          <w:szCs w:val="26"/>
        </w:rPr>
        <w:t xml:space="preserve">) đối với đường trải nhựa: E = </w:t>
      </w:r>
      <w:r w:rsidRPr="0010316C">
        <w:rPr>
          <w:rFonts w:ascii="Times New Roman" w:hAnsi="Times New Roman" w:cs="Times New Roman"/>
          <w:sz w:val="26"/>
          <w:szCs w:val="26"/>
        </w:rPr>
        <w:fldChar w:fldCharType="begin"/>
      </w:r>
      <w:r w:rsidRPr="0010316C">
        <w:rPr>
          <w:rFonts w:ascii="Times New Roman" w:hAnsi="Times New Roman" w:cs="Times New Roman"/>
          <w:sz w:val="26"/>
          <w:szCs w:val="26"/>
        </w:rPr>
        <w:instrText xml:space="preserve"> =(0,66*0,03^0,65/2*13,5^1,5/3)-0,1\#0,0</w:instrText>
      </w:r>
      <w:r w:rsidRPr="0010316C">
        <w:rPr>
          <w:rFonts w:ascii="Times New Roman" w:hAnsi="Times New Roman" w:cs="Times New Roman"/>
          <w:sz w:val="26"/>
          <w:szCs w:val="26"/>
        </w:rPr>
        <w:fldChar w:fldCharType="separate"/>
      </w:r>
      <w:r w:rsidRPr="0010316C">
        <w:rPr>
          <w:rFonts w:ascii="Times New Roman" w:hAnsi="Times New Roman" w:cs="Times New Roman"/>
          <w:noProof/>
          <w:sz w:val="26"/>
          <w:szCs w:val="26"/>
        </w:rPr>
        <w:t>0,5</w:t>
      </w:r>
      <w:r w:rsidRPr="0010316C">
        <w:rPr>
          <w:rFonts w:ascii="Times New Roman" w:hAnsi="Times New Roman" w:cs="Times New Roman"/>
          <w:sz w:val="26"/>
          <w:szCs w:val="26"/>
        </w:rPr>
        <w:fldChar w:fldCharType="end"/>
      </w:r>
      <w:r w:rsidRPr="0010316C">
        <w:rPr>
          <w:rFonts w:ascii="Times New Roman" w:hAnsi="Times New Roman" w:cs="Times New Roman"/>
          <w:sz w:val="26"/>
          <w:szCs w:val="26"/>
        </w:rPr>
        <w:t xml:space="preserve"> – </w:t>
      </w:r>
      <w:r w:rsidRPr="0010316C">
        <w:rPr>
          <w:rFonts w:ascii="Times New Roman" w:hAnsi="Times New Roman" w:cs="Times New Roman"/>
          <w:sz w:val="26"/>
          <w:szCs w:val="26"/>
        </w:rPr>
        <w:fldChar w:fldCharType="begin"/>
      </w:r>
      <w:r w:rsidRPr="0010316C">
        <w:rPr>
          <w:rFonts w:ascii="Times New Roman" w:hAnsi="Times New Roman" w:cs="Times New Roman"/>
          <w:sz w:val="26"/>
          <w:szCs w:val="26"/>
        </w:rPr>
        <w:instrText xml:space="preserve"> =(0,66*400^0,65/2*13,5^1,5/3)-0,1\#0</w:instrText>
      </w:r>
      <w:r w:rsidRPr="0010316C">
        <w:rPr>
          <w:rFonts w:ascii="Times New Roman" w:hAnsi="Times New Roman" w:cs="Times New Roman"/>
          <w:sz w:val="26"/>
          <w:szCs w:val="26"/>
        </w:rPr>
        <w:fldChar w:fldCharType="separate"/>
      </w:r>
      <w:r w:rsidRPr="0010316C">
        <w:rPr>
          <w:rFonts w:ascii="Times New Roman" w:hAnsi="Times New Roman" w:cs="Times New Roman"/>
          <w:noProof/>
          <w:sz w:val="26"/>
          <w:szCs w:val="26"/>
        </w:rPr>
        <w:t>268</w:t>
      </w:r>
      <w:r w:rsidRPr="0010316C">
        <w:rPr>
          <w:rFonts w:ascii="Times New Roman" w:hAnsi="Times New Roman" w:cs="Times New Roman"/>
          <w:sz w:val="26"/>
          <w:szCs w:val="26"/>
        </w:rPr>
        <w:fldChar w:fldCharType="end"/>
      </w:r>
      <w:r w:rsidRPr="0010316C">
        <w:rPr>
          <w:rFonts w:ascii="Times New Roman" w:hAnsi="Times New Roman" w:cs="Times New Roman"/>
          <w:sz w:val="26"/>
          <w:szCs w:val="26"/>
        </w:rPr>
        <w:t xml:space="preserve"> g/VTK.</w:t>
      </w:r>
    </w:p>
    <w:p w14:paraId="19531296" w14:textId="77777777" w:rsidR="00851966" w:rsidRPr="0010316C" w:rsidRDefault="00851966" w:rsidP="00FD6B51">
      <w:pPr>
        <w:widowControl w:val="0"/>
        <w:spacing w:before="120" w:after="120" w:line="240" w:lineRule="auto"/>
        <w:ind w:firstLine="426"/>
        <w:jc w:val="both"/>
        <w:rPr>
          <w:rFonts w:ascii="Times New Roman" w:hAnsi="Times New Roman" w:cs="Times New Roman"/>
          <w:sz w:val="26"/>
          <w:szCs w:val="26"/>
        </w:rPr>
      </w:pPr>
      <w:r w:rsidRPr="0010316C">
        <w:rPr>
          <w:rFonts w:ascii="Times New Roman" w:hAnsi="Times New Roman" w:cs="Times New Roman"/>
          <w:sz w:val="26"/>
          <w:szCs w:val="26"/>
          <w:lang w:val="vi-VN"/>
        </w:rPr>
        <w:t xml:space="preserve">Dựa vào hệ số </w:t>
      </w:r>
      <w:r w:rsidRPr="0010316C">
        <w:rPr>
          <w:rFonts w:ascii="Times New Roman" w:hAnsi="Times New Roman" w:cs="Times New Roman"/>
          <w:sz w:val="26"/>
          <w:szCs w:val="26"/>
        </w:rPr>
        <w:t xml:space="preserve">phát thải đã tính toán kết hợp với số lượt xe tải </w:t>
      </w:r>
      <w:r w:rsidRPr="0010316C">
        <w:rPr>
          <w:rFonts w:ascii="Times New Roman" w:hAnsi="Times New Roman" w:cs="Times New Roman"/>
          <w:sz w:val="26"/>
          <w:szCs w:val="26"/>
          <w:lang w:val="vi-VN"/>
        </w:rPr>
        <w:t>ra vào khu vực nhà máy</w:t>
      </w:r>
      <w:r w:rsidRPr="0010316C">
        <w:rPr>
          <w:rFonts w:ascii="Times New Roman" w:hAnsi="Times New Roman" w:cs="Times New Roman"/>
          <w:sz w:val="26"/>
          <w:szCs w:val="26"/>
        </w:rPr>
        <w:t xml:space="preserve"> và quãng đường di chuyển trung bình của các chuyến xe vận chuyển nguyên vật liệu, sản phẩm. Tải lượng bụi thứ cấp phát sinh trong quá trình vận chuyển nguyên vật liệu và sản phẩm của Dự án được trình bày tại bảng sau:</w:t>
      </w:r>
    </w:p>
    <w:p w14:paraId="22FCD052" w14:textId="77777777" w:rsidR="00851966" w:rsidRPr="0010316C" w:rsidRDefault="00851966" w:rsidP="00FD6B51">
      <w:pPr>
        <w:pStyle w:val="bang1"/>
      </w:pPr>
      <w:bookmarkStart w:id="372" w:name="_Toc98597262"/>
      <w:bookmarkStart w:id="373" w:name="_Toc140509960"/>
      <w:r w:rsidRPr="0010316C">
        <w:lastRenderedPageBreak/>
        <w:t>Bảng 4.</w:t>
      </w:r>
      <w:r w:rsidRPr="0010316C">
        <w:fldChar w:fldCharType="begin"/>
      </w:r>
      <w:r w:rsidRPr="0010316C">
        <w:instrText xml:space="preserve"> SEQ Bảng_4. \* ARABIC </w:instrText>
      </w:r>
      <w:r w:rsidRPr="0010316C">
        <w:fldChar w:fldCharType="separate"/>
      </w:r>
      <w:r w:rsidR="0051573E" w:rsidRPr="0010316C">
        <w:rPr>
          <w:noProof/>
        </w:rPr>
        <w:t>32</w:t>
      </w:r>
      <w:r w:rsidRPr="0010316C">
        <w:rPr>
          <w:noProof/>
        </w:rPr>
        <w:fldChar w:fldCharType="end"/>
      </w:r>
      <w:r w:rsidRPr="0010316C">
        <w:t xml:space="preserve"> Dự báo tải lượng ô nhiễm của bụi thứ cấp từ các phương tiện vận chuyển</w:t>
      </w:r>
      <w:bookmarkEnd w:id="372"/>
      <w:bookmarkEnd w:id="3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5"/>
        <w:gridCol w:w="1744"/>
        <w:gridCol w:w="1891"/>
        <w:gridCol w:w="2195"/>
        <w:gridCol w:w="2159"/>
      </w:tblGrid>
      <w:tr w:rsidR="0010316C" w:rsidRPr="0010316C" w14:paraId="4F70DB8E" w14:textId="77777777" w:rsidTr="00B7648B">
        <w:trPr>
          <w:trHeight w:val="399"/>
          <w:tblHeader/>
        </w:trPr>
        <w:tc>
          <w:tcPr>
            <w:tcW w:w="1015" w:type="pct"/>
            <w:tcBorders>
              <w:top w:val="double" w:sz="4" w:space="0" w:color="4472C4"/>
              <w:left w:val="double" w:sz="4" w:space="0" w:color="4472C4"/>
            </w:tcBorders>
            <w:shd w:val="clear" w:color="auto" w:fill="E7FFFF"/>
            <w:vAlign w:val="center"/>
            <w:hideMark/>
          </w:tcPr>
          <w:p w14:paraId="57D0ACBC" w14:textId="77777777" w:rsidR="00851966" w:rsidRPr="0010316C" w:rsidRDefault="00851966" w:rsidP="00FD6B51">
            <w:pPr>
              <w:spacing w:before="120" w:after="120" w:line="240" w:lineRule="auto"/>
              <w:jc w:val="center"/>
              <w:rPr>
                <w:rFonts w:ascii="Times New Roman" w:hAnsi="Times New Roman" w:cs="Times New Roman"/>
                <w:b/>
                <w:bCs/>
                <w:sz w:val="24"/>
                <w:szCs w:val="24"/>
              </w:rPr>
            </w:pPr>
            <w:r w:rsidRPr="0010316C">
              <w:rPr>
                <w:rFonts w:ascii="Times New Roman" w:hAnsi="Times New Roman" w:cs="Times New Roman"/>
                <w:b/>
                <w:bCs/>
                <w:sz w:val="24"/>
                <w:szCs w:val="24"/>
              </w:rPr>
              <w:t>Loại xe</w:t>
            </w:r>
          </w:p>
        </w:tc>
        <w:tc>
          <w:tcPr>
            <w:tcW w:w="870" w:type="pct"/>
            <w:tcBorders>
              <w:top w:val="double" w:sz="4" w:space="0" w:color="4472C4"/>
            </w:tcBorders>
            <w:shd w:val="clear" w:color="auto" w:fill="E7FFFF"/>
            <w:vAlign w:val="center"/>
            <w:hideMark/>
          </w:tcPr>
          <w:p w14:paraId="7B7F850E" w14:textId="77777777" w:rsidR="00851966" w:rsidRPr="0010316C" w:rsidRDefault="00851966" w:rsidP="00FD6B51">
            <w:pPr>
              <w:spacing w:before="120" w:after="120" w:line="240" w:lineRule="auto"/>
              <w:jc w:val="center"/>
              <w:rPr>
                <w:rFonts w:ascii="Times New Roman" w:hAnsi="Times New Roman" w:cs="Times New Roman"/>
                <w:b/>
                <w:bCs/>
                <w:sz w:val="24"/>
                <w:szCs w:val="24"/>
              </w:rPr>
            </w:pPr>
            <w:r w:rsidRPr="0010316C">
              <w:rPr>
                <w:rFonts w:ascii="Times New Roman" w:hAnsi="Times New Roman" w:cs="Times New Roman"/>
                <w:b/>
                <w:bCs/>
                <w:sz w:val="24"/>
                <w:szCs w:val="24"/>
              </w:rPr>
              <w:t>Số lượt xe (lượt)</w:t>
            </w:r>
          </w:p>
        </w:tc>
        <w:tc>
          <w:tcPr>
            <w:tcW w:w="943" w:type="pct"/>
            <w:tcBorders>
              <w:top w:val="double" w:sz="4" w:space="0" w:color="4472C4"/>
            </w:tcBorders>
            <w:shd w:val="clear" w:color="auto" w:fill="E7FFFF"/>
            <w:vAlign w:val="center"/>
            <w:hideMark/>
          </w:tcPr>
          <w:p w14:paraId="66206557" w14:textId="77777777" w:rsidR="00851966" w:rsidRPr="0010316C" w:rsidRDefault="00851966" w:rsidP="00FD6B51">
            <w:pPr>
              <w:spacing w:before="120" w:after="120" w:line="240" w:lineRule="auto"/>
              <w:jc w:val="center"/>
              <w:rPr>
                <w:rFonts w:ascii="Times New Roman" w:hAnsi="Times New Roman" w:cs="Times New Roman"/>
                <w:b/>
                <w:bCs/>
                <w:sz w:val="24"/>
                <w:szCs w:val="24"/>
              </w:rPr>
            </w:pPr>
            <w:r w:rsidRPr="0010316C">
              <w:rPr>
                <w:rFonts w:ascii="Times New Roman" w:hAnsi="Times New Roman" w:cs="Times New Roman"/>
                <w:b/>
                <w:bCs/>
                <w:sz w:val="24"/>
                <w:szCs w:val="24"/>
              </w:rPr>
              <w:t>Hệ số phát thải (g/VTK)</w:t>
            </w:r>
          </w:p>
        </w:tc>
        <w:tc>
          <w:tcPr>
            <w:tcW w:w="1095" w:type="pct"/>
            <w:tcBorders>
              <w:top w:val="double" w:sz="4" w:space="0" w:color="4472C4"/>
            </w:tcBorders>
            <w:shd w:val="clear" w:color="auto" w:fill="E7FFFF"/>
            <w:vAlign w:val="center"/>
            <w:hideMark/>
          </w:tcPr>
          <w:p w14:paraId="03DCB32B" w14:textId="77777777" w:rsidR="00851966" w:rsidRPr="0010316C" w:rsidRDefault="00851966" w:rsidP="00FD6B51">
            <w:pPr>
              <w:spacing w:before="120" w:after="120" w:line="240" w:lineRule="auto"/>
              <w:jc w:val="center"/>
              <w:rPr>
                <w:rFonts w:ascii="Times New Roman" w:hAnsi="Times New Roman" w:cs="Times New Roman"/>
                <w:b/>
                <w:bCs/>
                <w:sz w:val="24"/>
                <w:szCs w:val="24"/>
              </w:rPr>
            </w:pPr>
            <w:r w:rsidRPr="0010316C">
              <w:rPr>
                <w:rFonts w:ascii="Times New Roman" w:hAnsi="Times New Roman" w:cs="Times New Roman"/>
                <w:b/>
                <w:bCs/>
                <w:sz w:val="24"/>
                <w:szCs w:val="24"/>
              </w:rPr>
              <w:t>Chiều dài đường đi (km/lượt/ngày)</w:t>
            </w:r>
          </w:p>
        </w:tc>
        <w:tc>
          <w:tcPr>
            <w:tcW w:w="1077" w:type="pct"/>
            <w:tcBorders>
              <w:top w:val="double" w:sz="4" w:space="0" w:color="4472C4"/>
              <w:right w:val="double" w:sz="4" w:space="0" w:color="4472C4"/>
            </w:tcBorders>
            <w:shd w:val="clear" w:color="auto" w:fill="E7FFFF"/>
            <w:vAlign w:val="center"/>
            <w:hideMark/>
          </w:tcPr>
          <w:p w14:paraId="44D23610" w14:textId="77777777" w:rsidR="00851966" w:rsidRPr="0010316C" w:rsidRDefault="00851966" w:rsidP="00FD6B51">
            <w:pPr>
              <w:spacing w:before="120" w:after="120" w:line="240" w:lineRule="auto"/>
              <w:jc w:val="center"/>
              <w:rPr>
                <w:rFonts w:ascii="Times New Roman" w:hAnsi="Times New Roman" w:cs="Times New Roman"/>
                <w:b/>
                <w:bCs/>
                <w:sz w:val="24"/>
                <w:szCs w:val="24"/>
              </w:rPr>
            </w:pPr>
            <w:r w:rsidRPr="0010316C">
              <w:rPr>
                <w:rFonts w:ascii="Times New Roman" w:hAnsi="Times New Roman" w:cs="Times New Roman"/>
                <w:b/>
                <w:bCs/>
                <w:sz w:val="24"/>
                <w:szCs w:val="24"/>
              </w:rPr>
              <w:t>Tải lượng bụi PM</w:t>
            </w:r>
            <w:r w:rsidRPr="0010316C">
              <w:rPr>
                <w:rFonts w:ascii="Times New Roman" w:hAnsi="Times New Roman" w:cs="Times New Roman"/>
                <w:b/>
                <w:bCs/>
                <w:sz w:val="24"/>
                <w:szCs w:val="24"/>
                <w:vertAlign w:val="subscript"/>
              </w:rPr>
              <w:t>2,5</w:t>
            </w:r>
            <w:r w:rsidRPr="0010316C">
              <w:rPr>
                <w:rFonts w:ascii="Times New Roman" w:hAnsi="Times New Roman" w:cs="Times New Roman"/>
                <w:b/>
                <w:bCs/>
                <w:sz w:val="24"/>
                <w:szCs w:val="24"/>
              </w:rPr>
              <w:t xml:space="preserve"> (g/ngày)</w:t>
            </w:r>
          </w:p>
        </w:tc>
      </w:tr>
      <w:tr w:rsidR="0010316C" w:rsidRPr="0010316C" w14:paraId="676E593A" w14:textId="77777777" w:rsidTr="00093507">
        <w:trPr>
          <w:trHeight w:val="77"/>
        </w:trPr>
        <w:tc>
          <w:tcPr>
            <w:tcW w:w="1015" w:type="pct"/>
            <w:vMerge w:val="restart"/>
            <w:tcBorders>
              <w:left w:val="double" w:sz="4" w:space="0" w:color="4472C4"/>
            </w:tcBorders>
            <w:shd w:val="clear" w:color="auto" w:fill="auto"/>
            <w:vAlign w:val="center"/>
            <w:hideMark/>
          </w:tcPr>
          <w:p w14:paraId="37A3A4F6" w14:textId="77777777" w:rsidR="00851966" w:rsidRPr="0010316C" w:rsidRDefault="00851966" w:rsidP="00FD6B51">
            <w:pPr>
              <w:spacing w:before="120" w:after="120" w:line="240" w:lineRule="auto"/>
              <w:rPr>
                <w:rFonts w:ascii="Times New Roman" w:hAnsi="Times New Roman" w:cs="Times New Roman"/>
                <w:sz w:val="24"/>
                <w:szCs w:val="24"/>
              </w:rPr>
            </w:pPr>
            <w:r w:rsidRPr="0010316C">
              <w:rPr>
                <w:rFonts w:ascii="Times New Roman" w:hAnsi="Times New Roman" w:cs="Times New Roman"/>
                <w:sz w:val="24"/>
                <w:szCs w:val="24"/>
              </w:rPr>
              <w:t xml:space="preserve">Xe tải </w:t>
            </w:r>
          </w:p>
        </w:tc>
        <w:tc>
          <w:tcPr>
            <w:tcW w:w="870" w:type="pct"/>
            <w:vMerge w:val="restart"/>
            <w:shd w:val="clear" w:color="auto" w:fill="auto"/>
            <w:vAlign w:val="center"/>
            <w:hideMark/>
          </w:tcPr>
          <w:p w14:paraId="1BFC4B0F" w14:textId="095DC980" w:rsidR="00851966" w:rsidRPr="0010316C" w:rsidRDefault="0010316C" w:rsidP="00FD6B51">
            <w:pPr>
              <w:spacing w:before="120" w:after="120" w:line="240" w:lineRule="auto"/>
              <w:jc w:val="center"/>
              <w:rPr>
                <w:rFonts w:ascii="Times New Roman" w:hAnsi="Times New Roman" w:cs="Times New Roman"/>
                <w:sz w:val="24"/>
                <w:szCs w:val="24"/>
                <w:lang w:val="vi-VN"/>
              </w:rPr>
            </w:pPr>
            <w:r w:rsidRPr="0010316C">
              <w:rPr>
                <w:rFonts w:ascii="Times New Roman" w:hAnsi="Times New Roman" w:cs="Times New Roman"/>
                <w:sz w:val="24"/>
                <w:szCs w:val="24"/>
                <w:lang w:val="vi-VN"/>
              </w:rPr>
              <w:t>12</w:t>
            </w:r>
            <w:r w:rsidR="0051573E" w:rsidRPr="0010316C">
              <w:rPr>
                <w:rFonts w:ascii="Times New Roman" w:hAnsi="Times New Roman" w:cs="Times New Roman"/>
                <w:sz w:val="24"/>
                <w:szCs w:val="24"/>
                <w:lang w:val="vi-VN"/>
              </w:rPr>
              <w:t xml:space="preserve"> – </w:t>
            </w:r>
            <w:r w:rsidRPr="0010316C">
              <w:rPr>
                <w:rFonts w:ascii="Times New Roman" w:hAnsi="Times New Roman" w:cs="Times New Roman"/>
                <w:sz w:val="24"/>
                <w:szCs w:val="24"/>
                <w:lang w:val="vi-VN"/>
              </w:rPr>
              <w:t>14</w:t>
            </w:r>
          </w:p>
        </w:tc>
        <w:tc>
          <w:tcPr>
            <w:tcW w:w="943" w:type="pct"/>
            <w:shd w:val="clear" w:color="auto" w:fill="auto"/>
            <w:vAlign w:val="center"/>
            <w:hideMark/>
          </w:tcPr>
          <w:p w14:paraId="38D8422F" w14:textId="77777777" w:rsidR="00851966" w:rsidRPr="0010316C" w:rsidRDefault="00851966" w:rsidP="00FD6B51">
            <w:pPr>
              <w:spacing w:before="120" w:after="120" w:line="240" w:lineRule="auto"/>
              <w:jc w:val="center"/>
              <w:rPr>
                <w:rFonts w:ascii="Times New Roman" w:hAnsi="Times New Roman" w:cs="Times New Roman"/>
                <w:sz w:val="24"/>
                <w:szCs w:val="24"/>
              </w:rPr>
            </w:pPr>
            <w:r w:rsidRPr="0010316C">
              <w:rPr>
                <w:rFonts w:ascii="Times New Roman" w:hAnsi="Times New Roman" w:cs="Times New Roman"/>
                <w:sz w:val="24"/>
                <w:szCs w:val="24"/>
              </w:rPr>
              <w:t>0,5</w:t>
            </w:r>
          </w:p>
        </w:tc>
        <w:tc>
          <w:tcPr>
            <w:tcW w:w="1095" w:type="pct"/>
            <w:vMerge w:val="restart"/>
            <w:shd w:val="clear" w:color="auto" w:fill="auto"/>
            <w:vAlign w:val="center"/>
            <w:hideMark/>
          </w:tcPr>
          <w:p w14:paraId="5B6FE6B4" w14:textId="77777777" w:rsidR="00851966" w:rsidRPr="0010316C" w:rsidRDefault="00851966" w:rsidP="00FD6B51">
            <w:pPr>
              <w:spacing w:before="120" w:after="120" w:line="240" w:lineRule="auto"/>
              <w:jc w:val="center"/>
              <w:rPr>
                <w:rFonts w:ascii="Times New Roman" w:hAnsi="Times New Roman" w:cs="Times New Roman"/>
                <w:sz w:val="24"/>
                <w:szCs w:val="24"/>
              </w:rPr>
            </w:pPr>
            <w:r w:rsidRPr="0010316C">
              <w:rPr>
                <w:rFonts w:ascii="Times New Roman" w:hAnsi="Times New Roman" w:cs="Times New Roman"/>
                <w:sz w:val="24"/>
                <w:szCs w:val="24"/>
              </w:rPr>
              <w:t>100</w:t>
            </w:r>
          </w:p>
        </w:tc>
        <w:tc>
          <w:tcPr>
            <w:tcW w:w="1077" w:type="pct"/>
            <w:tcBorders>
              <w:right w:val="double" w:sz="4" w:space="0" w:color="4472C4"/>
            </w:tcBorders>
            <w:shd w:val="clear" w:color="auto" w:fill="auto"/>
            <w:vAlign w:val="center"/>
            <w:hideMark/>
          </w:tcPr>
          <w:p w14:paraId="6EF27B3A" w14:textId="69974024" w:rsidR="00851966" w:rsidRPr="0010316C" w:rsidRDefault="00851966" w:rsidP="00FD6B51">
            <w:pPr>
              <w:spacing w:before="120" w:after="120" w:line="240" w:lineRule="auto"/>
              <w:jc w:val="center"/>
              <w:rPr>
                <w:rFonts w:ascii="Times New Roman" w:hAnsi="Times New Roman" w:cs="Times New Roman"/>
                <w:sz w:val="24"/>
                <w:szCs w:val="24"/>
                <w:lang w:val="vi-VN"/>
              </w:rPr>
            </w:pPr>
            <w:r w:rsidRPr="0010316C">
              <w:rPr>
                <w:rFonts w:ascii="Times New Roman" w:hAnsi="Times New Roman" w:cs="Times New Roman"/>
                <w:sz w:val="24"/>
                <w:szCs w:val="24"/>
              </w:rPr>
              <w:fldChar w:fldCharType="begin"/>
            </w:r>
            <w:r w:rsidRPr="0010316C">
              <w:rPr>
                <w:rFonts w:ascii="Times New Roman" w:hAnsi="Times New Roman" w:cs="Times New Roman"/>
                <w:sz w:val="24"/>
                <w:szCs w:val="24"/>
              </w:rPr>
              <w:instrText xml:space="preserve"> =</w:instrText>
            </w:r>
            <w:r w:rsidR="0010316C" w:rsidRPr="0010316C">
              <w:rPr>
                <w:rFonts w:ascii="Times New Roman" w:hAnsi="Times New Roman" w:cs="Times New Roman"/>
                <w:sz w:val="24"/>
                <w:szCs w:val="24"/>
                <w:lang w:val="vi-VN"/>
              </w:rPr>
              <w:instrText>12</w:instrText>
            </w:r>
            <w:r w:rsidRPr="0010316C">
              <w:rPr>
                <w:rFonts w:ascii="Times New Roman" w:hAnsi="Times New Roman" w:cs="Times New Roman"/>
                <w:sz w:val="24"/>
                <w:szCs w:val="24"/>
              </w:rPr>
              <w:instrText xml:space="preserve">*0,5*100 </w:instrText>
            </w:r>
            <w:r w:rsidRPr="0010316C">
              <w:rPr>
                <w:rFonts w:ascii="Times New Roman" w:hAnsi="Times New Roman" w:cs="Times New Roman"/>
                <w:sz w:val="24"/>
                <w:szCs w:val="24"/>
              </w:rPr>
              <w:fldChar w:fldCharType="separate"/>
            </w:r>
            <w:r w:rsidR="0010316C" w:rsidRPr="0010316C">
              <w:rPr>
                <w:rFonts w:ascii="Times New Roman" w:hAnsi="Times New Roman" w:cs="Times New Roman"/>
                <w:noProof/>
                <w:sz w:val="24"/>
                <w:szCs w:val="24"/>
              </w:rPr>
              <w:t>600</w:t>
            </w:r>
            <w:r w:rsidRPr="0010316C">
              <w:rPr>
                <w:rFonts w:ascii="Times New Roman" w:hAnsi="Times New Roman" w:cs="Times New Roman"/>
                <w:sz w:val="24"/>
                <w:szCs w:val="24"/>
              </w:rPr>
              <w:fldChar w:fldCharType="end"/>
            </w:r>
            <w:r w:rsidRPr="0010316C">
              <w:rPr>
                <w:rFonts w:ascii="Times New Roman" w:hAnsi="Times New Roman" w:cs="Times New Roman"/>
                <w:sz w:val="24"/>
                <w:szCs w:val="24"/>
                <w:lang w:val="vi-VN"/>
              </w:rPr>
              <w:t xml:space="preserve"> – </w:t>
            </w:r>
            <w:r w:rsidRPr="0010316C">
              <w:rPr>
                <w:rFonts w:ascii="Times New Roman" w:hAnsi="Times New Roman" w:cs="Times New Roman"/>
                <w:sz w:val="24"/>
                <w:szCs w:val="24"/>
              </w:rPr>
              <w:fldChar w:fldCharType="begin"/>
            </w:r>
            <w:r w:rsidRPr="0010316C">
              <w:rPr>
                <w:rFonts w:ascii="Times New Roman" w:hAnsi="Times New Roman" w:cs="Times New Roman"/>
                <w:sz w:val="24"/>
                <w:szCs w:val="24"/>
              </w:rPr>
              <w:instrText xml:space="preserve"> =</w:instrText>
            </w:r>
            <w:r w:rsidR="0010316C" w:rsidRPr="0010316C">
              <w:rPr>
                <w:rFonts w:ascii="Times New Roman" w:hAnsi="Times New Roman" w:cs="Times New Roman"/>
                <w:sz w:val="24"/>
                <w:szCs w:val="24"/>
                <w:lang w:val="vi-VN"/>
              </w:rPr>
              <w:instrText>12</w:instrText>
            </w:r>
            <w:r w:rsidRPr="0010316C">
              <w:rPr>
                <w:rFonts w:ascii="Times New Roman" w:hAnsi="Times New Roman" w:cs="Times New Roman"/>
                <w:sz w:val="24"/>
                <w:szCs w:val="24"/>
              </w:rPr>
              <w:instrText xml:space="preserve">*268*100 </w:instrText>
            </w:r>
            <w:r w:rsidRPr="0010316C">
              <w:rPr>
                <w:rFonts w:ascii="Times New Roman" w:hAnsi="Times New Roman" w:cs="Times New Roman"/>
                <w:sz w:val="24"/>
                <w:szCs w:val="24"/>
              </w:rPr>
              <w:fldChar w:fldCharType="separate"/>
            </w:r>
            <w:r w:rsidR="0010316C" w:rsidRPr="0010316C">
              <w:rPr>
                <w:rFonts w:ascii="Times New Roman" w:hAnsi="Times New Roman" w:cs="Times New Roman"/>
                <w:noProof/>
                <w:sz w:val="24"/>
                <w:szCs w:val="24"/>
              </w:rPr>
              <w:t>321</w:t>
            </w:r>
            <w:r w:rsidR="0010316C" w:rsidRPr="0010316C">
              <w:rPr>
                <w:rFonts w:ascii="Times New Roman" w:hAnsi="Times New Roman" w:cs="Times New Roman"/>
                <w:noProof/>
                <w:sz w:val="24"/>
                <w:szCs w:val="24"/>
                <w:lang w:val="vi-VN"/>
              </w:rPr>
              <w:t>.</w:t>
            </w:r>
            <w:r w:rsidR="0010316C" w:rsidRPr="0010316C">
              <w:rPr>
                <w:rFonts w:ascii="Times New Roman" w:hAnsi="Times New Roman" w:cs="Times New Roman"/>
                <w:noProof/>
                <w:sz w:val="24"/>
                <w:szCs w:val="24"/>
              </w:rPr>
              <w:t>600</w:t>
            </w:r>
            <w:r w:rsidRPr="0010316C">
              <w:rPr>
                <w:rFonts w:ascii="Times New Roman" w:hAnsi="Times New Roman" w:cs="Times New Roman"/>
                <w:sz w:val="24"/>
                <w:szCs w:val="24"/>
              </w:rPr>
              <w:fldChar w:fldCharType="end"/>
            </w:r>
          </w:p>
        </w:tc>
      </w:tr>
      <w:tr w:rsidR="0010316C" w:rsidRPr="0010316C" w14:paraId="56FEC336" w14:textId="77777777" w:rsidTr="00093507">
        <w:trPr>
          <w:trHeight w:val="77"/>
        </w:trPr>
        <w:tc>
          <w:tcPr>
            <w:tcW w:w="1015" w:type="pct"/>
            <w:vMerge/>
            <w:tcBorders>
              <w:left w:val="double" w:sz="4" w:space="0" w:color="4472C4"/>
              <w:bottom w:val="double" w:sz="4" w:space="0" w:color="4472C4"/>
            </w:tcBorders>
            <w:shd w:val="clear" w:color="auto" w:fill="auto"/>
            <w:vAlign w:val="center"/>
          </w:tcPr>
          <w:p w14:paraId="0F61FB56" w14:textId="77777777" w:rsidR="00851966" w:rsidRPr="0010316C" w:rsidRDefault="00851966" w:rsidP="00FD6B51">
            <w:pPr>
              <w:spacing w:before="120" w:after="120" w:line="240" w:lineRule="auto"/>
              <w:jc w:val="center"/>
              <w:rPr>
                <w:rFonts w:ascii="Times New Roman" w:hAnsi="Times New Roman" w:cs="Times New Roman"/>
                <w:b/>
                <w:sz w:val="24"/>
                <w:szCs w:val="24"/>
              </w:rPr>
            </w:pPr>
          </w:p>
        </w:tc>
        <w:tc>
          <w:tcPr>
            <w:tcW w:w="870" w:type="pct"/>
            <w:vMerge/>
            <w:tcBorders>
              <w:bottom w:val="double" w:sz="4" w:space="0" w:color="4472C4"/>
            </w:tcBorders>
            <w:shd w:val="clear" w:color="auto" w:fill="auto"/>
            <w:vAlign w:val="center"/>
          </w:tcPr>
          <w:p w14:paraId="3CF3CFFC" w14:textId="77777777" w:rsidR="00851966" w:rsidRPr="0010316C" w:rsidRDefault="00851966" w:rsidP="00FD6B51">
            <w:pPr>
              <w:spacing w:before="120" w:after="120" w:line="240" w:lineRule="auto"/>
              <w:jc w:val="center"/>
              <w:rPr>
                <w:rFonts w:ascii="Times New Roman" w:hAnsi="Times New Roman" w:cs="Times New Roman"/>
                <w:b/>
                <w:sz w:val="24"/>
                <w:szCs w:val="24"/>
              </w:rPr>
            </w:pPr>
          </w:p>
        </w:tc>
        <w:tc>
          <w:tcPr>
            <w:tcW w:w="943" w:type="pct"/>
            <w:tcBorders>
              <w:bottom w:val="double" w:sz="4" w:space="0" w:color="4472C4"/>
            </w:tcBorders>
            <w:shd w:val="clear" w:color="auto" w:fill="auto"/>
            <w:vAlign w:val="center"/>
          </w:tcPr>
          <w:p w14:paraId="707EC3CC" w14:textId="77777777" w:rsidR="00851966" w:rsidRPr="0010316C" w:rsidRDefault="00851966" w:rsidP="00FD6B51">
            <w:pPr>
              <w:spacing w:before="120" w:after="120" w:line="240" w:lineRule="auto"/>
              <w:jc w:val="center"/>
              <w:rPr>
                <w:rFonts w:ascii="Times New Roman" w:hAnsi="Times New Roman" w:cs="Times New Roman"/>
                <w:sz w:val="24"/>
                <w:szCs w:val="24"/>
              </w:rPr>
            </w:pPr>
            <w:r w:rsidRPr="0010316C">
              <w:rPr>
                <w:rFonts w:ascii="Times New Roman" w:hAnsi="Times New Roman" w:cs="Times New Roman"/>
                <w:sz w:val="24"/>
                <w:szCs w:val="24"/>
              </w:rPr>
              <w:t>268</w:t>
            </w:r>
          </w:p>
        </w:tc>
        <w:tc>
          <w:tcPr>
            <w:tcW w:w="1095" w:type="pct"/>
            <w:vMerge/>
            <w:tcBorders>
              <w:bottom w:val="double" w:sz="4" w:space="0" w:color="4472C4"/>
            </w:tcBorders>
            <w:shd w:val="clear" w:color="auto" w:fill="auto"/>
            <w:vAlign w:val="center"/>
          </w:tcPr>
          <w:p w14:paraId="4A2A4D5D" w14:textId="77777777" w:rsidR="00851966" w:rsidRPr="0010316C" w:rsidRDefault="00851966" w:rsidP="00FD6B51">
            <w:pPr>
              <w:spacing w:before="120" w:after="120" w:line="240" w:lineRule="auto"/>
              <w:jc w:val="center"/>
              <w:rPr>
                <w:rFonts w:ascii="Times New Roman" w:hAnsi="Times New Roman" w:cs="Times New Roman"/>
                <w:b/>
                <w:sz w:val="24"/>
                <w:szCs w:val="24"/>
              </w:rPr>
            </w:pPr>
          </w:p>
        </w:tc>
        <w:tc>
          <w:tcPr>
            <w:tcW w:w="1077" w:type="pct"/>
            <w:tcBorders>
              <w:bottom w:val="double" w:sz="4" w:space="0" w:color="4472C4"/>
              <w:right w:val="double" w:sz="4" w:space="0" w:color="4472C4"/>
            </w:tcBorders>
            <w:shd w:val="clear" w:color="auto" w:fill="auto"/>
            <w:vAlign w:val="center"/>
          </w:tcPr>
          <w:p w14:paraId="53E6C41F" w14:textId="6A84977E" w:rsidR="00851966" w:rsidRPr="0010316C" w:rsidRDefault="00851966" w:rsidP="00FD6B51">
            <w:pPr>
              <w:spacing w:before="120" w:after="120" w:line="240" w:lineRule="auto"/>
              <w:jc w:val="center"/>
              <w:rPr>
                <w:rFonts w:ascii="Times New Roman" w:hAnsi="Times New Roman" w:cs="Times New Roman"/>
                <w:b/>
                <w:sz w:val="24"/>
                <w:szCs w:val="24"/>
              </w:rPr>
            </w:pPr>
            <w:r w:rsidRPr="0010316C">
              <w:rPr>
                <w:rFonts w:ascii="Times New Roman" w:hAnsi="Times New Roman" w:cs="Times New Roman"/>
                <w:sz w:val="24"/>
                <w:szCs w:val="24"/>
              </w:rPr>
              <w:fldChar w:fldCharType="begin"/>
            </w:r>
            <w:r w:rsidRPr="0010316C">
              <w:rPr>
                <w:rFonts w:ascii="Times New Roman" w:hAnsi="Times New Roman" w:cs="Times New Roman"/>
                <w:sz w:val="24"/>
                <w:szCs w:val="24"/>
              </w:rPr>
              <w:instrText xml:space="preserve"> =</w:instrText>
            </w:r>
            <w:r w:rsidR="0010316C" w:rsidRPr="0010316C">
              <w:rPr>
                <w:rFonts w:ascii="Times New Roman" w:hAnsi="Times New Roman" w:cs="Times New Roman"/>
                <w:sz w:val="24"/>
                <w:szCs w:val="24"/>
                <w:lang w:val="vi-VN"/>
              </w:rPr>
              <w:instrText>14</w:instrText>
            </w:r>
            <w:r w:rsidRPr="0010316C">
              <w:rPr>
                <w:rFonts w:ascii="Times New Roman" w:hAnsi="Times New Roman" w:cs="Times New Roman"/>
                <w:sz w:val="24"/>
                <w:szCs w:val="24"/>
              </w:rPr>
              <w:instrText xml:space="preserve">*0,5*100 </w:instrText>
            </w:r>
            <w:r w:rsidRPr="0010316C">
              <w:rPr>
                <w:rFonts w:ascii="Times New Roman" w:hAnsi="Times New Roman" w:cs="Times New Roman"/>
                <w:sz w:val="24"/>
                <w:szCs w:val="24"/>
              </w:rPr>
              <w:fldChar w:fldCharType="separate"/>
            </w:r>
            <w:r w:rsidR="0010316C" w:rsidRPr="0010316C">
              <w:rPr>
                <w:rFonts w:ascii="Times New Roman" w:hAnsi="Times New Roman" w:cs="Times New Roman"/>
                <w:noProof/>
                <w:sz w:val="24"/>
                <w:szCs w:val="24"/>
              </w:rPr>
              <w:t>700</w:t>
            </w:r>
            <w:r w:rsidRPr="0010316C">
              <w:rPr>
                <w:rFonts w:ascii="Times New Roman" w:hAnsi="Times New Roman" w:cs="Times New Roman"/>
                <w:sz w:val="24"/>
                <w:szCs w:val="24"/>
              </w:rPr>
              <w:fldChar w:fldCharType="end"/>
            </w:r>
            <w:r w:rsidRPr="0010316C">
              <w:rPr>
                <w:rFonts w:ascii="Times New Roman" w:hAnsi="Times New Roman" w:cs="Times New Roman"/>
                <w:sz w:val="24"/>
                <w:szCs w:val="24"/>
              </w:rPr>
              <w:t xml:space="preserve"> </w:t>
            </w:r>
            <w:r w:rsidRPr="0010316C">
              <w:rPr>
                <w:rFonts w:ascii="Times New Roman" w:hAnsi="Times New Roman" w:cs="Times New Roman"/>
                <w:sz w:val="24"/>
                <w:szCs w:val="24"/>
                <w:lang w:val="vi-VN"/>
              </w:rPr>
              <w:t xml:space="preserve">– </w:t>
            </w:r>
            <w:r w:rsidRPr="0010316C">
              <w:rPr>
                <w:rFonts w:ascii="Times New Roman" w:hAnsi="Times New Roman" w:cs="Times New Roman"/>
                <w:sz w:val="24"/>
                <w:szCs w:val="24"/>
              </w:rPr>
              <w:fldChar w:fldCharType="begin"/>
            </w:r>
            <w:r w:rsidRPr="0010316C">
              <w:rPr>
                <w:rFonts w:ascii="Times New Roman" w:hAnsi="Times New Roman" w:cs="Times New Roman"/>
                <w:sz w:val="24"/>
                <w:szCs w:val="24"/>
              </w:rPr>
              <w:instrText xml:space="preserve"> =</w:instrText>
            </w:r>
            <w:r w:rsidR="0010316C" w:rsidRPr="0010316C">
              <w:rPr>
                <w:rFonts w:ascii="Times New Roman" w:hAnsi="Times New Roman" w:cs="Times New Roman"/>
                <w:sz w:val="24"/>
                <w:szCs w:val="24"/>
                <w:lang w:val="vi-VN"/>
              </w:rPr>
              <w:instrText>14</w:instrText>
            </w:r>
            <w:r w:rsidRPr="0010316C">
              <w:rPr>
                <w:rFonts w:ascii="Times New Roman" w:hAnsi="Times New Roman" w:cs="Times New Roman"/>
                <w:sz w:val="24"/>
                <w:szCs w:val="24"/>
              </w:rPr>
              <w:instrText xml:space="preserve">*268*100 </w:instrText>
            </w:r>
            <w:r w:rsidRPr="0010316C">
              <w:rPr>
                <w:rFonts w:ascii="Times New Roman" w:hAnsi="Times New Roman" w:cs="Times New Roman"/>
                <w:sz w:val="24"/>
                <w:szCs w:val="24"/>
              </w:rPr>
              <w:fldChar w:fldCharType="separate"/>
            </w:r>
            <w:r w:rsidR="0010316C" w:rsidRPr="0010316C">
              <w:rPr>
                <w:rFonts w:ascii="Times New Roman" w:hAnsi="Times New Roman" w:cs="Times New Roman"/>
                <w:noProof/>
                <w:sz w:val="24"/>
                <w:szCs w:val="24"/>
              </w:rPr>
              <w:t>375</w:t>
            </w:r>
            <w:r w:rsidR="0010316C" w:rsidRPr="0010316C">
              <w:rPr>
                <w:rFonts w:ascii="Times New Roman" w:hAnsi="Times New Roman" w:cs="Times New Roman"/>
                <w:noProof/>
                <w:sz w:val="24"/>
                <w:szCs w:val="24"/>
                <w:lang w:val="vi-VN"/>
              </w:rPr>
              <w:t>.</w:t>
            </w:r>
            <w:r w:rsidR="0010316C" w:rsidRPr="0010316C">
              <w:rPr>
                <w:rFonts w:ascii="Times New Roman" w:hAnsi="Times New Roman" w:cs="Times New Roman"/>
                <w:noProof/>
                <w:sz w:val="24"/>
                <w:szCs w:val="24"/>
              </w:rPr>
              <w:t>200</w:t>
            </w:r>
            <w:r w:rsidRPr="0010316C">
              <w:rPr>
                <w:rFonts w:ascii="Times New Roman" w:hAnsi="Times New Roman" w:cs="Times New Roman"/>
                <w:sz w:val="24"/>
                <w:szCs w:val="24"/>
              </w:rPr>
              <w:fldChar w:fldCharType="end"/>
            </w:r>
          </w:p>
        </w:tc>
      </w:tr>
    </w:tbl>
    <w:p w14:paraId="0693C251" w14:textId="5C1C5E86" w:rsidR="00851966" w:rsidRPr="0010316C" w:rsidRDefault="00851966" w:rsidP="00FD6B51">
      <w:pPr>
        <w:widowControl w:val="0"/>
        <w:spacing w:before="100" w:after="100" w:line="240" w:lineRule="auto"/>
        <w:ind w:firstLine="426"/>
        <w:jc w:val="right"/>
        <w:rPr>
          <w:rFonts w:ascii="Times New Roman" w:hAnsi="Times New Roman" w:cs="Times New Roman"/>
          <w:i/>
          <w:sz w:val="24"/>
          <w:szCs w:val="24"/>
          <w:lang w:val="vi-VN"/>
        </w:rPr>
      </w:pPr>
      <w:r w:rsidRPr="0010316C">
        <w:rPr>
          <w:rFonts w:ascii="Times New Roman" w:hAnsi="Times New Roman" w:cs="Times New Roman"/>
          <w:i/>
          <w:sz w:val="24"/>
          <w:szCs w:val="24"/>
          <w:lang w:val="vi-VN"/>
        </w:rPr>
        <w:t>(Nguồ</w:t>
      </w:r>
      <w:r w:rsidR="00DE202D" w:rsidRPr="0010316C">
        <w:rPr>
          <w:rFonts w:ascii="Times New Roman" w:hAnsi="Times New Roman" w:cs="Times New Roman"/>
          <w:i/>
          <w:sz w:val="24"/>
          <w:szCs w:val="24"/>
          <w:lang w:val="vi-VN"/>
        </w:rPr>
        <w:t>n: Lê Nguyên tính toán năm 202</w:t>
      </w:r>
      <w:r w:rsidR="0010316C" w:rsidRPr="0010316C">
        <w:rPr>
          <w:rFonts w:ascii="Times New Roman" w:hAnsi="Times New Roman" w:cs="Times New Roman"/>
          <w:i/>
          <w:sz w:val="24"/>
          <w:szCs w:val="24"/>
          <w:lang w:val="vi-VN"/>
        </w:rPr>
        <w:t>3</w:t>
      </w:r>
      <w:r w:rsidRPr="0010316C">
        <w:rPr>
          <w:rFonts w:ascii="Times New Roman" w:hAnsi="Times New Roman" w:cs="Times New Roman"/>
          <w:i/>
          <w:sz w:val="24"/>
          <w:szCs w:val="24"/>
          <w:lang w:val="vi-VN"/>
        </w:rPr>
        <w:t>)</w:t>
      </w:r>
    </w:p>
    <w:p w14:paraId="6D924CC7" w14:textId="77777777" w:rsidR="00851966" w:rsidRPr="0010316C" w:rsidRDefault="00851966" w:rsidP="00FD6B51">
      <w:pPr>
        <w:spacing w:before="100" w:after="100" w:line="240" w:lineRule="auto"/>
        <w:ind w:firstLine="426"/>
        <w:jc w:val="both"/>
        <w:rPr>
          <w:rFonts w:ascii="Times New Roman" w:hAnsi="Times New Roman" w:cs="Times New Roman"/>
          <w:sz w:val="26"/>
          <w:szCs w:val="26"/>
        </w:rPr>
      </w:pPr>
      <w:r w:rsidRPr="0010316C">
        <w:rPr>
          <w:rFonts w:ascii="Times New Roman" w:hAnsi="Times New Roman" w:cs="Times New Roman"/>
          <w:b/>
          <w:sz w:val="26"/>
          <w:szCs w:val="26"/>
        </w:rPr>
        <w:t>Nhận xét:</w:t>
      </w:r>
      <w:r w:rsidRPr="0010316C">
        <w:rPr>
          <w:rFonts w:ascii="Times New Roman" w:hAnsi="Times New Roman" w:cs="Times New Roman"/>
          <w:sz w:val="26"/>
          <w:szCs w:val="26"/>
        </w:rPr>
        <w:t xml:space="preserve"> Tải lượng bụi PM</w:t>
      </w:r>
      <w:r w:rsidRPr="0010316C">
        <w:rPr>
          <w:rFonts w:ascii="Times New Roman" w:hAnsi="Times New Roman" w:cs="Times New Roman"/>
          <w:sz w:val="26"/>
          <w:szCs w:val="26"/>
          <w:vertAlign w:val="subscript"/>
        </w:rPr>
        <w:t>2,5</w:t>
      </w:r>
      <w:r w:rsidRPr="0010316C">
        <w:rPr>
          <w:rFonts w:ascii="Times New Roman" w:hAnsi="Times New Roman" w:cs="Times New Roman"/>
          <w:sz w:val="26"/>
          <w:szCs w:val="26"/>
        </w:rPr>
        <w:t xml:space="preserve"> phát sinh tương đối lớn, tuy nhiên đây là bụi đường thứ cấp nên phát sinh đồng đều trên cả tuyến đường vận chuyển. Do đó, tác động từ bụi đường đến đến hoạt động tại dự án là không đáng kể. Công ty sẽ có biện pháp giảm thiểu tác động thích hợp cho bụi đường tại mụ</w:t>
      </w:r>
      <w:r w:rsidR="00DE202D" w:rsidRPr="0010316C">
        <w:rPr>
          <w:rFonts w:ascii="Times New Roman" w:hAnsi="Times New Roman" w:cs="Times New Roman"/>
          <w:sz w:val="26"/>
          <w:szCs w:val="26"/>
        </w:rPr>
        <w:t>c 4.2</w:t>
      </w:r>
      <w:r w:rsidRPr="0010316C">
        <w:rPr>
          <w:rFonts w:ascii="Times New Roman" w:hAnsi="Times New Roman" w:cs="Times New Roman"/>
          <w:sz w:val="26"/>
          <w:szCs w:val="26"/>
        </w:rPr>
        <w:t>.2.</w:t>
      </w:r>
    </w:p>
    <w:p w14:paraId="209866B4" w14:textId="4BC39B5A" w:rsidR="0051573E" w:rsidRPr="008E42EF" w:rsidRDefault="0051573E" w:rsidP="00FD6B51">
      <w:pPr>
        <w:pStyle w:val="ListParagraph"/>
        <w:numPr>
          <w:ilvl w:val="0"/>
          <w:numId w:val="46"/>
        </w:numPr>
        <w:spacing w:before="100" w:after="100" w:line="240" w:lineRule="auto"/>
        <w:ind w:left="709" w:hanging="283"/>
        <w:contextualSpacing w:val="0"/>
        <w:jc w:val="both"/>
        <w:rPr>
          <w:rFonts w:ascii="Times New Roman" w:hAnsi="Times New Roman" w:cs="Times New Roman"/>
          <w:b/>
          <w:bCs/>
          <w:i/>
          <w:sz w:val="26"/>
          <w:szCs w:val="26"/>
        </w:rPr>
      </w:pPr>
      <w:r w:rsidRPr="008E42EF">
        <w:rPr>
          <w:rFonts w:ascii="Times New Roman" w:hAnsi="Times New Roman" w:cs="Times New Roman"/>
          <w:b/>
          <w:bCs/>
          <w:i/>
          <w:sz w:val="26"/>
          <w:szCs w:val="26"/>
        </w:rPr>
        <w:t xml:space="preserve">Bụi từ </w:t>
      </w:r>
      <w:r w:rsidR="008E42EF" w:rsidRPr="008E42EF">
        <w:rPr>
          <w:rFonts w:ascii="Times New Roman" w:hAnsi="Times New Roman" w:cs="Times New Roman"/>
          <w:b/>
          <w:bCs/>
          <w:i/>
          <w:sz w:val="26"/>
          <w:szCs w:val="26"/>
          <w:lang w:val="vi-VN"/>
        </w:rPr>
        <w:t xml:space="preserve">các </w:t>
      </w:r>
      <w:r w:rsidRPr="008E42EF">
        <w:rPr>
          <w:rFonts w:ascii="Times New Roman" w:hAnsi="Times New Roman" w:cs="Times New Roman"/>
          <w:b/>
          <w:bCs/>
          <w:i/>
          <w:sz w:val="26"/>
          <w:szCs w:val="26"/>
        </w:rPr>
        <w:t>công đoạn</w:t>
      </w:r>
      <w:r w:rsidR="008E42EF" w:rsidRPr="008E42EF">
        <w:rPr>
          <w:rFonts w:ascii="Times New Roman" w:hAnsi="Times New Roman" w:cs="Times New Roman"/>
          <w:b/>
          <w:bCs/>
          <w:i/>
          <w:sz w:val="26"/>
          <w:szCs w:val="26"/>
          <w:lang w:val="vi-VN"/>
        </w:rPr>
        <w:t xml:space="preserve"> chải thô, chải kỹ, kéo sợi thô, kéo sợi con</w:t>
      </w:r>
    </w:p>
    <w:p w14:paraId="11A8DD56" w14:textId="33D9F22D" w:rsidR="0051573E" w:rsidRPr="008E42EF" w:rsidRDefault="0051573E" w:rsidP="00FD6B51">
      <w:pPr>
        <w:numPr>
          <w:ilvl w:val="0"/>
          <w:numId w:val="49"/>
        </w:numPr>
        <w:spacing w:before="100" w:after="100" w:line="240" w:lineRule="auto"/>
        <w:ind w:left="851" w:hanging="284"/>
        <w:jc w:val="both"/>
        <w:rPr>
          <w:rFonts w:ascii="Times New Roman" w:hAnsi="Times New Roman" w:cs="Times New Roman"/>
          <w:sz w:val="26"/>
          <w:szCs w:val="26"/>
          <w:lang w:val="vi-VN"/>
        </w:rPr>
      </w:pPr>
      <w:r w:rsidRPr="008E42EF">
        <w:rPr>
          <w:rFonts w:ascii="Times New Roman" w:hAnsi="Times New Roman" w:cs="Times New Roman"/>
          <w:sz w:val="26"/>
          <w:szCs w:val="26"/>
          <w:lang w:val="vi-VN"/>
        </w:rPr>
        <w:t xml:space="preserve">Thành phần và tải lượng bụi: Theo tài liệu Atmospheric Brown Cloud (ABC) Emission Inventory Manual 2013, United Nations Environment Programme. Hệ số ô nhiễm do bụi trong </w:t>
      </w:r>
      <w:r w:rsidR="008E42EF" w:rsidRPr="008E42EF">
        <w:rPr>
          <w:rFonts w:ascii="Times New Roman" w:hAnsi="Times New Roman" w:cs="Times New Roman"/>
          <w:sz w:val="26"/>
          <w:szCs w:val="26"/>
          <w:lang w:val="vi-VN"/>
        </w:rPr>
        <w:t xml:space="preserve">công nghiệp sản xuất sợi </w:t>
      </w:r>
      <w:r w:rsidRPr="008E42EF">
        <w:rPr>
          <w:rFonts w:ascii="Times New Roman" w:hAnsi="Times New Roman" w:cs="Times New Roman"/>
          <w:sz w:val="26"/>
          <w:szCs w:val="26"/>
          <w:lang w:val="vi-VN"/>
        </w:rPr>
        <w:t xml:space="preserve">là 0,03 kg/tấn sản phẩm. Nguyên liệu sử dụng tại dự án </w:t>
      </w:r>
      <w:r w:rsidR="008E42EF" w:rsidRPr="008E42EF">
        <w:rPr>
          <w:rFonts w:ascii="Times New Roman" w:hAnsi="Times New Roman" w:cs="Times New Roman"/>
          <w:sz w:val="26"/>
          <w:szCs w:val="26"/>
          <w:lang w:val="vi-VN"/>
        </w:rPr>
        <w:t xml:space="preserve">gồm có nhiều loại có nguồn gốc từ tự nhiên và nhân tạo </w:t>
      </w:r>
      <w:r w:rsidRPr="008E42EF">
        <w:rPr>
          <w:rFonts w:ascii="Times New Roman" w:hAnsi="Times New Roman" w:cs="Times New Roman"/>
          <w:sz w:val="26"/>
          <w:szCs w:val="26"/>
          <w:lang w:val="vi-VN"/>
        </w:rPr>
        <w:t xml:space="preserve">nên thành phần bụi phát sinh tại </w:t>
      </w:r>
      <w:r w:rsidR="008E42EF" w:rsidRPr="008E42EF">
        <w:rPr>
          <w:rFonts w:ascii="Times New Roman" w:hAnsi="Times New Roman" w:cs="Times New Roman"/>
          <w:sz w:val="26"/>
          <w:szCs w:val="26"/>
          <w:lang w:val="vi-VN"/>
        </w:rPr>
        <w:t>các công đoạn này</w:t>
      </w:r>
      <w:r w:rsidRPr="008E42EF">
        <w:rPr>
          <w:rFonts w:ascii="Times New Roman" w:hAnsi="Times New Roman" w:cs="Times New Roman"/>
          <w:sz w:val="26"/>
          <w:szCs w:val="26"/>
          <w:lang w:val="vi-VN"/>
        </w:rPr>
        <w:t xml:space="preserve"> chủ yếu là bụi</w:t>
      </w:r>
      <w:r w:rsidR="008E42EF" w:rsidRPr="008E42EF">
        <w:rPr>
          <w:rFonts w:ascii="Times New Roman" w:hAnsi="Times New Roman" w:cs="Times New Roman"/>
          <w:sz w:val="26"/>
          <w:szCs w:val="26"/>
          <w:lang w:val="vi-VN"/>
        </w:rPr>
        <w:t xml:space="preserve"> bông và bụi</w:t>
      </w:r>
      <w:r w:rsidRPr="008E42EF">
        <w:rPr>
          <w:rFonts w:ascii="Times New Roman" w:hAnsi="Times New Roman" w:cs="Times New Roman"/>
          <w:sz w:val="26"/>
          <w:szCs w:val="26"/>
          <w:lang w:val="vi-VN"/>
        </w:rPr>
        <w:t xml:space="preserve"> sợi nhựa. Trong giai đoạn vận hành </w:t>
      </w:r>
      <w:r w:rsidR="008E42EF" w:rsidRPr="008E42EF">
        <w:rPr>
          <w:rFonts w:ascii="Times New Roman" w:hAnsi="Times New Roman" w:cs="Times New Roman"/>
          <w:sz w:val="26"/>
          <w:szCs w:val="26"/>
          <w:lang w:val="vi-VN"/>
        </w:rPr>
        <w:t>ổn định</w:t>
      </w:r>
      <w:r w:rsidRPr="008E42EF">
        <w:rPr>
          <w:rFonts w:ascii="Times New Roman" w:hAnsi="Times New Roman" w:cs="Times New Roman"/>
          <w:sz w:val="26"/>
          <w:szCs w:val="26"/>
          <w:lang w:val="vi-VN"/>
        </w:rPr>
        <w:t xml:space="preserve">, công suất </w:t>
      </w:r>
      <w:r w:rsidR="008E42EF" w:rsidRPr="008E42EF">
        <w:rPr>
          <w:rFonts w:ascii="Times New Roman" w:hAnsi="Times New Roman" w:cs="Times New Roman"/>
          <w:sz w:val="26"/>
          <w:szCs w:val="26"/>
          <w:lang w:val="vi-VN"/>
        </w:rPr>
        <w:t xml:space="preserve">sản xuất sợi len lông cừu tại </w:t>
      </w:r>
      <w:r w:rsidRPr="008E42EF">
        <w:rPr>
          <w:rFonts w:ascii="Times New Roman" w:hAnsi="Times New Roman" w:cs="Times New Roman"/>
          <w:sz w:val="26"/>
          <w:szCs w:val="26"/>
          <w:lang w:val="vi-VN"/>
        </w:rPr>
        <w:t xml:space="preserve">dự án là </w:t>
      </w:r>
      <w:r w:rsidRPr="008E42EF">
        <w:rPr>
          <w:rFonts w:ascii="Times New Roman" w:hAnsi="Times New Roman" w:cs="Times New Roman"/>
          <w:sz w:val="26"/>
          <w:szCs w:val="26"/>
          <w:lang w:val="vi-VN"/>
        </w:rPr>
        <w:fldChar w:fldCharType="begin"/>
      </w:r>
      <w:r w:rsidRPr="008E42EF">
        <w:rPr>
          <w:rFonts w:ascii="Times New Roman" w:hAnsi="Times New Roman" w:cs="Times New Roman"/>
          <w:sz w:val="26"/>
          <w:szCs w:val="26"/>
          <w:lang w:val="vi-VN"/>
        </w:rPr>
        <w:instrText xml:space="preserve"> =</w:instrText>
      </w:r>
      <w:r w:rsidR="008E42EF" w:rsidRPr="008E42EF">
        <w:rPr>
          <w:rFonts w:ascii="Times New Roman" w:hAnsi="Times New Roman" w:cs="Times New Roman"/>
          <w:sz w:val="26"/>
          <w:szCs w:val="26"/>
          <w:lang w:val="vi-VN"/>
        </w:rPr>
        <w:instrText>6500</w:instrText>
      </w:r>
      <w:r w:rsidRPr="008E42EF">
        <w:rPr>
          <w:rFonts w:ascii="Times New Roman" w:hAnsi="Times New Roman" w:cs="Times New Roman"/>
          <w:sz w:val="26"/>
          <w:szCs w:val="26"/>
          <w:lang w:val="vi-VN"/>
        </w:rPr>
        <w:instrText>/300\#0,00</w:instrText>
      </w:r>
      <w:r w:rsidRPr="008E42EF">
        <w:rPr>
          <w:rFonts w:ascii="Times New Roman" w:hAnsi="Times New Roman" w:cs="Times New Roman"/>
          <w:sz w:val="26"/>
          <w:szCs w:val="26"/>
          <w:lang w:val="vi-VN"/>
        </w:rPr>
        <w:fldChar w:fldCharType="separate"/>
      </w:r>
      <w:r w:rsidR="008E42EF" w:rsidRPr="008E42EF">
        <w:rPr>
          <w:rFonts w:ascii="Times New Roman" w:hAnsi="Times New Roman" w:cs="Times New Roman"/>
          <w:noProof/>
          <w:sz w:val="26"/>
          <w:szCs w:val="26"/>
          <w:lang w:val="vi-VN"/>
        </w:rPr>
        <w:t>21,67</w:t>
      </w:r>
      <w:r w:rsidRPr="008E42EF">
        <w:rPr>
          <w:rFonts w:ascii="Times New Roman" w:hAnsi="Times New Roman" w:cs="Times New Roman"/>
          <w:sz w:val="26"/>
          <w:szCs w:val="26"/>
          <w:lang w:val="vi-VN"/>
        </w:rPr>
        <w:fldChar w:fldCharType="end"/>
      </w:r>
      <w:r w:rsidRPr="008E42EF">
        <w:rPr>
          <w:rFonts w:ascii="Times New Roman" w:hAnsi="Times New Roman" w:cs="Times New Roman"/>
          <w:sz w:val="26"/>
          <w:szCs w:val="26"/>
          <w:lang w:val="vi-VN"/>
        </w:rPr>
        <w:t xml:space="preserve"> tấn/ngày, tải lượng bụi phát sinh là:</w:t>
      </w:r>
    </w:p>
    <w:p w14:paraId="163FECD5" w14:textId="10DD6C48" w:rsidR="0051573E" w:rsidRPr="00BD5144" w:rsidRDefault="0051573E" w:rsidP="00FD6B51">
      <w:pPr>
        <w:spacing w:before="100" w:after="100" w:line="240" w:lineRule="auto"/>
        <w:ind w:left="567"/>
        <w:jc w:val="center"/>
        <w:rPr>
          <w:rFonts w:ascii="Times New Roman" w:hAnsi="Times New Roman" w:cs="Times New Roman"/>
          <w:iCs/>
          <w:sz w:val="26"/>
          <w:szCs w:val="26"/>
          <w:lang w:val="vi-VN"/>
        </w:rPr>
      </w:pPr>
      <w:r w:rsidRPr="00BD5144">
        <w:rPr>
          <w:rFonts w:ascii="Times New Roman" w:hAnsi="Times New Roman" w:cs="Times New Roman"/>
          <w:iCs/>
          <w:sz w:val="26"/>
          <w:szCs w:val="26"/>
        </w:rPr>
        <w:t xml:space="preserve">0,03 kg bụi/tấn </w:t>
      </w:r>
      <w:r w:rsidR="008E42EF" w:rsidRPr="00BD5144">
        <w:rPr>
          <w:rFonts w:ascii="Times New Roman" w:hAnsi="Times New Roman" w:cs="Times New Roman"/>
          <w:iCs/>
          <w:sz w:val="26"/>
          <w:szCs w:val="26"/>
          <w:lang w:val="vi-VN"/>
        </w:rPr>
        <w:t>sản phẩm</w:t>
      </w:r>
      <w:r w:rsidRPr="00BD5144">
        <w:rPr>
          <w:rFonts w:ascii="Times New Roman" w:hAnsi="Times New Roman" w:cs="Times New Roman"/>
          <w:iCs/>
          <w:sz w:val="26"/>
          <w:szCs w:val="26"/>
        </w:rPr>
        <w:t xml:space="preserve"> x </w:t>
      </w:r>
      <w:r w:rsidR="008E42EF" w:rsidRPr="00BD5144">
        <w:rPr>
          <w:rFonts w:ascii="Times New Roman" w:hAnsi="Times New Roman" w:cs="Times New Roman"/>
          <w:iCs/>
          <w:sz w:val="26"/>
          <w:szCs w:val="26"/>
          <w:lang w:val="vi-VN"/>
        </w:rPr>
        <w:t>21,67</w:t>
      </w:r>
      <w:r w:rsidRPr="00BD5144">
        <w:rPr>
          <w:rFonts w:ascii="Times New Roman" w:hAnsi="Times New Roman" w:cs="Times New Roman"/>
          <w:iCs/>
          <w:sz w:val="26"/>
          <w:szCs w:val="26"/>
        </w:rPr>
        <w:t xml:space="preserve"> tấn/ngày = </w:t>
      </w:r>
      <w:r w:rsidRPr="00BD5144">
        <w:rPr>
          <w:rFonts w:ascii="Times New Roman" w:hAnsi="Times New Roman" w:cs="Times New Roman"/>
          <w:iCs/>
          <w:sz w:val="26"/>
          <w:szCs w:val="26"/>
        </w:rPr>
        <w:fldChar w:fldCharType="begin"/>
      </w:r>
      <w:r w:rsidRPr="00BD5144">
        <w:rPr>
          <w:rFonts w:ascii="Times New Roman" w:hAnsi="Times New Roman" w:cs="Times New Roman"/>
          <w:iCs/>
          <w:sz w:val="26"/>
          <w:szCs w:val="26"/>
        </w:rPr>
        <w:instrText xml:space="preserve"> =0,03*</w:instrText>
      </w:r>
      <w:r w:rsidR="008E42EF" w:rsidRPr="00BD5144">
        <w:rPr>
          <w:rFonts w:ascii="Times New Roman" w:hAnsi="Times New Roman" w:cs="Times New Roman"/>
          <w:iCs/>
          <w:sz w:val="26"/>
          <w:szCs w:val="26"/>
          <w:lang w:val="vi-VN"/>
        </w:rPr>
        <w:instrText>21,67</w:instrText>
      </w:r>
      <w:r w:rsidRPr="00BD5144">
        <w:rPr>
          <w:rFonts w:ascii="Times New Roman" w:hAnsi="Times New Roman" w:cs="Times New Roman"/>
          <w:iCs/>
          <w:sz w:val="26"/>
          <w:szCs w:val="26"/>
        </w:rPr>
        <w:fldChar w:fldCharType="separate"/>
      </w:r>
      <w:r w:rsidR="008E42EF" w:rsidRPr="00BD5144">
        <w:rPr>
          <w:rFonts w:ascii="Times New Roman" w:hAnsi="Times New Roman" w:cs="Times New Roman"/>
          <w:iCs/>
          <w:noProof/>
          <w:sz w:val="26"/>
          <w:szCs w:val="26"/>
        </w:rPr>
        <w:t>0,65</w:t>
      </w:r>
      <w:r w:rsidRPr="00BD5144">
        <w:rPr>
          <w:rFonts w:ascii="Times New Roman" w:hAnsi="Times New Roman" w:cs="Times New Roman"/>
          <w:iCs/>
          <w:sz w:val="26"/>
          <w:szCs w:val="26"/>
        </w:rPr>
        <w:fldChar w:fldCharType="end"/>
      </w:r>
      <w:r w:rsidRPr="00BD5144">
        <w:rPr>
          <w:rFonts w:ascii="Times New Roman" w:hAnsi="Times New Roman" w:cs="Times New Roman"/>
          <w:iCs/>
          <w:sz w:val="26"/>
          <w:szCs w:val="26"/>
        </w:rPr>
        <w:t xml:space="preserve"> kg bụi/ngày ~ </w:t>
      </w:r>
      <w:r w:rsidRPr="00BD5144">
        <w:rPr>
          <w:rFonts w:ascii="Times New Roman" w:hAnsi="Times New Roman" w:cs="Times New Roman"/>
          <w:iCs/>
          <w:sz w:val="26"/>
          <w:szCs w:val="26"/>
        </w:rPr>
        <w:fldChar w:fldCharType="begin"/>
      </w:r>
      <w:r w:rsidRPr="00BD5144">
        <w:rPr>
          <w:rFonts w:ascii="Times New Roman" w:hAnsi="Times New Roman" w:cs="Times New Roman"/>
          <w:iCs/>
          <w:sz w:val="26"/>
          <w:szCs w:val="26"/>
        </w:rPr>
        <w:instrText xml:space="preserve"> =1000000*</w:instrText>
      </w:r>
      <w:r w:rsidR="008E42EF" w:rsidRPr="00BD5144">
        <w:rPr>
          <w:rFonts w:ascii="Times New Roman" w:hAnsi="Times New Roman" w:cs="Times New Roman"/>
          <w:iCs/>
          <w:sz w:val="26"/>
          <w:szCs w:val="26"/>
          <w:lang w:val="vi-VN"/>
        </w:rPr>
        <w:instrText>0,65</w:instrText>
      </w:r>
      <w:r w:rsidRPr="00BD5144">
        <w:rPr>
          <w:rFonts w:ascii="Times New Roman" w:hAnsi="Times New Roman" w:cs="Times New Roman"/>
          <w:iCs/>
          <w:sz w:val="26"/>
          <w:szCs w:val="26"/>
          <w:lang w:val="vi-VN"/>
        </w:rPr>
        <w:instrText>/24</w:instrText>
      </w:r>
      <w:r w:rsidRPr="00BD5144">
        <w:rPr>
          <w:rFonts w:ascii="Times New Roman" w:hAnsi="Times New Roman" w:cs="Times New Roman"/>
          <w:iCs/>
          <w:sz w:val="26"/>
          <w:szCs w:val="26"/>
        </w:rPr>
        <w:instrText>\#"0"</w:instrText>
      </w:r>
      <w:r w:rsidRPr="00BD5144">
        <w:rPr>
          <w:rFonts w:ascii="Times New Roman" w:hAnsi="Times New Roman" w:cs="Times New Roman"/>
          <w:iCs/>
          <w:sz w:val="26"/>
          <w:szCs w:val="26"/>
        </w:rPr>
        <w:fldChar w:fldCharType="separate"/>
      </w:r>
      <w:r w:rsidR="008E42EF" w:rsidRPr="00BD5144">
        <w:rPr>
          <w:rFonts w:ascii="Times New Roman" w:hAnsi="Times New Roman" w:cs="Times New Roman"/>
          <w:iCs/>
          <w:noProof/>
          <w:sz w:val="26"/>
          <w:szCs w:val="26"/>
        </w:rPr>
        <w:t>27</w:t>
      </w:r>
      <w:r w:rsidR="008E42EF" w:rsidRPr="00BD5144">
        <w:rPr>
          <w:rFonts w:ascii="Times New Roman" w:hAnsi="Times New Roman" w:cs="Times New Roman"/>
          <w:iCs/>
          <w:noProof/>
          <w:sz w:val="26"/>
          <w:szCs w:val="26"/>
          <w:lang w:val="vi-VN"/>
        </w:rPr>
        <w:t>.</w:t>
      </w:r>
      <w:r w:rsidR="008E42EF" w:rsidRPr="00BD5144">
        <w:rPr>
          <w:rFonts w:ascii="Times New Roman" w:hAnsi="Times New Roman" w:cs="Times New Roman"/>
          <w:iCs/>
          <w:noProof/>
          <w:sz w:val="26"/>
          <w:szCs w:val="26"/>
        </w:rPr>
        <w:t>083</w:t>
      </w:r>
      <w:r w:rsidRPr="00BD5144">
        <w:rPr>
          <w:rFonts w:ascii="Times New Roman" w:hAnsi="Times New Roman" w:cs="Times New Roman"/>
          <w:iCs/>
          <w:sz w:val="26"/>
          <w:szCs w:val="26"/>
        </w:rPr>
        <w:fldChar w:fldCharType="end"/>
      </w:r>
      <w:r w:rsidRPr="00BD5144">
        <w:rPr>
          <w:rFonts w:ascii="Times New Roman" w:hAnsi="Times New Roman" w:cs="Times New Roman"/>
          <w:iCs/>
          <w:sz w:val="26"/>
          <w:szCs w:val="26"/>
        </w:rPr>
        <w:t xml:space="preserve"> mg/</w:t>
      </w:r>
      <w:r w:rsidRPr="00BD5144">
        <w:rPr>
          <w:rFonts w:ascii="Times New Roman" w:hAnsi="Times New Roman" w:cs="Times New Roman"/>
          <w:iCs/>
          <w:sz w:val="26"/>
          <w:szCs w:val="26"/>
          <w:lang w:val="vi-VN"/>
        </w:rPr>
        <w:t xml:space="preserve">giờ </w:t>
      </w:r>
    </w:p>
    <w:p w14:paraId="2D6D70E3" w14:textId="521519A6" w:rsidR="00851966" w:rsidRPr="00BD5144" w:rsidRDefault="00851966" w:rsidP="00FD6B51">
      <w:pPr>
        <w:numPr>
          <w:ilvl w:val="0"/>
          <w:numId w:val="49"/>
        </w:numPr>
        <w:spacing w:before="100" w:after="100" w:line="240" w:lineRule="auto"/>
        <w:ind w:left="851" w:hanging="284"/>
        <w:jc w:val="both"/>
        <w:rPr>
          <w:rFonts w:ascii="Times New Roman" w:hAnsi="Times New Roman" w:cs="Times New Roman"/>
          <w:iCs/>
          <w:sz w:val="26"/>
          <w:szCs w:val="26"/>
          <w:lang w:val="vi-VN"/>
        </w:rPr>
      </w:pPr>
      <w:r w:rsidRPr="00BD5144">
        <w:rPr>
          <w:rFonts w:ascii="Times New Roman" w:hAnsi="Times New Roman" w:cs="Times New Roman"/>
          <w:iCs/>
          <w:sz w:val="26"/>
          <w:szCs w:val="26"/>
          <w:lang w:val="vi-VN"/>
        </w:rPr>
        <w:t xml:space="preserve">Nồng độ bụi phát sinh: Toàn bộ quá trình </w:t>
      </w:r>
      <w:r w:rsidR="008E42EF" w:rsidRPr="00BD5144">
        <w:rPr>
          <w:rFonts w:ascii="Times New Roman" w:hAnsi="Times New Roman" w:cs="Times New Roman"/>
          <w:iCs/>
          <w:sz w:val="26"/>
          <w:szCs w:val="26"/>
          <w:lang w:val="vi-VN"/>
        </w:rPr>
        <w:t xml:space="preserve">các công đoạn chải thô, chải kỹ, kéo sợi thô, kéo sợi con </w:t>
      </w:r>
      <w:r w:rsidRPr="00BD5144">
        <w:rPr>
          <w:rFonts w:ascii="Times New Roman" w:hAnsi="Times New Roman" w:cs="Times New Roman"/>
          <w:iCs/>
          <w:sz w:val="26"/>
          <w:szCs w:val="26"/>
          <w:lang w:val="vi-VN"/>
        </w:rPr>
        <w:t xml:space="preserve">của dự án được thực hiện </w:t>
      </w:r>
      <w:r w:rsidR="008E42EF" w:rsidRPr="00BD5144">
        <w:rPr>
          <w:rFonts w:ascii="Times New Roman" w:hAnsi="Times New Roman" w:cs="Times New Roman"/>
          <w:iCs/>
          <w:sz w:val="26"/>
          <w:szCs w:val="26"/>
          <w:lang w:val="vi-VN"/>
        </w:rPr>
        <w:t>tại tầng 1 và tầng 2 của xưởng</w:t>
      </w:r>
      <w:r w:rsidR="00296090" w:rsidRPr="00BD5144">
        <w:rPr>
          <w:rFonts w:ascii="Times New Roman" w:hAnsi="Times New Roman" w:cs="Times New Roman"/>
          <w:iCs/>
          <w:sz w:val="26"/>
          <w:szCs w:val="26"/>
          <w:lang w:val="vi-VN"/>
        </w:rPr>
        <w:t xml:space="preserve"> sợi 1 với diện tích mỗi tầng là </w:t>
      </w:r>
      <w:r w:rsidR="00296090" w:rsidRPr="00BD5144">
        <w:rPr>
          <w:rFonts w:ascii="Times New Roman" w:hAnsi="Times New Roman" w:cs="Times New Roman"/>
          <w:iCs/>
          <w:sz w:val="26"/>
          <w:szCs w:val="26"/>
          <w:lang w:val="vi-VN"/>
        </w:rPr>
        <w:fldChar w:fldCharType="begin"/>
      </w:r>
      <w:r w:rsidR="00296090" w:rsidRPr="00BD5144">
        <w:rPr>
          <w:rFonts w:ascii="Times New Roman" w:hAnsi="Times New Roman" w:cs="Times New Roman"/>
          <w:iCs/>
          <w:sz w:val="26"/>
          <w:szCs w:val="26"/>
          <w:lang w:val="vi-VN"/>
        </w:rPr>
        <w:instrText xml:space="preserve"> =168,6*67,8\#0</w:instrText>
      </w:r>
      <w:r w:rsidR="00296090" w:rsidRPr="00BD5144">
        <w:rPr>
          <w:rFonts w:ascii="Times New Roman" w:hAnsi="Times New Roman" w:cs="Times New Roman"/>
          <w:iCs/>
          <w:sz w:val="26"/>
          <w:szCs w:val="26"/>
          <w:lang w:val="vi-VN"/>
        </w:rPr>
        <w:fldChar w:fldCharType="separate"/>
      </w:r>
      <w:r w:rsidR="00296090" w:rsidRPr="00BD5144">
        <w:rPr>
          <w:rFonts w:ascii="Times New Roman" w:hAnsi="Times New Roman" w:cs="Times New Roman"/>
          <w:iCs/>
          <w:noProof/>
          <w:sz w:val="26"/>
          <w:szCs w:val="26"/>
          <w:lang w:val="vi-VN"/>
        </w:rPr>
        <w:t>11.431</w:t>
      </w:r>
      <w:r w:rsidR="00296090" w:rsidRPr="00BD5144">
        <w:rPr>
          <w:rFonts w:ascii="Times New Roman" w:hAnsi="Times New Roman" w:cs="Times New Roman"/>
          <w:iCs/>
          <w:sz w:val="26"/>
          <w:szCs w:val="26"/>
          <w:lang w:val="vi-VN"/>
        </w:rPr>
        <w:fldChar w:fldCharType="end"/>
      </w:r>
      <w:r w:rsidR="008E42EF" w:rsidRPr="00BD5144">
        <w:rPr>
          <w:rFonts w:ascii="Times New Roman" w:hAnsi="Times New Roman" w:cs="Times New Roman"/>
          <w:iCs/>
          <w:sz w:val="26"/>
          <w:szCs w:val="26"/>
          <w:lang w:val="vi-VN"/>
        </w:rPr>
        <w:t xml:space="preserve"> </w:t>
      </w:r>
      <w:r w:rsidRPr="00BD5144">
        <w:rPr>
          <w:rFonts w:ascii="Times New Roman" w:hAnsi="Times New Roman" w:cs="Times New Roman"/>
          <w:iCs/>
          <w:sz w:val="26"/>
          <w:szCs w:val="26"/>
          <w:lang w:val="vi-VN"/>
        </w:rPr>
        <w:t xml:space="preserve">Chiều cao từ nền xưởng đến trần là </w:t>
      </w:r>
      <w:r w:rsidR="00296090" w:rsidRPr="00BD5144">
        <w:rPr>
          <w:rFonts w:ascii="Times New Roman" w:hAnsi="Times New Roman" w:cs="Times New Roman"/>
          <w:iCs/>
          <w:sz w:val="26"/>
          <w:szCs w:val="26"/>
          <w:lang w:val="vi-VN"/>
        </w:rPr>
        <w:t>7,0</w:t>
      </w:r>
      <w:r w:rsidRPr="00BD5144">
        <w:rPr>
          <w:rFonts w:ascii="Times New Roman" w:hAnsi="Times New Roman" w:cs="Times New Roman"/>
          <w:iCs/>
          <w:sz w:val="26"/>
          <w:szCs w:val="26"/>
          <w:lang w:val="vi-VN"/>
        </w:rPr>
        <w:t xml:space="preserve"> m. Như vậy nồng độ bụi phát sinh </w:t>
      </w:r>
      <w:r w:rsidR="0051573E" w:rsidRPr="00BD5144">
        <w:rPr>
          <w:rFonts w:ascii="Times New Roman" w:hAnsi="Times New Roman" w:cs="Times New Roman"/>
          <w:iCs/>
          <w:sz w:val="26"/>
          <w:szCs w:val="26"/>
          <w:lang w:val="vi-VN"/>
        </w:rPr>
        <w:t xml:space="preserve">trong 1 ca làm việc (08 giờ) </w:t>
      </w:r>
      <w:r w:rsidRPr="00BD5144">
        <w:rPr>
          <w:rFonts w:ascii="Times New Roman" w:hAnsi="Times New Roman" w:cs="Times New Roman"/>
          <w:iCs/>
          <w:sz w:val="26"/>
          <w:szCs w:val="26"/>
          <w:lang w:val="vi-VN"/>
        </w:rPr>
        <w:t>là:</w:t>
      </w:r>
    </w:p>
    <w:p w14:paraId="5A906F35" w14:textId="0A7AF255" w:rsidR="00851966" w:rsidRPr="00BD5144" w:rsidRDefault="00296090" w:rsidP="00FD6B51">
      <w:pPr>
        <w:spacing w:before="100" w:after="100" w:line="240" w:lineRule="auto"/>
        <w:ind w:left="360"/>
        <w:jc w:val="center"/>
        <w:rPr>
          <w:rFonts w:ascii="Times New Roman" w:hAnsi="Times New Roman" w:cs="Times New Roman"/>
          <w:iCs/>
          <w:sz w:val="26"/>
          <w:szCs w:val="26"/>
        </w:rPr>
      </w:pPr>
      <w:r w:rsidRPr="00BD5144">
        <w:rPr>
          <w:rFonts w:ascii="Times New Roman" w:hAnsi="Times New Roman" w:cs="Times New Roman"/>
          <w:iCs/>
          <w:sz w:val="26"/>
          <w:szCs w:val="26"/>
          <w:lang w:val="vi-VN"/>
        </w:rPr>
        <w:t>27.083</w:t>
      </w:r>
      <w:r w:rsidR="0051573E" w:rsidRPr="00BD5144">
        <w:rPr>
          <w:rFonts w:ascii="Times New Roman" w:hAnsi="Times New Roman" w:cs="Times New Roman"/>
          <w:iCs/>
          <w:sz w:val="26"/>
          <w:szCs w:val="26"/>
          <w:lang w:val="vi-VN"/>
        </w:rPr>
        <w:t xml:space="preserve"> </w:t>
      </w:r>
      <w:r w:rsidR="00851966" w:rsidRPr="00BD5144">
        <w:rPr>
          <w:rFonts w:ascii="Times New Roman" w:hAnsi="Times New Roman" w:cs="Times New Roman"/>
          <w:iCs/>
          <w:sz w:val="26"/>
          <w:szCs w:val="26"/>
        </w:rPr>
        <w:t>mg/</w:t>
      </w:r>
      <w:r w:rsidR="0051573E" w:rsidRPr="00BD5144">
        <w:rPr>
          <w:rFonts w:ascii="Times New Roman" w:hAnsi="Times New Roman" w:cs="Times New Roman"/>
          <w:iCs/>
          <w:sz w:val="26"/>
          <w:szCs w:val="26"/>
          <w:lang w:val="vi-VN"/>
        </w:rPr>
        <w:t>giờ x 8 giờ</w:t>
      </w:r>
      <w:r w:rsidR="00851966" w:rsidRPr="00BD5144">
        <w:rPr>
          <w:rFonts w:ascii="Times New Roman" w:hAnsi="Times New Roman" w:cs="Times New Roman"/>
          <w:iCs/>
          <w:sz w:val="26"/>
          <w:szCs w:val="26"/>
          <w:lang w:val="vi-VN"/>
        </w:rPr>
        <w:t xml:space="preserve"> </w:t>
      </w:r>
      <w:r w:rsidR="00851966" w:rsidRPr="00BD5144">
        <w:rPr>
          <w:rFonts w:ascii="Times New Roman" w:hAnsi="Times New Roman" w:cs="Times New Roman"/>
          <w:iCs/>
          <w:sz w:val="26"/>
          <w:szCs w:val="26"/>
        </w:rPr>
        <w:t>÷ (</w:t>
      </w:r>
      <w:r w:rsidRPr="00BD5144">
        <w:rPr>
          <w:rFonts w:ascii="Times New Roman" w:hAnsi="Times New Roman" w:cs="Times New Roman"/>
          <w:iCs/>
          <w:sz w:val="26"/>
          <w:szCs w:val="26"/>
          <w:lang w:val="vi-VN"/>
        </w:rPr>
        <w:t>11.431</w:t>
      </w:r>
      <w:r w:rsidR="00851966" w:rsidRPr="00BD5144">
        <w:rPr>
          <w:rFonts w:ascii="Times New Roman" w:hAnsi="Times New Roman" w:cs="Times New Roman"/>
          <w:iCs/>
          <w:sz w:val="26"/>
          <w:szCs w:val="26"/>
        </w:rPr>
        <w:t xml:space="preserve">m² x </w:t>
      </w:r>
      <w:r w:rsidRPr="00BD5144">
        <w:rPr>
          <w:rFonts w:ascii="Times New Roman" w:hAnsi="Times New Roman" w:cs="Times New Roman"/>
          <w:iCs/>
          <w:sz w:val="26"/>
          <w:szCs w:val="26"/>
          <w:lang w:val="vi-VN"/>
        </w:rPr>
        <w:t>7,0</w:t>
      </w:r>
      <w:r w:rsidR="00851966" w:rsidRPr="00BD5144">
        <w:rPr>
          <w:rFonts w:ascii="Times New Roman" w:hAnsi="Times New Roman" w:cs="Times New Roman"/>
          <w:iCs/>
          <w:sz w:val="26"/>
          <w:szCs w:val="26"/>
        </w:rPr>
        <w:t>m</w:t>
      </w:r>
      <w:r w:rsidRPr="00BD5144">
        <w:rPr>
          <w:rFonts w:ascii="Times New Roman" w:hAnsi="Times New Roman" w:cs="Times New Roman"/>
          <w:iCs/>
          <w:sz w:val="26"/>
          <w:szCs w:val="26"/>
          <w:lang w:val="vi-VN"/>
        </w:rPr>
        <w:t xml:space="preserve"> x 02 tầng</w:t>
      </w:r>
      <w:r w:rsidR="00851966" w:rsidRPr="00BD5144">
        <w:rPr>
          <w:rFonts w:ascii="Times New Roman" w:hAnsi="Times New Roman" w:cs="Times New Roman"/>
          <w:iCs/>
          <w:sz w:val="26"/>
          <w:szCs w:val="26"/>
          <w:lang w:val="vi-VN"/>
        </w:rPr>
        <w:t>)m</w:t>
      </w:r>
      <w:r w:rsidR="00851966" w:rsidRPr="00BD5144">
        <w:rPr>
          <w:rFonts w:ascii="Times New Roman" w:hAnsi="Times New Roman" w:cs="Times New Roman"/>
          <w:iCs/>
          <w:sz w:val="26"/>
          <w:szCs w:val="26"/>
        </w:rPr>
        <w:t xml:space="preserve">³ = </w:t>
      </w:r>
      <w:r w:rsidR="00851966" w:rsidRPr="00BD5144">
        <w:rPr>
          <w:rFonts w:ascii="Times New Roman" w:hAnsi="Times New Roman" w:cs="Times New Roman"/>
          <w:iCs/>
          <w:sz w:val="26"/>
          <w:szCs w:val="26"/>
        </w:rPr>
        <w:fldChar w:fldCharType="begin"/>
      </w:r>
      <w:r w:rsidR="00851966" w:rsidRPr="00BD5144">
        <w:rPr>
          <w:rFonts w:ascii="Times New Roman" w:hAnsi="Times New Roman" w:cs="Times New Roman"/>
          <w:iCs/>
          <w:sz w:val="26"/>
          <w:szCs w:val="26"/>
        </w:rPr>
        <w:instrText xml:space="preserve"> </w:instrText>
      </w:r>
      <w:r w:rsidR="00851966" w:rsidRPr="00BD5144">
        <w:rPr>
          <w:rFonts w:ascii="Times New Roman" w:hAnsi="Times New Roman" w:cs="Times New Roman"/>
          <w:iCs/>
          <w:sz w:val="26"/>
          <w:szCs w:val="26"/>
          <w:lang w:val="vi-VN"/>
        </w:rPr>
        <w:instrText>=</w:instrText>
      </w:r>
      <w:r w:rsidRPr="00BD5144">
        <w:rPr>
          <w:rFonts w:ascii="Times New Roman" w:hAnsi="Times New Roman" w:cs="Times New Roman"/>
          <w:iCs/>
          <w:sz w:val="26"/>
          <w:szCs w:val="26"/>
          <w:lang w:val="vi-VN"/>
        </w:rPr>
        <w:instrText>27083</w:instrText>
      </w:r>
      <w:r w:rsidR="0051573E" w:rsidRPr="00BD5144">
        <w:rPr>
          <w:rFonts w:ascii="Times New Roman" w:hAnsi="Times New Roman" w:cs="Times New Roman"/>
          <w:iCs/>
          <w:sz w:val="26"/>
          <w:szCs w:val="26"/>
          <w:lang w:val="vi-VN"/>
        </w:rPr>
        <w:instrText>*8</w:instrText>
      </w:r>
      <w:r w:rsidR="00851966" w:rsidRPr="00BD5144">
        <w:rPr>
          <w:rFonts w:ascii="Times New Roman" w:hAnsi="Times New Roman" w:cs="Times New Roman"/>
          <w:iCs/>
          <w:sz w:val="26"/>
          <w:szCs w:val="26"/>
          <w:lang w:val="vi-VN"/>
        </w:rPr>
        <w:instrText>/(</w:instrText>
      </w:r>
      <w:r w:rsidRPr="00BD5144">
        <w:rPr>
          <w:rFonts w:ascii="Times New Roman" w:hAnsi="Times New Roman" w:cs="Times New Roman"/>
          <w:iCs/>
          <w:sz w:val="26"/>
          <w:szCs w:val="26"/>
          <w:lang w:val="vi-VN"/>
        </w:rPr>
        <w:instrText>11431</w:instrText>
      </w:r>
      <w:r w:rsidR="00851966" w:rsidRPr="00BD5144">
        <w:rPr>
          <w:rFonts w:ascii="Times New Roman" w:hAnsi="Times New Roman" w:cs="Times New Roman"/>
          <w:iCs/>
          <w:sz w:val="26"/>
          <w:szCs w:val="26"/>
          <w:lang w:val="vi-VN"/>
        </w:rPr>
        <w:instrText>*</w:instrText>
      </w:r>
      <w:r w:rsidRPr="00BD5144">
        <w:rPr>
          <w:rFonts w:ascii="Times New Roman" w:hAnsi="Times New Roman" w:cs="Times New Roman"/>
          <w:iCs/>
          <w:sz w:val="26"/>
          <w:szCs w:val="26"/>
          <w:lang w:val="vi-VN"/>
        </w:rPr>
        <w:instrText>7*2</w:instrText>
      </w:r>
      <w:r w:rsidR="00851966" w:rsidRPr="00BD5144">
        <w:rPr>
          <w:rFonts w:ascii="Times New Roman" w:hAnsi="Times New Roman" w:cs="Times New Roman"/>
          <w:iCs/>
          <w:sz w:val="26"/>
          <w:szCs w:val="26"/>
          <w:lang w:val="vi-VN"/>
        </w:rPr>
        <w:instrText>)</w:instrText>
      </w:r>
      <w:r w:rsidR="00851966" w:rsidRPr="00BD5144">
        <w:rPr>
          <w:rFonts w:ascii="Times New Roman" w:hAnsi="Times New Roman" w:cs="Times New Roman"/>
          <w:iCs/>
          <w:sz w:val="26"/>
          <w:szCs w:val="26"/>
        </w:rPr>
        <w:instrText>\</w:instrText>
      </w:r>
      <w:r w:rsidR="00851966" w:rsidRPr="00BD5144">
        <w:rPr>
          <w:rFonts w:ascii="Times New Roman" w:hAnsi="Times New Roman" w:cs="Times New Roman"/>
          <w:iCs/>
          <w:sz w:val="26"/>
          <w:szCs w:val="26"/>
          <w:lang w:val="vi-VN"/>
        </w:rPr>
        <w:instrText>#0,0</w:instrText>
      </w:r>
      <w:r w:rsidR="00851966" w:rsidRPr="00BD5144">
        <w:rPr>
          <w:rFonts w:ascii="Times New Roman" w:hAnsi="Times New Roman" w:cs="Times New Roman"/>
          <w:iCs/>
          <w:sz w:val="26"/>
          <w:szCs w:val="26"/>
        </w:rPr>
        <w:fldChar w:fldCharType="separate"/>
      </w:r>
      <w:r w:rsidRPr="00BD5144">
        <w:rPr>
          <w:rFonts w:ascii="Times New Roman" w:hAnsi="Times New Roman" w:cs="Times New Roman"/>
          <w:iCs/>
          <w:noProof/>
          <w:sz w:val="26"/>
          <w:szCs w:val="26"/>
          <w:lang w:val="vi-VN"/>
        </w:rPr>
        <w:t>1,4</w:t>
      </w:r>
      <w:r w:rsidR="00851966" w:rsidRPr="00BD5144">
        <w:rPr>
          <w:rFonts w:ascii="Times New Roman" w:hAnsi="Times New Roman" w:cs="Times New Roman"/>
          <w:iCs/>
          <w:sz w:val="26"/>
          <w:szCs w:val="26"/>
        </w:rPr>
        <w:fldChar w:fldCharType="end"/>
      </w:r>
      <w:r w:rsidR="00851966" w:rsidRPr="00BD5144">
        <w:rPr>
          <w:rFonts w:ascii="Times New Roman" w:hAnsi="Times New Roman" w:cs="Times New Roman"/>
          <w:iCs/>
          <w:sz w:val="26"/>
          <w:szCs w:val="26"/>
        </w:rPr>
        <w:t xml:space="preserve"> mg/m³/</w:t>
      </w:r>
      <w:r w:rsidR="0051573E" w:rsidRPr="00BD5144">
        <w:rPr>
          <w:rFonts w:ascii="Times New Roman" w:hAnsi="Times New Roman" w:cs="Times New Roman"/>
          <w:iCs/>
          <w:sz w:val="26"/>
          <w:szCs w:val="26"/>
          <w:lang w:val="vi-VN"/>
        </w:rPr>
        <w:t>ca</w:t>
      </w:r>
      <w:r w:rsidR="00BD5144">
        <w:rPr>
          <w:rFonts w:ascii="Times New Roman" w:hAnsi="Times New Roman" w:cs="Times New Roman"/>
          <w:iCs/>
          <w:sz w:val="26"/>
          <w:szCs w:val="26"/>
          <w:lang w:val="vi-VN"/>
        </w:rPr>
        <w:t xml:space="preserve"> làm việc</w:t>
      </w:r>
      <w:r w:rsidR="00851966" w:rsidRPr="00BD5144">
        <w:rPr>
          <w:rFonts w:ascii="Times New Roman" w:hAnsi="Times New Roman" w:cs="Times New Roman"/>
          <w:iCs/>
          <w:sz w:val="26"/>
          <w:szCs w:val="26"/>
        </w:rPr>
        <w:t xml:space="preserve"> </w:t>
      </w:r>
    </w:p>
    <w:p w14:paraId="72072DAD" w14:textId="448CC4D0" w:rsidR="00851966" w:rsidRPr="00296090" w:rsidRDefault="00851966" w:rsidP="00FD6B51">
      <w:pPr>
        <w:numPr>
          <w:ilvl w:val="0"/>
          <w:numId w:val="49"/>
        </w:numPr>
        <w:spacing w:before="100" w:after="100" w:line="240" w:lineRule="auto"/>
        <w:ind w:left="851" w:hanging="284"/>
        <w:jc w:val="both"/>
        <w:rPr>
          <w:rFonts w:ascii="Times New Roman" w:hAnsi="Times New Roman" w:cs="Times New Roman"/>
          <w:sz w:val="26"/>
          <w:szCs w:val="26"/>
          <w:lang w:val="vi-VN"/>
        </w:rPr>
      </w:pPr>
      <w:r w:rsidRPr="00296090">
        <w:rPr>
          <w:rFonts w:ascii="Times New Roman" w:hAnsi="Times New Roman" w:cs="Times New Roman"/>
          <w:sz w:val="26"/>
          <w:szCs w:val="26"/>
          <w:lang w:val="vi-VN"/>
        </w:rPr>
        <w:t xml:space="preserve">Nhận xét: Qua tính toán nồng độ bụi phát sinh từ </w:t>
      </w:r>
      <w:r w:rsidR="00296090" w:rsidRPr="00296090">
        <w:rPr>
          <w:rFonts w:ascii="Times New Roman" w:hAnsi="Times New Roman" w:cs="Times New Roman"/>
          <w:sz w:val="26"/>
          <w:szCs w:val="26"/>
          <w:lang w:val="vi-VN"/>
        </w:rPr>
        <w:t xml:space="preserve">các </w:t>
      </w:r>
      <w:r w:rsidRPr="00296090">
        <w:rPr>
          <w:rFonts w:ascii="Times New Roman" w:hAnsi="Times New Roman" w:cs="Times New Roman"/>
          <w:sz w:val="26"/>
          <w:szCs w:val="26"/>
          <w:lang w:val="vi-VN"/>
        </w:rPr>
        <w:t xml:space="preserve">công đoạn </w:t>
      </w:r>
      <w:r w:rsidR="00296090" w:rsidRPr="00296090">
        <w:rPr>
          <w:rFonts w:ascii="Times New Roman" w:hAnsi="Times New Roman" w:cs="Times New Roman"/>
          <w:sz w:val="26"/>
          <w:szCs w:val="26"/>
          <w:lang w:val="vi-VN"/>
        </w:rPr>
        <w:t>chải thô, chải kỹ, kéo sợi thô, kéo sợi con</w:t>
      </w:r>
      <w:r w:rsidRPr="00296090">
        <w:rPr>
          <w:rFonts w:ascii="Times New Roman" w:hAnsi="Times New Roman" w:cs="Times New Roman"/>
          <w:sz w:val="26"/>
          <w:szCs w:val="26"/>
          <w:lang w:val="vi-VN"/>
        </w:rPr>
        <w:t xml:space="preserve"> cho thấy nồng độ bụi tại </w:t>
      </w:r>
      <w:r w:rsidR="00296090" w:rsidRPr="00296090">
        <w:rPr>
          <w:rFonts w:ascii="Times New Roman" w:hAnsi="Times New Roman" w:cs="Times New Roman"/>
          <w:sz w:val="26"/>
          <w:szCs w:val="26"/>
          <w:lang w:val="vi-VN"/>
        </w:rPr>
        <w:t xml:space="preserve">các </w:t>
      </w:r>
      <w:r w:rsidRPr="00296090">
        <w:rPr>
          <w:rFonts w:ascii="Times New Roman" w:hAnsi="Times New Roman" w:cs="Times New Roman"/>
          <w:sz w:val="26"/>
          <w:szCs w:val="26"/>
          <w:lang w:val="vi-VN"/>
        </w:rPr>
        <w:t xml:space="preserve">công đoạn này </w:t>
      </w:r>
      <w:r w:rsidR="0051573E" w:rsidRPr="00296090">
        <w:rPr>
          <w:rFonts w:ascii="Times New Roman" w:hAnsi="Times New Roman" w:cs="Times New Roman"/>
          <w:sz w:val="26"/>
          <w:szCs w:val="26"/>
          <w:lang w:val="vi-VN"/>
        </w:rPr>
        <w:t>vẫn nằm trong</w:t>
      </w:r>
      <w:r w:rsidRPr="00296090">
        <w:rPr>
          <w:rFonts w:ascii="Times New Roman" w:hAnsi="Times New Roman" w:cs="Times New Roman"/>
          <w:sz w:val="26"/>
          <w:szCs w:val="26"/>
          <w:lang w:val="vi-VN"/>
        </w:rPr>
        <w:t xml:space="preserve"> giới hạn cho phép của QCVN 02:2019/BYT – Giá trị giới hạn tiếp xúc cho phép bụi không chứa silic tại nơi làm việc (Bụi hữu cơ và vô cơ không có quy định khác – Bụi hô hấp 4 mg/m³/ca làm việc).</w:t>
      </w:r>
    </w:p>
    <w:p w14:paraId="1870357E" w14:textId="77777777" w:rsidR="00851966" w:rsidRPr="00296090" w:rsidRDefault="00851966" w:rsidP="00FD6B51">
      <w:pPr>
        <w:numPr>
          <w:ilvl w:val="0"/>
          <w:numId w:val="49"/>
        </w:numPr>
        <w:spacing w:before="100" w:after="100" w:line="240" w:lineRule="auto"/>
        <w:ind w:left="851" w:hanging="284"/>
        <w:jc w:val="both"/>
        <w:rPr>
          <w:rFonts w:ascii="Times New Roman" w:hAnsi="Times New Roman" w:cs="Times New Roman"/>
          <w:sz w:val="26"/>
          <w:szCs w:val="26"/>
          <w:lang w:val="vi-VN"/>
        </w:rPr>
      </w:pPr>
      <w:r w:rsidRPr="00296090">
        <w:rPr>
          <w:rFonts w:ascii="Times New Roman" w:hAnsi="Times New Roman" w:cs="Times New Roman"/>
          <w:sz w:val="26"/>
          <w:szCs w:val="26"/>
          <w:lang w:val="vi-VN"/>
        </w:rPr>
        <w:t>Tác động:</w:t>
      </w:r>
    </w:p>
    <w:p w14:paraId="23C0EF21" w14:textId="77777777" w:rsidR="00851966" w:rsidRPr="00296090" w:rsidRDefault="00851966" w:rsidP="00FD6B51">
      <w:pPr>
        <w:pStyle w:val="BodyText"/>
        <w:numPr>
          <w:ilvl w:val="0"/>
          <w:numId w:val="50"/>
        </w:numPr>
        <w:spacing w:before="100" w:after="100" w:line="240" w:lineRule="auto"/>
        <w:ind w:left="1134" w:hanging="283"/>
        <w:jc w:val="both"/>
        <w:rPr>
          <w:rFonts w:ascii="Times New Roman" w:hAnsi="Times New Roman" w:cs="Times New Roman"/>
          <w:sz w:val="26"/>
          <w:szCs w:val="26"/>
          <w:lang w:val="pt-BR"/>
        </w:rPr>
      </w:pPr>
      <w:r w:rsidRPr="00296090">
        <w:rPr>
          <w:rFonts w:ascii="Times New Roman" w:hAnsi="Times New Roman" w:cs="Times New Roman"/>
          <w:sz w:val="26"/>
          <w:szCs w:val="26"/>
          <w:lang w:val="pt-BR"/>
        </w:rPr>
        <w:t>Bụi vi nhựa ảnh hưởng đến sức khỏe chủ yếu là hệ thống khí phổi;</w:t>
      </w:r>
    </w:p>
    <w:p w14:paraId="3BA27BFC" w14:textId="77777777" w:rsidR="00851966" w:rsidRPr="00296090" w:rsidRDefault="00851966" w:rsidP="00FD6B51">
      <w:pPr>
        <w:pStyle w:val="BodyText"/>
        <w:numPr>
          <w:ilvl w:val="0"/>
          <w:numId w:val="50"/>
        </w:numPr>
        <w:spacing w:before="100" w:after="100" w:line="240" w:lineRule="auto"/>
        <w:ind w:left="1134" w:hanging="283"/>
        <w:jc w:val="both"/>
        <w:rPr>
          <w:rFonts w:ascii="Times New Roman" w:hAnsi="Times New Roman" w:cs="Times New Roman"/>
          <w:sz w:val="26"/>
          <w:szCs w:val="26"/>
          <w:lang w:val="pt-BR"/>
        </w:rPr>
      </w:pPr>
      <w:r w:rsidRPr="00296090">
        <w:rPr>
          <w:rFonts w:ascii="Times New Roman" w:hAnsi="Times New Roman" w:cs="Times New Roman"/>
          <w:sz w:val="26"/>
          <w:szCs w:val="26"/>
          <w:lang w:val="pt-BR"/>
        </w:rPr>
        <w:t>Bụi có chứa chất gây co thắt khí quản, làm phù nề niêm mạc đường hô hấp;</w:t>
      </w:r>
    </w:p>
    <w:p w14:paraId="637B58D2" w14:textId="77777777" w:rsidR="00851966" w:rsidRPr="00296090" w:rsidRDefault="00851966" w:rsidP="00FD6B51">
      <w:pPr>
        <w:pStyle w:val="BodyText"/>
        <w:numPr>
          <w:ilvl w:val="0"/>
          <w:numId w:val="50"/>
        </w:numPr>
        <w:spacing w:before="100" w:after="100" w:line="240" w:lineRule="auto"/>
        <w:ind w:left="1134" w:hanging="283"/>
        <w:jc w:val="both"/>
        <w:rPr>
          <w:rFonts w:ascii="Times New Roman" w:hAnsi="Times New Roman" w:cs="Times New Roman"/>
          <w:sz w:val="26"/>
          <w:szCs w:val="26"/>
          <w:lang w:val="pt-BR"/>
        </w:rPr>
      </w:pPr>
      <w:r w:rsidRPr="00296090">
        <w:rPr>
          <w:rFonts w:ascii="Times New Roman" w:hAnsi="Times New Roman" w:cs="Times New Roman"/>
          <w:sz w:val="26"/>
          <w:szCs w:val="26"/>
          <w:lang w:val="pt-BR"/>
        </w:rPr>
        <w:t>B</w:t>
      </w:r>
      <w:r w:rsidR="0051573E" w:rsidRPr="00296090">
        <w:rPr>
          <w:rFonts w:ascii="Times New Roman" w:hAnsi="Times New Roman" w:cs="Times New Roman"/>
          <w:sz w:val="26"/>
          <w:szCs w:val="26"/>
          <w:lang w:val="vi-VN"/>
        </w:rPr>
        <w:t>ụi</w:t>
      </w:r>
      <w:r w:rsidRPr="00296090">
        <w:rPr>
          <w:rFonts w:ascii="Times New Roman" w:hAnsi="Times New Roman" w:cs="Times New Roman"/>
          <w:sz w:val="26"/>
          <w:szCs w:val="26"/>
          <w:lang w:val="pt-BR"/>
        </w:rPr>
        <w:t xml:space="preserve"> có thể làm giãn phế quản, phế nang, suy hô hấp mãn tính,....  </w:t>
      </w:r>
    </w:p>
    <w:p w14:paraId="0E0B6E2C" w14:textId="77777777" w:rsidR="00851966" w:rsidRPr="00296090" w:rsidRDefault="00851966" w:rsidP="00FD6B51">
      <w:pPr>
        <w:pStyle w:val="BodyText"/>
        <w:numPr>
          <w:ilvl w:val="0"/>
          <w:numId w:val="50"/>
        </w:numPr>
        <w:spacing w:before="100" w:after="100" w:line="240" w:lineRule="auto"/>
        <w:ind w:left="1134" w:hanging="283"/>
        <w:jc w:val="both"/>
        <w:rPr>
          <w:rFonts w:ascii="Times New Roman" w:hAnsi="Times New Roman" w:cs="Times New Roman"/>
          <w:sz w:val="26"/>
          <w:szCs w:val="26"/>
          <w:lang w:val="pt-BR"/>
        </w:rPr>
      </w:pPr>
      <w:r w:rsidRPr="00296090">
        <w:rPr>
          <w:rFonts w:ascii="Times New Roman" w:hAnsi="Times New Roman" w:cs="Times New Roman"/>
          <w:sz w:val="26"/>
          <w:szCs w:val="26"/>
          <w:lang w:val="pt-BR"/>
        </w:rPr>
        <w:t>Bụi bông gây viêm da dị ứng, viêm bờ mi mắt, kích thích hen phế quản.</w:t>
      </w:r>
    </w:p>
    <w:p w14:paraId="678E4774" w14:textId="265BF38F" w:rsidR="00851966" w:rsidRDefault="00851966" w:rsidP="00FD6B51">
      <w:pPr>
        <w:numPr>
          <w:ilvl w:val="0"/>
          <w:numId w:val="49"/>
        </w:numPr>
        <w:spacing w:before="100" w:after="100" w:line="240" w:lineRule="auto"/>
        <w:ind w:left="851" w:hanging="284"/>
        <w:jc w:val="both"/>
        <w:rPr>
          <w:rFonts w:ascii="Times New Roman" w:hAnsi="Times New Roman" w:cs="Times New Roman"/>
          <w:sz w:val="26"/>
          <w:szCs w:val="26"/>
          <w:lang w:val="vi-VN"/>
        </w:rPr>
      </w:pPr>
      <w:r w:rsidRPr="00296090">
        <w:rPr>
          <w:rFonts w:ascii="Times New Roman" w:hAnsi="Times New Roman" w:cs="Times New Roman"/>
          <w:sz w:val="26"/>
          <w:szCs w:val="26"/>
          <w:lang w:val="vi-VN"/>
        </w:rPr>
        <w:t xml:space="preserve">Nhìn chung, bụi chỉ phát sinh trong </w:t>
      </w:r>
      <w:r w:rsidR="00296090" w:rsidRPr="00296090">
        <w:rPr>
          <w:rFonts w:ascii="Times New Roman" w:hAnsi="Times New Roman" w:cs="Times New Roman"/>
          <w:sz w:val="26"/>
          <w:szCs w:val="26"/>
          <w:lang w:val="vi-VN"/>
        </w:rPr>
        <w:t xml:space="preserve">khu vực </w:t>
      </w:r>
      <w:r w:rsidRPr="00296090">
        <w:rPr>
          <w:rFonts w:ascii="Times New Roman" w:hAnsi="Times New Roman" w:cs="Times New Roman"/>
          <w:sz w:val="26"/>
          <w:szCs w:val="26"/>
          <w:lang w:val="vi-VN"/>
        </w:rPr>
        <w:t xml:space="preserve">xưởng sản xuất mà không có khả năng phát tán đi xa để gây ảnh hưởng đến các khu vực xung quanh. Hầu hết bụi lắng sẽ ở lại trong xưởng và được thu hồi lại. Để đảm bảo hiệu suất sản xuất cao cũng như hạn chế tối đa các tác động xấu đến sức khỏe công nhân và môi trường tại Nhà máy và khu vực lân cận, Công ty sẽ có biện pháp để giảm thiểu tối sự ảnh hưởng từ bụi phát sinh trong </w:t>
      </w:r>
      <w:r w:rsidR="00296090" w:rsidRPr="00296090">
        <w:rPr>
          <w:rFonts w:ascii="Times New Roman" w:hAnsi="Times New Roman" w:cs="Times New Roman"/>
          <w:sz w:val="26"/>
          <w:szCs w:val="26"/>
          <w:lang w:val="vi-VN"/>
        </w:rPr>
        <w:t>các công đoạn chải thô, chải kỹ, kéo sợi thô, kéo sợi con.</w:t>
      </w:r>
      <w:r w:rsidRPr="00296090">
        <w:rPr>
          <w:rFonts w:ascii="Times New Roman" w:hAnsi="Times New Roman" w:cs="Times New Roman"/>
          <w:sz w:val="26"/>
          <w:szCs w:val="26"/>
          <w:lang w:val="vi-VN"/>
        </w:rPr>
        <w:t xml:space="preserve"> Các biện pháp giảm thiểu được trình bày tại mục 4.2.2.</w:t>
      </w:r>
    </w:p>
    <w:p w14:paraId="26FFBB93" w14:textId="1822D50E" w:rsidR="00BD5144" w:rsidRPr="00BD5144" w:rsidRDefault="00BD5144" w:rsidP="00FD6B51">
      <w:pPr>
        <w:pStyle w:val="ListParagraph"/>
        <w:numPr>
          <w:ilvl w:val="0"/>
          <w:numId w:val="46"/>
        </w:numPr>
        <w:spacing w:before="120" w:after="120" w:line="240" w:lineRule="auto"/>
        <w:ind w:left="709" w:hanging="283"/>
        <w:contextualSpacing w:val="0"/>
        <w:jc w:val="both"/>
        <w:rPr>
          <w:rFonts w:ascii="Times New Roman" w:hAnsi="Times New Roman" w:cs="Times New Roman"/>
          <w:b/>
          <w:bCs/>
          <w:i/>
          <w:sz w:val="26"/>
          <w:szCs w:val="26"/>
        </w:rPr>
      </w:pPr>
      <w:bookmarkStart w:id="374" w:name="_Toc111732743"/>
      <w:r w:rsidRPr="00BD5144">
        <w:rPr>
          <w:rFonts w:ascii="Times New Roman" w:hAnsi="Times New Roman" w:cs="Times New Roman"/>
          <w:b/>
          <w:bCs/>
          <w:i/>
          <w:sz w:val="26"/>
          <w:szCs w:val="26"/>
        </w:rPr>
        <w:lastRenderedPageBreak/>
        <w:t xml:space="preserve">Hơi hóa chất từ quá trình cân đong, pha hóa chất </w:t>
      </w:r>
      <w:bookmarkEnd w:id="374"/>
      <w:r w:rsidRPr="00BD5144">
        <w:rPr>
          <w:rFonts w:ascii="Times New Roman" w:hAnsi="Times New Roman" w:cs="Times New Roman"/>
          <w:b/>
          <w:bCs/>
          <w:i/>
          <w:sz w:val="26"/>
          <w:szCs w:val="26"/>
        </w:rPr>
        <w:t>và công đoạn nhuộm</w:t>
      </w:r>
    </w:p>
    <w:p w14:paraId="3BCBC5D4" w14:textId="46B5C5B2" w:rsidR="00BD5144" w:rsidRPr="00BD5144" w:rsidRDefault="00BD5144" w:rsidP="00FD6B51">
      <w:pPr>
        <w:numPr>
          <w:ilvl w:val="0"/>
          <w:numId w:val="49"/>
        </w:numPr>
        <w:spacing w:before="120" w:after="120" w:line="240" w:lineRule="auto"/>
        <w:ind w:left="851" w:hanging="284"/>
        <w:jc w:val="both"/>
        <w:rPr>
          <w:rFonts w:ascii="Times New Roman" w:hAnsi="Times New Roman" w:cs="Times New Roman"/>
          <w:sz w:val="26"/>
          <w:szCs w:val="26"/>
          <w:lang w:val="vi-VN"/>
        </w:rPr>
      </w:pPr>
      <w:r w:rsidRPr="00BD5144">
        <w:rPr>
          <w:rFonts w:ascii="Times New Roman" w:hAnsi="Times New Roman" w:cs="Times New Roman"/>
          <w:sz w:val="26"/>
          <w:szCs w:val="26"/>
          <w:lang w:val="vi-VN"/>
        </w:rPr>
        <w:t>Nguồn phát sinh và thành phần: Dự án sử dụng 0</w:t>
      </w:r>
      <w:r>
        <w:rPr>
          <w:rFonts w:ascii="Times New Roman" w:hAnsi="Times New Roman" w:cs="Times New Roman"/>
          <w:sz w:val="26"/>
          <w:szCs w:val="26"/>
          <w:lang w:val="vi-VN"/>
        </w:rPr>
        <w:t>5</w:t>
      </w:r>
      <w:r w:rsidRPr="00BD5144">
        <w:rPr>
          <w:rFonts w:ascii="Times New Roman" w:hAnsi="Times New Roman" w:cs="Times New Roman"/>
          <w:sz w:val="26"/>
          <w:szCs w:val="26"/>
          <w:lang w:val="vi-VN"/>
        </w:rPr>
        <w:t xml:space="preserve"> nhóm thuốc nhuộm </w:t>
      </w:r>
      <w:r>
        <w:rPr>
          <w:rFonts w:ascii="Times New Roman" w:hAnsi="Times New Roman" w:cs="Times New Roman"/>
          <w:sz w:val="26"/>
          <w:szCs w:val="26"/>
          <w:lang w:val="vi-VN"/>
        </w:rPr>
        <w:t xml:space="preserve">có thành phần được tổng hợp từ hóa học </w:t>
      </w:r>
      <w:r w:rsidRPr="00BD5144">
        <w:rPr>
          <w:rFonts w:ascii="Times New Roman" w:hAnsi="Times New Roman" w:cs="Times New Roman"/>
          <w:sz w:val="26"/>
          <w:szCs w:val="26"/>
          <w:lang w:val="vi-VN"/>
        </w:rPr>
        <w:t>gồm</w:t>
      </w:r>
      <w:r>
        <w:rPr>
          <w:rFonts w:ascii="Times New Roman" w:hAnsi="Times New Roman" w:cs="Times New Roman"/>
          <w:sz w:val="26"/>
          <w:szCs w:val="26"/>
          <w:lang w:val="vi-VN"/>
        </w:rPr>
        <w:t xml:space="preserve">: </w:t>
      </w:r>
      <w:r w:rsidRPr="00BD5144">
        <w:rPr>
          <w:rFonts w:ascii="Times New Roman" w:hAnsi="Times New Roman" w:cs="Times New Roman"/>
          <w:sz w:val="26"/>
          <w:szCs w:val="26"/>
          <w:lang w:val="vi-VN"/>
        </w:rPr>
        <w:t>thuốc nhuộm phân tán</w:t>
      </w:r>
      <w:r>
        <w:rPr>
          <w:rFonts w:ascii="Times New Roman" w:hAnsi="Times New Roman" w:cs="Times New Roman"/>
          <w:sz w:val="26"/>
          <w:szCs w:val="26"/>
          <w:lang w:val="vi-VN"/>
        </w:rPr>
        <w:t xml:space="preserve">, </w:t>
      </w:r>
      <w:r w:rsidRPr="00BD5144">
        <w:rPr>
          <w:rFonts w:ascii="Times New Roman" w:hAnsi="Times New Roman" w:cs="Times New Roman"/>
          <w:sz w:val="26"/>
          <w:szCs w:val="26"/>
          <w:lang w:val="vi-VN"/>
        </w:rPr>
        <w:t>thuốc nhuộm hoạt tính</w:t>
      </w:r>
      <w:r>
        <w:rPr>
          <w:rFonts w:ascii="Times New Roman" w:hAnsi="Times New Roman" w:cs="Times New Roman"/>
          <w:sz w:val="26"/>
          <w:szCs w:val="26"/>
          <w:lang w:val="vi-VN"/>
        </w:rPr>
        <w:t>, thuốc nhuộm cation, thuốc nhuộm axit, thuốc nhuộm bazơ</w:t>
      </w:r>
      <w:r w:rsidRPr="00BD5144">
        <w:rPr>
          <w:rFonts w:ascii="Times New Roman" w:hAnsi="Times New Roman" w:cs="Times New Roman"/>
          <w:sz w:val="26"/>
          <w:szCs w:val="26"/>
          <w:lang w:val="vi-VN"/>
        </w:rPr>
        <w:t>. Hầu hết thuốc nhuộm được sử dụng đều có thành phần hóa học từ gốc Azo, Anthraquinone, Triphenylmethane, Indigoid, Phthalocyanine,… Đồng thời, quá trình nhuộm vải còn sử dụng một số chất phụ gia trợ nhuộm như chất tẩy trắng, chất cầm màu, chất làm mềm vải,… với thành phần cấu tạo chủ yếu từ các hợp chất hữu cơ có chứa vòng thơm Benzen, các Ester thơm,… Do đó, căn cứ theo thành phần hóa học của nhóm nguyên liệu sử dụng thì hơi hóa chất phát sinh trong quá trình cân, đong hóa chất nhuộm gồm có: Hơi</w:t>
      </w:r>
      <w:r w:rsidR="007B221A">
        <w:rPr>
          <w:rFonts w:ascii="Times New Roman" w:hAnsi="Times New Roman" w:cs="Times New Roman"/>
          <w:sz w:val="26"/>
          <w:szCs w:val="26"/>
          <w:lang w:val="vi-VN"/>
        </w:rPr>
        <w:t xml:space="preserve"> </w:t>
      </w:r>
      <w:r w:rsidR="007B221A" w:rsidRPr="007B221A">
        <w:rPr>
          <w:rFonts w:ascii="Times New Roman" w:hAnsi="Times New Roman" w:cs="Times New Roman"/>
          <w:sz w:val="26"/>
          <w:szCs w:val="26"/>
          <w:lang w:val="vi-VN"/>
        </w:rPr>
        <w:t>Metanol</w:t>
      </w:r>
      <w:r w:rsidR="007B221A">
        <w:rPr>
          <w:rFonts w:ascii="Times New Roman" w:hAnsi="Times New Roman" w:cs="Times New Roman"/>
          <w:sz w:val="26"/>
          <w:szCs w:val="26"/>
          <w:lang w:val="vi-VN"/>
        </w:rPr>
        <w:t xml:space="preserve">, </w:t>
      </w:r>
      <w:r w:rsidR="007B221A" w:rsidRPr="007B221A">
        <w:rPr>
          <w:rFonts w:ascii="Times New Roman" w:hAnsi="Times New Roman" w:cs="Times New Roman"/>
          <w:sz w:val="26"/>
          <w:szCs w:val="26"/>
          <w:lang w:val="vi-VN"/>
        </w:rPr>
        <w:t>Dietylamin, Trietylamin</w:t>
      </w:r>
      <w:r w:rsidRPr="00BD5144">
        <w:rPr>
          <w:rFonts w:ascii="Times New Roman" w:hAnsi="Times New Roman" w:cs="Times New Roman"/>
          <w:sz w:val="26"/>
          <w:szCs w:val="26"/>
          <w:lang w:val="vi-VN"/>
        </w:rPr>
        <w:t>.</w:t>
      </w:r>
    </w:p>
    <w:p w14:paraId="7C8330A0" w14:textId="0CCDFD83" w:rsidR="00BD5144" w:rsidRPr="00BD5144" w:rsidRDefault="00BD5144" w:rsidP="00FD6B51">
      <w:pPr>
        <w:numPr>
          <w:ilvl w:val="0"/>
          <w:numId w:val="49"/>
        </w:numPr>
        <w:spacing w:before="120" w:after="120" w:line="240" w:lineRule="auto"/>
        <w:ind w:left="851" w:hanging="284"/>
        <w:jc w:val="both"/>
        <w:rPr>
          <w:rFonts w:ascii="Times New Roman" w:hAnsi="Times New Roman" w:cs="Times New Roman"/>
          <w:sz w:val="26"/>
          <w:szCs w:val="26"/>
          <w:lang w:val="vi-VN"/>
        </w:rPr>
      </w:pPr>
      <w:r w:rsidRPr="00BD5144">
        <w:rPr>
          <w:rFonts w:ascii="Times New Roman" w:hAnsi="Times New Roman" w:cs="Times New Roman"/>
          <w:sz w:val="26"/>
          <w:szCs w:val="26"/>
          <w:lang w:val="vi-VN"/>
        </w:rPr>
        <w:t>Tải lượng phát sinh: Theo Tài liệu Atmospheric Brown Cloud Emission Inventory – UNEP 2013, hệ số phát thải VOCs được thiết lập trong quá trình pha chế có sử dụng hóa chất chứa dung môi là 1,9 kg VOCs/tấn nguyên liệu. Căn cứ khối lượng thuốc nhuộm</w:t>
      </w:r>
      <w:r>
        <w:rPr>
          <w:rFonts w:ascii="Times New Roman" w:hAnsi="Times New Roman" w:cs="Times New Roman"/>
          <w:sz w:val="26"/>
          <w:szCs w:val="26"/>
          <w:lang w:val="vi-VN"/>
        </w:rPr>
        <w:t xml:space="preserve"> và chất phụ trợ</w:t>
      </w:r>
      <w:r w:rsidRPr="00BD5144">
        <w:rPr>
          <w:rFonts w:ascii="Times New Roman" w:hAnsi="Times New Roman" w:cs="Times New Roman"/>
          <w:sz w:val="26"/>
          <w:szCs w:val="26"/>
          <w:lang w:val="vi-VN"/>
        </w:rPr>
        <w:t xml:space="preserve"> được sử dụng là </w:t>
      </w:r>
      <w:r w:rsidRPr="00BD5144">
        <w:rPr>
          <w:rFonts w:ascii="Times New Roman" w:hAnsi="Times New Roman" w:cs="Times New Roman"/>
          <w:sz w:val="26"/>
          <w:szCs w:val="26"/>
          <w:lang w:val="vi-VN"/>
        </w:rPr>
        <w:fldChar w:fldCharType="begin"/>
      </w:r>
      <w:r w:rsidRPr="00BD5144">
        <w:rPr>
          <w:rFonts w:ascii="Times New Roman" w:hAnsi="Times New Roman" w:cs="Times New Roman"/>
          <w:sz w:val="26"/>
          <w:szCs w:val="26"/>
          <w:lang w:val="vi-VN"/>
        </w:rPr>
        <w:instrText xml:space="preserve"> =</w:instrText>
      </w:r>
      <w:r>
        <w:rPr>
          <w:rFonts w:ascii="Times New Roman" w:hAnsi="Times New Roman" w:cs="Times New Roman"/>
          <w:sz w:val="26"/>
          <w:szCs w:val="26"/>
          <w:lang w:val="vi-VN"/>
        </w:rPr>
        <w:instrText>(221,36+287,2)</w:instrText>
      </w:r>
      <w:r w:rsidRPr="00BD5144">
        <w:rPr>
          <w:rFonts w:ascii="Times New Roman" w:hAnsi="Times New Roman" w:cs="Times New Roman"/>
          <w:sz w:val="26"/>
          <w:szCs w:val="26"/>
          <w:lang w:val="vi-VN"/>
        </w:rPr>
        <w:instrText>/300</w:instrText>
      </w:r>
      <w:r w:rsidRPr="00BD5144">
        <w:rPr>
          <w:rFonts w:ascii="Times New Roman" w:hAnsi="Times New Roman" w:cs="Times New Roman"/>
          <w:sz w:val="26"/>
          <w:szCs w:val="26"/>
          <w:lang w:val="vi-VN"/>
        </w:rPr>
        <w:fldChar w:fldCharType="separate"/>
      </w:r>
      <w:r>
        <w:rPr>
          <w:rFonts w:ascii="Times New Roman" w:hAnsi="Times New Roman" w:cs="Times New Roman"/>
          <w:noProof/>
          <w:sz w:val="26"/>
          <w:szCs w:val="26"/>
          <w:lang w:val="vi-VN"/>
        </w:rPr>
        <w:t>1,7</w:t>
      </w:r>
      <w:r w:rsidRPr="00BD5144">
        <w:rPr>
          <w:rFonts w:ascii="Times New Roman" w:hAnsi="Times New Roman" w:cs="Times New Roman"/>
          <w:sz w:val="26"/>
          <w:szCs w:val="26"/>
          <w:lang w:val="vi-VN"/>
        </w:rPr>
        <w:fldChar w:fldCharType="end"/>
      </w:r>
      <w:r w:rsidRPr="00BD5144">
        <w:rPr>
          <w:rFonts w:ascii="Times New Roman" w:hAnsi="Times New Roman" w:cs="Times New Roman"/>
          <w:sz w:val="26"/>
          <w:szCs w:val="26"/>
          <w:lang w:val="vi-VN"/>
        </w:rPr>
        <w:t xml:space="preserve"> tấn/ngày → Tải lượng hơi hóa chất phát sinh dưới dạng bay hơi là </w:t>
      </w:r>
      <w:r w:rsidRPr="00BD5144">
        <w:rPr>
          <w:rFonts w:ascii="Times New Roman" w:hAnsi="Times New Roman" w:cs="Times New Roman"/>
          <w:sz w:val="26"/>
          <w:szCs w:val="26"/>
          <w:lang w:val="vi-VN"/>
        </w:rPr>
        <w:fldChar w:fldCharType="begin"/>
      </w:r>
      <w:r w:rsidRPr="00BD5144">
        <w:rPr>
          <w:rFonts w:ascii="Times New Roman" w:hAnsi="Times New Roman" w:cs="Times New Roman"/>
          <w:sz w:val="26"/>
          <w:szCs w:val="26"/>
          <w:lang w:val="vi-VN"/>
        </w:rPr>
        <w:instrText xml:space="preserve"> =1</w:instrText>
      </w:r>
      <w:r>
        <w:rPr>
          <w:rFonts w:ascii="Times New Roman" w:hAnsi="Times New Roman" w:cs="Times New Roman"/>
          <w:sz w:val="26"/>
          <w:szCs w:val="26"/>
          <w:lang w:val="vi-VN"/>
        </w:rPr>
        <w:instrText>,</w:instrText>
      </w:r>
      <w:r w:rsidRPr="00BD5144">
        <w:rPr>
          <w:rFonts w:ascii="Times New Roman" w:hAnsi="Times New Roman" w:cs="Times New Roman"/>
          <w:sz w:val="26"/>
          <w:szCs w:val="26"/>
          <w:lang w:val="vi-VN"/>
        </w:rPr>
        <w:instrText>7*1,9\#0,0</w:instrText>
      </w:r>
      <w:r w:rsidRPr="00BD5144">
        <w:rPr>
          <w:rFonts w:ascii="Times New Roman" w:hAnsi="Times New Roman" w:cs="Times New Roman"/>
          <w:sz w:val="26"/>
          <w:szCs w:val="26"/>
          <w:lang w:val="vi-VN"/>
        </w:rPr>
        <w:fldChar w:fldCharType="separate"/>
      </w:r>
      <w:r>
        <w:rPr>
          <w:rFonts w:ascii="Times New Roman" w:hAnsi="Times New Roman" w:cs="Times New Roman"/>
          <w:noProof/>
          <w:sz w:val="26"/>
          <w:szCs w:val="26"/>
          <w:lang w:val="vi-VN"/>
        </w:rPr>
        <w:t>3,2</w:t>
      </w:r>
      <w:r w:rsidRPr="00BD5144">
        <w:rPr>
          <w:rFonts w:ascii="Times New Roman" w:hAnsi="Times New Roman" w:cs="Times New Roman"/>
          <w:sz w:val="26"/>
          <w:szCs w:val="26"/>
          <w:lang w:val="vi-VN"/>
        </w:rPr>
        <w:fldChar w:fldCharType="end"/>
      </w:r>
      <w:r w:rsidRPr="00BD5144">
        <w:rPr>
          <w:rFonts w:ascii="Times New Roman" w:hAnsi="Times New Roman" w:cs="Times New Roman"/>
          <w:sz w:val="26"/>
          <w:szCs w:val="26"/>
          <w:lang w:val="vi-VN"/>
        </w:rPr>
        <w:t xml:space="preserve"> kg/ngày ~ </w:t>
      </w:r>
      <w:r w:rsidRPr="00BD5144">
        <w:rPr>
          <w:rFonts w:ascii="Times New Roman" w:hAnsi="Times New Roman" w:cs="Times New Roman"/>
          <w:sz w:val="26"/>
          <w:szCs w:val="26"/>
          <w:lang w:val="vi-VN"/>
        </w:rPr>
        <w:fldChar w:fldCharType="begin"/>
      </w:r>
      <w:r w:rsidRPr="00BD5144">
        <w:rPr>
          <w:rFonts w:ascii="Times New Roman" w:hAnsi="Times New Roman" w:cs="Times New Roman"/>
          <w:sz w:val="26"/>
          <w:szCs w:val="26"/>
          <w:lang w:val="vi-VN"/>
        </w:rPr>
        <w:instrText xml:space="preserve"> =1000000*</w:instrText>
      </w:r>
      <w:r>
        <w:rPr>
          <w:rFonts w:ascii="Times New Roman" w:hAnsi="Times New Roman" w:cs="Times New Roman"/>
          <w:sz w:val="26"/>
          <w:szCs w:val="26"/>
          <w:lang w:val="vi-VN"/>
        </w:rPr>
        <w:instrText>3,2/24</w:instrText>
      </w:r>
      <w:r w:rsidRPr="00BD5144">
        <w:rPr>
          <w:rFonts w:ascii="Times New Roman" w:hAnsi="Times New Roman" w:cs="Times New Roman"/>
          <w:sz w:val="26"/>
          <w:szCs w:val="26"/>
          <w:lang w:val="vi-VN"/>
        </w:rPr>
        <w:instrText>\#"0"</w:instrText>
      </w:r>
      <w:r w:rsidRPr="00BD5144">
        <w:rPr>
          <w:rFonts w:ascii="Times New Roman" w:hAnsi="Times New Roman" w:cs="Times New Roman"/>
          <w:sz w:val="26"/>
          <w:szCs w:val="26"/>
          <w:lang w:val="vi-VN"/>
        </w:rPr>
        <w:fldChar w:fldCharType="separate"/>
      </w:r>
      <w:r>
        <w:rPr>
          <w:rFonts w:ascii="Times New Roman" w:hAnsi="Times New Roman" w:cs="Times New Roman"/>
          <w:noProof/>
          <w:sz w:val="26"/>
          <w:szCs w:val="26"/>
          <w:lang w:val="vi-VN"/>
        </w:rPr>
        <w:t>133.333</w:t>
      </w:r>
      <w:r w:rsidRPr="00BD5144">
        <w:rPr>
          <w:rFonts w:ascii="Times New Roman" w:hAnsi="Times New Roman" w:cs="Times New Roman"/>
          <w:sz w:val="26"/>
          <w:szCs w:val="26"/>
          <w:lang w:val="vi-VN"/>
        </w:rPr>
        <w:fldChar w:fldCharType="end"/>
      </w:r>
      <w:r w:rsidRPr="00BD5144">
        <w:rPr>
          <w:rFonts w:ascii="Times New Roman" w:hAnsi="Times New Roman" w:cs="Times New Roman"/>
          <w:sz w:val="26"/>
          <w:szCs w:val="26"/>
          <w:lang w:val="vi-VN"/>
        </w:rPr>
        <w:t xml:space="preserve"> mg/giờ.</w:t>
      </w:r>
    </w:p>
    <w:p w14:paraId="5E99D25A" w14:textId="37E3346A" w:rsidR="00BD5144" w:rsidRPr="00BD5144" w:rsidRDefault="00BD5144" w:rsidP="00FD6B51">
      <w:pPr>
        <w:numPr>
          <w:ilvl w:val="0"/>
          <w:numId w:val="221"/>
        </w:numPr>
        <w:spacing w:before="120" w:after="120" w:line="240" w:lineRule="auto"/>
        <w:ind w:left="851" w:hanging="283"/>
        <w:jc w:val="both"/>
        <w:rPr>
          <w:rFonts w:ascii="Times New Roman" w:hAnsi="Times New Roman" w:cs="Times New Roman"/>
          <w:sz w:val="26"/>
          <w:szCs w:val="26"/>
        </w:rPr>
      </w:pPr>
      <w:r w:rsidRPr="00BD5144">
        <w:rPr>
          <w:rFonts w:ascii="Times New Roman" w:hAnsi="Times New Roman" w:cs="Times New Roman"/>
          <w:sz w:val="26"/>
          <w:szCs w:val="26"/>
        </w:rPr>
        <w:t xml:space="preserve">Nồng độ hơi hóa chất: Tổng diện tích khu vực pha chế hóa chất là </w:t>
      </w:r>
      <w:r w:rsidRPr="00BD5144">
        <w:rPr>
          <w:rFonts w:ascii="Times New Roman" w:hAnsi="Times New Roman" w:cs="Times New Roman"/>
          <w:sz w:val="26"/>
          <w:szCs w:val="26"/>
          <w:lang w:val="vi-VN"/>
        </w:rPr>
        <w:t>174</w:t>
      </w:r>
      <w:r w:rsidRPr="00BD5144">
        <w:rPr>
          <w:rFonts w:ascii="Times New Roman" w:hAnsi="Times New Roman" w:cs="Times New Roman"/>
          <w:sz w:val="26"/>
          <w:szCs w:val="26"/>
        </w:rPr>
        <w:t xml:space="preserve"> m², chiều cao từ nền phòng đến trần là </w:t>
      </w:r>
      <w:r w:rsidRPr="00BD5144">
        <w:rPr>
          <w:rFonts w:ascii="Times New Roman" w:hAnsi="Times New Roman" w:cs="Times New Roman"/>
          <w:sz w:val="26"/>
          <w:szCs w:val="26"/>
          <w:lang w:val="vi-VN"/>
        </w:rPr>
        <w:t>15</w:t>
      </w:r>
      <w:r w:rsidRPr="00BD5144">
        <w:rPr>
          <w:rFonts w:ascii="Times New Roman" w:hAnsi="Times New Roman" w:cs="Times New Roman"/>
          <w:sz w:val="26"/>
          <w:szCs w:val="26"/>
        </w:rPr>
        <w:t xml:space="preserve">m. Như vậy nồng độ hơi hóa chất phát sinh trong 01 </w:t>
      </w:r>
      <w:r w:rsidRPr="00BD5144">
        <w:rPr>
          <w:rFonts w:ascii="Times New Roman" w:hAnsi="Times New Roman" w:cs="Times New Roman"/>
          <w:sz w:val="26"/>
          <w:szCs w:val="26"/>
          <w:lang w:val="vi-VN"/>
        </w:rPr>
        <w:t xml:space="preserve">ca </w:t>
      </w:r>
      <w:r w:rsidRPr="00BD5144">
        <w:rPr>
          <w:rFonts w:ascii="Times New Roman" w:hAnsi="Times New Roman" w:cs="Times New Roman"/>
          <w:sz w:val="26"/>
          <w:szCs w:val="26"/>
        </w:rPr>
        <w:t>làm việc (</w:t>
      </w:r>
      <w:r w:rsidRPr="00BD5144">
        <w:rPr>
          <w:rFonts w:ascii="Times New Roman" w:hAnsi="Times New Roman" w:cs="Times New Roman"/>
          <w:sz w:val="26"/>
          <w:szCs w:val="26"/>
          <w:lang w:val="vi-VN"/>
        </w:rPr>
        <w:t>08</w:t>
      </w:r>
      <w:r w:rsidRPr="00BD5144">
        <w:rPr>
          <w:rFonts w:ascii="Times New Roman" w:hAnsi="Times New Roman" w:cs="Times New Roman"/>
          <w:sz w:val="26"/>
          <w:szCs w:val="26"/>
        </w:rPr>
        <w:t xml:space="preserve"> giờ) tại dự án được tính như sau:</w:t>
      </w:r>
    </w:p>
    <w:p w14:paraId="4E27B297" w14:textId="346E1C34" w:rsidR="00BD5144" w:rsidRPr="00BD5144" w:rsidRDefault="00BD5144" w:rsidP="00FD6B51">
      <w:pPr>
        <w:spacing w:before="120" w:after="120" w:line="240" w:lineRule="auto"/>
        <w:jc w:val="center"/>
        <w:rPr>
          <w:rFonts w:ascii="Times New Roman" w:hAnsi="Times New Roman" w:cs="Times New Roman"/>
          <w:sz w:val="26"/>
          <w:szCs w:val="26"/>
        </w:rPr>
      </w:pPr>
      <w:r>
        <w:rPr>
          <w:rFonts w:ascii="Times New Roman" w:hAnsi="Times New Roman" w:cs="Times New Roman"/>
          <w:sz w:val="26"/>
          <w:szCs w:val="26"/>
          <w:lang w:val="vi-VN"/>
        </w:rPr>
        <w:t>133.333</w:t>
      </w:r>
      <w:r w:rsidRPr="00BD5144">
        <w:rPr>
          <w:rFonts w:ascii="Times New Roman" w:hAnsi="Times New Roman" w:cs="Times New Roman"/>
          <w:sz w:val="26"/>
          <w:szCs w:val="26"/>
        </w:rPr>
        <w:t xml:space="preserve"> mg/giờ</w:t>
      </w:r>
      <w:r w:rsidRPr="00BD5144">
        <w:rPr>
          <w:rFonts w:ascii="Times New Roman" w:hAnsi="Times New Roman" w:cs="Times New Roman"/>
          <w:sz w:val="26"/>
          <w:szCs w:val="26"/>
          <w:lang w:val="vi-VN"/>
        </w:rPr>
        <w:t xml:space="preserve"> </w:t>
      </w:r>
      <w:r>
        <w:rPr>
          <w:rFonts w:ascii="Times New Roman" w:hAnsi="Times New Roman" w:cs="Times New Roman"/>
          <w:sz w:val="26"/>
          <w:szCs w:val="26"/>
          <w:lang w:val="vi-VN"/>
        </w:rPr>
        <w:t xml:space="preserve">x 08 giờ </w:t>
      </w:r>
      <w:r w:rsidRPr="00BD5144">
        <w:rPr>
          <w:rFonts w:ascii="Times New Roman" w:hAnsi="Times New Roman" w:cs="Times New Roman"/>
          <w:sz w:val="26"/>
          <w:szCs w:val="26"/>
        </w:rPr>
        <w:t>÷ (1</w:t>
      </w:r>
      <w:r>
        <w:rPr>
          <w:rFonts w:ascii="Times New Roman" w:hAnsi="Times New Roman" w:cs="Times New Roman"/>
          <w:sz w:val="26"/>
          <w:szCs w:val="26"/>
          <w:lang w:val="vi-VN"/>
        </w:rPr>
        <w:t>74</w:t>
      </w:r>
      <w:r w:rsidRPr="00BD5144">
        <w:rPr>
          <w:rFonts w:ascii="Times New Roman" w:hAnsi="Times New Roman" w:cs="Times New Roman"/>
          <w:sz w:val="26"/>
          <w:szCs w:val="26"/>
        </w:rPr>
        <w:t xml:space="preserve"> m² x </w:t>
      </w:r>
      <w:r>
        <w:rPr>
          <w:rFonts w:ascii="Times New Roman" w:hAnsi="Times New Roman" w:cs="Times New Roman"/>
          <w:sz w:val="26"/>
          <w:szCs w:val="26"/>
          <w:lang w:val="vi-VN"/>
        </w:rPr>
        <w:t>15</w:t>
      </w:r>
      <w:r w:rsidRPr="00BD5144">
        <w:rPr>
          <w:rFonts w:ascii="Times New Roman" w:hAnsi="Times New Roman" w:cs="Times New Roman"/>
          <w:sz w:val="26"/>
          <w:szCs w:val="26"/>
        </w:rPr>
        <w:t>m</w:t>
      </w:r>
      <w:r w:rsidRPr="00BD5144">
        <w:rPr>
          <w:rFonts w:ascii="Times New Roman" w:hAnsi="Times New Roman" w:cs="Times New Roman"/>
          <w:sz w:val="26"/>
          <w:szCs w:val="26"/>
          <w:lang w:val="vi-VN"/>
        </w:rPr>
        <w:t>)</w:t>
      </w:r>
      <w:r w:rsidRPr="00BD5144">
        <w:rPr>
          <w:rFonts w:ascii="Times New Roman" w:hAnsi="Times New Roman" w:cs="Times New Roman"/>
          <w:sz w:val="26"/>
          <w:szCs w:val="26"/>
        </w:rPr>
        <w:t xml:space="preserve"> m</w:t>
      </w:r>
      <w:r w:rsidRPr="00BD5144">
        <w:rPr>
          <w:rFonts w:ascii="Times New Roman" w:hAnsi="Times New Roman" w:cs="Times New Roman"/>
          <w:sz w:val="26"/>
          <w:szCs w:val="26"/>
          <w:vertAlign w:val="superscript"/>
        </w:rPr>
        <w:t>3</w:t>
      </w:r>
      <w:r w:rsidRPr="00BD5144">
        <w:rPr>
          <w:rFonts w:ascii="Times New Roman" w:hAnsi="Times New Roman" w:cs="Times New Roman"/>
          <w:sz w:val="26"/>
          <w:szCs w:val="26"/>
        </w:rPr>
        <w:t xml:space="preserve"> = </w:t>
      </w:r>
      <w:r w:rsidRPr="00BD5144">
        <w:rPr>
          <w:rFonts w:ascii="Times New Roman" w:hAnsi="Times New Roman" w:cs="Times New Roman"/>
          <w:sz w:val="26"/>
          <w:szCs w:val="26"/>
        </w:rPr>
        <w:fldChar w:fldCharType="begin"/>
      </w:r>
      <w:r w:rsidRPr="00BD5144">
        <w:rPr>
          <w:rFonts w:ascii="Times New Roman" w:hAnsi="Times New Roman" w:cs="Times New Roman"/>
          <w:sz w:val="26"/>
          <w:szCs w:val="26"/>
        </w:rPr>
        <w:instrText xml:space="preserve"> </w:instrText>
      </w:r>
      <w:r w:rsidRPr="00BD5144">
        <w:rPr>
          <w:rFonts w:ascii="Times New Roman" w:hAnsi="Times New Roman" w:cs="Times New Roman"/>
          <w:sz w:val="26"/>
          <w:szCs w:val="26"/>
          <w:lang w:val="vi-VN"/>
        </w:rPr>
        <w:instrText>=</w:instrText>
      </w:r>
      <w:r>
        <w:rPr>
          <w:rFonts w:ascii="Times New Roman" w:hAnsi="Times New Roman" w:cs="Times New Roman"/>
          <w:sz w:val="26"/>
          <w:szCs w:val="26"/>
          <w:lang w:val="vi-VN"/>
        </w:rPr>
        <w:instrText>133333*8</w:instrText>
      </w:r>
      <w:r w:rsidRPr="00BD5144">
        <w:rPr>
          <w:rFonts w:ascii="Times New Roman" w:hAnsi="Times New Roman" w:cs="Times New Roman"/>
          <w:sz w:val="26"/>
          <w:szCs w:val="26"/>
          <w:lang w:val="vi-VN"/>
        </w:rPr>
        <w:instrText>/(</w:instrText>
      </w:r>
      <w:r w:rsidRPr="00BD5144">
        <w:rPr>
          <w:rFonts w:ascii="Times New Roman" w:hAnsi="Times New Roman" w:cs="Times New Roman"/>
          <w:sz w:val="26"/>
          <w:szCs w:val="26"/>
        </w:rPr>
        <w:instrText>1</w:instrText>
      </w:r>
      <w:r>
        <w:rPr>
          <w:rFonts w:ascii="Times New Roman" w:hAnsi="Times New Roman" w:cs="Times New Roman"/>
          <w:sz w:val="26"/>
          <w:szCs w:val="26"/>
          <w:lang w:val="vi-VN"/>
        </w:rPr>
        <w:instrText>7</w:instrText>
      </w:r>
      <w:r w:rsidRPr="00BD5144">
        <w:rPr>
          <w:rFonts w:ascii="Times New Roman" w:hAnsi="Times New Roman" w:cs="Times New Roman"/>
          <w:sz w:val="26"/>
          <w:szCs w:val="26"/>
        </w:rPr>
        <w:instrText>4*</w:instrText>
      </w:r>
      <w:r>
        <w:rPr>
          <w:rFonts w:ascii="Times New Roman" w:hAnsi="Times New Roman" w:cs="Times New Roman"/>
          <w:sz w:val="26"/>
          <w:szCs w:val="26"/>
          <w:lang w:val="vi-VN"/>
        </w:rPr>
        <w:instrText>15</w:instrText>
      </w:r>
      <w:r w:rsidRPr="00BD5144">
        <w:rPr>
          <w:rFonts w:ascii="Times New Roman" w:hAnsi="Times New Roman" w:cs="Times New Roman"/>
          <w:sz w:val="26"/>
          <w:szCs w:val="26"/>
          <w:lang w:val="vi-VN"/>
        </w:rPr>
        <w:instrText>)</w:instrText>
      </w:r>
      <w:r w:rsidRPr="00BD5144">
        <w:rPr>
          <w:rFonts w:ascii="Times New Roman" w:hAnsi="Times New Roman" w:cs="Times New Roman"/>
          <w:sz w:val="26"/>
          <w:szCs w:val="26"/>
        </w:rPr>
        <w:instrText>\</w:instrText>
      </w:r>
      <w:r w:rsidRPr="00BD5144">
        <w:rPr>
          <w:rFonts w:ascii="Times New Roman" w:hAnsi="Times New Roman" w:cs="Times New Roman"/>
          <w:sz w:val="26"/>
          <w:szCs w:val="26"/>
          <w:lang w:val="vi-VN"/>
        </w:rPr>
        <w:instrText>#0</w:instrText>
      </w:r>
      <w:r w:rsidRPr="00BD5144">
        <w:rPr>
          <w:rFonts w:ascii="Times New Roman" w:hAnsi="Times New Roman" w:cs="Times New Roman"/>
          <w:sz w:val="26"/>
          <w:szCs w:val="26"/>
        </w:rPr>
        <w:fldChar w:fldCharType="separate"/>
      </w:r>
      <w:r>
        <w:rPr>
          <w:rFonts w:ascii="Times New Roman" w:hAnsi="Times New Roman" w:cs="Times New Roman"/>
          <w:noProof/>
          <w:sz w:val="26"/>
          <w:szCs w:val="26"/>
          <w:lang w:val="vi-VN"/>
        </w:rPr>
        <w:t>409</w:t>
      </w:r>
      <w:r w:rsidRPr="00BD5144">
        <w:rPr>
          <w:rFonts w:ascii="Times New Roman" w:hAnsi="Times New Roman" w:cs="Times New Roman"/>
          <w:sz w:val="26"/>
          <w:szCs w:val="26"/>
        </w:rPr>
        <w:fldChar w:fldCharType="end"/>
      </w:r>
      <w:r w:rsidRPr="00BD5144">
        <w:rPr>
          <w:rFonts w:ascii="Times New Roman" w:hAnsi="Times New Roman" w:cs="Times New Roman"/>
          <w:sz w:val="26"/>
          <w:szCs w:val="26"/>
        </w:rPr>
        <w:t xml:space="preserve"> mg/m</w:t>
      </w:r>
      <w:r w:rsidRPr="00BD5144">
        <w:rPr>
          <w:rFonts w:ascii="Times New Roman" w:hAnsi="Times New Roman" w:cs="Times New Roman"/>
          <w:sz w:val="26"/>
          <w:szCs w:val="26"/>
          <w:vertAlign w:val="superscript"/>
        </w:rPr>
        <w:t>3</w:t>
      </w:r>
      <w:r w:rsidRPr="00BD5144">
        <w:rPr>
          <w:rFonts w:ascii="Times New Roman" w:hAnsi="Times New Roman" w:cs="Times New Roman"/>
          <w:sz w:val="26"/>
          <w:szCs w:val="26"/>
        </w:rPr>
        <w:t>/</w:t>
      </w:r>
      <w:r>
        <w:rPr>
          <w:rFonts w:ascii="Times New Roman" w:hAnsi="Times New Roman" w:cs="Times New Roman"/>
          <w:sz w:val="26"/>
          <w:szCs w:val="26"/>
          <w:lang w:val="vi-VN"/>
        </w:rPr>
        <w:t>ca làm việc</w:t>
      </w:r>
      <w:r w:rsidRPr="00BD5144">
        <w:rPr>
          <w:rFonts w:ascii="Times New Roman" w:hAnsi="Times New Roman" w:cs="Times New Roman"/>
          <w:sz w:val="26"/>
          <w:szCs w:val="26"/>
        </w:rPr>
        <w:t>.</w:t>
      </w:r>
    </w:p>
    <w:p w14:paraId="2A20E725" w14:textId="63C31722" w:rsidR="00BD5144" w:rsidRPr="00977DC2" w:rsidRDefault="00BD5144" w:rsidP="00FD6B51">
      <w:pPr>
        <w:numPr>
          <w:ilvl w:val="0"/>
          <w:numId w:val="221"/>
        </w:numPr>
        <w:spacing w:before="120" w:after="120" w:line="240" w:lineRule="auto"/>
        <w:ind w:left="851" w:hanging="283"/>
        <w:jc w:val="both"/>
        <w:rPr>
          <w:rFonts w:ascii="Times New Roman" w:hAnsi="Times New Roman" w:cs="Times New Roman"/>
          <w:sz w:val="26"/>
          <w:szCs w:val="26"/>
        </w:rPr>
      </w:pPr>
      <w:r w:rsidRPr="00977DC2">
        <w:rPr>
          <w:rFonts w:ascii="Times New Roman" w:hAnsi="Times New Roman" w:cs="Times New Roman"/>
          <w:sz w:val="26"/>
          <w:szCs w:val="26"/>
        </w:rPr>
        <w:t xml:space="preserve">Nhận xét: Như vậy, dựa vào tính toán nồng độ hơi hóa chất phát sinh từ quá trình cân đong, pha hóa chất nhuộm là </w:t>
      </w:r>
      <w:r w:rsidR="00977DC2">
        <w:rPr>
          <w:rFonts w:ascii="Times New Roman" w:hAnsi="Times New Roman" w:cs="Times New Roman"/>
          <w:sz w:val="26"/>
          <w:szCs w:val="26"/>
          <w:lang w:val="vi-VN"/>
        </w:rPr>
        <w:t>409</w:t>
      </w:r>
      <w:r w:rsidRPr="00977DC2">
        <w:rPr>
          <w:rFonts w:ascii="Times New Roman" w:hAnsi="Times New Roman" w:cs="Times New Roman"/>
          <w:sz w:val="26"/>
          <w:szCs w:val="26"/>
        </w:rPr>
        <w:t xml:space="preserve"> mg/m³</w:t>
      </w:r>
      <w:r w:rsidR="00977DC2">
        <w:rPr>
          <w:rFonts w:ascii="Times New Roman" w:hAnsi="Times New Roman" w:cs="Times New Roman"/>
          <w:sz w:val="26"/>
          <w:szCs w:val="26"/>
          <w:lang w:val="vi-VN"/>
        </w:rPr>
        <w:t>/ca làm việc</w:t>
      </w:r>
      <w:r w:rsidRPr="00977DC2">
        <w:rPr>
          <w:rFonts w:ascii="Times New Roman" w:hAnsi="Times New Roman" w:cs="Times New Roman"/>
          <w:sz w:val="26"/>
          <w:szCs w:val="26"/>
        </w:rPr>
        <w:t xml:space="preserve">. Hơi hóa chất tác động trực tiếp đến sức khỏe của công nhân lại việc tại công đoạn này, gây ra các bệnh nghề nghiệp về hô hấp và suy nhược thần kinh. Do đó, Công ty </w:t>
      </w:r>
      <w:r w:rsidR="00977DC2">
        <w:rPr>
          <w:rFonts w:ascii="Times New Roman" w:hAnsi="Times New Roman" w:cs="Times New Roman"/>
          <w:sz w:val="26"/>
          <w:szCs w:val="26"/>
          <w:lang w:val="vi-VN"/>
        </w:rPr>
        <w:t>sẽ</w:t>
      </w:r>
      <w:r w:rsidRPr="00977DC2">
        <w:rPr>
          <w:rFonts w:ascii="Times New Roman" w:hAnsi="Times New Roman" w:cs="Times New Roman"/>
          <w:sz w:val="26"/>
          <w:szCs w:val="26"/>
        </w:rPr>
        <w:t xml:space="preserve"> có biện pháp giảm thiểu tác động từ hơi hóa chất đến sức khỏe của công </w:t>
      </w:r>
      <w:r w:rsidR="00977DC2">
        <w:rPr>
          <w:rFonts w:ascii="Times New Roman" w:hAnsi="Times New Roman" w:cs="Times New Roman"/>
          <w:sz w:val="26"/>
          <w:szCs w:val="26"/>
          <w:lang w:val="vi-VN"/>
        </w:rPr>
        <w:t xml:space="preserve">nhân </w:t>
      </w:r>
      <w:r w:rsidRPr="00977DC2">
        <w:rPr>
          <w:rFonts w:ascii="Times New Roman" w:hAnsi="Times New Roman" w:cs="Times New Roman"/>
          <w:sz w:val="26"/>
          <w:szCs w:val="26"/>
        </w:rPr>
        <w:t>tại mục 4.2.2.</w:t>
      </w:r>
    </w:p>
    <w:p w14:paraId="4B503D79" w14:textId="24458C71" w:rsidR="00BD5144" w:rsidRPr="004449E6" w:rsidRDefault="00BD5144" w:rsidP="00FD6B51">
      <w:pPr>
        <w:numPr>
          <w:ilvl w:val="0"/>
          <w:numId w:val="221"/>
        </w:numPr>
        <w:spacing w:before="120" w:after="120" w:line="240" w:lineRule="auto"/>
        <w:ind w:left="851" w:hanging="283"/>
        <w:jc w:val="both"/>
        <w:rPr>
          <w:rFonts w:ascii="Times New Roman" w:hAnsi="Times New Roman" w:cs="Times New Roman"/>
          <w:spacing w:val="-2"/>
          <w:sz w:val="26"/>
          <w:szCs w:val="26"/>
        </w:rPr>
      </w:pPr>
      <w:r w:rsidRPr="004449E6">
        <w:rPr>
          <w:rFonts w:ascii="Times New Roman" w:hAnsi="Times New Roman" w:cs="Times New Roman"/>
          <w:spacing w:val="-2"/>
          <w:sz w:val="26"/>
          <w:szCs w:val="26"/>
          <w:lang w:val="vi-VN"/>
        </w:rPr>
        <w:t xml:space="preserve">Quá trình nhuộm của </w:t>
      </w:r>
      <w:r w:rsidR="00977DC2" w:rsidRPr="004449E6">
        <w:rPr>
          <w:rFonts w:ascii="Times New Roman" w:hAnsi="Times New Roman" w:cs="Times New Roman"/>
          <w:spacing w:val="-2"/>
          <w:sz w:val="26"/>
          <w:szCs w:val="26"/>
          <w:lang w:val="vi-VN"/>
        </w:rPr>
        <w:t xml:space="preserve">dự án </w:t>
      </w:r>
      <w:r w:rsidRPr="004449E6">
        <w:rPr>
          <w:rFonts w:ascii="Times New Roman" w:hAnsi="Times New Roman" w:cs="Times New Roman"/>
          <w:spacing w:val="-2"/>
          <w:sz w:val="26"/>
          <w:szCs w:val="26"/>
          <w:lang w:val="vi-VN"/>
        </w:rPr>
        <w:t>được thực hiện trong thiết bị bồn nhuộm kín</w:t>
      </w:r>
      <w:r w:rsidRPr="004449E6">
        <w:rPr>
          <w:rFonts w:ascii="Times New Roman" w:hAnsi="Times New Roman" w:cs="Times New Roman"/>
          <w:spacing w:val="-2"/>
          <w:sz w:val="26"/>
          <w:szCs w:val="26"/>
        </w:rPr>
        <w:t xml:space="preserve">. </w:t>
      </w:r>
      <w:r w:rsidR="00977DC2" w:rsidRPr="004449E6">
        <w:rPr>
          <w:rFonts w:ascii="Times New Roman" w:hAnsi="Times New Roman" w:cs="Times New Roman"/>
          <w:spacing w:val="-2"/>
          <w:sz w:val="26"/>
          <w:szCs w:val="26"/>
          <w:lang w:val="vi-VN"/>
        </w:rPr>
        <w:t xml:space="preserve">Bồn nhuộm được trang bị thiết bị trao đổi nhiệt làm nguội dung dịch nhuộm trong bồn trước khi xả thải ra ngoài. </w:t>
      </w:r>
      <w:r w:rsidRPr="004449E6">
        <w:rPr>
          <w:rFonts w:ascii="Times New Roman" w:hAnsi="Times New Roman" w:cs="Times New Roman"/>
          <w:spacing w:val="-2"/>
          <w:sz w:val="26"/>
          <w:szCs w:val="26"/>
          <w:lang w:val="vi-VN"/>
        </w:rPr>
        <w:t xml:space="preserve">Sau khi </w:t>
      </w:r>
      <w:r w:rsidRPr="004449E6">
        <w:rPr>
          <w:rFonts w:ascii="Times New Roman" w:hAnsi="Times New Roman" w:cs="Times New Roman"/>
          <w:spacing w:val="-2"/>
          <w:sz w:val="26"/>
          <w:szCs w:val="26"/>
        </w:rPr>
        <w:t>làm nguội, dung dịch nhuộm</w:t>
      </w:r>
      <w:r w:rsidRPr="004449E6">
        <w:rPr>
          <w:rFonts w:ascii="Times New Roman" w:hAnsi="Times New Roman" w:cs="Times New Roman"/>
          <w:spacing w:val="-2"/>
          <w:sz w:val="26"/>
          <w:szCs w:val="26"/>
          <w:lang w:val="vi-VN"/>
        </w:rPr>
        <w:t xml:space="preserve"> trong bồn nhuộm</w:t>
      </w:r>
      <w:r w:rsidRPr="004449E6">
        <w:rPr>
          <w:rFonts w:ascii="Times New Roman" w:hAnsi="Times New Roman" w:cs="Times New Roman"/>
          <w:spacing w:val="-2"/>
          <w:sz w:val="26"/>
          <w:szCs w:val="26"/>
        </w:rPr>
        <w:t xml:space="preserve"> được thải bỏ bằng đường ống thu gom kín có kết cấu bằng vật liệu SS D220 (thép không gỉ) dẫn </w:t>
      </w:r>
      <w:r w:rsidR="00977DC2" w:rsidRPr="004449E6">
        <w:rPr>
          <w:rFonts w:ascii="Times New Roman" w:hAnsi="Times New Roman" w:cs="Times New Roman"/>
          <w:spacing w:val="-2"/>
          <w:sz w:val="26"/>
          <w:szCs w:val="26"/>
          <w:lang w:val="vi-VN"/>
        </w:rPr>
        <w:t xml:space="preserve">về </w:t>
      </w:r>
      <w:r w:rsidRPr="004449E6">
        <w:rPr>
          <w:rFonts w:ascii="Times New Roman" w:hAnsi="Times New Roman" w:cs="Times New Roman"/>
          <w:spacing w:val="-2"/>
          <w:sz w:val="26"/>
          <w:szCs w:val="26"/>
        </w:rPr>
        <w:t xml:space="preserve">hệ thống xử lý nước thải tại nhà máy. Do đó, toàn bộ quá trình nhuộm không phát sinh hơi hóa chất tại nhà xưởng sản xuất, dòng khí thải chứa hơi hóa chất trong bồn nhuộm được xả cùng với dung dịch nhuộm bằng đường ống kín dẫn về hệ thống xử lý nước thải. Vì vậy, tại </w:t>
      </w:r>
      <w:r w:rsidR="00977DC2" w:rsidRPr="004449E6">
        <w:rPr>
          <w:rFonts w:ascii="Times New Roman" w:hAnsi="Times New Roman" w:cs="Times New Roman"/>
          <w:spacing w:val="-2"/>
          <w:sz w:val="26"/>
          <w:szCs w:val="26"/>
          <w:lang w:val="vi-VN"/>
        </w:rPr>
        <w:t>khu vực tiếp nhận nước thải nhuộm nhiệt độ cao</w:t>
      </w:r>
      <w:r w:rsidRPr="004449E6">
        <w:rPr>
          <w:rFonts w:ascii="Times New Roman" w:hAnsi="Times New Roman" w:cs="Times New Roman"/>
          <w:spacing w:val="-2"/>
          <w:sz w:val="26"/>
          <w:szCs w:val="26"/>
        </w:rPr>
        <w:t xml:space="preserve"> của hệ thống xử lý nước thải Công ty sẽ</w:t>
      </w:r>
      <w:r w:rsidR="00977DC2" w:rsidRPr="004449E6">
        <w:rPr>
          <w:rFonts w:ascii="Times New Roman" w:hAnsi="Times New Roman" w:cs="Times New Roman"/>
          <w:spacing w:val="-2"/>
          <w:sz w:val="26"/>
          <w:szCs w:val="26"/>
          <w:lang w:val="vi-VN"/>
        </w:rPr>
        <w:t xml:space="preserve"> có biện pháp xử lý hơi hóa chất phù hợp tại </w:t>
      </w:r>
      <w:r w:rsidR="00977DC2" w:rsidRPr="004449E6">
        <w:rPr>
          <w:rFonts w:ascii="Times New Roman" w:hAnsi="Times New Roman" w:cs="Times New Roman"/>
          <w:sz w:val="26"/>
          <w:szCs w:val="26"/>
        </w:rPr>
        <w:t>mục 4.2.2</w:t>
      </w:r>
      <w:r w:rsidRPr="004449E6">
        <w:rPr>
          <w:rFonts w:ascii="Times New Roman" w:hAnsi="Times New Roman" w:cs="Times New Roman"/>
          <w:spacing w:val="-2"/>
          <w:sz w:val="26"/>
          <w:szCs w:val="26"/>
        </w:rPr>
        <w:t>.</w:t>
      </w:r>
    </w:p>
    <w:p w14:paraId="0CFBFEFC" w14:textId="77777777" w:rsidR="00032851" w:rsidRPr="00CB52AF" w:rsidRDefault="00032851" w:rsidP="00FD6B51">
      <w:pPr>
        <w:pStyle w:val="ListParagraph"/>
        <w:numPr>
          <w:ilvl w:val="0"/>
          <w:numId w:val="46"/>
        </w:numPr>
        <w:spacing w:before="120" w:after="120" w:line="240" w:lineRule="auto"/>
        <w:ind w:left="709" w:hanging="283"/>
        <w:contextualSpacing w:val="0"/>
        <w:jc w:val="both"/>
        <w:rPr>
          <w:rFonts w:ascii="Times New Roman" w:hAnsi="Times New Roman" w:cs="Times New Roman"/>
          <w:b/>
          <w:bCs/>
          <w:i/>
          <w:sz w:val="26"/>
          <w:szCs w:val="26"/>
        </w:rPr>
      </w:pPr>
      <w:r w:rsidRPr="00CB52AF">
        <w:rPr>
          <w:rFonts w:ascii="Times New Roman" w:hAnsi="Times New Roman" w:cs="Times New Roman"/>
          <w:b/>
          <w:bCs/>
          <w:i/>
          <w:sz w:val="26"/>
          <w:szCs w:val="26"/>
        </w:rPr>
        <w:t>Khí thải từ quá trình vận hành lò hơi để cấp nhiệt cho sản xuất</w:t>
      </w:r>
    </w:p>
    <w:p w14:paraId="3A71D321" w14:textId="6424050D" w:rsidR="00B766A1" w:rsidRPr="009E5B39" w:rsidRDefault="00B766A1" w:rsidP="00FD6B51">
      <w:pPr>
        <w:numPr>
          <w:ilvl w:val="0"/>
          <w:numId w:val="49"/>
        </w:numPr>
        <w:spacing w:before="120" w:after="120" w:line="240" w:lineRule="auto"/>
        <w:ind w:left="851" w:hanging="284"/>
        <w:jc w:val="both"/>
        <w:rPr>
          <w:rFonts w:ascii="Times New Roman" w:hAnsi="Times New Roman" w:cs="Times New Roman"/>
          <w:color w:val="0000FF"/>
          <w:sz w:val="26"/>
          <w:szCs w:val="26"/>
        </w:rPr>
      </w:pPr>
      <w:r w:rsidRPr="00CB52AF">
        <w:rPr>
          <w:rFonts w:ascii="Times New Roman" w:hAnsi="Times New Roman" w:cs="Times New Roman"/>
          <w:sz w:val="26"/>
          <w:szCs w:val="26"/>
        </w:rPr>
        <w:t xml:space="preserve">Nguồn phát sinh: Từ quá trình đốt cháy nhiên liệu than đá để vận hành lò hơi. </w:t>
      </w:r>
      <w:r w:rsidR="00CB52AF" w:rsidRPr="00CB52AF">
        <w:rPr>
          <w:rFonts w:ascii="Times New Roman" w:hAnsi="Times New Roman" w:cs="Times New Roman"/>
          <w:sz w:val="26"/>
          <w:szCs w:val="26"/>
          <w:lang w:val="vi-VN"/>
        </w:rPr>
        <w:t xml:space="preserve">Dự án </w:t>
      </w:r>
      <w:r w:rsidRPr="00CB52AF">
        <w:rPr>
          <w:rFonts w:ascii="Times New Roman" w:hAnsi="Times New Roman" w:cs="Times New Roman"/>
          <w:sz w:val="26"/>
          <w:szCs w:val="26"/>
        </w:rPr>
        <w:t>vận hành 0</w:t>
      </w:r>
      <w:r w:rsidR="00CB52AF" w:rsidRPr="00CB52AF">
        <w:rPr>
          <w:rFonts w:ascii="Times New Roman" w:hAnsi="Times New Roman" w:cs="Times New Roman"/>
          <w:sz w:val="26"/>
          <w:szCs w:val="26"/>
          <w:lang w:val="vi-VN"/>
        </w:rPr>
        <w:t>2</w:t>
      </w:r>
      <w:r w:rsidRPr="00CB52AF">
        <w:rPr>
          <w:rFonts w:ascii="Times New Roman" w:hAnsi="Times New Roman" w:cs="Times New Roman"/>
          <w:sz w:val="26"/>
          <w:szCs w:val="26"/>
        </w:rPr>
        <w:t xml:space="preserve"> lò hơi, công suất </w:t>
      </w:r>
      <w:r w:rsidR="00CB52AF" w:rsidRPr="00CB52AF">
        <w:rPr>
          <w:rFonts w:ascii="Times New Roman" w:hAnsi="Times New Roman" w:cs="Times New Roman"/>
          <w:sz w:val="26"/>
          <w:szCs w:val="26"/>
          <w:lang w:val="vi-VN"/>
        </w:rPr>
        <w:t>8</w:t>
      </w:r>
      <w:r w:rsidRPr="00CB52AF">
        <w:rPr>
          <w:rFonts w:ascii="Times New Roman" w:hAnsi="Times New Roman" w:cs="Times New Roman"/>
          <w:sz w:val="26"/>
          <w:szCs w:val="26"/>
        </w:rPr>
        <w:t xml:space="preserve"> tấn hơi/giờ</w:t>
      </w:r>
      <w:r w:rsidR="00CB52AF" w:rsidRPr="00CB52AF">
        <w:rPr>
          <w:rFonts w:ascii="Times New Roman" w:hAnsi="Times New Roman" w:cs="Times New Roman"/>
          <w:sz w:val="26"/>
          <w:szCs w:val="26"/>
          <w:lang w:val="vi-VN"/>
        </w:rPr>
        <w:t>/lò</w:t>
      </w:r>
      <w:r w:rsidRPr="00CB52AF">
        <w:rPr>
          <w:rFonts w:ascii="Times New Roman" w:hAnsi="Times New Roman" w:cs="Times New Roman"/>
          <w:sz w:val="26"/>
          <w:szCs w:val="26"/>
        </w:rPr>
        <w:t>, thời gian vận hành là 1</w:t>
      </w:r>
      <w:r w:rsidR="00CB52AF" w:rsidRPr="00CB52AF">
        <w:rPr>
          <w:rFonts w:ascii="Times New Roman" w:hAnsi="Times New Roman" w:cs="Times New Roman"/>
          <w:sz w:val="26"/>
          <w:szCs w:val="26"/>
          <w:lang w:val="vi-VN"/>
        </w:rPr>
        <w:t>6</w:t>
      </w:r>
      <w:r w:rsidRPr="00CB52AF">
        <w:rPr>
          <w:rFonts w:ascii="Times New Roman" w:hAnsi="Times New Roman" w:cs="Times New Roman"/>
          <w:sz w:val="26"/>
          <w:szCs w:val="26"/>
        </w:rPr>
        <w:t xml:space="preserve"> giờ/ngày. Lượng nhiên liệu than đá được tiêu thụ như sau: </w:t>
      </w:r>
      <w:r w:rsidRPr="00CB52AF">
        <w:rPr>
          <w:rFonts w:ascii="Times New Roman" w:hAnsi="Times New Roman" w:cs="Times New Roman"/>
          <w:sz w:val="26"/>
          <w:szCs w:val="26"/>
        </w:rPr>
        <w:fldChar w:fldCharType="begin"/>
      </w:r>
      <w:r w:rsidRPr="00CB52AF">
        <w:rPr>
          <w:rFonts w:ascii="Times New Roman" w:hAnsi="Times New Roman" w:cs="Times New Roman"/>
          <w:sz w:val="26"/>
          <w:szCs w:val="26"/>
        </w:rPr>
        <w:instrText xml:space="preserve"> =153*</w:instrText>
      </w:r>
      <w:r w:rsidR="00CB52AF" w:rsidRPr="00CB52AF">
        <w:rPr>
          <w:rFonts w:ascii="Times New Roman" w:hAnsi="Times New Roman" w:cs="Times New Roman"/>
          <w:sz w:val="26"/>
          <w:szCs w:val="26"/>
          <w:lang w:val="vi-VN"/>
        </w:rPr>
        <w:instrText>8*2</w:instrText>
      </w:r>
      <w:r w:rsidRPr="00CB52AF">
        <w:rPr>
          <w:rFonts w:ascii="Times New Roman" w:hAnsi="Times New Roman" w:cs="Times New Roman"/>
          <w:sz w:val="26"/>
          <w:szCs w:val="26"/>
        </w:rPr>
        <w:fldChar w:fldCharType="separate"/>
      </w:r>
      <w:r w:rsidR="00CB52AF" w:rsidRPr="00CB52AF">
        <w:rPr>
          <w:rFonts w:ascii="Times New Roman" w:hAnsi="Times New Roman" w:cs="Times New Roman"/>
          <w:noProof/>
          <w:sz w:val="26"/>
          <w:szCs w:val="26"/>
        </w:rPr>
        <w:t>2</w:t>
      </w:r>
      <w:r w:rsidR="00CB52AF" w:rsidRPr="00CB52AF">
        <w:rPr>
          <w:rFonts w:ascii="Times New Roman" w:hAnsi="Times New Roman" w:cs="Times New Roman"/>
          <w:noProof/>
          <w:sz w:val="26"/>
          <w:szCs w:val="26"/>
          <w:lang w:val="vi-VN"/>
        </w:rPr>
        <w:t>.</w:t>
      </w:r>
      <w:r w:rsidR="00CB52AF" w:rsidRPr="00CB52AF">
        <w:rPr>
          <w:rFonts w:ascii="Times New Roman" w:hAnsi="Times New Roman" w:cs="Times New Roman"/>
          <w:noProof/>
          <w:sz w:val="26"/>
          <w:szCs w:val="26"/>
        </w:rPr>
        <w:t>448</w:t>
      </w:r>
      <w:r w:rsidRPr="00CB52AF">
        <w:rPr>
          <w:rFonts w:ascii="Times New Roman" w:hAnsi="Times New Roman" w:cs="Times New Roman"/>
          <w:sz w:val="26"/>
          <w:szCs w:val="26"/>
        </w:rPr>
        <w:fldChar w:fldCharType="end"/>
      </w:r>
      <w:r w:rsidRPr="00CB52AF">
        <w:rPr>
          <w:rFonts w:ascii="Times New Roman" w:hAnsi="Times New Roman" w:cs="Times New Roman"/>
          <w:sz w:val="26"/>
          <w:szCs w:val="26"/>
        </w:rPr>
        <w:t xml:space="preserve"> kg than đá/giờ → </w:t>
      </w:r>
      <w:r w:rsidRPr="00CB52AF">
        <w:rPr>
          <w:rFonts w:ascii="Times New Roman" w:hAnsi="Times New Roman" w:cs="Times New Roman"/>
          <w:sz w:val="26"/>
          <w:szCs w:val="26"/>
        </w:rPr>
        <w:fldChar w:fldCharType="begin"/>
      </w:r>
      <w:r w:rsidRPr="00CB52AF">
        <w:rPr>
          <w:rFonts w:ascii="Times New Roman" w:hAnsi="Times New Roman" w:cs="Times New Roman"/>
          <w:sz w:val="26"/>
          <w:szCs w:val="26"/>
        </w:rPr>
        <w:instrText xml:space="preserve"> =</w:instrText>
      </w:r>
      <w:r w:rsidR="00CB52AF" w:rsidRPr="00CB52AF">
        <w:rPr>
          <w:rFonts w:ascii="Times New Roman" w:hAnsi="Times New Roman" w:cs="Times New Roman"/>
          <w:sz w:val="26"/>
          <w:szCs w:val="26"/>
          <w:lang w:val="vi-VN"/>
        </w:rPr>
        <w:instrText>2448</w:instrText>
      </w:r>
      <w:r w:rsidRPr="00CB52AF">
        <w:rPr>
          <w:rFonts w:ascii="Times New Roman" w:hAnsi="Times New Roman" w:cs="Times New Roman"/>
          <w:sz w:val="26"/>
          <w:szCs w:val="26"/>
        </w:rPr>
        <w:instrText>*1</w:instrText>
      </w:r>
      <w:r w:rsidR="00CB52AF" w:rsidRPr="00CB52AF">
        <w:rPr>
          <w:rFonts w:ascii="Times New Roman" w:hAnsi="Times New Roman" w:cs="Times New Roman"/>
          <w:sz w:val="26"/>
          <w:szCs w:val="26"/>
          <w:lang w:val="vi-VN"/>
        </w:rPr>
        <w:instrText>6</w:instrText>
      </w:r>
      <w:r w:rsidRPr="00CB52AF">
        <w:rPr>
          <w:rFonts w:ascii="Times New Roman" w:hAnsi="Times New Roman" w:cs="Times New Roman"/>
          <w:sz w:val="26"/>
          <w:szCs w:val="26"/>
        </w:rPr>
        <w:instrText xml:space="preserve"> </w:instrText>
      </w:r>
      <w:r w:rsidRPr="00CB52AF">
        <w:rPr>
          <w:rFonts w:ascii="Times New Roman" w:hAnsi="Times New Roman" w:cs="Times New Roman"/>
          <w:sz w:val="26"/>
          <w:szCs w:val="26"/>
        </w:rPr>
        <w:fldChar w:fldCharType="separate"/>
      </w:r>
      <w:r w:rsidR="00CB52AF" w:rsidRPr="00CB52AF">
        <w:rPr>
          <w:rFonts w:ascii="Times New Roman" w:hAnsi="Times New Roman" w:cs="Times New Roman"/>
          <w:noProof/>
          <w:sz w:val="26"/>
          <w:szCs w:val="26"/>
        </w:rPr>
        <w:t>39</w:t>
      </w:r>
      <w:r w:rsidR="00CB52AF" w:rsidRPr="00CB52AF">
        <w:rPr>
          <w:rFonts w:ascii="Times New Roman" w:hAnsi="Times New Roman" w:cs="Times New Roman"/>
          <w:noProof/>
          <w:sz w:val="26"/>
          <w:szCs w:val="26"/>
          <w:lang w:val="vi-VN"/>
        </w:rPr>
        <w:t>.</w:t>
      </w:r>
      <w:r w:rsidR="00CB52AF" w:rsidRPr="00CB52AF">
        <w:rPr>
          <w:rFonts w:ascii="Times New Roman" w:hAnsi="Times New Roman" w:cs="Times New Roman"/>
          <w:noProof/>
          <w:sz w:val="26"/>
          <w:szCs w:val="26"/>
        </w:rPr>
        <w:t>168</w:t>
      </w:r>
      <w:r w:rsidRPr="00CB52AF">
        <w:rPr>
          <w:rFonts w:ascii="Times New Roman" w:hAnsi="Times New Roman" w:cs="Times New Roman"/>
          <w:sz w:val="26"/>
          <w:szCs w:val="26"/>
        </w:rPr>
        <w:fldChar w:fldCharType="end"/>
      </w:r>
      <w:r w:rsidRPr="00CB52AF">
        <w:rPr>
          <w:rFonts w:ascii="Times New Roman" w:hAnsi="Times New Roman" w:cs="Times New Roman"/>
          <w:sz w:val="26"/>
          <w:szCs w:val="26"/>
        </w:rPr>
        <w:t xml:space="preserve"> kg than đá/ngày.</w:t>
      </w:r>
    </w:p>
    <w:p w14:paraId="3BBD5AB3" w14:textId="77777777" w:rsidR="00B766A1" w:rsidRPr="00CB52AF" w:rsidRDefault="00B766A1" w:rsidP="00FD6B51">
      <w:pPr>
        <w:numPr>
          <w:ilvl w:val="0"/>
          <w:numId w:val="49"/>
        </w:numPr>
        <w:spacing w:before="120" w:after="120" w:line="240" w:lineRule="auto"/>
        <w:ind w:left="851" w:hanging="284"/>
        <w:jc w:val="both"/>
        <w:rPr>
          <w:rFonts w:ascii="Times New Roman" w:hAnsi="Times New Roman" w:cs="Times New Roman"/>
          <w:sz w:val="26"/>
          <w:szCs w:val="26"/>
        </w:rPr>
      </w:pPr>
      <w:r w:rsidRPr="00CB52AF">
        <w:rPr>
          <w:rFonts w:ascii="Times New Roman" w:hAnsi="Times New Roman" w:cs="Times New Roman"/>
          <w:sz w:val="26"/>
          <w:szCs w:val="26"/>
        </w:rPr>
        <w:t>Thành phần: Thông thường khí thải từ quá trình đốt nhiên liệu than đá chủ yếu là bụi, ngoài ra trong thành phần của nhiên liệu sử dụng chứa C, O, N, H, S nên khi cháy sẽ tạo ra các khí ô nhiễm như CO, SO</w:t>
      </w:r>
      <w:r w:rsidRPr="00CB52AF">
        <w:rPr>
          <w:rFonts w:ascii="Times New Roman" w:hAnsi="Times New Roman" w:cs="Times New Roman"/>
          <w:sz w:val="26"/>
          <w:szCs w:val="26"/>
          <w:vertAlign w:val="subscript"/>
        </w:rPr>
        <w:t>2</w:t>
      </w:r>
      <w:r w:rsidRPr="00CB52AF">
        <w:rPr>
          <w:rFonts w:ascii="Times New Roman" w:hAnsi="Times New Roman" w:cs="Times New Roman"/>
          <w:sz w:val="26"/>
          <w:szCs w:val="26"/>
        </w:rPr>
        <w:t xml:space="preserve">, NOx… Thành phần khí thải có thể thay đổi rất lớn tùy thuộc vào chế độ cháy trên bề mặt ghi. Ở điều kiện cháy lí tưởng, khí thải mang theo rất ít các chất bốc nên khí trong hay có màu xám nhạt. Ngược lại ở điều kiện cháy không lí tưởng như thiếu oxy và nhiệt độ buồng lửa thấp, khí thải có màu </w:t>
      </w:r>
      <w:r w:rsidRPr="00CB52AF">
        <w:rPr>
          <w:rFonts w:ascii="Times New Roman" w:hAnsi="Times New Roman" w:cs="Times New Roman"/>
          <w:sz w:val="26"/>
          <w:szCs w:val="26"/>
        </w:rPr>
        <w:lastRenderedPageBreak/>
        <w:t xml:space="preserve">xám đen tới đen do các hạt mồ hóng ngưng kết từ các phân tử cacbua – hydro nặng có nhiều trong khí thải. </w:t>
      </w:r>
    </w:p>
    <w:p w14:paraId="6A4D6A54" w14:textId="783D7708" w:rsidR="00B766A1" w:rsidRPr="00CB52AF" w:rsidRDefault="00B766A1" w:rsidP="00FD6B51">
      <w:pPr>
        <w:numPr>
          <w:ilvl w:val="0"/>
          <w:numId w:val="49"/>
        </w:numPr>
        <w:spacing w:before="120" w:after="120" w:line="240" w:lineRule="auto"/>
        <w:ind w:left="851" w:hanging="284"/>
        <w:jc w:val="both"/>
        <w:rPr>
          <w:rFonts w:ascii="Times New Roman" w:hAnsi="Times New Roman" w:cs="Times New Roman"/>
          <w:sz w:val="26"/>
          <w:szCs w:val="26"/>
        </w:rPr>
      </w:pPr>
      <w:r w:rsidRPr="00CB52AF">
        <w:rPr>
          <w:rFonts w:ascii="Times New Roman" w:hAnsi="Times New Roman" w:cs="Times New Roman"/>
          <w:sz w:val="26"/>
          <w:szCs w:val="26"/>
        </w:rPr>
        <w:t xml:space="preserve">Ở điều kiện tiêu chuẩn: Khi đốt 1kg than đá sẽ phát sinh lượng khí thải tương ứng là 10 – 12 Nm³/kg. Dựa vào khối lượng than đá sử dụng, lưu lượng khí thải phát sinh được tính như sau (chọn định mức tối đa là 12 Nm³/kg): </w:t>
      </w:r>
      <w:r w:rsidR="00CB52AF" w:rsidRPr="00CB52AF">
        <w:rPr>
          <w:rFonts w:ascii="Times New Roman" w:hAnsi="Times New Roman" w:cs="Times New Roman"/>
          <w:sz w:val="26"/>
          <w:szCs w:val="26"/>
          <w:lang w:val="vi-VN"/>
        </w:rPr>
        <w:t>2.448</w:t>
      </w:r>
      <w:r w:rsidRPr="00CB52AF">
        <w:rPr>
          <w:rFonts w:ascii="Times New Roman" w:hAnsi="Times New Roman" w:cs="Times New Roman"/>
          <w:sz w:val="26"/>
          <w:szCs w:val="26"/>
        </w:rPr>
        <w:t xml:space="preserve"> kg than đá/giờ x 12 Nm³/kg = </w:t>
      </w:r>
      <w:r w:rsidRPr="00CB52AF">
        <w:rPr>
          <w:rFonts w:ascii="Times New Roman" w:hAnsi="Times New Roman" w:cs="Times New Roman"/>
          <w:sz w:val="26"/>
          <w:szCs w:val="26"/>
        </w:rPr>
        <w:fldChar w:fldCharType="begin"/>
      </w:r>
      <w:r w:rsidRPr="00CB52AF">
        <w:rPr>
          <w:rFonts w:ascii="Times New Roman" w:hAnsi="Times New Roman" w:cs="Times New Roman"/>
          <w:sz w:val="26"/>
          <w:szCs w:val="26"/>
        </w:rPr>
        <w:instrText xml:space="preserve"> =</w:instrText>
      </w:r>
      <w:r w:rsidR="00CB52AF" w:rsidRPr="00CB52AF">
        <w:rPr>
          <w:rFonts w:ascii="Times New Roman" w:hAnsi="Times New Roman" w:cs="Times New Roman"/>
          <w:sz w:val="26"/>
          <w:szCs w:val="26"/>
          <w:lang w:val="vi-VN"/>
        </w:rPr>
        <w:instrText>2448</w:instrText>
      </w:r>
      <w:r w:rsidRPr="00CB52AF">
        <w:rPr>
          <w:rFonts w:ascii="Times New Roman" w:hAnsi="Times New Roman" w:cs="Times New Roman"/>
          <w:sz w:val="26"/>
          <w:szCs w:val="26"/>
        </w:rPr>
        <w:instrText xml:space="preserve">*12\#0 </w:instrText>
      </w:r>
      <w:r w:rsidRPr="00CB52AF">
        <w:rPr>
          <w:rFonts w:ascii="Times New Roman" w:hAnsi="Times New Roman" w:cs="Times New Roman"/>
          <w:sz w:val="26"/>
          <w:szCs w:val="26"/>
        </w:rPr>
        <w:fldChar w:fldCharType="separate"/>
      </w:r>
      <w:r w:rsidR="00CB52AF" w:rsidRPr="00CB52AF">
        <w:rPr>
          <w:rFonts w:ascii="Times New Roman" w:hAnsi="Times New Roman" w:cs="Times New Roman"/>
          <w:noProof/>
          <w:sz w:val="26"/>
          <w:szCs w:val="26"/>
        </w:rPr>
        <w:t>29</w:t>
      </w:r>
      <w:r w:rsidR="00CB52AF" w:rsidRPr="00CB52AF">
        <w:rPr>
          <w:rFonts w:ascii="Times New Roman" w:hAnsi="Times New Roman" w:cs="Times New Roman"/>
          <w:noProof/>
          <w:sz w:val="26"/>
          <w:szCs w:val="26"/>
          <w:lang w:val="vi-VN"/>
        </w:rPr>
        <w:t>.</w:t>
      </w:r>
      <w:r w:rsidR="00CB52AF" w:rsidRPr="00CB52AF">
        <w:rPr>
          <w:rFonts w:ascii="Times New Roman" w:hAnsi="Times New Roman" w:cs="Times New Roman"/>
          <w:noProof/>
          <w:sz w:val="26"/>
          <w:szCs w:val="26"/>
        </w:rPr>
        <w:t>376</w:t>
      </w:r>
      <w:r w:rsidRPr="00CB52AF">
        <w:rPr>
          <w:rFonts w:ascii="Times New Roman" w:hAnsi="Times New Roman" w:cs="Times New Roman"/>
          <w:sz w:val="26"/>
          <w:szCs w:val="26"/>
        </w:rPr>
        <w:fldChar w:fldCharType="end"/>
      </w:r>
      <w:r w:rsidRPr="00CB52AF">
        <w:rPr>
          <w:rFonts w:ascii="Times New Roman" w:hAnsi="Times New Roman" w:cs="Times New Roman"/>
          <w:sz w:val="26"/>
          <w:szCs w:val="26"/>
        </w:rPr>
        <w:t xml:space="preserve"> Nm³/giờ.</w:t>
      </w:r>
    </w:p>
    <w:p w14:paraId="36F50889" w14:textId="77777777" w:rsidR="00B766A1" w:rsidRPr="00CB52AF" w:rsidRDefault="00B766A1" w:rsidP="00FD6B51">
      <w:pPr>
        <w:pStyle w:val="Style10"/>
        <w:jc w:val="center"/>
        <w:rPr>
          <w:b/>
          <w:iCs/>
        </w:rPr>
      </w:pPr>
      <w:bookmarkStart w:id="375" w:name="_Toc140509961"/>
      <w:bookmarkStart w:id="376" w:name="_Toc104184850"/>
      <w:r w:rsidRPr="00CB52AF">
        <w:rPr>
          <w:b/>
        </w:rPr>
        <w:t>Bảng 4.</w:t>
      </w:r>
      <w:r w:rsidRPr="00CB52AF">
        <w:rPr>
          <w:b/>
        </w:rPr>
        <w:fldChar w:fldCharType="begin"/>
      </w:r>
      <w:r w:rsidRPr="00CB52AF">
        <w:rPr>
          <w:b/>
        </w:rPr>
        <w:instrText xml:space="preserve"> SEQ Bảng_4. \* ARABIC </w:instrText>
      </w:r>
      <w:r w:rsidRPr="00CB52AF">
        <w:rPr>
          <w:b/>
        </w:rPr>
        <w:fldChar w:fldCharType="separate"/>
      </w:r>
      <w:r w:rsidRPr="00CB52AF">
        <w:rPr>
          <w:b/>
          <w:noProof/>
        </w:rPr>
        <w:t>33</w:t>
      </w:r>
      <w:r w:rsidRPr="00CB52AF">
        <w:rPr>
          <w:b/>
          <w:noProof/>
        </w:rPr>
        <w:fldChar w:fldCharType="end"/>
      </w:r>
      <w:r w:rsidRPr="00CB52AF">
        <w:rPr>
          <w:b/>
          <w:noProof/>
        </w:rPr>
        <w:t xml:space="preserve"> </w:t>
      </w:r>
      <w:r w:rsidRPr="00CB52AF">
        <w:rPr>
          <w:b/>
          <w:iCs/>
          <w:lang w:val="vi-VN"/>
        </w:rPr>
        <w:t>Tải lượng ô nhiễm trong khí thải lò hơi</w:t>
      </w:r>
      <w:bookmarkEnd w:id="375"/>
      <w:r w:rsidRPr="00CB52AF">
        <w:rPr>
          <w:b/>
          <w:iCs/>
          <w:lang w:val="vi-VN"/>
        </w:rPr>
        <w:t xml:space="preserve"> </w:t>
      </w:r>
      <w:bookmarkEnd w:id="37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2694"/>
        <w:gridCol w:w="4044"/>
        <w:gridCol w:w="2604"/>
      </w:tblGrid>
      <w:tr w:rsidR="00CB52AF" w:rsidRPr="00CB52AF" w14:paraId="197BCD52" w14:textId="77777777" w:rsidTr="00B766A1">
        <w:trPr>
          <w:trHeight w:val="111"/>
          <w:tblHeader/>
        </w:trPr>
        <w:tc>
          <w:tcPr>
            <w:tcW w:w="340" w:type="pct"/>
            <w:tcBorders>
              <w:top w:val="double" w:sz="4" w:space="0" w:color="4472C4"/>
              <w:left w:val="double" w:sz="4" w:space="0" w:color="4472C4"/>
            </w:tcBorders>
            <w:shd w:val="clear" w:color="auto" w:fill="EAF1DD"/>
            <w:vAlign w:val="center"/>
            <w:hideMark/>
          </w:tcPr>
          <w:p w14:paraId="71553873" w14:textId="77777777" w:rsidR="00B766A1" w:rsidRPr="00CB52AF" w:rsidRDefault="00B766A1" w:rsidP="0018538B">
            <w:pPr>
              <w:spacing w:before="100" w:after="100" w:line="240" w:lineRule="auto"/>
              <w:ind w:left="-57" w:right="-57"/>
              <w:jc w:val="center"/>
              <w:rPr>
                <w:rFonts w:ascii="Times New Roman" w:hAnsi="Times New Roman" w:cs="Times New Roman"/>
                <w:b/>
                <w:bCs/>
                <w:sz w:val="24"/>
                <w:szCs w:val="24"/>
              </w:rPr>
            </w:pPr>
            <w:r w:rsidRPr="00CB52AF">
              <w:rPr>
                <w:rFonts w:ascii="Times New Roman" w:hAnsi="Times New Roman" w:cs="Times New Roman"/>
                <w:b/>
                <w:bCs/>
                <w:sz w:val="24"/>
                <w:szCs w:val="24"/>
              </w:rPr>
              <w:t>TT</w:t>
            </w:r>
          </w:p>
        </w:tc>
        <w:tc>
          <w:tcPr>
            <w:tcW w:w="1344" w:type="pct"/>
            <w:tcBorders>
              <w:top w:val="double" w:sz="4" w:space="0" w:color="4472C4"/>
            </w:tcBorders>
            <w:shd w:val="clear" w:color="auto" w:fill="EAF1DD"/>
            <w:vAlign w:val="center"/>
            <w:hideMark/>
          </w:tcPr>
          <w:p w14:paraId="6D6374F5" w14:textId="77777777" w:rsidR="00B766A1" w:rsidRPr="00CB52AF" w:rsidRDefault="00B766A1" w:rsidP="0018538B">
            <w:pPr>
              <w:spacing w:before="100" w:after="100" w:line="240" w:lineRule="auto"/>
              <w:ind w:left="-57" w:right="-57"/>
              <w:jc w:val="center"/>
              <w:rPr>
                <w:rFonts w:ascii="Times New Roman" w:hAnsi="Times New Roman" w:cs="Times New Roman"/>
                <w:b/>
                <w:bCs/>
                <w:sz w:val="24"/>
                <w:szCs w:val="24"/>
              </w:rPr>
            </w:pPr>
            <w:r w:rsidRPr="00CB52AF">
              <w:rPr>
                <w:rFonts w:ascii="Times New Roman" w:hAnsi="Times New Roman" w:cs="Times New Roman"/>
                <w:b/>
                <w:bCs/>
                <w:sz w:val="24"/>
                <w:szCs w:val="24"/>
              </w:rPr>
              <w:t>Thông số</w:t>
            </w:r>
          </w:p>
        </w:tc>
        <w:tc>
          <w:tcPr>
            <w:tcW w:w="2017" w:type="pct"/>
            <w:tcBorders>
              <w:top w:val="double" w:sz="4" w:space="0" w:color="4472C4"/>
            </w:tcBorders>
            <w:shd w:val="clear" w:color="auto" w:fill="EAF1DD"/>
            <w:vAlign w:val="center"/>
          </w:tcPr>
          <w:p w14:paraId="1B8ACB79" w14:textId="77777777" w:rsidR="00B766A1" w:rsidRPr="00CB52AF" w:rsidRDefault="00B766A1" w:rsidP="0018538B">
            <w:pPr>
              <w:spacing w:before="100" w:after="100" w:line="240" w:lineRule="auto"/>
              <w:ind w:left="-57" w:right="-57"/>
              <w:jc w:val="center"/>
              <w:rPr>
                <w:rFonts w:ascii="Times New Roman" w:hAnsi="Times New Roman" w:cs="Times New Roman"/>
                <w:b/>
                <w:bCs/>
                <w:sz w:val="24"/>
                <w:szCs w:val="24"/>
              </w:rPr>
            </w:pPr>
            <w:r w:rsidRPr="00CB52AF">
              <w:rPr>
                <w:rFonts w:ascii="Times New Roman" w:hAnsi="Times New Roman" w:cs="Times New Roman"/>
                <w:b/>
                <w:bCs/>
                <w:sz w:val="24"/>
                <w:szCs w:val="24"/>
              </w:rPr>
              <w:t>Hệ số ô nhiễm (kg/tấn nguyên liệu)</w:t>
            </w:r>
            <w:r w:rsidRPr="00CB52AF">
              <w:rPr>
                <w:rFonts w:ascii="Times New Roman" w:hAnsi="Times New Roman" w:cs="Times New Roman"/>
                <w:b/>
                <w:bCs/>
                <w:sz w:val="24"/>
                <w:szCs w:val="24"/>
                <w:vertAlign w:val="superscript"/>
              </w:rPr>
              <w:t>(1)</w:t>
            </w:r>
          </w:p>
        </w:tc>
        <w:tc>
          <w:tcPr>
            <w:tcW w:w="1300" w:type="pct"/>
            <w:tcBorders>
              <w:top w:val="double" w:sz="4" w:space="0" w:color="4472C4"/>
              <w:right w:val="double" w:sz="4" w:space="0" w:color="4472C4"/>
            </w:tcBorders>
            <w:shd w:val="clear" w:color="auto" w:fill="EAF1DD"/>
            <w:vAlign w:val="center"/>
          </w:tcPr>
          <w:p w14:paraId="36ACAD29" w14:textId="77777777" w:rsidR="00B766A1" w:rsidRPr="00CB52AF" w:rsidRDefault="00B766A1" w:rsidP="0018538B">
            <w:pPr>
              <w:spacing w:before="100" w:after="100" w:line="240" w:lineRule="auto"/>
              <w:ind w:left="-57" w:right="-57"/>
              <w:jc w:val="center"/>
              <w:rPr>
                <w:rFonts w:ascii="Times New Roman" w:hAnsi="Times New Roman" w:cs="Times New Roman"/>
                <w:b/>
                <w:bCs/>
                <w:sz w:val="24"/>
                <w:szCs w:val="24"/>
              </w:rPr>
            </w:pPr>
            <w:r w:rsidRPr="00CB52AF">
              <w:rPr>
                <w:rFonts w:ascii="Times New Roman" w:hAnsi="Times New Roman" w:cs="Times New Roman"/>
                <w:b/>
                <w:bCs/>
                <w:sz w:val="24"/>
                <w:szCs w:val="24"/>
              </w:rPr>
              <w:t xml:space="preserve">Tải lượng (kg/giờ) </w:t>
            </w:r>
            <w:r w:rsidRPr="00CB52AF">
              <w:rPr>
                <w:rFonts w:ascii="Times New Roman" w:hAnsi="Times New Roman" w:cs="Times New Roman"/>
                <w:b/>
                <w:bCs/>
                <w:sz w:val="24"/>
                <w:szCs w:val="24"/>
                <w:vertAlign w:val="superscript"/>
              </w:rPr>
              <w:t>(2)</w:t>
            </w:r>
          </w:p>
        </w:tc>
      </w:tr>
      <w:tr w:rsidR="00CB52AF" w:rsidRPr="00CB52AF" w14:paraId="75B26A0E" w14:textId="77777777" w:rsidTr="00B766A1">
        <w:trPr>
          <w:trHeight w:val="10"/>
        </w:trPr>
        <w:tc>
          <w:tcPr>
            <w:tcW w:w="340" w:type="pct"/>
            <w:tcBorders>
              <w:left w:val="double" w:sz="4" w:space="0" w:color="4472C4"/>
            </w:tcBorders>
            <w:shd w:val="clear" w:color="auto" w:fill="auto"/>
            <w:vAlign w:val="center"/>
            <w:hideMark/>
          </w:tcPr>
          <w:p w14:paraId="3D808AF2" w14:textId="77777777" w:rsidR="00B766A1" w:rsidRPr="00CB52AF" w:rsidRDefault="00B766A1" w:rsidP="0018538B">
            <w:pPr>
              <w:spacing w:before="100" w:after="100" w:line="240" w:lineRule="auto"/>
              <w:ind w:left="-57" w:right="-57"/>
              <w:jc w:val="center"/>
              <w:rPr>
                <w:rFonts w:ascii="Times New Roman" w:hAnsi="Times New Roman" w:cs="Times New Roman"/>
                <w:sz w:val="24"/>
                <w:szCs w:val="24"/>
              </w:rPr>
            </w:pPr>
            <w:r w:rsidRPr="00CB52AF">
              <w:rPr>
                <w:rFonts w:ascii="Times New Roman" w:hAnsi="Times New Roman" w:cs="Times New Roman"/>
                <w:sz w:val="24"/>
                <w:szCs w:val="24"/>
              </w:rPr>
              <w:t>1</w:t>
            </w:r>
          </w:p>
        </w:tc>
        <w:tc>
          <w:tcPr>
            <w:tcW w:w="1344" w:type="pct"/>
            <w:shd w:val="clear" w:color="auto" w:fill="auto"/>
            <w:vAlign w:val="center"/>
            <w:hideMark/>
          </w:tcPr>
          <w:p w14:paraId="075F3CAF" w14:textId="77777777" w:rsidR="00B766A1" w:rsidRPr="00CB52AF" w:rsidRDefault="00B766A1" w:rsidP="0018538B">
            <w:pPr>
              <w:spacing w:before="100" w:after="100" w:line="240" w:lineRule="auto"/>
              <w:ind w:left="-57" w:right="-57"/>
              <w:jc w:val="center"/>
              <w:rPr>
                <w:rFonts w:ascii="Times New Roman" w:hAnsi="Times New Roman" w:cs="Times New Roman"/>
                <w:sz w:val="24"/>
                <w:szCs w:val="24"/>
              </w:rPr>
            </w:pPr>
            <w:r w:rsidRPr="00CB52AF">
              <w:rPr>
                <w:rFonts w:ascii="Times New Roman" w:hAnsi="Times New Roman" w:cs="Times New Roman"/>
                <w:sz w:val="24"/>
                <w:szCs w:val="24"/>
              </w:rPr>
              <w:t>Bụi</w:t>
            </w:r>
          </w:p>
        </w:tc>
        <w:tc>
          <w:tcPr>
            <w:tcW w:w="2017" w:type="pct"/>
            <w:vAlign w:val="center"/>
          </w:tcPr>
          <w:p w14:paraId="6BA7C616" w14:textId="77777777" w:rsidR="00B766A1" w:rsidRPr="00CB52AF" w:rsidRDefault="00B766A1" w:rsidP="0018538B">
            <w:pPr>
              <w:spacing w:before="100" w:after="100" w:line="240" w:lineRule="auto"/>
              <w:ind w:left="-57" w:right="-57"/>
              <w:jc w:val="center"/>
              <w:rPr>
                <w:rFonts w:ascii="Times New Roman" w:hAnsi="Times New Roman" w:cs="Times New Roman"/>
                <w:sz w:val="24"/>
                <w:szCs w:val="24"/>
              </w:rPr>
            </w:pPr>
            <w:r w:rsidRPr="00CB52AF">
              <w:rPr>
                <w:rFonts w:ascii="Times New Roman" w:hAnsi="Times New Roman" w:cs="Times New Roman"/>
                <w:sz w:val="24"/>
                <w:szCs w:val="24"/>
              </w:rPr>
              <w:t>5A</w:t>
            </w:r>
          </w:p>
        </w:tc>
        <w:tc>
          <w:tcPr>
            <w:tcW w:w="1300" w:type="pct"/>
            <w:tcBorders>
              <w:right w:val="double" w:sz="4" w:space="0" w:color="4472C4"/>
            </w:tcBorders>
            <w:shd w:val="clear" w:color="auto" w:fill="auto"/>
            <w:vAlign w:val="center"/>
          </w:tcPr>
          <w:p w14:paraId="1E6722E5" w14:textId="2C6DC99F" w:rsidR="00B766A1" w:rsidRPr="00CB52AF" w:rsidRDefault="00B766A1" w:rsidP="0018538B">
            <w:pPr>
              <w:pStyle w:val="nomal"/>
              <w:spacing w:before="100" w:after="100" w:line="240" w:lineRule="auto"/>
              <w:ind w:firstLine="0"/>
              <w:jc w:val="center"/>
              <w:rPr>
                <w:rFonts w:ascii="Times New Roman" w:hAnsi="Times New Roman"/>
                <w:sz w:val="24"/>
                <w:szCs w:val="24"/>
                <w:lang w:val="en-US"/>
              </w:rPr>
            </w:pPr>
            <w:r w:rsidRPr="00CB52AF">
              <w:rPr>
                <w:rFonts w:ascii="Times New Roman" w:hAnsi="Times New Roman"/>
                <w:sz w:val="24"/>
                <w:szCs w:val="24"/>
                <w:lang w:val="en-US"/>
              </w:rPr>
              <w:fldChar w:fldCharType="begin"/>
            </w:r>
            <w:r w:rsidRPr="00CB52AF">
              <w:rPr>
                <w:rFonts w:ascii="Times New Roman" w:hAnsi="Times New Roman"/>
                <w:sz w:val="24"/>
                <w:szCs w:val="24"/>
                <w:lang w:val="en-US"/>
              </w:rPr>
              <w:instrText xml:space="preserve"> =5*</w:instrText>
            </w:r>
            <w:r w:rsidR="00CB52AF" w:rsidRPr="00CB52AF">
              <w:rPr>
                <w:rFonts w:ascii="Times New Roman" w:hAnsi="Times New Roman"/>
                <w:sz w:val="24"/>
                <w:szCs w:val="24"/>
                <w:lang w:val="vi-VN"/>
              </w:rPr>
              <w:instrText>4,</w:instrText>
            </w:r>
            <w:r w:rsidRPr="00CB52AF">
              <w:rPr>
                <w:rFonts w:ascii="Times New Roman" w:hAnsi="Times New Roman"/>
                <w:sz w:val="24"/>
                <w:szCs w:val="24"/>
                <w:lang w:val="en-US"/>
              </w:rPr>
              <w:instrText>5*</w:instrText>
            </w:r>
            <w:r w:rsidR="00CB52AF" w:rsidRPr="00CB52AF">
              <w:rPr>
                <w:rFonts w:ascii="Times New Roman" w:hAnsi="Times New Roman"/>
                <w:sz w:val="24"/>
                <w:szCs w:val="24"/>
                <w:lang w:val="vi-VN"/>
              </w:rPr>
              <w:instrText>2,448</w:instrText>
            </w:r>
            <w:r w:rsidRPr="00CB52AF">
              <w:rPr>
                <w:rFonts w:ascii="Times New Roman" w:hAnsi="Times New Roman"/>
                <w:sz w:val="24"/>
                <w:szCs w:val="24"/>
                <w:lang w:val="en-US"/>
              </w:rPr>
              <w:instrText>\#0</w:instrText>
            </w:r>
            <w:r w:rsidRPr="00CB52AF">
              <w:rPr>
                <w:rFonts w:ascii="Times New Roman" w:hAnsi="Times New Roman"/>
                <w:sz w:val="24"/>
                <w:szCs w:val="24"/>
                <w:lang w:val="en-US"/>
              </w:rPr>
              <w:fldChar w:fldCharType="separate"/>
            </w:r>
            <w:r w:rsidR="00CB52AF" w:rsidRPr="00CB52AF">
              <w:rPr>
                <w:rFonts w:ascii="Times New Roman" w:hAnsi="Times New Roman"/>
                <w:noProof/>
                <w:sz w:val="24"/>
                <w:szCs w:val="24"/>
                <w:lang w:val="en-US"/>
              </w:rPr>
              <w:t>55</w:t>
            </w:r>
            <w:r w:rsidRPr="00CB52AF">
              <w:rPr>
                <w:rFonts w:ascii="Times New Roman" w:hAnsi="Times New Roman"/>
                <w:sz w:val="24"/>
                <w:szCs w:val="24"/>
                <w:lang w:val="en-US"/>
              </w:rPr>
              <w:fldChar w:fldCharType="end"/>
            </w:r>
          </w:p>
        </w:tc>
      </w:tr>
      <w:tr w:rsidR="00CB52AF" w:rsidRPr="00CB52AF" w14:paraId="178D8793" w14:textId="77777777" w:rsidTr="00B766A1">
        <w:trPr>
          <w:trHeight w:val="10"/>
        </w:trPr>
        <w:tc>
          <w:tcPr>
            <w:tcW w:w="340" w:type="pct"/>
            <w:tcBorders>
              <w:left w:val="double" w:sz="4" w:space="0" w:color="4472C4"/>
            </w:tcBorders>
            <w:shd w:val="clear" w:color="auto" w:fill="auto"/>
            <w:vAlign w:val="center"/>
            <w:hideMark/>
          </w:tcPr>
          <w:p w14:paraId="589B8422" w14:textId="77777777" w:rsidR="00B766A1" w:rsidRPr="00CB52AF" w:rsidRDefault="00B766A1" w:rsidP="0018538B">
            <w:pPr>
              <w:spacing w:before="100" w:after="100" w:line="240" w:lineRule="auto"/>
              <w:ind w:left="-57" w:right="-57"/>
              <w:jc w:val="center"/>
              <w:rPr>
                <w:rFonts w:ascii="Times New Roman" w:hAnsi="Times New Roman" w:cs="Times New Roman"/>
                <w:sz w:val="24"/>
                <w:szCs w:val="24"/>
              </w:rPr>
            </w:pPr>
            <w:r w:rsidRPr="00CB52AF">
              <w:rPr>
                <w:rFonts w:ascii="Times New Roman" w:hAnsi="Times New Roman" w:cs="Times New Roman"/>
                <w:sz w:val="24"/>
                <w:szCs w:val="24"/>
              </w:rPr>
              <w:t>2</w:t>
            </w:r>
          </w:p>
        </w:tc>
        <w:tc>
          <w:tcPr>
            <w:tcW w:w="1344" w:type="pct"/>
            <w:shd w:val="clear" w:color="auto" w:fill="auto"/>
            <w:vAlign w:val="center"/>
            <w:hideMark/>
          </w:tcPr>
          <w:p w14:paraId="6128FFAA" w14:textId="77777777" w:rsidR="00B766A1" w:rsidRPr="00CB52AF" w:rsidRDefault="00B766A1" w:rsidP="0018538B">
            <w:pPr>
              <w:spacing w:before="100" w:after="100" w:line="240" w:lineRule="auto"/>
              <w:ind w:left="-57" w:right="-57"/>
              <w:jc w:val="center"/>
              <w:rPr>
                <w:rFonts w:ascii="Times New Roman" w:hAnsi="Times New Roman" w:cs="Times New Roman"/>
                <w:sz w:val="24"/>
                <w:szCs w:val="24"/>
              </w:rPr>
            </w:pPr>
            <w:r w:rsidRPr="00CB52AF">
              <w:rPr>
                <w:rFonts w:ascii="Times New Roman" w:hAnsi="Times New Roman" w:cs="Times New Roman"/>
                <w:sz w:val="24"/>
                <w:szCs w:val="24"/>
              </w:rPr>
              <w:t>SO</w:t>
            </w:r>
            <w:r w:rsidRPr="00CB52AF">
              <w:rPr>
                <w:rFonts w:ascii="Times New Roman" w:hAnsi="Times New Roman" w:cs="Times New Roman"/>
                <w:sz w:val="24"/>
                <w:szCs w:val="24"/>
              </w:rPr>
              <w:softHyphen/>
            </w:r>
            <w:r w:rsidRPr="00CB52AF">
              <w:rPr>
                <w:rFonts w:ascii="Times New Roman" w:hAnsi="Times New Roman" w:cs="Times New Roman"/>
                <w:sz w:val="24"/>
                <w:szCs w:val="24"/>
                <w:vertAlign w:val="subscript"/>
              </w:rPr>
              <w:t>2</w:t>
            </w:r>
          </w:p>
        </w:tc>
        <w:tc>
          <w:tcPr>
            <w:tcW w:w="2017" w:type="pct"/>
            <w:vAlign w:val="center"/>
          </w:tcPr>
          <w:p w14:paraId="7CE50B80" w14:textId="77777777" w:rsidR="00B766A1" w:rsidRPr="00CB52AF" w:rsidRDefault="00B766A1" w:rsidP="0018538B">
            <w:pPr>
              <w:spacing w:before="100" w:after="100" w:line="240" w:lineRule="auto"/>
              <w:ind w:left="-57" w:right="-57"/>
              <w:jc w:val="center"/>
              <w:rPr>
                <w:rFonts w:ascii="Times New Roman" w:hAnsi="Times New Roman" w:cs="Times New Roman"/>
                <w:sz w:val="24"/>
                <w:szCs w:val="24"/>
              </w:rPr>
            </w:pPr>
            <w:r w:rsidRPr="00CB52AF">
              <w:rPr>
                <w:rFonts w:ascii="Times New Roman" w:hAnsi="Times New Roman" w:cs="Times New Roman"/>
                <w:sz w:val="24"/>
                <w:szCs w:val="24"/>
              </w:rPr>
              <w:t>19,5S</w:t>
            </w:r>
          </w:p>
        </w:tc>
        <w:tc>
          <w:tcPr>
            <w:tcW w:w="1300" w:type="pct"/>
            <w:tcBorders>
              <w:right w:val="double" w:sz="4" w:space="0" w:color="4472C4"/>
            </w:tcBorders>
            <w:shd w:val="clear" w:color="auto" w:fill="auto"/>
            <w:vAlign w:val="center"/>
          </w:tcPr>
          <w:p w14:paraId="79F7192B" w14:textId="1B13E377" w:rsidR="00B766A1" w:rsidRPr="00CB52AF" w:rsidRDefault="00B766A1" w:rsidP="0018538B">
            <w:pPr>
              <w:pStyle w:val="nomal"/>
              <w:spacing w:before="100" w:after="100" w:line="240" w:lineRule="auto"/>
              <w:ind w:firstLine="0"/>
              <w:jc w:val="center"/>
              <w:rPr>
                <w:rFonts w:ascii="Times New Roman" w:hAnsi="Times New Roman"/>
                <w:noProof/>
                <w:sz w:val="24"/>
                <w:szCs w:val="24"/>
                <w:lang w:val="en-US"/>
              </w:rPr>
            </w:pPr>
            <w:r w:rsidRPr="00CB52AF">
              <w:rPr>
                <w:rFonts w:ascii="Times New Roman" w:hAnsi="Times New Roman"/>
                <w:noProof/>
                <w:sz w:val="24"/>
                <w:szCs w:val="24"/>
                <w:lang w:val="en-US"/>
              </w:rPr>
              <w:fldChar w:fldCharType="begin"/>
            </w:r>
            <w:r w:rsidRPr="00CB52AF">
              <w:rPr>
                <w:rFonts w:ascii="Times New Roman" w:hAnsi="Times New Roman"/>
                <w:noProof/>
                <w:sz w:val="24"/>
                <w:szCs w:val="24"/>
                <w:lang w:val="en-US"/>
              </w:rPr>
              <w:instrText xml:space="preserve"> =19,5*0,</w:instrText>
            </w:r>
            <w:r w:rsidR="00CB52AF" w:rsidRPr="00CB52AF">
              <w:rPr>
                <w:rFonts w:ascii="Times New Roman" w:hAnsi="Times New Roman"/>
                <w:noProof/>
                <w:sz w:val="24"/>
                <w:szCs w:val="24"/>
                <w:lang w:val="vi-VN"/>
              </w:rPr>
              <w:instrText>5</w:instrText>
            </w:r>
            <w:r w:rsidRPr="00CB52AF">
              <w:rPr>
                <w:rFonts w:ascii="Times New Roman" w:hAnsi="Times New Roman"/>
                <w:noProof/>
                <w:sz w:val="24"/>
                <w:szCs w:val="24"/>
                <w:lang w:val="en-US"/>
              </w:rPr>
              <w:instrText>6*</w:instrText>
            </w:r>
            <w:r w:rsidR="00CB52AF" w:rsidRPr="00CB52AF">
              <w:rPr>
                <w:rFonts w:ascii="Times New Roman" w:hAnsi="Times New Roman"/>
                <w:noProof/>
                <w:sz w:val="24"/>
                <w:szCs w:val="24"/>
                <w:lang w:val="vi-VN"/>
              </w:rPr>
              <w:instrText>2,448</w:instrText>
            </w:r>
            <w:r w:rsidRPr="00CB52AF">
              <w:rPr>
                <w:rFonts w:ascii="Times New Roman" w:hAnsi="Times New Roman"/>
                <w:noProof/>
                <w:sz w:val="24"/>
                <w:szCs w:val="24"/>
                <w:lang w:val="en-US"/>
              </w:rPr>
              <w:instrText>\#0</w:instrText>
            </w:r>
            <w:r w:rsidRPr="00CB52AF">
              <w:rPr>
                <w:rFonts w:ascii="Times New Roman" w:hAnsi="Times New Roman"/>
                <w:noProof/>
                <w:sz w:val="24"/>
                <w:szCs w:val="24"/>
                <w:lang w:val="en-US"/>
              </w:rPr>
              <w:fldChar w:fldCharType="separate"/>
            </w:r>
            <w:r w:rsidR="00CB52AF" w:rsidRPr="00CB52AF">
              <w:rPr>
                <w:rFonts w:ascii="Times New Roman" w:hAnsi="Times New Roman"/>
                <w:noProof/>
                <w:sz w:val="24"/>
                <w:szCs w:val="24"/>
                <w:lang w:val="en-US"/>
              </w:rPr>
              <w:t>27</w:t>
            </w:r>
            <w:r w:rsidRPr="00CB52AF">
              <w:rPr>
                <w:rFonts w:ascii="Times New Roman" w:hAnsi="Times New Roman"/>
                <w:noProof/>
                <w:sz w:val="24"/>
                <w:szCs w:val="24"/>
                <w:lang w:val="en-US"/>
              </w:rPr>
              <w:fldChar w:fldCharType="end"/>
            </w:r>
          </w:p>
        </w:tc>
      </w:tr>
      <w:tr w:rsidR="00CB52AF" w:rsidRPr="00CB52AF" w14:paraId="2B6E2EEE" w14:textId="77777777" w:rsidTr="00B766A1">
        <w:trPr>
          <w:trHeight w:val="10"/>
        </w:trPr>
        <w:tc>
          <w:tcPr>
            <w:tcW w:w="340" w:type="pct"/>
            <w:tcBorders>
              <w:left w:val="double" w:sz="4" w:space="0" w:color="4472C4"/>
            </w:tcBorders>
            <w:shd w:val="clear" w:color="auto" w:fill="auto"/>
            <w:vAlign w:val="center"/>
            <w:hideMark/>
          </w:tcPr>
          <w:p w14:paraId="2B96DD1C" w14:textId="77777777" w:rsidR="00B766A1" w:rsidRPr="00CB52AF" w:rsidRDefault="00B766A1" w:rsidP="0018538B">
            <w:pPr>
              <w:spacing w:before="100" w:after="100" w:line="240" w:lineRule="auto"/>
              <w:ind w:left="-57" w:right="-57"/>
              <w:jc w:val="center"/>
              <w:rPr>
                <w:rFonts w:ascii="Times New Roman" w:hAnsi="Times New Roman" w:cs="Times New Roman"/>
                <w:sz w:val="24"/>
                <w:szCs w:val="24"/>
              </w:rPr>
            </w:pPr>
            <w:r w:rsidRPr="00CB52AF">
              <w:rPr>
                <w:rFonts w:ascii="Times New Roman" w:hAnsi="Times New Roman" w:cs="Times New Roman"/>
                <w:sz w:val="24"/>
                <w:szCs w:val="24"/>
              </w:rPr>
              <w:t>3</w:t>
            </w:r>
          </w:p>
        </w:tc>
        <w:tc>
          <w:tcPr>
            <w:tcW w:w="1344" w:type="pct"/>
            <w:shd w:val="clear" w:color="auto" w:fill="auto"/>
            <w:vAlign w:val="center"/>
            <w:hideMark/>
          </w:tcPr>
          <w:p w14:paraId="55AD3251" w14:textId="77777777" w:rsidR="00B766A1" w:rsidRPr="00CB52AF" w:rsidRDefault="00B766A1" w:rsidP="0018538B">
            <w:pPr>
              <w:spacing w:before="100" w:after="100" w:line="240" w:lineRule="auto"/>
              <w:ind w:left="-57" w:right="-57"/>
              <w:jc w:val="center"/>
              <w:rPr>
                <w:rFonts w:ascii="Times New Roman" w:hAnsi="Times New Roman" w:cs="Times New Roman"/>
                <w:sz w:val="24"/>
                <w:szCs w:val="24"/>
              </w:rPr>
            </w:pPr>
            <w:r w:rsidRPr="00CB52AF">
              <w:rPr>
                <w:rFonts w:ascii="Times New Roman" w:hAnsi="Times New Roman" w:cs="Times New Roman"/>
                <w:sz w:val="24"/>
                <w:szCs w:val="24"/>
              </w:rPr>
              <w:t>NO</w:t>
            </w:r>
            <w:r w:rsidRPr="00CB52AF">
              <w:rPr>
                <w:rFonts w:ascii="Times New Roman" w:hAnsi="Times New Roman" w:cs="Times New Roman"/>
                <w:sz w:val="24"/>
                <w:szCs w:val="24"/>
                <w:vertAlign w:val="subscript"/>
              </w:rPr>
              <w:t>x</w:t>
            </w:r>
          </w:p>
        </w:tc>
        <w:tc>
          <w:tcPr>
            <w:tcW w:w="2017" w:type="pct"/>
            <w:vAlign w:val="center"/>
          </w:tcPr>
          <w:p w14:paraId="707041A3" w14:textId="77777777" w:rsidR="00B766A1" w:rsidRPr="00CB52AF" w:rsidRDefault="00B766A1" w:rsidP="0018538B">
            <w:pPr>
              <w:spacing w:before="100" w:after="100" w:line="240" w:lineRule="auto"/>
              <w:ind w:left="-57" w:right="-57"/>
              <w:jc w:val="center"/>
              <w:rPr>
                <w:rFonts w:ascii="Times New Roman" w:hAnsi="Times New Roman" w:cs="Times New Roman"/>
                <w:sz w:val="24"/>
                <w:szCs w:val="24"/>
              </w:rPr>
            </w:pPr>
            <w:r w:rsidRPr="00CB52AF">
              <w:rPr>
                <w:rFonts w:ascii="Times New Roman" w:hAnsi="Times New Roman" w:cs="Times New Roman"/>
                <w:sz w:val="24"/>
                <w:szCs w:val="24"/>
              </w:rPr>
              <w:t>9</w:t>
            </w:r>
          </w:p>
        </w:tc>
        <w:tc>
          <w:tcPr>
            <w:tcW w:w="1300" w:type="pct"/>
            <w:tcBorders>
              <w:right w:val="double" w:sz="4" w:space="0" w:color="4472C4"/>
            </w:tcBorders>
            <w:shd w:val="clear" w:color="auto" w:fill="auto"/>
            <w:vAlign w:val="center"/>
          </w:tcPr>
          <w:p w14:paraId="1D92FFDB" w14:textId="064BF021" w:rsidR="00B766A1" w:rsidRPr="00CB52AF" w:rsidRDefault="00B766A1" w:rsidP="0018538B">
            <w:pPr>
              <w:pStyle w:val="nomal"/>
              <w:spacing w:before="100" w:after="100" w:line="240" w:lineRule="auto"/>
              <w:ind w:firstLine="0"/>
              <w:jc w:val="center"/>
              <w:rPr>
                <w:rFonts w:ascii="Times New Roman" w:hAnsi="Times New Roman"/>
                <w:noProof/>
                <w:sz w:val="24"/>
                <w:szCs w:val="24"/>
                <w:lang w:val="en-US"/>
              </w:rPr>
            </w:pPr>
            <w:r w:rsidRPr="00CB52AF">
              <w:rPr>
                <w:rFonts w:ascii="Times New Roman" w:hAnsi="Times New Roman"/>
                <w:noProof/>
                <w:sz w:val="24"/>
                <w:szCs w:val="24"/>
                <w:lang w:val="en-US"/>
              </w:rPr>
              <w:fldChar w:fldCharType="begin"/>
            </w:r>
            <w:r w:rsidRPr="00CB52AF">
              <w:rPr>
                <w:rFonts w:ascii="Times New Roman" w:hAnsi="Times New Roman"/>
                <w:noProof/>
                <w:sz w:val="24"/>
                <w:szCs w:val="24"/>
                <w:lang w:val="en-US"/>
              </w:rPr>
              <w:instrText xml:space="preserve"> =9*</w:instrText>
            </w:r>
            <w:r w:rsidR="00CB52AF" w:rsidRPr="00CB52AF">
              <w:rPr>
                <w:rFonts w:ascii="Times New Roman" w:hAnsi="Times New Roman"/>
                <w:noProof/>
                <w:sz w:val="24"/>
                <w:szCs w:val="24"/>
                <w:lang w:val="vi-VN"/>
              </w:rPr>
              <w:instrText>2,448</w:instrText>
            </w:r>
            <w:r w:rsidRPr="00CB52AF">
              <w:rPr>
                <w:rFonts w:ascii="Times New Roman" w:hAnsi="Times New Roman"/>
                <w:noProof/>
                <w:sz w:val="24"/>
                <w:szCs w:val="24"/>
                <w:lang w:val="en-US"/>
              </w:rPr>
              <w:instrText>\#0</w:instrText>
            </w:r>
            <w:r w:rsidRPr="00CB52AF">
              <w:rPr>
                <w:rFonts w:ascii="Times New Roman" w:hAnsi="Times New Roman"/>
                <w:noProof/>
                <w:sz w:val="24"/>
                <w:szCs w:val="24"/>
                <w:lang w:val="en-US"/>
              </w:rPr>
              <w:fldChar w:fldCharType="separate"/>
            </w:r>
            <w:r w:rsidR="00CB52AF" w:rsidRPr="00CB52AF">
              <w:rPr>
                <w:rFonts w:ascii="Times New Roman" w:hAnsi="Times New Roman"/>
                <w:noProof/>
                <w:sz w:val="24"/>
                <w:szCs w:val="24"/>
                <w:lang w:val="en-US"/>
              </w:rPr>
              <w:t>22</w:t>
            </w:r>
            <w:r w:rsidRPr="00CB52AF">
              <w:rPr>
                <w:rFonts w:ascii="Times New Roman" w:hAnsi="Times New Roman"/>
                <w:noProof/>
                <w:sz w:val="24"/>
                <w:szCs w:val="24"/>
                <w:lang w:val="en-US"/>
              </w:rPr>
              <w:fldChar w:fldCharType="end"/>
            </w:r>
          </w:p>
        </w:tc>
      </w:tr>
      <w:tr w:rsidR="00CB52AF" w:rsidRPr="00CB52AF" w14:paraId="7B9BACBA" w14:textId="77777777" w:rsidTr="00B766A1">
        <w:trPr>
          <w:trHeight w:val="261"/>
        </w:trPr>
        <w:tc>
          <w:tcPr>
            <w:tcW w:w="340" w:type="pct"/>
            <w:tcBorders>
              <w:left w:val="double" w:sz="4" w:space="0" w:color="4472C4"/>
              <w:bottom w:val="double" w:sz="4" w:space="0" w:color="4472C4"/>
            </w:tcBorders>
            <w:shd w:val="clear" w:color="auto" w:fill="auto"/>
            <w:vAlign w:val="center"/>
            <w:hideMark/>
          </w:tcPr>
          <w:p w14:paraId="3D0B270B" w14:textId="77777777" w:rsidR="00B766A1" w:rsidRPr="00CB52AF" w:rsidRDefault="00B766A1" w:rsidP="0018538B">
            <w:pPr>
              <w:spacing w:before="100" w:after="100" w:line="240" w:lineRule="auto"/>
              <w:ind w:left="-57" w:right="-57"/>
              <w:jc w:val="center"/>
              <w:rPr>
                <w:rFonts w:ascii="Times New Roman" w:hAnsi="Times New Roman" w:cs="Times New Roman"/>
                <w:sz w:val="24"/>
                <w:szCs w:val="24"/>
              </w:rPr>
            </w:pPr>
            <w:r w:rsidRPr="00CB52AF">
              <w:rPr>
                <w:rFonts w:ascii="Times New Roman" w:hAnsi="Times New Roman" w:cs="Times New Roman"/>
                <w:sz w:val="24"/>
                <w:szCs w:val="24"/>
              </w:rPr>
              <w:t>4</w:t>
            </w:r>
          </w:p>
        </w:tc>
        <w:tc>
          <w:tcPr>
            <w:tcW w:w="1344" w:type="pct"/>
            <w:tcBorders>
              <w:bottom w:val="double" w:sz="4" w:space="0" w:color="4472C4"/>
            </w:tcBorders>
            <w:shd w:val="clear" w:color="auto" w:fill="auto"/>
            <w:vAlign w:val="center"/>
            <w:hideMark/>
          </w:tcPr>
          <w:p w14:paraId="6FE5AEE1" w14:textId="77777777" w:rsidR="00B766A1" w:rsidRPr="00CB52AF" w:rsidRDefault="00B766A1" w:rsidP="0018538B">
            <w:pPr>
              <w:spacing w:before="100" w:after="100" w:line="240" w:lineRule="auto"/>
              <w:ind w:left="-57" w:right="-57"/>
              <w:jc w:val="center"/>
              <w:rPr>
                <w:rFonts w:ascii="Times New Roman" w:hAnsi="Times New Roman" w:cs="Times New Roman"/>
                <w:sz w:val="24"/>
                <w:szCs w:val="24"/>
              </w:rPr>
            </w:pPr>
            <w:r w:rsidRPr="00CB52AF">
              <w:rPr>
                <w:rFonts w:ascii="Times New Roman" w:hAnsi="Times New Roman" w:cs="Times New Roman"/>
                <w:sz w:val="24"/>
                <w:szCs w:val="24"/>
              </w:rPr>
              <w:t>CO</w:t>
            </w:r>
          </w:p>
        </w:tc>
        <w:tc>
          <w:tcPr>
            <w:tcW w:w="2017" w:type="pct"/>
            <w:tcBorders>
              <w:bottom w:val="double" w:sz="4" w:space="0" w:color="4472C4"/>
            </w:tcBorders>
            <w:vAlign w:val="center"/>
          </w:tcPr>
          <w:p w14:paraId="5972DE6E" w14:textId="77777777" w:rsidR="00B766A1" w:rsidRPr="00CB52AF" w:rsidRDefault="00B766A1" w:rsidP="0018538B">
            <w:pPr>
              <w:spacing w:before="100" w:after="100" w:line="240" w:lineRule="auto"/>
              <w:ind w:left="-57" w:right="-57"/>
              <w:jc w:val="center"/>
              <w:rPr>
                <w:rFonts w:ascii="Times New Roman" w:hAnsi="Times New Roman" w:cs="Times New Roman"/>
                <w:sz w:val="24"/>
                <w:szCs w:val="24"/>
              </w:rPr>
            </w:pPr>
            <w:r w:rsidRPr="00CB52AF">
              <w:rPr>
                <w:rFonts w:ascii="Times New Roman" w:hAnsi="Times New Roman" w:cs="Times New Roman"/>
                <w:sz w:val="24"/>
                <w:szCs w:val="24"/>
              </w:rPr>
              <w:t>0,3</w:t>
            </w:r>
          </w:p>
        </w:tc>
        <w:tc>
          <w:tcPr>
            <w:tcW w:w="1300" w:type="pct"/>
            <w:tcBorders>
              <w:bottom w:val="double" w:sz="4" w:space="0" w:color="4472C4"/>
              <w:right w:val="double" w:sz="4" w:space="0" w:color="4472C4"/>
            </w:tcBorders>
            <w:shd w:val="clear" w:color="auto" w:fill="auto"/>
            <w:vAlign w:val="center"/>
          </w:tcPr>
          <w:p w14:paraId="26CC02FF" w14:textId="596E99E8" w:rsidR="00B766A1" w:rsidRPr="00CB52AF" w:rsidRDefault="00B766A1" w:rsidP="0018538B">
            <w:pPr>
              <w:pStyle w:val="nomal"/>
              <w:spacing w:before="100" w:after="100" w:line="240" w:lineRule="auto"/>
              <w:ind w:firstLine="0"/>
              <w:jc w:val="center"/>
              <w:rPr>
                <w:rFonts w:ascii="Times New Roman" w:hAnsi="Times New Roman"/>
                <w:noProof/>
                <w:sz w:val="24"/>
                <w:szCs w:val="24"/>
                <w:lang w:val="en-US"/>
              </w:rPr>
            </w:pPr>
            <w:r w:rsidRPr="00CB52AF">
              <w:rPr>
                <w:rFonts w:ascii="Times New Roman" w:hAnsi="Times New Roman"/>
                <w:noProof/>
                <w:sz w:val="24"/>
                <w:szCs w:val="24"/>
                <w:lang w:val="en-US"/>
              </w:rPr>
              <w:fldChar w:fldCharType="begin"/>
            </w:r>
            <w:r w:rsidRPr="00CB52AF">
              <w:rPr>
                <w:rFonts w:ascii="Times New Roman" w:hAnsi="Times New Roman"/>
                <w:noProof/>
                <w:sz w:val="24"/>
                <w:szCs w:val="24"/>
                <w:lang w:val="en-US"/>
              </w:rPr>
              <w:instrText xml:space="preserve"> =0,3*</w:instrText>
            </w:r>
            <w:r w:rsidR="00CB52AF" w:rsidRPr="00CB52AF">
              <w:rPr>
                <w:rFonts w:ascii="Times New Roman" w:hAnsi="Times New Roman"/>
                <w:noProof/>
                <w:sz w:val="24"/>
                <w:szCs w:val="24"/>
                <w:lang w:val="vi-VN"/>
              </w:rPr>
              <w:instrText>2,448</w:instrText>
            </w:r>
            <w:r w:rsidRPr="00CB52AF">
              <w:rPr>
                <w:rFonts w:ascii="Times New Roman" w:hAnsi="Times New Roman"/>
                <w:noProof/>
                <w:sz w:val="24"/>
                <w:szCs w:val="24"/>
                <w:lang w:val="en-US"/>
              </w:rPr>
              <w:instrText>\#0,0</w:instrText>
            </w:r>
            <w:r w:rsidRPr="00CB52AF">
              <w:rPr>
                <w:rFonts w:ascii="Times New Roman" w:hAnsi="Times New Roman"/>
                <w:noProof/>
                <w:sz w:val="24"/>
                <w:szCs w:val="24"/>
                <w:lang w:val="en-US"/>
              </w:rPr>
              <w:fldChar w:fldCharType="separate"/>
            </w:r>
            <w:r w:rsidR="00CB52AF" w:rsidRPr="00CB52AF">
              <w:rPr>
                <w:rFonts w:ascii="Times New Roman" w:hAnsi="Times New Roman"/>
                <w:noProof/>
                <w:sz w:val="24"/>
                <w:szCs w:val="24"/>
                <w:lang w:val="en-US"/>
              </w:rPr>
              <w:t>0,7</w:t>
            </w:r>
            <w:r w:rsidRPr="00CB52AF">
              <w:rPr>
                <w:rFonts w:ascii="Times New Roman" w:hAnsi="Times New Roman"/>
                <w:noProof/>
                <w:sz w:val="24"/>
                <w:szCs w:val="24"/>
                <w:lang w:val="en-US"/>
              </w:rPr>
              <w:fldChar w:fldCharType="end"/>
            </w:r>
          </w:p>
        </w:tc>
      </w:tr>
    </w:tbl>
    <w:p w14:paraId="1E3E4F56" w14:textId="1246C1D1" w:rsidR="00B766A1" w:rsidRPr="00CB52AF" w:rsidRDefault="00B766A1" w:rsidP="0018538B">
      <w:pPr>
        <w:spacing w:before="120" w:after="120" w:line="240" w:lineRule="auto"/>
        <w:jc w:val="right"/>
        <w:rPr>
          <w:rFonts w:ascii="Times New Roman" w:eastAsia="MS Mincho" w:hAnsi="Times New Roman" w:cs="Times New Roman"/>
          <w:i/>
          <w:sz w:val="24"/>
          <w:szCs w:val="24"/>
          <w:lang w:val="vi-VN"/>
        </w:rPr>
      </w:pPr>
      <w:r w:rsidRPr="00CB52AF">
        <w:rPr>
          <w:rFonts w:ascii="Times New Roman" w:eastAsia="MS Mincho" w:hAnsi="Times New Roman" w:cs="Times New Roman"/>
          <w:i/>
          <w:sz w:val="24"/>
          <w:szCs w:val="24"/>
        </w:rPr>
        <w:t xml:space="preserve">Nguồn: </w:t>
      </w:r>
      <w:r w:rsidRPr="00CB52AF">
        <w:rPr>
          <w:rFonts w:ascii="Times New Roman" w:eastAsia="MS Mincho" w:hAnsi="Times New Roman" w:cs="Times New Roman"/>
          <w:i/>
          <w:sz w:val="24"/>
          <w:szCs w:val="24"/>
          <w:vertAlign w:val="superscript"/>
        </w:rPr>
        <w:t>(1)</w:t>
      </w:r>
      <w:r w:rsidRPr="00CB52AF">
        <w:rPr>
          <w:rFonts w:ascii="Times New Roman" w:eastAsia="MS Mincho" w:hAnsi="Times New Roman" w:cs="Times New Roman"/>
          <w:i/>
          <w:sz w:val="24"/>
          <w:szCs w:val="24"/>
        </w:rPr>
        <w:t xml:space="preserve"> WHO, 1993, </w:t>
      </w:r>
      <w:r w:rsidRPr="00CB52AF">
        <w:rPr>
          <w:rFonts w:ascii="Times New Roman" w:eastAsia="MS Mincho" w:hAnsi="Times New Roman" w:cs="Times New Roman"/>
          <w:i/>
          <w:sz w:val="24"/>
          <w:szCs w:val="24"/>
          <w:vertAlign w:val="superscript"/>
        </w:rPr>
        <w:t>(2)</w:t>
      </w:r>
      <w:r w:rsidRPr="00CB52AF">
        <w:rPr>
          <w:rFonts w:ascii="Times New Roman" w:eastAsia="MS Mincho" w:hAnsi="Times New Roman" w:cs="Times New Roman"/>
          <w:i/>
          <w:sz w:val="24"/>
          <w:szCs w:val="24"/>
        </w:rPr>
        <w:t xml:space="preserve"> tính toán 202</w:t>
      </w:r>
      <w:r w:rsidR="00CB52AF" w:rsidRPr="00CB52AF">
        <w:rPr>
          <w:rFonts w:ascii="Times New Roman" w:eastAsia="MS Mincho" w:hAnsi="Times New Roman" w:cs="Times New Roman"/>
          <w:i/>
          <w:sz w:val="24"/>
          <w:szCs w:val="24"/>
          <w:lang w:val="vi-VN"/>
        </w:rPr>
        <w:t>3</w:t>
      </w:r>
    </w:p>
    <w:p w14:paraId="57766225" w14:textId="77777777" w:rsidR="00B766A1" w:rsidRPr="00CB52AF" w:rsidRDefault="00B766A1" w:rsidP="0018538B">
      <w:pPr>
        <w:pStyle w:val="Style10"/>
        <w:jc w:val="center"/>
        <w:rPr>
          <w:b/>
          <w:bCs/>
          <w:iCs/>
        </w:rPr>
      </w:pPr>
      <w:bookmarkStart w:id="377" w:name="_Toc140509962"/>
      <w:bookmarkStart w:id="378" w:name="_Toc104184851"/>
      <w:r w:rsidRPr="00CB52AF">
        <w:rPr>
          <w:b/>
        </w:rPr>
        <w:t>Bảng 4.</w:t>
      </w:r>
      <w:r w:rsidRPr="00CB52AF">
        <w:rPr>
          <w:b/>
        </w:rPr>
        <w:fldChar w:fldCharType="begin"/>
      </w:r>
      <w:r w:rsidRPr="00CB52AF">
        <w:rPr>
          <w:b/>
        </w:rPr>
        <w:instrText xml:space="preserve"> SEQ Bảng_4. \* ARABIC </w:instrText>
      </w:r>
      <w:r w:rsidRPr="00CB52AF">
        <w:rPr>
          <w:b/>
        </w:rPr>
        <w:fldChar w:fldCharType="separate"/>
      </w:r>
      <w:r w:rsidRPr="00CB52AF">
        <w:rPr>
          <w:b/>
          <w:noProof/>
        </w:rPr>
        <w:t>34</w:t>
      </w:r>
      <w:r w:rsidRPr="00CB52AF">
        <w:rPr>
          <w:b/>
          <w:noProof/>
        </w:rPr>
        <w:fldChar w:fldCharType="end"/>
      </w:r>
      <w:r w:rsidRPr="00CB52AF">
        <w:rPr>
          <w:b/>
          <w:noProof/>
        </w:rPr>
        <w:t xml:space="preserve"> </w:t>
      </w:r>
      <w:r w:rsidRPr="00CB52AF">
        <w:rPr>
          <w:b/>
          <w:bCs/>
          <w:iCs/>
          <w:lang w:val="vi-VN"/>
        </w:rPr>
        <w:t>Nồng độ ô nhiễm của khí thải lò hơi</w:t>
      </w:r>
      <w:bookmarkEnd w:id="377"/>
      <w:r w:rsidRPr="00CB52AF">
        <w:rPr>
          <w:b/>
          <w:bCs/>
          <w:iCs/>
        </w:rPr>
        <w:t xml:space="preserve"> </w:t>
      </w:r>
      <w:bookmarkEnd w:id="3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1995"/>
        <w:gridCol w:w="3170"/>
        <w:gridCol w:w="4226"/>
      </w:tblGrid>
      <w:tr w:rsidR="00CB52AF" w:rsidRPr="00CB52AF" w14:paraId="2790F1BE" w14:textId="77777777" w:rsidTr="00B766A1">
        <w:trPr>
          <w:trHeight w:val="30"/>
          <w:tblHeader/>
        </w:trPr>
        <w:tc>
          <w:tcPr>
            <w:tcW w:w="316" w:type="pct"/>
            <w:tcBorders>
              <w:top w:val="double" w:sz="4" w:space="0" w:color="4472C4"/>
              <w:left w:val="double" w:sz="4" w:space="0" w:color="4472C4"/>
            </w:tcBorders>
            <w:shd w:val="clear" w:color="auto" w:fill="DDFFFF"/>
            <w:vAlign w:val="center"/>
            <w:hideMark/>
          </w:tcPr>
          <w:p w14:paraId="739FFF5A" w14:textId="77777777" w:rsidR="00B766A1" w:rsidRPr="00CB52AF" w:rsidRDefault="00B766A1" w:rsidP="0018538B">
            <w:pPr>
              <w:spacing w:before="100" w:after="100" w:line="240" w:lineRule="auto"/>
              <w:ind w:left="-57" w:right="-57"/>
              <w:jc w:val="center"/>
              <w:rPr>
                <w:rFonts w:ascii="Times New Roman" w:hAnsi="Times New Roman" w:cs="Times New Roman"/>
                <w:b/>
                <w:bCs/>
                <w:sz w:val="24"/>
                <w:szCs w:val="24"/>
              </w:rPr>
            </w:pPr>
            <w:r w:rsidRPr="00CB52AF">
              <w:rPr>
                <w:rFonts w:ascii="Times New Roman" w:hAnsi="Times New Roman" w:cs="Times New Roman"/>
                <w:b/>
                <w:bCs/>
                <w:sz w:val="24"/>
                <w:szCs w:val="24"/>
              </w:rPr>
              <w:t>TT</w:t>
            </w:r>
          </w:p>
        </w:tc>
        <w:tc>
          <w:tcPr>
            <w:tcW w:w="995" w:type="pct"/>
            <w:tcBorders>
              <w:top w:val="double" w:sz="4" w:space="0" w:color="4472C4"/>
            </w:tcBorders>
            <w:shd w:val="clear" w:color="auto" w:fill="DDFFFF"/>
            <w:vAlign w:val="center"/>
            <w:hideMark/>
          </w:tcPr>
          <w:p w14:paraId="5C141EB3" w14:textId="77777777" w:rsidR="00B766A1" w:rsidRPr="00CB52AF" w:rsidRDefault="00B766A1" w:rsidP="0018538B">
            <w:pPr>
              <w:spacing w:before="100" w:after="100" w:line="240" w:lineRule="auto"/>
              <w:ind w:left="-57" w:right="-57"/>
              <w:jc w:val="center"/>
              <w:rPr>
                <w:rFonts w:ascii="Times New Roman" w:hAnsi="Times New Roman" w:cs="Times New Roman"/>
                <w:b/>
                <w:bCs/>
                <w:sz w:val="24"/>
                <w:szCs w:val="24"/>
              </w:rPr>
            </w:pPr>
            <w:r w:rsidRPr="00CB52AF">
              <w:rPr>
                <w:rFonts w:ascii="Times New Roman" w:hAnsi="Times New Roman" w:cs="Times New Roman"/>
                <w:b/>
                <w:bCs/>
                <w:sz w:val="24"/>
                <w:szCs w:val="24"/>
              </w:rPr>
              <w:t>Thông số</w:t>
            </w:r>
          </w:p>
        </w:tc>
        <w:tc>
          <w:tcPr>
            <w:tcW w:w="1581" w:type="pct"/>
            <w:tcBorders>
              <w:top w:val="double" w:sz="4" w:space="0" w:color="4472C4"/>
            </w:tcBorders>
            <w:shd w:val="clear" w:color="auto" w:fill="DDFFFF"/>
            <w:vAlign w:val="center"/>
          </w:tcPr>
          <w:p w14:paraId="0AEA8E60" w14:textId="77777777" w:rsidR="00B766A1" w:rsidRPr="00CB52AF" w:rsidRDefault="00B766A1" w:rsidP="0018538B">
            <w:pPr>
              <w:spacing w:before="100" w:after="100" w:line="240" w:lineRule="auto"/>
              <w:ind w:left="-57" w:right="-57"/>
              <w:jc w:val="center"/>
              <w:rPr>
                <w:rFonts w:ascii="Times New Roman" w:hAnsi="Times New Roman" w:cs="Times New Roman"/>
                <w:b/>
                <w:sz w:val="24"/>
                <w:szCs w:val="24"/>
              </w:rPr>
            </w:pPr>
            <w:r w:rsidRPr="00CB52AF">
              <w:rPr>
                <w:rFonts w:ascii="Times New Roman" w:hAnsi="Times New Roman" w:cs="Times New Roman"/>
                <w:b/>
                <w:sz w:val="24"/>
                <w:szCs w:val="24"/>
              </w:rPr>
              <w:t>Nồng độ khí thải (mg/Nm</w:t>
            </w:r>
            <w:r w:rsidRPr="00CB52AF">
              <w:rPr>
                <w:rFonts w:ascii="Times New Roman" w:hAnsi="Times New Roman" w:cs="Times New Roman"/>
                <w:b/>
                <w:sz w:val="24"/>
                <w:szCs w:val="24"/>
                <w:vertAlign w:val="superscript"/>
              </w:rPr>
              <w:t>3</w:t>
            </w:r>
            <w:r w:rsidRPr="00CB52AF">
              <w:rPr>
                <w:rFonts w:ascii="Times New Roman" w:hAnsi="Times New Roman" w:cs="Times New Roman"/>
                <w:b/>
                <w:sz w:val="24"/>
                <w:szCs w:val="24"/>
              </w:rPr>
              <w:t>)</w:t>
            </w:r>
          </w:p>
        </w:tc>
        <w:tc>
          <w:tcPr>
            <w:tcW w:w="2108" w:type="pct"/>
            <w:tcBorders>
              <w:top w:val="double" w:sz="4" w:space="0" w:color="4472C4"/>
              <w:right w:val="double" w:sz="4" w:space="0" w:color="4472C4"/>
            </w:tcBorders>
            <w:shd w:val="clear" w:color="auto" w:fill="DDFFFF"/>
            <w:vAlign w:val="center"/>
          </w:tcPr>
          <w:p w14:paraId="6364A814" w14:textId="77777777" w:rsidR="00B766A1" w:rsidRPr="00CB52AF" w:rsidRDefault="00B766A1" w:rsidP="0018538B">
            <w:pPr>
              <w:spacing w:before="100" w:after="100" w:line="240" w:lineRule="auto"/>
              <w:ind w:left="-57" w:right="-57"/>
              <w:jc w:val="center"/>
              <w:rPr>
                <w:rFonts w:ascii="Times New Roman" w:hAnsi="Times New Roman" w:cs="Times New Roman"/>
                <w:b/>
                <w:bCs/>
                <w:sz w:val="24"/>
                <w:szCs w:val="24"/>
              </w:rPr>
            </w:pPr>
            <w:r w:rsidRPr="00CB52AF">
              <w:rPr>
                <w:rFonts w:ascii="Times New Roman" w:hAnsi="Times New Roman" w:cs="Times New Roman"/>
                <w:b/>
                <w:sz w:val="24"/>
                <w:szCs w:val="24"/>
              </w:rPr>
              <w:t>QCVN</w:t>
            </w:r>
            <w:r w:rsidRPr="00CB52AF">
              <w:rPr>
                <w:rFonts w:ascii="Times New Roman" w:hAnsi="Times New Roman" w:cs="Times New Roman"/>
                <w:b/>
                <w:sz w:val="24"/>
                <w:szCs w:val="24"/>
                <w:lang w:val="vi-VN"/>
              </w:rPr>
              <w:t xml:space="preserve"> </w:t>
            </w:r>
            <w:r w:rsidRPr="00CB52AF">
              <w:rPr>
                <w:rFonts w:ascii="Times New Roman" w:hAnsi="Times New Roman" w:cs="Times New Roman"/>
                <w:b/>
                <w:sz w:val="24"/>
                <w:szCs w:val="24"/>
              </w:rPr>
              <w:t>19:2009/BTNMT, cột B</w:t>
            </w:r>
          </w:p>
        </w:tc>
      </w:tr>
      <w:tr w:rsidR="00CB52AF" w:rsidRPr="00CB52AF" w14:paraId="761D7E10" w14:textId="77777777" w:rsidTr="00B766A1">
        <w:trPr>
          <w:trHeight w:val="10"/>
        </w:trPr>
        <w:tc>
          <w:tcPr>
            <w:tcW w:w="316" w:type="pct"/>
            <w:tcBorders>
              <w:left w:val="double" w:sz="4" w:space="0" w:color="4472C4"/>
            </w:tcBorders>
            <w:shd w:val="clear" w:color="auto" w:fill="auto"/>
            <w:vAlign w:val="center"/>
            <w:hideMark/>
          </w:tcPr>
          <w:p w14:paraId="7E96BDC4" w14:textId="77777777" w:rsidR="00B766A1" w:rsidRPr="00CB52AF" w:rsidRDefault="00B766A1" w:rsidP="0018538B">
            <w:pPr>
              <w:spacing w:before="100" w:after="100" w:line="240" w:lineRule="auto"/>
              <w:ind w:left="-57" w:right="-57"/>
              <w:jc w:val="center"/>
              <w:rPr>
                <w:rFonts w:ascii="Times New Roman" w:hAnsi="Times New Roman" w:cs="Times New Roman"/>
                <w:sz w:val="24"/>
                <w:szCs w:val="24"/>
              </w:rPr>
            </w:pPr>
            <w:r w:rsidRPr="00CB52AF">
              <w:rPr>
                <w:rFonts w:ascii="Times New Roman" w:hAnsi="Times New Roman" w:cs="Times New Roman"/>
                <w:sz w:val="24"/>
                <w:szCs w:val="24"/>
              </w:rPr>
              <w:t>1</w:t>
            </w:r>
          </w:p>
        </w:tc>
        <w:tc>
          <w:tcPr>
            <w:tcW w:w="995" w:type="pct"/>
            <w:shd w:val="clear" w:color="auto" w:fill="auto"/>
            <w:vAlign w:val="center"/>
            <w:hideMark/>
          </w:tcPr>
          <w:p w14:paraId="77FB0DCC" w14:textId="77777777" w:rsidR="00B766A1" w:rsidRPr="00CB52AF" w:rsidRDefault="00B766A1" w:rsidP="0018538B">
            <w:pPr>
              <w:spacing w:before="100" w:after="100" w:line="240" w:lineRule="auto"/>
              <w:ind w:left="-57" w:right="-57"/>
              <w:jc w:val="center"/>
              <w:rPr>
                <w:rFonts w:ascii="Times New Roman" w:hAnsi="Times New Roman" w:cs="Times New Roman"/>
                <w:sz w:val="24"/>
                <w:szCs w:val="24"/>
              </w:rPr>
            </w:pPr>
            <w:r w:rsidRPr="00CB52AF">
              <w:rPr>
                <w:rFonts w:ascii="Times New Roman" w:hAnsi="Times New Roman" w:cs="Times New Roman"/>
                <w:sz w:val="24"/>
                <w:szCs w:val="24"/>
              </w:rPr>
              <w:t>Bụi</w:t>
            </w:r>
          </w:p>
        </w:tc>
        <w:tc>
          <w:tcPr>
            <w:tcW w:w="1581" w:type="pct"/>
            <w:shd w:val="clear" w:color="auto" w:fill="auto"/>
            <w:vAlign w:val="center"/>
          </w:tcPr>
          <w:p w14:paraId="754D4637" w14:textId="5D431800" w:rsidR="00B766A1" w:rsidRPr="00CB52AF" w:rsidRDefault="00B766A1" w:rsidP="00CB52AF">
            <w:pPr>
              <w:spacing w:before="100" w:after="100" w:line="240" w:lineRule="auto"/>
              <w:jc w:val="center"/>
              <w:rPr>
                <w:rFonts w:ascii="Times New Roman" w:hAnsi="Times New Roman" w:cs="Times New Roman"/>
                <w:b/>
                <w:sz w:val="24"/>
                <w:szCs w:val="24"/>
              </w:rPr>
            </w:pPr>
            <w:r w:rsidRPr="00CB52AF">
              <w:rPr>
                <w:rFonts w:ascii="Times New Roman" w:hAnsi="Times New Roman" w:cs="Times New Roman"/>
                <w:b/>
                <w:sz w:val="24"/>
                <w:szCs w:val="24"/>
              </w:rPr>
              <w:fldChar w:fldCharType="begin"/>
            </w:r>
            <w:r w:rsidRPr="00CB52AF">
              <w:rPr>
                <w:rFonts w:ascii="Times New Roman" w:hAnsi="Times New Roman" w:cs="Times New Roman"/>
                <w:b/>
                <w:sz w:val="24"/>
                <w:szCs w:val="24"/>
              </w:rPr>
              <w:instrText xml:space="preserve"> =</w:instrText>
            </w:r>
            <w:r w:rsidR="00CB52AF" w:rsidRPr="00CB52AF">
              <w:rPr>
                <w:rFonts w:ascii="Times New Roman" w:hAnsi="Times New Roman" w:cs="Times New Roman"/>
                <w:b/>
                <w:sz w:val="24"/>
                <w:szCs w:val="24"/>
                <w:lang w:val="vi-VN"/>
              </w:rPr>
              <w:instrText>55</w:instrText>
            </w:r>
            <w:r w:rsidRPr="00CB52AF">
              <w:rPr>
                <w:rFonts w:ascii="Times New Roman" w:hAnsi="Times New Roman" w:cs="Times New Roman"/>
                <w:b/>
                <w:sz w:val="24"/>
                <w:szCs w:val="24"/>
              </w:rPr>
              <w:instrText>*10^6/</w:instrText>
            </w:r>
            <w:r w:rsidR="00CB52AF" w:rsidRPr="00CB52AF">
              <w:rPr>
                <w:rFonts w:ascii="Times New Roman" w:hAnsi="Times New Roman" w:cs="Times New Roman"/>
                <w:b/>
                <w:sz w:val="24"/>
                <w:szCs w:val="24"/>
                <w:lang w:val="vi-VN"/>
              </w:rPr>
              <w:instrText>29376</w:instrText>
            </w:r>
            <w:r w:rsidRPr="00CB52AF">
              <w:rPr>
                <w:rFonts w:ascii="Times New Roman" w:hAnsi="Times New Roman" w:cs="Times New Roman"/>
                <w:b/>
                <w:sz w:val="24"/>
                <w:szCs w:val="24"/>
              </w:rPr>
              <w:instrText xml:space="preserve">\#0 </w:instrText>
            </w:r>
            <w:r w:rsidRPr="00CB52AF">
              <w:rPr>
                <w:rFonts w:ascii="Times New Roman" w:hAnsi="Times New Roman" w:cs="Times New Roman"/>
                <w:b/>
                <w:sz w:val="24"/>
                <w:szCs w:val="24"/>
              </w:rPr>
              <w:fldChar w:fldCharType="separate"/>
            </w:r>
            <w:r w:rsidR="00CB52AF" w:rsidRPr="00CB52AF">
              <w:rPr>
                <w:rFonts w:ascii="Times New Roman" w:hAnsi="Times New Roman" w:cs="Times New Roman"/>
                <w:b/>
                <w:noProof/>
                <w:sz w:val="24"/>
                <w:szCs w:val="24"/>
              </w:rPr>
              <w:t>1</w:t>
            </w:r>
            <w:r w:rsidR="00CB52AF" w:rsidRPr="00CB52AF">
              <w:rPr>
                <w:rFonts w:ascii="Times New Roman" w:hAnsi="Times New Roman" w:cs="Times New Roman"/>
                <w:b/>
                <w:noProof/>
                <w:sz w:val="24"/>
                <w:szCs w:val="24"/>
                <w:lang w:val="vi-VN"/>
              </w:rPr>
              <w:t>.</w:t>
            </w:r>
            <w:r w:rsidR="00CB52AF" w:rsidRPr="00CB52AF">
              <w:rPr>
                <w:rFonts w:ascii="Times New Roman" w:hAnsi="Times New Roman" w:cs="Times New Roman"/>
                <w:b/>
                <w:noProof/>
                <w:sz w:val="24"/>
                <w:szCs w:val="24"/>
              </w:rPr>
              <w:t>872</w:t>
            </w:r>
            <w:r w:rsidRPr="00CB52AF">
              <w:rPr>
                <w:rFonts w:ascii="Times New Roman" w:hAnsi="Times New Roman" w:cs="Times New Roman"/>
                <w:b/>
                <w:sz w:val="24"/>
                <w:szCs w:val="24"/>
              </w:rPr>
              <w:fldChar w:fldCharType="end"/>
            </w:r>
          </w:p>
        </w:tc>
        <w:tc>
          <w:tcPr>
            <w:tcW w:w="2108" w:type="pct"/>
            <w:tcBorders>
              <w:right w:val="double" w:sz="4" w:space="0" w:color="4472C4"/>
            </w:tcBorders>
            <w:shd w:val="clear" w:color="auto" w:fill="auto"/>
            <w:vAlign w:val="center"/>
          </w:tcPr>
          <w:p w14:paraId="308B969B" w14:textId="77777777" w:rsidR="00B766A1" w:rsidRPr="00CB52AF" w:rsidRDefault="00B766A1" w:rsidP="0018538B">
            <w:pPr>
              <w:spacing w:before="100" w:after="100" w:line="240" w:lineRule="auto"/>
              <w:ind w:left="-57" w:right="-57"/>
              <w:jc w:val="center"/>
              <w:rPr>
                <w:rFonts w:ascii="Times New Roman" w:hAnsi="Times New Roman" w:cs="Times New Roman"/>
                <w:sz w:val="24"/>
                <w:szCs w:val="24"/>
              </w:rPr>
            </w:pPr>
            <w:r w:rsidRPr="00CB52AF">
              <w:rPr>
                <w:rFonts w:ascii="Times New Roman" w:hAnsi="Times New Roman" w:cs="Times New Roman"/>
                <w:b/>
                <w:sz w:val="24"/>
                <w:szCs w:val="24"/>
              </w:rPr>
              <w:t>200</w:t>
            </w:r>
          </w:p>
        </w:tc>
      </w:tr>
      <w:tr w:rsidR="00CB52AF" w:rsidRPr="00CB52AF" w14:paraId="256EBFAA" w14:textId="77777777" w:rsidTr="00B766A1">
        <w:trPr>
          <w:trHeight w:val="10"/>
        </w:trPr>
        <w:tc>
          <w:tcPr>
            <w:tcW w:w="316" w:type="pct"/>
            <w:tcBorders>
              <w:left w:val="double" w:sz="4" w:space="0" w:color="4472C4"/>
            </w:tcBorders>
            <w:shd w:val="clear" w:color="auto" w:fill="auto"/>
            <w:vAlign w:val="center"/>
            <w:hideMark/>
          </w:tcPr>
          <w:p w14:paraId="647A3022" w14:textId="77777777" w:rsidR="00B766A1" w:rsidRPr="00CB52AF" w:rsidRDefault="00B766A1" w:rsidP="0018538B">
            <w:pPr>
              <w:spacing w:before="100" w:after="100" w:line="240" w:lineRule="auto"/>
              <w:ind w:left="-57" w:right="-57"/>
              <w:jc w:val="center"/>
              <w:rPr>
                <w:rFonts w:ascii="Times New Roman" w:hAnsi="Times New Roman" w:cs="Times New Roman"/>
                <w:sz w:val="24"/>
                <w:szCs w:val="24"/>
              </w:rPr>
            </w:pPr>
            <w:r w:rsidRPr="00CB52AF">
              <w:rPr>
                <w:rFonts w:ascii="Times New Roman" w:hAnsi="Times New Roman" w:cs="Times New Roman"/>
                <w:sz w:val="24"/>
                <w:szCs w:val="24"/>
              </w:rPr>
              <w:t>2</w:t>
            </w:r>
          </w:p>
        </w:tc>
        <w:tc>
          <w:tcPr>
            <w:tcW w:w="995" w:type="pct"/>
            <w:shd w:val="clear" w:color="auto" w:fill="auto"/>
            <w:vAlign w:val="center"/>
            <w:hideMark/>
          </w:tcPr>
          <w:p w14:paraId="3E95802A" w14:textId="77777777" w:rsidR="00B766A1" w:rsidRPr="00CB52AF" w:rsidRDefault="00B766A1" w:rsidP="0018538B">
            <w:pPr>
              <w:spacing w:before="100" w:after="100" w:line="240" w:lineRule="auto"/>
              <w:ind w:left="-57" w:right="-57"/>
              <w:jc w:val="center"/>
              <w:rPr>
                <w:rFonts w:ascii="Times New Roman" w:hAnsi="Times New Roman" w:cs="Times New Roman"/>
                <w:sz w:val="24"/>
                <w:szCs w:val="24"/>
              </w:rPr>
            </w:pPr>
            <w:r w:rsidRPr="00CB52AF">
              <w:rPr>
                <w:rFonts w:ascii="Times New Roman" w:hAnsi="Times New Roman" w:cs="Times New Roman"/>
                <w:sz w:val="24"/>
                <w:szCs w:val="24"/>
              </w:rPr>
              <w:t>SO</w:t>
            </w:r>
            <w:r w:rsidRPr="00CB52AF">
              <w:rPr>
                <w:rFonts w:ascii="Times New Roman" w:hAnsi="Times New Roman" w:cs="Times New Roman"/>
                <w:sz w:val="24"/>
                <w:szCs w:val="24"/>
              </w:rPr>
              <w:softHyphen/>
            </w:r>
            <w:r w:rsidRPr="00CB52AF">
              <w:rPr>
                <w:rFonts w:ascii="Times New Roman" w:hAnsi="Times New Roman" w:cs="Times New Roman"/>
                <w:sz w:val="24"/>
                <w:szCs w:val="24"/>
                <w:vertAlign w:val="subscript"/>
              </w:rPr>
              <w:t>2</w:t>
            </w:r>
          </w:p>
        </w:tc>
        <w:tc>
          <w:tcPr>
            <w:tcW w:w="1581" w:type="pct"/>
            <w:shd w:val="clear" w:color="auto" w:fill="auto"/>
            <w:vAlign w:val="center"/>
          </w:tcPr>
          <w:p w14:paraId="08628FBF" w14:textId="763AFADF" w:rsidR="00B766A1" w:rsidRPr="00CB52AF" w:rsidRDefault="00B766A1" w:rsidP="00CB52AF">
            <w:pPr>
              <w:spacing w:before="100" w:after="100" w:line="240" w:lineRule="auto"/>
              <w:jc w:val="center"/>
              <w:rPr>
                <w:rFonts w:ascii="Times New Roman" w:hAnsi="Times New Roman" w:cs="Times New Roman"/>
                <w:b/>
                <w:sz w:val="24"/>
                <w:szCs w:val="24"/>
              </w:rPr>
            </w:pPr>
            <w:r w:rsidRPr="00CB52AF">
              <w:rPr>
                <w:rFonts w:ascii="Times New Roman" w:hAnsi="Times New Roman" w:cs="Times New Roman"/>
                <w:b/>
                <w:sz w:val="24"/>
                <w:szCs w:val="24"/>
              </w:rPr>
              <w:fldChar w:fldCharType="begin"/>
            </w:r>
            <w:r w:rsidRPr="00CB52AF">
              <w:rPr>
                <w:rFonts w:ascii="Times New Roman" w:hAnsi="Times New Roman" w:cs="Times New Roman"/>
                <w:b/>
                <w:sz w:val="24"/>
                <w:szCs w:val="24"/>
              </w:rPr>
              <w:instrText xml:space="preserve"> =</w:instrText>
            </w:r>
            <w:r w:rsidR="00CB52AF" w:rsidRPr="00CB52AF">
              <w:rPr>
                <w:rFonts w:ascii="Times New Roman" w:hAnsi="Times New Roman" w:cs="Times New Roman"/>
                <w:b/>
                <w:sz w:val="24"/>
                <w:szCs w:val="24"/>
                <w:lang w:val="vi-VN"/>
              </w:rPr>
              <w:instrText>27</w:instrText>
            </w:r>
            <w:r w:rsidRPr="00CB52AF">
              <w:rPr>
                <w:rFonts w:ascii="Times New Roman" w:hAnsi="Times New Roman" w:cs="Times New Roman"/>
                <w:b/>
                <w:sz w:val="24"/>
                <w:szCs w:val="24"/>
              </w:rPr>
              <w:instrText>*10^6/</w:instrText>
            </w:r>
            <w:r w:rsidR="00CB52AF" w:rsidRPr="00CB52AF">
              <w:rPr>
                <w:rFonts w:ascii="Times New Roman" w:hAnsi="Times New Roman" w:cs="Times New Roman"/>
                <w:b/>
                <w:sz w:val="24"/>
                <w:szCs w:val="24"/>
                <w:lang w:val="vi-VN"/>
              </w:rPr>
              <w:instrText>29376</w:instrText>
            </w:r>
            <w:r w:rsidRPr="00CB52AF">
              <w:rPr>
                <w:rFonts w:ascii="Times New Roman" w:hAnsi="Times New Roman" w:cs="Times New Roman"/>
                <w:b/>
                <w:sz w:val="24"/>
                <w:szCs w:val="24"/>
              </w:rPr>
              <w:instrText>\#0</w:instrText>
            </w:r>
            <w:r w:rsidRPr="00CB52AF">
              <w:rPr>
                <w:rFonts w:ascii="Times New Roman" w:hAnsi="Times New Roman" w:cs="Times New Roman"/>
                <w:b/>
                <w:sz w:val="24"/>
                <w:szCs w:val="24"/>
              </w:rPr>
              <w:fldChar w:fldCharType="separate"/>
            </w:r>
            <w:r w:rsidR="00CB52AF" w:rsidRPr="00CB52AF">
              <w:rPr>
                <w:rFonts w:ascii="Times New Roman" w:hAnsi="Times New Roman" w:cs="Times New Roman"/>
                <w:b/>
                <w:noProof/>
                <w:sz w:val="24"/>
                <w:szCs w:val="24"/>
              </w:rPr>
              <w:t>919</w:t>
            </w:r>
            <w:r w:rsidRPr="00CB52AF">
              <w:rPr>
                <w:rFonts w:ascii="Times New Roman" w:hAnsi="Times New Roman" w:cs="Times New Roman"/>
                <w:b/>
                <w:sz w:val="24"/>
                <w:szCs w:val="24"/>
              </w:rPr>
              <w:fldChar w:fldCharType="end"/>
            </w:r>
          </w:p>
        </w:tc>
        <w:tc>
          <w:tcPr>
            <w:tcW w:w="2108" w:type="pct"/>
            <w:tcBorders>
              <w:right w:val="double" w:sz="4" w:space="0" w:color="4472C4"/>
            </w:tcBorders>
            <w:shd w:val="clear" w:color="auto" w:fill="auto"/>
            <w:vAlign w:val="center"/>
          </w:tcPr>
          <w:p w14:paraId="4831469D" w14:textId="77777777" w:rsidR="00B766A1" w:rsidRPr="00CB52AF" w:rsidRDefault="00B766A1" w:rsidP="0018538B">
            <w:pPr>
              <w:spacing w:before="100" w:after="100" w:line="240" w:lineRule="auto"/>
              <w:ind w:left="-57" w:right="-57"/>
              <w:jc w:val="center"/>
              <w:rPr>
                <w:rFonts w:ascii="Times New Roman" w:hAnsi="Times New Roman" w:cs="Times New Roman"/>
                <w:sz w:val="24"/>
                <w:szCs w:val="24"/>
              </w:rPr>
            </w:pPr>
            <w:r w:rsidRPr="00CB52AF">
              <w:rPr>
                <w:rFonts w:ascii="Times New Roman" w:hAnsi="Times New Roman" w:cs="Times New Roman"/>
                <w:b/>
                <w:sz w:val="24"/>
                <w:szCs w:val="24"/>
              </w:rPr>
              <w:t>500</w:t>
            </w:r>
          </w:p>
        </w:tc>
      </w:tr>
      <w:tr w:rsidR="00CB52AF" w:rsidRPr="00CB52AF" w14:paraId="7806EC5E" w14:textId="77777777" w:rsidTr="00B766A1">
        <w:trPr>
          <w:trHeight w:val="10"/>
        </w:trPr>
        <w:tc>
          <w:tcPr>
            <w:tcW w:w="316" w:type="pct"/>
            <w:tcBorders>
              <w:left w:val="double" w:sz="4" w:space="0" w:color="4472C4"/>
            </w:tcBorders>
            <w:shd w:val="clear" w:color="auto" w:fill="auto"/>
            <w:vAlign w:val="center"/>
            <w:hideMark/>
          </w:tcPr>
          <w:p w14:paraId="24BBB34D" w14:textId="77777777" w:rsidR="00B766A1" w:rsidRPr="00CB52AF" w:rsidRDefault="00B766A1" w:rsidP="0018538B">
            <w:pPr>
              <w:spacing w:before="100" w:after="100" w:line="240" w:lineRule="auto"/>
              <w:ind w:left="-57" w:right="-57"/>
              <w:jc w:val="center"/>
              <w:rPr>
                <w:rFonts w:ascii="Times New Roman" w:hAnsi="Times New Roman" w:cs="Times New Roman"/>
                <w:sz w:val="24"/>
                <w:szCs w:val="24"/>
              </w:rPr>
            </w:pPr>
            <w:r w:rsidRPr="00CB52AF">
              <w:rPr>
                <w:rFonts w:ascii="Times New Roman" w:hAnsi="Times New Roman" w:cs="Times New Roman"/>
                <w:sz w:val="24"/>
                <w:szCs w:val="24"/>
              </w:rPr>
              <w:t>3</w:t>
            </w:r>
          </w:p>
        </w:tc>
        <w:tc>
          <w:tcPr>
            <w:tcW w:w="995" w:type="pct"/>
            <w:shd w:val="clear" w:color="auto" w:fill="auto"/>
            <w:vAlign w:val="center"/>
            <w:hideMark/>
          </w:tcPr>
          <w:p w14:paraId="4FDA62F2" w14:textId="77777777" w:rsidR="00B766A1" w:rsidRPr="00CB52AF" w:rsidRDefault="00B766A1" w:rsidP="0018538B">
            <w:pPr>
              <w:spacing w:before="100" w:after="100" w:line="240" w:lineRule="auto"/>
              <w:ind w:left="-57" w:right="-57"/>
              <w:jc w:val="center"/>
              <w:rPr>
                <w:rFonts w:ascii="Times New Roman" w:hAnsi="Times New Roman" w:cs="Times New Roman"/>
                <w:sz w:val="24"/>
                <w:szCs w:val="24"/>
              </w:rPr>
            </w:pPr>
            <w:r w:rsidRPr="00CB52AF">
              <w:rPr>
                <w:rFonts w:ascii="Times New Roman" w:hAnsi="Times New Roman" w:cs="Times New Roman"/>
                <w:sz w:val="24"/>
                <w:szCs w:val="24"/>
              </w:rPr>
              <w:t>NO</w:t>
            </w:r>
            <w:r w:rsidRPr="00CB52AF">
              <w:rPr>
                <w:rFonts w:ascii="Times New Roman" w:hAnsi="Times New Roman" w:cs="Times New Roman"/>
                <w:sz w:val="24"/>
                <w:szCs w:val="24"/>
                <w:vertAlign w:val="subscript"/>
              </w:rPr>
              <w:t>x</w:t>
            </w:r>
          </w:p>
        </w:tc>
        <w:tc>
          <w:tcPr>
            <w:tcW w:w="1581" w:type="pct"/>
            <w:shd w:val="clear" w:color="auto" w:fill="auto"/>
            <w:vAlign w:val="center"/>
          </w:tcPr>
          <w:p w14:paraId="0812ACD1" w14:textId="769EA023" w:rsidR="00B766A1" w:rsidRPr="00CB52AF" w:rsidRDefault="00B766A1" w:rsidP="00CB52AF">
            <w:pPr>
              <w:spacing w:before="100" w:after="100" w:line="240" w:lineRule="auto"/>
              <w:jc w:val="center"/>
              <w:rPr>
                <w:rFonts w:ascii="Times New Roman" w:hAnsi="Times New Roman" w:cs="Times New Roman"/>
                <w:sz w:val="24"/>
                <w:szCs w:val="24"/>
              </w:rPr>
            </w:pPr>
            <w:r w:rsidRPr="00CB52AF">
              <w:rPr>
                <w:rFonts w:ascii="Times New Roman" w:hAnsi="Times New Roman" w:cs="Times New Roman"/>
                <w:sz w:val="24"/>
                <w:szCs w:val="24"/>
              </w:rPr>
              <w:fldChar w:fldCharType="begin"/>
            </w:r>
            <w:r w:rsidRPr="00CB52AF">
              <w:rPr>
                <w:rFonts w:ascii="Times New Roman" w:hAnsi="Times New Roman" w:cs="Times New Roman"/>
                <w:sz w:val="24"/>
                <w:szCs w:val="24"/>
              </w:rPr>
              <w:instrText xml:space="preserve"> =</w:instrText>
            </w:r>
            <w:r w:rsidR="00CB52AF" w:rsidRPr="00CB52AF">
              <w:rPr>
                <w:rFonts w:ascii="Times New Roman" w:hAnsi="Times New Roman" w:cs="Times New Roman"/>
                <w:sz w:val="24"/>
                <w:szCs w:val="24"/>
                <w:lang w:val="vi-VN"/>
              </w:rPr>
              <w:instrText>22</w:instrText>
            </w:r>
            <w:r w:rsidRPr="00CB52AF">
              <w:rPr>
                <w:rFonts w:ascii="Times New Roman" w:hAnsi="Times New Roman" w:cs="Times New Roman"/>
                <w:sz w:val="24"/>
                <w:szCs w:val="24"/>
              </w:rPr>
              <w:instrText>*10^6/</w:instrText>
            </w:r>
            <w:r w:rsidR="00CB52AF" w:rsidRPr="00CB52AF">
              <w:rPr>
                <w:rFonts w:ascii="Times New Roman" w:hAnsi="Times New Roman" w:cs="Times New Roman"/>
                <w:sz w:val="24"/>
                <w:szCs w:val="24"/>
                <w:lang w:val="vi-VN"/>
              </w:rPr>
              <w:instrText>29376</w:instrText>
            </w:r>
            <w:r w:rsidRPr="00CB52AF">
              <w:rPr>
                <w:rFonts w:ascii="Times New Roman" w:hAnsi="Times New Roman" w:cs="Times New Roman"/>
                <w:sz w:val="24"/>
                <w:szCs w:val="24"/>
              </w:rPr>
              <w:instrText>\#0</w:instrText>
            </w:r>
            <w:r w:rsidRPr="00CB52AF">
              <w:rPr>
                <w:rFonts w:ascii="Times New Roman" w:hAnsi="Times New Roman" w:cs="Times New Roman"/>
                <w:sz w:val="24"/>
                <w:szCs w:val="24"/>
              </w:rPr>
              <w:fldChar w:fldCharType="separate"/>
            </w:r>
            <w:r w:rsidR="00CB52AF" w:rsidRPr="00CB52AF">
              <w:rPr>
                <w:rFonts w:ascii="Times New Roman" w:hAnsi="Times New Roman" w:cs="Times New Roman"/>
                <w:noProof/>
                <w:sz w:val="24"/>
                <w:szCs w:val="24"/>
              </w:rPr>
              <w:t>749</w:t>
            </w:r>
            <w:r w:rsidRPr="00CB52AF">
              <w:rPr>
                <w:rFonts w:ascii="Times New Roman" w:hAnsi="Times New Roman" w:cs="Times New Roman"/>
                <w:sz w:val="24"/>
                <w:szCs w:val="24"/>
              </w:rPr>
              <w:fldChar w:fldCharType="end"/>
            </w:r>
          </w:p>
        </w:tc>
        <w:tc>
          <w:tcPr>
            <w:tcW w:w="2108" w:type="pct"/>
            <w:tcBorders>
              <w:right w:val="double" w:sz="4" w:space="0" w:color="4472C4"/>
            </w:tcBorders>
            <w:shd w:val="clear" w:color="auto" w:fill="auto"/>
            <w:vAlign w:val="center"/>
          </w:tcPr>
          <w:p w14:paraId="4F7C8BAB" w14:textId="77777777" w:rsidR="00B766A1" w:rsidRPr="00CB52AF" w:rsidRDefault="00B766A1" w:rsidP="0018538B">
            <w:pPr>
              <w:spacing w:before="100" w:after="100" w:line="240" w:lineRule="auto"/>
              <w:ind w:left="-57" w:right="-57"/>
              <w:jc w:val="center"/>
              <w:rPr>
                <w:rFonts w:ascii="Times New Roman" w:hAnsi="Times New Roman" w:cs="Times New Roman"/>
                <w:sz w:val="24"/>
                <w:szCs w:val="24"/>
              </w:rPr>
            </w:pPr>
            <w:r w:rsidRPr="00CB52AF">
              <w:rPr>
                <w:rFonts w:ascii="Times New Roman" w:hAnsi="Times New Roman" w:cs="Times New Roman"/>
                <w:b/>
                <w:sz w:val="24"/>
                <w:szCs w:val="24"/>
              </w:rPr>
              <w:t>850</w:t>
            </w:r>
          </w:p>
        </w:tc>
      </w:tr>
      <w:tr w:rsidR="00CB52AF" w:rsidRPr="00CB52AF" w14:paraId="4B55D0DF" w14:textId="77777777" w:rsidTr="00B766A1">
        <w:trPr>
          <w:trHeight w:val="261"/>
        </w:trPr>
        <w:tc>
          <w:tcPr>
            <w:tcW w:w="316" w:type="pct"/>
            <w:tcBorders>
              <w:left w:val="double" w:sz="4" w:space="0" w:color="4472C4"/>
              <w:bottom w:val="double" w:sz="4" w:space="0" w:color="4472C4"/>
            </w:tcBorders>
            <w:shd w:val="clear" w:color="auto" w:fill="auto"/>
            <w:vAlign w:val="center"/>
            <w:hideMark/>
          </w:tcPr>
          <w:p w14:paraId="3CA6DCC4" w14:textId="77777777" w:rsidR="00B766A1" w:rsidRPr="00CB52AF" w:rsidRDefault="00B766A1" w:rsidP="0018538B">
            <w:pPr>
              <w:spacing w:before="100" w:after="100" w:line="240" w:lineRule="auto"/>
              <w:ind w:left="-57" w:right="-57"/>
              <w:jc w:val="center"/>
              <w:rPr>
                <w:rFonts w:ascii="Times New Roman" w:hAnsi="Times New Roman" w:cs="Times New Roman"/>
                <w:sz w:val="24"/>
                <w:szCs w:val="24"/>
              </w:rPr>
            </w:pPr>
            <w:r w:rsidRPr="00CB52AF">
              <w:rPr>
                <w:rFonts w:ascii="Times New Roman" w:hAnsi="Times New Roman" w:cs="Times New Roman"/>
                <w:sz w:val="24"/>
                <w:szCs w:val="24"/>
              </w:rPr>
              <w:t>4</w:t>
            </w:r>
          </w:p>
        </w:tc>
        <w:tc>
          <w:tcPr>
            <w:tcW w:w="995" w:type="pct"/>
            <w:tcBorders>
              <w:bottom w:val="double" w:sz="4" w:space="0" w:color="4472C4"/>
            </w:tcBorders>
            <w:shd w:val="clear" w:color="auto" w:fill="auto"/>
            <w:vAlign w:val="center"/>
            <w:hideMark/>
          </w:tcPr>
          <w:p w14:paraId="6870268A" w14:textId="77777777" w:rsidR="00B766A1" w:rsidRPr="00CB52AF" w:rsidRDefault="00B766A1" w:rsidP="0018538B">
            <w:pPr>
              <w:spacing w:before="100" w:after="100" w:line="240" w:lineRule="auto"/>
              <w:ind w:left="-57" w:right="-57"/>
              <w:jc w:val="center"/>
              <w:rPr>
                <w:rFonts w:ascii="Times New Roman" w:hAnsi="Times New Roman" w:cs="Times New Roman"/>
                <w:sz w:val="24"/>
                <w:szCs w:val="24"/>
              </w:rPr>
            </w:pPr>
            <w:r w:rsidRPr="00CB52AF">
              <w:rPr>
                <w:rFonts w:ascii="Times New Roman" w:hAnsi="Times New Roman" w:cs="Times New Roman"/>
                <w:sz w:val="24"/>
                <w:szCs w:val="24"/>
              </w:rPr>
              <w:t>CO</w:t>
            </w:r>
          </w:p>
        </w:tc>
        <w:tc>
          <w:tcPr>
            <w:tcW w:w="1581" w:type="pct"/>
            <w:tcBorders>
              <w:bottom w:val="double" w:sz="4" w:space="0" w:color="4472C4"/>
            </w:tcBorders>
            <w:shd w:val="clear" w:color="auto" w:fill="auto"/>
            <w:vAlign w:val="center"/>
          </w:tcPr>
          <w:p w14:paraId="31836615" w14:textId="4DE53190" w:rsidR="00B766A1" w:rsidRPr="00CB52AF" w:rsidRDefault="00B766A1" w:rsidP="0018538B">
            <w:pPr>
              <w:spacing w:before="100" w:after="100" w:line="240" w:lineRule="auto"/>
              <w:jc w:val="center"/>
              <w:rPr>
                <w:rFonts w:ascii="Times New Roman" w:hAnsi="Times New Roman" w:cs="Times New Roman"/>
                <w:sz w:val="24"/>
                <w:szCs w:val="24"/>
              </w:rPr>
            </w:pPr>
            <w:r w:rsidRPr="00CB52AF">
              <w:rPr>
                <w:rFonts w:ascii="Times New Roman" w:hAnsi="Times New Roman" w:cs="Times New Roman"/>
                <w:sz w:val="24"/>
                <w:szCs w:val="24"/>
              </w:rPr>
              <w:fldChar w:fldCharType="begin"/>
            </w:r>
            <w:r w:rsidRPr="00CB52AF">
              <w:rPr>
                <w:rFonts w:ascii="Times New Roman" w:hAnsi="Times New Roman" w:cs="Times New Roman"/>
                <w:sz w:val="24"/>
                <w:szCs w:val="24"/>
              </w:rPr>
              <w:instrText xml:space="preserve"> =0,</w:instrText>
            </w:r>
            <w:r w:rsidR="00CB52AF" w:rsidRPr="00CB52AF">
              <w:rPr>
                <w:rFonts w:ascii="Times New Roman" w:hAnsi="Times New Roman" w:cs="Times New Roman"/>
                <w:sz w:val="24"/>
                <w:szCs w:val="24"/>
                <w:lang w:val="vi-VN"/>
              </w:rPr>
              <w:instrText>7</w:instrText>
            </w:r>
            <w:r w:rsidRPr="00CB52AF">
              <w:rPr>
                <w:rFonts w:ascii="Times New Roman" w:hAnsi="Times New Roman" w:cs="Times New Roman"/>
                <w:sz w:val="24"/>
                <w:szCs w:val="24"/>
              </w:rPr>
              <w:instrText>*10^6/</w:instrText>
            </w:r>
            <w:r w:rsidR="00CB52AF" w:rsidRPr="00CB52AF">
              <w:rPr>
                <w:rFonts w:ascii="Times New Roman" w:hAnsi="Times New Roman" w:cs="Times New Roman"/>
                <w:sz w:val="24"/>
                <w:szCs w:val="24"/>
                <w:lang w:val="vi-VN"/>
              </w:rPr>
              <w:instrText>29376</w:instrText>
            </w:r>
            <w:r w:rsidRPr="00CB52AF">
              <w:rPr>
                <w:rFonts w:ascii="Times New Roman" w:hAnsi="Times New Roman" w:cs="Times New Roman"/>
                <w:sz w:val="24"/>
                <w:szCs w:val="24"/>
              </w:rPr>
              <w:instrText>\#0</w:instrText>
            </w:r>
            <w:r w:rsidRPr="00CB52AF">
              <w:rPr>
                <w:rFonts w:ascii="Times New Roman" w:hAnsi="Times New Roman" w:cs="Times New Roman"/>
                <w:sz w:val="24"/>
                <w:szCs w:val="24"/>
                <w:lang w:val="vi-VN"/>
              </w:rPr>
              <w:instrText>,0</w:instrText>
            </w:r>
            <w:r w:rsidRPr="00CB52AF">
              <w:rPr>
                <w:rFonts w:ascii="Times New Roman" w:hAnsi="Times New Roman" w:cs="Times New Roman"/>
                <w:sz w:val="24"/>
                <w:szCs w:val="24"/>
              </w:rPr>
              <w:fldChar w:fldCharType="separate"/>
            </w:r>
            <w:r w:rsidR="00CB52AF" w:rsidRPr="00CB52AF">
              <w:rPr>
                <w:rFonts w:ascii="Times New Roman" w:hAnsi="Times New Roman" w:cs="Times New Roman"/>
                <w:noProof/>
                <w:sz w:val="24"/>
                <w:szCs w:val="24"/>
              </w:rPr>
              <w:t>23</w:t>
            </w:r>
            <w:r w:rsidR="00CB52AF" w:rsidRPr="00CB52AF">
              <w:rPr>
                <w:rFonts w:ascii="Times New Roman" w:hAnsi="Times New Roman" w:cs="Times New Roman"/>
                <w:noProof/>
                <w:sz w:val="24"/>
                <w:szCs w:val="24"/>
                <w:lang w:val="vi-VN"/>
              </w:rPr>
              <w:t>,8</w:t>
            </w:r>
            <w:r w:rsidRPr="00CB52AF">
              <w:rPr>
                <w:rFonts w:ascii="Times New Roman" w:hAnsi="Times New Roman" w:cs="Times New Roman"/>
                <w:sz w:val="24"/>
                <w:szCs w:val="24"/>
              </w:rPr>
              <w:fldChar w:fldCharType="end"/>
            </w:r>
          </w:p>
        </w:tc>
        <w:tc>
          <w:tcPr>
            <w:tcW w:w="2108" w:type="pct"/>
            <w:tcBorders>
              <w:bottom w:val="double" w:sz="4" w:space="0" w:color="4472C4"/>
              <w:right w:val="double" w:sz="4" w:space="0" w:color="4472C4"/>
            </w:tcBorders>
            <w:shd w:val="clear" w:color="auto" w:fill="auto"/>
            <w:vAlign w:val="center"/>
          </w:tcPr>
          <w:p w14:paraId="18F00754" w14:textId="77777777" w:rsidR="00B766A1" w:rsidRPr="00CB52AF" w:rsidRDefault="00B766A1" w:rsidP="0018538B">
            <w:pPr>
              <w:spacing w:before="100" w:after="100" w:line="240" w:lineRule="auto"/>
              <w:ind w:left="-57" w:right="-57"/>
              <w:jc w:val="center"/>
              <w:rPr>
                <w:rFonts w:ascii="Times New Roman" w:hAnsi="Times New Roman" w:cs="Times New Roman"/>
                <w:sz w:val="24"/>
                <w:szCs w:val="24"/>
              </w:rPr>
            </w:pPr>
            <w:r w:rsidRPr="00CB52AF">
              <w:rPr>
                <w:rFonts w:ascii="Times New Roman" w:hAnsi="Times New Roman" w:cs="Times New Roman"/>
                <w:b/>
                <w:sz w:val="24"/>
                <w:szCs w:val="24"/>
              </w:rPr>
              <w:t>1.000</w:t>
            </w:r>
          </w:p>
        </w:tc>
      </w:tr>
    </w:tbl>
    <w:p w14:paraId="363ACD0F" w14:textId="0478F3FE" w:rsidR="00B766A1" w:rsidRPr="00CB52AF" w:rsidRDefault="00B766A1" w:rsidP="0018538B">
      <w:pPr>
        <w:spacing w:before="120" w:after="120" w:line="240" w:lineRule="auto"/>
        <w:jc w:val="right"/>
        <w:rPr>
          <w:rFonts w:ascii="Times New Roman" w:eastAsia="MS Mincho" w:hAnsi="Times New Roman" w:cs="Times New Roman"/>
          <w:i/>
          <w:sz w:val="24"/>
          <w:szCs w:val="24"/>
          <w:lang w:val="vi-VN"/>
        </w:rPr>
      </w:pPr>
      <w:r w:rsidRPr="00CB52AF">
        <w:rPr>
          <w:rFonts w:ascii="Times New Roman" w:eastAsia="MS Mincho" w:hAnsi="Times New Roman" w:cs="Times New Roman"/>
          <w:i/>
          <w:sz w:val="24"/>
          <w:szCs w:val="24"/>
        </w:rPr>
        <w:t>Nguồn: (1) WHO, 1993, (2) tính toán 202</w:t>
      </w:r>
      <w:r w:rsidR="00CB52AF" w:rsidRPr="00CB52AF">
        <w:rPr>
          <w:rFonts w:ascii="Times New Roman" w:eastAsia="MS Mincho" w:hAnsi="Times New Roman" w:cs="Times New Roman"/>
          <w:i/>
          <w:sz w:val="24"/>
          <w:szCs w:val="24"/>
          <w:lang w:val="vi-VN"/>
        </w:rPr>
        <w:t>3</w:t>
      </w:r>
    </w:p>
    <w:p w14:paraId="08D98E52" w14:textId="1D82539F" w:rsidR="00B766A1" w:rsidRPr="00CB52AF" w:rsidRDefault="00B766A1" w:rsidP="0018538B">
      <w:pPr>
        <w:numPr>
          <w:ilvl w:val="0"/>
          <w:numId w:val="49"/>
        </w:numPr>
        <w:spacing w:before="120" w:after="120" w:line="240" w:lineRule="auto"/>
        <w:ind w:left="851" w:hanging="284"/>
        <w:jc w:val="both"/>
        <w:rPr>
          <w:rFonts w:ascii="Times New Roman" w:hAnsi="Times New Roman" w:cs="Times New Roman"/>
          <w:sz w:val="26"/>
          <w:szCs w:val="26"/>
        </w:rPr>
      </w:pPr>
      <w:r w:rsidRPr="00CB52AF">
        <w:rPr>
          <w:rFonts w:ascii="Times New Roman" w:hAnsi="Times New Roman" w:cs="Times New Roman"/>
          <w:sz w:val="26"/>
          <w:szCs w:val="26"/>
        </w:rPr>
        <w:t xml:space="preserve">Ghi chú: Dự án sử dụng than </w:t>
      </w:r>
      <w:r w:rsidR="00CB52AF" w:rsidRPr="00CB52AF">
        <w:rPr>
          <w:rFonts w:ascii="Times New Roman" w:hAnsi="Times New Roman" w:cs="Times New Roman"/>
          <w:sz w:val="26"/>
          <w:szCs w:val="26"/>
          <w:lang w:val="vi-VN"/>
        </w:rPr>
        <w:t xml:space="preserve">đá có </w:t>
      </w:r>
      <w:r w:rsidRPr="00CB52AF">
        <w:rPr>
          <w:rFonts w:ascii="Times New Roman" w:hAnsi="Times New Roman" w:cs="Times New Roman"/>
          <w:sz w:val="26"/>
          <w:szCs w:val="26"/>
        </w:rPr>
        <w:t xml:space="preserve">độ tro khô A = </w:t>
      </w:r>
      <w:r w:rsidR="00CB52AF" w:rsidRPr="00CB52AF">
        <w:rPr>
          <w:rFonts w:ascii="Times New Roman" w:hAnsi="Times New Roman" w:cs="Times New Roman"/>
          <w:sz w:val="26"/>
          <w:szCs w:val="26"/>
          <w:lang w:val="vi-VN"/>
        </w:rPr>
        <w:t>4,5</w:t>
      </w:r>
      <w:r w:rsidRPr="00CB52AF">
        <w:rPr>
          <w:rFonts w:ascii="Times New Roman" w:hAnsi="Times New Roman" w:cs="Times New Roman"/>
          <w:sz w:val="26"/>
          <w:szCs w:val="26"/>
        </w:rPr>
        <w:t>%, S = 0,</w:t>
      </w:r>
      <w:r w:rsidR="00CB52AF" w:rsidRPr="00CB52AF">
        <w:rPr>
          <w:rFonts w:ascii="Times New Roman" w:hAnsi="Times New Roman" w:cs="Times New Roman"/>
          <w:sz w:val="26"/>
          <w:szCs w:val="26"/>
          <w:lang w:val="vi-VN"/>
        </w:rPr>
        <w:t>5</w:t>
      </w:r>
      <w:r w:rsidRPr="00CB52AF">
        <w:rPr>
          <w:rFonts w:ascii="Times New Roman" w:hAnsi="Times New Roman" w:cs="Times New Roman"/>
          <w:sz w:val="26"/>
          <w:szCs w:val="26"/>
        </w:rPr>
        <w:t xml:space="preserve">6%. </w:t>
      </w:r>
    </w:p>
    <w:p w14:paraId="2A967DD7" w14:textId="103339F9" w:rsidR="00C4059C" w:rsidRPr="00CB52AF" w:rsidRDefault="00B766A1" w:rsidP="00C4059C">
      <w:pPr>
        <w:numPr>
          <w:ilvl w:val="0"/>
          <w:numId w:val="49"/>
        </w:numPr>
        <w:spacing w:before="120" w:after="120" w:line="240" w:lineRule="auto"/>
        <w:ind w:left="851" w:hanging="284"/>
        <w:jc w:val="both"/>
        <w:rPr>
          <w:rFonts w:ascii="Times New Roman" w:hAnsi="Times New Roman" w:cs="Times New Roman"/>
          <w:sz w:val="26"/>
          <w:szCs w:val="26"/>
        </w:rPr>
      </w:pPr>
      <w:r w:rsidRPr="00CB52AF">
        <w:rPr>
          <w:rFonts w:ascii="Times New Roman" w:hAnsi="Times New Roman" w:cs="Times New Roman"/>
          <w:sz w:val="26"/>
          <w:szCs w:val="26"/>
        </w:rPr>
        <w:t>Nhận xét: Khí thải phát sinh từ quá trình đốt cháy nhiên liệu than đá vận hành lò hơi  có hàm lượng bụi, SO</w:t>
      </w:r>
      <w:r w:rsidRPr="00CB52AF">
        <w:rPr>
          <w:rFonts w:ascii="Times New Roman" w:hAnsi="Times New Roman" w:cs="Times New Roman"/>
          <w:sz w:val="26"/>
          <w:szCs w:val="26"/>
          <w:vertAlign w:val="subscript"/>
        </w:rPr>
        <w:t>2</w:t>
      </w:r>
      <w:r w:rsidRPr="00CB52AF">
        <w:rPr>
          <w:rFonts w:ascii="Times New Roman" w:hAnsi="Times New Roman" w:cs="Times New Roman"/>
          <w:sz w:val="26"/>
          <w:szCs w:val="26"/>
        </w:rPr>
        <w:t xml:space="preserve"> vượt quy chuẩn môi trường cho phép. Do đó, khí thải phát sinh từ lò hơi cần được thu gom và xử lý đạt QCVN 19:2009/BTNMT, cột B trước khi thải ra môi trường tiếp nhận. Các biện pháp giảm thiểu tác động do khí thải được trình bày tại mục 4.2.2.</w:t>
      </w:r>
    </w:p>
    <w:p w14:paraId="2C4B1EC6" w14:textId="77777777" w:rsidR="00851966" w:rsidRPr="00CB52AF" w:rsidRDefault="00851966">
      <w:pPr>
        <w:numPr>
          <w:ilvl w:val="0"/>
          <w:numId w:val="52"/>
        </w:numPr>
        <w:spacing w:before="120" w:after="120" w:line="240" w:lineRule="auto"/>
        <w:ind w:left="567" w:hanging="284"/>
        <w:jc w:val="both"/>
        <w:rPr>
          <w:rFonts w:ascii="Times New Roman" w:hAnsi="Times New Roman" w:cs="Times New Roman"/>
          <w:b/>
          <w:i/>
          <w:sz w:val="26"/>
          <w:szCs w:val="26"/>
          <w:lang w:val="pt-BR"/>
        </w:rPr>
      </w:pPr>
      <w:r w:rsidRPr="00CB52AF">
        <w:rPr>
          <w:rFonts w:ascii="Times New Roman" w:hAnsi="Times New Roman" w:cs="Times New Roman"/>
          <w:b/>
          <w:i/>
          <w:sz w:val="26"/>
          <w:szCs w:val="26"/>
          <w:lang w:val="pt-BR"/>
        </w:rPr>
        <w:t>Tóm tắt các tác động từ các chất gây ô nhiễm không khí</w:t>
      </w:r>
    </w:p>
    <w:p w14:paraId="58E84C4C" w14:textId="77777777" w:rsidR="00851966" w:rsidRPr="00CB52AF" w:rsidRDefault="00851966" w:rsidP="005B2485">
      <w:pPr>
        <w:pStyle w:val="bang1"/>
      </w:pPr>
      <w:bookmarkStart w:id="379" w:name="_Toc401240966"/>
      <w:bookmarkStart w:id="380" w:name="_Toc447282961"/>
      <w:bookmarkStart w:id="381" w:name="_Toc13561476"/>
      <w:bookmarkStart w:id="382" w:name="_Toc98597265"/>
      <w:bookmarkStart w:id="383" w:name="_Toc140509963"/>
      <w:r w:rsidRPr="00CB52AF">
        <w:t>Bảng 4.</w:t>
      </w:r>
      <w:r w:rsidRPr="00CB52AF">
        <w:fldChar w:fldCharType="begin"/>
      </w:r>
      <w:r w:rsidRPr="00CB52AF">
        <w:instrText xml:space="preserve"> SEQ Bảng_4. \* ARABIC </w:instrText>
      </w:r>
      <w:r w:rsidRPr="00CB52AF">
        <w:fldChar w:fldCharType="separate"/>
      </w:r>
      <w:r w:rsidR="00B766A1" w:rsidRPr="00CB52AF">
        <w:rPr>
          <w:noProof/>
        </w:rPr>
        <w:t>35</w:t>
      </w:r>
      <w:r w:rsidRPr="00CB52AF">
        <w:rPr>
          <w:noProof/>
        </w:rPr>
        <w:fldChar w:fldCharType="end"/>
      </w:r>
      <w:r w:rsidRPr="00CB52AF">
        <w:t xml:space="preserve"> Tác động của các chất gây ô nhiễm không khí</w:t>
      </w:r>
      <w:bookmarkEnd w:id="379"/>
      <w:bookmarkEnd w:id="380"/>
      <w:bookmarkEnd w:id="381"/>
      <w:bookmarkEnd w:id="382"/>
      <w:bookmarkEnd w:id="383"/>
    </w:p>
    <w:tbl>
      <w:tblPr>
        <w:tblW w:w="5000" w:type="pct"/>
        <w:tblLook w:val="0000" w:firstRow="0" w:lastRow="0" w:firstColumn="0" w:lastColumn="0" w:noHBand="0" w:noVBand="0"/>
      </w:tblPr>
      <w:tblGrid>
        <w:gridCol w:w="688"/>
        <w:gridCol w:w="2083"/>
        <w:gridCol w:w="7253"/>
      </w:tblGrid>
      <w:tr w:rsidR="00CB52AF" w:rsidRPr="00CB52AF" w14:paraId="2CAF368E" w14:textId="77777777" w:rsidTr="00093507">
        <w:trPr>
          <w:trHeight w:val="20"/>
          <w:tblHeader/>
        </w:trPr>
        <w:tc>
          <w:tcPr>
            <w:tcW w:w="343" w:type="pct"/>
            <w:tcBorders>
              <w:top w:val="double" w:sz="4" w:space="0" w:color="4472C4"/>
              <w:left w:val="double" w:sz="4" w:space="0" w:color="4472C4"/>
              <w:bottom w:val="single" w:sz="4" w:space="0" w:color="000000"/>
            </w:tcBorders>
            <w:shd w:val="clear" w:color="auto" w:fill="E7FFFF"/>
            <w:vAlign w:val="center"/>
          </w:tcPr>
          <w:p w14:paraId="62C3EC8E" w14:textId="77777777" w:rsidR="00851966" w:rsidRPr="00CB52AF" w:rsidRDefault="00851966" w:rsidP="00093507">
            <w:pPr>
              <w:spacing w:before="40" w:after="40" w:line="240" w:lineRule="auto"/>
              <w:rPr>
                <w:rFonts w:ascii="Times New Roman" w:hAnsi="Times New Roman" w:cs="Times New Roman"/>
                <w:b/>
                <w:sz w:val="24"/>
                <w:szCs w:val="24"/>
              </w:rPr>
            </w:pPr>
            <w:r w:rsidRPr="00CB52AF">
              <w:rPr>
                <w:rFonts w:ascii="Times New Roman" w:hAnsi="Times New Roman" w:cs="Times New Roman"/>
                <w:b/>
                <w:sz w:val="24"/>
                <w:szCs w:val="24"/>
              </w:rPr>
              <w:t xml:space="preserve">STT </w:t>
            </w:r>
          </w:p>
        </w:tc>
        <w:tc>
          <w:tcPr>
            <w:tcW w:w="1039" w:type="pct"/>
            <w:tcBorders>
              <w:top w:val="double" w:sz="4" w:space="0" w:color="4472C4"/>
              <w:left w:val="single" w:sz="4" w:space="0" w:color="000000"/>
              <w:bottom w:val="single" w:sz="4" w:space="0" w:color="000000"/>
            </w:tcBorders>
            <w:shd w:val="clear" w:color="auto" w:fill="E7FFFF"/>
            <w:vAlign w:val="center"/>
          </w:tcPr>
          <w:p w14:paraId="1156E179" w14:textId="77777777" w:rsidR="00851966" w:rsidRPr="00CB52AF" w:rsidRDefault="00851966" w:rsidP="00093507">
            <w:pPr>
              <w:widowControl w:val="0"/>
              <w:spacing w:before="40" w:after="40" w:line="240" w:lineRule="auto"/>
              <w:jc w:val="center"/>
              <w:rPr>
                <w:rFonts w:ascii="Times New Roman" w:hAnsi="Times New Roman" w:cs="Times New Roman"/>
                <w:b/>
                <w:sz w:val="24"/>
                <w:szCs w:val="24"/>
              </w:rPr>
            </w:pPr>
            <w:r w:rsidRPr="00CB52AF">
              <w:rPr>
                <w:rFonts w:ascii="Times New Roman" w:hAnsi="Times New Roman" w:cs="Times New Roman"/>
                <w:b/>
                <w:sz w:val="24"/>
                <w:szCs w:val="24"/>
              </w:rPr>
              <w:t>Chất ô nhiễm</w:t>
            </w:r>
          </w:p>
        </w:tc>
        <w:tc>
          <w:tcPr>
            <w:tcW w:w="3618" w:type="pct"/>
            <w:tcBorders>
              <w:top w:val="double" w:sz="4" w:space="0" w:color="4472C4"/>
              <w:left w:val="single" w:sz="4" w:space="0" w:color="000000"/>
              <w:bottom w:val="single" w:sz="4" w:space="0" w:color="000000"/>
              <w:right w:val="double" w:sz="4" w:space="0" w:color="4472C4"/>
            </w:tcBorders>
            <w:shd w:val="clear" w:color="auto" w:fill="E7FFFF"/>
            <w:vAlign w:val="center"/>
          </w:tcPr>
          <w:p w14:paraId="4D14A949" w14:textId="77777777" w:rsidR="00851966" w:rsidRPr="00CB52AF" w:rsidRDefault="00851966" w:rsidP="00093507">
            <w:pPr>
              <w:spacing w:before="40" w:after="40" w:line="240" w:lineRule="auto"/>
              <w:jc w:val="center"/>
              <w:rPr>
                <w:rFonts w:ascii="Times New Roman" w:hAnsi="Times New Roman" w:cs="Times New Roman"/>
                <w:b/>
                <w:sz w:val="24"/>
                <w:szCs w:val="24"/>
              </w:rPr>
            </w:pPr>
            <w:r w:rsidRPr="00CB52AF">
              <w:rPr>
                <w:rFonts w:ascii="Times New Roman" w:hAnsi="Times New Roman" w:cs="Times New Roman"/>
                <w:b/>
                <w:sz w:val="24"/>
                <w:szCs w:val="24"/>
              </w:rPr>
              <w:t>Tác động</w:t>
            </w:r>
          </w:p>
        </w:tc>
      </w:tr>
      <w:tr w:rsidR="00CB52AF" w:rsidRPr="00CB52AF" w14:paraId="4D38C03B" w14:textId="77777777" w:rsidTr="00093507">
        <w:trPr>
          <w:trHeight w:val="20"/>
        </w:trPr>
        <w:tc>
          <w:tcPr>
            <w:tcW w:w="343" w:type="pct"/>
            <w:tcBorders>
              <w:top w:val="single" w:sz="4" w:space="0" w:color="000000"/>
              <w:left w:val="double" w:sz="4" w:space="0" w:color="4472C4"/>
              <w:bottom w:val="single" w:sz="4" w:space="0" w:color="000000"/>
            </w:tcBorders>
            <w:shd w:val="clear" w:color="auto" w:fill="auto"/>
            <w:vAlign w:val="center"/>
          </w:tcPr>
          <w:p w14:paraId="58CCA1AD" w14:textId="77777777" w:rsidR="00851966" w:rsidRPr="00CB52AF" w:rsidRDefault="00851966">
            <w:pPr>
              <w:numPr>
                <w:ilvl w:val="0"/>
                <w:numId w:val="163"/>
              </w:numPr>
              <w:spacing w:before="40" w:after="40" w:line="240" w:lineRule="auto"/>
              <w:jc w:val="center"/>
              <w:rPr>
                <w:rFonts w:ascii="Times New Roman" w:hAnsi="Times New Roman" w:cs="Times New Roman"/>
                <w:i/>
                <w:sz w:val="24"/>
                <w:szCs w:val="24"/>
              </w:rPr>
            </w:pPr>
          </w:p>
        </w:tc>
        <w:tc>
          <w:tcPr>
            <w:tcW w:w="1039" w:type="pct"/>
            <w:tcBorders>
              <w:top w:val="single" w:sz="4" w:space="0" w:color="000000"/>
              <w:left w:val="single" w:sz="4" w:space="0" w:color="000000"/>
              <w:bottom w:val="single" w:sz="4" w:space="0" w:color="000000"/>
            </w:tcBorders>
            <w:shd w:val="clear" w:color="auto" w:fill="auto"/>
            <w:vAlign w:val="center"/>
          </w:tcPr>
          <w:p w14:paraId="3D635D9D" w14:textId="77777777" w:rsidR="00851966" w:rsidRPr="00CB52AF" w:rsidRDefault="00851966" w:rsidP="00093507">
            <w:pPr>
              <w:spacing w:before="40" w:after="40" w:line="240" w:lineRule="auto"/>
              <w:jc w:val="center"/>
              <w:rPr>
                <w:rFonts w:ascii="Times New Roman" w:hAnsi="Times New Roman" w:cs="Times New Roman"/>
                <w:sz w:val="24"/>
                <w:szCs w:val="24"/>
              </w:rPr>
            </w:pPr>
            <w:r w:rsidRPr="00CB52AF">
              <w:rPr>
                <w:rFonts w:ascii="Times New Roman" w:hAnsi="Times New Roman" w:cs="Times New Roman"/>
                <w:sz w:val="24"/>
                <w:szCs w:val="24"/>
              </w:rPr>
              <w:t>SO</w:t>
            </w:r>
            <w:r w:rsidRPr="00CB52AF">
              <w:rPr>
                <w:rFonts w:ascii="Times New Roman" w:hAnsi="Times New Roman" w:cs="Times New Roman"/>
                <w:sz w:val="24"/>
                <w:szCs w:val="24"/>
                <w:vertAlign w:val="subscript"/>
              </w:rPr>
              <w:t>2</w:t>
            </w:r>
            <w:r w:rsidRPr="00CB52AF">
              <w:rPr>
                <w:rFonts w:ascii="Times New Roman" w:hAnsi="Times New Roman" w:cs="Times New Roman"/>
                <w:sz w:val="24"/>
                <w:szCs w:val="24"/>
              </w:rPr>
              <w:t xml:space="preserve"> </w:t>
            </w:r>
          </w:p>
        </w:tc>
        <w:tc>
          <w:tcPr>
            <w:tcW w:w="3618" w:type="pct"/>
            <w:tcBorders>
              <w:top w:val="single" w:sz="4" w:space="0" w:color="000000"/>
              <w:left w:val="single" w:sz="4" w:space="0" w:color="000000"/>
              <w:bottom w:val="single" w:sz="4" w:space="0" w:color="000000"/>
              <w:right w:val="double" w:sz="4" w:space="0" w:color="4472C4"/>
            </w:tcBorders>
            <w:shd w:val="clear" w:color="auto" w:fill="auto"/>
            <w:vAlign w:val="center"/>
          </w:tcPr>
          <w:p w14:paraId="280B1BDD" w14:textId="77777777" w:rsidR="00851966" w:rsidRPr="00CB52AF" w:rsidRDefault="00851966" w:rsidP="00093507">
            <w:pPr>
              <w:pStyle w:val="Heading6"/>
              <w:spacing w:after="40" w:line="240" w:lineRule="auto"/>
              <w:jc w:val="both"/>
              <w:rPr>
                <w:rFonts w:ascii="Times New Roman" w:hAnsi="Times New Roman" w:cs="Times New Roman"/>
                <w:color w:val="auto"/>
                <w:sz w:val="24"/>
                <w:szCs w:val="24"/>
                <w:lang w:val="pt-BR"/>
              </w:rPr>
            </w:pPr>
            <w:r w:rsidRPr="00CB52AF">
              <w:rPr>
                <w:rFonts w:ascii="Times New Roman" w:hAnsi="Times New Roman" w:cs="Times New Roman"/>
                <w:color w:val="auto"/>
                <w:sz w:val="24"/>
                <w:szCs w:val="24"/>
                <w:lang w:val="pt-BR"/>
              </w:rPr>
              <w:t>Gây ảnh hưởng hệ hô hấp, phân tán vào máu. SO</w:t>
            </w:r>
            <w:r w:rsidRPr="00CB52AF">
              <w:rPr>
                <w:rFonts w:ascii="Times New Roman" w:hAnsi="Times New Roman" w:cs="Times New Roman"/>
                <w:color w:val="auto"/>
                <w:sz w:val="24"/>
                <w:szCs w:val="24"/>
                <w:vertAlign w:val="subscript"/>
                <w:lang w:val="pt-BR"/>
              </w:rPr>
              <w:t>2</w:t>
            </w:r>
            <w:r w:rsidRPr="00CB52AF">
              <w:rPr>
                <w:rFonts w:ascii="Times New Roman" w:hAnsi="Times New Roman" w:cs="Times New Roman"/>
                <w:color w:val="auto"/>
                <w:sz w:val="24"/>
                <w:szCs w:val="24"/>
                <w:lang w:val="pt-BR"/>
              </w:rPr>
              <w:t xml:space="preserve"> có thể nhiễm độc qua da làm giảm dự trữ kiềm trong máu, đào thải amoniac ra nước tiểu và kiềm ra nước bọt, gây viêm giác mạc, bỏng, đục giác mạc. Tạo mưa axít ảnh hưởng xấu tới sự phát triển thảm thực vật và cây trồng. Tăng cường quá trình ăn mòn kim loại, phá hủy vật liệu bê tông và các công trình xây dựng khác. Ảnh hưởng xấu đến khí hậu, hệ sinh thái và tầng ozone.</w:t>
            </w:r>
          </w:p>
        </w:tc>
      </w:tr>
      <w:tr w:rsidR="00CB52AF" w:rsidRPr="00CB52AF" w14:paraId="15FF59E1" w14:textId="77777777" w:rsidTr="00093507">
        <w:trPr>
          <w:trHeight w:val="20"/>
        </w:trPr>
        <w:tc>
          <w:tcPr>
            <w:tcW w:w="343" w:type="pct"/>
            <w:tcBorders>
              <w:top w:val="single" w:sz="4" w:space="0" w:color="000000"/>
              <w:left w:val="double" w:sz="4" w:space="0" w:color="4472C4"/>
              <w:bottom w:val="single" w:sz="4" w:space="0" w:color="000000"/>
            </w:tcBorders>
            <w:shd w:val="clear" w:color="auto" w:fill="auto"/>
            <w:vAlign w:val="center"/>
          </w:tcPr>
          <w:p w14:paraId="15337433" w14:textId="77777777" w:rsidR="00851966" w:rsidRPr="00CB52AF" w:rsidRDefault="00851966">
            <w:pPr>
              <w:numPr>
                <w:ilvl w:val="0"/>
                <w:numId w:val="163"/>
              </w:numPr>
              <w:spacing w:before="40" w:after="40" w:line="240" w:lineRule="auto"/>
              <w:jc w:val="center"/>
              <w:rPr>
                <w:rFonts w:ascii="Times New Roman" w:hAnsi="Times New Roman" w:cs="Times New Roman"/>
                <w:i/>
                <w:sz w:val="24"/>
                <w:szCs w:val="24"/>
                <w:lang w:val="pt-BR"/>
              </w:rPr>
            </w:pPr>
          </w:p>
        </w:tc>
        <w:tc>
          <w:tcPr>
            <w:tcW w:w="1039" w:type="pct"/>
            <w:tcBorders>
              <w:top w:val="single" w:sz="4" w:space="0" w:color="000000"/>
              <w:left w:val="single" w:sz="4" w:space="0" w:color="000000"/>
              <w:bottom w:val="single" w:sz="4" w:space="0" w:color="000000"/>
            </w:tcBorders>
            <w:shd w:val="clear" w:color="auto" w:fill="auto"/>
            <w:vAlign w:val="center"/>
          </w:tcPr>
          <w:p w14:paraId="71FD770E" w14:textId="77777777" w:rsidR="00851966" w:rsidRPr="00CB52AF" w:rsidRDefault="00851966" w:rsidP="00093507">
            <w:pPr>
              <w:spacing w:before="40" w:after="40" w:line="240" w:lineRule="auto"/>
              <w:jc w:val="center"/>
              <w:rPr>
                <w:rFonts w:ascii="Times New Roman" w:hAnsi="Times New Roman" w:cs="Times New Roman"/>
                <w:sz w:val="24"/>
                <w:szCs w:val="24"/>
              </w:rPr>
            </w:pPr>
            <w:r w:rsidRPr="00CB52AF">
              <w:rPr>
                <w:rFonts w:ascii="Times New Roman" w:hAnsi="Times New Roman" w:cs="Times New Roman"/>
                <w:sz w:val="24"/>
                <w:szCs w:val="24"/>
              </w:rPr>
              <w:t>CO</w:t>
            </w:r>
            <w:r w:rsidRPr="00CB52AF">
              <w:rPr>
                <w:rFonts w:ascii="Times New Roman" w:hAnsi="Times New Roman" w:cs="Times New Roman"/>
                <w:sz w:val="24"/>
                <w:szCs w:val="24"/>
                <w:vertAlign w:val="subscript"/>
              </w:rPr>
              <w:t>x</w:t>
            </w:r>
          </w:p>
        </w:tc>
        <w:tc>
          <w:tcPr>
            <w:tcW w:w="3618" w:type="pct"/>
            <w:tcBorders>
              <w:top w:val="single" w:sz="4" w:space="0" w:color="000000"/>
              <w:left w:val="single" w:sz="4" w:space="0" w:color="000000"/>
              <w:bottom w:val="single" w:sz="4" w:space="0" w:color="000000"/>
              <w:right w:val="double" w:sz="4" w:space="0" w:color="4472C4"/>
            </w:tcBorders>
            <w:shd w:val="clear" w:color="auto" w:fill="auto"/>
            <w:vAlign w:val="center"/>
          </w:tcPr>
          <w:p w14:paraId="23CD4C93" w14:textId="77777777" w:rsidR="00851966" w:rsidRPr="00CB52AF" w:rsidRDefault="00851966" w:rsidP="00093507">
            <w:pPr>
              <w:pStyle w:val="Heading6"/>
              <w:spacing w:after="40" w:line="240" w:lineRule="auto"/>
              <w:jc w:val="both"/>
              <w:rPr>
                <w:rFonts w:ascii="Times New Roman" w:hAnsi="Times New Roman" w:cs="Times New Roman"/>
                <w:color w:val="auto"/>
                <w:sz w:val="24"/>
                <w:szCs w:val="24"/>
                <w:lang w:val="pt-BR"/>
              </w:rPr>
            </w:pPr>
            <w:r w:rsidRPr="00CB52AF">
              <w:rPr>
                <w:rFonts w:ascii="Times New Roman" w:hAnsi="Times New Roman" w:cs="Times New Roman"/>
                <w:color w:val="auto"/>
                <w:sz w:val="24"/>
                <w:szCs w:val="24"/>
                <w:lang w:val="pt-BR"/>
              </w:rPr>
              <w:t>Gây rối loạn hô hấp phổi.</w:t>
            </w:r>
            <w:r w:rsidRPr="00CB52AF">
              <w:rPr>
                <w:rFonts w:ascii="Times New Roman" w:hAnsi="Times New Roman" w:cs="Times New Roman"/>
                <w:color w:val="auto"/>
                <w:sz w:val="24"/>
                <w:szCs w:val="24"/>
                <w:lang w:val="vi-VN"/>
              </w:rPr>
              <w:t xml:space="preserve"> </w:t>
            </w:r>
            <w:r w:rsidRPr="00CB52AF">
              <w:rPr>
                <w:rFonts w:ascii="Times New Roman" w:hAnsi="Times New Roman" w:cs="Times New Roman"/>
                <w:color w:val="auto"/>
                <w:sz w:val="24"/>
                <w:szCs w:val="24"/>
                <w:lang w:val="pt-BR"/>
              </w:rPr>
              <w:t>CO phản ứng thuận nghịch với hemoglobin làm giảm hàm lượng oxy trong máu.</w:t>
            </w:r>
            <w:r w:rsidRPr="00CB52AF">
              <w:rPr>
                <w:rFonts w:ascii="Times New Roman" w:hAnsi="Times New Roman" w:cs="Times New Roman"/>
                <w:color w:val="auto"/>
                <w:sz w:val="24"/>
                <w:szCs w:val="24"/>
                <w:lang w:val="vi-VN"/>
              </w:rPr>
              <w:t xml:space="preserve"> </w:t>
            </w:r>
            <w:r w:rsidRPr="00CB52AF">
              <w:rPr>
                <w:rFonts w:ascii="Times New Roman" w:hAnsi="Times New Roman" w:cs="Times New Roman"/>
                <w:color w:val="auto"/>
                <w:sz w:val="24"/>
                <w:szCs w:val="24"/>
                <w:lang w:val="pt-BR"/>
              </w:rPr>
              <w:t>Gây hiệu ứng nhà kính.</w:t>
            </w:r>
            <w:r w:rsidRPr="00CB52AF">
              <w:rPr>
                <w:rFonts w:ascii="Times New Roman" w:hAnsi="Times New Roman" w:cs="Times New Roman"/>
                <w:color w:val="auto"/>
                <w:sz w:val="24"/>
                <w:szCs w:val="24"/>
                <w:lang w:val="vi-VN"/>
              </w:rPr>
              <w:t xml:space="preserve"> </w:t>
            </w:r>
            <w:r w:rsidRPr="00CB52AF">
              <w:rPr>
                <w:rFonts w:ascii="Times New Roman" w:hAnsi="Times New Roman" w:cs="Times New Roman"/>
                <w:color w:val="auto"/>
                <w:sz w:val="24"/>
                <w:szCs w:val="24"/>
                <w:lang w:val="pt-BR"/>
              </w:rPr>
              <w:t xml:space="preserve">Tác hại đến </w:t>
            </w:r>
            <w:r w:rsidRPr="00CB52AF">
              <w:rPr>
                <w:rFonts w:ascii="Times New Roman" w:hAnsi="Times New Roman" w:cs="Times New Roman"/>
                <w:color w:val="auto"/>
                <w:sz w:val="24"/>
                <w:szCs w:val="24"/>
                <w:lang w:val="pt-BR"/>
              </w:rPr>
              <w:lastRenderedPageBreak/>
              <w:t>hệ sinh thái.</w:t>
            </w:r>
          </w:p>
        </w:tc>
      </w:tr>
      <w:tr w:rsidR="00CB52AF" w:rsidRPr="00CB52AF" w14:paraId="3F807884" w14:textId="77777777" w:rsidTr="00093507">
        <w:trPr>
          <w:trHeight w:val="20"/>
        </w:trPr>
        <w:tc>
          <w:tcPr>
            <w:tcW w:w="343" w:type="pct"/>
            <w:tcBorders>
              <w:top w:val="single" w:sz="4" w:space="0" w:color="000000"/>
              <w:left w:val="double" w:sz="4" w:space="0" w:color="4472C4"/>
              <w:bottom w:val="single" w:sz="4" w:space="0" w:color="000000"/>
            </w:tcBorders>
            <w:shd w:val="clear" w:color="auto" w:fill="auto"/>
            <w:vAlign w:val="center"/>
          </w:tcPr>
          <w:p w14:paraId="0027C23E" w14:textId="77777777" w:rsidR="00851966" w:rsidRPr="00CB52AF" w:rsidRDefault="00851966">
            <w:pPr>
              <w:numPr>
                <w:ilvl w:val="0"/>
                <w:numId w:val="163"/>
              </w:numPr>
              <w:spacing w:before="40" w:after="40" w:line="240" w:lineRule="auto"/>
              <w:jc w:val="center"/>
              <w:rPr>
                <w:rFonts w:ascii="Times New Roman" w:hAnsi="Times New Roman" w:cs="Times New Roman"/>
                <w:i/>
                <w:sz w:val="24"/>
                <w:szCs w:val="24"/>
                <w:lang w:val="pt-BR"/>
              </w:rPr>
            </w:pPr>
          </w:p>
        </w:tc>
        <w:tc>
          <w:tcPr>
            <w:tcW w:w="1039" w:type="pct"/>
            <w:tcBorders>
              <w:top w:val="single" w:sz="4" w:space="0" w:color="000000"/>
              <w:left w:val="single" w:sz="4" w:space="0" w:color="000000"/>
              <w:bottom w:val="single" w:sz="4" w:space="0" w:color="000000"/>
            </w:tcBorders>
            <w:shd w:val="clear" w:color="auto" w:fill="auto"/>
            <w:vAlign w:val="center"/>
          </w:tcPr>
          <w:p w14:paraId="10536C2A" w14:textId="77777777" w:rsidR="00851966" w:rsidRPr="00CB52AF" w:rsidRDefault="00851966" w:rsidP="00093507">
            <w:pPr>
              <w:spacing w:before="40" w:after="40" w:line="240" w:lineRule="auto"/>
              <w:jc w:val="center"/>
              <w:rPr>
                <w:rFonts w:ascii="Times New Roman" w:hAnsi="Times New Roman" w:cs="Times New Roman"/>
                <w:sz w:val="24"/>
                <w:szCs w:val="24"/>
              </w:rPr>
            </w:pPr>
            <w:r w:rsidRPr="00CB52AF">
              <w:rPr>
                <w:rFonts w:ascii="Times New Roman" w:hAnsi="Times New Roman" w:cs="Times New Roman"/>
                <w:sz w:val="24"/>
                <w:szCs w:val="24"/>
              </w:rPr>
              <w:t>NOx</w:t>
            </w:r>
          </w:p>
        </w:tc>
        <w:tc>
          <w:tcPr>
            <w:tcW w:w="3618" w:type="pct"/>
            <w:tcBorders>
              <w:top w:val="single" w:sz="4" w:space="0" w:color="000000"/>
              <w:left w:val="single" w:sz="4" w:space="0" w:color="000000"/>
              <w:bottom w:val="single" w:sz="4" w:space="0" w:color="000000"/>
              <w:right w:val="double" w:sz="4" w:space="0" w:color="4472C4"/>
            </w:tcBorders>
            <w:shd w:val="clear" w:color="auto" w:fill="auto"/>
            <w:vAlign w:val="center"/>
          </w:tcPr>
          <w:p w14:paraId="6B693E1B" w14:textId="77777777" w:rsidR="00851966" w:rsidRPr="00CB52AF" w:rsidRDefault="00851966" w:rsidP="00093507">
            <w:pPr>
              <w:pStyle w:val="Heading6"/>
              <w:spacing w:after="40" w:line="240" w:lineRule="auto"/>
              <w:jc w:val="both"/>
              <w:rPr>
                <w:rFonts w:ascii="Times New Roman" w:hAnsi="Times New Roman" w:cs="Times New Roman"/>
                <w:color w:val="auto"/>
                <w:sz w:val="24"/>
                <w:szCs w:val="24"/>
                <w:lang w:val="pt-BR"/>
              </w:rPr>
            </w:pPr>
            <w:r w:rsidRPr="00CB52AF">
              <w:rPr>
                <w:rFonts w:ascii="Times New Roman" w:hAnsi="Times New Roman" w:cs="Times New Roman"/>
                <w:color w:val="auto"/>
                <w:sz w:val="24"/>
                <w:szCs w:val="24"/>
                <w:lang w:val="pt-BR"/>
              </w:rPr>
              <w:t>Phơi nhiễm NO</w:t>
            </w:r>
            <w:r w:rsidRPr="00CB52AF">
              <w:rPr>
                <w:rFonts w:ascii="Times New Roman" w:hAnsi="Times New Roman" w:cs="Times New Roman"/>
                <w:color w:val="auto"/>
                <w:sz w:val="24"/>
                <w:szCs w:val="24"/>
                <w:vertAlign w:val="subscript"/>
                <w:lang w:val="pt-BR"/>
              </w:rPr>
              <w:t>2</w:t>
            </w:r>
            <w:r w:rsidRPr="00CB52AF">
              <w:rPr>
                <w:rFonts w:ascii="Times New Roman" w:hAnsi="Times New Roman" w:cs="Times New Roman"/>
                <w:color w:val="auto"/>
                <w:sz w:val="24"/>
                <w:szCs w:val="24"/>
                <w:lang w:val="pt-BR"/>
              </w:rPr>
              <w:t xml:space="preserve"> trong thời gian ngắn có thể làm nặng thêm các bệnh về đường hô hấp, đặc biệt là hen suyễn, dẫn đến các triệu chứng hô hấp (như ho, khò khè hoặc khó thở) thậm chí đến mức phải đến phòng cấp cứu. Phơi nhiễm lâu hơn với nồng độ NO</w:t>
            </w:r>
            <w:r w:rsidRPr="00CB52AF">
              <w:rPr>
                <w:rFonts w:ascii="Times New Roman" w:hAnsi="Times New Roman" w:cs="Times New Roman"/>
                <w:color w:val="auto"/>
                <w:sz w:val="24"/>
                <w:szCs w:val="24"/>
                <w:vertAlign w:val="subscript"/>
                <w:lang w:val="pt-BR"/>
              </w:rPr>
              <w:t>2</w:t>
            </w:r>
            <w:r w:rsidRPr="00CB52AF">
              <w:rPr>
                <w:rFonts w:ascii="Times New Roman" w:hAnsi="Times New Roman" w:cs="Times New Roman"/>
                <w:color w:val="auto"/>
                <w:sz w:val="24"/>
                <w:szCs w:val="24"/>
                <w:lang w:val="pt-BR"/>
              </w:rPr>
              <w:t xml:space="preserve"> tăng cao có thể góp phần vào sự phát triển của bệnh hen suyễn và có khả năng làm tăng khả năng bị nhiễm trùng đường hô hấp. NO</w:t>
            </w:r>
            <w:r w:rsidRPr="00CB52AF">
              <w:rPr>
                <w:rFonts w:ascii="Times New Roman" w:hAnsi="Times New Roman" w:cs="Times New Roman"/>
                <w:color w:val="auto"/>
                <w:sz w:val="24"/>
                <w:szCs w:val="24"/>
                <w:vertAlign w:val="subscript"/>
                <w:lang w:val="pt-BR"/>
              </w:rPr>
              <w:t>2</w:t>
            </w:r>
            <w:r w:rsidRPr="00CB52AF">
              <w:rPr>
                <w:rFonts w:ascii="Times New Roman" w:hAnsi="Times New Roman" w:cs="Times New Roman"/>
                <w:color w:val="auto"/>
                <w:sz w:val="24"/>
                <w:szCs w:val="24"/>
                <w:lang w:val="pt-BR"/>
              </w:rPr>
              <w:t xml:space="preserve"> và NO</w:t>
            </w:r>
            <w:r w:rsidRPr="00CB52AF">
              <w:rPr>
                <w:rFonts w:ascii="Times New Roman" w:hAnsi="Times New Roman" w:cs="Times New Roman"/>
                <w:color w:val="auto"/>
                <w:sz w:val="24"/>
                <w:szCs w:val="24"/>
                <w:vertAlign w:val="subscript"/>
                <w:lang w:val="pt-BR"/>
              </w:rPr>
              <w:t>x</w:t>
            </w:r>
            <w:r w:rsidRPr="00CB52AF">
              <w:rPr>
                <w:rFonts w:ascii="Times New Roman" w:hAnsi="Times New Roman" w:cs="Times New Roman"/>
                <w:color w:val="auto"/>
                <w:sz w:val="24"/>
                <w:szCs w:val="24"/>
                <w:lang w:val="pt-BR"/>
              </w:rPr>
              <w:t xml:space="preserve"> tương tác với nước, oxy và các hóa chất khác trong khí quyển để tạo thành mưa axit. Mưa axit gây hại cho các hệ sinh thái nhạy cảm như hồ và rừng. NO</w:t>
            </w:r>
            <w:r w:rsidRPr="00CB52AF">
              <w:rPr>
                <w:rFonts w:ascii="Times New Roman" w:hAnsi="Times New Roman" w:cs="Times New Roman"/>
                <w:color w:val="auto"/>
                <w:sz w:val="24"/>
                <w:szCs w:val="24"/>
                <w:vertAlign w:val="subscript"/>
                <w:lang w:val="pt-BR"/>
              </w:rPr>
              <w:t>x</w:t>
            </w:r>
            <w:r w:rsidRPr="00CB52AF">
              <w:rPr>
                <w:rFonts w:ascii="Times New Roman" w:hAnsi="Times New Roman" w:cs="Times New Roman"/>
                <w:color w:val="auto"/>
                <w:sz w:val="24"/>
                <w:szCs w:val="24"/>
                <w:lang w:val="pt-BR"/>
              </w:rPr>
              <w:t xml:space="preserve"> trong khí quyển góp phần gây ô nhiễm chất dinh dưỡng ở vùng nước ven biển.</w:t>
            </w:r>
          </w:p>
        </w:tc>
      </w:tr>
      <w:tr w:rsidR="00CB52AF" w:rsidRPr="00CB52AF" w14:paraId="5B651EB5" w14:textId="77777777" w:rsidTr="00093507">
        <w:trPr>
          <w:trHeight w:val="20"/>
        </w:trPr>
        <w:tc>
          <w:tcPr>
            <w:tcW w:w="343" w:type="pct"/>
            <w:tcBorders>
              <w:top w:val="single" w:sz="4" w:space="0" w:color="000000"/>
              <w:left w:val="double" w:sz="4" w:space="0" w:color="4472C4"/>
              <w:bottom w:val="single" w:sz="4" w:space="0" w:color="000000"/>
            </w:tcBorders>
            <w:shd w:val="clear" w:color="auto" w:fill="auto"/>
            <w:vAlign w:val="center"/>
          </w:tcPr>
          <w:p w14:paraId="3E9C42C9" w14:textId="77777777" w:rsidR="00851966" w:rsidRPr="00CB52AF" w:rsidRDefault="00851966">
            <w:pPr>
              <w:numPr>
                <w:ilvl w:val="0"/>
                <w:numId w:val="163"/>
              </w:numPr>
              <w:spacing w:before="40" w:after="40" w:line="240" w:lineRule="auto"/>
              <w:jc w:val="center"/>
              <w:rPr>
                <w:rFonts w:ascii="Times New Roman" w:hAnsi="Times New Roman" w:cs="Times New Roman"/>
                <w:sz w:val="24"/>
                <w:szCs w:val="24"/>
                <w:lang w:val="pt-BR"/>
              </w:rPr>
            </w:pPr>
          </w:p>
        </w:tc>
        <w:tc>
          <w:tcPr>
            <w:tcW w:w="1039" w:type="pct"/>
            <w:tcBorders>
              <w:top w:val="single" w:sz="4" w:space="0" w:color="000000"/>
              <w:left w:val="single" w:sz="4" w:space="0" w:color="000000"/>
              <w:bottom w:val="single" w:sz="4" w:space="0" w:color="000000"/>
            </w:tcBorders>
            <w:shd w:val="clear" w:color="auto" w:fill="auto"/>
            <w:vAlign w:val="center"/>
          </w:tcPr>
          <w:p w14:paraId="0BBAE2E7" w14:textId="77777777" w:rsidR="00851966" w:rsidRPr="00CB52AF" w:rsidRDefault="00851966" w:rsidP="00093507">
            <w:pPr>
              <w:pStyle w:val="Heading6"/>
              <w:spacing w:after="40" w:line="240" w:lineRule="auto"/>
              <w:jc w:val="center"/>
              <w:rPr>
                <w:rFonts w:ascii="Times New Roman" w:hAnsi="Times New Roman" w:cs="Times New Roman"/>
                <w:color w:val="auto"/>
                <w:sz w:val="24"/>
                <w:szCs w:val="24"/>
                <w:lang w:val="pt-BR"/>
              </w:rPr>
            </w:pPr>
            <w:r w:rsidRPr="00CB52AF">
              <w:rPr>
                <w:rFonts w:ascii="Times New Roman" w:hAnsi="Times New Roman" w:cs="Times New Roman"/>
                <w:color w:val="auto"/>
                <w:sz w:val="24"/>
                <w:szCs w:val="24"/>
                <w:lang w:val="pt-BR"/>
              </w:rPr>
              <w:t>Bụi</w:t>
            </w:r>
          </w:p>
        </w:tc>
        <w:tc>
          <w:tcPr>
            <w:tcW w:w="3618" w:type="pct"/>
            <w:tcBorders>
              <w:top w:val="single" w:sz="4" w:space="0" w:color="000000"/>
              <w:left w:val="single" w:sz="4" w:space="0" w:color="000000"/>
              <w:bottom w:val="single" w:sz="4" w:space="0" w:color="000000"/>
              <w:right w:val="double" w:sz="4" w:space="0" w:color="4472C4"/>
            </w:tcBorders>
            <w:shd w:val="clear" w:color="auto" w:fill="auto"/>
            <w:vAlign w:val="center"/>
          </w:tcPr>
          <w:p w14:paraId="1B9F6F25" w14:textId="77777777" w:rsidR="00851966" w:rsidRPr="00CB52AF" w:rsidRDefault="00851966" w:rsidP="00093507">
            <w:pPr>
              <w:pStyle w:val="Heading6"/>
              <w:spacing w:after="40" w:line="240" w:lineRule="auto"/>
              <w:jc w:val="both"/>
              <w:rPr>
                <w:rFonts w:ascii="Times New Roman" w:hAnsi="Times New Roman" w:cs="Times New Roman"/>
                <w:color w:val="auto"/>
                <w:sz w:val="24"/>
                <w:szCs w:val="24"/>
                <w:lang w:val="pt-BR"/>
              </w:rPr>
            </w:pPr>
            <w:r w:rsidRPr="00CB52AF">
              <w:rPr>
                <w:rFonts w:ascii="Times New Roman" w:hAnsi="Times New Roman" w:cs="Times New Roman"/>
                <w:color w:val="auto"/>
                <w:sz w:val="24"/>
                <w:szCs w:val="24"/>
                <w:lang w:val="pt-BR"/>
              </w:rPr>
              <w:t>Kích thích hô hấp, xơ hóa phổi, ung thư phổi. Bụi mịn sinh ra trong quá trình sản xuất sẽ gây tổn thương mắt và mũi khi tiếp xúc liên tục, kích thích viêm nhiễm niêm mạc mũi, họng,… và ngoài ra còn gây kích thích hóa học và sinh học như: dị ứng, nhiễm khuẩn…</w:t>
            </w:r>
          </w:p>
          <w:p w14:paraId="4E778CE5" w14:textId="77777777" w:rsidR="00851966" w:rsidRPr="00CB52AF" w:rsidRDefault="00851966" w:rsidP="00093507">
            <w:pPr>
              <w:pStyle w:val="Heading6"/>
              <w:spacing w:after="40" w:line="240" w:lineRule="auto"/>
              <w:jc w:val="both"/>
              <w:rPr>
                <w:rFonts w:ascii="Times New Roman" w:hAnsi="Times New Roman" w:cs="Times New Roman"/>
                <w:color w:val="auto"/>
                <w:sz w:val="24"/>
                <w:szCs w:val="24"/>
                <w:lang w:val="pt-BR"/>
              </w:rPr>
            </w:pPr>
            <w:r w:rsidRPr="00CB52AF">
              <w:rPr>
                <w:rFonts w:ascii="Times New Roman" w:hAnsi="Times New Roman" w:cs="Times New Roman"/>
                <w:color w:val="auto"/>
                <w:sz w:val="24"/>
                <w:szCs w:val="24"/>
                <w:lang w:val="pt-BR"/>
              </w:rPr>
              <w:t>Bụi tro than tạo thành trong quá trình đốt nhiên liệu có thành phần chủ yếu là các hydrocacbon đa vòng là những chất ô nhiễm có độc tính cao vì có khả năng gây ung thư.</w:t>
            </w:r>
          </w:p>
        </w:tc>
      </w:tr>
      <w:tr w:rsidR="00CB52AF" w:rsidRPr="00CB52AF" w14:paraId="58B7EDD8" w14:textId="77777777" w:rsidTr="00093507">
        <w:trPr>
          <w:trHeight w:val="20"/>
        </w:trPr>
        <w:tc>
          <w:tcPr>
            <w:tcW w:w="343" w:type="pct"/>
            <w:tcBorders>
              <w:top w:val="single" w:sz="4" w:space="0" w:color="000000"/>
              <w:left w:val="double" w:sz="4" w:space="0" w:color="4472C4"/>
              <w:bottom w:val="single" w:sz="4" w:space="0" w:color="000000"/>
            </w:tcBorders>
            <w:shd w:val="clear" w:color="auto" w:fill="auto"/>
            <w:vAlign w:val="center"/>
          </w:tcPr>
          <w:p w14:paraId="5157E6B6" w14:textId="77777777" w:rsidR="00B766A1" w:rsidRPr="00CB52AF" w:rsidRDefault="00B766A1">
            <w:pPr>
              <w:numPr>
                <w:ilvl w:val="0"/>
                <w:numId w:val="163"/>
              </w:numPr>
              <w:spacing w:before="40" w:after="40" w:line="240" w:lineRule="auto"/>
              <w:jc w:val="center"/>
              <w:rPr>
                <w:rFonts w:ascii="Times New Roman" w:hAnsi="Times New Roman" w:cs="Times New Roman"/>
                <w:sz w:val="24"/>
                <w:szCs w:val="24"/>
                <w:lang w:val="pt-BR"/>
              </w:rPr>
            </w:pPr>
          </w:p>
        </w:tc>
        <w:tc>
          <w:tcPr>
            <w:tcW w:w="1039" w:type="pct"/>
            <w:tcBorders>
              <w:top w:val="single" w:sz="4" w:space="0" w:color="000000"/>
              <w:left w:val="single" w:sz="4" w:space="0" w:color="000000"/>
              <w:bottom w:val="single" w:sz="4" w:space="0" w:color="000000"/>
            </w:tcBorders>
            <w:shd w:val="clear" w:color="auto" w:fill="auto"/>
            <w:vAlign w:val="center"/>
          </w:tcPr>
          <w:p w14:paraId="343AAF9B" w14:textId="77777777" w:rsidR="00B766A1" w:rsidRPr="00CB52AF" w:rsidRDefault="00B766A1" w:rsidP="00093507">
            <w:pPr>
              <w:pStyle w:val="Heading6"/>
              <w:spacing w:after="40" w:line="240" w:lineRule="auto"/>
              <w:jc w:val="center"/>
              <w:rPr>
                <w:rFonts w:ascii="Times New Roman" w:hAnsi="Times New Roman" w:cs="Times New Roman"/>
                <w:color w:val="auto"/>
                <w:sz w:val="24"/>
                <w:szCs w:val="24"/>
                <w:lang w:val="pt-BR"/>
              </w:rPr>
            </w:pPr>
            <w:r w:rsidRPr="00CB52AF">
              <w:rPr>
                <w:rFonts w:ascii="Times New Roman" w:hAnsi="Times New Roman" w:cs="Times New Roman"/>
                <w:color w:val="auto"/>
                <w:sz w:val="24"/>
                <w:szCs w:val="24"/>
                <w:lang w:val="pt-BR"/>
              </w:rPr>
              <w:t>VOCs</w:t>
            </w:r>
          </w:p>
        </w:tc>
        <w:tc>
          <w:tcPr>
            <w:tcW w:w="3618" w:type="pct"/>
            <w:tcBorders>
              <w:top w:val="single" w:sz="4" w:space="0" w:color="000000"/>
              <w:left w:val="single" w:sz="4" w:space="0" w:color="000000"/>
              <w:bottom w:val="single" w:sz="4" w:space="0" w:color="000000"/>
              <w:right w:val="double" w:sz="4" w:space="0" w:color="4472C4"/>
            </w:tcBorders>
            <w:shd w:val="clear" w:color="auto" w:fill="auto"/>
            <w:vAlign w:val="center"/>
          </w:tcPr>
          <w:p w14:paraId="4A6F9ED5" w14:textId="77777777" w:rsidR="00B766A1" w:rsidRPr="00CB52AF" w:rsidRDefault="00B766A1" w:rsidP="00093507">
            <w:pPr>
              <w:pStyle w:val="Heading6"/>
              <w:spacing w:after="40" w:line="240" w:lineRule="auto"/>
              <w:jc w:val="both"/>
              <w:rPr>
                <w:rFonts w:ascii="Times New Roman" w:hAnsi="Times New Roman" w:cs="Times New Roman"/>
                <w:color w:val="auto"/>
                <w:sz w:val="24"/>
                <w:szCs w:val="24"/>
                <w:lang w:val="pt-BR"/>
              </w:rPr>
            </w:pPr>
            <w:r w:rsidRPr="00CB52AF">
              <w:rPr>
                <w:rFonts w:ascii="Times New Roman" w:hAnsi="Times New Roman" w:cs="Times New Roman"/>
                <w:color w:val="auto"/>
                <w:sz w:val="24"/>
                <w:szCs w:val="24"/>
                <w:lang w:val="pt-BR"/>
              </w:rPr>
              <w:t xml:space="preserve">Các chất hữu cơ trong nhóm này có khả năng ảnh hưởng đến sức khỏe của con người nếu thường xuyên tiếp xúc với nồng độ cao, trong thời gian ngắn như đau đầu, chóng mặt, buồn nôn, kích thích mắt mũi. </w:t>
            </w:r>
          </w:p>
          <w:p w14:paraId="372D1CD5" w14:textId="77777777" w:rsidR="00B766A1" w:rsidRPr="00CB52AF" w:rsidRDefault="00B766A1" w:rsidP="00093507">
            <w:pPr>
              <w:pStyle w:val="Heading6"/>
              <w:spacing w:after="40" w:line="240" w:lineRule="auto"/>
              <w:jc w:val="both"/>
              <w:rPr>
                <w:rFonts w:ascii="Times New Roman" w:hAnsi="Times New Roman" w:cs="Times New Roman"/>
                <w:color w:val="auto"/>
                <w:sz w:val="24"/>
                <w:szCs w:val="24"/>
                <w:lang w:val="pt-BR"/>
              </w:rPr>
            </w:pPr>
            <w:r w:rsidRPr="00CB52AF">
              <w:rPr>
                <w:rFonts w:ascii="Times New Roman" w:hAnsi="Times New Roman" w:cs="Times New Roman"/>
                <w:color w:val="auto"/>
                <w:sz w:val="24"/>
                <w:szCs w:val="24"/>
                <w:lang w:val="pt-BR"/>
              </w:rPr>
              <w:t>Nghiêm trọng hơn, nếu thường xuyên phải tiếp xúc với chúng ở nồng độ cao trong thời gian dài thì sẽ làm tăng khả năng mắc các chứng bệnh mãn tính như ung thư, tổn hại gan, thận và hệ thần kinh trung ương.</w:t>
            </w:r>
          </w:p>
        </w:tc>
      </w:tr>
    </w:tbl>
    <w:p w14:paraId="232C68D6" w14:textId="77777777" w:rsidR="00851966" w:rsidRPr="00CB52AF" w:rsidRDefault="00851966">
      <w:pPr>
        <w:pStyle w:val="ListParagraph"/>
        <w:numPr>
          <w:ilvl w:val="0"/>
          <w:numId w:val="45"/>
        </w:numPr>
        <w:spacing w:before="120" w:after="120" w:line="240" w:lineRule="auto"/>
        <w:ind w:left="567" w:hanging="283"/>
        <w:contextualSpacing w:val="0"/>
        <w:jc w:val="both"/>
        <w:rPr>
          <w:rFonts w:ascii="Times New Roman" w:hAnsi="Times New Roman" w:cs="Times New Roman"/>
          <w:b/>
          <w:bCs/>
          <w:sz w:val="26"/>
          <w:szCs w:val="26"/>
        </w:rPr>
      </w:pPr>
      <w:r w:rsidRPr="00CB52AF">
        <w:rPr>
          <w:rFonts w:ascii="Times New Roman" w:hAnsi="Times New Roman" w:cs="Times New Roman"/>
          <w:b/>
          <w:bCs/>
          <w:sz w:val="26"/>
          <w:szCs w:val="26"/>
        </w:rPr>
        <w:t xml:space="preserve">Nước thải </w:t>
      </w:r>
    </w:p>
    <w:p w14:paraId="79BEACC2" w14:textId="77777777" w:rsidR="00851966" w:rsidRPr="00CB52AF" w:rsidRDefault="00851966">
      <w:pPr>
        <w:pStyle w:val="ListParagraph"/>
        <w:numPr>
          <w:ilvl w:val="0"/>
          <w:numId w:val="53"/>
        </w:numPr>
        <w:spacing w:before="120" w:after="120" w:line="240" w:lineRule="auto"/>
        <w:ind w:left="709" w:hanging="283"/>
        <w:contextualSpacing w:val="0"/>
        <w:jc w:val="both"/>
        <w:rPr>
          <w:rFonts w:ascii="Times New Roman" w:hAnsi="Times New Roman" w:cs="Times New Roman"/>
          <w:b/>
          <w:bCs/>
          <w:i/>
          <w:sz w:val="26"/>
          <w:szCs w:val="26"/>
        </w:rPr>
      </w:pPr>
      <w:r w:rsidRPr="00CB52AF">
        <w:rPr>
          <w:rFonts w:ascii="Times New Roman" w:hAnsi="Times New Roman" w:cs="Times New Roman"/>
          <w:b/>
          <w:bCs/>
          <w:i/>
          <w:sz w:val="26"/>
          <w:szCs w:val="26"/>
        </w:rPr>
        <w:t xml:space="preserve">Nước thải sinh hoạt </w:t>
      </w:r>
    </w:p>
    <w:p w14:paraId="22F69892" w14:textId="77777777" w:rsidR="00851966" w:rsidRPr="00CB52AF" w:rsidRDefault="00851966">
      <w:pPr>
        <w:numPr>
          <w:ilvl w:val="0"/>
          <w:numId w:val="49"/>
        </w:numPr>
        <w:spacing w:before="100" w:after="100" w:line="240" w:lineRule="auto"/>
        <w:ind w:left="851" w:hanging="284"/>
        <w:jc w:val="both"/>
        <w:rPr>
          <w:rFonts w:ascii="Times New Roman" w:hAnsi="Times New Roman" w:cs="Times New Roman"/>
          <w:sz w:val="26"/>
          <w:szCs w:val="26"/>
        </w:rPr>
      </w:pPr>
      <w:r w:rsidRPr="00CB52AF">
        <w:rPr>
          <w:rFonts w:ascii="Times New Roman" w:hAnsi="Times New Roman" w:cs="Times New Roman"/>
          <w:sz w:val="26"/>
          <w:szCs w:val="26"/>
        </w:rPr>
        <w:t>Nguồn phát sinh: Từ quá trình sinh hoạt, vệ sinh</w:t>
      </w:r>
      <w:r w:rsidR="00B766A1" w:rsidRPr="00CB52AF">
        <w:rPr>
          <w:rFonts w:ascii="Times New Roman" w:hAnsi="Times New Roman" w:cs="Times New Roman"/>
          <w:sz w:val="26"/>
          <w:szCs w:val="26"/>
        </w:rPr>
        <w:t xml:space="preserve">, tắm giặt </w:t>
      </w:r>
      <w:r w:rsidRPr="00CB52AF">
        <w:rPr>
          <w:rFonts w:ascii="Times New Roman" w:hAnsi="Times New Roman" w:cs="Times New Roman"/>
          <w:sz w:val="26"/>
          <w:szCs w:val="26"/>
        </w:rPr>
        <w:t>của công nhân viên và chuyên gia làm việc tại dự án.</w:t>
      </w:r>
    </w:p>
    <w:p w14:paraId="6947E9E2" w14:textId="77777777" w:rsidR="00851966" w:rsidRPr="00CB52AF" w:rsidRDefault="00851966">
      <w:pPr>
        <w:numPr>
          <w:ilvl w:val="0"/>
          <w:numId w:val="49"/>
        </w:numPr>
        <w:spacing w:before="100" w:after="100" w:line="240" w:lineRule="auto"/>
        <w:ind w:left="851" w:hanging="284"/>
        <w:jc w:val="both"/>
        <w:rPr>
          <w:rFonts w:ascii="Times New Roman" w:hAnsi="Times New Roman" w:cs="Times New Roman"/>
          <w:sz w:val="26"/>
          <w:szCs w:val="26"/>
        </w:rPr>
      </w:pPr>
      <w:r w:rsidRPr="00CB52AF">
        <w:rPr>
          <w:rFonts w:ascii="Times New Roman" w:hAnsi="Times New Roman" w:cs="Times New Roman"/>
          <w:sz w:val="26"/>
          <w:szCs w:val="26"/>
        </w:rPr>
        <w:t xml:space="preserve">Căn cứ Mục 2.11.1 Lưu lượng nước thải phát sinh của QCVN 01:2021/BXD – Quy chuẩn kỹ thuật quốc gia về quy hoạch xây dựng được ban hành tại Thông tư 01:2021/TT – BXD ngày 19/05/2021 của Bộ Xây dựng: Lưu lượng nước thải phát sinh được dự báo khoảng ≥80% chỉ tiêu cấp nước của đối tượng tương ứng. Do đó, lưu lượng nước thải sinh hoạt sẽ được ước tính bằng 100% lượng nước cấp. </w:t>
      </w:r>
    </w:p>
    <w:p w14:paraId="06E482EF" w14:textId="77777777" w:rsidR="00851966" w:rsidRPr="00CB52AF" w:rsidRDefault="00851966" w:rsidP="00851966">
      <w:pPr>
        <w:spacing w:before="120" w:after="120"/>
        <w:jc w:val="center"/>
        <w:rPr>
          <w:rFonts w:ascii="Times New Roman" w:hAnsi="Times New Roman" w:cs="Times New Roman"/>
          <w:b/>
          <w:sz w:val="26"/>
          <w:szCs w:val="26"/>
        </w:rPr>
      </w:pPr>
      <w:bookmarkStart w:id="384" w:name="_Toc140509964"/>
      <w:r w:rsidRPr="00CB52AF">
        <w:rPr>
          <w:rFonts w:ascii="Times New Roman" w:hAnsi="Times New Roman" w:cs="Times New Roman"/>
          <w:b/>
          <w:sz w:val="26"/>
          <w:szCs w:val="26"/>
        </w:rPr>
        <w:t>Bảng 4.</w:t>
      </w:r>
      <w:r w:rsidRPr="00CB52AF">
        <w:rPr>
          <w:rFonts w:ascii="Times New Roman" w:hAnsi="Times New Roman" w:cs="Times New Roman"/>
          <w:b/>
          <w:sz w:val="26"/>
          <w:szCs w:val="26"/>
        </w:rPr>
        <w:fldChar w:fldCharType="begin"/>
      </w:r>
      <w:r w:rsidRPr="00CB52AF">
        <w:rPr>
          <w:rFonts w:ascii="Times New Roman" w:hAnsi="Times New Roman" w:cs="Times New Roman"/>
          <w:b/>
          <w:sz w:val="26"/>
          <w:szCs w:val="26"/>
        </w:rPr>
        <w:instrText xml:space="preserve"> SEQ Bảng_4. \* ARABIC </w:instrText>
      </w:r>
      <w:r w:rsidRPr="00CB52AF">
        <w:rPr>
          <w:rFonts w:ascii="Times New Roman" w:hAnsi="Times New Roman" w:cs="Times New Roman"/>
          <w:b/>
          <w:sz w:val="26"/>
          <w:szCs w:val="26"/>
        </w:rPr>
        <w:fldChar w:fldCharType="separate"/>
      </w:r>
      <w:r w:rsidR="00B766A1" w:rsidRPr="00CB52AF">
        <w:rPr>
          <w:rFonts w:ascii="Times New Roman" w:hAnsi="Times New Roman" w:cs="Times New Roman"/>
          <w:b/>
          <w:noProof/>
          <w:sz w:val="26"/>
          <w:szCs w:val="26"/>
        </w:rPr>
        <w:t>36</w:t>
      </w:r>
      <w:r w:rsidRPr="00CB52AF">
        <w:rPr>
          <w:rFonts w:ascii="Times New Roman" w:hAnsi="Times New Roman" w:cs="Times New Roman"/>
          <w:b/>
          <w:noProof/>
          <w:sz w:val="26"/>
          <w:szCs w:val="26"/>
        </w:rPr>
        <w:fldChar w:fldCharType="end"/>
      </w:r>
      <w:r w:rsidRPr="00CB52AF">
        <w:rPr>
          <w:rFonts w:ascii="Times New Roman" w:hAnsi="Times New Roman" w:cs="Times New Roman"/>
          <w:b/>
          <w:sz w:val="26"/>
          <w:szCs w:val="26"/>
        </w:rPr>
        <w:t xml:space="preserve"> Lưu lượng nước thải sinh hoạt của công nhân </w:t>
      </w:r>
      <w:r w:rsidR="00B376AE" w:rsidRPr="00CB52AF">
        <w:rPr>
          <w:rFonts w:ascii="Times New Roman" w:hAnsi="Times New Roman" w:cs="Times New Roman"/>
          <w:b/>
          <w:sz w:val="26"/>
          <w:szCs w:val="26"/>
        </w:rPr>
        <w:t>viên làm việc tại dự án</w:t>
      </w:r>
      <w:bookmarkEnd w:id="384"/>
      <w:r w:rsidR="00B376AE" w:rsidRPr="00CB52AF">
        <w:rPr>
          <w:rFonts w:ascii="Times New Roman" w:hAnsi="Times New Roman" w:cs="Times New Roman"/>
          <w:b/>
          <w:sz w:val="26"/>
          <w:szCs w:val="26"/>
        </w:rPr>
        <w:t xml:space="preserve"> </w:t>
      </w:r>
    </w:p>
    <w:tbl>
      <w:tblPr>
        <w:tblW w:w="5000" w:type="pct"/>
        <w:tblBorders>
          <w:top w:val="double" w:sz="4" w:space="0" w:color="5B9BD5"/>
          <w:left w:val="double" w:sz="4" w:space="0" w:color="5B9BD5"/>
          <w:bottom w:val="double" w:sz="4" w:space="0" w:color="5B9BD5"/>
          <w:right w:val="double" w:sz="4" w:space="0" w:color="5B9BD5"/>
          <w:insideH w:val="double" w:sz="4" w:space="0" w:color="5B9BD5"/>
          <w:insideV w:val="double" w:sz="4" w:space="0" w:color="5B9BD5"/>
        </w:tblBorders>
        <w:tblLook w:val="04A0" w:firstRow="1" w:lastRow="0" w:firstColumn="1" w:lastColumn="0" w:noHBand="0" w:noVBand="1"/>
      </w:tblPr>
      <w:tblGrid>
        <w:gridCol w:w="684"/>
        <w:gridCol w:w="3951"/>
        <w:gridCol w:w="1307"/>
        <w:gridCol w:w="2065"/>
        <w:gridCol w:w="2017"/>
      </w:tblGrid>
      <w:tr w:rsidR="00CB52AF" w:rsidRPr="00CB52AF" w14:paraId="7AF17A2A" w14:textId="77777777" w:rsidTr="00CB52AF">
        <w:trPr>
          <w:tblHeader/>
        </w:trPr>
        <w:tc>
          <w:tcPr>
            <w:tcW w:w="341" w:type="pct"/>
            <w:shd w:val="clear" w:color="auto" w:fill="D9FFFF"/>
            <w:vAlign w:val="center"/>
          </w:tcPr>
          <w:p w14:paraId="077FB9A8" w14:textId="77777777" w:rsidR="00851966" w:rsidRPr="00CB52AF" w:rsidRDefault="00851966" w:rsidP="0019248D">
            <w:pPr>
              <w:spacing w:before="40" w:after="40"/>
              <w:jc w:val="center"/>
              <w:rPr>
                <w:rFonts w:ascii="Times New Roman" w:hAnsi="Times New Roman" w:cs="Times New Roman"/>
                <w:b/>
                <w:sz w:val="24"/>
                <w:szCs w:val="24"/>
              </w:rPr>
            </w:pPr>
            <w:r w:rsidRPr="00CB52AF">
              <w:rPr>
                <w:rFonts w:ascii="Times New Roman" w:hAnsi="Times New Roman" w:cs="Times New Roman"/>
                <w:b/>
                <w:sz w:val="24"/>
                <w:szCs w:val="24"/>
              </w:rPr>
              <w:t>TT</w:t>
            </w:r>
          </w:p>
        </w:tc>
        <w:tc>
          <w:tcPr>
            <w:tcW w:w="1971" w:type="pct"/>
            <w:shd w:val="clear" w:color="auto" w:fill="D9FFFF"/>
            <w:vAlign w:val="center"/>
          </w:tcPr>
          <w:p w14:paraId="4A0229AA" w14:textId="77777777" w:rsidR="00851966" w:rsidRPr="00CB52AF" w:rsidRDefault="00851966" w:rsidP="0019248D">
            <w:pPr>
              <w:spacing w:before="40" w:after="40"/>
              <w:jc w:val="center"/>
              <w:rPr>
                <w:rFonts w:ascii="Times New Roman" w:hAnsi="Times New Roman" w:cs="Times New Roman"/>
                <w:b/>
                <w:sz w:val="24"/>
                <w:szCs w:val="24"/>
              </w:rPr>
            </w:pPr>
            <w:r w:rsidRPr="00CB52AF">
              <w:rPr>
                <w:rFonts w:ascii="Times New Roman" w:hAnsi="Times New Roman" w:cs="Times New Roman"/>
                <w:b/>
                <w:sz w:val="24"/>
                <w:szCs w:val="24"/>
              </w:rPr>
              <w:t>Hoạt động sử dụng nước</w:t>
            </w:r>
          </w:p>
        </w:tc>
        <w:tc>
          <w:tcPr>
            <w:tcW w:w="652" w:type="pct"/>
            <w:shd w:val="clear" w:color="auto" w:fill="D9FFFF"/>
            <w:vAlign w:val="center"/>
          </w:tcPr>
          <w:p w14:paraId="50052B1C" w14:textId="77777777" w:rsidR="00851966" w:rsidRPr="00CB52AF" w:rsidRDefault="00851966" w:rsidP="0019248D">
            <w:pPr>
              <w:spacing w:before="40" w:after="40"/>
              <w:jc w:val="center"/>
              <w:rPr>
                <w:rFonts w:ascii="Times New Roman" w:hAnsi="Times New Roman" w:cs="Times New Roman"/>
                <w:b/>
                <w:sz w:val="24"/>
                <w:szCs w:val="24"/>
              </w:rPr>
            </w:pPr>
            <w:r w:rsidRPr="00CB52AF">
              <w:rPr>
                <w:rFonts w:ascii="Times New Roman" w:hAnsi="Times New Roman" w:cs="Times New Roman"/>
                <w:b/>
                <w:sz w:val="24"/>
                <w:szCs w:val="24"/>
              </w:rPr>
              <w:t>Số lượng người</w:t>
            </w:r>
          </w:p>
        </w:tc>
        <w:tc>
          <w:tcPr>
            <w:tcW w:w="1030" w:type="pct"/>
            <w:shd w:val="clear" w:color="auto" w:fill="D9FFFF"/>
            <w:vAlign w:val="center"/>
          </w:tcPr>
          <w:p w14:paraId="7153AE88" w14:textId="77777777" w:rsidR="00851966" w:rsidRPr="00CB52AF" w:rsidRDefault="00851966" w:rsidP="0019248D">
            <w:pPr>
              <w:spacing w:before="40" w:after="40"/>
              <w:jc w:val="center"/>
              <w:rPr>
                <w:rFonts w:ascii="Times New Roman" w:hAnsi="Times New Roman" w:cs="Times New Roman"/>
                <w:b/>
                <w:sz w:val="24"/>
                <w:szCs w:val="24"/>
              </w:rPr>
            </w:pPr>
            <w:r w:rsidRPr="00CB52AF">
              <w:rPr>
                <w:rFonts w:ascii="Times New Roman" w:hAnsi="Times New Roman" w:cs="Times New Roman"/>
                <w:b/>
                <w:sz w:val="24"/>
                <w:szCs w:val="24"/>
              </w:rPr>
              <w:t>Lưu lượng sử dụng (m³/ngày)</w:t>
            </w:r>
          </w:p>
        </w:tc>
        <w:tc>
          <w:tcPr>
            <w:tcW w:w="1006" w:type="pct"/>
            <w:shd w:val="clear" w:color="auto" w:fill="D9FFFF"/>
            <w:vAlign w:val="center"/>
          </w:tcPr>
          <w:p w14:paraId="325B7DAF" w14:textId="77777777" w:rsidR="00851966" w:rsidRPr="00CB52AF" w:rsidRDefault="00851966" w:rsidP="0019248D">
            <w:pPr>
              <w:spacing w:before="40" w:after="40"/>
              <w:jc w:val="center"/>
              <w:rPr>
                <w:rFonts w:ascii="Times New Roman" w:hAnsi="Times New Roman" w:cs="Times New Roman"/>
                <w:b/>
                <w:sz w:val="24"/>
                <w:szCs w:val="24"/>
              </w:rPr>
            </w:pPr>
            <w:r w:rsidRPr="00CB52AF">
              <w:rPr>
                <w:rFonts w:ascii="Times New Roman" w:hAnsi="Times New Roman" w:cs="Times New Roman"/>
                <w:b/>
                <w:sz w:val="24"/>
                <w:szCs w:val="24"/>
              </w:rPr>
              <w:t>Lưu lượng nước thải (m³/ngày)</w:t>
            </w:r>
          </w:p>
        </w:tc>
      </w:tr>
      <w:tr w:rsidR="00CB52AF" w:rsidRPr="00CB52AF" w14:paraId="1121C9F7" w14:textId="77777777" w:rsidTr="00CB52AF">
        <w:trPr>
          <w:trHeight w:val="392"/>
        </w:trPr>
        <w:tc>
          <w:tcPr>
            <w:tcW w:w="341" w:type="pct"/>
            <w:shd w:val="clear" w:color="auto" w:fill="auto"/>
            <w:vAlign w:val="center"/>
          </w:tcPr>
          <w:p w14:paraId="1CE88410" w14:textId="77777777" w:rsidR="00CB52AF" w:rsidRPr="00CB52AF" w:rsidRDefault="00CB52AF" w:rsidP="00CB52AF">
            <w:pPr>
              <w:spacing w:before="40" w:after="40"/>
              <w:jc w:val="center"/>
              <w:rPr>
                <w:rFonts w:ascii="Times New Roman" w:hAnsi="Times New Roman" w:cs="Times New Roman"/>
                <w:sz w:val="24"/>
                <w:szCs w:val="24"/>
              </w:rPr>
            </w:pPr>
            <w:r w:rsidRPr="00CB52AF">
              <w:rPr>
                <w:rFonts w:ascii="Times New Roman" w:hAnsi="Times New Roman" w:cs="Times New Roman"/>
                <w:sz w:val="24"/>
                <w:szCs w:val="24"/>
              </w:rPr>
              <w:t>1</w:t>
            </w:r>
          </w:p>
        </w:tc>
        <w:tc>
          <w:tcPr>
            <w:tcW w:w="1971" w:type="pct"/>
            <w:shd w:val="clear" w:color="auto" w:fill="auto"/>
          </w:tcPr>
          <w:p w14:paraId="1F1F1562" w14:textId="77777777" w:rsidR="00CB52AF" w:rsidRPr="00CB52AF" w:rsidRDefault="00CB52AF" w:rsidP="00CB52AF">
            <w:pPr>
              <w:spacing w:before="40" w:after="40"/>
              <w:jc w:val="both"/>
              <w:rPr>
                <w:rFonts w:ascii="Times New Roman" w:hAnsi="Times New Roman" w:cs="Times New Roman"/>
                <w:sz w:val="24"/>
                <w:szCs w:val="24"/>
              </w:rPr>
            </w:pPr>
            <w:r w:rsidRPr="00CB52AF">
              <w:rPr>
                <w:rFonts w:ascii="Times New Roman" w:hAnsi="Times New Roman" w:cs="Times New Roman"/>
                <w:sz w:val="24"/>
                <w:szCs w:val="24"/>
              </w:rPr>
              <w:t xml:space="preserve">Sinh hoạt, vệ sinh của công nhân viên </w:t>
            </w:r>
          </w:p>
        </w:tc>
        <w:tc>
          <w:tcPr>
            <w:tcW w:w="652" w:type="pct"/>
            <w:shd w:val="clear" w:color="auto" w:fill="auto"/>
            <w:vAlign w:val="center"/>
          </w:tcPr>
          <w:p w14:paraId="06841397" w14:textId="5F5A113B" w:rsidR="00CB52AF" w:rsidRPr="00CB52AF" w:rsidRDefault="00CB52AF" w:rsidP="00CB52AF">
            <w:pPr>
              <w:spacing w:before="40" w:after="40"/>
              <w:jc w:val="center"/>
              <w:rPr>
                <w:rFonts w:ascii="Times New Roman" w:hAnsi="Times New Roman" w:cs="Times New Roman"/>
                <w:sz w:val="24"/>
                <w:szCs w:val="24"/>
                <w:lang w:val="vi-VN"/>
              </w:rPr>
            </w:pPr>
            <w:r w:rsidRPr="00CB52AF">
              <w:rPr>
                <w:rFonts w:ascii="Times New Roman" w:hAnsi="Times New Roman" w:cs="Times New Roman"/>
                <w:sz w:val="24"/>
                <w:szCs w:val="24"/>
                <w:lang w:val="vi-VN"/>
              </w:rPr>
              <w:t>880</w:t>
            </w:r>
          </w:p>
        </w:tc>
        <w:tc>
          <w:tcPr>
            <w:tcW w:w="1030" w:type="pct"/>
            <w:shd w:val="clear" w:color="auto" w:fill="auto"/>
            <w:vAlign w:val="center"/>
          </w:tcPr>
          <w:p w14:paraId="13F04A2C" w14:textId="34739185" w:rsidR="00CB52AF" w:rsidRPr="00CB52AF" w:rsidRDefault="00CB52AF" w:rsidP="00CB52AF">
            <w:pPr>
              <w:spacing w:before="40" w:after="40"/>
              <w:jc w:val="center"/>
              <w:rPr>
                <w:rFonts w:ascii="Times New Roman" w:hAnsi="Times New Roman" w:cs="Times New Roman"/>
                <w:sz w:val="24"/>
                <w:szCs w:val="24"/>
                <w:lang w:val="vi-VN"/>
              </w:rPr>
            </w:pPr>
            <w:r w:rsidRPr="00CB52AF">
              <w:rPr>
                <w:rFonts w:ascii="Times New Roman" w:hAnsi="Times New Roman" w:cs="Times New Roman"/>
                <w:sz w:val="24"/>
                <w:szCs w:val="24"/>
                <w:lang w:val="vi-VN"/>
              </w:rPr>
              <w:fldChar w:fldCharType="begin"/>
            </w:r>
            <w:r w:rsidRPr="00CB52AF">
              <w:rPr>
                <w:rFonts w:ascii="Times New Roman" w:hAnsi="Times New Roman" w:cs="Times New Roman"/>
                <w:sz w:val="24"/>
                <w:szCs w:val="24"/>
                <w:lang w:val="vi-VN"/>
              </w:rPr>
              <w:instrText xml:space="preserve"> =880*80/1000 </w:instrText>
            </w:r>
            <w:r w:rsidRPr="00CB52AF">
              <w:rPr>
                <w:rFonts w:ascii="Times New Roman" w:hAnsi="Times New Roman" w:cs="Times New Roman"/>
                <w:sz w:val="24"/>
                <w:szCs w:val="24"/>
                <w:lang w:val="vi-VN"/>
              </w:rPr>
              <w:fldChar w:fldCharType="separate"/>
            </w:r>
            <w:r w:rsidRPr="00CB52AF">
              <w:rPr>
                <w:rFonts w:ascii="Times New Roman" w:hAnsi="Times New Roman" w:cs="Times New Roman"/>
                <w:noProof/>
                <w:sz w:val="24"/>
                <w:szCs w:val="24"/>
                <w:lang w:val="vi-VN"/>
              </w:rPr>
              <w:t>70,4</w:t>
            </w:r>
            <w:r w:rsidRPr="00CB52AF">
              <w:rPr>
                <w:rFonts w:ascii="Times New Roman" w:hAnsi="Times New Roman" w:cs="Times New Roman"/>
                <w:sz w:val="24"/>
                <w:szCs w:val="24"/>
                <w:lang w:val="vi-VN"/>
              </w:rPr>
              <w:fldChar w:fldCharType="end"/>
            </w:r>
          </w:p>
        </w:tc>
        <w:tc>
          <w:tcPr>
            <w:tcW w:w="1006" w:type="pct"/>
            <w:shd w:val="clear" w:color="auto" w:fill="auto"/>
            <w:vAlign w:val="center"/>
          </w:tcPr>
          <w:p w14:paraId="045A23F3" w14:textId="672443CA" w:rsidR="00CB52AF" w:rsidRPr="00CB52AF" w:rsidRDefault="00CB52AF" w:rsidP="00CB52AF">
            <w:pPr>
              <w:spacing w:before="40" w:after="40"/>
              <w:jc w:val="center"/>
              <w:rPr>
                <w:rFonts w:ascii="Times New Roman" w:hAnsi="Times New Roman" w:cs="Times New Roman"/>
                <w:sz w:val="24"/>
                <w:szCs w:val="24"/>
                <w:lang w:val="vi-VN"/>
              </w:rPr>
            </w:pPr>
            <w:r w:rsidRPr="00CB52AF">
              <w:rPr>
                <w:rFonts w:ascii="Times New Roman" w:hAnsi="Times New Roman" w:cs="Times New Roman"/>
                <w:sz w:val="24"/>
                <w:szCs w:val="24"/>
                <w:lang w:val="vi-VN"/>
              </w:rPr>
              <w:fldChar w:fldCharType="begin"/>
            </w:r>
            <w:r w:rsidRPr="00CB52AF">
              <w:rPr>
                <w:rFonts w:ascii="Times New Roman" w:hAnsi="Times New Roman" w:cs="Times New Roman"/>
                <w:sz w:val="24"/>
                <w:szCs w:val="24"/>
                <w:lang w:val="vi-VN"/>
              </w:rPr>
              <w:instrText xml:space="preserve"> =880*80/1000 </w:instrText>
            </w:r>
            <w:r w:rsidRPr="00CB52AF">
              <w:rPr>
                <w:rFonts w:ascii="Times New Roman" w:hAnsi="Times New Roman" w:cs="Times New Roman"/>
                <w:sz w:val="24"/>
                <w:szCs w:val="24"/>
                <w:lang w:val="vi-VN"/>
              </w:rPr>
              <w:fldChar w:fldCharType="separate"/>
            </w:r>
            <w:r w:rsidRPr="00CB52AF">
              <w:rPr>
                <w:rFonts w:ascii="Times New Roman" w:hAnsi="Times New Roman" w:cs="Times New Roman"/>
                <w:noProof/>
                <w:sz w:val="24"/>
                <w:szCs w:val="24"/>
                <w:lang w:val="vi-VN"/>
              </w:rPr>
              <w:t>70,4</w:t>
            </w:r>
            <w:r w:rsidRPr="00CB52AF">
              <w:rPr>
                <w:rFonts w:ascii="Times New Roman" w:hAnsi="Times New Roman" w:cs="Times New Roman"/>
                <w:sz w:val="24"/>
                <w:szCs w:val="24"/>
                <w:lang w:val="vi-VN"/>
              </w:rPr>
              <w:fldChar w:fldCharType="end"/>
            </w:r>
          </w:p>
        </w:tc>
      </w:tr>
      <w:tr w:rsidR="00CB52AF" w:rsidRPr="00CB52AF" w14:paraId="6D9688D9" w14:textId="77777777" w:rsidTr="00CB52AF">
        <w:tc>
          <w:tcPr>
            <w:tcW w:w="341" w:type="pct"/>
            <w:shd w:val="clear" w:color="auto" w:fill="auto"/>
            <w:vAlign w:val="center"/>
          </w:tcPr>
          <w:p w14:paraId="584DD468" w14:textId="77777777" w:rsidR="00CB52AF" w:rsidRPr="00CB52AF" w:rsidRDefault="00CB52AF" w:rsidP="00CB52AF">
            <w:pPr>
              <w:spacing w:before="40" w:after="40"/>
              <w:jc w:val="center"/>
              <w:rPr>
                <w:rFonts w:ascii="Times New Roman" w:hAnsi="Times New Roman" w:cs="Times New Roman"/>
                <w:sz w:val="24"/>
                <w:szCs w:val="24"/>
              </w:rPr>
            </w:pPr>
            <w:r w:rsidRPr="00CB52AF">
              <w:rPr>
                <w:rFonts w:ascii="Times New Roman" w:hAnsi="Times New Roman" w:cs="Times New Roman"/>
                <w:sz w:val="24"/>
                <w:szCs w:val="24"/>
              </w:rPr>
              <w:t>2</w:t>
            </w:r>
          </w:p>
        </w:tc>
        <w:tc>
          <w:tcPr>
            <w:tcW w:w="1971" w:type="pct"/>
            <w:tcBorders>
              <w:bottom w:val="single" w:sz="4" w:space="0" w:color="auto"/>
            </w:tcBorders>
            <w:shd w:val="clear" w:color="auto" w:fill="auto"/>
          </w:tcPr>
          <w:p w14:paraId="3CDA8527" w14:textId="77777777" w:rsidR="00CB52AF" w:rsidRPr="00CB52AF" w:rsidRDefault="00CB52AF" w:rsidP="00CB52AF">
            <w:pPr>
              <w:spacing w:before="40" w:after="40"/>
              <w:jc w:val="both"/>
              <w:rPr>
                <w:rFonts w:ascii="Times New Roman" w:hAnsi="Times New Roman" w:cs="Times New Roman"/>
                <w:sz w:val="24"/>
                <w:szCs w:val="24"/>
              </w:rPr>
            </w:pPr>
            <w:r w:rsidRPr="00CB52AF">
              <w:rPr>
                <w:rFonts w:ascii="Times New Roman" w:hAnsi="Times New Roman" w:cs="Times New Roman"/>
                <w:sz w:val="24"/>
                <w:szCs w:val="24"/>
              </w:rPr>
              <w:t>Sinh hoạt, vệ sinh</w:t>
            </w:r>
            <w:r w:rsidRPr="00CB52AF">
              <w:rPr>
                <w:rFonts w:ascii="Times New Roman" w:hAnsi="Times New Roman" w:cs="Times New Roman"/>
                <w:sz w:val="24"/>
                <w:szCs w:val="24"/>
                <w:lang w:val="vi-VN"/>
              </w:rPr>
              <w:t xml:space="preserve"> </w:t>
            </w:r>
            <w:r w:rsidRPr="00CB52AF">
              <w:rPr>
                <w:rFonts w:ascii="Times New Roman" w:hAnsi="Times New Roman" w:cs="Times New Roman"/>
                <w:sz w:val="24"/>
                <w:szCs w:val="24"/>
              </w:rPr>
              <w:t xml:space="preserve">tắm giặt </w:t>
            </w:r>
            <w:r w:rsidRPr="00CB52AF">
              <w:rPr>
                <w:rFonts w:ascii="Times New Roman" w:hAnsi="Times New Roman" w:cs="Times New Roman"/>
                <w:sz w:val="24"/>
                <w:szCs w:val="24"/>
                <w:lang w:val="vi-VN"/>
              </w:rPr>
              <w:t xml:space="preserve">và nấu ăn </w:t>
            </w:r>
            <w:r w:rsidRPr="00CB52AF">
              <w:rPr>
                <w:rFonts w:ascii="Times New Roman" w:hAnsi="Times New Roman" w:cs="Times New Roman"/>
                <w:sz w:val="24"/>
                <w:szCs w:val="24"/>
              </w:rPr>
              <w:t xml:space="preserve">của chuyên gia người nước ngoài </w:t>
            </w:r>
          </w:p>
        </w:tc>
        <w:tc>
          <w:tcPr>
            <w:tcW w:w="652" w:type="pct"/>
            <w:tcBorders>
              <w:bottom w:val="single" w:sz="4" w:space="0" w:color="auto"/>
            </w:tcBorders>
            <w:shd w:val="clear" w:color="auto" w:fill="auto"/>
            <w:vAlign w:val="center"/>
          </w:tcPr>
          <w:p w14:paraId="26330E2C" w14:textId="29359A97" w:rsidR="00CB52AF" w:rsidRPr="00CB52AF" w:rsidRDefault="00CB52AF" w:rsidP="00CB52AF">
            <w:pPr>
              <w:spacing w:before="40" w:after="40"/>
              <w:jc w:val="center"/>
              <w:rPr>
                <w:rFonts w:ascii="Times New Roman" w:hAnsi="Times New Roman" w:cs="Times New Roman"/>
                <w:sz w:val="24"/>
                <w:szCs w:val="24"/>
                <w:lang w:val="vi-VN"/>
              </w:rPr>
            </w:pPr>
            <w:r w:rsidRPr="00CB52AF">
              <w:rPr>
                <w:rFonts w:ascii="Times New Roman" w:hAnsi="Times New Roman" w:cs="Times New Roman"/>
                <w:sz w:val="24"/>
                <w:szCs w:val="24"/>
                <w:lang w:val="vi-VN"/>
              </w:rPr>
              <w:t>220</w:t>
            </w:r>
          </w:p>
        </w:tc>
        <w:tc>
          <w:tcPr>
            <w:tcW w:w="1030" w:type="pct"/>
            <w:tcBorders>
              <w:bottom w:val="single" w:sz="4" w:space="0" w:color="auto"/>
            </w:tcBorders>
            <w:shd w:val="clear" w:color="auto" w:fill="auto"/>
            <w:vAlign w:val="center"/>
          </w:tcPr>
          <w:p w14:paraId="0FB38222" w14:textId="013F0AAF" w:rsidR="00CB52AF" w:rsidRPr="00CB52AF" w:rsidRDefault="00CB52AF" w:rsidP="00CB52AF">
            <w:pPr>
              <w:spacing w:before="40" w:after="40"/>
              <w:jc w:val="center"/>
              <w:rPr>
                <w:rFonts w:ascii="Times New Roman" w:hAnsi="Times New Roman" w:cs="Times New Roman"/>
                <w:sz w:val="24"/>
                <w:szCs w:val="24"/>
                <w:lang w:val="vi-VN"/>
              </w:rPr>
            </w:pPr>
            <w:r w:rsidRPr="00CB52AF">
              <w:rPr>
                <w:rFonts w:ascii="Times New Roman" w:hAnsi="Times New Roman" w:cs="Times New Roman"/>
                <w:sz w:val="24"/>
                <w:szCs w:val="24"/>
                <w:lang w:val="vi-VN"/>
              </w:rPr>
              <w:fldChar w:fldCharType="begin"/>
            </w:r>
            <w:r w:rsidRPr="00CB52AF">
              <w:rPr>
                <w:rFonts w:ascii="Times New Roman" w:hAnsi="Times New Roman" w:cs="Times New Roman"/>
                <w:sz w:val="24"/>
                <w:szCs w:val="24"/>
                <w:lang w:val="vi-VN"/>
              </w:rPr>
              <w:instrText xml:space="preserve"> =220*150/1000 </w:instrText>
            </w:r>
            <w:r w:rsidRPr="00CB52AF">
              <w:rPr>
                <w:rFonts w:ascii="Times New Roman" w:hAnsi="Times New Roman" w:cs="Times New Roman"/>
                <w:sz w:val="24"/>
                <w:szCs w:val="24"/>
                <w:lang w:val="vi-VN"/>
              </w:rPr>
              <w:fldChar w:fldCharType="separate"/>
            </w:r>
            <w:r w:rsidRPr="00CB52AF">
              <w:rPr>
                <w:rFonts w:ascii="Times New Roman" w:hAnsi="Times New Roman" w:cs="Times New Roman"/>
                <w:noProof/>
                <w:sz w:val="24"/>
                <w:szCs w:val="24"/>
                <w:lang w:val="vi-VN"/>
              </w:rPr>
              <w:t>33</w:t>
            </w:r>
            <w:r w:rsidRPr="00CB52AF">
              <w:rPr>
                <w:rFonts w:ascii="Times New Roman" w:hAnsi="Times New Roman" w:cs="Times New Roman"/>
                <w:sz w:val="24"/>
                <w:szCs w:val="24"/>
                <w:lang w:val="vi-VN"/>
              </w:rPr>
              <w:fldChar w:fldCharType="end"/>
            </w:r>
          </w:p>
        </w:tc>
        <w:tc>
          <w:tcPr>
            <w:tcW w:w="1006" w:type="pct"/>
            <w:shd w:val="clear" w:color="auto" w:fill="auto"/>
            <w:vAlign w:val="center"/>
          </w:tcPr>
          <w:p w14:paraId="74940526" w14:textId="75498BB9" w:rsidR="00CB52AF" w:rsidRPr="00CB52AF" w:rsidRDefault="00CB52AF" w:rsidP="00CB52AF">
            <w:pPr>
              <w:spacing w:before="40" w:after="40"/>
              <w:jc w:val="center"/>
              <w:rPr>
                <w:rFonts w:ascii="Times New Roman" w:hAnsi="Times New Roman" w:cs="Times New Roman"/>
                <w:sz w:val="24"/>
                <w:szCs w:val="24"/>
                <w:lang w:val="vi-VN"/>
              </w:rPr>
            </w:pPr>
            <w:r w:rsidRPr="00CB52AF">
              <w:rPr>
                <w:rFonts w:ascii="Times New Roman" w:hAnsi="Times New Roman" w:cs="Times New Roman"/>
                <w:sz w:val="24"/>
                <w:szCs w:val="24"/>
                <w:lang w:val="vi-VN"/>
              </w:rPr>
              <w:fldChar w:fldCharType="begin"/>
            </w:r>
            <w:r w:rsidRPr="00CB52AF">
              <w:rPr>
                <w:rFonts w:ascii="Times New Roman" w:hAnsi="Times New Roman" w:cs="Times New Roman"/>
                <w:sz w:val="24"/>
                <w:szCs w:val="24"/>
                <w:lang w:val="vi-VN"/>
              </w:rPr>
              <w:instrText xml:space="preserve"> =220*150/1000 </w:instrText>
            </w:r>
            <w:r w:rsidRPr="00CB52AF">
              <w:rPr>
                <w:rFonts w:ascii="Times New Roman" w:hAnsi="Times New Roman" w:cs="Times New Roman"/>
                <w:sz w:val="24"/>
                <w:szCs w:val="24"/>
                <w:lang w:val="vi-VN"/>
              </w:rPr>
              <w:fldChar w:fldCharType="separate"/>
            </w:r>
            <w:r w:rsidRPr="00CB52AF">
              <w:rPr>
                <w:rFonts w:ascii="Times New Roman" w:hAnsi="Times New Roman" w:cs="Times New Roman"/>
                <w:noProof/>
                <w:sz w:val="24"/>
                <w:szCs w:val="24"/>
                <w:lang w:val="vi-VN"/>
              </w:rPr>
              <w:t>33</w:t>
            </w:r>
            <w:r w:rsidRPr="00CB52AF">
              <w:rPr>
                <w:rFonts w:ascii="Times New Roman" w:hAnsi="Times New Roman" w:cs="Times New Roman"/>
                <w:sz w:val="24"/>
                <w:szCs w:val="24"/>
                <w:lang w:val="vi-VN"/>
              </w:rPr>
              <w:fldChar w:fldCharType="end"/>
            </w:r>
          </w:p>
        </w:tc>
      </w:tr>
      <w:tr w:rsidR="00CB52AF" w:rsidRPr="00CB52AF" w14:paraId="005A4022" w14:textId="77777777" w:rsidTr="00CB52AF">
        <w:tc>
          <w:tcPr>
            <w:tcW w:w="2312" w:type="pct"/>
            <w:gridSpan w:val="2"/>
            <w:shd w:val="clear" w:color="auto" w:fill="auto"/>
            <w:vAlign w:val="center"/>
          </w:tcPr>
          <w:p w14:paraId="430CEB63" w14:textId="77777777" w:rsidR="00CB52AF" w:rsidRPr="00CB52AF" w:rsidRDefault="00CB52AF" w:rsidP="00CB52AF">
            <w:pPr>
              <w:spacing w:before="40" w:after="40"/>
              <w:jc w:val="center"/>
              <w:rPr>
                <w:rFonts w:ascii="Times New Roman" w:hAnsi="Times New Roman" w:cs="Times New Roman"/>
                <w:b/>
                <w:sz w:val="24"/>
                <w:szCs w:val="24"/>
              </w:rPr>
            </w:pPr>
            <w:r w:rsidRPr="00CB52AF">
              <w:rPr>
                <w:rFonts w:ascii="Times New Roman" w:hAnsi="Times New Roman" w:cs="Times New Roman"/>
                <w:b/>
                <w:sz w:val="24"/>
                <w:szCs w:val="24"/>
              </w:rPr>
              <w:t xml:space="preserve">Tổng </w:t>
            </w:r>
          </w:p>
        </w:tc>
        <w:tc>
          <w:tcPr>
            <w:tcW w:w="652" w:type="pct"/>
            <w:shd w:val="clear" w:color="auto" w:fill="auto"/>
            <w:vAlign w:val="center"/>
          </w:tcPr>
          <w:p w14:paraId="61AF06DC" w14:textId="0F596F76" w:rsidR="00CB52AF" w:rsidRPr="00CB52AF" w:rsidRDefault="00CB52AF" w:rsidP="00CB52AF">
            <w:pPr>
              <w:spacing w:before="40" w:after="40"/>
              <w:jc w:val="center"/>
              <w:rPr>
                <w:rFonts w:ascii="Times New Roman" w:hAnsi="Times New Roman" w:cs="Times New Roman"/>
                <w:b/>
                <w:sz w:val="24"/>
                <w:szCs w:val="24"/>
                <w:lang w:val="vi-VN"/>
              </w:rPr>
            </w:pPr>
            <w:r w:rsidRPr="00CB52AF">
              <w:rPr>
                <w:rFonts w:ascii="Times New Roman" w:hAnsi="Times New Roman" w:cs="Times New Roman"/>
                <w:b/>
                <w:sz w:val="24"/>
                <w:szCs w:val="24"/>
                <w:lang w:val="vi-VN"/>
              </w:rPr>
              <w:t>1.100</w:t>
            </w:r>
          </w:p>
        </w:tc>
        <w:tc>
          <w:tcPr>
            <w:tcW w:w="1030" w:type="pct"/>
            <w:shd w:val="clear" w:color="auto" w:fill="auto"/>
            <w:vAlign w:val="center"/>
          </w:tcPr>
          <w:p w14:paraId="12A71438" w14:textId="4A18097A" w:rsidR="00CB52AF" w:rsidRPr="00CB52AF" w:rsidRDefault="00CB52AF" w:rsidP="00CB52AF">
            <w:pPr>
              <w:spacing w:before="40" w:after="40"/>
              <w:jc w:val="center"/>
              <w:rPr>
                <w:rFonts w:ascii="Times New Roman" w:hAnsi="Times New Roman" w:cs="Times New Roman"/>
                <w:b/>
                <w:sz w:val="24"/>
                <w:szCs w:val="24"/>
                <w:lang w:val="vi-VN"/>
              </w:rPr>
            </w:pPr>
            <w:r w:rsidRPr="00CB52AF">
              <w:rPr>
                <w:rFonts w:ascii="Times New Roman" w:hAnsi="Times New Roman" w:cs="Times New Roman"/>
                <w:b/>
                <w:sz w:val="24"/>
                <w:szCs w:val="24"/>
                <w:lang w:val="vi-VN"/>
              </w:rPr>
              <w:fldChar w:fldCharType="begin"/>
            </w:r>
            <w:r w:rsidRPr="00CB52AF">
              <w:rPr>
                <w:rFonts w:ascii="Times New Roman" w:hAnsi="Times New Roman" w:cs="Times New Roman"/>
                <w:b/>
                <w:sz w:val="24"/>
                <w:szCs w:val="24"/>
                <w:lang w:val="vi-VN"/>
              </w:rPr>
              <w:instrText xml:space="preserve"> =70,4+33 </w:instrText>
            </w:r>
            <w:r w:rsidRPr="00CB52AF">
              <w:rPr>
                <w:rFonts w:ascii="Times New Roman" w:hAnsi="Times New Roman" w:cs="Times New Roman"/>
                <w:b/>
                <w:sz w:val="24"/>
                <w:szCs w:val="24"/>
                <w:lang w:val="vi-VN"/>
              </w:rPr>
              <w:fldChar w:fldCharType="separate"/>
            </w:r>
            <w:r w:rsidRPr="00CB52AF">
              <w:rPr>
                <w:rFonts w:ascii="Times New Roman" w:hAnsi="Times New Roman" w:cs="Times New Roman"/>
                <w:b/>
                <w:noProof/>
                <w:sz w:val="24"/>
                <w:szCs w:val="24"/>
                <w:lang w:val="vi-VN"/>
              </w:rPr>
              <w:t>103,4</w:t>
            </w:r>
            <w:r w:rsidRPr="00CB52AF">
              <w:rPr>
                <w:rFonts w:ascii="Times New Roman" w:hAnsi="Times New Roman" w:cs="Times New Roman"/>
                <w:b/>
                <w:sz w:val="24"/>
                <w:szCs w:val="24"/>
                <w:lang w:val="vi-VN"/>
              </w:rPr>
              <w:fldChar w:fldCharType="end"/>
            </w:r>
          </w:p>
        </w:tc>
        <w:tc>
          <w:tcPr>
            <w:tcW w:w="1006" w:type="pct"/>
            <w:shd w:val="clear" w:color="auto" w:fill="auto"/>
            <w:vAlign w:val="center"/>
          </w:tcPr>
          <w:p w14:paraId="2EBF6A35" w14:textId="6A8994D1" w:rsidR="00CB52AF" w:rsidRPr="00CB52AF" w:rsidRDefault="00CB52AF" w:rsidP="00CB52AF">
            <w:pPr>
              <w:spacing w:before="40" w:after="40"/>
              <w:jc w:val="center"/>
              <w:rPr>
                <w:rFonts w:ascii="Times New Roman" w:hAnsi="Times New Roman" w:cs="Times New Roman"/>
                <w:b/>
                <w:sz w:val="24"/>
                <w:szCs w:val="24"/>
                <w:lang w:val="vi-VN"/>
              </w:rPr>
            </w:pPr>
            <w:r w:rsidRPr="00CB52AF">
              <w:rPr>
                <w:rFonts w:ascii="Times New Roman" w:hAnsi="Times New Roman" w:cs="Times New Roman"/>
                <w:b/>
                <w:sz w:val="24"/>
                <w:szCs w:val="24"/>
                <w:lang w:val="vi-VN"/>
              </w:rPr>
              <w:fldChar w:fldCharType="begin"/>
            </w:r>
            <w:r w:rsidRPr="00CB52AF">
              <w:rPr>
                <w:rFonts w:ascii="Times New Roman" w:hAnsi="Times New Roman" w:cs="Times New Roman"/>
                <w:b/>
                <w:sz w:val="24"/>
                <w:szCs w:val="24"/>
                <w:lang w:val="vi-VN"/>
              </w:rPr>
              <w:instrText xml:space="preserve"> =70,4+33 </w:instrText>
            </w:r>
            <w:r w:rsidRPr="00CB52AF">
              <w:rPr>
                <w:rFonts w:ascii="Times New Roman" w:hAnsi="Times New Roman" w:cs="Times New Roman"/>
                <w:b/>
                <w:sz w:val="24"/>
                <w:szCs w:val="24"/>
                <w:lang w:val="vi-VN"/>
              </w:rPr>
              <w:fldChar w:fldCharType="separate"/>
            </w:r>
            <w:r w:rsidRPr="00CB52AF">
              <w:rPr>
                <w:rFonts w:ascii="Times New Roman" w:hAnsi="Times New Roman" w:cs="Times New Roman"/>
                <w:b/>
                <w:noProof/>
                <w:sz w:val="24"/>
                <w:szCs w:val="24"/>
                <w:lang w:val="vi-VN"/>
              </w:rPr>
              <w:t>103,4</w:t>
            </w:r>
            <w:r w:rsidRPr="00CB52AF">
              <w:rPr>
                <w:rFonts w:ascii="Times New Roman" w:hAnsi="Times New Roman" w:cs="Times New Roman"/>
                <w:b/>
                <w:sz w:val="24"/>
                <w:szCs w:val="24"/>
                <w:lang w:val="vi-VN"/>
              </w:rPr>
              <w:fldChar w:fldCharType="end"/>
            </w:r>
          </w:p>
        </w:tc>
      </w:tr>
    </w:tbl>
    <w:p w14:paraId="215B19C4" w14:textId="1B422B53" w:rsidR="00851966" w:rsidRPr="00CB52AF" w:rsidRDefault="00851966" w:rsidP="00851966">
      <w:pPr>
        <w:spacing w:before="120" w:after="120"/>
        <w:jc w:val="right"/>
        <w:rPr>
          <w:rFonts w:ascii="Times New Roman" w:eastAsia="MS Mincho" w:hAnsi="Times New Roman" w:cs="Times New Roman"/>
          <w:i/>
          <w:sz w:val="24"/>
          <w:szCs w:val="24"/>
        </w:rPr>
      </w:pPr>
      <w:r w:rsidRPr="00CB52AF">
        <w:rPr>
          <w:rFonts w:ascii="Times New Roman" w:eastAsia="MS Mincho" w:hAnsi="Times New Roman" w:cs="Times New Roman"/>
          <w:i/>
          <w:sz w:val="24"/>
          <w:szCs w:val="24"/>
        </w:rPr>
        <w:t>(Nguồn: Lê Nguyên tính toán năm 202</w:t>
      </w:r>
      <w:r w:rsidR="00CB52AF" w:rsidRPr="00CB52AF">
        <w:rPr>
          <w:rFonts w:ascii="Times New Roman" w:eastAsia="MS Mincho" w:hAnsi="Times New Roman" w:cs="Times New Roman"/>
          <w:i/>
          <w:sz w:val="24"/>
          <w:szCs w:val="24"/>
          <w:lang w:val="vi-VN"/>
        </w:rPr>
        <w:t>3</w:t>
      </w:r>
      <w:r w:rsidRPr="00CB52AF">
        <w:rPr>
          <w:rFonts w:ascii="Times New Roman" w:eastAsia="MS Mincho" w:hAnsi="Times New Roman" w:cs="Times New Roman"/>
          <w:i/>
          <w:sz w:val="24"/>
          <w:szCs w:val="24"/>
        </w:rPr>
        <w:t>)</w:t>
      </w:r>
    </w:p>
    <w:p w14:paraId="3EF83DA2" w14:textId="77777777" w:rsidR="00851966" w:rsidRPr="00CB52AF" w:rsidRDefault="00851966" w:rsidP="00851966">
      <w:pPr>
        <w:widowControl w:val="0"/>
        <w:spacing w:before="120" w:after="120"/>
        <w:ind w:firstLine="426"/>
        <w:jc w:val="both"/>
        <w:rPr>
          <w:rFonts w:ascii="Times New Roman" w:hAnsi="Times New Roman" w:cs="Times New Roman"/>
          <w:sz w:val="26"/>
          <w:szCs w:val="26"/>
        </w:rPr>
      </w:pPr>
      <w:r w:rsidRPr="00CB52AF">
        <w:rPr>
          <w:rFonts w:ascii="Times New Roman" w:hAnsi="Times New Roman" w:cs="Times New Roman"/>
          <w:sz w:val="26"/>
          <w:szCs w:val="26"/>
        </w:rPr>
        <w:t>Hệ số ô nhiễm của mỗi người hằng ngày đưa vào môi trường nước (nước thải sinh hoạt chưa qua xử lý) được xác định theo TCVN 7975:2008 – Thoát nước – Mạng lưới và công trình bên ngoài – Tiêu chuẩn thiết kế được trình bày tại bảng sau:</w:t>
      </w:r>
    </w:p>
    <w:p w14:paraId="54615860" w14:textId="34616ADC" w:rsidR="00851966" w:rsidRPr="00CB52AF" w:rsidRDefault="00851966" w:rsidP="00851966">
      <w:pPr>
        <w:spacing w:before="120" w:after="120"/>
        <w:jc w:val="center"/>
        <w:rPr>
          <w:rFonts w:ascii="Times New Roman" w:hAnsi="Times New Roman" w:cs="Times New Roman"/>
          <w:b/>
          <w:sz w:val="26"/>
          <w:szCs w:val="26"/>
          <w:lang w:val="vi-VN"/>
        </w:rPr>
      </w:pPr>
      <w:bookmarkStart w:id="385" w:name="_Toc485396542"/>
      <w:bookmarkStart w:id="386" w:name="_Toc505088057"/>
      <w:bookmarkStart w:id="387" w:name="_Toc33773826"/>
      <w:bookmarkStart w:id="388" w:name="_Toc50712684"/>
      <w:bookmarkStart w:id="389" w:name="_Toc140509965"/>
      <w:r w:rsidRPr="00CB52AF">
        <w:rPr>
          <w:rFonts w:ascii="Times New Roman" w:hAnsi="Times New Roman" w:cs="Times New Roman"/>
          <w:b/>
          <w:sz w:val="26"/>
          <w:szCs w:val="26"/>
        </w:rPr>
        <w:lastRenderedPageBreak/>
        <w:t>Bảng 4.</w:t>
      </w:r>
      <w:r w:rsidRPr="00CB52AF">
        <w:rPr>
          <w:rFonts w:ascii="Times New Roman" w:hAnsi="Times New Roman" w:cs="Times New Roman"/>
          <w:b/>
          <w:sz w:val="26"/>
          <w:szCs w:val="26"/>
        </w:rPr>
        <w:fldChar w:fldCharType="begin"/>
      </w:r>
      <w:r w:rsidRPr="00CB52AF">
        <w:rPr>
          <w:rFonts w:ascii="Times New Roman" w:hAnsi="Times New Roman" w:cs="Times New Roman"/>
          <w:b/>
          <w:sz w:val="26"/>
          <w:szCs w:val="26"/>
        </w:rPr>
        <w:instrText xml:space="preserve"> SEQ Bảng_4. \* ARABIC </w:instrText>
      </w:r>
      <w:r w:rsidRPr="00CB52AF">
        <w:rPr>
          <w:rFonts w:ascii="Times New Roman" w:hAnsi="Times New Roman" w:cs="Times New Roman"/>
          <w:b/>
          <w:sz w:val="26"/>
          <w:szCs w:val="26"/>
        </w:rPr>
        <w:fldChar w:fldCharType="separate"/>
      </w:r>
      <w:r w:rsidR="00CB52AF" w:rsidRPr="00CB52AF">
        <w:rPr>
          <w:rFonts w:ascii="Times New Roman" w:hAnsi="Times New Roman" w:cs="Times New Roman"/>
          <w:b/>
          <w:noProof/>
          <w:sz w:val="26"/>
          <w:szCs w:val="26"/>
        </w:rPr>
        <w:t>37</w:t>
      </w:r>
      <w:r w:rsidRPr="00CB52AF">
        <w:rPr>
          <w:rFonts w:ascii="Times New Roman" w:hAnsi="Times New Roman" w:cs="Times New Roman"/>
          <w:b/>
          <w:noProof/>
          <w:sz w:val="26"/>
          <w:szCs w:val="26"/>
        </w:rPr>
        <w:fldChar w:fldCharType="end"/>
      </w:r>
      <w:r w:rsidRPr="00CB52AF">
        <w:rPr>
          <w:rFonts w:ascii="Times New Roman" w:hAnsi="Times New Roman" w:cs="Times New Roman"/>
          <w:b/>
          <w:sz w:val="26"/>
          <w:szCs w:val="26"/>
        </w:rPr>
        <w:t xml:space="preserve"> </w:t>
      </w:r>
      <w:r w:rsidRPr="00CB52AF">
        <w:rPr>
          <w:rFonts w:ascii="Times New Roman" w:hAnsi="Times New Roman" w:cs="Times New Roman"/>
          <w:b/>
          <w:sz w:val="26"/>
          <w:szCs w:val="26"/>
          <w:lang w:val="vi-VN"/>
        </w:rPr>
        <w:t xml:space="preserve">Hệ số ô nhiễm của nước thải sinh hoạt đưa vào môi trường </w:t>
      </w:r>
      <w:r w:rsidRPr="00CB52AF">
        <w:rPr>
          <w:rFonts w:ascii="Times New Roman" w:hAnsi="Times New Roman" w:cs="Times New Roman"/>
          <w:b/>
          <w:sz w:val="26"/>
          <w:szCs w:val="26"/>
          <w:lang w:val="vi-VN"/>
        </w:rPr>
        <w:br/>
        <w:t>và tải lượng ô nhiễm của công nhân</w:t>
      </w:r>
      <w:bookmarkEnd w:id="385"/>
      <w:bookmarkEnd w:id="386"/>
      <w:r w:rsidRPr="00CB52AF">
        <w:rPr>
          <w:rFonts w:ascii="Times New Roman" w:hAnsi="Times New Roman" w:cs="Times New Roman"/>
          <w:b/>
          <w:sz w:val="26"/>
          <w:szCs w:val="26"/>
          <w:lang w:val="vi-VN"/>
        </w:rPr>
        <w:t>, kg/ngày</w:t>
      </w:r>
      <w:bookmarkEnd w:id="387"/>
      <w:bookmarkEnd w:id="388"/>
      <w:bookmarkEnd w:id="389"/>
    </w:p>
    <w:tbl>
      <w:tblPr>
        <w:tblW w:w="5000" w:type="pct"/>
        <w:jc w:val="center"/>
        <w:tblBorders>
          <w:top w:val="double" w:sz="4" w:space="0" w:color="5B9BD5"/>
          <w:left w:val="double" w:sz="4" w:space="0" w:color="5B9BD5"/>
          <w:bottom w:val="double" w:sz="4" w:space="0" w:color="5B9BD5"/>
          <w:right w:val="double" w:sz="4" w:space="0" w:color="5B9BD5"/>
          <w:insideH w:val="double" w:sz="4" w:space="0" w:color="5B9BD5"/>
          <w:insideV w:val="double" w:sz="4" w:space="0" w:color="5B9BD5"/>
        </w:tblBorders>
        <w:tblLook w:val="0000" w:firstRow="0" w:lastRow="0" w:firstColumn="0" w:lastColumn="0" w:noHBand="0" w:noVBand="0"/>
      </w:tblPr>
      <w:tblGrid>
        <w:gridCol w:w="676"/>
        <w:gridCol w:w="3262"/>
        <w:gridCol w:w="3400"/>
        <w:gridCol w:w="2686"/>
      </w:tblGrid>
      <w:tr w:rsidR="00CB52AF" w:rsidRPr="00CB52AF" w14:paraId="63246387" w14:textId="77777777" w:rsidTr="0019248D">
        <w:trPr>
          <w:cantSplit/>
          <w:trHeight w:val="276"/>
          <w:tblHeader/>
          <w:jc w:val="center"/>
        </w:trPr>
        <w:tc>
          <w:tcPr>
            <w:tcW w:w="337" w:type="pct"/>
            <w:shd w:val="clear" w:color="auto" w:fill="D9FFFF"/>
            <w:vAlign w:val="center"/>
          </w:tcPr>
          <w:p w14:paraId="358843A0" w14:textId="77777777" w:rsidR="00851966" w:rsidRPr="00CB52AF" w:rsidRDefault="00851966" w:rsidP="00FD6B51">
            <w:pPr>
              <w:widowControl w:val="0"/>
              <w:spacing w:before="120" w:after="120" w:line="240" w:lineRule="auto"/>
              <w:jc w:val="center"/>
              <w:rPr>
                <w:rFonts w:ascii="Times New Roman" w:hAnsi="Times New Roman" w:cs="Times New Roman"/>
                <w:b/>
                <w:bCs/>
                <w:sz w:val="24"/>
                <w:szCs w:val="24"/>
              </w:rPr>
            </w:pPr>
            <w:r w:rsidRPr="00CB52AF">
              <w:rPr>
                <w:rFonts w:ascii="Times New Roman" w:hAnsi="Times New Roman" w:cs="Times New Roman"/>
                <w:b/>
                <w:bCs/>
                <w:sz w:val="24"/>
                <w:szCs w:val="24"/>
              </w:rPr>
              <w:t>TT</w:t>
            </w:r>
          </w:p>
        </w:tc>
        <w:tc>
          <w:tcPr>
            <w:tcW w:w="1627" w:type="pct"/>
            <w:shd w:val="clear" w:color="auto" w:fill="D9FFFF"/>
            <w:vAlign w:val="center"/>
          </w:tcPr>
          <w:p w14:paraId="4797286B" w14:textId="77777777" w:rsidR="00851966" w:rsidRPr="00CB52AF" w:rsidRDefault="00851966" w:rsidP="00FD6B51">
            <w:pPr>
              <w:widowControl w:val="0"/>
              <w:spacing w:before="120" w:after="120" w:line="240" w:lineRule="auto"/>
              <w:jc w:val="center"/>
              <w:rPr>
                <w:rFonts w:ascii="Times New Roman" w:hAnsi="Times New Roman" w:cs="Times New Roman"/>
                <w:b/>
                <w:bCs/>
                <w:sz w:val="24"/>
                <w:szCs w:val="24"/>
              </w:rPr>
            </w:pPr>
            <w:r w:rsidRPr="00CB52AF">
              <w:rPr>
                <w:rFonts w:ascii="Times New Roman" w:hAnsi="Times New Roman" w:cs="Times New Roman"/>
                <w:b/>
                <w:bCs/>
                <w:sz w:val="24"/>
                <w:szCs w:val="24"/>
              </w:rPr>
              <w:t>Chất ô nhiễm</w:t>
            </w:r>
          </w:p>
        </w:tc>
        <w:tc>
          <w:tcPr>
            <w:tcW w:w="1696" w:type="pct"/>
            <w:shd w:val="clear" w:color="auto" w:fill="D9FFFF"/>
            <w:vAlign w:val="center"/>
          </w:tcPr>
          <w:p w14:paraId="0CF65BCE" w14:textId="77777777" w:rsidR="00851966" w:rsidRPr="00CB52AF" w:rsidRDefault="00851966" w:rsidP="00FD6B51">
            <w:pPr>
              <w:widowControl w:val="0"/>
              <w:spacing w:before="120" w:after="120" w:line="240" w:lineRule="auto"/>
              <w:jc w:val="center"/>
              <w:rPr>
                <w:rFonts w:ascii="Times New Roman" w:hAnsi="Times New Roman" w:cs="Times New Roman"/>
                <w:b/>
                <w:bCs/>
                <w:sz w:val="24"/>
                <w:szCs w:val="24"/>
                <w:vertAlign w:val="superscript"/>
              </w:rPr>
            </w:pPr>
            <w:r w:rsidRPr="00CB52AF">
              <w:rPr>
                <w:rFonts w:ascii="Times New Roman" w:hAnsi="Times New Roman" w:cs="Times New Roman"/>
                <w:b/>
                <w:bCs/>
                <w:sz w:val="24"/>
                <w:szCs w:val="24"/>
              </w:rPr>
              <w:t>Hệ số ô nhiễm (g/người/ngày)</w:t>
            </w:r>
            <w:r w:rsidRPr="00CB52AF">
              <w:rPr>
                <w:rFonts w:ascii="Times New Roman" w:hAnsi="Times New Roman" w:cs="Times New Roman"/>
                <w:b/>
                <w:bCs/>
                <w:sz w:val="24"/>
                <w:szCs w:val="24"/>
                <w:vertAlign w:val="superscript"/>
              </w:rPr>
              <w:t>1</w:t>
            </w:r>
          </w:p>
        </w:tc>
        <w:tc>
          <w:tcPr>
            <w:tcW w:w="1340" w:type="pct"/>
            <w:shd w:val="clear" w:color="auto" w:fill="D9FFFF"/>
            <w:vAlign w:val="center"/>
          </w:tcPr>
          <w:p w14:paraId="622C9386" w14:textId="77777777" w:rsidR="00851966" w:rsidRPr="00CB52AF" w:rsidRDefault="00851966" w:rsidP="00FD6B51">
            <w:pPr>
              <w:widowControl w:val="0"/>
              <w:spacing w:before="120" w:after="120" w:line="240" w:lineRule="auto"/>
              <w:jc w:val="center"/>
              <w:rPr>
                <w:rFonts w:ascii="Times New Roman" w:hAnsi="Times New Roman" w:cs="Times New Roman"/>
                <w:b/>
                <w:bCs/>
                <w:sz w:val="24"/>
                <w:szCs w:val="24"/>
                <w:vertAlign w:val="superscript"/>
              </w:rPr>
            </w:pPr>
            <w:r w:rsidRPr="00CB52AF">
              <w:rPr>
                <w:rFonts w:ascii="Times New Roman" w:hAnsi="Times New Roman" w:cs="Times New Roman"/>
                <w:b/>
                <w:sz w:val="24"/>
                <w:szCs w:val="24"/>
              </w:rPr>
              <w:t>Tải lượng (kg/ngày)</w:t>
            </w:r>
            <w:r w:rsidRPr="00CB52AF">
              <w:rPr>
                <w:rFonts w:ascii="Times New Roman" w:hAnsi="Times New Roman" w:cs="Times New Roman"/>
                <w:b/>
                <w:sz w:val="24"/>
                <w:szCs w:val="24"/>
                <w:vertAlign w:val="superscript"/>
              </w:rPr>
              <w:t>2</w:t>
            </w:r>
          </w:p>
        </w:tc>
      </w:tr>
      <w:tr w:rsidR="00CB52AF" w:rsidRPr="00CB52AF" w14:paraId="1CE88C83" w14:textId="77777777" w:rsidTr="0019248D">
        <w:trPr>
          <w:trHeight w:val="320"/>
          <w:jc w:val="center"/>
        </w:trPr>
        <w:tc>
          <w:tcPr>
            <w:tcW w:w="337" w:type="pct"/>
          </w:tcPr>
          <w:p w14:paraId="060B28CF" w14:textId="77777777" w:rsidR="00851966" w:rsidRPr="00CB52AF" w:rsidRDefault="00851966" w:rsidP="00FD6B51">
            <w:pPr>
              <w:numPr>
                <w:ilvl w:val="0"/>
                <w:numId w:val="164"/>
              </w:numPr>
              <w:suppressAutoHyphens/>
              <w:spacing w:before="120" w:after="120" w:line="240" w:lineRule="auto"/>
              <w:jc w:val="center"/>
              <w:rPr>
                <w:rFonts w:ascii="Times New Roman" w:hAnsi="Times New Roman" w:cs="Times New Roman"/>
                <w:i/>
                <w:sz w:val="24"/>
                <w:szCs w:val="24"/>
                <w:lang w:val="pt-BR"/>
              </w:rPr>
            </w:pPr>
          </w:p>
        </w:tc>
        <w:tc>
          <w:tcPr>
            <w:tcW w:w="1627" w:type="pct"/>
            <w:vAlign w:val="center"/>
          </w:tcPr>
          <w:p w14:paraId="75293CDA" w14:textId="77777777" w:rsidR="00851966" w:rsidRPr="00CB52AF" w:rsidRDefault="00851966" w:rsidP="00FD6B51">
            <w:pPr>
              <w:spacing w:before="120" w:after="120" w:line="240" w:lineRule="auto"/>
              <w:rPr>
                <w:rFonts w:ascii="Times New Roman" w:hAnsi="Times New Roman" w:cs="Times New Roman"/>
                <w:sz w:val="24"/>
                <w:szCs w:val="24"/>
              </w:rPr>
            </w:pPr>
            <w:r w:rsidRPr="00CB52AF">
              <w:rPr>
                <w:rFonts w:ascii="Times New Roman" w:hAnsi="Times New Roman" w:cs="Times New Roman"/>
                <w:sz w:val="24"/>
                <w:szCs w:val="24"/>
              </w:rPr>
              <w:t>BOD</w:t>
            </w:r>
            <w:r w:rsidRPr="00CB52AF">
              <w:rPr>
                <w:rFonts w:ascii="Times New Roman" w:hAnsi="Times New Roman" w:cs="Times New Roman"/>
                <w:sz w:val="24"/>
                <w:szCs w:val="24"/>
                <w:vertAlign w:val="subscript"/>
              </w:rPr>
              <w:t>5</w:t>
            </w:r>
            <w:r w:rsidRPr="00CB52AF">
              <w:rPr>
                <w:rFonts w:ascii="Times New Roman" w:hAnsi="Times New Roman" w:cs="Times New Roman"/>
                <w:sz w:val="24"/>
                <w:szCs w:val="24"/>
              </w:rPr>
              <w:t xml:space="preserve"> nước thải đã lắng</w:t>
            </w:r>
          </w:p>
        </w:tc>
        <w:tc>
          <w:tcPr>
            <w:tcW w:w="1696" w:type="pct"/>
            <w:vAlign w:val="center"/>
          </w:tcPr>
          <w:p w14:paraId="4A10651D" w14:textId="77777777" w:rsidR="00851966" w:rsidRPr="00CB52AF" w:rsidRDefault="00851966" w:rsidP="00FD6B51">
            <w:pPr>
              <w:widowControl w:val="0"/>
              <w:spacing w:before="120" w:after="120" w:line="240" w:lineRule="auto"/>
              <w:jc w:val="center"/>
              <w:rPr>
                <w:rFonts w:ascii="Times New Roman" w:hAnsi="Times New Roman" w:cs="Times New Roman"/>
                <w:sz w:val="24"/>
                <w:szCs w:val="24"/>
              </w:rPr>
            </w:pPr>
            <w:r w:rsidRPr="00CB52AF">
              <w:rPr>
                <w:rFonts w:ascii="Times New Roman" w:hAnsi="Times New Roman" w:cs="Times New Roman"/>
                <w:sz w:val="24"/>
                <w:szCs w:val="24"/>
              </w:rPr>
              <w:t>30 – 35</w:t>
            </w:r>
          </w:p>
        </w:tc>
        <w:tc>
          <w:tcPr>
            <w:tcW w:w="1340" w:type="pct"/>
            <w:vAlign w:val="center"/>
          </w:tcPr>
          <w:p w14:paraId="7203F55B" w14:textId="77777777" w:rsidR="00851966" w:rsidRPr="00CB52AF" w:rsidRDefault="00851966" w:rsidP="00FD6B51">
            <w:pPr>
              <w:spacing w:before="120" w:after="120" w:line="240" w:lineRule="auto"/>
              <w:jc w:val="center"/>
              <w:rPr>
                <w:rFonts w:ascii="Times New Roman" w:hAnsi="Times New Roman" w:cs="Times New Roman"/>
                <w:sz w:val="24"/>
                <w:szCs w:val="24"/>
              </w:rPr>
            </w:pPr>
            <w:r w:rsidRPr="00CB52AF">
              <w:rPr>
                <w:rFonts w:ascii="Times New Roman" w:hAnsi="Times New Roman" w:cs="Times New Roman"/>
                <w:sz w:val="24"/>
                <w:szCs w:val="24"/>
              </w:rPr>
              <w:fldChar w:fldCharType="begin"/>
            </w:r>
            <w:r w:rsidRPr="00CB52AF">
              <w:rPr>
                <w:rFonts w:ascii="Times New Roman" w:hAnsi="Times New Roman" w:cs="Times New Roman"/>
                <w:sz w:val="24"/>
                <w:szCs w:val="24"/>
              </w:rPr>
              <w:instrText xml:space="preserve"> =30*500/1000 </w:instrText>
            </w:r>
            <w:r w:rsidRPr="00CB52AF">
              <w:rPr>
                <w:rFonts w:ascii="Times New Roman" w:hAnsi="Times New Roman" w:cs="Times New Roman"/>
                <w:sz w:val="24"/>
                <w:szCs w:val="24"/>
              </w:rPr>
              <w:fldChar w:fldCharType="separate"/>
            </w:r>
            <w:r w:rsidRPr="00CB52AF">
              <w:rPr>
                <w:rFonts w:ascii="Times New Roman" w:hAnsi="Times New Roman" w:cs="Times New Roman"/>
                <w:noProof/>
                <w:sz w:val="24"/>
                <w:szCs w:val="24"/>
              </w:rPr>
              <w:t>15</w:t>
            </w:r>
            <w:r w:rsidRPr="00CB52AF">
              <w:rPr>
                <w:rFonts w:ascii="Times New Roman" w:hAnsi="Times New Roman" w:cs="Times New Roman"/>
                <w:sz w:val="24"/>
                <w:szCs w:val="24"/>
              </w:rPr>
              <w:fldChar w:fldCharType="end"/>
            </w:r>
            <w:r w:rsidRPr="00CB52AF">
              <w:rPr>
                <w:rFonts w:ascii="Times New Roman" w:hAnsi="Times New Roman" w:cs="Times New Roman"/>
                <w:sz w:val="24"/>
                <w:szCs w:val="24"/>
              </w:rPr>
              <w:t xml:space="preserve"> – </w:t>
            </w:r>
            <w:r w:rsidRPr="00CB52AF">
              <w:rPr>
                <w:rFonts w:ascii="Times New Roman" w:hAnsi="Times New Roman" w:cs="Times New Roman"/>
                <w:sz w:val="24"/>
                <w:szCs w:val="24"/>
              </w:rPr>
              <w:fldChar w:fldCharType="begin"/>
            </w:r>
            <w:r w:rsidRPr="00CB52AF">
              <w:rPr>
                <w:rFonts w:ascii="Times New Roman" w:hAnsi="Times New Roman" w:cs="Times New Roman"/>
                <w:sz w:val="24"/>
                <w:szCs w:val="24"/>
              </w:rPr>
              <w:instrText xml:space="preserve"> =35*500/1000 </w:instrText>
            </w:r>
            <w:r w:rsidRPr="00CB52AF">
              <w:rPr>
                <w:rFonts w:ascii="Times New Roman" w:hAnsi="Times New Roman" w:cs="Times New Roman"/>
                <w:sz w:val="24"/>
                <w:szCs w:val="24"/>
              </w:rPr>
              <w:fldChar w:fldCharType="separate"/>
            </w:r>
            <w:r w:rsidRPr="00CB52AF">
              <w:rPr>
                <w:rFonts w:ascii="Times New Roman" w:hAnsi="Times New Roman" w:cs="Times New Roman"/>
                <w:noProof/>
                <w:sz w:val="24"/>
                <w:szCs w:val="24"/>
              </w:rPr>
              <w:t>17,5</w:t>
            </w:r>
            <w:r w:rsidRPr="00CB52AF">
              <w:rPr>
                <w:rFonts w:ascii="Times New Roman" w:hAnsi="Times New Roman" w:cs="Times New Roman"/>
                <w:sz w:val="24"/>
                <w:szCs w:val="24"/>
              </w:rPr>
              <w:fldChar w:fldCharType="end"/>
            </w:r>
          </w:p>
        </w:tc>
      </w:tr>
      <w:tr w:rsidR="00CB52AF" w:rsidRPr="00CB52AF" w14:paraId="0888106F" w14:textId="77777777" w:rsidTr="0019248D">
        <w:trPr>
          <w:trHeight w:val="127"/>
          <w:jc w:val="center"/>
        </w:trPr>
        <w:tc>
          <w:tcPr>
            <w:tcW w:w="337" w:type="pct"/>
          </w:tcPr>
          <w:p w14:paraId="20633929" w14:textId="77777777" w:rsidR="00851966" w:rsidRPr="00CB52AF" w:rsidRDefault="00851966" w:rsidP="00FD6B51">
            <w:pPr>
              <w:numPr>
                <w:ilvl w:val="0"/>
                <w:numId w:val="164"/>
              </w:numPr>
              <w:suppressAutoHyphens/>
              <w:spacing w:before="120" w:after="120" w:line="240" w:lineRule="auto"/>
              <w:jc w:val="center"/>
              <w:rPr>
                <w:rFonts w:ascii="Times New Roman" w:hAnsi="Times New Roman" w:cs="Times New Roman"/>
                <w:i/>
                <w:sz w:val="24"/>
                <w:szCs w:val="24"/>
                <w:lang w:val="pt-BR"/>
              </w:rPr>
            </w:pPr>
          </w:p>
        </w:tc>
        <w:tc>
          <w:tcPr>
            <w:tcW w:w="1627" w:type="pct"/>
            <w:vAlign w:val="center"/>
          </w:tcPr>
          <w:p w14:paraId="19949CE2" w14:textId="77777777" w:rsidR="00851966" w:rsidRPr="00CB52AF" w:rsidRDefault="00851966" w:rsidP="00FD6B51">
            <w:pPr>
              <w:spacing w:before="120" w:after="120" w:line="240" w:lineRule="auto"/>
              <w:rPr>
                <w:rFonts w:ascii="Times New Roman" w:hAnsi="Times New Roman" w:cs="Times New Roman"/>
                <w:sz w:val="24"/>
                <w:szCs w:val="24"/>
              </w:rPr>
            </w:pPr>
            <w:r w:rsidRPr="00CB52AF">
              <w:rPr>
                <w:rFonts w:ascii="Times New Roman" w:hAnsi="Times New Roman" w:cs="Times New Roman"/>
                <w:sz w:val="24"/>
                <w:szCs w:val="24"/>
              </w:rPr>
              <w:t>BOD</w:t>
            </w:r>
            <w:r w:rsidRPr="00CB52AF">
              <w:rPr>
                <w:rFonts w:ascii="Times New Roman" w:hAnsi="Times New Roman" w:cs="Times New Roman"/>
                <w:sz w:val="24"/>
                <w:szCs w:val="24"/>
                <w:vertAlign w:val="subscript"/>
              </w:rPr>
              <w:t>5</w:t>
            </w:r>
            <w:r w:rsidRPr="00CB52AF">
              <w:rPr>
                <w:rFonts w:ascii="Times New Roman" w:hAnsi="Times New Roman" w:cs="Times New Roman"/>
                <w:sz w:val="24"/>
                <w:szCs w:val="24"/>
              </w:rPr>
              <w:t xml:space="preserve"> nước thải chưa lắng</w:t>
            </w:r>
          </w:p>
        </w:tc>
        <w:tc>
          <w:tcPr>
            <w:tcW w:w="1696" w:type="pct"/>
            <w:vAlign w:val="center"/>
          </w:tcPr>
          <w:p w14:paraId="75534C69" w14:textId="77777777" w:rsidR="00851966" w:rsidRPr="00CB52AF" w:rsidRDefault="00851966" w:rsidP="00FD6B51">
            <w:pPr>
              <w:widowControl w:val="0"/>
              <w:spacing w:before="120" w:after="120" w:line="240" w:lineRule="auto"/>
              <w:jc w:val="center"/>
              <w:rPr>
                <w:rFonts w:ascii="Times New Roman" w:hAnsi="Times New Roman" w:cs="Times New Roman"/>
                <w:sz w:val="24"/>
                <w:szCs w:val="24"/>
              </w:rPr>
            </w:pPr>
            <w:r w:rsidRPr="00CB52AF">
              <w:rPr>
                <w:rFonts w:ascii="Times New Roman" w:hAnsi="Times New Roman" w:cs="Times New Roman"/>
                <w:sz w:val="24"/>
                <w:szCs w:val="24"/>
              </w:rPr>
              <w:t>65</w:t>
            </w:r>
          </w:p>
        </w:tc>
        <w:tc>
          <w:tcPr>
            <w:tcW w:w="1340" w:type="pct"/>
            <w:vAlign w:val="center"/>
          </w:tcPr>
          <w:p w14:paraId="17A74ED5" w14:textId="77777777" w:rsidR="00851966" w:rsidRPr="00CB52AF" w:rsidRDefault="00851966" w:rsidP="00FD6B51">
            <w:pPr>
              <w:spacing w:before="120" w:after="120" w:line="240" w:lineRule="auto"/>
              <w:jc w:val="center"/>
              <w:rPr>
                <w:rFonts w:ascii="Times New Roman" w:hAnsi="Times New Roman" w:cs="Times New Roman"/>
                <w:sz w:val="24"/>
                <w:szCs w:val="24"/>
              </w:rPr>
            </w:pPr>
            <w:r w:rsidRPr="00CB52AF">
              <w:rPr>
                <w:rFonts w:ascii="Times New Roman" w:hAnsi="Times New Roman" w:cs="Times New Roman"/>
                <w:sz w:val="24"/>
                <w:szCs w:val="24"/>
              </w:rPr>
              <w:fldChar w:fldCharType="begin"/>
            </w:r>
            <w:r w:rsidRPr="00CB52AF">
              <w:rPr>
                <w:rFonts w:ascii="Times New Roman" w:hAnsi="Times New Roman" w:cs="Times New Roman"/>
                <w:sz w:val="24"/>
                <w:szCs w:val="24"/>
              </w:rPr>
              <w:instrText xml:space="preserve"> =65*500/1000 </w:instrText>
            </w:r>
            <w:r w:rsidRPr="00CB52AF">
              <w:rPr>
                <w:rFonts w:ascii="Times New Roman" w:hAnsi="Times New Roman" w:cs="Times New Roman"/>
                <w:sz w:val="24"/>
                <w:szCs w:val="24"/>
              </w:rPr>
              <w:fldChar w:fldCharType="separate"/>
            </w:r>
            <w:r w:rsidRPr="00CB52AF">
              <w:rPr>
                <w:rFonts w:ascii="Times New Roman" w:hAnsi="Times New Roman" w:cs="Times New Roman"/>
                <w:noProof/>
                <w:sz w:val="24"/>
                <w:szCs w:val="24"/>
              </w:rPr>
              <w:t>32,5</w:t>
            </w:r>
            <w:r w:rsidRPr="00CB52AF">
              <w:rPr>
                <w:rFonts w:ascii="Times New Roman" w:hAnsi="Times New Roman" w:cs="Times New Roman"/>
                <w:sz w:val="24"/>
                <w:szCs w:val="24"/>
              </w:rPr>
              <w:fldChar w:fldCharType="end"/>
            </w:r>
          </w:p>
        </w:tc>
      </w:tr>
      <w:tr w:rsidR="00CB52AF" w:rsidRPr="00CB52AF" w14:paraId="35E4A552" w14:textId="77777777" w:rsidTr="0019248D">
        <w:trPr>
          <w:trHeight w:val="70"/>
          <w:jc w:val="center"/>
        </w:trPr>
        <w:tc>
          <w:tcPr>
            <w:tcW w:w="337" w:type="pct"/>
          </w:tcPr>
          <w:p w14:paraId="66EB17A3" w14:textId="77777777" w:rsidR="00851966" w:rsidRPr="00CB52AF" w:rsidRDefault="00851966" w:rsidP="00FD6B51">
            <w:pPr>
              <w:numPr>
                <w:ilvl w:val="0"/>
                <w:numId w:val="164"/>
              </w:numPr>
              <w:suppressAutoHyphens/>
              <w:spacing w:before="120" w:after="120" w:line="240" w:lineRule="auto"/>
              <w:jc w:val="center"/>
              <w:rPr>
                <w:rFonts w:ascii="Times New Roman" w:hAnsi="Times New Roman" w:cs="Times New Roman"/>
                <w:i/>
                <w:sz w:val="24"/>
                <w:szCs w:val="24"/>
                <w:lang w:val="pt-BR"/>
              </w:rPr>
            </w:pPr>
          </w:p>
        </w:tc>
        <w:tc>
          <w:tcPr>
            <w:tcW w:w="1627" w:type="pct"/>
            <w:vAlign w:val="center"/>
          </w:tcPr>
          <w:p w14:paraId="63F6B396" w14:textId="77777777" w:rsidR="00851966" w:rsidRPr="00CB52AF" w:rsidRDefault="00851966" w:rsidP="00FD6B51">
            <w:pPr>
              <w:spacing w:before="120" w:after="120" w:line="240" w:lineRule="auto"/>
              <w:rPr>
                <w:rFonts w:ascii="Times New Roman" w:hAnsi="Times New Roman" w:cs="Times New Roman"/>
                <w:sz w:val="24"/>
                <w:szCs w:val="24"/>
              </w:rPr>
            </w:pPr>
            <w:r w:rsidRPr="00CB52AF">
              <w:rPr>
                <w:rFonts w:ascii="Times New Roman" w:hAnsi="Times New Roman" w:cs="Times New Roman"/>
                <w:sz w:val="24"/>
                <w:szCs w:val="24"/>
              </w:rPr>
              <w:t>Chất rắn lơ lửng (SS)</w:t>
            </w:r>
          </w:p>
        </w:tc>
        <w:tc>
          <w:tcPr>
            <w:tcW w:w="1696" w:type="pct"/>
            <w:vAlign w:val="center"/>
          </w:tcPr>
          <w:p w14:paraId="0A546680" w14:textId="77777777" w:rsidR="00851966" w:rsidRPr="00CB52AF" w:rsidRDefault="00851966" w:rsidP="00FD6B51">
            <w:pPr>
              <w:widowControl w:val="0"/>
              <w:spacing w:before="120" w:after="120" w:line="240" w:lineRule="auto"/>
              <w:jc w:val="center"/>
              <w:rPr>
                <w:rFonts w:ascii="Times New Roman" w:hAnsi="Times New Roman" w:cs="Times New Roman"/>
                <w:sz w:val="24"/>
                <w:szCs w:val="24"/>
              </w:rPr>
            </w:pPr>
            <w:r w:rsidRPr="00CB52AF">
              <w:rPr>
                <w:rFonts w:ascii="Times New Roman" w:hAnsi="Times New Roman" w:cs="Times New Roman"/>
                <w:sz w:val="24"/>
                <w:szCs w:val="24"/>
              </w:rPr>
              <w:t>60 – 65</w:t>
            </w:r>
          </w:p>
        </w:tc>
        <w:tc>
          <w:tcPr>
            <w:tcW w:w="1340" w:type="pct"/>
            <w:vAlign w:val="center"/>
          </w:tcPr>
          <w:p w14:paraId="62ECEA48" w14:textId="77777777" w:rsidR="00851966" w:rsidRPr="00CB52AF" w:rsidRDefault="00851966" w:rsidP="00FD6B51">
            <w:pPr>
              <w:spacing w:before="120" w:after="120" w:line="240" w:lineRule="auto"/>
              <w:jc w:val="center"/>
              <w:rPr>
                <w:rFonts w:ascii="Times New Roman" w:hAnsi="Times New Roman" w:cs="Times New Roman"/>
                <w:sz w:val="24"/>
                <w:szCs w:val="24"/>
              </w:rPr>
            </w:pPr>
            <w:r w:rsidRPr="00CB52AF">
              <w:rPr>
                <w:rFonts w:ascii="Times New Roman" w:hAnsi="Times New Roman" w:cs="Times New Roman"/>
                <w:sz w:val="24"/>
                <w:szCs w:val="24"/>
              </w:rPr>
              <w:fldChar w:fldCharType="begin"/>
            </w:r>
            <w:r w:rsidRPr="00CB52AF">
              <w:rPr>
                <w:rFonts w:ascii="Times New Roman" w:hAnsi="Times New Roman" w:cs="Times New Roman"/>
                <w:sz w:val="24"/>
                <w:szCs w:val="24"/>
              </w:rPr>
              <w:instrText xml:space="preserve"> =60*500/1000 </w:instrText>
            </w:r>
            <w:r w:rsidRPr="00CB52AF">
              <w:rPr>
                <w:rFonts w:ascii="Times New Roman" w:hAnsi="Times New Roman" w:cs="Times New Roman"/>
                <w:sz w:val="24"/>
                <w:szCs w:val="24"/>
              </w:rPr>
              <w:fldChar w:fldCharType="separate"/>
            </w:r>
            <w:r w:rsidRPr="00CB52AF">
              <w:rPr>
                <w:rFonts w:ascii="Times New Roman" w:hAnsi="Times New Roman" w:cs="Times New Roman"/>
                <w:noProof/>
                <w:sz w:val="24"/>
                <w:szCs w:val="24"/>
              </w:rPr>
              <w:t>30</w:t>
            </w:r>
            <w:r w:rsidRPr="00CB52AF">
              <w:rPr>
                <w:rFonts w:ascii="Times New Roman" w:hAnsi="Times New Roman" w:cs="Times New Roman"/>
                <w:sz w:val="24"/>
                <w:szCs w:val="24"/>
              </w:rPr>
              <w:fldChar w:fldCharType="end"/>
            </w:r>
            <w:r w:rsidRPr="00CB52AF">
              <w:rPr>
                <w:rFonts w:ascii="Times New Roman" w:hAnsi="Times New Roman" w:cs="Times New Roman"/>
                <w:sz w:val="24"/>
                <w:szCs w:val="24"/>
              </w:rPr>
              <w:t xml:space="preserve"> – </w:t>
            </w:r>
            <w:r w:rsidRPr="00CB52AF">
              <w:rPr>
                <w:rFonts w:ascii="Times New Roman" w:hAnsi="Times New Roman" w:cs="Times New Roman"/>
                <w:sz w:val="24"/>
                <w:szCs w:val="24"/>
              </w:rPr>
              <w:fldChar w:fldCharType="begin"/>
            </w:r>
            <w:r w:rsidRPr="00CB52AF">
              <w:rPr>
                <w:rFonts w:ascii="Times New Roman" w:hAnsi="Times New Roman" w:cs="Times New Roman"/>
                <w:sz w:val="24"/>
                <w:szCs w:val="24"/>
              </w:rPr>
              <w:instrText xml:space="preserve"> =65*500/1000 </w:instrText>
            </w:r>
            <w:r w:rsidRPr="00CB52AF">
              <w:rPr>
                <w:rFonts w:ascii="Times New Roman" w:hAnsi="Times New Roman" w:cs="Times New Roman"/>
                <w:sz w:val="24"/>
                <w:szCs w:val="24"/>
              </w:rPr>
              <w:fldChar w:fldCharType="separate"/>
            </w:r>
            <w:r w:rsidRPr="00CB52AF">
              <w:rPr>
                <w:rFonts w:ascii="Times New Roman" w:hAnsi="Times New Roman" w:cs="Times New Roman"/>
                <w:noProof/>
                <w:sz w:val="24"/>
                <w:szCs w:val="24"/>
              </w:rPr>
              <w:t>32,5</w:t>
            </w:r>
            <w:r w:rsidRPr="00CB52AF">
              <w:rPr>
                <w:rFonts w:ascii="Times New Roman" w:hAnsi="Times New Roman" w:cs="Times New Roman"/>
                <w:sz w:val="24"/>
                <w:szCs w:val="24"/>
              </w:rPr>
              <w:fldChar w:fldCharType="end"/>
            </w:r>
          </w:p>
        </w:tc>
      </w:tr>
      <w:tr w:rsidR="00CB52AF" w:rsidRPr="00CB52AF" w14:paraId="32AA8BEC" w14:textId="77777777" w:rsidTr="0019248D">
        <w:trPr>
          <w:trHeight w:val="70"/>
          <w:jc w:val="center"/>
        </w:trPr>
        <w:tc>
          <w:tcPr>
            <w:tcW w:w="337" w:type="pct"/>
          </w:tcPr>
          <w:p w14:paraId="1FA71A7A" w14:textId="77777777" w:rsidR="00851966" w:rsidRPr="00CB52AF" w:rsidRDefault="00851966" w:rsidP="00FD6B51">
            <w:pPr>
              <w:numPr>
                <w:ilvl w:val="0"/>
                <w:numId w:val="164"/>
              </w:numPr>
              <w:suppressAutoHyphens/>
              <w:spacing w:before="120" w:after="120" w:line="240" w:lineRule="auto"/>
              <w:jc w:val="center"/>
              <w:rPr>
                <w:rFonts w:ascii="Times New Roman" w:hAnsi="Times New Roman" w:cs="Times New Roman"/>
                <w:i/>
                <w:sz w:val="24"/>
                <w:szCs w:val="24"/>
                <w:lang w:val="pt-BR"/>
              </w:rPr>
            </w:pPr>
          </w:p>
        </w:tc>
        <w:tc>
          <w:tcPr>
            <w:tcW w:w="1627" w:type="pct"/>
            <w:vAlign w:val="center"/>
          </w:tcPr>
          <w:p w14:paraId="68AF6C12" w14:textId="77777777" w:rsidR="00851966" w:rsidRPr="00CB52AF" w:rsidRDefault="00851966" w:rsidP="00FD6B51">
            <w:pPr>
              <w:spacing w:before="120" w:after="120" w:line="240" w:lineRule="auto"/>
              <w:rPr>
                <w:rFonts w:ascii="Times New Roman" w:hAnsi="Times New Roman" w:cs="Times New Roman"/>
                <w:sz w:val="24"/>
                <w:szCs w:val="24"/>
              </w:rPr>
            </w:pPr>
            <w:r w:rsidRPr="00CB52AF">
              <w:rPr>
                <w:rFonts w:ascii="Times New Roman" w:hAnsi="Times New Roman" w:cs="Times New Roman"/>
                <w:sz w:val="24"/>
                <w:szCs w:val="24"/>
              </w:rPr>
              <w:t>Chất hoạt động bề mặt</w:t>
            </w:r>
          </w:p>
        </w:tc>
        <w:tc>
          <w:tcPr>
            <w:tcW w:w="1696" w:type="pct"/>
            <w:vAlign w:val="center"/>
          </w:tcPr>
          <w:p w14:paraId="2CD1DFC2" w14:textId="77777777" w:rsidR="00851966" w:rsidRPr="00CB52AF" w:rsidRDefault="00851966" w:rsidP="00FD6B51">
            <w:pPr>
              <w:widowControl w:val="0"/>
              <w:spacing w:before="120" w:after="120" w:line="240" w:lineRule="auto"/>
              <w:jc w:val="center"/>
              <w:rPr>
                <w:rFonts w:ascii="Times New Roman" w:hAnsi="Times New Roman" w:cs="Times New Roman"/>
                <w:sz w:val="24"/>
                <w:szCs w:val="24"/>
              </w:rPr>
            </w:pPr>
            <w:r w:rsidRPr="00CB52AF">
              <w:rPr>
                <w:rFonts w:ascii="Times New Roman" w:hAnsi="Times New Roman" w:cs="Times New Roman"/>
                <w:sz w:val="24"/>
                <w:szCs w:val="24"/>
              </w:rPr>
              <w:t>2 – 2,5</w:t>
            </w:r>
          </w:p>
        </w:tc>
        <w:tc>
          <w:tcPr>
            <w:tcW w:w="1340" w:type="pct"/>
            <w:vAlign w:val="center"/>
          </w:tcPr>
          <w:p w14:paraId="0A81DA90" w14:textId="77777777" w:rsidR="00851966" w:rsidRPr="00CB52AF" w:rsidRDefault="00851966" w:rsidP="00FD6B51">
            <w:pPr>
              <w:spacing w:before="120" w:after="120" w:line="240" w:lineRule="auto"/>
              <w:jc w:val="center"/>
              <w:rPr>
                <w:rFonts w:ascii="Times New Roman" w:hAnsi="Times New Roman" w:cs="Times New Roman"/>
                <w:sz w:val="24"/>
                <w:szCs w:val="24"/>
              </w:rPr>
            </w:pPr>
            <w:r w:rsidRPr="00CB52AF">
              <w:rPr>
                <w:rFonts w:ascii="Times New Roman" w:hAnsi="Times New Roman" w:cs="Times New Roman"/>
                <w:sz w:val="24"/>
                <w:szCs w:val="24"/>
              </w:rPr>
              <w:fldChar w:fldCharType="begin"/>
            </w:r>
            <w:r w:rsidRPr="00CB52AF">
              <w:rPr>
                <w:rFonts w:ascii="Times New Roman" w:hAnsi="Times New Roman" w:cs="Times New Roman"/>
                <w:sz w:val="24"/>
                <w:szCs w:val="24"/>
              </w:rPr>
              <w:instrText xml:space="preserve"> =2*500/1000 </w:instrText>
            </w:r>
            <w:r w:rsidRPr="00CB52AF">
              <w:rPr>
                <w:rFonts w:ascii="Times New Roman" w:hAnsi="Times New Roman" w:cs="Times New Roman"/>
                <w:sz w:val="24"/>
                <w:szCs w:val="24"/>
              </w:rPr>
              <w:fldChar w:fldCharType="separate"/>
            </w:r>
            <w:r w:rsidRPr="00CB52AF">
              <w:rPr>
                <w:rFonts w:ascii="Times New Roman" w:hAnsi="Times New Roman" w:cs="Times New Roman"/>
                <w:noProof/>
                <w:sz w:val="24"/>
                <w:szCs w:val="24"/>
              </w:rPr>
              <w:t>1</w:t>
            </w:r>
            <w:r w:rsidRPr="00CB52AF">
              <w:rPr>
                <w:rFonts w:ascii="Times New Roman" w:hAnsi="Times New Roman" w:cs="Times New Roman"/>
                <w:sz w:val="24"/>
                <w:szCs w:val="24"/>
              </w:rPr>
              <w:fldChar w:fldCharType="end"/>
            </w:r>
            <w:r w:rsidRPr="00CB52AF">
              <w:rPr>
                <w:rFonts w:ascii="Times New Roman" w:hAnsi="Times New Roman" w:cs="Times New Roman"/>
                <w:sz w:val="24"/>
                <w:szCs w:val="24"/>
              </w:rPr>
              <w:t xml:space="preserve"> – </w:t>
            </w:r>
            <w:r w:rsidRPr="00CB52AF">
              <w:rPr>
                <w:rFonts w:ascii="Times New Roman" w:hAnsi="Times New Roman" w:cs="Times New Roman"/>
                <w:sz w:val="24"/>
                <w:szCs w:val="24"/>
              </w:rPr>
              <w:fldChar w:fldCharType="begin"/>
            </w:r>
            <w:r w:rsidRPr="00CB52AF">
              <w:rPr>
                <w:rFonts w:ascii="Times New Roman" w:hAnsi="Times New Roman" w:cs="Times New Roman"/>
                <w:sz w:val="24"/>
                <w:szCs w:val="24"/>
              </w:rPr>
              <w:instrText xml:space="preserve"> =2,5*500/1000 </w:instrText>
            </w:r>
            <w:r w:rsidRPr="00CB52AF">
              <w:rPr>
                <w:rFonts w:ascii="Times New Roman" w:hAnsi="Times New Roman" w:cs="Times New Roman"/>
                <w:sz w:val="24"/>
                <w:szCs w:val="24"/>
              </w:rPr>
              <w:fldChar w:fldCharType="separate"/>
            </w:r>
            <w:r w:rsidRPr="00CB52AF">
              <w:rPr>
                <w:rFonts w:ascii="Times New Roman" w:hAnsi="Times New Roman" w:cs="Times New Roman"/>
                <w:noProof/>
                <w:sz w:val="24"/>
                <w:szCs w:val="24"/>
              </w:rPr>
              <w:t>1,25</w:t>
            </w:r>
            <w:r w:rsidRPr="00CB52AF">
              <w:rPr>
                <w:rFonts w:ascii="Times New Roman" w:hAnsi="Times New Roman" w:cs="Times New Roman"/>
                <w:sz w:val="24"/>
                <w:szCs w:val="24"/>
              </w:rPr>
              <w:fldChar w:fldCharType="end"/>
            </w:r>
          </w:p>
        </w:tc>
      </w:tr>
      <w:tr w:rsidR="00CB52AF" w:rsidRPr="00CB52AF" w14:paraId="78964C71" w14:textId="77777777" w:rsidTr="0019248D">
        <w:trPr>
          <w:trHeight w:val="70"/>
          <w:jc w:val="center"/>
        </w:trPr>
        <w:tc>
          <w:tcPr>
            <w:tcW w:w="337" w:type="pct"/>
          </w:tcPr>
          <w:p w14:paraId="53C6ACC2" w14:textId="77777777" w:rsidR="00851966" w:rsidRPr="00CB52AF" w:rsidRDefault="00851966" w:rsidP="00FD6B51">
            <w:pPr>
              <w:numPr>
                <w:ilvl w:val="0"/>
                <w:numId w:val="164"/>
              </w:numPr>
              <w:suppressAutoHyphens/>
              <w:spacing w:before="120" w:after="120" w:line="240" w:lineRule="auto"/>
              <w:jc w:val="center"/>
              <w:rPr>
                <w:rFonts w:ascii="Times New Roman" w:hAnsi="Times New Roman" w:cs="Times New Roman"/>
                <w:i/>
                <w:sz w:val="24"/>
                <w:szCs w:val="24"/>
                <w:lang w:val="pt-BR"/>
              </w:rPr>
            </w:pPr>
          </w:p>
        </w:tc>
        <w:tc>
          <w:tcPr>
            <w:tcW w:w="1627" w:type="pct"/>
            <w:vAlign w:val="center"/>
          </w:tcPr>
          <w:p w14:paraId="07DE6805" w14:textId="77777777" w:rsidR="00851966" w:rsidRPr="00CB52AF" w:rsidRDefault="00851966" w:rsidP="00FD6B51">
            <w:pPr>
              <w:spacing w:before="120" w:after="120" w:line="240" w:lineRule="auto"/>
              <w:rPr>
                <w:rFonts w:ascii="Times New Roman" w:hAnsi="Times New Roman" w:cs="Times New Roman"/>
                <w:sz w:val="24"/>
                <w:szCs w:val="24"/>
              </w:rPr>
            </w:pPr>
            <w:r w:rsidRPr="00CB52AF">
              <w:rPr>
                <w:rFonts w:ascii="Times New Roman" w:hAnsi="Times New Roman" w:cs="Times New Roman"/>
                <w:sz w:val="24"/>
                <w:szCs w:val="24"/>
              </w:rPr>
              <w:t>Clorua (Cl-)</w:t>
            </w:r>
          </w:p>
        </w:tc>
        <w:tc>
          <w:tcPr>
            <w:tcW w:w="1696" w:type="pct"/>
            <w:vAlign w:val="center"/>
          </w:tcPr>
          <w:p w14:paraId="7A493D9D" w14:textId="77777777" w:rsidR="00851966" w:rsidRPr="00CB52AF" w:rsidRDefault="00851966" w:rsidP="00FD6B51">
            <w:pPr>
              <w:widowControl w:val="0"/>
              <w:spacing w:before="120" w:after="120" w:line="240" w:lineRule="auto"/>
              <w:jc w:val="center"/>
              <w:rPr>
                <w:rFonts w:ascii="Times New Roman" w:hAnsi="Times New Roman" w:cs="Times New Roman"/>
                <w:sz w:val="24"/>
                <w:szCs w:val="24"/>
              </w:rPr>
            </w:pPr>
            <w:r w:rsidRPr="00CB52AF">
              <w:rPr>
                <w:rFonts w:ascii="Times New Roman" w:hAnsi="Times New Roman" w:cs="Times New Roman"/>
                <w:sz w:val="24"/>
                <w:szCs w:val="24"/>
              </w:rPr>
              <w:t>10</w:t>
            </w:r>
          </w:p>
        </w:tc>
        <w:tc>
          <w:tcPr>
            <w:tcW w:w="1340" w:type="pct"/>
            <w:vAlign w:val="center"/>
          </w:tcPr>
          <w:p w14:paraId="66CD99E8" w14:textId="77777777" w:rsidR="00851966" w:rsidRPr="00CB52AF" w:rsidRDefault="00851966" w:rsidP="00FD6B51">
            <w:pPr>
              <w:spacing w:before="120" w:after="120" w:line="240" w:lineRule="auto"/>
              <w:jc w:val="center"/>
              <w:rPr>
                <w:rFonts w:ascii="Times New Roman" w:hAnsi="Times New Roman" w:cs="Times New Roman"/>
                <w:sz w:val="24"/>
                <w:szCs w:val="24"/>
              </w:rPr>
            </w:pPr>
            <w:r w:rsidRPr="00CB52AF">
              <w:rPr>
                <w:rFonts w:ascii="Times New Roman" w:hAnsi="Times New Roman" w:cs="Times New Roman"/>
                <w:sz w:val="24"/>
                <w:szCs w:val="24"/>
              </w:rPr>
              <w:fldChar w:fldCharType="begin"/>
            </w:r>
            <w:r w:rsidRPr="00CB52AF">
              <w:rPr>
                <w:rFonts w:ascii="Times New Roman" w:hAnsi="Times New Roman" w:cs="Times New Roman"/>
                <w:sz w:val="24"/>
                <w:szCs w:val="24"/>
              </w:rPr>
              <w:instrText xml:space="preserve"> =10*500/1000 </w:instrText>
            </w:r>
            <w:r w:rsidRPr="00CB52AF">
              <w:rPr>
                <w:rFonts w:ascii="Times New Roman" w:hAnsi="Times New Roman" w:cs="Times New Roman"/>
                <w:sz w:val="24"/>
                <w:szCs w:val="24"/>
              </w:rPr>
              <w:fldChar w:fldCharType="separate"/>
            </w:r>
            <w:r w:rsidRPr="00CB52AF">
              <w:rPr>
                <w:rFonts w:ascii="Times New Roman" w:hAnsi="Times New Roman" w:cs="Times New Roman"/>
                <w:noProof/>
                <w:sz w:val="24"/>
                <w:szCs w:val="24"/>
              </w:rPr>
              <w:t>5</w:t>
            </w:r>
            <w:r w:rsidRPr="00CB52AF">
              <w:rPr>
                <w:rFonts w:ascii="Times New Roman" w:hAnsi="Times New Roman" w:cs="Times New Roman"/>
                <w:sz w:val="24"/>
                <w:szCs w:val="24"/>
              </w:rPr>
              <w:fldChar w:fldCharType="end"/>
            </w:r>
          </w:p>
        </w:tc>
      </w:tr>
      <w:tr w:rsidR="00CB52AF" w:rsidRPr="00CB52AF" w14:paraId="030A6329" w14:textId="77777777" w:rsidTr="0019248D">
        <w:trPr>
          <w:trHeight w:val="70"/>
          <w:jc w:val="center"/>
        </w:trPr>
        <w:tc>
          <w:tcPr>
            <w:tcW w:w="337" w:type="pct"/>
          </w:tcPr>
          <w:p w14:paraId="38FF9239" w14:textId="77777777" w:rsidR="00851966" w:rsidRPr="00CB52AF" w:rsidRDefault="00851966" w:rsidP="00FD6B51">
            <w:pPr>
              <w:numPr>
                <w:ilvl w:val="0"/>
                <w:numId w:val="164"/>
              </w:numPr>
              <w:suppressAutoHyphens/>
              <w:spacing w:before="120" w:after="120" w:line="240" w:lineRule="auto"/>
              <w:jc w:val="center"/>
              <w:rPr>
                <w:rFonts w:ascii="Times New Roman" w:hAnsi="Times New Roman" w:cs="Times New Roman"/>
                <w:i/>
                <w:sz w:val="24"/>
                <w:szCs w:val="24"/>
                <w:lang w:val="pt-BR"/>
              </w:rPr>
            </w:pPr>
          </w:p>
        </w:tc>
        <w:tc>
          <w:tcPr>
            <w:tcW w:w="1627" w:type="pct"/>
            <w:vAlign w:val="center"/>
          </w:tcPr>
          <w:p w14:paraId="3F996242" w14:textId="77777777" w:rsidR="00851966" w:rsidRPr="00CB52AF" w:rsidRDefault="00851966" w:rsidP="00FD6B51">
            <w:pPr>
              <w:spacing w:before="120" w:after="120" w:line="240" w:lineRule="auto"/>
              <w:rPr>
                <w:rFonts w:ascii="Times New Roman" w:hAnsi="Times New Roman" w:cs="Times New Roman"/>
                <w:sz w:val="24"/>
                <w:szCs w:val="24"/>
              </w:rPr>
            </w:pPr>
            <w:r w:rsidRPr="00CB52AF">
              <w:rPr>
                <w:rFonts w:ascii="Times New Roman" w:hAnsi="Times New Roman" w:cs="Times New Roman"/>
                <w:sz w:val="24"/>
                <w:szCs w:val="24"/>
              </w:rPr>
              <w:t>Amoni (N-NH</w:t>
            </w:r>
            <w:r w:rsidRPr="00CB52AF">
              <w:rPr>
                <w:rFonts w:ascii="Times New Roman" w:hAnsi="Times New Roman" w:cs="Times New Roman"/>
                <w:sz w:val="24"/>
                <w:szCs w:val="24"/>
                <w:vertAlign w:val="subscript"/>
              </w:rPr>
              <w:t>4</w:t>
            </w:r>
            <w:r w:rsidRPr="00CB52AF">
              <w:rPr>
                <w:rFonts w:ascii="Times New Roman" w:hAnsi="Times New Roman" w:cs="Times New Roman"/>
                <w:sz w:val="24"/>
                <w:szCs w:val="24"/>
              </w:rPr>
              <w:t>)</w:t>
            </w:r>
          </w:p>
        </w:tc>
        <w:tc>
          <w:tcPr>
            <w:tcW w:w="1696" w:type="pct"/>
            <w:vAlign w:val="center"/>
          </w:tcPr>
          <w:p w14:paraId="7A5B57BD" w14:textId="77777777" w:rsidR="00851966" w:rsidRPr="00CB52AF" w:rsidRDefault="00851966" w:rsidP="00FD6B51">
            <w:pPr>
              <w:widowControl w:val="0"/>
              <w:spacing w:before="120" w:after="120" w:line="240" w:lineRule="auto"/>
              <w:jc w:val="center"/>
              <w:rPr>
                <w:rFonts w:ascii="Times New Roman" w:hAnsi="Times New Roman" w:cs="Times New Roman"/>
                <w:sz w:val="24"/>
                <w:szCs w:val="24"/>
              </w:rPr>
            </w:pPr>
            <w:r w:rsidRPr="00CB52AF">
              <w:rPr>
                <w:rFonts w:ascii="Times New Roman" w:hAnsi="Times New Roman" w:cs="Times New Roman"/>
                <w:sz w:val="24"/>
                <w:szCs w:val="24"/>
              </w:rPr>
              <w:t>8</w:t>
            </w:r>
          </w:p>
        </w:tc>
        <w:tc>
          <w:tcPr>
            <w:tcW w:w="1340" w:type="pct"/>
            <w:vAlign w:val="center"/>
          </w:tcPr>
          <w:p w14:paraId="1D41DEBB" w14:textId="77777777" w:rsidR="00851966" w:rsidRPr="00CB52AF" w:rsidRDefault="00851966" w:rsidP="00FD6B51">
            <w:pPr>
              <w:spacing w:before="120" w:after="120" w:line="240" w:lineRule="auto"/>
              <w:jc w:val="center"/>
              <w:rPr>
                <w:rFonts w:ascii="Times New Roman" w:hAnsi="Times New Roman" w:cs="Times New Roman"/>
                <w:sz w:val="24"/>
                <w:szCs w:val="24"/>
              </w:rPr>
            </w:pPr>
            <w:r w:rsidRPr="00CB52AF">
              <w:rPr>
                <w:rFonts w:ascii="Times New Roman" w:hAnsi="Times New Roman" w:cs="Times New Roman"/>
                <w:sz w:val="24"/>
                <w:szCs w:val="24"/>
              </w:rPr>
              <w:fldChar w:fldCharType="begin"/>
            </w:r>
            <w:r w:rsidRPr="00CB52AF">
              <w:rPr>
                <w:rFonts w:ascii="Times New Roman" w:hAnsi="Times New Roman" w:cs="Times New Roman"/>
                <w:sz w:val="24"/>
                <w:szCs w:val="24"/>
              </w:rPr>
              <w:instrText xml:space="preserve"> =8*500/1000 </w:instrText>
            </w:r>
            <w:r w:rsidRPr="00CB52AF">
              <w:rPr>
                <w:rFonts w:ascii="Times New Roman" w:hAnsi="Times New Roman" w:cs="Times New Roman"/>
                <w:sz w:val="24"/>
                <w:szCs w:val="24"/>
              </w:rPr>
              <w:fldChar w:fldCharType="separate"/>
            </w:r>
            <w:r w:rsidRPr="00CB52AF">
              <w:rPr>
                <w:rFonts w:ascii="Times New Roman" w:hAnsi="Times New Roman" w:cs="Times New Roman"/>
                <w:noProof/>
                <w:sz w:val="24"/>
                <w:szCs w:val="24"/>
              </w:rPr>
              <w:t>4</w:t>
            </w:r>
            <w:r w:rsidRPr="00CB52AF">
              <w:rPr>
                <w:rFonts w:ascii="Times New Roman" w:hAnsi="Times New Roman" w:cs="Times New Roman"/>
                <w:sz w:val="24"/>
                <w:szCs w:val="24"/>
              </w:rPr>
              <w:fldChar w:fldCharType="end"/>
            </w:r>
          </w:p>
        </w:tc>
      </w:tr>
      <w:tr w:rsidR="00CB52AF" w:rsidRPr="00CB52AF" w14:paraId="30CF72F8" w14:textId="77777777" w:rsidTr="0019248D">
        <w:trPr>
          <w:trHeight w:val="70"/>
          <w:jc w:val="center"/>
        </w:trPr>
        <w:tc>
          <w:tcPr>
            <w:tcW w:w="337" w:type="pct"/>
          </w:tcPr>
          <w:p w14:paraId="408ACA5A" w14:textId="77777777" w:rsidR="00851966" w:rsidRPr="00CB52AF" w:rsidRDefault="00851966" w:rsidP="00FD6B51">
            <w:pPr>
              <w:numPr>
                <w:ilvl w:val="0"/>
                <w:numId w:val="164"/>
              </w:numPr>
              <w:suppressAutoHyphens/>
              <w:spacing w:before="120" w:after="120" w:line="240" w:lineRule="auto"/>
              <w:jc w:val="center"/>
              <w:rPr>
                <w:rFonts w:ascii="Times New Roman" w:hAnsi="Times New Roman" w:cs="Times New Roman"/>
                <w:i/>
                <w:sz w:val="24"/>
                <w:szCs w:val="24"/>
                <w:lang w:val="pt-BR"/>
              </w:rPr>
            </w:pPr>
          </w:p>
        </w:tc>
        <w:tc>
          <w:tcPr>
            <w:tcW w:w="1627" w:type="pct"/>
            <w:vAlign w:val="center"/>
          </w:tcPr>
          <w:p w14:paraId="2781A9DA" w14:textId="77777777" w:rsidR="00851966" w:rsidRPr="00CB52AF" w:rsidRDefault="00851966" w:rsidP="00FD6B51">
            <w:pPr>
              <w:spacing w:before="120" w:after="120" w:line="240" w:lineRule="auto"/>
              <w:rPr>
                <w:rFonts w:ascii="Times New Roman" w:hAnsi="Times New Roman" w:cs="Times New Roman"/>
                <w:sz w:val="24"/>
                <w:szCs w:val="24"/>
              </w:rPr>
            </w:pPr>
            <w:r w:rsidRPr="00CB52AF">
              <w:rPr>
                <w:rFonts w:ascii="Times New Roman" w:hAnsi="Times New Roman" w:cs="Times New Roman"/>
                <w:sz w:val="24"/>
                <w:szCs w:val="24"/>
              </w:rPr>
              <w:t>Phosphate (PO</w:t>
            </w:r>
            <w:r w:rsidRPr="00CB52AF">
              <w:rPr>
                <w:rFonts w:ascii="Times New Roman" w:hAnsi="Times New Roman" w:cs="Times New Roman"/>
                <w:sz w:val="24"/>
                <w:szCs w:val="24"/>
                <w:vertAlign w:val="subscript"/>
              </w:rPr>
              <w:t>4</w:t>
            </w:r>
            <w:r w:rsidRPr="00CB52AF">
              <w:rPr>
                <w:rFonts w:ascii="Times New Roman" w:hAnsi="Times New Roman" w:cs="Times New Roman"/>
                <w:sz w:val="24"/>
                <w:szCs w:val="24"/>
                <w:vertAlign w:val="superscript"/>
              </w:rPr>
              <w:t>3-</w:t>
            </w:r>
            <w:r w:rsidRPr="00CB52AF">
              <w:rPr>
                <w:rFonts w:ascii="Times New Roman" w:hAnsi="Times New Roman" w:cs="Times New Roman"/>
                <w:sz w:val="24"/>
                <w:szCs w:val="24"/>
              </w:rPr>
              <w:t>)</w:t>
            </w:r>
          </w:p>
        </w:tc>
        <w:tc>
          <w:tcPr>
            <w:tcW w:w="1696" w:type="pct"/>
            <w:vAlign w:val="center"/>
          </w:tcPr>
          <w:p w14:paraId="345DE1CB" w14:textId="77777777" w:rsidR="00851966" w:rsidRPr="00CB52AF" w:rsidRDefault="00851966" w:rsidP="00FD6B51">
            <w:pPr>
              <w:widowControl w:val="0"/>
              <w:spacing w:before="120" w:after="120" w:line="240" w:lineRule="auto"/>
              <w:jc w:val="center"/>
              <w:rPr>
                <w:rFonts w:ascii="Times New Roman" w:hAnsi="Times New Roman" w:cs="Times New Roman"/>
                <w:sz w:val="24"/>
                <w:szCs w:val="24"/>
              </w:rPr>
            </w:pPr>
            <w:r w:rsidRPr="00CB52AF">
              <w:rPr>
                <w:rFonts w:ascii="Times New Roman" w:hAnsi="Times New Roman" w:cs="Times New Roman"/>
                <w:sz w:val="24"/>
                <w:szCs w:val="24"/>
              </w:rPr>
              <w:t>3,3</w:t>
            </w:r>
          </w:p>
        </w:tc>
        <w:tc>
          <w:tcPr>
            <w:tcW w:w="1340" w:type="pct"/>
            <w:vAlign w:val="center"/>
          </w:tcPr>
          <w:p w14:paraId="10ABFB2C" w14:textId="77777777" w:rsidR="00851966" w:rsidRPr="00CB52AF" w:rsidRDefault="00851966" w:rsidP="00FD6B51">
            <w:pPr>
              <w:spacing w:before="120" w:after="120" w:line="240" w:lineRule="auto"/>
              <w:jc w:val="center"/>
              <w:rPr>
                <w:rFonts w:ascii="Times New Roman" w:hAnsi="Times New Roman" w:cs="Times New Roman"/>
                <w:sz w:val="24"/>
                <w:szCs w:val="24"/>
              </w:rPr>
            </w:pPr>
            <w:r w:rsidRPr="00CB52AF">
              <w:rPr>
                <w:rFonts w:ascii="Times New Roman" w:hAnsi="Times New Roman" w:cs="Times New Roman"/>
                <w:sz w:val="24"/>
                <w:szCs w:val="24"/>
              </w:rPr>
              <w:fldChar w:fldCharType="begin"/>
            </w:r>
            <w:r w:rsidRPr="00CB52AF">
              <w:rPr>
                <w:rFonts w:ascii="Times New Roman" w:hAnsi="Times New Roman" w:cs="Times New Roman"/>
                <w:sz w:val="24"/>
                <w:szCs w:val="24"/>
              </w:rPr>
              <w:instrText xml:space="preserve"> =3,3*500/1000 </w:instrText>
            </w:r>
            <w:r w:rsidRPr="00CB52AF">
              <w:rPr>
                <w:rFonts w:ascii="Times New Roman" w:hAnsi="Times New Roman" w:cs="Times New Roman"/>
                <w:sz w:val="24"/>
                <w:szCs w:val="24"/>
              </w:rPr>
              <w:fldChar w:fldCharType="separate"/>
            </w:r>
            <w:r w:rsidRPr="00CB52AF">
              <w:rPr>
                <w:rFonts w:ascii="Times New Roman" w:hAnsi="Times New Roman" w:cs="Times New Roman"/>
                <w:noProof/>
                <w:sz w:val="24"/>
                <w:szCs w:val="24"/>
              </w:rPr>
              <w:t>1,65</w:t>
            </w:r>
            <w:r w:rsidRPr="00CB52AF">
              <w:rPr>
                <w:rFonts w:ascii="Times New Roman" w:hAnsi="Times New Roman" w:cs="Times New Roman"/>
                <w:sz w:val="24"/>
                <w:szCs w:val="24"/>
              </w:rPr>
              <w:fldChar w:fldCharType="end"/>
            </w:r>
          </w:p>
        </w:tc>
      </w:tr>
    </w:tbl>
    <w:p w14:paraId="217A5F79" w14:textId="256285C9" w:rsidR="00851966" w:rsidRPr="00CB52AF" w:rsidRDefault="00851966" w:rsidP="00851966">
      <w:pPr>
        <w:spacing w:before="120" w:after="120"/>
        <w:jc w:val="right"/>
        <w:rPr>
          <w:rFonts w:ascii="Times New Roman" w:eastAsia="MS Mincho" w:hAnsi="Times New Roman" w:cs="Times New Roman"/>
          <w:i/>
          <w:sz w:val="24"/>
          <w:szCs w:val="24"/>
        </w:rPr>
      </w:pPr>
      <w:r w:rsidRPr="00CB52AF">
        <w:rPr>
          <w:rFonts w:ascii="Times New Roman" w:eastAsia="MS Mincho" w:hAnsi="Times New Roman" w:cs="Times New Roman"/>
          <w:i/>
          <w:sz w:val="24"/>
          <w:szCs w:val="24"/>
        </w:rPr>
        <w:t>(Nguồn: (1) Bảng số 25 của TCVN 7957:2008, (2) Lê Nguyên tính toán năm 202</w:t>
      </w:r>
      <w:r w:rsidR="00CB52AF">
        <w:rPr>
          <w:rFonts w:ascii="Times New Roman" w:eastAsia="MS Mincho" w:hAnsi="Times New Roman" w:cs="Times New Roman"/>
          <w:i/>
          <w:sz w:val="24"/>
          <w:szCs w:val="24"/>
          <w:lang w:val="vi-VN"/>
        </w:rPr>
        <w:t>3</w:t>
      </w:r>
      <w:r w:rsidRPr="00CB52AF">
        <w:rPr>
          <w:rFonts w:ascii="Times New Roman" w:eastAsia="MS Mincho" w:hAnsi="Times New Roman" w:cs="Times New Roman"/>
          <w:i/>
          <w:sz w:val="24"/>
          <w:szCs w:val="24"/>
        </w:rPr>
        <w:t>)</w:t>
      </w:r>
    </w:p>
    <w:p w14:paraId="6EAD7474" w14:textId="77777777" w:rsidR="00851966" w:rsidRPr="00CB52AF" w:rsidRDefault="00851966" w:rsidP="00851966">
      <w:pPr>
        <w:widowControl w:val="0"/>
        <w:spacing w:before="120" w:after="120"/>
        <w:ind w:firstLine="426"/>
        <w:jc w:val="both"/>
        <w:rPr>
          <w:rFonts w:ascii="Times New Roman" w:hAnsi="Times New Roman" w:cs="Times New Roman"/>
          <w:sz w:val="26"/>
          <w:szCs w:val="26"/>
        </w:rPr>
      </w:pPr>
      <w:r w:rsidRPr="00CB52AF">
        <w:rPr>
          <w:rFonts w:ascii="Times New Roman" w:hAnsi="Times New Roman" w:cs="Times New Roman"/>
          <w:b/>
          <w:sz w:val="26"/>
          <w:szCs w:val="26"/>
        </w:rPr>
        <w:t>Ghi chú:</w:t>
      </w:r>
      <w:r w:rsidRPr="00CB52AF">
        <w:rPr>
          <w:rFonts w:ascii="Times New Roman" w:hAnsi="Times New Roman" w:cs="Times New Roman"/>
          <w:sz w:val="26"/>
          <w:szCs w:val="26"/>
        </w:rPr>
        <w:t xml:space="preserve"> Tải lượng (kg/ngày) = Hệ số ô nhiễm (g.người/ngày) x số người / 1.000.</w:t>
      </w:r>
    </w:p>
    <w:p w14:paraId="0F597BA2" w14:textId="77777777" w:rsidR="00851966" w:rsidRPr="00CB52AF" w:rsidRDefault="00851966" w:rsidP="00851966">
      <w:pPr>
        <w:widowControl w:val="0"/>
        <w:spacing w:before="120" w:after="120"/>
        <w:ind w:firstLine="426"/>
        <w:jc w:val="both"/>
        <w:rPr>
          <w:rFonts w:ascii="Times New Roman" w:hAnsi="Times New Roman" w:cs="Times New Roman"/>
          <w:sz w:val="26"/>
          <w:szCs w:val="26"/>
        </w:rPr>
      </w:pPr>
      <w:r w:rsidRPr="00CB52AF">
        <w:rPr>
          <w:rFonts w:ascii="Times New Roman" w:hAnsi="Times New Roman" w:cs="Times New Roman"/>
          <w:sz w:val="26"/>
          <w:szCs w:val="26"/>
        </w:rPr>
        <w:t>Nồng độ các chất ô nhiễm trong nước thải sinh hoạt chưa qua xử lý được trình bày trong bảng sau:</w:t>
      </w:r>
    </w:p>
    <w:p w14:paraId="76E8A222" w14:textId="77777777" w:rsidR="00851966" w:rsidRPr="00CB52AF" w:rsidRDefault="00851966" w:rsidP="00851966">
      <w:pPr>
        <w:spacing w:before="120" w:after="120"/>
        <w:jc w:val="center"/>
        <w:rPr>
          <w:rFonts w:ascii="Times New Roman" w:hAnsi="Times New Roman" w:cs="Times New Roman"/>
          <w:b/>
          <w:sz w:val="26"/>
          <w:szCs w:val="26"/>
        </w:rPr>
      </w:pPr>
      <w:bookmarkStart w:id="390" w:name="_Toc140509966"/>
      <w:r w:rsidRPr="00CB52AF">
        <w:rPr>
          <w:rFonts w:ascii="Times New Roman" w:hAnsi="Times New Roman" w:cs="Times New Roman"/>
          <w:b/>
          <w:sz w:val="26"/>
          <w:szCs w:val="26"/>
        </w:rPr>
        <w:t>Bảng 4.</w:t>
      </w:r>
      <w:r w:rsidRPr="00CB52AF">
        <w:rPr>
          <w:rFonts w:ascii="Times New Roman" w:hAnsi="Times New Roman" w:cs="Times New Roman"/>
          <w:b/>
          <w:sz w:val="26"/>
          <w:szCs w:val="26"/>
        </w:rPr>
        <w:fldChar w:fldCharType="begin"/>
      </w:r>
      <w:r w:rsidRPr="00CB52AF">
        <w:rPr>
          <w:rFonts w:ascii="Times New Roman" w:hAnsi="Times New Roman" w:cs="Times New Roman"/>
          <w:b/>
          <w:sz w:val="26"/>
          <w:szCs w:val="26"/>
        </w:rPr>
        <w:instrText xml:space="preserve"> SEQ Bảng_4. \* ARABIC </w:instrText>
      </w:r>
      <w:r w:rsidRPr="00CB52AF">
        <w:rPr>
          <w:rFonts w:ascii="Times New Roman" w:hAnsi="Times New Roman" w:cs="Times New Roman"/>
          <w:b/>
          <w:sz w:val="26"/>
          <w:szCs w:val="26"/>
        </w:rPr>
        <w:fldChar w:fldCharType="separate"/>
      </w:r>
      <w:r w:rsidR="00B766A1" w:rsidRPr="00CB52AF">
        <w:rPr>
          <w:rFonts w:ascii="Times New Roman" w:hAnsi="Times New Roman" w:cs="Times New Roman"/>
          <w:b/>
          <w:noProof/>
          <w:sz w:val="26"/>
          <w:szCs w:val="26"/>
        </w:rPr>
        <w:t>38</w:t>
      </w:r>
      <w:r w:rsidRPr="00CB52AF">
        <w:rPr>
          <w:rFonts w:ascii="Times New Roman" w:hAnsi="Times New Roman" w:cs="Times New Roman"/>
          <w:b/>
          <w:noProof/>
          <w:sz w:val="26"/>
          <w:szCs w:val="26"/>
        </w:rPr>
        <w:fldChar w:fldCharType="end"/>
      </w:r>
      <w:r w:rsidRPr="00CB52AF">
        <w:rPr>
          <w:rFonts w:ascii="Times New Roman" w:hAnsi="Times New Roman" w:cs="Times New Roman"/>
          <w:b/>
          <w:sz w:val="26"/>
          <w:szCs w:val="26"/>
        </w:rPr>
        <w:t xml:space="preserve"> Nồng độ </w:t>
      </w:r>
      <w:r w:rsidRPr="00CB52AF">
        <w:rPr>
          <w:rFonts w:ascii="Times New Roman" w:hAnsi="Times New Roman" w:cs="Times New Roman"/>
          <w:b/>
          <w:sz w:val="26"/>
          <w:szCs w:val="26"/>
          <w:lang w:val="vi-VN"/>
        </w:rPr>
        <w:t xml:space="preserve">ô nhiễm từ nước thải sinh hoạt của công nhân, </w:t>
      </w:r>
      <w:r w:rsidRPr="00CB52AF">
        <w:rPr>
          <w:rFonts w:ascii="Times New Roman" w:hAnsi="Times New Roman" w:cs="Times New Roman"/>
          <w:b/>
          <w:sz w:val="26"/>
          <w:szCs w:val="26"/>
        </w:rPr>
        <w:t>mg/l</w:t>
      </w:r>
      <w:bookmarkEnd w:id="390"/>
    </w:p>
    <w:tbl>
      <w:tblPr>
        <w:tblW w:w="5000" w:type="pct"/>
        <w:jc w:val="center"/>
        <w:tblBorders>
          <w:top w:val="double" w:sz="4" w:space="0" w:color="5B9BD5"/>
          <w:left w:val="double" w:sz="4" w:space="0" w:color="5B9BD5"/>
          <w:bottom w:val="double" w:sz="4" w:space="0" w:color="5B9BD5"/>
          <w:right w:val="double" w:sz="4" w:space="0" w:color="5B9BD5"/>
          <w:insideH w:val="double" w:sz="4" w:space="0" w:color="5B9BD5"/>
          <w:insideV w:val="double" w:sz="4" w:space="0" w:color="5B9BD5"/>
        </w:tblBorders>
        <w:tblLook w:val="0000" w:firstRow="0" w:lastRow="0" w:firstColumn="0" w:lastColumn="0" w:noHBand="0" w:noVBand="0"/>
      </w:tblPr>
      <w:tblGrid>
        <w:gridCol w:w="717"/>
        <w:gridCol w:w="3192"/>
        <w:gridCol w:w="1163"/>
        <w:gridCol w:w="1889"/>
        <w:gridCol w:w="3063"/>
      </w:tblGrid>
      <w:tr w:rsidR="00CB52AF" w:rsidRPr="00CB52AF" w14:paraId="7032AA7D" w14:textId="77777777" w:rsidTr="00C95A74">
        <w:trPr>
          <w:tblHeader/>
          <w:jc w:val="center"/>
        </w:trPr>
        <w:tc>
          <w:tcPr>
            <w:tcW w:w="358" w:type="pct"/>
            <w:shd w:val="clear" w:color="auto" w:fill="D9FFFF"/>
            <w:vAlign w:val="center"/>
          </w:tcPr>
          <w:p w14:paraId="55A0D99A" w14:textId="77777777" w:rsidR="00851966" w:rsidRPr="00CB52AF" w:rsidRDefault="00851966" w:rsidP="0019248D">
            <w:pPr>
              <w:spacing w:before="40" w:after="40"/>
              <w:ind w:right="57"/>
              <w:rPr>
                <w:rFonts w:ascii="Times New Roman" w:hAnsi="Times New Roman" w:cs="Times New Roman"/>
                <w:b/>
                <w:sz w:val="24"/>
                <w:szCs w:val="24"/>
              </w:rPr>
            </w:pPr>
            <w:r w:rsidRPr="00CB52AF">
              <w:rPr>
                <w:rFonts w:ascii="Times New Roman" w:hAnsi="Times New Roman" w:cs="Times New Roman"/>
                <w:b/>
                <w:sz w:val="24"/>
                <w:szCs w:val="24"/>
              </w:rPr>
              <w:t>Stt</w:t>
            </w:r>
          </w:p>
        </w:tc>
        <w:tc>
          <w:tcPr>
            <w:tcW w:w="1592" w:type="pct"/>
            <w:shd w:val="clear" w:color="auto" w:fill="D9FFFF"/>
            <w:vAlign w:val="center"/>
          </w:tcPr>
          <w:p w14:paraId="16C8CE7A" w14:textId="77777777" w:rsidR="00851966" w:rsidRPr="00CB52AF" w:rsidRDefault="00851966" w:rsidP="0019248D">
            <w:pPr>
              <w:spacing w:before="40" w:after="40"/>
              <w:ind w:right="57"/>
              <w:jc w:val="center"/>
              <w:rPr>
                <w:rFonts w:ascii="Times New Roman" w:hAnsi="Times New Roman" w:cs="Times New Roman"/>
                <w:b/>
                <w:sz w:val="24"/>
                <w:szCs w:val="24"/>
              </w:rPr>
            </w:pPr>
            <w:r w:rsidRPr="00CB52AF">
              <w:rPr>
                <w:rFonts w:ascii="Times New Roman" w:hAnsi="Times New Roman" w:cs="Times New Roman"/>
                <w:b/>
                <w:sz w:val="24"/>
                <w:szCs w:val="24"/>
              </w:rPr>
              <w:t>Chỉ tiêu</w:t>
            </w:r>
          </w:p>
        </w:tc>
        <w:tc>
          <w:tcPr>
            <w:tcW w:w="580" w:type="pct"/>
            <w:shd w:val="clear" w:color="auto" w:fill="D9FFFF"/>
            <w:vAlign w:val="center"/>
          </w:tcPr>
          <w:p w14:paraId="30A5D685" w14:textId="77777777" w:rsidR="00851966" w:rsidRPr="00CB52AF" w:rsidRDefault="00851966" w:rsidP="0019248D">
            <w:pPr>
              <w:spacing w:before="40" w:after="40"/>
              <w:ind w:right="57"/>
              <w:jc w:val="center"/>
              <w:rPr>
                <w:rFonts w:ascii="Times New Roman" w:hAnsi="Times New Roman" w:cs="Times New Roman"/>
                <w:b/>
                <w:sz w:val="24"/>
                <w:szCs w:val="24"/>
              </w:rPr>
            </w:pPr>
            <w:r w:rsidRPr="00CB52AF">
              <w:rPr>
                <w:rFonts w:ascii="Times New Roman" w:hAnsi="Times New Roman" w:cs="Times New Roman"/>
                <w:b/>
                <w:sz w:val="24"/>
                <w:szCs w:val="24"/>
              </w:rPr>
              <w:t>Đơn vị</w:t>
            </w:r>
          </w:p>
        </w:tc>
        <w:tc>
          <w:tcPr>
            <w:tcW w:w="942" w:type="pct"/>
            <w:shd w:val="clear" w:color="auto" w:fill="D9FFFF"/>
            <w:vAlign w:val="center"/>
          </w:tcPr>
          <w:p w14:paraId="652368A2" w14:textId="77777777" w:rsidR="00851966" w:rsidRPr="00CB52AF" w:rsidRDefault="00851966" w:rsidP="0019248D">
            <w:pPr>
              <w:spacing w:before="40" w:after="40"/>
              <w:ind w:right="57"/>
              <w:jc w:val="center"/>
              <w:rPr>
                <w:rFonts w:ascii="Times New Roman" w:hAnsi="Times New Roman" w:cs="Times New Roman"/>
                <w:b/>
                <w:sz w:val="24"/>
                <w:szCs w:val="24"/>
              </w:rPr>
            </w:pPr>
            <w:r w:rsidRPr="00CB52AF">
              <w:rPr>
                <w:rFonts w:ascii="Times New Roman" w:hAnsi="Times New Roman" w:cs="Times New Roman"/>
                <w:b/>
                <w:sz w:val="24"/>
                <w:szCs w:val="24"/>
              </w:rPr>
              <w:t>Giá trị</w:t>
            </w:r>
          </w:p>
        </w:tc>
        <w:tc>
          <w:tcPr>
            <w:tcW w:w="1528" w:type="pct"/>
            <w:shd w:val="clear" w:color="auto" w:fill="D9FFFF"/>
          </w:tcPr>
          <w:p w14:paraId="1A71F129" w14:textId="77777777" w:rsidR="00851966" w:rsidRPr="00CB52AF" w:rsidRDefault="00851966" w:rsidP="00851966">
            <w:pPr>
              <w:spacing w:before="40" w:after="40"/>
              <w:ind w:right="57"/>
              <w:jc w:val="center"/>
              <w:rPr>
                <w:rFonts w:ascii="Times New Roman" w:hAnsi="Times New Roman" w:cs="Times New Roman"/>
                <w:b/>
                <w:sz w:val="24"/>
                <w:szCs w:val="24"/>
              </w:rPr>
            </w:pPr>
            <w:r w:rsidRPr="00CB52AF">
              <w:rPr>
                <w:rFonts w:ascii="Times New Roman" w:hAnsi="Times New Roman" w:cs="Times New Roman"/>
                <w:b/>
                <w:sz w:val="24"/>
                <w:szCs w:val="24"/>
              </w:rPr>
              <w:t xml:space="preserve">QCVN 40:2011/BTNMT, </w:t>
            </w:r>
          </w:p>
          <w:p w14:paraId="203D715C" w14:textId="77777777" w:rsidR="00851966" w:rsidRPr="00CB52AF" w:rsidRDefault="00851966" w:rsidP="0019248D">
            <w:pPr>
              <w:spacing w:before="40" w:after="40"/>
              <w:ind w:right="57"/>
              <w:jc w:val="center"/>
              <w:rPr>
                <w:rFonts w:ascii="Times New Roman" w:hAnsi="Times New Roman" w:cs="Times New Roman"/>
                <w:b/>
                <w:sz w:val="24"/>
                <w:szCs w:val="24"/>
              </w:rPr>
            </w:pPr>
            <w:r w:rsidRPr="00CB52AF">
              <w:rPr>
                <w:rFonts w:ascii="Times New Roman" w:hAnsi="Times New Roman" w:cs="Times New Roman"/>
                <w:b/>
                <w:sz w:val="24"/>
                <w:szCs w:val="24"/>
              </w:rPr>
              <w:t>cột B</w:t>
            </w:r>
          </w:p>
        </w:tc>
      </w:tr>
      <w:tr w:rsidR="00CB52AF" w:rsidRPr="00CB52AF" w14:paraId="482EBA44" w14:textId="77777777" w:rsidTr="00C95A74">
        <w:trPr>
          <w:jc w:val="center"/>
        </w:trPr>
        <w:tc>
          <w:tcPr>
            <w:tcW w:w="358" w:type="pct"/>
          </w:tcPr>
          <w:p w14:paraId="62C375F8" w14:textId="77777777" w:rsidR="00851966" w:rsidRPr="00CB52AF" w:rsidRDefault="00851966" w:rsidP="0019248D">
            <w:pPr>
              <w:spacing w:before="40" w:after="40"/>
              <w:ind w:right="57"/>
              <w:jc w:val="center"/>
              <w:rPr>
                <w:rFonts w:ascii="Times New Roman" w:hAnsi="Times New Roman" w:cs="Times New Roman"/>
                <w:sz w:val="24"/>
                <w:szCs w:val="24"/>
              </w:rPr>
            </w:pPr>
            <w:r w:rsidRPr="00CB52AF">
              <w:rPr>
                <w:rFonts w:ascii="Times New Roman" w:hAnsi="Times New Roman" w:cs="Times New Roman"/>
                <w:sz w:val="24"/>
                <w:szCs w:val="24"/>
              </w:rPr>
              <w:t>1</w:t>
            </w:r>
          </w:p>
        </w:tc>
        <w:tc>
          <w:tcPr>
            <w:tcW w:w="1592" w:type="pct"/>
            <w:vAlign w:val="center"/>
          </w:tcPr>
          <w:p w14:paraId="7F918EF8" w14:textId="77777777" w:rsidR="00851966" w:rsidRPr="00CB52AF" w:rsidRDefault="00851966" w:rsidP="0019248D">
            <w:pPr>
              <w:spacing w:before="40" w:after="40"/>
              <w:rPr>
                <w:rFonts w:ascii="Times New Roman" w:hAnsi="Times New Roman" w:cs="Times New Roman"/>
                <w:sz w:val="24"/>
                <w:szCs w:val="24"/>
              </w:rPr>
            </w:pPr>
            <w:r w:rsidRPr="00CB52AF">
              <w:rPr>
                <w:rFonts w:ascii="Times New Roman" w:hAnsi="Times New Roman" w:cs="Times New Roman"/>
                <w:sz w:val="24"/>
                <w:szCs w:val="24"/>
              </w:rPr>
              <w:t>BOD</w:t>
            </w:r>
            <w:r w:rsidRPr="00CB52AF">
              <w:rPr>
                <w:rFonts w:ascii="Times New Roman" w:hAnsi="Times New Roman" w:cs="Times New Roman"/>
                <w:sz w:val="24"/>
                <w:szCs w:val="24"/>
                <w:vertAlign w:val="subscript"/>
              </w:rPr>
              <w:t>5</w:t>
            </w:r>
            <w:r w:rsidRPr="00CB52AF">
              <w:rPr>
                <w:rFonts w:ascii="Times New Roman" w:hAnsi="Times New Roman" w:cs="Times New Roman"/>
                <w:sz w:val="24"/>
                <w:szCs w:val="24"/>
              </w:rPr>
              <w:t xml:space="preserve"> nước thải đã lắng</w:t>
            </w:r>
          </w:p>
        </w:tc>
        <w:tc>
          <w:tcPr>
            <w:tcW w:w="580" w:type="pct"/>
          </w:tcPr>
          <w:p w14:paraId="0E26C52B" w14:textId="77777777" w:rsidR="00851966" w:rsidRPr="00CB52AF" w:rsidRDefault="00851966" w:rsidP="0019248D">
            <w:pPr>
              <w:spacing w:before="40" w:after="40"/>
              <w:ind w:right="57"/>
              <w:jc w:val="center"/>
              <w:rPr>
                <w:rFonts w:ascii="Times New Roman" w:hAnsi="Times New Roman" w:cs="Times New Roman"/>
                <w:sz w:val="24"/>
                <w:szCs w:val="24"/>
              </w:rPr>
            </w:pPr>
            <w:r w:rsidRPr="00CB52AF">
              <w:rPr>
                <w:rFonts w:ascii="Times New Roman" w:hAnsi="Times New Roman" w:cs="Times New Roman"/>
                <w:sz w:val="24"/>
                <w:szCs w:val="24"/>
              </w:rPr>
              <w:t>mg/l</w:t>
            </w:r>
          </w:p>
        </w:tc>
        <w:tc>
          <w:tcPr>
            <w:tcW w:w="942" w:type="pct"/>
            <w:vAlign w:val="center"/>
          </w:tcPr>
          <w:p w14:paraId="0066CCE1" w14:textId="77777777" w:rsidR="00851966" w:rsidRPr="00CB52AF" w:rsidRDefault="00851966" w:rsidP="0019248D">
            <w:pPr>
              <w:spacing w:before="40" w:after="40"/>
              <w:ind w:right="57"/>
              <w:jc w:val="center"/>
              <w:rPr>
                <w:rFonts w:ascii="Times New Roman" w:hAnsi="Times New Roman" w:cs="Times New Roman"/>
                <w:sz w:val="24"/>
                <w:szCs w:val="24"/>
              </w:rPr>
            </w:pPr>
            <w:r w:rsidRPr="00CB52AF">
              <w:rPr>
                <w:rFonts w:ascii="Times New Roman" w:hAnsi="Times New Roman" w:cs="Times New Roman"/>
                <w:sz w:val="24"/>
                <w:szCs w:val="24"/>
              </w:rPr>
              <w:fldChar w:fldCharType="begin"/>
            </w:r>
            <w:r w:rsidRPr="00CB52AF">
              <w:rPr>
                <w:rFonts w:ascii="Times New Roman" w:hAnsi="Times New Roman" w:cs="Times New Roman"/>
                <w:sz w:val="24"/>
                <w:szCs w:val="24"/>
              </w:rPr>
              <w:instrText xml:space="preserve"> =15*10^6/(</w:instrText>
            </w:r>
            <w:r w:rsidR="00844C07" w:rsidRPr="00CB52AF">
              <w:rPr>
                <w:rFonts w:ascii="Times New Roman" w:hAnsi="Times New Roman" w:cs="Times New Roman"/>
                <w:sz w:val="24"/>
                <w:szCs w:val="24"/>
                <w:lang w:val="vi-VN"/>
              </w:rPr>
              <w:instrText>42,1</w:instrText>
            </w:r>
            <w:r w:rsidRPr="00CB52AF">
              <w:rPr>
                <w:rFonts w:ascii="Times New Roman" w:hAnsi="Times New Roman" w:cs="Times New Roman"/>
                <w:sz w:val="24"/>
                <w:szCs w:val="24"/>
              </w:rPr>
              <w:instrText>*1000)\#0</w:instrText>
            </w:r>
            <w:r w:rsidRPr="00CB52AF">
              <w:rPr>
                <w:rFonts w:ascii="Times New Roman" w:hAnsi="Times New Roman" w:cs="Times New Roman"/>
                <w:sz w:val="24"/>
                <w:szCs w:val="24"/>
              </w:rPr>
              <w:fldChar w:fldCharType="separate"/>
            </w:r>
            <w:r w:rsidR="00844C07" w:rsidRPr="00CB52AF">
              <w:rPr>
                <w:rFonts w:ascii="Times New Roman" w:hAnsi="Times New Roman" w:cs="Times New Roman"/>
                <w:noProof/>
                <w:sz w:val="24"/>
                <w:szCs w:val="24"/>
              </w:rPr>
              <w:t>356</w:t>
            </w:r>
            <w:r w:rsidRPr="00CB52AF">
              <w:rPr>
                <w:rFonts w:ascii="Times New Roman" w:hAnsi="Times New Roman" w:cs="Times New Roman"/>
                <w:sz w:val="24"/>
                <w:szCs w:val="24"/>
              </w:rPr>
              <w:fldChar w:fldCharType="end"/>
            </w:r>
            <w:r w:rsidRPr="00CB52AF">
              <w:rPr>
                <w:rFonts w:ascii="Times New Roman" w:hAnsi="Times New Roman" w:cs="Times New Roman"/>
                <w:sz w:val="24"/>
                <w:szCs w:val="24"/>
              </w:rPr>
              <w:t xml:space="preserve"> – </w:t>
            </w:r>
            <w:r w:rsidRPr="00CB52AF">
              <w:rPr>
                <w:rFonts w:ascii="Times New Roman" w:hAnsi="Times New Roman" w:cs="Times New Roman"/>
                <w:sz w:val="24"/>
                <w:szCs w:val="24"/>
              </w:rPr>
              <w:fldChar w:fldCharType="begin"/>
            </w:r>
            <w:r w:rsidRPr="00CB52AF">
              <w:rPr>
                <w:rFonts w:ascii="Times New Roman" w:hAnsi="Times New Roman" w:cs="Times New Roman"/>
                <w:sz w:val="24"/>
                <w:szCs w:val="24"/>
              </w:rPr>
              <w:instrText xml:space="preserve"> =17,5*10^6/(</w:instrText>
            </w:r>
            <w:r w:rsidR="00844C07" w:rsidRPr="00CB52AF">
              <w:rPr>
                <w:rFonts w:ascii="Times New Roman" w:hAnsi="Times New Roman" w:cs="Times New Roman"/>
                <w:sz w:val="24"/>
                <w:szCs w:val="24"/>
                <w:lang w:val="vi-VN"/>
              </w:rPr>
              <w:instrText>42,1</w:instrText>
            </w:r>
            <w:r w:rsidRPr="00CB52AF">
              <w:rPr>
                <w:rFonts w:ascii="Times New Roman" w:hAnsi="Times New Roman" w:cs="Times New Roman"/>
                <w:sz w:val="24"/>
                <w:szCs w:val="24"/>
              </w:rPr>
              <w:instrText>*1000)\#0</w:instrText>
            </w:r>
            <w:r w:rsidRPr="00CB52AF">
              <w:rPr>
                <w:rFonts w:ascii="Times New Roman" w:hAnsi="Times New Roman" w:cs="Times New Roman"/>
                <w:sz w:val="24"/>
                <w:szCs w:val="24"/>
              </w:rPr>
              <w:fldChar w:fldCharType="separate"/>
            </w:r>
            <w:r w:rsidR="00844C07" w:rsidRPr="00CB52AF">
              <w:rPr>
                <w:rFonts w:ascii="Times New Roman" w:hAnsi="Times New Roman" w:cs="Times New Roman"/>
                <w:noProof/>
                <w:sz w:val="24"/>
                <w:szCs w:val="24"/>
              </w:rPr>
              <w:t>416</w:t>
            </w:r>
            <w:r w:rsidRPr="00CB52AF">
              <w:rPr>
                <w:rFonts w:ascii="Times New Roman" w:hAnsi="Times New Roman" w:cs="Times New Roman"/>
                <w:sz w:val="24"/>
                <w:szCs w:val="24"/>
              </w:rPr>
              <w:fldChar w:fldCharType="end"/>
            </w:r>
          </w:p>
        </w:tc>
        <w:tc>
          <w:tcPr>
            <w:tcW w:w="1528" w:type="pct"/>
            <w:vAlign w:val="center"/>
          </w:tcPr>
          <w:p w14:paraId="02CE8771" w14:textId="77777777" w:rsidR="00851966" w:rsidRPr="00CB52AF" w:rsidRDefault="00851966" w:rsidP="0019248D">
            <w:pPr>
              <w:spacing w:before="40" w:after="40"/>
              <w:ind w:right="57"/>
              <w:jc w:val="center"/>
              <w:rPr>
                <w:rFonts w:ascii="Times New Roman" w:hAnsi="Times New Roman" w:cs="Times New Roman"/>
                <w:b/>
                <w:sz w:val="24"/>
                <w:szCs w:val="24"/>
              </w:rPr>
            </w:pPr>
            <w:r w:rsidRPr="00CB52AF">
              <w:rPr>
                <w:rFonts w:ascii="Times New Roman" w:hAnsi="Times New Roman" w:cs="Times New Roman"/>
                <w:b/>
                <w:sz w:val="24"/>
                <w:szCs w:val="24"/>
              </w:rPr>
              <w:t>50</w:t>
            </w:r>
          </w:p>
        </w:tc>
      </w:tr>
      <w:tr w:rsidR="00CB52AF" w:rsidRPr="00CB52AF" w14:paraId="2A911351" w14:textId="77777777" w:rsidTr="00C95A74">
        <w:trPr>
          <w:jc w:val="center"/>
        </w:trPr>
        <w:tc>
          <w:tcPr>
            <w:tcW w:w="358" w:type="pct"/>
          </w:tcPr>
          <w:p w14:paraId="43AC9E1B" w14:textId="77777777" w:rsidR="00851966" w:rsidRPr="00CB52AF" w:rsidRDefault="00851966" w:rsidP="0019248D">
            <w:pPr>
              <w:spacing w:before="40" w:after="40"/>
              <w:ind w:right="57"/>
              <w:jc w:val="center"/>
              <w:rPr>
                <w:rFonts w:ascii="Times New Roman" w:hAnsi="Times New Roman" w:cs="Times New Roman"/>
                <w:sz w:val="24"/>
                <w:szCs w:val="24"/>
              </w:rPr>
            </w:pPr>
            <w:r w:rsidRPr="00CB52AF">
              <w:rPr>
                <w:rFonts w:ascii="Times New Roman" w:hAnsi="Times New Roman" w:cs="Times New Roman"/>
                <w:sz w:val="24"/>
                <w:szCs w:val="24"/>
              </w:rPr>
              <w:t>2</w:t>
            </w:r>
          </w:p>
        </w:tc>
        <w:tc>
          <w:tcPr>
            <w:tcW w:w="1592" w:type="pct"/>
            <w:vAlign w:val="center"/>
          </w:tcPr>
          <w:p w14:paraId="503A3C70" w14:textId="77777777" w:rsidR="00851966" w:rsidRPr="00CB52AF" w:rsidRDefault="00851966" w:rsidP="0019248D">
            <w:pPr>
              <w:spacing w:before="40" w:after="40"/>
              <w:rPr>
                <w:rFonts w:ascii="Times New Roman" w:hAnsi="Times New Roman" w:cs="Times New Roman"/>
                <w:sz w:val="24"/>
                <w:szCs w:val="24"/>
              </w:rPr>
            </w:pPr>
            <w:r w:rsidRPr="00CB52AF">
              <w:rPr>
                <w:rFonts w:ascii="Times New Roman" w:hAnsi="Times New Roman" w:cs="Times New Roman"/>
                <w:sz w:val="24"/>
                <w:szCs w:val="24"/>
              </w:rPr>
              <w:t>BOD</w:t>
            </w:r>
            <w:r w:rsidRPr="00CB52AF">
              <w:rPr>
                <w:rFonts w:ascii="Times New Roman" w:hAnsi="Times New Roman" w:cs="Times New Roman"/>
                <w:sz w:val="24"/>
                <w:szCs w:val="24"/>
                <w:vertAlign w:val="subscript"/>
              </w:rPr>
              <w:t>5</w:t>
            </w:r>
            <w:r w:rsidRPr="00CB52AF">
              <w:rPr>
                <w:rFonts w:ascii="Times New Roman" w:hAnsi="Times New Roman" w:cs="Times New Roman"/>
                <w:sz w:val="24"/>
                <w:szCs w:val="24"/>
              </w:rPr>
              <w:t xml:space="preserve"> nước thải chưa lắng</w:t>
            </w:r>
          </w:p>
        </w:tc>
        <w:tc>
          <w:tcPr>
            <w:tcW w:w="580" w:type="pct"/>
          </w:tcPr>
          <w:p w14:paraId="652D6B3A" w14:textId="77777777" w:rsidR="00851966" w:rsidRPr="00CB52AF" w:rsidRDefault="00851966" w:rsidP="0019248D">
            <w:pPr>
              <w:spacing w:before="40" w:after="40"/>
              <w:ind w:right="57"/>
              <w:jc w:val="center"/>
              <w:rPr>
                <w:rFonts w:ascii="Times New Roman" w:hAnsi="Times New Roman" w:cs="Times New Roman"/>
                <w:sz w:val="24"/>
                <w:szCs w:val="24"/>
              </w:rPr>
            </w:pPr>
            <w:r w:rsidRPr="00CB52AF">
              <w:rPr>
                <w:rFonts w:ascii="Times New Roman" w:hAnsi="Times New Roman" w:cs="Times New Roman"/>
                <w:sz w:val="24"/>
                <w:szCs w:val="24"/>
              </w:rPr>
              <w:t>mg/l</w:t>
            </w:r>
          </w:p>
        </w:tc>
        <w:tc>
          <w:tcPr>
            <w:tcW w:w="942" w:type="pct"/>
            <w:vAlign w:val="center"/>
          </w:tcPr>
          <w:p w14:paraId="1A778868" w14:textId="77777777" w:rsidR="00851966" w:rsidRPr="00CB52AF" w:rsidRDefault="00851966" w:rsidP="0019248D">
            <w:pPr>
              <w:spacing w:before="40" w:after="40"/>
              <w:ind w:right="57"/>
              <w:jc w:val="center"/>
              <w:rPr>
                <w:rFonts w:ascii="Times New Roman" w:hAnsi="Times New Roman" w:cs="Times New Roman"/>
                <w:sz w:val="24"/>
                <w:szCs w:val="24"/>
              </w:rPr>
            </w:pPr>
            <w:r w:rsidRPr="00CB52AF">
              <w:rPr>
                <w:rFonts w:ascii="Times New Roman" w:hAnsi="Times New Roman" w:cs="Times New Roman"/>
                <w:sz w:val="24"/>
                <w:szCs w:val="24"/>
              </w:rPr>
              <w:fldChar w:fldCharType="begin"/>
            </w:r>
            <w:r w:rsidRPr="00CB52AF">
              <w:rPr>
                <w:rFonts w:ascii="Times New Roman" w:hAnsi="Times New Roman" w:cs="Times New Roman"/>
                <w:sz w:val="24"/>
                <w:szCs w:val="24"/>
              </w:rPr>
              <w:instrText xml:space="preserve"> =32,5*10^6/(</w:instrText>
            </w:r>
            <w:r w:rsidR="00844C07" w:rsidRPr="00CB52AF">
              <w:rPr>
                <w:rFonts w:ascii="Times New Roman" w:hAnsi="Times New Roman" w:cs="Times New Roman"/>
                <w:sz w:val="24"/>
                <w:szCs w:val="24"/>
                <w:lang w:val="vi-VN"/>
              </w:rPr>
              <w:instrText>42,1</w:instrText>
            </w:r>
            <w:r w:rsidRPr="00CB52AF">
              <w:rPr>
                <w:rFonts w:ascii="Times New Roman" w:hAnsi="Times New Roman" w:cs="Times New Roman"/>
                <w:sz w:val="24"/>
                <w:szCs w:val="24"/>
              </w:rPr>
              <w:instrText xml:space="preserve">*1000)\#0 </w:instrText>
            </w:r>
            <w:r w:rsidRPr="00CB52AF">
              <w:rPr>
                <w:rFonts w:ascii="Times New Roman" w:hAnsi="Times New Roman" w:cs="Times New Roman"/>
                <w:sz w:val="24"/>
                <w:szCs w:val="24"/>
              </w:rPr>
              <w:fldChar w:fldCharType="separate"/>
            </w:r>
            <w:r w:rsidR="00844C07" w:rsidRPr="00CB52AF">
              <w:rPr>
                <w:rFonts w:ascii="Times New Roman" w:hAnsi="Times New Roman" w:cs="Times New Roman"/>
                <w:noProof/>
                <w:sz w:val="24"/>
                <w:szCs w:val="24"/>
              </w:rPr>
              <w:t>772</w:t>
            </w:r>
            <w:r w:rsidRPr="00CB52AF">
              <w:rPr>
                <w:rFonts w:ascii="Times New Roman" w:hAnsi="Times New Roman" w:cs="Times New Roman"/>
                <w:sz w:val="24"/>
                <w:szCs w:val="24"/>
              </w:rPr>
              <w:fldChar w:fldCharType="end"/>
            </w:r>
          </w:p>
        </w:tc>
        <w:tc>
          <w:tcPr>
            <w:tcW w:w="1528" w:type="pct"/>
            <w:vAlign w:val="center"/>
          </w:tcPr>
          <w:p w14:paraId="76B8CCAD" w14:textId="77777777" w:rsidR="00851966" w:rsidRPr="00CB52AF" w:rsidRDefault="00851966" w:rsidP="0019248D">
            <w:pPr>
              <w:spacing w:before="40" w:after="40"/>
              <w:ind w:right="57"/>
              <w:jc w:val="center"/>
              <w:rPr>
                <w:rFonts w:ascii="Times New Roman" w:hAnsi="Times New Roman" w:cs="Times New Roman"/>
                <w:b/>
                <w:sz w:val="24"/>
                <w:szCs w:val="24"/>
              </w:rPr>
            </w:pPr>
            <w:r w:rsidRPr="00CB52AF">
              <w:rPr>
                <w:rFonts w:ascii="Times New Roman" w:hAnsi="Times New Roman" w:cs="Times New Roman"/>
                <w:b/>
                <w:sz w:val="24"/>
                <w:szCs w:val="24"/>
              </w:rPr>
              <w:t>50</w:t>
            </w:r>
          </w:p>
        </w:tc>
      </w:tr>
      <w:tr w:rsidR="00CB52AF" w:rsidRPr="00CB52AF" w14:paraId="19334FAE" w14:textId="77777777" w:rsidTr="00C95A74">
        <w:trPr>
          <w:jc w:val="center"/>
        </w:trPr>
        <w:tc>
          <w:tcPr>
            <w:tcW w:w="358" w:type="pct"/>
          </w:tcPr>
          <w:p w14:paraId="1A9ED7AE" w14:textId="77777777" w:rsidR="00851966" w:rsidRPr="00CB52AF" w:rsidRDefault="00851966" w:rsidP="0019248D">
            <w:pPr>
              <w:spacing w:before="40" w:after="40"/>
              <w:ind w:right="57"/>
              <w:jc w:val="center"/>
              <w:rPr>
                <w:rFonts w:ascii="Times New Roman" w:hAnsi="Times New Roman" w:cs="Times New Roman"/>
                <w:sz w:val="24"/>
                <w:szCs w:val="24"/>
              </w:rPr>
            </w:pPr>
            <w:r w:rsidRPr="00CB52AF">
              <w:rPr>
                <w:rFonts w:ascii="Times New Roman" w:hAnsi="Times New Roman" w:cs="Times New Roman"/>
                <w:sz w:val="24"/>
                <w:szCs w:val="24"/>
              </w:rPr>
              <w:t>3</w:t>
            </w:r>
          </w:p>
        </w:tc>
        <w:tc>
          <w:tcPr>
            <w:tcW w:w="1592" w:type="pct"/>
            <w:vAlign w:val="center"/>
          </w:tcPr>
          <w:p w14:paraId="5AC4EC1A" w14:textId="77777777" w:rsidR="00851966" w:rsidRPr="00CB52AF" w:rsidRDefault="00851966" w:rsidP="0019248D">
            <w:pPr>
              <w:spacing w:before="40" w:after="40"/>
              <w:rPr>
                <w:rFonts w:ascii="Times New Roman" w:hAnsi="Times New Roman" w:cs="Times New Roman"/>
                <w:sz w:val="24"/>
                <w:szCs w:val="24"/>
              </w:rPr>
            </w:pPr>
            <w:r w:rsidRPr="00CB52AF">
              <w:rPr>
                <w:rFonts w:ascii="Times New Roman" w:hAnsi="Times New Roman" w:cs="Times New Roman"/>
                <w:sz w:val="24"/>
                <w:szCs w:val="24"/>
              </w:rPr>
              <w:t>Chất rắn lơ lửng (SS)</w:t>
            </w:r>
          </w:p>
        </w:tc>
        <w:tc>
          <w:tcPr>
            <w:tcW w:w="580" w:type="pct"/>
          </w:tcPr>
          <w:p w14:paraId="4FA27CA2" w14:textId="77777777" w:rsidR="00851966" w:rsidRPr="00CB52AF" w:rsidRDefault="00851966" w:rsidP="0019248D">
            <w:pPr>
              <w:spacing w:before="40" w:after="40"/>
              <w:ind w:right="57"/>
              <w:jc w:val="center"/>
              <w:rPr>
                <w:rFonts w:ascii="Times New Roman" w:hAnsi="Times New Roman" w:cs="Times New Roman"/>
                <w:sz w:val="24"/>
                <w:szCs w:val="24"/>
              </w:rPr>
            </w:pPr>
            <w:r w:rsidRPr="00CB52AF">
              <w:rPr>
                <w:rFonts w:ascii="Times New Roman" w:hAnsi="Times New Roman" w:cs="Times New Roman"/>
                <w:sz w:val="24"/>
                <w:szCs w:val="24"/>
              </w:rPr>
              <w:t>mg/l</w:t>
            </w:r>
          </w:p>
        </w:tc>
        <w:tc>
          <w:tcPr>
            <w:tcW w:w="942" w:type="pct"/>
            <w:vAlign w:val="center"/>
          </w:tcPr>
          <w:p w14:paraId="27942EDE" w14:textId="77777777" w:rsidR="00851966" w:rsidRPr="00CB52AF" w:rsidRDefault="00851966" w:rsidP="0019248D">
            <w:pPr>
              <w:spacing w:before="40" w:after="40"/>
              <w:ind w:right="57"/>
              <w:jc w:val="center"/>
              <w:rPr>
                <w:rFonts w:ascii="Times New Roman" w:hAnsi="Times New Roman" w:cs="Times New Roman"/>
                <w:sz w:val="24"/>
                <w:szCs w:val="24"/>
              </w:rPr>
            </w:pPr>
            <w:r w:rsidRPr="00CB52AF">
              <w:rPr>
                <w:rFonts w:ascii="Times New Roman" w:hAnsi="Times New Roman" w:cs="Times New Roman"/>
                <w:sz w:val="24"/>
                <w:szCs w:val="24"/>
              </w:rPr>
              <w:fldChar w:fldCharType="begin"/>
            </w:r>
            <w:r w:rsidRPr="00CB52AF">
              <w:rPr>
                <w:rFonts w:ascii="Times New Roman" w:hAnsi="Times New Roman" w:cs="Times New Roman"/>
                <w:sz w:val="24"/>
                <w:szCs w:val="24"/>
              </w:rPr>
              <w:instrText xml:space="preserve"> =30*10^6/(</w:instrText>
            </w:r>
            <w:r w:rsidR="00844C07" w:rsidRPr="00CB52AF">
              <w:rPr>
                <w:rFonts w:ascii="Times New Roman" w:hAnsi="Times New Roman" w:cs="Times New Roman"/>
                <w:sz w:val="24"/>
                <w:szCs w:val="24"/>
                <w:lang w:val="vi-VN"/>
              </w:rPr>
              <w:instrText>42,1</w:instrText>
            </w:r>
            <w:r w:rsidRPr="00CB52AF">
              <w:rPr>
                <w:rFonts w:ascii="Times New Roman" w:hAnsi="Times New Roman" w:cs="Times New Roman"/>
                <w:sz w:val="24"/>
                <w:szCs w:val="24"/>
              </w:rPr>
              <w:instrText xml:space="preserve">*1000)\#0 </w:instrText>
            </w:r>
            <w:r w:rsidRPr="00CB52AF">
              <w:rPr>
                <w:rFonts w:ascii="Times New Roman" w:hAnsi="Times New Roman" w:cs="Times New Roman"/>
                <w:sz w:val="24"/>
                <w:szCs w:val="24"/>
              </w:rPr>
              <w:fldChar w:fldCharType="separate"/>
            </w:r>
            <w:r w:rsidR="00844C07" w:rsidRPr="00CB52AF">
              <w:rPr>
                <w:rFonts w:ascii="Times New Roman" w:hAnsi="Times New Roman" w:cs="Times New Roman"/>
                <w:noProof/>
                <w:sz w:val="24"/>
                <w:szCs w:val="24"/>
              </w:rPr>
              <w:t>713</w:t>
            </w:r>
            <w:r w:rsidRPr="00CB52AF">
              <w:rPr>
                <w:rFonts w:ascii="Times New Roman" w:hAnsi="Times New Roman" w:cs="Times New Roman"/>
                <w:sz w:val="24"/>
                <w:szCs w:val="24"/>
              </w:rPr>
              <w:fldChar w:fldCharType="end"/>
            </w:r>
            <w:r w:rsidRPr="00CB52AF">
              <w:rPr>
                <w:rFonts w:ascii="Times New Roman" w:hAnsi="Times New Roman" w:cs="Times New Roman"/>
                <w:sz w:val="24"/>
                <w:szCs w:val="24"/>
              </w:rPr>
              <w:t xml:space="preserve"> – </w:t>
            </w:r>
            <w:r w:rsidRPr="00CB52AF">
              <w:rPr>
                <w:rFonts w:ascii="Times New Roman" w:hAnsi="Times New Roman" w:cs="Times New Roman"/>
                <w:sz w:val="24"/>
                <w:szCs w:val="24"/>
              </w:rPr>
              <w:fldChar w:fldCharType="begin"/>
            </w:r>
            <w:r w:rsidRPr="00CB52AF">
              <w:rPr>
                <w:rFonts w:ascii="Times New Roman" w:hAnsi="Times New Roman" w:cs="Times New Roman"/>
                <w:sz w:val="24"/>
                <w:szCs w:val="24"/>
              </w:rPr>
              <w:instrText xml:space="preserve"> =32,5*10^6/(</w:instrText>
            </w:r>
            <w:r w:rsidR="00844C07" w:rsidRPr="00CB52AF">
              <w:rPr>
                <w:rFonts w:ascii="Times New Roman" w:hAnsi="Times New Roman" w:cs="Times New Roman"/>
                <w:sz w:val="24"/>
                <w:szCs w:val="24"/>
                <w:lang w:val="vi-VN"/>
              </w:rPr>
              <w:instrText>42,1</w:instrText>
            </w:r>
            <w:r w:rsidRPr="00CB52AF">
              <w:rPr>
                <w:rFonts w:ascii="Times New Roman" w:hAnsi="Times New Roman" w:cs="Times New Roman"/>
                <w:sz w:val="24"/>
                <w:szCs w:val="24"/>
              </w:rPr>
              <w:instrText>*1000)\#0</w:instrText>
            </w:r>
            <w:r w:rsidRPr="00CB52AF">
              <w:rPr>
                <w:rFonts w:ascii="Times New Roman" w:hAnsi="Times New Roman" w:cs="Times New Roman"/>
                <w:sz w:val="24"/>
                <w:szCs w:val="24"/>
              </w:rPr>
              <w:fldChar w:fldCharType="separate"/>
            </w:r>
            <w:r w:rsidR="00844C07" w:rsidRPr="00CB52AF">
              <w:rPr>
                <w:rFonts w:ascii="Times New Roman" w:hAnsi="Times New Roman" w:cs="Times New Roman"/>
                <w:noProof/>
                <w:sz w:val="24"/>
                <w:szCs w:val="24"/>
              </w:rPr>
              <w:t>772</w:t>
            </w:r>
            <w:r w:rsidRPr="00CB52AF">
              <w:rPr>
                <w:rFonts w:ascii="Times New Roman" w:hAnsi="Times New Roman" w:cs="Times New Roman"/>
                <w:sz w:val="24"/>
                <w:szCs w:val="24"/>
              </w:rPr>
              <w:fldChar w:fldCharType="end"/>
            </w:r>
          </w:p>
        </w:tc>
        <w:tc>
          <w:tcPr>
            <w:tcW w:w="1528" w:type="pct"/>
            <w:vAlign w:val="center"/>
          </w:tcPr>
          <w:p w14:paraId="7AD6B038" w14:textId="77777777" w:rsidR="00851966" w:rsidRPr="00CB52AF" w:rsidRDefault="00851966" w:rsidP="0019248D">
            <w:pPr>
              <w:spacing w:before="40" w:after="40"/>
              <w:ind w:right="57"/>
              <w:jc w:val="center"/>
              <w:rPr>
                <w:rFonts w:ascii="Times New Roman" w:hAnsi="Times New Roman" w:cs="Times New Roman"/>
                <w:b/>
                <w:sz w:val="24"/>
                <w:szCs w:val="24"/>
              </w:rPr>
            </w:pPr>
            <w:r w:rsidRPr="00CB52AF">
              <w:rPr>
                <w:rFonts w:ascii="Times New Roman" w:hAnsi="Times New Roman" w:cs="Times New Roman"/>
                <w:b/>
                <w:sz w:val="24"/>
                <w:szCs w:val="24"/>
              </w:rPr>
              <w:t>100</w:t>
            </w:r>
          </w:p>
        </w:tc>
      </w:tr>
      <w:tr w:rsidR="00CB52AF" w:rsidRPr="00CB52AF" w14:paraId="23CBC5B1" w14:textId="77777777" w:rsidTr="00C95A74">
        <w:trPr>
          <w:jc w:val="center"/>
        </w:trPr>
        <w:tc>
          <w:tcPr>
            <w:tcW w:w="358" w:type="pct"/>
          </w:tcPr>
          <w:p w14:paraId="60847916" w14:textId="77777777" w:rsidR="00851966" w:rsidRPr="00CB52AF" w:rsidRDefault="00851966" w:rsidP="0019248D">
            <w:pPr>
              <w:spacing w:before="40" w:after="40"/>
              <w:ind w:right="57"/>
              <w:jc w:val="center"/>
              <w:rPr>
                <w:rFonts w:ascii="Times New Roman" w:hAnsi="Times New Roman" w:cs="Times New Roman"/>
                <w:sz w:val="24"/>
                <w:szCs w:val="24"/>
              </w:rPr>
            </w:pPr>
            <w:r w:rsidRPr="00CB52AF">
              <w:rPr>
                <w:rFonts w:ascii="Times New Roman" w:hAnsi="Times New Roman" w:cs="Times New Roman"/>
                <w:sz w:val="24"/>
                <w:szCs w:val="24"/>
              </w:rPr>
              <w:t>4</w:t>
            </w:r>
          </w:p>
        </w:tc>
        <w:tc>
          <w:tcPr>
            <w:tcW w:w="1592" w:type="pct"/>
            <w:vAlign w:val="center"/>
          </w:tcPr>
          <w:p w14:paraId="552627A5" w14:textId="77777777" w:rsidR="00851966" w:rsidRPr="00CB52AF" w:rsidRDefault="00851966" w:rsidP="0019248D">
            <w:pPr>
              <w:spacing w:before="40" w:after="40"/>
              <w:rPr>
                <w:rFonts w:ascii="Times New Roman" w:hAnsi="Times New Roman" w:cs="Times New Roman"/>
                <w:sz w:val="24"/>
                <w:szCs w:val="24"/>
              </w:rPr>
            </w:pPr>
            <w:r w:rsidRPr="00CB52AF">
              <w:rPr>
                <w:rFonts w:ascii="Times New Roman" w:hAnsi="Times New Roman" w:cs="Times New Roman"/>
                <w:sz w:val="24"/>
                <w:szCs w:val="24"/>
              </w:rPr>
              <w:t>Chất hoạt động bề mặt</w:t>
            </w:r>
          </w:p>
        </w:tc>
        <w:tc>
          <w:tcPr>
            <w:tcW w:w="580" w:type="pct"/>
          </w:tcPr>
          <w:p w14:paraId="33CBB8F0" w14:textId="77777777" w:rsidR="00851966" w:rsidRPr="00CB52AF" w:rsidRDefault="00851966" w:rsidP="0019248D">
            <w:pPr>
              <w:spacing w:before="40" w:after="40"/>
              <w:ind w:right="57"/>
              <w:jc w:val="center"/>
              <w:rPr>
                <w:rFonts w:ascii="Times New Roman" w:hAnsi="Times New Roman" w:cs="Times New Roman"/>
                <w:sz w:val="24"/>
                <w:szCs w:val="24"/>
              </w:rPr>
            </w:pPr>
            <w:r w:rsidRPr="00CB52AF">
              <w:rPr>
                <w:rFonts w:ascii="Times New Roman" w:hAnsi="Times New Roman" w:cs="Times New Roman"/>
                <w:sz w:val="24"/>
                <w:szCs w:val="24"/>
              </w:rPr>
              <w:t>mg/l</w:t>
            </w:r>
          </w:p>
        </w:tc>
        <w:tc>
          <w:tcPr>
            <w:tcW w:w="942" w:type="pct"/>
            <w:vAlign w:val="center"/>
          </w:tcPr>
          <w:p w14:paraId="29829A6B" w14:textId="77777777" w:rsidR="00851966" w:rsidRPr="00CB52AF" w:rsidRDefault="00851966" w:rsidP="00851966">
            <w:pPr>
              <w:spacing w:before="40" w:after="40"/>
              <w:ind w:right="57"/>
              <w:jc w:val="center"/>
              <w:rPr>
                <w:rFonts w:ascii="Times New Roman" w:hAnsi="Times New Roman" w:cs="Times New Roman"/>
                <w:sz w:val="24"/>
                <w:szCs w:val="24"/>
              </w:rPr>
            </w:pPr>
            <w:r w:rsidRPr="00CB52AF">
              <w:rPr>
                <w:rFonts w:ascii="Times New Roman" w:hAnsi="Times New Roman" w:cs="Times New Roman"/>
                <w:sz w:val="24"/>
                <w:szCs w:val="24"/>
              </w:rPr>
              <w:fldChar w:fldCharType="begin"/>
            </w:r>
            <w:r w:rsidRPr="00CB52AF">
              <w:rPr>
                <w:rFonts w:ascii="Times New Roman" w:hAnsi="Times New Roman" w:cs="Times New Roman"/>
                <w:sz w:val="24"/>
                <w:szCs w:val="24"/>
              </w:rPr>
              <w:instrText xml:space="preserve"> =1*10^6/</w:instrText>
            </w:r>
            <w:r w:rsidR="00844C07" w:rsidRPr="00CB52AF">
              <w:rPr>
                <w:rFonts w:ascii="Times New Roman" w:hAnsi="Times New Roman" w:cs="Times New Roman"/>
                <w:sz w:val="24"/>
                <w:szCs w:val="24"/>
                <w:lang w:val="vi-VN"/>
              </w:rPr>
              <w:instrText>(42,1</w:instrText>
            </w:r>
            <w:r w:rsidRPr="00CB52AF">
              <w:rPr>
                <w:rFonts w:ascii="Times New Roman" w:hAnsi="Times New Roman" w:cs="Times New Roman"/>
                <w:sz w:val="24"/>
                <w:szCs w:val="24"/>
              </w:rPr>
              <w:instrText xml:space="preserve">*1000)\#0 </w:instrText>
            </w:r>
            <w:r w:rsidRPr="00CB52AF">
              <w:rPr>
                <w:rFonts w:ascii="Times New Roman" w:hAnsi="Times New Roman" w:cs="Times New Roman"/>
                <w:sz w:val="24"/>
                <w:szCs w:val="24"/>
              </w:rPr>
              <w:fldChar w:fldCharType="separate"/>
            </w:r>
            <w:r w:rsidR="00844C07" w:rsidRPr="00CB52AF">
              <w:rPr>
                <w:rFonts w:ascii="Times New Roman" w:hAnsi="Times New Roman" w:cs="Times New Roman"/>
                <w:noProof/>
                <w:sz w:val="24"/>
                <w:szCs w:val="24"/>
              </w:rPr>
              <w:t>24</w:t>
            </w:r>
            <w:r w:rsidRPr="00CB52AF">
              <w:rPr>
                <w:rFonts w:ascii="Times New Roman" w:hAnsi="Times New Roman" w:cs="Times New Roman"/>
                <w:sz w:val="24"/>
                <w:szCs w:val="24"/>
              </w:rPr>
              <w:fldChar w:fldCharType="end"/>
            </w:r>
            <w:r w:rsidRPr="00CB52AF">
              <w:rPr>
                <w:rFonts w:ascii="Times New Roman" w:hAnsi="Times New Roman" w:cs="Times New Roman"/>
                <w:sz w:val="24"/>
                <w:szCs w:val="24"/>
              </w:rPr>
              <w:t xml:space="preserve"> – </w:t>
            </w:r>
            <w:r w:rsidRPr="00CB52AF">
              <w:rPr>
                <w:rFonts w:ascii="Times New Roman" w:hAnsi="Times New Roman" w:cs="Times New Roman"/>
                <w:sz w:val="24"/>
                <w:szCs w:val="24"/>
              </w:rPr>
              <w:fldChar w:fldCharType="begin"/>
            </w:r>
            <w:r w:rsidRPr="00CB52AF">
              <w:rPr>
                <w:rFonts w:ascii="Times New Roman" w:hAnsi="Times New Roman" w:cs="Times New Roman"/>
                <w:sz w:val="24"/>
                <w:szCs w:val="24"/>
              </w:rPr>
              <w:instrText xml:space="preserve"> =1,25*10^6/(</w:instrText>
            </w:r>
            <w:r w:rsidR="00844C07" w:rsidRPr="00CB52AF">
              <w:rPr>
                <w:rFonts w:ascii="Times New Roman" w:hAnsi="Times New Roman" w:cs="Times New Roman"/>
                <w:sz w:val="24"/>
                <w:szCs w:val="24"/>
                <w:lang w:val="vi-VN"/>
              </w:rPr>
              <w:instrText>42,1</w:instrText>
            </w:r>
            <w:r w:rsidRPr="00CB52AF">
              <w:rPr>
                <w:rFonts w:ascii="Times New Roman" w:hAnsi="Times New Roman" w:cs="Times New Roman"/>
                <w:sz w:val="24"/>
                <w:szCs w:val="24"/>
              </w:rPr>
              <w:instrText xml:space="preserve">*1000)\#0 </w:instrText>
            </w:r>
            <w:r w:rsidRPr="00CB52AF">
              <w:rPr>
                <w:rFonts w:ascii="Times New Roman" w:hAnsi="Times New Roman" w:cs="Times New Roman"/>
                <w:sz w:val="24"/>
                <w:szCs w:val="24"/>
              </w:rPr>
              <w:fldChar w:fldCharType="separate"/>
            </w:r>
            <w:r w:rsidR="00844C07" w:rsidRPr="00CB52AF">
              <w:rPr>
                <w:rFonts w:ascii="Times New Roman" w:hAnsi="Times New Roman" w:cs="Times New Roman"/>
                <w:noProof/>
                <w:sz w:val="24"/>
                <w:szCs w:val="24"/>
              </w:rPr>
              <w:t>30</w:t>
            </w:r>
            <w:r w:rsidRPr="00CB52AF">
              <w:rPr>
                <w:rFonts w:ascii="Times New Roman" w:hAnsi="Times New Roman" w:cs="Times New Roman"/>
                <w:sz w:val="24"/>
                <w:szCs w:val="24"/>
              </w:rPr>
              <w:fldChar w:fldCharType="end"/>
            </w:r>
          </w:p>
        </w:tc>
        <w:tc>
          <w:tcPr>
            <w:tcW w:w="1528" w:type="pct"/>
            <w:vAlign w:val="center"/>
          </w:tcPr>
          <w:p w14:paraId="126ABC70" w14:textId="77777777" w:rsidR="00851966" w:rsidRPr="00CB52AF" w:rsidRDefault="00851966" w:rsidP="0019248D">
            <w:pPr>
              <w:spacing w:before="40" w:after="40"/>
              <w:ind w:right="57"/>
              <w:jc w:val="center"/>
              <w:rPr>
                <w:rFonts w:ascii="Times New Roman" w:hAnsi="Times New Roman" w:cs="Times New Roman"/>
                <w:b/>
                <w:sz w:val="24"/>
                <w:szCs w:val="24"/>
              </w:rPr>
            </w:pPr>
            <w:r w:rsidRPr="00CB52AF">
              <w:rPr>
                <w:rFonts w:ascii="Times New Roman" w:hAnsi="Times New Roman" w:cs="Times New Roman"/>
                <w:b/>
                <w:sz w:val="24"/>
                <w:szCs w:val="24"/>
              </w:rPr>
              <w:t>-</w:t>
            </w:r>
          </w:p>
        </w:tc>
      </w:tr>
      <w:tr w:rsidR="00CB52AF" w:rsidRPr="00CB52AF" w14:paraId="5580EF40" w14:textId="77777777" w:rsidTr="00C95A74">
        <w:trPr>
          <w:jc w:val="center"/>
        </w:trPr>
        <w:tc>
          <w:tcPr>
            <w:tcW w:w="358" w:type="pct"/>
          </w:tcPr>
          <w:p w14:paraId="5B6BE932" w14:textId="77777777" w:rsidR="00851966" w:rsidRPr="00CB52AF" w:rsidRDefault="00851966" w:rsidP="0019248D">
            <w:pPr>
              <w:spacing w:before="40" w:after="40"/>
              <w:ind w:right="57"/>
              <w:jc w:val="center"/>
              <w:rPr>
                <w:rFonts w:ascii="Times New Roman" w:hAnsi="Times New Roman" w:cs="Times New Roman"/>
                <w:sz w:val="24"/>
                <w:szCs w:val="24"/>
              </w:rPr>
            </w:pPr>
            <w:r w:rsidRPr="00CB52AF">
              <w:rPr>
                <w:rFonts w:ascii="Times New Roman" w:hAnsi="Times New Roman" w:cs="Times New Roman"/>
                <w:sz w:val="24"/>
                <w:szCs w:val="24"/>
              </w:rPr>
              <w:t>5</w:t>
            </w:r>
          </w:p>
        </w:tc>
        <w:tc>
          <w:tcPr>
            <w:tcW w:w="1592" w:type="pct"/>
            <w:vAlign w:val="center"/>
          </w:tcPr>
          <w:p w14:paraId="55DE1175" w14:textId="77777777" w:rsidR="00851966" w:rsidRPr="00CB52AF" w:rsidRDefault="00851966" w:rsidP="0019248D">
            <w:pPr>
              <w:spacing w:before="40" w:after="40"/>
              <w:rPr>
                <w:rFonts w:ascii="Times New Roman" w:hAnsi="Times New Roman" w:cs="Times New Roman"/>
                <w:sz w:val="24"/>
                <w:szCs w:val="24"/>
              </w:rPr>
            </w:pPr>
            <w:r w:rsidRPr="00CB52AF">
              <w:rPr>
                <w:rFonts w:ascii="Times New Roman" w:hAnsi="Times New Roman" w:cs="Times New Roman"/>
                <w:sz w:val="24"/>
                <w:szCs w:val="24"/>
              </w:rPr>
              <w:t>Clorua (Cl</w:t>
            </w:r>
            <w:r w:rsidRPr="00CB52AF">
              <w:rPr>
                <w:rFonts w:ascii="Times New Roman" w:hAnsi="Times New Roman" w:cs="Times New Roman"/>
                <w:sz w:val="24"/>
                <w:szCs w:val="24"/>
                <w:vertAlign w:val="superscript"/>
              </w:rPr>
              <w:t>-</w:t>
            </w:r>
            <w:r w:rsidRPr="00CB52AF">
              <w:rPr>
                <w:rFonts w:ascii="Times New Roman" w:hAnsi="Times New Roman" w:cs="Times New Roman"/>
                <w:sz w:val="24"/>
                <w:szCs w:val="24"/>
              </w:rPr>
              <w:t>)</w:t>
            </w:r>
          </w:p>
        </w:tc>
        <w:tc>
          <w:tcPr>
            <w:tcW w:w="580" w:type="pct"/>
          </w:tcPr>
          <w:p w14:paraId="43509DBB" w14:textId="77777777" w:rsidR="00851966" w:rsidRPr="00CB52AF" w:rsidRDefault="00851966" w:rsidP="0019248D">
            <w:pPr>
              <w:spacing w:before="40" w:after="40"/>
              <w:ind w:right="57"/>
              <w:jc w:val="center"/>
              <w:rPr>
                <w:rFonts w:ascii="Times New Roman" w:hAnsi="Times New Roman" w:cs="Times New Roman"/>
                <w:sz w:val="24"/>
                <w:szCs w:val="24"/>
              </w:rPr>
            </w:pPr>
            <w:r w:rsidRPr="00CB52AF">
              <w:rPr>
                <w:rFonts w:ascii="Times New Roman" w:hAnsi="Times New Roman" w:cs="Times New Roman"/>
                <w:sz w:val="24"/>
                <w:szCs w:val="24"/>
              </w:rPr>
              <w:t>mg/l</w:t>
            </w:r>
          </w:p>
        </w:tc>
        <w:tc>
          <w:tcPr>
            <w:tcW w:w="942" w:type="pct"/>
            <w:vAlign w:val="center"/>
          </w:tcPr>
          <w:p w14:paraId="06BFDBD0" w14:textId="77777777" w:rsidR="00851966" w:rsidRPr="00CB52AF" w:rsidRDefault="00851966" w:rsidP="00851966">
            <w:pPr>
              <w:spacing w:before="40" w:after="40"/>
              <w:ind w:right="57"/>
              <w:jc w:val="center"/>
              <w:rPr>
                <w:rFonts w:ascii="Times New Roman" w:hAnsi="Times New Roman" w:cs="Times New Roman"/>
                <w:sz w:val="24"/>
                <w:szCs w:val="24"/>
              </w:rPr>
            </w:pPr>
            <w:r w:rsidRPr="00CB52AF">
              <w:rPr>
                <w:rFonts w:ascii="Times New Roman" w:hAnsi="Times New Roman" w:cs="Times New Roman"/>
                <w:sz w:val="24"/>
                <w:szCs w:val="24"/>
              </w:rPr>
              <w:fldChar w:fldCharType="begin"/>
            </w:r>
            <w:r w:rsidRPr="00CB52AF">
              <w:rPr>
                <w:rFonts w:ascii="Times New Roman" w:hAnsi="Times New Roman" w:cs="Times New Roman"/>
                <w:sz w:val="24"/>
                <w:szCs w:val="24"/>
              </w:rPr>
              <w:instrText xml:space="preserve"> =5*10^6/(</w:instrText>
            </w:r>
            <w:r w:rsidR="00844C07" w:rsidRPr="00CB52AF">
              <w:rPr>
                <w:rFonts w:ascii="Times New Roman" w:hAnsi="Times New Roman" w:cs="Times New Roman"/>
                <w:sz w:val="24"/>
                <w:szCs w:val="24"/>
                <w:lang w:val="vi-VN"/>
              </w:rPr>
              <w:instrText>42,1</w:instrText>
            </w:r>
            <w:r w:rsidRPr="00CB52AF">
              <w:rPr>
                <w:rFonts w:ascii="Times New Roman" w:hAnsi="Times New Roman" w:cs="Times New Roman"/>
                <w:sz w:val="24"/>
                <w:szCs w:val="24"/>
              </w:rPr>
              <w:instrText xml:space="preserve">*1000)\#0 </w:instrText>
            </w:r>
            <w:r w:rsidRPr="00CB52AF">
              <w:rPr>
                <w:rFonts w:ascii="Times New Roman" w:hAnsi="Times New Roman" w:cs="Times New Roman"/>
                <w:sz w:val="24"/>
                <w:szCs w:val="24"/>
              </w:rPr>
              <w:fldChar w:fldCharType="separate"/>
            </w:r>
            <w:r w:rsidR="00844C07" w:rsidRPr="00CB52AF">
              <w:rPr>
                <w:rFonts w:ascii="Times New Roman" w:hAnsi="Times New Roman" w:cs="Times New Roman"/>
                <w:noProof/>
                <w:sz w:val="24"/>
                <w:szCs w:val="24"/>
              </w:rPr>
              <w:t>119</w:t>
            </w:r>
            <w:r w:rsidRPr="00CB52AF">
              <w:rPr>
                <w:rFonts w:ascii="Times New Roman" w:hAnsi="Times New Roman" w:cs="Times New Roman"/>
                <w:sz w:val="24"/>
                <w:szCs w:val="24"/>
              </w:rPr>
              <w:fldChar w:fldCharType="end"/>
            </w:r>
          </w:p>
        </w:tc>
        <w:tc>
          <w:tcPr>
            <w:tcW w:w="1528" w:type="pct"/>
            <w:vAlign w:val="center"/>
          </w:tcPr>
          <w:p w14:paraId="09607BFB" w14:textId="77777777" w:rsidR="00851966" w:rsidRPr="00CB52AF" w:rsidRDefault="00851966" w:rsidP="0019248D">
            <w:pPr>
              <w:spacing w:before="40" w:after="40"/>
              <w:ind w:right="57"/>
              <w:jc w:val="center"/>
              <w:rPr>
                <w:rFonts w:ascii="Times New Roman" w:hAnsi="Times New Roman" w:cs="Times New Roman"/>
                <w:b/>
                <w:sz w:val="24"/>
                <w:szCs w:val="24"/>
              </w:rPr>
            </w:pPr>
            <w:r w:rsidRPr="00CB52AF">
              <w:rPr>
                <w:rFonts w:ascii="Times New Roman" w:hAnsi="Times New Roman" w:cs="Times New Roman"/>
                <w:b/>
                <w:sz w:val="24"/>
                <w:szCs w:val="24"/>
              </w:rPr>
              <w:t>1.000</w:t>
            </w:r>
          </w:p>
        </w:tc>
      </w:tr>
      <w:tr w:rsidR="00CB52AF" w:rsidRPr="00CB52AF" w14:paraId="0931EDED" w14:textId="77777777" w:rsidTr="00C95A74">
        <w:trPr>
          <w:jc w:val="center"/>
        </w:trPr>
        <w:tc>
          <w:tcPr>
            <w:tcW w:w="358" w:type="pct"/>
          </w:tcPr>
          <w:p w14:paraId="4E674463" w14:textId="77777777" w:rsidR="00851966" w:rsidRPr="00CB52AF" w:rsidRDefault="00851966" w:rsidP="0019248D">
            <w:pPr>
              <w:spacing w:before="40" w:after="40"/>
              <w:ind w:right="57"/>
              <w:jc w:val="center"/>
              <w:rPr>
                <w:rFonts w:ascii="Times New Roman" w:hAnsi="Times New Roman" w:cs="Times New Roman"/>
                <w:sz w:val="24"/>
                <w:szCs w:val="24"/>
              </w:rPr>
            </w:pPr>
            <w:r w:rsidRPr="00CB52AF">
              <w:rPr>
                <w:rFonts w:ascii="Times New Roman" w:hAnsi="Times New Roman" w:cs="Times New Roman"/>
                <w:sz w:val="24"/>
                <w:szCs w:val="24"/>
              </w:rPr>
              <w:t>6</w:t>
            </w:r>
          </w:p>
        </w:tc>
        <w:tc>
          <w:tcPr>
            <w:tcW w:w="1592" w:type="pct"/>
            <w:vAlign w:val="center"/>
          </w:tcPr>
          <w:p w14:paraId="6AB77782" w14:textId="77777777" w:rsidR="00851966" w:rsidRPr="00CB52AF" w:rsidRDefault="00851966" w:rsidP="0019248D">
            <w:pPr>
              <w:spacing w:before="40" w:after="40"/>
              <w:rPr>
                <w:rFonts w:ascii="Times New Roman" w:hAnsi="Times New Roman" w:cs="Times New Roman"/>
                <w:sz w:val="24"/>
                <w:szCs w:val="24"/>
              </w:rPr>
            </w:pPr>
            <w:r w:rsidRPr="00CB52AF">
              <w:rPr>
                <w:rFonts w:ascii="Times New Roman" w:hAnsi="Times New Roman" w:cs="Times New Roman"/>
                <w:sz w:val="24"/>
                <w:szCs w:val="24"/>
              </w:rPr>
              <w:t>Amoni (N-NH</w:t>
            </w:r>
            <w:r w:rsidRPr="00CB52AF">
              <w:rPr>
                <w:rFonts w:ascii="Times New Roman" w:hAnsi="Times New Roman" w:cs="Times New Roman"/>
                <w:sz w:val="24"/>
                <w:szCs w:val="24"/>
                <w:vertAlign w:val="subscript"/>
              </w:rPr>
              <w:t>4</w:t>
            </w:r>
            <w:r w:rsidRPr="00CB52AF">
              <w:rPr>
                <w:rFonts w:ascii="Times New Roman" w:hAnsi="Times New Roman" w:cs="Times New Roman"/>
                <w:sz w:val="24"/>
                <w:szCs w:val="24"/>
              </w:rPr>
              <w:t>)</w:t>
            </w:r>
          </w:p>
        </w:tc>
        <w:tc>
          <w:tcPr>
            <w:tcW w:w="580" w:type="pct"/>
          </w:tcPr>
          <w:p w14:paraId="1B70A57F" w14:textId="77777777" w:rsidR="00851966" w:rsidRPr="00CB52AF" w:rsidRDefault="00851966" w:rsidP="0019248D">
            <w:pPr>
              <w:spacing w:before="40" w:after="40"/>
              <w:ind w:right="57"/>
              <w:jc w:val="center"/>
              <w:rPr>
                <w:rFonts w:ascii="Times New Roman" w:hAnsi="Times New Roman" w:cs="Times New Roman"/>
                <w:sz w:val="24"/>
                <w:szCs w:val="24"/>
              </w:rPr>
            </w:pPr>
            <w:r w:rsidRPr="00CB52AF">
              <w:rPr>
                <w:rFonts w:ascii="Times New Roman" w:hAnsi="Times New Roman" w:cs="Times New Roman"/>
                <w:sz w:val="24"/>
                <w:szCs w:val="24"/>
              </w:rPr>
              <w:t>mg/l</w:t>
            </w:r>
          </w:p>
        </w:tc>
        <w:tc>
          <w:tcPr>
            <w:tcW w:w="942" w:type="pct"/>
            <w:vAlign w:val="center"/>
          </w:tcPr>
          <w:p w14:paraId="4B89C8DC" w14:textId="77777777" w:rsidR="00851966" w:rsidRPr="00CB52AF" w:rsidRDefault="00851966" w:rsidP="00851966">
            <w:pPr>
              <w:spacing w:before="40" w:after="40"/>
              <w:ind w:right="57"/>
              <w:jc w:val="center"/>
              <w:rPr>
                <w:rFonts w:ascii="Times New Roman" w:hAnsi="Times New Roman" w:cs="Times New Roman"/>
                <w:sz w:val="24"/>
                <w:szCs w:val="24"/>
              </w:rPr>
            </w:pPr>
            <w:r w:rsidRPr="00CB52AF">
              <w:rPr>
                <w:rFonts w:ascii="Times New Roman" w:hAnsi="Times New Roman" w:cs="Times New Roman"/>
                <w:sz w:val="24"/>
                <w:szCs w:val="24"/>
              </w:rPr>
              <w:fldChar w:fldCharType="begin"/>
            </w:r>
            <w:r w:rsidRPr="00CB52AF">
              <w:rPr>
                <w:rFonts w:ascii="Times New Roman" w:hAnsi="Times New Roman" w:cs="Times New Roman"/>
                <w:sz w:val="24"/>
                <w:szCs w:val="24"/>
              </w:rPr>
              <w:instrText xml:space="preserve"> =4*10^6/(</w:instrText>
            </w:r>
            <w:r w:rsidR="00844C07" w:rsidRPr="00CB52AF">
              <w:rPr>
                <w:rFonts w:ascii="Times New Roman" w:hAnsi="Times New Roman" w:cs="Times New Roman"/>
                <w:sz w:val="24"/>
                <w:szCs w:val="24"/>
                <w:lang w:val="vi-VN"/>
              </w:rPr>
              <w:instrText>42,1</w:instrText>
            </w:r>
            <w:r w:rsidRPr="00CB52AF">
              <w:rPr>
                <w:rFonts w:ascii="Times New Roman" w:hAnsi="Times New Roman" w:cs="Times New Roman"/>
                <w:sz w:val="24"/>
                <w:szCs w:val="24"/>
              </w:rPr>
              <w:instrText xml:space="preserve">*1000)\#0 </w:instrText>
            </w:r>
            <w:r w:rsidRPr="00CB52AF">
              <w:rPr>
                <w:rFonts w:ascii="Times New Roman" w:hAnsi="Times New Roman" w:cs="Times New Roman"/>
                <w:sz w:val="24"/>
                <w:szCs w:val="24"/>
              </w:rPr>
              <w:fldChar w:fldCharType="separate"/>
            </w:r>
            <w:r w:rsidR="00844C07" w:rsidRPr="00CB52AF">
              <w:rPr>
                <w:rFonts w:ascii="Times New Roman" w:hAnsi="Times New Roman" w:cs="Times New Roman"/>
                <w:noProof/>
                <w:sz w:val="24"/>
                <w:szCs w:val="24"/>
              </w:rPr>
              <w:t>95</w:t>
            </w:r>
            <w:r w:rsidRPr="00CB52AF">
              <w:rPr>
                <w:rFonts w:ascii="Times New Roman" w:hAnsi="Times New Roman" w:cs="Times New Roman"/>
                <w:sz w:val="24"/>
                <w:szCs w:val="24"/>
              </w:rPr>
              <w:fldChar w:fldCharType="end"/>
            </w:r>
          </w:p>
        </w:tc>
        <w:tc>
          <w:tcPr>
            <w:tcW w:w="1528" w:type="pct"/>
            <w:vAlign w:val="center"/>
          </w:tcPr>
          <w:p w14:paraId="7FEB83F3" w14:textId="77777777" w:rsidR="00851966" w:rsidRPr="00CB52AF" w:rsidRDefault="00851966" w:rsidP="0019248D">
            <w:pPr>
              <w:spacing w:before="40" w:after="40"/>
              <w:ind w:right="57"/>
              <w:jc w:val="center"/>
              <w:rPr>
                <w:rFonts w:ascii="Times New Roman" w:hAnsi="Times New Roman" w:cs="Times New Roman"/>
                <w:b/>
                <w:sz w:val="24"/>
                <w:szCs w:val="24"/>
              </w:rPr>
            </w:pPr>
            <w:r w:rsidRPr="00CB52AF">
              <w:rPr>
                <w:rFonts w:ascii="Times New Roman" w:hAnsi="Times New Roman" w:cs="Times New Roman"/>
                <w:b/>
                <w:sz w:val="24"/>
                <w:szCs w:val="24"/>
              </w:rPr>
              <w:t>10</w:t>
            </w:r>
          </w:p>
        </w:tc>
      </w:tr>
      <w:tr w:rsidR="00CB52AF" w:rsidRPr="00CB52AF" w14:paraId="1074BAD6" w14:textId="77777777" w:rsidTr="00C95A74">
        <w:trPr>
          <w:jc w:val="center"/>
        </w:trPr>
        <w:tc>
          <w:tcPr>
            <w:tcW w:w="358" w:type="pct"/>
          </w:tcPr>
          <w:p w14:paraId="5B815F42" w14:textId="77777777" w:rsidR="00851966" w:rsidRPr="00CB52AF" w:rsidRDefault="00851966" w:rsidP="0019248D">
            <w:pPr>
              <w:spacing w:before="40" w:after="40"/>
              <w:ind w:right="57"/>
              <w:jc w:val="center"/>
              <w:rPr>
                <w:rFonts w:ascii="Times New Roman" w:hAnsi="Times New Roman" w:cs="Times New Roman"/>
                <w:sz w:val="24"/>
                <w:szCs w:val="24"/>
              </w:rPr>
            </w:pPr>
            <w:r w:rsidRPr="00CB52AF">
              <w:rPr>
                <w:rFonts w:ascii="Times New Roman" w:hAnsi="Times New Roman" w:cs="Times New Roman"/>
                <w:sz w:val="24"/>
                <w:szCs w:val="24"/>
              </w:rPr>
              <w:t>7</w:t>
            </w:r>
          </w:p>
        </w:tc>
        <w:tc>
          <w:tcPr>
            <w:tcW w:w="1592" w:type="pct"/>
            <w:vAlign w:val="center"/>
          </w:tcPr>
          <w:p w14:paraId="0D304FBB" w14:textId="77777777" w:rsidR="00851966" w:rsidRPr="00CB52AF" w:rsidRDefault="00851966" w:rsidP="0019248D">
            <w:pPr>
              <w:spacing w:before="40" w:after="40"/>
              <w:rPr>
                <w:rFonts w:ascii="Times New Roman" w:hAnsi="Times New Roman" w:cs="Times New Roman"/>
                <w:sz w:val="24"/>
                <w:szCs w:val="24"/>
              </w:rPr>
            </w:pPr>
            <w:r w:rsidRPr="00CB52AF">
              <w:rPr>
                <w:rFonts w:ascii="Times New Roman" w:hAnsi="Times New Roman" w:cs="Times New Roman"/>
                <w:sz w:val="24"/>
                <w:szCs w:val="24"/>
              </w:rPr>
              <w:t>Phosphate (PO</w:t>
            </w:r>
            <w:r w:rsidRPr="00CB52AF">
              <w:rPr>
                <w:rFonts w:ascii="Times New Roman" w:hAnsi="Times New Roman" w:cs="Times New Roman"/>
                <w:sz w:val="24"/>
                <w:szCs w:val="24"/>
                <w:vertAlign w:val="subscript"/>
              </w:rPr>
              <w:t>4</w:t>
            </w:r>
            <w:r w:rsidRPr="00CB52AF">
              <w:rPr>
                <w:rFonts w:ascii="Times New Roman" w:hAnsi="Times New Roman" w:cs="Times New Roman"/>
                <w:sz w:val="24"/>
                <w:szCs w:val="24"/>
                <w:vertAlign w:val="superscript"/>
              </w:rPr>
              <w:t>3-</w:t>
            </w:r>
            <w:r w:rsidRPr="00CB52AF">
              <w:rPr>
                <w:rFonts w:ascii="Times New Roman" w:hAnsi="Times New Roman" w:cs="Times New Roman"/>
                <w:sz w:val="24"/>
                <w:szCs w:val="24"/>
              </w:rPr>
              <w:t>)</w:t>
            </w:r>
          </w:p>
        </w:tc>
        <w:tc>
          <w:tcPr>
            <w:tcW w:w="580" w:type="pct"/>
          </w:tcPr>
          <w:p w14:paraId="116F69DD" w14:textId="77777777" w:rsidR="00851966" w:rsidRPr="00CB52AF" w:rsidRDefault="00851966" w:rsidP="0019248D">
            <w:pPr>
              <w:spacing w:before="40" w:after="40"/>
              <w:ind w:right="57"/>
              <w:jc w:val="center"/>
              <w:rPr>
                <w:rFonts w:ascii="Times New Roman" w:hAnsi="Times New Roman" w:cs="Times New Roman"/>
                <w:sz w:val="24"/>
                <w:szCs w:val="24"/>
              </w:rPr>
            </w:pPr>
            <w:r w:rsidRPr="00CB52AF">
              <w:rPr>
                <w:rFonts w:ascii="Times New Roman" w:hAnsi="Times New Roman" w:cs="Times New Roman"/>
                <w:sz w:val="24"/>
                <w:szCs w:val="24"/>
              </w:rPr>
              <w:t>mg/l</w:t>
            </w:r>
          </w:p>
        </w:tc>
        <w:tc>
          <w:tcPr>
            <w:tcW w:w="942" w:type="pct"/>
            <w:vAlign w:val="center"/>
          </w:tcPr>
          <w:p w14:paraId="7A3D0E36" w14:textId="77777777" w:rsidR="00851966" w:rsidRPr="00CB52AF" w:rsidRDefault="00851966" w:rsidP="00851966">
            <w:pPr>
              <w:spacing w:before="40" w:after="40"/>
              <w:ind w:right="57"/>
              <w:jc w:val="center"/>
              <w:rPr>
                <w:rFonts w:ascii="Times New Roman" w:hAnsi="Times New Roman" w:cs="Times New Roman"/>
                <w:sz w:val="24"/>
                <w:szCs w:val="24"/>
                <w:vertAlign w:val="superscript"/>
              </w:rPr>
            </w:pPr>
            <w:r w:rsidRPr="00CB52AF">
              <w:rPr>
                <w:rFonts w:ascii="Times New Roman" w:hAnsi="Times New Roman" w:cs="Times New Roman"/>
                <w:sz w:val="24"/>
                <w:szCs w:val="24"/>
              </w:rPr>
              <w:fldChar w:fldCharType="begin"/>
            </w:r>
            <w:r w:rsidRPr="00CB52AF">
              <w:rPr>
                <w:rFonts w:ascii="Times New Roman" w:hAnsi="Times New Roman" w:cs="Times New Roman"/>
                <w:sz w:val="24"/>
                <w:szCs w:val="24"/>
              </w:rPr>
              <w:instrText xml:space="preserve"> =1,65*10^6/(</w:instrText>
            </w:r>
            <w:r w:rsidR="00844C07" w:rsidRPr="00CB52AF">
              <w:rPr>
                <w:rFonts w:ascii="Times New Roman" w:hAnsi="Times New Roman" w:cs="Times New Roman"/>
                <w:sz w:val="24"/>
                <w:szCs w:val="24"/>
                <w:lang w:val="vi-VN"/>
              </w:rPr>
              <w:instrText>42,1</w:instrText>
            </w:r>
            <w:r w:rsidRPr="00CB52AF">
              <w:rPr>
                <w:rFonts w:ascii="Times New Roman" w:hAnsi="Times New Roman" w:cs="Times New Roman"/>
                <w:sz w:val="24"/>
                <w:szCs w:val="24"/>
              </w:rPr>
              <w:instrText xml:space="preserve">*1000)\#0 </w:instrText>
            </w:r>
            <w:r w:rsidRPr="00CB52AF">
              <w:rPr>
                <w:rFonts w:ascii="Times New Roman" w:hAnsi="Times New Roman" w:cs="Times New Roman"/>
                <w:sz w:val="24"/>
                <w:szCs w:val="24"/>
              </w:rPr>
              <w:fldChar w:fldCharType="separate"/>
            </w:r>
            <w:r w:rsidR="00844C07" w:rsidRPr="00CB52AF">
              <w:rPr>
                <w:rFonts w:ascii="Times New Roman" w:hAnsi="Times New Roman" w:cs="Times New Roman"/>
                <w:noProof/>
                <w:sz w:val="24"/>
                <w:szCs w:val="24"/>
              </w:rPr>
              <w:t>39</w:t>
            </w:r>
            <w:r w:rsidRPr="00CB52AF">
              <w:rPr>
                <w:rFonts w:ascii="Times New Roman" w:hAnsi="Times New Roman" w:cs="Times New Roman"/>
                <w:sz w:val="24"/>
                <w:szCs w:val="24"/>
              </w:rPr>
              <w:fldChar w:fldCharType="end"/>
            </w:r>
          </w:p>
        </w:tc>
        <w:tc>
          <w:tcPr>
            <w:tcW w:w="1528" w:type="pct"/>
            <w:vAlign w:val="center"/>
          </w:tcPr>
          <w:p w14:paraId="13572009" w14:textId="77777777" w:rsidR="00851966" w:rsidRPr="00CB52AF" w:rsidRDefault="00851966" w:rsidP="0019248D">
            <w:pPr>
              <w:spacing w:before="40" w:after="40"/>
              <w:ind w:right="57"/>
              <w:jc w:val="center"/>
              <w:rPr>
                <w:rFonts w:ascii="Times New Roman" w:hAnsi="Times New Roman" w:cs="Times New Roman"/>
                <w:b/>
                <w:sz w:val="24"/>
                <w:szCs w:val="24"/>
              </w:rPr>
            </w:pPr>
            <w:r w:rsidRPr="00CB52AF">
              <w:rPr>
                <w:rFonts w:ascii="Times New Roman" w:hAnsi="Times New Roman" w:cs="Times New Roman"/>
                <w:b/>
                <w:sz w:val="24"/>
                <w:szCs w:val="24"/>
              </w:rPr>
              <w:t>06</w:t>
            </w:r>
          </w:p>
        </w:tc>
      </w:tr>
    </w:tbl>
    <w:p w14:paraId="693054BE" w14:textId="77777777" w:rsidR="00851966" w:rsidRPr="00CB52AF" w:rsidRDefault="00851966" w:rsidP="00851966">
      <w:pPr>
        <w:spacing w:before="120" w:after="120"/>
        <w:jc w:val="right"/>
        <w:rPr>
          <w:rFonts w:ascii="Times New Roman" w:eastAsia="MS Mincho" w:hAnsi="Times New Roman" w:cs="Times New Roman"/>
          <w:i/>
          <w:sz w:val="24"/>
          <w:szCs w:val="24"/>
        </w:rPr>
      </w:pPr>
      <w:r w:rsidRPr="00CB52AF">
        <w:rPr>
          <w:rFonts w:ascii="Times New Roman" w:eastAsia="MS Mincho" w:hAnsi="Times New Roman" w:cs="Times New Roman"/>
          <w:i/>
          <w:sz w:val="24"/>
          <w:szCs w:val="24"/>
        </w:rPr>
        <w:t>(Nguồn: Lê Nguyên tính toán năm 2022)</w:t>
      </w:r>
    </w:p>
    <w:p w14:paraId="7E2FF548" w14:textId="77777777" w:rsidR="00851966" w:rsidRPr="00CB52AF" w:rsidRDefault="00851966" w:rsidP="00851966">
      <w:pPr>
        <w:spacing w:before="120" w:after="120"/>
        <w:ind w:firstLine="426"/>
        <w:jc w:val="both"/>
        <w:rPr>
          <w:rFonts w:ascii="Times New Roman" w:hAnsi="Times New Roman" w:cs="Times New Roman"/>
          <w:sz w:val="26"/>
          <w:szCs w:val="26"/>
        </w:rPr>
      </w:pPr>
      <w:r w:rsidRPr="00CB52AF">
        <w:rPr>
          <w:rFonts w:ascii="Times New Roman" w:hAnsi="Times New Roman" w:cs="Times New Roman"/>
          <w:b/>
          <w:sz w:val="26"/>
          <w:szCs w:val="26"/>
        </w:rPr>
        <w:t>Ghi chú:</w:t>
      </w:r>
      <w:r w:rsidRPr="00CB52AF">
        <w:rPr>
          <w:rFonts w:ascii="Times New Roman" w:hAnsi="Times New Roman" w:cs="Times New Roman"/>
          <w:sz w:val="26"/>
          <w:szCs w:val="26"/>
        </w:rPr>
        <w:t xml:space="preserve"> Nồng độ (mg/l) = Tải lượng (kg.ngày) x 10</w:t>
      </w:r>
      <w:r w:rsidRPr="00CB52AF">
        <w:rPr>
          <w:rFonts w:ascii="Times New Roman" w:hAnsi="Times New Roman" w:cs="Times New Roman"/>
          <w:sz w:val="26"/>
          <w:szCs w:val="26"/>
          <w:vertAlign w:val="superscript"/>
        </w:rPr>
        <w:t>6</w:t>
      </w:r>
      <w:r w:rsidRPr="00CB52AF">
        <w:rPr>
          <w:rFonts w:ascii="Times New Roman" w:hAnsi="Times New Roman" w:cs="Times New Roman"/>
          <w:sz w:val="26"/>
          <w:szCs w:val="26"/>
        </w:rPr>
        <w:t xml:space="preserve"> / {Lưu lượng nước thải (m³/ngày) x 1.000} (lít/ngày).</w:t>
      </w:r>
    </w:p>
    <w:p w14:paraId="10E1B974" w14:textId="77777777" w:rsidR="00851966" w:rsidRPr="00CB52AF" w:rsidRDefault="00851966" w:rsidP="00851966">
      <w:pPr>
        <w:spacing w:before="120" w:after="120"/>
        <w:ind w:firstLine="426"/>
        <w:jc w:val="both"/>
        <w:rPr>
          <w:rFonts w:ascii="Times New Roman" w:hAnsi="Times New Roman" w:cs="Times New Roman"/>
          <w:sz w:val="26"/>
          <w:szCs w:val="26"/>
        </w:rPr>
      </w:pPr>
      <w:r w:rsidRPr="00CB52AF">
        <w:rPr>
          <w:rFonts w:ascii="Times New Roman" w:hAnsi="Times New Roman" w:cs="Times New Roman"/>
          <w:b/>
          <w:sz w:val="26"/>
          <w:szCs w:val="26"/>
        </w:rPr>
        <w:t>Nhận xét:</w:t>
      </w:r>
      <w:r w:rsidRPr="00CB52AF">
        <w:rPr>
          <w:rFonts w:ascii="Times New Roman" w:hAnsi="Times New Roman" w:cs="Times New Roman"/>
          <w:sz w:val="26"/>
          <w:szCs w:val="26"/>
        </w:rPr>
        <w:t xml:space="preserve"> Theo số liệu được tính toán tại bảng trên cho thấy nước thải sinh hoạt chưa qua xử lý đều có các chỉ tiêu ô nhiễm vượt QCVN 40:2011/BTNMT, cột B nên lượng nước thải này cần được xử lý trước khi thải ra hệ thống thu gom nước thải chung của KCN.</w:t>
      </w:r>
    </w:p>
    <w:p w14:paraId="3E945901" w14:textId="77777777" w:rsidR="00B766A1" w:rsidRPr="00CB52AF" w:rsidRDefault="00B766A1">
      <w:pPr>
        <w:pStyle w:val="ListParagraph"/>
        <w:numPr>
          <w:ilvl w:val="0"/>
          <w:numId w:val="53"/>
        </w:numPr>
        <w:spacing w:before="120" w:after="120" w:line="240" w:lineRule="auto"/>
        <w:ind w:left="709" w:hanging="283"/>
        <w:contextualSpacing w:val="0"/>
        <w:jc w:val="both"/>
        <w:rPr>
          <w:rFonts w:ascii="Times New Roman" w:hAnsi="Times New Roman" w:cs="Times New Roman"/>
          <w:b/>
          <w:bCs/>
          <w:i/>
          <w:sz w:val="26"/>
          <w:szCs w:val="26"/>
        </w:rPr>
      </w:pPr>
      <w:r w:rsidRPr="00CB52AF">
        <w:rPr>
          <w:rFonts w:ascii="Times New Roman" w:hAnsi="Times New Roman" w:cs="Times New Roman"/>
          <w:b/>
          <w:bCs/>
          <w:i/>
          <w:sz w:val="26"/>
          <w:szCs w:val="26"/>
        </w:rPr>
        <w:t xml:space="preserve">Nước thải sản xuất </w:t>
      </w:r>
    </w:p>
    <w:p w14:paraId="5C27483D" w14:textId="77777777" w:rsidR="0060124C" w:rsidRPr="00CB52AF" w:rsidRDefault="0060124C" w:rsidP="0060124C">
      <w:pPr>
        <w:spacing w:before="120" w:after="120"/>
        <w:ind w:firstLine="426"/>
        <w:jc w:val="both"/>
        <w:rPr>
          <w:rFonts w:ascii="Times New Roman" w:hAnsi="Times New Roman" w:cs="Times New Roman"/>
          <w:sz w:val="26"/>
          <w:szCs w:val="26"/>
        </w:rPr>
      </w:pPr>
      <w:bookmarkStart w:id="391" w:name="_Hlk129884042"/>
      <w:r w:rsidRPr="00CB52AF">
        <w:rPr>
          <w:rFonts w:ascii="Times New Roman" w:hAnsi="Times New Roman" w:cs="Times New Roman"/>
          <w:sz w:val="26"/>
          <w:szCs w:val="26"/>
        </w:rPr>
        <w:t xml:space="preserve">Chi tiết nguồn phát sinh nước thải sản xuất và lưu lượng phát sinh trong giai đoạn vận hành của dự án được trình bày trong bảng sau: </w:t>
      </w:r>
    </w:p>
    <w:p w14:paraId="6A0B33EF" w14:textId="4ED99C3B" w:rsidR="0060124C" w:rsidRDefault="0060124C" w:rsidP="0060124C">
      <w:pPr>
        <w:spacing w:before="120" w:after="120"/>
        <w:jc w:val="center"/>
        <w:rPr>
          <w:rFonts w:ascii="Times New Roman" w:hAnsi="Times New Roman" w:cs="Times New Roman"/>
          <w:b/>
          <w:sz w:val="26"/>
          <w:szCs w:val="26"/>
          <w:lang w:val="vi-VN"/>
        </w:rPr>
      </w:pPr>
      <w:bookmarkStart w:id="392" w:name="_Toc53219836"/>
      <w:bookmarkStart w:id="393" w:name="_Toc140509967"/>
      <w:r w:rsidRPr="00CB52AF">
        <w:rPr>
          <w:rFonts w:ascii="Times New Roman" w:hAnsi="Times New Roman" w:cs="Times New Roman"/>
          <w:b/>
          <w:sz w:val="26"/>
          <w:szCs w:val="26"/>
          <w:lang w:val="vi-VN"/>
        </w:rPr>
        <w:lastRenderedPageBreak/>
        <w:t>Bảng 4.</w:t>
      </w:r>
      <w:r w:rsidRPr="00CB52AF">
        <w:rPr>
          <w:rFonts w:ascii="Times New Roman" w:hAnsi="Times New Roman" w:cs="Times New Roman"/>
          <w:b/>
          <w:sz w:val="26"/>
          <w:szCs w:val="26"/>
          <w:lang w:val="vi-VN"/>
        </w:rPr>
        <w:fldChar w:fldCharType="begin"/>
      </w:r>
      <w:r w:rsidRPr="00CB52AF">
        <w:rPr>
          <w:rFonts w:ascii="Times New Roman" w:hAnsi="Times New Roman" w:cs="Times New Roman"/>
          <w:b/>
          <w:sz w:val="26"/>
          <w:szCs w:val="26"/>
          <w:lang w:val="vi-VN"/>
        </w:rPr>
        <w:instrText xml:space="preserve"> SEQ Bảng_4. \* ARABIC </w:instrText>
      </w:r>
      <w:r w:rsidRPr="00CB52AF">
        <w:rPr>
          <w:rFonts w:ascii="Times New Roman" w:hAnsi="Times New Roman" w:cs="Times New Roman"/>
          <w:b/>
          <w:sz w:val="26"/>
          <w:szCs w:val="26"/>
          <w:lang w:val="vi-VN"/>
        </w:rPr>
        <w:fldChar w:fldCharType="separate"/>
      </w:r>
      <w:r w:rsidR="00CB52AF" w:rsidRPr="00CB52AF">
        <w:rPr>
          <w:rFonts w:ascii="Times New Roman" w:hAnsi="Times New Roman" w:cs="Times New Roman"/>
          <w:b/>
          <w:noProof/>
          <w:sz w:val="26"/>
          <w:szCs w:val="26"/>
          <w:lang w:val="vi-VN"/>
        </w:rPr>
        <w:t>39</w:t>
      </w:r>
      <w:r w:rsidRPr="00CB52AF">
        <w:rPr>
          <w:rFonts w:ascii="Times New Roman" w:hAnsi="Times New Roman" w:cs="Times New Roman"/>
          <w:b/>
          <w:sz w:val="26"/>
          <w:szCs w:val="26"/>
          <w:lang w:val="vi-VN"/>
        </w:rPr>
        <w:fldChar w:fldCharType="end"/>
      </w:r>
      <w:r w:rsidRPr="00CB52AF">
        <w:rPr>
          <w:rFonts w:ascii="Times New Roman" w:hAnsi="Times New Roman" w:cs="Times New Roman"/>
          <w:b/>
          <w:sz w:val="26"/>
          <w:szCs w:val="26"/>
          <w:lang w:val="vi-VN"/>
        </w:rPr>
        <w:t xml:space="preserve"> Nguồn phát sinh và lưu lượng nước thải sản xuất </w:t>
      </w:r>
      <w:bookmarkEnd w:id="392"/>
      <w:r w:rsidRPr="00CB52AF">
        <w:rPr>
          <w:rFonts w:ascii="Times New Roman" w:hAnsi="Times New Roman" w:cs="Times New Roman"/>
          <w:b/>
          <w:sz w:val="26"/>
          <w:szCs w:val="26"/>
          <w:lang w:val="vi-VN"/>
        </w:rPr>
        <w:t>tại dự án</w:t>
      </w:r>
      <w:bookmarkEnd w:id="39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6"/>
        <w:gridCol w:w="6682"/>
        <w:gridCol w:w="2666"/>
      </w:tblGrid>
      <w:tr w:rsidR="00391CD9" w:rsidRPr="005B2485" w14:paraId="733CAA67" w14:textId="77777777" w:rsidTr="00391CD9">
        <w:trPr>
          <w:trHeight w:val="334"/>
          <w:tblHeader/>
        </w:trPr>
        <w:tc>
          <w:tcPr>
            <w:tcW w:w="337" w:type="pct"/>
            <w:shd w:val="clear" w:color="auto" w:fill="E1FFFF"/>
            <w:vAlign w:val="center"/>
          </w:tcPr>
          <w:p w14:paraId="761934A1" w14:textId="77777777" w:rsidR="00391CD9" w:rsidRPr="005B2485" w:rsidRDefault="00391CD9" w:rsidP="00065313">
            <w:pPr>
              <w:spacing w:before="40" w:after="40"/>
              <w:jc w:val="center"/>
              <w:rPr>
                <w:rFonts w:ascii="Times New Roman" w:hAnsi="Times New Roman" w:cs="Times New Roman"/>
                <w:b/>
                <w:sz w:val="24"/>
                <w:szCs w:val="24"/>
              </w:rPr>
            </w:pPr>
            <w:r w:rsidRPr="005B2485">
              <w:rPr>
                <w:rFonts w:ascii="Times New Roman" w:hAnsi="Times New Roman" w:cs="Times New Roman"/>
                <w:b/>
                <w:sz w:val="24"/>
                <w:szCs w:val="24"/>
              </w:rPr>
              <w:t>Stt</w:t>
            </w:r>
          </w:p>
        </w:tc>
        <w:tc>
          <w:tcPr>
            <w:tcW w:w="3333" w:type="pct"/>
            <w:shd w:val="clear" w:color="auto" w:fill="E1FFFF"/>
            <w:vAlign w:val="center"/>
          </w:tcPr>
          <w:p w14:paraId="400504B1" w14:textId="583543AF" w:rsidR="00391CD9" w:rsidRPr="00391CD9" w:rsidRDefault="00391CD9" w:rsidP="00065313">
            <w:pPr>
              <w:spacing w:before="40" w:after="40"/>
              <w:jc w:val="center"/>
              <w:rPr>
                <w:rFonts w:ascii="Times New Roman" w:hAnsi="Times New Roman" w:cs="Times New Roman"/>
                <w:b/>
                <w:sz w:val="24"/>
                <w:szCs w:val="24"/>
                <w:lang w:val="vi-VN"/>
              </w:rPr>
            </w:pPr>
            <w:r>
              <w:rPr>
                <w:rFonts w:ascii="Times New Roman" w:hAnsi="Times New Roman" w:cs="Times New Roman"/>
                <w:b/>
                <w:sz w:val="24"/>
                <w:szCs w:val="24"/>
                <w:lang w:val="vi-VN"/>
              </w:rPr>
              <w:t>Nguồn thải</w:t>
            </w:r>
          </w:p>
        </w:tc>
        <w:tc>
          <w:tcPr>
            <w:tcW w:w="1330" w:type="pct"/>
            <w:tcBorders>
              <w:right w:val="single" w:sz="4" w:space="0" w:color="auto"/>
            </w:tcBorders>
            <w:shd w:val="clear" w:color="auto" w:fill="E1FFFF"/>
            <w:vAlign w:val="center"/>
          </w:tcPr>
          <w:p w14:paraId="434DC8B8" w14:textId="77777777" w:rsidR="00391CD9" w:rsidRPr="005B2485" w:rsidRDefault="00391CD9" w:rsidP="00065313">
            <w:pPr>
              <w:spacing w:before="40" w:after="40"/>
              <w:jc w:val="center"/>
              <w:rPr>
                <w:rFonts w:ascii="Times New Roman" w:hAnsi="Times New Roman" w:cs="Times New Roman"/>
                <w:b/>
                <w:sz w:val="24"/>
                <w:szCs w:val="24"/>
              </w:rPr>
            </w:pPr>
            <w:r w:rsidRPr="005B2485">
              <w:rPr>
                <w:rFonts w:ascii="Times New Roman" w:hAnsi="Times New Roman" w:cs="Times New Roman"/>
                <w:b/>
                <w:sz w:val="24"/>
                <w:szCs w:val="24"/>
              </w:rPr>
              <w:t xml:space="preserve">Lưu lượng </w:t>
            </w:r>
            <w:r>
              <w:rPr>
                <w:rFonts w:ascii="Times New Roman" w:hAnsi="Times New Roman" w:cs="Times New Roman"/>
                <w:b/>
                <w:sz w:val="24"/>
                <w:szCs w:val="24"/>
                <w:lang w:val="vi-VN"/>
              </w:rPr>
              <w:t xml:space="preserve">thải </w:t>
            </w:r>
            <w:r w:rsidRPr="005B2485">
              <w:rPr>
                <w:rFonts w:ascii="Times New Roman" w:hAnsi="Times New Roman" w:cs="Times New Roman"/>
                <w:b/>
                <w:sz w:val="24"/>
                <w:szCs w:val="24"/>
              </w:rPr>
              <w:t>(m</w:t>
            </w:r>
            <w:r w:rsidRPr="005B2485">
              <w:rPr>
                <w:rFonts w:ascii="Times New Roman" w:hAnsi="Times New Roman" w:cs="Times New Roman"/>
                <w:b/>
                <w:sz w:val="24"/>
                <w:szCs w:val="24"/>
                <w:vertAlign w:val="superscript"/>
              </w:rPr>
              <w:t>3</w:t>
            </w:r>
            <w:r w:rsidRPr="005B2485">
              <w:rPr>
                <w:rFonts w:ascii="Times New Roman" w:hAnsi="Times New Roman" w:cs="Times New Roman"/>
                <w:b/>
                <w:sz w:val="24"/>
                <w:szCs w:val="24"/>
              </w:rPr>
              <w:t>/ngày.đêm)</w:t>
            </w:r>
          </w:p>
        </w:tc>
      </w:tr>
      <w:tr w:rsidR="00391CD9" w:rsidRPr="005B2485" w14:paraId="641B0490" w14:textId="77777777" w:rsidTr="00391CD9">
        <w:tc>
          <w:tcPr>
            <w:tcW w:w="337" w:type="pct"/>
            <w:shd w:val="clear" w:color="auto" w:fill="auto"/>
            <w:vAlign w:val="center"/>
          </w:tcPr>
          <w:p w14:paraId="141E6456" w14:textId="77777777" w:rsidR="00391CD9" w:rsidRPr="005B2485" w:rsidRDefault="00391CD9" w:rsidP="00391CD9">
            <w:pPr>
              <w:numPr>
                <w:ilvl w:val="0"/>
                <w:numId w:val="223"/>
              </w:numPr>
              <w:suppressAutoHyphens/>
              <w:spacing w:before="40" w:after="40" w:line="240" w:lineRule="auto"/>
              <w:ind w:left="360"/>
              <w:jc w:val="center"/>
              <w:rPr>
                <w:rFonts w:ascii="Times New Roman" w:hAnsi="Times New Roman" w:cs="Times New Roman"/>
                <w:sz w:val="24"/>
                <w:szCs w:val="24"/>
              </w:rPr>
            </w:pPr>
          </w:p>
        </w:tc>
        <w:tc>
          <w:tcPr>
            <w:tcW w:w="3333" w:type="pct"/>
            <w:shd w:val="clear" w:color="auto" w:fill="auto"/>
            <w:vAlign w:val="center"/>
          </w:tcPr>
          <w:p w14:paraId="6CFC0205" w14:textId="0C184DF6" w:rsidR="00391CD9" w:rsidRPr="00650B91" w:rsidRDefault="00391CD9" w:rsidP="00065313">
            <w:pPr>
              <w:spacing w:before="40" w:after="40"/>
              <w:jc w:val="both"/>
              <w:rPr>
                <w:rFonts w:ascii="Times New Roman" w:hAnsi="Times New Roman" w:cs="Times New Roman"/>
                <w:bCs/>
                <w:iCs/>
                <w:sz w:val="24"/>
                <w:szCs w:val="24"/>
                <w:lang w:val="vi-VN"/>
              </w:rPr>
            </w:pPr>
            <w:r>
              <w:rPr>
                <w:rFonts w:ascii="Times New Roman" w:hAnsi="Times New Roman" w:cs="Times New Roman"/>
                <w:sz w:val="24"/>
                <w:szCs w:val="24"/>
                <w:lang w:val="vi-VN"/>
              </w:rPr>
              <w:t>Nước thải nhuộm sợi màu</w:t>
            </w:r>
          </w:p>
        </w:tc>
        <w:tc>
          <w:tcPr>
            <w:tcW w:w="1330" w:type="pct"/>
            <w:vAlign w:val="center"/>
          </w:tcPr>
          <w:p w14:paraId="12BC536B" w14:textId="77777777" w:rsidR="00391CD9" w:rsidRDefault="00391CD9" w:rsidP="00065313">
            <w:pPr>
              <w:spacing w:before="40" w:after="40"/>
              <w:jc w:val="center"/>
              <w:rPr>
                <w:rFonts w:ascii="Times New Roman" w:hAnsi="Times New Roman" w:cs="Times New Roman"/>
                <w:sz w:val="24"/>
                <w:szCs w:val="24"/>
                <w:lang w:val="vi-VN"/>
              </w:rPr>
            </w:pPr>
            <w:r>
              <w:rPr>
                <w:rFonts w:ascii="Times New Roman" w:hAnsi="Times New Roman" w:cs="Times New Roman"/>
                <w:sz w:val="24"/>
                <w:szCs w:val="24"/>
                <w:lang w:val="vi-VN"/>
              </w:rPr>
              <w:fldChar w:fldCharType="begin"/>
            </w:r>
            <w:r>
              <w:rPr>
                <w:rFonts w:ascii="Times New Roman" w:hAnsi="Times New Roman" w:cs="Times New Roman"/>
                <w:sz w:val="24"/>
                <w:szCs w:val="24"/>
                <w:lang w:val="vi-VN"/>
              </w:rPr>
              <w:instrText xml:space="preserve"> =2804*88%\#0 </w:instrText>
            </w:r>
            <w:r>
              <w:rPr>
                <w:rFonts w:ascii="Times New Roman" w:hAnsi="Times New Roman" w:cs="Times New Roman"/>
                <w:sz w:val="24"/>
                <w:szCs w:val="24"/>
                <w:lang w:val="vi-VN"/>
              </w:rPr>
              <w:fldChar w:fldCharType="separate"/>
            </w:r>
            <w:r>
              <w:rPr>
                <w:rFonts w:ascii="Times New Roman" w:hAnsi="Times New Roman" w:cs="Times New Roman"/>
                <w:noProof/>
                <w:sz w:val="24"/>
                <w:szCs w:val="24"/>
                <w:lang w:val="vi-VN"/>
              </w:rPr>
              <w:t>2.468</w:t>
            </w:r>
            <w:r>
              <w:rPr>
                <w:rFonts w:ascii="Times New Roman" w:hAnsi="Times New Roman" w:cs="Times New Roman"/>
                <w:sz w:val="24"/>
                <w:szCs w:val="24"/>
                <w:lang w:val="vi-VN"/>
              </w:rPr>
              <w:fldChar w:fldCharType="end"/>
            </w:r>
          </w:p>
        </w:tc>
      </w:tr>
      <w:tr w:rsidR="00391CD9" w:rsidRPr="005B2485" w14:paraId="500D8F4A" w14:textId="77777777" w:rsidTr="00391CD9">
        <w:tc>
          <w:tcPr>
            <w:tcW w:w="337" w:type="pct"/>
            <w:shd w:val="clear" w:color="auto" w:fill="auto"/>
            <w:vAlign w:val="center"/>
          </w:tcPr>
          <w:p w14:paraId="7B8AF973" w14:textId="77777777" w:rsidR="00391CD9" w:rsidRPr="005B2485" w:rsidRDefault="00391CD9" w:rsidP="00391CD9">
            <w:pPr>
              <w:numPr>
                <w:ilvl w:val="0"/>
                <w:numId w:val="223"/>
              </w:numPr>
              <w:suppressAutoHyphens/>
              <w:spacing w:before="40" w:after="40" w:line="240" w:lineRule="auto"/>
              <w:ind w:left="360"/>
              <w:jc w:val="center"/>
              <w:rPr>
                <w:rFonts w:ascii="Times New Roman" w:hAnsi="Times New Roman" w:cs="Times New Roman"/>
                <w:sz w:val="24"/>
                <w:szCs w:val="24"/>
              </w:rPr>
            </w:pPr>
          </w:p>
        </w:tc>
        <w:tc>
          <w:tcPr>
            <w:tcW w:w="3333" w:type="pct"/>
            <w:shd w:val="clear" w:color="auto" w:fill="auto"/>
            <w:vAlign w:val="center"/>
          </w:tcPr>
          <w:p w14:paraId="1D90BB9F" w14:textId="1B739C0E" w:rsidR="00391CD9" w:rsidRPr="001E6537" w:rsidRDefault="00391CD9" w:rsidP="00065313">
            <w:pPr>
              <w:spacing w:before="40" w:after="40"/>
              <w:jc w:val="both"/>
              <w:rPr>
                <w:rFonts w:ascii="Times New Roman" w:hAnsi="Times New Roman" w:cs="Times New Roman"/>
                <w:bCs/>
                <w:iCs/>
                <w:sz w:val="24"/>
                <w:szCs w:val="24"/>
                <w:lang w:val="vi-VN"/>
              </w:rPr>
            </w:pPr>
            <w:r w:rsidRPr="001E6537">
              <w:rPr>
                <w:rFonts w:ascii="Times New Roman" w:hAnsi="Times New Roman" w:cs="Times New Roman"/>
                <w:sz w:val="24"/>
                <w:szCs w:val="24"/>
                <w:lang w:val="vi-VN"/>
              </w:rPr>
              <w:t>Nước thải từ nước hóa hơi của lò hơi cấp vào thiết bị nhuộm</w:t>
            </w:r>
          </w:p>
        </w:tc>
        <w:tc>
          <w:tcPr>
            <w:tcW w:w="1330" w:type="pct"/>
            <w:vAlign w:val="center"/>
          </w:tcPr>
          <w:p w14:paraId="7C6F6D4A" w14:textId="77777777" w:rsidR="00391CD9" w:rsidRDefault="00391CD9" w:rsidP="00065313">
            <w:pPr>
              <w:spacing w:before="40" w:after="40"/>
              <w:jc w:val="center"/>
              <w:rPr>
                <w:rFonts w:ascii="Times New Roman" w:hAnsi="Times New Roman" w:cs="Times New Roman"/>
                <w:sz w:val="24"/>
                <w:szCs w:val="24"/>
                <w:lang w:val="vi-VN"/>
              </w:rPr>
            </w:pPr>
            <w:r>
              <w:rPr>
                <w:rFonts w:ascii="Times New Roman" w:hAnsi="Times New Roman" w:cs="Times New Roman"/>
                <w:sz w:val="24"/>
                <w:szCs w:val="24"/>
                <w:lang w:val="vi-VN"/>
              </w:rPr>
              <w:fldChar w:fldCharType="begin"/>
            </w:r>
            <w:r>
              <w:rPr>
                <w:rFonts w:ascii="Times New Roman" w:hAnsi="Times New Roman" w:cs="Times New Roman"/>
                <w:sz w:val="24"/>
                <w:szCs w:val="24"/>
                <w:lang w:val="vi-VN"/>
              </w:rPr>
              <w:instrText xml:space="preserve"> =256*88%\#0 </w:instrText>
            </w:r>
            <w:r>
              <w:rPr>
                <w:rFonts w:ascii="Times New Roman" w:hAnsi="Times New Roman" w:cs="Times New Roman"/>
                <w:sz w:val="24"/>
                <w:szCs w:val="24"/>
                <w:lang w:val="vi-VN"/>
              </w:rPr>
              <w:fldChar w:fldCharType="separate"/>
            </w:r>
            <w:r>
              <w:rPr>
                <w:rFonts w:ascii="Times New Roman" w:hAnsi="Times New Roman" w:cs="Times New Roman"/>
                <w:noProof/>
                <w:sz w:val="24"/>
                <w:szCs w:val="24"/>
                <w:lang w:val="vi-VN"/>
              </w:rPr>
              <w:t>225</w:t>
            </w:r>
            <w:r>
              <w:rPr>
                <w:rFonts w:ascii="Times New Roman" w:hAnsi="Times New Roman" w:cs="Times New Roman"/>
                <w:sz w:val="24"/>
                <w:szCs w:val="24"/>
                <w:lang w:val="vi-VN"/>
              </w:rPr>
              <w:fldChar w:fldCharType="end"/>
            </w:r>
          </w:p>
        </w:tc>
      </w:tr>
      <w:tr w:rsidR="00391CD9" w:rsidRPr="005B2485" w14:paraId="346E0E4A" w14:textId="77777777" w:rsidTr="00391CD9">
        <w:tc>
          <w:tcPr>
            <w:tcW w:w="337" w:type="pct"/>
            <w:shd w:val="clear" w:color="auto" w:fill="auto"/>
            <w:vAlign w:val="center"/>
          </w:tcPr>
          <w:p w14:paraId="333EF555" w14:textId="77777777" w:rsidR="00391CD9" w:rsidRPr="005B2485" w:rsidRDefault="00391CD9" w:rsidP="00391CD9">
            <w:pPr>
              <w:numPr>
                <w:ilvl w:val="0"/>
                <w:numId w:val="223"/>
              </w:numPr>
              <w:suppressAutoHyphens/>
              <w:spacing w:before="40" w:after="40" w:line="240" w:lineRule="auto"/>
              <w:ind w:left="360"/>
              <w:jc w:val="center"/>
              <w:rPr>
                <w:rFonts w:ascii="Times New Roman" w:hAnsi="Times New Roman" w:cs="Times New Roman"/>
                <w:sz w:val="24"/>
                <w:szCs w:val="24"/>
              </w:rPr>
            </w:pPr>
          </w:p>
        </w:tc>
        <w:tc>
          <w:tcPr>
            <w:tcW w:w="3333" w:type="pct"/>
            <w:shd w:val="clear" w:color="auto" w:fill="auto"/>
            <w:vAlign w:val="center"/>
          </w:tcPr>
          <w:p w14:paraId="1156837E" w14:textId="3D3675B7" w:rsidR="00391CD9" w:rsidRPr="005B2485" w:rsidRDefault="00391CD9" w:rsidP="00065313">
            <w:pPr>
              <w:spacing w:before="40" w:after="40"/>
              <w:jc w:val="both"/>
              <w:rPr>
                <w:rFonts w:ascii="Times New Roman" w:hAnsi="Times New Roman" w:cs="Times New Roman"/>
                <w:bCs/>
                <w:iCs/>
                <w:sz w:val="24"/>
                <w:szCs w:val="24"/>
                <w:lang w:val="vi-VN"/>
              </w:rPr>
            </w:pPr>
            <w:r w:rsidRPr="001E6537">
              <w:rPr>
                <w:rFonts w:ascii="Times New Roman" w:hAnsi="Times New Roman" w:cs="Times New Roman"/>
                <w:sz w:val="24"/>
                <w:szCs w:val="24"/>
                <w:lang w:val="vi-VN"/>
              </w:rPr>
              <w:t>Nước thải</w:t>
            </w:r>
            <w:r>
              <w:rPr>
                <w:rFonts w:ascii="Times New Roman" w:hAnsi="Times New Roman" w:cs="Times New Roman"/>
                <w:sz w:val="24"/>
                <w:szCs w:val="24"/>
                <w:lang w:val="vi-VN"/>
              </w:rPr>
              <w:t xml:space="preserve"> từ hệ thống xử lý khí thải lò hơi </w:t>
            </w:r>
          </w:p>
        </w:tc>
        <w:tc>
          <w:tcPr>
            <w:tcW w:w="1330" w:type="pct"/>
            <w:vAlign w:val="center"/>
          </w:tcPr>
          <w:p w14:paraId="5CD8D5DD" w14:textId="77777777" w:rsidR="00391CD9" w:rsidRDefault="00391CD9" w:rsidP="00065313">
            <w:pPr>
              <w:spacing w:before="40" w:after="40"/>
              <w:jc w:val="center"/>
              <w:rPr>
                <w:rFonts w:ascii="Times New Roman" w:hAnsi="Times New Roman" w:cs="Times New Roman"/>
                <w:sz w:val="24"/>
                <w:szCs w:val="24"/>
                <w:lang w:val="vi-VN"/>
              </w:rPr>
            </w:pPr>
            <w:r>
              <w:rPr>
                <w:rFonts w:ascii="Times New Roman" w:hAnsi="Times New Roman" w:cs="Times New Roman"/>
                <w:sz w:val="24"/>
                <w:szCs w:val="24"/>
                <w:lang w:val="vi-VN"/>
              </w:rPr>
              <w:t>5,0</w:t>
            </w:r>
          </w:p>
        </w:tc>
      </w:tr>
      <w:tr w:rsidR="00391CD9" w:rsidRPr="005B2485" w14:paraId="738F9DD9" w14:textId="77777777" w:rsidTr="00391CD9">
        <w:tc>
          <w:tcPr>
            <w:tcW w:w="337" w:type="pct"/>
            <w:shd w:val="clear" w:color="auto" w:fill="auto"/>
            <w:vAlign w:val="center"/>
          </w:tcPr>
          <w:p w14:paraId="7D26F99B" w14:textId="77777777" w:rsidR="00391CD9" w:rsidRPr="005B2485" w:rsidRDefault="00391CD9" w:rsidP="00391CD9">
            <w:pPr>
              <w:numPr>
                <w:ilvl w:val="0"/>
                <w:numId w:val="223"/>
              </w:numPr>
              <w:suppressAutoHyphens/>
              <w:spacing w:before="40" w:after="40" w:line="240" w:lineRule="auto"/>
              <w:ind w:left="360"/>
              <w:jc w:val="center"/>
              <w:rPr>
                <w:rFonts w:ascii="Times New Roman" w:hAnsi="Times New Roman" w:cs="Times New Roman"/>
                <w:sz w:val="24"/>
                <w:szCs w:val="24"/>
              </w:rPr>
            </w:pPr>
          </w:p>
        </w:tc>
        <w:tc>
          <w:tcPr>
            <w:tcW w:w="3333" w:type="pct"/>
            <w:shd w:val="clear" w:color="auto" w:fill="auto"/>
            <w:vAlign w:val="center"/>
          </w:tcPr>
          <w:p w14:paraId="5B42AF82" w14:textId="6D4EC2E5" w:rsidR="00391CD9" w:rsidRPr="005B2485" w:rsidRDefault="00391CD9" w:rsidP="00065313">
            <w:pPr>
              <w:spacing w:before="40" w:after="40"/>
              <w:jc w:val="both"/>
              <w:rPr>
                <w:rFonts w:ascii="Times New Roman" w:hAnsi="Times New Roman" w:cs="Times New Roman"/>
                <w:bCs/>
                <w:iCs/>
                <w:sz w:val="24"/>
                <w:szCs w:val="24"/>
              </w:rPr>
            </w:pPr>
            <w:r w:rsidRPr="001E6537">
              <w:rPr>
                <w:rFonts w:ascii="Times New Roman" w:hAnsi="Times New Roman" w:cs="Times New Roman"/>
                <w:sz w:val="24"/>
                <w:szCs w:val="24"/>
                <w:lang w:val="vi-VN"/>
              </w:rPr>
              <w:t>Nước thải</w:t>
            </w:r>
            <w:r>
              <w:rPr>
                <w:rFonts w:ascii="Times New Roman" w:hAnsi="Times New Roman" w:cs="Times New Roman"/>
                <w:sz w:val="24"/>
                <w:szCs w:val="24"/>
                <w:lang w:val="vi-VN"/>
              </w:rPr>
              <w:t xml:space="preserve"> từ hệ thống xử lý hơi hóa chất </w:t>
            </w:r>
          </w:p>
        </w:tc>
        <w:tc>
          <w:tcPr>
            <w:tcW w:w="1330" w:type="pct"/>
            <w:vAlign w:val="center"/>
          </w:tcPr>
          <w:p w14:paraId="3A83F19A" w14:textId="77777777" w:rsidR="00391CD9" w:rsidRDefault="00391CD9" w:rsidP="00065313">
            <w:pPr>
              <w:spacing w:before="40" w:after="40"/>
              <w:jc w:val="center"/>
              <w:rPr>
                <w:rFonts w:ascii="Times New Roman" w:hAnsi="Times New Roman" w:cs="Times New Roman"/>
                <w:sz w:val="24"/>
                <w:szCs w:val="24"/>
                <w:lang w:val="vi-VN"/>
              </w:rPr>
            </w:pPr>
            <w:r>
              <w:rPr>
                <w:rFonts w:ascii="Times New Roman" w:hAnsi="Times New Roman" w:cs="Times New Roman"/>
                <w:sz w:val="24"/>
                <w:szCs w:val="24"/>
                <w:lang w:val="vi-VN"/>
              </w:rPr>
              <w:t>4,0</w:t>
            </w:r>
          </w:p>
        </w:tc>
      </w:tr>
      <w:tr w:rsidR="00391CD9" w:rsidRPr="005B2485" w14:paraId="48061D0E" w14:textId="77777777" w:rsidTr="00391CD9">
        <w:tc>
          <w:tcPr>
            <w:tcW w:w="337" w:type="pct"/>
            <w:shd w:val="clear" w:color="auto" w:fill="auto"/>
            <w:vAlign w:val="center"/>
          </w:tcPr>
          <w:p w14:paraId="22DC5633" w14:textId="77777777" w:rsidR="00391CD9" w:rsidRPr="005B2485" w:rsidRDefault="00391CD9" w:rsidP="00391CD9">
            <w:pPr>
              <w:numPr>
                <w:ilvl w:val="0"/>
                <w:numId w:val="223"/>
              </w:numPr>
              <w:suppressAutoHyphens/>
              <w:spacing w:before="40" w:after="40" w:line="240" w:lineRule="auto"/>
              <w:ind w:left="360"/>
              <w:jc w:val="center"/>
              <w:rPr>
                <w:rFonts w:ascii="Times New Roman" w:hAnsi="Times New Roman" w:cs="Times New Roman"/>
                <w:sz w:val="24"/>
                <w:szCs w:val="24"/>
              </w:rPr>
            </w:pPr>
          </w:p>
        </w:tc>
        <w:tc>
          <w:tcPr>
            <w:tcW w:w="3333" w:type="pct"/>
            <w:shd w:val="clear" w:color="auto" w:fill="auto"/>
            <w:vAlign w:val="center"/>
          </w:tcPr>
          <w:p w14:paraId="79E3A523" w14:textId="0197CE18" w:rsidR="00391CD9" w:rsidRPr="005B2485" w:rsidRDefault="00391CD9" w:rsidP="00065313">
            <w:pPr>
              <w:spacing w:before="40" w:after="40"/>
              <w:jc w:val="both"/>
              <w:rPr>
                <w:rFonts w:ascii="Times New Roman" w:hAnsi="Times New Roman" w:cs="Times New Roman"/>
                <w:bCs/>
                <w:iCs/>
                <w:sz w:val="24"/>
                <w:szCs w:val="24"/>
                <w:lang w:val="vi-VN"/>
              </w:rPr>
            </w:pPr>
            <w:r w:rsidRPr="001E6537">
              <w:rPr>
                <w:rFonts w:ascii="Times New Roman" w:hAnsi="Times New Roman" w:cs="Times New Roman"/>
                <w:sz w:val="24"/>
                <w:szCs w:val="24"/>
                <w:lang w:val="vi-VN"/>
              </w:rPr>
              <w:t>Nước thải</w:t>
            </w:r>
            <w:r>
              <w:rPr>
                <w:rFonts w:ascii="Times New Roman" w:hAnsi="Times New Roman" w:cs="Times New Roman"/>
                <w:sz w:val="24"/>
                <w:szCs w:val="24"/>
                <w:lang w:val="vi-VN"/>
              </w:rPr>
              <w:t xml:space="preserve"> từ hoạt động phòng thí nghiệm </w:t>
            </w:r>
          </w:p>
        </w:tc>
        <w:tc>
          <w:tcPr>
            <w:tcW w:w="1330" w:type="pct"/>
            <w:vAlign w:val="center"/>
          </w:tcPr>
          <w:p w14:paraId="02929E94" w14:textId="77777777" w:rsidR="00391CD9" w:rsidRDefault="00391CD9" w:rsidP="00065313">
            <w:pPr>
              <w:spacing w:before="40" w:after="40"/>
              <w:jc w:val="center"/>
              <w:rPr>
                <w:rFonts w:ascii="Times New Roman" w:hAnsi="Times New Roman" w:cs="Times New Roman"/>
                <w:sz w:val="24"/>
                <w:szCs w:val="24"/>
                <w:lang w:val="vi-VN"/>
              </w:rPr>
            </w:pPr>
            <w:r>
              <w:rPr>
                <w:rFonts w:ascii="Times New Roman" w:hAnsi="Times New Roman" w:cs="Times New Roman"/>
                <w:sz w:val="24"/>
                <w:szCs w:val="24"/>
                <w:lang w:val="vi-VN"/>
              </w:rPr>
              <w:t>2,0</w:t>
            </w:r>
          </w:p>
        </w:tc>
      </w:tr>
      <w:tr w:rsidR="00391CD9" w:rsidRPr="005B2485" w14:paraId="6B1D3BC3" w14:textId="77777777" w:rsidTr="00391CD9">
        <w:tc>
          <w:tcPr>
            <w:tcW w:w="337" w:type="pct"/>
            <w:shd w:val="clear" w:color="auto" w:fill="auto"/>
            <w:vAlign w:val="center"/>
          </w:tcPr>
          <w:p w14:paraId="2D957209" w14:textId="77777777" w:rsidR="00391CD9" w:rsidRPr="005B2485" w:rsidRDefault="00391CD9" w:rsidP="00391CD9">
            <w:pPr>
              <w:numPr>
                <w:ilvl w:val="0"/>
                <w:numId w:val="223"/>
              </w:numPr>
              <w:suppressAutoHyphens/>
              <w:spacing w:before="40" w:after="40" w:line="240" w:lineRule="auto"/>
              <w:ind w:left="360"/>
              <w:jc w:val="center"/>
              <w:rPr>
                <w:rFonts w:ascii="Times New Roman" w:hAnsi="Times New Roman" w:cs="Times New Roman"/>
                <w:sz w:val="24"/>
                <w:szCs w:val="24"/>
              </w:rPr>
            </w:pPr>
          </w:p>
        </w:tc>
        <w:tc>
          <w:tcPr>
            <w:tcW w:w="3333" w:type="pct"/>
            <w:shd w:val="clear" w:color="auto" w:fill="auto"/>
            <w:vAlign w:val="center"/>
          </w:tcPr>
          <w:p w14:paraId="594495D7" w14:textId="37CA2EC9" w:rsidR="00391CD9" w:rsidRPr="005B2485" w:rsidRDefault="00391CD9" w:rsidP="00065313">
            <w:pPr>
              <w:spacing w:before="40" w:after="40"/>
              <w:jc w:val="both"/>
              <w:rPr>
                <w:rFonts w:ascii="Times New Roman" w:hAnsi="Times New Roman" w:cs="Times New Roman"/>
                <w:bCs/>
                <w:iCs/>
                <w:sz w:val="24"/>
                <w:szCs w:val="24"/>
                <w:lang w:val="vi-VN"/>
              </w:rPr>
            </w:pPr>
            <w:r w:rsidRPr="001E6537">
              <w:rPr>
                <w:rFonts w:ascii="Times New Roman" w:hAnsi="Times New Roman" w:cs="Times New Roman"/>
                <w:sz w:val="24"/>
                <w:szCs w:val="24"/>
                <w:lang w:val="vi-VN"/>
              </w:rPr>
              <w:t>Nước thải</w:t>
            </w:r>
            <w:r>
              <w:rPr>
                <w:rFonts w:ascii="Times New Roman" w:hAnsi="Times New Roman" w:cs="Times New Roman"/>
                <w:sz w:val="24"/>
                <w:szCs w:val="24"/>
                <w:lang w:val="vi-VN"/>
              </w:rPr>
              <w:t xml:space="preserve"> từ </w:t>
            </w:r>
            <w:r w:rsidRPr="006303E1">
              <w:rPr>
                <w:rFonts w:ascii="Times New Roman" w:hAnsi="Times New Roman" w:cs="Times New Roman"/>
                <w:bCs/>
                <w:iCs/>
                <w:sz w:val="24"/>
                <w:szCs w:val="24"/>
                <w:lang w:val="vi-VN"/>
              </w:rPr>
              <w:t>hoạt động vệ sinh máy móc, thiết bị sản xuất</w:t>
            </w:r>
          </w:p>
        </w:tc>
        <w:tc>
          <w:tcPr>
            <w:tcW w:w="1330" w:type="pct"/>
            <w:vAlign w:val="center"/>
          </w:tcPr>
          <w:p w14:paraId="0FE77478" w14:textId="77777777" w:rsidR="00391CD9" w:rsidRDefault="00391CD9" w:rsidP="00065313">
            <w:pPr>
              <w:spacing w:before="40" w:after="40"/>
              <w:jc w:val="center"/>
              <w:rPr>
                <w:rFonts w:ascii="Times New Roman" w:hAnsi="Times New Roman" w:cs="Times New Roman"/>
                <w:sz w:val="24"/>
                <w:szCs w:val="24"/>
                <w:lang w:val="vi-VN"/>
              </w:rPr>
            </w:pPr>
            <w:r>
              <w:rPr>
                <w:rFonts w:ascii="Times New Roman" w:hAnsi="Times New Roman" w:cs="Times New Roman"/>
                <w:sz w:val="24"/>
                <w:szCs w:val="24"/>
                <w:lang w:val="vi-VN"/>
              </w:rPr>
              <w:t>5,0</w:t>
            </w:r>
          </w:p>
        </w:tc>
      </w:tr>
      <w:tr w:rsidR="00391CD9" w:rsidRPr="005B2485" w14:paraId="52390BB5" w14:textId="77777777" w:rsidTr="00391CD9">
        <w:tc>
          <w:tcPr>
            <w:tcW w:w="3670" w:type="pct"/>
            <w:gridSpan w:val="2"/>
            <w:shd w:val="clear" w:color="auto" w:fill="auto"/>
            <w:vAlign w:val="center"/>
          </w:tcPr>
          <w:p w14:paraId="53FB0732" w14:textId="6271941C" w:rsidR="00391CD9" w:rsidRPr="005B2485" w:rsidRDefault="00391CD9" w:rsidP="00065313">
            <w:pPr>
              <w:spacing w:before="40" w:after="40"/>
              <w:jc w:val="center"/>
              <w:rPr>
                <w:rFonts w:ascii="Times New Roman" w:hAnsi="Times New Roman" w:cs="Times New Roman"/>
                <w:b/>
                <w:sz w:val="24"/>
                <w:szCs w:val="24"/>
                <w:lang w:val="vi-VN"/>
              </w:rPr>
            </w:pPr>
            <w:r w:rsidRPr="005B2485">
              <w:rPr>
                <w:rFonts w:ascii="Times New Roman" w:hAnsi="Times New Roman" w:cs="Times New Roman"/>
                <w:b/>
                <w:sz w:val="24"/>
                <w:szCs w:val="24"/>
                <w:lang w:val="vi-VN"/>
              </w:rPr>
              <w:t xml:space="preserve">TỔNG </w:t>
            </w:r>
          </w:p>
        </w:tc>
        <w:tc>
          <w:tcPr>
            <w:tcW w:w="1330" w:type="pct"/>
            <w:vAlign w:val="center"/>
          </w:tcPr>
          <w:p w14:paraId="727F9DA5" w14:textId="7079E146" w:rsidR="00391CD9" w:rsidRPr="00391CD9" w:rsidRDefault="00391CD9" w:rsidP="00065313">
            <w:pPr>
              <w:spacing w:before="40" w:after="40"/>
              <w:jc w:val="center"/>
              <w:rPr>
                <w:rFonts w:ascii="Times New Roman" w:hAnsi="Times New Roman" w:cs="Times New Roman"/>
                <w:b/>
                <w:sz w:val="24"/>
                <w:szCs w:val="24"/>
                <w:lang w:val="vi-VN"/>
              </w:rPr>
            </w:pPr>
            <w:r>
              <w:rPr>
                <w:rFonts w:ascii="Times New Roman" w:hAnsi="Times New Roman" w:cs="Times New Roman"/>
                <w:b/>
                <w:sz w:val="24"/>
                <w:szCs w:val="24"/>
                <w:lang w:val="vi-VN"/>
              </w:rPr>
              <w:t>2.709</w:t>
            </w:r>
          </w:p>
        </w:tc>
      </w:tr>
    </w:tbl>
    <w:p w14:paraId="431F4F84" w14:textId="77777777" w:rsidR="0060124C" w:rsidRPr="00391CD9" w:rsidRDefault="0060124C">
      <w:pPr>
        <w:numPr>
          <w:ilvl w:val="0"/>
          <w:numId w:val="49"/>
        </w:numPr>
        <w:spacing w:before="100" w:after="100" w:line="240" w:lineRule="auto"/>
        <w:ind w:left="851" w:hanging="284"/>
        <w:jc w:val="both"/>
        <w:rPr>
          <w:rFonts w:ascii="Times New Roman" w:hAnsi="Times New Roman" w:cs="Times New Roman"/>
          <w:sz w:val="26"/>
          <w:szCs w:val="26"/>
        </w:rPr>
      </w:pPr>
      <w:r w:rsidRPr="00391CD9">
        <w:rPr>
          <w:rFonts w:ascii="Times New Roman" w:hAnsi="Times New Roman" w:cs="Times New Roman"/>
          <w:sz w:val="26"/>
          <w:szCs w:val="26"/>
        </w:rPr>
        <w:t xml:space="preserve">Thành phần: Nước thải phát sinh tại </w:t>
      </w:r>
      <w:r w:rsidRPr="00391CD9">
        <w:rPr>
          <w:rFonts w:ascii="Times New Roman" w:hAnsi="Times New Roman" w:cs="Times New Roman"/>
          <w:sz w:val="26"/>
          <w:szCs w:val="26"/>
          <w:lang w:val="vi-VN"/>
        </w:rPr>
        <w:t>d</w:t>
      </w:r>
      <w:r w:rsidRPr="00391CD9">
        <w:rPr>
          <w:rFonts w:ascii="Times New Roman" w:hAnsi="Times New Roman" w:cs="Times New Roman"/>
          <w:sz w:val="26"/>
          <w:szCs w:val="26"/>
        </w:rPr>
        <w:t xml:space="preserve">ự án có thành phần ô nhiễm cụ thể của từng dòng thải như sau: </w:t>
      </w:r>
    </w:p>
    <w:p w14:paraId="6BD40781" w14:textId="77777777" w:rsidR="00391CD9" w:rsidRPr="00391CD9" w:rsidRDefault="00391CD9" w:rsidP="00391CD9">
      <w:pPr>
        <w:pStyle w:val="BodyText"/>
        <w:numPr>
          <w:ilvl w:val="0"/>
          <w:numId w:val="50"/>
        </w:numPr>
        <w:spacing w:before="100" w:after="100" w:line="240" w:lineRule="auto"/>
        <w:ind w:left="1134" w:hanging="283"/>
        <w:jc w:val="both"/>
        <w:rPr>
          <w:rFonts w:ascii="Times New Roman" w:hAnsi="Times New Roman" w:cs="Times New Roman"/>
          <w:sz w:val="26"/>
          <w:szCs w:val="26"/>
          <w:lang w:val="vi-VN"/>
        </w:rPr>
      </w:pPr>
      <w:r w:rsidRPr="00391CD9">
        <w:rPr>
          <w:rFonts w:ascii="Times New Roman" w:hAnsi="Times New Roman" w:cs="Times New Roman"/>
          <w:sz w:val="26"/>
          <w:szCs w:val="26"/>
          <w:lang w:val="vi-VN"/>
        </w:rPr>
        <w:t>Nước thải phát sinh từ công đoạn nhuộm: Nước thải dệt nhuộm chứa các hóa chất như phẩm màu nhuộm (sắt (Fe</w:t>
      </w:r>
      <w:r w:rsidRPr="00391CD9">
        <w:rPr>
          <w:rFonts w:ascii="Times New Roman" w:hAnsi="Times New Roman" w:cs="Times New Roman"/>
          <w:sz w:val="26"/>
          <w:szCs w:val="26"/>
          <w:vertAlign w:val="superscript"/>
          <w:lang w:val="vi-VN"/>
        </w:rPr>
        <w:t>2+</w:t>
      </w:r>
      <w:r w:rsidRPr="00391CD9">
        <w:rPr>
          <w:rFonts w:ascii="Times New Roman" w:hAnsi="Times New Roman" w:cs="Times New Roman"/>
          <w:sz w:val="26"/>
          <w:szCs w:val="26"/>
          <w:lang w:val="vi-VN"/>
        </w:rPr>
        <w:t>), Cadmium (Cd</w:t>
      </w:r>
      <w:r w:rsidRPr="00391CD9">
        <w:rPr>
          <w:rFonts w:ascii="Times New Roman" w:hAnsi="Times New Roman" w:cs="Times New Roman"/>
          <w:sz w:val="26"/>
          <w:szCs w:val="26"/>
          <w:vertAlign w:val="superscript"/>
          <w:lang w:val="vi-VN"/>
        </w:rPr>
        <w:t>2+</w:t>
      </w:r>
      <w:r w:rsidRPr="00391CD9">
        <w:rPr>
          <w:rFonts w:ascii="Times New Roman" w:hAnsi="Times New Roman" w:cs="Times New Roman"/>
          <w:sz w:val="26"/>
          <w:szCs w:val="26"/>
          <w:lang w:val="vi-VN"/>
        </w:rPr>
        <w:t>), chì (Pb</w:t>
      </w:r>
      <w:r w:rsidRPr="00391CD9">
        <w:rPr>
          <w:rFonts w:ascii="Times New Roman" w:hAnsi="Times New Roman" w:cs="Times New Roman"/>
          <w:sz w:val="26"/>
          <w:szCs w:val="26"/>
          <w:vertAlign w:val="superscript"/>
          <w:lang w:val="vi-VN"/>
        </w:rPr>
        <w:t>2+</w:t>
      </w:r>
      <w:r w:rsidRPr="00391CD9">
        <w:rPr>
          <w:rFonts w:ascii="Times New Roman" w:hAnsi="Times New Roman" w:cs="Times New Roman"/>
          <w:sz w:val="26"/>
          <w:szCs w:val="26"/>
          <w:lang w:val="vi-VN"/>
        </w:rPr>
        <w:t>), Crom (Cr</w:t>
      </w:r>
      <w:r w:rsidRPr="00391CD9">
        <w:rPr>
          <w:rFonts w:ascii="Times New Roman" w:hAnsi="Times New Roman" w:cs="Times New Roman"/>
          <w:sz w:val="26"/>
          <w:szCs w:val="26"/>
          <w:vertAlign w:val="superscript"/>
          <w:lang w:val="vi-VN"/>
        </w:rPr>
        <w:t>3+</w:t>
      </w:r>
      <w:r w:rsidRPr="00391CD9">
        <w:rPr>
          <w:rFonts w:ascii="Times New Roman" w:hAnsi="Times New Roman" w:cs="Times New Roman"/>
          <w:sz w:val="26"/>
          <w:szCs w:val="26"/>
          <w:lang w:val="vi-VN"/>
        </w:rPr>
        <w:t>, Cr</w:t>
      </w:r>
      <w:r w:rsidRPr="00391CD9">
        <w:rPr>
          <w:rFonts w:ascii="Times New Roman" w:hAnsi="Times New Roman" w:cs="Times New Roman"/>
          <w:sz w:val="26"/>
          <w:szCs w:val="26"/>
          <w:vertAlign w:val="superscript"/>
          <w:lang w:val="vi-VN"/>
        </w:rPr>
        <w:t>6+</w:t>
      </w:r>
      <w:r w:rsidRPr="00391CD9">
        <w:rPr>
          <w:rFonts w:ascii="Times New Roman" w:hAnsi="Times New Roman" w:cs="Times New Roman"/>
          <w:sz w:val="26"/>
          <w:szCs w:val="26"/>
          <w:lang w:val="vi-VN"/>
        </w:rPr>
        <w:t>), các chất hoạt động bề mặt, chất hữu cơ như NaOH, Na</w:t>
      </w:r>
      <w:r w:rsidRPr="00391CD9">
        <w:rPr>
          <w:rFonts w:ascii="Times New Roman" w:hAnsi="Times New Roman" w:cs="Times New Roman"/>
          <w:sz w:val="26"/>
          <w:szCs w:val="26"/>
          <w:vertAlign w:val="subscript"/>
          <w:lang w:val="vi-VN"/>
        </w:rPr>
        <w:t>2</w:t>
      </w:r>
      <w:r w:rsidRPr="00391CD9">
        <w:rPr>
          <w:rFonts w:ascii="Times New Roman" w:hAnsi="Times New Roman" w:cs="Times New Roman"/>
          <w:sz w:val="26"/>
          <w:szCs w:val="26"/>
          <w:lang w:val="vi-VN"/>
        </w:rPr>
        <w:t>SO</w:t>
      </w:r>
      <w:r w:rsidRPr="00391CD9">
        <w:rPr>
          <w:rFonts w:ascii="Times New Roman" w:hAnsi="Times New Roman" w:cs="Times New Roman"/>
          <w:sz w:val="26"/>
          <w:szCs w:val="26"/>
          <w:vertAlign w:val="subscript"/>
          <w:lang w:val="vi-VN"/>
        </w:rPr>
        <w:t>4</w:t>
      </w:r>
      <w:r w:rsidRPr="00391CD9">
        <w:rPr>
          <w:rFonts w:ascii="Times New Roman" w:hAnsi="Times New Roman" w:cs="Times New Roman"/>
          <w:sz w:val="26"/>
          <w:szCs w:val="26"/>
          <w:lang w:val="vi-VN"/>
        </w:rPr>
        <w:t>, CH</w:t>
      </w:r>
      <w:r w:rsidRPr="00391CD9">
        <w:rPr>
          <w:rFonts w:ascii="Times New Roman" w:hAnsi="Times New Roman" w:cs="Times New Roman"/>
          <w:sz w:val="26"/>
          <w:szCs w:val="26"/>
          <w:vertAlign w:val="subscript"/>
          <w:lang w:val="vi-VN"/>
        </w:rPr>
        <w:t>3</w:t>
      </w:r>
      <w:r w:rsidRPr="00391CD9">
        <w:rPr>
          <w:rFonts w:ascii="Times New Roman" w:hAnsi="Times New Roman" w:cs="Times New Roman"/>
          <w:sz w:val="26"/>
          <w:szCs w:val="26"/>
          <w:lang w:val="vi-VN"/>
        </w:rPr>
        <w:t>COOH, H</w:t>
      </w:r>
      <w:r w:rsidRPr="00391CD9">
        <w:rPr>
          <w:rFonts w:ascii="Times New Roman" w:hAnsi="Times New Roman" w:cs="Times New Roman"/>
          <w:sz w:val="26"/>
          <w:szCs w:val="26"/>
          <w:vertAlign w:val="subscript"/>
          <w:lang w:val="vi-VN"/>
        </w:rPr>
        <w:t>2</w:t>
      </w:r>
      <w:r w:rsidRPr="00391CD9">
        <w:rPr>
          <w:rFonts w:ascii="Times New Roman" w:hAnsi="Times New Roman" w:cs="Times New Roman"/>
          <w:sz w:val="26"/>
          <w:szCs w:val="26"/>
          <w:lang w:val="vi-VN"/>
        </w:rPr>
        <w:t>O</w:t>
      </w:r>
      <w:r w:rsidRPr="00391CD9">
        <w:rPr>
          <w:rFonts w:ascii="Times New Roman" w:hAnsi="Times New Roman" w:cs="Times New Roman"/>
          <w:sz w:val="26"/>
          <w:szCs w:val="26"/>
          <w:vertAlign w:val="subscript"/>
          <w:lang w:val="vi-VN"/>
        </w:rPr>
        <w:t>2</w:t>
      </w:r>
      <w:r w:rsidRPr="00391CD9">
        <w:rPr>
          <w:rFonts w:ascii="Times New Roman" w:hAnsi="Times New Roman" w:cs="Times New Roman"/>
          <w:sz w:val="26"/>
          <w:szCs w:val="26"/>
          <w:lang w:val="vi-VN"/>
        </w:rPr>
        <w:t>,...</w:t>
      </w:r>
    </w:p>
    <w:p w14:paraId="4030DC2B" w14:textId="35A500EC" w:rsidR="00391CD9" w:rsidRPr="00391CD9" w:rsidRDefault="00391CD9" w:rsidP="00391CD9">
      <w:pPr>
        <w:pStyle w:val="BodyText"/>
        <w:numPr>
          <w:ilvl w:val="0"/>
          <w:numId w:val="50"/>
        </w:numPr>
        <w:spacing w:before="100" w:after="100" w:line="240" w:lineRule="auto"/>
        <w:ind w:left="1134" w:hanging="283"/>
        <w:jc w:val="both"/>
        <w:rPr>
          <w:rFonts w:ascii="Times New Roman" w:hAnsi="Times New Roman" w:cs="Times New Roman"/>
          <w:sz w:val="26"/>
          <w:szCs w:val="26"/>
          <w:lang w:val="vi-VN"/>
        </w:rPr>
      </w:pPr>
      <w:r w:rsidRPr="00391CD9">
        <w:rPr>
          <w:rFonts w:ascii="Times New Roman" w:hAnsi="Times New Roman" w:cs="Times New Roman"/>
          <w:sz w:val="26"/>
          <w:szCs w:val="26"/>
          <w:lang w:val="vi-VN"/>
        </w:rPr>
        <w:t>Nước thải phát sinh từ các công đoạn giặt: Nước thải từ các công đoạn giặt có tính kiềm mạnh thể hiện qua độ pH cao, nước đục, chứa nhiều cặn lắng lơ lửng (SS), hàm lượng Ni</w:t>
      </w:r>
      <w:r>
        <w:rPr>
          <w:rFonts w:ascii="Times New Roman" w:hAnsi="Times New Roman" w:cs="Times New Roman"/>
          <w:sz w:val="26"/>
          <w:szCs w:val="26"/>
          <w:lang w:val="vi-VN"/>
        </w:rPr>
        <w:t>tơ</w:t>
      </w:r>
      <w:r w:rsidRPr="00391CD9">
        <w:rPr>
          <w:rFonts w:ascii="Times New Roman" w:hAnsi="Times New Roman" w:cs="Times New Roman"/>
          <w:sz w:val="26"/>
          <w:szCs w:val="26"/>
          <w:lang w:val="vi-VN"/>
        </w:rPr>
        <w:t xml:space="preserve"> tổng cao và chứa các chất hoạt động bề mặt. </w:t>
      </w:r>
    </w:p>
    <w:p w14:paraId="2D7B44A6" w14:textId="5BD06672" w:rsidR="00391CD9" w:rsidRPr="00391CD9" w:rsidRDefault="00391CD9" w:rsidP="00391CD9">
      <w:pPr>
        <w:pStyle w:val="BodyText"/>
        <w:numPr>
          <w:ilvl w:val="0"/>
          <w:numId w:val="50"/>
        </w:numPr>
        <w:spacing w:before="100" w:after="100" w:line="240" w:lineRule="auto"/>
        <w:ind w:left="1134" w:hanging="283"/>
        <w:jc w:val="both"/>
        <w:rPr>
          <w:rFonts w:ascii="Times New Roman" w:hAnsi="Times New Roman" w:cs="Times New Roman"/>
          <w:sz w:val="26"/>
          <w:szCs w:val="26"/>
          <w:lang w:val="vi-VN"/>
        </w:rPr>
      </w:pPr>
      <w:r w:rsidRPr="00391CD9">
        <w:rPr>
          <w:rFonts w:ascii="Times New Roman" w:hAnsi="Times New Roman" w:cs="Times New Roman"/>
          <w:sz w:val="26"/>
          <w:szCs w:val="26"/>
          <w:lang w:val="vi-VN"/>
        </w:rPr>
        <w:t xml:space="preserve">Nước thải từ bể hấp thụ của hệ thống xử lý khí thải </w:t>
      </w:r>
      <w:r>
        <w:rPr>
          <w:rFonts w:ascii="Times New Roman" w:hAnsi="Times New Roman" w:cs="Times New Roman"/>
          <w:sz w:val="26"/>
          <w:szCs w:val="26"/>
          <w:lang w:val="vi-VN"/>
        </w:rPr>
        <w:t>và hơi hóa chất</w:t>
      </w:r>
      <w:r w:rsidRPr="00391CD9">
        <w:rPr>
          <w:rFonts w:ascii="Times New Roman" w:hAnsi="Times New Roman" w:cs="Times New Roman"/>
          <w:sz w:val="26"/>
          <w:szCs w:val="26"/>
          <w:lang w:val="vi-VN"/>
        </w:rPr>
        <w:t xml:space="preserve">: Nước thải có tính axit mạnh thể hiện qua độ pH thấp, chất rắn lơ lửng (TSS), NaOH,... </w:t>
      </w:r>
    </w:p>
    <w:p w14:paraId="6D0564C6" w14:textId="77777777" w:rsidR="00391CD9" w:rsidRPr="00391CD9" w:rsidRDefault="00391CD9" w:rsidP="00391CD9">
      <w:pPr>
        <w:pStyle w:val="BodyText"/>
        <w:numPr>
          <w:ilvl w:val="0"/>
          <w:numId w:val="50"/>
        </w:numPr>
        <w:spacing w:before="100" w:after="100" w:line="240" w:lineRule="auto"/>
        <w:ind w:left="1134" w:hanging="283"/>
        <w:jc w:val="both"/>
        <w:rPr>
          <w:rFonts w:ascii="Times New Roman" w:hAnsi="Times New Roman" w:cs="Times New Roman"/>
          <w:sz w:val="26"/>
          <w:szCs w:val="26"/>
          <w:lang w:val="vi-VN"/>
        </w:rPr>
      </w:pPr>
      <w:r w:rsidRPr="00391CD9">
        <w:rPr>
          <w:rFonts w:ascii="Times New Roman" w:hAnsi="Times New Roman" w:cs="Times New Roman"/>
          <w:sz w:val="26"/>
          <w:szCs w:val="26"/>
          <w:lang w:val="vi-VN"/>
        </w:rPr>
        <w:t>Nước thải phát sinh từ phòng thí nghiệm: Nước thải chứa các hóa chất như phẩm nhuộm, các chất hoạt động bề mặt, chất hữu cơ cụ thể là NaOH, Na</w:t>
      </w:r>
      <w:r w:rsidRPr="00391CD9">
        <w:rPr>
          <w:rFonts w:ascii="Times New Roman" w:hAnsi="Times New Roman" w:cs="Times New Roman"/>
          <w:sz w:val="26"/>
          <w:szCs w:val="26"/>
          <w:vertAlign w:val="subscript"/>
          <w:lang w:val="vi-VN"/>
        </w:rPr>
        <w:t>2</w:t>
      </w:r>
      <w:r w:rsidRPr="00391CD9">
        <w:rPr>
          <w:rFonts w:ascii="Times New Roman" w:hAnsi="Times New Roman" w:cs="Times New Roman"/>
          <w:sz w:val="26"/>
          <w:szCs w:val="26"/>
          <w:lang w:val="vi-VN"/>
        </w:rPr>
        <w:t>SO</w:t>
      </w:r>
      <w:r w:rsidRPr="00391CD9">
        <w:rPr>
          <w:rFonts w:ascii="Times New Roman" w:hAnsi="Times New Roman" w:cs="Times New Roman"/>
          <w:sz w:val="26"/>
          <w:szCs w:val="26"/>
          <w:vertAlign w:val="subscript"/>
          <w:lang w:val="vi-VN"/>
        </w:rPr>
        <w:t>4</w:t>
      </w:r>
      <w:r w:rsidRPr="00391CD9">
        <w:rPr>
          <w:rFonts w:ascii="Times New Roman" w:hAnsi="Times New Roman" w:cs="Times New Roman"/>
          <w:sz w:val="26"/>
          <w:szCs w:val="26"/>
          <w:lang w:val="vi-VN"/>
        </w:rPr>
        <w:t>, CH</w:t>
      </w:r>
      <w:r w:rsidRPr="00391CD9">
        <w:rPr>
          <w:rFonts w:ascii="Times New Roman" w:hAnsi="Times New Roman" w:cs="Times New Roman"/>
          <w:sz w:val="26"/>
          <w:szCs w:val="26"/>
          <w:vertAlign w:val="subscript"/>
          <w:lang w:val="vi-VN"/>
        </w:rPr>
        <w:t>3</w:t>
      </w:r>
      <w:r w:rsidRPr="00391CD9">
        <w:rPr>
          <w:rFonts w:ascii="Times New Roman" w:hAnsi="Times New Roman" w:cs="Times New Roman"/>
          <w:sz w:val="26"/>
          <w:szCs w:val="26"/>
          <w:lang w:val="vi-VN"/>
        </w:rPr>
        <w:t>COOH, H</w:t>
      </w:r>
      <w:r w:rsidRPr="00391CD9">
        <w:rPr>
          <w:rFonts w:ascii="Times New Roman" w:hAnsi="Times New Roman" w:cs="Times New Roman"/>
          <w:sz w:val="26"/>
          <w:szCs w:val="26"/>
          <w:vertAlign w:val="subscript"/>
          <w:lang w:val="vi-VN"/>
        </w:rPr>
        <w:t>2</w:t>
      </w:r>
      <w:r w:rsidRPr="00391CD9">
        <w:rPr>
          <w:rFonts w:ascii="Times New Roman" w:hAnsi="Times New Roman" w:cs="Times New Roman"/>
          <w:sz w:val="26"/>
          <w:szCs w:val="26"/>
          <w:lang w:val="vi-VN"/>
        </w:rPr>
        <w:t>O</w:t>
      </w:r>
      <w:r w:rsidRPr="00391CD9">
        <w:rPr>
          <w:rFonts w:ascii="Times New Roman" w:hAnsi="Times New Roman" w:cs="Times New Roman"/>
          <w:sz w:val="26"/>
          <w:szCs w:val="26"/>
          <w:vertAlign w:val="subscript"/>
          <w:lang w:val="vi-VN"/>
        </w:rPr>
        <w:t>2</w:t>
      </w:r>
      <w:r w:rsidRPr="00391CD9">
        <w:rPr>
          <w:rFonts w:ascii="Times New Roman" w:hAnsi="Times New Roman" w:cs="Times New Roman"/>
          <w:sz w:val="26"/>
          <w:szCs w:val="26"/>
          <w:lang w:val="vi-VN"/>
        </w:rPr>
        <w:t xml:space="preserve">,..., thuốc nhuộm trong quá trình thử nghiệm. </w:t>
      </w:r>
    </w:p>
    <w:p w14:paraId="02F80348" w14:textId="77777777" w:rsidR="00391CD9" w:rsidRPr="00391CD9" w:rsidRDefault="00391CD9" w:rsidP="00391CD9">
      <w:pPr>
        <w:numPr>
          <w:ilvl w:val="0"/>
          <w:numId w:val="49"/>
        </w:numPr>
        <w:spacing w:before="100" w:after="100" w:line="240" w:lineRule="auto"/>
        <w:ind w:left="851" w:hanging="284"/>
        <w:jc w:val="both"/>
        <w:rPr>
          <w:rFonts w:ascii="Times New Roman" w:hAnsi="Times New Roman" w:cs="Times New Roman"/>
          <w:sz w:val="26"/>
          <w:szCs w:val="26"/>
        </w:rPr>
      </w:pPr>
      <w:r w:rsidRPr="00391CD9">
        <w:rPr>
          <w:rFonts w:ascii="Times New Roman" w:hAnsi="Times New Roman" w:cs="Times New Roman"/>
          <w:sz w:val="26"/>
          <w:szCs w:val="26"/>
        </w:rPr>
        <w:t>Các chất này nếu đi vào nguồn nước mặt, nước ngầm sẽ làm ô nhiễm và gây bệnh cho con người. Vì vậy, nước thải sản xuất của dự án sẽ được thu gom và xử lý đạt quy định đấu nối nước thải của KCN Thành Thành Công trước khi đấu nối vào hệ thống thoát nước chung của KCN.</w:t>
      </w:r>
    </w:p>
    <w:p w14:paraId="1E69EBCE" w14:textId="77777777" w:rsidR="00851966" w:rsidRPr="00391CD9" w:rsidRDefault="00851966">
      <w:pPr>
        <w:pStyle w:val="ListParagraph"/>
        <w:numPr>
          <w:ilvl w:val="0"/>
          <w:numId w:val="53"/>
        </w:numPr>
        <w:spacing w:before="120" w:after="120" w:line="240" w:lineRule="auto"/>
        <w:ind w:left="709" w:hanging="283"/>
        <w:contextualSpacing w:val="0"/>
        <w:jc w:val="both"/>
        <w:rPr>
          <w:rFonts w:ascii="Times New Roman" w:hAnsi="Times New Roman" w:cs="Times New Roman"/>
          <w:b/>
          <w:bCs/>
          <w:i/>
          <w:sz w:val="26"/>
          <w:szCs w:val="26"/>
        </w:rPr>
      </w:pPr>
      <w:bookmarkStart w:id="394" w:name="_Toc100760372"/>
      <w:bookmarkEnd w:id="391"/>
      <w:r w:rsidRPr="00391CD9">
        <w:rPr>
          <w:rFonts w:ascii="Times New Roman" w:hAnsi="Times New Roman" w:cs="Times New Roman"/>
          <w:b/>
          <w:bCs/>
          <w:i/>
          <w:sz w:val="26"/>
          <w:szCs w:val="26"/>
        </w:rPr>
        <w:t>Nước mưa chảy tràn</w:t>
      </w:r>
      <w:bookmarkEnd w:id="394"/>
    </w:p>
    <w:p w14:paraId="6088041E" w14:textId="77777777" w:rsidR="0060124C" w:rsidRPr="00391CD9" w:rsidRDefault="0060124C" w:rsidP="0060124C">
      <w:pPr>
        <w:spacing w:before="120" w:after="120" w:line="240" w:lineRule="auto"/>
        <w:ind w:firstLine="426"/>
        <w:jc w:val="both"/>
        <w:rPr>
          <w:rFonts w:ascii="Times New Roman" w:hAnsi="Times New Roman" w:cs="Times New Roman"/>
          <w:sz w:val="26"/>
          <w:szCs w:val="26"/>
        </w:rPr>
      </w:pPr>
      <w:r w:rsidRPr="00391CD9">
        <w:rPr>
          <w:rFonts w:ascii="Times New Roman" w:hAnsi="Times New Roman" w:cs="Times New Roman"/>
          <w:sz w:val="26"/>
          <w:szCs w:val="26"/>
        </w:rPr>
        <w:t xml:space="preserve">Nước mưa được quy ước là nước sạch, tuy nhiên trong quá trình hoạt động của nhà máy nếu nước mưa không được thu gom theo quy định và chảy tràn qua các khu vực chứa rác thải, hóa chất các loại cuốn theo các nguồn ô nhiễm đó chảy vào nguồn tiếp nhận sẽ gây ô nhiễm nguồn nước mặt trong khu vực. Tham khảo tài liệu Quan trắc và kiểm soát ô nhiễm môi trường nước, tác giả Lê Trình, Nhà xuất bản Khoa học và Kỹ thuật, 1997. Ta có công thức tính toán lưu lượng nước mưa chảy tràn như sau: </w:t>
      </w:r>
    </w:p>
    <w:p w14:paraId="5D12DB46" w14:textId="77777777" w:rsidR="0060124C" w:rsidRPr="00391CD9" w:rsidRDefault="0060124C" w:rsidP="0060124C">
      <w:pPr>
        <w:spacing w:before="120" w:after="120"/>
        <w:jc w:val="center"/>
        <w:rPr>
          <w:rFonts w:ascii="Times New Roman" w:hAnsi="Times New Roman" w:cs="Times New Roman"/>
          <w:szCs w:val="26"/>
        </w:rPr>
      </w:pPr>
      <w:r w:rsidRPr="00391CD9">
        <w:rPr>
          <w:rFonts w:ascii="Times New Roman" w:hAnsi="Times New Roman" w:cs="Times New Roman"/>
          <w:sz w:val="26"/>
          <w:szCs w:val="26"/>
        </w:rPr>
        <w:t>Q</w:t>
      </w:r>
      <w:r w:rsidRPr="00391CD9">
        <w:rPr>
          <w:rFonts w:ascii="Times New Roman" w:hAnsi="Times New Roman" w:cs="Times New Roman"/>
          <w:sz w:val="26"/>
          <w:szCs w:val="26"/>
          <w:vertAlign w:val="subscript"/>
        </w:rPr>
        <w:t xml:space="preserve">max </w:t>
      </w:r>
      <w:r w:rsidRPr="00391CD9">
        <w:rPr>
          <w:rFonts w:ascii="Times New Roman" w:hAnsi="Times New Roman" w:cs="Times New Roman"/>
          <w:sz w:val="26"/>
          <w:szCs w:val="26"/>
        </w:rPr>
        <w:t>= 0,280 x K x I x A</w:t>
      </w:r>
    </w:p>
    <w:p w14:paraId="3772E73E" w14:textId="1DF9DEF5" w:rsidR="0060124C" w:rsidRPr="00391CD9" w:rsidRDefault="0060124C">
      <w:pPr>
        <w:numPr>
          <w:ilvl w:val="0"/>
          <w:numId w:val="127"/>
        </w:numPr>
        <w:spacing w:before="120" w:after="120" w:line="240" w:lineRule="auto"/>
        <w:ind w:left="851" w:hanging="283"/>
        <w:jc w:val="both"/>
        <w:rPr>
          <w:rFonts w:ascii="Times New Roman" w:hAnsi="Times New Roman" w:cs="Times New Roman"/>
          <w:sz w:val="26"/>
          <w:szCs w:val="26"/>
          <w:lang w:val="fr-FR"/>
        </w:rPr>
      </w:pPr>
      <w:r w:rsidRPr="00391CD9">
        <w:rPr>
          <w:rFonts w:ascii="Times New Roman" w:hAnsi="Times New Roman" w:cs="Times New Roman"/>
          <w:sz w:val="26"/>
          <w:szCs w:val="26"/>
          <w:lang w:val="fr-FR"/>
        </w:rPr>
        <w:t xml:space="preserve">A: Diện tích khu đất: </w:t>
      </w:r>
      <w:r w:rsidR="00391CD9" w:rsidRPr="00391CD9">
        <w:rPr>
          <w:rFonts w:ascii="Times New Roman" w:hAnsi="Times New Roman" w:cs="Times New Roman"/>
          <w:sz w:val="26"/>
          <w:szCs w:val="26"/>
          <w:lang w:val="vi-VN"/>
        </w:rPr>
        <w:t>65.098,5</w:t>
      </w:r>
      <w:r w:rsidRPr="00391CD9">
        <w:rPr>
          <w:rFonts w:ascii="Times New Roman" w:hAnsi="Times New Roman" w:cs="Times New Roman"/>
          <w:sz w:val="26"/>
          <w:szCs w:val="26"/>
          <w:lang w:val="fr-FR"/>
        </w:rPr>
        <w:t xml:space="preserve"> m², trong đó:</w:t>
      </w:r>
    </w:p>
    <w:p w14:paraId="4E1E150E" w14:textId="6338E933" w:rsidR="0060124C" w:rsidRPr="00391CD9" w:rsidRDefault="0060124C">
      <w:pPr>
        <w:numPr>
          <w:ilvl w:val="0"/>
          <w:numId w:val="149"/>
        </w:numPr>
        <w:spacing w:before="120" w:after="120" w:line="240" w:lineRule="auto"/>
        <w:ind w:left="1134" w:hanging="283"/>
        <w:jc w:val="both"/>
        <w:rPr>
          <w:rFonts w:ascii="Times New Roman" w:hAnsi="Times New Roman" w:cs="Times New Roman"/>
          <w:sz w:val="26"/>
          <w:szCs w:val="26"/>
        </w:rPr>
      </w:pPr>
      <w:r w:rsidRPr="00391CD9">
        <w:rPr>
          <w:rFonts w:ascii="Times New Roman" w:hAnsi="Times New Roman" w:cs="Times New Roman"/>
          <w:sz w:val="26"/>
          <w:szCs w:val="26"/>
        </w:rPr>
        <w:t xml:space="preserve">Diện tích đã bê tông và xây dựng: </w:t>
      </w:r>
      <w:r w:rsidRPr="00391CD9">
        <w:rPr>
          <w:rFonts w:ascii="Times New Roman" w:hAnsi="Times New Roman" w:cs="Times New Roman"/>
          <w:sz w:val="26"/>
          <w:szCs w:val="26"/>
        </w:rPr>
        <w:fldChar w:fldCharType="begin"/>
      </w:r>
      <w:r w:rsidRPr="00391CD9">
        <w:rPr>
          <w:rFonts w:ascii="Times New Roman" w:hAnsi="Times New Roman" w:cs="Times New Roman"/>
          <w:sz w:val="26"/>
          <w:szCs w:val="26"/>
        </w:rPr>
        <w:instrText xml:space="preserve"> </w:instrText>
      </w:r>
      <w:r w:rsidRPr="00391CD9">
        <w:rPr>
          <w:rFonts w:ascii="Times New Roman" w:hAnsi="Times New Roman" w:cs="Times New Roman"/>
          <w:sz w:val="26"/>
          <w:szCs w:val="26"/>
          <w:lang w:val="vi-VN"/>
        </w:rPr>
        <w:instrText>=</w:instrText>
      </w:r>
      <w:r w:rsidR="00391CD9" w:rsidRPr="00391CD9">
        <w:rPr>
          <w:rFonts w:ascii="Times New Roman" w:hAnsi="Times New Roman" w:cs="Times New Roman"/>
          <w:sz w:val="26"/>
          <w:szCs w:val="26"/>
          <w:lang w:val="vi-VN"/>
        </w:rPr>
        <w:instrText>65098,5-13109,7</w:instrText>
      </w:r>
      <w:r w:rsidRPr="00391CD9">
        <w:rPr>
          <w:rFonts w:ascii="Times New Roman" w:hAnsi="Times New Roman" w:cs="Times New Roman"/>
          <w:sz w:val="26"/>
          <w:szCs w:val="26"/>
        </w:rPr>
        <w:fldChar w:fldCharType="separate"/>
      </w:r>
      <w:r w:rsidR="00391CD9" w:rsidRPr="00391CD9">
        <w:rPr>
          <w:rFonts w:ascii="Times New Roman" w:hAnsi="Times New Roman" w:cs="Times New Roman"/>
          <w:noProof/>
          <w:sz w:val="26"/>
          <w:szCs w:val="26"/>
        </w:rPr>
        <w:t>51</w:t>
      </w:r>
      <w:r w:rsidR="00391CD9" w:rsidRPr="00391CD9">
        <w:rPr>
          <w:rFonts w:ascii="Times New Roman" w:hAnsi="Times New Roman" w:cs="Times New Roman"/>
          <w:noProof/>
          <w:sz w:val="26"/>
          <w:szCs w:val="26"/>
          <w:lang w:val="vi-VN"/>
        </w:rPr>
        <w:t>.</w:t>
      </w:r>
      <w:r w:rsidR="00391CD9" w:rsidRPr="00391CD9">
        <w:rPr>
          <w:rFonts w:ascii="Times New Roman" w:hAnsi="Times New Roman" w:cs="Times New Roman"/>
          <w:noProof/>
          <w:sz w:val="26"/>
          <w:szCs w:val="26"/>
        </w:rPr>
        <w:t>988,8</w:t>
      </w:r>
      <w:r w:rsidRPr="00391CD9">
        <w:rPr>
          <w:rFonts w:ascii="Times New Roman" w:hAnsi="Times New Roman" w:cs="Times New Roman"/>
          <w:sz w:val="26"/>
          <w:szCs w:val="26"/>
        </w:rPr>
        <w:fldChar w:fldCharType="end"/>
      </w:r>
      <w:r w:rsidRPr="00391CD9">
        <w:rPr>
          <w:rFonts w:ascii="Times New Roman" w:hAnsi="Times New Roman" w:cs="Times New Roman"/>
          <w:sz w:val="26"/>
          <w:szCs w:val="26"/>
          <w:lang w:val="vi-VN"/>
        </w:rPr>
        <w:t xml:space="preserve"> </w:t>
      </w:r>
      <w:r w:rsidRPr="00391CD9">
        <w:rPr>
          <w:rFonts w:ascii="Times New Roman" w:hAnsi="Times New Roman" w:cs="Times New Roman"/>
          <w:sz w:val="26"/>
          <w:szCs w:val="26"/>
        </w:rPr>
        <w:t>m²</w:t>
      </w:r>
    </w:p>
    <w:p w14:paraId="731AAAA0" w14:textId="46FDBD02" w:rsidR="0060124C" w:rsidRPr="00391CD9" w:rsidRDefault="0060124C">
      <w:pPr>
        <w:numPr>
          <w:ilvl w:val="0"/>
          <w:numId w:val="149"/>
        </w:numPr>
        <w:spacing w:before="120" w:after="120" w:line="240" w:lineRule="auto"/>
        <w:ind w:left="1134" w:hanging="283"/>
        <w:jc w:val="both"/>
        <w:rPr>
          <w:rFonts w:ascii="Times New Roman" w:hAnsi="Times New Roman" w:cs="Times New Roman"/>
          <w:sz w:val="26"/>
          <w:szCs w:val="26"/>
        </w:rPr>
      </w:pPr>
      <w:r w:rsidRPr="00391CD9">
        <w:rPr>
          <w:rFonts w:ascii="Times New Roman" w:hAnsi="Times New Roman" w:cs="Times New Roman"/>
          <w:sz w:val="26"/>
          <w:szCs w:val="26"/>
        </w:rPr>
        <w:t xml:space="preserve">Diện tích cây xanh: </w:t>
      </w:r>
      <w:r w:rsidR="00391CD9" w:rsidRPr="00391CD9">
        <w:rPr>
          <w:rFonts w:ascii="Times New Roman" w:hAnsi="Times New Roman" w:cs="Times New Roman"/>
          <w:sz w:val="26"/>
          <w:szCs w:val="26"/>
        </w:rPr>
        <w:t>13.109,7</w:t>
      </w:r>
      <w:r w:rsidRPr="00391CD9">
        <w:rPr>
          <w:rFonts w:ascii="Times New Roman" w:hAnsi="Times New Roman" w:cs="Times New Roman"/>
          <w:sz w:val="26"/>
          <w:szCs w:val="26"/>
        </w:rPr>
        <w:t xml:space="preserve"> m².</w:t>
      </w:r>
    </w:p>
    <w:p w14:paraId="6110B595" w14:textId="7AE8E48B" w:rsidR="0060124C" w:rsidRPr="00391CD9" w:rsidRDefault="0060124C">
      <w:pPr>
        <w:numPr>
          <w:ilvl w:val="0"/>
          <w:numId w:val="126"/>
        </w:numPr>
        <w:spacing w:before="120" w:after="120" w:line="240" w:lineRule="auto"/>
        <w:ind w:left="851" w:hanging="283"/>
        <w:jc w:val="both"/>
        <w:rPr>
          <w:rFonts w:ascii="Times New Roman" w:hAnsi="Times New Roman" w:cs="Times New Roman"/>
          <w:sz w:val="26"/>
          <w:szCs w:val="26"/>
          <w:lang w:val="fr-FR"/>
        </w:rPr>
      </w:pPr>
      <w:r w:rsidRPr="00391CD9">
        <w:rPr>
          <w:rFonts w:ascii="Times New Roman" w:hAnsi="Times New Roman" w:cs="Times New Roman"/>
          <w:sz w:val="26"/>
          <w:szCs w:val="26"/>
          <w:lang w:val="fr-FR"/>
        </w:rPr>
        <w:t xml:space="preserve">I: </w:t>
      </w:r>
      <w:r w:rsidR="00391CD9" w:rsidRPr="00391CD9">
        <w:rPr>
          <w:rFonts w:ascii="Times New Roman" w:hAnsi="Times New Roman" w:cs="Times New Roman"/>
          <w:sz w:val="26"/>
          <w:szCs w:val="26"/>
          <w:lang w:val="fr-FR"/>
        </w:rPr>
        <w:t>Cường độ mưa trung bình cao nhất (</w:t>
      </w:r>
      <w:r w:rsidR="00391CD9" w:rsidRPr="00391CD9">
        <w:rPr>
          <w:rFonts w:ascii="Times New Roman" w:hAnsi="Times New Roman" w:cs="Times New Roman"/>
          <w:sz w:val="26"/>
          <w:szCs w:val="26"/>
          <w:lang w:val="vi-VN"/>
        </w:rPr>
        <w:t>Căn cứ Niên giám thống kê tỉnh Tây Ninh năm 2021, xuất bản năm 2022: Ngày có l</w:t>
      </w:r>
      <w:r w:rsidR="00391CD9" w:rsidRPr="00391CD9">
        <w:rPr>
          <w:rFonts w:ascii="Times New Roman" w:hAnsi="Times New Roman" w:cs="Times New Roman"/>
          <w:sz w:val="26"/>
          <w:szCs w:val="26"/>
          <w:lang w:val="fr-FR"/>
        </w:rPr>
        <w:t xml:space="preserve">ượng mưa cao nhất là </w:t>
      </w:r>
      <w:r w:rsidR="00391CD9" w:rsidRPr="00391CD9">
        <w:rPr>
          <w:rFonts w:ascii="Times New Roman" w:hAnsi="Times New Roman" w:cs="Times New Roman"/>
          <w:sz w:val="26"/>
          <w:szCs w:val="26"/>
          <w:lang w:val="vi-VN"/>
        </w:rPr>
        <w:t>ngày 02/10/2021 với lượng mưa đo được là 174</w:t>
      </w:r>
      <w:r w:rsidR="00391CD9" w:rsidRPr="00391CD9">
        <w:rPr>
          <w:rFonts w:ascii="Times New Roman" w:hAnsi="Times New Roman" w:cs="Times New Roman"/>
          <w:sz w:val="26"/>
          <w:szCs w:val="26"/>
          <w:lang w:val="fr-FR"/>
        </w:rPr>
        <w:t xml:space="preserve"> m</w:t>
      </w:r>
      <w:r w:rsidR="00391CD9" w:rsidRPr="00391CD9">
        <w:rPr>
          <w:rFonts w:ascii="Times New Roman" w:hAnsi="Times New Roman" w:cs="Times New Roman"/>
          <w:sz w:val="26"/>
          <w:szCs w:val="26"/>
          <w:lang w:val="vi-VN"/>
        </w:rPr>
        <w:t>m</w:t>
      </w:r>
      <w:r w:rsidR="00391CD9" w:rsidRPr="00391CD9">
        <w:rPr>
          <w:rFonts w:ascii="Times New Roman" w:hAnsi="Times New Roman" w:cs="Times New Roman"/>
          <w:sz w:val="26"/>
          <w:szCs w:val="26"/>
          <w:lang w:val="fr-FR"/>
        </w:rPr>
        <w:t xml:space="preserve">, </w:t>
      </w:r>
      <w:r w:rsidR="00391CD9" w:rsidRPr="00391CD9">
        <w:rPr>
          <w:rFonts w:ascii="Times New Roman" w:hAnsi="Times New Roman" w:cs="Times New Roman"/>
          <w:sz w:val="26"/>
          <w:szCs w:val="26"/>
          <w:lang w:val="vi-VN"/>
        </w:rPr>
        <w:t xml:space="preserve">thời gian mưa liên tục là 4 </w:t>
      </w:r>
      <w:r w:rsidR="00391CD9" w:rsidRPr="00391CD9">
        <w:rPr>
          <w:rFonts w:ascii="Times New Roman" w:hAnsi="Times New Roman" w:cs="Times New Roman"/>
          <w:sz w:val="26"/>
          <w:szCs w:val="26"/>
          <w:lang w:val="fr-FR"/>
        </w:rPr>
        <w:t xml:space="preserve">giờ. Vậy I = </w:t>
      </w:r>
      <w:r w:rsidR="00391CD9" w:rsidRPr="00391CD9">
        <w:rPr>
          <w:rFonts w:ascii="Times New Roman" w:hAnsi="Times New Roman" w:cs="Times New Roman"/>
          <w:sz w:val="26"/>
          <w:szCs w:val="26"/>
          <w:lang w:val="fr-FR"/>
        </w:rPr>
        <w:fldChar w:fldCharType="begin"/>
      </w:r>
      <w:r w:rsidR="00391CD9" w:rsidRPr="00391CD9">
        <w:rPr>
          <w:rFonts w:ascii="Times New Roman" w:hAnsi="Times New Roman" w:cs="Times New Roman"/>
          <w:sz w:val="26"/>
          <w:szCs w:val="26"/>
          <w:lang w:val="fr-FR"/>
        </w:rPr>
        <w:instrText xml:space="preserve"> =</w:instrText>
      </w:r>
      <w:r w:rsidR="00391CD9" w:rsidRPr="00391CD9">
        <w:rPr>
          <w:rFonts w:ascii="Times New Roman" w:hAnsi="Times New Roman" w:cs="Times New Roman"/>
          <w:sz w:val="26"/>
          <w:szCs w:val="26"/>
          <w:lang w:val="vi-VN"/>
        </w:rPr>
        <w:instrText>174/4</w:instrText>
      </w:r>
      <w:r w:rsidR="00391CD9" w:rsidRPr="00391CD9">
        <w:rPr>
          <w:rFonts w:ascii="Times New Roman" w:hAnsi="Times New Roman" w:cs="Times New Roman"/>
          <w:sz w:val="26"/>
          <w:szCs w:val="26"/>
          <w:lang w:val="fr-FR"/>
        </w:rPr>
        <w:fldChar w:fldCharType="separate"/>
      </w:r>
      <w:r w:rsidR="00391CD9" w:rsidRPr="00391CD9">
        <w:rPr>
          <w:rFonts w:ascii="Times New Roman" w:hAnsi="Times New Roman" w:cs="Times New Roman"/>
          <w:noProof/>
          <w:sz w:val="26"/>
          <w:szCs w:val="26"/>
          <w:lang w:val="fr-FR"/>
        </w:rPr>
        <w:t>43,5</w:t>
      </w:r>
      <w:r w:rsidR="00391CD9" w:rsidRPr="00391CD9">
        <w:rPr>
          <w:rFonts w:ascii="Times New Roman" w:hAnsi="Times New Roman" w:cs="Times New Roman"/>
          <w:sz w:val="26"/>
          <w:szCs w:val="26"/>
          <w:lang w:val="fr-FR"/>
        </w:rPr>
        <w:fldChar w:fldCharType="end"/>
      </w:r>
      <w:r w:rsidR="00391CD9" w:rsidRPr="00391CD9">
        <w:rPr>
          <w:rFonts w:ascii="Times New Roman" w:hAnsi="Times New Roman" w:cs="Times New Roman"/>
          <w:sz w:val="26"/>
          <w:szCs w:val="26"/>
          <w:lang w:val="fr-FR"/>
        </w:rPr>
        <w:t xml:space="preserve"> mm/giờ).</w:t>
      </w:r>
    </w:p>
    <w:p w14:paraId="5912FFE7" w14:textId="77777777" w:rsidR="0060124C" w:rsidRPr="00391CD9" w:rsidRDefault="0060124C">
      <w:pPr>
        <w:numPr>
          <w:ilvl w:val="0"/>
          <w:numId w:val="127"/>
        </w:numPr>
        <w:spacing w:before="120" w:after="120" w:line="240" w:lineRule="auto"/>
        <w:ind w:left="851" w:hanging="283"/>
        <w:jc w:val="both"/>
        <w:rPr>
          <w:rFonts w:ascii="Times New Roman" w:hAnsi="Times New Roman" w:cs="Times New Roman"/>
          <w:sz w:val="26"/>
          <w:szCs w:val="26"/>
        </w:rPr>
      </w:pPr>
      <w:r w:rsidRPr="00391CD9">
        <w:rPr>
          <w:rFonts w:ascii="Times New Roman" w:hAnsi="Times New Roman" w:cs="Times New Roman"/>
          <w:sz w:val="26"/>
          <w:szCs w:val="26"/>
        </w:rPr>
        <w:lastRenderedPageBreak/>
        <w:t xml:space="preserve">K: </w:t>
      </w:r>
      <w:r w:rsidRPr="00391CD9">
        <w:rPr>
          <w:rFonts w:ascii="Times New Roman" w:hAnsi="Times New Roman" w:cs="Times New Roman"/>
          <w:sz w:val="26"/>
          <w:szCs w:val="26"/>
          <w:lang w:val="fr-FR"/>
        </w:rPr>
        <w:t>Hệ số chảy tràn = 0,3 (áp dụng cho vùng đất trống, nền đất chặt) và hệ số chảy tràn = 0,9 (áp dụng cho vùng đất tráng nhựa).</w:t>
      </w:r>
    </w:p>
    <w:p w14:paraId="48F0148A" w14:textId="18BCDF7C" w:rsidR="0060124C" w:rsidRPr="00391CD9" w:rsidRDefault="0060124C" w:rsidP="0060124C">
      <w:pPr>
        <w:spacing w:before="120" w:after="120"/>
        <w:ind w:firstLine="567"/>
        <w:jc w:val="center"/>
        <w:rPr>
          <w:rFonts w:ascii="Times New Roman" w:hAnsi="Times New Roman" w:cs="Times New Roman"/>
          <w:sz w:val="26"/>
          <w:szCs w:val="26"/>
        </w:rPr>
      </w:pPr>
      <w:r w:rsidRPr="00391CD9">
        <w:rPr>
          <w:rFonts w:ascii="Times New Roman" w:hAnsi="Times New Roman" w:cs="Times New Roman"/>
          <w:sz w:val="26"/>
          <w:szCs w:val="26"/>
        </w:rPr>
        <w:t>Q</w:t>
      </w:r>
      <w:r w:rsidRPr="00391CD9">
        <w:rPr>
          <w:rFonts w:ascii="Times New Roman" w:hAnsi="Times New Roman" w:cs="Times New Roman"/>
          <w:sz w:val="26"/>
          <w:szCs w:val="26"/>
          <w:vertAlign w:val="subscript"/>
        </w:rPr>
        <w:t xml:space="preserve">max </w:t>
      </w:r>
      <w:r w:rsidRPr="00391CD9">
        <w:rPr>
          <w:rFonts w:ascii="Times New Roman" w:hAnsi="Times New Roman" w:cs="Times New Roman"/>
          <w:sz w:val="26"/>
          <w:szCs w:val="26"/>
        </w:rPr>
        <w:t xml:space="preserve">= 0,280 x K x I x A = </w:t>
      </w:r>
      <w:r w:rsidRPr="00391CD9">
        <w:rPr>
          <w:rFonts w:ascii="Times New Roman" w:hAnsi="Times New Roman" w:cs="Times New Roman"/>
          <w:sz w:val="26"/>
          <w:szCs w:val="26"/>
        </w:rPr>
        <w:fldChar w:fldCharType="begin"/>
      </w:r>
      <w:r w:rsidRPr="00391CD9">
        <w:rPr>
          <w:rFonts w:ascii="Times New Roman" w:hAnsi="Times New Roman" w:cs="Times New Roman"/>
          <w:sz w:val="26"/>
          <w:szCs w:val="26"/>
        </w:rPr>
        <w:instrText xml:space="preserve"> =0,280*((0,3*(</w:instrText>
      </w:r>
      <w:r w:rsidR="00391CD9" w:rsidRPr="00391CD9">
        <w:rPr>
          <w:rFonts w:ascii="Times New Roman" w:hAnsi="Times New Roman" w:cs="Times New Roman"/>
          <w:sz w:val="26"/>
          <w:szCs w:val="26"/>
          <w:lang w:val="vi-VN"/>
        </w:rPr>
        <w:instrText>43,5</w:instrText>
      </w:r>
      <w:r w:rsidRPr="00391CD9">
        <w:rPr>
          <w:rFonts w:ascii="Times New Roman" w:hAnsi="Times New Roman" w:cs="Times New Roman"/>
          <w:sz w:val="26"/>
          <w:szCs w:val="26"/>
        </w:rPr>
        <w:instrText>*10^-3)*</w:instrText>
      </w:r>
      <w:r w:rsidR="00391CD9" w:rsidRPr="00391CD9">
        <w:rPr>
          <w:rFonts w:ascii="Times New Roman" w:hAnsi="Times New Roman" w:cs="Times New Roman"/>
          <w:sz w:val="26"/>
          <w:szCs w:val="26"/>
          <w:lang w:val="vi-VN"/>
        </w:rPr>
        <w:instrText>13109,7</w:instrText>
      </w:r>
      <w:r w:rsidRPr="00391CD9">
        <w:rPr>
          <w:rFonts w:ascii="Times New Roman" w:hAnsi="Times New Roman" w:cs="Times New Roman"/>
          <w:sz w:val="26"/>
          <w:szCs w:val="26"/>
        </w:rPr>
        <w:instrText>)+(0,9*(</w:instrText>
      </w:r>
      <w:r w:rsidR="00391CD9" w:rsidRPr="00391CD9">
        <w:rPr>
          <w:rFonts w:ascii="Times New Roman" w:hAnsi="Times New Roman" w:cs="Times New Roman"/>
          <w:sz w:val="26"/>
          <w:szCs w:val="26"/>
          <w:lang w:val="vi-VN"/>
        </w:rPr>
        <w:instrText>43</w:instrText>
      </w:r>
      <w:r w:rsidRPr="00391CD9">
        <w:rPr>
          <w:rFonts w:ascii="Times New Roman" w:hAnsi="Times New Roman" w:cs="Times New Roman"/>
          <w:sz w:val="26"/>
          <w:szCs w:val="26"/>
        </w:rPr>
        <w:instrText>,5*10^-3)*</w:instrText>
      </w:r>
      <w:r w:rsidR="00391CD9" w:rsidRPr="00391CD9">
        <w:rPr>
          <w:rFonts w:ascii="Times New Roman" w:hAnsi="Times New Roman" w:cs="Times New Roman"/>
          <w:sz w:val="26"/>
          <w:szCs w:val="26"/>
          <w:lang w:val="vi-VN"/>
        </w:rPr>
        <w:instrText>51988,8</w:instrText>
      </w:r>
      <w:r w:rsidRPr="00391CD9">
        <w:rPr>
          <w:rFonts w:ascii="Times New Roman" w:hAnsi="Times New Roman" w:cs="Times New Roman"/>
          <w:sz w:val="26"/>
          <w:szCs w:val="26"/>
        </w:rPr>
        <w:instrText xml:space="preserve">))\#0,00 </w:instrText>
      </w:r>
      <w:r w:rsidRPr="00391CD9">
        <w:rPr>
          <w:rFonts w:ascii="Times New Roman" w:hAnsi="Times New Roman" w:cs="Times New Roman"/>
          <w:sz w:val="26"/>
          <w:szCs w:val="26"/>
        </w:rPr>
        <w:fldChar w:fldCharType="separate"/>
      </w:r>
      <w:r w:rsidR="00391CD9" w:rsidRPr="00391CD9">
        <w:rPr>
          <w:rFonts w:ascii="Times New Roman" w:hAnsi="Times New Roman" w:cs="Times New Roman"/>
          <w:noProof/>
          <w:sz w:val="26"/>
          <w:szCs w:val="26"/>
        </w:rPr>
        <w:t>617,80</w:t>
      </w:r>
      <w:r w:rsidRPr="00391CD9">
        <w:rPr>
          <w:rFonts w:ascii="Times New Roman" w:hAnsi="Times New Roman" w:cs="Times New Roman"/>
          <w:sz w:val="26"/>
          <w:szCs w:val="26"/>
        </w:rPr>
        <w:fldChar w:fldCharType="end"/>
      </w:r>
      <w:r w:rsidRPr="00391CD9">
        <w:rPr>
          <w:rFonts w:ascii="Times New Roman" w:hAnsi="Times New Roman" w:cs="Times New Roman"/>
          <w:sz w:val="26"/>
          <w:szCs w:val="26"/>
        </w:rPr>
        <w:t xml:space="preserve"> m</w:t>
      </w:r>
      <w:r w:rsidRPr="00391CD9">
        <w:rPr>
          <w:rFonts w:ascii="Times New Roman" w:hAnsi="Times New Roman" w:cs="Times New Roman"/>
          <w:sz w:val="26"/>
          <w:szCs w:val="26"/>
          <w:vertAlign w:val="superscript"/>
        </w:rPr>
        <w:t>3</w:t>
      </w:r>
      <w:r w:rsidRPr="00391CD9">
        <w:rPr>
          <w:rFonts w:ascii="Times New Roman" w:hAnsi="Times New Roman" w:cs="Times New Roman"/>
          <w:sz w:val="26"/>
          <w:szCs w:val="26"/>
        </w:rPr>
        <w:t xml:space="preserve">/giờ = </w:t>
      </w:r>
      <w:r w:rsidRPr="00391CD9">
        <w:rPr>
          <w:rFonts w:ascii="Times New Roman" w:hAnsi="Times New Roman" w:cs="Times New Roman"/>
          <w:sz w:val="26"/>
          <w:szCs w:val="26"/>
        </w:rPr>
        <w:fldChar w:fldCharType="begin"/>
      </w:r>
      <w:r w:rsidRPr="00391CD9">
        <w:rPr>
          <w:rFonts w:ascii="Times New Roman" w:hAnsi="Times New Roman" w:cs="Times New Roman"/>
          <w:sz w:val="26"/>
          <w:szCs w:val="26"/>
        </w:rPr>
        <w:instrText xml:space="preserve"> =</w:instrText>
      </w:r>
      <w:r w:rsidR="00391CD9" w:rsidRPr="00391CD9">
        <w:rPr>
          <w:rFonts w:ascii="Times New Roman" w:hAnsi="Times New Roman" w:cs="Times New Roman"/>
          <w:sz w:val="26"/>
          <w:szCs w:val="26"/>
          <w:lang w:val="vi-VN"/>
        </w:rPr>
        <w:instrText>617,8</w:instrText>
      </w:r>
      <w:r w:rsidRPr="00391CD9">
        <w:rPr>
          <w:rFonts w:ascii="Times New Roman" w:hAnsi="Times New Roman" w:cs="Times New Roman"/>
          <w:sz w:val="26"/>
          <w:szCs w:val="26"/>
        </w:rPr>
        <w:instrText>/3600\#0,0</w:instrText>
      </w:r>
      <w:r w:rsidRPr="00391CD9">
        <w:rPr>
          <w:rFonts w:ascii="Times New Roman" w:hAnsi="Times New Roman" w:cs="Times New Roman"/>
          <w:sz w:val="26"/>
          <w:szCs w:val="26"/>
        </w:rPr>
        <w:fldChar w:fldCharType="separate"/>
      </w:r>
      <w:r w:rsidR="00391CD9" w:rsidRPr="00391CD9">
        <w:rPr>
          <w:rFonts w:ascii="Times New Roman" w:hAnsi="Times New Roman" w:cs="Times New Roman"/>
          <w:noProof/>
          <w:sz w:val="26"/>
          <w:szCs w:val="26"/>
        </w:rPr>
        <w:t>0,2</w:t>
      </w:r>
      <w:r w:rsidRPr="00391CD9">
        <w:rPr>
          <w:rFonts w:ascii="Times New Roman" w:hAnsi="Times New Roman" w:cs="Times New Roman"/>
          <w:sz w:val="26"/>
          <w:szCs w:val="26"/>
        </w:rPr>
        <w:fldChar w:fldCharType="end"/>
      </w:r>
      <w:r w:rsidRPr="00391CD9">
        <w:rPr>
          <w:rFonts w:ascii="Times New Roman" w:hAnsi="Times New Roman" w:cs="Times New Roman"/>
          <w:sz w:val="26"/>
          <w:szCs w:val="26"/>
        </w:rPr>
        <w:t xml:space="preserve"> m</w:t>
      </w:r>
      <w:r w:rsidRPr="00391CD9">
        <w:rPr>
          <w:rFonts w:ascii="Times New Roman" w:hAnsi="Times New Roman" w:cs="Times New Roman"/>
          <w:sz w:val="26"/>
          <w:szCs w:val="26"/>
          <w:vertAlign w:val="superscript"/>
        </w:rPr>
        <w:t>3</w:t>
      </w:r>
      <w:r w:rsidRPr="00391CD9">
        <w:rPr>
          <w:rFonts w:ascii="Times New Roman" w:hAnsi="Times New Roman" w:cs="Times New Roman"/>
          <w:sz w:val="26"/>
          <w:szCs w:val="26"/>
        </w:rPr>
        <w:t>/s.</w:t>
      </w:r>
    </w:p>
    <w:p w14:paraId="3D50C0E2" w14:textId="77777777" w:rsidR="0060124C" w:rsidRPr="00391CD9" w:rsidRDefault="0060124C" w:rsidP="005B2485">
      <w:pPr>
        <w:pStyle w:val="bang1"/>
        <w:rPr>
          <w:bCs/>
        </w:rPr>
      </w:pPr>
      <w:bookmarkStart w:id="395" w:name="_Toc140509968"/>
      <w:r w:rsidRPr="00391CD9">
        <w:t>Bảng 4.</w:t>
      </w:r>
      <w:r w:rsidRPr="00391CD9">
        <w:fldChar w:fldCharType="begin"/>
      </w:r>
      <w:r w:rsidRPr="00391CD9">
        <w:instrText xml:space="preserve"> SEQ Bảng_4. \* ARABIC </w:instrText>
      </w:r>
      <w:r w:rsidRPr="00391CD9">
        <w:fldChar w:fldCharType="separate"/>
      </w:r>
      <w:r w:rsidRPr="00391CD9">
        <w:rPr>
          <w:noProof/>
        </w:rPr>
        <w:t>40</w:t>
      </w:r>
      <w:r w:rsidRPr="00391CD9">
        <w:rPr>
          <w:noProof/>
        </w:rPr>
        <w:fldChar w:fldCharType="end"/>
      </w:r>
      <w:r w:rsidRPr="00391CD9">
        <w:rPr>
          <w:noProof/>
        </w:rPr>
        <w:t xml:space="preserve"> </w:t>
      </w:r>
      <w:r w:rsidRPr="00391CD9">
        <w:t>Nồng độ các chất ô nhiễm trong nước mưa chảy tràn</w:t>
      </w:r>
      <w:bookmarkEnd w:id="395"/>
      <w:r w:rsidRPr="00391CD9">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8"/>
        <w:gridCol w:w="3591"/>
        <w:gridCol w:w="2243"/>
        <w:gridCol w:w="3442"/>
      </w:tblGrid>
      <w:tr w:rsidR="00391CD9" w:rsidRPr="00391CD9" w14:paraId="7812F85E" w14:textId="77777777" w:rsidTr="0019248D">
        <w:trPr>
          <w:trHeight w:val="333"/>
          <w:tblHeader/>
        </w:trPr>
        <w:tc>
          <w:tcPr>
            <w:tcW w:w="373" w:type="pct"/>
            <w:shd w:val="clear" w:color="auto" w:fill="D9FFFF"/>
            <w:vAlign w:val="center"/>
          </w:tcPr>
          <w:p w14:paraId="5E047445" w14:textId="77777777" w:rsidR="0060124C" w:rsidRPr="00391CD9" w:rsidRDefault="0060124C" w:rsidP="00FD6B51">
            <w:pPr>
              <w:spacing w:before="120" w:after="120" w:line="240" w:lineRule="auto"/>
              <w:jc w:val="center"/>
              <w:rPr>
                <w:rFonts w:ascii="Times New Roman" w:hAnsi="Times New Roman" w:cs="Times New Roman"/>
                <w:b/>
                <w:bCs/>
                <w:sz w:val="24"/>
                <w:szCs w:val="24"/>
              </w:rPr>
            </w:pPr>
            <w:r w:rsidRPr="00391CD9">
              <w:rPr>
                <w:rFonts w:ascii="Times New Roman" w:hAnsi="Times New Roman" w:cs="Times New Roman"/>
                <w:b/>
                <w:bCs/>
                <w:sz w:val="24"/>
                <w:szCs w:val="24"/>
              </w:rPr>
              <w:t>TT</w:t>
            </w:r>
          </w:p>
        </w:tc>
        <w:tc>
          <w:tcPr>
            <w:tcW w:w="1791" w:type="pct"/>
            <w:shd w:val="clear" w:color="auto" w:fill="D9FFFF"/>
            <w:vAlign w:val="center"/>
          </w:tcPr>
          <w:p w14:paraId="6BED508F" w14:textId="77777777" w:rsidR="0060124C" w:rsidRPr="00391CD9" w:rsidRDefault="0060124C" w:rsidP="00FD6B51">
            <w:pPr>
              <w:spacing w:before="120" w:after="120" w:line="240" w:lineRule="auto"/>
              <w:jc w:val="center"/>
              <w:rPr>
                <w:rFonts w:ascii="Times New Roman" w:hAnsi="Times New Roman" w:cs="Times New Roman"/>
                <w:b/>
                <w:bCs/>
                <w:sz w:val="24"/>
                <w:szCs w:val="24"/>
              </w:rPr>
            </w:pPr>
            <w:r w:rsidRPr="00391CD9">
              <w:rPr>
                <w:rFonts w:ascii="Times New Roman" w:hAnsi="Times New Roman" w:cs="Times New Roman"/>
                <w:b/>
                <w:bCs/>
                <w:sz w:val="24"/>
                <w:szCs w:val="24"/>
              </w:rPr>
              <w:t>Thông số ô nhiễm</w:t>
            </w:r>
          </w:p>
        </w:tc>
        <w:tc>
          <w:tcPr>
            <w:tcW w:w="1119" w:type="pct"/>
            <w:shd w:val="clear" w:color="auto" w:fill="D9FFFF"/>
            <w:vAlign w:val="center"/>
          </w:tcPr>
          <w:p w14:paraId="0A386175" w14:textId="77777777" w:rsidR="0060124C" w:rsidRPr="00391CD9" w:rsidRDefault="0060124C" w:rsidP="00FD6B51">
            <w:pPr>
              <w:spacing w:before="120" w:after="120" w:line="240" w:lineRule="auto"/>
              <w:jc w:val="center"/>
              <w:rPr>
                <w:rFonts w:ascii="Times New Roman" w:hAnsi="Times New Roman" w:cs="Times New Roman"/>
                <w:b/>
                <w:bCs/>
                <w:sz w:val="24"/>
                <w:szCs w:val="24"/>
                <w:vertAlign w:val="superscript"/>
              </w:rPr>
            </w:pPr>
            <w:r w:rsidRPr="00391CD9">
              <w:rPr>
                <w:rFonts w:ascii="Times New Roman" w:hAnsi="Times New Roman" w:cs="Times New Roman"/>
                <w:b/>
                <w:bCs/>
                <w:sz w:val="24"/>
                <w:szCs w:val="24"/>
              </w:rPr>
              <w:t>Nồng độ (mg/l)</w:t>
            </w:r>
            <w:r w:rsidRPr="00391CD9">
              <w:rPr>
                <w:rFonts w:ascii="Times New Roman" w:hAnsi="Times New Roman" w:cs="Times New Roman"/>
                <w:b/>
                <w:bCs/>
                <w:sz w:val="24"/>
                <w:szCs w:val="24"/>
                <w:vertAlign w:val="superscript"/>
              </w:rPr>
              <w:t>2</w:t>
            </w:r>
          </w:p>
        </w:tc>
        <w:tc>
          <w:tcPr>
            <w:tcW w:w="1717" w:type="pct"/>
            <w:shd w:val="clear" w:color="auto" w:fill="D9FFFF"/>
            <w:vAlign w:val="center"/>
          </w:tcPr>
          <w:p w14:paraId="2FFF815F" w14:textId="77777777" w:rsidR="0060124C" w:rsidRPr="00391CD9" w:rsidRDefault="0060124C" w:rsidP="00FD6B51">
            <w:pPr>
              <w:spacing w:before="120" w:after="120" w:line="240" w:lineRule="auto"/>
              <w:jc w:val="center"/>
              <w:rPr>
                <w:rFonts w:ascii="Times New Roman" w:hAnsi="Times New Roman" w:cs="Times New Roman"/>
                <w:b/>
                <w:bCs/>
                <w:sz w:val="24"/>
                <w:szCs w:val="24"/>
              </w:rPr>
            </w:pPr>
            <w:r w:rsidRPr="00391CD9">
              <w:rPr>
                <w:rFonts w:ascii="Times New Roman" w:hAnsi="Times New Roman" w:cs="Times New Roman"/>
                <w:b/>
                <w:bCs/>
                <w:sz w:val="24"/>
                <w:szCs w:val="24"/>
              </w:rPr>
              <w:t>Tải lượng (g/s)</w:t>
            </w:r>
            <w:r w:rsidRPr="00391CD9">
              <w:rPr>
                <w:rFonts w:ascii="Times New Roman" w:hAnsi="Times New Roman" w:cs="Times New Roman"/>
                <w:b/>
                <w:bCs/>
                <w:sz w:val="24"/>
                <w:szCs w:val="24"/>
                <w:vertAlign w:val="superscript"/>
              </w:rPr>
              <w:t>3</w:t>
            </w:r>
          </w:p>
        </w:tc>
      </w:tr>
      <w:tr w:rsidR="00391CD9" w:rsidRPr="00391CD9" w14:paraId="28D92A43" w14:textId="77777777" w:rsidTr="0019248D">
        <w:trPr>
          <w:trHeight w:val="321"/>
        </w:trPr>
        <w:tc>
          <w:tcPr>
            <w:tcW w:w="373" w:type="pct"/>
            <w:shd w:val="clear" w:color="auto" w:fill="auto"/>
            <w:vAlign w:val="center"/>
          </w:tcPr>
          <w:p w14:paraId="0ACF2CB5" w14:textId="77777777" w:rsidR="0060124C" w:rsidRPr="00391CD9" w:rsidRDefault="0060124C" w:rsidP="00FD6B51">
            <w:pPr>
              <w:numPr>
                <w:ilvl w:val="0"/>
                <w:numId w:val="166"/>
              </w:numPr>
              <w:snapToGrid w:val="0"/>
              <w:spacing w:before="120" w:after="120" w:line="240" w:lineRule="auto"/>
              <w:jc w:val="center"/>
              <w:rPr>
                <w:rFonts w:ascii="Times New Roman" w:hAnsi="Times New Roman" w:cs="Times New Roman"/>
                <w:b/>
                <w:bCs/>
                <w:sz w:val="24"/>
                <w:szCs w:val="24"/>
              </w:rPr>
            </w:pPr>
          </w:p>
        </w:tc>
        <w:tc>
          <w:tcPr>
            <w:tcW w:w="1791" w:type="pct"/>
            <w:shd w:val="clear" w:color="auto" w:fill="auto"/>
            <w:vAlign w:val="center"/>
          </w:tcPr>
          <w:p w14:paraId="48F2C749" w14:textId="77777777" w:rsidR="0060124C" w:rsidRPr="00391CD9" w:rsidRDefault="0060124C" w:rsidP="00FD6B51">
            <w:pPr>
              <w:spacing w:before="120" w:after="120" w:line="240" w:lineRule="auto"/>
              <w:rPr>
                <w:rFonts w:ascii="Times New Roman" w:hAnsi="Times New Roman" w:cs="Times New Roman"/>
                <w:sz w:val="24"/>
                <w:szCs w:val="24"/>
              </w:rPr>
            </w:pPr>
            <w:r w:rsidRPr="00391CD9">
              <w:rPr>
                <w:rFonts w:ascii="Times New Roman" w:hAnsi="Times New Roman" w:cs="Times New Roman"/>
                <w:sz w:val="24"/>
                <w:szCs w:val="24"/>
              </w:rPr>
              <w:t>Tổng Nitơ</w:t>
            </w:r>
          </w:p>
        </w:tc>
        <w:tc>
          <w:tcPr>
            <w:tcW w:w="1119" w:type="pct"/>
            <w:vAlign w:val="center"/>
          </w:tcPr>
          <w:p w14:paraId="24D429D1" w14:textId="77777777" w:rsidR="0060124C" w:rsidRPr="00391CD9" w:rsidRDefault="0060124C" w:rsidP="00FD6B51">
            <w:pPr>
              <w:spacing w:before="120" w:after="120" w:line="240" w:lineRule="auto"/>
              <w:jc w:val="center"/>
              <w:rPr>
                <w:rFonts w:ascii="Times New Roman" w:hAnsi="Times New Roman" w:cs="Times New Roman"/>
                <w:sz w:val="24"/>
                <w:szCs w:val="24"/>
              </w:rPr>
            </w:pPr>
            <w:r w:rsidRPr="00391CD9">
              <w:rPr>
                <w:rFonts w:ascii="Times New Roman" w:hAnsi="Times New Roman" w:cs="Times New Roman"/>
                <w:sz w:val="24"/>
                <w:szCs w:val="24"/>
              </w:rPr>
              <w:t>0,5 – 1,5</w:t>
            </w:r>
          </w:p>
        </w:tc>
        <w:tc>
          <w:tcPr>
            <w:tcW w:w="1717" w:type="pct"/>
            <w:vAlign w:val="center"/>
          </w:tcPr>
          <w:p w14:paraId="7A54F8C9" w14:textId="39518534" w:rsidR="0060124C" w:rsidRPr="00391CD9" w:rsidRDefault="0060124C" w:rsidP="00FD6B51">
            <w:pPr>
              <w:spacing w:before="120" w:after="120" w:line="240" w:lineRule="auto"/>
              <w:jc w:val="center"/>
              <w:rPr>
                <w:rFonts w:ascii="Times New Roman" w:hAnsi="Times New Roman" w:cs="Times New Roman"/>
                <w:sz w:val="24"/>
                <w:szCs w:val="24"/>
                <w:lang w:val="vi-VN"/>
              </w:rPr>
            </w:pPr>
            <w:r w:rsidRPr="00391CD9">
              <w:rPr>
                <w:rFonts w:ascii="Times New Roman" w:hAnsi="Times New Roman" w:cs="Times New Roman"/>
                <w:sz w:val="24"/>
                <w:szCs w:val="24"/>
              </w:rPr>
              <w:fldChar w:fldCharType="begin"/>
            </w:r>
            <w:r w:rsidRPr="00391CD9">
              <w:rPr>
                <w:rFonts w:ascii="Times New Roman" w:hAnsi="Times New Roman" w:cs="Times New Roman"/>
                <w:sz w:val="24"/>
                <w:szCs w:val="24"/>
              </w:rPr>
              <w:instrText xml:space="preserve"> </w:instrText>
            </w:r>
            <w:r w:rsidRPr="00391CD9">
              <w:rPr>
                <w:rFonts w:ascii="Times New Roman" w:hAnsi="Times New Roman" w:cs="Times New Roman"/>
                <w:sz w:val="24"/>
                <w:szCs w:val="24"/>
                <w:lang w:val="vi-VN"/>
              </w:rPr>
              <w:instrText>=0,5*</w:instrText>
            </w:r>
            <w:r w:rsidRPr="00391CD9">
              <w:rPr>
                <w:rFonts w:ascii="Times New Roman" w:hAnsi="Times New Roman" w:cs="Times New Roman"/>
                <w:sz w:val="24"/>
                <w:szCs w:val="24"/>
              </w:rPr>
              <w:instrText>0,</w:instrText>
            </w:r>
            <w:r w:rsidRPr="00391CD9">
              <w:rPr>
                <w:rFonts w:ascii="Times New Roman" w:hAnsi="Times New Roman" w:cs="Times New Roman"/>
                <w:sz w:val="24"/>
                <w:szCs w:val="24"/>
                <w:lang w:val="vi-VN"/>
              </w:rPr>
              <w:instrText>2</w:instrText>
            </w:r>
            <w:r w:rsidRPr="00391CD9">
              <w:rPr>
                <w:rFonts w:ascii="Times New Roman" w:hAnsi="Times New Roman" w:cs="Times New Roman"/>
                <w:sz w:val="24"/>
                <w:szCs w:val="24"/>
              </w:rPr>
              <w:instrText>\#0,00</w:instrText>
            </w:r>
            <w:r w:rsidRPr="00391CD9">
              <w:rPr>
                <w:rFonts w:ascii="Times New Roman" w:hAnsi="Times New Roman" w:cs="Times New Roman"/>
                <w:sz w:val="24"/>
                <w:szCs w:val="24"/>
              </w:rPr>
              <w:fldChar w:fldCharType="separate"/>
            </w:r>
            <w:r w:rsidR="00391CD9" w:rsidRPr="00391CD9">
              <w:rPr>
                <w:rFonts w:ascii="Times New Roman" w:hAnsi="Times New Roman" w:cs="Times New Roman"/>
                <w:noProof/>
                <w:sz w:val="24"/>
                <w:szCs w:val="24"/>
              </w:rPr>
              <w:t>0,10</w:t>
            </w:r>
            <w:r w:rsidRPr="00391CD9">
              <w:rPr>
                <w:rFonts w:ascii="Times New Roman" w:hAnsi="Times New Roman" w:cs="Times New Roman"/>
                <w:sz w:val="24"/>
                <w:szCs w:val="24"/>
              </w:rPr>
              <w:fldChar w:fldCharType="end"/>
            </w:r>
            <w:r w:rsidRPr="00391CD9">
              <w:rPr>
                <w:rFonts w:ascii="Times New Roman" w:hAnsi="Times New Roman" w:cs="Times New Roman"/>
                <w:sz w:val="24"/>
                <w:szCs w:val="24"/>
                <w:lang w:val="vi-VN"/>
              </w:rPr>
              <w:t xml:space="preserve"> – </w:t>
            </w:r>
            <w:r w:rsidRPr="00391CD9">
              <w:rPr>
                <w:rFonts w:ascii="Times New Roman" w:hAnsi="Times New Roman" w:cs="Times New Roman"/>
                <w:sz w:val="24"/>
                <w:szCs w:val="24"/>
                <w:lang w:val="vi-VN"/>
              </w:rPr>
              <w:fldChar w:fldCharType="begin"/>
            </w:r>
            <w:r w:rsidRPr="00391CD9">
              <w:rPr>
                <w:rFonts w:ascii="Times New Roman" w:hAnsi="Times New Roman" w:cs="Times New Roman"/>
                <w:sz w:val="24"/>
                <w:szCs w:val="24"/>
                <w:lang w:val="vi-VN"/>
              </w:rPr>
              <w:instrText>=1,5*</w:instrText>
            </w:r>
            <w:r w:rsidRPr="00391CD9">
              <w:rPr>
                <w:rFonts w:ascii="Times New Roman" w:hAnsi="Times New Roman" w:cs="Times New Roman"/>
                <w:sz w:val="24"/>
                <w:szCs w:val="24"/>
              </w:rPr>
              <w:instrText>0,</w:instrText>
            </w:r>
            <w:r w:rsidRPr="00391CD9">
              <w:rPr>
                <w:rFonts w:ascii="Times New Roman" w:hAnsi="Times New Roman" w:cs="Times New Roman"/>
                <w:sz w:val="24"/>
                <w:szCs w:val="24"/>
                <w:lang w:val="vi-VN"/>
              </w:rPr>
              <w:instrText>2</w:instrText>
            </w:r>
            <w:r w:rsidRPr="00391CD9">
              <w:rPr>
                <w:rFonts w:ascii="Times New Roman" w:hAnsi="Times New Roman" w:cs="Times New Roman"/>
                <w:sz w:val="24"/>
                <w:szCs w:val="24"/>
              </w:rPr>
              <w:instrText>\#0,00</w:instrText>
            </w:r>
            <w:r w:rsidRPr="00391CD9">
              <w:rPr>
                <w:rFonts w:ascii="Times New Roman" w:hAnsi="Times New Roman" w:cs="Times New Roman"/>
                <w:sz w:val="24"/>
                <w:szCs w:val="24"/>
                <w:lang w:val="vi-VN"/>
              </w:rPr>
              <w:fldChar w:fldCharType="separate"/>
            </w:r>
            <w:r w:rsidR="00391CD9" w:rsidRPr="00391CD9">
              <w:rPr>
                <w:rFonts w:ascii="Times New Roman" w:hAnsi="Times New Roman" w:cs="Times New Roman"/>
                <w:noProof/>
                <w:sz w:val="24"/>
                <w:szCs w:val="24"/>
              </w:rPr>
              <w:t>0,30</w:t>
            </w:r>
            <w:r w:rsidRPr="00391CD9">
              <w:rPr>
                <w:rFonts w:ascii="Times New Roman" w:hAnsi="Times New Roman" w:cs="Times New Roman"/>
                <w:sz w:val="24"/>
                <w:szCs w:val="24"/>
                <w:lang w:val="vi-VN"/>
              </w:rPr>
              <w:fldChar w:fldCharType="end"/>
            </w:r>
          </w:p>
        </w:tc>
      </w:tr>
      <w:tr w:rsidR="00391CD9" w:rsidRPr="00391CD9" w14:paraId="54E668B2" w14:textId="77777777" w:rsidTr="0019248D">
        <w:trPr>
          <w:trHeight w:val="216"/>
        </w:trPr>
        <w:tc>
          <w:tcPr>
            <w:tcW w:w="373" w:type="pct"/>
            <w:shd w:val="clear" w:color="auto" w:fill="auto"/>
            <w:vAlign w:val="center"/>
          </w:tcPr>
          <w:p w14:paraId="2E370DE7" w14:textId="77777777" w:rsidR="0060124C" w:rsidRPr="00391CD9" w:rsidRDefault="0060124C" w:rsidP="00FD6B51">
            <w:pPr>
              <w:numPr>
                <w:ilvl w:val="0"/>
                <w:numId w:val="166"/>
              </w:numPr>
              <w:snapToGrid w:val="0"/>
              <w:spacing w:before="120" w:after="120" w:line="240" w:lineRule="auto"/>
              <w:jc w:val="center"/>
              <w:rPr>
                <w:rFonts w:ascii="Times New Roman" w:hAnsi="Times New Roman" w:cs="Times New Roman"/>
                <w:sz w:val="24"/>
                <w:szCs w:val="24"/>
              </w:rPr>
            </w:pPr>
          </w:p>
        </w:tc>
        <w:tc>
          <w:tcPr>
            <w:tcW w:w="1791" w:type="pct"/>
            <w:shd w:val="clear" w:color="auto" w:fill="auto"/>
            <w:vAlign w:val="center"/>
          </w:tcPr>
          <w:p w14:paraId="111D2E4A" w14:textId="77777777" w:rsidR="0060124C" w:rsidRPr="00391CD9" w:rsidRDefault="0060124C" w:rsidP="00FD6B51">
            <w:pPr>
              <w:spacing w:before="120" w:after="120" w:line="240" w:lineRule="auto"/>
              <w:rPr>
                <w:rFonts w:ascii="Times New Roman" w:hAnsi="Times New Roman" w:cs="Times New Roman"/>
                <w:sz w:val="24"/>
                <w:szCs w:val="24"/>
              </w:rPr>
            </w:pPr>
            <w:r w:rsidRPr="00391CD9">
              <w:rPr>
                <w:rFonts w:ascii="Times New Roman" w:hAnsi="Times New Roman" w:cs="Times New Roman"/>
                <w:sz w:val="24"/>
                <w:szCs w:val="24"/>
              </w:rPr>
              <w:t>Tổng Phospho</w:t>
            </w:r>
          </w:p>
        </w:tc>
        <w:tc>
          <w:tcPr>
            <w:tcW w:w="1119" w:type="pct"/>
            <w:vAlign w:val="center"/>
          </w:tcPr>
          <w:p w14:paraId="2785786B" w14:textId="77777777" w:rsidR="0060124C" w:rsidRPr="00391CD9" w:rsidRDefault="0060124C" w:rsidP="00FD6B51">
            <w:pPr>
              <w:spacing w:before="120" w:after="120" w:line="240" w:lineRule="auto"/>
              <w:jc w:val="center"/>
              <w:rPr>
                <w:rFonts w:ascii="Times New Roman" w:hAnsi="Times New Roman" w:cs="Times New Roman"/>
                <w:sz w:val="24"/>
                <w:szCs w:val="24"/>
              </w:rPr>
            </w:pPr>
            <w:r w:rsidRPr="00391CD9">
              <w:rPr>
                <w:rFonts w:ascii="Times New Roman" w:hAnsi="Times New Roman" w:cs="Times New Roman"/>
                <w:sz w:val="24"/>
                <w:szCs w:val="24"/>
              </w:rPr>
              <w:t>0,004 – 0,03</w:t>
            </w:r>
          </w:p>
        </w:tc>
        <w:tc>
          <w:tcPr>
            <w:tcW w:w="1717" w:type="pct"/>
            <w:vAlign w:val="center"/>
          </w:tcPr>
          <w:p w14:paraId="466968CD" w14:textId="6A2A5DC8" w:rsidR="0060124C" w:rsidRPr="00391CD9" w:rsidRDefault="0060124C" w:rsidP="00FD6B51">
            <w:pPr>
              <w:spacing w:before="120" w:after="120" w:line="240" w:lineRule="auto"/>
              <w:jc w:val="center"/>
              <w:rPr>
                <w:rFonts w:ascii="Times New Roman" w:hAnsi="Times New Roman" w:cs="Times New Roman"/>
                <w:sz w:val="24"/>
                <w:szCs w:val="24"/>
                <w:lang w:val="vi-VN"/>
              </w:rPr>
            </w:pPr>
            <w:r w:rsidRPr="00391CD9">
              <w:rPr>
                <w:rFonts w:ascii="Times New Roman" w:hAnsi="Times New Roman" w:cs="Times New Roman"/>
                <w:sz w:val="24"/>
                <w:szCs w:val="24"/>
              </w:rPr>
              <w:fldChar w:fldCharType="begin"/>
            </w:r>
            <w:r w:rsidRPr="00391CD9">
              <w:rPr>
                <w:rFonts w:ascii="Times New Roman" w:hAnsi="Times New Roman" w:cs="Times New Roman"/>
                <w:sz w:val="24"/>
                <w:szCs w:val="24"/>
              </w:rPr>
              <w:instrText xml:space="preserve"> </w:instrText>
            </w:r>
            <w:r w:rsidRPr="00391CD9">
              <w:rPr>
                <w:rFonts w:ascii="Times New Roman" w:hAnsi="Times New Roman" w:cs="Times New Roman"/>
                <w:sz w:val="24"/>
                <w:szCs w:val="24"/>
                <w:lang w:val="vi-VN"/>
              </w:rPr>
              <w:instrText>=</w:instrText>
            </w:r>
            <w:r w:rsidRPr="00391CD9">
              <w:rPr>
                <w:rFonts w:ascii="Times New Roman" w:hAnsi="Times New Roman" w:cs="Times New Roman"/>
                <w:sz w:val="24"/>
                <w:szCs w:val="24"/>
              </w:rPr>
              <w:instrText xml:space="preserve"> </w:instrText>
            </w:r>
            <w:r w:rsidRPr="00391CD9">
              <w:rPr>
                <w:rFonts w:ascii="Times New Roman" w:hAnsi="Times New Roman" w:cs="Times New Roman"/>
                <w:sz w:val="24"/>
                <w:szCs w:val="24"/>
                <w:lang w:val="vi-VN"/>
              </w:rPr>
              <w:instrText>0,004*</w:instrText>
            </w:r>
            <w:r w:rsidRPr="00391CD9">
              <w:rPr>
                <w:rFonts w:ascii="Times New Roman" w:hAnsi="Times New Roman" w:cs="Times New Roman"/>
                <w:sz w:val="24"/>
                <w:szCs w:val="24"/>
              </w:rPr>
              <w:instrText>0,</w:instrText>
            </w:r>
            <w:r w:rsidRPr="00391CD9">
              <w:rPr>
                <w:rFonts w:ascii="Times New Roman" w:hAnsi="Times New Roman" w:cs="Times New Roman"/>
                <w:sz w:val="24"/>
                <w:szCs w:val="24"/>
                <w:lang w:val="vi-VN"/>
              </w:rPr>
              <w:instrText>2\#0,0000</w:instrText>
            </w:r>
            <w:r w:rsidRPr="00391CD9">
              <w:rPr>
                <w:rFonts w:ascii="Times New Roman" w:hAnsi="Times New Roman" w:cs="Times New Roman"/>
                <w:sz w:val="24"/>
                <w:szCs w:val="24"/>
              </w:rPr>
              <w:fldChar w:fldCharType="separate"/>
            </w:r>
            <w:r w:rsidR="00391CD9" w:rsidRPr="00391CD9">
              <w:rPr>
                <w:rFonts w:ascii="Times New Roman" w:hAnsi="Times New Roman" w:cs="Times New Roman"/>
                <w:noProof/>
                <w:sz w:val="24"/>
                <w:szCs w:val="24"/>
                <w:lang w:val="vi-VN"/>
              </w:rPr>
              <w:t>0,0008</w:t>
            </w:r>
            <w:r w:rsidRPr="00391CD9">
              <w:rPr>
                <w:rFonts w:ascii="Times New Roman" w:hAnsi="Times New Roman" w:cs="Times New Roman"/>
                <w:sz w:val="24"/>
                <w:szCs w:val="24"/>
              </w:rPr>
              <w:fldChar w:fldCharType="end"/>
            </w:r>
            <w:r w:rsidRPr="00391CD9">
              <w:rPr>
                <w:rFonts w:ascii="Times New Roman" w:hAnsi="Times New Roman" w:cs="Times New Roman"/>
                <w:sz w:val="24"/>
                <w:szCs w:val="24"/>
                <w:lang w:val="vi-VN"/>
              </w:rPr>
              <w:t xml:space="preserve"> – </w:t>
            </w:r>
            <w:r w:rsidRPr="00391CD9">
              <w:rPr>
                <w:rFonts w:ascii="Times New Roman" w:hAnsi="Times New Roman" w:cs="Times New Roman"/>
                <w:sz w:val="24"/>
                <w:szCs w:val="24"/>
                <w:lang w:val="vi-VN"/>
              </w:rPr>
              <w:fldChar w:fldCharType="begin"/>
            </w:r>
            <w:r w:rsidRPr="00391CD9">
              <w:rPr>
                <w:rFonts w:ascii="Times New Roman" w:hAnsi="Times New Roman" w:cs="Times New Roman"/>
                <w:sz w:val="24"/>
                <w:szCs w:val="24"/>
                <w:lang w:val="vi-VN"/>
              </w:rPr>
              <w:instrText xml:space="preserve"> =0,03*</w:instrText>
            </w:r>
            <w:r w:rsidRPr="00391CD9">
              <w:rPr>
                <w:rFonts w:ascii="Times New Roman" w:hAnsi="Times New Roman" w:cs="Times New Roman"/>
                <w:sz w:val="24"/>
                <w:szCs w:val="24"/>
              </w:rPr>
              <w:instrText>0,</w:instrText>
            </w:r>
            <w:r w:rsidRPr="00391CD9">
              <w:rPr>
                <w:rFonts w:ascii="Times New Roman" w:hAnsi="Times New Roman" w:cs="Times New Roman"/>
                <w:sz w:val="24"/>
                <w:szCs w:val="24"/>
                <w:lang w:val="vi-VN"/>
              </w:rPr>
              <w:instrText>2\#0,000</w:instrText>
            </w:r>
            <w:r w:rsidRPr="00391CD9">
              <w:rPr>
                <w:rFonts w:ascii="Times New Roman" w:hAnsi="Times New Roman" w:cs="Times New Roman"/>
                <w:sz w:val="24"/>
                <w:szCs w:val="24"/>
              </w:rPr>
              <w:instrText>0</w:instrText>
            </w:r>
            <w:r w:rsidRPr="00391CD9">
              <w:rPr>
                <w:rFonts w:ascii="Times New Roman" w:hAnsi="Times New Roman" w:cs="Times New Roman"/>
                <w:sz w:val="24"/>
                <w:szCs w:val="24"/>
                <w:lang w:val="vi-VN"/>
              </w:rPr>
              <w:instrText xml:space="preserve"> </w:instrText>
            </w:r>
            <w:r w:rsidRPr="00391CD9">
              <w:rPr>
                <w:rFonts w:ascii="Times New Roman" w:hAnsi="Times New Roman" w:cs="Times New Roman"/>
                <w:sz w:val="24"/>
                <w:szCs w:val="24"/>
                <w:lang w:val="vi-VN"/>
              </w:rPr>
              <w:fldChar w:fldCharType="separate"/>
            </w:r>
            <w:r w:rsidR="00391CD9" w:rsidRPr="00391CD9">
              <w:rPr>
                <w:rFonts w:ascii="Times New Roman" w:hAnsi="Times New Roman" w:cs="Times New Roman"/>
                <w:noProof/>
                <w:sz w:val="24"/>
                <w:szCs w:val="24"/>
                <w:lang w:val="vi-VN"/>
              </w:rPr>
              <w:t>0,006</w:t>
            </w:r>
            <w:r w:rsidR="00391CD9" w:rsidRPr="00391CD9">
              <w:rPr>
                <w:rFonts w:ascii="Times New Roman" w:hAnsi="Times New Roman" w:cs="Times New Roman"/>
                <w:noProof/>
                <w:sz w:val="24"/>
                <w:szCs w:val="24"/>
              </w:rPr>
              <w:t>0</w:t>
            </w:r>
            <w:r w:rsidRPr="00391CD9">
              <w:rPr>
                <w:rFonts w:ascii="Times New Roman" w:hAnsi="Times New Roman" w:cs="Times New Roman"/>
                <w:sz w:val="24"/>
                <w:szCs w:val="24"/>
                <w:lang w:val="vi-VN"/>
              </w:rPr>
              <w:fldChar w:fldCharType="end"/>
            </w:r>
          </w:p>
        </w:tc>
      </w:tr>
      <w:tr w:rsidR="00391CD9" w:rsidRPr="00391CD9" w14:paraId="20027F1B" w14:textId="77777777" w:rsidTr="0019248D">
        <w:trPr>
          <w:trHeight w:val="321"/>
        </w:trPr>
        <w:tc>
          <w:tcPr>
            <w:tcW w:w="373" w:type="pct"/>
            <w:shd w:val="clear" w:color="auto" w:fill="auto"/>
            <w:vAlign w:val="center"/>
          </w:tcPr>
          <w:p w14:paraId="264B67E8" w14:textId="77777777" w:rsidR="0060124C" w:rsidRPr="00391CD9" w:rsidRDefault="0060124C" w:rsidP="00FD6B51">
            <w:pPr>
              <w:numPr>
                <w:ilvl w:val="0"/>
                <w:numId w:val="166"/>
              </w:numPr>
              <w:snapToGrid w:val="0"/>
              <w:spacing w:before="120" w:after="120" w:line="240" w:lineRule="auto"/>
              <w:jc w:val="center"/>
              <w:rPr>
                <w:rFonts w:ascii="Times New Roman" w:hAnsi="Times New Roman" w:cs="Times New Roman"/>
                <w:sz w:val="24"/>
                <w:szCs w:val="24"/>
              </w:rPr>
            </w:pPr>
          </w:p>
        </w:tc>
        <w:tc>
          <w:tcPr>
            <w:tcW w:w="1791" w:type="pct"/>
            <w:shd w:val="clear" w:color="auto" w:fill="auto"/>
            <w:vAlign w:val="center"/>
          </w:tcPr>
          <w:p w14:paraId="35DDF0B2" w14:textId="77777777" w:rsidR="0060124C" w:rsidRPr="00391CD9" w:rsidRDefault="0060124C" w:rsidP="00FD6B51">
            <w:pPr>
              <w:spacing w:before="120" w:after="120" w:line="240" w:lineRule="auto"/>
              <w:rPr>
                <w:rFonts w:ascii="Times New Roman" w:hAnsi="Times New Roman" w:cs="Times New Roman"/>
                <w:sz w:val="24"/>
                <w:szCs w:val="24"/>
              </w:rPr>
            </w:pPr>
            <w:r w:rsidRPr="00391CD9">
              <w:rPr>
                <w:rFonts w:ascii="Times New Roman" w:hAnsi="Times New Roman" w:cs="Times New Roman"/>
                <w:sz w:val="24"/>
                <w:szCs w:val="24"/>
              </w:rPr>
              <w:t>COD</w:t>
            </w:r>
          </w:p>
        </w:tc>
        <w:tc>
          <w:tcPr>
            <w:tcW w:w="1119" w:type="pct"/>
            <w:vAlign w:val="center"/>
          </w:tcPr>
          <w:p w14:paraId="1E67A619" w14:textId="77777777" w:rsidR="0060124C" w:rsidRPr="00391CD9" w:rsidRDefault="0060124C" w:rsidP="00FD6B51">
            <w:pPr>
              <w:spacing w:before="120" w:after="120" w:line="240" w:lineRule="auto"/>
              <w:jc w:val="center"/>
              <w:rPr>
                <w:rFonts w:ascii="Times New Roman" w:hAnsi="Times New Roman" w:cs="Times New Roman"/>
                <w:sz w:val="24"/>
                <w:szCs w:val="24"/>
              </w:rPr>
            </w:pPr>
            <w:r w:rsidRPr="00391CD9">
              <w:rPr>
                <w:rFonts w:ascii="Times New Roman" w:hAnsi="Times New Roman" w:cs="Times New Roman"/>
                <w:sz w:val="24"/>
                <w:szCs w:val="24"/>
              </w:rPr>
              <w:t>10 – 20</w:t>
            </w:r>
          </w:p>
        </w:tc>
        <w:tc>
          <w:tcPr>
            <w:tcW w:w="1717" w:type="pct"/>
            <w:vAlign w:val="center"/>
          </w:tcPr>
          <w:p w14:paraId="095BC0DC" w14:textId="36F003D5" w:rsidR="0060124C" w:rsidRPr="00391CD9" w:rsidRDefault="0060124C" w:rsidP="00FD6B51">
            <w:pPr>
              <w:spacing w:before="120" w:after="120" w:line="240" w:lineRule="auto"/>
              <w:jc w:val="center"/>
              <w:rPr>
                <w:rFonts w:ascii="Times New Roman" w:hAnsi="Times New Roman" w:cs="Times New Roman"/>
                <w:sz w:val="24"/>
                <w:szCs w:val="24"/>
                <w:lang w:val="vi-VN"/>
              </w:rPr>
            </w:pPr>
            <w:r w:rsidRPr="00391CD9">
              <w:rPr>
                <w:rFonts w:ascii="Times New Roman" w:hAnsi="Times New Roman" w:cs="Times New Roman"/>
                <w:sz w:val="24"/>
                <w:szCs w:val="24"/>
              </w:rPr>
              <w:fldChar w:fldCharType="begin"/>
            </w:r>
            <w:r w:rsidRPr="00391CD9">
              <w:rPr>
                <w:rFonts w:ascii="Times New Roman" w:hAnsi="Times New Roman" w:cs="Times New Roman"/>
                <w:sz w:val="24"/>
                <w:szCs w:val="24"/>
              </w:rPr>
              <w:instrText xml:space="preserve"> </w:instrText>
            </w:r>
            <w:r w:rsidRPr="00391CD9">
              <w:rPr>
                <w:rFonts w:ascii="Times New Roman" w:hAnsi="Times New Roman" w:cs="Times New Roman"/>
                <w:sz w:val="24"/>
                <w:szCs w:val="24"/>
                <w:lang w:val="vi-VN"/>
              </w:rPr>
              <w:instrText>=10*</w:instrText>
            </w:r>
            <w:r w:rsidRPr="00391CD9">
              <w:rPr>
                <w:rFonts w:ascii="Times New Roman" w:hAnsi="Times New Roman" w:cs="Times New Roman"/>
                <w:sz w:val="24"/>
                <w:szCs w:val="24"/>
              </w:rPr>
              <w:instrText>0,</w:instrText>
            </w:r>
            <w:r w:rsidRPr="00391CD9">
              <w:rPr>
                <w:rFonts w:ascii="Times New Roman" w:hAnsi="Times New Roman" w:cs="Times New Roman"/>
                <w:sz w:val="24"/>
                <w:szCs w:val="24"/>
                <w:lang w:val="vi-VN"/>
              </w:rPr>
              <w:instrText>2</w:instrText>
            </w:r>
            <w:r w:rsidRPr="00391CD9">
              <w:rPr>
                <w:rFonts w:ascii="Times New Roman" w:hAnsi="Times New Roman" w:cs="Times New Roman"/>
                <w:sz w:val="24"/>
                <w:szCs w:val="24"/>
              </w:rPr>
              <w:instrText>\#0,00</w:instrText>
            </w:r>
            <w:r w:rsidRPr="00391CD9">
              <w:rPr>
                <w:rFonts w:ascii="Times New Roman" w:hAnsi="Times New Roman" w:cs="Times New Roman"/>
                <w:sz w:val="24"/>
                <w:szCs w:val="24"/>
              </w:rPr>
              <w:fldChar w:fldCharType="separate"/>
            </w:r>
            <w:r w:rsidR="00391CD9" w:rsidRPr="00391CD9">
              <w:rPr>
                <w:rFonts w:ascii="Times New Roman" w:hAnsi="Times New Roman" w:cs="Times New Roman"/>
                <w:noProof/>
                <w:sz w:val="24"/>
                <w:szCs w:val="24"/>
              </w:rPr>
              <w:t>2,00</w:t>
            </w:r>
            <w:r w:rsidRPr="00391CD9">
              <w:rPr>
                <w:rFonts w:ascii="Times New Roman" w:hAnsi="Times New Roman" w:cs="Times New Roman"/>
                <w:sz w:val="24"/>
                <w:szCs w:val="24"/>
              </w:rPr>
              <w:fldChar w:fldCharType="end"/>
            </w:r>
            <w:r w:rsidRPr="00391CD9">
              <w:rPr>
                <w:rFonts w:ascii="Times New Roman" w:hAnsi="Times New Roman" w:cs="Times New Roman"/>
                <w:sz w:val="24"/>
                <w:szCs w:val="24"/>
                <w:lang w:val="vi-VN"/>
              </w:rPr>
              <w:t xml:space="preserve"> – </w:t>
            </w:r>
            <w:r w:rsidRPr="00391CD9">
              <w:rPr>
                <w:rFonts w:ascii="Times New Roman" w:hAnsi="Times New Roman" w:cs="Times New Roman"/>
                <w:sz w:val="24"/>
                <w:szCs w:val="24"/>
                <w:lang w:val="vi-VN"/>
              </w:rPr>
              <w:fldChar w:fldCharType="begin"/>
            </w:r>
            <w:r w:rsidRPr="00391CD9">
              <w:rPr>
                <w:rFonts w:ascii="Times New Roman" w:hAnsi="Times New Roman" w:cs="Times New Roman"/>
                <w:sz w:val="24"/>
                <w:szCs w:val="24"/>
                <w:lang w:val="vi-VN"/>
              </w:rPr>
              <w:instrText xml:space="preserve"> =20*</w:instrText>
            </w:r>
            <w:r w:rsidRPr="00391CD9">
              <w:rPr>
                <w:rFonts w:ascii="Times New Roman" w:hAnsi="Times New Roman" w:cs="Times New Roman"/>
                <w:sz w:val="24"/>
                <w:szCs w:val="24"/>
              </w:rPr>
              <w:instrText>0,</w:instrText>
            </w:r>
            <w:r w:rsidRPr="00391CD9">
              <w:rPr>
                <w:rFonts w:ascii="Times New Roman" w:hAnsi="Times New Roman" w:cs="Times New Roman"/>
                <w:sz w:val="24"/>
                <w:szCs w:val="24"/>
                <w:lang w:val="vi-VN"/>
              </w:rPr>
              <w:instrText>2</w:instrText>
            </w:r>
            <w:r w:rsidRPr="00391CD9">
              <w:rPr>
                <w:rFonts w:ascii="Times New Roman" w:hAnsi="Times New Roman" w:cs="Times New Roman"/>
                <w:sz w:val="24"/>
                <w:szCs w:val="24"/>
              </w:rPr>
              <w:instrText>\#0,00</w:instrText>
            </w:r>
            <w:r w:rsidRPr="00391CD9">
              <w:rPr>
                <w:rFonts w:ascii="Times New Roman" w:hAnsi="Times New Roman" w:cs="Times New Roman"/>
                <w:sz w:val="24"/>
                <w:szCs w:val="24"/>
                <w:lang w:val="vi-VN"/>
              </w:rPr>
              <w:fldChar w:fldCharType="separate"/>
            </w:r>
            <w:r w:rsidR="00391CD9" w:rsidRPr="00391CD9">
              <w:rPr>
                <w:rFonts w:ascii="Times New Roman" w:hAnsi="Times New Roman" w:cs="Times New Roman"/>
                <w:noProof/>
                <w:sz w:val="24"/>
                <w:szCs w:val="24"/>
              </w:rPr>
              <w:t>4,00</w:t>
            </w:r>
            <w:r w:rsidRPr="00391CD9">
              <w:rPr>
                <w:rFonts w:ascii="Times New Roman" w:hAnsi="Times New Roman" w:cs="Times New Roman"/>
                <w:sz w:val="24"/>
                <w:szCs w:val="24"/>
                <w:lang w:val="vi-VN"/>
              </w:rPr>
              <w:fldChar w:fldCharType="end"/>
            </w:r>
          </w:p>
        </w:tc>
      </w:tr>
      <w:tr w:rsidR="00391CD9" w:rsidRPr="00391CD9" w14:paraId="0CDB06D5" w14:textId="77777777" w:rsidTr="0019248D">
        <w:trPr>
          <w:trHeight w:val="321"/>
        </w:trPr>
        <w:tc>
          <w:tcPr>
            <w:tcW w:w="373" w:type="pct"/>
            <w:shd w:val="clear" w:color="auto" w:fill="auto"/>
            <w:vAlign w:val="center"/>
          </w:tcPr>
          <w:p w14:paraId="1AD2F7B7" w14:textId="77777777" w:rsidR="0060124C" w:rsidRPr="00391CD9" w:rsidRDefault="0060124C" w:rsidP="00FD6B51">
            <w:pPr>
              <w:numPr>
                <w:ilvl w:val="0"/>
                <w:numId w:val="166"/>
              </w:numPr>
              <w:snapToGrid w:val="0"/>
              <w:spacing w:before="120" w:after="120" w:line="240" w:lineRule="auto"/>
              <w:jc w:val="center"/>
              <w:rPr>
                <w:rFonts w:ascii="Times New Roman" w:hAnsi="Times New Roman" w:cs="Times New Roman"/>
                <w:sz w:val="24"/>
                <w:szCs w:val="24"/>
              </w:rPr>
            </w:pPr>
          </w:p>
        </w:tc>
        <w:tc>
          <w:tcPr>
            <w:tcW w:w="1791" w:type="pct"/>
            <w:shd w:val="clear" w:color="auto" w:fill="auto"/>
            <w:vAlign w:val="center"/>
          </w:tcPr>
          <w:p w14:paraId="2A75F735" w14:textId="77777777" w:rsidR="0060124C" w:rsidRPr="00391CD9" w:rsidRDefault="0060124C" w:rsidP="00FD6B51">
            <w:pPr>
              <w:spacing w:before="120" w:after="120" w:line="240" w:lineRule="auto"/>
              <w:rPr>
                <w:rFonts w:ascii="Times New Roman" w:hAnsi="Times New Roman" w:cs="Times New Roman"/>
                <w:sz w:val="24"/>
                <w:szCs w:val="24"/>
              </w:rPr>
            </w:pPr>
            <w:r w:rsidRPr="00391CD9">
              <w:rPr>
                <w:rFonts w:ascii="Times New Roman" w:hAnsi="Times New Roman" w:cs="Times New Roman"/>
                <w:sz w:val="24"/>
                <w:szCs w:val="24"/>
              </w:rPr>
              <w:t>Tổng chất rắn lơ lửng</w:t>
            </w:r>
          </w:p>
        </w:tc>
        <w:tc>
          <w:tcPr>
            <w:tcW w:w="1119" w:type="pct"/>
            <w:vAlign w:val="center"/>
          </w:tcPr>
          <w:p w14:paraId="0A9969EC" w14:textId="77777777" w:rsidR="0060124C" w:rsidRPr="00391CD9" w:rsidRDefault="0060124C" w:rsidP="00FD6B51">
            <w:pPr>
              <w:spacing w:before="120" w:after="120" w:line="240" w:lineRule="auto"/>
              <w:jc w:val="center"/>
              <w:rPr>
                <w:rFonts w:ascii="Times New Roman" w:hAnsi="Times New Roman" w:cs="Times New Roman"/>
                <w:sz w:val="24"/>
                <w:szCs w:val="24"/>
              </w:rPr>
            </w:pPr>
            <w:r w:rsidRPr="00391CD9">
              <w:rPr>
                <w:rFonts w:ascii="Times New Roman" w:hAnsi="Times New Roman" w:cs="Times New Roman"/>
                <w:sz w:val="24"/>
                <w:szCs w:val="24"/>
              </w:rPr>
              <w:t>30 – 50</w:t>
            </w:r>
          </w:p>
        </w:tc>
        <w:tc>
          <w:tcPr>
            <w:tcW w:w="1717" w:type="pct"/>
            <w:vAlign w:val="center"/>
          </w:tcPr>
          <w:p w14:paraId="3A814905" w14:textId="26C7770A" w:rsidR="0060124C" w:rsidRPr="00391CD9" w:rsidRDefault="0060124C" w:rsidP="00FD6B51">
            <w:pPr>
              <w:spacing w:before="120" w:after="120" w:line="240" w:lineRule="auto"/>
              <w:jc w:val="center"/>
              <w:rPr>
                <w:rFonts w:ascii="Times New Roman" w:hAnsi="Times New Roman" w:cs="Times New Roman"/>
                <w:sz w:val="24"/>
                <w:szCs w:val="24"/>
                <w:lang w:val="vi-VN"/>
              </w:rPr>
            </w:pPr>
            <w:r w:rsidRPr="00391CD9">
              <w:rPr>
                <w:rFonts w:ascii="Times New Roman" w:hAnsi="Times New Roman" w:cs="Times New Roman"/>
                <w:sz w:val="24"/>
                <w:szCs w:val="24"/>
              </w:rPr>
              <w:fldChar w:fldCharType="begin"/>
            </w:r>
            <w:r w:rsidRPr="00391CD9">
              <w:rPr>
                <w:rFonts w:ascii="Times New Roman" w:hAnsi="Times New Roman" w:cs="Times New Roman"/>
                <w:sz w:val="24"/>
                <w:szCs w:val="24"/>
              </w:rPr>
              <w:instrText xml:space="preserve"> </w:instrText>
            </w:r>
            <w:r w:rsidRPr="00391CD9">
              <w:rPr>
                <w:rFonts w:ascii="Times New Roman" w:hAnsi="Times New Roman" w:cs="Times New Roman"/>
                <w:sz w:val="24"/>
                <w:szCs w:val="24"/>
                <w:lang w:val="vi-VN"/>
              </w:rPr>
              <w:instrText>=30*</w:instrText>
            </w:r>
            <w:r w:rsidRPr="00391CD9">
              <w:rPr>
                <w:rFonts w:ascii="Times New Roman" w:hAnsi="Times New Roman" w:cs="Times New Roman"/>
                <w:sz w:val="24"/>
                <w:szCs w:val="24"/>
              </w:rPr>
              <w:instrText>0,</w:instrText>
            </w:r>
            <w:r w:rsidRPr="00391CD9">
              <w:rPr>
                <w:rFonts w:ascii="Times New Roman" w:hAnsi="Times New Roman" w:cs="Times New Roman"/>
                <w:sz w:val="24"/>
                <w:szCs w:val="24"/>
                <w:lang w:val="vi-VN"/>
              </w:rPr>
              <w:instrText>2</w:instrText>
            </w:r>
            <w:r w:rsidRPr="00391CD9">
              <w:rPr>
                <w:rFonts w:ascii="Times New Roman" w:hAnsi="Times New Roman" w:cs="Times New Roman"/>
                <w:sz w:val="24"/>
                <w:szCs w:val="24"/>
              </w:rPr>
              <w:instrText>\#0,00</w:instrText>
            </w:r>
            <w:r w:rsidRPr="00391CD9">
              <w:rPr>
                <w:rFonts w:ascii="Times New Roman" w:hAnsi="Times New Roman" w:cs="Times New Roman"/>
                <w:sz w:val="24"/>
                <w:szCs w:val="24"/>
              </w:rPr>
              <w:fldChar w:fldCharType="separate"/>
            </w:r>
            <w:r w:rsidR="00391CD9" w:rsidRPr="00391CD9">
              <w:rPr>
                <w:rFonts w:ascii="Times New Roman" w:hAnsi="Times New Roman" w:cs="Times New Roman"/>
                <w:noProof/>
                <w:sz w:val="24"/>
                <w:szCs w:val="24"/>
              </w:rPr>
              <w:t>6,00</w:t>
            </w:r>
            <w:r w:rsidRPr="00391CD9">
              <w:rPr>
                <w:rFonts w:ascii="Times New Roman" w:hAnsi="Times New Roman" w:cs="Times New Roman"/>
                <w:sz w:val="24"/>
                <w:szCs w:val="24"/>
              </w:rPr>
              <w:fldChar w:fldCharType="end"/>
            </w:r>
            <w:r w:rsidRPr="00391CD9">
              <w:rPr>
                <w:rFonts w:ascii="Times New Roman" w:hAnsi="Times New Roman" w:cs="Times New Roman"/>
                <w:sz w:val="24"/>
                <w:szCs w:val="24"/>
                <w:lang w:val="vi-VN"/>
              </w:rPr>
              <w:t xml:space="preserve"> – </w:t>
            </w:r>
            <w:r w:rsidRPr="00391CD9">
              <w:rPr>
                <w:rFonts w:ascii="Times New Roman" w:hAnsi="Times New Roman" w:cs="Times New Roman"/>
                <w:sz w:val="24"/>
                <w:szCs w:val="24"/>
                <w:lang w:val="vi-VN"/>
              </w:rPr>
              <w:fldChar w:fldCharType="begin"/>
            </w:r>
            <w:r w:rsidRPr="00391CD9">
              <w:rPr>
                <w:rFonts w:ascii="Times New Roman" w:hAnsi="Times New Roman" w:cs="Times New Roman"/>
                <w:sz w:val="24"/>
                <w:szCs w:val="24"/>
                <w:lang w:val="vi-VN"/>
              </w:rPr>
              <w:instrText xml:space="preserve"> =50*</w:instrText>
            </w:r>
            <w:r w:rsidRPr="00391CD9">
              <w:rPr>
                <w:rFonts w:ascii="Times New Roman" w:hAnsi="Times New Roman" w:cs="Times New Roman"/>
                <w:sz w:val="24"/>
                <w:szCs w:val="24"/>
              </w:rPr>
              <w:instrText>0,</w:instrText>
            </w:r>
            <w:r w:rsidRPr="00391CD9">
              <w:rPr>
                <w:rFonts w:ascii="Times New Roman" w:hAnsi="Times New Roman" w:cs="Times New Roman"/>
                <w:sz w:val="24"/>
                <w:szCs w:val="24"/>
                <w:lang w:val="vi-VN"/>
              </w:rPr>
              <w:instrText>2</w:instrText>
            </w:r>
            <w:r w:rsidRPr="00391CD9">
              <w:rPr>
                <w:rFonts w:ascii="Times New Roman" w:hAnsi="Times New Roman" w:cs="Times New Roman"/>
                <w:sz w:val="24"/>
                <w:szCs w:val="24"/>
              </w:rPr>
              <w:instrText>\#0,00</w:instrText>
            </w:r>
            <w:r w:rsidRPr="00391CD9">
              <w:rPr>
                <w:rFonts w:ascii="Times New Roman" w:hAnsi="Times New Roman" w:cs="Times New Roman"/>
                <w:sz w:val="24"/>
                <w:szCs w:val="24"/>
                <w:lang w:val="vi-VN"/>
              </w:rPr>
              <w:fldChar w:fldCharType="separate"/>
            </w:r>
            <w:r w:rsidR="00391CD9" w:rsidRPr="00391CD9">
              <w:rPr>
                <w:rFonts w:ascii="Times New Roman" w:hAnsi="Times New Roman" w:cs="Times New Roman"/>
                <w:noProof/>
                <w:sz w:val="24"/>
                <w:szCs w:val="24"/>
              </w:rPr>
              <w:t>10,00</w:t>
            </w:r>
            <w:r w:rsidRPr="00391CD9">
              <w:rPr>
                <w:rFonts w:ascii="Times New Roman" w:hAnsi="Times New Roman" w:cs="Times New Roman"/>
                <w:sz w:val="24"/>
                <w:szCs w:val="24"/>
                <w:lang w:val="vi-VN"/>
              </w:rPr>
              <w:fldChar w:fldCharType="end"/>
            </w:r>
          </w:p>
        </w:tc>
      </w:tr>
    </w:tbl>
    <w:p w14:paraId="49A1CDD4" w14:textId="0E2B2155" w:rsidR="0060124C" w:rsidRPr="00391CD9" w:rsidRDefault="0060124C" w:rsidP="0060124C">
      <w:pPr>
        <w:spacing w:before="120" w:after="120"/>
        <w:ind w:firstLine="426"/>
        <w:jc w:val="right"/>
        <w:rPr>
          <w:rFonts w:ascii="Times New Roman" w:eastAsia="MS Mincho" w:hAnsi="Times New Roman" w:cs="Times New Roman"/>
          <w:i/>
          <w:sz w:val="24"/>
          <w:szCs w:val="24"/>
          <w:lang w:val="vi-VN"/>
        </w:rPr>
      </w:pPr>
      <w:r w:rsidRPr="00391CD9">
        <w:rPr>
          <w:rFonts w:ascii="Times New Roman" w:eastAsia="MS Mincho" w:hAnsi="Times New Roman" w:cs="Times New Roman"/>
          <w:i/>
          <w:sz w:val="24"/>
          <w:szCs w:val="24"/>
        </w:rPr>
        <w:t>(Nguồn: (2) Hoàng Huệ, Giáo trình cấp thoát nước 1997, (3) Lê Nguyên tính toán năm 202</w:t>
      </w:r>
      <w:r w:rsidR="00391CD9" w:rsidRPr="00391CD9">
        <w:rPr>
          <w:rFonts w:ascii="Times New Roman" w:eastAsia="MS Mincho" w:hAnsi="Times New Roman" w:cs="Times New Roman"/>
          <w:i/>
          <w:sz w:val="24"/>
          <w:szCs w:val="24"/>
          <w:lang w:val="vi-VN"/>
        </w:rPr>
        <w:t>3</w:t>
      </w:r>
      <w:r w:rsidRPr="00391CD9">
        <w:rPr>
          <w:rFonts w:ascii="Times New Roman" w:eastAsia="MS Mincho" w:hAnsi="Times New Roman" w:cs="Times New Roman"/>
          <w:i/>
          <w:sz w:val="24"/>
          <w:szCs w:val="24"/>
          <w:lang w:val="vi-VN"/>
        </w:rPr>
        <w:t>)</w:t>
      </w:r>
    </w:p>
    <w:p w14:paraId="5F621D8C" w14:textId="77777777" w:rsidR="00851966" w:rsidRPr="00391CD9" w:rsidRDefault="00851966">
      <w:pPr>
        <w:numPr>
          <w:ilvl w:val="0"/>
          <w:numId w:val="52"/>
        </w:numPr>
        <w:spacing w:before="120" w:after="120" w:line="240" w:lineRule="auto"/>
        <w:ind w:left="567" w:hanging="284"/>
        <w:jc w:val="both"/>
        <w:rPr>
          <w:rFonts w:ascii="Times New Roman" w:hAnsi="Times New Roman" w:cs="Times New Roman"/>
          <w:b/>
          <w:i/>
          <w:sz w:val="26"/>
          <w:szCs w:val="26"/>
          <w:lang w:val="pt-BR"/>
        </w:rPr>
      </w:pPr>
      <w:bookmarkStart w:id="396" w:name="_Toc100760373"/>
      <w:r w:rsidRPr="00391CD9">
        <w:rPr>
          <w:rFonts w:ascii="Times New Roman" w:hAnsi="Times New Roman" w:cs="Times New Roman"/>
          <w:b/>
          <w:i/>
          <w:sz w:val="26"/>
          <w:szCs w:val="26"/>
          <w:lang w:val="pt-BR"/>
        </w:rPr>
        <w:t>Tác động của các chất ô nhiễm trong nước thải</w:t>
      </w:r>
      <w:bookmarkEnd w:id="396"/>
    </w:p>
    <w:p w14:paraId="52147467" w14:textId="77777777" w:rsidR="00851966" w:rsidRPr="00391CD9" w:rsidRDefault="00851966" w:rsidP="00851966">
      <w:pPr>
        <w:widowControl w:val="0"/>
        <w:spacing w:before="120" w:after="120"/>
        <w:ind w:firstLine="426"/>
        <w:jc w:val="center"/>
        <w:rPr>
          <w:rFonts w:ascii="Times New Roman" w:hAnsi="Times New Roman" w:cs="Times New Roman"/>
          <w:b/>
          <w:sz w:val="26"/>
          <w:szCs w:val="26"/>
          <w:lang w:val="nb-NO"/>
        </w:rPr>
      </w:pPr>
      <w:bookmarkStart w:id="397" w:name="_Toc50712693"/>
      <w:bookmarkStart w:id="398" w:name="_Toc305597522"/>
      <w:bookmarkStart w:id="399" w:name="_Toc362859832"/>
      <w:bookmarkStart w:id="400" w:name="_Toc140509969"/>
      <w:r w:rsidRPr="00391CD9">
        <w:rPr>
          <w:rFonts w:ascii="Times New Roman" w:hAnsi="Times New Roman" w:cs="Times New Roman"/>
          <w:b/>
          <w:sz w:val="26"/>
          <w:szCs w:val="26"/>
        </w:rPr>
        <w:t>Bảng 4.</w:t>
      </w:r>
      <w:r w:rsidRPr="00391CD9">
        <w:rPr>
          <w:rFonts w:ascii="Times New Roman" w:hAnsi="Times New Roman" w:cs="Times New Roman"/>
          <w:b/>
          <w:sz w:val="26"/>
          <w:szCs w:val="26"/>
        </w:rPr>
        <w:fldChar w:fldCharType="begin"/>
      </w:r>
      <w:r w:rsidRPr="00391CD9">
        <w:rPr>
          <w:rFonts w:ascii="Times New Roman" w:hAnsi="Times New Roman" w:cs="Times New Roman"/>
          <w:b/>
          <w:sz w:val="26"/>
          <w:szCs w:val="26"/>
        </w:rPr>
        <w:instrText xml:space="preserve"> SEQ Bảng_4. \* ARABIC </w:instrText>
      </w:r>
      <w:r w:rsidRPr="00391CD9">
        <w:rPr>
          <w:rFonts w:ascii="Times New Roman" w:hAnsi="Times New Roman" w:cs="Times New Roman"/>
          <w:b/>
          <w:sz w:val="26"/>
          <w:szCs w:val="26"/>
        </w:rPr>
        <w:fldChar w:fldCharType="separate"/>
      </w:r>
      <w:r w:rsidR="0060124C" w:rsidRPr="00391CD9">
        <w:rPr>
          <w:rFonts w:ascii="Times New Roman" w:hAnsi="Times New Roman" w:cs="Times New Roman"/>
          <w:b/>
          <w:noProof/>
          <w:sz w:val="26"/>
          <w:szCs w:val="26"/>
        </w:rPr>
        <w:t>41</w:t>
      </w:r>
      <w:r w:rsidRPr="00391CD9">
        <w:rPr>
          <w:rFonts w:ascii="Times New Roman" w:hAnsi="Times New Roman" w:cs="Times New Roman"/>
          <w:b/>
          <w:noProof/>
          <w:sz w:val="26"/>
          <w:szCs w:val="26"/>
        </w:rPr>
        <w:fldChar w:fldCharType="end"/>
      </w:r>
      <w:r w:rsidRPr="00391CD9">
        <w:rPr>
          <w:rFonts w:ascii="Times New Roman" w:hAnsi="Times New Roman" w:cs="Times New Roman"/>
          <w:b/>
          <w:sz w:val="26"/>
          <w:szCs w:val="26"/>
        </w:rPr>
        <w:t xml:space="preserve"> </w:t>
      </w:r>
      <w:r w:rsidRPr="00391CD9">
        <w:rPr>
          <w:rFonts w:ascii="Times New Roman" w:hAnsi="Times New Roman" w:cs="Times New Roman"/>
          <w:b/>
          <w:sz w:val="26"/>
          <w:szCs w:val="26"/>
          <w:lang w:val="nb-NO"/>
        </w:rPr>
        <w:t>Tác động của các chất ô nhiễm trong nước thải</w:t>
      </w:r>
      <w:bookmarkEnd w:id="397"/>
      <w:bookmarkEnd w:id="398"/>
      <w:bookmarkEnd w:id="399"/>
      <w:bookmarkEnd w:id="400"/>
    </w:p>
    <w:tbl>
      <w:tblPr>
        <w:tblW w:w="5000" w:type="pct"/>
        <w:jc w:val="center"/>
        <w:tblBorders>
          <w:top w:val="double" w:sz="4" w:space="0" w:color="5B9BD5"/>
          <w:left w:val="double" w:sz="4" w:space="0" w:color="5B9BD5"/>
          <w:bottom w:val="double" w:sz="4" w:space="0" w:color="5B9BD5"/>
          <w:right w:val="double" w:sz="4" w:space="0" w:color="5B9BD5"/>
          <w:insideH w:val="double" w:sz="4" w:space="0" w:color="5B9BD5"/>
          <w:insideV w:val="double" w:sz="4" w:space="0" w:color="5B9BD5"/>
        </w:tblBorders>
        <w:tblLook w:val="0000" w:firstRow="0" w:lastRow="0" w:firstColumn="0" w:lastColumn="0" w:noHBand="0" w:noVBand="0"/>
      </w:tblPr>
      <w:tblGrid>
        <w:gridCol w:w="655"/>
        <w:gridCol w:w="2855"/>
        <w:gridCol w:w="6514"/>
      </w:tblGrid>
      <w:tr w:rsidR="00391CD9" w:rsidRPr="00391CD9" w14:paraId="04E6BBA5" w14:textId="77777777" w:rsidTr="00851966">
        <w:trPr>
          <w:trHeight w:val="265"/>
          <w:tblHeader/>
          <w:jc w:val="center"/>
        </w:trPr>
        <w:tc>
          <w:tcPr>
            <w:tcW w:w="327" w:type="pct"/>
            <w:shd w:val="clear" w:color="auto" w:fill="D9FFFF"/>
            <w:vAlign w:val="center"/>
          </w:tcPr>
          <w:p w14:paraId="75C26683" w14:textId="77777777" w:rsidR="00851966" w:rsidRPr="00391CD9" w:rsidRDefault="00851966" w:rsidP="0099216C">
            <w:pPr>
              <w:widowControl w:val="0"/>
              <w:spacing w:before="120" w:after="120" w:line="240" w:lineRule="auto"/>
              <w:jc w:val="center"/>
              <w:rPr>
                <w:rFonts w:ascii="Times New Roman" w:hAnsi="Times New Roman" w:cs="Times New Roman"/>
                <w:b/>
                <w:sz w:val="24"/>
                <w:szCs w:val="24"/>
              </w:rPr>
            </w:pPr>
            <w:r w:rsidRPr="00391CD9">
              <w:rPr>
                <w:rFonts w:ascii="Times New Roman" w:hAnsi="Times New Roman" w:cs="Times New Roman"/>
                <w:b/>
                <w:sz w:val="24"/>
                <w:szCs w:val="24"/>
              </w:rPr>
              <w:t>TT</w:t>
            </w:r>
          </w:p>
        </w:tc>
        <w:tc>
          <w:tcPr>
            <w:tcW w:w="1424" w:type="pct"/>
            <w:shd w:val="clear" w:color="auto" w:fill="D9FFFF"/>
          </w:tcPr>
          <w:p w14:paraId="3DE39A4A" w14:textId="77777777" w:rsidR="00851966" w:rsidRPr="00391CD9" w:rsidRDefault="00851966" w:rsidP="0099216C">
            <w:pPr>
              <w:widowControl w:val="0"/>
              <w:spacing w:before="120" w:after="120" w:line="240" w:lineRule="auto"/>
              <w:jc w:val="center"/>
              <w:rPr>
                <w:rFonts w:ascii="Times New Roman" w:hAnsi="Times New Roman" w:cs="Times New Roman"/>
                <w:b/>
                <w:sz w:val="24"/>
                <w:szCs w:val="24"/>
              </w:rPr>
            </w:pPr>
            <w:r w:rsidRPr="00391CD9">
              <w:rPr>
                <w:rFonts w:ascii="Times New Roman" w:hAnsi="Times New Roman" w:cs="Times New Roman"/>
                <w:b/>
                <w:sz w:val="24"/>
                <w:szCs w:val="24"/>
              </w:rPr>
              <w:t>Thông số</w:t>
            </w:r>
          </w:p>
        </w:tc>
        <w:tc>
          <w:tcPr>
            <w:tcW w:w="3249" w:type="pct"/>
            <w:shd w:val="clear" w:color="auto" w:fill="D9FFFF"/>
          </w:tcPr>
          <w:p w14:paraId="5FA2D588" w14:textId="77777777" w:rsidR="00851966" w:rsidRPr="00391CD9" w:rsidRDefault="00851966" w:rsidP="0099216C">
            <w:pPr>
              <w:widowControl w:val="0"/>
              <w:spacing w:before="120" w:after="120" w:line="240" w:lineRule="auto"/>
              <w:jc w:val="center"/>
              <w:rPr>
                <w:rFonts w:ascii="Times New Roman" w:hAnsi="Times New Roman" w:cs="Times New Roman"/>
                <w:b/>
                <w:sz w:val="24"/>
                <w:szCs w:val="24"/>
              </w:rPr>
            </w:pPr>
            <w:r w:rsidRPr="00391CD9">
              <w:rPr>
                <w:rFonts w:ascii="Times New Roman" w:hAnsi="Times New Roman" w:cs="Times New Roman"/>
                <w:b/>
                <w:sz w:val="24"/>
                <w:szCs w:val="24"/>
              </w:rPr>
              <w:t>Tác động</w:t>
            </w:r>
          </w:p>
        </w:tc>
      </w:tr>
      <w:tr w:rsidR="00391CD9" w:rsidRPr="00391CD9" w14:paraId="5217B6BD" w14:textId="77777777" w:rsidTr="00851966">
        <w:trPr>
          <w:cantSplit/>
          <w:trHeight w:val="157"/>
          <w:jc w:val="center"/>
        </w:trPr>
        <w:tc>
          <w:tcPr>
            <w:tcW w:w="327" w:type="pct"/>
            <w:vAlign w:val="center"/>
          </w:tcPr>
          <w:p w14:paraId="22B95860" w14:textId="77777777" w:rsidR="00851966" w:rsidRPr="00391CD9" w:rsidRDefault="00851966">
            <w:pPr>
              <w:numPr>
                <w:ilvl w:val="0"/>
                <w:numId w:val="167"/>
              </w:numPr>
              <w:snapToGrid w:val="0"/>
              <w:spacing w:before="120" w:after="120" w:line="240" w:lineRule="auto"/>
              <w:jc w:val="center"/>
              <w:rPr>
                <w:rFonts w:ascii="Times New Roman" w:hAnsi="Times New Roman" w:cs="Times New Roman"/>
                <w:sz w:val="24"/>
                <w:szCs w:val="24"/>
              </w:rPr>
            </w:pPr>
          </w:p>
        </w:tc>
        <w:tc>
          <w:tcPr>
            <w:tcW w:w="1424" w:type="pct"/>
            <w:vAlign w:val="center"/>
          </w:tcPr>
          <w:p w14:paraId="3B800D87" w14:textId="77777777" w:rsidR="00851966" w:rsidRPr="00391CD9" w:rsidRDefault="00851966" w:rsidP="0099216C">
            <w:pPr>
              <w:widowControl w:val="0"/>
              <w:spacing w:before="120" w:after="120" w:line="240" w:lineRule="auto"/>
              <w:jc w:val="both"/>
              <w:rPr>
                <w:rFonts w:ascii="Times New Roman" w:hAnsi="Times New Roman" w:cs="Times New Roman"/>
                <w:sz w:val="24"/>
                <w:szCs w:val="24"/>
              </w:rPr>
            </w:pPr>
            <w:r w:rsidRPr="00391CD9">
              <w:rPr>
                <w:rFonts w:ascii="Times New Roman" w:hAnsi="Times New Roman" w:cs="Times New Roman"/>
                <w:sz w:val="24"/>
                <w:szCs w:val="24"/>
              </w:rPr>
              <w:t>pH</w:t>
            </w:r>
          </w:p>
        </w:tc>
        <w:tc>
          <w:tcPr>
            <w:tcW w:w="3249" w:type="pct"/>
          </w:tcPr>
          <w:p w14:paraId="3A93C5CA" w14:textId="77777777" w:rsidR="00851966" w:rsidRPr="00391CD9" w:rsidRDefault="00851966" w:rsidP="0099216C">
            <w:pPr>
              <w:pStyle w:val="BodyText"/>
              <w:numPr>
                <w:ilvl w:val="0"/>
                <w:numId w:val="56"/>
              </w:numPr>
              <w:spacing w:before="120" w:after="120" w:line="240" w:lineRule="auto"/>
              <w:ind w:left="181" w:hanging="115"/>
              <w:jc w:val="both"/>
              <w:rPr>
                <w:rFonts w:ascii="Times New Roman" w:hAnsi="Times New Roman" w:cs="Times New Roman"/>
                <w:sz w:val="24"/>
                <w:szCs w:val="24"/>
                <w:lang w:val="vi-VN"/>
              </w:rPr>
            </w:pPr>
            <w:r w:rsidRPr="00391CD9">
              <w:rPr>
                <w:rFonts w:ascii="Times New Roman" w:hAnsi="Times New Roman" w:cs="Times New Roman"/>
                <w:sz w:val="24"/>
                <w:szCs w:val="24"/>
                <w:lang w:val="vi-VN"/>
              </w:rPr>
              <w:t>Ảnh hưởng đến sự tồn tại và phát triển của các loài thuỷ sinh.</w:t>
            </w:r>
          </w:p>
        </w:tc>
      </w:tr>
      <w:tr w:rsidR="00391CD9" w:rsidRPr="00391CD9" w14:paraId="1D32B2C9" w14:textId="77777777" w:rsidTr="00851966">
        <w:trPr>
          <w:trHeight w:val="966"/>
          <w:jc w:val="center"/>
        </w:trPr>
        <w:tc>
          <w:tcPr>
            <w:tcW w:w="327" w:type="pct"/>
            <w:vAlign w:val="center"/>
          </w:tcPr>
          <w:p w14:paraId="72CA6120" w14:textId="77777777" w:rsidR="00851966" w:rsidRPr="00391CD9" w:rsidRDefault="00851966">
            <w:pPr>
              <w:numPr>
                <w:ilvl w:val="0"/>
                <w:numId w:val="167"/>
              </w:numPr>
              <w:snapToGrid w:val="0"/>
              <w:spacing w:before="120" w:after="120" w:line="240" w:lineRule="auto"/>
              <w:jc w:val="center"/>
              <w:rPr>
                <w:rFonts w:ascii="Times New Roman" w:hAnsi="Times New Roman" w:cs="Times New Roman"/>
                <w:sz w:val="24"/>
                <w:szCs w:val="24"/>
              </w:rPr>
            </w:pPr>
          </w:p>
        </w:tc>
        <w:tc>
          <w:tcPr>
            <w:tcW w:w="1424" w:type="pct"/>
            <w:vAlign w:val="center"/>
          </w:tcPr>
          <w:p w14:paraId="58FCFB1D" w14:textId="77777777" w:rsidR="00851966" w:rsidRPr="00391CD9" w:rsidRDefault="00851966" w:rsidP="0099216C">
            <w:pPr>
              <w:widowControl w:val="0"/>
              <w:spacing w:before="120" w:after="120" w:line="240" w:lineRule="auto"/>
              <w:jc w:val="both"/>
              <w:rPr>
                <w:rFonts w:ascii="Times New Roman" w:hAnsi="Times New Roman" w:cs="Times New Roman"/>
                <w:sz w:val="24"/>
                <w:szCs w:val="24"/>
              </w:rPr>
            </w:pPr>
            <w:r w:rsidRPr="00391CD9">
              <w:rPr>
                <w:rFonts w:ascii="Times New Roman" w:hAnsi="Times New Roman" w:cs="Times New Roman"/>
                <w:sz w:val="24"/>
                <w:szCs w:val="24"/>
              </w:rPr>
              <w:t xml:space="preserve">Các chất hữu cơ </w:t>
            </w:r>
          </w:p>
        </w:tc>
        <w:tc>
          <w:tcPr>
            <w:tcW w:w="3249" w:type="pct"/>
          </w:tcPr>
          <w:p w14:paraId="7C3A765A" w14:textId="04F972F4" w:rsidR="00851966" w:rsidRPr="00391CD9" w:rsidRDefault="00851966" w:rsidP="0099216C">
            <w:pPr>
              <w:pStyle w:val="BodyText"/>
              <w:numPr>
                <w:ilvl w:val="0"/>
                <w:numId w:val="56"/>
              </w:numPr>
              <w:spacing w:before="120" w:after="120" w:line="240" w:lineRule="auto"/>
              <w:ind w:left="181" w:hanging="115"/>
              <w:jc w:val="both"/>
              <w:rPr>
                <w:rFonts w:ascii="Times New Roman" w:hAnsi="Times New Roman" w:cs="Times New Roman"/>
                <w:sz w:val="24"/>
                <w:szCs w:val="24"/>
                <w:lang w:val="vi-VN"/>
              </w:rPr>
            </w:pPr>
            <w:r w:rsidRPr="00391CD9">
              <w:rPr>
                <w:rFonts w:ascii="Times New Roman" w:hAnsi="Times New Roman" w:cs="Times New Roman"/>
                <w:sz w:val="24"/>
                <w:szCs w:val="24"/>
                <w:lang w:val="vi-VN"/>
              </w:rPr>
              <w:t>Thuốc nhuộm khó phân giải làm giảm</w:t>
            </w:r>
            <w:r w:rsidR="0099216C" w:rsidRPr="00391CD9">
              <w:rPr>
                <w:rFonts w:ascii="Times New Roman" w:hAnsi="Times New Roman" w:cs="Times New Roman"/>
                <w:sz w:val="24"/>
                <w:szCs w:val="24"/>
                <w:lang w:val="vi-VN"/>
              </w:rPr>
              <w:t xml:space="preserve"> nồng độ DO trong nước</w:t>
            </w:r>
            <w:r w:rsidRPr="00391CD9">
              <w:rPr>
                <w:rFonts w:ascii="Times New Roman" w:hAnsi="Times New Roman" w:cs="Times New Roman"/>
                <w:sz w:val="24"/>
                <w:szCs w:val="24"/>
                <w:lang w:val="vi-VN"/>
              </w:rPr>
              <w:t>;</w:t>
            </w:r>
          </w:p>
          <w:p w14:paraId="69DB4D55" w14:textId="77777777" w:rsidR="00851966" w:rsidRPr="00391CD9" w:rsidRDefault="00851966" w:rsidP="0099216C">
            <w:pPr>
              <w:pStyle w:val="BodyText"/>
              <w:numPr>
                <w:ilvl w:val="0"/>
                <w:numId w:val="56"/>
              </w:numPr>
              <w:spacing w:before="120" w:after="120" w:line="240" w:lineRule="auto"/>
              <w:ind w:left="181" w:hanging="115"/>
              <w:jc w:val="both"/>
              <w:rPr>
                <w:rFonts w:ascii="Times New Roman" w:hAnsi="Times New Roman" w:cs="Times New Roman"/>
                <w:sz w:val="24"/>
                <w:szCs w:val="24"/>
                <w:lang w:val="vi-VN"/>
              </w:rPr>
            </w:pPr>
            <w:r w:rsidRPr="00391CD9">
              <w:rPr>
                <w:rFonts w:ascii="Times New Roman" w:hAnsi="Times New Roman" w:cs="Times New Roman"/>
                <w:sz w:val="24"/>
                <w:szCs w:val="24"/>
                <w:lang w:val="vi-VN"/>
              </w:rPr>
              <w:t>Ảnh hưởng đến tài nguyên thủy sinh.</w:t>
            </w:r>
          </w:p>
        </w:tc>
      </w:tr>
      <w:tr w:rsidR="00391CD9" w:rsidRPr="00391CD9" w14:paraId="7F78649B" w14:textId="77777777" w:rsidTr="00851966">
        <w:trPr>
          <w:trHeight w:val="220"/>
          <w:jc w:val="center"/>
        </w:trPr>
        <w:tc>
          <w:tcPr>
            <w:tcW w:w="327" w:type="pct"/>
            <w:vAlign w:val="center"/>
          </w:tcPr>
          <w:p w14:paraId="3D019AFE" w14:textId="77777777" w:rsidR="00851966" w:rsidRPr="00391CD9" w:rsidRDefault="00851966">
            <w:pPr>
              <w:numPr>
                <w:ilvl w:val="0"/>
                <w:numId w:val="167"/>
              </w:numPr>
              <w:snapToGrid w:val="0"/>
              <w:spacing w:before="120" w:after="120" w:line="240" w:lineRule="auto"/>
              <w:jc w:val="center"/>
              <w:rPr>
                <w:rFonts w:ascii="Times New Roman" w:hAnsi="Times New Roman" w:cs="Times New Roman"/>
                <w:sz w:val="24"/>
                <w:szCs w:val="24"/>
              </w:rPr>
            </w:pPr>
          </w:p>
        </w:tc>
        <w:tc>
          <w:tcPr>
            <w:tcW w:w="1424" w:type="pct"/>
            <w:vAlign w:val="center"/>
          </w:tcPr>
          <w:p w14:paraId="01A3D12D" w14:textId="77777777" w:rsidR="00851966" w:rsidRPr="00391CD9" w:rsidRDefault="00851966" w:rsidP="0099216C">
            <w:pPr>
              <w:widowControl w:val="0"/>
              <w:spacing w:before="120" w:after="120" w:line="240" w:lineRule="auto"/>
              <w:jc w:val="both"/>
              <w:rPr>
                <w:rFonts w:ascii="Times New Roman" w:hAnsi="Times New Roman" w:cs="Times New Roman"/>
                <w:sz w:val="24"/>
                <w:szCs w:val="24"/>
              </w:rPr>
            </w:pPr>
            <w:r w:rsidRPr="00391CD9">
              <w:rPr>
                <w:rFonts w:ascii="Times New Roman" w:hAnsi="Times New Roman" w:cs="Times New Roman"/>
                <w:sz w:val="24"/>
                <w:szCs w:val="24"/>
              </w:rPr>
              <w:t>Muối hòa tan</w:t>
            </w:r>
          </w:p>
        </w:tc>
        <w:tc>
          <w:tcPr>
            <w:tcW w:w="3249" w:type="pct"/>
          </w:tcPr>
          <w:p w14:paraId="049C6918" w14:textId="77777777" w:rsidR="00851966" w:rsidRPr="00391CD9" w:rsidRDefault="00851966" w:rsidP="0099216C">
            <w:pPr>
              <w:pStyle w:val="BodyText"/>
              <w:numPr>
                <w:ilvl w:val="0"/>
                <w:numId w:val="56"/>
              </w:numPr>
              <w:spacing w:before="120" w:after="120" w:line="240" w:lineRule="auto"/>
              <w:ind w:left="181" w:hanging="115"/>
              <w:jc w:val="both"/>
              <w:rPr>
                <w:rFonts w:ascii="Times New Roman" w:hAnsi="Times New Roman" w:cs="Times New Roman"/>
                <w:sz w:val="24"/>
                <w:szCs w:val="24"/>
                <w:lang w:val="vi-VN"/>
              </w:rPr>
            </w:pPr>
            <w:r w:rsidRPr="00391CD9">
              <w:rPr>
                <w:rFonts w:ascii="Times New Roman" w:hAnsi="Times New Roman" w:cs="Times New Roman"/>
                <w:sz w:val="24"/>
                <w:szCs w:val="24"/>
                <w:lang w:val="vi-VN"/>
              </w:rPr>
              <w:t>Tiêu diệt các loại thủy sinh</w:t>
            </w:r>
            <w:r w:rsidRPr="00391CD9">
              <w:rPr>
                <w:rFonts w:ascii="Times New Roman" w:hAnsi="Times New Roman" w:cs="Times New Roman"/>
                <w:sz w:val="24"/>
                <w:szCs w:val="24"/>
              </w:rPr>
              <w:t>.</w:t>
            </w:r>
          </w:p>
        </w:tc>
      </w:tr>
      <w:tr w:rsidR="00391CD9" w:rsidRPr="00391CD9" w14:paraId="43EC7ED5" w14:textId="77777777" w:rsidTr="00851966">
        <w:trPr>
          <w:trHeight w:val="412"/>
          <w:jc w:val="center"/>
        </w:trPr>
        <w:tc>
          <w:tcPr>
            <w:tcW w:w="327" w:type="pct"/>
            <w:vAlign w:val="center"/>
          </w:tcPr>
          <w:p w14:paraId="48B87E0F" w14:textId="77777777" w:rsidR="00851966" w:rsidRPr="00391CD9" w:rsidRDefault="00851966">
            <w:pPr>
              <w:numPr>
                <w:ilvl w:val="0"/>
                <w:numId w:val="167"/>
              </w:numPr>
              <w:snapToGrid w:val="0"/>
              <w:spacing w:before="120" w:after="120" w:line="240" w:lineRule="auto"/>
              <w:jc w:val="center"/>
              <w:rPr>
                <w:rFonts w:ascii="Times New Roman" w:hAnsi="Times New Roman" w:cs="Times New Roman"/>
                <w:sz w:val="24"/>
                <w:szCs w:val="24"/>
              </w:rPr>
            </w:pPr>
          </w:p>
        </w:tc>
        <w:tc>
          <w:tcPr>
            <w:tcW w:w="1424" w:type="pct"/>
            <w:vAlign w:val="center"/>
          </w:tcPr>
          <w:p w14:paraId="68C8E7AE" w14:textId="77777777" w:rsidR="00851966" w:rsidRPr="00391CD9" w:rsidRDefault="00851966" w:rsidP="0099216C">
            <w:pPr>
              <w:widowControl w:val="0"/>
              <w:spacing w:before="120" w:after="120" w:line="240" w:lineRule="auto"/>
              <w:jc w:val="both"/>
              <w:rPr>
                <w:rFonts w:ascii="Times New Roman" w:hAnsi="Times New Roman" w:cs="Times New Roman"/>
                <w:sz w:val="24"/>
                <w:szCs w:val="24"/>
              </w:rPr>
            </w:pPr>
            <w:r w:rsidRPr="00391CD9">
              <w:rPr>
                <w:rFonts w:ascii="Times New Roman" w:hAnsi="Times New Roman" w:cs="Times New Roman"/>
                <w:sz w:val="24"/>
                <w:szCs w:val="24"/>
              </w:rPr>
              <w:t>Chất rắn lơ lửng</w:t>
            </w:r>
          </w:p>
        </w:tc>
        <w:tc>
          <w:tcPr>
            <w:tcW w:w="3249" w:type="pct"/>
          </w:tcPr>
          <w:p w14:paraId="7E6CDD11" w14:textId="77777777" w:rsidR="00851966" w:rsidRPr="00391CD9" w:rsidRDefault="00851966" w:rsidP="0099216C">
            <w:pPr>
              <w:pStyle w:val="BodyText"/>
              <w:numPr>
                <w:ilvl w:val="0"/>
                <w:numId w:val="56"/>
              </w:numPr>
              <w:spacing w:before="120" w:after="120" w:line="240" w:lineRule="auto"/>
              <w:ind w:left="181" w:hanging="115"/>
              <w:jc w:val="both"/>
              <w:rPr>
                <w:rFonts w:ascii="Times New Roman" w:hAnsi="Times New Roman" w:cs="Times New Roman"/>
                <w:sz w:val="24"/>
                <w:szCs w:val="24"/>
                <w:lang w:val="vi-VN"/>
              </w:rPr>
            </w:pPr>
            <w:r w:rsidRPr="00391CD9">
              <w:rPr>
                <w:rFonts w:ascii="Times New Roman" w:hAnsi="Times New Roman" w:cs="Times New Roman"/>
                <w:sz w:val="24"/>
                <w:szCs w:val="24"/>
                <w:lang w:val="vi-VN"/>
              </w:rPr>
              <w:t>Giảm khả năng hấp thụ ánh sáng, hòa tan oxy trong nước</w:t>
            </w:r>
            <w:r w:rsidRPr="00391CD9">
              <w:rPr>
                <w:rFonts w:ascii="Times New Roman" w:hAnsi="Times New Roman" w:cs="Times New Roman"/>
                <w:sz w:val="24"/>
                <w:szCs w:val="24"/>
              </w:rPr>
              <w:t>.</w:t>
            </w:r>
          </w:p>
          <w:p w14:paraId="3169D3BB" w14:textId="77777777" w:rsidR="00851966" w:rsidRPr="00391CD9" w:rsidRDefault="00851966" w:rsidP="0099216C">
            <w:pPr>
              <w:pStyle w:val="BodyText"/>
              <w:numPr>
                <w:ilvl w:val="0"/>
                <w:numId w:val="56"/>
              </w:numPr>
              <w:spacing w:before="120" w:after="120" w:line="240" w:lineRule="auto"/>
              <w:ind w:left="181" w:hanging="115"/>
              <w:jc w:val="both"/>
              <w:rPr>
                <w:rFonts w:ascii="Times New Roman" w:hAnsi="Times New Roman" w:cs="Times New Roman"/>
                <w:sz w:val="24"/>
                <w:szCs w:val="24"/>
                <w:lang w:val="vi-VN"/>
              </w:rPr>
            </w:pPr>
            <w:r w:rsidRPr="00391CD9">
              <w:rPr>
                <w:rFonts w:ascii="Times New Roman" w:hAnsi="Times New Roman" w:cs="Times New Roman"/>
                <w:sz w:val="24"/>
                <w:szCs w:val="24"/>
                <w:lang w:val="vi-VN"/>
              </w:rPr>
              <w:t>Ảnh hưởng đến chất lượng nước, tài nguyên thủy sinh.</w:t>
            </w:r>
          </w:p>
        </w:tc>
      </w:tr>
      <w:tr w:rsidR="00391CD9" w:rsidRPr="00391CD9" w14:paraId="4BCED33B" w14:textId="77777777" w:rsidTr="00851966">
        <w:trPr>
          <w:trHeight w:val="378"/>
          <w:jc w:val="center"/>
        </w:trPr>
        <w:tc>
          <w:tcPr>
            <w:tcW w:w="327" w:type="pct"/>
            <w:vAlign w:val="center"/>
          </w:tcPr>
          <w:p w14:paraId="62CA794F" w14:textId="77777777" w:rsidR="00851966" w:rsidRPr="00391CD9" w:rsidRDefault="00851966">
            <w:pPr>
              <w:numPr>
                <w:ilvl w:val="0"/>
                <w:numId w:val="167"/>
              </w:numPr>
              <w:snapToGrid w:val="0"/>
              <w:spacing w:before="120" w:after="120" w:line="240" w:lineRule="auto"/>
              <w:jc w:val="center"/>
              <w:rPr>
                <w:rFonts w:ascii="Times New Roman" w:hAnsi="Times New Roman" w:cs="Times New Roman"/>
                <w:sz w:val="24"/>
                <w:szCs w:val="24"/>
              </w:rPr>
            </w:pPr>
          </w:p>
        </w:tc>
        <w:tc>
          <w:tcPr>
            <w:tcW w:w="1424" w:type="pct"/>
            <w:vAlign w:val="center"/>
          </w:tcPr>
          <w:p w14:paraId="0C9CB3EE" w14:textId="70BBAA38" w:rsidR="00851966" w:rsidRPr="00391CD9" w:rsidRDefault="00851966" w:rsidP="0099216C">
            <w:pPr>
              <w:pStyle w:val="Header"/>
              <w:widowControl w:val="0"/>
              <w:spacing w:before="120" w:after="120"/>
              <w:jc w:val="both"/>
              <w:rPr>
                <w:rFonts w:ascii="Times New Roman" w:hAnsi="Times New Roman" w:cs="Times New Roman"/>
                <w:sz w:val="24"/>
                <w:szCs w:val="24"/>
              </w:rPr>
            </w:pPr>
            <w:r w:rsidRPr="00391CD9">
              <w:rPr>
                <w:rFonts w:ascii="Times New Roman" w:hAnsi="Times New Roman" w:cs="Times New Roman"/>
                <w:sz w:val="24"/>
                <w:szCs w:val="24"/>
              </w:rPr>
              <w:t>Các chất dinh dưỡng (Nitơ, Photpho)</w:t>
            </w:r>
          </w:p>
        </w:tc>
        <w:tc>
          <w:tcPr>
            <w:tcW w:w="3249" w:type="pct"/>
          </w:tcPr>
          <w:p w14:paraId="72AF57F9" w14:textId="77777777" w:rsidR="00851966" w:rsidRPr="00391CD9" w:rsidRDefault="00851966" w:rsidP="0099216C">
            <w:pPr>
              <w:pStyle w:val="BodyText"/>
              <w:numPr>
                <w:ilvl w:val="0"/>
                <w:numId w:val="56"/>
              </w:numPr>
              <w:spacing w:before="120" w:after="120" w:line="240" w:lineRule="auto"/>
              <w:ind w:left="181" w:hanging="115"/>
              <w:jc w:val="both"/>
              <w:rPr>
                <w:rFonts w:ascii="Times New Roman" w:hAnsi="Times New Roman" w:cs="Times New Roman"/>
                <w:sz w:val="24"/>
                <w:szCs w:val="24"/>
                <w:lang w:val="vi-VN"/>
              </w:rPr>
            </w:pPr>
            <w:r w:rsidRPr="00391CD9">
              <w:rPr>
                <w:rFonts w:ascii="Times New Roman" w:hAnsi="Times New Roman" w:cs="Times New Roman"/>
                <w:sz w:val="24"/>
                <w:szCs w:val="24"/>
                <w:lang w:val="vi-VN"/>
              </w:rPr>
              <w:t>Gây hiện tượng phú dưỡng, ảnh hưởng tới chất lượng nước, sự sống thủy sinh.</w:t>
            </w:r>
          </w:p>
        </w:tc>
      </w:tr>
      <w:tr w:rsidR="00391CD9" w:rsidRPr="00391CD9" w14:paraId="5947EC60" w14:textId="77777777" w:rsidTr="00851966">
        <w:trPr>
          <w:trHeight w:val="575"/>
          <w:jc w:val="center"/>
        </w:trPr>
        <w:tc>
          <w:tcPr>
            <w:tcW w:w="327" w:type="pct"/>
            <w:vAlign w:val="center"/>
          </w:tcPr>
          <w:p w14:paraId="588A6E4D" w14:textId="77777777" w:rsidR="00851966" w:rsidRPr="00391CD9" w:rsidRDefault="00851966">
            <w:pPr>
              <w:numPr>
                <w:ilvl w:val="0"/>
                <w:numId w:val="167"/>
              </w:numPr>
              <w:snapToGrid w:val="0"/>
              <w:spacing w:before="120" w:after="120" w:line="240" w:lineRule="auto"/>
              <w:jc w:val="center"/>
              <w:rPr>
                <w:rFonts w:ascii="Times New Roman" w:hAnsi="Times New Roman" w:cs="Times New Roman"/>
                <w:sz w:val="24"/>
                <w:szCs w:val="24"/>
              </w:rPr>
            </w:pPr>
          </w:p>
        </w:tc>
        <w:tc>
          <w:tcPr>
            <w:tcW w:w="1424" w:type="pct"/>
            <w:vAlign w:val="center"/>
          </w:tcPr>
          <w:p w14:paraId="51B66114" w14:textId="77777777" w:rsidR="00851966" w:rsidRPr="00391CD9" w:rsidRDefault="00851966" w:rsidP="0099216C">
            <w:pPr>
              <w:pStyle w:val="Normal4"/>
              <w:spacing w:after="120"/>
            </w:pPr>
            <w:r w:rsidRPr="00391CD9">
              <w:t>Dầu mỡ</w:t>
            </w:r>
          </w:p>
        </w:tc>
        <w:tc>
          <w:tcPr>
            <w:tcW w:w="3249" w:type="pct"/>
          </w:tcPr>
          <w:p w14:paraId="5CB725B0" w14:textId="77777777" w:rsidR="00851966" w:rsidRPr="00391CD9" w:rsidRDefault="00851966" w:rsidP="0099216C">
            <w:pPr>
              <w:pStyle w:val="BodyText"/>
              <w:numPr>
                <w:ilvl w:val="0"/>
                <w:numId w:val="56"/>
              </w:numPr>
              <w:spacing w:before="120" w:after="120" w:line="240" w:lineRule="auto"/>
              <w:ind w:left="181" w:hanging="115"/>
              <w:jc w:val="both"/>
              <w:rPr>
                <w:rFonts w:ascii="Times New Roman" w:hAnsi="Times New Roman" w:cs="Times New Roman"/>
                <w:sz w:val="24"/>
                <w:szCs w:val="24"/>
                <w:lang w:val="vi-VN"/>
              </w:rPr>
            </w:pPr>
            <w:r w:rsidRPr="00391CD9">
              <w:rPr>
                <w:rFonts w:ascii="Times New Roman" w:hAnsi="Times New Roman" w:cs="Times New Roman"/>
                <w:sz w:val="24"/>
                <w:szCs w:val="24"/>
                <w:lang w:val="vi-VN"/>
              </w:rPr>
              <w:t>Ảnh hưởng tiêu cực đến đời sống thuỷ sinh, giảm oxy khuếch tán từ không khí vào trong nước.</w:t>
            </w:r>
          </w:p>
          <w:p w14:paraId="00D0E645" w14:textId="77777777" w:rsidR="0099216C" w:rsidRPr="00391CD9" w:rsidRDefault="00851966" w:rsidP="0099216C">
            <w:pPr>
              <w:pStyle w:val="BodyText"/>
              <w:numPr>
                <w:ilvl w:val="0"/>
                <w:numId w:val="56"/>
              </w:numPr>
              <w:spacing w:before="120" w:after="120" w:line="240" w:lineRule="auto"/>
              <w:ind w:left="181" w:hanging="115"/>
              <w:jc w:val="both"/>
              <w:rPr>
                <w:rFonts w:ascii="Times New Roman" w:hAnsi="Times New Roman" w:cs="Times New Roman"/>
                <w:sz w:val="24"/>
                <w:szCs w:val="24"/>
                <w:lang w:val="vi-VN"/>
              </w:rPr>
            </w:pPr>
            <w:r w:rsidRPr="00391CD9">
              <w:rPr>
                <w:rFonts w:ascii="Times New Roman" w:hAnsi="Times New Roman" w:cs="Times New Roman"/>
                <w:sz w:val="24"/>
                <w:szCs w:val="24"/>
                <w:lang w:val="vi-VN"/>
              </w:rPr>
              <w:t xml:space="preserve">Ảnh hưởng đến mục đích cung cấp nước và nuôi trồng thuỷ sản. </w:t>
            </w:r>
          </w:p>
          <w:p w14:paraId="792DC094" w14:textId="6A7E0D4B" w:rsidR="00851966" w:rsidRPr="00391CD9" w:rsidRDefault="00851966" w:rsidP="0099216C">
            <w:pPr>
              <w:pStyle w:val="BodyText"/>
              <w:numPr>
                <w:ilvl w:val="0"/>
                <w:numId w:val="56"/>
              </w:numPr>
              <w:spacing w:before="120" w:after="120" w:line="240" w:lineRule="auto"/>
              <w:ind w:left="181" w:hanging="115"/>
              <w:jc w:val="both"/>
              <w:rPr>
                <w:rFonts w:ascii="Times New Roman" w:hAnsi="Times New Roman" w:cs="Times New Roman"/>
                <w:sz w:val="24"/>
                <w:szCs w:val="24"/>
                <w:lang w:val="vi-VN"/>
              </w:rPr>
            </w:pPr>
            <w:r w:rsidRPr="00391CD9">
              <w:rPr>
                <w:rFonts w:ascii="Times New Roman" w:hAnsi="Times New Roman" w:cs="Times New Roman"/>
                <w:sz w:val="24"/>
                <w:szCs w:val="24"/>
                <w:lang w:val="vi-VN"/>
              </w:rPr>
              <w:t>Gây chết các động vật nuôi dưới nước.</w:t>
            </w:r>
          </w:p>
          <w:p w14:paraId="6B41E054" w14:textId="77777777" w:rsidR="00851966" w:rsidRPr="00391CD9" w:rsidRDefault="00851966" w:rsidP="0099216C">
            <w:pPr>
              <w:pStyle w:val="BodyText"/>
              <w:numPr>
                <w:ilvl w:val="0"/>
                <w:numId w:val="56"/>
              </w:numPr>
              <w:spacing w:before="120" w:after="120" w:line="240" w:lineRule="auto"/>
              <w:ind w:left="181" w:hanging="115"/>
              <w:jc w:val="both"/>
              <w:rPr>
                <w:rFonts w:ascii="Times New Roman" w:hAnsi="Times New Roman" w:cs="Times New Roman"/>
                <w:sz w:val="24"/>
                <w:szCs w:val="24"/>
                <w:lang w:val="vi-VN"/>
              </w:rPr>
            </w:pPr>
            <w:r w:rsidRPr="00391CD9">
              <w:rPr>
                <w:rFonts w:ascii="Times New Roman" w:hAnsi="Times New Roman" w:cs="Times New Roman"/>
                <w:sz w:val="24"/>
                <w:szCs w:val="24"/>
                <w:lang w:val="vi-VN"/>
              </w:rPr>
              <w:t>Chuyển hoá thành các hợp chất độc hại khác như Phenol, các dẫn xuất Clo của Phenol.</w:t>
            </w:r>
          </w:p>
        </w:tc>
      </w:tr>
      <w:tr w:rsidR="00391CD9" w:rsidRPr="00391CD9" w14:paraId="46BB43C7" w14:textId="77777777" w:rsidTr="00851966">
        <w:trPr>
          <w:trHeight w:val="1495"/>
          <w:jc w:val="center"/>
        </w:trPr>
        <w:tc>
          <w:tcPr>
            <w:tcW w:w="327" w:type="pct"/>
            <w:vAlign w:val="center"/>
          </w:tcPr>
          <w:p w14:paraId="37441470" w14:textId="77777777" w:rsidR="00851966" w:rsidRPr="00391CD9" w:rsidRDefault="00851966">
            <w:pPr>
              <w:numPr>
                <w:ilvl w:val="0"/>
                <w:numId w:val="167"/>
              </w:numPr>
              <w:snapToGrid w:val="0"/>
              <w:spacing w:before="120" w:after="120" w:line="240" w:lineRule="auto"/>
              <w:jc w:val="center"/>
              <w:rPr>
                <w:rFonts w:ascii="Times New Roman" w:hAnsi="Times New Roman" w:cs="Times New Roman"/>
                <w:sz w:val="24"/>
                <w:szCs w:val="24"/>
              </w:rPr>
            </w:pPr>
          </w:p>
        </w:tc>
        <w:tc>
          <w:tcPr>
            <w:tcW w:w="1424" w:type="pct"/>
            <w:vAlign w:val="center"/>
          </w:tcPr>
          <w:p w14:paraId="49D0E64D" w14:textId="77777777" w:rsidR="00851966" w:rsidRPr="00391CD9" w:rsidRDefault="00851966" w:rsidP="0099216C">
            <w:pPr>
              <w:widowControl w:val="0"/>
              <w:spacing w:before="120" w:after="120" w:line="240" w:lineRule="auto"/>
              <w:jc w:val="both"/>
              <w:rPr>
                <w:rFonts w:ascii="Times New Roman" w:hAnsi="Times New Roman" w:cs="Times New Roman"/>
                <w:sz w:val="24"/>
                <w:szCs w:val="24"/>
              </w:rPr>
            </w:pPr>
            <w:r w:rsidRPr="00391CD9">
              <w:rPr>
                <w:rFonts w:ascii="Times New Roman" w:hAnsi="Times New Roman" w:cs="Times New Roman"/>
                <w:sz w:val="24"/>
                <w:szCs w:val="24"/>
              </w:rPr>
              <w:t>Các vi khuẩn gây bệnh</w:t>
            </w:r>
          </w:p>
        </w:tc>
        <w:tc>
          <w:tcPr>
            <w:tcW w:w="3249" w:type="pct"/>
          </w:tcPr>
          <w:p w14:paraId="6E1FFB1A" w14:textId="77777777" w:rsidR="00851966" w:rsidRPr="00391CD9" w:rsidRDefault="00851966" w:rsidP="0099216C">
            <w:pPr>
              <w:pStyle w:val="BodyText"/>
              <w:numPr>
                <w:ilvl w:val="0"/>
                <w:numId w:val="56"/>
              </w:numPr>
              <w:spacing w:before="120" w:after="120" w:line="240" w:lineRule="auto"/>
              <w:ind w:left="181" w:hanging="115"/>
              <w:jc w:val="both"/>
              <w:rPr>
                <w:rFonts w:ascii="Times New Roman" w:hAnsi="Times New Roman" w:cs="Times New Roman"/>
                <w:sz w:val="24"/>
                <w:szCs w:val="24"/>
                <w:lang w:val="vi-VN"/>
              </w:rPr>
            </w:pPr>
            <w:r w:rsidRPr="00391CD9">
              <w:rPr>
                <w:rFonts w:ascii="Times New Roman" w:hAnsi="Times New Roman" w:cs="Times New Roman"/>
                <w:sz w:val="24"/>
                <w:szCs w:val="24"/>
                <w:lang w:val="vi-VN"/>
              </w:rPr>
              <w:t>Nước có lẫn vi khuẩn gây bệnh là nguyên nhân của các dịch bệnh thương hàn, phó thương hàn, lỵ, tả;</w:t>
            </w:r>
          </w:p>
          <w:p w14:paraId="5BF0FA32" w14:textId="77777777" w:rsidR="00851966" w:rsidRPr="00391CD9" w:rsidRDefault="00851966" w:rsidP="0099216C">
            <w:pPr>
              <w:pStyle w:val="BodyText"/>
              <w:numPr>
                <w:ilvl w:val="0"/>
                <w:numId w:val="56"/>
              </w:numPr>
              <w:spacing w:before="120" w:after="120" w:line="240" w:lineRule="auto"/>
              <w:ind w:left="181" w:hanging="115"/>
              <w:jc w:val="both"/>
              <w:rPr>
                <w:rFonts w:ascii="Times New Roman" w:hAnsi="Times New Roman" w:cs="Times New Roman"/>
                <w:sz w:val="24"/>
                <w:szCs w:val="24"/>
                <w:lang w:val="vi-VN"/>
              </w:rPr>
            </w:pPr>
            <w:r w:rsidRPr="00391CD9">
              <w:rPr>
                <w:rFonts w:ascii="Times New Roman" w:hAnsi="Times New Roman" w:cs="Times New Roman"/>
                <w:sz w:val="24"/>
                <w:szCs w:val="24"/>
                <w:lang w:val="vi-VN"/>
              </w:rPr>
              <w:t>Coliform là nhóm vi khuẩn gây bệnh đường ruột; E.coli (Escherichia Coli) là vi khuẩn thuộc nhóm Coliform, có nhiều trong phân người.</w:t>
            </w:r>
          </w:p>
        </w:tc>
      </w:tr>
    </w:tbl>
    <w:p w14:paraId="19240D8D" w14:textId="77777777" w:rsidR="00851966" w:rsidRPr="00391CD9" w:rsidRDefault="00851966" w:rsidP="00093507">
      <w:pPr>
        <w:pStyle w:val="ListParagraph"/>
        <w:numPr>
          <w:ilvl w:val="0"/>
          <w:numId w:val="45"/>
        </w:numPr>
        <w:spacing w:before="120" w:after="120" w:line="240" w:lineRule="auto"/>
        <w:ind w:left="567" w:hanging="283"/>
        <w:contextualSpacing w:val="0"/>
        <w:jc w:val="both"/>
        <w:rPr>
          <w:rFonts w:ascii="Times New Roman" w:hAnsi="Times New Roman" w:cs="Times New Roman"/>
          <w:b/>
          <w:bCs/>
          <w:sz w:val="26"/>
          <w:szCs w:val="26"/>
        </w:rPr>
      </w:pPr>
      <w:bookmarkStart w:id="401" w:name="_Hlk117083946"/>
      <w:r w:rsidRPr="00391CD9">
        <w:rPr>
          <w:rFonts w:ascii="Times New Roman" w:hAnsi="Times New Roman" w:cs="Times New Roman"/>
          <w:b/>
          <w:bCs/>
          <w:sz w:val="26"/>
          <w:szCs w:val="26"/>
        </w:rPr>
        <w:lastRenderedPageBreak/>
        <w:t xml:space="preserve">Chất thải rắn và chất thải nguy hại </w:t>
      </w:r>
    </w:p>
    <w:p w14:paraId="17288F0D" w14:textId="77777777" w:rsidR="00851966" w:rsidRPr="00391CD9" w:rsidRDefault="00851966" w:rsidP="00093507">
      <w:pPr>
        <w:pStyle w:val="ListParagraph"/>
        <w:numPr>
          <w:ilvl w:val="0"/>
          <w:numId w:val="58"/>
        </w:numPr>
        <w:spacing w:before="120" w:after="120" w:line="240" w:lineRule="auto"/>
        <w:ind w:left="709" w:hanging="283"/>
        <w:contextualSpacing w:val="0"/>
        <w:jc w:val="both"/>
        <w:rPr>
          <w:rFonts w:ascii="Times New Roman" w:hAnsi="Times New Roman" w:cs="Times New Roman"/>
          <w:b/>
          <w:bCs/>
          <w:i/>
          <w:sz w:val="26"/>
          <w:szCs w:val="26"/>
        </w:rPr>
      </w:pPr>
      <w:r w:rsidRPr="00391CD9">
        <w:rPr>
          <w:rFonts w:ascii="Times New Roman" w:hAnsi="Times New Roman" w:cs="Times New Roman"/>
          <w:b/>
          <w:bCs/>
          <w:i/>
          <w:sz w:val="26"/>
          <w:szCs w:val="26"/>
        </w:rPr>
        <w:t xml:space="preserve">Chất thải rắn sinh hoạt </w:t>
      </w:r>
    </w:p>
    <w:p w14:paraId="0A049B60" w14:textId="77777777" w:rsidR="000C0742" w:rsidRPr="00391CD9" w:rsidRDefault="000C0742" w:rsidP="00093507">
      <w:pPr>
        <w:numPr>
          <w:ilvl w:val="0"/>
          <w:numId w:val="49"/>
        </w:numPr>
        <w:spacing w:before="120" w:after="120" w:line="240" w:lineRule="auto"/>
        <w:ind w:left="851" w:hanging="284"/>
        <w:jc w:val="both"/>
        <w:rPr>
          <w:rFonts w:ascii="Times New Roman" w:hAnsi="Times New Roman" w:cs="Times New Roman"/>
          <w:sz w:val="26"/>
          <w:szCs w:val="26"/>
        </w:rPr>
      </w:pPr>
      <w:r w:rsidRPr="00391CD9">
        <w:rPr>
          <w:rFonts w:ascii="Times New Roman" w:hAnsi="Times New Roman" w:cs="Times New Roman"/>
          <w:sz w:val="26"/>
          <w:szCs w:val="26"/>
        </w:rPr>
        <w:t>Căn cứ Mục 2.12.1 Khối lượng chất thải phát sinh của QCVN 01:2021/BXD – Quy chuẩn kỹ thuật quốc gia về quy hoạch xây dựng được ban hành tại Thông tư 01</w:t>
      </w:r>
      <w:r w:rsidR="00844C07" w:rsidRPr="00391CD9">
        <w:rPr>
          <w:rFonts w:ascii="Times New Roman" w:hAnsi="Times New Roman" w:cs="Times New Roman"/>
          <w:sz w:val="26"/>
          <w:szCs w:val="26"/>
        </w:rPr>
        <w:t>/</w:t>
      </w:r>
      <w:r w:rsidRPr="00391CD9">
        <w:rPr>
          <w:rFonts w:ascii="Times New Roman" w:hAnsi="Times New Roman" w:cs="Times New Roman"/>
          <w:sz w:val="26"/>
          <w:szCs w:val="26"/>
        </w:rPr>
        <w:t>2021/TT – BXD ngày 19/05/2021 của Bộ Xây dựng: Lượng chất thải rắn sinh hoạt phát sinh được áp dụng cho đô thị loại V là 0,8 kg/người/ngày.</w:t>
      </w:r>
    </w:p>
    <w:p w14:paraId="6DC96772" w14:textId="153E4905" w:rsidR="000C0742" w:rsidRPr="00391CD9" w:rsidRDefault="000C0742" w:rsidP="00093507">
      <w:pPr>
        <w:numPr>
          <w:ilvl w:val="0"/>
          <w:numId w:val="49"/>
        </w:numPr>
        <w:spacing w:before="120" w:after="120" w:line="240" w:lineRule="auto"/>
        <w:ind w:left="851" w:hanging="284"/>
        <w:jc w:val="both"/>
        <w:rPr>
          <w:rFonts w:ascii="Times New Roman" w:hAnsi="Times New Roman" w:cs="Times New Roman"/>
          <w:sz w:val="26"/>
          <w:szCs w:val="26"/>
        </w:rPr>
      </w:pPr>
      <w:r w:rsidRPr="00391CD9">
        <w:rPr>
          <w:rFonts w:ascii="Times New Roman" w:hAnsi="Times New Roman" w:cs="Times New Roman"/>
          <w:sz w:val="26"/>
          <w:szCs w:val="26"/>
        </w:rPr>
        <w:t xml:space="preserve">Số lượng công nhân viên làm việc tại dự án là </w:t>
      </w:r>
      <w:r w:rsidR="00391CD9" w:rsidRPr="00391CD9">
        <w:rPr>
          <w:rFonts w:ascii="Times New Roman" w:hAnsi="Times New Roman" w:cs="Times New Roman"/>
          <w:sz w:val="26"/>
          <w:szCs w:val="26"/>
          <w:lang w:val="vi-VN"/>
        </w:rPr>
        <w:t>1.100</w:t>
      </w:r>
      <w:r w:rsidRPr="00391CD9">
        <w:rPr>
          <w:rFonts w:ascii="Times New Roman" w:hAnsi="Times New Roman" w:cs="Times New Roman"/>
          <w:sz w:val="26"/>
          <w:szCs w:val="26"/>
        </w:rPr>
        <w:t xml:space="preserve"> người, vậy tổng khối lượng chất thải rắn sinh hoạt phát sinh được ước tính theo công thức sau:</w:t>
      </w:r>
    </w:p>
    <w:p w14:paraId="62927BBF" w14:textId="5AE6FCE1" w:rsidR="000C0742" w:rsidRPr="00391CD9" w:rsidRDefault="000C0742" w:rsidP="00093507">
      <w:pPr>
        <w:pStyle w:val="Normal3"/>
        <w:spacing w:line="240" w:lineRule="auto"/>
        <w:ind w:firstLine="0"/>
        <w:jc w:val="center"/>
        <w:rPr>
          <w:szCs w:val="26"/>
          <w:lang w:val="vi-VN"/>
        </w:rPr>
      </w:pPr>
      <w:r w:rsidRPr="00391CD9">
        <w:rPr>
          <w:szCs w:val="26"/>
        </w:rPr>
        <w:t>M</w:t>
      </w:r>
      <w:r w:rsidRPr="00391CD9">
        <w:rPr>
          <w:szCs w:val="26"/>
          <w:vertAlign w:val="subscript"/>
        </w:rPr>
        <w:t>chất thải rắn sinh hoạt</w:t>
      </w:r>
      <w:r w:rsidRPr="00391CD9">
        <w:rPr>
          <w:szCs w:val="26"/>
        </w:rPr>
        <w:t xml:space="preserve"> = </w:t>
      </w:r>
      <w:r w:rsidR="00391CD9" w:rsidRPr="00391CD9">
        <w:rPr>
          <w:szCs w:val="26"/>
          <w:lang w:val="vi-VN"/>
        </w:rPr>
        <w:t>1.10</w:t>
      </w:r>
      <w:r w:rsidRPr="00391CD9">
        <w:rPr>
          <w:szCs w:val="26"/>
        </w:rPr>
        <w:t xml:space="preserve">0 người x 0,8 kg/người/ngày = </w:t>
      </w:r>
      <w:r w:rsidRPr="00391CD9">
        <w:rPr>
          <w:szCs w:val="26"/>
        </w:rPr>
        <w:fldChar w:fldCharType="begin"/>
      </w:r>
      <w:r w:rsidRPr="00391CD9">
        <w:rPr>
          <w:szCs w:val="26"/>
        </w:rPr>
        <w:instrText xml:space="preserve"> =</w:instrText>
      </w:r>
      <w:r w:rsidR="00391CD9" w:rsidRPr="00391CD9">
        <w:rPr>
          <w:szCs w:val="26"/>
          <w:lang w:val="vi-VN"/>
        </w:rPr>
        <w:instrText>11</w:instrText>
      </w:r>
      <w:r w:rsidRPr="00391CD9">
        <w:rPr>
          <w:szCs w:val="26"/>
        </w:rPr>
        <w:instrText xml:space="preserve">00*0,8 </w:instrText>
      </w:r>
      <w:r w:rsidRPr="00391CD9">
        <w:rPr>
          <w:szCs w:val="26"/>
        </w:rPr>
        <w:fldChar w:fldCharType="separate"/>
      </w:r>
      <w:r w:rsidR="00391CD9" w:rsidRPr="00391CD9">
        <w:rPr>
          <w:noProof/>
          <w:szCs w:val="26"/>
        </w:rPr>
        <w:t>880</w:t>
      </w:r>
      <w:r w:rsidRPr="00391CD9">
        <w:rPr>
          <w:szCs w:val="26"/>
        </w:rPr>
        <w:fldChar w:fldCharType="end"/>
      </w:r>
      <w:r w:rsidRPr="00391CD9">
        <w:rPr>
          <w:szCs w:val="26"/>
        </w:rPr>
        <w:t xml:space="preserve"> kg/ngày.</w:t>
      </w:r>
    </w:p>
    <w:p w14:paraId="28A227A1" w14:textId="77777777" w:rsidR="000C0742" w:rsidRPr="00391CD9" w:rsidRDefault="000C0742" w:rsidP="00093507">
      <w:pPr>
        <w:numPr>
          <w:ilvl w:val="0"/>
          <w:numId w:val="49"/>
        </w:numPr>
        <w:spacing w:before="120" w:after="120" w:line="240" w:lineRule="auto"/>
        <w:ind w:left="851" w:hanging="284"/>
        <w:jc w:val="both"/>
        <w:rPr>
          <w:rFonts w:ascii="Times New Roman" w:hAnsi="Times New Roman" w:cs="Times New Roman"/>
          <w:sz w:val="26"/>
          <w:szCs w:val="26"/>
        </w:rPr>
      </w:pPr>
      <w:r w:rsidRPr="00391CD9">
        <w:rPr>
          <w:rFonts w:ascii="Times New Roman" w:hAnsi="Times New Roman" w:cs="Times New Roman"/>
          <w:sz w:val="26"/>
          <w:szCs w:val="26"/>
        </w:rPr>
        <w:t xml:space="preserve">Thành phần: Bao gồm các loại chất khác nhau như rau, vỏ hoa quả, xương, phân rác, giấy, vỏ đồ hộp,… </w:t>
      </w:r>
    </w:p>
    <w:p w14:paraId="6FD70BC6" w14:textId="77777777" w:rsidR="0060124C" w:rsidRPr="00391CD9" w:rsidRDefault="0060124C" w:rsidP="00093507">
      <w:pPr>
        <w:numPr>
          <w:ilvl w:val="0"/>
          <w:numId w:val="49"/>
        </w:numPr>
        <w:spacing w:before="120" w:after="120" w:line="240" w:lineRule="auto"/>
        <w:ind w:left="851" w:hanging="284"/>
        <w:jc w:val="both"/>
        <w:rPr>
          <w:rFonts w:ascii="Times New Roman" w:hAnsi="Times New Roman" w:cs="Times New Roman"/>
          <w:sz w:val="26"/>
          <w:szCs w:val="26"/>
        </w:rPr>
      </w:pPr>
      <w:r w:rsidRPr="00391CD9">
        <w:rPr>
          <w:rFonts w:ascii="Times New Roman" w:hAnsi="Times New Roman" w:cs="Times New Roman"/>
          <w:sz w:val="26"/>
          <w:szCs w:val="26"/>
        </w:rPr>
        <w:t xml:space="preserve">Tác động: Về cơ bản, CTRSH của dự án không mang tính độc hại, do đó ảnh hưởng đến môi trường không đáng kể. Tuy nhiên, trong môi trường khí hậu nhiệt đới, gió mùa, nóng ẩm, chất thải bị phân hủy nhanh. Nếu loại chất thải này không được quản lý tốt sẽ gây tác động xấu cho môi trường và là môi trường thuận lợi cho các vi trùng phát triển, làm phát sinh và lây lan các nguồn bệnh do côn trùng (chuột, ruồi..) ảnh hưởng đến sức khỏe con người. Ngoài ra, CTRSH nếu không quản lý tốt sẽ phát sinh mùi hôi thối, gây mất vệ sinh, ảnh hưởng đến mỹ quan khu vực.  </w:t>
      </w:r>
    </w:p>
    <w:p w14:paraId="27EBA54A" w14:textId="77777777" w:rsidR="00851966" w:rsidRPr="00391CD9" w:rsidRDefault="000C0742" w:rsidP="00093507">
      <w:pPr>
        <w:pStyle w:val="ListParagraph"/>
        <w:numPr>
          <w:ilvl w:val="0"/>
          <w:numId w:val="58"/>
        </w:numPr>
        <w:spacing w:before="120" w:after="120" w:line="240" w:lineRule="auto"/>
        <w:ind w:left="709" w:hanging="283"/>
        <w:contextualSpacing w:val="0"/>
        <w:jc w:val="both"/>
        <w:rPr>
          <w:rFonts w:ascii="Times New Roman" w:hAnsi="Times New Roman" w:cs="Times New Roman"/>
          <w:b/>
          <w:bCs/>
          <w:i/>
          <w:sz w:val="26"/>
          <w:szCs w:val="26"/>
        </w:rPr>
      </w:pPr>
      <w:r w:rsidRPr="00391CD9">
        <w:rPr>
          <w:rFonts w:ascii="Times New Roman" w:hAnsi="Times New Roman" w:cs="Times New Roman"/>
          <w:b/>
          <w:bCs/>
          <w:i/>
          <w:sz w:val="26"/>
          <w:szCs w:val="26"/>
        </w:rPr>
        <w:t>Chất thải rắn công nghiệp thông thường</w:t>
      </w:r>
    </w:p>
    <w:p w14:paraId="1630D330" w14:textId="77777777" w:rsidR="000C0742" w:rsidRPr="00391CD9" w:rsidRDefault="000C0742" w:rsidP="00093507">
      <w:pPr>
        <w:numPr>
          <w:ilvl w:val="0"/>
          <w:numId w:val="49"/>
        </w:numPr>
        <w:spacing w:before="120" w:after="120" w:line="240" w:lineRule="auto"/>
        <w:ind w:left="851" w:hanging="284"/>
        <w:jc w:val="both"/>
        <w:rPr>
          <w:rFonts w:ascii="Times New Roman" w:hAnsi="Times New Roman" w:cs="Times New Roman"/>
          <w:sz w:val="26"/>
          <w:szCs w:val="26"/>
        </w:rPr>
      </w:pPr>
      <w:r w:rsidRPr="00391CD9">
        <w:rPr>
          <w:rFonts w:ascii="Times New Roman" w:hAnsi="Times New Roman" w:cs="Times New Roman"/>
          <w:sz w:val="26"/>
          <w:szCs w:val="26"/>
        </w:rPr>
        <w:t>Căn cứ Mục C: Danh mục chi tiết của các chất thải nguy hại, chất thải công nghiệp phải kiểm soát, chất thải rắn công nghiệp thông thường của Phụ lục III ban hành kèm theo Thông tư số 02</w:t>
      </w:r>
      <w:r w:rsidR="001A2F0A" w:rsidRPr="00391CD9">
        <w:rPr>
          <w:rFonts w:ascii="Times New Roman" w:hAnsi="Times New Roman" w:cs="Times New Roman"/>
          <w:sz w:val="26"/>
          <w:szCs w:val="26"/>
        </w:rPr>
        <w:t>/</w:t>
      </w:r>
      <w:r w:rsidRPr="00391CD9">
        <w:rPr>
          <w:rFonts w:ascii="Times New Roman" w:hAnsi="Times New Roman" w:cs="Times New Roman"/>
          <w:sz w:val="26"/>
          <w:szCs w:val="26"/>
        </w:rPr>
        <w:t>2022/TT – BNTMT ngày 10/01/2022 của Bộ Tài nguyên Môi trường quy định chi tiết một số điều của Luật Bảo vệ Môi trường, chất thải rắn công nghiệp thông thường phát sinh tại dự án được phân loại thu gom và quản lý theo các mã chất thải như sau:</w:t>
      </w:r>
    </w:p>
    <w:p w14:paraId="6A22A0F7" w14:textId="03B567A2" w:rsidR="000C0742" w:rsidRPr="00391CD9" w:rsidRDefault="000C0742" w:rsidP="005B2485">
      <w:pPr>
        <w:pStyle w:val="bang1"/>
      </w:pPr>
      <w:bookmarkStart w:id="402" w:name="_Toc140509970"/>
      <w:bookmarkStart w:id="403" w:name="_Toc96170925"/>
      <w:r w:rsidRPr="00391CD9">
        <w:t>Bảng 4.</w:t>
      </w:r>
      <w:r w:rsidRPr="00391CD9">
        <w:fldChar w:fldCharType="begin"/>
      </w:r>
      <w:r w:rsidRPr="00391CD9">
        <w:instrText xml:space="preserve"> SEQ Bảng_4. \* ARABIC </w:instrText>
      </w:r>
      <w:r w:rsidRPr="00391CD9">
        <w:fldChar w:fldCharType="separate"/>
      </w:r>
      <w:r w:rsidR="00391CD9">
        <w:rPr>
          <w:noProof/>
        </w:rPr>
        <w:t>42</w:t>
      </w:r>
      <w:r w:rsidRPr="00391CD9">
        <w:rPr>
          <w:noProof/>
        </w:rPr>
        <w:fldChar w:fldCharType="end"/>
      </w:r>
      <w:r w:rsidRPr="00391CD9">
        <w:t xml:space="preserve"> Danh mục chất thải rắn công nghiệp thông thường trong giai đoạn vận hành</w:t>
      </w:r>
      <w:bookmarkEnd w:id="402"/>
      <w:r w:rsidRPr="00391CD9">
        <w:t xml:space="preserve"> </w:t>
      </w:r>
      <w:bookmarkEnd w:id="40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3"/>
        <w:gridCol w:w="4112"/>
        <w:gridCol w:w="1590"/>
        <w:gridCol w:w="2522"/>
        <w:gridCol w:w="1267"/>
      </w:tblGrid>
      <w:tr w:rsidR="00391CD9" w:rsidRPr="00391CD9" w14:paraId="5D39BD80" w14:textId="77777777" w:rsidTr="0019248D">
        <w:trPr>
          <w:trHeight w:val="287"/>
          <w:tblHeader/>
          <w:jc w:val="center"/>
        </w:trPr>
        <w:tc>
          <w:tcPr>
            <w:tcW w:w="266" w:type="pct"/>
            <w:tcBorders>
              <w:top w:val="double" w:sz="4" w:space="0" w:color="4472C4"/>
              <w:left w:val="double" w:sz="4" w:space="0" w:color="4472C4"/>
            </w:tcBorders>
            <w:shd w:val="clear" w:color="auto" w:fill="EBFFFB"/>
            <w:vAlign w:val="center"/>
          </w:tcPr>
          <w:p w14:paraId="4D861D57" w14:textId="77777777" w:rsidR="000C0742" w:rsidRPr="00391CD9" w:rsidRDefault="000C0742" w:rsidP="00093507">
            <w:pPr>
              <w:autoSpaceDE w:val="0"/>
              <w:autoSpaceDN w:val="0"/>
              <w:adjustRightInd w:val="0"/>
              <w:spacing w:before="40" w:after="40" w:line="240" w:lineRule="auto"/>
              <w:ind w:left="-234" w:right="-186"/>
              <w:jc w:val="center"/>
              <w:rPr>
                <w:rFonts w:ascii="Times New Roman" w:hAnsi="Times New Roman" w:cs="Times New Roman"/>
                <w:sz w:val="24"/>
                <w:szCs w:val="24"/>
                <w:lang w:val="vi-VN"/>
              </w:rPr>
            </w:pPr>
            <w:r w:rsidRPr="00391CD9">
              <w:rPr>
                <w:rFonts w:ascii="Times New Roman" w:hAnsi="Times New Roman" w:cs="Times New Roman"/>
                <w:b/>
                <w:sz w:val="24"/>
                <w:szCs w:val="24"/>
                <w:lang w:val="en"/>
              </w:rPr>
              <w:t>TT</w:t>
            </w:r>
          </w:p>
        </w:tc>
        <w:tc>
          <w:tcPr>
            <w:tcW w:w="2051" w:type="pct"/>
            <w:tcBorders>
              <w:top w:val="double" w:sz="4" w:space="0" w:color="4472C4"/>
            </w:tcBorders>
            <w:shd w:val="clear" w:color="auto" w:fill="EBFFFB"/>
            <w:vAlign w:val="center"/>
          </w:tcPr>
          <w:p w14:paraId="2D2064E1" w14:textId="77777777" w:rsidR="000C0742" w:rsidRPr="00391CD9" w:rsidRDefault="000C0742" w:rsidP="00093507">
            <w:pPr>
              <w:autoSpaceDE w:val="0"/>
              <w:autoSpaceDN w:val="0"/>
              <w:adjustRightInd w:val="0"/>
              <w:spacing w:before="40" w:after="40" w:line="240" w:lineRule="auto"/>
              <w:jc w:val="center"/>
              <w:rPr>
                <w:rFonts w:ascii="Times New Roman" w:hAnsi="Times New Roman" w:cs="Times New Roman"/>
                <w:b/>
                <w:sz w:val="24"/>
                <w:szCs w:val="24"/>
                <w:lang w:val="en"/>
              </w:rPr>
            </w:pPr>
            <w:r w:rsidRPr="00391CD9">
              <w:rPr>
                <w:rFonts w:ascii="Times New Roman" w:hAnsi="Times New Roman" w:cs="Times New Roman"/>
                <w:b/>
                <w:sz w:val="24"/>
                <w:szCs w:val="24"/>
                <w:lang w:val="en"/>
              </w:rPr>
              <w:t>Tên chất thải</w:t>
            </w:r>
          </w:p>
        </w:tc>
        <w:tc>
          <w:tcPr>
            <w:tcW w:w="793" w:type="pct"/>
            <w:tcBorders>
              <w:top w:val="double" w:sz="4" w:space="0" w:color="4472C4"/>
            </w:tcBorders>
            <w:shd w:val="clear" w:color="auto" w:fill="EBFFFB"/>
            <w:vAlign w:val="center"/>
          </w:tcPr>
          <w:p w14:paraId="4ECAD026" w14:textId="77777777" w:rsidR="000C0742" w:rsidRPr="00391CD9" w:rsidRDefault="000C0742" w:rsidP="00093507">
            <w:pPr>
              <w:spacing w:before="40" w:after="40" w:line="240" w:lineRule="auto"/>
              <w:jc w:val="center"/>
              <w:rPr>
                <w:rFonts w:ascii="Times New Roman" w:hAnsi="Times New Roman" w:cs="Times New Roman"/>
                <w:b/>
                <w:sz w:val="24"/>
                <w:szCs w:val="24"/>
                <w:lang w:val="en"/>
              </w:rPr>
            </w:pPr>
            <w:r w:rsidRPr="00391CD9">
              <w:rPr>
                <w:rFonts w:ascii="Times New Roman" w:hAnsi="Times New Roman" w:cs="Times New Roman"/>
                <w:b/>
                <w:sz w:val="24"/>
                <w:szCs w:val="24"/>
                <w:lang w:val="en"/>
              </w:rPr>
              <w:t>Mã chất thải</w:t>
            </w:r>
          </w:p>
        </w:tc>
        <w:tc>
          <w:tcPr>
            <w:tcW w:w="1258" w:type="pct"/>
            <w:tcBorders>
              <w:top w:val="double" w:sz="4" w:space="0" w:color="4472C4"/>
            </w:tcBorders>
            <w:shd w:val="clear" w:color="auto" w:fill="EBFFFB"/>
            <w:vAlign w:val="center"/>
          </w:tcPr>
          <w:p w14:paraId="55A0156C" w14:textId="77777777" w:rsidR="000C0742" w:rsidRPr="00391CD9" w:rsidRDefault="000C0742" w:rsidP="00093507">
            <w:pPr>
              <w:spacing w:before="40" w:after="40" w:line="240" w:lineRule="auto"/>
              <w:jc w:val="center"/>
              <w:rPr>
                <w:rFonts w:ascii="Times New Roman" w:hAnsi="Times New Roman" w:cs="Times New Roman"/>
                <w:b/>
                <w:sz w:val="24"/>
                <w:szCs w:val="24"/>
                <w:lang w:val="en"/>
              </w:rPr>
            </w:pPr>
            <w:r w:rsidRPr="00391CD9">
              <w:rPr>
                <w:rFonts w:ascii="Times New Roman" w:hAnsi="Times New Roman" w:cs="Times New Roman"/>
                <w:b/>
                <w:sz w:val="24"/>
                <w:szCs w:val="24"/>
                <w:lang w:val="en"/>
              </w:rPr>
              <w:t>Khối l</w:t>
            </w:r>
            <w:r w:rsidRPr="00391CD9">
              <w:rPr>
                <w:rFonts w:ascii="Times New Roman" w:hAnsi="Times New Roman" w:cs="Times New Roman"/>
                <w:b/>
                <w:sz w:val="24"/>
                <w:szCs w:val="24"/>
              </w:rPr>
              <w:t>ượng (tấn/năm)</w:t>
            </w:r>
          </w:p>
        </w:tc>
        <w:tc>
          <w:tcPr>
            <w:tcW w:w="632" w:type="pct"/>
            <w:tcBorders>
              <w:top w:val="double" w:sz="4" w:space="0" w:color="4472C4"/>
              <w:right w:val="double" w:sz="4" w:space="0" w:color="4472C4"/>
            </w:tcBorders>
            <w:shd w:val="clear" w:color="auto" w:fill="EBFFFB"/>
            <w:vAlign w:val="center"/>
          </w:tcPr>
          <w:p w14:paraId="7962C558" w14:textId="77777777" w:rsidR="000C0742" w:rsidRPr="00391CD9" w:rsidRDefault="000C0742" w:rsidP="00093507">
            <w:pPr>
              <w:spacing w:before="40" w:after="40" w:line="240" w:lineRule="auto"/>
              <w:jc w:val="center"/>
              <w:rPr>
                <w:rFonts w:ascii="Times New Roman" w:hAnsi="Times New Roman" w:cs="Times New Roman"/>
                <w:b/>
                <w:sz w:val="24"/>
                <w:szCs w:val="24"/>
                <w:lang w:val="en"/>
              </w:rPr>
            </w:pPr>
            <w:r w:rsidRPr="00391CD9">
              <w:rPr>
                <w:rFonts w:ascii="Times New Roman" w:hAnsi="Times New Roman" w:cs="Times New Roman"/>
                <w:b/>
                <w:bCs/>
                <w:sz w:val="24"/>
                <w:szCs w:val="24"/>
              </w:rPr>
              <w:t>TTTT</w:t>
            </w:r>
          </w:p>
        </w:tc>
      </w:tr>
      <w:tr w:rsidR="00391CD9" w:rsidRPr="00391CD9" w14:paraId="211A63CA" w14:textId="77777777" w:rsidTr="0019248D">
        <w:trPr>
          <w:trHeight w:val="376"/>
          <w:jc w:val="center"/>
        </w:trPr>
        <w:tc>
          <w:tcPr>
            <w:tcW w:w="266" w:type="pct"/>
            <w:tcBorders>
              <w:left w:val="double" w:sz="4" w:space="0" w:color="4472C4"/>
            </w:tcBorders>
            <w:shd w:val="clear" w:color="000000" w:fill="FFFFFF"/>
            <w:vAlign w:val="center"/>
          </w:tcPr>
          <w:p w14:paraId="0B27AD26" w14:textId="77777777" w:rsidR="0060124C" w:rsidRPr="00391CD9" w:rsidRDefault="0060124C" w:rsidP="00093507">
            <w:pPr>
              <w:numPr>
                <w:ilvl w:val="0"/>
                <w:numId w:val="59"/>
              </w:numPr>
              <w:tabs>
                <w:tab w:val="left" w:pos="426"/>
              </w:tabs>
              <w:suppressAutoHyphens/>
              <w:spacing w:before="40" w:after="40" w:line="240" w:lineRule="auto"/>
              <w:ind w:right="-186"/>
              <w:jc w:val="center"/>
              <w:rPr>
                <w:rFonts w:ascii="Times New Roman" w:hAnsi="Times New Roman" w:cs="Times New Roman"/>
                <w:sz w:val="24"/>
                <w:szCs w:val="24"/>
              </w:rPr>
            </w:pPr>
          </w:p>
        </w:tc>
        <w:tc>
          <w:tcPr>
            <w:tcW w:w="2051" w:type="pct"/>
            <w:shd w:val="clear" w:color="000000" w:fill="FFFFFF"/>
            <w:vAlign w:val="center"/>
          </w:tcPr>
          <w:p w14:paraId="0C2A2F86" w14:textId="77777777" w:rsidR="0060124C" w:rsidRPr="00391CD9" w:rsidRDefault="0060124C" w:rsidP="00093507">
            <w:pPr>
              <w:spacing w:before="40" w:after="40" w:line="240" w:lineRule="auto"/>
              <w:jc w:val="both"/>
              <w:rPr>
                <w:rFonts w:ascii="Times New Roman" w:hAnsi="Times New Roman" w:cs="Times New Roman"/>
                <w:sz w:val="24"/>
                <w:szCs w:val="24"/>
              </w:rPr>
            </w:pPr>
            <w:r w:rsidRPr="00391CD9">
              <w:rPr>
                <w:rFonts w:ascii="Times New Roman" w:hAnsi="Times New Roman" w:cs="Times New Roman"/>
                <w:sz w:val="24"/>
                <w:szCs w:val="24"/>
                <w:lang w:val="en"/>
              </w:rPr>
              <w:t>Tro đáy, xỉ than và bụi lò hơi</w:t>
            </w:r>
            <w:r w:rsidRPr="00391CD9">
              <w:rPr>
                <w:rFonts w:ascii="Times New Roman" w:hAnsi="Times New Roman" w:cs="Times New Roman"/>
                <w:sz w:val="24"/>
                <w:szCs w:val="24"/>
                <w:lang w:val="vi-VN"/>
              </w:rPr>
              <w:t xml:space="preserve"> </w:t>
            </w:r>
          </w:p>
        </w:tc>
        <w:tc>
          <w:tcPr>
            <w:tcW w:w="793" w:type="pct"/>
            <w:vAlign w:val="center"/>
          </w:tcPr>
          <w:p w14:paraId="496DDB4E" w14:textId="77777777" w:rsidR="0060124C" w:rsidRPr="00391CD9" w:rsidRDefault="0060124C" w:rsidP="00093507">
            <w:pPr>
              <w:spacing w:before="40" w:after="40" w:line="240" w:lineRule="auto"/>
              <w:jc w:val="center"/>
              <w:rPr>
                <w:rFonts w:ascii="Times New Roman" w:hAnsi="Times New Roman" w:cs="Times New Roman"/>
                <w:sz w:val="24"/>
                <w:szCs w:val="24"/>
              </w:rPr>
            </w:pPr>
            <w:r w:rsidRPr="00391CD9">
              <w:rPr>
                <w:rFonts w:ascii="Times New Roman" w:hAnsi="Times New Roman" w:cs="Times New Roman"/>
                <w:sz w:val="24"/>
                <w:szCs w:val="24"/>
              </w:rPr>
              <w:t>04 02 06</w:t>
            </w:r>
          </w:p>
        </w:tc>
        <w:tc>
          <w:tcPr>
            <w:tcW w:w="1258" w:type="pct"/>
            <w:vAlign w:val="center"/>
          </w:tcPr>
          <w:p w14:paraId="16831EF3" w14:textId="17207F1C" w:rsidR="0060124C" w:rsidRPr="00391CD9" w:rsidRDefault="0060124C" w:rsidP="00093507">
            <w:pPr>
              <w:spacing w:before="40" w:after="40" w:line="240" w:lineRule="auto"/>
              <w:jc w:val="center"/>
              <w:rPr>
                <w:rFonts w:ascii="Times New Roman" w:hAnsi="Times New Roman" w:cs="Times New Roman"/>
                <w:sz w:val="24"/>
                <w:szCs w:val="24"/>
                <w:lang w:val="vi-VN"/>
              </w:rPr>
            </w:pPr>
            <w:r w:rsidRPr="00391CD9">
              <w:rPr>
                <w:rFonts w:ascii="Times New Roman" w:hAnsi="Times New Roman" w:cs="Times New Roman"/>
                <w:sz w:val="24"/>
                <w:szCs w:val="24"/>
              </w:rPr>
              <w:fldChar w:fldCharType="begin"/>
            </w:r>
            <w:r w:rsidRPr="00391CD9">
              <w:rPr>
                <w:rFonts w:ascii="Times New Roman" w:hAnsi="Times New Roman" w:cs="Times New Roman"/>
                <w:sz w:val="24"/>
                <w:szCs w:val="24"/>
              </w:rPr>
              <w:instrText xml:space="preserve"> </w:instrText>
            </w:r>
            <w:r w:rsidRPr="00391CD9">
              <w:rPr>
                <w:rFonts w:ascii="Times New Roman" w:hAnsi="Times New Roman" w:cs="Times New Roman"/>
                <w:sz w:val="24"/>
                <w:szCs w:val="24"/>
                <w:lang w:val="vi-VN"/>
              </w:rPr>
              <w:instrText>=153*</w:instrText>
            </w:r>
            <w:r w:rsidR="00391CD9" w:rsidRPr="00391CD9">
              <w:rPr>
                <w:rFonts w:ascii="Times New Roman" w:hAnsi="Times New Roman" w:cs="Times New Roman"/>
                <w:sz w:val="24"/>
                <w:szCs w:val="24"/>
                <w:lang w:val="vi-VN"/>
              </w:rPr>
              <w:instrText>8</w:instrText>
            </w:r>
            <w:r w:rsidRPr="00391CD9">
              <w:rPr>
                <w:rFonts w:ascii="Times New Roman" w:hAnsi="Times New Roman" w:cs="Times New Roman"/>
                <w:sz w:val="24"/>
                <w:szCs w:val="24"/>
                <w:lang w:val="vi-VN"/>
              </w:rPr>
              <w:instrText>*</w:instrText>
            </w:r>
            <w:r w:rsidR="00391CD9" w:rsidRPr="00391CD9">
              <w:rPr>
                <w:rFonts w:ascii="Times New Roman" w:hAnsi="Times New Roman" w:cs="Times New Roman"/>
                <w:sz w:val="24"/>
                <w:szCs w:val="24"/>
                <w:lang w:val="vi-VN"/>
              </w:rPr>
              <w:instrText>16*2</w:instrText>
            </w:r>
            <w:r w:rsidRPr="00391CD9">
              <w:rPr>
                <w:rFonts w:ascii="Times New Roman" w:hAnsi="Times New Roman" w:cs="Times New Roman"/>
                <w:sz w:val="24"/>
                <w:szCs w:val="24"/>
                <w:lang w:val="vi-VN"/>
              </w:rPr>
              <w:instrText>*300*</w:instrText>
            </w:r>
            <w:r w:rsidR="00391CD9" w:rsidRPr="00391CD9">
              <w:rPr>
                <w:rFonts w:ascii="Times New Roman" w:hAnsi="Times New Roman" w:cs="Times New Roman"/>
                <w:sz w:val="24"/>
                <w:szCs w:val="24"/>
                <w:lang w:val="vi-VN"/>
              </w:rPr>
              <w:instrText>4,</w:instrText>
            </w:r>
            <w:r w:rsidRPr="00391CD9">
              <w:rPr>
                <w:rFonts w:ascii="Times New Roman" w:hAnsi="Times New Roman" w:cs="Times New Roman"/>
                <w:sz w:val="24"/>
                <w:szCs w:val="24"/>
                <w:lang w:val="vi-VN"/>
              </w:rPr>
              <w:instrText>5%/1000\#0</w:instrText>
            </w:r>
            <w:r w:rsidRPr="00391CD9">
              <w:rPr>
                <w:rFonts w:ascii="Times New Roman" w:hAnsi="Times New Roman" w:cs="Times New Roman"/>
                <w:sz w:val="24"/>
                <w:szCs w:val="24"/>
              </w:rPr>
              <w:fldChar w:fldCharType="separate"/>
            </w:r>
            <w:r w:rsidR="00391CD9" w:rsidRPr="00391CD9">
              <w:rPr>
                <w:rFonts w:ascii="Times New Roman" w:hAnsi="Times New Roman" w:cs="Times New Roman"/>
                <w:noProof/>
                <w:sz w:val="24"/>
                <w:szCs w:val="24"/>
                <w:lang w:val="vi-VN"/>
              </w:rPr>
              <w:t>529</w:t>
            </w:r>
            <w:r w:rsidRPr="00391CD9">
              <w:rPr>
                <w:rFonts w:ascii="Times New Roman" w:hAnsi="Times New Roman" w:cs="Times New Roman"/>
                <w:sz w:val="24"/>
                <w:szCs w:val="24"/>
              </w:rPr>
              <w:fldChar w:fldCharType="end"/>
            </w:r>
          </w:p>
        </w:tc>
        <w:tc>
          <w:tcPr>
            <w:tcW w:w="632" w:type="pct"/>
            <w:tcBorders>
              <w:right w:val="double" w:sz="4" w:space="0" w:color="4472C4"/>
            </w:tcBorders>
            <w:vAlign w:val="center"/>
          </w:tcPr>
          <w:p w14:paraId="3F46FB10" w14:textId="77777777" w:rsidR="0060124C" w:rsidRPr="00391CD9" w:rsidRDefault="0060124C" w:rsidP="00093507">
            <w:pPr>
              <w:spacing w:before="40" w:after="40" w:line="240" w:lineRule="auto"/>
              <w:jc w:val="center"/>
              <w:rPr>
                <w:rFonts w:ascii="Times New Roman" w:hAnsi="Times New Roman" w:cs="Times New Roman"/>
                <w:sz w:val="24"/>
                <w:szCs w:val="24"/>
              </w:rPr>
            </w:pPr>
            <w:r w:rsidRPr="00391CD9">
              <w:rPr>
                <w:rFonts w:ascii="Times New Roman" w:hAnsi="Times New Roman" w:cs="Times New Roman"/>
                <w:sz w:val="24"/>
                <w:szCs w:val="24"/>
                <w:lang w:val="vi-VN"/>
              </w:rPr>
              <w:t>Rắn</w:t>
            </w:r>
          </w:p>
        </w:tc>
      </w:tr>
      <w:tr w:rsidR="00391CD9" w:rsidRPr="00391CD9" w14:paraId="3B51B029" w14:textId="77777777" w:rsidTr="0019248D">
        <w:trPr>
          <w:trHeight w:val="376"/>
          <w:jc w:val="center"/>
        </w:trPr>
        <w:tc>
          <w:tcPr>
            <w:tcW w:w="266" w:type="pct"/>
            <w:tcBorders>
              <w:left w:val="double" w:sz="4" w:space="0" w:color="4472C4"/>
            </w:tcBorders>
            <w:shd w:val="clear" w:color="000000" w:fill="FFFFFF"/>
            <w:vAlign w:val="center"/>
          </w:tcPr>
          <w:p w14:paraId="0C730118" w14:textId="77777777" w:rsidR="000C0742" w:rsidRPr="00391CD9" w:rsidRDefault="000C0742" w:rsidP="00093507">
            <w:pPr>
              <w:numPr>
                <w:ilvl w:val="0"/>
                <w:numId w:val="59"/>
              </w:numPr>
              <w:tabs>
                <w:tab w:val="left" w:pos="426"/>
              </w:tabs>
              <w:suppressAutoHyphens/>
              <w:spacing w:before="40" w:after="40" w:line="240" w:lineRule="auto"/>
              <w:ind w:right="-186"/>
              <w:jc w:val="center"/>
              <w:rPr>
                <w:rFonts w:ascii="Times New Roman" w:hAnsi="Times New Roman" w:cs="Times New Roman"/>
                <w:sz w:val="24"/>
                <w:szCs w:val="24"/>
              </w:rPr>
            </w:pPr>
          </w:p>
        </w:tc>
        <w:tc>
          <w:tcPr>
            <w:tcW w:w="2051" w:type="pct"/>
            <w:shd w:val="clear" w:color="000000" w:fill="FFFFFF"/>
            <w:vAlign w:val="center"/>
          </w:tcPr>
          <w:p w14:paraId="32FDBEDA" w14:textId="77777777" w:rsidR="000C0742" w:rsidRPr="00391CD9" w:rsidRDefault="000C0742" w:rsidP="00093507">
            <w:pPr>
              <w:spacing w:before="40" w:after="40" w:line="240" w:lineRule="auto"/>
              <w:jc w:val="both"/>
              <w:rPr>
                <w:rFonts w:ascii="Times New Roman" w:hAnsi="Times New Roman" w:cs="Times New Roman"/>
                <w:sz w:val="24"/>
                <w:szCs w:val="24"/>
                <w:lang w:val="vi-VN"/>
              </w:rPr>
            </w:pPr>
            <w:r w:rsidRPr="00391CD9">
              <w:rPr>
                <w:rFonts w:ascii="Times New Roman" w:hAnsi="Times New Roman" w:cs="Times New Roman"/>
                <w:sz w:val="24"/>
                <w:szCs w:val="24"/>
              </w:rPr>
              <w:t xml:space="preserve">Chất thải từ sợi dệt chưa qua xử lý hoặc đã qua xử lý </w:t>
            </w:r>
            <w:r w:rsidR="0060124C" w:rsidRPr="00391CD9">
              <w:rPr>
                <w:rFonts w:ascii="Times New Roman" w:hAnsi="Times New Roman" w:cs="Times New Roman"/>
                <w:sz w:val="24"/>
                <w:szCs w:val="24"/>
                <w:lang w:val="vi-VN"/>
              </w:rPr>
              <w:t>(sợi phế, bụi vải, sản phẩm hỏng)</w:t>
            </w:r>
          </w:p>
        </w:tc>
        <w:tc>
          <w:tcPr>
            <w:tcW w:w="793" w:type="pct"/>
            <w:vAlign w:val="center"/>
          </w:tcPr>
          <w:p w14:paraId="4B8F6F76" w14:textId="77777777" w:rsidR="000C0742" w:rsidRPr="00391CD9" w:rsidRDefault="000C0742" w:rsidP="00093507">
            <w:pPr>
              <w:spacing w:before="40" w:after="40" w:line="240" w:lineRule="auto"/>
              <w:jc w:val="center"/>
              <w:rPr>
                <w:rFonts w:ascii="Times New Roman" w:hAnsi="Times New Roman" w:cs="Times New Roman"/>
                <w:sz w:val="24"/>
                <w:szCs w:val="24"/>
              </w:rPr>
            </w:pPr>
            <w:r w:rsidRPr="00391CD9">
              <w:rPr>
                <w:rFonts w:ascii="Times New Roman" w:hAnsi="Times New Roman" w:cs="Times New Roman"/>
                <w:sz w:val="24"/>
                <w:szCs w:val="24"/>
              </w:rPr>
              <w:t>10 02 10</w:t>
            </w:r>
          </w:p>
        </w:tc>
        <w:tc>
          <w:tcPr>
            <w:tcW w:w="1258" w:type="pct"/>
            <w:vAlign w:val="center"/>
          </w:tcPr>
          <w:p w14:paraId="58B3D988" w14:textId="6757237B" w:rsidR="000C0742" w:rsidRPr="00391CD9" w:rsidRDefault="0060124C" w:rsidP="00E23DE2">
            <w:pPr>
              <w:spacing w:before="40" w:after="40" w:line="240" w:lineRule="auto"/>
              <w:jc w:val="center"/>
              <w:rPr>
                <w:rFonts w:ascii="Times New Roman" w:hAnsi="Times New Roman" w:cs="Times New Roman"/>
                <w:sz w:val="24"/>
                <w:szCs w:val="24"/>
                <w:lang w:val="vi-VN"/>
              </w:rPr>
            </w:pPr>
            <w:r w:rsidRPr="00E23DE2">
              <w:rPr>
                <w:rFonts w:ascii="Times New Roman" w:hAnsi="Times New Roman" w:cs="Times New Roman"/>
                <w:sz w:val="24"/>
                <w:szCs w:val="24"/>
                <w:lang w:val="vi-VN"/>
              </w:rPr>
              <w:fldChar w:fldCharType="begin"/>
            </w:r>
            <w:r w:rsidRPr="00E23DE2">
              <w:rPr>
                <w:rFonts w:ascii="Times New Roman" w:hAnsi="Times New Roman" w:cs="Times New Roman"/>
                <w:sz w:val="24"/>
                <w:szCs w:val="24"/>
                <w:lang w:val="vi-VN"/>
              </w:rPr>
              <w:instrText xml:space="preserve"> =</w:instrText>
            </w:r>
            <w:r w:rsidR="00E23DE2" w:rsidRPr="00E23DE2">
              <w:rPr>
                <w:rFonts w:ascii="Times New Roman" w:hAnsi="Times New Roman" w:cs="Times New Roman"/>
                <w:sz w:val="24"/>
                <w:szCs w:val="24"/>
                <w:lang w:val="vi-VN"/>
              </w:rPr>
              <w:instrText>656+329+133</w:instrText>
            </w:r>
            <w:r w:rsidRPr="00E23DE2">
              <w:rPr>
                <w:rFonts w:ascii="Times New Roman" w:hAnsi="Times New Roman" w:cs="Times New Roman"/>
                <w:sz w:val="24"/>
                <w:szCs w:val="24"/>
                <w:lang w:val="vi-VN"/>
              </w:rPr>
              <w:fldChar w:fldCharType="separate"/>
            </w:r>
            <w:r w:rsidR="00E23DE2" w:rsidRPr="00E23DE2">
              <w:rPr>
                <w:rFonts w:ascii="Times New Roman" w:hAnsi="Times New Roman" w:cs="Times New Roman"/>
                <w:noProof/>
                <w:sz w:val="24"/>
                <w:szCs w:val="24"/>
                <w:lang w:val="vi-VN"/>
              </w:rPr>
              <w:t>1.118</w:t>
            </w:r>
            <w:r w:rsidRPr="00E23DE2">
              <w:rPr>
                <w:rFonts w:ascii="Times New Roman" w:hAnsi="Times New Roman" w:cs="Times New Roman"/>
                <w:sz w:val="24"/>
                <w:szCs w:val="24"/>
                <w:lang w:val="vi-VN"/>
              </w:rPr>
              <w:fldChar w:fldCharType="end"/>
            </w:r>
          </w:p>
        </w:tc>
        <w:tc>
          <w:tcPr>
            <w:tcW w:w="632" w:type="pct"/>
            <w:tcBorders>
              <w:right w:val="double" w:sz="4" w:space="0" w:color="4472C4"/>
            </w:tcBorders>
            <w:vAlign w:val="center"/>
          </w:tcPr>
          <w:p w14:paraId="06AD242E" w14:textId="77777777" w:rsidR="000C0742" w:rsidRPr="00391CD9" w:rsidRDefault="000C0742" w:rsidP="00093507">
            <w:pPr>
              <w:spacing w:before="40" w:after="40" w:line="240" w:lineRule="auto"/>
              <w:jc w:val="center"/>
              <w:rPr>
                <w:rFonts w:ascii="Times New Roman" w:hAnsi="Times New Roman" w:cs="Times New Roman"/>
                <w:sz w:val="24"/>
                <w:szCs w:val="24"/>
              </w:rPr>
            </w:pPr>
            <w:r w:rsidRPr="00391CD9">
              <w:rPr>
                <w:rFonts w:ascii="Times New Roman" w:hAnsi="Times New Roman" w:cs="Times New Roman"/>
                <w:sz w:val="24"/>
                <w:szCs w:val="24"/>
              </w:rPr>
              <w:t>Rắn</w:t>
            </w:r>
          </w:p>
        </w:tc>
      </w:tr>
      <w:tr w:rsidR="00391CD9" w:rsidRPr="00391CD9" w14:paraId="1B5648DB" w14:textId="77777777" w:rsidTr="0019248D">
        <w:trPr>
          <w:trHeight w:val="376"/>
          <w:jc w:val="center"/>
        </w:trPr>
        <w:tc>
          <w:tcPr>
            <w:tcW w:w="266" w:type="pct"/>
            <w:tcBorders>
              <w:left w:val="double" w:sz="4" w:space="0" w:color="4472C4"/>
            </w:tcBorders>
            <w:shd w:val="clear" w:color="000000" w:fill="FFFFFF"/>
            <w:vAlign w:val="center"/>
          </w:tcPr>
          <w:p w14:paraId="746ABDC5" w14:textId="77777777" w:rsidR="000C0742" w:rsidRPr="00391CD9" w:rsidRDefault="000C0742" w:rsidP="00093507">
            <w:pPr>
              <w:numPr>
                <w:ilvl w:val="0"/>
                <w:numId w:val="59"/>
              </w:numPr>
              <w:tabs>
                <w:tab w:val="left" w:pos="426"/>
              </w:tabs>
              <w:suppressAutoHyphens/>
              <w:spacing w:before="40" w:after="40" w:line="240" w:lineRule="auto"/>
              <w:ind w:right="-186"/>
              <w:jc w:val="center"/>
              <w:rPr>
                <w:rFonts w:ascii="Times New Roman" w:hAnsi="Times New Roman" w:cs="Times New Roman"/>
                <w:sz w:val="24"/>
                <w:szCs w:val="24"/>
              </w:rPr>
            </w:pPr>
          </w:p>
        </w:tc>
        <w:tc>
          <w:tcPr>
            <w:tcW w:w="2051" w:type="pct"/>
            <w:shd w:val="clear" w:color="000000" w:fill="FFFFFF"/>
            <w:vAlign w:val="center"/>
          </w:tcPr>
          <w:p w14:paraId="3DFF2D45" w14:textId="77777777" w:rsidR="000C0742" w:rsidRPr="00391CD9" w:rsidRDefault="000C0742" w:rsidP="00093507">
            <w:pPr>
              <w:spacing w:before="40" w:after="40" w:line="240" w:lineRule="auto"/>
              <w:jc w:val="both"/>
              <w:rPr>
                <w:rFonts w:ascii="Times New Roman" w:hAnsi="Times New Roman" w:cs="Times New Roman"/>
                <w:sz w:val="24"/>
                <w:szCs w:val="24"/>
                <w:lang w:val="en"/>
              </w:rPr>
            </w:pPr>
            <w:r w:rsidRPr="00391CD9">
              <w:rPr>
                <w:rFonts w:ascii="Times New Roman" w:hAnsi="Times New Roman" w:cs="Times New Roman"/>
                <w:sz w:val="24"/>
                <w:szCs w:val="24"/>
                <w:lang w:val="en"/>
              </w:rPr>
              <w:t>Gỗ (palet gỗ hư thải bỏ)</w:t>
            </w:r>
          </w:p>
        </w:tc>
        <w:tc>
          <w:tcPr>
            <w:tcW w:w="793" w:type="pct"/>
          </w:tcPr>
          <w:p w14:paraId="01788FE7" w14:textId="77777777" w:rsidR="000C0742" w:rsidRPr="00391CD9" w:rsidRDefault="000C0742" w:rsidP="00093507">
            <w:pPr>
              <w:spacing w:before="40" w:after="40" w:line="240" w:lineRule="auto"/>
              <w:jc w:val="center"/>
              <w:rPr>
                <w:rFonts w:ascii="Times New Roman" w:hAnsi="Times New Roman" w:cs="Times New Roman"/>
                <w:sz w:val="24"/>
                <w:szCs w:val="24"/>
              </w:rPr>
            </w:pPr>
            <w:r w:rsidRPr="00391CD9">
              <w:rPr>
                <w:rFonts w:ascii="Times New Roman" w:hAnsi="Times New Roman" w:cs="Times New Roman"/>
                <w:sz w:val="24"/>
                <w:szCs w:val="24"/>
              </w:rPr>
              <w:t xml:space="preserve">11 02 02 </w:t>
            </w:r>
          </w:p>
        </w:tc>
        <w:tc>
          <w:tcPr>
            <w:tcW w:w="1258" w:type="pct"/>
            <w:vAlign w:val="center"/>
          </w:tcPr>
          <w:p w14:paraId="0935509C" w14:textId="77777777" w:rsidR="000C0742" w:rsidRPr="00391CD9" w:rsidRDefault="0060124C" w:rsidP="00093507">
            <w:pPr>
              <w:spacing w:before="40" w:after="40" w:line="240" w:lineRule="auto"/>
              <w:jc w:val="center"/>
              <w:rPr>
                <w:rFonts w:ascii="Times New Roman" w:hAnsi="Times New Roman" w:cs="Times New Roman"/>
                <w:sz w:val="24"/>
                <w:szCs w:val="24"/>
                <w:lang w:val="vi-VN"/>
              </w:rPr>
            </w:pPr>
            <w:r w:rsidRPr="00391CD9">
              <w:rPr>
                <w:rFonts w:ascii="Times New Roman" w:hAnsi="Times New Roman" w:cs="Times New Roman"/>
                <w:sz w:val="24"/>
                <w:szCs w:val="24"/>
                <w:lang w:val="vi-VN"/>
              </w:rPr>
              <w:t>4</w:t>
            </w:r>
          </w:p>
        </w:tc>
        <w:tc>
          <w:tcPr>
            <w:tcW w:w="632" w:type="pct"/>
            <w:tcBorders>
              <w:right w:val="double" w:sz="4" w:space="0" w:color="4472C4"/>
            </w:tcBorders>
          </w:tcPr>
          <w:p w14:paraId="5D623348" w14:textId="77777777" w:rsidR="000C0742" w:rsidRPr="00391CD9" w:rsidRDefault="000C0742" w:rsidP="00093507">
            <w:pPr>
              <w:spacing w:before="40" w:after="40" w:line="240" w:lineRule="auto"/>
              <w:jc w:val="center"/>
              <w:rPr>
                <w:rFonts w:ascii="Times New Roman" w:hAnsi="Times New Roman" w:cs="Times New Roman"/>
                <w:sz w:val="24"/>
                <w:szCs w:val="24"/>
              </w:rPr>
            </w:pPr>
            <w:r w:rsidRPr="00391CD9">
              <w:rPr>
                <w:rFonts w:ascii="Times New Roman" w:hAnsi="Times New Roman" w:cs="Times New Roman"/>
                <w:sz w:val="24"/>
                <w:szCs w:val="24"/>
              </w:rPr>
              <w:t>Rắn</w:t>
            </w:r>
          </w:p>
        </w:tc>
      </w:tr>
      <w:tr w:rsidR="00391CD9" w:rsidRPr="00391CD9" w14:paraId="3A36C147" w14:textId="77777777" w:rsidTr="0019248D">
        <w:trPr>
          <w:trHeight w:val="376"/>
          <w:jc w:val="center"/>
        </w:trPr>
        <w:tc>
          <w:tcPr>
            <w:tcW w:w="266" w:type="pct"/>
            <w:tcBorders>
              <w:left w:val="double" w:sz="4" w:space="0" w:color="4472C4"/>
            </w:tcBorders>
            <w:shd w:val="clear" w:color="000000" w:fill="FFFFFF"/>
            <w:vAlign w:val="center"/>
          </w:tcPr>
          <w:p w14:paraId="65AB41C2" w14:textId="77777777" w:rsidR="0018538B" w:rsidRPr="00391CD9" w:rsidRDefault="0018538B" w:rsidP="00093507">
            <w:pPr>
              <w:numPr>
                <w:ilvl w:val="0"/>
                <w:numId w:val="59"/>
              </w:numPr>
              <w:tabs>
                <w:tab w:val="left" w:pos="426"/>
              </w:tabs>
              <w:suppressAutoHyphens/>
              <w:spacing w:before="40" w:after="40" w:line="240" w:lineRule="auto"/>
              <w:ind w:right="-186"/>
              <w:jc w:val="center"/>
              <w:rPr>
                <w:rFonts w:ascii="Times New Roman" w:hAnsi="Times New Roman" w:cs="Times New Roman"/>
                <w:sz w:val="24"/>
                <w:szCs w:val="24"/>
              </w:rPr>
            </w:pPr>
          </w:p>
        </w:tc>
        <w:tc>
          <w:tcPr>
            <w:tcW w:w="2051" w:type="pct"/>
            <w:shd w:val="clear" w:color="000000" w:fill="FFFFFF"/>
            <w:vAlign w:val="center"/>
          </w:tcPr>
          <w:p w14:paraId="76069E25" w14:textId="535632ED" w:rsidR="0018538B" w:rsidRPr="00391CD9" w:rsidRDefault="0018538B" w:rsidP="00093507">
            <w:pPr>
              <w:spacing w:before="40" w:after="40" w:line="240" w:lineRule="auto"/>
              <w:jc w:val="both"/>
              <w:rPr>
                <w:rFonts w:ascii="Times New Roman" w:hAnsi="Times New Roman" w:cs="Times New Roman"/>
                <w:sz w:val="24"/>
                <w:szCs w:val="24"/>
                <w:lang w:val="en"/>
              </w:rPr>
            </w:pPr>
            <w:r w:rsidRPr="00391CD9">
              <w:rPr>
                <w:rFonts w:ascii="Times New Roman" w:hAnsi="Times New Roman" w:cs="Times New Roman"/>
                <w:sz w:val="24"/>
                <w:szCs w:val="24"/>
                <w:lang w:val="vi-VN"/>
              </w:rPr>
              <w:t>Chất thải từ thiết bị sàng lọc, lọc cát</w:t>
            </w:r>
          </w:p>
        </w:tc>
        <w:tc>
          <w:tcPr>
            <w:tcW w:w="793" w:type="pct"/>
          </w:tcPr>
          <w:p w14:paraId="76EDD624" w14:textId="08D7458D" w:rsidR="0018538B" w:rsidRPr="00391CD9" w:rsidRDefault="0018538B" w:rsidP="00093507">
            <w:pPr>
              <w:spacing w:before="40" w:after="40" w:line="240" w:lineRule="auto"/>
              <w:jc w:val="center"/>
              <w:rPr>
                <w:rFonts w:ascii="Times New Roman" w:hAnsi="Times New Roman" w:cs="Times New Roman"/>
                <w:sz w:val="24"/>
                <w:szCs w:val="24"/>
              </w:rPr>
            </w:pPr>
            <w:r w:rsidRPr="00391CD9">
              <w:rPr>
                <w:rFonts w:ascii="Times New Roman" w:hAnsi="Times New Roman" w:cs="Times New Roman"/>
                <w:sz w:val="24"/>
                <w:szCs w:val="24"/>
                <w:lang w:val="vi-VN"/>
              </w:rPr>
              <w:t>12 06 09</w:t>
            </w:r>
          </w:p>
        </w:tc>
        <w:tc>
          <w:tcPr>
            <w:tcW w:w="1258" w:type="pct"/>
            <w:vAlign w:val="center"/>
          </w:tcPr>
          <w:p w14:paraId="1D3D2814" w14:textId="25474F4E" w:rsidR="0018538B" w:rsidRPr="00391CD9" w:rsidRDefault="0018538B" w:rsidP="00093507">
            <w:pPr>
              <w:spacing w:before="40" w:after="40" w:line="240" w:lineRule="auto"/>
              <w:jc w:val="center"/>
              <w:rPr>
                <w:rFonts w:ascii="Times New Roman" w:hAnsi="Times New Roman" w:cs="Times New Roman"/>
                <w:sz w:val="24"/>
                <w:szCs w:val="24"/>
                <w:lang w:val="vi-VN"/>
              </w:rPr>
            </w:pPr>
            <w:r w:rsidRPr="00391CD9">
              <w:rPr>
                <w:rFonts w:ascii="Times New Roman" w:hAnsi="Times New Roman" w:cs="Times New Roman"/>
                <w:sz w:val="24"/>
                <w:szCs w:val="24"/>
                <w:lang w:val="vi-VN"/>
              </w:rPr>
              <w:t>3,5</w:t>
            </w:r>
          </w:p>
        </w:tc>
        <w:tc>
          <w:tcPr>
            <w:tcW w:w="632" w:type="pct"/>
            <w:tcBorders>
              <w:right w:val="double" w:sz="4" w:space="0" w:color="4472C4"/>
            </w:tcBorders>
          </w:tcPr>
          <w:p w14:paraId="4E374AA0" w14:textId="77777777" w:rsidR="0018538B" w:rsidRPr="00391CD9" w:rsidRDefault="0018538B" w:rsidP="00093507">
            <w:pPr>
              <w:spacing w:before="40" w:after="40" w:line="240" w:lineRule="auto"/>
              <w:jc w:val="center"/>
              <w:rPr>
                <w:rFonts w:ascii="Times New Roman" w:hAnsi="Times New Roman" w:cs="Times New Roman"/>
                <w:sz w:val="24"/>
                <w:szCs w:val="24"/>
              </w:rPr>
            </w:pPr>
          </w:p>
        </w:tc>
      </w:tr>
      <w:tr w:rsidR="00391CD9" w:rsidRPr="00391CD9" w14:paraId="7B104C82" w14:textId="77777777" w:rsidTr="0019248D">
        <w:trPr>
          <w:trHeight w:val="376"/>
          <w:jc w:val="center"/>
        </w:trPr>
        <w:tc>
          <w:tcPr>
            <w:tcW w:w="266" w:type="pct"/>
            <w:tcBorders>
              <w:left w:val="double" w:sz="4" w:space="0" w:color="4472C4"/>
            </w:tcBorders>
            <w:shd w:val="clear" w:color="000000" w:fill="FFFFFF"/>
            <w:vAlign w:val="center"/>
          </w:tcPr>
          <w:p w14:paraId="739D9977" w14:textId="77777777" w:rsidR="0018538B" w:rsidRPr="00391CD9" w:rsidRDefault="0018538B" w:rsidP="0018538B">
            <w:pPr>
              <w:numPr>
                <w:ilvl w:val="0"/>
                <w:numId w:val="59"/>
              </w:numPr>
              <w:tabs>
                <w:tab w:val="left" w:pos="426"/>
              </w:tabs>
              <w:suppressAutoHyphens/>
              <w:spacing w:before="40" w:after="40" w:line="240" w:lineRule="auto"/>
              <w:ind w:right="-186"/>
              <w:jc w:val="center"/>
              <w:rPr>
                <w:rFonts w:ascii="Times New Roman" w:hAnsi="Times New Roman" w:cs="Times New Roman"/>
                <w:sz w:val="24"/>
                <w:szCs w:val="24"/>
              </w:rPr>
            </w:pPr>
          </w:p>
        </w:tc>
        <w:tc>
          <w:tcPr>
            <w:tcW w:w="2051" w:type="pct"/>
            <w:shd w:val="clear" w:color="000000" w:fill="FFFFFF"/>
            <w:vAlign w:val="center"/>
          </w:tcPr>
          <w:p w14:paraId="001563D8" w14:textId="5BD4FADF" w:rsidR="0018538B" w:rsidRPr="00391CD9" w:rsidRDefault="0018538B" w:rsidP="0018538B">
            <w:pPr>
              <w:spacing w:before="40" w:after="40" w:line="240" w:lineRule="auto"/>
              <w:jc w:val="both"/>
              <w:rPr>
                <w:rFonts w:ascii="Times New Roman" w:hAnsi="Times New Roman" w:cs="Times New Roman"/>
                <w:sz w:val="24"/>
                <w:szCs w:val="24"/>
                <w:lang w:val="vi-VN"/>
              </w:rPr>
            </w:pPr>
            <w:r w:rsidRPr="00391CD9">
              <w:rPr>
                <w:rFonts w:ascii="Times New Roman" w:hAnsi="Times New Roman" w:cs="Times New Roman"/>
                <w:sz w:val="24"/>
                <w:szCs w:val="24"/>
              </w:rPr>
              <w:t>Giấy và bao bì giấy carton thải bỏ</w:t>
            </w:r>
          </w:p>
        </w:tc>
        <w:tc>
          <w:tcPr>
            <w:tcW w:w="793" w:type="pct"/>
          </w:tcPr>
          <w:p w14:paraId="4FA40173" w14:textId="14A917D4" w:rsidR="0018538B" w:rsidRPr="00391CD9" w:rsidRDefault="0018538B" w:rsidP="0018538B">
            <w:pPr>
              <w:spacing w:before="40" w:after="40" w:line="240" w:lineRule="auto"/>
              <w:jc w:val="center"/>
              <w:rPr>
                <w:rFonts w:ascii="Times New Roman" w:hAnsi="Times New Roman" w:cs="Times New Roman"/>
                <w:sz w:val="24"/>
                <w:szCs w:val="24"/>
                <w:lang w:val="vi-VN"/>
              </w:rPr>
            </w:pPr>
            <w:r w:rsidRPr="00391CD9">
              <w:rPr>
                <w:rFonts w:ascii="Times New Roman" w:hAnsi="Times New Roman" w:cs="Times New Roman"/>
                <w:sz w:val="24"/>
                <w:szCs w:val="24"/>
              </w:rPr>
              <w:t>18 01 05</w:t>
            </w:r>
          </w:p>
        </w:tc>
        <w:tc>
          <w:tcPr>
            <w:tcW w:w="1258" w:type="pct"/>
            <w:vAlign w:val="center"/>
          </w:tcPr>
          <w:p w14:paraId="61D88A85" w14:textId="3603D930" w:rsidR="0018538B" w:rsidRPr="00391CD9" w:rsidRDefault="0018538B" w:rsidP="0018538B">
            <w:pPr>
              <w:spacing w:before="40" w:after="40" w:line="240" w:lineRule="auto"/>
              <w:jc w:val="center"/>
              <w:rPr>
                <w:rFonts w:ascii="Times New Roman" w:hAnsi="Times New Roman" w:cs="Times New Roman"/>
                <w:sz w:val="24"/>
                <w:szCs w:val="24"/>
                <w:lang w:val="vi-VN"/>
              </w:rPr>
            </w:pPr>
            <w:r w:rsidRPr="00391CD9">
              <w:rPr>
                <w:rFonts w:ascii="Times New Roman" w:hAnsi="Times New Roman" w:cs="Times New Roman"/>
                <w:sz w:val="24"/>
                <w:szCs w:val="24"/>
              </w:rPr>
              <w:fldChar w:fldCharType="begin"/>
            </w:r>
            <w:r w:rsidRPr="00391CD9">
              <w:rPr>
                <w:rFonts w:ascii="Times New Roman" w:hAnsi="Times New Roman" w:cs="Times New Roman"/>
                <w:sz w:val="24"/>
                <w:szCs w:val="24"/>
              </w:rPr>
              <w:instrText xml:space="preserve"> </w:instrText>
            </w:r>
            <w:r w:rsidRPr="00391CD9">
              <w:rPr>
                <w:rFonts w:ascii="Times New Roman" w:hAnsi="Times New Roman" w:cs="Times New Roman"/>
                <w:sz w:val="24"/>
                <w:szCs w:val="24"/>
                <w:lang w:val="vi-VN"/>
              </w:rPr>
              <w:instrText>=(7629+4020)*0,1%</w:instrText>
            </w:r>
            <w:r w:rsidRPr="00391CD9">
              <w:rPr>
                <w:rFonts w:ascii="Times New Roman" w:hAnsi="Times New Roman" w:cs="Times New Roman"/>
                <w:sz w:val="24"/>
                <w:szCs w:val="24"/>
              </w:rPr>
              <w:instrText xml:space="preserve"> </w:instrText>
            </w:r>
            <w:r w:rsidRPr="00391CD9">
              <w:rPr>
                <w:rFonts w:ascii="Times New Roman" w:hAnsi="Times New Roman" w:cs="Times New Roman"/>
                <w:sz w:val="24"/>
                <w:szCs w:val="24"/>
                <w:lang w:val="vi-VN"/>
              </w:rPr>
              <w:instrText>\#0</w:instrText>
            </w:r>
            <w:r w:rsidRPr="00391CD9">
              <w:rPr>
                <w:rFonts w:ascii="Times New Roman" w:hAnsi="Times New Roman" w:cs="Times New Roman"/>
                <w:sz w:val="24"/>
                <w:szCs w:val="24"/>
              </w:rPr>
              <w:fldChar w:fldCharType="separate"/>
            </w:r>
            <w:r w:rsidRPr="00391CD9">
              <w:rPr>
                <w:rFonts w:ascii="Times New Roman" w:hAnsi="Times New Roman" w:cs="Times New Roman"/>
                <w:noProof/>
                <w:sz w:val="24"/>
                <w:szCs w:val="24"/>
                <w:lang w:val="vi-VN"/>
              </w:rPr>
              <w:t>12</w:t>
            </w:r>
            <w:r w:rsidRPr="00391CD9">
              <w:rPr>
                <w:rFonts w:ascii="Times New Roman" w:hAnsi="Times New Roman" w:cs="Times New Roman"/>
                <w:sz w:val="24"/>
                <w:szCs w:val="24"/>
              </w:rPr>
              <w:fldChar w:fldCharType="end"/>
            </w:r>
          </w:p>
        </w:tc>
        <w:tc>
          <w:tcPr>
            <w:tcW w:w="632" w:type="pct"/>
            <w:tcBorders>
              <w:right w:val="double" w:sz="4" w:space="0" w:color="4472C4"/>
            </w:tcBorders>
          </w:tcPr>
          <w:p w14:paraId="4B46ED74" w14:textId="4CAFD09E" w:rsidR="0018538B" w:rsidRPr="00391CD9" w:rsidRDefault="0018538B" w:rsidP="0018538B">
            <w:pPr>
              <w:spacing w:before="40" w:after="40" w:line="240" w:lineRule="auto"/>
              <w:jc w:val="center"/>
              <w:rPr>
                <w:rFonts w:ascii="Times New Roman" w:hAnsi="Times New Roman" w:cs="Times New Roman"/>
                <w:sz w:val="24"/>
                <w:szCs w:val="24"/>
              </w:rPr>
            </w:pPr>
            <w:r w:rsidRPr="00391CD9">
              <w:rPr>
                <w:rFonts w:ascii="Times New Roman" w:hAnsi="Times New Roman" w:cs="Times New Roman"/>
                <w:sz w:val="24"/>
                <w:szCs w:val="24"/>
              </w:rPr>
              <w:t xml:space="preserve">Rắn </w:t>
            </w:r>
          </w:p>
        </w:tc>
      </w:tr>
      <w:tr w:rsidR="00391CD9" w:rsidRPr="00391CD9" w14:paraId="386AB441" w14:textId="77777777" w:rsidTr="00AA2610">
        <w:trPr>
          <w:trHeight w:val="376"/>
          <w:jc w:val="center"/>
        </w:trPr>
        <w:tc>
          <w:tcPr>
            <w:tcW w:w="266" w:type="pct"/>
            <w:tcBorders>
              <w:left w:val="double" w:sz="4" w:space="0" w:color="4472C4"/>
            </w:tcBorders>
            <w:shd w:val="clear" w:color="000000" w:fill="FFFFFF"/>
            <w:vAlign w:val="center"/>
          </w:tcPr>
          <w:p w14:paraId="52564AAC" w14:textId="77777777" w:rsidR="0018538B" w:rsidRPr="00391CD9" w:rsidRDefault="0018538B" w:rsidP="0018538B">
            <w:pPr>
              <w:numPr>
                <w:ilvl w:val="0"/>
                <w:numId w:val="59"/>
              </w:numPr>
              <w:tabs>
                <w:tab w:val="left" w:pos="426"/>
              </w:tabs>
              <w:suppressAutoHyphens/>
              <w:spacing w:before="40" w:after="40" w:line="240" w:lineRule="auto"/>
              <w:ind w:right="-186"/>
              <w:jc w:val="center"/>
              <w:rPr>
                <w:rFonts w:ascii="Times New Roman" w:hAnsi="Times New Roman" w:cs="Times New Roman"/>
                <w:sz w:val="24"/>
                <w:szCs w:val="24"/>
              </w:rPr>
            </w:pPr>
          </w:p>
        </w:tc>
        <w:tc>
          <w:tcPr>
            <w:tcW w:w="2051" w:type="pct"/>
            <w:shd w:val="clear" w:color="000000" w:fill="FFFFFF"/>
            <w:vAlign w:val="center"/>
          </w:tcPr>
          <w:p w14:paraId="537B8997" w14:textId="0FE3107F" w:rsidR="0018538B" w:rsidRPr="00391CD9" w:rsidRDefault="0018538B" w:rsidP="0018538B">
            <w:pPr>
              <w:spacing w:before="40" w:after="40" w:line="240" w:lineRule="auto"/>
              <w:jc w:val="both"/>
              <w:rPr>
                <w:rFonts w:ascii="Times New Roman" w:hAnsi="Times New Roman" w:cs="Times New Roman"/>
                <w:sz w:val="24"/>
                <w:szCs w:val="24"/>
                <w:lang w:val="vi-VN"/>
              </w:rPr>
            </w:pPr>
            <w:r w:rsidRPr="00391CD9">
              <w:rPr>
                <w:rFonts w:ascii="Times New Roman" w:hAnsi="Times New Roman" w:cs="Times New Roman"/>
                <w:sz w:val="24"/>
                <w:szCs w:val="24"/>
                <w:lang w:val="en"/>
              </w:rPr>
              <w:t>Bao bì nhựa (đã chứa chất khi thải ra không phải là chất thải nguy hại) thải</w:t>
            </w:r>
            <w:r w:rsidRPr="00391CD9">
              <w:rPr>
                <w:rFonts w:ascii="Times New Roman" w:hAnsi="Times New Roman" w:cs="Times New Roman"/>
                <w:sz w:val="24"/>
                <w:szCs w:val="24"/>
                <w:lang w:val="vi-VN"/>
              </w:rPr>
              <w:t xml:space="preserve"> (bao bì nhựa, lõi nhựa cuộn sợi)</w:t>
            </w:r>
          </w:p>
        </w:tc>
        <w:tc>
          <w:tcPr>
            <w:tcW w:w="793" w:type="pct"/>
            <w:vAlign w:val="center"/>
          </w:tcPr>
          <w:p w14:paraId="455A4F48" w14:textId="14FC9C79" w:rsidR="0018538B" w:rsidRPr="00391CD9" w:rsidRDefault="0018538B" w:rsidP="0018538B">
            <w:pPr>
              <w:spacing w:before="40" w:after="40" w:line="240" w:lineRule="auto"/>
              <w:jc w:val="center"/>
              <w:rPr>
                <w:rFonts w:ascii="Times New Roman" w:hAnsi="Times New Roman" w:cs="Times New Roman"/>
                <w:sz w:val="24"/>
                <w:szCs w:val="24"/>
                <w:lang w:val="vi-VN"/>
              </w:rPr>
            </w:pPr>
            <w:r w:rsidRPr="00391CD9">
              <w:rPr>
                <w:rFonts w:ascii="Times New Roman" w:hAnsi="Times New Roman" w:cs="Times New Roman"/>
                <w:sz w:val="24"/>
                <w:szCs w:val="24"/>
              </w:rPr>
              <w:t>18 01 06</w:t>
            </w:r>
          </w:p>
        </w:tc>
        <w:tc>
          <w:tcPr>
            <w:tcW w:w="1258" w:type="pct"/>
            <w:vAlign w:val="center"/>
          </w:tcPr>
          <w:p w14:paraId="34A04670" w14:textId="3A0B9A9C" w:rsidR="0018538B" w:rsidRPr="00391CD9" w:rsidRDefault="0018538B" w:rsidP="0018538B">
            <w:pPr>
              <w:spacing w:before="40" w:after="40" w:line="240" w:lineRule="auto"/>
              <w:jc w:val="center"/>
              <w:rPr>
                <w:rFonts w:ascii="Times New Roman" w:hAnsi="Times New Roman" w:cs="Times New Roman"/>
                <w:sz w:val="24"/>
                <w:szCs w:val="24"/>
                <w:lang w:val="vi-VN"/>
              </w:rPr>
            </w:pPr>
            <w:r w:rsidRPr="00391CD9">
              <w:rPr>
                <w:rFonts w:ascii="Times New Roman" w:hAnsi="Times New Roman" w:cs="Times New Roman"/>
                <w:sz w:val="24"/>
                <w:szCs w:val="24"/>
              </w:rPr>
              <w:fldChar w:fldCharType="begin"/>
            </w:r>
            <w:r w:rsidRPr="00391CD9">
              <w:rPr>
                <w:rFonts w:ascii="Times New Roman" w:hAnsi="Times New Roman" w:cs="Times New Roman"/>
                <w:sz w:val="24"/>
                <w:szCs w:val="24"/>
              </w:rPr>
              <w:instrText xml:space="preserve"> </w:instrText>
            </w:r>
            <w:r w:rsidRPr="00391CD9">
              <w:rPr>
                <w:rFonts w:ascii="Times New Roman" w:hAnsi="Times New Roman" w:cs="Times New Roman"/>
                <w:sz w:val="24"/>
                <w:szCs w:val="24"/>
                <w:lang w:val="vi-VN"/>
              </w:rPr>
              <w:instrText>=(7629+4020)*0,5%</w:instrText>
            </w:r>
            <w:r w:rsidRPr="00391CD9">
              <w:rPr>
                <w:rFonts w:ascii="Times New Roman" w:hAnsi="Times New Roman" w:cs="Times New Roman"/>
                <w:sz w:val="24"/>
                <w:szCs w:val="24"/>
              </w:rPr>
              <w:instrText xml:space="preserve"> </w:instrText>
            </w:r>
            <w:r w:rsidRPr="00391CD9">
              <w:rPr>
                <w:rFonts w:ascii="Times New Roman" w:hAnsi="Times New Roman" w:cs="Times New Roman"/>
                <w:sz w:val="24"/>
                <w:szCs w:val="24"/>
                <w:lang w:val="vi-VN"/>
              </w:rPr>
              <w:instrText>\#0</w:instrText>
            </w:r>
            <w:r w:rsidRPr="00391CD9">
              <w:rPr>
                <w:rFonts w:ascii="Times New Roman" w:hAnsi="Times New Roman" w:cs="Times New Roman"/>
                <w:sz w:val="24"/>
                <w:szCs w:val="24"/>
              </w:rPr>
              <w:fldChar w:fldCharType="separate"/>
            </w:r>
            <w:r w:rsidRPr="00391CD9">
              <w:rPr>
                <w:rFonts w:ascii="Times New Roman" w:hAnsi="Times New Roman" w:cs="Times New Roman"/>
                <w:noProof/>
                <w:sz w:val="24"/>
                <w:szCs w:val="24"/>
                <w:lang w:val="vi-VN"/>
              </w:rPr>
              <w:t>58</w:t>
            </w:r>
            <w:r w:rsidRPr="00391CD9">
              <w:rPr>
                <w:rFonts w:ascii="Times New Roman" w:hAnsi="Times New Roman" w:cs="Times New Roman"/>
                <w:sz w:val="24"/>
                <w:szCs w:val="24"/>
              </w:rPr>
              <w:fldChar w:fldCharType="end"/>
            </w:r>
          </w:p>
        </w:tc>
        <w:tc>
          <w:tcPr>
            <w:tcW w:w="632" w:type="pct"/>
            <w:tcBorders>
              <w:right w:val="double" w:sz="4" w:space="0" w:color="4472C4"/>
            </w:tcBorders>
            <w:vAlign w:val="center"/>
          </w:tcPr>
          <w:p w14:paraId="03BB02E5" w14:textId="6A37258A" w:rsidR="0018538B" w:rsidRPr="00391CD9" w:rsidRDefault="0018538B" w:rsidP="0018538B">
            <w:pPr>
              <w:spacing w:before="40" w:after="40" w:line="240" w:lineRule="auto"/>
              <w:jc w:val="center"/>
              <w:rPr>
                <w:rFonts w:ascii="Times New Roman" w:hAnsi="Times New Roman" w:cs="Times New Roman"/>
                <w:sz w:val="24"/>
                <w:szCs w:val="24"/>
              </w:rPr>
            </w:pPr>
            <w:r w:rsidRPr="00391CD9">
              <w:rPr>
                <w:rFonts w:ascii="Times New Roman" w:hAnsi="Times New Roman" w:cs="Times New Roman"/>
                <w:sz w:val="24"/>
                <w:szCs w:val="24"/>
              </w:rPr>
              <w:t>Rắn</w:t>
            </w:r>
          </w:p>
        </w:tc>
      </w:tr>
      <w:tr w:rsidR="00391CD9" w:rsidRPr="00391CD9" w14:paraId="1BE5C19D" w14:textId="77777777" w:rsidTr="0060124C">
        <w:trPr>
          <w:trHeight w:val="212"/>
          <w:jc w:val="center"/>
        </w:trPr>
        <w:tc>
          <w:tcPr>
            <w:tcW w:w="2317" w:type="pct"/>
            <w:gridSpan w:val="2"/>
            <w:tcBorders>
              <w:left w:val="double" w:sz="4" w:space="0" w:color="4472C4"/>
              <w:bottom w:val="double" w:sz="4" w:space="0" w:color="4472C4"/>
            </w:tcBorders>
            <w:shd w:val="clear" w:color="000000" w:fill="FFFFFF"/>
            <w:vAlign w:val="center"/>
          </w:tcPr>
          <w:p w14:paraId="5835C6BC" w14:textId="77777777" w:rsidR="000C0742" w:rsidRPr="00391CD9" w:rsidRDefault="000C0742" w:rsidP="00093507">
            <w:pPr>
              <w:autoSpaceDE w:val="0"/>
              <w:autoSpaceDN w:val="0"/>
              <w:adjustRightInd w:val="0"/>
              <w:spacing w:before="40" w:after="40" w:line="240" w:lineRule="auto"/>
              <w:jc w:val="center"/>
              <w:rPr>
                <w:rFonts w:ascii="Times New Roman" w:hAnsi="Times New Roman" w:cs="Times New Roman"/>
                <w:b/>
                <w:sz w:val="24"/>
                <w:szCs w:val="24"/>
                <w:lang w:val="en"/>
              </w:rPr>
            </w:pPr>
            <w:r w:rsidRPr="00391CD9">
              <w:rPr>
                <w:rFonts w:ascii="Times New Roman" w:hAnsi="Times New Roman" w:cs="Times New Roman"/>
                <w:b/>
                <w:sz w:val="24"/>
                <w:szCs w:val="24"/>
                <w:lang w:val="en"/>
              </w:rPr>
              <w:t>TỔNG CỘNG</w:t>
            </w:r>
          </w:p>
        </w:tc>
        <w:tc>
          <w:tcPr>
            <w:tcW w:w="793" w:type="pct"/>
            <w:tcBorders>
              <w:bottom w:val="double" w:sz="4" w:space="0" w:color="4472C4"/>
            </w:tcBorders>
          </w:tcPr>
          <w:p w14:paraId="2215F796" w14:textId="77777777" w:rsidR="000C0742" w:rsidRPr="00391CD9" w:rsidRDefault="000C0742" w:rsidP="00093507">
            <w:pPr>
              <w:spacing w:before="40" w:after="40" w:line="240" w:lineRule="auto"/>
              <w:jc w:val="center"/>
              <w:rPr>
                <w:rFonts w:ascii="Times New Roman" w:hAnsi="Times New Roman" w:cs="Times New Roman"/>
                <w:b/>
                <w:sz w:val="24"/>
                <w:szCs w:val="24"/>
              </w:rPr>
            </w:pPr>
            <w:r w:rsidRPr="00391CD9">
              <w:rPr>
                <w:rFonts w:ascii="Times New Roman" w:hAnsi="Times New Roman" w:cs="Times New Roman"/>
                <w:b/>
                <w:sz w:val="24"/>
                <w:szCs w:val="24"/>
              </w:rPr>
              <w:t>-</w:t>
            </w:r>
          </w:p>
        </w:tc>
        <w:tc>
          <w:tcPr>
            <w:tcW w:w="1258" w:type="pct"/>
            <w:tcBorders>
              <w:bottom w:val="double" w:sz="4" w:space="0" w:color="4472C4"/>
            </w:tcBorders>
            <w:vAlign w:val="center"/>
          </w:tcPr>
          <w:p w14:paraId="3FC7EE70" w14:textId="6A37BE40" w:rsidR="000C0742" w:rsidRPr="00E23DE2" w:rsidRDefault="00E23DE2" w:rsidP="00E23DE2">
            <w:pPr>
              <w:autoSpaceDE w:val="0"/>
              <w:autoSpaceDN w:val="0"/>
              <w:adjustRightInd w:val="0"/>
              <w:spacing w:before="40" w:after="40" w:line="240" w:lineRule="auto"/>
              <w:jc w:val="center"/>
              <w:rPr>
                <w:rFonts w:ascii="Times New Roman" w:hAnsi="Times New Roman" w:cs="Times New Roman"/>
                <w:b/>
                <w:sz w:val="24"/>
                <w:szCs w:val="24"/>
                <w:lang w:val="vi-VN"/>
              </w:rPr>
            </w:pPr>
            <w:r>
              <w:rPr>
                <w:rFonts w:ascii="Times New Roman" w:hAnsi="Times New Roman" w:cs="Times New Roman"/>
                <w:b/>
                <w:sz w:val="24"/>
                <w:szCs w:val="24"/>
                <w:lang w:val="vi-VN"/>
              </w:rPr>
              <w:t>1.724,5</w:t>
            </w:r>
          </w:p>
        </w:tc>
        <w:tc>
          <w:tcPr>
            <w:tcW w:w="632" w:type="pct"/>
            <w:tcBorders>
              <w:bottom w:val="double" w:sz="4" w:space="0" w:color="4472C4"/>
              <w:right w:val="double" w:sz="4" w:space="0" w:color="4472C4"/>
            </w:tcBorders>
          </w:tcPr>
          <w:p w14:paraId="74131A52" w14:textId="77777777" w:rsidR="000C0742" w:rsidRPr="00391CD9" w:rsidRDefault="000C0742" w:rsidP="00093507">
            <w:pPr>
              <w:spacing w:before="40" w:after="40" w:line="240" w:lineRule="auto"/>
              <w:jc w:val="center"/>
              <w:rPr>
                <w:rFonts w:ascii="Times New Roman" w:hAnsi="Times New Roman" w:cs="Times New Roman"/>
                <w:b/>
                <w:sz w:val="24"/>
                <w:szCs w:val="24"/>
              </w:rPr>
            </w:pPr>
            <w:r w:rsidRPr="00391CD9">
              <w:rPr>
                <w:rFonts w:ascii="Times New Roman" w:hAnsi="Times New Roman" w:cs="Times New Roman"/>
                <w:b/>
                <w:sz w:val="24"/>
                <w:szCs w:val="24"/>
              </w:rPr>
              <w:t>-</w:t>
            </w:r>
          </w:p>
        </w:tc>
      </w:tr>
    </w:tbl>
    <w:p w14:paraId="58416765" w14:textId="77777777" w:rsidR="0060124C" w:rsidRPr="00391CD9" w:rsidRDefault="0060124C">
      <w:pPr>
        <w:numPr>
          <w:ilvl w:val="0"/>
          <w:numId w:val="49"/>
        </w:numPr>
        <w:spacing w:before="100" w:after="100" w:line="240" w:lineRule="auto"/>
        <w:ind w:left="851" w:hanging="284"/>
        <w:jc w:val="both"/>
        <w:rPr>
          <w:rFonts w:ascii="Times New Roman" w:hAnsi="Times New Roman" w:cs="Times New Roman"/>
          <w:sz w:val="26"/>
          <w:szCs w:val="26"/>
        </w:rPr>
      </w:pPr>
      <w:r w:rsidRPr="00391CD9">
        <w:rPr>
          <w:rFonts w:ascii="Times New Roman" w:hAnsi="Times New Roman" w:cs="Times New Roman"/>
          <w:sz w:val="26"/>
          <w:szCs w:val="26"/>
        </w:rPr>
        <w:t xml:space="preserve">Tác động: Về cơ bản, chất thải rắn công nghiệp thông thường không mang tính độc hại, do đó ảnh hưởng đến môi trường không đáng kể. Tuy nhiên, nếu loại chất thải này không được quản lý tốt sẽ gây cản trở việc đi lại của công nhân viên làm việc trong nhà máy và hoạt động di chuyển sản xuất của Công ty, ảnh hưởng đến mỹ quan khu vực.  </w:t>
      </w:r>
    </w:p>
    <w:p w14:paraId="602872D8" w14:textId="77777777" w:rsidR="0060124C" w:rsidRPr="00391CD9" w:rsidRDefault="0060124C">
      <w:pPr>
        <w:numPr>
          <w:ilvl w:val="0"/>
          <w:numId w:val="49"/>
        </w:numPr>
        <w:spacing w:before="100" w:after="100" w:line="240" w:lineRule="auto"/>
        <w:ind w:left="851" w:hanging="284"/>
        <w:jc w:val="both"/>
        <w:rPr>
          <w:rFonts w:ascii="Times New Roman" w:hAnsi="Times New Roman" w:cs="Times New Roman"/>
          <w:sz w:val="26"/>
          <w:szCs w:val="26"/>
        </w:rPr>
      </w:pPr>
      <w:r w:rsidRPr="00391CD9">
        <w:rPr>
          <w:rFonts w:ascii="Times New Roman" w:hAnsi="Times New Roman" w:cs="Times New Roman"/>
          <w:sz w:val="26"/>
          <w:szCs w:val="26"/>
        </w:rPr>
        <w:lastRenderedPageBreak/>
        <w:t xml:space="preserve">Biện pháp giảm thiểu tác động do chất chất thải rắn công nghiệp thông thường được trình bày </w:t>
      </w:r>
      <w:r w:rsidRPr="00391CD9">
        <w:rPr>
          <w:rFonts w:ascii="Times New Roman" w:hAnsi="Times New Roman" w:cs="Times New Roman"/>
          <w:sz w:val="26"/>
          <w:szCs w:val="26"/>
          <w:lang w:val="vi-VN"/>
        </w:rPr>
        <w:t>chi tiết tại mục 4.2.2</w:t>
      </w:r>
      <w:r w:rsidRPr="00391CD9">
        <w:rPr>
          <w:rFonts w:ascii="Times New Roman" w:hAnsi="Times New Roman" w:cs="Times New Roman"/>
          <w:sz w:val="26"/>
          <w:szCs w:val="26"/>
        </w:rPr>
        <w:t>.</w:t>
      </w:r>
    </w:p>
    <w:p w14:paraId="0ACAAA8E" w14:textId="77777777" w:rsidR="000C0742" w:rsidRPr="00391CD9" w:rsidRDefault="000C0742">
      <w:pPr>
        <w:pStyle w:val="ListParagraph"/>
        <w:numPr>
          <w:ilvl w:val="0"/>
          <w:numId w:val="58"/>
        </w:numPr>
        <w:spacing w:before="120" w:after="120" w:line="240" w:lineRule="auto"/>
        <w:ind w:left="709" w:hanging="283"/>
        <w:contextualSpacing w:val="0"/>
        <w:jc w:val="both"/>
        <w:rPr>
          <w:rFonts w:ascii="Times New Roman" w:hAnsi="Times New Roman" w:cs="Times New Roman"/>
          <w:b/>
          <w:bCs/>
          <w:i/>
          <w:sz w:val="26"/>
          <w:szCs w:val="26"/>
        </w:rPr>
      </w:pPr>
      <w:r w:rsidRPr="00391CD9">
        <w:rPr>
          <w:rFonts w:ascii="Times New Roman" w:hAnsi="Times New Roman" w:cs="Times New Roman"/>
          <w:b/>
          <w:bCs/>
          <w:i/>
          <w:sz w:val="26"/>
          <w:szCs w:val="26"/>
        </w:rPr>
        <w:t xml:space="preserve">Chất thải nguy hại </w:t>
      </w:r>
    </w:p>
    <w:p w14:paraId="1BFDB426" w14:textId="77777777" w:rsidR="000C0742" w:rsidRPr="00391CD9" w:rsidRDefault="000C0742">
      <w:pPr>
        <w:numPr>
          <w:ilvl w:val="0"/>
          <w:numId w:val="49"/>
        </w:numPr>
        <w:spacing w:before="100" w:after="100" w:line="240" w:lineRule="auto"/>
        <w:ind w:left="851" w:hanging="284"/>
        <w:jc w:val="both"/>
        <w:rPr>
          <w:rFonts w:ascii="Times New Roman" w:hAnsi="Times New Roman" w:cs="Times New Roman"/>
          <w:sz w:val="26"/>
          <w:szCs w:val="26"/>
        </w:rPr>
      </w:pPr>
      <w:r w:rsidRPr="00391CD9">
        <w:rPr>
          <w:rFonts w:ascii="Times New Roman" w:hAnsi="Times New Roman" w:cs="Times New Roman"/>
          <w:sz w:val="26"/>
          <w:szCs w:val="26"/>
        </w:rPr>
        <w:t>Căn cứ Mục C: Danh mục chi tiết của các chất thải nguy hại, chất thải công nghiệp phải kiểm soát, chất thải rắn công nghiệp thông thường của Phụ lục III ban hành kèm theo Thông tư số 02</w:t>
      </w:r>
      <w:r w:rsidR="00844C07" w:rsidRPr="00391CD9">
        <w:rPr>
          <w:rFonts w:ascii="Times New Roman" w:hAnsi="Times New Roman" w:cs="Times New Roman"/>
          <w:sz w:val="26"/>
          <w:szCs w:val="26"/>
        </w:rPr>
        <w:t>/</w:t>
      </w:r>
      <w:r w:rsidRPr="00391CD9">
        <w:rPr>
          <w:rFonts w:ascii="Times New Roman" w:hAnsi="Times New Roman" w:cs="Times New Roman"/>
          <w:sz w:val="26"/>
          <w:szCs w:val="26"/>
        </w:rPr>
        <w:t>2022/TT – BNTMT ngày 10/01/2022 của Bộ Tài nguyên Môi trường quy định chi tiết một số điều của Luật Bảo vệ Môi trường, chất thải nguy hại phát sinh tại dự án được phân loại thu gom và quản lý theo các mã chất thải như sau:</w:t>
      </w:r>
    </w:p>
    <w:p w14:paraId="6EF4CFDF" w14:textId="785529B4" w:rsidR="000C0742" w:rsidRPr="00391CD9" w:rsidRDefault="000C0742" w:rsidP="005B2485">
      <w:pPr>
        <w:pStyle w:val="bang1"/>
      </w:pPr>
      <w:bookmarkStart w:id="404" w:name="_Toc96170926"/>
      <w:bookmarkStart w:id="405" w:name="_Toc140509971"/>
      <w:r w:rsidRPr="00391CD9">
        <w:t>Bảng 4.</w:t>
      </w:r>
      <w:r w:rsidRPr="00391CD9">
        <w:fldChar w:fldCharType="begin"/>
      </w:r>
      <w:r w:rsidRPr="00391CD9">
        <w:instrText xml:space="preserve"> SEQ Bảng_4. \* ARABIC </w:instrText>
      </w:r>
      <w:r w:rsidRPr="00391CD9">
        <w:fldChar w:fldCharType="separate"/>
      </w:r>
      <w:r w:rsidR="00391CD9" w:rsidRPr="00391CD9">
        <w:rPr>
          <w:noProof/>
        </w:rPr>
        <w:t>43</w:t>
      </w:r>
      <w:r w:rsidRPr="00391CD9">
        <w:rPr>
          <w:noProof/>
        </w:rPr>
        <w:fldChar w:fldCharType="end"/>
      </w:r>
      <w:r w:rsidRPr="00391CD9">
        <w:t xml:space="preserve"> Danh mục chất thải nguy hại trong giai đoạn vận hành của dự án</w:t>
      </w:r>
      <w:bookmarkEnd w:id="404"/>
      <w:bookmarkEnd w:id="40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3"/>
        <w:gridCol w:w="5297"/>
        <w:gridCol w:w="1306"/>
        <w:gridCol w:w="1523"/>
        <w:gridCol w:w="1169"/>
      </w:tblGrid>
      <w:tr w:rsidR="00391CD9" w:rsidRPr="00391CD9" w14:paraId="3410EC9C" w14:textId="77777777" w:rsidTr="0060124C">
        <w:trPr>
          <w:trHeight w:val="197"/>
          <w:tblHeader/>
        </w:trPr>
        <w:tc>
          <w:tcPr>
            <w:tcW w:w="276" w:type="pct"/>
            <w:tcBorders>
              <w:top w:val="double" w:sz="4" w:space="0" w:color="4472C4"/>
              <w:left w:val="double" w:sz="4" w:space="0" w:color="4472C4"/>
            </w:tcBorders>
            <w:shd w:val="clear" w:color="auto" w:fill="DDFFFF"/>
            <w:vAlign w:val="center"/>
            <w:hideMark/>
          </w:tcPr>
          <w:p w14:paraId="40D79573" w14:textId="77777777" w:rsidR="0060124C" w:rsidRPr="00391CD9" w:rsidRDefault="0060124C" w:rsidP="0019248D">
            <w:pPr>
              <w:spacing w:before="60" w:after="60"/>
              <w:jc w:val="center"/>
              <w:rPr>
                <w:rFonts w:ascii="Times New Roman" w:hAnsi="Times New Roman" w:cs="Times New Roman"/>
                <w:b/>
                <w:bCs/>
                <w:sz w:val="24"/>
                <w:szCs w:val="24"/>
              </w:rPr>
            </w:pPr>
            <w:r w:rsidRPr="00391CD9">
              <w:rPr>
                <w:rFonts w:ascii="Times New Roman" w:hAnsi="Times New Roman" w:cs="Times New Roman"/>
                <w:b/>
                <w:bCs/>
                <w:sz w:val="24"/>
                <w:szCs w:val="24"/>
                <w:lang w:val="nl-NL"/>
              </w:rPr>
              <w:t>STT</w:t>
            </w:r>
          </w:p>
        </w:tc>
        <w:tc>
          <w:tcPr>
            <w:tcW w:w="2692" w:type="pct"/>
            <w:tcBorders>
              <w:top w:val="double" w:sz="4" w:space="0" w:color="4472C4"/>
            </w:tcBorders>
            <w:shd w:val="clear" w:color="auto" w:fill="DDFFFF"/>
            <w:vAlign w:val="center"/>
            <w:hideMark/>
          </w:tcPr>
          <w:p w14:paraId="298D24EF" w14:textId="77777777" w:rsidR="0060124C" w:rsidRPr="00391CD9" w:rsidRDefault="0060124C" w:rsidP="0019248D">
            <w:pPr>
              <w:spacing w:before="60" w:after="60"/>
              <w:jc w:val="center"/>
              <w:rPr>
                <w:rFonts w:ascii="Times New Roman" w:hAnsi="Times New Roman" w:cs="Times New Roman"/>
                <w:b/>
                <w:bCs/>
                <w:sz w:val="24"/>
                <w:szCs w:val="24"/>
              </w:rPr>
            </w:pPr>
            <w:r w:rsidRPr="00391CD9">
              <w:rPr>
                <w:rFonts w:ascii="Times New Roman" w:hAnsi="Times New Roman" w:cs="Times New Roman"/>
                <w:b/>
                <w:bCs/>
                <w:sz w:val="24"/>
                <w:szCs w:val="24"/>
                <w:lang w:val="nl-NL"/>
              </w:rPr>
              <w:t>Loại chất thải</w:t>
            </w:r>
          </w:p>
        </w:tc>
        <w:tc>
          <w:tcPr>
            <w:tcW w:w="664" w:type="pct"/>
            <w:tcBorders>
              <w:top w:val="double" w:sz="4" w:space="0" w:color="4472C4"/>
            </w:tcBorders>
            <w:shd w:val="clear" w:color="auto" w:fill="DDFFFF"/>
            <w:vAlign w:val="center"/>
          </w:tcPr>
          <w:p w14:paraId="26CEBB98" w14:textId="77777777" w:rsidR="0060124C" w:rsidRPr="00391CD9" w:rsidRDefault="0060124C" w:rsidP="0019248D">
            <w:pPr>
              <w:spacing w:before="60" w:after="60"/>
              <w:jc w:val="center"/>
              <w:rPr>
                <w:rFonts w:ascii="Times New Roman" w:hAnsi="Times New Roman" w:cs="Times New Roman"/>
                <w:b/>
                <w:bCs/>
                <w:sz w:val="24"/>
                <w:szCs w:val="24"/>
              </w:rPr>
            </w:pPr>
            <w:r w:rsidRPr="00391CD9">
              <w:rPr>
                <w:rFonts w:ascii="Times New Roman" w:hAnsi="Times New Roman" w:cs="Times New Roman"/>
                <w:b/>
                <w:bCs/>
                <w:sz w:val="24"/>
                <w:szCs w:val="24"/>
                <w:lang w:val="nl-NL"/>
              </w:rPr>
              <w:t>Mã CT</w:t>
            </w:r>
          </w:p>
        </w:tc>
        <w:tc>
          <w:tcPr>
            <w:tcW w:w="774" w:type="pct"/>
            <w:tcBorders>
              <w:top w:val="double" w:sz="4" w:space="0" w:color="4472C4"/>
            </w:tcBorders>
            <w:shd w:val="clear" w:color="auto" w:fill="DDFFFF"/>
            <w:vAlign w:val="center"/>
          </w:tcPr>
          <w:p w14:paraId="63FF76BB" w14:textId="77777777" w:rsidR="0060124C" w:rsidRPr="00391CD9" w:rsidRDefault="0060124C" w:rsidP="0019248D">
            <w:pPr>
              <w:spacing w:before="60" w:after="60"/>
              <w:jc w:val="center"/>
              <w:rPr>
                <w:rFonts w:ascii="Times New Roman" w:hAnsi="Times New Roman" w:cs="Times New Roman"/>
                <w:b/>
                <w:bCs/>
                <w:sz w:val="24"/>
                <w:szCs w:val="24"/>
              </w:rPr>
            </w:pPr>
            <w:r w:rsidRPr="00391CD9">
              <w:rPr>
                <w:rFonts w:ascii="Times New Roman" w:hAnsi="Times New Roman" w:cs="Times New Roman"/>
                <w:b/>
                <w:bCs/>
                <w:sz w:val="24"/>
                <w:szCs w:val="24"/>
              </w:rPr>
              <w:t>Khối lượng</w:t>
            </w:r>
            <w:r w:rsidRPr="00391CD9">
              <w:rPr>
                <w:rFonts w:ascii="Times New Roman" w:hAnsi="Times New Roman" w:cs="Times New Roman"/>
                <w:b/>
                <w:sz w:val="24"/>
                <w:szCs w:val="24"/>
              </w:rPr>
              <w:t xml:space="preserve"> </w:t>
            </w:r>
            <w:r w:rsidRPr="00391CD9">
              <w:rPr>
                <w:rFonts w:ascii="Times New Roman" w:hAnsi="Times New Roman" w:cs="Times New Roman"/>
                <w:b/>
                <w:sz w:val="24"/>
                <w:szCs w:val="24"/>
              </w:rPr>
              <w:br/>
              <w:t>(kg/năm)</w:t>
            </w:r>
          </w:p>
        </w:tc>
        <w:tc>
          <w:tcPr>
            <w:tcW w:w="594" w:type="pct"/>
            <w:tcBorders>
              <w:top w:val="double" w:sz="4" w:space="0" w:color="4472C4"/>
              <w:right w:val="double" w:sz="4" w:space="0" w:color="4472C4"/>
            </w:tcBorders>
            <w:shd w:val="clear" w:color="auto" w:fill="DDFFFF"/>
            <w:vAlign w:val="center"/>
          </w:tcPr>
          <w:p w14:paraId="5A7ACCD5" w14:textId="77777777" w:rsidR="0060124C" w:rsidRPr="00391CD9" w:rsidRDefault="0060124C" w:rsidP="0019248D">
            <w:pPr>
              <w:spacing w:before="60" w:after="60"/>
              <w:jc w:val="center"/>
              <w:rPr>
                <w:rFonts w:ascii="Times New Roman" w:hAnsi="Times New Roman" w:cs="Times New Roman"/>
                <w:b/>
                <w:bCs/>
                <w:sz w:val="24"/>
                <w:szCs w:val="24"/>
              </w:rPr>
            </w:pPr>
            <w:r w:rsidRPr="00391CD9">
              <w:rPr>
                <w:rFonts w:ascii="Times New Roman" w:hAnsi="Times New Roman" w:cs="Times New Roman"/>
                <w:b/>
                <w:bCs/>
                <w:sz w:val="24"/>
                <w:szCs w:val="24"/>
              </w:rPr>
              <w:t>TTTT</w:t>
            </w:r>
          </w:p>
        </w:tc>
      </w:tr>
      <w:tr w:rsidR="00391CD9" w:rsidRPr="00391CD9" w14:paraId="2EE09E31" w14:textId="77777777" w:rsidTr="0019248D">
        <w:trPr>
          <w:trHeight w:val="397"/>
        </w:trPr>
        <w:tc>
          <w:tcPr>
            <w:tcW w:w="276" w:type="pct"/>
            <w:tcBorders>
              <w:left w:val="double" w:sz="4" w:space="0" w:color="4472C4"/>
            </w:tcBorders>
            <w:shd w:val="clear" w:color="auto" w:fill="auto"/>
            <w:vAlign w:val="center"/>
          </w:tcPr>
          <w:p w14:paraId="0851DF5D" w14:textId="77777777" w:rsidR="0060124C" w:rsidRPr="00391CD9" w:rsidRDefault="0060124C">
            <w:pPr>
              <w:numPr>
                <w:ilvl w:val="0"/>
                <w:numId w:val="60"/>
              </w:numPr>
              <w:spacing w:before="60" w:after="60" w:line="240" w:lineRule="auto"/>
              <w:jc w:val="center"/>
              <w:rPr>
                <w:rFonts w:ascii="Times New Roman" w:hAnsi="Times New Roman" w:cs="Times New Roman"/>
                <w:sz w:val="24"/>
                <w:szCs w:val="24"/>
              </w:rPr>
            </w:pPr>
          </w:p>
        </w:tc>
        <w:tc>
          <w:tcPr>
            <w:tcW w:w="2692" w:type="pct"/>
            <w:shd w:val="clear" w:color="auto" w:fill="auto"/>
            <w:vAlign w:val="center"/>
          </w:tcPr>
          <w:p w14:paraId="47F29939" w14:textId="77777777" w:rsidR="0060124C" w:rsidRPr="00391CD9" w:rsidRDefault="0060124C" w:rsidP="0019248D">
            <w:pPr>
              <w:autoSpaceDE w:val="0"/>
              <w:autoSpaceDN w:val="0"/>
              <w:adjustRightInd w:val="0"/>
              <w:spacing w:before="60" w:after="60"/>
              <w:ind w:left="87" w:right="87"/>
              <w:jc w:val="both"/>
              <w:rPr>
                <w:rFonts w:ascii="Times New Roman" w:hAnsi="Times New Roman" w:cs="Times New Roman"/>
                <w:spacing w:val="-4"/>
                <w:sz w:val="24"/>
                <w:szCs w:val="24"/>
              </w:rPr>
            </w:pPr>
            <w:r w:rsidRPr="00391CD9">
              <w:rPr>
                <w:rFonts w:ascii="Times New Roman" w:hAnsi="Times New Roman" w:cs="Times New Roman"/>
                <w:spacing w:val="-4"/>
                <w:sz w:val="24"/>
                <w:szCs w:val="24"/>
              </w:rPr>
              <w:t xml:space="preserve">Chất thải có các thành phần nguy hại từ quá trình xử lý khí thải </w:t>
            </w:r>
            <w:r w:rsidRPr="00391CD9">
              <w:rPr>
                <w:rFonts w:ascii="Times New Roman" w:hAnsi="Times New Roman" w:cs="Times New Roman"/>
                <w:spacing w:val="-4"/>
                <w:sz w:val="24"/>
                <w:szCs w:val="24"/>
                <w:vertAlign w:val="superscript"/>
              </w:rPr>
              <w:t>(KS)</w:t>
            </w:r>
          </w:p>
        </w:tc>
        <w:tc>
          <w:tcPr>
            <w:tcW w:w="664" w:type="pct"/>
            <w:vAlign w:val="center"/>
          </w:tcPr>
          <w:p w14:paraId="40ED0084" w14:textId="77777777" w:rsidR="0060124C" w:rsidRPr="00391CD9" w:rsidRDefault="0060124C" w:rsidP="0019248D">
            <w:pPr>
              <w:spacing w:before="60" w:after="60"/>
              <w:jc w:val="center"/>
              <w:rPr>
                <w:rFonts w:ascii="Times New Roman" w:hAnsi="Times New Roman" w:cs="Times New Roman"/>
                <w:sz w:val="24"/>
                <w:szCs w:val="24"/>
              </w:rPr>
            </w:pPr>
            <w:r w:rsidRPr="00391CD9">
              <w:rPr>
                <w:rFonts w:ascii="Times New Roman" w:hAnsi="Times New Roman" w:cs="Times New Roman"/>
                <w:sz w:val="24"/>
                <w:szCs w:val="24"/>
              </w:rPr>
              <w:t>04 02 03</w:t>
            </w:r>
          </w:p>
        </w:tc>
        <w:tc>
          <w:tcPr>
            <w:tcW w:w="774" w:type="pct"/>
            <w:vAlign w:val="center"/>
          </w:tcPr>
          <w:p w14:paraId="5F399581" w14:textId="0275A887" w:rsidR="0060124C" w:rsidRPr="00391CD9" w:rsidRDefault="0060124C" w:rsidP="0019248D">
            <w:pPr>
              <w:spacing w:before="60" w:after="60"/>
              <w:jc w:val="center"/>
              <w:rPr>
                <w:rFonts w:ascii="Times New Roman" w:hAnsi="Times New Roman" w:cs="Times New Roman"/>
                <w:sz w:val="24"/>
                <w:szCs w:val="24"/>
              </w:rPr>
            </w:pPr>
            <w:r w:rsidRPr="00391CD9">
              <w:rPr>
                <w:rFonts w:ascii="Times New Roman" w:hAnsi="Times New Roman" w:cs="Times New Roman"/>
                <w:sz w:val="24"/>
                <w:szCs w:val="24"/>
              </w:rPr>
              <w:fldChar w:fldCharType="begin"/>
            </w:r>
            <w:r w:rsidRPr="00391CD9">
              <w:rPr>
                <w:rFonts w:ascii="Times New Roman" w:hAnsi="Times New Roman" w:cs="Times New Roman"/>
                <w:sz w:val="24"/>
                <w:szCs w:val="24"/>
              </w:rPr>
              <w:instrText xml:space="preserve"> </w:instrText>
            </w:r>
            <w:r w:rsidRPr="00391CD9">
              <w:rPr>
                <w:rFonts w:ascii="Times New Roman" w:hAnsi="Times New Roman" w:cs="Times New Roman"/>
                <w:sz w:val="24"/>
                <w:szCs w:val="24"/>
                <w:lang w:val="vi-VN"/>
              </w:rPr>
              <w:instrText>=5</w:instrText>
            </w:r>
            <w:r w:rsidR="00427EF0">
              <w:rPr>
                <w:rFonts w:ascii="Times New Roman" w:hAnsi="Times New Roman" w:cs="Times New Roman"/>
                <w:sz w:val="24"/>
                <w:szCs w:val="24"/>
                <w:lang w:val="vi-VN"/>
              </w:rPr>
              <w:instrText>29</w:instrText>
            </w:r>
            <w:r w:rsidRPr="00391CD9">
              <w:rPr>
                <w:rFonts w:ascii="Times New Roman" w:hAnsi="Times New Roman" w:cs="Times New Roman"/>
                <w:sz w:val="24"/>
                <w:szCs w:val="24"/>
                <w:lang w:val="vi-VN"/>
              </w:rPr>
              <w:instrText>*1%*1000</w:instrText>
            </w:r>
            <w:r w:rsidRPr="00391CD9">
              <w:rPr>
                <w:rFonts w:ascii="Times New Roman" w:hAnsi="Times New Roman" w:cs="Times New Roman"/>
                <w:sz w:val="24"/>
                <w:szCs w:val="24"/>
              </w:rPr>
              <w:instrText xml:space="preserve"> </w:instrText>
            </w:r>
            <w:r w:rsidRPr="00391CD9">
              <w:rPr>
                <w:rFonts w:ascii="Times New Roman" w:hAnsi="Times New Roman" w:cs="Times New Roman"/>
                <w:sz w:val="24"/>
                <w:szCs w:val="24"/>
              </w:rPr>
              <w:fldChar w:fldCharType="separate"/>
            </w:r>
            <w:r w:rsidR="00427EF0">
              <w:rPr>
                <w:rFonts w:ascii="Times New Roman" w:hAnsi="Times New Roman" w:cs="Times New Roman"/>
                <w:noProof/>
                <w:sz w:val="24"/>
                <w:szCs w:val="24"/>
              </w:rPr>
              <w:t>5</w:t>
            </w:r>
            <w:r w:rsidR="00427EF0">
              <w:rPr>
                <w:rFonts w:ascii="Times New Roman" w:hAnsi="Times New Roman" w:cs="Times New Roman"/>
                <w:noProof/>
                <w:sz w:val="24"/>
                <w:szCs w:val="24"/>
                <w:lang w:val="vi-VN"/>
              </w:rPr>
              <w:t>.</w:t>
            </w:r>
            <w:r w:rsidR="00427EF0">
              <w:rPr>
                <w:rFonts w:ascii="Times New Roman" w:hAnsi="Times New Roman" w:cs="Times New Roman"/>
                <w:noProof/>
                <w:sz w:val="24"/>
                <w:szCs w:val="24"/>
              </w:rPr>
              <w:t>290</w:t>
            </w:r>
            <w:r w:rsidRPr="00391CD9">
              <w:rPr>
                <w:rFonts w:ascii="Times New Roman" w:hAnsi="Times New Roman" w:cs="Times New Roman"/>
                <w:sz w:val="24"/>
                <w:szCs w:val="24"/>
              </w:rPr>
              <w:fldChar w:fldCharType="end"/>
            </w:r>
          </w:p>
        </w:tc>
        <w:tc>
          <w:tcPr>
            <w:tcW w:w="594" w:type="pct"/>
            <w:tcBorders>
              <w:right w:val="double" w:sz="4" w:space="0" w:color="4472C4"/>
            </w:tcBorders>
            <w:vAlign w:val="center"/>
          </w:tcPr>
          <w:p w14:paraId="3F294FA1" w14:textId="77777777" w:rsidR="0060124C" w:rsidRPr="00391CD9" w:rsidRDefault="0060124C" w:rsidP="0019248D">
            <w:pPr>
              <w:spacing w:before="60" w:after="60"/>
              <w:jc w:val="center"/>
              <w:rPr>
                <w:rFonts w:ascii="Times New Roman" w:hAnsi="Times New Roman" w:cs="Times New Roman"/>
                <w:sz w:val="24"/>
                <w:szCs w:val="24"/>
              </w:rPr>
            </w:pPr>
            <w:r w:rsidRPr="00391CD9">
              <w:rPr>
                <w:rFonts w:ascii="Times New Roman" w:hAnsi="Times New Roman" w:cs="Times New Roman"/>
                <w:sz w:val="24"/>
                <w:szCs w:val="24"/>
              </w:rPr>
              <w:t>Rắn/lỏng</w:t>
            </w:r>
          </w:p>
        </w:tc>
      </w:tr>
      <w:tr w:rsidR="00391CD9" w:rsidRPr="00391CD9" w14:paraId="684EB945" w14:textId="77777777" w:rsidTr="0019248D">
        <w:trPr>
          <w:trHeight w:val="397"/>
        </w:trPr>
        <w:tc>
          <w:tcPr>
            <w:tcW w:w="276" w:type="pct"/>
            <w:tcBorders>
              <w:left w:val="double" w:sz="4" w:space="0" w:color="4472C4"/>
            </w:tcBorders>
            <w:shd w:val="clear" w:color="auto" w:fill="auto"/>
            <w:vAlign w:val="center"/>
          </w:tcPr>
          <w:p w14:paraId="058237C4" w14:textId="77777777" w:rsidR="0060124C" w:rsidRPr="00391CD9" w:rsidRDefault="0060124C">
            <w:pPr>
              <w:numPr>
                <w:ilvl w:val="0"/>
                <w:numId w:val="60"/>
              </w:numPr>
              <w:spacing w:before="60" w:after="60" w:line="240" w:lineRule="auto"/>
              <w:jc w:val="center"/>
              <w:rPr>
                <w:rFonts w:ascii="Times New Roman" w:hAnsi="Times New Roman" w:cs="Times New Roman"/>
                <w:sz w:val="24"/>
                <w:szCs w:val="24"/>
              </w:rPr>
            </w:pPr>
          </w:p>
        </w:tc>
        <w:tc>
          <w:tcPr>
            <w:tcW w:w="2692" w:type="pct"/>
            <w:shd w:val="clear" w:color="auto" w:fill="auto"/>
            <w:vAlign w:val="center"/>
          </w:tcPr>
          <w:p w14:paraId="6FA213E5" w14:textId="77777777" w:rsidR="0060124C" w:rsidRPr="00391CD9" w:rsidRDefault="0060124C" w:rsidP="0019248D">
            <w:pPr>
              <w:autoSpaceDE w:val="0"/>
              <w:autoSpaceDN w:val="0"/>
              <w:adjustRightInd w:val="0"/>
              <w:spacing w:before="60" w:after="60"/>
              <w:ind w:left="87" w:right="87"/>
              <w:jc w:val="both"/>
              <w:rPr>
                <w:rFonts w:ascii="Times New Roman" w:hAnsi="Times New Roman" w:cs="Times New Roman"/>
                <w:sz w:val="24"/>
                <w:szCs w:val="24"/>
                <w:lang w:val="vi-VN"/>
              </w:rPr>
            </w:pPr>
            <w:r w:rsidRPr="00391CD9">
              <w:rPr>
                <w:rFonts w:ascii="Times New Roman" w:hAnsi="Times New Roman" w:cs="Times New Roman"/>
                <w:sz w:val="24"/>
                <w:szCs w:val="24"/>
              </w:rPr>
              <w:t xml:space="preserve">Bùn thải có các thành phần nguy hại từ quá trình xử lý nước thải công nghiệp </w:t>
            </w:r>
            <w:r w:rsidRPr="00391CD9">
              <w:rPr>
                <w:rFonts w:ascii="Times New Roman" w:hAnsi="Times New Roman" w:cs="Times New Roman"/>
                <w:spacing w:val="-4"/>
                <w:sz w:val="24"/>
                <w:szCs w:val="24"/>
                <w:vertAlign w:val="superscript"/>
              </w:rPr>
              <w:t>(KS)</w:t>
            </w:r>
          </w:p>
        </w:tc>
        <w:tc>
          <w:tcPr>
            <w:tcW w:w="664" w:type="pct"/>
            <w:vAlign w:val="center"/>
          </w:tcPr>
          <w:p w14:paraId="37E23326" w14:textId="77777777" w:rsidR="0060124C" w:rsidRPr="00391CD9" w:rsidRDefault="0060124C" w:rsidP="0019248D">
            <w:pPr>
              <w:autoSpaceDE w:val="0"/>
              <w:autoSpaceDN w:val="0"/>
              <w:adjustRightInd w:val="0"/>
              <w:spacing w:before="60" w:after="60"/>
              <w:jc w:val="center"/>
              <w:rPr>
                <w:rFonts w:ascii="Times New Roman" w:hAnsi="Times New Roman" w:cs="Times New Roman"/>
                <w:spacing w:val="-2"/>
                <w:sz w:val="24"/>
                <w:szCs w:val="24"/>
              </w:rPr>
            </w:pPr>
            <w:r w:rsidRPr="00391CD9">
              <w:rPr>
                <w:rFonts w:ascii="Times New Roman" w:hAnsi="Times New Roman" w:cs="Times New Roman"/>
                <w:spacing w:val="-2"/>
                <w:sz w:val="24"/>
                <w:szCs w:val="24"/>
              </w:rPr>
              <w:t xml:space="preserve">12 06 05 </w:t>
            </w:r>
          </w:p>
        </w:tc>
        <w:tc>
          <w:tcPr>
            <w:tcW w:w="774" w:type="pct"/>
            <w:vAlign w:val="center"/>
          </w:tcPr>
          <w:p w14:paraId="7BD1157D" w14:textId="48CC892D" w:rsidR="0060124C" w:rsidRPr="00391CD9" w:rsidRDefault="0060124C" w:rsidP="0060124C">
            <w:pPr>
              <w:spacing w:before="60" w:after="60"/>
              <w:jc w:val="center"/>
              <w:rPr>
                <w:rFonts w:ascii="Times New Roman" w:hAnsi="Times New Roman" w:cs="Times New Roman"/>
                <w:sz w:val="24"/>
                <w:szCs w:val="24"/>
              </w:rPr>
            </w:pPr>
            <w:r w:rsidRPr="00391CD9">
              <w:rPr>
                <w:rFonts w:ascii="Times New Roman" w:hAnsi="Times New Roman" w:cs="Times New Roman"/>
                <w:sz w:val="24"/>
                <w:szCs w:val="24"/>
                <w:lang w:val="vi-VN"/>
              </w:rPr>
              <w:fldChar w:fldCharType="begin"/>
            </w:r>
            <w:r w:rsidRPr="00391CD9">
              <w:rPr>
                <w:rFonts w:ascii="Times New Roman" w:hAnsi="Times New Roman" w:cs="Times New Roman"/>
                <w:sz w:val="24"/>
                <w:szCs w:val="24"/>
                <w:lang w:val="vi-VN"/>
              </w:rPr>
              <w:instrText xml:space="preserve"> =3</w:instrText>
            </w:r>
            <w:r w:rsidR="00391CD9" w:rsidRPr="00391CD9">
              <w:rPr>
                <w:rFonts w:ascii="Times New Roman" w:hAnsi="Times New Roman" w:cs="Times New Roman"/>
                <w:sz w:val="24"/>
                <w:szCs w:val="24"/>
                <w:lang w:val="vi-VN"/>
              </w:rPr>
              <w:instrText>*10</w:instrText>
            </w:r>
            <w:r w:rsidRPr="00391CD9">
              <w:rPr>
                <w:rFonts w:ascii="Times New Roman" w:hAnsi="Times New Roman" w:cs="Times New Roman"/>
                <w:sz w:val="24"/>
                <w:szCs w:val="24"/>
                <w:lang w:val="vi-VN"/>
              </w:rPr>
              <w:instrText>*300</w:instrText>
            </w:r>
            <w:r w:rsidRPr="00391CD9">
              <w:rPr>
                <w:rFonts w:ascii="Times New Roman" w:hAnsi="Times New Roman" w:cs="Times New Roman"/>
                <w:sz w:val="24"/>
                <w:szCs w:val="24"/>
              </w:rPr>
              <w:instrText>*1000</w:instrText>
            </w:r>
            <w:r w:rsidRPr="00391CD9">
              <w:rPr>
                <w:rFonts w:ascii="Times New Roman" w:hAnsi="Times New Roman" w:cs="Times New Roman"/>
                <w:sz w:val="24"/>
                <w:szCs w:val="24"/>
                <w:lang w:val="vi-VN"/>
              </w:rPr>
              <w:fldChar w:fldCharType="separate"/>
            </w:r>
            <w:r w:rsidR="00391CD9" w:rsidRPr="00391CD9">
              <w:rPr>
                <w:rFonts w:ascii="Times New Roman" w:hAnsi="Times New Roman" w:cs="Times New Roman"/>
                <w:noProof/>
                <w:sz w:val="24"/>
                <w:szCs w:val="24"/>
                <w:lang w:val="vi-VN"/>
              </w:rPr>
              <w:t>9.000.000</w:t>
            </w:r>
            <w:r w:rsidRPr="00391CD9">
              <w:rPr>
                <w:rFonts w:ascii="Times New Roman" w:hAnsi="Times New Roman" w:cs="Times New Roman"/>
                <w:sz w:val="24"/>
                <w:szCs w:val="24"/>
                <w:lang w:val="vi-VN"/>
              </w:rPr>
              <w:fldChar w:fldCharType="end"/>
            </w:r>
          </w:p>
        </w:tc>
        <w:tc>
          <w:tcPr>
            <w:tcW w:w="594" w:type="pct"/>
            <w:tcBorders>
              <w:right w:val="double" w:sz="4" w:space="0" w:color="4472C4"/>
            </w:tcBorders>
            <w:vAlign w:val="center"/>
          </w:tcPr>
          <w:p w14:paraId="1F3250B4" w14:textId="77777777" w:rsidR="0060124C" w:rsidRPr="00391CD9" w:rsidRDefault="0060124C" w:rsidP="0019248D">
            <w:pPr>
              <w:spacing w:before="60" w:after="60"/>
              <w:jc w:val="center"/>
              <w:rPr>
                <w:rFonts w:ascii="Times New Roman" w:hAnsi="Times New Roman" w:cs="Times New Roman"/>
                <w:sz w:val="24"/>
                <w:szCs w:val="24"/>
              </w:rPr>
            </w:pPr>
            <w:r w:rsidRPr="00391CD9">
              <w:rPr>
                <w:rFonts w:ascii="Times New Roman" w:hAnsi="Times New Roman" w:cs="Times New Roman"/>
                <w:sz w:val="24"/>
                <w:szCs w:val="24"/>
              </w:rPr>
              <w:t xml:space="preserve">Bùn </w:t>
            </w:r>
          </w:p>
        </w:tc>
      </w:tr>
      <w:tr w:rsidR="00391CD9" w:rsidRPr="00391CD9" w14:paraId="4869D283" w14:textId="77777777" w:rsidTr="0019248D">
        <w:trPr>
          <w:trHeight w:val="397"/>
        </w:trPr>
        <w:tc>
          <w:tcPr>
            <w:tcW w:w="276" w:type="pct"/>
            <w:tcBorders>
              <w:left w:val="double" w:sz="4" w:space="0" w:color="4472C4"/>
            </w:tcBorders>
            <w:shd w:val="clear" w:color="auto" w:fill="auto"/>
            <w:vAlign w:val="center"/>
          </w:tcPr>
          <w:p w14:paraId="2F266887" w14:textId="77777777" w:rsidR="0060124C" w:rsidRPr="00391CD9" w:rsidRDefault="0060124C">
            <w:pPr>
              <w:numPr>
                <w:ilvl w:val="0"/>
                <w:numId w:val="60"/>
              </w:numPr>
              <w:spacing w:before="60" w:after="60" w:line="240" w:lineRule="auto"/>
              <w:jc w:val="center"/>
              <w:rPr>
                <w:rFonts w:ascii="Times New Roman" w:hAnsi="Times New Roman" w:cs="Times New Roman"/>
                <w:sz w:val="24"/>
                <w:szCs w:val="24"/>
              </w:rPr>
            </w:pPr>
          </w:p>
        </w:tc>
        <w:tc>
          <w:tcPr>
            <w:tcW w:w="2692" w:type="pct"/>
            <w:shd w:val="clear" w:color="auto" w:fill="auto"/>
            <w:vAlign w:val="center"/>
          </w:tcPr>
          <w:p w14:paraId="6F84E26D" w14:textId="77777777" w:rsidR="0060124C" w:rsidRPr="00391CD9" w:rsidRDefault="0060124C" w:rsidP="0019248D">
            <w:pPr>
              <w:autoSpaceDE w:val="0"/>
              <w:autoSpaceDN w:val="0"/>
              <w:adjustRightInd w:val="0"/>
              <w:spacing w:before="60" w:after="60"/>
              <w:ind w:left="87" w:right="87"/>
              <w:jc w:val="both"/>
              <w:rPr>
                <w:rFonts w:ascii="Times New Roman" w:hAnsi="Times New Roman" w:cs="Times New Roman"/>
                <w:sz w:val="24"/>
                <w:szCs w:val="24"/>
              </w:rPr>
            </w:pPr>
            <w:r w:rsidRPr="00391CD9">
              <w:rPr>
                <w:rFonts w:ascii="Times New Roman" w:hAnsi="Times New Roman" w:cs="Times New Roman"/>
                <w:sz w:val="24"/>
                <w:szCs w:val="24"/>
              </w:rPr>
              <w:t xml:space="preserve">Bóng đèn huỳnh quang và các loại thuỷ tinh hoạt tính thải </w:t>
            </w:r>
          </w:p>
        </w:tc>
        <w:tc>
          <w:tcPr>
            <w:tcW w:w="664" w:type="pct"/>
            <w:vAlign w:val="center"/>
          </w:tcPr>
          <w:p w14:paraId="57EF5234" w14:textId="77777777" w:rsidR="0060124C" w:rsidRPr="00391CD9" w:rsidRDefault="0060124C" w:rsidP="0019248D">
            <w:pPr>
              <w:autoSpaceDE w:val="0"/>
              <w:autoSpaceDN w:val="0"/>
              <w:adjustRightInd w:val="0"/>
              <w:spacing w:before="60" w:after="60"/>
              <w:jc w:val="center"/>
              <w:rPr>
                <w:rFonts w:ascii="Times New Roman" w:hAnsi="Times New Roman" w:cs="Times New Roman"/>
                <w:sz w:val="24"/>
                <w:szCs w:val="24"/>
                <w:lang w:val="en"/>
              </w:rPr>
            </w:pPr>
            <w:r w:rsidRPr="00391CD9">
              <w:rPr>
                <w:rFonts w:ascii="Times New Roman" w:hAnsi="Times New Roman" w:cs="Times New Roman"/>
                <w:spacing w:val="-2"/>
                <w:sz w:val="24"/>
                <w:szCs w:val="24"/>
              </w:rPr>
              <w:t>16 01 06</w:t>
            </w:r>
          </w:p>
        </w:tc>
        <w:tc>
          <w:tcPr>
            <w:tcW w:w="774" w:type="pct"/>
            <w:vAlign w:val="center"/>
          </w:tcPr>
          <w:p w14:paraId="1331703B" w14:textId="77777777" w:rsidR="0060124C" w:rsidRPr="00391CD9" w:rsidRDefault="0060124C" w:rsidP="0019248D">
            <w:pPr>
              <w:spacing w:before="60" w:after="60"/>
              <w:jc w:val="center"/>
              <w:rPr>
                <w:rFonts w:ascii="Times New Roman" w:hAnsi="Times New Roman" w:cs="Times New Roman"/>
                <w:sz w:val="24"/>
                <w:szCs w:val="24"/>
                <w:lang w:val="vi-VN"/>
              </w:rPr>
            </w:pPr>
            <w:r w:rsidRPr="00391CD9">
              <w:rPr>
                <w:rFonts w:ascii="Times New Roman" w:hAnsi="Times New Roman" w:cs="Times New Roman"/>
                <w:sz w:val="24"/>
                <w:szCs w:val="24"/>
                <w:lang w:val="vi-VN"/>
              </w:rPr>
              <w:t>30</w:t>
            </w:r>
          </w:p>
        </w:tc>
        <w:tc>
          <w:tcPr>
            <w:tcW w:w="594" w:type="pct"/>
            <w:tcBorders>
              <w:right w:val="double" w:sz="4" w:space="0" w:color="4472C4"/>
            </w:tcBorders>
            <w:vAlign w:val="center"/>
          </w:tcPr>
          <w:p w14:paraId="6AAB4B04" w14:textId="77777777" w:rsidR="0060124C" w:rsidRPr="00391CD9" w:rsidRDefault="0060124C" w:rsidP="0019248D">
            <w:pPr>
              <w:spacing w:before="60" w:after="60"/>
              <w:jc w:val="center"/>
              <w:rPr>
                <w:rFonts w:ascii="Times New Roman" w:hAnsi="Times New Roman" w:cs="Times New Roman"/>
                <w:sz w:val="24"/>
                <w:szCs w:val="24"/>
              </w:rPr>
            </w:pPr>
            <w:r w:rsidRPr="00391CD9">
              <w:rPr>
                <w:rFonts w:ascii="Times New Roman" w:hAnsi="Times New Roman" w:cs="Times New Roman"/>
                <w:sz w:val="24"/>
                <w:szCs w:val="24"/>
              </w:rPr>
              <w:t>Rắn</w:t>
            </w:r>
          </w:p>
        </w:tc>
      </w:tr>
      <w:tr w:rsidR="00391CD9" w:rsidRPr="00391CD9" w14:paraId="1D60F7C5" w14:textId="77777777" w:rsidTr="0019248D">
        <w:trPr>
          <w:trHeight w:val="397"/>
        </w:trPr>
        <w:tc>
          <w:tcPr>
            <w:tcW w:w="276" w:type="pct"/>
            <w:tcBorders>
              <w:left w:val="double" w:sz="4" w:space="0" w:color="4472C4"/>
            </w:tcBorders>
            <w:shd w:val="clear" w:color="auto" w:fill="auto"/>
            <w:vAlign w:val="center"/>
          </w:tcPr>
          <w:p w14:paraId="1EBDC14F" w14:textId="77777777" w:rsidR="0060124C" w:rsidRPr="00391CD9" w:rsidRDefault="0060124C">
            <w:pPr>
              <w:numPr>
                <w:ilvl w:val="0"/>
                <w:numId w:val="60"/>
              </w:numPr>
              <w:spacing w:before="60" w:after="60" w:line="240" w:lineRule="auto"/>
              <w:jc w:val="center"/>
              <w:rPr>
                <w:rFonts w:ascii="Times New Roman" w:hAnsi="Times New Roman" w:cs="Times New Roman"/>
                <w:sz w:val="24"/>
                <w:szCs w:val="24"/>
              </w:rPr>
            </w:pPr>
          </w:p>
        </w:tc>
        <w:tc>
          <w:tcPr>
            <w:tcW w:w="2692" w:type="pct"/>
            <w:shd w:val="clear" w:color="auto" w:fill="auto"/>
            <w:vAlign w:val="center"/>
          </w:tcPr>
          <w:p w14:paraId="70ADC5BE" w14:textId="77777777" w:rsidR="0060124C" w:rsidRPr="00391CD9" w:rsidRDefault="0060124C" w:rsidP="0019248D">
            <w:pPr>
              <w:autoSpaceDE w:val="0"/>
              <w:autoSpaceDN w:val="0"/>
              <w:adjustRightInd w:val="0"/>
              <w:spacing w:before="60" w:after="60"/>
              <w:ind w:left="87" w:right="87"/>
              <w:jc w:val="both"/>
              <w:rPr>
                <w:rFonts w:ascii="Times New Roman" w:hAnsi="Times New Roman" w:cs="Times New Roman"/>
                <w:spacing w:val="-4"/>
                <w:sz w:val="24"/>
                <w:szCs w:val="24"/>
              </w:rPr>
            </w:pPr>
            <w:r w:rsidRPr="00391CD9">
              <w:rPr>
                <w:rFonts w:ascii="Times New Roman" w:hAnsi="Times New Roman" w:cs="Times New Roman"/>
                <w:spacing w:val="-4"/>
                <w:sz w:val="24"/>
                <w:szCs w:val="24"/>
              </w:rPr>
              <w:t>Dầu động cơ, hộp số và bôi trơn tổng hợp thải</w:t>
            </w:r>
          </w:p>
        </w:tc>
        <w:tc>
          <w:tcPr>
            <w:tcW w:w="664" w:type="pct"/>
            <w:vAlign w:val="center"/>
          </w:tcPr>
          <w:p w14:paraId="55880641" w14:textId="77777777" w:rsidR="0060124C" w:rsidRPr="00391CD9" w:rsidRDefault="0060124C" w:rsidP="0019248D">
            <w:pPr>
              <w:spacing w:before="60" w:after="60"/>
              <w:jc w:val="center"/>
              <w:rPr>
                <w:rFonts w:ascii="Times New Roman" w:hAnsi="Times New Roman" w:cs="Times New Roman"/>
                <w:sz w:val="24"/>
                <w:szCs w:val="24"/>
              </w:rPr>
            </w:pPr>
            <w:r w:rsidRPr="00391CD9">
              <w:rPr>
                <w:rFonts w:ascii="Times New Roman" w:hAnsi="Times New Roman" w:cs="Times New Roman"/>
                <w:sz w:val="24"/>
                <w:szCs w:val="24"/>
              </w:rPr>
              <w:t>17 02 03</w:t>
            </w:r>
          </w:p>
        </w:tc>
        <w:tc>
          <w:tcPr>
            <w:tcW w:w="774" w:type="pct"/>
            <w:vAlign w:val="center"/>
          </w:tcPr>
          <w:p w14:paraId="5E64CBBF" w14:textId="77777777" w:rsidR="0060124C" w:rsidRPr="00391CD9" w:rsidRDefault="0060124C" w:rsidP="0019248D">
            <w:pPr>
              <w:spacing w:before="60" w:after="60"/>
              <w:jc w:val="center"/>
              <w:rPr>
                <w:rFonts w:ascii="Times New Roman" w:hAnsi="Times New Roman" w:cs="Times New Roman"/>
                <w:sz w:val="24"/>
                <w:szCs w:val="24"/>
              </w:rPr>
            </w:pPr>
            <w:r w:rsidRPr="00391CD9">
              <w:rPr>
                <w:rFonts w:ascii="Times New Roman" w:hAnsi="Times New Roman" w:cs="Times New Roman"/>
                <w:sz w:val="24"/>
                <w:szCs w:val="24"/>
              </w:rPr>
              <w:t>100</w:t>
            </w:r>
          </w:p>
        </w:tc>
        <w:tc>
          <w:tcPr>
            <w:tcW w:w="594" w:type="pct"/>
            <w:tcBorders>
              <w:right w:val="double" w:sz="4" w:space="0" w:color="4472C4"/>
            </w:tcBorders>
            <w:vAlign w:val="center"/>
          </w:tcPr>
          <w:p w14:paraId="5BE939F3" w14:textId="77777777" w:rsidR="0060124C" w:rsidRPr="00391CD9" w:rsidRDefault="0060124C" w:rsidP="0019248D">
            <w:pPr>
              <w:spacing w:before="60" w:after="60"/>
              <w:jc w:val="center"/>
              <w:rPr>
                <w:rFonts w:ascii="Times New Roman" w:hAnsi="Times New Roman" w:cs="Times New Roman"/>
                <w:sz w:val="24"/>
                <w:szCs w:val="24"/>
              </w:rPr>
            </w:pPr>
            <w:r w:rsidRPr="00391CD9">
              <w:rPr>
                <w:rFonts w:ascii="Times New Roman" w:hAnsi="Times New Roman" w:cs="Times New Roman"/>
                <w:sz w:val="24"/>
                <w:szCs w:val="24"/>
              </w:rPr>
              <w:t xml:space="preserve">Lỏng </w:t>
            </w:r>
          </w:p>
        </w:tc>
      </w:tr>
      <w:tr w:rsidR="00391CD9" w:rsidRPr="00391CD9" w14:paraId="01D43966" w14:textId="77777777" w:rsidTr="0019248D">
        <w:trPr>
          <w:trHeight w:val="397"/>
        </w:trPr>
        <w:tc>
          <w:tcPr>
            <w:tcW w:w="276" w:type="pct"/>
            <w:tcBorders>
              <w:left w:val="double" w:sz="4" w:space="0" w:color="4472C4"/>
            </w:tcBorders>
            <w:shd w:val="clear" w:color="auto" w:fill="auto"/>
            <w:vAlign w:val="center"/>
          </w:tcPr>
          <w:p w14:paraId="2C0E07E6" w14:textId="77777777" w:rsidR="0060124C" w:rsidRPr="00391CD9" w:rsidRDefault="0060124C">
            <w:pPr>
              <w:numPr>
                <w:ilvl w:val="0"/>
                <w:numId w:val="60"/>
              </w:numPr>
              <w:spacing w:before="60" w:after="60" w:line="240" w:lineRule="auto"/>
              <w:ind w:left="547"/>
              <w:jc w:val="center"/>
              <w:rPr>
                <w:rFonts w:ascii="Times New Roman" w:hAnsi="Times New Roman" w:cs="Times New Roman"/>
                <w:sz w:val="24"/>
                <w:szCs w:val="24"/>
              </w:rPr>
            </w:pPr>
          </w:p>
        </w:tc>
        <w:tc>
          <w:tcPr>
            <w:tcW w:w="2692" w:type="pct"/>
            <w:shd w:val="clear" w:color="auto" w:fill="auto"/>
            <w:vAlign w:val="center"/>
          </w:tcPr>
          <w:p w14:paraId="3151D966" w14:textId="77777777" w:rsidR="0060124C" w:rsidRPr="00391CD9" w:rsidRDefault="0060124C" w:rsidP="0019248D">
            <w:pPr>
              <w:autoSpaceDE w:val="0"/>
              <w:autoSpaceDN w:val="0"/>
              <w:adjustRightInd w:val="0"/>
              <w:spacing w:before="60" w:after="60"/>
              <w:ind w:left="87" w:right="87"/>
              <w:jc w:val="both"/>
              <w:rPr>
                <w:rFonts w:ascii="Times New Roman" w:hAnsi="Times New Roman" w:cs="Times New Roman"/>
                <w:sz w:val="24"/>
                <w:szCs w:val="24"/>
              </w:rPr>
            </w:pPr>
            <w:r w:rsidRPr="00391CD9">
              <w:rPr>
                <w:rFonts w:ascii="Times New Roman" w:hAnsi="Times New Roman" w:cs="Times New Roman"/>
                <w:sz w:val="24"/>
                <w:szCs w:val="24"/>
              </w:rPr>
              <w:t xml:space="preserve">Bao bì mềm (đã chứa chất khi thải ra là chất thải nguy hại) thải </w:t>
            </w:r>
            <w:r w:rsidRPr="00391CD9">
              <w:rPr>
                <w:rFonts w:ascii="Times New Roman" w:hAnsi="Times New Roman" w:cs="Times New Roman"/>
                <w:spacing w:val="-4"/>
                <w:sz w:val="24"/>
                <w:szCs w:val="24"/>
                <w:vertAlign w:val="superscript"/>
              </w:rPr>
              <w:t>(KS)</w:t>
            </w:r>
          </w:p>
        </w:tc>
        <w:tc>
          <w:tcPr>
            <w:tcW w:w="664" w:type="pct"/>
            <w:vAlign w:val="center"/>
          </w:tcPr>
          <w:p w14:paraId="2C0DE58A" w14:textId="77777777" w:rsidR="0060124C" w:rsidRPr="00391CD9" w:rsidRDefault="0060124C" w:rsidP="0019248D">
            <w:pPr>
              <w:autoSpaceDE w:val="0"/>
              <w:autoSpaceDN w:val="0"/>
              <w:adjustRightInd w:val="0"/>
              <w:spacing w:before="60" w:after="60"/>
              <w:jc w:val="center"/>
              <w:rPr>
                <w:rFonts w:ascii="Times New Roman" w:hAnsi="Times New Roman" w:cs="Times New Roman"/>
                <w:spacing w:val="-2"/>
                <w:sz w:val="24"/>
                <w:szCs w:val="24"/>
                <w:lang w:val="vi-VN"/>
              </w:rPr>
            </w:pPr>
            <w:r w:rsidRPr="00391CD9">
              <w:rPr>
                <w:rFonts w:ascii="Times New Roman" w:hAnsi="Times New Roman" w:cs="Times New Roman"/>
                <w:spacing w:val="-2"/>
                <w:sz w:val="24"/>
                <w:szCs w:val="24"/>
                <w:lang w:val="vi-VN"/>
              </w:rPr>
              <w:t>18 01 01</w:t>
            </w:r>
          </w:p>
        </w:tc>
        <w:tc>
          <w:tcPr>
            <w:tcW w:w="774" w:type="pct"/>
            <w:vAlign w:val="center"/>
          </w:tcPr>
          <w:p w14:paraId="2C2B9D8D" w14:textId="77777777" w:rsidR="0060124C" w:rsidRPr="00391CD9" w:rsidRDefault="0060124C" w:rsidP="0060124C">
            <w:pPr>
              <w:spacing w:before="60" w:after="60"/>
              <w:jc w:val="center"/>
              <w:rPr>
                <w:rFonts w:ascii="Times New Roman" w:hAnsi="Times New Roman" w:cs="Times New Roman"/>
                <w:sz w:val="24"/>
                <w:szCs w:val="24"/>
              </w:rPr>
            </w:pPr>
            <w:r w:rsidRPr="00391CD9">
              <w:rPr>
                <w:rFonts w:ascii="Times New Roman" w:hAnsi="Times New Roman" w:cs="Times New Roman"/>
                <w:sz w:val="24"/>
                <w:szCs w:val="24"/>
                <w:lang w:val="vi-VN"/>
              </w:rPr>
              <w:fldChar w:fldCharType="begin"/>
            </w:r>
            <w:r w:rsidRPr="00391CD9">
              <w:rPr>
                <w:rFonts w:ascii="Times New Roman" w:hAnsi="Times New Roman" w:cs="Times New Roman"/>
                <w:sz w:val="24"/>
                <w:szCs w:val="24"/>
                <w:lang w:val="vi-VN"/>
              </w:rPr>
              <w:instrText xml:space="preserve"> </w:instrText>
            </w:r>
            <w:r w:rsidRPr="00391CD9">
              <w:rPr>
                <w:rFonts w:ascii="Times New Roman" w:hAnsi="Times New Roman" w:cs="Times New Roman"/>
                <w:sz w:val="24"/>
                <w:szCs w:val="24"/>
              </w:rPr>
              <w:instrText>=</w:instrText>
            </w:r>
            <w:r w:rsidRPr="00391CD9">
              <w:rPr>
                <w:rFonts w:ascii="Times New Roman" w:hAnsi="Times New Roman" w:cs="Times New Roman"/>
                <w:sz w:val="24"/>
                <w:szCs w:val="24"/>
                <w:lang w:val="vi-VN"/>
              </w:rPr>
              <w:instrText>438</w:instrText>
            </w:r>
            <w:r w:rsidRPr="00391CD9">
              <w:rPr>
                <w:rFonts w:ascii="Times New Roman" w:hAnsi="Times New Roman" w:cs="Times New Roman"/>
                <w:sz w:val="24"/>
                <w:szCs w:val="24"/>
              </w:rPr>
              <w:instrText>*0,2%*1000</w:instrText>
            </w:r>
            <w:r w:rsidRPr="00391CD9">
              <w:rPr>
                <w:rFonts w:ascii="Times New Roman" w:hAnsi="Times New Roman" w:cs="Times New Roman"/>
                <w:sz w:val="24"/>
                <w:szCs w:val="24"/>
                <w:lang w:val="vi-VN"/>
              </w:rPr>
              <w:fldChar w:fldCharType="separate"/>
            </w:r>
            <w:r w:rsidRPr="00391CD9">
              <w:rPr>
                <w:rFonts w:ascii="Times New Roman" w:hAnsi="Times New Roman" w:cs="Times New Roman"/>
                <w:noProof/>
                <w:sz w:val="24"/>
                <w:szCs w:val="24"/>
                <w:lang w:val="vi-VN"/>
              </w:rPr>
              <w:t>876</w:t>
            </w:r>
            <w:r w:rsidRPr="00391CD9">
              <w:rPr>
                <w:rFonts w:ascii="Times New Roman" w:hAnsi="Times New Roman" w:cs="Times New Roman"/>
                <w:sz w:val="24"/>
                <w:szCs w:val="24"/>
                <w:lang w:val="vi-VN"/>
              </w:rPr>
              <w:fldChar w:fldCharType="end"/>
            </w:r>
          </w:p>
        </w:tc>
        <w:tc>
          <w:tcPr>
            <w:tcW w:w="594" w:type="pct"/>
            <w:tcBorders>
              <w:right w:val="double" w:sz="4" w:space="0" w:color="4472C4"/>
            </w:tcBorders>
            <w:vAlign w:val="center"/>
          </w:tcPr>
          <w:p w14:paraId="2047E977" w14:textId="77777777" w:rsidR="0060124C" w:rsidRPr="00391CD9" w:rsidRDefault="0060124C" w:rsidP="0019248D">
            <w:pPr>
              <w:spacing w:before="60" w:after="60"/>
              <w:jc w:val="center"/>
              <w:rPr>
                <w:rFonts w:ascii="Times New Roman" w:hAnsi="Times New Roman" w:cs="Times New Roman"/>
                <w:sz w:val="24"/>
                <w:szCs w:val="24"/>
              </w:rPr>
            </w:pPr>
            <w:r w:rsidRPr="00391CD9">
              <w:rPr>
                <w:rFonts w:ascii="Times New Roman" w:hAnsi="Times New Roman" w:cs="Times New Roman"/>
                <w:sz w:val="24"/>
                <w:szCs w:val="24"/>
              </w:rPr>
              <w:t xml:space="preserve">Rắn </w:t>
            </w:r>
          </w:p>
        </w:tc>
      </w:tr>
      <w:tr w:rsidR="00391CD9" w:rsidRPr="00391CD9" w14:paraId="2EE0D544" w14:textId="77777777" w:rsidTr="0019248D">
        <w:trPr>
          <w:trHeight w:val="397"/>
        </w:trPr>
        <w:tc>
          <w:tcPr>
            <w:tcW w:w="276" w:type="pct"/>
            <w:tcBorders>
              <w:left w:val="double" w:sz="4" w:space="0" w:color="4472C4"/>
            </w:tcBorders>
            <w:shd w:val="clear" w:color="auto" w:fill="auto"/>
            <w:vAlign w:val="center"/>
          </w:tcPr>
          <w:p w14:paraId="45AAB640" w14:textId="77777777" w:rsidR="0060124C" w:rsidRPr="00391CD9" w:rsidRDefault="0060124C">
            <w:pPr>
              <w:numPr>
                <w:ilvl w:val="0"/>
                <w:numId w:val="60"/>
              </w:numPr>
              <w:spacing w:before="60" w:after="60" w:line="240" w:lineRule="auto"/>
              <w:ind w:left="547"/>
              <w:jc w:val="center"/>
              <w:rPr>
                <w:rFonts w:ascii="Times New Roman" w:hAnsi="Times New Roman" w:cs="Times New Roman"/>
                <w:sz w:val="24"/>
                <w:szCs w:val="24"/>
              </w:rPr>
            </w:pPr>
          </w:p>
        </w:tc>
        <w:tc>
          <w:tcPr>
            <w:tcW w:w="2692" w:type="pct"/>
            <w:shd w:val="clear" w:color="auto" w:fill="auto"/>
            <w:vAlign w:val="center"/>
          </w:tcPr>
          <w:p w14:paraId="411E97EF" w14:textId="77777777" w:rsidR="0060124C" w:rsidRPr="00391CD9" w:rsidRDefault="0060124C" w:rsidP="0019248D">
            <w:pPr>
              <w:autoSpaceDE w:val="0"/>
              <w:autoSpaceDN w:val="0"/>
              <w:adjustRightInd w:val="0"/>
              <w:spacing w:before="60" w:after="60"/>
              <w:ind w:left="87" w:right="87"/>
              <w:jc w:val="both"/>
              <w:rPr>
                <w:rFonts w:ascii="Times New Roman" w:hAnsi="Times New Roman" w:cs="Times New Roman"/>
                <w:sz w:val="24"/>
                <w:szCs w:val="24"/>
              </w:rPr>
            </w:pPr>
            <w:r w:rsidRPr="00391CD9">
              <w:rPr>
                <w:rFonts w:ascii="Times New Roman" w:hAnsi="Times New Roman" w:cs="Times New Roman"/>
                <w:sz w:val="24"/>
                <w:szCs w:val="24"/>
              </w:rPr>
              <w:t xml:space="preserve">Bao bì kim loại cứng (đã chứa chất khi thải ra là chất thải nguy hại hoặc chứa áp suất chưa bảo đảm rỗng hoặc có lớp lót rắn nguy hại như amiang) thải </w:t>
            </w:r>
            <w:r w:rsidRPr="00391CD9">
              <w:rPr>
                <w:rFonts w:ascii="Times New Roman" w:hAnsi="Times New Roman" w:cs="Times New Roman"/>
                <w:spacing w:val="-4"/>
                <w:sz w:val="24"/>
                <w:szCs w:val="24"/>
                <w:vertAlign w:val="superscript"/>
              </w:rPr>
              <w:t>(KS)</w:t>
            </w:r>
          </w:p>
        </w:tc>
        <w:tc>
          <w:tcPr>
            <w:tcW w:w="664" w:type="pct"/>
            <w:vAlign w:val="center"/>
          </w:tcPr>
          <w:p w14:paraId="4DB77EC5" w14:textId="77777777" w:rsidR="0060124C" w:rsidRPr="00391CD9" w:rsidRDefault="0060124C" w:rsidP="0019248D">
            <w:pPr>
              <w:autoSpaceDE w:val="0"/>
              <w:autoSpaceDN w:val="0"/>
              <w:adjustRightInd w:val="0"/>
              <w:spacing w:before="60" w:after="60"/>
              <w:jc w:val="center"/>
              <w:rPr>
                <w:rFonts w:ascii="Times New Roman" w:hAnsi="Times New Roman" w:cs="Times New Roman"/>
                <w:spacing w:val="-2"/>
                <w:sz w:val="24"/>
                <w:szCs w:val="24"/>
              </w:rPr>
            </w:pPr>
            <w:r w:rsidRPr="00391CD9">
              <w:rPr>
                <w:rFonts w:ascii="Times New Roman" w:hAnsi="Times New Roman" w:cs="Times New Roman"/>
                <w:spacing w:val="-2"/>
                <w:sz w:val="24"/>
                <w:szCs w:val="24"/>
              </w:rPr>
              <w:t xml:space="preserve">18 01 02 </w:t>
            </w:r>
          </w:p>
        </w:tc>
        <w:tc>
          <w:tcPr>
            <w:tcW w:w="774" w:type="pct"/>
            <w:vAlign w:val="center"/>
          </w:tcPr>
          <w:p w14:paraId="13872855" w14:textId="31FF49D7" w:rsidR="0060124C" w:rsidRPr="00391CD9" w:rsidRDefault="0060124C" w:rsidP="0019248D">
            <w:pPr>
              <w:spacing w:before="60" w:after="60"/>
              <w:jc w:val="center"/>
              <w:rPr>
                <w:rFonts w:ascii="Times New Roman" w:hAnsi="Times New Roman" w:cs="Times New Roman"/>
                <w:sz w:val="24"/>
                <w:szCs w:val="24"/>
              </w:rPr>
            </w:pPr>
            <w:r w:rsidRPr="00391CD9">
              <w:rPr>
                <w:rFonts w:ascii="Times New Roman" w:hAnsi="Times New Roman" w:cs="Times New Roman"/>
                <w:sz w:val="24"/>
                <w:szCs w:val="24"/>
                <w:lang w:val="vi-VN"/>
              </w:rPr>
              <w:fldChar w:fldCharType="begin"/>
            </w:r>
            <w:r w:rsidRPr="00391CD9">
              <w:rPr>
                <w:rFonts w:ascii="Times New Roman" w:hAnsi="Times New Roman" w:cs="Times New Roman"/>
                <w:sz w:val="24"/>
                <w:szCs w:val="24"/>
                <w:lang w:val="vi-VN"/>
              </w:rPr>
              <w:instrText xml:space="preserve"> </w:instrText>
            </w:r>
            <w:r w:rsidRPr="00391CD9">
              <w:rPr>
                <w:rFonts w:ascii="Times New Roman" w:hAnsi="Times New Roman" w:cs="Times New Roman"/>
                <w:sz w:val="24"/>
                <w:szCs w:val="24"/>
              </w:rPr>
              <w:instrText>=</w:instrText>
            </w:r>
            <w:r w:rsidRPr="00391CD9">
              <w:rPr>
                <w:rFonts w:ascii="Times New Roman" w:hAnsi="Times New Roman" w:cs="Times New Roman"/>
                <w:sz w:val="24"/>
                <w:szCs w:val="24"/>
                <w:lang w:val="vi-VN"/>
              </w:rPr>
              <w:instrText>438</w:instrText>
            </w:r>
            <w:r w:rsidRPr="00391CD9">
              <w:rPr>
                <w:rFonts w:ascii="Times New Roman" w:hAnsi="Times New Roman" w:cs="Times New Roman"/>
                <w:sz w:val="24"/>
                <w:szCs w:val="24"/>
              </w:rPr>
              <w:instrText>*0,</w:instrText>
            </w:r>
            <w:r w:rsidRPr="00391CD9">
              <w:rPr>
                <w:rFonts w:ascii="Times New Roman" w:hAnsi="Times New Roman" w:cs="Times New Roman"/>
                <w:sz w:val="24"/>
                <w:szCs w:val="24"/>
                <w:lang w:val="vi-VN"/>
              </w:rPr>
              <w:instrText>3</w:instrText>
            </w:r>
            <w:r w:rsidRPr="00391CD9">
              <w:rPr>
                <w:rFonts w:ascii="Times New Roman" w:hAnsi="Times New Roman" w:cs="Times New Roman"/>
                <w:sz w:val="24"/>
                <w:szCs w:val="24"/>
              </w:rPr>
              <w:instrText>%*1000</w:instrText>
            </w:r>
            <w:r w:rsidRPr="00391CD9">
              <w:rPr>
                <w:rFonts w:ascii="Times New Roman" w:hAnsi="Times New Roman" w:cs="Times New Roman"/>
                <w:sz w:val="24"/>
                <w:szCs w:val="24"/>
                <w:lang w:val="vi-VN"/>
              </w:rPr>
              <w:fldChar w:fldCharType="separate"/>
            </w:r>
            <w:r w:rsidR="00427EF0">
              <w:rPr>
                <w:rFonts w:ascii="Times New Roman" w:hAnsi="Times New Roman" w:cs="Times New Roman"/>
                <w:noProof/>
                <w:sz w:val="24"/>
                <w:szCs w:val="24"/>
                <w:lang w:val="vi-VN"/>
              </w:rPr>
              <w:t>1.314</w:t>
            </w:r>
            <w:r w:rsidRPr="00391CD9">
              <w:rPr>
                <w:rFonts w:ascii="Times New Roman" w:hAnsi="Times New Roman" w:cs="Times New Roman"/>
                <w:sz w:val="24"/>
                <w:szCs w:val="24"/>
                <w:lang w:val="vi-VN"/>
              </w:rPr>
              <w:fldChar w:fldCharType="end"/>
            </w:r>
          </w:p>
        </w:tc>
        <w:tc>
          <w:tcPr>
            <w:tcW w:w="594" w:type="pct"/>
            <w:tcBorders>
              <w:right w:val="double" w:sz="4" w:space="0" w:color="4472C4"/>
            </w:tcBorders>
            <w:vAlign w:val="center"/>
          </w:tcPr>
          <w:p w14:paraId="4322F369" w14:textId="77777777" w:rsidR="0060124C" w:rsidRPr="00391CD9" w:rsidRDefault="0060124C" w:rsidP="0019248D">
            <w:pPr>
              <w:spacing w:before="60" w:after="60"/>
              <w:jc w:val="center"/>
              <w:rPr>
                <w:rFonts w:ascii="Times New Roman" w:hAnsi="Times New Roman" w:cs="Times New Roman"/>
                <w:sz w:val="24"/>
                <w:szCs w:val="24"/>
              </w:rPr>
            </w:pPr>
            <w:r w:rsidRPr="00391CD9">
              <w:rPr>
                <w:rFonts w:ascii="Times New Roman" w:hAnsi="Times New Roman" w:cs="Times New Roman"/>
                <w:sz w:val="24"/>
                <w:szCs w:val="24"/>
              </w:rPr>
              <w:t xml:space="preserve">Rắn </w:t>
            </w:r>
          </w:p>
        </w:tc>
      </w:tr>
      <w:tr w:rsidR="00391CD9" w:rsidRPr="00391CD9" w14:paraId="4B590987" w14:textId="77777777" w:rsidTr="0019248D">
        <w:trPr>
          <w:trHeight w:val="397"/>
        </w:trPr>
        <w:tc>
          <w:tcPr>
            <w:tcW w:w="276" w:type="pct"/>
            <w:tcBorders>
              <w:left w:val="double" w:sz="4" w:space="0" w:color="4472C4"/>
            </w:tcBorders>
            <w:shd w:val="clear" w:color="auto" w:fill="auto"/>
            <w:vAlign w:val="center"/>
          </w:tcPr>
          <w:p w14:paraId="02626E8B" w14:textId="77777777" w:rsidR="0060124C" w:rsidRPr="00391CD9" w:rsidRDefault="0060124C">
            <w:pPr>
              <w:numPr>
                <w:ilvl w:val="0"/>
                <w:numId w:val="60"/>
              </w:numPr>
              <w:spacing w:before="60" w:after="60" w:line="240" w:lineRule="auto"/>
              <w:ind w:left="547"/>
              <w:jc w:val="center"/>
              <w:rPr>
                <w:rFonts w:ascii="Times New Roman" w:hAnsi="Times New Roman" w:cs="Times New Roman"/>
                <w:sz w:val="24"/>
                <w:szCs w:val="24"/>
              </w:rPr>
            </w:pPr>
          </w:p>
        </w:tc>
        <w:tc>
          <w:tcPr>
            <w:tcW w:w="2692" w:type="pct"/>
            <w:shd w:val="clear" w:color="auto" w:fill="auto"/>
            <w:vAlign w:val="center"/>
          </w:tcPr>
          <w:p w14:paraId="15377FFF" w14:textId="77777777" w:rsidR="0060124C" w:rsidRPr="00391CD9" w:rsidRDefault="0060124C" w:rsidP="0019248D">
            <w:pPr>
              <w:autoSpaceDE w:val="0"/>
              <w:autoSpaceDN w:val="0"/>
              <w:adjustRightInd w:val="0"/>
              <w:spacing w:before="60" w:after="60"/>
              <w:ind w:left="87" w:right="87"/>
              <w:jc w:val="both"/>
              <w:rPr>
                <w:rFonts w:ascii="Times New Roman" w:hAnsi="Times New Roman" w:cs="Times New Roman"/>
                <w:sz w:val="24"/>
                <w:szCs w:val="24"/>
              </w:rPr>
            </w:pPr>
            <w:r w:rsidRPr="00391CD9">
              <w:rPr>
                <w:rFonts w:ascii="Times New Roman" w:hAnsi="Times New Roman" w:cs="Times New Roman"/>
                <w:sz w:val="24"/>
                <w:szCs w:val="24"/>
              </w:rPr>
              <w:t xml:space="preserve">Bao bì cứng (đã chứa chất khi thải ra là chất thải nguy hại) thải </w:t>
            </w:r>
            <w:r w:rsidRPr="00391CD9">
              <w:rPr>
                <w:rFonts w:ascii="Times New Roman" w:hAnsi="Times New Roman" w:cs="Times New Roman"/>
                <w:spacing w:val="-4"/>
                <w:sz w:val="24"/>
                <w:szCs w:val="24"/>
                <w:vertAlign w:val="superscript"/>
              </w:rPr>
              <w:t>(KS)</w:t>
            </w:r>
          </w:p>
        </w:tc>
        <w:tc>
          <w:tcPr>
            <w:tcW w:w="664" w:type="pct"/>
            <w:vAlign w:val="center"/>
          </w:tcPr>
          <w:p w14:paraId="0D3627A5" w14:textId="77777777" w:rsidR="0060124C" w:rsidRPr="00391CD9" w:rsidRDefault="0060124C" w:rsidP="0019248D">
            <w:pPr>
              <w:autoSpaceDE w:val="0"/>
              <w:autoSpaceDN w:val="0"/>
              <w:adjustRightInd w:val="0"/>
              <w:spacing w:before="60" w:after="60"/>
              <w:jc w:val="center"/>
              <w:rPr>
                <w:rFonts w:ascii="Times New Roman" w:hAnsi="Times New Roman" w:cs="Times New Roman"/>
                <w:spacing w:val="-2"/>
                <w:sz w:val="24"/>
                <w:szCs w:val="24"/>
                <w:lang w:val="vi-VN"/>
              </w:rPr>
            </w:pPr>
            <w:r w:rsidRPr="00391CD9">
              <w:rPr>
                <w:rFonts w:ascii="Times New Roman" w:hAnsi="Times New Roman" w:cs="Times New Roman"/>
                <w:spacing w:val="-2"/>
                <w:sz w:val="24"/>
                <w:szCs w:val="24"/>
                <w:lang w:val="vi-VN"/>
              </w:rPr>
              <w:t xml:space="preserve">18 01 03 </w:t>
            </w:r>
          </w:p>
        </w:tc>
        <w:tc>
          <w:tcPr>
            <w:tcW w:w="774" w:type="pct"/>
            <w:vAlign w:val="center"/>
          </w:tcPr>
          <w:p w14:paraId="719B8C6D" w14:textId="77777777" w:rsidR="0060124C" w:rsidRPr="00391CD9" w:rsidRDefault="0060124C" w:rsidP="0019248D">
            <w:pPr>
              <w:spacing w:before="60" w:after="60"/>
              <w:jc w:val="center"/>
              <w:rPr>
                <w:rFonts w:ascii="Times New Roman" w:hAnsi="Times New Roman" w:cs="Times New Roman"/>
                <w:sz w:val="24"/>
                <w:szCs w:val="24"/>
              </w:rPr>
            </w:pPr>
            <w:r w:rsidRPr="00391CD9">
              <w:rPr>
                <w:rFonts w:ascii="Times New Roman" w:hAnsi="Times New Roman" w:cs="Times New Roman"/>
                <w:sz w:val="24"/>
                <w:szCs w:val="24"/>
                <w:lang w:val="vi-VN"/>
              </w:rPr>
              <w:fldChar w:fldCharType="begin"/>
            </w:r>
            <w:r w:rsidRPr="00391CD9">
              <w:rPr>
                <w:rFonts w:ascii="Times New Roman" w:hAnsi="Times New Roman" w:cs="Times New Roman"/>
                <w:sz w:val="24"/>
                <w:szCs w:val="24"/>
                <w:lang w:val="vi-VN"/>
              </w:rPr>
              <w:instrText xml:space="preserve"> </w:instrText>
            </w:r>
            <w:r w:rsidRPr="00391CD9">
              <w:rPr>
                <w:rFonts w:ascii="Times New Roman" w:hAnsi="Times New Roman" w:cs="Times New Roman"/>
                <w:sz w:val="24"/>
                <w:szCs w:val="24"/>
              </w:rPr>
              <w:instrText>=</w:instrText>
            </w:r>
            <w:r w:rsidRPr="00391CD9">
              <w:rPr>
                <w:rFonts w:ascii="Times New Roman" w:hAnsi="Times New Roman" w:cs="Times New Roman"/>
                <w:sz w:val="24"/>
                <w:szCs w:val="24"/>
                <w:lang w:val="vi-VN"/>
              </w:rPr>
              <w:instrText>438</w:instrText>
            </w:r>
            <w:r w:rsidRPr="00391CD9">
              <w:rPr>
                <w:rFonts w:ascii="Times New Roman" w:hAnsi="Times New Roman" w:cs="Times New Roman"/>
                <w:sz w:val="24"/>
                <w:szCs w:val="24"/>
              </w:rPr>
              <w:instrText>*0,</w:instrText>
            </w:r>
            <w:r w:rsidRPr="00391CD9">
              <w:rPr>
                <w:rFonts w:ascii="Times New Roman" w:hAnsi="Times New Roman" w:cs="Times New Roman"/>
                <w:sz w:val="24"/>
                <w:szCs w:val="24"/>
                <w:lang w:val="vi-VN"/>
              </w:rPr>
              <w:instrText>5</w:instrText>
            </w:r>
            <w:r w:rsidRPr="00391CD9">
              <w:rPr>
                <w:rFonts w:ascii="Times New Roman" w:hAnsi="Times New Roman" w:cs="Times New Roman"/>
                <w:sz w:val="24"/>
                <w:szCs w:val="24"/>
              </w:rPr>
              <w:instrText>%*1000</w:instrText>
            </w:r>
            <w:r w:rsidRPr="00391CD9">
              <w:rPr>
                <w:rFonts w:ascii="Times New Roman" w:hAnsi="Times New Roman" w:cs="Times New Roman"/>
                <w:sz w:val="24"/>
                <w:szCs w:val="24"/>
                <w:lang w:val="vi-VN"/>
              </w:rPr>
              <w:fldChar w:fldCharType="separate"/>
            </w:r>
            <w:r w:rsidRPr="00391CD9">
              <w:rPr>
                <w:rFonts w:ascii="Times New Roman" w:hAnsi="Times New Roman" w:cs="Times New Roman"/>
                <w:noProof/>
                <w:sz w:val="24"/>
                <w:szCs w:val="24"/>
                <w:lang w:val="vi-VN"/>
              </w:rPr>
              <w:t>2.190</w:t>
            </w:r>
            <w:r w:rsidRPr="00391CD9">
              <w:rPr>
                <w:rFonts w:ascii="Times New Roman" w:hAnsi="Times New Roman" w:cs="Times New Roman"/>
                <w:sz w:val="24"/>
                <w:szCs w:val="24"/>
                <w:lang w:val="vi-VN"/>
              </w:rPr>
              <w:fldChar w:fldCharType="end"/>
            </w:r>
          </w:p>
        </w:tc>
        <w:tc>
          <w:tcPr>
            <w:tcW w:w="594" w:type="pct"/>
            <w:tcBorders>
              <w:right w:val="double" w:sz="4" w:space="0" w:color="4472C4"/>
            </w:tcBorders>
            <w:vAlign w:val="center"/>
          </w:tcPr>
          <w:p w14:paraId="7767273B" w14:textId="77777777" w:rsidR="0060124C" w:rsidRPr="00391CD9" w:rsidRDefault="0060124C" w:rsidP="0019248D">
            <w:pPr>
              <w:spacing w:before="60" w:after="60"/>
              <w:jc w:val="center"/>
              <w:rPr>
                <w:rFonts w:ascii="Times New Roman" w:hAnsi="Times New Roman" w:cs="Times New Roman"/>
                <w:sz w:val="24"/>
                <w:szCs w:val="24"/>
              </w:rPr>
            </w:pPr>
            <w:r w:rsidRPr="00391CD9">
              <w:rPr>
                <w:rFonts w:ascii="Times New Roman" w:hAnsi="Times New Roman" w:cs="Times New Roman"/>
                <w:sz w:val="24"/>
                <w:szCs w:val="24"/>
              </w:rPr>
              <w:t xml:space="preserve">Rắn </w:t>
            </w:r>
          </w:p>
        </w:tc>
      </w:tr>
      <w:tr w:rsidR="00391CD9" w:rsidRPr="00391CD9" w14:paraId="0E79752D" w14:textId="77777777" w:rsidTr="0019248D">
        <w:trPr>
          <w:trHeight w:val="397"/>
        </w:trPr>
        <w:tc>
          <w:tcPr>
            <w:tcW w:w="276" w:type="pct"/>
            <w:tcBorders>
              <w:left w:val="double" w:sz="4" w:space="0" w:color="4472C4"/>
            </w:tcBorders>
            <w:shd w:val="clear" w:color="auto" w:fill="auto"/>
            <w:vAlign w:val="center"/>
          </w:tcPr>
          <w:p w14:paraId="31CF6D11" w14:textId="77777777" w:rsidR="0060124C" w:rsidRPr="00391CD9" w:rsidRDefault="0060124C">
            <w:pPr>
              <w:numPr>
                <w:ilvl w:val="0"/>
                <w:numId w:val="60"/>
              </w:numPr>
              <w:spacing w:before="60" w:after="60" w:line="240" w:lineRule="auto"/>
              <w:ind w:left="547"/>
              <w:jc w:val="center"/>
              <w:rPr>
                <w:rFonts w:ascii="Times New Roman" w:hAnsi="Times New Roman" w:cs="Times New Roman"/>
                <w:sz w:val="24"/>
                <w:szCs w:val="24"/>
              </w:rPr>
            </w:pPr>
          </w:p>
        </w:tc>
        <w:tc>
          <w:tcPr>
            <w:tcW w:w="2692" w:type="pct"/>
            <w:shd w:val="clear" w:color="auto" w:fill="auto"/>
            <w:vAlign w:val="center"/>
          </w:tcPr>
          <w:p w14:paraId="7D97E3AA" w14:textId="77777777" w:rsidR="0060124C" w:rsidRPr="00391CD9" w:rsidRDefault="0060124C" w:rsidP="0019248D">
            <w:pPr>
              <w:autoSpaceDE w:val="0"/>
              <w:autoSpaceDN w:val="0"/>
              <w:adjustRightInd w:val="0"/>
              <w:spacing w:before="60" w:after="60"/>
              <w:ind w:left="87" w:right="87"/>
              <w:jc w:val="both"/>
              <w:rPr>
                <w:rFonts w:ascii="Times New Roman" w:hAnsi="Times New Roman" w:cs="Times New Roman"/>
                <w:sz w:val="24"/>
                <w:szCs w:val="24"/>
              </w:rPr>
            </w:pPr>
            <w:r w:rsidRPr="00391CD9">
              <w:rPr>
                <w:rFonts w:ascii="Times New Roman" w:hAnsi="Times New Roman" w:cs="Times New Roman"/>
                <w:sz w:val="24"/>
                <w:szCs w:val="24"/>
              </w:rPr>
              <w:t xml:space="preserve">Chất hấp thụ, vật liệu lọc (bao gồm cả vật liệu lọc dầu chưa nêu tại các mã khác), giẻ lau, vải bảo vệ thải bị nhiễm các thành phần nguy hại </w:t>
            </w:r>
            <w:r w:rsidRPr="00391CD9">
              <w:rPr>
                <w:rFonts w:ascii="Times New Roman" w:hAnsi="Times New Roman" w:cs="Times New Roman"/>
                <w:spacing w:val="-4"/>
                <w:sz w:val="24"/>
                <w:szCs w:val="24"/>
                <w:vertAlign w:val="superscript"/>
              </w:rPr>
              <w:t>(KS)</w:t>
            </w:r>
          </w:p>
        </w:tc>
        <w:tc>
          <w:tcPr>
            <w:tcW w:w="664" w:type="pct"/>
            <w:vAlign w:val="center"/>
          </w:tcPr>
          <w:p w14:paraId="4705DD54" w14:textId="77777777" w:rsidR="0060124C" w:rsidRPr="00391CD9" w:rsidRDefault="0060124C" w:rsidP="0019248D">
            <w:pPr>
              <w:autoSpaceDE w:val="0"/>
              <w:autoSpaceDN w:val="0"/>
              <w:adjustRightInd w:val="0"/>
              <w:spacing w:before="60" w:after="60"/>
              <w:jc w:val="center"/>
              <w:rPr>
                <w:rFonts w:ascii="Times New Roman" w:hAnsi="Times New Roman" w:cs="Times New Roman"/>
                <w:sz w:val="24"/>
                <w:szCs w:val="24"/>
                <w:lang w:val="en"/>
              </w:rPr>
            </w:pPr>
            <w:r w:rsidRPr="00391CD9">
              <w:rPr>
                <w:rFonts w:ascii="Times New Roman" w:hAnsi="Times New Roman" w:cs="Times New Roman"/>
                <w:spacing w:val="-2"/>
                <w:sz w:val="24"/>
                <w:szCs w:val="24"/>
              </w:rPr>
              <w:t>18 02 01</w:t>
            </w:r>
          </w:p>
        </w:tc>
        <w:tc>
          <w:tcPr>
            <w:tcW w:w="774" w:type="pct"/>
            <w:vAlign w:val="center"/>
          </w:tcPr>
          <w:p w14:paraId="4708C0FF" w14:textId="77777777" w:rsidR="0060124C" w:rsidRPr="00391CD9" w:rsidRDefault="0060124C" w:rsidP="0019248D">
            <w:pPr>
              <w:spacing w:before="60" w:after="60"/>
              <w:jc w:val="center"/>
              <w:rPr>
                <w:rFonts w:ascii="Times New Roman" w:hAnsi="Times New Roman" w:cs="Times New Roman"/>
                <w:sz w:val="24"/>
                <w:szCs w:val="24"/>
              </w:rPr>
            </w:pPr>
            <w:r w:rsidRPr="00391CD9">
              <w:rPr>
                <w:rFonts w:ascii="Times New Roman" w:hAnsi="Times New Roman" w:cs="Times New Roman"/>
                <w:sz w:val="24"/>
                <w:szCs w:val="24"/>
              </w:rPr>
              <w:fldChar w:fldCharType="begin"/>
            </w:r>
            <w:r w:rsidRPr="00391CD9">
              <w:rPr>
                <w:rFonts w:ascii="Times New Roman" w:hAnsi="Times New Roman" w:cs="Times New Roman"/>
                <w:sz w:val="24"/>
                <w:szCs w:val="24"/>
              </w:rPr>
              <w:instrText xml:space="preserve"> =150</w:instrText>
            </w:r>
            <w:r w:rsidRPr="00391CD9">
              <w:rPr>
                <w:rFonts w:ascii="Times New Roman" w:hAnsi="Times New Roman" w:cs="Times New Roman"/>
                <w:sz w:val="24"/>
                <w:szCs w:val="24"/>
              </w:rPr>
              <w:fldChar w:fldCharType="separate"/>
            </w:r>
            <w:r w:rsidRPr="00391CD9">
              <w:rPr>
                <w:rFonts w:ascii="Times New Roman" w:hAnsi="Times New Roman" w:cs="Times New Roman"/>
                <w:noProof/>
                <w:sz w:val="24"/>
                <w:szCs w:val="24"/>
              </w:rPr>
              <w:t>150</w:t>
            </w:r>
            <w:r w:rsidRPr="00391CD9">
              <w:rPr>
                <w:rFonts w:ascii="Times New Roman" w:hAnsi="Times New Roman" w:cs="Times New Roman"/>
                <w:sz w:val="24"/>
                <w:szCs w:val="24"/>
              </w:rPr>
              <w:fldChar w:fldCharType="end"/>
            </w:r>
          </w:p>
        </w:tc>
        <w:tc>
          <w:tcPr>
            <w:tcW w:w="594" w:type="pct"/>
            <w:tcBorders>
              <w:right w:val="double" w:sz="4" w:space="0" w:color="4472C4"/>
            </w:tcBorders>
            <w:vAlign w:val="center"/>
          </w:tcPr>
          <w:p w14:paraId="35E0DC8A" w14:textId="77777777" w:rsidR="0060124C" w:rsidRPr="00391CD9" w:rsidRDefault="0060124C" w:rsidP="0019248D">
            <w:pPr>
              <w:spacing w:before="60" w:after="60"/>
              <w:jc w:val="center"/>
              <w:rPr>
                <w:rFonts w:ascii="Times New Roman" w:hAnsi="Times New Roman" w:cs="Times New Roman"/>
                <w:sz w:val="24"/>
                <w:szCs w:val="24"/>
              </w:rPr>
            </w:pPr>
            <w:r w:rsidRPr="00391CD9">
              <w:rPr>
                <w:rFonts w:ascii="Times New Roman" w:hAnsi="Times New Roman" w:cs="Times New Roman"/>
                <w:sz w:val="24"/>
                <w:szCs w:val="24"/>
              </w:rPr>
              <w:t>Rắn</w:t>
            </w:r>
          </w:p>
        </w:tc>
      </w:tr>
      <w:tr w:rsidR="00391CD9" w:rsidRPr="00391CD9" w14:paraId="21958DE8" w14:textId="77777777" w:rsidTr="0019248D">
        <w:trPr>
          <w:trHeight w:val="205"/>
        </w:trPr>
        <w:tc>
          <w:tcPr>
            <w:tcW w:w="276" w:type="pct"/>
            <w:tcBorders>
              <w:left w:val="double" w:sz="4" w:space="0" w:color="4472C4"/>
            </w:tcBorders>
            <w:shd w:val="clear" w:color="auto" w:fill="auto"/>
            <w:vAlign w:val="center"/>
          </w:tcPr>
          <w:p w14:paraId="6490E70F" w14:textId="77777777" w:rsidR="0060124C" w:rsidRPr="00391CD9" w:rsidRDefault="0060124C">
            <w:pPr>
              <w:numPr>
                <w:ilvl w:val="0"/>
                <w:numId w:val="60"/>
              </w:numPr>
              <w:spacing w:before="60" w:after="60" w:line="240" w:lineRule="auto"/>
              <w:ind w:left="547"/>
              <w:jc w:val="center"/>
              <w:rPr>
                <w:rFonts w:ascii="Times New Roman" w:hAnsi="Times New Roman" w:cs="Times New Roman"/>
                <w:sz w:val="24"/>
                <w:szCs w:val="24"/>
              </w:rPr>
            </w:pPr>
          </w:p>
        </w:tc>
        <w:tc>
          <w:tcPr>
            <w:tcW w:w="2692" w:type="pct"/>
            <w:shd w:val="clear" w:color="auto" w:fill="auto"/>
            <w:vAlign w:val="center"/>
          </w:tcPr>
          <w:p w14:paraId="25FD0EA1" w14:textId="77777777" w:rsidR="0060124C" w:rsidRPr="00391CD9" w:rsidRDefault="0060124C" w:rsidP="0019248D">
            <w:pPr>
              <w:autoSpaceDE w:val="0"/>
              <w:autoSpaceDN w:val="0"/>
              <w:adjustRightInd w:val="0"/>
              <w:spacing w:before="60" w:after="60"/>
              <w:ind w:left="87" w:right="87"/>
              <w:jc w:val="both"/>
              <w:rPr>
                <w:rFonts w:ascii="Times New Roman" w:hAnsi="Times New Roman" w:cs="Times New Roman"/>
                <w:sz w:val="24"/>
                <w:szCs w:val="24"/>
              </w:rPr>
            </w:pPr>
            <w:r w:rsidRPr="00391CD9">
              <w:rPr>
                <w:rFonts w:ascii="Times New Roman" w:hAnsi="Times New Roman" w:cs="Times New Roman"/>
                <w:sz w:val="24"/>
                <w:szCs w:val="24"/>
              </w:rPr>
              <w:t>Pin, ắc quy chì thải</w:t>
            </w:r>
          </w:p>
        </w:tc>
        <w:tc>
          <w:tcPr>
            <w:tcW w:w="664" w:type="pct"/>
            <w:vAlign w:val="center"/>
          </w:tcPr>
          <w:p w14:paraId="78270AB4" w14:textId="77777777" w:rsidR="0060124C" w:rsidRPr="00391CD9" w:rsidRDefault="0060124C" w:rsidP="0019248D">
            <w:pPr>
              <w:autoSpaceDE w:val="0"/>
              <w:autoSpaceDN w:val="0"/>
              <w:adjustRightInd w:val="0"/>
              <w:spacing w:before="60" w:after="60"/>
              <w:jc w:val="center"/>
              <w:rPr>
                <w:rFonts w:ascii="Times New Roman" w:hAnsi="Times New Roman" w:cs="Times New Roman"/>
                <w:spacing w:val="-2"/>
                <w:sz w:val="24"/>
                <w:szCs w:val="24"/>
              </w:rPr>
            </w:pPr>
            <w:r w:rsidRPr="00391CD9">
              <w:rPr>
                <w:rFonts w:ascii="Times New Roman" w:hAnsi="Times New Roman" w:cs="Times New Roman"/>
                <w:spacing w:val="-2"/>
                <w:sz w:val="24"/>
                <w:szCs w:val="24"/>
              </w:rPr>
              <w:t xml:space="preserve">19 06 01 </w:t>
            </w:r>
          </w:p>
        </w:tc>
        <w:tc>
          <w:tcPr>
            <w:tcW w:w="774" w:type="pct"/>
            <w:vAlign w:val="center"/>
          </w:tcPr>
          <w:p w14:paraId="0CD2A1E4" w14:textId="77777777" w:rsidR="0060124C" w:rsidRPr="00391CD9" w:rsidRDefault="0060124C" w:rsidP="0019248D">
            <w:pPr>
              <w:spacing w:before="60" w:after="60"/>
              <w:jc w:val="center"/>
              <w:rPr>
                <w:rFonts w:ascii="Times New Roman" w:hAnsi="Times New Roman" w:cs="Times New Roman"/>
                <w:sz w:val="24"/>
                <w:szCs w:val="24"/>
              </w:rPr>
            </w:pPr>
            <w:r w:rsidRPr="00391CD9">
              <w:rPr>
                <w:rFonts w:ascii="Times New Roman" w:hAnsi="Times New Roman" w:cs="Times New Roman"/>
                <w:sz w:val="24"/>
                <w:szCs w:val="24"/>
              </w:rPr>
              <w:t>50</w:t>
            </w:r>
          </w:p>
        </w:tc>
        <w:tc>
          <w:tcPr>
            <w:tcW w:w="594" w:type="pct"/>
            <w:tcBorders>
              <w:right w:val="double" w:sz="4" w:space="0" w:color="4472C4"/>
            </w:tcBorders>
          </w:tcPr>
          <w:p w14:paraId="07995D1B" w14:textId="77777777" w:rsidR="0060124C" w:rsidRPr="00391CD9" w:rsidRDefault="0060124C" w:rsidP="0019248D">
            <w:pPr>
              <w:spacing w:before="60" w:after="60"/>
              <w:jc w:val="center"/>
              <w:rPr>
                <w:rFonts w:ascii="Times New Roman" w:hAnsi="Times New Roman" w:cs="Times New Roman"/>
                <w:sz w:val="24"/>
                <w:szCs w:val="24"/>
              </w:rPr>
            </w:pPr>
            <w:r w:rsidRPr="00391CD9">
              <w:rPr>
                <w:rFonts w:ascii="Times New Roman" w:hAnsi="Times New Roman" w:cs="Times New Roman"/>
                <w:sz w:val="24"/>
                <w:szCs w:val="24"/>
              </w:rPr>
              <w:t xml:space="preserve">Rắn </w:t>
            </w:r>
          </w:p>
        </w:tc>
      </w:tr>
      <w:tr w:rsidR="00391CD9" w:rsidRPr="00391CD9" w14:paraId="2BFD1578" w14:textId="77777777" w:rsidTr="0019248D">
        <w:trPr>
          <w:trHeight w:val="166"/>
        </w:trPr>
        <w:tc>
          <w:tcPr>
            <w:tcW w:w="3632" w:type="pct"/>
            <w:gridSpan w:val="3"/>
            <w:tcBorders>
              <w:left w:val="double" w:sz="4" w:space="0" w:color="4472C4"/>
              <w:bottom w:val="double" w:sz="4" w:space="0" w:color="4472C4"/>
            </w:tcBorders>
            <w:shd w:val="clear" w:color="auto" w:fill="auto"/>
            <w:noWrap/>
            <w:vAlign w:val="center"/>
            <w:hideMark/>
          </w:tcPr>
          <w:p w14:paraId="0171C07F" w14:textId="77777777" w:rsidR="0060124C" w:rsidRPr="00391CD9" w:rsidRDefault="0060124C" w:rsidP="0019248D">
            <w:pPr>
              <w:spacing w:before="60" w:after="60"/>
              <w:jc w:val="center"/>
              <w:rPr>
                <w:rFonts w:ascii="Times New Roman" w:hAnsi="Times New Roman" w:cs="Times New Roman"/>
                <w:sz w:val="24"/>
                <w:szCs w:val="24"/>
              </w:rPr>
            </w:pPr>
            <w:r w:rsidRPr="00391CD9">
              <w:rPr>
                <w:rFonts w:ascii="Times New Roman" w:hAnsi="Times New Roman" w:cs="Times New Roman"/>
                <w:b/>
                <w:bCs/>
                <w:sz w:val="24"/>
                <w:szCs w:val="24"/>
              </w:rPr>
              <w:t>TỔNG CỘNG</w:t>
            </w:r>
          </w:p>
        </w:tc>
        <w:tc>
          <w:tcPr>
            <w:tcW w:w="774" w:type="pct"/>
            <w:tcBorders>
              <w:bottom w:val="double" w:sz="4" w:space="0" w:color="4472C4"/>
            </w:tcBorders>
            <w:vAlign w:val="center"/>
          </w:tcPr>
          <w:p w14:paraId="03F278FE" w14:textId="7FEECAEA" w:rsidR="0060124C" w:rsidRPr="00427EF0" w:rsidRDefault="00427EF0" w:rsidP="0060124C">
            <w:pPr>
              <w:spacing w:before="60" w:after="60"/>
              <w:jc w:val="center"/>
              <w:rPr>
                <w:rFonts w:ascii="Times New Roman" w:hAnsi="Times New Roman" w:cs="Times New Roman"/>
                <w:b/>
                <w:bCs/>
                <w:sz w:val="24"/>
                <w:szCs w:val="24"/>
                <w:lang w:val="vi-VN"/>
              </w:rPr>
            </w:pPr>
            <w:r>
              <w:rPr>
                <w:rFonts w:ascii="Times New Roman" w:hAnsi="Times New Roman" w:cs="Times New Roman"/>
                <w:b/>
                <w:bCs/>
                <w:sz w:val="24"/>
                <w:szCs w:val="24"/>
                <w:lang w:val="vi-VN"/>
              </w:rPr>
              <w:t>9.010.000</w:t>
            </w:r>
          </w:p>
        </w:tc>
        <w:tc>
          <w:tcPr>
            <w:tcW w:w="594" w:type="pct"/>
            <w:tcBorders>
              <w:bottom w:val="double" w:sz="4" w:space="0" w:color="4472C4"/>
              <w:right w:val="double" w:sz="4" w:space="0" w:color="4472C4"/>
            </w:tcBorders>
          </w:tcPr>
          <w:p w14:paraId="08186C3D" w14:textId="77777777" w:rsidR="0060124C" w:rsidRPr="00391CD9" w:rsidRDefault="0060124C" w:rsidP="0019248D">
            <w:pPr>
              <w:spacing w:before="60" w:after="60"/>
              <w:jc w:val="center"/>
              <w:rPr>
                <w:rFonts w:ascii="Times New Roman" w:hAnsi="Times New Roman" w:cs="Times New Roman"/>
                <w:b/>
                <w:bCs/>
                <w:sz w:val="24"/>
                <w:szCs w:val="24"/>
              </w:rPr>
            </w:pPr>
          </w:p>
        </w:tc>
      </w:tr>
    </w:tbl>
    <w:p w14:paraId="272D64BC" w14:textId="77777777" w:rsidR="000C0742" w:rsidRPr="00391CD9" w:rsidRDefault="000C0742">
      <w:pPr>
        <w:numPr>
          <w:ilvl w:val="0"/>
          <w:numId w:val="49"/>
        </w:numPr>
        <w:spacing w:before="100" w:after="100" w:line="240" w:lineRule="auto"/>
        <w:ind w:left="851" w:hanging="284"/>
        <w:jc w:val="both"/>
        <w:rPr>
          <w:rFonts w:ascii="Times New Roman" w:hAnsi="Times New Roman" w:cs="Times New Roman"/>
          <w:sz w:val="26"/>
          <w:szCs w:val="26"/>
        </w:rPr>
      </w:pPr>
      <w:r w:rsidRPr="00391CD9">
        <w:rPr>
          <w:rFonts w:ascii="Times New Roman" w:hAnsi="Times New Roman" w:cs="Times New Roman"/>
          <w:b/>
          <w:bCs/>
          <w:sz w:val="26"/>
          <w:szCs w:val="26"/>
        </w:rPr>
        <w:t>Ghi chú:</w:t>
      </w:r>
      <w:r w:rsidRPr="00391CD9">
        <w:rPr>
          <w:rFonts w:ascii="Times New Roman" w:hAnsi="Times New Roman" w:cs="Times New Roman"/>
          <w:sz w:val="26"/>
          <w:szCs w:val="26"/>
        </w:rPr>
        <w:t xml:space="preserve"> (KS) là chất thải công nghiệp phải kiểm soát, cần áp dụng ngưỡng chất thải nguy hại theo quy định tại quy chuẩn kỹ thuật môi trường về ngưỡng chất thải nguy hại để phân định là chất thải nguy hại hay chất thải rắn công nghiệp thông thường theo quy định của Thông tư số 02</w:t>
      </w:r>
      <w:r w:rsidR="00844C07" w:rsidRPr="00391CD9">
        <w:rPr>
          <w:rFonts w:ascii="Times New Roman" w:hAnsi="Times New Roman" w:cs="Times New Roman"/>
          <w:sz w:val="26"/>
          <w:szCs w:val="26"/>
        </w:rPr>
        <w:t>/</w:t>
      </w:r>
      <w:r w:rsidRPr="00391CD9">
        <w:rPr>
          <w:rFonts w:ascii="Times New Roman" w:hAnsi="Times New Roman" w:cs="Times New Roman"/>
          <w:sz w:val="26"/>
          <w:szCs w:val="26"/>
        </w:rPr>
        <w:t xml:space="preserve">2022/TT – BNTMT ngày 10/01/2022 của Bộ Tài nguyên Môi trường quy định chi tiết một số điều của Luật Bảo vệ Môi trường. </w:t>
      </w:r>
    </w:p>
    <w:p w14:paraId="137E3892" w14:textId="77777777" w:rsidR="0060124C" w:rsidRPr="00391CD9" w:rsidRDefault="0060124C" w:rsidP="00FD6B51">
      <w:pPr>
        <w:numPr>
          <w:ilvl w:val="0"/>
          <w:numId w:val="49"/>
        </w:numPr>
        <w:spacing w:before="120" w:after="120" w:line="240" w:lineRule="auto"/>
        <w:ind w:left="851" w:hanging="284"/>
        <w:jc w:val="both"/>
        <w:rPr>
          <w:rFonts w:ascii="Times New Roman" w:hAnsi="Times New Roman" w:cs="Times New Roman"/>
          <w:sz w:val="26"/>
          <w:szCs w:val="26"/>
        </w:rPr>
      </w:pPr>
      <w:r w:rsidRPr="00391CD9">
        <w:rPr>
          <w:rFonts w:ascii="Times New Roman" w:hAnsi="Times New Roman" w:cs="Times New Roman"/>
          <w:sz w:val="26"/>
          <w:szCs w:val="26"/>
          <w:lang w:val="vi-VN"/>
        </w:rPr>
        <w:t>Đ</w:t>
      </w:r>
      <w:r w:rsidRPr="00391CD9">
        <w:rPr>
          <w:rFonts w:ascii="Times New Roman" w:hAnsi="Times New Roman" w:cs="Times New Roman"/>
          <w:sz w:val="26"/>
          <w:szCs w:val="26"/>
        </w:rPr>
        <w:t>ối với bùn thải từ hệ thống xử lý nước thải thì khi dự án đi vào hoạt động Công ty sẽ thực hiện lấy mẫu bùn thải và gửi đơn vị có chức năng quan trắc môi trường được Bộ Tài nguyên và Môi trường cấp chứng nhận thực hiện phân tích nồng độ ô nhiễm của bùn thải. Trong trường hợp tất cả các thông số ô nhiễm đặc trưng của bùn thải đều nằm trong ngưỡng quy định của QCVN 50:2013/BTNMT – Quy chuẩn kỹ thuật quốc gia về ngưỡng nguy hại đối với bùn thải từ quá trình xử lý nước. Công ty sẽ lập hồ sơ xin bỏ mã chất thải 1</w:t>
      </w:r>
      <w:r w:rsidRPr="00391CD9">
        <w:rPr>
          <w:rFonts w:ascii="Times New Roman" w:hAnsi="Times New Roman" w:cs="Times New Roman"/>
          <w:sz w:val="26"/>
          <w:szCs w:val="26"/>
          <w:lang w:val="vi-VN"/>
        </w:rPr>
        <w:t xml:space="preserve">2 06 05 </w:t>
      </w:r>
      <w:r w:rsidRPr="00391CD9">
        <w:rPr>
          <w:rFonts w:ascii="Times New Roman" w:hAnsi="Times New Roman" w:cs="Times New Roman"/>
          <w:sz w:val="26"/>
          <w:szCs w:val="26"/>
        </w:rPr>
        <w:t xml:space="preserve">– Bùn thải có chứa thành phần nguy hại từ quá </w:t>
      </w:r>
      <w:r w:rsidRPr="00391CD9">
        <w:rPr>
          <w:rFonts w:ascii="Times New Roman" w:hAnsi="Times New Roman" w:cs="Times New Roman"/>
          <w:sz w:val="26"/>
          <w:szCs w:val="26"/>
        </w:rPr>
        <w:lastRenderedPageBreak/>
        <w:t xml:space="preserve">trình xử lý nước thải khỏi danh mục chất thải nguy hại của </w:t>
      </w:r>
      <w:r w:rsidRPr="00391CD9">
        <w:rPr>
          <w:rFonts w:ascii="Times New Roman" w:hAnsi="Times New Roman" w:cs="Times New Roman"/>
          <w:sz w:val="26"/>
          <w:szCs w:val="26"/>
          <w:lang w:val="vi-VN"/>
        </w:rPr>
        <w:t>d</w:t>
      </w:r>
      <w:r w:rsidRPr="00391CD9">
        <w:rPr>
          <w:rFonts w:ascii="Times New Roman" w:hAnsi="Times New Roman" w:cs="Times New Roman"/>
          <w:sz w:val="26"/>
          <w:szCs w:val="26"/>
        </w:rPr>
        <w:t>ự án. Đồng thời, Công ty sẽ hợp đồng với đơn vị có chức năng để thu gom, vận chuyển và xử lý bùn thải như chất thải rắn công nghiệp thông thường.</w:t>
      </w:r>
    </w:p>
    <w:p w14:paraId="6C4CFC53" w14:textId="77777777" w:rsidR="0060124C" w:rsidRPr="00391CD9" w:rsidRDefault="0060124C" w:rsidP="00FD6B51">
      <w:pPr>
        <w:numPr>
          <w:ilvl w:val="0"/>
          <w:numId w:val="49"/>
        </w:numPr>
        <w:spacing w:before="120" w:after="120" w:line="240" w:lineRule="auto"/>
        <w:ind w:left="851" w:hanging="284"/>
        <w:jc w:val="both"/>
        <w:rPr>
          <w:rFonts w:ascii="Times New Roman" w:hAnsi="Times New Roman" w:cs="Times New Roman"/>
          <w:sz w:val="26"/>
          <w:szCs w:val="26"/>
        </w:rPr>
      </w:pPr>
      <w:r w:rsidRPr="00391CD9">
        <w:rPr>
          <w:rFonts w:ascii="Times New Roman" w:hAnsi="Times New Roman" w:cs="Times New Roman"/>
          <w:sz w:val="26"/>
          <w:szCs w:val="26"/>
        </w:rPr>
        <w:t>Tác động: CTNH chứa các chất hoặc hợp chất có các đặc tính gây nguy hại trực tiếp (dễ cháy, dễ nổ, làm ngộ độc, dễ ăn mòn, dễ lây nhiễm…) và có thể tương tác với các chất khác gây nguy hại tới môi trường và sức khỏe con người. CTNH thường có đặc tính là tồn tại lâu trong môi trường và khó phân hủy, có khả năng tích lũy sinh học trong các nguồn nước, mô mỡ của động vật gây ra hàng loạt các bệnh nguy hiểm đối với con người, phổ biến nhất là bệnh ung thư. Do đó, nếu không được thu gom và xử lý đúng theo quy định trước khi thải bỏ sẽ gây ảnh hưởng rất lớn đến môi trường.</w:t>
      </w:r>
    </w:p>
    <w:p w14:paraId="6078DA56" w14:textId="77777777" w:rsidR="000C0742" w:rsidRPr="00391CD9" w:rsidRDefault="00851966" w:rsidP="00FD6B51">
      <w:pPr>
        <w:pStyle w:val="ListParagraph"/>
        <w:numPr>
          <w:ilvl w:val="0"/>
          <w:numId w:val="44"/>
        </w:numPr>
        <w:spacing w:before="120" w:after="120" w:line="240" w:lineRule="auto"/>
        <w:ind w:left="1134" w:hanging="850"/>
        <w:contextualSpacing w:val="0"/>
        <w:jc w:val="both"/>
        <w:outlineLvl w:val="0"/>
        <w:rPr>
          <w:rFonts w:ascii="Times New Roman" w:hAnsi="Times New Roman" w:cs="Times New Roman"/>
          <w:b/>
          <w:i/>
          <w:sz w:val="26"/>
          <w:szCs w:val="26"/>
        </w:rPr>
      </w:pPr>
      <w:bookmarkStart w:id="406" w:name="_Toc140507208"/>
      <w:bookmarkStart w:id="407" w:name="_Hlk117084148"/>
      <w:bookmarkEnd w:id="401"/>
      <w:r w:rsidRPr="00391CD9">
        <w:rPr>
          <w:rFonts w:ascii="Times New Roman" w:hAnsi="Times New Roman" w:cs="Times New Roman"/>
          <w:b/>
          <w:i/>
          <w:sz w:val="26"/>
          <w:szCs w:val="26"/>
        </w:rPr>
        <w:t>Tác động từ các nguồn không liên quan đến chất thải</w:t>
      </w:r>
      <w:bookmarkEnd w:id="406"/>
    </w:p>
    <w:p w14:paraId="175CFB86" w14:textId="77777777" w:rsidR="00851966" w:rsidRPr="00391CD9" w:rsidRDefault="000C0742" w:rsidP="00FD6B51">
      <w:pPr>
        <w:pStyle w:val="ListParagraph"/>
        <w:numPr>
          <w:ilvl w:val="0"/>
          <w:numId w:val="168"/>
        </w:numPr>
        <w:spacing w:before="120" w:after="120" w:line="240" w:lineRule="auto"/>
        <w:ind w:left="567" w:hanging="283"/>
        <w:contextualSpacing w:val="0"/>
        <w:jc w:val="both"/>
        <w:rPr>
          <w:rFonts w:ascii="Times New Roman" w:hAnsi="Times New Roman" w:cs="Times New Roman"/>
          <w:b/>
          <w:bCs/>
          <w:sz w:val="26"/>
          <w:szCs w:val="26"/>
        </w:rPr>
      </w:pPr>
      <w:r w:rsidRPr="00391CD9">
        <w:rPr>
          <w:rFonts w:ascii="Times New Roman" w:hAnsi="Times New Roman" w:cs="Times New Roman"/>
          <w:b/>
          <w:bCs/>
          <w:sz w:val="26"/>
          <w:szCs w:val="26"/>
        </w:rPr>
        <w:t>Tiếng ồn, rung</w:t>
      </w:r>
      <w:r w:rsidR="00851966" w:rsidRPr="00391CD9">
        <w:rPr>
          <w:rFonts w:ascii="Times New Roman" w:hAnsi="Times New Roman" w:cs="Times New Roman"/>
          <w:b/>
          <w:bCs/>
          <w:sz w:val="26"/>
          <w:szCs w:val="26"/>
        </w:rPr>
        <w:t xml:space="preserve"> </w:t>
      </w:r>
    </w:p>
    <w:p w14:paraId="6529F4D5" w14:textId="77777777" w:rsidR="000C0742" w:rsidRPr="00391CD9" w:rsidRDefault="000C0742" w:rsidP="00FD6B51">
      <w:pPr>
        <w:numPr>
          <w:ilvl w:val="0"/>
          <w:numId w:val="49"/>
        </w:numPr>
        <w:spacing w:before="120" w:after="120" w:line="240" w:lineRule="auto"/>
        <w:ind w:left="851" w:hanging="284"/>
        <w:jc w:val="both"/>
        <w:rPr>
          <w:rFonts w:ascii="Times New Roman" w:hAnsi="Times New Roman" w:cs="Times New Roman"/>
          <w:sz w:val="26"/>
          <w:szCs w:val="26"/>
        </w:rPr>
      </w:pPr>
      <w:r w:rsidRPr="00391CD9">
        <w:rPr>
          <w:rFonts w:ascii="Times New Roman" w:hAnsi="Times New Roman" w:cs="Times New Roman"/>
          <w:sz w:val="26"/>
          <w:szCs w:val="26"/>
        </w:rPr>
        <w:t xml:space="preserve">Nguồn phát sinh: </w:t>
      </w:r>
    </w:p>
    <w:p w14:paraId="15A26F37" w14:textId="77777777" w:rsidR="000C0742" w:rsidRPr="00391CD9" w:rsidRDefault="000C0742" w:rsidP="00FD6B51">
      <w:pPr>
        <w:pStyle w:val="BodyText"/>
        <w:numPr>
          <w:ilvl w:val="0"/>
          <w:numId w:val="50"/>
        </w:numPr>
        <w:spacing w:before="120" w:after="120" w:line="240" w:lineRule="auto"/>
        <w:ind w:left="1134" w:hanging="283"/>
        <w:jc w:val="both"/>
        <w:rPr>
          <w:rFonts w:ascii="Times New Roman" w:hAnsi="Times New Roman" w:cs="Times New Roman"/>
          <w:sz w:val="26"/>
          <w:szCs w:val="26"/>
          <w:lang w:val="pt-BR"/>
        </w:rPr>
      </w:pPr>
      <w:r w:rsidRPr="00391CD9">
        <w:rPr>
          <w:rFonts w:ascii="Times New Roman" w:hAnsi="Times New Roman" w:cs="Times New Roman"/>
          <w:sz w:val="26"/>
          <w:szCs w:val="26"/>
          <w:lang w:val="pt-BR"/>
        </w:rPr>
        <w:t>Từ hoạt động của các máy móc, thiết bị sử dụng, đặt biệt là tiếng ồn phát sinh từ dây chuyền sản xuất;</w:t>
      </w:r>
    </w:p>
    <w:p w14:paraId="139150AC" w14:textId="77777777" w:rsidR="000C0742" w:rsidRPr="00391CD9" w:rsidRDefault="000C0742" w:rsidP="00FD6B51">
      <w:pPr>
        <w:pStyle w:val="BodyText"/>
        <w:numPr>
          <w:ilvl w:val="0"/>
          <w:numId w:val="50"/>
        </w:numPr>
        <w:spacing w:before="120" w:after="120" w:line="240" w:lineRule="auto"/>
        <w:ind w:left="1134" w:hanging="283"/>
        <w:jc w:val="both"/>
        <w:rPr>
          <w:rFonts w:ascii="Times New Roman" w:hAnsi="Times New Roman" w:cs="Times New Roman"/>
          <w:sz w:val="26"/>
          <w:szCs w:val="26"/>
          <w:lang w:val="pt-BR"/>
        </w:rPr>
      </w:pPr>
      <w:r w:rsidRPr="00391CD9">
        <w:rPr>
          <w:rFonts w:ascii="Times New Roman" w:hAnsi="Times New Roman" w:cs="Times New Roman"/>
          <w:sz w:val="26"/>
          <w:szCs w:val="26"/>
          <w:lang w:val="pt-BR"/>
        </w:rPr>
        <w:t>Từ các phương tiện vận tải vận chuyển ra vào nhà máy. Tiếng ồn này phát sinh từ động cơ, sự rung động của các bộ phận xe, từ ống xả khói.</w:t>
      </w:r>
    </w:p>
    <w:p w14:paraId="48D09918" w14:textId="77777777" w:rsidR="000C0742" w:rsidRPr="00391CD9" w:rsidRDefault="000C0742" w:rsidP="00FD6B51">
      <w:pPr>
        <w:numPr>
          <w:ilvl w:val="0"/>
          <w:numId w:val="49"/>
        </w:numPr>
        <w:spacing w:before="120" w:after="120" w:line="240" w:lineRule="auto"/>
        <w:ind w:left="851" w:hanging="284"/>
        <w:jc w:val="both"/>
        <w:rPr>
          <w:rFonts w:ascii="Times New Roman" w:hAnsi="Times New Roman" w:cs="Times New Roman"/>
          <w:sz w:val="26"/>
          <w:szCs w:val="26"/>
        </w:rPr>
      </w:pPr>
      <w:r w:rsidRPr="00391CD9">
        <w:rPr>
          <w:rFonts w:ascii="Times New Roman" w:hAnsi="Times New Roman" w:cs="Times New Roman"/>
          <w:sz w:val="26"/>
          <w:szCs w:val="26"/>
        </w:rPr>
        <w:t>Tác động: Tiếng ồn và rung động cũng là yếu tố có tác động lớn đến sức khỏe con người. Tác hại của tiếng ồn là gây nên những tổn thương cho các bộ phận trên cơ thể người. Trước hết là cơ quan thính giác chịu tác động trực tiếp của tiếng ồn làm giảm độ nhạy của tai, thính lực giảm sút gây nên bệnh điếc nghề nghiệp. Ngoài ra, tiếng ồn gây ra các chứng đau đầu, ù tai, chóng mặt, buồn nôn, rối loạn thần kinh, rối loạn tim mạch, các bệnh về hệ thống tiêu hóa. Rung động gây nên các bệnh về thần kinh, khớp xương.</w:t>
      </w:r>
    </w:p>
    <w:p w14:paraId="058E19EB" w14:textId="77777777" w:rsidR="000C0742" w:rsidRPr="00391CD9" w:rsidRDefault="000C0742" w:rsidP="00FD6B51">
      <w:pPr>
        <w:pStyle w:val="ListParagraph"/>
        <w:numPr>
          <w:ilvl w:val="0"/>
          <w:numId w:val="168"/>
        </w:numPr>
        <w:spacing w:before="120" w:after="120" w:line="240" w:lineRule="auto"/>
        <w:ind w:left="567" w:hanging="283"/>
        <w:contextualSpacing w:val="0"/>
        <w:jc w:val="both"/>
        <w:rPr>
          <w:rFonts w:ascii="Times New Roman" w:hAnsi="Times New Roman" w:cs="Times New Roman"/>
          <w:b/>
          <w:bCs/>
          <w:sz w:val="26"/>
          <w:szCs w:val="26"/>
        </w:rPr>
      </w:pPr>
      <w:r w:rsidRPr="00391CD9">
        <w:rPr>
          <w:rFonts w:ascii="Times New Roman" w:hAnsi="Times New Roman" w:cs="Times New Roman"/>
          <w:b/>
          <w:bCs/>
          <w:sz w:val="26"/>
          <w:szCs w:val="26"/>
        </w:rPr>
        <w:t>Nhiệt thừa</w:t>
      </w:r>
    </w:p>
    <w:p w14:paraId="37850AF0" w14:textId="77777777" w:rsidR="000C0742" w:rsidRPr="00391CD9" w:rsidRDefault="000C0742" w:rsidP="00FD6B51">
      <w:pPr>
        <w:numPr>
          <w:ilvl w:val="0"/>
          <w:numId w:val="49"/>
        </w:numPr>
        <w:spacing w:before="120" w:after="120" w:line="240" w:lineRule="auto"/>
        <w:ind w:left="851" w:hanging="284"/>
        <w:jc w:val="both"/>
        <w:rPr>
          <w:rFonts w:ascii="Times New Roman" w:hAnsi="Times New Roman" w:cs="Times New Roman"/>
          <w:sz w:val="26"/>
          <w:szCs w:val="26"/>
        </w:rPr>
      </w:pPr>
      <w:r w:rsidRPr="00391CD9">
        <w:rPr>
          <w:rFonts w:ascii="Times New Roman" w:hAnsi="Times New Roman" w:cs="Times New Roman"/>
          <w:sz w:val="26"/>
          <w:szCs w:val="26"/>
        </w:rPr>
        <w:t>Nguồn phát sinh:</w:t>
      </w:r>
    </w:p>
    <w:p w14:paraId="0601665E" w14:textId="17C43770" w:rsidR="000C0742" w:rsidRPr="00391CD9" w:rsidRDefault="000C0742" w:rsidP="00FD6B51">
      <w:pPr>
        <w:pStyle w:val="BodyText"/>
        <w:numPr>
          <w:ilvl w:val="0"/>
          <w:numId w:val="50"/>
        </w:numPr>
        <w:spacing w:before="120" w:after="120" w:line="240" w:lineRule="auto"/>
        <w:ind w:left="1134" w:hanging="283"/>
        <w:jc w:val="both"/>
        <w:rPr>
          <w:rFonts w:ascii="Times New Roman" w:hAnsi="Times New Roman" w:cs="Times New Roman"/>
          <w:sz w:val="26"/>
          <w:szCs w:val="26"/>
          <w:lang w:val="pt-BR"/>
        </w:rPr>
      </w:pPr>
      <w:r w:rsidRPr="00391CD9">
        <w:rPr>
          <w:rFonts w:ascii="Times New Roman" w:hAnsi="Times New Roman" w:cs="Times New Roman"/>
          <w:sz w:val="26"/>
          <w:szCs w:val="26"/>
          <w:lang w:val="pt-BR"/>
        </w:rPr>
        <w:t>Từ quá trình hoạt động của máy móc sản xuất</w:t>
      </w:r>
      <w:r w:rsidR="0060124C" w:rsidRPr="00391CD9">
        <w:rPr>
          <w:rFonts w:ascii="Times New Roman" w:hAnsi="Times New Roman" w:cs="Times New Roman"/>
          <w:sz w:val="26"/>
          <w:szCs w:val="26"/>
          <w:lang w:val="vi-VN"/>
        </w:rPr>
        <w:t xml:space="preserve"> có trang bị thiết bị </w:t>
      </w:r>
      <w:r w:rsidR="00391CD9">
        <w:rPr>
          <w:rFonts w:ascii="Times New Roman" w:hAnsi="Times New Roman" w:cs="Times New Roman"/>
          <w:sz w:val="26"/>
          <w:szCs w:val="26"/>
          <w:lang w:val="vi-VN"/>
        </w:rPr>
        <w:t>sử dụng nhiệt như lò hơi, máy nhuộm, máy sấy,....</w:t>
      </w:r>
    </w:p>
    <w:p w14:paraId="7EC0DB11" w14:textId="77777777" w:rsidR="000C0742" w:rsidRPr="00391CD9" w:rsidRDefault="000C0742" w:rsidP="00FD6B51">
      <w:pPr>
        <w:pStyle w:val="BodyText"/>
        <w:numPr>
          <w:ilvl w:val="0"/>
          <w:numId w:val="50"/>
        </w:numPr>
        <w:spacing w:before="120" w:after="120" w:line="240" w:lineRule="auto"/>
        <w:ind w:left="1134" w:hanging="283"/>
        <w:jc w:val="both"/>
        <w:rPr>
          <w:rFonts w:ascii="Times New Roman" w:hAnsi="Times New Roman" w:cs="Times New Roman"/>
          <w:sz w:val="26"/>
          <w:szCs w:val="26"/>
          <w:lang w:val="pt-BR"/>
        </w:rPr>
      </w:pPr>
      <w:r w:rsidRPr="00391CD9">
        <w:rPr>
          <w:rFonts w:ascii="Times New Roman" w:hAnsi="Times New Roman" w:cs="Times New Roman"/>
          <w:sz w:val="26"/>
          <w:szCs w:val="26"/>
          <w:lang w:val="pt-BR"/>
        </w:rPr>
        <w:t>Ngoài ra, nhiệt còn sinh ra do bức xạ nhiệt của mặt trời.</w:t>
      </w:r>
    </w:p>
    <w:p w14:paraId="47A120D9" w14:textId="77777777" w:rsidR="000C0742" w:rsidRPr="00391CD9" w:rsidRDefault="000C0742" w:rsidP="00FD6B51">
      <w:pPr>
        <w:numPr>
          <w:ilvl w:val="0"/>
          <w:numId w:val="49"/>
        </w:numPr>
        <w:spacing w:before="120" w:after="120" w:line="240" w:lineRule="auto"/>
        <w:ind w:left="851" w:hanging="284"/>
        <w:jc w:val="both"/>
        <w:rPr>
          <w:rFonts w:ascii="Times New Roman" w:hAnsi="Times New Roman" w:cs="Times New Roman"/>
          <w:sz w:val="26"/>
          <w:szCs w:val="26"/>
        </w:rPr>
      </w:pPr>
      <w:r w:rsidRPr="00391CD9">
        <w:rPr>
          <w:rFonts w:ascii="Times New Roman" w:hAnsi="Times New Roman" w:cs="Times New Roman"/>
          <w:sz w:val="26"/>
          <w:szCs w:val="26"/>
        </w:rPr>
        <w:t>Tác động:</w:t>
      </w:r>
    </w:p>
    <w:p w14:paraId="0B760079" w14:textId="77777777" w:rsidR="000C0742" w:rsidRPr="00391CD9" w:rsidRDefault="000C0742" w:rsidP="00FD6B51">
      <w:pPr>
        <w:pStyle w:val="BodyText"/>
        <w:numPr>
          <w:ilvl w:val="0"/>
          <w:numId w:val="50"/>
        </w:numPr>
        <w:spacing w:before="120" w:after="120" w:line="240" w:lineRule="auto"/>
        <w:ind w:left="1134" w:hanging="283"/>
        <w:jc w:val="both"/>
        <w:rPr>
          <w:rFonts w:ascii="Times New Roman" w:hAnsi="Times New Roman" w:cs="Times New Roman"/>
          <w:sz w:val="26"/>
          <w:szCs w:val="26"/>
          <w:lang w:val="pt-BR"/>
        </w:rPr>
      </w:pPr>
      <w:r w:rsidRPr="00391CD9">
        <w:rPr>
          <w:rFonts w:ascii="Times New Roman" w:hAnsi="Times New Roman" w:cs="Times New Roman"/>
          <w:sz w:val="26"/>
          <w:szCs w:val="26"/>
          <w:lang w:val="pt-BR"/>
        </w:rPr>
        <w:t>Nhiệt độ cao là nguyên nhân của một số bệnh nghề nghiệp. Công nhân làm việc ở những nơi có nhiệt độ cao thường có tỉ lệ mắc bệnh cao hơn so với các nhóm khác.</w:t>
      </w:r>
    </w:p>
    <w:p w14:paraId="48FCDB0D" w14:textId="77777777" w:rsidR="000C0742" w:rsidRPr="00391CD9" w:rsidRDefault="000C0742" w:rsidP="00FD6B51">
      <w:pPr>
        <w:pStyle w:val="BodyText"/>
        <w:numPr>
          <w:ilvl w:val="0"/>
          <w:numId w:val="50"/>
        </w:numPr>
        <w:spacing w:before="120" w:after="120" w:line="240" w:lineRule="auto"/>
        <w:ind w:left="1134" w:hanging="283"/>
        <w:jc w:val="both"/>
        <w:rPr>
          <w:rFonts w:ascii="Times New Roman" w:hAnsi="Times New Roman" w:cs="Times New Roman"/>
          <w:sz w:val="26"/>
          <w:szCs w:val="26"/>
          <w:lang w:val="pt-BR"/>
        </w:rPr>
      </w:pPr>
      <w:r w:rsidRPr="00391CD9">
        <w:rPr>
          <w:rFonts w:ascii="Times New Roman" w:hAnsi="Times New Roman" w:cs="Times New Roman"/>
          <w:sz w:val="26"/>
          <w:szCs w:val="26"/>
          <w:lang w:val="pt-BR"/>
        </w:rPr>
        <w:t>Rối loạn bệnh lý thường gặp khi làm việc ở nhiệt độ cao là chứng say nóng và co giật. Chứng say nóng có triệu chứng chóng mặt, đau đầu, đau thắt ngực, buồn nôn, mạch nhanh, nhịp thở nhanh, suy nhược cơ thể, nặng hơn có thể bị choáng, hôn mê. Chứng co giật gây nên do sự mất cân bằng nước và điện giải, thường bị giãn mạch, mạch nhanh nhỏ và đặc biệt có các cơn co giật kéo dài từ 1 – 3 phút…</w:t>
      </w:r>
    </w:p>
    <w:p w14:paraId="276C6B4C" w14:textId="77777777" w:rsidR="0060124C" w:rsidRPr="00391CD9" w:rsidRDefault="0060124C" w:rsidP="00FD6B51">
      <w:pPr>
        <w:pStyle w:val="ListParagraph"/>
        <w:numPr>
          <w:ilvl w:val="0"/>
          <w:numId w:val="168"/>
        </w:numPr>
        <w:spacing w:before="120" w:after="120" w:line="240" w:lineRule="auto"/>
        <w:ind w:left="567" w:hanging="283"/>
        <w:contextualSpacing w:val="0"/>
        <w:jc w:val="both"/>
        <w:rPr>
          <w:rFonts w:ascii="Times New Roman" w:hAnsi="Times New Roman" w:cs="Times New Roman"/>
          <w:b/>
          <w:bCs/>
          <w:sz w:val="26"/>
          <w:szCs w:val="26"/>
        </w:rPr>
      </w:pPr>
      <w:bookmarkStart w:id="408" w:name="_Toc109744504"/>
      <w:r w:rsidRPr="00391CD9">
        <w:rPr>
          <w:rFonts w:ascii="Times New Roman" w:hAnsi="Times New Roman" w:cs="Times New Roman"/>
          <w:b/>
          <w:bCs/>
          <w:sz w:val="26"/>
          <w:szCs w:val="26"/>
        </w:rPr>
        <w:t>Tác động đến kinh tế - xã hội và an ninh trật tự tại địa phương và mạng lưới giao thông trong khu vực</w:t>
      </w:r>
      <w:bookmarkEnd w:id="408"/>
      <w:r w:rsidRPr="00391CD9">
        <w:rPr>
          <w:rFonts w:ascii="Times New Roman" w:hAnsi="Times New Roman" w:cs="Times New Roman"/>
          <w:b/>
          <w:bCs/>
          <w:sz w:val="26"/>
          <w:szCs w:val="26"/>
        </w:rPr>
        <w:t xml:space="preserve"> </w:t>
      </w:r>
    </w:p>
    <w:p w14:paraId="055D19D4" w14:textId="77777777" w:rsidR="0060124C" w:rsidRPr="00391CD9" w:rsidRDefault="0060124C" w:rsidP="00FD6B51">
      <w:pPr>
        <w:numPr>
          <w:ilvl w:val="0"/>
          <w:numId w:val="49"/>
        </w:numPr>
        <w:spacing w:before="120" w:after="120" w:line="240" w:lineRule="auto"/>
        <w:ind w:left="851" w:hanging="284"/>
        <w:jc w:val="both"/>
        <w:rPr>
          <w:rFonts w:ascii="Times New Roman" w:hAnsi="Times New Roman" w:cs="Times New Roman"/>
          <w:sz w:val="26"/>
          <w:szCs w:val="26"/>
        </w:rPr>
      </w:pPr>
      <w:r w:rsidRPr="00391CD9">
        <w:rPr>
          <w:rFonts w:ascii="Times New Roman" w:hAnsi="Times New Roman" w:cs="Times New Roman"/>
          <w:sz w:val="26"/>
          <w:szCs w:val="26"/>
        </w:rPr>
        <w:t xml:space="preserve">Tác động tích cực: </w:t>
      </w:r>
    </w:p>
    <w:p w14:paraId="5FB49DF9" w14:textId="77777777" w:rsidR="0060124C" w:rsidRPr="00391CD9" w:rsidRDefault="0060124C" w:rsidP="00FD6B51">
      <w:pPr>
        <w:pStyle w:val="BodyText"/>
        <w:numPr>
          <w:ilvl w:val="0"/>
          <w:numId w:val="50"/>
        </w:numPr>
        <w:spacing w:before="120" w:after="120" w:line="240" w:lineRule="auto"/>
        <w:ind w:left="1134" w:hanging="283"/>
        <w:jc w:val="both"/>
        <w:rPr>
          <w:rFonts w:ascii="Times New Roman" w:hAnsi="Times New Roman" w:cs="Times New Roman"/>
          <w:sz w:val="26"/>
          <w:szCs w:val="26"/>
          <w:lang w:val="pt-BR"/>
        </w:rPr>
      </w:pPr>
      <w:r w:rsidRPr="00391CD9">
        <w:rPr>
          <w:rFonts w:ascii="Times New Roman" w:hAnsi="Times New Roman" w:cs="Times New Roman"/>
          <w:sz w:val="26"/>
          <w:szCs w:val="26"/>
          <w:lang w:val="pt-BR"/>
        </w:rPr>
        <w:t>Tăng thu nhập từ các loại thuế của dự án vào ngân sách Nhà nước.</w:t>
      </w:r>
    </w:p>
    <w:p w14:paraId="2F1D4FFF" w14:textId="77777777" w:rsidR="0060124C" w:rsidRPr="00391CD9" w:rsidRDefault="0060124C" w:rsidP="00FD6B51">
      <w:pPr>
        <w:pStyle w:val="BodyText"/>
        <w:numPr>
          <w:ilvl w:val="0"/>
          <w:numId w:val="50"/>
        </w:numPr>
        <w:spacing w:before="120" w:after="120" w:line="240" w:lineRule="auto"/>
        <w:ind w:left="1134" w:hanging="283"/>
        <w:jc w:val="both"/>
        <w:rPr>
          <w:rFonts w:ascii="Times New Roman" w:hAnsi="Times New Roman" w:cs="Times New Roman"/>
          <w:sz w:val="26"/>
          <w:szCs w:val="26"/>
          <w:lang w:val="pt-BR"/>
        </w:rPr>
      </w:pPr>
      <w:r w:rsidRPr="00391CD9">
        <w:rPr>
          <w:rFonts w:ascii="Times New Roman" w:hAnsi="Times New Roman" w:cs="Times New Roman"/>
          <w:sz w:val="26"/>
          <w:szCs w:val="26"/>
          <w:lang w:val="pt-BR"/>
        </w:rPr>
        <w:t>Tạo công ăn việc làm ổn định cho các lao động địa phương.</w:t>
      </w:r>
    </w:p>
    <w:p w14:paraId="1292AAC1" w14:textId="77777777" w:rsidR="0060124C" w:rsidRPr="00391CD9" w:rsidRDefault="0060124C" w:rsidP="00FD6B51">
      <w:pPr>
        <w:pStyle w:val="BodyText"/>
        <w:numPr>
          <w:ilvl w:val="0"/>
          <w:numId w:val="50"/>
        </w:numPr>
        <w:spacing w:before="80" w:after="80" w:line="240" w:lineRule="auto"/>
        <w:ind w:left="1134" w:hanging="283"/>
        <w:jc w:val="both"/>
        <w:rPr>
          <w:rFonts w:ascii="Times New Roman" w:hAnsi="Times New Roman" w:cs="Times New Roman"/>
          <w:sz w:val="26"/>
          <w:szCs w:val="26"/>
          <w:lang w:val="pt-BR"/>
        </w:rPr>
      </w:pPr>
      <w:r w:rsidRPr="00391CD9">
        <w:rPr>
          <w:rFonts w:ascii="Times New Roman" w:hAnsi="Times New Roman" w:cs="Times New Roman"/>
          <w:sz w:val="26"/>
          <w:szCs w:val="26"/>
          <w:lang w:val="pt-BR"/>
        </w:rPr>
        <w:lastRenderedPageBreak/>
        <w:t>Việc thực hiện dự án sẽ góp phần ổn định và nâng cao đời sống của người lao động. Từ đó, cuộc sống được cải thiện và nhu cầu văn hóa sẽ tăng lên.</w:t>
      </w:r>
    </w:p>
    <w:p w14:paraId="1FAD5BAC" w14:textId="77777777" w:rsidR="0060124C" w:rsidRPr="00391CD9" w:rsidRDefault="0060124C" w:rsidP="00FD6B51">
      <w:pPr>
        <w:pStyle w:val="BodyText"/>
        <w:numPr>
          <w:ilvl w:val="0"/>
          <w:numId w:val="50"/>
        </w:numPr>
        <w:spacing w:before="80" w:after="80" w:line="240" w:lineRule="auto"/>
        <w:ind w:left="1134" w:hanging="283"/>
        <w:jc w:val="both"/>
        <w:rPr>
          <w:rFonts w:ascii="Times New Roman" w:hAnsi="Times New Roman" w:cs="Times New Roman"/>
          <w:sz w:val="26"/>
          <w:szCs w:val="26"/>
          <w:lang w:val="pt-BR"/>
        </w:rPr>
      </w:pPr>
      <w:r w:rsidRPr="00391CD9">
        <w:rPr>
          <w:rFonts w:ascii="Times New Roman" w:hAnsi="Times New Roman" w:cs="Times New Roman"/>
          <w:sz w:val="26"/>
          <w:szCs w:val="26"/>
          <w:lang w:val="pt-BR"/>
        </w:rPr>
        <w:t>Tạo thu nhập từ việc kinh doanh nhà ở tại địa phương.</w:t>
      </w:r>
    </w:p>
    <w:p w14:paraId="58A299BE" w14:textId="77777777" w:rsidR="0060124C" w:rsidRPr="00391CD9" w:rsidRDefault="0060124C" w:rsidP="00FD6B51">
      <w:pPr>
        <w:numPr>
          <w:ilvl w:val="0"/>
          <w:numId w:val="49"/>
        </w:numPr>
        <w:spacing w:before="80" w:after="80" w:line="240" w:lineRule="auto"/>
        <w:ind w:left="851" w:hanging="284"/>
        <w:jc w:val="both"/>
        <w:rPr>
          <w:rFonts w:ascii="Times New Roman" w:hAnsi="Times New Roman" w:cs="Times New Roman"/>
          <w:sz w:val="26"/>
          <w:szCs w:val="26"/>
        </w:rPr>
      </w:pPr>
      <w:r w:rsidRPr="00391CD9">
        <w:rPr>
          <w:rFonts w:ascii="Times New Roman" w:hAnsi="Times New Roman" w:cs="Times New Roman"/>
          <w:sz w:val="26"/>
          <w:szCs w:val="26"/>
        </w:rPr>
        <w:t xml:space="preserve">Tác động tiêu cực: </w:t>
      </w:r>
    </w:p>
    <w:p w14:paraId="70F0FA11" w14:textId="77777777" w:rsidR="0060124C" w:rsidRPr="00391CD9" w:rsidRDefault="0060124C" w:rsidP="00FD6B51">
      <w:pPr>
        <w:pStyle w:val="BodyText"/>
        <w:numPr>
          <w:ilvl w:val="0"/>
          <w:numId w:val="50"/>
        </w:numPr>
        <w:spacing w:before="80" w:after="80" w:line="240" w:lineRule="auto"/>
        <w:ind w:left="1134" w:hanging="283"/>
        <w:jc w:val="both"/>
        <w:rPr>
          <w:rFonts w:ascii="Times New Roman" w:hAnsi="Times New Roman" w:cs="Times New Roman"/>
          <w:sz w:val="26"/>
          <w:szCs w:val="26"/>
          <w:lang w:val="pt-BR"/>
        </w:rPr>
      </w:pPr>
      <w:r w:rsidRPr="00391CD9">
        <w:rPr>
          <w:rFonts w:ascii="Times New Roman" w:hAnsi="Times New Roman" w:cs="Times New Roman"/>
          <w:sz w:val="26"/>
          <w:szCs w:val="26"/>
          <w:lang w:val="pt-BR"/>
        </w:rPr>
        <w:t>Khi dự án hoạt động sẽ làm tăng mật độ giao thông khu vực do việc tập trung một lượng lớn công nhân di chuyển đến nhà máy làm việc. Đồng thời, làm tăng khả năng tắc nghẽn giao thông nếu không được quan tâm và giải quyết một cách hợp lý.</w:t>
      </w:r>
    </w:p>
    <w:p w14:paraId="67B65B87" w14:textId="77777777" w:rsidR="0060124C" w:rsidRPr="00391CD9" w:rsidRDefault="0060124C" w:rsidP="00FD6B51">
      <w:pPr>
        <w:pStyle w:val="BodyText"/>
        <w:numPr>
          <w:ilvl w:val="0"/>
          <w:numId w:val="50"/>
        </w:numPr>
        <w:spacing w:before="80" w:after="80" w:line="240" w:lineRule="auto"/>
        <w:ind w:left="1134" w:hanging="283"/>
        <w:jc w:val="both"/>
        <w:rPr>
          <w:rFonts w:ascii="Times New Roman" w:hAnsi="Times New Roman" w:cs="Times New Roman"/>
          <w:sz w:val="26"/>
          <w:szCs w:val="26"/>
          <w:lang w:val="pt-BR"/>
        </w:rPr>
      </w:pPr>
      <w:r w:rsidRPr="00391CD9">
        <w:rPr>
          <w:rFonts w:ascii="Times New Roman" w:hAnsi="Times New Roman" w:cs="Times New Roman"/>
          <w:sz w:val="26"/>
          <w:szCs w:val="26"/>
          <w:lang w:val="pt-BR"/>
        </w:rPr>
        <w:t xml:space="preserve">Làm mật độ dân số tại khu vực gia tăng với nhiều thành phần phức tạp từ đó dẫn đến các tệ nạn xã hội cũng gia tăng. </w:t>
      </w:r>
    </w:p>
    <w:p w14:paraId="59E245E6" w14:textId="77777777" w:rsidR="0060124C" w:rsidRPr="00391CD9" w:rsidRDefault="0060124C" w:rsidP="00FD6B51">
      <w:pPr>
        <w:pStyle w:val="BodyText"/>
        <w:numPr>
          <w:ilvl w:val="0"/>
          <w:numId w:val="50"/>
        </w:numPr>
        <w:spacing w:before="80" w:after="80" w:line="240" w:lineRule="auto"/>
        <w:ind w:left="1134" w:hanging="283"/>
        <w:jc w:val="both"/>
        <w:rPr>
          <w:rFonts w:ascii="Times New Roman" w:hAnsi="Times New Roman" w:cs="Times New Roman"/>
          <w:sz w:val="26"/>
          <w:szCs w:val="26"/>
          <w:lang w:val="pt-BR"/>
        </w:rPr>
      </w:pPr>
      <w:r w:rsidRPr="00391CD9">
        <w:rPr>
          <w:rFonts w:ascii="Times New Roman" w:hAnsi="Times New Roman" w:cs="Times New Roman"/>
          <w:sz w:val="26"/>
          <w:szCs w:val="26"/>
          <w:lang w:val="pt-BR"/>
        </w:rPr>
        <w:t>Ảnh hưởng đến sinh hoạt của dân cư địa phương do quá trình di cư và lưu trú tại địa phương.</w:t>
      </w:r>
    </w:p>
    <w:p w14:paraId="58A06C0F" w14:textId="77777777" w:rsidR="0060124C" w:rsidRPr="00391CD9" w:rsidRDefault="0060124C" w:rsidP="00FD6B51">
      <w:pPr>
        <w:pStyle w:val="BodyText"/>
        <w:numPr>
          <w:ilvl w:val="0"/>
          <w:numId w:val="50"/>
        </w:numPr>
        <w:spacing w:before="80" w:after="80" w:line="240" w:lineRule="auto"/>
        <w:ind w:left="1134" w:hanging="283"/>
        <w:jc w:val="both"/>
        <w:rPr>
          <w:rFonts w:ascii="Times New Roman" w:hAnsi="Times New Roman" w:cs="Times New Roman"/>
          <w:sz w:val="26"/>
          <w:szCs w:val="26"/>
          <w:lang w:val="pt-BR"/>
        </w:rPr>
      </w:pPr>
      <w:r w:rsidRPr="00391CD9">
        <w:rPr>
          <w:rFonts w:ascii="Times New Roman" w:hAnsi="Times New Roman" w:cs="Times New Roman"/>
          <w:sz w:val="26"/>
          <w:szCs w:val="26"/>
          <w:lang w:val="pt-BR"/>
        </w:rPr>
        <w:t>Theo số liệu điều tra, khảo sát của </w:t>
      </w:r>
      <w:hyperlink r:id="rId16" w:history="1">
        <w:r w:rsidRPr="00391CD9">
          <w:rPr>
            <w:rFonts w:ascii="Times New Roman" w:hAnsi="Times New Roman" w:cs="Times New Roman"/>
            <w:sz w:val="26"/>
            <w:szCs w:val="26"/>
            <w:lang w:val="pt-BR"/>
          </w:rPr>
          <w:t>Bộ Giao thông Vận tải</w:t>
        </w:r>
      </w:hyperlink>
      <w:r w:rsidRPr="00391CD9">
        <w:rPr>
          <w:rFonts w:ascii="Times New Roman" w:hAnsi="Times New Roman" w:cs="Times New Roman"/>
          <w:sz w:val="26"/>
          <w:szCs w:val="26"/>
          <w:lang w:val="pt-BR"/>
        </w:rPr>
        <w:t> vào tháng 7/2017, lưu lượng xe (không kể xe máy) trên Quốc lộ 22 đạt 39.700 xe/ngày đêm (tương đương khoảng 62.000 xe con quy đổi/ngày đêm), đã mãn tải so với năng lực thiết kế (36.000 xe con quy đổi/ngày đêm). Đoạn QL22 qua tỉnh Tây Ninh (từ huyện Trảng Bàng đến Mộc Bài) dài 28 km, quy mô 2 làn xe đến nay vẫn chưa được mở rộng. Do đó, vận chuyển nguyên vật liệu và sản phẩm của nhà máy càng làm gia tăng áp lực lên tuyến đường này.</w:t>
      </w:r>
    </w:p>
    <w:p w14:paraId="1D5E5DAF" w14:textId="77777777" w:rsidR="0060124C" w:rsidRPr="00391CD9" w:rsidRDefault="0060124C" w:rsidP="00FD6B51">
      <w:pPr>
        <w:pStyle w:val="BodyText"/>
        <w:numPr>
          <w:ilvl w:val="0"/>
          <w:numId w:val="50"/>
        </w:numPr>
        <w:spacing w:before="80" w:after="80" w:line="240" w:lineRule="auto"/>
        <w:ind w:left="1134" w:hanging="283"/>
        <w:jc w:val="both"/>
        <w:rPr>
          <w:rFonts w:ascii="Times New Roman" w:hAnsi="Times New Roman" w:cs="Times New Roman"/>
          <w:sz w:val="26"/>
          <w:szCs w:val="26"/>
          <w:lang w:val="pt-BR"/>
        </w:rPr>
      </w:pPr>
      <w:r w:rsidRPr="00391CD9">
        <w:rPr>
          <w:rFonts w:ascii="Times New Roman" w:hAnsi="Times New Roman" w:cs="Times New Roman"/>
          <w:sz w:val="26"/>
          <w:szCs w:val="26"/>
          <w:lang w:val="pt-BR"/>
        </w:rPr>
        <w:t xml:space="preserve">Đồng thời, việc có một lượng lớn phương tiện giao thông tải trọng nặng di chuyển liên tục trong một thời gian dài trên tuyến đường QL22 và ĐT785 cũng sẽ gây ra hiện tượng sụp lún mặt đường nếu tải trọng xe vượt quá tải trọng quy định. Mặt đường hư hỏng, sụt lún dễ xảy ra tai nạn và gây khó khăn trong việc di chuyển của người dân tại khu vực. </w:t>
      </w:r>
    </w:p>
    <w:p w14:paraId="483CBB12" w14:textId="77777777" w:rsidR="0060124C" w:rsidRPr="00391CD9" w:rsidRDefault="0060124C" w:rsidP="00FD6B51">
      <w:pPr>
        <w:pStyle w:val="BodyText"/>
        <w:numPr>
          <w:ilvl w:val="0"/>
          <w:numId w:val="50"/>
        </w:numPr>
        <w:spacing w:before="80" w:after="80" w:line="240" w:lineRule="auto"/>
        <w:ind w:left="1134" w:hanging="283"/>
        <w:jc w:val="both"/>
        <w:rPr>
          <w:rFonts w:ascii="Times New Roman" w:hAnsi="Times New Roman" w:cs="Times New Roman"/>
          <w:sz w:val="26"/>
          <w:szCs w:val="26"/>
          <w:lang w:val="pt-BR"/>
        </w:rPr>
      </w:pPr>
      <w:r w:rsidRPr="00391CD9">
        <w:rPr>
          <w:rFonts w:ascii="Times New Roman" w:hAnsi="Times New Roman" w:cs="Times New Roman"/>
          <w:sz w:val="26"/>
          <w:szCs w:val="26"/>
          <w:lang w:val="pt-BR"/>
        </w:rPr>
        <w:t>Ngoài ra, khói thải, bụi phát sinh từ các phương tiện vận chuyển này cũng làm ảnh hưởng đến môi trường không khí và sức khỏe của người dân sống ven tuyến đường QL22 và ĐT785.</w:t>
      </w:r>
    </w:p>
    <w:p w14:paraId="5CE179BA" w14:textId="77777777" w:rsidR="0060124C" w:rsidRPr="00391CD9" w:rsidRDefault="0060124C" w:rsidP="00FD6B51">
      <w:pPr>
        <w:pStyle w:val="ListParagraph"/>
        <w:numPr>
          <w:ilvl w:val="0"/>
          <w:numId w:val="44"/>
        </w:numPr>
        <w:spacing w:before="80" w:after="80" w:line="240" w:lineRule="auto"/>
        <w:ind w:left="1134" w:hanging="850"/>
        <w:contextualSpacing w:val="0"/>
        <w:jc w:val="both"/>
        <w:outlineLvl w:val="0"/>
        <w:rPr>
          <w:rFonts w:ascii="Times New Roman" w:hAnsi="Times New Roman" w:cs="Times New Roman"/>
          <w:b/>
          <w:i/>
          <w:sz w:val="26"/>
          <w:szCs w:val="26"/>
        </w:rPr>
      </w:pPr>
      <w:bookmarkStart w:id="409" w:name="_Toc109744506"/>
      <w:bookmarkStart w:id="410" w:name="_Toc140507209"/>
      <w:bookmarkStart w:id="411" w:name="_Hlk129886119"/>
      <w:r w:rsidRPr="00391CD9">
        <w:rPr>
          <w:rFonts w:ascii="Times New Roman" w:hAnsi="Times New Roman" w:cs="Times New Roman"/>
          <w:b/>
          <w:i/>
          <w:sz w:val="26"/>
          <w:szCs w:val="26"/>
        </w:rPr>
        <w:t>Nhận dạng và đánh giá các sự cố môi trường có thể xảy ra tại dự án</w:t>
      </w:r>
      <w:bookmarkEnd w:id="409"/>
      <w:bookmarkEnd w:id="410"/>
      <w:r w:rsidRPr="00391CD9">
        <w:rPr>
          <w:rFonts w:ascii="Times New Roman" w:hAnsi="Times New Roman" w:cs="Times New Roman"/>
          <w:b/>
          <w:i/>
          <w:sz w:val="26"/>
          <w:szCs w:val="26"/>
        </w:rPr>
        <w:t xml:space="preserve"> </w:t>
      </w:r>
    </w:p>
    <w:p w14:paraId="5107CCC1" w14:textId="77777777" w:rsidR="0060124C" w:rsidRPr="00391CD9" w:rsidRDefault="0060124C" w:rsidP="00FD6B51">
      <w:pPr>
        <w:pStyle w:val="ListParagraph"/>
        <w:numPr>
          <w:ilvl w:val="0"/>
          <w:numId w:val="169"/>
        </w:numPr>
        <w:spacing w:before="80" w:after="80" w:line="240" w:lineRule="auto"/>
        <w:ind w:left="567" w:hanging="283"/>
        <w:contextualSpacing w:val="0"/>
        <w:jc w:val="both"/>
        <w:rPr>
          <w:rFonts w:ascii="Times New Roman" w:hAnsi="Times New Roman" w:cs="Times New Roman"/>
          <w:b/>
          <w:bCs/>
          <w:sz w:val="26"/>
          <w:szCs w:val="26"/>
        </w:rPr>
      </w:pPr>
      <w:bookmarkStart w:id="412" w:name="_Toc109744507"/>
      <w:r w:rsidRPr="00391CD9">
        <w:rPr>
          <w:rFonts w:ascii="Times New Roman" w:hAnsi="Times New Roman" w:cs="Times New Roman"/>
          <w:b/>
          <w:bCs/>
          <w:sz w:val="26"/>
          <w:szCs w:val="26"/>
        </w:rPr>
        <w:t>Sự cố cháy nổ</w:t>
      </w:r>
      <w:bookmarkEnd w:id="412"/>
    </w:p>
    <w:p w14:paraId="3346EF71" w14:textId="77777777" w:rsidR="0060124C" w:rsidRPr="00391CD9" w:rsidRDefault="0060124C" w:rsidP="00FD6B51">
      <w:pPr>
        <w:numPr>
          <w:ilvl w:val="0"/>
          <w:numId w:val="49"/>
        </w:numPr>
        <w:spacing w:before="80" w:after="80" w:line="240" w:lineRule="auto"/>
        <w:ind w:left="851" w:hanging="284"/>
        <w:jc w:val="both"/>
        <w:rPr>
          <w:rFonts w:ascii="Times New Roman" w:hAnsi="Times New Roman" w:cs="Times New Roman"/>
          <w:sz w:val="26"/>
          <w:szCs w:val="26"/>
        </w:rPr>
      </w:pPr>
      <w:r w:rsidRPr="00391CD9">
        <w:rPr>
          <w:rFonts w:ascii="Times New Roman" w:hAnsi="Times New Roman" w:cs="Times New Roman"/>
          <w:sz w:val="26"/>
          <w:szCs w:val="26"/>
        </w:rPr>
        <w:t>Khả năng cháy nổ tại dự án bắt nguồn từ việc sử dụng và lưu trữ các vật liệu có thể gây cháy như: nhiên liệu đốt, phế liệu giấy, bao bì,… Các vật liệu trên đều rất dễ bắt lửa và gây ra cháy, nổ. Bản chất các quá trình xảy ra cháy nổ có thể được chia ra thành 4 nhóm chính:</w:t>
      </w:r>
    </w:p>
    <w:p w14:paraId="435C8809" w14:textId="77777777" w:rsidR="0060124C" w:rsidRPr="00391CD9" w:rsidRDefault="0060124C" w:rsidP="00FD6B51">
      <w:pPr>
        <w:pStyle w:val="BodyText"/>
        <w:numPr>
          <w:ilvl w:val="0"/>
          <w:numId w:val="50"/>
        </w:numPr>
        <w:spacing w:before="80" w:after="80" w:line="240" w:lineRule="auto"/>
        <w:ind w:left="1134" w:hanging="283"/>
        <w:jc w:val="both"/>
        <w:rPr>
          <w:rFonts w:ascii="Times New Roman" w:hAnsi="Times New Roman" w:cs="Times New Roman"/>
          <w:sz w:val="26"/>
          <w:szCs w:val="26"/>
          <w:lang w:val="pt-BR"/>
        </w:rPr>
      </w:pPr>
      <w:r w:rsidRPr="00391CD9">
        <w:rPr>
          <w:rFonts w:ascii="Times New Roman" w:hAnsi="Times New Roman" w:cs="Times New Roman"/>
          <w:sz w:val="26"/>
          <w:szCs w:val="26"/>
          <w:lang w:val="pt-BR"/>
        </w:rPr>
        <w:t>Nhóm 1: Cháy do những vật liệu rắn dễ cháy bị bắt lửa như: các loại bao bì giấy, gỗ,...;</w:t>
      </w:r>
    </w:p>
    <w:p w14:paraId="4FDB8DC5" w14:textId="77777777" w:rsidR="0060124C" w:rsidRPr="00391CD9" w:rsidRDefault="0060124C" w:rsidP="00FD6B51">
      <w:pPr>
        <w:pStyle w:val="BodyText"/>
        <w:numPr>
          <w:ilvl w:val="0"/>
          <w:numId w:val="50"/>
        </w:numPr>
        <w:spacing w:before="80" w:after="80" w:line="240" w:lineRule="auto"/>
        <w:ind w:left="1134" w:hanging="283"/>
        <w:jc w:val="both"/>
        <w:rPr>
          <w:rFonts w:ascii="Times New Roman" w:hAnsi="Times New Roman" w:cs="Times New Roman"/>
          <w:sz w:val="26"/>
          <w:szCs w:val="26"/>
          <w:lang w:val="pt-BR"/>
        </w:rPr>
      </w:pPr>
      <w:r w:rsidRPr="00391CD9">
        <w:rPr>
          <w:rFonts w:ascii="Times New Roman" w:hAnsi="Times New Roman" w:cs="Times New Roman"/>
          <w:sz w:val="26"/>
          <w:szCs w:val="26"/>
          <w:lang w:val="pt-BR"/>
        </w:rPr>
        <w:t xml:space="preserve">Nhóm 2: Cháy do các nhiên liệu đốt như xăng, dầu, gas khi gặp lửa;  </w:t>
      </w:r>
    </w:p>
    <w:p w14:paraId="34DAA9DD" w14:textId="77777777" w:rsidR="0060124C" w:rsidRPr="00391CD9" w:rsidRDefault="0060124C" w:rsidP="00FD6B51">
      <w:pPr>
        <w:pStyle w:val="BodyText"/>
        <w:numPr>
          <w:ilvl w:val="0"/>
          <w:numId w:val="50"/>
        </w:numPr>
        <w:spacing w:before="80" w:after="80" w:line="240" w:lineRule="auto"/>
        <w:ind w:left="1134" w:hanging="283"/>
        <w:jc w:val="both"/>
        <w:rPr>
          <w:rFonts w:ascii="Times New Roman" w:hAnsi="Times New Roman" w:cs="Times New Roman"/>
          <w:sz w:val="26"/>
          <w:szCs w:val="26"/>
          <w:lang w:val="pt-BR"/>
        </w:rPr>
      </w:pPr>
      <w:r w:rsidRPr="00391CD9">
        <w:rPr>
          <w:rFonts w:ascii="Times New Roman" w:hAnsi="Times New Roman" w:cs="Times New Roman"/>
          <w:sz w:val="26"/>
          <w:szCs w:val="26"/>
          <w:lang w:val="pt-BR"/>
        </w:rPr>
        <w:t>Nhóm 3: Cháy do sự cố chập điện của các thiết bị sử dụng điện;</w:t>
      </w:r>
    </w:p>
    <w:p w14:paraId="43B36152" w14:textId="77777777" w:rsidR="0060124C" w:rsidRPr="00391CD9" w:rsidRDefault="0060124C" w:rsidP="00FD6B51">
      <w:pPr>
        <w:pStyle w:val="BodyText"/>
        <w:numPr>
          <w:ilvl w:val="0"/>
          <w:numId w:val="50"/>
        </w:numPr>
        <w:spacing w:before="80" w:after="80" w:line="240" w:lineRule="auto"/>
        <w:ind w:left="1134" w:hanging="283"/>
        <w:jc w:val="both"/>
        <w:rPr>
          <w:rFonts w:ascii="Times New Roman" w:hAnsi="Times New Roman" w:cs="Times New Roman"/>
          <w:sz w:val="26"/>
          <w:szCs w:val="26"/>
          <w:lang w:val="pt-BR"/>
        </w:rPr>
      </w:pPr>
      <w:r w:rsidRPr="00391CD9">
        <w:rPr>
          <w:rFonts w:ascii="Times New Roman" w:hAnsi="Times New Roman" w:cs="Times New Roman"/>
          <w:sz w:val="26"/>
          <w:szCs w:val="26"/>
          <w:lang w:val="pt-BR"/>
        </w:rPr>
        <w:t xml:space="preserve">Nhóm 4: Cháy nổ do sét đánh. </w:t>
      </w:r>
    </w:p>
    <w:p w14:paraId="53A95F0E" w14:textId="77777777" w:rsidR="0060124C" w:rsidRPr="00391CD9" w:rsidRDefault="0060124C" w:rsidP="00FD6B51">
      <w:pPr>
        <w:numPr>
          <w:ilvl w:val="0"/>
          <w:numId w:val="49"/>
        </w:numPr>
        <w:spacing w:before="80" w:after="80" w:line="240" w:lineRule="auto"/>
        <w:ind w:left="851" w:hanging="284"/>
        <w:jc w:val="both"/>
        <w:rPr>
          <w:rFonts w:ascii="Times New Roman" w:hAnsi="Times New Roman" w:cs="Times New Roman"/>
          <w:sz w:val="26"/>
          <w:szCs w:val="26"/>
        </w:rPr>
      </w:pPr>
      <w:r w:rsidRPr="00391CD9">
        <w:rPr>
          <w:rFonts w:ascii="Times New Roman" w:hAnsi="Times New Roman" w:cs="Times New Roman"/>
          <w:sz w:val="26"/>
          <w:szCs w:val="26"/>
        </w:rPr>
        <w:t>Các nguyên nhân dẫn đến cháy, nổ có thể do:</w:t>
      </w:r>
    </w:p>
    <w:p w14:paraId="23B074E1" w14:textId="77777777" w:rsidR="0060124C" w:rsidRPr="00391CD9" w:rsidRDefault="0060124C" w:rsidP="00FD6B51">
      <w:pPr>
        <w:pStyle w:val="BodyText"/>
        <w:numPr>
          <w:ilvl w:val="0"/>
          <w:numId w:val="50"/>
        </w:numPr>
        <w:spacing w:before="80" w:after="80" w:line="240" w:lineRule="auto"/>
        <w:ind w:left="1134" w:hanging="283"/>
        <w:jc w:val="both"/>
        <w:rPr>
          <w:rFonts w:ascii="Times New Roman" w:hAnsi="Times New Roman" w:cs="Times New Roman"/>
          <w:sz w:val="26"/>
          <w:szCs w:val="26"/>
          <w:lang w:val="pt-BR"/>
        </w:rPr>
      </w:pPr>
      <w:r w:rsidRPr="00391CD9">
        <w:rPr>
          <w:rFonts w:ascii="Times New Roman" w:hAnsi="Times New Roman" w:cs="Times New Roman"/>
          <w:sz w:val="26"/>
          <w:szCs w:val="26"/>
          <w:lang w:val="pt-BR"/>
        </w:rPr>
        <w:t>Vận chuyển nguyên vật liệu và các chất dễ cháy như xăng, dầu qua những nơi có nguồn phát sinh nhiệt hay gần những tia lửa;</w:t>
      </w:r>
    </w:p>
    <w:p w14:paraId="43809895" w14:textId="77777777" w:rsidR="0060124C" w:rsidRPr="00391CD9" w:rsidRDefault="0060124C" w:rsidP="00FD6B51">
      <w:pPr>
        <w:pStyle w:val="BodyText"/>
        <w:numPr>
          <w:ilvl w:val="0"/>
          <w:numId w:val="50"/>
        </w:numPr>
        <w:spacing w:before="80" w:after="80" w:line="240" w:lineRule="auto"/>
        <w:ind w:left="1134" w:hanging="283"/>
        <w:jc w:val="both"/>
        <w:rPr>
          <w:rFonts w:ascii="Times New Roman" w:hAnsi="Times New Roman" w:cs="Times New Roman"/>
          <w:sz w:val="26"/>
          <w:szCs w:val="26"/>
          <w:lang w:val="pt-BR"/>
        </w:rPr>
      </w:pPr>
      <w:r w:rsidRPr="00391CD9">
        <w:rPr>
          <w:rFonts w:ascii="Times New Roman" w:hAnsi="Times New Roman" w:cs="Times New Roman"/>
          <w:sz w:val="26"/>
          <w:szCs w:val="26"/>
          <w:lang w:val="pt-BR"/>
        </w:rPr>
        <w:t>Lưu trữ các loại nguyên liệu, nhiên liệu dễ cháy không không hợp lý;</w:t>
      </w:r>
    </w:p>
    <w:p w14:paraId="376A527D" w14:textId="77777777" w:rsidR="0060124C" w:rsidRPr="00391CD9" w:rsidRDefault="0060124C" w:rsidP="00FD6B51">
      <w:pPr>
        <w:pStyle w:val="BodyText"/>
        <w:numPr>
          <w:ilvl w:val="0"/>
          <w:numId w:val="50"/>
        </w:numPr>
        <w:spacing w:before="80" w:after="80" w:line="240" w:lineRule="auto"/>
        <w:ind w:left="1134" w:hanging="283"/>
        <w:jc w:val="both"/>
        <w:rPr>
          <w:rFonts w:ascii="Times New Roman" w:hAnsi="Times New Roman" w:cs="Times New Roman"/>
          <w:sz w:val="26"/>
          <w:szCs w:val="26"/>
          <w:lang w:val="pt-BR"/>
        </w:rPr>
      </w:pPr>
      <w:r w:rsidRPr="00391CD9">
        <w:rPr>
          <w:rFonts w:ascii="Times New Roman" w:hAnsi="Times New Roman" w:cs="Times New Roman"/>
          <w:sz w:val="26"/>
          <w:szCs w:val="26"/>
          <w:lang w:val="pt-BR"/>
        </w:rPr>
        <w:t xml:space="preserve">Vứt bừa tàn thuốc hay những nguồn lửa khác vào khu vực chứa xăng, dầu, bao bì giấy, gỗ,…;   </w:t>
      </w:r>
    </w:p>
    <w:p w14:paraId="04EB4E65" w14:textId="77777777" w:rsidR="0060124C" w:rsidRPr="00391CD9" w:rsidRDefault="0060124C" w:rsidP="00FD6B51">
      <w:pPr>
        <w:pStyle w:val="BodyText"/>
        <w:numPr>
          <w:ilvl w:val="0"/>
          <w:numId w:val="50"/>
        </w:numPr>
        <w:spacing w:before="80" w:after="80" w:line="240" w:lineRule="auto"/>
        <w:ind w:left="1134" w:hanging="283"/>
        <w:jc w:val="both"/>
        <w:rPr>
          <w:rFonts w:ascii="Times New Roman" w:hAnsi="Times New Roman" w:cs="Times New Roman"/>
          <w:sz w:val="26"/>
          <w:szCs w:val="26"/>
          <w:lang w:val="pt-BR"/>
        </w:rPr>
      </w:pPr>
      <w:r w:rsidRPr="00391CD9">
        <w:rPr>
          <w:rFonts w:ascii="Times New Roman" w:hAnsi="Times New Roman" w:cs="Times New Roman"/>
          <w:sz w:val="26"/>
          <w:szCs w:val="26"/>
          <w:lang w:val="pt-BR"/>
        </w:rPr>
        <w:lastRenderedPageBreak/>
        <w:t>Sự cố về các thiết bị điện: Dây trần, dây điện, động cơ, quạt các loại bị quá tải trong quá trình vận hành, phát sinh nhiệt và dẫn đến cháy, hoặc do chập mạch khi gặp mưa dông to;</w:t>
      </w:r>
    </w:p>
    <w:p w14:paraId="522B2905" w14:textId="77777777" w:rsidR="0060124C" w:rsidRPr="00391CD9" w:rsidRDefault="0060124C" w:rsidP="00FD6B51">
      <w:pPr>
        <w:pStyle w:val="BodyText"/>
        <w:numPr>
          <w:ilvl w:val="0"/>
          <w:numId w:val="50"/>
        </w:numPr>
        <w:spacing w:before="80" w:after="80" w:line="240" w:lineRule="auto"/>
        <w:ind w:left="1134" w:hanging="283"/>
        <w:jc w:val="both"/>
        <w:rPr>
          <w:rFonts w:ascii="Times New Roman" w:hAnsi="Times New Roman" w:cs="Times New Roman"/>
          <w:sz w:val="26"/>
          <w:szCs w:val="26"/>
          <w:lang w:val="pt-BR"/>
        </w:rPr>
      </w:pPr>
      <w:r w:rsidRPr="00391CD9">
        <w:rPr>
          <w:rFonts w:ascii="Times New Roman" w:hAnsi="Times New Roman" w:cs="Times New Roman"/>
          <w:sz w:val="26"/>
          <w:szCs w:val="26"/>
          <w:lang w:val="pt-BR"/>
        </w:rPr>
        <w:t>Sự cố sét đánh có thể dẫn đến cháy nổ.</w:t>
      </w:r>
    </w:p>
    <w:p w14:paraId="5CD184B9" w14:textId="77777777" w:rsidR="0060124C" w:rsidRPr="00391CD9" w:rsidRDefault="0060124C" w:rsidP="00FD6B51">
      <w:pPr>
        <w:numPr>
          <w:ilvl w:val="0"/>
          <w:numId w:val="49"/>
        </w:numPr>
        <w:spacing w:before="80" w:after="80" w:line="240" w:lineRule="auto"/>
        <w:ind w:left="851" w:hanging="284"/>
        <w:jc w:val="both"/>
        <w:rPr>
          <w:rFonts w:ascii="Times New Roman" w:hAnsi="Times New Roman" w:cs="Times New Roman"/>
          <w:sz w:val="26"/>
          <w:szCs w:val="26"/>
        </w:rPr>
      </w:pPr>
      <w:r w:rsidRPr="00391CD9">
        <w:rPr>
          <w:rFonts w:ascii="Times New Roman" w:hAnsi="Times New Roman" w:cs="Times New Roman"/>
          <w:sz w:val="26"/>
          <w:szCs w:val="26"/>
        </w:rPr>
        <w:t>Các sự cố về cháy nổ có thể gây ra những thiệt hại không thể lường trước được về cả tài sản lẫn tính mạng con người. Do vậy, trong quá trình hoạt động Công ty sẽ dành nhiều sự quan tâm đến công tác phòng cháy và chữa cháy để đảm bảo an toàn cho con người và hạn chế những mất mát, tổn thất có thể xảy ra.</w:t>
      </w:r>
    </w:p>
    <w:p w14:paraId="6CDD9A3A" w14:textId="77777777" w:rsidR="0060124C" w:rsidRPr="00391CD9" w:rsidRDefault="0060124C" w:rsidP="00FD6B51">
      <w:pPr>
        <w:pStyle w:val="ListParagraph"/>
        <w:numPr>
          <w:ilvl w:val="0"/>
          <w:numId w:val="169"/>
        </w:numPr>
        <w:spacing w:before="80" w:after="80" w:line="240" w:lineRule="auto"/>
        <w:ind w:left="567" w:hanging="283"/>
        <w:contextualSpacing w:val="0"/>
        <w:jc w:val="both"/>
        <w:rPr>
          <w:rFonts w:ascii="Times New Roman" w:hAnsi="Times New Roman" w:cs="Times New Roman"/>
          <w:b/>
          <w:bCs/>
          <w:sz w:val="26"/>
          <w:szCs w:val="26"/>
        </w:rPr>
      </w:pPr>
      <w:bookmarkStart w:id="413" w:name="_Toc104561882"/>
      <w:bookmarkStart w:id="414" w:name="_Toc109744508"/>
      <w:r w:rsidRPr="00391CD9">
        <w:rPr>
          <w:rFonts w:ascii="Times New Roman" w:hAnsi="Times New Roman" w:cs="Times New Roman"/>
          <w:b/>
          <w:bCs/>
          <w:sz w:val="26"/>
          <w:szCs w:val="26"/>
        </w:rPr>
        <w:t>Sự cố ngập úng cục bộ</w:t>
      </w:r>
      <w:bookmarkEnd w:id="413"/>
      <w:bookmarkEnd w:id="414"/>
      <w:r w:rsidRPr="00391CD9">
        <w:rPr>
          <w:rFonts w:ascii="Times New Roman" w:hAnsi="Times New Roman" w:cs="Times New Roman"/>
          <w:b/>
          <w:bCs/>
          <w:sz w:val="26"/>
          <w:szCs w:val="26"/>
        </w:rPr>
        <w:t xml:space="preserve"> </w:t>
      </w:r>
    </w:p>
    <w:p w14:paraId="0C7287ED" w14:textId="77777777" w:rsidR="0060124C" w:rsidRPr="00391CD9" w:rsidRDefault="0060124C" w:rsidP="00FD6B51">
      <w:pPr>
        <w:numPr>
          <w:ilvl w:val="0"/>
          <w:numId w:val="49"/>
        </w:numPr>
        <w:spacing w:before="80" w:after="80" w:line="240" w:lineRule="auto"/>
        <w:ind w:left="851" w:hanging="284"/>
        <w:jc w:val="both"/>
        <w:rPr>
          <w:rFonts w:ascii="Times New Roman" w:hAnsi="Times New Roman" w:cs="Times New Roman"/>
          <w:sz w:val="26"/>
          <w:szCs w:val="26"/>
        </w:rPr>
      </w:pPr>
      <w:r w:rsidRPr="00391CD9">
        <w:rPr>
          <w:rFonts w:ascii="Times New Roman" w:hAnsi="Times New Roman" w:cs="Times New Roman"/>
          <w:sz w:val="26"/>
          <w:szCs w:val="26"/>
        </w:rPr>
        <w:t>Khả năng xảy ra sự cố ngập úng cục bộ tại dự án là tương đối nhỏ do dự án hoạt động trong KCN đã được đầu tư hoàn thiện hạ tầng cấp thoát nước. Tuy nhiên, vẫn có một số khả năng gây ra hiện tượng ngập úng này trong quá trình hoạt động của dự án. Cụ thể:</w:t>
      </w:r>
    </w:p>
    <w:p w14:paraId="20D55575" w14:textId="77777777" w:rsidR="0060124C" w:rsidRPr="00391CD9" w:rsidRDefault="0060124C" w:rsidP="00FD6B51">
      <w:pPr>
        <w:pStyle w:val="BodyText"/>
        <w:numPr>
          <w:ilvl w:val="0"/>
          <w:numId w:val="50"/>
        </w:numPr>
        <w:spacing w:before="80" w:after="80" w:line="240" w:lineRule="auto"/>
        <w:ind w:left="1134" w:hanging="283"/>
        <w:jc w:val="both"/>
        <w:rPr>
          <w:rFonts w:ascii="Times New Roman" w:hAnsi="Times New Roman" w:cs="Times New Roman"/>
          <w:sz w:val="26"/>
          <w:szCs w:val="26"/>
          <w:lang w:val="pt-BR"/>
        </w:rPr>
      </w:pPr>
      <w:r w:rsidRPr="00391CD9">
        <w:rPr>
          <w:rFonts w:ascii="Times New Roman" w:hAnsi="Times New Roman" w:cs="Times New Roman"/>
          <w:sz w:val="26"/>
          <w:szCs w:val="26"/>
          <w:lang w:val="pt-BR"/>
        </w:rPr>
        <w:t>Công tác quản lý chất thải yếu kém và không triệt để dẫn đến chất thải phát sinh trong quá trình hoạt động không được thu gom và lưu trữ đúng vị trí gây cản trở, ách tắc tại các điểm thoát nước mưa trong khuôn viên sân bãi.</w:t>
      </w:r>
    </w:p>
    <w:p w14:paraId="333C327C" w14:textId="77777777" w:rsidR="0060124C" w:rsidRPr="00391CD9" w:rsidRDefault="0060124C" w:rsidP="00FD6B51">
      <w:pPr>
        <w:pStyle w:val="BodyText"/>
        <w:numPr>
          <w:ilvl w:val="0"/>
          <w:numId w:val="50"/>
        </w:numPr>
        <w:spacing w:before="80" w:after="80" w:line="240" w:lineRule="auto"/>
        <w:ind w:left="1134" w:hanging="283"/>
        <w:jc w:val="both"/>
        <w:rPr>
          <w:rFonts w:ascii="Times New Roman" w:hAnsi="Times New Roman" w:cs="Times New Roman"/>
          <w:sz w:val="26"/>
          <w:szCs w:val="26"/>
          <w:lang w:val="pt-BR"/>
        </w:rPr>
      </w:pPr>
      <w:r w:rsidRPr="00391CD9">
        <w:rPr>
          <w:rFonts w:ascii="Times New Roman" w:hAnsi="Times New Roman" w:cs="Times New Roman"/>
          <w:sz w:val="26"/>
          <w:szCs w:val="26"/>
          <w:lang w:val="pt-BR"/>
        </w:rPr>
        <w:t>Độ dốc thoát nước của hệ thống thoát nước mưa được thiết kế và thi công không phù hợp với địa hình của dự án nên khi có mưa lớn kéo dài dễ xảy ra trường hợp không thể tiêu thoát nước nhanh chóng làm ngập úng cục bộ.</w:t>
      </w:r>
    </w:p>
    <w:p w14:paraId="276995BE" w14:textId="77777777" w:rsidR="0060124C" w:rsidRPr="00391CD9" w:rsidRDefault="0060124C" w:rsidP="00FD6B51">
      <w:pPr>
        <w:pStyle w:val="BodyText"/>
        <w:numPr>
          <w:ilvl w:val="0"/>
          <w:numId w:val="50"/>
        </w:numPr>
        <w:spacing w:before="80" w:after="80" w:line="240" w:lineRule="auto"/>
        <w:ind w:left="1134" w:hanging="283"/>
        <w:jc w:val="both"/>
        <w:rPr>
          <w:rFonts w:ascii="Times New Roman" w:hAnsi="Times New Roman" w:cs="Times New Roman"/>
          <w:sz w:val="26"/>
          <w:szCs w:val="26"/>
          <w:lang w:val="pt-BR"/>
        </w:rPr>
      </w:pPr>
      <w:r w:rsidRPr="00391CD9">
        <w:rPr>
          <w:rFonts w:ascii="Times New Roman" w:hAnsi="Times New Roman" w:cs="Times New Roman"/>
          <w:sz w:val="26"/>
          <w:szCs w:val="26"/>
          <w:lang w:val="pt-BR"/>
        </w:rPr>
        <w:t>Hệ thống thoát nước mưa hoạt động trong thời gian dài nhưng không được khơi thông, nạo vét gây nên hiện tượng thoát nước chậm, tắc đường cống thoát nước do bùn cát.</w:t>
      </w:r>
    </w:p>
    <w:p w14:paraId="18A25392" w14:textId="77777777" w:rsidR="0060124C" w:rsidRPr="00391CD9" w:rsidRDefault="0060124C" w:rsidP="00FD6B51">
      <w:pPr>
        <w:pStyle w:val="BodyText"/>
        <w:numPr>
          <w:ilvl w:val="0"/>
          <w:numId w:val="50"/>
        </w:numPr>
        <w:spacing w:before="80" w:after="80" w:line="240" w:lineRule="auto"/>
        <w:ind w:left="1134" w:hanging="283"/>
        <w:jc w:val="both"/>
        <w:rPr>
          <w:rFonts w:ascii="Times New Roman" w:hAnsi="Times New Roman" w:cs="Times New Roman"/>
          <w:sz w:val="26"/>
          <w:szCs w:val="26"/>
          <w:lang w:val="pt-BR"/>
        </w:rPr>
      </w:pPr>
      <w:r w:rsidRPr="00391CD9">
        <w:rPr>
          <w:rFonts w:ascii="Times New Roman" w:hAnsi="Times New Roman" w:cs="Times New Roman"/>
          <w:sz w:val="26"/>
          <w:szCs w:val="26"/>
          <w:lang w:val="pt-BR"/>
        </w:rPr>
        <w:t>Chất thải rắn, cành cây, túi nilon cuốn theo nước mưa chảy xuống hệ thống thoát nước gây nghẹt đường cống thoát nước.</w:t>
      </w:r>
    </w:p>
    <w:p w14:paraId="266CCEB3" w14:textId="77777777" w:rsidR="0060124C" w:rsidRPr="00391CD9" w:rsidRDefault="0060124C" w:rsidP="00FD6B51">
      <w:pPr>
        <w:pStyle w:val="ListParagraph"/>
        <w:numPr>
          <w:ilvl w:val="0"/>
          <w:numId w:val="169"/>
        </w:numPr>
        <w:spacing w:before="80" w:after="80" w:line="240" w:lineRule="auto"/>
        <w:ind w:left="567" w:hanging="283"/>
        <w:contextualSpacing w:val="0"/>
        <w:jc w:val="both"/>
        <w:rPr>
          <w:rFonts w:ascii="Times New Roman" w:hAnsi="Times New Roman" w:cs="Times New Roman"/>
          <w:b/>
          <w:bCs/>
          <w:sz w:val="26"/>
          <w:szCs w:val="26"/>
        </w:rPr>
      </w:pPr>
      <w:bookmarkStart w:id="415" w:name="_Toc109744509"/>
      <w:r w:rsidRPr="00391CD9">
        <w:rPr>
          <w:rFonts w:ascii="Times New Roman" w:hAnsi="Times New Roman" w:cs="Times New Roman"/>
          <w:b/>
          <w:bCs/>
          <w:sz w:val="26"/>
          <w:szCs w:val="26"/>
        </w:rPr>
        <w:t>Các sự cố của hệ thống xử lý nước thải</w:t>
      </w:r>
      <w:bookmarkEnd w:id="415"/>
    </w:p>
    <w:p w14:paraId="37426785" w14:textId="77777777" w:rsidR="0060124C" w:rsidRPr="00391CD9" w:rsidRDefault="0060124C" w:rsidP="00FD6B51">
      <w:pPr>
        <w:numPr>
          <w:ilvl w:val="0"/>
          <w:numId w:val="49"/>
        </w:numPr>
        <w:spacing w:before="80" w:after="80" w:line="240" w:lineRule="auto"/>
        <w:ind w:left="851" w:hanging="284"/>
        <w:jc w:val="both"/>
        <w:rPr>
          <w:rFonts w:ascii="Times New Roman" w:hAnsi="Times New Roman" w:cs="Times New Roman"/>
          <w:sz w:val="26"/>
          <w:szCs w:val="26"/>
        </w:rPr>
      </w:pPr>
      <w:r w:rsidRPr="00391CD9">
        <w:rPr>
          <w:rFonts w:ascii="Times New Roman" w:hAnsi="Times New Roman" w:cs="Times New Roman"/>
          <w:sz w:val="26"/>
          <w:szCs w:val="26"/>
        </w:rPr>
        <w:t>Khi dự án đi vào sản xuất với công suất tối đa sẽ thải ra môi trường một lượng nước thải khá lớn, có nồng độ các chất ô nhiễm cao. Do đó, nếu không được xử lý đạt quy chuẩn kỹ thuật môi trường quy định về việc xả thải thì nước thải của dự án sẽ gây ô nhiễm cho nguồn nước tại lưu vực tiếp nhận nước thải của dự án. Các sự cố môi trường có thể xảy ra như sau:</w:t>
      </w:r>
    </w:p>
    <w:p w14:paraId="098A1F87" w14:textId="77777777" w:rsidR="0060124C" w:rsidRPr="00391CD9" w:rsidRDefault="0060124C" w:rsidP="00FD6B51">
      <w:pPr>
        <w:pStyle w:val="BodyText"/>
        <w:numPr>
          <w:ilvl w:val="0"/>
          <w:numId w:val="50"/>
        </w:numPr>
        <w:spacing w:before="80" w:after="80" w:line="240" w:lineRule="auto"/>
        <w:ind w:left="1134" w:hanging="283"/>
        <w:jc w:val="both"/>
        <w:rPr>
          <w:rFonts w:ascii="Times New Roman" w:hAnsi="Times New Roman" w:cs="Times New Roman"/>
          <w:sz w:val="26"/>
          <w:szCs w:val="26"/>
          <w:lang w:val="pt-BR"/>
        </w:rPr>
      </w:pPr>
      <w:r w:rsidRPr="00391CD9">
        <w:rPr>
          <w:rFonts w:ascii="Times New Roman" w:hAnsi="Times New Roman" w:cs="Times New Roman"/>
          <w:sz w:val="26"/>
          <w:szCs w:val="26"/>
          <w:lang w:val="pt-BR"/>
        </w:rPr>
        <w:t xml:space="preserve">Hệ thống xử lý nước thải bị quá tải: Có thể do lượng nước thải vượt quá lượng nước đã tính toán ban đầu; do phân phối nước và cặn không đúng và không đều giữa các công trình; do một công trình đơn vị nào đó trong hệ thống xử lý phải dừng hoạt động đột ngột để sửa chữa, bảo trì; </w:t>
      </w:r>
    </w:p>
    <w:p w14:paraId="12E83917" w14:textId="77777777" w:rsidR="0060124C" w:rsidRPr="00391CD9" w:rsidRDefault="0060124C" w:rsidP="00FD6B51">
      <w:pPr>
        <w:pStyle w:val="BodyText"/>
        <w:numPr>
          <w:ilvl w:val="0"/>
          <w:numId w:val="50"/>
        </w:numPr>
        <w:spacing w:before="80" w:after="80" w:line="240" w:lineRule="auto"/>
        <w:ind w:left="1134" w:hanging="283"/>
        <w:jc w:val="both"/>
        <w:rPr>
          <w:rFonts w:ascii="Times New Roman" w:hAnsi="Times New Roman" w:cs="Times New Roman"/>
          <w:sz w:val="26"/>
          <w:szCs w:val="26"/>
          <w:lang w:val="pt-BR"/>
        </w:rPr>
      </w:pPr>
      <w:r w:rsidRPr="00391CD9">
        <w:rPr>
          <w:rFonts w:ascii="Times New Roman" w:hAnsi="Times New Roman" w:cs="Times New Roman"/>
          <w:sz w:val="26"/>
          <w:szCs w:val="26"/>
          <w:lang w:val="pt-BR"/>
        </w:rPr>
        <w:t xml:space="preserve">Ô nhiễm nguồn tiếp nhận nước thải: Do hư hỏng các thiết bị trong bể xử lý nước thải dẫn đến hệ thống không thể vận hành hiệu quả hoặc vận hành xử lý nhưng không triệt để dẫn đến nước thải xả ra hồ hoàn thiện của KCN gây ô nhiễm môi trường tiếp nhận. </w:t>
      </w:r>
    </w:p>
    <w:p w14:paraId="71E2DFEC" w14:textId="77777777" w:rsidR="0060124C" w:rsidRPr="00391CD9" w:rsidRDefault="0060124C" w:rsidP="00FD6B51">
      <w:pPr>
        <w:pStyle w:val="BodyText"/>
        <w:numPr>
          <w:ilvl w:val="0"/>
          <w:numId w:val="50"/>
        </w:numPr>
        <w:spacing w:before="80" w:after="80" w:line="240" w:lineRule="auto"/>
        <w:ind w:left="1134" w:hanging="283"/>
        <w:jc w:val="both"/>
        <w:rPr>
          <w:rFonts w:ascii="Times New Roman" w:hAnsi="Times New Roman" w:cs="Times New Roman"/>
          <w:sz w:val="26"/>
          <w:szCs w:val="26"/>
          <w:lang w:val="pt-BR"/>
        </w:rPr>
      </w:pPr>
      <w:r w:rsidRPr="00391CD9">
        <w:rPr>
          <w:rFonts w:ascii="Times New Roman" w:hAnsi="Times New Roman" w:cs="Times New Roman"/>
          <w:sz w:val="26"/>
          <w:szCs w:val="26"/>
          <w:lang w:val="pt-BR"/>
        </w:rPr>
        <w:t>Nguồn cấp điện bị ngắt đột ngột làm hệ thống xử lý nước thải không vận hành được.</w:t>
      </w:r>
    </w:p>
    <w:p w14:paraId="27B56642" w14:textId="77777777" w:rsidR="0060124C" w:rsidRPr="00391CD9" w:rsidRDefault="0060124C" w:rsidP="00FD6B51">
      <w:pPr>
        <w:pStyle w:val="BodyText"/>
        <w:numPr>
          <w:ilvl w:val="0"/>
          <w:numId w:val="50"/>
        </w:numPr>
        <w:spacing w:before="80" w:after="80" w:line="240" w:lineRule="auto"/>
        <w:ind w:left="1134" w:hanging="283"/>
        <w:jc w:val="both"/>
        <w:rPr>
          <w:rFonts w:ascii="Times New Roman" w:hAnsi="Times New Roman" w:cs="Times New Roman"/>
          <w:sz w:val="26"/>
          <w:szCs w:val="26"/>
          <w:lang w:val="pt-BR"/>
        </w:rPr>
      </w:pPr>
      <w:r w:rsidRPr="00391CD9">
        <w:rPr>
          <w:rFonts w:ascii="Times New Roman" w:hAnsi="Times New Roman" w:cs="Times New Roman"/>
          <w:sz w:val="26"/>
          <w:szCs w:val="26"/>
          <w:lang w:val="pt-BR"/>
        </w:rPr>
        <w:t>Do nhân viên vận hành hệ thống chưa nắm rõ các quy trình làm việc và kỹ thuật vận hành hệ thống dẫn đến chất lượng nước thải sau xử lý chưa đạt quy chuẩn quy định.</w:t>
      </w:r>
    </w:p>
    <w:p w14:paraId="7520BFD3" w14:textId="77777777" w:rsidR="0060124C" w:rsidRPr="00391CD9" w:rsidRDefault="0060124C" w:rsidP="00FD6B51">
      <w:pPr>
        <w:numPr>
          <w:ilvl w:val="0"/>
          <w:numId w:val="49"/>
        </w:numPr>
        <w:spacing w:before="70" w:after="70" w:line="240" w:lineRule="auto"/>
        <w:ind w:left="851" w:hanging="284"/>
        <w:jc w:val="both"/>
        <w:rPr>
          <w:rFonts w:ascii="Times New Roman" w:hAnsi="Times New Roman" w:cs="Times New Roman"/>
          <w:sz w:val="26"/>
          <w:szCs w:val="26"/>
        </w:rPr>
      </w:pPr>
      <w:r w:rsidRPr="00391CD9">
        <w:rPr>
          <w:rFonts w:ascii="Times New Roman" w:hAnsi="Times New Roman" w:cs="Times New Roman"/>
          <w:sz w:val="26"/>
          <w:szCs w:val="26"/>
        </w:rPr>
        <w:t xml:space="preserve">Khi hệ thống xử lý nước thải của dự án gặp sự cố phải ngừng hoạt động đột ngột sẽ gây ảnh hưởng đến quá trình sản xuất của dự án. Đồng thời, nước thải chưa qua xử lý </w:t>
      </w:r>
      <w:r w:rsidRPr="00391CD9">
        <w:rPr>
          <w:rFonts w:ascii="Times New Roman" w:hAnsi="Times New Roman" w:cs="Times New Roman"/>
          <w:sz w:val="26"/>
          <w:szCs w:val="26"/>
        </w:rPr>
        <w:lastRenderedPageBreak/>
        <w:t>nếu xả thải ra môi trường sẽ gây ô nhiễm nguồn tiếp nhận, đặc biệt là hệ thống thu gom và xử lý nước thải của KCN và lưu vực tiếp nhận nước thải của KCN là Rạch Kè và sông Vàm Cỏ Đông, gây tác động xấu đến môi trường sinh thái và sức khỏe của dân cư địa phương.</w:t>
      </w:r>
    </w:p>
    <w:p w14:paraId="046BF74B" w14:textId="77777777" w:rsidR="0060124C" w:rsidRPr="00391CD9" w:rsidRDefault="0060124C" w:rsidP="00FD6B51">
      <w:pPr>
        <w:pStyle w:val="ListParagraph"/>
        <w:numPr>
          <w:ilvl w:val="0"/>
          <w:numId w:val="169"/>
        </w:numPr>
        <w:spacing w:before="70" w:after="70" w:line="240" w:lineRule="auto"/>
        <w:ind w:left="567" w:hanging="283"/>
        <w:contextualSpacing w:val="0"/>
        <w:jc w:val="both"/>
        <w:rPr>
          <w:rFonts w:ascii="Times New Roman" w:hAnsi="Times New Roman" w:cs="Times New Roman"/>
          <w:b/>
          <w:bCs/>
          <w:sz w:val="26"/>
          <w:szCs w:val="26"/>
        </w:rPr>
      </w:pPr>
      <w:bookmarkStart w:id="416" w:name="_Toc109744510"/>
      <w:r w:rsidRPr="00391CD9">
        <w:rPr>
          <w:rFonts w:ascii="Times New Roman" w:hAnsi="Times New Roman" w:cs="Times New Roman"/>
          <w:b/>
          <w:bCs/>
          <w:sz w:val="26"/>
          <w:szCs w:val="26"/>
        </w:rPr>
        <w:t>Sự cố rò rỉ và chảy tràn hóa chất</w:t>
      </w:r>
      <w:bookmarkEnd w:id="416"/>
    </w:p>
    <w:p w14:paraId="3CFAB29E" w14:textId="77777777" w:rsidR="0060124C" w:rsidRPr="00391CD9" w:rsidRDefault="0060124C" w:rsidP="00FD6B51">
      <w:pPr>
        <w:numPr>
          <w:ilvl w:val="0"/>
          <w:numId w:val="49"/>
        </w:numPr>
        <w:spacing w:before="70" w:after="70" w:line="240" w:lineRule="auto"/>
        <w:ind w:left="851" w:hanging="284"/>
        <w:jc w:val="both"/>
        <w:rPr>
          <w:rFonts w:ascii="Times New Roman" w:hAnsi="Times New Roman" w:cs="Times New Roman"/>
          <w:sz w:val="26"/>
          <w:szCs w:val="26"/>
        </w:rPr>
      </w:pPr>
      <w:r w:rsidRPr="00391CD9">
        <w:rPr>
          <w:rFonts w:ascii="Times New Roman" w:hAnsi="Times New Roman" w:cs="Times New Roman"/>
          <w:sz w:val="26"/>
          <w:szCs w:val="26"/>
        </w:rPr>
        <w:t>Sự cố rò rỉ, chảy tràn hóa chất sẽ tạo ra hơi khí thải độc hại đối với con người và dẫn đến nguy cơ gây cháy, nổ cao. Các sự cố loại này có thể ảnh hưởng tới môi trường khí, đất, nước của các khu vực lân cận. Các tình huống có thể xảy ra sự cố hóa chất như sau:</w:t>
      </w:r>
    </w:p>
    <w:p w14:paraId="78A31DFA" w14:textId="77777777" w:rsidR="0060124C" w:rsidRPr="00391CD9" w:rsidRDefault="0060124C" w:rsidP="00FD6B51">
      <w:pPr>
        <w:pStyle w:val="BodyText"/>
        <w:numPr>
          <w:ilvl w:val="0"/>
          <w:numId w:val="50"/>
        </w:numPr>
        <w:spacing w:before="70" w:after="70" w:line="240" w:lineRule="auto"/>
        <w:ind w:left="1134" w:hanging="283"/>
        <w:jc w:val="both"/>
        <w:rPr>
          <w:rFonts w:ascii="Times New Roman" w:hAnsi="Times New Roman" w:cs="Times New Roman"/>
          <w:sz w:val="26"/>
          <w:szCs w:val="26"/>
          <w:lang w:val="pt-BR"/>
        </w:rPr>
      </w:pPr>
      <w:r w:rsidRPr="00391CD9">
        <w:rPr>
          <w:rFonts w:ascii="Times New Roman" w:hAnsi="Times New Roman" w:cs="Times New Roman"/>
          <w:sz w:val="26"/>
          <w:szCs w:val="26"/>
          <w:lang w:val="pt-BR"/>
        </w:rPr>
        <w:t xml:space="preserve">Tình huống rò rỉ, tràn đổ hóa chất trong quá trình vận chuyển hóa chất; </w:t>
      </w:r>
    </w:p>
    <w:p w14:paraId="24C20412" w14:textId="77777777" w:rsidR="0060124C" w:rsidRPr="00391CD9" w:rsidRDefault="0060124C" w:rsidP="00FD6B51">
      <w:pPr>
        <w:pStyle w:val="BodyText"/>
        <w:numPr>
          <w:ilvl w:val="0"/>
          <w:numId w:val="50"/>
        </w:numPr>
        <w:spacing w:before="70" w:after="70" w:line="240" w:lineRule="auto"/>
        <w:ind w:left="1134" w:hanging="283"/>
        <w:jc w:val="both"/>
        <w:rPr>
          <w:rFonts w:ascii="Times New Roman" w:hAnsi="Times New Roman" w:cs="Times New Roman"/>
          <w:sz w:val="26"/>
          <w:szCs w:val="26"/>
          <w:lang w:val="pt-BR"/>
        </w:rPr>
      </w:pPr>
      <w:r w:rsidRPr="00391CD9">
        <w:rPr>
          <w:rFonts w:ascii="Times New Roman" w:hAnsi="Times New Roman" w:cs="Times New Roman"/>
          <w:sz w:val="26"/>
          <w:szCs w:val="26"/>
          <w:lang w:val="pt-BR"/>
        </w:rPr>
        <w:t xml:space="preserve">Tình huống rò rỉ, tràn đổ hóa chất trong quá trình lưu giữ; </w:t>
      </w:r>
    </w:p>
    <w:p w14:paraId="4222F0F1" w14:textId="77777777" w:rsidR="0060124C" w:rsidRPr="00391CD9" w:rsidRDefault="0060124C" w:rsidP="00FD6B51">
      <w:pPr>
        <w:pStyle w:val="BodyText"/>
        <w:numPr>
          <w:ilvl w:val="0"/>
          <w:numId w:val="50"/>
        </w:numPr>
        <w:spacing w:before="70" w:after="70" w:line="240" w:lineRule="auto"/>
        <w:ind w:left="1134" w:hanging="283"/>
        <w:jc w:val="both"/>
        <w:rPr>
          <w:rFonts w:ascii="Times New Roman" w:hAnsi="Times New Roman" w:cs="Times New Roman"/>
          <w:sz w:val="26"/>
          <w:szCs w:val="26"/>
          <w:lang w:val="pt-BR"/>
        </w:rPr>
      </w:pPr>
      <w:r w:rsidRPr="00391CD9">
        <w:rPr>
          <w:rFonts w:ascii="Times New Roman" w:hAnsi="Times New Roman" w:cs="Times New Roman"/>
          <w:sz w:val="26"/>
          <w:szCs w:val="26"/>
          <w:lang w:val="pt-BR"/>
        </w:rPr>
        <w:t xml:space="preserve">Tình huống rò rỉ, tràn đổ hóa chất trong quá trình vận hành; </w:t>
      </w:r>
    </w:p>
    <w:p w14:paraId="5182358D" w14:textId="77777777" w:rsidR="0060124C" w:rsidRPr="00391CD9" w:rsidRDefault="0060124C" w:rsidP="00FD6B51">
      <w:pPr>
        <w:pStyle w:val="BodyText"/>
        <w:numPr>
          <w:ilvl w:val="0"/>
          <w:numId w:val="50"/>
        </w:numPr>
        <w:spacing w:before="70" w:after="70" w:line="240" w:lineRule="auto"/>
        <w:ind w:left="1134" w:hanging="283"/>
        <w:jc w:val="both"/>
        <w:rPr>
          <w:rFonts w:ascii="Times New Roman" w:hAnsi="Times New Roman" w:cs="Times New Roman"/>
          <w:sz w:val="26"/>
          <w:szCs w:val="26"/>
          <w:lang w:val="pt-BR"/>
        </w:rPr>
      </w:pPr>
      <w:r w:rsidRPr="00391CD9">
        <w:rPr>
          <w:rFonts w:ascii="Times New Roman" w:hAnsi="Times New Roman" w:cs="Times New Roman"/>
          <w:sz w:val="26"/>
          <w:szCs w:val="26"/>
          <w:lang w:val="pt-BR"/>
        </w:rPr>
        <w:t xml:space="preserve">Tình huống rò rỉ, tràn đổ hóa chất trong quá trình vận chuyển dẫn đến cháy nổ hoặc gây phát tán hóa chất độc hại vào môi trường; </w:t>
      </w:r>
    </w:p>
    <w:p w14:paraId="0B4D4090" w14:textId="77777777" w:rsidR="0060124C" w:rsidRPr="00391CD9" w:rsidRDefault="0060124C" w:rsidP="00FD6B51">
      <w:pPr>
        <w:pStyle w:val="BodyText"/>
        <w:numPr>
          <w:ilvl w:val="0"/>
          <w:numId w:val="50"/>
        </w:numPr>
        <w:spacing w:before="70" w:after="70" w:line="240" w:lineRule="auto"/>
        <w:ind w:left="1134" w:hanging="283"/>
        <w:jc w:val="both"/>
        <w:rPr>
          <w:rFonts w:ascii="Times New Roman" w:hAnsi="Times New Roman" w:cs="Times New Roman"/>
          <w:sz w:val="26"/>
          <w:szCs w:val="26"/>
          <w:lang w:val="pt-BR"/>
        </w:rPr>
      </w:pPr>
      <w:r w:rsidRPr="00391CD9">
        <w:rPr>
          <w:rFonts w:ascii="Times New Roman" w:hAnsi="Times New Roman" w:cs="Times New Roman"/>
          <w:sz w:val="26"/>
          <w:szCs w:val="26"/>
          <w:lang w:val="pt-BR"/>
        </w:rPr>
        <w:t xml:space="preserve">Tình huống rò rỉ, tràn đổ hóa chất trong quá trình lưu giữ dẫn đến cháy nổ hoặc gây phát tán hóa chất độc hại vào môi trường; </w:t>
      </w:r>
    </w:p>
    <w:p w14:paraId="2DB27BBA" w14:textId="77777777" w:rsidR="0060124C" w:rsidRPr="00391CD9" w:rsidRDefault="0060124C" w:rsidP="00FD6B51">
      <w:pPr>
        <w:pStyle w:val="BodyText"/>
        <w:numPr>
          <w:ilvl w:val="0"/>
          <w:numId w:val="50"/>
        </w:numPr>
        <w:spacing w:before="70" w:after="70" w:line="240" w:lineRule="auto"/>
        <w:ind w:left="1134" w:hanging="283"/>
        <w:jc w:val="both"/>
        <w:rPr>
          <w:rFonts w:ascii="Times New Roman" w:hAnsi="Times New Roman" w:cs="Times New Roman"/>
          <w:sz w:val="26"/>
          <w:szCs w:val="26"/>
          <w:lang w:val="pt-BR"/>
        </w:rPr>
      </w:pPr>
      <w:r w:rsidRPr="00391CD9">
        <w:rPr>
          <w:rFonts w:ascii="Times New Roman" w:hAnsi="Times New Roman" w:cs="Times New Roman"/>
          <w:sz w:val="26"/>
          <w:szCs w:val="26"/>
          <w:lang w:val="pt-BR"/>
        </w:rPr>
        <w:t xml:space="preserve">Tình huống rò rỉ, tràn đổ hóa chất trong quá trình vận hành dẫn đến cháy nổ hoặc gây phát tán hóa chất độc hại vào môi trường; </w:t>
      </w:r>
    </w:p>
    <w:p w14:paraId="334156E1" w14:textId="77777777" w:rsidR="0060124C" w:rsidRPr="00391CD9" w:rsidRDefault="0060124C" w:rsidP="00FD6B51">
      <w:pPr>
        <w:numPr>
          <w:ilvl w:val="0"/>
          <w:numId w:val="49"/>
        </w:numPr>
        <w:spacing w:before="70" w:after="70" w:line="240" w:lineRule="auto"/>
        <w:ind w:left="851" w:hanging="284"/>
        <w:jc w:val="both"/>
        <w:rPr>
          <w:rFonts w:ascii="Times New Roman" w:hAnsi="Times New Roman" w:cs="Times New Roman"/>
          <w:sz w:val="26"/>
          <w:szCs w:val="26"/>
        </w:rPr>
      </w:pPr>
      <w:r w:rsidRPr="00391CD9">
        <w:rPr>
          <w:rFonts w:ascii="Times New Roman" w:hAnsi="Times New Roman" w:cs="Times New Roman"/>
          <w:sz w:val="26"/>
          <w:szCs w:val="26"/>
        </w:rPr>
        <w:t>Các nguyên nhân thường gặp dẫn đến sự cố có thể liệt kê như sau:</w:t>
      </w:r>
    </w:p>
    <w:p w14:paraId="6CAEB414" w14:textId="77777777" w:rsidR="0060124C" w:rsidRPr="00391CD9" w:rsidRDefault="0060124C" w:rsidP="00FD6B51">
      <w:pPr>
        <w:pStyle w:val="BodyText"/>
        <w:numPr>
          <w:ilvl w:val="0"/>
          <w:numId w:val="50"/>
        </w:numPr>
        <w:spacing w:before="70" w:after="70" w:line="240" w:lineRule="auto"/>
        <w:ind w:left="1134" w:hanging="283"/>
        <w:jc w:val="both"/>
        <w:rPr>
          <w:rFonts w:ascii="Times New Roman" w:hAnsi="Times New Roman" w:cs="Times New Roman"/>
          <w:sz w:val="26"/>
          <w:szCs w:val="26"/>
          <w:lang w:val="pt-BR"/>
        </w:rPr>
      </w:pPr>
      <w:r w:rsidRPr="00391CD9">
        <w:rPr>
          <w:rFonts w:ascii="Times New Roman" w:hAnsi="Times New Roman" w:cs="Times New Roman"/>
          <w:sz w:val="26"/>
          <w:szCs w:val="26"/>
          <w:lang w:val="pt-BR"/>
        </w:rPr>
        <w:t>Va chạm giữa các dụng cụ sắc, nhọn trong thao tác bốc dỡ hóa chất với các bao bì, thùng chứa gây rách hoặc thủng bao bì, thùng chứa hóa chất;</w:t>
      </w:r>
    </w:p>
    <w:p w14:paraId="053F41E7" w14:textId="77777777" w:rsidR="0060124C" w:rsidRPr="00391CD9" w:rsidRDefault="0060124C" w:rsidP="00FD6B51">
      <w:pPr>
        <w:pStyle w:val="BodyText"/>
        <w:numPr>
          <w:ilvl w:val="0"/>
          <w:numId w:val="50"/>
        </w:numPr>
        <w:spacing w:before="70" w:after="70" w:line="240" w:lineRule="auto"/>
        <w:ind w:left="1134" w:hanging="283"/>
        <w:jc w:val="both"/>
        <w:rPr>
          <w:rFonts w:ascii="Times New Roman" w:hAnsi="Times New Roman" w:cs="Times New Roman"/>
          <w:sz w:val="26"/>
          <w:szCs w:val="26"/>
          <w:lang w:val="pt-BR"/>
        </w:rPr>
      </w:pPr>
      <w:r w:rsidRPr="00391CD9">
        <w:rPr>
          <w:rFonts w:ascii="Times New Roman" w:hAnsi="Times New Roman" w:cs="Times New Roman"/>
          <w:sz w:val="26"/>
          <w:szCs w:val="26"/>
          <w:lang w:val="pt-BR"/>
        </w:rPr>
        <w:t>Hệ thống thiết bị pha hóa chất bị hư hỏng;</w:t>
      </w:r>
    </w:p>
    <w:p w14:paraId="66CFFE47" w14:textId="77777777" w:rsidR="0060124C" w:rsidRPr="00391CD9" w:rsidRDefault="0060124C" w:rsidP="00FD6B51">
      <w:pPr>
        <w:pStyle w:val="BodyText"/>
        <w:numPr>
          <w:ilvl w:val="0"/>
          <w:numId w:val="50"/>
        </w:numPr>
        <w:spacing w:before="70" w:after="70" w:line="240" w:lineRule="auto"/>
        <w:ind w:left="1134" w:hanging="283"/>
        <w:jc w:val="both"/>
        <w:rPr>
          <w:rFonts w:ascii="Times New Roman" w:hAnsi="Times New Roman" w:cs="Times New Roman"/>
          <w:sz w:val="26"/>
          <w:szCs w:val="26"/>
          <w:lang w:val="pt-BR"/>
        </w:rPr>
      </w:pPr>
      <w:r w:rsidRPr="00391CD9">
        <w:rPr>
          <w:rFonts w:ascii="Times New Roman" w:hAnsi="Times New Roman" w:cs="Times New Roman"/>
          <w:sz w:val="26"/>
          <w:szCs w:val="26"/>
          <w:lang w:val="pt-BR"/>
        </w:rPr>
        <w:t>Sự bất cẩn của công nhân bốc xếp, gây đổ, vỡ các bao bì và thùng chứa hóa chất;</w:t>
      </w:r>
    </w:p>
    <w:p w14:paraId="545ACEF2" w14:textId="77777777" w:rsidR="0060124C" w:rsidRPr="00391CD9" w:rsidRDefault="0060124C" w:rsidP="00FD6B51">
      <w:pPr>
        <w:pStyle w:val="BodyText"/>
        <w:numPr>
          <w:ilvl w:val="0"/>
          <w:numId w:val="50"/>
        </w:numPr>
        <w:spacing w:before="70" w:after="70" w:line="240" w:lineRule="auto"/>
        <w:ind w:left="1134" w:hanging="283"/>
        <w:jc w:val="both"/>
        <w:rPr>
          <w:rFonts w:ascii="Times New Roman" w:hAnsi="Times New Roman" w:cs="Times New Roman"/>
          <w:sz w:val="26"/>
          <w:szCs w:val="26"/>
          <w:lang w:val="pt-BR"/>
        </w:rPr>
      </w:pPr>
      <w:r w:rsidRPr="00391CD9">
        <w:rPr>
          <w:rFonts w:ascii="Times New Roman" w:hAnsi="Times New Roman" w:cs="Times New Roman"/>
          <w:sz w:val="26"/>
          <w:szCs w:val="26"/>
          <w:lang w:val="pt-BR"/>
        </w:rPr>
        <w:t>Việc đóng gói, bảo quản và vận chuyển hoá chất không đúng quy định kỹ thuật;</w:t>
      </w:r>
    </w:p>
    <w:p w14:paraId="3AC1FBFF" w14:textId="77777777" w:rsidR="0060124C" w:rsidRPr="00391CD9" w:rsidRDefault="0060124C" w:rsidP="00FD6B51">
      <w:pPr>
        <w:pStyle w:val="BodyText"/>
        <w:numPr>
          <w:ilvl w:val="0"/>
          <w:numId w:val="50"/>
        </w:numPr>
        <w:spacing w:before="70" w:after="70" w:line="240" w:lineRule="auto"/>
        <w:ind w:left="1134" w:hanging="283"/>
        <w:jc w:val="both"/>
        <w:rPr>
          <w:rFonts w:ascii="Times New Roman" w:hAnsi="Times New Roman" w:cs="Times New Roman"/>
          <w:sz w:val="26"/>
          <w:szCs w:val="26"/>
          <w:lang w:val="pt-BR"/>
        </w:rPr>
      </w:pPr>
      <w:r w:rsidRPr="00391CD9">
        <w:rPr>
          <w:rFonts w:ascii="Times New Roman" w:hAnsi="Times New Roman" w:cs="Times New Roman"/>
          <w:sz w:val="26"/>
          <w:szCs w:val="26"/>
          <w:lang w:val="pt-BR"/>
        </w:rPr>
        <w:t>Không có bản đánh giá mức độ an toàn và khả năng xảy ra sự cố;</w:t>
      </w:r>
    </w:p>
    <w:p w14:paraId="3EED368F" w14:textId="77777777" w:rsidR="0060124C" w:rsidRPr="00391CD9" w:rsidRDefault="0060124C" w:rsidP="00FD6B51">
      <w:pPr>
        <w:pStyle w:val="BodyText"/>
        <w:numPr>
          <w:ilvl w:val="0"/>
          <w:numId w:val="50"/>
        </w:numPr>
        <w:spacing w:before="70" w:after="70" w:line="240" w:lineRule="auto"/>
        <w:ind w:left="1134" w:hanging="283"/>
        <w:jc w:val="both"/>
        <w:rPr>
          <w:rFonts w:ascii="Times New Roman" w:hAnsi="Times New Roman" w:cs="Times New Roman"/>
          <w:sz w:val="26"/>
          <w:szCs w:val="26"/>
          <w:lang w:val="pt-BR"/>
        </w:rPr>
      </w:pPr>
      <w:r w:rsidRPr="00391CD9">
        <w:rPr>
          <w:rFonts w:ascii="Times New Roman" w:hAnsi="Times New Roman" w:cs="Times New Roman"/>
          <w:sz w:val="26"/>
          <w:szCs w:val="26"/>
          <w:lang w:val="pt-BR"/>
        </w:rPr>
        <w:t>Không có kế hoạch xử lý sự cố khẩn cấp;</w:t>
      </w:r>
    </w:p>
    <w:p w14:paraId="2D52EC62" w14:textId="77777777" w:rsidR="0060124C" w:rsidRPr="00391CD9" w:rsidRDefault="0060124C" w:rsidP="00FD6B51">
      <w:pPr>
        <w:pStyle w:val="BodyText"/>
        <w:numPr>
          <w:ilvl w:val="0"/>
          <w:numId w:val="50"/>
        </w:numPr>
        <w:spacing w:before="70" w:after="70" w:line="240" w:lineRule="auto"/>
        <w:ind w:left="1134" w:hanging="283"/>
        <w:jc w:val="both"/>
        <w:rPr>
          <w:rFonts w:ascii="Times New Roman" w:hAnsi="Times New Roman" w:cs="Times New Roman"/>
          <w:sz w:val="26"/>
          <w:szCs w:val="26"/>
          <w:lang w:val="pt-BR"/>
        </w:rPr>
      </w:pPr>
      <w:r w:rsidRPr="00391CD9">
        <w:rPr>
          <w:rFonts w:ascii="Times New Roman" w:hAnsi="Times New Roman" w:cs="Times New Roman"/>
          <w:sz w:val="26"/>
          <w:szCs w:val="26"/>
          <w:lang w:val="pt-BR"/>
        </w:rPr>
        <w:t>Ảnh hưởng của các yếu tố môi trường khách quan: nhiệt độ, độ ẩm, nước mưa;</w:t>
      </w:r>
    </w:p>
    <w:p w14:paraId="61433CAC" w14:textId="77777777" w:rsidR="0060124C" w:rsidRPr="00391CD9" w:rsidRDefault="0060124C" w:rsidP="00FD6B51">
      <w:pPr>
        <w:pStyle w:val="BodyText"/>
        <w:numPr>
          <w:ilvl w:val="0"/>
          <w:numId w:val="50"/>
        </w:numPr>
        <w:spacing w:before="70" w:after="70" w:line="240" w:lineRule="auto"/>
        <w:ind w:left="1134" w:hanging="283"/>
        <w:jc w:val="both"/>
        <w:rPr>
          <w:rFonts w:ascii="Times New Roman" w:hAnsi="Times New Roman" w:cs="Times New Roman"/>
          <w:sz w:val="26"/>
          <w:szCs w:val="26"/>
          <w:lang w:val="pt-BR"/>
        </w:rPr>
      </w:pPr>
      <w:r w:rsidRPr="00391CD9">
        <w:rPr>
          <w:rFonts w:ascii="Times New Roman" w:hAnsi="Times New Roman" w:cs="Times New Roman"/>
          <w:sz w:val="26"/>
          <w:szCs w:val="26"/>
          <w:lang w:val="pt-BR"/>
        </w:rPr>
        <w:t>Không có trang thiết bị lao động cho công nhân tiếp xúc với hóa chất</w:t>
      </w:r>
    </w:p>
    <w:p w14:paraId="6B7B80DA" w14:textId="77777777" w:rsidR="0060124C" w:rsidRPr="00391CD9" w:rsidRDefault="0060124C" w:rsidP="00FD6B51">
      <w:pPr>
        <w:pStyle w:val="BodyText"/>
        <w:numPr>
          <w:ilvl w:val="0"/>
          <w:numId w:val="50"/>
        </w:numPr>
        <w:spacing w:before="70" w:after="70" w:line="240" w:lineRule="auto"/>
        <w:ind w:left="1134" w:hanging="283"/>
        <w:jc w:val="both"/>
        <w:rPr>
          <w:rFonts w:ascii="Times New Roman" w:hAnsi="Times New Roman" w:cs="Times New Roman"/>
          <w:sz w:val="26"/>
          <w:szCs w:val="26"/>
          <w:lang w:val="pt-BR"/>
        </w:rPr>
      </w:pPr>
      <w:r w:rsidRPr="00391CD9">
        <w:rPr>
          <w:rFonts w:ascii="Times New Roman" w:hAnsi="Times New Roman" w:cs="Times New Roman"/>
          <w:sz w:val="26"/>
          <w:szCs w:val="26"/>
          <w:lang w:val="pt-BR"/>
        </w:rPr>
        <w:t>Không có hướng dẫn sử dụng, pha hóa chất;</w:t>
      </w:r>
    </w:p>
    <w:p w14:paraId="7C0B1A63" w14:textId="77777777" w:rsidR="0060124C" w:rsidRPr="00391CD9" w:rsidRDefault="0060124C" w:rsidP="00FD6B51">
      <w:pPr>
        <w:pStyle w:val="BodyText"/>
        <w:numPr>
          <w:ilvl w:val="0"/>
          <w:numId w:val="50"/>
        </w:numPr>
        <w:spacing w:before="70" w:after="70" w:line="240" w:lineRule="auto"/>
        <w:ind w:left="1134" w:hanging="283"/>
        <w:jc w:val="both"/>
        <w:rPr>
          <w:rFonts w:ascii="Times New Roman" w:hAnsi="Times New Roman" w:cs="Times New Roman"/>
          <w:sz w:val="26"/>
          <w:szCs w:val="26"/>
          <w:lang w:val="pt-BR"/>
        </w:rPr>
      </w:pPr>
      <w:r w:rsidRPr="00391CD9">
        <w:rPr>
          <w:rFonts w:ascii="Times New Roman" w:hAnsi="Times New Roman" w:cs="Times New Roman"/>
          <w:sz w:val="26"/>
          <w:szCs w:val="26"/>
          <w:lang w:val="pt-BR"/>
        </w:rPr>
        <w:t>Các quy định về kho chứa không đảm bảo và được thống nhất;</w:t>
      </w:r>
    </w:p>
    <w:p w14:paraId="51003715" w14:textId="77777777" w:rsidR="0060124C" w:rsidRPr="00391CD9" w:rsidRDefault="0060124C" w:rsidP="00FD6B51">
      <w:pPr>
        <w:pStyle w:val="BodyText"/>
        <w:numPr>
          <w:ilvl w:val="0"/>
          <w:numId w:val="50"/>
        </w:numPr>
        <w:spacing w:before="70" w:after="70" w:line="240" w:lineRule="auto"/>
        <w:ind w:left="1134" w:hanging="283"/>
        <w:jc w:val="both"/>
        <w:rPr>
          <w:rFonts w:ascii="Times New Roman" w:hAnsi="Times New Roman" w:cs="Times New Roman"/>
          <w:sz w:val="26"/>
          <w:szCs w:val="26"/>
          <w:lang w:val="pt-BR"/>
        </w:rPr>
      </w:pPr>
      <w:r w:rsidRPr="00391CD9">
        <w:rPr>
          <w:rFonts w:ascii="Times New Roman" w:hAnsi="Times New Roman" w:cs="Times New Roman"/>
          <w:sz w:val="26"/>
          <w:szCs w:val="26"/>
          <w:lang w:val="pt-BR"/>
        </w:rPr>
        <w:t>Các phương án xử lý sự cố, hệ thống báo sự cố hoạt động không hiệu quả;</w:t>
      </w:r>
    </w:p>
    <w:p w14:paraId="104E08DB" w14:textId="77777777" w:rsidR="0060124C" w:rsidRPr="00391CD9" w:rsidRDefault="0060124C" w:rsidP="00FD6B51">
      <w:pPr>
        <w:numPr>
          <w:ilvl w:val="0"/>
          <w:numId w:val="49"/>
        </w:numPr>
        <w:spacing w:before="70" w:after="70" w:line="240" w:lineRule="auto"/>
        <w:ind w:left="851" w:hanging="284"/>
        <w:jc w:val="both"/>
        <w:rPr>
          <w:rFonts w:ascii="Times New Roman" w:hAnsi="Times New Roman" w:cs="Times New Roman"/>
          <w:sz w:val="26"/>
          <w:szCs w:val="26"/>
        </w:rPr>
      </w:pPr>
      <w:r w:rsidRPr="00391CD9">
        <w:rPr>
          <w:rFonts w:ascii="Times New Roman" w:hAnsi="Times New Roman" w:cs="Times New Roman"/>
          <w:sz w:val="26"/>
          <w:szCs w:val="26"/>
        </w:rPr>
        <w:t>Hóa chất khi bị rò rỉ, nếu không được phát hiện và thông báo kịp thời sẽ gây gây nên tình trạng chảy tràn trong kho chứa gây nguy hiểm đến sức khỏe, tính mạng của công nhân và làm ô nhiễm môi trường xung quanh.</w:t>
      </w:r>
    </w:p>
    <w:p w14:paraId="1CB68670" w14:textId="77777777" w:rsidR="0060124C" w:rsidRPr="00391CD9" w:rsidRDefault="0060124C" w:rsidP="00FD6B51">
      <w:pPr>
        <w:pStyle w:val="ListParagraph"/>
        <w:numPr>
          <w:ilvl w:val="0"/>
          <w:numId w:val="169"/>
        </w:numPr>
        <w:spacing w:before="70" w:after="70" w:line="240" w:lineRule="auto"/>
        <w:ind w:left="567" w:hanging="283"/>
        <w:contextualSpacing w:val="0"/>
        <w:jc w:val="both"/>
        <w:rPr>
          <w:rFonts w:ascii="Times New Roman" w:hAnsi="Times New Roman" w:cs="Times New Roman"/>
          <w:b/>
          <w:bCs/>
          <w:sz w:val="26"/>
          <w:szCs w:val="26"/>
        </w:rPr>
      </w:pPr>
      <w:bookmarkStart w:id="417" w:name="_Toc109744511"/>
      <w:r w:rsidRPr="00391CD9">
        <w:rPr>
          <w:rFonts w:ascii="Times New Roman" w:hAnsi="Times New Roman" w:cs="Times New Roman"/>
          <w:b/>
          <w:bCs/>
          <w:sz w:val="26"/>
          <w:szCs w:val="26"/>
        </w:rPr>
        <w:t>Sự cố với hệ thống xử lý</w:t>
      </w:r>
      <w:bookmarkEnd w:id="417"/>
      <w:r w:rsidRPr="00391CD9">
        <w:rPr>
          <w:rFonts w:ascii="Times New Roman" w:hAnsi="Times New Roman" w:cs="Times New Roman"/>
          <w:b/>
          <w:bCs/>
          <w:sz w:val="26"/>
          <w:szCs w:val="26"/>
          <w:lang w:val="vi-VN"/>
        </w:rPr>
        <w:t xml:space="preserve"> bụi, hơi hóa chất, khí thải </w:t>
      </w:r>
    </w:p>
    <w:p w14:paraId="2150381A" w14:textId="77777777" w:rsidR="0060124C" w:rsidRPr="00391CD9" w:rsidRDefault="0060124C" w:rsidP="00FD6B51">
      <w:pPr>
        <w:numPr>
          <w:ilvl w:val="0"/>
          <w:numId w:val="49"/>
        </w:numPr>
        <w:spacing w:before="70" w:after="70" w:line="240" w:lineRule="auto"/>
        <w:ind w:left="851" w:hanging="284"/>
        <w:jc w:val="both"/>
        <w:rPr>
          <w:rFonts w:ascii="Times New Roman" w:hAnsi="Times New Roman" w:cs="Times New Roman"/>
          <w:sz w:val="26"/>
          <w:szCs w:val="26"/>
        </w:rPr>
      </w:pPr>
      <w:r w:rsidRPr="00391CD9">
        <w:rPr>
          <w:rFonts w:ascii="Times New Roman" w:hAnsi="Times New Roman" w:cs="Times New Roman"/>
          <w:sz w:val="26"/>
          <w:szCs w:val="26"/>
        </w:rPr>
        <w:t>Nguyên nhân dẫn đến sự cố:</w:t>
      </w:r>
    </w:p>
    <w:p w14:paraId="1D8506E1" w14:textId="77777777" w:rsidR="0060124C" w:rsidRPr="00391CD9" w:rsidRDefault="0060124C" w:rsidP="00FD6B51">
      <w:pPr>
        <w:pStyle w:val="BodyText"/>
        <w:numPr>
          <w:ilvl w:val="0"/>
          <w:numId w:val="50"/>
        </w:numPr>
        <w:spacing w:before="70" w:after="70" w:line="240" w:lineRule="auto"/>
        <w:ind w:left="1134" w:hanging="283"/>
        <w:jc w:val="both"/>
        <w:rPr>
          <w:rFonts w:ascii="Times New Roman" w:hAnsi="Times New Roman" w:cs="Times New Roman"/>
          <w:sz w:val="26"/>
          <w:szCs w:val="26"/>
          <w:lang w:val="pt-BR"/>
        </w:rPr>
      </w:pPr>
      <w:r w:rsidRPr="00391CD9">
        <w:rPr>
          <w:rFonts w:ascii="Times New Roman" w:hAnsi="Times New Roman" w:cs="Times New Roman"/>
          <w:sz w:val="26"/>
          <w:szCs w:val="26"/>
          <w:lang w:val="pt-BR"/>
        </w:rPr>
        <w:t>Hư hỏng thiết bị hệ thống xử lý khí thải.</w:t>
      </w:r>
    </w:p>
    <w:p w14:paraId="13659984" w14:textId="77777777" w:rsidR="0060124C" w:rsidRPr="00391CD9" w:rsidRDefault="0060124C" w:rsidP="00FD6B51">
      <w:pPr>
        <w:pStyle w:val="BodyText"/>
        <w:numPr>
          <w:ilvl w:val="0"/>
          <w:numId w:val="50"/>
        </w:numPr>
        <w:spacing w:before="70" w:after="70" w:line="240" w:lineRule="auto"/>
        <w:ind w:left="1134" w:hanging="283"/>
        <w:jc w:val="both"/>
        <w:rPr>
          <w:rFonts w:ascii="Times New Roman" w:hAnsi="Times New Roman" w:cs="Times New Roman"/>
          <w:sz w:val="26"/>
          <w:szCs w:val="26"/>
          <w:lang w:val="pt-BR"/>
        </w:rPr>
      </w:pPr>
      <w:r w:rsidRPr="00391CD9">
        <w:rPr>
          <w:rFonts w:ascii="Times New Roman" w:hAnsi="Times New Roman" w:cs="Times New Roman"/>
          <w:sz w:val="26"/>
          <w:szCs w:val="26"/>
          <w:lang w:val="pt-BR"/>
        </w:rPr>
        <w:t>Công nhân vận hành không đúng kỹ thuật</w:t>
      </w:r>
    </w:p>
    <w:p w14:paraId="3BBF2423" w14:textId="77777777" w:rsidR="0060124C" w:rsidRPr="00391CD9" w:rsidRDefault="0060124C" w:rsidP="00FD6B51">
      <w:pPr>
        <w:pStyle w:val="BodyText"/>
        <w:numPr>
          <w:ilvl w:val="0"/>
          <w:numId w:val="50"/>
        </w:numPr>
        <w:spacing w:before="70" w:after="70" w:line="240" w:lineRule="auto"/>
        <w:ind w:left="1134" w:hanging="283"/>
        <w:jc w:val="both"/>
        <w:rPr>
          <w:rFonts w:ascii="Times New Roman" w:hAnsi="Times New Roman" w:cs="Times New Roman"/>
          <w:sz w:val="26"/>
          <w:szCs w:val="26"/>
          <w:lang w:val="pt-BR"/>
        </w:rPr>
      </w:pPr>
      <w:r w:rsidRPr="00391CD9">
        <w:rPr>
          <w:rFonts w:ascii="Times New Roman" w:hAnsi="Times New Roman" w:cs="Times New Roman"/>
          <w:sz w:val="26"/>
          <w:szCs w:val="26"/>
          <w:lang w:val="pt-BR"/>
        </w:rPr>
        <w:t>Không kiểm tra, bảo dưỡng định kỳ hệ thống dẫn đến tình trạng rò rỉ khí thải.</w:t>
      </w:r>
    </w:p>
    <w:p w14:paraId="2EDA1B9F" w14:textId="77777777" w:rsidR="0060124C" w:rsidRPr="00391CD9" w:rsidRDefault="0060124C" w:rsidP="00FD6B51">
      <w:pPr>
        <w:pStyle w:val="BodyText"/>
        <w:numPr>
          <w:ilvl w:val="0"/>
          <w:numId w:val="50"/>
        </w:numPr>
        <w:spacing w:before="70" w:after="70" w:line="240" w:lineRule="auto"/>
        <w:ind w:left="1134" w:hanging="283"/>
        <w:jc w:val="both"/>
        <w:rPr>
          <w:rFonts w:ascii="Times New Roman" w:hAnsi="Times New Roman" w:cs="Times New Roman"/>
          <w:sz w:val="26"/>
          <w:szCs w:val="26"/>
          <w:lang w:val="pt-BR"/>
        </w:rPr>
      </w:pPr>
      <w:r w:rsidRPr="00391CD9">
        <w:rPr>
          <w:rFonts w:ascii="Times New Roman" w:hAnsi="Times New Roman" w:cs="Times New Roman"/>
          <w:sz w:val="26"/>
          <w:szCs w:val="26"/>
          <w:lang w:val="pt-BR"/>
        </w:rPr>
        <w:t>Nghẹt vòi phun nước: Có thể diễn trong quá trình xử lý nếu việc thiết kế bể lưu chứa nước hấp thụ khí tải không đúng thiết kế gây tăng hàm lượng chất rắn lơ lửng (SS) tại đầu vào bơm tuần hoàn.</w:t>
      </w:r>
    </w:p>
    <w:p w14:paraId="0062727D" w14:textId="77777777" w:rsidR="0060124C" w:rsidRPr="00391CD9" w:rsidRDefault="0060124C" w:rsidP="00FD6B51">
      <w:pPr>
        <w:pStyle w:val="BodyText"/>
        <w:numPr>
          <w:ilvl w:val="0"/>
          <w:numId w:val="50"/>
        </w:numPr>
        <w:spacing w:before="140" w:after="140" w:line="240" w:lineRule="auto"/>
        <w:ind w:left="1134" w:hanging="283"/>
        <w:jc w:val="both"/>
        <w:rPr>
          <w:rFonts w:ascii="Times New Roman" w:hAnsi="Times New Roman" w:cs="Times New Roman"/>
          <w:sz w:val="26"/>
          <w:szCs w:val="26"/>
          <w:lang w:val="pt-BR"/>
        </w:rPr>
      </w:pPr>
      <w:r w:rsidRPr="00391CD9">
        <w:rPr>
          <w:rFonts w:ascii="Times New Roman" w:hAnsi="Times New Roman" w:cs="Times New Roman"/>
          <w:sz w:val="26"/>
          <w:szCs w:val="26"/>
          <w:lang w:val="pt-BR"/>
        </w:rPr>
        <w:lastRenderedPageBreak/>
        <w:t>Nứt thành tháp hấp thụ do chệnh lệch nhiệt độ giữa khí thải và nước hấp thụ khí</w:t>
      </w:r>
      <w:r w:rsidRPr="00391CD9">
        <w:rPr>
          <w:rFonts w:ascii="Times New Roman" w:hAnsi="Times New Roman" w:cs="Times New Roman"/>
          <w:sz w:val="26"/>
          <w:szCs w:val="26"/>
          <w:lang w:val="pt-BR"/>
        </w:rPr>
        <w:br/>
        <w:t>thải dẫn đến nứt, mỏng hay gỉ sét thành tháp nếu ban đầu lựa chọn vật liệu sử dụng để</w:t>
      </w:r>
      <w:r w:rsidRPr="00391CD9">
        <w:rPr>
          <w:rFonts w:ascii="Times New Roman" w:hAnsi="Times New Roman" w:cs="Times New Roman"/>
          <w:sz w:val="26"/>
          <w:szCs w:val="26"/>
          <w:lang w:val="pt-BR"/>
        </w:rPr>
        <w:br/>
        <w:t>thi công không đảm bảo.</w:t>
      </w:r>
    </w:p>
    <w:p w14:paraId="5BCEE313" w14:textId="77777777" w:rsidR="0060124C" w:rsidRPr="00391CD9" w:rsidRDefault="0060124C" w:rsidP="00FD6B51">
      <w:pPr>
        <w:pStyle w:val="BodyText"/>
        <w:numPr>
          <w:ilvl w:val="0"/>
          <w:numId w:val="50"/>
        </w:numPr>
        <w:spacing w:before="140" w:after="140" w:line="240" w:lineRule="auto"/>
        <w:ind w:left="1134" w:hanging="283"/>
        <w:jc w:val="both"/>
        <w:rPr>
          <w:rFonts w:ascii="Times New Roman" w:hAnsi="Times New Roman" w:cs="Times New Roman"/>
          <w:sz w:val="26"/>
          <w:szCs w:val="26"/>
          <w:lang w:val="pt-BR"/>
        </w:rPr>
      </w:pPr>
      <w:r w:rsidRPr="00391CD9">
        <w:rPr>
          <w:rFonts w:ascii="Times New Roman" w:hAnsi="Times New Roman" w:cs="Times New Roman"/>
          <w:sz w:val="26"/>
          <w:szCs w:val="26"/>
          <w:lang w:val="pt-BR"/>
        </w:rPr>
        <w:t>Hệ thống xử lý khí thải bị ăn mòn, rỉ sét nếu ban đầu lựa chọn vật liệu sử dụng</w:t>
      </w:r>
      <w:r w:rsidRPr="00391CD9">
        <w:rPr>
          <w:rFonts w:ascii="Times New Roman" w:hAnsi="Times New Roman" w:cs="Times New Roman"/>
          <w:sz w:val="26"/>
          <w:szCs w:val="26"/>
          <w:lang w:val="pt-BR"/>
        </w:rPr>
        <w:br/>
        <w:t>để thi công không đảm bảo.</w:t>
      </w:r>
    </w:p>
    <w:p w14:paraId="2AEA3C8D" w14:textId="4133DDAE" w:rsidR="0060124C" w:rsidRPr="00391CD9" w:rsidRDefault="0060124C" w:rsidP="00FD6B51">
      <w:pPr>
        <w:numPr>
          <w:ilvl w:val="0"/>
          <w:numId w:val="49"/>
        </w:numPr>
        <w:spacing w:before="140" w:after="140" w:line="240" w:lineRule="auto"/>
        <w:ind w:left="851" w:hanging="284"/>
        <w:jc w:val="both"/>
        <w:rPr>
          <w:rFonts w:ascii="Times New Roman" w:hAnsi="Times New Roman" w:cs="Times New Roman"/>
          <w:sz w:val="26"/>
          <w:szCs w:val="26"/>
        </w:rPr>
      </w:pPr>
      <w:r w:rsidRPr="00391CD9">
        <w:rPr>
          <w:rFonts w:ascii="Times New Roman" w:hAnsi="Times New Roman" w:cs="Times New Roman"/>
          <w:sz w:val="26"/>
          <w:szCs w:val="26"/>
        </w:rPr>
        <w:t>Trong trường hợp hệ thống xử lý khí thải ngưng hoạt động hoặc hoạt động không</w:t>
      </w:r>
      <w:r w:rsidRPr="00391CD9">
        <w:rPr>
          <w:rFonts w:ascii="Times New Roman" w:hAnsi="Times New Roman" w:cs="Times New Roman"/>
          <w:sz w:val="26"/>
          <w:szCs w:val="26"/>
        </w:rPr>
        <w:br/>
        <w:t>hiệu quả; khí thải phát sinh từ nhà máy không xử lý đạt QCVN 19:2009/BTNMT</w:t>
      </w:r>
      <w:r w:rsidR="0099216C" w:rsidRPr="00391CD9">
        <w:rPr>
          <w:rFonts w:ascii="Times New Roman" w:hAnsi="Times New Roman" w:cs="Times New Roman"/>
          <w:sz w:val="26"/>
          <w:szCs w:val="26"/>
          <w:lang w:val="vi-VN"/>
        </w:rPr>
        <w:t>, cột B</w:t>
      </w:r>
      <w:r w:rsidRPr="00391CD9">
        <w:rPr>
          <w:rFonts w:ascii="Times New Roman" w:hAnsi="Times New Roman" w:cs="Times New Roman"/>
          <w:sz w:val="26"/>
          <w:szCs w:val="26"/>
        </w:rPr>
        <w:t xml:space="preserve"> </w:t>
      </w:r>
      <w:r w:rsidRPr="00391CD9">
        <w:rPr>
          <w:rFonts w:ascii="Times New Roman" w:hAnsi="Times New Roman" w:cs="Times New Roman"/>
          <w:sz w:val="26"/>
          <w:szCs w:val="26"/>
          <w:lang w:val="vi-VN"/>
        </w:rPr>
        <w:t xml:space="preserve">và QCVN 20:2009/BTNMT </w:t>
      </w:r>
      <w:r w:rsidRPr="00391CD9">
        <w:rPr>
          <w:rFonts w:ascii="Times New Roman" w:hAnsi="Times New Roman" w:cs="Times New Roman"/>
          <w:sz w:val="26"/>
          <w:szCs w:val="26"/>
        </w:rPr>
        <w:t>sẽ gây ô nhiễm môi trường không khí trong khu vực, gián tiếp gây tác động tiêu cực đến hoạt động của các nhà máy lân cận; gián tiếp ảnh hưởng đến sức khỏe của công nhân cũng như hoạt động của các nhà máy lân cận thông qua phát tán nguồn ô nhiễm.</w:t>
      </w:r>
    </w:p>
    <w:p w14:paraId="7721BD9E" w14:textId="77777777" w:rsidR="0060124C" w:rsidRPr="00391CD9" w:rsidRDefault="0060124C" w:rsidP="00FD6B51">
      <w:pPr>
        <w:pStyle w:val="ListParagraph"/>
        <w:numPr>
          <w:ilvl w:val="0"/>
          <w:numId w:val="169"/>
        </w:numPr>
        <w:spacing w:before="140" w:after="140" w:line="240" w:lineRule="auto"/>
        <w:ind w:left="567" w:hanging="283"/>
        <w:contextualSpacing w:val="0"/>
        <w:jc w:val="both"/>
        <w:rPr>
          <w:rFonts w:ascii="Times New Roman" w:hAnsi="Times New Roman" w:cs="Times New Roman"/>
          <w:b/>
          <w:bCs/>
          <w:sz w:val="26"/>
          <w:szCs w:val="26"/>
        </w:rPr>
      </w:pPr>
      <w:bookmarkStart w:id="418" w:name="_Toc109744512"/>
      <w:r w:rsidRPr="00391CD9">
        <w:rPr>
          <w:rFonts w:ascii="Times New Roman" w:hAnsi="Times New Roman" w:cs="Times New Roman"/>
          <w:b/>
          <w:bCs/>
          <w:sz w:val="26"/>
          <w:szCs w:val="26"/>
        </w:rPr>
        <w:t>Sự cố lò hơi</w:t>
      </w:r>
      <w:bookmarkEnd w:id="418"/>
    </w:p>
    <w:p w14:paraId="647452C7" w14:textId="77777777" w:rsidR="0060124C" w:rsidRPr="00391CD9" w:rsidRDefault="0060124C" w:rsidP="00FD6B51">
      <w:pPr>
        <w:numPr>
          <w:ilvl w:val="0"/>
          <w:numId w:val="49"/>
        </w:numPr>
        <w:spacing w:before="140" w:after="140" w:line="240" w:lineRule="auto"/>
        <w:ind w:left="851" w:hanging="284"/>
        <w:jc w:val="both"/>
        <w:rPr>
          <w:rFonts w:ascii="Times New Roman" w:hAnsi="Times New Roman" w:cs="Times New Roman"/>
          <w:sz w:val="26"/>
          <w:szCs w:val="26"/>
        </w:rPr>
      </w:pPr>
      <w:r w:rsidRPr="00391CD9">
        <w:rPr>
          <w:rFonts w:ascii="Times New Roman" w:hAnsi="Times New Roman" w:cs="Times New Roman"/>
          <w:sz w:val="26"/>
          <w:szCs w:val="26"/>
        </w:rPr>
        <w:t>Nguyên nhân xảy ra sự cố lò hơi tại dự án gồm có:</w:t>
      </w:r>
    </w:p>
    <w:p w14:paraId="5D988A36" w14:textId="77777777" w:rsidR="0060124C" w:rsidRPr="00391CD9" w:rsidRDefault="0060124C" w:rsidP="00FD6B51">
      <w:pPr>
        <w:pStyle w:val="BodyText"/>
        <w:numPr>
          <w:ilvl w:val="0"/>
          <w:numId w:val="50"/>
        </w:numPr>
        <w:spacing w:before="140" w:after="140" w:line="240" w:lineRule="auto"/>
        <w:ind w:left="1134" w:hanging="283"/>
        <w:jc w:val="both"/>
        <w:rPr>
          <w:rFonts w:ascii="Times New Roman" w:hAnsi="Times New Roman" w:cs="Times New Roman"/>
          <w:sz w:val="26"/>
          <w:szCs w:val="26"/>
          <w:lang w:val="pt-BR"/>
        </w:rPr>
      </w:pPr>
      <w:r w:rsidRPr="00391CD9">
        <w:rPr>
          <w:rFonts w:ascii="Times New Roman" w:hAnsi="Times New Roman" w:cs="Times New Roman"/>
          <w:sz w:val="26"/>
          <w:szCs w:val="26"/>
          <w:lang w:val="pt-BR"/>
        </w:rPr>
        <w:t>Sự cố cạn nước: Khi lò đang hoạt động, không nhìn thấy mực nước ống thủy, áp suất tăng, nhiệt độ khói tăng. Nhiệt độ lò nóng là lò khác thường.</w:t>
      </w:r>
    </w:p>
    <w:p w14:paraId="3FFB255D" w14:textId="77777777" w:rsidR="0060124C" w:rsidRPr="00391CD9" w:rsidRDefault="0060124C" w:rsidP="00FD6B51">
      <w:pPr>
        <w:pStyle w:val="BodyText"/>
        <w:numPr>
          <w:ilvl w:val="0"/>
          <w:numId w:val="50"/>
        </w:numPr>
        <w:spacing w:before="140" w:after="140" w:line="240" w:lineRule="auto"/>
        <w:ind w:left="1134" w:hanging="283"/>
        <w:jc w:val="both"/>
        <w:rPr>
          <w:rFonts w:ascii="Times New Roman" w:hAnsi="Times New Roman" w:cs="Times New Roman"/>
          <w:sz w:val="26"/>
          <w:szCs w:val="26"/>
          <w:lang w:val="pt-BR"/>
        </w:rPr>
      </w:pPr>
      <w:r w:rsidRPr="00391CD9">
        <w:rPr>
          <w:rFonts w:ascii="Times New Roman" w:hAnsi="Times New Roman" w:cs="Times New Roman"/>
          <w:sz w:val="26"/>
          <w:szCs w:val="26"/>
          <w:lang w:val="pt-BR"/>
        </w:rPr>
        <w:t>Sự cố đầy nước quá mức: Nước ngập ống thủy, áp suất giảm.</w:t>
      </w:r>
    </w:p>
    <w:p w14:paraId="20D54245" w14:textId="77777777" w:rsidR="0060124C" w:rsidRPr="00391CD9" w:rsidRDefault="0060124C" w:rsidP="00FD6B51">
      <w:pPr>
        <w:pStyle w:val="BodyText"/>
        <w:numPr>
          <w:ilvl w:val="0"/>
          <w:numId w:val="50"/>
        </w:numPr>
        <w:spacing w:before="140" w:after="140" w:line="240" w:lineRule="auto"/>
        <w:ind w:left="1134" w:hanging="283"/>
        <w:jc w:val="both"/>
        <w:rPr>
          <w:rFonts w:ascii="Times New Roman" w:hAnsi="Times New Roman" w:cs="Times New Roman"/>
          <w:sz w:val="26"/>
          <w:szCs w:val="26"/>
          <w:lang w:val="pt-BR"/>
        </w:rPr>
      </w:pPr>
      <w:r w:rsidRPr="00391CD9">
        <w:rPr>
          <w:rFonts w:ascii="Times New Roman" w:hAnsi="Times New Roman" w:cs="Times New Roman"/>
          <w:sz w:val="26"/>
          <w:szCs w:val="26"/>
          <w:lang w:val="pt-BR"/>
        </w:rPr>
        <w:t>Áp suất trong lò tăng quá mức cho phép mà vẫn tiếp tục tăng khi đã ngừng cấp nhiên liệu: Nhiệt độ khói tăng cao hơn bình thường, năng suất lò thấp, hiệu suất kém.</w:t>
      </w:r>
    </w:p>
    <w:p w14:paraId="305C109B" w14:textId="77777777" w:rsidR="0060124C" w:rsidRPr="00391CD9" w:rsidRDefault="0060124C" w:rsidP="00FD6B51">
      <w:pPr>
        <w:pStyle w:val="BodyText"/>
        <w:numPr>
          <w:ilvl w:val="0"/>
          <w:numId w:val="50"/>
        </w:numPr>
        <w:spacing w:before="140" w:after="140" w:line="240" w:lineRule="auto"/>
        <w:ind w:left="1134" w:hanging="283"/>
        <w:jc w:val="both"/>
        <w:rPr>
          <w:rFonts w:ascii="Times New Roman" w:hAnsi="Times New Roman" w:cs="Times New Roman"/>
          <w:sz w:val="26"/>
          <w:szCs w:val="26"/>
          <w:lang w:val="pt-BR"/>
        </w:rPr>
      </w:pPr>
      <w:r w:rsidRPr="00391CD9">
        <w:rPr>
          <w:rFonts w:ascii="Times New Roman" w:hAnsi="Times New Roman" w:cs="Times New Roman"/>
          <w:sz w:val="26"/>
          <w:szCs w:val="26"/>
          <w:lang w:val="pt-BR"/>
        </w:rPr>
        <w:t>Hệ thống cấp nước hư: Bơm nước cấp chạy liên tục (hay không chạy) mực nước tiếp tục giảm, nhiệt độ hơi tăng.</w:t>
      </w:r>
    </w:p>
    <w:p w14:paraId="56F5E558" w14:textId="77777777" w:rsidR="0060124C" w:rsidRPr="00391CD9" w:rsidRDefault="0060124C" w:rsidP="00FD6B51">
      <w:pPr>
        <w:pStyle w:val="BodyText"/>
        <w:numPr>
          <w:ilvl w:val="0"/>
          <w:numId w:val="50"/>
        </w:numPr>
        <w:spacing w:before="140" w:after="140" w:line="240" w:lineRule="auto"/>
        <w:ind w:left="1134" w:hanging="283"/>
        <w:jc w:val="both"/>
        <w:rPr>
          <w:rFonts w:ascii="Times New Roman" w:hAnsi="Times New Roman" w:cs="Times New Roman"/>
          <w:sz w:val="26"/>
          <w:szCs w:val="26"/>
          <w:lang w:val="pt-BR"/>
        </w:rPr>
      </w:pPr>
      <w:r w:rsidRPr="00391CD9">
        <w:rPr>
          <w:rFonts w:ascii="Times New Roman" w:hAnsi="Times New Roman" w:cs="Times New Roman"/>
          <w:sz w:val="26"/>
          <w:szCs w:val="26"/>
          <w:lang w:val="pt-BR"/>
        </w:rPr>
        <w:t>Áp kế hư: Bề mặt kính nứt, gãy, chỉ thị không chính xác.</w:t>
      </w:r>
    </w:p>
    <w:p w14:paraId="326C5569" w14:textId="77777777" w:rsidR="0060124C" w:rsidRPr="00391CD9" w:rsidRDefault="0060124C" w:rsidP="00FD6B51">
      <w:pPr>
        <w:pStyle w:val="BodyText"/>
        <w:numPr>
          <w:ilvl w:val="0"/>
          <w:numId w:val="50"/>
        </w:numPr>
        <w:spacing w:before="140" w:after="140" w:line="240" w:lineRule="auto"/>
        <w:ind w:left="1134" w:hanging="283"/>
        <w:jc w:val="both"/>
        <w:rPr>
          <w:rFonts w:ascii="Times New Roman" w:hAnsi="Times New Roman" w:cs="Times New Roman"/>
          <w:sz w:val="26"/>
          <w:szCs w:val="26"/>
          <w:lang w:val="pt-BR"/>
        </w:rPr>
      </w:pPr>
      <w:r w:rsidRPr="00391CD9">
        <w:rPr>
          <w:rFonts w:ascii="Times New Roman" w:hAnsi="Times New Roman" w:cs="Times New Roman"/>
          <w:sz w:val="26"/>
          <w:szCs w:val="26"/>
          <w:lang w:val="pt-BR"/>
        </w:rPr>
        <w:t>Van an toàn hư: Không xả khí khi áp suất lò cao hơn áp suất làm việc, hoặc xả liên tục ở áp suất nhỏ hơn áp suất làm việc.</w:t>
      </w:r>
    </w:p>
    <w:p w14:paraId="01155AF7" w14:textId="77777777" w:rsidR="0060124C" w:rsidRPr="00391CD9" w:rsidRDefault="0060124C" w:rsidP="00FD6B51">
      <w:pPr>
        <w:pStyle w:val="BodyText"/>
        <w:numPr>
          <w:ilvl w:val="0"/>
          <w:numId w:val="50"/>
        </w:numPr>
        <w:spacing w:before="140" w:after="140" w:line="240" w:lineRule="auto"/>
        <w:ind w:left="1134" w:hanging="283"/>
        <w:jc w:val="both"/>
        <w:rPr>
          <w:rFonts w:ascii="Times New Roman" w:hAnsi="Times New Roman" w:cs="Times New Roman"/>
          <w:sz w:val="26"/>
          <w:szCs w:val="26"/>
          <w:lang w:val="pt-BR"/>
        </w:rPr>
      </w:pPr>
      <w:r w:rsidRPr="00391CD9">
        <w:rPr>
          <w:rFonts w:ascii="Times New Roman" w:hAnsi="Times New Roman" w:cs="Times New Roman"/>
          <w:sz w:val="26"/>
          <w:szCs w:val="26"/>
          <w:lang w:val="pt-BR"/>
        </w:rPr>
        <w:t>Ống thủy nứt bể: Xì hơi, xì nước ống thủy.</w:t>
      </w:r>
    </w:p>
    <w:p w14:paraId="2B4F6397" w14:textId="77777777" w:rsidR="0060124C" w:rsidRPr="00391CD9" w:rsidRDefault="0060124C" w:rsidP="00FD6B51">
      <w:pPr>
        <w:pStyle w:val="BodyText"/>
        <w:numPr>
          <w:ilvl w:val="0"/>
          <w:numId w:val="50"/>
        </w:numPr>
        <w:spacing w:before="140" w:after="140" w:line="240" w:lineRule="auto"/>
        <w:ind w:left="1134" w:hanging="283"/>
        <w:jc w:val="both"/>
        <w:rPr>
          <w:rFonts w:ascii="Times New Roman" w:hAnsi="Times New Roman" w:cs="Times New Roman"/>
          <w:sz w:val="26"/>
          <w:szCs w:val="26"/>
          <w:lang w:val="pt-BR"/>
        </w:rPr>
      </w:pPr>
      <w:r w:rsidRPr="00391CD9">
        <w:rPr>
          <w:rFonts w:ascii="Times New Roman" w:hAnsi="Times New Roman" w:cs="Times New Roman"/>
          <w:sz w:val="26"/>
          <w:szCs w:val="26"/>
          <w:lang w:val="pt-BR"/>
        </w:rPr>
        <w:t>Van xả đáy hư hỏng: Thoát ra ở van hoặc ở cuối ống xả.</w:t>
      </w:r>
    </w:p>
    <w:p w14:paraId="1FAC51A1" w14:textId="77777777" w:rsidR="0060124C" w:rsidRPr="00391CD9" w:rsidRDefault="0060124C" w:rsidP="00FD6B51">
      <w:pPr>
        <w:pStyle w:val="BodyText"/>
        <w:numPr>
          <w:ilvl w:val="0"/>
          <w:numId w:val="50"/>
        </w:numPr>
        <w:spacing w:before="140" w:after="140" w:line="240" w:lineRule="auto"/>
        <w:ind w:left="1134" w:hanging="283"/>
        <w:jc w:val="both"/>
        <w:rPr>
          <w:rFonts w:ascii="Times New Roman" w:hAnsi="Times New Roman" w:cs="Times New Roman"/>
          <w:sz w:val="26"/>
          <w:szCs w:val="26"/>
          <w:lang w:val="pt-BR"/>
        </w:rPr>
      </w:pPr>
      <w:r w:rsidRPr="00391CD9">
        <w:rPr>
          <w:rFonts w:ascii="Times New Roman" w:hAnsi="Times New Roman" w:cs="Times New Roman"/>
          <w:sz w:val="26"/>
          <w:szCs w:val="26"/>
          <w:lang w:val="pt-BR"/>
        </w:rPr>
        <w:t>Nổ ống sinh hơi: Mực nước trong ống thủy giảm, áp lực và nhiệt độ hơi cũng giảm. Trong buồng lửa có tiếng kêu khác thường, ở những chỗ không kín của buồng lửa có hơi nước và khói phun ra. Áp lực buồng lửa giao động, quá trình đốt cháy không ổn định, lò có thể bị tắt lửa. Nhiệt độ khói giảm, lưu lượng nước lớn hơn lưu lượng hơi. Nguyên nhân là do: bên trong ống bị đóng cáu cặn vì chất lượng nước không tốt làm cho ống dễ bị đốt nóng cục bộ; lắp ráp, sửa chữa thiếu cẩn thận nên có vật làm tắc ống; ống làm không đúng quy cách, chất lượng kém.</w:t>
      </w:r>
    </w:p>
    <w:p w14:paraId="30C44E31" w14:textId="77777777" w:rsidR="0060124C" w:rsidRPr="00391CD9" w:rsidRDefault="0060124C" w:rsidP="00FD6B51">
      <w:pPr>
        <w:numPr>
          <w:ilvl w:val="0"/>
          <w:numId w:val="49"/>
        </w:numPr>
        <w:spacing w:before="140" w:after="140" w:line="240" w:lineRule="auto"/>
        <w:ind w:left="851" w:hanging="284"/>
        <w:jc w:val="both"/>
        <w:rPr>
          <w:rFonts w:ascii="Times New Roman" w:hAnsi="Times New Roman" w:cs="Times New Roman"/>
          <w:sz w:val="26"/>
          <w:szCs w:val="26"/>
        </w:rPr>
      </w:pPr>
      <w:r w:rsidRPr="00391CD9">
        <w:rPr>
          <w:rFonts w:ascii="Times New Roman" w:hAnsi="Times New Roman" w:cs="Times New Roman"/>
          <w:sz w:val="26"/>
          <w:szCs w:val="26"/>
        </w:rPr>
        <w:t>Nếu sự cố xảy ra có thể gây ra các tai nạn không mong muốn làm thiệt hại lớn về người và tài sản của Công ty.</w:t>
      </w:r>
    </w:p>
    <w:p w14:paraId="75F86E93" w14:textId="02372B53" w:rsidR="0060124C" w:rsidRPr="00391CD9" w:rsidRDefault="0060124C" w:rsidP="00FD6B51">
      <w:pPr>
        <w:pStyle w:val="ListParagraph"/>
        <w:spacing w:before="140" w:after="140" w:line="240" w:lineRule="auto"/>
        <w:ind w:left="0"/>
        <w:contextualSpacing w:val="0"/>
        <w:jc w:val="center"/>
        <w:rPr>
          <w:rFonts w:ascii="Times New Roman" w:hAnsi="Times New Roman" w:cs="Times New Roman"/>
          <w:b/>
          <w:bCs/>
          <w:sz w:val="26"/>
          <w:szCs w:val="26"/>
        </w:rPr>
      </w:pPr>
      <w:bookmarkStart w:id="419" w:name="_Toc109744210"/>
      <w:bookmarkStart w:id="420" w:name="_Toc140509972"/>
      <w:r w:rsidRPr="00391CD9">
        <w:rPr>
          <w:rFonts w:ascii="Times New Roman" w:hAnsi="Times New Roman" w:cs="Times New Roman"/>
          <w:b/>
          <w:bCs/>
          <w:sz w:val="26"/>
          <w:szCs w:val="26"/>
        </w:rPr>
        <w:t>Bảng 4.</w:t>
      </w:r>
      <w:r w:rsidRPr="00391CD9">
        <w:rPr>
          <w:rFonts w:ascii="Times New Roman" w:hAnsi="Times New Roman" w:cs="Times New Roman"/>
          <w:b/>
          <w:bCs/>
          <w:sz w:val="26"/>
          <w:szCs w:val="26"/>
        </w:rPr>
        <w:fldChar w:fldCharType="begin"/>
      </w:r>
      <w:r w:rsidRPr="00391CD9">
        <w:rPr>
          <w:rFonts w:ascii="Times New Roman" w:hAnsi="Times New Roman" w:cs="Times New Roman"/>
          <w:b/>
          <w:bCs/>
          <w:sz w:val="26"/>
          <w:szCs w:val="26"/>
        </w:rPr>
        <w:instrText xml:space="preserve"> SEQ Bảng_4. \* ARABIC </w:instrText>
      </w:r>
      <w:r w:rsidRPr="00391CD9">
        <w:rPr>
          <w:rFonts w:ascii="Times New Roman" w:hAnsi="Times New Roman" w:cs="Times New Roman"/>
          <w:b/>
          <w:bCs/>
          <w:sz w:val="26"/>
          <w:szCs w:val="26"/>
        </w:rPr>
        <w:fldChar w:fldCharType="separate"/>
      </w:r>
      <w:r w:rsidR="00FD6B51">
        <w:rPr>
          <w:rFonts w:ascii="Times New Roman" w:hAnsi="Times New Roman" w:cs="Times New Roman"/>
          <w:b/>
          <w:bCs/>
          <w:noProof/>
          <w:sz w:val="26"/>
          <w:szCs w:val="26"/>
        </w:rPr>
        <w:t>44</w:t>
      </w:r>
      <w:r w:rsidRPr="00391CD9">
        <w:rPr>
          <w:rFonts w:ascii="Times New Roman" w:hAnsi="Times New Roman" w:cs="Times New Roman"/>
          <w:b/>
          <w:bCs/>
          <w:sz w:val="26"/>
          <w:szCs w:val="26"/>
        </w:rPr>
        <w:fldChar w:fldCharType="end"/>
      </w:r>
      <w:r w:rsidRPr="00391CD9">
        <w:rPr>
          <w:rFonts w:ascii="Times New Roman" w:hAnsi="Times New Roman" w:cs="Times New Roman"/>
          <w:b/>
          <w:bCs/>
          <w:sz w:val="26"/>
          <w:szCs w:val="26"/>
        </w:rPr>
        <w:t xml:space="preserve"> Mức độ và phạm vi tác động của các rủi ro, sự cố môi trường</w:t>
      </w:r>
      <w:bookmarkEnd w:id="419"/>
      <w:bookmarkEnd w:id="420"/>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537"/>
        <w:gridCol w:w="2833"/>
        <w:gridCol w:w="2981"/>
        <w:gridCol w:w="3673"/>
      </w:tblGrid>
      <w:tr w:rsidR="00391CD9" w:rsidRPr="00391CD9" w14:paraId="158DB3BC" w14:textId="77777777" w:rsidTr="0019248D">
        <w:trPr>
          <w:trHeight w:val="50"/>
          <w:tblHeader/>
          <w:jc w:val="center"/>
        </w:trPr>
        <w:tc>
          <w:tcPr>
            <w:tcW w:w="268" w:type="pct"/>
            <w:shd w:val="clear" w:color="auto" w:fill="DDFFFF"/>
            <w:vAlign w:val="center"/>
          </w:tcPr>
          <w:p w14:paraId="56B6EB82" w14:textId="77777777" w:rsidR="0060124C" w:rsidRPr="00391CD9" w:rsidRDefault="0060124C" w:rsidP="00FD6B51">
            <w:pPr>
              <w:widowControl w:val="0"/>
              <w:spacing w:after="0" w:line="240" w:lineRule="auto"/>
              <w:jc w:val="center"/>
              <w:rPr>
                <w:rFonts w:ascii="Times New Roman" w:hAnsi="Times New Roman" w:cs="Times New Roman"/>
                <w:b/>
                <w:bCs/>
                <w:sz w:val="24"/>
                <w:szCs w:val="24"/>
              </w:rPr>
            </w:pPr>
            <w:r w:rsidRPr="00391CD9">
              <w:rPr>
                <w:rFonts w:ascii="Times New Roman" w:hAnsi="Times New Roman" w:cs="Times New Roman"/>
                <w:b/>
                <w:bCs/>
                <w:sz w:val="24"/>
                <w:szCs w:val="24"/>
              </w:rPr>
              <w:t>TT</w:t>
            </w:r>
          </w:p>
        </w:tc>
        <w:tc>
          <w:tcPr>
            <w:tcW w:w="1413" w:type="pct"/>
            <w:shd w:val="clear" w:color="auto" w:fill="DDFFFF"/>
            <w:vAlign w:val="center"/>
          </w:tcPr>
          <w:p w14:paraId="4275C440" w14:textId="77777777" w:rsidR="0060124C" w:rsidRPr="00391CD9" w:rsidRDefault="0060124C" w:rsidP="00FD6B51">
            <w:pPr>
              <w:widowControl w:val="0"/>
              <w:spacing w:after="0" w:line="240" w:lineRule="auto"/>
              <w:jc w:val="center"/>
              <w:rPr>
                <w:rFonts w:ascii="Times New Roman" w:hAnsi="Times New Roman" w:cs="Times New Roman"/>
                <w:b/>
                <w:bCs/>
                <w:sz w:val="24"/>
                <w:szCs w:val="24"/>
              </w:rPr>
            </w:pPr>
            <w:r w:rsidRPr="00391CD9">
              <w:rPr>
                <w:rFonts w:ascii="Times New Roman" w:hAnsi="Times New Roman" w:cs="Times New Roman"/>
                <w:b/>
                <w:bCs/>
                <w:sz w:val="24"/>
                <w:szCs w:val="24"/>
              </w:rPr>
              <w:t>Đối tượng chịu tác động</w:t>
            </w:r>
          </w:p>
        </w:tc>
        <w:tc>
          <w:tcPr>
            <w:tcW w:w="1487" w:type="pct"/>
            <w:shd w:val="clear" w:color="auto" w:fill="DDFFFF"/>
            <w:vAlign w:val="center"/>
          </w:tcPr>
          <w:p w14:paraId="3AF6A5EA" w14:textId="77777777" w:rsidR="0060124C" w:rsidRPr="00391CD9" w:rsidRDefault="0060124C" w:rsidP="00FD6B51">
            <w:pPr>
              <w:widowControl w:val="0"/>
              <w:spacing w:after="0" w:line="240" w:lineRule="auto"/>
              <w:jc w:val="center"/>
              <w:rPr>
                <w:rFonts w:ascii="Times New Roman" w:hAnsi="Times New Roman" w:cs="Times New Roman"/>
                <w:b/>
                <w:sz w:val="24"/>
                <w:szCs w:val="24"/>
              </w:rPr>
            </w:pPr>
            <w:r w:rsidRPr="00391CD9">
              <w:rPr>
                <w:rFonts w:ascii="Times New Roman" w:hAnsi="Times New Roman" w:cs="Times New Roman"/>
                <w:b/>
                <w:sz w:val="24"/>
                <w:szCs w:val="24"/>
              </w:rPr>
              <w:t>Tác nhân</w:t>
            </w:r>
          </w:p>
        </w:tc>
        <w:tc>
          <w:tcPr>
            <w:tcW w:w="1832" w:type="pct"/>
            <w:shd w:val="clear" w:color="auto" w:fill="DDFFFF"/>
            <w:vAlign w:val="center"/>
          </w:tcPr>
          <w:p w14:paraId="2347D39B" w14:textId="77777777" w:rsidR="0060124C" w:rsidRPr="00391CD9" w:rsidRDefault="0060124C" w:rsidP="00FD6B51">
            <w:pPr>
              <w:widowControl w:val="0"/>
              <w:spacing w:after="0" w:line="240" w:lineRule="auto"/>
              <w:jc w:val="center"/>
              <w:rPr>
                <w:rFonts w:ascii="Times New Roman" w:hAnsi="Times New Roman" w:cs="Times New Roman"/>
                <w:b/>
                <w:bCs/>
                <w:sz w:val="24"/>
                <w:szCs w:val="24"/>
              </w:rPr>
            </w:pPr>
            <w:r w:rsidRPr="00391CD9">
              <w:rPr>
                <w:rFonts w:ascii="Times New Roman" w:hAnsi="Times New Roman" w:cs="Times New Roman"/>
                <w:b/>
                <w:bCs/>
                <w:sz w:val="24"/>
                <w:szCs w:val="24"/>
              </w:rPr>
              <w:t>Mức độ tác động</w:t>
            </w:r>
          </w:p>
        </w:tc>
      </w:tr>
      <w:tr w:rsidR="00391CD9" w:rsidRPr="00391CD9" w14:paraId="612B2F26" w14:textId="77777777" w:rsidTr="0019248D">
        <w:trPr>
          <w:trHeight w:val="147"/>
          <w:jc w:val="center"/>
        </w:trPr>
        <w:tc>
          <w:tcPr>
            <w:tcW w:w="268" w:type="pct"/>
            <w:vMerge w:val="restart"/>
            <w:vAlign w:val="center"/>
          </w:tcPr>
          <w:p w14:paraId="7834DF47" w14:textId="77777777" w:rsidR="0060124C" w:rsidRPr="00391CD9" w:rsidRDefault="0060124C" w:rsidP="00FD6B51">
            <w:pPr>
              <w:widowControl w:val="0"/>
              <w:spacing w:after="0" w:line="240" w:lineRule="auto"/>
              <w:jc w:val="center"/>
              <w:rPr>
                <w:rFonts w:ascii="Times New Roman" w:hAnsi="Times New Roman" w:cs="Times New Roman"/>
                <w:bCs/>
                <w:sz w:val="24"/>
                <w:szCs w:val="24"/>
              </w:rPr>
            </w:pPr>
            <w:r w:rsidRPr="00391CD9">
              <w:rPr>
                <w:rFonts w:ascii="Times New Roman" w:hAnsi="Times New Roman" w:cs="Times New Roman"/>
                <w:bCs/>
                <w:sz w:val="24"/>
                <w:szCs w:val="24"/>
              </w:rPr>
              <w:t>1</w:t>
            </w:r>
          </w:p>
        </w:tc>
        <w:tc>
          <w:tcPr>
            <w:tcW w:w="1413" w:type="pct"/>
            <w:vMerge w:val="restart"/>
            <w:vAlign w:val="center"/>
          </w:tcPr>
          <w:p w14:paraId="1F669889" w14:textId="77777777" w:rsidR="0060124C" w:rsidRPr="00391CD9" w:rsidRDefault="0060124C" w:rsidP="00FD6B51">
            <w:pPr>
              <w:widowControl w:val="0"/>
              <w:spacing w:after="0" w:line="240" w:lineRule="auto"/>
              <w:jc w:val="center"/>
              <w:rPr>
                <w:rFonts w:ascii="Times New Roman" w:hAnsi="Times New Roman" w:cs="Times New Roman"/>
                <w:b/>
                <w:bCs/>
                <w:sz w:val="24"/>
                <w:szCs w:val="24"/>
              </w:rPr>
            </w:pPr>
            <w:r w:rsidRPr="00391CD9">
              <w:rPr>
                <w:rFonts w:ascii="Times New Roman" w:hAnsi="Times New Roman" w:cs="Times New Roman"/>
                <w:b/>
                <w:bCs/>
                <w:sz w:val="24"/>
                <w:szCs w:val="24"/>
              </w:rPr>
              <w:t xml:space="preserve">Con người </w:t>
            </w:r>
          </w:p>
        </w:tc>
        <w:tc>
          <w:tcPr>
            <w:tcW w:w="1487" w:type="pct"/>
            <w:vAlign w:val="center"/>
          </w:tcPr>
          <w:p w14:paraId="3DF68F6B" w14:textId="77777777" w:rsidR="0060124C" w:rsidRPr="00391CD9" w:rsidRDefault="0060124C" w:rsidP="00FD6B51">
            <w:pPr>
              <w:widowControl w:val="0"/>
              <w:spacing w:after="0" w:line="240" w:lineRule="auto"/>
              <w:jc w:val="center"/>
              <w:rPr>
                <w:rFonts w:ascii="Times New Roman" w:hAnsi="Times New Roman" w:cs="Times New Roman"/>
                <w:sz w:val="24"/>
                <w:szCs w:val="24"/>
              </w:rPr>
            </w:pPr>
            <w:r w:rsidRPr="00391CD9">
              <w:rPr>
                <w:rFonts w:ascii="Times New Roman" w:hAnsi="Times New Roman" w:cs="Times New Roman"/>
                <w:sz w:val="24"/>
                <w:szCs w:val="24"/>
              </w:rPr>
              <w:t>Tai nạn lao động</w:t>
            </w:r>
          </w:p>
        </w:tc>
        <w:tc>
          <w:tcPr>
            <w:tcW w:w="1832" w:type="pct"/>
          </w:tcPr>
          <w:p w14:paraId="36E8D8EF" w14:textId="77777777" w:rsidR="0060124C" w:rsidRPr="00391CD9" w:rsidRDefault="0060124C" w:rsidP="00FD6B51">
            <w:pPr>
              <w:widowControl w:val="0"/>
              <w:numPr>
                <w:ilvl w:val="0"/>
                <w:numId w:val="150"/>
              </w:numPr>
              <w:spacing w:after="0" w:line="240" w:lineRule="auto"/>
              <w:ind w:left="319" w:hanging="284"/>
              <w:rPr>
                <w:rFonts w:ascii="Times New Roman" w:hAnsi="Times New Roman" w:cs="Times New Roman"/>
                <w:bCs/>
                <w:sz w:val="24"/>
                <w:szCs w:val="24"/>
              </w:rPr>
            </w:pPr>
            <w:r w:rsidRPr="00391CD9">
              <w:rPr>
                <w:rFonts w:ascii="Times New Roman" w:hAnsi="Times New Roman" w:cs="Times New Roman"/>
                <w:bCs/>
                <w:sz w:val="24"/>
                <w:szCs w:val="24"/>
              </w:rPr>
              <w:t>Thời gian: dài</w:t>
            </w:r>
          </w:p>
          <w:p w14:paraId="1DD7133B" w14:textId="77777777" w:rsidR="0060124C" w:rsidRPr="00391CD9" w:rsidRDefault="0060124C" w:rsidP="00FD6B51">
            <w:pPr>
              <w:widowControl w:val="0"/>
              <w:numPr>
                <w:ilvl w:val="0"/>
                <w:numId w:val="150"/>
              </w:numPr>
              <w:spacing w:after="0" w:line="240" w:lineRule="auto"/>
              <w:ind w:left="319" w:hanging="284"/>
              <w:rPr>
                <w:rFonts w:ascii="Times New Roman" w:hAnsi="Times New Roman" w:cs="Times New Roman"/>
                <w:bCs/>
                <w:sz w:val="24"/>
                <w:szCs w:val="24"/>
              </w:rPr>
            </w:pPr>
            <w:r w:rsidRPr="00391CD9">
              <w:rPr>
                <w:rFonts w:ascii="Times New Roman" w:hAnsi="Times New Roman" w:cs="Times New Roman"/>
                <w:bCs/>
                <w:sz w:val="24"/>
                <w:szCs w:val="24"/>
              </w:rPr>
              <w:t>Mức độ: lớn</w:t>
            </w:r>
          </w:p>
          <w:p w14:paraId="5F098012" w14:textId="77777777" w:rsidR="0060124C" w:rsidRPr="00391CD9" w:rsidRDefault="0060124C" w:rsidP="00FD6B51">
            <w:pPr>
              <w:widowControl w:val="0"/>
              <w:numPr>
                <w:ilvl w:val="0"/>
                <w:numId w:val="150"/>
              </w:numPr>
              <w:spacing w:after="0" w:line="240" w:lineRule="auto"/>
              <w:ind w:left="319" w:hanging="284"/>
              <w:rPr>
                <w:rFonts w:ascii="Times New Roman" w:hAnsi="Times New Roman" w:cs="Times New Roman"/>
                <w:bCs/>
                <w:sz w:val="24"/>
                <w:szCs w:val="24"/>
              </w:rPr>
            </w:pPr>
            <w:r w:rsidRPr="00391CD9">
              <w:rPr>
                <w:rFonts w:ascii="Times New Roman" w:hAnsi="Times New Roman" w:cs="Times New Roman"/>
                <w:bCs/>
                <w:sz w:val="24"/>
                <w:szCs w:val="24"/>
              </w:rPr>
              <w:t>Phạm vi: dự án</w:t>
            </w:r>
          </w:p>
          <w:p w14:paraId="0A8310E1" w14:textId="77777777" w:rsidR="0060124C" w:rsidRPr="00391CD9" w:rsidRDefault="0060124C" w:rsidP="00FD6B51">
            <w:pPr>
              <w:widowControl w:val="0"/>
              <w:numPr>
                <w:ilvl w:val="0"/>
                <w:numId w:val="150"/>
              </w:numPr>
              <w:spacing w:after="0" w:line="240" w:lineRule="auto"/>
              <w:ind w:left="319" w:hanging="284"/>
              <w:rPr>
                <w:rFonts w:ascii="Times New Roman" w:hAnsi="Times New Roman" w:cs="Times New Roman"/>
                <w:bCs/>
                <w:sz w:val="24"/>
                <w:szCs w:val="24"/>
              </w:rPr>
            </w:pPr>
            <w:r w:rsidRPr="00391CD9">
              <w:rPr>
                <w:rFonts w:ascii="Times New Roman" w:hAnsi="Times New Roman" w:cs="Times New Roman"/>
                <w:bCs/>
                <w:sz w:val="24"/>
                <w:szCs w:val="24"/>
              </w:rPr>
              <w:lastRenderedPageBreak/>
              <w:t>Khả năng xảy ra: trung bình</w:t>
            </w:r>
          </w:p>
        </w:tc>
      </w:tr>
      <w:tr w:rsidR="00391CD9" w:rsidRPr="00391CD9" w14:paraId="7784BBEE" w14:textId="77777777" w:rsidTr="0019248D">
        <w:trPr>
          <w:trHeight w:val="1124"/>
          <w:jc w:val="center"/>
        </w:trPr>
        <w:tc>
          <w:tcPr>
            <w:tcW w:w="268" w:type="pct"/>
            <w:vMerge/>
            <w:vAlign w:val="center"/>
          </w:tcPr>
          <w:p w14:paraId="50BCB379" w14:textId="77777777" w:rsidR="0060124C" w:rsidRPr="00391CD9" w:rsidRDefault="0060124C" w:rsidP="00FD6B51">
            <w:pPr>
              <w:widowControl w:val="0"/>
              <w:spacing w:after="0" w:line="240" w:lineRule="auto"/>
              <w:jc w:val="center"/>
              <w:rPr>
                <w:rFonts w:ascii="Times New Roman" w:hAnsi="Times New Roman" w:cs="Times New Roman"/>
                <w:bCs/>
                <w:sz w:val="24"/>
                <w:szCs w:val="24"/>
              </w:rPr>
            </w:pPr>
          </w:p>
        </w:tc>
        <w:tc>
          <w:tcPr>
            <w:tcW w:w="1413" w:type="pct"/>
            <w:vMerge/>
          </w:tcPr>
          <w:p w14:paraId="723E0DA8" w14:textId="77777777" w:rsidR="0060124C" w:rsidRPr="00391CD9" w:rsidRDefault="0060124C" w:rsidP="00FD6B51">
            <w:pPr>
              <w:widowControl w:val="0"/>
              <w:spacing w:after="0" w:line="240" w:lineRule="auto"/>
              <w:jc w:val="center"/>
              <w:rPr>
                <w:rFonts w:ascii="Times New Roman" w:hAnsi="Times New Roman" w:cs="Times New Roman"/>
                <w:b/>
                <w:bCs/>
                <w:sz w:val="24"/>
                <w:szCs w:val="24"/>
              </w:rPr>
            </w:pPr>
          </w:p>
        </w:tc>
        <w:tc>
          <w:tcPr>
            <w:tcW w:w="1487" w:type="pct"/>
            <w:vAlign w:val="center"/>
          </w:tcPr>
          <w:p w14:paraId="519EEB07" w14:textId="77777777" w:rsidR="0060124C" w:rsidRPr="00391CD9" w:rsidRDefault="0060124C" w:rsidP="00FD6B51">
            <w:pPr>
              <w:widowControl w:val="0"/>
              <w:spacing w:after="0" w:line="240" w:lineRule="auto"/>
              <w:jc w:val="center"/>
              <w:rPr>
                <w:rFonts w:ascii="Times New Roman" w:hAnsi="Times New Roman" w:cs="Times New Roman"/>
                <w:sz w:val="24"/>
                <w:szCs w:val="24"/>
              </w:rPr>
            </w:pPr>
            <w:r w:rsidRPr="00391CD9">
              <w:rPr>
                <w:rFonts w:ascii="Times New Roman" w:hAnsi="Times New Roman" w:cs="Times New Roman"/>
                <w:sz w:val="24"/>
                <w:szCs w:val="24"/>
              </w:rPr>
              <w:t>Cháy nổ, ngộ độc hóa chất</w:t>
            </w:r>
          </w:p>
        </w:tc>
        <w:tc>
          <w:tcPr>
            <w:tcW w:w="1832" w:type="pct"/>
          </w:tcPr>
          <w:p w14:paraId="58AB5544" w14:textId="77777777" w:rsidR="0060124C" w:rsidRPr="00391CD9" w:rsidRDefault="0060124C" w:rsidP="00FD6B51">
            <w:pPr>
              <w:widowControl w:val="0"/>
              <w:numPr>
                <w:ilvl w:val="0"/>
                <w:numId w:val="150"/>
              </w:numPr>
              <w:spacing w:after="0" w:line="240" w:lineRule="auto"/>
              <w:ind w:left="319" w:hanging="284"/>
              <w:rPr>
                <w:rFonts w:ascii="Times New Roman" w:hAnsi="Times New Roman" w:cs="Times New Roman"/>
                <w:bCs/>
                <w:sz w:val="24"/>
                <w:szCs w:val="24"/>
              </w:rPr>
            </w:pPr>
            <w:r w:rsidRPr="00391CD9">
              <w:rPr>
                <w:rFonts w:ascii="Times New Roman" w:hAnsi="Times New Roman" w:cs="Times New Roman"/>
                <w:bCs/>
                <w:sz w:val="24"/>
                <w:szCs w:val="24"/>
              </w:rPr>
              <w:t xml:space="preserve">Thời gian: dài </w:t>
            </w:r>
          </w:p>
          <w:p w14:paraId="3FF2F6DB" w14:textId="77777777" w:rsidR="0060124C" w:rsidRPr="00391CD9" w:rsidRDefault="0060124C" w:rsidP="00FD6B51">
            <w:pPr>
              <w:widowControl w:val="0"/>
              <w:numPr>
                <w:ilvl w:val="0"/>
                <w:numId w:val="150"/>
              </w:numPr>
              <w:spacing w:after="0" w:line="240" w:lineRule="auto"/>
              <w:ind w:left="319" w:hanging="284"/>
              <w:rPr>
                <w:rFonts w:ascii="Times New Roman" w:hAnsi="Times New Roman" w:cs="Times New Roman"/>
                <w:bCs/>
                <w:sz w:val="24"/>
                <w:szCs w:val="24"/>
              </w:rPr>
            </w:pPr>
            <w:r w:rsidRPr="00391CD9">
              <w:rPr>
                <w:rFonts w:ascii="Times New Roman" w:hAnsi="Times New Roman" w:cs="Times New Roman"/>
                <w:bCs/>
                <w:sz w:val="24"/>
                <w:szCs w:val="24"/>
              </w:rPr>
              <w:t>Mức độ: lớn</w:t>
            </w:r>
          </w:p>
          <w:p w14:paraId="66F511A3" w14:textId="77777777" w:rsidR="0060124C" w:rsidRPr="00391CD9" w:rsidRDefault="0060124C" w:rsidP="00FD6B51">
            <w:pPr>
              <w:widowControl w:val="0"/>
              <w:numPr>
                <w:ilvl w:val="0"/>
                <w:numId w:val="150"/>
              </w:numPr>
              <w:spacing w:after="0" w:line="240" w:lineRule="auto"/>
              <w:ind w:left="319" w:hanging="284"/>
              <w:rPr>
                <w:rFonts w:ascii="Times New Roman" w:hAnsi="Times New Roman" w:cs="Times New Roman"/>
                <w:bCs/>
                <w:sz w:val="24"/>
                <w:szCs w:val="24"/>
              </w:rPr>
            </w:pPr>
            <w:r w:rsidRPr="00391CD9">
              <w:rPr>
                <w:rFonts w:ascii="Times New Roman" w:hAnsi="Times New Roman" w:cs="Times New Roman"/>
                <w:bCs/>
                <w:sz w:val="24"/>
                <w:szCs w:val="24"/>
              </w:rPr>
              <w:t>Phạm vi: dự án</w:t>
            </w:r>
          </w:p>
          <w:p w14:paraId="62B29180" w14:textId="77777777" w:rsidR="0060124C" w:rsidRPr="00391CD9" w:rsidRDefault="0060124C" w:rsidP="00FD6B51">
            <w:pPr>
              <w:widowControl w:val="0"/>
              <w:numPr>
                <w:ilvl w:val="0"/>
                <w:numId w:val="150"/>
              </w:numPr>
              <w:spacing w:after="0" w:line="240" w:lineRule="auto"/>
              <w:ind w:left="319" w:hanging="284"/>
              <w:rPr>
                <w:rFonts w:ascii="Times New Roman" w:hAnsi="Times New Roman" w:cs="Times New Roman"/>
                <w:bCs/>
                <w:sz w:val="24"/>
                <w:szCs w:val="24"/>
              </w:rPr>
            </w:pPr>
            <w:r w:rsidRPr="00391CD9">
              <w:rPr>
                <w:rFonts w:ascii="Times New Roman" w:hAnsi="Times New Roman" w:cs="Times New Roman"/>
                <w:bCs/>
                <w:sz w:val="24"/>
                <w:szCs w:val="24"/>
              </w:rPr>
              <w:t>Khả năng xảy ra: thấp</w:t>
            </w:r>
          </w:p>
        </w:tc>
      </w:tr>
      <w:tr w:rsidR="00391CD9" w:rsidRPr="00391CD9" w14:paraId="7BD9B6A7" w14:textId="77777777" w:rsidTr="0019248D">
        <w:trPr>
          <w:trHeight w:val="76"/>
          <w:jc w:val="center"/>
        </w:trPr>
        <w:tc>
          <w:tcPr>
            <w:tcW w:w="268" w:type="pct"/>
            <w:vMerge w:val="restart"/>
            <w:vAlign w:val="center"/>
          </w:tcPr>
          <w:p w14:paraId="3A2A90E6" w14:textId="77777777" w:rsidR="0060124C" w:rsidRPr="00391CD9" w:rsidRDefault="0060124C" w:rsidP="00FD6B51">
            <w:pPr>
              <w:widowControl w:val="0"/>
              <w:spacing w:after="0" w:line="240" w:lineRule="auto"/>
              <w:jc w:val="center"/>
              <w:rPr>
                <w:rFonts w:ascii="Times New Roman" w:hAnsi="Times New Roman" w:cs="Times New Roman"/>
                <w:bCs/>
                <w:sz w:val="24"/>
                <w:szCs w:val="24"/>
              </w:rPr>
            </w:pPr>
            <w:r w:rsidRPr="00391CD9">
              <w:rPr>
                <w:rFonts w:ascii="Times New Roman" w:hAnsi="Times New Roman" w:cs="Times New Roman"/>
                <w:bCs/>
                <w:sz w:val="24"/>
                <w:szCs w:val="24"/>
              </w:rPr>
              <w:t>2</w:t>
            </w:r>
          </w:p>
        </w:tc>
        <w:tc>
          <w:tcPr>
            <w:tcW w:w="1413" w:type="pct"/>
            <w:vMerge w:val="restart"/>
            <w:vAlign w:val="center"/>
          </w:tcPr>
          <w:p w14:paraId="0E058FB7" w14:textId="77777777" w:rsidR="0060124C" w:rsidRPr="00391CD9" w:rsidRDefault="0060124C" w:rsidP="00FD6B51">
            <w:pPr>
              <w:widowControl w:val="0"/>
              <w:spacing w:after="0" w:line="240" w:lineRule="auto"/>
              <w:jc w:val="center"/>
              <w:rPr>
                <w:rFonts w:ascii="Times New Roman" w:hAnsi="Times New Roman" w:cs="Times New Roman"/>
                <w:b/>
                <w:bCs/>
                <w:sz w:val="24"/>
                <w:szCs w:val="24"/>
              </w:rPr>
            </w:pPr>
            <w:r w:rsidRPr="00391CD9">
              <w:rPr>
                <w:rFonts w:ascii="Times New Roman" w:hAnsi="Times New Roman" w:cs="Times New Roman"/>
                <w:b/>
                <w:bCs/>
                <w:sz w:val="24"/>
                <w:szCs w:val="24"/>
              </w:rPr>
              <w:t>Không khí</w:t>
            </w:r>
          </w:p>
        </w:tc>
        <w:tc>
          <w:tcPr>
            <w:tcW w:w="1487" w:type="pct"/>
            <w:vAlign w:val="center"/>
          </w:tcPr>
          <w:p w14:paraId="06670FE3" w14:textId="77777777" w:rsidR="0060124C" w:rsidRPr="00391CD9" w:rsidRDefault="0060124C" w:rsidP="00FD6B51">
            <w:pPr>
              <w:widowControl w:val="0"/>
              <w:spacing w:after="0" w:line="240" w:lineRule="auto"/>
              <w:jc w:val="center"/>
              <w:rPr>
                <w:rFonts w:ascii="Times New Roman" w:hAnsi="Times New Roman" w:cs="Times New Roman"/>
                <w:sz w:val="24"/>
                <w:szCs w:val="24"/>
              </w:rPr>
            </w:pPr>
            <w:r w:rsidRPr="00391CD9">
              <w:rPr>
                <w:rFonts w:ascii="Times New Roman" w:hAnsi="Times New Roman" w:cs="Times New Roman"/>
                <w:sz w:val="24"/>
                <w:szCs w:val="24"/>
              </w:rPr>
              <w:t xml:space="preserve">Hoạt động sản xuất </w:t>
            </w:r>
          </w:p>
        </w:tc>
        <w:tc>
          <w:tcPr>
            <w:tcW w:w="1832" w:type="pct"/>
          </w:tcPr>
          <w:p w14:paraId="3AD937FB" w14:textId="77777777" w:rsidR="0060124C" w:rsidRPr="00391CD9" w:rsidRDefault="0060124C" w:rsidP="00FD6B51">
            <w:pPr>
              <w:widowControl w:val="0"/>
              <w:numPr>
                <w:ilvl w:val="0"/>
                <w:numId w:val="150"/>
              </w:numPr>
              <w:spacing w:after="0" w:line="240" w:lineRule="auto"/>
              <w:ind w:left="319" w:hanging="284"/>
              <w:jc w:val="both"/>
              <w:rPr>
                <w:rFonts w:ascii="Times New Roman" w:hAnsi="Times New Roman" w:cs="Times New Roman"/>
                <w:bCs/>
                <w:sz w:val="24"/>
                <w:szCs w:val="24"/>
              </w:rPr>
            </w:pPr>
            <w:r w:rsidRPr="00391CD9">
              <w:rPr>
                <w:rFonts w:ascii="Times New Roman" w:hAnsi="Times New Roman" w:cs="Times New Roman"/>
                <w:bCs/>
                <w:sz w:val="24"/>
                <w:szCs w:val="24"/>
              </w:rPr>
              <w:t>Thời gian: dài</w:t>
            </w:r>
          </w:p>
          <w:p w14:paraId="3A455AB8" w14:textId="77777777" w:rsidR="0060124C" w:rsidRPr="00391CD9" w:rsidRDefault="0060124C" w:rsidP="00FD6B51">
            <w:pPr>
              <w:widowControl w:val="0"/>
              <w:numPr>
                <w:ilvl w:val="0"/>
                <w:numId w:val="150"/>
              </w:numPr>
              <w:spacing w:after="0" w:line="240" w:lineRule="auto"/>
              <w:ind w:left="319" w:hanging="284"/>
              <w:jc w:val="both"/>
              <w:rPr>
                <w:rFonts w:ascii="Times New Roman" w:hAnsi="Times New Roman" w:cs="Times New Roman"/>
                <w:bCs/>
                <w:sz w:val="24"/>
                <w:szCs w:val="24"/>
              </w:rPr>
            </w:pPr>
            <w:r w:rsidRPr="00391CD9">
              <w:rPr>
                <w:rFonts w:ascii="Times New Roman" w:hAnsi="Times New Roman" w:cs="Times New Roman"/>
                <w:bCs/>
                <w:sz w:val="24"/>
                <w:szCs w:val="24"/>
              </w:rPr>
              <w:t>Mức độ: trung bình</w:t>
            </w:r>
          </w:p>
          <w:p w14:paraId="11B62A13" w14:textId="77777777" w:rsidR="0060124C" w:rsidRPr="00391CD9" w:rsidRDefault="0060124C" w:rsidP="00FD6B51">
            <w:pPr>
              <w:widowControl w:val="0"/>
              <w:numPr>
                <w:ilvl w:val="0"/>
                <w:numId w:val="150"/>
              </w:numPr>
              <w:spacing w:after="0" w:line="240" w:lineRule="auto"/>
              <w:ind w:left="319" w:hanging="284"/>
              <w:jc w:val="both"/>
              <w:rPr>
                <w:rFonts w:ascii="Times New Roman" w:hAnsi="Times New Roman" w:cs="Times New Roman"/>
                <w:bCs/>
                <w:sz w:val="24"/>
                <w:szCs w:val="24"/>
              </w:rPr>
            </w:pPr>
            <w:r w:rsidRPr="00391CD9">
              <w:rPr>
                <w:rFonts w:ascii="Times New Roman" w:hAnsi="Times New Roman" w:cs="Times New Roman"/>
                <w:bCs/>
                <w:sz w:val="24"/>
                <w:szCs w:val="24"/>
              </w:rPr>
              <w:t xml:space="preserve">Phạm vi: dự án và khu vực xung quanh dự án </w:t>
            </w:r>
          </w:p>
          <w:p w14:paraId="1478DD97" w14:textId="77777777" w:rsidR="0060124C" w:rsidRPr="00391CD9" w:rsidRDefault="0060124C" w:rsidP="00FD6B51">
            <w:pPr>
              <w:widowControl w:val="0"/>
              <w:numPr>
                <w:ilvl w:val="0"/>
                <w:numId w:val="150"/>
              </w:numPr>
              <w:spacing w:after="0" w:line="240" w:lineRule="auto"/>
              <w:ind w:left="319" w:hanging="284"/>
              <w:jc w:val="both"/>
              <w:rPr>
                <w:rFonts w:ascii="Times New Roman" w:hAnsi="Times New Roman" w:cs="Times New Roman"/>
                <w:bCs/>
                <w:sz w:val="24"/>
                <w:szCs w:val="24"/>
              </w:rPr>
            </w:pPr>
            <w:r w:rsidRPr="00391CD9">
              <w:rPr>
                <w:rFonts w:ascii="Times New Roman" w:hAnsi="Times New Roman" w:cs="Times New Roman"/>
                <w:bCs/>
                <w:sz w:val="24"/>
                <w:szCs w:val="24"/>
              </w:rPr>
              <w:t xml:space="preserve">Khả năng xảy ra: cao </w:t>
            </w:r>
          </w:p>
        </w:tc>
      </w:tr>
      <w:tr w:rsidR="00391CD9" w:rsidRPr="00391CD9" w14:paraId="16DDB66C" w14:textId="77777777" w:rsidTr="0019248D">
        <w:trPr>
          <w:trHeight w:val="76"/>
          <w:jc w:val="center"/>
        </w:trPr>
        <w:tc>
          <w:tcPr>
            <w:tcW w:w="268" w:type="pct"/>
            <w:vMerge/>
            <w:vAlign w:val="center"/>
          </w:tcPr>
          <w:p w14:paraId="6A412BD6" w14:textId="77777777" w:rsidR="0060124C" w:rsidRPr="00391CD9" w:rsidRDefault="0060124C" w:rsidP="00FD6B51">
            <w:pPr>
              <w:widowControl w:val="0"/>
              <w:spacing w:after="0" w:line="240" w:lineRule="auto"/>
              <w:jc w:val="center"/>
              <w:rPr>
                <w:rFonts w:ascii="Times New Roman" w:hAnsi="Times New Roman" w:cs="Times New Roman"/>
                <w:bCs/>
                <w:sz w:val="24"/>
                <w:szCs w:val="24"/>
              </w:rPr>
            </w:pPr>
          </w:p>
        </w:tc>
        <w:tc>
          <w:tcPr>
            <w:tcW w:w="1413" w:type="pct"/>
            <w:vMerge/>
            <w:vAlign w:val="center"/>
          </w:tcPr>
          <w:p w14:paraId="613BA4A8" w14:textId="77777777" w:rsidR="0060124C" w:rsidRPr="00391CD9" w:rsidRDefault="0060124C" w:rsidP="00FD6B51">
            <w:pPr>
              <w:widowControl w:val="0"/>
              <w:spacing w:after="0" w:line="240" w:lineRule="auto"/>
              <w:jc w:val="center"/>
              <w:rPr>
                <w:rFonts w:ascii="Times New Roman" w:hAnsi="Times New Roman" w:cs="Times New Roman"/>
                <w:b/>
                <w:bCs/>
                <w:sz w:val="24"/>
                <w:szCs w:val="24"/>
              </w:rPr>
            </w:pPr>
          </w:p>
        </w:tc>
        <w:tc>
          <w:tcPr>
            <w:tcW w:w="1487" w:type="pct"/>
            <w:vAlign w:val="center"/>
          </w:tcPr>
          <w:p w14:paraId="48289ACC" w14:textId="77777777" w:rsidR="0060124C" w:rsidRPr="00391CD9" w:rsidRDefault="0060124C" w:rsidP="00FD6B51">
            <w:pPr>
              <w:widowControl w:val="0"/>
              <w:spacing w:after="0" w:line="240" w:lineRule="auto"/>
              <w:jc w:val="center"/>
              <w:rPr>
                <w:rFonts w:ascii="Times New Roman" w:hAnsi="Times New Roman" w:cs="Times New Roman"/>
                <w:sz w:val="24"/>
                <w:szCs w:val="24"/>
              </w:rPr>
            </w:pPr>
            <w:r w:rsidRPr="00391CD9">
              <w:rPr>
                <w:rFonts w:ascii="Times New Roman" w:hAnsi="Times New Roman" w:cs="Times New Roman"/>
                <w:sz w:val="24"/>
                <w:szCs w:val="24"/>
              </w:rPr>
              <w:t xml:space="preserve">Sự cố môi trường </w:t>
            </w:r>
          </w:p>
        </w:tc>
        <w:tc>
          <w:tcPr>
            <w:tcW w:w="1832" w:type="pct"/>
          </w:tcPr>
          <w:p w14:paraId="58C74ED0" w14:textId="77777777" w:rsidR="0060124C" w:rsidRPr="00391CD9" w:rsidRDefault="0060124C" w:rsidP="00FD6B51">
            <w:pPr>
              <w:widowControl w:val="0"/>
              <w:numPr>
                <w:ilvl w:val="0"/>
                <w:numId w:val="150"/>
              </w:numPr>
              <w:spacing w:after="0" w:line="240" w:lineRule="auto"/>
              <w:ind w:left="319" w:hanging="284"/>
              <w:jc w:val="both"/>
              <w:rPr>
                <w:rFonts w:ascii="Times New Roman" w:hAnsi="Times New Roman" w:cs="Times New Roman"/>
                <w:bCs/>
                <w:sz w:val="24"/>
                <w:szCs w:val="24"/>
              </w:rPr>
            </w:pPr>
            <w:r w:rsidRPr="00391CD9">
              <w:rPr>
                <w:rFonts w:ascii="Times New Roman" w:hAnsi="Times New Roman" w:cs="Times New Roman"/>
                <w:bCs/>
                <w:sz w:val="24"/>
                <w:szCs w:val="24"/>
              </w:rPr>
              <w:t>Thời gian: dài</w:t>
            </w:r>
          </w:p>
          <w:p w14:paraId="71275F12" w14:textId="77777777" w:rsidR="0060124C" w:rsidRPr="00391CD9" w:rsidRDefault="0060124C" w:rsidP="00FD6B51">
            <w:pPr>
              <w:widowControl w:val="0"/>
              <w:numPr>
                <w:ilvl w:val="0"/>
                <w:numId w:val="150"/>
              </w:numPr>
              <w:spacing w:after="0" w:line="240" w:lineRule="auto"/>
              <w:ind w:left="319" w:hanging="284"/>
              <w:jc w:val="both"/>
              <w:rPr>
                <w:rFonts w:ascii="Times New Roman" w:hAnsi="Times New Roman" w:cs="Times New Roman"/>
                <w:bCs/>
                <w:sz w:val="24"/>
                <w:szCs w:val="24"/>
              </w:rPr>
            </w:pPr>
            <w:r w:rsidRPr="00391CD9">
              <w:rPr>
                <w:rFonts w:ascii="Times New Roman" w:hAnsi="Times New Roman" w:cs="Times New Roman"/>
                <w:bCs/>
                <w:sz w:val="24"/>
                <w:szCs w:val="24"/>
              </w:rPr>
              <w:t>Mức độ: lớn</w:t>
            </w:r>
          </w:p>
          <w:p w14:paraId="0E7729C2" w14:textId="77777777" w:rsidR="0060124C" w:rsidRPr="00391CD9" w:rsidRDefault="0060124C" w:rsidP="00FD6B51">
            <w:pPr>
              <w:widowControl w:val="0"/>
              <w:numPr>
                <w:ilvl w:val="0"/>
                <w:numId w:val="150"/>
              </w:numPr>
              <w:spacing w:after="0" w:line="240" w:lineRule="auto"/>
              <w:ind w:left="319" w:hanging="284"/>
              <w:jc w:val="both"/>
              <w:rPr>
                <w:rFonts w:ascii="Times New Roman" w:hAnsi="Times New Roman" w:cs="Times New Roman"/>
                <w:bCs/>
                <w:sz w:val="24"/>
                <w:szCs w:val="24"/>
              </w:rPr>
            </w:pPr>
            <w:r w:rsidRPr="00391CD9">
              <w:rPr>
                <w:rFonts w:ascii="Times New Roman" w:hAnsi="Times New Roman" w:cs="Times New Roman"/>
                <w:bCs/>
                <w:sz w:val="24"/>
                <w:szCs w:val="24"/>
              </w:rPr>
              <w:t xml:space="preserve">Phạm vi: dự án và khu vực xung quanh dự án </w:t>
            </w:r>
          </w:p>
          <w:p w14:paraId="0C89A077" w14:textId="77777777" w:rsidR="0060124C" w:rsidRPr="00391CD9" w:rsidRDefault="0060124C" w:rsidP="00FD6B51">
            <w:pPr>
              <w:widowControl w:val="0"/>
              <w:numPr>
                <w:ilvl w:val="0"/>
                <w:numId w:val="150"/>
              </w:numPr>
              <w:spacing w:after="0" w:line="240" w:lineRule="auto"/>
              <w:ind w:left="319" w:hanging="284"/>
              <w:jc w:val="both"/>
              <w:rPr>
                <w:rFonts w:ascii="Times New Roman" w:hAnsi="Times New Roman" w:cs="Times New Roman"/>
                <w:bCs/>
                <w:sz w:val="24"/>
                <w:szCs w:val="24"/>
              </w:rPr>
            </w:pPr>
            <w:r w:rsidRPr="00391CD9">
              <w:rPr>
                <w:rFonts w:ascii="Times New Roman" w:hAnsi="Times New Roman" w:cs="Times New Roman"/>
                <w:bCs/>
                <w:sz w:val="24"/>
                <w:szCs w:val="24"/>
              </w:rPr>
              <w:t>Khả năng xảy ra: thấp</w:t>
            </w:r>
          </w:p>
        </w:tc>
      </w:tr>
      <w:tr w:rsidR="00391CD9" w:rsidRPr="00391CD9" w14:paraId="521FDB42" w14:textId="77777777" w:rsidTr="0019248D">
        <w:trPr>
          <w:trHeight w:val="1233"/>
          <w:jc w:val="center"/>
        </w:trPr>
        <w:tc>
          <w:tcPr>
            <w:tcW w:w="268" w:type="pct"/>
            <w:vMerge w:val="restart"/>
            <w:vAlign w:val="center"/>
          </w:tcPr>
          <w:p w14:paraId="52AC01C2" w14:textId="77777777" w:rsidR="0060124C" w:rsidRPr="00391CD9" w:rsidRDefault="0060124C" w:rsidP="00FD6B51">
            <w:pPr>
              <w:widowControl w:val="0"/>
              <w:spacing w:after="0" w:line="240" w:lineRule="auto"/>
              <w:jc w:val="center"/>
              <w:rPr>
                <w:rFonts w:ascii="Times New Roman" w:hAnsi="Times New Roman" w:cs="Times New Roman"/>
                <w:bCs/>
                <w:sz w:val="24"/>
                <w:szCs w:val="24"/>
              </w:rPr>
            </w:pPr>
            <w:r w:rsidRPr="00391CD9">
              <w:rPr>
                <w:rFonts w:ascii="Times New Roman" w:hAnsi="Times New Roman" w:cs="Times New Roman"/>
                <w:bCs/>
                <w:sz w:val="24"/>
                <w:szCs w:val="24"/>
              </w:rPr>
              <w:t>3</w:t>
            </w:r>
          </w:p>
        </w:tc>
        <w:tc>
          <w:tcPr>
            <w:tcW w:w="1413" w:type="pct"/>
            <w:vMerge w:val="restart"/>
            <w:vAlign w:val="center"/>
          </w:tcPr>
          <w:p w14:paraId="2BCC55FB" w14:textId="77777777" w:rsidR="0060124C" w:rsidRPr="00391CD9" w:rsidRDefault="0060124C" w:rsidP="00FD6B51">
            <w:pPr>
              <w:widowControl w:val="0"/>
              <w:spacing w:after="0" w:line="240" w:lineRule="auto"/>
              <w:jc w:val="center"/>
              <w:rPr>
                <w:rFonts w:ascii="Times New Roman" w:hAnsi="Times New Roman" w:cs="Times New Roman"/>
                <w:b/>
                <w:bCs/>
                <w:sz w:val="24"/>
                <w:szCs w:val="24"/>
              </w:rPr>
            </w:pPr>
            <w:r w:rsidRPr="00391CD9">
              <w:rPr>
                <w:rFonts w:ascii="Times New Roman" w:hAnsi="Times New Roman" w:cs="Times New Roman"/>
                <w:b/>
                <w:bCs/>
                <w:sz w:val="24"/>
                <w:szCs w:val="24"/>
              </w:rPr>
              <w:t>Đất và nước ngầm</w:t>
            </w:r>
          </w:p>
        </w:tc>
        <w:tc>
          <w:tcPr>
            <w:tcW w:w="1487" w:type="pct"/>
            <w:vAlign w:val="center"/>
          </w:tcPr>
          <w:p w14:paraId="590B443E" w14:textId="77777777" w:rsidR="0060124C" w:rsidRPr="00391CD9" w:rsidRDefault="0060124C" w:rsidP="00FD6B51">
            <w:pPr>
              <w:widowControl w:val="0"/>
              <w:spacing w:after="0" w:line="240" w:lineRule="auto"/>
              <w:jc w:val="center"/>
              <w:rPr>
                <w:rFonts w:ascii="Times New Roman" w:hAnsi="Times New Roman" w:cs="Times New Roman"/>
                <w:sz w:val="24"/>
                <w:szCs w:val="24"/>
              </w:rPr>
            </w:pPr>
            <w:r w:rsidRPr="00391CD9">
              <w:rPr>
                <w:rFonts w:ascii="Times New Roman" w:hAnsi="Times New Roman" w:cs="Times New Roman"/>
                <w:sz w:val="24"/>
                <w:szCs w:val="24"/>
              </w:rPr>
              <w:t xml:space="preserve">Nước thải và chất thải rắn, chất thải nguy hại </w:t>
            </w:r>
          </w:p>
        </w:tc>
        <w:tc>
          <w:tcPr>
            <w:tcW w:w="1832" w:type="pct"/>
          </w:tcPr>
          <w:p w14:paraId="2045D1FF" w14:textId="77777777" w:rsidR="0060124C" w:rsidRPr="00391CD9" w:rsidRDefault="0060124C" w:rsidP="00FD6B51">
            <w:pPr>
              <w:widowControl w:val="0"/>
              <w:numPr>
                <w:ilvl w:val="0"/>
                <w:numId w:val="150"/>
              </w:numPr>
              <w:spacing w:after="0" w:line="240" w:lineRule="auto"/>
              <w:ind w:left="319" w:hanging="284"/>
              <w:jc w:val="both"/>
              <w:rPr>
                <w:rFonts w:ascii="Times New Roman" w:hAnsi="Times New Roman" w:cs="Times New Roman"/>
                <w:bCs/>
                <w:sz w:val="24"/>
                <w:szCs w:val="24"/>
              </w:rPr>
            </w:pPr>
            <w:r w:rsidRPr="00391CD9">
              <w:rPr>
                <w:rFonts w:ascii="Times New Roman" w:hAnsi="Times New Roman" w:cs="Times New Roman"/>
                <w:bCs/>
                <w:sz w:val="24"/>
                <w:szCs w:val="24"/>
              </w:rPr>
              <w:t>Thời gian: dài</w:t>
            </w:r>
          </w:p>
          <w:p w14:paraId="3195E473" w14:textId="77777777" w:rsidR="0060124C" w:rsidRPr="00391CD9" w:rsidRDefault="0060124C" w:rsidP="00FD6B51">
            <w:pPr>
              <w:widowControl w:val="0"/>
              <w:numPr>
                <w:ilvl w:val="0"/>
                <w:numId w:val="150"/>
              </w:numPr>
              <w:spacing w:after="0" w:line="240" w:lineRule="auto"/>
              <w:ind w:left="319" w:hanging="284"/>
              <w:jc w:val="both"/>
              <w:rPr>
                <w:rFonts w:ascii="Times New Roman" w:hAnsi="Times New Roman" w:cs="Times New Roman"/>
                <w:bCs/>
                <w:sz w:val="24"/>
                <w:szCs w:val="24"/>
              </w:rPr>
            </w:pPr>
            <w:r w:rsidRPr="00391CD9">
              <w:rPr>
                <w:rFonts w:ascii="Times New Roman" w:hAnsi="Times New Roman" w:cs="Times New Roman"/>
                <w:bCs/>
                <w:sz w:val="24"/>
                <w:szCs w:val="24"/>
              </w:rPr>
              <w:t>Mức độ: trung bình</w:t>
            </w:r>
          </w:p>
          <w:p w14:paraId="5E69EE2F" w14:textId="77777777" w:rsidR="0060124C" w:rsidRPr="00391CD9" w:rsidRDefault="0060124C" w:rsidP="00FD6B51">
            <w:pPr>
              <w:widowControl w:val="0"/>
              <w:numPr>
                <w:ilvl w:val="0"/>
                <w:numId w:val="150"/>
              </w:numPr>
              <w:spacing w:after="0" w:line="240" w:lineRule="auto"/>
              <w:ind w:left="319" w:hanging="284"/>
              <w:jc w:val="both"/>
              <w:rPr>
                <w:rFonts w:ascii="Times New Roman" w:hAnsi="Times New Roman" w:cs="Times New Roman"/>
                <w:bCs/>
                <w:sz w:val="24"/>
                <w:szCs w:val="24"/>
              </w:rPr>
            </w:pPr>
            <w:r w:rsidRPr="00391CD9">
              <w:rPr>
                <w:rFonts w:ascii="Times New Roman" w:hAnsi="Times New Roman" w:cs="Times New Roman"/>
                <w:bCs/>
                <w:sz w:val="24"/>
                <w:szCs w:val="24"/>
              </w:rPr>
              <w:t>Phạm vi: dự án</w:t>
            </w:r>
          </w:p>
          <w:p w14:paraId="20E37C2F" w14:textId="77777777" w:rsidR="0060124C" w:rsidRPr="00391CD9" w:rsidRDefault="0060124C" w:rsidP="00FD6B51">
            <w:pPr>
              <w:widowControl w:val="0"/>
              <w:numPr>
                <w:ilvl w:val="0"/>
                <w:numId w:val="150"/>
              </w:numPr>
              <w:spacing w:after="0" w:line="240" w:lineRule="auto"/>
              <w:ind w:left="319" w:hanging="284"/>
              <w:jc w:val="both"/>
              <w:rPr>
                <w:rFonts w:ascii="Times New Roman" w:hAnsi="Times New Roman" w:cs="Times New Roman"/>
                <w:bCs/>
                <w:sz w:val="24"/>
                <w:szCs w:val="24"/>
              </w:rPr>
            </w:pPr>
            <w:r w:rsidRPr="00391CD9">
              <w:rPr>
                <w:rFonts w:ascii="Times New Roman" w:hAnsi="Times New Roman" w:cs="Times New Roman"/>
                <w:bCs/>
                <w:sz w:val="24"/>
                <w:szCs w:val="24"/>
              </w:rPr>
              <w:t>Khả năng xảy ra: thấp</w:t>
            </w:r>
          </w:p>
        </w:tc>
      </w:tr>
      <w:tr w:rsidR="00391CD9" w:rsidRPr="00391CD9" w14:paraId="1DE14C05" w14:textId="77777777" w:rsidTr="0019248D">
        <w:trPr>
          <w:trHeight w:val="1211"/>
          <w:jc w:val="center"/>
        </w:trPr>
        <w:tc>
          <w:tcPr>
            <w:tcW w:w="268" w:type="pct"/>
            <w:vMerge/>
          </w:tcPr>
          <w:p w14:paraId="2B2B580E" w14:textId="77777777" w:rsidR="0060124C" w:rsidRPr="00391CD9" w:rsidRDefault="0060124C" w:rsidP="00FD6B51">
            <w:pPr>
              <w:widowControl w:val="0"/>
              <w:spacing w:after="0" w:line="240" w:lineRule="auto"/>
              <w:jc w:val="center"/>
              <w:rPr>
                <w:rFonts w:ascii="Times New Roman" w:hAnsi="Times New Roman" w:cs="Times New Roman"/>
                <w:bCs/>
                <w:sz w:val="24"/>
                <w:szCs w:val="24"/>
              </w:rPr>
            </w:pPr>
          </w:p>
        </w:tc>
        <w:tc>
          <w:tcPr>
            <w:tcW w:w="1413" w:type="pct"/>
            <w:vMerge/>
            <w:vAlign w:val="center"/>
          </w:tcPr>
          <w:p w14:paraId="38DDEC33" w14:textId="77777777" w:rsidR="0060124C" w:rsidRPr="00391CD9" w:rsidRDefault="0060124C" w:rsidP="00FD6B51">
            <w:pPr>
              <w:widowControl w:val="0"/>
              <w:spacing w:after="0" w:line="240" w:lineRule="auto"/>
              <w:jc w:val="center"/>
              <w:rPr>
                <w:rFonts w:ascii="Times New Roman" w:hAnsi="Times New Roman" w:cs="Times New Roman"/>
                <w:bCs/>
                <w:sz w:val="24"/>
                <w:szCs w:val="24"/>
              </w:rPr>
            </w:pPr>
          </w:p>
        </w:tc>
        <w:tc>
          <w:tcPr>
            <w:tcW w:w="1487" w:type="pct"/>
            <w:vAlign w:val="center"/>
          </w:tcPr>
          <w:p w14:paraId="34BB3592" w14:textId="77777777" w:rsidR="0060124C" w:rsidRPr="00391CD9" w:rsidRDefault="0060124C" w:rsidP="00FD6B51">
            <w:pPr>
              <w:widowControl w:val="0"/>
              <w:spacing w:after="0" w:line="240" w:lineRule="auto"/>
              <w:jc w:val="center"/>
              <w:rPr>
                <w:rFonts w:ascii="Times New Roman" w:hAnsi="Times New Roman" w:cs="Times New Roman"/>
                <w:sz w:val="24"/>
                <w:szCs w:val="24"/>
              </w:rPr>
            </w:pPr>
            <w:r w:rsidRPr="00391CD9">
              <w:rPr>
                <w:rFonts w:ascii="Times New Roman" w:hAnsi="Times New Roman" w:cs="Times New Roman"/>
                <w:sz w:val="24"/>
                <w:szCs w:val="24"/>
              </w:rPr>
              <w:t>Sự cố môi trường</w:t>
            </w:r>
          </w:p>
        </w:tc>
        <w:tc>
          <w:tcPr>
            <w:tcW w:w="1832" w:type="pct"/>
          </w:tcPr>
          <w:p w14:paraId="0D03021A" w14:textId="77777777" w:rsidR="0060124C" w:rsidRPr="00391CD9" w:rsidRDefault="0060124C" w:rsidP="00FD6B51">
            <w:pPr>
              <w:widowControl w:val="0"/>
              <w:numPr>
                <w:ilvl w:val="0"/>
                <w:numId w:val="150"/>
              </w:numPr>
              <w:spacing w:after="0" w:line="240" w:lineRule="auto"/>
              <w:ind w:left="319" w:hanging="284"/>
              <w:jc w:val="both"/>
              <w:rPr>
                <w:rFonts w:ascii="Times New Roman" w:hAnsi="Times New Roman" w:cs="Times New Roman"/>
                <w:bCs/>
                <w:sz w:val="24"/>
                <w:szCs w:val="24"/>
              </w:rPr>
            </w:pPr>
            <w:r w:rsidRPr="00391CD9">
              <w:rPr>
                <w:rFonts w:ascii="Times New Roman" w:hAnsi="Times New Roman" w:cs="Times New Roman"/>
                <w:bCs/>
                <w:sz w:val="24"/>
                <w:szCs w:val="24"/>
              </w:rPr>
              <w:t>Thời gian: dài</w:t>
            </w:r>
          </w:p>
          <w:p w14:paraId="47744DAD" w14:textId="77777777" w:rsidR="0060124C" w:rsidRPr="00391CD9" w:rsidRDefault="0060124C" w:rsidP="00FD6B51">
            <w:pPr>
              <w:widowControl w:val="0"/>
              <w:numPr>
                <w:ilvl w:val="0"/>
                <w:numId w:val="150"/>
              </w:numPr>
              <w:spacing w:after="0" w:line="240" w:lineRule="auto"/>
              <w:ind w:left="319" w:hanging="284"/>
              <w:jc w:val="both"/>
              <w:rPr>
                <w:rFonts w:ascii="Times New Roman" w:hAnsi="Times New Roman" w:cs="Times New Roman"/>
                <w:bCs/>
                <w:sz w:val="24"/>
                <w:szCs w:val="24"/>
              </w:rPr>
            </w:pPr>
            <w:r w:rsidRPr="00391CD9">
              <w:rPr>
                <w:rFonts w:ascii="Times New Roman" w:hAnsi="Times New Roman" w:cs="Times New Roman"/>
                <w:bCs/>
                <w:sz w:val="24"/>
                <w:szCs w:val="24"/>
              </w:rPr>
              <w:t xml:space="preserve">Mức độ: lớn </w:t>
            </w:r>
          </w:p>
          <w:p w14:paraId="53D4C275" w14:textId="77777777" w:rsidR="0060124C" w:rsidRPr="00391CD9" w:rsidRDefault="0060124C" w:rsidP="00FD6B51">
            <w:pPr>
              <w:widowControl w:val="0"/>
              <w:numPr>
                <w:ilvl w:val="0"/>
                <w:numId w:val="150"/>
              </w:numPr>
              <w:spacing w:after="0" w:line="240" w:lineRule="auto"/>
              <w:ind w:left="319" w:hanging="284"/>
              <w:jc w:val="both"/>
              <w:rPr>
                <w:rFonts w:ascii="Times New Roman" w:hAnsi="Times New Roman" w:cs="Times New Roman"/>
                <w:bCs/>
                <w:sz w:val="24"/>
                <w:szCs w:val="24"/>
              </w:rPr>
            </w:pPr>
            <w:r w:rsidRPr="00391CD9">
              <w:rPr>
                <w:rFonts w:ascii="Times New Roman" w:hAnsi="Times New Roman" w:cs="Times New Roman"/>
                <w:bCs/>
                <w:sz w:val="24"/>
                <w:szCs w:val="24"/>
              </w:rPr>
              <w:t>Phạm vi: dự án</w:t>
            </w:r>
          </w:p>
          <w:p w14:paraId="2434EFD4" w14:textId="77777777" w:rsidR="0060124C" w:rsidRPr="00391CD9" w:rsidRDefault="0060124C" w:rsidP="00FD6B51">
            <w:pPr>
              <w:widowControl w:val="0"/>
              <w:numPr>
                <w:ilvl w:val="0"/>
                <w:numId w:val="150"/>
              </w:numPr>
              <w:spacing w:after="0" w:line="240" w:lineRule="auto"/>
              <w:ind w:left="319" w:hanging="284"/>
              <w:jc w:val="both"/>
              <w:rPr>
                <w:rFonts w:ascii="Times New Roman" w:hAnsi="Times New Roman" w:cs="Times New Roman"/>
                <w:bCs/>
                <w:sz w:val="24"/>
                <w:szCs w:val="24"/>
              </w:rPr>
            </w:pPr>
            <w:r w:rsidRPr="00391CD9">
              <w:rPr>
                <w:rFonts w:ascii="Times New Roman" w:hAnsi="Times New Roman" w:cs="Times New Roman"/>
                <w:bCs/>
                <w:sz w:val="24"/>
                <w:szCs w:val="24"/>
              </w:rPr>
              <w:t>Khả năng xảy ra: thấp</w:t>
            </w:r>
          </w:p>
        </w:tc>
      </w:tr>
    </w:tbl>
    <w:p w14:paraId="672E118A" w14:textId="77777777" w:rsidR="00851966" w:rsidRPr="00E53B21" w:rsidRDefault="00851966" w:rsidP="00FD6B51">
      <w:pPr>
        <w:pStyle w:val="ListParagraph"/>
        <w:numPr>
          <w:ilvl w:val="0"/>
          <w:numId w:val="36"/>
        </w:numPr>
        <w:spacing w:before="60" w:after="60" w:line="240" w:lineRule="auto"/>
        <w:ind w:left="851" w:hanging="709"/>
        <w:contextualSpacing w:val="0"/>
        <w:jc w:val="both"/>
        <w:outlineLvl w:val="0"/>
        <w:rPr>
          <w:rFonts w:ascii="Times New Roman" w:hAnsi="Times New Roman" w:cs="Times New Roman"/>
          <w:b/>
          <w:sz w:val="26"/>
          <w:szCs w:val="26"/>
        </w:rPr>
      </w:pPr>
      <w:bookmarkStart w:id="421" w:name="_Toc140507210"/>
      <w:bookmarkEnd w:id="407"/>
      <w:bookmarkEnd w:id="411"/>
      <w:r w:rsidRPr="00E53B21">
        <w:rPr>
          <w:rFonts w:ascii="Times New Roman" w:hAnsi="Times New Roman" w:cs="Times New Roman"/>
          <w:b/>
          <w:sz w:val="26"/>
          <w:szCs w:val="26"/>
        </w:rPr>
        <w:t>Các công trình, biện pháp bảo vệ môi trường đề xuất thực hiện</w:t>
      </w:r>
      <w:bookmarkEnd w:id="421"/>
      <w:r w:rsidRPr="00E53B21">
        <w:rPr>
          <w:rFonts w:ascii="Times New Roman" w:hAnsi="Times New Roman" w:cs="Times New Roman"/>
          <w:b/>
          <w:sz w:val="26"/>
          <w:szCs w:val="26"/>
        </w:rPr>
        <w:t xml:space="preserve"> </w:t>
      </w:r>
    </w:p>
    <w:p w14:paraId="6D63BE09" w14:textId="77777777" w:rsidR="00F75B09" w:rsidRPr="00E53B21" w:rsidRDefault="00F75B09" w:rsidP="00FD6B51">
      <w:pPr>
        <w:pStyle w:val="ListParagraph"/>
        <w:numPr>
          <w:ilvl w:val="0"/>
          <w:numId w:val="62"/>
        </w:numPr>
        <w:spacing w:before="60" w:after="60" w:line="240" w:lineRule="auto"/>
        <w:ind w:left="1134" w:hanging="850"/>
        <w:contextualSpacing w:val="0"/>
        <w:jc w:val="both"/>
        <w:outlineLvl w:val="0"/>
        <w:rPr>
          <w:rFonts w:ascii="Times New Roman" w:hAnsi="Times New Roman" w:cs="Times New Roman"/>
          <w:b/>
          <w:i/>
          <w:sz w:val="26"/>
          <w:szCs w:val="26"/>
          <w:lang w:val="vi-VN"/>
        </w:rPr>
      </w:pPr>
      <w:bookmarkStart w:id="422" w:name="_Toc101250329"/>
      <w:bookmarkStart w:id="423" w:name="_Toc140507211"/>
      <w:r w:rsidRPr="00E53B21">
        <w:rPr>
          <w:rFonts w:ascii="Times New Roman" w:hAnsi="Times New Roman" w:cs="Times New Roman"/>
          <w:b/>
          <w:i/>
          <w:sz w:val="26"/>
          <w:szCs w:val="26"/>
          <w:lang w:val="vi-VN"/>
        </w:rPr>
        <w:t>Công trình, biện pháp xử lý nước thải</w:t>
      </w:r>
      <w:bookmarkEnd w:id="422"/>
      <w:bookmarkEnd w:id="423"/>
      <w:r w:rsidRPr="00E53B21">
        <w:rPr>
          <w:rFonts w:ascii="Times New Roman" w:hAnsi="Times New Roman" w:cs="Times New Roman"/>
          <w:b/>
          <w:i/>
          <w:sz w:val="26"/>
          <w:szCs w:val="26"/>
          <w:lang w:val="vi-VN"/>
        </w:rPr>
        <w:t xml:space="preserve"> </w:t>
      </w:r>
    </w:p>
    <w:p w14:paraId="267E567B" w14:textId="77777777" w:rsidR="00F75B09" w:rsidRPr="00E53B21" w:rsidRDefault="00F75B09" w:rsidP="00FD6B51">
      <w:pPr>
        <w:numPr>
          <w:ilvl w:val="0"/>
          <w:numId w:val="61"/>
        </w:numPr>
        <w:suppressAutoHyphens/>
        <w:spacing w:before="60" w:after="60" w:line="240" w:lineRule="auto"/>
        <w:ind w:left="709" w:hanging="283"/>
        <w:jc w:val="both"/>
        <w:rPr>
          <w:rFonts w:ascii="Times New Roman" w:hAnsi="Times New Roman" w:cs="Times New Roman"/>
          <w:b/>
          <w:i/>
          <w:sz w:val="26"/>
          <w:szCs w:val="26"/>
          <w:lang w:val="vi-VN"/>
        </w:rPr>
      </w:pPr>
      <w:bookmarkStart w:id="424" w:name="_Hlk117084579"/>
      <w:r w:rsidRPr="00E53B21">
        <w:rPr>
          <w:rFonts w:ascii="Times New Roman" w:hAnsi="Times New Roman" w:cs="Times New Roman"/>
          <w:b/>
          <w:i/>
          <w:sz w:val="26"/>
          <w:szCs w:val="26"/>
          <w:lang w:val="vi-VN"/>
        </w:rPr>
        <w:t>Công trình thu gom, thoát nước mưa</w:t>
      </w:r>
    </w:p>
    <w:bookmarkEnd w:id="424"/>
    <w:p w14:paraId="57C88639" w14:textId="77777777" w:rsidR="00F75B09" w:rsidRPr="00E53B21" w:rsidRDefault="00F75B09" w:rsidP="00FD6B51">
      <w:pPr>
        <w:spacing w:before="60" w:after="60" w:line="240" w:lineRule="auto"/>
        <w:ind w:firstLine="426"/>
        <w:jc w:val="both"/>
        <w:rPr>
          <w:rFonts w:ascii="Times New Roman" w:hAnsi="Times New Roman" w:cs="Times New Roman"/>
          <w:sz w:val="26"/>
          <w:szCs w:val="26"/>
          <w:lang w:val="vi-VN"/>
        </w:rPr>
      </w:pPr>
      <w:r w:rsidRPr="00E53B21">
        <w:rPr>
          <w:rFonts w:ascii="Times New Roman" w:hAnsi="Times New Roman" w:cs="Times New Roman"/>
          <w:sz w:val="26"/>
          <w:szCs w:val="26"/>
          <w:lang w:val="vi-VN"/>
        </w:rPr>
        <w:t>Để khống chế ô nhiễm do nước mưa chảy tràn, Công ty thực hiện các biện pháp sau:</w:t>
      </w:r>
    </w:p>
    <w:p w14:paraId="42D214DE" w14:textId="77777777" w:rsidR="00F75B09" w:rsidRPr="00E53B21" w:rsidRDefault="00F75B09" w:rsidP="00FD6B51">
      <w:pPr>
        <w:numPr>
          <w:ilvl w:val="0"/>
          <w:numId w:val="49"/>
        </w:numPr>
        <w:spacing w:before="60" w:after="60" w:line="240" w:lineRule="auto"/>
        <w:ind w:left="851" w:hanging="284"/>
        <w:jc w:val="both"/>
        <w:rPr>
          <w:rFonts w:ascii="Times New Roman" w:hAnsi="Times New Roman" w:cs="Times New Roman"/>
          <w:sz w:val="26"/>
          <w:szCs w:val="26"/>
        </w:rPr>
      </w:pPr>
      <w:r w:rsidRPr="00E53B21">
        <w:rPr>
          <w:rFonts w:ascii="Times New Roman" w:hAnsi="Times New Roman" w:cs="Times New Roman"/>
          <w:sz w:val="26"/>
          <w:szCs w:val="26"/>
        </w:rPr>
        <w:t>Khống chế các nguồn gây ô nhiễm môi trường (khí thải, nước thải, CTR …) theo đúng quy định. Khu vực sân bãi thường xuyên được làm vệ sinh sạch sẽ, không để rơi vãi chất thải trong quá trình hoạt động của dự án.</w:t>
      </w:r>
    </w:p>
    <w:p w14:paraId="10777286" w14:textId="77777777" w:rsidR="00F75B09" w:rsidRPr="00A07B0A" w:rsidRDefault="00F75B09" w:rsidP="00FD6B51">
      <w:pPr>
        <w:numPr>
          <w:ilvl w:val="0"/>
          <w:numId w:val="49"/>
        </w:numPr>
        <w:spacing w:before="60" w:after="60" w:line="240" w:lineRule="auto"/>
        <w:ind w:left="851" w:hanging="284"/>
        <w:jc w:val="both"/>
        <w:rPr>
          <w:rFonts w:ascii="Times New Roman" w:hAnsi="Times New Roman" w:cs="Times New Roman"/>
          <w:sz w:val="26"/>
          <w:szCs w:val="26"/>
        </w:rPr>
      </w:pPr>
      <w:r w:rsidRPr="00E53B21">
        <w:rPr>
          <w:rFonts w:ascii="Times New Roman" w:hAnsi="Times New Roman" w:cs="Times New Roman"/>
          <w:sz w:val="26"/>
          <w:szCs w:val="26"/>
        </w:rPr>
        <w:t xml:space="preserve">Hệ </w:t>
      </w:r>
      <w:r w:rsidRPr="00A07B0A">
        <w:rPr>
          <w:rFonts w:ascii="Times New Roman" w:hAnsi="Times New Roman" w:cs="Times New Roman"/>
          <w:sz w:val="26"/>
          <w:szCs w:val="26"/>
        </w:rPr>
        <w:t xml:space="preserve">thống thoát nước mưa được thiết kế tách riêng với hệ thống thoát nước thải, khu vực sân bãi và khu hành lang được tráng bê tông tạo độ dốc cần thiết để nước mưa thoát nhanh. </w:t>
      </w:r>
    </w:p>
    <w:p w14:paraId="51714B68" w14:textId="4A0856CB" w:rsidR="0060124C" w:rsidRPr="00A07B0A" w:rsidRDefault="0060124C" w:rsidP="00FD6B51">
      <w:pPr>
        <w:pStyle w:val="ListParagraph"/>
        <w:widowControl w:val="0"/>
        <w:numPr>
          <w:ilvl w:val="0"/>
          <w:numId w:val="79"/>
        </w:numPr>
        <w:autoSpaceDE w:val="0"/>
        <w:autoSpaceDN w:val="0"/>
        <w:adjustRightInd w:val="0"/>
        <w:spacing w:before="60" w:after="60" w:line="240" w:lineRule="auto"/>
        <w:ind w:left="851" w:hanging="284"/>
        <w:contextualSpacing w:val="0"/>
        <w:jc w:val="both"/>
        <w:rPr>
          <w:rFonts w:ascii="Times New Roman" w:hAnsi="Times New Roman"/>
          <w:sz w:val="26"/>
          <w:szCs w:val="26"/>
          <w:lang w:val="vi-VN"/>
        </w:rPr>
      </w:pPr>
      <w:r w:rsidRPr="00A07B0A">
        <w:rPr>
          <w:rFonts w:ascii="Times New Roman" w:hAnsi="Times New Roman"/>
          <w:sz w:val="26"/>
          <w:szCs w:val="26"/>
          <w:lang w:val="vi-VN"/>
        </w:rPr>
        <w:t xml:space="preserve">Tuyến đường ống thu gom, thoát nước mưa đi dọc theo nhà xưởng sản xuất và các công trình nhà phụ trợ </w:t>
      </w:r>
      <w:r w:rsidR="00E53B21" w:rsidRPr="00A07B0A">
        <w:rPr>
          <w:rFonts w:ascii="Times New Roman" w:hAnsi="Times New Roman"/>
          <w:sz w:val="26"/>
          <w:szCs w:val="26"/>
          <w:lang w:val="vi-VN"/>
        </w:rPr>
        <w:t xml:space="preserve">là ống bê tông cốt thép chịu tải trọng H10 </w:t>
      </w:r>
      <w:r w:rsidRPr="00A07B0A">
        <w:rPr>
          <w:rFonts w:ascii="Times New Roman" w:hAnsi="Times New Roman"/>
          <w:sz w:val="26"/>
          <w:szCs w:val="26"/>
          <w:lang w:val="vi-VN"/>
        </w:rPr>
        <w:t>gồm có:</w:t>
      </w:r>
    </w:p>
    <w:p w14:paraId="0266AEA0" w14:textId="273D616D" w:rsidR="0060124C" w:rsidRPr="00A07B0A" w:rsidRDefault="0060124C" w:rsidP="00FD6B51">
      <w:pPr>
        <w:pStyle w:val="BodyText"/>
        <w:numPr>
          <w:ilvl w:val="0"/>
          <w:numId w:val="50"/>
        </w:numPr>
        <w:spacing w:before="60" w:after="60" w:line="240" w:lineRule="auto"/>
        <w:ind w:left="1134" w:hanging="283"/>
        <w:jc w:val="both"/>
        <w:rPr>
          <w:rFonts w:ascii="Times New Roman" w:hAnsi="Times New Roman" w:cs="Times New Roman"/>
          <w:sz w:val="26"/>
          <w:szCs w:val="26"/>
          <w:lang w:val="pt-BR"/>
        </w:rPr>
      </w:pPr>
      <w:r w:rsidRPr="00A07B0A">
        <w:rPr>
          <w:rFonts w:ascii="Times New Roman" w:hAnsi="Times New Roman" w:cs="Times New Roman"/>
          <w:sz w:val="26"/>
          <w:szCs w:val="26"/>
          <w:lang w:val="vi-VN"/>
        </w:rPr>
        <w:t xml:space="preserve">Đường ống BTCT </w:t>
      </w:r>
      <w:r w:rsidR="00E53B21" w:rsidRPr="00A07B0A">
        <w:rPr>
          <w:rFonts w:ascii="Times New Roman" w:hAnsi="Times New Roman" w:cs="Times New Roman"/>
          <w:sz w:val="26"/>
          <w:szCs w:val="26"/>
          <w:lang w:val="vi-VN"/>
        </w:rPr>
        <w:t>Ø4</w:t>
      </w:r>
      <w:r w:rsidRPr="00A07B0A">
        <w:rPr>
          <w:rFonts w:ascii="Times New Roman" w:hAnsi="Times New Roman" w:cs="Times New Roman"/>
          <w:sz w:val="26"/>
          <w:szCs w:val="26"/>
          <w:lang w:val="vi-VN"/>
        </w:rPr>
        <w:t>00, độ dốc i = 0,</w:t>
      </w:r>
      <w:r w:rsidR="00E53B21" w:rsidRPr="00A07B0A">
        <w:rPr>
          <w:rFonts w:ascii="Times New Roman" w:hAnsi="Times New Roman" w:cs="Times New Roman"/>
          <w:sz w:val="26"/>
          <w:szCs w:val="26"/>
          <w:lang w:val="vi-VN"/>
        </w:rPr>
        <w:t>25</w:t>
      </w:r>
      <w:r w:rsidRPr="00A07B0A">
        <w:rPr>
          <w:rFonts w:ascii="Times New Roman" w:hAnsi="Times New Roman" w:cs="Times New Roman"/>
          <w:sz w:val="26"/>
          <w:szCs w:val="26"/>
          <w:lang w:val="vi-VN"/>
        </w:rPr>
        <w:t xml:space="preserve">%, tổng chiều dài </w:t>
      </w:r>
      <w:r w:rsidR="00E53B21" w:rsidRPr="00A07B0A">
        <w:rPr>
          <w:rFonts w:ascii="Times New Roman" w:hAnsi="Times New Roman" w:cs="Times New Roman"/>
          <w:sz w:val="26"/>
          <w:szCs w:val="26"/>
          <w:lang w:val="vi-VN"/>
        </w:rPr>
        <w:t>852,3</w:t>
      </w:r>
      <w:r w:rsidRPr="00A07B0A">
        <w:rPr>
          <w:rFonts w:ascii="Times New Roman" w:hAnsi="Times New Roman" w:cs="Times New Roman"/>
          <w:sz w:val="26"/>
          <w:szCs w:val="26"/>
          <w:lang w:val="vi-VN"/>
        </w:rPr>
        <w:t xml:space="preserve"> mét</w:t>
      </w:r>
      <w:r w:rsidRPr="00A07B0A">
        <w:rPr>
          <w:rFonts w:ascii="Times New Roman" w:hAnsi="Times New Roman" w:cs="Times New Roman"/>
          <w:sz w:val="26"/>
          <w:szCs w:val="26"/>
          <w:lang w:val="pt-BR"/>
        </w:rPr>
        <w:t>;</w:t>
      </w:r>
    </w:p>
    <w:p w14:paraId="3845DB6F" w14:textId="006FA170" w:rsidR="0060124C" w:rsidRPr="00A07B0A" w:rsidRDefault="0060124C" w:rsidP="00FD6B51">
      <w:pPr>
        <w:pStyle w:val="BodyText"/>
        <w:numPr>
          <w:ilvl w:val="0"/>
          <w:numId w:val="50"/>
        </w:numPr>
        <w:spacing w:before="60" w:after="60" w:line="240" w:lineRule="auto"/>
        <w:ind w:left="1134" w:hanging="283"/>
        <w:jc w:val="both"/>
        <w:rPr>
          <w:rFonts w:ascii="Times New Roman" w:hAnsi="Times New Roman" w:cs="Times New Roman"/>
          <w:sz w:val="26"/>
          <w:szCs w:val="26"/>
          <w:lang w:val="pt-BR"/>
        </w:rPr>
      </w:pPr>
      <w:r w:rsidRPr="00A07B0A">
        <w:rPr>
          <w:rFonts w:ascii="Times New Roman" w:hAnsi="Times New Roman" w:cs="Times New Roman"/>
          <w:sz w:val="26"/>
          <w:szCs w:val="26"/>
          <w:lang w:val="vi-VN"/>
        </w:rPr>
        <w:t xml:space="preserve">Đường ống BTCT </w:t>
      </w:r>
      <w:r w:rsidR="00E53B21" w:rsidRPr="00A07B0A">
        <w:rPr>
          <w:rFonts w:ascii="Times New Roman" w:hAnsi="Times New Roman" w:cs="Times New Roman"/>
          <w:sz w:val="26"/>
          <w:szCs w:val="26"/>
          <w:lang w:val="vi-VN"/>
        </w:rPr>
        <w:t>Ø6</w:t>
      </w:r>
      <w:r w:rsidRPr="00A07B0A">
        <w:rPr>
          <w:rFonts w:ascii="Times New Roman" w:hAnsi="Times New Roman" w:cs="Times New Roman"/>
          <w:sz w:val="26"/>
          <w:szCs w:val="26"/>
          <w:lang w:val="vi-VN"/>
        </w:rPr>
        <w:t>00, độ dốc i = 0,2</w:t>
      </w:r>
      <w:r w:rsidR="00E53B21" w:rsidRPr="00A07B0A">
        <w:rPr>
          <w:rFonts w:ascii="Times New Roman" w:hAnsi="Times New Roman" w:cs="Times New Roman"/>
          <w:sz w:val="26"/>
          <w:szCs w:val="26"/>
          <w:lang w:val="vi-VN"/>
        </w:rPr>
        <w:t>0</w:t>
      </w:r>
      <w:r w:rsidRPr="00A07B0A">
        <w:rPr>
          <w:rFonts w:ascii="Times New Roman" w:hAnsi="Times New Roman" w:cs="Times New Roman"/>
          <w:sz w:val="26"/>
          <w:szCs w:val="26"/>
          <w:lang w:val="vi-VN"/>
        </w:rPr>
        <w:t>%, tổng chiều dài</w:t>
      </w:r>
      <w:r w:rsidR="00E53B21" w:rsidRPr="00A07B0A">
        <w:rPr>
          <w:rFonts w:ascii="Times New Roman" w:hAnsi="Times New Roman" w:cs="Times New Roman"/>
          <w:sz w:val="26"/>
          <w:szCs w:val="26"/>
          <w:lang w:val="vi-VN"/>
        </w:rPr>
        <w:t xml:space="preserve"> 539,7</w:t>
      </w:r>
      <w:r w:rsidRPr="00A07B0A">
        <w:rPr>
          <w:rFonts w:ascii="Times New Roman" w:hAnsi="Times New Roman" w:cs="Times New Roman"/>
          <w:sz w:val="26"/>
          <w:szCs w:val="26"/>
          <w:lang w:val="vi-VN"/>
        </w:rPr>
        <w:t xml:space="preserve"> mét</w:t>
      </w:r>
      <w:r w:rsidRPr="00A07B0A">
        <w:rPr>
          <w:rFonts w:ascii="Times New Roman" w:hAnsi="Times New Roman" w:cs="Times New Roman"/>
          <w:sz w:val="26"/>
          <w:szCs w:val="26"/>
          <w:lang w:val="pt-BR"/>
        </w:rPr>
        <w:t>;</w:t>
      </w:r>
    </w:p>
    <w:p w14:paraId="6B000AB7" w14:textId="12DFD217" w:rsidR="0060124C" w:rsidRPr="00A07B0A" w:rsidRDefault="0060124C" w:rsidP="00FD6B51">
      <w:pPr>
        <w:pStyle w:val="BodyText"/>
        <w:numPr>
          <w:ilvl w:val="0"/>
          <w:numId w:val="50"/>
        </w:numPr>
        <w:spacing w:before="60" w:after="60" w:line="240" w:lineRule="auto"/>
        <w:ind w:left="1134" w:hanging="283"/>
        <w:jc w:val="both"/>
        <w:rPr>
          <w:rFonts w:ascii="Times New Roman" w:hAnsi="Times New Roman" w:cs="Times New Roman"/>
          <w:sz w:val="26"/>
          <w:szCs w:val="26"/>
          <w:lang w:val="pt-BR"/>
        </w:rPr>
      </w:pPr>
      <w:r w:rsidRPr="00A07B0A">
        <w:rPr>
          <w:rFonts w:ascii="Times New Roman" w:hAnsi="Times New Roman" w:cs="Times New Roman"/>
          <w:sz w:val="26"/>
          <w:szCs w:val="26"/>
          <w:lang w:val="vi-VN"/>
        </w:rPr>
        <w:t xml:space="preserve">Đường ống BTCT </w:t>
      </w:r>
      <w:r w:rsidR="00E53B21" w:rsidRPr="00A07B0A">
        <w:rPr>
          <w:rFonts w:ascii="Times New Roman" w:hAnsi="Times New Roman" w:cs="Times New Roman"/>
          <w:sz w:val="26"/>
          <w:szCs w:val="26"/>
          <w:lang w:val="vi-VN"/>
        </w:rPr>
        <w:t>Ø8</w:t>
      </w:r>
      <w:r w:rsidRPr="00A07B0A">
        <w:rPr>
          <w:rFonts w:ascii="Times New Roman" w:hAnsi="Times New Roman" w:cs="Times New Roman"/>
          <w:sz w:val="26"/>
          <w:szCs w:val="26"/>
          <w:lang w:val="vi-VN"/>
        </w:rPr>
        <w:t>00, độ dốc i = 0,</w:t>
      </w:r>
      <w:r w:rsidR="00E53B21" w:rsidRPr="00A07B0A">
        <w:rPr>
          <w:rFonts w:ascii="Times New Roman" w:hAnsi="Times New Roman" w:cs="Times New Roman"/>
          <w:sz w:val="26"/>
          <w:szCs w:val="26"/>
          <w:lang w:val="vi-VN"/>
        </w:rPr>
        <w:t>15</w:t>
      </w:r>
      <w:r w:rsidRPr="00A07B0A">
        <w:rPr>
          <w:rFonts w:ascii="Times New Roman" w:hAnsi="Times New Roman" w:cs="Times New Roman"/>
          <w:sz w:val="26"/>
          <w:szCs w:val="26"/>
          <w:lang w:val="vi-VN"/>
        </w:rPr>
        <w:t xml:space="preserve">%, tổng chiều dài </w:t>
      </w:r>
      <w:r w:rsidR="00E53B21" w:rsidRPr="00A07B0A">
        <w:rPr>
          <w:rFonts w:ascii="Times New Roman" w:hAnsi="Times New Roman" w:cs="Times New Roman"/>
          <w:sz w:val="26"/>
          <w:szCs w:val="26"/>
          <w:lang w:val="vi-VN"/>
        </w:rPr>
        <w:t>3</w:t>
      </w:r>
      <w:r w:rsidR="00D50EFC" w:rsidRPr="00A07B0A">
        <w:rPr>
          <w:rFonts w:ascii="Times New Roman" w:hAnsi="Times New Roman" w:cs="Times New Roman"/>
          <w:sz w:val="26"/>
          <w:szCs w:val="26"/>
          <w:lang w:val="vi-VN"/>
        </w:rPr>
        <w:t>05,6</w:t>
      </w:r>
      <w:r w:rsidR="00E53B21" w:rsidRPr="00A07B0A">
        <w:rPr>
          <w:rFonts w:ascii="Times New Roman" w:hAnsi="Times New Roman" w:cs="Times New Roman"/>
          <w:sz w:val="26"/>
          <w:szCs w:val="26"/>
          <w:lang w:val="vi-VN"/>
        </w:rPr>
        <w:t xml:space="preserve"> </w:t>
      </w:r>
      <w:r w:rsidRPr="00A07B0A">
        <w:rPr>
          <w:rFonts w:ascii="Times New Roman" w:hAnsi="Times New Roman" w:cs="Times New Roman"/>
          <w:sz w:val="26"/>
          <w:szCs w:val="26"/>
          <w:lang w:val="vi-VN"/>
        </w:rPr>
        <w:t>mét</w:t>
      </w:r>
      <w:r w:rsidRPr="00A07B0A">
        <w:rPr>
          <w:rFonts w:ascii="Times New Roman" w:hAnsi="Times New Roman" w:cs="Times New Roman"/>
          <w:sz w:val="26"/>
          <w:szCs w:val="26"/>
          <w:lang w:val="pt-BR"/>
        </w:rPr>
        <w:t>;</w:t>
      </w:r>
    </w:p>
    <w:p w14:paraId="7BA7F3B5" w14:textId="321F2BB6" w:rsidR="0060124C" w:rsidRPr="00A07B0A" w:rsidRDefault="0060124C" w:rsidP="00FD6B51">
      <w:pPr>
        <w:pStyle w:val="ListParagraph"/>
        <w:widowControl w:val="0"/>
        <w:numPr>
          <w:ilvl w:val="0"/>
          <w:numId w:val="79"/>
        </w:numPr>
        <w:autoSpaceDE w:val="0"/>
        <w:autoSpaceDN w:val="0"/>
        <w:adjustRightInd w:val="0"/>
        <w:spacing w:before="60" w:after="60" w:line="240" w:lineRule="auto"/>
        <w:ind w:left="851" w:hanging="284"/>
        <w:contextualSpacing w:val="0"/>
        <w:jc w:val="both"/>
        <w:rPr>
          <w:rFonts w:ascii="Times New Roman" w:hAnsi="Times New Roman"/>
          <w:sz w:val="26"/>
          <w:szCs w:val="26"/>
          <w:lang w:val="vi-VN"/>
        </w:rPr>
      </w:pPr>
      <w:r w:rsidRPr="00A07B0A">
        <w:rPr>
          <w:rFonts w:ascii="Times New Roman" w:hAnsi="Times New Roman"/>
          <w:sz w:val="26"/>
          <w:szCs w:val="26"/>
          <w:lang w:val="vi-VN"/>
        </w:rPr>
        <w:t>Tuyến đường ống thu gom, thoát nước mưa tại các khu vực có phương tiện tải trọng nặng ra vào dự án và từ hố ga thu gom nước mưa cuối của dự án đấu nối vào hệ thống thoát nước mưa chung của KCN</w:t>
      </w:r>
      <w:r w:rsidR="00D50EFC" w:rsidRPr="00A07B0A">
        <w:rPr>
          <w:rFonts w:ascii="Times New Roman" w:hAnsi="Times New Roman"/>
          <w:sz w:val="26"/>
          <w:szCs w:val="26"/>
          <w:lang w:val="vi-VN"/>
        </w:rPr>
        <w:t xml:space="preserve"> là ống bê tông cốt thép chịu tải trọng H30</w:t>
      </w:r>
      <w:r w:rsidRPr="00A07B0A">
        <w:rPr>
          <w:rFonts w:ascii="Times New Roman" w:hAnsi="Times New Roman"/>
          <w:sz w:val="26"/>
          <w:szCs w:val="26"/>
          <w:lang w:val="vi-VN"/>
        </w:rPr>
        <w:t>:</w:t>
      </w:r>
    </w:p>
    <w:p w14:paraId="753D4FE0" w14:textId="2F9785E2" w:rsidR="0060124C" w:rsidRPr="00A07B0A" w:rsidRDefault="0060124C" w:rsidP="00FD6B51">
      <w:pPr>
        <w:pStyle w:val="BodyText"/>
        <w:numPr>
          <w:ilvl w:val="0"/>
          <w:numId w:val="50"/>
        </w:numPr>
        <w:spacing w:before="60" w:after="60" w:line="240" w:lineRule="auto"/>
        <w:ind w:left="1134" w:hanging="283"/>
        <w:jc w:val="both"/>
        <w:rPr>
          <w:rFonts w:ascii="Times New Roman" w:hAnsi="Times New Roman" w:cs="Times New Roman"/>
          <w:sz w:val="26"/>
          <w:szCs w:val="26"/>
          <w:lang w:val="pt-BR"/>
        </w:rPr>
      </w:pPr>
      <w:r w:rsidRPr="00A07B0A">
        <w:rPr>
          <w:rFonts w:ascii="Times New Roman" w:hAnsi="Times New Roman" w:cs="Times New Roman"/>
          <w:sz w:val="26"/>
          <w:szCs w:val="26"/>
          <w:lang w:val="pt-BR"/>
        </w:rPr>
        <w:t xml:space="preserve">Đường ống BTCT </w:t>
      </w:r>
      <w:r w:rsidR="00D50EFC" w:rsidRPr="00A07B0A">
        <w:rPr>
          <w:rFonts w:ascii="Times New Roman" w:hAnsi="Times New Roman" w:cs="Times New Roman"/>
          <w:sz w:val="26"/>
          <w:szCs w:val="26"/>
          <w:lang w:val="pt-BR"/>
        </w:rPr>
        <w:t>Ø</w:t>
      </w:r>
      <w:r w:rsidRPr="00A07B0A">
        <w:rPr>
          <w:rFonts w:ascii="Times New Roman" w:hAnsi="Times New Roman" w:cs="Times New Roman"/>
          <w:sz w:val="26"/>
          <w:szCs w:val="26"/>
          <w:lang w:val="vi-VN"/>
        </w:rPr>
        <w:t>8</w:t>
      </w:r>
      <w:r w:rsidRPr="00A07B0A">
        <w:rPr>
          <w:rFonts w:ascii="Times New Roman" w:hAnsi="Times New Roman" w:cs="Times New Roman"/>
          <w:sz w:val="26"/>
          <w:szCs w:val="26"/>
          <w:lang w:val="pt-BR"/>
        </w:rPr>
        <w:t>00, độ dốc i = 0,</w:t>
      </w:r>
      <w:r w:rsidR="00D50EFC" w:rsidRPr="00A07B0A">
        <w:rPr>
          <w:rFonts w:ascii="Times New Roman" w:hAnsi="Times New Roman" w:cs="Times New Roman"/>
          <w:sz w:val="26"/>
          <w:szCs w:val="26"/>
          <w:lang w:val="vi-VN"/>
        </w:rPr>
        <w:t>15</w:t>
      </w:r>
      <w:r w:rsidRPr="00A07B0A">
        <w:rPr>
          <w:rFonts w:ascii="Times New Roman" w:hAnsi="Times New Roman" w:cs="Times New Roman"/>
          <w:sz w:val="26"/>
          <w:szCs w:val="26"/>
          <w:lang w:val="pt-BR"/>
        </w:rPr>
        <w:t xml:space="preserve">%, tổng chiều dài </w:t>
      </w:r>
      <w:r w:rsidR="00A07B0A" w:rsidRPr="00A07B0A">
        <w:rPr>
          <w:rFonts w:ascii="Times New Roman" w:hAnsi="Times New Roman" w:cs="Times New Roman"/>
          <w:sz w:val="26"/>
          <w:szCs w:val="26"/>
          <w:lang w:val="vi-VN"/>
        </w:rPr>
        <w:t>60,4</w:t>
      </w:r>
      <w:r w:rsidRPr="00A07B0A">
        <w:rPr>
          <w:rFonts w:ascii="Times New Roman" w:hAnsi="Times New Roman" w:cs="Times New Roman"/>
          <w:sz w:val="26"/>
          <w:szCs w:val="26"/>
          <w:lang w:val="pt-BR"/>
        </w:rPr>
        <w:t xml:space="preserve"> mét;</w:t>
      </w:r>
    </w:p>
    <w:p w14:paraId="4C2E3E95" w14:textId="418E00D6" w:rsidR="0060124C" w:rsidRPr="009E5B39" w:rsidRDefault="0060124C" w:rsidP="00FD6B51">
      <w:pPr>
        <w:pStyle w:val="BodyText"/>
        <w:numPr>
          <w:ilvl w:val="0"/>
          <w:numId w:val="50"/>
        </w:numPr>
        <w:spacing w:before="60" w:after="60" w:line="240" w:lineRule="auto"/>
        <w:ind w:left="1134" w:hanging="283"/>
        <w:jc w:val="both"/>
        <w:rPr>
          <w:rFonts w:ascii="Times New Roman" w:hAnsi="Times New Roman" w:cs="Times New Roman"/>
          <w:color w:val="0000FF"/>
          <w:sz w:val="26"/>
          <w:szCs w:val="26"/>
          <w:lang w:val="pt-BR"/>
        </w:rPr>
      </w:pPr>
      <w:r w:rsidRPr="00A07B0A">
        <w:rPr>
          <w:rFonts w:ascii="Times New Roman" w:hAnsi="Times New Roman" w:cs="Times New Roman"/>
          <w:sz w:val="26"/>
          <w:szCs w:val="26"/>
          <w:lang w:val="vi-VN"/>
        </w:rPr>
        <w:t xml:space="preserve">Đường ống BTCT </w:t>
      </w:r>
      <w:r w:rsidR="00D50EFC" w:rsidRPr="00A07B0A">
        <w:rPr>
          <w:rFonts w:ascii="Times New Roman" w:hAnsi="Times New Roman" w:cs="Times New Roman"/>
          <w:sz w:val="26"/>
          <w:szCs w:val="26"/>
          <w:lang w:val="vi-VN"/>
        </w:rPr>
        <w:t>Ø</w:t>
      </w:r>
      <w:r w:rsidRPr="00A07B0A">
        <w:rPr>
          <w:rFonts w:ascii="Times New Roman" w:hAnsi="Times New Roman" w:cs="Times New Roman"/>
          <w:sz w:val="26"/>
          <w:szCs w:val="26"/>
          <w:lang w:val="vi-VN"/>
        </w:rPr>
        <w:t>1.000, độ dốc i = 0,</w:t>
      </w:r>
      <w:r w:rsidR="00D50EFC" w:rsidRPr="00A07B0A">
        <w:rPr>
          <w:rFonts w:ascii="Times New Roman" w:hAnsi="Times New Roman" w:cs="Times New Roman"/>
          <w:sz w:val="26"/>
          <w:szCs w:val="26"/>
          <w:lang w:val="vi-VN"/>
        </w:rPr>
        <w:t>10</w:t>
      </w:r>
      <w:r w:rsidRPr="00A07B0A">
        <w:rPr>
          <w:rFonts w:ascii="Times New Roman" w:hAnsi="Times New Roman" w:cs="Times New Roman"/>
          <w:sz w:val="26"/>
          <w:szCs w:val="26"/>
          <w:lang w:val="vi-VN"/>
        </w:rPr>
        <w:t xml:space="preserve">%, tổng chiều dài </w:t>
      </w:r>
      <w:r w:rsidR="00D50EFC" w:rsidRPr="00A07B0A">
        <w:rPr>
          <w:rFonts w:ascii="Times New Roman" w:hAnsi="Times New Roman" w:cs="Times New Roman"/>
          <w:sz w:val="26"/>
          <w:szCs w:val="26"/>
          <w:lang w:val="vi-VN"/>
        </w:rPr>
        <w:t>6</w:t>
      </w:r>
      <w:r w:rsidR="00A07B0A" w:rsidRPr="00A07B0A">
        <w:rPr>
          <w:rFonts w:ascii="Times New Roman" w:hAnsi="Times New Roman" w:cs="Times New Roman"/>
          <w:sz w:val="26"/>
          <w:szCs w:val="26"/>
          <w:lang w:val="vi-VN"/>
        </w:rPr>
        <w:t>8,6</w:t>
      </w:r>
      <w:r w:rsidRPr="00A07B0A">
        <w:rPr>
          <w:rFonts w:ascii="Times New Roman" w:hAnsi="Times New Roman" w:cs="Times New Roman"/>
          <w:sz w:val="26"/>
          <w:szCs w:val="26"/>
          <w:lang w:val="vi-VN"/>
        </w:rPr>
        <w:t xml:space="preserve"> mét</w:t>
      </w:r>
      <w:r w:rsidRPr="009E5B39">
        <w:rPr>
          <w:rFonts w:ascii="Times New Roman" w:hAnsi="Times New Roman" w:cs="Times New Roman"/>
          <w:color w:val="0000FF"/>
          <w:sz w:val="26"/>
          <w:szCs w:val="26"/>
          <w:lang w:val="vi-VN"/>
        </w:rPr>
        <w:t>.</w:t>
      </w:r>
    </w:p>
    <w:p w14:paraId="1FCBF15E" w14:textId="0B19F514" w:rsidR="00A07B0A" w:rsidRPr="00A07B0A" w:rsidRDefault="0060124C" w:rsidP="00FD6B51">
      <w:pPr>
        <w:numPr>
          <w:ilvl w:val="0"/>
          <w:numId w:val="49"/>
        </w:numPr>
        <w:spacing w:before="80" w:after="80" w:line="240" w:lineRule="auto"/>
        <w:ind w:left="851" w:hanging="284"/>
        <w:jc w:val="both"/>
        <w:rPr>
          <w:rFonts w:ascii="Times New Roman" w:hAnsi="Times New Roman" w:cs="Times New Roman"/>
          <w:b/>
          <w:i/>
          <w:color w:val="0000FF"/>
          <w:sz w:val="26"/>
          <w:szCs w:val="26"/>
          <w:lang w:val="vi-VN"/>
        </w:rPr>
      </w:pPr>
      <w:r w:rsidRPr="00A07B0A">
        <w:rPr>
          <w:rFonts w:ascii="Times New Roman" w:hAnsi="Times New Roman" w:cs="Times New Roman"/>
          <w:sz w:val="26"/>
          <w:szCs w:val="26"/>
        </w:rPr>
        <w:t>Dự án có 0</w:t>
      </w:r>
      <w:r w:rsidRPr="00A07B0A">
        <w:rPr>
          <w:rFonts w:ascii="Times New Roman" w:hAnsi="Times New Roman" w:cs="Times New Roman"/>
          <w:sz w:val="26"/>
          <w:szCs w:val="26"/>
          <w:lang w:val="vi-VN"/>
        </w:rPr>
        <w:t>3</w:t>
      </w:r>
      <w:r w:rsidRPr="00A07B0A">
        <w:rPr>
          <w:rFonts w:ascii="Times New Roman" w:hAnsi="Times New Roman" w:cs="Times New Roman"/>
          <w:sz w:val="26"/>
          <w:szCs w:val="26"/>
        </w:rPr>
        <w:t xml:space="preserve"> vị trí đấu nối thoát nước mưa vào hệ thống thu gom nước mưa tập trung của KCN</w:t>
      </w:r>
      <w:r w:rsidR="00A07B0A">
        <w:rPr>
          <w:rFonts w:ascii="Times New Roman" w:hAnsi="Times New Roman" w:cs="Times New Roman"/>
          <w:sz w:val="26"/>
          <w:szCs w:val="26"/>
          <w:lang w:val="vi-VN"/>
        </w:rPr>
        <w:t xml:space="preserve"> nằm trên đường D12</w:t>
      </w:r>
      <w:r w:rsidR="00FD6B51">
        <w:rPr>
          <w:rFonts w:ascii="Times New Roman" w:hAnsi="Times New Roman" w:cs="Times New Roman"/>
          <w:sz w:val="26"/>
          <w:szCs w:val="26"/>
        </w:rPr>
        <w:t>.</w:t>
      </w:r>
    </w:p>
    <w:p w14:paraId="75D210DF" w14:textId="532078ED" w:rsidR="00F75B09" w:rsidRPr="00A07B0A" w:rsidRDefault="00F75B09" w:rsidP="00FD6B51">
      <w:pPr>
        <w:numPr>
          <w:ilvl w:val="0"/>
          <w:numId w:val="61"/>
        </w:numPr>
        <w:suppressAutoHyphens/>
        <w:spacing w:before="120" w:after="120" w:line="240" w:lineRule="auto"/>
        <w:ind w:left="709" w:hanging="283"/>
        <w:jc w:val="both"/>
        <w:rPr>
          <w:rFonts w:ascii="Times New Roman" w:hAnsi="Times New Roman" w:cs="Times New Roman"/>
          <w:b/>
          <w:i/>
          <w:sz w:val="26"/>
          <w:szCs w:val="26"/>
          <w:lang w:val="vi-VN"/>
        </w:rPr>
      </w:pPr>
      <w:r w:rsidRPr="00A07B0A">
        <w:rPr>
          <w:rFonts w:ascii="Times New Roman" w:hAnsi="Times New Roman" w:cs="Times New Roman"/>
          <w:b/>
          <w:i/>
          <w:sz w:val="26"/>
          <w:szCs w:val="26"/>
          <w:lang w:val="vi-VN"/>
        </w:rPr>
        <w:lastRenderedPageBreak/>
        <w:t xml:space="preserve">Công trình thu gom, thoát nước thải </w:t>
      </w:r>
    </w:p>
    <w:p w14:paraId="16DE3140" w14:textId="77777777" w:rsidR="00F75B09" w:rsidRPr="00A07B0A" w:rsidRDefault="00F75B09" w:rsidP="00FD6B51">
      <w:pPr>
        <w:spacing w:before="120" w:after="120" w:line="240" w:lineRule="auto"/>
        <w:ind w:firstLine="426"/>
        <w:jc w:val="both"/>
        <w:rPr>
          <w:rFonts w:ascii="Times New Roman" w:hAnsi="Times New Roman" w:cs="Times New Roman"/>
          <w:sz w:val="26"/>
          <w:szCs w:val="26"/>
          <w:lang w:val="vi-VN"/>
        </w:rPr>
      </w:pPr>
      <w:r w:rsidRPr="00A07B0A">
        <w:rPr>
          <w:rFonts w:ascii="Times New Roman" w:hAnsi="Times New Roman" w:cs="Times New Roman"/>
          <w:sz w:val="26"/>
          <w:szCs w:val="26"/>
          <w:lang w:val="vi-VN"/>
        </w:rPr>
        <w:t>Để khống chế ô nhiễm do nước thải, Công ty thực hiện các biện pháp sau:</w:t>
      </w:r>
    </w:p>
    <w:p w14:paraId="65143000" w14:textId="77777777" w:rsidR="00F75B09" w:rsidRPr="00A07B0A" w:rsidRDefault="00F75B09" w:rsidP="00FD6B51">
      <w:pPr>
        <w:numPr>
          <w:ilvl w:val="0"/>
          <w:numId w:val="49"/>
        </w:numPr>
        <w:spacing w:before="120" w:after="120" w:line="240" w:lineRule="auto"/>
        <w:ind w:left="851" w:hanging="284"/>
        <w:jc w:val="both"/>
        <w:rPr>
          <w:rFonts w:ascii="Times New Roman" w:hAnsi="Times New Roman" w:cs="Times New Roman"/>
          <w:sz w:val="26"/>
          <w:szCs w:val="26"/>
        </w:rPr>
      </w:pPr>
      <w:r w:rsidRPr="00A07B0A">
        <w:rPr>
          <w:rFonts w:ascii="Times New Roman" w:hAnsi="Times New Roman" w:cs="Times New Roman"/>
          <w:sz w:val="26"/>
          <w:szCs w:val="26"/>
        </w:rPr>
        <w:t>Hệ thống thu gom, thoát nước thải được xây dựng tách riêng với hệ thống thu gom, thoát nước mưa.</w:t>
      </w:r>
    </w:p>
    <w:p w14:paraId="52826257" w14:textId="6D6F0AB2" w:rsidR="0060124C" w:rsidRPr="00A07B0A" w:rsidRDefault="0060124C" w:rsidP="00FD6B51">
      <w:pPr>
        <w:numPr>
          <w:ilvl w:val="0"/>
          <w:numId w:val="49"/>
        </w:numPr>
        <w:spacing w:before="120" w:after="120" w:line="240" w:lineRule="auto"/>
        <w:ind w:left="851" w:hanging="284"/>
        <w:jc w:val="both"/>
        <w:rPr>
          <w:rFonts w:ascii="Times New Roman" w:hAnsi="Times New Roman"/>
          <w:sz w:val="26"/>
          <w:szCs w:val="26"/>
          <w:lang w:val="vi-VN"/>
        </w:rPr>
      </w:pPr>
      <w:r w:rsidRPr="00A07B0A">
        <w:rPr>
          <w:rFonts w:ascii="Times New Roman" w:hAnsi="Times New Roman"/>
          <w:sz w:val="26"/>
          <w:szCs w:val="26"/>
          <w:lang w:val="vi-VN"/>
        </w:rPr>
        <w:t xml:space="preserve">Tuyến đường ống thu gom nước thải sau các bể tự hoại dẫn về hệ thống xử lý nước thải có kết cấu HDPE D200, </w:t>
      </w:r>
      <w:r w:rsidR="00A07B0A" w:rsidRPr="00A07B0A">
        <w:rPr>
          <w:rFonts w:ascii="Times New Roman" w:hAnsi="Times New Roman"/>
          <w:sz w:val="26"/>
          <w:szCs w:val="26"/>
          <w:lang w:val="vi-VN"/>
        </w:rPr>
        <w:t xml:space="preserve">độ dốc 0,5%, </w:t>
      </w:r>
      <w:r w:rsidRPr="00A07B0A">
        <w:rPr>
          <w:rFonts w:ascii="Times New Roman" w:hAnsi="Times New Roman"/>
          <w:sz w:val="26"/>
          <w:szCs w:val="26"/>
          <w:lang w:val="vi-VN"/>
        </w:rPr>
        <w:t xml:space="preserve">tổng chiều dài </w:t>
      </w:r>
      <w:r w:rsidR="00A07B0A" w:rsidRPr="00A07B0A">
        <w:rPr>
          <w:rFonts w:ascii="Times New Roman" w:hAnsi="Times New Roman"/>
          <w:sz w:val="26"/>
          <w:szCs w:val="26"/>
          <w:lang w:val="vi-VN"/>
        </w:rPr>
        <w:t>950</w:t>
      </w:r>
      <w:r w:rsidRPr="00A07B0A">
        <w:rPr>
          <w:rFonts w:ascii="Times New Roman" w:hAnsi="Times New Roman"/>
          <w:sz w:val="26"/>
          <w:szCs w:val="26"/>
          <w:lang w:val="vi-VN"/>
        </w:rPr>
        <w:t xml:space="preserve"> mét;</w:t>
      </w:r>
    </w:p>
    <w:p w14:paraId="1331C826" w14:textId="6303D6FB" w:rsidR="004807E4" w:rsidRDefault="004807E4" w:rsidP="00FD6B51">
      <w:pPr>
        <w:numPr>
          <w:ilvl w:val="0"/>
          <w:numId w:val="49"/>
        </w:numPr>
        <w:spacing w:before="120" w:after="120" w:line="240" w:lineRule="auto"/>
        <w:ind w:left="851" w:hanging="284"/>
        <w:jc w:val="both"/>
        <w:rPr>
          <w:rFonts w:ascii="Times New Roman" w:hAnsi="Times New Roman"/>
          <w:sz w:val="26"/>
          <w:szCs w:val="26"/>
          <w:lang w:val="vi-VN"/>
        </w:rPr>
      </w:pPr>
      <w:r w:rsidRPr="00A07B0A">
        <w:rPr>
          <w:rFonts w:ascii="Times New Roman" w:hAnsi="Times New Roman"/>
          <w:sz w:val="26"/>
          <w:szCs w:val="26"/>
          <w:lang w:val="vi-VN"/>
        </w:rPr>
        <w:t>Tuyến đường ống thu gom nước thải sản xuất</w:t>
      </w:r>
      <w:r w:rsidR="00A07B0A" w:rsidRPr="00A07B0A">
        <w:rPr>
          <w:rFonts w:ascii="Times New Roman" w:hAnsi="Times New Roman"/>
          <w:sz w:val="26"/>
          <w:szCs w:val="26"/>
          <w:lang w:val="vi-VN"/>
        </w:rPr>
        <w:t xml:space="preserve"> (nước thải nhuộm nhiệt độ cao)</w:t>
      </w:r>
      <w:r w:rsidRPr="00A07B0A">
        <w:rPr>
          <w:rFonts w:ascii="Times New Roman" w:hAnsi="Times New Roman"/>
          <w:sz w:val="26"/>
          <w:szCs w:val="26"/>
          <w:lang w:val="vi-VN"/>
        </w:rPr>
        <w:t xml:space="preserve"> dẫn về hệ thống xử lý nước thải có kết cấu</w:t>
      </w:r>
      <w:r w:rsidR="00A07B0A" w:rsidRPr="00A07B0A">
        <w:rPr>
          <w:rFonts w:ascii="Times New Roman" w:hAnsi="Times New Roman"/>
          <w:sz w:val="26"/>
          <w:szCs w:val="26"/>
          <w:lang w:val="vi-VN"/>
        </w:rPr>
        <w:t xml:space="preserve"> thép không gỉ </w:t>
      </w:r>
      <w:r w:rsidRPr="00A07B0A">
        <w:rPr>
          <w:rFonts w:ascii="Times New Roman" w:hAnsi="Times New Roman"/>
          <w:sz w:val="26"/>
          <w:szCs w:val="26"/>
          <w:lang w:val="vi-VN"/>
        </w:rPr>
        <w:t xml:space="preserve">D200, chiều dài </w:t>
      </w:r>
      <w:r w:rsidR="00A07B0A" w:rsidRPr="00A07B0A">
        <w:rPr>
          <w:rFonts w:ascii="Times New Roman" w:hAnsi="Times New Roman"/>
          <w:sz w:val="26"/>
          <w:szCs w:val="26"/>
          <w:lang w:val="vi-VN"/>
        </w:rPr>
        <w:t>85</w:t>
      </w:r>
      <w:r w:rsidRPr="00A07B0A">
        <w:rPr>
          <w:rFonts w:ascii="Times New Roman" w:hAnsi="Times New Roman"/>
          <w:sz w:val="26"/>
          <w:szCs w:val="26"/>
          <w:lang w:val="vi-VN"/>
        </w:rPr>
        <w:t xml:space="preserve"> mét</w:t>
      </w:r>
      <w:r w:rsidR="00A07B0A" w:rsidRPr="00A07B0A">
        <w:rPr>
          <w:rFonts w:ascii="Times New Roman" w:hAnsi="Times New Roman"/>
          <w:sz w:val="26"/>
          <w:szCs w:val="26"/>
          <w:lang w:val="vi-VN"/>
        </w:rPr>
        <w:t xml:space="preserve"> được bố trí nằm trên cao, cách mặt đất 3 mét, sử dụng bơm đẩy dẫn nước thải về bể điều hòa của hệ thống xử lý nước thải</w:t>
      </w:r>
      <w:r w:rsidRPr="00A07B0A">
        <w:rPr>
          <w:rFonts w:ascii="Times New Roman" w:hAnsi="Times New Roman"/>
          <w:sz w:val="26"/>
          <w:szCs w:val="26"/>
          <w:lang w:val="vi-VN"/>
        </w:rPr>
        <w:t>;</w:t>
      </w:r>
    </w:p>
    <w:p w14:paraId="772826F7" w14:textId="466BCBCC" w:rsidR="00A07B0A" w:rsidRPr="00A07B0A" w:rsidRDefault="00A07B0A" w:rsidP="00FD6B51">
      <w:pPr>
        <w:numPr>
          <w:ilvl w:val="0"/>
          <w:numId w:val="49"/>
        </w:numPr>
        <w:spacing w:before="120" w:after="120" w:line="240" w:lineRule="auto"/>
        <w:ind w:left="851" w:hanging="284"/>
        <w:jc w:val="both"/>
        <w:rPr>
          <w:rFonts w:ascii="Times New Roman" w:hAnsi="Times New Roman"/>
          <w:sz w:val="26"/>
          <w:szCs w:val="26"/>
          <w:lang w:val="vi-VN"/>
        </w:rPr>
      </w:pPr>
      <w:r w:rsidRPr="00A07B0A">
        <w:rPr>
          <w:rFonts w:ascii="Times New Roman" w:hAnsi="Times New Roman"/>
          <w:sz w:val="26"/>
          <w:szCs w:val="26"/>
          <w:lang w:val="vi-VN"/>
        </w:rPr>
        <w:t>Tuyến đường ống thu gom nước thải sản xuất (nước thải</w:t>
      </w:r>
      <w:r>
        <w:rPr>
          <w:rFonts w:ascii="Times New Roman" w:hAnsi="Times New Roman"/>
          <w:sz w:val="26"/>
          <w:szCs w:val="26"/>
          <w:lang w:val="vi-VN"/>
        </w:rPr>
        <w:t xml:space="preserve"> giặt sợi</w:t>
      </w:r>
      <w:r w:rsidRPr="00A07B0A">
        <w:rPr>
          <w:rFonts w:ascii="Times New Roman" w:hAnsi="Times New Roman"/>
          <w:sz w:val="26"/>
          <w:szCs w:val="26"/>
          <w:lang w:val="vi-VN"/>
        </w:rPr>
        <w:t xml:space="preserve">) dẫn về hệ thống xử lý nước thải có kết cấu thép không gỉ D200, chiều dài </w:t>
      </w:r>
      <w:r>
        <w:rPr>
          <w:rFonts w:ascii="Times New Roman" w:hAnsi="Times New Roman"/>
          <w:sz w:val="26"/>
          <w:szCs w:val="26"/>
          <w:lang w:val="vi-VN"/>
        </w:rPr>
        <w:t>52</w:t>
      </w:r>
      <w:r w:rsidRPr="00A07B0A">
        <w:rPr>
          <w:rFonts w:ascii="Times New Roman" w:hAnsi="Times New Roman"/>
          <w:sz w:val="26"/>
          <w:szCs w:val="26"/>
          <w:lang w:val="vi-VN"/>
        </w:rPr>
        <w:t xml:space="preserve"> mét được bố trí nằm trên cao, cách mặt đất 3 mét, sử dụng bơm đẩy dẫn nước thải về bể điều hòa của hệ thống xử lý nước thải;</w:t>
      </w:r>
    </w:p>
    <w:p w14:paraId="72D1D6BE" w14:textId="6BB49D18" w:rsidR="00A07B0A" w:rsidRPr="00A07B0A" w:rsidRDefault="00A07B0A" w:rsidP="00FD6B51">
      <w:pPr>
        <w:numPr>
          <w:ilvl w:val="0"/>
          <w:numId w:val="49"/>
        </w:numPr>
        <w:spacing w:before="120" w:after="120" w:line="240" w:lineRule="auto"/>
        <w:ind w:left="851" w:hanging="284"/>
        <w:jc w:val="both"/>
        <w:rPr>
          <w:rFonts w:ascii="Times New Roman" w:hAnsi="Times New Roman"/>
          <w:sz w:val="26"/>
          <w:szCs w:val="26"/>
          <w:lang w:val="vi-VN"/>
        </w:rPr>
      </w:pPr>
      <w:r>
        <w:rPr>
          <w:rFonts w:ascii="Times New Roman" w:hAnsi="Times New Roman"/>
          <w:sz w:val="26"/>
          <w:szCs w:val="26"/>
          <w:lang w:val="vi-VN"/>
        </w:rPr>
        <w:t xml:space="preserve">Tuyến đường ống thu gom các nguồn nước thải sản xuất khác </w:t>
      </w:r>
      <w:r w:rsidRPr="00A07B0A">
        <w:rPr>
          <w:rFonts w:ascii="Times New Roman" w:hAnsi="Times New Roman"/>
          <w:sz w:val="26"/>
          <w:szCs w:val="26"/>
          <w:lang w:val="vi-VN"/>
        </w:rPr>
        <w:t>dẫn về hệ thống xử lý nước thải có kết cấu HDPE D200</w:t>
      </w:r>
      <w:r>
        <w:rPr>
          <w:rFonts w:ascii="Times New Roman" w:hAnsi="Times New Roman"/>
          <w:sz w:val="26"/>
          <w:szCs w:val="26"/>
          <w:lang w:val="vi-VN"/>
        </w:rPr>
        <w:t xml:space="preserve">, </w:t>
      </w:r>
      <w:r w:rsidRPr="00A07B0A">
        <w:rPr>
          <w:rFonts w:ascii="Times New Roman" w:hAnsi="Times New Roman"/>
          <w:sz w:val="26"/>
          <w:szCs w:val="26"/>
          <w:lang w:val="vi-VN"/>
        </w:rPr>
        <w:t xml:space="preserve">độ dốc 0,5%, tổng chiều dài </w:t>
      </w:r>
      <w:r>
        <w:rPr>
          <w:rFonts w:ascii="Times New Roman" w:hAnsi="Times New Roman"/>
          <w:sz w:val="26"/>
          <w:szCs w:val="26"/>
          <w:lang w:val="vi-VN"/>
        </w:rPr>
        <w:t>128</w:t>
      </w:r>
      <w:r w:rsidRPr="00A07B0A">
        <w:rPr>
          <w:rFonts w:ascii="Times New Roman" w:hAnsi="Times New Roman"/>
          <w:sz w:val="26"/>
          <w:szCs w:val="26"/>
          <w:lang w:val="vi-VN"/>
        </w:rPr>
        <w:t xml:space="preserve"> mét</w:t>
      </w:r>
      <w:r>
        <w:rPr>
          <w:rFonts w:ascii="Times New Roman" w:hAnsi="Times New Roman"/>
          <w:sz w:val="26"/>
          <w:szCs w:val="26"/>
          <w:lang w:val="vi-VN"/>
        </w:rPr>
        <w:t>;</w:t>
      </w:r>
    </w:p>
    <w:p w14:paraId="77D815BF" w14:textId="7EBB0F5E" w:rsidR="004807E4" w:rsidRPr="00477218" w:rsidRDefault="004807E4" w:rsidP="00FD6B51">
      <w:pPr>
        <w:numPr>
          <w:ilvl w:val="0"/>
          <w:numId w:val="49"/>
        </w:numPr>
        <w:spacing w:before="120" w:after="120" w:line="240" w:lineRule="auto"/>
        <w:ind w:left="851" w:hanging="284"/>
        <w:jc w:val="both"/>
        <w:rPr>
          <w:rFonts w:ascii="Times New Roman" w:hAnsi="Times New Roman"/>
          <w:sz w:val="26"/>
          <w:szCs w:val="26"/>
          <w:lang w:val="vi-VN"/>
        </w:rPr>
      </w:pPr>
      <w:r w:rsidRPr="00477218">
        <w:rPr>
          <w:rFonts w:ascii="Times New Roman" w:hAnsi="Times New Roman"/>
          <w:sz w:val="26"/>
          <w:szCs w:val="26"/>
          <w:lang w:val="vi-VN"/>
        </w:rPr>
        <w:t>Tuyến đường ống thu gom nước thải sau hệ thống xử lý nước thải đến vị trí hố ga đấu nối nước thải vào hệ thống thoát nước thải chung của KCN có kết cấu HDPE D</w:t>
      </w:r>
      <w:r w:rsidR="00253004">
        <w:rPr>
          <w:rFonts w:ascii="Times New Roman" w:hAnsi="Times New Roman"/>
          <w:sz w:val="26"/>
          <w:szCs w:val="26"/>
          <w:lang w:val="vi-VN"/>
        </w:rPr>
        <w:t>2</w:t>
      </w:r>
      <w:r w:rsidRPr="00477218">
        <w:rPr>
          <w:rFonts w:ascii="Times New Roman" w:hAnsi="Times New Roman"/>
          <w:sz w:val="26"/>
          <w:szCs w:val="26"/>
          <w:lang w:val="vi-VN"/>
        </w:rPr>
        <w:t xml:space="preserve">00, tổng chiều dài </w:t>
      </w:r>
      <w:r w:rsidR="00477218" w:rsidRPr="00477218">
        <w:rPr>
          <w:rFonts w:ascii="Times New Roman" w:hAnsi="Times New Roman"/>
          <w:sz w:val="26"/>
          <w:szCs w:val="26"/>
          <w:lang w:val="vi-VN"/>
        </w:rPr>
        <w:t xml:space="preserve">354 </w:t>
      </w:r>
      <w:r w:rsidRPr="00477218">
        <w:rPr>
          <w:rFonts w:ascii="Times New Roman" w:hAnsi="Times New Roman"/>
          <w:sz w:val="26"/>
          <w:szCs w:val="26"/>
          <w:lang w:val="vi-VN"/>
        </w:rPr>
        <w:t>mét.</w:t>
      </w:r>
    </w:p>
    <w:p w14:paraId="6318171A" w14:textId="02D8E0B9" w:rsidR="00F75B09" w:rsidRPr="00477218" w:rsidRDefault="0060124C" w:rsidP="00FD6B51">
      <w:pPr>
        <w:numPr>
          <w:ilvl w:val="0"/>
          <w:numId w:val="49"/>
        </w:numPr>
        <w:spacing w:before="120" w:after="120" w:line="240" w:lineRule="auto"/>
        <w:ind w:left="851" w:hanging="284"/>
        <w:jc w:val="both"/>
        <w:rPr>
          <w:rFonts w:ascii="Times New Roman" w:hAnsi="Times New Roman"/>
          <w:sz w:val="26"/>
          <w:szCs w:val="26"/>
          <w:lang w:val="vi-VN"/>
        </w:rPr>
      </w:pPr>
      <w:r w:rsidRPr="00477218">
        <w:rPr>
          <w:rFonts w:ascii="Times New Roman" w:hAnsi="Times New Roman"/>
          <w:sz w:val="26"/>
          <w:szCs w:val="26"/>
          <w:lang w:val="vi-VN"/>
        </w:rPr>
        <w:t xml:space="preserve">Nước thải sau hệ thống xử lý tại nhà máy được đấu nối vào vào hệ thống thoát nước thải chung của KCN tại 01 hố ga đấu nối nước thải nằm trên đường </w:t>
      </w:r>
      <w:r w:rsidR="00477218" w:rsidRPr="00477218">
        <w:rPr>
          <w:rFonts w:ascii="Times New Roman" w:hAnsi="Times New Roman"/>
          <w:sz w:val="26"/>
          <w:szCs w:val="26"/>
          <w:lang w:val="vi-VN"/>
        </w:rPr>
        <w:t>C4</w:t>
      </w:r>
      <w:r w:rsidRPr="00477218">
        <w:rPr>
          <w:rFonts w:ascii="Times New Roman" w:hAnsi="Times New Roman"/>
          <w:sz w:val="26"/>
          <w:szCs w:val="26"/>
          <w:lang w:val="vi-VN"/>
        </w:rPr>
        <w:t xml:space="preserve">. </w:t>
      </w:r>
      <w:r w:rsidR="00F75B09" w:rsidRPr="00477218">
        <w:rPr>
          <w:rFonts w:ascii="Times New Roman" w:hAnsi="Times New Roman"/>
          <w:sz w:val="26"/>
          <w:szCs w:val="26"/>
          <w:lang w:val="vi-VN"/>
        </w:rPr>
        <w:t xml:space="preserve">Tọa độ vị trí hố ga đấu nối nước thải với KCN: </w:t>
      </w:r>
      <w:r w:rsidR="00093507" w:rsidRPr="00477218">
        <w:rPr>
          <w:rFonts w:ascii="Times New Roman" w:hAnsi="Times New Roman" w:cs="Times New Roman"/>
          <w:sz w:val="26"/>
          <w:szCs w:val="26"/>
        </w:rPr>
        <w:t>X = 58</w:t>
      </w:r>
      <w:r w:rsidR="00477218" w:rsidRPr="00477218">
        <w:rPr>
          <w:rFonts w:ascii="Times New Roman" w:hAnsi="Times New Roman" w:cs="Times New Roman"/>
          <w:sz w:val="26"/>
          <w:szCs w:val="26"/>
          <w:lang w:val="vi-VN"/>
        </w:rPr>
        <w:t>8</w:t>
      </w:r>
      <w:r w:rsidR="00093507" w:rsidRPr="00477218">
        <w:rPr>
          <w:rFonts w:ascii="Times New Roman" w:hAnsi="Times New Roman" w:cs="Times New Roman"/>
          <w:sz w:val="26"/>
          <w:szCs w:val="26"/>
        </w:rPr>
        <w:t xml:space="preserve"> </w:t>
      </w:r>
      <w:r w:rsidR="00477218" w:rsidRPr="00477218">
        <w:rPr>
          <w:rFonts w:ascii="Times New Roman" w:hAnsi="Times New Roman" w:cs="Times New Roman"/>
          <w:sz w:val="26"/>
          <w:szCs w:val="26"/>
          <w:lang w:val="vi-VN"/>
        </w:rPr>
        <w:t>667</w:t>
      </w:r>
      <w:r w:rsidR="00093507" w:rsidRPr="00477218">
        <w:rPr>
          <w:rFonts w:ascii="Times New Roman" w:hAnsi="Times New Roman" w:cs="Times New Roman"/>
          <w:sz w:val="26"/>
          <w:szCs w:val="26"/>
        </w:rPr>
        <w:t xml:space="preserve">; Y = 1219 </w:t>
      </w:r>
      <w:r w:rsidR="00477218" w:rsidRPr="00477218">
        <w:rPr>
          <w:rFonts w:ascii="Times New Roman" w:hAnsi="Times New Roman" w:cs="Times New Roman"/>
          <w:sz w:val="26"/>
          <w:szCs w:val="26"/>
          <w:lang w:val="vi-VN"/>
        </w:rPr>
        <w:t>955</w:t>
      </w:r>
      <w:r w:rsidR="00093507" w:rsidRPr="00477218">
        <w:rPr>
          <w:rFonts w:ascii="Times New Roman" w:hAnsi="Times New Roman" w:cs="Times New Roman"/>
          <w:sz w:val="26"/>
          <w:szCs w:val="26"/>
        </w:rPr>
        <w:t xml:space="preserve"> </w:t>
      </w:r>
      <w:r w:rsidR="00F75B09" w:rsidRPr="00477218">
        <w:rPr>
          <w:rFonts w:ascii="Times New Roman" w:hAnsi="Times New Roman"/>
          <w:sz w:val="26"/>
          <w:szCs w:val="26"/>
          <w:lang w:val="vi-VN"/>
        </w:rPr>
        <w:t>(theo hệ tọa độ VN2000, kinh tuyến trục 105°</w:t>
      </w:r>
      <w:r w:rsidRPr="00477218">
        <w:rPr>
          <w:rFonts w:ascii="Times New Roman" w:hAnsi="Times New Roman"/>
          <w:sz w:val="26"/>
          <w:szCs w:val="26"/>
          <w:lang w:val="vi-VN"/>
        </w:rPr>
        <w:t>15’</w:t>
      </w:r>
      <w:r w:rsidR="00F75B09" w:rsidRPr="00477218">
        <w:rPr>
          <w:rFonts w:ascii="Times New Roman" w:hAnsi="Times New Roman"/>
          <w:sz w:val="26"/>
          <w:szCs w:val="26"/>
          <w:lang w:val="vi-VN"/>
        </w:rPr>
        <w:t>, múi chiếu 3°).</w:t>
      </w:r>
    </w:p>
    <w:p w14:paraId="2E3B31F7" w14:textId="77777777" w:rsidR="00F75B09" w:rsidRPr="00477218" w:rsidRDefault="00F75B09" w:rsidP="00FD6B51">
      <w:pPr>
        <w:numPr>
          <w:ilvl w:val="0"/>
          <w:numId w:val="61"/>
        </w:numPr>
        <w:suppressAutoHyphens/>
        <w:spacing w:before="120" w:after="120" w:line="240" w:lineRule="auto"/>
        <w:ind w:left="709" w:hanging="283"/>
        <w:jc w:val="both"/>
        <w:rPr>
          <w:rFonts w:ascii="Times New Roman" w:hAnsi="Times New Roman" w:cs="Times New Roman"/>
          <w:b/>
          <w:i/>
          <w:sz w:val="26"/>
          <w:szCs w:val="26"/>
          <w:lang w:val="vi-VN"/>
        </w:rPr>
      </w:pPr>
      <w:r w:rsidRPr="00477218">
        <w:rPr>
          <w:rFonts w:ascii="Times New Roman" w:hAnsi="Times New Roman" w:cs="Times New Roman"/>
          <w:b/>
          <w:i/>
          <w:sz w:val="26"/>
          <w:szCs w:val="26"/>
          <w:lang w:val="vi-VN"/>
        </w:rPr>
        <w:t xml:space="preserve">Công trình xử lý nước thải </w:t>
      </w:r>
    </w:p>
    <w:p w14:paraId="2FF88B53" w14:textId="77777777" w:rsidR="0060124C" w:rsidRPr="00477218" w:rsidRDefault="0060124C" w:rsidP="00FD6B51">
      <w:pPr>
        <w:spacing w:before="120" w:after="120" w:line="240" w:lineRule="auto"/>
        <w:jc w:val="both"/>
        <w:rPr>
          <w:rFonts w:ascii="Times New Roman" w:hAnsi="Times New Roman"/>
          <w:sz w:val="26"/>
          <w:szCs w:val="26"/>
          <w:lang w:val="vi-VN"/>
        </w:rPr>
      </w:pPr>
      <w:r w:rsidRPr="00477218">
        <w:rPr>
          <w:bCs/>
          <w:noProof/>
          <w:sz w:val="26"/>
          <w:szCs w:val="26"/>
        </w:rPr>
        <mc:AlternateContent>
          <mc:Choice Requires="wpc">
            <w:drawing>
              <wp:inline distT="0" distB="0" distL="0" distR="0" wp14:anchorId="3B80599A" wp14:editId="23AEFCDE">
                <wp:extent cx="6405880" cy="3646967"/>
                <wp:effectExtent l="0" t="0" r="0" b="0"/>
                <wp:docPr id="88" name="Canvas 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0" name="Text Box 5"/>
                        <wps:cNvSpPr txBox="1">
                          <a:spLocks noChangeArrowheads="1"/>
                        </wps:cNvSpPr>
                        <wps:spPr bwMode="auto">
                          <a:xfrm>
                            <a:off x="787408" y="28576"/>
                            <a:ext cx="1638300" cy="3051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4E8E0B" w14:textId="77777777" w:rsidR="0019248D" w:rsidRPr="009111AE" w:rsidRDefault="0019248D" w:rsidP="0060124C">
                              <w:pPr>
                                <w:spacing w:after="0" w:line="240" w:lineRule="auto"/>
                                <w:jc w:val="center"/>
                                <w:rPr>
                                  <w:rFonts w:ascii="Times New Roman" w:hAnsi="Times New Roman"/>
                                  <w:sz w:val="24"/>
                                  <w:szCs w:val="24"/>
                                </w:rPr>
                              </w:pPr>
                              <w:r w:rsidRPr="009111AE">
                                <w:rPr>
                                  <w:rFonts w:ascii="Times New Roman" w:hAnsi="Times New Roman"/>
                                  <w:sz w:val="24"/>
                                  <w:szCs w:val="24"/>
                                </w:rPr>
                                <w:t xml:space="preserve">Nước thải sinh hoạt </w:t>
                              </w:r>
                            </w:p>
                          </w:txbxContent>
                        </wps:txbx>
                        <wps:bodyPr rot="0" vert="horz" wrap="square" lIns="91440" tIns="45720" rIns="91440" bIns="45720" anchor="t" anchorCtr="0" upright="1">
                          <a:noAutofit/>
                        </wps:bodyPr>
                      </wps:wsp>
                      <wps:wsp>
                        <wps:cNvPr id="21" name="Text Box 6"/>
                        <wps:cNvSpPr txBox="1">
                          <a:spLocks noChangeArrowheads="1"/>
                        </wps:cNvSpPr>
                        <wps:spPr bwMode="auto">
                          <a:xfrm>
                            <a:off x="787408" y="509665"/>
                            <a:ext cx="1638300" cy="304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417F3E" w14:textId="77777777" w:rsidR="0019248D" w:rsidRPr="009111AE" w:rsidRDefault="0019248D" w:rsidP="0060124C">
                              <w:pPr>
                                <w:spacing w:after="0" w:line="240" w:lineRule="auto"/>
                                <w:jc w:val="center"/>
                                <w:rPr>
                                  <w:rFonts w:ascii="Times New Roman" w:hAnsi="Times New Roman"/>
                                  <w:sz w:val="24"/>
                                  <w:szCs w:val="24"/>
                                </w:rPr>
                              </w:pPr>
                              <w:r w:rsidRPr="009111AE">
                                <w:rPr>
                                  <w:rFonts w:ascii="Times New Roman" w:hAnsi="Times New Roman"/>
                                  <w:sz w:val="24"/>
                                  <w:szCs w:val="24"/>
                                </w:rPr>
                                <w:t>Bể tự hoại 3 ngăn</w:t>
                              </w:r>
                            </w:p>
                          </w:txbxContent>
                        </wps:txbx>
                        <wps:bodyPr rot="0" vert="horz" wrap="square" lIns="91440" tIns="45720" rIns="91440" bIns="45720" anchor="t" anchorCtr="0" upright="1">
                          <a:noAutofit/>
                        </wps:bodyPr>
                      </wps:wsp>
                      <wps:wsp>
                        <wps:cNvPr id="22" name="Text Box 7"/>
                        <wps:cNvSpPr txBox="1">
                          <a:spLocks noChangeArrowheads="1"/>
                        </wps:cNvSpPr>
                        <wps:spPr bwMode="auto">
                          <a:xfrm>
                            <a:off x="1120783" y="1230630"/>
                            <a:ext cx="3700145" cy="458470"/>
                          </a:xfrm>
                          <a:prstGeom prst="rect">
                            <a:avLst/>
                          </a:prstGeom>
                          <a:solidFill>
                            <a:srgbClr val="FFFFFF"/>
                          </a:solidFill>
                          <a:ln w="9525">
                            <a:solidFill>
                              <a:srgbClr val="FFFFFF"/>
                            </a:solidFill>
                            <a:miter lim="800000"/>
                            <a:headEnd/>
                            <a:tailEnd/>
                          </a:ln>
                        </wps:spPr>
                        <wps:txbx>
                          <w:txbxContent>
                            <w:p w14:paraId="6DE760E3" w14:textId="5988696E" w:rsidR="0019248D" w:rsidRPr="009111AE" w:rsidRDefault="0019248D" w:rsidP="0060124C">
                              <w:pPr>
                                <w:spacing w:after="0" w:line="240" w:lineRule="auto"/>
                                <w:jc w:val="center"/>
                                <w:rPr>
                                  <w:rFonts w:ascii="Times New Roman" w:hAnsi="Times New Roman"/>
                                  <w:sz w:val="24"/>
                                  <w:szCs w:val="24"/>
                                </w:rPr>
                              </w:pPr>
                              <w:r w:rsidRPr="009111AE">
                                <w:rPr>
                                  <w:rFonts w:ascii="Times New Roman" w:hAnsi="Times New Roman"/>
                                  <w:sz w:val="24"/>
                                  <w:szCs w:val="24"/>
                                </w:rPr>
                                <w:t>Hệ thống XLNT công suất 3</w:t>
                              </w:r>
                              <w:r w:rsidR="00477218">
                                <w:rPr>
                                  <w:rFonts w:ascii="Times New Roman" w:hAnsi="Times New Roman"/>
                                  <w:sz w:val="24"/>
                                  <w:szCs w:val="24"/>
                                  <w:lang w:val="vi-VN"/>
                                </w:rPr>
                                <w:t>.000</w:t>
                              </w:r>
                              <w:r w:rsidRPr="009111AE">
                                <w:rPr>
                                  <w:rFonts w:ascii="Times New Roman" w:hAnsi="Times New Roman"/>
                                  <w:sz w:val="24"/>
                                  <w:szCs w:val="24"/>
                                </w:rPr>
                                <w:t xml:space="preserve"> m</w:t>
                              </w:r>
                              <w:r w:rsidRPr="009111AE">
                                <w:rPr>
                                  <w:rFonts w:ascii="Times New Roman" w:hAnsi="Times New Roman"/>
                                  <w:sz w:val="24"/>
                                  <w:szCs w:val="24"/>
                                  <w:vertAlign w:val="superscript"/>
                                </w:rPr>
                                <w:t>3</w:t>
                              </w:r>
                              <w:r w:rsidRPr="009111AE">
                                <w:rPr>
                                  <w:rFonts w:ascii="Times New Roman" w:hAnsi="Times New Roman"/>
                                  <w:sz w:val="24"/>
                                  <w:szCs w:val="24"/>
                                </w:rPr>
                                <w:t>/ngày.đêm của dự án</w:t>
                              </w:r>
                            </w:p>
                            <w:p w14:paraId="607CE32B" w14:textId="77777777" w:rsidR="0019248D" w:rsidRPr="009111AE" w:rsidRDefault="0019248D" w:rsidP="0060124C">
                              <w:pPr>
                                <w:spacing w:after="0" w:line="240" w:lineRule="auto"/>
                                <w:jc w:val="center"/>
                                <w:rPr>
                                  <w:rFonts w:ascii="Times New Roman" w:hAnsi="Times New Roman"/>
                                  <w:b/>
                                  <w:sz w:val="24"/>
                                  <w:szCs w:val="24"/>
                                </w:rPr>
                              </w:pPr>
                              <w:r w:rsidRPr="009111AE">
                                <w:rPr>
                                  <w:rFonts w:ascii="Times New Roman" w:hAnsi="Times New Roman"/>
                                  <w:b/>
                                  <w:sz w:val="24"/>
                                  <w:szCs w:val="24"/>
                                </w:rPr>
                                <w:t xml:space="preserve">(đạt </w:t>
                              </w:r>
                              <w:r w:rsidRPr="009111AE">
                                <w:rPr>
                                  <w:rFonts w:ascii="Times New Roman" w:hAnsi="Times New Roman"/>
                                  <w:b/>
                                  <w:sz w:val="24"/>
                                  <w:szCs w:val="24"/>
                                  <w:lang w:val="vi-VN"/>
                                </w:rPr>
                                <w:t>QCVN 40:2011/BTNMT, cột B</w:t>
                              </w:r>
                              <w:r w:rsidRPr="009111AE">
                                <w:rPr>
                                  <w:rFonts w:ascii="Times New Roman" w:hAnsi="Times New Roman"/>
                                  <w:b/>
                                  <w:sz w:val="24"/>
                                  <w:szCs w:val="24"/>
                                </w:rPr>
                                <w:t>)</w:t>
                              </w:r>
                            </w:p>
                          </w:txbxContent>
                        </wps:txbx>
                        <wps:bodyPr rot="0" vert="horz" wrap="square" lIns="91440" tIns="45720" rIns="91440" bIns="45720" anchor="t" anchorCtr="0" upright="1">
                          <a:noAutofit/>
                        </wps:bodyPr>
                      </wps:wsp>
                      <wps:wsp>
                        <wps:cNvPr id="23" name="Text Box 8"/>
                        <wps:cNvSpPr txBox="1">
                          <a:spLocks noChangeArrowheads="1"/>
                        </wps:cNvSpPr>
                        <wps:spPr bwMode="auto">
                          <a:xfrm>
                            <a:off x="2031683" y="1847641"/>
                            <a:ext cx="1880521" cy="463517"/>
                          </a:xfrm>
                          <a:prstGeom prst="rect">
                            <a:avLst/>
                          </a:prstGeom>
                          <a:solidFill>
                            <a:srgbClr val="FFFFFF"/>
                          </a:solidFill>
                          <a:ln w="9525">
                            <a:solidFill>
                              <a:srgbClr val="FFFFFF"/>
                            </a:solidFill>
                            <a:miter lim="800000"/>
                            <a:headEnd/>
                            <a:tailEnd/>
                          </a:ln>
                        </wps:spPr>
                        <wps:txbx>
                          <w:txbxContent>
                            <w:p w14:paraId="21CDF032" w14:textId="77777777" w:rsidR="0019248D" w:rsidRPr="009111AE" w:rsidRDefault="0019248D" w:rsidP="0060124C">
                              <w:pPr>
                                <w:spacing w:after="0" w:line="240" w:lineRule="auto"/>
                                <w:jc w:val="center"/>
                                <w:rPr>
                                  <w:rFonts w:ascii="Times New Roman" w:hAnsi="Times New Roman"/>
                                  <w:sz w:val="24"/>
                                  <w:szCs w:val="24"/>
                                </w:rPr>
                              </w:pPr>
                              <w:r w:rsidRPr="009111AE">
                                <w:rPr>
                                  <w:rFonts w:ascii="Times New Roman" w:hAnsi="Times New Roman"/>
                                  <w:sz w:val="24"/>
                                  <w:szCs w:val="24"/>
                                </w:rPr>
                                <w:t>Hệ thống thu gom và thoát nước thải chung của KCN</w:t>
                              </w:r>
                            </w:p>
                          </w:txbxContent>
                        </wps:txbx>
                        <wps:bodyPr rot="0" vert="horz" wrap="square" lIns="91440" tIns="45720" rIns="91440" bIns="45720" anchor="t" anchorCtr="0" upright="1">
                          <a:noAutofit/>
                        </wps:bodyPr>
                      </wps:wsp>
                      <wps:wsp>
                        <wps:cNvPr id="24" name="Text Box 9"/>
                        <wps:cNvSpPr txBox="1">
                          <a:spLocks noChangeArrowheads="1"/>
                        </wps:cNvSpPr>
                        <wps:spPr bwMode="auto">
                          <a:xfrm>
                            <a:off x="1711376" y="2526935"/>
                            <a:ext cx="2524461" cy="647727"/>
                          </a:xfrm>
                          <a:prstGeom prst="rect">
                            <a:avLst/>
                          </a:prstGeom>
                          <a:solidFill>
                            <a:srgbClr val="FFFFFF"/>
                          </a:solidFill>
                          <a:ln w="9525">
                            <a:solidFill>
                              <a:srgbClr val="FFFFFF"/>
                            </a:solidFill>
                            <a:miter lim="800000"/>
                            <a:headEnd/>
                            <a:tailEnd/>
                          </a:ln>
                        </wps:spPr>
                        <wps:txbx>
                          <w:txbxContent>
                            <w:p w14:paraId="11CB3DBE" w14:textId="77777777" w:rsidR="008F36FE" w:rsidRDefault="0019248D" w:rsidP="008F36FE">
                              <w:pPr>
                                <w:spacing w:after="0" w:line="240" w:lineRule="auto"/>
                                <w:jc w:val="center"/>
                                <w:rPr>
                                  <w:rFonts w:ascii="Times New Roman" w:hAnsi="Times New Roman"/>
                                  <w:b/>
                                  <w:bCs/>
                                  <w:sz w:val="24"/>
                                  <w:szCs w:val="24"/>
                                </w:rPr>
                              </w:pPr>
                              <w:r w:rsidRPr="00FC1A4B">
                                <w:rPr>
                                  <w:rFonts w:ascii="Times New Roman" w:hAnsi="Times New Roman"/>
                                  <w:b/>
                                  <w:bCs/>
                                  <w:sz w:val="24"/>
                                  <w:szCs w:val="24"/>
                                </w:rPr>
                                <w:t xml:space="preserve">Nhà máy XLNTTT của Phân khu </w:t>
                              </w:r>
                            </w:p>
                            <w:p w14:paraId="17E74821" w14:textId="10C5DD66" w:rsidR="0019248D" w:rsidRPr="008F36FE" w:rsidRDefault="0018538B" w:rsidP="008F36FE">
                              <w:pPr>
                                <w:spacing w:after="0" w:line="240" w:lineRule="auto"/>
                                <w:jc w:val="center"/>
                                <w:rPr>
                                  <w:rFonts w:ascii="Times New Roman" w:hAnsi="Times New Roman"/>
                                  <w:b/>
                                  <w:bCs/>
                                  <w:sz w:val="24"/>
                                  <w:szCs w:val="24"/>
                                  <w:lang w:val="vi-VN"/>
                                </w:rPr>
                              </w:pPr>
                              <w:r w:rsidRPr="00FC1A4B">
                                <w:rPr>
                                  <w:rFonts w:ascii="Times New Roman" w:hAnsi="Times New Roman"/>
                                  <w:b/>
                                  <w:bCs/>
                                  <w:sz w:val="24"/>
                                  <w:szCs w:val="24"/>
                                  <w:lang w:val="vi-VN"/>
                                </w:rPr>
                                <w:t>dệt may và công nghiệp hỗ trợ</w:t>
                              </w:r>
                              <w:r w:rsidR="0019248D" w:rsidRPr="00FC1A4B">
                                <w:rPr>
                                  <w:rFonts w:ascii="Times New Roman" w:hAnsi="Times New Roman"/>
                                  <w:b/>
                                  <w:bCs/>
                                  <w:sz w:val="24"/>
                                  <w:szCs w:val="24"/>
                                </w:rPr>
                                <w:br/>
                                <w:t>(QCVN 40:2011/BTNMT, cột A)</w:t>
                              </w:r>
                            </w:p>
                          </w:txbxContent>
                        </wps:txbx>
                        <wps:bodyPr rot="0" vert="horz" wrap="square" lIns="91440" tIns="45720" rIns="91440" bIns="45720" anchor="t" anchorCtr="0" upright="1">
                          <a:noAutofit/>
                        </wps:bodyPr>
                      </wps:wsp>
                      <wps:wsp>
                        <wps:cNvPr id="25" name="Text Box 10"/>
                        <wps:cNvSpPr txBox="1">
                          <a:spLocks noChangeArrowheads="1"/>
                        </wps:cNvSpPr>
                        <wps:spPr bwMode="auto">
                          <a:xfrm>
                            <a:off x="1920961" y="3330726"/>
                            <a:ext cx="2106452" cy="293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6E8CC3" w14:textId="77777777" w:rsidR="0019248D" w:rsidRPr="009111AE" w:rsidRDefault="0019248D" w:rsidP="0060124C">
                              <w:pPr>
                                <w:spacing w:after="0" w:line="240" w:lineRule="auto"/>
                                <w:jc w:val="center"/>
                                <w:rPr>
                                  <w:rFonts w:ascii="Times New Roman" w:hAnsi="Times New Roman"/>
                                  <w:b/>
                                  <w:sz w:val="24"/>
                                  <w:szCs w:val="24"/>
                                </w:rPr>
                              </w:pPr>
                              <w:r w:rsidRPr="009111AE">
                                <w:rPr>
                                  <w:rFonts w:ascii="Times New Roman" w:hAnsi="Times New Roman"/>
                                  <w:b/>
                                  <w:sz w:val="24"/>
                                  <w:szCs w:val="24"/>
                                </w:rPr>
                                <w:t>Nguồn tiếp nhận (Rạch Kè)</w:t>
                              </w:r>
                            </w:p>
                          </w:txbxContent>
                        </wps:txbx>
                        <wps:bodyPr rot="0" vert="horz" wrap="square" lIns="91440" tIns="45720" rIns="91440" bIns="45720" anchor="t" anchorCtr="0" upright="1">
                          <a:noAutofit/>
                        </wps:bodyPr>
                      </wps:wsp>
                      <wps:wsp>
                        <wps:cNvPr id="26" name="AutoShape 11"/>
                        <wps:cNvCnPr>
                          <a:cxnSpLocks noChangeShapeType="1"/>
                          <a:stCxn id="20" idx="2"/>
                          <a:endCxn id="21" idx="0"/>
                        </wps:cNvCnPr>
                        <wps:spPr bwMode="auto">
                          <a:xfrm>
                            <a:off x="1606558" y="333692"/>
                            <a:ext cx="0" cy="17597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AutoShape 15"/>
                        <wps:cNvCnPr>
                          <a:cxnSpLocks noChangeShapeType="1"/>
                          <a:stCxn id="21" idx="2"/>
                        </wps:cNvCnPr>
                        <wps:spPr bwMode="auto">
                          <a:xfrm>
                            <a:off x="1606558" y="813826"/>
                            <a:ext cx="635" cy="23939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 name="Text Box 16"/>
                        <wps:cNvSpPr txBox="1">
                          <a:spLocks noChangeArrowheads="1"/>
                        </wps:cNvSpPr>
                        <wps:spPr bwMode="auto">
                          <a:xfrm>
                            <a:off x="3528068" y="12700"/>
                            <a:ext cx="1499235" cy="2949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C794F0" w14:textId="77777777" w:rsidR="0019248D" w:rsidRPr="009111AE" w:rsidRDefault="0019248D" w:rsidP="0060124C">
                              <w:pPr>
                                <w:spacing w:after="0" w:line="240" w:lineRule="auto"/>
                                <w:jc w:val="center"/>
                                <w:rPr>
                                  <w:rFonts w:ascii="Times New Roman" w:hAnsi="Times New Roman"/>
                                  <w:sz w:val="24"/>
                                  <w:szCs w:val="24"/>
                                </w:rPr>
                              </w:pPr>
                              <w:r w:rsidRPr="009111AE">
                                <w:rPr>
                                  <w:rFonts w:ascii="Times New Roman" w:hAnsi="Times New Roman"/>
                                  <w:sz w:val="24"/>
                                  <w:szCs w:val="24"/>
                                </w:rPr>
                                <w:t>Nước thải sản xuất</w:t>
                              </w:r>
                            </w:p>
                          </w:txbxContent>
                        </wps:txbx>
                        <wps:bodyPr rot="0" vert="horz" wrap="square" lIns="91440" tIns="45720" rIns="91440" bIns="45720" anchor="t" anchorCtr="0" upright="1">
                          <a:noAutofit/>
                        </wps:bodyPr>
                      </wps:wsp>
                      <wps:wsp>
                        <wps:cNvPr id="86" name="AutoShape 17"/>
                        <wps:cNvCnPr>
                          <a:cxnSpLocks noChangeShapeType="1"/>
                        </wps:cNvCnPr>
                        <wps:spPr bwMode="auto">
                          <a:xfrm>
                            <a:off x="1610368" y="1053219"/>
                            <a:ext cx="26695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AutoShape 18"/>
                        <wps:cNvCnPr>
                          <a:cxnSpLocks noChangeShapeType="1"/>
                        </wps:cNvCnPr>
                        <wps:spPr bwMode="auto">
                          <a:xfrm flipH="1">
                            <a:off x="4277686" y="333688"/>
                            <a:ext cx="2222" cy="7195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Connector: Elbow 35"/>
                        <wps:cNvCnPr>
                          <a:stCxn id="22" idx="2"/>
                          <a:endCxn id="23" idx="0"/>
                        </wps:cNvCnPr>
                        <wps:spPr>
                          <a:xfrm rot="16200000" flipH="1">
                            <a:off x="2892130" y="1767826"/>
                            <a:ext cx="158541" cy="1088"/>
                          </a:xfrm>
                          <a:prstGeom prst="bentConnector3">
                            <a:avLst/>
                          </a:prstGeom>
                          <a:ln w="12700">
                            <a:solidFill>
                              <a:srgbClr val="0000FF"/>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5" name="Straight Arrow Connector 45"/>
                        <wps:cNvCnPr>
                          <a:stCxn id="24" idx="2"/>
                          <a:endCxn id="25" idx="0"/>
                        </wps:cNvCnPr>
                        <wps:spPr>
                          <a:xfrm>
                            <a:off x="2973607" y="3174662"/>
                            <a:ext cx="580" cy="156064"/>
                          </a:xfrm>
                          <a:prstGeom prst="straightConnector1">
                            <a:avLst/>
                          </a:prstGeom>
                          <a:ln w="12700">
                            <a:solidFill>
                              <a:srgbClr val="0000FF"/>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7" name="Straight Arrow Connector 47"/>
                        <wps:cNvCnPr>
                          <a:stCxn id="23" idx="2"/>
                          <a:endCxn id="24" idx="0"/>
                        </wps:cNvCnPr>
                        <wps:spPr>
                          <a:xfrm>
                            <a:off x="2971944" y="2311158"/>
                            <a:ext cx="1663" cy="215777"/>
                          </a:xfrm>
                          <a:prstGeom prst="straightConnector1">
                            <a:avLst/>
                          </a:prstGeom>
                          <a:ln w="12700">
                            <a:solidFill>
                              <a:srgbClr val="0000FF"/>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8" name="Straight Arrow Connector 58"/>
                        <wps:cNvCnPr>
                          <a:endCxn id="22" idx="0"/>
                        </wps:cNvCnPr>
                        <wps:spPr>
                          <a:xfrm flipH="1">
                            <a:off x="2970856" y="1053193"/>
                            <a:ext cx="10" cy="1774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B80599A" id="Canvas 9" o:spid="_x0000_s1140" editas="canvas" style="width:504.4pt;height:287.15pt;mso-position-horizontal-relative:char;mso-position-vertical-relative:line" coordsize="64058,36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">
                <v:shape id="_x0000_s1141" type="#_x0000_t75" style="position:absolute;width:64058;height:36468;visibility:visible;mso-wrap-style:square">
                  <v:fill o:detectmouseclick="t"/>
                  <v:path o:connecttype="none"/>
                </v:shape>
                <v:shape id="Text Box 5" o:spid="_x0000_s1142" type="#_x0000_t202" style="position:absolute;left:7874;top:285;width:16383;height:3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384E8E0B" w14:textId="77777777" w:rsidR="0019248D" w:rsidRPr="009111AE" w:rsidRDefault="0019248D" w:rsidP="0060124C">
                        <w:pPr>
                          <w:spacing w:after="0" w:line="240" w:lineRule="auto"/>
                          <w:jc w:val="center"/>
                          <w:rPr>
                            <w:rFonts w:ascii="Times New Roman" w:hAnsi="Times New Roman"/>
                            <w:sz w:val="24"/>
                            <w:szCs w:val="24"/>
                          </w:rPr>
                        </w:pPr>
                        <w:r w:rsidRPr="009111AE">
                          <w:rPr>
                            <w:rFonts w:ascii="Times New Roman" w:hAnsi="Times New Roman"/>
                            <w:sz w:val="24"/>
                            <w:szCs w:val="24"/>
                          </w:rPr>
                          <w:t xml:space="preserve">Nước thải sinh hoạt </w:t>
                        </w:r>
                      </w:p>
                    </w:txbxContent>
                  </v:textbox>
                </v:shape>
                <v:shape id="Text Box 6" o:spid="_x0000_s1143" type="#_x0000_t202" style="position:absolute;left:7874;top:5096;width:16383;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3D417F3E" w14:textId="77777777" w:rsidR="0019248D" w:rsidRPr="009111AE" w:rsidRDefault="0019248D" w:rsidP="0060124C">
                        <w:pPr>
                          <w:spacing w:after="0" w:line="240" w:lineRule="auto"/>
                          <w:jc w:val="center"/>
                          <w:rPr>
                            <w:rFonts w:ascii="Times New Roman" w:hAnsi="Times New Roman"/>
                            <w:sz w:val="24"/>
                            <w:szCs w:val="24"/>
                          </w:rPr>
                        </w:pPr>
                        <w:r w:rsidRPr="009111AE">
                          <w:rPr>
                            <w:rFonts w:ascii="Times New Roman" w:hAnsi="Times New Roman"/>
                            <w:sz w:val="24"/>
                            <w:szCs w:val="24"/>
                          </w:rPr>
                          <w:t>Bể tự hoại 3 ngăn</w:t>
                        </w:r>
                      </w:p>
                    </w:txbxContent>
                  </v:textbox>
                </v:shape>
                <v:shape id="Text Box 7" o:spid="_x0000_s1144" type="#_x0000_t202" style="position:absolute;left:11207;top:12306;width:37002;height:4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" strokecolor="white">
                  <v:textbox>
                    <w:txbxContent>
                      <w:p w14:paraId="6DE760E3" w14:textId="5988696E" w:rsidR="0019248D" w:rsidRPr="009111AE" w:rsidRDefault="0019248D" w:rsidP="0060124C">
                        <w:pPr>
                          <w:spacing w:after="0" w:line="240" w:lineRule="auto"/>
                          <w:jc w:val="center"/>
                          <w:rPr>
                            <w:rFonts w:ascii="Times New Roman" w:hAnsi="Times New Roman"/>
                            <w:sz w:val="24"/>
                            <w:szCs w:val="24"/>
                          </w:rPr>
                        </w:pPr>
                        <w:r w:rsidRPr="009111AE">
                          <w:rPr>
                            <w:rFonts w:ascii="Times New Roman" w:hAnsi="Times New Roman"/>
                            <w:sz w:val="24"/>
                            <w:szCs w:val="24"/>
                          </w:rPr>
                          <w:t>Hệ thống XLNT công suất 3</w:t>
                        </w:r>
                        <w:r w:rsidR="00477218">
                          <w:rPr>
                            <w:rFonts w:ascii="Times New Roman" w:hAnsi="Times New Roman"/>
                            <w:sz w:val="24"/>
                            <w:szCs w:val="24"/>
                            <w:lang w:val="vi-VN"/>
                          </w:rPr>
                          <w:t>.000</w:t>
                        </w:r>
                        <w:r w:rsidRPr="009111AE">
                          <w:rPr>
                            <w:rFonts w:ascii="Times New Roman" w:hAnsi="Times New Roman"/>
                            <w:sz w:val="24"/>
                            <w:szCs w:val="24"/>
                          </w:rPr>
                          <w:t xml:space="preserve"> m</w:t>
                        </w:r>
                        <w:r w:rsidRPr="009111AE">
                          <w:rPr>
                            <w:rFonts w:ascii="Times New Roman" w:hAnsi="Times New Roman"/>
                            <w:sz w:val="24"/>
                            <w:szCs w:val="24"/>
                            <w:vertAlign w:val="superscript"/>
                          </w:rPr>
                          <w:t>3</w:t>
                        </w:r>
                        <w:r w:rsidRPr="009111AE">
                          <w:rPr>
                            <w:rFonts w:ascii="Times New Roman" w:hAnsi="Times New Roman"/>
                            <w:sz w:val="24"/>
                            <w:szCs w:val="24"/>
                          </w:rPr>
                          <w:t>/ngày.đêm của dự án</w:t>
                        </w:r>
                      </w:p>
                      <w:p w14:paraId="607CE32B" w14:textId="77777777" w:rsidR="0019248D" w:rsidRPr="009111AE" w:rsidRDefault="0019248D" w:rsidP="0060124C">
                        <w:pPr>
                          <w:spacing w:after="0" w:line="240" w:lineRule="auto"/>
                          <w:jc w:val="center"/>
                          <w:rPr>
                            <w:rFonts w:ascii="Times New Roman" w:hAnsi="Times New Roman"/>
                            <w:b/>
                            <w:sz w:val="24"/>
                            <w:szCs w:val="24"/>
                          </w:rPr>
                        </w:pPr>
                        <w:r w:rsidRPr="009111AE">
                          <w:rPr>
                            <w:rFonts w:ascii="Times New Roman" w:hAnsi="Times New Roman"/>
                            <w:b/>
                            <w:sz w:val="24"/>
                            <w:szCs w:val="24"/>
                          </w:rPr>
                          <w:t xml:space="preserve">(đạt </w:t>
                        </w:r>
                        <w:r w:rsidRPr="009111AE">
                          <w:rPr>
                            <w:rFonts w:ascii="Times New Roman" w:hAnsi="Times New Roman"/>
                            <w:b/>
                            <w:sz w:val="24"/>
                            <w:szCs w:val="24"/>
                            <w:lang w:val="vi-VN"/>
                          </w:rPr>
                          <w:t>QCVN 40:2011/BTNMT, cột B</w:t>
                        </w:r>
                        <w:r w:rsidRPr="009111AE">
                          <w:rPr>
                            <w:rFonts w:ascii="Times New Roman" w:hAnsi="Times New Roman"/>
                            <w:b/>
                            <w:sz w:val="24"/>
                            <w:szCs w:val="24"/>
                          </w:rPr>
                          <w:t>)</w:t>
                        </w:r>
                      </w:p>
                    </w:txbxContent>
                  </v:textbox>
                </v:shape>
                <v:shape id="Text Box 8" o:spid="_x0000_s1145" type="#_x0000_t202" style="position:absolute;left:20316;top:18476;width:18806;height:4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" strokecolor="white">
                  <v:textbox>
                    <w:txbxContent>
                      <w:p w14:paraId="21CDF032" w14:textId="77777777" w:rsidR="0019248D" w:rsidRPr="009111AE" w:rsidRDefault="0019248D" w:rsidP="0060124C">
                        <w:pPr>
                          <w:spacing w:after="0" w:line="240" w:lineRule="auto"/>
                          <w:jc w:val="center"/>
                          <w:rPr>
                            <w:rFonts w:ascii="Times New Roman" w:hAnsi="Times New Roman"/>
                            <w:sz w:val="24"/>
                            <w:szCs w:val="24"/>
                          </w:rPr>
                        </w:pPr>
                        <w:r w:rsidRPr="009111AE">
                          <w:rPr>
                            <w:rFonts w:ascii="Times New Roman" w:hAnsi="Times New Roman"/>
                            <w:sz w:val="24"/>
                            <w:szCs w:val="24"/>
                          </w:rPr>
                          <w:t>Hệ thống thu gom và thoát nước thải chung của KCN</w:t>
                        </w:r>
                      </w:p>
                    </w:txbxContent>
                  </v:textbox>
                </v:shape>
                <v:shape id="Text Box 9" o:spid="_x0000_s1146" type="#_x0000_t202" style="position:absolute;left:17113;top:25269;width:25245;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" strokecolor="white">
                  <v:textbox>
                    <w:txbxContent>
                      <w:p w14:paraId="11CB3DBE" w14:textId="77777777" w:rsidR="008F36FE" w:rsidRDefault="0019248D" w:rsidP="008F36FE">
                        <w:pPr>
                          <w:spacing w:after="0" w:line="240" w:lineRule="auto"/>
                          <w:jc w:val="center"/>
                          <w:rPr>
                            <w:rFonts w:ascii="Times New Roman" w:hAnsi="Times New Roman"/>
                            <w:b/>
                            <w:bCs/>
                            <w:sz w:val="24"/>
                            <w:szCs w:val="24"/>
                          </w:rPr>
                        </w:pPr>
                        <w:r w:rsidRPr="00FC1A4B">
                          <w:rPr>
                            <w:rFonts w:ascii="Times New Roman" w:hAnsi="Times New Roman"/>
                            <w:b/>
                            <w:bCs/>
                            <w:sz w:val="24"/>
                            <w:szCs w:val="24"/>
                          </w:rPr>
                          <w:t xml:space="preserve">Nhà máy XLNTTT của Phân khu </w:t>
                        </w:r>
                      </w:p>
                      <w:p w14:paraId="17E74821" w14:textId="10C5DD66" w:rsidR="0019248D" w:rsidRPr="008F36FE" w:rsidRDefault="0018538B" w:rsidP="008F36FE">
                        <w:pPr>
                          <w:spacing w:after="0" w:line="240" w:lineRule="auto"/>
                          <w:jc w:val="center"/>
                          <w:rPr>
                            <w:rFonts w:ascii="Times New Roman" w:hAnsi="Times New Roman"/>
                            <w:b/>
                            <w:bCs/>
                            <w:sz w:val="24"/>
                            <w:szCs w:val="24"/>
                            <w:lang w:val="vi-VN"/>
                          </w:rPr>
                        </w:pPr>
                        <w:r w:rsidRPr="00FC1A4B">
                          <w:rPr>
                            <w:rFonts w:ascii="Times New Roman" w:hAnsi="Times New Roman"/>
                            <w:b/>
                            <w:bCs/>
                            <w:sz w:val="24"/>
                            <w:szCs w:val="24"/>
                            <w:lang w:val="vi-VN"/>
                          </w:rPr>
                          <w:t>dệt may và công nghiệp hỗ trợ</w:t>
                        </w:r>
                        <w:r w:rsidR="0019248D" w:rsidRPr="00FC1A4B">
                          <w:rPr>
                            <w:rFonts w:ascii="Times New Roman" w:hAnsi="Times New Roman"/>
                            <w:b/>
                            <w:bCs/>
                            <w:sz w:val="24"/>
                            <w:szCs w:val="24"/>
                          </w:rPr>
                          <w:br/>
                          <w:t>(QCVN 40:2011/BTNMT, cột A)</w:t>
                        </w:r>
                      </w:p>
                    </w:txbxContent>
                  </v:textbox>
                </v:shape>
                <v:shape id="Text Box 10" o:spid="_x0000_s1147" type="#_x0000_t202" style="position:absolute;left:19209;top:33307;width:21065;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14:paraId="4D6E8CC3" w14:textId="77777777" w:rsidR="0019248D" w:rsidRPr="009111AE" w:rsidRDefault="0019248D" w:rsidP="0060124C">
                        <w:pPr>
                          <w:spacing w:after="0" w:line="240" w:lineRule="auto"/>
                          <w:jc w:val="center"/>
                          <w:rPr>
                            <w:rFonts w:ascii="Times New Roman" w:hAnsi="Times New Roman"/>
                            <w:b/>
                            <w:sz w:val="24"/>
                            <w:szCs w:val="24"/>
                          </w:rPr>
                        </w:pPr>
                        <w:r w:rsidRPr="009111AE">
                          <w:rPr>
                            <w:rFonts w:ascii="Times New Roman" w:hAnsi="Times New Roman"/>
                            <w:b/>
                            <w:sz w:val="24"/>
                            <w:szCs w:val="24"/>
                          </w:rPr>
                          <w:t>Nguồn tiếp nhận (Rạch Kè)</w:t>
                        </w:r>
                      </w:p>
                    </w:txbxContent>
                  </v:textbox>
                </v:shape>
                <v:shape id="AutoShape 11" o:spid="_x0000_s1148" type="#_x0000_t32" style="position:absolute;left:16065;top:3336;width:0;height:17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">
                  <v:stroke endarrow="block"/>
                </v:shape>
                <v:shape id="AutoShape 15" o:spid="_x0000_s1149" type="#_x0000_t32" style="position:absolute;left:16065;top:8138;width:6;height:23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">
                  <v:stroke endarrow="block"/>
                </v:shape>
                <v:shape id="Text Box 16" o:spid="_x0000_s1150" type="#_x0000_t202" style="position:absolute;left:35280;top:127;width:14993;height:2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" stroked="f">
                  <v:textbox>
                    <w:txbxContent>
                      <w:p w14:paraId="15C794F0" w14:textId="77777777" w:rsidR="0019248D" w:rsidRPr="009111AE" w:rsidRDefault="0019248D" w:rsidP="0060124C">
                        <w:pPr>
                          <w:spacing w:after="0" w:line="240" w:lineRule="auto"/>
                          <w:jc w:val="center"/>
                          <w:rPr>
                            <w:rFonts w:ascii="Times New Roman" w:hAnsi="Times New Roman"/>
                            <w:sz w:val="24"/>
                            <w:szCs w:val="24"/>
                          </w:rPr>
                        </w:pPr>
                        <w:r w:rsidRPr="009111AE">
                          <w:rPr>
                            <w:rFonts w:ascii="Times New Roman" w:hAnsi="Times New Roman"/>
                            <w:sz w:val="24"/>
                            <w:szCs w:val="24"/>
                          </w:rPr>
                          <w:t>Nước thải sản xuất</w:t>
                        </w:r>
                      </w:p>
                    </w:txbxContent>
                  </v:textbox>
                </v:shape>
                <v:shape id="AutoShape 17" o:spid="_x0000_s1151" type="#_x0000_t32" style="position:absolute;left:16103;top:10532;width:26696;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"/>
                <v:shape id="AutoShape 18" o:spid="_x0000_s1152" type="#_x0000_t32" style="position:absolute;left:42776;top:3336;width:23;height:71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35" o:spid="_x0000_s1153" type="#_x0000_t34" style="position:absolute;left:28921;top:17677;width:1586;height:1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" strokecolor="blue" strokeweight="1pt">
                  <v:stroke endarrow="block"/>
                </v:shape>
                <v:shape id="Straight Arrow Connector 45" o:spid="_x0000_s1154" type="#_x0000_t32" style="position:absolute;left:29736;top:31746;width:5;height:15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" strokecolor="blue" strokeweight="1pt">
                  <v:stroke endarrow="block" joinstyle="miter"/>
                </v:shape>
                <v:shape id="Straight Arrow Connector 47" o:spid="_x0000_s1155" type="#_x0000_t32" style="position:absolute;left:29719;top:23111;width:17;height:21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" strokecolor="blue" strokeweight="1pt">
                  <v:stroke endarrow="block" joinstyle="miter"/>
                </v:shape>
                <v:shape id="Straight Arrow Connector 58" o:spid="_x0000_s1156" type="#_x0000_t32" style="position:absolute;left:29708;top:10531;width:0;height:17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">
                  <v:stroke endarrow="block"/>
                </v:shape>
                <w10:anchorlock/>
              </v:group>
            </w:pict>
          </mc:Fallback>
        </mc:AlternateContent>
      </w:r>
    </w:p>
    <w:p w14:paraId="6D05CAA3" w14:textId="77777777" w:rsidR="0060124C" w:rsidRPr="00477218" w:rsidRDefault="0060124C" w:rsidP="00FD6B51">
      <w:pPr>
        <w:spacing w:before="120" w:after="120" w:line="240" w:lineRule="auto"/>
        <w:jc w:val="center"/>
        <w:rPr>
          <w:rFonts w:ascii="Times New Roman" w:hAnsi="Times New Roman" w:cs="Times New Roman"/>
          <w:b/>
          <w:bCs/>
          <w:sz w:val="26"/>
          <w:szCs w:val="26"/>
          <w:lang w:val="vi-VN"/>
        </w:rPr>
      </w:pPr>
      <w:bookmarkStart w:id="425" w:name="_Toc140510098"/>
      <w:r w:rsidRPr="00477218">
        <w:rPr>
          <w:rFonts w:ascii="Times New Roman" w:hAnsi="Times New Roman" w:cs="Times New Roman"/>
          <w:b/>
          <w:bCs/>
          <w:sz w:val="26"/>
          <w:szCs w:val="26"/>
        </w:rPr>
        <w:t>Hình 4.</w:t>
      </w:r>
      <w:r w:rsidRPr="00477218">
        <w:rPr>
          <w:rFonts w:ascii="Times New Roman" w:hAnsi="Times New Roman" w:cs="Times New Roman"/>
          <w:b/>
          <w:bCs/>
          <w:sz w:val="26"/>
          <w:szCs w:val="26"/>
        </w:rPr>
        <w:fldChar w:fldCharType="begin"/>
      </w:r>
      <w:r w:rsidRPr="00477218">
        <w:rPr>
          <w:rFonts w:ascii="Times New Roman" w:hAnsi="Times New Roman" w:cs="Times New Roman"/>
          <w:b/>
          <w:bCs/>
          <w:sz w:val="26"/>
          <w:szCs w:val="26"/>
        </w:rPr>
        <w:instrText xml:space="preserve"> SEQ Hình_4. \* ARABIC </w:instrText>
      </w:r>
      <w:r w:rsidRPr="00477218">
        <w:rPr>
          <w:rFonts w:ascii="Times New Roman" w:hAnsi="Times New Roman" w:cs="Times New Roman"/>
          <w:b/>
          <w:bCs/>
          <w:sz w:val="26"/>
          <w:szCs w:val="26"/>
        </w:rPr>
        <w:fldChar w:fldCharType="separate"/>
      </w:r>
      <w:r w:rsidRPr="00477218">
        <w:rPr>
          <w:rFonts w:ascii="Times New Roman" w:hAnsi="Times New Roman" w:cs="Times New Roman"/>
          <w:b/>
          <w:bCs/>
          <w:sz w:val="26"/>
          <w:szCs w:val="26"/>
        </w:rPr>
        <w:t>1</w:t>
      </w:r>
      <w:r w:rsidRPr="00477218">
        <w:rPr>
          <w:rFonts w:ascii="Times New Roman" w:hAnsi="Times New Roman" w:cs="Times New Roman"/>
          <w:b/>
          <w:bCs/>
          <w:sz w:val="26"/>
          <w:szCs w:val="26"/>
        </w:rPr>
        <w:fldChar w:fldCharType="end"/>
      </w:r>
      <w:r w:rsidRPr="00477218">
        <w:rPr>
          <w:rFonts w:ascii="Times New Roman" w:hAnsi="Times New Roman" w:cs="Times New Roman"/>
          <w:b/>
          <w:bCs/>
          <w:sz w:val="26"/>
          <w:szCs w:val="26"/>
        </w:rPr>
        <w:t xml:space="preserve"> </w:t>
      </w:r>
      <w:r w:rsidRPr="00477218">
        <w:rPr>
          <w:rFonts w:ascii="Times New Roman" w:hAnsi="Times New Roman" w:cs="Times New Roman"/>
          <w:b/>
          <w:bCs/>
          <w:sz w:val="26"/>
          <w:szCs w:val="26"/>
          <w:lang w:val="vi-VN"/>
        </w:rPr>
        <w:t>Sơ đồ mô tả quy trình thu gom và thoát nước thải tại dự án</w:t>
      </w:r>
      <w:bookmarkEnd w:id="425"/>
      <w:r w:rsidRPr="00477218">
        <w:rPr>
          <w:rFonts w:ascii="Times New Roman" w:hAnsi="Times New Roman" w:cs="Times New Roman"/>
          <w:b/>
          <w:bCs/>
          <w:sz w:val="26"/>
          <w:szCs w:val="26"/>
          <w:lang w:val="vi-VN"/>
        </w:rPr>
        <w:t xml:space="preserve"> </w:t>
      </w:r>
    </w:p>
    <w:p w14:paraId="1A51FBE7" w14:textId="5117C4B5" w:rsidR="00F75B09" w:rsidRPr="00F2775E" w:rsidRDefault="00F75B09" w:rsidP="00FD6B51">
      <w:pPr>
        <w:numPr>
          <w:ilvl w:val="0"/>
          <w:numId w:val="49"/>
        </w:numPr>
        <w:spacing w:before="120" w:after="120" w:line="240" w:lineRule="auto"/>
        <w:ind w:left="851" w:hanging="284"/>
        <w:jc w:val="both"/>
        <w:rPr>
          <w:rFonts w:ascii="Times New Roman" w:hAnsi="Times New Roman"/>
          <w:sz w:val="26"/>
          <w:szCs w:val="26"/>
          <w:lang w:val="vi-VN"/>
        </w:rPr>
      </w:pPr>
      <w:r w:rsidRPr="00F2775E">
        <w:rPr>
          <w:rFonts w:ascii="Times New Roman" w:hAnsi="Times New Roman"/>
          <w:sz w:val="26"/>
          <w:szCs w:val="26"/>
          <w:lang w:val="vi-VN"/>
        </w:rPr>
        <w:lastRenderedPageBreak/>
        <w:t xml:space="preserve">Công ty </w:t>
      </w:r>
      <w:r w:rsidR="0060124C" w:rsidRPr="00F2775E">
        <w:rPr>
          <w:rFonts w:ascii="Times New Roman" w:hAnsi="Times New Roman"/>
          <w:sz w:val="26"/>
          <w:szCs w:val="26"/>
          <w:lang w:val="vi-VN"/>
        </w:rPr>
        <w:t xml:space="preserve">đầu tư </w:t>
      </w:r>
      <w:r w:rsidRPr="00F2775E">
        <w:rPr>
          <w:rFonts w:ascii="Times New Roman" w:hAnsi="Times New Roman"/>
          <w:sz w:val="26"/>
          <w:szCs w:val="26"/>
          <w:lang w:val="vi-VN"/>
        </w:rPr>
        <w:t>xây dựng 0</w:t>
      </w:r>
      <w:r w:rsidR="00F2775E" w:rsidRPr="00F2775E">
        <w:rPr>
          <w:rFonts w:ascii="Times New Roman" w:hAnsi="Times New Roman"/>
          <w:sz w:val="26"/>
          <w:szCs w:val="26"/>
          <w:lang w:val="vi-VN"/>
        </w:rPr>
        <w:t>8</w:t>
      </w:r>
      <w:r w:rsidRPr="00F2775E">
        <w:rPr>
          <w:rFonts w:ascii="Times New Roman" w:hAnsi="Times New Roman"/>
          <w:sz w:val="26"/>
          <w:szCs w:val="26"/>
          <w:lang w:val="vi-VN"/>
        </w:rPr>
        <w:t xml:space="preserve"> bể tự hoại để thu gom, xử lý sơ bộ nước thải sinh hoạt từ các khu nhà vệ sinh trong khuôn viên dự án</w:t>
      </w:r>
      <w:r w:rsidR="00F2775E" w:rsidRPr="00F2775E">
        <w:rPr>
          <w:rFonts w:ascii="Times New Roman" w:hAnsi="Times New Roman"/>
          <w:sz w:val="26"/>
          <w:szCs w:val="26"/>
          <w:lang w:val="vi-VN"/>
        </w:rPr>
        <w:t xml:space="preserve">, </w:t>
      </w:r>
      <w:r w:rsidRPr="00F2775E">
        <w:rPr>
          <w:rFonts w:ascii="Times New Roman" w:hAnsi="Times New Roman" w:cs="Times New Roman"/>
          <w:sz w:val="26"/>
          <w:szCs w:val="26"/>
          <w:lang w:val="pt-BR"/>
        </w:rPr>
        <w:t xml:space="preserve">thể tích </w:t>
      </w:r>
      <w:r w:rsidR="0060124C" w:rsidRPr="00F2775E">
        <w:rPr>
          <w:rFonts w:ascii="Times New Roman" w:hAnsi="Times New Roman" w:cs="Times New Roman"/>
          <w:sz w:val="26"/>
          <w:szCs w:val="26"/>
          <w:lang w:val="pt-BR"/>
        </w:rPr>
        <w:fldChar w:fldCharType="begin"/>
      </w:r>
      <w:r w:rsidR="0060124C" w:rsidRPr="00F2775E">
        <w:rPr>
          <w:rFonts w:ascii="Times New Roman" w:hAnsi="Times New Roman" w:cs="Times New Roman"/>
          <w:sz w:val="26"/>
          <w:szCs w:val="26"/>
          <w:lang w:val="pt-BR"/>
        </w:rPr>
        <w:instrText xml:space="preserve"> </w:instrText>
      </w:r>
      <w:r w:rsidR="0060124C" w:rsidRPr="00F2775E">
        <w:rPr>
          <w:rFonts w:ascii="Times New Roman" w:hAnsi="Times New Roman" w:cs="Times New Roman"/>
          <w:sz w:val="26"/>
          <w:szCs w:val="26"/>
          <w:lang w:val="vi-VN"/>
        </w:rPr>
        <w:instrText>=</w:instrText>
      </w:r>
      <w:r w:rsidR="00F2775E" w:rsidRPr="00F2775E">
        <w:rPr>
          <w:rFonts w:ascii="Times New Roman" w:hAnsi="Times New Roman" w:cs="Times New Roman"/>
          <w:sz w:val="26"/>
          <w:szCs w:val="26"/>
          <w:lang w:val="vi-VN"/>
        </w:rPr>
        <w:instrText>3,4</w:instrText>
      </w:r>
      <w:r w:rsidR="0060124C" w:rsidRPr="00F2775E">
        <w:rPr>
          <w:rFonts w:ascii="Times New Roman" w:hAnsi="Times New Roman" w:cs="Times New Roman"/>
          <w:sz w:val="26"/>
          <w:szCs w:val="26"/>
          <w:lang w:val="vi-VN"/>
        </w:rPr>
        <w:instrText>*2</w:instrText>
      </w:r>
      <w:r w:rsidR="00F2775E" w:rsidRPr="00F2775E">
        <w:rPr>
          <w:rFonts w:ascii="Times New Roman" w:hAnsi="Times New Roman" w:cs="Times New Roman"/>
          <w:sz w:val="26"/>
          <w:szCs w:val="26"/>
          <w:lang w:val="vi-VN"/>
        </w:rPr>
        <w:instrText>,4</w:instrText>
      </w:r>
      <w:r w:rsidR="0060124C" w:rsidRPr="00F2775E">
        <w:rPr>
          <w:rFonts w:ascii="Times New Roman" w:hAnsi="Times New Roman" w:cs="Times New Roman"/>
          <w:sz w:val="26"/>
          <w:szCs w:val="26"/>
          <w:lang w:val="vi-VN"/>
        </w:rPr>
        <w:instrText>*</w:instrText>
      </w:r>
      <w:r w:rsidR="00F2775E" w:rsidRPr="00F2775E">
        <w:rPr>
          <w:rFonts w:ascii="Times New Roman" w:hAnsi="Times New Roman" w:cs="Times New Roman"/>
          <w:sz w:val="26"/>
          <w:szCs w:val="26"/>
          <w:lang w:val="vi-VN"/>
        </w:rPr>
        <w:instrText>1,5\#0</w:instrText>
      </w:r>
      <w:r w:rsidR="0060124C" w:rsidRPr="00F2775E">
        <w:rPr>
          <w:rFonts w:ascii="Times New Roman" w:hAnsi="Times New Roman" w:cs="Times New Roman"/>
          <w:sz w:val="26"/>
          <w:szCs w:val="26"/>
          <w:lang w:val="pt-BR"/>
        </w:rPr>
        <w:fldChar w:fldCharType="separate"/>
      </w:r>
      <w:r w:rsidR="00F2775E" w:rsidRPr="00F2775E">
        <w:rPr>
          <w:rFonts w:ascii="Times New Roman" w:hAnsi="Times New Roman" w:cs="Times New Roman"/>
          <w:noProof/>
          <w:sz w:val="26"/>
          <w:szCs w:val="26"/>
          <w:lang w:val="vi-VN"/>
        </w:rPr>
        <w:t>12</w:t>
      </w:r>
      <w:r w:rsidR="0060124C" w:rsidRPr="00F2775E">
        <w:rPr>
          <w:rFonts w:ascii="Times New Roman" w:hAnsi="Times New Roman" w:cs="Times New Roman"/>
          <w:sz w:val="26"/>
          <w:szCs w:val="26"/>
          <w:lang w:val="pt-BR"/>
        </w:rPr>
        <w:fldChar w:fldCharType="end"/>
      </w:r>
      <w:r w:rsidRPr="00F2775E">
        <w:rPr>
          <w:rFonts w:ascii="Times New Roman" w:hAnsi="Times New Roman" w:cs="Times New Roman"/>
          <w:sz w:val="26"/>
          <w:szCs w:val="26"/>
          <w:lang w:val="pt-BR"/>
        </w:rPr>
        <w:t xml:space="preserve"> m³/bể; kích thước D x R x C = </w:t>
      </w:r>
      <w:r w:rsidR="0060124C" w:rsidRPr="00F2775E">
        <w:rPr>
          <w:rFonts w:ascii="Times New Roman" w:hAnsi="Times New Roman" w:cs="Times New Roman"/>
          <w:sz w:val="26"/>
          <w:szCs w:val="26"/>
          <w:lang w:val="vi-VN"/>
        </w:rPr>
        <w:t>3.</w:t>
      </w:r>
      <w:r w:rsidR="00F2775E" w:rsidRPr="00F2775E">
        <w:rPr>
          <w:rFonts w:ascii="Times New Roman" w:hAnsi="Times New Roman" w:cs="Times New Roman"/>
          <w:sz w:val="26"/>
          <w:szCs w:val="26"/>
          <w:lang w:val="vi-VN"/>
        </w:rPr>
        <w:t>400</w:t>
      </w:r>
      <w:r w:rsidRPr="00F2775E">
        <w:rPr>
          <w:rFonts w:ascii="Times New Roman" w:hAnsi="Times New Roman" w:cs="Times New Roman"/>
          <w:sz w:val="26"/>
          <w:szCs w:val="26"/>
          <w:lang w:val="pt-BR"/>
        </w:rPr>
        <w:t xml:space="preserve"> x </w:t>
      </w:r>
      <w:r w:rsidR="0060124C" w:rsidRPr="00F2775E">
        <w:rPr>
          <w:rFonts w:ascii="Times New Roman" w:hAnsi="Times New Roman" w:cs="Times New Roman"/>
          <w:sz w:val="26"/>
          <w:szCs w:val="26"/>
          <w:lang w:val="vi-VN"/>
        </w:rPr>
        <w:t>2.</w:t>
      </w:r>
      <w:r w:rsidR="00F2775E" w:rsidRPr="00F2775E">
        <w:rPr>
          <w:rFonts w:ascii="Times New Roman" w:hAnsi="Times New Roman" w:cs="Times New Roman"/>
          <w:sz w:val="26"/>
          <w:szCs w:val="26"/>
          <w:lang w:val="vi-VN"/>
        </w:rPr>
        <w:t>4</w:t>
      </w:r>
      <w:r w:rsidR="0060124C" w:rsidRPr="00F2775E">
        <w:rPr>
          <w:rFonts w:ascii="Times New Roman" w:hAnsi="Times New Roman" w:cs="Times New Roman"/>
          <w:sz w:val="26"/>
          <w:szCs w:val="26"/>
          <w:lang w:val="vi-VN"/>
        </w:rPr>
        <w:t>00</w:t>
      </w:r>
      <w:r w:rsidRPr="00F2775E">
        <w:rPr>
          <w:rFonts w:ascii="Times New Roman" w:hAnsi="Times New Roman" w:cs="Times New Roman"/>
          <w:sz w:val="26"/>
          <w:szCs w:val="26"/>
          <w:lang w:val="pt-BR"/>
        </w:rPr>
        <w:t xml:space="preserve"> x </w:t>
      </w:r>
      <w:r w:rsidR="00F2775E" w:rsidRPr="00F2775E">
        <w:rPr>
          <w:rFonts w:ascii="Times New Roman" w:hAnsi="Times New Roman" w:cs="Times New Roman"/>
          <w:sz w:val="26"/>
          <w:szCs w:val="26"/>
          <w:lang w:val="vi-VN"/>
        </w:rPr>
        <w:t>1.5</w:t>
      </w:r>
      <w:r w:rsidR="0060124C" w:rsidRPr="00F2775E">
        <w:rPr>
          <w:rFonts w:ascii="Times New Roman" w:hAnsi="Times New Roman" w:cs="Times New Roman"/>
          <w:sz w:val="26"/>
          <w:szCs w:val="26"/>
          <w:lang w:val="vi-VN"/>
        </w:rPr>
        <w:t>00</w:t>
      </w:r>
      <w:r w:rsidRPr="00F2775E">
        <w:rPr>
          <w:rFonts w:ascii="Times New Roman" w:hAnsi="Times New Roman" w:cs="Times New Roman"/>
          <w:sz w:val="26"/>
          <w:szCs w:val="26"/>
          <w:lang w:val="pt-BR"/>
        </w:rPr>
        <w:t>mm; kết cấu vật liệu BTCT</w:t>
      </w:r>
      <w:r w:rsidR="00F2775E" w:rsidRPr="00F2775E">
        <w:rPr>
          <w:rFonts w:ascii="Times New Roman" w:hAnsi="Times New Roman" w:cs="Times New Roman"/>
          <w:sz w:val="26"/>
          <w:szCs w:val="26"/>
          <w:lang w:val="vi-VN"/>
        </w:rPr>
        <w:t>.</w:t>
      </w:r>
    </w:p>
    <w:p w14:paraId="767E1A2E" w14:textId="5CCABD11" w:rsidR="00F75B09" w:rsidRPr="00F2775E" w:rsidRDefault="00F75B09" w:rsidP="00FD6B51">
      <w:pPr>
        <w:numPr>
          <w:ilvl w:val="0"/>
          <w:numId w:val="49"/>
        </w:numPr>
        <w:spacing w:before="120" w:after="120" w:line="240" w:lineRule="auto"/>
        <w:ind w:left="851" w:hanging="284"/>
        <w:jc w:val="both"/>
        <w:rPr>
          <w:rFonts w:ascii="Times New Roman" w:hAnsi="Times New Roman"/>
          <w:sz w:val="26"/>
          <w:szCs w:val="26"/>
          <w:lang w:val="vi-VN"/>
        </w:rPr>
      </w:pPr>
      <w:r w:rsidRPr="00F2775E">
        <w:rPr>
          <w:rFonts w:ascii="Times New Roman" w:hAnsi="Times New Roman"/>
          <w:sz w:val="26"/>
          <w:szCs w:val="26"/>
          <w:lang w:val="vi-VN"/>
        </w:rPr>
        <w:t xml:space="preserve">Công ty xây dựng 01 hệ thống xử lý nước thải tập trung, công suất </w:t>
      </w:r>
      <w:r w:rsidR="0060124C" w:rsidRPr="00F2775E">
        <w:rPr>
          <w:rFonts w:ascii="Times New Roman" w:hAnsi="Times New Roman"/>
          <w:sz w:val="26"/>
          <w:szCs w:val="26"/>
          <w:lang w:val="vi-VN"/>
        </w:rPr>
        <w:t>3</w:t>
      </w:r>
      <w:r w:rsidR="00F2775E" w:rsidRPr="00F2775E">
        <w:rPr>
          <w:rFonts w:ascii="Times New Roman" w:hAnsi="Times New Roman"/>
          <w:sz w:val="26"/>
          <w:szCs w:val="26"/>
          <w:lang w:val="vi-VN"/>
        </w:rPr>
        <w:t>.0</w:t>
      </w:r>
      <w:r w:rsidRPr="00F2775E">
        <w:rPr>
          <w:rFonts w:ascii="Times New Roman" w:hAnsi="Times New Roman"/>
          <w:sz w:val="26"/>
          <w:szCs w:val="26"/>
          <w:lang w:val="vi-VN"/>
        </w:rPr>
        <w:t xml:space="preserve">00 m³/ngày.đêm, chất lượng nước thải sau xử lý đạt QCVN 40:2011/BTNMT, cột B. Quy trình công nghệ xử lý nước thải của hệ thống như sau: </w:t>
      </w:r>
    </w:p>
    <w:p w14:paraId="5EBF5018" w14:textId="48250CC3" w:rsidR="00F75B09" w:rsidRPr="00F2775E" w:rsidRDefault="007E0D14" w:rsidP="00F2775E">
      <w:pPr>
        <w:pStyle w:val="ListParagraph"/>
        <w:spacing w:before="120" w:after="120" w:line="240" w:lineRule="auto"/>
        <w:ind w:left="-284"/>
        <w:contextualSpacing w:val="0"/>
        <w:jc w:val="both"/>
        <w:rPr>
          <w:rFonts w:ascii="Times New Roman" w:hAnsi="Times New Roman" w:cs="Times New Roman"/>
          <w:sz w:val="26"/>
          <w:szCs w:val="26"/>
        </w:rPr>
      </w:pPr>
      <w:r>
        <w:rPr>
          <w:noProof/>
        </w:rPr>
        <w:drawing>
          <wp:inline distT="0" distB="0" distL="0" distR="0" wp14:anchorId="1EB927F0" wp14:editId="084BE213">
            <wp:extent cx="6704718" cy="7572375"/>
            <wp:effectExtent l="0" t="0" r="1270" b="0"/>
            <wp:docPr id="1044154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16508" cy="7585690"/>
                    </a:xfrm>
                    <a:prstGeom prst="rect">
                      <a:avLst/>
                    </a:prstGeom>
                    <a:noFill/>
                    <a:ln>
                      <a:noFill/>
                    </a:ln>
                  </pic:spPr>
                </pic:pic>
              </a:graphicData>
            </a:graphic>
          </wp:inline>
        </w:drawing>
      </w:r>
    </w:p>
    <w:p w14:paraId="6C708C72" w14:textId="2D54092C" w:rsidR="00093507" w:rsidRPr="00F2775E" w:rsidRDefault="000E3DDA" w:rsidP="00844C07">
      <w:pPr>
        <w:jc w:val="center"/>
        <w:rPr>
          <w:rFonts w:ascii="Times New Roman" w:hAnsi="Times New Roman" w:cs="Times New Roman"/>
          <w:b/>
          <w:bCs/>
          <w:sz w:val="26"/>
          <w:szCs w:val="26"/>
        </w:rPr>
      </w:pPr>
      <w:bookmarkStart w:id="426" w:name="_Toc96171459"/>
      <w:bookmarkStart w:id="427" w:name="_Toc140510099"/>
      <w:r w:rsidRPr="00F2775E">
        <w:rPr>
          <w:rFonts w:ascii="Times New Roman" w:hAnsi="Times New Roman" w:cs="Times New Roman"/>
          <w:b/>
          <w:bCs/>
          <w:sz w:val="26"/>
          <w:szCs w:val="26"/>
        </w:rPr>
        <w:t>Hình 4.</w:t>
      </w:r>
      <w:r w:rsidRPr="00F2775E">
        <w:rPr>
          <w:rFonts w:ascii="Times New Roman" w:hAnsi="Times New Roman" w:cs="Times New Roman"/>
          <w:b/>
          <w:bCs/>
          <w:sz w:val="26"/>
          <w:szCs w:val="26"/>
        </w:rPr>
        <w:fldChar w:fldCharType="begin"/>
      </w:r>
      <w:r w:rsidRPr="00F2775E">
        <w:rPr>
          <w:rFonts w:ascii="Times New Roman" w:hAnsi="Times New Roman" w:cs="Times New Roman"/>
          <w:b/>
          <w:bCs/>
          <w:sz w:val="26"/>
          <w:szCs w:val="26"/>
        </w:rPr>
        <w:instrText xml:space="preserve"> SEQ Hình_4. \* ARABIC </w:instrText>
      </w:r>
      <w:r w:rsidRPr="00F2775E">
        <w:rPr>
          <w:rFonts w:ascii="Times New Roman" w:hAnsi="Times New Roman" w:cs="Times New Roman"/>
          <w:b/>
          <w:bCs/>
          <w:sz w:val="26"/>
          <w:szCs w:val="26"/>
        </w:rPr>
        <w:fldChar w:fldCharType="separate"/>
      </w:r>
      <w:r w:rsidR="00FD6B51">
        <w:rPr>
          <w:rFonts w:ascii="Times New Roman" w:hAnsi="Times New Roman" w:cs="Times New Roman"/>
          <w:b/>
          <w:bCs/>
          <w:noProof/>
          <w:sz w:val="26"/>
          <w:szCs w:val="26"/>
        </w:rPr>
        <w:t>2</w:t>
      </w:r>
      <w:r w:rsidRPr="00F2775E">
        <w:rPr>
          <w:rFonts w:ascii="Times New Roman" w:hAnsi="Times New Roman" w:cs="Times New Roman"/>
          <w:b/>
          <w:bCs/>
          <w:sz w:val="26"/>
          <w:szCs w:val="26"/>
        </w:rPr>
        <w:fldChar w:fldCharType="end"/>
      </w:r>
      <w:r w:rsidR="00F75B09" w:rsidRPr="00F2775E">
        <w:rPr>
          <w:rFonts w:ascii="Times New Roman" w:hAnsi="Times New Roman" w:cs="Times New Roman"/>
          <w:b/>
          <w:bCs/>
          <w:sz w:val="26"/>
          <w:szCs w:val="26"/>
        </w:rPr>
        <w:t xml:space="preserve"> </w:t>
      </w:r>
      <w:r w:rsidR="0060124C" w:rsidRPr="00F2775E">
        <w:rPr>
          <w:rFonts w:ascii="Times New Roman" w:hAnsi="Times New Roman" w:cs="Times New Roman"/>
          <w:b/>
          <w:bCs/>
          <w:sz w:val="26"/>
          <w:szCs w:val="26"/>
          <w:lang w:val="vi-VN"/>
        </w:rPr>
        <w:t xml:space="preserve">Sơ đồ mô tả </w:t>
      </w:r>
      <w:r w:rsidR="00F75B09" w:rsidRPr="00F2775E">
        <w:rPr>
          <w:rFonts w:ascii="Times New Roman" w:hAnsi="Times New Roman" w:cs="Times New Roman"/>
          <w:b/>
          <w:bCs/>
          <w:sz w:val="26"/>
          <w:szCs w:val="26"/>
        </w:rPr>
        <w:t xml:space="preserve">công nghệ xử lý nước thải, công suất </w:t>
      </w:r>
      <w:r w:rsidR="0060124C" w:rsidRPr="00F2775E">
        <w:rPr>
          <w:rFonts w:ascii="Times New Roman" w:hAnsi="Times New Roman" w:cs="Times New Roman"/>
          <w:b/>
          <w:bCs/>
          <w:sz w:val="26"/>
          <w:szCs w:val="26"/>
          <w:lang w:val="vi-VN"/>
        </w:rPr>
        <w:t>3</w:t>
      </w:r>
      <w:r w:rsidR="00F2775E" w:rsidRPr="00F2775E">
        <w:rPr>
          <w:rFonts w:ascii="Times New Roman" w:hAnsi="Times New Roman" w:cs="Times New Roman"/>
          <w:b/>
          <w:bCs/>
          <w:sz w:val="26"/>
          <w:szCs w:val="26"/>
          <w:lang w:val="vi-VN"/>
        </w:rPr>
        <w:t>.000</w:t>
      </w:r>
      <w:r w:rsidR="00F75B09" w:rsidRPr="00F2775E">
        <w:rPr>
          <w:rFonts w:ascii="Times New Roman" w:hAnsi="Times New Roman" w:cs="Times New Roman"/>
          <w:b/>
          <w:bCs/>
          <w:sz w:val="26"/>
          <w:szCs w:val="26"/>
        </w:rPr>
        <w:t xml:space="preserve"> m³/ngày.đêm</w:t>
      </w:r>
      <w:bookmarkEnd w:id="426"/>
      <w:bookmarkEnd w:id="427"/>
    </w:p>
    <w:p w14:paraId="164BB4F9" w14:textId="77777777" w:rsidR="00925612" w:rsidRDefault="00925612" w:rsidP="00FD6B51">
      <w:pPr>
        <w:spacing w:before="120" w:after="120" w:line="240" w:lineRule="auto"/>
        <w:jc w:val="both"/>
        <w:rPr>
          <w:rFonts w:ascii="Times New Roman" w:hAnsi="Times New Roman" w:cs="Times New Roman"/>
          <w:b/>
          <w:sz w:val="26"/>
          <w:szCs w:val="26"/>
          <w:highlight w:val="white"/>
          <w:lang w:val="vi-VN"/>
        </w:rPr>
      </w:pPr>
      <w:r w:rsidRPr="00925612">
        <w:rPr>
          <w:rFonts w:ascii="Times New Roman" w:hAnsi="Times New Roman" w:cs="Times New Roman"/>
          <w:b/>
          <w:sz w:val="26"/>
          <w:szCs w:val="26"/>
          <w:highlight w:val="white"/>
          <w:lang w:val="vi-VN"/>
        </w:rPr>
        <w:lastRenderedPageBreak/>
        <w:t>Thuyết minh quy trình:</w:t>
      </w:r>
    </w:p>
    <w:p w14:paraId="44642C1F" w14:textId="71D70AD8" w:rsidR="00925612" w:rsidRPr="00925612" w:rsidRDefault="00925612" w:rsidP="00FD6B51">
      <w:pPr>
        <w:spacing w:before="120" w:after="120" w:line="240" w:lineRule="auto"/>
        <w:ind w:firstLine="426"/>
        <w:jc w:val="both"/>
        <w:rPr>
          <w:rFonts w:ascii="Times New Roman" w:hAnsi="Times New Roman" w:cs="Times New Roman"/>
          <w:bCs/>
          <w:sz w:val="26"/>
          <w:szCs w:val="26"/>
          <w:highlight w:val="white"/>
          <w:lang w:val="vi-VN"/>
        </w:rPr>
      </w:pPr>
      <w:r w:rsidRPr="00925612">
        <w:rPr>
          <w:rFonts w:ascii="Times New Roman" w:hAnsi="Times New Roman" w:cs="Times New Roman"/>
          <w:bCs/>
          <w:sz w:val="26"/>
          <w:szCs w:val="26"/>
          <w:highlight w:val="white"/>
          <w:lang w:val="vi-VN"/>
        </w:rPr>
        <w:t>Nước thải phát sinh tại dự án được chia thành 03 dòng chính như sau:</w:t>
      </w:r>
    </w:p>
    <w:p w14:paraId="4EC08FD3" w14:textId="46631C4E" w:rsidR="00925612" w:rsidRPr="00925612" w:rsidRDefault="00925612" w:rsidP="00FD6B51">
      <w:pPr>
        <w:numPr>
          <w:ilvl w:val="0"/>
          <w:numId w:val="49"/>
        </w:numPr>
        <w:spacing w:before="120" w:after="120" w:line="240" w:lineRule="auto"/>
        <w:ind w:left="851" w:hanging="284"/>
        <w:jc w:val="both"/>
        <w:rPr>
          <w:rFonts w:ascii="Times New Roman" w:hAnsi="Times New Roman" w:cs="Times New Roman"/>
          <w:sz w:val="26"/>
          <w:szCs w:val="26"/>
        </w:rPr>
      </w:pPr>
      <w:r w:rsidRPr="00925612">
        <w:rPr>
          <w:rFonts w:ascii="Times New Roman" w:hAnsi="Times New Roman" w:cs="Times New Roman"/>
          <w:sz w:val="26"/>
          <w:szCs w:val="26"/>
        </w:rPr>
        <w:t>Dòng nước thải nhiệt độ cao phát sinh từ công đoạn nhuộm sợi màu.</w:t>
      </w:r>
    </w:p>
    <w:p w14:paraId="68DA4655" w14:textId="707010BB" w:rsidR="00925612" w:rsidRPr="00925612" w:rsidRDefault="00925612" w:rsidP="00FD6B51">
      <w:pPr>
        <w:numPr>
          <w:ilvl w:val="0"/>
          <w:numId w:val="49"/>
        </w:numPr>
        <w:spacing w:before="120" w:after="120" w:line="240" w:lineRule="auto"/>
        <w:ind w:left="851" w:hanging="284"/>
        <w:jc w:val="both"/>
        <w:rPr>
          <w:rFonts w:ascii="Times New Roman" w:hAnsi="Times New Roman" w:cs="Times New Roman"/>
          <w:sz w:val="26"/>
          <w:szCs w:val="26"/>
        </w:rPr>
      </w:pPr>
      <w:r w:rsidRPr="00925612">
        <w:rPr>
          <w:rFonts w:ascii="Times New Roman" w:hAnsi="Times New Roman" w:cs="Times New Roman"/>
          <w:sz w:val="26"/>
          <w:szCs w:val="26"/>
        </w:rPr>
        <w:t>Dòng nước thải phát sinh từ công đoạn giặt sợi màu.</w:t>
      </w:r>
    </w:p>
    <w:p w14:paraId="03F48B1A" w14:textId="4A57B64C" w:rsidR="00925612" w:rsidRPr="00925612" w:rsidRDefault="00925612" w:rsidP="00FD6B51">
      <w:pPr>
        <w:numPr>
          <w:ilvl w:val="0"/>
          <w:numId w:val="49"/>
        </w:numPr>
        <w:spacing w:before="120" w:after="120" w:line="240" w:lineRule="auto"/>
        <w:ind w:left="851" w:hanging="284"/>
        <w:jc w:val="both"/>
        <w:rPr>
          <w:rFonts w:ascii="Times New Roman" w:hAnsi="Times New Roman" w:cs="Times New Roman"/>
          <w:sz w:val="26"/>
          <w:szCs w:val="26"/>
        </w:rPr>
      </w:pPr>
      <w:r w:rsidRPr="00925612">
        <w:rPr>
          <w:rFonts w:ascii="Times New Roman" w:hAnsi="Times New Roman" w:cs="Times New Roman"/>
          <w:sz w:val="26"/>
          <w:szCs w:val="26"/>
        </w:rPr>
        <w:t>Dòng nước thải phát sinh từ các công đoạn sản xuất khác</w:t>
      </w:r>
      <w:r w:rsidR="00B6207D">
        <w:rPr>
          <w:rFonts w:ascii="Times New Roman" w:hAnsi="Times New Roman" w:cs="Times New Roman"/>
          <w:sz w:val="26"/>
          <w:szCs w:val="26"/>
          <w:lang w:val="vi-VN"/>
        </w:rPr>
        <w:t xml:space="preserve"> (từ các hệ thống xử lý khí thải, phòng thí nghiệm, vệ sinh máy móc thiết bị sản xuất,...)</w:t>
      </w:r>
      <w:r w:rsidRPr="00925612">
        <w:rPr>
          <w:rFonts w:ascii="Times New Roman" w:hAnsi="Times New Roman" w:cs="Times New Roman"/>
          <w:sz w:val="26"/>
          <w:szCs w:val="26"/>
        </w:rPr>
        <w:t xml:space="preserve"> và nước thải sinh hoạt đã xử lý sơ bộ qua bể tự hoại. </w:t>
      </w:r>
    </w:p>
    <w:p w14:paraId="716A75CB" w14:textId="01977ABC" w:rsidR="00925612" w:rsidRPr="00925612" w:rsidRDefault="00925612" w:rsidP="00FD6B51">
      <w:pPr>
        <w:pStyle w:val="ListParagraph"/>
        <w:numPr>
          <w:ilvl w:val="0"/>
          <w:numId w:val="225"/>
        </w:numPr>
        <w:spacing w:before="120" w:after="120" w:line="240" w:lineRule="auto"/>
        <w:ind w:left="567" w:hanging="283"/>
        <w:contextualSpacing w:val="0"/>
        <w:jc w:val="both"/>
        <w:rPr>
          <w:rFonts w:ascii="Times New Roman" w:hAnsi="Times New Roman" w:cs="Times New Roman"/>
          <w:i/>
          <w:sz w:val="26"/>
          <w:szCs w:val="26"/>
        </w:rPr>
      </w:pPr>
      <w:r w:rsidRPr="00925612">
        <w:rPr>
          <w:rFonts w:ascii="Times New Roman" w:hAnsi="Times New Roman" w:cs="Times New Roman"/>
          <w:i/>
          <w:sz w:val="26"/>
          <w:szCs w:val="26"/>
        </w:rPr>
        <w:t>Bể thu gom</w:t>
      </w:r>
      <w:r>
        <w:rPr>
          <w:rFonts w:ascii="Times New Roman" w:hAnsi="Times New Roman" w:cs="Times New Roman"/>
          <w:i/>
          <w:sz w:val="26"/>
          <w:szCs w:val="26"/>
          <w:lang w:val="vi-VN"/>
        </w:rPr>
        <w:t xml:space="preserve"> 1, 2 và 3</w:t>
      </w:r>
      <w:r w:rsidRPr="00925612">
        <w:rPr>
          <w:rFonts w:ascii="Times New Roman" w:hAnsi="Times New Roman" w:cs="Times New Roman"/>
          <w:i/>
          <w:sz w:val="26"/>
          <w:szCs w:val="26"/>
        </w:rPr>
        <w:t>:</w:t>
      </w:r>
    </w:p>
    <w:p w14:paraId="27714FD6" w14:textId="2233CEBF" w:rsidR="00925612" w:rsidRDefault="00925612" w:rsidP="00FD6B51">
      <w:pPr>
        <w:spacing w:before="120" w:after="120" w:line="240" w:lineRule="auto"/>
        <w:ind w:firstLine="426"/>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Nước thải nhiệt độ cao phát sinh từ công đoạn nhuộm được thu gom bằng đường ống dẫn nước thải kín, kết cấu vật liệu thép không gỉ dẫn về bể thu gom 1. Bể thu gom này được bố trí bên trong nhà xưởng nhuộm, là dạng bể được thiết kế kín. Từ bể này, nước thải được bơm lên thiết bị trao đổi nhiệt. </w:t>
      </w:r>
      <w:r w:rsidRPr="00925612">
        <w:rPr>
          <w:rFonts w:ascii="Times New Roman" w:hAnsi="Times New Roman" w:cs="Times New Roman"/>
          <w:sz w:val="26"/>
          <w:szCs w:val="26"/>
          <w:lang w:val="vi-VN"/>
        </w:rPr>
        <w:t xml:space="preserve">Thiết bị này hoạt động dựa trên nguyên lý trao đổi nhiệt dạng ống chùm. Dòng nước thải nhuộm nhiệt độ cao chảy bên trong các ống và dòng nước sạch ở nhiệt độ thường chảy qua vỏ ống. Trong khi chảy, chúng trao đổi nhiệt có nghĩa là dòng nước sạch ở nhiệt độ thường sẽ nhận được nhiệt từ dòng nước thải nhiệt độ cao. Nước thải sau khi giảm nhiệt độ được </w:t>
      </w:r>
      <w:r>
        <w:rPr>
          <w:rFonts w:ascii="Times New Roman" w:hAnsi="Times New Roman" w:cs="Times New Roman"/>
          <w:sz w:val="26"/>
          <w:szCs w:val="26"/>
          <w:lang w:val="vi-VN"/>
        </w:rPr>
        <w:t xml:space="preserve">bơm về </w:t>
      </w:r>
      <w:r w:rsidRPr="00925612">
        <w:rPr>
          <w:rFonts w:ascii="Times New Roman" w:hAnsi="Times New Roman" w:cs="Times New Roman"/>
          <w:sz w:val="26"/>
          <w:szCs w:val="26"/>
          <w:lang w:val="vi-VN"/>
        </w:rPr>
        <w:t>bể điều hòa</w:t>
      </w:r>
      <w:r>
        <w:rPr>
          <w:rFonts w:ascii="Times New Roman" w:hAnsi="Times New Roman" w:cs="Times New Roman"/>
          <w:sz w:val="26"/>
          <w:szCs w:val="26"/>
          <w:lang w:val="vi-VN"/>
        </w:rPr>
        <w:t xml:space="preserve"> kết hợp sự cố.</w:t>
      </w:r>
    </w:p>
    <w:p w14:paraId="64B8DF38" w14:textId="0CE8ECD1" w:rsidR="00925612" w:rsidRDefault="00925612" w:rsidP="00FD6B51">
      <w:pPr>
        <w:spacing w:before="120" w:after="120" w:line="240" w:lineRule="auto"/>
        <w:ind w:firstLine="426"/>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Nước thải phát sinh từ công đoạn giặt sợi màu có nhiệt độ bình thường được thu gom bằng đường ống dẫn nước thải kín, kết cấu vật liệu thép không gỉ dẫn về bể thu gom 2. Bể thu gom này được bố trí bên trong nhà xưởng nhuộm, là dạng bể được thiết kế kín. Từ bể này, nước thải được bơm về </w:t>
      </w:r>
      <w:r w:rsidRPr="00925612">
        <w:rPr>
          <w:rFonts w:ascii="Times New Roman" w:hAnsi="Times New Roman" w:cs="Times New Roman"/>
          <w:sz w:val="26"/>
          <w:szCs w:val="26"/>
          <w:lang w:val="vi-VN"/>
        </w:rPr>
        <w:t>bể điều hòa</w:t>
      </w:r>
      <w:r>
        <w:rPr>
          <w:rFonts w:ascii="Times New Roman" w:hAnsi="Times New Roman" w:cs="Times New Roman"/>
          <w:sz w:val="26"/>
          <w:szCs w:val="26"/>
          <w:lang w:val="vi-VN"/>
        </w:rPr>
        <w:t xml:space="preserve"> kết hợp sự cố.</w:t>
      </w:r>
    </w:p>
    <w:p w14:paraId="1C35D593" w14:textId="1CB1F2BF" w:rsidR="00925612" w:rsidRPr="00925612" w:rsidRDefault="00925612" w:rsidP="00FD6B51">
      <w:pPr>
        <w:spacing w:before="120" w:after="120" w:line="240" w:lineRule="auto"/>
        <w:ind w:firstLine="426"/>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Nước thải sản xuất từ các khu vực khác và nước thải sinh hoạt từ các khu nhà vệ sinh đã được xử lý sơ bộ được thu gom bằng các đường ống dẫn nước thải khác nhau </w:t>
      </w:r>
      <w:r w:rsidRPr="00925612">
        <w:rPr>
          <w:rFonts w:ascii="Times New Roman" w:hAnsi="Times New Roman" w:cs="Times New Roman"/>
          <w:sz w:val="26"/>
          <w:szCs w:val="26"/>
        </w:rPr>
        <w:t>tận dụng cao trình</w:t>
      </w:r>
      <w:r>
        <w:rPr>
          <w:rFonts w:ascii="Times New Roman" w:hAnsi="Times New Roman" w:cs="Times New Roman"/>
          <w:sz w:val="26"/>
          <w:szCs w:val="26"/>
          <w:lang w:val="vi-VN"/>
        </w:rPr>
        <w:t xml:space="preserve"> dẫn về </w:t>
      </w:r>
      <w:r w:rsidRPr="00925612">
        <w:rPr>
          <w:rFonts w:ascii="Times New Roman" w:hAnsi="Times New Roman" w:cs="Times New Roman"/>
          <w:sz w:val="26"/>
          <w:szCs w:val="26"/>
        </w:rPr>
        <w:t xml:space="preserve">bể thu gom </w:t>
      </w:r>
      <w:r>
        <w:rPr>
          <w:rFonts w:ascii="Times New Roman" w:hAnsi="Times New Roman" w:cs="Times New Roman"/>
          <w:sz w:val="26"/>
          <w:szCs w:val="26"/>
          <w:lang w:val="vi-VN"/>
        </w:rPr>
        <w:t xml:space="preserve">3. Từ bể này, nước thải được bơm về </w:t>
      </w:r>
      <w:r w:rsidRPr="00925612">
        <w:rPr>
          <w:rFonts w:ascii="Times New Roman" w:hAnsi="Times New Roman" w:cs="Times New Roman"/>
          <w:sz w:val="26"/>
          <w:szCs w:val="26"/>
          <w:lang w:val="vi-VN"/>
        </w:rPr>
        <w:t>bể điều hòa</w:t>
      </w:r>
      <w:r>
        <w:rPr>
          <w:rFonts w:ascii="Times New Roman" w:hAnsi="Times New Roman" w:cs="Times New Roman"/>
          <w:sz w:val="26"/>
          <w:szCs w:val="26"/>
          <w:lang w:val="vi-VN"/>
        </w:rPr>
        <w:t xml:space="preserve"> kết hợp sự cố.</w:t>
      </w:r>
    </w:p>
    <w:p w14:paraId="584F205F" w14:textId="77777777" w:rsidR="00925612" w:rsidRPr="00925612" w:rsidRDefault="00925612" w:rsidP="00FD6B51">
      <w:pPr>
        <w:pStyle w:val="ListParagraph"/>
        <w:numPr>
          <w:ilvl w:val="0"/>
          <w:numId w:val="225"/>
        </w:numPr>
        <w:spacing w:before="120" w:after="120" w:line="240" w:lineRule="auto"/>
        <w:ind w:left="567" w:hanging="283"/>
        <w:contextualSpacing w:val="0"/>
        <w:jc w:val="both"/>
        <w:rPr>
          <w:rFonts w:ascii="Times New Roman" w:hAnsi="Times New Roman" w:cs="Times New Roman"/>
          <w:i/>
          <w:sz w:val="26"/>
          <w:szCs w:val="26"/>
        </w:rPr>
      </w:pPr>
      <w:r w:rsidRPr="00925612">
        <w:rPr>
          <w:rFonts w:ascii="Times New Roman" w:hAnsi="Times New Roman" w:cs="Times New Roman"/>
          <w:i/>
          <w:sz w:val="26"/>
          <w:szCs w:val="26"/>
        </w:rPr>
        <w:t>Bể điều hòa kết hợp sự cố</w:t>
      </w:r>
    </w:p>
    <w:p w14:paraId="6E99D0A6" w14:textId="77777777" w:rsidR="00925612" w:rsidRPr="00925612" w:rsidRDefault="00925612" w:rsidP="00FD6B51">
      <w:pPr>
        <w:spacing w:before="120" w:after="120" w:line="240" w:lineRule="auto"/>
        <w:ind w:firstLine="426"/>
        <w:jc w:val="both"/>
        <w:rPr>
          <w:rFonts w:ascii="Times New Roman" w:hAnsi="Times New Roman" w:cs="Times New Roman"/>
          <w:sz w:val="26"/>
          <w:szCs w:val="26"/>
        </w:rPr>
      </w:pPr>
      <w:r w:rsidRPr="00925612">
        <w:rPr>
          <w:rFonts w:ascii="Times New Roman" w:hAnsi="Times New Roman" w:cs="Times New Roman"/>
          <w:sz w:val="26"/>
          <w:szCs w:val="26"/>
        </w:rPr>
        <w:t>Do tính chất của nước thải dao động theo thời gian trong ngày, (phụ thuộc nhiều vào các yếu tố như: nguồn thải và thời gian thải nước). Vì vậy, bể điều hòa là công trình đơn vị không thể thiếu trong bất kỳ một trạm xử lý nước thải nào. Đặc biệt đối với nước thải dệt nhuộm.</w:t>
      </w:r>
    </w:p>
    <w:p w14:paraId="1DE65EFA" w14:textId="4A42F115" w:rsidR="00925612" w:rsidRPr="00925612" w:rsidRDefault="00925612" w:rsidP="00FD6B51">
      <w:pPr>
        <w:spacing w:before="120" w:after="120" w:line="240" w:lineRule="auto"/>
        <w:ind w:firstLine="426"/>
        <w:jc w:val="both"/>
        <w:rPr>
          <w:rFonts w:ascii="Times New Roman" w:hAnsi="Times New Roman" w:cs="Times New Roman"/>
          <w:sz w:val="26"/>
          <w:szCs w:val="26"/>
        </w:rPr>
      </w:pPr>
      <w:r w:rsidRPr="00925612">
        <w:rPr>
          <w:rFonts w:ascii="Times New Roman" w:hAnsi="Times New Roman" w:cs="Times New Roman"/>
          <w:sz w:val="26"/>
          <w:szCs w:val="26"/>
        </w:rPr>
        <w:t>Bể điều hòa có nhiệm vụ điều hòa lưu lượng và nồng độ nước thải, tạo chế độ làm việc ổn định và liên tục cho các công trình xử lý, tránh hiện tượng hệ thống xử lý bị quá tải. Đồng thời, không khí được sục liên tục vào bể qua hệ thống đĩa phân phối khí nhằm tránh quá trình yếm khí xảy ra dưới đáy bể điều hòa. Nước thải sau bể điều hòa được bơm</w:t>
      </w:r>
      <w:r w:rsidR="00627602">
        <w:rPr>
          <w:rFonts w:ascii="Times New Roman" w:hAnsi="Times New Roman" w:cs="Times New Roman"/>
          <w:sz w:val="26"/>
          <w:szCs w:val="26"/>
          <w:lang w:val="vi-VN"/>
        </w:rPr>
        <w:t xml:space="preserve"> qua bể chỉnh pH</w:t>
      </w:r>
      <w:r w:rsidRPr="00925612">
        <w:rPr>
          <w:rFonts w:ascii="Times New Roman" w:hAnsi="Times New Roman" w:cs="Times New Roman"/>
          <w:sz w:val="26"/>
          <w:szCs w:val="26"/>
        </w:rPr>
        <w:t>.</w:t>
      </w:r>
    </w:p>
    <w:p w14:paraId="29D65B3D" w14:textId="05278D39" w:rsidR="00925612" w:rsidRPr="00925612" w:rsidRDefault="00925612" w:rsidP="00FD6B51">
      <w:pPr>
        <w:tabs>
          <w:tab w:val="left" w:pos="993"/>
        </w:tabs>
        <w:spacing w:before="120" w:after="120" w:line="240" w:lineRule="auto"/>
        <w:ind w:firstLine="426"/>
        <w:jc w:val="both"/>
        <w:rPr>
          <w:rFonts w:ascii="Times New Roman" w:hAnsi="Times New Roman" w:cs="Times New Roman"/>
          <w:sz w:val="26"/>
          <w:szCs w:val="26"/>
        </w:rPr>
      </w:pPr>
      <w:r w:rsidRPr="00925612">
        <w:rPr>
          <w:rFonts w:ascii="Times New Roman" w:hAnsi="Times New Roman" w:cs="Times New Roman"/>
          <w:sz w:val="26"/>
          <w:szCs w:val="26"/>
        </w:rPr>
        <w:t xml:space="preserve">Bể điều hòa còn có nhiệm vụ lưu chứa nước khi hệ thống xử lý nước thải gặp sự cố. </w:t>
      </w:r>
    </w:p>
    <w:p w14:paraId="3641EAB0" w14:textId="77777777" w:rsidR="00925612" w:rsidRPr="00925612" w:rsidRDefault="00925612" w:rsidP="00FD6B51">
      <w:pPr>
        <w:pStyle w:val="ListParagraph"/>
        <w:numPr>
          <w:ilvl w:val="0"/>
          <w:numId w:val="225"/>
        </w:numPr>
        <w:spacing w:before="120" w:after="120" w:line="240" w:lineRule="auto"/>
        <w:ind w:left="567" w:hanging="283"/>
        <w:contextualSpacing w:val="0"/>
        <w:jc w:val="both"/>
        <w:rPr>
          <w:rFonts w:ascii="Times New Roman" w:hAnsi="Times New Roman" w:cs="Times New Roman"/>
          <w:i/>
          <w:sz w:val="26"/>
          <w:szCs w:val="26"/>
        </w:rPr>
      </w:pPr>
      <w:r w:rsidRPr="00925612">
        <w:rPr>
          <w:rFonts w:ascii="Times New Roman" w:hAnsi="Times New Roman" w:cs="Times New Roman"/>
          <w:i/>
          <w:sz w:val="26"/>
          <w:szCs w:val="26"/>
        </w:rPr>
        <w:t>Bể chỉnh pH</w:t>
      </w:r>
    </w:p>
    <w:p w14:paraId="19D5449F" w14:textId="6D3CAD52" w:rsidR="00925612" w:rsidRPr="00925612" w:rsidRDefault="00925612" w:rsidP="00FD6B51">
      <w:pPr>
        <w:spacing w:before="120" w:after="120" w:line="240" w:lineRule="auto"/>
        <w:ind w:firstLine="426"/>
        <w:jc w:val="both"/>
        <w:rPr>
          <w:rFonts w:ascii="Times New Roman" w:hAnsi="Times New Roman" w:cs="Times New Roman"/>
          <w:sz w:val="26"/>
          <w:szCs w:val="26"/>
          <w:lang w:val="vi-VN"/>
        </w:rPr>
      </w:pPr>
      <w:r w:rsidRPr="00925612">
        <w:rPr>
          <w:rFonts w:ascii="Times New Roman" w:hAnsi="Times New Roman" w:cs="Times New Roman"/>
          <w:sz w:val="26"/>
          <w:szCs w:val="26"/>
        </w:rPr>
        <w:t xml:space="preserve">Vì tính chất của nước thải dệt nhuộm thường có pH không ổn định, nên để nâng cao hiệu quả xử lý nước thải cần chỉnh pH nhằm đưa pH trong nước về mức cho phép. Hóa chất chỉnh pH </w:t>
      </w:r>
      <w:r w:rsidR="00627602">
        <w:rPr>
          <w:rFonts w:ascii="Times New Roman" w:hAnsi="Times New Roman" w:cs="Times New Roman"/>
          <w:sz w:val="26"/>
          <w:szCs w:val="26"/>
          <w:lang w:val="vi-VN"/>
        </w:rPr>
        <w:t>(NaOH/H</w:t>
      </w:r>
      <w:r w:rsidR="00627602">
        <w:rPr>
          <w:rFonts w:ascii="Times New Roman" w:hAnsi="Times New Roman" w:cs="Times New Roman"/>
          <w:sz w:val="26"/>
          <w:szCs w:val="26"/>
          <w:vertAlign w:val="subscript"/>
          <w:lang w:val="vi-VN"/>
        </w:rPr>
        <w:t>2</w:t>
      </w:r>
      <w:r w:rsidR="00627602">
        <w:rPr>
          <w:rFonts w:ascii="Times New Roman" w:hAnsi="Times New Roman" w:cs="Times New Roman"/>
          <w:sz w:val="26"/>
          <w:szCs w:val="26"/>
          <w:lang w:val="vi-VN"/>
        </w:rPr>
        <w:t>SO</w:t>
      </w:r>
      <w:r w:rsidR="00627602">
        <w:rPr>
          <w:rFonts w:ascii="Times New Roman" w:hAnsi="Times New Roman" w:cs="Times New Roman"/>
          <w:sz w:val="26"/>
          <w:szCs w:val="26"/>
          <w:vertAlign w:val="subscript"/>
          <w:lang w:val="vi-VN"/>
        </w:rPr>
        <w:t>4</w:t>
      </w:r>
      <w:r w:rsidR="00627602">
        <w:rPr>
          <w:rFonts w:ascii="Times New Roman" w:hAnsi="Times New Roman" w:cs="Times New Roman"/>
          <w:sz w:val="26"/>
          <w:szCs w:val="26"/>
          <w:lang w:val="vi-VN"/>
        </w:rPr>
        <w:t xml:space="preserve">) </w:t>
      </w:r>
      <w:r w:rsidRPr="00925612">
        <w:rPr>
          <w:rFonts w:ascii="Times New Roman" w:hAnsi="Times New Roman" w:cs="Times New Roman"/>
          <w:sz w:val="26"/>
          <w:szCs w:val="26"/>
        </w:rPr>
        <w:t>được châm theo tín hiệu đầu dò pH đặt trong bể. Tại bể, cánh khuấy được thiết kế với vận tốc khuấy phù hợp nhằm tạo ra dòng chảy xoáy rối khuấy trộn hoàn toàn hóa chất với dòng nước thải để cho quá trình phản ứng xảy ra nhanh hơn. Sau đó, nước thải tự chảy qua bể keo tụ 1</w:t>
      </w:r>
      <w:r w:rsidRPr="00925612">
        <w:rPr>
          <w:rFonts w:ascii="Times New Roman" w:hAnsi="Times New Roman" w:cs="Times New Roman"/>
          <w:sz w:val="26"/>
          <w:szCs w:val="26"/>
          <w:lang w:val="vi-VN"/>
        </w:rPr>
        <w:t>.</w:t>
      </w:r>
    </w:p>
    <w:p w14:paraId="25B643B5" w14:textId="77777777" w:rsidR="00925612" w:rsidRPr="00925612" w:rsidRDefault="00925612" w:rsidP="00FD6B51">
      <w:pPr>
        <w:pStyle w:val="ListParagraph"/>
        <w:numPr>
          <w:ilvl w:val="0"/>
          <w:numId w:val="225"/>
        </w:numPr>
        <w:spacing w:before="120" w:after="120" w:line="240" w:lineRule="auto"/>
        <w:ind w:left="567" w:hanging="283"/>
        <w:contextualSpacing w:val="0"/>
        <w:jc w:val="both"/>
        <w:rPr>
          <w:rFonts w:ascii="Times New Roman" w:hAnsi="Times New Roman" w:cs="Times New Roman"/>
          <w:i/>
          <w:sz w:val="26"/>
          <w:szCs w:val="26"/>
        </w:rPr>
      </w:pPr>
      <w:r w:rsidRPr="00925612">
        <w:rPr>
          <w:rFonts w:ascii="Times New Roman" w:hAnsi="Times New Roman" w:cs="Times New Roman"/>
          <w:i/>
          <w:sz w:val="26"/>
          <w:szCs w:val="26"/>
        </w:rPr>
        <w:t>Bể keo tụ 1</w:t>
      </w:r>
    </w:p>
    <w:p w14:paraId="5C503637" w14:textId="77777777" w:rsidR="00925612" w:rsidRPr="00925612" w:rsidRDefault="00925612" w:rsidP="00FD6B51">
      <w:pPr>
        <w:spacing w:before="120" w:after="120" w:line="240" w:lineRule="auto"/>
        <w:ind w:firstLine="426"/>
        <w:jc w:val="both"/>
        <w:rPr>
          <w:rFonts w:ascii="Times New Roman" w:hAnsi="Times New Roman" w:cs="Times New Roman"/>
          <w:sz w:val="26"/>
          <w:szCs w:val="26"/>
          <w:lang w:val="vi-VN"/>
        </w:rPr>
      </w:pPr>
      <w:r w:rsidRPr="00925612">
        <w:rPr>
          <w:rFonts w:ascii="Times New Roman" w:hAnsi="Times New Roman" w:cs="Times New Roman"/>
          <w:sz w:val="26"/>
          <w:szCs w:val="26"/>
        </w:rPr>
        <w:t xml:space="preserve">Nước thải từ bể chỉnh pH tự chảy qua bể keo tụ 1, đồng thời, hóa chất keo tụ và hóa chất khử màu cũng được châm vào bể. Tại bể, cánh khuấy được thiết kế với vận tốc khuấy phù </w:t>
      </w:r>
      <w:r w:rsidRPr="00925612">
        <w:rPr>
          <w:rFonts w:ascii="Times New Roman" w:hAnsi="Times New Roman" w:cs="Times New Roman"/>
          <w:sz w:val="26"/>
          <w:szCs w:val="26"/>
        </w:rPr>
        <w:lastRenderedPageBreak/>
        <w:t>hợp nhằm tạo ra dòng chảy xoáy rối khuấy trộn hoàn toàn hóa chất với dòng nước thải để cho quá trình phản ứng xảy ra nhanh hơn, quá trình này sẽ xử lý một phần độ màu trong nước thải. Sau đó, nước thải sẽ tiếp tục tự chảy qua bể tạo bông 1, đồng thời, hóa chất trợ keo tụ cũng được bơm định lượng châm vào bể</w:t>
      </w:r>
      <w:r w:rsidRPr="00925612">
        <w:rPr>
          <w:rFonts w:ascii="Times New Roman" w:hAnsi="Times New Roman" w:cs="Times New Roman"/>
          <w:sz w:val="26"/>
          <w:szCs w:val="26"/>
          <w:lang w:val="vi-VN"/>
        </w:rPr>
        <w:t>.</w:t>
      </w:r>
    </w:p>
    <w:p w14:paraId="0C3CD66B" w14:textId="77777777" w:rsidR="00925612" w:rsidRPr="00925612" w:rsidRDefault="00925612" w:rsidP="00FD6B51">
      <w:pPr>
        <w:pStyle w:val="ListParagraph"/>
        <w:numPr>
          <w:ilvl w:val="0"/>
          <w:numId w:val="225"/>
        </w:numPr>
        <w:spacing w:before="120" w:after="120" w:line="240" w:lineRule="auto"/>
        <w:ind w:left="567" w:hanging="283"/>
        <w:contextualSpacing w:val="0"/>
        <w:jc w:val="both"/>
        <w:rPr>
          <w:rFonts w:ascii="Times New Roman" w:hAnsi="Times New Roman" w:cs="Times New Roman"/>
          <w:i/>
          <w:sz w:val="26"/>
          <w:szCs w:val="26"/>
        </w:rPr>
      </w:pPr>
      <w:r w:rsidRPr="00925612">
        <w:rPr>
          <w:rFonts w:ascii="Times New Roman" w:hAnsi="Times New Roman" w:cs="Times New Roman"/>
          <w:i/>
          <w:sz w:val="26"/>
          <w:szCs w:val="26"/>
        </w:rPr>
        <w:t xml:space="preserve">Bể tạo bông 1 </w:t>
      </w:r>
    </w:p>
    <w:p w14:paraId="14FA72B5" w14:textId="4BD2070B" w:rsidR="00925612" w:rsidRPr="00627602" w:rsidRDefault="00925612" w:rsidP="00FD6B51">
      <w:pPr>
        <w:spacing w:before="120" w:after="120" w:line="240" w:lineRule="auto"/>
        <w:ind w:firstLine="426"/>
        <w:jc w:val="both"/>
        <w:rPr>
          <w:rFonts w:ascii="Times New Roman" w:hAnsi="Times New Roman" w:cs="Times New Roman"/>
          <w:sz w:val="26"/>
          <w:szCs w:val="26"/>
          <w:lang w:val="vi-VN"/>
        </w:rPr>
      </w:pPr>
      <w:r w:rsidRPr="00925612">
        <w:rPr>
          <w:rFonts w:ascii="Times New Roman" w:hAnsi="Times New Roman" w:cs="Times New Roman"/>
          <w:sz w:val="26"/>
          <w:szCs w:val="26"/>
        </w:rPr>
        <w:t>Hóa chất tạo bông được khuấy trộn chậm với dòng nước thải nhờ cánh khuấy. Motor khuấy giúp cho quá trình hòa trộn giữa hóa chất với nước thải được hoàn toàn nhưng không phá vỡ sự kết dính giữa các bông cặn. Nhờ có chất trợ keo tụ mà các bông cặn hình thành kết dính với nhau tạo thành những bông cặn lớn hơn, có tỉ trọng lớn hơn tỉ trọng của nước nhiều lần nên rất dễ lắng xuống đáy bể và tách ra khỏi dòng nước thải. Nước thải từ bể tạo bông 1 tiếp tục tự chảy qua bể lắng hóa lý 1</w:t>
      </w:r>
      <w:r w:rsidR="00627602">
        <w:rPr>
          <w:rFonts w:ascii="Times New Roman" w:hAnsi="Times New Roman" w:cs="Times New Roman"/>
          <w:sz w:val="26"/>
          <w:szCs w:val="26"/>
          <w:lang w:val="vi-VN"/>
        </w:rPr>
        <w:t>.</w:t>
      </w:r>
    </w:p>
    <w:p w14:paraId="670F4731" w14:textId="1FF5E5D6" w:rsidR="00925612" w:rsidRPr="00925612" w:rsidRDefault="00925612" w:rsidP="00FD6B51">
      <w:pPr>
        <w:pStyle w:val="ListParagraph"/>
        <w:numPr>
          <w:ilvl w:val="0"/>
          <w:numId w:val="225"/>
        </w:numPr>
        <w:spacing w:before="120" w:after="120" w:line="240" w:lineRule="auto"/>
        <w:ind w:left="567" w:hanging="283"/>
        <w:contextualSpacing w:val="0"/>
        <w:jc w:val="both"/>
        <w:rPr>
          <w:rFonts w:ascii="Times New Roman" w:hAnsi="Times New Roman" w:cs="Times New Roman"/>
          <w:i/>
          <w:sz w:val="26"/>
          <w:szCs w:val="26"/>
        </w:rPr>
      </w:pPr>
      <w:r w:rsidRPr="00925612">
        <w:rPr>
          <w:rFonts w:ascii="Times New Roman" w:hAnsi="Times New Roman" w:cs="Times New Roman"/>
          <w:i/>
          <w:sz w:val="26"/>
          <w:szCs w:val="26"/>
        </w:rPr>
        <w:t>Bể lắng hóa lý 1</w:t>
      </w:r>
      <w:r w:rsidR="00627602">
        <w:rPr>
          <w:rFonts w:ascii="Times New Roman" w:hAnsi="Times New Roman" w:cs="Times New Roman"/>
          <w:i/>
          <w:sz w:val="26"/>
          <w:szCs w:val="26"/>
          <w:lang w:val="vi-VN"/>
        </w:rPr>
        <w:t xml:space="preserve"> A/B</w:t>
      </w:r>
    </w:p>
    <w:p w14:paraId="502B20E8" w14:textId="582EB88A" w:rsidR="00925612" w:rsidRPr="00925612" w:rsidRDefault="00925612" w:rsidP="00FD6B51">
      <w:pPr>
        <w:spacing w:before="120" w:after="120" w:line="240" w:lineRule="auto"/>
        <w:ind w:firstLine="426"/>
        <w:jc w:val="both"/>
        <w:rPr>
          <w:rFonts w:ascii="Times New Roman" w:hAnsi="Times New Roman" w:cs="Times New Roman"/>
          <w:sz w:val="26"/>
          <w:szCs w:val="26"/>
        </w:rPr>
      </w:pPr>
      <w:r w:rsidRPr="00925612">
        <w:rPr>
          <w:rFonts w:ascii="Times New Roman" w:hAnsi="Times New Roman" w:cs="Times New Roman"/>
          <w:sz w:val="26"/>
          <w:szCs w:val="26"/>
        </w:rPr>
        <w:t>Nước thải từ bể tạo bông 1 được dẫn vào ống phân phối nhằm phân phối đều trên toàn bộ diện tích ngang của bể. Ống phân phối được thiết kế sao cho nước sau khi ra khỏi ống và đi lên với vận tốc chậm nhất (trong trạng thái tĩnh), khi đó các bông cặn hình thành có tỉ trọng đủ lớn để thắng được vận tốc của dòng nước thải đi lên sẽ lắng xuống đáy bể lắng hóa lý 1. Cặn lắng ở đáy bể lắng hóa lý 1</w:t>
      </w:r>
      <w:r w:rsidR="0004501E">
        <w:rPr>
          <w:rFonts w:ascii="Times New Roman" w:hAnsi="Times New Roman" w:cs="Times New Roman"/>
          <w:sz w:val="26"/>
          <w:szCs w:val="26"/>
          <w:lang w:val="vi-VN"/>
        </w:rPr>
        <w:t xml:space="preserve"> A/B</w:t>
      </w:r>
      <w:r w:rsidRPr="00925612">
        <w:rPr>
          <w:rFonts w:ascii="Times New Roman" w:hAnsi="Times New Roman" w:cs="Times New Roman"/>
          <w:sz w:val="26"/>
          <w:szCs w:val="26"/>
        </w:rPr>
        <w:t xml:space="preserve"> được cần gạt bùn gom về tâm bể lắng rồi</w:t>
      </w:r>
      <w:r w:rsidR="0004501E">
        <w:rPr>
          <w:rFonts w:ascii="Times New Roman" w:hAnsi="Times New Roman" w:cs="Times New Roman"/>
          <w:sz w:val="26"/>
          <w:szCs w:val="26"/>
          <w:lang w:val="vi-VN"/>
        </w:rPr>
        <w:t xml:space="preserve"> được bơm về bể nén bùn</w:t>
      </w:r>
      <w:r w:rsidRPr="00925612">
        <w:rPr>
          <w:rFonts w:ascii="Times New Roman" w:hAnsi="Times New Roman" w:cs="Times New Roman"/>
          <w:sz w:val="26"/>
          <w:szCs w:val="26"/>
        </w:rPr>
        <w:t>.</w:t>
      </w:r>
    </w:p>
    <w:p w14:paraId="219A32A9" w14:textId="77777777" w:rsidR="00925612" w:rsidRPr="00925612" w:rsidRDefault="00925612" w:rsidP="00FD6B51">
      <w:pPr>
        <w:spacing w:before="120" w:after="120" w:line="240" w:lineRule="auto"/>
        <w:ind w:firstLine="426"/>
        <w:jc w:val="both"/>
        <w:rPr>
          <w:rFonts w:ascii="Times New Roman" w:hAnsi="Times New Roman" w:cs="Times New Roman"/>
          <w:sz w:val="26"/>
          <w:szCs w:val="26"/>
          <w:lang w:val="vi-VN"/>
        </w:rPr>
      </w:pPr>
      <w:bookmarkStart w:id="428" w:name="_30j0zll" w:colFirst="0" w:colLast="0"/>
      <w:bookmarkEnd w:id="428"/>
      <w:r w:rsidRPr="00925612">
        <w:rPr>
          <w:rFonts w:ascii="Times New Roman" w:hAnsi="Times New Roman" w:cs="Times New Roman"/>
          <w:sz w:val="26"/>
          <w:szCs w:val="26"/>
        </w:rPr>
        <w:t>Nước thải sau khi lắng bông cặn sẽ tự chảy qua bể sinh học hiếu khí</w:t>
      </w:r>
      <w:r w:rsidRPr="00925612">
        <w:rPr>
          <w:rFonts w:ascii="Times New Roman" w:hAnsi="Times New Roman" w:cs="Times New Roman"/>
          <w:sz w:val="26"/>
          <w:szCs w:val="26"/>
          <w:lang w:val="vi-VN"/>
        </w:rPr>
        <w:t>.</w:t>
      </w:r>
    </w:p>
    <w:p w14:paraId="339630B9" w14:textId="711AED7C" w:rsidR="00925612" w:rsidRPr="00925612" w:rsidRDefault="00925612" w:rsidP="00FD6B51">
      <w:pPr>
        <w:pStyle w:val="ListParagraph"/>
        <w:numPr>
          <w:ilvl w:val="0"/>
          <w:numId w:val="225"/>
        </w:numPr>
        <w:spacing w:before="120" w:after="120" w:line="240" w:lineRule="auto"/>
        <w:ind w:left="567" w:hanging="283"/>
        <w:contextualSpacing w:val="0"/>
        <w:jc w:val="both"/>
        <w:rPr>
          <w:rFonts w:ascii="Times New Roman" w:hAnsi="Times New Roman" w:cs="Times New Roman"/>
          <w:i/>
          <w:sz w:val="26"/>
          <w:szCs w:val="26"/>
        </w:rPr>
      </w:pPr>
      <w:r w:rsidRPr="00925612">
        <w:rPr>
          <w:rFonts w:ascii="Times New Roman" w:hAnsi="Times New Roman" w:cs="Times New Roman"/>
          <w:i/>
          <w:sz w:val="26"/>
          <w:szCs w:val="26"/>
        </w:rPr>
        <w:t>Bể sinh học hiếu khí</w:t>
      </w:r>
      <w:r w:rsidR="00C34FCF">
        <w:rPr>
          <w:rFonts w:ascii="Times New Roman" w:hAnsi="Times New Roman" w:cs="Times New Roman"/>
          <w:i/>
          <w:sz w:val="26"/>
          <w:szCs w:val="26"/>
          <w:lang w:val="vi-VN"/>
        </w:rPr>
        <w:t xml:space="preserve"> A/B</w:t>
      </w:r>
    </w:p>
    <w:p w14:paraId="23D7ECF2" w14:textId="77777777" w:rsidR="00925612" w:rsidRPr="00925612" w:rsidRDefault="00925612" w:rsidP="00FD6B51">
      <w:pPr>
        <w:spacing w:before="120" w:after="120" w:line="240" w:lineRule="auto"/>
        <w:ind w:firstLine="426"/>
        <w:jc w:val="both"/>
        <w:rPr>
          <w:rFonts w:ascii="Times New Roman" w:hAnsi="Times New Roman" w:cs="Times New Roman"/>
          <w:sz w:val="26"/>
          <w:szCs w:val="26"/>
        </w:rPr>
      </w:pPr>
      <w:r w:rsidRPr="00925612">
        <w:rPr>
          <w:rFonts w:ascii="Times New Roman" w:hAnsi="Times New Roman" w:cs="Times New Roman"/>
          <w:sz w:val="26"/>
          <w:szCs w:val="26"/>
        </w:rPr>
        <w:t>Bể xử lý sinh học hiếu khí bằng bùn hoạt tính là công trình đơn vị quyết định hiệu quả xử lý của hệ thống vì phần lớn những chất gây ô nhiễm trong nước thải tồn tại ở dạng hữu cơ. Các vi khuẩn hiện diện trong nước thải tồn tại ở dạng lơ lửng. Các vi sinh hiếu khí sẽ tiếp nhận oxy và chuyển hoá chất hữu cơ thành thức ăn. Trong môi trường hiếu khí (nhờ O</w:t>
      </w:r>
      <w:r w:rsidRPr="00925612">
        <w:rPr>
          <w:rFonts w:ascii="Times New Roman" w:hAnsi="Times New Roman" w:cs="Times New Roman"/>
          <w:sz w:val="26"/>
          <w:szCs w:val="26"/>
          <w:vertAlign w:val="subscript"/>
        </w:rPr>
        <w:t>2</w:t>
      </w:r>
      <w:r w:rsidRPr="00925612">
        <w:rPr>
          <w:rFonts w:ascii="Times New Roman" w:hAnsi="Times New Roman" w:cs="Times New Roman"/>
          <w:sz w:val="26"/>
          <w:szCs w:val="26"/>
        </w:rPr>
        <w:t xml:space="preserve"> sục vào), vi sinh hiếu khí tiêu thụ các chất hữu cơ để phát triển, tăng sinh khối và làm giảm tải lượng ô nhiễm trong nước thải xuống mức thấp nhất.</w:t>
      </w:r>
    </w:p>
    <w:p w14:paraId="2DA9BB2F" w14:textId="77777777" w:rsidR="00925612" w:rsidRPr="00925612" w:rsidRDefault="00925612" w:rsidP="00FD6B51">
      <w:pPr>
        <w:spacing w:before="120" w:after="120" w:line="240" w:lineRule="auto"/>
        <w:ind w:firstLine="426"/>
        <w:jc w:val="both"/>
        <w:rPr>
          <w:rFonts w:ascii="Times New Roman" w:hAnsi="Times New Roman" w:cs="Times New Roman"/>
          <w:sz w:val="26"/>
          <w:szCs w:val="26"/>
          <w:lang w:val="vi-VN"/>
        </w:rPr>
      </w:pPr>
      <w:r w:rsidRPr="00925612">
        <w:rPr>
          <w:rFonts w:ascii="Times New Roman" w:hAnsi="Times New Roman" w:cs="Times New Roman"/>
          <w:sz w:val="26"/>
          <w:szCs w:val="26"/>
        </w:rPr>
        <w:t>Nước thải sau khi qua bể sinh học hiếu khí sẽ tự chảy qua bể lắng sinh học</w:t>
      </w:r>
      <w:r w:rsidRPr="00925612">
        <w:rPr>
          <w:rFonts w:ascii="Times New Roman" w:hAnsi="Times New Roman" w:cs="Times New Roman"/>
          <w:sz w:val="26"/>
          <w:szCs w:val="26"/>
          <w:lang w:val="vi-VN"/>
        </w:rPr>
        <w:t>.</w:t>
      </w:r>
    </w:p>
    <w:p w14:paraId="637EC78C" w14:textId="4374DA0A" w:rsidR="00925612" w:rsidRPr="00925612" w:rsidRDefault="00925612" w:rsidP="00FD6B51">
      <w:pPr>
        <w:pStyle w:val="ListParagraph"/>
        <w:numPr>
          <w:ilvl w:val="0"/>
          <w:numId w:val="225"/>
        </w:numPr>
        <w:spacing w:before="120" w:after="120" w:line="240" w:lineRule="auto"/>
        <w:ind w:left="567" w:hanging="283"/>
        <w:contextualSpacing w:val="0"/>
        <w:jc w:val="both"/>
        <w:rPr>
          <w:rFonts w:ascii="Times New Roman" w:hAnsi="Times New Roman" w:cs="Times New Roman"/>
          <w:i/>
          <w:sz w:val="26"/>
          <w:szCs w:val="26"/>
        </w:rPr>
      </w:pPr>
      <w:r w:rsidRPr="00925612">
        <w:rPr>
          <w:rFonts w:ascii="Times New Roman" w:hAnsi="Times New Roman" w:cs="Times New Roman"/>
          <w:i/>
          <w:sz w:val="26"/>
          <w:szCs w:val="26"/>
        </w:rPr>
        <w:t>Bể lắng sinh học</w:t>
      </w:r>
      <w:r w:rsidR="00153D06">
        <w:rPr>
          <w:rFonts w:ascii="Times New Roman" w:hAnsi="Times New Roman" w:cs="Times New Roman"/>
          <w:i/>
          <w:sz w:val="26"/>
          <w:szCs w:val="26"/>
          <w:lang w:val="vi-VN"/>
        </w:rPr>
        <w:t xml:space="preserve"> A/B</w:t>
      </w:r>
    </w:p>
    <w:p w14:paraId="11BA3F06" w14:textId="77777777" w:rsidR="00925612" w:rsidRPr="00925612" w:rsidRDefault="00925612" w:rsidP="00FD6B51">
      <w:pPr>
        <w:spacing w:before="120" w:after="120" w:line="240" w:lineRule="auto"/>
        <w:ind w:firstLine="426"/>
        <w:jc w:val="both"/>
        <w:rPr>
          <w:rFonts w:ascii="Times New Roman" w:hAnsi="Times New Roman" w:cs="Times New Roman"/>
          <w:sz w:val="26"/>
          <w:szCs w:val="26"/>
        </w:rPr>
      </w:pPr>
      <w:r w:rsidRPr="00925612">
        <w:rPr>
          <w:rFonts w:ascii="Times New Roman" w:hAnsi="Times New Roman" w:cs="Times New Roman"/>
          <w:sz w:val="26"/>
          <w:szCs w:val="26"/>
        </w:rPr>
        <w:t xml:space="preserve">Nhiệm vụ: lắng các bông bùn vi sinh từ quá trình sinh học và tách các bông bùn này ra khỏi nước thải đồng thời tuần hoàn và bổ sung bùn hoạt tính về bể sinh học hiếu khí. </w:t>
      </w:r>
    </w:p>
    <w:p w14:paraId="311071A4" w14:textId="0E2F88C7" w:rsidR="00925612" w:rsidRPr="00925612" w:rsidRDefault="00925612" w:rsidP="00FD6B51">
      <w:pPr>
        <w:spacing w:before="120" w:after="120" w:line="240" w:lineRule="auto"/>
        <w:ind w:firstLine="426"/>
        <w:jc w:val="both"/>
        <w:rPr>
          <w:rFonts w:ascii="Times New Roman" w:hAnsi="Times New Roman" w:cs="Times New Roman"/>
          <w:sz w:val="26"/>
          <w:szCs w:val="26"/>
        </w:rPr>
      </w:pPr>
      <w:r w:rsidRPr="00925612">
        <w:rPr>
          <w:rFonts w:ascii="Times New Roman" w:hAnsi="Times New Roman" w:cs="Times New Roman"/>
          <w:sz w:val="26"/>
          <w:szCs w:val="26"/>
        </w:rPr>
        <w:t>Nước thải từ bể sinh học hiếu khí được dẫn vào ống phân phối trung tâm của bể lắng sinh học. Nước thải sau khi ra khỏi ống phân phối trung tâm được phân phối đều trên toàn bộ diện tích ngang ở đáy ống phân phối trung tâm. Ống phân phối trung tâm được thiết kế sao cho nước khi ra khỏi ống và đi lên với vận tốc chậm nhất (trong trạng thái tĩnh), khi đó các bông cặn hình thành có tỉ trọng đủ lớn thắng được vận tốc của dòng nước thải đi lên sẽ lắng xuống đáy bể lắng sinh học. Bùn lắng ở đáy bể lắng sinh học được cần gạt bùn gom về tâm bể lắng sinh học rồi</w:t>
      </w:r>
      <w:r w:rsidR="00153D06">
        <w:rPr>
          <w:rFonts w:ascii="Times New Roman" w:hAnsi="Times New Roman" w:cs="Times New Roman"/>
          <w:sz w:val="26"/>
          <w:szCs w:val="26"/>
          <w:lang w:val="vi-VN"/>
        </w:rPr>
        <w:t xml:space="preserve"> được bơm về bể nén bùn</w:t>
      </w:r>
      <w:r w:rsidRPr="00925612">
        <w:rPr>
          <w:rFonts w:ascii="Times New Roman" w:hAnsi="Times New Roman" w:cs="Times New Roman"/>
          <w:sz w:val="26"/>
          <w:szCs w:val="26"/>
        </w:rPr>
        <w:t>.</w:t>
      </w:r>
    </w:p>
    <w:p w14:paraId="5EE47DB6" w14:textId="77777777" w:rsidR="00925612" w:rsidRPr="00925612" w:rsidRDefault="00925612" w:rsidP="00FD6B51">
      <w:pPr>
        <w:spacing w:before="120" w:after="120" w:line="240" w:lineRule="auto"/>
        <w:ind w:firstLine="426"/>
        <w:jc w:val="both"/>
        <w:rPr>
          <w:rFonts w:ascii="Times New Roman" w:hAnsi="Times New Roman" w:cs="Times New Roman"/>
          <w:sz w:val="26"/>
          <w:szCs w:val="26"/>
          <w:lang w:val="vi-VN"/>
        </w:rPr>
      </w:pPr>
      <w:r w:rsidRPr="00925612">
        <w:rPr>
          <w:rFonts w:ascii="Times New Roman" w:hAnsi="Times New Roman" w:cs="Times New Roman"/>
          <w:sz w:val="26"/>
          <w:szCs w:val="26"/>
        </w:rPr>
        <w:t>Nước thải sau khi lắng các bông bùn sẽ chảy tràn qua máng thu nước và được dẫn qua bể keo tụ 2</w:t>
      </w:r>
      <w:r w:rsidRPr="00925612">
        <w:rPr>
          <w:rFonts w:ascii="Times New Roman" w:hAnsi="Times New Roman" w:cs="Times New Roman"/>
          <w:sz w:val="26"/>
          <w:szCs w:val="26"/>
          <w:lang w:val="vi-VN"/>
        </w:rPr>
        <w:t>.</w:t>
      </w:r>
    </w:p>
    <w:p w14:paraId="7EB7A6D9" w14:textId="77777777" w:rsidR="00925612" w:rsidRPr="00925612" w:rsidRDefault="00925612" w:rsidP="00FD6B51">
      <w:pPr>
        <w:pStyle w:val="ListParagraph"/>
        <w:numPr>
          <w:ilvl w:val="0"/>
          <w:numId w:val="225"/>
        </w:numPr>
        <w:spacing w:before="120" w:after="120" w:line="240" w:lineRule="auto"/>
        <w:ind w:left="567" w:hanging="283"/>
        <w:contextualSpacing w:val="0"/>
        <w:jc w:val="both"/>
        <w:rPr>
          <w:rFonts w:ascii="Times New Roman" w:hAnsi="Times New Roman" w:cs="Times New Roman"/>
          <w:i/>
          <w:sz w:val="26"/>
          <w:szCs w:val="26"/>
        </w:rPr>
      </w:pPr>
      <w:r w:rsidRPr="00925612">
        <w:rPr>
          <w:rFonts w:ascii="Times New Roman" w:hAnsi="Times New Roman" w:cs="Times New Roman"/>
          <w:i/>
          <w:sz w:val="26"/>
          <w:szCs w:val="26"/>
        </w:rPr>
        <w:t>Bể keo tụ 2</w:t>
      </w:r>
    </w:p>
    <w:p w14:paraId="6688DD13" w14:textId="1CB63E7B" w:rsidR="00925612" w:rsidRPr="00925612" w:rsidRDefault="00925612" w:rsidP="00FD6B51">
      <w:pPr>
        <w:spacing w:before="60" w:after="60" w:line="240" w:lineRule="auto"/>
        <w:ind w:firstLine="426"/>
        <w:jc w:val="both"/>
        <w:rPr>
          <w:rFonts w:ascii="Times New Roman" w:hAnsi="Times New Roman" w:cs="Times New Roman"/>
          <w:sz w:val="26"/>
          <w:szCs w:val="26"/>
          <w:lang w:val="vi-VN"/>
        </w:rPr>
      </w:pPr>
      <w:r w:rsidRPr="00925612">
        <w:rPr>
          <w:rFonts w:ascii="Times New Roman" w:hAnsi="Times New Roman" w:cs="Times New Roman"/>
          <w:sz w:val="26"/>
          <w:szCs w:val="26"/>
          <w:lang w:val="vi-VN"/>
        </w:rPr>
        <w:t xml:space="preserve">Nhiệm vụ: </w:t>
      </w:r>
      <w:r w:rsidRPr="00925612">
        <w:rPr>
          <w:rFonts w:ascii="Times New Roman" w:hAnsi="Times New Roman" w:cs="Times New Roman"/>
          <w:sz w:val="26"/>
          <w:szCs w:val="26"/>
        </w:rPr>
        <w:t xml:space="preserve">Nước thải từ bể lắng </w:t>
      </w:r>
      <w:r w:rsidR="004A17DB">
        <w:rPr>
          <w:rFonts w:ascii="Times New Roman" w:hAnsi="Times New Roman" w:cs="Times New Roman"/>
          <w:sz w:val="26"/>
          <w:szCs w:val="26"/>
          <w:lang w:val="vi-VN"/>
        </w:rPr>
        <w:t>sinh học</w:t>
      </w:r>
      <w:r w:rsidRPr="00925612">
        <w:rPr>
          <w:rFonts w:ascii="Times New Roman" w:hAnsi="Times New Roman" w:cs="Times New Roman"/>
          <w:sz w:val="26"/>
          <w:szCs w:val="26"/>
        </w:rPr>
        <w:t xml:space="preserve"> tự chảy qua bể keo tụ 2, đồng thời, hóa chất keo tụ và khử màu được bơm định lượng châm vào bể. Tại bể, motor cánh khuấy quay với tốc độ vừa phải nhằm tạo ra dòng chảy xoáy rối khuấy trộn hoàn toàn hóa chất với dòng nước thải để </w:t>
      </w:r>
      <w:r w:rsidRPr="00925612">
        <w:rPr>
          <w:rFonts w:ascii="Times New Roman" w:hAnsi="Times New Roman" w:cs="Times New Roman"/>
          <w:sz w:val="26"/>
          <w:szCs w:val="26"/>
        </w:rPr>
        <w:lastRenderedPageBreak/>
        <w:t>cho quá trình phản ứng xảy ra nhanh hơn, quá trình này sẽ xử lý một phần độ màu trong nước thải. Sau đó, nước thải sẽ tiếp tục tự chảy qua bể tạo bông 2, đồng thời, hóa chất trợ keo tụ cũng được bơm định lượng châm vào bể</w:t>
      </w:r>
      <w:r w:rsidRPr="00925612">
        <w:rPr>
          <w:rFonts w:ascii="Times New Roman" w:hAnsi="Times New Roman" w:cs="Times New Roman"/>
          <w:sz w:val="26"/>
          <w:szCs w:val="26"/>
          <w:lang w:val="vi-VN"/>
        </w:rPr>
        <w:t>.</w:t>
      </w:r>
    </w:p>
    <w:p w14:paraId="2B9600B0" w14:textId="77777777" w:rsidR="00925612" w:rsidRPr="00925612" w:rsidRDefault="00925612" w:rsidP="00FD6B51">
      <w:pPr>
        <w:pStyle w:val="ListParagraph"/>
        <w:numPr>
          <w:ilvl w:val="0"/>
          <w:numId w:val="225"/>
        </w:numPr>
        <w:spacing w:before="60" w:after="60" w:line="240" w:lineRule="auto"/>
        <w:ind w:left="567" w:hanging="283"/>
        <w:contextualSpacing w:val="0"/>
        <w:jc w:val="both"/>
        <w:rPr>
          <w:rFonts w:ascii="Times New Roman" w:hAnsi="Times New Roman" w:cs="Times New Roman"/>
          <w:i/>
          <w:sz w:val="26"/>
          <w:szCs w:val="26"/>
        </w:rPr>
      </w:pPr>
      <w:r w:rsidRPr="00925612">
        <w:rPr>
          <w:rFonts w:ascii="Times New Roman" w:hAnsi="Times New Roman" w:cs="Times New Roman"/>
          <w:i/>
          <w:sz w:val="26"/>
          <w:szCs w:val="26"/>
        </w:rPr>
        <w:t>Bể tạo bông 2</w:t>
      </w:r>
    </w:p>
    <w:p w14:paraId="34A53129" w14:textId="77777777" w:rsidR="00925612" w:rsidRPr="00925612" w:rsidRDefault="00925612" w:rsidP="00FD6B51">
      <w:pPr>
        <w:spacing w:before="60" w:after="60" w:line="240" w:lineRule="auto"/>
        <w:ind w:firstLine="426"/>
        <w:jc w:val="both"/>
        <w:rPr>
          <w:rFonts w:ascii="Times New Roman" w:hAnsi="Times New Roman" w:cs="Times New Roman"/>
          <w:sz w:val="26"/>
          <w:szCs w:val="26"/>
        </w:rPr>
      </w:pPr>
      <w:r w:rsidRPr="00925612">
        <w:rPr>
          <w:rFonts w:ascii="Times New Roman" w:hAnsi="Times New Roman" w:cs="Times New Roman"/>
          <w:sz w:val="26"/>
          <w:szCs w:val="26"/>
        </w:rPr>
        <w:t>Hóa chất tạo bông được khuấy trộn chậm với dòng nước thải nhờ cánh khuấy. Motor khuấy giúp cho quá trình hòa trộn giữa hóa chất với nước thải được hoàn toàn nhưng không phá vỡ sự kết dính giữa các bông cặn. Nhờ có chất trợ keo tụ mà các bông cặn hình thành kết dính với nhau tạo thành những bông cặn lớn hơn, có tỉ trọng lớn hơn tỉ trọng của nước nhiều lần nên rất dễ lắng xuống đáy bể và tách ra khỏi dòng nước thải. Nước thải từ bể tạo bông 2 tiếp tục tự chảy qua bể lắng hóa lý 2.</w:t>
      </w:r>
    </w:p>
    <w:p w14:paraId="405BC7D6" w14:textId="77777777" w:rsidR="00925612" w:rsidRPr="00925612" w:rsidRDefault="00925612" w:rsidP="00FD6B51">
      <w:pPr>
        <w:pStyle w:val="ListParagraph"/>
        <w:numPr>
          <w:ilvl w:val="0"/>
          <w:numId w:val="225"/>
        </w:numPr>
        <w:spacing w:before="60" w:after="60" w:line="240" w:lineRule="auto"/>
        <w:ind w:left="567" w:hanging="283"/>
        <w:contextualSpacing w:val="0"/>
        <w:jc w:val="both"/>
        <w:rPr>
          <w:rFonts w:ascii="Times New Roman" w:hAnsi="Times New Roman" w:cs="Times New Roman"/>
          <w:i/>
          <w:sz w:val="26"/>
          <w:szCs w:val="26"/>
        </w:rPr>
      </w:pPr>
      <w:r w:rsidRPr="00925612">
        <w:rPr>
          <w:rFonts w:ascii="Times New Roman" w:hAnsi="Times New Roman" w:cs="Times New Roman"/>
          <w:i/>
          <w:sz w:val="26"/>
          <w:szCs w:val="26"/>
        </w:rPr>
        <w:t>Bể lắng hóa lý 2</w:t>
      </w:r>
    </w:p>
    <w:p w14:paraId="1C0E43B2" w14:textId="3B237925" w:rsidR="00925612" w:rsidRPr="00925612" w:rsidRDefault="00925612" w:rsidP="00FD6B51">
      <w:pPr>
        <w:spacing w:before="60" w:after="60" w:line="240" w:lineRule="auto"/>
        <w:ind w:firstLine="426"/>
        <w:jc w:val="both"/>
        <w:rPr>
          <w:rFonts w:ascii="Times New Roman" w:hAnsi="Times New Roman" w:cs="Times New Roman"/>
          <w:sz w:val="26"/>
          <w:szCs w:val="26"/>
        </w:rPr>
      </w:pPr>
      <w:r w:rsidRPr="00925612">
        <w:rPr>
          <w:rFonts w:ascii="Times New Roman" w:hAnsi="Times New Roman" w:cs="Times New Roman"/>
          <w:sz w:val="26"/>
          <w:szCs w:val="26"/>
        </w:rPr>
        <w:t>Nước thải từ bể tạo bông 2 được dẫn vào ống phân phối nhằm phân phối đều trên toàn bộ diện tích ngang của bể. Ống phân phối được thiết kế sao cho nước sau khi ra khỏi ống và đi lên với vận tốc chậm nhất (trong trạng thái tĩnh), khi đó các bông cặn hình thành có tỉ trọng đủ lớn để thắng được vận tốc của dòng nước thải đi lên sẽ lắng xuống đáy bể lắng hóa lý 2. Cặn lắng ở đáy bể lắng hóa lý 2 được cần gạt bùn gom về tâm bể lắng rồi</w:t>
      </w:r>
      <w:r w:rsidR="004A17DB">
        <w:rPr>
          <w:rFonts w:ascii="Times New Roman" w:hAnsi="Times New Roman" w:cs="Times New Roman"/>
          <w:sz w:val="26"/>
          <w:szCs w:val="26"/>
          <w:lang w:val="vi-VN"/>
        </w:rPr>
        <w:t xml:space="preserve"> được bơm về bể nén bùn</w:t>
      </w:r>
      <w:r w:rsidRPr="00925612">
        <w:rPr>
          <w:rFonts w:ascii="Times New Roman" w:hAnsi="Times New Roman" w:cs="Times New Roman"/>
          <w:sz w:val="26"/>
          <w:szCs w:val="26"/>
        </w:rPr>
        <w:t>.</w:t>
      </w:r>
    </w:p>
    <w:p w14:paraId="6A47CD2B" w14:textId="77777777" w:rsidR="00925612" w:rsidRPr="00925612" w:rsidRDefault="00925612" w:rsidP="00FD6B51">
      <w:pPr>
        <w:spacing w:before="60" w:after="60" w:line="240" w:lineRule="auto"/>
        <w:ind w:firstLine="426"/>
        <w:jc w:val="both"/>
        <w:rPr>
          <w:rFonts w:ascii="Times New Roman" w:hAnsi="Times New Roman" w:cs="Times New Roman"/>
          <w:sz w:val="26"/>
          <w:szCs w:val="26"/>
        </w:rPr>
      </w:pPr>
      <w:r w:rsidRPr="00925612">
        <w:rPr>
          <w:rFonts w:ascii="Times New Roman" w:hAnsi="Times New Roman" w:cs="Times New Roman"/>
          <w:sz w:val="26"/>
          <w:szCs w:val="26"/>
        </w:rPr>
        <w:t>Nước thải sau khi lắng bông cặn sẽ tự chảy qua bể khử trùng.</w:t>
      </w:r>
    </w:p>
    <w:p w14:paraId="5F96CBBA" w14:textId="77777777" w:rsidR="00925612" w:rsidRPr="00925612" w:rsidRDefault="00925612" w:rsidP="00FD6B51">
      <w:pPr>
        <w:pStyle w:val="ListParagraph"/>
        <w:numPr>
          <w:ilvl w:val="0"/>
          <w:numId w:val="225"/>
        </w:numPr>
        <w:tabs>
          <w:tab w:val="left" w:pos="709"/>
        </w:tabs>
        <w:spacing w:before="60" w:after="60" w:line="240" w:lineRule="auto"/>
        <w:ind w:left="567" w:hanging="283"/>
        <w:contextualSpacing w:val="0"/>
        <w:jc w:val="both"/>
        <w:rPr>
          <w:rFonts w:ascii="Times New Roman" w:hAnsi="Times New Roman" w:cs="Times New Roman"/>
          <w:i/>
          <w:sz w:val="26"/>
          <w:szCs w:val="26"/>
        </w:rPr>
      </w:pPr>
      <w:r w:rsidRPr="00925612">
        <w:rPr>
          <w:rFonts w:ascii="Times New Roman" w:hAnsi="Times New Roman" w:cs="Times New Roman"/>
          <w:i/>
          <w:sz w:val="26"/>
          <w:szCs w:val="26"/>
        </w:rPr>
        <w:t>Bể khử trùng</w:t>
      </w:r>
    </w:p>
    <w:p w14:paraId="371287FF" w14:textId="794AF100" w:rsidR="00925612" w:rsidRPr="00925612" w:rsidRDefault="00925612" w:rsidP="00FD6B51">
      <w:pPr>
        <w:spacing w:before="60" w:after="60" w:line="240" w:lineRule="auto"/>
        <w:ind w:firstLine="426"/>
        <w:jc w:val="both"/>
        <w:rPr>
          <w:rFonts w:ascii="Times New Roman" w:hAnsi="Times New Roman" w:cs="Times New Roman"/>
          <w:sz w:val="26"/>
          <w:szCs w:val="26"/>
        </w:rPr>
      </w:pPr>
      <w:r w:rsidRPr="00925612">
        <w:rPr>
          <w:rFonts w:ascii="Times New Roman" w:hAnsi="Times New Roman" w:cs="Times New Roman"/>
          <w:sz w:val="26"/>
          <w:szCs w:val="26"/>
        </w:rPr>
        <w:t>Nước thải sau khi xử lý còn chứa khoảng 10</w:t>
      </w:r>
      <w:r w:rsidRPr="00925612">
        <w:rPr>
          <w:rFonts w:ascii="Times New Roman" w:hAnsi="Times New Roman" w:cs="Times New Roman"/>
          <w:sz w:val="26"/>
          <w:szCs w:val="26"/>
          <w:vertAlign w:val="superscript"/>
        </w:rPr>
        <w:t>3</w:t>
      </w:r>
      <w:r w:rsidRPr="00925612">
        <w:rPr>
          <w:rFonts w:ascii="Times New Roman" w:hAnsi="Times New Roman" w:cs="Times New Roman"/>
          <w:sz w:val="26"/>
          <w:szCs w:val="26"/>
        </w:rPr>
        <w:t xml:space="preserve"> – 10</w:t>
      </w:r>
      <w:r w:rsidRPr="00925612">
        <w:rPr>
          <w:rFonts w:ascii="Times New Roman" w:hAnsi="Times New Roman" w:cs="Times New Roman"/>
          <w:sz w:val="26"/>
          <w:szCs w:val="26"/>
          <w:vertAlign w:val="superscript"/>
        </w:rPr>
        <w:t>4</w:t>
      </w:r>
      <w:r w:rsidRPr="00925612">
        <w:rPr>
          <w:rFonts w:ascii="Times New Roman" w:hAnsi="Times New Roman" w:cs="Times New Roman"/>
          <w:sz w:val="26"/>
          <w:szCs w:val="26"/>
        </w:rPr>
        <w:t xml:space="preserve"> vi khuẩn trong 100ml, hầu hết các loại vi khuẩn này tồn tại trong nước thải không phải là vi khuẩn gây bệnh, nhưng cũng không loại trừ một số loài vi khuẩn có khả năng gây bệnh.</w:t>
      </w:r>
    </w:p>
    <w:p w14:paraId="5CF80AEA" w14:textId="5025DC41" w:rsidR="00925612" w:rsidRDefault="00925612" w:rsidP="00FD6B51">
      <w:pPr>
        <w:spacing w:before="60" w:after="60" w:line="240" w:lineRule="auto"/>
        <w:ind w:firstLine="426"/>
        <w:jc w:val="both"/>
        <w:rPr>
          <w:rFonts w:ascii="Times New Roman" w:hAnsi="Times New Roman" w:cs="Times New Roman"/>
          <w:bCs/>
          <w:sz w:val="26"/>
          <w:szCs w:val="26"/>
          <w:lang w:val="vi-VN"/>
        </w:rPr>
      </w:pPr>
      <w:r w:rsidRPr="00925612">
        <w:rPr>
          <w:rFonts w:ascii="Times New Roman" w:hAnsi="Times New Roman" w:cs="Times New Roman"/>
          <w:sz w:val="26"/>
          <w:szCs w:val="26"/>
        </w:rPr>
        <w:t xml:space="preserve">Khi cho chlorine vào nước, hóa chất chlorine có tính oxi hóa mạnh sẽ khuếch tán xuyên qua vỏ tế bào vi sinh vật và gây phản ứng với men bên trong của tế bào vi sinh vật làm phá hoại quá trình trao đổi chất dẫn đến vi sinh vật bị tiêu diệt. Nước thải sau khi qua hệ thống xử lý đạt </w:t>
      </w:r>
      <w:r w:rsidRPr="00925612">
        <w:rPr>
          <w:rFonts w:ascii="Times New Roman" w:hAnsi="Times New Roman" w:cs="Times New Roman"/>
          <w:b/>
          <w:sz w:val="26"/>
          <w:szCs w:val="26"/>
        </w:rPr>
        <w:t>QCVN 40:2011/BTNMT, cột B</w:t>
      </w:r>
      <w:r w:rsidR="00DA6C06">
        <w:rPr>
          <w:rFonts w:ascii="Times New Roman" w:hAnsi="Times New Roman" w:cs="Times New Roman"/>
          <w:b/>
          <w:sz w:val="26"/>
          <w:szCs w:val="26"/>
          <w:lang w:val="vi-VN"/>
        </w:rPr>
        <w:t xml:space="preserve"> </w:t>
      </w:r>
      <w:r w:rsidR="00DA6C06">
        <w:rPr>
          <w:rFonts w:ascii="Times New Roman" w:hAnsi="Times New Roman" w:cs="Times New Roman"/>
          <w:bCs/>
          <w:sz w:val="26"/>
          <w:szCs w:val="26"/>
          <w:lang w:val="vi-VN"/>
        </w:rPr>
        <w:t>tự chảy sang mương quan trắc.</w:t>
      </w:r>
    </w:p>
    <w:p w14:paraId="54D1090F" w14:textId="5ABDB2C9" w:rsidR="00DA6C06" w:rsidRPr="00DA6C06" w:rsidRDefault="00DA6C06" w:rsidP="00FD6B51">
      <w:pPr>
        <w:pStyle w:val="ListParagraph"/>
        <w:numPr>
          <w:ilvl w:val="0"/>
          <w:numId w:val="225"/>
        </w:numPr>
        <w:tabs>
          <w:tab w:val="left" w:pos="709"/>
        </w:tabs>
        <w:spacing w:before="60" w:after="60" w:line="240" w:lineRule="auto"/>
        <w:ind w:left="567" w:hanging="283"/>
        <w:contextualSpacing w:val="0"/>
        <w:jc w:val="both"/>
        <w:rPr>
          <w:rFonts w:ascii="Times New Roman" w:hAnsi="Times New Roman" w:cs="Times New Roman"/>
          <w:i/>
          <w:sz w:val="26"/>
          <w:szCs w:val="26"/>
        </w:rPr>
      </w:pPr>
      <w:r w:rsidRPr="00DA6C06">
        <w:rPr>
          <w:rFonts w:ascii="Times New Roman" w:hAnsi="Times New Roman" w:cs="Times New Roman"/>
          <w:i/>
          <w:sz w:val="26"/>
          <w:szCs w:val="26"/>
        </w:rPr>
        <w:t>Mương quan trắc</w:t>
      </w:r>
    </w:p>
    <w:p w14:paraId="32C7A593" w14:textId="1C782DC3" w:rsidR="00925612" w:rsidRDefault="00925612" w:rsidP="00FD6B51">
      <w:pPr>
        <w:spacing w:before="60" w:after="60" w:line="240" w:lineRule="auto"/>
        <w:ind w:firstLine="426"/>
        <w:jc w:val="both"/>
        <w:rPr>
          <w:rFonts w:ascii="Times New Roman" w:hAnsi="Times New Roman" w:cs="Times New Roman"/>
          <w:sz w:val="26"/>
          <w:szCs w:val="26"/>
          <w:lang w:val="vi-VN"/>
        </w:rPr>
      </w:pPr>
      <w:r w:rsidRPr="00925612">
        <w:rPr>
          <w:rFonts w:ascii="Times New Roman" w:hAnsi="Times New Roman" w:cs="Times New Roman"/>
          <w:sz w:val="26"/>
          <w:szCs w:val="26"/>
        </w:rPr>
        <w:t xml:space="preserve">Công ty </w:t>
      </w:r>
      <w:r w:rsidR="00DA6C06">
        <w:rPr>
          <w:rFonts w:ascii="Times New Roman" w:hAnsi="Times New Roman" w:cs="Times New Roman"/>
          <w:sz w:val="26"/>
          <w:szCs w:val="26"/>
          <w:lang w:val="vi-VN"/>
        </w:rPr>
        <w:t xml:space="preserve">sẽ </w:t>
      </w:r>
      <w:r w:rsidRPr="00925612">
        <w:rPr>
          <w:rFonts w:ascii="Times New Roman" w:hAnsi="Times New Roman" w:cs="Times New Roman"/>
          <w:sz w:val="26"/>
          <w:szCs w:val="26"/>
        </w:rPr>
        <w:t xml:space="preserve">lắp đặt thiết bị quan trắc nước thải tự động </w:t>
      </w:r>
      <w:r w:rsidR="00DA6C06">
        <w:rPr>
          <w:rFonts w:ascii="Times New Roman" w:hAnsi="Times New Roman" w:cs="Times New Roman"/>
          <w:sz w:val="26"/>
          <w:szCs w:val="26"/>
          <w:lang w:val="vi-VN"/>
        </w:rPr>
        <w:t xml:space="preserve">tại mương quan trắc </w:t>
      </w:r>
      <w:r w:rsidRPr="00925612">
        <w:rPr>
          <w:rFonts w:ascii="Times New Roman" w:hAnsi="Times New Roman" w:cs="Times New Roman"/>
          <w:sz w:val="26"/>
          <w:szCs w:val="26"/>
        </w:rPr>
        <w:t>và truyền tín hiệu về Sở Tài nguyên và Môi trường tỉnh Tây Ninh, Ban quản lý hạ tầng KCN Thành Thành Công để giám sát chất lượng nước thải sau xử lý của Công ty. Các thông số quan trắc tự động gồm lưu lượng (đầu vào và đầu ra), nhiệt độ, pH,</w:t>
      </w:r>
      <w:r w:rsidRPr="00925612">
        <w:rPr>
          <w:rFonts w:ascii="Times New Roman" w:hAnsi="Times New Roman" w:cs="Times New Roman"/>
          <w:sz w:val="26"/>
          <w:szCs w:val="26"/>
          <w:lang w:val="vi-VN"/>
        </w:rPr>
        <w:t xml:space="preserve"> </w:t>
      </w:r>
      <w:r w:rsidRPr="00925612">
        <w:rPr>
          <w:rFonts w:ascii="Times New Roman" w:hAnsi="Times New Roman" w:cs="Times New Roman"/>
          <w:sz w:val="26"/>
          <w:szCs w:val="26"/>
        </w:rPr>
        <w:t xml:space="preserve">TSS, COD, </w:t>
      </w:r>
      <w:r w:rsidRPr="00925612">
        <w:rPr>
          <w:rFonts w:ascii="Times New Roman" w:hAnsi="Times New Roman" w:cs="Times New Roman"/>
          <w:sz w:val="26"/>
          <w:szCs w:val="26"/>
          <w:lang w:val="vi-VN"/>
        </w:rPr>
        <w:t>Amoni</w:t>
      </w:r>
      <w:r w:rsidRPr="00925612">
        <w:rPr>
          <w:rFonts w:ascii="Times New Roman" w:hAnsi="Times New Roman" w:cs="Times New Roman"/>
          <w:sz w:val="26"/>
          <w:szCs w:val="26"/>
        </w:rPr>
        <w:t>, độ màu</w:t>
      </w:r>
      <w:r w:rsidRPr="00925612">
        <w:rPr>
          <w:rFonts w:ascii="Times New Roman" w:hAnsi="Times New Roman" w:cs="Times New Roman"/>
          <w:sz w:val="26"/>
          <w:szCs w:val="26"/>
          <w:lang w:val="vi-VN"/>
        </w:rPr>
        <w:t>.</w:t>
      </w:r>
    </w:p>
    <w:p w14:paraId="599C7E56" w14:textId="7AA16217" w:rsidR="00DA6C06" w:rsidRPr="00DA6C06" w:rsidRDefault="00DA6C06" w:rsidP="00FD6B51">
      <w:pPr>
        <w:pStyle w:val="ListParagraph"/>
        <w:numPr>
          <w:ilvl w:val="0"/>
          <w:numId w:val="225"/>
        </w:numPr>
        <w:tabs>
          <w:tab w:val="left" w:pos="709"/>
        </w:tabs>
        <w:spacing w:before="60" w:after="60" w:line="240" w:lineRule="auto"/>
        <w:ind w:left="567" w:hanging="283"/>
        <w:contextualSpacing w:val="0"/>
        <w:jc w:val="both"/>
        <w:rPr>
          <w:rFonts w:ascii="Times New Roman" w:hAnsi="Times New Roman" w:cs="Times New Roman"/>
          <w:i/>
          <w:sz w:val="26"/>
          <w:szCs w:val="26"/>
        </w:rPr>
      </w:pPr>
      <w:r>
        <w:rPr>
          <w:rFonts w:ascii="Times New Roman" w:hAnsi="Times New Roman" w:cs="Times New Roman"/>
          <w:sz w:val="26"/>
          <w:szCs w:val="26"/>
          <w:lang w:val="vi-VN"/>
        </w:rPr>
        <w:t xml:space="preserve"> </w:t>
      </w:r>
      <w:r w:rsidRPr="00DA6C06">
        <w:rPr>
          <w:rFonts w:ascii="Times New Roman" w:hAnsi="Times New Roman" w:cs="Times New Roman"/>
          <w:i/>
          <w:sz w:val="26"/>
          <w:szCs w:val="26"/>
        </w:rPr>
        <w:t>Bể chứa nước sau xử lý</w:t>
      </w:r>
    </w:p>
    <w:p w14:paraId="3027C7D4" w14:textId="2ED47D13" w:rsidR="00925612" w:rsidRPr="00925612" w:rsidRDefault="00925612" w:rsidP="00FD6B51">
      <w:pPr>
        <w:spacing w:before="60" w:after="60" w:line="240" w:lineRule="auto"/>
        <w:ind w:firstLine="426"/>
        <w:jc w:val="both"/>
        <w:rPr>
          <w:rFonts w:ascii="Times New Roman" w:hAnsi="Times New Roman" w:cs="Times New Roman"/>
          <w:sz w:val="26"/>
          <w:szCs w:val="26"/>
        </w:rPr>
      </w:pPr>
      <w:r w:rsidRPr="00925612">
        <w:rPr>
          <w:rFonts w:ascii="Times New Roman" w:hAnsi="Times New Roman" w:cs="Times New Roman"/>
          <w:sz w:val="26"/>
          <w:szCs w:val="26"/>
        </w:rPr>
        <w:t xml:space="preserve">Nước thải sau </w:t>
      </w:r>
      <w:r w:rsidR="00DA6C06">
        <w:rPr>
          <w:rFonts w:ascii="Times New Roman" w:hAnsi="Times New Roman" w:cs="Times New Roman"/>
          <w:sz w:val="26"/>
          <w:szCs w:val="26"/>
          <w:lang w:val="vi-VN"/>
        </w:rPr>
        <w:t xml:space="preserve">mương quan trắc đạt </w:t>
      </w:r>
      <w:r w:rsidRPr="00925612">
        <w:rPr>
          <w:rFonts w:ascii="Times New Roman" w:hAnsi="Times New Roman" w:cs="Times New Roman"/>
          <w:sz w:val="26"/>
          <w:szCs w:val="26"/>
        </w:rPr>
        <w:t xml:space="preserve">quy chuẩn </w:t>
      </w:r>
      <w:r w:rsidR="00DA6C06">
        <w:rPr>
          <w:rFonts w:ascii="Times New Roman" w:hAnsi="Times New Roman" w:cs="Times New Roman"/>
          <w:sz w:val="26"/>
          <w:szCs w:val="26"/>
          <w:lang w:val="vi-VN"/>
        </w:rPr>
        <w:t>được dẫn tự chảy vào bể chứa nước sau xử lý để ổn định lưu lượng nước thải trước khi</w:t>
      </w:r>
      <w:r w:rsidRPr="00925612">
        <w:rPr>
          <w:rFonts w:ascii="Times New Roman" w:hAnsi="Times New Roman" w:cs="Times New Roman"/>
          <w:sz w:val="26"/>
          <w:szCs w:val="26"/>
        </w:rPr>
        <w:t xml:space="preserve"> đấu nối vào hệ thống thu gom nước thải tập trung của KCN dẫn về Nhà máy xử lý nước thải tập trung Phân khu dệt may và công nghiệp hỗ trợ thuộc KCN Thành Thành Công để tiếp tục xử lý đạt quy định </w:t>
      </w:r>
      <w:r w:rsidR="00DA6C06">
        <w:rPr>
          <w:rFonts w:ascii="Times New Roman" w:hAnsi="Times New Roman" w:cs="Times New Roman"/>
          <w:sz w:val="26"/>
          <w:szCs w:val="26"/>
          <w:lang w:val="vi-VN"/>
        </w:rPr>
        <w:t xml:space="preserve">rồi thải </w:t>
      </w:r>
      <w:r w:rsidRPr="00925612">
        <w:rPr>
          <w:rFonts w:ascii="Times New Roman" w:hAnsi="Times New Roman" w:cs="Times New Roman"/>
          <w:sz w:val="26"/>
          <w:szCs w:val="26"/>
        </w:rPr>
        <w:t xml:space="preserve">ra nguồn tiếp nhận </w:t>
      </w:r>
      <w:r w:rsidR="00DA6C06">
        <w:rPr>
          <w:rFonts w:ascii="Times New Roman" w:hAnsi="Times New Roman" w:cs="Times New Roman"/>
          <w:sz w:val="26"/>
          <w:szCs w:val="26"/>
          <w:lang w:val="vi-VN"/>
        </w:rPr>
        <w:t xml:space="preserve">là </w:t>
      </w:r>
      <w:r w:rsidRPr="00925612">
        <w:rPr>
          <w:rFonts w:ascii="Times New Roman" w:hAnsi="Times New Roman" w:cs="Times New Roman"/>
          <w:sz w:val="26"/>
          <w:szCs w:val="26"/>
        </w:rPr>
        <w:t>rạch Kè.</w:t>
      </w:r>
    </w:p>
    <w:p w14:paraId="06F498A0" w14:textId="1B147237" w:rsidR="00925612" w:rsidRPr="00925612" w:rsidRDefault="00925612" w:rsidP="00FD6B51">
      <w:pPr>
        <w:pStyle w:val="ListParagraph"/>
        <w:numPr>
          <w:ilvl w:val="0"/>
          <w:numId w:val="225"/>
        </w:numPr>
        <w:spacing w:before="60" w:after="60" w:line="240" w:lineRule="auto"/>
        <w:ind w:left="567" w:hanging="283"/>
        <w:contextualSpacing w:val="0"/>
        <w:jc w:val="both"/>
        <w:rPr>
          <w:rFonts w:ascii="Times New Roman" w:hAnsi="Times New Roman" w:cs="Times New Roman"/>
          <w:i/>
          <w:sz w:val="26"/>
          <w:szCs w:val="26"/>
        </w:rPr>
      </w:pPr>
      <w:r w:rsidRPr="00925612">
        <w:rPr>
          <w:rFonts w:ascii="Times New Roman" w:hAnsi="Times New Roman" w:cs="Times New Roman"/>
          <w:i/>
          <w:sz w:val="26"/>
          <w:szCs w:val="26"/>
        </w:rPr>
        <w:t>Bể nén bùn.</w:t>
      </w:r>
    </w:p>
    <w:p w14:paraId="708FE419" w14:textId="09B39D60" w:rsidR="00925612" w:rsidRPr="00925612" w:rsidRDefault="00925612" w:rsidP="00FD6B51">
      <w:pPr>
        <w:spacing w:before="60" w:after="60" w:line="240" w:lineRule="auto"/>
        <w:ind w:firstLine="426"/>
        <w:jc w:val="both"/>
        <w:rPr>
          <w:rFonts w:ascii="Times New Roman" w:hAnsi="Times New Roman" w:cs="Times New Roman"/>
          <w:sz w:val="26"/>
          <w:szCs w:val="26"/>
        </w:rPr>
      </w:pPr>
      <w:r w:rsidRPr="00925612">
        <w:rPr>
          <w:rFonts w:ascii="Times New Roman" w:hAnsi="Times New Roman" w:cs="Times New Roman"/>
          <w:sz w:val="26"/>
          <w:szCs w:val="26"/>
        </w:rPr>
        <w:t xml:space="preserve">Bùn từ </w:t>
      </w:r>
      <w:r w:rsidR="00BA2F38">
        <w:rPr>
          <w:rFonts w:ascii="Times New Roman" w:hAnsi="Times New Roman" w:cs="Times New Roman"/>
          <w:sz w:val="26"/>
          <w:szCs w:val="26"/>
          <w:lang w:val="vi-VN"/>
        </w:rPr>
        <w:t xml:space="preserve">bể lắng hóa lý 1, bể lắng sinh học và bể lắng hóa lý 2 được bơm về bể nén </w:t>
      </w:r>
      <w:r w:rsidRPr="00925612">
        <w:rPr>
          <w:rFonts w:ascii="Times New Roman" w:hAnsi="Times New Roman" w:cs="Times New Roman"/>
          <w:sz w:val="26"/>
          <w:szCs w:val="26"/>
        </w:rPr>
        <w:t xml:space="preserve">bùn. Bể </w:t>
      </w:r>
      <w:r w:rsidR="00666326">
        <w:rPr>
          <w:rFonts w:ascii="Times New Roman" w:hAnsi="Times New Roman" w:cs="Times New Roman"/>
          <w:sz w:val="26"/>
          <w:szCs w:val="26"/>
          <w:lang w:val="vi-VN"/>
        </w:rPr>
        <w:t>nén</w:t>
      </w:r>
      <w:r w:rsidRPr="00925612">
        <w:rPr>
          <w:rFonts w:ascii="Times New Roman" w:hAnsi="Times New Roman" w:cs="Times New Roman"/>
          <w:sz w:val="26"/>
          <w:szCs w:val="26"/>
        </w:rPr>
        <w:t xml:space="preserve"> bùn có nhiệm vụ nén bùn, tách một phần nước ra khỏi bùn trước khi bơm bùn sau nén lên máy ép bùn. Phần nước sau nén được dẫn về bể thu gom </w:t>
      </w:r>
      <w:r w:rsidR="00666326">
        <w:rPr>
          <w:rFonts w:ascii="Times New Roman" w:hAnsi="Times New Roman" w:cs="Times New Roman"/>
          <w:sz w:val="26"/>
          <w:szCs w:val="26"/>
          <w:lang w:val="vi-VN"/>
        </w:rPr>
        <w:t xml:space="preserve">3 </w:t>
      </w:r>
      <w:r w:rsidRPr="00925612">
        <w:rPr>
          <w:rFonts w:ascii="Times New Roman" w:hAnsi="Times New Roman" w:cs="Times New Roman"/>
          <w:sz w:val="26"/>
          <w:szCs w:val="26"/>
        </w:rPr>
        <w:t>để tiếp tục xử lý.</w:t>
      </w:r>
    </w:p>
    <w:p w14:paraId="5B2E9934" w14:textId="77777777" w:rsidR="00925612" w:rsidRPr="00925612" w:rsidRDefault="00925612" w:rsidP="00FD6B51">
      <w:pPr>
        <w:pStyle w:val="ListParagraph"/>
        <w:numPr>
          <w:ilvl w:val="0"/>
          <w:numId w:val="225"/>
        </w:numPr>
        <w:spacing w:before="60" w:after="60" w:line="240" w:lineRule="auto"/>
        <w:ind w:left="567" w:hanging="283"/>
        <w:contextualSpacing w:val="0"/>
        <w:jc w:val="both"/>
        <w:rPr>
          <w:rFonts w:ascii="Times New Roman" w:hAnsi="Times New Roman" w:cs="Times New Roman"/>
          <w:i/>
          <w:sz w:val="26"/>
          <w:szCs w:val="26"/>
        </w:rPr>
      </w:pPr>
      <w:r w:rsidRPr="00925612">
        <w:rPr>
          <w:rFonts w:ascii="Times New Roman" w:hAnsi="Times New Roman" w:cs="Times New Roman"/>
          <w:i/>
          <w:sz w:val="26"/>
          <w:szCs w:val="26"/>
        </w:rPr>
        <w:t xml:space="preserve">Máy ép bùn: </w:t>
      </w:r>
    </w:p>
    <w:p w14:paraId="25B83F20" w14:textId="07D4136F" w:rsidR="00925612" w:rsidRPr="00925612" w:rsidRDefault="00925612" w:rsidP="00925612">
      <w:pPr>
        <w:spacing w:before="140" w:after="140"/>
        <w:ind w:firstLine="426"/>
        <w:jc w:val="both"/>
        <w:rPr>
          <w:rFonts w:ascii="Times New Roman" w:hAnsi="Times New Roman" w:cs="Times New Roman"/>
          <w:sz w:val="26"/>
          <w:szCs w:val="26"/>
        </w:rPr>
      </w:pPr>
      <w:r w:rsidRPr="00925612">
        <w:rPr>
          <w:rFonts w:ascii="Times New Roman" w:hAnsi="Times New Roman" w:cs="Times New Roman"/>
          <w:sz w:val="26"/>
          <w:szCs w:val="26"/>
        </w:rPr>
        <w:t>Máy ép bùn được sử dụng để ép ráo bùn</w:t>
      </w:r>
      <w:r w:rsidR="00666326">
        <w:rPr>
          <w:rFonts w:ascii="Times New Roman" w:hAnsi="Times New Roman" w:cs="Times New Roman"/>
          <w:sz w:val="26"/>
          <w:szCs w:val="26"/>
          <w:lang w:val="vi-VN"/>
        </w:rPr>
        <w:t xml:space="preserve"> sau đó bàn giao cho đơn vị có chức năng xử lý theo đúng quy định về quản lý chất thải rắn và chất thải nguy hại</w:t>
      </w:r>
      <w:r w:rsidRPr="00925612">
        <w:rPr>
          <w:rFonts w:ascii="Times New Roman" w:hAnsi="Times New Roman" w:cs="Times New Roman"/>
          <w:sz w:val="26"/>
          <w:szCs w:val="26"/>
        </w:rPr>
        <w:t>. Phần nước sau ép</w:t>
      </w:r>
      <w:r w:rsidR="006D3392">
        <w:rPr>
          <w:rFonts w:ascii="Times New Roman" w:hAnsi="Times New Roman" w:cs="Times New Roman"/>
          <w:sz w:val="26"/>
          <w:szCs w:val="26"/>
          <w:lang w:val="vi-VN"/>
        </w:rPr>
        <w:t xml:space="preserve"> bùn</w:t>
      </w:r>
      <w:r w:rsidRPr="00925612">
        <w:rPr>
          <w:rFonts w:ascii="Times New Roman" w:hAnsi="Times New Roman" w:cs="Times New Roman"/>
          <w:sz w:val="26"/>
          <w:szCs w:val="26"/>
        </w:rPr>
        <w:t xml:space="preserve"> được đưa trở lại bể thu gom </w:t>
      </w:r>
      <w:r w:rsidR="006D3392">
        <w:rPr>
          <w:rFonts w:ascii="Times New Roman" w:hAnsi="Times New Roman" w:cs="Times New Roman"/>
          <w:sz w:val="26"/>
          <w:szCs w:val="26"/>
          <w:lang w:val="vi-VN"/>
        </w:rPr>
        <w:t xml:space="preserve">3 </w:t>
      </w:r>
      <w:r w:rsidRPr="00925612">
        <w:rPr>
          <w:rFonts w:ascii="Times New Roman" w:hAnsi="Times New Roman" w:cs="Times New Roman"/>
          <w:sz w:val="26"/>
          <w:szCs w:val="26"/>
        </w:rPr>
        <w:t>để tiếp tục xử lý.</w:t>
      </w:r>
    </w:p>
    <w:p w14:paraId="35513ED1" w14:textId="55D6DEB6" w:rsidR="0060124C" w:rsidRDefault="0060124C" w:rsidP="006D3392">
      <w:pPr>
        <w:pStyle w:val="Normal3"/>
        <w:spacing w:line="240" w:lineRule="auto"/>
        <w:ind w:firstLine="0"/>
        <w:jc w:val="center"/>
        <w:rPr>
          <w:b/>
          <w:bCs/>
          <w:szCs w:val="26"/>
          <w:lang w:val="vi-VN"/>
        </w:rPr>
      </w:pPr>
      <w:bookmarkStart w:id="429" w:name="_Toc253314912"/>
      <w:bookmarkStart w:id="430" w:name="_Toc367274986"/>
      <w:bookmarkStart w:id="431" w:name="_Toc372814581"/>
      <w:bookmarkStart w:id="432" w:name="_Toc372814893"/>
      <w:bookmarkStart w:id="433" w:name="_Toc372815006"/>
      <w:bookmarkStart w:id="434" w:name="_Toc374708376"/>
      <w:bookmarkStart w:id="435" w:name="_Toc405569854"/>
      <w:bookmarkStart w:id="436" w:name="_Toc427250819"/>
      <w:bookmarkStart w:id="437" w:name="_Toc53219851"/>
      <w:bookmarkStart w:id="438" w:name="_Toc140509973"/>
      <w:r w:rsidRPr="006D3392">
        <w:rPr>
          <w:b/>
          <w:bCs/>
          <w:szCs w:val="26"/>
        </w:rPr>
        <w:lastRenderedPageBreak/>
        <w:t>Bảng 4.</w:t>
      </w:r>
      <w:r w:rsidRPr="006D3392">
        <w:rPr>
          <w:b/>
          <w:bCs/>
          <w:szCs w:val="26"/>
        </w:rPr>
        <w:fldChar w:fldCharType="begin"/>
      </w:r>
      <w:r w:rsidRPr="006D3392">
        <w:rPr>
          <w:b/>
          <w:bCs/>
          <w:szCs w:val="26"/>
        </w:rPr>
        <w:instrText xml:space="preserve"> SEQ Bảng_4. \* ARABIC </w:instrText>
      </w:r>
      <w:r w:rsidRPr="006D3392">
        <w:rPr>
          <w:b/>
          <w:bCs/>
          <w:szCs w:val="26"/>
        </w:rPr>
        <w:fldChar w:fldCharType="separate"/>
      </w:r>
      <w:r w:rsidR="006D3392" w:rsidRPr="006D3392">
        <w:rPr>
          <w:b/>
          <w:bCs/>
          <w:noProof/>
          <w:szCs w:val="26"/>
        </w:rPr>
        <w:t>45</w:t>
      </w:r>
      <w:r w:rsidRPr="006D3392">
        <w:rPr>
          <w:b/>
          <w:bCs/>
          <w:szCs w:val="26"/>
        </w:rPr>
        <w:fldChar w:fldCharType="end"/>
      </w:r>
      <w:r w:rsidRPr="006D3392">
        <w:rPr>
          <w:b/>
          <w:bCs/>
          <w:szCs w:val="26"/>
        </w:rPr>
        <w:t xml:space="preserve"> Thông số kỹ thuật của hệ thống xử lý nước thải</w:t>
      </w:r>
      <w:bookmarkEnd w:id="429"/>
      <w:bookmarkEnd w:id="430"/>
      <w:bookmarkEnd w:id="431"/>
      <w:bookmarkEnd w:id="432"/>
      <w:bookmarkEnd w:id="433"/>
      <w:bookmarkEnd w:id="434"/>
      <w:bookmarkEnd w:id="435"/>
      <w:bookmarkEnd w:id="436"/>
      <w:bookmarkEnd w:id="437"/>
      <w:r w:rsidRPr="006D3392">
        <w:rPr>
          <w:b/>
          <w:bCs/>
          <w:szCs w:val="26"/>
          <w:lang w:val="vi-VN"/>
        </w:rPr>
        <w:t>, công suất 3</w:t>
      </w:r>
      <w:r w:rsidR="006D3392" w:rsidRPr="006D3392">
        <w:rPr>
          <w:b/>
          <w:bCs/>
          <w:szCs w:val="26"/>
          <w:lang w:val="vi-VN"/>
        </w:rPr>
        <w:t>.0</w:t>
      </w:r>
      <w:r w:rsidRPr="006D3392">
        <w:rPr>
          <w:b/>
          <w:bCs/>
          <w:szCs w:val="26"/>
          <w:lang w:val="vi-VN"/>
        </w:rPr>
        <w:t>00 m³/ngày.đêm</w:t>
      </w:r>
      <w:bookmarkEnd w:id="4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2767"/>
        <w:gridCol w:w="1275"/>
        <w:gridCol w:w="5381"/>
      </w:tblGrid>
      <w:tr w:rsidR="006D3392" w:rsidRPr="006D3392" w14:paraId="25039A32" w14:textId="77777777" w:rsidTr="006E5745">
        <w:trPr>
          <w:trHeight w:val="50"/>
          <w:tblHeader/>
        </w:trPr>
        <w:tc>
          <w:tcPr>
            <w:tcW w:w="300" w:type="pct"/>
            <w:shd w:val="clear" w:color="auto" w:fill="EBFFFF"/>
            <w:vAlign w:val="center"/>
            <w:hideMark/>
          </w:tcPr>
          <w:p w14:paraId="67DA3FA9" w14:textId="77777777" w:rsidR="006D3392" w:rsidRPr="006D3392" w:rsidRDefault="006D3392" w:rsidP="006D7DBE">
            <w:pPr>
              <w:spacing w:before="60" w:after="60" w:line="240" w:lineRule="auto"/>
              <w:jc w:val="center"/>
              <w:rPr>
                <w:rFonts w:ascii="Times New Roman" w:hAnsi="Times New Roman" w:cs="Times New Roman"/>
                <w:b/>
                <w:bCs/>
                <w:sz w:val="24"/>
                <w:szCs w:val="24"/>
              </w:rPr>
            </w:pPr>
            <w:r w:rsidRPr="006D3392">
              <w:rPr>
                <w:rFonts w:ascii="Times New Roman" w:hAnsi="Times New Roman" w:cs="Times New Roman"/>
                <w:b/>
                <w:bCs/>
                <w:sz w:val="24"/>
                <w:szCs w:val="24"/>
              </w:rPr>
              <w:t>Stt</w:t>
            </w:r>
          </w:p>
        </w:tc>
        <w:tc>
          <w:tcPr>
            <w:tcW w:w="1380" w:type="pct"/>
            <w:shd w:val="clear" w:color="auto" w:fill="EBFFFF"/>
            <w:vAlign w:val="center"/>
            <w:hideMark/>
          </w:tcPr>
          <w:p w14:paraId="3AC92105" w14:textId="77777777" w:rsidR="006D3392" w:rsidRPr="006D3392" w:rsidRDefault="006D3392" w:rsidP="006D7DBE">
            <w:pPr>
              <w:spacing w:before="60" w:after="60" w:line="240" w:lineRule="auto"/>
              <w:jc w:val="center"/>
              <w:rPr>
                <w:rFonts w:ascii="Times New Roman" w:hAnsi="Times New Roman" w:cs="Times New Roman"/>
                <w:b/>
                <w:bCs/>
                <w:sz w:val="24"/>
                <w:szCs w:val="24"/>
              </w:rPr>
            </w:pPr>
            <w:r w:rsidRPr="006D3392">
              <w:rPr>
                <w:rFonts w:ascii="Times New Roman" w:hAnsi="Times New Roman" w:cs="Times New Roman"/>
                <w:b/>
                <w:bCs/>
                <w:sz w:val="24"/>
                <w:szCs w:val="24"/>
              </w:rPr>
              <w:t>Hạng mục</w:t>
            </w:r>
          </w:p>
        </w:tc>
        <w:tc>
          <w:tcPr>
            <w:tcW w:w="636" w:type="pct"/>
            <w:shd w:val="clear" w:color="auto" w:fill="EBFFFF"/>
            <w:vAlign w:val="center"/>
            <w:hideMark/>
          </w:tcPr>
          <w:p w14:paraId="51048280" w14:textId="77777777" w:rsidR="006D3392" w:rsidRPr="006D3392" w:rsidRDefault="006D3392" w:rsidP="006D7DBE">
            <w:pPr>
              <w:spacing w:before="60" w:after="60" w:line="240" w:lineRule="auto"/>
              <w:jc w:val="center"/>
              <w:rPr>
                <w:rFonts w:ascii="Times New Roman" w:hAnsi="Times New Roman" w:cs="Times New Roman"/>
                <w:b/>
                <w:bCs/>
                <w:sz w:val="24"/>
                <w:szCs w:val="24"/>
              </w:rPr>
            </w:pPr>
            <w:r w:rsidRPr="006D3392">
              <w:rPr>
                <w:rFonts w:ascii="Times New Roman" w:hAnsi="Times New Roman" w:cs="Times New Roman"/>
                <w:b/>
                <w:bCs/>
                <w:sz w:val="24"/>
                <w:szCs w:val="24"/>
              </w:rPr>
              <w:t>Số lượng</w:t>
            </w:r>
          </w:p>
        </w:tc>
        <w:tc>
          <w:tcPr>
            <w:tcW w:w="2684" w:type="pct"/>
            <w:shd w:val="clear" w:color="auto" w:fill="EBFFFF"/>
            <w:vAlign w:val="center"/>
            <w:hideMark/>
          </w:tcPr>
          <w:p w14:paraId="350F3F7E" w14:textId="53C5CC38" w:rsidR="006D3392" w:rsidRPr="006E5745" w:rsidRDefault="006E5745" w:rsidP="006D7DBE">
            <w:pPr>
              <w:spacing w:before="60" w:after="60" w:line="240" w:lineRule="auto"/>
              <w:jc w:val="center"/>
              <w:rPr>
                <w:rFonts w:ascii="Times New Roman" w:hAnsi="Times New Roman" w:cs="Times New Roman"/>
                <w:b/>
                <w:bCs/>
                <w:sz w:val="24"/>
                <w:szCs w:val="24"/>
                <w:lang w:val="vi-VN"/>
              </w:rPr>
            </w:pPr>
            <w:r>
              <w:rPr>
                <w:rFonts w:ascii="Times New Roman" w:hAnsi="Times New Roman" w:cs="Times New Roman"/>
                <w:b/>
                <w:bCs/>
                <w:sz w:val="24"/>
                <w:szCs w:val="24"/>
                <w:lang w:val="vi-VN"/>
              </w:rPr>
              <w:t xml:space="preserve">Thông số kỹ thuật </w:t>
            </w:r>
          </w:p>
        </w:tc>
      </w:tr>
      <w:tr w:rsidR="006D3392" w:rsidRPr="006D3392" w14:paraId="4D520717" w14:textId="77777777" w:rsidTr="006E5745">
        <w:trPr>
          <w:trHeight w:val="698"/>
        </w:trPr>
        <w:tc>
          <w:tcPr>
            <w:tcW w:w="300" w:type="pct"/>
            <w:shd w:val="clear" w:color="auto" w:fill="auto"/>
            <w:vAlign w:val="center"/>
          </w:tcPr>
          <w:p w14:paraId="163F2657" w14:textId="77777777" w:rsidR="006D3392" w:rsidRPr="006D3392" w:rsidRDefault="006D3392" w:rsidP="006D7DBE">
            <w:pPr>
              <w:numPr>
                <w:ilvl w:val="0"/>
                <w:numId w:val="171"/>
              </w:numPr>
              <w:spacing w:before="60" w:after="60" w:line="240" w:lineRule="auto"/>
              <w:jc w:val="center"/>
              <w:rPr>
                <w:rFonts w:ascii="Times New Roman" w:hAnsi="Times New Roman" w:cs="Times New Roman"/>
                <w:sz w:val="24"/>
                <w:szCs w:val="24"/>
              </w:rPr>
            </w:pPr>
          </w:p>
        </w:tc>
        <w:tc>
          <w:tcPr>
            <w:tcW w:w="1380" w:type="pct"/>
            <w:shd w:val="clear" w:color="auto" w:fill="auto"/>
            <w:vAlign w:val="center"/>
            <w:hideMark/>
          </w:tcPr>
          <w:p w14:paraId="0FAE9799" w14:textId="1BC6F0D1" w:rsidR="006D3392" w:rsidRPr="006D3392" w:rsidRDefault="006D3392" w:rsidP="006D7DBE">
            <w:pPr>
              <w:spacing w:before="60" w:after="60" w:line="240" w:lineRule="auto"/>
              <w:jc w:val="both"/>
              <w:rPr>
                <w:rFonts w:ascii="Times New Roman" w:hAnsi="Times New Roman" w:cs="Times New Roman"/>
                <w:sz w:val="24"/>
                <w:szCs w:val="24"/>
                <w:lang w:val="vi-VN"/>
              </w:rPr>
            </w:pPr>
            <w:r w:rsidRPr="006D3392">
              <w:rPr>
                <w:rFonts w:ascii="Times New Roman" w:hAnsi="Times New Roman" w:cs="Times New Roman"/>
                <w:sz w:val="24"/>
                <w:szCs w:val="24"/>
              </w:rPr>
              <w:t xml:space="preserve">Bể thu gom </w:t>
            </w:r>
            <w:r>
              <w:rPr>
                <w:rFonts w:ascii="Times New Roman" w:hAnsi="Times New Roman" w:cs="Times New Roman"/>
                <w:sz w:val="24"/>
                <w:szCs w:val="24"/>
                <w:lang w:val="vi-VN"/>
              </w:rPr>
              <w:t>1</w:t>
            </w:r>
          </w:p>
        </w:tc>
        <w:tc>
          <w:tcPr>
            <w:tcW w:w="636" w:type="pct"/>
            <w:shd w:val="clear" w:color="auto" w:fill="auto"/>
            <w:vAlign w:val="center"/>
          </w:tcPr>
          <w:p w14:paraId="37FA80B4" w14:textId="0A3953E0" w:rsidR="006D3392" w:rsidRPr="006D3392" w:rsidRDefault="00CF78EE" w:rsidP="006D7DBE">
            <w:pPr>
              <w:spacing w:before="60" w:after="60" w:line="240" w:lineRule="auto"/>
              <w:jc w:val="center"/>
              <w:rPr>
                <w:rFonts w:ascii="Times New Roman" w:hAnsi="Times New Roman" w:cs="Times New Roman"/>
                <w:sz w:val="24"/>
                <w:szCs w:val="24"/>
              </w:rPr>
            </w:pPr>
            <w:r>
              <w:rPr>
                <w:rFonts w:ascii="Times New Roman" w:hAnsi="Times New Roman" w:cs="Times New Roman"/>
                <w:sz w:val="24"/>
                <w:szCs w:val="24"/>
                <w:lang w:val="en-GB"/>
              </w:rPr>
              <w:t>0</w:t>
            </w:r>
            <w:r w:rsidR="006D3392" w:rsidRPr="006D3392">
              <w:rPr>
                <w:rFonts w:ascii="Times New Roman" w:hAnsi="Times New Roman" w:cs="Times New Roman"/>
                <w:sz w:val="24"/>
                <w:szCs w:val="24"/>
                <w:lang w:val="en-GB"/>
              </w:rPr>
              <w:t xml:space="preserve">1 </w:t>
            </w:r>
            <w:r w:rsidR="006D3392" w:rsidRPr="006D3392">
              <w:rPr>
                <w:rFonts w:ascii="Times New Roman" w:hAnsi="Times New Roman" w:cs="Times New Roman"/>
                <w:sz w:val="24"/>
                <w:szCs w:val="24"/>
                <w:lang w:val="vi-VN"/>
              </w:rPr>
              <w:t>b</w:t>
            </w:r>
            <w:r w:rsidR="006D3392" w:rsidRPr="006D3392">
              <w:rPr>
                <w:rFonts w:ascii="Times New Roman" w:hAnsi="Times New Roman" w:cs="Times New Roman"/>
                <w:sz w:val="24"/>
                <w:szCs w:val="24"/>
                <w:lang w:val="en-GB"/>
              </w:rPr>
              <w:t>ể</w:t>
            </w:r>
          </w:p>
        </w:tc>
        <w:tc>
          <w:tcPr>
            <w:tcW w:w="2684" w:type="pct"/>
            <w:shd w:val="clear" w:color="auto" w:fill="auto"/>
            <w:vAlign w:val="center"/>
            <w:hideMark/>
          </w:tcPr>
          <w:p w14:paraId="50CE57D3" w14:textId="77777777" w:rsidR="006E5745" w:rsidRPr="006D3392" w:rsidRDefault="006E5745" w:rsidP="006D7DBE">
            <w:pPr>
              <w:pStyle w:val="ListParagraph"/>
              <w:numPr>
                <w:ilvl w:val="0"/>
                <w:numId w:val="170"/>
              </w:numPr>
              <w:spacing w:before="60" w:after="60" w:line="240" w:lineRule="auto"/>
              <w:ind w:left="176" w:hanging="218"/>
              <w:contextualSpacing w:val="0"/>
              <w:jc w:val="both"/>
              <w:rPr>
                <w:rFonts w:ascii="Times New Roman" w:hAnsi="Times New Roman" w:cs="Times New Roman"/>
                <w:sz w:val="24"/>
                <w:szCs w:val="24"/>
              </w:rPr>
            </w:pPr>
            <w:r w:rsidRPr="006D3392">
              <w:rPr>
                <w:rFonts w:ascii="Times New Roman" w:hAnsi="Times New Roman" w:cs="Times New Roman"/>
                <w:sz w:val="24"/>
                <w:szCs w:val="24"/>
              </w:rPr>
              <w:t>Vật liệu: BTCT</w:t>
            </w:r>
          </w:p>
          <w:p w14:paraId="170C251A" w14:textId="47383C41" w:rsidR="006E5745" w:rsidRPr="006D3392" w:rsidRDefault="006E5745" w:rsidP="006D7DBE">
            <w:pPr>
              <w:pStyle w:val="ListParagraph"/>
              <w:numPr>
                <w:ilvl w:val="0"/>
                <w:numId w:val="170"/>
              </w:numPr>
              <w:spacing w:before="60" w:after="60" w:line="240" w:lineRule="auto"/>
              <w:ind w:left="176" w:hanging="218"/>
              <w:contextualSpacing w:val="0"/>
              <w:jc w:val="both"/>
              <w:rPr>
                <w:rFonts w:ascii="Times New Roman" w:hAnsi="Times New Roman" w:cs="Times New Roman"/>
                <w:sz w:val="24"/>
                <w:szCs w:val="24"/>
              </w:rPr>
            </w:pPr>
            <w:r w:rsidRPr="006D3392">
              <w:rPr>
                <w:rFonts w:ascii="Times New Roman" w:hAnsi="Times New Roman" w:cs="Times New Roman"/>
                <w:sz w:val="24"/>
                <w:szCs w:val="24"/>
              </w:rPr>
              <w:t xml:space="preserve">Kích thước bể: </w:t>
            </w:r>
            <w:r>
              <w:rPr>
                <w:rFonts w:ascii="Times New Roman" w:hAnsi="Times New Roman" w:cs="Times New Roman"/>
                <w:sz w:val="24"/>
                <w:szCs w:val="24"/>
                <w:lang w:val="vi-VN"/>
              </w:rPr>
              <w:t>D × R × C = 16,5</w:t>
            </w:r>
            <w:r w:rsidRPr="006D3392">
              <w:rPr>
                <w:rFonts w:ascii="Times New Roman" w:hAnsi="Times New Roman" w:cs="Times New Roman"/>
                <w:sz w:val="24"/>
                <w:szCs w:val="24"/>
              </w:rPr>
              <w:t xml:space="preserve"> </w:t>
            </w:r>
            <w:r w:rsidRPr="006D3392">
              <w:rPr>
                <w:rFonts w:ascii="Times New Roman" w:hAnsi="Times New Roman" w:cs="Times New Roman"/>
                <w:sz w:val="24"/>
                <w:szCs w:val="24"/>
              </w:rPr>
              <w:sym w:font="Symbol" w:char="F0B4"/>
            </w:r>
            <w:r w:rsidRPr="006D3392">
              <w:rPr>
                <w:rFonts w:ascii="Times New Roman" w:hAnsi="Times New Roman" w:cs="Times New Roman"/>
                <w:sz w:val="24"/>
                <w:szCs w:val="24"/>
              </w:rPr>
              <w:t xml:space="preserve"> </w:t>
            </w:r>
            <w:r>
              <w:rPr>
                <w:rFonts w:ascii="Times New Roman" w:hAnsi="Times New Roman" w:cs="Times New Roman"/>
                <w:sz w:val="24"/>
                <w:szCs w:val="24"/>
                <w:lang w:val="vi-VN"/>
              </w:rPr>
              <w:t>11,6</w:t>
            </w:r>
            <w:r w:rsidRPr="006D3392">
              <w:rPr>
                <w:rFonts w:ascii="Times New Roman" w:hAnsi="Times New Roman" w:cs="Times New Roman"/>
                <w:sz w:val="24"/>
                <w:szCs w:val="24"/>
              </w:rPr>
              <w:t xml:space="preserve"> </w:t>
            </w:r>
            <w:r w:rsidRPr="006D3392">
              <w:rPr>
                <w:rFonts w:ascii="Times New Roman" w:hAnsi="Times New Roman" w:cs="Times New Roman"/>
                <w:sz w:val="24"/>
                <w:szCs w:val="24"/>
              </w:rPr>
              <w:sym w:font="Symbol" w:char="F0B4"/>
            </w:r>
            <w:r w:rsidRPr="006D3392">
              <w:rPr>
                <w:rFonts w:ascii="Times New Roman" w:hAnsi="Times New Roman" w:cs="Times New Roman"/>
                <w:sz w:val="24"/>
                <w:szCs w:val="24"/>
              </w:rPr>
              <w:t xml:space="preserve"> </w:t>
            </w:r>
            <w:r>
              <w:rPr>
                <w:rFonts w:ascii="Times New Roman" w:hAnsi="Times New Roman" w:cs="Times New Roman"/>
                <w:sz w:val="24"/>
                <w:szCs w:val="24"/>
                <w:lang w:val="vi-VN"/>
              </w:rPr>
              <w:t>1,5</w:t>
            </w:r>
            <w:r w:rsidR="006C12BC">
              <w:rPr>
                <w:rFonts w:ascii="Times New Roman" w:hAnsi="Times New Roman" w:cs="Times New Roman"/>
                <w:sz w:val="24"/>
                <w:szCs w:val="24"/>
                <w:lang w:val="vi-VN"/>
              </w:rPr>
              <w:t xml:space="preserve"> mét</w:t>
            </w:r>
          </w:p>
          <w:p w14:paraId="47F81C0E" w14:textId="688BC046" w:rsidR="006E5745" w:rsidRPr="006C12BC" w:rsidRDefault="006E5745" w:rsidP="006D7DBE">
            <w:pPr>
              <w:pStyle w:val="ListParagraph"/>
              <w:numPr>
                <w:ilvl w:val="0"/>
                <w:numId w:val="170"/>
              </w:numPr>
              <w:spacing w:before="60" w:after="60" w:line="240" w:lineRule="auto"/>
              <w:ind w:left="176" w:hanging="218"/>
              <w:contextualSpacing w:val="0"/>
              <w:jc w:val="both"/>
              <w:rPr>
                <w:rFonts w:ascii="Times New Roman" w:hAnsi="Times New Roman" w:cs="Times New Roman"/>
                <w:sz w:val="24"/>
                <w:szCs w:val="24"/>
              </w:rPr>
            </w:pPr>
            <w:r w:rsidRPr="006D3392">
              <w:rPr>
                <w:rFonts w:ascii="Times New Roman" w:hAnsi="Times New Roman" w:cs="Times New Roman"/>
                <w:sz w:val="24"/>
                <w:szCs w:val="24"/>
                <w:lang w:val="vi-VN"/>
              </w:rPr>
              <w:t xml:space="preserve">Thể tích: </w:t>
            </w:r>
            <w:r w:rsidR="006C12BC">
              <w:rPr>
                <w:rFonts w:ascii="Times New Roman" w:hAnsi="Times New Roman" w:cs="Times New Roman"/>
                <w:sz w:val="24"/>
                <w:szCs w:val="24"/>
                <w:lang w:val="vi-VN"/>
              </w:rPr>
              <w:fldChar w:fldCharType="begin"/>
            </w:r>
            <w:r w:rsidR="006C12BC">
              <w:rPr>
                <w:rFonts w:ascii="Times New Roman" w:hAnsi="Times New Roman" w:cs="Times New Roman"/>
                <w:sz w:val="24"/>
                <w:szCs w:val="24"/>
                <w:lang w:val="vi-VN"/>
              </w:rPr>
              <w:instrText xml:space="preserve"> =16,5*11,6*1,5\#0 </w:instrText>
            </w:r>
            <w:r w:rsidR="006C12BC">
              <w:rPr>
                <w:rFonts w:ascii="Times New Roman" w:hAnsi="Times New Roman" w:cs="Times New Roman"/>
                <w:sz w:val="24"/>
                <w:szCs w:val="24"/>
                <w:lang w:val="vi-VN"/>
              </w:rPr>
              <w:fldChar w:fldCharType="separate"/>
            </w:r>
            <w:r w:rsidR="006C12BC">
              <w:rPr>
                <w:rFonts w:ascii="Times New Roman" w:hAnsi="Times New Roman" w:cs="Times New Roman"/>
                <w:noProof/>
                <w:sz w:val="24"/>
                <w:szCs w:val="24"/>
                <w:lang w:val="vi-VN"/>
              </w:rPr>
              <w:t>287</w:t>
            </w:r>
            <w:r w:rsidR="006C12BC">
              <w:rPr>
                <w:rFonts w:ascii="Times New Roman" w:hAnsi="Times New Roman" w:cs="Times New Roman"/>
                <w:sz w:val="24"/>
                <w:szCs w:val="24"/>
                <w:lang w:val="vi-VN"/>
              </w:rPr>
              <w:fldChar w:fldCharType="end"/>
            </w:r>
            <w:r w:rsidRPr="006D3392">
              <w:rPr>
                <w:rFonts w:ascii="Times New Roman" w:hAnsi="Times New Roman" w:cs="Times New Roman"/>
                <w:sz w:val="24"/>
                <w:szCs w:val="24"/>
                <w:lang w:val="vi-VN"/>
              </w:rPr>
              <w:t xml:space="preserve"> m</w:t>
            </w:r>
            <w:r w:rsidR="006C12BC">
              <w:rPr>
                <w:rFonts w:ascii="Times New Roman" w:hAnsi="Times New Roman" w:cs="Times New Roman"/>
                <w:sz w:val="24"/>
                <w:szCs w:val="24"/>
                <w:lang w:val="vi-VN"/>
              </w:rPr>
              <w:t>³</w:t>
            </w:r>
          </w:p>
          <w:p w14:paraId="505A04BD" w14:textId="4E8147AC" w:rsidR="006C12BC" w:rsidRPr="006D3392" w:rsidRDefault="006C12BC" w:rsidP="006D7DBE">
            <w:pPr>
              <w:pStyle w:val="ListParagraph"/>
              <w:numPr>
                <w:ilvl w:val="0"/>
                <w:numId w:val="170"/>
              </w:numPr>
              <w:spacing w:before="60" w:after="60" w:line="240" w:lineRule="auto"/>
              <w:ind w:left="176" w:hanging="218"/>
              <w:contextualSpacing w:val="0"/>
              <w:jc w:val="both"/>
              <w:rPr>
                <w:rFonts w:ascii="Times New Roman" w:hAnsi="Times New Roman" w:cs="Times New Roman"/>
                <w:sz w:val="24"/>
                <w:szCs w:val="24"/>
              </w:rPr>
            </w:pPr>
            <w:r>
              <w:rPr>
                <w:rFonts w:ascii="Times New Roman" w:hAnsi="Times New Roman" w:cs="Times New Roman"/>
                <w:sz w:val="24"/>
                <w:szCs w:val="24"/>
                <w:lang w:val="vi-VN"/>
              </w:rPr>
              <w:t xml:space="preserve">Thể tích chứa nước: 250 </w:t>
            </w:r>
            <w:r w:rsidRPr="006D3392">
              <w:rPr>
                <w:rFonts w:ascii="Times New Roman" w:hAnsi="Times New Roman" w:cs="Times New Roman"/>
                <w:sz w:val="24"/>
                <w:szCs w:val="24"/>
                <w:lang w:val="vi-VN"/>
              </w:rPr>
              <w:t>m</w:t>
            </w:r>
            <w:r>
              <w:rPr>
                <w:rFonts w:ascii="Times New Roman" w:hAnsi="Times New Roman" w:cs="Times New Roman"/>
                <w:sz w:val="24"/>
                <w:szCs w:val="24"/>
                <w:lang w:val="vi-VN"/>
              </w:rPr>
              <w:t>³</w:t>
            </w:r>
          </w:p>
          <w:p w14:paraId="2811C8D3" w14:textId="19114A52" w:rsidR="006D3392" w:rsidRPr="006D3392" w:rsidRDefault="006E5745" w:rsidP="006D7DBE">
            <w:pPr>
              <w:pStyle w:val="ListParagraph"/>
              <w:numPr>
                <w:ilvl w:val="0"/>
                <w:numId w:val="170"/>
              </w:numPr>
              <w:spacing w:before="60" w:after="60" w:line="240" w:lineRule="auto"/>
              <w:ind w:left="176" w:hanging="218"/>
              <w:contextualSpacing w:val="0"/>
              <w:jc w:val="both"/>
              <w:rPr>
                <w:rFonts w:ascii="Times New Roman" w:hAnsi="Times New Roman" w:cs="Times New Roman"/>
                <w:sz w:val="24"/>
                <w:szCs w:val="24"/>
              </w:rPr>
            </w:pPr>
            <w:r w:rsidRPr="006D3392">
              <w:rPr>
                <w:rFonts w:ascii="Times New Roman" w:hAnsi="Times New Roman" w:cs="Times New Roman"/>
                <w:sz w:val="24"/>
                <w:szCs w:val="24"/>
              </w:rPr>
              <w:t xml:space="preserve">Thời gian lưu: </w:t>
            </w:r>
            <w:r w:rsidRPr="006D3392">
              <w:rPr>
                <w:rFonts w:ascii="Times New Roman" w:hAnsi="Times New Roman" w:cs="Times New Roman"/>
                <w:sz w:val="24"/>
                <w:szCs w:val="24"/>
              </w:rPr>
              <w:fldChar w:fldCharType="begin"/>
            </w:r>
            <w:r w:rsidRPr="006D3392">
              <w:rPr>
                <w:rFonts w:ascii="Times New Roman" w:hAnsi="Times New Roman" w:cs="Times New Roman"/>
                <w:sz w:val="24"/>
                <w:szCs w:val="24"/>
              </w:rPr>
              <w:instrText xml:space="preserve"> =</w:instrText>
            </w:r>
            <w:r w:rsidR="0096314B">
              <w:rPr>
                <w:rFonts w:ascii="Times New Roman" w:hAnsi="Times New Roman" w:cs="Times New Roman"/>
                <w:sz w:val="24"/>
                <w:szCs w:val="24"/>
                <w:lang w:val="vi-VN"/>
              </w:rPr>
              <w:instrText>250</w:instrText>
            </w:r>
            <w:r w:rsidRPr="006D3392">
              <w:rPr>
                <w:rFonts w:ascii="Times New Roman" w:hAnsi="Times New Roman" w:cs="Times New Roman"/>
                <w:sz w:val="24"/>
                <w:szCs w:val="24"/>
              </w:rPr>
              <w:instrText>/</w:instrText>
            </w:r>
            <w:r w:rsidR="0096314B">
              <w:rPr>
                <w:rFonts w:ascii="Times New Roman" w:hAnsi="Times New Roman" w:cs="Times New Roman"/>
                <w:sz w:val="24"/>
                <w:szCs w:val="24"/>
                <w:lang w:val="vi-VN"/>
              </w:rPr>
              <w:instrText>3</w:instrText>
            </w:r>
            <w:r w:rsidRPr="006D3392">
              <w:rPr>
                <w:rFonts w:ascii="Times New Roman" w:hAnsi="Times New Roman" w:cs="Times New Roman"/>
                <w:sz w:val="24"/>
                <w:szCs w:val="24"/>
              </w:rPr>
              <w:instrText>000*24</w:instrText>
            </w:r>
            <w:r w:rsidRPr="006D3392">
              <w:rPr>
                <w:rFonts w:ascii="Times New Roman" w:hAnsi="Times New Roman" w:cs="Times New Roman"/>
                <w:sz w:val="24"/>
                <w:szCs w:val="24"/>
              </w:rPr>
              <w:fldChar w:fldCharType="separate"/>
            </w:r>
            <w:r w:rsidR="0096314B">
              <w:rPr>
                <w:rFonts w:ascii="Times New Roman" w:hAnsi="Times New Roman" w:cs="Times New Roman"/>
                <w:noProof/>
                <w:sz w:val="24"/>
                <w:szCs w:val="24"/>
              </w:rPr>
              <w:t>2</w:t>
            </w:r>
            <w:r w:rsidRPr="006D3392">
              <w:rPr>
                <w:rFonts w:ascii="Times New Roman" w:hAnsi="Times New Roman" w:cs="Times New Roman"/>
                <w:sz w:val="24"/>
                <w:szCs w:val="24"/>
              </w:rPr>
              <w:fldChar w:fldCharType="end"/>
            </w:r>
            <w:r w:rsidRPr="006D3392">
              <w:rPr>
                <w:rFonts w:ascii="Times New Roman" w:hAnsi="Times New Roman" w:cs="Times New Roman"/>
                <w:sz w:val="24"/>
                <w:szCs w:val="24"/>
              </w:rPr>
              <w:t xml:space="preserve"> giờ</w:t>
            </w:r>
          </w:p>
        </w:tc>
      </w:tr>
      <w:tr w:rsidR="006D3392" w:rsidRPr="006D3392" w14:paraId="4B5038EC" w14:textId="77777777" w:rsidTr="006E5745">
        <w:trPr>
          <w:trHeight w:val="698"/>
        </w:trPr>
        <w:tc>
          <w:tcPr>
            <w:tcW w:w="300" w:type="pct"/>
            <w:shd w:val="clear" w:color="auto" w:fill="auto"/>
            <w:vAlign w:val="center"/>
          </w:tcPr>
          <w:p w14:paraId="17E4AB49" w14:textId="77777777" w:rsidR="006D3392" w:rsidRPr="006D3392" w:rsidRDefault="006D3392" w:rsidP="006D7DBE">
            <w:pPr>
              <w:numPr>
                <w:ilvl w:val="0"/>
                <w:numId w:val="171"/>
              </w:numPr>
              <w:spacing w:before="60" w:after="60" w:line="240" w:lineRule="auto"/>
              <w:jc w:val="center"/>
              <w:rPr>
                <w:rFonts w:ascii="Times New Roman" w:hAnsi="Times New Roman" w:cs="Times New Roman"/>
                <w:sz w:val="24"/>
                <w:szCs w:val="24"/>
              </w:rPr>
            </w:pPr>
          </w:p>
        </w:tc>
        <w:tc>
          <w:tcPr>
            <w:tcW w:w="1380" w:type="pct"/>
            <w:shd w:val="clear" w:color="auto" w:fill="auto"/>
            <w:vAlign w:val="center"/>
          </w:tcPr>
          <w:p w14:paraId="3A8BD714" w14:textId="727DA9EE" w:rsidR="006D3392" w:rsidRPr="006D3392" w:rsidRDefault="006D3392" w:rsidP="006D7DBE">
            <w:pPr>
              <w:spacing w:before="60" w:after="6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Bể thu gom 2 </w:t>
            </w:r>
          </w:p>
        </w:tc>
        <w:tc>
          <w:tcPr>
            <w:tcW w:w="636" w:type="pct"/>
            <w:shd w:val="clear" w:color="auto" w:fill="auto"/>
            <w:vAlign w:val="center"/>
          </w:tcPr>
          <w:p w14:paraId="21C6DFA7" w14:textId="1703DCC6" w:rsidR="006D3392" w:rsidRPr="006D3392" w:rsidRDefault="00CF78EE" w:rsidP="006D7DBE">
            <w:pPr>
              <w:spacing w:before="60" w:after="6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r w:rsidR="00956835" w:rsidRPr="006D3392">
              <w:rPr>
                <w:rFonts w:ascii="Times New Roman" w:hAnsi="Times New Roman" w:cs="Times New Roman"/>
                <w:sz w:val="24"/>
                <w:szCs w:val="24"/>
                <w:lang w:val="en-GB"/>
              </w:rPr>
              <w:t xml:space="preserve">1 </w:t>
            </w:r>
            <w:r w:rsidR="00956835" w:rsidRPr="006D3392">
              <w:rPr>
                <w:rFonts w:ascii="Times New Roman" w:hAnsi="Times New Roman" w:cs="Times New Roman"/>
                <w:sz w:val="24"/>
                <w:szCs w:val="24"/>
                <w:lang w:val="vi-VN"/>
              </w:rPr>
              <w:t>b</w:t>
            </w:r>
            <w:r w:rsidR="00956835" w:rsidRPr="006D3392">
              <w:rPr>
                <w:rFonts w:ascii="Times New Roman" w:hAnsi="Times New Roman" w:cs="Times New Roman"/>
                <w:sz w:val="24"/>
                <w:szCs w:val="24"/>
                <w:lang w:val="en-GB"/>
              </w:rPr>
              <w:t>ể</w:t>
            </w:r>
          </w:p>
        </w:tc>
        <w:tc>
          <w:tcPr>
            <w:tcW w:w="2684" w:type="pct"/>
            <w:shd w:val="clear" w:color="auto" w:fill="auto"/>
            <w:vAlign w:val="center"/>
          </w:tcPr>
          <w:p w14:paraId="0CD01FC6" w14:textId="77777777" w:rsidR="0096314B" w:rsidRPr="006D3392" w:rsidRDefault="0096314B" w:rsidP="006D7DBE">
            <w:pPr>
              <w:pStyle w:val="ListParagraph"/>
              <w:numPr>
                <w:ilvl w:val="0"/>
                <w:numId w:val="170"/>
              </w:numPr>
              <w:spacing w:before="60" w:after="60" w:line="240" w:lineRule="auto"/>
              <w:ind w:left="176" w:hanging="218"/>
              <w:contextualSpacing w:val="0"/>
              <w:jc w:val="both"/>
              <w:rPr>
                <w:rFonts w:ascii="Times New Roman" w:hAnsi="Times New Roman" w:cs="Times New Roman"/>
                <w:sz w:val="24"/>
                <w:szCs w:val="24"/>
              </w:rPr>
            </w:pPr>
            <w:r w:rsidRPr="006D3392">
              <w:rPr>
                <w:rFonts w:ascii="Times New Roman" w:hAnsi="Times New Roman" w:cs="Times New Roman"/>
                <w:sz w:val="24"/>
                <w:szCs w:val="24"/>
              </w:rPr>
              <w:t>Vật liệu: BTCT</w:t>
            </w:r>
          </w:p>
          <w:p w14:paraId="275FB510" w14:textId="77777777" w:rsidR="0096314B" w:rsidRPr="006D3392" w:rsidRDefault="0096314B" w:rsidP="006D7DBE">
            <w:pPr>
              <w:pStyle w:val="ListParagraph"/>
              <w:numPr>
                <w:ilvl w:val="0"/>
                <w:numId w:val="170"/>
              </w:numPr>
              <w:spacing w:before="60" w:after="60" w:line="240" w:lineRule="auto"/>
              <w:ind w:left="176" w:hanging="218"/>
              <w:contextualSpacing w:val="0"/>
              <w:jc w:val="both"/>
              <w:rPr>
                <w:rFonts w:ascii="Times New Roman" w:hAnsi="Times New Roman" w:cs="Times New Roman"/>
                <w:sz w:val="24"/>
                <w:szCs w:val="24"/>
              </w:rPr>
            </w:pPr>
            <w:r w:rsidRPr="006D3392">
              <w:rPr>
                <w:rFonts w:ascii="Times New Roman" w:hAnsi="Times New Roman" w:cs="Times New Roman"/>
                <w:sz w:val="24"/>
                <w:szCs w:val="24"/>
              </w:rPr>
              <w:t xml:space="preserve">Kích thước bể: </w:t>
            </w:r>
            <w:r>
              <w:rPr>
                <w:rFonts w:ascii="Times New Roman" w:hAnsi="Times New Roman" w:cs="Times New Roman"/>
                <w:sz w:val="24"/>
                <w:szCs w:val="24"/>
                <w:lang w:val="vi-VN"/>
              </w:rPr>
              <w:t>D × R × C = 16,5</w:t>
            </w:r>
            <w:r w:rsidRPr="006D3392">
              <w:rPr>
                <w:rFonts w:ascii="Times New Roman" w:hAnsi="Times New Roman" w:cs="Times New Roman"/>
                <w:sz w:val="24"/>
                <w:szCs w:val="24"/>
              </w:rPr>
              <w:t xml:space="preserve"> </w:t>
            </w:r>
            <w:r w:rsidRPr="006D3392">
              <w:rPr>
                <w:rFonts w:ascii="Times New Roman" w:hAnsi="Times New Roman" w:cs="Times New Roman"/>
                <w:sz w:val="24"/>
                <w:szCs w:val="24"/>
              </w:rPr>
              <w:sym w:font="Symbol" w:char="F0B4"/>
            </w:r>
            <w:r w:rsidRPr="006D3392">
              <w:rPr>
                <w:rFonts w:ascii="Times New Roman" w:hAnsi="Times New Roman" w:cs="Times New Roman"/>
                <w:sz w:val="24"/>
                <w:szCs w:val="24"/>
              </w:rPr>
              <w:t xml:space="preserve"> </w:t>
            </w:r>
            <w:r>
              <w:rPr>
                <w:rFonts w:ascii="Times New Roman" w:hAnsi="Times New Roman" w:cs="Times New Roman"/>
                <w:sz w:val="24"/>
                <w:szCs w:val="24"/>
                <w:lang w:val="vi-VN"/>
              </w:rPr>
              <w:t>11,6</w:t>
            </w:r>
            <w:r w:rsidRPr="006D3392">
              <w:rPr>
                <w:rFonts w:ascii="Times New Roman" w:hAnsi="Times New Roman" w:cs="Times New Roman"/>
                <w:sz w:val="24"/>
                <w:szCs w:val="24"/>
              </w:rPr>
              <w:t xml:space="preserve"> </w:t>
            </w:r>
            <w:r w:rsidRPr="006D3392">
              <w:rPr>
                <w:rFonts w:ascii="Times New Roman" w:hAnsi="Times New Roman" w:cs="Times New Roman"/>
                <w:sz w:val="24"/>
                <w:szCs w:val="24"/>
              </w:rPr>
              <w:sym w:font="Symbol" w:char="F0B4"/>
            </w:r>
            <w:r w:rsidRPr="006D3392">
              <w:rPr>
                <w:rFonts w:ascii="Times New Roman" w:hAnsi="Times New Roman" w:cs="Times New Roman"/>
                <w:sz w:val="24"/>
                <w:szCs w:val="24"/>
              </w:rPr>
              <w:t xml:space="preserve"> </w:t>
            </w:r>
            <w:r>
              <w:rPr>
                <w:rFonts w:ascii="Times New Roman" w:hAnsi="Times New Roman" w:cs="Times New Roman"/>
                <w:sz w:val="24"/>
                <w:szCs w:val="24"/>
                <w:lang w:val="vi-VN"/>
              </w:rPr>
              <w:t>1,5 mét</w:t>
            </w:r>
          </w:p>
          <w:p w14:paraId="1DB20141" w14:textId="77777777" w:rsidR="0096314B" w:rsidRPr="006C12BC" w:rsidRDefault="0096314B" w:rsidP="006D7DBE">
            <w:pPr>
              <w:pStyle w:val="ListParagraph"/>
              <w:numPr>
                <w:ilvl w:val="0"/>
                <w:numId w:val="170"/>
              </w:numPr>
              <w:spacing w:before="60" w:after="60" w:line="240" w:lineRule="auto"/>
              <w:ind w:left="176" w:hanging="218"/>
              <w:contextualSpacing w:val="0"/>
              <w:jc w:val="both"/>
              <w:rPr>
                <w:rFonts w:ascii="Times New Roman" w:hAnsi="Times New Roman" w:cs="Times New Roman"/>
                <w:sz w:val="24"/>
                <w:szCs w:val="24"/>
              </w:rPr>
            </w:pPr>
            <w:r w:rsidRPr="006D3392">
              <w:rPr>
                <w:rFonts w:ascii="Times New Roman" w:hAnsi="Times New Roman" w:cs="Times New Roman"/>
                <w:sz w:val="24"/>
                <w:szCs w:val="24"/>
                <w:lang w:val="vi-VN"/>
              </w:rPr>
              <w:t xml:space="preserve">Thể tích: </w:t>
            </w:r>
            <w:r>
              <w:rPr>
                <w:rFonts w:ascii="Times New Roman" w:hAnsi="Times New Roman" w:cs="Times New Roman"/>
                <w:sz w:val="24"/>
                <w:szCs w:val="24"/>
                <w:lang w:val="vi-VN"/>
              </w:rPr>
              <w:fldChar w:fldCharType="begin"/>
            </w:r>
            <w:r>
              <w:rPr>
                <w:rFonts w:ascii="Times New Roman" w:hAnsi="Times New Roman" w:cs="Times New Roman"/>
                <w:sz w:val="24"/>
                <w:szCs w:val="24"/>
                <w:lang w:val="vi-VN"/>
              </w:rPr>
              <w:instrText xml:space="preserve"> =16,5*11,6*1,5\#0 </w:instrText>
            </w:r>
            <w:r>
              <w:rPr>
                <w:rFonts w:ascii="Times New Roman" w:hAnsi="Times New Roman" w:cs="Times New Roman"/>
                <w:sz w:val="24"/>
                <w:szCs w:val="24"/>
                <w:lang w:val="vi-VN"/>
              </w:rPr>
              <w:fldChar w:fldCharType="separate"/>
            </w:r>
            <w:r>
              <w:rPr>
                <w:rFonts w:ascii="Times New Roman" w:hAnsi="Times New Roman" w:cs="Times New Roman"/>
                <w:noProof/>
                <w:sz w:val="24"/>
                <w:szCs w:val="24"/>
                <w:lang w:val="vi-VN"/>
              </w:rPr>
              <w:t>287</w:t>
            </w:r>
            <w:r>
              <w:rPr>
                <w:rFonts w:ascii="Times New Roman" w:hAnsi="Times New Roman" w:cs="Times New Roman"/>
                <w:sz w:val="24"/>
                <w:szCs w:val="24"/>
                <w:lang w:val="vi-VN"/>
              </w:rPr>
              <w:fldChar w:fldCharType="end"/>
            </w:r>
            <w:r w:rsidRPr="006D3392">
              <w:rPr>
                <w:rFonts w:ascii="Times New Roman" w:hAnsi="Times New Roman" w:cs="Times New Roman"/>
                <w:sz w:val="24"/>
                <w:szCs w:val="24"/>
                <w:lang w:val="vi-VN"/>
              </w:rPr>
              <w:t xml:space="preserve"> m</w:t>
            </w:r>
            <w:r>
              <w:rPr>
                <w:rFonts w:ascii="Times New Roman" w:hAnsi="Times New Roman" w:cs="Times New Roman"/>
                <w:sz w:val="24"/>
                <w:szCs w:val="24"/>
                <w:lang w:val="vi-VN"/>
              </w:rPr>
              <w:t>³</w:t>
            </w:r>
          </w:p>
          <w:p w14:paraId="50E6D74E" w14:textId="77777777" w:rsidR="0096314B" w:rsidRPr="006D3392" w:rsidRDefault="0096314B" w:rsidP="006D7DBE">
            <w:pPr>
              <w:pStyle w:val="ListParagraph"/>
              <w:numPr>
                <w:ilvl w:val="0"/>
                <w:numId w:val="170"/>
              </w:numPr>
              <w:spacing w:before="60" w:after="60" w:line="240" w:lineRule="auto"/>
              <w:ind w:left="176" w:hanging="218"/>
              <w:contextualSpacing w:val="0"/>
              <w:jc w:val="both"/>
              <w:rPr>
                <w:rFonts w:ascii="Times New Roman" w:hAnsi="Times New Roman" w:cs="Times New Roman"/>
                <w:sz w:val="24"/>
                <w:szCs w:val="24"/>
              </w:rPr>
            </w:pPr>
            <w:r>
              <w:rPr>
                <w:rFonts w:ascii="Times New Roman" w:hAnsi="Times New Roman" w:cs="Times New Roman"/>
                <w:sz w:val="24"/>
                <w:szCs w:val="24"/>
                <w:lang w:val="vi-VN"/>
              </w:rPr>
              <w:t xml:space="preserve">Thể tích chứa nước: 250 </w:t>
            </w:r>
            <w:r w:rsidRPr="006D3392">
              <w:rPr>
                <w:rFonts w:ascii="Times New Roman" w:hAnsi="Times New Roman" w:cs="Times New Roman"/>
                <w:sz w:val="24"/>
                <w:szCs w:val="24"/>
                <w:lang w:val="vi-VN"/>
              </w:rPr>
              <w:t>m</w:t>
            </w:r>
            <w:r>
              <w:rPr>
                <w:rFonts w:ascii="Times New Roman" w:hAnsi="Times New Roman" w:cs="Times New Roman"/>
                <w:sz w:val="24"/>
                <w:szCs w:val="24"/>
                <w:lang w:val="vi-VN"/>
              </w:rPr>
              <w:t>³</w:t>
            </w:r>
          </w:p>
          <w:p w14:paraId="657EC4C9" w14:textId="42DEAA1F" w:rsidR="006D3392" w:rsidRPr="006D3392" w:rsidRDefault="0096314B" w:rsidP="006D7DBE">
            <w:pPr>
              <w:pStyle w:val="ListParagraph"/>
              <w:numPr>
                <w:ilvl w:val="0"/>
                <w:numId w:val="170"/>
              </w:numPr>
              <w:spacing w:before="60" w:after="60" w:line="240" w:lineRule="auto"/>
              <w:ind w:left="176" w:hanging="218"/>
              <w:contextualSpacing w:val="0"/>
              <w:jc w:val="both"/>
              <w:rPr>
                <w:rFonts w:ascii="Times New Roman" w:hAnsi="Times New Roman" w:cs="Times New Roman"/>
                <w:sz w:val="24"/>
                <w:szCs w:val="24"/>
              </w:rPr>
            </w:pPr>
            <w:r w:rsidRPr="006D3392">
              <w:rPr>
                <w:rFonts w:ascii="Times New Roman" w:hAnsi="Times New Roman" w:cs="Times New Roman"/>
                <w:sz w:val="24"/>
                <w:szCs w:val="24"/>
              </w:rPr>
              <w:t xml:space="preserve">Thời gian lưu: </w:t>
            </w:r>
            <w:r w:rsidRPr="006D3392">
              <w:rPr>
                <w:rFonts w:ascii="Times New Roman" w:hAnsi="Times New Roman" w:cs="Times New Roman"/>
                <w:sz w:val="24"/>
                <w:szCs w:val="24"/>
              </w:rPr>
              <w:fldChar w:fldCharType="begin"/>
            </w:r>
            <w:r w:rsidRPr="006D3392">
              <w:rPr>
                <w:rFonts w:ascii="Times New Roman" w:hAnsi="Times New Roman" w:cs="Times New Roman"/>
                <w:sz w:val="24"/>
                <w:szCs w:val="24"/>
              </w:rPr>
              <w:instrText xml:space="preserve"> =</w:instrText>
            </w:r>
            <w:r>
              <w:rPr>
                <w:rFonts w:ascii="Times New Roman" w:hAnsi="Times New Roman" w:cs="Times New Roman"/>
                <w:sz w:val="24"/>
                <w:szCs w:val="24"/>
                <w:lang w:val="vi-VN"/>
              </w:rPr>
              <w:instrText>250</w:instrText>
            </w:r>
            <w:r w:rsidRPr="006D3392">
              <w:rPr>
                <w:rFonts w:ascii="Times New Roman" w:hAnsi="Times New Roman" w:cs="Times New Roman"/>
                <w:sz w:val="24"/>
                <w:szCs w:val="24"/>
              </w:rPr>
              <w:instrText>/</w:instrText>
            </w:r>
            <w:r>
              <w:rPr>
                <w:rFonts w:ascii="Times New Roman" w:hAnsi="Times New Roman" w:cs="Times New Roman"/>
                <w:sz w:val="24"/>
                <w:szCs w:val="24"/>
                <w:lang w:val="vi-VN"/>
              </w:rPr>
              <w:instrText>3</w:instrText>
            </w:r>
            <w:r w:rsidRPr="006D3392">
              <w:rPr>
                <w:rFonts w:ascii="Times New Roman" w:hAnsi="Times New Roman" w:cs="Times New Roman"/>
                <w:sz w:val="24"/>
                <w:szCs w:val="24"/>
              </w:rPr>
              <w:instrText>000*24</w:instrText>
            </w:r>
            <w:r w:rsidRPr="006D3392">
              <w:rPr>
                <w:rFonts w:ascii="Times New Roman" w:hAnsi="Times New Roman" w:cs="Times New Roman"/>
                <w:sz w:val="24"/>
                <w:szCs w:val="24"/>
              </w:rPr>
              <w:fldChar w:fldCharType="separate"/>
            </w:r>
            <w:r>
              <w:rPr>
                <w:rFonts w:ascii="Times New Roman" w:hAnsi="Times New Roman" w:cs="Times New Roman"/>
                <w:noProof/>
                <w:sz w:val="24"/>
                <w:szCs w:val="24"/>
              </w:rPr>
              <w:t>2</w:t>
            </w:r>
            <w:r w:rsidRPr="006D3392">
              <w:rPr>
                <w:rFonts w:ascii="Times New Roman" w:hAnsi="Times New Roman" w:cs="Times New Roman"/>
                <w:sz w:val="24"/>
                <w:szCs w:val="24"/>
              </w:rPr>
              <w:fldChar w:fldCharType="end"/>
            </w:r>
            <w:r w:rsidRPr="006D3392">
              <w:rPr>
                <w:rFonts w:ascii="Times New Roman" w:hAnsi="Times New Roman" w:cs="Times New Roman"/>
                <w:sz w:val="24"/>
                <w:szCs w:val="24"/>
              </w:rPr>
              <w:t xml:space="preserve"> giờ</w:t>
            </w:r>
          </w:p>
        </w:tc>
      </w:tr>
      <w:tr w:rsidR="006D3392" w:rsidRPr="006D3392" w14:paraId="2A9674A4" w14:textId="77777777" w:rsidTr="006E5745">
        <w:trPr>
          <w:trHeight w:val="698"/>
        </w:trPr>
        <w:tc>
          <w:tcPr>
            <w:tcW w:w="300" w:type="pct"/>
            <w:shd w:val="clear" w:color="auto" w:fill="auto"/>
            <w:vAlign w:val="center"/>
          </w:tcPr>
          <w:p w14:paraId="595F209D" w14:textId="77777777" w:rsidR="006D3392" w:rsidRPr="006D3392" w:rsidRDefault="006D3392" w:rsidP="006D7DBE">
            <w:pPr>
              <w:numPr>
                <w:ilvl w:val="0"/>
                <w:numId w:val="171"/>
              </w:numPr>
              <w:spacing w:before="60" w:after="60" w:line="240" w:lineRule="auto"/>
              <w:jc w:val="center"/>
              <w:rPr>
                <w:rFonts w:ascii="Times New Roman" w:hAnsi="Times New Roman" w:cs="Times New Roman"/>
                <w:sz w:val="24"/>
                <w:szCs w:val="24"/>
              </w:rPr>
            </w:pPr>
          </w:p>
        </w:tc>
        <w:tc>
          <w:tcPr>
            <w:tcW w:w="1380" w:type="pct"/>
            <w:shd w:val="clear" w:color="auto" w:fill="auto"/>
            <w:vAlign w:val="center"/>
          </w:tcPr>
          <w:p w14:paraId="31730299" w14:textId="43AB8D34" w:rsidR="006D3392" w:rsidRPr="006D3392" w:rsidRDefault="006D3392" w:rsidP="006D7DBE">
            <w:pPr>
              <w:spacing w:before="60" w:after="6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Bể thu gom 3 </w:t>
            </w:r>
          </w:p>
        </w:tc>
        <w:tc>
          <w:tcPr>
            <w:tcW w:w="636" w:type="pct"/>
            <w:shd w:val="clear" w:color="auto" w:fill="auto"/>
            <w:vAlign w:val="center"/>
          </w:tcPr>
          <w:p w14:paraId="24378013" w14:textId="1C7A3304" w:rsidR="006D3392" w:rsidRPr="006D3392" w:rsidRDefault="00CF78EE" w:rsidP="006D7DBE">
            <w:pPr>
              <w:spacing w:before="60" w:after="6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r w:rsidR="00956835" w:rsidRPr="006D3392">
              <w:rPr>
                <w:rFonts w:ascii="Times New Roman" w:hAnsi="Times New Roman" w:cs="Times New Roman"/>
                <w:sz w:val="24"/>
                <w:szCs w:val="24"/>
                <w:lang w:val="en-GB"/>
              </w:rPr>
              <w:t xml:space="preserve">1 </w:t>
            </w:r>
            <w:r w:rsidR="00956835" w:rsidRPr="006D3392">
              <w:rPr>
                <w:rFonts w:ascii="Times New Roman" w:hAnsi="Times New Roman" w:cs="Times New Roman"/>
                <w:sz w:val="24"/>
                <w:szCs w:val="24"/>
                <w:lang w:val="vi-VN"/>
              </w:rPr>
              <w:t>b</w:t>
            </w:r>
            <w:r w:rsidR="00956835" w:rsidRPr="006D3392">
              <w:rPr>
                <w:rFonts w:ascii="Times New Roman" w:hAnsi="Times New Roman" w:cs="Times New Roman"/>
                <w:sz w:val="24"/>
                <w:szCs w:val="24"/>
                <w:lang w:val="en-GB"/>
              </w:rPr>
              <w:t>ể</w:t>
            </w:r>
          </w:p>
        </w:tc>
        <w:tc>
          <w:tcPr>
            <w:tcW w:w="2684" w:type="pct"/>
            <w:shd w:val="clear" w:color="auto" w:fill="auto"/>
            <w:vAlign w:val="center"/>
          </w:tcPr>
          <w:p w14:paraId="248576D8" w14:textId="77777777" w:rsidR="006E5745" w:rsidRPr="006D3392" w:rsidRDefault="006E5745" w:rsidP="006D7DBE">
            <w:pPr>
              <w:pStyle w:val="ListParagraph"/>
              <w:numPr>
                <w:ilvl w:val="0"/>
                <w:numId w:val="170"/>
              </w:numPr>
              <w:spacing w:before="60" w:after="60" w:line="240" w:lineRule="auto"/>
              <w:ind w:left="176" w:hanging="218"/>
              <w:contextualSpacing w:val="0"/>
              <w:jc w:val="both"/>
              <w:rPr>
                <w:rFonts w:ascii="Times New Roman" w:hAnsi="Times New Roman" w:cs="Times New Roman"/>
                <w:sz w:val="24"/>
                <w:szCs w:val="24"/>
              </w:rPr>
            </w:pPr>
            <w:r w:rsidRPr="006D3392">
              <w:rPr>
                <w:rFonts w:ascii="Times New Roman" w:hAnsi="Times New Roman" w:cs="Times New Roman"/>
                <w:sz w:val="24"/>
                <w:szCs w:val="24"/>
              </w:rPr>
              <w:t>Vật liệu: BTCT</w:t>
            </w:r>
          </w:p>
          <w:p w14:paraId="2F2D0646" w14:textId="25C271EE" w:rsidR="006E5745" w:rsidRPr="006D3392" w:rsidRDefault="006E5745" w:rsidP="006D7DBE">
            <w:pPr>
              <w:pStyle w:val="ListParagraph"/>
              <w:numPr>
                <w:ilvl w:val="0"/>
                <w:numId w:val="170"/>
              </w:numPr>
              <w:spacing w:before="60" w:after="60" w:line="240" w:lineRule="auto"/>
              <w:ind w:left="176" w:hanging="218"/>
              <w:contextualSpacing w:val="0"/>
              <w:jc w:val="both"/>
              <w:rPr>
                <w:rFonts w:ascii="Times New Roman" w:hAnsi="Times New Roman" w:cs="Times New Roman"/>
                <w:sz w:val="24"/>
                <w:szCs w:val="24"/>
              </w:rPr>
            </w:pPr>
            <w:r w:rsidRPr="006D3392">
              <w:rPr>
                <w:rFonts w:ascii="Times New Roman" w:hAnsi="Times New Roman" w:cs="Times New Roman"/>
                <w:sz w:val="24"/>
                <w:szCs w:val="24"/>
              </w:rPr>
              <w:t xml:space="preserve">Kích thước bể: </w:t>
            </w:r>
            <w:r w:rsidR="0096314B">
              <w:rPr>
                <w:rFonts w:ascii="Times New Roman" w:hAnsi="Times New Roman" w:cs="Times New Roman"/>
                <w:sz w:val="24"/>
                <w:szCs w:val="24"/>
                <w:lang w:val="vi-VN"/>
              </w:rPr>
              <w:t>D × R × C = 5,5</w:t>
            </w:r>
            <w:r w:rsidR="0096314B" w:rsidRPr="006D3392">
              <w:rPr>
                <w:rFonts w:ascii="Times New Roman" w:hAnsi="Times New Roman" w:cs="Times New Roman"/>
                <w:sz w:val="24"/>
                <w:szCs w:val="24"/>
              </w:rPr>
              <w:t xml:space="preserve"> </w:t>
            </w:r>
            <w:r w:rsidR="0096314B" w:rsidRPr="006D3392">
              <w:rPr>
                <w:rFonts w:ascii="Times New Roman" w:hAnsi="Times New Roman" w:cs="Times New Roman"/>
                <w:sz w:val="24"/>
                <w:szCs w:val="24"/>
              </w:rPr>
              <w:sym w:font="Symbol" w:char="F0B4"/>
            </w:r>
            <w:r w:rsidR="0096314B" w:rsidRPr="006D3392">
              <w:rPr>
                <w:rFonts w:ascii="Times New Roman" w:hAnsi="Times New Roman" w:cs="Times New Roman"/>
                <w:sz w:val="24"/>
                <w:szCs w:val="24"/>
              </w:rPr>
              <w:t xml:space="preserve"> </w:t>
            </w:r>
            <w:r w:rsidR="0096314B">
              <w:rPr>
                <w:rFonts w:ascii="Times New Roman" w:hAnsi="Times New Roman" w:cs="Times New Roman"/>
                <w:sz w:val="24"/>
                <w:szCs w:val="24"/>
                <w:lang w:val="vi-VN"/>
              </w:rPr>
              <w:t>5,0</w:t>
            </w:r>
            <w:r w:rsidR="0096314B" w:rsidRPr="006D3392">
              <w:rPr>
                <w:rFonts w:ascii="Times New Roman" w:hAnsi="Times New Roman" w:cs="Times New Roman"/>
                <w:sz w:val="24"/>
                <w:szCs w:val="24"/>
              </w:rPr>
              <w:t xml:space="preserve"> </w:t>
            </w:r>
            <w:r w:rsidR="0096314B" w:rsidRPr="006D3392">
              <w:rPr>
                <w:rFonts w:ascii="Times New Roman" w:hAnsi="Times New Roman" w:cs="Times New Roman"/>
                <w:sz w:val="24"/>
                <w:szCs w:val="24"/>
              </w:rPr>
              <w:sym w:font="Symbol" w:char="F0B4"/>
            </w:r>
            <w:r w:rsidR="0096314B" w:rsidRPr="006D3392">
              <w:rPr>
                <w:rFonts w:ascii="Times New Roman" w:hAnsi="Times New Roman" w:cs="Times New Roman"/>
                <w:sz w:val="24"/>
                <w:szCs w:val="24"/>
              </w:rPr>
              <w:t xml:space="preserve"> </w:t>
            </w:r>
            <w:r w:rsidR="0096314B">
              <w:rPr>
                <w:rFonts w:ascii="Times New Roman" w:hAnsi="Times New Roman" w:cs="Times New Roman"/>
                <w:sz w:val="24"/>
                <w:szCs w:val="24"/>
                <w:lang w:val="vi-VN"/>
              </w:rPr>
              <w:t>4,0 mét</w:t>
            </w:r>
          </w:p>
          <w:p w14:paraId="6D56820B" w14:textId="106BC3C3" w:rsidR="006E5745" w:rsidRPr="0096314B" w:rsidRDefault="006E5745" w:rsidP="006D7DBE">
            <w:pPr>
              <w:pStyle w:val="ListParagraph"/>
              <w:numPr>
                <w:ilvl w:val="0"/>
                <w:numId w:val="170"/>
              </w:numPr>
              <w:spacing w:before="60" w:after="60" w:line="240" w:lineRule="auto"/>
              <w:ind w:left="176" w:hanging="218"/>
              <w:contextualSpacing w:val="0"/>
              <w:jc w:val="both"/>
              <w:rPr>
                <w:rFonts w:ascii="Times New Roman" w:hAnsi="Times New Roman" w:cs="Times New Roman"/>
                <w:sz w:val="24"/>
                <w:szCs w:val="24"/>
              </w:rPr>
            </w:pPr>
            <w:r w:rsidRPr="006D3392">
              <w:rPr>
                <w:rFonts w:ascii="Times New Roman" w:hAnsi="Times New Roman" w:cs="Times New Roman"/>
                <w:sz w:val="24"/>
                <w:szCs w:val="24"/>
                <w:lang w:val="vi-VN"/>
              </w:rPr>
              <w:t xml:space="preserve">Thể tích: </w:t>
            </w:r>
            <w:r w:rsidR="0096314B">
              <w:rPr>
                <w:rFonts w:ascii="Times New Roman" w:hAnsi="Times New Roman" w:cs="Times New Roman"/>
                <w:sz w:val="24"/>
                <w:szCs w:val="24"/>
                <w:lang w:val="vi-VN"/>
              </w:rPr>
              <w:fldChar w:fldCharType="begin"/>
            </w:r>
            <w:r w:rsidR="0096314B">
              <w:rPr>
                <w:rFonts w:ascii="Times New Roman" w:hAnsi="Times New Roman" w:cs="Times New Roman"/>
                <w:sz w:val="24"/>
                <w:szCs w:val="24"/>
                <w:lang w:val="vi-VN"/>
              </w:rPr>
              <w:instrText xml:space="preserve"> =5,5*5*4\#0 </w:instrText>
            </w:r>
            <w:r w:rsidR="0096314B">
              <w:rPr>
                <w:rFonts w:ascii="Times New Roman" w:hAnsi="Times New Roman" w:cs="Times New Roman"/>
                <w:sz w:val="24"/>
                <w:szCs w:val="24"/>
                <w:lang w:val="vi-VN"/>
              </w:rPr>
              <w:fldChar w:fldCharType="separate"/>
            </w:r>
            <w:r w:rsidR="0096314B">
              <w:rPr>
                <w:rFonts w:ascii="Times New Roman" w:hAnsi="Times New Roman" w:cs="Times New Roman"/>
                <w:noProof/>
                <w:sz w:val="24"/>
                <w:szCs w:val="24"/>
                <w:lang w:val="vi-VN"/>
              </w:rPr>
              <w:t>110</w:t>
            </w:r>
            <w:r w:rsidR="0096314B">
              <w:rPr>
                <w:rFonts w:ascii="Times New Roman" w:hAnsi="Times New Roman" w:cs="Times New Roman"/>
                <w:sz w:val="24"/>
                <w:szCs w:val="24"/>
                <w:lang w:val="vi-VN"/>
              </w:rPr>
              <w:fldChar w:fldCharType="end"/>
            </w:r>
            <w:r w:rsidR="0096314B" w:rsidRPr="006D3392">
              <w:rPr>
                <w:rFonts w:ascii="Times New Roman" w:hAnsi="Times New Roman" w:cs="Times New Roman"/>
                <w:sz w:val="24"/>
                <w:szCs w:val="24"/>
                <w:lang w:val="vi-VN"/>
              </w:rPr>
              <w:t xml:space="preserve"> m</w:t>
            </w:r>
            <w:r w:rsidR="0096314B">
              <w:rPr>
                <w:rFonts w:ascii="Times New Roman" w:hAnsi="Times New Roman" w:cs="Times New Roman"/>
                <w:sz w:val="24"/>
                <w:szCs w:val="24"/>
                <w:lang w:val="vi-VN"/>
              </w:rPr>
              <w:t>³</w:t>
            </w:r>
          </w:p>
          <w:p w14:paraId="031F6F06" w14:textId="294279EB" w:rsidR="0096314B" w:rsidRPr="006D3392" w:rsidRDefault="0096314B" w:rsidP="006D7DBE">
            <w:pPr>
              <w:pStyle w:val="ListParagraph"/>
              <w:numPr>
                <w:ilvl w:val="0"/>
                <w:numId w:val="170"/>
              </w:numPr>
              <w:spacing w:before="60" w:after="60" w:line="240" w:lineRule="auto"/>
              <w:ind w:left="176" w:hanging="218"/>
              <w:contextualSpacing w:val="0"/>
              <w:jc w:val="both"/>
              <w:rPr>
                <w:rFonts w:ascii="Times New Roman" w:hAnsi="Times New Roman" w:cs="Times New Roman"/>
                <w:sz w:val="24"/>
                <w:szCs w:val="24"/>
              </w:rPr>
            </w:pPr>
            <w:r w:rsidRPr="006D3392">
              <w:rPr>
                <w:rFonts w:ascii="Times New Roman" w:hAnsi="Times New Roman" w:cs="Times New Roman"/>
                <w:sz w:val="24"/>
                <w:szCs w:val="24"/>
                <w:lang w:val="vi-VN"/>
              </w:rPr>
              <w:t>Thể tích</w:t>
            </w:r>
            <w:r>
              <w:rPr>
                <w:rFonts w:ascii="Times New Roman" w:hAnsi="Times New Roman" w:cs="Times New Roman"/>
                <w:sz w:val="24"/>
                <w:szCs w:val="24"/>
                <w:lang w:val="vi-VN"/>
              </w:rPr>
              <w:t xml:space="preserve"> chứa nước</w:t>
            </w:r>
            <w:r w:rsidRPr="006D3392">
              <w:rPr>
                <w:rFonts w:ascii="Times New Roman" w:hAnsi="Times New Roman" w:cs="Times New Roman"/>
                <w:sz w:val="24"/>
                <w:szCs w:val="24"/>
                <w:lang w:val="vi-VN"/>
              </w:rPr>
              <w:t xml:space="preserve">: </w:t>
            </w:r>
            <w:r>
              <w:rPr>
                <w:rFonts w:ascii="Times New Roman" w:hAnsi="Times New Roman" w:cs="Times New Roman"/>
                <w:sz w:val="24"/>
                <w:szCs w:val="24"/>
                <w:lang w:val="vi-VN"/>
              </w:rPr>
              <w:fldChar w:fldCharType="begin"/>
            </w:r>
            <w:r>
              <w:rPr>
                <w:rFonts w:ascii="Times New Roman" w:hAnsi="Times New Roman" w:cs="Times New Roman"/>
                <w:sz w:val="24"/>
                <w:szCs w:val="24"/>
                <w:lang w:val="vi-VN"/>
              </w:rPr>
              <w:instrText xml:space="preserve"> =5,5*5*3,5\#0 </w:instrText>
            </w:r>
            <w:r>
              <w:rPr>
                <w:rFonts w:ascii="Times New Roman" w:hAnsi="Times New Roman" w:cs="Times New Roman"/>
                <w:sz w:val="24"/>
                <w:szCs w:val="24"/>
                <w:lang w:val="vi-VN"/>
              </w:rPr>
              <w:fldChar w:fldCharType="separate"/>
            </w:r>
            <w:r>
              <w:rPr>
                <w:rFonts w:ascii="Times New Roman" w:hAnsi="Times New Roman" w:cs="Times New Roman"/>
                <w:noProof/>
                <w:sz w:val="24"/>
                <w:szCs w:val="24"/>
                <w:lang w:val="vi-VN"/>
              </w:rPr>
              <w:t>96</w:t>
            </w:r>
            <w:r>
              <w:rPr>
                <w:rFonts w:ascii="Times New Roman" w:hAnsi="Times New Roman" w:cs="Times New Roman"/>
                <w:sz w:val="24"/>
                <w:szCs w:val="24"/>
                <w:lang w:val="vi-VN"/>
              </w:rPr>
              <w:fldChar w:fldCharType="end"/>
            </w:r>
            <w:r w:rsidRPr="006D3392">
              <w:rPr>
                <w:rFonts w:ascii="Times New Roman" w:hAnsi="Times New Roman" w:cs="Times New Roman"/>
                <w:sz w:val="24"/>
                <w:szCs w:val="24"/>
                <w:lang w:val="vi-VN"/>
              </w:rPr>
              <w:t xml:space="preserve"> m</w:t>
            </w:r>
            <w:r>
              <w:rPr>
                <w:rFonts w:ascii="Times New Roman" w:hAnsi="Times New Roman" w:cs="Times New Roman"/>
                <w:sz w:val="24"/>
                <w:szCs w:val="24"/>
                <w:lang w:val="vi-VN"/>
              </w:rPr>
              <w:t>³</w:t>
            </w:r>
          </w:p>
          <w:p w14:paraId="0039203D" w14:textId="1A1E7790" w:rsidR="006D3392" w:rsidRPr="006D3392" w:rsidRDefault="006E5745" w:rsidP="006D7DBE">
            <w:pPr>
              <w:pStyle w:val="ListParagraph"/>
              <w:numPr>
                <w:ilvl w:val="0"/>
                <w:numId w:val="170"/>
              </w:numPr>
              <w:spacing w:before="60" w:after="60" w:line="240" w:lineRule="auto"/>
              <w:ind w:left="176" w:hanging="218"/>
              <w:contextualSpacing w:val="0"/>
              <w:jc w:val="both"/>
              <w:rPr>
                <w:rFonts w:ascii="Times New Roman" w:hAnsi="Times New Roman" w:cs="Times New Roman"/>
                <w:sz w:val="24"/>
                <w:szCs w:val="24"/>
              </w:rPr>
            </w:pPr>
            <w:r w:rsidRPr="006D3392">
              <w:rPr>
                <w:rFonts w:ascii="Times New Roman" w:hAnsi="Times New Roman" w:cs="Times New Roman"/>
                <w:sz w:val="24"/>
                <w:szCs w:val="24"/>
              </w:rPr>
              <w:t xml:space="preserve">Thời gian lưu: </w:t>
            </w:r>
            <w:r w:rsidRPr="006D3392">
              <w:rPr>
                <w:rFonts w:ascii="Times New Roman" w:hAnsi="Times New Roman" w:cs="Times New Roman"/>
                <w:sz w:val="24"/>
                <w:szCs w:val="24"/>
              </w:rPr>
              <w:fldChar w:fldCharType="begin"/>
            </w:r>
            <w:r w:rsidRPr="006D3392">
              <w:rPr>
                <w:rFonts w:ascii="Times New Roman" w:hAnsi="Times New Roman" w:cs="Times New Roman"/>
                <w:sz w:val="24"/>
                <w:szCs w:val="24"/>
              </w:rPr>
              <w:instrText xml:space="preserve"> =</w:instrText>
            </w:r>
            <w:r w:rsidR="0096314B">
              <w:rPr>
                <w:rFonts w:ascii="Times New Roman" w:hAnsi="Times New Roman" w:cs="Times New Roman"/>
                <w:sz w:val="24"/>
                <w:szCs w:val="24"/>
                <w:lang w:val="vi-VN"/>
              </w:rPr>
              <w:instrText>96</w:instrText>
            </w:r>
            <w:r w:rsidRPr="006D3392">
              <w:rPr>
                <w:rFonts w:ascii="Times New Roman" w:hAnsi="Times New Roman" w:cs="Times New Roman"/>
                <w:sz w:val="24"/>
                <w:szCs w:val="24"/>
              </w:rPr>
              <w:instrText>/</w:instrText>
            </w:r>
            <w:r w:rsidR="0096314B">
              <w:rPr>
                <w:rFonts w:ascii="Times New Roman" w:hAnsi="Times New Roman" w:cs="Times New Roman"/>
                <w:sz w:val="24"/>
                <w:szCs w:val="24"/>
                <w:lang w:val="vi-VN"/>
              </w:rPr>
              <w:instrText>3</w:instrText>
            </w:r>
            <w:r w:rsidRPr="006D3392">
              <w:rPr>
                <w:rFonts w:ascii="Times New Roman" w:hAnsi="Times New Roman" w:cs="Times New Roman"/>
                <w:sz w:val="24"/>
                <w:szCs w:val="24"/>
              </w:rPr>
              <w:instrText>000*24</w:instrText>
            </w:r>
            <w:r w:rsidRPr="006D3392">
              <w:rPr>
                <w:rFonts w:ascii="Times New Roman" w:hAnsi="Times New Roman" w:cs="Times New Roman"/>
                <w:sz w:val="24"/>
                <w:szCs w:val="24"/>
              </w:rPr>
              <w:fldChar w:fldCharType="separate"/>
            </w:r>
            <w:r w:rsidR="0096314B">
              <w:rPr>
                <w:rFonts w:ascii="Times New Roman" w:hAnsi="Times New Roman" w:cs="Times New Roman"/>
                <w:noProof/>
                <w:sz w:val="24"/>
                <w:szCs w:val="24"/>
              </w:rPr>
              <w:t>0,77</w:t>
            </w:r>
            <w:r w:rsidRPr="006D3392">
              <w:rPr>
                <w:rFonts w:ascii="Times New Roman" w:hAnsi="Times New Roman" w:cs="Times New Roman"/>
                <w:sz w:val="24"/>
                <w:szCs w:val="24"/>
              </w:rPr>
              <w:fldChar w:fldCharType="end"/>
            </w:r>
            <w:r w:rsidRPr="006D3392">
              <w:rPr>
                <w:rFonts w:ascii="Times New Roman" w:hAnsi="Times New Roman" w:cs="Times New Roman"/>
                <w:sz w:val="24"/>
                <w:szCs w:val="24"/>
              </w:rPr>
              <w:t xml:space="preserve"> giờ</w:t>
            </w:r>
          </w:p>
        </w:tc>
      </w:tr>
      <w:tr w:rsidR="006D3392" w:rsidRPr="006D3392" w14:paraId="24EAF5F2" w14:textId="77777777" w:rsidTr="006E5745">
        <w:trPr>
          <w:trHeight w:val="661"/>
        </w:trPr>
        <w:tc>
          <w:tcPr>
            <w:tcW w:w="300" w:type="pct"/>
            <w:shd w:val="clear" w:color="auto" w:fill="auto"/>
            <w:vAlign w:val="center"/>
          </w:tcPr>
          <w:p w14:paraId="5EE6DF49" w14:textId="77777777" w:rsidR="006D3392" w:rsidRPr="006D3392" w:rsidRDefault="006D3392" w:rsidP="006D7DBE">
            <w:pPr>
              <w:numPr>
                <w:ilvl w:val="0"/>
                <w:numId w:val="171"/>
              </w:numPr>
              <w:spacing w:before="60" w:after="60" w:line="240" w:lineRule="auto"/>
              <w:jc w:val="center"/>
              <w:rPr>
                <w:rFonts w:ascii="Times New Roman" w:hAnsi="Times New Roman" w:cs="Times New Roman"/>
                <w:sz w:val="24"/>
                <w:szCs w:val="24"/>
              </w:rPr>
            </w:pPr>
          </w:p>
        </w:tc>
        <w:tc>
          <w:tcPr>
            <w:tcW w:w="1380" w:type="pct"/>
            <w:shd w:val="clear" w:color="auto" w:fill="auto"/>
            <w:vAlign w:val="center"/>
            <w:hideMark/>
          </w:tcPr>
          <w:p w14:paraId="5A10DCDE" w14:textId="7C686119" w:rsidR="006D3392" w:rsidRPr="006D3392" w:rsidRDefault="006D3392" w:rsidP="006D7DBE">
            <w:pPr>
              <w:spacing w:before="60" w:after="60" w:line="240" w:lineRule="auto"/>
              <w:jc w:val="both"/>
              <w:rPr>
                <w:rFonts w:ascii="Times New Roman" w:hAnsi="Times New Roman" w:cs="Times New Roman"/>
                <w:sz w:val="24"/>
                <w:szCs w:val="24"/>
              </w:rPr>
            </w:pPr>
            <w:r w:rsidRPr="006D3392">
              <w:rPr>
                <w:rFonts w:ascii="Times New Roman" w:hAnsi="Times New Roman" w:cs="Times New Roman"/>
                <w:sz w:val="24"/>
                <w:szCs w:val="24"/>
              </w:rPr>
              <w:t xml:space="preserve">Bể điều hòa kết hợp sự cố </w:t>
            </w:r>
          </w:p>
        </w:tc>
        <w:tc>
          <w:tcPr>
            <w:tcW w:w="636" w:type="pct"/>
            <w:shd w:val="clear" w:color="auto" w:fill="auto"/>
            <w:vAlign w:val="center"/>
          </w:tcPr>
          <w:p w14:paraId="53F61953" w14:textId="72540614" w:rsidR="006D3392" w:rsidRPr="006D3392" w:rsidRDefault="00CF78EE" w:rsidP="006D7DBE">
            <w:pPr>
              <w:spacing w:before="60" w:after="60" w:line="240" w:lineRule="auto"/>
              <w:jc w:val="center"/>
              <w:rPr>
                <w:rFonts w:ascii="Times New Roman" w:hAnsi="Times New Roman" w:cs="Times New Roman"/>
                <w:sz w:val="24"/>
                <w:szCs w:val="24"/>
              </w:rPr>
            </w:pPr>
            <w:r>
              <w:rPr>
                <w:rFonts w:ascii="Times New Roman" w:hAnsi="Times New Roman" w:cs="Times New Roman"/>
                <w:sz w:val="24"/>
                <w:szCs w:val="24"/>
                <w:lang w:val="en-GB"/>
              </w:rPr>
              <w:t>0</w:t>
            </w:r>
            <w:r w:rsidR="006D3392" w:rsidRPr="006D3392">
              <w:rPr>
                <w:rFonts w:ascii="Times New Roman" w:hAnsi="Times New Roman" w:cs="Times New Roman"/>
                <w:sz w:val="24"/>
                <w:szCs w:val="24"/>
                <w:lang w:val="en-GB"/>
              </w:rPr>
              <w:t xml:space="preserve">1 </w:t>
            </w:r>
            <w:r w:rsidR="006D3392" w:rsidRPr="006D3392">
              <w:rPr>
                <w:rFonts w:ascii="Times New Roman" w:hAnsi="Times New Roman" w:cs="Times New Roman"/>
                <w:sz w:val="24"/>
                <w:szCs w:val="24"/>
                <w:lang w:val="vi-VN"/>
              </w:rPr>
              <w:t>b</w:t>
            </w:r>
            <w:r w:rsidR="006D3392" w:rsidRPr="006D3392">
              <w:rPr>
                <w:rFonts w:ascii="Times New Roman" w:hAnsi="Times New Roman" w:cs="Times New Roman"/>
                <w:sz w:val="24"/>
                <w:szCs w:val="24"/>
                <w:lang w:val="en-GB"/>
              </w:rPr>
              <w:t>ể</w:t>
            </w:r>
          </w:p>
        </w:tc>
        <w:tc>
          <w:tcPr>
            <w:tcW w:w="2684" w:type="pct"/>
            <w:shd w:val="clear" w:color="auto" w:fill="auto"/>
            <w:vAlign w:val="center"/>
            <w:hideMark/>
          </w:tcPr>
          <w:p w14:paraId="2336557A" w14:textId="77777777" w:rsidR="006D3392" w:rsidRPr="006D3392" w:rsidRDefault="006D3392" w:rsidP="006D7DBE">
            <w:pPr>
              <w:pStyle w:val="ListParagraph"/>
              <w:numPr>
                <w:ilvl w:val="0"/>
                <w:numId w:val="170"/>
              </w:numPr>
              <w:spacing w:before="60" w:after="60" w:line="240" w:lineRule="auto"/>
              <w:ind w:left="176" w:hanging="218"/>
              <w:contextualSpacing w:val="0"/>
              <w:jc w:val="both"/>
              <w:rPr>
                <w:rFonts w:ascii="Times New Roman" w:hAnsi="Times New Roman" w:cs="Times New Roman"/>
                <w:sz w:val="24"/>
                <w:szCs w:val="24"/>
              </w:rPr>
            </w:pPr>
            <w:r w:rsidRPr="006D3392">
              <w:rPr>
                <w:rFonts w:ascii="Times New Roman" w:hAnsi="Times New Roman" w:cs="Times New Roman"/>
                <w:sz w:val="24"/>
                <w:szCs w:val="24"/>
              </w:rPr>
              <w:t>Vật liệu: BTCT</w:t>
            </w:r>
          </w:p>
          <w:p w14:paraId="17EABAE3" w14:textId="53765623" w:rsidR="00D15320" w:rsidRPr="006D3392" w:rsidRDefault="006D3392" w:rsidP="006D7DBE">
            <w:pPr>
              <w:pStyle w:val="ListParagraph"/>
              <w:numPr>
                <w:ilvl w:val="0"/>
                <w:numId w:val="170"/>
              </w:numPr>
              <w:spacing w:before="60" w:after="60" w:line="240" w:lineRule="auto"/>
              <w:ind w:left="176" w:hanging="218"/>
              <w:contextualSpacing w:val="0"/>
              <w:jc w:val="both"/>
              <w:rPr>
                <w:rFonts w:ascii="Times New Roman" w:hAnsi="Times New Roman" w:cs="Times New Roman"/>
                <w:sz w:val="24"/>
                <w:szCs w:val="24"/>
              </w:rPr>
            </w:pPr>
            <w:r w:rsidRPr="006D3392">
              <w:rPr>
                <w:rFonts w:ascii="Times New Roman" w:hAnsi="Times New Roman" w:cs="Times New Roman"/>
                <w:sz w:val="24"/>
                <w:szCs w:val="24"/>
              </w:rPr>
              <w:t>Kích thước</w:t>
            </w:r>
            <w:r w:rsidR="00D15320">
              <w:rPr>
                <w:rFonts w:ascii="Times New Roman" w:hAnsi="Times New Roman" w:cs="Times New Roman"/>
                <w:sz w:val="24"/>
                <w:szCs w:val="24"/>
              </w:rPr>
              <w:t xml:space="preserve"> 1</w:t>
            </w:r>
            <w:r w:rsidRPr="006D3392">
              <w:rPr>
                <w:rFonts w:ascii="Times New Roman" w:hAnsi="Times New Roman" w:cs="Times New Roman"/>
                <w:sz w:val="24"/>
                <w:szCs w:val="24"/>
              </w:rPr>
              <w:t xml:space="preserve">: </w:t>
            </w:r>
            <w:r w:rsidR="00D15320">
              <w:rPr>
                <w:rFonts w:ascii="Times New Roman" w:hAnsi="Times New Roman" w:cs="Times New Roman"/>
                <w:sz w:val="24"/>
                <w:szCs w:val="24"/>
                <w:lang w:val="vi-VN"/>
              </w:rPr>
              <w:t xml:space="preserve">D × R × C = </w:t>
            </w:r>
            <w:r w:rsidR="00D15320">
              <w:rPr>
                <w:rFonts w:ascii="Times New Roman" w:hAnsi="Times New Roman" w:cs="Times New Roman"/>
                <w:sz w:val="24"/>
                <w:szCs w:val="24"/>
              </w:rPr>
              <w:t>12,9</w:t>
            </w:r>
            <w:r w:rsidR="00D15320" w:rsidRPr="006D3392">
              <w:rPr>
                <w:rFonts w:ascii="Times New Roman" w:hAnsi="Times New Roman" w:cs="Times New Roman"/>
                <w:sz w:val="24"/>
                <w:szCs w:val="24"/>
              </w:rPr>
              <w:t xml:space="preserve"> </w:t>
            </w:r>
            <w:r w:rsidR="00D15320" w:rsidRPr="006D3392">
              <w:rPr>
                <w:rFonts w:ascii="Times New Roman" w:hAnsi="Times New Roman" w:cs="Times New Roman"/>
                <w:sz w:val="24"/>
                <w:szCs w:val="24"/>
              </w:rPr>
              <w:sym w:font="Symbol" w:char="F0B4"/>
            </w:r>
            <w:r w:rsidR="00D15320" w:rsidRPr="006D3392">
              <w:rPr>
                <w:rFonts w:ascii="Times New Roman" w:hAnsi="Times New Roman" w:cs="Times New Roman"/>
                <w:sz w:val="24"/>
                <w:szCs w:val="24"/>
              </w:rPr>
              <w:t xml:space="preserve"> </w:t>
            </w:r>
            <w:r w:rsidR="00D15320">
              <w:rPr>
                <w:rFonts w:ascii="Times New Roman" w:hAnsi="Times New Roman" w:cs="Times New Roman"/>
                <w:sz w:val="24"/>
                <w:szCs w:val="24"/>
              </w:rPr>
              <w:t>12,5</w:t>
            </w:r>
            <w:r w:rsidR="00D15320" w:rsidRPr="006D3392">
              <w:rPr>
                <w:rFonts w:ascii="Times New Roman" w:hAnsi="Times New Roman" w:cs="Times New Roman"/>
                <w:sz w:val="24"/>
                <w:szCs w:val="24"/>
              </w:rPr>
              <w:t xml:space="preserve"> </w:t>
            </w:r>
            <w:r w:rsidR="00D15320" w:rsidRPr="006D3392">
              <w:rPr>
                <w:rFonts w:ascii="Times New Roman" w:hAnsi="Times New Roman" w:cs="Times New Roman"/>
                <w:sz w:val="24"/>
                <w:szCs w:val="24"/>
              </w:rPr>
              <w:sym w:font="Symbol" w:char="F0B4"/>
            </w:r>
            <w:r w:rsidR="00D15320" w:rsidRPr="006D3392">
              <w:rPr>
                <w:rFonts w:ascii="Times New Roman" w:hAnsi="Times New Roman" w:cs="Times New Roman"/>
                <w:sz w:val="24"/>
                <w:szCs w:val="24"/>
              </w:rPr>
              <w:t xml:space="preserve"> </w:t>
            </w:r>
            <w:r w:rsidR="00D15320">
              <w:rPr>
                <w:rFonts w:ascii="Times New Roman" w:hAnsi="Times New Roman" w:cs="Times New Roman"/>
                <w:sz w:val="24"/>
                <w:szCs w:val="24"/>
                <w:lang w:val="vi-VN"/>
              </w:rPr>
              <w:t>4,</w:t>
            </w:r>
            <w:r w:rsidR="00D15320">
              <w:rPr>
                <w:rFonts w:ascii="Times New Roman" w:hAnsi="Times New Roman" w:cs="Times New Roman"/>
                <w:sz w:val="24"/>
                <w:szCs w:val="24"/>
              </w:rPr>
              <w:t>7</w:t>
            </w:r>
            <w:r w:rsidR="00D15320">
              <w:rPr>
                <w:rFonts w:ascii="Times New Roman" w:hAnsi="Times New Roman" w:cs="Times New Roman"/>
                <w:sz w:val="24"/>
                <w:szCs w:val="24"/>
                <w:lang w:val="vi-VN"/>
              </w:rPr>
              <w:t xml:space="preserve"> mét</w:t>
            </w:r>
          </w:p>
          <w:p w14:paraId="7679F85E" w14:textId="397618B5" w:rsidR="006D3392" w:rsidRPr="00D15320" w:rsidRDefault="00D15320" w:rsidP="006D7DBE">
            <w:pPr>
              <w:pStyle w:val="ListParagraph"/>
              <w:numPr>
                <w:ilvl w:val="0"/>
                <w:numId w:val="170"/>
              </w:numPr>
              <w:spacing w:before="60" w:after="60" w:line="240" w:lineRule="auto"/>
              <w:ind w:left="176" w:hanging="218"/>
              <w:contextualSpacing w:val="0"/>
              <w:jc w:val="both"/>
              <w:rPr>
                <w:rFonts w:ascii="Times New Roman" w:hAnsi="Times New Roman" w:cs="Times New Roman"/>
                <w:sz w:val="24"/>
                <w:szCs w:val="24"/>
              </w:rPr>
            </w:pPr>
            <w:r w:rsidRPr="006D3392">
              <w:rPr>
                <w:rFonts w:ascii="Times New Roman" w:hAnsi="Times New Roman" w:cs="Times New Roman"/>
                <w:sz w:val="24"/>
                <w:szCs w:val="24"/>
              </w:rPr>
              <w:t>Kích thước</w:t>
            </w:r>
            <w:r>
              <w:rPr>
                <w:rFonts w:ascii="Times New Roman" w:hAnsi="Times New Roman" w:cs="Times New Roman"/>
                <w:sz w:val="24"/>
                <w:szCs w:val="24"/>
              </w:rPr>
              <w:t xml:space="preserve"> 2</w:t>
            </w:r>
            <w:r w:rsidRPr="006D3392">
              <w:rPr>
                <w:rFonts w:ascii="Times New Roman" w:hAnsi="Times New Roman" w:cs="Times New Roman"/>
                <w:sz w:val="24"/>
                <w:szCs w:val="24"/>
              </w:rPr>
              <w:t xml:space="preserve">: </w:t>
            </w:r>
            <w:r>
              <w:rPr>
                <w:rFonts w:ascii="Times New Roman" w:hAnsi="Times New Roman" w:cs="Times New Roman"/>
                <w:sz w:val="24"/>
                <w:szCs w:val="24"/>
                <w:lang w:val="vi-VN"/>
              </w:rPr>
              <w:t xml:space="preserve">D × R × C = </w:t>
            </w:r>
            <w:r>
              <w:rPr>
                <w:rFonts w:ascii="Times New Roman" w:hAnsi="Times New Roman" w:cs="Times New Roman"/>
                <w:sz w:val="24"/>
                <w:szCs w:val="24"/>
              </w:rPr>
              <w:t>19,2</w:t>
            </w:r>
            <w:r w:rsidRPr="006D3392">
              <w:rPr>
                <w:rFonts w:ascii="Times New Roman" w:hAnsi="Times New Roman" w:cs="Times New Roman"/>
                <w:sz w:val="24"/>
                <w:szCs w:val="24"/>
              </w:rPr>
              <w:t xml:space="preserve"> </w:t>
            </w:r>
            <w:r w:rsidRPr="006D3392">
              <w:rPr>
                <w:rFonts w:ascii="Times New Roman" w:hAnsi="Times New Roman" w:cs="Times New Roman"/>
                <w:sz w:val="24"/>
                <w:szCs w:val="24"/>
              </w:rPr>
              <w:sym w:font="Symbol" w:char="F0B4"/>
            </w:r>
            <w:r w:rsidRPr="006D3392">
              <w:rPr>
                <w:rFonts w:ascii="Times New Roman" w:hAnsi="Times New Roman" w:cs="Times New Roman"/>
                <w:sz w:val="24"/>
                <w:szCs w:val="24"/>
              </w:rPr>
              <w:t xml:space="preserve"> </w:t>
            </w:r>
            <w:r>
              <w:rPr>
                <w:rFonts w:ascii="Times New Roman" w:hAnsi="Times New Roman" w:cs="Times New Roman"/>
                <w:sz w:val="24"/>
                <w:szCs w:val="24"/>
              </w:rPr>
              <w:t>10,5</w:t>
            </w:r>
            <w:r w:rsidRPr="006D3392">
              <w:rPr>
                <w:rFonts w:ascii="Times New Roman" w:hAnsi="Times New Roman" w:cs="Times New Roman"/>
                <w:sz w:val="24"/>
                <w:szCs w:val="24"/>
              </w:rPr>
              <w:t xml:space="preserve"> </w:t>
            </w:r>
            <w:r w:rsidRPr="006D3392">
              <w:rPr>
                <w:rFonts w:ascii="Times New Roman" w:hAnsi="Times New Roman" w:cs="Times New Roman"/>
                <w:sz w:val="24"/>
                <w:szCs w:val="24"/>
              </w:rPr>
              <w:sym w:font="Symbol" w:char="F0B4"/>
            </w:r>
            <w:r w:rsidRPr="006D3392">
              <w:rPr>
                <w:rFonts w:ascii="Times New Roman" w:hAnsi="Times New Roman" w:cs="Times New Roman"/>
                <w:sz w:val="24"/>
                <w:szCs w:val="24"/>
              </w:rPr>
              <w:t xml:space="preserve"> </w:t>
            </w:r>
            <w:r>
              <w:rPr>
                <w:rFonts w:ascii="Times New Roman" w:hAnsi="Times New Roman" w:cs="Times New Roman"/>
                <w:sz w:val="24"/>
                <w:szCs w:val="24"/>
                <w:lang w:val="vi-VN"/>
              </w:rPr>
              <w:t>4,</w:t>
            </w:r>
            <w:r>
              <w:rPr>
                <w:rFonts w:ascii="Times New Roman" w:hAnsi="Times New Roman" w:cs="Times New Roman"/>
                <w:sz w:val="24"/>
                <w:szCs w:val="24"/>
              </w:rPr>
              <w:t>7</w:t>
            </w:r>
            <w:r>
              <w:rPr>
                <w:rFonts w:ascii="Times New Roman" w:hAnsi="Times New Roman" w:cs="Times New Roman"/>
                <w:sz w:val="24"/>
                <w:szCs w:val="24"/>
                <w:lang w:val="vi-VN"/>
              </w:rPr>
              <w:t xml:space="preserve"> mét</w:t>
            </w:r>
          </w:p>
          <w:p w14:paraId="2775E788" w14:textId="71C460F0" w:rsidR="00D15320" w:rsidRPr="0096314B" w:rsidRDefault="00D15320" w:rsidP="006D7DBE">
            <w:pPr>
              <w:pStyle w:val="ListParagraph"/>
              <w:numPr>
                <w:ilvl w:val="0"/>
                <w:numId w:val="170"/>
              </w:numPr>
              <w:spacing w:before="60" w:after="60" w:line="240" w:lineRule="auto"/>
              <w:ind w:left="176" w:hanging="218"/>
              <w:contextualSpacing w:val="0"/>
              <w:jc w:val="both"/>
              <w:rPr>
                <w:rFonts w:ascii="Times New Roman" w:hAnsi="Times New Roman" w:cs="Times New Roman"/>
                <w:sz w:val="24"/>
                <w:szCs w:val="24"/>
              </w:rPr>
            </w:pPr>
            <w:r w:rsidRPr="006D3392">
              <w:rPr>
                <w:rFonts w:ascii="Times New Roman" w:hAnsi="Times New Roman" w:cs="Times New Roman"/>
                <w:sz w:val="24"/>
                <w:szCs w:val="24"/>
                <w:lang w:val="vi-VN"/>
              </w:rPr>
              <w:t xml:space="preserve">Thể tích: </w:t>
            </w:r>
            <w:r>
              <w:rPr>
                <w:rFonts w:ascii="Times New Roman" w:hAnsi="Times New Roman" w:cs="Times New Roman"/>
                <w:sz w:val="24"/>
                <w:szCs w:val="24"/>
                <w:lang w:val="vi-VN"/>
              </w:rPr>
              <w:fldChar w:fldCharType="begin"/>
            </w:r>
            <w:r>
              <w:rPr>
                <w:rFonts w:ascii="Times New Roman" w:hAnsi="Times New Roman" w:cs="Times New Roman"/>
                <w:sz w:val="24"/>
                <w:szCs w:val="24"/>
                <w:lang w:val="vi-VN"/>
              </w:rPr>
              <w:instrText xml:space="preserve"> =</w:instrText>
            </w:r>
            <w:r>
              <w:rPr>
                <w:rFonts w:ascii="Times New Roman" w:hAnsi="Times New Roman" w:cs="Times New Roman"/>
                <w:sz w:val="24"/>
                <w:szCs w:val="24"/>
              </w:rPr>
              <w:instrText>(12,9*12,5*4,7)+(19,2*10,5*4,7)</w:instrText>
            </w:r>
            <w:r>
              <w:rPr>
                <w:rFonts w:ascii="Times New Roman" w:hAnsi="Times New Roman" w:cs="Times New Roman"/>
                <w:sz w:val="24"/>
                <w:szCs w:val="24"/>
                <w:lang w:val="vi-VN"/>
              </w:rPr>
              <w:instrText xml:space="preserve">\#0 </w:instrText>
            </w:r>
            <w:r>
              <w:rPr>
                <w:rFonts w:ascii="Times New Roman" w:hAnsi="Times New Roman" w:cs="Times New Roman"/>
                <w:sz w:val="24"/>
                <w:szCs w:val="24"/>
                <w:lang w:val="vi-VN"/>
              </w:rPr>
              <w:fldChar w:fldCharType="separate"/>
            </w:r>
            <w:r>
              <w:rPr>
                <w:rFonts w:ascii="Times New Roman" w:hAnsi="Times New Roman" w:cs="Times New Roman"/>
                <w:noProof/>
                <w:sz w:val="24"/>
                <w:szCs w:val="24"/>
                <w:lang w:val="vi-VN"/>
              </w:rPr>
              <w:t>1</w:t>
            </w:r>
            <w:r>
              <w:rPr>
                <w:rFonts w:ascii="Times New Roman" w:hAnsi="Times New Roman" w:cs="Times New Roman"/>
                <w:noProof/>
                <w:sz w:val="24"/>
                <w:szCs w:val="24"/>
              </w:rPr>
              <w:t>.</w:t>
            </w:r>
            <w:r>
              <w:rPr>
                <w:rFonts w:ascii="Times New Roman" w:hAnsi="Times New Roman" w:cs="Times New Roman"/>
                <w:noProof/>
                <w:sz w:val="24"/>
                <w:szCs w:val="24"/>
                <w:lang w:val="vi-VN"/>
              </w:rPr>
              <w:t>705</w:t>
            </w:r>
            <w:r>
              <w:rPr>
                <w:rFonts w:ascii="Times New Roman" w:hAnsi="Times New Roman" w:cs="Times New Roman"/>
                <w:sz w:val="24"/>
                <w:szCs w:val="24"/>
                <w:lang w:val="vi-VN"/>
              </w:rPr>
              <w:fldChar w:fldCharType="end"/>
            </w:r>
            <w:r w:rsidRPr="006D3392">
              <w:rPr>
                <w:rFonts w:ascii="Times New Roman" w:hAnsi="Times New Roman" w:cs="Times New Roman"/>
                <w:sz w:val="24"/>
                <w:szCs w:val="24"/>
                <w:lang w:val="vi-VN"/>
              </w:rPr>
              <w:t xml:space="preserve"> m</w:t>
            </w:r>
            <w:r>
              <w:rPr>
                <w:rFonts w:ascii="Times New Roman" w:hAnsi="Times New Roman" w:cs="Times New Roman"/>
                <w:sz w:val="24"/>
                <w:szCs w:val="24"/>
                <w:lang w:val="vi-VN"/>
              </w:rPr>
              <w:t>³</w:t>
            </w:r>
          </w:p>
          <w:p w14:paraId="71402425" w14:textId="717A7545" w:rsidR="00D15320" w:rsidRPr="006D3392" w:rsidRDefault="00D15320" w:rsidP="006D7DBE">
            <w:pPr>
              <w:pStyle w:val="ListParagraph"/>
              <w:numPr>
                <w:ilvl w:val="0"/>
                <w:numId w:val="170"/>
              </w:numPr>
              <w:spacing w:before="60" w:after="60" w:line="240" w:lineRule="auto"/>
              <w:ind w:left="176" w:hanging="218"/>
              <w:contextualSpacing w:val="0"/>
              <w:jc w:val="both"/>
              <w:rPr>
                <w:rFonts w:ascii="Times New Roman" w:hAnsi="Times New Roman" w:cs="Times New Roman"/>
                <w:sz w:val="24"/>
                <w:szCs w:val="24"/>
              </w:rPr>
            </w:pPr>
            <w:r w:rsidRPr="006D3392">
              <w:rPr>
                <w:rFonts w:ascii="Times New Roman" w:hAnsi="Times New Roman" w:cs="Times New Roman"/>
                <w:sz w:val="24"/>
                <w:szCs w:val="24"/>
                <w:lang w:val="vi-VN"/>
              </w:rPr>
              <w:t>Thể tích</w:t>
            </w:r>
            <w:r>
              <w:rPr>
                <w:rFonts w:ascii="Times New Roman" w:hAnsi="Times New Roman" w:cs="Times New Roman"/>
                <w:sz w:val="24"/>
                <w:szCs w:val="24"/>
                <w:lang w:val="vi-VN"/>
              </w:rPr>
              <w:t xml:space="preserve"> chứa nước</w:t>
            </w:r>
            <w:r w:rsidRPr="006D3392">
              <w:rPr>
                <w:rFonts w:ascii="Times New Roman" w:hAnsi="Times New Roman" w:cs="Times New Roman"/>
                <w:sz w:val="24"/>
                <w:szCs w:val="24"/>
                <w:lang w:val="vi-VN"/>
              </w:rPr>
              <w:t>:</w:t>
            </w:r>
            <w:r>
              <w:rPr>
                <w:rFonts w:ascii="Times New Roman" w:hAnsi="Times New Roman" w:cs="Times New Roman"/>
                <w:sz w:val="24"/>
                <w:szCs w:val="24"/>
              </w:rPr>
              <w:t xml:space="preserve"> </w:t>
            </w:r>
            <w:r>
              <w:rPr>
                <w:rFonts w:ascii="Times New Roman" w:hAnsi="Times New Roman" w:cs="Times New Roman"/>
                <w:sz w:val="24"/>
                <w:szCs w:val="24"/>
                <w:lang w:val="vi-VN"/>
              </w:rPr>
              <w:fldChar w:fldCharType="begin"/>
            </w:r>
            <w:r>
              <w:rPr>
                <w:rFonts w:ascii="Times New Roman" w:hAnsi="Times New Roman" w:cs="Times New Roman"/>
                <w:sz w:val="24"/>
                <w:szCs w:val="24"/>
                <w:lang w:val="vi-VN"/>
              </w:rPr>
              <w:instrText xml:space="preserve"> =</w:instrText>
            </w:r>
            <w:r>
              <w:rPr>
                <w:rFonts w:ascii="Times New Roman" w:hAnsi="Times New Roman" w:cs="Times New Roman"/>
                <w:sz w:val="24"/>
                <w:szCs w:val="24"/>
              </w:rPr>
              <w:instrText>(12,9*12,5*4,2)+(19,2*10,5*4,2)</w:instrText>
            </w:r>
            <w:r>
              <w:rPr>
                <w:rFonts w:ascii="Times New Roman" w:hAnsi="Times New Roman" w:cs="Times New Roman"/>
                <w:sz w:val="24"/>
                <w:szCs w:val="24"/>
                <w:lang w:val="vi-VN"/>
              </w:rPr>
              <w:instrText xml:space="preserve">\#0 </w:instrText>
            </w:r>
            <w:r>
              <w:rPr>
                <w:rFonts w:ascii="Times New Roman" w:hAnsi="Times New Roman" w:cs="Times New Roman"/>
                <w:sz w:val="24"/>
                <w:szCs w:val="24"/>
                <w:lang w:val="vi-VN"/>
              </w:rPr>
              <w:fldChar w:fldCharType="separate"/>
            </w:r>
            <w:r>
              <w:rPr>
                <w:rFonts w:ascii="Times New Roman" w:hAnsi="Times New Roman" w:cs="Times New Roman"/>
                <w:noProof/>
                <w:sz w:val="24"/>
                <w:szCs w:val="24"/>
                <w:lang w:val="vi-VN"/>
              </w:rPr>
              <w:t>1</w:t>
            </w:r>
            <w:r>
              <w:rPr>
                <w:rFonts w:ascii="Times New Roman" w:hAnsi="Times New Roman" w:cs="Times New Roman"/>
                <w:noProof/>
                <w:sz w:val="24"/>
                <w:szCs w:val="24"/>
              </w:rPr>
              <w:t>.</w:t>
            </w:r>
            <w:r>
              <w:rPr>
                <w:rFonts w:ascii="Times New Roman" w:hAnsi="Times New Roman" w:cs="Times New Roman"/>
                <w:noProof/>
                <w:sz w:val="24"/>
                <w:szCs w:val="24"/>
                <w:lang w:val="vi-VN"/>
              </w:rPr>
              <w:t>524</w:t>
            </w:r>
            <w:r>
              <w:rPr>
                <w:rFonts w:ascii="Times New Roman" w:hAnsi="Times New Roman" w:cs="Times New Roman"/>
                <w:sz w:val="24"/>
                <w:szCs w:val="24"/>
                <w:lang w:val="vi-VN"/>
              </w:rPr>
              <w:fldChar w:fldCharType="end"/>
            </w:r>
            <w:r w:rsidRPr="006D3392">
              <w:rPr>
                <w:rFonts w:ascii="Times New Roman" w:hAnsi="Times New Roman" w:cs="Times New Roman"/>
                <w:sz w:val="24"/>
                <w:szCs w:val="24"/>
                <w:lang w:val="vi-VN"/>
              </w:rPr>
              <w:t xml:space="preserve"> m</w:t>
            </w:r>
            <w:r>
              <w:rPr>
                <w:rFonts w:ascii="Times New Roman" w:hAnsi="Times New Roman" w:cs="Times New Roman"/>
                <w:sz w:val="24"/>
                <w:szCs w:val="24"/>
                <w:lang w:val="vi-VN"/>
              </w:rPr>
              <w:t>³</w:t>
            </w:r>
          </w:p>
          <w:p w14:paraId="10F1BCF6" w14:textId="4844851F" w:rsidR="006D3392" w:rsidRPr="00D15320" w:rsidRDefault="00D15320" w:rsidP="006D7DBE">
            <w:pPr>
              <w:pStyle w:val="ListParagraph"/>
              <w:numPr>
                <w:ilvl w:val="0"/>
                <w:numId w:val="170"/>
              </w:numPr>
              <w:spacing w:before="60" w:after="60" w:line="240" w:lineRule="auto"/>
              <w:ind w:left="176" w:hanging="218"/>
              <w:contextualSpacing w:val="0"/>
              <w:jc w:val="both"/>
              <w:rPr>
                <w:rFonts w:ascii="Times New Roman" w:hAnsi="Times New Roman" w:cs="Times New Roman"/>
                <w:sz w:val="24"/>
                <w:szCs w:val="24"/>
              </w:rPr>
            </w:pPr>
            <w:r w:rsidRPr="006D3392">
              <w:rPr>
                <w:rFonts w:ascii="Times New Roman" w:hAnsi="Times New Roman" w:cs="Times New Roman"/>
                <w:sz w:val="24"/>
                <w:szCs w:val="24"/>
              </w:rPr>
              <w:t xml:space="preserve">Thời gian lưu: </w:t>
            </w:r>
            <w:r w:rsidRPr="006D3392">
              <w:rPr>
                <w:rFonts w:ascii="Times New Roman" w:hAnsi="Times New Roman" w:cs="Times New Roman"/>
                <w:sz w:val="24"/>
                <w:szCs w:val="24"/>
              </w:rPr>
              <w:fldChar w:fldCharType="begin"/>
            </w:r>
            <w:r w:rsidRPr="006D3392">
              <w:rPr>
                <w:rFonts w:ascii="Times New Roman" w:hAnsi="Times New Roman" w:cs="Times New Roman"/>
                <w:sz w:val="24"/>
                <w:szCs w:val="24"/>
              </w:rPr>
              <w:instrText xml:space="preserve"> =</w:instrText>
            </w:r>
            <w:r>
              <w:rPr>
                <w:rFonts w:ascii="Times New Roman" w:hAnsi="Times New Roman" w:cs="Times New Roman"/>
                <w:sz w:val="24"/>
                <w:szCs w:val="24"/>
              </w:rPr>
              <w:instrText>1524</w:instrText>
            </w:r>
            <w:r w:rsidRPr="006D3392">
              <w:rPr>
                <w:rFonts w:ascii="Times New Roman" w:hAnsi="Times New Roman" w:cs="Times New Roman"/>
                <w:sz w:val="24"/>
                <w:szCs w:val="24"/>
              </w:rPr>
              <w:instrText>/</w:instrText>
            </w:r>
            <w:r>
              <w:rPr>
                <w:rFonts w:ascii="Times New Roman" w:hAnsi="Times New Roman" w:cs="Times New Roman"/>
                <w:sz w:val="24"/>
                <w:szCs w:val="24"/>
                <w:lang w:val="vi-VN"/>
              </w:rPr>
              <w:instrText>3</w:instrText>
            </w:r>
            <w:r w:rsidRPr="006D3392">
              <w:rPr>
                <w:rFonts w:ascii="Times New Roman" w:hAnsi="Times New Roman" w:cs="Times New Roman"/>
                <w:sz w:val="24"/>
                <w:szCs w:val="24"/>
              </w:rPr>
              <w:instrText>000*24</w:instrText>
            </w:r>
            <w:r w:rsidRPr="006D3392">
              <w:rPr>
                <w:rFonts w:ascii="Times New Roman" w:hAnsi="Times New Roman" w:cs="Times New Roman"/>
                <w:sz w:val="24"/>
                <w:szCs w:val="24"/>
              </w:rPr>
              <w:fldChar w:fldCharType="separate"/>
            </w:r>
            <w:r>
              <w:rPr>
                <w:rFonts w:ascii="Times New Roman" w:hAnsi="Times New Roman" w:cs="Times New Roman"/>
                <w:noProof/>
                <w:sz w:val="24"/>
                <w:szCs w:val="24"/>
              </w:rPr>
              <w:t>12,19</w:t>
            </w:r>
            <w:r w:rsidRPr="006D3392">
              <w:rPr>
                <w:rFonts w:ascii="Times New Roman" w:hAnsi="Times New Roman" w:cs="Times New Roman"/>
                <w:sz w:val="24"/>
                <w:szCs w:val="24"/>
              </w:rPr>
              <w:fldChar w:fldCharType="end"/>
            </w:r>
            <w:r w:rsidRPr="006D3392">
              <w:rPr>
                <w:rFonts w:ascii="Times New Roman" w:hAnsi="Times New Roman" w:cs="Times New Roman"/>
                <w:sz w:val="24"/>
                <w:szCs w:val="24"/>
              </w:rPr>
              <w:t xml:space="preserve"> giờ</w:t>
            </w:r>
          </w:p>
        </w:tc>
      </w:tr>
      <w:tr w:rsidR="006D3392" w:rsidRPr="006D3392" w14:paraId="033FA209" w14:textId="77777777" w:rsidTr="006E5745">
        <w:trPr>
          <w:trHeight w:val="206"/>
        </w:trPr>
        <w:tc>
          <w:tcPr>
            <w:tcW w:w="300" w:type="pct"/>
            <w:shd w:val="clear" w:color="auto" w:fill="auto"/>
            <w:vAlign w:val="center"/>
          </w:tcPr>
          <w:p w14:paraId="31E81034" w14:textId="77777777" w:rsidR="006D3392" w:rsidRPr="006D3392" w:rsidRDefault="006D3392" w:rsidP="006D7DBE">
            <w:pPr>
              <w:numPr>
                <w:ilvl w:val="0"/>
                <w:numId w:val="171"/>
              </w:numPr>
              <w:spacing w:before="60" w:after="60" w:line="240" w:lineRule="auto"/>
              <w:jc w:val="center"/>
              <w:rPr>
                <w:rFonts w:ascii="Times New Roman" w:hAnsi="Times New Roman" w:cs="Times New Roman"/>
                <w:sz w:val="24"/>
                <w:szCs w:val="24"/>
              </w:rPr>
            </w:pPr>
          </w:p>
        </w:tc>
        <w:tc>
          <w:tcPr>
            <w:tcW w:w="1380" w:type="pct"/>
            <w:shd w:val="clear" w:color="auto" w:fill="auto"/>
            <w:vAlign w:val="center"/>
          </w:tcPr>
          <w:p w14:paraId="2EC266B8" w14:textId="07B3BEDF" w:rsidR="006D3392" w:rsidRPr="006D3392" w:rsidRDefault="006D3392" w:rsidP="006D7DBE">
            <w:pPr>
              <w:spacing w:before="60" w:after="60" w:line="240" w:lineRule="auto"/>
              <w:jc w:val="both"/>
              <w:rPr>
                <w:rFonts w:ascii="Times New Roman" w:hAnsi="Times New Roman" w:cs="Times New Roman"/>
                <w:sz w:val="24"/>
                <w:szCs w:val="24"/>
              </w:rPr>
            </w:pPr>
            <w:r w:rsidRPr="006D3392">
              <w:rPr>
                <w:rFonts w:ascii="Times New Roman" w:hAnsi="Times New Roman" w:cs="Times New Roman"/>
                <w:sz w:val="24"/>
                <w:szCs w:val="24"/>
              </w:rPr>
              <w:t xml:space="preserve">Bể điều chỉnh pH </w:t>
            </w:r>
          </w:p>
        </w:tc>
        <w:tc>
          <w:tcPr>
            <w:tcW w:w="636" w:type="pct"/>
            <w:shd w:val="clear" w:color="auto" w:fill="auto"/>
            <w:vAlign w:val="center"/>
          </w:tcPr>
          <w:p w14:paraId="72EB73C9" w14:textId="17C8182C" w:rsidR="006D3392" w:rsidRPr="006D3392" w:rsidRDefault="00CF78EE" w:rsidP="006D7DBE">
            <w:pPr>
              <w:spacing w:before="60" w:after="60" w:line="240" w:lineRule="auto"/>
              <w:jc w:val="center"/>
              <w:rPr>
                <w:rFonts w:ascii="Times New Roman" w:hAnsi="Times New Roman" w:cs="Times New Roman"/>
                <w:sz w:val="24"/>
                <w:szCs w:val="24"/>
              </w:rPr>
            </w:pPr>
            <w:r>
              <w:rPr>
                <w:rFonts w:ascii="Times New Roman" w:hAnsi="Times New Roman" w:cs="Times New Roman"/>
                <w:sz w:val="24"/>
                <w:szCs w:val="24"/>
                <w:lang w:val="en-GB"/>
              </w:rPr>
              <w:t>0</w:t>
            </w:r>
            <w:r w:rsidR="006D3392" w:rsidRPr="006D3392">
              <w:rPr>
                <w:rFonts w:ascii="Times New Roman" w:hAnsi="Times New Roman" w:cs="Times New Roman"/>
                <w:sz w:val="24"/>
                <w:szCs w:val="24"/>
                <w:lang w:val="en-GB"/>
              </w:rPr>
              <w:t xml:space="preserve">1 </w:t>
            </w:r>
            <w:r w:rsidR="006D3392" w:rsidRPr="006D3392">
              <w:rPr>
                <w:rFonts w:ascii="Times New Roman" w:hAnsi="Times New Roman" w:cs="Times New Roman"/>
                <w:sz w:val="24"/>
                <w:szCs w:val="24"/>
                <w:lang w:val="vi-VN"/>
              </w:rPr>
              <w:t>b</w:t>
            </w:r>
            <w:r w:rsidR="006D3392" w:rsidRPr="006D3392">
              <w:rPr>
                <w:rFonts w:ascii="Times New Roman" w:hAnsi="Times New Roman" w:cs="Times New Roman"/>
                <w:sz w:val="24"/>
                <w:szCs w:val="24"/>
                <w:lang w:val="en-GB"/>
              </w:rPr>
              <w:t>ể</w:t>
            </w:r>
          </w:p>
        </w:tc>
        <w:tc>
          <w:tcPr>
            <w:tcW w:w="2684" w:type="pct"/>
            <w:shd w:val="clear" w:color="auto" w:fill="auto"/>
            <w:vAlign w:val="center"/>
          </w:tcPr>
          <w:p w14:paraId="2C9136D8" w14:textId="77777777" w:rsidR="00D15320" w:rsidRPr="006D3392" w:rsidRDefault="00D15320" w:rsidP="006D7DBE">
            <w:pPr>
              <w:pStyle w:val="ListParagraph"/>
              <w:numPr>
                <w:ilvl w:val="0"/>
                <w:numId w:val="170"/>
              </w:numPr>
              <w:spacing w:before="60" w:after="60" w:line="240" w:lineRule="auto"/>
              <w:ind w:left="176" w:hanging="218"/>
              <w:contextualSpacing w:val="0"/>
              <w:jc w:val="both"/>
              <w:rPr>
                <w:rFonts w:ascii="Times New Roman" w:hAnsi="Times New Roman" w:cs="Times New Roman"/>
                <w:sz w:val="24"/>
                <w:szCs w:val="24"/>
              </w:rPr>
            </w:pPr>
            <w:r w:rsidRPr="006D3392">
              <w:rPr>
                <w:rFonts w:ascii="Times New Roman" w:hAnsi="Times New Roman" w:cs="Times New Roman"/>
                <w:sz w:val="24"/>
                <w:szCs w:val="24"/>
              </w:rPr>
              <w:t>Vật liệu: BTCT</w:t>
            </w:r>
          </w:p>
          <w:p w14:paraId="59F1BFFA" w14:textId="5E73E288" w:rsidR="00D15320" w:rsidRPr="006D3392" w:rsidRDefault="00D15320" w:rsidP="006D7DBE">
            <w:pPr>
              <w:pStyle w:val="ListParagraph"/>
              <w:numPr>
                <w:ilvl w:val="0"/>
                <w:numId w:val="170"/>
              </w:numPr>
              <w:spacing w:before="60" w:after="60" w:line="240" w:lineRule="auto"/>
              <w:ind w:left="176" w:hanging="218"/>
              <w:contextualSpacing w:val="0"/>
              <w:jc w:val="both"/>
              <w:rPr>
                <w:rFonts w:ascii="Times New Roman" w:hAnsi="Times New Roman" w:cs="Times New Roman"/>
                <w:sz w:val="24"/>
                <w:szCs w:val="24"/>
              </w:rPr>
            </w:pPr>
            <w:r w:rsidRPr="006D3392">
              <w:rPr>
                <w:rFonts w:ascii="Times New Roman" w:hAnsi="Times New Roman" w:cs="Times New Roman"/>
                <w:sz w:val="24"/>
                <w:szCs w:val="24"/>
              </w:rPr>
              <w:t xml:space="preserve">Kích thước bể: </w:t>
            </w:r>
            <w:r>
              <w:rPr>
                <w:rFonts w:ascii="Times New Roman" w:hAnsi="Times New Roman" w:cs="Times New Roman"/>
                <w:sz w:val="24"/>
                <w:szCs w:val="24"/>
                <w:lang w:val="vi-VN"/>
              </w:rPr>
              <w:t xml:space="preserve">D × R × C = </w:t>
            </w:r>
            <w:r>
              <w:rPr>
                <w:rFonts w:ascii="Times New Roman" w:hAnsi="Times New Roman" w:cs="Times New Roman"/>
                <w:sz w:val="24"/>
                <w:szCs w:val="24"/>
              </w:rPr>
              <w:t>2,6</w:t>
            </w:r>
            <w:r w:rsidRPr="006D3392">
              <w:rPr>
                <w:rFonts w:ascii="Times New Roman" w:hAnsi="Times New Roman" w:cs="Times New Roman"/>
                <w:sz w:val="24"/>
                <w:szCs w:val="24"/>
              </w:rPr>
              <w:t xml:space="preserve"> </w:t>
            </w:r>
            <w:r w:rsidRPr="006D3392">
              <w:rPr>
                <w:rFonts w:ascii="Times New Roman" w:hAnsi="Times New Roman" w:cs="Times New Roman"/>
                <w:sz w:val="24"/>
                <w:szCs w:val="24"/>
              </w:rPr>
              <w:sym w:font="Symbol" w:char="F0B4"/>
            </w:r>
            <w:r w:rsidRPr="006D3392">
              <w:rPr>
                <w:rFonts w:ascii="Times New Roman" w:hAnsi="Times New Roman" w:cs="Times New Roman"/>
                <w:sz w:val="24"/>
                <w:szCs w:val="24"/>
              </w:rPr>
              <w:t xml:space="preserve"> </w:t>
            </w:r>
            <w:r>
              <w:rPr>
                <w:rFonts w:ascii="Times New Roman" w:hAnsi="Times New Roman" w:cs="Times New Roman"/>
                <w:sz w:val="24"/>
                <w:szCs w:val="24"/>
              </w:rPr>
              <w:t>2,2</w:t>
            </w:r>
            <w:r w:rsidRPr="006D3392">
              <w:rPr>
                <w:rFonts w:ascii="Times New Roman" w:hAnsi="Times New Roman" w:cs="Times New Roman"/>
                <w:sz w:val="24"/>
                <w:szCs w:val="24"/>
              </w:rPr>
              <w:t xml:space="preserve"> </w:t>
            </w:r>
            <w:r w:rsidRPr="006D3392">
              <w:rPr>
                <w:rFonts w:ascii="Times New Roman" w:hAnsi="Times New Roman" w:cs="Times New Roman"/>
                <w:sz w:val="24"/>
                <w:szCs w:val="24"/>
              </w:rPr>
              <w:sym w:font="Symbol" w:char="F0B4"/>
            </w:r>
            <w:r w:rsidRPr="006D3392">
              <w:rPr>
                <w:rFonts w:ascii="Times New Roman" w:hAnsi="Times New Roman" w:cs="Times New Roman"/>
                <w:sz w:val="24"/>
                <w:szCs w:val="24"/>
              </w:rPr>
              <w:t xml:space="preserve"> </w:t>
            </w:r>
            <w:r>
              <w:rPr>
                <w:rFonts w:ascii="Times New Roman" w:hAnsi="Times New Roman" w:cs="Times New Roman"/>
                <w:sz w:val="24"/>
                <w:szCs w:val="24"/>
                <w:lang w:val="vi-VN"/>
              </w:rPr>
              <w:t>4,</w:t>
            </w:r>
            <w:r>
              <w:rPr>
                <w:rFonts w:ascii="Times New Roman" w:hAnsi="Times New Roman" w:cs="Times New Roman"/>
                <w:sz w:val="24"/>
                <w:szCs w:val="24"/>
              </w:rPr>
              <w:t>7</w:t>
            </w:r>
            <w:r>
              <w:rPr>
                <w:rFonts w:ascii="Times New Roman" w:hAnsi="Times New Roman" w:cs="Times New Roman"/>
                <w:sz w:val="24"/>
                <w:szCs w:val="24"/>
                <w:lang w:val="vi-VN"/>
              </w:rPr>
              <w:t xml:space="preserve"> mét</w:t>
            </w:r>
          </w:p>
          <w:p w14:paraId="2A5ECCE9" w14:textId="6EB9FE72" w:rsidR="00D15320" w:rsidRPr="0096314B" w:rsidRDefault="00D15320" w:rsidP="006D7DBE">
            <w:pPr>
              <w:pStyle w:val="ListParagraph"/>
              <w:numPr>
                <w:ilvl w:val="0"/>
                <w:numId w:val="170"/>
              </w:numPr>
              <w:spacing w:before="60" w:after="60" w:line="240" w:lineRule="auto"/>
              <w:ind w:left="176" w:hanging="218"/>
              <w:contextualSpacing w:val="0"/>
              <w:jc w:val="both"/>
              <w:rPr>
                <w:rFonts w:ascii="Times New Roman" w:hAnsi="Times New Roman" w:cs="Times New Roman"/>
                <w:sz w:val="24"/>
                <w:szCs w:val="24"/>
              </w:rPr>
            </w:pPr>
            <w:r w:rsidRPr="006D3392">
              <w:rPr>
                <w:rFonts w:ascii="Times New Roman" w:hAnsi="Times New Roman" w:cs="Times New Roman"/>
                <w:sz w:val="24"/>
                <w:szCs w:val="24"/>
                <w:lang w:val="vi-VN"/>
              </w:rPr>
              <w:t xml:space="preserve">Thể tích: </w:t>
            </w:r>
            <w:r>
              <w:rPr>
                <w:rFonts w:ascii="Times New Roman" w:hAnsi="Times New Roman" w:cs="Times New Roman"/>
                <w:sz w:val="24"/>
                <w:szCs w:val="24"/>
                <w:lang w:val="vi-VN"/>
              </w:rPr>
              <w:fldChar w:fldCharType="begin"/>
            </w:r>
            <w:r>
              <w:rPr>
                <w:rFonts w:ascii="Times New Roman" w:hAnsi="Times New Roman" w:cs="Times New Roman"/>
                <w:sz w:val="24"/>
                <w:szCs w:val="24"/>
                <w:lang w:val="vi-VN"/>
              </w:rPr>
              <w:instrText xml:space="preserve"> =</w:instrText>
            </w:r>
            <w:r>
              <w:rPr>
                <w:rFonts w:ascii="Times New Roman" w:hAnsi="Times New Roman" w:cs="Times New Roman"/>
                <w:sz w:val="24"/>
                <w:szCs w:val="24"/>
              </w:rPr>
              <w:instrText>2,6</w:instrText>
            </w:r>
            <w:r>
              <w:rPr>
                <w:rFonts w:ascii="Times New Roman" w:hAnsi="Times New Roman" w:cs="Times New Roman"/>
                <w:sz w:val="24"/>
                <w:szCs w:val="24"/>
                <w:lang w:val="vi-VN"/>
              </w:rPr>
              <w:instrText>*</w:instrText>
            </w:r>
            <w:r>
              <w:rPr>
                <w:rFonts w:ascii="Times New Roman" w:hAnsi="Times New Roman" w:cs="Times New Roman"/>
                <w:sz w:val="24"/>
                <w:szCs w:val="24"/>
              </w:rPr>
              <w:instrText>2,2</w:instrText>
            </w:r>
            <w:r>
              <w:rPr>
                <w:rFonts w:ascii="Times New Roman" w:hAnsi="Times New Roman" w:cs="Times New Roman"/>
                <w:sz w:val="24"/>
                <w:szCs w:val="24"/>
                <w:lang w:val="vi-VN"/>
              </w:rPr>
              <w:instrText>*</w:instrText>
            </w:r>
            <w:r>
              <w:rPr>
                <w:rFonts w:ascii="Times New Roman" w:hAnsi="Times New Roman" w:cs="Times New Roman"/>
                <w:sz w:val="24"/>
                <w:szCs w:val="24"/>
              </w:rPr>
              <w:instrText>4,7</w:instrText>
            </w:r>
            <w:r>
              <w:rPr>
                <w:rFonts w:ascii="Times New Roman" w:hAnsi="Times New Roman" w:cs="Times New Roman"/>
                <w:sz w:val="24"/>
                <w:szCs w:val="24"/>
                <w:lang w:val="vi-VN"/>
              </w:rPr>
              <w:instrText xml:space="preserve">\#0 </w:instrText>
            </w:r>
            <w:r>
              <w:rPr>
                <w:rFonts w:ascii="Times New Roman" w:hAnsi="Times New Roman" w:cs="Times New Roman"/>
                <w:sz w:val="24"/>
                <w:szCs w:val="24"/>
                <w:lang w:val="vi-VN"/>
              </w:rPr>
              <w:fldChar w:fldCharType="separate"/>
            </w:r>
            <w:r>
              <w:rPr>
                <w:rFonts w:ascii="Times New Roman" w:hAnsi="Times New Roman" w:cs="Times New Roman"/>
                <w:noProof/>
                <w:sz w:val="24"/>
                <w:szCs w:val="24"/>
                <w:lang w:val="vi-VN"/>
              </w:rPr>
              <w:t>27</w:t>
            </w:r>
            <w:r>
              <w:rPr>
                <w:rFonts w:ascii="Times New Roman" w:hAnsi="Times New Roman" w:cs="Times New Roman"/>
                <w:sz w:val="24"/>
                <w:szCs w:val="24"/>
                <w:lang w:val="vi-VN"/>
              </w:rPr>
              <w:fldChar w:fldCharType="end"/>
            </w:r>
            <w:r w:rsidRPr="006D3392">
              <w:rPr>
                <w:rFonts w:ascii="Times New Roman" w:hAnsi="Times New Roman" w:cs="Times New Roman"/>
                <w:sz w:val="24"/>
                <w:szCs w:val="24"/>
                <w:lang w:val="vi-VN"/>
              </w:rPr>
              <w:t xml:space="preserve"> m</w:t>
            </w:r>
            <w:r>
              <w:rPr>
                <w:rFonts w:ascii="Times New Roman" w:hAnsi="Times New Roman" w:cs="Times New Roman"/>
                <w:sz w:val="24"/>
                <w:szCs w:val="24"/>
                <w:lang w:val="vi-VN"/>
              </w:rPr>
              <w:t>³</w:t>
            </w:r>
          </w:p>
          <w:p w14:paraId="11E7E07D" w14:textId="7292DEF5" w:rsidR="00D15320" w:rsidRPr="006D3392" w:rsidRDefault="00D15320" w:rsidP="006D7DBE">
            <w:pPr>
              <w:pStyle w:val="ListParagraph"/>
              <w:numPr>
                <w:ilvl w:val="0"/>
                <w:numId w:val="170"/>
              </w:numPr>
              <w:spacing w:before="60" w:after="60" w:line="240" w:lineRule="auto"/>
              <w:ind w:left="176" w:hanging="218"/>
              <w:contextualSpacing w:val="0"/>
              <w:jc w:val="both"/>
              <w:rPr>
                <w:rFonts w:ascii="Times New Roman" w:hAnsi="Times New Roman" w:cs="Times New Roman"/>
                <w:sz w:val="24"/>
                <w:szCs w:val="24"/>
              </w:rPr>
            </w:pPr>
            <w:r w:rsidRPr="006D3392">
              <w:rPr>
                <w:rFonts w:ascii="Times New Roman" w:hAnsi="Times New Roman" w:cs="Times New Roman"/>
                <w:sz w:val="24"/>
                <w:szCs w:val="24"/>
                <w:lang w:val="vi-VN"/>
              </w:rPr>
              <w:t>Thể tích</w:t>
            </w:r>
            <w:r>
              <w:rPr>
                <w:rFonts w:ascii="Times New Roman" w:hAnsi="Times New Roman" w:cs="Times New Roman"/>
                <w:sz w:val="24"/>
                <w:szCs w:val="24"/>
                <w:lang w:val="vi-VN"/>
              </w:rPr>
              <w:t xml:space="preserve"> chứa nước</w:t>
            </w:r>
            <w:r w:rsidRPr="006D3392">
              <w:rPr>
                <w:rFonts w:ascii="Times New Roman" w:hAnsi="Times New Roman" w:cs="Times New Roman"/>
                <w:sz w:val="24"/>
                <w:szCs w:val="24"/>
                <w:lang w:val="vi-VN"/>
              </w:rPr>
              <w:t xml:space="preserve">: </w:t>
            </w:r>
            <w:r>
              <w:rPr>
                <w:rFonts w:ascii="Times New Roman" w:hAnsi="Times New Roman" w:cs="Times New Roman"/>
                <w:sz w:val="24"/>
                <w:szCs w:val="24"/>
                <w:lang w:val="vi-VN"/>
              </w:rPr>
              <w:fldChar w:fldCharType="begin"/>
            </w:r>
            <w:r>
              <w:rPr>
                <w:rFonts w:ascii="Times New Roman" w:hAnsi="Times New Roman" w:cs="Times New Roman"/>
                <w:sz w:val="24"/>
                <w:szCs w:val="24"/>
                <w:lang w:val="vi-VN"/>
              </w:rPr>
              <w:instrText xml:space="preserve"> =</w:instrText>
            </w:r>
            <w:r>
              <w:rPr>
                <w:rFonts w:ascii="Times New Roman" w:hAnsi="Times New Roman" w:cs="Times New Roman"/>
                <w:sz w:val="24"/>
                <w:szCs w:val="24"/>
              </w:rPr>
              <w:instrText>2,6</w:instrText>
            </w:r>
            <w:r>
              <w:rPr>
                <w:rFonts w:ascii="Times New Roman" w:hAnsi="Times New Roman" w:cs="Times New Roman"/>
                <w:sz w:val="24"/>
                <w:szCs w:val="24"/>
                <w:lang w:val="vi-VN"/>
              </w:rPr>
              <w:instrText>*</w:instrText>
            </w:r>
            <w:r>
              <w:rPr>
                <w:rFonts w:ascii="Times New Roman" w:hAnsi="Times New Roman" w:cs="Times New Roman"/>
                <w:sz w:val="24"/>
                <w:szCs w:val="24"/>
              </w:rPr>
              <w:instrText>2,2</w:instrText>
            </w:r>
            <w:r>
              <w:rPr>
                <w:rFonts w:ascii="Times New Roman" w:hAnsi="Times New Roman" w:cs="Times New Roman"/>
                <w:sz w:val="24"/>
                <w:szCs w:val="24"/>
                <w:lang w:val="vi-VN"/>
              </w:rPr>
              <w:instrText>*</w:instrText>
            </w:r>
            <w:r>
              <w:rPr>
                <w:rFonts w:ascii="Times New Roman" w:hAnsi="Times New Roman" w:cs="Times New Roman"/>
                <w:sz w:val="24"/>
                <w:szCs w:val="24"/>
              </w:rPr>
              <w:instrText>4,2</w:instrText>
            </w:r>
            <w:r>
              <w:rPr>
                <w:rFonts w:ascii="Times New Roman" w:hAnsi="Times New Roman" w:cs="Times New Roman"/>
                <w:sz w:val="24"/>
                <w:szCs w:val="24"/>
                <w:lang w:val="vi-VN"/>
              </w:rPr>
              <w:instrText xml:space="preserve">\#0 </w:instrText>
            </w:r>
            <w:r>
              <w:rPr>
                <w:rFonts w:ascii="Times New Roman" w:hAnsi="Times New Roman" w:cs="Times New Roman"/>
                <w:sz w:val="24"/>
                <w:szCs w:val="24"/>
                <w:lang w:val="vi-VN"/>
              </w:rPr>
              <w:fldChar w:fldCharType="separate"/>
            </w:r>
            <w:r>
              <w:rPr>
                <w:rFonts w:ascii="Times New Roman" w:hAnsi="Times New Roman" w:cs="Times New Roman"/>
                <w:noProof/>
                <w:sz w:val="24"/>
                <w:szCs w:val="24"/>
                <w:lang w:val="vi-VN"/>
              </w:rPr>
              <w:t>24</w:t>
            </w:r>
            <w:r>
              <w:rPr>
                <w:rFonts w:ascii="Times New Roman" w:hAnsi="Times New Roman" w:cs="Times New Roman"/>
                <w:sz w:val="24"/>
                <w:szCs w:val="24"/>
                <w:lang w:val="vi-VN"/>
              </w:rPr>
              <w:fldChar w:fldCharType="end"/>
            </w:r>
            <w:r w:rsidRPr="006D3392">
              <w:rPr>
                <w:rFonts w:ascii="Times New Roman" w:hAnsi="Times New Roman" w:cs="Times New Roman"/>
                <w:sz w:val="24"/>
                <w:szCs w:val="24"/>
                <w:lang w:val="vi-VN"/>
              </w:rPr>
              <w:t xml:space="preserve"> m</w:t>
            </w:r>
            <w:r>
              <w:rPr>
                <w:rFonts w:ascii="Times New Roman" w:hAnsi="Times New Roman" w:cs="Times New Roman"/>
                <w:sz w:val="24"/>
                <w:szCs w:val="24"/>
                <w:lang w:val="vi-VN"/>
              </w:rPr>
              <w:t>³</w:t>
            </w:r>
          </w:p>
          <w:p w14:paraId="410F4E67" w14:textId="51AA98FA" w:rsidR="006D3392" w:rsidRPr="006D3392" w:rsidRDefault="00D15320" w:rsidP="006D7DBE">
            <w:pPr>
              <w:pStyle w:val="ListParagraph"/>
              <w:numPr>
                <w:ilvl w:val="0"/>
                <w:numId w:val="170"/>
              </w:numPr>
              <w:spacing w:before="60" w:after="60" w:line="240" w:lineRule="auto"/>
              <w:ind w:left="176" w:hanging="218"/>
              <w:contextualSpacing w:val="0"/>
              <w:jc w:val="both"/>
              <w:rPr>
                <w:rFonts w:ascii="Times New Roman" w:hAnsi="Times New Roman" w:cs="Times New Roman"/>
                <w:sz w:val="24"/>
                <w:szCs w:val="24"/>
              </w:rPr>
            </w:pPr>
            <w:r w:rsidRPr="006D3392">
              <w:rPr>
                <w:rFonts w:ascii="Times New Roman" w:hAnsi="Times New Roman" w:cs="Times New Roman"/>
                <w:sz w:val="24"/>
                <w:szCs w:val="24"/>
              </w:rPr>
              <w:t xml:space="preserve">Thời gian lưu: </w:t>
            </w:r>
            <w:r w:rsidRPr="006D3392">
              <w:rPr>
                <w:rFonts w:ascii="Times New Roman" w:hAnsi="Times New Roman" w:cs="Times New Roman"/>
                <w:sz w:val="24"/>
                <w:szCs w:val="24"/>
              </w:rPr>
              <w:fldChar w:fldCharType="begin"/>
            </w:r>
            <w:r w:rsidRPr="006D3392">
              <w:rPr>
                <w:rFonts w:ascii="Times New Roman" w:hAnsi="Times New Roman" w:cs="Times New Roman"/>
                <w:sz w:val="24"/>
                <w:szCs w:val="24"/>
              </w:rPr>
              <w:instrText xml:space="preserve"> =</w:instrText>
            </w:r>
            <w:r>
              <w:rPr>
                <w:rFonts w:ascii="Times New Roman" w:hAnsi="Times New Roman" w:cs="Times New Roman"/>
                <w:sz w:val="24"/>
                <w:szCs w:val="24"/>
              </w:rPr>
              <w:instrText>24</w:instrText>
            </w:r>
            <w:r w:rsidRPr="006D3392">
              <w:rPr>
                <w:rFonts w:ascii="Times New Roman" w:hAnsi="Times New Roman" w:cs="Times New Roman"/>
                <w:sz w:val="24"/>
                <w:szCs w:val="24"/>
              </w:rPr>
              <w:instrText>/</w:instrText>
            </w:r>
            <w:r>
              <w:rPr>
                <w:rFonts w:ascii="Times New Roman" w:hAnsi="Times New Roman" w:cs="Times New Roman"/>
                <w:sz w:val="24"/>
                <w:szCs w:val="24"/>
                <w:lang w:val="vi-VN"/>
              </w:rPr>
              <w:instrText>3</w:instrText>
            </w:r>
            <w:r w:rsidRPr="006D3392">
              <w:rPr>
                <w:rFonts w:ascii="Times New Roman" w:hAnsi="Times New Roman" w:cs="Times New Roman"/>
                <w:sz w:val="24"/>
                <w:szCs w:val="24"/>
              </w:rPr>
              <w:instrText>000*24</w:instrText>
            </w:r>
            <w:r w:rsidRPr="006D3392">
              <w:rPr>
                <w:rFonts w:ascii="Times New Roman" w:hAnsi="Times New Roman" w:cs="Times New Roman"/>
                <w:sz w:val="24"/>
                <w:szCs w:val="24"/>
              </w:rPr>
              <w:fldChar w:fldCharType="separate"/>
            </w:r>
            <w:r>
              <w:rPr>
                <w:rFonts w:ascii="Times New Roman" w:hAnsi="Times New Roman" w:cs="Times New Roman"/>
                <w:noProof/>
                <w:sz w:val="24"/>
                <w:szCs w:val="24"/>
              </w:rPr>
              <w:t>0,19</w:t>
            </w:r>
            <w:r w:rsidRPr="006D3392">
              <w:rPr>
                <w:rFonts w:ascii="Times New Roman" w:hAnsi="Times New Roman" w:cs="Times New Roman"/>
                <w:sz w:val="24"/>
                <w:szCs w:val="24"/>
              </w:rPr>
              <w:fldChar w:fldCharType="end"/>
            </w:r>
            <w:r w:rsidRPr="006D3392">
              <w:rPr>
                <w:rFonts w:ascii="Times New Roman" w:hAnsi="Times New Roman" w:cs="Times New Roman"/>
                <w:sz w:val="24"/>
                <w:szCs w:val="24"/>
              </w:rPr>
              <w:t xml:space="preserve"> giờ</w:t>
            </w:r>
          </w:p>
        </w:tc>
      </w:tr>
      <w:tr w:rsidR="006D3392" w:rsidRPr="006D3392" w14:paraId="5EBB5FEE" w14:textId="77777777" w:rsidTr="006E5745">
        <w:trPr>
          <w:trHeight w:val="661"/>
        </w:trPr>
        <w:tc>
          <w:tcPr>
            <w:tcW w:w="300" w:type="pct"/>
            <w:shd w:val="clear" w:color="auto" w:fill="auto"/>
            <w:vAlign w:val="center"/>
          </w:tcPr>
          <w:p w14:paraId="3B37D3DD" w14:textId="77777777" w:rsidR="006D3392" w:rsidRPr="006D3392" w:rsidRDefault="006D3392" w:rsidP="006D7DBE">
            <w:pPr>
              <w:numPr>
                <w:ilvl w:val="0"/>
                <w:numId w:val="171"/>
              </w:numPr>
              <w:spacing w:before="60" w:after="60" w:line="240" w:lineRule="auto"/>
              <w:jc w:val="center"/>
              <w:rPr>
                <w:rFonts w:ascii="Times New Roman" w:hAnsi="Times New Roman" w:cs="Times New Roman"/>
                <w:sz w:val="24"/>
                <w:szCs w:val="24"/>
              </w:rPr>
            </w:pPr>
          </w:p>
        </w:tc>
        <w:tc>
          <w:tcPr>
            <w:tcW w:w="1380" w:type="pct"/>
            <w:shd w:val="clear" w:color="auto" w:fill="auto"/>
            <w:vAlign w:val="center"/>
          </w:tcPr>
          <w:p w14:paraId="67C79FA6" w14:textId="15AE24DD" w:rsidR="006D3392" w:rsidRPr="006D3392" w:rsidRDefault="006D3392" w:rsidP="006D7DBE">
            <w:pPr>
              <w:spacing w:before="60" w:after="60" w:line="240" w:lineRule="auto"/>
              <w:jc w:val="both"/>
              <w:rPr>
                <w:rFonts w:ascii="Times New Roman" w:hAnsi="Times New Roman" w:cs="Times New Roman"/>
                <w:sz w:val="24"/>
                <w:szCs w:val="24"/>
              </w:rPr>
            </w:pPr>
            <w:r w:rsidRPr="006D3392">
              <w:rPr>
                <w:rFonts w:ascii="Times New Roman" w:hAnsi="Times New Roman" w:cs="Times New Roman"/>
                <w:sz w:val="24"/>
                <w:szCs w:val="24"/>
              </w:rPr>
              <w:t xml:space="preserve">Bể keo tụ 1 </w:t>
            </w:r>
          </w:p>
        </w:tc>
        <w:tc>
          <w:tcPr>
            <w:tcW w:w="636" w:type="pct"/>
            <w:shd w:val="clear" w:color="auto" w:fill="auto"/>
            <w:vAlign w:val="center"/>
          </w:tcPr>
          <w:p w14:paraId="70449664" w14:textId="4F6CB0D1" w:rsidR="006D3392" w:rsidRPr="006D3392" w:rsidRDefault="00CF78EE" w:rsidP="006D7DBE">
            <w:pPr>
              <w:spacing w:before="60" w:after="60" w:line="240" w:lineRule="auto"/>
              <w:jc w:val="center"/>
              <w:rPr>
                <w:rFonts w:ascii="Times New Roman" w:hAnsi="Times New Roman" w:cs="Times New Roman"/>
                <w:sz w:val="24"/>
                <w:szCs w:val="24"/>
              </w:rPr>
            </w:pPr>
            <w:r>
              <w:rPr>
                <w:rFonts w:ascii="Times New Roman" w:hAnsi="Times New Roman" w:cs="Times New Roman"/>
                <w:sz w:val="24"/>
                <w:szCs w:val="24"/>
                <w:lang w:val="en-GB"/>
              </w:rPr>
              <w:t>0</w:t>
            </w:r>
            <w:r w:rsidR="006D3392" w:rsidRPr="006D3392">
              <w:rPr>
                <w:rFonts w:ascii="Times New Roman" w:hAnsi="Times New Roman" w:cs="Times New Roman"/>
                <w:sz w:val="24"/>
                <w:szCs w:val="24"/>
                <w:lang w:val="en-GB"/>
              </w:rPr>
              <w:t xml:space="preserve">1 </w:t>
            </w:r>
            <w:r w:rsidR="006D3392" w:rsidRPr="006D3392">
              <w:rPr>
                <w:rFonts w:ascii="Times New Roman" w:hAnsi="Times New Roman" w:cs="Times New Roman"/>
                <w:sz w:val="24"/>
                <w:szCs w:val="24"/>
                <w:lang w:val="vi-VN"/>
              </w:rPr>
              <w:t>b</w:t>
            </w:r>
            <w:r w:rsidR="006D3392" w:rsidRPr="006D3392">
              <w:rPr>
                <w:rFonts w:ascii="Times New Roman" w:hAnsi="Times New Roman" w:cs="Times New Roman"/>
                <w:sz w:val="24"/>
                <w:szCs w:val="24"/>
                <w:lang w:val="en-GB"/>
              </w:rPr>
              <w:t>ể</w:t>
            </w:r>
          </w:p>
        </w:tc>
        <w:tc>
          <w:tcPr>
            <w:tcW w:w="2684" w:type="pct"/>
            <w:shd w:val="clear" w:color="auto" w:fill="auto"/>
            <w:vAlign w:val="center"/>
          </w:tcPr>
          <w:p w14:paraId="40704CCE" w14:textId="77777777" w:rsidR="00D15320" w:rsidRPr="006D3392" w:rsidRDefault="00D15320" w:rsidP="006D7DBE">
            <w:pPr>
              <w:pStyle w:val="ListParagraph"/>
              <w:numPr>
                <w:ilvl w:val="0"/>
                <w:numId w:val="170"/>
              </w:numPr>
              <w:spacing w:before="60" w:after="60" w:line="240" w:lineRule="auto"/>
              <w:ind w:left="176" w:hanging="218"/>
              <w:contextualSpacing w:val="0"/>
              <w:jc w:val="both"/>
              <w:rPr>
                <w:rFonts w:ascii="Times New Roman" w:hAnsi="Times New Roman" w:cs="Times New Roman"/>
                <w:sz w:val="24"/>
                <w:szCs w:val="24"/>
              </w:rPr>
            </w:pPr>
            <w:r w:rsidRPr="006D3392">
              <w:rPr>
                <w:rFonts w:ascii="Times New Roman" w:hAnsi="Times New Roman" w:cs="Times New Roman"/>
                <w:sz w:val="24"/>
                <w:szCs w:val="24"/>
              </w:rPr>
              <w:t>Vật liệu: BTCT</w:t>
            </w:r>
          </w:p>
          <w:p w14:paraId="2F3F64B6" w14:textId="77777777" w:rsidR="00D15320" w:rsidRPr="006D3392" w:rsidRDefault="00D15320" w:rsidP="006D7DBE">
            <w:pPr>
              <w:pStyle w:val="ListParagraph"/>
              <w:numPr>
                <w:ilvl w:val="0"/>
                <w:numId w:val="170"/>
              </w:numPr>
              <w:spacing w:before="60" w:after="60" w:line="240" w:lineRule="auto"/>
              <w:ind w:left="176" w:hanging="218"/>
              <w:contextualSpacing w:val="0"/>
              <w:jc w:val="both"/>
              <w:rPr>
                <w:rFonts w:ascii="Times New Roman" w:hAnsi="Times New Roman" w:cs="Times New Roman"/>
                <w:sz w:val="24"/>
                <w:szCs w:val="24"/>
              </w:rPr>
            </w:pPr>
            <w:r w:rsidRPr="006D3392">
              <w:rPr>
                <w:rFonts w:ascii="Times New Roman" w:hAnsi="Times New Roman" w:cs="Times New Roman"/>
                <w:sz w:val="24"/>
                <w:szCs w:val="24"/>
              </w:rPr>
              <w:t xml:space="preserve">Kích thước bể: </w:t>
            </w:r>
            <w:r>
              <w:rPr>
                <w:rFonts w:ascii="Times New Roman" w:hAnsi="Times New Roman" w:cs="Times New Roman"/>
                <w:sz w:val="24"/>
                <w:szCs w:val="24"/>
                <w:lang w:val="vi-VN"/>
              </w:rPr>
              <w:t xml:space="preserve">D × R × C = </w:t>
            </w:r>
            <w:r>
              <w:rPr>
                <w:rFonts w:ascii="Times New Roman" w:hAnsi="Times New Roman" w:cs="Times New Roman"/>
                <w:sz w:val="24"/>
                <w:szCs w:val="24"/>
              </w:rPr>
              <w:t>2,6</w:t>
            </w:r>
            <w:r w:rsidRPr="006D3392">
              <w:rPr>
                <w:rFonts w:ascii="Times New Roman" w:hAnsi="Times New Roman" w:cs="Times New Roman"/>
                <w:sz w:val="24"/>
                <w:szCs w:val="24"/>
              </w:rPr>
              <w:t xml:space="preserve"> </w:t>
            </w:r>
            <w:r w:rsidRPr="006D3392">
              <w:rPr>
                <w:rFonts w:ascii="Times New Roman" w:hAnsi="Times New Roman" w:cs="Times New Roman"/>
                <w:sz w:val="24"/>
                <w:szCs w:val="24"/>
              </w:rPr>
              <w:sym w:font="Symbol" w:char="F0B4"/>
            </w:r>
            <w:r w:rsidRPr="006D3392">
              <w:rPr>
                <w:rFonts w:ascii="Times New Roman" w:hAnsi="Times New Roman" w:cs="Times New Roman"/>
                <w:sz w:val="24"/>
                <w:szCs w:val="24"/>
              </w:rPr>
              <w:t xml:space="preserve"> </w:t>
            </w:r>
            <w:r>
              <w:rPr>
                <w:rFonts w:ascii="Times New Roman" w:hAnsi="Times New Roman" w:cs="Times New Roman"/>
                <w:sz w:val="24"/>
                <w:szCs w:val="24"/>
              </w:rPr>
              <w:t>2,2</w:t>
            </w:r>
            <w:r w:rsidRPr="006D3392">
              <w:rPr>
                <w:rFonts w:ascii="Times New Roman" w:hAnsi="Times New Roman" w:cs="Times New Roman"/>
                <w:sz w:val="24"/>
                <w:szCs w:val="24"/>
              </w:rPr>
              <w:t xml:space="preserve"> </w:t>
            </w:r>
            <w:r w:rsidRPr="006D3392">
              <w:rPr>
                <w:rFonts w:ascii="Times New Roman" w:hAnsi="Times New Roman" w:cs="Times New Roman"/>
                <w:sz w:val="24"/>
                <w:szCs w:val="24"/>
              </w:rPr>
              <w:sym w:font="Symbol" w:char="F0B4"/>
            </w:r>
            <w:r w:rsidRPr="006D3392">
              <w:rPr>
                <w:rFonts w:ascii="Times New Roman" w:hAnsi="Times New Roman" w:cs="Times New Roman"/>
                <w:sz w:val="24"/>
                <w:szCs w:val="24"/>
              </w:rPr>
              <w:t xml:space="preserve"> </w:t>
            </w:r>
            <w:r>
              <w:rPr>
                <w:rFonts w:ascii="Times New Roman" w:hAnsi="Times New Roman" w:cs="Times New Roman"/>
                <w:sz w:val="24"/>
                <w:szCs w:val="24"/>
                <w:lang w:val="vi-VN"/>
              </w:rPr>
              <w:t>4,</w:t>
            </w:r>
            <w:r>
              <w:rPr>
                <w:rFonts w:ascii="Times New Roman" w:hAnsi="Times New Roman" w:cs="Times New Roman"/>
                <w:sz w:val="24"/>
                <w:szCs w:val="24"/>
              </w:rPr>
              <w:t>7</w:t>
            </w:r>
            <w:r>
              <w:rPr>
                <w:rFonts w:ascii="Times New Roman" w:hAnsi="Times New Roman" w:cs="Times New Roman"/>
                <w:sz w:val="24"/>
                <w:szCs w:val="24"/>
                <w:lang w:val="vi-VN"/>
              </w:rPr>
              <w:t xml:space="preserve"> mét</w:t>
            </w:r>
          </w:p>
          <w:p w14:paraId="2E0766D8" w14:textId="77777777" w:rsidR="00D15320" w:rsidRPr="0096314B" w:rsidRDefault="00D15320" w:rsidP="006D7DBE">
            <w:pPr>
              <w:pStyle w:val="ListParagraph"/>
              <w:numPr>
                <w:ilvl w:val="0"/>
                <w:numId w:val="170"/>
              </w:numPr>
              <w:spacing w:before="60" w:after="60" w:line="240" w:lineRule="auto"/>
              <w:ind w:left="176" w:hanging="218"/>
              <w:contextualSpacing w:val="0"/>
              <w:jc w:val="both"/>
              <w:rPr>
                <w:rFonts w:ascii="Times New Roman" w:hAnsi="Times New Roman" w:cs="Times New Roman"/>
                <w:sz w:val="24"/>
                <w:szCs w:val="24"/>
              </w:rPr>
            </w:pPr>
            <w:r w:rsidRPr="006D3392">
              <w:rPr>
                <w:rFonts w:ascii="Times New Roman" w:hAnsi="Times New Roman" w:cs="Times New Roman"/>
                <w:sz w:val="24"/>
                <w:szCs w:val="24"/>
                <w:lang w:val="vi-VN"/>
              </w:rPr>
              <w:t xml:space="preserve">Thể tích: </w:t>
            </w:r>
            <w:r>
              <w:rPr>
                <w:rFonts w:ascii="Times New Roman" w:hAnsi="Times New Roman" w:cs="Times New Roman"/>
                <w:sz w:val="24"/>
                <w:szCs w:val="24"/>
                <w:lang w:val="vi-VN"/>
              </w:rPr>
              <w:fldChar w:fldCharType="begin"/>
            </w:r>
            <w:r>
              <w:rPr>
                <w:rFonts w:ascii="Times New Roman" w:hAnsi="Times New Roman" w:cs="Times New Roman"/>
                <w:sz w:val="24"/>
                <w:szCs w:val="24"/>
                <w:lang w:val="vi-VN"/>
              </w:rPr>
              <w:instrText xml:space="preserve"> =</w:instrText>
            </w:r>
            <w:r>
              <w:rPr>
                <w:rFonts w:ascii="Times New Roman" w:hAnsi="Times New Roman" w:cs="Times New Roman"/>
                <w:sz w:val="24"/>
                <w:szCs w:val="24"/>
              </w:rPr>
              <w:instrText>2,6</w:instrText>
            </w:r>
            <w:r>
              <w:rPr>
                <w:rFonts w:ascii="Times New Roman" w:hAnsi="Times New Roman" w:cs="Times New Roman"/>
                <w:sz w:val="24"/>
                <w:szCs w:val="24"/>
                <w:lang w:val="vi-VN"/>
              </w:rPr>
              <w:instrText>*</w:instrText>
            </w:r>
            <w:r>
              <w:rPr>
                <w:rFonts w:ascii="Times New Roman" w:hAnsi="Times New Roman" w:cs="Times New Roman"/>
                <w:sz w:val="24"/>
                <w:szCs w:val="24"/>
              </w:rPr>
              <w:instrText>2,2</w:instrText>
            </w:r>
            <w:r>
              <w:rPr>
                <w:rFonts w:ascii="Times New Roman" w:hAnsi="Times New Roman" w:cs="Times New Roman"/>
                <w:sz w:val="24"/>
                <w:szCs w:val="24"/>
                <w:lang w:val="vi-VN"/>
              </w:rPr>
              <w:instrText>*</w:instrText>
            </w:r>
            <w:r>
              <w:rPr>
                <w:rFonts w:ascii="Times New Roman" w:hAnsi="Times New Roman" w:cs="Times New Roman"/>
                <w:sz w:val="24"/>
                <w:szCs w:val="24"/>
              </w:rPr>
              <w:instrText>4,7</w:instrText>
            </w:r>
            <w:r>
              <w:rPr>
                <w:rFonts w:ascii="Times New Roman" w:hAnsi="Times New Roman" w:cs="Times New Roman"/>
                <w:sz w:val="24"/>
                <w:szCs w:val="24"/>
                <w:lang w:val="vi-VN"/>
              </w:rPr>
              <w:instrText xml:space="preserve">\#0 </w:instrText>
            </w:r>
            <w:r>
              <w:rPr>
                <w:rFonts w:ascii="Times New Roman" w:hAnsi="Times New Roman" w:cs="Times New Roman"/>
                <w:sz w:val="24"/>
                <w:szCs w:val="24"/>
                <w:lang w:val="vi-VN"/>
              </w:rPr>
              <w:fldChar w:fldCharType="separate"/>
            </w:r>
            <w:r>
              <w:rPr>
                <w:rFonts w:ascii="Times New Roman" w:hAnsi="Times New Roman" w:cs="Times New Roman"/>
                <w:noProof/>
                <w:sz w:val="24"/>
                <w:szCs w:val="24"/>
                <w:lang w:val="vi-VN"/>
              </w:rPr>
              <w:t>27</w:t>
            </w:r>
            <w:r>
              <w:rPr>
                <w:rFonts w:ascii="Times New Roman" w:hAnsi="Times New Roman" w:cs="Times New Roman"/>
                <w:sz w:val="24"/>
                <w:szCs w:val="24"/>
                <w:lang w:val="vi-VN"/>
              </w:rPr>
              <w:fldChar w:fldCharType="end"/>
            </w:r>
            <w:r w:rsidRPr="006D3392">
              <w:rPr>
                <w:rFonts w:ascii="Times New Roman" w:hAnsi="Times New Roman" w:cs="Times New Roman"/>
                <w:sz w:val="24"/>
                <w:szCs w:val="24"/>
                <w:lang w:val="vi-VN"/>
              </w:rPr>
              <w:t xml:space="preserve"> m</w:t>
            </w:r>
            <w:r>
              <w:rPr>
                <w:rFonts w:ascii="Times New Roman" w:hAnsi="Times New Roman" w:cs="Times New Roman"/>
                <w:sz w:val="24"/>
                <w:szCs w:val="24"/>
                <w:lang w:val="vi-VN"/>
              </w:rPr>
              <w:t>³</w:t>
            </w:r>
          </w:p>
          <w:p w14:paraId="6D01464E" w14:textId="77777777" w:rsidR="00D15320" w:rsidRPr="006D3392" w:rsidRDefault="00D15320" w:rsidP="006D7DBE">
            <w:pPr>
              <w:pStyle w:val="ListParagraph"/>
              <w:numPr>
                <w:ilvl w:val="0"/>
                <w:numId w:val="170"/>
              </w:numPr>
              <w:spacing w:before="60" w:after="60" w:line="240" w:lineRule="auto"/>
              <w:ind w:left="176" w:hanging="218"/>
              <w:contextualSpacing w:val="0"/>
              <w:jc w:val="both"/>
              <w:rPr>
                <w:rFonts w:ascii="Times New Roman" w:hAnsi="Times New Roman" w:cs="Times New Roman"/>
                <w:sz w:val="24"/>
                <w:szCs w:val="24"/>
              </w:rPr>
            </w:pPr>
            <w:r w:rsidRPr="006D3392">
              <w:rPr>
                <w:rFonts w:ascii="Times New Roman" w:hAnsi="Times New Roman" w:cs="Times New Roman"/>
                <w:sz w:val="24"/>
                <w:szCs w:val="24"/>
                <w:lang w:val="vi-VN"/>
              </w:rPr>
              <w:t>Thể tích</w:t>
            </w:r>
            <w:r>
              <w:rPr>
                <w:rFonts w:ascii="Times New Roman" w:hAnsi="Times New Roman" w:cs="Times New Roman"/>
                <w:sz w:val="24"/>
                <w:szCs w:val="24"/>
                <w:lang w:val="vi-VN"/>
              </w:rPr>
              <w:t xml:space="preserve"> chứa nước</w:t>
            </w:r>
            <w:r w:rsidRPr="006D3392">
              <w:rPr>
                <w:rFonts w:ascii="Times New Roman" w:hAnsi="Times New Roman" w:cs="Times New Roman"/>
                <w:sz w:val="24"/>
                <w:szCs w:val="24"/>
                <w:lang w:val="vi-VN"/>
              </w:rPr>
              <w:t xml:space="preserve">: </w:t>
            </w:r>
            <w:r>
              <w:rPr>
                <w:rFonts w:ascii="Times New Roman" w:hAnsi="Times New Roman" w:cs="Times New Roman"/>
                <w:sz w:val="24"/>
                <w:szCs w:val="24"/>
                <w:lang w:val="vi-VN"/>
              </w:rPr>
              <w:fldChar w:fldCharType="begin"/>
            </w:r>
            <w:r>
              <w:rPr>
                <w:rFonts w:ascii="Times New Roman" w:hAnsi="Times New Roman" w:cs="Times New Roman"/>
                <w:sz w:val="24"/>
                <w:szCs w:val="24"/>
                <w:lang w:val="vi-VN"/>
              </w:rPr>
              <w:instrText xml:space="preserve"> =</w:instrText>
            </w:r>
            <w:r>
              <w:rPr>
                <w:rFonts w:ascii="Times New Roman" w:hAnsi="Times New Roman" w:cs="Times New Roman"/>
                <w:sz w:val="24"/>
                <w:szCs w:val="24"/>
              </w:rPr>
              <w:instrText>2,6</w:instrText>
            </w:r>
            <w:r>
              <w:rPr>
                <w:rFonts w:ascii="Times New Roman" w:hAnsi="Times New Roman" w:cs="Times New Roman"/>
                <w:sz w:val="24"/>
                <w:szCs w:val="24"/>
                <w:lang w:val="vi-VN"/>
              </w:rPr>
              <w:instrText>*</w:instrText>
            </w:r>
            <w:r>
              <w:rPr>
                <w:rFonts w:ascii="Times New Roman" w:hAnsi="Times New Roman" w:cs="Times New Roman"/>
                <w:sz w:val="24"/>
                <w:szCs w:val="24"/>
              </w:rPr>
              <w:instrText>2,2</w:instrText>
            </w:r>
            <w:r>
              <w:rPr>
                <w:rFonts w:ascii="Times New Roman" w:hAnsi="Times New Roman" w:cs="Times New Roman"/>
                <w:sz w:val="24"/>
                <w:szCs w:val="24"/>
                <w:lang w:val="vi-VN"/>
              </w:rPr>
              <w:instrText>*</w:instrText>
            </w:r>
            <w:r>
              <w:rPr>
                <w:rFonts w:ascii="Times New Roman" w:hAnsi="Times New Roman" w:cs="Times New Roman"/>
                <w:sz w:val="24"/>
                <w:szCs w:val="24"/>
              </w:rPr>
              <w:instrText>4,2</w:instrText>
            </w:r>
            <w:r>
              <w:rPr>
                <w:rFonts w:ascii="Times New Roman" w:hAnsi="Times New Roman" w:cs="Times New Roman"/>
                <w:sz w:val="24"/>
                <w:szCs w:val="24"/>
                <w:lang w:val="vi-VN"/>
              </w:rPr>
              <w:instrText xml:space="preserve">\#0 </w:instrText>
            </w:r>
            <w:r>
              <w:rPr>
                <w:rFonts w:ascii="Times New Roman" w:hAnsi="Times New Roman" w:cs="Times New Roman"/>
                <w:sz w:val="24"/>
                <w:szCs w:val="24"/>
                <w:lang w:val="vi-VN"/>
              </w:rPr>
              <w:fldChar w:fldCharType="separate"/>
            </w:r>
            <w:r>
              <w:rPr>
                <w:rFonts w:ascii="Times New Roman" w:hAnsi="Times New Roman" w:cs="Times New Roman"/>
                <w:noProof/>
                <w:sz w:val="24"/>
                <w:szCs w:val="24"/>
                <w:lang w:val="vi-VN"/>
              </w:rPr>
              <w:t>24</w:t>
            </w:r>
            <w:r>
              <w:rPr>
                <w:rFonts w:ascii="Times New Roman" w:hAnsi="Times New Roman" w:cs="Times New Roman"/>
                <w:sz w:val="24"/>
                <w:szCs w:val="24"/>
                <w:lang w:val="vi-VN"/>
              </w:rPr>
              <w:fldChar w:fldCharType="end"/>
            </w:r>
            <w:r w:rsidRPr="006D3392">
              <w:rPr>
                <w:rFonts w:ascii="Times New Roman" w:hAnsi="Times New Roman" w:cs="Times New Roman"/>
                <w:sz w:val="24"/>
                <w:szCs w:val="24"/>
                <w:lang w:val="vi-VN"/>
              </w:rPr>
              <w:t xml:space="preserve"> m</w:t>
            </w:r>
            <w:r>
              <w:rPr>
                <w:rFonts w:ascii="Times New Roman" w:hAnsi="Times New Roman" w:cs="Times New Roman"/>
                <w:sz w:val="24"/>
                <w:szCs w:val="24"/>
                <w:lang w:val="vi-VN"/>
              </w:rPr>
              <w:t>³</w:t>
            </w:r>
          </w:p>
          <w:p w14:paraId="2DBA4A26" w14:textId="64F3165F" w:rsidR="006D3392" w:rsidRPr="006D3392" w:rsidRDefault="00D15320" w:rsidP="006D7DBE">
            <w:pPr>
              <w:pStyle w:val="ListParagraph"/>
              <w:numPr>
                <w:ilvl w:val="0"/>
                <w:numId w:val="170"/>
              </w:numPr>
              <w:spacing w:before="60" w:after="60" w:line="240" w:lineRule="auto"/>
              <w:ind w:left="176" w:hanging="218"/>
              <w:contextualSpacing w:val="0"/>
              <w:jc w:val="both"/>
              <w:rPr>
                <w:rFonts w:ascii="Times New Roman" w:hAnsi="Times New Roman" w:cs="Times New Roman"/>
                <w:sz w:val="24"/>
                <w:szCs w:val="24"/>
              </w:rPr>
            </w:pPr>
            <w:r w:rsidRPr="006D3392">
              <w:rPr>
                <w:rFonts w:ascii="Times New Roman" w:hAnsi="Times New Roman" w:cs="Times New Roman"/>
                <w:sz w:val="24"/>
                <w:szCs w:val="24"/>
              </w:rPr>
              <w:t xml:space="preserve">Thời gian lưu: </w:t>
            </w:r>
            <w:r w:rsidRPr="006D3392">
              <w:rPr>
                <w:rFonts w:ascii="Times New Roman" w:hAnsi="Times New Roman" w:cs="Times New Roman"/>
                <w:sz w:val="24"/>
                <w:szCs w:val="24"/>
              </w:rPr>
              <w:fldChar w:fldCharType="begin"/>
            </w:r>
            <w:r w:rsidRPr="006D3392">
              <w:rPr>
                <w:rFonts w:ascii="Times New Roman" w:hAnsi="Times New Roman" w:cs="Times New Roman"/>
                <w:sz w:val="24"/>
                <w:szCs w:val="24"/>
              </w:rPr>
              <w:instrText xml:space="preserve"> =</w:instrText>
            </w:r>
            <w:r>
              <w:rPr>
                <w:rFonts w:ascii="Times New Roman" w:hAnsi="Times New Roman" w:cs="Times New Roman"/>
                <w:sz w:val="24"/>
                <w:szCs w:val="24"/>
              </w:rPr>
              <w:instrText>24</w:instrText>
            </w:r>
            <w:r w:rsidRPr="006D3392">
              <w:rPr>
                <w:rFonts w:ascii="Times New Roman" w:hAnsi="Times New Roman" w:cs="Times New Roman"/>
                <w:sz w:val="24"/>
                <w:szCs w:val="24"/>
              </w:rPr>
              <w:instrText>/</w:instrText>
            </w:r>
            <w:r>
              <w:rPr>
                <w:rFonts w:ascii="Times New Roman" w:hAnsi="Times New Roman" w:cs="Times New Roman"/>
                <w:sz w:val="24"/>
                <w:szCs w:val="24"/>
                <w:lang w:val="vi-VN"/>
              </w:rPr>
              <w:instrText>3</w:instrText>
            </w:r>
            <w:r w:rsidRPr="006D3392">
              <w:rPr>
                <w:rFonts w:ascii="Times New Roman" w:hAnsi="Times New Roman" w:cs="Times New Roman"/>
                <w:sz w:val="24"/>
                <w:szCs w:val="24"/>
              </w:rPr>
              <w:instrText>000*24</w:instrText>
            </w:r>
            <w:r w:rsidRPr="006D3392">
              <w:rPr>
                <w:rFonts w:ascii="Times New Roman" w:hAnsi="Times New Roman" w:cs="Times New Roman"/>
                <w:sz w:val="24"/>
                <w:szCs w:val="24"/>
              </w:rPr>
              <w:fldChar w:fldCharType="separate"/>
            </w:r>
            <w:r>
              <w:rPr>
                <w:rFonts w:ascii="Times New Roman" w:hAnsi="Times New Roman" w:cs="Times New Roman"/>
                <w:noProof/>
                <w:sz w:val="24"/>
                <w:szCs w:val="24"/>
              </w:rPr>
              <w:t>0,19</w:t>
            </w:r>
            <w:r w:rsidRPr="006D3392">
              <w:rPr>
                <w:rFonts w:ascii="Times New Roman" w:hAnsi="Times New Roman" w:cs="Times New Roman"/>
                <w:sz w:val="24"/>
                <w:szCs w:val="24"/>
              </w:rPr>
              <w:fldChar w:fldCharType="end"/>
            </w:r>
            <w:r w:rsidRPr="006D3392">
              <w:rPr>
                <w:rFonts w:ascii="Times New Roman" w:hAnsi="Times New Roman" w:cs="Times New Roman"/>
                <w:sz w:val="24"/>
                <w:szCs w:val="24"/>
              </w:rPr>
              <w:t xml:space="preserve"> giờ</w:t>
            </w:r>
          </w:p>
        </w:tc>
      </w:tr>
      <w:tr w:rsidR="006D3392" w:rsidRPr="006D3392" w14:paraId="5562AC31" w14:textId="77777777" w:rsidTr="00D15320">
        <w:trPr>
          <w:trHeight w:val="261"/>
        </w:trPr>
        <w:tc>
          <w:tcPr>
            <w:tcW w:w="300" w:type="pct"/>
            <w:shd w:val="clear" w:color="auto" w:fill="auto"/>
            <w:vAlign w:val="center"/>
          </w:tcPr>
          <w:p w14:paraId="555C1C47" w14:textId="77777777" w:rsidR="006D3392" w:rsidRPr="006D3392" w:rsidRDefault="006D3392" w:rsidP="006D7DBE">
            <w:pPr>
              <w:numPr>
                <w:ilvl w:val="0"/>
                <w:numId w:val="171"/>
              </w:numPr>
              <w:spacing w:before="60" w:after="60" w:line="240" w:lineRule="auto"/>
              <w:jc w:val="center"/>
              <w:rPr>
                <w:rFonts w:ascii="Times New Roman" w:hAnsi="Times New Roman" w:cs="Times New Roman"/>
                <w:sz w:val="24"/>
                <w:szCs w:val="24"/>
              </w:rPr>
            </w:pPr>
          </w:p>
        </w:tc>
        <w:tc>
          <w:tcPr>
            <w:tcW w:w="1380" w:type="pct"/>
            <w:shd w:val="clear" w:color="auto" w:fill="auto"/>
            <w:vAlign w:val="center"/>
          </w:tcPr>
          <w:p w14:paraId="49B5C26F" w14:textId="54C9006F" w:rsidR="006D3392" w:rsidRPr="006D3392" w:rsidRDefault="006D3392" w:rsidP="006D7DBE">
            <w:pPr>
              <w:spacing w:before="60" w:after="60" w:line="240" w:lineRule="auto"/>
              <w:jc w:val="both"/>
              <w:rPr>
                <w:rFonts w:ascii="Times New Roman" w:hAnsi="Times New Roman" w:cs="Times New Roman"/>
                <w:sz w:val="24"/>
                <w:szCs w:val="24"/>
              </w:rPr>
            </w:pPr>
            <w:r w:rsidRPr="006D3392">
              <w:rPr>
                <w:rFonts w:ascii="Times New Roman" w:hAnsi="Times New Roman" w:cs="Times New Roman"/>
                <w:sz w:val="24"/>
                <w:szCs w:val="24"/>
              </w:rPr>
              <w:t xml:space="preserve">Bể tạo bông 1 </w:t>
            </w:r>
          </w:p>
        </w:tc>
        <w:tc>
          <w:tcPr>
            <w:tcW w:w="636" w:type="pct"/>
            <w:shd w:val="clear" w:color="auto" w:fill="auto"/>
            <w:vAlign w:val="center"/>
          </w:tcPr>
          <w:p w14:paraId="5CF0F2B7" w14:textId="76B31655" w:rsidR="006D3392" w:rsidRPr="006D3392" w:rsidRDefault="00CF78EE" w:rsidP="006D7DBE">
            <w:pPr>
              <w:spacing w:before="60" w:after="60" w:line="240" w:lineRule="auto"/>
              <w:jc w:val="center"/>
              <w:rPr>
                <w:rFonts w:ascii="Times New Roman" w:hAnsi="Times New Roman" w:cs="Times New Roman"/>
                <w:sz w:val="24"/>
                <w:szCs w:val="24"/>
              </w:rPr>
            </w:pPr>
            <w:r>
              <w:rPr>
                <w:rFonts w:ascii="Times New Roman" w:hAnsi="Times New Roman" w:cs="Times New Roman"/>
                <w:sz w:val="24"/>
                <w:szCs w:val="24"/>
                <w:lang w:val="en-GB"/>
              </w:rPr>
              <w:t>0</w:t>
            </w:r>
            <w:r w:rsidR="006D3392" w:rsidRPr="006D3392">
              <w:rPr>
                <w:rFonts w:ascii="Times New Roman" w:hAnsi="Times New Roman" w:cs="Times New Roman"/>
                <w:sz w:val="24"/>
                <w:szCs w:val="24"/>
                <w:lang w:val="en-GB"/>
              </w:rPr>
              <w:t xml:space="preserve">1 </w:t>
            </w:r>
            <w:r w:rsidR="006D3392" w:rsidRPr="006D3392">
              <w:rPr>
                <w:rFonts w:ascii="Times New Roman" w:hAnsi="Times New Roman" w:cs="Times New Roman"/>
                <w:sz w:val="24"/>
                <w:szCs w:val="24"/>
                <w:lang w:val="vi-VN"/>
              </w:rPr>
              <w:t>b</w:t>
            </w:r>
            <w:r w:rsidR="006D3392" w:rsidRPr="006D3392">
              <w:rPr>
                <w:rFonts w:ascii="Times New Roman" w:hAnsi="Times New Roman" w:cs="Times New Roman"/>
                <w:sz w:val="24"/>
                <w:szCs w:val="24"/>
                <w:lang w:val="en-GB"/>
              </w:rPr>
              <w:t>ể</w:t>
            </w:r>
          </w:p>
        </w:tc>
        <w:tc>
          <w:tcPr>
            <w:tcW w:w="2684" w:type="pct"/>
            <w:shd w:val="clear" w:color="auto" w:fill="auto"/>
            <w:vAlign w:val="center"/>
          </w:tcPr>
          <w:p w14:paraId="1D4412E3" w14:textId="77777777" w:rsidR="00D15320" w:rsidRPr="006D3392" w:rsidRDefault="00D15320" w:rsidP="006D7DBE">
            <w:pPr>
              <w:pStyle w:val="ListParagraph"/>
              <w:numPr>
                <w:ilvl w:val="0"/>
                <w:numId w:val="170"/>
              </w:numPr>
              <w:spacing w:before="60" w:after="60" w:line="240" w:lineRule="auto"/>
              <w:ind w:left="176" w:hanging="218"/>
              <w:contextualSpacing w:val="0"/>
              <w:jc w:val="both"/>
              <w:rPr>
                <w:rFonts w:ascii="Times New Roman" w:hAnsi="Times New Roman" w:cs="Times New Roman"/>
                <w:sz w:val="24"/>
                <w:szCs w:val="24"/>
              </w:rPr>
            </w:pPr>
            <w:r w:rsidRPr="006D3392">
              <w:rPr>
                <w:rFonts w:ascii="Times New Roman" w:hAnsi="Times New Roman" w:cs="Times New Roman"/>
                <w:sz w:val="24"/>
                <w:szCs w:val="24"/>
              </w:rPr>
              <w:t>Vật liệu: BTCT</w:t>
            </w:r>
          </w:p>
          <w:p w14:paraId="579551F9" w14:textId="3D0056E2" w:rsidR="00D15320" w:rsidRPr="006D3392" w:rsidRDefault="00D15320" w:rsidP="006D7DBE">
            <w:pPr>
              <w:pStyle w:val="ListParagraph"/>
              <w:numPr>
                <w:ilvl w:val="0"/>
                <w:numId w:val="170"/>
              </w:numPr>
              <w:spacing w:before="60" w:after="60" w:line="240" w:lineRule="auto"/>
              <w:ind w:left="176" w:hanging="218"/>
              <w:contextualSpacing w:val="0"/>
              <w:jc w:val="both"/>
              <w:rPr>
                <w:rFonts w:ascii="Times New Roman" w:hAnsi="Times New Roman" w:cs="Times New Roman"/>
                <w:sz w:val="24"/>
                <w:szCs w:val="24"/>
              </w:rPr>
            </w:pPr>
            <w:r w:rsidRPr="006D3392">
              <w:rPr>
                <w:rFonts w:ascii="Times New Roman" w:hAnsi="Times New Roman" w:cs="Times New Roman"/>
                <w:sz w:val="24"/>
                <w:szCs w:val="24"/>
              </w:rPr>
              <w:t xml:space="preserve">Kích thước bể: </w:t>
            </w:r>
            <w:r>
              <w:rPr>
                <w:rFonts w:ascii="Times New Roman" w:hAnsi="Times New Roman" w:cs="Times New Roman"/>
                <w:sz w:val="24"/>
                <w:szCs w:val="24"/>
                <w:lang w:val="vi-VN"/>
              </w:rPr>
              <w:t xml:space="preserve">D × R × C = </w:t>
            </w:r>
            <w:r>
              <w:rPr>
                <w:rFonts w:ascii="Times New Roman" w:hAnsi="Times New Roman" w:cs="Times New Roman"/>
                <w:sz w:val="24"/>
                <w:szCs w:val="24"/>
              </w:rPr>
              <w:t>3,2</w:t>
            </w:r>
            <w:r w:rsidRPr="006D3392">
              <w:rPr>
                <w:rFonts w:ascii="Times New Roman" w:hAnsi="Times New Roman" w:cs="Times New Roman"/>
                <w:sz w:val="24"/>
                <w:szCs w:val="24"/>
              </w:rPr>
              <w:t xml:space="preserve"> </w:t>
            </w:r>
            <w:r w:rsidRPr="006D3392">
              <w:rPr>
                <w:rFonts w:ascii="Times New Roman" w:hAnsi="Times New Roman" w:cs="Times New Roman"/>
                <w:sz w:val="24"/>
                <w:szCs w:val="24"/>
              </w:rPr>
              <w:sym w:font="Symbol" w:char="F0B4"/>
            </w:r>
            <w:r w:rsidRPr="006D3392">
              <w:rPr>
                <w:rFonts w:ascii="Times New Roman" w:hAnsi="Times New Roman" w:cs="Times New Roman"/>
                <w:sz w:val="24"/>
                <w:szCs w:val="24"/>
              </w:rPr>
              <w:t xml:space="preserve"> </w:t>
            </w:r>
            <w:r>
              <w:rPr>
                <w:rFonts w:ascii="Times New Roman" w:hAnsi="Times New Roman" w:cs="Times New Roman"/>
                <w:sz w:val="24"/>
                <w:szCs w:val="24"/>
              </w:rPr>
              <w:t>2,6</w:t>
            </w:r>
            <w:r w:rsidRPr="006D3392">
              <w:rPr>
                <w:rFonts w:ascii="Times New Roman" w:hAnsi="Times New Roman" w:cs="Times New Roman"/>
                <w:sz w:val="24"/>
                <w:szCs w:val="24"/>
              </w:rPr>
              <w:t xml:space="preserve"> </w:t>
            </w:r>
            <w:r w:rsidRPr="006D3392">
              <w:rPr>
                <w:rFonts w:ascii="Times New Roman" w:hAnsi="Times New Roman" w:cs="Times New Roman"/>
                <w:sz w:val="24"/>
                <w:szCs w:val="24"/>
              </w:rPr>
              <w:sym w:font="Symbol" w:char="F0B4"/>
            </w:r>
            <w:r w:rsidRPr="006D3392">
              <w:rPr>
                <w:rFonts w:ascii="Times New Roman" w:hAnsi="Times New Roman" w:cs="Times New Roman"/>
                <w:sz w:val="24"/>
                <w:szCs w:val="24"/>
              </w:rPr>
              <w:t xml:space="preserve"> </w:t>
            </w:r>
            <w:r>
              <w:rPr>
                <w:rFonts w:ascii="Times New Roman" w:hAnsi="Times New Roman" w:cs="Times New Roman"/>
                <w:sz w:val="24"/>
                <w:szCs w:val="24"/>
                <w:lang w:val="vi-VN"/>
              </w:rPr>
              <w:t>4,</w:t>
            </w:r>
            <w:r>
              <w:rPr>
                <w:rFonts w:ascii="Times New Roman" w:hAnsi="Times New Roman" w:cs="Times New Roman"/>
                <w:sz w:val="24"/>
                <w:szCs w:val="24"/>
              </w:rPr>
              <w:t>7</w:t>
            </w:r>
            <w:r>
              <w:rPr>
                <w:rFonts w:ascii="Times New Roman" w:hAnsi="Times New Roman" w:cs="Times New Roman"/>
                <w:sz w:val="24"/>
                <w:szCs w:val="24"/>
                <w:lang w:val="vi-VN"/>
              </w:rPr>
              <w:t xml:space="preserve"> mét</w:t>
            </w:r>
          </w:p>
          <w:p w14:paraId="1676B08D" w14:textId="3F5371D5" w:rsidR="00D15320" w:rsidRPr="0096314B" w:rsidRDefault="00D15320" w:rsidP="006D7DBE">
            <w:pPr>
              <w:pStyle w:val="ListParagraph"/>
              <w:numPr>
                <w:ilvl w:val="0"/>
                <w:numId w:val="170"/>
              </w:numPr>
              <w:spacing w:before="60" w:after="60" w:line="240" w:lineRule="auto"/>
              <w:ind w:left="176" w:hanging="218"/>
              <w:contextualSpacing w:val="0"/>
              <w:jc w:val="both"/>
              <w:rPr>
                <w:rFonts w:ascii="Times New Roman" w:hAnsi="Times New Roman" w:cs="Times New Roman"/>
                <w:sz w:val="24"/>
                <w:szCs w:val="24"/>
              </w:rPr>
            </w:pPr>
            <w:r w:rsidRPr="006D3392">
              <w:rPr>
                <w:rFonts w:ascii="Times New Roman" w:hAnsi="Times New Roman" w:cs="Times New Roman"/>
                <w:sz w:val="24"/>
                <w:szCs w:val="24"/>
                <w:lang w:val="vi-VN"/>
              </w:rPr>
              <w:t xml:space="preserve">Thể tích: </w:t>
            </w:r>
            <w:r>
              <w:rPr>
                <w:rFonts w:ascii="Times New Roman" w:hAnsi="Times New Roman" w:cs="Times New Roman"/>
                <w:sz w:val="24"/>
                <w:szCs w:val="24"/>
                <w:lang w:val="vi-VN"/>
              </w:rPr>
              <w:fldChar w:fldCharType="begin"/>
            </w:r>
            <w:r>
              <w:rPr>
                <w:rFonts w:ascii="Times New Roman" w:hAnsi="Times New Roman" w:cs="Times New Roman"/>
                <w:sz w:val="24"/>
                <w:szCs w:val="24"/>
                <w:lang w:val="vi-VN"/>
              </w:rPr>
              <w:instrText xml:space="preserve"> =</w:instrText>
            </w:r>
            <w:r>
              <w:rPr>
                <w:rFonts w:ascii="Times New Roman" w:hAnsi="Times New Roman" w:cs="Times New Roman"/>
                <w:sz w:val="24"/>
                <w:szCs w:val="24"/>
              </w:rPr>
              <w:instrText>2,6</w:instrText>
            </w:r>
            <w:r>
              <w:rPr>
                <w:rFonts w:ascii="Times New Roman" w:hAnsi="Times New Roman" w:cs="Times New Roman"/>
                <w:sz w:val="24"/>
                <w:szCs w:val="24"/>
                <w:lang w:val="vi-VN"/>
              </w:rPr>
              <w:instrText>*</w:instrText>
            </w:r>
            <w:r>
              <w:rPr>
                <w:rFonts w:ascii="Times New Roman" w:hAnsi="Times New Roman" w:cs="Times New Roman"/>
                <w:sz w:val="24"/>
                <w:szCs w:val="24"/>
              </w:rPr>
              <w:instrText>3,2</w:instrText>
            </w:r>
            <w:r>
              <w:rPr>
                <w:rFonts w:ascii="Times New Roman" w:hAnsi="Times New Roman" w:cs="Times New Roman"/>
                <w:sz w:val="24"/>
                <w:szCs w:val="24"/>
                <w:lang w:val="vi-VN"/>
              </w:rPr>
              <w:instrText>*</w:instrText>
            </w:r>
            <w:r>
              <w:rPr>
                <w:rFonts w:ascii="Times New Roman" w:hAnsi="Times New Roman" w:cs="Times New Roman"/>
                <w:sz w:val="24"/>
                <w:szCs w:val="24"/>
              </w:rPr>
              <w:instrText>4,7</w:instrText>
            </w:r>
            <w:r>
              <w:rPr>
                <w:rFonts w:ascii="Times New Roman" w:hAnsi="Times New Roman" w:cs="Times New Roman"/>
                <w:sz w:val="24"/>
                <w:szCs w:val="24"/>
                <w:lang w:val="vi-VN"/>
              </w:rPr>
              <w:instrText xml:space="preserve">\#0 </w:instrText>
            </w:r>
            <w:r>
              <w:rPr>
                <w:rFonts w:ascii="Times New Roman" w:hAnsi="Times New Roman" w:cs="Times New Roman"/>
                <w:sz w:val="24"/>
                <w:szCs w:val="24"/>
                <w:lang w:val="vi-VN"/>
              </w:rPr>
              <w:fldChar w:fldCharType="separate"/>
            </w:r>
            <w:r>
              <w:rPr>
                <w:rFonts w:ascii="Times New Roman" w:hAnsi="Times New Roman" w:cs="Times New Roman"/>
                <w:noProof/>
                <w:sz w:val="24"/>
                <w:szCs w:val="24"/>
                <w:lang w:val="vi-VN"/>
              </w:rPr>
              <w:t>39</w:t>
            </w:r>
            <w:r>
              <w:rPr>
                <w:rFonts w:ascii="Times New Roman" w:hAnsi="Times New Roman" w:cs="Times New Roman"/>
                <w:sz w:val="24"/>
                <w:szCs w:val="24"/>
                <w:lang w:val="vi-VN"/>
              </w:rPr>
              <w:fldChar w:fldCharType="end"/>
            </w:r>
            <w:r w:rsidRPr="006D3392">
              <w:rPr>
                <w:rFonts w:ascii="Times New Roman" w:hAnsi="Times New Roman" w:cs="Times New Roman"/>
                <w:sz w:val="24"/>
                <w:szCs w:val="24"/>
                <w:lang w:val="vi-VN"/>
              </w:rPr>
              <w:t xml:space="preserve"> m</w:t>
            </w:r>
            <w:r>
              <w:rPr>
                <w:rFonts w:ascii="Times New Roman" w:hAnsi="Times New Roman" w:cs="Times New Roman"/>
                <w:sz w:val="24"/>
                <w:szCs w:val="24"/>
                <w:lang w:val="vi-VN"/>
              </w:rPr>
              <w:t>³</w:t>
            </w:r>
          </w:p>
          <w:p w14:paraId="625FC4B2" w14:textId="05CFD299" w:rsidR="00D15320" w:rsidRPr="006D3392" w:rsidRDefault="00D15320" w:rsidP="006D7DBE">
            <w:pPr>
              <w:pStyle w:val="ListParagraph"/>
              <w:numPr>
                <w:ilvl w:val="0"/>
                <w:numId w:val="170"/>
              </w:numPr>
              <w:spacing w:before="60" w:after="60" w:line="240" w:lineRule="auto"/>
              <w:ind w:left="176" w:hanging="218"/>
              <w:contextualSpacing w:val="0"/>
              <w:jc w:val="both"/>
              <w:rPr>
                <w:rFonts w:ascii="Times New Roman" w:hAnsi="Times New Roman" w:cs="Times New Roman"/>
                <w:sz w:val="24"/>
                <w:szCs w:val="24"/>
              </w:rPr>
            </w:pPr>
            <w:r w:rsidRPr="006D3392">
              <w:rPr>
                <w:rFonts w:ascii="Times New Roman" w:hAnsi="Times New Roman" w:cs="Times New Roman"/>
                <w:sz w:val="24"/>
                <w:szCs w:val="24"/>
                <w:lang w:val="vi-VN"/>
              </w:rPr>
              <w:t>Thể tích</w:t>
            </w:r>
            <w:r>
              <w:rPr>
                <w:rFonts w:ascii="Times New Roman" w:hAnsi="Times New Roman" w:cs="Times New Roman"/>
                <w:sz w:val="24"/>
                <w:szCs w:val="24"/>
                <w:lang w:val="vi-VN"/>
              </w:rPr>
              <w:t xml:space="preserve"> chứa nước</w:t>
            </w:r>
            <w:r w:rsidRPr="006D3392">
              <w:rPr>
                <w:rFonts w:ascii="Times New Roman" w:hAnsi="Times New Roman" w:cs="Times New Roman"/>
                <w:sz w:val="24"/>
                <w:szCs w:val="24"/>
                <w:lang w:val="vi-VN"/>
              </w:rPr>
              <w:t xml:space="preserve">: </w:t>
            </w:r>
            <w:r>
              <w:rPr>
                <w:rFonts w:ascii="Times New Roman" w:hAnsi="Times New Roman" w:cs="Times New Roman"/>
                <w:sz w:val="24"/>
                <w:szCs w:val="24"/>
                <w:lang w:val="vi-VN"/>
              </w:rPr>
              <w:fldChar w:fldCharType="begin"/>
            </w:r>
            <w:r>
              <w:rPr>
                <w:rFonts w:ascii="Times New Roman" w:hAnsi="Times New Roman" w:cs="Times New Roman"/>
                <w:sz w:val="24"/>
                <w:szCs w:val="24"/>
                <w:lang w:val="vi-VN"/>
              </w:rPr>
              <w:instrText xml:space="preserve"> =</w:instrText>
            </w:r>
            <w:r>
              <w:rPr>
                <w:rFonts w:ascii="Times New Roman" w:hAnsi="Times New Roman" w:cs="Times New Roman"/>
                <w:sz w:val="24"/>
                <w:szCs w:val="24"/>
              </w:rPr>
              <w:instrText>2,6</w:instrText>
            </w:r>
            <w:r>
              <w:rPr>
                <w:rFonts w:ascii="Times New Roman" w:hAnsi="Times New Roman" w:cs="Times New Roman"/>
                <w:sz w:val="24"/>
                <w:szCs w:val="24"/>
                <w:lang w:val="vi-VN"/>
              </w:rPr>
              <w:instrText>*</w:instrText>
            </w:r>
            <w:r>
              <w:rPr>
                <w:rFonts w:ascii="Times New Roman" w:hAnsi="Times New Roman" w:cs="Times New Roman"/>
                <w:sz w:val="24"/>
                <w:szCs w:val="24"/>
              </w:rPr>
              <w:instrText>3,2</w:instrText>
            </w:r>
            <w:r>
              <w:rPr>
                <w:rFonts w:ascii="Times New Roman" w:hAnsi="Times New Roman" w:cs="Times New Roman"/>
                <w:sz w:val="24"/>
                <w:szCs w:val="24"/>
                <w:lang w:val="vi-VN"/>
              </w:rPr>
              <w:instrText>*</w:instrText>
            </w:r>
            <w:r>
              <w:rPr>
                <w:rFonts w:ascii="Times New Roman" w:hAnsi="Times New Roman" w:cs="Times New Roman"/>
                <w:sz w:val="24"/>
                <w:szCs w:val="24"/>
              </w:rPr>
              <w:instrText>4,2</w:instrText>
            </w:r>
            <w:r>
              <w:rPr>
                <w:rFonts w:ascii="Times New Roman" w:hAnsi="Times New Roman" w:cs="Times New Roman"/>
                <w:sz w:val="24"/>
                <w:szCs w:val="24"/>
                <w:lang w:val="vi-VN"/>
              </w:rPr>
              <w:instrText xml:space="preserve">\#0 </w:instrText>
            </w:r>
            <w:r>
              <w:rPr>
                <w:rFonts w:ascii="Times New Roman" w:hAnsi="Times New Roman" w:cs="Times New Roman"/>
                <w:sz w:val="24"/>
                <w:szCs w:val="24"/>
                <w:lang w:val="vi-VN"/>
              </w:rPr>
              <w:fldChar w:fldCharType="separate"/>
            </w:r>
            <w:r>
              <w:rPr>
                <w:rFonts w:ascii="Times New Roman" w:hAnsi="Times New Roman" w:cs="Times New Roman"/>
                <w:noProof/>
                <w:sz w:val="24"/>
                <w:szCs w:val="24"/>
                <w:lang w:val="vi-VN"/>
              </w:rPr>
              <w:t>35</w:t>
            </w:r>
            <w:r>
              <w:rPr>
                <w:rFonts w:ascii="Times New Roman" w:hAnsi="Times New Roman" w:cs="Times New Roman"/>
                <w:sz w:val="24"/>
                <w:szCs w:val="24"/>
                <w:lang w:val="vi-VN"/>
              </w:rPr>
              <w:fldChar w:fldCharType="end"/>
            </w:r>
            <w:r w:rsidRPr="006D3392">
              <w:rPr>
                <w:rFonts w:ascii="Times New Roman" w:hAnsi="Times New Roman" w:cs="Times New Roman"/>
                <w:sz w:val="24"/>
                <w:szCs w:val="24"/>
                <w:lang w:val="vi-VN"/>
              </w:rPr>
              <w:t xml:space="preserve"> m</w:t>
            </w:r>
            <w:r>
              <w:rPr>
                <w:rFonts w:ascii="Times New Roman" w:hAnsi="Times New Roman" w:cs="Times New Roman"/>
                <w:sz w:val="24"/>
                <w:szCs w:val="24"/>
                <w:lang w:val="vi-VN"/>
              </w:rPr>
              <w:t>³</w:t>
            </w:r>
          </w:p>
          <w:p w14:paraId="0D717A04" w14:textId="14DDDC59" w:rsidR="006D3392" w:rsidRPr="006D3392" w:rsidRDefault="00D15320" w:rsidP="006D7DBE">
            <w:pPr>
              <w:pStyle w:val="ListParagraph"/>
              <w:numPr>
                <w:ilvl w:val="0"/>
                <w:numId w:val="170"/>
              </w:numPr>
              <w:spacing w:before="60" w:after="60" w:line="240" w:lineRule="auto"/>
              <w:ind w:left="176" w:hanging="218"/>
              <w:contextualSpacing w:val="0"/>
              <w:jc w:val="both"/>
              <w:rPr>
                <w:rFonts w:ascii="Times New Roman" w:hAnsi="Times New Roman" w:cs="Times New Roman"/>
                <w:sz w:val="24"/>
                <w:szCs w:val="24"/>
              </w:rPr>
            </w:pPr>
            <w:r w:rsidRPr="006D3392">
              <w:rPr>
                <w:rFonts w:ascii="Times New Roman" w:hAnsi="Times New Roman" w:cs="Times New Roman"/>
                <w:sz w:val="24"/>
                <w:szCs w:val="24"/>
              </w:rPr>
              <w:t xml:space="preserve">Thời gian lưu: </w:t>
            </w:r>
            <w:r w:rsidRPr="006D3392">
              <w:rPr>
                <w:rFonts w:ascii="Times New Roman" w:hAnsi="Times New Roman" w:cs="Times New Roman"/>
                <w:sz w:val="24"/>
                <w:szCs w:val="24"/>
              </w:rPr>
              <w:fldChar w:fldCharType="begin"/>
            </w:r>
            <w:r w:rsidRPr="006D3392">
              <w:rPr>
                <w:rFonts w:ascii="Times New Roman" w:hAnsi="Times New Roman" w:cs="Times New Roman"/>
                <w:sz w:val="24"/>
                <w:szCs w:val="24"/>
              </w:rPr>
              <w:instrText xml:space="preserve"> =</w:instrText>
            </w:r>
            <w:r>
              <w:rPr>
                <w:rFonts w:ascii="Times New Roman" w:hAnsi="Times New Roman" w:cs="Times New Roman"/>
                <w:sz w:val="24"/>
                <w:szCs w:val="24"/>
              </w:rPr>
              <w:instrText>35</w:instrText>
            </w:r>
            <w:r w:rsidRPr="006D3392">
              <w:rPr>
                <w:rFonts w:ascii="Times New Roman" w:hAnsi="Times New Roman" w:cs="Times New Roman"/>
                <w:sz w:val="24"/>
                <w:szCs w:val="24"/>
              </w:rPr>
              <w:instrText>/</w:instrText>
            </w:r>
            <w:r>
              <w:rPr>
                <w:rFonts w:ascii="Times New Roman" w:hAnsi="Times New Roman" w:cs="Times New Roman"/>
                <w:sz w:val="24"/>
                <w:szCs w:val="24"/>
                <w:lang w:val="vi-VN"/>
              </w:rPr>
              <w:instrText>3</w:instrText>
            </w:r>
            <w:r w:rsidRPr="006D3392">
              <w:rPr>
                <w:rFonts w:ascii="Times New Roman" w:hAnsi="Times New Roman" w:cs="Times New Roman"/>
                <w:sz w:val="24"/>
                <w:szCs w:val="24"/>
              </w:rPr>
              <w:instrText>000*24</w:instrText>
            </w:r>
            <w:r w:rsidRPr="006D3392">
              <w:rPr>
                <w:rFonts w:ascii="Times New Roman" w:hAnsi="Times New Roman" w:cs="Times New Roman"/>
                <w:sz w:val="24"/>
                <w:szCs w:val="24"/>
              </w:rPr>
              <w:fldChar w:fldCharType="separate"/>
            </w:r>
            <w:r>
              <w:rPr>
                <w:rFonts w:ascii="Times New Roman" w:hAnsi="Times New Roman" w:cs="Times New Roman"/>
                <w:noProof/>
                <w:sz w:val="24"/>
                <w:szCs w:val="24"/>
              </w:rPr>
              <w:t>0,28</w:t>
            </w:r>
            <w:r w:rsidRPr="006D3392">
              <w:rPr>
                <w:rFonts w:ascii="Times New Roman" w:hAnsi="Times New Roman" w:cs="Times New Roman"/>
                <w:sz w:val="24"/>
                <w:szCs w:val="24"/>
              </w:rPr>
              <w:fldChar w:fldCharType="end"/>
            </w:r>
            <w:r w:rsidRPr="006D3392">
              <w:rPr>
                <w:rFonts w:ascii="Times New Roman" w:hAnsi="Times New Roman" w:cs="Times New Roman"/>
                <w:sz w:val="24"/>
                <w:szCs w:val="24"/>
              </w:rPr>
              <w:t xml:space="preserve"> giờ</w:t>
            </w:r>
          </w:p>
        </w:tc>
      </w:tr>
      <w:tr w:rsidR="006D3392" w:rsidRPr="006D3392" w14:paraId="42226A65" w14:textId="77777777" w:rsidTr="006E5745">
        <w:trPr>
          <w:trHeight w:val="661"/>
        </w:trPr>
        <w:tc>
          <w:tcPr>
            <w:tcW w:w="300" w:type="pct"/>
            <w:shd w:val="clear" w:color="auto" w:fill="auto"/>
            <w:vAlign w:val="center"/>
          </w:tcPr>
          <w:p w14:paraId="4574AB3E" w14:textId="77777777" w:rsidR="006D3392" w:rsidRPr="006D3392" w:rsidRDefault="006D3392" w:rsidP="006D7DBE">
            <w:pPr>
              <w:numPr>
                <w:ilvl w:val="0"/>
                <w:numId w:val="171"/>
              </w:numPr>
              <w:spacing w:before="60" w:after="60" w:line="240" w:lineRule="auto"/>
              <w:jc w:val="center"/>
              <w:rPr>
                <w:rFonts w:ascii="Times New Roman" w:hAnsi="Times New Roman" w:cs="Times New Roman"/>
                <w:sz w:val="24"/>
                <w:szCs w:val="24"/>
              </w:rPr>
            </w:pPr>
          </w:p>
        </w:tc>
        <w:tc>
          <w:tcPr>
            <w:tcW w:w="1380" w:type="pct"/>
            <w:shd w:val="clear" w:color="auto" w:fill="auto"/>
            <w:vAlign w:val="center"/>
          </w:tcPr>
          <w:p w14:paraId="27DA4264" w14:textId="3E228D79" w:rsidR="006D3392" w:rsidRPr="006D3392" w:rsidRDefault="006D3392" w:rsidP="006D7DBE">
            <w:pPr>
              <w:spacing w:before="60" w:after="60" w:line="240" w:lineRule="auto"/>
              <w:jc w:val="both"/>
              <w:rPr>
                <w:rFonts w:ascii="Times New Roman" w:hAnsi="Times New Roman" w:cs="Times New Roman"/>
                <w:sz w:val="24"/>
                <w:szCs w:val="24"/>
              </w:rPr>
            </w:pPr>
            <w:r w:rsidRPr="006D3392">
              <w:rPr>
                <w:rFonts w:ascii="Times New Roman" w:hAnsi="Times New Roman" w:cs="Times New Roman"/>
                <w:sz w:val="24"/>
                <w:szCs w:val="24"/>
              </w:rPr>
              <w:t xml:space="preserve">Bể lắng hóa lý 1 </w:t>
            </w:r>
          </w:p>
        </w:tc>
        <w:tc>
          <w:tcPr>
            <w:tcW w:w="636" w:type="pct"/>
            <w:shd w:val="clear" w:color="auto" w:fill="auto"/>
            <w:vAlign w:val="center"/>
          </w:tcPr>
          <w:p w14:paraId="7B31BA23" w14:textId="194A1F47" w:rsidR="006D3392" w:rsidRPr="006D3392" w:rsidRDefault="00D15320" w:rsidP="006D7DBE">
            <w:pPr>
              <w:spacing w:before="60" w:after="60" w:line="240" w:lineRule="auto"/>
              <w:jc w:val="center"/>
              <w:rPr>
                <w:rFonts w:ascii="Times New Roman" w:hAnsi="Times New Roman" w:cs="Times New Roman"/>
                <w:sz w:val="24"/>
                <w:szCs w:val="24"/>
              </w:rPr>
            </w:pPr>
            <w:r>
              <w:rPr>
                <w:rFonts w:ascii="Times New Roman" w:hAnsi="Times New Roman" w:cs="Times New Roman"/>
                <w:sz w:val="24"/>
                <w:szCs w:val="24"/>
                <w:lang w:val="vi-VN"/>
              </w:rPr>
              <w:t xml:space="preserve">02 </w:t>
            </w:r>
            <w:r w:rsidR="006D3392" w:rsidRPr="006D3392">
              <w:rPr>
                <w:rFonts w:ascii="Times New Roman" w:hAnsi="Times New Roman" w:cs="Times New Roman"/>
                <w:sz w:val="24"/>
                <w:szCs w:val="24"/>
                <w:lang w:val="vi-VN"/>
              </w:rPr>
              <w:t>b</w:t>
            </w:r>
            <w:r w:rsidR="006D3392" w:rsidRPr="006D3392">
              <w:rPr>
                <w:rFonts w:ascii="Times New Roman" w:hAnsi="Times New Roman" w:cs="Times New Roman"/>
                <w:sz w:val="24"/>
                <w:szCs w:val="24"/>
                <w:lang w:val="en-GB"/>
              </w:rPr>
              <w:t>ể</w:t>
            </w:r>
          </w:p>
        </w:tc>
        <w:tc>
          <w:tcPr>
            <w:tcW w:w="2684" w:type="pct"/>
            <w:shd w:val="clear" w:color="auto" w:fill="auto"/>
            <w:vAlign w:val="center"/>
          </w:tcPr>
          <w:p w14:paraId="2540F918" w14:textId="77777777" w:rsidR="00D15320" w:rsidRPr="006D3392" w:rsidRDefault="00D15320" w:rsidP="006D7DBE">
            <w:pPr>
              <w:pStyle w:val="ListParagraph"/>
              <w:numPr>
                <w:ilvl w:val="0"/>
                <w:numId w:val="170"/>
              </w:numPr>
              <w:spacing w:before="60" w:after="60" w:line="240" w:lineRule="auto"/>
              <w:ind w:left="176" w:hanging="218"/>
              <w:contextualSpacing w:val="0"/>
              <w:jc w:val="both"/>
              <w:rPr>
                <w:rFonts w:ascii="Times New Roman" w:hAnsi="Times New Roman" w:cs="Times New Roman"/>
                <w:sz w:val="24"/>
                <w:szCs w:val="24"/>
              </w:rPr>
            </w:pPr>
            <w:r w:rsidRPr="006D3392">
              <w:rPr>
                <w:rFonts w:ascii="Times New Roman" w:hAnsi="Times New Roman" w:cs="Times New Roman"/>
                <w:sz w:val="24"/>
                <w:szCs w:val="24"/>
              </w:rPr>
              <w:t>Vật liệu: BTCT</w:t>
            </w:r>
          </w:p>
          <w:p w14:paraId="48A0D161" w14:textId="19298DD5" w:rsidR="00D15320" w:rsidRPr="006D3392" w:rsidRDefault="00D15320" w:rsidP="006D7DBE">
            <w:pPr>
              <w:pStyle w:val="ListParagraph"/>
              <w:numPr>
                <w:ilvl w:val="0"/>
                <w:numId w:val="170"/>
              </w:numPr>
              <w:spacing w:before="60" w:after="60" w:line="240" w:lineRule="auto"/>
              <w:ind w:left="176" w:hanging="218"/>
              <w:contextualSpacing w:val="0"/>
              <w:jc w:val="both"/>
              <w:rPr>
                <w:rFonts w:ascii="Times New Roman" w:hAnsi="Times New Roman" w:cs="Times New Roman"/>
                <w:sz w:val="24"/>
                <w:szCs w:val="24"/>
              </w:rPr>
            </w:pPr>
            <w:r w:rsidRPr="006D3392">
              <w:rPr>
                <w:rFonts w:ascii="Times New Roman" w:hAnsi="Times New Roman" w:cs="Times New Roman"/>
                <w:sz w:val="24"/>
                <w:szCs w:val="24"/>
              </w:rPr>
              <w:t xml:space="preserve">Kích thước bể: </w:t>
            </w:r>
            <w:r>
              <w:rPr>
                <w:rFonts w:ascii="Times New Roman" w:hAnsi="Times New Roman" w:cs="Times New Roman"/>
                <w:sz w:val="24"/>
                <w:szCs w:val="24"/>
                <w:lang w:val="vi-VN"/>
              </w:rPr>
              <w:t xml:space="preserve">D × R × C = </w:t>
            </w:r>
            <w:r>
              <w:rPr>
                <w:rFonts w:ascii="Times New Roman" w:hAnsi="Times New Roman" w:cs="Times New Roman"/>
                <w:sz w:val="24"/>
                <w:szCs w:val="24"/>
              </w:rPr>
              <w:t>8,0</w:t>
            </w:r>
            <w:r w:rsidRPr="006D3392">
              <w:rPr>
                <w:rFonts w:ascii="Times New Roman" w:hAnsi="Times New Roman" w:cs="Times New Roman"/>
                <w:sz w:val="24"/>
                <w:szCs w:val="24"/>
              </w:rPr>
              <w:t xml:space="preserve"> </w:t>
            </w:r>
            <w:r w:rsidRPr="006D3392">
              <w:rPr>
                <w:rFonts w:ascii="Times New Roman" w:hAnsi="Times New Roman" w:cs="Times New Roman"/>
                <w:sz w:val="24"/>
                <w:szCs w:val="24"/>
              </w:rPr>
              <w:sym w:font="Symbol" w:char="F0B4"/>
            </w:r>
            <w:r w:rsidRPr="006D3392">
              <w:rPr>
                <w:rFonts w:ascii="Times New Roman" w:hAnsi="Times New Roman" w:cs="Times New Roman"/>
                <w:sz w:val="24"/>
                <w:szCs w:val="24"/>
              </w:rPr>
              <w:t xml:space="preserve"> </w:t>
            </w:r>
            <w:r>
              <w:rPr>
                <w:rFonts w:ascii="Times New Roman" w:hAnsi="Times New Roman" w:cs="Times New Roman"/>
                <w:sz w:val="24"/>
                <w:szCs w:val="24"/>
              </w:rPr>
              <w:t>8,0</w:t>
            </w:r>
            <w:r w:rsidRPr="006D3392">
              <w:rPr>
                <w:rFonts w:ascii="Times New Roman" w:hAnsi="Times New Roman" w:cs="Times New Roman"/>
                <w:sz w:val="24"/>
                <w:szCs w:val="24"/>
              </w:rPr>
              <w:t xml:space="preserve"> </w:t>
            </w:r>
            <w:r w:rsidRPr="006D3392">
              <w:rPr>
                <w:rFonts w:ascii="Times New Roman" w:hAnsi="Times New Roman" w:cs="Times New Roman"/>
                <w:sz w:val="24"/>
                <w:szCs w:val="24"/>
              </w:rPr>
              <w:sym w:font="Symbol" w:char="F0B4"/>
            </w:r>
            <w:r w:rsidRPr="006D3392">
              <w:rPr>
                <w:rFonts w:ascii="Times New Roman" w:hAnsi="Times New Roman" w:cs="Times New Roman"/>
                <w:sz w:val="24"/>
                <w:szCs w:val="24"/>
              </w:rPr>
              <w:t xml:space="preserve"> </w:t>
            </w:r>
            <w:r>
              <w:rPr>
                <w:rFonts w:ascii="Times New Roman" w:hAnsi="Times New Roman" w:cs="Times New Roman"/>
                <w:sz w:val="24"/>
                <w:szCs w:val="24"/>
                <w:lang w:val="vi-VN"/>
              </w:rPr>
              <w:t>4,</w:t>
            </w:r>
            <w:r>
              <w:rPr>
                <w:rFonts w:ascii="Times New Roman" w:hAnsi="Times New Roman" w:cs="Times New Roman"/>
                <w:sz w:val="24"/>
                <w:szCs w:val="24"/>
              </w:rPr>
              <w:t>7</w:t>
            </w:r>
            <w:r>
              <w:rPr>
                <w:rFonts w:ascii="Times New Roman" w:hAnsi="Times New Roman" w:cs="Times New Roman"/>
                <w:sz w:val="24"/>
                <w:szCs w:val="24"/>
                <w:lang w:val="vi-VN"/>
              </w:rPr>
              <w:t xml:space="preserve"> mét</w:t>
            </w:r>
          </w:p>
          <w:p w14:paraId="5C8D50E6" w14:textId="38A9BEA4" w:rsidR="00D15320" w:rsidRPr="0096314B" w:rsidRDefault="00D15320" w:rsidP="006D7DBE">
            <w:pPr>
              <w:pStyle w:val="ListParagraph"/>
              <w:numPr>
                <w:ilvl w:val="0"/>
                <w:numId w:val="170"/>
              </w:numPr>
              <w:spacing w:before="60" w:after="60" w:line="240" w:lineRule="auto"/>
              <w:ind w:left="176" w:hanging="218"/>
              <w:contextualSpacing w:val="0"/>
              <w:jc w:val="both"/>
              <w:rPr>
                <w:rFonts w:ascii="Times New Roman" w:hAnsi="Times New Roman" w:cs="Times New Roman"/>
                <w:sz w:val="24"/>
                <w:szCs w:val="24"/>
              </w:rPr>
            </w:pPr>
            <w:r w:rsidRPr="006D3392">
              <w:rPr>
                <w:rFonts w:ascii="Times New Roman" w:hAnsi="Times New Roman" w:cs="Times New Roman"/>
                <w:sz w:val="24"/>
                <w:szCs w:val="24"/>
                <w:lang w:val="vi-VN"/>
              </w:rPr>
              <w:t xml:space="preserve">Thể tích: </w:t>
            </w:r>
            <w:r>
              <w:rPr>
                <w:rFonts w:ascii="Times New Roman" w:hAnsi="Times New Roman" w:cs="Times New Roman"/>
                <w:sz w:val="24"/>
                <w:szCs w:val="24"/>
                <w:lang w:val="vi-VN"/>
              </w:rPr>
              <w:fldChar w:fldCharType="begin"/>
            </w:r>
            <w:r>
              <w:rPr>
                <w:rFonts w:ascii="Times New Roman" w:hAnsi="Times New Roman" w:cs="Times New Roman"/>
                <w:sz w:val="24"/>
                <w:szCs w:val="24"/>
                <w:lang w:val="vi-VN"/>
              </w:rPr>
              <w:instrText xml:space="preserve"> =</w:instrText>
            </w:r>
            <w:r>
              <w:rPr>
                <w:rFonts w:ascii="Times New Roman" w:hAnsi="Times New Roman" w:cs="Times New Roman"/>
                <w:sz w:val="24"/>
                <w:szCs w:val="24"/>
              </w:rPr>
              <w:instrText>8</w:instrText>
            </w:r>
            <w:r>
              <w:rPr>
                <w:rFonts w:ascii="Times New Roman" w:hAnsi="Times New Roman" w:cs="Times New Roman"/>
                <w:sz w:val="24"/>
                <w:szCs w:val="24"/>
                <w:lang w:val="vi-VN"/>
              </w:rPr>
              <w:instrText>*</w:instrText>
            </w:r>
            <w:r>
              <w:rPr>
                <w:rFonts w:ascii="Times New Roman" w:hAnsi="Times New Roman" w:cs="Times New Roman"/>
                <w:sz w:val="24"/>
                <w:szCs w:val="24"/>
              </w:rPr>
              <w:instrText>8</w:instrText>
            </w:r>
            <w:r>
              <w:rPr>
                <w:rFonts w:ascii="Times New Roman" w:hAnsi="Times New Roman" w:cs="Times New Roman"/>
                <w:sz w:val="24"/>
                <w:szCs w:val="24"/>
                <w:lang w:val="vi-VN"/>
              </w:rPr>
              <w:instrText>*</w:instrText>
            </w:r>
            <w:r>
              <w:rPr>
                <w:rFonts w:ascii="Times New Roman" w:hAnsi="Times New Roman" w:cs="Times New Roman"/>
                <w:sz w:val="24"/>
                <w:szCs w:val="24"/>
              </w:rPr>
              <w:instrText>4,7</w:instrText>
            </w:r>
            <w:r>
              <w:rPr>
                <w:rFonts w:ascii="Times New Roman" w:hAnsi="Times New Roman" w:cs="Times New Roman"/>
                <w:sz w:val="24"/>
                <w:szCs w:val="24"/>
                <w:lang w:val="vi-VN"/>
              </w:rPr>
              <w:instrText xml:space="preserve">\#0 </w:instrText>
            </w:r>
            <w:r>
              <w:rPr>
                <w:rFonts w:ascii="Times New Roman" w:hAnsi="Times New Roman" w:cs="Times New Roman"/>
                <w:sz w:val="24"/>
                <w:szCs w:val="24"/>
                <w:lang w:val="vi-VN"/>
              </w:rPr>
              <w:fldChar w:fldCharType="separate"/>
            </w:r>
            <w:r>
              <w:rPr>
                <w:rFonts w:ascii="Times New Roman" w:hAnsi="Times New Roman" w:cs="Times New Roman"/>
                <w:noProof/>
                <w:sz w:val="24"/>
                <w:szCs w:val="24"/>
                <w:lang w:val="vi-VN"/>
              </w:rPr>
              <w:t>301</w:t>
            </w:r>
            <w:r>
              <w:rPr>
                <w:rFonts w:ascii="Times New Roman" w:hAnsi="Times New Roman" w:cs="Times New Roman"/>
                <w:sz w:val="24"/>
                <w:szCs w:val="24"/>
                <w:lang w:val="vi-VN"/>
              </w:rPr>
              <w:fldChar w:fldCharType="end"/>
            </w:r>
            <w:r w:rsidRPr="006D3392">
              <w:rPr>
                <w:rFonts w:ascii="Times New Roman" w:hAnsi="Times New Roman" w:cs="Times New Roman"/>
                <w:sz w:val="24"/>
                <w:szCs w:val="24"/>
                <w:lang w:val="vi-VN"/>
              </w:rPr>
              <w:t xml:space="preserve"> m</w:t>
            </w:r>
            <w:r>
              <w:rPr>
                <w:rFonts w:ascii="Times New Roman" w:hAnsi="Times New Roman" w:cs="Times New Roman"/>
                <w:sz w:val="24"/>
                <w:szCs w:val="24"/>
                <w:lang w:val="vi-VN"/>
              </w:rPr>
              <w:t>³</w:t>
            </w:r>
            <w:r>
              <w:rPr>
                <w:rFonts w:ascii="Times New Roman" w:hAnsi="Times New Roman" w:cs="Times New Roman"/>
                <w:sz w:val="24"/>
                <w:szCs w:val="24"/>
              </w:rPr>
              <w:t>/bể</w:t>
            </w:r>
          </w:p>
          <w:p w14:paraId="34657F84" w14:textId="211E5E83" w:rsidR="00D15320" w:rsidRPr="006D3392" w:rsidRDefault="00D15320" w:rsidP="006D7DBE">
            <w:pPr>
              <w:pStyle w:val="ListParagraph"/>
              <w:numPr>
                <w:ilvl w:val="0"/>
                <w:numId w:val="170"/>
              </w:numPr>
              <w:spacing w:before="60" w:after="60" w:line="240" w:lineRule="auto"/>
              <w:ind w:left="176" w:hanging="218"/>
              <w:contextualSpacing w:val="0"/>
              <w:jc w:val="both"/>
              <w:rPr>
                <w:rFonts w:ascii="Times New Roman" w:hAnsi="Times New Roman" w:cs="Times New Roman"/>
                <w:sz w:val="24"/>
                <w:szCs w:val="24"/>
              </w:rPr>
            </w:pPr>
            <w:r w:rsidRPr="006D3392">
              <w:rPr>
                <w:rFonts w:ascii="Times New Roman" w:hAnsi="Times New Roman" w:cs="Times New Roman"/>
                <w:sz w:val="24"/>
                <w:szCs w:val="24"/>
                <w:lang w:val="vi-VN"/>
              </w:rPr>
              <w:lastRenderedPageBreak/>
              <w:t>Thể tích</w:t>
            </w:r>
            <w:r>
              <w:rPr>
                <w:rFonts w:ascii="Times New Roman" w:hAnsi="Times New Roman" w:cs="Times New Roman"/>
                <w:sz w:val="24"/>
                <w:szCs w:val="24"/>
                <w:lang w:val="vi-VN"/>
              </w:rPr>
              <w:t xml:space="preserve"> chứa nước</w:t>
            </w:r>
            <w:r w:rsidRPr="006D3392">
              <w:rPr>
                <w:rFonts w:ascii="Times New Roman" w:hAnsi="Times New Roman" w:cs="Times New Roman"/>
                <w:sz w:val="24"/>
                <w:szCs w:val="24"/>
                <w:lang w:val="vi-VN"/>
              </w:rPr>
              <w:t xml:space="preserve">: </w:t>
            </w:r>
            <w:r>
              <w:rPr>
                <w:rFonts w:ascii="Times New Roman" w:hAnsi="Times New Roman" w:cs="Times New Roman"/>
                <w:sz w:val="24"/>
                <w:szCs w:val="24"/>
                <w:lang w:val="vi-VN"/>
              </w:rPr>
              <w:fldChar w:fldCharType="begin"/>
            </w:r>
            <w:r>
              <w:rPr>
                <w:rFonts w:ascii="Times New Roman" w:hAnsi="Times New Roman" w:cs="Times New Roman"/>
                <w:sz w:val="24"/>
                <w:szCs w:val="24"/>
                <w:lang w:val="vi-VN"/>
              </w:rPr>
              <w:instrText xml:space="preserve"> =</w:instrText>
            </w:r>
            <w:r>
              <w:rPr>
                <w:rFonts w:ascii="Times New Roman" w:hAnsi="Times New Roman" w:cs="Times New Roman"/>
                <w:sz w:val="24"/>
                <w:szCs w:val="24"/>
              </w:rPr>
              <w:instrText>8</w:instrText>
            </w:r>
            <w:r>
              <w:rPr>
                <w:rFonts w:ascii="Times New Roman" w:hAnsi="Times New Roman" w:cs="Times New Roman"/>
                <w:sz w:val="24"/>
                <w:szCs w:val="24"/>
                <w:lang w:val="vi-VN"/>
              </w:rPr>
              <w:instrText>*</w:instrText>
            </w:r>
            <w:r>
              <w:rPr>
                <w:rFonts w:ascii="Times New Roman" w:hAnsi="Times New Roman" w:cs="Times New Roman"/>
                <w:sz w:val="24"/>
                <w:szCs w:val="24"/>
              </w:rPr>
              <w:instrText>8</w:instrText>
            </w:r>
            <w:r>
              <w:rPr>
                <w:rFonts w:ascii="Times New Roman" w:hAnsi="Times New Roman" w:cs="Times New Roman"/>
                <w:sz w:val="24"/>
                <w:szCs w:val="24"/>
                <w:lang w:val="vi-VN"/>
              </w:rPr>
              <w:instrText>*</w:instrText>
            </w:r>
            <w:r>
              <w:rPr>
                <w:rFonts w:ascii="Times New Roman" w:hAnsi="Times New Roman" w:cs="Times New Roman"/>
                <w:sz w:val="24"/>
                <w:szCs w:val="24"/>
              </w:rPr>
              <w:instrText>4,2</w:instrText>
            </w:r>
            <w:r>
              <w:rPr>
                <w:rFonts w:ascii="Times New Roman" w:hAnsi="Times New Roman" w:cs="Times New Roman"/>
                <w:sz w:val="24"/>
                <w:szCs w:val="24"/>
                <w:lang w:val="vi-VN"/>
              </w:rPr>
              <w:instrText xml:space="preserve">\#0 </w:instrText>
            </w:r>
            <w:r>
              <w:rPr>
                <w:rFonts w:ascii="Times New Roman" w:hAnsi="Times New Roman" w:cs="Times New Roman"/>
                <w:sz w:val="24"/>
                <w:szCs w:val="24"/>
                <w:lang w:val="vi-VN"/>
              </w:rPr>
              <w:fldChar w:fldCharType="separate"/>
            </w:r>
            <w:r>
              <w:rPr>
                <w:rFonts w:ascii="Times New Roman" w:hAnsi="Times New Roman" w:cs="Times New Roman"/>
                <w:noProof/>
                <w:sz w:val="24"/>
                <w:szCs w:val="24"/>
                <w:lang w:val="vi-VN"/>
              </w:rPr>
              <w:t>269</w:t>
            </w:r>
            <w:r>
              <w:rPr>
                <w:rFonts w:ascii="Times New Roman" w:hAnsi="Times New Roman" w:cs="Times New Roman"/>
                <w:sz w:val="24"/>
                <w:szCs w:val="24"/>
                <w:lang w:val="vi-VN"/>
              </w:rPr>
              <w:fldChar w:fldCharType="end"/>
            </w:r>
            <w:r w:rsidRPr="006D3392">
              <w:rPr>
                <w:rFonts w:ascii="Times New Roman" w:hAnsi="Times New Roman" w:cs="Times New Roman"/>
                <w:sz w:val="24"/>
                <w:szCs w:val="24"/>
                <w:lang w:val="vi-VN"/>
              </w:rPr>
              <w:t xml:space="preserve"> m</w:t>
            </w:r>
            <w:r>
              <w:rPr>
                <w:rFonts w:ascii="Times New Roman" w:hAnsi="Times New Roman" w:cs="Times New Roman"/>
                <w:sz w:val="24"/>
                <w:szCs w:val="24"/>
                <w:lang w:val="vi-VN"/>
              </w:rPr>
              <w:t>³</w:t>
            </w:r>
            <w:r>
              <w:rPr>
                <w:rFonts w:ascii="Times New Roman" w:hAnsi="Times New Roman" w:cs="Times New Roman"/>
                <w:sz w:val="24"/>
                <w:szCs w:val="24"/>
              </w:rPr>
              <w:t>/bể</w:t>
            </w:r>
          </w:p>
          <w:p w14:paraId="44E93852" w14:textId="49BFBA19" w:rsidR="006D3392" w:rsidRPr="006D3392" w:rsidRDefault="00D15320" w:rsidP="006D7DBE">
            <w:pPr>
              <w:pStyle w:val="ListParagraph"/>
              <w:numPr>
                <w:ilvl w:val="0"/>
                <w:numId w:val="170"/>
              </w:numPr>
              <w:spacing w:before="60" w:after="60" w:line="240" w:lineRule="auto"/>
              <w:ind w:left="176" w:hanging="218"/>
              <w:contextualSpacing w:val="0"/>
              <w:jc w:val="both"/>
              <w:rPr>
                <w:rFonts w:ascii="Times New Roman" w:hAnsi="Times New Roman" w:cs="Times New Roman"/>
                <w:sz w:val="24"/>
                <w:szCs w:val="24"/>
              </w:rPr>
            </w:pPr>
            <w:r w:rsidRPr="006D3392">
              <w:rPr>
                <w:rFonts w:ascii="Times New Roman" w:hAnsi="Times New Roman" w:cs="Times New Roman"/>
                <w:sz w:val="24"/>
                <w:szCs w:val="24"/>
              </w:rPr>
              <w:t xml:space="preserve">Thời gian lưu: </w:t>
            </w:r>
            <w:r w:rsidRPr="006D3392">
              <w:rPr>
                <w:rFonts w:ascii="Times New Roman" w:hAnsi="Times New Roman" w:cs="Times New Roman"/>
                <w:sz w:val="24"/>
                <w:szCs w:val="24"/>
              </w:rPr>
              <w:fldChar w:fldCharType="begin"/>
            </w:r>
            <w:r w:rsidRPr="006D3392">
              <w:rPr>
                <w:rFonts w:ascii="Times New Roman" w:hAnsi="Times New Roman" w:cs="Times New Roman"/>
                <w:sz w:val="24"/>
                <w:szCs w:val="24"/>
              </w:rPr>
              <w:instrText xml:space="preserve"> =</w:instrText>
            </w:r>
            <w:r>
              <w:rPr>
                <w:rFonts w:ascii="Times New Roman" w:hAnsi="Times New Roman" w:cs="Times New Roman"/>
                <w:sz w:val="24"/>
                <w:szCs w:val="24"/>
              </w:rPr>
              <w:instrText>269/</w:instrText>
            </w:r>
            <w:r>
              <w:rPr>
                <w:rFonts w:ascii="Times New Roman" w:hAnsi="Times New Roman" w:cs="Times New Roman"/>
                <w:sz w:val="24"/>
                <w:szCs w:val="24"/>
                <w:lang w:val="vi-VN"/>
              </w:rPr>
              <w:instrText>3</w:instrText>
            </w:r>
            <w:r w:rsidRPr="006D3392">
              <w:rPr>
                <w:rFonts w:ascii="Times New Roman" w:hAnsi="Times New Roman" w:cs="Times New Roman"/>
                <w:sz w:val="24"/>
                <w:szCs w:val="24"/>
              </w:rPr>
              <w:instrText>000*24</w:instrText>
            </w:r>
            <w:r w:rsidRPr="006D3392">
              <w:rPr>
                <w:rFonts w:ascii="Times New Roman" w:hAnsi="Times New Roman" w:cs="Times New Roman"/>
                <w:sz w:val="24"/>
                <w:szCs w:val="24"/>
              </w:rPr>
              <w:fldChar w:fldCharType="separate"/>
            </w:r>
            <w:r>
              <w:rPr>
                <w:rFonts w:ascii="Times New Roman" w:hAnsi="Times New Roman" w:cs="Times New Roman"/>
                <w:noProof/>
                <w:sz w:val="24"/>
                <w:szCs w:val="24"/>
              </w:rPr>
              <w:t>2,15</w:t>
            </w:r>
            <w:r w:rsidRPr="006D3392">
              <w:rPr>
                <w:rFonts w:ascii="Times New Roman" w:hAnsi="Times New Roman" w:cs="Times New Roman"/>
                <w:sz w:val="24"/>
                <w:szCs w:val="24"/>
              </w:rPr>
              <w:fldChar w:fldCharType="end"/>
            </w:r>
            <w:r w:rsidRPr="006D3392">
              <w:rPr>
                <w:rFonts w:ascii="Times New Roman" w:hAnsi="Times New Roman" w:cs="Times New Roman"/>
                <w:sz w:val="24"/>
                <w:szCs w:val="24"/>
              </w:rPr>
              <w:t xml:space="preserve"> giờ</w:t>
            </w:r>
          </w:p>
        </w:tc>
      </w:tr>
      <w:tr w:rsidR="006D3392" w:rsidRPr="006D3392" w14:paraId="7E97DB75" w14:textId="77777777" w:rsidTr="006E5745">
        <w:trPr>
          <w:trHeight w:val="166"/>
        </w:trPr>
        <w:tc>
          <w:tcPr>
            <w:tcW w:w="300" w:type="pct"/>
            <w:shd w:val="clear" w:color="auto" w:fill="auto"/>
            <w:vAlign w:val="center"/>
          </w:tcPr>
          <w:p w14:paraId="3D587EE8" w14:textId="77777777" w:rsidR="006D3392" w:rsidRPr="006D3392" w:rsidRDefault="006D3392" w:rsidP="006D7DBE">
            <w:pPr>
              <w:numPr>
                <w:ilvl w:val="0"/>
                <w:numId w:val="171"/>
              </w:numPr>
              <w:spacing w:before="60" w:after="60" w:line="240" w:lineRule="auto"/>
              <w:jc w:val="center"/>
              <w:rPr>
                <w:rFonts w:ascii="Times New Roman" w:hAnsi="Times New Roman" w:cs="Times New Roman"/>
                <w:sz w:val="24"/>
                <w:szCs w:val="24"/>
              </w:rPr>
            </w:pPr>
          </w:p>
        </w:tc>
        <w:tc>
          <w:tcPr>
            <w:tcW w:w="1380" w:type="pct"/>
            <w:shd w:val="clear" w:color="auto" w:fill="auto"/>
            <w:vAlign w:val="center"/>
          </w:tcPr>
          <w:p w14:paraId="0709586F" w14:textId="5B532F44" w:rsidR="006D3392" w:rsidRPr="006D3392" w:rsidRDefault="006D3392" w:rsidP="006D7DBE">
            <w:pPr>
              <w:spacing w:before="60" w:after="60" w:line="240" w:lineRule="auto"/>
              <w:jc w:val="both"/>
              <w:rPr>
                <w:rFonts w:ascii="Times New Roman" w:hAnsi="Times New Roman" w:cs="Times New Roman"/>
                <w:sz w:val="24"/>
                <w:szCs w:val="24"/>
              </w:rPr>
            </w:pPr>
            <w:r w:rsidRPr="006D3392">
              <w:rPr>
                <w:rFonts w:ascii="Times New Roman" w:hAnsi="Times New Roman" w:cs="Times New Roman"/>
                <w:sz w:val="24"/>
                <w:szCs w:val="24"/>
              </w:rPr>
              <w:t xml:space="preserve">Bể sinh học hiếu khí </w:t>
            </w:r>
          </w:p>
        </w:tc>
        <w:tc>
          <w:tcPr>
            <w:tcW w:w="636" w:type="pct"/>
            <w:shd w:val="clear" w:color="auto" w:fill="auto"/>
            <w:vAlign w:val="center"/>
          </w:tcPr>
          <w:p w14:paraId="0C925F1D" w14:textId="48239DF8" w:rsidR="006D3392" w:rsidRPr="006D3392" w:rsidRDefault="00D15320" w:rsidP="006D7DBE">
            <w:pPr>
              <w:spacing w:before="60" w:after="60" w:line="240" w:lineRule="auto"/>
              <w:jc w:val="center"/>
              <w:rPr>
                <w:rFonts w:ascii="Times New Roman" w:hAnsi="Times New Roman" w:cs="Times New Roman"/>
                <w:sz w:val="24"/>
                <w:szCs w:val="24"/>
              </w:rPr>
            </w:pPr>
            <w:r>
              <w:rPr>
                <w:rFonts w:ascii="Times New Roman" w:hAnsi="Times New Roman" w:cs="Times New Roman"/>
                <w:sz w:val="24"/>
                <w:szCs w:val="24"/>
                <w:lang w:val="en-GB"/>
              </w:rPr>
              <w:t>02</w:t>
            </w:r>
            <w:r w:rsidR="006D3392" w:rsidRPr="006D3392">
              <w:rPr>
                <w:rFonts w:ascii="Times New Roman" w:hAnsi="Times New Roman" w:cs="Times New Roman"/>
                <w:sz w:val="24"/>
                <w:szCs w:val="24"/>
                <w:lang w:val="en-GB"/>
              </w:rPr>
              <w:t xml:space="preserve"> </w:t>
            </w:r>
            <w:r w:rsidR="006D3392" w:rsidRPr="006D3392">
              <w:rPr>
                <w:rFonts w:ascii="Times New Roman" w:hAnsi="Times New Roman" w:cs="Times New Roman"/>
                <w:sz w:val="24"/>
                <w:szCs w:val="24"/>
                <w:lang w:val="vi-VN"/>
              </w:rPr>
              <w:t>b</w:t>
            </w:r>
            <w:r w:rsidR="006D3392" w:rsidRPr="006D3392">
              <w:rPr>
                <w:rFonts w:ascii="Times New Roman" w:hAnsi="Times New Roman" w:cs="Times New Roman"/>
                <w:sz w:val="24"/>
                <w:szCs w:val="24"/>
                <w:lang w:val="en-GB"/>
              </w:rPr>
              <w:t>ể</w:t>
            </w:r>
          </w:p>
        </w:tc>
        <w:tc>
          <w:tcPr>
            <w:tcW w:w="2684" w:type="pct"/>
            <w:shd w:val="clear" w:color="auto" w:fill="auto"/>
            <w:vAlign w:val="center"/>
          </w:tcPr>
          <w:p w14:paraId="43DC5FFC" w14:textId="77777777" w:rsidR="00CF78EE" w:rsidRPr="006D3392" w:rsidRDefault="00CF78EE" w:rsidP="006D7DBE">
            <w:pPr>
              <w:pStyle w:val="ListParagraph"/>
              <w:numPr>
                <w:ilvl w:val="0"/>
                <w:numId w:val="170"/>
              </w:numPr>
              <w:spacing w:before="60" w:after="60" w:line="240" w:lineRule="auto"/>
              <w:ind w:left="176" w:hanging="218"/>
              <w:contextualSpacing w:val="0"/>
              <w:jc w:val="both"/>
              <w:rPr>
                <w:rFonts w:ascii="Times New Roman" w:hAnsi="Times New Roman" w:cs="Times New Roman"/>
                <w:sz w:val="24"/>
                <w:szCs w:val="24"/>
              </w:rPr>
            </w:pPr>
            <w:r w:rsidRPr="006D3392">
              <w:rPr>
                <w:rFonts w:ascii="Times New Roman" w:hAnsi="Times New Roman" w:cs="Times New Roman"/>
                <w:sz w:val="24"/>
                <w:szCs w:val="24"/>
              </w:rPr>
              <w:t>Vật liệu: BTCT</w:t>
            </w:r>
          </w:p>
          <w:p w14:paraId="785B282D" w14:textId="05229008" w:rsidR="00CF78EE" w:rsidRPr="006D3392" w:rsidRDefault="00CF78EE" w:rsidP="006D7DBE">
            <w:pPr>
              <w:pStyle w:val="ListParagraph"/>
              <w:numPr>
                <w:ilvl w:val="0"/>
                <w:numId w:val="170"/>
              </w:numPr>
              <w:spacing w:before="60" w:after="60" w:line="240" w:lineRule="auto"/>
              <w:ind w:left="176" w:hanging="218"/>
              <w:contextualSpacing w:val="0"/>
              <w:jc w:val="both"/>
              <w:rPr>
                <w:rFonts w:ascii="Times New Roman" w:hAnsi="Times New Roman" w:cs="Times New Roman"/>
                <w:sz w:val="24"/>
                <w:szCs w:val="24"/>
              </w:rPr>
            </w:pPr>
            <w:r w:rsidRPr="006D3392">
              <w:rPr>
                <w:rFonts w:ascii="Times New Roman" w:hAnsi="Times New Roman" w:cs="Times New Roman"/>
                <w:sz w:val="24"/>
                <w:szCs w:val="24"/>
              </w:rPr>
              <w:t xml:space="preserve">Kích thước bể: </w:t>
            </w:r>
            <w:r>
              <w:rPr>
                <w:rFonts w:ascii="Times New Roman" w:hAnsi="Times New Roman" w:cs="Times New Roman"/>
                <w:sz w:val="24"/>
                <w:szCs w:val="24"/>
                <w:lang w:val="vi-VN"/>
              </w:rPr>
              <w:t xml:space="preserve">D × R × C = </w:t>
            </w:r>
            <w:r>
              <w:rPr>
                <w:rFonts w:ascii="Times New Roman" w:hAnsi="Times New Roman" w:cs="Times New Roman"/>
                <w:sz w:val="24"/>
                <w:szCs w:val="24"/>
              </w:rPr>
              <w:t>25</w:t>
            </w:r>
            <w:r w:rsidRPr="006D3392">
              <w:rPr>
                <w:rFonts w:ascii="Times New Roman" w:hAnsi="Times New Roman" w:cs="Times New Roman"/>
                <w:sz w:val="24"/>
                <w:szCs w:val="24"/>
              </w:rPr>
              <w:t xml:space="preserve"> </w:t>
            </w:r>
            <w:r w:rsidRPr="006D3392">
              <w:rPr>
                <w:rFonts w:ascii="Times New Roman" w:hAnsi="Times New Roman" w:cs="Times New Roman"/>
                <w:sz w:val="24"/>
                <w:szCs w:val="24"/>
              </w:rPr>
              <w:sym w:font="Symbol" w:char="F0B4"/>
            </w:r>
            <w:r w:rsidRPr="006D3392">
              <w:rPr>
                <w:rFonts w:ascii="Times New Roman" w:hAnsi="Times New Roman" w:cs="Times New Roman"/>
                <w:sz w:val="24"/>
                <w:szCs w:val="24"/>
              </w:rPr>
              <w:t xml:space="preserve"> </w:t>
            </w:r>
            <w:r>
              <w:rPr>
                <w:rFonts w:ascii="Times New Roman" w:hAnsi="Times New Roman" w:cs="Times New Roman"/>
                <w:sz w:val="24"/>
                <w:szCs w:val="24"/>
              </w:rPr>
              <w:t>9,4</w:t>
            </w:r>
            <w:r w:rsidRPr="006D3392">
              <w:rPr>
                <w:rFonts w:ascii="Times New Roman" w:hAnsi="Times New Roman" w:cs="Times New Roman"/>
                <w:sz w:val="24"/>
                <w:szCs w:val="24"/>
              </w:rPr>
              <w:t xml:space="preserve"> </w:t>
            </w:r>
            <w:r w:rsidRPr="006D3392">
              <w:rPr>
                <w:rFonts w:ascii="Times New Roman" w:hAnsi="Times New Roman" w:cs="Times New Roman"/>
                <w:sz w:val="24"/>
                <w:szCs w:val="24"/>
              </w:rPr>
              <w:sym w:font="Symbol" w:char="F0B4"/>
            </w:r>
            <w:r w:rsidRPr="006D3392">
              <w:rPr>
                <w:rFonts w:ascii="Times New Roman" w:hAnsi="Times New Roman" w:cs="Times New Roman"/>
                <w:sz w:val="24"/>
                <w:szCs w:val="24"/>
              </w:rPr>
              <w:t xml:space="preserve"> </w:t>
            </w:r>
            <w:r>
              <w:rPr>
                <w:rFonts w:ascii="Times New Roman" w:hAnsi="Times New Roman" w:cs="Times New Roman"/>
                <w:sz w:val="24"/>
                <w:szCs w:val="24"/>
                <w:lang w:val="vi-VN"/>
              </w:rPr>
              <w:t>4,</w:t>
            </w:r>
            <w:r>
              <w:rPr>
                <w:rFonts w:ascii="Times New Roman" w:hAnsi="Times New Roman" w:cs="Times New Roman"/>
                <w:sz w:val="24"/>
                <w:szCs w:val="24"/>
              </w:rPr>
              <w:t>2</w:t>
            </w:r>
            <w:r>
              <w:rPr>
                <w:rFonts w:ascii="Times New Roman" w:hAnsi="Times New Roman" w:cs="Times New Roman"/>
                <w:sz w:val="24"/>
                <w:szCs w:val="24"/>
                <w:lang w:val="vi-VN"/>
              </w:rPr>
              <w:t xml:space="preserve"> mét</w:t>
            </w:r>
          </w:p>
          <w:p w14:paraId="5C213A2F" w14:textId="2B499911" w:rsidR="00CF78EE" w:rsidRPr="0096314B" w:rsidRDefault="00CF78EE" w:rsidP="006D7DBE">
            <w:pPr>
              <w:pStyle w:val="ListParagraph"/>
              <w:numPr>
                <w:ilvl w:val="0"/>
                <w:numId w:val="170"/>
              </w:numPr>
              <w:spacing w:before="60" w:after="60" w:line="240" w:lineRule="auto"/>
              <w:ind w:left="176" w:hanging="218"/>
              <w:contextualSpacing w:val="0"/>
              <w:jc w:val="both"/>
              <w:rPr>
                <w:rFonts w:ascii="Times New Roman" w:hAnsi="Times New Roman" w:cs="Times New Roman"/>
                <w:sz w:val="24"/>
                <w:szCs w:val="24"/>
              </w:rPr>
            </w:pPr>
            <w:r w:rsidRPr="006D3392">
              <w:rPr>
                <w:rFonts w:ascii="Times New Roman" w:hAnsi="Times New Roman" w:cs="Times New Roman"/>
                <w:sz w:val="24"/>
                <w:szCs w:val="24"/>
                <w:lang w:val="vi-VN"/>
              </w:rPr>
              <w:t xml:space="preserve">Thể tích: </w:t>
            </w:r>
            <w:r>
              <w:rPr>
                <w:rFonts w:ascii="Times New Roman" w:hAnsi="Times New Roman" w:cs="Times New Roman"/>
                <w:sz w:val="24"/>
                <w:szCs w:val="24"/>
                <w:lang w:val="vi-VN"/>
              </w:rPr>
              <w:fldChar w:fldCharType="begin"/>
            </w:r>
            <w:r>
              <w:rPr>
                <w:rFonts w:ascii="Times New Roman" w:hAnsi="Times New Roman" w:cs="Times New Roman"/>
                <w:sz w:val="24"/>
                <w:szCs w:val="24"/>
                <w:lang w:val="vi-VN"/>
              </w:rPr>
              <w:instrText xml:space="preserve"> =</w:instrText>
            </w:r>
            <w:r>
              <w:rPr>
                <w:rFonts w:ascii="Times New Roman" w:hAnsi="Times New Roman" w:cs="Times New Roman"/>
                <w:sz w:val="24"/>
                <w:szCs w:val="24"/>
              </w:rPr>
              <w:instrText>25</w:instrText>
            </w:r>
            <w:r>
              <w:rPr>
                <w:rFonts w:ascii="Times New Roman" w:hAnsi="Times New Roman" w:cs="Times New Roman"/>
                <w:sz w:val="24"/>
                <w:szCs w:val="24"/>
                <w:lang w:val="vi-VN"/>
              </w:rPr>
              <w:instrText>*</w:instrText>
            </w:r>
            <w:r>
              <w:rPr>
                <w:rFonts w:ascii="Times New Roman" w:hAnsi="Times New Roman" w:cs="Times New Roman"/>
                <w:sz w:val="24"/>
                <w:szCs w:val="24"/>
              </w:rPr>
              <w:instrText>9,4</w:instrText>
            </w:r>
            <w:r>
              <w:rPr>
                <w:rFonts w:ascii="Times New Roman" w:hAnsi="Times New Roman" w:cs="Times New Roman"/>
                <w:sz w:val="24"/>
                <w:szCs w:val="24"/>
                <w:lang w:val="vi-VN"/>
              </w:rPr>
              <w:instrText>*</w:instrText>
            </w:r>
            <w:r>
              <w:rPr>
                <w:rFonts w:ascii="Times New Roman" w:hAnsi="Times New Roman" w:cs="Times New Roman"/>
                <w:sz w:val="24"/>
                <w:szCs w:val="24"/>
              </w:rPr>
              <w:instrText>4,2</w:instrText>
            </w:r>
            <w:r>
              <w:rPr>
                <w:rFonts w:ascii="Times New Roman" w:hAnsi="Times New Roman" w:cs="Times New Roman"/>
                <w:sz w:val="24"/>
                <w:szCs w:val="24"/>
                <w:lang w:val="vi-VN"/>
              </w:rPr>
              <w:instrText xml:space="preserve">\#0 </w:instrText>
            </w:r>
            <w:r>
              <w:rPr>
                <w:rFonts w:ascii="Times New Roman" w:hAnsi="Times New Roman" w:cs="Times New Roman"/>
                <w:sz w:val="24"/>
                <w:szCs w:val="24"/>
                <w:lang w:val="vi-VN"/>
              </w:rPr>
              <w:fldChar w:fldCharType="separate"/>
            </w:r>
            <w:r>
              <w:rPr>
                <w:rFonts w:ascii="Times New Roman" w:hAnsi="Times New Roman" w:cs="Times New Roman"/>
                <w:noProof/>
                <w:sz w:val="24"/>
                <w:szCs w:val="24"/>
                <w:lang w:val="vi-VN"/>
              </w:rPr>
              <w:t>987</w:t>
            </w:r>
            <w:r>
              <w:rPr>
                <w:rFonts w:ascii="Times New Roman" w:hAnsi="Times New Roman" w:cs="Times New Roman"/>
                <w:sz w:val="24"/>
                <w:szCs w:val="24"/>
                <w:lang w:val="vi-VN"/>
              </w:rPr>
              <w:fldChar w:fldCharType="end"/>
            </w:r>
            <w:r w:rsidRPr="006D3392">
              <w:rPr>
                <w:rFonts w:ascii="Times New Roman" w:hAnsi="Times New Roman" w:cs="Times New Roman"/>
                <w:sz w:val="24"/>
                <w:szCs w:val="24"/>
                <w:lang w:val="vi-VN"/>
              </w:rPr>
              <w:t xml:space="preserve"> m</w:t>
            </w:r>
            <w:r>
              <w:rPr>
                <w:rFonts w:ascii="Times New Roman" w:hAnsi="Times New Roman" w:cs="Times New Roman"/>
                <w:sz w:val="24"/>
                <w:szCs w:val="24"/>
                <w:lang w:val="vi-VN"/>
              </w:rPr>
              <w:t>³</w:t>
            </w:r>
            <w:r>
              <w:rPr>
                <w:rFonts w:ascii="Times New Roman" w:hAnsi="Times New Roman" w:cs="Times New Roman"/>
                <w:sz w:val="24"/>
                <w:szCs w:val="24"/>
              </w:rPr>
              <w:t>/bể</w:t>
            </w:r>
          </w:p>
          <w:p w14:paraId="01C21663" w14:textId="44FF7453" w:rsidR="00CF78EE" w:rsidRPr="006D3392" w:rsidRDefault="00CF78EE" w:rsidP="006D7DBE">
            <w:pPr>
              <w:pStyle w:val="ListParagraph"/>
              <w:numPr>
                <w:ilvl w:val="0"/>
                <w:numId w:val="170"/>
              </w:numPr>
              <w:spacing w:before="60" w:after="60" w:line="240" w:lineRule="auto"/>
              <w:ind w:left="176" w:hanging="218"/>
              <w:contextualSpacing w:val="0"/>
              <w:jc w:val="both"/>
              <w:rPr>
                <w:rFonts w:ascii="Times New Roman" w:hAnsi="Times New Roman" w:cs="Times New Roman"/>
                <w:sz w:val="24"/>
                <w:szCs w:val="24"/>
              </w:rPr>
            </w:pPr>
            <w:r w:rsidRPr="006D3392">
              <w:rPr>
                <w:rFonts w:ascii="Times New Roman" w:hAnsi="Times New Roman" w:cs="Times New Roman"/>
                <w:sz w:val="24"/>
                <w:szCs w:val="24"/>
                <w:lang w:val="vi-VN"/>
              </w:rPr>
              <w:t>Thể tích</w:t>
            </w:r>
            <w:r>
              <w:rPr>
                <w:rFonts w:ascii="Times New Roman" w:hAnsi="Times New Roman" w:cs="Times New Roman"/>
                <w:sz w:val="24"/>
                <w:szCs w:val="24"/>
                <w:lang w:val="vi-VN"/>
              </w:rPr>
              <w:t xml:space="preserve"> chứa nước</w:t>
            </w:r>
            <w:r w:rsidRPr="006D3392">
              <w:rPr>
                <w:rFonts w:ascii="Times New Roman" w:hAnsi="Times New Roman" w:cs="Times New Roman"/>
                <w:sz w:val="24"/>
                <w:szCs w:val="24"/>
                <w:lang w:val="vi-VN"/>
              </w:rPr>
              <w:t xml:space="preserve">: </w:t>
            </w:r>
            <w:r>
              <w:rPr>
                <w:rFonts w:ascii="Times New Roman" w:hAnsi="Times New Roman" w:cs="Times New Roman"/>
                <w:sz w:val="24"/>
                <w:szCs w:val="24"/>
                <w:lang w:val="vi-VN"/>
              </w:rPr>
              <w:fldChar w:fldCharType="begin"/>
            </w:r>
            <w:r>
              <w:rPr>
                <w:rFonts w:ascii="Times New Roman" w:hAnsi="Times New Roman" w:cs="Times New Roman"/>
                <w:sz w:val="24"/>
                <w:szCs w:val="24"/>
                <w:lang w:val="vi-VN"/>
              </w:rPr>
              <w:instrText xml:space="preserve"> =</w:instrText>
            </w:r>
            <w:r>
              <w:rPr>
                <w:rFonts w:ascii="Times New Roman" w:hAnsi="Times New Roman" w:cs="Times New Roman"/>
                <w:sz w:val="24"/>
                <w:szCs w:val="24"/>
              </w:rPr>
              <w:instrText>25</w:instrText>
            </w:r>
            <w:r>
              <w:rPr>
                <w:rFonts w:ascii="Times New Roman" w:hAnsi="Times New Roman" w:cs="Times New Roman"/>
                <w:sz w:val="24"/>
                <w:szCs w:val="24"/>
                <w:lang w:val="vi-VN"/>
              </w:rPr>
              <w:instrText>*</w:instrText>
            </w:r>
            <w:r>
              <w:rPr>
                <w:rFonts w:ascii="Times New Roman" w:hAnsi="Times New Roman" w:cs="Times New Roman"/>
                <w:sz w:val="24"/>
                <w:szCs w:val="24"/>
              </w:rPr>
              <w:instrText>9,4</w:instrText>
            </w:r>
            <w:r>
              <w:rPr>
                <w:rFonts w:ascii="Times New Roman" w:hAnsi="Times New Roman" w:cs="Times New Roman"/>
                <w:sz w:val="24"/>
                <w:szCs w:val="24"/>
                <w:lang w:val="vi-VN"/>
              </w:rPr>
              <w:instrText>*</w:instrText>
            </w:r>
            <w:r>
              <w:rPr>
                <w:rFonts w:ascii="Times New Roman" w:hAnsi="Times New Roman" w:cs="Times New Roman"/>
                <w:sz w:val="24"/>
                <w:szCs w:val="24"/>
              </w:rPr>
              <w:instrText>3,7</w:instrText>
            </w:r>
            <w:r>
              <w:rPr>
                <w:rFonts w:ascii="Times New Roman" w:hAnsi="Times New Roman" w:cs="Times New Roman"/>
                <w:sz w:val="24"/>
                <w:szCs w:val="24"/>
                <w:lang w:val="vi-VN"/>
              </w:rPr>
              <w:instrText xml:space="preserve">\#0 </w:instrText>
            </w:r>
            <w:r>
              <w:rPr>
                <w:rFonts w:ascii="Times New Roman" w:hAnsi="Times New Roman" w:cs="Times New Roman"/>
                <w:sz w:val="24"/>
                <w:szCs w:val="24"/>
                <w:lang w:val="vi-VN"/>
              </w:rPr>
              <w:fldChar w:fldCharType="separate"/>
            </w:r>
            <w:r>
              <w:rPr>
                <w:rFonts w:ascii="Times New Roman" w:hAnsi="Times New Roman" w:cs="Times New Roman"/>
                <w:noProof/>
                <w:sz w:val="24"/>
                <w:szCs w:val="24"/>
                <w:lang w:val="vi-VN"/>
              </w:rPr>
              <w:t>870</w:t>
            </w:r>
            <w:r>
              <w:rPr>
                <w:rFonts w:ascii="Times New Roman" w:hAnsi="Times New Roman" w:cs="Times New Roman"/>
                <w:sz w:val="24"/>
                <w:szCs w:val="24"/>
                <w:lang w:val="vi-VN"/>
              </w:rPr>
              <w:fldChar w:fldCharType="end"/>
            </w:r>
            <w:r w:rsidRPr="006D3392">
              <w:rPr>
                <w:rFonts w:ascii="Times New Roman" w:hAnsi="Times New Roman" w:cs="Times New Roman"/>
                <w:sz w:val="24"/>
                <w:szCs w:val="24"/>
                <w:lang w:val="vi-VN"/>
              </w:rPr>
              <w:t xml:space="preserve"> m</w:t>
            </w:r>
            <w:r>
              <w:rPr>
                <w:rFonts w:ascii="Times New Roman" w:hAnsi="Times New Roman" w:cs="Times New Roman"/>
                <w:sz w:val="24"/>
                <w:szCs w:val="24"/>
                <w:lang w:val="vi-VN"/>
              </w:rPr>
              <w:t>³</w:t>
            </w:r>
            <w:r>
              <w:rPr>
                <w:rFonts w:ascii="Times New Roman" w:hAnsi="Times New Roman" w:cs="Times New Roman"/>
                <w:sz w:val="24"/>
                <w:szCs w:val="24"/>
              </w:rPr>
              <w:t>/bể</w:t>
            </w:r>
          </w:p>
          <w:p w14:paraId="1C8D94F2" w14:textId="7C9F4901" w:rsidR="006D3392" w:rsidRPr="006D3392" w:rsidRDefault="00CF78EE" w:rsidP="006D7DBE">
            <w:pPr>
              <w:pStyle w:val="ListParagraph"/>
              <w:numPr>
                <w:ilvl w:val="0"/>
                <w:numId w:val="170"/>
              </w:numPr>
              <w:spacing w:before="60" w:after="60" w:line="240" w:lineRule="auto"/>
              <w:ind w:left="176" w:hanging="218"/>
              <w:contextualSpacing w:val="0"/>
              <w:jc w:val="both"/>
              <w:rPr>
                <w:rFonts w:ascii="Times New Roman" w:hAnsi="Times New Roman" w:cs="Times New Roman"/>
                <w:sz w:val="24"/>
                <w:szCs w:val="24"/>
              </w:rPr>
            </w:pPr>
            <w:r w:rsidRPr="006D3392">
              <w:rPr>
                <w:rFonts w:ascii="Times New Roman" w:hAnsi="Times New Roman" w:cs="Times New Roman"/>
                <w:sz w:val="24"/>
                <w:szCs w:val="24"/>
              </w:rPr>
              <w:t xml:space="preserve">Thời gian lưu: </w:t>
            </w:r>
            <w:r w:rsidRPr="006D3392">
              <w:rPr>
                <w:rFonts w:ascii="Times New Roman" w:hAnsi="Times New Roman" w:cs="Times New Roman"/>
                <w:sz w:val="24"/>
                <w:szCs w:val="24"/>
              </w:rPr>
              <w:fldChar w:fldCharType="begin"/>
            </w:r>
            <w:r w:rsidRPr="006D3392">
              <w:rPr>
                <w:rFonts w:ascii="Times New Roman" w:hAnsi="Times New Roman" w:cs="Times New Roman"/>
                <w:sz w:val="24"/>
                <w:szCs w:val="24"/>
              </w:rPr>
              <w:instrText xml:space="preserve"> =</w:instrText>
            </w:r>
            <w:r>
              <w:rPr>
                <w:rFonts w:ascii="Times New Roman" w:hAnsi="Times New Roman" w:cs="Times New Roman"/>
                <w:sz w:val="24"/>
                <w:szCs w:val="24"/>
              </w:rPr>
              <w:instrText>870/</w:instrText>
            </w:r>
            <w:r>
              <w:rPr>
                <w:rFonts w:ascii="Times New Roman" w:hAnsi="Times New Roman" w:cs="Times New Roman"/>
                <w:sz w:val="24"/>
                <w:szCs w:val="24"/>
                <w:lang w:val="vi-VN"/>
              </w:rPr>
              <w:instrText>3</w:instrText>
            </w:r>
            <w:r w:rsidRPr="006D3392">
              <w:rPr>
                <w:rFonts w:ascii="Times New Roman" w:hAnsi="Times New Roman" w:cs="Times New Roman"/>
                <w:sz w:val="24"/>
                <w:szCs w:val="24"/>
              </w:rPr>
              <w:instrText>000*24</w:instrText>
            </w:r>
            <w:r w:rsidRPr="006D3392">
              <w:rPr>
                <w:rFonts w:ascii="Times New Roman" w:hAnsi="Times New Roman" w:cs="Times New Roman"/>
                <w:sz w:val="24"/>
                <w:szCs w:val="24"/>
              </w:rPr>
              <w:fldChar w:fldCharType="separate"/>
            </w:r>
            <w:r>
              <w:rPr>
                <w:rFonts w:ascii="Times New Roman" w:hAnsi="Times New Roman" w:cs="Times New Roman"/>
                <w:noProof/>
                <w:sz w:val="24"/>
                <w:szCs w:val="24"/>
              </w:rPr>
              <w:t>6,96</w:t>
            </w:r>
            <w:r w:rsidRPr="006D3392">
              <w:rPr>
                <w:rFonts w:ascii="Times New Roman" w:hAnsi="Times New Roman" w:cs="Times New Roman"/>
                <w:sz w:val="24"/>
                <w:szCs w:val="24"/>
              </w:rPr>
              <w:fldChar w:fldCharType="end"/>
            </w:r>
            <w:r w:rsidRPr="006D3392">
              <w:rPr>
                <w:rFonts w:ascii="Times New Roman" w:hAnsi="Times New Roman" w:cs="Times New Roman"/>
                <w:sz w:val="24"/>
                <w:szCs w:val="24"/>
              </w:rPr>
              <w:t xml:space="preserve"> giờ</w:t>
            </w:r>
          </w:p>
        </w:tc>
      </w:tr>
      <w:tr w:rsidR="006D3392" w:rsidRPr="006D3392" w14:paraId="5B2D6341" w14:textId="77777777" w:rsidTr="006E5745">
        <w:trPr>
          <w:trHeight w:val="661"/>
        </w:trPr>
        <w:tc>
          <w:tcPr>
            <w:tcW w:w="300" w:type="pct"/>
            <w:shd w:val="clear" w:color="auto" w:fill="auto"/>
            <w:vAlign w:val="center"/>
          </w:tcPr>
          <w:p w14:paraId="22CB05A7" w14:textId="77777777" w:rsidR="006D3392" w:rsidRPr="006D3392" w:rsidRDefault="006D3392" w:rsidP="006D7DBE">
            <w:pPr>
              <w:numPr>
                <w:ilvl w:val="0"/>
                <w:numId w:val="171"/>
              </w:numPr>
              <w:spacing w:before="60" w:after="60" w:line="240" w:lineRule="auto"/>
              <w:jc w:val="center"/>
              <w:rPr>
                <w:rFonts w:ascii="Times New Roman" w:hAnsi="Times New Roman" w:cs="Times New Roman"/>
                <w:sz w:val="24"/>
                <w:szCs w:val="24"/>
              </w:rPr>
            </w:pPr>
          </w:p>
        </w:tc>
        <w:tc>
          <w:tcPr>
            <w:tcW w:w="1380" w:type="pct"/>
            <w:shd w:val="clear" w:color="auto" w:fill="auto"/>
            <w:vAlign w:val="center"/>
          </w:tcPr>
          <w:p w14:paraId="61A48BBE" w14:textId="197018C6" w:rsidR="006D3392" w:rsidRPr="006D3392" w:rsidRDefault="006D3392" w:rsidP="006D7DBE">
            <w:pPr>
              <w:spacing w:before="60" w:after="60" w:line="240" w:lineRule="auto"/>
              <w:jc w:val="both"/>
              <w:rPr>
                <w:rFonts w:ascii="Times New Roman" w:hAnsi="Times New Roman" w:cs="Times New Roman"/>
                <w:sz w:val="24"/>
                <w:szCs w:val="24"/>
              </w:rPr>
            </w:pPr>
            <w:r w:rsidRPr="006D3392">
              <w:rPr>
                <w:rFonts w:ascii="Times New Roman" w:hAnsi="Times New Roman" w:cs="Times New Roman"/>
                <w:sz w:val="24"/>
                <w:szCs w:val="24"/>
              </w:rPr>
              <w:t xml:space="preserve">Bể lắng sinh học </w:t>
            </w:r>
          </w:p>
        </w:tc>
        <w:tc>
          <w:tcPr>
            <w:tcW w:w="636" w:type="pct"/>
            <w:shd w:val="clear" w:color="auto" w:fill="auto"/>
            <w:vAlign w:val="center"/>
          </w:tcPr>
          <w:p w14:paraId="0091DB15" w14:textId="458EB461" w:rsidR="006D3392" w:rsidRPr="006D3392" w:rsidRDefault="00D15320" w:rsidP="006D7DBE">
            <w:pPr>
              <w:spacing w:before="60" w:after="60" w:line="240" w:lineRule="auto"/>
              <w:jc w:val="center"/>
              <w:rPr>
                <w:rFonts w:ascii="Times New Roman" w:hAnsi="Times New Roman" w:cs="Times New Roman"/>
                <w:sz w:val="24"/>
                <w:szCs w:val="24"/>
              </w:rPr>
            </w:pPr>
            <w:r>
              <w:rPr>
                <w:rFonts w:ascii="Times New Roman" w:hAnsi="Times New Roman" w:cs="Times New Roman"/>
                <w:sz w:val="24"/>
                <w:szCs w:val="24"/>
                <w:lang w:val="en-GB"/>
              </w:rPr>
              <w:t>02</w:t>
            </w:r>
            <w:r w:rsidR="006D3392" w:rsidRPr="006D3392">
              <w:rPr>
                <w:rFonts w:ascii="Times New Roman" w:hAnsi="Times New Roman" w:cs="Times New Roman"/>
                <w:sz w:val="24"/>
                <w:szCs w:val="24"/>
                <w:lang w:val="en-GB"/>
              </w:rPr>
              <w:t xml:space="preserve"> </w:t>
            </w:r>
            <w:r w:rsidR="006D3392" w:rsidRPr="006D3392">
              <w:rPr>
                <w:rFonts w:ascii="Times New Roman" w:hAnsi="Times New Roman" w:cs="Times New Roman"/>
                <w:sz w:val="24"/>
                <w:szCs w:val="24"/>
                <w:lang w:val="vi-VN"/>
              </w:rPr>
              <w:t>b</w:t>
            </w:r>
            <w:r w:rsidR="006D3392" w:rsidRPr="006D3392">
              <w:rPr>
                <w:rFonts w:ascii="Times New Roman" w:hAnsi="Times New Roman" w:cs="Times New Roman"/>
                <w:sz w:val="24"/>
                <w:szCs w:val="24"/>
                <w:lang w:val="en-GB"/>
              </w:rPr>
              <w:t>ể</w:t>
            </w:r>
          </w:p>
        </w:tc>
        <w:tc>
          <w:tcPr>
            <w:tcW w:w="2684" w:type="pct"/>
            <w:shd w:val="clear" w:color="auto" w:fill="auto"/>
            <w:vAlign w:val="center"/>
          </w:tcPr>
          <w:p w14:paraId="4D68757E" w14:textId="77777777" w:rsidR="00CF78EE" w:rsidRPr="006D3392" w:rsidRDefault="00CF78EE" w:rsidP="006D7DBE">
            <w:pPr>
              <w:pStyle w:val="ListParagraph"/>
              <w:numPr>
                <w:ilvl w:val="0"/>
                <w:numId w:val="170"/>
              </w:numPr>
              <w:spacing w:before="60" w:after="60" w:line="240" w:lineRule="auto"/>
              <w:ind w:left="176" w:hanging="218"/>
              <w:contextualSpacing w:val="0"/>
              <w:jc w:val="both"/>
              <w:rPr>
                <w:rFonts w:ascii="Times New Roman" w:hAnsi="Times New Roman" w:cs="Times New Roman"/>
                <w:sz w:val="24"/>
                <w:szCs w:val="24"/>
              </w:rPr>
            </w:pPr>
            <w:r w:rsidRPr="006D3392">
              <w:rPr>
                <w:rFonts w:ascii="Times New Roman" w:hAnsi="Times New Roman" w:cs="Times New Roman"/>
                <w:sz w:val="24"/>
                <w:szCs w:val="24"/>
              </w:rPr>
              <w:t>Vật liệu: BTCT</w:t>
            </w:r>
          </w:p>
          <w:p w14:paraId="3B70363F" w14:textId="226227FF" w:rsidR="00CF78EE" w:rsidRPr="006D3392" w:rsidRDefault="00CF78EE" w:rsidP="006D7DBE">
            <w:pPr>
              <w:pStyle w:val="ListParagraph"/>
              <w:numPr>
                <w:ilvl w:val="0"/>
                <w:numId w:val="170"/>
              </w:numPr>
              <w:spacing w:before="60" w:after="60" w:line="240" w:lineRule="auto"/>
              <w:ind w:left="176" w:hanging="218"/>
              <w:contextualSpacing w:val="0"/>
              <w:jc w:val="both"/>
              <w:rPr>
                <w:rFonts w:ascii="Times New Roman" w:hAnsi="Times New Roman" w:cs="Times New Roman"/>
                <w:sz w:val="24"/>
                <w:szCs w:val="24"/>
              </w:rPr>
            </w:pPr>
            <w:r w:rsidRPr="006D3392">
              <w:rPr>
                <w:rFonts w:ascii="Times New Roman" w:hAnsi="Times New Roman" w:cs="Times New Roman"/>
                <w:sz w:val="24"/>
                <w:szCs w:val="24"/>
              </w:rPr>
              <w:t xml:space="preserve">Kích thước bể: </w:t>
            </w:r>
            <w:r>
              <w:rPr>
                <w:rFonts w:ascii="Times New Roman" w:hAnsi="Times New Roman" w:cs="Times New Roman"/>
                <w:sz w:val="24"/>
                <w:szCs w:val="24"/>
                <w:lang w:val="vi-VN"/>
              </w:rPr>
              <w:t xml:space="preserve">D × R × C = </w:t>
            </w:r>
            <w:r>
              <w:rPr>
                <w:rFonts w:ascii="Times New Roman" w:hAnsi="Times New Roman" w:cs="Times New Roman"/>
                <w:sz w:val="24"/>
                <w:szCs w:val="24"/>
              </w:rPr>
              <w:t>9,4</w:t>
            </w:r>
            <w:r w:rsidRPr="006D3392">
              <w:rPr>
                <w:rFonts w:ascii="Times New Roman" w:hAnsi="Times New Roman" w:cs="Times New Roman"/>
                <w:sz w:val="24"/>
                <w:szCs w:val="24"/>
              </w:rPr>
              <w:t xml:space="preserve"> </w:t>
            </w:r>
            <w:r w:rsidRPr="006D3392">
              <w:rPr>
                <w:rFonts w:ascii="Times New Roman" w:hAnsi="Times New Roman" w:cs="Times New Roman"/>
                <w:sz w:val="24"/>
                <w:szCs w:val="24"/>
              </w:rPr>
              <w:sym w:font="Symbol" w:char="F0B4"/>
            </w:r>
            <w:r w:rsidRPr="006D3392">
              <w:rPr>
                <w:rFonts w:ascii="Times New Roman" w:hAnsi="Times New Roman" w:cs="Times New Roman"/>
                <w:sz w:val="24"/>
                <w:szCs w:val="24"/>
              </w:rPr>
              <w:t xml:space="preserve"> </w:t>
            </w:r>
            <w:r>
              <w:rPr>
                <w:rFonts w:ascii="Times New Roman" w:hAnsi="Times New Roman" w:cs="Times New Roman"/>
                <w:sz w:val="24"/>
                <w:szCs w:val="24"/>
              </w:rPr>
              <w:t>9,4</w:t>
            </w:r>
            <w:r w:rsidRPr="006D3392">
              <w:rPr>
                <w:rFonts w:ascii="Times New Roman" w:hAnsi="Times New Roman" w:cs="Times New Roman"/>
                <w:sz w:val="24"/>
                <w:szCs w:val="24"/>
              </w:rPr>
              <w:t xml:space="preserve"> </w:t>
            </w:r>
            <w:r w:rsidRPr="006D3392">
              <w:rPr>
                <w:rFonts w:ascii="Times New Roman" w:hAnsi="Times New Roman" w:cs="Times New Roman"/>
                <w:sz w:val="24"/>
                <w:szCs w:val="24"/>
              </w:rPr>
              <w:sym w:font="Symbol" w:char="F0B4"/>
            </w:r>
            <w:r w:rsidRPr="006D3392">
              <w:rPr>
                <w:rFonts w:ascii="Times New Roman" w:hAnsi="Times New Roman" w:cs="Times New Roman"/>
                <w:sz w:val="24"/>
                <w:szCs w:val="24"/>
              </w:rPr>
              <w:t xml:space="preserve"> </w:t>
            </w:r>
            <w:r>
              <w:rPr>
                <w:rFonts w:ascii="Times New Roman" w:hAnsi="Times New Roman" w:cs="Times New Roman"/>
                <w:sz w:val="24"/>
                <w:szCs w:val="24"/>
                <w:lang w:val="vi-VN"/>
              </w:rPr>
              <w:t>4,</w:t>
            </w:r>
            <w:r>
              <w:rPr>
                <w:rFonts w:ascii="Times New Roman" w:hAnsi="Times New Roman" w:cs="Times New Roman"/>
                <w:sz w:val="24"/>
                <w:szCs w:val="24"/>
              </w:rPr>
              <w:t>2</w:t>
            </w:r>
            <w:r>
              <w:rPr>
                <w:rFonts w:ascii="Times New Roman" w:hAnsi="Times New Roman" w:cs="Times New Roman"/>
                <w:sz w:val="24"/>
                <w:szCs w:val="24"/>
                <w:lang w:val="vi-VN"/>
              </w:rPr>
              <w:t xml:space="preserve"> mét</w:t>
            </w:r>
          </w:p>
          <w:p w14:paraId="5ADDCFB3" w14:textId="70E96E21" w:rsidR="00CF78EE" w:rsidRPr="0096314B" w:rsidRDefault="00CF78EE" w:rsidP="006D7DBE">
            <w:pPr>
              <w:pStyle w:val="ListParagraph"/>
              <w:numPr>
                <w:ilvl w:val="0"/>
                <w:numId w:val="170"/>
              </w:numPr>
              <w:spacing w:before="60" w:after="60" w:line="240" w:lineRule="auto"/>
              <w:ind w:left="176" w:hanging="218"/>
              <w:contextualSpacing w:val="0"/>
              <w:jc w:val="both"/>
              <w:rPr>
                <w:rFonts w:ascii="Times New Roman" w:hAnsi="Times New Roman" w:cs="Times New Roman"/>
                <w:sz w:val="24"/>
                <w:szCs w:val="24"/>
              </w:rPr>
            </w:pPr>
            <w:r w:rsidRPr="006D3392">
              <w:rPr>
                <w:rFonts w:ascii="Times New Roman" w:hAnsi="Times New Roman" w:cs="Times New Roman"/>
                <w:sz w:val="24"/>
                <w:szCs w:val="24"/>
                <w:lang w:val="vi-VN"/>
              </w:rPr>
              <w:t xml:space="preserve">Thể tích: </w:t>
            </w:r>
            <w:r>
              <w:rPr>
                <w:rFonts w:ascii="Times New Roman" w:hAnsi="Times New Roman" w:cs="Times New Roman"/>
                <w:sz w:val="24"/>
                <w:szCs w:val="24"/>
                <w:lang w:val="vi-VN"/>
              </w:rPr>
              <w:fldChar w:fldCharType="begin"/>
            </w:r>
            <w:r>
              <w:rPr>
                <w:rFonts w:ascii="Times New Roman" w:hAnsi="Times New Roman" w:cs="Times New Roman"/>
                <w:sz w:val="24"/>
                <w:szCs w:val="24"/>
                <w:lang w:val="vi-VN"/>
              </w:rPr>
              <w:instrText xml:space="preserve"> =</w:instrText>
            </w:r>
            <w:r>
              <w:rPr>
                <w:rFonts w:ascii="Times New Roman" w:hAnsi="Times New Roman" w:cs="Times New Roman"/>
                <w:sz w:val="24"/>
                <w:szCs w:val="24"/>
              </w:rPr>
              <w:instrText>9,4</w:instrText>
            </w:r>
            <w:r>
              <w:rPr>
                <w:rFonts w:ascii="Times New Roman" w:hAnsi="Times New Roman" w:cs="Times New Roman"/>
                <w:sz w:val="24"/>
                <w:szCs w:val="24"/>
                <w:lang w:val="vi-VN"/>
              </w:rPr>
              <w:instrText>*</w:instrText>
            </w:r>
            <w:r>
              <w:rPr>
                <w:rFonts w:ascii="Times New Roman" w:hAnsi="Times New Roman" w:cs="Times New Roman"/>
                <w:sz w:val="24"/>
                <w:szCs w:val="24"/>
              </w:rPr>
              <w:instrText>9,4</w:instrText>
            </w:r>
            <w:r>
              <w:rPr>
                <w:rFonts w:ascii="Times New Roman" w:hAnsi="Times New Roman" w:cs="Times New Roman"/>
                <w:sz w:val="24"/>
                <w:szCs w:val="24"/>
                <w:lang w:val="vi-VN"/>
              </w:rPr>
              <w:instrText>*</w:instrText>
            </w:r>
            <w:r>
              <w:rPr>
                <w:rFonts w:ascii="Times New Roman" w:hAnsi="Times New Roman" w:cs="Times New Roman"/>
                <w:sz w:val="24"/>
                <w:szCs w:val="24"/>
              </w:rPr>
              <w:instrText>4,2</w:instrText>
            </w:r>
            <w:r>
              <w:rPr>
                <w:rFonts w:ascii="Times New Roman" w:hAnsi="Times New Roman" w:cs="Times New Roman"/>
                <w:sz w:val="24"/>
                <w:szCs w:val="24"/>
                <w:lang w:val="vi-VN"/>
              </w:rPr>
              <w:instrText xml:space="preserve">\#0 </w:instrText>
            </w:r>
            <w:r>
              <w:rPr>
                <w:rFonts w:ascii="Times New Roman" w:hAnsi="Times New Roman" w:cs="Times New Roman"/>
                <w:sz w:val="24"/>
                <w:szCs w:val="24"/>
                <w:lang w:val="vi-VN"/>
              </w:rPr>
              <w:fldChar w:fldCharType="separate"/>
            </w:r>
            <w:r>
              <w:rPr>
                <w:rFonts w:ascii="Times New Roman" w:hAnsi="Times New Roman" w:cs="Times New Roman"/>
                <w:noProof/>
                <w:sz w:val="24"/>
                <w:szCs w:val="24"/>
                <w:lang w:val="vi-VN"/>
              </w:rPr>
              <w:t>371</w:t>
            </w:r>
            <w:r>
              <w:rPr>
                <w:rFonts w:ascii="Times New Roman" w:hAnsi="Times New Roman" w:cs="Times New Roman"/>
                <w:sz w:val="24"/>
                <w:szCs w:val="24"/>
                <w:lang w:val="vi-VN"/>
              </w:rPr>
              <w:fldChar w:fldCharType="end"/>
            </w:r>
            <w:r w:rsidRPr="006D3392">
              <w:rPr>
                <w:rFonts w:ascii="Times New Roman" w:hAnsi="Times New Roman" w:cs="Times New Roman"/>
                <w:sz w:val="24"/>
                <w:szCs w:val="24"/>
                <w:lang w:val="vi-VN"/>
              </w:rPr>
              <w:t xml:space="preserve"> m</w:t>
            </w:r>
            <w:r>
              <w:rPr>
                <w:rFonts w:ascii="Times New Roman" w:hAnsi="Times New Roman" w:cs="Times New Roman"/>
                <w:sz w:val="24"/>
                <w:szCs w:val="24"/>
                <w:lang w:val="vi-VN"/>
              </w:rPr>
              <w:t>³</w:t>
            </w:r>
            <w:r>
              <w:rPr>
                <w:rFonts w:ascii="Times New Roman" w:hAnsi="Times New Roman" w:cs="Times New Roman"/>
                <w:sz w:val="24"/>
                <w:szCs w:val="24"/>
              </w:rPr>
              <w:t>/bể</w:t>
            </w:r>
          </w:p>
          <w:p w14:paraId="0A75E471" w14:textId="30B17E3E" w:rsidR="00CF78EE" w:rsidRPr="006D3392" w:rsidRDefault="00CF78EE" w:rsidP="006D7DBE">
            <w:pPr>
              <w:pStyle w:val="ListParagraph"/>
              <w:numPr>
                <w:ilvl w:val="0"/>
                <w:numId w:val="170"/>
              </w:numPr>
              <w:spacing w:before="60" w:after="60" w:line="240" w:lineRule="auto"/>
              <w:ind w:left="176" w:hanging="218"/>
              <w:contextualSpacing w:val="0"/>
              <w:jc w:val="both"/>
              <w:rPr>
                <w:rFonts w:ascii="Times New Roman" w:hAnsi="Times New Roman" w:cs="Times New Roman"/>
                <w:sz w:val="24"/>
                <w:szCs w:val="24"/>
              </w:rPr>
            </w:pPr>
            <w:r w:rsidRPr="006D3392">
              <w:rPr>
                <w:rFonts w:ascii="Times New Roman" w:hAnsi="Times New Roman" w:cs="Times New Roman"/>
                <w:sz w:val="24"/>
                <w:szCs w:val="24"/>
                <w:lang w:val="vi-VN"/>
              </w:rPr>
              <w:t>Thể tích</w:t>
            </w:r>
            <w:r>
              <w:rPr>
                <w:rFonts w:ascii="Times New Roman" w:hAnsi="Times New Roman" w:cs="Times New Roman"/>
                <w:sz w:val="24"/>
                <w:szCs w:val="24"/>
                <w:lang w:val="vi-VN"/>
              </w:rPr>
              <w:t xml:space="preserve"> chứa nước</w:t>
            </w:r>
            <w:r w:rsidRPr="006D3392">
              <w:rPr>
                <w:rFonts w:ascii="Times New Roman" w:hAnsi="Times New Roman" w:cs="Times New Roman"/>
                <w:sz w:val="24"/>
                <w:szCs w:val="24"/>
                <w:lang w:val="vi-VN"/>
              </w:rPr>
              <w:t xml:space="preserve">: </w:t>
            </w:r>
            <w:r>
              <w:rPr>
                <w:rFonts w:ascii="Times New Roman" w:hAnsi="Times New Roman" w:cs="Times New Roman"/>
                <w:sz w:val="24"/>
                <w:szCs w:val="24"/>
                <w:lang w:val="vi-VN"/>
              </w:rPr>
              <w:fldChar w:fldCharType="begin"/>
            </w:r>
            <w:r>
              <w:rPr>
                <w:rFonts w:ascii="Times New Roman" w:hAnsi="Times New Roman" w:cs="Times New Roman"/>
                <w:sz w:val="24"/>
                <w:szCs w:val="24"/>
                <w:lang w:val="vi-VN"/>
              </w:rPr>
              <w:instrText xml:space="preserve"> =</w:instrText>
            </w:r>
            <w:r>
              <w:rPr>
                <w:rFonts w:ascii="Times New Roman" w:hAnsi="Times New Roman" w:cs="Times New Roman"/>
                <w:sz w:val="24"/>
                <w:szCs w:val="24"/>
              </w:rPr>
              <w:instrText>9,4</w:instrText>
            </w:r>
            <w:r>
              <w:rPr>
                <w:rFonts w:ascii="Times New Roman" w:hAnsi="Times New Roman" w:cs="Times New Roman"/>
                <w:sz w:val="24"/>
                <w:szCs w:val="24"/>
                <w:lang w:val="vi-VN"/>
              </w:rPr>
              <w:instrText>*</w:instrText>
            </w:r>
            <w:r>
              <w:rPr>
                <w:rFonts w:ascii="Times New Roman" w:hAnsi="Times New Roman" w:cs="Times New Roman"/>
                <w:sz w:val="24"/>
                <w:szCs w:val="24"/>
              </w:rPr>
              <w:instrText>9,4</w:instrText>
            </w:r>
            <w:r>
              <w:rPr>
                <w:rFonts w:ascii="Times New Roman" w:hAnsi="Times New Roman" w:cs="Times New Roman"/>
                <w:sz w:val="24"/>
                <w:szCs w:val="24"/>
                <w:lang w:val="vi-VN"/>
              </w:rPr>
              <w:instrText>*</w:instrText>
            </w:r>
            <w:r>
              <w:rPr>
                <w:rFonts w:ascii="Times New Roman" w:hAnsi="Times New Roman" w:cs="Times New Roman"/>
                <w:sz w:val="24"/>
                <w:szCs w:val="24"/>
              </w:rPr>
              <w:instrText>3,7</w:instrText>
            </w:r>
            <w:r>
              <w:rPr>
                <w:rFonts w:ascii="Times New Roman" w:hAnsi="Times New Roman" w:cs="Times New Roman"/>
                <w:sz w:val="24"/>
                <w:szCs w:val="24"/>
                <w:lang w:val="vi-VN"/>
              </w:rPr>
              <w:instrText xml:space="preserve">\#0 </w:instrText>
            </w:r>
            <w:r>
              <w:rPr>
                <w:rFonts w:ascii="Times New Roman" w:hAnsi="Times New Roman" w:cs="Times New Roman"/>
                <w:sz w:val="24"/>
                <w:szCs w:val="24"/>
                <w:lang w:val="vi-VN"/>
              </w:rPr>
              <w:fldChar w:fldCharType="separate"/>
            </w:r>
            <w:r>
              <w:rPr>
                <w:rFonts w:ascii="Times New Roman" w:hAnsi="Times New Roman" w:cs="Times New Roman"/>
                <w:noProof/>
                <w:sz w:val="24"/>
                <w:szCs w:val="24"/>
                <w:lang w:val="vi-VN"/>
              </w:rPr>
              <w:t>327</w:t>
            </w:r>
            <w:r>
              <w:rPr>
                <w:rFonts w:ascii="Times New Roman" w:hAnsi="Times New Roman" w:cs="Times New Roman"/>
                <w:sz w:val="24"/>
                <w:szCs w:val="24"/>
                <w:lang w:val="vi-VN"/>
              </w:rPr>
              <w:fldChar w:fldCharType="end"/>
            </w:r>
            <w:r w:rsidRPr="006D3392">
              <w:rPr>
                <w:rFonts w:ascii="Times New Roman" w:hAnsi="Times New Roman" w:cs="Times New Roman"/>
                <w:sz w:val="24"/>
                <w:szCs w:val="24"/>
                <w:lang w:val="vi-VN"/>
              </w:rPr>
              <w:t xml:space="preserve"> m</w:t>
            </w:r>
            <w:r>
              <w:rPr>
                <w:rFonts w:ascii="Times New Roman" w:hAnsi="Times New Roman" w:cs="Times New Roman"/>
                <w:sz w:val="24"/>
                <w:szCs w:val="24"/>
                <w:lang w:val="vi-VN"/>
              </w:rPr>
              <w:t>³</w:t>
            </w:r>
            <w:r>
              <w:rPr>
                <w:rFonts w:ascii="Times New Roman" w:hAnsi="Times New Roman" w:cs="Times New Roman"/>
                <w:sz w:val="24"/>
                <w:szCs w:val="24"/>
              </w:rPr>
              <w:t>/bể</w:t>
            </w:r>
          </w:p>
          <w:p w14:paraId="55F2B598" w14:textId="0EC1D871" w:rsidR="006D3392" w:rsidRPr="006D3392" w:rsidRDefault="00CF78EE" w:rsidP="006D7DBE">
            <w:pPr>
              <w:pStyle w:val="ListParagraph"/>
              <w:numPr>
                <w:ilvl w:val="0"/>
                <w:numId w:val="170"/>
              </w:numPr>
              <w:spacing w:before="60" w:after="60" w:line="240" w:lineRule="auto"/>
              <w:ind w:left="176" w:hanging="218"/>
              <w:contextualSpacing w:val="0"/>
              <w:jc w:val="both"/>
              <w:rPr>
                <w:rFonts w:ascii="Times New Roman" w:hAnsi="Times New Roman" w:cs="Times New Roman"/>
                <w:sz w:val="24"/>
                <w:szCs w:val="24"/>
              </w:rPr>
            </w:pPr>
            <w:r w:rsidRPr="006D3392">
              <w:rPr>
                <w:rFonts w:ascii="Times New Roman" w:hAnsi="Times New Roman" w:cs="Times New Roman"/>
                <w:sz w:val="24"/>
                <w:szCs w:val="24"/>
              </w:rPr>
              <w:t xml:space="preserve">Thời gian lưu: </w:t>
            </w:r>
            <w:r w:rsidRPr="006D3392">
              <w:rPr>
                <w:rFonts w:ascii="Times New Roman" w:hAnsi="Times New Roman" w:cs="Times New Roman"/>
                <w:sz w:val="24"/>
                <w:szCs w:val="24"/>
              </w:rPr>
              <w:fldChar w:fldCharType="begin"/>
            </w:r>
            <w:r w:rsidRPr="006D3392">
              <w:rPr>
                <w:rFonts w:ascii="Times New Roman" w:hAnsi="Times New Roman" w:cs="Times New Roman"/>
                <w:sz w:val="24"/>
                <w:szCs w:val="24"/>
              </w:rPr>
              <w:instrText xml:space="preserve"> =</w:instrText>
            </w:r>
            <w:r>
              <w:rPr>
                <w:rFonts w:ascii="Times New Roman" w:hAnsi="Times New Roman" w:cs="Times New Roman"/>
                <w:sz w:val="24"/>
                <w:szCs w:val="24"/>
              </w:rPr>
              <w:instrText>327/</w:instrText>
            </w:r>
            <w:r>
              <w:rPr>
                <w:rFonts w:ascii="Times New Roman" w:hAnsi="Times New Roman" w:cs="Times New Roman"/>
                <w:sz w:val="24"/>
                <w:szCs w:val="24"/>
                <w:lang w:val="vi-VN"/>
              </w:rPr>
              <w:instrText>3</w:instrText>
            </w:r>
            <w:r w:rsidRPr="006D3392">
              <w:rPr>
                <w:rFonts w:ascii="Times New Roman" w:hAnsi="Times New Roman" w:cs="Times New Roman"/>
                <w:sz w:val="24"/>
                <w:szCs w:val="24"/>
              </w:rPr>
              <w:instrText>000*24</w:instrText>
            </w:r>
            <w:r w:rsidRPr="006D3392">
              <w:rPr>
                <w:rFonts w:ascii="Times New Roman" w:hAnsi="Times New Roman" w:cs="Times New Roman"/>
                <w:sz w:val="24"/>
                <w:szCs w:val="24"/>
              </w:rPr>
              <w:fldChar w:fldCharType="separate"/>
            </w:r>
            <w:r>
              <w:rPr>
                <w:rFonts w:ascii="Times New Roman" w:hAnsi="Times New Roman" w:cs="Times New Roman"/>
                <w:noProof/>
                <w:sz w:val="24"/>
                <w:szCs w:val="24"/>
              </w:rPr>
              <w:t>2,62</w:t>
            </w:r>
            <w:r w:rsidRPr="006D3392">
              <w:rPr>
                <w:rFonts w:ascii="Times New Roman" w:hAnsi="Times New Roman" w:cs="Times New Roman"/>
                <w:sz w:val="24"/>
                <w:szCs w:val="24"/>
              </w:rPr>
              <w:fldChar w:fldCharType="end"/>
            </w:r>
            <w:r w:rsidRPr="006D3392">
              <w:rPr>
                <w:rFonts w:ascii="Times New Roman" w:hAnsi="Times New Roman" w:cs="Times New Roman"/>
                <w:sz w:val="24"/>
                <w:szCs w:val="24"/>
              </w:rPr>
              <w:t xml:space="preserve"> giờ</w:t>
            </w:r>
          </w:p>
        </w:tc>
      </w:tr>
      <w:tr w:rsidR="006D3392" w:rsidRPr="006D3392" w14:paraId="3504216C" w14:textId="77777777" w:rsidTr="006E5745">
        <w:trPr>
          <w:trHeight w:val="661"/>
        </w:trPr>
        <w:tc>
          <w:tcPr>
            <w:tcW w:w="300" w:type="pct"/>
            <w:shd w:val="clear" w:color="auto" w:fill="auto"/>
            <w:vAlign w:val="center"/>
          </w:tcPr>
          <w:p w14:paraId="7745A90C" w14:textId="77777777" w:rsidR="006D3392" w:rsidRPr="006D3392" w:rsidRDefault="006D3392" w:rsidP="006D7DBE">
            <w:pPr>
              <w:numPr>
                <w:ilvl w:val="0"/>
                <w:numId w:val="171"/>
              </w:numPr>
              <w:spacing w:before="60" w:after="60" w:line="240" w:lineRule="auto"/>
              <w:jc w:val="center"/>
              <w:rPr>
                <w:rFonts w:ascii="Times New Roman" w:hAnsi="Times New Roman" w:cs="Times New Roman"/>
                <w:sz w:val="24"/>
                <w:szCs w:val="24"/>
              </w:rPr>
            </w:pPr>
          </w:p>
        </w:tc>
        <w:tc>
          <w:tcPr>
            <w:tcW w:w="1380" w:type="pct"/>
            <w:shd w:val="clear" w:color="auto" w:fill="auto"/>
            <w:vAlign w:val="center"/>
          </w:tcPr>
          <w:p w14:paraId="46733BE7" w14:textId="15C4CAEB" w:rsidR="006D3392" w:rsidRPr="006D3392" w:rsidRDefault="006D3392" w:rsidP="006D7DBE">
            <w:pPr>
              <w:spacing w:before="60" w:after="60" w:line="240" w:lineRule="auto"/>
              <w:jc w:val="both"/>
              <w:rPr>
                <w:rFonts w:ascii="Times New Roman" w:hAnsi="Times New Roman" w:cs="Times New Roman"/>
                <w:sz w:val="24"/>
                <w:szCs w:val="24"/>
              </w:rPr>
            </w:pPr>
            <w:r w:rsidRPr="006D3392">
              <w:rPr>
                <w:rFonts w:ascii="Times New Roman" w:hAnsi="Times New Roman" w:cs="Times New Roman"/>
                <w:sz w:val="24"/>
                <w:szCs w:val="24"/>
              </w:rPr>
              <w:t xml:space="preserve">Bể keo tụ 2 </w:t>
            </w:r>
          </w:p>
        </w:tc>
        <w:tc>
          <w:tcPr>
            <w:tcW w:w="636" w:type="pct"/>
            <w:shd w:val="clear" w:color="auto" w:fill="auto"/>
            <w:vAlign w:val="center"/>
          </w:tcPr>
          <w:p w14:paraId="4DCDE136" w14:textId="414CCBF3" w:rsidR="006D3392" w:rsidRPr="006D3392" w:rsidRDefault="00CF78EE" w:rsidP="006D7DBE">
            <w:pPr>
              <w:spacing w:before="60" w:after="60" w:line="240" w:lineRule="auto"/>
              <w:jc w:val="center"/>
              <w:rPr>
                <w:rFonts w:ascii="Times New Roman" w:hAnsi="Times New Roman" w:cs="Times New Roman"/>
                <w:sz w:val="24"/>
                <w:szCs w:val="24"/>
              </w:rPr>
            </w:pPr>
            <w:r>
              <w:rPr>
                <w:rFonts w:ascii="Times New Roman" w:hAnsi="Times New Roman" w:cs="Times New Roman"/>
                <w:sz w:val="24"/>
                <w:szCs w:val="24"/>
                <w:lang w:val="en-GB"/>
              </w:rPr>
              <w:t>02</w:t>
            </w:r>
            <w:r w:rsidR="006D3392" w:rsidRPr="006D3392">
              <w:rPr>
                <w:rFonts w:ascii="Times New Roman" w:hAnsi="Times New Roman" w:cs="Times New Roman"/>
                <w:sz w:val="24"/>
                <w:szCs w:val="24"/>
                <w:lang w:val="en-GB"/>
              </w:rPr>
              <w:t xml:space="preserve"> </w:t>
            </w:r>
            <w:r w:rsidR="006D3392" w:rsidRPr="006D3392">
              <w:rPr>
                <w:rFonts w:ascii="Times New Roman" w:hAnsi="Times New Roman" w:cs="Times New Roman"/>
                <w:sz w:val="24"/>
                <w:szCs w:val="24"/>
                <w:lang w:val="vi-VN"/>
              </w:rPr>
              <w:t>b</w:t>
            </w:r>
            <w:r w:rsidR="006D3392" w:rsidRPr="006D3392">
              <w:rPr>
                <w:rFonts w:ascii="Times New Roman" w:hAnsi="Times New Roman" w:cs="Times New Roman"/>
                <w:sz w:val="24"/>
                <w:szCs w:val="24"/>
                <w:lang w:val="en-GB"/>
              </w:rPr>
              <w:t>ể</w:t>
            </w:r>
          </w:p>
        </w:tc>
        <w:tc>
          <w:tcPr>
            <w:tcW w:w="2684" w:type="pct"/>
            <w:shd w:val="clear" w:color="auto" w:fill="auto"/>
            <w:vAlign w:val="center"/>
          </w:tcPr>
          <w:p w14:paraId="37E02498" w14:textId="77777777" w:rsidR="00CF78EE" w:rsidRPr="006D3392" w:rsidRDefault="00CF78EE" w:rsidP="006D7DBE">
            <w:pPr>
              <w:pStyle w:val="ListParagraph"/>
              <w:numPr>
                <w:ilvl w:val="0"/>
                <w:numId w:val="170"/>
              </w:numPr>
              <w:spacing w:before="60" w:after="60" w:line="240" w:lineRule="auto"/>
              <w:ind w:left="176" w:hanging="218"/>
              <w:contextualSpacing w:val="0"/>
              <w:jc w:val="both"/>
              <w:rPr>
                <w:rFonts w:ascii="Times New Roman" w:hAnsi="Times New Roman" w:cs="Times New Roman"/>
                <w:sz w:val="24"/>
                <w:szCs w:val="24"/>
              </w:rPr>
            </w:pPr>
            <w:r w:rsidRPr="006D3392">
              <w:rPr>
                <w:rFonts w:ascii="Times New Roman" w:hAnsi="Times New Roman" w:cs="Times New Roman"/>
                <w:sz w:val="24"/>
                <w:szCs w:val="24"/>
              </w:rPr>
              <w:t>Vật liệu: BTCT</w:t>
            </w:r>
          </w:p>
          <w:p w14:paraId="2CE899C9" w14:textId="0F33CB66" w:rsidR="00CF78EE" w:rsidRPr="006D3392" w:rsidRDefault="00CF78EE" w:rsidP="006D7DBE">
            <w:pPr>
              <w:pStyle w:val="ListParagraph"/>
              <w:numPr>
                <w:ilvl w:val="0"/>
                <w:numId w:val="170"/>
              </w:numPr>
              <w:spacing w:before="60" w:after="60" w:line="240" w:lineRule="auto"/>
              <w:ind w:left="176" w:hanging="218"/>
              <w:contextualSpacing w:val="0"/>
              <w:jc w:val="both"/>
              <w:rPr>
                <w:rFonts w:ascii="Times New Roman" w:hAnsi="Times New Roman" w:cs="Times New Roman"/>
                <w:sz w:val="24"/>
                <w:szCs w:val="24"/>
              </w:rPr>
            </w:pPr>
            <w:r w:rsidRPr="006D3392">
              <w:rPr>
                <w:rFonts w:ascii="Times New Roman" w:hAnsi="Times New Roman" w:cs="Times New Roman"/>
                <w:sz w:val="24"/>
                <w:szCs w:val="24"/>
              </w:rPr>
              <w:t xml:space="preserve">Kích thước bể: </w:t>
            </w:r>
            <w:r>
              <w:rPr>
                <w:rFonts w:ascii="Times New Roman" w:hAnsi="Times New Roman" w:cs="Times New Roman"/>
                <w:sz w:val="24"/>
                <w:szCs w:val="24"/>
                <w:lang w:val="vi-VN"/>
              </w:rPr>
              <w:t xml:space="preserve">D × R × C = </w:t>
            </w:r>
            <w:r>
              <w:rPr>
                <w:rFonts w:ascii="Times New Roman" w:hAnsi="Times New Roman" w:cs="Times New Roman"/>
                <w:sz w:val="24"/>
                <w:szCs w:val="24"/>
              </w:rPr>
              <w:t>3,1</w:t>
            </w:r>
            <w:r w:rsidRPr="006D3392">
              <w:rPr>
                <w:rFonts w:ascii="Times New Roman" w:hAnsi="Times New Roman" w:cs="Times New Roman"/>
                <w:sz w:val="24"/>
                <w:szCs w:val="24"/>
              </w:rPr>
              <w:t xml:space="preserve"> </w:t>
            </w:r>
            <w:r w:rsidRPr="006D3392">
              <w:rPr>
                <w:rFonts w:ascii="Times New Roman" w:hAnsi="Times New Roman" w:cs="Times New Roman"/>
                <w:sz w:val="24"/>
                <w:szCs w:val="24"/>
              </w:rPr>
              <w:sym w:font="Symbol" w:char="F0B4"/>
            </w:r>
            <w:r w:rsidRPr="006D3392">
              <w:rPr>
                <w:rFonts w:ascii="Times New Roman" w:hAnsi="Times New Roman" w:cs="Times New Roman"/>
                <w:sz w:val="24"/>
                <w:szCs w:val="24"/>
              </w:rPr>
              <w:t xml:space="preserve"> </w:t>
            </w:r>
            <w:r>
              <w:rPr>
                <w:rFonts w:ascii="Times New Roman" w:hAnsi="Times New Roman" w:cs="Times New Roman"/>
                <w:sz w:val="24"/>
                <w:szCs w:val="24"/>
              </w:rPr>
              <w:t>2,6</w:t>
            </w:r>
            <w:r w:rsidRPr="006D3392">
              <w:rPr>
                <w:rFonts w:ascii="Times New Roman" w:hAnsi="Times New Roman" w:cs="Times New Roman"/>
                <w:sz w:val="24"/>
                <w:szCs w:val="24"/>
              </w:rPr>
              <w:t xml:space="preserve"> </w:t>
            </w:r>
            <w:r w:rsidRPr="006D3392">
              <w:rPr>
                <w:rFonts w:ascii="Times New Roman" w:hAnsi="Times New Roman" w:cs="Times New Roman"/>
                <w:sz w:val="24"/>
                <w:szCs w:val="24"/>
              </w:rPr>
              <w:sym w:font="Symbol" w:char="F0B4"/>
            </w:r>
            <w:r w:rsidRPr="006D3392">
              <w:rPr>
                <w:rFonts w:ascii="Times New Roman" w:hAnsi="Times New Roman" w:cs="Times New Roman"/>
                <w:sz w:val="24"/>
                <w:szCs w:val="24"/>
              </w:rPr>
              <w:t xml:space="preserve"> </w:t>
            </w:r>
            <w:r>
              <w:rPr>
                <w:rFonts w:ascii="Times New Roman" w:hAnsi="Times New Roman" w:cs="Times New Roman"/>
                <w:sz w:val="24"/>
                <w:szCs w:val="24"/>
              </w:rPr>
              <w:t>5,0</w:t>
            </w:r>
            <w:r>
              <w:rPr>
                <w:rFonts w:ascii="Times New Roman" w:hAnsi="Times New Roman" w:cs="Times New Roman"/>
                <w:sz w:val="24"/>
                <w:szCs w:val="24"/>
                <w:lang w:val="vi-VN"/>
              </w:rPr>
              <w:t xml:space="preserve"> mét</w:t>
            </w:r>
          </w:p>
          <w:p w14:paraId="72608131" w14:textId="3434EA77" w:rsidR="00CF78EE" w:rsidRPr="0096314B" w:rsidRDefault="00CF78EE" w:rsidP="006D7DBE">
            <w:pPr>
              <w:pStyle w:val="ListParagraph"/>
              <w:numPr>
                <w:ilvl w:val="0"/>
                <w:numId w:val="170"/>
              </w:numPr>
              <w:spacing w:before="60" w:after="60" w:line="240" w:lineRule="auto"/>
              <w:ind w:left="176" w:hanging="218"/>
              <w:contextualSpacing w:val="0"/>
              <w:jc w:val="both"/>
              <w:rPr>
                <w:rFonts w:ascii="Times New Roman" w:hAnsi="Times New Roman" w:cs="Times New Roman"/>
                <w:sz w:val="24"/>
                <w:szCs w:val="24"/>
              </w:rPr>
            </w:pPr>
            <w:r w:rsidRPr="006D3392">
              <w:rPr>
                <w:rFonts w:ascii="Times New Roman" w:hAnsi="Times New Roman" w:cs="Times New Roman"/>
                <w:sz w:val="24"/>
                <w:szCs w:val="24"/>
                <w:lang w:val="vi-VN"/>
              </w:rPr>
              <w:t xml:space="preserve">Thể tích: </w:t>
            </w:r>
            <w:r>
              <w:rPr>
                <w:rFonts w:ascii="Times New Roman" w:hAnsi="Times New Roman" w:cs="Times New Roman"/>
                <w:sz w:val="24"/>
                <w:szCs w:val="24"/>
                <w:lang w:val="vi-VN"/>
              </w:rPr>
              <w:fldChar w:fldCharType="begin"/>
            </w:r>
            <w:r>
              <w:rPr>
                <w:rFonts w:ascii="Times New Roman" w:hAnsi="Times New Roman" w:cs="Times New Roman"/>
                <w:sz w:val="24"/>
                <w:szCs w:val="24"/>
                <w:lang w:val="vi-VN"/>
              </w:rPr>
              <w:instrText xml:space="preserve"> =</w:instrText>
            </w:r>
            <w:r>
              <w:rPr>
                <w:rFonts w:ascii="Times New Roman" w:hAnsi="Times New Roman" w:cs="Times New Roman"/>
                <w:sz w:val="24"/>
                <w:szCs w:val="24"/>
              </w:rPr>
              <w:instrText>3,1</w:instrText>
            </w:r>
            <w:r>
              <w:rPr>
                <w:rFonts w:ascii="Times New Roman" w:hAnsi="Times New Roman" w:cs="Times New Roman"/>
                <w:sz w:val="24"/>
                <w:szCs w:val="24"/>
                <w:lang w:val="vi-VN"/>
              </w:rPr>
              <w:instrText>*</w:instrText>
            </w:r>
            <w:r>
              <w:rPr>
                <w:rFonts w:ascii="Times New Roman" w:hAnsi="Times New Roman" w:cs="Times New Roman"/>
                <w:sz w:val="24"/>
                <w:szCs w:val="24"/>
              </w:rPr>
              <w:instrText>2,6</w:instrText>
            </w:r>
            <w:r>
              <w:rPr>
                <w:rFonts w:ascii="Times New Roman" w:hAnsi="Times New Roman" w:cs="Times New Roman"/>
                <w:sz w:val="24"/>
                <w:szCs w:val="24"/>
                <w:lang w:val="vi-VN"/>
              </w:rPr>
              <w:instrText>*</w:instrText>
            </w:r>
            <w:r>
              <w:rPr>
                <w:rFonts w:ascii="Times New Roman" w:hAnsi="Times New Roman" w:cs="Times New Roman"/>
                <w:sz w:val="24"/>
                <w:szCs w:val="24"/>
              </w:rPr>
              <w:instrText>5</w:instrText>
            </w:r>
            <w:r>
              <w:rPr>
                <w:rFonts w:ascii="Times New Roman" w:hAnsi="Times New Roman" w:cs="Times New Roman"/>
                <w:sz w:val="24"/>
                <w:szCs w:val="24"/>
                <w:lang w:val="vi-VN"/>
              </w:rPr>
              <w:instrText xml:space="preserve">\#0 </w:instrText>
            </w:r>
            <w:r>
              <w:rPr>
                <w:rFonts w:ascii="Times New Roman" w:hAnsi="Times New Roman" w:cs="Times New Roman"/>
                <w:sz w:val="24"/>
                <w:szCs w:val="24"/>
                <w:lang w:val="vi-VN"/>
              </w:rPr>
              <w:fldChar w:fldCharType="separate"/>
            </w:r>
            <w:r>
              <w:rPr>
                <w:rFonts w:ascii="Times New Roman" w:hAnsi="Times New Roman" w:cs="Times New Roman"/>
                <w:noProof/>
                <w:sz w:val="24"/>
                <w:szCs w:val="24"/>
                <w:lang w:val="vi-VN"/>
              </w:rPr>
              <w:t>40</w:t>
            </w:r>
            <w:r>
              <w:rPr>
                <w:rFonts w:ascii="Times New Roman" w:hAnsi="Times New Roman" w:cs="Times New Roman"/>
                <w:sz w:val="24"/>
                <w:szCs w:val="24"/>
                <w:lang w:val="vi-VN"/>
              </w:rPr>
              <w:fldChar w:fldCharType="end"/>
            </w:r>
            <w:r w:rsidRPr="006D3392">
              <w:rPr>
                <w:rFonts w:ascii="Times New Roman" w:hAnsi="Times New Roman" w:cs="Times New Roman"/>
                <w:sz w:val="24"/>
                <w:szCs w:val="24"/>
                <w:lang w:val="vi-VN"/>
              </w:rPr>
              <w:t xml:space="preserve"> m</w:t>
            </w:r>
            <w:r>
              <w:rPr>
                <w:rFonts w:ascii="Times New Roman" w:hAnsi="Times New Roman" w:cs="Times New Roman"/>
                <w:sz w:val="24"/>
                <w:szCs w:val="24"/>
                <w:lang w:val="vi-VN"/>
              </w:rPr>
              <w:t>³</w:t>
            </w:r>
            <w:r>
              <w:rPr>
                <w:rFonts w:ascii="Times New Roman" w:hAnsi="Times New Roman" w:cs="Times New Roman"/>
                <w:sz w:val="24"/>
                <w:szCs w:val="24"/>
              </w:rPr>
              <w:t>/bể</w:t>
            </w:r>
          </w:p>
          <w:p w14:paraId="7B493872" w14:textId="51F71E95" w:rsidR="00CF78EE" w:rsidRPr="006D3392" w:rsidRDefault="00CF78EE" w:rsidP="006D7DBE">
            <w:pPr>
              <w:pStyle w:val="ListParagraph"/>
              <w:numPr>
                <w:ilvl w:val="0"/>
                <w:numId w:val="170"/>
              </w:numPr>
              <w:spacing w:before="60" w:after="60" w:line="240" w:lineRule="auto"/>
              <w:ind w:left="176" w:hanging="218"/>
              <w:contextualSpacing w:val="0"/>
              <w:jc w:val="both"/>
              <w:rPr>
                <w:rFonts w:ascii="Times New Roman" w:hAnsi="Times New Roman" w:cs="Times New Roman"/>
                <w:sz w:val="24"/>
                <w:szCs w:val="24"/>
              </w:rPr>
            </w:pPr>
            <w:r w:rsidRPr="006D3392">
              <w:rPr>
                <w:rFonts w:ascii="Times New Roman" w:hAnsi="Times New Roman" w:cs="Times New Roman"/>
                <w:sz w:val="24"/>
                <w:szCs w:val="24"/>
                <w:lang w:val="vi-VN"/>
              </w:rPr>
              <w:t>Thể tích</w:t>
            </w:r>
            <w:r>
              <w:rPr>
                <w:rFonts w:ascii="Times New Roman" w:hAnsi="Times New Roman" w:cs="Times New Roman"/>
                <w:sz w:val="24"/>
                <w:szCs w:val="24"/>
                <w:lang w:val="vi-VN"/>
              </w:rPr>
              <w:t xml:space="preserve"> chứa nước</w:t>
            </w:r>
            <w:r w:rsidRPr="006D3392">
              <w:rPr>
                <w:rFonts w:ascii="Times New Roman" w:hAnsi="Times New Roman" w:cs="Times New Roman"/>
                <w:sz w:val="24"/>
                <w:szCs w:val="24"/>
                <w:lang w:val="vi-VN"/>
              </w:rPr>
              <w:t xml:space="preserve">: </w:t>
            </w:r>
            <w:r>
              <w:rPr>
                <w:rFonts w:ascii="Times New Roman" w:hAnsi="Times New Roman" w:cs="Times New Roman"/>
                <w:sz w:val="24"/>
                <w:szCs w:val="24"/>
                <w:lang w:val="vi-VN"/>
              </w:rPr>
              <w:fldChar w:fldCharType="begin"/>
            </w:r>
            <w:r>
              <w:rPr>
                <w:rFonts w:ascii="Times New Roman" w:hAnsi="Times New Roman" w:cs="Times New Roman"/>
                <w:sz w:val="24"/>
                <w:szCs w:val="24"/>
                <w:lang w:val="vi-VN"/>
              </w:rPr>
              <w:instrText xml:space="preserve"> =</w:instrText>
            </w:r>
            <w:r>
              <w:rPr>
                <w:rFonts w:ascii="Times New Roman" w:hAnsi="Times New Roman" w:cs="Times New Roman"/>
                <w:sz w:val="24"/>
                <w:szCs w:val="24"/>
              </w:rPr>
              <w:instrText>3,1</w:instrText>
            </w:r>
            <w:r>
              <w:rPr>
                <w:rFonts w:ascii="Times New Roman" w:hAnsi="Times New Roman" w:cs="Times New Roman"/>
                <w:sz w:val="24"/>
                <w:szCs w:val="24"/>
                <w:lang w:val="vi-VN"/>
              </w:rPr>
              <w:instrText>*</w:instrText>
            </w:r>
            <w:r>
              <w:rPr>
                <w:rFonts w:ascii="Times New Roman" w:hAnsi="Times New Roman" w:cs="Times New Roman"/>
                <w:sz w:val="24"/>
                <w:szCs w:val="24"/>
              </w:rPr>
              <w:instrText>2,6</w:instrText>
            </w:r>
            <w:r>
              <w:rPr>
                <w:rFonts w:ascii="Times New Roman" w:hAnsi="Times New Roman" w:cs="Times New Roman"/>
                <w:sz w:val="24"/>
                <w:szCs w:val="24"/>
                <w:lang w:val="vi-VN"/>
              </w:rPr>
              <w:instrText>*</w:instrText>
            </w:r>
            <w:r>
              <w:rPr>
                <w:rFonts w:ascii="Times New Roman" w:hAnsi="Times New Roman" w:cs="Times New Roman"/>
                <w:sz w:val="24"/>
                <w:szCs w:val="24"/>
              </w:rPr>
              <w:instrText>4,5</w:instrText>
            </w:r>
            <w:r>
              <w:rPr>
                <w:rFonts w:ascii="Times New Roman" w:hAnsi="Times New Roman" w:cs="Times New Roman"/>
                <w:sz w:val="24"/>
                <w:szCs w:val="24"/>
                <w:lang w:val="vi-VN"/>
              </w:rPr>
              <w:instrText xml:space="preserve">\#0 </w:instrText>
            </w:r>
            <w:r>
              <w:rPr>
                <w:rFonts w:ascii="Times New Roman" w:hAnsi="Times New Roman" w:cs="Times New Roman"/>
                <w:sz w:val="24"/>
                <w:szCs w:val="24"/>
                <w:lang w:val="vi-VN"/>
              </w:rPr>
              <w:fldChar w:fldCharType="separate"/>
            </w:r>
            <w:r>
              <w:rPr>
                <w:rFonts w:ascii="Times New Roman" w:hAnsi="Times New Roman" w:cs="Times New Roman"/>
                <w:noProof/>
                <w:sz w:val="24"/>
                <w:szCs w:val="24"/>
                <w:lang w:val="vi-VN"/>
              </w:rPr>
              <w:t>36</w:t>
            </w:r>
            <w:r>
              <w:rPr>
                <w:rFonts w:ascii="Times New Roman" w:hAnsi="Times New Roman" w:cs="Times New Roman"/>
                <w:sz w:val="24"/>
                <w:szCs w:val="24"/>
                <w:lang w:val="vi-VN"/>
              </w:rPr>
              <w:fldChar w:fldCharType="end"/>
            </w:r>
            <w:r w:rsidRPr="006D3392">
              <w:rPr>
                <w:rFonts w:ascii="Times New Roman" w:hAnsi="Times New Roman" w:cs="Times New Roman"/>
                <w:sz w:val="24"/>
                <w:szCs w:val="24"/>
                <w:lang w:val="vi-VN"/>
              </w:rPr>
              <w:t xml:space="preserve"> m</w:t>
            </w:r>
            <w:r>
              <w:rPr>
                <w:rFonts w:ascii="Times New Roman" w:hAnsi="Times New Roman" w:cs="Times New Roman"/>
                <w:sz w:val="24"/>
                <w:szCs w:val="24"/>
                <w:lang w:val="vi-VN"/>
              </w:rPr>
              <w:t>³</w:t>
            </w:r>
            <w:r>
              <w:rPr>
                <w:rFonts w:ascii="Times New Roman" w:hAnsi="Times New Roman" w:cs="Times New Roman"/>
                <w:sz w:val="24"/>
                <w:szCs w:val="24"/>
              </w:rPr>
              <w:t>/bể</w:t>
            </w:r>
          </w:p>
          <w:p w14:paraId="7C0A5FA4" w14:textId="33ECD654" w:rsidR="006D3392" w:rsidRPr="006D3392" w:rsidRDefault="00CF78EE" w:rsidP="006D7DBE">
            <w:pPr>
              <w:pStyle w:val="ListParagraph"/>
              <w:numPr>
                <w:ilvl w:val="0"/>
                <w:numId w:val="170"/>
              </w:numPr>
              <w:spacing w:before="60" w:after="60" w:line="240" w:lineRule="auto"/>
              <w:ind w:left="176" w:hanging="218"/>
              <w:contextualSpacing w:val="0"/>
              <w:jc w:val="both"/>
              <w:rPr>
                <w:rFonts w:ascii="Times New Roman" w:hAnsi="Times New Roman" w:cs="Times New Roman"/>
                <w:sz w:val="24"/>
                <w:szCs w:val="24"/>
              </w:rPr>
            </w:pPr>
            <w:r w:rsidRPr="006D3392">
              <w:rPr>
                <w:rFonts w:ascii="Times New Roman" w:hAnsi="Times New Roman" w:cs="Times New Roman"/>
                <w:sz w:val="24"/>
                <w:szCs w:val="24"/>
              </w:rPr>
              <w:t xml:space="preserve">Thời gian lưu: </w:t>
            </w:r>
            <w:r w:rsidRPr="006D3392">
              <w:rPr>
                <w:rFonts w:ascii="Times New Roman" w:hAnsi="Times New Roman" w:cs="Times New Roman"/>
                <w:sz w:val="24"/>
                <w:szCs w:val="24"/>
              </w:rPr>
              <w:fldChar w:fldCharType="begin"/>
            </w:r>
            <w:r w:rsidRPr="006D3392">
              <w:rPr>
                <w:rFonts w:ascii="Times New Roman" w:hAnsi="Times New Roman" w:cs="Times New Roman"/>
                <w:sz w:val="24"/>
                <w:szCs w:val="24"/>
              </w:rPr>
              <w:instrText xml:space="preserve"> =</w:instrText>
            </w:r>
            <w:r>
              <w:rPr>
                <w:rFonts w:ascii="Times New Roman" w:hAnsi="Times New Roman" w:cs="Times New Roman"/>
                <w:sz w:val="24"/>
                <w:szCs w:val="24"/>
              </w:rPr>
              <w:instrText>36/</w:instrText>
            </w:r>
            <w:r>
              <w:rPr>
                <w:rFonts w:ascii="Times New Roman" w:hAnsi="Times New Roman" w:cs="Times New Roman"/>
                <w:sz w:val="24"/>
                <w:szCs w:val="24"/>
                <w:lang w:val="vi-VN"/>
              </w:rPr>
              <w:instrText>3</w:instrText>
            </w:r>
            <w:r w:rsidRPr="006D3392">
              <w:rPr>
                <w:rFonts w:ascii="Times New Roman" w:hAnsi="Times New Roman" w:cs="Times New Roman"/>
                <w:sz w:val="24"/>
                <w:szCs w:val="24"/>
              </w:rPr>
              <w:instrText>000*24</w:instrText>
            </w:r>
            <w:r w:rsidRPr="006D3392">
              <w:rPr>
                <w:rFonts w:ascii="Times New Roman" w:hAnsi="Times New Roman" w:cs="Times New Roman"/>
                <w:sz w:val="24"/>
                <w:szCs w:val="24"/>
              </w:rPr>
              <w:fldChar w:fldCharType="separate"/>
            </w:r>
            <w:r>
              <w:rPr>
                <w:rFonts w:ascii="Times New Roman" w:hAnsi="Times New Roman" w:cs="Times New Roman"/>
                <w:noProof/>
                <w:sz w:val="24"/>
                <w:szCs w:val="24"/>
              </w:rPr>
              <w:t>0,29</w:t>
            </w:r>
            <w:r w:rsidRPr="006D3392">
              <w:rPr>
                <w:rFonts w:ascii="Times New Roman" w:hAnsi="Times New Roman" w:cs="Times New Roman"/>
                <w:sz w:val="24"/>
                <w:szCs w:val="24"/>
              </w:rPr>
              <w:fldChar w:fldCharType="end"/>
            </w:r>
            <w:r w:rsidRPr="006D3392">
              <w:rPr>
                <w:rFonts w:ascii="Times New Roman" w:hAnsi="Times New Roman" w:cs="Times New Roman"/>
                <w:sz w:val="24"/>
                <w:szCs w:val="24"/>
              </w:rPr>
              <w:t xml:space="preserve"> giờ</w:t>
            </w:r>
          </w:p>
        </w:tc>
      </w:tr>
      <w:tr w:rsidR="006D3392" w:rsidRPr="006D3392" w14:paraId="318D9CE7" w14:textId="77777777" w:rsidTr="006E5745">
        <w:trPr>
          <w:trHeight w:val="661"/>
        </w:trPr>
        <w:tc>
          <w:tcPr>
            <w:tcW w:w="300" w:type="pct"/>
            <w:shd w:val="clear" w:color="auto" w:fill="auto"/>
            <w:vAlign w:val="center"/>
          </w:tcPr>
          <w:p w14:paraId="7A82F609" w14:textId="77777777" w:rsidR="006D3392" w:rsidRPr="006D3392" w:rsidRDefault="006D3392" w:rsidP="006D7DBE">
            <w:pPr>
              <w:numPr>
                <w:ilvl w:val="0"/>
                <w:numId w:val="171"/>
              </w:numPr>
              <w:spacing w:before="60" w:after="60" w:line="240" w:lineRule="auto"/>
              <w:jc w:val="center"/>
              <w:rPr>
                <w:rFonts w:ascii="Times New Roman" w:hAnsi="Times New Roman" w:cs="Times New Roman"/>
                <w:sz w:val="24"/>
                <w:szCs w:val="24"/>
              </w:rPr>
            </w:pPr>
          </w:p>
        </w:tc>
        <w:tc>
          <w:tcPr>
            <w:tcW w:w="1380" w:type="pct"/>
            <w:shd w:val="clear" w:color="auto" w:fill="auto"/>
            <w:vAlign w:val="center"/>
          </w:tcPr>
          <w:p w14:paraId="0D25B441" w14:textId="3A39019E" w:rsidR="006D3392" w:rsidRPr="006D3392" w:rsidRDefault="006D3392" w:rsidP="006D7DBE">
            <w:pPr>
              <w:spacing w:before="60" w:after="60" w:line="240" w:lineRule="auto"/>
              <w:jc w:val="both"/>
              <w:rPr>
                <w:rFonts w:ascii="Times New Roman" w:hAnsi="Times New Roman" w:cs="Times New Roman"/>
                <w:sz w:val="24"/>
                <w:szCs w:val="24"/>
              </w:rPr>
            </w:pPr>
            <w:r w:rsidRPr="006D3392">
              <w:rPr>
                <w:rFonts w:ascii="Times New Roman" w:hAnsi="Times New Roman" w:cs="Times New Roman"/>
                <w:sz w:val="24"/>
                <w:szCs w:val="24"/>
              </w:rPr>
              <w:t xml:space="preserve">Bể tạo bông 2 </w:t>
            </w:r>
          </w:p>
        </w:tc>
        <w:tc>
          <w:tcPr>
            <w:tcW w:w="636" w:type="pct"/>
            <w:shd w:val="clear" w:color="auto" w:fill="auto"/>
            <w:vAlign w:val="center"/>
          </w:tcPr>
          <w:p w14:paraId="7A80D430" w14:textId="3B7D7722" w:rsidR="006D3392" w:rsidRPr="006D3392" w:rsidRDefault="00CF78EE" w:rsidP="006D7DBE">
            <w:pPr>
              <w:spacing w:before="60" w:after="60" w:line="240" w:lineRule="auto"/>
              <w:jc w:val="center"/>
              <w:rPr>
                <w:rFonts w:ascii="Times New Roman" w:hAnsi="Times New Roman" w:cs="Times New Roman"/>
                <w:sz w:val="24"/>
                <w:szCs w:val="24"/>
              </w:rPr>
            </w:pPr>
            <w:r>
              <w:rPr>
                <w:rFonts w:ascii="Times New Roman" w:hAnsi="Times New Roman" w:cs="Times New Roman"/>
                <w:sz w:val="24"/>
                <w:szCs w:val="24"/>
                <w:lang w:val="en-GB"/>
              </w:rPr>
              <w:t>02</w:t>
            </w:r>
            <w:r w:rsidR="006D3392" w:rsidRPr="006D3392">
              <w:rPr>
                <w:rFonts w:ascii="Times New Roman" w:hAnsi="Times New Roman" w:cs="Times New Roman"/>
                <w:sz w:val="24"/>
                <w:szCs w:val="24"/>
                <w:lang w:val="en-GB"/>
              </w:rPr>
              <w:t xml:space="preserve"> </w:t>
            </w:r>
            <w:r w:rsidR="006D3392" w:rsidRPr="006D3392">
              <w:rPr>
                <w:rFonts w:ascii="Times New Roman" w:hAnsi="Times New Roman" w:cs="Times New Roman"/>
                <w:sz w:val="24"/>
                <w:szCs w:val="24"/>
                <w:lang w:val="vi-VN"/>
              </w:rPr>
              <w:t>b</w:t>
            </w:r>
            <w:r w:rsidR="006D3392" w:rsidRPr="006D3392">
              <w:rPr>
                <w:rFonts w:ascii="Times New Roman" w:hAnsi="Times New Roman" w:cs="Times New Roman"/>
                <w:sz w:val="24"/>
                <w:szCs w:val="24"/>
                <w:lang w:val="en-GB"/>
              </w:rPr>
              <w:t>ể</w:t>
            </w:r>
          </w:p>
        </w:tc>
        <w:tc>
          <w:tcPr>
            <w:tcW w:w="2684" w:type="pct"/>
            <w:shd w:val="clear" w:color="auto" w:fill="auto"/>
            <w:vAlign w:val="center"/>
          </w:tcPr>
          <w:p w14:paraId="4F48EB0B" w14:textId="77777777" w:rsidR="00CF78EE" w:rsidRPr="006D3392" w:rsidRDefault="00CF78EE" w:rsidP="006D7DBE">
            <w:pPr>
              <w:pStyle w:val="ListParagraph"/>
              <w:numPr>
                <w:ilvl w:val="0"/>
                <w:numId w:val="170"/>
              </w:numPr>
              <w:spacing w:before="60" w:after="60" w:line="240" w:lineRule="auto"/>
              <w:ind w:left="176" w:hanging="218"/>
              <w:contextualSpacing w:val="0"/>
              <w:jc w:val="both"/>
              <w:rPr>
                <w:rFonts w:ascii="Times New Roman" w:hAnsi="Times New Roman" w:cs="Times New Roman"/>
                <w:sz w:val="24"/>
                <w:szCs w:val="24"/>
              </w:rPr>
            </w:pPr>
            <w:r w:rsidRPr="006D3392">
              <w:rPr>
                <w:rFonts w:ascii="Times New Roman" w:hAnsi="Times New Roman" w:cs="Times New Roman"/>
                <w:sz w:val="24"/>
                <w:szCs w:val="24"/>
              </w:rPr>
              <w:t>Vật liệu: BTCT</w:t>
            </w:r>
          </w:p>
          <w:p w14:paraId="3B6DDFBC" w14:textId="77777777" w:rsidR="00CF78EE" w:rsidRPr="006D3392" w:rsidRDefault="00CF78EE" w:rsidP="006D7DBE">
            <w:pPr>
              <w:pStyle w:val="ListParagraph"/>
              <w:numPr>
                <w:ilvl w:val="0"/>
                <w:numId w:val="170"/>
              </w:numPr>
              <w:spacing w:before="60" w:after="60" w:line="240" w:lineRule="auto"/>
              <w:ind w:left="176" w:hanging="218"/>
              <w:contextualSpacing w:val="0"/>
              <w:jc w:val="both"/>
              <w:rPr>
                <w:rFonts w:ascii="Times New Roman" w:hAnsi="Times New Roman" w:cs="Times New Roman"/>
                <w:sz w:val="24"/>
                <w:szCs w:val="24"/>
              </w:rPr>
            </w:pPr>
            <w:r w:rsidRPr="006D3392">
              <w:rPr>
                <w:rFonts w:ascii="Times New Roman" w:hAnsi="Times New Roman" w:cs="Times New Roman"/>
                <w:sz w:val="24"/>
                <w:szCs w:val="24"/>
              </w:rPr>
              <w:t xml:space="preserve">Kích thước bể: </w:t>
            </w:r>
            <w:r>
              <w:rPr>
                <w:rFonts w:ascii="Times New Roman" w:hAnsi="Times New Roman" w:cs="Times New Roman"/>
                <w:sz w:val="24"/>
                <w:szCs w:val="24"/>
                <w:lang w:val="vi-VN"/>
              </w:rPr>
              <w:t xml:space="preserve">D × R × C = </w:t>
            </w:r>
            <w:r>
              <w:rPr>
                <w:rFonts w:ascii="Times New Roman" w:hAnsi="Times New Roman" w:cs="Times New Roman"/>
                <w:sz w:val="24"/>
                <w:szCs w:val="24"/>
              </w:rPr>
              <w:t>3,1</w:t>
            </w:r>
            <w:r w:rsidRPr="006D3392">
              <w:rPr>
                <w:rFonts w:ascii="Times New Roman" w:hAnsi="Times New Roman" w:cs="Times New Roman"/>
                <w:sz w:val="24"/>
                <w:szCs w:val="24"/>
              </w:rPr>
              <w:t xml:space="preserve"> </w:t>
            </w:r>
            <w:r w:rsidRPr="006D3392">
              <w:rPr>
                <w:rFonts w:ascii="Times New Roman" w:hAnsi="Times New Roman" w:cs="Times New Roman"/>
                <w:sz w:val="24"/>
                <w:szCs w:val="24"/>
              </w:rPr>
              <w:sym w:font="Symbol" w:char="F0B4"/>
            </w:r>
            <w:r w:rsidRPr="006D3392">
              <w:rPr>
                <w:rFonts w:ascii="Times New Roman" w:hAnsi="Times New Roman" w:cs="Times New Roman"/>
                <w:sz w:val="24"/>
                <w:szCs w:val="24"/>
              </w:rPr>
              <w:t xml:space="preserve"> </w:t>
            </w:r>
            <w:r>
              <w:rPr>
                <w:rFonts w:ascii="Times New Roman" w:hAnsi="Times New Roman" w:cs="Times New Roman"/>
                <w:sz w:val="24"/>
                <w:szCs w:val="24"/>
              </w:rPr>
              <w:t>2,6</w:t>
            </w:r>
            <w:r w:rsidRPr="006D3392">
              <w:rPr>
                <w:rFonts w:ascii="Times New Roman" w:hAnsi="Times New Roman" w:cs="Times New Roman"/>
                <w:sz w:val="24"/>
                <w:szCs w:val="24"/>
              </w:rPr>
              <w:t xml:space="preserve"> </w:t>
            </w:r>
            <w:r w:rsidRPr="006D3392">
              <w:rPr>
                <w:rFonts w:ascii="Times New Roman" w:hAnsi="Times New Roman" w:cs="Times New Roman"/>
                <w:sz w:val="24"/>
                <w:szCs w:val="24"/>
              </w:rPr>
              <w:sym w:font="Symbol" w:char="F0B4"/>
            </w:r>
            <w:r w:rsidRPr="006D3392">
              <w:rPr>
                <w:rFonts w:ascii="Times New Roman" w:hAnsi="Times New Roman" w:cs="Times New Roman"/>
                <w:sz w:val="24"/>
                <w:szCs w:val="24"/>
              </w:rPr>
              <w:t xml:space="preserve"> </w:t>
            </w:r>
            <w:r>
              <w:rPr>
                <w:rFonts w:ascii="Times New Roman" w:hAnsi="Times New Roman" w:cs="Times New Roman"/>
                <w:sz w:val="24"/>
                <w:szCs w:val="24"/>
              </w:rPr>
              <w:t>5,0</w:t>
            </w:r>
            <w:r>
              <w:rPr>
                <w:rFonts w:ascii="Times New Roman" w:hAnsi="Times New Roman" w:cs="Times New Roman"/>
                <w:sz w:val="24"/>
                <w:szCs w:val="24"/>
                <w:lang w:val="vi-VN"/>
              </w:rPr>
              <w:t xml:space="preserve"> mét</w:t>
            </w:r>
          </w:p>
          <w:p w14:paraId="012D07DE" w14:textId="77777777" w:rsidR="00CF78EE" w:rsidRPr="0096314B" w:rsidRDefault="00CF78EE" w:rsidP="006D7DBE">
            <w:pPr>
              <w:pStyle w:val="ListParagraph"/>
              <w:numPr>
                <w:ilvl w:val="0"/>
                <w:numId w:val="170"/>
              </w:numPr>
              <w:spacing w:before="60" w:after="60" w:line="240" w:lineRule="auto"/>
              <w:ind w:left="176" w:hanging="218"/>
              <w:contextualSpacing w:val="0"/>
              <w:jc w:val="both"/>
              <w:rPr>
                <w:rFonts w:ascii="Times New Roman" w:hAnsi="Times New Roman" w:cs="Times New Roman"/>
                <w:sz w:val="24"/>
                <w:szCs w:val="24"/>
              </w:rPr>
            </w:pPr>
            <w:r w:rsidRPr="006D3392">
              <w:rPr>
                <w:rFonts w:ascii="Times New Roman" w:hAnsi="Times New Roman" w:cs="Times New Roman"/>
                <w:sz w:val="24"/>
                <w:szCs w:val="24"/>
                <w:lang w:val="vi-VN"/>
              </w:rPr>
              <w:t xml:space="preserve">Thể tích: </w:t>
            </w:r>
            <w:r>
              <w:rPr>
                <w:rFonts w:ascii="Times New Roman" w:hAnsi="Times New Roman" w:cs="Times New Roman"/>
                <w:sz w:val="24"/>
                <w:szCs w:val="24"/>
                <w:lang w:val="vi-VN"/>
              </w:rPr>
              <w:fldChar w:fldCharType="begin"/>
            </w:r>
            <w:r>
              <w:rPr>
                <w:rFonts w:ascii="Times New Roman" w:hAnsi="Times New Roman" w:cs="Times New Roman"/>
                <w:sz w:val="24"/>
                <w:szCs w:val="24"/>
                <w:lang w:val="vi-VN"/>
              </w:rPr>
              <w:instrText xml:space="preserve"> =</w:instrText>
            </w:r>
            <w:r>
              <w:rPr>
                <w:rFonts w:ascii="Times New Roman" w:hAnsi="Times New Roman" w:cs="Times New Roman"/>
                <w:sz w:val="24"/>
                <w:szCs w:val="24"/>
              </w:rPr>
              <w:instrText>3,1</w:instrText>
            </w:r>
            <w:r>
              <w:rPr>
                <w:rFonts w:ascii="Times New Roman" w:hAnsi="Times New Roman" w:cs="Times New Roman"/>
                <w:sz w:val="24"/>
                <w:szCs w:val="24"/>
                <w:lang w:val="vi-VN"/>
              </w:rPr>
              <w:instrText>*</w:instrText>
            </w:r>
            <w:r>
              <w:rPr>
                <w:rFonts w:ascii="Times New Roman" w:hAnsi="Times New Roman" w:cs="Times New Roman"/>
                <w:sz w:val="24"/>
                <w:szCs w:val="24"/>
              </w:rPr>
              <w:instrText>2,6</w:instrText>
            </w:r>
            <w:r>
              <w:rPr>
                <w:rFonts w:ascii="Times New Roman" w:hAnsi="Times New Roman" w:cs="Times New Roman"/>
                <w:sz w:val="24"/>
                <w:szCs w:val="24"/>
                <w:lang w:val="vi-VN"/>
              </w:rPr>
              <w:instrText>*</w:instrText>
            </w:r>
            <w:r>
              <w:rPr>
                <w:rFonts w:ascii="Times New Roman" w:hAnsi="Times New Roman" w:cs="Times New Roman"/>
                <w:sz w:val="24"/>
                <w:szCs w:val="24"/>
              </w:rPr>
              <w:instrText>5</w:instrText>
            </w:r>
            <w:r>
              <w:rPr>
                <w:rFonts w:ascii="Times New Roman" w:hAnsi="Times New Roman" w:cs="Times New Roman"/>
                <w:sz w:val="24"/>
                <w:szCs w:val="24"/>
                <w:lang w:val="vi-VN"/>
              </w:rPr>
              <w:instrText xml:space="preserve">\#0 </w:instrText>
            </w:r>
            <w:r>
              <w:rPr>
                <w:rFonts w:ascii="Times New Roman" w:hAnsi="Times New Roman" w:cs="Times New Roman"/>
                <w:sz w:val="24"/>
                <w:szCs w:val="24"/>
                <w:lang w:val="vi-VN"/>
              </w:rPr>
              <w:fldChar w:fldCharType="separate"/>
            </w:r>
            <w:r>
              <w:rPr>
                <w:rFonts w:ascii="Times New Roman" w:hAnsi="Times New Roman" w:cs="Times New Roman"/>
                <w:noProof/>
                <w:sz w:val="24"/>
                <w:szCs w:val="24"/>
                <w:lang w:val="vi-VN"/>
              </w:rPr>
              <w:t>40</w:t>
            </w:r>
            <w:r>
              <w:rPr>
                <w:rFonts w:ascii="Times New Roman" w:hAnsi="Times New Roman" w:cs="Times New Roman"/>
                <w:sz w:val="24"/>
                <w:szCs w:val="24"/>
                <w:lang w:val="vi-VN"/>
              </w:rPr>
              <w:fldChar w:fldCharType="end"/>
            </w:r>
            <w:r w:rsidRPr="006D3392">
              <w:rPr>
                <w:rFonts w:ascii="Times New Roman" w:hAnsi="Times New Roman" w:cs="Times New Roman"/>
                <w:sz w:val="24"/>
                <w:szCs w:val="24"/>
                <w:lang w:val="vi-VN"/>
              </w:rPr>
              <w:t xml:space="preserve"> m</w:t>
            </w:r>
            <w:r>
              <w:rPr>
                <w:rFonts w:ascii="Times New Roman" w:hAnsi="Times New Roman" w:cs="Times New Roman"/>
                <w:sz w:val="24"/>
                <w:szCs w:val="24"/>
                <w:lang w:val="vi-VN"/>
              </w:rPr>
              <w:t>³</w:t>
            </w:r>
            <w:r>
              <w:rPr>
                <w:rFonts w:ascii="Times New Roman" w:hAnsi="Times New Roman" w:cs="Times New Roman"/>
                <w:sz w:val="24"/>
                <w:szCs w:val="24"/>
              </w:rPr>
              <w:t>/bể</w:t>
            </w:r>
          </w:p>
          <w:p w14:paraId="37937796" w14:textId="77777777" w:rsidR="00CF78EE" w:rsidRPr="006D3392" w:rsidRDefault="00CF78EE" w:rsidP="006D7DBE">
            <w:pPr>
              <w:pStyle w:val="ListParagraph"/>
              <w:numPr>
                <w:ilvl w:val="0"/>
                <w:numId w:val="170"/>
              </w:numPr>
              <w:spacing w:before="60" w:after="60" w:line="240" w:lineRule="auto"/>
              <w:ind w:left="176" w:hanging="218"/>
              <w:contextualSpacing w:val="0"/>
              <w:jc w:val="both"/>
              <w:rPr>
                <w:rFonts w:ascii="Times New Roman" w:hAnsi="Times New Roman" w:cs="Times New Roman"/>
                <w:sz w:val="24"/>
                <w:szCs w:val="24"/>
              </w:rPr>
            </w:pPr>
            <w:r w:rsidRPr="006D3392">
              <w:rPr>
                <w:rFonts w:ascii="Times New Roman" w:hAnsi="Times New Roman" w:cs="Times New Roman"/>
                <w:sz w:val="24"/>
                <w:szCs w:val="24"/>
                <w:lang w:val="vi-VN"/>
              </w:rPr>
              <w:t>Thể tích</w:t>
            </w:r>
            <w:r>
              <w:rPr>
                <w:rFonts w:ascii="Times New Roman" w:hAnsi="Times New Roman" w:cs="Times New Roman"/>
                <w:sz w:val="24"/>
                <w:szCs w:val="24"/>
                <w:lang w:val="vi-VN"/>
              </w:rPr>
              <w:t xml:space="preserve"> chứa nước</w:t>
            </w:r>
            <w:r w:rsidRPr="006D3392">
              <w:rPr>
                <w:rFonts w:ascii="Times New Roman" w:hAnsi="Times New Roman" w:cs="Times New Roman"/>
                <w:sz w:val="24"/>
                <w:szCs w:val="24"/>
                <w:lang w:val="vi-VN"/>
              </w:rPr>
              <w:t xml:space="preserve">: </w:t>
            </w:r>
            <w:r>
              <w:rPr>
                <w:rFonts w:ascii="Times New Roman" w:hAnsi="Times New Roman" w:cs="Times New Roman"/>
                <w:sz w:val="24"/>
                <w:szCs w:val="24"/>
                <w:lang w:val="vi-VN"/>
              </w:rPr>
              <w:fldChar w:fldCharType="begin"/>
            </w:r>
            <w:r>
              <w:rPr>
                <w:rFonts w:ascii="Times New Roman" w:hAnsi="Times New Roman" w:cs="Times New Roman"/>
                <w:sz w:val="24"/>
                <w:szCs w:val="24"/>
                <w:lang w:val="vi-VN"/>
              </w:rPr>
              <w:instrText xml:space="preserve"> =</w:instrText>
            </w:r>
            <w:r>
              <w:rPr>
                <w:rFonts w:ascii="Times New Roman" w:hAnsi="Times New Roman" w:cs="Times New Roman"/>
                <w:sz w:val="24"/>
                <w:szCs w:val="24"/>
              </w:rPr>
              <w:instrText>3,1</w:instrText>
            </w:r>
            <w:r>
              <w:rPr>
                <w:rFonts w:ascii="Times New Roman" w:hAnsi="Times New Roman" w:cs="Times New Roman"/>
                <w:sz w:val="24"/>
                <w:szCs w:val="24"/>
                <w:lang w:val="vi-VN"/>
              </w:rPr>
              <w:instrText>*</w:instrText>
            </w:r>
            <w:r>
              <w:rPr>
                <w:rFonts w:ascii="Times New Roman" w:hAnsi="Times New Roman" w:cs="Times New Roman"/>
                <w:sz w:val="24"/>
                <w:szCs w:val="24"/>
              </w:rPr>
              <w:instrText>2,6</w:instrText>
            </w:r>
            <w:r>
              <w:rPr>
                <w:rFonts w:ascii="Times New Roman" w:hAnsi="Times New Roman" w:cs="Times New Roman"/>
                <w:sz w:val="24"/>
                <w:szCs w:val="24"/>
                <w:lang w:val="vi-VN"/>
              </w:rPr>
              <w:instrText>*</w:instrText>
            </w:r>
            <w:r>
              <w:rPr>
                <w:rFonts w:ascii="Times New Roman" w:hAnsi="Times New Roman" w:cs="Times New Roman"/>
                <w:sz w:val="24"/>
                <w:szCs w:val="24"/>
              </w:rPr>
              <w:instrText>4,5</w:instrText>
            </w:r>
            <w:r>
              <w:rPr>
                <w:rFonts w:ascii="Times New Roman" w:hAnsi="Times New Roman" w:cs="Times New Roman"/>
                <w:sz w:val="24"/>
                <w:szCs w:val="24"/>
                <w:lang w:val="vi-VN"/>
              </w:rPr>
              <w:instrText xml:space="preserve">\#0 </w:instrText>
            </w:r>
            <w:r>
              <w:rPr>
                <w:rFonts w:ascii="Times New Roman" w:hAnsi="Times New Roman" w:cs="Times New Roman"/>
                <w:sz w:val="24"/>
                <w:szCs w:val="24"/>
                <w:lang w:val="vi-VN"/>
              </w:rPr>
              <w:fldChar w:fldCharType="separate"/>
            </w:r>
            <w:r>
              <w:rPr>
                <w:rFonts w:ascii="Times New Roman" w:hAnsi="Times New Roman" w:cs="Times New Roman"/>
                <w:noProof/>
                <w:sz w:val="24"/>
                <w:szCs w:val="24"/>
                <w:lang w:val="vi-VN"/>
              </w:rPr>
              <w:t>36</w:t>
            </w:r>
            <w:r>
              <w:rPr>
                <w:rFonts w:ascii="Times New Roman" w:hAnsi="Times New Roman" w:cs="Times New Roman"/>
                <w:sz w:val="24"/>
                <w:szCs w:val="24"/>
                <w:lang w:val="vi-VN"/>
              </w:rPr>
              <w:fldChar w:fldCharType="end"/>
            </w:r>
            <w:r w:rsidRPr="006D3392">
              <w:rPr>
                <w:rFonts w:ascii="Times New Roman" w:hAnsi="Times New Roman" w:cs="Times New Roman"/>
                <w:sz w:val="24"/>
                <w:szCs w:val="24"/>
                <w:lang w:val="vi-VN"/>
              </w:rPr>
              <w:t xml:space="preserve"> m</w:t>
            </w:r>
            <w:r>
              <w:rPr>
                <w:rFonts w:ascii="Times New Roman" w:hAnsi="Times New Roman" w:cs="Times New Roman"/>
                <w:sz w:val="24"/>
                <w:szCs w:val="24"/>
                <w:lang w:val="vi-VN"/>
              </w:rPr>
              <w:t>³</w:t>
            </w:r>
            <w:r>
              <w:rPr>
                <w:rFonts w:ascii="Times New Roman" w:hAnsi="Times New Roman" w:cs="Times New Roman"/>
                <w:sz w:val="24"/>
                <w:szCs w:val="24"/>
              </w:rPr>
              <w:t>/bể</w:t>
            </w:r>
          </w:p>
          <w:p w14:paraId="5CA142D4" w14:textId="2F5F8837" w:rsidR="006D3392" w:rsidRPr="006D3392" w:rsidRDefault="00CF78EE" w:rsidP="006D7DBE">
            <w:pPr>
              <w:pStyle w:val="ListParagraph"/>
              <w:numPr>
                <w:ilvl w:val="0"/>
                <w:numId w:val="170"/>
              </w:numPr>
              <w:spacing w:before="60" w:after="60" w:line="240" w:lineRule="auto"/>
              <w:ind w:left="176" w:hanging="218"/>
              <w:contextualSpacing w:val="0"/>
              <w:jc w:val="both"/>
              <w:rPr>
                <w:rFonts w:ascii="Times New Roman" w:hAnsi="Times New Roman" w:cs="Times New Roman"/>
                <w:sz w:val="24"/>
                <w:szCs w:val="24"/>
              </w:rPr>
            </w:pPr>
            <w:r w:rsidRPr="006D3392">
              <w:rPr>
                <w:rFonts w:ascii="Times New Roman" w:hAnsi="Times New Roman" w:cs="Times New Roman"/>
                <w:sz w:val="24"/>
                <w:szCs w:val="24"/>
              </w:rPr>
              <w:t xml:space="preserve">Thời gian lưu: </w:t>
            </w:r>
            <w:r w:rsidRPr="006D3392">
              <w:rPr>
                <w:rFonts w:ascii="Times New Roman" w:hAnsi="Times New Roman" w:cs="Times New Roman"/>
                <w:sz w:val="24"/>
                <w:szCs w:val="24"/>
              </w:rPr>
              <w:fldChar w:fldCharType="begin"/>
            </w:r>
            <w:r w:rsidRPr="006D3392">
              <w:rPr>
                <w:rFonts w:ascii="Times New Roman" w:hAnsi="Times New Roman" w:cs="Times New Roman"/>
                <w:sz w:val="24"/>
                <w:szCs w:val="24"/>
              </w:rPr>
              <w:instrText xml:space="preserve"> =</w:instrText>
            </w:r>
            <w:r>
              <w:rPr>
                <w:rFonts w:ascii="Times New Roman" w:hAnsi="Times New Roman" w:cs="Times New Roman"/>
                <w:sz w:val="24"/>
                <w:szCs w:val="24"/>
              </w:rPr>
              <w:instrText>36/</w:instrText>
            </w:r>
            <w:r>
              <w:rPr>
                <w:rFonts w:ascii="Times New Roman" w:hAnsi="Times New Roman" w:cs="Times New Roman"/>
                <w:sz w:val="24"/>
                <w:szCs w:val="24"/>
                <w:lang w:val="vi-VN"/>
              </w:rPr>
              <w:instrText>3</w:instrText>
            </w:r>
            <w:r w:rsidRPr="006D3392">
              <w:rPr>
                <w:rFonts w:ascii="Times New Roman" w:hAnsi="Times New Roman" w:cs="Times New Roman"/>
                <w:sz w:val="24"/>
                <w:szCs w:val="24"/>
              </w:rPr>
              <w:instrText>000*24</w:instrText>
            </w:r>
            <w:r w:rsidRPr="006D3392">
              <w:rPr>
                <w:rFonts w:ascii="Times New Roman" w:hAnsi="Times New Roman" w:cs="Times New Roman"/>
                <w:sz w:val="24"/>
                <w:szCs w:val="24"/>
              </w:rPr>
              <w:fldChar w:fldCharType="separate"/>
            </w:r>
            <w:r>
              <w:rPr>
                <w:rFonts w:ascii="Times New Roman" w:hAnsi="Times New Roman" w:cs="Times New Roman"/>
                <w:noProof/>
                <w:sz w:val="24"/>
                <w:szCs w:val="24"/>
              </w:rPr>
              <w:t>0,29</w:t>
            </w:r>
            <w:r w:rsidRPr="006D3392">
              <w:rPr>
                <w:rFonts w:ascii="Times New Roman" w:hAnsi="Times New Roman" w:cs="Times New Roman"/>
                <w:sz w:val="24"/>
                <w:szCs w:val="24"/>
              </w:rPr>
              <w:fldChar w:fldCharType="end"/>
            </w:r>
            <w:r w:rsidRPr="006D3392">
              <w:rPr>
                <w:rFonts w:ascii="Times New Roman" w:hAnsi="Times New Roman" w:cs="Times New Roman"/>
                <w:sz w:val="24"/>
                <w:szCs w:val="24"/>
              </w:rPr>
              <w:t xml:space="preserve"> giờ</w:t>
            </w:r>
          </w:p>
        </w:tc>
      </w:tr>
      <w:tr w:rsidR="006D3392" w:rsidRPr="006D3392" w14:paraId="5DCF072E" w14:textId="77777777" w:rsidTr="006E5745">
        <w:trPr>
          <w:trHeight w:val="661"/>
        </w:trPr>
        <w:tc>
          <w:tcPr>
            <w:tcW w:w="300" w:type="pct"/>
            <w:shd w:val="clear" w:color="auto" w:fill="auto"/>
            <w:vAlign w:val="center"/>
          </w:tcPr>
          <w:p w14:paraId="20C91440" w14:textId="77777777" w:rsidR="006D3392" w:rsidRPr="006D3392" w:rsidRDefault="006D3392" w:rsidP="006D7DBE">
            <w:pPr>
              <w:numPr>
                <w:ilvl w:val="0"/>
                <w:numId w:val="171"/>
              </w:numPr>
              <w:spacing w:before="60" w:after="60" w:line="240" w:lineRule="auto"/>
              <w:jc w:val="center"/>
              <w:rPr>
                <w:rFonts w:ascii="Times New Roman" w:hAnsi="Times New Roman" w:cs="Times New Roman"/>
                <w:sz w:val="24"/>
                <w:szCs w:val="24"/>
              </w:rPr>
            </w:pPr>
          </w:p>
        </w:tc>
        <w:tc>
          <w:tcPr>
            <w:tcW w:w="1380" w:type="pct"/>
            <w:shd w:val="clear" w:color="auto" w:fill="auto"/>
            <w:vAlign w:val="center"/>
          </w:tcPr>
          <w:p w14:paraId="5D1A95EB" w14:textId="575018CF" w:rsidR="006D3392" w:rsidRPr="006D3392" w:rsidRDefault="006D3392" w:rsidP="006D7DBE">
            <w:pPr>
              <w:spacing w:before="60" w:after="60" w:line="240" w:lineRule="auto"/>
              <w:jc w:val="both"/>
              <w:rPr>
                <w:rFonts w:ascii="Times New Roman" w:hAnsi="Times New Roman" w:cs="Times New Roman"/>
                <w:sz w:val="24"/>
                <w:szCs w:val="24"/>
              </w:rPr>
            </w:pPr>
            <w:r w:rsidRPr="006D3392">
              <w:rPr>
                <w:rFonts w:ascii="Times New Roman" w:hAnsi="Times New Roman" w:cs="Times New Roman"/>
                <w:sz w:val="24"/>
                <w:szCs w:val="24"/>
              </w:rPr>
              <w:t xml:space="preserve">Bể lắng hóa lý 2 </w:t>
            </w:r>
          </w:p>
        </w:tc>
        <w:tc>
          <w:tcPr>
            <w:tcW w:w="636" w:type="pct"/>
            <w:shd w:val="clear" w:color="auto" w:fill="auto"/>
            <w:vAlign w:val="center"/>
          </w:tcPr>
          <w:p w14:paraId="5FF63AD3" w14:textId="385A2E68" w:rsidR="006D3392" w:rsidRPr="006D3392" w:rsidRDefault="00CF78EE" w:rsidP="006D7DBE">
            <w:pPr>
              <w:spacing w:before="60" w:after="60" w:line="240" w:lineRule="auto"/>
              <w:jc w:val="center"/>
              <w:rPr>
                <w:rFonts w:ascii="Times New Roman" w:hAnsi="Times New Roman" w:cs="Times New Roman"/>
                <w:sz w:val="24"/>
                <w:szCs w:val="24"/>
              </w:rPr>
            </w:pPr>
            <w:r>
              <w:rPr>
                <w:rFonts w:ascii="Times New Roman" w:hAnsi="Times New Roman" w:cs="Times New Roman"/>
                <w:sz w:val="24"/>
                <w:szCs w:val="24"/>
                <w:lang w:val="en-GB"/>
              </w:rPr>
              <w:t>0</w:t>
            </w:r>
            <w:r w:rsidR="006D3392" w:rsidRPr="006D3392">
              <w:rPr>
                <w:rFonts w:ascii="Times New Roman" w:hAnsi="Times New Roman" w:cs="Times New Roman"/>
                <w:sz w:val="24"/>
                <w:szCs w:val="24"/>
                <w:lang w:val="en-GB"/>
              </w:rPr>
              <w:t xml:space="preserve">1 </w:t>
            </w:r>
            <w:r w:rsidR="006D3392" w:rsidRPr="006D3392">
              <w:rPr>
                <w:rFonts w:ascii="Times New Roman" w:hAnsi="Times New Roman" w:cs="Times New Roman"/>
                <w:sz w:val="24"/>
                <w:szCs w:val="24"/>
                <w:lang w:val="vi-VN"/>
              </w:rPr>
              <w:t>b</w:t>
            </w:r>
            <w:r w:rsidR="006D3392" w:rsidRPr="006D3392">
              <w:rPr>
                <w:rFonts w:ascii="Times New Roman" w:hAnsi="Times New Roman" w:cs="Times New Roman"/>
                <w:sz w:val="24"/>
                <w:szCs w:val="24"/>
                <w:lang w:val="en-GB"/>
              </w:rPr>
              <w:t>ể</w:t>
            </w:r>
          </w:p>
        </w:tc>
        <w:tc>
          <w:tcPr>
            <w:tcW w:w="2684" w:type="pct"/>
            <w:shd w:val="clear" w:color="auto" w:fill="auto"/>
            <w:vAlign w:val="center"/>
          </w:tcPr>
          <w:p w14:paraId="43AF5836" w14:textId="77777777" w:rsidR="00CF78EE" w:rsidRPr="006D3392" w:rsidRDefault="00CF78EE" w:rsidP="006D7DBE">
            <w:pPr>
              <w:pStyle w:val="ListParagraph"/>
              <w:numPr>
                <w:ilvl w:val="0"/>
                <w:numId w:val="170"/>
              </w:numPr>
              <w:spacing w:before="60" w:after="60" w:line="240" w:lineRule="auto"/>
              <w:ind w:left="176" w:hanging="218"/>
              <w:contextualSpacing w:val="0"/>
              <w:jc w:val="both"/>
              <w:rPr>
                <w:rFonts w:ascii="Times New Roman" w:hAnsi="Times New Roman" w:cs="Times New Roman"/>
                <w:sz w:val="24"/>
                <w:szCs w:val="24"/>
              </w:rPr>
            </w:pPr>
            <w:r w:rsidRPr="006D3392">
              <w:rPr>
                <w:rFonts w:ascii="Times New Roman" w:hAnsi="Times New Roman" w:cs="Times New Roman"/>
                <w:sz w:val="24"/>
                <w:szCs w:val="24"/>
              </w:rPr>
              <w:t>Vật liệu: BTCT</w:t>
            </w:r>
          </w:p>
          <w:p w14:paraId="38D7F658" w14:textId="2DF83718" w:rsidR="00CF78EE" w:rsidRPr="006D3392" w:rsidRDefault="00CF78EE" w:rsidP="006D7DBE">
            <w:pPr>
              <w:pStyle w:val="ListParagraph"/>
              <w:numPr>
                <w:ilvl w:val="0"/>
                <w:numId w:val="170"/>
              </w:numPr>
              <w:spacing w:before="60" w:after="60" w:line="240" w:lineRule="auto"/>
              <w:ind w:left="176" w:hanging="218"/>
              <w:contextualSpacing w:val="0"/>
              <w:jc w:val="both"/>
              <w:rPr>
                <w:rFonts w:ascii="Times New Roman" w:hAnsi="Times New Roman" w:cs="Times New Roman"/>
                <w:sz w:val="24"/>
                <w:szCs w:val="24"/>
              </w:rPr>
            </w:pPr>
            <w:r w:rsidRPr="006D3392">
              <w:rPr>
                <w:rFonts w:ascii="Times New Roman" w:hAnsi="Times New Roman" w:cs="Times New Roman"/>
                <w:sz w:val="24"/>
                <w:szCs w:val="24"/>
              </w:rPr>
              <w:t xml:space="preserve">Kích thước bể: </w:t>
            </w:r>
            <w:r>
              <w:rPr>
                <w:rFonts w:ascii="Times New Roman" w:hAnsi="Times New Roman" w:cs="Times New Roman"/>
                <w:sz w:val="24"/>
                <w:szCs w:val="24"/>
                <w:lang w:val="vi-VN"/>
              </w:rPr>
              <w:t xml:space="preserve">D × </w:t>
            </w:r>
            <w:r>
              <w:rPr>
                <w:rFonts w:ascii="Times New Roman" w:hAnsi="Times New Roman" w:cs="Times New Roman"/>
                <w:sz w:val="24"/>
                <w:szCs w:val="24"/>
              </w:rPr>
              <w:t>H</w:t>
            </w:r>
            <w:r>
              <w:rPr>
                <w:rFonts w:ascii="Times New Roman" w:hAnsi="Times New Roman" w:cs="Times New Roman"/>
                <w:sz w:val="24"/>
                <w:szCs w:val="24"/>
                <w:lang w:val="vi-VN"/>
              </w:rPr>
              <w:t xml:space="preserve"> = </w:t>
            </w:r>
            <w:r>
              <w:rPr>
                <w:rFonts w:ascii="Times New Roman" w:hAnsi="Times New Roman" w:cs="Times New Roman"/>
                <w:sz w:val="24"/>
                <w:szCs w:val="24"/>
              </w:rPr>
              <w:t>12</w:t>
            </w:r>
            <w:r w:rsidRPr="006D3392">
              <w:rPr>
                <w:rFonts w:ascii="Times New Roman" w:hAnsi="Times New Roman" w:cs="Times New Roman"/>
                <w:sz w:val="24"/>
                <w:szCs w:val="24"/>
              </w:rPr>
              <w:t xml:space="preserve"> </w:t>
            </w:r>
            <w:r w:rsidRPr="006D3392">
              <w:rPr>
                <w:rFonts w:ascii="Times New Roman" w:hAnsi="Times New Roman" w:cs="Times New Roman"/>
                <w:sz w:val="24"/>
                <w:szCs w:val="24"/>
              </w:rPr>
              <w:sym w:font="Symbol" w:char="F0B4"/>
            </w:r>
            <w:r w:rsidRPr="006D3392">
              <w:rPr>
                <w:rFonts w:ascii="Times New Roman" w:hAnsi="Times New Roman" w:cs="Times New Roman"/>
                <w:sz w:val="24"/>
                <w:szCs w:val="24"/>
              </w:rPr>
              <w:t xml:space="preserve"> </w:t>
            </w:r>
            <w:r>
              <w:rPr>
                <w:rFonts w:ascii="Times New Roman" w:hAnsi="Times New Roman" w:cs="Times New Roman"/>
                <w:sz w:val="24"/>
                <w:szCs w:val="24"/>
              </w:rPr>
              <w:t>6,0</w:t>
            </w:r>
            <w:r>
              <w:rPr>
                <w:rFonts w:ascii="Times New Roman" w:hAnsi="Times New Roman" w:cs="Times New Roman"/>
                <w:sz w:val="24"/>
                <w:szCs w:val="24"/>
                <w:lang w:val="vi-VN"/>
              </w:rPr>
              <w:t xml:space="preserve"> mét</w:t>
            </w:r>
          </w:p>
          <w:p w14:paraId="501268EE" w14:textId="40F21318" w:rsidR="00CF78EE" w:rsidRPr="0096314B" w:rsidRDefault="00CF78EE" w:rsidP="006D7DBE">
            <w:pPr>
              <w:pStyle w:val="ListParagraph"/>
              <w:numPr>
                <w:ilvl w:val="0"/>
                <w:numId w:val="170"/>
              </w:numPr>
              <w:spacing w:before="60" w:after="60" w:line="240" w:lineRule="auto"/>
              <w:ind w:left="176" w:hanging="218"/>
              <w:contextualSpacing w:val="0"/>
              <w:jc w:val="both"/>
              <w:rPr>
                <w:rFonts w:ascii="Times New Roman" w:hAnsi="Times New Roman" w:cs="Times New Roman"/>
                <w:sz w:val="24"/>
                <w:szCs w:val="24"/>
              </w:rPr>
            </w:pPr>
            <w:r w:rsidRPr="006D3392">
              <w:rPr>
                <w:rFonts w:ascii="Times New Roman" w:hAnsi="Times New Roman" w:cs="Times New Roman"/>
                <w:sz w:val="24"/>
                <w:szCs w:val="24"/>
                <w:lang w:val="vi-VN"/>
              </w:rPr>
              <w:t xml:space="preserve">Thể tích: </w:t>
            </w:r>
            <w:r>
              <w:rPr>
                <w:rFonts w:ascii="Times New Roman" w:hAnsi="Times New Roman" w:cs="Times New Roman"/>
                <w:sz w:val="24"/>
                <w:szCs w:val="24"/>
                <w:lang w:val="vi-VN"/>
              </w:rPr>
              <w:fldChar w:fldCharType="begin"/>
            </w:r>
            <w:r>
              <w:rPr>
                <w:rFonts w:ascii="Times New Roman" w:hAnsi="Times New Roman" w:cs="Times New Roman"/>
                <w:sz w:val="24"/>
                <w:szCs w:val="24"/>
                <w:lang w:val="vi-VN"/>
              </w:rPr>
              <w:instrText xml:space="preserve"> =</w:instrText>
            </w:r>
            <w:r>
              <w:rPr>
                <w:rFonts w:ascii="Times New Roman" w:hAnsi="Times New Roman" w:cs="Times New Roman"/>
                <w:sz w:val="24"/>
                <w:szCs w:val="24"/>
              </w:rPr>
              <w:instrText>3,14*6^2*6</w:instrText>
            </w:r>
            <w:r>
              <w:rPr>
                <w:rFonts w:ascii="Times New Roman" w:hAnsi="Times New Roman" w:cs="Times New Roman"/>
                <w:sz w:val="24"/>
                <w:szCs w:val="24"/>
                <w:lang w:val="vi-VN"/>
              </w:rPr>
              <w:instrText xml:space="preserve">\#0 </w:instrText>
            </w:r>
            <w:r>
              <w:rPr>
                <w:rFonts w:ascii="Times New Roman" w:hAnsi="Times New Roman" w:cs="Times New Roman"/>
                <w:sz w:val="24"/>
                <w:szCs w:val="24"/>
                <w:lang w:val="vi-VN"/>
              </w:rPr>
              <w:fldChar w:fldCharType="separate"/>
            </w:r>
            <w:r>
              <w:rPr>
                <w:rFonts w:ascii="Times New Roman" w:hAnsi="Times New Roman" w:cs="Times New Roman"/>
                <w:noProof/>
                <w:sz w:val="24"/>
                <w:szCs w:val="24"/>
                <w:lang w:val="vi-VN"/>
              </w:rPr>
              <w:t>678</w:t>
            </w:r>
            <w:r>
              <w:rPr>
                <w:rFonts w:ascii="Times New Roman" w:hAnsi="Times New Roman" w:cs="Times New Roman"/>
                <w:sz w:val="24"/>
                <w:szCs w:val="24"/>
                <w:lang w:val="vi-VN"/>
              </w:rPr>
              <w:fldChar w:fldCharType="end"/>
            </w:r>
            <w:r w:rsidRPr="006D3392">
              <w:rPr>
                <w:rFonts w:ascii="Times New Roman" w:hAnsi="Times New Roman" w:cs="Times New Roman"/>
                <w:sz w:val="24"/>
                <w:szCs w:val="24"/>
                <w:lang w:val="vi-VN"/>
              </w:rPr>
              <w:t xml:space="preserve"> m</w:t>
            </w:r>
            <w:r>
              <w:rPr>
                <w:rFonts w:ascii="Times New Roman" w:hAnsi="Times New Roman" w:cs="Times New Roman"/>
                <w:sz w:val="24"/>
                <w:szCs w:val="24"/>
                <w:lang w:val="vi-VN"/>
              </w:rPr>
              <w:t>³</w:t>
            </w:r>
          </w:p>
          <w:p w14:paraId="6D505FEE" w14:textId="63785DDD" w:rsidR="00CF78EE" w:rsidRPr="006D3392" w:rsidRDefault="00CF78EE" w:rsidP="006D7DBE">
            <w:pPr>
              <w:pStyle w:val="ListParagraph"/>
              <w:numPr>
                <w:ilvl w:val="0"/>
                <w:numId w:val="170"/>
              </w:numPr>
              <w:spacing w:before="60" w:after="60" w:line="240" w:lineRule="auto"/>
              <w:ind w:left="176" w:hanging="218"/>
              <w:contextualSpacing w:val="0"/>
              <w:jc w:val="both"/>
              <w:rPr>
                <w:rFonts w:ascii="Times New Roman" w:hAnsi="Times New Roman" w:cs="Times New Roman"/>
                <w:sz w:val="24"/>
                <w:szCs w:val="24"/>
              </w:rPr>
            </w:pPr>
            <w:r w:rsidRPr="006D3392">
              <w:rPr>
                <w:rFonts w:ascii="Times New Roman" w:hAnsi="Times New Roman" w:cs="Times New Roman"/>
                <w:sz w:val="24"/>
                <w:szCs w:val="24"/>
                <w:lang w:val="vi-VN"/>
              </w:rPr>
              <w:t>Thể tích</w:t>
            </w:r>
            <w:r>
              <w:rPr>
                <w:rFonts w:ascii="Times New Roman" w:hAnsi="Times New Roman" w:cs="Times New Roman"/>
                <w:sz w:val="24"/>
                <w:szCs w:val="24"/>
                <w:lang w:val="vi-VN"/>
              </w:rPr>
              <w:t xml:space="preserve"> chứa nước</w:t>
            </w:r>
            <w:r w:rsidRPr="006D3392">
              <w:rPr>
                <w:rFonts w:ascii="Times New Roman" w:hAnsi="Times New Roman" w:cs="Times New Roman"/>
                <w:sz w:val="24"/>
                <w:szCs w:val="24"/>
                <w:lang w:val="vi-VN"/>
              </w:rPr>
              <w:t xml:space="preserve">: </w:t>
            </w:r>
            <w:r>
              <w:rPr>
                <w:rFonts w:ascii="Times New Roman" w:hAnsi="Times New Roman" w:cs="Times New Roman"/>
                <w:sz w:val="24"/>
                <w:szCs w:val="24"/>
                <w:lang w:val="vi-VN"/>
              </w:rPr>
              <w:fldChar w:fldCharType="begin"/>
            </w:r>
            <w:r>
              <w:rPr>
                <w:rFonts w:ascii="Times New Roman" w:hAnsi="Times New Roman" w:cs="Times New Roman"/>
                <w:sz w:val="24"/>
                <w:szCs w:val="24"/>
                <w:lang w:val="vi-VN"/>
              </w:rPr>
              <w:instrText xml:space="preserve"> =</w:instrText>
            </w:r>
            <w:r>
              <w:rPr>
                <w:rFonts w:ascii="Times New Roman" w:hAnsi="Times New Roman" w:cs="Times New Roman"/>
                <w:sz w:val="24"/>
                <w:szCs w:val="24"/>
              </w:rPr>
              <w:instrText>3,14*6^2*5,5</w:instrText>
            </w:r>
            <w:r>
              <w:rPr>
                <w:rFonts w:ascii="Times New Roman" w:hAnsi="Times New Roman" w:cs="Times New Roman"/>
                <w:sz w:val="24"/>
                <w:szCs w:val="24"/>
                <w:lang w:val="vi-VN"/>
              </w:rPr>
              <w:instrText xml:space="preserve">\#0 </w:instrText>
            </w:r>
            <w:r>
              <w:rPr>
                <w:rFonts w:ascii="Times New Roman" w:hAnsi="Times New Roman" w:cs="Times New Roman"/>
                <w:sz w:val="24"/>
                <w:szCs w:val="24"/>
                <w:lang w:val="vi-VN"/>
              </w:rPr>
              <w:fldChar w:fldCharType="separate"/>
            </w:r>
            <w:r>
              <w:rPr>
                <w:rFonts w:ascii="Times New Roman" w:hAnsi="Times New Roman" w:cs="Times New Roman"/>
                <w:noProof/>
                <w:sz w:val="24"/>
                <w:szCs w:val="24"/>
                <w:lang w:val="vi-VN"/>
              </w:rPr>
              <w:t>622</w:t>
            </w:r>
            <w:r>
              <w:rPr>
                <w:rFonts w:ascii="Times New Roman" w:hAnsi="Times New Roman" w:cs="Times New Roman"/>
                <w:sz w:val="24"/>
                <w:szCs w:val="24"/>
                <w:lang w:val="vi-VN"/>
              </w:rPr>
              <w:fldChar w:fldCharType="end"/>
            </w:r>
            <w:r w:rsidRPr="006D3392">
              <w:rPr>
                <w:rFonts w:ascii="Times New Roman" w:hAnsi="Times New Roman" w:cs="Times New Roman"/>
                <w:sz w:val="24"/>
                <w:szCs w:val="24"/>
                <w:lang w:val="vi-VN"/>
              </w:rPr>
              <w:t xml:space="preserve"> m</w:t>
            </w:r>
            <w:r>
              <w:rPr>
                <w:rFonts w:ascii="Times New Roman" w:hAnsi="Times New Roman" w:cs="Times New Roman"/>
                <w:sz w:val="24"/>
                <w:szCs w:val="24"/>
                <w:lang w:val="vi-VN"/>
              </w:rPr>
              <w:t>³</w:t>
            </w:r>
          </w:p>
          <w:p w14:paraId="7287C64A" w14:textId="1AB9DAE6" w:rsidR="006D3392" w:rsidRPr="006D3392" w:rsidRDefault="00CF78EE" w:rsidP="006D7DBE">
            <w:pPr>
              <w:pStyle w:val="ListParagraph"/>
              <w:numPr>
                <w:ilvl w:val="0"/>
                <w:numId w:val="170"/>
              </w:numPr>
              <w:spacing w:before="60" w:after="60" w:line="240" w:lineRule="auto"/>
              <w:ind w:left="176" w:hanging="218"/>
              <w:contextualSpacing w:val="0"/>
              <w:jc w:val="both"/>
              <w:rPr>
                <w:rFonts w:ascii="Times New Roman" w:hAnsi="Times New Roman" w:cs="Times New Roman"/>
                <w:sz w:val="24"/>
                <w:szCs w:val="24"/>
              </w:rPr>
            </w:pPr>
            <w:r w:rsidRPr="006D3392">
              <w:rPr>
                <w:rFonts w:ascii="Times New Roman" w:hAnsi="Times New Roman" w:cs="Times New Roman"/>
                <w:sz w:val="24"/>
                <w:szCs w:val="24"/>
              </w:rPr>
              <w:t xml:space="preserve">Thời gian lưu: </w:t>
            </w:r>
            <w:r w:rsidRPr="006D3392">
              <w:rPr>
                <w:rFonts w:ascii="Times New Roman" w:hAnsi="Times New Roman" w:cs="Times New Roman"/>
                <w:sz w:val="24"/>
                <w:szCs w:val="24"/>
              </w:rPr>
              <w:fldChar w:fldCharType="begin"/>
            </w:r>
            <w:r w:rsidRPr="006D3392">
              <w:rPr>
                <w:rFonts w:ascii="Times New Roman" w:hAnsi="Times New Roman" w:cs="Times New Roman"/>
                <w:sz w:val="24"/>
                <w:szCs w:val="24"/>
              </w:rPr>
              <w:instrText xml:space="preserve"> =</w:instrText>
            </w:r>
            <w:r>
              <w:rPr>
                <w:rFonts w:ascii="Times New Roman" w:hAnsi="Times New Roman" w:cs="Times New Roman"/>
                <w:sz w:val="24"/>
                <w:szCs w:val="24"/>
              </w:rPr>
              <w:instrText>622/</w:instrText>
            </w:r>
            <w:r>
              <w:rPr>
                <w:rFonts w:ascii="Times New Roman" w:hAnsi="Times New Roman" w:cs="Times New Roman"/>
                <w:sz w:val="24"/>
                <w:szCs w:val="24"/>
                <w:lang w:val="vi-VN"/>
              </w:rPr>
              <w:instrText>3</w:instrText>
            </w:r>
            <w:r w:rsidRPr="006D3392">
              <w:rPr>
                <w:rFonts w:ascii="Times New Roman" w:hAnsi="Times New Roman" w:cs="Times New Roman"/>
                <w:sz w:val="24"/>
                <w:szCs w:val="24"/>
              </w:rPr>
              <w:instrText>000*24</w:instrText>
            </w:r>
            <w:r w:rsidRPr="006D3392">
              <w:rPr>
                <w:rFonts w:ascii="Times New Roman" w:hAnsi="Times New Roman" w:cs="Times New Roman"/>
                <w:sz w:val="24"/>
                <w:szCs w:val="24"/>
              </w:rPr>
              <w:fldChar w:fldCharType="separate"/>
            </w:r>
            <w:r>
              <w:rPr>
                <w:rFonts w:ascii="Times New Roman" w:hAnsi="Times New Roman" w:cs="Times New Roman"/>
                <w:noProof/>
                <w:sz w:val="24"/>
                <w:szCs w:val="24"/>
              </w:rPr>
              <w:t>4,98</w:t>
            </w:r>
            <w:r w:rsidRPr="006D3392">
              <w:rPr>
                <w:rFonts w:ascii="Times New Roman" w:hAnsi="Times New Roman" w:cs="Times New Roman"/>
                <w:sz w:val="24"/>
                <w:szCs w:val="24"/>
              </w:rPr>
              <w:fldChar w:fldCharType="end"/>
            </w:r>
            <w:r w:rsidRPr="006D3392">
              <w:rPr>
                <w:rFonts w:ascii="Times New Roman" w:hAnsi="Times New Roman" w:cs="Times New Roman"/>
                <w:sz w:val="24"/>
                <w:szCs w:val="24"/>
              </w:rPr>
              <w:t xml:space="preserve"> giờ</w:t>
            </w:r>
          </w:p>
        </w:tc>
      </w:tr>
      <w:tr w:rsidR="006D3392" w:rsidRPr="006D3392" w14:paraId="6BACC090" w14:textId="77777777" w:rsidTr="006E5745">
        <w:trPr>
          <w:trHeight w:val="661"/>
        </w:trPr>
        <w:tc>
          <w:tcPr>
            <w:tcW w:w="300" w:type="pct"/>
            <w:shd w:val="clear" w:color="auto" w:fill="auto"/>
            <w:vAlign w:val="center"/>
          </w:tcPr>
          <w:p w14:paraId="6A536B1E" w14:textId="77777777" w:rsidR="006D3392" w:rsidRPr="006D3392" w:rsidRDefault="006D3392" w:rsidP="006D7DBE">
            <w:pPr>
              <w:numPr>
                <w:ilvl w:val="0"/>
                <w:numId w:val="171"/>
              </w:numPr>
              <w:spacing w:before="60" w:after="60" w:line="240" w:lineRule="auto"/>
              <w:jc w:val="center"/>
              <w:rPr>
                <w:rFonts w:ascii="Times New Roman" w:hAnsi="Times New Roman" w:cs="Times New Roman"/>
                <w:sz w:val="24"/>
                <w:szCs w:val="24"/>
              </w:rPr>
            </w:pPr>
          </w:p>
        </w:tc>
        <w:tc>
          <w:tcPr>
            <w:tcW w:w="1380" w:type="pct"/>
            <w:shd w:val="clear" w:color="auto" w:fill="auto"/>
            <w:vAlign w:val="center"/>
          </w:tcPr>
          <w:p w14:paraId="1D413DF5" w14:textId="36D4A5A6" w:rsidR="006D3392" w:rsidRPr="006D3392" w:rsidRDefault="006D3392" w:rsidP="006D7DBE">
            <w:pPr>
              <w:spacing w:before="60" w:after="60" w:line="240" w:lineRule="auto"/>
              <w:jc w:val="both"/>
              <w:rPr>
                <w:rFonts w:ascii="Times New Roman" w:hAnsi="Times New Roman" w:cs="Times New Roman"/>
                <w:sz w:val="24"/>
                <w:szCs w:val="24"/>
              </w:rPr>
            </w:pPr>
            <w:r w:rsidRPr="006D3392">
              <w:rPr>
                <w:rFonts w:ascii="Times New Roman" w:hAnsi="Times New Roman" w:cs="Times New Roman"/>
                <w:sz w:val="24"/>
                <w:szCs w:val="24"/>
              </w:rPr>
              <w:t xml:space="preserve">Bể khử trùng </w:t>
            </w:r>
          </w:p>
        </w:tc>
        <w:tc>
          <w:tcPr>
            <w:tcW w:w="636" w:type="pct"/>
            <w:shd w:val="clear" w:color="auto" w:fill="auto"/>
            <w:vAlign w:val="center"/>
          </w:tcPr>
          <w:p w14:paraId="6AF2B498" w14:textId="16E3B317" w:rsidR="006D3392" w:rsidRPr="006D3392" w:rsidRDefault="00CF78EE" w:rsidP="006D7DBE">
            <w:pPr>
              <w:spacing w:before="60" w:after="60" w:line="240" w:lineRule="auto"/>
              <w:jc w:val="center"/>
              <w:rPr>
                <w:rFonts w:ascii="Times New Roman" w:hAnsi="Times New Roman" w:cs="Times New Roman"/>
                <w:sz w:val="24"/>
                <w:szCs w:val="24"/>
              </w:rPr>
            </w:pPr>
            <w:r>
              <w:rPr>
                <w:rFonts w:ascii="Times New Roman" w:hAnsi="Times New Roman" w:cs="Times New Roman"/>
                <w:sz w:val="24"/>
                <w:szCs w:val="24"/>
                <w:lang w:val="en-GB"/>
              </w:rPr>
              <w:t>0</w:t>
            </w:r>
            <w:r w:rsidR="006D3392" w:rsidRPr="006D3392">
              <w:rPr>
                <w:rFonts w:ascii="Times New Roman" w:hAnsi="Times New Roman" w:cs="Times New Roman"/>
                <w:sz w:val="24"/>
                <w:szCs w:val="24"/>
                <w:lang w:val="en-GB"/>
              </w:rPr>
              <w:t xml:space="preserve">1 </w:t>
            </w:r>
            <w:r w:rsidR="006D3392" w:rsidRPr="006D3392">
              <w:rPr>
                <w:rFonts w:ascii="Times New Roman" w:hAnsi="Times New Roman" w:cs="Times New Roman"/>
                <w:sz w:val="24"/>
                <w:szCs w:val="24"/>
                <w:lang w:val="vi-VN"/>
              </w:rPr>
              <w:t>b</w:t>
            </w:r>
            <w:r w:rsidR="006D3392" w:rsidRPr="006D3392">
              <w:rPr>
                <w:rFonts w:ascii="Times New Roman" w:hAnsi="Times New Roman" w:cs="Times New Roman"/>
                <w:sz w:val="24"/>
                <w:szCs w:val="24"/>
                <w:lang w:val="en-GB"/>
              </w:rPr>
              <w:t>ể</w:t>
            </w:r>
          </w:p>
        </w:tc>
        <w:tc>
          <w:tcPr>
            <w:tcW w:w="2684" w:type="pct"/>
            <w:shd w:val="clear" w:color="auto" w:fill="auto"/>
            <w:vAlign w:val="center"/>
          </w:tcPr>
          <w:p w14:paraId="08F5D3DC" w14:textId="77777777" w:rsidR="00CF78EE" w:rsidRPr="006D3392" w:rsidRDefault="00CF78EE" w:rsidP="006D7DBE">
            <w:pPr>
              <w:pStyle w:val="ListParagraph"/>
              <w:numPr>
                <w:ilvl w:val="0"/>
                <w:numId w:val="170"/>
              </w:numPr>
              <w:spacing w:before="60" w:after="60" w:line="240" w:lineRule="auto"/>
              <w:ind w:left="176" w:hanging="218"/>
              <w:contextualSpacing w:val="0"/>
              <w:jc w:val="both"/>
              <w:rPr>
                <w:rFonts w:ascii="Times New Roman" w:hAnsi="Times New Roman" w:cs="Times New Roman"/>
                <w:sz w:val="24"/>
                <w:szCs w:val="24"/>
              </w:rPr>
            </w:pPr>
            <w:r w:rsidRPr="006D3392">
              <w:rPr>
                <w:rFonts w:ascii="Times New Roman" w:hAnsi="Times New Roman" w:cs="Times New Roman"/>
                <w:sz w:val="24"/>
                <w:szCs w:val="24"/>
              </w:rPr>
              <w:t>Vật liệu: BTCT</w:t>
            </w:r>
          </w:p>
          <w:p w14:paraId="59CD4EF3" w14:textId="54D65EB0" w:rsidR="00CF78EE" w:rsidRPr="006D3392" w:rsidRDefault="00CF78EE" w:rsidP="006D7DBE">
            <w:pPr>
              <w:pStyle w:val="ListParagraph"/>
              <w:numPr>
                <w:ilvl w:val="0"/>
                <w:numId w:val="170"/>
              </w:numPr>
              <w:spacing w:before="60" w:after="60" w:line="240" w:lineRule="auto"/>
              <w:ind w:left="176" w:hanging="218"/>
              <w:contextualSpacing w:val="0"/>
              <w:jc w:val="both"/>
              <w:rPr>
                <w:rFonts w:ascii="Times New Roman" w:hAnsi="Times New Roman" w:cs="Times New Roman"/>
                <w:sz w:val="24"/>
                <w:szCs w:val="24"/>
              </w:rPr>
            </w:pPr>
            <w:r w:rsidRPr="006D3392">
              <w:rPr>
                <w:rFonts w:ascii="Times New Roman" w:hAnsi="Times New Roman" w:cs="Times New Roman"/>
                <w:sz w:val="24"/>
                <w:szCs w:val="24"/>
              </w:rPr>
              <w:t xml:space="preserve">Kích thước bể: </w:t>
            </w:r>
            <w:r>
              <w:rPr>
                <w:rFonts w:ascii="Times New Roman" w:hAnsi="Times New Roman" w:cs="Times New Roman"/>
                <w:sz w:val="24"/>
                <w:szCs w:val="24"/>
                <w:lang w:val="vi-VN"/>
              </w:rPr>
              <w:t xml:space="preserve">D × R × C = </w:t>
            </w:r>
            <w:r>
              <w:rPr>
                <w:rFonts w:ascii="Times New Roman" w:hAnsi="Times New Roman" w:cs="Times New Roman"/>
                <w:sz w:val="24"/>
                <w:szCs w:val="24"/>
              </w:rPr>
              <w:t>5,4</w:t>
            </w:r>
            <w:r w:rsidRPr="006D3392">
              <w:rPr>
                <w:rFonts w:ascii="Times New Roman" w:hAnsi="Times New Roman" w:cs="Times New Roman"/>
                <w:sz w:val="24"/>
                <w:szCs w:val="24"/>
              </w:rPr>
              <w:t xml:space="preserve"> </w:t>
            </w:r>
            <w:r w:rsidRPr="006D3392">
              <w:rPr>
                <w:rFonts w:ascii="Times New Roman" w:hAnsi="Times New Roman" w:cs="Times New Roman"/>
                <w:sz w:val="24"/>
                <w:szCs w:val="24"/>
              </w:rPr>
              <w:sym w:font="Symbol" w:char="F0B4"/>
            </w:r>
            <w:r w:rsidRPr="006D3392">
              <w:rPr>
                <w:rFonts w:ascii="Times New Roman" w:hAnsi="Times New Roman" w:cs="Times New Roman"/>
                <w:sz w:val="24"/>
                <w:szCs w:val="24"/>
              </w:rPr>
              <w:t xml:space="preserve"> </w:t>
            </w:r>
            <w:r>
              <w:rPr>
                <w:rFonts w:ascii="Times New Roman" w:hAnsi="Times New Roman" w:cs="Times New Roman"/>
                <w:sz w:val="24"/>
                <w:szCs w:val="24"/>
              </w:rPr>
              <w:t>4,2</w:t>
            </w:r>
            <w:r w:rsidRPr="006D3392">
              <w:rPr>
                <w:rFonts w:ascii="Times New Roman" w:hAnsi="Times New Roman" w:cs="Times New Roman"/>
                <w:sz w:val="24"/>
                <w:szCs w:val="24"/>
              </w:rPr>
              <w:t xml:space="preserve"> </w:t>
            </w:r>
            <w:r w:rsidRPr="006D3392">
              <w:rPr>
                <w:rFonts w:ascii="Times New Roman" w:hAnsi="Times New Roman" w:cs="Times New Roman"/>
                <w:sz w:val="24"/>
                <w:szCs w:val="24"/>
              </w:rPr>
              <w:sym w:font="Symbol" w:char="F0B4"/>
            </w:r>
            <w:r w:rsidRPr="006D3392">
              <w:rPr>
                <w:rFonts w:ascii="Times New Roman" w:hAnsi="Times New Roman" w:cs="Times New Roman"/>
                <w:sz w:val="24"/>
                <w:szCs w:val="24"/>
              </w:rPr>
              <w:t xml:space="preserve"> </w:t>
            </w:r>
            <w:r>
              <w:rPr>
                <w:rFonts w:ascii="Times New Roman" w:hAnsi="Times New Roman" w:cs="Times New Roman"/>
                <w:sz w:val="24"/>
                <w:szCs w:val="24"/>
              </w:rPr>
              <w:t>5,0</w:t>
            </w:r>
            <w:r>
              <w:rPr>
                <w:rFonts w:ascii="Times New Roman" w:hAnsi="Times New Roman" w:cs="Times New Roman"/>
                <w:sz w:val="24"/>
                <w:szCs w:val="24"/>
                <w:lang w:val="vi-VN"/>
              </w:rPr>
              <w:t xml:space="preserve"> mét</w:t>
            </w:r>
          </w:p>
          <w:p w14:paraId="345AB62E" w14:textId="0481F50E" w:rsidR="00CF78EE" w:rsidRPr="0096314B" w:rsidRDefault="00CF78EE" w:rsidP="006D7DBE">
            <w:pPr>
              <w:pStyle w:val="ListParagraph"/>
              <w:numPr>
                <w:ilvl w:val="0"/>
                <w:numId w:val="170"/>
              </w:numPr>
              <w:spacing w:before="60" w:after="60" w:line="240" w:lineRule="auto"/>
              <w:ind w:left="176" w:hanging="218"/>
              <w:contextualSpacing w:val="0"/>
              <w:jc w:val="both"/>
              <w:rPr>
                <w:rFonts w:ascii="Times New Roman" w:hAnsi="Times New Roman" w:cs="Times New Roman"/>
                <w:sz w:val="24"/>
                <w:szCs w:val="24"/>
              </w:rPr>
            </w:pPr>
            <w:r w:rsidRPr="006D3392">
              <w:rPr>
                <w:rFonts w:ascii="Times New Roman" w:hAnsi="Times New Roman" w:cs="Times New Roman"/>
                <w:sz w:val="24"/>
                <w:szCs w:val="24"/>
                <w:lang w:val="vi-VN"/>
              </w:rPr>
              <w:t xml:space="preserve">Thể tích: </w:t>
            </w:r>
            <w:r>
              <w:rPr>
                <w:rFonts w:ascii="Times New Roman" w:hAnsi="Times New Roman" w:cs="Times New Roman"/>
                <w:sz w:val="24"/>
                <w:szCs w:val="24"/>
                <w:lang w:val="vi-VN"/>
              </w:rPr>
              <w:fldChar w:fldCharType="begin"/>
            </w:r>
            <w:r>
              <w:rPr>
                <w:rFonts w:ascii="Times New Roman" w:hAnsi="Times New Roman" w:cs="Times New Roman"/>
                <w:sz w:val="24"/>
                <w:szCs w:val="24"/>
                <w:lang w:val="vi-VN"/>
              </w:rPr>
              <w:instrText xml:space="preserve"> =</w:instrText>
            </w:r>
            <w:r>
              <w:rPr>
                <w:rFonts w:ascii="Times New Roman" w:hAnsi="Times New Roman" w:cs="Times New Roman"/>
                <w:sz w:val="24"/>
                <w:szCs w:val="24"/>
              </w:rPr>
              <w:instrText>5,4*4,2*5</w:instrText>
            </w:r>
            <w:r>
              <w:rPr>
                <w:rFonts w:ascii="Times New Roman" w:hAnsi="Times New Roman" w:cs="Times New Roman"/>
                <w:sz w:val="24"/>
                <w:szCs w:val="24"/>
                <w:lang w:val="vi-VN"/>
              </w:rPr>
              <w:instrText xml:space="preserve">\#0 </w:instrText>
            </w:r>
            <w:r>
              <w:rPr>
                <w:rFonts w:ascii="Times New Roman" w:hAnsi="Times New Roman" w:cs="Times New Roman"/>
                <w:sz w:val="24"/>
                <w:szCs w:val="24"/>
                <w:lang w:val="vi-VN"/>
              </w:rPr>
              <w:fldChar w:fldCharType="separate"/>
            </w:r>
            <w:r>
              <w:rPr>
                <w:rFonts w:ascii="Times New Roman" w:hAnsi="Times New Roman" w:cs="Times New Roman"/>
                <w:noProof/>
                <w:sz w:val="24"/>
                <w:szCs w:val="24"/>
                <w:lang w:val="vi-VN"/>
              </w:rPr>
              <w:t>113</w:t>
            </w:r>
            <w:r>
              <w:rPr>
                <w:rFonts w:ascii="Times New Roman" w:hAnsi="Times New Roman" w:cs="Times New Roman"/>
                <w:sz w:val="24"/>
                <w:szCs w:val="24"/>
                <w:lang w:val="vi-VN"/>
              </w:rPr>
              <w:fldChar w:fldCharType="end"/>
            </w:r>
            <w:r w:rsidRPr="006D3392">
              <w:rPr>
                <w:rFonts w:ascii="Times New Roman" w:hAnsi="Times New Roman" w:cs="Times New Roman"/>
                <w:sz w:val="24"/>
                <w:szCs w:val="24"/>
                <w:lang w:val="vi-VN"/>
              </w:rPr>
              <w:t xml:space="preserve"> m</w:t>
            </w:r>
            <w:r>
              <w:rPr>
                <w:rFonts w:ascii="Times New Roman" w:hAnsi="Times New Roman" w:cs="Times New Roman"/>
                <w:sz w:val="24"/>
                <w:szCs w:val="24"/>
                <w:lang w:val="vi-VN"/>
              </w:rPr>
              <w:t>³</w:t>
            </w:r>
          </w:p>
          <w:p w14:paraId="170BC21A" w14:textId="569E3D5A" w:rsidR="00CF78EE" w:rsidRPr="006D3392" w:rsidRDefault="00CF78EE" w:rsidP="006D7DBE">
            <w:pPr>
              <w:pStyle w:val="ListParagraph"/>
              <w:numPr>
                <w:ilvl w:val="0"/>
                <w:numId w:val="170"/>
              </w:numPr>
              <w:spacing w:before="60" w:after="60" w:line="240" w:lineRule="auto"/>
              <w:ind w:left="176" w:hanging="218"/>
              <w:contextualSpacing w:val="0"/>
              <w:jc w:val="both"/>
              <w:rPr>
                <w:rFonts w:ascii="Times New Roman" w:hAnsi="Times New Roman" w:cs="Times New Roman"/>
                <w:sz w:val="24"/>
                <w:szCs w:val="24"/>
              </w:rPr>
            </w:pPr>
            <w:r w:rsidRPr="006D3392">
              <w:rPr>
                <w:rFonts w:ascii="Times New Roman" w:hAnsi="Times New Roman" w:cs="Times New Roman"/>
                <w:sz w:val="24"/>
                <w:szCs w:val="24"/>
                <w:lang w:val="vi-VN"/>
              </w:rPr>
              <w:t>Thể tích</w:t>
            </w:r>
            <w:r>
              <w:rPr>
                <w:rFonts w:ascii="Times New Roman" w:hAnsi="Times New Roman" w:cs="Times New Roman"/>
                <w:sz w:val="24"/>
                <w:szCs w:val="24"/>
                <w:lang w:val="vi-VN"/>
              </w:rPr>
              <w:t xml:space="preserve"> chứa nước</w:t>
            </w:r>
            <w:r w:rsidRPr="006D3392">
              <w:rPr>
                <w:rFonts w:ascii="Times New Roman" w:hAnsi="Times New Roman" w:cs="Times New Roman"/>
                <w:sz w:val="24"/>
                <w:szCs w:val="24"/>
                <w:lang w:val="vi-VN"/>
              </w:rPr>
              <w:t xml:space="preserve">: </w:t>
            </w:r>
            <w:r>
              <w:rPr>
                <w:rFonts w:ascii="Times New Roman" w:hAnsi="Times New Roman" w:cs="Times New Roman"/>
                <w:sz w:val="24"/>
                <w:szCs w:val="24"/>
                <w:lang w:val="vi-VN"/>
              </w:rPr>
              <w:fldChar w:fldCharType="begin"/>
            </w:r>
            <w:r>
              <w:rPr>
                <w:rFonts w:ascii="Times New Roman" w:hAnsi="Times New Roman" w:cs="Times New Roman"/>
                <w:sz w:val="24"/>
                <w:szCs w:val="24"/>
                <w:lang w:val="vi-VN"/>
              </w:rPr>
              <w:instrText xml:space="preserve"> =</w:instrText>
            </w:r>
            <w:r>
              <w:rPr>
                <w:rFonts w:ascii="Times New Roman" w:hAnsi="Times New Roman" w:cs="Times New Roman"/>
                <w:sz w:val="24"/>
                <w:szCs w:val="24"/>
              </w:rPr>
              <w:instrText>5,4*4,2*4,5</w:instrText>
            </w:r>
            <w:r>
              <w:rPr>
                <w:rFonts w:ascii="Times New Roman" w:hAnsi="Times New Roman" w:cs="Times New Roman"/>
                <w:sz w:val="24"/>
                <w:szCs w:val="24"/>
                <w:lang w:val="vi-VN"/>
              </w:rPr>
              <w:instrText xml:space="preserve">\#0 </w:instrText>
            </w:r>
            <w:r>
              <w:rPr>
                <w:rFonts w:ascii="Times New Roman" w:hAnsi="Times New Roman" w:cs="Times New Roman"/>
                <w:sz w:val="24"/>
                <w:szCs w:val="24"/>
                <w:lang w:val="vi-VN"/>
              </w:rPr>
              <w:fldChar w:fldCharType="separate"/>
            </w:r>
            <w:r>
              <w:rPr>
                <w:rFonts w:ascii="Times New Roman" w:hAnsi="Times New Roman" w:cs="Times New Roman"/>
                <w:noProof/>
                <w:sz w:val="24"/>
                <w:szCs w:val="24"/>
                <w:lang w:val="vi-VN"/>
              </w:rPr>
              <w:t>102</w:t>
            </w:r>
            <w:r>
              <w:rPr>
                <w:rFonts w:ascii="Times New Roman" w:hAnsi="Times New Roman" w:cs="Times New Roman"/>
                <w:sz w:val="24"/>
                <w:szCs w:val="24"/>
                <w:lang w:val="vi-VN"/>
              </w:rPr>
              <w:fldChar w:fldCharType="end"/>
            </w:r>
            <w:r w:rsidRPr="006D3392">
              <w:rPr>
                <w:rFonts w:ascii="Times New Roman" w:hAnsi="Times New Roman" w:cs="Times New Roman"/>
                <w:sz w:val="24"/>
                <w:szCs w:val="24"/>
                <w:lang w:val="vi-VN"/>
              </w:rPr>
              <w:t xml:space="preserve"> m</w:t>
            </w:r>
            <w:r>
              <w:rPr>
                <w:rFonts w:ascii="Times New Roman" w:hAnsi="Times New Roman" w:cs="Times New Roman"/>
                <w:sz w:val="24"/>
                <w:szCs w:val="24"/>
                <w:lang w:val="vi-VN"/>
              </w:rPr>
              <w:t>³</w:t>
            </w:r>
          </w:p>
          <w:p w14:paraId="304BEC15" w14:textId="126F2659" w:rsidR="006D3392" w:rsidRPr="006D3392" w:rsidRDefault="00CF78EE" w:rsidP="006D7DBE">
            <w:pPr>
              <w:pStyle w:val="ListParagraph"/>
              <w:numPr>
                <w:ilvl w:val="0"/>
                <w:numId w:val="170"/>
              </w:numPr>
              <w:spacing w:before="60" w:after="60" w:line="240" w:lineRule="auto"/>
              <w:ind w:left="176" w:hanging="218"/>
              <w:contextualSpacing w:val="0"/>
              <w:jc w:val="both"/>
              <w:rPr>
                <w:rFonts w:ascii="Times New Roman" w:hAnsi="Times New Roman" w:cs="Times New Roman"/>
                <w:sz w:val="24"/>
                <w:szCs w:val="24"/>
              </w:rPr>
            </w:pPr>
            <w:r w:rsidRPr="006D3392">
              <w:rPr>
                <w:rFonts w:ascii="Times New Roman" w:hAnsi="Times New Roman" w:cs="Times New Roman"/>
                <w:sz w:val="24"/>
                <w:szCs w:val="24"/>
              </w:rPr>
              <w:t xml:space="preserve">Thời gian lưu: </w:t>
            </w:r>
            <w:r w:rsidRPr="006D3392">
              <w:rPr>
                <w:rFonts w:ascii="Times New Roman" w:hAnsi="Times New Roman" w:cs="Times New Roman"/>
                <w:sz w:val="24"/>
                <w:szCs w:val="24"/>
              </w:rPr>
              <w:fldChar w:fldCharType="begin"/>
            </w:r>
            <w:r w:rsidRPr="006D3392">
              <w:rPr>
                <w:rFonts w:ascii="Times New Roman" w:hAnsi="Times New Roman" w:cs="Times New Roman"/>
                <w:sz w:val="24"/>
                <w:szCs w:val="24"/>
              </w:rPr>
              <w:instrText xml:space="preserve"> =</w:instrText>
            </w:r>
            <w:r>
              <w:rPr>
                <w:rFonts w:ascii="Times New Roman" w:hAnsi="Times New Roman" w:cs="Times New Roman"/>
                <w:sz w:val="24"/>
                <w:szCs w:val="24"/>
              </w:rPr>
              <w:instrText>102/</w:instrText>
            </w:r>
            <w:r>
              <w:rPr>
                <w:rFonts w:ascii="Times New Roman" w:hAnsi="Times New Roman" w:cs="Times New Roman"/>
                <w:sz w:val="24"/>
                <w:szCs w:val="24"/>
                <w:lang w:val="vi-VN"/>
              </w:rPr>
              <w:instrText>3</w:instrText>
            </w:r>
            <w:r w:rsidRPr="006D3392">
              <w:rPr>
                <w:rFonts w:ascii="Times New Roman" w:hAnsi="Times New Roman" w:cs="Times New Roman"/>
                <w:sz w:val="24"/>
                <w:szCs w:val="24"/>
              </w:rPr>
              <w:instrText>000*24</w:instrText>
            </w:r>
            <w:r w:rsidRPr="006D3392">
              <w:rPr>
                <w:rFonts w:ascii="Times New Roman" w:hAnsi="Times New Roman" w:cs="Times New Roman"/>
                <w:sz w:val="24"/>
                <w:szCs w:val="24"/>
              </w:rPr>
              <w:fldChar w:fldCharType="separate"/>
            </w:r>
            <w:r>
              <w:rPr>
                <w:rFonts w:ascii="Times New Roman" w:hAnsi="Times New Roman" w:cs="Times New Roman"/>
                <w:noProof/>
                <w:sz w:val="24"/>
                <w:szCs w:val="24"/>
              </w:rPr>
              <w:t>0,82</w:t>
            </w:r>
            <w:r w:rsidRPr="006D3392">
              <w:rPr>
                <w:rFonts w:ascii="Times New Roman" w:hAnsi="Times New Roman" w:cs="Times New Roman"/>
                <w:sz w:val="24"/>
                <w:szCs w:val="24"/>
              </w:rPr>
              <w:fldChar w:fldCharType="end"/>
            </w:r>
            <w:r w:rsidRPr="006D3392">
              <w:rPr>
                <w:rFonts w:ascii="Times New Roman" w:hAnsi="Times New Roman" w:cs="Times New Roman"/>
                <w:sz w:val="24"/>
                <w:szCs w:val="24"/>
              </w:rPr>
              <w:t xml:space="preserve"> giờ</w:t>
            </w:r>
          </w:p>
        </w:tc>
      </w:tr>
      <w:tr w:rsidR="00CF78EE" w:rsidRPr="006D3392" w14:paraId="7D18CD7D" w14:textId="77777777" w:rsidTr="006E5745">
        <w:trPr>
          <w:trHeight w:val="661"/>
        </w:trPr>
        <w:tc>
          <w:tcPr>
            <w:tcW w:w="300" w:type="pct"/>
            <w:shd w:val="clear" w:color="auto" w:fill="auto"/>
            <w:vAlign w:val="center"/>
          </w:tcPr>
          <w:p w14:paraId="648C8760" w14:textId="77777777" w:rsidR="00CF78EE" w:rsidRPr="006D3392" w:rsidRDefault="00CF78EE" w:rsidP="006D7DBE">
            <w:pPr>
              <w:numPr>
                <w:ilvl w:val="0"/>
                <w:numId w:val="171"/>
              </w:numPr>
              <w:spacing w:before="60" w:after="60" w:line="240" w:lineRule="auto"/>
              <w:jc w:val="center"/>
              <w:rPr>
                <w:rFonts w:ascii="Times New Roman" w:hAnsi="Times New Roman" w:cs="Times New Roman"/>
                <w:sz w:val="24"/>
                <w:szCs w:val="24"/>
              </w:rPr>
            </w:pPr>
          </w:p>
        </w:tc>
        <w:tc>
          <w:tcPr>
            <w:tcW w:w="1380" w:type="pct"/>
            <w:shd w:val="clear" w:color="auto" w:fill="auto"/>
            <w:vAlign w:val="center"/>
          </w:tcPr>
          <w:p w14:paraId="7E3248FC" w14:textId="1A07F76D" w:rsidR="00CF78EE" w:rsidRPr="006D3392" w:rsidRDefault="00CF78EE" w:rsidP="006D7DBE">
            <w:pPr>
              <w:spacing w:before="60" w:after="60" w:line="240" w:lineRule="auto"/>
              <w:jc w:val="both"/>
              <w:rPr>
                <w:rFonts w:ascii="Times New Roman" w:hAnsi="Times New Roman" w:cs="Times New Roman"/>
                <w:sz w:val="24"/>
                <w:szCs w:val="24"/>
              </w:rPr>
            </w:pPr>
            <w:r>
              <w:rPr>
                <w:rFonts w:ascii="Times New Roman" w:hAnsi="Times New Roman" w:cs="Times New Roman"/>
                <w:sz w:val="24"/>
                <w:szCs w:val="24"/>
              </w:rPr>
              <w:t xml:space="preserve">Mương quan trắc </w:t>
            </w:r>
          </w:p>
        </w:tc>
        <w:tc>
          <w:tcPr>
            <w:tcW w:w="636" w:type="pct"/>
            <w:shd w:val="clear" w:color="auto" w:fill="auto"/>
            <w:vAlign w:val="center"/>
          </w:tcPr>
          <w:p w14:paraId="6A26E6F4" w14:textId="7BE1217A" w:rsidR="00CF78EE" w:rsidRDefault="00CF78EE" w:rsidP="006D7DBE">
            <w:pPr>
              <w:spacing w:before="60" w:after="6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 xml:space="preserve">01 bể </w:t>
            </w:r>
          </w:p>
        </w:tc>
        <w:tc>
          <w:tcPr>
            <w:tcW w:w="2684" w:type="pct"/>
            <w:shd w:val="clear" w:color="auto" w:fill="auto"/>
            <w:vAlign w:val="center"/>
          </w:tcPr>
          <w:p w14:paraId="4E3B63A1" w14:textId="77777777" w:rsidR="00CF78EE" w:rsidRPr="006D3392" w:rsidRDefault="00CF78EE" w:rsidP="006D7DBE">
            <w:pPr>
              <w:pStyle w:val="ListParagraph"/>
              <w:numPr>
                <w:ilvl w:val="0"/>
                <w:numId w:val="170"/>
              </w:numPr>
              <w:spacing w:before="60" w:after="60" w:line="240" w:lineRule="auto"/>
              <w:ind w:left="176" w:hanging="218"/>
              <w:contextualSpacing w:val="0"/>
              <w:jc w:val="both"/>
              <w:rPr>
                <w:rFonts w:ascii="Times New Roman" w:hAnsi="Times New Roman" w:cs="Times New Roman"/>
                <w:sz w:val="24"/>
                <w:szCs w:val="24"/>
              </w:rPr>
            </w:pPr>
            <w:r w:rsidRPr="006D3392">
              <w:rPr>
                <w:rFonts w:ascii="Times New Roman" w:hAnsi="Times New Roman" w:cs="Times New Roman"/>
                <w:sz w:val="24"/>
                <w:szCs w:val="24"/>
              </w:rPr>
              <w:t>Vật liệu: BTCT</w:t>
            </w:r>
          </w:p>
          <w:p w14:paraId="5769FA51" w14:textId="62B16C8B" w:rsidR="00CF78EE" w:rsidRPr="006D3392" w:rsidRDefault="00CF78EE" w:rsidP="006D7DBE">
            <w:pPr>
              <w:pStyle w:val="ListParagraph"/>
              <w:numPr>
                <w:ilvl w:val="0"/>
                <w:numId w:val="170"/>
              </w:numPr>
              <w:spacing w:before="60" w:after="60" w:line="240" w:lineRule="auto"/>
              <w:ind w:left="176" w:hanging="218"/>
              <w:contextualSpacing w:val="0"/>
              <w:jc w:val="both"/>
              <w:rPr>
                <w:rFonts w:ascii="Times New Roman" w:hAnsi="Times New Roman" w:cs="Times New Roman"/>
                <w:sz w:val="24"/>
                <w:szCs w:val="24"/>
              </w:rPr>
            </w:pPr>
            <w:r w:rsidRPr="006D3392">
              <w:rPr>
                <w:rFonts w:ascii="Times New Roman" w:hAnsi="Times New Roman" w:cs="Times New Roman"/>
                <w:sz w:val="24"/>
                <w:szCs w:val="24"/>
              </w:rPr>
              <w:t xml:space="preserve">Kích thước bể: </w:t>
            </w:r>
            <w:r>
              <w:rPr>
                <w:rFonts w:ascii="Times New Roman" w:hAnsi="Times New Roman" w:cs="Times New Roman"/>
                <w:sz w:val="24"/>
                <w:szCs w:val="24"/>
                <w:lang w:val="vi-VN"/>
              </w:rPr>
              <w:t xml:space="preserve">D × R × C = </w:t>
            </w:r>
            <w:r>
              <w:rPr>
                <w:rFonts w:ascii="Times New Roman" w:hAnsi="Times New Roman" w:cs="Times New Roman"/>
                <w:sz w:val="24"/>
                <w:szCs w:val="24"/>
              </w:rPr>
              <w:t>5,4</w:t>
            </w:r>
            <w:r w:rsidRPr="006D3392">
              <w:rPr>
                <w:rFonts w:ascii="Times New Roman" w:hAnsi="Times New Roman" w:cs="Times New Roman"/>
                <w:sz w:val="24"/>
                <w:szCs w:val="24"/>
              </w:rPr>
              <w:t xml:space="preserve"> </w:t>
            </w:r>
            <w:r w:rsidRPr="006D3392">
              <w:rPr>
                <w:rFonts w:ascii="Times New Roman" w:hAnsi="Times New Roman" w:cs="Times New Roman"/>
                <w:sz w:val="24"/>
                <w:szCs w:val="24"/>
              </w:rPr>
              <w:sym w:font="Symbol" w:char="F0B4"/>
            </w:r>
            <w:r w:rsidRPr="006D3392">
              <w:rPr>
                <w:rFonts w:ascii="Times New Roman" w:hAnsi="Times New Roman" w:cs="Times New Roman"/>
                <w:sz w:val="24"/>
                <w:szCs w:val="24"/>
              </w:rPr>
              <w:t xml:space="preserve"> </w:t>
            </w:r>
            <w:r>
              <w:rPr>
                <w:rFonts w:ascii="Times New Roman" w:hAnsi="Times New Roman" w:cs="Times New Roman"/>
                <w:sz w:val="24"/>
                <w:szCs w:val="24"/>
              </w:rPr>
              <w:t>1,2</w:t>
            </w:r>
            <w:r w:rsidRPr="006D3392">
              <w:rPr>
                <w:rFonts w:ascii="Times New Roman" w:hAnsi="Times New Roman" w:cs="Times New Roman"/>
                <w:sz w:val="24"/>
                <w:szCs w:val="24"/>
              </w:rPr>
              <w:t xml:space="preserve"> </w:t>
            </w:r>
            <w:r w:rsidRPr="006D3392">
              <w:rPr>
                <w:rFonts w:ascii="Times New Roman" w:hAnsi="Times New Roman" w:cs="Times New Roman"/>
                <w:sz w:val="24"/>
                <w:szCs w:val="24"/>
              </w:rPr>
              <w:sym w:font="Symbol" w:char="F0B4"/>
            </w:r>
            <w:r w:rsidRPr="006D3392">
              <w:rPr>
                <w:rFonts w:ascii="Times New Roman" w:hAnsi="Times New Roman" w:cs="Times New Roman"/>
                <w:sz w:val="24"/>
                <w:szCs w:val="24"/>
              </w:rPr>
              <w:t xml:space="preserve"> </w:t>
            </w:r>
            <w:r>
              <w:rPr>
                <w:rFonts w:ascii="Times New Roman" w:hAnsi="Times New Roman" w:cs="Times New Roman"/>
                <w:sz w:val="24"/>
                <w:szCs w:val="24"/>
              </w:rPr>
              <w:t>5,0</w:t>
            </w:r>
            <w:r>
              <w:rPr>
                <w:rFonts w:ascii="Times New Roman" w:hAnsi="Times New Roman" w:cs="Times New Roman"/>
                <w:sz w:val="24"/>
                <w:szCs w:val="24"/>
                <w:lang w:val="vi-VN"/>
              </w:rPr>
              <w:t xml:space="preserve"> mét</w:t>
            </w:r>
          </w:p>
          <w:p w14:paraId="17B4E5AC" w14:textId="43AD269D" w:rsidR="00CF78EE" w:rsidRPr="0096314B" w:rsidRDefault="00CF78EE" w:rsidP="006D7DBE">
            <w:pPr>
              <w:pStyle w:val="ListParagraph"/>
              <w:numPr>
                <w:ilvl w:val="0"/>
                <w:numId w:val="170"/>
              </w:numPr>
              <w:spacing w:before="60" w:after="60" w:line="240" w:lineRule="auto"/>
              <w:ind w:left="176" w:hanging="218"/>
              <w:contextualSpacing w:val="0"/>
              <w:jc w:val="both"/>
              <w:rPr>
                <w:rFonts w:ascii="Times New Roman" w:hAnsi="Times New Roman" w:cs="Times New Roman"/>
                <w:sz w:val="24"/>
                <w:szCs w:val="24"/>
              </w:rPr>
            </w:pPr>
            <w:r w:rsidRPr="006D3392">
              <w:rPr>
                <w:rFonts w:ascii="Times New Roman" w:hAnsi="Times New Roman" w:cs="Times New Roman"/>
                <w:sz w:val="24"/>
                <w:szCs w:val="24"/>
                <w:lang w:val="vi-VN"/>
              </w:rPr>
              <w:t xml:space="preserve">Thể tích: </w:t>
            </w:r>
            <w:r>
              <w:rPr>
                <w:rFonts w:ascii="Times New Roman" w:hAnsi="Times New Roman" w:cs="Times New Roman"/>
                <w:sz w:val="24"/>
                <w:szCs w:val="24"/>
                <w:lang w:val="vi-VN"/>
              </w:rPr>
              <w:fldChar w:fldCharType="begin"/>
            </w:r>
            <w:r>
              <w:rPr>
                <w:rFonts w:ascii="Times New Roman" w:hAnsi="Times New Roman" w:cs="Times New Roman"/>
                <w:sz w:val="24"/>
                <w:szCs w:val="24"/>
                <w:lang w:val="vi-VN"/>
              </w:rPr>
              <w:instrText xml:space="preserve"> =</w:instrText>
            </w:r>
            <w:r>
              <w:rPr>
                <w:rFonts w:ascii="Times New Roman" w:hAnsi="Times New Roman" w:cs="Times New Roman"/>
                <w:sz w:val="24"/>
                <w:szCs w:val="24"/>
              </w:rPr>
              <w:instrText>5,4*1,2*5</w:instrText>
            </w:r>
            <w:r>
              <w:rPr>
                <w:rFonts w:ascii="Times New Roman" w:hAnsi="Times New Roman" w:cs="Times New Roman"/>
                <w:sz w:val="24"/>
                <w:szCs w:val="24"/>
                <w:lang w:val="vi-VN"/>
              </w:rPr>
              <w:instrText xml:space="preserve">\#0 </w:instrText>
            </w:r>
            <w:r>
              <w:rPr>
                <w:rFonts w:ascii="Times New Roman" w:hAnsi="Times New Roman" w:cs="Times New Roman"/>
                <w:sz w:val="24"/>
                <w:szCs w:val="24"/>
                <w:lang w:val="vi-VN"/>
              </w:rPr>
              <w:fldChar w:fldCharType="separate"/>
            </w:r>
            <w:r>
              <w:rPr>
                <w:rFonts w:ascii="Times New Roman" w:hAnsi="Times New Roman" w:cs="Times New Roman"/>
                <w:noProof/>
                <w:sz w:val="24"/>
                <w:szCs w:val="24"/>
                <w:lang w:val="vi-VN"/>
              </w:rPr>
              <w:t>32</w:t>
            </w:r>
            <w:r>
              <w:rPr>
                <w:rFonts w:ascii="Times New Roman" w:hAnsi="Times New Roman" w:cs="Times New Roman"/>
                <w:sz w:val="24"/>
                <w:szCs w:val="24"/>
                <w:lang w:val="vi-VN"/>
              </w:rPr>
              <w:fldChar w:fldCharType="end"/>
            </w:r>
            <w:r w:rsidRPr="006D3392">
              <w:rPr>
                <w:rFonts w:ascii="Times New Roman" w:hAnsi="Times New Roman" w:cs="Times New Roman"/>
                <w:sz w:val="24"/>
                <w:szCs w:val="24"/>
                <w:lang w:val="vi-VN"/>
              </w:rPr>
              <w:t xml:space="preserve"> m</w:t>
            </w:r>
            <w:r>
              <w:rPr>
                <w:rFonts w:ascii="Times New Roman" w:hAnsi="Times New Roman" w:cs="Times New Roman"/>
                <w:sz w:val="24"/>
                <w:szCs w:val="24"/>
                <w:lang w:val="vi-VN"/>
              </w:rPr>
              <w:t>³</w:t>
            </w:r>
          </w:p>
          <w:p w14:paraId="11DBAEB6" w14:textId="297D748F" w:rsidR="00CF78EE" w:rsidRPr="006D3392" w:rsidRDefault="00CF78EE" w:rsidP="006D7DBE">
            <w:pPr>
              <w:pStyle w:val="ListParagraph"/>
              <w:numPr>
                <w:ilvl w:val="0"/>
                <w:numId w:val="170"/>
              </w:numPr>
              <w:spacing w:before="60" w:after="60" w:line="240" w:lineRule="auto"/>
              <w:ind w:left="176" w:hanging="218"/>
              <w:contextualSpacing w:val="0"/>
              <w:jc w:val="both"/>
              <w:rPr>
                <w:rFonts w:ascii="Times New Roman" w:hAnsi="Times New Roman" w:cs="Times New Roman"/>
                <w:sz w:val="24"/>
                <w:szCs w:val="24"/>
              </w:rPr>
            </w:pPr>
            <w:r w:rsidRPr="006D3392">
              <w:rPr>
                <w:rFonts w:ascii="Times New Roman" w:hAnsi="Times New Roman" w:cs="Times New Roman"/>
                <w:sz w:val="24"/>
                <w:szCs w:val="24"/>
                <w:lang w:val="vi-VN"/>
              </w:rPr>
              <w:t>Thể tích</w:t>
            </w:r>
            <w:r>
              <w:rPr>
                <w:rFonts w:ascii="Times New Roman" w:hAnsi="Times New Roman" w:cs="Times New Roman"/>
                <w:sz w:val="24"/>
                <w:szCs w:val="24"/>
                <w:lang w:val="vi-VN"/>
              </w:rPr>
              <w:t xml:space="preserve"> chứa nước</w:t>
            </w:r>
            <w:r w:rsidRPr="006D3392">
              <w:rPr>
                <w:rFonts w:ascii="Times New Roman" w:hAnsi="Times New Roman" w:cs="Times New Roman"/>
                <w:sz w:val="24"/>
                <w:szCs w:val="24"/>
                <w:lang w:val="vi-VN"/>
              </w:rPr>
              <w:t xml:space="preserve">: </w:t>
            </w:r>
            <w:r>
              <w:rPr>
                <w:rFonts w:ascii="Times New Roman" w:hAnsi="Times New Roman" w:cs="Times New Roman"/>
                <w:sz w:val="24"/>
                <w:szCs w:val="24"/>
                <w:lang w:val="vi-VN"/>
              </w:rPr>
              <w:fldChar w:fldCharType="begin"/>
            </w:r>
            <w:r>
              <w:rPr>
                <w:rFonts w:ascii="Times New Roman" w:hAnsi="Times New Roman" w:cs="Times New Roman"/>
                <w:sz w:val="24"/>
                <w:szCs w:val="24"/>
                <w:lang w:val="vi-VN"/>
              </w:rPr>
              <w:instrText xml:space="preserve"> =</w:instrText>
            </w:r>
            <w:r>
              <w:rPr>
                <w:rFonts w:ascii="Times New Roman" w:hAnsi="Times New Roman" w:cs="Times New Roman"/>
                <w:sz w:val="24"/>
                <w:szCs w:val="24"/>
              </w:rPr>
              <w:instrText>5,4*1,2*4,5</w:instrText>
            </w:r>
            <w:r>
              <w:rPr>
                <w:rFonts w:ascii="Times New Roman" w:hAnsi="Times New Roman" w:cs="Times New Roman"/>
                <w:sz w:val="24"/>
                <w:szCs w:val="24"/>
                <w:lang w:val="vi-VN"/>
              </w:rPr>
              <w:instrText xml:space="preserve">\#0 </w:instrText>
            </w:r>
            <w:r>
              <w:rPr>
                <w:rFonts w:ascii="Times New Roman" w:hAnsi="Times New Roman" w:cs="Times New Roman"/>
                <w:sz w:val="24"/>
                <w:szCs w:val="24"/>
                <w:lang w:val="vi-VN"/>
              </w:rPr>
              <w:fldChar w:fldCharType="separate"/>
            </w:r>
            <w:r>
              <w:rPr>
                <w:rFonts w:ascii="Times New Roman" w:hAnsi="Times New Roman" w:cs="Times New Roman"/>
                <w:noProof/>
                <w:sz w:val="24"/>
                <w:szCs w:val="24"/>
                <w:lang w:val="vi-VN"/>
              </w:rPr>
              <w:t>29</w:t>
            </w:r>
            <w:r>
              <w:rPr>
                <w:rFonts w:ascii="Times New Roman" w:hAnsi="Times New Roman" w:cs="Times New Roman"/>
                <w:sz w:val="24"/>
                <w:szCs w:val="24"/>
                <w:lang w:val="vi-VN"/>
              </w:rPr>
              <w:fldChar w:fldCharType="end"/>
            </w:r>
            <w:r w:rsidRPr="006D3392">
              <w:rPr>
                <w:rFonts w:ascii="Times New Roman" w:hAnsi="Times New Roman" w:cs="Times New Roman"/>
                <w:sz w:val="24"/>
                <w:szCs w:val="24"/>
                <w:lang w:val="vi-VN"/>
              </w:rPr>
              <w:t xml:space="preserve"> m</w:t>
            </w:r>
            <w:r>
              <w:rPr>
                <w:rFonts w:ascii="Times New Roman" w:hAnsi="Times New Roman" w:cs="Times New Roman"/>
                <w:sz w:val="24"/>
                <w:szCs w:val="24"/>
                <w:lang w:val="vi-VN"/>
              </w:rPr>
              <w:t>³</w:t>
            </w:r>
          </w:p>
          <w:p w14:paraId="7176FEC5" w14:textId="2AA679D7" w:rsidR="00CF78EE" w:rsidRPr="006D3392" w:rsidRDefault="00CF78EE" w:rsidP="006D7DBE">
            <w:pPr>
              <w:pStyle w:val="ListParagraph"/>
              <w:numPr>
                <w:ilvl w:val="0"/>
                <w:numId w:val="170"/>
              </w:numPr>
              <w:spacing w:before="60" w:after="60" w:line="240" w:lineRule="auto"/>
              <w:ind w:left="176" w:hanging="218"/>
              <w:contextualSpacing w:val="0"/>
              <w:jc w:val="both"/>
              <w:rPr>
                <w:rFonts w:ascii="Times New Roman" w:hAnsi="Times New Roman" w:cs="Times New Roman"/>
                <w:sz w:val="24"/>
                <w:szCs w:val="24"/>
              </w:rPr>
            </w:pPr>
            <w:r w:rsidRPr="006D3392">
              <w:rPr>
                <w:rFonts w:ascii="Times New Roman" w:hAnsi="Times New Roman" w:cs="Times New Roman"/>
                <w:sz w:val="24"/>
                <w:szCs w:val="24"/>
              </w:rPr>
              <w:t xml:space="preserve">Thời gian lưu: </w:t>
            </w:r>
            <w:r w:rsidRPr="006D3392">
              <w:rPr>
                <w:rFonts w:ascii="Times New Roman" w:hAnsi="Times New Roman" w:cs="Times New Roman"/>
                <w:sz w:val="24"/>
                <w:szCs w:val="24"/>
              </w:rPr>
              <w:fldChar w:fldCharType="begin"/>
            </w:r>
            <w:r w:rsidRPr="006D3392">
              <w:rPr>
                <w:rFonts w:ascii="Times New Roman" w:hAnsi="Times New Roman" w:cs="Times New Roman"/>
                <w:sz w:val="24"/>
                <w:szCs w:val="24"/>
              </w:rPr>
              <w:instrText xml:space="preserve"> =</w:instrText>
            </w:r>
            <w:r>
              <w:rPr>
                <w:rFonts w:ascii="Times New Roman" w:hAnsi="Times New Roman" w:cs="Times New Roman"/>
                <w:sz w:val="24"/>
                <w:szCs w:val="24"/>
              </w:rPr>
              <w:instrText>29/</w:instrText>
            </w:r>
            <w:r>
              <w:rPr>
                <w:rFonts w:ascii="Times New Roman" w:hAnsi="Times New Roman" w:cs="Times New Roman"/>
                <w:sz w:val="24"/>
                <w:szCs w:val="24"/>
                <w:lang w:val="vi-VN"/>
              </w:rPr>
              <w:instrText>3</w:instrText>
            </w:r>
            <w:r w:rsidRPr="006D3392">
              <w:rPr>
                <w:rFonts w:ascii="Times New Roman" w:hAnsi="Times New Roman" w:cs="Times New Roman"/>
                <w:sz w:val="24"/>
                <w:szCs w:val="24"/>
              </w:rPr>
              <w:instrText>000*24</w:instrText>
            </w:r>
            <w:r w:rsidRPr="006D3392">
              <w:rPr>
                <w:rFonts w:ascii="Times New Roman" w:hAnsi="Times New Roman" w:cs="Times New Roman"/>
                <w:sz w:val="24"/>
                <w:szCs w:val="24"/>
              </w:rPr>
              <w:fldChar w:fldCharType="separate"/>
            </w:r>
            <w:r>
              <w:rPr>
                <w:rFonts w:ascii="Times New Roman" w:hAnsi="Times New Roman" w:cs="Times New Roman"/>
                <w:noProof/>
                <w:sz w:val="24"/>
                <w:szCs w:val="24"/>
              </w:rPr>
              <w:t>0,23</w:t>
            </w:r>
            <w:r w:rsidRPr="006D3392">
              <w:rPr>
                <w:rFonts w:ascii="Times New Roman" w:hAnsi="Times New Roman" w:cs="Times New Roman"/>
                <w:sz w:val="24"/>
                <w:szCs w:val="24"/>
              </w:rPr>
              <w:fldChar w:fldCharType="end"/>
            </w:r>
            <w:r w:rsidRPr="006D3392">
              <w:rPr>
                <w:rFonts w:ascii="Times New Roman" w:hAnsi="Times New Roman" w:cs="Times New Roman"/>
                <w:sz w:val="24"/>
                <w:szCs w:val="24"/>
              </w:rPr>
              <w:t xml:space="preserve"> giờ</w:t>
            </w:r>
          </w:p>
        </w:tc>
      </w:tr>
      <w:tr w:rsidR="00CF78EE" w:rsidRPr="006D3392" w14:paraId="4D5C2375" w14:textId="77777777" w:rsidTr="006E5745">
        <w:trPr>
          <w:trHeight w:val="661"/>
        </w:trPr>
        <w:tc>
          <w:tcPr>
            <w:tcW w:w="300" w:type="pct"/>
            <w:shd w:val="clear" w:color="auto" w:fill="auto"/>
            <w:vAlign w:val="center"/>
          </w:tcPr>
          <w:p w14:paraId="0AC7807C" w14:textId="77777777" w:rsidR="00CF78EE" w:rsidRPr="006D3392" w:rsidRDefault="00CF78EE" w:rsidP="006D7DBE">
            <w:pPr>
              <w:numPr>
                <w:ilvl w:val="0"/>
                <w:numId w:val="171"/>
              </w:numPr>
              <w:spacing w:before="60" w:after="60" w:line="240" w:lineRule="auto"/>
              <w:jc w:val="center"/>
              <w:rPr>
                <w:rFonts w:ascii="Times New Roman" w:hAnsi="Times New Roman" w:cs="Times New Roman"/>
                <w:sz w:val="24"/>
                <w:szCs w:val="24"/>
              </w:rPr>
            </w:pPr>
          </w:p>
        </w:tc>
        <w:tc>
          <w:tcPr>
            <w:tcW w:w="1380" w:type="pct"/>
            <w:shd w:val="clear" w:color="auto" w:fill="auto"/>
            <w:vAlign w:val="center"/>
          </w:tcPr>
          <w:p w14:paraId="2298C9CD" w14:textId="12AF0FC8" w:rsidR="00CF78EE" w:rsidRDefault="00CF78EE" w:rsidP="006D7DBE">
            <w:pPr>
              <w:spacing w:before="60" w:after="60" w:line="240" w:lineRule="auto"/>
              <w:jc w:val="both"/>
              <w:rPr>
                <w:rFonts w:ascii="Times New Roman" w:hAnsi="Times New Roman" w:cs="Times New Roman"/>
                <w:sz w:val="24"/>
                <w:szCs w:val="24"/>
              </w:rPr>
            </w:pPr>
            <w:r>
              <w:rPr>
                <w:rFonts w:ascii="Times New Roman" w:hAnsi="Times New Roman" w:cs="Times New Roman"/>
                <w:sz w:val="24"/>
                <w:szCs w:val="24"/>
              </w:rPr>
              <w:t xml:space="preserve">Bể chứa nước sau xử lý </w:t>
            </w:r>
          </w:p>
        </w:tc>
        <w:tc>
          <w:tcPr>
            <w:tcW w:w="636" w:type="pct"/>
            <w:shd w:val="clear" w:color="auto" w:fill="auto"/>
            <w:vAlign w:val="center"/>
          </w:tcPr>
          <w:p w14:paraId="5A827A87" w14:textId="17B9807E" w:rsidR="00CF78EE" w:rsidRDefault="00F40F46" w:rsidP="006D7DBE">
            <w:pPr>
              <w:spacing w:before="60" w:after="6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 xml:space="preserve">01 bể </w:t>
            </w:r>
          </w:p>
        </w:tc>
        <w:tc>
          <w:tcPr>
            <w:tcW w:w="2684" w:type="pct"/>
            <w:shd w:val="clear" w:color="auto" w:fill="auto"/>
            <w:vAlign w:val="center"/>
          </w:tcPr>
          <w:p w14:paraId="22090C0D" w14:textId="77777777" w:rsidR="00F40F46" w:rsidRPr="006D3392" w:rsidRDefault="00F40F46" w:rsidP="006D7DBE">
            <w:pPr>
              <w:pStyle w:val="ListParagraph"/>
              <w:numPr>
                <w:ilvl w:val="0"/>
                <w:numId w:val="170"/>
              </w:numPr>
              <w:spacing w:before="60" w:after="60" w:line="240" w:lineRule="auto"/>
              <w:ind w:left="176" w:hanging="218"/>
              <w:contextualSpacing w:val="0"/>
              <w:jc w:val="both"/>
              <w:rPr>
                <w:rFonts w:ascii="Times New Roman" w:hAnsi="Times New Roman" w:cs="Times New Roman"/>
                <w:sz w:val="24"/>
                <w:szCs w:val="24"/>
              </w:rPr>
            </w:pPr>
            <w:r w:rsidRPr="006D3392">
              <w:rPr>
                <w:rFonts w:ascii="Times New Roman" w:hAnsi="Times New Roman" w:cs="Times New Roman"/>
                <w:sz w:val="24"/>
                <w:szCs w:val="24"/>
              </w:rPr>
              <w:t>Vật liệu: BTCT</w:t>
            </w:r>
          </w:p>
          <w:p w14:paraId="50201F58" w14:textId="62F34C0D" w:rsidR="00F40F46" w:rsidRPr="006D3392" w:rsidRDefault="00F40F46" w:rsidP="006D7DBE">
            <w:pPr>
              <w:pStyle w:val="ListParagraph"/>
              <w:numPr>
                <w:ilvl w:val="0"/>
                <w:numId w:val="170"/>
              </w:numPr>
              <w:spacing w:before="60" w:after="60" w:line="240" w:lineRule="auto"/>
              <w:ind w:left="176" w:hanging="218"/>
              <w:contextualSpacing w:val="0"/>
              <w:jc w:val="both"/>
              <w:rPr>
                <w:rFonts w:ascii="Times New Roman" w:hAnsi="Times New Roman" w:cs="Times New Roman"/>
                <w:sz w:val="24"/>
                <w:szCs w:val="24"/>
              </w:rPr>
            </w:pPr>
            <w:r w:rsidRPr="006D3392">
              <w:rPr>
                <w:rFonts w:ascii="Times New Roman" w:hAnsi="Times New Roman" w:cs="Times New Roman"/>
                <w:sz w:val="24"/>
                <w:szCs w:val="24"/>
              </w:rPr>
              <w:t xml:space="preserve">Kích thước bể: </w:t>
            </w:r>
            <w:r>
              <w:rPr>
                <w:rFonts w:ascii="Times New Roman" w:hAnsi="Times New Roman" w:cs="Times New Roman"/>
                <w:sz w:val="24"/>
                <w:szCs w:val="24"/>
                <w:lang w:val="vi-VN"/>
              </w:rPr>
              <w:t xml:space="preserve">D × R × C = </w:t>
            </w:r>
            <w:r>
              <w:rPr>
                <w:rFonts w:ascii="Times New Roman" w:hAnsi="Times New Roman" w:cs="Times New Roman"/>
                <w:sz w:val="24"/>
                <w:szCs w:val="24"/>
              </w:rPr>
              <w:t>19,2</w:t>
            </w:r>
            <w:r w:rsidRPr="006D3392">
              <w:rPr>
                <w:rFonts w:ascii="Times New Roman" w:hAnsi="Times New Roman" w:cs="Times New Roman"/>
                <w:sz w:val="24"/>
                <w:szCs w:val="24"/>
              </w:rPr>
              <w:t xml:space="preserve"> </w:t>
            </w:r>
            <w:r w:rsidRPr="006D3392">
              <w:rPr>
                <w:rFonts w:ascii="Times New Roman" w:hAnsi="Times New Roman" w:cs="Times New Roman"/>
                <w:sz w:val="24"/>
                <w:szCs w:val="24"/>
              </w:rPr>
              <w:sym w:font="Symbol" w:char="F0B4"/>
            </w:r>
            <w:r w:rsidRPr="006D3392">
              <w:rPr>
                <w:rFonts w:ascii="Times New Roman" w:hAnsi="Times New Roman" w:cs="Times New Roman"/>
                <w:sz w:val="24"/>
                <w:szCs w:val="24"/>
              </w:rPr>
              <w:t xml:space="preserve"> </w:t>
            </w:r>
            <w:r>
              <w:rPr>
                <w:rFonts w:ascii="Times New Roman" w:hAnsi="Times New Roman" w:cs="Times New Roman"/>
                <w:sz w:val="24"/>
                <w:szCs w:val="24"/>
              </w:rPr>
              <w:t>7,0</w:t>
            </w:r>
            <w:r w:rsidRPr="006D3392">
              <w:rPr>
                <w:rFonts w:ascii="Times New Roman" w:hAnsi="Times New Roman" w:cs="Times New Roman"/>
                <w:sz w:val="24"/>
                <w:szCs w:val="24"/>
              </w:rPr>
              <w:t xml:space="preserve"> </w:t>
            </w:r>
            <w:r w:rsidRPr="006D3392">
              <w:rPr>
                <w:rFonts w:ascii="Times New Roman" w:hAnsi="Times New Roman" w:cs="Times New Roman"/>
                <w:sz w:val="24"/>
                <w:szCs w:val="24"/>
              </w:rPr>
              <w:sym w:font="Symbol" w:char="F0B4"/>
            </w:r>
            <w:r w:rsidRPr="006D3392">
              <w:rPr>
                <w:rFonts w:ascii="Times New Roman" w:hAnsi="Times New Roman" w:cs="Times New Roman"/>
                <w:sz w:val="24"/>
                <w:szCs w:val="24"/>
              </w:rPr>
              <w:t xml:space="preserve"> </w:t>
            </w:r>
            <w:r>
              <w:rPr>
                <w:rFonts w:ascii="Times New Roman" w:hAnsi="Times New Roman" w:cs="Times New Roman"/>
                <w:sz w:val="24"/>
                <w:szCs w:val="24"/>
              </w:rPr>
              <w:t>6,5</w:t>
            </w:r>
            <w:r>
              <w:rPr>
                <w:rFonts w:ascii="Times New Roman" w:hAnsi="Times New Roman" w:cs="Times New Roman"/>
                <w:sz w:val="24"/>
                <w:szCs w:val="24"/>
                <w:lang w:val="vi-VN"/>
              </w:rPr>
              <w:t xml:space="preserve"> mét</w:t>
            </w:r>
          </w:p>
          <w:p w14:paraId="7B5F5DE3" w14:textId="577C211F" w:rsidR="00F40F46" w:rsidRPr="0096314B" w:rsidRDefault="00F40F46" w:rsidP="006D7DBE">
            <w:pPr>
              <w:pStyle w:val="ListParagraph"/>
              <w:numPr>
                <w:ilvl w:val="0"/>
                <w:numId w:val="170"/>
              </w:numPr>
              <w:spacing w:before="60" w:after="60" w:line="240" w:lineRule="auto"/>
              <w:ind w:left="176" w:hanging="218"/>
              <w:contextualSpacing w:val="0"/>
              <w:jc w:val="both"/>
              <w:rPr>
                <w:rFonts w:ascii="Times New Roman" w:hAnsi="Times New Roman" w:cs="Times New Roman"/>
                <w:sz w:val="24"/>
                <w:szCs w:val="24"/>
              </w:rPr>
            </w:pPr>
            <w:r w:rsidRPr="006D3392">
              <w:rPr>
                <w:rFonts w:ascii="Times New Roman" w:hAnsi="Times New Roman" w:cs="Times New Roman"/>
                <w:sz w:val="24"/>
                <w:szCs w:val="24"/>
                <w:lang w:val="vi-VN"/>
              </w:rPr>
              <w:t xml:space="preserve">Thể tích: </w:t>
            </w:r>
            <w:r>
              <w:rPr>
                <w:rFonts w:ascii="Times New Roman" w:hAnsi="Times New Roman" w:cs="Times New Roman"/>
                <w:sz w:val="24"/>
                <w:szCs w:val="24"/>
                <w:lang w:val="vi-VN"/>
              </w:rPr>
              <w:fldChar w:fldCharType="begin"/>
            </w:r>
            <w:r>
              <w:rPr>
                <w:rFonts w:ascii="Times New Roman" w:hAnsi="Times New Roman" w:cs="Times New Roman"/>
                <w:sz w:val="24"/>
                <w:szCs w:val="24"/>
                <w:lang w:val="vi-VN"/>
              </w:rPr>
              <w:instrText xml:space="preserve"> =</w:instrText>
            </w:r>
            <w:r>
              <w:rPr>
                <w:rFonts w:ascii="Times New Roman" w:hAnsi="Times New Roman" w:cs="Times New Roman"/>
                <w:sz w:val="24"/>
                <w:szCs w:val="24"/>
              </w:rPr>
              <w:instrText>19,2*7*6,5</w:instrText>
            </w:r>
            <w:r>
              <w:rPr>
                <w:rFonts w:ascii="Times New Roman" w:hAnsi="Times New Roman" w:cs="Times New Roman"/>
                <w:sz w:val="24"/>
                <w:szCs w:val="24"/>
                <w:lang w:val="vi-VN"/>
              </w:rPr>
              <w:instrText xml:space="preserve">\#0 </w:instrText>
            </w:r>
            <w:r>
              <w:rPr>
                <w:rFonts w:ascii="Times New Roman" w:hAnsi="Times New Roman" w:cs="Times New Roman"/>
                <w:sz w:val="24"/>
                <w:szCs w:val="24"/>
                <w:lang w:val="vi-VN"/>
              </w:rPr>
              <w:fldChar w:fldCharType="separate"/>
            </w:r>
            <w:r>
              <w:rPr>
                <w:rFonts w:ascii="Times New Roman" w:hAnsi="Times New Roman" w:cs="Times New Roman"/>
                <w:noProof/>
                <w:sz w:val="24"/>
                <w:szCs w:val="24"/>
                <w:lang w:val="vi-VN"/>
              </w:rPr>
              <w:t>874</w:t>
            </w:r>
            <w:r>
              <w:rPr>
                <w:rFonts w:ascii="Times New Roman" w:hAnsi="Times New Roman" w:cs="Times New Roman"/>
                <w:sz w:val="24"/>
                <w:szCs w:val="24"/>
                <w:lang w:val="vi-VN"/>
              </w:rPr>
              <w:fldChar w:fldCharType="end"/>
            </w:r>
            <w:r w:rsidRPr="006D3392">
              <w:rPr>
                <w:rFonts w:ascii="Times New Roman" w:hAnsi="Times New Roman" w:cs="Times New Roman"/>
                <w:sz w:val="24"/>
                <w:szCs w:val="24"/>
                <w:lang w:val="vi-VN"/>
              </w:rPr>
              <w:t xml:space="preserve"> m</w:t>
            </w:r>
            <w:r>
              <w:rPr>
                <w:rFonts w:ascii="Times New Roman" w:hAnsi="Times New Roman" w:cs="Times New Roman"/>
                <w:sz w:val="24"/>
                <w:szCs w:val="24"/>
                <w:lang w:val="vi-VN"/>
              </w:rPr>
              <w:t>³</w:t>
            </w:r>
          </w:p>
          <w:p w14:paraId="14A1D563" w14:textId="0C59AF7D" w:rsidR="00F40F46" w:rsidRPr="006D3392" w:rsidRDefault="00F40F46" w:rsidP="006D7DBE">
            <w:pPr>
              <w:pStyle w:val="ListParagraph"/>
              <w:numPr>
                <w:ilvl w:val="0"/>
                <w:numId w:val="170"/>
              </w:numPr>
              <w:spacing w:before="60" w:after="60" w:line="240" w:lineRule="auto"/>
              <w:ind w:left="176" w:hanging="218"/>
              <w:contextualSpacing w:val="0"/>
              <w:jc w:val="both"/>
              <w:rPr>
                <w:rFonts w:ascii="Times New Roman" w:hAnsi="Times New Roman" w:cs="Times New Roman"/>
                <w:sz w:val="24"/>
                <w:szCs w:val="24"/>
              </w:rPr>
            </w:pPr>
            <w:r w:rsidRPr="006D3392">
              <w:rPr>
                <w:rFonts w:ascii="Times New Roman" w:hAnsi="Times New Roman" w:cs="Times New Roman"/>
                <w:sz w:val="24"/>
                <w:szCs w:val="24"/>
                <w:lang w:val="vi-VN"/>
              </w:rPr>
              <w:lastRenderedPageBreak/>
              <w:t>Thể tích</w:t>
            </w:r>
            <w:r>
              <w:rPr>
                <w:rFonts w:ascii="Times New Roman" w:hAnsi="Times New Roman" w:cs="Times New Roman"/>
                <w:sz w:val="24"/>
                <w:szCs w:val="24"/>
                <w:lang w:val="vi-VN"/>
              </w:rPr>
              <w:t xml:space="preserve"> chứa nước</w:t>
            </w:r>
            <w:r w:rsidRPr="006D3392">
              <w:rPr>
                <w:rFonts w:ascii="Times New Roman" w:hAnsi="Times New Roman" w:cs="Times New Roman"/>
                <w:sz w:val="24"/>
                <w:szCs w:val="24"/>
                <w:lang w:val="vi-VN"/>
              </w:rPr>
              <w:t xml:space="preserve">: </w:t>
            </w:r>
            <w:r>
              <w:rPr>
                <w:rFonts w:ascii="Times New Roman" w:hAnsi="Times New Roman" w:cs="Times New Roman"/>
                <w:sz w:val="24"/>
                <w:szCs w:val="24"/>
                <w:lang w:val="vi-VN"/>
              </w:rPr>
              <w:fldChar w:fldCharType="begin"/>
            </w:r>
            <w:r>
              <w:rPr>
                <w:rFonts w:ascii="Times New Roman" w:hAnsi="Times New Roman" w:cs="Times New Roman"/>
                <w:sz w:val="24"/>
                <w:szCs w:val="24"/>
                <w:lang w:val="vi-VN"/>
              </w:rPr>
              <w:instrText xml:space="preserve"> =</w:instrText>
            </w:r>
            <w:r>
              <w:rPr>
                <w:rFonts w:ascii="Times New Roman" w:hAnsi="Times New Roman" w:cs="Times New Roman"/>
                <w:sz w:val="24"/>
                <w:szCs w:val="24"/>
              </w:rPr>
              <w:instrText>19,2*7*6</w:instrText>
            </w:r>
            <w:r>
              <w:rPr>
                <w:rFonts w:ascii="Times New Roman" w:hAnsi="Times New Roman" w:cs="Times New Roman"/>
                <w:sz w:val="24"/>
                <w:szCs w:val="24"/>
                <w:lang w:val="vi-VN"/>
              </w:rPr>
              <w:instrText xml:space="preserve">\#0 </w:instrText>
            </w:r>
            <w:r>
              <w:rPr>
                <w:rFonts w:ascii="Times New Roman" w:hAnsi="Times New Roman" w:cs="Times New Roman"/>
                <w:sz w:val="24"/>
                <w:szCs w:val="24"/>
                <w:lang w:val="vi-VN"/>
              </w:rPr>
              <w:fldChar w:fldCharType="separate"/>
            </w:r>
            <w:r>
              <w:rPr>
                <w:rFonts w:ascii="Times New Roman" w:hAnsi="Times New Roman" w:cs="Times New Roman"/>
                <w:noProof/>
                <w:sz w:val="24"/>
                <w:szCs w:val="24"/>
                <w:lang w:val="vi-VN"/>
              </w:rPr>
              <w:t>806</w:t>
            </w:r>
            <w:r>
              <w:rPr>
                <w:rFonts w:ascii="Times New Roman" w:hAnsi="Times New Roman" w:cs="Times New Roman"/>
                <w:sz w:val="24"/>
                <w:szCs w:val="24"/>
                <w:lang w:val="vi-VN"/>
              </w:rPr>
              <w:fldChar w:fldCharType="end"/>
            </w:r>
            <w:r w:rsidRPr="006D3392">
              <w:rPr>
                <w:rFonts w:ascii="Times New Roman" w:hAnsi="Times New Roman" w:cs="Times New Roman"/>
                <w:sz w:val="24"/>
                <w:szCs w:val="24"/>
                <w:lang w:val="vi-VN"/>
              </w:rPr>
              <w:t xml:space="preserve"> m</w:t>
            </w:r>
            <w:r>
              <w:rPr>
                <w:rFonts w:ascii="Times New Roman" w:hAnsi="Times New Roman" w:cs="Times New Roman"/>
                <w:sz w:val="24"/>
                <w:szCs w:val="24"/>
                <w:lang w:val="vi-VN"/>
              </w:rPr>
              <w:t>³</w:t>
            </w:r>
          </w:p>
          <w:p w14:paraId="5AA37F6B" w14:textId="7342581F" w:rsidR="00CF78EE" w:rsidRPr="006D3392" w:rsidRDefault="00F40F46" w:rsidP="006D7DBE">
            <w:pPr>
              <w:pStyle w:val="ListParagraph"/>
              <w:numPr>
                <w:ilvl w:val="0"/>
                <w:numId w:val="170"/>
              </w:numPr>
              <w:spacing w:before="60" w:after="60" w:line="240" w:lineRule="auto"/>
              <w:ind w:left="176" w:hanging="218"/>
              <w:contextualSpacing w:val="0"/>
              <w:jc w:val="both"/>
              <w:rPr>
                <w:rFonts w:ascii="Times New Roman" w:hAnsi="Times New Roman" w:cs="Times New Roman"/>
                <w:sz w:val="24"/>
                <w:szCs w:val="24"/>
              </w:rPr>
            </w:pPr>
            <w:r w:rsidRPr="006D3392">
              <w:rPr>
                <w:rFonts w:ascii="Times New Roman" w:hAnsi="Times New Roman" w:cs="Times New Roman"/>
                <w:sz w:val="24"/>
                <w:szCs w:val="24"/>
              </w:rPr>
              <w:t xml:space="preserve">Thời gian lưu: </w:t>
            </w:r>
            <w:r w:rsidRPr="006D3392">
              <w:rPr>
                <w:rFonts w:ascii="Times New Roman" w:hAnsi="Times New Roman" w:cs="Times New Roman"/>
                <w:sz w:val="24"/>
                <w:szCs w:val="24"/>
              </w:rPr>
              <w:fldChar w:fldCharType="begin"/>
            </w:r>
            <w:r w:rsidRPr="006D3392">
              <w:rPr>
                <w:rFonts w:ascii="Times New Roman" w:hAnsi="Times New Roman" w:cs="Times New Roman"/>
                <w:sz w:val="24"/>
                <w:szCs w:val="24"/>
              </w:rPr>
              <w:instrText xml:space="preserve"> =</w:instrText>
            </w:r>
            <w:r>
              <w:rPr>
                <w:rFonts w:ascii="Times New Roman" w:hAnsi="Times New Roman" w:cs="Times New Roman"/>
                <w:sz w:val="24"/>
                <w:szCs w:val="24"/>
              </w:rPr>
              <w:instrText>806/</w:instrText>
            </w:r>
            <w:r>
              <w:rPr>
                <w:rFonts w:ascii="Times New Roman" w:hAnsi="Times New Roman" w:cs="Times New Roman"/>
                <w:sz w:val="24"/>
                <w:szCs w:val="24"/>
                <w:lang w:val="vi-VN"/>
              </w:rPr>
              <w:instrText>3</w:instrText>
            </w:r>
            <w:r w:rsidRPr="006D3392">
              <w:rPr>
                <w:rFonts w:ascii="Times New Roman" w:hAnsi="Times New Roman" w:cs="Times New Roman"/>
                <w:sz w:val="24"/>
                <w:szCs w:val="24"/>
              </w:rPr>
              <w:instrText>000*24</w:instrText>
            </w:r>
            <w:r w:rsidRPr="006D3392">
              <w:rPr>
                <w:rFonts w:ascii="Times New Roman" w:hAnsi="Times New Roman" w:cs="Times New Roman"/>
                <w:sz w:val="24"/>
                <w:szCs w:val="24"/>
              </w:rPr>
              <w:fldChar w:fldCharType="separate"/>
            </w:r>
            <w:r>
              <w:rPr>
                <w:rFonts w:ascii="Times New Roman" w:hAnsi="Times New Roman" w:cs="Times New Roman"/>
                <w:noProof/>
                <w:sz w:val="24"/>
                <w:szCs w:val="24"/>
              </w:rPr>
              <w:t>6,45</w:t>
            </w:r>
            <w:r w:rsidRPr="006D3392">
              <w:rPr>
                <w:rFonts w:ascii="Times New Roman" w:hAnsi="Times New Roman" w:cs="Times New Roman"/>
                <w:sz w:val="24"/>
                <w:szCs w:val="24"/>
              </w:rPr>
              <w:fldChar w:fldCharType="end"/>
            </w:r>
            <w:r w:rsidRPr="006D3392">
              <w:rPr>
                <w:rFonts w:ascii="Times New Roman" w:hAnsi="Times New Roman" w:cs="Times New Roman"/>
                <w:sz w:val="24"/>
                <w:szCs w:val="24"/>
              </w:rPr>
              <w:t xml:space="preserve"> giờ</w:t>
            </w:r>
          </w:p>
        </w:tc>
      </w:tr>
      <w:tr w:rsidR="006D3392" w:rsidRPr="006D3392" w14:paraId="71EC0AD5" w14:textId="77777777" w:rsidTr="006E5745">
        <w:trPr>
          <w:trHeight w:val="294"/>
        </w:trPr>
        <w:tc>
          <w:tcPr>
            <w:tcW w:w="300" w:type="pct"/>
            <w:shd w:val="clear" w:color="auto" w:fill="auto"/>
            <w:vAlign w:val="center"/>
          </w:tcPr>
          <w:p w14:paraId="5D643378" w14:textId="77777777" w:rsidR="006D3392" w:rsidRPr="006D3392" w:rsidRDefault="006D3392" w:rsidP="006D7DBE">
            <w:pPr>
              <w:numPr>
                <w:ilvl w:val="0"/>
                <w:numId w:val="171"/>
              </w:numPr>
              <w:spacing w:before="60" w:after="60" w:line="240" w:lineRule="auto"/>
              <w:jc w:val="center"/>
              <w:rPr>
                <w:rFonts w:ascii="Times New Roman" w:hAnsi="Times New Roman" w:cs="Times New Roman"/>
                <w:sz w:val="24"/>
                <w:szCs w:val="24"/>
              </w:rPr>
            </w:pPr>
          </w:p>
        </w:tc>
        <w:tc>
          <w:tcPr>
            <w:tcW w:w="1380" w:type="pct"/>
            <w:shd w:val="clear" w:color="auto" w:fill="auto"/>
            <w:vAlign w:val="center"/>
          </w:tcPr>
          <w:p w14:paraId="681776CE" w14:textId="533B82A4" w:rsidR="006D3392" w:rsidRPr="006D3392" w:rsidRDefault="006D3392" w:rsidP="006D7DBE">
            <w:pPr>
              <w:spacing w:before="60" w:after="60" w:line="240" w:lineRule="auto"/>
              <w:jc w:val="both"/>
              <w:rPr>
                <w:rFonts w:ascii="Times New Roman" w:hAnsi="Times New Roman" w:cs="Times New Roman"/>
                <w:sz w:val="24"/>
                <w:szCs w:val="24"/>
              </w:rPr>
            </w:pPr>
            <w:r w:rsidRPr="006D3392">
              <w:rPr>
                <w:rFonts w:ascii="Times New Roman" w:hAnsi="Times New Roman" w:cs="Times New Roman"/>
                <w:sz w:val="24"/>
                <w:szCs w:val="24"/>
              </w:rPr>
              <w:t xml:space="preserve">Bể nén bùn </w:t>
            </w:r>
          </w:p>
        </w:tc>
        <w:tc>
          <w:tcPr>
            <w:tcW w:w="636" w:type="pct"/>
            <w:shd w:val="clear" w:color="auto" w:fill="auto"/>
            <w:vAlign w:val="center"/>
          </w:tcPr>
          <w:p w14:paraId="6735B279" w14:textId="33DFF3AB" w:rsidR="006D3392" w:rsidRPr="006D3392" w:rsidRDefault="00F40F46" w:rsidP="006D7DBE">
            <w:pPr>
              <w:spacing w:before="60" w:after="60" w:line="240" w:lineRule="auto"/>
              <w:jc w:val="center"/>
              <w:rPr>
                <w:rFonts w:ascii="Times New Roman" w:hAnsi="Times New Roman" w:cs="Times New Roman"/>
                <w:sz w:val="24"/>
                <w:szCs w:val="24"/>
              </w:rPr>
            </w:pPr>
            <w:r>
              <w:rPr>
                <w:rFonts w:ascii="Times New Roman" w:hAnsi="Times New Roman" w:cs="Times New Roman"/>
                <w:sz w:val="24"/>
                <w:szCs w:val="24"/>
                <w:lang w:val="en-GB"/>
              </w:rPr>
              <w:t>0</w:t>
            </w:r>
            <w:r w:rsidR="006D3392" w:rsidRPr="006D3392">
              <w:rPr>
                <w:rFonts w:ascii="Times New Roman" w:hAnsi="Times New Roman" w:cs="Times New Roman"/>
                <w:sz w:val="24"/>
                <w:szCs w:val="24"/>
                <w:lang w:val="en-GB"/>
              </w:rPr>
              <w:t xml:space="preserve">1 </w:t>
            </w:r>
            <w:r w:rsidR="006D3392" w:rsidRPr="006D3392">
              <w:rPr>
                <w:rFonts w:ascii="Times New Roman" w:hAnsi="Times New Roman" w:cs="Times New Roman"/>
                <w:sz w:val="24"/>
                <w:szCs w:val="24"/>
                <w:lang w:val="vi-VN"/>
              </w:rPr>
              <w:t>b</w:t>
            </w:r>
            <w:r w:rsidR="006D3392" w:rsidRPr="006D3392">
              <w:rPr>
                <w:rFonts w:ascii="Times New Roman" w:hAnsi="Times New Roman" w:cs="Times New Roman"/>
                <w:sz w:val="24"/>
                <w:szCs w:val="24"/>
                <w:lang w:val="en-GB"/>
              </w:rPr>
              <w:t>ể</w:t>
            </w:r>
          </w:p>
        </w:tc>
        <w:tc>
          <w:tcPr>
            <w:tcW w:w="2684" w:type="pct"/>
            <w:shd w:val="clear" w:color="auto" w:fill="auto"/>
            <w:vAlign w:val="center"/>
          </w:tcPr>
          <w:p w14:paraId="7E60E4A8" w14:textId="77777777" w:rsidR="00F40F46" w:rsidRPr="006D3392" w:rsidRDefault="00F40F46" w:rsidP="006D7DBE">
            <w:pPr>
              <w:pStyle w:val="ListParagraph"/>
              <w:numPr>
                <w:ilvl w:val="0"/>
                <w:numId w:val="170"/>
              </w:numPr>
              <w:spacing w:before="60" w:after="60" w:line="240" w:lineRule="auto"/>
              <w:ind w:left="176" w:hanging="218"/>
              <w:contextualSpacing w:val="0"/>
              <w:jc w:val="both"/>
              <w:rPr>
                <w:rFonts w:ascii="Times New Roman" w:hAnsi="Times New Roman" w:cs="Times New Roman"/>
                <w:sz w:val="24"/>
                <w:szCs w:val="24"/>
              </w:rPr>
            </w:pPr>
            <w:r w:rsidRPr="006D3392">
              <w:rPr>
                <w:rFonts w:ascii="Times New Roman" w:hAnsi="Times New Roman" w:cs="Times New Roman"/>
                <w:sz w:val="24"/>
                <w:szCs w:val="24"/>
              </w:rPr>
              <w:t>Vật liệu: BTCT</w:t>
            </w:r>
          </w:p>
          <w:p w14:paraId="6630F4CB" w14:textId="217BC812" w:rsidR="00F40F46" w:rsidRPr="006D3392" w:rsidRDefault="00F40F46" w:rsidP="006D7DBE">
            <w:pPr>
              <w:pStyle w:val="ListParagraph"/>
              <w:numPr>
                <w:ilvl w:val="0"/>
                <w:numId w:val="170"/>
              </w:numPr>
              <w:spacing w:before="60" w:after="60" w:line="240" w:lineRule="auto"/>
              <w:ind w:left="176" w:hanging="218"/>
              <w:contextualSpacing w:val="0"/>
              <w:jc w:val="both"/>
              <w:rPr>
                <w:rFonts w:ascii="Times New Roman" w:hAnsi="Times New Roman" w:cs="Times New Roman"/>
                <w:sz w:val="24"/>
                <w:szCs w:val="24"/>
              </w:rPr>
            </w:pPr>
            <w:r w:rsidRPr="006D3392">
              <w:rPr>
                <w:rFonts w:ascii="Times New Roman" w:hAnsi="Times New Roman" w:cs="Times New Roman"/>
                <w:sz w:val="24"/>
                <w:szCs w:val="24"/>
              </w:rPr>
              <w:t xml:space="preserve">Kích thước bể: </w:t>
            </w:r>
            <w:r>
              <w:rPr>
                <w:rFonts w:ascii="Times New Roman" w:hAnsi="Times New Roman" w:cs="Times New Roman"/>
                <w:sz w:val="24"/>
                <w:szCs w:val="24"/>
                <w:lang w:val="vi-VN"/>
              </w:rPr>
              <w:t xml:space="preserve">D × R × C = </w:t>
            </w:r>
            <w:r>
              <w:rPr>
                <w:rFonts w:ascii="Times New Roman" w:hAnsi="Times New Roman" w:cs="Times New Roman"/>
                <w:sz w:val="24"/>
                <w:szCs w:val="24"/>
              </w:rPr>
              <w:t>6,0</w:t>
            </w:r>
            <w:r w:rsidRPr="006D3392">
              <w:rPr>
                <w:rFonts w:ascii="Times New Roman" w:hAnsi="Times New Roman" w:cs="Times New Roman"/>
                <w:sz w:val="24"/>
                <w:szCs w:val="24"/>
              </w:rPr>
              <w:t xml:space="preserve"> </w:t>
            </w:r>
            <w:r w:rsidRPr="006D3392">
              <w:rPr>
                <w:rFonts w:ascii="Times New Roman" w:hAnsi="Times New Roman" w:cs="Times New Roman"/>
                <w:sz w:val="24"/>
                <w:szCs w:val="24"/>
              </w:rPr>
              <w:sym w:font="Symbol" w:char="F0B4"/>
            </w:r>
            <w:r w:rsidRPr="006D3392">
              <w:rPr>
                <w:rFonts w:ascii="Times New Roman" w:hAnsi="Times New Roman" w:cs="Times New Roman"/>
                <w:sz w:val="24"/>
                <w:szCs w:val="24"/>
              </w:rPr>
              <w:t xml:space="preserve"> </w:t>
            </w:r>
            <w:r>
              <w:rPr>
                <w:rFonts w:ascii="Times New Roman" w:hAnsi="Times New Roman" w:cs="Times New Roman"/>
                <w:sz w:val="24"/>
                <w:szCs w:val="24"/>
              </w:rPr>
              <w:t>6,0</w:t>
            </w:r>
            <w:r w:rsidRPr="006D3392">
              <w:rPr>
                <w:rFonts w:ascii="Times New Roman" w:hAnsi="Times New Roman" w:cs="Times New Roman"/>
                <w:sz w:val="24"/>
                <w:szCs w:val="24"/>
              </w:rPr>
              <w:t xml:space="preserve"> </w:t>
            </w:r>
            <w:r w:rsidRPr="006D3392">
              <w:rPr>
                <w:rFonts w:ascii="Times New Roman" w:hAnsi="Times New Roman" w:cs="Times New Roman"/>
                <w:sz w:val="24"/>
                <w:szCs w:val="24"/>
              </w:rPr>
              <w:sym w:font="Symbol" w:char="F0B4"/>
            </w:r>
            <w:r w:rsidRPr="006D3392">
              <w:rPr>
                <w:rFonts w:ascii="Times New Roman" w:hAnsi="Times New Roman" w:cs="Times New Roman"/>
                <w:sz w:val="24"/>
                <w:szCs w:val="24"/>
              </w:rPr>
              <w:t xml:space="preserve"> </w:t>
            </w:r>
            <w:r>
              <w:rPr>
                <w:rFonts w:ascii="Times New Roman" w:hAnsi="Times New Roman" w:cs="Times New Roman"/>
                <w:sz w:val="24"/>
                <w:szCs w:val="24"/>
                <w:lang w:val="vi-VN"/>
              </w:rPr>
              <w:t>4,</w:t>
            </w:r>
            <w:r>
              <w:rPr>
                <w:rFonts w:ascii="Times New Roman" w:hAnsi="Times New Roman" w:cs="Times New Roman"/>
                <w:sz w:val="24"/>
                <w:szCs w:val="24"/>
              </w:rPr>
              <w:t>7</w:t>
            </w:r>
            <w:r>
              <w:rPr>
                <w:rFonts w:ascii="Times New Roman" w:hAnsi="Times New Roman" w:cs="Times New Roman"/>
                <w:sz w:val="24"/>
                <w:szCs w:val="24"/>
                <w:lang w:val="vi-VN"/>
              </w:rPr>
              <w:t xml:space="preserve"> mét</w:t>
            </w:r>
          </w:p>
          <w:p w14:paraId="4C1F9034" w14:textId="02F2708A" w:rsidR="006D3392" w:rsidRPr="00F40F46" w:rsidRDefault="00F40F46" w:rsidP="006D7DBE">
            <w:pPr>
              <w:pStyle w:val="ListParagraph"/>
              <w:numPr>
                <w:ilvl w:val="0"/>
                <w:numId w:val="170"/>
              </w:numPr>
              <w:spacing w:before="60" w:after="60" w:line="240" w:lineRule="auto"/>
              <w:ind w:left="176" w:hanging="218"/>
              <w:contextualSpacing w:val="0"/>
              <w:jc w:val="both"/>
              <w:rPr>
                <w:rFonts w:ascii="Times New Roman" w:hAnsi="Times New Roman" w:cs="Times New Roman"/>
                <w:sz w:val="24"/>
                <w:szCs w:val="24"/>
              </w:rPr>
            </w:pPr>
            <w:r w:rsidRPr="006D3392">
              <w:rPr>
                <w:rFonts w:ascii="Times New Roman" w:hAnsi="Times New Roman" w:cs="Times New Roman"/>
                <w:sz w:val="24"/>
                <w:szCs w:val="24"/>
                <w:lang w:val="vi-VN"/>
              </w:rPr>
              <w:t xml:space="preserve">Thể tích: </w:t>
            </w:r>
            <w:r>
              <w:rPr>
                <w:rFonts w:ascii="Times New Roman" w:hAnsi="Times New Roman" w:cs="Times New Roman"/>
                <w:sz w:val="24"/>
                <w:szCs w:val="24"/>
                <w:lang w:val="vi-VN"/>
              </w:rPr>
              <w:fldChar w:fldCharType="begin"/>
            </w:r>
            <w:r>
              <w:rPr>
                <w:rFonts w:ascii="Times New Roman" w:hAnsi="Times New Roman" w:cs="Times New Roman"/>
                <w:sz w:val="24"/>
                <w:szCs w:val="24"/>
                <w:lang w:val="vi-VN"/>
              </w:rPr>
              <w:instrText xml:space="preserve"> =</w:instrText>
            </w:r>
            <w:r>
              <w:rPr>
                <w:rFonts w:ascii="Times New Roman" w:hAnsi="Times New Roman" w:cs="Times New Roman"/>
                <w:sz w:val="24"/>
                <w:szCs w:val="24"/>
              </w:rPr>
              <w:instrText>6</w:instrText>
            </w:r>
            <w:r>
              <w:rPr>
                <w:rFonts w:ascii="Times New Roman" w:hAnsi="Times New Roman" w:cs="Times New Roman"/>
                <w:sz w:val="24"/>
                <w:szCs w:val="24"/>
                <w:lang w:val="vi-VN"/>
              </w:rPr>
              <w:instrText>*</w:instrText>
            </w:r>
            <w:r>
              <w:rPr>
                <w:rFonts w:ascii="Times New Roman" w:hAnsi="Times New Roman" w:cs="Times New Roman"/>
                <w:sz w:val="24"/>
                <w:szCs w:val="24"/>
              </w:rPr>
              <w:instrText>6</w:instrText>
            </w:r>
            <w:r>
              <w:rPr>
                <w:rFonts w:ascii="Times New Roman" w:hAnsi="Times New Roman" w:cs="Times New Roman"/>
                <w:sz w:val="24"/>
                <w:szCs w:val="24"/>
                <w:lang w:val="vi-VN"/>
              </w:rPr>
              <w:instrText>*</w:instrText>
            </w:r>
            <w:r>
              <w:rPr>
                <w:rFonts w:ascii="Times New Roman" w:hAnsi="Times New Roman" w:cs="Times New Roman"/>
                <w:sz w:val="24"/>
                <w:szCs w:val="24"/>
              </w:rPr>
              <w:instrText>4,2</w:instrText>
            </w:r>
            <w:r>
              <w:rPr>
                <w:rFonts w:ascii="Times New Roman" w:hAnsi="Times New Roman" w:cs="Times New Roman"/>
                <w:sz w:val="24"/>
                <w:szCs w:val="24"/>
                <w:lang w:val="vi-VN"/>
              </w:rPr>
              <w:instrText xml:space="preserve">\#0 </w:instrText>
            </w:r>
            <w:r>
              <w:rPr>
                <w:rFonts w:ascii="Times New Roman" w:hAnsi="Times New Roman" w:cs="Times New Roman"/>
                <w:sz w:val="24"/>
                <w:szCs w:val="24"/>
                <w:lang w:val="vi-VN"/>
              </w:rPr>
              <w:fldChar w:fldCharType="separate"/>
            </w:r>
            <w:r>
              <w:rPr>
                <w:rFonts w:ascii="Times New Roman" w:hAnsi="Times New Roman" w:cs="Times New Roman"/>
                <w:noProof/>
                <w:sz w:val="24"/>
                <w:szCs w:val="24"/>
                <w:lang w:val="vi-VN"/>
              </w:rPr>
              <w:t>151</w:t>
            </w:r>
            <w:r>
              <w:rPr>
                <w:rFonts w:ascii="Times New Roman" w:hAnsi="Times New Roman" w:cs="Times New Roman"/>
                <w:sz w:val="24"/>
                <w:szCs w:val="24"/>
                <w:lang w:val="vi-VN"/>
              </w:rPr>
              <w:fldChar w:fldCharType="end"/>
            </w:r>
            <w:r w:rsidRPr="006D3392">
              <w:rPr>
                <w:rFonts w:ascii="Times New Roman" w:hAnsi="Times New Roman" w:cs="Times New Roman"/>
                <w:sz w:val="24"/>
                <w:szCs w:val="24"/>
                <w:lang w:val="vi-VN"/>
              </w:rPr>
              <w:t xml:space="preserve"> m</w:t>
            </w:r>
            <w:r>
              <w:rPr>
                <w:rFonts w:ascii="Times New Roman" w:hAnsi="Times New Roman" w:cs="Times New Roman"/>
                <w:sz w:val="24"/>
                <w:szCs w:val="24"/>
                <w:lang w:val="vi-VN"/>
              </w:rPr>
              <w:t>³</w:t>
            </w:r>
          </w:p>
        </w:tc>
      </w:tr>
      <w:tr w:rsidR="00294BA3" w:rsidRPr="006D3392" w14:paraId="6A04E31A" w14:textId="77777777" w:rsidTr="006E5745">
        <w:trPr>
          <w:trHeight w:val="294"/>
        </w:trPr>
        <w:tc>
          <w:tcPr>
            <w:tcW w:w="300" w:type="pct"/>
            <w:shd w:val="clear" w:color="auto" w:fill="auto"/>
            <w:vAlign w:val="center"/>
          </w:tcPr>
          <w:p w14:paraId="5F396B04" w14:textId="77777777" w:rsidR="00294BA3" w:rsidRPr="006D3392" w:rsidRDefault="00294BA3" w:rsidP="006D7DBE">
            <w:pPr>
              <w:numPr>
                <w:ilvl w:val="0"/>
                <w:numId w:val="171"/>
              </w:numPr>
              <w:spacing w:before="60" w:after="60" w:line="240" w:lineRule="auto"/>
              <w:jc w:val="center"/>
              <w:rPr>
                <w:rFonts w:ascii="Times New Roman" w:hAnsi="Times New Roman" w:cs="Times New Roman"/>
                <w:sz w:val="24"/>
                <w:szCs w:val="24"/>
              </w:rPr>
            </w:pPr>
          </w:p>
        </w:tc>
        <w:tc>
          <w:tcPr>
            <w:tcW w:w="1380" w:type="pct"/>
            <w:shd w:val="clear" w:color="auto" w:fill="auto"/>
            <w:vAlign w:val="center"/>
          </w:tcPr>
          <w:p w14:paraId="38CB5F8E" w14:textId="5854BA24" w:rsidR="00294BA3" w:rsidRPr="006D3392" w:rsidRDefault="00294BA3" w:rsidP="006D7DBE">
            <w:pPr>
              <w:spacing w:before="60" w:after="60" w:line="240" w:lineRule="auto"/>
              <w:jc w:val="both"/>
              <w:rPr>
                <w:rFonts w:ascii="Times New Roman" w:hAnsi="Times New Roman" w:cs="Times New Roman"/>
                <w:sz w:val="24"/>
                <w:szCs w:val="24"/>
              </w:rPr>
            </w:pPr>
            <w:r>
              <w:rPr>
                <w:rFonts w:ascii="Times New Roman" w:hAnsi="Times New Roman" w:cs="Times New Roman"/>
                <w:sz w:val="24"/>
                <w:szCs w:val="24"/>
              </w:rPr>
              <w:t xml:space="preserve">Nhà điều hành </w:t>
            </w:r>
          </w:p>
        </w:tc>
        <w:tc>
          <w:tcPr>
            <w:tcW w:w="636" w:type="pct"/>
            <w:shd w:val="clear" w:color="auto" w:fill="auto"/>
            <w:vAlign w:val="center"/>
          </w:tcPr>
          <w:p w14:paraId="6D1DA206" w14:textId="66D9A480" w:rsidR="00294BA3" w:rsidRDefault="00294BA3" w:rsidP="006D7DBE">
            <w:pPr>
              <w:spacing w:before="60" w:after="6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01 nhà</w:t>
            </w:r>
          </w:p>
        </w:tc>
        <w:tc>
          <w:tcPr>
            <w:tcW w:w="2684" w:type="pct"/>
            <w:shd w:val="clear" w:color="auto" w:fill="auto"/>
            <w:vAlign w:val="center"/>
          </w:tcPr>
          <w:p w14:paraId="3B6EFF63" w14:textId="77777777" w:rsidR="00294BA3" w:rsidRDefault="005D2486" w:rsidP="006D7DBE">
            <w:pPr>
              <w:pStyle w:val="ListParagraph"/>
              <w:numPr>
                <w:ilvl w:val="0"/>
                <w:numId w:val="170"/>
              </w:numPr>
              <w:spacing w:before="60" w:after="60" w:line="240" w:lineRule="auto"/>
              <w:ind w:left="176" w:hanging="218"/>
              <w:contextualSpacing w:val="0"/>
              <w:jc w:val="both"/>
              <w:rPr>
                <w:rFonts w:ascii="Times New Roman" w:hAnsi="Times New Roman" w:cs="Times New Roman"/>
                <w:sz w:val="24"/>
                <w:szCs w:val="24"/>
              </w:rPr>
            </w:pPr>
            <w:r>
              <w:rPr>
                <w:rFonts w:ascii="Times New Roman" w:hAnsi="Times New Roman" w:cs="Times New Roman"/>
                <w:sz w:val="24"/>
                <w:szCs w:val="24"/>
              </w:rPr>
              <w:t>Kết cấu: Tường gạch, mái lợp tôn màu</w:t>
            </w:r>
          </w:p>
          <w:p w14:paraId="07AEC8D8" w14:textId="77777777" w:rsidR="005D2486" w:rsidRPr="005D2486" w:rsidRDefault="005D2486" w:rsidP="006D7DBE">
            <w:pPr>
              <w:pStyle w:val="ListParagraph"/>
              <w:numPr>
                <w:ilvl w:val="0"/>
                <w:numId w:val="170"/>
              </w:numPr>
              <w:spacing w:before="60" w:after="60" w:line="240" w:lineRule="auto"/>
              <w:ind w:left="176" w:hanging="218"/>
              <w:contextualSpacing w:val="0"/>
              <w:jc w:val="both"/>
              <w:rPr>
                <w:rFonts w:ascii="Times New Roman" w:hAnsi="Times New Roman" w:cs="Times New Roman"/>
                <w:sz w:val="24"/>
                <w:szCs w:val="24"/>
              </w:rPr>
            </w:pPr>
            <w:r>
              <w:rPr>
                <w:rFonts w:ascii="Times New Roman" w:hAnsi="Times New Roman" w:cs="Times New Roman"/>
                <w:sz w:val="24"/>
                <w:szCs w:val="24"/>
              </w:rPr>
              <w:t>Kích thước: D × R × C = 6,0</w:t>
            </w:r>
            <w:r w:rsidRPr="006D3392">
              <w:rPr>
                <w:rFonts w:ascii="Times New Roman" w:hAnsi="Times New Roman" w:cs="Times New Roman"/>
                <w:sz w:val="24"/>
                <w:szCs w:val="24"/>
              </w:rPr>
              <w:t xml:space="preserve"> </w:t>
            </w:r>
            <w:r w:rsidRPr="006D3392">
              <w:rPr>
                <w:rFonts w:ascii="Times New Roman" w:hAnsi="Times New Roman" w:cs="Times New Roman"/>
                <w:sz w:val="24"/>
                <w:szCs w:val="24"/>
              </w:rPr>
              <w:sym w:font="Symbol" w:char="F0B4"/>
            </w:r>
            <w:r w:rsidRPr="006D3392">
              <w:rPr>
                <w:rFonts w:ascii="Times New Roman" w:hAnsi="Times New Roman" w:cs="Times New Roman"/>
                <w:sz w:val="24"/>
                <w:szCs w:val="24"/>
              </w:rPr>
              <w:t xml:space="preserve"> </w:t>
            </w:r>
            <w:r>
              <w:rPr>
                <w:rFonts w:ascii="Times New Roman" w:hAnsi="Times New Roman" w:cs="Times New Roman"/>
                <w:sz w:val="24"/>
                <w:szCs w:val="24"/>
              </w:rPr>
              <w:t>5,3</w:t>
            </w:r>
            <w:r w:rsidRPr="006D3392">
              <w:rPr>
                <w:rFonts w:ascii="Times New Roman" w:hAnsi="Times New Roman" w:cs="Times New Roman"/>
                <w:sz w:val="24"/>
                <w:szCs w:val="24"/>
              </w:rPr>
              <w:t xml:space="preserve"> </w:t>
            </w:r>
            <w:r w:rsidRPr="006D3392">
              <w:rPr>
                <w:rFonts w:ascii="Times New Roman" w:hAnsi="Times New Roman" w:cs="Times New Roman"/>
                <w:sz w:val="24"/>
                <w:szCs w:val="24"/>
              </w:rPr>
              <w:sym w:font="Symbol" w:char="F0B4"/>
            </w:r>
            <w:r w:rsidRPr="006D3392">
              <w:rPr>
                <w:rFonts w:ascii="Times New Roman" w:hAnsi="Times New Roman" w:cs="Times New Roman"/>
                <w:sz w:val="24"/>
                <w:szCs w:val="24"/>
              </w:rPr>
              <w:t xml:space="preserve"> </w:t>
            </w:r>
            <w:r>
              <w:rPr>
                <w:rFonts w:ascii="Times New Roman" w:hAnsi="Times New Roman" w:cs="Times New Roman"/>
                <w:sz w:val="24"/>
                <w:szCs w:val="24"/>
              </w:rPr>
              <w:t>5,1</w:t>
            </w:r>
            <w:r>
              <w:rPr>
                <w:rFonts w:ascii="Times New Roman" w:hAnsi="Times New Roman" w:cs="Times New Roman"/>
                <w:sz w:val="24"/>
                <w:szCs w:val="24"/>
                <w:lang w:val="vi-VN"/>
              </w:rPr>
              <w:t xml:space="preserve"> mét</w:t>
            </w:r>
          </w:p>
          <w:p w14:paraId="24DDBF69" w14:textId="576060EB" w:rsidR="005D2486" w:rsidRPr="006D3392" w:rsidRDefault="005D2486" w:rsidP="006D7DBE">
            <w:pPr>
              <w:pStyle w:val="ListParagraph"/>
              <w:numPr>
                <w:ilvl w:val="0"/>
                <w:numId w:val="170"/>
              </w:numPr>
              <w:spacing w:before="60" w:after="60" w:line="240" w:lineRule="auto"/>
              <w:ind w:left="176" w:hanging="218"/>
              <w:contextualSpacing w:val="0"/>
              <w:jc w:val="both"/>
              <w:rPr>
                <w:rFonts w:ascii="Times New Roman" w:hAnsi="Times New Roman" w:cs="Times New Roman"/>
                <w:sz w:val="24"/>
                <w:szCs w:val="24"/>
              </w:rPr>
            </w:pPr>
            <w:r>
              <w:rPr>
                <w:rFonts w:ascii="Times New Roman" w:hAnsi="Times New Roman" w:cs="Times New Roman"/>
                <w:sz w:val="24"/>
                <w:szCs w:val="24"/>
              </w:rPr>
              <w:t xml:space="preserve">Diện tích: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=6*5,3 </w:instrText>
            </w:r>
            <w:r>
              <w:rPr>
                <w:rFonts w:ascii="Times New Roman" w:hAnsi="Times New Roman" w:cs="Times New Roman"/>
                <w:sz w:val="24"/>
                <w:szCs w:val="24"/>
              </w:rPr>
              <w:fldChar w:fldCharType="separate"/>
            </w:r>
            <w:r>
              <w:rPr>
                <w:rFonts w:ascii="Times New Roman" w:hAnsi="Times New Roman" w:cs="Times New Roman"/>
                <w:noProof/>
                <w:sz w:val="24"/>
                <w:szCs w:val="24"/>
              </w:rPr>
              <w:t>31,8</w:t>
            </w:r>
            <w:r>
              <w:rPr>
                <w:rFonts w:ascii="Times New Roman" w:hAnsi="Times New Roman" w:cs="Times New Roman"/>
                <w:sz w:val="24"/>
                <w:szCs w:val="24"/>
              </w:rPr>
              <w:fldChar w:fldCharType="end"/>
            </w:r>
            <w:r>
              <w:rPr>
                <w:rFonts w:ascii="Times New Roman" w:hAnsi="Times New Roman" w:cs="Times New Roman"/>
                <w:sz w:val="24"/>
                <w:szCs w:val="24"/>
              </w:rPr>
              <w:t xml:space="preserve"> m²</w:t>
            </w:r>
          </w:p>
        </w:tc>
      </w:tr>
      <w:tr w:rsidR="00294BA3" w:rsidRPr="006D3392" w14:paraId="0B804CE8" w14:textId="77777777" w:rsidTr="006E5745">
        <w:trPr>
          <w:trHeight w:val="294"/>
        </w:trPr>
        <w:tc>
          <w:tcPr>
            <w:tcW w:w="300" w:type="pct"/>
            <w:shd w:val="clear" w:color="auto" w:fill="auto"/>
            <w:vAlign w:val="center"/>
          </w:tcPr>
          <w:p w14:paraId="4D73359F" w14:textId="77777777" w:rsidR="00294BA3" w:rsidRPr="006D3392" w:rsidRDefault="00294BA3" w:rsidP="006D7DBE">
            <w:pPr>
              <w:numPr>
                <w:ilvl w:val="0"/>
                <w:numId w:val="171"/>
              </w:numPr>
              <w:spacing w:before="60" w:after="60" w:line="240" w:lineRule="auto"/>
              <w:jc w:val="center"/>
              <w:rPr>
                <w:rFonts w:ascii="Times New Roman" w:hAnsi="Times New Roman" w:cs="Times New Roman"/>
                <w:sz w:val="24"/>
                <w:szCs w:val="24"/>
              </w:rPr>
            </w:pPr>
          </w:p>
        </w:tc>
        <w:tc>
          <w:tcPr>
            <w:tcW w:w="1380" w:type="pct"/>
            <w:shd w:val="clear" w:color="auto" w:fill="auto"/>
            <w:vAlign w:val="center"/>
          </w:tcPr>
          <w:p w14:paraId="57DCEBC1" w14:textId="0D12EAAF" w:rsidR="00294BA3" w:rsidRPr="006D3392" w:rsidRDefault="00294BA3" w:rsidP="006D7DBE">
            <w:pPr>
              <w:spacing w:before="60" w:after="60" w:line="240" w:lineRule="auto"/>
              <w:jc w:val="both"/>
              <w:rPr>
                <w:rFonts w:ascii="Times New Roman" w:hAnsi="Times New Roman" w:cs="Times New Roman"/>
                <w:sz w:val="24"/>
                <w:szCs w:val="24"/>
              </w:rPr>
            </w:pPr>
            <w:r>
              <w:rPr>
                <w:rFonts w:ascii="Times New Roman" w:hAnsi="Times New Roman" w:cs="Times New Roman"/>
                <w:sz w:val="24"/>
                <w:szCs w:val="24"/>
              </w:rPr>
              <w:t xml:space="preserve">Nhà đặt máy thổi khí </w:t>
            </w:r>
          </w:p>
        </w:tc>
        <w:tc>
          <w:tcPr>
            <w:tcW w:w="636" w:type="pct"/>
            <w:shd w:val="clear" w:color="auto" w:fill="auto"/>
            <w:vAlign w:val="center"/>
          </w:tcPr>
          <w:p w14:paraId="514D2088" w14:textId="3907FBD9" w:rsidR="00294BA3" w:rsidRDefault="005D2486" w:rsidP="006D7DBE">
            <w:pPr>
              <w:spacing w:before="60" w:after="6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01 nhà</w:t>
            </w:r>
          </w:p>
        </w:tc>
        <w:tc>
          <w:tcPr>
            <w:tcW w:w="2684" w:type="pct"/>
            <w:shd w:val="clear" w:color="auto" w:fill="auto"/>
            <w:vAlign w:val="center"/>
          </w:tcPr>
          <w:p w14:paraId="032017AD" w14:textId="77777777" w:rsidR="005D2486" w:rsidRDefault="005D2486" w:rsidP="006D7DBE">
            <w:pPr>
              <w:pStyle w:val="ListParagraph"/>
              <w:numPr>
                <w:ilvl w:val="0"/>
                <w:numId w:val="170"/>
              </w:numPr>
              <w:spacing w:before="60" w:after="60" w:line="240" w:lineRule="auto"/>
              <w:ind w:left="176" w:hanging="218"/>
              <w:contextualSpacing w:val="0"/>
              <w:jc w:val="both"/>
              <w:rPr>
                <w:rFonts w:ascii="Times New Roman" w:hAnsi="Times New Roman" w:cs="Times New Roman"/>
                <w:sz w:val="24"/>
                <w:szCs w:val="24"/>
              </w:rPr>
            </w:pPr>
            <w:r>
              <w:rPr>
                <w:rFonts w:ascii="Times New Roman" w:hAnsi="Times New Roman" w:cs="Times New Roman"/>
                <w:sz w:val="24"/>
                <w:szCs w:val="24"/>
              </w:rPr>
              <w:t>Kết cấu: Tường gạch, mái lợp tôn màu</w:t>
            </w:r>
          </w:p>
          <w:p w14:paraId="0138EB11" w14:textId="6B86AA31" w:rsidR="005D2486" w:rsidRPr="005D2486" w:rsidRDefault="005D2486" w:rsidP="006D7DBE">
            <w:pPr>
              <w:pStyle w:val="ListParagraph"/>
              <w:numPr>
                <w:ilvl w:val="0"/>
                <w:numId w:val="170"/>
              </w:numPr>
              <w:spacing w:before="60" w:after="60" w:line="240" w:lineRule="auto"/>
              <w:ind w:left="176" w:hanging="218"/>
              <w:contextualSpacing w:val="0"/>
              <w:jc w:val="both"/>
              <w:rPr>
                <w:rFonts w:ascii="Times New Roman" w:hAnsi="Times New Roman" w:cs="Times New Roman"/>
                <w:sz w:val="24"/>
                <w:szCs w:val="24"/>
              </w:rPr>
            </w:pPr>
            <w:r>
              <w:rPr>
                <w:rFonts w:ascii="Times New Roman" w:hAnsi="Times New Roman" w:cs="Times New Roman"/>
                <w:sz w:val="24"/>
                <w:szCs w:val="24"/>
              </w:rPr>
              <w:t>Kích thước: D × R × C = 9,0</w:t>
            </w:r>
            <w:r w:rsidRPr="006D3392">
              <w:rPr>
                <w:rFonts w:ascii="Times New Roman" w:hAnsi="Times New Roman" w:cs="Times New Roman"/>
                <w:sz w:val="24"/>
                <w:szCs w:val="24"/>
              </w:rPr>
              <w:t xml:space="preserve"> </w:t>
            </w:r>
            <w:r w:rsidRPr="006D3392">
              <w:rPr>
                <w:rFonts w:ascii="Times New Roman" w:hAnsi="Times New Roman" w:cs="Times New Roman"/>
                <w:sz w:val="24"/>
                <w:szCs w:val="24"/>
              </w:rPr>
              <w:sym w:font="Symbol" w:char="F0B4"/>
            </w:r>
            <w:r w:rsidRPr="006D3392">
              <w:rPr>
                <w:rFonts w:ascii="Times New Roman" w:hAnsi="Times New Roman" w:cs="Times New Roman"/>
                <w:sz w:val="24"/>
                <w:szCs w:val="24"/>
              </w:rPr>
              <w:t xml:space="preserve"> </w:t>
            </w:r>
            <w:r>
              <w:rPr>
                <w:rFonts w:ascii="Times New Roman" w:hAnsi="Times New Roman" w:cs="Times New Roman"/>
                <w:sz w:val="24"/>
                <w:szCs w:val="24"/>
              </w:rPr>
              <w:t>5,0</w:t>
            </w:r>
            <w:r w:rsidRPr="006D3392">
              <w:rPr>
                <w:rFonts w:ascii="Times New Roman" w:hAnsi="Times New Roman" w:cs="Times New Roman"/>
                <w:sz w:val="24"/>
                <w:szCs w:val="24"/>
              </w:rPr>
              <w:t xml:space="preserve"> </w:t>
            </w:r>
            <w:r w:rsidRPr="006D3392">
              <w:rPr>
                <w:rFonts w:ascii="Times New Roman" w:hAnsi="Times New Roman" w:cs="Times New Roman"/>
                <w:sz w:val="24"/>
                <w:szCs w:val="24"/>
              </w:rPr>
              <w:sym w:font="Symbol" w:char="F0B4"/>
            </w:r>
            <w:r w:rsidRPr="006D3392">
              <w:rPr>
                <w:rFonts w:ascii="Times New Roman" w:hAnsi="Times New Roman" w:cs="Times New Roman"/>
                <w:sz w:val="24"/>
                <w:szCs w:val="24"/>
              </w:rPr>
              <w:t xml:space="preserve"> </w:t>
            </w:r>
            <w:r>
              <w:rPr>
                <w:rFonts w:ascii="Times New Roman" w:hAnsi="Times New Roman" w:cs="Times New Roman"/>
                <w:sz w:val="24"/>
                <w:szCs w:val="24"/>
              </w:rPr>
              <w:t>4,9</w:t>
            </w:r>
            <w:r>
              <w:rPr>
                <w:rFonts w:ascii="Times New Roman" w:hAnsi="Times New Roman" w:cs="Times New Roman"/>
                <w:sz w:val="24"/>
                <w:szCs w:val="24"/>
                <w:lang w:val="vi-VN"/>
              </w:rPr>
              <w:t xml:space="preserve"> mét</w:t>
            </w:r>
          </w:p>
          <w:p w14:paraId="16E5DDF2" w14:textId="6E199BC3" w:rsidR="00294BA3" w:rsidRPr="006D3392" w:rsidRDefault="005D2486" w:rsidP="006D7DBE">
            <w:pPr>
              <w:pStyle w:val="ListParagraph"/>
              <w:numPr>
                <w:ilvl w:val="0"/>
                <w:numId w:val="170"/>
              </w:numPr>
              <w:spacing w:before="60" w:after="60" w:line="240" w:lineRule="auto"/>
              <w:ind w:left="176" w:hanging="218"/>
              <w:contextualSpacing w:val="0"/>
              <w:jc w:val="both"/>
              <w:rPr>
                <w:rFonts w:ascii="Times New Roman" w:hAnsi="Times New Roman" w:cs="Times New Roman"/>
                <w:sz w:val="24"/>
                <w:szCs w:val="24"/>
              </w:rPr>
            </w:pPr>
            <w:r>
              <w:rPr>
                <w:rFonts w:ascii="Times New Roman" w:hAnsi="Times New Roman" w:cs="Times New Roman"/>
                <w:sz w:val="24"/>
                <w:szCs w:val="24"/>
              </w:rPr>
              <w:t xml:space="preserve">Diện tích: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=9*5 </w:instrText>
            </w:r>
            <w:r>
              <w:rPr>
                <w:rFonts w:ascii="Times New Roman" w:hAnsi="Times New Roman" w:cs="Times New Roman"/>
                <w:sz w:val="24"/>
                <w:szCs w:val="24"/>
              </w:rPr>
              <w:fldChar w:fldCharType="separate"/>
            </w:r>
            <w:r>
              <w:rPr>
                <w:rFonts w:ascii="Times New Roman" w:hAnsi="Times New Roman" w:cs="Times New Roman"/>
                <w:noProof/>
                <w:sz w:val="24"/>
                <w:szCs w:val="24"/>
              </w:rPr>
              <w:t>45</w:t>
            </w:r>
            <w:r>
              <w:rPr>
                <w:rFonts w:ascii="Times New Roman" w:hAnsi="Times New Roman" w:cs="Times New Roman"/>
                <w:sz w:val="24"/>
                <w:szCs w:val="24"/>
              </w:rPr>
              <w:fldChar w:fldCharType="end"/>
            </w:r>
            <w:r>
              <w:rPr>
                <w:rFonts w:ascii="Times New Roman" w:hAnsi="Times New Roman" w:cs="Times New Roman"/>
                <w:sz w:val="24"/>
                <w:szCs w:val="24"/>
              </w:rPr>
              <w:t xml:space="preserve"> m²</w:t>
            </w:r>
          </w:p>
        </w:tc>
      </w:tr>
      <w:tr w:rsidR="00294BA3" w:rsidRPr="006D3392" w14:paraId="720DCBCD" w14:textId="77777777" w:rsidTr="006E5745">
        <w:trPr>
          <w:trHeight w:val="294"/>
        </w:trPr>
        <w:tc>
          <w:tcPr>
            <w:tcW w:w="300" w:type="pct"/>
            <w:shd w:val="clear" w:color="auto" w:fill="auto"/>
            <w:vAlign w:val="center"/>
          </w:tcPr>
          <w:p w14:paraId="151186D5" w14:textId="77777777" w:rsidR="00294BA3" w:rsidRPr="006D3392" w:rsidRDefault="00294BA3" w:rsidP="006D7DBE">
            <w:pPr>
              <w:numPr>
                <w:ilvl w:val="0"/>
                <w:numId w:val="171"/>
              </w:numPr>
              <w:spacing w:before="60" w:after="60" w:line="240" w:lineRule="auto"/>
              <w:jc w:val="center"/>
              <w:rPr>
                <w:rFonts w:ascii="Times New Roman" w:hAnsi="Times New Roman" w:cs="Times New Roman"/>
                <w:sz w:val="24"/>
                <w:szCs w:val="24"/>
              </w:rPr>
            </w:pPr>
          </w:p>
        </w:tc>
        <w:tc>
          <w:tcPr>
            <w:tcW w:w="1380" w:type="pct"/>
            <w:shd w:val="clear" w:color="auto" w:fill="auto"/>
            <w:vAlign w:val="center"/>
          </w:tcPr>
          <w:p w14:paraId="5C6E55B2" w14:textId="1744E369" w:rsidR="00294BA3" w:rsidRPr="006D3392" w:rsidRDefault="00294BA3" w:rsidP="006D7DBE">
            <w:pPr>
              <w:spacing w:before="60" w:after="60" w:line="240" w:lineRule="auto"/>
              <w:jc w:val="both"/>
              <w:rPr>
                <w:rFonts w:ascii="Times New Roman" w:hAnsi="Times New Roman" w:cs="Times New Roman"/>
                <w:sz w:val="24"/>
                <w:szCs w:val="24"/>
              </w:rPr>
            </w:pPr>
            <w:r>
              <w:rPr>
                <w:rFonts w:ascii="Times New Roman" w:hAnsi="Times New Roman" w:cs="Times New Roman"/>
                <w:sz w:val="24"/>
                <w:szCs w:val="24"/>
              </w:rPr>
              <w:t xml:space="preserve">Nhà phân tích thí nghiệm </w:t>
            </w:r>
          </w:p>
        </w:tc>
        <w:tc>
          <w:tcPr>
            <w:tcW w:w="636" w:type="pct"/>
            <w:shd w:val="clear" w:color="auto" w:fill="auto"/>
            <w:vAlign w:val="center"/>
          </w:tcPr>
          <w:p w14:paraId="0FDA6FF9" w14:textId="02558F2C" w:rsidR="00294BA3" w:rsidRDefault="005D2486" w:rsidP="006D7DBE">
            <w:pPr>
              <w:spacing w:before="60" w:after="6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01 nhà</w:t>
            </w:r>
          </w:p>
        </w:tc>
        <w:tc>
          <w:tcPr>
            <w:tcW w:w="2684" w:type="pct"/>
            <w:shd w:val="clear" w:color="auto" w:fill="auto"/>
            <w:vAlign w:val="center"/>
          </w:tcPr>
          <w:p w14:paraId="67798A23" w14:textId="77777777" w:rsidR="005D2486" w:rsidRDefault="005D2486" w:rsidP="006D7DBE">
            <w:pPr>
              <w:pStyle w:val="ListParagraph"/>
              <w:numPr>
                <w:ilvl w:val="0"/>
                <w:numId w:val="170"/>
              </w:numPr>
              <w:spacing w:before="60" w:after="60" w:line="240" w:lineRule="auto"/>
              <w:ind w:left="176" w:hanging="218"/>
              <w:contextualSpacing w:val="0"/>
              <w:jc w:val="both"/>
              <w:rPr>
                <w:rFonts w:ascii="Times New Roman" w:hAnsi="Times New Roman" w:cs="Times New Roman"/>
                <w:sz w:val="24"/>
                <w:szCs w:val="24"/>
              </w:rPr>
            </w:pPr>
            <w:r>
              <w:rPr>
                <w:rFonts w:ascii="Times New Roman" w:hAnsi="Times New Roman" w:cs="Times New Roman"/>
                <w:sz w:val="24"/>
                <w:szCs w:val="24"/>
              </w:rPr>
              <w:t>Kết cấu: Tường gạch, mái lợp tôn màu</w:t>
            </w:r>
          </w:p>
          <w:p w14:paraId="3CB55C1F" w14:textId="77777777" w:rsidR="005D2486" w:rsidRPr="005D2486" w:rsidRDefault="005D2486" w:rsidP="006D7DBE">
            <w:pPr>
              <w:pStyle w:val="ListParagraph"/>
              <w:numPr>
                <w:ilvl w:val="0"/>
                <w:numId w:val="170"/>
              </w:numPr>
              <w:spacing w:before="60" w:after="60" w:line="240" w:lineRule="auto"/>
              <w:ind w:left="176" w:hanging="218"/>
              <w:contextualSpacing w:val="0"/>
              <w:jc w:val="both"/>
              <w:rPr>
                <w:rFonts w:ascii="Times New Roman" w:hAnsi="Times New Roman" w:cs="Times New Roman"/>
                <w:sz w:val="24"/>
                <w:szCs w:val="24"/>
              </w:rPr>
            </w:pPr>
            <w:r>
              <w:rPr>
                <w:rFonts w:ascii="Times New Roman" w:hAnsi="Times New Roman" w:cs="Times New Roman"/>
                <w:sz w:val="24"/>
                <w:szCs w:val="24"/>
              </w:rPr>
              <w:t>Kích thước: D × R × C = 6,0</w:t>
            </w:r>
            <w:r w:rsidRPr="006D3392">
              <w:rPr>
                <w:rFonts w:ascii="Times New Roman" w:hAnsi="Times New Roman" w:cs="Times New Roman"/>
                <w:sz w:val="24"/>
                <w:szCs w:val="24"/>
              </w:rPr>
              <w:t xml:space="preserve"> </w:t>
            </w:r>
            <w:r w:rsidRPr="006D3392">
              <w:rPr>
                <w:rFonts w:ascii="Times New Roman" w:hAnsi="Times New Roman" w:cs="Times New Roman"/>
                <w:sz w:val="24"/>
                <w:szCs w:val="24"/>
              </w:rPr>
              <w:sym w:font="Symbol" w:char="F0B4"/>
            </w:r>
            <w:r w:rsidRPr="006D3392">
              <w:rPr>
                <w:rFonts w:ascii="Times New Roman" w:hAnsi="Times New Roman" w:cs="Times New Roman"/>
                <w:sz w:val="24"/>
                <w:szCs w:val="24"/>
              </w:rPr>
              <w:t xml:space="preserve"> </w:t>
            </w:r>
            <w:r>
              <w:rPr>
                <w:rFonts w:ascii="Times New Roman" w:hAnsi="Times New Roman" w:cs="Times New Roman"/>
                <w:sz w:val="24"/>
                <w:szCs w:val="24"/>
              </w:rPr>
              <w:t>5,3</w:t>
            </w:r>
            <w:r w:rsidRPr="006D3392">
              <w:rPr>
                <w:rFonts w:ascii="Times New Roman" w:hAnsi="Times New Roman" w:cs="Times New Roman"/>
                <w:sz w:val="24"/>
                <w:szCs w:val="24"/>
              </w:rPr>
              <w:t xml:space="preserve"> </w:t>
            </w:r>
            <w:r w:rsidRPr="006D3392">
              <w:rPr>
                <w:rFonts w:ascii="Times New Roman" w:hAnsi="Times New Roman" w:cs="Times New Roman"/>
                <w:sz w:val="24"/>
                <w:szCs w:val="24"/>
              </w:rPr>
              <w:sym w:font="Symbol" w:char="F0B4"/>
            </w:r>
            <w:r w:rsidRPr="006D3392">
              <w:rPr>
                <w:rFonts w:ascii="Times New Roman" w:hAnsi="Times New Roman" w:cs="Times New Roman"/>
                <w:sz w:val="24"/>
                <w:szCs w:val="24"/>
              </w:rPr>
              <w:t xml:space="preserve"> </w:t>
            </w:r>
            <w:r>
              <w:rPr>
                <w:rFonts w:ascii="Times New Roman" w:hAnsi="Times New Roman" w:cs="Times New Roman"/>
                <w:sz w:val="24"/>
                <w:szCs w:val="24"/>
              </w:rPr>
              <w:t>5,1</w:t>
            </w:r>
            <w:r>
              <w:rPr>
                <w:rFonts w:ascii="Times New Roman" w:hAnsi="Times New Roman" w:cs="Times New Roman"/>
                <w:sz w:val="24"/>
                <w:szCs w:val="24"/>
                <w:lang w:val="vi-VN"/>
              </w:rPr>
              <w:t xml:space="preserve"> mét</w:t>
            </w:r>
          </w:p>
          <w:p w14:paraId="4A0662EC" w14:textId="149BF153" w:rsidR="00294BA3" w:rsidRPr="006D3392" w:rsidRDefault="005D2486" w:rsidP="006D7DBE">
            <w:pPr>
              <w:pStyle w:val="ListParagraph"/>
              <w:numPr>
                <w:ilvl w:val="0"/>
                <w:numId w:val="170"/>
              </w:numPr>
              <w:spacing w:before="60" w:after="60" w:line="240" w:lineRule="auto"/>
              <w:ind w:left="176" w:hanging="218"/>
              <w:contextualSpacing w:val="0"/>
              <w:jc w:val="both"/>
              <w:rPr>
                <w:rFonts w:ascii="Times New Roman" w:hAnsi="Times New Roman" w:cs="Times New Roman"/>
                <w:sz w:val="24"/>
                <w:szCs w:val="24"/>
              </w:rPr>
            </w:pPr>
            <w:r>
              <w:rPr>
                <w:rFonts w:ascii="Times New Roman" w:hAnsi="Times New Roman" w:cs="Times New Roman"/>
                <w:sz w:val="24"/>
                <w:szCs w:val="24"/>
              </w:rPr>
              <w:t xml:space="preserve">Diện tích: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=6*5,3 </w:instrText>
            </w:r>
            <w:r>
              <w:rPr>
                <w:rFonts w:ascii="Times New Roman" w:hAnsi="Times New Roman" w:cs="Times New Roman"/>
                <w:sz w:val="24"/>
                <w:szCs w:val="24"/>
              </w:rPr>
              <w:fldChar w:fldCharType="separate"/>
            </w:r>
            <w:r>
              <w:rPr>
                <w:rFonts w:ascii="Times New Roman" w:hAnsi="Times New Roman" w:cs="Times New Roman"/>
                <w:noProof/>
                <w:sz w:val="24"/>
                <w:szCs w:val="24"/>
              </w:rPr>
              <w:t>31,8</w:t>
            </w:r>
            <w:r>
              <w:rPr>
                <w:rFonts w:ascii="Times New Roman" w:hAnsi="Times New Roman" w:cs="Times New Roman"/>
                <w:sz w:val="24"/>
                <w:szCs w:val="24"/>
              </w:rPr>
              <w:fldChar w:fldCharType="end"/>
            </w:r>
            <w:r>
              <w:rPr>
                <w:rFonts w:ascii="Times New Roman" w:hAnsi="Times New Roman" w:cs="Times New Roman"/>
                <w:sz w:val="24"/>
                <w:szCs w:val="24"/>
              </w:rPr>
              <w:t xml:space="preserve"> m²</w:t>
            </w:r>
          </w:p>
        </w:tc>
      </w:tr>
      <w:tr w:rsidR="00294BA3" w:rsidRPr="006D3392" w14:paraId="25AA7365" w14:textId="77777777" w:rsidTr="006E5745">
        <w:trPr>
          <w:trHeight w:val="294"/>
        </w:trPr>
        <w:tc>
          <w:tcPr>
            <w:tcW w:w="300" w:type="pct"/>
            <w:shd w:val="clear" w:color="auto" w:fill="auto"/>
            <w:vAlign w:val="center"/>
          </w:tcPr>
          <w:p w14:paraId="1B831E94" w14:textId="77777777" w:rsidR="00294BA3" w:rsidRPr="006D3392" w:rsidRDefault="00294BA3" w:rsidP="006D7DBE">
            <w:pPr>
              <w:numPr>
                <w:ilvl w:val="0"/>
                <w:numId w:val="171"/>
              </w:numPr>
              <w:spacing w:before="60" w:after="60" w:line="240" w:lineRule="auto"/>
              <w:jc w:val="center"/>
              <w:rPr>
                <w:rFonts w:ascii="Times New Roman" w:hAnsi="Times New Roman" w:cs="Times New Roman"/>
                <w:sz w:val="24"/>
                <w:szCs w:val="24"/>
              </w:rPr>
            </w:pPr>
          </w:p>
        </w:tc>
        <w:tc>
          <w:tcPr>
            <w:tcW w:w="1380" w:type="pct"/>
            <w:shd w:val="clear" w:color="auto" w:fill="auto"/>
            <w:vAlign w:val="center"/>
          </w:tcPr>
          <w:p w14:paraId="1038DAF4" w14:textId="28C5C3D4" w:rsidR="00294BA3" w:rsidRPr="006D3392" w:rsidRDefault="00294BA3" w:rsidP="006D7DBE">
            <w:pPr>
              <w:spacing w:before="60" w:after="60" w:line="240" w:lineRule="auto"/>
              <w:jc w:val="both"/>
              <w:rPr>
                <w:rFonts w:ascii="Times New Roman" w:hAnsi="Times New Roman" w:cs="Times New Roman"/>
                <w:sz w:val="24"/>
                <w:szCs w:val="24"/>
              </w:rPr>
            </w:pPr>
            <w:r>
              <w:rPr>
                <w:rFonts w:ascii="Times New Roman" w:hAnsi="Times New Roman" w:cs="Times New Roman"/>
                <w:sz w:val="24"/>
                <w:szCs w:val="24"/>
              </w:rPr>
              <w:t>Nhà đặt máy ép bùn</w:t>
            </w:r>
          </w:p>
        </w:tc>
        <w:tc>
          <w:tcPr>
            <w:tcW w:w="636" w:type="pct"/>
            <w:shd w:val="clear" w:color="auto" w:fill="auto"/>
            <w:vAlign w:val="center"/>
          </w:tcPr>
          <w:p w14:paraId="703470AE" w14:textId="27624E92" w:rsidR="00294BA3" w:rsidRDefault="005D2486" w:rsidP="006D7DBE">
            <w:pPr>
              <w:spacing w:before="60" w:after="6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01 nhà</w:t>
            </w:r>
          </w:p>
        </w:tc>
        <w:tc>
          <w:tcPr>
            <w:tcW w:w="2684" w:type="pct"/>
            <w:shd w:val="clear" w:color="auto" w:fill="auto"/>
            <w:vAlign w:val="center"/>
          </w:tcPr>
          <w:p w14:paraId="3D85AB62" w14:textId="77777777" w:rsidR="005D2486" w:rsidRDefault="005D2486" w:rsidP="006D7DBE">
            <w:pPr>
              <w:pStyle w:val="ListParagraph"/>
              <w:numPr>
                <w:ilvl w:val="0"/>
                <w:numId w:val="170"/>
              </w:numPr>
              <w:spacing w:before="60" w:after="60" w:line="240" w:lineRule="auto"/>
              <w:ind w:left="176" w:hanging="218"/>
              <w:contextualSpacing w:val="0"/>
              <w:jc w:val="both"/>
              <w:rPr>
                <w:rFonts w:ascii="Times New Roman" w:hAnsi="Times New Roman" w:cs="Times New Roman"/>
                <w:sz w:val="24"/>
                <w:szCs w:val="24"/>
              </w:rPr>
            </w:pPr>
            <w:r>
              <w:rPr>
                <w:rFonts w:ascii="Times New Roman" w:hAnsi="Times New Roman" w:cs="Times New Roman"/>
                <w:sz w:val="24"/>
                <w:szCs w:val="24"/>
              </w:rPr>
              <w:t>Kết cấu: Tường gạch, mái lợp tôn màu</w:t>
            </w:r>
          </w:p>
          <w:p w14:paraId="4C0CAB36" w14:textId="12A139D7" w:rsidR="005D2486" w:rsidRPr="005D2486" w:rsidRDefault="005D2486" w:rsidP="006D7DBE">
            <w:pPr>
              <w:pStyle w:val="ListParagraph"/>
              <w:numPr>
                <w:ilvl w:val="0"/>
                <w:numId w:val="170"/>
              </w:numPr>
              <w:spacing w:before="60" w:after="60" w:line="240" w:lineRule="auto"/>
              <w:ind w:left="176" w:hanging="218"/>
              <w:contextualSpacing w:val="0"/>
              <w:jc w:val="both"/>
              <w:rPr>
                <w:rFonts w:ascii="Times New Roman" w:hAnsi="Times New Roman" w:cs="Times New Roman"/>
                <w:sz w:val="24"/>
                <w:szCs w:val="24"/>
              </w:rPr>
            </w:pPr>
            <w:r>
              <w:rPr>
                <w:rFonts w:ascii="Times New Roman" w:hAnsi="Times New Roman" w:cs="Times New Roman"/>
                <w:sz w:val="24"/>
                <w:szCs w:val="24"/>
              </w:rPr>
              <w:t>Kích thước: D × R × C = 9,7</w:t>
            </w:r>
            <w:r w:rsidRPr="006D3392">
              <w:rPr>
                <w:rFonts w:ascii="Times New Roman" w:hAnsi="Times New Roman" w:cs="Times New Roman"/>
                <w:sz w:val="24"/>
                <w:szCs w:val="24"/>
              </w:rPr>
              <w:t xml:space="preserve"> </w:t>
            </w:r>
            <w:r w:rsidRPr="006D3392">
              <w:rPr>
                <w:rFonts w:ascii="Times New Roman" w:hAnsi="Times New Roman" w:cs="Times New Roman"/>
                <w:sz w:val="24"/>
                <w:szCs w:val="24"/>
              </w:rPr>
              <w:sym w:font="Symbol" w:char="F0B4"/>
            </w:r>
            <w:r w:rsidRPr="006D3392">
              <w:rPr>
                <w:rFonts w:ascii="Times New Roman" w:hAnsi="Times New Roman" w:cs="Times New Roman"/>
                <w:sz w:val="24"/>
                <w:szCs w:val="24"/>
              </w:rPr>
              <w:t xml:space="preserve"> </w:t>
            </w:r>
            <w:r>
              <w:rPr>
                <w:rFonts w:ascii="Times New Roman" w:hAnsi="Times New Roman" w:cs="Times New Roman"/>
                <w:sz w:val="24"/>
                <w:szCs w:val="24"/>
              </w:rPr>
              <w:t>7,2</w:t>
            </w:r>
            <w:r w:rsidRPr="006D3392">
              <w:rPr>
                <w:rFonts w:ascii="Times New Roman" w:hAnsi="Times New Roman" w:cs="Times New Roman"/>
                <w:sz w:val="24"/>
                <w:szCs w:val="24"/>
              </w:rPr>
              <w:t xml:space="preserve"> </w:t>
            </w:r>
            <w:r w:rsidRPr="006D3392">
              <w:rPr>
                <w:rFonts w:ascii="Times New Roman" w:hAnsi="Times New Roman" w:cs="Times New Roman"/>
                <w:sz w:val="24"/>
                <w:szCs w:val="24"/>
              </w:rPr>
              <w:sym w:font="Symbol" w:char="F0B4"/>
            </w:r>
            <w:r w:rsidRPr="006D3392">
              <w:rPr>
                <w:rFonts w:ascii="Times New Roman" w:hAnsi="Times New Roman" w:cs="Times New Roman"/>
                <w:sz w:val="24"/>
                <w:szCs w:val="24"/>
              </w:rPr>
              <w:t xml:space="preserve"> </w:t>
            </w:r>
            <w:r>
              <w:rPr>
                <w:rFonts w:ascii="Times New Roman" w:hAnsi="Times New Roman" w:cs="Times New Roman"/>
                <w:sz w:val="24"/>
                <w:szCs w:val="24"/>
              </w:rPr>
              <w:t>5,6</w:t>
            </w:r>
            <w:r>
              <w:rPr>
                <w:rFonts w:ascii="Times New Roman" w:hAnsi="Times New Roman" w:cs="Times New Roman"/>
                <w:sz w:val="24"/>
                <w:szCs w:val="24"/>
                <w:lang w:val="vi-VN"/>
              </w:rPr>
              <w:t xml:space="preserve"> mét</w:t>
            </w:r>
          </w:p>
          <w:p w14:paraId="26D3C7F3" w14:textId="6B545E94" w:rsidR="00294BA3" w:rsidRPr="006D3392" w:rsidRDefault="005D2486" w:rsidP="006D7DBE">
            <w:pPr>
              <w:pStyle w:val="ListParagraph"/>
              <w:numPr>
                <w:ilvl w:val="0"/>
                <w:numId w:val="170"/>
              </w:numPr>
              <w:spacing w:before="60" w:after="60" w:line="240" w:lineRule="auto"/>
              <w:ind w:left="176" w:hanging="218"/>
              <w:contextualSpacing w:val="0"/>
              <w:jc w:val="both"/>
              <w:rPr>
                <w:rFonts w:ascii="Times New Roman" w:hAnsi="Times New Roman" w:cs="Times New Roman"/>
                <w:sz w:val="24"/>
                <w:szCs w:val="24"/>
              </w:rPr>
            </w:pPr>
            <w:r>
              <w:rPr>
                <w:rFonts w:ascii="Times New Roman" w:hAnsi="Times New Roman" w:cs="Times New Roman"/>
                <w:sz w:val="24"/>
                <w:szCs w:val="24"/>
              </w:rPr>
              <w:t xml:space="preserve">Diện tích: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=9,7*7,2 </w:instrText>
            </w:r>
            <w:r>
              <w:rPr>
                <w:rFonts w:ascii="Times New Roman" w:hAnsi="Times New Roman" w:cs="Times New Roman"/>
                <w:sz w:val="24"/>
                <w:szCs w:val="24"/>
              </w:rPr>
              <w:fldChar w:fldCharType="separate"/>
            </w:r>
            <w:r>
              <w:rPr>
                <w:rFonts w:ascii="Times New Roman" w:hAnsi="Times New Roman" w:cs="Times New Roman"/>
                <w:noProof/>
                <w:sz w:val="24"/>
                <w:szCs w:val="24"/>
              </w:rPr>
              <w:t>69,8</w:t>
            </w:r>
            <w:r>
              <w:rPr>
                <w:rFonts w:ascii="Times New Roman" w:hAnsi="Times New Roman" w:cs="Times New Roman"/>
                <w:sz w:val="24"/>
                <w:szCs w:val="24"/>
              </w:rPr>
              <w:fldChar w:fldCharType="end"/>
            </w:r>
            <w:r>
              <w:rPr>
                <w:rFonts w:ascii="Times New Roman" w:hAnsi="Times New Roman" w:cs="Times New Roman"/>
                <w:sz w:val="24"/>
                <w:szCs w:val="24"/>
              </w:rPr>
              <w:t xml:space="preserve"> m²</w:t>
            </w:r>
          </w:p>
        </w:tc>
      </w:tr>
      <w:tr w:rsidR="00294BA3" w:rsidRPr="006D3392" w14:paraId="351D55CB" w14:textId="77777777" w:rsidTr="006E5745">
        <w:trPr>
          <w:trHeight w:val="294"/>
        </w:trPr>
        <w:tc>
          <w:tcPr>
            <w:tcW w:w="300" w:type="pct"/>
            <w:shd w:val="clear" w:color="auto" w:fill="auto"/>
            <w:vAlign w:val="center"/>
          </w:tcPr>
          <w:p w14:paraId="3DF3C878" w14:textId="77777777" w:rsidR="00294BA3" w:rsidRPr="006D3392" w:rsidRDefault="00294BA3" w:rsidP="006D7DBE">
            <w:pPr>
              <w:numPr>
                <w:ilvl w:val="0"/>
                <w:numId w:val="171"/>
              </w:numPr>
              <w:spacing w:before="60" w:after="60" w:line="240" w:lineRule="auto"/>
              <w:jc w:val="center"/>
              <w:rPr>
                <w:rFonts w:ascii="Times New Roman" w:hAnsi="Times New Roman" w:cs="Times New Roman"/>
                <w:sz w:val="24"/>
                <w:szCs w:val="24"/>
              </w:rPr>
            </w:pPr>
          </w:p>
        </w:tc>
        <w:tc>
          <w:tcPr>
            <w:tcW w:w="1380" w:type="pct"/>
            <w:shd w:val="clear" w:color="auto" w:fill="auto"/>
            <w:vAlign w:val="center"/>
          </w:tcPr>
          <w:p w14:paraId="4C5E88E5" w14:textId="5EF3EF40" w:rsidR="00294BA3" w:rsidRPr="006D3392" w:rsidRDefault="00294BA3" w:rsidP="006D7DBE">
            <w:pPr>
              <w:spacing w:before="60" w:after="60" w:line="240" w:lineRule="auto"/>
              <w:jc w:val="both"/>
              <w:rPr>
                <w:rFonts w:ascii="Times New Roman" w:hAnsi="Times New Roman" w:cs="Times New Roman"/>
                <w:sz w:val="24"/>
                <w:szCs w:val="24"/>
              </w:rPr>
            </w:pPr>
            <w:r>
              <w:rPr>
                <w:rFonts w:ascii="Times New Roman" w:hAnsi="Times New Roman" w:cs="Times New Roman"/>
                <w:sz w:val="24"/>
                <w:szCs w:val="24"/>
              </w:rPr>
              <w:t xml:space="preserve">Nhà pha hóa chất </w:t>
            </w:r>
          </w:p>
        </w:tc>
        <w:tc>
          <w:tcPr>
            <w:tcW w:w="636" w:type="pct"/>
            <w:shd w:val="clear" w:color="auto" w:fill="auto"/>
            <w:vAlign w:val="center"/>
          </w:tcPr>
          <w:p w14:paraId="61B6A935" w14:textId="016D0ABE" w:rsidR="00294BA3" w:rsidRDefault="005D2486" w:rsidP="006D7DBE">
            <w:pPr>
              <w:spacing w:before="60" w:after="6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01 nhà</w:t>
            </w:r>
          </w:p>
        </w:tc>
        <w:tc>
          <w:tcPr>
            <w:tcW w:w="2684" w:type="pct"/>
            <w:shd w:val="clear" w:color="auto" w:fill="auto"/>
            <w:vAlign w:val="center"/>
          </w:tcPr>
          <w:p w14:paraId="33FA4402" w14:textId="77777777" w:rsidR="005D2486" w:rsidRDefault="005D2486" w:rsidP="006D7DBE">
            <w:pPr>
              <w:pStyle w:val="ListParagraph"/>
              <w:numPr>
                <w:ilvl w:val="0"/>
                <w:numId w:val="170"/>
              </w:numPr>
              <w:spacing w:before="60" w:after="60" w:line="240" w:lineRule="auto"/>
              <w:ind w:left="176" w:hanging="218"/>
              <w:contextualSpacing w:val="0"/>
              <w:jc w:val="both"/>
              <w:rPr>
                <w:rFonts w:ascii="Times New Roman" w:hAnsi="Times New Roman" w:cs="Times New Roman"/>
                <w:sz w:val="24"/>
                <w:szCs w:val="24"/>
              </w:rPr>
            </w:pPr>
            <w:r>
              <w:rPr>
                <w:rFonts w:ascii="Times New Roman" w:hAnsi="Times New Roman" w:cs="Times New Roman"/>
                <w:sz w:val="24"/>
                <w:szCs w:val="24"/>
              </w:rPr>
              <w:t>Kết cấu: Tường gạch, mái lợp tôn màu</w:t>
            </w:r>
          </w:p>
          <w:p w14:paraId="230FCA15" w14:textId="77777777" w:rsidR="005D2486" w:rsidRPr="005D2486" w:rsidRDefault="005D2486" w:rsidP="006D7DBE">
            <w:pPr>
              <w:pStyle w:val="ListParagraph"/>
              <w:numPr>
                <w:ilvl w:val="0"/>
                <w:numId w:val="170"/>
              </w:numPr>
              <w:spacing w:before="60" w:after="60" w:line="240" w:lineRule="auto"/>
              <w:ind w:left="176" w:hanging="218"/>
              <w:contextualSpacing w:val="0"/>
              <w:jc w:val="both"/>
              <w:rPr>
                <w:rFonts w:ascii="Times New Roman" w:hAnsi="Times New Roman" w:cs="Times New Roman"/>
                <w:sz w:val="24"/>
                <w:szCs w:val="24"/>
              </w:rPr>
            </w:pPr>
            <w:r>
              <w:rPr>
                <w:rFonts w:ascii="Times New Roman" w:hAnsi="Times New Roman" w:cs="Times New Roman"/>
                <w:sz w:val="24"/>
                <w:szCs w:val="24"/>
              </w:rPr>
              <w:t>Kích thước: D × R × C = 9,7</w:t>
            </w:r>
            <w:r w:rsidRPr="006D3392">
              <w:rPr>
                <w:rFonts w:ascii="Times New Roman" w:hAnsi="Times New Roman" w:cs="Times New Roman"/>
                <w:sz w:val="24"/>
                <w:szCs w:val="24"/>
              </w:rPr>
              <w:t xml:space="preserve"> </w:t>
            </w:r>
            <w:r w:rsidRPr="006D3392">
              <w:rPr>
                <w:rFonts w:ascii="Times New Roman" w:hAnsi="Times New Roman" w:cs="Times New Roman"/>
                <w:sz w:val="24"/>
                <w:szCs w:val="24"/>
              </w:rPr>
              <w:sym w:font="Symbol" w:char="F0B4"/>
            </w:r>
            <w:r w:rsidRPr="006D3392">
              <w:rPr>
                <w:rFonts w:ascii="Times New Roman" w:hAnsi="Times New Roman" w:cs="Times New Roman"/>
                <w:sz w:val="24"/>
                <w:szCs w:val="24"/>
              </w:rPr>
              <w:t xml:space="preserve"> </w:t>
            </w:r>
            <w:r>
              <w:rPr>
                <w:rFonts w:ascii="Times New Roman" w:hAnsi="Times New Roman" w:cs="Times New Roman"/>
                <w:sz w:val="24"/>
                <w:szCs w:val="24"/>
              </w:rPr>
              <w:t>7,2</w:t>
            </w:r>
            <w:r w:rsidRPr="006D3392">
              <w:rPr>
                <w:rFonts w:ascii="Times New Roman" w:hAnsi="Times New Roman" w:cs="Times New Roman"/>
                <w:sz w:val="24"/>
                <w:szCs w:val="24"/>
              </w:rPr>
              <w:t xml:space="preserve"> </w:t>
            </w:r>
            <w:r w:rsidRPr="006D3392">
              <w:rPr>
                <w:rFonts w:ascii="Times New Roman" w:hAnsi="Times New Roman" w:cs="Times New Roman"/>
                <w:sz w:val="24"/>
                <w:szCs w:val="24"/>
              </w:rPr>
              <w:sym w:font="Symbol" w:char="F0B4"/>
            </w:r>
            <w:r w:rsidRPr="006D3392">
              <w:rPr>
                <w:rFonts w:ascii="Times New Roman" w:hAnsi="Times New Roman" w:cs="Times New Roman"/>
                <w:sz w:val="24"/>
                <w:szCs w:val="24"/>
              </w:rPr>
              <w:t xml:space="preserve"> </w:t>
            </w:r>
            <w:r>
              <w:rPr>
                <w:rFonts w:ascii="Times New Roman" w:hAnsi="Times New Roman" w:cs="Times New Roman"/>
                <w:sz w:val="24"/>
                <w:szCs w:val="24"/>
              </w:rPr>
              <w:t>5,6</w:t>
            </w:r>
            <w:r>
              <w:rPr>
                <w:rFonts w:ascii="Times New Roman" w:hAnsi="Times New Roman" w:cs="Times New Roman"/>
                <w:sz w:val="24"/>
                <w:szCs w:val="24"/>
                <w:lang w:val="vi-VN"/>
              </w:rPr>
              <w:t xml:space="preserve"> mét</w:t>
            </w:r>
          </w:p>
          <w:p w14:paraId="3786454C" w14:textId="2FC85ACD" w:rsidR="00294BA3" w:rsidRPr="006D3392" w:rsidRDefault="005D2486" w:rsidP="006D7DBE">
            <w:pPr>
              <w:pStyle w:val="ListParagraph"/>
              <w:numPr>
                <w:ilvl w:val="0"/>
                <w:numId w:val="170"/>
              </w:numPr>
              <w:spacing w:before="60" w:after="60" w:line="240" w:lineRule="auto"/>
              <w:ind w:left="176" w:hanging="218"/>
              <w:contextualSpacing w:val="0"/>
              <w:jc w:val="both"/>
              <w:rPr>
                <w:rFonts w:ascii="Times New Roman" w:hAnsi="Times New Roman" w:cs="Times New Roman"/>
                <w:sz w:val="24"/>
                <w:szCs w:val="24"/>
              </w:rPr>
            </w:pPr>
            <w:r>
              <w:rPr>
                <w:rFonts w:ascii="Times New Roman" w:hAnsi="Times New Roman" w:cs="Times New Roman"/>
                <w:sz w:val="24"/>
                <w:szCs w:val="24"/>
              </w:rPr>
              <w:t xml:space="preserve">Diện tích: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=9,7*7,2 </w:instrText>
            </w:r>
            <w:r>
              <w:rPr>
                <w:rFonts w:ascii="Times New Roman" w:hAnsi="Times New Roman" w:cs="Times New Roman"/>
                <w:sz w:val="24"/>
                <w:szCs w:val="24"/>
              </w:rPr>
              <w:fldChar w:fldCharType="separate"/>
            </w:r>
            <w:r>
              <w:rPr>
                <w:rFonts w:ascii="Times New Roman" w:hAnsi="Times New Roman" w:cs="Times New Roman"/>
                <w:noProof/>
                <w:sz w:val="24"/>
                <w:szCs w:val="24"/>
              </w:rPr>
              <w:t>69,8</w:t>
            </w:r>
            <w:r>
              <w:rPr>
                <w:rFonts w:ascii="Times New Roman" w:hAnsi="Times New Roman" w:cs="Times New Roman"/>
                <w:sz w:val="24"/>
                <w:szCs w:val="24"/>
              </w:rPr>
              <w:fldChar w:fldCharType="end"/>
            </w:r>
            <w:r>
              <w:rPr>
                <w:rFonts w:ascii="Times New Roman" w:hAnsi="Times New Roman" w:cs="Times New Roman"/>
                <w:sz w:val="24"/>
                <w:szCs w:val="24"/>
              </w:rPr>
              <w:t xml:space="preserve"> m²</w:t>
            </w:r>
          </w:p>
        </w:tc>
      </w:tr>
      <w:tr w:rsidR="00294BA3" w:rsidRPr="006D3392" w14:paraId="26DCD055" w14:textId="77777777" w:rsidTr="006E5745">
        <w:trPr>
          <w:trHeight w:val="294"/>
        </w:trPr>
        <w:tc>
          <w:tcPr>
            <w:tcW w:w="300" w:type="pct"/>
            <w:shd w:val="clear" w:color="auto" w:fill="auto"/>
            <w:vAlign w:val="center"/>
          </w:tcPr>
          <w:p w14:paraId="123E4F2F" w14:textId="77777777" w:rsidR="00294BA3" w:rsidRPr="006D3392" w:rsidRDefault="00294BA3" w:rsidP="006D7DBE">
            <w:pPr>
              <w:numPr>
                <w:ilvl w:val="0"/>
                <w:numId w:val="171"/>
              </w:numPr>
              <w:spacing w:before="60" w:after="60" w:line="240" w:lineRule="auto"/>
              <w:jc w:val="center"/>
              <w:rPr>
                <w:rFonts w:ascii="Times New Roman" w:hAnsi="Times New Roman" w:cs="Times New Roman"/>
                <w:sz w:val="24"/>
                <w:szCs w:val="24"/>
              </w:rPr>
            </w:pPr>
          </w:p>
        </w:tc>
        <w:tc>
          <w:tcPr>
            <w:tcW w:w="1380" w:type="pct"/>
            <w:shd w:val="clear" w:color="auto" w:fill="auto"/>
            <w:vAlign w:val="center"/>
          </w:tcPr>
          <w:p w14:paraId="7B707F42" w14:textId="68C61229" w:rsidR="00294BA3" w:rsidRDefault="00294BA3" w:rsidP="006D7DBE">
            <w:pPr>
              <w:spacing w:before="60" w:after="60" w:line="240" w:lineRule="auto"/>
              <w:jc w:val="both"/>
              <w:rPr>
                <w:rFonts w:ascii="Times New Roman" w:hAnsi="Times New Roman" w:cs="Times New Roman"/>
                <w:sz w:val="24"/>
                <w:szCs w:val="24"/>
              </w:rPr>
            </w:pPr>
            <w:r>
              <w:rPr>
                <w:rFonts w:ascii="Times New Roman" w:hAnsi="Times New Roman" w:cs="Times New Roman"/>
                <w:sz w:val="24"/>
                <w:szCs w:val="24"/>
              </w:rPr>
              <w:t>Nhà chứa hóa chất</w:t>
            </w:r>
          </w:p>
        </w:tc>
        <w:tc>
          <w:tcPr>
            <w:tcW w:w="636" w:type="pct"/>
            <w:shd w:val="clear" w:color="auto" w:fill="auto"/>
            <w:vAlign w:val="center"/>
          </w:tcPr>
          <w:p w14:paraId="25CF083B" w14:textId="4F41BB04" w:rsidR="00294BA3" w:rsidRDefault="005D2486" w:rsidP="006D7DBE">
            <w:pPr>
              <w:spacing w:before="60" w:after="6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01 nhà</w:t>
            </w:r>
          </w:p>
        </w:tc>
        <w:tc>
          <w:tcPr>
            <w:tcW w:w="2684" w:type="pct"/>
            <w:shd w:val="clear" w:color="auto" w:fill="auto"/>
            <w:vAlign w:val="center"/>
          </w:tcPr>
          <w:p w14:paraId="345035C7" w14:textId="77777777" w:rsidR="005D2486" w:rsidRDefault="005D2486" w:rsidP="006D7DBE">
            <w:pPr>
              <w:pStyle w:val="ListParagraph"/>
              <w:numPr>
                <w:ilvl w:val="0"/>
                <w:numId w:val="170"/>
              </w:numPr>
              <w:spacing w:before="60" w:after="60" w:line="240" w:lineRule="auto"/>
              <w:ind w:left="176" w:hanging="218"/>
              <w:contextualSpacing w:val="0"/>
              <w:jc w:val="both"/>
              <w:rPr>
                <w:rFonts w:ascii="Times New Roman" w:hAnsi="Times New Roman" w:cs="Times New Roman"/>
                <w:sz w:val="24"/>
                <w:szCs w:val="24"/>
              </w:rPr>
            </w:pPr>
            <w:r>
              <w:rPr>
                <w:rFonts w:ascii="Times New Roman" w:hAnsi="Times New Roman" w:cs="Times New Roman"/>
                <w:sz w:val="24"/>
                <w:szCs w:val="24"/>
              </w:rPr>
              <w:t>Kết cấu: Tường gạch, mái lợp tôn màu</w:t>
            </w:r>
          </w:p>
          <w:p w14:paraId="042BDBD4" w14:textId="342D3734" w:rsidR="005D2486" w:rsidRPr="005D2486" w:rsidRDefault="005D2486" w:rsidP="006D7DBE">
            <w:pPr>
              <w:pStyle w:val="ListParagraph"/>
              <w:numPr>
                <w:ilvl w:val="0"/>
                <w:numId w:val="170"/>
              </w:numPr>
              <w:spacing w:before="60" w:after="60" w:line="240" w:lineRule="auto"/>
              <w:ind w:left="176" w:hanging="218"/>
              <w:contextualSpacing w:val="0"/>
              <w:jc w:val="both"/>
              <w:rPr>
                <w:rFonts w:ascii="Times New Roman" w:hAnsi="Times New Roman" w:cs="Times New Roman"/>
                <w:sz w:val="24"/>
                <w:szCs w:val="24"/>
              </w:rPr>
            </w:pPr>
            <w:r>
              <w:rPr>
                <w:rFonts w:ascii="Times New Roman" w:hAnsi="Times New Roman" w:cs="Times New Roman"/>
                <w:sz w:val="24"/>
                <w:szCs w:val="24"/>
              </w:rPr>
              <w:t>Kích thước: D × R × C = 7,2</w:t>
            </w:r>
            <w:r w:rsidRPr="006D3392">
              <w:rPr>
                <w:rFonts w:ascii="Times New Roman" w:hAnsi="Times New Roman" w:cs="Times New Roman"/>
                <w:sz w:val="24"/>
                <w:szCs w:val="24"/>
              </w:rPr>
              <w:t xml:space="preserve"> </w:t>
            </w:r>
            <w:r w:rsidRPr="006D3392">
              <w:rPr>
                <w:rFonts w:ascii="Times New Roman" w:hAnsi="Times New Roman" w:cs="Times New Roman"/>
                <w:sz w:val="24"/>
                <w:szCs w:val="24"/>
              </w:rPr>
              <w:sym w:font="Symbol" w:char="F0B4"/>
            </w:r>
            <w:r w:rsidRPr="006D3392">
              <w:rPr>
                <w:rFonts w:ascii="Times New Roman" w:hAnsi="Times New Roman" w:cs="Times New Roman"/>
                <w:sz w:val="24"/>
                <w:szCs w:val="24"/>
              </w:rPr>
              <w:t xml:space="preserve"> </w:t>
            </w:r>
            <w:r>
              <w:rPr>
                <w:rFonts w:ascii="Times New Roman" w:hAnsi="Times New Roman" w:cs="Times New Roman"/>
                <w:sz w:val="24"/>
                <w:szCs w:val="24"/>
              </w:rPr>
              <w:t>4,75</w:t>
            </w:r>
            <w:r w:rsidRPr="006D3392">
              <w:rPr>
                <w:rFonts w:ascii="Times New Roman" w:hAnsi="Times New Roman" w:cs="Times New Roman"/>
                <w:sz w:val="24"/>
                <w:szCs w:val="24"/>
              </w:rPr>
              <w:t xml:space="preserve"> </w:t>
            </w:r>
            <w:r w:rsidRPr="006D3392">
              <w:rPr>
                <w:rFonts w:ascii="Times New Roman" w:hAnsi="Times New Roman" w:cs="Times New Roman"/>
                <w:sz w:val="24"/>
                <w:szCs w:val="24"/>
              </w:rPr>
              <w:sym w:font="Symbol" w:char="F0B4"/>
            </w:r>
            <w:r w:rsidRPr="006D3392">
              <w:rPr>
                <w:rFonts w:ascii="Times New Roman" w:hAnsi="Times New Roman" w:cs="Times New Roman"/>
                <w:sz w:val="24"/>
                <w:szCs w:val="24"/>
              </w:rPr>
              <w:t xml:space="preserve"> </w:t>
            </w:r>
            <w:r>
              <w:rPr>
                <w:rFonts w:ascii="Times New Roman" w:hAnsi="Times New Roman" w:cs="Times New Roman"/>
                <w:sz w:val="24"/>
                <w:szCs w:val="24"/>
              </w:rPr>
              <w:t>4,4</w:t>
            </w:r>
            <w:r>
              <w:rPr>
                <w:rFonts w:ascii="Times New Roman" w:hAnsi="Times New Roman" w:cs="Times New Roman"/>
                <w:sz w:val="24"/>
                <w:szCs w:val="24"/>
                <w:lang w:val="vi-VN"/>
              </w:rPr>
              <w:t xml:space="preserve"> mét</w:t>
            </w:r>
          </w:p>
          <w:p w14:paraId="127B7FA6" w14:textId="075EA85E" w:rsidR="00294BA3" w:rsidRPr="006D3392" w:rsidRDefault="005D2486" w:rsidP="006D7DBE">
            <w:pPr>
              <w:pStyle w:val="ListParagraph"/>
              <w:numPr>
                <w:ilvl w:val="0"/>
                <w:numId w:val="170"/>
              </w:numPr>
              <w:spacing w:before="60" w:after="60" w:line="240" w:lineRule="auto"/>
              <w:ind w:left="176" w:hanging="218"/>
              <w:contextualSpacing w:val="0"/>
              <w:jc w:val="both"/>
              <w:rPr>
                <w:rFonts w:ascii="Times New Roman" w:hAnsi="Times New Roman" w:cs="Times New Roman"/>
                <w:sz w:val="24"/>
                <w:szCs w:val="24"/>
              </w:rPr>
            </w:pPr>
            <w:r>
              <w:rPr>
                <w:rFonts w:ascii="Times New Roman" w:hAnsi="Times New Roman" w:cs="Times New Roman"/>
                <w:sz w:val="24"/>
                <w:szCs w:val="24"/>
              </w:rPr>
              <w:t xml:space="preserve">Diện tích: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=4,75*7,2 </w:instrText>
            </w:r>
            <w:r>
              <w:rPr>
                <w:rFonts w:ascii="Times New Roman" w:hAnsi="Times New Roman" w:cs="Times New Roman"/>
                <w:sz w:val="24"/>
                <w:szCs w:val="24"/>
              </w:rPr>
              <w:fldChar w:fldCharType="separate"/>
            </w:r>
            <w:r>
              <w:rPr>
                <w:rFonts w:ascii="Times New Roman" w:hAnsi="Times New Roman" w:cs="Times New Roman"/>
                <w:noProof/>
                <w:sz w:val="24"/>
                <w:szCs w:val="24"/>
              </w:rPr>
              <w:t>34,2</w:t>
            </w:r>
            <w:r>
              <w:rPr>
                <w:rFonts w:ascii="Times New Roman" w:hAnsi="Times New Roman" w:cs="Times New Roman"/>
                <w:sz w:val="24"/>
                <w:szCs w:val="24"/>
              </w:rPr>
              <w:fldChar w:fldCharType="end"/>
            </w:r>
            <w:r>
              <w:rPr>
                <w:rFonts w:ascii="Times New Roman" w:hAnsi="Times New Roman" w:cs="Times New Roman"/>
                <w:sz w:val="24"/>
                <w:szCs w:val="24"/>
              </w:rPr>
              <w:t xml:space="preserve"> m²</w:t>
            </w:r>
          </w:p>
        </w:tc>
      </w:tr>
      <w:tr w:rsidR="00294BA3" w:rsidRPr="006D3392" w14:paraId="0FCF4B0A" w14:textId="77777777" w:rsidTr="006E5745">
        <w:trPr>
          <w:trHeight w:val="294"/>
        </w:trPr>
        <w:tc>
          <w:tcPr>
            <w:tcW w:w="300" w:type="pct"/>
            <w:shd w:val="clear" w:color="auto" w:fill="auto"/>
            <w:vAlign w:val="center"/>
          </w:tcPr>
          <w:p w14:paraId="643DF25F" w14:textId="77777777" w:rsidR="00294BA3" w:rsidRPr="006D3392" w:rsidRDefault="00294BA3" w:rsidP="006D7DBE">
            <w:pPr>
              <w:numPr>
                <w:ilvl w:val="0"/>
                <w:numId w:val="171"/>
              </w:numPr>
              <w:spacing w:before="60" w:after="60" w:line="240" w:lineRule="auto"/>
              <w:jc w:val="center"/>
              <w:rPr>
                <w:rFonts w:ascii="Times New Roman" w:hAnsi="Times New Roman" w:cs="Times New Roman"/>
                <w:sz w:val="24"/>
                <w:szCs w:val="24"/>
              </w:rPr>
            </w:pPr>
          </w:p>
        </w:tc>
        <w:tc>
          <w:tcPr>
            <w:tcW w:w="1380" w:type="pct"/>
            <w:shd w:val="clear" w:color="auto" w:fill="auto"/>
            <w:vAlign w:val="center"/>
          </w:tcPr>
          <w:p w14:paraId="37880B4B" w14:textId="365AA075" w:rsidR="00294BA3" w:rsidRDefault="00294BA3" w:rsidP="006D7DBE">
            <w:pPr>
              <w:spacing w:before="60" w:after="60" w:line="240" w:lineRule="auto"/>
              <w:jc w:val="both"/>
              <w:rPr>
                <w:rFonts w:ascii="Times New Roman" w:hAnsi="Times New Roman" w:cs="Times New Roman"/>
                <w:sz w:val="24"/>
                <w:szCs w:val="24"/>
              </w:rPr>
            </w:pPr>
            <w:r>
              <w:rPr>
                <w:rFonts w:ascii="Times New Roman" w:hAnsi="Times New Roman" w:cs="Times New Roman"/>
                <w:sz w:val="24"/>
                <w:szCs w:val="24"/>
              </w:rPr>
              <w:t xml:space="preserve">Nhà chứa bùn sau ép </w:t>
            </w:r>
          </w:p>
        </w:tc>
        <w:tc>
          <w:tcPr>
            <w:tcW w:w="636" w:type="pct"/>
            <w:shd w:val="clear" w:color="auto" w:fill="auto"/>
            <w:vAlign w:val="center"/>
          </w:tcPr>
          <w:p w14:paraId="7925FB7B" w14:textId="27B077CD" w:rsidR="00294BA3" w:rsidRDefault="005D2486" w:rsidP="006D7DBE">
            <w:pPr>
              <w:spacing w:before="60" w:after="6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01 nhà</w:t>
            </w:r>
          </w:p>
        </w:tc>
        <w:tc>
          <w:tcPr>
            <w:tcW w:w="2684" w:type="pct"/>
            <w:shd w:val="clear" w:color="auto" w:fill="auto"/>
            <w:vAlign w:val="center"/>
          </w:tcPr>
          <w:p w14:paraId="7FC3AE6B" w14:textId="77777777" w:rsidR="005D2486" w:rsidRDefault="005D2486" w:rsidP="006D7DBE">
            <w:pPr>
              <w:pStyle w:val="ListParagraph"/>
              <w:numPr>
                <w:ilvl w:val="0"/>
                <w:numId w:val="170"/>
              </w:numPr>
              <w:spacing w:before="60" w:after="60" w:line="240" w:lineRule="auto"/>
              <w:ind w:left="176" w:hanging="218"/>
              <w:contextualSpacing w:val="0"/>
              <w:jc w:val="both"/>
              <w:rPr>
                <w:rFonts w:ascii="Times New Roman" w:hAnsi="Times New Roman" w:cs="Times New Roman"/>
                <w:sz w:val="24"/>
                <w:szCs w:val="24"/>
              </w:rPr>
            </w:pPr>
            <w:r>
              <w:rPr>
                <w:rFonts w:ascii="Times New Roman" w:hAnsi="Times New Roman" w:cs="Times New Roman"/>
                <w:sz w:val="24"/>
                <w:szCs w:val="24"/>
              </w:rPr>
              <w:t>Kết cấu: Tường gạch, mái lợp tôn màu</w:t>
            </w:r>
          </w:p>
          <w:p w14:paraId="11073722" w14:textId="65813AD7" w:rsidR="005D2486" w:rsidRPr="005D2486" w:rsidRDefault="005D2486" w:rsidP="006D7DBE">
            <w:pPr>
              <w:pStyle w:val="ListParagraph"/>
              <w:numPr>
                <w:ilvl w:val="0"/>
                <w:numId w:val="170"/>
              </w:numPr>
              <w:spacing w:before="60" w:after="60" w:line="240" w:lineRule="auto"/>
              <w:ind w:left="176" w:hanging="218"/>
              <w:contextualSpacing w:val="0"/>
              <w:jc w:val="both"/>
              <w:rPr>
                <w:rFonts w:ascii="Times New Roman" w:hAnsi="Times New Roman" w:cs="Times New Roman"/>
                <w:sz w:val="24"/>
                <w:szCs w:val="24"/>
              </w:rPr>
            </w:pPr>
            <w:r>
              <w:rPr>
                <w:rFonts w:ascii="Times New Roman" w:hAnsi="Times New Roman" w:cs="Times New Roman"/>
                <w:sz w:val="24"/>
                <w:szCs w:val="24"/>
              </w:rPr>
              <w:t>Kích thước: D × R × C = 9,7</w:t>
            </w:r>
            <w:r w:rsidRPr="006D3392">
              <w:rPr>
                <w:rFonts w:ascii="Times New Roman" w:hAnsi="Times New Roman" w:cs="Times New Roman"/>
                <w:sz w:val="24"/>
                <w:szCs w:val="24"/>
              </w:rPr>
              <w:t xml:space="preserve"> </w:t>
            </w:r>
            <w:r w:rsidRPr="006D3392">
              <w:rPr>
                <w:rFonts w:ascii="Times New Roman" w:hAnsi="Times New Roman" w:cs="Times New Roman"/>
                <w:sz w:val="24"/>
                <w:szCs w:val="24"/>
              </w:rPr>
              <w:sym w:font="Symbol" w:char="F0B4"/>
            </w:r>
            <w:r w:rsidRPr="006D3392">
              <w:rPr>
                <w:rFonts w:ascii="Times New Roman" w:hAnsi="Times New Roman" w:cs="Times New Roman"/>
                <w:sz w:val="24"/>
                <w:szCs w:val="24"/>
              </w:rPr>
              <w:t xml:space="preserve"> </w:t>
            </w:r>
            <w:r>
              <w:rPr>
                <w:rFonts w:ascii="Times New Roman" w:hAnsi="Times New Roman" w:cs="Times New Roman"/>
                <w:sz w:val="24"/>
                <w:szCs w:val="24"/>
              </w:rPr>
              <w:t>6,8</w:t>
            </w:r>
            <w:r w:rsidRPr="006D3392">
              <w:rPr>
                <w:rFonts w:ascii="Times New Roman" w:hAnsi="Times New Roman" w:cs="Times New Roman"/>
                <w:sz w:val="24"/>
                <w:szCs w:val="24"/>
              </w:rPr>
              <w:t xml:space="preserve"> </w:t>
            </w:r>
            <w:r w:rsidRPr="006D3392">
              <w:rPr>
                <w:rFonts w:ascii="Times New Roman" w:hAnsi="Times New Roman" w:cs="Times New Roman"/>
                <w:sz w:val="24"/>
                <w:szCs w:val="24"/>
              </w:rPr>
              <w:sym w:font="Symbol" w:char="F0B4"/>
            </w:r>
            <w:r w:rsidRPr="006D3392">
              <w:rPr>
                <w:rFonts w:ascii="Times New Roman" w:hAnsi="Times New Roman" w:cs="Times New Roman"/>
                <w:sz w:val="24"/>
                <w:szCs w:val="24"/>
              </w:rPr>
              <w:t xml:space="preserve"> </w:t>
            </w:r>
            <w:r>
              <w:rPr>
                <w:rFonts w:ascii="Times New Roman" w:hAnsi="Times New Roman" w:cs="Times New Roman"/>
                <w:sz w:val="24"/>
                <w:szCs w:val="24"/>
              </w:rPr>
              <w:t>4,4</w:t>
            </w:r>
            <w:r>
              <w:rPr>
                <w:rFonts w:ascii="Times New Roman" w:hAnsi="Times New Roman" w:cs="Times New Roman"/>
                <w:sz w:val="24"/>
                <w:szCs w:val="24"/>
                <w:lang w:val="vi-VN"/>
              </w:rPr>
              <w:t xml:space="preserve"> mét</w:t>
            </w:r>
          </w:p>
          <w:p w14:paraId="412DA993" w14:textId="67F934A7" w:rsidR="00294BA3" w:rsidRPr="006D3392" w:rsidRDefault="005D2486" w:rsidP="006D7DBE">
            <w:pPr>
              <w:pStyle w:val="ListParagraph"/>
              <w:numPr>
                <w:ilvl w:val="0"/>
                <w:numId w:val="170"/>
              </w:numPr>
              <w:spacing w:before="60" w:after="60" w:line="240" w:lineRule="auto"/>
              <w:ind w:left="176" w:hanging="218"/>
              <w:contextualSpacing w:val="0"/>
              <w:jc w:val="both"/>
              <w:rPr>
                <w:rFonts w:ascii="Times New Roman" w:hAnsi="Times New Roman" w:cs="Times New Roman"/>
                <w:sz w:val="24"/>
                <w:szCs w:val="24"/>
              </w:rPr>
            </w:pPr>
            <w:r>
              <w:rPr>
                <w:rFonts w:ascii="Times New Roman" w:hAnsi="Times New Roman" w:cs="Times New Roman"/>
                <w:sz w:val="24"/>
                <w:szCs w:val="24"/>
              </w:rPr>
              <w:t xml:space="preserve">Diện tích: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=9,7*6,8 </w:instrText>
            </w:r>
            <w:r>
              <w:rPr>
                <w:rFonts w:ascii="Times New Roman" w:hAnsi="Times New Roman" w:cs="Times New Roman"/>
                <w:sz w:val="24"/>
                <w:szCs w:val="24"/>
              </w:rPr>
              <w:fldChar w:fldCharType="separate"/>
            </w:r>
            <w:r>
              <w:rPr>
                <w:rFonts w:ascii="Times New Roman" w:hAnsi="Times New Roman" w:cs="Times New Roman"/>
                <w:noProof/>
                <w:sz w:val="24"/>
                <w:szCs w:val="24"/>
              </w:rPr>
              <w:t>66</w:t>
            </w:r>
            <w:r>
              <w:rPr>
                <w:rFonts w:ascii="Times New Roman" w:hAnsi="Times New Roman" w:cs="Times New Roman"/>
                <w:sz w:val="24"/>
                <w:szCs w:val="24"/>
              </w:rPr>
              <w:fldChar w:fldCharType="end"/>
            </w:r>
            <w:r>
              <w:rPr>
                <w:rFonts w:ascii="Times New Roman" w:hAnsi="Times New Roman" w:cs="Times New Roman"/>
                <w:sz w:val="24"/>
                <w:szCs w:val="24"/>
              </w:rPr>
              <w:t xml:space="preserve"> m²</w:t>
            </w:r>
          </w:p>
        </w:tc>
      </w:tr>
      <w:tr w:rsidR="00294BA3" w:rsidRPr="006D3392" w14:paraId="6F390AD1" w14:textId="77777777" w:rsidTr="006E5745">
        <w:trPr>
          <w:trHeight w:val="294"/>
        </w:trPr>
        <w:tc>
          <w:tcPr>
            <w:tcW w:w="300" w:type="pct"/>
            <w:shd w:val="clear" w:color="auto" w:fill="auto"/>
            <w:vAlign w:val="center"/>
          </w:tcPr>
          <w:p w14:paraId="3FA2DA04" w14:textId="77777777" w:rsidR="00294BA3" w:rsidRPr="006D3392" w:rsidRDefault="00294BA3" w:rsidP="006D7DBE">
            <w:pPr>
              <w:numPr>
                <w:ilvl w:val="0"/>
                <w:numId w:val="171"/>
              </w:numPr>
              <w:spacing w:before="60" w:after="60" w:line="240" w:lineRule="auto"/>
              <w:jc w:val="center"/>
              <w:rPr>
                <w:rFonts w:ascii="Times New Roman" w:hAnsi="Times New Roman" w:cs="Times New Roman"/>
                <w:sz w:val="24"/>
                <w:szCs w:val="24"/>
              </w:rPr>
            </w:pPr>
          </w:p>
        </w:tc>
        <w:tc>
          <w:tcPr>
            <w:tcW w:w="1380" w:type="pct"/>
            <w:shd w:val="clear" w:color="auto" w:fill="auto"/>
            <w:vAlign w:val="center"/>
          </w:tcPr>
          <w:p w14:paraId="6592A417" w14:textId="20A0C317" w:rsidR="00294BA3" w:rsidRPr="00072755" w:rsidRDefault="00294BA3" w:rsidP="006D7DBE">
            <w:pPr>
              <w:spacing w:before="60" w:after="60" w:line="240" w:lineRule="auto"/>
              <w:jc w:val="both"/>
              <w:rPr>
                <w:rFonts w:ascii="Times New Roman" w:hAnsi="Times New Roman" w:cs="Times New Roman"/>
                <w:sz w:val="24"/>
                <w:szCs w:val="24"/>
                <w:lang w:val="vi-VN"/>
              </w:rPr>
            </w:pPr>
            <w:r>
              <w:rPr>
                <w:rFonts w:ascii="Times New Roman" w:hAnsi="Times New Roman" w:cs="Times New Roman"/>
                <w:sz w:val="24"/>
                <w:szCs w:val="24"/>
              </w:rPr>
              <w:t xml:space="preserve">Nhà chứa chất thải </w:t>
            </w:r>
            <w:r w:rsidR="00072755">
              <w:rPr>
                <w:rFonts w:ascii="Times New Roman" w:hAnsi="Times New Roman" w:cs="Times New Roman"/>
                <w:sz w:val="24"/>
                <w:szCs w:val="24"/>
                <w:lang w:val="vi-VN"/>
              </w:rPr>
              <w:t xml:space="preserve">nguy hại </w:t>
            </w:r>
          </w:p>
        </w:tc>
        <w:tc>
          <w:tcPr>
            <w:tcW w:w="636" w:type="pct"/>
            <w:shd w:val="clear" w:color="auto" w:fill="auto"/>
            <w:vAlign w:val="center"/>
          </w:tcPr>
          <w:p w14:paraId="45AE01FD" w14:textId="37F0AF44" w:rsidR="00294BA3" w:rsidRDefault="005D2486" w:rsidP="006D7DBE">
            <w:pPr>
              <w:spacing w:before="60" w:after="6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01 nhà</w:t>
            </w:r>
          </w:p>
        </w:tc>
        <w:tc>
          <w:tcPr>
            <w:tcW w:w="2684" w:type="pct"/>
            <w:shd w:val="clear" w:color="auto" w:fill="auto"/>
            <w:vAlign w:val="center"/>
          </w:tcPr>
          <w:p w14:paraId="5E65E938" w14:textId="77777777" w:rsidR="005D2486" w:rsidRDefault="005D2486" w:rsidP="006D7DBE">
            <w:pPr>
              <w:pStyle w:val="ListParagraph"/>
              <w:numPr>
                <w:ilvl w:val="0"/>
                <w:numId w:val="170"/>
              </w:numPr>
              <w:spacing w:before="60" w:after="60" w:line="240" w:lineRule="auto"/>
              <w:ind w:left="176" w:hanging="218"/>
              <w:contextualSpacing w:val="0"/>
              <w:jc w:val="both"/>
              <w:rPr>
                <w:rFonts w:ascii="Times New Roman" w:hAnsi="Times New Roman" w:cs="Times New Roman"/>
                <w:sz w:val="24"/>
                <w:szCs w:val="24"/>
              </w:rPr>
            </w:pPr>
            <w:r>
              <w:rPr>
                <w:rFonts w:ascii="Times New Roman" w:hAnsi="Times New Roman" w:cs="Times New Roman"/>
                <w:sz w:val="24"/>
                <w:szCs w:val="24"/>
              </w:rPr>
              <w:t>Kết cấu: Tường gạch, mái lợp tôn màu</w:t>
            </w:r>
          </w:p>
          <w:p w14:paraId="06B10188" w14:textId="77777777" w:rsidR="005D2486" w:rsidRPr="005D2486" w:rsidRDefault="005D2486" w:rsidP="006D7DBE">
            <w:pPr>
              <w:pStyle w:val="ListParagraph"/>
              <w:numPr>
                <w:ilvl w:val="0"/>
                <w:numId w:val="170"/>
              </w:numPr>
              <w:spacing w:before="60" w:after="60" w:line="240" w:lineRule="auto"/>
              <w:ind w:left="176" w:hanging="218"/>
              <w:contextualSpacing w:val="0"/>
              <w:jc w:val="both"/>
              <w:rPr>
                <w:rFonts w:ascii="Times New Roman" w:hAnsi="Times New Roman" w:cs="Times New Roman"/>
                <w:sz w:val="24"/>
                <w:szCs w:val="24"/>
              </w:rPr>
            </w:pPr>
            <w:r>
              <w:rPr>
                <w:rFonts w:ascii="Times New Roman" w:hAnsi="Times New Roman" w:cs="Times New Roman"/>
                <w:sz w:val="24"/>
                <w:szCs w:val="24"/>
              </w:rPr>
              <w:t>Kích thước: D × R × C = 7,2</w:t>
            </w:r>
            <w:r w:rsidRPr="006D3392">
              <w:rPr>
                <w:rFonts w:ascii="Times New Roman" w:hAnsi="Times New Roman" w:cs="Times New Roman"/>
                <w:sz w:val="24"/>
                <w:szCs w:val="24"/>
              </w:rPr>
              <w:t xml:space="preserve"> </w:t>
            </w:r>
            <w:r w:rsidRPr="006D3392">
              <w:rPr>
                <w:rFonts w:ascii="Times New Roman" w:hAnsi="Times New Roman" w:cs="Times New Roman"/>
                <w:sz w:val="24"/>
                <w:szCs w:val="24"/>
              </w:rPr>
              <w:sym w:font="Symbol" w:char="F0B4"/>
            </w:r>
            <w:r w:rsidRPr="006D3392">
              <w:rPr>
                <w:rFonts w:ascii="Times New Roman" w:hAnsi="Times New Roman" w:cs="Times New Roman"/>
                <w:sz w:val="24"/>
                <w:szCs w:val="24"/>
              </w:rPr>
              <w:t xml:space="preserve"> </w:t>
            </w:r>
            <w:r>
              <w:rPr>
                <w:rFonts w:ascii="Times New Roman" w:hAnsi="Times New Roman" w:cs="Times New Roman"/>
                <w:sz w:val="24"/>
                <w:szCs w:val="24"/>
              </w:rPr>
              <w:t>4,75</w:t>
            </w:r>
            <w:r w:rsidRPr="006D3392">
              <w:rPr>
                <w:rFonts w:ascii="Times New Roman" w:hAnsi="Times New Roman" w:cs="Times New Roman"/>
                <w:sz w:val="24"/>
                <w:szCs w:val="24"/>
              </w:rPr>
              <w:t xml:space="preserve"> </w:t>
            </w:r>
            <w:r w:rsidRPr="006D3392">
              <w:rPr>
                <w:rFonts w:ascii="Times New Roman" w:hAnsi="Times New Roman" w:cs="Times New Roman"/>
                <w:sz w:val="24"/>
                <w:szCs w:val="24"/>
              </w:rPr>
              <w:sym w:font="Symbol" w:char="F0B4"/>
            </w:r>
            <w:r w:rsidRPr="006D3392">
              <w:rPr>
                <w:rFonts w:ascii="Times New Roman" w:hAnsi="Times New Roman" w:cs="Times New Roman"/>
                <w:sz w:val="24"/>
                <w:szCs w:val="24"/>
              </w:rPr>
              <w:t xml:space="preserve"> </w:t>
            </w:r>
            <w:r>
              <w:rPr>
                <w:rFonts w:ascii="Times New Roman" w:hAnsi="Times New Roman" w:cs="Times New Roman"/>
                <w:sz w:val="24"/>
                <w:szCs w:val="24"/>
              </w:rPr>
              <w:t>4,4</w:t>
            </w:r>
            <w:r>
              <w:rPr>
                <w:rFonts w:ascii="Times New Roman" w:hAnsi="Times New Roman" w:cs="Times New Roman"/>
                <w:sz w:val="24"/>
                <w:szCs w:val="24"/>
                <w:lang w:val="vi-VN"/>
              </w:rPr>
              <w:t xml:space="preserve"> mét</w:t>
            </w:r>
          </w:p>
          <w:p w14:paraId="3F8F1583" w14:textId="4F947F5E" w:rsidR="00294BA3" w:rsidRPr="006D3392" w:rsidRDefault="005D2486" w:rsidP="006D7DBE">
            <w:pPr>
              <w:pStyle w:val="ListParagraph"/>
              <w:numPr>
                <w:ilvl w:val="0"/>
                <w:numId w:val="170"/>
              </w:numPr>
              <w:spacing w:before="60" w:after="60" w:line="240" w:lineRule="auto"/>
              <w:ind w:left="176" w:hanging="218"/>
              <w:contextualSpacing w:val="0"/>
              <w:jc w:val="both"/>
              <w:rPr>
                <w:rFonts w:ascii="Times New Roman" w:hAnsi="Times New Roman" w:cs="Times New Roman"/>
                <w:sz w:val="24"/>
                <w:szCs w:val="24"/>
              </w:rPr>
            </w:pPr>
            <w:r>
              <w:rPr>
                <w:rFonts w:ascii="Times New Roman" w:hAnsi="Times New Roman" w:cs="Times New Roman"/>
                <w:sz w:val="24"/>
                <w:szCs w:val="24"/>
              </w:rPr>
              <w:t xml:space="preserve">Diện tích: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=4,75*7,2 </w:instrText>
            </w:r>
            <w:r>
              <w:rPr>
                <w:rFonts w:ascii="Times New Roman" w:hAnsi="Times New Roman" w:cs="Times New Roman"/>
                <w:sz w:val="24"/>
                <w:szCs w:val="24"/>
              </w:rPr>
              <w:fldChar w:fldCharType="separate"/>
            </w:r>
            <w:r>
              <w:rPr>
                <w:rFonts w:ascii="Times New Roman" w:hAnsi="Times New Roman" w:cs="Times New Roman"/>
                <w:noProof/>
                <w:sz w:val="24"/>
                <w:szCs w:val="24"/>
              </w:rPr>
              <w:t>34,2</w:t>
            </w:r>
            <w:r>
              <w:rPr>
                <w:rFonts w:ascii="Times New Roman" w:hAnsi="Times New Roman" w:cs="Times New Roman"/>
                <w:sz w:val="24"/>
                <w:szCs w:val="24"/>
              </w:rPr>
              <w:fldChar w:fldCharType="end"/>
            </w:r>
            <w:r>
              <w:rPr>
                <w:rFonts w:ascii="Times New Roman" w:hAnsi="Times New Roman" w:cs="Times New Roman"/>
                <w:sz w:val="24"/>
                <w:szCs w:val="24"/>
              </w:rPr>
              <w:t xml:space="preserve"> m²</w:t>
            </w:r>
          </w:p>
        </w:tc>
      </w:tr>
    </w:tbl>
    <w:p w14:paraId="715CC531" w14:textId="72184299" w:rsidR="00F75B09" w:rsidRDefault="0060124C" w:rsidP="003C1DE0">
      <w:pPr>
        <w:spacing w:before="100" w:after="100" w:line="240" w:lineRule="auto"/>
        <w:jc w:val="right"/>
        <w:rPr>
          <w:rFonts w:ascii="Times New Roman" w:eastAsia="Batang" w:hAnsi="Times New Roman" w:cs="Times New Roman"/>
          <w:i/>
          <w:sz w:val="24"/>
          <w:lang w:eastAsia="ko-KR"/>
        </w:rPr>
      </w:pPr>
      <w:r w:rsidRPr="003C1DE0">
        <w:rPr>
          <w:rFonts w:ascii="Times New Roman" w:eastAsia="Batang" w:hAnsi="Times New Roman" w:cs="Times New Roman"/>
          <w:i/>
          <w:sz w:val="24"/>
          <w:lang w:eastAsia="ko-KR"/>
        </w:rPr>
        <w:t xml:space="preserve"> </w:t>
      </w:r>
      <w:r w:rsidR="00F75B09" w:rsidRPr="003C1DE0">
        <w:rPr>
          <w:rFonts w:ascii="Times New Roman" w:eastAsia="Batang" w:hAnsi="Times New Roman" w:cs="Times New Roman"/>
          <w:i/>
          <w:sz w:val="24"/>
          <w:lang w:eastAsia="ko-KR"/>
        </w:rPr>
        <w:t xml:space="preserve">(Nguồn: </w:t>
      </w:r>
      <w:r w:rsidR="00AF5166" w:rsidRPr="003C1DE0">
        <w:rPr>
          <w:rFonts w:ascii="Times New Roman" w:eastAsia="Batang" w:hAnsi="Times New Roman" w:cs="Times New Roman"/>
          <w:i/>
          <w:sz w:val="24"/>
          <w:lang w:eastAsia="ko-KR"/>
        </w:rPr>
        <w:t>Công ty TNHH</w:t>
      </w:r>
      <w:r w:rsidR="003C1DE0" w:rsidRPr="003C1DE0">
        <w:rPr>
          <w:rFonts w:ascii="Times New Roman" w:eastAsia="Batang" w:hAnsi="Times New Roman" w:cs="Times New Roman"/>
          <w:i/>
          <w:sz w:val="24"/>
          <w:lang w:eastAsia="ko-KR"/>
        </w:rPr>
        <w:t xml:space="preserve"> Xinao Textiles (VietNam)</w:t>
      </w:r>
      <w:r w:rsidR="00F75B09" w:rsidRPr="003C1DE0">
        <w:rPr>
          <w:rFonts w:ascii="Times New Roman" w:eastAsia="Batang" w:hAnsi="Times New Roman" w:cs="Times New Roman"/>
          <w:i/>
          <w:sz w:val="24"/>
          <w:lang w:eastAsia="ko-KR"/>
        </w:rPr>
        <w:t>, năm 202</w:t>
      </w:r>
      <w:r w:rsidR="003C1DE0" w:rsidRPr="003C1DE0">
        <w:rPr>
          <w:rFonts w:ascii="Times New Roman" w:eastAsia="Batang" w:hAnsi="Times New Roman" w:cs="Times New Roman"/>
          <w:i/>
          <w:sz w:val="24"/>
          <w:lang w:eastAsia="ko-KR"/>
        </w:rPr>
        <w:t>3</w:t>
      </w:r>
      <w:r w:rsidR="00F75B09" w:rsidRPr="003C1DE0">
        <w:rPr>
          <w:rFonts w:ascii="Times New Roman" w:eastAsia="Batang" w:hAnsi="Times New Roman" w:cs="Times New Roman"/>
          <w:i/>
          <w:sz w:val="24"/>
          <w:lang w:eastAsia="ko-KR"/>
        </w:rPr>
        <w:t>)</w:t>
      </w:r>
    </w:p>
    <w:p w14:paraId="36D220D6" w14:textId="04B69AD3" w:rsidR="007C19E8" w:rsidRDefault="007C19E8" w:rsidP="007C19E8">
      <w:pPr>
        <w:pStyle w:val="Normal3"/>
        <w:spacing w:line="240" w:lineRule="auto"/>
        <w:ind w:firstLine="0"/>
        <w:jc w:val="center"/>
        <w:rPr>
          <w:b/>
          <w:bCs/>
          <w:szCs w:val="26"/>
          <w:lang w:val="vi-VN"/>
        </w:rPr>
      </w:pPr>
      <w:bookmarkStart w:id="439" w:name="_Toc140509974"/>
      <w:r w:rsidRPr="006D3392">
        <w:rPr>
          <w:b/>
          <w:bCs/>
          <w:szCs w:val="26"/>
        </w:rPr>
        <w:t>Bảng 4.</w:t>
      </w:r>
      <w:r w:rsidRPr="006D3392">
        <w:rPr>
          <w:b/>
          <w:bCs/>
          <w:szCs w:val="26"/>
        </w:rPr>
        <w:fldChar w:fldCharType="begin"/>
      </w:r>
      <w:r w:rsidRPr="006D3392">
        <w:rPr>
          <w:b/>
          <w:bCs/>
          <w:szCs w:val="26"/>
        </w:rPr>
        <w:instrText xml:space="preserve"> SEQ Bảng_4. \* ARABIC </w:instrText>
      </w:r>
      <w:r w:rsidRPr="006D3392">
        <w:rPr>
          <w:b/>
          <w:bCs/>
          <w:szCs w:val="26"/>
        </w:rPr>
        <w:fldChar w:fldCharType="separate"/>
      </w:r>
      <w:r>
        <w:rPr>
          <w:b/>
          <w:bCs/>
          <w:noProof/>
          <w:szCs w:val="26"/>
        </w:rPr>
        <w:t>46</w:t>
      </w:r>
      <w:r w:rsidRPr="006D3392">
        <w:rPr>
          <w:b/>
          <w:bCs/>
          <w:szCs w:val="26"/>
        </w:rPr>
        <w:fldChar w:fldCharType="end"/>
      </w:r>
      <w:r w:rsidRPr="006D3392">
        <w:rPr>
          <w:b/>
          <w:bCs/>
          <w:szCs w:val="26"/>
        </w:rPr>
        <w:t xml:space="preserve"> </w:t>
      </w:r>
      <w:r>
        <w:rPr>
          <w:b/>
          <w:bCs/>
          <w:szCs w:val="26"/>
          <w:lang w:val="vi-VN"/>
        </w:rPr>
        <w:t xml:space="preserve">Danh mục thiết bị </w:t>
      </w:r>
      <w:r w:rsidRPr="006D3392">
        <w:rPr>
          <w:b/>
          <w:bCs/>
          <w:szCs w:val="26"/>
        </w:rPr>
        <w:t>của hệ thống xử lý nước thải</w:t>
      </w:r>
      <w:r w:rsidRPr="006D3392">
        <w:rPr>
          <w:b/>
          <w:bCs/>
          <w:szCs w:val="26"/>
          <w:lang w:val="vi-VN"/>
        </w:rPr>
        <w:t>, công suất 3.000 m³/ngày.đêm</w:t>
      </w:r>
      <w:bookmarkEnd w:id="439"/>
    </w:p>
    <w:tbl>
      <w:tblPr>
        <w:tblW w:w="5000" w:type="pct"/>
        <w:tblLook w:val="04A0" w:firstRow="1" w:lastRow="0" w:firstColumn="1" w:lastColumn="0" w:noHBand="0" w:noVBand="1"/>
      </w:tblPr>
      <w:tblGrid>
        <w:gridCol w:w="675"/>
        <w:gridCol w:w="3405"/>
        <w:gridCol w:w="4724"/>
        <w:gridCol w:w="644"/>
        <w:gridCol w:w="576"/>
      </w:tblGrid>
      <w:tr w:rsidR="00FD6B51" w:rsidRPr="00FD6B51" w14:paraId="0359BF34" w14:textId="77777777" w:rsidTr="00FD6B51">
        <w:trPr>
          <w:trHeight w:val="390"/>
          <w:tblHeader/>
        </w:trPr>
        <w:tc>
          <w:tcPr>
            <w:tcW w:w="334" w:type="pct"/>
            <w:tcBorders>
              <w:top w:val="double" w:sz="6" w:space="0" w:color="auto"/>
              <w:left w:val="double" w:sz="6" w:space="0" w:color="auto"/>
              <w:bottom w:val="single" w:sz="4" w:space="0" w:color="auto"/>
              <w:right w:val="single" w:sz="4" w:space="0" w:color="auto"/>
            </w:tcBorders>
            <w:shd w:val="clear" w:color="000000" w:fill="CCFFFF"/>
            <w:vAlign w:val="center"/>
            <w:hideMark/>
          </w:tcPr>
          <w:p w14:paraId="675AE079" w14:textId="77777777" w:rsidR="00FD6B51" w:rsidRPr="00FD6B51" w:rsidRDefault="00FD6B51" w:rsidP="006D7DBE">
            <w:pPr>
              <w:spacing w:before="40" w:after="40" w:line="240" w:lineRule="auto"/>
              <w:jc w:val="center"/>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STT</w:t>
            </w:r>
          </w:p>
        </w:tc>
        <w:tc>
          <w:tcPr>
            <w:tcW w:w="1699" w:type="pct"/>
            <w:tcBorders>
              <w:top w:val="double" w:sz="6" w:space="0" w:color="auto"/>
              <w:left w:val="nil"/>
              <w:bottom w:val="single" w:sz="4" w:space="0" w:color="auto"/>
              <w:right w:val="single" w:sz="4" w:space="0" w:color="auto"/>
            </w:tcBorders>
            <w:shd w:val="clear" w:color="000000" w:fill="CCFFFF"/>
            <w:vAlign w:val="center"/>
            <w:hideMark/>
          </w:tcPr>
          <w:p w14:paraId="24626D7B" w14:textId="77777777" w:rsidR="00FD6B51" w:rsidRPr="00FD6B51" w:rsidRDefault="00FD6B51" w:rsidP="006D7DBE">
            <w:pPr>
              <w:spacing w:before="40" w:after="40" w:line="240" w:lineRule="auto"/>
              <w:jc w:val="center"/>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CÁC HẠNG MỤC</w:t>
            </w:r>
          </w:p>
        </w:tc>
        <w:tc>
          <w:tcPr>
            <w:tcW w:w="2357" w:type="pct"/>
            <w:tcBorders>
              <w:top w:val="double" w:sz="6" w:space="0" w:color="auto"/>
              <w:left w:val="nil"/>
              <w:bottom w:val="single" w:sz="4" w:space="0" w:color="auto"/>
              <w:right w:val="single" w:sz="4" w:space="0" w:color="auto"/>
            </w:tcBorders>
            <w:shd w:val="clear" w:color="000000" w:fill="CCFFFF"/>
            <w:vAlign w:val="center"/>
            <w:hideMark/>
          </w:tcPr>
          <w:p w14:paraId="6F0ED442" w14:textId="77777777" w:rsidR="00FD6B51" w:rsidRPr="00FD6B51" w:rsidRDefault="00FD6B51" w:rsidP="006D7DBE">
            <w:pPr>
              <w:spacing w:before="40" w:after="40" w:line="240" w:lineRule="auto"/>
              <w:jc w:val="center"/>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THÔNG SỐ KỸ THUẬT</w:t>
            </w:r>
          </w:p>
        </w:tc>
        <w:tc>
          <w:tcPr>
            <w:tcW w:w="321" w:type="pct"/>
            <w:tcBorders>
              <w:top w:val="double" w:sz="6" w:space="0" w:color="auto"/>
              <w:left w:val="nil"/>
              <w:bottom w:val="single" w:sz="4" w:space="0" w:color="auto"/>
              <w:right w:val="single" w:sz="4" w:space="0" w:color="auto"/>
            </w:tcBorders>
            <w:shd w:val="clear" w:color="000000" w:fill="CCFFFF"/>
            <w:vAlign w:val="center"/>
            <w:hideMark/>
          </w:tcPr>
          <w:p w14:paraId="26F1DA3E" w14:textId="77777777" w:rsidR="00FD6B51" w:rsidRPr="00FD6B51" w:rsidRDefault="00FD6B51" w:rsidP="006D7DBE">
            <w:pPr>
              <w:spacing w:before="40" w:after="40" w:line="240" w:lineRule="auto"/>
              <w:jc w:val="center"/>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ĐV</w:t>
            </w:r>
          </w:p>
        </w:tc>
        <w:tc>
          <w:tcPr>
            <w:tcW w:w="289" w:type="pct"/>
            <w:tcBorders>
              <w:top w:val="double" w:sz="6" w:space="0" w:color="auto"/>
              <w:left w:val="nil"/>
              <w:bottom w:val="single" w:sz="4" w:space="0" w:color="auto"/>
              <w:right w:val="single" w:sz="4" w:space="0" w:color="auto"/>
            </w:tcBorders>
            <w:shd w:val="clear" w:color="000000" w:fill="CCFFFF"/>
            <w:vAlign w:val="center"/>
            <w:hideMark/>
          </w:tcPr>
          <w:p w14:paraId="274E5684" w14:textId="77777777" w:rsidR="00FD6B51" w:rsidRPr="00FD6B51" w:rsidRDefault="00FD6B51" w:rsidP="006D7DBE">
            <w:pPr>
              <w:spacing w:before="40" w:after="40" w:line="240" w:lineRule="auto"/>
              <w:jc w:val="center"/>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SL</w:t>
            </w:r>
          </w:p>
        </w:tc>
      </w:tr>
      <w:tr w:rsidR="00FD6B51" w:rsidRPr="00FD6B51" w14:paraId="3D484EB7" w14:textId="77777777" w:rsidTr="00FD6B51">
        <w:trPr>
          <w:trHeight w:val="375"/>
        </w:trPr>
        <w:tc>
          <w:tcPr>
            <w:tcW w:w="5000" w:type="pct"/>
            <w:gridSpan w:val="5"/>
            <w:tcBorders>
              <w:top w:val="single" w:sz="4" w:space="0" w:color="auto"/>
              <w:left w:val="double" w:sz="6" w:space="0" w:color="auto"/>
              <w:bottom w:val="single" w:sz="4" w:space="0" w:color="auto"/>
              <w:right w:val="single" w:sz="4" w:space="0" w:color="000000"/>
            </w:tcBorders>
            <w:shd w:val="clear" w:color="000000" w:fill="CCFFFF"/>
            <w:vAlign w:val="center"/>
          </w:tcPr>
          <w:p w14:paraId="5D811D27" w14:textId="62AC4F67" w:rsidR="00FD6B51" w:rsidRPr="00FD6B51" w:rsidRDefault="00FD6B51" w:rsidP="006D7DBE">
            <w:pPr>
              <w:spacing w:before="40" w:after="4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 – CÁC THIẾT BỊ LẮP ĐẶT GIAI ĐOẠN 1 </w:t>
            </w:r>
          </w:p>
        </w:tc>
      </w:tr>
      <w:tr w:rsidR="00FD6B51" w:rsidRPr="00FD6B51" w14:paraId="5F6D33D2" w14:textId="77777777" w:rsidTr="00FD6B51">
        <w:trPr>
          <w:trHeight w:val="375"/>
        </w:trPr>
        <w:tc>
          <w:tcPr>
            <w:tcW w:w="5000" w:type="pct"/>
            <w:gridSpan w:val="5"/>
            <w:tcBorders>
              <w:top w:val="single" w:sz="4" w:space="0" w:color="auto"/>
              <w:left w:val="double" w:sz="6" w:space="0" w:color="auto"/>
              <w:bottom w:val="single" w:sz="4" w:space="0" w:color="auto"/>
              <w:right w:val="single" w:sz="4" w:space="0" w:color="000000"/>
            </w:tcBorders>
            <w:shd w:val="clear" w:color="000000" w:fill="CCFFFF"/>
            <w:vAlign w:val="center"/>
            <w:hideMark/>
          </w:tcPr>
          <w:p w14:paraId="2508D8AD" w14:textId="77777777" w:rsidR="00FD6B51" w:rsidRPr="00FD6B51" w:rsidRDefault="00FD6B51" w:rsidP="006D7DBE">
            <w:pPr>
              <w:spacing w:before="40" w:after="40" w:line="240" w:lineRule="auto"/>
              <w:jc w:val="center"/>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01./ Bể thu gom T-01</w:t>
            </w:r>
          </w:p>
        </w:tc>
      </w:tr>
      <w:tr w:rsidR="00FD6B51" w:rsidRPr="00FD6B51" w14:paraId="5B1C5109" w14:textId="77777777" w:rsidTr="00FD6B51">
        <w:trPr>
          <w:trHeight w:val="315"/>
        </w:trPr>
        <w:tc>
          <w:tcPr>
            <w:tcW w:w="334" w:type="pct"/>
            <w:vMerge w:val="restart"/>
            <w:tcBorders>
              <w:top w:val="nil"/>
              <w:left w:val="double" w:sz="6" w:space="0" w:color="auto"/>
              <w:bottom w:val="single" w:sz="4" w:space="0" w:color="000000"/>
              <w:right w:val="single" w:sz="4" w:space="0" w:color="auto"/>
            </w:tcBorders>
            <w:shd w:val="clear" w:color="auto" w:fill="auto"/>
            <w:vAlign w:val="center"/>
            <w:hideMark/>
          </w:tcPr>
          <w:p w14:paraId="7B69EA5C"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01</w:t>
            </w:r>
          </w:p>
        </w:tc>
        <w:tc>
          <w:tcPr>
            <w:tcW w:w="1699" w:type="pct"/>
            <w:tcBorders>
              <w:top w:val="nil"/>
              <w:left w:val="nil"/>
              <w:bottom w:val="single" w:sz="4" w:space="0" w:color="auto"/>
              <w:right w:val="nil"/>
            </w:tcBorders>
            <w:shd w:val="clear" w:color="auto" w:fill="auto"/>
            <w:vAlign w:val="center"/>
            <w:hideMark/>
          </w:tcPr>
          <w:p w14:paraId="2950BAE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Bơm nước thải </w:t>
            </w:r>
            <w:r w:rsidRPr="00FD6B51">
              <w:rPr>
                <w:rFonts w:ascii="Times New Roman" w:eastAsia="Times New Roman" w:hAnsi="Times New Roman" w:cs="Times New Roman"/>
                <w:b/>
                <w:bCs/>
                <w:sz w:val="24"/>
                <w:szCs w:val="24"/>
              </w:rPr>
              <w:t>WP-01A/B</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191F87A4"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Model: 100B42.2</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69A34FE1"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Bộ</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14:paraId="393C5882"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1</w:t>
            </w:r>
          </w:p>
        </w:tc>
      </w:tr>
      <w:tr w:rsidR="00FD6B51" w:rsidRPr="00FD6B51" w14:paraId="0F9B90FC"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685DAFF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6D35886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Hoạt động luân phiên</w:t>
            </w:r>
          </w:p>
        </w:tc>
        <w:tc>
          <w:tcPr>
            <w:tcW w:w="2357" w:type="pct"/>
            <w:tcBorders>
              <w:top w:val="nil"/>
              <w:left w:val="nil"/>
              <w:bottom w:val="single" w:sz="4" w:space="0" w:color="auto"/>
              <w:right w:val="single" w:sz="4" w:space="0" w:color="auto"/>
            </w:tcBorders>
            <w:shd w:val="clear" w:color="auto" w:fill="auto"/>
            <w:vAlign w:val="center"/>
            <w:hideMark/>
          </w:tcPr>
          <w:p w14:paraId="39BF9FAE"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Dạng bơm thả chìm</w:t>
            </w:r>
          </w:p>
        </w:tc>
        <w:tc>
          <w:tcPr>
            <w:tcW w:w="321" w:type="pct"/>
            <w:vMerge/>
            <w:tcBorders>
              <w:top w:val="nil"/>
              <w:left w:val="single" w:sz="4" w:space="0" w:color="auto"/>
              <w:bottom w:val="single" w:sz="4" w:space="0" w:color="000000"/>
              <w:right w:val="single" w:sz="4" w:space="0" w:color="auto"/>
            </w:tcBorders>
            <w:vAlign w:val="center"/>
            <w:hideMark/>
          </w:tcPr>
          <w:p w14:paraId="075DA73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2EE483A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29348875"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5E15DBE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07A2FEC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1314A615"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Lưu lượng: 54 m³/h</w:t>
            </w:r>
          </w:p>
        </w:tc>
        <w:tc>
          <w:tcPr>
            <w:tcW w:w="321" w:type="pct"/>
            <w:vMerge/>
            <w:tcBorders>
              <w:top w:val="nil"/>
              <w:left w:val="single" w:sz="4" w:space="0" w:color="auto"/>
              <w:bottom w:val="single" w:sz="4" w:space="0" w:color="000000"/>
              <w:right w:val="single" w:sz="4" w:space="0" w:color="auto"/>
            </w:tcBorders>
            <w:vAlign w:val="center"/>
            <w:hideMark/>
          </w:tcPr>
          <w:p w14:paraId="1A34374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6039EC8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559DE89B"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5F63C2E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1139D07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71FE70CA"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Cột áp: H = 8 m</w:t>
            </w:r>
          </w:p>
        </w:tc>
        <w:tc>
          <w:tcPr>
            <w:tcW w:w="321" w:type="pct"/>
            <w:vMerge/>
            <w:tcBorders>
              <w:top w:val="nil"/>
              <w:left w:val="single" w:sz="4" w:space="0" w:color="auto"/>
              <w:bottom w:val="single" w:sz="4" w:space="0" w:color="000000"/>
              <w:right w:val="single" w:sz="4" w:space="0" w:color="auto"/>
            </w:tcBorders>
            <w:vAlign w:val="center"/>
            <w:hideMark/>
          </w:tcPr>
          <w:p w14:paraId="4939EB3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4E029F1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16D694A9"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25F1657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38CD5F7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nil"/>
              <w:right w:val="single" w:sz="4" w:space="0" w:color="auto"/>
            </w:tcBorders>
            <w:shd w:val="clear" w:color="auto" w:fill="auto"/>
            <w:vAlign w:val="center"/>
            <w:hideMark/>
          </w:tcPr>
          <w:p w14:paraId="39D33F27"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Công suất: 2,2 kW, Điện 3 pha, 380V, 50Hz</w:t>
            </w:r>
          </w:p>
        </w:tc>
        <w:tc>
          <w:tcPr>
            <w:tcW w:w="321" w:type="pct"/>
            <w:vMerge/>
            <w:tcBorders>
              <w:top w:val="nil"/>
              <w:left w:val="single" w:sz="4" w:space="0" w:color="auto"/>
              <w:bottom w:val="single" w:sz="4" w:space="0" w:color="000000"/>
              <w:right w:val="single" w:sz="4" w:space="0" w:color="auto"/>
            </w:tcBorders>
            <w:vAlign w:val="center"/>
            <w:hideMark/>
          </w:tcPr>
          <w:p w14:paraId="782A917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141C257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7C44BA7C"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4111DAF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650AA2E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single" w:sz="4" w:space="0" w:color="auto"/>
              <w:left w:val="nil"/>
              <w:bottom w:val="nil"/>
              <w:right w:val="single" w:sz="4" w:space="0" w:color="auto"/>
            </w:tcBorders>
            <w:shd w:val="clear" w:color="auto" w:fill="auto"/>
            <w:vAlign w:val="center"/>
            <w:hideMark/>
          </w:tcPr>
          <w:p w14:paraId="64176774"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Đường kính ống ra: DN100</w:t>
            </w:r>
          </w:p>
        </w:tc>
        <w:tc>
          <w:tcPr>
            <w:tcW w:w="321" w:type="pct"/>
            <w:vMerge/>
            <w:tcBorders>
              <w:top w:val="nil"/>
              <w:left w:val="single" w:sz="4" w:space="0" w:color="auto"/>
              <w:bottom w:val="single" w:sz="4" w:space="0" w:color="000000"/>
              <w:right w:val="single" w:sz="4" w:space="0" w:color="auto"/>
            </w:tcBorders>
            <w:vAlign w:val="center"/>
            <w:hideMark/>
          </w:tcPr>
          <w:p w14:paraId="70E8C58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2CEF881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0A484D0C"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73B328F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3B37B11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single" w:sz="4" w:space="0" w:color="auto"/>
              <w:left w:val="nil"/>
              <w:bottom w:val="nil"/>
              <w:right w:val="single" w:sz="4" w:space="0" w:color="auto"/>
            </w:tcBorders>
            <w:shd w:val="clear" w:color="auto" w:fill="auto"/>
            <w:vAlign w:val="center"/>
            <w:hideMark/>
          </w:tcPr>
          <w:p w14:paraId="6291E16C"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Cánh bơm: Channel Impeller</w:t>
            </w:r>
          </w:p>
        </w:tc>
        <w:tc>
          <w:tcPr>
            <w:tcW w:w="321" w:type="pct"/>
            <w:vMerge/>
            <w:tcBorders>
              <w:top w:val="nil"/>
              <w:left w:val="single" w:sz="4" w:space="0" w:color="auto"/>
              <w:bottom w:val="single" w:sz="4" w:space="0" w:color="000000"/>
              <w:right w:val="single" w:sz="4" w:space="0" w:color="auto"/>
            </w:tcBorders>
            <w:vAlign w:val="center"/>
            <w:hideMark/>
          </w:tcPr>
          <w:p w14:paraId="1181E82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3FB47DB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54C641C7"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12C07E3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7DB7721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single" w:sz="4" w:space="0" w:color="auto"/>
              <w:left w:val="nil"/>
              <w:bottom w:val="nil"/>
              <w:right w:val="single" w:sz="4" w:space="0" w:color="auto"/>
            </w:tcBorders>
            <w:shd w:val="clear" w:color="auto" w:fill="auto"/>
            <w:vAlign w:val="center"/>
            <w:hideMark/>
          </w:tcPr>
          <w:p w14:paraId="01A13307"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Động cơ có bảo vệ nhiệt CTP</w:t>
            </w:r>
          </w:p>
        </w:tc>
        <w:tc>
          <w:tcPr>
            <w:tcW w:w="321" w:type="pct"/>
            <w:vMerge/>
            <w:tcBorders>
              <w:top w:val="nil"/>
              <w:left w:val="single" w:sz="4" w:space="0" w:color="auto"/>
              <w:bottom w:val="single" w:sz="4" w:space="0" w:color="000000"/>
              <w:right w:val="single" w:sz="4" w:space="0" w:color="auto"/>
            </w:tcBorders>
            <w:vAlign w:val="center"/>
            <w:hideMark/>
          </w:tcPr>
          <w:p w14:paraId="202F567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531481D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6754EA15"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54D64CA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3C4788F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single" w:sz="4" w:space="0" w:color="auto"/>
              <w:left w:val="nil"/>
              <w:bottom w:val="nil"/>
              <w:right w:val="single" w:sz="4" w:space="0" w:color="auto"/>
            </w:tcBorders>
            <w:shd w:val="clear" w:color="auto" w:fill="auto"/>
            <w:vAlign w:val="center"/>
            <w:hideMark/>
          </w:tcPr>
          <w:p w14:paraId="1F5D836F"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Chuẩn cách điện: Class F, IP68</w:t>
            </w:r>
          </w:p>
        </w:tc>
        <w:tc>
          <w:tcPr>
            <w:tcW w:w="321" w:type="pct"/>
            <w:vMerge/>
            <w:tcBorders>
              <w:top w:val="nil"/>
              <w:left w:val="single" w:sz="4" w:space="0" w:color="auto"/>
              <w:bottom w:val="single" w:sz="4" w:space="0" w:color="000000"/>
              <w:right w:val="single" w:sz="4" w:space="0" w:color="auto"/>
            </w:tcBorders>
            <w:vAlign w:val="center"/>
            <w:hideMark/>
          </w:tcPr>
          <w:p w14:paraId="6187F2C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377A3BC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37A0792D"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3FA513D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3AF66A9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single" w:sz="4" w:space="0" w:color="auto"/>
              <w:left w:val="nil"/>
              <w:bottom w:val="nil"/>
              <w:right w:val="single" w:sz="4" w:space="0" w:color="auto"/>
            </w:tcBorders>
            <w:shd w:val="clear" w:color="auto" w:fill="auto"/>
            <w:vAlign w:val="center"/>
            <w:hideMark/>
          </w:tcPr>
          <w:p w14:paraId="1A63A34F"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Vật liệu: Thân, cánh gang; trục SUS AISI 420</w:t>
            </w:r>
          </w:p>
        </w:tc>
        <w:tc>
          <w:tcPr>
            <w:tcW w:w="321" w:type="pct"/>
            <w:vMerge/>
            <w:tcBorders>
              <w:top w:val="nil"/>
              <w:left w:val="single" w:sz="4" w:space="0" w:color="auto"/>
              <w:bottom w:val="single" w:sz="4" w:space="0" w:color="000000"/>
              <w:right w:val="single" w:sz="4" w:space="0" w:color="auto"/>
            </w:tcBorders>
            <w:vAlign w:val="center"/>
            <w:hideMark/>
          </w:tcPr>
          <w:p w14:paraId="7B7CC49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7C8FE71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1F3AC769"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225592E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47F0B24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single" w:sz="4" w:space="0" w:color="auto"/>
              <w:left w:val="nil"/>
              <w:bottom w:val="single" w:sz="4" w:space="0" w:color="auto"/>
              <w:right w:val="single" w:sz="4" w:space="0" w:color="auto"/>
            </w:tcBorders>
            <w:shd w:val="clear" w:color="auto" w:fill="auto"/>
            <w:vAlign w:val="center"/>
            <w:hideMark/>
          </w:tcPr>
          <w:p w14:paraId="77F44740"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Xuất xứ: Tsurumi - Japan</w:t>
            </w:r>
          </w:p>
        </w:tc>
        <w:tc>
          <w:tcPr>
            <w:tcW w:w="321" w:type="pct"/>
            <w:vMerge/>
            <w:tcBorders>
              <w:top w:val="nil"/>
              <w:left w:val="single" w:sz="4" w:space="0" w:color="auto"/>
              <w:bottom w:val="single" w:sz="4" w:space="0" w:color="000000"/>
              <w:right w:val="single" w:sz="4" w:space="0" w:color="auto"/>
            </w:tcBorders>
            <w:vAlign w:val="center"/>
            <w:hideMark/>
          </w:tcPr>
          <w:p w14:paraId="715E4CF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49BAD2E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4EBBAF8E" w14:textId="77777777" w:rsidTr="00FD6B51">
        <w:trPr>
          <w:trHeight w:val="315"/>
        </w:trPr>
        <w:tc>
          <w:tcPr>
            <w:tcW w:w="334" w:type="pct"/>
            <w:vMerge w:val="restart"/>
            <w:tcBorders>
              <w:top w:val="nil"/>
              <w:left w:val="double" w:sz="6" w:space="0" w:color="auto"/>
              <w:bottom w:val="single" w:sz="4" w:space="0" w:color="000000"/>
              <w:right w:val="single" w:sz="4" w:space="0" w:color="auto"/>
            </w:tcBorders>
            <w:shd w:val="clear" w:color="auto" w:fill="auto"/>
            <w:vAlign w:val="center"/>
            <w:hideMark/>
          </w:tcPr>
          <w:p w14:paraId="2D00BD8B"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02</w:t>
            </w:r>
          </w:p>
        </w:tc>
        <w:tc>
          <w:tcPr>
            <w:tcW w:w="1699" w:type="pct"/>
            <w:tcBorders>
              <w:top w:val="single" w:sz="4" w:space="0" w:color="auto"/>
              <w:left w:val="nil"/>
              <w:bottom w:val="single" w:sz="4" w:space="0" w:color="auto"/>
              <w:right w:val="nil"/>
            </w:tcBorders>
            <w:shd w:val="clear" w:color="auto" w:fill="auto"/>
            <w:vAlign w:val="center"/>
            <w:hideMark/>
          </w:tcPr>
          <w:p w14:paraId="1074526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Bộ nối nhanh tự động </w:t>
            </w:r>
            <w:r w:rsidRPr="00FD6B51">
              <w:rPr>
                <w:rFonts w:ascii="Times New Roman" w:eastAsia="Times New Roman" w:hAnsi="Times New Roman" w:cs="Times New Roman"/>
                <w:b/>
                <w:bCs/>
                <w:sz w:val="24"/>
                <w:szCs w:val="24"/>
              </w:rPr>
              <w:t>AC-12</w:t>
            </w:r>
          </w:p>
        </w:tc>
        <w:tc>
          <w:tcPr>
            <w:tcW w:w="2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899873"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Model: TOS 3-80-100</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0EAA509E"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Bộ</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14:paraId="36E372E6"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1</w:t>
            </w:r>
          </w:p>
        </w:tc>
      </w:tr>
      <w:tr w:rsidR="00FD6B51" w:rsidRPr="00FD6B51" w14:paraId="21A1A0A3"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114AB7C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7A79E57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Cho bơm nước thải</w:t>
            </w:r>
          </w:p>
        </w:tc>
        <w:tc>
          <w:tcPr>
            <w:tcW w:w="2357" w:type="pct"/>
            <w:tcBorders>
              <w:top w:val="nil"/>
              <w:left w:val="nil"/>
              <w:bottom w:val="nil"/>
              <w:right w:val="single" w:sz="4" w:space="0" w:color="auto"/>
            </w:tcBorders>
            <w:shd w:val="clear" w:color="auto" w:fill="auto"/>
            <w:vAlign w:val="center"/>
            <w:hideMark/>
          </w:tcPr>
          <w:p w14:paraId="31644C89"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Phụ kiện bao gồm:</w:t>
            </w:r>
          </w:p>
        </w:tc>
        <w:tc>
          <w:tcPr>
            <w:tcW w:w="321" w:type="pct"/>
            <w:vMerge/>
            <w:tcBorders>
              <w:top w:val="nil"/>
              <w:left w:val="single" w:sz="4" w:space="0" w:color="auto"/>
              <w:bottom w:val="single" w:sz="4" w:space="0" w:color="000000"/>
              <w:right w:val="single" w:sz="4" w:space="0" w:color="auto"/>
            </w:tcBorders>
            <w:vAlign w:val="center"/>
            <w:hideMark/>
          </w:tcPr>
          <w:p w14:paraId="6FD9030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7355120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036A4832"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509C5E1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19D1654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single" w:sz="4" w:space="0" w:color="auto"/>
              <w:left w:val="nil"/>
              <w:bottom w:val="nil"/>
              <w:right w:val="single" w:sz="4" w:space="0" w:color="auto"/>
            </w:tcBorders>
            <w:shd w:val="clear" w:color="auto" w:fill="auto"/>
            <w:vAlign w:val="center"/>
            <w:hideMark/>
          </w:tcPr>
          <w:p w14:paraId="112729FD"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Chân đế, ngàm trên, ngàm dưới: Vật liệu: Gang;</w:t>
            </w:r>
          </w:p>
        </w:tc>
        <w:tc>
          <w:tcPr>
            <w:tcW w:w="321" w:type="pct"/>
            <w:vMerge/>
            <w:tcBorders>
              <w:top w:val="nil"/>
              <w:left w:val="single" w:sz="4" w:space="0" w:color="auto"/>
              <w:bottom w:val="single" w:sz="4" w:space="0" w:color="000000"/>
              <w:right w:val="single" w:sz="4" w:space="0" w:color="auto"/>
            </w:tcBorders>
            <w:vAlign w:val="center"/>
            <w:hideMark/>
          </w:tcPr>
          <w:p w14:paraId="2682968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7AD61ED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3FF74A31"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1F60663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503EA48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single" w:sz="4" w:space="0" w:color="auto"/>
              <w:left w:val="nil"/>
              <w:bottom w:val="single" w:sz="4" w:space="0" w:color="auto"/>
              <w:right w:val="single" w:sz="4" w:space="0" w:color="auto"/>
            </w:tcBorders>
            <w:shd w:val="clear" w:color="auto" w:fill="auto"/>
            <w:vAlign w:val="center"/>
            <w:hideMark/>
          </w:tcPr>
          <w:p w14:paraId="0E3A8046" w14:textId="77777777" w:rsidR="00FD6B51" w:rsidRPr="00FD6B51" w:rsidRDefault="00FD6B51" w:rsidP="006D7DBE">
            <w:pPr>
              <w:spacing w:before="40" w:after="40" w:line="240" w:lineRule="auto"/>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Xuất xứ: Việt Nam</w:t>
            </w:r>
          </w:p>
        </w:tc>
        <w:tc>
          <w:tcPr>
            <w:tcW w:w="321" w:type="pct"/>
            <w:vMerge/>
            <w:tcBorders>
              <w:top w:val="nil"/>
              <w:left w:val="single" w:sz="4" w:space="0" w:color="auto"/>
              <w:bottom w:val="single" w:sz="4" w:space="0" w:color="000000"/>
              <w:right w:val="single" w:sz="4" w:space="0" w:color="auto"/>
            </w:tcBorders>
            <w:vAlign w:val="center"/>
            <w:hideMark/>
          </w:tcPr>
          <w:p w14:paraId="7557BDD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421BCF9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41FBB161"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0CE6031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6F1108D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nil"/>
              <w:right w:val="single" w:sz="4" w:space="0" w:color="auto"/>
            </w:tcBorders>
            <w:shd w:val="clear" w:color="auto" w:fill="auto"/>
            <w:vAlign w:val="center"/>
            <w:hideMark/>
          </w:tcPr>
          <w:p w14:paraId="7B8CA2C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Thanh trượt, cáp kéo, bulong: SUS304</w:t>
            </w:r>
          </w:p>
        </w:tc>
        <w:tc>
          <w:tcPr>
            <w:tcW w:w="321" w:type="pct"/>
            <w:vMerge/>
            <w:tcBorders>
              <w:top w:val="nil"/>
              <w:left w:val="single" w:sz="4" w:space="0" w:color="auto"/>
              <w:bottom w:val="single" w:sz="4" w:space="0" w:color="000000"/>
              <w:right w:val="single" w:sz="4" w:space="0" w:color="auto"/>
            </w:tcBorders>
            <w:vAlign w:val="center"/>
            <w:hideMark/>
          </w:tcPr>
          <w:p w14:paraId="5D4E80F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27B7671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2EC7CFDD"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6FD0BB0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35A36E0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single" w:sz="4" w:space="0" w:color="auto"/>
              <w:left w:val="nil"/>
              <w:bottom w:val="nil"/>
              <w:right w:val="single" w:sz="4" w:space="0" w:color="auto"/>
            </w:tcBorders>
            <w:shd w:val="clear" w:color="auto" w:fill="auto"/>
            <w:vAlign w:val="center"/>
            <w:hideMark/>
          </w:tcPr>
          <w:p w14:paraId="59C1F49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Khung cố định bơm: SUS304</w:t>
            </w:r>
          </w:p>
        </w:tc>
        <w:tc>
          <w:tcPr>
            <w:tcW w:w="321" w:type="pct"/>
            <w:vMerge/>
            <w:tcBorders>
              <w:top w:val="nil"/>
              <w:left w:val="single" w:sz="4" w:space="0" w:color="auto"/>
              <w:bottom w:val="single" w:sz="4" w:space="0" w:color="000000"/>
              <w:right w:val="single" w:sz="4" w:space="0" w:color="auto"/>
            </w:tcBorders>
            <w:vAlign w:val="center"/>
            <w:hideMark/>
          </w:tcPr>
          <w:p w14:paraId="00D2099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14C6EEE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7B340C53" w14:textId="77777777" w:rsidTr="00FD6B51">
        <w:trPr>
          <w:trHeight w:val="315"/>
        </w:trPr>
        <w:tc>
          <w:tcPr>
            <w:tcW w:w="334" w:type="pct"/>
            <w:vMerge w:val="restart"/>
            <w:tcBorders>
              <w:top w:val="nil"/>
              <w:left w:val="double" w:sz="6" w:space="0" w:color="auto"/>
              <w:bottom w:val="single" w:sz="4" w:space="0" w:color="000000"/>
              <w:right w:val="single" w:sz="4" w:space="0" w:color="auto"/>
            </w:tcBorders>
            <w:shd w:val="clear" w:color="auto" w:fill="auto"/>
            <w:vAlign w:val="center"/>
            <w:hideMark/>
          </w:tcPr>
          <w:p w14:paraId="427E1C40"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03</w:t>
            </w:r>
          </w:p>
        </w:tc>
        <w:tc>
          <w:tcPr>
            <w:tcW w:w="1699" w:type="pct"/>
            <w:tcBorders>
              <w:top w:val="single" w:sz="4" w:space="0" w:color="auto"/>
              <w:left w:val="nil"/>
              <w:bottom w:val="single" w:sz="4" w:space="0" w:color="auto"/>
              <w:right w:val="nil"/>
            </w:tcBorders>
            <w:shd w:val="clear" w:color="auto" w:fill="auto"/>
            <w:vAlign w:val="center"/>
            <w:hideMark/>
          </w:tcPr>
          <w:p w14:paraId="7B0EA5F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Khung kéo bơm </w:t>
            </w:r>
            <w:r w:rsidRPr="00FD6B51">
              <w:rPr>
                <w:rFonts w:ascii="Times New Roman" w:eastAsia="Times New Roman" w:hAnsi="Times New Roman" w:cs="Times New Roman"/>
                <w:b/>
                <w:bCs/>
                <w:sz w:val="24"/>
                <w:szCs w:val="24"/>
              </w:rPr>
              <w:t>KB-12</w:t>
            </w:r>
          </w:p>
        </w:tc>
        <w:tc>
          <w:tcPr>
            <w:tcW w:w="2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01EDA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Khung kéo bơm: Thép + Epoxy</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71077330"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Bộ</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14:paraId="45DAEFF3"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1</w:t>
            </w:r>
          </w:p>
        </w:tc>
      </w:tr>
      <w:tr w:rsidR="00FD6B51" w:rsidRPr="00FD6B51" w14:paraId="42DD42AC"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16C9BE3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5492495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Cho bơm nước thải</w:t>
            </w:r>
          </w:p>
        </w:tc>
        <w:tc>
          <w:tcPr>
            <w:tcW w:w="2357" w:type="pct"/>
            <w:tcBorders>
              <w:top w:val="nil"/>
              <w:left w:val="nil"/>
              <w:bottom w:val="single" w:sz="4" w:space="0" w:color="auto"/>
              <w:right w:val="single" w:sz="4" w:space="0" w:color="auto"/>
            </w:tcBorders>
            <w:shd w:val="clear" w:color="auto" w:fill="auto"/>
            <w:vAlign w:val="center"/>
            <w:hideMark/>
          </w:tcPr>
          <w:p w14:paraId="0B13C1B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Xuất xứ: Việt Nam</w:t>
            </w:r>
          </w:p>
        </w:tc>
        <w:tc>
          <w:tcPr>
            <w:tcW w:w="321" w:type="pct"/>
            <w:vMerge/>
            <w:tcBorders>
              <w:top w:val="nil"/>
              <w:left w:val="single" w:sz="4" w:space="0" w:color="auto"/>
              <w:bottom w:val="single" w:sz="4" w:space="0" w:color="000000"/>
              <w:right w:val="single" w:sz="4" w:space="0" w:color="auto"/>
            </w:tcBorders>
            <w:vAlign w:val="center"/>
            <w:hideMark/>
          </w:tcPr>
          <w:p w14:paraId="0FFBEED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4F0661A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4022D68D" w14:textId="77777777" w:rsidTr="00FD6B51">
        <w:trPr>
          <w:trHeight w:val="315"/>
        </w:trPr>
        <w:tc>
          <w:tcPr>
            <w:tcW w:w="334" w:type="pct"/>
            <w:vMerge w:val="restart"/>
            <w:tcBorders>
              <w:top w:val="nil"/>
              <w:left w:val="double" w:sz="6" w:space="0" w:color="auto"/>
              <w:bottom w:val="single" w:sz="4" w:space="0" w:color="000000"/>
              <w:right w:val="single" w:sz="4" w:space="0" w:color="auto"/>
            </w:tcBorders>
            <w:shd w:val="clear" w:color="auto" w:fill="auto"/>
            <w:vAlign w:val="center"/>
            <w:hideMark/>
          </w:tcPr>
          <w:p w14:paraId="3D5395C1"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04</w:t>
            </w:r>
          </w:p>
        </w:tc>
        <w:tc>
          <w:tcPr>
            <w:tcW w:w="1699" w:type="pct"/>
            <w:tcBorders>
              <w:top w:val="single" w:sz="4" w:space="0" w:color="auto"/>
              <w:left w:val="nil"/>
              <w:bottom w:val="single" w:sz="4" w:space="0" w:color="auto"/>
              <w:right w:val="single" w:sz="4" w:space="0" w:color="auto"/>
            </w:tcBorders>
            <w:shd w:val="clear" w:color="auto" w:fill="auto"/>
            <w:vAlign w:val="center"/>
            <w:hideMark/>
          </w:tcPr>
          <w:p w14:paraId="4AA4DBB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Phao báo mực nước </w:t>
            </w:r>
            <w:r w:rsidRPr="00FD6B51">
              <w:rPr>
                <w:rFonts w:ascii="Times New Roman" w:eastAsia="Times New Roman" w:hAnsi="Times New Roman" w:cs="Times New Roman"/>
                <w:b/>
                <w:bCs/>
                <w:sz w:val="24"/>
                <w:szCs w:val="24"/>
              </w:rPr>
              <w:t>LS-01</w:t>
            </w:r>
          </w:p>
        </w:tc>
        <w:tc>
          <w:tcPr>
            <w:tcW w:w="2357" w:type="pct"/>
            <w:tcBorders>
              <w:top w:val="nil"/>
              <w:left w:val="nil"/>
              <w:bottom w:val="single" w:sz="4" w:space="0" w:color="auto"/>
              <w:right w:val="single" w:sz="4" w:space="0" w:color="auto"/>
            </w:tcBorders>
            <w:shd w:val="clear" w:color="auto" w:fill="auto"/>
            <w:vAlign w:val="center"/>
            <w:hideMark/>
          </w:tcPr>
          <w:p w14:paraId="318DC3B6"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Dạng cảm biến</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2699FADB"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Bộ</w:t>
            </w:r>
          </w:p>
        </w:tc>
        <w:tc>
          <w:tcPr>
            <w:tcW w:w="289" w:type="pct"/>
            <w:vMerge w:val="restart"/>
            <w:tcBorders>
              <w:top w:val="nil"/>
              <w:left w:val="single" w:sz="4" w:space="0" w:color="auto"/>
              <w:bottom w:val="single" w:sz="4" w:space="0" w:color="auto"/>
              <w:right w:val="single" w:sz="4" w:space="0" w:color="auto"/>
            </w:tcBorders>
            <w:shd w:val="clear" w:color="auto" w:fill="auto"/>
            <w:vAlign w:val="center"/>
            <w:hideMark/>
          </w:tcPr>
          <w:p w14:paraId="7C395FF3"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1</w:t>
            </w:r>
          </w:p>
        </w:tc>
      </w:tr>
      <w:tr w:rsidR="00FD6B51" w:rsidRPr="00FD6B51" w14:paraId="5EAFBCE6"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138DC10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40321EC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5DD382D8"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Xuất xứ: Siemens</w:t>
            </w:r>
          </w:p>
        </w:tc>
        <w:tc>
          <w:tcPr>
            <w:tcW w:w="321" w:type="pct"/>
            <w:vMerge/>
            <w:tcBorders>
              <w:top w:val="nil"/>
              <w:left w:val="single" w:sz="4" w:space="0" w:color="auto"/>
              <w:bottom w:val="single" w:sz="4" w:space="0" w:color="000000"/>
              <w:right w:val="single" w:sz="4" w:space="0" w:color="auto"/>
            </w:tcBorders>
            <w:vAlign w:val="center"/>
            <w:hideMark/>
          </w:tcPr>
          <w:p w14:paraId="164F8E6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auto"/>
              <w:right w:val="single" w:sz="4" w:space="0" w:color="auto"/>
            </w:tcBorders>
            <w:vAlign w:val="center"/>
            <w:hideMark/>
          </w:tcPr>
          <w:p w14:paraId="051701E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7CFFEE4A" w14:textId="77777777" w:rsidTr="00FD6B51">
        <w:trPr>
          <w:trHeight w:val="315"/>
        </w:trPr>
        <w:tc>
          <w:tcPr>
            <w:tcW w:w="334" w:type="pct"/>
            <w:vMerge w:val="restart"/>
            <w:tcBorders>
              <w:top w:val="nil"/>
              <w:left w:val="double" w:sz="6" w:space="0" w:color="auto"/>
              <w:bottom w:val="single" w:sz="4" w:space="0" w:color="000000"/>
              <w:right w:val="single" w:sz="4" w:space="0" w:color="auto"/>
            </w:tcBorders>
            <w:shd w:val="clear" w:color="auto" w:fill="auto"/>
            <w:vAlign w:val="center"/>
            <w:hideMark/>
          </w:tcPr>
          <w:p w14:paraId="16EEAB2F"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05</w:t>
            </w:r>
          </w:p>
        </w:tc>
        <w:tc>
          <w:tcPr>
            <w:tcW w:w="1699" w:type="pct"/>
            <w:tcBorders>
              <w:top w:val="nil"/>
              <w:left w:val="nil"/>
              <w:bottom w:val="single" w:sz="4" w:space="0" w:color="auto"/>
              <w:right w:val="nil"/>
            </w:tcBorders>
            <w:shd w:val="clear" w:color="auto" w:fill="auto"/>
            <w:vAlign w:val="center"/>
            <w:hideMark/>
          </w:tcPr>
          <w:p w14:paraId="5D29E591"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Đường ống công nghệ</w:t>
            </w:r>
          </w:p>
        </w:tc>
        <w:tc>
          <w:tcPr>
            <w:tcW w:w="2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58CE0F"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Lắp đặt theo thiết kế</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08E5DBE3"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Tbộ</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14:paraId="75313D0C"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1</w:t>
            </w:r>
          </w:p>
        </w:tc>
      </w:tr>
      <w:tr w:rsidR="00FD6B51" w:rsidRPr="00FD6B51" w14:paraId="3FF01B3A" w14:textId="77777777" w:rsidTr="00FD6B51">
        <w:trPr>
          <w:trHeight w:val="630"/>
        </w:trPr>
        <w:tc>
          <w:tcPr>
            <w:tcW w:w="334" w:type="pct"/>
            <w:vMerge/>
            <w:tcBorders>
              <w:top w:val="nil"/>
              <w:left w:val="double" w:sz="6" w:space="0" w:color="auto"/>
              <w:bottom w:val="single" w:sz="4" w:space="0" w:color="000000"/>
              <w:right w:val="single" w:sz="4" w:space="0" w:color="auto"/>
            </w:tcBorders>
            <w:vAlign w:val="center"/>
            <w:hideMark/>
          </w:tcPr>
          <w:p w14:paraId="016593A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30DF4B5C"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Đường ống dẫn nước từ bơm WP-01A/B  đến tháp giải nhiệt</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015AD767"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Ống ngập nước, âm đất, trong nhà: uPVC + phụ kiện</w:t>
            </w:r>
          </w:p>
        </w:tc>
        <w:tc>
          <w:tcPr>
            <w:tcW w:w="321" w:type="pct"/>
            <w:vMerge/>
            <w:tcBorders>
              <w:top w:val="nil"/>
              <w:left w:val="single" w:sz="4" w:space="0" w:color="auto"/>
              <w:bottom w:val="single" w:sz="4" w:space="0" w:color="000000"/>
              <w:right w:val="single" w:sz="4" w:space="0" w:color="auto"/>
            </w:tcBorders>
            <w:vAlign w:val="center"/>
            <w:hideMark/>
          </w:tcPr>
          <w:p w14:paraId="1506344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2A0FEC7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3D1DDF23"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7951532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3FF05CF5"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032AEFA9"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Ống không ngập nước SUS304 + phụ kiện</w:t>
            </w:r>
          </w:p>
        </w:tc>
        <w:tc>
          <w:tcPr>
            <w:tcW w:w="321" w:type="pct"/>
            <w:vMerge/>
            <w:tcBorders>
              <w:top w:val="nil"/>
              <w:left w:val="single" w:sz="4" w:space="0" w:color="auto"/>
              <w:bottom w:val="single" w:sz="4" w:space="0" w:color="000000"/>
              <w:right w:val="single" w:sz="4" w:space="0" w:color="auto"/>
            </w:tcBorders>
            <w:vAlign w:val="center"/>
            <w:hideMark/>
          </w:tcPr>
          <w:p w14:paraId="2138D2E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1BFFBDB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4A49E5E4" w14:textId="77777777" w:rsidTr="00FD6B51">
        <w:trPr>
          <w:trHeight w:val="630"/>
        </w:trPr>
        <w:tc>
          <w:tcPr>
            <w:tcW w:w="334" w:type="pct"/>
            <w:vMerge/>
            <w:tcBorders>
              <w:top w:val="nil"/>
              <w:left w:val="double" w:sz="6" w:space="0" w:color="auto"/>
              <w:bottom w:val="single" w:sz="4" w:space="0" w:color="000000"/>
              <w:right w:val="single" w:sz="4" w:space="0" w:color="auto"/>
            </w:tcBorders>
            <w:vAlign w:val="center"/>
            <w:hideMark/>
          </w:tcPr>
          <w:p w14:paraId="3E060A6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08C9A5E1"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Đường ống dẫn nước từ tháp giải nhiệt về bể điều hòa kết hợp sự cố</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3AED4C68"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Van: Thân gang, lá SUS - Korea</w:t>
            </w:r>
          </w:p>
        </w:tc>
        <w:tc>
          <w:tcPr>
            <w:tcW w:w="321" w:type="pct"/>
            <w:vMerge/>
            <w:tcBorders>
              <w:top w:val="nil"/>
              <w:left w:val="single" w:sz="4" w:space="0" w:color="auto"/>
              <w:bottom w:val="single" w:sz="4" w:space="0" w:color="000000"/>
              <w:right w:val="single" w:sz="4" w:space="0" w:color="auto"/>
            </w:tcBorders>
            <w:vAlign w:val="center"/>
            <w:hideMark/>
          </w:tcPr>
          <w:p w14:paraId="3C98F6F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5346482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33387B39"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100535B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32EB92A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12665908"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Phụ kiện ngập nước: Cùm, tắc kê, bulon: SUS304</w:t>
            </w:r>
          </w:p>
        </w:tc>
        <w:tc>
          <w:tcPr>
            <w:tcW w:w="321" w:type="pct"/>
            <w:vMerge/>
            <w:tcBorders>
              <w:top w:val="nil"/>
              <w:left w:val="single" w:sz="4" w:space="0" w:color="auto"/>
              <w:bottom w:val="single" w:sz="4" w:space="0" w:color="000000"/>
              <w:right w:val="single" w:sz="4" w:space="0" w:color="auto"/>
            </w:tcBorders>
            <w:vAlign w:val="center"/>
            <w:hideMark/>
          </w:tcPr>
          <w:p w14:paraId="7B72302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66ADC3A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2FA02762"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18DBF61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497D065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5C69B2C4"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Phụ kiện không ngập nước: Cùm, tắc kê, bulon: SUS304</w:t>
            </w:r>
          </w:p>
        </w:tc>
        <w:tc>
          <w:tcPr>
            <w:tcW w:w="321" w:type="pct"/>
            <w:vMerge/>
            <w:tcBorders>
              <w:top w:val="nil"/>
              <w:left w:val="single" w:sz="4" w:space="0" w:color="auto"/>
              <w:bottom w:val="single" w:sz="4" w:space="0" w:color="000000"/>
              <w:right w:val="single" w:sz="4" w:space="0" w:color="auto"/>
            </w:tcBorders>
            <w:vAlign w:val="center"/>
            <w:hideMark/>
          </w:tcPr>
          <w:p w14:paraId="5DFBDDA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2272F7F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7AB834E5"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2E13B43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44F5851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1A0068ED"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Xuất xứ: Taiwan/Korea/Việt Nam</w:t>
            </w:r>
          </w:p>
        </w:tc>
        <w:tc>
          <w:tcPr>
            <w:tcW w:w="321" w:type="pct"/>
            <w:vMerge/>
            <w:tcBorders>
              <w:top w:val="nil"/>
              <w:left w:val="single" w:sz="4" w:space="0" w:color="auto"/>
              <w:bottom w:val="single" w:sz="4" w:space="0" w:color="000000"/>
              <w:right w:val="single" w:sz="4" w:space="0" w:color="auto"/>
            </w:tcBorders>
            <w:vAlign w:val="center"/>
            <w:hideMark/>
          </w:tcPr>
          <w:p w14:paraId="1CC6193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76C18FD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2690B2DB" w14:textId="77777777" w:rsidTr="00FD6B51">
        <w:trPr>
          <w:trHeight w:val="375"/>
        </w:trPr>
        <w:tc>
          <w:tcPr>
            <w:tcW w:w="5000" w:type="pct"/>
            <w:gridSpan w:val="5"/>
            <w:tcBorders>
              <w:top w:val="single" w:sz="4" w:space="0" w:color="auto"/>
              <w:left w:val="double" w:sz="6" w:space="0" w:color="auto"/>
              <w:bottom w:val="single" w:sz="4" w:space="0" w:color="auto"/>
              <w:right w:val="single" w:sz="4" w:space="0" w:color="000000"/>
            </w:tcBorders>
            <w:shd w:val="clear" w:color="000000" w:fill="CCFFFF"/>
            <w:vAlign w:val="center"/>
            <w:hideMark/>
          </w:tcPr>
          <w:p w14:paraId="07D236E5" w14:textId="77777777" w:rsidR="00FD6B51" w:rsidRPr="00FD6B51" w:rsidRDefault="00FD6B51" w:rsidP="006D7DBE">
            <w:pPr>
              <w:spacing w:before="40" w:after="40" w:line="240" w:lineRule="auto"/>
              <w:jc w:val="center"/>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02./ Bể điều hòa T-02</w:t>
            </w:r>
          </w:p>
        </w:tc>
      </w:tr>
      <w:tr w:rsidR="00FD6B51" w:rsidRPr="00FD6B51" w14:paraId="1479DC2E" w14:textId="77777777" w:rsidTr="00FD6B51">
        <w:trPr>
          <w:trHeight w:val="315"/>
        </w:trPr>
        <w:tc>
          <w:tcPr>
            <w:tcW w:w="334" w:type="pct"/>
            <w:vMerge w:val="restart"/>
            <w:tcBorders>
              <w:top w:val="nil"/>
              <w:left w:val="double" w:sz="6" w:space="0" w:color="auto"/>
              <w:bottom w:val="single" w:sz="4" w:space="0" w:color="000000"/>
              <w:right w:val="single" w:sz="4" w:space="0" w:color="auto"/>
            </w:tcBorders>
            <w:shd w:val="clear" w:color="auto" w:fill="auto"/>
            <w:vAlign w:val="center"/>
            <w:hideMark/>
          </w:tcPr>
          <w:p w14:paraId="182A2FDC"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01</w:t>
            </w:r>
          </w:p>
        </w:tc>
        <w:tc>
          <w:tcPr>
            <w:tcW w:w="1699" w:type="pct"/>
            <w:tcBorders>
              <w:top w:val="nil"/>
              <w:left w:val="nil"/>
              <w:bottom w:val="single" w:sz="4" w:space="0" w:color="auto"/>
              <w:right w:val="nil"/>
            </w:tcBorders>
            <w:shd w:val="clear" w:color="auto" w:fill="auto"/>
            <w:vAlign w:val="center"/>
            <w:hideMark/>
          </w:tcPr>
          <w:p w14:paraId="257ADC8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Bơm nước thải </w:t>
            </w:r>
            <w:r w:rsidRPr="00FD6B51">
              <w:rPr>
                <w:rFonts w:ascii="Times New Roman" w:eastAsia="Times New Roman" w:hAnsi="Times New Roman" w:cs="Times New Roman"/>
                <w:b/>
                <w:bCs/>
                <w:sz w:val="24"/>
                <w:szCs w:val="24"/>
              </w:rPr>
              <w:t>WP-02A/B</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756AACBC"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Model: 150B47.5H</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1871A102"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Bộ</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14:paraId="5A3A952E"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2</w:t>
            </w:r>
          </w:p>
        </w:tc>
      </w:tr>
      <w:tr w:rsidR="00FD6B51" w:rsidRPr="00FD6B51" w14:paraId="0EF7A611"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22009BB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0C628E8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Hoạt động luân phiên</w:t>
            </w:r>
          </w:p>
        </w:tc>
        <w:tc>
          <w:tcPr>
            <w:tcW w:w="2357" w:type="pct"/>
            <w:tcBorders>
              <w:top w:val="nil"/>
              <w:left w:val="nil"/>
              <w:bottom w:val="single" w:sz="4" w:space="0" w:color="auto"/>
              <w:right w:val="single" w:sz="4" w:space="0" w:color="auto"/>
            </w:tcBorders>
            <w:shd w:val="clear" w:color="auto" w:fill="auto"/>
            <w:vAlign w:val="center"/>
            <w:hideMark/>
          </w:tcPr>
          <w:p w14:paraId="3C01A83B"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Dạng bơm thả chìm</w:t>
            </w:r>
          </w:p>
        </w:tc>
        <w:tc>
          <w:tcPr>
            <w:tcW w:w="321" w:type="pct"/>
            <w:vMerge/>
            <w:tcBorders>
              <w:top w:val="nil"/>
              <w:left w:val="single" w:sz="4" w:space="0" w:color="auto"/>
              <w:bottom w:val="single" w:sz="4" w:space="0" w:color="000000"/>
              <w:right w:val="single" w:sz="4" w:space="0" w:color="auto"/>
            </w:tcBorders>
            <w:vAlign w:val="center"/>
            <w:hideMark/>
          </w:tcPr>
          <w:p w14:paraId="269FB03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5737B3C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5C3EBBE9"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4DAAA16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25FFEF3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66884321"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Lưu lượng: 150m³/h</w:t>
            </w:r>
          </w:p>
        </w:tc>
        <w:tc>
          <w:tcPr>
            <w:tcW w:w="321" w:type="pct"/>
            <w:vMerge/>
            <w:tcBorders>
              <w:top w:val="nil"/>
              <w:left w:val="single" w:sz="4" w:space="0" w:color="auto"/>
              <w:bottom w:val="single" w:sz="4" w:space="0" w:color="000000"/>
              <w:right w:val="single" w:sz="4" w:space="0" w:color="auto"/>
            </w:tcBorders>
            <w:vAlign w:val="center"/>
            <w:hideMark/>
          </w:tcPr>
          <w:p w14:paraId="14842D6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2DCE3E7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05661D40"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6DBBB65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554EA8C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45AEBD14"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Cột áp: H = 8 m</w:t>
            </w:r>
          </w:p>
        </w:tc>
        <w:tc>
          <w:tcPr>
            <w:tcW w:w="321" w:type="pct"/>
            <w:vMerge/>
            <w:tcBorders>
              <w:top w:val="nil"/>
              <w:left w:val="single" w:sz="4" w:space="0" w:color="auto"/>
              <w:bottom w:val="single" w:sz="4" w:space="0" w:color="000000"/>
              <w:right w:val="single" w:sz="4" w:space="0" w:color="auto"/>
            </w:tcBorders>
            <w:vAlign w:val="center"/>
            <w:hideMark/>
          </w:tcPr>
          <w:p w14:paraId="5B9884B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0528B2F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0BD1CA68"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397CD53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050CD5A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nil"/>
              <w:right w:val="single" w:sz="4" w:space="0" w:color="auto"/>
            </w:tcBorders>
            <w:shd w:val="clear" w:color="auto" w:fill="auto"/>
            <w:vAlign w:val="center"/>
            <w:hideMark/>
          </w:tcPr>
          <w:p w14:paraId="586D61BA"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Công suất: 7,5 kW, Điện 3 pha, 380V, 50Hz</w:t>
            </w:r>
          </w:p>
        </w:tc>
        <w:tc>
          <w:tcPr>
            <w:tcW w:w="321" w:type="pct"/>
            <w:vMerge/>
            <w:tcBorders>
              <w:top w:val="nil"/>
              <w:left w:val="single" w:sz="4" w:space="0" w:color="auto"/>
              <w:bottom w:val="single" w:sz="4" w:space="0" w:color="000000"/>
              <w:right w:val="single" w:sz="4" w:space="0" w:color="auto"/>
            </w:tcBorders>
            <w:vAlign w:val="center"/>
            <w:hideMark/>
          </w:tcPr>
          <w:p w14:paraId="774AF24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113DD2E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54BB959B"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0A4EB85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0903DE0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single" w:sz="4" w:space="0" w:color="auto"/>
              <w:left w:val="nil"/>
              <w:bottom w:val="nil"/>
              <w:right w:val="single" w:sz="4" w:space="0" w:color="auto"/>
            </w:tcBorders>
            <w:shd w:val="clear" w:color="auto" w:fill="auto"/>
            <w:vAlign w:val="center"/>
            <w:hideMark/>
          </w:tcPr>
          <w:p w14:paraId="7469208F"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Đường kính ống ra: DN150</w:t>
            </w:r>
          </w:p>
        </w:tc>
        <w:tc>
          <w:tcPr>
            <w:tcW w:w="321" w:type="pct"/>
            <w:vMerge/>
            <w:tcBorders>
              <w:top w:val="nil"/>
              <w:left w:val="single" w:sz="4" w:space="0" w:color="auto"/>
              <w:bottom w:val="single" w:sz="4" w:space="0" w:color="000000"/>
              <w:right w:val="single" w:sz="4" w:space="0" w:color="auto"/>
            </w:tcBorders>
            <w:vAlign w:val="center"/>
            <w:hideMark/>
          </w:tcPr>
          <w:p w14:paraId="0012F76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72A8E73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1A7D4056"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3B67346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015205C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single" w:sz="4" w:space="0" w:color="auto"/>
              <w:left w:val="nil"/>
              <w:bottom w:val="nil"/>
              <w:right w:val="single" w:sz="4" w:space="0" w:color="auto"/>
            </w:tcBorders>
            <w:shd w:val="clear" w:color="auto" w:fill="auto"/>
            <w:vAlign w:val="center"/>
            <w:hideMark/>
          </w:tcPr>
          <w:p w14:paraId="42B432CE"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Cánh bơm: Channel Impeller</w:t>
            </w:r>
          </w:p>
        </w:tc>
        <w:tc>
          <w:tcPr>
            <w:tcW w:w="321" w:type="pct"/>
            <w:vMerge/>
            <w:tcBorders>
              <w:top w:val="nil"/>
              <w:left w:val="single" w:sz="4" w:space="0" w:color="auto"/>
              <w:bottom w:val="single" w:sz="4" w:space="0" w:color="000000"/>
              <w:right w:val="single" w:sz="4" w:space="0" w:color="auto"/>
            </w:tcBorders>
            <w:vAlign w:val="center"/>
            <w:hideMark/>
          </w:tcPr>
          <w:p w14:paraId="160DD35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2B709E7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1F2A7FDA"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5219E0A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45CD715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single" w:sz="4" w:space="0" w:color="auto"/>
              <w:left w:val="nil"/>
              <w:bottom w:val="nil"/>
              <w:right w:val="single" w:sz="4" w:space="0" w:color="auto"/>
            </w:tcBorders>
            <w:shd w:val="clear" w:color="auto" w:fill="auto"/>
            <w:vAlign w:val="center"/>
            <w:hideMark/>
          </w:tcPr>
          <w:p w14:paraId="7580FECC"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Động cơ có bảo vệ nhiệt CTP</w:t>
            </w:r>
          </w:p>
        </w:tc>
        <w:tc>
          <w:tcPr>
            <w:tcW w:w="321" w:type="pct"/>
            <w:vMerge/>
            <w:tcBorders>
              <w:top w:val="nil"/>
              <w:left w:val="single" w:sz="4" w:space="0" w:color="auto"/>
              <w:bottom w:val="single" w:sz="4" w:space="0" w:color="000000"/>
              <w:right w:val="single" w:sz="4" w:space="0" w:color="auto"/>
            </w:tcBorders>
            <w:vAlign w:val="center"/>
            <w:hideMark/>
          </w:tcPr>
          <w:p w14:paraId="70BBD82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7160871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1457F2DF"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3C779E9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540C033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single" w:sz="4" w:space="0" w:color="auto"/>
              <w:left w:val="nil"/>
              <w:bottom w:val="nil"/>
              <w:right w:val="single" w:sz="4" w:space="0" w:color="auto"/>
            </w:tcBorders>
            <w:shd w:val="clear" w:color="auto" w:fill="auto"/>
            <w:vAlign w:val="center"/>
            <w:hideMark/>
          </w:tcPr>
          <w:p w14:paraId="6BE502B7"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Chuẩn cách điện: Class F, IP68</w:t>
            </w:r>
          </w:p>
        </w:tc>
        <w:tc>
          <w:tcPr>
            <w:tcW w:w="321" w:type="pct"/>
            <w:vMerge/>
            <w:tcBorders>
              <w:top w:val="nil"/>
              <w:left w:val="single" w:sz="4" w:space="0" w:color="auto"/>
              <w:bottom w:val="single" w:sz="4" w:space="0" w:color="000000"/>
              <w:right w:val="single" w:sz="4" w:space="0" w:color="auto"/>
            </w:tcBorders>
            <w:vAlign w:val="center"/>
            <w:hideMark/>
          </w:tcPr>
          <w:p w14:paraId="4BA6123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3D161CB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7117CB56"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0D0D017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46FD413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single" w:sz="4" w:space="0" w:color="auto"/>
              <w:left w:val="nil"/>
              <w:bottom w:val="nil"/>
              <w:right w:val="single" w:sz="4" w:space="0" w:color="auto"/>
            </w:tcBorders>
            <w:shd w:val="clear" w:color="auto" w:fill="auto"/>
            <w:vAlign w:val="center"/>
            <w:hideMark/>
          </w:tcPr>
          <w:p w14:paraId="7CBC9E4B"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Vật liệu: Thân, cánh gang; trục SUS AISI 420</w:t>
            </w:r>
          </w:p>
        </w:tc>
        <w:tc>
          <w:tcPr>
            <w:tcW w:w="321" w:type="pct"/>
            <w:vMerge/>
            <w:tcBorders>
              <w:top w:val="nil"/>
              <w:left w:val="single" w:sz="4" w:space="0" w:color="auto"/>
              <w:bottom w:val="single" w:sz="4" w:space="0" w:color="000000"/>
              <w:right w:val="single" w:sz="4" w:space="0" w:color="auto"/>
            </w:tcBorders>
            <w:vAlign w:val="center"/>
            <w:hideMark/>
          </w:tcPr>
          <w:p w14:paraId="6B119AF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1D73733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437AF155"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38E0919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1A3DFE5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single" w:sz="4" w:space="0" w:color="auto"/>
              <w:left w:val="nil"/>
              <w:bottom w:val="single" w:sz="4" w:space="0" w:color="auto"/>
              <w:right w:val="single" w:sz="4" w:space="0" w:color="auto"/>
            </w:tcBorders>
            <w:shd w:val="clear" w:color="auto" w:fill="auto"/>
            <w:vAlign w:val="center"/>
            <w:hideMark/>
          </w:tcPr>
          <w:p w14:paraId="5752F0B9"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Xuất xứ: Tsurumi - Japan</w:t>
            </w:r>
          </w:p>
        </w:tc>
        <w:tc>
          <w:tcPr>
            <w:tcW w:w="321" w:type="pct"/>
            <w:vMerge/>
            <w:tcBorders>
              <w:top w:val="nil"/>
              <w:left w:val="single" w:sz="4" w:space="0" w:color="auto"/>
              <w:bottom w:val="single" w:sz="4" w:space="0" w:color="000000"/>
              <w:right w:val="single" w:sz="4" w:space="0" w:color="auto"/>
            </w:tcBorders>
            <w:vAlign w:val="center"/>
            <w:hideMark/>
          </w:tcPr>
          <w:p w14:paraId="23E9CDF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5B90222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68C79D74" w14:textId="77777777" w:rsidTr="00FD6B51">
        <w:trPr>
          <w:trHeight w:val="315"/>
        </w:trPr>
        <w:tc>
          <w:tcPr>
            <w:tcW w:w="334" w:type="pct"/>
            <w:vMerge w:val="restart"/>
            <w:tcBorders>
              <w:top w:val="nil"/>
              <w:left w:val="double" w:sz="6" w:space="0" w:color="auto"/>
              <w:bottom w:val="single" w:sz="4" w:space="0" w:color="000000"/>
              <w:right w:val="single" w:sz="4" w:space="0" w:color="auto"/>
            </w:tcBorders>
            <w:shd w:val="clear" w:color="auto" w:fill="auto"/>
            <w:vAlign w:val="center"/>
            <w:hideMark/>
          </w:tcPr>
          <w:p w14:paraId="5E892870"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02</w:t>
            </w:r>
          </w:p>
        </w:tc>
        <w:tc>
          <w:tcPr>
            <w:tcW w:w="1699" w:type="pct"/>
            <w:tcBorders>
              <w:top w:val="single" w:sz="4" w:space="0" w:color="auto"/>
              <w:left w:val="nil"/>
              <w:bottom w:val="single" w:sz="4" w:space="0" w:color="auto"/>
              <w:right w:val="nil"/>
            </w:tcBorders>
            <w:shd w:val="clear" w:color="auto" w:fill="auto"/>
            <w:vAlign w:val="center"/>
            <w:hideMark/>
          </w:tcPr>
          <w:p w14:paraId="4EE1335E"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Bộ nối nhanh tự động </w:t>
            </w:r>
            <w:r w:rsidRPr="00FD6B51">
              <w:rPr>
                <w:rFonts w:ascii="Times New Roman" w:eastAsia="Times New Roman" w:hAnsi="Times New Roman" w:cs="Times New Roman"/>
                <w:b/>
                <w:bCs/>
                <w:sz w:val="24"/>
                <w:szCs w:val="24"/>
              </w:rPr>
              <w:t>AC-02A/B</w:t>
            </w:r>
          </w:p>
        </w:tc>
        <w:tc>
          <w:tcPr>
            <w:tcW w:w="2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7C7F75"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Model: TOS 150</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33326AF8"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Bộ</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14:paraId="303E802A"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2</w:t>
            </w:r>
          </w:p>
        </w:tc>
      </w:tr>
      <w:tr w:rsidR="00FD6B51" w:rsidRPr="00FD6B51" w14:paraId="452EE7EF"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4CF04EF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3A1171A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Cho bơm nước thải</w:t>
            </w:r>
          </w:p>
        </w:tc>
        <w:tc>
          <w:tcPr>
            <w:tcW w:w="2357" w:type="pct"/>
            <w:tcBorders>
              <w:top w:val="nil"/>
              <w:left w:val="nil"/>
              <w:bottom w:val="nil"/>
              <w:right w:val="single" w:sz="4" w:space="0" w:color="auto"/>
            </w:tcBorders>
            <w:shd w:val="clear" w:color="auto" w:fill="auto"/>
            <w:vAlign w:val="center"/>
            <w:hideMark/>
          </w:tcPr>
          <w:p w14:paraId="4A420868"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Phụ kiện bao gồm: </w:t>
            </w:r>
          </w:p>
        </w:tc>
        <w:tc>
          <w:tcPr>
            <w:tcW w:w="321" w:type="pct"/>
            <w:vMerge/>
            <w:tcBorders>
              <w:top w:val="nil"/>
              <w:left w:val="single" w:sz="4" w:space="0" w:color="auto"/>
              <w:bottom w:val="single" w:sz="4" w:space="0" w:color="000000"/>
              <w:right w:val="single" w:sz="4" w:space="0" w:color="auto"/>
            </w:tcBorders>
            <w:vAlign w:val="center"/>
            <w:hideMark/>
          </w:tcPr>
          <w:p w14:paraId="6249577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32AD80B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26A63BD4"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3384894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7E9421C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single" w:sz="4" w:space="0" w:color="auto"/>
              <w:left w:val="nil"/>
              <w:bottom w:val="nil"/>
              <w:right w:val="single" w:sz="4" w:space="0" w:color="auto"/>
            </w:tcBorders>
            <w:shd w:val="clear" w:color="auto" w:fill="auto"/>
            <w:vAlign w:val="center"/>
            <w:hideMark/>
          </w:tcPr>
          <w:p w14:paraId="13E05165"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Chân đế, ngàm trên, ngàm dưới: Vật liệu: Gang;</w:t>
            </w:r>
          </w:p>
        </w:tc>
        <w:tc>
          <w:tcPr>
            <w:tcW w:w="321" w:type="pct"/>
            <w:vMerge/>
            <w:tcBorders>
              <w:top w:val="nil"/>
              <w:left w:val="single" w:sz="4" w:space="0" w:color="auto"/>
              <w:bottom w:val="single" w:sz="4" w:space="0" w:color="000000"/>
              <w:right w:val="single" w:sz="4" w:space="0" w:color="auto"/>
            </w:tcBorders>
            <w:vAlign w:val="center"/>
            <w:hideMark/>
          </w:tcPr>
          <w:p w14:paraId="1F9F467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3C5F149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70CAC992"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5251EC5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2BE5760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single" w:sz="4" w:space="0" w:color="auto"/>
              <w:left w:val="nil"/>
              <w:bottom w:val="single" w:sz="4" w:space="0" w:color="auto"/>
              <w:right w:val="single" w:sz="4" w:space="0" w:color="auto"/>
            </w:tcBorders>
            <w:shd w:val="clear" w:color="auto" w:fill="auto"/>
            <w:vAlign w:val="center"/>
            <w:hideMark/>
          </w:tcPr>
          <w:p w14:paraId="1CEE37B3"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Xuất xứ: Việt Nam</w:t>
            </w:r>
          </w:p>
        </w:tc>
        <w:tc>
          <w:tcPr>
            <w:tcW w:w="321" w:type="pct"/>
            <w:vMerge/>
            <w:tcBorders>
              <w:top w:val="nil"/>
              <w:left w:val="single" w:sz="4" w:space="0" w:color="auto"/>
              <w:bottom w:val="single" w:sz="4" w:space="0" w:color="000000"/>
              <w:right w:val="single" w:sz="4" w:space="0" w:color="auto"/>
            </w:tcBorders>
            <w:vAlign w:val="center"/>
            <w:hideMark/>
          </w:tcPr>
          <w:p w14:paraId="79DB8E3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76ECAD8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67ECC275"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2EA3CDA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5D15D4B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nil"/>
              <w:right w:val="single" w:sz="4" w:space="0" w:color="auto"/>
            </w:tcBorders>
            <w:shd w:val="clear" w:color="auto" w:fill="auto"/>
            <w:vAlign w:val="center"/>
            <w:hideMark/>
          </w:tcPr>
          <w:p w14:paraId="298D4D4A"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Thanh trượt, cáp kéo, bulong: SUS304</w:t>
            </w:r>
          </w:p>
        </w:tc>
        <w:tc>
          <w:tcPr>
            <w:tcW w:w="321" w:type="pct"/>
            <w:vMerge/>
            <w:tcBorders>
              <w:top w:val="nil"/>
              <w:left w:val="single" w:sz="4" w:space="0" w:color="auto"/>
              <w:bottom w:val="single" w:sz="4" w:space="0" w:color="000000"/>
              <w:right w:val="single" w:sz="4" w:space="0" w:color="auto"/>
            </w:tcBorders>
            <w:vAlign w:val="center"/>
            <w:hideMark/>
          </w:tcPr>
          <w:p w14:paraId="2CDAD23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61BE987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3E837B6F"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00ECF48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1D6E63D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single" w:sz="4" w:space="0" w:color="auto"/>
              <w:left w:val="nil"/>
              <w:bottom w:val="nil"/>
              <w:right w:val="single" w:sz="4" w:space="0" w:color="auto"/>
            </w:tcBorders>
            <w:shd w:val="clear" w:color="auto" w:fill="auto"/>
            <w:vAlign w:val="center"/>
            <w:hideMark/>
          </w:tcPr>
          <w:p w14:paraId="2EFA20A8"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Khung cố định bơm: SUS304</w:t>
            </w:r>
          </w:p>
        </w:tc>
        <w:tc>
          <w:tcPr>
            <w:tcW w:w="321" w:type="pct"/>
            <w:vMerge/>
            <w:tcBorders>
              <w:top w:val="nil"/>
              <w:left w:val="single" w:sz="4" w:space="0" w:color="auto"/>
              <w:bottom w:val="single" w:sz="4" w:space="0" w:color="000000"/>
              <w:right w:val="single" w:sz="4" w:space="0" w:color="auto"/>
            </w:tcBorders>
            <w:vAlign w:val="center"/>
            <w:hideMark/>
          </w:tcPr>
          <w:p w14:paraId="4CC3865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040492E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37337770" w14:textId="77777777" w:rsidTr="00FD6B51">
        <w:trPr>
          <w:trHeight w:val="315"/>
        </w:trPr>
        <w:tc>
          <w:tcPr>
            <w:tcW w:w="334" w:type="pct"/>
            <w:vMerge w:val="restart"/>
            <w:tcBorders>
              <w:top w:val="nil"/>
              <w:left w:val="double" w:sz="6" w:space="0" w:color="auto"/>
              <w:bottom w:val="single" w:sz="4" w:space="0" w:color="000000"/>
              <w:right w:val="single" w:sz="4" w:space="0" w:color="auto"/>
            </w:tcBorders>
            <w:shd w:val="clear" w:color="auto" w:fill="auto"/>
            <w:vAlign w:val="center"/>
            <w:hideMark/>
          </w:tcPr>
          <w:p w14:paraId="552325EB"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03</w:t>
            </w:r>
          </w:p>
        </w:tc>
        <w:tc>
          <w:tcPr>
            <w:tcW w:w="1699" w:type="pct"/>
            <w:tcBorders>
              <w:top w:val="single" w:sz="4" w:space="0" w:color="auto"/>
              <w:left w:val="nil"/>
              <w:bottom w:val="single" w:sz="4" w:space="0" w:color="auto"/>
              <w:right w:val="nil"/>
            </w:tcBorders>
            <w:shd w:val="clear" w:color="auto" w:fill="auto"/>
            <w:vAlign w:val="center"/>
            <w:hideMark/>
          </w:tcPr>
          <w:p w14:paraId="407284F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Khung kéo bơm </w:t>
            </w:r>
            <w:r w:rsidRPr="00FD6B51">
              <w:rPr>
                <w:rFonts w:ascii="Times New Roman" w:eastAsia="Times New Roman" w:hAnsi="Times New Roman" w:cs="Times New Roman"/>
                <w:b/>
                <w:bCs/>
                <w:sz w:val="24"/>
                <w:szCs w:val="24"/>
              </w:rPr>
              <w:t>KB-102</w:t>
            </w:r>
          </w:p>
        </w:tc>
        <w:tc>
          <w:tcPr>
            <w:tcW w:w="2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647E82"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Khung kéo bơm: Thép + Epoxy</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1E55F53B"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Bộ</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14:paraId="62AD8E28"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1</w:t>
            </w:r>
          </w:p>
        </w:tc>
      </w:tr>
      <w:tr w:rsidR="00FD6B51" w:rsidRPr="00FD6B51" w14:paraId="7FF63C19"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4C79D48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78DB653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Cho bơm nước thải</w:t>
            </w:r>
          </w:p>
        </w:tc>
        <w:tc>
          <w:tcPr>
            <w:tcW w:w="2357" w:type="pct"/>
            <w:tcBorders>
              <w:top w:val="nil"/>
              <w:left w:val="nil"/>
              <w:bottom w:val="single" w:sz="4" w:space="0" w:color="auto"/>
              <w:right w:val="single" w:sz="4" w:space="0" w:color="auto"/>
            </w:tcBorders>
            <w:shd w:val="clear" w:color="auto" w:fill="auto"/>
            <w:vAlign w:val="center"/>
            <w:hideMark/>
          </w:tcPr>
          <w:p w14:paraId="13C783FE"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Xuất xứ: Việt Nam</w:t>
            </w:r>
          </w:p>
        </w:tc>
        <w:tc>
          <w:tcPr>
            <w:tcW w:w="321" w:type="pct"/>
            <w:vMerge/>
            <w:tcBorders>
              <w:top w:val="nil"/>
              <w:left w:val="single" w:sz="4" w:space="0" w:color="auto"/>
              <w:bottom w:val="single" w:sz="4" w:space="0" w:color="000000"/>
              <w:right w:val="single" w:sz="4" w:space="0" w:color="auto"/>
            </w:tcBorders>
            <w:vAlign w:val="center"/>
            <w:hideMark/>
          </w:tcPr>
          <w:p w14:paraId="681F6EF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18F1668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46DDB71B" w14:textId="77777777" w:rsidTr="00FD6B51">
        <w:trPr>
          <w:trHeight w:val="315"/>
        </w:trPr>
        <w:tc>
          <w:tcPr>
            <w:tcW w:w="334" w:type="pct"/>
            <w:vMerge w:val="restart"/>
            <w:tcBorders>
              <w:top w:val="nil"/>
              <w:left w:val="double" w:sz="6" w:space="0" w:color="auto"/>
              <w:bottom w:val="single" w:sz="4" w:space="0" w:color="000000"/>
              <w:right w:val="single" w:sz="4" w:space="0" w:color="auto"/>
            </w:tcBorders>
            <w:shd w:val="clear" w:color="auto" w:fill="auto"/>
            <w:vAlign w:val="center"/>
            <w:hideMark/>
          </w:tcPr>
          <w:p w14:paraId="246C9819"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04</w:t>
            </w:r>
          </w:p>
        </w:tc>
        <w:tc>
          <w:tcPr>
            <w:tcW w:w="1699" w:type="pct"/>
            <w:tcBorders>
              <w:top w:val="single" w:sz="4" w:space="0" w:color="auto"/>
              <w:left w:val="nil"/>
              <w:bottom w:val="single" w:sz="4" w:space="0" w:color="auto"/>
              <w:right w:val="nil"/>
            </w:tcBorders>
            <w:shd w:val="clear" w:color="auto" w:fill="auto"/>
            <w:vAlign w:val="center"/>
            <w:hideMark/>
          </w:tcPr>
          <w:p w14:paraId="7513CB3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Biến tần </w:t>
            </w:r>
            <w:r w:rsidRPr="00FD6B51">
              <w:rPr>
                <w:rFonts w:ascii="Times New Roman" w:eastAsia="Times New Roman" w:hAnsi="Times New Roman" w:cs="Times New Roman"/>
                <w:b/>
                <w:bCs/>
                <w:sz w:val="24"/>
                <w:szCs w:val="24"/>
              </w:rPr>
              <w:t>BT-02</w:t>
            </w:r>
          </w:p>
        </w:tc>
        <w:tc>
          <w:tcPr>
            <w:tcW w:w="2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68493D"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Xuất xứ: Yaskawa - Japan</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22CE62A2"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Bộ</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14:paraId="62AAA08A"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1</w:t>
            </w:r>
          </w:p>
        </w:tc>
      </w:tr>
      <w:tr w:rsidR="00FD6B51" w:rsidRPr="00FD6B51" w14:paraId="7EAF5EC2"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42C6730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5236D24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Hoạt động luân phiên</w:t>
            </w:r>
          </w:p>
        </w:tc>
        <w:tc>
          <w:tcPr>
            <w:tcW w:w="2357" w:type="pct"/>
            <w:tcBorders>
              <w:top w:val="nil"/>
              <w:left w:val="nil"/>
              <w:bottom w:val="single" w:sz="4" w:space="0" w:color="auto"/>
              <w:right w:val="single" w:sz="4" w:space="0" w:color="auto"/>
            </w:tcBorders>
            <w:shd w:val="clear" w:color="auto" w:fill="auto"/>
            <w:vAlign w:val="center"/>
            <w:hideMark/>
          </w:tcPr>
          <w:p w14:paraId="1C2E546D"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Motor N = 7,5kW, Điện 3 pha, 380V, 50Hz </w:t>
            </w:r>
          </w:p>
        </w:tc>
        <w:tc>
          <w:tcPr>
            <w:tcW w:w="321" w:type="pct"/>
            <w:vMerge/>
            <w:tcBorders>
              <w:top w:val="nil"/>
              <w:left w:val="single" w:sz="4" w:space="0" w:color="auto"/>
              <w:bottom w:val="single" w:sz="4" w:space="0" w:color="000000"/>
              <w:right w:val="single" w:sz="4" w:space="0" w:color="auto"/>
            </w:tcBorders>
            <w:vAlign w:val="center"/>
            <w:hideMark/>
          </w:tcPr>
          <w:p w14:paraId="3869908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44DA1DA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3E027ED0" w14:textId="77777777" w:rsidTr="00FD6B51">
        <w:trPr>
          <w:trHeight w:val="315"/>
        </w:trPr>
        <w:tc>
          <w:tcPr>
            <w:tcW w:w="334" w:type="pct"/>
            <w:vMerge w:val="restart"/>
            <w:tcBorders>
              <w:top w:val="nil"/>
              <w:left w:val="double" w:sz="6" w:space="0" w:color="auto"/>
              <w:bottom w:val="single" w:sz="4" w:space="0" w:color="000000"/>
              <w:right w:val="single" w:sz="4" w:space="0" w:color="auto"/>
            </w:tcBorders>
            <w:shd w:val="clear" w:color="auto" w:fill="auto"/>
            <w:vAlign w:val="center"/>
            <w:hideMark/>
          </w:tcPr>
          <w:p w14:paraId="28D33E4D"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05</w:t>
            </w:r>
          </w:p>
        </w:tc>
        <w:tc>
          <w:tcPr>
            <w:tcW w:w="1699" w:type="pct"/>
            <w:tcBorders>
              <w:top w:val="single" w:sz="4" w:space="0" w:color="auto"/>
              <w:left w:val="nil"/>
              <w:bottom w:val="single" w:sz="4" w:space="0" w:color="auto"/>
              <w:right w:val="nil"/>
            </w:tcBorders>
            <w:shd w:val="clear" w:color="auto" w:fill="auto"/>
            <w:vAlign w:val="center"/>
            <w:hideMark/>
          </w:tcPr>
          <w:p w14:paraId="4B09D35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Đồng hồ đo lưu lượng </w:t>
            </w:r>
            <w:r w:rsidRPr="00FD6B51">
              <w:rPr>
                <w:rFonts w:ascii="Times New Roman" w:eastAsia="Times New Roman" w:hAnsi="Times New Roman" w:cs="Times New Roman"/>
                <w:b/>
                <w:bCs/>
                <w:sz w:val="24"/>
                <w:szCs w:val="24"/>
              </w:rPr>
              <w:t>ĐH-02</w:t>
            </w:r>
          </w:p>
        </w:tc>
        <w:tc>
          <w:tcPr>
            <w:tcW w:w="2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FD4908" w14:textId="1213D79F"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ml:space="preserve">-Model: LDG-B-DN150-L-H-1-F-0-1-2-D16-CS </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59E799FC"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Bộ</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14:paraId="250B4FD6"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1</w:t>
            </w:r>
          </w:p>
        </w:tc>
      </w:tr>
      <w:tr w:rsidR="00FD6B51" w:rsidRPr="00FD6B51" w14:paraId="3F324176"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00C7C2A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0A82AF3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5288E68A"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Kích thước ống: DN150</w:t>
            </w:r>
          </w:p>
        </w:tc>
        <w:tc>
          <w:tcPr>
            <w:tcW w:w="321" w:type="pct"/>
            <w:vMerge/>
            <w:tcBorders>
              <w:top w:val="nil"/>
              <w:left w:val="single" w:sz="4" w:space="0" w:color="auto"/>
              <w:bottom w:val="single" w:sz="4" w:space="0" w:color="000000"/>
              <w:right w:val="single" w:sz="4" w:space="0" w:color="auto"/>
            </w:tcBorders>
            <w:vAlign w:val="center"/>
            <w:hideMark/>
          </w:tcPr>
          <w:p w14:paraId="6901106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68DE9CC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7B56847D"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06060F4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3185E91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794C1BAD"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Lưu lượng: 20 - 636m³/h</w:t>
            </w:r>
          </w:p>
        </w:tc>
        <w:tc>
          <w:tcPr>
            <w:tcW w:w="321" w:type="pct"/>
            <w:vMerge/>
            <w:tcBorders>
              <w:top w:val="nil"/>
              <w:left w:val="single" w:sz="4" w:space="0" w:color="auto"/>
              <w:bottom w:val="single" w:sz="4" w:space="0" w:color="000000"/>
              <w:right w:val="single" w:sz="4" w:space="0" w:color="auto"/>
            </w:tcBorders>
            <w:vAlign w:val="center"/>
            <w:hideMark/>
          </w:tcPr>
          <w:p w14:paraId="77CEB38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4FC95F3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160518BA"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4125A28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5BD7E25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0412F548"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Tín hiệu ra: tín hiệu 0/4-20mA</w:t>
            </w:r>
          </w:p>
        </w:tc>
        <w:tc>
          <w:tcPr>
            <w:tcW w:w="321" w:type="pct"/>
            <w:vMerge/>
            <w:tcBorders>
              <w:top w:val="nil"/>
              <w:left w:val="single" w:sz="4" w:space="0" w:color="auto"/>
              <w:bottom w:val="single" w:sz="4" w:space="0" w:color="000000"/>
              <w:right w:val="single" w:sz="4" w:space="0" w:color="auto"/>
            </w:tcBorders>
            <w:vAlign w:val="center"/>
            <w:hideMark/>
          </w:tcPr>
          <w:p w14:paraId="66587E2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6BED9F4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3F5C6251"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5C92639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7704B29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0A450170"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Hiển thị tín hiệu đo trên mạng hình</w:t>
            </w:r>
          </w:p>
        </w:tc>
        <w:tc>
          <w:tcPr>
            <w:tcW w:w="321" w:type="pct"/>
            <w:vMerge/>
            <w:tcBorders>
              <w:top w:val="nil"/>
              <w:left w:val="single" w:sz="4" w:space="0" w:color="auto"/>
              <w:bottom w:val="single" w:sz="4" w:space="0" w:color="000000"/>
              <w:right w:val="single" w:sz="4" w:space="0" w:color="auto"/>
            </w:tcBorders>
            <w:vAlign w:val="center"/>
            <w:hideMark/>
          </w:tcPr>
          <w:p w14:paraId="1454D56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158C386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2217E5F3"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56349F4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3BCF6F8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1FF6C791"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Nguồn cấp: 220V AC</w:t>
            </w:r>
          </w:p>
        </w:tc>
        <w:tc>
          <w:tcPr>
            <w:tcW w:w="321" w:type="pct"/>
            <w:vMerge/>
            <w:tcBorders>
              <w:top w:val="nil"/>
              <w:left w:val="single" w:sz="4" w:space="0" w:color="auto"/>
              <w:bottom w:val="single" w:sz="4" w:space="0" w:color="000000"/>
              <w:right w:val="single" w:sz="4" w:space="0" w:color="auto"/>
            </w:tcBorders>
            <w:vAlign w:val="center"/>
            <w:hideMark/>
          </w:tcPr>
          <w:p w14:paraId="5952D5A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59DA2DB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28BE3921"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09DD5E6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0C7BD8C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000000" w:fill="FFFFFF"/>
            <w:vAlign w:val="center"/>
            <w:hideMark/>
          </w:tcPr>
          <w:p w14:paraId="06375290"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Xuất xứ:  Metertalk – Singapore</w:t>
            </w:r>
          </w:p>
        </w:tc>
        <w:tc>
          <w:tcPr>
            <w:tcW w:w="321" w:type="pct"/>
            <w:vMerge/>
            <w:tcBorders>
              <w:top w:val="nil"/>
              <w:left w:val="single" w:sz="4" w:space="0" w:color="auto"/>
              <w:bottom w:val="single" w:sz="4" w:space="0" w:color="000000"/>
              <w:right w:val="single" w:sz="4" w:space="0" w:color="auto"/>
            </w:tcBorders>
            <w:vAlign w:val="center"/>
            <w:hideMark/>
          </w:tcPr>
          <w:p w14:paraId="136707C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72A1156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45DF5E76" w14:textId="77777777" w:rsidTr="00FD6B51">
        <w:trPr>
          <w:trHeight w:val="375"/>
        </w:trPr>
        <w:tc>
          <w:tcPr>
            <w:tcW w:w="334" w:type="pct"/>
            <w:vMerge w:val="restart"/>
            <w:tcBorders>
              <w:top w:val="nil"/>
              <w:left w:val="double" w:sz="6" w:space="0" w:color="auto"/>
              <w:bottom w:val="single" w:sz="4" w:space="0" w:color="000000"/>
              <w:right w:val="single" w:sz="4" w:space="0" w:color="auto"/>
            </w:tcBorders>
            <w:shd w:val="clear" w:color="auto" w:fill="auto"/>
            <w:vAlign w:val="center"/>
            <w:hideMark/>
          </w:tcPr>
          <w:p w14:paraId="24A26974"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06</w:t>
            </w:r>
          </w:p>
        </w:tc>
        <w:tc>
          <w:tcPr>
            <w:tcW w:w="1699" w:type="pct"/>
            <w:tcBorders>
              <w:top w:val="single" w:sz="4" w:space="0" w:color="auto"/>
              <w:left w:val="nil"/>
              <w:bottom w:val="single" w:sz="4" w:space="0" w:color="auto"/>
              <w:right w:val="nil"/>
            </w:tcBorders>
            <w:shd w:val="clear" w:color="auto" w:fill="auto"/>
            <w:vAlign w:val="center"/>
            <w:hideMark/>
          </w:tcPr>
          <w:p w14:paraId="05B43F0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Máy thổi khí </w:t>
            </w:r>
            <w:r w:rsidRPr="00FD6B51">
              <w:rPr>
                <w:rFonts w:ascii="Times New Roman" w:eastAsia="Times New Roman" w:hAnsi="Times New Roman" w:cs="Times New Roman"/>
                <w:b/>
                <w:bCs/>
                <w:sz w:val="24"/>
                <w:szCs w:val="24"/>
              </w:rPr>
              <w:t>AB-02A/B</w:t>
            </w:r>
          </w:p>
        </w:tc>
        <w:tc>
          <w:tcPr>
            <w:tcW w:w="2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E32970"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Lưu lượng: 20 m³/phút, H = 6mH</w:t>
            </w:r>
            <w:r w:rsidRPr="00FD6B51">
              <w:rPr>
                <w:rFonts w:ascii="Times New Roman" w:eastAsia="Times New Roman" w:hAnsi="Times New Roman" w:cs="Times New Roman"/>
                <w:sz w:val="24"/>
                <w:szCs w:val="24"/>
                <w:vertAlign w:val="subscript"/>
              </w:rPr>
              <w:t>2</w:t>
            </w:r>
            <w:r w:rsidRPr="00FD6B51">
              <w:rPr>
                <w:rFonts w:ascii="Times New Roman" w:eastAsia="Times New Roman" w:hAnsi="Times New Roman" w:cs="Times New Roman"/>
                <w:sz w:val="24"/>
                <w:szCs w:val="24"/>
              </w:rPr>
              <w:t>O</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1BB9A07B"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Bộ</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14:paraId="3B4E4CA6"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2</w:t>
            </w:r>
          </w:p>
        </w:tc>
      </w:tr>
      <w:tr w:rsidR="00FD6B51" w:rsidRPr="00FD6B51" w14:paraId="0FD8D302"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2537ACC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63EB6AC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Hoạt động luân phiên</w:t>
            </w:r>
          </w:p>
        </w:tc>
        <w:tc>
          <w:tcPr>
            <w:tcW w:w="2357" w:type="pct"/>
            <w:tcBorders>
              <w:top w:val="nil"/>
              <w:left w:val="nil"/>
              <w:bottom w:val="single" w:sz="4" w:space="0" w:color="auto"/>
              <w:right w:val="single" w:sz="4" w:space="0" w:color="auto"/>
            </w:tcBorders>
            <w:shd w:val="clear" w:color="auto" w:fill="auto"/>
            <w:vAlign w:val="center"/>
            <w:hideMark/>
          </w:tcPr>
          <w:p w14:paraId="596C98D4"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Đường kính ống ra: DN150</w:t>
            </w:r>
          </w:p>
        </w:tc>
        <w:tc>
          <w:tcPr>
            <w:tcW w:w="321" w:type="pct"/>
            <w:vMerge/>
            <w:tcBorders>
              <w:top w:val="nil"/>
              <w:left w:val="single" w:sz="4" w:space="0" w:color="auto"/>
              <w:bottom w:val="single" w:sz="4" w:space="0" w:color="000000"/>
              <w:right w:val="single" w:sz="4" w:space="0" w:color="auto"/>
            </w:tcBorders>
            <w:vAlign w:val="center"/>
            <w:hideMark/>
          </w:tcPr>
          <w:p w14:paraId="362FE7D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66DEE3D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30EC7043"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0C23A3E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4E53CD4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7FF60582"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Motor N = 22kW, Điện 3 pha, 380V, 50Hz </w:t>
            </w:r>
          </w:p>
        </w:tc>
        <w:tc>
          <w:tcPr>
            <w:tcW w:w="321" w:type="pct"/>
            <w:vMerge/>
            <w:tcBorders>
              <w:top w:val="nil"/>
              <w:left w:val="single" w:sz="4" w:space="0" w:color="auto"/>
              <w:bottom w:val="single" w:sz="4" w:space="0" w:color="000000"/>
              <w:right w:val="single" w:sz="4" w:space="0" w:color="auto"/>
            </w:tcBorders>
            <w:vAlign w:val="center"/>
            <w:hideMark/>
          </w:tcPr>
          <w:p w14:paraId="1C3E56B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1E90B7E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2FAA9FE8"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799B958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nil"/>
              <w:right w:val="nil"/>
            </w:tcBorders>
            <w:shd w:val="clear" w:color="auto" w:fill="auto"/>
            <w:noWrap/>
            <w:vAlign w:val="bottom"/>
            <w:hideMark/>
          </w:tcPr>
          <w:p w14:paraId="60C4380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62A74D05"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Xuất xứ: China</w:t>
            </w:r>
          </w:p>
        </w:tc>
        <w:tc>
          <w:tcPr>
            <w:tcW w:w="321" w:type="pct"/>
            <w:vMerge/>
            <w:tcBorders>
              <w:top w:val="nil"/>
              <w:left w:val="single" w:sz="4" w:space="0" w:color="auto"/>
              <w:bottom w:val="single" w:sz="4" w:space="0" w:color="000000"/>
              <w:right w:val="single" w:sz="4" w:space="0" w:color="auto"/>
            </w:tcBorders>
            <w:vAlign w:val="center"/>
            <w:hideMark/>
          </w:tcPr>
          <w:p w14:paraId="4742B42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6505EEE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4943FFB6" w14:textId="77777777" w:rsidTr="00FD6B51">
        <w:trPr>
          <w:trHeight w:val="315"/>
        </w:trPr>
        <w:tc>
          <w:tcPr>
            <w:tcW w:w="334" w:type="pct"/>
            <w:vMerge w:val="restart"/>
            <w:tcBorders>
              <w:top w:val="nil"/>
              <w:left w:val="double" w:sz="6" w:space="0" w:color="auto"/>
              <w:bottom w:val="single" w:sz="4" w:space="0" w:color="000000"/>
              <w:right w:val="single" w:sz="4" w:space="0" w:color="auto"/>
            </w:tcBorders>
            <w:shd w:val="clear" w:color="auto" w:fill="auto"/>
            <w:vAlign w:val="center"/>
            <w:hideMark/>
          </w:tcPr>
          <w:p w14:paraId="3FC56385"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07</w:t>
            </w:r>
          </w:p>
        </w:tc>
        <w:tc>
          <w:tcPr>
            <w:tcW w:w="1699" w:type="pct"/>
            <w:tcBorders>
              <w:top w:val="single" w:sz="4" w:space="0" w:color="auto"/>
              <w:left w:val="nil"/>
              <w:bottom w:val="single" w:sz="4" w:space="0" w:color="auto"/>
              <w:right w:val="single" w:sz="4" w:space="0" w:color="auto"/>
            </w:tcBorders>
            <w:shd w:val="clear" w:color="auto" w:fill="auto"/>
            <w:vAlign w:val="center"/>
            <w:hideMark/>
          </w:tcPr>
          <w:p w14:paraId="1287AFC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Đĩa phân phối khí </w:t>
            </w:r>
            <w:r w:rsidRPr="00FD6B51">
              <w:rPr>
                <w:rFonts w:ascii="Times New Roman" w:eastAsia="Times New Roman" w:hAnsi="Times New Roman" w:cs="Times New Roman"/>
                <w:b/>
                <w:bCs/>
                <w:sz w:val="24"/>
                <w:szCs w:val="24"/>
              </w:rPr>
              <w:t>DK-02</w:t>
            </w:r>
          </w:p>
        </w:tc>
        <w:tc>
          <w:tcPr>
            <w:tcW w:w="2357" w:type="pct"/>
            <w:tcBorders>
              <w:top w:val="single" w:sz="4" w:space="0" w:color="auto"/>
              <w:left w:val="nil"/>
              <w:bottom w:val="single" w:sz="4" w:space="0" w:color="auto"/>
              <w:right w:val="single" w:sz="4" w:space="0" w:color="auto"/>
            </w:tcBorders>
            <w:shd w:val="clear" w:color="auto" w:fill="auto"/>
            <w:vAlign w:val="center"/>
            <w:hideMark/>
          </w:tcPr>
          <w:p w14:paraId="7A6FEDB6"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Model: AFD270</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32FF5FB2"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Cái</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14:paraId="0A06FDD1"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164</w:t>
            </w:r>
          </w:p>
        </w:tc>
      </w:tr>
      <w:tr w:rsidR="00FD6B51" w:rsidRPr="00FD6B51" w14:paraId="046563FD"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50B5B93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668F537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2382BA74"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Kích thước: D = 270mm </w:t>
            </w:r>
          </w:p>
        </w:tc>
        <w:tc>
          <w:tcPr>
            <w:tcW w:w="321" w:type="pct"/>
            <w:vMerge/>
            <w:tcBorders>
              <w:top w:val="nil"/>
              <w:left w:val="single" w:sz="4" w:space="0" w:color="auto"/>
              <w:bottom w:val="single" w:sz="4" w:space="0" w:color="000000"/>
              <w:right w:val="single" w:sz="4" w:space="0" w:color="auto"/>
            </w:tcBorders>
            <w:vAlign w:val="center"/>
            <w:hideMark/>
          </w:tcPr>
          <w:p w14:paraId="6937B80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199BADC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4EDF1497"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40B98E1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298CF68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1FD966CA"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Màng đĩa: EPMD</w:t>
            </w:r>
          </w:p>
        </w:tc>
        <w:tc>
          <w:tcPr>
            <w:tcW w:w="321" w:type="pct"/>
            <w:vMerge/>
            <w:tcBorders>
              <w:top w:val="nil"/>
              <w:left w:val="single" w:sz="4" w:space="0" w:color="auto"/>
              <w:bottom w:val="single" w:sz="4" w:space="0" w:color="000000"/>
              <w:right w:val="single" w:sz="4" w:space="0" w:color="auto"/>
            </w:tcBorders>
            <w:vAlign w:val="center"/>
            <w:hideMark/>
          </w:tcPr>
          <w:p w14:paraId="7249288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7BA39D8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70A7C324"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5F25C8E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479872B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3E76F1C3"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Thân đĩa: Polypropylene</w:t>
            </w:r>
          </w:p>
        </w:tc>
        <w:tc>
          <w:tcPr>
            <w:tcW w:w="321" w:type="pct"/>
            <w:vMerge/>
            <w:tcBorders>
              <w:top w:val="nil"/>
              <w:left w:val="single" w:sz="4" w:space="0" w:color="auto"/>
              <w:bottom w:val="single" w:sz="4" w:space="0" w:color="000000"/>
              <w:right w:val="single" w:sz="4" w:space="0" w:color="auto"/>
            </w:tcBorders>
            <w:vAlign w:val="center"/>
            <w:hideMark/>
          </w:tcPr>
          <w:p w14:paraId="7425A0A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6291063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0490B516"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6EF63C8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777C079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6C3C06E4"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Số lỗ trên đĩa: 6.600</w:t>
            </w:r>
          </w:p>
        </w:tc>
        <w:tc>
          <w:tcPr>
            <w:tcW w:w="321" w:type="pct"/>
            <w:vMerge/>
            <w:tcBorders>
              <w:top w:val="nil"/>
              <w:left w:val="single" w:sz="4" w:space="0" w:color="auto"/>
              <w:bottom w:val="single" w:sz="4" w:space="0" w:color="000000"/>
              <w:right w:val="single" w:sz="4" w:space="0" w:color="auto"/>
            </w:tcBorders>
            <w:vAlign w:val="center"/>
            <w:hideMark/>
          </w:tcPr>
          <w:p w14:paraId="55E14D5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3F60EDD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721E26EA" w14:textId="77777777" w:rsidTr="00FD6B51">
        <w:trPr>
          <w:trHeight w:val="375"/>
        </w:trPr>
        <w:tc>
          <w:tcPr>
            <w:tcW w:w="334" w:type="pct"/>
            <w:vMerge/>
            <w:tcBorders>
              <w:top w:val="nil"/>
              <w:left w:val="double" w:sz="6" w:space="0" w:color="auto"/>
              <w:bottom w:val="single" w:sz="4" w:space="0" w:color="000000"/>
              <w:right w:val="single" w:sz="4" w:space="0" w:color="auto"/>
            </w:tcBorders>
            <w:vAlign w:val="center"/>
            <w:hideMark/>
          </w:tcPr>
          <w:p w14:paraId="3E7FC30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466948D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501D5360"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Lưu lượng khí qua đĩa: 0-12m</w:t>
            </w:r>
            <w:r w:rsidRPr="00FD6B51">
              <w:rPr>
                <w:rFonts w:ascii="Times New Roman" w:eastAsia="Times New Roman" w:hAnsi="Times New Roman" w:cs="Times New Roman"/>
                <w:sz w:val="24"/>
                <w:szCs w:val="24"/>
                <w:vertAlign w:val="superscript"/>
              </w:rPr>
              <w:t>3</w:t>
            </w:r>
            <w:r w:rsidRPr="00FD6B51">
              <w:rPr>
                <w:rFonts w:ascii="Times New Roman" w:eastAsia="Times New Roman" w:hAnsi="Times New Roman" w:cs="Times New Roman"/>
                <w:sz w:val="24"/>
                <w:szCs w:val="24"/>
              </w:rPr>
              <w:t>/h</w:t>
            </w:r>
          </w:p>
        </w:tc>
        <w:tc>
          <w:tcPr>
            <w:tcW w:w="321" w:type="pct"/>
            <w:vMerge/>
            <w:tcBorders>
              <w:top w:val="nil"/>
              <w:left w:val="single" w:sz="4" w:space="0" w:color="auto"/>
              <w:bottom w:val="single" w:sz="4" w:space="0" w:color="000000"/>
              <w:right w:val="single" w:sz="4" w:space="0" w:color="auto"/>
            </w:tcBorders>
            <w:vAlign w:val="center"/>
            <w:hideMark/>
          </w:tcPr>
          <w:p w14:paraId="101464D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796D533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06B130DB"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09C7D93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52E4F6B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34D974E4"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Xuất xứ: SSI - Mỹ</w:t>
            </w:r>
          </w:p>
        </w:tc>
        <w:tc>
          <w:tcPr>
            <w:tcW w:w="321" w:type="pct"/>
            <w:vMerge/>
            <w:tcBorders>
              <w:top w:val="nil"/>
              <w:left w:val="single" w:sz="4" w:space="0" w:color="auto"/>
              <w:bottom w:val="single" w:sz="4" w:space="0" w:color="000000"/>
              <w:right w:val="single" w:sz="4" w:space="0" w:color="auto"/>
            </w:tcBorders>
            <w:vAlign w:val="center"/>
            <w:hideMark/>
          </w:tcPr>
          <w:p w14:paraId="1566215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0A19467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1A7DA7C8" w14:textId="77777777" w:rsidTr="00FD6B51">
        <w:trPr>
          <w:trHeight w:val="315"/>
        </w:trPr>
        <w:tc>
          <w:tcPr>
            <w:tcW w:w="334" w:type="pct"/>
            <w:vMerge w:val="restart"/>
            <w:tcBorders>
              <w:top w:val="nil"/>
              <w:left w:val="double" w:sz="6" w:space="0" w:color="auto"/>
              <w:bottom w:val="single" w:sz="4" w:space="0" w:color="000000"/>
              <w:right w:val="single" w:sz="4" w:space="0" w:color="auto"/>
            </w:tcBorders>
            <w:shd w:val="clear" w:color="auto" w:fill="auto"/>
            <w:vAlign w:val="center"/>
            <w:hideMark/>
          </w:tcPr>
          <w:p w14:paraId="56ABEB11"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08</w:t>
            </w:r>
          </w:p>
        </w:tc>
        <w:tc>
          <w:tcPr>
            <w:tcW w:w="1699" w:type="pct"/>
            <w:tcBorders>
              <w:top w:val="single" w:sz="4" w:space="0" w:color="auto"/>
              <w:left w:val="nil"/>
              <w:bottom w:val="single" w:sz="4" w:space="0" w:color="auto"/>
              <w:right w:val="single" w:sz="4" w:space="0" w:color="auto"/>
            </w:tcBorders>
            <w:shd w:val="clear" w:color="auto" w:fill="auto"/>
            <w:vAlign w:val="center"/>
            <w:hideMark/>
          </w:tcPr>
          <w:p w14:paraId="1C65DD2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Phao báo mực nước </w:t>
            </w:r>
            <w:r w:rsidRPr="00FD6B51">
              <w:rPr>
                <w:rFonts w:ascii="Times New Roman" w:eastAsia="Times New Roman" w:hAnsi="Times New Roman" w:cs="Times New Roman"/>
                <w:b/>
                <w:bCs/>
                <w:sz w:val="24"/>
                <w:szCs w:val="24"/>
              </w:rPr>
              <w:t>LS-02</w:t>
            </w:r>
          </w:p>
        </w:tc>
        <w:tc>
          <w:tcPr>
            <w:tcW w:w="2357" w:type="pct"/>
            <w:tcBorders>
              <w:top w:val="single" w:sz="4" w:space="0" w:color="auto"/>
              <w:left w:val="nil"/>
              <w:bottom w:val="single" w:sz="4" w:space="0" w:color="auto"/>
              <w:right w:val="single" w:sz="4" w:space="0" w:color="auto"/>
            </w:tcBorders>
            <w:shd w:val="clear" w:color="auto" w:fill="auto"/>
            <w:vAlign w:val="center"/>
            <w:hideMark/>
          </w:tcPr>
          <w:p w14:paraId="0AE1927C"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Dạng cảm biến</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0ABD61D0"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Bộ</w:t>
            </w:r>
          </w:p>
        </w:tc>
        <w:tc>
          <w:tcPr>
            <w:tcW w:w="289" w:type="pct"/>
            <w:vMerge w:val="restart"/>
            <w:tcBorders>
              <w:top w:val="nil"/>
              <w:left w:val="single" w:sz="4" w:space="0" w:color="auto"/>
              <w:bottom w:val="single" w:sz="4" w:space="0" w:color="auto"/>
              <w:right w:val="single" w:sz="4" w:space="0" w:color="auto"/>
            </w:tcBorders>
            <w:shd w:val="clear" w:color="auto" w:fill="auto"/>
            <w:vAlign w:val="center"/>
            <w:hideMark/>
          </w:tcPr>
          <w:p w14:paraId="1E5E15F9"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1</w:t>
            </w:r>
          </w:p>
        </w:tc>
      </w:tr>
      <w:tr w:rsidR="00FD6B51" w:rsidRPr="00FD6B51" w14:paraId="1DE6AD3D"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619A719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7D04375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25CD13FA"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Xuất xứ: Siemens</w:t>
            </w:r>
          </w:p>
        </w:tc>
        <w:tc>
          <w:tcPr>
            <w:tcW w:w="321" w:type="pct"/>
            <w:vMerge/>
            <w:tcBorders>
              <w:top w:val="nil"/>
              <w:left w:val="single" w:sz="4" w:space="0" w:color="auto"/>
              <w:bottom w:val="single" w:sz="4" w:space="0" w:color="000000"/>
              <w:right w:val="single" w:sz="4" w:space="0" w:color="auto"/>
            </w:tcBorders>
            <w:vAlign w:val="center"/>
            <w:hideMark/>
          </w:tcPr>
          <w:p w14:paraId="478416F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auto"/>
              <w:right w:val="single" w:sz="4" w:space="0" w:color="auto"/>
            </w:tcBorders>
            <w:vAlign w:val="center"/>
            <w:hideMark/>
          </w:tcPr>
          <w:p w14:paraId="3172D87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49B1FDDB" w14:textId="77777777" w:rsidTr="00FD6B51">
        <w:trPr>
          <w:trHeight w:val="315"/>
        </w:trPr>
        <w:tc>
          <w:tcPr>
            <w:tcW w:w="334" w:type="pct"/>
            <w:vMerge w:val="restart"/>
            <w:tcBorders>
              <w:top w:val="nil"/>
              <w:left w:val="double" w:sz="6" w:space="0" w:color="auto"/>
              <w:bottom w:val="single" w:sz="4" w:space="0" w:color="000000"/>
              <w:right w:val="single" w:sz="4" w:space="0" w:color="auto"/>
            </w:tcBorders>
            <w:shd w:val="clear" w:color="auto" w:fill="auto"/>
            <w:vAlign w:val="center"/>
            <w:hideMark/>
          </w:tcPr>
          <w:p w14:paraId="3590C17F"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09</w:t>
            </w:r>
          </w:p>
        </w:tc>
        <w:tc>
          <w:tcPr>
            <w:tcW w:w="1699" w:type="pct"/>
            <w:tcBorders>
              <w:top w:val="nil"/>
              <w:left w:val="nil"/>
              <w:bottom w:val="single" w:sz="4" w:space="0" w:color="auto"/>
              <w:right w:val="nil"/>
            </w:tcBorders>
            <w:shd w:val="clear" w:color="auto" w:fill="auto"/>
            <w:vAlign w:val="center"/>
            <w:hideMark/>
          </w:tcPr>
          <w:p w14:paraId="0D5BF1C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Đường ống cấp khí</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1B57A542"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Bao gồm đường ống công nghệ, van, co, …</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0C6B8469"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Bộ</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14:paraId="13C362CD"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1</w:t>
            </w:r>
          </w:p>
        </w:tc>
      </w:tr>
      <w:tr w:rsidR="00FD6B51" w:rsidRPr="00FD6B51" w14:paraId="5188FC4B"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4C649AE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4A97F37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42645B73"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Lắp đặt theo thiết kế</w:t>
            </w:r>
          </w:p>
        </w:tc>
        <w:tc>
          <w:tcPr>
            <w:tcW w:w="321" w:type="pct"/>
            <w:vMerge/>
            <w:tcBorders>
              <w:top w:val="nil"/>
              <w:left w:val="single" w:sz="4" w:space="0" w:color="auto"/>
              <w:bottom w:val="single" w:sz="4" w:space="0" w:color="000000"/>
              <w:right w:val="single" w:sz="4" w:space="0" w:color="auto"/>
            </w:tcBorders>
            <w:vAlign w:val="center"/>
            <w:hideMark/>
          </w:tcPr>
          <w:p w14:paraId="1F15133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068FB11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19F9DAB3"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0F43B3A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334F981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0F8A40FD"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Ống ngập nước SUS304 + phụ kiện</w:t>
            </w:r>
          </w:p>
        </w:tc>
        <w:tc>
          <w:tcPr>
            <w:tcW w:w="321" w:type="pct"/>
            <w:vMerge/>
            <w:tcBorders>
              <w:top w:val="nil"/>
              <w:left w:val="single" w:sz="4" w:space="0" w:color="auto"/>
              <w:bottom w:val="single" w:sz="4" w:space="0" w:color="000000"/>
              <w:right w:val="single" w:sz="4" w:space="0" w:color="auto"/>
            </w:tcBorders>
            <w:vAlign w:val="center"/>
            <w:hideMark/>
          </w:tcPr>
          <w:p w14:paraId="45EBD7D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03C43A3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53BFFA97"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2147B78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5758A03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7E074694"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Ống không ngập nước SUS304 + phụ kiện</w:t>
            </w:r>
          </w:p>
        </w:tc>
        <w:tc>
          <w:tcPr>
            <w:tcW w:w="321" w:type="pct"/>
            <w:vMerge/>
            <w:tcBorders>
              <w:top w:val="nil"/>
              <w:left w:val="single" w:sz="4" w:space="0" w:color="auto"/>
              <w:bottom w:val="single" w:sz="4" w:space="0" w:color="000000"/>
              <w:right w:val="single" w:sz="4" w:space="0" w:color="auto"/>
            </w:tcBorders>
            <w:vAlign w:val="center"/>
            <w:hideMark/>
          </w:tcPr>
          <w:p w14:paraId="782B8B7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3992E74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649AECD1"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06FD649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4209111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70E121C0"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Van: Thân gang, lá SUS</w:t>
            </w:r>
          </w:p>
        </w:tc>
        <w:tc>
          <w:tcPr>
            <w:tcW w:w="321" w:type="pct"/>
            <w:vMerge/>
            <w:tcBorders>
              <w:top w:val="nil"/>
              <w:left w:val="single" w:sz="4" w:space="0" w:color="auto"/>
              <w:bottom w:val="single" w:sz="4" w:space="0" w:color="000000"/>
              <w:right w:val="single" w:sz="4" w:space="0" w:color="auto"/>
            </w:tcBorders>
            <w:vAlign w:val="center"/>
            <w:hideMark/>
          </w:tcPr>
          <w:p w14:paraId="07D8BBC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20A7E8C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2B2F2A1A"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267C00C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7E3730A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2653613F"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Phụ kiện ngập nước: Cùm, tắc kê, bulon: SUS304</w:t>
            </w:r>
          </w:p>
        </w:tc>
        <w:tc>
          <w:tcPr>
            <w:tcW w:w="321" w:type="pct"/>
            <w:vMerge/>
            <w:tcBorders>
              <w:top w:val="nil"/>
              <w:left w:val="single" w:sz="4" w:space="0" w:color="auto"/>
              <w:bottom w:val="single" w:sz="4" w:space="0" w:color="000000"/>
              <w:right w:val="single" w:sz="4" w:space="0" w:color="auto"/>
            </w:tcBorders>
            <w:vAlign w:val="center"/>
            <w:hideMark/>
          </w:tcPr>
          <w:p w14:paraId="67C6863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46183ED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5F5FF039"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4B6EEE2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79B4202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0E42FA13"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Phụ kiện không ngập nước: Cùm, tắc kê, bulon: SUS304</w:t>
            </w:r>
          </w:p>
        </w:tc>
        <w:tc>
          <w:tcPr>
            <w:tcW w:w="321" w:type="pct"/>
            <w:vMerge/>
            <w:tcBorders>
              <w:top w:val="nil"/>
              <w:left w:val="single" w:sz="4" w:space="0" w:color="auto"/>
              <w:bottom w:val="single" w:sz="4" w:space="0" w:color="000000"/>
              <w:right w:val="single" w:sz="4" w:space="0" w:color="auto"/>
            </w:tcBorders>
            <w:vAlign w:val="center"/>
            <w:hideMark/>
          </w:tcPr>
          <w:p w14:paraId="3A80667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6AE7F2F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26B82C94"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7E8FB17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69981E9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nil"/>
              <w:right w:val="single" w:sz="4" w:space="0" w:color="auto"/>
            </w:tcBorders>
            <w:shd w:val="clear" w:color="auto" w:fill="auto"/>
            <w:vAlign w:val="center"/>
            <w:hideMark/>
          </w:tcPr>
          <w:p w14:paraId="0BDB3498"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Xuất xứ: Taiwan/Korea/Việt Nam</w:t>
            </w:r>
          </w:p>
        </w:tc>
        <w:tc>
          <w:tcPr>
            <w:tcW w:w="321" w:type="pct"/>
            <w:vMerge/>
            <w:tcBorders>
              <w:top w:val="nil"/>
              <w:left w:val="single" w:sz="4" w:space="0" w:color="auto"/>
              <w:bottom w:val="single" w:sz="4" w:space="0" w:color="000000"/>
              <w:right w:val="single" w:sz="4" w:space="0" w:color="auto"/>
            </w:tcBorders>
            <w:vAlign w:val="center"/>
            <w:hideMark/>
          </w:tcPr>
          <w:p w14:paraId="737D709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2E55A56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49EBC8A3" w14:textId="77777777" w:rsidTr="00FD6B51">
        <w:trPr>
          <w:trHeight w:val="315"/>
        </w:trPr>
        <w:tc>
          <w:tcPr>
            <w:tcW w:w="334" w:type="pct"/>
            <w:vMerge w:val="restart"/>
            <w:tcBorders>
              <w:top w:val="nil"/>
              <w:left w:val="double" w:sz="6" w:space="0" w:color="auto"/>
              <w:bottom w:val="single" w:sz="4" w:space="0" w:color="000000"/>
              <w:right w:val="single" w:sz="4" w:space="0" w:color="auto"/>
            </w:tcBorders>
            <w:shd w:val="clear" w:color="auto" w:fill="auto"/>
            <w:vAlign w:val="center"/>
            <w:hideMark/>
          </w:tcPr>
          <w:p w14:paraId="0292E56A"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10</w:t>
            </w:r>
          </w:p>
        </w:tc>
        <w:tc>
          <w:tcPr>
            <w:tcW w:w="1699" w:type="pct"/>
            <w:tcBorders>
              <w:top w:val="single" w:sz="4" w:space="0" w:color="auto"/>
              <w:left w:val="nil"/>
              <w:bottom w:val="single" w:sz="4" w:space="0" w:color="auto"/>
              <w:right w:val="nil"/>
            </w:tcBorders>
            <w:shd w:val="clear" w:color="auto" w:fill="auto"/>
            <w:vAlign w:val="center"/>
            <w:hideMark/>
          </w:tcPr>
          <w:p w14:paraId="5877B719"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Đường ống công nghệ</w:t>
            </w:r>
          </w:p>
        </w:tc>
        <w:tc>
          <w:tcPr>
            <w:tcW w:w="2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B81EA4"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Lắp đặt theo thiết kế</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497C3AEA"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Tbộ</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14:paraId="3DED0BD5"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1</w:t>
            </w:r>
          </w:p>
        </w:tc>
      </w:tr>
      <w:tr w:rsidR="00FD6B51" w:rsidRPr="00FD6B51" w14:paraId="6226FAD3" w14:textId="77777777" w:rsidTr="00FD6B51">
        <w:trPr>
          <w:trHeight w:val="630"/>
        </w:trPr>
        <w:tc>
          <w:tcPr>
            <w:tcW w:w="334" w:type="pct"/>
            <w:vMerge/>
            <w:tcBorders>
              <w:top w:val="nil"/>
              <w:left w:val="double" w:sz="6" w:space="0" w:color="auto"/>
              <w:bottom w:val="single" w:sz="4" w:space="0" w:color="000000"/>
              <w:right w:val="single" w:sz="4" w:space="0" w:color="auto"/>
            </w:tcBorders>
            <w:vAlign w:val="center"/>
            <w:hideMark/>
          </w:tcPr>
          <w:p w14:paraId="757D026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57D15C64"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Đường ống dẫn nước từ bể điều hòa kết hợp sự cố đến bể chỉnh pH</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15D24CA9"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Ống ngập nước SUS304 + phụ kiện</w:t>
            </w:r>
          </w:p>
        </w:tc>
        <w:tc>
          <w:tcPr>
            <w:tcW w:w="321" w:type="pct"/>
            <w:vMerge/>
            <w:tcBorders>
              <w:top w:val="nil"/>
              <w:left w:val="single" w:sz="4" w:space="0" w:color="auto"/>
              <w:bottom w:val="single" w:sz="4" w:space="0" w:color="000000"/>
              <w:right w:val="single" w:sz="4" w:space="0" w:color="auto"/>
            </w:tcBorders>
            <w:vAlign w:val="center"/>
            <w:hideMark/>
          </w:tcPr>
          <w:p w14:paraId="3FD3AB3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365B285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42A5681F"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0C71687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75C161B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16CE8412"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Ống không ngập nước SUS304 + phụ kiện</w:t>
            </w:r>
          </w:p>
        </w:tc>
        <w:tc>
          <w:tcPr>
            <w:tcW w:w="321" w:type="pct"/>
            <w:vMerge/>
            <w:tcBorders>
              <w:top w:val="nil"/>
              <w:left w:val="single" w:sz="4" w:space="0" w:color="auto"/>
              <w:bottom w:val="single" w:sz="4" w:space="0" w:color="000000"/>
              <w:right w:val="single" w:sz="4" w:space="0" w:color="auto"/>
            </w:tcBorders>
            <w:vAlign w:val="center"/>
            <w:hideMark/>
          </w:tcPr>
          <w:p w14:paraId="0BAD713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17DE350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51E60644"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5E983C8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1157345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59803FB4"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Van: Thân gang, lá SUS - Korea</w:t>
            </w:r>
          </w:p>
        </w:tc>
        <w:tc>
          <w:tcPr>
            <w:tcW w:w="321" w:type="pct"/>
            <w:vMerge/>
            <w:tcBorders>
              <w:top w:val="nil"/>
              <w:left w:val="single" w:sz="4" w:space="0" w:color="auto"/>
              <w:bottom w:val="single" w:sz="4" w:space="0" w:color="000000"/>
              <w:right w:val="single" w:sz="4" w:space="0" w:color="auto"/>
            </w:tcBorders>
            <w:vAlign w:val="center"/>
            <w:hideMark/>
          </w:tcPr>
          <w:p w14:paraId="2818C28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58EB31E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70B91188"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008B440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79BCCA6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5AACDA48"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Phụ kiện ngập nước: Cùm, tắc kê, bulon: SUS304</w:t>
            </w:r>
          </w:p>
        </w:tc>
        <w:tc>
          <w:tcPr>
            <w:tcW w:w="321" w:type="pct"/>
            <w:vMerge/>
            <w:tcBorders>
              <w:top w:val="nil"/>
              <w:left w:val="single" w:sz="4" w:space="0" w:color="auto"/>
              <w:bottom w:val="single" w:sz="4" w:space="0" w:color="000000"/>
              <w:right w:val="single" w:sz="4" w:space="0" w:color="auto"/>
            </w:tcBorders>
            <w:vAlign w:val="center"/>
            <w:hideMark/>
          </w:tcPr>
          <w:p w14:paraId="343EE8E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6C78C8B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5F3ED11F"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06E294C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3D717DD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45F47C43"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Phụ kiện không ngập nước: Cùm, tắc kê, bulon: SUS304</w:t>
            </w:r>
          </w:p>
        </w:tc>
        <w:tc>
          <w:tcPr>
            <w:tcW w:w="321" w:type="pct"/>
            <w:vMerge/>
            <w:tcBorders>
              <w:top w:val="nil"/>
              <w:left w:val="single" w:sz="4" w:space="0" w:color="auto"/>
              <w:bottom w:val="single" w:sz="4" w:space="0" w:color="000000"/>
              <w:right w:val="single" w:sz="4" w:space="0" w:color="auto"/>
            </w:tcBorders>
            <w:vAlign w:val="center"/>
            <w:hideMark/>
          </w:tcPr>
          <w:p w14:paraId="4F4FFF2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4AFCCC8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5C8C08DD"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07E9850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24A2280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7BE75CE0"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Xuất xứ: Taiwan/Korea/Việt Nam</w:t>
            </w:r>
          </w:p>
        </w:tc>
        <w:tc>
          <w:tcPr>
            <w:tcW w:w="321" w:type="pct"/>
            <w:vMerge/>
            <w:tcBorders>
              <w:top w:val="nil"/>
              <w:left w:val="single" w:sz="4" w:space="0" w:color="auto"/>
              <w:bottom w:val="single" w:sz="4" w:space="0" w:color="000000"/>
              <w:right w:val="single" w:sz="4" w:space="0" w:color="auto"/>
            </w:tcBorders>
            <w:vAlign w:val="center"/>
            <w:hideMark/>
          </w:tcPr>
          <w:p w14:paraId="75E2FBA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1FDC2BE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5468BB06" w14:textId="77777777" w:rsidTr="00FD6B51">
        <w:trPr>
          <w:trHeight w:val="375"/>
        </w:trPr>
        <w:tc>
          <w:tcPr>
            <w:tcW w:w="5000" w:type="pct"/>
            <w:gridSpan w:val="5"/>
            <w:tcBorders>
              <w:top w:val="single" w:sz="4" w:space="0" w:color="auto"/>
              <w:left w:val="double" w:sz="6" w:space="0" w:color="auto"/>
              <w:bottom w:val="single" w:sz="4" w:space="0" w:color="auto"/>
              <w:right w:val="single" w:sz="4" w:space="0" w:color="000000"/>
            </w:tcBorders>
            <w:shd w:val="clear" w:color="000000" w:fill="CCFFFF"/>
            <w:vAlign w:val="center"/>
            <w:hideMark/>
          </w:tcPr>
          <w:p w14:paraId="033CF3FC" w14:textId="77777777" w:rsidR="00FD6B51" w:rsidRPr="00FD6B51" w:rsidRDefault="00FD6B51" w:rsidP="006D7DBE">
            <w:pPr>
              <w:spacing w:before="40" w:after="40" w:line="240" w:lineRule="auto"/>
              <w:jc w:val="center"/>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03./ Bể chỉnh pH T-03</w:t>
            </w:r>
          </w:p>
        </w:tc>
      </w:tr>
      <w:tr w:rsidR="00FD6B51" w:rsidRPr="00FD6B51" w14:paraId="3D34B6EF" w14:textId="77777777" w:rsidTr="00FD6B51">
        <w:trPr>
          <w:trHeight w:val="315"/>
        </w:trPr>
        <w:tc>
          <w:tcPr>
            <w:tcW w:w="334" w:type="pct"/>
            <w:vMerge w:val="restart"/>
            <w:tcBorders>
              <w:top w:val="nil"/>
              <w:left w:val="double" w:sz="6" w:space="0" w:color="auto"/>
              <w:bottom w:val="single" w:sz="4" w:space="0" w:color="000000"/>
              <w:right w:val="single" w:sz="4" w:space="0" w:color="auto"/>
            </w:tcBorders>
            <w:shd w:val="clear" w:color="auto" w:fill="auto"/>
            <w:vAlign w:val="center"/>
            <w:hideMark/>
          </w:tcPr>
          <w:p w14:paraId="50DBC307"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01</w:t>
            </w:r>
          </w:p>
        </w:tc>
        <w:tc>
          <w:tcPr>
            <w:tcW w:w="1699" w:type="pct"/>
            <w:tcBorders>
              <w:top w:val="nil"/>
              <w:left w:val="nil"/>
              <w:bottom w:val="single" w:sz="4" w:space="0" w:color="auto"/>
              <w:right w:val="nil"/>
            </w:tcBorders>
            <w:shd w:val="clear" w:color="auto" w:fill="auto"/>
            <w:vAlign w:val="center"/>
            <w:hideMark/>
          </w:tcPr>
          <w:p w14:paraId="19D5B8F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Motor khuấy trộn </w:t>
            </w:r>
            <w:r w:rsidRPr="00FD6B51">
              <w:rPr>
                <w:rFonts w:ascii="Times New Roman" w:eastAsia="Times New Roman" w:hAnsi="Times New Roman" w:cs="Times New Roman"/>
                <w:b/>
                <w:bCs/>
                <w:sz w:val="24"/>
                <w:szCs w:val="24"/>
              </w:rPr>
              <w:t>MT-03</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372591E8"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Model: HDVM261129</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375B3145"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Bộ</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14:paraId="407E028D"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1</w:t>
            </w:r>
          </w:p>
        </w:tc>
      </w:tr>
      <w:tr w:rsidR="00FD6B51" w:rsidRPr="00FD6B51" w14:paraId="3DB2E490"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2A5AD54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79B3DDB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044D19FC"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Cốt tải : 38 mm</w:t>
            </w:r>
          </w:p>
        </w:tc>
        <w:tc>
          <w:tcPr>
            <w:tcW w:w="321" w:type="pct"/>
            <w:vMerge/>
            <w:tcBorders>
              <w:top w:val="nil"/>
              <w:left w:val="single" w:sz="4" w:space="0" w:color="auto"/>
              <w:bottom w:val="single" w:sz="4" w:space="0" w:color="000000"/>
              <w:right w:val="single" w:sz="4" w:space="0" w:color="auto"/>
            </w:tcBorders>
            <w:vAlign w:val="center"/>
            <w:hideMark/>
          </w:tcPr>
          <w:p w14:paraId="1CEA991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6EFEBD5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435257ED"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12F72B1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2F3C4BA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372FE22C"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Chuẩn cách điện: Class  F, IP : 55</w:t>
            </w:r>
          </w:p>
        </w:tc>
        <w:tc>
          <w:tcPr>
            <w:tcW w:w="321" w:type="pct"/>
            <w:vMerge/>
            <w:tcBorders>
              <w:top w:val="nil"/>
              <w:left w:val="single" w:sz="4" w:space="0" w:color="auto"/>
              <w:bottom w:val="single" w:sz="4" w:space="0" w:color="000000"/>
              <w:right w:val="single" w:sz="4" w:space="0" w:color="auto"/>
            </w:tcBorders>
            <w:vAlign w:val="center"/>
            <w:hideMark/>
          </w:tcPr>
          <w:p w14:paraId="43047FE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1EABE3E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71890244"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4903FE7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3946974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6426CD38"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Kiểu lắp: Mặt bích</w:t>
            </w:r>
          </w:p>
        </w:tc>
        <w:tc>
          <w:tcPr>
            <w:tcW w:w="321" w:type="pct"/>
            <w:vMerge/>
            <w:tcBorders>
              <w:top w:val="nil"/>
              <w:left w:val="single" w:sz="4" w:space="0" w:color="auto"/>
              <w:bottom w:val="single" w:sz="4" w:space="0" w:color="000000"/>
              <w:right w:val="single" w:sz="4" w:space="0" w:color="auto"/>
            </w:tcBorders>
            <w:vAlign w:val="center"/>
            <w:hideMark/>
          </w:tcPr>
          <w:p w14:paraId="3F9BC74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56395BF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2E8576E3"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3028E31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2B9DA57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59E22045"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Tốc độ quay: n = 48v/p</w:t>
            </w:r>
          </w:p>
        </w:tc>
        <w:tc>
          <w:tcPr>
            <w:tcW w:w="321" w:type="pct"/>
            <w:vMerge/>
            <w:tcBorders>
              <w:top w:val="nil"/>
              <w:left w:val="single" w:sz="4" w:space="0" w:color="auto"/>
              <w:bottom w:val="single" w:sz="4" w:space="0" w:color="000000"/>
              <w:right w:val="single" w:sz="4" w:space="0" w:color="auto"/>
            </w:tcBorders>
            <w:vAlign w:val="center"/>
            <w:hideMark/>
          </w:tcPr>
          <w:p w14:paraId="52FCE6E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4B343FE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22A5CF0B"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512EABB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067F8A9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65F49247"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N = 1,5kW, 3pha, 380V, 50Hz</w:t>
            </w:r>
          </w:p>
        </w:tc>
        <w:tc>
          <w:tcPr>
            <w:tcW w:w="321" w:type="pct"/>
            <w:vMerge/>
            <w:tcBorders>
              <w:top w:val="nil"/>
              <w:left w:val="single" w:sz="4" w:space="0" w:color="auto"/>
              <w:bottom w:val="single" w:sz="4" w:space="0" w:color="000000"/>
              <w:right w:val="single" w:sz="4" w:space="0" w:color="auto"/>
            </w:tcBorders>
            <w:vAlign w:val="center"/>
            <w:hideMark/>
          </w:tcPr>
          <w:p w14:paraId="729C9C4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7D257FD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5CF644B9"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4E04A98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23E91D7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411BAA75"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Xuất xứ: ABM-Đức, sản xuất tại China</w:t>
            </w:r>
          </w:p>
        </w:tc>
        <w:tc>
          <w:tcPr>
            <w:tcW w:w="321" w:type="pct"/>
            <w:vMerge/>
            <w:tcBorders>
              <w:top w:val="nil"/>
              <w:left w:val="single" w:sz="4" w:space="0" w:color="auto"/>
              <w:bottom w:val="single" w:sz="4" w:space="0" w:color="000000"/>
              <w:right w:val="single" w:sz="4" w:space="0" w:color="auto"/>
            </w:tcBorders>
            <w:vAlign w:val="center"/>
            <w:hideMark/>
          </w:tcPr>
          <w:p w14:paraId="5D6710A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55F617A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75BACAF0" w14:textId="77777777" w:rsidTr="00FD6B51">
        <w:trPr>
          <w:trHeight w:val="315"/>
        </w:trPr>
        <w:tc>
          <w:tcPr>
            <w:tcW w:w="334" w:type="pct"/>
            <w:vMerge w:val="restart"/>
            <w:tcBorders>
              <w:top w:val="nil"/>
              <w:left w:val="double" w:sz="6" w:space="0" w:color="auto"/>
              <w:bottom w:val="single" w:sz="4" w:space="0" w:color="000000"/>
              <w:right w:val="single" w:sz="4" w:space="0" w:color="auto"/>
            </w:tcBorders>
            <w:shd w:val="clear" w:color="auto" w:fill="auto"/>
            <w:vAlign w:val="center"/>
            <w:hideMark/>
          </w:tcPr>
          <w:p w14:paraId="6EB74BFD"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02</w:t>
            </w:r>
          </w:p>
        </w:tc>
        <w:tc>
          <w:tcPr>
            <w:tcW w:w="1699" w:type="pct"/>
            <w:tcBorders>
              <w:top w:val="single" w:sz="4" w:space="0" w:color="auto"/>
              <w:left w:val="nil"/>
              <w:bottom w:val="single" w:sz="4" w:space="0" w:color="auto"/>
              <w:right w:val="nil"/>
            </w:tcBorders>
            <w:shd w:val="clear" w:color="auto" w:fill="auto"/>
            <w:vAlign w:val="center"/>
            <w:hideMark/>
          </w:tcPr>
          <w:p w14:paraId="08EB2080"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Hệ thống khuấy trộn </w:t>
            </w:r>
            <w:r w:rsidRPr="00FD6B51">
              <w:rPr>
                <w:rFonts w:ascii="Times New Roman" w:eastAsia="Times New Roman" w:hAnsi="Times New Roman" w:cs="Times New Roman"/>
                <w:b/>
                <w:bCs/>
                <w:sz w:val="24"/>
                <w:szCs w:val="24"/>
              </w:rPr>
              <w:t>KT-03</w:t>
            </w:r>
          </w:p>
        </w:tc>
        <w:tc>
          <w:tcPr>
            <w:tcW w:w="2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4A7E14"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Khung đặt motor: Thép</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27D3AC38"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Bộ</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14:paraId="7E82A9D8"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1</w:t>
            </w:r>
          </w:p>
        </w:tc>
      </w:tr>
      <w:tr w:rsidR="00FD6B51" w:rsidRPr="00FD6B51" w14:paraId="4BE58A65"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1A08429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49F04A64"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2262B180"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Trục/Cánh khuấy: Inox 304</w:t>
            </w:r>
          </w:p>
        </w:tc>
        <w:tc>
          <w:tcPr>
            <w:tcW w:w="321" w:type="pct"/>
            <w:vMerge/>
            <w:tcBorders>
              <w:top w:val="nil"/>
              <w:left w:val="single" w:sz="4" w:space="0" w:color="auto"/>
              <w:bottom w:val="single" w:sz="4" w:space="0" w:color="000000"/>
              <w:right w:val="single" w:sz="4" w:space="0" w:color="auto"/>
            </w:tcBorders>
            <w:vAlign w:val="center"/>
            <w:hideMark/>
          </w:tcPr>
          <w:p w14:paraId="3F4046C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1FE9155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3B5AB35D"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3FFB16F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1EACC624"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nil"/>
              <w:right w:val="single" w:sz="4" w:space="0" w:color="auto"/>
            </w:tcBorders>
            <w:shd w:val="clear" w:color="auto" w:fill="auto"/>
            <w:vAlign w:val="center"/>
            <w:hideMark/>
          </w:tcPr>
          <w:p w14:paraId="653A26B2"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Xuất xứ: Việt Nam</w:t>
            </w:r>
          </w:p>
        </w:tc>
        <w:tc>
          <w:tcPr>
            <w:tcW w:w="321" w:type="pct"/>
            <w:vMerge/>
            <w:tcBorders>
              <w:top w:val="nil"/>
              <w:left w:val="single" w:sz="4" w:space="0" w:color="auto"/>
              <w:bottom w:val="single" w:sz="4" w:space="0" w:color="000000"/>
              <w:right w:val="single" w:sz="4" w:space="0" w:color="auto"/>
            </w:tcBorders>
            <w:vAlign w:val="center"/>
            <w:hideMark/>
          </w:tcPr>
          <w:p w14:paraId="02EB6FC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1D2BFB7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49E9BC3D" w14:textId="77777777" w:rsidTr="00FD6B51">
        <w:trPr>
          <w:trHeight w:val="315"/>
        </w:trPr>
        <w:tc>
          <w:tcPr>
            <w:tcW w:w="334" w:type="pct"/>
            <w:vMerge w:val="restart"/>
            <w:tcBorders>
              <w:top w:val="nil"/>
              <w:left w:val="double" w:sz="6" w:space="0" w:color="auto"/>
              <w:bottom w:val="single" w:sz="4" w:space="0" w:color="000000"/>
              <w:right w:val="single" w:sz="4" w:space="0" w:color="auto"/>
            </w:tcBorders>
            <w:shd w:val="clear" w:color="auto" w:fill="auto"/>
            <w:vAlign w:val="center"/>
            <w:hideMark/>
          </w:tcPr>
          <w:p w14:paraId="219FCAEF"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03</w:t>
            </w:r>
          </w:p>
        </w:tc>
        <w:tc>
          <w:tcPr>
            <w:tcW w:w="1699" w:type="pct"/>
            <w:tcBorders>
              <w:top w:val="single" w:sz="4" w:space="0" w:color="auto"/>
              <w:left w:val="nil"/>
              <w:bottom w:val="single" w:sz="4" w:space="0" w:color="auto"/>
              <w:right w:val="nil"/>
            </w:tcBorders>
            <w:shd w:val="clear" w:color="auto" w:fill="auto"/>
            <w:vAlign w:val="center"/>
            <w:hideMark/>
          </w:tcPr>
          <w:p w14:paraId="0A38E5A1"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Thiết bị đo</w:t>
            </w:r>
            <w:r w:rsidRPr="00FD6B51">
              <w:rPr>
                <w:rFonts w:ascii="Times New Roman" w:eastAsia="Times New Roman" w:hAnsi="Times New Roman" w:cs="Times New Roman"/>
                <w:b/>
                <w:bCs/>
                <w:sz w:val="24"/>
                <w:szCs w:val="24"/>
              </w:rPr>
              <w:t xml:space="preserve"> pH-03</w:t>
            </w:r>
          </w:p>
        </w:tc>
        <w:tc>
          <w:tcPr>
            <w:tcW w:w="2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CE0ACF"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Model: M200</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52817F50"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Bộ</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14:paraId="4CFE1147"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1</w:t>
            </w:r>
          </w:p>
        </w:tc>
      </w:tr>
      <w:tr w:rsidR="00FD6B51" w:rsidRPr="00FD6B51" w14:paraId="787EB65C"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26E75C2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14C65461"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179FC06B"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Tín hiệu ra: 2 cổng tín hiệu 0/4-20mA</w:t>
            </w:r>
          </w:p>
        </w:tc>
        <w:tc>
          <w:tcPr>
            <w:tcW w:w="321" w:type="pct"/>
            <w:vMerge/>
            <w:tcBorders>
              <w:top w:val="nil"/>
              <w:left w:val="single" w:sz="4" w:space="0" w:color="auto"/>
              <w:bottom w:val="single" w:sz="4" w:space="0" w:color="000000"/>
              <w:right w:val="single" w:sz="4" w:space="0" w:color="auto"/>
            </w:tcBorders>
            <w:vAlign w:val="center"/>
            <w:hideMark/>
          </w:tcPr>
          <w:p w14:paraId="66A57EA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75F94FF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18DABB81"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3026E7A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5F90B6DF"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4DC4695E"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Hiển thị tín hiệu đo trên mạng hình</w:t>
            </w:r>
          </w:p>
        </w:tc>
        <w:tc>
          <w:tcPr>
            <w:tcW w:w="321" w:type="pct"/>
            <w:vMerge/>
            <w:tcBorders>
              <w:top w:val="nil"/>
              <w:left w:val="single" w:sz="4" w:space="0" w:color="auto"/>
              <w:bottom w:val="single" w:sz="4" w:space="0" w:color="000000"/>
              <w:right w:val="single" w:sz="4" w:space="0" w:color="auto"/>
            </w:tcBorders>
            <w:vAlign w:val="center"/>
            <w:hideMark/>
          </w:tcPr>
          <w:p w14:paraId="030B2B9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5E95188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30EC8280"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1A5800C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3D22C5FC"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7A121967"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pH Sensor: Easysense pH 32</w:t>
            </w:r>
          </w:p>
        </w:tc>
        <w:tc>
          <w:tcPr>
            <w:tcW w:w="321" w:type="pct"/>
            <w:vMerge/>
            <w:tcBorders>
              <w:top w:val="nil"/>
              <w:left w:val="single" w:sz="4" w:space="0" w:color="auto"/>
              <w:bottom w:val="single" w:sz="4" w:space="0" w:color="000000"/>
              <w:right w:val="single" w:sz="4" w:space="0" w:color="auto"/>
            </w:tcBorders>
            <w:vAlign w:val="center"/>
            <w:hideMark/>
          </w:tcPr>
          <w:p w14:paraId="236581D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08333E5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45C277D2" w14:textId="77777777" w:rsidTr="00FD6B51">
        <w:trPr>
          <w:trHeight w:val="375"/>
        </w:trPr>
        <w:tc>
          <w:tcPr>
            <w:tcW w:w="334" w:type="pct"/>
            <w:vMerge/>
            <w:tcBorders>
              <w:top w:val="nil"/>
              <w:left w:val="double" w:sz="6" w:space="0" w:color="auto"/>
              <w:bottom w:val="single" w:sz="4" w:space="0" w:color="000000"/>
              <w:right w:val="single" w:sz="4" w:space="0" w:color="auto"/>
            </w:tcBorders>
            <w:vAlign w:val="center"/>
            <w:hideMark/>
          </w:tcPr>
          <w:p w14:paraId="7C5746F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3B4B0D42"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49488367"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Thang đo pH: 0 - 14pH, 0 - 80</w:t>
            </w:r>
            <w:r w:rsidRPr="00FD6B51">
              <w:rPr>
                <w:rFonts w:ascii="Times New Roman" w:eastAsia="Times New Roman" w:hAnsi="Times New Roman" w:cs="Times New Roman"/>
                <w:sz w:val="24"/>
                <w:szCs w:val="24"/>
                <w:vertAlign w:val="superscript"/>
              </w:rPr>
              <w:t>0</w:t>
            </w:r>
            <w:r w:rsidRPr="00FD6B51">
              <w:rPr>
                <w:rFonts w:ascii="Times New Roman" w:eastAsia="Times New Roman" w:hAnsi="Times New Roman" w:cs="Times New Roman"/>
                <w:sz w:val="24"/>
                <w:szCs w:val="24"/>
              </w:rPr>
              <w:t>c</w:t>
            </w:r>
          </w:p>
        </w:tc>
        <w:tc>
          <w:tcPr>
            <w:tcW w:w="321" w:type="pct"/>
            <w:vMerge/>
            <w:tcBorders>
              <w:top w:val="nil"/>
              <w:left w:val="single" w:sz="4" w:space="0" w:color="auto"/>
              <w:bottom w:val="single" w:sz="4" w:space="0" w:color="000000"/>
              <w:right w:val="single" w:sz="4" w:space="0" w:color="auto"/>
            </w:tcBorders>
            <w:vAlign w:val="center"/>
            <w:hideMark/>
          </w:tcPr>
          <w:p w14:paraId="7DE5EBD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7896A19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0980A3A9" w14:textId="77777777" w:rsidTr="00FD6B51">
        <w:trPr>
          <w:trHeight w:val="630"/>
        </w:trPr>
        <w:tc>
          <w:tcPr>
            <w:tcW w:w="334" w:type="pct"/>
            <w:vMerge/>
            <w:tcBorders>
              <w:top w:val="nil"/>
              <w:left w:val="double" w:sz="6" w:space="0" w:color="auto"/>
              <w:bottom w:val="single" w:sz="4" w:space="0" w:color="000000"/>
              <w:right w:val="single" w:sz="4" w:space="0" w:color="auto"/>
            </w:tcBorders>
            <w:vAlign w:val="center"/>
            <w:hideMark/>
          </w:tcPr>
          <w:p w14:paraId="507B9C4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3126A28A"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323646B3"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Xuất xứ: Mettler Toledo - Thụy Sỹ - Sx Trung Quốc</w:t>
            </w:r>
          </w:p>
        </w:tc>
        <w:tc>
          <w:tcPr>
            <w:tcW w:w="321" w:type="pct"/>
            <w:vMerge/>
            <w:tcBorders>
              <w:top w:val="nil"/>
              <w:left w:val="single" w:sz="4" w:space="0" w:color="auto"/>
              <w:bottom w:val="single" w:sz="4" w:space="0" w:color="000000"/>
              <w:right w:val="single" w:sz="4" w:space="0" w:color="auto"/>
            </w:tcBorders>
            <w:vAlign w:val="center"/>
            <w:hideMark/>
          </w:tcPr>
          <w:p w14:paraId="67430E3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1284BE2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21C44636" w14:textId="77777777" w:rsidTr="00FD6B51">
        <w:trPr>
          <w:trHeight w:val="315"/>
        </w:trPr>
        <w:tc>
          <w:tcPr>
            <w:tcW w:w="334" w:type="pct"/>
            <w:vMerge w:val="restart"/>
            <w:tcBorders>
              <w:top w:val="nil"/>
              <w:left w:val="double" w:sz="6" w:space="0" w:color="auto"/>
              <w:bottom w:val="single" w:sz="4" w:space="0" w:color="000000"/>
              <w:right w:val="single" w:sz="4" w:space="0" w:color="auto"/>
            </w:tcBorders>
            <w:shd w:val="clear" w:color="auto" w:fill="auto"/>
            <w:vAlign w:val="center"/>
            <w:hideMark/>
          </w:tcPr>
          <w:p w14:paraId="27133FAC"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04</w:t>
            </w:r>
          </w:p>
        </w:tc>
        <w:tc>
          <w:tcPr>
            <w:tcW w:w="1699" w:type="pct"/>
            <w:tcBorders>
              <w:top w:val="single" w:sz="4" w:space="0" w:color="auto"/>
              <w:left w:val="nil"/>
              <w:bottom w:val="single" w:sz="4" w:space="0" w:color="auto"/>
              <w:right w:val="single" w:sz="4" w:space="0" w:color="auto"/>
            </w:tcBorders>
            <w:shd w:val="clear" w:color="auto" w:fill="auto"/>
            <w:vAlign w:val="center"/>
            <w:hideMark/>
          </w:tcPr>
          <w:p w14:paraId="287E6295"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Bơm định lượng hóa chất </w:t>
            </w:r>
            <w:r w:rsidRPr="00FD6B51">
              <w:rPr>
                <w:rFonts w:ascii="Times New Roman" w:eastAsia="Times New Roman" w:hAnsi="Times New Roman" w:cs="Times New Roman"/>
                <w:b/>
                <w:bCs/>
                <w:sz w:val="24"/>
                <w:szCs w:val="24"/>
              </w:rPr>
              <w:t>DP-03A/B</w:t>
            </w:r>
          </w:p>
        </w:tc>
        <w:tc>
          <w:tcPr>
            <w:tcW w:w="2357" w:type="pct"/>
            <w:tcBorders>
              <w:top w:val="single" w:sz="4" w:space="0" w:color="auto"/>
              <w:left w:val="nil"/>
              <w:bottom w:val="single" w:sz="4" w:space="0" w:color="auto"/>
              <w:right w:val="single" w:sz="4" w:space="0" w:color="auto"/>
            </w:tcBorders>
            <w:shd w:val="clear" w:color="auto" w:fill="auto"/>
            <w:vAlign w:val="center"/>
            <w:hideMark/>
          </w:tcPr>
          <w:p w14:paraId="1398B158"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Model: M521 PP</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63D82DD2"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Bộ</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14:paraId="7762BB9C"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2</w:t>
            </w:r>
          </w:p>
        </w:tc>
      </w:tr>
      <w:tr w:rsidR="00FD6B51" w:rsidRPr="00FD6B51" w14:paraId="420D8371"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01C646E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2E9A079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6622349A"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Lưu lượng: 520 l/h</w:t>
            </w:r>
          </w:p>
        </w:tc>
        <w:tc>
          <w:tcPr>
            <w:tcW w:w="321" w:type="pct"/>
            <w:vMerge/>
            <w:tcBorders>
              <w:top w:val="nil"/>
              <w:left w:val="single" w:sz="4" w:space="0" w:color="auto"/>
              <w:bottom w:val="single" w:sz="4" w:space="0" w:color="000000"/>
              <w:right w:val="single" w:sz="4" w:space="0" w:color="auto"/>
            </w:tcBorders>
            <w:vAlign w:val="center"/>
            <w:hideMark/>
          </w:tcPr>
          <w:p w14:paraId="4948D56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0A2ED77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29B135EA"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1B78664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74F7D48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62A05398"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Cột áp: H = 5 bar</w:t>
            </w:r>
          </w:p>
        </w:tc>
        <w:tc>
          <w:tcPr>
            <w:tcW w:w="321" w:type="pct"/>
            <w:vMerge/>
            <w:tcBorders>
              <w:top w:val="nil"/>
              <w:left w:val="single" w:sz="4" w:space="0" w:color="auto"/>
              <w:bottom w:val="single" w:sz="4" w:space="0" w:color="000000"/>
              <w:right w:val="single" w:sz="4" w:space="0" w:color="auto"/>
            </w:tcBorders>
            <w:vAlign w:val="center"/>
            <w:hideMark/>
          </w:tcPr>
          <w:p w14:paraId="3BB3DC7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7E1C95F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3439A9C6"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0E6E132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2FE0602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4DD6AF55"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N = 0,37 kW, 3 pha, 380V, 50Hz</w:t>
            </w:r>
          </w:p>
        </w:tc>
        <w:tc>
          <w:tcPr>
            <w:tcW w:w="321" w:type="pct"/>
            <w:vMerge/>
            <w:tcBorders>
              <w:top w:val="nil"/>
              <w:left w:val="single" w:sz="4" w:space="0" w:color="auto"/>
              <w:bottom w:val="single" w:sz="4" w:space="0" w:color="000000"/>
              <w:right w:val="single" w:sz="4" w:space="0" w:color="auto"/>
            </w:tcBorders>
            <w:vAlign w:val="center"/>
            <w:hideMark/>
          </w:tcPr>
          <w:p w14:paraId="40113BE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7034CA1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0B75CBE9"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2332ED7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73CCD49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1404369E"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Đầu bơm: PP</w:t>
            </w:r>
          </w:p>
        </w:tc>
        <w:tc>
          <w:tcPr>
            <w:tcW w:w="321" w:type="pct"/>
            <w:vMerge/>
            <w:tcBorders>
              <w:top w:val="nil"/>
              <w:left w:val="single" w:sz="4" w:space="0" w:color="auto"/>
              <w:bottom w:val="single" w:sz="4" w:space="0" w:color="000000"/>
              <w:right w:val="single" w:sz="4" w:space="0" w:color="auto"/>
            </w:tcBorders>
            <w:vAlign w:val="center"/>
            <w:hideMark/>
          </w:tcPr>
          <w:p w14:paraId="00B000D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7B1C65A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554A324D"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411C66D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79A2EF1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7ABC52FF"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màng bơm PTEE</w:t>
            </w:r>
          </w:p>
        </w:tc>
        <w:tc>
          <w:tcPr>
            <w:tcW w:w="321" w:type="pct"/>
            <w:vMerge/>
            <w:tcBorders>
              <w:top w:val="nil"/>
              <w:left w:val="single" w:sz="4" w:space="0" w:color="auto"/>
              <w:bottom w:val="single" w:sz="4" w:space="0" w:color="000000"/>
              <w:right w:val="single" w:sz="4" w:space="0" w:color="auto"/>
            </w:tcBorders>
            <w:vAlign w:val="center"/>
            <w:hideMark/>
          </w:tcPr>
          <w:p w14:paraId="25C8FFA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2B040BE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632A03CC"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1A789E7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2063598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1E6E48EA"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Xuất xứ: OBL - Ý</w:t>
            </w:r>
          </w:p>
        </w:tc>
        <w:tc>
          <w:tcPr>
            <w:tcW w:w="321" w:type="pct"/>
            <w:vMerge/>
            <w:tcBorders>
              <w:top w:val="nil"/>
              <w:left w:val="single" w:sz="4" w:space="0" w:color="auto"/>
              <w:bottom w:val="single" w:sz="4" w:space="0" w:color="000000"/>
              <w:right w:val="single" w:sz="4" w:space="0" w:color="auto"/>
            </w:tcBorders>
            <w:vAlign w:val="center"/>
            <w:hideMark/>
          </w:tcPr>
          <w:p w14:paraId="07F00DA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1F49896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3F54C6D9" w14:textId="77777777" w:rsidTr="00FD6B51">
        <w:trPr>
          <w:trHeight w:val="315"/>
        </w:trPr>
        <w:tc>
          <w:tcPr>
            <w:tcW w:w="334" w:type="pct"/>
            <w:vMerge w:val="restart"/>
            <w:tcBorders>
              <w:top w:val="nil"/>
              <w:left w:val="double" w:sz="6" w:space="0" w:color="auto"/>
              <w:bottom w:val="single" w:sz="4" w:space="0" w:color="000000"/>
              <w:right w:val="single" w:sz="4" w:space="0" w:color="auto"/>
            </w:tcBorders>
            <w:shd w:val="clear" w:color="auto" w:fill="auto"/>
            <w:vAlign w:val="center"/>
            <w:hideMark/>
          </w:tcPr>
          <w:p w14:paraId="5DE083D9"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05</w:t>
            </w:r>
          </w:p>
        </w:tc>
        <w:tc>
          <w:tcPr>
            <w:tcW w:w="1699" w:type="pct"/>
            <w:tcBorders>
              <w:top w:val="single" w:sz="4" w:space="0" w:color="auto"/>
              <w:left w:val="nil"/>
              <w:bottom w:val="single" w:sz="4" w:space="0" w:color="auto"/>
              <w:right w:val="single" w:sz="4" w:space="0" w:color="auto"/>
            </w:tcBorders>
            <w:shd w:val="clear" w:color="auto" w:fill="auto"/>
            <w:vAlign w:val="center"/>
            <w:hideMark/>
          </w:tcPr>
          <w:p w14:paraId="092EF46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Bồn chứa hóa chất </w:t>
            </w:r>
            <w:r w:rsidRPr="00FD6B51">
              <w:rPr>
                <w:rFonts w:ascii="Times New Roman" w:eastAsia="Times New Roman" w:hAnsi="Times New Roman" w:cs="Times New Roman"/>
                <w:b/>
                <w:bCs/>
                <w:sz w:val="24"/>
                <w:szCs w:val="24"/>
              </w:rPr>
              <w:t>BC-03A/B</w:t>
            </w:r>
          </w:p>
        </w:tc>
        <w:tc>
          <w:tcPr>
            <w:tcW w:w="2357" w:type="pct"/>
            <w:tcBorders>
              <w:top w:val="single" w:sz="4" w:space="0" w:color="auto"/>
              <w:left w:val="nil"/>
              <w:bottom w:val="single" w:sz="4" w:space="0" w:color="auto"/>
              <w:right w:val="single" w:sz="4" w:space="0" w:color="auto"/>
            </w:tcBorders>
            <w:shd w:val="clear" w:color="auto" w:fill="auto"/>
            <w:vAlign w:val="center"/>
            <w:hideMark/>
          </w:tcPr>
          <w:p w14:paraId="6962BB5A"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ml:space="preserve">+ V = 4.000lít </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0BBA64C8"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Bộ</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14:paraId="08B91484"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2</w:t>
            </w:r>
          </w:p>
        </w:tc>
      </w:tr>
      <w:tr w:rsidR="00FD6B51" w:rsidRPr="00FD6B51" w14:paraId="6BD52918"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325D43D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3F00036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7E8FECD2"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Vật liệu: COMPOSITE</w:t>
            </w:r>
          </w:p>
        </w:tc>
        <w:tc>
          <w:tcPr>
            <w:tcW w:w="321" w:type="pct"/>
            <w:vMerge/>
            <w:tcBorders>
              <w:top w:val="nil"/>
              <w:left w:val="single" w:sz="4" w:space="0" w:color="auto"/>
              <w:bottom w:val="single" w:sz="4" w:space="0" w:color="000000"/>
              <w:right w:val="single" w:sz="4" w:space="0" w:color="auto"/>
            </w:tcBorders>
            <w:vAlign w:val="center"/>
            <w:hideMark/>
          </w:tcPr>
          <w:p w14:paraId="727D230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45B5D5B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0A1609B8"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6B96667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03E5E10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24F6EF36"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Motor khuấy hóa chất</w:t>
            </w:r>
          </w:p>
        </w:tc>
        <w:tc>
          <w:tcPr>
            <w:tcW w:w="321" w:type="pct"/>
            <w:vMerge/>
            <w:tcBorders>
              <w:top w:val="nil"/>
              <w:left w:val="single" w:sz="4" w:space="0" w:color="auto"/>
              <w:bottom w:val="single" w:sz="4" w:space="0" w:color="000000"/>
              <w:right w:val="single" w:sz="4" w:space="0" w:color="auto"/>
            </w:tcBorders>
            <w:vAlign w:val="center"/>
            <w:hideMark/>
          </w:tcPr>
          <w:p w14:paraId="3043B56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3092C82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4D289CA4"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0A7F812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5889AC0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349A3921"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Model: G528FA0430030</w:t>
            </w:r>
          </w:p>
        </w:tc>
        <w:tc>
          <w:tcPr>
            <w:tcW w:w="321" w:type="pct"/>
            <w:vMerge/>
            <w:tcBorders>
              <w:top w:val="nil"/>
              <w:left w:val="single" w:sz="4" w:space="0" w:color="auto"/>
              <w:bottom w:val="single" w:sz="4" w:space="0" w:color="000000"/>
              <w:right w:val="single" w:sz="4" w:space="0" w:color="auto"/>
            </w:tcBorders>
            <w:vAlign w:val="center"/>
            <w:hideMark/>
          </w:tcPr>
          <w:p w14:paraId="1B8E68A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4150A07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262122F2"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2A0E2E4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7D110B9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11F67E7E"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Momen xoắn: 73,08 Nm</w:t>
            </w:r>
          </w:p>
        </w:tc>
        <w:tc>
          <w:tcPr>
            <w:tcW w:w="321" w:type="pct"/>
            <w:vMerge/>
            <w:tcBorders>
              <w:top w:val="nil"/>
              <w:left w:val="single" w:sz="4" w:space="0" w:color="auto"/>
              <w:bottom w:val="single" w:sz="4" w:space="0" w:color="000000"/>
              <w:right w:val="single" w:sz="4" w:space="0" w:color="auto"/>
            </w:tcBorders>
            <w:vAlign w:val="center"/>
            <w:hideMark/>
          </w:tcPr>
          <w:p w14:paraId="385F6B2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3F9DDC8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7D2F74D0"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60466ED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0916E82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4ED5D76B"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Cốt tải : 28 mm</w:t>
            </w:r>
          </w:p>
        </w:tc>
        <w:tc>
          <w:tcPr>
            <w:tcW w:w="321" w:type="pct"/>
            <w:vMerge/>
            <w:tcBorders>
              <w:top w:val="nil"/>
              <w:left w:val="single" w:sz="4" w:space="0" w:color="auto"/>
              <w:bottom w:val="single" w:sz="4" w:space="0" w:color="000000"/>
              <w:right w:val="single" w:sz="4" w:space="0" w:color="auto"/>
            </w:tcBorders>
            <w:vAlign w:val="center"/>
            <w:hideMark/>
          </w:tcPr>
          <w:p w14:paraId="7CB6123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6FE69D5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0B4BF2C5"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20A137C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63E60D5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0B9A64A0"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Chuẩn cách điện: Class  F, IP : 54</w:t>
            </w:r>
          </w:p>
        </w:tc>
        <w:tc>
          <w:tcPr>
            <w:tcW w:w="321" w:type="pct"/>
            <w:vMerge/>
            <w:tcBorders>
              <w:top w:val="nil"/>
              <w:left w:val="single" w:sz="4" w:space="0" w:color="auto"/>
              <w:bottom w:val="single" w:sz="4" w:space="0" w:color="000000"/>
              <w:right w:val="single" w:sz="4" w:space="0" w:color="auto"/>
            </w:tcBorders>
            <w:vAlign w:val="center"/>
            <w:hideMark/>
          </w:tcPr>
          <w:p w14:paraId="3D13136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1FDD63D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3E8CAA5D"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7BAD23D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3C45CD3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5CDFBC62"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Kiểu lắp: Mặt bích</w:t>
            </w:r>
          </w:p>
        </w:tc>
        <w:tc>
          <w:tcPr>
            <w:tcW w:w="321" w:type="pct"/>
            <w:vMerge/>
            <w:tcBorders>
              <w:top w:val="nil"/>
              <w:left w:val="single" w:sz="4" w:space="0" w:color="auto"/>
              <w:bottom w:val="single" w:sz="4" w:space="0" w:color="000000"/>
              <w:right w:val="single" w:sz="4" w:space="0" w:color="auto"/>
            </w:tcBorders>
            <w:vAlign w:val="center"/>
            <w:hideMark/>
          </w:tcPr>
          <w:p w14:paraId="0E4AD4E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67D702A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47F10FFB"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35707D6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3787235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5664B646"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Tốc độ quay: n = 48v/p</w:t>
            </w:r>
          </w:p>
        </w:tc>
        <w:tc>
          <w:tcPr>
            <w:tcW w:w="321" w:type="pct"/>
            <w:vMerge/>
            <w:tcBorders>
              <w:top w:val="nil"/>
              <w:left w:val="single" w:sz="4" w:space="0" w:color="auto"/>
              <w:bottom w:val="single" w:sz="4" w:space="0" w:color="000000"/>
              <w:right w:val="single" w:sz="4" w:space="0" w:color="auto"/>
            </w:tcBorders>
            <w:vAlign w:val="center"/>
            <w:hideMark/>
          </w:tcPr>
          <w:p w14:paraId="70B16F3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6203D43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6E44C759"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05FEED6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1FE6140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589B56AA"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N = 0,4kW, 3pha, 380V, 50Hz</w:t>
            </w:r>
          </w:p>
        </w:tc>
        <w:tc>
          <w:tcPr>
            <w:tcW w:w="321" w:type="pct"/>
            <w:vMerge/>
            <w:tcBorders>
              <w:top w:val="nil"/>
              <w:left w:val="single" w:sz="4" w:space="0" w:color="auto"/>
              <w:bottom w:val="single" w:sz="4" w:space="0" w:color="000000"/>
              <w:right w:val="single" w:sz="4" w:space="0" w:color="auto"/>
            </w:tcBorders>
            <w:vAlign w:val="center"/>
            <w:hideMark/>
          </w:tcPr>
          <w:p w14:paraId="5A5896D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139FA33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5670F23B"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5FA089C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2CD29F9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274126D8"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Xuất xứ: Gongji - Taiwan</w:t>
            </w:r>
          </w:p>
        </w:tc>
        <w:tc>
          <w:tcPr>
            <w:tcW w:w="321" w:type="pct"/>
            <w:vMerge/>
            <w:tcBorders>
              <w:top w:val="nil"/>
              <w:left w:val="single" w:sz="4" w:space="0" w:color="auto"/>
              <w:bottom w:val="single" w:sz="4" w:space="0" w:color="000000"/>
              <w:right w:val="single" w:sz="4" w:space="0" w:color="auto"/>
            </w:tcBorders>
            <w:vAlign w:val="center"/>
            <w:hideMark/>
          </w:tcPr>
          <w:p w14:paraId="097BEEC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72843EF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218F3464"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4609B38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7D39F43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335A2969"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Phụ kiện:</w:t>
            </w:r>
          </w:p>
        </w:tc>
        <w:tc>
          <w:tcPr>
            <w:tcW w:w="321" w:type="pct"/>
            <w:vMerge/>
            <w:tcBorders>
              <w:top w:val="nil"/>
              <w:left w:val="single" w:sz="4" w:space="0" w:color="auto"/>
              <w:bottom w:val="single" w:sz="4" w:space="0" w:color="000000"/>
              <w:right w:val="single" w:sz="4" w:space="0" w:color="auto"/>
            </w:tcBorders>
            <w:vAlign w:val="center"/>
            <w:hideMark/>
          </w:tcPr>
          <w:p w14:paraId="24F375B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2AF8B04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3724E710"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0DD9945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6F1C369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286794DA"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Khung đặt bơm: SUS304</w:t>
            </w:r>
          </w:p>
        </w:tc>
        <w:tc>
          <w:tcPr>
            <w:tcW w:w="321" w:type="pct"/>
            <w:vMerge/>
            <w:tcBorders>
              <w:top w:val="nil"/>
              <w:left w:val="single" w:sz="4" w:space="0" w:color="auto"/>
              <w:bottom w:val="single" w:sz="4" w:space="0" w:color="000000"/>
              <w:right w:val="single" w:sz="4" w:space="0" w:color="auto"/>
            </w:tcBorders>
            <w:vAlign w:val="center"/>
            <w:hideMark/>
          </w:tcPr>
          <w:p w14:paraId="28C6400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5893BF7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6FF39358"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1DC1187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13D399C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37BED191"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Trục/Cánh khuấy: SUS304</w:t>
            </w:r>
          </w:p>
        </w:tc>
        <w:tc>
          <w:tcPr>
            <w:tcW w:w="321" w:type="pct"/>
            <w:vMerge/>
            <w:tcBorders>
              <w:top w:val="nil"/>
              <w:left w:val="single" w:sz="4" w:space="0" w:color="auto"/>
              <w:bottom w:val="single" w:sz="4" w:space="0" w:color="000000"/>
              <w:right w:val="single" w:sz="4" w:space="0" w:color="auto"/>
            </w:tcBorders>
            <w:vAlign w:val="center"/>
            <w:hideMark/>
          </w:tcPr>
          <w:p w14:paraId="2E7A679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28E4E36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2C410155"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6E687D0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399111F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0D6A1E66"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Sàn thao tác: SUS304</w:t>
            </w:r>
          </w:p>
        </w:tc>
        <w:tc>
          <w:tcPr>
            <w:tcW w:w="321" w:type="pct"/>
            <w:vMerge/>
            <w:tcBorders>
              <w:top w:val="nil"/>
              <w:left w:val="single" w:sz="4" w:space="0" w:color="auto"/>
              <w:bottom w:val="single" w:sz="4" w:space="0" w:color="000000"/>
              <w:right w:val="single" w:sz="4" w:space="0" w:color="auto"/>
            </w:tcBorders>
            <w:vAlign w:val="center"/>
            <w:hideMark/>
          </w:tcPr>
          <w:p w14:paraId="3B1CEC5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5FA3DC2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2B29938C"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54DCF2D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nil"/>
              <w:right w:val="single" w:sz="4" w:space="0" w:color="auto"/>
            </w:tcBorders>
            <w:shd w:val="clear" w:color="auto" w:fill="auto"/>
            <w:vAlign w:val="center"/>
            <w:hideMark/>
          </w:tcPr>
          <w:p w14:paraId="3B5C2D1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5A39C9A7"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Xuất xứ: Việt Nam</w:t>
            </w:r>
          </w:p>
        </w:tc>
        <w:tc>
          <w:tcPr>
            <w:tcW w:w="321" w:type="pct"/>
            <w:vMerge/>
            <w:tcBorders>
              <w:top w:val="nil"/>
              <w:left w:val="single" w:sz="4" w:space="0" w:color="auto"/>
              <w:bottom w:val="single" w:sz="4" w:space="0" w:color="000000"/>
              <w:right w:val="single" w:sz="4" w:space="0" w:color="auto"/>
            </w:tcBorders>
            <w:vAlign w:val="center"/>
            <w:hideMark/>
          </w:tcPr>
          <w:p w14:paraId="75F9FBC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123C377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4433757F" w14:textId="77777777" w:rsidTr="00FD6B51">
        <w:trPr>
          <w:trHeight w:val="315"/>
        </w:trPr>
        <w:tc>
          <w:tcPr>
            <w:tcW w:w="334" w:type="pct"/>
            <w:vMerge w:val="restart"/>
            <w:tcBorders>
              <w:top w:val="nil"/>
              <w:left w:val="double" w:sz="6" w:space="0" w:color="auto"/>
              <w:bottom w:val="single" w:sz="4" w:space="0" w:color="000000"/>
              <w:right w:val="single" w:sz="4" w:space="0" w:color="auto"/>
            </w:tcBorders>
            <w:shd w:val="clear" w:color="auto" w:fill="auto"/>
            <w:vAlign w:val="center"/>
            <w:hideMark/>
          </w:tcPr>
          <w:p w14:paraId="750E333B"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06</w:t>
            </w:r>
          </w:p>
        </w:tc>
        <w:tc>
          <w:tcPr>
            <w:tcW w:w="1699" w:type="pct"/>
            <w:tcBorders>
              <w:top w:val="single" w:sz="4" w:space="0" w:color="auto"/>
              <w:left w:val="nil"/>
              <w:bottom w:val="single" w:sz="4" w:space="0" w:color="auto"/>
              <w:right w:val="nil"/>
            </w:tcBorders>
            <w:shd w:val="clear" w:color="auto" w:fill="auto"/>
            <w:vAlign w:val="center"/>
            <w:hideMark/>
          </w:tcPr>
          <w:p w14:paraId="3CD04250"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Đường ống công nghệ</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1C8CD5D9"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Lắp đặt theo thiết kế</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61F4B70D"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Tbộ</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14:paraId="041F6A08"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1</w:t>
            </w:r>
          </w:p>
        </w:tc>
      </w:tr>
      <w:tr w:rsidR="00FD6B51" w:rsidRPr="00FD6B51" w14:paraId="0FC134ED" w14:textId="77777777" w:rsidTr="00FD6B51">
        <w:trPr>
          <w:trHeight w:val="630"/>
        </w:trPr>
        <w:tc>
          <w:tcPr>
            <w:tcW w:w="334" w:type="pct"/>
            <w:vMerge/>
            <w:tcBorders>
              <w:top w:val="nil"/>
              <w:left w:val="double" w:sz="6" w:space="0" w:color="auto"/>
              <w:bottom w:val="single" w:sz="4" w:space="0" w:color="000000"/>
              <w:right w:val="single" w:sz="4" w:space="0" w:color="auto"/>
            </w:tcBorders>
            <w:vAlign w:val="center"/>
            <w:hideMark/>
          </w:tcPr>
          <w:p w14:paraId="052F52A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03823EB0"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Đường ống dẫn hóa chất từ bơm hóa chất đến bể chỉnh pH</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36ABA900"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Ống dẫn hóa chất HDPE/uPVC + phụ kiện HDPE/uPVC</w:t>
            </w:r>
          </w:p>
        </w:tc>
        <w:tc>
          <w:tcPr>
            <w:tcW w:w="321" w:type="pct"/>
            <w:vMerge/>
            <w:tcBorders>
              <w:top w:val="nil"/>
              <w:left w:val="single" w:sz="4" w:space="0" w:color="auto"/>
              <w:bottom w:val="single" w:sz="4" w:space="0" w:color="000000"/>
              <w:right w:val="single" w:sz="4" w:space="0" w:color="auto"/>
            </w:tcBorders>
            <w:vAlign w:val="center"/>
            <w:hideMark/>
          </w:tcPr>
          <w:p w14:paraId="727F2E4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141F4C5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4E6F76CC"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021810D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704B9A91"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1F7593EE"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Phụ kiện: Cùm, tắc kê, bulon: Inox 304</w:t>
            </w:r>
          </w:p>
        </w:tc>
        <w:tc>
          <w:tcPr>
            <w:tcW w:w="321" w:type="pct"/>
            <w:vMerge/>
            <w:tcBorders>
              <w:top w:val="nil"/>
              <w:left w:val="single" w:sz="4" w:space="0" w:color="auto"/>
              <w:bottom w:val="single" w:sz="4" w:space="0" w:color="000000"/>
              <w:right w:val="single" w:sz="4" w:space="0" w:color="auto"/>
            </w:tcBorders>
            <w:vAlign w:val="center"/>
            <w:hideMark/>
          </w:tcPr>
          <w:p w14:paraId="7CB8E78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5C98011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4382B5D4"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252D51F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56AE531C"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Ống dẫn nước sạch pha hóa chất</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78B745F7"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Xuất xứ: Taiwan/Korea/Việt Nam</w:t>
            </w:r>
          </w:p>
        </w:tc>
        <w:tc>
          <w:tcPr>
            <w:tcW w:w="321" w:type="pct"/>
            <w:vMerge/>
            <w:tcBorders>
              <w:top w:val="nil"/>
              <w:left w:val="single" w:sz="4" w:space="0" w:color="auto"/>
              <w:bottom w:val="single" w:sz="4" w:space="0" w:color="000000"/>
              <w:right w:val="single" w:sz="4" w:space="0" w:color="auto"/>
            </w:tcBorders>
            <w:vAlign w:val="center"/>
            <w:hideMark/>
          </w:tcPr>
          <w:p w14:paraId="2A040B0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782877A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27D8920F" w14:textId="77777777" w:rsidTr="00FD6B51">
        <w:trPr>
          <w:trHeight w:val="375"/>
        </w:trPr>
        <w:tc>
          <w:tcPr>
            <w:tcW w:w="5000" w:type="pct"/>
            <w:gridSpan w:val="5"/>
            <w:tcBorders>
              <w:top w:val="single" w:sz="4" w:space="0" w:color="auto"/>
              <w:left w:val="double" w:sz="6" w:space="0" w:color="auto"/>
              <w:bottom w:val="single" w:sz="4" w:space="0" w:color="auto"/>
              <w:right w:val="single" w:sz="4" w:space="0" w:color="000000"/>
            </w:tcBorders>
            <w:shd w:val="clear" w:color="000000" w:fill="CCFFFF"/>
            <w:vAlign w:val="center"/>
            <w:hideMark/>
          </w:tcPr>
          <w:p w14:paraId="08866B8C" w14:textId="77777777" w:rsidR="00FD6B51" w:rsidRPr="00FD6B51" w:rsidRDefault="00FD6B51" w:rsidP="006D7DBE">
            <w:pPr>
              <w:spacing w:before="40" w:after="40" w:line="240" w:lineRule="auto"/>
              <w:jc w:val="center"/>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04./ Bể keo tụ 1 T-04</w:t>
            </w:r>
          </w:p>
        </w:tc>
      </w:tr>
      <w:tr w:rsidR="00FD6B51" w:rsidRPr="00FD6B51" w14:paraId="4297FF60" w14:textId="77777777" w:rsidTr="00FD6B51">
        <w:trPr>
          <w:trHeight w:val="315"/>
        </w:trPr>
        <w:tc>
          <w:tcPr>
            <w:tcW w:w="334" w:type="pct"/>
            <w:vMerge w:val="restart"/>
            <w:tcBorders>
              <w:top w:val="nil"/>
              <w:left w:val="double" w:sz="6" w:space="0" w:color="auto"/>
              <w:bottom w:val="single" w:sz="4" w:space="0" w:color="000000"/>
              <w:right w:val="single" w:sz="4" w:space="0" w:color="auto"/>
            </w:tcBorders>
            <w:shd w:val="clear" w:color="auto" w:fill="auto"/>
            <w:vAlign w:val="center"/>
            <w:hideMark/>
          </w:tcPr>
          <w:p w14:paraId="3A6805C4"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01</w:t>
            </w:r>
          </w:p>
        </w:tc>
        <w:tc>
          <w:tcPr>
            <w:tcW w:w="1699" w:type="pct"/>
            <w:tcBorders>
              <w:top w:val="nil"/>
              <w:left w:val="nil"/>
              <w:bottom w:val="single" w:sz="4" w:space="0" w:color="auto"/>
              <w:right w:val="nil"/>
            </w:tcBorders>
            <w:shd w:val="clear" w:color="auto" w:fill="auto"/>
            <w:vAlign w:val="center"/>
            <w:hideMark/>
          </w:tcPr>
          <w:p w14:paraId="43B2128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Motor khuấy trộn </w:t>
            </w:r>
            <w:r w:rsidRPr="00FD6B51">
              <w:rPr>
                <w:rFonts w:ascii="Times New Roman" w:eastAsia="Times New Roman" w:hAnsi="Times New Roman" w:cs="Times New Roman"/>
                <w:b/>
                <w:bCs/>
                <w:sz w:val="24"/>
                <w:szCs w:val="24"/>
              </w:rPr>
              <w:t>MT-04</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217CEB0E"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Model: HDVM261129</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50524C28"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Bộ</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14:paraId="00406CBB"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1</w:t>
            </w:r>
          </w:p>
        </w:tc>
      </w:tr>
      <w:tr w:rsidR="00FD6B51" w:rsidRPr="00FD6B51" w14:paraId="3A05AAE4"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5C2CDD9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403ED32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4537A0CA"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Cốt tải : 38 mm</w:t>
            </w:r>
          </w:p>
        </w:tc>
        <w:tc>
          <w:tcPr>
            <w:tcW w:w="321" w:type="pct"/>
            <w:vMerge/>
            <w:tcBorders>
              <w:top w:val="nil"/>
              <w:left w:val="single" w:sz="4" w:space="0" w:color="auto"/>
              <w:bottom w:val="single" w:sz="4" w:space="0" w:color="000000"/>
              <w:right w:val="single" w:sz="4" w:space="0" w:color="auto"/>
            </w:tcBorders>
            <w:vAlign w:val="center"/>
            <w:hideMark/>
          </w:tcPr>
          <w:p w14:paraId="0220378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28FE2CB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60BD665F"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0679D1D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0A73AC8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12AE69D9"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Chuẩn cách điện: Class  F, IP : 55</w:t>
            </w:r>
          </w:p>
        </w:tc>
        <w:tc>
          <w:tcPr>
            <w:tcW w:w="321" w:type="pct"/>
            <w:vMerge/>
            <w:tcBorders>
              <w:top w:val="nil"/>
              <w:left w:val="single" w:sz="4" w:space="0" w:color="auto"/>
              <w:bottom w:val="single" w:sz="4" w:space="0" w:color="000000"/>
              <w:right w:val="single" w:sz="4" w:space="0" w:color="auto"/>
            </w:tcBorders>
            <w:vAlign w:val="center"/>
            <w:hideMark/>
          </w:tcPr>
          <w:p w14:paraId="481F632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772BA74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76AA623E"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5D0D360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5EDEC3D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230C27BD"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Kiểu lắp: Mặt bích</w:t>
            </w:r>
          </w:p>
        </w:tc>
        <w:tc>
          <w:tcPr>
            <w:tcW w:w="321" w:type="pct"/>
            <w:vMerge/>
            <w:tcBorders>
              <w:top w:val="nil"/>
              <w:left w:val="single" w:sz="4" w:space="0" w:color="auto"/>
              <w:bottom w:val="single" w:sz="4" w:space="0" w:color="000000"/>
              <w:right w:val="single" w:sz="4" w:space="0" w:color="auto"/>
            </w:tcBorders>
            <w:vAlign w:val="center"/>
            <w:hideMark/>
          </w:tcPr>
          <w:p w14:paraId="245D313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2635BD4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475A39E0"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0187D97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53AF58B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08EB4930"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Tốc độ quay: n = 48v/p</w:t>
            </w:r>
          </w:p>
        </w:tc>
        <w:tc>
          <w:tcPr>
            <w:tcW w:w="321" w:type="pct"/>
            <w:vMerge/>
            <w:tcBorders>
              <w:top w:val="nil"/>
              <w:left w:val="single" w:sz="4" w:space="0" w:color="auto"/>
              <w:bottom w:val="single" w:sz="4" w:space="0" w:color="000000"/>
              <w:right w:val="single" w:sz="4" w:space="0" w:color="auto"/>
            </w:tcBorders>
            <w:vAlign w:val="center"/>
            <w:hideMark/>
          </w:tcPr>
          <w:p w14:paraId="45637A2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1452CB9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42069AB8"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6B6B192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06B17BD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61E79155"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N = 1,5kW, 3pha, 380V, 50Hz</w:t>
            </w:r>
          </w:p>
        </w:tc>
        <w:tc>
          <w:tcPr>
            <w:tcW w:w="321" w:type="pct"/>
            <w:vMerge/>
            <w:tcBorders>
              <w:top w:val="nil"/>
              <w:left w:val="single" w:sz="4" w:space="0" w:color="auto"/>
              <w:bottom w:val="single" w:sz="4" w:space="0" w:color="000000"/>
              <w:right w:val="single" w:sz="4" w:space="0" w:color="auto"/>
            </w:tcBorders>
            <w:vAlign w:val="center"/>
            <w:hideMark/>
          </w:tcPr>
          <w:p w14:paraId="0BBF619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4810A7E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7E39C479"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126A4F1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13694C2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499B0E05"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Xuất xứ: ABM-Đức, sản xuất tại China</w:t>
            </w:r>
          </w:p>
        </w:tc>
        <w:tc>
          <w:tcPr>
            <w:tcW w:w="321" w:type="pct"/>
            <w:vMerge/>
            <w:tcBorders>
              <w:top w:val="nil"/>
              <w:left w:val="single" w:sz="4" w:space="0" w:color="auto"/>
              <w:bottom w:val="single" w:sz="4" w:space="0" w:color="000000"/>
              <w:right w:val="single" w:sz="4" w:space="0" w:color="auto"/>
            </w:tcBorders>
            <w:vAlign w:val="center"/>
            <w:hideMark/>
          </w:tcPr>
          <w:p w14:paraId="5C75A2D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27F507D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0A3F5506" w14:textId="77777777" w:rsidTr="00FD6B51">
        <w:trPr>
          <w:trHeight w:val="315"/>
        </w:trPr>
        <w:tc>
          <w:tcPr>
            <w:tcW w:w="334" w:type="pct"/>
            <w:vMerge w:val="restart"/>
            <w:tcBorders>
              <w:top w:val="nil"/>
              <w:left w:val="double" w:sz="6" w:space="0" w:color="auto"/>
              <w:bottom w:val="single" w:sz="4" w:space="0" w:color="000000"/>
              <w:right w:val="single" w:sz="4" w:space="0" w:color="auto"/>
            </w:tcBorders>
            <w:shd w:val="clear" w:color="auto" w:fill="auto"/>
            <w:vAlign w:val="center"/>
            <w:hideMark/>
          </w:tcPr>
          <w:p w14:paraId="09335736"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02</w:t>
            </w:r>
          </w:p>
        </w:tc>
        <w:tc>
          <w:tcPr>
            <w:tcW w:w="1699" w:type="pct"/>
            <w:tcBorders>
              <w:top w:val="single" w:sz="4" w:space="0" w:color="auto"/>
              <w:left w:val="nil"/>
              <w:bottom w:val="single" w:sz="4" w:space="0" w:color="auto"/>
              <w:right w:val="nil"/>
            </w:tcBorders>
            <w:shd w:val="clear" w:color="auto" w:fill="auto"/>
            <w:vAlign w:val="center"/>
            <w:hideMark/>
          </w:tcPr>
          <w:p w14:paraId="11A572D5"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Hệ thống khuấy trộn </w:t>
            </w:r>
            <w:r w:rsidRPr="00FD6B51">
              <w:rPr>
                <w:rFonts w:ascii="Times New Roman" w:eastAsia="Times New Roman" w:hAnsi="Times New Roman" w:cs="Times New Roman"/>
                <w:b/>
                <w:bCs/>
                <w:sz w:val="24"/>
                <w:szCs w:val="24"/>
              </w:rPr>
              <w:t>KT-04</w:t>
            </w:r>
          </w:p>
        </w:tc>
        <w:tc>
          <w:tcPr>
            <w:tcW w:w="2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332269"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Khung đặt motor: Thép</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2BBBBF22"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Bộ</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14:paraId="5CA03C8A"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1</w:t>
            </w:r>
          </w:p>
        </w:tc>
      </w:tr>
      <w:tr w:rsidR="00FD6B51" w:rsidRPr="00FD6B51" w14:paraId="67BC0DB9"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3AAD875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2E2D1AD9"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136BCA4E"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Trục/Cánh khuấy: Inox 304</w:t>
            </w:r>
          </w:p>
        </w:tc>
        <w:tc>
          <w:tcPr>
            <w:tcW w:w="321" w:type="pct"/>
            <w:vMerge/>
            <w:tcBorders>
              <w:top w:val="nil"/>
              <w:left w:val="single" w:sz="4" w:space="0" w:color="auto"/>
              <w:bottom w:val="single" w:sz="4" w:space="0" w:color="000000"/>
              <w:right w:val="single" w:sz="4" w:space="0" w:color="auto"/>
            </w:tcBorders>
            <w:vAlign w:val="center"/>
            <w:hideMark/>
          </w:tcPr>
          <w:p w14:paraId="293CD32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1D7D373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0A127441"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34675CC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7C5E3D30"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nil"/>
              <w:right w:val="single" w:sz="4" w:space="0" w:color="auto"/>
            </w:tcBorders>
            <w:shd w:val="clear" w:color="auto" w:fill="auto"/>
            <w:vAlign w:val="center"/>
            <w:hideMark/>
          </w:tcPr>
          <w:p w14:paraId="465E5BEA"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Xuất xứ: Việt Nam</w:t>
            </w:r>
          </w:p>
        </w:tc>
        <w:tc>
          <w:tcPr>
            <w:tcW w:w="321" w:type="pct"/>
            <w:vMerge/>
            <w:tcBorders>
              <w:top w:val="nil"/>
              <w:left w:val="single" w:sz="4" w:space="0" w:color="auto"/>
              <w:bottom w:val="single" w:sz="4" w:space="0" w:color="000000"/>
              <w:right w:val="single" w:sz="4" w:space="0" w:color="auto"/>
            </w:tcBorders>
            <w:vAlign w:val="center"/>
            <w:hideMark/>
          </w:tcPr>
          <w:p w14:paraId="2CF8F50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65DDD3C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3DBBD41C" w14:textId="77777777" w:rsidTr="00FD6B51">
        <w:trPr>
          <w:trHeight w:val="315"/>
        </w:trPr>
        <w:tc>
          <w:tcPr>
            <w:tcW w:w="334" w:type="pct"/>
            <w:vMerge w:val="restart"/>
            <w:tcBorders>
              <w:top w:val="nil"/>
              <w:left w:val="double" w:sz="6" w:space="0" w:color="auto"/>
              <w:bottom w:val="single" w:sz="4" w:space="0" w:color="000000"/>
              <w:right w:val="single" w:sz="4" w:space="0" w:color="auto"/>
            </w:tcBorders>
            <w:shd w:val="clear" w:color="auto" w:fill="auto"/>
            <w:vAlign w:val="center"/>
            <w:hideMark/>
          </w:tcPr>
          <w:p w14:paraId="010297DE"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03</w:t>
            </w:r>
          </w:p>
        </w:tc>
        <w:tc>
          <w:tcPr>
            <w:tcW w:w="1699" w:type="pct"/>
            <w:tcBorders>
              <w:top w:val="single" w:sz="4" w:space="0" w:color="auto"/>
              <w:left w:val="nil"/>
              <w:bottom w:val="single" w:sz="4" w:space="0" w:color="auto"/>
              <w:right w:val="single" w:sz="4" w:space="0" w:color="auto"/>
            </w:tcBorders>
            <w:shd w:val="clear" w:color="auto" w:fill="auto"/>
            <w:vAlign w:val="center"/>
            <w:hideMark/>
          </w:tcPr>
          <w:p w14:paraId="5B88C03E"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Bơm định lượng hóa chất </w:t>
            </w:r>
            <w:r w:rsidRPr="00FD6B51">
              <w:rPr>
                <w:rFonts w:ascii="Times New Roman" w:eastAsia="Times New Roman" w:hAnsi="Times New Roman" w:cs="Times New Roman"/>
                <w:b/>
                <w:bCs/>
                <w:sz w:val="24"/>
                <w:szCs w:val="24"/>
              </w:rPr>
              <w:t>DP-</w:t>
            </w:r>
            <w:r w:rsidRPr="00FD6B51">
              <w:rPr>
                <w:rFonts w:ascii="Times New Roman" w:eastAsia="Times New Roman" w:hAnsi="Times New Roman" w:cs="Times New Roman"/>
                <w:b/>
                <w:bCs/>
                <w:sz w:val="24"/>
                <w:szCs w:val="24"/>
              </w:rPr>
              <w:lastRenderedPageBreak/>
              <w:t>04A/.../D</w:t>
            </w:r>
          </w:p>
        </w:tc>
        <w:tc>
          <w:tcPr>
            <w:tcW w:w="2357" w:type="pct"/>
            <w:tcBorders>
              <w:top w:val="single" w:sz="4" w:space="0" w:color="auto"/>
              <w:left w:val="nil"/>
              <w:bottom w:val="single" w:sz="4" w:space="0" w:color="auto"/>
              <w:right w:val="single" w:sz="4" w:space="0" w:color="auto"/>
            </w:tcBorders>
            <w:shd w:val="clear" w:color="auto" w:fill="auto"/>
            <w:vAlign w:val="center"/>
            <w:hideMark/>
          </w:tcPr>
          <w:p w14:paraId="2843E4E4"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lastRenderedPageBreak/>
              <w:t>- Model: M521 PP</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4FB0C004"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Bộ</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14:paraId="4AC33457"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4</w:t>
            </w:r>
          </w:p>
        </w:tc>
      </w:tr>
      <w:tr w:rsidR="00FD6B51" w:rsidRPr="00FD6B51" w14:paraId="7C22FC7A"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69C4FC3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450D36E7"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Hoạt động luân phiên</w:t>
            </w:r>
          </w:p>
        </w:tc>
        <w:tc>
          <w:tcPr>
            <w:tcW w:w="2357" w:type="pct"/>
            <w:tcBorders>
              <w:top w:val="nil"/>
              <w:left w:val="nil"/>
              <w:bottom w:val="single" w:sz="4" w:space="0" w:color="auto"/>
              <w:right w:val="single" w:sz="4" w:space="0" w:color="auto"/>
            </w:tcBorders>
            <w:shd w:val="clear" w:color="auto" w:fill="auto"/>
            <w:vAlign w:val="center"/>
            <w:hideMark/>
          </w:tcPr>
          <w:p w14:paraId="27002319"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Lưu lượng: 520 l/h</w:t>
            </w:r>
          </w:p>
        </w:tc>
        <w:tc>
          <w:tcPr>
            <w:tcW w:w="321" w:type="pct"/>
            <w:vMerge/>
            <w:tcBorders>
              <w:top w:val="nil"/>
              <w:left w:val="single" w:sz="4" w:space="0" w:color="auto"/>
              <w:bottom w:val="single" w:sz="4" w:space="0" w:color="000000"/>
              <w:right w:val="single" w:sz="4" w:space="0" w:color="auto"/>
            </w:tcBorders>
            <w:vAlign w:val="center"/>
            <w:hideMark/>
          </w:tcPr>
          <w:p w14:paraId="4B4F2E2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37A97CB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2E5F2865"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653CDFC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6B61170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06BD438F"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Cột áp: H = 5 bar</w:t>
            </w:r>
          </w:p>
        </w:tc>
        <w:tc>
          <w:tcPr>
            <w:tcW w:w="321" w:type="pct"/>
            <w:vMerge/>
            <w:tcBorders>
              <w:top w:val="nil"/>
              <w:left w:val="single" w:sz="4" w:space="0" w:color="auto"/>
              <w:bottom w:val="single" w:sz="4" w:space="0" w:color="000000"/>
              <w:right w:val="single" w:sz="4" w:space="0" w:color="auto"/>
            </w:tcBorders>
            <w:vAlign w:val="center"/>
            <w:hideMark/>
          </w:tcPr>
          <w:p w14:paraId="25D57A8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09CA3BA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11F59B51"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139D836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1CC7090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1AB1CF4C"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N = 0,37 kW, 3 pha, 380V, 50Hz</w:t>
            </w:r>
          </w:p>
        </w:tc>
        <w:tc>
          <w:tcPr>
            <w:tcW w:w="321" w:type="pct"/>
            <w:vMerge/>
            <w:tcBorders>
              <w:top w:val="nil"/>
              <w:left w:val="single" w:sz="4" w:space="0" w:color="auto"/>
              <w:bottom w:val="single" w:sz="4" w:space="0" w:color="000000"/>
              <w:right w:val="single" w:sz="4" w:space="0" w:color="auto"/>
            </w:tcBorders>
            <w:vAlign w:val="center"/>
            <w:hideMark/>
          </w:tcPr>
          <w:p w14:paraId="326A5F3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35D39B3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13610F40"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1654373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37D6E2B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49C466FD"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Đầu bơm: PP</w:t>
            </w:r>
          </w:p>
        </w:tc>
        <w:tc>
          <w:tcPr>
            <w:tcW w:w="321" w:type="pct"/>
            <w:vMerge/>
            <w:tcBorders>
              <w:top w:val="nil"/>
              <w:left w:val="single" w:sz="4" w:space="0" w:color="auto"/>
              <w:bottom w:val="single" w:sz="4" w:space="0" w:color="000000"/>
              <w:right w:val="single" w:sz="4" w:space="0" w:color="auto"/>
            </w:tcBorders>
            <w:vAlign w:val="center"/>
            <w:hideMark/>
          </w:tcPr>
          <w:p w14:paraId="0EAFCFF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09C9878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66A22306"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0D92CF7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542E9B9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1B13DE01"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màng bơm PTEE</w:t>
            </w:r>
          </w:p>
        </w:tc>
        <w:tc>
          <w:tcPr>
            <w:tcW w:w="321" w:type="pct"/>
            <w:vMerge/>
            <w:tcBorders>
              <w:top w:val="nil"/>
              <w:left w:val="single" w:sz="4" w:space="0" w:color="auto"/>
              <w:bottom w:val="single" w:sz="4" w:space="0" w:color="000000"/>
              <w:right w:val="single" w:sz="4" w:space="0" w:color="auto"/>
            </w:tcBorders>
            <w:vAlign w:val="center"/>
            <w:hideMark/>
          </w:tcPr>
          <w:p w14:paraId="6438804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669E6C0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31A945B4"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7526940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64093A7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5113C48F"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Xuất xứ: OBL - Ý</w:t>
            </w:r>
          </w:p>
        </w:tc>
        <w:tc>
          <w:tcPr>
            <w:tcW w:w="321" w:type="pct"/>
            <w:vMerge/>
            <w:tcBorders>
              <w:top w:val="nil"/>
              <w:left w:val="single" w:sz="4" w:space="0" w:color="auto"/>
              <w:bottom w:val="single" w:sz="4" w:space="0" w:color="000000"/>
              <w:right w:val="single" w:sz="4" w:space="0" w:color="auto"/>
            </w:tcBorders>
            <w:vAlign w:val="center"/>
            <w:hideMark/>
          </w:tcPr>
          <w:p w14:paraId="7E68950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0D2A7A7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22CC507D" w14:textId="77777777" w:rsidTr="00FD6B51">
        <w:trPr>
          <w:trHeight w:val="315"/>
        </w:trPr>
        <w:tc>
          <w:tcPr>
            <w:tcW w:w="334" w:type="pct"/>
            <w:vMerge w:val="restart"/>
            <w:tcBorders>
              <w:top w:val="nil"/>
              <w:left w:val="double" w:sz="6" w:space="0" w:color="auto"/>
              <w:bottom w:val="single" w:sz="4" w:space="0" w:color="000000"/>
              <w:right w:val="single" w:sz="4" w:space="0" w:color="auto"/>
            </w:tcBorders>
            <w:shd w:val="clear" w:color="auto" w:fill="auto"/>
            <w:vAlign w:val="center"/>
            <w:hideMark/>
          </w:tcPr>
          <w:p w14:paraId="45E3EAC0"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04</w:t>
            </w:r>
          </w:p>
        </w:tc>
        <w:tc>
          <w:tcPr>
            <w:tcW w:w="1699" w:type="pct"/>
            <w:tcBorders>
              <w:top w:val="single" w:sz="4" w:space="0" w:color="auto"/>
              <w:left w:val="nil"/>
              <w:bottom w:val="single" w:sz="4" w:space="0" w:color="auto"/>
              <w:right w:val="single" w:sz="4" w:space="0" w:color="auto"/>
            </w:tcBorders>
            <w:shd w:val="clear" w:color="auto" w:fill="auto"/>
            <w:vAlign w:val="center"/>
            <w:hideMark/>
          </w:tcPr>
          <w:p w14:paraId="53B191D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Bồn chứa hóa chất </w:t>
            </w:r>
            <w:r w:rsidRPr="00FD6B51">
              <w:rPr>
                <w:rFonts w:ascii="Times New Roman" w:eastAsia="Times New Roman" w:hAnsi="Times New Roman" w:cs="Times New Roman"/>
                <w:b/>
                <w:bCs/>
                <w:sz w:val="24"/>
                <w:szCs w:val="24"/>
              </w:rPr>
              <w:t>BC-04A/B</w:t>
            </w:r>
          </w:p>
        </w:tc>
        <w:tc>
          <w:tcPr>
            <w:tcW w:w="2357" w:type="pct"/>
            <w:tcBorders>
              <w:top w:val="single" w:sz="4" w:space="0" w:color="auto"/>
              <w:left w:val="nil"/>
              <w:bottom w:val="single" w:sz="4" w:space="0" w:color="auto"/>
              <w:right w:val="single" w:sz="4" w:space="0" w:color="auto"/>
            </w:tcBorders>
            <w:shd w:val="clear" w:color="auto" w:fill="auto"/>
            <w:vAlign w:val="center"/>
            <w:hideMark/>
          </w:tcPr>
          <w:p w14:paraId="5E354AAF"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ml:space="preserve">+ V = 4.000lít </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3D7F0A65"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Bộ</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14:paraId="4DBE90F8"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2</w:t>
            </w:r>
          </w:p>
        </w:tc>
      </w:tr>
      <w:tr w:rsidR="00FD6B51" w:rsidRPr="00FD6B51" w14:paraId="63F99735"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13388F7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7BE3DF8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70042DF0"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Vật liệu: COMPOSITE</w:t>
            </w:r>
          </w:p>
        </w:tc>
        <w:tc>
          <w:tcPr>
            <w:tcW w:w="321" w:type="pct"/>
            <w:vMerge/>
            <w:tcBorders>
              <w:top w:val="nil"/>
              <w:left w:val="single" w:sz="4" w:space="0" w:color="auto"/>
              <w:bottom w:val="single" w:sz="4" w:space="0" w:color="000000"/>
              <w:right w:val="single" w:sz="4" w:space="0" w:color="auto"/>
            </w:tcBorders>
            <w:vAlign w:val="center"/>
            <w:hideMark/>
          </w:tcPr>
          <w:p w14:paraId="6B634AF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5B40E76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2FB218FD"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792AA8B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749753D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6C7927F7"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Motor khuấy hóa chất</w:t>
            </w:r>
          </w:p>
        </w:tc>
        <w:tc>
          <w:tcPr>
            <w:tcW w:w="321" w:type="pct"/>
            <w:vMerge/>
            <w:tcBorders>
              <w:top w:val="nil"/>
              <w:left w:val="single" w:sz="4" w:space="0" w:color="auto"/>
              <w:bottom w:val="single" w:sz="4" w:space="0" w:color="000000"/>
              <w:right w:val="single" w:sz="4" w:space="0" w:color="auto"/>
            </w:tcBorders>
            <w:vAlign w:val="center"/>
            <w:hideMark/>
          </w:tcPr>
          <w:p w14:paraId="7EFF111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1A404C0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43EF1A46"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5E75775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5B6FAE0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66750F13"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Model: G528FA0430030</w:t>
            </w:r>
          </w:p>
        </w:tc>
        <w:tc>
          <w:tcPr>
            <w:tcW w:w="321" w:type="pct"/>
            <w:vMerge/>
            <w:tcBorders>
              <w:top w:val="nil"/>
              <w:left w:val="single" w:sz="4" w:space="0" w:color="auto"/>
              <w:bottom w:val="single" w:sz="4" w:space="0" w:color="000000"/>
              <w:right w:val="single" w:sz="4" w:space="0" w:color="auto"/>
            </w:tcBorders>
            <w:vAlign w:val="center"/>
            <w:hideMark/>
          </w:tcPr>
          <w:p w14:paraId="33D02A6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53F6F3A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2B587862"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46CFD4E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2E26B9B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1EAEA21B"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Momen xoắn: 73,08 Nm</w:t>
            </w:r>
          </w:p>
        </w:tc>
        <w:tc>
          <w:tcPr>
            <w:tcW w:w="321" w:type="pct"/>
            <w:vMerge/>
            <w:tcBorders>
              <w:top w:val="nil"/>
              <w:left w:val="single" w:sz="4" w:space="0" w:color="auto"/>
              <w:bottom w:val="single" w:sz="4" w:space="0" w:color="000000"/>
              <w:right w:val="single" w:sz="4" w:space="0" w:color="auto"/>
            </w:tcBorders>
            <w:vAlign w:val="center"/>
            <w:hideMark/>
          </w:tcPr>
          <w:p w14:paraId="2C8DA16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5074C93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584C05B4"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7C0F17E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6A15AE2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5CC6B38E"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Cốt tải : 28 mm</w:t>
            </w:r>
          </w:p>
        </w:tc>
        <w:tc>
          <w:tcPr>
            <w:tcW w:w="321" w:type="pct"/>
            <w:vMerge/>
            <w:tcBorders>
              <w:top w:val="nil"/>
              <w:left w:val="single" w:sz="4" w:space="0" w:color="auto"/>
              <w:bottom w:val="single" w:sz="4" w:space="0" w:color="000000"/>
              <w:right w:val="single" w:sz="4" w:space="0" w:color="auto"/>
            </w:tcBorders>
            <w:vAlign w:val="center"/>
            <w:hideMark/>
          </w:tcPr>
          <w:p w14:paraId="4DE340E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223EA4F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7A301115"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7783A00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0F9F445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6C0DE478"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Chuẩn cách điện: Class  F, IP : 54</w:t>
            </w:r>
          </w:p>
        </w:tc>
        <w:tc>
          <w:tcPr>
            <w:tcW w:w="321" w:type="pct"/>
            <w:vMerge/>
            <w:tcBorders>
              <w:top w:val="nil"/>
              <w:left w:val="single" w:sz="4" w:space="0" w:color="auto"/>
              <w:bottom w:val="single" w:sz="4" w:space="0" w:color="000000"/>
              <w:right w:val="single" w:sz="4" w:space="0" w:color="auto"/>
            </w:tcBorders>
            <w:vAlign w:val="center"/>
            <w:hideMark/>
          </w:tcPr>
          <w:p w14:paraId="6C02BD2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401ED72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75B6AC94"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210C5BC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722897C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1A54CFD8"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Kiểu lắp: Mặt bích</w:t>
            </w:r>
          </w:p>
        </w:tc>
        <w:tc>
          <w:tcPr>
            <w:tcW w:w="321" w:type="pct"/>
            <w:vMerge/>
            <w:tcBorders>
              <w:top w:val="nil"/>
              <w:left w:val="single" w:sz="4" w:space="0" w:color="auto"/>
              <w:bottom w:val="single" w:sz="4" w:space="0" w:color="000000"/>
              <w:right w:val="single" w:sz="4" w:space="0" w:color="auto"/>
            </w:tcBorders>
            <w:vAlign w:val="center"/>
            <w:hideMark/>
          </w:tcPr>
          <w:p w14:paraId="42B65DD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693A1EA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0EC0A5B4"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7C07A7A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4CB744C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2DD6460F"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Tốc độ quay: n = 48v/p</w:t>
            </w:r>
          </w:p>
        </w:tc>
        <w:tc>
          <w:tcPr>
            <w:tcW w:w="321" w:type="pct"/>
            <w:vMerge/>
            <w:tcBorders>
              <w:top w:val="nil"/>
              <w:left w:val="single" w:sz="4" w:space="0" w:color="auto"/>
              <w:bottom w:val="single" w:sz="4" w:space="0" w:color="000000"/>
              <w:right w:val="single" w:sz="4" w:space="0" w:color="auto"/>
            </w:tcBorders>
            <w:vAlign w:val="center"/>
            <w:hideMark/>
          </w:tcPr>
          <w:p w14:paraId="104A770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13C52F9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670B7FD5"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0FA1B40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4984F90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0D52D5D1"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N = 0,4kW, 3pha, 380V, 50Hz</w:t>
            </w:r>
          </w:p>
        </w:tc>
        <w:tc>
          <w:tcPr>
            <w:tcW w:w="321" w:type="pct"/>
            <w:vMerge/>
            <w:tcBorders>
              <w:top w:val="nil"/>
              <w:left w:val="single" w:sz="4" w:space="0" w:color="auto"/>
              <w:bottom w:val="single" w:sz="4" w:space="0" w:color="000000"/>
              <w:right w:val="single" w:sz="4" w:space="0" w:color="auto"/>
            </w:tcBorders>
            <w:vAlign w:val="center"/>
            <w:hideMark/>
          </w:tcPr>
          <w:p w14:paraId="3DE17CF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0E83882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3F3C4459"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3F3400A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490993D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0F7A1134"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Xuất xứ: Gongji - Taiwan</w:t>
            </w:r>
          </w:p>
        </w:tc>
        <w:tc>
          <w:tcPr>
            <w:tcW w:w="321" w:type="pct"/>
            <w:vMerge/>
            <w:tcBorders>
              <w:top w:val="nil"/>
              <w:left w:val="single" w:sz="4" w:space="0" w:color="auto"/>
              <w:bottom w:val="single" w:sz="4" w:space="0" w:color="000000"/>
              <w:right w:val="single" w:sz="4" w:space="0" w:color="auto"/>
            </w:tcBorders>
            <w:vAlign w:val="center"/>
            <w:hideMark/>
          </w:tcPr>
          <w:p w14:paraId="58F2A6C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6FF5AEB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46CB18E0"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0616E81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37D1B6E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0363B1BD"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Phụ kiện:</w:t>
            </w:r>
          </w:p>
        </w:tc>
        <w:tc>
          <w:tcPr>
            <w:tcW w:w="321" w:type="pct"/>
            <w:vMerge/>
            <w:tcBorders>
              <w:top w:val="nil"/>
              <w:left w:val="single" w:sz="4" w:space="0" w:color="auto"/>
              <w:bottom w:val="single" w:sz="4" w:space="0" w:color="000000"/>
              <w:right w:val="single" w:sz="4" w:space="0" w:color="auto"/>
            </w:tcBorders>
            <w:vAlign w:val="center"/>
            <w:hideMark/>
          </w:tcPr>
          <w:p w14:paraId="22A65B0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62FE09C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310FD636"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7886189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4B69990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2D201196"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Khung đặt bơm: SUS304</w:t>
            </w:r>
          </w:p>
        </w:tc>
        <w:tc>
          <w:tcPr>
            <w:tcW w:w="321" w:type="pct"/>
            <w:vMerge/>
            <w:tcBorders>
              <w:top w:val="nil"/>
              <w:left w:val="single" w:sz="4" w:space="0" w:color="auto"/>
              <w:bottom w:val="single" w:sz="4" w:space="0" w:color="000000"/>
              <w:right w:val="single" w:sz="4" w:space="0" w:color="auto"/>
            </w:tcBorders>
            <w:vAlign w:val="center"/>
            <w:hideMark/>
          </w:tcPr>
          <w:p w14:paraId="424F66E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7B2AB93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609EF452"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479992A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699D1ED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4BB4DAB9"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Trục/Cánh khuấy: SUS304</w:t>
            </w:r>
          </w:p>
        </w:tc>
        <w:tc>
          <w:tcPr>
            <w:tcW w:w="321" w:type="pct"/>
            <w:vMerge/>
            <w:tcBorders>
              <w:top w:val="nil"/>
              <w:left w:val="single" w:sz="4" w:space="0" w:color="auto"/>
              <w:bottom w:val="single" w:sz="4" w:space="0" w:color="000000"/>
              <w:right w:val="single" w:sz="4" w:space="0" w:color="auto"/>
            </w:tcBorders>
            <w:vAlign w:val="center"/>
            <w:hideMark/>
          </w:tcPr>
          <w:p w14:paraId="7437C30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1A41928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71D45495"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4D0FDF3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74F3B46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445D72D8"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Sàn thao tác: SUS304</w:t>
            </w:r>
          </w:p>
        </w:tc>
        <w:tc>
          <w:tcPr>
            <w:tcW w:w="321" w:type="pct"/>
            <w:vMerge/>
            <w:tcBorders>
              <w:top w:val="nil"/>
              <w:left w:val="single" w:sz="4" w:space="0" w:color="auto"/>
              <w:bottom w:val="single" w:sz="4" w:space="0" w:color="000000"/>
              <w:right w:val="single" w:sz="4" w:space="0" w:color="auto"/>
            </w:tcBorders>
            <w:vAlign w:val="center"/>
            <w:hideMark/>
          </w:tcPr>
          <w:p w14:paraId="500B999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6811115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0FB2EC07"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79BDC79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nil"/>
              <w:right w:val="single" w:sz="4" w:space="0" w:color="auto"/>
            </w:tcBorders>
            <w:shd w:val="clear" w:color="auto" w:fill="auto"/>
            <w:vAlign w:val="center"/>
            <w:hideMark/>
          </w:tcPr>
          <w:p w14:paraId="00A0036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15AEEB12"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Xuất xứ: Việt Nam</w:t>
            </w:r>
          </w:p>
        </w:tc>
        <w:tc>
          <w:tcPr>
            <w:tcW w:w="321" w:type="pct"/>
            <w:vMerge/>
            <w:tcBorders>
              <w:top w:val="nil"/>
              <w:left w:val="single" w:sz="4" w:space="0" w:color="auto"/>
              <w:bottom w:val="single" w:sz="4" w:space="0" w:color="000000"/>
              <w:right w:val="single" w:sz="4" w:space="0" w:color="auto"/>
            </w:tcBorders>
            <w:vAlign w:val="center"/>
            <w:hideMark/>
          </w:tcPr>
          <w:p w14:paraId="727CDFE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3BA6F93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307A7112" w14:textId="77777777" w:rsidTr="00FD6B51">
        <w:trPr>
          <w:trHeight w:val="315"/>
        </w:trPr>
        <w:tc>
          <w:tcPr>
            <w:tcW w:w="334" w:type="pct"/>
            <w:vMerge w:val="restart"/>
            <w:tcBorders>
              <w:top w:val="nil"/>
              <w:left w:val="double" w:sz="6" w:space="0" w:color="auto"/>
              <w:bottom w:val="single" w:sz="4" w:space="0" w:color="000000"/>
              <w:right w:val="single" w:sz="4" w:space="0" w:color="auto"/>
            </w:tcBorders>
            <w:shd w:val="clear" w:color="auto" w:fill="auto"/>
            <w:vAlign w:val="center"/>
            <w:hideMark/>
          </w:tcPr>
          <w:p w14:paraId="5E157B7E"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05</w:t>
            </w:r>
          </w:p>
        </w:tc>
        <w:tc>
          <w:tcPr>
            <w:tcW w:w="1699" w:type="pct"/>
            <w:tcBorders>
              <w:top w:val="single" w:sz="4" w:space="0" w:color="auto"/>
              <w:left w:val="nil"/>
              <w:bottom w:val="single" w:sz="4" w:space="0" w:color="auto"/>
              <w:right w:val="nil"/>
            </w:tcBorders>
            <w:shd w:val="clear" w:color="auto" w:fill="auto"/>
            <w:vAlign w:val="center"/>
            <w:hideMark/>
          </w:tcPr>
          <w:p w14:paraId="792F7E64"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Đường ống công nghệ</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2E10B891"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Lắp đặt theo thiết kế</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52855E6D"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Tbộ</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14:paraId="61846DF0"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1</w:t>
            </w:r>
          </w:p>
        </w:tc>
      </w:tr>
      <w:tr w:rsidR="00FD6B51" w:rsidRPr="00FD6B51" w14:paraId="3CA119BF" w14:textId="77777777" w:rsidTr="00FD6B51">
        <w:trPr>
          <w:trHeight w:val="630"/>
        </w:trPr>
        <w:tc>
          <w:tcPr>
            <w:tcW w:w="334" w:type="pct"/>
            <w:vMerge/>
            <w:tcBorders>
              <w:top w:val="nil"/>
              <w:left w:val="double" w:sz="6" w:space="0" w:color="auto"/>
              <w:bottom w:val="single" w:sz="4" w:space="0" w:color="000000"/>
              <w:right w:val="single" w:sz="4" w:space="0" w:color="auto"/>
            </w:tcBorders>
            <w:vAlign w:val="center"/>
            <w:hideMark/>
          </w:tcPr>
          <w:p w14:paraId="6450940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024CD919"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Đường ống dẫn hóa chất từ bơm hóa chất đến bể keo tụ 1</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593138CC"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Ống dẫn hóa chất HDPE/uPVC + phụ kiện HDPE/uPVC</w:t>
            </w:r>
          </w:p>
        </w:tc>
        <w:tc>
          <w:tcPr>
            <w:tcW w:w="321" w:type="pct"/>
            <w:vMerge/>
            <w:tcBorders>
              <w:top w:val="nil"/>
              <w:left w:val="single" w:sz="4" w:space="0" w:color="auto"/>
              <w:bottom w:val="single" w:sz="4" w:space="0" w:color="000000"/>
              <w:right w:val="single" w:sz="4" w:space="0" w:color="auto"/>
            </w:tcBorders>
            <w:vAlign w:val="center"/>
            <w:hideMark/>
          </w:tcPr>
          <w:p w14:paraId="505CC41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11DBE9B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7EB8333C"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0B65843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508CEA12"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48FC9D10"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Phụ kiện: Cùm, tắc kê, bulon: Inox 304</w:t>
            </w:r>
          </w:p>
        </w:tc>
        <w:tc>
          <w:tcPr>
            <w:tcW w:w="321" w:type="pct"/>
            <w:vMerge/>
            <w:tcBorders>
              <w:top w:val="nil"/>
              <w:left w:val="single" w:sz="4" w:space="0" w:color="auto"/>
              <w:bottom w:val="single" w:sz="4" w:space="0" w:color="000000"/>
              <w:right w:val="single" w:sz="4" w:space="0" w:color="auto"/>
            </w:tcBorders>
            <w:vAlign w:val="center"/>
            <w:hideMark/>
          </w:tcPr>
          <w:p w14:paraId="1E22579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2686069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441A3241"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7B92773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3CF43A8B"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Ống dẫn nước sạch pha hóa chất</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0076BDF1"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Xuất xứ: Taiwan/Korea/Việt Nam</w:t>
            </w:r>
          </w:p>
        </w:tc>
        <w:tc>
          <w:tcPr>
            <w:tcW w:w="321" w:type="pct"/>
            <w:vMerge/>
            <w:tcBorders>
              <w:top w:val="nil"/>
              <w:left w:val="single" w:sz="4" w:space="0" w:color="auto"/>
              <w:bottom w:val="single" w:sz="4" w:space="0" w:color="000000"/>
              <w:right w:val="single" w:sz="4" w:space="0" w:color="auto"/>
            </w:tcBorders>
            <w:vAlign w:val="center"/>
            <w:hideMark/>
          </w:tcPr>
          <w:p w14:paraId="6661790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446DD1E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6C4C18E3" w14:textId="77777777" w:rsidTr="00FD6B51">
        <w:trPr>
          <w:trHeight w:val="375"/>
        </w:trPr>
        <w:tc>
          <w:tcPr>
            <w:tcW w:w="5000" w:type="pct"/>
            <w:gridSpan w:val="5"/>
            <w:tcBorders>
              <w:top w:val="single" w:sz="4" w:space="0" w:color="auto"/>
              <w:left w:val="double" w:sz="6" w:space="0" w:color="auto"/>
              <w:bottom w:val="single" w:sz="4" w:space="0" w:color="auto"/>
              <w:right w:val="single" w:sz="4" w:space="0" w:color="000000"/>
            </w:tcBorders>
            <w:shd w:val="clear" w:color="000000" w:fill="CCFFFF"/>
            <w:vAlign w:val="center"/>
            <w:hideMark/>
          </w:tcPr>
          <w:p w14:paraId="3C06CF51" w14:textId="77777777" w:rsidR="00FD6B51" w:rsidRPr="00FD6B51" w:rsidRDefault="00FD6B51" w:rsidP="006D7DBE">
            <w:pPr>
              <w:spacing w:before="40" w:after="40" w:line="240" w:lineRule="auto"/>
              <w:jc w:val="center"/>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05./ Bể tạo bông 1 T-05</w:t>
            </w:r>
          </w:p>
        </w:tc>
      </w:tr>
      <w:tr w:rsidR="00FD6B51" w:rsidRPr="00FD6B51" w14:paraId="75C95D4D" w14:textId="77777777" w:rsidTr="00FD6B51">
        <w:trPr>
          <w:trHeight w:val="315"/>
        </w:trPr>
        <w:tc>
          <w:tcPr>
            <w:tcW w:w="334" w:type="pct"/>
            <w:vMerge w:val="restart"/>
            <w:tcBorders>
              <w:top w:val="nil"/>
              <w:left w:val="double" w:sz="6" w:space="0" w:color="auto"/>
              <w:bottom w:val="single" w:sz="4" w:space="0" w:color="000000"/>
              <w:right w:val="single" w:sz="4" w:space="0" w:color="auto"/>
            </w:tcBorders>
            <w:shd w:val="clear" w:color="auto" w:fill="auto"/>
            <w:vAlign w:val="center"/>
            <w:hideMark/>
          </w:tcPr>
          <w:p w14:paraId="3E639ABA"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01</w:t>
            </w:r>
          </w:p>
        </w:tc>
        <w:tc>
          <w:tcPr>
            <w:tcW w:w="1699" w:type="pct"/>
            <w:tcBorders>
              <w:top w:val="nil"/>
              <w:left w:val="nil"/>
              <w:bottom w:val="single" w:sz="4" w:space="0" w:color="auto"/>
              <w:right w:val="nil"/>
            </w:tcBorders>
            <w:shd w:val="clear" w:color="auto" w:fill="auto"/>
            <w:vAlign w:val="center"/>
            <w:hideMark/>
          </w:tcPr>
          <w:p w14:paraId="0E33988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Motor khuấy trộn </w:t>
            </w:r>
            <w:r w:rsidRPr="00FD6B51">
              <w:rPr>
                <w:rFonts w:ascii="Times New Roman" w:eastAsia="Times New Roman" w:hAnsi="Times New Roman" w:cs="Times New Roman"/>
                <w:b/>
                <w:bCs/>
                <w:sz w:val="24"/>
                <w:szCs w:val="24"/>
              </w:rPr>
              <w:t>MT-05</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6C6F4D67"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Model: HDVM261151</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04F96ADF"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Bộ</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14:paraId="6F85A9A0"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1</w:t>
            </w:r>
          </w:p>
        </w:tc>
      </w:tr>
      <w:tr w:rsidR="00FD6B51" w:rsidRPr="00FD6B51" w14:paraId="4C062AA6"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490D4EA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1E903ED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1EC822A4"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Cốt tải : 38 mm</w:t>
            </w:r>
          </w:p>
        </w:tc>
        <w:tc>
          <w:tcPr>
            <w:tcW w:w="321" w:type="pct"/>
            <w:vMerge/>
            <w:tcBorders>
              <w:top w:val="nil"/>
              <w:left w:val="single" w:sz="4" w:space="0" w:color="auto"/>
              <w:bottom w:val="single" w:sz="4" w:space="0" w:color="000000"/>
              <w:right w:val="single" w:sz="4" w:space="0" w:color="auto"/>
            </w:tcBorders>
            <w:vAlign w:val="center"/>
            <w:hideMark/>
          </w:tcPr>
          <w:p w14:paraId="7EE5A13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4A66278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5CF0A9F9"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239EF14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239B1BD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1088DCC8"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Chuẩn cách điện: Class  F, IP : 55</w:t>
            </w:r>
          </w:p>
        </w:tc>
        <w:tc>
          <w:tcPr>
            <w:tcW w:w="321" w:type="pct"/>
            <w:vMerge/>
            <w:tcBorders>
              <w:top w:val="nil"/>
              <w:left w:val="single" w:sz="4" w:space="0" w:color="auto"/>
              <w:bottom w:val="single" w:sz="4" w:space="0" w:color="000000"/>
              <w:right w:val="single" w:sz="4" w:space="0" w:color="auto"/>
            </w:tcBorders>
            <w:vAlign w:val="center"/>
            <w:hideMark/>
          </w:tcPr>
          <w:p w14:paraId="6D8AA2E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7A990F6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373427E9"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17B5A14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2DF9093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45E4714E"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Kiểu lắp: Mặt bích</w:t>
            </w:r>
          </w:p>
        </w:tc>
        <w:tc>
          <w:tcPr>
            <w:tcW w:w="321" w:type="pct"/>
            <w:vMerge/>
            <w:tcBorders>
              <w:top w:val="nil"/>
              <w:left w:val="single" w:sz="4" w:space="0" w:color="auto"/>
              <w:bottom w:val="single" w:sz="4" w:space="0" w:color="000000"/>
              <w:right w:val="single" w:sz="4" w:space="0" w:color="auto"/>
            </w:tcBorders>
            <w:vAlign w:val="center"/>
            <w:hideMark/>
          </w:tcPr>
          <w:p w14:paraId="67DB98B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6E7FC84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18C32F4C"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66EBEBE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03C53FE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4132467B"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Tốc độ quay: n = 28v/p</w:t>
            </w:r>
          </w:p>
        </w:tc>
        <w:tc>
          <w:tcPr>
            <w:tcW w:w="321" w:type="pct"/>
            <w:vMerge/>
            <w:tcBorders>
              <w:top w:val="nil"/>
              <w:left w:val="single" w:sz="4" w:space="0" w:color="auto"/>
              <w:bottom w:val="single" w:sz="4" w:space="0" w:color="000000"/>
              <w:right w:val="single" w:sz="4" w:space="0" w:color="auto"/>
            </w:tcBorders>
            <w:vAlign w:val="center"/>
            <w:hideMark/>
          </w:tcPr>
          <w:p w14:paraId="40C6BF4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23A5553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261564C9"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12FA23F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2141AA4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6F2DEB1C"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N = 1,5kW, 3pha, 380V, 50Hz</w:t>
            </w:r>
          </w:p>
        </w:tc>
        <w:tc>
          <w:tcPr>
            <w:tcW w:w="321" w:type="pct"/>
            <w:vMerge/>
            <w:tcBorders>
              <w:top w:val="nil"/>
              <w:left w:val="single" w:sz="4" w:space="0" w:color="auto"/>
              <w:bottom w:val="single" w:sz="4" w:space="0" w:color="000000"/>
              <w:right w:val="single" w:sz="4" w:space="0" w:color="auto"/>
            </w:tcBorders>
            <w:vAlign w:val="center"/>
            <w:hideMark/>
          </w:tcPr>
          <w:p w14:paraId="4FA18D6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03BA888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0A99B81B"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1DC84B8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2805A7E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7C07DF93"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Xuất xứ: ABM-Đức, sản xuất tại China</w:t>
            </w:r>
          </w:p>
        </w:tc>
        <w:tc>
          <w:tcPr>
            <w:tcW w:w="321" w:type="pct"/>
            <w:vMerge/>
            <w:tcBorders>
              <w:top w:val="nil"/>
              <w:left w:val="single" w:sz="4" w:space="0" w:color="auto"/>
              <w:bottom w:val="single" w:sz="4" w:space="0" w:color="000000"/>
              <w:right w:val="single" w:sz="4" w:space="0" w:color="auto"/>
            </w:tcBorders>
            <w:vAlign w:val="center"/>
            <w:hideMark/>
          </w:tcPr>
          <w:p w14:paraId="5518F83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39F86DD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4DD7A548" w14:textId="77777777" w:rsidTr="00FD6B51">
        <w:trPr>
          <w:trHeight w:val="315"/>
        </w:trPr>
        <w:tc>
          <w:tcPr>
            <w:tcW w:w="334" w:type="pct"/>
            <w:vMerge w:val="restart"/>
            <w:tcBorders>
              <w:top w:val="nil"/>
              <w:left w:val="double" w:sz="6" w:space="0" w:color="auto"/>
              <w:bottom w:val="single" w:sz="4" w:space="0" w:color="000000"/>
              <w:right w:val="single" w:sz="4" w:space="0" w:color="auto"/>
            </w:tcBorders>
            <w:shd w:val="clear" w:color="auto" w:fill="auto"/>
            <w:vAlign w:val="center"/>
            <w:hideMark/>
          </w:tcPr>
          <w:p w14:paraId="46389ABB"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02</w:t>
            </w:r>
          </w:p>
        </w:tc>
        <w:tc>
          <w:tcPr>
            <w:tcW w:w="1699" w:type="pct"/>
            <w:tcBorders>
              <w:top w:val="single" w:sz="4" w:space="0" w:color="auto"/>
              <w:left w:val="nil"/>
              <w:bottom w:val="single" w:sz="4" w:space="0" w:color="auto"/>
              <w:right w:val="nil"/>
            </w:tcBorders>
            <w:shd w:val="clear" w:color="auto" w:fill="auto"/>
            <w:vAlign w:val="center"/>
            <w:hideMark/>
          </w:tcPr>
          <w:p w14:paraId="0494D73F"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Hệ thống khuấy trộn </w:t>
            </w:r>
            <w:r w:rsidRPr="00FD6B51">
              <w:rPr>
                <w:rFonts w:ascii="Times New Roman" w:eastAsia="Times New Roman" w:hAnsi="Times New Roman" w:cs="Times New Roman"/>
                <w:b/>
                <w:bCs/>
                <w:sz w:val="24"/>
                <w:szCs w:val="24"/>
              </w:rPr>
              <w:t>KT-05</w:t>
            </w:r>
          </w:p>
        </w:tc>
        <w:tc>
          <w:tcPr>
            <w:tcW w:w="2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124129"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Khung đặt motor: Thép</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205AA15B"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Bộ</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14:paraId="4FECE345"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1</w:t>
            </w:r>
          </w:p>
        </w:tc>
      </w:tr>
      <w:tr w:rsidR="00FD6B51" w:rsidRPr="00FD6B51" w14:paraId="4600A87F"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64ECA57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65952FDB"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2759CC09"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Trục/Cánh khuấy: Inox 304</w:t>
            </w:r>
          </w:p>
        </w:tc>
        <w:tc>
          <w:tcPr>
            <w:tcW w:w="321" w:type="pct"/>
            <w:vMerge/>
            <w:tcBorders>
              <w:top w:val="nil"/>
              <w:left w:val="single" w:sz="4" w:space="0" w:color="auto"/>
              <w:bottom w:val="single" w:sz="4" w:space="0" w:color="000000"/>
              <w:right w:val="single" w:sz="4" w:space="0" w:color="auto"/>
            </w:tcBorders>
            <w:vAlign w:val="center"/>
            <w:hideMark/>
          </w:tcPr>
          <w:p w14:paraId="3AF5493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6F05A10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5C380A94"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224CE74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7B517225"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nil"/>
              <w:right w:val="single" w:sz="4" w:space="0" w:color="auto"/>
            </w:tcBorders>
            <w:shd w:val="clear" w:color="auto" w:fill="auto"/>
            <w:vAlign w:val="center"/>
            <w:hideMark/>
          </w:tcPr>
          <w:p w14:paraId="7E94F018"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Xuất xứ: Việt Nam</w:t>
            </w:r>
          </w:p>
        </w:tc>
        <w:tc>
          <w:tcPr>
            <w:tcW w:w="321" w:type="pct"/>
            <w:vMerge/>
            <w:tcBorders>
              <w:top w:val="nil"/>
              <w:left w:val="single" w:sz="4" w:space="0" w:color="auto"/>
              <w:bottom w:val="single" w:sz="4" w:space="0" w:color="000000"/>
              <w:right w:val="single" w:sz="4" w:space="0" w:color="auto"/>
            </w:tcBorders>
            <w:vAlign w:val="center"/>
            <w:hideMark/>
          </w:tcPr>
          <w:p w14:paraId="32CBD64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50E7807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02075631" w14:textId="77777777" w:rsidTr="00FD6B51">
        <w:trPr>
          <w:trHeight w:val="315"/>
        </w:trPr>
        <w:tc>
          <w:tcPr>
            <w:tcW w:w="334" w:type="pct"/>
            <w:vMerge w:val="restart"/>
            <w:tcBorders>
              <w:top w:val="nil"/>
              <w:left w:val="double" w:sz="6" w:space="0" w:color="auto"/>
              <w:bottom w:val="single" w:sz="4" w:space="0" w:color="000000"/>
              <w:right w:val="single" w:sz="4" w:space="0" w:color="auto"/>
            </w:tcBorders>
            <w:shd w:val="clear" w:color="auto" w:fill="auto"/>
            <w:vAlign w:val="center"/>
            <w:hideMark/>
          </w:tcPr>
          <w:p w14:paraId="6CFAB631"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03</w:t>
            </w:r>
          </w:p>
        </w:tc>
        <w:tc>
          <w:tcPr>
            <w:tcW w:w="1699" w:type="pct"/>
            <w:tcBorders>
              <w:top w:val="single" w:sz="4" w:space="0" w:color="auto"/>
              <w:left w:val="nil"/>
              <w:bottom w:val="single" w:sz="4" w:space="0" w:color="auto"/>
              <w:right w:val="single" w:sz="4" w:space="0" w:color="auto"/>
            </w:tcBorders>
            <w:shd w:val="clear" w:color="auto" w:fill="auto"/>
            <w:vAlign w:val="center"/>
            <w:hideMark/>
          </w:tcPr>
          <w:p w14:paraId="692C5B40"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Bơm định lượng hóa chất </w:t>
            </w:r>
            <w:r w:rsidRPr="00FD6B51">
              <w:rPr>
                <w:rFonts w:ascii="Times New Roman" w:eastAsia="Times New Roman" w:hAnsi="Times New Roman" w:cs="Times New Roman"/>
                <w:b/>
                <w:bCs/>
                <w:sz w:val="24"/>
                <w:szCs w:val="24"/>
              </w:rPr>
              <w:t>DP-05A/B</w:t>
            </w:r>
          </w:p>
        </w:tc>
        <w:tc>
          <w:tcPr>
            <w:tcW w:w="2357" w:type="pct"/>
            <w:tcBorders>
              <w:top w:val="single" w:sz="4" w:space="0" w:color="auto"/>
              <w:left w:val="nil"/>
              <w:bottom w:val="single" w:sz="4" w:space="0" w:color="auto"/>
              <w:right w:val="single" w:sz="4" w:space="0" w:color="auto"/>
            </w:tcBorders>
            <w:shd w:val="clear" w:color="auto" w:fill="auto"/>
            <w:vAlign w:val="center"/>
            <w:hideMark/>
          </w:tcPr>
          <w:p w14:paraId="65B5A45A"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Model: M521 PP</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046F0570"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Bộ</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14:paraId="32304D04"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2</w:t>
            </w:r>
          </w:p>
        </w:tc>
      </w:tr>
      <w:tr w:rsidR="00FD6B51" w:rsidRPr="00FD6B51" w14:paraId="10679C76"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6E82511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186CED05"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Hoạt động luân phiên</w:t>
            </w:r>
          </w:p>
        </w:tc>
        <w:tc>
          <w:tcPr>
            <w:tcW w:w="2357" w:type="pct"/>
            <w:tcBorders>
              <w:top w:val="nil"/>
              <w:left w:val="nil"/>
              <w:bottom w:val="single" w:sz="4" w:space="0" w:color="auto"/>
              <w:right w:val="single" w:sz="4" w:space="0" w:color="auto"/>
            </w:tcBorders>
            <w:shd w:val="clear" w:color="auto" w:fill="auto"/>
            <w:vAlign w:val="center"/>
            <w:hideMark/>
          </w:tcPr>
          <w:p w14:paraId="25CD9C54"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Lưu lượng: 520 l/h</w:t>
            </w:r>
          </w:p>
        </w:tc>
        <w:tc>
          <w:tcPr>
            <w:tcW w:w="321" w:type="pct"/>
            <w:vMerge/>
            <w:tcBorders>
              <w:top w:val="nil"/>
              <w:left w:val="single" w:sz="4" w:space="0" w:color="auto"/>
              <w:bottom w:val="single" w:sz="4" w:space="0" w:color="000000"/>
              <w:right w:val="single" w:sz="4" w:space="0" w:color="auto"/>
            </w:tcBorders>
            <w:vAlign w:val="center"/>
            <w:hideMark/>
          </w:tcPr>
          <w:p w14:paraId="5BF30F3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169C975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1AFE4B0A"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71EA0DE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3B23D86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69324C9F"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Cột áp: H = 5 bar</w:t>
            </w:r>
          </w:p>
        </w:tc>
        <w:tc>
          <w:tcPr>
            <w:tcW w:w="321" w:type="pct"/>
            <w:vMerge/>
            <w:tcBorders>
              <w:top w:val="nil"/>
              <w:left w:val="single" w:sz="4" w:space="0" w:color="auto"/>
              <w:bottom w:val="single" w:sz="4" w:space="0" w:color="000000"/>
              <w:right w:val="single" w:sz="4" w:space="0" w:color="auto"/>
            </w:tcBorders>
            <w:vAlign w:val="center"/>
            <w:hideMark/>
          </w:tcPr>
          <w:p w14:paraId="49B2621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5B6A605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7EBEF00E"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28916DE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6E32751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20C2A6FC"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N = 0,37 kW, 3 pha, 380V, 50Hz</w:t>
            </w:r>
          </w:p>
        </w:tc>
        <w:tc>
          <w:tcPr>
            <w:tcW w:w="321" w:type="pct"/>
            <w:vMerge/>
            <w:tcBorders>
              <w:top w:val="nil"/>
              <w:left w:val="single" w:sz="4" w:space="0" w:color="auto"/>
              <w:bottom w:val="single" w:sz="4" w:space="0" w:color="000000"/>
              <w:right w:val="single" w:sz="4" w:space="0" w:color="auto"/>
            </w:tcBorders>
            <w:vAlign w:val="center"/>
            <w:hideMark/>
          </w:tcPr>
          <w:p w14:paraId="668CCAD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424F7EC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68C1C05E"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7E0C348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3548318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2DA0E614"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Đầu bơm: PP</w:t>
            </w:r>
          </w:p>
        </w:tc>
        <w:tc>
          <w:tcPr>
            <w:tcW w:w="321" w:type="pct"/>
            <w:vMerge/>
            <w:tcBorders>
              <w:top w:val="nil"/>
              <w:left w:val="single" w:sz="4" w:space="0" w:color="auto"/>
              <w:bottom w:val="single" w:sz="4" w:space="0" w:color="000000"/>
              <w:right w:val="single" w:sz="4" w:space="0" w:color="auto"/>
            </w:tcBorders>
            <w:vAlign w:val="center"/>
            <w:hideMark/>
          </w:tcPr>
          <w:p w14:paraId="10A7658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00EEEB3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3F3A5E86"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6BFDC2D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0129B97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38BC8C41"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Màng bơm: PTFE</w:t>
            </w:r>
          </w:p>
        </w:tc>
        <w:tc>
          <w:tcPr>
            <w:tcW w:w="321" w:type="pct"/>
            <w:vMerge/>
            <w:tcBorders>
              <w:top w:val="nil"/>
              <w:left w:val="single" w:sz="4" w:space="0" w:color="auto"/>
              <w:bottom w:val="single" w:sz="4" w:space="0" w:color="000000"/>
              <w:right w:val="single" w:sz="4" w:space="0" w:color="auto"/>
            </w:tcBorders>
            <w:vAlign w:val="center"/>
            <w:hideMark/>
          </w:tcPr>
          <w:p w14:paraId="345D6FC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7F962C9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6090A02A"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3D490C4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3668D23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6E555A53"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Xuất xứ: OBL - Ý</w:t>
            </w:r>
          </w:p>
        </w:tc>
        <w:tc>
          <w:tcPr>
            <w:tcW w:w="321" w:type="pct"/>
            <w:vMerge/>
            <w:tcBorders>
              <w:top w:val="nil"/>
              <w:left w:val="single" w:sz="4" w:space="0" w:color="auto"/>
              <w:bottom w:val="single" w:sz="4" w:space="0" w:color="000000"/>
              <w:right w:val="single" w:sz="4" w:space="0" w:color="auto"/>
            </w:tcBorders>
            <w:vAlign w:val="center"/>
            <w:hideMark/>
          </w:tcPr>
          <w:p w14:paraId="5B7713E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024307D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1A9268AD" w14:textId="77777777" w:rsidTr="00FD6B51">
        <w:trPr>
          <w:trHeight w:val="315"/>
        </w:trPr>
        <w:tc>
          <w:tcPr>
            <w:tcW w:w="334" w:type="pct"/>
            <w:vMerge w:val="restart"/>
            <w:tcBorders>
              <w:top w:val="nil"/>
              <w:left w:val="double" w:sz="6" w:space="0" w:color="auto"/>
              <w:bottom w:val="single" w:sz="4" w:space="0" w:color="000000"/>
              <w:right w:val="single" w:sz="4" w:space="0" w:color="auto"/>
            </w:tcBorders>
            <w:shd w:val="clear" w:color="auto" w:fill="auto"/>
            <w:vAlign w:val="center"/>
            <w:hideMark/>
          </w:tcPr>
          <w:p w14:paraId="275D5C07"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04</w:t>
            </w:r>
          </w:p>
        </w:tc>
        <w:tc>
          <w:tcPr>
            <w:tcW w:w="1699" w:type="pct"/>
            <w:tcBorders>
              <w:top w:val="single" w:sz="4" w:space="0" w:color="auto"/>
              <w:left w:val="nil"/>
              <w:bottom w:val="single" w:sz="4" w:space="0" w:color="auto"/>
              <w:right w:val="single" w:sz="4" w:space="0" w:color="auto"/>
            </w:tcBorders>
            <w:shd w:val="clear" w:color="auto" w:fill="auto"/>
            <w:vAlign w:val="center"/>
            <w:hideMark/>
          </w:tcPr>
          <w:p w14:paraId="43A0512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Bồn chứa hóa chất </w:t>
            </w:r>
            <w:r w:rsidRPr="00FD6B51">
              <w:rPr>
                <w:rFonts w:ascii="Times New Roman" w:eastAsia="Times New Roman" w:hAnsi="Times New Roman" w:cs="Times New Roman"/>
                <w:b/>
                <w:bCs/>
                <w:sz w:val="24"/>
                <w:szCs w:val="24"/>
              </w:rPr>
              <w:t>BC-05</w:t>
            </w:r>
          </w:p>
        </w:tc>
        <w:tc>
          <w:tcPr>
            <w:tcW w:w="2357" w:type="pct"/>
            <w:tcBorders>
              <w:top w:val="single" w:sz="4" w:space="0" w:color="auto"/>
              <w:left w:val="nil"/>
              <w:bottom w:val="single" w:sz="4" w:space="0" w:color="auto"/>
              <w:right w:val="single" w:sz="4" w:space="0" w:color="auto"/>
            </w:tcBorders>
            <w:shd w:val="clear" w:color="auto" w:fill="auto"/>
            <w:vAlign w:val="center"/>
            <w:hideMark/>
          </w:tcPr>
          <w:p w14:paraId="78574D57"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ml:space="preserve">+ V = 4.000lít </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483EF792"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Bộ</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14:paraId="32AC6459"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1</w:t>
            </w:r>
          </w:p>
        </w:tc>
      </w:tr>
      <w:tr w:rsidR="00FD6B51" w:rsidRPr="00FD6B51" w14:paraId="1E3AD844"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7DC66D1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000000" w:fill="FFFFFF"/>
            <w:vAlign w:val="center"/>
            <w:hideMark/>
          </w:tcPr>
          <w:p w14:paraId="4055018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18293632"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Vật liệu: COMPOSITE</w:t>
            </w:r>
          </w:p>
        </w:tc>
        <w:tc>
          <w:tcPr>
            <w:tcW w:w="321" w:type="pct"/>
            <w:vMerge/>
            <w:tcBorders>
              <w:top w:val="nil"/>
              <w:left w:val="single" w:sz="4" w:space="0" w:color="auto"/>
              <w:bottom w:val="single" w:sz="4" w:space="0" w:color="000000"/>
              <w:right w:val="single" w:sz="4" w:space="0" w:color="auto"/>
            </w:tcBorders>
            <w:vAlign w:val="center"/>
            <w:hideMark/>
          </w:tcPr>
          <w:p w14:paraId="0010E9F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23EB8AD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13E65E94"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52876E9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30AB429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3525A418"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Motor khuấy hóa chất</w:t>
            </w:r>
          </w:p>
        </w:tc>
        <w:tc>
          <w:tcPr>
            <w:tcW w:w="321" w:type="pct"/>
            <w:vMerge/>
            <w:tcBorders>
              <w:top w:val="nil"/>
              <w:left w:val="single" w:sz="4" w:space="0" w:color="auto"/>
              <w:bottom w:val="single" w:sz="4" w:space="0" w:color="000000"/>
              <w:right w:val="single" w:sz="4" w:space="0" w:color="auto"/>
            </w:tcBorders>
            <w:vAlign w:val="center"/>
            <w:hideMark/>
          </w:tcPr>
          <w:p w14:paraId="00150A6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423C070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13022EDC"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07C71C6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7C9842B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7844A7B8"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Model: G528FA0430030</w:t>
            </w:r>
          </w:p>
        </w:tc>
        <w:tc>
          <w:tcPr>
            <w:tcW w:w="321" w:type="pct"/>
            <w:vMerge/>
            <w:tcBorders>
              <w:top w:val="nil"/>
              <w:left w:val="single" w:sz="4" w:space="0" w:color="auto"/>
              <w:bottom w:val="single" w:sz="4" w:space="0" w:color="000000"/>
              <w:right w:val="single" w:sz="4" w:space="0" w:color="auto"/>
            </w:tcBorders>
            <w:vAlign w:val="center"/>
            <w:hideMark/>
          </w:tcPr>
          <w:p w14:paraId="7CE3291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31AB485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5C06DF9A"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55CC62D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1CF7F54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6F892FE1"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Momen xoắn: 73,08 Nm</w:t>
            </w:r>
          </w:p>
        </w:tc>
        <w:tc>
          <w:tcPr>
            <w:tcW w:w="321" w:type="pct"/>
            <w:vMerge/>
            <w:tcBorders>
              <w:top w:val="nil"/>
              <w:left w:val="single" w:sz="4" w:space="0" w:color="auto"/>
              <w:bottom w:val="single" w:sz="4" w:space="0" w:color="000000"/>
              <w:right w:val="single" w:sz="4" w:space="0" w:color="auto"/>
            </w:tcBorders>
            <w:vAlign w:val="center"/>
            <w:hideMark/>
          </w:tcPr>
          <w:p w14:paraId="7CFEC67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550FD90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561DC77F"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0EBCF7E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027F346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650A4B4D"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Cốt tải : 28 mm</w:t>
            </w:r>
          </w:p>
        </w:tc>
        <w:tc>
          <w:tcPr>
            <w:tcW w:w="321" w:type="pct"/>
            <w:vMerge/>
            <w:tcBorders>
              <w:top w:val="nil"/>
              <w:left w:val="single" w:sz="4" w:space="0" w:color="auto"/>
              <w:bottom w:val="single" w:sz="4" w:space="0" w:color="000000"/>
              <w:right w:val="single" w:sz="4" w:space="0" w:color="auto"/>
            </w:tcBorders>
            <w:vAlign w:val="center"/>
            <w:hideMark/>
          </w:tcPr>
          <w:p w14:paraId="56F7BAC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78C5C4D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536347EF"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4F7B26F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42934ED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284457E9"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Chuẩn cách điện: Class  F, IP : 54</w:t>
            </w:r>
          </w:p>
        </w:tc>
        <w:tc>
          <w:tcPr>
            <w:tcW w:w="321" w:type="pct"/>
            <w:vMerge/>
            <w:tcBorders>
              <w:top w:val="nil"/>
              <w:left w:val="single" w:sz="4" w:space="0" w:color="auto"/>
              <w:bottom w:val="single" w:sz="4" w:space="0" w:color="000000"/>
              <w:right w:val="single" w:sz="4" w:space="0" w:color="auto"/>
            </w:tcBorders>
            <w:vAlign w:val="center"/>
            <w:hideMark/>
          </w:tcPr>
          <w:p w14:paraId="60ED5C4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0CF94F4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38AC41FE"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22CB804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7405FA1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24572DD4"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Kiểu lắp: Mặt bích</w:t>
            </w:r>
          </w:p>
        </w:tc>
        <w:tc>
          <w:tcPr>
            <w:tcW w:w="321" w:type="pct"/>
            <w:vMerge/>
            <w:tcBorders>
              <w:top w:val="nil"/>
              <w:left w:val="single" w:sz="4" w:space="0" w:color="auto"/>
              <w:bottom w:val="single" w:sz="4" w:space="0" w:color="000000"/>
              <w:right w:val="single" w:sz="4" w:space="0" w:color="auto"/>
            </w:tcBorders>
            <w:vAlign w:val="center"/>
            <w:hideMark/>
          </w:tcPr>
          <w:p w14:paraId="3F85D4C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0C411AC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10BB53C7"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436C8BF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36430CC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454EEE89"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Tốc độ quay: n = 48v/p</w:t>
            </w:r>
          </w:p>
        </w:tc>
        <w:tc>
          <w:tcPr>
            <w:tcW w:w="321" w:type="pct"/>
            <w:vMerge/>
            <w:tcBorders>
              <w:top w:val="nil"/>
              <w:left w:val="single" w:sz="4" w:space="0" w:color="auto"/>
              <w:bottom w:val="single" w:sz="4" w:space="0" w:color="000000"/>
              <w:right w:val="single" w:sz="4" w:space="0" w:color="auto"/>
            </w:tcBorders>
            <w:vAlign w:val="center"/>
            <w:hideMark/>
          </w:tcPr>
          <w:p w14:paraId="0021E45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2F41F75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682A1567"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7D89A28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242C04F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47C6F99B"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N = 0,4kW, 3pha, 380V, 50Hz</w:t>
            </w:r>
          </w:p>
        </w:tc>
        <w:tc>
          <w:tcPr>
            <w:tcW w:w="321" w:type="pct"/>
            <w:vMerge/>
            <w:tcBorders>
              <w:top w:val="nil"/>
              <w:left w:val="single" w:sz="4" w:space="0" w:color="auto"/>
              <w:bottom w:val="single" w:sz="4" w:space="0" w:color="000000"/>
              <w:right w:val="single" w:sz="4" w:space="0" w:color="auto"/>
            </w:tcBorders>
            <w:vAlign w:val="center"/>
            <w:hideMark/>
          </w:tcPr>
          <w:p w14:paraId="3762778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5790C6D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51AA22D5"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3183F9B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2F0EDD0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68416A2B"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Xuất xứ: Gongji - Taiwan</w:t>
            </w:r>
          </w:p>
        </w:tc>
        <w:tc>
          <w:tcPr>
            <w:tcW w:w="321" w:type="pct"/>
            <w:vMerge/>
            <w:tcBorders>
              <w:top w:val="nil"/>
              <w:left w:val="single" w:sz="4" w:space="0" w:color="auto"/>
              <w:bottom w:val="single" w:sz="4" w:space="0" w:color="000000"/>
              <w:right w:val="single" w:sz="4" w:space="0" w:color="auto"/>
            </w:tcBorders>
            <w:vAlign w:val="center"/>
            <w:hideMark/>
          </w:tcPr>
          <w:p w14:paraId="3092E8A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0EF46A9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1B796453"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0707288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38A9E8F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695BB248"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Phụ kiện:</w:t>
            </w:r>
          </w:p>
        </w:tc>
        <w:tc>
          <w:tcPr>
            <w:tcW w:w="321" w:type="pct"/>
            <w:vMerge/>
            <w:tcBorders>
              <w:top w:val="nil"/>
              <w:left w:val="single" w:sz="4" w:space="0" w:color="auto"/>
              <w:bottom w:val="single" w:sz="4" w:space="0" w:color="000000"/>
              <w:right w:val="single" w:sz="4" w:space="0" w:color="auto"/>
            </w:tcBorders>
            <w:vAlign w:val="center"/>
            <w:hideMark/>
          </w:tcPr>
          <w:p w14:paraId="7DD370D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339CA52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14372218"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1B0A87B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7E06315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4EA045C7"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Khung đặt bơm: SUS304</w:t>
            </w:r>
          </w:p>
        </w:tc>
        <w:tc>
          <w:tcPr>
            <w:tcW w:w="321" w:type="pct"/>
            <w:vMerge/>
            <w:tcBorders>
              <w:top w:val="nil"/>
              <w:left w:val="single" w:sz="4" w:space="0" w:color="auto"/>
              <w:bottom w:val="single" w:sz="4" w:space="0" w:color="000000"/>
              <w:right w:val="single" w:sz="4" w:space="0" w:color="auto"/>
            </w:tcBorders>
            <w:vAlign w:val="center"/>
            <w:hideMark/>
          </w:tcPr>
          <w:p w14:paraId="75A1B55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57B6A07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4F958C4B"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2223A7E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4CEDBAD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5726779E"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Trục/Cánh khuấy: SUS304</w:t>
            </w:r>
          </w:p>
        </w:tc>
        <w:tc>
          <w:tcPr>
            <w:tcW w:w="321" w:type="pct"/>
            <w:vMerge/>
            <w:tcBorders>
              <w:top w:val="nil"/>
              <w:left w:val="single" w:sz="4" w:space="0" w:color="auto"/>
              <w:bottom w:val="single" w:sz="4" w:space="0" w:color="000000"/>
              <w:right w:val="single" w:sz="4" w:space="0" w:color="auto"/>
            </w:tcBorders>
            <w:vAlign w:val="center"/>
            <w:hideMark/>
          </w:tcPr>
          <w:p w14:paraId="79C7BF3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7F00750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6AD04016"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3733E67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5D1E7A6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754A2983"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Sàn thao tác: SUS304</w:t>
            </w:r>
          </w:p>
        </w:tc>
        <w:tc>
          <w:tcPr>
            <w:tcW w:w="321" w:type="pct"/>
            <w:vMerge/>
            <w:tcBorders>
              <w:top w:val="nil"/>
              <w:left w:val="single" w:sz="4" w:space="0" w:color="auto"/>
              <w:bottom w:val="single" w:sz="4" w:space="0" w:color="000000"/>
              <w:right w:val="single" w:sz="4" w:space="0" w:color="auto"/>
            </w:tcBorders>
            <w:vAlign w:val="center"/>
            <w:hideMark/>
          </w:tcPr>
          <w:p w14:paraId="392788F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3CBE47A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745BB198"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52378B7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nil"/>
              <w:right w:val="single" w:sz="4" w:space="0" w:color="auto"/>
            </w:tcBorders>
            <w:shd w:val="clear" w:color="auto" w:fill="auto"/>
            <w:vAlign w:val="center"/>
            <w:hideMark/>
          </w:tcPr>
          <w:p w14:paraId="37ED6D3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2A834719"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Xuất xứ: Việt Nam</w:t>
            </w:r>
          </w:p>
        </w:tc>
        <w:tc>
          <w:tcPr>
            <w:tcW w:w="321" w:type="pct"/>
            <w:vMerge/>
            <w:tcBorders>
              <w:top w:val="nil"/>
              <w:left w:val="single" w:sz="4" w:space="0" w:color="auto"/>
              <w:bottom w:val="single" w:sz="4" w:space="0" w:color="000000"/>
              <w:right w:val="single" w:sz="4" w:space="0" w:color="auto"/>
            </w:tcBorders>
            <w:vAlign w:val="center"/>
            <w:hideMark/>
          </w:tcPr>
          <w:p w14:paraId="094B507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2959C80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78C2A89C" w14:textId="77777777" w:rsidTr="00FD6B51">
        <w:trPr>
          <w:trHeight w:val="315"/>
        </w:trPr>
        <w:tc>
          <w:tcPr>
            <w:tcW w:w="334" w:type="pct"/>
            <w:vMerge w:val="restart"/>
            <w:tcBorders>
              <w:top w:val="nil"/>
              <w:left w:val="double" w:sz="6" w:space="0" w:color="auto"/>
              <w:bottom w:val="single" w:sz="4" w:space="0" w:color="000000"/>
              <w:right w:val="single" w:sz="4" w:space="0" w:color="auto"/>
            </w:tcBorders>
            <w:shd w:val="clear" w:color="auto" w:fill="auto"/>
            <w:vAlign w:val="center"/>
            <w:hideMark/>
          </w:tcPr>
          <w:p w14:paraId="7CB91A7D"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05</w:t>
            </w:r>
          </w:p>
        </w:tc>
        <w:tc>
          <w:tcPr>
            <w:tcW w:w="1699" w:type="pct"/>
            <w:tcBorders>
              <w:top w:val="single" w:sz="4" w:space="0" w:color="auto"/>
              <w:left w:val="nil"/>
              <w:bottom w:val="single" w:sz="4" w:space="0" w:color="auto"/>
              <w:right w:val="nil"/>
            </w:tcBorders>
            <w:shd w:val="clear" w:color="auto" w:fill="auto"/>
            <w:vAlign w:val="center"/>
            <w:hideMark/>
          </w:tcPr>
          <w:p w14:paraId="643A1A6E"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Đường ống công nghệ</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2414D2E4"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Lắp đặt theo thiết kế</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4DEB4201"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Tbộ</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14:paraId="554FFDA6"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1</w:t>
            </w:r>
          </w:p>
        </w:tc>
      </w:tr>
      <w:tr w:rsidR="00FD6B51" w:rsidRPr="00FD6B51" w14:paraId="7927A980" w14:textId="77777777" w:rsidTr="00FD6B51">
        <w:trPr>
          <w:trHeight w:val="630"/>
        </w:trPr>
        <w:tc>
          <w:tcPr>
            <w:tcW w:w="334" w:type="pct"/>
            <w:vMerge/>
            <w:tcBorders>
              <w:top w:val="nil"/>
              <w:left w:val="double" w:sz="6" w:space="0" w:color="auto"/>
              <w:bottom w:val="single" w:sz="4" w:space="0" w:color="000000"/>
              <w:right w:val="single" w:sz="4" w:space="0" w:color="auto"/>
            </w:tcBorders>
            <w:vAlign w:val="center"/>
            <w:hideMark/>
          </w:tcPr>
          <w:p w14:paraId="5ECB6AA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3CC82805"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Đường ống dẫn hóa chất từ bơm hóa chất đến bể tạo bông 1</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65B411FE"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Ống dẫn hóa chất HDPE/uPVC + phụ kiện HDPE/uPVC</w:t>
            </w:r>
          </w:p>
        </w:tc>
        <w:tc>
          <w:tcPr>
            <w:tcW w:w="321" w:type="pct"/>
            <w:vMerge/>
            <w:tcBorders>
              <w:top w:val="nil"/>
              <w:left w:val="single" w:sz="4" w:space="0" w:color="auto"/>
              <w:bottom w:val="single" w:sz="4" w:space="0" w:color="000000"/>
              <w:right w:val="single" w:sz="4" w:space="0" w:color="auto"/>
            </w:tcBorders>
            <w:vAlign w:val="center"/>
            <w:hideMark/>
          </w:tcPr>
          <w:p w14:paraId="482336B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09F78EA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122B8C5C"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019E8CB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3A89DE3E"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561FB11D"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Phụ kiện: Cùm, tắc kê, bulon: Inox 304</w:t>
            </w:r>
          </w:p>
        </w:tc>
        <w:tc>
          <w:tcPr>
            <w:tcW w:w="321" w:type="pct"/>
            <w:vMerge/>
            <w:tcBorders>
              <w:top w:val="nil"/>
              <w:left w:val="single" w:sz="4" w:space="0" w:color="auto"/>
              <w:bottom w:val="single" w:sz="4" w:space="0" w:color="000000"/>
              <w:right w:val="single" w:sz="4" w:space="0" w:color="auto"/>
            </w:tcBorders>
            <w:vAlign w:val="center"/>
            <w:hideMark/>
          </w:tcPr>
          <w:p w14:paraId="18DA7A8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109A7FF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23B786F1"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2BB45B4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411F3D17"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Ống dẫn nước sạch pha hóa chất</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667763F5"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Xuất xứ: Taiwan/Korea/Việt Nam</w:t>
            </w:r>
          </w:p>
        </w:tc>
        <w:tc>
          <w:tcPr>
            <w:tcW w:w="321" w:type="pct"/>
            <w:vMerge/>
            <w:tcBorders>
              <w:top w:val="nil"/>
              <w:left w:val="single" w:sz="4" w:space="0" w:color="auto"/>
              <w:bottom w:val="single" w:sz="4" w:space="0" w:color="000000"/>
              <w:right w:val="single" w:sz="4" w:space="0" w:color="auto"/>
            </w:tcBorders>
            <w:vAlign w:val="center"/>
            <w:hideMark/>
          </w:tcPr>
          <w:p w14:paraId="0D42AE9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5230584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42200FD0" w14:textId="77777777" w:rsidTr="00FD6B51">
        <w:trPr>
          <w:trHeight w:val="375"/>
        </w:trPr>
        <w:tc>
          <w:tcPr>
            <w:tcW w:w="5000" w:type="pct"/>
            <w:gridSpan w:val="5"/>
            <w:tcBorders>
              <w:top w:val="single" w:sz="4" w:space="0" w:color="auto"/>
              <w:left w:val="double" w:sz="6" w:space="0" w:color="auto"/>
              <w:bottom w:val="single" w:sz="4" w:space="0" w:color="auto"/>
              <w:right w:val="single" w:sz="4" w:space="0" w:color="000000"/>
            </w:tcBorders>
            <w:shd w:val="clear" w:color="000000" w:fill="CCFFFF"/>
            <w:vAlign w:val="center"/>
            <w:hideMark/>
          </w:tcPr>
          <w:p w14:paraId="52C09BA6" w14:textId="77777777" w:rsidR="00FD6B51" w:rsidRPr="00FD6B51" w:rsidRDefault="00FD6B51" w:rsidP="006D7DBE">
            <w:pPr>
              <w:spacing w:before="40" w:after="40" w:line="240" w:lineRule="auto"/>
              <w:jc w:val="center"/>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06./ Bể lắng hóa lý T-06A</w:t>
            </w:r>
          </w:p>
        </w:tc>
      </w:tr>
      <w:tr w:rsidR="00FD6B51" w:rsidRPr="00FD6B51" w14:paraId="2ED1CAAF" w14:textId="77777777" w:rsidTr="00FD6B51">
        <w:trPr>
          <w:trHeight w:val="315"/>
        </w:trPr>
        <w:tc>
          <w:tcPr>
            <w:tcW w:w="334" w:type="pct"/>
            <w:vMerge w:val="restart"/>
            <w:tcBorders>
              <w:top w:val="nil"/>
              <w:left w:val="double" w:sz="6" w:space="0" w:color="auto"/>
              <w:bottom w:val="single" w:sz="4" w:space="0" w:color="000000"/>
              <w:right w:val="single" w:sz="4" w:space="0" w:color="auto"/>
            </w:tcBorders>
            <w:shd w:val="clear" w:color="auto" w:fill="auto"/>
            <w:vAlign w:val="center"/>
            <w:hideMark/>
          </w:tcPr>
          <w:p w14:paraId="630B769A"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01</w:t>
            </w:r>
          </w:p>
        </w:tc>
        <w:tc>
          <w:tcPr>
            <w:tcW w:w="1699" w:type="pct"/>
            <w:tcBorders>
              <w:top w:val="nil"/>
              <w:left w:val="nil"/>
              <w:bottom w:val="single" w:sz="4" w:space="0" w:color="auto"/>
              <w:right w:val="nil"/>
            </w:tcBorders>
            <w:shd w:val="clear" w:color="auto" w:fill="auto"/>
            <w:vAlign w:val="center"/>
            <w:hideMark/>
          </w:tcPr>
          <w:p w14:paraId="49D1DC3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Ống phân phối trung tâm</w:t>
            </w:r>
            <w:r w:rsidRPr="00FD6B51">
              <w:rPr>
                <w:rFonts w:ascii="Times New Roman" w:eastAsia="Times New Roman" w:hAnsi="Times New Roman" w:cs="Times New Roman"/>
                <w:b/>
                <w:bCs/>
                <w:sz w:val="24"/>
                <w:szCs w:val="24"/>
              </w:rPr>
              <w:t xml:space="preserve"> OT-06A</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12F9335F"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Kích thước: D x H = 1,5m x 2,0m</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7D3488BE"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Bộ</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14:paraId="636EDAEE"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1</w:t>
            </w:r>
          </w:p>
        </w:tc>
      </w:tr>
      <w:tr w:rsidR="00FD6B51" w:rsidRPr="00FD6B51" w14:paraId="7A7C6FB8"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4159567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1B570A9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753E2A41"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Vật liệu: SUS304_2mm</w:t>
            </w:r>
          </w:p>
        </w:tc>
        <w:tc>
          <w:tcPr>
            <w:tcW w:w="321" w:type="pct"/>
            <w:vMerge/>
            <w:tcBorders>
              <w:top w:val="nil"/>
              <w:left w:val="single" w:sz="4" w:space="0" w:color="auto"/>
              <w:bottom w:val="single" w:sz="4" w:space="0" w:color="000000"/>
              <w:right w:val="single" w:sz="4" w:space="0" w:color="auto"/>
            </w:tcBorders>
            <w:vAlign w:val="center"/>
            <w:hideMark/>
          </w:tcPr>
          <w:p w14:paraId="6CE7F2E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195F5CE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5F6FB574"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12D6E99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nil"/>
              <w:right w:val="nil"/>
            </w:tcBorders>
            <w:shd w:val="clear" w:color="auto" w:fill="auto"/>
            <w:vAlign w:val="center"/>
            <w:hideMark/>
          </w:tcPr>
          <w:p w14:paraId="59CB461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664D38E5"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Khung treo: SUS304</w:t>
            </w:r>
          </w:p>
        </w:tc>
        <w:tc>
          <w:tcPr>
            <w:tcW w:w="321" w:type="pct"/>
            <w:vMerge/>
            <w:tcBorders>
              <w:top w:val="nil"/>
              <w:left w:val="single" w:sz="4" w:space="0" w:color="auto"/>
              <w:bottom w:val="single" w:sz="4" w:space="0" w:color="000000"/>
              <w:right w:val="single" w:sz="4" w:space="0" w:color="auto"/>
            </w:tcBorders>
            <w:vAlign w:val="center"/>
            <w:hideMark/>
          </w:tcPr>
          <w:p w14:paraId="3B8CA72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1DF51D3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54A89702"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5B910C7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single" w:sz="4" w:space="0" w:color="auto"/>
              <w:left w:val="nil"/>
              <w:bottom w:val="single" w:sz="4" w:space="0" w:color="auto"/>
              <w:right w:val="single" w:sz="4" w:space="0" w:color="auto"/>
            </w:tcBorders>
            <w:shd w:val="clear" w:color="auto" w:fill="auto"/>
            <w:noWrap/>
            <w:vAlign w:val="bottom"/>
            <w:hideMark/>
          </w:tcPr>
          <w:p w14:paraId="6699001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16A51C51"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Xuất xứ: Việt Nam</w:t>
            </w:r>
          </w:p>
        </w:tc>
        <w:tc>
          <w:tcPr>
            <w:tcW w:w="321" w:type="pct"/>
            <w:vMerge/>
            <w:tcBorders>
              <w:top w:val="nil"/>
              <w:left w:val="single" w:sz="4" w:space="0" w:color="auto"/>
              <w:bottom w:val="single" w:sz="4" w:space="0" w:color="000000"/>
              <w:right w:val="single" w:sz="4" w:space="0" w:color="auto"/>
            </w:tcBorders>
            <w:vAlign w:val="center"/>
            <w:hideMark/>
          </w:tcPr>
          <w:p w14:paraId="573C1E7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3869FA0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4AA1A93C" w14:textId="77777777" w:rsidTr="00FD6B51">
        <w:trPr>
          <w:trHeight w:val="315"/>
        </w:trPr>
        <w:tc>
          <w:tcPr>
            <w:tcW w:w="334" w:type="pct"/>
            <w:vMerge w:val="restart"/>
            <w:tcBorders>
              <w:top w:val="nil"/>
              <w:left w:val="double" w:sz="6" w:space="0" w:color="auto"/>
              <w:bottom w:val="single" w:sz="4" w:space="0" w:color="000000"/>
              <w:right w:val="single" w:sz="4" w:space="0" w:color="auto"/>
            </w:tcBorders>
            <w:shd w:val="clear" w:color="auto" w:fill="auto"/>
            <w:vAlign w:val="center"/>
            <w:hideMark/>
          </w:tcPr>
          <w:p w14:paraId="62B60CBA"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02</w:t>
            </w:r>
          </w:p>
        </w:tc>
        <w:tc>
          <w:tcPr>
            <w:tcW w:w="1699" w:type="pct"/>
            <w:tcBorders>
              <w:top w:val="nil"/>
              <w:left w:val="nil"/>
              <w:bottom w:val="single" w:sz="4" w:space="0" w:color="auto"/>
              <w:right w:val="nil"/>
            </w:tcBorders>
            <w:shd w:val="clear" w:color="auto" w:fill="auto"/>
            <w:vAlign w:val="center"/>
            <w:hideMark/>
          </w:tcPr>
          <w:p w14:paraId="7D13361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Máng thu nước </w:t>
            </w:r>
            <w:r w:rsidRPr="00FD6B51">
              <w:rPr>
                <w:rFonts w:ascii="Times New Roman" w:eastAsia="Times New Roman" w:hAnsi="Times New Roman" w:cs="Times New Roman"/>
                <w:b/>
                <w:bCs/>
                <w:sz w:val="24"/>
                <w:szCs w:val="24"/>
              </w:rPr>
              <w:t>MN-06A</w:t>
            </w:r>
          </w:p>
        </w:tc>
        <w:tc>
          <w:tcPr>
            <w:tcW w:w="2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0E766E"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Kích thước: L x W = 28m x 0,2m</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76E239CB"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Bộ</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14:paraId="5FD006CC"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1</w:t>
            </w:r>
          </w:p>
        </w:tc>
      </w:tr>
      <w:tr w:rsidR="00FD6B51" w:rsidRPr="00FD6B51" w14:paraId="767B805A"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36E6369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38C8355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73B3FEB5"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Vật liệu: SUS304_2mm</w:t>
            </w:r>
          </w:p>
        </w:tc>
        <w:tc>
          <w:tcPr>
            <w:tcW w:w="321" w:type="pct"/>
            <w:vMerge/>
            <w:tcBorders>
              <w:top w:val="nil"/>
              <w:left w:val="single" w:sz="4" w:space="0" w:color="auto"/>
              <w:bottom w:val="single" w:sz="4" w:space="0" w:color="000000"/>
              <w:right w:val="single" w:sz="4" w:space="0" w:color="auto"/>
            </w:tcBorders>
            <w:vAlign w:val="center"/>
            <w:hideMark/>
          </w:tcPr>
          <w:p w14:paraId="5B3F625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29AD3FF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2FAF59C8"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7AF8018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nil"/>
              <w:right w:val="nil"/>
            </w:tcBorders>
            <w:shd w:val="clear" w:color="auto" w:fill="auto"/>
            <w:vAlign w:val="center"/>
            <w:hideMark/>
          </w:tcPr>
          <w:p w14:paraId="17600D4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5AEA70A0"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Tắc kê cố định: SUS304</w:t>
            </w:r>
          </w:p>
        </w:tc>
        <w:tc>
          <w:tcPr>
            <w:tcW w:w="321" w:type="pct"/>
            <w:vMerge/>
            <w:tcBorders>
              <w:top w:val="nil"/>
              <w:left w:val="single" w:sz="4" w:space="0" w:color="auto"/>
              <w:bottom w:val="single" w:sz="4" w:space="0" w:color="000000"/>
              <w:right w:val="single" w:sz="4" w:space="0" w:color="auto"/>
            </w:tcBorders>
            <w:vAlign w:val="center"/>
            <w:hideMark/>
          </w:tcPr>
          <w:p w14:paraId="6EEF926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77D1337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3C010D36"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75141E8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single" w:sz="4" w:space="0" w:color="auto"/>
              <w:left w:val="nil"/>
              <w:bottom w:val="single" w:sz="4" w:space="0" w:color="auto"/>
              <w:right w:val="single" w:sz="4" w:space="0" w:color="auto"/>
            </w:tcBorders>
            <w:shd w:val="clear" w:color="auto" w:fill="auto"/>
            <w:noWrap/>
            <w:vAlign w:val="bottom"/>
            <w:hideMark/>
          </w:tcPr>
          <w:p w14:paraId="1FE3145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658FAFDB"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Xuất xứ: Việt Nam</w:t>
            </w:r>
          </w:p>
        </w:tc>
        <w:tc>
          <w:tcPr>
            <w:tcW w:w="321" w:type="pct"/>
            <w:vMerge/>
            <w:tcBorders>
              <w:top w:val="nil"/>
              <w:left w:val="single" w:sz="4" w:space="0" w:color="auto"/>
              <w:bottom w:val="single" w:sz="4" w:space="0" w:color="000000"/>
              <w:right w:val="single" w:sz="4" w:space="0" w:color="auto"/>
            </w:tcBorders>
            <w:vAlign w:val="center"/>
            <w:hideMark/>
          </w:tcPr>
          <w:p w14:paraId="545A607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2A3485E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78048095" w14:textId="77777777" w:rsidTr="00FD6B51">
        <w:trPr>
          <w:trHeight w:val="315"/>
        </w:trPr>
        <w:tc>
          <w:tcPr>
            <w:tcW w:w="334" w:type="pct"/>
            <w:vMerge w:val="restart"/>
            <w:tcBorders>
              <w:top w:val="nil"/>
              <w:left w:val="double" w:sz="6" w:space="0" w:color="auto"/>
              <w:bottom w:val="single" w:sz="4" w:space="0" w:color="000000"/>
              <w:right w:val="single" w:sz="4" w:space="0" w:color="auto"/>
            </w:tcBorders>
            <w:shd w:val="clear" w:color="auto" w:fill="auto"/>
            <w:vAlign w:val="center"/>
            <w:hideMark/>
          </w:tcPr>
          <w:p w14:paraId="0F64AFDB"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03</w:t>
            </w:r>
          </w:p>
        </w:tc>
        <w:tc>
          <w:tcPr>
            <w:tcW w:w="1699" w:type="pct"/>
            <w:tcBorders>
              <w:top w:val="nil"/>
              <w:left w:val="nil"/>
              <w:bottom w:val="single" w:sz="4" w:space="0" w:color="auto"/>
              <w:right w:val="nil"/>
            </w:tcBorders>
            <w:shd w:val="clear" w:color="auto" w:fill="auto"/>
            <w:vAlign w:val="center"/>
            <w:hideMark/>
          </w:tcPr>
          <w:p w14:paraId="24BB12D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Hệ thống gạt bùn </w:t>
            </w:r>
            <w:r w:rsidRPr="00FD6B51">
              <w:rPr>
                <w:rFonts w:ascii="Times New Roman" w:eastAsia="Times New Roman" w:hAnsi="Times New Roman" w:cs="Times New Roman"/>
                <w:b/>
                <w:bCs/>
                <w:sz w:val="24"/>
                <w:szCs w:val="24"/>
              </w:rPr>
              <w:t>MT-06A</w:t>
            </w:r>
          </w:p>
        </w:tc>
        <w:tc>
          <w:tcPr>
            <w:tcW w:w="2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CF8BDE"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Model: HDVM02-619+613+610-27753</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3035867C"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Bộ</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14:paraId="10751DCA"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1</w:t>
            </w:r>
          </w:p>
        </w:tc>
      </w:tr>
      <w:tr w:rsidR="00FD6B51" w:rsidRPr="00FD6B51" w14:paraId="2F528B79"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5FC5C8C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41B4E68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53FD3152"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Momen xoắn: 4.400 Nm</w:t>
            </w:r>
          </w:p>
        </w:tc>
        <w:tc>
          <w:tcPr>
            <w:tcW w:w="321" w:type="pct"/>
            <w:vMerge/>
            <w:tcBorders>
              <w:top w:val="nil"/>
              <w:left w:val="single" w:sz="4" w:space="0" w:color="auto"/>
              <w:bottom w:val="single" w:sz="4" w:space="0" w:color="000000"/>
              <w:right w:val="single" w:sz="4" w:space="0" w:color="auto"/>
            </w:tcBorders>
            <w:vAlign w:val="center"/>
            <w:hideMark/>
          </w:tcPr>
          <w:p w14:paraId="3359F3E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1CEF9C7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739370C8"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0CBD7FA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5CD78D6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545775F0"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Cốt tải : 95 mm</w:t>
            </w:r>
          </w:p>
        </w:tc>
        <w:tc>
          <w:tcPr>
            <w:tcW w:w="321" w:type="pct"/>
            <w:vMerge/>
            <w:tcBorders>
              <w:top w:val="nil"/>
              <w:left w:val="single" w:sz="4" w:space="0" w:color="auto"/>
              <w:bottom w:val="single" w:sz="4" w:space="0" w:color="000000"/>
              <w:right w:val="single" w:sz="4" w:space="0" w:color="auto"/>
            </w:tcBorders>
            <w:vAlign w:val="center"/>
            <w:hideMark/>
          </w:tcPr>
          <w:p w14:paraId="3A545EC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51C4523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4C3C454A"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7A5A903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7F5B1C4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65593765"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Chuẩn cách điện: Class  F, IP : 55</w:t>
            </w:r>
          </w:p>
        </w:tc>
        <w:tc>
          <w:tcPr>
            <w:tcW w:w="321" w:type="pct"/>
            <w:vMerge/>
            <w:tcBorders>
              <w:top w:val="nil"/>
              <w:left w:val="single" w:sz="4" w:space="0" w:color="auto"/>
              <w:bottom w:val="single" w:sz="4" w:space="0" w:color="000000"/>
              <w:right w:val="single" w:sz="4" w:space="0" w:color="auto"/>
            </w:tcBorders>
            <w:vAlign w:val="center"/>
            <w:hideMark/>
          </w:tcPr>
          <w:p w14:paraId="2AAF08E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17F5D01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0167720E"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3F3B004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55874A5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423BA035"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Kiểu lắp: Mặt bích</w:t>
            </w:r>
          </w:p>
        </w:tc>
        <w:tc>
          <w:tcPr>
            <w:tcW w:w="321" w:type="pct"/>
            <w:vMerge/>
            <w:tcBorders>
              <w:top w:val="nil"/>
              <w:left w:val="single" w:sz="4" w:space="0" w:color="auto"/>
              <w:bottom w:val="single" w:sz="4" w:space="0" w:color="000000"/>
              <w:right w:val="single" w:sz="4" w:space="0" w:color="auto"/>
            </w:tcBorders>
            <w:vAlign w:val="center"/>
            <w:hideMark/>
          </w:tcPr>
          <w:p w14:paraId="047DD85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6AE229B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1C85F732"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788F407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2AA872E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1B4D590C"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Tốc độ quay: n = 0,05v/p</w:t>
            </w:r>
          </w:p>
        </w:tc>
        <w:tc>
          <w:tcPr>
            <w:tcW w:w="321" w:type="pct"/>
            <w:vMerge/>
            <w:tcBorders>
              <w:top w:val="nil"/>
              <w:left w:val="single" w:sz="4" w:space="0" w:color="auto"/>
              <w:bottom w:val="single" w:sz="4" w:space="0" w:color="000000"/>
              <w:right w:val="single" w:sz="4" w:space="0" w:color="auto"/>
            </w:tcBorders>
            <w:vAlign w:val="center"/>
            <w:hideMark/>
          </w:tcPr>
          <w:p w14:paraId="015DD34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077E8A2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06144B4C"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5A690B0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0AD8BCD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37D02844"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N = 0,18kW, 3pha, 380V, 50Hz</w:t>
            </w:r>
          </w:p>
        </w:tc>
        <w:tc>
          <w:tcPr>
            <w:tcW w:w="321" w:type="pct"/>
            <w:vMerge/>
            <w:tcBorders>
              <w:top w:val="nil"/>
              <w:left w:val="single" w:sz="4" w:space="0" w:color="auto"/>
              <w:bottom w:val="single" w:sz="4" w:space="0" w:color="000000"/>
              <w:right w:val="single" w:sz="4" w:space="0" w:color="auto"/>
            </w:tcBorders>
            <w:vAlign w:val="center"/>
            <w:hideMark/>
          </w:tcPr>
          <w:p w14:paraId="47A5951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36556BC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347ABB1F"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5399573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3CB379B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nil"/>
              <w:right w:val="single" w:sz="4" w:space="0" w:color="auto"/>
            </w:tcBorders>
            <w:shd w:val="clear" w:color="auto" w:fill="auto"/>
            <w:vAlign w:val="center"/>
            <w:hideMark/>
          </w:tcPr>
          <w:p w14:paraId="4C519682"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Xuất xứ: ABM-Đức, sản xuất tại China</w:t>
            </w:r>
          </w:p>
        </w:tc>
        <w:tc>
          <w:tcPr>
            <w:tcW w:w="321" w:type="pct"/>
            <w:vMerge/>
            <w:tcBorders>
              <w:top w:val="nil"/>
              <w:left w:val="single" w:sz="4" w:space="0" w:color="auto"/>
              <w:bottom w:val="single" w:sz="4" w:space="0" w:color="000000"/>
              <w:right w:val="single" w:sz="4" w:space="0" w:color="auto"/>
            </w:tcBorders>
            <w:vAlign w:val="center"/>
            <w:hideMark/>
          </w:tcPr>
          <w:p w14:paraId="7107CD1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53530F3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671A6A78" w14:textId="77777777" w:rsidTr="00FD6B51">
        <w:trPr>
          <w:trHeight w:val="315"/>
        </w:trPr>
        <w:tc>
          <w:tcPr>
            <w:tcW w:w="334" w:type="pct"/>
            <w:vMerge w:val="restart"/>
            <w:tcBorders>
              <w:top w:val="nil"/>
              <w:left w:val="double" w:sz="6" w:space="0" w:color="auto"/>
              <w:bottom w:val="single" w:sz="4" w:space="0" w:color="000000"/>
              <w:right w:val="single" w:sz="4" w:space="0" w:color="auto"/>
            </w:tcBorders>
            <w:shd w:val="clear" w:color="auto" w:fill="auto"/>
            <w:vAlign w:val="center"/>
            <w:hideMark/>
          </w:tcPr>
          <w:p w14:paraId="63695273"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04</w:t>
            </w:r>
          </w:p>
        </w:tc>
        <w:tc>
          <w:tcPr>
            <w:tcW w:w="1699" w:type="pct"/>
            <w:tcBorders>
              <w:top w:val="single" w:sz="4" w:space="0" w:color="auto"/>
              <w:left w:val="nil"/>
              <w:bottom w:val="single" w:sz="4" w:space="0" w:color="auto"/>
              <w:right w:val="nil"/>
            </w:tcBorders>
            <w:shd w:val="clear" w:color="auto" w:fill="auto"/>
            <w:vAlign w:val="center"/>
            <w:hideMark/>
          </w:tcPr>
          <w:p w14:paraId="5A8CFCD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Hệ thống gạt bùn </w:t>
            </w:r>
            <w:r w:rsidRPr="00FD6B51">
              <w:rPr>
                <w:rFonts w:ascii="Times New Roman" w:eastAsia="Times New Roman" w:hAnsi="Times New Roman" w:cs="Times New Roman"/>
                <w:b/>
                <w:bCs/>
                <w:sz w:val="24"/>
                <w:szCs w:val="24"/>
              </w:rPr>
              <w:t>GB-06A</w:t>
            </w:r>
          </w:p>
        </w:tc>
        <w:tc>
          <w:tcPr>
            <w:tcW w:w="2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CC8FA1"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Phụ kiện:</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5BAF1749"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Bộ</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14:paraId="671D38D6"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1</w:t>
            </w:r>
          </w:p>
        </w:tc>
      </w:tr>
      <w:tr w:rsidR="00FD6B51" w:rsidRPr="00FD6B51" w14:paraId="73C741F6"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7B7359A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13444B1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3E028EBF"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Khung đặt motor: Thép</w:t>
            </w:r>
          </w:p>
        </w:tc>
        <w:tc>
          <w:tcPr>
            <w:tcW w:w="321" w:type="pct"/>
            <w:vMerge/>
            <w:tcBorders>
              <w:top w:val="nil"/>
              <w:left w:val="single" w:sz="4" w:space="0" w:color="auto"/>
              <w:bottom w:val="single" w:sz="4" w:space="0" w:color="000000"/>
              <w:right w:val="single" w:sz="4" w:space="0" w:color="auto"/>
            </w:tcBorders>
            <w:vAlign w:val="center"/>
            <w:hideMark/>
          </w:tcPr>
          <w:p w14:paraId="032B0ED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25E5966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7835B5ED"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3E3A5DB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602A56A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534B1358"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Trục, thanh gạt, cánh gạt, bulông: Inox 304</w:t>
            </w:r>
          </w:p>
        </w:tc>
        <w:tc>
          <w:tcPr>
            <w:tcW w:w="321" w:type="pct"/>
            <w:vMerge/>
            <w:tcBorders>
              <w:top w:val="nil"/>
              <w:left w:val="single" w:sz="4" w:space="0" w:color="auto"/>
              <w:bottom w:val="single" w:sz="4" w:space="0" w:color="000000"/>
              <w:right w:val="single" w:sz="4" w:space="0" w:color="auto"/>
            </w:tcBorders>
            <w:vAlign w:val="center"/>
            <w:hideMark/>
          </w:tcPr>
          <w:p w14:paraId="0231E62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4F57D93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11547AF7"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3F9141D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429832A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63DCA83B"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Tấm cào bùn: cao su</w:t>
            </w:r>
          </w:p>
        </w:tc>
        <w:tc>
          <w:tcPr>
            <w:tcW w:w="321" w:type="pct"/>
            <w:vMerge/>
            <w:tcBorders>
              <w:top w:val="nil"/>
              <w:left w:val="single" w:sz="4" w:space="0" w:color="auto"/>
              <w:bottom w:val="single" w:sz="4" w:space="0" w:color="000000"/>
              <w:right w:val="single" w:sz="4" w:space="0" w:color="auto"/>
            </w:tcBorders>
            <w:vAlign w:val="center"/>
            <w:hideMark/>
          </w:tcPr>
          <w:p w14:paraId="232EBEA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53557AC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3B834B18"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70FE189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nil"/>
              <w:right w:val="nil"/>
            </w:tcBorders>
            <w:shd w:val="clear" w:color="auto" w:fill="auto"/>
            <w:noWrap/>
            <w:vAlign w:val="bottom"/>
            <w:hideMark/>
          </w:tcPr>
          <w:p w14:paraId="5F014D6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357" w:type="pct"/>
            <w:tcBorders>
              <w:top w:val="nil"/>
              <w:left w:val="single" w:sz="4" w:space="0" w:color="auto"/>
              <w:bottom w:val="nil"/>
              <w:right w:val="single" w:sz="4" w:space="0" w:color="auto"/>
            </w:tcBorders>
            <w:shd w:val="clear" w:color="auto" w:fill="auto"/>
            <w:vAlign w:val="center"/>
            <w:hideMark/>
          </w:tcPr>
          <w:p w14:paraId="5003B426"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Xuất xứ: Việt Nam</w:t>
            </w:r>
          </w:p>
        </w:tc>
        <w:tc>
          <w:tcPr>
            <w:tcW w:w="321" w:type="pct"/>
            <w:vMerge/>
            <w:tcBorders>
              <w:top w:val="nil"/>
              <w:left w:val="single" w:sz="4" w:space="0" w:color="auto"/>
              <w:bottom w:val="single" w:sz="4" w:space="0" w:color="000000"/>
              <w:right w:val="single" w:sz="4" w:space="0" w:color="auto"/>
            </w:tcBorders>
            <w:vAlign w:val="center"/>
            <w:hideMark/>
          </w:tcPr>
          <w:p w14:paraId="3922EB1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0BA1068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42BA3B4A" w14:textId="77777777" w:rsidTr="00FD6B51">
        <w:trPr>
          <w:trHeight w:val="315"/>
        </w:trPr>
        <w:tc>
          <w:tcPr>
            <w:tcW w:w="334" w:type="pct"/>
            <w:vMerge w:val="restart"/>
            <w:tcBorders>
              <w:top w:val="nil"/>
              <w:left w:val="double" w:sz="6" w:space="0" w:color="auto"/>
              <w:bottom w:val="single" w:sz="4" w:space="0" w:color="000000"/>
              <w:right w:val="single" w:sz="4" w:space="0" w:color="auto"/>
            </w:tcBorders>
            <w:shd w:val="clear" w:color="auto" w:fill="auto"/>
            <w:vAlign w:val="center"/>
            <w:hideMark/>
          </w:tcPr>
          <w:p w14:paraId="36E4B574"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05</w:t>
            </w:r>
          </w:p>
        </w:tc>
        <w:tc>
          <w:tcPr>
            <w:tcW w:w="1699" w:type="pct"/>
            <w:tcBorders>
              <w:top w:val="single" w:sz="4" w:space="0" w:color="auto"/>
              <w:left w:val="nil"/>
              <w:bottom w:val="single" w:sz="4" w:space="0" w:color="auto"/>
              <w:right w:val="nil"/>
            </w:tcBorders>
            <w:shd w:val="clear" w:color="auto" w:fill="auto"/>
            <w:vAlign w:val="center"/>
            <w:hideMark/>
          </w:tcPr>
          <w:p w14:paraId="7F1205E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Bơm bùn thải </w:t>
            </w:r>
            <w:r w:rsidRPr="00FD6B51">
              <w:rPr>
                <w:rFonts w:ascii="Times New Roman" w:eastAsia="Times New Roman" w:hAnsi="Times New Roman" w:cs="Times New Roman"/>
                <w:b/>
                <w:bCs/>
                <w:sz w:val="24"/>
                <w:szCs w:val="24"/>
              </w:rPr>
              <w:t>SP-06A/B</w:t>
            </w:r>
          </w:p>
        </w:tc>
        <w:tc>
          <w:tcPr>
            <w:tcW w:w="2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790B77"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Model: DWO/I 200</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4BB9B603"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Bộ</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14:paraId="2E886C94"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2</w:t>
            </w:r>
          </w:p>
        </w:tc>
      </w:tr>
      <w:tr w:rsidR="00FD6B51" w:rsidRPr="00FD6B51" w14:paraId="5311E1B8"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7D81515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651A26B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Hoạt động luân phiên</w:t>
            </w:r>
          </w:p>
        </w:tc>
        <w:tc>
          <w:tcPr>
            <w:tcW w:w="2357" w:type="pct"/>
            <w:tcBorders>
              <w:top w:val="nil"/>
              <w:left w:val="nil"/>
              <w:bottom w:val="single" w:sz="4" w:space="0" w:color="auto"/>
              <w:right w:val="single" w:sz="4" w:space="0" w:color="auto"/>
            </w:tcBorders>
            <w:shd w:val="clear" w:color="auto" w:fill="auto"/>
            <w:vAlign w:val="center"/>
            <w:hideMark/>
          </w:tcPr>
          <w:p w14:paraId="374BDF45"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Lưu lượng: 30 m³/h</w:t>
            </w:r>
          </w:p>
        </w:tc>
        <w:tc>
          <w:tcPr>
            <w:tcW w:w="321" w:type="pct"/>
            <w:vMerge/>
            <w:tcBorders>
              <w:top w:val="nil"/>
              <w:left w:val="single" w:sz="4" w:space="0" w:color="auto"/>
              <w:bottom w:val="single" w:sz="4" w:space="0" w:color="000000"/>
              <w:right w:val="single" w:sz="4" w:space="0" w:color="auto"/>
            </w:tcBorders>
            <w:vAlign w:val="center"/>
            <w:hideMark/>
          </w:tcPr>
          <w:p w14:paraId="74C13B0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340230A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0BDA807C"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700D224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42E85D0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6746872C"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Cột áp: H = 8 m</w:t>
            </w:r>
          </w:p>
        </w:tc>
        <w:tc>
          <w:tcPr>
            <w:tcW w:w="321" w:type="pct"/>
            <w:vMerge/>
            <w:tcBorders>
              <w:top w:val="nil"/>
              <w:left w:val="single" w:sz="4" w:space="0" w:color="auto"/>
              <w:bottom w:val="single" w:sz="4" w:space="0" w:color="000000"/>
              <w:right w:val="single" w:sz="4" w:space="0" w:color="auto"/>
            </w:tcBorders>
            <w:vAlign w:val="center"/>
            <w:hideMark/>
          </w:tcPr>
          <w:p w14:paraId="17BC9FD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3A4BDFE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48B980B6"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587FD26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3AB7FD4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nil"/>
              <w:right w:val="single" w:sz="4" w:space="0" w:color="auto"/>
            </w:tcBorders>
            <w:shd w:val="clear" w:color="auto" w:fill="auto"/>
            <w:vAlign w:val="center"/>
            <w:hideMark/>
          </w:tcPr>
          <w:p w14:paraId="3F7C85A7"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Công suất: 1,5 kW, Điện 3 pha, 380V, 50Hz</w:t>
            </w:r>
          </w:p>
        </w:tc>
        <w:tc>
          <w:tcPr>
            <w:tcW w:w="321" w:type="pct"/>
            <w:vMerge/>
            <w:tcBorders>
              <w:top w:val="nil"/>
              <w:left w:val="single" w:sz="4" w:space="0" w:color="auto"/>
              <w:bottom w:val="single" w:sz="4" w:space="0" w:color="000000"/>
              <w:right w:val="single" w:sz="4" w:space="0" w:color="auto"/>
            </w:tcBorders>
            <w:vAlign w:val="center"/>
            <w:hideMark/>
          </w:tcPr>
          <w:p w14:paraId="272030F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1903FAC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6AFDB87C"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0F8B91B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7862243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single" w:sz="4" w:space="0" w:color="auto"/>
              <w:left w:val="nil"/>
              <w:bottom w:val="nil"/>
              <w:right w:val="single" w:sz="4" w:space="0" w:color="auto"/>
            </w:tcBorders>
            <w:shd w:val="clear" w:color="auto" w:fill="auto"/>
            <w:vAlign w:val="center"/>
            <w:hideMark/>
          </w:tcPr>
          <w:p w14:paraId="68156E02"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Chuẩn cách điện: IP55</w:t>
            </w:r>
          </w:p>
        </w:tc>
        <w:tc>
          <w:tcPr>
            <w:tcW w:w="321" w:type="pct"/>
            <w:vMerge/>
            <w:tcBorders>
              <w:top w:val="nil"/>
              <w:left w:val="single" w:sz="4" w:space="0" w:color="auto"/>
              <w:bottom w:val="single" w:sz="4" w:space="0" w:color="000000"/>
              <w:right w:val="single" w:sz="4" w:space="0" w:color="auto"/>
            </w:tcBorders>
            <w:vAlign w:val="center"/>
            <w:hideMark/>
          </w:tcPr>
          <w:p w14:paraId="192A3CF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0470807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63D0BC39"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229B6A0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3F3F677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single" w:sz="4" w:space="0" w:color="auto"/>
              <w:left w:val="nil"/>
              <w:bottom w:val="nil"/>
              <w:right w:val="single" w:sz="4" w:space="0" w:color="auto"/>
            </w:tcBorders>
            <w:shd w:val="clear" w:color="auto" w:fill="auto"/>
            <w:vAlign w:val="center"/>
            <w:hideMark/>
          </w:tcPr>
          <w:p w14:paraId="7E71CAD2"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Vật liệu: Thân nhuôm, cánh, trục SUS304</w:t>
            </w:r>
          </w:p>
        </w:tc>
        <w:tc>
          <w:tcPr>
            <w:tcW w:w="321" w:type="pct"/>
            <w:vMerge/>
            <w:tcBorders>
              <w:top w:val="nil"/>
              <w:left w:val="single" w:sz="4" w:space="0" w:color="auto"/>
              <w:bottom w:val="single" w:sz="4" w:space="0" w:color="000000"/>
              <w:right w:val="single" w:sz="4" w:space="0" w:color="auto"/>
            </w:tcBorders>
            <w:vAlign w:val="center"/>
            <w:hideMark/>
          </w:tcPr>
          <w:p w14:paraId="6E7EE52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1529132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75A66208"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59D1B69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5D57920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single" w:sz="4" w:space="0" w:color="auto"/>
              <w:left w:val="nil"/>
              <w:bottom w:val="single" w:sz="4" w:space="0" w:color="auto"/>
              <w:right w:val="single" w:sz="4" w:space="0" w:color="auto"/>
            </w:tcBorders>
            <w:shd w:val="clear" w:color="auto" w:fill="auto"/>
            <w:vAlign w:val="center"/>
            <w:hideMark/>
          </w:tcPr>
          <w:p w14:paraId="038B07F2"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Xuất xứ: Ý</w:t>
            </w:r>
          </w:p>
        </w:tc>
        <w:tc>
          <w:tcPr>
            <w:tcW w:w="321" w:type="pct"/>
            <w:vMerge/>
            <w:tcBorders>
              <w:top w:val="nil"/>
              <w:left w:val="single" w:sz="4" w:space="0" w:color="auto"/>
              <w:bottom w:val="single" w:sz="4" w:space="0" w:color="000000"/>
              <w:right w:val="single" w:sz="4" w:space="0" w:color="auto"/>
            </w:tcBorders>
            <w:vAlign w:val="center"/>
            <w:hideMark/>
          </w:tcPr>
          <w:p w14:paraId="07BC6EC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62F1E9E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688FA505" w14:textId="77777777" w:rsidTr="00FD6B51">
        <w:trPr>
          <w:trHeight w:val="315"/>
        </w:trPr>
        <w:tc>
          <w:tcPr>
            <w:tcW w:w="334" w:type="pct"/>
            <w:vMerge w:val="restart"/>
            <w:tcBorders>
              <w:top w:val="nil"/>
              <w:left w:val="double" w:sz="6" w:space="0" w:color="auto"/>
              <w:bottom w:val="single" w:sz="4" w:space="0" w:color="000000"/>
              <w:right w:val="single" w:sz="4" w:space="0" w:color="auto"/>
            </w:tcBorders>
            <w:shd w:val="clear" w:color="auto" w:fill="auto"/>
            <w:vAlign w:val="center"/>
            <w:hideMark/>
          </w:tcPr>
          <w:p w14:paraId="0B0BD26F"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06</w:t>
            </w:r>
          </w:p>
        </w:tc>
        <w:tc>
          <w:tcPr>
            <w:tcW w:w="1699" w:type="pct"/>
            <w:tcBorders>
              <w:top w:val="single" w:sz="4" w:space="0" w:color="auto"/>
              <w:left w:val="nil"/>
              <w:bottom w:val="single" w:sz="4" w:space="0" w:color="auto"/>
              <w:right w:val="nil"/>
            </w:tcBorders>
            <w:shd w:val="clear" w:color="auto" w:fill="auto"/>
            <w:vAlign w:val="center"/>
            <w:hideMark/>
          </w:tcPr>
          <w:p w14:paraId="5F9493CF"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Đường ống công nghệ</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61F761D6"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Lắp đặt theo thiết kế</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6A712F53"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Tbộ</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14:paraId="1331622A"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1</w:t>
            </w:r>
          </w:p>
        </w:tc>
      </w:tr>
      <w:tr w:rsidR="00FD6B51" w:rsidRPr="00FD6B51" w14:paraId="10E8CBF0" w14:textId="77777777" w:rsidTr="00FD6B51">
        <w:trPr>
          <w:trHeight w:val="630"/>
        </w:trPr>
        <w:tc>
          <w:tcPr>
            <w:tcW w:w="334" w:type="pct"/>
            <w:vMerge/>
            <w:tcBorders>
              <w:top w:val="nil"/>
              <w:left w:val="double" w:sz="6" w:space="0" w:color="auto"/>
              <w:bottom w:val="single" w:sz="4" w:space="0" w:color="000000"/>
              <w:right w:val="single" w:sz="4" w:space="0" w:color="auto"/>
            </w:tcBorders>
            <w:vAlign w:val="center"/>
            <w:hideMark/>
          </w:tcPr>
          <w:p w14:paraId="69BAA0C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37B61A8E"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Đường ống dẫn nước thải từ bể tạo bông 1 đến bể lắng hóa lý 1</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60257886"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Ống ngập nước, âm đất, trong nhà: uPVC + phụ kiện</w:t>
            </w:r>
          </w:p>
        </w:tc>
        <w:tc>
          <w:tcPr>
            <w:tcW w:w="321" w:type="pct"/>
            <w:vMerge/>
            <w:tcBorders>
              <w:top w:val="nil"/>
              <w:left w:val="single" w:sz="4" w:space="0" w:color="auto"/>
              <w:bottom w:val="single" w:sz="4" w:space="0" w:color="000000"/>
              <w:right w:val="single" w:sz="4" w:space="0" w:color="auto"/>
            </w:tcBorders>
            <w:vAlign w:val="center"/>
            <w:hideMark/>
          </w:tcPr>
          <w:p w14:paraId="188D9CB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0BC147B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53362A19"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4DE4803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5217A980"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70CE8670"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Ống không ngập nước Inox 304 + phụ kiện</w:t>
            </w:r>
          </w:p>
        </w:tc>
        <w:tc>
          <w:tcPr>
            <w:tcW w:w="321" w:type="pct"/>
            <w:vMerge/>
            <w:tcBorders>
              <w:top w:val="nil"/>
              <w:left w:val="single" w:sz="4" w:space="0" w:color="auto"/>
              <w:bottom w:val="single" w:sz="4" w:space="0" w:color="000000"/>
              <w:right w:val="single" w:sz="4" w:space="0" w:color="auto"/>
            </w:tcBorders>
            <w:vAlign w:val="center"/>
            <w:hideMark/>
          </w:tcPr>
          <w:p w14:paraId="3E0868F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63AF32A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1E82A06B" w14:textId="77777777" w:rsidTr="00FD6B51">
        <w:trPr>
          <w:trHeight w:val="630"/>
        </w:trPr>
        <w:tc>
          <w:tcPr>
            <w:tcW w:w="334" w:type="pct"/>
            <w:vMerge/>
            <w:tcBorders>
              <w:top w:val="nil"/>
              <w:left w:val="double" w:sz="6" w:space="0" w:color="auto"/>
              <w:bottom w:val="single" w:sz="4" w:space="0" w:color="000000"/>
              <w:right w:val="single" w:sz="4" w:space="0" w:color="auto"/>
            </w:tcBorders>
            <w:vAlign w:val="center"/>
            <w:hideMark/>
          </w:tcPr>
          <w:p w14:paraId="5FF9D23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0E02F069"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Đường ống dẫn bùn từ bể lắng hóa lý  1 đến bể nén bùn</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21CDB0DB"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Van: Thân gang, lá inox </w:t>
            </w:r>
            <w:r w:rsidRPr="00FD6B51">
              <w:rPr>
                <w:rFonts w:ascii="Times New Roman" w:eastAsia="Times New Roman" w:hAnsi="Times New Roman" w:cs="Times New Roman"/>
                <w:b/>
                <w:bCs/>
                <w:sz w:val="24"/>
                <w:szCs w:val="24"/>
              </w:rPr>
              <w:t>- Korea</w:t>
            </w:r>
          </w:p>
        </w:tc>
        <w:tc>
          <w:tcPr>
            <w:tcW w:w="321" w:type="pct"/>
            <w:vMerge/>
            <w:tcBorders>
              <w:top w:val="nil"/>
              <w:left w:val="single" w:sz="4" w:space="0" w:color="auto"/>
              <w:bottom w:val="single" w:sz="4" w:space="0" w:color="000000"/>
              <w:right w:val="single" w:sz="4" w:space="0" w:color="auto"/>
            </w:tcBorders>
            <w:vAlign w:val="center"/>
            <w:hideMark/>
          </w:tcPr>
          <w:p w14:paraId="6B068AB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7503669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3D0EA1E7"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1450F75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012CE57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326B2C65"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Phụ kiện ngập nước: Cùm, tắc kê, bulon: Inox 304</w:t>
            </w:r>
          </w:p>
        </w:tc>
        <w:tc>
          <w:tcPr>
            <w:tcW w:w="321" w:type="pct"/>
            <w:vMerge/>
            <w:tcBorders>
              <w:top w:val="nil"/>
              <w:left w:val="single" w:sz="4" w:space="0" w:color="auto"/>
              <w:bottom w:val="single" w:sz="4" w:space="0" w:color="000000"/>
              <w:right w:val="single" w:sz="4" w:space="0" w:color="auto"/>
            </w:tcBorders>
            <w:vAlign w:val="center"/>
            <w:hideMark/>
          </w:tcPr>
          <w:p w14:paraId="5492DA5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20CEEAB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24A6A135" w14:textId="77777777" w:rsidTr="00FD6B51">
        <w:trPr>
          <w:trHeight w:val="630"/>
        </w:trPr>
        <w:tc>
          <w:tcPr>
            <w:tcW w:w="334" w:type="pct"/>
            <w:vMerge/>
            <w:tcBorders>
              <w:top w:val="nil"/>
              <w:left w:val="double" w:sz="6" w:space="0" w:color="auto"/>
              <w:bottom w:val="single" w:sz="4" w:space="0" w:color="000000"/>
              <w:right w:val="single" w:sz="4" w:space="0" w:color="auto"/>
            </w:tcBorders>
            <w:vAlign w:val="center"/>
            <w:hideMark/>
          </w:tcPr>
          <w:p w14:paraId="756602B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6582301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4E7BE2DB"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Phụ kiện không ngập nước: Cùm, tắc kê, bulon: Inox 304</w:t>
            </w:r>
          </w:p>
        </w:tc>
        <w:tc>
          <w:tcPr>
            <w:tcW w:w="321" w:type="pct"/>
            <w:vMerge/>
            <w:tcBorders>
              <w:top w:val="nil"/>
              <w:left w:val="single" w:sz="4" w:space="0" w:color="auto"/>
              <w:bottom w:val="single" w:sz="4" w:space="0" w:color="000000"/>
              <w:right w:val="single" w:sz="4" w:space="0" w:color="auto"/>
            </w:tcBorders>
            <w:vAlign w:val="center"/>
            <w:hideMark/>
          </w:tcPr>
          <w:p w14:paraId="01BAD91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7827A9B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2643F77A"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2783430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71AE1B2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3F55BF27"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Xuất xứ: Taiwan/Korea/Việt Nam</w:t>
            </w:r>
          </w:p>
        </w:tc>
        <w:tc>
          <w:tcPr>
            <w:tcW w:w="321" w:type="pct"/>
            <w:vMerge/>
            <w:tcBorders>
              <w:top w:val="nil"/>
              <w:left w:val="single" w:sz="4" w:space="0" w:color="auto"/>
              <w:bottom w:val="single" w:sz="4" w:space="0" w:color="000000"/>
              <w:right w:val="single" w:sz="4" w:space="0" w:color="auto"/>
            </w:tcBorders>
            <w:vAlign w:val="center"/>
            <w:hideMark/>
          </w:tcPr>
          <w:p w14:paraId="5793165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40CD7D1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156B67FA" w14:textId="77777777" w:rsidTr="00FD6B51">
        <w:trPr>
          <w:trHeight w:val="375"/>
        </w:trPr>
        <w:tc>
          <w:tcPr>
            <w:tcW w:w="5000" w:type="pct"/>
            <w:gridSpan w:val="5"/>
            <w:tcBorders>
              <w:top w:val="single" w:sz="4" w:space="0" w:color="auto"/>
              <w:left w:val="double" w:sz="6" w:space="0" w:color="auto"/>
              <w:bottom w:val="single" w:sz="4" w:space="0" w:color="auto"/>
              <w:right w:val="single" w:sz="4" w:space="0" w:color="000000"/>
            </w:tcBorders>
            <w:shd w:val="clear" w:color="000000" w:fill="CCFFFF"/>
            <w:vAlign w:val="center"/>
            <w:hideMark/>
          </w:tcPr>
          <w:p w14:paraId="1879D84B" w14:textId="77777777" w:rsidR="00FD6B51" w:rsidRPr="00FD6B51" w:rsidRDefault="00FD6B51" w:rsidP="006D7DBE">
            <w:pPr>
              <w:spacing w:before="40" w:after="40" w:line="240" w:lineRule="auto"/>
              <w:jc w:val="center"/>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07./ Bể sinh học hiếu khí T-07A</w:t>
            </w:r>
          </w:p>
        </w:tc>
      </w:tr>
      <w:tr w:rsidR="00FD6B51" w:rsidRPr="00FD6B51" w14:paraId="0DB410C5" w14:textId="77777777" w:rsidTr="00FD6B51">
        <w:trPr>
          <w:trHeight w:val="375"/>
        </w:trPr>
        <w:tc>
          <w:tcPr>
            <w:tcW w:w="334" w:type="pct"/>
            <w:vMerge w:val="restart"/>
            <w:tcBorders>
              <w:top w:val="nil"/>
              <w:left w:val="double" w:sz="6" w:space="0" w:color="auto"/>
              <w:bottom w:val="single" w:sz="4" w:space="0" w:color="000000"/>
              <w:right w:val="single" w:sz="4" w:space="0" w:color="auto"/>
            </w:tcBorders>
            <w:shd w:val="clear" w:color="auto" w:fill="auto"/>
            <w:vAlign w:val="center"/>
            <w:hideMark/>
          </w:tcPr>
          <w:p w14:paraId="5480942C"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01</w:t>
            </w:r>
          </w:p>
        </w:tc>
        <w:tc>
          <w:tcPr>
            <w:tcW w:w="1699" w:type="pct"/>
            <w:tcBorders>
              <w:top w:val="nil"/>
              <w:left w:val="nil"/>
              <w:bottom w:val="single" w:sz="4" w:space="0" w:color="auto"/>
              <w:right w:val="nil"/>
            </w:tcBorders>
            <w:shd w:val="clear" w:color="auto" w:fill="auto"/>
            <w:vAlign w:val="center"/>
            <w:hideMark/>
          </w:tcPr>
          <w:p w14:paraId="63C1383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Máy thổi khí </w:t>
            </w:r>
            <w:r w:rsidRPr="00FD6B51">
              <w:rPr>
                <w:rFonts w:ascii="Times New Roman" w:eastAsia="Times New Roman" w:hAnsi="Times New Roman" w:cs="Times New Roman"/>
                <w:b/>
                <w:bCs/>
                <w:sz w:val="24"/>
                <w:szCs w:val="24"/>
              </w:rPr>
              <w:t>AB-07A/B</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0696AD31"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Lưu lượng: 20 m³/phút, H = 7mH</w:t>
            </w:r>
            <w:r w:rsidRPr="00FD6B51">
              <w:rPr>
                <w:rFonts w:ascii="Times New Roman" w:eastAsia="Times New Roman" w:hAnsi="Times New Roman" w:cs="Times New Roman"/>
                <w:sz w:val="24"/>
                <w:szCs w:val="24"/>
                <w:vertAlign w:val="subscript"/>
              </w:rPr>
              <w:t>2</w:t>
            </w:r>
            <w:r w:rsidRPr="00FD6B51">
              <w:rPr>
                <w:rFonts w:ascii="Times New Roman" w:eastAsia="Times New Roman" w:hAnsi="Times New Roman" w:cs="Times New Roman"/>
                <w:sz w:val="24"/>
                <w:szCs w:val="24"/>
              </w:rPr>
              <w:t>O</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5D7ED30B"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Bộ</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14:paraId="65732735"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2</w:t>
            </w:r>
          </w:p>
        </w:tc>
      </w:tr>
      <w:tr w:rsidR="00FD6B51" w:rsidRPr="00FD6B51" w14:paraId="5DACC7B9"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4FF41A5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62A3BEC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Hoạt động luân phiên</w:t>
            </w:r>
          </w:p>
        </w:tc>
        <w:tc>
          <w:tcPr>
            <w:tcW w:w="2357" w:type="pct"/>
            <w:tcBorders>
              <w:top w:val="nil"/>
              <w:left w:val="nil"/>
              <w:bottom w:val="single" w:sz="4" w:space="0" w:color="auto"/>
              <w:right w:val="single" w:sz="4" w:space="0" w:color="auto"/>
            </w:tcBorders>
            <w:shd w:val="clear" w:color="auto" w:fill="auto"/>
            <w:vAlign w:val="center"/>
            <w:hideMark/>
          </w:tcPr>
          <w:p w14:paraId="3EDB5241"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Đường kính ống ra: DN150</w:t>
            </w:r>
          </w:p>
        </w:tc>
        <w:tc>
          <w:tcPr>
            <w:tcW w:w="321" w:type="pct"/>
            <w:vMerge/>
            <w:tcBorders>
              <w:top w:val="nil"/>
              <w:left w:val="single" w:sz="4" w:space="0" w:color="auto"/>
              <w:bottom w:val="single" w:sz="4" w:space="0" w:color="000000"/>
              <w:right w:val="single" w:sz="4" w:space="0" w:color="auto"/>
            </w:tcBorders>
            <w:vAlign w:val="center"/>
            <w:hideMark/>
          </w:tcPr>
          <w:p w14:paraId="7EEF5FA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403573E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5798E38A"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4876FDB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17F12D5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1A64B80D"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Motor N = 37kW, Điện 3 pha, 380V, 50Hz </w:t>
            </w:r>
          </w:p>
        </w:tc>
        <w:tc>
          <w:tcPr>
            <w:tcW w:w="321" w:type="pct"/>
            <w:vMerge/>
            <w:tcBorders>
              <w:top w:val="nil"/>
              <w:left w:val="single" w:sz="4" w:space="0" w:color="auto"/>
              <w:bottom w:val="single" w:sz="4" w:space="0" w:color="000000"/>
              <w:right w:val="single" w:sz="4" w:space="0" w:color="auto"/>
            </w:tcBorders>
            <w:vAlign w:val="center"/>
            <w:hideMark/>
          </w:tcPr>
          <w:p w14:paraId="24F5779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77FA479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3262D916"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1F5DF8D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731FB2B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2218A858"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Xuất xứ: China</w:t>
            </w:r>
          </w:p>
        </w:tc>
        <w:tc>
          <w:tcPr>
            <w:tcW w:w="321" w:type="pct"/>
            <w:vMerge/>
            <w:tcBorders>
              <w:top w:val="nil"/>
              <w:left w:val="single" w:sz="4" w:space="0" w:color="auto"/>
              <w:bottom w:val="single" w:sz="4" w:space="0" w:color="000000"/>
              <w:right w:val="single" w:sz="4" w:space="0" w:color="auto"/>
            </w:tcBorders>
            <w:vAlign w:val="center"/>
            <w:hideMark/>
          </w:tcPr>
          <w:p w14:paraId="26FF0DE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21C58A9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7A93F21E" w14:textId="77777777" w:rsidTr="00FD6B51">
        <w:trPr>
          <w:trHeight w:val="315"/>
        </w:trPr>
        <w:tc>
          <w:tcPr>
            <w:tcW w:w="334" w:type="pct"/>
            <w:vMerge w:val="restart"/>
            <w:tcBorders>
              <w:top w:val="nil"/>
              <w:left w:val="double" w:sz="6" w:space="0" w:color="auto"/>
              <w:bottom w:val="single" w:sz="4" w:space="0" w:color="000000"/>
              <w:right w:val="single" w:sz="4" w:space="0" w:color="auto"/>
            </w:tcBorders>
            <w:shd w:val="clear" w:color="auto" w:fill="auto"/>
            <w:vAlign w:val="center"/>
            <w:hideMark/>
          </w:tcPr>
          <w:p w14:paraId="152F021A"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02</w:t>
            </w:r>
          </w:p>
        </w:tc>
        <w:tc>
          <w:tcPr>
            <w:tcW w:w="1699" w:type="pct"/>
            <w:tcBorders>
              <w:top w:val="single" w:sz="4" w:space="0" w:color="auto"/>
              <w:left w:val="nil"/>
              <w:bottom w:val="single" w:sz="4" w:space="0" w:color="auto"/>
              <w:right w:val="single" w:sz="4" w:space="0" w:color="auto"/>
            </w:tcBorders>
            <w:shd w:val="clear" w:color="auto" w:fill="auto"/>
            <w:vAlign w:val="center"/>
            <w:hideMark/>
          </w:tcPr>
          <w:p w14:paraId="4770628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Đĩa phân phối khí </w:t>
            </w:r>
            <w:r w:rsidRPr="00FD6B51">
              <w:rPr>
                <w:rFonts w:ascii="Times New Roman" w:eastAsia="Times New Roman" w:hAnsi="Times New Roman" w:cs="Times New Roman"/>
                <w:b/>
                <w:bCs/>
                <w:sz w:val="24"/>
                <w:szCs w:val="24"/>
              </w:rPr>
              <w:t>DK-07A</w:t>
            </w:r>
          </w:p>
        </w:tc>
        <w:tc>
          <w:tcPr>
            <w:tcW w:w="2357" w:type="pct"/>
            <w:tcBorders>
              <w:top w:val="single" w:sz="4" w:space="0" w:color="auto"/>
              <w:left w:val="nil"/>
              <w:bottom w:val="single" w:sz="4" w:space="0" w:color="auto"/>
              <w:right w:val="single" w:sz="4" w:space="0" w:color="auto"/>
            </w:tcBorders>
            <w:shd w:val="clear" w:color="auto" w:fill="auto"/>
            <w:vAlign w:val="center"/>
            <w:hideMark/>
          </w:tcPr>
          <w:p w14:paraId="3D7FDE82"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Model: AFD270</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6D87ED6D"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Cái</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14:paraId="12AC6463"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225</w:t>
            </w:r>
          </w:p>
        </w:tc>
      </w:tr>
      <w:tr w:rsidR="00FD6B51" w:rsidRPr="00FD6B51" w14:paraId="1F8551A7"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18BC660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0EA3019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1E800E84"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Kích thước: D = 270mm </w:t>
            </w:r>
          </w:p>
        </w:tc>
        <w:tc>
          <w:tcPr>
            <w:tcW w:w="321" w:type="pct"/>
            <w:vMerge/>
            <w:tcBorders>
              <w:top w:val="nil"/>
              <w:left w:val="single" w:sz="4" w:space="0" w:color="auto"/>
              <w:bottom w:val="single" w:sz="4" w:space="0" w:color="000000"/>
              <w:right w:val="single" w:sz="4" w:space="0" w:color="auto"/>
            </w:tcBorders>
            <w:vAlign w:val="center"/>
            <w:hideMark/>
          </w:tcPr>
          <w:p w14:paraId="31B9949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3785B53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26EFBE1D"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589A2B4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2D7AA10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547F59E9"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Màng đĩa: EPMD</w:t>
            </w:r>
          </w:p>
        </w:tc>
        <w:tc>
          <w:tcPr>
            <w:tcW w:w="321" w:type="pct"/>
            <w:vMerge/>
            <w:tcBorders>
              <w:top w:val="nil"/>
              <w:left w:val="single" w:sz="4" w:space="0" w:color="auto"/>
              <w:bottom w:val="single" w:sz="4" w:space="0" w:color="000000"/>
              <w:right w:val="single" w:sz="4" w:space="0" w:color="auto"/>
            </w:tcBorders>
            <w:vAlign w:val="center"/>
            <w:hideMark/>
          </w:tcPr>
          <w:p w14:paraId="34A9227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579C6C3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058C2327"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565D335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5087F53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0AD6F994"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Thân đĩa: Polypropylene</w:t>
            </w:r>
          </w:p>
        </w:tc>
        <w:tc>
          <w:tcPr>
            <w:tcW w:w="321" w:type="pct"/>
            <w:vMerge/>
            <w:tcBorders>
              <w:top w:val="nil"/>
              <w:left w:val="single" w:sz="4" w:space="0" w:color="auto"/>
              <w:bottom w:val="single" w:sz="4" w:space="0" w:color="000000"/>
              <w:right w:val="single" w:sz="4" w:space="0" w:color="auto"/>
            </w:tcBorders>
            <w:vAlign w:val="center"/>
            <w:hideMark/>
          </w:tcPr>
          <w:p w14:paraId="743157E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2405975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3AAC612C"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6C2D3F4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1EE12B6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3F4C146C"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Số lỗ trên đĩa: 6.600</w:t>
            </w:r>
          </w:p>
        </w:tc>
        <w:tc>
          <w:tcPr>
            <w:tcW w:w="321" w:type="pct"/>
            <w:vMerge/>
            <w:tcBorders>
              <w:top w:val="nil"/>
              <w:left w:val="single" w:sz="4" w:space="0" w:color="auto"/>
              <w:bottom w:val="single" w:sz="4" w:space="0" w:color="000000"/>
              <w:right w:val="single" w:sz="4" w:space="0" w:color="auto"/>
            </w:tcBorders>
            <w:vAlign w:val="center"/>
            <w:hideMark/>
          </w:tcPr>
          <w:p w14:paraId="64B8379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0A38A8B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401AA097" w14:textId="77777777" w:rsidTr="00FD6B51">
        <w:trPr>
          <w:trHeight w:val="375"/>
        </w:trPr>
        <w:tc>
          <w:tcPr>
            <w:tcW w:w="334" w:type="pct"/>
            <w:vMerge/>
            <w:tcBorders>
              <w:top w:val="nil"/>
              <w:left w:val="double" w:sz="6" w:space="0" w:color="auto"/>
              <w:bottom w:val="single" w:sz="4" w:space="0" w:color="000000"/>
              <w:right w:val="single" w:sz="4" w:space="0" w:color="auto"/>
            </w:tcBorders>
            <w:vAlign w:val="center"/>
            <w:hideMark/>
          </w:tcPr>
          <w:p w14:paraId="0218AAC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075C6D5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7FDA4172"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Lưu lượng khí qua đĩa: 0-12m</w:t>
            </w:r>
            <w:r w:rsidRPr="00FD6B51">
              <w:rPr>
                <w:rFonts w:ascii="Times New Roman" w:eastAsia="Times New Roman" w:hAnsi="Times New Roman" w:cs="Times New Roman"/>
                <w:sz w:val="24"/>
                <w:szCs w:val="24"/>
                <w:vertAlign w:val="superscript"/>
              </w:rPr>
              <w:t>3</w:t>
            </w:r>
            <w:r w:rsidRPr="00FD6B51">
              <w:rPr>
                <w:rFonts w:ascii="Times New Roman" w:eastAsia="Times New Roman" w:hAnsi="Times New Roman" w:cs="Times New Roman"/>
                <w:sz w:val="24"/>
                <w:szCs w:val="24"/>
              </w:rPr>
              <w:t>/h</w:t>
            </w:r>
          </w:p>
        </w:tc>
        <w:tc>
          <w:tcPr>
            <w:tcW w:w="321" w:type="pct"/>
            <w:vMerge/>
            <w:tcBorders>
              <w:top w:val="nil"/>
              <w:left w:val="single" w:sz="4" w:space="0" w:color="auto"/>
              <w:bottom w:val="single" w:sz="4" w:space="0" w:color="000000"/>
              <w:right w:val="single" w:sz="4" w:space="0" w:color="auto"/>
            </w:tcBorders>
            <w:vAlign w:val="center"/>
            <w:hideMark/>
          </w:tcPr>
          <w:p w14:paraId="730DA9C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6E369C6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57D2B00F"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588F88D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15824F1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4321FAA7"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Xuất xứ: SSI - Mỹ</w:t>
            </w:r>
          </w:p>
        </w:tc>
        <w:tc>
          <w:tcPr>
            <w:tcW w:w="321" w:type="pct"/>
            <w:vMerge/>
            <w:tcBorders>
              <w:top w:val="nil"/>
              <w:left w:val="single" w:sz="4" w:space="0" w:color="auto"/>
              <w:bottom w:val="single" w:sz="4" w:space="0" w:color="000000"/>
              <w:right w:val="single" w:sz="4" w:space="0" w:color="auto"/>
            </w:tcBorders>
            <w:vAlign w:val="center"/>
            <w:hideMark/>
          </w:tcPr>
          <w:p w14:paraId="0999C0D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6A86FE3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228DD7A7" w14:textId="77777777" w:rsidTr="00FD6B51">
        <w:trPr>
          <w:trHeight w:val="315"/>
        </w:trPr>
        <w:tc>
          <w:tcPr>
            <w:tcW w:w="334" w:type="pct"/>
            <w:vMerge w:val="restart"/>
            <w:tcBorders>
              <w:top w:val="nil"/>
              <w:left w:val="double" w:sz="6" w:space="0" w:color="auto"/>
              <w:bottom w:val="single" w:sz="4" w:space="0" w:color="000000"/>
              <w:right w:val="single" w:sz="4" w:space="0" w:color="auto"/>
            </w:tcBorders>
            <w:shd w:val="clear" w:color="auto" w:fill="auto"/>
            <w:vAlign w:val="center"/>
            <w:hideMark/>
          </w:tcPr>
          <w:p w14:paraId="48B91EDE"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03</w:t>
            </w:r>
          </w:p>
        </w:tc>
        <w:tc>
          <w:tcPr>
            <w:tcW w:w="1699" w:type="pct"/>
            <w:tcBorders>
              <w:top w:val="single" w:sz="4" w:space="0" w:color="auto"/>
              <w:left w:val="nil"/>
              <w:bottom w:val="single" w:sz="4" w:space="0" w:color="auto"/>
              <w:right w:val="nil"/>
            </w:tcBorders>
            <w:shd w:val="clear" w:color="auto" w:fill="auto"/>
            <w:vAlign w:val="center"/>
            <w:hideMark/>
          </w:tcPr>
          <w:p w14:paraId="00E2085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Thiết bị đo </w:t>
            </w:r>
            <w:r w:rsidRPr="00FD6B51">
              <w:rPr>
                <w:rFonts w:ascii="Times New Roman" w:eastAsia="Times New Roman" w:hAnsi="Times New Roman" w:cs="Times New Roman"/>
                <w:b/>
                <w:bCs/>
                <w:sz w:val="24"/>
                <w:szCs w:val="24"/>
              </w:rPr>
              <w:t>DO &amp; pH-07A</w:t>
            </w:r>
          </w:p>
        </w:tc>
        <w:tc>
          <w:tcPr>
            <w:tcW w:w="2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659A7C"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Model: </w:t>
            </w:r>
            <w:r w:rsidRPr="00FD6B51">
              <w:rPr>
                <w:rFonts w:ascii="Times New Roman" w:eastAsia="Times New Roman" w:hAnsi="Times New Roman" w:cs="Times New Roman"/>
                <w:b/>
                <w:bCs/>
                <w:sz w:val="24"/>
                <w:szCs w:val="24"/>
              </w:rPr>
              <w:t>M200</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26E47472"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Bộ</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14:paraId="2553FFEC"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1</w:t>
            </w:r>
          </w:p>
        </w:tc>
      </w:tr>
      <w:tr w:rsidR="00FD6B51" w:rsidRPr="00FD6B51" w14:paraId="3F7A8A94"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3696F01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57868F8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603E2090"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Tín hiệu ra: 2 cổng tín hiệu 0/4-20mA</w:t>
            </w:r>
          </w:p>
        </w:tc>
        <w:tc>
          <w:tcPr>
            <w:tcW w:w="321" w:type="pct"/>
            <w:vMerge/>
            <w:tcBorders>
              <w:top w:val="nil"/>
              <w:left w:val="single" w:sz="4" w:space="0" w:color="auto"/>
              <w:bottom w:val="single" w:sz="4" w:space="0" w:color="000000"/>
              <w:right w:val="single" w:sz="4" w:space="0" w:color="auto"/>
            </w:tcBorders>
            <w:vAlign w:val="center"/>
            <w:hideMark/>
          </w:tcPr>
          <w:p w14:paraId="4A74165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628911B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1F5BD4CF"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5B23207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6DA140C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5E3E2FE9"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Hiển thị tín hiệu đo trên mạng hình</w:t>
            </w:r>
          </w:p>
        </w:tc>
        <w:tc>
          <w:tcPr>
            <w:tcW w:w="321" w:type="pct"/>
            <w:vMerge/>
            <w:tcBorders>
              <w:top w:val="nil"/>
              <w:left w:val="single" w:sz="4" w:space="0" w:color="auto"/>
              <w:bottom w:val="single" w:sz="4" w:space="0" w:color="000000"/>
              <w:right w:val="single" w:sz="4" w:space="0" w:color="auto"/>
            </w:tcBorders>
            <w:vAlign w:val="center"/>
            <w:hideMark/>
          </w:tcPr>
          <w:p w14:paraId="12C0EAF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0E02E01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1B984CD9"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20FFC5B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0F51DAE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5246767A"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Nguồn cấp: 24V DC</w:t>
            </w:r>
          </w:p>
        </w:tc>
        <w:tc>
          <w:tcPr>
            <w:tcW w:w="321" w:type="pct"/>
            <w:vMerge/>
            <w:tcBorders>
              <w:top w:val="nil"/>
              <w:left w:val="single" w:sz="4" w:space="0" w:color="auto"/>
              <w:bottom w:val="single" w:sz="4" w:space="0" w:color="000000"/>
              <w:right w:val="single" w:sz="4" w:space="0" w:color="auto"/>
            </w:tcBorders>
            <w:vAlign w:val="center"/>
            <w:hideMark/>
          </w:tcPr>
          <w:p w14:paraId="743BFB8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3C2CBE9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48B6AF28"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3CC8D7D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000CC64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052002C4"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DO Sensor</w:t>
            </w:r>
          </w:p>
        </w:tc>
        <w:tc>
          <w:tcPr>
            <w:tcW w:w="321" w:type="pct"/>
            <w:vMerge/>
            <w:tcBorders>
              <w:top w:val="nil"/>
              <w:left w:val="single" w:sz="4" w:space="0" w:color="auto"/>
              <w:bottom w:val="single" w:sz="4" w:space="0" w:color="000000"/>
              <w:right w:val="single" w:sz="4" w:space="0" w:color="auto"/>
            </w:tcBorders>
            <w:vAlign w:val="center"/>
            <w:hideMark/>
          </w:tcPr>
          <w:p w14:paraId="3816D2A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5E9D043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79BDC8E0"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236A65D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43D136C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4C2E618E"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Thang đo DO: 0 - 20</w:t>
            </w:r>
          </w:p>
        </w:tc>
        <w:tc>
          <w:tcPr>
            <w:tcW w:w="321" w:type="pct"/>
            <w:vMerge/>
            <w:tcBorders>
              <w:top w:val="nil"/>
              <w:left w:val="single" w:sz="4" w:space="0" w:color="auto"/>
              <w:bottom w:val="single" w:sz="4" w:space="0" w:color="000000"/>
              <w:right w:val="single" w:sz="4" w:space="0" w:color="auto"/>
            </w:tcBorders>
            <w:vAlign w:val="center"/>
            <w:hideMark/>
          </w:tcPr>
          <w:p w14:paraId="2A615D7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744AEEF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75D6943E"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00D0291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4CC550F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48BFE601"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pH Sensor: Easysense pH 32</w:t>
            </w:r>
          </w:p>
        </w:tc>
        <w:tc>
          <w:tcPr>
            <w:tcW w:w="321" w:type="pct"/>
            <w:vMerge/>
            <w:tcBorders>
              <w:top w:val="nil"/>
              <w:left w:val="single" w:sz="4" w:space="0" w:color="auto"/>
              <w:bottom w:val="single" w:sz="4" w:space="0" w:color="000000"/>
              <w:right w:val="single" w:sz="4" w:space="0" w:color="auto"/>
            </w:tcBorders>
            <w:vAlign w:val="center"/>
            <w:hideMark/>
          </w:tcPr>
          <w:p w14:paraId="04E7843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40C8E3C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7E188762" w14:textId="77777777" w:rsidTr="00FD6B51">
        <w:trPr>
          <w:trHeight w:val="375"/>
        </w:trPr>
        <w:tc>
          <w:tcPr>
            <w:tcW w:w="334" w:type="pct"/>
            <w:vMerge/>
            <w:tcBorders>
              <w:top w:val="nil"/>
              <w:left w:val="double" w:sz="6" w:space="0" w:color="auto"/>
              <w:bottom w:val="single" w:sz="4" w:space="0" w:color="000000"/>
              <w:right w:val="single" w:sz="4" w:space="0" w:color="auto"/>
            </w:tcBorders>
            <w:vAlign w:val="center"/>
            <w:hideMark/>
          </w:tcPr>
          <w:p w14:paraId="4401F7A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1A866F2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3262E876"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Thang đo pH: 0 - 14pH, 0 - 80</w:t>
            </w:r>
            <w:r w:rsidRPr="00FD6B51">
              <w:rPr>
                <w:rFonts w:ascii="Times New Roman" w:eastAsia="Times New Roman" w:hAnsi="Times New Roman" w:cs="Times New Roman"/>
                <w:sz w:val="24"/>
                <w:szCs w:val="24"/>
                <w:vertAlign w:val="superscript"/>
              </w:rPr>
              <w:t>0</w:t>
            </w:r>
            <w:r w:rsidRPr="00FD6B51">
              <w:rPr>
                <w:rFonts w:ascii="Times New Roman" w:eastAsia="Times New Roman" w:hAnsi="Times New Roman" w:cs="Times New Roman"/>
                <w:sz w:val="24"/>
                <w:szCs w:val="24"/>
              </w:rPr>
              <w:t>c</w:t>
            </w:r>
          </w:p>
        </w:tc>
        <w:tc>
          <w:tcPr>
            <w:tcW w:w="321" w:type="pct"/>
            <w:vMerge/>
            <w:tcBorders>
              <w:top w:val="nil"/>
              <w:left w:val="single" w:sz="4" w:space="0" w:color="auto"/>
              <w:bottom w:val="single" w:sz="4" w:space="0" w:color="000000"/>
              <w:right w:val="single" w:sz="4" w:space="0" w:color="auto"/>
            </w:tcBorders>
            <w:vAlign w:val="center"/>
            <w:hideMark/>
          </w:tcPr>
          <w:p w14:paraId="177CC0A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27F85D1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2D295443" w14:textId="77777777" w:rsidTr="00FD6B51">
        <w:trPr>
          <w:trHeight w:val="630"/>
        </w:trPr>
        <w:tc>
          <w:tcPr>
            <w:tcW w:w="334" w:type="pct"/>
            <w:vMerge/>
            <w:tcBorders>
              <w:top w:val="nil"/>
              <w:left w:val="double" w:sz="6" w:space="0" w:color="auto"/>
              <w:bottom w:val="single" w:sz="4" w:space="0" w:color="000000"/>
              <w:right w:val="single" w:sz="4" w:space="0" w:color="auto"/>
            </w:tcBorders>
            <w:vAlign w:val="center"/>
            <w:hideMark/>
          </w:tcPr>
          <w:p w14:paraId="0E0EABB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63DF7CA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0FBDEA56"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Xuất xứ: Mettler Toledo - Thụy Sỹ - Sx Trung Quốc</w:t>
            </w:r>
          </w:p>
        </w:tc>
        <w:tc>
          <w:tcPr>
            <w:tcW w:w="321" w:type="pct"/>
            <w:vMerge/>
            <w:tcBorders>
              <w:top w:val="nil"/>
              <w:left w:val="single" w:sz="4" w:space="0" w:color="auto"/>
              <w:bottom w:val="single" w:sz="4" w:space="0" w:color="000000"/>
              <w:right w:val="single" w:sz="4" w:space="0" w:color="auto"/>
            </w:tcBorders>
            <w:vAlign w:val="center"/>
            <w:hideMark/>
          </w:tcPr>
          <w:p w14:paraId="03D3ACA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6A933A1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0F77D65E" w14:textId="77777777" w:rsidTr="00FD6B51">
        <w:trPr>
          <w:trHeight w:val="315"/>
        </w:trPr>
        <w:tc>
          <w:tcPr>
            <w:tcW w:w="334" w:type="pct"/>
            <w:vMerge w:val="restart"/>
            <w:tcBorders>
              <w:top w:val="nil"/>
              <w:left w:val="double" w:sz="6" w:space="0" w:color="auto"/>
              <w:bottom w:val="single" w:sz="4" w:space="0" w:color="000000"/>
              <w:right w:val="single" w:sz="4" w:space="0" w:color="auto"/>
            </w:tcBorders>
            <w:shd w:val="clear" w:color="auto" w:fill="auto"/>
            <w:vAlign w:val="center"/>
            <w:hideMark/>
          </w:tcPr>
          <w:p w14:paraId="25924D22"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04</w:t>
            </w:r>
          </w:p>
        </w:tc>
        <w:tc>
          <w:tcPr>
            <w:tcW w:w="1699" w:type="pct"/>
            <w:tcBorders>
              <w:top w:val="single" w:sz="4" w:space="0" w:color="auto"/>
              <w:left w:val="nil"/>
              <w:bottom w:val="single" w:sz="4" w:space="0" w:color="auto"/>
              <w:right w:val="single" w:sz="4" w:space="0" w:color="auto"/>
            </w:tcBorders>
            <w:shd w:val="clear" w:color="auto" w:fill="auto"/>
            <w:vAlign w:val="center"/>
            <w:hideMark/>
          </w:tcPr>
          <w:p w14:paraId="78A5CD11"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Bơm định lượng hóa chất </w:t>
            </w:r>
            <w:r w:rsidRPr="00FD6B51">
              <w:rPr>
                <w:rFonts w:ascii="Times New Roman" w:eastAsia="Times New Roman" w:hAnsi="Times New Roman" w:cs="Times New Roman"/>
                <w:b/>
                <w:bCs/>
                <w:sz w:val="24"/>
                <w:szCs w:val="24"/>
              </w:rPr>
              <w:t>DP-07A/B</w:t>
            </w:r>
          </w:p>
        </w:tc>
        <w:tc>
          <w:tcPr>
            <w:tcW w:w="2357" w:type="pct"/>
            <w:tcBorders>
              <w:top w:val="single" w:sz="4" w:space="0" w:color="auto"/>
              <w:left w:val="nil"/>
              <w:bottom w:val="single" w:sz="4" w:space="0" w:color="auto"/>
              <w:right w:val="single" w:sz="4" w:space="0" w:color="auto"/>
            </w:tcBorders>
            <w:shd w:val="clear" w:color="auto" w:fill="auto"/>
            <w:vAlign w:val="center"/>
            <w:hideMark/>
          </w:tcPr>
          <w:p w14:paraId="0BB8FC77"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Model: M521 PP</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52BA1B4D"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Bộ</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14:paraId="48B62A0B"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2</w:t>
            </w:r>
          </w:p>
        </w:tc>
      </w:tr>
      <w:tr w:rsidR="00FD6B51" w:rsidRPr="00FD6B51" w14:paraId="74668076"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03679CF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38FE11F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06030C57"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Lưu lượng: 520 l/h</w:t>
            </w:r>
          </w:p>
        </w:tc>
        <w:tc>
          <w:tcPr>
            <w:tcW w:w="321" w:type="pct"/>
            <w:vMerge/>
            <w:tcBorders>
              <w:top w:val="nil"/>
              <w:left w:val="single" w:sz="4" w:space="0" w:color="auto"/>
              <w:bottom w:val="single" w:sz="4" w:space="0" w:color="000000"/>
              <w:right w:val="single" w:sz="4" w:space="0" w:color="auto"/>
            </w:tcBorders>
            <w:vAlign w:val="center"/>
            <w:hideMark/>
          </w:tcPr>
          <w:p w14:paraId="3DFD2B8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347B2C7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3134C3A3"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1B5B32E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14BC30C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12A7A42D"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Cột áp: H = 5 bar</w:t>
            </w:r>
          </w:p>
        </w:tc>
        <w:tc>
          <w:tcPr>
            <w:tcW w:w="321" w:type="pct"/>
            <w:vMerge/>
            <w:tcBorders>
              <w:top w:val="nil"/>
              <w:left w:val="single" w:sz="4" w:space="0" w:color="auto"/>
              <w:bottom w:val="single" w:sz="4" w:space="0" w:color="000000"/>
              <w:right w:val="single" w:sz="4" w:space="0" w:color="auto"/>
            </w:tcBorders>
            <w:vAlign w:val="center"/>
            <w:hideMark/>
          </w:tcPr>
          <w:p w14:paraId="4452051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1999829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3A447C25"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50420EB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113A8B4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0DFDB049"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N = 0,37 kW, 3 pha, 380V, 50Hz</w:t>
            </w:r>
          </w:p>
        </w:tc>
        <w:tc>
          <w:tcPr>
            <w:tcW w:w="321" w:type="pct"/>
            <w:vMerge/>
            <w:tcBorders>
              <w:top w:val="nil"/>
              <w:left w:val="single" w:sz="4" w:space="0" w:color="auto"/>
              <w:bottom w:val="single" w:sz="4" w:space="0" w:color="000000"/>
              <w:right w:val="single" w:sz="4" w:space="0" w:color="auto"/>
            </w:tcBorders>
            <w:vAlign w:val="center"/>
            <w:hideMark/>
          </w:tcPr>
          <w:p w14:paraId="5860884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0A5A037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01097001"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705B77F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00157D5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537576C0"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Đầu bơm: PP</w:t>
            </w:r>
          </w:p>
        </w:tc>
        <w:tc>
          <w:tcPr>
            <w:tcW w:w="321" w:type="pct"/>
            <w:vMerge/>
            <w:tcBorders>
              <w:top w:val="nil"/>
              <w:left w:val="single" w:sz="4" w:space="0" w:color="auto"/>
              <w:bottom w:val="single" w:sz="4" w:space="0" w:color="000000"/>
              <w:right w:val="single" w:sz="4" w:space="0" w:color="auto"/>
            </w:tcBorders>
            <w:vAlign w:val="center"/>
            <w:hideMark/>
          </w:tcPr>
          <w:p w14:paraId="5C5973E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6EC119D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1686C150"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621A85A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2E85D60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5F706345"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màng bơm PTEE</w:t>
            </w:r>
          </w:p>
        </w:tc>
        <w:tc>
          <w:tcPr>
            <w:tcW w:w="321" w:type="pct"/>
            <w:vMerge/>
            <w:tcBorders>
              <w:top w:val="nil"/>
              <w:left w:val="single" w:sz="4" w:space="0" w:color="auto"/>
              <w:bottom w:val="single" w:sz="4" w:space="0" w:color="000000"/>
              <w:right w:val="single" w:sz="4" w:space="0" w:color="auto"/>
            </w:tcBorders>
            <w:vAlign w:val="center"/>
            <w:hideMark/>
          </w:tcPr>
          <w:p w14:paraId="759D25A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28BA84D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1C51AF66"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4AB2DD0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4AD6FE0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34DC6F98"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Xuất xứ: OBL - Ý</w:t>
            </w:r>
          </w:p>
        </w:tc>
        <w:tc>
          <w:tcPr>
            <w:tcW w:w="321" w:type="pct"/>
            <w:vMerge/>
            <w:tcBorders>
              <w:top w:val="nil"/>
              <w:left w:val="single" w:sz="4" w:space="0" w:color="auto"/>
              <w:bottom w:val="single" w:sz="4" w:space="0" w:color="000000"/>
              <w:right w:val="single" w:sz="4" w:space="0" w:color="auto"/>
            </w:tcBorders>
            <w:vAlign w:val="center"/>
            <w:hideMark/>
          </w:tcPr>
          <w:p w14:paraId="07B1E94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4F4EC7B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60D7A6F8" w14:textId="77777777" w:rsidTr="00FD6B51">
        <w:trPr>
          <w:trHeight w:val="315"/>
        </w:trPr>
        <w:tc>
          <w:tcPr>
            <w:tcW w:w="334" w:type="pct"/>
            <w:vMerge w:val="restart"/>
            <w:tcBorders>
              <w:top w:val="nil"/>
              <w:left w:val="double" w:sz="6" w:space="0" w:color="auto"/>
              <w:bottom w:val="single" w:sz="4" w:space="0" w:color="000000"/>
              <w:right w:val="single" w:sz="4" w:space="0" w:color="auto"/>
            </w:tcBorders>
            <w:shd w:val="clear" w:color="auto" w:fill="auto"/>
            <w:vAlign w:val="center"/>
            <w:hideMark/>
          </w:tcPr>
          <w:p w14:paraId="04C29AB3"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05</w:t>
            </w:r>
          </w:p>
        </w:tc>
        <w:tc>
          <w:tcPr>
            <w:tcW w:w="1699" w:type="pct"/>
            <w:tcBorders>
              <w:top w:val="single" w:sz="4" w:space="0" w:color="auto"/>
              <w:left w:val="nil"/>
              <w:bottom w:val="single" w:sz="4" w:space="0" w:color="auto"/>
              <w:right w:val="single" w:sz="4" w:space="0" w:color="auto"/>
            </w:tcBorders>
            <w:shd w:val="clear" w:color="auto" w:fill="auto"/>
            <w:vAlign w:val="center"/>
            <w:hideMark/>
          </w:tcPr>
          <w:p w14:paraId="38B572C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Bồn chứa hóa chất </w:t>
            </w:r>
            <w:r w:rsidRPr="00FD6B51">
              <w:rPr>
                <w:rFonts w:ascii="Times New Roman" w:eastAsia="Times New Roman" w:hAnsi="Times New Roman" w:cs="Times New Roman"/>
                <w:b/>
                <w:bCs/>
                <w:sz w:val="24"/>
                <w:szCs w:val="24"/>
              </w:rPr>
              <w:t>BC-07</w:t>
            </w:r>
          </w:p>
        </w:tc>
        <w:tc>
          <w:tcPr>
            <w:tcW w:w="2357" w:type="pct"/>
            <w:tcBorders>
              <w:top w:val="single" w:sz="4" w:space="0" w:color="auto"/>
              <w:left w:val="nil"/>
              <w:bottom w:val="single" w:sz="4" w:space="0" w:color="auto"/>
              <w:right w:val="single" w:sz="4" w:space="0" w:color="auto"/>
            </w:tcBorders>
            <w:shd w:val="clear" w:color="auto" w:fill="auto"/>
            <w:vAlign w:val="center"/>
            <w:hideMark/>
          </w:tcPr>
          <w:p w14:paraId="2402485E"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ml:space="preserve">+ V = 4.000lít </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069EF779"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Bộ</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14:paraId="1B888EB6"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1</w:t>
            </w:r>
          </w:p>
        </w:tc>
      </w:tr>
      <w:tr w:rsidR="00FD6B51" w:rsidRPr="00FD6B51" w14:paraId="00CDBE6F"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4C2D638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0450911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21DB88D6"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Vật liệu: COMPOSITE</w:t>
            </w:r>
          </w:p>
        </w:tc>
        <w:tc>
          <w:tcPr>
            <w:tcW w:w="321" w:type="pct"/>
            <w:vMerge/>
            <w:tcBorders>
              <w:top w:val="nil"/>
              <w:left w:val="single" w:sz="4" w:space="0" w:color="auto"/>
              <w:bottom w:val="single" w:sz="4" w:space="0" w:color="000000"/>
              <w:right w:val="single" w:sz="4" w:space="0" w:color="auto"/>
            </w:tcBorders>
            <w:vAlign w:val="center"/>
            <w:hideMark/>
          </w:tcPr>
          <w:p w14:paraId="7E1D2CE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40510F8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70EDED43"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700F5C9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186137B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64A3923D"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Motor khuấy hóa chất</w:t>
            </w:r>
          </w:p>
        </w:tc>
        <w:tc>
          <w:tcPr>
            <w:tcW w:w="321" w:type="pct"/>
            <w:vMerge/>
            <w:tcBorders>
              <w:top w:val="nil"/>
              <w:left w:val="single" w:sz="4" w:space="0" w:color="auto"/>
              <w:bottom w:val="single" w:sz="4" w:space="0" w:color="000000"/>
              <w:right w:val="single" w:sz="4" w:space="0" w:color="auto"/>
            </w:tcBorders>
            <w:vAlign w:val="center"/>
            <w:hideMark/>
          </w:tcPr>
          <w:p w14:paraId="722E2CC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70791A2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66C52E16"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72B4171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01E732B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1D914A1C"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Model: G528FA0430030</w:t>
            </w:r>
          </w:p>
        </w:tc>
        <w:tc>
          <w:tcPr>
            <w:tcW w:w="321" w:type="pct"/>
            <w:vMerge/>
            <w:tcBorders>
              <w:top w:val="nil"/>
              <w:left w:val="single" w:sz="4" w:space="0" w:color="auto"/>
              <w:bottom w:val="single" w:sz="4" w:space="0" w:color="000000"/>
              <w:right w:val="single" w:sz="4" w:space="0" w:color="auto"/>
            </w:tcBorders>
            <w:vAlign w:val="center"/>
            <w:hideMark/>
          </w:tcPr>
          <w:p w14:paraId="69D4CD6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23D96A0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3C50B56E"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3585EDE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6E040CE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2C6F17C3"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Momen xoắn: 73,08 Nm</w:t>
            </w:r>
          </w:p>
        </w:tc>
        <w:tc>
          <w:tcPr>
            <w:tcW w:w="321" w:type="pct"/>
            <w:vMerge/>
            <w:tcBorders>
              <w:top w:val="nil"/>
              <w:left w:val="single" w:sz="4" w:space="0" w:color="auto"/>
              <w:bottom w:val="single" w:sz="4" w:space="0" w:color="000000"/>
              <w:right w:val="single" w:sz="4" w:space="0" w:color="auto"/>
            </w:tcBorders>
            <w:vAlign w:val="center"/>
            <w:hideMark/>
          </w:tcPr>
          <w:p w14:paraId="3CEF6FC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489FFA4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261D0166"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7F4D15A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4B456A1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4103988C" w14:textId="3BDD5594"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Cốt tải: 28 mm</w:t>
            </w:r>
          </w:p>
        </w:tc>
        <w:tc>
          <w:tcPr>
            <w:tcW w:w="321" w:type="pct"/>
            <w:vMerge/>
            <w:tcBorders>
              <w:top w:val="nil"/>
              <w:left w:val="single" w:sz="4" w:space="0" w:color="auto"/>
              <w:bottom w:val="single" w:sz="4" w:space="0" w:color="000000"/>
              <w:right w:val="single" w:sz="4" w:space="0" w:color="auto"/>
            </w:tcBorders>
            <w:vAlign w:val="center"/>
            <w:hideMark/>
          </w:tcPr>
          <w:p w14:paraId="4200026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156A326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084DCEB3"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41CB675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3347704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56AB5C89"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Chuẩn cách điện: Class  F, IP : 54</w:t>
            </w:r>
          </w:p>
        </w:tc>
        <w:tc>
          <w:tcPr>
            <w:tcW w:w="321" w:type="pct"/>
            <w:vMerge/>
            <w:tcBorders>
              <w:top w:val="nil"/>
              <w:left w:val="single" w:sz="4" w:space="0" w:color="auto"/>
              <w:bottom w:val="single" w:sz="4" w:space="0" w:color="000000"/>
              <w:right w:val="single" w:sz="4" w:space="0" w:color="auto"/>
            </w:tcBorders>
            <w:vAlign w:val="center"/>
            <w:hideMark/>
          </w:tcPr>
          <w:p w14:paraId="0709E09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20F8EAA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02051826"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2BFF62F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7F83C76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7D85FDC1"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Kiểu lắp: Mặt bích</w:t>
            </w:r>
          </w:p>
        </w:tc>
        <w:tc>
          <w:tcPr>
            <w:tcW w:w="321" w:type="pct"/>
            <w:vMerge/>
            <w:tcBorders>
              <w:top w:val="nil"/>
              <w:left w:val="single" w:sz="4" w:space="0" w:color="auto"/>
              <w:bottom w:val="single" w:sz="4" w:space="0" w:color="000000"/>
              <w:right w:val="single" w:sz="4" w:space="0" w:color="auto"/>
            </w:tcBorders>
            <w:vAlign w:val="center"/>
            <w:hideMark/>
          </w:tcPr>
          <w:p w14:paraId="1864C3A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6CB1F4B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2C56CD11"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187C285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6E2591B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3253013A"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Tốc độ quay: n = 48v/p</w:t>
            </w:r>
          </w:p>
        </w:tc>
        <w:tc>
          <w:tcPr>
            <w:tcW w:w="321" w:type="pct"/>
            <w:vMerge/>
            <w:tcBorders>
              <w:top w:val="nil"/>
              <w:left w:val="single" w:sz="4" w:space="0" w:color="auto"/>
              <w:bottom w:val="single" w:sz="4" w:space="0" w:color="000000"/>
              <w:right w:val="single" w:sz="4" w:space="0" w:color="auto"/>
            </w:tcBorders>
            <w:vAlign w:val="center"/>
            <w:hideMark/>
          </w:tcPr>
          <w:p w14:paraId="3562E45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2DDDAD8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3A811FAA"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1905C16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0CDA013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226D3834"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N = 0,4kW, 3pha, 380V, 50Hz</w:t>
            </w:r>
          </w:p>
        </w:tc>
        <w:tc>
          <w:tcPr>
            <w:tcW w:w="321" w:type="pct"/>
            <w:vMerge/>
            <w:tcBorders>
              <w:top w:val="nil"/>
              <w:left w:val="single" w:sz="4" w:space="0" w:color="auto"/>
              <w:bottom w:val="single" w:sz="4" w:space="0" w:color="000000"/>
              <w:right w:val="single" w:sz="4" w:space="0" w:color="auto"/>
            </w:tcBorders>
            <w:vAlign w:val="center"/>
            <w:hideMark/>
          </w:tcPr>
          <w:p w14:paraId="5311F69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732DAE3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56402583"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06A892B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0C10C3F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7A3B3DAF"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Xuất xứ: Gongji - Taiwan</w:t>
            </w:r>
          </w:p>
        </w:tc>
        <w:tc>
          <w:tcPr>
            <w:tcW w:w="321" w:type="pct"/>
            <w:vMerge/>
            <w:tcBorders>
              <w:top w:val="nil"/>
              <w:left w:val="single" w:sz="4" w:space="0" w:color="auto"/>
              <w:bottom w:val="single" w:sz="4" w:space="0" w:color="000000"/>
              <w:right w:val="single" w:sz="4" w:space="0" w:color="auto"/>
            </w:tcBorders>
            <w:vAlign w:val="center"/>
            <w:hideMark/>
          </w:tcPr>
          <w:p w14:paraId="4DBA6A0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0383116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2D4347DC"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75EC052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7A8E9EF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4C74E529"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Phụ kiện:</w:t>
            </w:r>
          </w:p>
        </w:tc>
        <w:tc>
          <w:tcPr>
            <w:tcW w:w="321" w:type="pct"/>
            <w:vMerge/>
            <w:tcBorders>
              <w:top w:val="nil"/>
              <w:left w:val="single" w:sz="4" w:space="0" w:color="auto"/>
              <w:bottom w:val="single" w:sz="4" w:space="0" w:color="000000"/>
              <w:right w:val="single" w:sz="4" w:space="0" w:color="auto"/>
            </w:tcBorders>
            <w:vAlign w:val="center"/>
            <w:hideMark/>
          </w:tcPr>
          <w:p w14:paraId="3B882CB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7229162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0B7C2E8C"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0928823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7219244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49922BAF"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Khung đặt bơm: SUS304</w:t>
            </w:r>
          </w:p>
        </w:tc>
        <w:tc>
          <w:tcPr>
            <w:tcW w:w="321" w:type="pct"/>
            <w:vMerge/>
            <w:tcBorders>
              <w:top w:val="nil"/>
              <w:left w:val="single" w:sz="4" w:space="0" w:color="auto"/>
              <w:bottom w:val="single" w:sz="4" w:space="0" w:color="000000"/>
              <w:right w:val="single" w:sz="4" w:space="0" w:color="auto"/>
            </w:tcBorders>
            <w:vAlign w:val="center"/>
            <w:hideMark/>
          </w:tcPr>
          <w:p w14:paraId="07A2BBB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0907CE2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084C8BCE"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361260D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7A18EEF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2995618A"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Trục/Cánh khuấy: SUS304</w:t>
            </w:r>
          </w:p>
        </w:tc>
        <w:tc>
          <w:tcPr>
            <w:tcW w:w="321" w:type="pct"/>
            <w:vMerge/>
            <w:tcBorders>
              <w:top w:val="nil"/>
              <w:left w:val="single" w:sz="4" w:space="0" w:color="auto"/>
              <w:bottom w:val="single" w:sz="4" w:space="0" w:color="000000"/>
              <w:right w:val="single" w:sz="4" w:space="0" w:color="auto"/>
            </w:tcBorders>
            <w:vAlign w:val="center"/>
            <w:hideMark/>
          </w:tcPr>
          <w:p w14:paraId="62CBA7E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39F5084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3674C3AB"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7B9C0DC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2CC9E1D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57E8C3E6"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Sàn thao tác: SUS304</w:t>
            </w:r>
          </w:p>
        </w:tc>
        <w:tc>
          <w:tcPr>
            <w:tcW w:w="321" w:type="pct"/>
            <w:vMerge/>
            <w:tcBorders>
              <w:top w:val="nil"/>
              <w:left w:val="single" w:sz="4" w:space="0" w:color="auto"/>
              <w:bottom w:val="single" w:sz="4" w:space="0" w:color="000000"/>
              <w:right w:val="single" w:sz="4" w:space="0" w:color="auto"/>
            </w:tcBorders>
            <w:vAlign w:val="center"/>
            <w:hideMark/>
          </w:tcPr>
          <w:p w14:paraId="17B0388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5E74808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320B628E"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3883492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nil"/>
              <w:right w:val="single" w:sz="4" w:space="0" w:color="auto"/>
            </w:tcBorders>
            <w:shd w:val="clear" w:color="auto" w:fill="auto"/>
            <w:vAlign w:val="center"/>
            <w:hideMark/>
          </w:tcPr>
          <w:p w14:paraId="1F9ACC7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nil"/>
              <w:right w:val="single" w:sz="4" w:space="0" w:color="auto"/>
            </w:tcBorders>
            <w:shd w:val="clear" w:color="auto" w:fill="auto"/>
            <w:vAlign w:val="center"/>
            <w:hideMark/>
          </w:tcPr>
          <w:p w14:paraId="10A3B766"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Xuất xứ: Việt Nam</w:t>
            </w:r>
          </w:p>
        </w:tc>
        <w:tc>
          <w:tcPr>
            <w:tcW w:w="321" w:type="pct"/>
            <w:vMerge/>
            <w:tcBorders>
              <w:top w:val="nil"/>
              <w:left w:val="single" w:sz="4" w:space="0" w:color="auto"/>
              <w:bottom w:val="single" w:sz="4" w:space="0" w:color="000000"/>
              <w:right w:val="single" w:sz="4" w:space="0" w:color="auto"/>
            </w:tcBorders>
            <w:vAlign w:val="center"/>
            <w:hideMark/>
          </w:tcPr>
          <w:p w14:paraId="73BF6B5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1184E32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47D27044" w14:textId="77777777" w:rsidTr="00FD6B51">
        <w:trPr>
          <w:trHeight w:val="315"/>
        </w:trPr>
        <w:tc>
          <w:tcPr>
            <w:tcW w:w="334" w:type="pct"/>
            <w:vMerge w:val="restart"/>
            <w:tcBorders>
              <w:top w:val="nil"/>
              <w:left w:val="double" w:sz="6" w:space="0" w:color="auto"/>
              <w:bottom w:val="single" w:sz="4" w:space="0" w:color="000000"/>
              <w:right w:val="single" w:sz="4" w:space="0" w:color="auto"/>
            </w:tcBorders>
            <w:shd w:val="clear" w:color="auto" w:fill="auto"/>
            <w:vAlign w:val="center"/>
            <w:hideMark/>
          </w:tcPr>
          <w:p w14:paraId="79D0A013"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06</w:t>
            </w:r>
          </w:p>
        </w:tc>
        <w:tc>
          <w:tcPr>
            <w:tcW w:w="1699" w:type="pct"/>
            <w:tcBorders>
              <w:top w:val="single" w:sz="4" w:space="0" w:color="auto"/>
              <w:left w:val="nil"/>
              <w:bottom w:val="single" w:sz="4" w:space="0" w:color="auto"/>
              <w:right w:val="nil"/>
            </w:tcBorders>
            <w:shd w:val="clear" w:color="auto" w:fill="auto"/>
            <w:vAlign w:val="center"/>
            <w:hideMark/>
          </w:tcPr>
          <w:p w14:paraId="5399E57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Đường ống cấp khí</w:t>
            </w:r>
          </w:p>
        </w:tc>
        <w:tc>
          <w:tcPr>
            <w:tcW w:w="2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053470"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Bao gồm đường ống công nghệ, van, co, …</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2CB99297"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Bộ</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14:paraId="663985E4"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1</w:t>
            </w:r>
          </w:p>
        </w:tc>
      </w:tr>
      <w:tr w:rsidR="00FD6B51" w:rsidRPr="00FD6B51" w14:paraId="0895CCC8"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6F29C4E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3072E65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42FAB7EC"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Lắp đặt theo thiết kế</w:t>
            </w:r>
          </w:p>
        </w:tc>
        <w:tc>
          <w:tcPr>
            <w:tcW w:w="321" w:type="pct"/>
            <w:vMerge/>
            <w:tcBorders>
              <w:top w:val="nil"/>
              <w:left w:val="single" w:sz="4" w:space="0" w:color="auto"/>
              <w:bottom w:val="single" w:sz="4" w:space="0" w:color="000000"/>
              <w:right w:val="single" w:sz="4" w:space="0" w:color="auto"/>
            </w:tcBorders>
            <w:vAlign w:val="center"/>
            <w:hideMark/>
          </w:tcPr>
          <w:p w14:paraId="276EB44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5D07A01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3A6160B4"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75DDC52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57E0973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5E153E17"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Ống ngập nước uPVC + phụ kiện</w:t>
            </w:r>
          </w:p>
        </w:tc>
        <w:tc>
          <w:tcPr>
            <w:tcW w:w="321" w:type="pct"/>
            <w:vMerge/>
            <w:tcBorders>
              <w:top w:val="nil"/>
              <w:left w:val="single" w:sz="4" w:space="0" w:color="auto"/>
              <w:bottom w:val="single" w:sz="4" w:space="0" w:color="000000"/>
              <w:right w:val="single" w:sz="4" w:space="0" w:color="auto"/>
            </w:tcBorders>
            <w:vAlign w:val="center"/>
            <w:hideMark/>
          </w:tcPr>
          <w:p w14:paraId="6FFBEBE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2E958D7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15B2CAAF"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44C7BBF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3D8400F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0C263A69"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Ống không ngập nước SUS304 + phụ kiện</w:t>
            </w:r>
          </w:p>
        </w:tc>
        <w:tc>
          <w:tcPr>
            <w:tcW w:w="321" w:type="pct"/>
            <w:vMerge/>
            <w:tcBorders>
              <w:top w:val="nil"/>
              <w:left w:val="single" w:sz="4" w:space="0" w:color="auto"/>
              <w:bottom w:val="single" w:sz="4" w:space="0" w:color="000000"/>
              <w:right w:val="single" w:sz="4" w:space="0" w:color="auto"/>
            </w:tcBorders>
            <w:vAlign w:val="center"/>
            <w:hideMark/>
          </w:tcPr>
          <w:p w14:paraId="319B7B7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34DCCD0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59BAD626"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07164B1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7D4B1E3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45D44AE0"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Van: Thân gang, lá SUS</w:t>
            </w:r>
          </w:p>
        </w:tc>
        <w:tc>
          <w:tcPr>
            <w:tcW w:w="321" w:type="pct"/>
            <w:vMerge/>
            <w:tcBorders>
              <w:top w:val="nil"/>
              <w:left w:val="single" w:sz="4" w:space="0" w:color="auto"/>
              <w:bottom w:val="single" w:sz="4" w:space="0" w:color="000000"/>
              <w:right w:val="single" w:sz="4" w:space="0" w:color="auto"/>
            </w:tcBorders>
            <w:vAlign w:val="center"/>
            <w:hideMark/>
          </w:tcPr>
          <w:p w14:paraId="7C49541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242C7CC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2D4221ED"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6FB6481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3EF7B35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3FA780CC"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Phụ kiện ngập nước: Cùm, tắc kê, bulon: SUS304</w:t>
            </w:r>
          </w:p>
        </w:tc>
        <w:tc>
          <w:tcPr>
            <w:tcW w:w="321" w:type="pct"/>
            <w:vMerge/>
            <w:tcBorders>
              <w:top w:val="nil"/>
              <w:left w:val="single" w:sz="4" w:space="0" w:color="auto"/>
              <w:bottom w:val="single" w:sz="4" w:space="0" w:color="000000"/>
              <w:right w:val="single" w:sz="4" w:space="0" w:color="auto"/>
            </w:tcBorders>
            <w:vAlign w:val="center"/>
            <w:hideMark/>
          </w:tcPr>
          <w:p w14:paraId="1804DF7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0DFC908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40194816"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5D1C5D7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243B367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0EA53399"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Phụ kiện không ngập nước: Cùm, tắc kê, bulon: SUS304</w:t>
            </w:r>
          </w:p>
        </w:tc>
        <w:tc>
          <w:tcPr>
            <w:tcW w:w="321" w:type="pct"/>
            <w:vMerge/>
            <w:tcBorders>
              <w:top w:val="nil"/>
              <w:left w:val="single" w:sz="4" w:space="0" w:color="auto"/>
              <w:bottom w:val="single" w:sz="4" w:space="0" w:color="000000"/>
              <w:right w:val="single" w:sz="4" w:space="0" w:color="auto"/>
            </w:tcBorders>
            <w:vAlign w:val="center"/>
            <w:hideMark/>
          </w:tcPr>
          <w:p w14:paraId="72B9292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446DB72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7506D4FA"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24EF4EC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0BAF145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56AD4AB1"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Xuất xứ: Taiwan/Korea/Việt Nam</w:t>
            </w:r>
          </w:p>
        </w:tc>
        <w:tc>
          <w:tcPr>
            <w:tcW w:w="321" w:type="pct"/>
            <w:vMerge/>
            <w:tcBorders>
              <w:top w:val="nil"/>
              <w:left w:val="single" w:sz="4" w:space="0" w:color="auto"/>
              <w:bottom w:val="single" w:sz="4" w:space="0" w:color="000000"/>
              <w:right w:val="single" w:sz="4" w:space="0" w:color="auto"/>
            </w:tcBorders>
            <w:vAlign w:val="center"/>
            <w:hideMark/>
          </w:tcPr>
          <w:p w14:paraId="51173B6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034E7C6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50D8110F" w14:textId="77777777" w:rsidTr="00FD6B51">
        <w:trPr>
          <w:trHeight w:val="315"/>
        </w:trPr>
        <w:tc>
          <w:tcPr>
            <w:tcW w:w="334" w:type="pct"/>
            <w:vMerge w:val="restart"/>
            <w:tcBorders>
              <w:top w:val="nil"/>
              <w:left w:val="double" w:sz="6" w:space="0" w:color="auto"/>
              <w:bottom w:val="single" w:sz="4" w:space="0" w:color="000000"/>
              <w:right w:val="single" w:sz="4" w:space="0" w:color="auto"/>
            </w:tcBorders>
            <w:shd w:val="clear" w:color="auto" w:fill="auto"/>
            <w:vAlign w:val="center"/>
            <w:hideMark/>
          </w:tcPr>
          <w:p w14:paraId="2225740F"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07</w:t>
            </w:r>
          </w:p>
        </w:tc>
        <w:tc>
          <w:tcPr>
            <w:tcW w:w="1699" w:type="pct"/>
            <w:tcBorders>
              <w:top w:val="single" w:sz="4" w:space="0" w:color="auto"/>
              <w:left w:val="nil"/>
              <w:bottom w:val="single" w:sz="4" w:space="0" w:color="auto"/>
              <w:right w:val="nil"/>
            </w:tcBorders>
            <w:shd w:val="clear" w:color="auto" w:fill="auto"/>
            <w:vAlign w:val="center"/>
            <w:hideMark/>
          </w:tcPr>
          <w:p w14:paraId="11E229F6"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Đường ống công nghệ</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2C7072EC"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Lắp đặt theo thiết kế</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70F5962E"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Tbộ</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14:paraId="188F69BC"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1</w:t>
            </w:r>
          </w:p>
        </w:tc>
      </w:tr>
      <w:tr w:rsidR="00FD6B51" w:rsidRPr="00FD6B51" w14:paraId="30F58FEB" w14:textId="77777777" w:rsidTr="00FD6B51">
        <w:trPr>
          <w:trHeight w:val="630"/>
        </w:trPr>
        <w:tc>
          <w:tcPr>
            <w:tcW w:w="334" w:type="pct"/>
            <w:vMerge/>
            <w:tcBorders>
              <w:top w:val="nil"/>
              <w:left w:val="double" w:sz="6" w:space="0" w:color="auto"/>
              <w:bottom w:val="single" w:sz="4" w:space="0" w:color="000000"/>
              <w:right w:val="single" w:sz="4" w:space="0" w:color="auto"/>
            </w:tcBorders>
            <w:vAlign w:val="center"/>
            <w:hideMark/>
          </w:tcPr>
          <w:p w14:paraId="0C135C6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5DCC5067"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Hệ thống đường ống dẫn nước từ bể lắng hóa lý 1 đến bể sinh học hiếu khí</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023564BA"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Ống ngập nước, âm đất, trong nhà: uPVC + phụ kiện</w:t>
            </w:r>
          </w:p>
        </w:tc>
        <w:tc>
          <w:tcPr>
            <w:tcW w:w="321" w:type="pct"/>
            <w:vMerge/>
            <w:tcBorders>
              <w:top w:val="nil"/>
              <w:left w:val="single" w:sz="4" w:space="0" w:color="auto"/>
              <w:bottom w:val="single" w:sz="4" w:space="0" w:color="000000"/>
              <w:right w:val="single" w:sz="4" w:space="0" w:color="auto"/>
            </w:tcBorders>
            <w:vAlign w:val="center"/>
            <w:hideMark/>
          </w:tcPr>
          <w:p w14:paraId="5565D6D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3EF0A4F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70BFBE0F"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579EEB5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06B7083B"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36C36593"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Ống không ngập nước Inox 304 + phụ kiện</w:t>
            </w:r>
          </w:p>
        </w:tc>
        <w:tc>
          <w:tcPr>
            <w:tcW w:w="321" w:type="pct"/>
            <w:vMerge/>
            <w:tcBorders>
              <w:top w:val="nil"/>
              <w:left w:val="single" w:sz="4" w:space="0" w:color="auto"/>
              <w:bottom w:val="single" w:sz="4" w:space="0" w:color="000000"/>
              <w:right w:val="single" w:sz="4" w:space="0" w:color="auto"/>
            </w:tcBorders>
            <w:vAlign w:val="center"/>
            <w:hideMark/>
          </w:tcPr>
          <w:p w14:paraId="011C7D5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3D012A4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5B16473F" w14:textId="77777777" w:rsidTr="00FD6B51">
        <w:trPr>
          <w:trHeight w:val="630"/>
        </w:trPr>
        <w:tc>
          <w:tcPr>
            <w:tcW w:w="334" w:type="pct"/>
            <w:vMerge/>
            <w:tcBorders>
              <w:top w:val="nil"/>
              <w:left w:val="double" w:sz="6" w:space="0" w:color="auto"/>
              <w:bottom w:val="single" w:sz="4" w:space="0" w:color="000000"/>
              <w:right w:val="single" w:sz="4" w:space="0" w:color="auto"/>
            </w:tcBorders>
            <w:vAlign w:val="center"/>
            <w:hideMark/>
          </w:tcPr>
          <w:p w14:paraId="06EB29B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06ABB9BB"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Đường ống dẫn hóa chất từ bơm hóa chất đến bể sinh học hiếu khí</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0500FE86"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Van: Thân gang, lá inox </w:t>
            </w:r>
            <w:r w:rsidRPr="00FD6B51">
              <w:rPr>
                <w:rFonts w:ascii="Times New Roman" w:eastAsia="Times New Roman" w:hAnsi="Times New Roman" w:cs="Times New Roman"/>
                <w:b/>
                <w:bCs/>
                <w:sz w:val="24"/>
                <w:szCs w:val="24"/>
              </w:rPr>
              <w:t>- Korea</w:t>
            </w:r>
          </w:p>
        </w:tc>
        <w:tc>
          <w:tcPr>
            <w:tcW w:w="321" w:type="pct"/>
            <w:vMerge/>
            <w:tcBorders>
              <w:top w:val="nil"/>
              <w:left w:val="single" w:sz="4" w:space="0" w:color="auto"/>
              <w:bottom w:val="single" w:sz="4" w:space="0" w:color="000000"/>
              <w:right w:val="single" w:sz="4" w:space="0" w:color="auto"/>
            </w:tcBorders>
            <w:vAlign w:val="center"/>
            <w:hideMark/>
          </w:tcPr>
          <w:p w14:paraId="1231080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7E0D30C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209A2159" w14:textId="77777777" w:rsidTr="00FD6B51">
        <w:trPr>
          <w:trHeight w:val="630"/>
        </w:trPr>
        <w:tc>
          <w:tcPr>
            <w:tcW w:w="334" w:type="pct"/>
            <w:vMerge/>
            <w:tcBorders>
              <w:top w:val="nil"/>
              <w:left w:val="double" w:sz="6" w:space="0" w:color="auto"/>
              <w:bottom w:val="single" w:sz="4" w:space="0" w:color="000000"/>
              <w:right w:val="single" w:sz="4" w:space="0" w:color="auto"/>
            </w:tcBorders>
            <w:vAlign w:val="center"/>
            <w:hideMark/>
          </w:tcPr>
          <w:p w14:paraId="00B811D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3090D8F8"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3FE06B9A"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Ống dẫn hóa chất HDPE/uPVC + phụ kiện HDPE/uPVC</w:t>
            </w:r>
          </w:p>
        </w:tc>
        <w:tc>
          <w:tcPr>
            <w:tcW w:w="321" w:type="pct"/>
            <w:vMerge/>
            <w:tcBorders>
              <w:top w:val="nil"/>
              <w:left w:val="single" w:sz="4" w:space="0" w:color="auto"/>
              <w:bottom w:val="single" w:sz="4" w:space="0" w:color="000000"/>
              <w:right w:val="single" w:sz="4" w:space="0" w:color="auto"/>
            </w:tcBorders>
            <w:vAlign w:val="center"/>
            <w:hideMark/>
          </w:tcPr>
          <w:p w14:paraId="1F8CB93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74A95E7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1B3BD726"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53FE21A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575D1692"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Ống dẫn nước sạch pha hóa chất</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2937CD43"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Phụ kiện: Cùm, tắc kê, bulon: Inox 304</w:t>
            </w:r>
          </w:p>
        </w:tc>
        <w:tc>
          <w:tcPr>
            <w:tcW w:w="321" w:type="pct"/>
            <w:vMerge/>
            <w:tcBorders>
              <w:top w:val="nil"/>
              <w:left w:val="single" w:sz="4" w:space="0" w:color="auto"/>
              <w:bottom w:val="single" w:sz="4" w:space="0" w:color="000000"/>
              <w:right w:val="single" w:sz="4" w:space="0" w:color="auto"/>
            </w:tcBorders>
            <w:vAlign w:val="center"/>
            <w:hideMark/>
          </w:tcPr>
          <w:p w14:paraId="5CCA3E3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55C254C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310D73DA"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61B999C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nil"/>
              <w:right w:val="nil"/>
            </w:tcBorders>
            <w:shd w:val="clear" w:color="auto" w:fill="auto"/>
            <w:noWrap/>
            <w:vAlign w:val="bottom"/>
            <w:hideMark/>
          </w:tcPr>
          <w:p w14:paraId="284C6FD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176C103C"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Xuất xứ: Taiwan/Korea/Việt Nam</w:t>
            </w:r>
          </w:p>
        </w:tc>
        <w:tc>
          <w:tcPr>
            <w:tcW w:w="321" w:type="pct"/>
            <w:vMerge/>
            <w:tcBorders>
              <w:top w:val="nil"/>
              <w:left w:val="single" w:sz="4" w:space="0" w:color="auto"/>
              <w:bottom w:val="single" w:sz="4" w:space="0" w:color="000000"/>
              <w:right w:val="single" w:sz="4" w:space="0" w:color="auto"/>
            </w:tcBorders>
            <w:vAlign w:val="center"/>
            <w:hideMark/>
          </w:tcPr>
          <w:p w14:paraId="27B781F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46010AF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798F952A" w14:textId="77777777" w:rsidTr="00FD6B51">
        <w:trPr>
          <w:trHeight w:val="375"/>
        </w:trPr>
        <w:tc>
          <w:tcPr>
            <w:tcW w:w="5000" w:type="pct"/>
            <w:gridSpan w:val="5"/>
            <w:tcBorders>
              <w:top w:val="single" w:sz="4" w:space="0" w:color="auto"/>
              <w:left w:val="double" w:sz="6" w:space="0" w:color="auto"/>
              <w:bottom w:val="single" w:sz="4" w:space="0" w:color="auto"/>
              <w:right w:val="single" w:sz="4" w:space="0" w:color="000000"/>
            </w:tcBorders>
            <w:shd w:val="clear" w:color="000000" w:fill="CCFFFF"/>
            <w:vAlign w:val="center"/>
            <w:hideMark/>
          </w:tcPr>
          <w:p w14:paraId="6C2243CA" w14:textId="77777777" w:rsidR="00FD6B51" w:rsidRPr="00FD6B51" w:rsidRDefault="00FD6B51" w:rsidP="006D7DBE">
            <w:pPr>
              <w:spacing w:before="40" w:after="40" w:line="240" w:lineRule="auto"/>
              <w:jc w:val="center"/>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ml:space="preserve">08./ Bể lắng sinh học T-08A </w:t>
            </w:r>
          </w:p>
        </w:tc>
      </w:tr>
      <w:tr w:rsidR="00FD6B51" w:rsidRPr="00FD6B51" w14:paraId="66288EE7" w14:textId="77777777" w:rsidTr="00FD6B51">
        <w:trPr>
          <w:trHeight w:val="315"/>
        </w:trPr>
        <w:tc>
          <w:tcPr>
            <w:tcW w:w="334" w:type="pct"/>
            <w:vMerge w:val="restart"/>
            <w:tcBorders>
              <w:top w:val="nil"/>
              <w:left w:val="double" w:sz="6" w:space="0" w:color="auto"/>
              <w:bottom w:val="single" w:sz="4" w:space="0" w:color="000000"/>
              <w:right w:val="single" w:sz="4" w:space="0" w:color="auto"/>
            </w:tcBorders>
            <w:shd w:val="clear" w:color="auto" w:fill="auto"/>
            <w:vAlign w:val="center"/>
            <w:hideMark/>
          </w:tcPr>
          <w:p w14:paraId="145A64F8"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01</w:t>
            </w:r>
          </w:p>
        </w:tc>
        <w:tc>
          <w:tcPr>
            <w:tcW w:w="1699" w:type="pct"/>
            <w:tcBorders>
              <w:top w:val="nil"/>
              <w:left w:val="nil"/>
              <w:bottom w:val="single" w:sz="4" w:space="0" w:color="auto"/>
              <w:right w:val="nil"/>
            </w:tcBorders>
            <w:shd w:val="clear" w:color="auto" w:fill="auto"/>
            <w:vAlign w:val="center"/>
            <w:hideMark/>
          </w:tcPr>
          <w:p w14:paraId="6AE0498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Ống phân phối trung tâm</w:t>
            </w:r>
            <w:r w:rsidRPr="00FD6B51">
              <w:rPr>
                <w:rFonts w:ascii="Times New Roman" w:eastAsia="Times New Roman" w:hAnsi="Times New Roman" w:cs="Times New Roman"/>
                <w:b/>
                <w:bCs/>
                <w:sz w:val="24"/>
                <w:szCs w:val="24"/>
              </w:rPr>
              <w:t xml:space="preserve"> OT-08A</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39725654"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Kích thước: D x H = 1,8m x 2,0m</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72669FAA"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Bộ</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14:paraId="66084414"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1</w:t>
            </w:r>
          </w:p>
        </w:tc>
      </w:tr>
      <w:tr w:rsidR="00FD6B51" w:rsidRPr="00FD6B51" w14:paraId="7567C396"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3CFF136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2097337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639D99FE"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Vật liệu: SUS304_2mm</w:t>
            </w:r>
          </w:p>
        </w:tc>
        <w:tc>
          <w:tcPr>
            <w:tcW w:w="321" w:type="pct"/>
            <w:vMerge/>
            <w:tcBorders>
              <w:top w:val="nil"/>
              <w:left w:val="single" w:sz="4" w:space="0" w:color="auto"/>
              <w:bottom w:val="single" w:sz="4" w:space="0" w:color="000000"/>
              <w:right w:val="single" w:sz="4" w:space="0" w:color="auto"/>
            </w:tcBorders>
            <w:vAlign w:val="center"/>
            <w:hideMark/>
          </w:tcPr>
          <w:p w14:paraId="30298F9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4576B0C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61067566"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28C74BC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nil"/>
              <w:right w:val="nil"/>
            </w:tcBorders>
            <w:shd w:val="clear" w:color="auto" w:fill="auto"/>
            <w:vAlign w:val="center"/>
            <w:hideMark/>
          </w:tcPr>
          <w:p w14:paraId="00B2D58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67B76E44"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Khung treo: SUS304</w:t>
            </w:r>
          </w:p>
        </w:tc>
        <w:tc>
          <w:tcPr>
            <w:tcW w:w="321" w:type="pct"/>
            <w:vMerge/>
            <w:tcBorders>
              <w:top w:val="nil"/>
              <w:left w:val="single" w:sz="4" w:space="0" w:color="auto"/>
              <w:bottom w:val="single" w:sz="4" w:space="0" w:color="000000"/>
              <w:right w:val="single" w:sz="4" w:space="0" w:color="auto"/>
            </w:tcBorders>
            <w:vAlign w:val="center"/>
            <w:hideMark/>
          </w:tcPr>
          <w:p w14:paraId="030E241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508A345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7AA37586"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4FD2B6B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single" w:sz="4" w:space="0" w:color="auto"/>
              <w:left w:val="nil"/>
              <w:bottom w:val="single" w:sz="4" w:space="0" w:color="auto"/>
              <w:right w:val="single" w:sz="4" w:space="0" w:color="auto"/>
            </w:tcBorders>
            <w:shd w:val="clear" w:color="auto" w:fill="auto"/>
            <w:noWrap/>
            <w:vAlign w:val="bottom"/>
            <w:hideMark/>
          </w:tcPr>
          <w:p w14:paraId="61B7D96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651C1F3B"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Xuất xứ: Việt Nam</w:t>
            </w:r>
          </w:p>
        </w:tc>
        <w:tc>
          <w:tcPr>
            <w:tcW w:w="321" w:type="pct"/>
            <w:vMerge/>
            <w:tcBorders>
              <w:top w:val="nil"/>
              <w:left w:val="single" w:sz="4" w:space="0" w:color="auto"/>
              <w:bottom w:val="single" w:sz="4" w:space="0" w:color="000000"/>
              <w:right w:val="single" w:sz="4" w:space="0" w:color="auto"/>
            </w:tcBorders>
            <w:vAlign w:val="center"/>
            <w:hideMark/>
          </w:tcPr>
          <w:p w14:paraId="02E6F9F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7210694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1DDF10EF" w14:textId="77777777" w:rsidTr="00FD6B51">
        <w:trPr>
          <w:trHeight w:val="315"/>
        </w:trPr>
        <w:tc>
          <w:tcPr>
            <w:tcW w:w="334" w:type="pct"/>
            <w:vMerge w:val="restart"/>
            <w:tcBorders>
              <w:top w:val="nil"/>
              <w:left w:val="double" w:sz="6" w:space="0" w:color="auto"/>
              <w:bottom w:val="single" w:sz="4" w:space="0" w:color="000000"/>
              <w:right w:val="single" w:sz="4" w:space="0" w:color="auto"/>
            </w:tcBorders>
            <w:shd w:val="clear" w:color="auto" w:fill="auto"/>
            <w:vAlign w:val="center"/>
            <w:hideMark/>
          </w:tcPr>
          <w:p w14:paraId="6BE09761"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02</w:t>
            </w:r>
          </w:p>
        </w:tc>
        <w:tc>
          <w:tcPr>
            <w:tcW w:w="1699" w:type="pct"/>
            <w:tcBorders>
              <w:top w:val="nil"/>
              <w:left w:val="nil"/>
              <w:bottom w:val="single" w:sz="4" w:space="0" w:color="auto"/>
              <w:right w:val="nil"/>
            </w:tcBorders>
            <w:shd w:val="clear" w:color="auto" w:fill="auto"/>
            <w:vAlign w:val="center"/>
            <w:hideMark/>
          </w:tcPr>
          <w:p w14:paraId="221C4E4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Máng thu nước </w:t>
            </w:r>
            <w:r w:rsidRPr="00FD6B51">
              <w:rPr>
                <w:rFonts w:ascii="Times New Roman" w:eastAsia="Times New Roman" w:hAnsi="Times New Roman" w:cs="Times New Roman"/>
                <w:b/>
                <w:bCs/>
                <w:sz w:val="24"/>
                <w:szCs w:val="24"/>
              </w:rPr>
              <w:t>MN-08A</w:t>
            </w:r>
          </w:p>
        </w:tc>
        <w:tc>
          <w:tcPr>
            <w:tcW w:w="2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F33B14"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Kích thước: L x W = 33,7m x 0,2m</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382E46D5"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Bộ</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14:paraId="626027AD"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1</w:t>
            </w:r>
          </w:p>
        </w:tc>
      </w:tr>
      <w:tr w:rsidR="00FD6B51" w:rsidRPr="00FD6B51" w14:paraId="0834A2D8"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119968A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4551BC7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6BB81897"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Vật liệu: SUS304_2mm</w:t>
            </w:r>
          </w:p>
        </w:tc>
        <w:tc>
          <w:tcPr>
            <w:tcW w:w="321" w:type="pct"/>
            <w:vMerge/>
            <w:tcBorders>
              <w:top w:val="nil"/>
              <w:left w:val="single" w:sz="4" w:space="0" w:color="auto"/>
              <w:bottom w:val="single" w:sz="4" w:space="0" w:color="000000"/>
              <w:right w:val="single" w:sz="4" w:space="0" w:color="auto"/>
            </w:tcBorders>
            <w:vAlign w:val="center"/>
            <w:hideMark/>
          </w:tcPr>
          <w:p w14:paraId="1094404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2271F0E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4D954FC7"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6657FDC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nil"/>
              <w:right w:val="nil"/>
            </w:tcBorders>
            <w:shd w:val="clear" w:color="auto" w:fill="auto"/>
            <w:vAlign w:val="center"/>
            <w:hideMark/>
          </w:tcPr>
          <w:p w14:paraId="58AF95C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6312E9DC"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Tắc kê cố định: SUS304</w:t>
            </w:r>
          </w:p>
        </w:tc>
        <w:tc>
          <w:tcPr>
            <w:tcW w:w="321" w:type="pct"/>
            <w:vMerge/>
            <w:tcBorders>
              <w:top w:val="nil"/>
              <w:left w:val="single" w:sz="4" w:space="0" w:color="auto"/>
              <w:bottom w:val="single" w:sz="4" w:space="0" w:color="000000"/>
              <w:right w:val="single" w:sz="4" w:space="0" w:color="auto"/>
            </w:tcBorders>
            <w:vAlign w:val="center"/>
            <w:hideMark/>
          </w:tcPr>
          <w:p w14:paraId="67A2779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5ED2871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28D33CFC"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742257A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single" w:sz="4" w:space="0" w:color="auto"/>
              <w:left w:val="nil"/>
              <w:bottom w:val="single" w:sz="4" w:space="0" w:color="auto"/>
              <w:right w:val="single" w:sz="4" w:space="0" w:color="auto"/>
            </w:tcBorders>
            <w:shd w:val="clear" w:color="auto" w:fill="auto"/>
            <w:noWrap/>
            <w:vAlign w:val="bottom"/>
            <w:hideMark/>
          </w:tcPr>
          <w:p w14:paraId="6488F9F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75E9FBA6"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Xuất xứ: Việt Nam</w:t>
            </w:r>
          </w:p>
        </w:tc>
        <w:tc>
          <w:tcPr>
            <w:tcW w:w="321" w:type="pct"/>
            <w:vMerge/>
            <w:tcBorders>
              <w:top w:val="nil"/>
              <w:left w:val="single" w:sz="4" w:space="0" w:color="auto"/>
              <w:bottom w:val="single" w:sz="4" w:space="0" w:color="000000"/>
              <w:right w:val="single" w:sz="4" w:space="0" w:color="auto"/>
            </w:tcBorders>
            <w:vAlign w:val="center"/>
            <w:hideMark/>
          </w:tcPr>
          <w:p w14:paraId="2C6812B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2FA35A7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787E2868" w14:textId="77777777" w:rsidTr="00FD6B51">
        <w:trPr>
          <w:trHeight w:val="315"/>
        </w:trPr>
        <w:tc>
          <w:tcPr>
            <w:tcW w:w="334" w:type="pct"/>
            <w:vMerge w:val="restart"/>
            <w:tcBorders>
              <w:top w:val="nil"/>
              <w:left w:val="double" w:sz="6" w:space="0" w:color="auto"/>
              <w:bottom w:val="single" w:sz="4" w:space="0" w:color="000000"/>
              <w:right w:val="single" w:sz="4" w:space="0" w:color="auto"/>
            </w:tcBorders>
            <w:shd w:val="clear" w:color="auto" w:fill="auto"/>
            <w:vAlign w:val="center"/>
            <w:hideMark/>
          </w:tcPr>
          <w:p w14:paraId="4AD765A4"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03</w:t>
            </w:r>
          </w:p>
        </w:tc>
        <w:tc>
          <w:tcPr>
            <w:tcW w:w="1699" w:type="pct"/>
            <w:tcBorders>
              <w:top w:val="nil"/>
              <w:left w:val="nil"/>
              <w:bottom w:val="single" w:sz="4" w:space="0" w:color="auto"/>
              <w:right w:val="nil"/>
            </w:tcBorders>
            <w:shd w:val="clear" w:color="auto" w:fill="auto"/>
            <w:vAlign w:val="center"/>
            <w:hideMark/>
          </w:tcPr>
          <w:p w14:paraId="4463131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Motor gạt bùn </w:t>
            </w:r>
            <w:r w:rsidRPr="00FD6B51">
              <w:rPr>
                <w:rFonts w:ascii="Times New Roman" w:eastAsia="Times New Roman" w:hAnsi="Times New Roman" w:cs="Times New Roman"/>
                <w:b/>
                <w:bCs/>
                <w:sz w:val="24"/>
                <w:szCs w:val="24"/>
              </w:rPr>
              <w:t>MT-08A</w:t>
            </w:r>
          </w:p>
        </w:tc>
        <w:tc>
          <w:tcPr>
            <w:tcW w:w="2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E0B413"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Model: HDVM02-619+613+610-27753</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7268F865"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Bộ</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14:paraId="400E1D13"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1</w:t>
            </w:r>
          </w:p>
        </w:tc>
      </w:tr>
      <w:tr w:rsidR="00FD6B51" w:rsidRPr="00FD6B51" w14:paraId="677D95F3"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1AE11B1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48D8034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22020200"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Momen xoắn: 4.400 Nm</w:t>
            </w:r>
          </w:p>
        </w:tc>
        <w:tc>
          <w:tcPr>
            <w:tcW w:w="321" w:type="pct"/>
            <w:vMerge/>
            <w:tcBorders>
              <w:top w:val="nil"/>
              <w:left w:val="single" w:sz="4" w:space="0" w:color="auto"/>
              <w:bottom w:val="single" w:sz="4" w:space="0" w:color="000000"/>
              <w:right w:val="single" w:sz="4" w:space="0" w:color="auto"/>
            </w:tcBorders>
            <w:vAlign w:val="center"/>
            <w:hideMark/>
          </w:tcPr>
          <w:p w14:paraId="4213799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002D5E0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19768040"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57EE6FD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71451D7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038824F7" w14:textId="3528EBD4"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Cốt tải: 95 mm</w:t>
            </w:r>
          </w:p>
        </w:tc>
        <w:tc>
          <w:tcPr>
            <w:tcW w:w="321" w:type="pct"/>
            <w:vMerge/>
            <w:tcBorders>
              <w:top w:val="nil"/>
              <w:left w:val="single" w:sz="4" w:space="0" w:color="auto"/>
              <w:bottom w:val="single" w:sz="4" w:space="0" w:color="000000"/>
              <w:right w:val="single" w:sz="4" w:space="0" w:color="auto"/>
            </w:tcBorders>
            <w:vAlign w:val="center"/>
            <w:hideMark/>
          </w:tcPr>
          <w:p w14:paraId="18FEDD3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047862E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0C8E0871"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7222CC4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3C04708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115DBAB2"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Chuẩn cách điện: Class  F, IP : 55</w:t>
            </w:r>
          </w:p>
        </w:tc>
        <w:tc>
          <w:tcPr>
            <w:tcW w:w="321" w:type="pct"/>
            <w:vMerge/>
            <w:tcBorders>
              <w:top w:val="nil"/>
              <w:left w:val="single" w:sz="4" w:space="0" w:color="auto"/>
              <w:bottom w:val="single" w:sz="4" w:space="0" w:color="000000"/>
              <w:right w:val="single" w:sz="4" w:space="0" w:color="auto"/>
            </w:tcBorders>
            <w:vAlign w:val="center"/>
            <w:hideMark/>
          </w:tcPr>
          <w:p w14:paraId="53CFF55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6C04BB3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3A3F0672"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3FE68F0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0B09A6F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0C56CD50"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Kiểu lắp: Mặt bích</w:t>
            </w:r>
          </w:p>
        </w:tc>
        <w:tc>
          <w:tcPr>
            <w:tcW w:w="321" w:type="pct"/>
            <w:vMerge/>
            <w:tcBorders>
              <w:top w:val="nil"/>
              <w:left w:val="single" w:sz="4" w:space="0" w:color="auto"/>
              <w:bottom w:val="single" w:sz="4" w:space="0" w:color="000000"/>
              <w:right w:val="single" w:sz="4" w:space="0" w:color="auto"/>
            </w:tcBorders>
            <w:vAlign w:val="center"/>
            <w:hideMark/>
          </w:tcPr>
          <w:p w14:paraId="790F346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575A320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4A4D3D0D"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1EE7289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250C24C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5DEAF766"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Tốc độ quay: n = 0,05v/p</w:t>
            </w:r>
          </w:p>
        </w:tc>
        <w:tc>
          <w:tcPr>
            <w:tcW w:w="321" w:type="pct"/>
            <w:vMerge/>
            <w:tcBorders>
              <w:top w:val="nil"/>
              <w:left w:val="single" w:sz="4" w:space="0" w:color="auto"/>
              <w:bottom w:val="single" w:sz="4" w:space="0" w:color="000000"/>
              <w:right w:val="single" w:sz="4" w:space="0" w:color="auto"/>
            </w:tcBorders>
            <w:vAlign w:val="center"/>
            <w:hideMark/>
          </w:tcPr>
          <w:p w14:paraId="1A21E47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2147607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301C87A7"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102C0AE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04ABA22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47778DC6"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N = 0,18kW, 3pha, 380V, 50Hz</w:t>
            </w:r>
          </w:p>
        </w:tc>
        <w:tc>
          <w:tcPr>
            <w:tcW w:w="321" w:type="pct"/>
            <w:vMerge/>
            <w:tcBorders>
              <w:top w:val="nil"/>
              <w:left w:val="single" w:sz="4" w:space="0" w:color="auto"/>
              <w:bottom w:val="single" w:sz="4" w:space="0" w:color="000000"/>
              <w:right w:val="single" w:sz="4" w:space="0" w:color="auto"/>
            </w:tcBorders>
            <w:vAlign w:val="center"/>
            <w:hideMark/>
          </w:tcPr>
          <w:p w14:paraId="5086D13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5F147D6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5A80C895"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518CEF5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26C6454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nil"/>
              <w:right w:val="single" w:sz="4" w:space="0" w:color="auto"/>
            </w:tcBorders>
            <w:shd w:val="clear" w:color="auto" w:fill="auto"/>
            <w:vAlign w:val="center"/>
            <w:hideMark/>
          </w:tcPr>
          <w:p w14:paraId="1F5D885F"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Xuất xứ: ABM-Đức, sản xuất tại China</w:t>
            </w:r>
          </w:p>
        </w:tc>
        <w:tc>
          <w:tcPr>
            <w:tcW w:w="321" w:type="pct"/>
            <w:vMerge/>
            <w:tcBorders>
              <w:top w:val="nil"/>
              <w:left w:val="single" w:sz="4" w:space="0" w:color="auto"/>
              <w:bottom w:val="single" w:sz="4" w:space="0" w:color="000000"/>
              <w:right w:val="single" w:sz="4" w:space="0" w:color="auto"/>
            </w:tcBorders>
            <w:vAlign w:val="center"/>
            <w:hideMark/>
          </w:tcPr>
          <w:p w14:paraId="62455F7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1A6CC9A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7C235652" w14:textId="77777777" w:rsidTr="00FD6B51">
        <w:trPr>
          <w:trHeight w:val="315"/>
        </w:trPr>
        <w:tc>
          <w:tcPr>
            <w:tcW w:w="334" w:type="pct"/>
            <w:vMerge w:val="restart"/>
            <w:tcBorders>
              <w:top w:val="nil"/>
              <w:left w:val="double" w:sz="6" w:space="0" w:color="auto"/>
              <w:bottom w:val="single" w:sz="4" w:space="0" w:color="000000"/>
              <w:right w:val="single" w:sz="4" w:space="0" w:color="auto"/>
            </w:tcBorders>
            <w:shd w:val="clear" w:color="auto" w:fill="auto"/>
            <w:vAlign w:val="center"/>
            <w:hideMark/>
          </w:tcPr>
          <w:p w14:paraId="199BEFD2"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04</w:t>
            </w:r>
          </w:p>
        </w:tc>
        <w:tc>
          <w:tcPr>
            <w:tcW w:w="1699" w:type="pct"/>
            <w:tcBorders>
              <w:top w:val="single" w:sz="4" w:space="0" w:color="auto"/>
              <w:left w:val="nil"/>
              <w:bottom w:val="single" w:sz="4" w:space="0" w:color="auto"/>
              <w:right w:val="nil"/>
            </w:tcBorders>
            <w:shd w:val="clear" w:color="auto" w:fill="auto"/>
            <w:vAlign w:val="center"/>
            <w:hideMark/>
          </w:tcPr>
          <w:p w14:paraId="0E4C102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Hệ thống gạt bùn </w:t>
            </w:r>
            <w:r w:rsidRPr="00FD6B51">
              <w:rPr>
                <w:rFonts w:ascii="Times New Roman" w:eastAsia="Times New Roman" w:hAnsi="Times New Roman" w:cs="Times New Roman"/>
                <w:b/>
                <w:bCs/>
                <w:sz w:val="24"/>
                <w:szCs w:val="24"/>
              </w:rPr>
              <w:t>GB-08A</w:t>
            </w:r>
          </w:p>
        </w:tc>
        <w:tc>
          <w:tcPr>
            <w:tcW w:w="2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1458E0"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Phụ kiện:</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02A23F67"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Bộ</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14:paraId="25670479"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1</w:t>
            </w:r>
          </w:p>
        </w:tc>
      </w:tr>
      <w:tr w:rsidR="00FD6B51" w:rsidRPr="00FD6B51" w14:paraId="201AE281"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72B379C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6A52C59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04732207"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Khung đặt motor: Thép</w:t>
            </w:r>
          </w:p>
        </w:tc>
        <w:tc>
          <w:tcPr>
            <w:tcW w:w="321" w:type="pct"/>
            <w:vMerge/>
            <w:tcBorders>
              <w:top w:val="nil"/>
              <w:left w:val="single" w:sz="4" w:space="0" w:color="auto"/>
              <w:bottom w:val="single" w:sz="4" w:space="0" w:color="000000"/>
              <w:right w:val="single" w:sz="4" w:space="0" w:color="auto"/>
            </w:tcBorders>
            <w:vAlign w:val="center"/>
            <w:hideMark/>
          </w:tcPr>
          <w:p w14:paraId="4FED16C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5590690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4F3EC056"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42702CF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647A62E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46317AA8"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Trục, thanh gạt, cánh gạt, bulông: Inox 304</w:t>
            </w:r>
          </w:p>
        </w:tc>
        <w:tc>
          <w:tcPr>
            <w:tcW w:w="321" w:type="pct"/>
            <w:vMerge/>
            <w:tcBorders>
              <w:top w:val="nil"/>
              <w:left w:val="single" w:sz="4" w:space="0" w:color="auto"/>
              <w:bottom w:val="single" w:sz="4" w:space="0" w:color="000000"/>
              <w:right w:val="single" w:sz="4" w:space="0" w:color="auto"/>
            </w:tcBorders>
            <w:vAlign w:val="center"/>
            <w:hideMark/>
          </w:tcPr>
          <w:p w14:paraId="733B5C1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4748CF1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72902A21"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3565888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13342C8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539C8CA2"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Tấm cào bùn: cao su</w:t>
            </w:r>
          </w:p>
        </w:tc>
        <w:tc>
          <w:tcPr>
            <w:tcW w:w="321" w:type="pct"/>
            <w:vMerge/>
            <w:tcBorders>
              <w:top w:val="nil"/>
              <w:left w:val="single" w:sz="4" w:space="0" w:color="auto"/>
              <w:bottom w:val="single" w:sz="4" w:space="0" w:color="000000"/>
              <w:right w:val="single" w:sz="4" w:space="0" w:color="auto"/>
            </w:tcBorders>
            <w:vAlign w:val="center"/>
            <w:hideMark/>
          </w:tcPr>
          <w:p w14:paraId="37CC040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28C3974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4BE4AEAA"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1FAD26E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nil"/>
              <w:right w:val="nil"/>
            </w:tcBorders>
            <w:shd w:val="clear" w:color="auto" w:fill="auto"/>
            <w:noWrap/>
            <w:vAlign w:val="bottom"/>
            <w:hideMark/>
          </w:tcPr>
          <w:p w14:paraId="50BB448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357" w:type="pct"/>
            <w:tcBorders>
              <w:top w:val="nil"/>
              <w:left w:val="single" w:sz="4" w:space="0" w:color="auto"/>
              <w:bottom w:val="nil"/>
              <w:right w:val="single" w:sz="4" w:space="0" w:color="auto"/>
            </w:tcBorders>
            <w:shd w:val="clear" w:color="auto" w:fill="auto"/>
            <w:vAlign w:val="center"/>
            <w:hideMark/>
          </w:tcPr>
          <w:p w14:paraId="3B403D71"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Xuất xứ: Việt Nam</w:t>
            </w:r>
          </w:p>
        </w:tc>
        <w:tc>
          <w:tcPr>
            <w:tcW w:w="321" w:type="pct"/>
            <w:vMerge/>
            <w:tcBorders>
              <w:top w:val="nil"/>
              <w:left w:val="single" w:sz="4" w:space="0" w:color="auto"/>
              <w:bottom w:val="single" w:sz="4" w:space="0" w:color="000000"/>
              <w:right w:val="single" w:sz="4" w:space="0" w:color="auto"/>
            </w:tcBorders>
            <w:vAlign w:val="center"/>
            <w:hideMark/>
          </w:tcPr>
          <w:p w14:paraId="2A81E87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54BF59C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04672A4B" w14:textId="77777777" w:rsidTr="00FD6B51">
        <w:trPr>
          <w:trHeight w:val="315"/>
        </w:trPr>
        <w:tc>
          <w:tcPr>
            <w:tcW w:w="334" w:type="pct"/>
            <w:vMerge w:val="restart"/>
            <w:tcBorders>
              <w:top w:val="nil"/>
              <w:left w:val="double" w:sz="6" w:space="0" w:color="auto"/>
              <w:bottom w:val="single" w:sz="4" w:space="0" w:color="000000"/>
              <w:right w:val="single" w:sz="4" w:space="0" w:color="auto"/>
            </w:tcBorders>
            <w:shd w:val="clear" w:color="auto" w:fill="auto"/>
            <w:vAlign w:val="center"/>
            <w:hideMark/>
          </w:tcPr>
          <w:p w14:paraId="1F0D9B82"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05</w:t>
            </w:r>
          </w:p>
        </w:tc>
        <w:tc>
          <w:tcPr>
            <w:tcW w:w="1699" w:type="pct"/>
            <w:tcBorders>
              <w:top w:val="single" w:sz="4" w:space="0" w:color="auto"/>
              <w:left w:val="nil"/>
              <w:bottom w:val="single" w:sz="4" w:space="0" w:color="auto"/>
              <w:right w:val="nil"/>
            </w:tcBorders>
            <w:shd w:val="clear" w:color="auto" w:fill="auto"/>
            <w:vAlign w:val="center"/>
            <w:hideMark/>
          </w:tcPr>
          <w:p w14:paraId="6813855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Bơm bùn thải </w:t>
            </w:r>
            <w:r w:rsidRPr="00FD6B51">
              <w:rPr>
                <w:rFonts w:ascii="Times New Roman" w:eastAsia="Times New Roman" w:hAnsi="Times New Roman" w:cs="Times New Roman"/>
                <w:b/>
                <w:bCs/>
                <w:sz w:val="24"/>
                <w:szCs w:val="24"/>
              </w:rPr>
              <w:t>SP-08A/B</w:t>
            </w:r>
          </w:p>
        </w:tc>
        <w:tc>
          <w:tcPr>
            <w:tcW w:w="2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EF66DF"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Model: DWO/I 300</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2E4A540D"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Bộ</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14:paraId="748744CC"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2</w:t>
            </w:r>
          </w:p>
        </w:tc>
      </w:tr>
      <w:tr w:rsidR="00FD6B51" w:rsidRPr="00FD6B51" w14:paraId="30F8B8F6"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04CE2D2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74A7FE7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Hoạt động luân phiên</w:t>
            </w:r>
          </w:p>
        </w:tc>
        <w:tc>
          <w:tcPr>
            <w:tcW w:w="2357" w:type="pct"/>
            <w:tcBorders>
              <w:top w:val="nil"/>
              <w:left w:val="nil"/>
              <w:bottom w:val="single" w:sz="4" w:space="0" w:color="auto"/>
              <w:right w:val="single" w:sz="4" w:space="0" w:color="auto"/>
            </w:tcBorders>
            <w:shd w:val="clear" w:color="auto" w:fill="auto"/>
            <w:vAlign w:val="center"/>
            <w:hideMark/>
          </w:tcPr>
          <w:p w14:paraId="6BD95937"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Lưu lượng: 50 m³/h</w:t>
            </w:r>
          </w:p>
        </w:tc>
        <w:tc>
          <w:tcPr>
            <w:tcW w:w="321" w:type="pct"/>
            <w:vMerge/>
            <w:tcBorders>
              <w:top w:val="nil"/>
              <w:left w:val="single" w:sz="4" w:space="0" w:color="auto"/>
              <w:bottom w:val="single" w:sz="4" w:space="0" w:color="000000"/>
              <w:right w:val="single" w:sz="4" w:space="0" w:color="auto"/>
            </w:tcBorders>
            <w:vAlign w:val="center"/>
            <w:hideMark/>
          </w:tcPr>
          <w:p w14:paraId="0C40924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2438C56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21E2E456"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50DC7AF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356698D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3C027002"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Cột áp: H = 8 m</w:t>
            </w:r>
          </w:p>
        </w:tc>
        <w:tc>
          <w:tcPr>
            <w:tcW w:w="321" w:type="pct"/>
            <w:vMerge/>
            <w:tcBorders>
              <w:top w:val="nil"/>
              <w:left w:val="single" w:sz="4" w:space="0" w:color="auto"/>
              <w:bottom w:val="single" w:sz="4" w:space="0" w:color="000000"/>
              <w:right w:val="single" w:sz="4" w:space="0" w:color="auto"/>
            </w:tcBorders>
            <w:vAlign w:val="center"/>
            <w:hideMark/>
          </w:tcPr>
          <w:p w14:paraId="448FD8E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5D80665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727A4B3C"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185E6AB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7930E68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nil"/>
              <w:right w:val="single" w:sz="4" w:space="0" w:color="auto"/>
            </w:tcBorders>
            <w:shd w:val="clear" w:color="auto" w:fill="auto"/>
            <w:vAlign w:val="center"/>
            <w:hideMark/>
          </w:tcPr>
          <w:p w14:paraId="64082F57"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Công suất: 2,2 kW, Điện 3 pha, 380V, 50Hz</w:t>
            </w:r>
          </w:p>
        </w:tc>
        <w:tc>
          <w:tcPr>
            <w:tcW w:w="321" w:type="pct"/>
            <w:vMerge/>
            <w:tcBorders>
              <w:top w:val="nil"/>
              <w:left w:val="single" w:sz="4" w:space="0" w:color="auto"/>
              <w:bottom w:val="single" w:sz="4" w:space="0" w:color="000000"/>
              <w:right w:val="single" w:sz="4" w:space="0" w:color="auto"/>
            </w:tcBorders>
            <w:vAlign w:val="center"/>
            <w:hideMark/>
          </w:tcPr>
          <w:p w14:paraId="290D114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755C56C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0BB46805"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58A5447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57416DD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single" w:sz="4" w:space="0" w:color="auto"/>
              <w:left w:val="nil"/>
              <w:bottom w:val="nil"/>
              <w:right w:val="single" w:sz="4" w:space="0" w:color="auto"/>
            </w:tcBorders>
            <w:shd w:val="clear" w:color="auto" w:fill="auto"/>
            <w:vAlign w:val="center"/>
            <w:hideMark/>
          </w:tcPr>
          <w:p w14:paraId="041EAED1"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Chuẩn cách điện: IP55</w:t>
            </w:r>
          </w:p>
        </w:tc>
        <w:tc>
          <w:tcPr>
            <w:tcW w:w="321" w:type="pct"/>
            <w:vMerge/>
            <w:tcBorders>
              <w:top w:val="nil"/>
              <w:left w:val="single" w:sz="4" w:space="0" w:color="auto"/>
              <w:bottom w:val="single" w:sz="4" w:space="0" w:color="000000"/>
              <w:right w:val="single" w:sz="4" w:space="0" w:color="auto"/>
            </w:tcBorders>
            <w:vAlign w:val="center"/>
            <w:hideMark/>
          </w:tcPr>
          <w:p w14:paraId="28252AC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34E68CC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16D3C116"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23074F9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6A857AD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single" w:sz="4" w:space="0" w:color="auto"/>
              <w:left w:val="nil"/>
              <w:bottom w:val="nil"/>
              <w:right w:val="single" w:sz="4" w:space="0" w:color="auto"/>
            </w:tcBorders>
            <w:shd w:val="clear" w:color="auto" w:fill="auto"/>
            <w:vAlign w:val="center"/>
            <w:hideMark/>
          </w:tcPr>
          <w:p w14:paraId="1DC79222"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Vật liệu: Thân nhuôm, cánh, trục SUS304</w:t>
            </w:r>
          </w:p>
        </w:tc>
        <w:tc>
          <w:tcPr>
            <w:tcW w:w="321" w:type="pct"/>
            <w:vMerge/>
            <w:tcBorders>
              <w:top w:val="nil"/>
              <w:left w:val="single" w:sz="4" w:space="0" w:color="auto"/>
              <w:bottom w:val="single" w:sz="4" w:space="0" w:color="000000"/>
              <w:right w:val="single" w:sz="4" w:space="0" w:color="auto"/>
            </w:tcBorders>
            <w:vAlign w:val="center"/>
            <w:hideMark/>
          </w:tcPr>
          <w:p w14:paraId="0C3DE30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3D3AE0E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0FEB1B2C"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54A32C6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12EC3DB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single" w:sz="4" w:space="0" w:color="auto"/>
              <w:left w:val="nil"/>
              <w:bottom w:val="single" w:sz="4" w:space="0" w:color="auto"/>
              <w:right w:val="single" w:sz="4" w:space="0" w:color="auto"/>
            </w:tcBorders>
            <w:shd w:val="clear" w:color="auto" w:fill="auto"/>
            <w:vAlign w:val="center"/>
            <w:hideMark/>
          </w:tcPr>
          <w:p w14:paraId="0C0899CF"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Xuất xứ: Ý</w:t>
            </w:r>
          </w:p>
        </w:tc>
        <w:tc>
          <w:tcPr>
            <w:tcW w:w="321" w:type="pct"/>
            <w:vMerge/>
            <w:tcBorders>
              <w:top w:val="nil"/>
              <w:left w:val="single" w:sz="4" w:space="0" w:color="auto"/>
              <w:bottom w:val="single" w:sz="4" w:space="0" w:color="000000"/>
              <w:right w:val="single" w:sz="4" w:space="0" w:color="auto"/>
            </w:tcBorders>
            <w:vAlign w:val="center"/>
            <w:hideMark/>
          </w:tcPr>
          <w:p w14:paraId="4101452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68C6064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04302139" w14:textId="77777777" w:rsidTr="00FD6B51">
        <w:trPr>
          <w:trHeight w:val="315"/>
        </w:trPr>
        <w:tc>
          <w:tcPr>
            <w:tcW w:w="334" w:type="pct"/>
            <w:vMerge w:val="restart"/>
            <w:tcBorders>
              <w:top w:val="nil"/>
              <w:left w:val="double" w:sz="6" w:space="0" w:color="auto"/>
              <w:bottom w:val="single" w:sz="4" w:space="0" w:color="000000"/>
              <w:right w:val="single" w:sz="4" w:space="0" w:color="auto"/>
            </w:tcBorders>
            <w:shd w:val="clear" w:color="auto" w:fill="auto"/>
            <w:vAlign w:val="center"/>
            <w:hideMark/>
          </w:tcPr>
          <w:p w14:paraId="497E30DD"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06</w:t>
            </w:r>
          </w:p>
        </w:tc>
        <w:tc>
          <w:tcPr>
            <w:tcW w:w="1699" w:type="pct"/>
            <w:tcBorders>
              <w:top w:val="single" w:sz="4" w:space="0" w:color="auto"/>
              <w:left w:val="nil"/>
              <w:bottom w:val="single" w:sz="4" w:space="0" w:color="auto"/>
              <w:right w:val="nil"/>
            </w:tcBorders>
            <w:shd w:val="clear" w:color="auto" w:fill="auto"/>
            <w:vAlign w:val="center"/>
            <w:hideMark/>
          </w:tcPr>
          <w:p w14:paraId="09256BE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Đường ống công nghệ</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7BA81ED4"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Lắp đặt theo thiết kế</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7BB39C87"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Tbộ</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14:paraId="3488EE70"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1</w:t>
            </w:r>
          </w:p>
        </w:tc>
      </w:tr>
      <w:tr w:rsidR="00FD6B51" w:rsidRPr="00FD6B51" w14:paraId="3FFD2F59" w14:textId="77777777" w:rsidTr="00FD6B51">
        <w:trPr>
          <w:trHeight w:val="630"/>
        </w:trPr>
        <w:tc>
          <w:tcPr>
            <w:tcW w:w="334" w:type="pct"/>
            <w:vMerge/>
            <w:tcBorders>
              <w:top w:val="nil"/>
              <w:left w:val="double" w:sz="6" w:space="0" w:color="auto"/>
              <w:bottom w:val="single" w:sz="4" w:space="0" w:color="000000"/>
              <w:right w:val="single" w:sz="4" w:space="0" w:color="auto"/>
            </w:tcBorders>
            <w:vAlign w:val="center"/>
            <w:hideMark/>
          </w:tcPr>
          <w:p w14:paraId="457735B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09547531"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Đường ống dẫn nước từ bể sinh học hiếu khí đến bể lắng sinh học</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082085C3"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Ống ngập nước, âm đất, trong nhà: uPVC + phụ kiện</w:t>
            </w:r>
          </w:p>
        </w:tc>
        <w:tc>
          <w:tcPr>
            <w:tcW w:w="321" w:type="pct"/>
            <w:vMerge/>
            <w:tcBorders>
              <w:top w:val="nil"/>
              <w:left w:val="single" w:sz="4" w:space="0" w:color="auto"/>
              <w:bottom w:val="single" w:sz="4" w:space="0" w:color="000000"/>
              <w:right w:val="single" w:sz="4" w:space="0" w:color="auto"/>
            </w:tcBorders>
            <w:vAlign w:val="center"/>
            <w:hideMark/>
          </w:tcPr>
          <w:p w14:paraId="62B83CB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50FE1F2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5833CE2F"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6F0E348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nil"/>
              <w:right w:val="nil"/>
            </w:tcBorders>
            <w:shd w:val="clear" w:color="auto" w:fill="auto"/>
            <w:vAlign w:val="center"/>
            <w:hideMark/>
          </w:tcPr>
          <w:p w14:paraId="0F0339E1"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09D01DD2"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Ống không ngập nước Inox 304 + phụ kiện</w:t>
            </w:r>
          </w:p>
        </w:tc>
        <w:tc>
          <w:tcPr>
            <w:tcW w:w="321" w:type="pct"/>
            <w:vMerge/>
            <w:tcBorders>
              <w:top w:val="nil"/>
              <w:left w:val="single" w:sz="4" w:space="0" w:color="auto"/>
              <w:bottom w:val="single" w:sz="4" w:space="0" w:color="000000"/>
              <w:right w:val="single" w:sz="4" w:space="0" w:color="auto"/>
            </w:tcBorders>
            <w:vAlign w:val="center"/>
            <w:hideMark/>
          </w:tcPr>
          <w:p w14:paraId="1014B3C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0542368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5B022851" w14:textId="77777777" w:rsidTr="00FD6B51">
        <w:trPr>
          <w:trHeight w:val="630"/>
        </w:trPr>
        <w:tc>
          <w:tcPr>
            <w:tcW w:w="334" w:type="pct"/>
            <w:vMerge/>
            <w:tcBorders>
              <w:top w:val="nil"/>
              <w:left w:val="double" w:sz="6" w:space="0" w:color="auto"/>
              <w:bottom w:val="single" w:sz="4" w:space="0" w:color="000000"/>
              <w:right w:val="single" w:sz="4" w:space="0" w:color="auto"/>
            </w:tcBorders>
            <w:vAlign w:val="center"/>
            <w:hideMark/>
          </w:tcPr>
          <w:p w14:paraId="5679D0C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single" w:sz="4" w:space="0" w:color="auto"/>
              <w:left w:val="nil"/>
              <w:bottom w:val="single" w:sz="4" w:space="0" w:color="auto"/>
              <w:right w:val="nil"/>
            </w:tcBorders>
            <w:shd w:val="clear" w:color="auto" w:fill="auto"/>
            <w:vAlign w:val="center"/>
            <w:hideMark/>
          </w:tcPr>
          <w:p w14:paraId="1A4BCEEB"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Đường ống dẫn bùn từ bể lắng sinh học đến bể nén bùn, bể sinh học hiếu khí</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694DD8AC"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Van: Thân gang, lá inox </w:t>
            </w:r>
            <w:r w:rsidRPr="00FD6B51">
              <w:rPr>
                <w:rFonts w:ascii="Times New Roman" w:eastAsia="Times New Roman" w:hAnsi="Times New Roman" w:cs="Times New Roman"/>
                <w:b/>
                <w:bCs/>
                <w:sz w:val="24"/>
                <w:szCs w:val="24"/>
              </w:rPr>
              <w:t>- Korea</w:t>
            </w:r>
          </w:p>
        </w:tc>
        <w:tc>
          <w:tcPr>
            <w:tcW w:w="321" w:type="pct"/>
            <w:vMerge/>
            <w:tcBorders>
              <w:top w:val="nil"/>
              <w:left w:val="single" w:sz="4" w:space="0" w:color="auto"/>
              <w:bottom w:val="single" w:sz="4" w:space="0" w:color="000000"/>
              <w:right w:val="single" w:sz="4" w:space="0" w:color="auto"/>
            </w:tcBorders>
            <w:vAlign w:val="center"/>
            <w:hideMark/>
          </w:tcPr>
          <w:p w14:paraId="6A7E2D6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059FB57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0BB155D1"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7CD1963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nil"/>
              <w:right w:val="nil"/>
            </w:tcBorders>
            <w:shd w:val="clear" w:color="auto" w:fill="auto"/>
            <w:vAlign w:val="bottom"/>
            <w:hideMark/>
          </w:tcPr>
          <w:p w14:paraId="0F7BF62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219EDE8E"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Phụ kiện ngập nước: Cùm, tắc kê, bulon: Inox 304</w:t>
            </w:r>
          </w:p>
        </w:tc>
        <w:tc>
          <w:tcPr>
            <w:tcW w:w="321" w:type="pct"/>
            <w:vMerge/>
            <w:tcBorders>
              <w:top w:val="nil"/>
              <w:left w:val="single" w:sz="4" w:space="0" w:color="auto"/>
              <w:bottom w:val="single" w:sz="4" w:space="0" w:color="000000"/>
              <w:right w:val="single" w:sz="4" w:space="0" w:color="auto"/>
            </w:tcBorders>
            <w:vAlign w:val="center"/>
            <w:hideMark/>
          </w:tcPr>
          <w:p w14:paraId="66CCC3C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587E989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3B352BE2" w14:textId="77777777" w:rsidTr="00FD6B51">
        <w:trPr>
          <w:trHeight w:val="630"/>
        </w:trPr>
        <w:tc>
          <w:tcPr>
            <w:tcW w:w="334" w:type="pct"/>
            <w:vMerge/>
            <w:tcBorders>
              <w:top w:val="nil"/>
              <w:left w:val="double" w:sz="6" w:space="0" w:color="auto"/>
              <w:bottom w:val="single" w:sz="4" w:space="0" w:color="000000"/>
              <w:right w:val="single" w:sz="4" w:space="0" w:color="auto"/>
            </w:tcBorders>
            <w:vAlign w:val="center"/>
            <w:hideMark/>
          </w:tcPr>
          <w:p w14:paraId="2D35EEC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single" w:sz="4" w:space="0" w:color="auto"/>
              <w:left w:val="nil"/>
              <w:bottom w:val="single" w:sz="4" w:space="0" w:color="auto"/>
              <w:right w:val="nil"/>
            </w:tcBorders>
            <w:shd w:val="clear" w:color="auto" w:fill="auto"/>
            <w:vAlign w:val="center"/>
            <w:hideMark/>
          </w:tcPr>
          <w:p w14:paraId="0916C09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48E7D280"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Phụ kiện không ngập nước: Cùm, tắc kê, bulon: Inox 304</w:t>
            </w:r>
          </w:p>
        </w:tc>
        <w:tc>
          <w:tcPr>
            <w:tcW w:w="321" w:type="pct"/>
            <w:vMerge/>
            <w:tcBorders>
              <w:top w:val="nil"/>
              <w:left w:val="single" w:sz="4" w:space="0" w:color="auto"/>
              <w:bottom w:val="single" w:sz="4" w:space="0" w:color="000000"/>
              <w:right w:val="single" w:sz="4" w:space="0" w:color="auto"/>
            </w:tcBorders>
            <w:vAlign w:val="center"/>
            <w:hideMark/>
          </w:tcPr>
          <w:p w14:paraId="00834A5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47C7131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0C1AA1A3"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01E1551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3C89507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7AE065D4"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Xuất xứ: Taiwan/Korea/Việt Nam</w:t>
            </w:r>
          </w:p>
        </w:tc>
        <w:tc>
          <w:tcPr>
            <w:tcW w:w="321" w:type="pct"/>
            <w:vMerge/>
            <w:tcBorders>
              <w:top w:val="nil"/>
              <w:left w:val="single" w:sz="4" w:space="0" w:color="auto"/>
              <w:bottom w:val="single" w:sz="4" w:space="0" w:color="000000"/>
              <w:right w:val="single" w:sz="4" w:space="0" w:color="auto"/>
            </w:tcBorders>
            <w:vAlign w:val="center"/>
            <w:hideMark/>
          </w:tcPr>
          <w:p w14:paraId="0DAF783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1FA4B0A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41B3B1C9" w14:textId="77777777" w:rsidTr="00FD6B51">
        <w:trPr>
          <w:trHeight w:val="375"/>
        </w:trPr>
        <w:tc>
          <w:tcPr>
            <w:tcW w:w="5000" w:type="pct"/>
            <w:gridSpan w:val="5"/>
            <w:tcBorders>
              <w:top w:val="single" w:sz="4" w:space="0" w:color="auto"/>
              <w:left w:val="double" w:sz="6" w:space="0" w:color="auto"/>
              <w:bottom w:val="single" w:sz="4" w:space="0" w:color="auto"/>
              <w:right w:val="single" w:sz="4" w:space="0" w:color="000000"/>
            </w:tcBorders>
            <w:shd w:val="clear" w:color="000000" w:fill="CCFFFF"/>
            <w:vAlign w:val="center"/>
            <w:hideMark/>
          </w:tcPr>
          <w:p w14:paraId="74B793F2" w14:textId="77777777" w:rsidR="00FD6B51" w:rsidRPr="00FD6B51" w:rsidRDefault="00FD6B51" w:rsidP="006D7DBE">
            <w:pPr>
              <w:spacing w:before="40" w:after="40" w:line="240" w:lineRule="auto"/>
              <w:jc w:val="center"/>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09./ Bể keo tụ 2 T-09</w:t>
            </w:r>
          </w:p>
        </w:tc>
      </w:tr>
      <w:tr w:rsidR="00FD6B51" w:rsidRPr="00FD6B51" w14:paraId="2A33EBEC" w14:textId="77777777" w:rsidTr="00FD6B51">
        <w:trPr>
          <w:trHeight w:val="315"/>
        </w:trPr>
        <w:tc>
          <w:tcPr>
            <w:tcW w:w="334" w:type="pct"/>
            <w:vMerge w:val="restart"/>
            <w:tcBorders>
              <w:top w:val="nil"/>
              <w:left w:val="double" w:sz="6" w:space="0" w:color="auto"/>
              <w:bottom w:val="single" w:sz="4" w:space="0" w:color="000000"/>
              <w:right w:val="single" w:sz="4" w:space="0" w:color="auto"/>
            </w:tcBorders>
            <w:shd w:val="clear" w:color="auto" w:fill="auto"/>
            <w:vAlign w:val="center"/>
            <w:hideMark/>
          </w:tcPr>
          <w:p w14:paraId="25B84410"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01</w:t>
            </w:r>
          </w:p>
        </w:tc>
        <w:tc>
          <w:tcPr>
            <w:tcW w:w="1699" w:type="pct"/>
            <w:tcBorders>
              <w:top w:val="nil"/>
              <w:left w:val="nil"/>
              <w:bottom w:val="single" w:sz="4" w:space="0" w:color="auto"/>
              <w:right w:val="nil"/>
            </w:tcBorders>
            <w:shd w:val="clear" w:color="auto" w:fill="auto"/>
            <w:vAlign w:val="center"/>
            <w:hideMark/>
          </w:tcPr>
          <w:p w14:paraId="2917DDB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Motor khuấy trộn </w:t>
            </w:r>
            <w:r w:rsidRPr="00FD6B51">
              <w:rPr>
                <w:rFonts w:ascii="Times New Roman" w:eastAsia="Times New Roman" w:hAnsi="Times New Roman" w:cs="Times New Roman"/>
                <w:b/>
                <w:bCs/>
                <w:sz w:val="24"/>
                <w:szCs w:val="24"/>
              </w:rPr>
              <w:t>MT-09A/B</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13A0E53C"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Model: HDVM261129</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1E86F408"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Bộ</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14:paraId="3A4CAA74"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2</w:t>
            </w:r>
          </w:p>
        </w:tc>
      </w:tr>
      <w:tr w:rsidR="00FD6B51" w:rsidRPr="00FD6B51" w14:paraId="10674A6D"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24EE970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7024964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46A6C8A3" w14:textId="7DEBEE6A"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Cốt tải: 38 mm</w:t>
            </w:r>
          </w:p>
        </w:tc>
        <w:tc>
          <w:tcPr>
            <w:tcW w:w="321" w:type="pct"/>
            <w:vMerge/>
            <w:tcBorders>
              <w:top w:val="nil"/>
              <w:left w:val="single" w:sz="4" w:space="0" w:color="auto"/>
              <w:bottom w:val="single" w:sz="4" w:space="0" w:color="000000"/>
              <w:right w:val="single" w:sz="4" w:space="0" w:color="auto"/>
            </w:tcBorders>
            <w:vAlign w:val="center"/>
            <w:hideMark/>
          </w:tcPr>
          <w:p w14:paraId="076BE5C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515A4DC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2B817D2C"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659EFDB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1F78C96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77D22490"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Chuẩn cách điện: Class  F, IP : 55</w:t>
            </w:r>
          </w:p>
        </w:tc>
        <w:tc>
          <w:tcPr>
            <w:tcW w:w="321" w:type="pct"/>
            <w:vMerge/>
            <w:tcBorders>
              <w:top w:val="nil"/>
              <w:left w:val="single" w:sz="4" w:space="0" w:color="auto"/>
              <w:bottom w:val="single" w:sz="4" w:space="0" w:color="000000"/>
              <w:right w:val="single" w:sz="4" w:space="0" w:color="auto"/>
            </w:tcBorders>
            <w:vAlign w:val="center"/>
            <w:hideMark/>
          </w:tcPr>
          <w:p w14:paraId="53D1AD7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2DF8592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2FFC0B19"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21ABBD7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548FD50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2CEBFE67"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Kiểu lắp: Mặt bích</w:t>
            </w:r>
          </w:p>
        </w:tc>
        <w:tc>
          <w:tcPr>
            <w:tcW w:w="321" w:type="pct"/>
            <w:vMerge/>
            <w:tcBorders>
              <w:top w:val="nil"/>
              <w:left w:val="single" w:sz="4" w:space="0" w:color="auto"/>
              <w:bottom w:val="single" w:sz="4" w:space="0" w:color="000000"/>
              <w:right w:val="single" w:sz="4" w:space="0" w:color="auto"/>
            </w:tcBorders>
            <w:vAlign w:val="center"/>
            <w:hideMark/>
          </w:tcPr>
          <w:p w14:paraId="748B8A3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2843115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64B278D5"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73427A2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5855DDB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7128DAA6"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Tốc độ quay: n = 48v/p</w:t>
            </w:r>
          </w:p>
        </w:tc>
        <w:tc>
          <w:tcPr>
            <w:tcW w:w="321" w:type="pct"/>
            <w:vMerge/>
            <w:tcBorders>
              <w:top w:val="nil"/>
              <w:left w:val="single" w:sz="4" w:space="0" w:color="auto"/>
              <w:bottom w:val="single" w:sz="4" w:space="0" w:color="000000"/>
              <w:right w:val="single" w:sz="4" w:space="0" w:color="auto"/>
            </w:tcBorders>
            <w:vAlign w:val="center"/>
            <w:hideMark/>
          </w:tcPr>
          <w:p w14:paraId="4759129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3F2AB6C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288267DF"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2DD2785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7E5F903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332BD244"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N = 1,5kW, 3pha, 380V, 50Hz</w:t>
            </w:r>
          </w:p>
        </w:tc>
        <w:tc>
          <w:tcPr>
            <w:tcW w:w="321" w:type="pct"/>
            <w:vMerge/>
            <w:tcBorders>
              <w:top w:val="nil"/>
              <w:left w:val="single" w:sz="4" w:space="0" w:color="auto"/>
              <w:bottom w:val="single" w:sz="4" w:space="0" w:color="000000"/>
              <w:right w:val="single" w:sz="4" w:space="0" w:color="auto"/>
            </w:tcBorders>
            <w:vAlign w:val="center"/>
            <w:hideMark/>
          </w:tcPr>
          <w:p w14:paraId="332E372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0F075CD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20965718"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2DD7AAD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45C1788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2A39DA5D"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Xuất xứ: ABM-Đức, sản xuất tại China</w:t>
            </w:r>
          </w:p>
        </w:tc>
        <w:tc>
          <w:tcPr>
            <w:tcW w:w="321" w:type="pct"/>
            <w:vMerge/>
            <w:tcBorders>
              <w:top w:val="nil"/>
              <w:left w:val="single" w:sz="4" w:space="0" w:color="auto"/>
              <w:bottom w:val="single" w:sz="4" w:space="0" w:color="000000"/>
              <w:right w:val="single" w:sz="4" w:space="0" w:color="auto"/>
            </w:tcBorders>
            <w:vAlign w:val="center"/>
            <w:hideMark/>
          </w:tcPr>
          <w:p w14:paraId="087AFD4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715337F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42B40682" w14:textId="77777777" w:rsidTr="00FD6B51">
        <w:trPr>
          <w:trHeight w:val="315"/>
        </w:trPr>
        <w:tc>
          <w:tcPr>
            <w:tcW w:w="334" w:type="pct"/>
            <w:vMerge w:val="restart"/>
            <w:tcBorders>
              <w:top w:val="nil"/>
              <w:left w:val="double" w:sz="6" w:space="0" w:color="auto"/>
              <w:bottom w:val="single" w:sz="4" w:space="0" w:color="000000"/>
              <w:right w:val="single" w:sz="4" w:space="0" w:color="auto"/>
            </w:tcBorders>
            <w:shd w:val="clear" w:color="auto" w:fill="auto"/>
            <w:vAlign w:val="center"/>
            <w:hideMark/>
          </w:tcPr>
          <w:p w14:paraId="42980A43"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02</w:t>
            </w:r>
          </w:p>
        </w:tc>
        <w:tc>
          <w:tcPr>
            <w:tcW w:w="1699" w:type="pct"/>
            <w:tcBorders>
              <w:top w:val="single" w:sz="4" w:space="0" w:color="auto"/>
              <w:left w:val="nil"/>
              <w:bottom w:val="single" w:sz="4" w:space="0" w:color="auto"/>
              <w:right w:val="nil"/>
            </w:tcBorders>
            <w:shd w:val="clear" w:color="auto" w:fill="auto"/>
            <w:vAlign w:val="center"/>
            <w:hideMark/>
          </w:tcPr>
          <w:p w14:paraId="5DCE7E4F"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Hệ thống khuấy trộn </w:t>
            </w:r>
            <w:r w:rsidRPr="00FD6B51">
              <w:rPr>
                <w:rFonts w:ascii="Times New Roman" w:eastAsia="Times New Roman" w:hAnsi="Times New Roman" w:cs="Times New Roman"/>
                <w:b/>
                <w:bCs/>
                <w:sz w:val="24"/>
                <w:szCs w:val="24"/>
              </w:rPr>
              <w:t>KT-09A/B</w:t>
            </w:r>
          </w:p>
        </w:tc>
        <w:tc>
          <w:tcPr>
            <w:tcW w:w="2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D091F6"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Khung đặt motor: Thép</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3D7C6E79"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Bộ</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14:paraId="69A6E535"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2</w:t>
            </w:r>
          </w:p>
        </w:tc>
      </w:tr>
      <w:tr w:rsidR="00FD6B51" w:rsidRPr="00FD6B51" w14:paraId="58FC3BCD"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0F6A846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0466B286"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72DB7440"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Trục/Cánh khuấy: Inox 304</w:t>
            </w:r>
          </w:p>
        </w:tc>
        <w:tc>
          <w:tcPr>
            <w:tcW w:w="321" w:type="pct"/>
            <w:vMerge/>
            <w:tcBorders>
              <w:top w:val="nil"/>
              <w:left w:val="single" w:sz="4" w:space="0" w:color="auto"/>
              <w:bottom w:val="single" w:sz="4" w:space="0" w:color="000000"/>
              <w:right w:val="single" w:sz="4" w:space="0" w:color="auto"/>
            </w:tcBorders>
            <w:vAlign w:val="center"/>
            <w:hideMark/>
          </w:tcPr>
          <w:p w14:paraId="6807B69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0AF44B5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7EEE895C"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5F8EFB7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0B51F5D3"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nil"/>
              <w:right w:val="single" w:sz="4" w:space="0" w:color="auto"/>
            </w:tcBorders>
            <w:shd w:val="clear" w:color="auto" w:fill="auto"/>
            <w:vAlign w:val="center"/>
            <w:hideMark/>
          </w:tcPr>
          <w:p w14:paraId="62506136"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Xuất xứ: Việt Nam</w:t>
            </w:r>
          </w:p>
        </w:tc>
        <w:tc>
          <w:tcPr>
            <w:tcW w:w="321" w:type="pct"/>
            <w:vMerge/>
            <w:tcBorders>
              <w:top w:val="nil"/>
              <w:left w:val="single" w:sz="4" w:space="0" w:color="auto"/>
              <w:bottom w:val="single" w:sz="4" w:space="0" w:color="000000"/>
              <w:right w:val="single" w:sz="4" w:space="0" w:color="auto"/>
            </w:tcBorders>
            <w:vAlign w:val="center"/>
            <w:hideMark/>
          </w:tcPr>
          <w:p w14:paraId="40AE525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7A99F23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5D755851" w14:textId="77777777" w:rsidTr="00FD6B51">
        <w:trPr>
          <w:trHeight w:val="315"/>
        </w:trPr>
        <w:tc>
          <w:tcPr>
            <w:tcW w:w="334" w:type="pct"/>
            <w:vMerge w:val="restart"/>
            <w:tcBorders>
              <w:top w:val="nil"/>
              <w:left w:val="double" w:sz="6" w:space="0" w:color="auto"/>
              <w:bottom w:val="single" w:sz="4" w:space="0" w:color="000000"/>
              <w:right w:val="single" w:sz="4" w:space="0" w:color="auto"/>
            </w:tcBorders>
            <w:shd w:val="clear" w:color="auto" w:fill="auto"/>
            <w:vAlign w:val="center"/>
            <w:hideMark/>
          </w:tcPr>
          <w:p w14:paraId="20189D03"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03</w:t>
            </w:r>
          </w:p>
        </w:tc>
        <w:tc>
          <w:tcPr>
            <w:tcW w:w="1699" w:type="pct"/>
            <w:tcBorders>
              <w:top w:val="single" w:sz="4" w:space="0" w:color="auto"/>
              <w:left w:val="nil"/>
              <w:bottom w:val="single" w:sz="4" w:space="0" w:color="auto"/>
              <w:right w:val="single" w:sz="4" w:space="0" w:color="auto"/>
            </w:tcBorders>
            <w:shd w:val="clear" w:color="auto" w:fill="auto"/>
            <w:vAlign w:val="center"/>
            <w:hideMark/>
          </w:tcPr>
          <w:p w14:paraId="6B4C490A"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Bơm định lượng hóa chất </w:t>
            </w:r>
            <w:r w:rsidRPr="00FD6B51">
              <w:rPr>
                <w:rFonts w:ascii="Times New Roman" w:eastAsia="Times New Roman" w:hAnsi="Times New Roman" w:cs="Times New Roman"/>
                <w:b/>
                <w:bCs/>
                <w:sz w:val="24"/>
                <w:szCs w:val="24"/>
              </w:rPr>
              <w:t>DP-09A/B/C/D</w:t>
            </w:r>
          </w:p>
        </w:tc>
        <w:tc>
          <w:tcPr>
            <w:tcW w:w="2357" w:type="pct"/>
            <w:tcBorders>
              <w:top w:val="single" w:sz="4" w:space="0" w:color="auto"/>
              <w:left w:val="nil"/>
              <w:bottom w:val="single" w:sz="4" w:space="0" w:color="auto"/>
              <w:right w:val="single" w:sz="4" w:space="0" w:color="auto"/>
            </w:tcBorders>
            <w:shd w:val="clear" w:color="auto" w:fill="auto"/>
            <w:vAlign w:val="center"/>
            <w:hideMark/>
          </w:tcPr>
          <w:p w14:paraId="689AF360"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Model: M521 PP</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1B7795B3"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Bộ</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14:paraId="55B6B61D"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4</w:t>
            </w:r>
          </w:p>
        </w:tc>
      </w:tr>
      <w:tr w:rsidR="00FD6B51" w:rsidRPr="00FD6B51" w14:paraId="595F81F0"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79C9F6D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540F60A9"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6CFC030A"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Lưu lượng: 520 l/h</w:t>
            </w:r>
          </w:p>
        </w:tc>
        <w:tc>
          <w:tcPr>
            <w:tcW w:w="321" w:type="pct"/>
            <w:vMerge/>
            <w:tcBorders>
              <w:top w:val="nil"/>
              <w:left w:val="single" w:sz="4" w:space="0" w:color="auto"/>
              <w:bottom w:val="single" w:sz="4" w:space="0" w:color="000000"/>
              <w:right w:val="single" w:sz="4" w:space="0" w:color="auto"/>
            </w:tcBorders>
            <w:vAlign w:val="center"/>
            <w:hideMark/>
          </w:tcPr>
          <w:p w14:paraId="1B0D9A0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73DBFC0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01C7A9FB"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4008AA6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277F1A6D"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Hoạt động luân phiên</w:t>
            </w:r>
          </w:p>
        </w:tc>
        <w:tc>
          <w:tcPr>
            <w:tcW w:w="2357" w:type="pct"/>
            <w:tcBorders>
              <w:top w:val="nil"/>
              <w:left w:val="nil"/>
              <w:bottom w:val="single" w:sz="4" w:space="0" w:color="auto"/>
              <w:right w:val="single" w:sz="4" w:space="0" w:color="auto"/>
            </w:tcBorders>
            <w:shd w:val="clear" w:color="auto" w:fill="auto"/>
            <w:vAlign w:val="center"/>
            <w:hideMark/>
          </w:tcPr>
          <w:p w14:paraId="5225809E"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Cột áp: H = 5 bar</w:t>
            </w:r>
          </w:p>
        </w:tc>
        <w:tc>
          <w:tcPr>
            <w:tcW w:w="321" w:type="pct"/>
            <w:vMerge/>
            <w:tcBorders>
              <w:top w:val="nil"/>
              <w:left w:val="single" w:sz="4" w:space="0" w:color="auto"/>
              <w:bottom w:val="single" w:sz="4" w:space="0" w:color="000000"/>
              <w:right w:val="single" w:sz="4" w:space="0" w:color="auto"/>
            </w:tcBorders>
            <w:vAlign w:val="center"/>
            <w:hideMark/>
          </w:tcPr>
          <w:p w14:paraId="03C4100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13A6D1B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309CFE62"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63D0AF8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57EA30A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4E5A1F89"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N = 0,37 kW, 3 pha, 380V, 50Hz</w:t>
            </w:r>
          </w:p>
        </w:tc>
        <w:tc>
          <w:tcPr>
            <w:tcW w:w="321" w:type="pct"/>
            <w:vMerge/>
            <w:tcBorders>
              <w:top w:val="nil"/>
              <w:left w:val="single" w:sz="4" w:space="0" w:color="auto"/>
              <w:bottom w:val="single" w:sz="4" w:space="0" w:color="000000"/>
              <w:right w:val="single" w:sz="4" w:space="0" w:color="auto"/>
            </w:tcBorders>
            <w:vAlign w:val="center"/>
            <w:hideMark/>
          </w:tcPr>
          <w:p w14:paraId="7278979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175B9CD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45E5B9B6"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11D7CF5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1F3B13D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38756FB5"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Đầu bơm: PP</w:t>
            </w:r>
          </w:p>
        </w:tc>
        <w:tc>
          <w:tcPr>
            <w:tcW w:w="321" w:type="pct"/>
            <w:vMerge/>
            <w:tcBorders>
              <w:top w:val="nil"/>
              <w:left w:val="single" w:sz="4" w:space="0" w:color="auto"/>
              <w:bottom w:val="single" w:sz="4" w:space="0" w:color="000000"/>
              <w:right w:val="single" w:sz="4" w:space="0" w:color="auto"/>
            </w:tcBorders>
            <w:vAlign w:val="center"/>
            <w:hideMark/>
          </w:tcPr>
          <w:p w14:paraId="0C4B409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3DFA499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5D5E4404"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19125A2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701863C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72B7ACB1"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Màng bơm: PTFE</w:t>
            </w:r>
          </w:p>
        </w:tc>
        <w:tc>
          <w:tcPr>
            <w:tcW w:w="321" w:type="pct"/>
            <w:vMerge/>
            <w:tcBorders>
              <w:top w:val="nil"/>
              <w:left w:val="single" w:sz="4" w:space="0" w:color="auto"/>
              <w:bottom w:val="single" w:sz="4" w:space="0" w:color="000000"/>
              <w:right w:val="single" w:sz="4" w:space="0" w:color="auto"/>
            </w:tcBorders>
            <w:vAlign w:val="center"/>
            <w:hideMark/>
          </w:tcPr>
          <w:p w14:paraId="0B68EA8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52FA09F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09FB9D2D"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0464392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13F05B2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06E537BE"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Xuất xứ: OBL - Ý</w:t>
            </w:r>
          </w:p>
        </w:tc>
        <w:tc>
          <w:tcPr>
            <w:tcW w:w="321" w:type="pct"/>
            <w:vMerge/>
            <w:tcBorders>
              <w:top w:val="nil"/>
              <w:left w:val="single" w:sz="4" w:space="0" w:color="auto"/>
              <w:bottom w:val="single" w:sz="4" w:space="0" w:color="000000"/>
              <w:right w:val="single" w:sz="4" w:space="0" w:color="auto"/>
            </w:tcBorders>
            <w:vAlign w:val="center"/>
            <w:hideMark/>
          </w:tcPr>
          <w:p w14:paraId="2298285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424FC9C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588D7BC6" w14:textId="77777777" w:rsidTr="00FD6B51">
        <w:trPr>
          <w:trHeight w:val="315"/>
        </w:trPr>
        <w:tc>
          <w:tcPr>
            <w:tcW w:w="334" w:type="pct"/>
            <w:vMerge w:val="restart"/>
            <w:tcBorders>
              <w:top w:val="nil"/>
              <w:left w:val="double" w:sz="6" w:space="0" w:color="auto"/>
              <w:bottom w:val="single" w:sz="4" w:space="0" w:color="000000"/>
              <w:right w:val="single" w:sz="4" w:space="0" w:color="auto"/>
            </w:tcBorders>
            <w:shd w:val="clear" w:color="auto" w:fill="auto"/>
            <w:vAlign w:val="center"/>
            <w:hideMark/>
          </w:tcPr>
          <w:p w14:paraId="14C97355"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04</w:t>
            </w:r>
          </w:p>
        </w:tc>
        <w:tc>
          <w:tcPr>
            <w:tcW w:w="1699" w:type="pct"/>
            <w:tcBorders>
              <w:top w:val="single" w:sz="4" w:space="0" w:color="auto"/>
              <w:left w:val="nil"/>
              <w:bottom w:val="single" w:sz="4" w:space="0" w:color="auto"/>
              <w:right w:val="single" w:sz="4" w:space="0" w:color="auto"/>
            </w:tcBorders>
            <w:shd w:val="clear" w:color="auto" w:fill="auto"/>
            <w:vAlign w:val="center"/>
            <w:hideMark/>
          </w:tcPr>
          <w:p w14:paraId="0F5A4F4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Bồn chứa hóa chất </w:t>
            </w:r>
            <w:r w:rsidRPr="00FD6B51">
              <w:rPr>
                <w:rFonts w:ascii="Times New Roman" w:eastAsia="Times New Roman" w:hAnsi="Times New Roman" w:cs="Times New Roman"/>
                <w:b/>
                <w:bCs/>
                <w:sz w:val="24"/>
                <w:szCs w:val="24"/>
              </w:rPr>
              <w:t>BC-09A/B</w:t>
            </w:r>
          </w:p>
        </w:tc>
        <w:tc>
          <w:tcPr>
            <w:tcW w:w="2357" w:type="pct"/>
            <w:tcBorders>
              <w:top w:val="single" w:sz="4" w:space="0" w:color="auto"/>
              <w:left w:val="nil"/>
              <w:bottom w:val="single" w:sz="4" w:space="0" w:color="auto"/>
              <w:right w:val="single" w:sz="4" w:space="0" w:color="auto"/>
            </w:tcBorders>
            <w:shd w:val="clear" w:color="auto" w:fill="auto"/>
            <w:vAlign w:val="center"/>
            <w:hideMark/>
          </w:tcPr>
          <w:p w14:paraId="169F667A"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ml:space="preserve">+ V = 4.000lít </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7C2B2571"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Bộ</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14:paraId="1E485910"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2</w:t>
            </w:r>
          </w:p>
        </w:tc>
      </w:tr>
      <w:tr w:rsidR="00FD6B51" w:rsidRPr="00FD6B51" w14:paraId="0A480947"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46D2474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0C053B4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3FC0978B"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Vật liệu: COMPOSITE</w:t>
            </w:r>
          </w:p>
        </w:tc>
        <w:tc>
          <w:tcPr>
            <w:tcW w:w="321" w:type="pct"/>
            <w:vMerge/>
            <w:tcBorders>
              <w:top w:val="nil"/>
              <w:left w:val="single" w:sz="4" w:space="0" w:color="auto"/>
              <w:bottom w:val="single" w:sz="4" w:space="0" w:color="000000"/>
              <w:right w:val="single" w:sz="4" w:space="0" w:color="auto"/>
            </w:tcBorders>
            <w:vAlign w:val="center"/>
            <w:hideMark/>
          </w:tcPr>
          <w:p w14:paraId="5A828D8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5D7C72A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7B3BF82F"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0898A5A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6317249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09E2E463"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Motor khuấy hóa chất</w:t>
            </w:r>
          </w:p>
        </w:tc>
        <w:tc>
          <w:tcPr>
            <w:tcW w:w="321" w:type="pct"/>
            <w:vMerge/>
            <w:tcBorders>
              <w:top w:val="nil"/>
              <w:left w:val="single" w:sz="4" w:space="0" w:color="auto"/>
              <w:bottom w:val="single" w:sz="4" w:space="0" w:color="000000"/>
              <w:right w:val="single" w:sz="4" w:space="0" w:color="auto"/>
            </w:tcBorders>
            <w:vAlign w:val="center"/>
            <w:hideMark/>
          </w:tcPr>
          <w:p w14:paraId="60605A4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6B74CF2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311C1B0A"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46AD2E5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7CD8996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1C81C250"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Model: G528FA0430030</w:t>
            </w:r>
          </w:p>
        </w:tc>
        <w:tc>
          <w:tcPr>
            <w:tcW w:w="321" w:type="pct"/>
            <w:vMerge/>
            <w:tcBorders>
              <w:top w:val="nil"/>
              <w:left w:val="single" w:sz="4" w:space="0" w:color="auto"/>
              <w:bottom w:val="single" w:sz="4" w:space="0" w:color="000000"/>
              <w:right w:val="single" w:sz="4" w:space="0" w:color="auto"/>
            </w:tcBorders>
            <w:vAlign w:val="center"/>
            <w:hideMark/>
          </w:tcPr>
          <w:p w14:paraId="39082C0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098E3F3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174DE92C"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1E46245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03ED62B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44F1E8E4"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Momen xoắn: 73,08 Nm</w:t>
            </w:r>
          </w:p>
        </w:tc>
        <w:tc>
          <w:tcPr>
            <w:tcW w:w="321" w:type="pct"/>
            <w:vMerge/>
            <w:tcBorders>
              <w:top w:val="nil"/>
              <w:left w:val="single" w:sz="4" w:space="0" w:color="auto"/>
              <w:bottom w:val="single" w:sz="4" w:space="0" w:color="000000"/>
              <w:right w:val="single" w:sz="4" w:space="0" w:color="auto"/>
            </w:tcBorders>
            <w:vAlign w:val="center"/>
            <w:hideMark/>
          </w:tcPr>
          <w:p w14:paraId="0F8052D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48F5C33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189FDF8B"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22F7039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7950AF8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276BF1A5" w14:textId="5F2666DF"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Cốt tải: 28 mm</w:t>
            </w:r>
          </w:p>
        </w:tc>
        <w:tc>
          <w:tcPr>
            <w:tcW w:w="321" w:type="pct"/>
            <w:vMerge/>
            <w:tcBorders>
              <w:top w:val="nil"/>
              <w:left w:val="single" w:sz="4" w:space="0" w:color="auto"/>
              <w:bottom w:val="single" w:sz="4" w:space="0" w:color="000000"/>
              <w:right w:val="single" w:sz="4" w:space="0" w:color="auto"/>
            </w:tcBorders>
            <w:vAlign w:val="center"/>
            <w:hideMark/>
          </w:tcPr>
          <w:p w14:paraId="7322019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7AA4A02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674C7986"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484F8AF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2E93442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62A97F60"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Chuẩn cách điện: Class  F, IP : 54</w:t>
            </w:r>
          </w:p>
        </w:tc>
        <w:tc>
          <w:tcPr>
            <w:tcW w:w="321" w:type="pct"/>
            <w:vMerge/>
            <w:tcBorders>
              <w:top w:val="nil"/>
              <w:left w:val="single" w:sz="4" w:space="0" w:color="auto"/>
              <w:bottom w:val="single" w:sz="4" w:space="0" w:color="000000"/>
              <w:right w:val="single" w:sz="4" w:space="0" w:color="auto"/>
            </w:tcBorders>
            <w:vAlign w:val="center"/>
            <w:hideMark/>
          </w:tcPr>
          <w:p w14:paraId="1B887A7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5DCEF2F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38C29415"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7BDEEA8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31D96AD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7CE44305"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Kiểu lắp: Mặt bích</w:t>
            </w:r>
          </w:p>
        </w:tc>
        <w:tc>
          <w:tcPr>
            <w:tcW w:w="321" w:type="pct"/>
            <w:vMerge/>
            <w:tcBorders>
              <w:top w:val="nil"/>
              <w:left w:val="single" w:sz="4" w:space="0" w:color="auto"/>
              <w:bottom w:val="single" w:sz="4" w:space="0" w:color="000000"/>
              <w:right w:val="single" w:sz="4" w:space="0" w:color="auto"/>
            </w:tcBorders>
            <w:vAlign w:val="center"/>
            <w:hideMark/>
          </w:tcPr>
          <w:p w14:paraId="5BEC084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0905A61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51976422"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1BB7B28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7149017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18CB22CE"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Tốc độ quay: n = 48v/p</w:t>
            </w:r>
          </w:p>
        </w:tc>
        <w:tc>
          <w:tcPr>
            <w:tcW w:w="321" w:type="pct"/>
            <w:vMerge/>
            <w:tcBorders>
              <w:top w:val="nil"/>
              <w:left w:val="single" w:sz="4" w:space="0" w:color="auto"/>
              <w:bottom w:val="single" w:sz="4" w:space="0" w:color="000000"/>
              <w:right w:val="single" w:sz="4" w:space="0" w:color="auto"/>
            </w:tcBorders>
            <w:vAlign w:val="center"/>
            <w:hideMark/>
          </w:tcPr>
          <w:p w14:paraId="4402FF3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4204EA2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7E8717C9"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37E94C4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0C1F6D0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2CA5577E"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N = 0,4kW, 3pha, 380V, 50Hz</w:t>
            </w:r>
          </w:p>
        </w:tc>
        <w:tc>
          <w:tcPr>
            <w:tcW w:w="321" w:type="pct"/>
            <w:vMerge/>
            <w:tcBorders>
              <w:top w:val="nil"/>
              <w:left w:val="single" w:sz="4" w:space="0" w:color="auto"/>
              <w:bottom w:val="single" w:sz="4" w:space="0" w:color="000000"/>
              <w:right w:val="single" w:sz="4" w:space="0" w:color="auto"/>
            </w:tcBorders>
            <w:vAlign w:val="center"/>
            <w:hideMark/>
          </w:tcPr>
          <w:p w14:paraId="5E1A42F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3088789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137614BE"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1FA87F8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1E31C55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766CB69A"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Xuất xứ: Gongji - Taiwan</w:t>
            </w:r>
          </w:p>
        </w:tc>
        <w:tc>
          <w:tcPr>
            <w:tcW w:w="321" w:type="pct"/>
            <w:vMerge/>
            <w:tcBorders>
              <w:top w:val="nil"/>
              <w:left w:val="single" w:sz="4" w:space="0" w:color="auto"/>
              <w:bottom w:val="single" w:sz="4" w:space="0" w:color="000000"/>
              <w:right w:val="single" w:sz="4" w:space="0" w:color="auto"/>
            </w:tcBorders>
            <w:vAlign w:val="center"/>
            <w:hideMark/>
          </w:tcPr>
          <w:p w14:paraId="43A638E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5AE161E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07153EF2"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3406827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78C8912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4174A722"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Phụ kiện:</w:t>
            </w:r>
          </w:p>
        </w:tc>
        <w:tc>
          <w:tcPr>
            <w:tcW w:w="321" w:type="pct"/>
            <w:vMerge/>
            <w:tcBorders>
              <w:top w:val="nil"/>
              <w:left w:val="single" w:sz="4" w:space="0" w:color="auto"/>
              <w:bottom w:val="single" w:sz="4" w:space="0" w:color="000000"/>
              <w:right w:val="single" w:sz="4" w:space="0" w:color="auto"/>
            </w:tcBorders>
            <w:vAlign w:val="center"/>
            <w:hideMark/>
          </w:tcPr>
          <w:p w14:paraId="333C9ED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37A66FA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78CFB7CA"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551C7A0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4081DCD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5101374F"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Khung đặt bơm: SUS304</w:t>
            </w:r>
          </w:p>
        </w:tc>
        <w:tc>
          <w:tcPr>
            <w:tcW w:w="321" w:type="pct"/>
            <w:vMerge/>
            <w:tcBorders>
              <w:top w:val="nil"/>
              <w:left w:val="single" w:sz="4" w:space="0" w:color="auto"/>
              <w:bottom w:val="single" w:sz="4" w:space="0" w:color="000000"/>
              <w:right w:val="single" w:sz="4" w:space="0" w:color="auto"/>
            </w:tcBorders>
            <w:vAlign w:val="center"/>
            <w:hideMark/>
          </w:tcPr>
          <w:p w14:paraId="36B3B56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27440DB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56A69387"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53CAC00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2436ED1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6A319B69"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Trục/Cánh khuấy: SUS304</w:t>
            </w:r>
          </w:p>
        </w:tc>
        <w:tc>
          <w:tcPr>
            <w:tcW w:w="321" w:type="pct"/>
            <w:vMerge/>
            <w:tcBorders>
              <w:top w:val="nil"/>
              <w:left w:val="single" w:sz="4" w:space="0" w:color="auto"/>
              <w:bottom w:val="single" w:sz="4" w:space="0" w:color="000000"/>
              <w:right w:val="single" w:sz="4" w:space="0" w:color="auto"/>
            </w:tcBorders>
            <w:vAlign w:val="center"/>
            <w:hideMark/>
          </w:tcPr>
          <w:p w14:paraId="0C23FD1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5BB1FF9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1E4771D0"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4F7675D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0E92894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26A82A2D"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Sàn thao tác: SUS304</w:t>
            </w:r>
          </w:p>
        </w:tc>
        <w:tc>
          <w:tcPr>
            <w:tcW w:w="321" w:type="pct"/>
            <w:vMerge/>
            <w:tcBorders>
              <w:top w:val="nil"/>
              <w:left w:val="single" w:sz="4" w:space="0" w:color="auto"/>
              <w:bottom w:val="single" w:sz="4" w:space="0" w:color="000000"/>
              <w:right w:val="single" w:sz="4" w:space="0" w:color="auto"/>
            </w:tcBorders>
            <w:vAlign w:val="center"/>
            <w:hideMark/>
          </w:tcPr>
          <w:p w14:paraId="1C66D69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30433B5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2C176651"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35E5F4C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nil"/>
              <w:right w:val="single" w:sz="4" w:space="0" w:color="auto"/>
            </w:tcBorders>
            <w:shd w:val="clear" w:color="auto" w:fill="auto"/>
            <w:vAlign w:val="center"/>
            <w:hideMark/>
          </w:tcPr>
          <w:p w14:paraId="51ED5E2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1A42A7F0"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Xuất xứ: Việt Nam</w:t>
            </w:r>
          </w:p>
        </w:tc>
        <w:tc>
          <w:tcPr>
            <w:tcW w:w="321" w:type="pct"/>
            <w:vMerge/>
            <w:tcBorders>
              <w:top w:val="nil"/>
              <w:left w:val="single" w:sz="4" w:space="0" w:color="auto"/>
              <w:bottom w:val="single" w:sz="4" w:space="0" w:color="000000"/>
              <w:right w:val="single" w:sz="4" w:space="0" w:color="auto"/>
            </w:tcBorders>
            <w:vAlign w:val="center"/>
            <w:hideMark/>
          </w:tcPr>
          <w:p w14:paraId="0A314F8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20C4770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07B178EC" w14:textId="77777777" w:rsidTr="00FD6B51">
        <w:trPr>
          <w:trHeight w:val="315"/>
        </w:trPr>
        <w:tc>
          <w:tcPr>
            <w:tcW w:w="334" w:type="pct"/>
            <w:vMerge w:val="restart"/>
            <w:tcBorders>
              <w:top w:val="nil"/>
              <w:left w:val="double" w:sz="6" w:space="0" w:color="auto"/>
              <w:bottom w:val="single" w:sz="4" w:space="0" w:color="000000"/>
              <w:right w:val="single" w:sz="4" w:space="0" w:color="auto"/>
            </w:tcBorders>
            <w:shd w:val="clear" w:color="auto" w:fill="auto"/>
            <w:vAlign w:val="center"/>
            <w:hideMark/>
          </w:tcPr>
          <w:p w14:paraId="18BD074C"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05</w:t>
            </w:r>
          </w:p>
        </w:tc>
        <w:tc>
          <w:tcPr>
            <w:tcW w:w="1699" w:type="pct"/>
            <w:tcBorders>
              <w:top w:val="single" w:sz="4" w:space="0" w:color="auto"/>
              <w:left w:val="nil"/>
              <w:bottom w:val="single" w:sz="4" w:space="0" w:color="auto"/>
              <w:right w:val="nil"/>
            </w:tcBorders>
            <w:shd w:val="clear" w:color="auto" w:fill="auto"/>
            <w:vAlign w:val="center"/>
            <w:hideMark/>
          </w:tcPr>
          <w:p w14:paraId="26CDA83B"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Đường ống công nghệ</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3ABBAD0F"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Lắp đặt theo thiết kế</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4CEAF92E"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Tbộ</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14:paraId="6D6646A7"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1</w:t>
            </w:r>
          </w:p>
        </w:tc>
      </w:tr>
      <w:tr w:rsidR="00FD6B51" w:rsidRPr="00FD6B51" w14:paraId="45BE6D45" w14:textId="77777777" w:rsidTr="00FD6B51">
        <w:trPr>
          <w:trHeight w:val="630"/>
        </w:trPr>
        <w:tc>
          <w:tcPr>
            <w:tcW w:w="334" w:type="pct"/>
            <w:vMerge/>
            <w:tcBorders>
              <w:top w:val="nil"/>
              <w:left w:val="double" w:sz="6" w:space="0" w:color="auto"/>
              <w:bottom w:val="single" w:sz="4" w:space="0" w:color="000000"/>
              <w:right w:val="single" w:sz="4" w:space="0" w:color="auto"/>
            </w:tcBorders>
            <w:vAlign w:val="center"/>
            <w:hideMark/>
          </w:tcPr>
          <w:p w14:paraId="3E7899C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33B028EE"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Hệ thống đường ống dẫn nước từ bể lắng sinh học đến bể keo tụ</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081F10CD"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Ống ngập nước, âm đất, trong nhà: uPVC + phụ kiện</w:t>
            </w:r>
          </w:p>
        </w:tc>
        <w:tc>
          <w:tcPr>
            <w:tcW w:w="321" w:type="pct"/>
            <w:vMerge/>
            <w:tcBorders>
              <w:top w:val="nil"/>
              <w:left w:val="single" w:sz="4" w:space="0" w:color="auto"/>
              <w:bottom w:val="single" w:sz="4" w:space="0" w:color="000000"/>
              <w:right w:val="single" w:sz="4" w:space="0" w:color="auto"/>
            </w:tcBorders>
            <w:vAlign w:val="center"/>
            <w:hideMark/>
          </w:tcPr>
          <w:p w14:paraId="2AD42FE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293DDFC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6227FACC"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3572CEB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107092AE"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49B7D508"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Ống không ngập nước Inox 304 + phụ kiện</w:t>
            </w:r>
          </w:p>
        </w:tc>
        <w:tc>
          <w:tcPr>
            <w:tcW w:w="321" w:type="pct"/>
            <w:vMerge/>
            <w:tcBorders>
              <w:top w:val="nil"/>
              <w:left w:val="single" w:sz="4" w:space="0" w:color="auto"/>
              <w:bottom w:val="single" w:sz="4" w:space="0" w:color="000000"/>
              <w:right w:val="single" w:sz="4" w:space="0" w:color="auto"/>
            </w:tcBorders>
            <w:vAlign w:val="center"/>
            <w:hideMark/>
          </w:tcPr>
          <w:p w14:paraId="2C747A1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0B7D54B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1C240E31" w14:textId="77777777" w:rsidTr="00FD6B51">
        <w:trPr>
          <w:trHeight w:val="630"/>
        </w:trPr>
        <w:tc>
          <w:tcPr>
            <w:tcW w:w="334" w:type="pct"/>
            <w:vMerge/>
            <w:tcBorders>
              <w:top w:val="nil"/>
              <w:left w:val="double" w:sz="6" w:space="0" w:color="auto"/>
              <w:bottom w:val="single" w:sz="4" w:space="0" w:color="000000"/>
              <w:right w:val="single" w:sz="4" w:space="0" w:color="auto"/>
            </w:tcBorders>
            <w:vAlign w:val="center"/>
            <w:hideMark/>
          </w:tcPr>
          <w:p w14:paraId="32CD49C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08949085"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Đường ống dẫn hóa chất từ bơm hóa chất đến bể keo tụ 2</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4678F264"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Van: Thân gang, lá inox </w:t>
            </w:r>
            <w:r w:rsidRPr="00FD6B51">
              <w:rPr>
                <w:rFonts w:ascii="Times New Roman" w:eastAsia="Times New Roman" w:hAnsi="Times New Roman" w:cs="Times New Roman"/>
                <w:b/>
                <w:bCs/>
                <w:sz w:val="24"/>
                <w:szCs w:val="24"/>
              </w:rPr>
              <w:t>- Korea</w:t>
            </w:r>
          </w:p>
        </w:tc>
        <w:tc>
          <w:tcPr>
            <w:tcW w:w="321" w:type="pct"/>
            <w:vMerge/>
            <w:tcBorders>
              <w:top w:val="nil"/>
              <w:left w:val="single" w:sz="4" w:space="0" w:color="auto"/>
              <w:bottom w:val="single" w:sz="4" w:space="0" w:color="000000"/>
              <w:right w:val="single" w:sz="4" w:space="0" w:color="auto"/>
            </w:tcBorders>
            <w:vAlign w:val="center"/>
            <w:hideMark/>
          </w:tcPr>
          <w:p w14:paraId="28F7C96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44F5936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74945099" w14:textId="77777777" w:rsidTr="00FD6B51">
        <w:trPr>
          <w:trHeight w:val="630"/>
        </w:trPr>
        <w:tc>
          <w:tcPr>
            <w:tcW w:w="334" w:type="pct"/>
            <w:vMerge/>
            <w:tcBorders>
              <w:top w:val="nil"/>
              <w:left w:val="double" w:sz="6" w:space="0" w:color="auto"/>
              <w:bottom w:val="single" w:sz="4" w:space="0" w:color="000000"/>
              <w:right w:val="single" w:sz="4" w:space="0" w:color="auto"/>
            </w:tcBorders>
            <w:vAlign w:val="center"/>
            <w:hideMark/>
          </w:tcPr>
          <w:p w14:paraId="2E411D6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1310F931"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0D34964F"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Ống dẫn hóa chất HDPE/uPVC + phụ kiện HDPE/uPVC</w:t>
            </w:r>
          </w:p>
        </w:tc>
        <w:tc>
          <w:tcPr>
            <w:tcW w:w="321" w:type="pct"/>
            <w:vMerge/>
            <w:tcBorders>
              <w:top w:val="nil"/>
              <w:left w:val="single" w:sz="4" w:space="0" w:color="auto"/>
              <w:bottom w:val="single" w:sz="4" w:space="0" w:color="000000"/>
              <w:right w:val="single" w:sz="4" w:space="0" w:color="auto"/>
            </w:tcBorders>
            <w:vAlign w:val="center"/>
            <w:hideMark/>
          </w:tcPr>
          <w:p w14:paraId="35770F7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33984B7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100492FD"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78E4F02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01DDB14F"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Ống dẫn nước sạch pha hóa chất</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30E7CC89"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Phụ kiện: Cùm, tắc kê, bulon: Inox 304</w:t>
            </w:r>
          </w:p>
        </w:tc>
        <w:tc>
          <w:tcPr>
            <w:tcW w:w="321" w:type="pct"/>
            <w:vMerge/>
            <w:tcBorders>
              <w:top w:val="nil"/>
              <w:left w:val="single" w:sz="4" w:space="0" w:color="auto"/>
              <w:bottom w:val="single" w:sz="4" w:space="0" w:color="000000"/>
              <w:right w:val="single" w:sz="4" w:space="0" w:color="auto"/>
            </w:tcBorders>
            <w:vAlign w:val="center"/>
            <w:hideMark/>
          </w:tcPr>
          <w:p w14:paraId="479E7D6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263D12B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7CA51188"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1A879B7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nil"/>
              <w:right w:val="nil"/>
            </w:tcBorders>
            <w:shd w:val="clear" w:color="auto" w:fill="auto"/>
            <w:noWrap/>
            <w:vAlign w:val="bottom"/>
            <w:hideMark/>
          </w:tcPr>
          <w:p w14:paraId="5F64473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250C4BFE"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Xuất xứ: Taiwan/Korea/Việt Nam</w:t>
            </w:r>
          </w:p>
        </w:tc>
        <w:tc>
          <w:tcPr>
            <w:tcW w:w="321" w:type="pct"/>
            <w:vMerge/>
            <w:tcBorders>
              <w:top w:val="nil"/>
              <w:left w:val="single" w:sz="4" w:space="0" w:color="auto"/>
              <w:bottom w:val="single" w:sz="4" w:space="0" w:color="000000"/>
              <w:right w:val="single" w:sz="4" w:space="0" w:color="auto"/>
            </w:tcBorders>
            <w:vAlign w:val="center"/>
            <w:hideMark/>
          </w:tcPr>
          <w:p w14:paraId="63CC084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256707D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517C0EE7" w14:textId="77777777" w:rsidTr="00FD6B51">
        <w:trPr>
          <w:trHeight w:val="375"/>
        </w:trPr>
        <w:tc>
          <w:tcPr>
            <w:tcW w:w="5000" w:type="pct"/>
            <w:gridSpan w:val="5"/>
            <w:tcBorders>
              <w:top w:val="single" w:sz="4" w:space="0" w:color="auto"/>
              <w:left w:val="double" w:sz="6" w:space="0" w:color="auto"/>
              <w:bottom w:val="single" w:sz="4" w:space="0" w:color="auto"/>
              <w:right w:val="single" w:sz="4" w:space="0" w:color="000000"/>
            </w:tcBorders>
            <w:shd w:val="clear" w:color="000000" w:fill="CCFFFF"/>
            <w:vAlign w:val="center"/>
            <w:hideMark/>
          </w:tcPr>
          <w:p w14:paraId="639E785A" w14:textId="77777777" w:rsidR="00FD6B51" w:rsidRPr="00FD6B51" w:rsidRDefault="00FD6B51" w:rsidP="006D7DBE">
            <w:pPr>
              <w:spacing w:before="40" w:after="40" w:line="240" w:lineRule="auto"/>
              <w:jc w:val="center"/>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10./ Bể tạo bông 2 T-10</w:t>
            </w:r>
          </w:p>
        </w:tc>
      </w:tr>
      <w:tr w:rsidR="00FD6B51" w:rsidRPr="00FD6B51" w14:paraId="1EEDE65A" w14:textId="77777777" w:rsidTr="00FD6B51">
        <w:trPr>
          <w:trHeight w:val="315"/>
        </w:trPr>
        <w:tc>
          <w:tcPr>
            <w:tcW w:w="334" w:type="pct"/>
            <w:vMerge w:val="restart"/>
            <w:tcBorders>
              <w:top w:val="nil"/>
              <w:left w:val="double" w:sz="6" w:space="0" w:color="auto"/>
              <w:bottom w:val="single" w:sz="4" w:space="0" w:color="000000"/>
              <w:right w:val="single" w:sz="4" w:space="0" w:color="auto"/>
            </w:tcBorders>
            <w:shd w:val="clear" w:color="auto" w:fill="auto"/>
            <w:vAlign w:val="center"/>
            <w:hideMark/>
          </w:tcPr>
          <w:p w14:paraId="1F549793"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01</w:t>
            </w:r>
          </w:p>
        </w:tc>
        <w:tc>
          <w:tcPr>
            <w:tcW w:w="1699" w:type="pct"/>
            <w:tcBorders>
              <w:top w:val="nil"/>
              <w:left w:val="nil"/>
              <w:bottom w:val="single" w:sz="4" w:space="0" w:color="auto"/>
              <w:right w:val="nil"/>
            </w:tcBorders>
            <w:shd w:val="clear" w:color="auto" w:fill="auto"/>
            <w:vAlign w:val="center"/>
            <w:hideMark/>
          </w:tcPr>
          <w:p w14:paraId="0B47AC3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Motor khuấy trộn </w:t>
            </w:r>
            <w:r w:rsidRPr="00FD6B51">
              <w:rPr>
                <w:rFonts w:ascii="Times New Roman" w:eastAsia="Times New Roman" w:hAnsi="Times New Roman" w:cs="Times New Roman"/>
                <w:b/>
                <w:bCs/>
                <w:sz w:val="24"/>
                <w:szCs w:val="24"/>
              </w:rPr>
              <w:t>MT-10A/B</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57A643DF"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Model: HDVM261151</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20869AF4"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Bộ</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14:paraId="66F34D6B"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2</w:t>
            </w:r>
          </w:p>
        </w:tc>
      </w:tr>
      <w:tr w:rsidR="00FD6B51" w:rsidRPr="00FD6B51" w14:paraId="66A1F2F3"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27AAD46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5FA4293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37CF32F3" w14:textId="1E43A04B"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Cốt tải: 38 mm</w:t>
            </w:r>
          </w:p>
        </w:tc>
        <w:tc>
          <w:tcPr>
            <w:tcW w:w="321" w:type="pct"/>
            <w:vMerge/>
            <w:tcBorders>
              <w:top w:val="nil"/>
              <w:left w:val="single" w:sz="4" w:space="0" w:color="auto"/>
              <w:bottom w:val="single" w:sz="4" w:space="0" w:color="000000"/>
              <w:right w:val="single" w:sz="4" w:space="0" w:color="auto"/>
            </w:tcBorders>
            <w:vAlign w:val="center"/>
            <w:hideMark/>
          </w:tcPr>
          <w:p w14:paraId="22E25EA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6157213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41C73370"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6DF2486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02D0F92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25F41821"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Chuẩn cách điện: Class  F, IP : 55</w:t>
            </w:r>
          </w:p>
        </w:tc>
        <w:tc>
          <w:tcPr>
            <w:tcW w:w="321" w:type="pct"/>
            <w:vMerge/>
            <w:tcBorders>
              <w:top w:val="nil"/>
              <w:left w:val="single" w:sz="4" w:space="0" w:color="auto"/>
              <w:bottom w:val="single" w:sz="4" w:space="0" w:color="000000"/>
              <w:right w:val="single" w:sz="4" w:space="0" w:color="auto"/>
            </w:tcBorders>
            <w:vAlign w:val="center"/>
            <w:hideMark/>
          </w:tcPr>
          <w:p w14:paraId="204E693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7B27D29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02BA84D4"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120D334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1F74A0E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584D98A8"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Kiểu lắp: Mặt bích</w:t>
            </w:r>
          </w:p>
        </w:tc>
        <w:tc>
          <w:tcPr>
            <w:tcW w:w="321" w:type="pct"/>
            <w:vMerge/>
            <w:tcBorders>
              <w:top w:val="nil"/>
              <w:left w:val="single" w:sz="4" w:space="0" w:color="auto"/>
              <w:bottom w:val="single" w:sz="4" w:space="0" w:color="000000"/>
              <w:right w:val="single" w:sz="4" w:space="0" w:color="auto"/>
            </w:tcBorders>
            <w:vAlign w:val="center"/>
            <w:hideMark/>
          </w:tcPr>
          <w:p w14:paraId="33E63D9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22D5E4E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09C4625C"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48865A8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654B0E7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0B77930D"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Tốc độ quay: n = 28v/p</w:t>
            </w:r>
          </w:p>
        </w:tc>
        <w:tc>
          <w:tcPr>
            <w:tcW w:w="321" w:type="pct"/>
            <w:vMerge/>
            <w:tcBorders>
              <w:top w:val="nil"/>
              <w:left w:val="single" w:sz="4" w:space="0" w:color="auto"/>
              <w:bottom w:val="single" w:sz="4" w:space="0" w:color="000000"/>
              <w:right w:val="single" w:sz="4" w:space="0" w:color="auto"/>
            </w:tcBorders>
            <w:vAlign w:val="center"/>
            <w:hideMark/>
          </w:tcPr>
          <w:p w14:paraId="055111B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1220A77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22A7F55F"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4DFE21C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2962147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32B84F9B"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N = 1,5kW, 3pha, 380V, 50Hz</w:t>
            </w:r>
          </w:p>
        </w:tc>
        <w:tc>
          <w:tcPr>
            <w:tcW w:w="321" w:type="pct"/>
            <w:vMerge/>
            <w:tcBorders>
              <w:top w:val="nil"/>
              <w:left w:val="single" w:sz="4" w:space="0" w:color="auto"/>
              <w:bottom w:val="single" w:sz="4" w:space="0" w:color="000000"/>
              <w:right w:val="single" w:sz="4" w:space="0" w:color="auto"/>
            </w:tcBorders>
            <w:vAlign w:val="center"/>
            <w:hideMark/>
          </w:tcPr>
          <w:p w14:paraId="63D2CB7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28D586F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68E70377"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207CFB1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75B9FA1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7ABD63C1"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Xuất xứ: ABM-Đức, sản xuất tại China</w:t>
            </w:r>
          </w:p>
        </w:tc>
        <w:tc>
          <w:tcPr>
            <w:tcW w:w="321" w:type="pct"/>
            <w:vMerge/>
            <w:tcBorders>
              <w:top w:val="nil"/>
              <w:left w:val="single" w:sz="4" w:space="0" w:color="auto"/>
              <w:bottom w:val="single" w:sz="4" w:space="0" w:color="000000"/>
              <w:right w:val="single" w:sz="4" w:space="0" w:color="auto"/>
            </w:tcBorders>
            <w:vAlign w:val="center"/>
            <w:hideMark/>
          </w:tcPr>
          <w:p w14:paraId="4EA8E3E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403C6B2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69666BEC" w14:textId="77777777" w:rsidTr="00FD6B51">
        <w:trPr>
          <w:trHeight w:val="315"/>
        </w:trPr>
        <w:tc>
          <w:tcPr>
            <w:tcW w:w="334" w:type="pct"/>
            <w:vMerge w:val="restart"/>
            <w:tcBorders>
              <w:top w:val="nil"/>
              <w:left w:val="double" w:sz="6" w:space="0" w:color="auto"/>
              <w:bottom w:val="single" w:sz="4" w:space="0" w:color="000000"/>
              <w:right w:val="single" w:sz="4" w:space="0" w:color="auto"/>
            </w:tcBorders>
            <w:shd w:val="clear" w:color="auto" w:fill="auto"/>
            <w:vAlign w:val="center"/>
            <w:hideMark/>
          </w:tcPr>
          <w:p w14:paraId="017CDFB3"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02</w:t>
            </w:r>
          </w:p>
        </w:tc>
        <w:tc>
          <w:tcPr>
            <w:tcW w:w="1699" w:type="pct"/>
            <w:tcBorders>
              <w:top w:val="single" w:sz="4" w:space="0" w:color="auto"/>
              <w:left w:val="nil"/>
              <w:bottom w:val="single" w:sz="4" w:space="0" w:color="auto"/>
              <w:right w:val="nil"/>
            </w:tcBorders>
            <w:shd w:val="clear" w:color="auto" w:fill="auto"/>
            <w:vAlign w:val="center"/>
            <w:hideMark/>
          </w:tcPr>
          <w:p w14:paraId="2E9E85F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Hệ thống khuấy trộn </w:t>
            </w:r>
            <w:r w:rsidRPr="00FD6B51">
              <w:rPr>
                <w:rFonts w:ascii="Times New Roman" w:eastAsia="Times New Roman" w:hAnsi="Times New Roman" w:cs="Times New Roman"/>
                <w:b/>
                <w:bCs/>
                <w:sz w:val="24"/>
                <w:szCs w:val="24"/>
              </w:rPr>
              <w:t>KT-10</w:t>
            </w:r>
          </w:p>
        </w:tc>
        <w:tc>
          <w:tcPr>
            <w:tcW w:w="2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86D19E"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Khung đặt motor: Thép</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59245ACC"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Bộ</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14:paraId="62BC35BD"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2</w:t>
            </w:r>
          </w:p>
        </w:tc>
      </w:tr>
      <w:tr w:rsidR="00FD6B51" w:rsidRPr="00FD6B51" w14:paraId="7A97F680"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19473BE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5CD156A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65F6CAD7"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Trục/Cánh khuấy: Inox 304</w:t>
            </w:r>
          </w:p>
        </w:tc>
        <w:tc>
          <w:tcPr>
            <w:tcW w:w="321" w:type="pct"/>
            <w:vMerge/>
            <w:tcBorders>
              <w:top w:val="nil"/>
              <w:left w:val="single" w:sz="4" w:space="0" w:color="auto"/>
              <w:bottom w:val="single" w:sz="4" w:space="0" w:color="000000"/>
              <w:right w:val="single" w:sz="4" w:space="0" w:color="auto"/>
            </w:tcBorders>
            <w:vAlign w:val="center"/>
            <w:hideMark/>
          </w:tcPr>
          <w:p w14:paraId="47D0897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2635D77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6DE056F7"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32D8798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35BAC83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nil"/>
              <w:right w:val="single" w:sz="4" w:space="0" w:color="auto"/>
            </w:tcBorders>
            <w:shd w:val="clear" w:color="auto" w:fill="auto"/>
            <w:vAlign w:val="center"/>
            <w:hideMark/>
          </w:tcPr>
          <w:p w14:paraId="59A0E610"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Xuất xứ: Việt Nam</w:t>
            </w:r>
          </w:p>
        </w:tc>
        <w:tc>
          <w:tcPr>
            <w:tcW w:w="321" w:type="pct"/>
            <w:vMerge/>
            <w:tcBorders>
              <w:top w:val="nil"/>
              <w:left w:val="single" w:sz="4" w:space="0" w:color="auto"/>
              <w:bottom w:val="single" w:sz="4" w:space="0" w:color="000000"/>
              <w:right w:val="single" w:sz="4" w:space="0" w:color="auto"/>
            </w:tcBorders>
            <w:vAlign w:val="center"/>
            <w:hideMark/>
          </w:tcPr>
          <w:p w14:paraId="0CA6D11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76B08B6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64CB3B35" w14:textId="77777777" w:rsidTr="00FD6B51">
        <w:trPr>
          <w:trHeight w:val="315"/>
        </w:trPr>
        <w:tc>
          <w:tcPr>
            <w:tcW w:w="334" w:type="pct"/>
            <w:vMerge w:val="restart"/>
            <w:tcBorders>
              <w:top w:val="nil"/>
              <w:left w:val="double" w:sz="6" w:space="0" w:color="auto"/>
              <w:bottom w:val="single" w:sz="4" w:space="0" w:color="000000"/>
              <w:right w:val="single" w:sz="4" w:space="0" w:color="auto"/>
            </w:tcBorders>
            <w:shd w:val="clear" w:color="auto" w:fill="auto"/>
            <w:vAlign w:val="center"/>
            <w:hideMark/>
          </w:tcPr>
          <w:p w14:paraId="52752143"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03</w:t>
            </w:r>
          </w:p>
        </w:tc>
        <w:tc>
          <w:tcPr>
            <w:tcW w:w="1699" w:type="pct"/>
            <w:tcBorders>
              <w:top w:val="single" w:sz="4" w:space="0" w:color="auto"/>
              <w:left w:val="nil"/>
              <w:bottom w:val="single" w:sz="4" w:space="0" w:color="auto"/>
              <w:right w:val="single" w:sz="4" w:space="0" w:color="auto"/>
            </w:tcBorders>
            <w:shd w:val="clear" w:color="auto" w:fill="auto"/>
            <w:vAlign w:val="center"/>
            <w:hideMark/>
          </w:tcPr>
          <w:p w14:paraId="7289F7F4"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Bơm định lượng hóa chất </w:t>
            </w:r>
            <w:r w:rsidRPr="00FD6B51">
              <w:rPr>
                <w:rFonts w:ascii="Times New Roman" w:eastAsia="Times New Roman" w:hAnsi="Times New Roman" w:cs="Times New Roman"/>
                <w:b/>
                <w:bCs/>
                <w:sz w:val="24"/>
                <w:szCs w:val="24"/>
              </w:rPr>
              <w:t>DP-10A/B</w:t>
            </w:r>
          </w:p>
        </w:tc>
        <w:tc>
          <w:tcPr>
            <w:tcW w:w="2357" w:type="pct"/>
            <w:tcBorders>
              <w:top w:val="single" w:sz="4" w:space="0" w:color="auto"/>
              <w:left w:val="nil"/>
              <w:bottom w:val="single" w:sz="4" w:space="0" w:color="auto"/>
              <w:right w:val="single" w:sz="4" w:space="0" w:color="auto"/>
            </w:tcBorders>
            <w:shd w:val="clear" w:color="auto" w:fill="auto"/>
            <w:vAlign w:val="center"/>
            <w:hideMark/>
          </w:tcPr>
          <w:p w14:paraId="31FA4C12"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Model: M521 PP</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6A450EE6"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Bộ</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14:paraId="76598EE1"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2</w:t>
            </w:r>
          </w:p>
        </w:tc>
      </w:tr>
      <w:tr w:rsidR="00FD6B51" w:rsidRPr="00FD6B51" w14:paraId="53591112"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63AB48A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3D0E234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Hoạt động luân phiên</w:t>
            </w:r>
          </w:p>
        </w:tc>
        <w:tc>
          <w:tcPr>
            <w:tcW w:w="2357" w:type="pct"/>
            <w:tcBorders>
              <w:top w:val="nil"/>
              <w:left w:val="nil"/>
              <w:bottom w:val="single" w:sz="4" w:space="0" w:color="auto"/>
              <w:right w:val="single" w:sz="4" w:space="0" w:color="auto"/>
            </w:tcBorders>
            <w:shd w:val="clear" w:color="auto" w:fill="auto"/>
            <w:vAlign w:val="center"/>
            <w:hideMark/>
          </w:tcPr>
          <w:p w14:paraId="626D2081"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Lưu lượng: 520 l/h</w:t>
            </w:r>
          </w:p>
        </w:tc>
        <w:tc>
          <w:tcPr>
            <w:tcW w:w="321" w:type="pct"/>
            <w:vMerge/>
            <w:tcBorders>
              <w:top w:val="nil"/>
              <w:left w:val="single" w:sz="4" w:space="0" w:color="auto"/>
              <w:bottom w:val="single" w:sz="4" w:space="0" w:color="000000"/>
              <w:right w:val="single" w:sz="4" w:space="0" w:color="auto"/>
            </w:tcBorders>
            <w:vAlign w:val="center"/>
            <w:hideMark/>
          </w:tcPr>
          <w:p w14:paraId="0F84E56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786199E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3D80A05F"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1AF0D28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23CA647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267CB24C"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Cột áp: H = 5 bar</w:t>
            </w:r>
          </w:p>
        </w:tc>
        <w:tc>
          <w:tcPr>
            <w:tcW w:w="321" w:type="pct"/>
            <w:vMerge/>
            <w:tcBorders>
              <w:top w:val="nil"/>
              <w:left w:val="single" w:sz="4" w:space="0" w:color="auto"/>
              <w:bottom w:val="single" w:sz="4" w:space="0" w:color="000000"/>
              <w:right w:val="single" w:sz="4" w:space="0" w:color="auto"/>
            </w:tcBorders>
            <w:vAlign w:val="center"/>
            <w:hideMark/>
          </w:tcPr>
          <w:p w14:paraId="18D0E6A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212C59E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24B27C0D"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0A95269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16F7478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277FCE80"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N = 0,37 kW, 3 pha, 380V, 50Hz</w:t>
            </w:r>
          </w:p>
        </w:tc>
        <w:tc>
          <w:tcPr>
            <w:tcW w:w="321" w:type="pct"/>
            <w:vMerge/>
            <w:tcBorders>
              <w:top w:val="nil"/>
              <w:left w:val="single" w:sz="4" w:space="0" w:color="auto"/>
              <w:bottom w:val="single" w:sz="4" w:space="0" w:color="000000"/>
              <w:right w:val="single" w:sz="4" w:space="0" w:color="auto"/>
            </w:tcBorders>
            <w:vAlign w:val="center"/>
            <w:hideMark/>
          </w:tcPr>
          <w:p w14:paraId="6D21D0C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455338A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3DE29817"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6E4DB67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365DF8D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4E1FB1C2"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Đầu bơm: PP</w:t>
            </w:r>
          </w:p>
        </w:tc>
        <w:tc>
          <w:tcPr>
            <w:tcW w:w="321" w:type="pct"/>
            <w:vMerge/>
            <w:tcBorders>
              <w:top w:val="nil"/>
              <w:left w:val="single" w:sz="4" w:space="0" w:color="auto"/>
              <w:bottom w:val="single" w:sz="4" w:space="0" w:color="000000"/>
              <w:right w:val="single" w:sz="4" w:space="0" w:color="auto"/>
            </w:tcBorders>
            <w:vAlign w:val="center"/>
            <w:hideMark/>
          </w:tcPr>
          <w:p w14:paraId="30F34A0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006BAD4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5A940CBD"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38F17F6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23B1579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65799557"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Màng bơm: PTFE</w:t>
            </w:r>
          </w:p>
        </w:tc>
        <w:tc>
          <w:tcPr>
            <w:tcW w:w="321" w:type="pct"/>
            <w:vMerge/>
            <w:tcBorders>
              <w:top w:val="nil"/>
              <w:left w:val="single" w:sz="4" w:space="0" w:color="auto"/>
              <w:bottom w:val="single" w:sz="4" w:space="0" w:color="000000"/>
              <w:right w:val="single" w:sz="4" w:space="0" w:color="auto"/>
            </w:tcBorders>
            <w:vAlign w:val="center"/>
            <w:hideMark/>
          </w:tcPr>
          <w:p w14:paraId="04631CE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695770E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0D921C4F"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7CB983E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7407100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4DFFFE1E"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Xuất xứ: OBL - Ý</w:t>
            </w:r>
          </w:p>
        </w:tc>
        <w:tc>
          <w:tcPr>
            <w:tcW w:w="321" w:type="pct"/>
            <w:vMerge/>
            <w:tcBorders>
              <w:top w:val="nil"/>
              <w:left w:val="single" w:sz="4" w:space="0" w:color="auto"/>
              <w:bottom w:val="single" w:sz="4" w:space="0" w:color="000000"/>
              <w:right w:val="single" w:sz="4" w:space="0" w:color="auto"/>
            </w:tcBorders>
            <w:vAlign w:val="center"/>
            <w:hideMark/>
          </w:tcPr>
          <w:p w14:paraId="70C4A9A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43AE377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3AC49811" w14:textId="77777777" w:rsidTr="00FD6B51">
        <w:trPr>
          <w:trHeight w:val="315"/>
        </w:trPr>
        <w:tc>
          <w:tcPr>
            <w:tcW w:w="334" w:type="pct"/>
            <w:vMerge w:val="restart"/>
            <w:tcBorders>
              <w:top w:val="nil"/>
              <w:left w:val="double" w:sz="6" w:space="0" w:color="auto"/>
              <w:bottom w:val="single" w:sz="4" w:space="0" w:color="000000"/>
              <w:right w:val="single" w:sz="4" w:space="0" w:color="auto"/>
            </w:tcBorders>
            <w:shd w:val="clear" w:color="auto" w:fill="auto"/>
            <w:vAlign w:val="center"/>
            <w:hideMark/>
          </w:tcPr>
          <w:p w14:paraId="3954BAE5"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04</w:t>
            </w:r>
          </w:p>
        </w:tc>
        <w:tc>
          <w:tcPr>
            <w:tcW w:w="1699" w:type="pct"/>
            <w:tcBorders>
              <w:top w:val="single" w:sz="4" w:space="0" w:color="auto"/>
              <w:left w:val="nil"/>
              <w:bottom w:val="single" w:sz="4" w:space="0" w:color="auto"/>
              <w:right w:val="single" w:sz="4" w:space="0" w:color="auto"/>
            </w:tcBorders>
            <w:shd w:val="clear" w:color="auto" w:fill="auto"/>
            <w:vAlign w:val="center"/>
            <w:hideMark/>
          </w:tcPr>
          <w:p w14:paraId="0292C5E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Bồn chứa hóa chất </w:t>
            </w:r>
            <w:r w:rsidRPr="00FD6B51">
              <w:rPr>
                <w:rFonts w:ascii="Times New Roman" w:eastAsia="Times New Roman" w:hAnsi="Times New Roman" w:cs="Times New Roman"/>
                <w:b/>
                <w:bCs/>
                <w:sz w:val="24"/>
                <w:szCs w:val="24"/>
              </w:rPr>
              <w:t>BC-10</w:t>
            </w:r>
          </w:p>
        </w:tc>
        <w:tc>
          <w:tcPr>
            <w:tcW w:w="2357" w:type="pct"/>
            <w:tcBorders>
              <w:top w:val="single" w:sz="4" w:space="0" w:color="auto"/>
              <w:left w:val="nil"/>
              <w:bottom w:val="single" w:sz="4" w:space="0" w:color="auto"/>
              <w:right w:val="single" w:sz="4" w:space="0" w:color="auto"/>
            </w:tcBorders>
            <w:shd w:val="clear" w:color="auto" w:fill="auto"/>
            <w:vAlign w:val="center"/>
            <w:hideMark/>
          </w:tcPr>
          <w:p w14:paraId="53BDDE51"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ml:space="preserve">+ V = 4.000lít </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3606AF42"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Bộ</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14:paraId="397E3BB0"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1</w:t>
            </w:r>
          </w:p>
        </w:tc>
      </w:tr>
      <w:tr w:rsidR="00FD6B51" w:rsidRPr="00FD6B51" w14:paraId="2CBF3B21"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230AA8C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000000" w:fill="FFFFFF"/>
            <w:vAlign w:val="center"/>
            <w:hideMark/>
          </w:tcPr>
          <w:p w14:paraId="6AFABE8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306B2245"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Vật liệu: COMPOSITE</w:t>
            </w:r>
          </w:p>
        </w:tc>
        <w:tc>
          <w:tcPr>
            <w:tcW w:w="321" w:type="pct"/>
            <w:vMerge/>
            <w:tcBorders>
              <w:top w:val="nil"/>
              <w:left w:val="single" w:sz="4" w:space="0" w:color="auto"/>
              <w:bottom w:val="single" w:sz="4" w:space="0" w:color="000000"/>
              <w:right w:val="single" w:sz="4" w:space="0" w:color="auto"/>
            </w:tcBorders>
            <w:vAlign w:val="center"/>
            <w:hideMark/>
          </w:tcPr>
          <w:p w14:paraId="190E8EF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5E8EF0F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7BA4598F"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3F4C1D1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66047C0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55170ABC"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Motor khuấy hóa chất</w:t>
            </w:r>
          </w:p>
        </w:tc>
        <w:tc>
          <w:tcPr>
            <w:tcW w:w="321" w:type="pct"/>
            <w:vMerge/>
            <w:tcBorders>
              <w:top w:val="nil"/>
              <w:left w:val="single" w:sz="4" w:space="0" w:color="auto"/>
              <w:bottom w:val="single" w:sz="4" w:space="0" w:color="000000"/>
              <w:right w:val="single" w:sz="4" w:space="0" w:color="auto"/>
            </w:tcBorders>
            <w:vAlign w:val="center"/>
            <w:hideMark/>
          </w:tcPr>
          <w:p w14:paraId="7003A13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564DA44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6CBAB407"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6B0CC95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6496164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6CE0A63C"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Model: G528FA0430030</w:t>
            </w:r>
          </w:p>
        </w:tc>
        <w:tc>
          <w:tcPr>
            <w:tcW w:w="321" w:type="pct"/>
            <w:vMerge/>
            <w:tcBorders>
              <w:top w:val="nil"/>
              <w:left w:val="single" w:sz="4" w:space="0" w:color="auto"/>
              <w:bottom w:val="single" w:sz="4" w:space="0" w:color="000000"/>
              <w:right w:val="single" w:sz="4" w:space="0" w:color="auto"/>
            </w:tcBorders>
            <w:vAlign w:val="center"/>
            <w:hideMark/>
          </w:tcPr>
          <w:p w14:paraId="015637D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63A9309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53C43A70"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5199504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01AA793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03F8BAED"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Momen xoắn: 73,08 Nm</w:t>
            </w:r>
          </w:p>
        </w:tc>
        <w:tc>
          <w:tcPr>
            <w:tcW w:w="321" w:type="pct"/>
            <w:vMerge/>
            <w:tcBorders>
              <w:top w:val="nil"/>
              <w:left w:val="single" w:sz="4" w:space="0" w:color="auto"/>
              <w:bottom w:val="single" w:sz="4" w:space="0" w:color="000000"/>
              <w:right w:val="single" w:sz="4" w:space="0" w:color="auto"/>
            </w:tcBorders>
            <w:vAlign w:val="center"/>
            <w:hideMark/>
          </w:tcPr>
          <w:p w14:paraId="7827D35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2AE2A44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68C3A577"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2A02B8F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457E091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0F2F5D6C" w14:textId="5F455758"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Cốt tải: 28 mm</w:t>
            </w:r>
          </w:p>
        </w:tc>
        <w:tc>
          <w:tcPr>
            <w:tcW w:w="321" w:type="pct"/>
            <w:vMerge/>
            <w:tcBorders>
              <w:top w:val="nil"/>
              <w:left w:val="single" w:sz="4" w:space="0" w:color="auto"/>
              <w:bottom w:val="single" w:sz="4" w:space="0" w:color="000000"/>
              <w:right w:val="single" w:sz="4" w:space="0" w:color="auto"/>
            </w:tcBorders>
            <w:vAlign w:val="center"/>
            <w:hideMark/>
          </w:tcPr>
          <w:p w14:paraId="271FB63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069DA4B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50EAFD95"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34AFA28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50FB7FF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5B682B66"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Chuẩn cách điện: Class  F, IP : 54</w:t>
            </w:r>
          </w:p>
        </w:tc>
        <w:tc>
          <w:tcPr>
            <w:tcW w:w="321" w:type="pct"/>
            <w:vMerge/>
            <w:tcBorders>
              <w:top w:val="nil"/>
              <w:left w:val="single" w:sz="4" w:space="0" w:color="auto"/>
              <w:bottom w:val="single" w:sz="4" w:space="0" w:color="000000"/>
              <w:right w:val="single" w:sz="4" w:space="0" w:color="auto"/>
            </w:tcBorders>
            <w:vAlign w:val="center"/>
            <w:hideMark/>
          </w:tcPr>
          <w:p w14:paraId="4655C2A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6318FE9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1CD0E76D"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620F0F1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76C3275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37C93F13"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Kiểu lắp: Mặt bích</w:t>
            </w:r>
          </w:p>
        </w:tc>
        <w:tc>
          <w:tcPr>
            <w:tcW w:w="321" w:type="pct"/>
            <w:vMerge/>
            <w:tcBorders>
              <w:top w:val="nil"/>
              <w:left w:val="single" w:sz="4" w:space="0" w:color="auto"/>
              <w:bottom w:val="single" w:sz="4" w:space="0" w:color="000000"/>
              <w:right w:val="single" w:sz="4" w:space="0" w:color="auto"/>
            </w:tcBorders>
            <w:vAlign w:val="center"/>
            <w:hideMark/>
          </w:tcPr>
          <w:p w14:paraId="3E85892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23EB816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670A46A9"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154AF64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77D5AAD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5B07359F"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Tốc độ quay: n = 48v/p</w:t>
            </w:r>
          </w:p>
        </w:tc>
        <w:tc>
          <w:tcPr>
            <w:tcW w:w="321" w:type="pct"/>
            <w:vMerge/>
            <w:tcBorders>
              <w:top w:val="nil"/>
              <w:left w:val="single" w:sz="4" w:space="0" w:color="auto"/>
              <w:bottom w:val="single" w:sz="4" w:space="0" w:color="000000"/>
              <w:right w:val="single" w:sz="4" w:space="0" w:color="auto"/>
            </w:tcBorders>
            <w:vAlign w:val="center"/>
            <w:hideMark/>
          </w:tcPr>
          <w:p w14:paraId="3EA0EE0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3ED75CA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713594E4"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1045B2F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5CF0557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0B0BDA54"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N = 0,4kW, 3pha, 380V, 50Hz</w:t>
            </w:r>
          </w:p>
        </w:tc>
        <w:tc>
          <w:tcPr>
            <w:tcW w:w="321" w:type="pct"/>
            <w:vMerge/>
            <w:tcBorders>
              <w:top w:val="nil"/>
              <w:left w:val="single" w:sz="4" w:space="0" w:color="auto"/>
              <w:bottom w:val="single" w:sz="4" w:space="0" w:color="000000"/>
              <w:right w:val="single" w:sz="4" w:space="0" w:color="auto"/>
            </w:tcBorders>
            <w:vAlign w:val="center"/>
            <w:hideMark/>
          </w:tcPr>
          <w:p w14:paraId="60C3740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4547DEA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0DB29757"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2F9DE21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56F68E1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4BB652D0"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Xuất xứ: Gongji - Taiwan</w:t>
            </w:r>
          </w:p>
        </w:tc>
        <w:tc>
          <w:tcPr>
            <w:tcW w:w="321" w:type="pct"/>
            <w:vMerge/>
            <w:tcBorders>
              <w:top w:val="nil"/>
              <w:left w:val="single" w:sz="4" w:space="0" w:color="auto"/>
              <w:bottom w:val="single" w:sz="4" w:space="0" w:color="000000"/>
              <w:right w:val="single" w:sz="4" w:space="0" w:color="auto"/>
            </w:tcBorders>
            <w:vAlign w:val="center"/>
            <w:hideMark/>
          </w:tcPr>
          <w:p w14:paraId="2C93C77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3C57C1C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2B56F5C9"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17648B1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0739E5A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532CE747"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Phụ kiện:</w:t>
            </w:r>
          </w:p>
        </w:tc>
        <w:tc>
          <w:tcPr>
            <w:tcW w:w="321" w:type="pct"/>
            <w:vMerge/>
            <w:tcBorders>
              <w:top w:val="nil"/>
              <w:left w:val="single" w:sz="4" w:space="0" w:color="auto"/>
              <w:bottom w:val="single" w:sz="4" w:space="0" w:color="000000"/>
              <w:right w:val="single" w:sz="4" w:space="0" w:color="auto"/>
            </w:tcBorders>
            <w:vAlign w:val="center"/>
            <w:hideMark/>
          </w:tcPr>
          <w:p w14:paraId="7CB168E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3D13600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5FD839C0"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421FD75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5A941A3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7EBE7702"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Khung đặt bơm: SUS304</w:t>
            </w:r>
          </w:p>
        </w:tc>
        <w:tc>
          <w:tcPr>
            <w:tcW w:w="321" w:type="pct"/>
            <w:vMerge/>
            <w:tcBorders>
              <w:top w:val="nil"/>
              <w:left w:val="single" w:sz="4" w:space="0" w:color="auto"/>
              <w:bottom w:val="single" w:sz="4" w:space="0" w:color="000000"/>
              <w:right w:val="single" w:sz="4" w:space="0" w:color="auto"/>
            </w:tcBorders>
            <w:vAlign w:val="center"/>
            <w:hideMark/>
          </w:tcPr>
          <w:p w14:paraId="6BE88F6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53D2FA4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5C2541F7"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052C714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1502E50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2B17DE8F"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Trục/Cánh khuấy: SUS304</w:t>
            </w:r>
          </w:p>
        </w:tc>
        <w:tc>
          <w:tcPr>
            <w:tcW w:w="321" w:type="pct"/>
            <w:vMerge/>
            <w:tcBorders>
              <w:top w:val="nil"/>
              <w:left w:val="single" w:sz="4" w:space="0" w:color="auto"/>
              <w:bottom w:val="single" w:sz="4" w:space="0" w:color="000000"/>
              <w:right w:val="single" w:sz="4" w:space="0" w:color="auto"/>
            </w:tcBorders>
            <w:vAlign w:val="center"/>
            <w:hideMark/>
          </w:tcPr>
          <w:p w14:paraId="4DC1D83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2090554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2E5B3AB1"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1C60762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3BA16C5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3AC62BF5"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Sàn thao tác: SUS304</w:t>
            </w:r>
          </w:p>
        </w:tc>
        <w:tc>
          <w:tcPr>
            <w:tcW w:w="321" w:type="pct"/>
            <w:vMerge/>
            <w:tcBorders>
              <w:top w:val="nil"/>
              <w:left w:val="single" w:sz="4" w:space="0" w:color="auto"/>
              <w:bottom w:val="single" w:sz="4" w:space="0" w:color="000000"/>
              <w:right w:val="single" w:sz="4" w:space="0" w:color="auto"/>
            </w:tcBorders>
            <w:vAlign w:val="center"/>
            <w:hideMark/>
          </w:tcPr>
          <w:p w14:paraId="5F91347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60977B1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3C9C12F0"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7CE7576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nil"/>
              <w:right w:val="single" w:sz="4" w:space="0" w:color="auto"/>
            </w:tcBorders>
            <w:shd w:val="clear" w:color="auto" w:fill="auto"/>
            <w:vAlign w:val="center"/>
            <w:hideMark/>
          </w:tcPr>
          <w:p w14:paraId="52106EE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5B7C143F"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Xuất xứ: Việt Nam</w:t>
            </w:r>
          </w:p>
        </w:tc>
        <w:tc>
          <w:tcPr>
            <w:tcW w:w="321" w:type="pct"/>
            <w:vMerge/>
            <w:tcBorders>
              <w:top w:val="nil"/>
              <w:left w:val="single" w:sz="4" w:space="0" w:color="auto"/>
              <w:bottom w:val="single" w:sz="4" w:space="0" w:color="000000"/>
              <w:right w:val="single" w:sz="4" w:space="0" w:color="auto"/>
            </w:tcBorders>
            <w:vAlign w:val="center"/>
            <w:hideMark/>
          </w:tcPr>
          <w:p w14:paraId="42219DC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1EAF0D4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09734EA9" w14:textId="77777777" w:rsidTr="00FD6B51">
        <w:trPr>
          <w:trHeight w:val="315"/>
        </w:trPr>
        <w:tc>
          <w:tcPr>
            <w:tcW w:w="334" w:type="pct"/>
            <w:vMerge w:val="restart"/>
            <w:tcBorders>
              <w:top w:val="nil"/>
              <w:left w:val="double" w:sz="6" w:space="0" w:color="auto"/>
              <w:bottom w:val="single" w:sz="4" w:space="0" w:color="000000"/>
              <w:right w:val="single" w:sz="4" w:space="0" w:color="auto"/>
            </w:tcBorders>
            <w:shd w:val="clear" w:color="auto" w:fill="auto"/>
            <w:vAlign w:val="center"/>
            <w:hideMark/>
          </w:tcPr>
          <w:p w14:paraId="4A8F4DFD"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05</w:t>
            </w:r>
          </w:p>
        </w:tc>
        <w:tc>
          <w:tcPr>
            <w:tcW w:w="1699" w:type="pct"/>
            <w:tcBorders>
              <w:top w:val="single" w:sz="4" w:space="0" w:color="auto"/>
              <w:left w:val="nil"/>
              <w:bottom w:val="single" w:sz="4" w:space="0" w:color="auto"/>
              <w:right w:val="nil"/>
            </w:tcBorders>
            <w:shd w:val="clear" w:color="auto" w:fill="auto"/>
            <w:vAlign w:val="center"/>
            <w:hideMark/>
          </w:tcPr>
          <w:p w14:paraId="76AFC3B7"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Đường ống công nghệ</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4FF43765"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Lắp đặt theo thiết kế</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66FDF787"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Tbộ</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14:paraId="380DEE14"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1</w:t>
            </w:r>
          </w:p>
        </w:tc>
      </w:tr>
      <w:tr w:rsidR="00FD6B51" w:rsidRPr="00FD6B51" w14:paraId="02E910D5" w14:textId="77777777" w:rsidTr="00FD6B51">
        <w:trPr>
          <w:trHeight w:val="630"/>
        </w:trPr>
        <w:tc>
          <w:tcPr>
            <w:tcW w:w="334" w:type="pct"/>
            <w:vMerge/>
            <w:tcBorders>
              <w:top w:val="nil"/>
              <w:left w:val="double" w:sz="6" w:space="0" w:color="auto"/>
              <w:bottom w:val="single" w:sz="4" w:space="0" w:color="000000"/>
              <w:right w:val="single" w:sz="4" w:space="0" w:color="auto"/>
            </w:tcBorders>
            <w:vAlign w:val="center"/>
            <w:hideMark/>
          </w:tcPr>
          <w:p w14:paraId="279D514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59431CBA"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Đường ống dẫn hóa chất từ bơm hóa chất đến bể keo tụ 2</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7EB1FDE8"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Ống dẫn hóa chất HDPE/uPVC + phụ kiện HDPE/uPVC</w:t>
            </w:r>
          </w:p>
        </w:tc>
        <w:tc>
          <w:tcPr>
            <w:tcW w:w="321" w:type="pct"/>
            <w:vMerge/>
            <w:tcBorders>
              <w:top w:val="nil"/>
              <w:left w:val="single" w:sz="4" w:space="0" w:color="auto"/>
              <w:bottom w:val="single" w:sz="4" w:space="0" w:color="000000"/>
              <w:right w:val="single" w:sz="4" w:space="0" w:color="auto"/>
            </w:tcBorders>
            <w:vAlign w:val="center"/>
            <w:hideMark/>
          </w:tcPr>
          <w:p w14:paraId="0D66B48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382873A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03CABB95"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42375BF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60D039D2"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2F472061"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Phụ kiện: Cùm, tắc kê, bulon: Inox 304</w:t>
            </w:r>
          </w:p>
        </w:tc>
        <w:tc>
          <w:tcPr>
            <w:tcW w:w="321" w:type="pct"/>
            <w:vMerge/>
            <w:tcBorders>
              <w:top w:val="nil"/>
              <w:left w:val="single" w:sz="4" w:space="0" w:color="auto"/>
              <w:bottom w:val="single" w:sz="4" w:space="0" w:color="000000"/>
              <w:right w:val="single" w:sz="4" w:space="0" w:color="auto"/>
            </w:tcBorders>
            <w:vAlign w:val="center"/>
            <w:hideMark/>
          </w:tcPr>
          <w:p w14:paraId="56B2031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062CE7F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248B9401"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138AEAF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5365DE06"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Ống dẫn nước sạch pha hóa chất</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06037E86"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Xuất xứ: Taiwan/Korea/Việt Nam</w:t>
            </w:r>
          </w:p>
        </w:tc>
        <w:tc>
          <w:tcPr>
            <w:tcW w:w="321" w:type="pct"/>
            <w:vMerge/>
            <w:tcBorders>
              <w:top w:val="nil"/>
              <w:left w:val="single" w:sz="4" w:space="0" w:color="auto"/>
              <w:bottom w:val="single" w:sz="4" w:space="0" w:color="000000"/>
              <w:right w:val="single" w:sz="4" w:space="0" w:color="auto"/>
            </w:tcBorders>
            <w:vAlign w:val="center"/>
            <w:hideMark/>
          </w:tcPr>
          <w:p w14:paraId="4F19953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237D9A0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04728A0B" w14:textId="77777777" w:rsidTr="00FD6B51">
        <w:trPr>
          <w:trHeight w:val="390"/>
        </w:trPr>
        <w:tc>
          <w:tcPr>
            <w:tcW w:w="5000" w:type="pct"/>
            <w:gridSpan w:val="5"/>
            <w:tcBorders>
              <w:top w:val="single" w:sz="4" w:space="0" w:color="auto"/>
              <w:left w:val="double" w:sz="6" w:space="0" w:color="auto"/>
              <w:bottom w:val="single" w:sz="4" w:space="0" w:color="auto"/>
              <w:right w:val="single" w:sz="4" w:space="0" w:color="000000"/>
            </w:tcBorders>
            <w:shd w:val="clear" w:color="000000" w:fill="CCFFFF"/>
            <w:vAlign w:val="center"/>
            <w:hideMark/>
          </w:tcPr>
          <w:p w14:paraId="19B9B572" w14:textId="77777777" w:rsidR="00FD6B51" w:rsidRPr="00FD6B51" w:rsidRDefault="00FD6B51" w:rsidP="006D7DBE">
            <w:pPr>
              <w:spacing w:before="40" w:after="40" w:line="240" w:lineRule="auto"/>
              <w:jc w:val="center"/>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11./ Bể lắng hóa lý T-11A &amp; Bể thu bùn hóa lý T-11B</w:t>
            </w:r>
          </w:p>
        </w:tc>
      </w:tr>
      <w:tr w:rsidR="00FD6B51" w:rsidRPr="00FD6B51" w14:paraId="74A93FD1" w14:textId="77777777" w:rsidTr="00FD6B51">
        <w:trPr>
          <w:trHeight w:val="315"/>
        </w:trPr>
        <w:tc>
          <w:tcPr>
            <w:tcW w:w="334" w:type="pct"/>
            <w:vMerge w:val="restart"/>
            <w:tcBorders>
              <w:top w:val="nil"/>
              <w:left w:val="double" w:sz="6" w:space="0" w:color="auto"/>
              <w:bottom w:val="single" w:sz="4" w:space="0" w:color="000000"/>
              <w:right w:val="single" w:sz="4" w:space="0" w:color="auto"/>
            </w:tcBorders>
            <w:shd w:val="clear" w:color="auto" w:fill="auto"/>
            <w:vAlign w:val="center"/>
            <w:hideMark/>
          </w:tcPr>
          <w:p w14:paraId="3926813E"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01</w:t>
            </w:r>
          </w:p>
        </w:tc>
        <w:tc>
          <w:tcPr>
            <w:tcW w:w="1699" w:type="pct"/>
            <w:tcBorders>
              <w:top w:val="nil"/>
              <w:left w:val="nil"/>
              <w:bottom w:val="single" w:sz="4" w:space="0" w:color="auto"/>
              <w:right w:val="nil"/>
            </w:tcBorders>
            <w:shd w:val="clear" w:color="auto" w:fill="auto"/>
            <w:vAlign w:val="center"/>
            <w:hideMark/>
          </w:tcPr>
          <w:p w14:paraId="1538F8A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Ống phân phối trung tâm</w:t>
            </w:r>
            <w:r w:rsidRPr="00FD6B51">
              <w:rPr>
                <w:rFonts w:ascii="Times New Roman" w:eastAsia="Times New Roman" w:hAnsi="Times New Roman" w:cs="Times New Roman"/>
                <w:b/>
                <w:bCs/>
                <w:sz w:val="24"/>
                <w:szCs w:val="24"/>
              </w:rPr>
              <w:t xml:space="preserve"> OT-11</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45A8AD75"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Kích thước: D x H = 2,0m x 2,2m</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73134C93"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Bộ</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14:paraId="466D92E5"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1</w:t>
            </w:r>
          </w:p>
        </w:tc>
      </w:tr>
      <w:tr w:rsidR="00FD6B51" w:rsidRPr="00FD6B51" w14:paraId="41857B02"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1C0232F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1B69A89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3F7461B2"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Vật liệu: SUS304_2mm</w:t>
            </w:r>
          </w:p>
        </w:tc>
        <w:tc>
          <w:tcPr>
            <w:tcW w:w="321" w:type="pct"/>
            <w:vMerge/>
            <w:tcBorders>
              <w:top w:val="nil"/>
              <w:left w:val="single" w:sz="4" w:space="0" w:color="auto"/>
              <w:bottom w:val="single" w:sz="4" w:space="0" w:color="000000"/>
              <w:right w:val="single" w:sz="4" w:space="0" w:color="auto"/>
            </w:tcBorders>
            <w:vAlign w:val="center"/>
            <w:hideMark/>
          </w:tcPr>
          <w:p w14:paraId="6ED4CB2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7482305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3B1162D7"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38CCC9E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nil"/>
              <w:right w:val="nil"/>
            </w:tcBorders>
            <w:shd w:val="clear" w:color="auto" w:fill="auto"/>
            <w:vAlign w:val="center"/>
            <w:hideMark/>
          </w:tcPr>
          <w:p w14:paraId="2369818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219AC1C8"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Khung treo: SUS304</w:t>
            </w:r>
          </w:p>
        </w:tc>
        <w:tc>
          <w:tcPr>
            <w:tcW w:w="321" w:type="pct"/>
            <w:vMerge/>
            <w:tcBorders>
              <w:top w:val="nil"/>
              <w:left w:val="single" w:sz="4" w:space="0" w:color="auto"/>
              <w:bottom w:val="single" w:sz="4" w:space="0" w:color="000000"/>
              <w:right w:val="single" w:sz="4" w:space="0" w:color="auto"/>
            </w:tcBorders>
            <w:vAlign w:val="center"/>
            <w:hideMark/>
          </w:tcPr>
          <w:p w14:paraId="4908CFC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7218C38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4876C684"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25099B7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single" w:sz="4" w:space="0" w:color="auto"/>
              <w:left w:val="nil"/>
              <w:bottom w:val="single" w:sz="4" w:space="0" w:color="auto"/>
              <w:right w:val="single" w:sz="4" w:space="0" w:color="auto"/>
            </w:tcBorders>
            <w:shd w:val="clear" w:color="auto" w:fill="auto"/>
            <w:noWrap/>
            <w:vAlign w:val="bottom"/>
            <w:hideMark/>
          </w:tcPr>
          <w:p w14:paraId="7C9DD10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4D6937EF"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Xuất xứ: Việt Nam</w:t>
            </w:r>
          </w:p>
        </w:tc>
        <w:tc>
          <w:tcPr>
            <w:tcW w:w="321" w:type="pct"/>
            <w:vMerge/>
            <w:tcBorders>
              <w:top w:val="nil"/>
              <w:left w:val="single" w:sz="4" w:space="0" w:color="auto"/>
              <w:bottom w:val="single" w:sz="4" w:space="0" w:color="000000"/>
              <w:right w:val="single" w:sz="4" w:space="0" w:color="auto"/>
            </w:tcBorders>
            <w:vAlign w:val="center"/>
            <w:hideMark/>
          </w:tcPr>
          <w:p w14:paraId="5893BAC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3671D7F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3B1C8754" w14:textId="77777777" w:rsidTr="00FD6B51">
        <w:trPr>
          <w:trHeight w:val="315"/>
        </w:trPr>
        <w:tc>
          <w:tcPr>
            <w:tcW w:w="334" w:type="pct"/>
            <w:vMerge w:val="restart"/>
            <w:tcBorders>
              <w:top w:val="nil"/>
              <w:left w:val="double" w:sz="6" w:space="0" w:color="auto"/>
              <w:bottom w:val="single" w:sz="4" w:space="0" w:color="000000"/>
              <w:right w:val="single" w:sz="4" w:space="0" w:color="auto"/>
            </w:tcBorders>
            <w:shd w:val="clear" w:color="auto" w:fill="auto"/>
            <w:vAlign w:val="center"/>
            <w:hideMark/>
          </w:tcPr>
          <w:p w14:paraId="0FAAA11B"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02</w:t>
            </w:r>
          </w:p>
        </w:tc>
        <w:tc>
          <w:tcPr>
            <w:tcW w:w="1699" w:type="pct"/>
            <w:tcBorders>
              <w:top w:val="nil"/>
              <w:left w:val="nil"/>
              <w:bottom w:val="single" w:sz="4" w:space="0" w:color="auto"/>
              <w:right w:val="nil"/>
            </w:tcBorders>
            <w:shd w:val="clear" w:color="auto" w:fill="auto"/>
            <w:vAlign w:val="center"/>
            <w:hideMark/>
          </w:tcPr>
          <w:p w14:paraId="1FF3328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Máng thu nước </w:t>
            </w:r>
            <w:r w:rsidRPr="00FD6B51">
              <w:rPr>
                <w:rFonts w:ascii="Times New Roman" w:eastAsia="Times New Roman" w:hAnsi="Times New Roman" w:cs="Times New Roman"/>
                <w:b/>
                <w:bCs/>
                <w:sz w:val="24"/>
                <w:szCs w:val="24"/>
              </w:rPr>
              <w:t>MN-11</w:t>
            </w:r>
          </w:p>
        </w:tc>
        <w:tc>
          <w:tcPr>
            <w:tcW w:w="2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E6DF01"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Kích thước: L x W = 34,54m x 0,2m</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67060167"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Bộ</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14:paraId="6C70B6AA"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1</w:t>
            </w:r>
          </w:p>
        </w:tc>
      </w:tr>
      <w:tr w:rsidR="00FD6B51" w:rsidRPr="00FD6B51" w14:paraId="344B5FE3"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508066D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68F5872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2E4F4048"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Vật liệu: SUS304_2mm</w:t>
            </w:r>
          </w:p>
        </w:tc>
        <w:tc>
          <w:tcPr>
            <w:tcW w:w="321" w:type="pct"/>
            <w:vMerge/>
            <w:tcBorders>
              <w:top w:val="nil"/>
              <w:left w:val="single" w:sz="4" w:space="0" w:color="auto"/>
              <w:bottom w:val="single" w:sz="4" w:space="0" w:color="000000"/>
              <w:right w:val="single" w:sz="4" w:space="0" w:color="auto"/>
            </w:tcBorders>
            <w:vAlign w:val="center"/>
            <w:hideMark/>
          </w:tcPr>
          <w:p w14:paraId="3161E4D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13941DE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459F2FA5"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4AAA59D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nil"/>
              <w:right w:val="nil"/>
            </w:tcBorders>
            <w:shd w:val="clear" w:color="auto" w:fill="auto"/>
            <w:vAlign w:val="center"/>
            <w:hideMark/>
          </w:tcPr>
          <w:p w14:paraId="04444BF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4B222C0D"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Tắc kê cố định: SUS304</w:t>
            </w:r>
          </w:p>
        </w:tc>
        <w:tc>
          <w:tcPr>
            <w:tcW w:w="321" w:type="pct"/>
            <w:vMerge/>
            <w:tcBorders>
              <w:top w:val="nil"/>
              <w:left w:val="single" w:sz="4" w:space="0" w:color="auto"/>
              <w:bottom w:val="single" w:sz="4" w:space="0" w:color="000000"/>
              <w:right w:val="single" w:sz="4" w:space="0" w:color="auto"/>
            </w:tcBorders>
            <w:vAlign w:val="center"/>
            <w:hideMark/>
          </w:tcPr>
          <w:p w14:paraId="7900BDD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2C80007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3A02CA0D"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06F3B94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single" w:sz="4" w:space="0" w:color="auto"/>
              <w:left w:val="nil"/>
              <w:bottom w:val="single" w:sz="4" w:space="0" w:color="auto"/>
              <w:right w:val="single" w:sz="4" w:space="0" w:color="auto"/>
            </w:tcBorders>
            <w:shd w:val="clear" w:color="auto" w:fill="auto"/>
            <w:noWrap/>
            <w:vAlign w:val="bottom"/>
            <w:hideMark/>
          </w:tcPr>
          <w:p w14:paraId="4F18186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6A6C52E6"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Xuất xứ: Việt Nam</w:t>
            </w:r>
          </w:p>
        </w:tc>
        <w:tc>
          <w:tcPr>
            <w:tcW w:w="321" w:type="pct"/>
            <w:vMerge/>
            <w:tcBorders>
              <w:top w:val="nil"/>
              <w:left w:val="single" w:sz="4" w:space="0" w:color="auto"/>
              <w:bottom w:val="single" w:sz="4" w:space="0" w:color="000000"/>
              <w:right w:val="single" w:sz="4" w:space="0" w:color="auto"/>
            </w:tcBorders>
            <w:vAlign w:val="center"/>
            <w:hideMark/>
          </w:tcPr>
          <w:p w14:paraId="58B51F9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3789BC1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790A4F67" w14:textId="77777777" w:rsidTr="00FD6B51">
        <w:trPr>
          <w:trHeight w:val="315"/>
        </w:trPr>
        <w:tc>
          <w:tcPr>
            <w:tcW w:w="334" w:type="pct"/>
            <w:vMerge w:val="restart"/>
            <w:tcBorders>
              <w:top w:val="nil"/>
              <w:left w:val="double" w:sz="6" w:space="0" w:color="auto"/>
              <w:bottom w:val="single" w:sz="4" w:space="0" w:color="000000"/>
              <w:right w:val="single" w:sz="4" w:space="0" w:color="auto"/>
            </w:tcBorders>
            <w:shd w:val="clear" w:color="auto" w:fill="auto"/>
            <w:vAlign w:val="center"/>
            <w:hideMark/>
          </w:tcPr>
          <w:p w14:paraId="180E37EE"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03</w:t>
            </w:r>
          </w:p>
        </w:tc>
        <w:tc>
          <w:tcPr>
            <w:tcW w:w="1699" w:type="pct"/>
            <w:tcBorders>
              <w:top w:val="nil"/>
              <w:left w:val="nil"/>
              <w:bottom w:val="single" w:sz="4" w:space="0" w:color="auto"/>
              <w:right w:val="nil"/>
            </w:tcBorders>
            <w:shd w:val="clear" w:color="auto" w:fill="auto"/>
            <w:vAlign w:val="center"/>
            <w:hideMark/>
          </w:tcPr>
          <w:p w14:paraId="74846BD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Hệ thống gạt bùn </w:t>
            </w:r>
            <w:r w:rsidRPr="00FD6B51">
              <w:rPr>
                <w:rFonts w:ascii="Times New Roman" w:eastAsia="Times New Roman" w:hAnsi="Times New Roman" w:cs="Times New Roman"/>
                <w:b/>
                <w:bCs/>
                <w:sz w:val="24"/>
                <w:szCs w:val="24"/>
              </w:rPr>
              <w:t>MT-11</w:t>
            </w:r>
          </w:p>
        </w:tc>
        <w:tc>
          <w:tcPr>
            <w:tcW w:w="2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292046"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Model: HDVM05-620-27753</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1FC7CDE9"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Bộ</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14:paraId="4F332B20"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1</w:t>
            </w:r>
          </w:p>
        </w:tc>
      </w:tr>
      <w:tr w:rsidR="00FD6B51" w:rsidRPr="00FD6B51" w14:paraId="6D1CFE6A"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1B95080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3F618D5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1C784788"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Momen xoắn: 18.000 Nm</w:t>
            </w:r>
          </w:p>
        </w:tc>
        <w:tc>
          <w:tcPr>
            <w:tcW w:w="321" w:type="pct"/>
            <w:vMerge/>
            <w:tcBorders>
              <w:top w:val="nil"/>
              <w:left w:val="single" w:sz="4" w:space="0" w:color="auto"/>
              <w:bottom w:val="single" w:sz="4" w:space="0" w:color="000000"/>
              <w:right w:val="single" w:sz="4" w:space="0" w:color="auto"/>
            </w:tcBorders>
            <w:vAlign w:val="center"/>
            <w:hideMark/>
          </w:tcPr>
          <w:p w14:paraId="4D5CE8B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0058E38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595FB48C"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0C5922F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529E582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1FA7EF5D"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Cốt tải : 100 mm</w:t>
            </w:r>
          </w:p>
        </w:tc>
        <w:tc>
          <w:tcPr>
            <w:tcW w:w="321" w:type="pct"/>
            <w:vMerge/>
            <w:tcBorders>
              <w:top w:val="nil"/>
              <w:left w:val="single" w:sz="4" w:space="0" w:color="auto"/>
              <w:bottom w:val="single" w:sz="4" w:space="0" w:color="000000"/>
              <w:right w:val="single" w:sz="4" w:space="0" w:color="auto"/>
            </w:tcBorders>
            <w:vAlign w:val="center"/>
            <w:hideMark/>
          </w:tcPr>
          <w:p w14:paraId="0896828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111B24C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1E41E368"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479E442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1DA9C8E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158D81B1"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Chuẩn cách điện: Class  F, IP : 55</w:t>
            </w:r>
          </w:p>
        </w:tc>
        <w:tc>
          <w:tcPr>
            <w:tcW w:w="321" w:type="pct"/>
            <w:vMerge/>
            <w:tcBorders>
              <w:top w:val="nil"/>
              <w:left w:val="single" w:sz="4" w:space="0" w:color="auto"/>
              <w:bottom w:val="single" w:sz="4" w:space="0" w:color="000000"/>
              <w:right w:val="single" w:sz="4" w:space="0" w:color="auto"/>
            </w:tcBorders>
            <w:vAlign w:val="center"/>
            <w:hideMark/>
          </w:tcPr>
          <w:p w14:paraId="70B51E1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6F51554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2991A490"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60BDD96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6E4B4A3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596A35F5"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Kiểu lắp: Mặt bích</w:t>
            </w:r>
          </w:p>
        </w:tc>
        <w:tc>
          <w:tcPr>
            <w:tcW w:w="321" w:type="pct"/>
            <w:vMerge/>
            <w:tcBorders>
              <w:top w:val="nil"/>
              <w:left w:val="single" w:sz="4" w:space="0" w:color="auto"/>
              <w:bottom w:val="single" w:sz="4" w:space="0" w:color="000000"/>
              <w:right w:val="single" w:sz="4" w:space="0" w:color="auto"/>
            </w:tcBorders>
            <w:vAlign w:val="center"/>
            <w:hideMark/>
          </w:tcPr>
          <w:p w14:paraId="5AA4D11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7FF65E6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719E4632"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5362F2D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160BFE3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6524A6CC"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Tốc độ quay: n=0,05v/p</w:t>
            </w:r>
          </w:p>
        </w:tc>
        <w:tc>
          <w:tcPr>
            <w:tcW w:w="321" w:type="pct"/>
            <w:vMerge/>
            <w:tcBorders>
              <w:top w:val="nil"/>
              <w:left w:val="single" w:sz="4" w:space="0" w:color="auto"/>
              <w:bottom w:val="single" w:sz="4" w:space="0" w:color="000000"/>
              <w:right w:val="single" w:sz="4" w:space="0" w:color="auto"/>
            </w:tcBorders>
            <w:vAlign w:val="center"/>
            <w:hideMark/>
          </w:tcPr>
          <w:p w14:paraId="4A1FD4F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423B224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45028294"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5FF7CE8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40BB975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77AAC810"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N=0,37kW, 3pha, 380V, 50Hz</w:t>
            </w:r>
          </w:p>
        </w:tc>
        <w:tc>
          <w:tcPr>
            <w:tcW w:w="321" w:type="pct"/>
            <w:vMerge/>
            <w:tcBorders>
              <w:top w:val="nil"/>
              <w:left w:val="single" w:sz="4" w:space="0" w:color="auto"/>
              <w:bottom w:val="single" w:sz="4" w:space="0" w:color="000000"/>
              <w:right w:val="single" w:sz="4" w:space="0" w:color="auto"/>
            </w:tcBorders>
            <w:vAlign w:val="center"/>
            <w:hideMark/>
          </w:tcPr>
          <w:p w14:paraId="6DCA02A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79D394D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68B733A7"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0C584CB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328315D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69E9B664"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Xuất xứ: ABM-Đức, sản xuất tại China</w:t>
            </w:r>
          </w:p>
        </w:tc>
        <w:tc>
          <w:tcPr>
            <w:tcW w:w="321" w:type="pct"/>
            <w:vMerge/>
            <w:tcBorders>
              <w:top w:val="nil"/>
              <w:left w:val="single" w:sz="4" w:space="0" w:color="auto"/>
              <w:bottom w:val="single" w:sz="4" w:space="0" w:color="000000"/>
              <w:right w:val="single" w:sz="4" w:space="0" w:color="auto"/>
            </w:tcBorders>
            <w:vAlign w:val="center"/>
            <w:hideMark/>
          </w:tcPr>
          <w:p w14:paraId="4606F9A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14A3BDD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60DF22B5" w14:textId="77777777" w:rsidTr="00FD6B51">
        <w:trPr>
          <w:trHeight w:val="315"/>
        </w:trPr>
        <w:tc>
          <w:tcPr>
            <w:tcW w:w="334" w:type="pct"/>
            <w:vMerge w:val="restart"/>
            <w:tcBorders>
              <w:top w:val="nil"/>
              <w:left w:val="double" w:sz="6" w:space="0" w:color="auto"/>
              <w:bottom w:val="single" w:sz="4" w:space="0" w:color="000000"/>
              <w:right w:val="single" w:sz="4" w:space="0" w:color="auto"/>
            </w:tcBorders>
            <w:shd w:val="clear" w:color="auto" w:fill="auto"/>
            <w:vAlign w:val="center"/>
            <w:hideMark/>
          </w:tcPr>
          <w:p w14:paraId="5745773E"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04</w:t>
            </w:r>
          </w:p>
        </w:tc>
        <w:tc>
          <w:tcPr>
            <w:tcW w:w="1699" w:type="pct"/>
            <w:tcBorders>
              <w:top w:val="single" w:sz="4" w:space="0" w:color="auto"/>
              <w:left w:val="nil"/>
              <w:bottom w:val="single" w:sz="4" w:space="0" w:color="auto"/>
              <w:right w:val="nil"/>
            </w:tcBorders>
            <w:shd w:val="clear" w:color="auto" w:fill="auto"/>
            <w:vAlign w:val="center"/>
            <w:hideMark/>
          </w:tcPr>
          <w:p w14:paraId="1EFC5CB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Hệ thống gạt bùn </w:t>
            </w:r>
            <w:r w:rsidRPr="00FD6B51">
              <w:rPr>
                <w:rFonts w:ascii="Times New Roman" w:eastAsia="Times New Roman" w:hAnsi="Times New Roman" w:cs="Times New Roman"/>
                <w:b/>
                <w:bCs/>
                <w:sz w:val="24"/>
                <w:szCs w:val="24"/>
              </w:rPr>
              <w:t>GB-11</w:t>
            </w:r>
          </w:p>
        </w:tc>
        <w:tc>
          <w:tcPr>
            <w:tcW w:w="2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7EA8FC"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Phụ kiện:</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60259BB8"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Bộ</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14:paraId="1DD3C952"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1</w:t>
            </w:r>
          </w:p>
        </w:tc>
      </w:tr>
      <w:tr w:rsidR="00FD6B51" w:rsidRPr="00FD6B51" w14:paraId="6577243F"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6B43646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136EA2E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166D0EE1"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Khung đặt motor: Thép, sơn kẽm</w:t>
            </w:r>
          </w:p>
        </w:tc>
        <w:tc>
          <w:tcPr>
            <w:tcW w:w="321" w:type="pct"/>
            <w:vMerge/>
            <w:tcBorders>
              <w:top w:val="nil"/>
              <w:left w:val="single" w:sz="4" w:space="0" w:color="auto"/>
              <w:bottom w:val="single" w:sz="4" w:space="0" w:color="000000"/>
              <w:right w:val="single" w:sz="4" w:space="0" w:color="auto"/>
            </w:tcBorders>
            <w:vAlign w:val="center"/>
            <w:hideMark/>
          </w:tcPr>
          <w:p w14:paraId="70E08AB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7136FC3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46F27366"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26B6636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3E0F0F3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62C7E422"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Trục, thanh gạt, cánh gạt, bulông: SUS304</w:t>
            </w:r>
          </w:p>
        </w:tc>
        <w:tc>
          <w:tcPr>
            <w:tcW w:w="321" w:type="pct"/>
            <w:vMerge/>
            <w:tcBorders>
              <w:top w:val="nil"/>
              <w:left w:val="single" w:sz="4" w:space="0" w:color="auto"/>
              <w:bottom w:val="single" w:sz="4" w:space="0" w:color="000000"/>
              <w:right w:val="single" w:sz="4" w:space="0" w:color="auto"/>
            </w:tcBorders>
            <w:vAlign w:val="center"/>
            <w:hideMark/>
          </w:tcPr>
          <w:p w14:paraId="2987D1C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5A88A36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31EFFAE9"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5E41F1F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22ED39E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01D2EEDF"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Tấm cào bùn: cao su</w:t>
            </w:r>
          </w:p>
        </w:tc>
        <w:tc>
          <w:tcPr>
            <w:tcW w:w="321" w:type="pct"/>
            <w:vMerge/>
            <w:tcBorders>
              <w:top w:val="nil"/>
              <w:left w:val="single" w:sz="4" w:space="0" w:color="auto"/>
              <w:bottom w:val="single" w:sz="4" w:space="0" w:color="000000"/>
              <w:right w:val="single" w:sz="4" w:space="0" w:color="auto"/>
            </w:tcBorders>
            <w:vAlign w:val="center"/>
            <w:hideMark/>
          </w:tcPr>
          <w:p w14:paraId="14228AF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0C3A418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67E1E1E9"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5E79789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nil"/>
              <w:right w:val="nil"/>
            </w:tcBorders>
            <w:shd w:val="clear" w:color="auto" w:fill="auto"/>
            <w:noWrap/>
            <w:vAlign w:val="bottom"/>
            <w:hideMark/>
          </w:tcPr>
          <w:p w14:paraId="7513F85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1A2A35DC"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Xuất xứ: Việt Nam</w:t>
            </w:r>
          </w:p>
        </w:tc>
        <w:tc>
          <w:tcPr>
            <w:tcW w:w="321" w:type="pct"/>
            <w:vMerge/>
            <w:tcBorders>
              <w:top w:val="nil"/>
              <w:left w:val="single" w:sz="4" w:space="0" w:color="auto"/>
              <w:bottom w:val="single" w:sz="4" w:space="0" w:color="000000"/>
              <w:right w:val="single" w:sz="4" w:space="0" w:color="auto"/>
            </w:tcBorders>
            <w:vAlign w:val="center"/>
            <w:hideMark/>
          </w:tcPr>
          <w:p w14:paraId="60610B4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05FA217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116D5548" w14:textId="77777777" w:rsidTr="00FD6B51">
        <w:trPr>
          <w:trHeight w:val="315"/>
        </w:trPr>
        <w:tc>
          <w:tcPr>
            <w:tcW w:w="334" w:type="pct"/>
            <w:vMerge w:val="restart"/>
            <w:tcBorders>
              <w:top w:val="nil"/>
              <w:left w:val="double" w:sz="6" w:space="0" w:color="auto"/>
              <w:bottom w:val="single" w:sz="4" w:space="0" w:color="000000"/>
              <w:right w:val="single" w:sz="4" w:space="0" w:color="auto"/>
            </w:tcBorders>
            <w:shd w:val="clear" w:color="auto" w:fill="auto"/>
            <w:vAlign w:val="center"/>
            <w:hideMark/>
          </w:tcPr>
          <w:p w14:paraId="5FA49D21"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05</w:t>
            </w:r>
          </w:p>
        </w:tc>
        <w:tc>
          <w:tcPr>
            <w:tcW w:w="1699" w:type="pct"/>
            <w:tcBorders>
              <w:top w:val="single" w:sz="4" w:space="0" w:color="auto"/>
              <w:left w:val="nil"/>
              <w:bottom w:val="single" w:sz="4" w:space="0" w:color="auto"/>
              <w:right w:val="nil"/>
            </w:tcBorders>
            <w:shd w:val="clear" w:color="auto" w:fill="auto"/>
            <w:vAlign w:val="center"/>
            <w:hideMark/>
          </w:tcPr>
          <w:p w14:paraId="492CF3FF"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Bơm bùn thải </w:t>
            </w:r>
            <w:r w:rsidRPr="00FD6B51">
              <w:rPr>
                <w:rFonts w:ascii="Times New Roman" w:eastAsia="Times New Roman" w:hAnsi="Times New Roman" w:cs="Times New Roman"/>
                <w:b/>
                <w:bCs/>
                <w:sz w:val="24"/>
                <w:szCs w:val="24"/>
              </w:rPr>
              <w:t>SP-11A/B</w:t>
            </w:r>
          </w:p>
        </w:tc>
        <w:tc>
          <w:tcPr>
            <w:tcW w:w="2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9964E3"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Model: DWO/I 300</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03C03DD9"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Bộ</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14:paraId="01115819"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2</w:t>
            </w:r>
          </w:p>
        </w:tc>
      </w:tr>
      <w:tr w:rsidR="00FD6B51" w:rsidRPr="00FD6B51" w14:paraId="4DAA628A"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2A6D665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41FC5CB4"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Hoạt động luân phiên</w:t>
            </w:r>
          </w:p>
        </w:tc>
        <w:tc>
          <w:tcPr>
            <w:tcW w:w="2357" w:type="pct"/>
            <w:tcBorders>
              <w:top w:val="nil"/>
              <w:left w:val="nil"/>
              <w:bottom w:val="single" w:sz="4" w:space="0" w:color="auto"/>
              <w:right w:val="single" w:sz="4" w:space="0" w:color="auto"/>
            </w:tcBorders>
            <w:shd w:val="clear" w:color="auto" w:fill="auto"/>
            <w:vAlign w:val="center"/>
            <w:hideMark/>
          </w:tcPr>
          <w:p w14:paraId="097D4AF6"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Lưu lượng: 50 m³/h</w:t>
            </w:r>
          </w:p>
        </w:tc>
        <w:tc>
          <w:tcPr>
            <w:tcW w:w="321" w:type="pct"/>
            <w:vMerge/>
            <w:tcBorders>
              <w:top w:val="nil"/>
              <w:left w:val="single" w:sz="4" w:space="0" w:color="auto"/>
              <w:bottom w:val="single" w:sz="4" w:space="0" w:color="000000"/>
              <w:right w:val="single" w:sz="4" w:space="0" w:color="auto"/>
            </w:tcBorders>
            <w:vAlign w:val="center"/>
            <w:hideMark/>
          </w:tcPr>
          <w:p w14:paraId="26B167D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7EE90D2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2516CFCD"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1C932C2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55120D8A"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309E4F82"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Cột áp: H = 8 m</w:t>
            </w:r>
          </w:p>
        </w:tc>
        <w:tc>
          <w:tcPr>
            <w:tcW w:w="321" w:type="pct"/>
            <w:vMerge/>
            <w:tcBorders>
              <w:top w:val="nil"/>
              <w:left w:val="single" w:sz="4" w:space="0" w:color="auto"/>
              <w:bottom w:val="single" w:sz="4" w:space="0" w:color="000000"/>
              <w:right w:val="single" w:sz="4" w:space="0" w:color="auto"/>
            </w:tcBorders>
            <w:vAlign w:val="center"/>
            <w:hideMark/>
          </w:tcPr>
          <w:p w14:paraId="445D090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4030A42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05019A4F"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772EBE9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5751AB5F"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nil"/>
              <w:right w:val="single" w:sz="4" w:space="0" w:color="auto"/>
            </w:tcBorders>
            <w:shd w:val="clear" w:color="auto" w:fill="auto"/>
            <w:vAlign w:val="center"/>
            <w:hideMark/>
          </w:tcPr>
          <w:p w14:paraId="73284E86"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Công suất: 2,2 kW, Điện 3 pha, 380V, 50Hz</w:t>
            </w:r>
          </w:p>
        </w:tc>
        <w:tc>
          <w:tcPr>
            <w:tcW w:w="321" w:type="pct"/>
            <w:vMerge/>
            <w:tcBorders>
              <w:top w:val="nil"/>
              <w:left w:val="single" w:sz="4" w:space="0" w:color="auto"/>
              <w:bottom w:val="single" w:sz="4" w:space="0" w:color="000000"/>
              <w:right w:val="single" w:sz="4" w:space="0" w:color="auto"/>
            </w:tcBorders>
            <w:vAlign w:val="center"/>
            <w:hideMark/>
          </w:tcPr>
          <w:p w14:paraId="6C5963E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3C5ADDF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427C4B5C"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298972D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19064C30"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single" w:sz="4" w:space="0" w:color="auto"/>
              <w:left w:val="nil"/>
              <w:bottom w:val="nil"/>
              <w:right w:val="single" w:sz="4" w:space="0" w:color="auto"/>
            </w:tcBorders>
            <w:shd w:val="clear" w:color="auto" w:fill="auto"/>
            <w:vAlign w:val="center"/>
            <w:hideMark/>
          </w:tcPr>
          <w:p w14:paraId="21A590E0"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Chuẩn cách điện: IP55</w:t>
            </w:r>
          </w:p>
        </w:tc>
        <w:tc>
          <w:tcPr>
            <w:tcW w:w="321" w:type="pct"/>
            <w:vMerge/>
            <w:tcBorders>
              <w:top w:val="nil"/>
              <w:left w:val="single" w:sz="4" w:space="0" w:color="auto"/>
              <w:bottom w:val="single" w:sz="4" w:space="0" w:color="000000"/>
              <w:right w:val="single" w:sz="4" w:space="0" w:color="auto"/>
            </w:tcBorders>
            <w:vAlign w:val="center"/>
            <w:hideMark/>
          </w:tcPr>
          <w:p w14:paraId="67B3A72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721FA14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524E9B1A"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3563E56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5464B094"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single" w:sz="4" w:space="0" w:color="auto"/>
              <w:left w:val="nil"/>
              <w:bottom w:val="nil"/>
              <w:right w:val="single" w:sz="4" w:space="0" w:color="auto"/>
            </w:tcBorders>
            <w:shd w:val="clear" w:color="auto" w:fill="auto"/>
            <w:vAlign w:val="center"/>
            <w:hideMark/>
          </w:tcPr>
          <w:p w14:paraId="35D709E3"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Vật liệu: Thân nhuôm, cánh, trục SUS304</w:t>
            </w:r>
          </w:p>
        </w:tc>
        <w:tc>
          <w:tcPr>
            <w:tcW w:w="321" w:type="pct"/>
            <w:vMerge/>
            <w:tcBorders>
              <w:top w:val="nil"/>
              <w:left w:val="single" w:sz="4" w:space="0" w:color="auto"/>
              <w:bottom w:val="single" w:sz="4" w:space="0" w:color="000000"/>
              <w:right w:val="single" w:sz="4" w:space="0" w:color="auto"/>
            </w:tcBorders>
            <w:vAlign w:val="center"/>
            <w:hideMark/>
          </w:tcPr>
          <w:p w14:paraId="15A3276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2F2C51E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2381275D"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2CA1174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3B06C8AC"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single" w:sz="4" w:space="0" w:color="auto"/>
              <w:left w:val="nil"/>
              <w:bottom w:val="single" w:sz="4" w:space="0" w:color="auto"/>
              <w:right w:val="single" w:sz="4" w:space="0" w:color="auto"/>
            </w:tcBorders>
            <w:shd w:val="clear" w:color="auto" w:fill="auto"/>
            <w:vAlign w:val="center"/>
            <w:hideMark/>
          </w:tcPr>
          <w:p w14:paraId="0E4D4C13"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Xuất xứ: Ý</w:t>
            </w:r>
          </w:p>
        </w:tc>
        <w:tc>
          <w:tcPr>
            <w:tcW w:w="321" w:type="pct"/>
            <w:vMerge/>
            <w:tcBorders>
              <w:top w:val="nil"/>
              <w:left w:val="single" w:sz="4" w:space="0" w:color="auto"/>
              <w:bottom w:val="single" w:sz="4" w:space="0" w:color="000000"/>
              <w:right w:val="single" w:sz="4" w:space="0" w:color="auto"/>
            </w:tcBorders>
            <w:vAlign w:val="center"/>
            <w:hideMark/>
          </w:tcPr>
          <w:p w14:paraId="466C235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3D954B9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628ADD0C" w14:textId="77777777" w:rsidTr="00FD6B51">
        <w:trPr>
          <w:trHeight w:val="315"/>
        </w:trPr>
        <w:tc>
          <w:tcPr>
            <w:tcW w:w="334" w:type="pct"/>
            <w:vMerge w:val="restart"/>
            <w:tcBorders>
              <w:top w:val="nil"/>
              <w:left w:val="double" w:sz="6" w:space="0" w:color="auto"/>
              <w:bottom w:val="single" w:sz="4" w:space="0" w:color="000000"/>
              <w:right w:val="single" w:sz="4" w:space="0" w:color="auto"/>
            </w:tcBorders>
            <w:shd w:val="clear" w:color="auto" w:fill="auto"/>
            <w:vAlign w:val="center"/>
            <w:hideMark/>
          </w:tcPr>
          <w:p w14:paraId="2CCFCFE9"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06</w:t>
            </w:r>
          </w:p>
        </w:tc>
        <w:tc>
          <w:tcPr>
            <w:tcW w:w="1699" w:type="pct"/>
            <w:tcBorders>
              <w:top w:val="single" w:sz="4" w:space="0" w:color="auto"/>
              <w:left w:val="nil"/>
              <w:bottom w:val="single" w:sz="4" w:space="0" w:color="auto"/>
              <w:right w:val="nil"/>
            </w:tcBorders>
            <w:shd w:val="clear" w:color="auto" w:fill="auto"/>
            <w:vAlign w:val="center"/>
            <w:hideMark/>
          </w:tcPr>
          <w:p w14:paraId="3B67EF2B"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Đường ống công nghệ</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1D4F1014"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Lắp đặt theo thiết kế</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7D287F5E"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Tbộ</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14:paraId="15AB2A85"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1</w:t>
            </w:r>
          </w:p>
        </w:tc>
      </w:tr>
      <w:tr w:rsidR="00FD6B51" w:rsidRPr="00FD6B51" w14:paraId="7BA3A92A" w14:textId="77777777" w:rsidTr="00FD6B51">
        <w:trPr>
          <w:trHeight w:val="630"/>
        </w:trPr>
        <w:tc>
          <w:tcPr>
            <w:tcW w:w="334" w:type="pct"/>
            <w:vMerge/>
            <w:tcBorders>
              <w:top w:val="nil"/>
              <w:left w:val="double" w:sz="6" w:space="0" w:color="auto"/>
              <w:bottom w:val="single" w:sz="4" w:space="0" w:color="000000"/>
              <w:right w:val="single" w:sz="4" w:space="0" w:color="auto"/>
            </w:tcBorders>
            <w:vAlign w:val="center"/>
            <w:hideMark/>
          </w:tcPr>
          <w:p w14:paraId="044F001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65C20C19"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Đường ống dẫn nước thải từ bể tạo bông 2 đến bể lắng hóa lý 2</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60571450"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Ống ngập nước, âm đất, trong nhà: uPVC + phụ kiện</w:t>
            </w:r>
          </w:p>
        </w:tc>
        <w:tc>
          <w:tcPr>
            <w:tcW w:w="321" w:type="pct"/>
            <w:vMerge/>
            <w:tcBorders>
              <w:top w:val="nil"/>
              <w:left w:val="single" w:sz="4" w:space="0" w:color="auto"/>
              <w:bottom w:val="single" w:sz="4" w:space="0" w:color="000000"/>
              <w:right w:val="single" w:sz="4" w:space="0" w:color="auto"/>
            </w:tcBorders>
            <w:vAlign w:val="center"/>
            <w:hideMark/>
          </w:tcPr>
          <w:p w14:paraId="07B33D3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0240665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4766E325"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509DB6F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4D819C5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00588C2F"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Ống không ngập nước Inox 304 + phụ kiện</w:t>
            </w:r>
          </w:p>
        </w:tc>
        <w:tc>
          <w:tcPr>
            <w:tcW w:w="321" w:type="pct"/>
            <w:vMerge/>
            <w:tcBorders>
              <w:top w:val="nil"/>
              <w:left w:val="single" w:sz="4" w:space="0" w:color="auto"/>
              <w:bottom w:val="single" w:sz="4" w:space="0" w:color="000000"/>
              <w:right w:val="single" w:sz="4" w:space="0" w:color="auto"/>
            </w:tcBorders>
            <w:vAlign w:val="center"/>
            <w:hideMark/>
          </w:tcPr>
          <w:p w14:paraId="600685D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754A889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066C8F77" w14:textId="77777777" w:rsidTr="00FD6B51">
        <w:trPr>
          <w:trHeight w:val="630"/>
        </w:trPr>
        <w:tc>
          <w:tcPr>
            <w:tcW w:w="334" w:type="pct"/>
            <w:vMerge/>
            <w:tcBorders>
              <w:top w:val="nil"/>
              <w:left w:val="double" w:sz="6" w:space="0" w:color="auto"/>
              <w:bottom w:val="single" w:sz="4" w:space="0" w:color="000000"/>
              <w:right w:val="single" w:sz="4" w:space="0" w:color="auto"/>
            </w:tcBorders>
            <w:vAlign w:val="center"/>
            <w:hideMark/>
          </w:tcPr>
          <w:p w14:paraId="5124D7A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0D714FDA"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Đường ống dẫn bùn từ bể lắng hóa lý 2 đến bể nén bùn</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4F11042F"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Van: Thân gang, lá inox </w:t>
            </w:r>
            <w:r w:rsidRPr="00FD6B51">
              <w:rPr>
                <w:rFonts w:ascii="Times New Roman" w:eastAsia="Times New Roman" w:hAnsi="Times New Roman" w:cs="Times New Roman"/>
                <w:b/>
                <w:bCs/>
                <w:sz w:val="24"/>
                <w:szCs w:val="24"/>
              </w:rPr>
              <w:t>- Korea</w:t>
            </w:r>
          </w:p>
        </w:tc>
        <w:tc>
          <w:tcPr>
            <w:tcW w:w="321" w:type="pct"/>
            <w:vMerge/>
            <w:tcBorders>
              <w:top w:val="nil"/>
              <w:left w:val="single" w:sz="4" w:space="0" w:color="auto"/>
              <w:bottom w:val="single" w:sz="4" w:space="0" w:color="000000"/>
              <w:right w:val="single" w:sz="4" w:space="0" w:color="auto"/>
            </w:tcBorders>
            <w:vAlign w:val="center"/>
            <w:hideMark/>
          </w:tcPr>
          <w:p w14:paraId="5ADA5C6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0618F49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04CA5017"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0DC881B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6024961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769E663D"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Phụ kiện ngập nước: Cùm, tắc kê, bulon: Inox 304</w:t>
            </w:r>
          </w:p>
        </w:tc>
        <w:tc>
          <w:tcPr>
            <w:tcW w:w="321" w:type="pct"/>
            <w:vMerge/>
            <w:tcBorders>
              <w:top w:val="nil"/>
              <w:left w:val="single" w:sz="4" w:space="0" w:color="auto"/>
              <w:bottom w:val="single" w:sz="4" w:space="0" w:color="000000"/>
              <w:right w:val="single" w:sz="4" w:space="0" w:color="auto"/>
            </w:tcBorders>
            <w:vAlign w:val="center"/>
            <w:hideMark/>
          </w:tcPr>
          <w:p w14:paraId="35C51E5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662A6DF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7DFF3CE4"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606F394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25F5381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4B761915"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Phụ kiện không ngập nước: Cùm, tắc kê, bulon: Inox 304</w:t>
            </w:r>
          </w:p>
        </w:tc>
        <w:tc>
          <w:tcPr>
            <w:tcW w:w="321" w:type="pct"/>
            <w:vMerge/>
            <w:tcBorders>
              <w:top w:val="nil"/>
              <w:left w:val="single" w:sz="4" w:space="0" w:color="auto"/>
              <w:bottom w:val="single" w:sz="4" w:space="0" w:color="000000"/>
              <w:right w:val="single" w:sz="4" w:space="0" w:color="auto"/>
            </w:tcBorders>
            <w:vAlign w:val="center"/>
            <w:hideMark/>
          </w:tcPr>
          <w:p w14:paraId="0CAD1A1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67CEA79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3FBA0E19"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43CFE12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18FD656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4C2881F4"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Xuất xứ: Taiwan/Korea/Việt Nam</w:t>
            </w:r>
          </w:p>
        </w:tc>
        <w:tc>
          <w:tcPr>
            <w:tcW w:w="321" w:type="pct"/>
            <w:vMerge/>
            <w:tcBorders>
              <w:top w:val="nil"/>
              <w:left w:val="single" w:sz="4" w:space="0" w:color="auto"/>
              <w:bottom w:val="single" w:sz="4" w:space="0" w:color="000000"/>
              <w:right w:val="single" w:sz="4" w:space="0" w:color="auto"/>
            </w:tcBorders>
            <w:vAlign w:val="center"/>
            <w:hideMark/>
          </w:tcPr>
          <w:p w14:paraId="490E3D7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4257DCA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406E6BAC" w14:textId="77777777" w:rsidTr="00FD6B51">
        <w:trPr>
          <w:trHeight w:val="375"/>
        </w:trPr>
        <w:tc>
          <w:tcPr>
            <w:tcW w:w="5000" w:type="pct"/>
            <w:gridSpan w:val="5"/>
            <w:tcBorders>
              <w:top w:val="single" w:sz="4" w:space="0" w:color="auto"/>
              <w:left w:val="double" w:sz="6" w:space="0" w:color="auto"/>
              <w:bottom w:val="single" w:sz="4" w:space="0" w:color="auto"/>
              <w:right w:val="single" w:sz="4" w:space="0" w:color="000000"/>
            </w:tcBorders>
            <w:shd w:val="clear" w:color="000000" w:fill="CCFFFF"/>
            <w:vAlign w:val="center"/>
            <w:hideMark/>
          </w:tcPr>
          <w:p w14:paraId="5FBBBDD5" w14:textId="77777777" w:rsidR="00FD6B51" w:rsidRPr="00FD6B51" w:rsidRDefault="00FD6B51" w:rsidP="006D7DBE">
            <w:pPr>
              <w:spacing w:before="40" w:after="40" w:line="240" w:lineRule="auto"/>
              <w:jc w:val="center"/>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12./ Bể khử trùng T-12</w:t>
            </w:r>
          </w:p>
        </w:tc>
      </w:tr>
      <w:tr w:rsidR="00FD6B51" w:rsidRPr="00FD6B51" w14:paraId="3A7FC677" w14:textId="77777777" w:rsidTr="00FD6B51">
        <w:trPr>
          <w:trHeight w:val="315"/>
        </w:trPr>
        <w:tc>
          <w:tcPr>
            <w:tcW w:w="334" w:type="pct"/>
            <w:vMerge w:val="restart"/>
            <w:tcBorders>
              <w:top w:val="nil"/>
              <w:left w:val="double" w:sz="6" w:space="0" w:color="auto"/>
              <w:bottom w:val="single" w:sz="4" w:space="0" w:color="000000"/>
              <w:right w:val="single" w:sz="4" w:space="0" w:color="auto"/>
            </w:tcBorders>
            <w:shd w:val="clear" w:color="auto" w:fill="auto"/>
            <w:vAlign w:val="center"/>
            <w:hideMark/>
          </w:tcPr>
          <w:p w14:paraId="67257069"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01</w:t>
            </w:r>
          </w:p>
        </w:tc>
        <w:tc>
          <w:tcPr>
            <w:tcW w:w="1699" w:type="pct"/>
            <w:tcBorders>
              <w:top w:val="nil"/>
              <w:left w:val="nil"/>
              <w:bottom w:val="single" w:sz="4" w:space="0" w:color="auto"/>
              <w:right w:val="single" w:sz="4" w:space="0" w:color="auto"/>
            </w:tcBorders>
            <w:shd w:val="clear" w:color="auto" w:fill="auto"/>
            <w:vAlign w:val="center"/>
            <w:hideMark/>
          </w:tcPr>
          <w:p w14:paraId="22565E90"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Bơm định lượng hóa chất </w:t>
            </w:r>
            <w:r w:rsidRPr="00FD6B51">
              <w:rPr>
                <w:rFonts w:ascii="Times New Roman" w:eastAsia="Times New Roman" w:hAnsi="Times New Roman" w:cs="Times New Roman"/>
                <w:b/>
                <w:bCs/>
                <w:sz w:val="24"/>
                <w:szCs w:val="24"/>
              </w:rPr>
              <w:t>DP-12A/B</w:t>
            </w:r>
          </w:p>
        </w:tc>
        <w:tc>
          <w:tcPr>
            <w:tcW w:w="2357" w:type="pct"/>
            <w:tcBorders>
              <w:top w:val="nil"/>
              <w:left w:val="nil"/>
              <w:bottom w:val="single" w:sz="4" w:space="0" w:color="auto"/>
              <w:right w:val="single" w:sz="4" w:space="0" w:color="auto"/>
            </w:tcBorders>
            <w:shd w:val="clear" w:color="auto" w:fill="auto"/>
            <w:vAlign w:val="center"/>
            <w:hideMark/>
          </w:tcPr>
          <w:p w14:paraId="66767BCC"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Model: M521 PP</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6A7837DE"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Bộ</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14:paraId="21043C08"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2</w:t>
            </w:r>
          </w:p>
        </w:tc>
      </w:tr>
      <w:tr w:rsidR="00FD6B51" w:rsidRPr="00FD6B51" w14:paraId="41DE3D36"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52ED889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000000" w:fill="FFFFFF"/>
            <w:vAlign w:val="center"/>
            <w:hideMark/>
          </w:tcPr>
          <w:p w14:paraId="7D9ED08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50B23DDB"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Lưu lượng: 520 l/h</w:t>
            </w:r>
          </w:p>
        </w:tc>
        <w:tc>
          <w:tcPr>
            <w:tcW w:w="321" w:type="pct"/>
            <w:vMerge/>
            <w:tcBorders>
              <w:top w:val="nil"/>
              <w:left w:val="single" w:sz="4" w:space="0" w:color="auto"/>
              <w:bottom w:val="single" w:sz="4" w:space="0" w:color="000000"/>
              <w:right w:val="single" w:sz="4" w:space="0" w:color="auto"/>
            </w:tcBorders>
            <w:vAlign w:val="center"/>
            <w:hideMark/>
          </w:tcPr>
          <w:p w14:paraId="60FBD59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383E1CA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1EE5C557"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05DF14D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5A2F35E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6032ADF0"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Cột áp: H = 5 bar</w:t>
            </w:r>
          </w:p>
        </w:tc>
        <w:tc>
          <w:tcPr>
            <w:tcW w:w="321" w:type="pct"/>
            <w:vMerge/>
            <w:tcBorders>
              <w:top w:val="nil"/>
              <w:left w:val="single" w:sz="4" w:space="0" w:color="auto"/>
              <w:bottom w:val="single" w:sz="4" w:space="0" w:color="000000"/>
              <w:right w:val="single" w:sz="4" w:space="0" w:color="auto"/>
            </w:tcBorders>
            <w:vAlign w:val="center"/>
            <w:hideMark/>
          </w:tcPr>
          <w:p w14:paraId="1347A8A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3F1EE28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47C5C2AB"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6FD0621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284FCAC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1822CD3F"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N = 0,37 kW, 3 pha, 380V, 50Hz</w:t>
            </w:r>
          </w:p>
        </w:tc>
        <w:tc>
          <w:tcPr>
            <w:tcW w:w="321" w:type="pct"/>
            <w:vMerge/>
            <w:tcBorders>
              <w:top w:val="nil"/>
              <w:left w:val="single" w:sz="4" w:space="0" w:color="auto"/>
              <w:bottom w:val="single" w:sz="4" w:space="0" w:color="000000"/>
              <w:right w:val="single" w:sz="4" w:space="0" w:color="auto"/>
            </w:tcBorders>
            <w:vAlign w:val="center"/>
            <w:hideMark/>
          </w:tcPr>
          <w:p w14:paraId="0A28B00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55F58A4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410CB792"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08C9F8E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475EAD8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163303CF"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Đầu bơm: PP</w:t>
            </w:r>
          </w:p>
        </w:tc>
        <w:tc>
          <w:tcPr>
            <w:tcW w:w="321" w:type="pct"/>
            <w:vMerge/>
            <w:tcBorders>
              <w:top w:val="nil"/>
              <w:left w:val="single" w:sz="4" w:space="0" w:color="auto"/>
              <w:bottom w:val="single" w:sz="4" w:space="0" w:color="000000"/>
              <w:right w:val="single" w:sz="4" w:space="0" w:color="auto"/>
            </w:tcBorders>
            <w:vAlign w:val="center"/>
            <w:hideMark/>
          </w:tcPr>
          <w:p w14:paraId="3E25DCC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4D93FAE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38B26ED9"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1FEB457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1FD4AF8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3D5E00CB"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Màng bơm: PTFE</w:t>
            </w:r>
          </w:p>
        </w:tc>
        <w:tc>
          <w:tcPr>
            <w:tcW w:w="321" w:type="pct"/>
            <w:vMerge/>
            <w:tcBorders>
              <w:top w:val="nil"/>
              <w:left w:val="single" w:sz="4" w:space="0" w:color="auto"/>
              <w:bottom w:val="single" w:sz="4" w:space="0" w:color="000000"/>
              <w:right w:val="single" w:sz="4" w:space="0" w:color="auto"/>
            </w:tcBorders>
            <w:vAlign w:val="center"/>
            <w:hideMark/>
          </w:tcPr>
          <w:p w14:paraId="5A513B2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7957CF2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7F5FD7AC"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30533B7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041E479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18AE08A9"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Xuất xứ: OBL - Ý</w:t>
            </w:r>
          </w:p>
        </w:tc>
        <w:tc>
          <w:tcPr>
            <w:tcW w:w="321" w:type="pct"/>
            <w:vMerge/>
            <w:tcBorders>
              <w:top w:val="nil"/>
              <w:left w:val="single" w:sz="4" w:space="0" w:color="auto"/>
              <w:bottom w:val="single" w:sz="4" w:space="0" w:color="000000"/>
              <w:right w:val="single" w:sz="4" w:space="0" w:color="auto"/>
            </w:tcBorders>
            <w:vAlign w:val="center"/>
            <w:hideMark/>
          </w:tcPr>
          <w:p w14:paraId="678EFED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73D2F72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11BAB6CB" w14:textId="77777777" w:rsidTr="00FD6B51">
        <w:trPr>
          <w:trHeight w:val="315"/>
        </w:trPr>
        <w:tc>
          <w:tcPr>
            <w:tcW w:w="334" w:type="pct"/>
            <w:vMerge w:val="restart"/>
            <w:tcBorders>
              <w:top w:val="nil"/>
              <w:left w:val="double" w:sz="6" w:space="0" w:color="auto"/>
              <w:bottom w:val="single" w:sz="4" w:space="0" w:color="000000"/>
              <w:right w:val="single" w:sz="4" w:space="0" w:color="auto"/>
            </w:tcBorders>
            <w:shd w:val="clear" w:color="auto" w:fill="auto"/>
            <w:vAlign w:val="center"/>
            <w:hideMark/>
          </w:tcPr>
          <w:p w14:paraId="1AE1D94C"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02</w:t>
            </w:r>
          </w:p>
        </w:tc>
        <w:tc>
          <w:tcPr>
            <w:tcW w:w="1699" w:type="pct"/>
            <w:tcBorders>
              <w:top w:val="single" w:sz="4" w:space="0" w:color="auto"/>
              <w:left w:val="nil"/>
              <w:bottom w:val="single" w:sz="4" w:space="0" w:color="auto"/>
              <w:right w:val="single" w:sz="4" w:space="0" w:color="auto"/>
            </w:tcBorders>
            <w:shd w:val="clear" w:color="auto" w:fill="auto"/>
            <w:vAlign w:val="center"/>
            <w:hideMark/>
          </w:tcPr>
          <w:p w14:paraId="6559FD2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Bồn chứa hóa chất </w:t>
            </w:r>
            <w:r w:rsidRPr="00FD6B51">
              <w:rPr>
                <w:rFonts w:ascii="Times New Roman" w:eastAsia="Times New Roman" w:hAnsi="Times New Roman" w:cs="Times New Roman"/>
                <w:b/>
                <w:bCs/>
                <w:sz w:val="24"/>
                <w:szCs w:val="24"/>
              </w:rPr>
              <w:t>BC-12</w:t>
            </w:r>
          </w:p>
        </w:tc>
        <w:tc>
          <w:tcPr>
            <w:tcW w:w="2357" w:type="pct"/>
            <w:tcBorders>
              <w:top w:val="single" w:sz="4" w:space="0" w:color="auto"/>
              <w:left w:val="nil"/>
              <w:bottom w:val="single" w:sz="4" w:space="0" w:color="auto"/>
              <w:right w:val="single" w:sz="4" w:space="0" w:color="auto"/>
            </w:tcBorders>
            <w:shd w:val="clear" w:color="auto" w:fill="auto"/>
            <w:vAlign w:val="center"/>
            <w:hideMark/>
          </w:tcPr>
          <w:p w14:paraId="48523C2D"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ml:space="preserve">+ V = 4.000lít </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15DB7739"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Bộ</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14:paraId="1F797643"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1</w:t>
            </w:r>
          </w:p>
        </w:tc>
      </w:tr>
      <w:tr w:rsidR="00FD6B51" w:rsidRPr="00FD6B51" w14:paraId="1A69476A"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4303440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000000" w:fill="FFFFFF"/>
            <w:vAlign w:val="center"/>
            <w:hideMark/>
          </w:tcPr>
          <w:p w14:paraId="6F56199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552157AD"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Vật liệu: COMPOSITE</w:t>
            </w:r>
          </w:p>
        </w:tc>
        <w:tc>
          <w:tcPr>
            <w:tcW w:w="321" w:type="pct"/>
            <w:vMerge/>
            <w:tcBorders>
              <w:top w:val="nil"/>
              <w:left w:val="single" w:sz="4" w:space="0" w:color="auto"/>
              <w:bottom w:val="single" w:sz="4" w:space="0" w:color="000000"/>
              <w:right w:val="single" w:sz="4" w:space="0" w:color="auto"/>
            </w:tcBorders>
            <w:vAlign w:val="center"/>
            <w:hideMark/>
          </w:tcPr>
          <w:p w14:paraId="7B2D782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1A67C7D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79387FC4"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53E5609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21B815D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2E2BAD48"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Motor khuấy hóa chất</w:t>
            </w:r>
          </w:p>
        </w:tc>
        <w:tc>
          <w:tcPr>
            <w:tcW w:w="321" w:type="pct"/>
            <w:vMerge/>
            <w:tcBorders>
              <w:top w:val="nil"/>
              <w:left w:val="single" w:sz="4" w:space="0" w:color="auto"/>
              <w:bottom w:val="single" w:sz="4" w:space="0" w:color="000000"/>
              <w:right w:val="single" w:sz="4" w:space="0" w:color="auto"/>
            </w:tcBorders>
            <w:vAlign w:val="center"/>
            <w:hideMark/>
          </w:tcPr>
          <w:p w14:paraId="5CA36F8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04F9AB9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56ABD50E"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078A801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6760857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7CECE5EB"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Model: G528FA0430030</w:t>
            </w:r>
          </w:p>
        </w:tc>
        <w:tc>
          <w:tcPr>
            <w:tcW w:w="321" w:type="pct"/>
            <w:vMerge/>
            <w:tcBorders>
              <w:top w:val="nil"/>
              <w:left w:val="single" w:sz="4" w:space="0" w:color="auto"/>
              <w:bottom w:val="single" w:sz="4" w:space="0" w:color="000000"/>
              <w:right w:val="single" w:sz="4" w:space="0" w:color="auto"/>
            </w:tcBorders>
            <w:vAlign w:val="center"/>
            <w:hideMark/>
          </w:tcPr>
          <w:p w14:paraId="273D515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7666893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4CD8625C"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1919698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7EF1578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0BB78B78"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Momen xoắn: 73,08 Nm</w:t>
            </w:r>
          </w:p>
        </w:tc>
        <w:tc>
          <w:tcPr>
            <w:tcW w:w="321" w:type="pct"/>
            <w:vMerge/>
            <w:tcBorders>
              <w:top w:val="nil"/>
              <w:left w:val="single" w:sz="4" w:space="0" w:color="auto"/>
              <w:bottom w:val="single" w:sz="4" w:space="0" w:color="000000"/>
              <w:right w:val="single" w:sz="4" w:space="0" w:color="auto"/>
            </w:tcBorders>
            <w:vAlign w:val="center"/>
            <w:hideMark/>
          </w:tcPr>
          <w:p w14:paraId="1B6E41B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6FDB585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0EF05FAF"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2442472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1DB073F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155CB70D" w14:textId="0234BF1D"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Cốt tải: 28 mm</w:t>
            </w:r>
          </w:p>
        </w:tc>
        <w:tc>
          <w:tcPr>
            <w:tcW w:w="321" w:type="pct"/>
            <w:vMerge/>
            <w:tcBorders>
              <w:top w:val="nil"/>
              <w:left w:val="single" w:sz="4" w:space="0" w:color="auto"/>
              <w:bottom w:val="single" w:sz="4" w:space="0" w:color="000000"/>
              <w:right w:val="single" w:sz="4" w:space="0" w:color="auto"/>
            </w:tcBorders>
            <w:vAlign w:val="center"/>
            <w:hideMark/>
          </w:tcPr>
          <w:p w14:paraId="20E720A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5DDD541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309A64EA"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3693882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54DC0AC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189550E1"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Chuẩn cách điện: Class  F, IP : 54</w:t>
            </w:r>
          </w:p>
        </w:tc>
        <w:tc>
          <w:tcPr>
            <w:tcW w:w="321" w:type="pct"/>
            <w:vMerge/>
            <w:tcBorders>
              <w:top w:val="nil"/>
              <w:left w:val="single" w:sz="4" w:space="0" w:color="auto"/>
              <w:bottom w:val="single" w:sz="4" w:space="0" w:color="000000"/>
              <w:right w:val="single" w:sz="4" w:space="0" w:color="auto"/>
            </w:tcBorders>
            <w:vAlign w:val="center"/>
            <w:hideMark/>
          </w:tcPr>
          <w:p w14:paraId="334C752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1736E92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02D4F465"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2E1E3B4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58D3E2B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53AD3F80"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Kiểu lắp: Mặt bích</w:t>
            </w:r>
          </w:p>
        </w:tc>
        <w:tc>
          <w:tcPr>
            <w:tcW w:w="321" w:type="pct"/>
            <w:vMerge/>
            <w:tcBorders>
              <w:top w:val="nil"/>
              <w:left w:val="single" w:sz="4" w:space="0" w:color="auto"/>
              <w:bottom w:val="single" w:sz="4" w:space="0" w:color="000000"/>
              <w:right w:val="single" w:sz="4" w:space="0" w:color="auto"/>
            </w:tcBorders>
            <w:vAlign w:val="center"/>
            <w:hideMark/>
          </w:tcPr>
          <w:p w14:paraId="3869F41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53C68B2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387179BD"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3EB0740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125FDFE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031D639C"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Tốc độ quay: n = 48v/p</w:t>
            </w:r>
          </w:p>
        </w:tc>
        <w:tc>
          <w:tcPr>
            <w:tcW w:w="321" w:type="pct"/>
            <w:vMerge/>
            <w:tcBorders>
              <w:top w:val="nil"/>
              <w:left w:val="single" w:sz="4" w:space="0" w:color="auto"/>
              <w:bottom w:val="single" w:sz="4" w:space="0" w:color="000000"/>
              <w:right w:val="single" w:sz="4" w:space="0" w:color="auto"/>
            </w:tcBorders>
            <w:vAlign w:val="center"/>
            <w:hideMark/>
          </w:tcPr>
          <w:p w14:paraId="1982FE1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515B58F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7E177FCF"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7458185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72AB4CF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30B3E3B7"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N = 0,4kW, 3pha, 380V, 50Hz</w:t>
            </w:r>
          </w:p>
        </w:tc>
        <w:tc>
          <w:tcPr>
            <w:tcW w:w="321" w:type="pct"/>
            <w:vMerge/>
            <w:tcBorders>
              <w:top w:val="nil"/>
              <w:left w:val="single" w:sz="4" w:space="0" w:color="auto"/>
              <w:bottom w:val="single" w:sz="4" w:space="0" w:color="000000"/>
              <w:right w:val="single" w:sz="4" w:space="0" w:color="auto"/>
            </w:tcBorders>
            <w:vAlign w:val="center"/>
            <w:hideMark/>
          </w:tcPr>
          <w:p w14:paraId="0033AA7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591E650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4716DDD9"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668F197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1AD1C2D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7C2C0080"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Xuất xứ: Gongji - Taiwan</w:t>
            </w:r>
          </w:p>
        </w:tc>
        <w:tc>
          <w:tcPr>
            <w:tcW w:w="321" w:type="pct"/>
            <w:vMerge/>
            <w:tcBorders>
              <w:top w:val="nil"/>
              <w:left w:val="single" w:sz="4" w:space="0" w:color="auto"/>
              <w:bottom w:val="single" w:sz="4" w:space="0" w:color="000000"/>
              <w:right w:val="single" w:sz="4" w:space="0" w:color="auto"/>
            </w:tcBorders>
            <w:vAlign w:val="center"/>
            <w:hideMark/>
          </w:tcPr>
          <w:p w14:paraId="3F1C254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35CE516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3C169606"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5349B57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4DC32B5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53634ACD"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Phụ kiện:</w:t>
            </w:r>
          </w:p>
        </w:tc>
        <w:tc>
          <w:tcPr>
            <w:tcW w:w="321" w:type="pct"/>
            <w:vMerge/>
            <w:tcBorders>
              <w:top w:val="nil"/>
              <w:left w:val="single" w:sz="4" w:space="0" w:color="auto"/>
              <w:bottom w:val="single" w:sz="4" w:space="0" w:color="000000"/>
              <w:right w:val="single" w:sz="4" w:space="0" w:color="auto"/>
            </w:tcBorders>
            <w:vAlign w:val="center"/>
            <w:hideMark/>
          </w:tcPr>
          <w:p w14:paraId="2339874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7107320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53BC0B66"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4986449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3F030C1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72F4562D"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Khung đặt bơm: SUS304</w:t>
            </w:r>
          </w:p>
        </w:tc>
        <w:tc>
          <w:tcPr>
            <w:tcW w:w="321" w:type="pct"/>
            <w:vMerge/>
            <w:tcBorders>
              <w:top w:val="nil"/>
              <w:left w:val="single" w:sz="4" w:space="0" w:color="auto"/>
              <w:bottom w:val="single" w:sz="4" w:space="0" w:color="000000"/>
              <w:right w:val="single" w:sz="4" w:space="0" w:color="auto"/>
            </w:tcBorders>
            <w:vAlign w:val="center"/>
            <w:hideMark/>
          </w:tcPr>
          <w:p w14:paraId="229AEB8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2C4AFC4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2A8916C2"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700E345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6BFA400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7A77FBC6"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Trục/Cánh khuấy: SUS304</w:t>
            </w:r>
          </w:p>
        </w:tc>
        <w:tc>
          <w:tcPr>
            <w:tcW w:w="321" w:type="pct"/>
            <w:vMerge/>
            <w:tcBorders>
              <w:top w:val="nil"/>
              <w:left w:val="single" w:sz="4" w:space="0" w:color="auto"/>
              <w:bottom w:val="single" w:sz="4" w:space="0" w:color="000000"/>
              <w:right w:val="single" w:sz="4" w:space="0" w:color="auto"/>
            </w:tcBorders>
            <w:vAlign w:val="center"/>
            <w:hideMark/>
          </w:tcPr>
          <w:p w14:paraId="6802DF0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5132F25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4B7B9F38"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683AC7B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320BF2D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0F7039FD"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Sàn thao tác: SUS304</w:t>
            </w:r>
          </w:p>
        </w:tc>
        <w:tc>
          <w:tcPr>
            <w:tcW w:w="321" w:type="pct"/>
            <w:vMerge/>
            <w:tcBorders>
              <w:top w:val="nil"/>
              <w:left w:val="single" w:sz="4" w:space="0" w:color="auto"/>
              <w:bottom w:val="single" w:sz="4" w:space="0" w:color="000000"/>
              <w:right w:val="single" w:sz="4" w:space="0" w:color="auto"/>
            </w:tcBorders>
            <w:vAlign w:val="center"/>
            <w:hideMark/>
          </w:tcPr>
          <w:p w14:paraId="5F6D598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010F855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51542897"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6097F2C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404A5E0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00068EFC"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Xuất xứ: Việt Nam</w:t>
            </w:r>
          </w:p>
        </w:tc>
        <w:tc>
          <w:tcPr>
            <w:tcW w:w="321" w:type="pct"/>
            <w:vMerge/>
            <w:tcBorders>
              <w:top w:val="nil"/>
              <w:left w:val="single" w:sz="4" w:space="0" w:color="auto"/>
              <w:bottom w:val="single" w:sz="4" w:space="0" w:color="000000"/>
              <w:right w:val="single" w:sz="4" w:space="0" w:color="auto"/>
            </w:tcBorders>
            <w:vAlign w:val="center"/>
            <w:hideMark/>
          </w:tcPr>
          <w:p w14:paraId="16A81BD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4A41973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5F13FC97" w14:textId="77777777" w:rsidTr="00FD6B51">
        <w:trPr>
          <w:trHeight w:val="315"/>
        </w:trPr>
        <w:tc>
          <w:tcPr>
            <w:tcW w:w="334" w:type="pct"/>
            <w:vMerge w:val="restart"/>
            <w:tcBorders>
              <w:top w:val="nil"/>
              <w:left w:val="double" w:sz="6" w:space="0" w:color="auto"/>
              <w:bottom w:val="single" w:sz="4" w:space="0" w:color="000000"/>
              <w:right w:val="single" w:sz="4" w:space="0" w:color="auto"/>
            </w:tcBorders>
            <w:shd w:val="clear" w:color="auto" w:fill="auto"/>
            <w:vAlign w:val="center"/>
            <w:hideMark/>
          </w:tcPr>
          <w:p w14:paraId="24A61547"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03</w:t>
            </w:r>
          </w:p>
        </w:tc>
        <w:tc>
          <w:tcPr>
            <w:tcW w:w="1699" w:type="pct"/>
            <w:tcBorders>
              <w:top w:val="single" w:sz="4" w:space="0" w:color="auto"/>
              <w:left w:val="nil"/>
              <w:bottom w:val="single" w:sz="4" w:space="0" w:color="auto"/>
              <w:right w:val="nil"/>
            </w:tcBorders>
            <w:shd w:val="clear" w:color="auto" w:fill="auto"/>
            <w:vAlign w:val="center"/>
            <w:hideMark/>
          </w:tcPr>
          <w:p w14:paraId="128B184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Bơm nước thải </w:t>
            </w:r>
            <w:r w:rsidRPr="00FD6B51">
              <w:rPr>
                <w:rFonts w:ascii="Times New Roman" w:eastAsia="Times New Roman" w:hAnsi="Times New Roman" w:cs="Times New Roman"/>
                <w:b/>
                <w:bCs/>
                <w:sz w:val="24"/>
                <w:szCs w:val="24"/>
              </w:rPr>
              <w:t>WP-12</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7D2EA983"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Model: 100B42.2</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022A0B5E"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Bộ</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14:paraId="2202C388"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1</w:t>
            </w:r>
          </w:p>
        </w:tc>
      </w:tr>
      <w:tr w:rsidR="00FD6B51" w:rsidRPr="00FD6B51" w14:paraId="528C5009"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1CCE28F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2C05513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630A40AA"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Dạng bơm thả chìm</w:t>
            </w:r>
          </w:p>
        </w:tc>
        <w:tc>
          <w:tcPr>
            <w:tcW w:w="321" w:type="pct"/>
            <w:vMerge/>
            <w:tcBorders>
              <w:top w:val="nil"/>
              <w:left w:val="single" w:sz="4" w:space="0" w:color="auto"/>
              <w:bottom w:val="single" w:sz="4" w:space="0" w:color="000000"/>
              <w:right w:val="single" w:sz="4" w:space="0" w:color="auto"/>
            </w:tcBorders>
            <w:vAlign w:val="center"/>
            <w:hideMark/>
          </w:tcPr>
          <w:p w14:paraId="1B5F99B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3D99DBA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71EE9B45"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6BE7563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24E359D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40FB640D"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Lưu lượng: 54 m³/h</w:t>
            </w:r>
          </w:p>
        </w:tc>
        <w:tc>
          <w:tcPr>
            <w:tcW w:w="321" w:type="pct"/>
            <w:vMerge/>
            <w:tcBorders>
              <w:top w:val="nil"/>
              <w:left w:val="single" w:sz="4" w:space="0" w:color="auto"/>
              <w:bottom w:val="single" w:sz="4" w:space="0" w:color="000000"/>
              <w:right w:val="single" w:sz="4" w:space="0" w:color="auto"/>
            </w:tcBorders>
            <w:vAlign w:val="center"/>
            <w:hideMark/>
          </w:tcPr>
          <w:p w14:paraId="073A2EB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5E1F4D8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4A593E25"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69C794B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28A1D51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63781F81"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Cột áp: H = 8 m</w:t>
            </w:r>
          </w:p>
        </w:tc>
        <w:tc>
          <w:tcPr>
            <w:tcW w:w="321" w:type="pct"/>
            <w:vMerge/>
            <w:tcBorders>
              <w:top w:val="nil"/>
              <w:left w:val="single" w:sz="4" w:space="0" w:color="auto"/>
              <w:bottom w:val="single" w:sz="4" w:space="0" w:color="000000"/>
              <w:right w:val="single" w:sz="4" w:space="0" w:color="auto"/>
            </w:tcBorders>
            <w:vAlign w:val="center"/>
            <w:hideMark/>
          </w:tcPr>
          <w:p w14:paraId="125D7D6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27A043E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7EEF2F16"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5CB1F3B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31E0CC3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nil"/>
              <w:right w:val="single" w:sz="4" w:space="0" w:color="auto"/>
            </w:tcBorders>
            <w:shd w:val="clear" w:color="auto" w:fill="auto"/>
            <w:vAlign w:val="center"/>
            <w:hideMark/>
          </w:tcPr>
          <w:p w14:paraId="18072E0E"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Công suất: 2,2 kW, Điện 3 pha, 380V, 50Hz</w:t>
            </w:r>
          </w:p>
        </w:tc>
        <w:tc>
          <w:tcPr>
            <w:tcW w:w="321" w:type="pct"/>
            <w:vMerge/>
            <w:tcBorders>
              <w:top w:val="nil"/>
              <w:left w:val="single" w:sz="4" w:space="0" w:color="auto"/>
              <w:bottom w:val="single" w:sz="4" w:space="0" w:color="000000"/>
              <w:right w:val="single" w:sz="4" w:space="0" w:color="auto"/>
            </w:tcBorders>
            <w:vAlign w:val="center"/>
            <w:hideMark/>
          </w:tcPr>
          <w:p w14:paraId="667E7AE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1D3E6D2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4E128059"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38EE53B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2A0F06C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single" w:sz="4" w:space="0" w:color="auto"/>
              <w:left w:val="nil"/>
              <w:bottom w:val="nil"/>
              <w:right w:val="single" w:sz="4" w:space="0" w:color="auto"/>
            </w:tcBorders>
            <w:shd w:val="clear" w:color="auto" w:fill="auto"/>
            <w:vAlign w:val="center"/>
            <w:hideMark/>
          </w:tcPr>
          <w:p w14:paraId="1D83AB9B"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Đường kính ống ra: DN100</w:t>
            </w:r>
          </w:p>
        </w:tc>
        <w:tc>
          <w:tcPr>
            <w:tcW w:w="321" w:type="pct"/>
            <w:vMerge/>
            <w:tcBorders>
              <w:top w:val="nil"/>
              <w:left w:val="single" w:sz="4" w:space="0" w:color="auto"/>
              <w:bottom w:val="single" w:sz="4" w:space="0" w:color="000000"/>
              <w:right w:val="single" w:sz="4" w:space="0" w:color="auto"/>
            </w:tcBorders>
            <w:vAlign w:val="center"/>
            <w:hideMark/>
          </w:tcPr>
          <w:p w14:paraId="5F5B0C5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42F50D7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6FCB040B"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36D2A24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49A9919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single" w:sz="4" w:space="0" w:color="auto"/>
              <w:left w:val="nil"/>
              <w:bottom w:val="nil"/>
              <w:right w:val="single" w:sz="4" w:space="0" w:color="auto"/>
            </w:tcBorders>
            <w:shd w:val="clear" w:color="auto" w:fill="auto"/>
            <w:vAlign w:val="center"/>
            <w:hideMark/>
          </w:tcPr>
          <w:p w14:paraId="0942D5A7"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Cánh bơm: Channel Impeller</w:t>
            </w:r>
          </w:p>
        </w:tc>
        <w:tc>
          <w:tcPr>
            <w:tcW w:w="321" w:type="pct"/>
            <w:vMerge/>
            <w:tcBorders>
              <w:top w:val="nil"/>
              <w:left w:val="single" w:sz="4" w:space="0" w:color="auto"/>
              <w:bottom w:val="single" w:sz="4" w:space="0" w:color="000000"/>
              <w:right w:val="single" w:sz="4" w:space="0" w:color="auto"/>
            </w:tcBorders>
            <w:vAlign w:val="center"/>
            <w:hideMark/>
          </w:tcPr>
          <w:p w14:paraId="640B16F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187C335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4E78CA04"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5A671FF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41423E3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single" w:sz="4" w:space="0" w:color="auto"/>
              <w:left w:val="nil"/>
              <w:bottom w:val="nil"/>
              <w:right w:val="single" w:sz="4" w:space="0" w:color="auto"/>
            </w:tcBorders>
            <w:shd w:val="clear" w:color="auto" w:fill="auto"/>
            <w:vAlign w:val="center"/>
            <w:hideMark/>
          </w:tcPr>
          <w:p w14:paraId="255A9F80"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Động cơ có bảo vệ nhiệt CTP</w:t>
            </w:r>
          </w:p>
        </w:tc>
        <w:tc>
          <w:tcPr>
            <w:tcW w:w="321" w:type="pct"/>
            <w:vMerge/>
            <w:tcBorders>
              <w:top w:val="nil"/>
              <w:left w:val="single" w:sz="4" w:space="0" w:color="auto"/>
              <w:bottom w:val="single" w:sz="4" w:space="0" w:color="000000"/>
              <w:right w:val="single" w:sz="4" w:space="0" w:color="auto"/>
            </w:tcBorders>
            <w:vAlign w:val="center"/>
            <w:hideMark/>
          </w:tcPr>
          <w:p w14:paraId="20A5B63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104BFEC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3DCAEB4D"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0AEAD31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6DB213A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single" w:sz="4" w:space="0" w:color="auto"/>
              <w:left w:val="nil"/>
              <w:bottom w:val="nil"/>
              <w:right w:val="single" w:sz="4" w:space="0" w:color="auto"/>
            </w:tcBorders>
            <w:shd w:val="clear" w:color="auto" w:fill="auto"/>
            <w:vAlign w:val="center"/>
            <w:hideMark/>
          </w:tcPr>
          <w:p w14:paraId="63A964EE"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Chuẩn cách điện: Class F, IP68</w:t>
            </w:r>
          </w:p>
        </w:tc>
        <w:tc>
          <w:tcPr>
            <w:tcW w:w="321" w:type="pct"/>
            <w:vMerge/>
            <w:tcBorders>
              <w:top w:val="nil"/>
              <w:left w:val="single" w:sz="4" w:space="0" w:color="auto"/>
              <w:bottom w:val="single" w:sz="4" w:space="0" w:color="000000"/>
              <w:right w:val="single" w:sz="4" w:space="0" w:color="auto"/>
            </w:tcBorders>
            <w:vAlign w:val="center"/>
            <w:hideMark/>
          </w:tcPr>
          <w:p w14:paraId="7491E82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1C85383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7524722B"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2CB1C7D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3B4C0E9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single" w:sz="4" w:space="0" w:color="auto"/>
              <w:left w:val="nil"/>
              <w:bottom w:val="nil"/>
              <w:right w:val="single" w:sz="4" w:space="0" w:color="auto"/>
            </w:tcBorders>
            <w:shd w:val="clear" w:color="auto" w:fill="auto"/>
            <w:vAlign w:val="center"/>
            <w:hideMark/>
          </w:tcPr>
          <w:p w14:paraId="6FD7C8DC"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Vật liệu: Thân, cánh gang; trục SUS AISI 420</w:t>
            </w:r>
          </w:p>
        </w:tc>
        <w:tc>
          <w:tcPr>
            <w:tcW w:w="321" w:type="pct"/>
            <w:vMerge/>
            <w:tcBorders>
              <w:top w:val="nil"/>
              <w:left w:val="single" w:sz="4" w:space="0" w:color="auto"/>
              <w:bottom w:val="single" w:sz="4" w:space="0" w:color="000000"/>
              <w:right w:val="single" w:sz="4" w:space="0" w:color="auto"/>
            </w:tcBorders>
            <w:vAlign w:val="center"/>
            <w:hideMark/>
          </w:tcPr>
          <w:p w14:paraId="4441874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20EE684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7EC1F81C"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123CC2C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4009EA9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single" w:sz="4" w:space="0" w:color="auto"/>
              <w:left w:val="nil"/>
              <w:bottom w:val="single" w:sz="4" w:space="0" w:color="auto"/>
              <w:right w:val="single" w:sz="4" w:space="0" w:color="auto"/>
            </w:tcBorders>
            <w:shd w:val="clear" w:color="auto" w:fill="auto"/>
            <w:vAlign w:val="center"/>
            <w:hideMark/>
          </w:tcPr>
          <w:p w14:paraId="5779A4EE"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Xuất xứ: Tsurumi - Japan</w:t>
            </w:r>
          </w:p>
        </w:tc>
        <w:tc>
          <w:tcPr>
            <w:tcW w:w="321" w:type="pct"/>
            <w:vMerge/>
            <w:tcBorders>
              <w:top w:val="nil"/>
              <w:left w:val="single" w:sz="4" w:space="0" w:color="auto"/>
              <w:bottom w:val="single" w:sz="4" w:space="0" w:color="000000"/>
              <w:right w:val="single" w:sz="4" w:space="0" w:color="auto"/>
            </w:tcBorders>
            <w:vAlign w:val="center"/>
            <w:hideMark/>
          </w:tcPr>
          <w:p w14:paraId="70B924E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09C8FDE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48675223" w14:textId="77777777" w:rsidTr="00FD6B51">
        <w:trPr>
          <w:trHeight w:val="315"/>
        </w:trPr>
        <w:tc>
          <w:tcPr>
            <w:tcW w:w="334" w:type="pct"/>
            <w:vMerge w:val="restart"/>
            <w:tcBorders>
              <w:top w:val="nil"/>
              <w:left w:val="double" w:sz="6" w:space="0" w:color="auto"/>
              <w:bottom w:val="single" w:sz="4" w:space="0" w:color="000000"/>
              <w:right w:val="single" w:sz="4" w:space="0" w:color="auto"/>
            </w:tcBorders>
            <w:shd w:val="clear" w:color="auto" w:fill="auto"/>
            <w:vAlign w:val="center"/>
            <w:hideMark/>
          </w:tcPr>
          <w:p w14:paraId="72583EE8"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04</w:t>
            </w:r>
          </w:p>
        </w:tc>
        <w:tc>
          <w:tcPr>
            <w:tcW w:w="1699" w:type="pct"/>
            <w:tcBorders>
              <w:top w:val="single" w:sz="4" w:space="0" w:color="auto"/>
              <w:left w:val="nil"/>
              <w:bottom w:val="single" w:sz="4" w:space="0" w:color="auto"/>
              <w:right w:val="nil"/>
            </w:tcBorders>
            <w:shd w:val="clear" w:color="auto" w:fill="auto"/>
            <w:vAlign w:val="center"/>
            <w:hideMark/>
          </w:tcPr>
          <w:p w14:paraId="3E724A7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Bộ nối nhanh tự động </w:t>
            </w:r>
            <w:r w:rsidRPr="00FD6B51">
              <w:rPr>
                <w:rFonts w:ascii="Times New Roman" w:eastAsia="Times New Roman" w:hAnsi="Times New Roman" w:cs="Times New Roman"/>
                <w:b/>
                <w:bCs/>
                <w:sz w:val="24"/>
                <w:szCs w:val="24"/>
              </w:rPr>
              <w:t>AC-12</w:t>
            </w:r>
          </w:p>
        </w:tc>
        <w:tc>
          <w:tcPr>
            <w:tcW w:w="2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A048CB"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Model: TOS 3-80-100</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3D15741B"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Bộ</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14:paraId="7B13F9E9"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1</w:t>
            </w:r>
          </w:p>
        </w:tc>
      </w:tr>
      <w:tr w:rsidR="00FD6B51" w:rsidRPr="00FD6B51" w14:paraId="65F9C20F"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3EC6D12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6C53514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Cho bơm nước thải</w:t>
            </w:r>
          </w:p>
        </w:tc>
        <w:tc>
          <w:tcPr>
            <w:tcW w:w="2357" w:type="pct"/>
            <w:tcBorders>
              <w:top w:val="nil"/>
              <w:left w:val="nil"/>
              <w:bottom w:val="nil"/>
              <w:right w:val="single" w:sz="4" w:space="0" w:color="auto"/>
            </w:tcBorders>
            <w:shd w:val="clear" w:color="auto" w:fill="auto"/>
            <w:vAlign w:val="center"/>
            <w:hideMark/>
          </w:tcPr>
          <w:p w14:paraId="53614DBB"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Phụ kiện bao gồm: </w:t>
            </w:r>
          </w:p>
        </w:tc>
        <w:tc>
          <w:tcPr>
            <w:tcW w:w="321" w:type="pct"/>
            <w:vMerge/>
            <w:tcBorders>
              <w:top w:val="nil"/>
              <w:left w:val="single" w:sz="4" w:space="0" w:color="auto"/>
              <w:bottom w:val="single" w:sz="4" w:space="0" w:color="000000"/>
              <w:right w:val="single" w:sz="4" w:space="0" w:color="auto"/>
            </w:tcBorders>
            <w:vAlign w:val="center"/>
            <w:hideMark/>
          </w:tcPr>
          <w:p w14:paraId="56EFE96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4CDA18E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712E7010"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3996B47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6596B64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single" w:sz="4" w:space="0" w:color="auto"/>
              <w:left w:val="nil"/>
              <w:bottom w:val="nil"/>
              <w:right w:val="single" w:sz="4" w:space="0" w:color="auto"/>
            </w:tcBorders>
            <w:shd w:val="clear" w:color="auto" w:fill="auto"/>
            <w:vAlign w:val="center"/>
            <w:hideMark/>
          </w:tcPr>
          <w:p w14:paraId="61DB118A"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Chân đế, ngàm trên, ngàm dưới: Vật liệu: Gang;</w:t>
            </w:r>
          </w:p>
        </w:tc>
        <w:tc>
          <w:tcPr>
            <w:tcW w:w="321" w:type="pct"/>
            <w:vMerge/>
            <w:tcBorders>
              <w:top w:val="nil"/>
              <w:left w:val="single" w:sz="4" w:space="0" w:color="auto"/>
              <w:bottom w:val="single" w:sz="4" w:space="0" w:color="000000"/>
              <w:right w:val="single" w:sz="4" w:space="0" w:color="auto"/>
            </w:tcBorders>
            <w:vAlign w:val="center"/>
            <w:hideMark/>
          </w:tcPr>
          <w:p w14:paraId="2C3CB5D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301A049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0B634661"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1D8E0EE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6DDE556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single" w:sz="4" w:space="0" w:color="auto"/>
              <w:left w:val="nil"/>
              <w:bottom w:val="single" w:sz="4" w:space="0" w:color="auto"/>
              <w:right w:val="single" w:sz="4" w:space="0" w:color="auto"/>
            </w:tcBorders>
            <w:shd w:val="clear" w:color="auto" w:fill="auto"/>
            <w:vAlign w:val="center"/>
            <w:hideMark/>
          </w:tcPr>
          <w:p w14:paraId="057F7E68"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Xuất xứ: Việt Nam</w:t>
            </w:r>
          </w:p>
        </w:tc>
        <w:tc>
          <w:tcPr>
            <w:tcW w:w="321" w:type="pct"/>
            <w:vMerge/>
            <w:tcBorders>
              <w:top w:val="nil"/>
              <w:left w:val="single" w:sz="4" w:space="0" w:color="auto"/>
              <w:bottom w:val="single" w:sz="4" w:space="0" w:color="000000"/>
              <w:right w:val="single" w:sz="4" w:space="0" w:color="auto"/>
            </w:tcBorders>
            <w:vAlign w:val="center"/>
            <w:hideMark/>
          </w:tcPr>
          <w:p w14:paraId="0721069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1905B7A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0221A6A2"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7A8FC05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77D3BAC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nil"/>
              <w:right w:val="single" w:sz="4" w:space="0" w:color="auto"/>
            </w:tcBorders>
            <w:shd w:val="clear" w:color="auto" w:fill="auto"/>
            <w:vAlign w:val="center"/>
            <w:hideMark/>
          </w:tcPr>
          <w:p w14:paraId="10B13C0A"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Thanh trượt, cáp kéo, bulong: SUS304</w:t>
            </w:r>
          </w:p>
        </w:tc>
        <w:tc>
          <w:tcPr>
            <w:tcW w:w="321" w:type="pct"/>
            <w:vMerge/>
            <w:tcBorders>
              <w:top w:val="nil"/>
              <w:left w:val="single" w:sz="4" w:space="0" w:color="auto"/>
              <w:bottom w:val="single" w:sz="4" w:space="0" w:color="000000"/>
              <w:right w:val="single" w:sz="4" w:space="0" w:color="auto"/>
            </w:tcBorders>
            <w:vAlign w:val="center"/>
            <w:hideMark/>
          </w:tcPr>
          <w:p w14:paraId="7A58F3B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418ABA8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7F841251"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6002381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502DCC4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single" w:sz="4" w:space="0" w:color="auto"/>
              <w:left w:val="nil"/>
              <w:bottom w:val="nil"/>
              <w:right w:val="single" w:sz="4" w:space="0" w:color="auto"/>
            </w:tcBorders>
            <w:shd w:val="clear" w:color="auto" w:fill="auto"/>
            <w:vAlign w:val="center"/>
            <w:hideMark/>
          </w:tcPr>
          <w:p w14:paraId="0801AF8F"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Khung cố định bơm: SUS304</w:t>
            </w:r>
          </w:p>
        </w:tc>
        <w:tc>
          <w:tcPr>
            <w:tcW w:w="321" w:type="pct"/>
            <w:vMerge/>
            <w:tcBorders>
              <w:top w:val="nil"/>
              <w:left w:val="single" w:sz="4" w:space="0" w:color="auto"/>
              <w:bottom w:val="single" w:sz="4" w:space="0" w:color="000000"/>
              <w:right w:val="single" w:sz="4" w:space="0" w:color="auto"/>
            </w:tcBorders>
            <w:vAlign w:val="center"/>
            <w:hideMark/>
          </w:tcPr>
          <w:p w14:paraId="43B8C18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21E594A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78772E75" w14:textId="77777777" w:rsidTr="00FD6B51">
        <w:trPr>
          <w:trHeight w:val="315"/>
        </w:trPr>
        <w:tc>
          <w:tcPr>
            <w:tcW w:w="334" w:type="pct"/>
            <w:vMerge w:val="restart"/>
            <w:tcBorders>
              <w:top w:val="nil"/>
              <w:left w:val="double" w:sz="6" w:space="0" w:color="auto"/>
              <w:bottom w:val="single" w:sz="4" w:space="0" w:color="000000"/>
              <w:right w:val="single" w:sz="4" w:space="0" w:color="auto"/>
            </w:tcBorders>
            <w:shd w:val="clear" w:color="auto" w:fill="auto"/>
            <w:vAlign w:val="center"/>
            <w:hideMark/>
          </w:tcPr>
          <w:p w14:paraId="08BFBD38"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05</w:t>
            </w:r>
          </w:p>
        </w:tc>
        <w:tc>
          <w:tcPr>
            <w:tcW w:w="1699" w:type="pct"/>
            <w:tcBorders>
              <w:top w:val="single" w:sz="4" w:space="0" w:color="auto"/>
              <w:left w:val="nil"/>
              <w:bottom w:val="single" w:sz="4" w:space="0" w:color="auto"/>
              <w:right w:val="nil"/>
            </w:tcBorders>
            <w:shd w:val="clear" w:color="auto" w:fill="auto"/>
            <w:vAlign w:val="center"/>
            <w:hideMark/>
          </w:tcPr>
          <w:p w14:paraId="3ECAB056"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Khung kéo bơm </w:t>
            </w:r>
            <w:r w:rsidRPr="00FD6B51">
              <w:rPr>
                <w:rFonts w:ascii="Times New Roman" w:eastAsia="Times New Roman" w:hAnsi="Times New Roman" w:cs="Times New Roman"/>
                <w:b/>
                <w:bCs/>
                <w:sz w:val="24"/>
                <w:szCs w:val="24"/>
              </w:rPr>
              <w:t>KB-12</w:t>
            </w:r>
          </w:p>
        </w:tc>
        <w:tc>
          <w:tcPr>
            <w:tcW w:w="2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DBA66B"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Khung kéo bơm: Thép + Epoxy</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058BFBD1"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Bộ</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14:paraId="66482318"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1</w:t>
            </w:r>
          </w:p>
        </w:tc>
      </w:tr>
      <w:tr w:rsidR="00FD6B51" w:rsidRPr="00FD6B51" w14:paraId="49431A3A"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0F3E3E2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61E45854"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Cho bơm nước thải</w:t>
            </w:r>
          </w:p>
        </w:tc>
        <w:tc>
          <w:tcPr>
            <w:tcW w:w="2357" w:type="pct"/>
            <w:tcBorders>
              <w:top w:val="nil"/>
              <w:left w:val="nil"/>
              <w:bottom w:val="single" w:sz="4" w:space="0" w:color="auto"/>
              <w:right w:val="single" w:sz="4" w:space="0" w:color="auto"/>
            </w:tcBorders>
            <w:shd w:val="clear" w:color="auto" w:fill="auto"/>
            <w:vAlign w:val="center"/>
            <w:hideMark/>
          </w:tcPr>
          <w:p w14:paraId="101D84C1"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Xuất xứ: Việt Nam</w:t>
            </w:r>
          </w:p>
        </w:tc>
        <w:tc>
          <w:tcPr>
            <w:tcW w:w="321" w:type="pct"/>
            <w:vMerge/>
            <w:tcBorders>
              <w:top w:val="nil"/>
              <w:left w:val="single" w:sz="4" w:space="0" w:color="auto"/>
              <w:bottom w:val="single" w:sz="4" w:space="0" w:color="000000"/>
              <w:right w:val="single" w:sz="4" w:space="0" w:color="auto"/>
            </w:tcBorders>
            <w:vAlign w:val="center"/>
            <w:hideMark/>
          </w:tcPr>
          <w:p w14:paraId="577AABB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181A6FE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1C01094B" w14:textId="77777777" w:rsidTr="00FD6B51">
        <w:trPr>
          <w:trHeight w:val="315"/>
        </w:trPr>
        <w:tc>
          <w:tcPr>
            <w:tcW w:w="334" w:type="pct"/>
            <w:vMerge w:val="restart"/>
            <w:tcBorders>
              <w:top w:val="nil"/>
              <w:left w:val="double" w:sz="6" w:space="0" w:color="auto"/>
              <w:bottom w:val="single" w:sz="4" w:space="0" w:color="000000"/>
              <w:right w:val="single" w:sz="4" w:space="0" w:color="auto"/>
            </w:tcBorders>
            <w:shd w:val="clear" w:color="auto" w:fill="auto"/>
            <w:vAlign w:val="center"/>
            <w:hideMark/>
          </w:tcPr>
          <w:p w14:paraId="2E51F6D7"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06</w:t>
            </w:r>
          </w:p>
        </w:tc>
        <w:tc>
          <w:tcPr>
            <w:tcW w:w="1699" w:type="pct"/>
            <w:tcBorders>
              <w:top w:val="single" w:sz="4" w:space="0" w:color="auto"/>
              <w:left w:val="nil"/>
              <w:bottom w:val="single" w:sz="4" w:space="0" w:color="auto"/>
              <w:right w:val="nil"/>
            </w:tcBorders>
            <w:shd w:val="clear" w:color="auto" w:fill="auto"/>
            <w:vAlign w:val="center"/>
            <w:hideMark/>
          </w:tcPr>
          <w:p w14:paraId="197772CB"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Đường ống công nghệ</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167BA3AD"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Lắp đặt theo thiết kế</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2042D3BB"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Tbộ</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14:paraId="3EC16308"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1</w:t>
            </w:r>
          </w:p>
        </w:tc>
      </w:tr>
      <w:tr w:rsidR="00FD6B51" w:rsidRPr="00FD6B51" w14:paraId="66C4DB6B" w14:textId="77777777" w:rsidTr="00FD6B51">
        <w:trPr>
          <w:trHeight w:val="630"/>
        </w:trPr>
        <w:tc>
          <w:tcPr>
            <w:tcW w:w="334" w:type="pct"/>
            <w:vMerge/>
            <w:tcBorders>
              <w:top w:val="nil"/>
              <w:left w:val="double" w:sz="6" w:space="0" w:color="auto"/>
              <w:bottom w:val="single" w:sz="4" w:space="0" w:color="000000"/>
              <w:right w:val="single" w:sz="4" w:space="0" w:color="auto"/>
            </w:tcBorders>
            <w:vAlign w:val="center"/>
            <w:hideMark/>
          </w:tcPr>
          <w:p w14:paraId="6ECE3E7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nil"/>
              <w:right w:val="nil"/>
            </w:tcBorders>
            <w:shd w:val="clear" w:color="auto" w:fill="auto"/>
            <w:hideMark/>
          </w:tcPr>
          <w:p w14:paraId="79401CBF"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Đường ống dẫn nước từ bể lắng hóa lý 2 đến bể khử trùng</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2B9BB569"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Ống dẫn hóa chất HDPE/uPVC + phụ kiện HDPE/uPVC</w:t>
            </w:r>
          </w:p>
        </w:tc>
        <w:tc>
          <w:tcPr>
            <w:tcW w:w="321" w:type="pct"/>
            <w:vMerge/>
            <w:tcBorders>
              <w:top w:val="nil"/>
              <w:left w:val="single" w:sz="4" w:space="0" w:color="auto"/>
              <w:bottom w:val="single" w:sz="4" w:space="0" w:color="000000"/>
              <w:right w:val="single" w:sz="4" w:space="0" w:color="auto"/>
            </w:tcBorders>
            <w:vAlign w:val="center"/>
            <w:hideMark/>
          </w:tcPr>
          <w:p w14:paraId="0F8B57E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6FB751A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746E2163" w14:textId="77777777" w:rsidTr="00FD6B51">
        <w:trPr>
          <w:trHeight w:val="630"/>
        </w:trPr>
        <w:tc>
          <w:tcPr>
            <w:tcW w:w="334" w:type="pct"/>
            <w:vMerge/>
            <w:tcBorders>
              <w:top w:val="nil"/>
              <w:left w:val="double" w:sz="6" w:space="0" w:color="auto"/>
              <w:bottom w:val="single" w:sz="4" w:space="0" w:color="000000"/>
              <w:right w:val="single" w:sz="4" w:space="0" w:color="auto"/>
            </w:tcBorders>
            <w:vAlign w:val="center"/>
            <w:hideMark/>
          </w:tcPr>
          <w:p w14:paraId="2922910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single" w:sz="4" w:space="0" w:color="auto"/>
              <w:left w:val="nil"/>
              <w:bottom w:val="single" w:sz="4" w:space="0" w:color="auto"/>
              <w:right w:val="nil"/>
            </w:tcBorders>
            <w:shd w:val="clear" w:color="auto" w:fill="auto"/>
            <w:vAlign w:val="center"/>
            <w:hideMark/>
          </w:tcPr>
          <w:p w14:paraId="2E22AEBB"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Đường ống dẫn hóa chất từ bơm hóa chất đến bể khử trùng</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03961913"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Ống ngập nước, âm đất, trong nhà: uPVC + phụ kiện</w:t>
            </w:r>
          </w:p>
        </w:tc>
        <w:tc>
          <w:tcPr>
            <w:tcW w:w="321" w:type="pct"/>
            <w:vMerge/>
            <w:tcBorders>
              <w:top w:val="nil"/>
              <w:left w:val="single" w:sz="4" w:space="0" w:color="auto"/>
              <w:bottom w:val="single" w:sz="4" w:space="0" w:color="000000"/>
              <w:right w:val="single" w:sz="4" w:space="0" w:color="auto"/>
            </w:tcBorders>
            <w:vAlign w:val="center"/>
            <w:hideMark/>
          </w:tcPr>
          <w:p w14:paraId="304C98E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0593068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724B566C"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4003C39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6B730544"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369DEF40"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Ống không ngập nước Inox 304 + phụ kiện</w:t>
            </w:r>
          </w:p>
        </w:tc>
        <w:tc>
          <w:tcPr>
            <w:tcW w:w="321" w:type="pct"/>
            <w:vMerge/>
            <w:tcBorders>
              <w:top w:val="nil"/>
              <w:left w:val="single" w:sz="4" w:space="0" w:color="auto"/>
              <w:bottom w:val="single" w:sz="4" w:space="0" w:color="000000"/>
              <w:right w:val="single" w:sz="4" w:space="0" w:color="auto"/>
            </w:tcBorders>
            <w:vAlign w:val="center"/>
            <w:hideMark/>
          </w:tcPr>
          <w:p w14:paraId="63F0334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10ED150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254EEC2D" w14:textId="77777777" w:rsidTr="00FD6B51">
        <w:trPr>
          <w:trHeight w:val="630"/>
        </w:trPr>
        <w:tc>
          <w:tcPr>
            <w:tcW w:w="334" w:type="pct"/>
            <w:vMerge/>
            <w:tcBorders>
              <w:top w:val="nil"/>
              <w:left w:val="double" w:sz="6" w:space="0" w:color="auto"/>
              <w:bottom w:val="single" w:sz="4" w:space="0" w:color="000000"/>
              <w:right w:val="single" w:sz="4" w:space="0" w:color="auto"/>
            </w:tcBorders>
            <w:vAlign w:val="center"/>
            <w:hideMark/>
          </w:tcPr>
          <w:p w14:paraId="4F3F5AA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4C84B3D2"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Đường ống bơm nước thải từ bể khử trùng về bể điều hòa kết hợp sự cố</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19F35742"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Van: Thân gang, lá inox </w:t>
            </w:r>
            <w:r w:rsidRPr="00FD6B51">
              <w:rPr>
                <w:rFonts w:ascii="Times New Roman" w:eastAsia="Times New Roman" w:hAnsi="Times New Roman" w:cs="Times New Roman"/>
                <w:b/>
                <w:bCs/>
                <w:sz w:val="24"/>
                <w:szCs w:val="24"/>
              </w:rPr>
              <w:t>- Korea</w:t>
            </w:r>
          </w:p>
        </w:tc>
        <w:tc>
          <w:tcPr>
            <w:tcW w:w="321" w:type="pct"/>
            <w:vMerge/>
            <w:tcBorders>
              <w:top w:val="nil"/>
              <w:left w:val="single" w:sz="4" w:space="0" w:color="auto"/>
              <w:bottom w:val="single" w:sz="4" w:space="0" w:color="000000"/>
              <w:right w:val="single" w:sz="4" w:space="0" w:color="auto"/>
            </w:tcBorders>
            <w:vAlign w:val="center"/>
            <w:hideMark/>
          </w:tcPr>
          <w:p w14:paraId="27673BE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3E718D8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5C9090E8"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5FC7516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7C8B2BE4"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021FC89C"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Phụ kiện: Cùm, tắc kê, bulon: Inox 304</w:t>
            </w:r>
          </w:p>
        </w:tc>
        <w:tc>
          <w:tcPr>
            <w:tcW w:w="321" w:type="pct"/>
            <w:vMerge/>
            <w:tcBorders>
              <w:top w:val="nil"/>
              <w:left w:val="single" w:sz="4" w:space="0" w:color="auto"/>
              <w:bottom w:val="single" w:sz="4" w:space="0" w:color="000000"/>
              <w:right w:val="single" w:sz="4" w:space="0" w:color="auto"/>
            </w:tcBorders>
            <w:vAlign w:val="center"/>
            <w:hideMark/>
          </w:tcPr>
          <w:p w14:paraId="185FC90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2DB0393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0482FCF9"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3113F38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6571E39F"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Ống dẫn nước sạch pha hóa chất</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5D362E57"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Xuất xứ: Taiwan/Korea/Việt Nam</w:t>
            </w:r>
          </w:p>
        </w:tc>
        <w:tc>
          <w:tcPr>
            <w:tcW w:w="321" w:type="pct"/>
            <w:vMerge/>
            <w:tcBorders>
              <w:top w:val="nil"/>
              <w:left w:val="single" w:sz="4" w:space="0" w:color="auto"/>
              <w:bottom w:val="single" w:sz="4" w:space="0" w:color="000000"/>
              <w:right w:val="single" w:sz="4" w:space="0" w:color="auto"/>
            </w:tcBorders>
            <w:vAlign w:val="center"/>
            <w:hideMark/>
          </w:tcPr>
          <w:p w14:paraId="029CA8C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4F04C19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2D6961B6" w14:textId="77777777" w:rsidTr="00FD6B51">
        <w:trPr>
          <w:trHeight w:val="375"/>
        </w:trPr>
        <w:tc>
          <w:tcPr>
            <w:tcW w:w="5000" w:type="pct"/>
            <w:gridSpan w:val="5"/>
            <w:tcBorders>
              <w:top w:val="single" w:sz="4" w:space="0" w:color="auto"/>
              <w:left w:val="double" w:sz="6" w:space="0" w:color="auto"/>
              <w:bottom w:val="single" w:sz="4" w:space="0" w:color="auto"/>
              <w:right w:val="single" w:sz="4" w:space="0" w:color="000000"/>
            </w:tcBorders>
            <w:shd w:val="clear" w:color="000000" w:fill="CCFFFF"/>
            <w:vAlign w:val="center"/>
            <w:hideMark/>
          </w:tcPr>
          <w:p w14:paraId="302F9B66" w14:textId="77777777" w:rsidR="00FD6B51" w:rsidRPr="00FD6B51" w:rsidRDefault="00FD6B51" w:rsidP="006D7DBE">
            <w:pPr>
              <w:spacing w:before="40" w:after="40" w:line="240" w:lineRule="auto"/>
              <w:jc w:val="center"/>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13./ Bể nén bùn T-13</w:t>
            </w:r>
          </w:p>
        </w:tc>
      </w:tr>
      <w:tr w:rsidR="00FD6B51" w:rsidRPr="00FD6B51" w14:paraId="1622F61F" w14:textId="77777777" w:rsidTr="00FD6B51">
        <w:trPr>
          <w:trHeight w:val="315"/>
        </w:trPr>
        <w:tc>
          <w:tcPr>
            <w:tcW w:w="334" w:type="pct"/>
            <w:vMerge w:val="restart"/>
            <w:tcBorders>
              <w:top w:val="nil"/>
              <w:left w:val="double" w:sz="6" w:space="0" w:color="auto"/>
              <w:bottom w:val="single" w:sz="4" w:space="0" w:color="000000"/>
              <w:right w:val="single" w:sz="4" w:space="0" w:color="auto"/>
            </w:tcBorders>
            <w:shd w:val="clear" w:color="auto" w:fill="auto"/>
            <w:vAlign w:val="center"/>
            <w:hideMark/>
          </w:tcPr>
          <w:p w14:paraId="3ED64BCC"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01</w:t>
            </w:r>
          </w:p>
        </w:tc>
        <w:tc>
          <w:tcPr>
            <w:tcW w:w="1699" w:type="pct"/>
            <w:tcBorders>
              <w:top w:val="nil"/>
              <w:left w:val="nil"/>
              <w:bottom w:val="single" w:sz="4" w:space="0" w:color="auto"/>
              <w:right w:val="nil"/>
            </w:tcBorders>
            <w:shd w:val="clear" w:color="auto" w:fill="auto"/>
            <w:vAlign w:val="center"/>
            <w:hideMark/>
          </w:tcPr>
          <w:p w14:paraId="3E26B24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Ống phân phối trung tâm</w:t>
            </w:r>
            <w:r w:rsidRPr="00FD6B51">
              <w:rPr>
                <w:rFonts w:ascii="Times New Roman" w:eastAsia="Times New Roman" w:hAnsi="Times New Roman" w:cs="Times New Roman"/>
                <w:b/>
                <w:bCs/>
                <w:sz w:val="24"/>
                <w:szCs w:val="24"/>
              </w:rPr>
              <w:t xml:space="preserve"> OT-13</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6D92B146"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Kích thước: D x H = 1,0m x 2,0m</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2FA7B5F4"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Bộ</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14:paraId="4FFC1E4B"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1</w:t>
            </w:r>
          </w:p>
        </w:tc>
      </w:tr>
      <w:tr w:rsidR="00FD6B51" w:rsidRPr="00FD6B51" w14:paraId="10C3D108"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5648B2B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3DFC095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08FE3A2D"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Vật liệu: SUS304_2mm</w:t>
            </w:r>
          </w:p>
        </w:tc>
        <w:tc>
          <w:tcPr>
            <w:tcW w:w="321" w:type="pct"/>
            <w:vMerge/>
            <w:tcBorders>
              <w:top w:val="nil"/>
              <w:left w:val="single" w:sz="4" w:space="0" w:color="auto"/>
              <w:bottom w:val="single" w:sz="4" w:space="0" w:color="000000"/>
              <w:right w:val="single" w:sz="4" w:space="0" w:color="auto"/>
            </w:tcBorders>
            <w:vAlign w:val="center"/>
            <w:hideMark/>
          </w:tcPr>
          <w:p w14:paraId="1C0A8A5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5B6A1C1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18CECC8A"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4336E85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nil"/>
              <w:right w:val="nil"/>
            </w:tcBorders>
            <w:shd w:val="clear" w:color="auto" w:fill="auto"/>
            <w:vAlign w:val="center"/>
            <w:hideMark/>
          </w:tcPr>
          <w:p w14:paraId="2C7D041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5311B034"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Khung treo: SUS304</w:t>
            </w:r>
          </w:p>
        </w:tc>
        <w:tc>
          <w:tcPr>
            <w:tcW w:w="321" w:type="pct"/>
            <w:vMerge/>
            <w:tcBorders>
              <w:top w:val="nil"/>
              <w:left w:val="single" w:sz="4" w:space="0" w:color="auto"/>
              <w:bottom w:val="single" w:sz="4" w:space="0" w:color="000000"/>
              <w:right w:val="single" w:sz="4" w:space="0" w:color="auto"/>
            </w:tcBorders>
            <w:vAlign w:val="center"/>
            <w:hideMark/>
          </w:tcPr>
          <w:p w14:paraId="68A1A54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1C4EDF0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73623717"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5089781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single" w:sz="4" w:space="0" w:color="auto"/>
              <w:left w:val="nil"/>
              <w:bottom w:val="single" w:sz="4" w:space="0" w:color="auto"/>
              <w:right w:val="single" w:sz="4" w:space="0" w:color="auto"/>
            </w:tcBorders>
            <w:shd w:val="clear" w:color="auto" w:fill="auto"/>
            <w:noWrap/>
            <w:vAlign w:val="bottom"/>
            <w:hideMark/>
          </w:tcPr>
          <w:p w14:paraId="44CFE4E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768DBC72"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Xuất xứ: Việt Nam</w:t>
            </w:r>
          </w:p>
        </w:tc>
        <w:tc>
          <w:tcPr>
            <w:tcW w:w="321" w:type="pct"/>
            <w:vMerge/>
            <w:tcBorders>
              <w:top w:val="nil"/>
              <w:left w:val="single" w:sz="4" w:space="0" w:color="auto"/>
              <w:bottom w:val="single" w:sz="4" w:space="0" w:color="000000"/>
              <w:right w:val="single" w:sz="4" w:space="0" w:color="auto"/>
            </w:tcBorders>
            <w:vAlign w:val="center"/>
            <w:hideMark/>
          </w:tcPr>
          <w:p w14:paraId="368360A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691F5DE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04B83ACA" w14:textId="77777777" w:rsidTr="00FD6B51">
        <w:trPr>
          <w:trHeight w:val="315"/>
        </w:trPr>
        <w:tc>
          <w:tcPr>
            <w:tcW w:w="334" w:type="pct"/>
            <w:vMerge w:val="restart"/>
            <w:tcBorders>
              <w:top w:val="nil"/>
              <w:left w:val="double" w:sz="6" w:space="0" w:color="auto"/>
              <w:bottom w:val="single" w:sz="4" w:space="0" w:color="000000"/>
              <w:right w:val="single" w:sz="4" w:space="0" w:color="auto"/>
            </w:tcBorders>
            <w:shd w:val="clear" w:color="auto" w:fill="auto"/>
            <w:vAlign w:val="center"/>
            <w:hideMark/>
          </w:tcPr>
          <w:p w14:paraId="19E854D6"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02</w:t>
            </w:r>
          </w:p>
        </w:tc>
        <w:tc>
          <w:tcPr>
            <w:tcW w:w="1699" w:type="pct"/>
            <w:tcBorders>
              <w:top w:val="nil"/>
              <w:left w:val="nil"/>
              <w:bottom w:val="single" w:sz="4" w:space="0" w:color="auto"/>
              <w:right w:val="nil"/>
            </w:tcBorders>
            <w:shd w:val="clear" w:color="auto" w:fill="auto"/>
            <w:vAlign w:val="center"/>
            <w:hideMark/>
          </w:tcPr>
          <w:p w14:paraId="010B436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Máng thu nước </w:t>
            </w:r>
            <w:r w:rsidRPr="00FD6B51">
              <w:rPr>
                <w:rFonts w:ascii="Times New Roman" w:eastAsia="Times New Roman" w:hAnsi="Times New Roman" w:cs="Times New Roman"/>
                <w:b/>
                <w:bCs/>
                <w:sz w:val="24"/>
                <w:szCs w:val="24"/>
              </w:rPr>
              <w:t>MN-13</w:t>
            </w:r>
          </w:p>
        </w:tc>
        <w:tc>
          <w:tcPr>
            <w:tcW w:w="2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24851B"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Kích thước: L x W = 20m x 0,2m</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1C131E60"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Bộ</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14:paraId="24810562"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1</w:t>
            </w:r>
          </w:p>
        </w:tc>
      </w:tr>
      <w:tr w:rsidR="00FD6B51" w:rsidRPr="00FD6B51" w14:paraId="1B225714"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2AB3F95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557239C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1A1FEA24"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Vật liệu: SUS304_2mm</w:t>
            </w:r>
          </w:p>
        </w:tc>
        <w:tc>
          <w:tcPr>
            <w:tcW w:w="321" w:type="pct"/>
            <w:vMerge/>
            <w:tcBorders>
              <w:top w:val="nil"/>
              <w:left w:val="single" w:sz="4" w:space="0" w:color="auto"/>
              <w:bottom w:val="single" w:sz="4" w:space="0" w:color="000000"/>
              <w:right w:val="single" w:sz="4" w:space="0" w:color="auto"/>
            </w:tcBorders>
            <w:vAlign w:val="center"/>
            <w:hideMark/>
          </w:tcPr>
          <w:p w14:paraId="55662A8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4B79CFB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7C527AAA"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0F736B9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nil"/>
              <w:right w:val="nil"/>
            </w:tcBorders>
            <w:shd w:val="clear" w:color="auto" w:fill="auto"/>
            <w:vAlign w:val="center"/>
            <w:hideMark/>
          </w:tcPr>
          <w:p w14:paraId="59F2503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3FFC7D8A"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Tắc kê cố định: SUS304</w:t>
            </w:r>
          </w:p>
        </w:tc>
        <w:tc>
          <w:tcPr>
            <w:tcW w:w="321" w:type="pct"/>
            <w:vMerge/>
            <w:tcBorders>
              <w:top w:val="nil"/>
              <w:left w:val="single" w:sz="4" w:space="0" w:color="auto"/>
              <w:bottom w:val="single" w:sz="4" w:space="0" w:color="000000"/>
              <w:right w:val="single" w:sz="4" w:space="0" w:color="auto"/>
            </w:tcBorders>
            <w:vAlign w:val="center"/>
            <w:hideMark/>
          </w:tcPr>
          <w:p w14:paraId="5468E10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568D0DA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7CB409E2"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0338BD4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single" w:sz="4" w:space="0" w:color="auto"/>
              <w:left w:val="nil"/>
              <w:bottom w:val="single" w:sz="4" w:space="0" w:color="auto"/>
              <w:right w:val="single" w:sz="4" w:space="0" w:color="auto"/>
            </w:tcBorders>
            <w:shd w:val="clear" w:color="auto" w:fill="auto"/>
            <w:noWrap/>
            <w:vAlign w:val="bottom"/>
            <w:hideMark/>
          </w:tcPr>
          <w:p w14:paraId="32C2077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58A51C53"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Xuất xứ: Việt Nam</w:t>
            </w:r>
          </w:p>
        </w:tc>
        <w:tc>
          <w:tcPr>
            <w:tcW w:w="321" w:type="pct"/>
            <w:vMerge/>
            <w:tcBorders>
              <w:top w:val="nil"/>
              <w:left w:val="single" w:sz="4" w:space="0" w:color="auto"/>
              <w:bottom w:val="single" w:sz="4" w:space="0" w:color="000000"/>
              <w:right w:val="single" w:sz="4" w:space="0" w:color="auto"/>
            </w:tcBorders>
            <w:vAlign w:val="center"/>
            <w:hideMark/>
          </w:tcPr>
          <w:p w14:paraId="513C808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191CB0B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41B8B208" w14:textId="77777777" w:rsidTr="00FD6B51">
        <w:trPr>
          <w:trHeight w:val="315"/>
        </w:trPr>
        <w:tc>
          <w:tcPr>
            <w:tcW w:w="334" w:type="pct"/>
            <w:vMerge w:val="restart"/>
            <w:tcBorders>
              <w:top w:val="nil"/>
              <w:left w:val="double" w:sz="6" w:space="0" w:color="auto"/>
              <w:bottom w:val="single" w:sz="4" w:space="0" w:color="000000"/>
              <w:right w:val="single" w:sz="4" w:space="0" w:color="auto"/>
            </w:tcBorders>
            <w:shd w:val="clear" w:color="auto" w:fill="auto"/>
            <w:vAlign w:val="center"/>
            <w:hideMark/>
          </w:tcPr>
          <w:p w14:paraId="21EC2627"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03</w:t>
            </w:r>
          </w:p>
        </w:tc>
        <w:tc>
          <w:tcPr>
            <w:tcW w:w="1699" w:type="pct"/>
            <w:tcBorders>
              <w:top w:val="nil"/>
              <w:left w:val="nil"/>
              <w:bottom w:val="single" w:sz="4" w:space="0" w:color="auto"/>
              <w:right w:val="nil"/>
            </w:tcBorders>
            <w:shd w:val="clear" w:color="auto" w:fill="auto"/>
            <w:vAlign w:val="center"/>
            <w:hideMark/>
          </w:tcPr>
          <w:p w14:paraId="7B80742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Motor gạt bùn </w:t>
            </w:r>
            <w:r w:rsidRPr="00FD6B51">
              <w:rPr>
                <w:rFonts w:ascii="Times New Roman" w:eastAsia="Times New Roman" w:hAnsi="Times New Roman" w:cs="Times New Roman"/>
                <w:b/>
                <w:bCs/>
                <w:sz w:val="24"/>
                <w:szCs w:val="24"/>
              </w:rPr>
              <w:t>MT-13</w:t>
            </w:r>
          </w:p>
        </w:tc>
        <w:tc>
          <w:tcPr>
            <w:tcW w:w="2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F572D6"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Model: HDVM02-619+613+610-27753</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28432DB9"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Bộ</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14:paraId="343DCB9A"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1</w:t>
            </w:r>
          </w:p>
        </w:tc>
      </w:tr>
      <w:tr w:rsidR="00FD6B51" w:rsidRPr="00FD6B51" w14:paraId="3B58C2B0"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6592A3A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459C900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224E91B9"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Momen xoắn: 4.400 Nm</w:t>
            </w:r>
          </w:p>
        </w:tc>
        <w:tc>
          <w:tcPr>
            <w:tcW w:w="321" w:type="pct"/>
            <w:vMerge/>
            <w:tcBorders>
              <w:top w:val="nil"/>
              <w:left w:val="single" w:sz="4" w:space="0" w:color="auto"/>
              <w:bottom w:val="single" w:sz="4" w:space="0" w:color="000000"/>
              <w:right w:val="single" w:sz="4" w:space="0" w:color="auto"/>
            </w:tcBorders>
            <w:vAlign w:val="center"/>
            <w:hideMark/>
          </w:tcPr>
          <w:p w14:paraId="3B3921A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19CBD28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0FF099ED"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5731A98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2740DCA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7E5EF418"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Cốt tải : 95 mm</w:t>
            </w:r>
          </w:p>
        </w:tc>
        <w:tc>
          <w:tcPr>
            <w:tcW w:w="321" w:type="pct"/>
            <w:vMerge/>
            <w:tcBorders>
              <w:top w:val="nil"/>
              <w:left w:val="single" w:sz="4" w:space="0" w:color="auto"/>
              <w:bottom w:val="single" w:sz="4" w:space="0" w:color="000000"/>
              <w:right w:val="single" w:sz="4" w:space="0" w:color="auto"/>
            </w:tcBorders>
            <w:vAlign w:val="center"/>
            <w:hideMark/>
          </w:tcPr>
          <w:p w14:paraId="1BC74AB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4789E3A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7FE67675"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1C4DDB6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71E71B7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4A1599A5"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Chuẩn cách điện: Class  F, IP : 55</w:t>
            </w:r>
          </w:p>
        </w:tc>
        <w:tc>
          <w:tcPr>
            <w:tcW w:w="321" w:type="pct"/>
            <w:vMerge/>
            <w:tcBorders>
              <w:top w:val="nil"/>
              <w:left w:val="single" w:sz="4" w:space="0" w:color="auto"/>
              <w:bottom w:val="single" w:sz="4" w:space="0" w:color="000000"/>
              <w:right w:val="single" w:sz="4" w:space="0" w:color="auto"/>
            </w:tcBorders>
            <w:vAlign w:val="center"/>
            <w:hideMark/>
          </w:tcPr>
          <w:p w14:paraId="39B41AB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4D70EAA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3C134816"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475B616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17B3E89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6BEF73BF"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Kiểu lắp: Mặt bích</w:t>
            </w:r>
          </w:p>
        </w:tc>
        <w:tc>
          <w:tcPr>
            <w:tcW w:w="321" w:type="pct"/>
            <w:vMerge/>
            <w:tcBorders>
              <w:top w:val="nil"/>
              <w:left w:val="single" w:sz="4" w:space="0" w:color="auto"/>
              <w:bottom w:val="single" w:sz="4" w:space="0" w:color="000000"/>
              <w:right w:val="single" w:sz="4" w:space="0" w:color="auto"/>
            </w:tcBorders>
            <w:vAlign w:val="center"/>
            <w:hideMark/>
          </w:tcPr>
          <w:p w14:paraId="5C3866B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7ACA405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61A193CC"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4AC13ED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7294CFE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51F92FFB"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Tốc độ quay: n = 0,05v/p</w:t>
            </w:r>
          </w:p>
        </w:tc>
        <w:tc>
          <w:tcPr>
            <w:tcW w:w="321" w:type="pct"/>
            <w:vMerge/>
            <w:tcBorders>
              <w:top w:val="nil"/>
              <w:left w:val="single" w:sz="4" w:space="0" w:color="auto"/>
              <w:bottom w:val="single" w:sz="4" w:space="0" w:color="000000"/>
              <w:right w:val="single" w:sz="4" w:space="0" w:color="auto"/>
            </w:tcBorders>
            <w:vAlign w:val="center"/>
            <w:hideMark/>
          </w:tcPr>
          <w:p w14:paraId="5FB2804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5DF02AA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18B1F07C"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0EAFE35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0CB209A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25282AB9"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N = 0,18kW, 3pha, 380V, 50Hz</w:t>
            </w:r>
          </w:p>
        </w:tc>
        <w:tc>
          <w:tcPr>
            <w:tcW w:w="321" w:type="pct"/>
            <w:vMerge/>
            <w:tcBorders>
              <w:top w:val="nil"/>
              <w:left w:val="single" w:sz="4" w:space="0" w:color="auto"/>
              <w:bottom w:val="single" w:sz="4" w:space="0" w:color="000000"/>
              <w:right w:val="single" w:sz="4" w:space="0" w:color="auto"/>
            </w:tcBorders>
            <w:vAlign w:val="center"/>
            <w:hideMark/>
          </w:tcPr>
          <w:p w14:paraId="10FBCEC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273789E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1071340D"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7D6373C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6B5E667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nil"/>
              <w:right w:val="single" w:sz="4" w:space="0" w:color="auto"/>
            </w:tcBorders>
            <w:shd w:val="clear" w:color="auto" w:fill="auto"/>
            <w:vAlign w:val="center"/>
            <w:hideMark/>
          </w:tcPr>
          <w:p w14:paraId="1F8F0D0D"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Xuất xứ: ABM-Đức, sản xuất tại China</w:t>
            </w:r>
          </w:p>
        </w:tc>
        <w:tc>
          <w:tcPr>
            <w:tcW w:w="321" w:type="pct"/>
            <w:vMerge/>
            <w:tcBorders>
              <w:top w:val="nil"/>
              <w:left w:val="single" w:sz="4" w:space="0" w:color="auto"/>
              <w:bottom w:val="single" w:sz="4" w:space="0" w:color="000000"/>
              <w:right w:val="single" w:sz="4" w:space="0" w:color="auto"/>
            </w:tcBorders>
            <w:vAlign w:val="center"/>
            <w:hideMark/>
          </w:tcPr>
          <w:p w14:paraId="4DF4696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347BE79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5C22C000" w14:textId="77777777" w:rsidTr="00FD6B51">
        <w:trPr>
          <w:trHeight w:val="315"/>
        </w:trPr>
        <w:tc>
          <w:tcPr>
            <w:tcW w:w="334" w:type="pct"/>
            <w:vMerge w:val="restart"/>
            <w:tcBorders>
              <w:top w:val="nil"/>
              <w:left w:val="double" w:sz="6" w:space="0" w:color="auto"/>
              <w:bottom w:val="single" w:sz="4" w:space="0" w:color="000000"/>
              <w:right w:val="single" w:sz="4" w:space="0" w:color="auto"/>
            </w:tcBorders>
            <w:shd w:val="clear" w:color="auto" w:fill="auto"/>
            <w:vAlign w:val="center"/>
            <w:hideMark/>
          </w:tcPr>
          <w:p w14:paraId="61E68B2C"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04</w:t>
            </w:r>
          </w:p>
        </w:tc>
        <w:tc>
          <w:tcPr>
            <w:tcW w:w="1699" w:type="pct"/>
            <w:tcBorders>
              <w:top w:val="single" w:sz="4" w:space="0" w:color="auto"/>
              <w:left w:val="nil"/>
              <w:bottom w:val="single" w:sz="4" w:space="0" w:color="auto"/>
              <w:right w:val="nil"/>
            </w:tcBorders>
            <w:shd w:val="clear" w:color="auto" w:fill="auto"/>
            <w:vAlign w:val="center"/>
            <w:hideMark/>
          </w:tcPr>
          <w:p w14:paraId="6475F68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Hệ thống gạt bùn </w:t>
            </w:r>
            <w:r w:rsidRPr="00FD6B51">
              <w:rPr>
                <w:rFonts w:ascii="Times New Roman" w:eastAsia="Times New Roman" w:hAnsi="Times New Roman" w:cs="Times New Roman"/>
                <w:b/>
                <w:bCs/>
                <w:sz w:val="24"/>
                <w:szCs w:val="24"/>
              </w:rPr>
              <w:t>GB-13</w:t>
            </w:r>
          </w:p>
        </w:tc>
        <w:tc>
          <w:tcPr>
            <w:tcW w:w="2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7F167F"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Phụ kiện:</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528ED93B"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Bộ</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14:paraId="4D309722"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1</w:t>
            </w:r>
          </w:p>
        </w:tc>
      </w:tr>
      <w:tr w:rsidR="00FD6B51" w:rsidRPr="00FD6B51" w14:paraId="7A24A6B7"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3C2CB93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1ACB089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7A1561DE"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Khung đặt motor: Thép</w:t>
            </w:r>
          </w:p>
        </w:tc>
        <w:tc>
          <w:tcPr>
            <w:tcW w:w="321" w:type="pct"/>
            <w:vMerge/>
            <w:tcBorders>
              <w:top w:val="nil"/>
              <w:left w:val="single" w:sz="4" w:space="0" w:color="auto"/>
              <w:bottom w:val="single" w:sz="4" w:space="0" w:color="000000"/>
              <w:right w:val="single" w:sz="4" w:space="0" w:color="auto"/>
            </w:tcBorders>
            <w:vAlign w:val="center"/>
            <w:hideMark/>
          </w:tcPr>
          <w:p w14:paraId="215879C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5A43E7E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2CDA40DB"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6B1CA8D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45867C1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5353C13E"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Trục, thanh gạt, cánh gạt, bulông: Inox 304</w:t>
            </w:r>
          </w:p>
        </w:tc>
        <w:tc>
          <w:tcPr>
            <w:tcW w:w="321" w:type="pct"/>
            <w:vMerge/>
            <w:tcBorders>
              <w:top w:val="nil"/>
              <w:left w:val="single" w:sz="4" w:space="0" w:color="auto"/>
              <w:bottom w:val="single" w:sz="4" w:space="0" w:color="000000"/>
              <w:right w:val="single" w:sz="4" w:space="0" w:color="auto"/>
            </w:tcBorders>
            <w:vAlign w:val="center"/>
            <w:hideMark/>
          </w:tcPr>
          <w:p w14:paraId="4F29528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7F4FA0D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5E5E6D6D"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4BF6E90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5A557DD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1CCA7176"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Tấm cào bùn: cao su</w:t>
            </w:r>
          </w:p>
        </w:tc>
        <w:tc>
          <w:tcPr>
            <w:tcW w:w="321" w:type="pct"/>
            <w:vMerge/>
            <w:tcBorders>
              <w:top w:val="nil"/>
              <w:left w:val="single" w:sz="4" w:space="0" w:color="auto"/>
              <w:bottom w:val="single" w:sz="4" w:space="0" w:color="000000"/>
              <w:right w:val="single" w:sz="4" w:space="0" w:color="auto"/>
            </w:tcBorders>
            <w:vAlign w:val="center"/>
            <w:hideMark/>
          </w:tcPr>
          <w:p w14:paraId="1D6F7E1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59459B2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026D4AD6"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6798E04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nil"/>
              <w:right w:val="nil"/>
            </w:tcBorders>
            <w:shd w:val="clear" w:color="auto" w:fill="auto"/>
            <w:noWrap/>
            <w:vAlign w:val="bottom"/>
            <w:hideMark/>
          </w:tcPr>
          <w:p w14:paraId="6EE0593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357" w:type="pct"/>
            <w:tcBorders>
              <w:top w:val="nil"/>
              <w:left w:val="single" w:sz="4" w:space="0" w:color="auto"/>
              <w:bottom w:val="nil"/>
              <w:right w:val="single" w:sz="4" w:space="0" w:color="auto"/>
            </w:tcBorders>
            <w:shd w:val="clear" w:color="auto" w:fill="auto"/>
            <w:vAlign w:val="center"/>
            <w:hideMark/>
          </w:tcPr>
          <w:p w14:paraId="2FCC260B"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Xuất xứ: Việt Nam</w:t>
            </w:r>
          </w:p>
        </w:tc>
        <w:tc>
          <w:tcPr>
            <w:tcW w:w="321" w:type="pct"/>
            <w:vMerge/>
            <w:tcBorders>
              <w:top w:val="nil"/>
              <w:left w:val="single" w:sz="4" w:space="0" w:color="auto"/>
              <w:bottom w:val="single" w:sz="4" w:space="0" w:color="000000"/>
              <w:right w:val="single" w:sz="4" w:space="0" w:color="auto"/>
            </w:tcBorders>
            <w:vAlign w:val="center"/>
            <w:hideMark/>
          </w:tcPr>
          <w:p w14:paraId="45DC465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2E83695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172B1C5F" w14:textId="77777777" w:rsidTr="00FD6B51">
        <w:trPr>
          <w:trHeight w:val="315"/>
        </w:trPr>
        <w:tc>
          <w:tcPr>
            <w:tcW w:w="334" w:type="pct"/>
            <w:vMerge w:val="restart"/>
            <w:tcBorders>
              <w:top w:val="nil"/>
              <w:left w:val="double" w:sz="6" w:space="0" w:color="auto"/>
              <w:bottom w:val="single" w:sz="4" w:space="0" w:color="000000"/>
              <w:right w:val="single" w:sz="4" w:space="0" w:color="auto"/>
            </w:tcBorders>
            <w:shd w:val="clear" w:color="auto" w:fill="auto"/>
            <w:vAlign w:val="center"/>
            <w:hideMark/>
          </w:tcPr>
          <w:p w14:paraId="35DC9C81"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05</w:t>
            </w:r>
          </w:p>
        </w:tc>
        <w:tc>
          <w:tcPr>
            <w:tcW w:w="1699" w:type="pct"/>
            <w:tcBorders>
              <w:top w:val="single" w:sz="4" w:space="0" w:color="auto"/>
              <w:left w:val="nil"/>
              <w:bottom w:val="single" w:sz="4" w:space="0" w:color="auto"/>
              <w:right w:val="single" w:sz="4" w:space="0" w:color="auto"/>
            </w:tcBorders>
            <w:shd w:val="clear" w:color="auto" w:fill="auto"/>
            <w:vAlign w:val="center"/>
            <w:hideMark/>
          </w:tcPr>
          <w:p w14:paraId="6B6CD38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Bộ Máy ép bùn </w:t>
            </w:r>
            <w:r w:rsidRPr="00FD6B51">
              <w:rPr>
                <w:rFonts w:ascii="Times New Roman" w:eastAsia="Times New Roman" w:hAnsi="Times New Roman" w:cs="Times New Roman"/>
                <w:b/>
                <w:bCs/>
                <w:sz w:val="24"/>
                <w:szCs w:val="24"/>
              </w:rPr>
              <w:t>EP-13A</w:t>
            </w:r>
          </w:p>
        </w:tc>
        <w:tc>
          <w:tcPr>
            <w:tcW w:w="2357" w:type="pct"/>
            <w:tcBorders>
              <w:top w:val="single" w:sz="4" w:space="0" w:color="auto"/>
              <w:left w:val="nil"/>
              <w:bottom w:val="single" w:sz="4" w:space="0" w:color="auto"/>
              <w:right w:val="single" w:sz="4" w:space="0" w:color="auto"/>
            </w:tcBorders>
            <w:shd w:val="clear" w:color="auto" w:fill="auto"/>
            <w:vAlign w:val="bottom"/>
            <w:hideMark/>
          </w:tcPr>
          <w:p w14:paraId="48FB207B"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Lưu lượng: 20-25 m³/mẻ</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6519EB11"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TBộ</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14:paraId="2E5BE9F5"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1</w:t>
            </w:r>
          </w:p>
        </w:tc>
      </w:tr>
      <w:tr w:rsidR="00FD6B51" w:rsidRPr="00FD6B51" w14:paraId="2FBFE607"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6BEC1D1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5C25A8A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nil"/>
            </w:tcBorders>
            <w:shd w:val="clear" w:color="auto" w:fill="auto"/>
            <w:vAlign w:val="center"/>
            <w:hideMark/>
          </w:tcPr>
          <w:p w14:paraId="2BC383F4"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Độ ẩm bùn sau ép:  60-75%, tùy vào loại bùn ép</w:t>
            </w:r>
          </w:p>
        </w:tc>
        <w:tc>
          <w:tcPr>
            <w:tcW w:w="321" w:type="pct"/>
            <w:vMerge/>
            <w:tcBorders>
              <w:top w:val="nil"/>
              <w:left w:val="single" w:sz="4" w:space="0" w:color="auto"/>
              <w:bottom w:val="single" w:sz="4" w:space="0" w:color="000000"/>
              <w:right w:val="single" w:sz="4" w:space="0" w:color="auto"/>
            </w:tcBorders>
            <w:vAlign w:val="center"/>
            <w:hideMark/>
          </w:tcPr>
          <w:p w14:paraId="06AA027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432CFBA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35B0263A"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6FE86DA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42C2F0E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nil"/>
            </w:tcBorders>
            <w:shd w:val="clear" w:color="auto" w:fill="auto"/>
            <w:vAlign w:val="center"/>
            <w:hideMark/>
          </w:tcPr>
          <w:p w14:paraId="4BA10DA9"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Chu kỳ ép: 4-5h/mẻ</w:t>
            </w:r>
          </w:p>
        </w:tc>
        <w:tc>
          <w:tcPr>
            <w:tcW w:w="321" w:type="pct"/>
            <w:vMerge/>
            <w:tcBorders>
              <w:top w:val="nil"/>
              <w:left w:val="single" w:sz="4" w:space="0" w:color="auto"/>
              <w:bottom w:val="single" w:sz="4" w:space="0" w:color="000000"/>
              <w:right w:val="single" w:sz="4" w:space="0" w:color="auto"/>
            </w:tcBorders>
            <w:vAlign w:val="center"/>
            <w:hideMark/>
          </w:tcPr>
          <w:p w14:paraId="7C95DF4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1CA3098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32C4751E" w14:textId="77777777" w:rsidTr="00FD6B51">
        <w:trPr>
          <w:trHeight w:val="375"/>
        </w:trPr>
        <w:tc>
          <w:tcPr>
            <w:tcW w:w="334" w:type="pct"/>
            <w:vMerge/>
            <w:tcBorders>
              <w:top w:val="nil"/>
              <w:left w:val="double" w:sz="6" w:space="0" w:color="auto"/>
              <w:bottom w:val="single" w:sz="4" w:space="0" w:color="000000"/>
              <w:right w:val="single" w:sz="4" w:space="0" w:color="auto"/>
            </w:tcBorders>
            <w:vAlign w:val="center"/>
            <w:hideMark/>
          </w:tcPr>
          <w:p w14:paraId="41B757C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31AF964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nil"/>
            </w:tcBorders>
            <w:shd w:val="clear" w:color="auto" w:fill="auto"/>
            <w:vAlign w:val="center"/>
            <w:hideMark/>
          </w:tcPr>
          <w:p w14:paraId="38242C75"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Diện tích lọc: 112 m</w:t>
            </w:r>
            <w:r w:rsidRPr="00FD6B51">
              <w:rPr>
                <w:rFonts w:ascii="Times New Roman" w:eastAsia="Times New Roman" w:hAnsi="Times New Roman" w:cs="Times New Roman"/>
                <w:sz w:val="24"/>
                <w:szCs w:val="24"/>
                <w:vertAlign w:val="superscript"/>
              </w:rPr>
              <w:t>2</w:t>
            </w:r>
            <w:r w:rsidRPr="00FD6B51">
              <w:rPr>
                <w:rFonts w:ascii="Times New Roman" w:eastAsia="Times New Roman" w:hAnsi="Times New Roman" w:cs="Times New Roman"/>
                <w:sz w:val="24"/>
                <w:szCs w:val="24"/>
              </w:rPr>
              <w:t xml:space="preserve"> </w:t>
            </w:r>
          </w:p>
        </w:tc>
        <w:tc>
          <w:tcPr>
            <w:tcW w:w="321" w:type="pct"/>
            <w:vMerge/>
            <w:tcBorders>
              <w:top w:val="nil"/>
              <w:left w:val="single" w:sz="4" w:space="0" w:color="auto"/>
              <w:bottom w:val="single" w:sz="4" w:space="0" w:color="000000"/>
              <w:right w:val="single" w:sz="4" w:space="0" w:color="auto"/>
            </w:tcBorders>
            <w:vAlign w:val="center"/>
            <w:hideMark/>
          </w:tcPr>
          <w:p w14:paraId="5ECA4D1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11FD056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5C0BE444"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35CDC4A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31FF3DA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nil"/>
            </w:tcBorders>
            <w:shd w:val="clear" w:color="auto" w:fill="auto"/>
            <w:vAlign w:val="center"/>
            <w:hideMark/>
          </w:tcPr>
          <w:p w14:paraId="27EDCFFE"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Khối lượng bùn trong 1 chu kỳ ép : 1.524-2.180 kg</w:t>
            </w:r>
          </w:p>
        </w:tc>
        <w:tc>
          <w:tcPr>
            <w:tcW w:w="321" w:type="pct"/>
            <w:vMerge/>
            <w:tcBorders>
              <w:top w:val="nil"/>
              <w:left w:val="single" w:sz="4" w:space="0" w:color="auto"/>
              <w:bottom w:val="single" w:sz="4" w:space="0" w:color="000000"/>
              <w:right w:val="single" w:sz="4" w:space="0" w:color="auto"/>
            </w:tcBorders>
            <w:vAlign w:val="center"/>
            <w:hideMark/>
          </w:tcPr>
          <w:p w14:paraId="69511B5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6791B64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73FE0083"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4F40F04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000000" w:fill="FFFFFF"/>
            <w:vAlign w:val="center"/>
            <w:hideMark/>
          </w:tcPr>
          <w:p w14:paraId="094F8D8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nil"/>
            </w:tcBorders>
            <w:shd w:val="clear" w:color="auto" w:fill="auto"/>
            <w:vAlign w:val="center"/>
            <w:hideMark/>
          </w:tcPr>
          <w:p w14:paraId="4BF4EF19"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Khung máy: thép + Epoxy</w:t>
            </w:r>
          </w:p>
        </w:tc>
        <w:tc>
          <w:tcPr>
            <w:tcW w:w="321" w:type="pct"/>
            <w:vMerge/>
            <w:tcBorders>
              <w:top w:val="nil"/>
              <w:left w:val="single" w:sz="4" w:space="0" w:color="auto"/>
              <w:bottom w:val="single" w:sz="4" w:space="0" w:color="000000"/>
              <w:right w:val="single" w:sz="4" w:space="0" w:color="auto"/>
            </w:tcBorders>
            <w:vAlign w:val="center"/>
            <w:hideMark/>
          </w:tcPr>
          <w:p w14:paraId="0E856C6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2F9B4DA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5ECA2593"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7266986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000000" w:fill="FFFFFF"/>
            <w:vAlign w:val="center"/>
            <w:hideMark/>
          </w:tcPr>
          <w:p w14:paraId="64F26AB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nil"/>
            </w:tcBorders>
            <w:shd w:val="clear" w:color="auto" w:fill="auto"/>
            <w:vAlign w:val="center"/>
            <w:hideMark/>
          </w:tcPr>
          <w:p w14:paraId="42F57FBE"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Tấm lọc khung bản</w:t>
            </w:r>
          </w:p>
        </w:tc>
        <w:tc>
          <w:tcPr>
            <w:tcW w:w="321" w:type="pct"/>
            <w:vMerge/>
            <w:tcBorders>
              <w:top w:val="nil"/>
              <w:left w:val="single" w:sz="4" w:space="0" w:color="auto"/>
              <w:bottom w:val="single" w:sz="4" w:space="0" w:color="000000"/>
              <w:right w:val="single" w:sz="4" w:space="0" w:color="auto"/>
            </w:tcBorders>
            <w:vAlign w:val="center"/>
            <w:hideMark/>
          </w:tcPr>
          <w:p w14:paraId="5F3286D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306CF39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376E2098"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0C104EF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000000" w:fill="FFFFFF"/>
            <w:vAlign w:val="center"/>
            <w:hideMark/>
          </w:tcPr>
          <w:p w14:paraId="68B16BE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nil"/>
            </w:tcBorders>
            <w:shd w:val="clear" w:color="auto" w:fill="auto"/>
            <w:vAlign w:val="center"/>
            <w:hideMark/>
          </w:tcPr>
          <w:p w14:paraId="7984B25C"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Kích thước: L x W x H = 1,0m x 1,0m x 60mm</w:t>
            </w:r>
          </w:p>
        </w:tc>
        <w:tc>
          <w:tcPr>
            <w:tcW w:w="321" w:type="pct"/>
            <w:vMerge/>
            <w:tcBorders>
              <w:top w:val="nil"/>
              <w:left w:val="single" w:sz="4" w:space="0" w:color="auto"/>
              <w:bottom w:val="single" w:sz="4" w:space="0" w:color="000000"/>
              <w:right w:val="single" w:sz="4" w:space="0" w:color="auto"/>
            </w:tcBorders>
            <w:vAlign w:val="center"/>
            <w:hideMark/>
          </w:tcPr>
          <w:p w14:paraId="72BB7DE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1DD9611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56E93681"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16E5496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000000" w:fill="FFFFFF"/>
            <w:vAlign w:val="center"/>
            <w:hideMark/>
          </w:tcPr>
          <w:p w14:paraId="753CBFC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nil"/>
            </w:tcBorders>
            <w:shd w:val="clear" w:color="auto" w:fill="auto"/>
            <w:vAlign w:val="center"/>
            <w:hideMark/>
          </w:tcPr>
          <w:p w14:paraId="36959E84"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Khung tấm lọc: 70 tấm</w:t>
            </w:r>
          </w:p>
        </w:tc>
        <w:tc>
          <w:tcPr>
            <w:tcW w:w="321" w:type="pct"/>
            <w:vMerge/>
            <w:tcBorders>
              <w:top w:val="nil"/>
              <w:left w:val="single" w:sz="4" w:space="0" w:color="auto"/>
              <w:bottom w:val="single" w:sz="4" w:space="0" w:color="000000"/>
              <w:right w:val="single" w:sz="4" w:space="0" w:color="auto"/>
            </w:tcBorders>
            <w:vAlign w:val="center"/>
            <w:hideMark/>
          </w:tcPr>
          <w:p w14:paraId="24EEFF6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7FC8D6E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2F8D16AF"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4BDCE3E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7420FEF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nil"/>
            </w:tcBorders>
            <w:shd w:val="clear" w:color="auto" w:fill="auto"/>
            <w:vAlign w:val="center"/>
            <w:hideMark/>
          </w:tcPr>
          <w:p w14:paraId="30E2644F"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Khung tấm lọc: PP.</w:t>
            </w:r>
          </w:p>
        </w:tc>
        <w:tc>
          <w:tcPr>
            <w:tcW w:w="321" w:type="pct"/>
            <w:vMerge/>
            <w:tcBorders>
              <w:top w:val="nil"/>
              <w:left w:val="single" w:sz="4" w:space="0" w:color="auto"/>
              <w:bottom w:val="single" w:sz="4" w:space="0" w:color="000000"/>
              <w:right w:val="single" w:sz="4" w:space="0" w:color="auto"/>
            </w:tcBorders>
            <w:vAlign w:val="center"/>
            <w:hideMark/>
          </w:tcPr>
          <w:p w14:paraId="782EFA0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3D3B85E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1CC6E3D4"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52AC05A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2C61957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nil"/>
            </w:tcBorders>
            <w:shd w:val="clear" w:color="auto" w:fill="auto"/>
            <w:vAlign w:val="center"/>
            <w:hideMark/>
          </w:tcPr>
          <w:p w14:paraId="36B08A44"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Vải lọc: PP. LxW= 1.100mm x 1.100mm</w:t>
            </w:r>
          </w:p>
        </w:tc>
        <w:tc>
          <w:tcPr>
            <w:tcW w:w="321" w:type="pct"/>
            <w:vMerge/>
            <w:tcBorders>
              <w:top w:val="nil"/>
              <w:left w:val="single" w:sz="4" w:space="0" w:color="auto"/>
              <w:bottom w:val="single" w:sz="4" w:space="0" w:color="000000"/>
              <w:right w:val="single" w:sz="4" w:space="0" w:color="auto"/>
            </w:tcBorders>
            <w:vAlign w:val="center"/>
            <w:hideMark/>
          </w:tcPr>
          <w:p w14:paraId="2DB532D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1B6C174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5A5F76DC"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151F035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61D0442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nil"/>
            </w:tcBorders>
            <w:shd w:val="clear" w:color="auto" w:fill="auto"/>
            <w:vAlign w:val="center"/>
            <w:hideMark/>
          </w:tcPr>
          <w:p w14:paraId="0DD439D5"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Motor thủy lực: 7,5HP</w:t>
            </w:r>
          </w:p>
        </w:tc>
        <w:tc>
          <w:tcPr>
            <w:tcW w:w="321" w:type="pct"/>
            <w:vMerge/>
            <w:tcBorders>
              <w:top w:val="nil"/>
              <w:left w:val="single" w:sz="4" w:space="0" w:color="auto"/>
              <w:bottom w:val="single" w:sz="4" w:space="0" w:color="000000"/>
              <w:right w:val="single" w:sz="4" w:space="0" w:color="auto"/>
            </w:tcBorders>
            <w:vAlign w:val="center"/>
            <w:hideMark/>
          </w:tcPr>
          <w:p w14:paraId="21BB5EC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2C30775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44B957CA"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1B5FB47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419BB55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nil"/>
            </w:tcBorders>
            <w:shd w:val="clear" w:color="auto" w:fill="auto"/>
            <w:vAlign w:val="center"/>
            <w:hideMark/>
          </w:tcPr>
          <w:p w14:paraId="0D899318"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Áp suất nén tối đa của xilanh: 350bar</w:t>
            </w:r>
          </w:p>
        </w:tc>
        <w:tc>
          <w:tcPr>
            <w:tcW w:w="321" w:type="pct"/>
            <w:vMerge/>
            <w:tcBorders>
              <w:top w:val="nil"/>
              <w:left w:val="single" w:sz="4" w:space="0" w:color="auto"/>
              <w:bottom w:val="single" w:sz="4" w:space="0" w:color="000000"/>
              <w:right w:val="single" w:sz="4" w:space="0" w:color="auto"/>
            </w:tcBorders>
            <w:vAlign w:val="center"/>
            <w:hideMark/>
          </w:tcPr>
          <w:p w14:paraId="71DCBF2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3C9F422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4BA4C6D5" w14:textId="77777777" w:rsidTr="00FD6B51">
        <w:trPr>
          <w:trHeight w:val="630"/>
        </w:trPr>
        <w:tc>
          <w:tcPr>
            <w:tcW w:w="334" w:type="pct"/>
            <w:vMerge/>
            <w:tcBorders>
              <w:top w:val="nil"/>
              <w:left w:val="double" w:sz="6" w:space="0" w:color="auto"/>
              <w:bottom w:val="single" w:sz="4" w:space="0" w:color="000000"/>
              <w:right w:val="single" w:sz="4" w:space="0" w:color="auto"/>
            </w:tcBorders>
            <w:vAlign w:val="center"/>
            <w:hideMark/>
          </w:tcPr>
          <w:p w14:paraId="1569ABC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11EF275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nil"/>
            </w:tcBorders>
            <w:shd w:val="clear" w:color="auto" w:fill="auto"/>
            <w:vAlign w:val="center"/>
            <w:hideMark/>
          </w:tcPr>
          <w:p w14:paraId="1EC503BB"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Hệ thống tách khung bản, gỡ bùn tự động, thu gom tự động</w:t>
            </w:r>
          </w:p>
        </w:tc>
        <w:tc>
          <w:tcPr>
            <w:tcW w:w="321" w:type="pct"/>
            <w:vMerge/>
            <w:tcBorders>
              <w:top w:val="nil"/>
              <w:left w:val="single" w:sz="4" w:space="0" w:color="auto"/>
              <w:bottom w:val="single" w:sz="4" w:space="0" w:color="000000"/>
              <w:right w:val="single" w:sz="4" w:space="0" w:color="auto"/>
            </w:tcBorders>
            <w:vAlign w:val="center"/>
            <w:hideMark/>
          </w:tcPr>
          <w:p w14:paraId="072CEF9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61EFE80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0388DA5C"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0B6CAA0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62C2ACE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nil"/>
            </w:tcBorders>
            <w:shd w:val="clear" w:color="auto" w:fill="auto"/>
            <w:vAlign w:val="center"/>
            <w:hideMark/>
          </w:tcPr>
          <w:p w14:paraId="6170BB4A"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Lập trình PLC S7-200 Siemens</w:t>
            </w:r>
          </w:p>
        </w:tc>
        <w:tc>
          <w:tcPr>
            <w:tcW w:w="321" w:type="pct"/>
            <w:vMerge/>
            <w:tcBorders>
              <w:top w:val="nil"/>
              <w:left w:val="single" w:sz="4" w:space="0" w:color="auto"/>
              <w:bottom w:val="single" w:sz="4" w:space="0" w:color="000000"/>
              <w:right w:val="single" w:sz="4" w:space="0" w:color="auto"/>
            </w:tcBorders>
            <w:vAlign w:val="center"/>
            <w:hideMark/>
          </w:tcPr>
          <w:p w14:paraId="3CCDF2C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43E6AD0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3AC5906C"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342DB5B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58A1137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nil"/>
              <w:right w:val="nil"/>
            </w:tcBorders>
            <w:shd w:val="clear" w:color="auto" w:fill="auto"/>
            <w:vAlign w:val="center"/>
            <w:hideMark/>
          </w:tcPr>
          <w:p w14:paraId="36745183"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Trọng lượng máy: 7.337 kg</w:t>
            </w:r>
          </w:p>
        </w:tc>
        <w:tc>
          <w:tcPr>
            <w:tcW w:w="321" w:type="pct"/>
            <w:vMerge/>
            <w:tcBorders>
              <w:top w:val="nil"/>
              <w:left w:val="single" w:sz="4" w:space="0" w:color="auto"/>
              <w:bottom w:val="single" w:sz="4" w:space="0" w:color="000000"/>
              <w:right w:val="single" w:sz="4" w:space="0" w:color="auto"/>
            </w:tcBorders>
            <w:vAlign w:val="center"/>
            <w:hideMark/>
          </w:tcPr>
          <w:p w14:paraId="2767D88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55EB310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55D07477"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48424AC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nil"/>
              <w:right w:val="nil"/>
            </w:tcBorders>
            <w:shd w:val="clear" w:color="auto" w:fill="auto"/>
            <w:noWrap/>
            <w:vAlign w:val="bottom"/>
            <w:hideMark/>
          </w:tcPr>
          <w:p w14:paraId="323AF84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357" w:type="pct"/>
            <w:tcBorders>
              <w:top w:val="single" w:sz="4" w:space="0" w:color="auto"/>
              <w:left w:val="single" w:sz="4" w:space="0" w:color="auto"/>
              <w:bottom w:val="nil"/>
              <w:right w:val="single" w:sz="4" w:space="0" w:color="auto"/>
            </w:tcBorders>
            <w:shd w:val="clear" w:color="auto" w:fill="auto"/>
            <w:vAlign w:val="center"/>
            <w:hideMark/>
          </w:tcPr>
          <w:p w14:paraId="1B5382AD"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Xuất xứ: Việt Nam</w:t>
            </w:r>
          </w:p>
        </w:tc>
        <w:tc>
          <w:tcPr>
            <w:tcW w:w="321" w:type="pct"/>
            <w:vMerge/>
            <w:tcBorders>
              <w:top w:val="nil"/>
              <w:left w:val="single" w:sz="4" w:space="0" w:color="auto"/>
              <w:bottom w:val="single" w:sz="4" w:space="0" w:color="000000"/>
              <w:right w:val="single" w:sz="4" w:space="0" w:color="auto"/>
            </w:tcBorders>
            <w:vAlign w:val="center"/>
            <w:hideMark/>
          </w:tcPr>
          <w:p w14:paraId="6DC8FA3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5234FCB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70066071" w14:textId="77777777" w:rsidTr="00FD6B51">
        <w:trPr>
          <w:trHeight w:val="315"/>
        </w:trPr>
        <w:tc>
          <w:tcPr>
            <w:tcW w:w="334" w:type="pct"/>
            <w:vMerge w:val="restart"/>
            <w:tcBorders>
              <w:top w:val="nil"/>
              <w:left w:val="double" w:sz="6" w:space="0" w:color="auto"/>
              <w:bottom w:val="single" w:sz="4" w:space="0" w:color="000000"/>
              <w:right w:val="single" w:sz="4" w:space="0" w:color="auto"/>
            </w:tcBorders>
            <w:shd w:val="clear" w:color="auto" w:fill="auto"/>
            <w:vAlign w:val="center"/>
            <w:hideMark/>
          </w:tcPr>
          <w:p w14:paraId="3910CD9A"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06</w:t>
            </w:r>
          </w:p>
        </w:tc>
        <w:tc>
          <w:tcPr>
            <w:tcW w:w="1699" w:type="pct"/>
            <w:tcBorders>
              <w:top w:val="single" w:sz="4" w:space="0" w:color="auto"/>
              <w:left w:val="nil"/>
              <w:bottom w:val="single" w:sz="4" w:space="0" w:color="auto"/>
              <w:right w:val="single" w:sz="4" w:space="0" w:color="auto"/>
            </w:tcBorders>
            <w:shd w:val="clear" w:color="auto" w:fill="auto"/>
            <w:vAlign w:val="center"/>
            <w:hideMark/>
          </w:tcPr>
          <w:p w14:paraId="54AC54A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Bơm bùn thải </w:t>
            </w:r>
            <w:r w:rsidRPr="00FD6B51">
              <w:rPr>
                <w:rFonts w:ascii="Times New Roman" w:eastAsia="Times New Roman" w:hAnsi="Times New Roman" w:cs="Times New Roman"/>
                <w:b/>
                <w:bCs/>
                <w:sz w:val="24"/>
                <w:szCs w:val="24"/>
              </w:rPr>
              <w:t>SP-13A/B</w:t>
            </w:r>
          </w:p>
        </w:tc>
        <w:tc>
          <w:tcPr>
            <w:tcW w:w="2357" w:type="pct"/>
            <w:tcBorders>
              <w:top w:val="single" w:sz="4" w:space="0" w:color="auto"/>
              <w:left w:val="nil"/>
              <w:bottom w:val="single" w:sz="4" w:space="0" w:color="auto"/>
              <w:right w:val="nil"/>
            </w:tcBorders>
            <w:shd w:val="clear" w:color="auto" w:fill="auto"/>
            <w:vAlign w:val="center"/>
            <w:hideMark/>
          </w:tcPr>
          <w:p w14:paraId="72385DFC"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Dạng bơm màng</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777A8C26"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Bộ</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14:paraId="335F7488"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2</w:t>
            </w:r>
          </w:p>
        </w:tc>
      </w:tr>
      <w:tr w:rsidR="00FD6B51" w:rsidRPr="00FD6B51" w14:paraId="381E369C" w14:textId="77777777" w:rsidTr="00FD6B51">
        <w:trPr>
          <w:trHeight w:val="375"/>
        </w:trPr>
        <w:tc>
          <w:tcPr>
            <w:tcW w:w="334" w:type="pct"/>
            <w:vMerge/>
            <w:tcBorders>
              <w:top w:val="nil"/>
              <w:left w:val="double" w:sz="6" w:space="0" w:color="auto"/>
              <w:bottom w:val="single" w:sz="4" w:space="0" w:color="000000"/>
              <w:right w:val="single" w:sz="4" w:space="0" w:color="auto"/>
            </w:tcBorders>
            <w:vAlign w:val="center"/>
            <w:hideMark/>
          </w:tcPr>
          <w:p w14:paraId="3FAEC37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2E8E76B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Hoạt động luân phiên</w:t>
            </w:r>
          </w:p>
        </w:tc>
        <w:tc>
          <w:tcPr>
            <w:tcW w:w="2357" w:type="pct"/>
            <w:tcBorders>
              <w:top w:val="nil"/>
              <w:left w:val="nil"/>
              <w:bottom w:val="single" w:sz="4" w:space="0" w:color="auto"/>
              <w:right w:val="nil"/>
            </w:tcBorders>
            <w:shd w:val="clear" w:color="auto" w:fill="auto"/>
            <w:vAlign w:val="center"/>
            <w:hideMark/>
          </w:tcPr>
          <w:p w14:paraId="2A6E12D1"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Lưu lượng max: 54 m</w:t>
            </w:r>
            <w:r w:rsidRPr="00FD6B51">
              <w:rPr>
                <w:rFonts w:ascii="Times New Roman" w:eastAsia="Times New Roman" w:hAnsi="Times New Roman" w:cs="Times New Roman"/>
                <w:sz w:val="24"/>
                <w:szCs w:val="24"/>
                <w:vertAlign w:val="superscript"/>
              </w:rPr>
              <w:t>3</w:t>
            </w:r>
            <w:r w:rsidRPr="00FD6B51">
              <w:rPr>
                <w:rFonts w:ascii="Times New Roman" w:eastAsia="Times New Roman" w:hAnsi="Times New Roman" w:cs="Times New Roman"/>
                <w:sz w:val="24"/>
                <w:szCs w:val="24"/>
              </w:rPr>
              <w:t>/h</w:t>
            </w:r>
          </w:p>
        </w:tc>
        <w:tc>
          <w:tcPr>
            <w:tcW w:w="321" w:type="pct"/>
            <w:vMerge/>
            <w:tcBorders>
              <w:top w:val="nil"/>
              <w:left w:val="single" w:sz="4" w:space="0" w:color="auto"/>
              <w:bottom w:val="single" w:sz="4" w:space="0" w:color="000000"/>
              <w:right w:val="single" w:sz="4" w:space="0" w:color="auto"/>
            </w:tcBorders>
            <w:vAlign w:val="center"/>
            <w:hideMark/>
          </w:tcPr>
          <w:p w14:paraId="5BD4B3D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0A03353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0D75D80B"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7A21C32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7C48B01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nil"/>
            </w:tcBorders>
            <w:shd w:val="clear" w:color="auto" w:fill="auto"/>
            <w:vAlign w:val="center"/>
            <w:hideMark/>
          </w:tcPr>
          <w:p w14:paraId="0B995FF8"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Cột áp max: H = 8,3 bar</w:t>
            </w:r>
          </w:p>
        </w:tc>
        <w:tc>
          <w:tcPr>
            <w:tcW w:w="321" w:type="pct"/>
            <w:vMerge/>
            <w:tcBorders>
              <w:top w:val="nil"/>
              <w:left w:val="single" w:sz="4" w:space="0" w:color="auto"/>
              <w:bottom w:val="single" w:sz="4" w:space="0" w:color="000000"/>
              <w:right w:val="single" w:sz="4" w:space="0" w:color="auto"/>
            </w:tcBorders>
            <w:vAlign w:val="center"/>
            <w:hideMark/>
          </w:tcPr>
          <w:p w14:paraId="1603645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1B2C4C3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25D8E257"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7CEDD89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4B9AF45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nil"/>
            </w:tcBorders>
            <w:shd w:val="clear" w:color="auto" w:fill="auto"/>
            <w:vAlign w:val="center"/>
            <w:hideMark/>
          </w:tcPr>
          <w:p w14:paraId="129CA592"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Thân bơm: Kim loại</w:t>
            </w:r>
          </w:p>
        </w:tc>
        <w:tc>
          <w:tcPr>
            <w:tcW w:w="321" w:type="pct"/>
            <w:vMerge/>
            <w:tcBorders>
              <w:top w:val="nil"/>
              <w:left w:val="single" w:sz="4" w:space="0" w:color="auto"/>
              <w:bottom w:val="single" w:sz="4" w:space="0" w:color="000000"/>
              <w:right w:val="single" w:sz="4" w:space="0" w:color="auto"/>
            </w:tcBorders>
            <w:vAlign w:val="center"/>
            <w:hideMark/>
          </w:tcPr>
          <w:p w14:paraId="1E887E1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755A576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5E51C444"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0C6FF34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3DD3E1A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nil"/>
            </w:tcBorders>
            <w:shd w:val="clear" w:color="auto" w:fill="auto"/>
            <w:vAlign w:val="center"/>
            <w:hideMark/>
          </w:tcPr>
          <w:p w14:paraId="04857441"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Màng bơm Teflon</w:t>
            </w:r>
          </w:p>
        </w:tc>
        <w:tc>
          <w:tcPr>
            <w:tcW w:w="321" w:type="pct"/>
            <w:vMerge/>
            <w:tcBorders>
              <w:top w:val="nil"/>
              <w:left w:val="single" w:sz="4" w:space="0" w:color="auto"/>
              <w:bottom w:val="single" w:sz="4" w:space="0" w:color="000000"/>
              <w:right w:val="single" w:sz="4" w:space="0" w:color="auto"/>
            </w:tcBorders>
            <w:vAlign w:val="center"/>
            <w:hideMark/>
          </w:tcPr>
          <w:p w14:paraId="0EC9A34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6888AC9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1BD8B2ED"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01E3536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0902483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nil"/>
            </w:tcBorders>
            <w:shd w:val="clear" w:color="auto" w:fill="auto"/>
            <w:vAlign w:val="center"/>
            <w:hideMark/>
          </w:tcPr>
          <w:p w14:paraId="3799449E"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Xuất xứ:  ARO - Mỹ [CO, CQ: Singapore]</w:t>
            </w:r>
          </w:p>
        </w:tc>
        <w:tc>
          <w:tcPr>
            <w:tcW w:w="321" w:type="pct"/>
            <w:vMerge/>
            <w:tcBorders>
              <w:top w:val="nil"/>
              <w:left w:val="single" w:sz="4" w:space="0" w:color="auto"/>
              <w:bottom w:val="single" w:sz="4" w:space="0" w:color="000000"/>
              <w:right w:val="single" w:sz="4" w:space="0" w:color="auto"/>
            </w:tcBorders>
            <w:vAlign w:val="center"/>
            <w:hideMark/>
          </w:tcPr>
          <w:p w14:paraId="0DEA3BA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6E00480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16ECA5EA" w14:textId="77777777" w:rsidTr="00FD6B51">
        <w:trPr>
          <w:trHeight w:val="315"/>
        </w:trPr>
        <w:tc>
          <w:tcPr>
            <w:tcW w:w="334" w:type="pct"/>
            <w:vMerge w:val="restart"/>
            <w:tcBorders>
              <w:top w:val="nil"/>
              <w:left w:val="double" w:sz="6" w:space="0" w:color="auto"/>
              <w:bottom w:val="single" w:sz="4" w:space="0" w:color="000000"/>
              <w:right w:val="single" w:sz="4" w:space="0" w:color="auto"/>
            </w:tcBorders>
            <w:shd w:val="clear" w:color="auto" w:fill="auto"/>
            <w:vAlign w:val="center"/>
            <w:hideMark/>
          </w:tcPr>
          <w:p w14:paraId="6354FB59"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07</w:t>
            </w:r>
          </w:p>
        </w:tc>
        <w:tc>
          <w:tcPr>
            <w:tcW w:w="1699" w:type="pct"/>
            <w:tcBorders>
              <w:top w:val="single" w:sz="4" w:space="0" w:color="auto"/>
              <w:left w:val="nil"/>
              <w:bottom w:val="single" w:sz="4" w:space="0" w:color="auto"/>
              <w:right w:val="single" w:sz="4" w:space="0" w:color="auto"/>
            </w:tcBorders>
            <w:shd w:val="clear" w:color="auto" w:fill="auto"/>
            <w:vAlign w:val="center"/>
            <w:hideMark/>
          </w:tcPr>
          <w:p w14:paraId="4E3B699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Máy nén khí </w:t>
            </w:r>
            <w:r w:rsidRPr="00FD6B51">
              <w:rPr>
                <w:rFonts w:ascii="Times New Roman" w:eastAsia="Times New Roman" w:hAnsi="Times New Roman" w:cs="Times New Roman"/>
                <w:b/>
                <w:bCs/>
                <w:sz w:val="24"/>
                <w:szCs w:val="24"/>
              </w:rPr>
              <w:t>AC-13A</w:t>
            </w:r>
          </w:p>
        </w:tc>
        <w:tc>
          <w:tcPr>
            <w:tcW w:w="2357" w:type="pct"/>
            <w:tcBorders>
              <w:top w:val="single" w:sz="4" w:space="0" w:color="auto"/>
              <w:left w:val="nil"/>
              <w:bottom w:val="single" w:sz="4" w:space="0" w:color="auto"/>
              <w:right w:val="single" w:sz="4" w:space="0" w:color="auto"/>
            </w:tcBorders>
            <w:shd w:val="clear" w:color="auto" w:fill="auto"/>
            <w:vAlign w:val="center"/>
            <w:hideMark/>
          </w:tcPr>
          <w:p w14:paraId="584E7AAE"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Model: TA100</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55C54139"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Bộ</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14:paraId="0B6403A6"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1</w:t>
            </w:r>
          </w:p>
        </w:tc>
      </w:tr>
      <w:tr w:rsidR="00FD6B51" w:rsidRPr="00FD6B51" w14:paraId="0D5B2B7B"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0FA5B4B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6313690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7AB07453"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N = 7,5 kW, 3pha, 380V, 50Hz</w:t>
            </w:r>
          </w:p>
        </w:tc>
        <w:tc>
          <w:tcPr>
            <w:tcW w:w="321" w:type="pct"/>
            <w:vMerge/>
            <w:tcBorders>
              <w:top w:val="nil"/>
              <w:left w:val="single" w:sz="4" w:space="0" w:color="auto"/>
              <w:bottom w:val="single" w:sz="4" w:space="0" w:color="000000"/>
              <w:right w:val="single" w:sz="4" w:space="0" w:color="auto"/>
            </w:tcBorders>
            <w:vAlign w:val="center"/>
            <w:hideMark/>
          </w:tcPr>
          <w:p w14:paraId="5E6B84F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5DD9F36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2F8498D7"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7D9FD39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778533C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4C1F3C2B"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Lưu lượng: 1.465 l/phút</w:t>
            </w:r>
          </w:p>
        </w:tc>
        <w:tc>
          <w:tcPr>
            <w:tcW w:w="321" w:type="pct"/>
            <w:vMerge/>
            <w:tcBorders>
              <w:top w:val="nil"/>
              <w:left w:val="single" w:sz="4" w:space="0" w:color="auto"/>
              <w:bottom w:val="single" w:sz="4" w:space="0" w:color="000000"/>
              <w:right w:val="single" w:sz="4" w:space="0" w:color="auto"/>
            </w:tcBorders>
            <w:vAlign w:val="center"/>
            <w:hideMark/>
          </w:tcPr>
          <w:p w14:paraId="65541B5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66AA54D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009DC320" w14:textId="77777777" w:rsidTr="00FD6B51">
        <w:trPr>
          <w:trHeight w:val="375"/>
        </w:trPr>
        <w:tc>
          <w:tcPr>
            <w:tcW w:w="334" w:type="pct"/>
            <w:vMerge/>
            <w:tcBorders>
              <w:top w:val="nil"/>
              <w:left w:val="double" w:sz="6" w:space="0" w:color="auto"/>
              <w:bottom w:val="single" w:sz="4" w:space="0" w:color="000000"/>
              <w:right w:val="single" w:sz="4" w:space="0" w:color="auto"/>
            </w:tcBorders>
            <w:vAlign w:val="center"/>
            <w:hideMark/>
          </w:tcPr>
          <w:p w14:paraId="0CE82B7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41D7AF3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0A69EC63"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Áp suất: 8 kg/cm</w:t>
            </w:r>
            <w:r w:rsidRPr="00FD6B51">
              <w:rPr>
                <w:rFonts w:ascii="Times New Roman" w:eastAsia="Times New Roman" w:hAnsi="Times New Roman" w:cs="Times New Roman"/>
                <w:sz w:val="24"/>
                <w:szCs w:val="24"/>
                <w:vertAlign w:val="superscript"/>
              </w:rPr>
              <w:t>2</w:t>
            </w:r>
          </w:p>
        </w:tc>
        <w:tc>
          <w:tcPr>
            <w:tcW w:w="321" w:type="pct"/>
            <w:vMerge/>
            <w:tcBorders>
              <w:top w:val="nil"/>
              <w:left w:val="single" w:sz="4" w:space="0" w:color="auto"/>
              <w:bottom w:val="single" w:sz="4" w:space="0" w:color="000000"/>
              <w:right w:val="single" w:sz="4" w:space="0" w:color="auto"/>
            </w:tcBorders>
            <w:vAlign w:val="center"/>
            <w:hideMark/>
          </w:tcPr>
          <w:p w14:paraId="1C9E3AC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7D42A41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657C570F"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3F53621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7CE6E06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403C9342"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Thể tích bình chứa: 304 lít</w:t>
            </w:r>
          </w:p>
        </w:tc>
        <w:tc>
          <w:tcPr>
            <w:tcW w:w="321" w:type="pct"/>
            <w:vMerge/>
            <w:tcBorders>
              <w:top w:val="nil"/>
              <w:left w:val="single" w:sz="4" w:space="0" w:color="auto"/>
              <w:bottom w:val="single" w:sz="4" w:space="0" w:color="000000"/>
              <w:right w:val="single" w:sz="4" w:space="0" w:color="auto"/>
            </w:tcBorders>
            <w:vAlign w:val="center"/>
            <w:hideMark/>
          </w:tcPr>
          <w:p w14:paraId="6EEA26E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27E3B3F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7DA436CA"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6E24C11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single" w:sz="4" w:space="0" w:color="auto"/>
            </w:tcBorders>
            <w:shd w:val="clear" w:color="auto" w:fill="auto"/>
            <w:vAlign w:val="center"/>
            <w:hideMark/>
          </w:tcPr>
          <w:p w14:paraId="1310D67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07FF785C"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Xuất xứ: Fusheng - Việt Nam</w:t>
            </w:r>
          </w:p>
        </w:tc>
        <w:tc>
          <w:tcPr>
            <w:tcW w:w="321" w:type="pct"/>
            <w:vMerge/>
            <w:tcBorders>
              <w:top w:val="nil"/>
              <w:left w:val="single" w:sz="4" w:space="0" w:color="auto"/>
              <w:bottom w:val="single" w:sz="4" w:space="0" w:color="000000"/>
              <w:right w:val="single" w:sz="4" w:space="0" w:color="auto"/>
            </w:tcBorders>
            <w:vAlign w:val="center"/>
            <w:hideMark/>
          </w:tcPr>
          <w:p w14:paraId="6EB9039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4ACB8B1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648C0CAA" w14:textId="77777777" w:rsidTr="00FD6B51">
        <w:trPr>
          <w:trHeight w:val="315"/>
        </w:trPr>
        <w:tc>
          <w:tcPr>
            <w:tcW w:w="334" w:type="pct"/>
            <w:vMerge w:val="restart"/>
            <w:tcBorders>
              <w:top w:val="nil"/>
              <w:left w:val="double" w:sz="6" w:space="0" w:color="auto"/>
              <w:bottom w:val="single" w:sz="4" w:space="0" w:color="000000"/>
              <w:right w:val="single" w:sz="4" w:space="0" w:color="auto"/>
            </w:tcBorders>
            <w:shd w:val="clear" w:color="auto" w:fill="auto"/>
            <w:vAlign w:val="center"/>
            <w:hideMark/>
          </w:tcPr>
          <w:p w14:paraId="1FD6D520"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08</w:t>
            </w:r>
          </w:p>
        </w:tc>
        <w:tc>
          <w:tcPr>
            <w:tcW w:w="1699" w:type="pct"/>
            <w:tcBorders>
              <w:top w:val="single" w:sz="4" w:space="0" w:color="auto"/>
              <w:left w:val="nil"/>
              <w:bottom w:val="single" w:sz="4" w:space="0" w:color="auto"/>
              <w:right w:val="nil"/>
            </w:tcBorders>
            <w:shd w:val="clear" w:color="auto" w:fill="auto"/>
            <w:vAlign w:val="center"/>
            <w:hideMark/>
          </w:tcPr>
          <w:p w14:paraId="0FBAFC47"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Đường ống công nghệ</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136CE67E"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Lắp đặt theo thiết kế</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53D33A2D"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Tbộ</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14:paraId="696BB859"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1</w:t>
            </w:r>
          </w:p>
        </w:tc>
      </w:tr>
      <w:tr w:rsidR="00FD6B51" w:rsidRPr="00FD6B51" w14:paraId="5D6F57E7" w14:textId="77777777" w:rsidTr="00FD6B51">
        <w:trPr>
          <w:trHeight w:val="630"/>
        </w:trPr>
        <w:tc>
          <w:tcPr>
            <w:tcW w:w="334" w:type="pct"/>
            <w:vMerge/>
            <w:tcBorders>
              <w:top w:val="nil"/>
              <w:left w:val="double" w:sz="6" w:space="0" w:color="auto"/>
              <w:bottom w:val="single" w:sz="4" w:space="0" w:color="000000"/>
              <w:right w:val="single" w:sz="4" w:space="0" w:color="auto"/>
            </w:tcBorders>
            <w:vAlign w:val="center"/>
            <w:hideMark/>
          </w:tcPr>
          <w:p w14:paraId="6BCEC9E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772444DC"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Đường ống dẫn nước từ máy ép bùn, bể nén bùn về bể thu gom</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457290B3"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Ống ngập nước, âm đất, trong nhà: uPVC + phụ kiện</w:t>
            </w:r>
          </w:p>
        </w:tc>
        <w:tc>
          <w:tcPr>
            <w:tcW w:w="321" w:type="pct"/>
            <w:vMerge/>
            <w:tcBorders>
              <w:top w:val="nil"/>
              <w:left w:val="single" w:sz="4" w:space="0" w:color="auto"/>
              <w:bottom w:val="single" w:sz="4" w:space="0" w:color="000000"/>
              <w:right w:val="single" w:sz="4" w:space="0" w:color="auto"/>
            </w:tcBorders>
            <w:vAlign w:val="center"/>
            <w:hideMark/>
          </w:tcPr>
          <w:p w14:paraId="572608B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6928CDE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2085BC50"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138C1BF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nil"/>
              <w:right w:val="nil"/>
            </w:tcBorders>
            <w:shd w:val="clear" w:color="auto" w:fill="auto"/>
            <w:vAlign w:val="bottom"/>
            <w:hideMark/>
          </w:tcPr>
          <w:p w14:paraId="0119FE3F"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5D3B61BF"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Ống không ngập nước Inox 304 + phụ kiện</w:t>
            </w:r>
          </w:p>
        </w:tc>
        <w:tc>
          <w:tcPr>
            <w:tcW w:w="321" w:type="pct"/>
            <w:vMerge/>
            <w:tcBorders>
              <w:top w:val="nil"/>
              <w:left w:val="single" w:sz="4" w:space="0" w:color="auto"/>
              <w:bottom w:val="single" w:sz="4" w:space="0" w:color="000000"/>
              <w:right w:val="single" w:sz="4" w:space="0" w:color="auto"/>
            </w:tcBorders>
            <w:vAlign w:val="center"/>
            <w:hideMark/>
          </w:tcPr>
          <w:p w14:paraId="4A21B25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09C332E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48A8FAB9" w14:textId="77777777" w:rsidTr="00FD6B51">
        <w:trPr>
          <w:trHeight w:val="630"/>
        </w:trPr>
        <w:tc>
          <w:tcPr>
            <w:tcW w:w="334" w:type="pct"/>
            <w:vMerge/>
            <w:tcBorders>
              <w:top w:val="nil"/>
              <w:left w:val="double" w:sz="6" w:space="0" w:color="auto"/>
              <w:bottom w:val="single" w:sz="4" w:space="0" w:color="000000"/>
              <w:right w:val="single" w:sz="4" w:space="0" w:color="auto"/>
            </w:tcBorders>
            <w:vAlign w:val="center"/>
            <w:hideMark/>
          </w:tcPr>
          <w:p w14:paraId="4596197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single" w:sz="4" w:space="0" w:color="auto"/>
              <w:left w:val="nil"/>
              <w:bottom w:val="single" w:sz="4" w:space="0" w:color="auto"/>
              <w:right w:val="nil"/>
            </w:tcBorders>
            <w:shd w:val="clear" w:color="auto" w:fill="auto"/>
            <w:vAlign w:val="center"/>
            <w:hideMark/>
          </w:tcPr>
          <w:p w14:paraId="2A5B99E3"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Đường ống dẫn bùn từ bể nén bùn đến máy ép bùn</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172B6106"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Van: Thân gang, lá inox </w:t>
            </w:r>
            <w:r w:rsidRPr="00FD6B51">
              <w:rPr>
                <w:rFonts w:ascii="Times New Roman" w:eastAsia="Times New Roman" w:hAnsi="Times New Roman" w:cs="Times New Roman"/>
                <w:b/>
                <w:bCs/>
                <w:sz w:val="24"/>
                <w:szCs w:val="24"/>
              </w:rPr>
              <w:t>- Korea</w:t>
            </w:r>
          </w:p>
        </w:tc>
        <w:tc>
          <w:tcPr>
            <w:tcW w:w="321" w:type="pct"/>
            <w:vMerge/>
            <w:tcBorders>
              <w:top w:val="nil"/>
              <w:left w:val="single" w:sz="4" w:space="0" w:color="auto"/>
              <w:bottom w:val="single" w:sz="4" w:space="0" w:color="000000"/>
              <w:right w:val="single" w:sz="4" w:space="0" w:color="auto"/>
            </w:tcBorders>
            <w:vAlign w:val="center"/>
            <w:hideMark/>
          </w:tcPr>
          <w:p w14:paraId="7635E88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0D27BDC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653EADC9"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15A76D3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5315A0E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7FCBD560"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Phụ kiện ngập nước: Cùm, tắc kê, bulon: </w:t>
            </w:r>
            <w:r w:rsidRPr="00FD6B51">
              <w:rPr>
                <w:rFonts w:ascii="Times New Roman" w:eastAsia="Times New Roman" w:hAnsi="Times New Roman" w:cs="Times New Roman"/>
                <w:sz w:val="24"/>
                <w:szCs w:val="24"/>
              </w:rPr>
              <w:lastRenderedPageBreak/>
              <w:t>Inox 304</w:t>
            </w:r>
          </w:p>
        </w:tc>
        <w:tc>
          <w:tcPr>
            <w:tcW w:w="321" w:type="pct"/>
            <w:vMerge/>
            <w:tcBorders>
              <w:top w:val="nil"/>
              <w:left w:val="single" w:sz="4" w:space="0" w:color="auto"/>
              <w:bottom w:val="single" w:sz="4" w:space="0" w:color="000000"/>
              <w:right w:val="single" w:sz="4" w:space="0" w:color="auto"/>
            </w:tcBorders>
            <w:vAlign w:val="center"/>
            <w:hideMark/>
          </w:tcPr>
          <w:p w14:paraId="49C5BAF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41A154C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769A1EAA"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309DE12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33D31C3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44EE204E"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Phụ kiện không ngập nước: Cùm, tắc kê, bulon: Inox 304</w:t>
            </w:r>
          </w:p>
        </w:tc>
        <w:tc>
          <w:tcPr>
            <w:tcW w:w="321" w:type="pct"/>
            <w:vMerge/>
            <w:tcBorders>
              <w:top w:val="nil"/>
              <w:left w:val="single" w:sz="4" w:space="0" w:color="auto"/>
              <w:bottom w:val="single" w:sz="4" w:space="0" w:color="000000"/>
              <w:right w:val="single" w:sz="4" w:space="0" w:color="auto"/>
            </w:tcBorders>
            <w:vAlign w:val="center"/>
            <w:hideMark/>
          </w:tcPr>
          <w:p w14:paraId="7E5A1E4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6247C69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582ACBB1"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1197461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73697EC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31328E7C"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Xuất xứ: Taiwan/Korea/Việt Nam</w:t>
            </w:r>
          </w:p>
        </w:tc>
        <w:tc>
          <w:tcPr>
            <w:tcW w:w="321" w:type="pct"/>
            <w:vMerge/>
            <w:tcBorders>
              <w:top w:val="nil"/>
              <w:left w:val="single" w:sz="4" w:space="0" w:color="auto"/>
              <w:bottom w:val="single" w:sz="4" w:space="0" w:color="000000"/>
              <w:right w:val="single" w:sz="4" w:space="0" w:color="auto"/>
            </w:tcBorders>
            <w:vAlign w:val="center"/>
            <w:hideMark/>
          </w:tcPr>
          <w:p w14:paraId="7B91096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0621C26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1ACFEEF2" w14:textId="77777777" w:rsidTr="00FD6B51">
        <w:trPr>
          <w:trHeight w:val="375"/>
        </w:trPr>
        <w:tc>
          <w:tcPr>
            <w:tcW w:w="5000" w:type="pct"/>
            <w:gridSpan w:val="5"/>
            <w:tcBorders>
              <w:top w:val="single" w:sz="4" w:space="0" w:color="auto"/>
              <w:left w:val="double" w:sz="6" w:space="0" w:color="auto"/>
              <w:bottom w:val="single" w:sz="4" w:space="0" w:color="auto"/>
              <w:right w:val="single" w:sz="4" w:space="0" w:color="000000"/>
            </w:tcBorders>
            <w:shd w:val="clear" w:color="000000" w:fill="CCFFFF"/>
            <w:vAlign w:val="center"/>
            <w:hideMark/>
          </w:tcPr>
          <w:p w14:paraId="7CD537F0" w14:textId="77777777" w:rsidR="00FD6B51" w:rsidRPr="00FD6B51" w:rsidRDefault="00FD6B51" w:rsidP="006D7DBE">
            <w:pPr>
              <w:spacing w:before="40" w:after="40" w:line="240" w:lineRule="auto"/>
              <w:jc w:val="center"/>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14./ Hệ thống điện điều khiển</w:t>
            </w:r>
          </w:p>
        </w:tc>
      </w:tr>
      <w:tr w:rsidR="00FD6B51" w:rsidRPr="00FD6B51" w14:paraId="07B2AFD1" w14:textId="77777777" w:rsidTr="00FD6B51">
        <w:trPr>
          <w:trHeight w:val="315"/>
        </w:trPr>
        <w:tc>
          <w:tcPr>
            <w:tcW w:w="334" w:type="pct"/>
            <w:vMerge w:val="restart"/>
            <w:tcBorders>
              <w:top w:val="nil"/>
              <w:left w:val="double" w:sz="6" w:space="0" w:color="auto"/>
              <w:bottom w:val="single" w:sz="4" w:space="0" w:color="000000"/>
              <w:right w:val="single" w:sz="4" w:space="0" w:color="auto"/>
            </w:tcBorders>
            <w:shd w:val="clear" w:color="auto" w:fill="auto"/>
            <w:vAlign w:val="center"/>
            <w:hideMark/>
          </w:tcPr>
          <w:p w14:paraId="360E7E06"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01</w:t>
            </w:r>
          </w:p>
        </w:tc>
        <w:tc>
          <w:tcPr>
            <w:tcW w:w="1699" w:type="pct"/>
            <w:tcBorders>
              <w:top w:val="nil"/>
              <w:left w:val="nil"/>
              <w:bottom w:val="single" w:sz="4" w:space="0" w:color="auto"/>
              <w:right w:val="nil"/>
            </w:tcBorders>
            <w:shd w:val="clear" w:color="auto" w:fill="auto"/>
            <w:vAlign w:val="center"/>
            <w:hideMark/>
          </w:tcPr>
          <w:p w14:paraId="65058A4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Tủ điện điều khiển</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2097181E"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Chế tạo theo thiết kế: </w:t>
            </w:r>
            <w:r w:rsidRPr="00FD6B51">
              <w:rPr>
                <w:rFonts w:ascii="Times New Roman" w:eastAsia="Times New Roman" w:hAnsi="Times New Roman" w:cs="Times New Roman"/>
                <w:b/>
                <w:bCs/>
                <w:sz w:val="24"/>
                <w:szCs w:val="24"/>
              </w:rPr>
              <w:t>Lập trình PLC Siemens</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5F850B91"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Bộ</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14:paraId="0E199D42"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1</w:t>
            </w:r>
          </w:p>
        </w:tc>
      </w:tr>
      <w:tr w:rsidR="00FD6B51" w:rsidRPr="00FD6B51" w14:paraId="711D73A4" w14:textId="77777777" w:rsidTr="00FD6B51">
        <w:trPr>
          <w:trHeight w:val="630"/>
        </w:trPr>
        <w:tc>
          <w:tcPr>
            <w:tcW w:w="334" w:type="pct"/>
            <w:vMerge/>
            <w:tcBorders>
              <w:top w:val="nil"/>
              <w:left w:val="double" w:sz="6" w:space="0" w:color="auto"/>
              <w:bottom w:val="single" w:sz="4" w:space="0" w:color="000000"/>
              <w:right w:val="single" w:sz="4" w:space="0" w:color="auto"/>
            </w:tcBorders>
            <w:vAlign w:val="center"/>
            <w:hideMark/>
          </w:tcPr>
          <w:p w14:paraId="6D0F994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0A78F78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000000" w:fill="FFFFFF"/>
            <w:vAlign w:val="center"/>
            <w:hideMark/>
          </w:tcPr>
          <w:p w14:paraId="5DBD3795"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Vỏ tủ điện H2000xW800xD600x 2.0mm x 5modul, màu sơn RAL 7035.</w:t>
            </w:r>
          </w:p>
        </w:tc>
        <w:tc>
          <w:tcPr>
            <w:tcW w:w="321" w:type="pct"/>
            <w:vMerge/>
            <w:tcBorders>
              <w:top w:val="nil"/>
              <w:left w:val="single" w:sz="4" w:space="0" w:color="auto"/>
              <w:bottom w:val="single" w:sz="4" w:space="0" w:color="000000"/>
              <w:right w:val="single" w:sz="4" w:space="0" w:color="auto"/>
            </w:tcBorders>
            <w:vAlign w:val="center"/>
            <w:hideMark/>
          </w:tcPr>
          <w:p w14:paraId="3F0A2FC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04D8180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1BDE4F5E"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11EA4AE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644817D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3CC6AAF5"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Thiết bị điện:</w:t>
            </w:r>
          </w:p>
        </w:tc>
        <w:tc>
          <w:tcPr>
            <w:tcW w:w="321" w:type="pct"/>
            <w:vMerge/>
            <w:tcBorders>
              <w:top w:val="nil"/>
              <w:left w:val="single" w:sz="4" w:space="0" w:color="auto"/>
              <w:bottom w:val="single" w:sz="4" w:space="0" w:color="000000"/>
              <w:right w:val="single" w:sz="4" w:space="0" w:color="auto"/>
            </w:tcBorders>
            <w:vAlign w:val="center"/>
            <w:hideMark/>
          </w:tcPr>
          <w:p w14:paraId="2C99406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0E48D9F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64314C26"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3A9787F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6246E44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000000" w:fill="FFFFFF"/>
            <w:vAlign w:val="center"/>
            <w:hideMark/>
          </w:tcPr>
          <w:p w14:paraId="54AFFBFD"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 MCCB, MCB, Contactor, Relay nhiệt: </w:t>
            </w:r>
            <w:r w:rsidRPr="00FD6B51">
              <w:rPr>
                <w:rFonts w:ascii="Times New Roman" w:eastAsia="Times New Roman" w:hAnsi="Times New Roman" w:cs="Times New Roman"/>
                <w:b/>
                <w:bCs/>
                <w:sz w:val="24"/>
                <w:szCs w:val="24"/>
              </w:rPr>
              <w:t>Mitsubishi</w:t>
            </w:r>
          </w:p>
        </w:tc>
        <w:tc>
          <w:tcPr>
            <w:tcW w:w="321" w:type="pct"/>
            <w:vMerge/>
            <w:tcBorders>
              <w:top w:val="nil"/>
              <w:left w:val="single" w:sz="4" w:space="0" w:color="auto"/>
              <w:bottom w:val="single" w:sz="4" w:space="0" w:color="000000"/>
              <w:right w:val="single" w:sz="4" w:space="0" w:color="auto"/>
            </w:tcBorders>
            <w:vAlign w:val="center"/>
            <w:hideMark/>
          </w:tcPr>
          <w:p w14:paraId="7E62F95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3604760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61EFEDB1"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52434AE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7A9E99B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317B50EE"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 Đồng hồ Volt, đồng hồ Ampe: </w:t>
            </w:r>
            <w:r w:rsidRPr="00FD6B51">
              <w:rPr>
                <w:rFonts w:ascii="Times New Roman" w:eastAsia="Times New Roman" w:hAnsi="Times New Roman" w:cs="Times New Roman"/>
                <w:b/>
                <w:bCs/>
                <w:sz w:val="24"/>
                <w:szCs w:val="24"/>
              </w:rPr>
              <w:t>Taiwan</w:t>
            </w:r>
          </w:p>
        </w:tc>
        <w:tc>
          <w:tcPr>
            <w:tcW w:w="321" w:type="pct"/>
            <w:vMerge/>
            <w:tcBorders>
              <w:top w:val="nil"/>
              <w:left w:val="single" w:sz="4" w:space="0" w:color="auto"/>
              <w:bottom w:val="single" w:sz="4" w:space="0" w:color="000000"/>
              <w:right w:val="single" w:sz="4" w:space="0" w:color="auto"/>
            </w:tcBorders>
            <w:vAlign w:val="center"/>
            <w:hideMark/>
          </w:tcPr>
          <w:p w14:paraId="62DC795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3F274E3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5706D9A1"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4C7E801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2C057FB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6A01B5F8"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 Công tắc, Domino: </w:t>
            </w:r>
            <w:r w:rsidRPr="00FD6B51">
              <w:rPr>
                <w:rFonts w:ascii="Times New Roman" w:eastAsia="Times New Roman" w:hAnsi="Times New Roman" w:cs="Times New Roman"/>
                <w:b/>
                <w:bCs/>
                <w:sz w:val="24"/>
                <w:szCs w:val="24"/>
              </w:rPr>
              <w:t>Hanyoung</w:t>
            </w:r>
          </w:p>
        </w:tc>
        <w:tc>
          <w:tcPr>
            <w:tcW w:w="321" w:type="pct"/>
            <w:vMerge/>
            <w:tcBorders>
              <w:top w:val="nil"/>
              <w:left w:val="single" w:sz="4" w:space="0" w:color="auto"/>
              <w:bottom w:val="single" w:sz="4" w:space="0" w:color="000000"/>
              <w:right w:val="single" w:sz="4" w:space="0" w:color="auto"/>
            </w:tcBorders>
            <w:vAlign w:val="center"/>
            <w:hideMark/>
          </w:tcPr>
          <w:p w14:paraId="5EAEDC2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7540EE6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2119DA6F"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3CD7EB3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4266EB1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01553928"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 Siêu khẩn, đèn báo: </w:t>
            </w:r>
            <w:r w:rsidRPr="00FD6B51">
              <w:rPr>
                <w:rFonts w:ascii="Times New Roman" w:eastAsia="Times New Roman" w:hAnsi="Times New Roman" w:cs="Times New Roman"/>
                <w:b/>
                <w:bCs/>
                <w:sz w:val="24"/>
                <w:szCs w:val="24"/>
              </w:rPr>
              <w:t>Yongsung</w:t>
            </w:r>
          </w:p>
        </w:tc>
        <w:tc>
          <w:tcPr>
            <w:tcW w:w="321" w:type="pct"/>
            <w:vMerge/>
            <w:tcBorders>
              <w:top w:val="nil"/>
              <w:left w:val="single" w:sz="4" w:space="0" w:color="auto"/>
              <w:bottom w:val="single" w:sz="4" w:space="0" w:color="000000"/>
              <w:right w:val="single" w:sz="4" w:space="0" w:color="auto"/>
            </w:tcBorders>
            <w:vAlign w:val="center"/>
            <w:hideMark/>
          </w:tcPr>
          <w:p w14:paraId="3D7E73A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3728538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772C1859"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77DD8D1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097BABF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6880E424"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 Máng nhựa, phụ kiện khác</w:t>
            </w:r>
          </w:p>
        </w:tc>
        <w:tc>
          <w:tcPr>
            <w:tcW w:w="321" w:type="pct"/>
            <w:vMerge/>
            <w:tcBorders>
              <w:top w:val="nil"/>
              <w:left w:val="single" w:sz="4" w:space="0" w:color="auto"/>
              <w:bottom w:val="single" w:sz="4" w:space="0" w:color="000000"/>
              <w:right w:val="single" w:sz="4" w:space="0" w:color="auto"/>
            </w:tcBorders>
            <w:vAlign w:val="center"/>
            <w:hideMark/>
          </w:tcPr>
          <w:p w14:paraId="33BD28D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7AD5CD2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05A9A25F" w14:textId="77777777" w:rsidTr="00FD6B51">
        <w:trPr>
          <w:trHeight w:val="161"/>
        </w:trPr>
        <w:tc>
          <w:tcPr>
            <w:tcW w:w="334" w:type="pct"/>
            <w:vMerge w:val="restart"/>
            <w:tcBorders>
              <w:top w:val="nil"/>
              <w:left w:val="double" w:sz="6" w:space="0" w:color="auto"/>
              <w:bottom w:val="single" w:sz="4" w:space="0" w:color="000000"/>
              <w:right w:val="single" w:sz="4" w:space="0" w:color="auto"/>
            </w:tcBorders>
            <w:shd w:val="clear" w:color="auto" w:fill="auto"/>
            <w:vAlign w:val="center"/>
            <w:hideMark/>
          </w:tcPr>
          <w:p w14:paraId="71AEFDBF"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02</w:t>
            </w:r>
          </w:p>
        </w:tc>
        <w:tc>
          <w:tcPr>
            <w:tcW w:w="1699" w:type="pct"/>
            <w:tcBorders>
              <w:top w:val="single" w:sz="4" w:space="0" w:color="auto"/>
              <w:left w:val="nil"/>
              <w:bottom w:val="single" w:sz="4" w:space="0" w:color="auto"/>
              <w:right w:val="nil"/>
            </w:tcBorders>
            <w:shd w:val="clear" w:color="auto" w:fill="auto"/>
            <w:vAlign w:val="center"/>
            <w:hideMark/>
          </w:tcPr>
          <w:p w14:paraId="61498C7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Hệ thống cáp điện, máng cáp</w:t>
            </w:r>
          </w:p>
        </w:tc>
        <w:tc>
          <w:tcPr>
            <w:tcW w:w="2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9F53E0"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Cáp động lực, cáp điều khiển, máng cáp, khung đặt máng ..</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4461A89E"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Bộ</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14:paraId="718E92FB"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1</w:t>
            </w:r>
          </w:p>
        </w:tc>
      </w:tr>
      <w:tr w:rsidR="00FD6B51" w:rsidRPr="00FD6B51" w14:paraId="23ABF075"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57C6BB4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7E0C59E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nil"/>
              <w:right w:val="single" w:sz="4" w:space="0" w:color="auto"/>
            </w:tcBorders>
            <w:shd w:val="clear" w:color="auto" w:fill="auto"/>
            <w:vAlign w:val="center"/>
            <w:hideMark/>
          </w:tcPr>
          <w:p w14:paraId="3AE2DAF3"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Cáp động lực: Cadivi - Việt Nam</w:t>
            </w:r>
          </w:p>
        </w:tc>
        <w:tc>
          <w:tcPr>
            <w:tcW w:w="321" w:type="pct"/>
            <w:vMerge/>
            <w:tcBorders>
              <w:top w:val="nil"/>
              <w:left w:val="single" w:sz="4" w:space="0" w:color="auto"/>
              <w:bottom w:val="single" w:sz="4" w:space="0" w:color="000000"/>
              <w:right w:val="single" w:sz="4" w:space="0" w:color="auto"/>
            </w:tcBorders>
            <w:vAlign w:val="center"/>
            <w:hideMark/>
          </w:tcPr>
          <w:p w14:paraId="2BF66DE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27E1FCC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42379F88"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163483E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77B4449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B89711"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Cáp điều khiển: Lion - Việt Nam</w:t>
            </w:r>
          </w:p>
        </w:tc>
        <w:tc>
          <w:tcPr>
            <w:tcW w:w="321" w:type="pct"/>
            <w:vMerge/>
            <w:tcBorders>
              <w:top w:val="nil"/>
              <w:left w:val="single" w:sz="4" w:space="0" w:color="auto"/>
              <w:bottom w:val="single" w:sz="4" w:space="0" w:color="000000"/>
              <w:right w:val="single" w:sz="4" w:space="0" w:color="auto"/>
            </w:tcBorders>
            <w:vAlign w:val="center"/>
            <w:hideMark/>
          </w:tcPr>
          <w:p w14:paraId="1988603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1FDED25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244283C8" w14:textId="77777777" w:rsidTr="00FD6B51">
        <w:trPr>
          <w:trHeight w:val="315"/>
        </w:trPr>
        <w:tc>
          <w:tcPr>
            <w:tcW w:w="334" w:type="pct"/>
            <w:vMerge w:val="restart"/>
            <w:tcBorders>
              <w:top w:val="nil"/>
              <w:left w:val="double" w:sz="6" w:space="0" w:color="auto"/>
              <w:bottom w:val="single" w:sz="4" w:space="0" w:color="000000"/>
              <w:right w:val="single" w:sz="4" w:space="0" w:color="auto"/>
            </w:tcBorders>
            <w:shd w:val="clear" w:color="auto" w:fill="auto"/>
            <w:vAlign w:val="center"/>
            <w:hideMark/>
          </w:tcPr>
          <w:p w14:paraId="6AEFF507"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03</w:t>
            </w:r>
          </w:p>
        </w:tc>
        <w:tc>
          <w:tcPr>
            <w:tcW w:w="1699" w:type="pct"/>
            <w:tcBorders>
              <w:top w:val="single" w:sz="4" w:space="0" w:color="auto"/>
              <w:left w:val="nil"/>
              <w:bottom w:val="single" w:sz="4" w:space="0" w:color="auto"/>
              <w:right w:val="nil"/>
            </w:tcBorders>
            <w:shd w:val="clear" w:color="auto" w:fill="auto"/>
            <w:vAlign w:val="center"/>
            <w:hideMark/>
          </w:tcPr>
          <w:p w14:paraId="1297F87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Điện chiếu sáng</w:t>
            </w:r>
          </w:p>
        </w:tc>
        <w:tc>
          <w:tcPr>
            <w:tcW w:w="2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23CEDC"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Trụ điện cao 3m, thép nhúng kẽm, Bóng 50W, …</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57C3C1C3"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Bộ</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14:paraId="0BED28CA"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10</w:t>
            </w:r>
          </w:p>
        </w:tc>
      </w:tr>
      <w:tr w:rsidR="00FD6B51" w:rsidRPr="00FD6B51" w14:paraId="4179A3C1"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26C6648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240C475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0619D7CF"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Trụ đèn + bóng: Việt Nam</w:t>
            </w:r>
          </w:p>
        </w:tc>
        <w:tc>
          <w:tcPr>
            <w:tcW w:w="321" w:type="pct"/>
            <w:vMerge/>
            <w:tcBorders>
              <w:top w:val="nil"/>
              <w:left w:val="single" w:sz="4" w:space="0" w:color="auto"/>
              <w:bottom w:val="single" w:sz="4" w:space="0" w:color="000000"/>
              <w:right w:val="single" w:sz="4" w:space="0" w:color="auto"/>
            </w:tcBorders>
            <w:vAlign w:val="center"/>
            <w:hideMark/>
          </w:tcPr>
          <w:p w14:paraId="2878D5B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3EAB020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657230B3"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728BFB7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7F3A70E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000A06CB"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Cáp điện: Cadivi - Việt Nam</w:t>
            </w:r>
          </w:p>
        </w:tc>
        <w:tc>
          <w:tcPr>
            <w:tcW w:w="321" w:type="pct"/>
            <w:vMerge/>
            <w:tcBorders>
              <w:top w:val="nil"/>
              <w:left w:val="single" w:sz="4" w:space="0" w:color="auto"/>
              <w:bottom w:val="single" w:sz="4" w:space="0" w:color="000000"/>
              <w:right w:val="single" w:sz="4" w:space="0" w:color="auto"/>
            </w:tcBorders>
            <w:vAlign w:val="center"/>
            <w:hideMark/>
          </w:tcPr>
          <w:p w14:paraId="1BB3482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47E2DE2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6ADAFF21" w14:textId="77777777" w:rsidTr="00FD6B51">
        <w:trPr>
          <w:trHeight w:val="315"/>
        </w:trPr>
        <w:tc>
          <w:tcPr>
            <w:tcW w:w="334" w:type="pct"/>
            <w:vMerge w:val="restart"/>
            <w:tcBorders>
              <w:top w:val="nil"/>
              <w:left w:val="double" w:sz="6" w:space="0" w:color="auto"/>
              <w:bottom w:val="single" w:sz="4" w:space="0" w:color="000000"/>
              <w:right w:val="single" w:sz="4" w:space="0" w:color="auto"/>
            </w:tcBorders>
            <w:shd w:val="clear" w:color="auto" w:fill="auto"/>
            <w:vAlign w:val="center"/>
            <w:hideMark/>
          </w:tcPr>
          <w:p w14:paraId="68C32063"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04</w:t>
            </w:r>
          </w:p>
        </w:tc>
        <w:tc>
          <w:tcPr>
            <w:tcW w:w="1699" w:type="pct"/>
            <w:tcBorders>
              <w:top w:val="single" w:sz="4" w:space="0" w:color="auto"/>
              <w:left w:val="nil"/>
              <w:bottom w:val="single" w:sz="4" w:space="0" w:color="auto"/>
              <w:right w:val="nil"/>
            </w:tcBorders>
            <w:shd w:val="clear" w:color="auto" w:fill="auto"/>
            <w:vAlign w:val="center"/>
            <w:hideMark/>
          </w:tcPr>
          <w:p w14:paraId="20BE5C3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Hệ thống chống sét</w:t>
            </w:r>
          </w:p>
        </w:tc>
        <w:tc>
          <w:tcPr>
            <w:tcW w:w="2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E58E0A"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Trụ cao 4m</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1E86F578"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Bộ</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14:paraId="3A83BC49"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1</w:t>
            </w:r>
          </w:p>
        </w:tc>
      </w:tr>
      <w:tr w:rsidR="00FD6B51" w:rsidRPr="00FD6B51" w14:paraId="71A10170"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6E7A812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6CBACD0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55576C9D"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Bán kính phủ 100m</w:t>
            </w:r>
          </w:p>
        </w:tc>
        <w:tc>
          <w:tcPr>
            <w:tcW w:w="321" w:type="pct"/>
            <w:vMerge/>
            <w:tcBorders>
              <w:top w:val="nil"/>
              <w:left w:val="single" w:sz="4" w:space="0" w:color="auto"/>
              <w:bottom w:val="single" w:sz="4" w:space="0" w:color="000000"/>
              <w:right w:val="single" w:sz="4" w:space="0" w:color="auto"/>
            </w:tcBorders>
            <w:vAlign w:val="center"/>
            <w:hideMark/>
          </w:tcPr>
          <w:p w14:paraId="15EEA75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7F977CF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59301337" w14:textId="77777777" w:rsidTr="00FD6B51">
        <w:trPr>
          <w:trHeight w:val="315"/>
        </w:trPr>
        <w:tc>
          <w:tcPr>
            <w:tcW w:w="334" w:type="pct"/>
            <w:vMerge/>
            <w:tcBorders>
              <w:top w:val="nil"/>
              <w:left w:val="double" w:sz="6" w:space="0" w:color="auto"/>
              <w:bottom w:val="single" w:sz="4" w:space="0" w:color="000000"/>
              <w:right w:val="single" w:sz="4" w:space="0" w:color="auto"/>
            </w:tcBorders>
            <w:vAlign w:val="center"/>
            <w:hideMark/>
          </w:tcPr>
          <w:p w14:paraId="48C1287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9" w:type="pct"/>
            <w:tcBorders>
              <w:top w:val="nil"/>
              <w:left w:val="nil"/>
              <w:bottom w:val="single" w:sz="4" w:space="0" w:color="auto"/>
              <w:right w:val="nil"/>
            </w:tcBorders>
            <w:shd w:val="clear" w:color="auto" w:fill="auto"/>
            <w:vAlign w:val="center"/>
            <w:hideMark/>
          </w:tcPr>
          <w:p w14:paraId="3539292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6CED910A"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Xuất xứ: Việt Nam</w:t>
            </w:r>
          </w:p>
        </w:tc>
        <w:tc>
          <w:tcPr>
            <w:tcW w:w="321" w:type="pct"/>
            <w:vMerge/>
            <w:tcBorders>
              <w:top w:val="nil"/>
              <w:left w:val="single" w:sz="4" w:space="0" w:color="auto"/>
              <w:bottom w:val="single" w:sz="4" w:space="0" w:color="000000"/>
              <w:right w:val="single" w:sz="4" w:space="0" w:color="auto"/>
            </w:tcBorders>
            <w:vAlign w:val="center"/>
            <w:hideMark/>
          </w:tcPr>
          <w:p w14:paraId="70E229D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2F6BE4A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51060E9B" w14:textId="77777777" w:rsidTr="00FD6B51">
        <w:trPr>
          <w:trHeight w:val="390"/>
        </w:trPr>
        <w:tc>
          <w:tcPr>
            <w:tcW w:w="5000" w:type="pct"/>
            <w:gridSpan w:val="5"/>
            <w:tcBorders>
              <w:top w:val="double" w:sz="6" w:space="0" w:color="auto"/>
              <w:left w:val="double" w:sz="6" w:space="0" w:color="auto"/>
              <w:bottom w:val="single" w:sz="4" w:space="0" w:color="auto"/>
              <w:right w:val="single" w:sz="4" w:space="0" w:color="auto"/>
            </w:tcBorders>
            <w:shd w:val="clear" w:color="000000" w:fill="CCFFFF"/>
            <w:vAlign w:val="center"/>
          </w:tcPr>
          <w:p w14:paraId="15DCC1DE" w14:textId="33E453B9" w:rsidR="00FD6B51" w:rsidRPr="00FD6B51" w:rsidRDefault="00FD6B51" w:rsidP="006D7DBE">
            <w:pPr>
              <w:spacing w:before="40" w:after="40" w:line="240" w:lineRule="auto"/>
              <w:jc w:val="center"/>
              <w:rPr>
                <w:rFonts w:ascii="Times New Roman" w:eastAsia="Times New Roman" w:hAnsi="Times New Roman" w:cs="Times New Roman"/>
                <w:b/>
                <w:bCs/>
                <w:sz w:val="24"/>
                <w:szCs w:val="24"/>
                <w:lang w:val="vi-VN"/>
              </w:rPr>
            </w:pPr>
            <w:r>
              <w:rPr>
                <w:rFonts w:ascii="Times New Roman" w:eastAsia="Times New Roman" w:hAnsi="Times New Roman" w:cs="Times New Roman"/>
                <w:b/>
                <w:bCs/>
                <w:sz w:val="24"/>
                <w:szCs w:val="24"/>
                <w:lang w:val="vi-VN"/>
              </w:rPr>
              <w:t>B</w:t>
            </w:r>
            <w:r>
              <w:rPr>
                <w:rFonts w:ascii="Times New Roman" w:eastAsia="Times New Roman" w:hAnsi="Times New Roman" w:cs="Times New Roman"/>
                <w:b/>
                <w:bCs/>
                <w:sz w:val="24"/>
                <w:szCs w:val="24"/>
              </w:rPr>
              <w:t xml:space="preserve"> – CÁC THIẾT BỊ LẮP ĐẶT GIAI ĐOẠN </w:t>
            </w:r>
            <w:r>
              <w:rPr>
                <w:rFonts w:ascii="Times New Roman" w:eastAsia="Times New Roman" w:hAnsi="Times New Roman" w:cs="Times New Roman"/>
                <w:b/>
                <w:bCs/>
                <w:sz w:val="24"/>
                <w:szCs w:val="24"/>
                <w:lang w:val="vi-VN"/>
              </w:rPr>
              <w:t>2</w:t>
            </w:r>
          </w:p>
        </w:tc>
      </w:tr>
      <w:tr w:rsidR="00FD6B51" w:rsidRPr="00FD6B51" w14:paraId="5A25C683" w14:textId="77777777" w:rsidTr="00FD6B51">
        <w:trPr>
          <w:trHeight w:val="375"/>
        </w:trPr>
        <w:tc>
          <w:tcPr>
            <w:tcW w:w="5000" w:type="pct"/>
            <w:gridSpan w:val="5"/>
            <w:tcBorders>
              <w:top w:val="single" w:sz="4" w:space="0" w:color="auto"/>
              <w:left w:val="double" w:sz="6" w:space="0" w:color="auto"/>
              <w:bottom w:val="single" w:sz="4" w:space="0" w:color="auto"/>
              <w:right w:val="single" w:sz="4" w:space="0" w:color="000000"/>
            </w:tcBorders>
            <w:shd w:val="clear" w:color="000000" w:fill="CCFFFF"/>
            <w:vAlign w:val="center"/>
            <w:hideMark/>
          </w:tcPr>
          <w:p w14:paraId="706B298C" w14:textId="77777777" w:rsidR="00FD6B51" w:rsidRPr="00FD6B51" w:rsidRDefault="00FD6B51" w:rsidP="006D7DBE">
            <w:pPr>
              <w:spacing w:before="40" w:after="40" w:line="240" w:lineRule="auto"/>
              <w:jc w:val="center"/>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ml:space="preserve">01./ Bể lắng hóa lý T-06B </w:t>
            </w:r>
          </w:p>
        </w:tc>
      </w:tr>
      <w:tr w:rsidR="00FD6B51" w:rsidRPr="00FD6B51" w14:paraId="0CA41B5C" w14:textId="77777777" w:rsidTr="00FD6B51">
        <w:trPr>
          <w:trHeight w:val="315"/>
        </w:trPr>
        <w:tc>
          <w:tcPr>
            <w:tcW w:w="337" w:type="pct"/>
            <w:vMerge w:val="restart"/>
            <w:tcBorders>
              <w:top w:val="nil"/>
              <w:left w:val="double" w:sz="6" w:space="0" w:color="auto"/>
              <w:bottom w:val="single" w:sz="4" w:space="0" w:color="000000"/>
              <w:right w:val="single" w:sz="4" w:space="0" w:color="auto"/>
            </w:tcBorders>
            <w:shd w:val="clear" w:color="auto" w:fill="auto"/>
            <w:vAlign w:val="center"/>
            <w:hideMark/>
          </w:tcPr>
          <w:p w14:paraId="763D63BB"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01</w:t>
            </w:r>
          </w:p>
        </w:tc>
        <w:tc>
          <w:tcPr>
            <w:tcW w:w="1696" w:type="pct"/>
            <w:tcBorders>
              <w:top w:val="nil"/>
              <w:left w:val="nil"/>
              <w:bottom w:val="single" w:sz="4" w:space="0" w:color="auto"/>
              <w:right w:val="nil"/>
            </w:tcBorders>
            <w:shd w:val="clear" w:color="auto" w:fill="auto"/>
            <w:vAlign w:val="center"/>
            <w:hideMark/>
          </w:tcPr>
          <w:p w14:paraId="2C27FC77"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Ống phân phối trung tâm</w:t>
            </w:r>
            <w:r w:rsidRPr="00FD6B51">
              <w:rPr>
                <w:rFonts w:ascii="Times New Roman" w:eastAsia="Times New Roman" w:hAnsi="Times New Roman" w:cs="Times New Roman"/>
                <w:b/>
                <w:bCs/>
                <w:sz w:val="24"/>
                <w:szCs w:val="24"/>
              </w:rPr>
              <w:t xml:space="preserve"> OT-06B</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150D1AB4"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Kích thước: D x H = 1,5m x 2,0m</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32C62B15"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Bộ</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14:paraId="776F873D"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1</w:t>
            </w:r>
          </w:p>
        </w:tc>
      </w:tr>
      <w:tr w:rsidR="00FD6B51" w:rsidRPr="00FD6B51" w14:paraId="2703CF17"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0EBA56F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nil"/>
            </w:tcBorders>
            <w:shd w:val="clear" w:color="auto" w:fill="auto"/>
            <w:vAlign w:val="center"/>
            <w:hideMark/>
          </w:tcPr>
          <w:p w14:paraId="1DA7F51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4F722A47"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Vật liệu: SUS304_2mm</w:t>
            </w:r>
          </w:p>
        </w:tc>
        <w:tc>
          <w:tcPr>
            <w:tcW w:w="321" w:type="pct"/>
            <w:vMerge/>
            <w:tcBorders>
              <w:top w:val="nil"/>
              <w:left w:val="single" w:sz="4" w:space="0" w:color="auto"/>
              <w:bottom w:val="single" w:sz="4" w:space="0" w:color="000000"/>
              <w:right w:val="single" w:sz="4" w:space="0" w:color="auto"/>
            </w:tcBorders>
            <w:vAlign w:val="center"/>
            <w:hideMark/>
          </w:tcPr>
          <w:p w14:paraId="69CCC51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6FB2521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7A1C065C"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582C68B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nil"/>
              <w:right w:val="nil"/>
            </w:tcBorders>
            <w:shd w:val="clear" w:color="auto" w:fill="auto"/>
            <w:vAlign w:val="center"/>
            <w:hideMark/>
          </w:tcPr>
          <w:p w14:paraId="3ABA19A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10763DF0"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Khung treo: SUS304</w:t>
            </w:r>
          </w:p>
        </w:tc>
        <w:tc>
          <w:tcPr>
            <w:tcW w:w="321" w:type="pct"/>
            <w:vMerge/>
            <w:tcBorders>
              <w:top w:val="nil"/>
              <w:left w:val="single" w:sz="4" w:space="0" w:color="auto"/>
              <w:bottom w:val="single" w:sz="4" w:space="0" w:color="000000"/>
              <w:right w:val="single" w:sz="4" w:space="0" w:color="auto"/>
            </w:tcBorders>
            <w:vAlign w:val="center"/>
            <w:hideMark/>
          </w:tcPr>
          <w:p w14:paraId="2332CAC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6E98E1D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407EB15C"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202CE5F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single" w:sz="4" w:space="0" w:color="auto"/>
              <w:left w:val="nil"/>
              <w:bottom w:val="single" w:sz="4" w:space="0" w:color="auto"/>
              <w:right w:val="single" w:sz="4" w:space="0" w:color="auto"/>
            </w:tcBorders>
            <w:shd w:val="clear" w:color="auto" w:fill="auto"/>
            <w:noWrap/>
            <w:vAlign w:val="bottom"/>
            <w:hideMark/>
          </w:tcPr>
          <w:p w14:paraId="757E256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036D5B2D"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Xuất xứ: Việt Nam</w:t>
            </w:r>
          </w:p>
        </w:tc>
        <w:tc>
          <w:tcPr>
            <w:tcW w:w="321" w:type="pct"/>
            <w:vMerge/>
            <w:tcBorders>
              <w:top w:val="nil"/>
              <w:left w:val="single" w:sz="4" w:space="0" w:color="auto"/>
              <w:bottom w:val="single" w:sz="4" w:space="0" w:color="000000"/>
              <w:right w:val="single" w:sz="4" w:space="0" w:color="auto"/>
            </w:tcBorders>
            <w:vAlign w:val="center"/>
            <w:hideMark/>
          </w:tcPr>
          <w:p w14:paraId="154F8BE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27B75D3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55CF8B12" w14:textId="77777777" w:rsidTr="00FD6B51">
        <w:trPr>
          <w:trHeight w:val="315"/>
        </w:trPr>
        <w:tc>
          <w:tcPr>
            <w:tcW w:w="337" w:type="pct"/>
            <w:vMerge w:val="restart"/>
            <w:tcBorders>
              <w:top w:val="nil"/>
              <w:left w:val="double" w:sz="6" w:space="0" w:color="auto"/>
              <w:bottom w:val="single" w:sz="4" w:space="0" w:color="000000"/>
              <w:right w:val="single" w:sz="4" w:space="0" w:color="auto"/>
            </w:tcBorders>
            <w:shd w:val="clear" w:color="auto" w:fill="auto"/>
            <w:vAlign w:val="center"/>
            <w:hideMark/>
          </w:tcPr>
          <w:p w14:paraId="5766F5BB"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02</w:t>
            </w:r>
          </w:p>
        </w:tc>
        <w:tc>
          <w:tcPr>
            <w:tcW w:w="1696" w:type="pct"/>
            <w:tcBorders>
              <w:top w:val="nil"/>
              <w:left w:val="nil"/>
              <w:bottom w:val="single" w:sz="4" w:space="0" w:color="auto"/>
              <w:right w:val="nil"/>
            </w:tcBorders>
            <w:shd w:val="clear" w:color="auto" w:fill="auto"/>
            <w:vAlign w:val="center"/>
            <w:hideMark/>
          </w:tcPr>
          <w:p w14:paraId="23EDE29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Máng thu nước </w:t>
            </w:r>
            <w:r w:rsidRPr="00FD6B51">
              <w:rPr>
                <w:rFonts w:ascii="Times New Roman" w:eastAsia="Times New Roman" w:hAnsi="Times New Roman" w:cs="Times New Roman"/>
                <w:b/>
                <w:bCs/>
                <w:sz w:val="24"/>
                <w:szCs w:val="24"/>
              </w:rPr>
              <w:t>MN-06B</w:t>
            </w:r>
          </w:p>
        </w:tc>
        <w:tc>
          <w:tcPr>
            <w:tcW w:w="2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19DA7F"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Kích thước: L x W = 28m x 0,2m</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12E023B7"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Bộ</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14:paraId="3BC6D469"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1</w:t>
            </w:r>
          </w:p>
        </w:tc>
      </w:tr>
      <w:tr w:rsidR="00FD6B51" w:rsidRPr="00FD6B51" w14:paraId="5D007331"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161723F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nil"/>
            </w:tcBorders>
            <w:shd w:val="clear" w:color="auto" w:fill="auto"/>
            <w:vAlign w:val="center"/>
            <w:hideMark/>
          </w:tcPr>
          <w:p w14:paraId="10CB2F7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5DE9C52C"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Vật liệu: SUS304_2mm</w:t>
            </w:r>
          </w:p>
        </w:tc>
        <w:tc>
          <w:tcPr>
            <w:tcW w:w="321" w:type="pct"/>
            <w:vMerge/>
            <w:tcBorders>
              <w:top w:val="nil"/>
              <w:left w:val="single" w:sz="4" w:space="0" w:color="auto"/>
              <w:bottom w:val="single" w:sz="4" w:space="0" w:color="000000"/>
              <w:right w:val="single" w:sz="4" w:space="0" w:color="auto"/>
            </w:tcBorders>
            <w:vAlign w:val="center"/>
            <w:hideMark/>
          </w:tcPr>
          <w:p w14:paraId="6C3DFF0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216C90E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7FA6DBCA"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7550073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nil"/>
              <w:right w:val="nil"/>
            </w:tcBorders>
            <w:shd w:val="clear" w:color="auto" w:fill="auto"/>
            <w:vAlign w:val="center"/>
            <w:hideMark/>
          </w:tcPr>
          <w:p w14:paraId="1A33040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322E8265"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Tắc kê cố định: SUS304</w:t>
            </w:r>
          </w:p>
        </w:tc>
        <w:tc>
          <w:tcPr>
            <w:tcW w:w="321" w:type="pct"/>
            <w:vMerge/>
            <w:tcBorders>
              <w:top w:val="nil"/>
              <w:left w:val="single" w:sz="4" w:space="0" w:color="auto"/>
              <w:bottom w:val="single" w:sz="4" w:space="0" w:color="000000"/>
              <w:right w:val="single" w:sz="4" w:space="0" w:color="auto"/>
            </w:tcBorders>
            <w:vAlign w:val="center"/>
            <w:hideMark/>
          </w:tcPr>
          <w:p w14:paraId="3D4D2E3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54F2BF6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053E03C5"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3F4AC5C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single" w:sz="4" w:space="0" w:color="auto"/>
              <w:left w:val="nil"/>
              <w:bottom w:val="single" w:sz="4" w:space="0" w:color="auto"/>
              <w:right w:val="single" w:sz="4" w:space="0" w:color="auto"/>
            </w:tcBorders>
            <w:shd w:val="clear" w:color="auto" w:fill="auto"/>
            <w:noWrap/>
            <w:vAlign w:val="bottom"/>
            <w:hideMark/>
          </w:tcPr>
          <w:p w14:paraId="329129D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05FF2E2C"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Xuất xứ: Việt Nam</w:t>
            </w:r>
          </w:p>
        </w:tc>
        <w:tc>
          <w:tcPr>
            <w:tcW w:w="321" w:type="pct"/>
            <w:vMerge/>
            <w:tcBorders>
              <w:top w:val="nil"/>
              <w:left w:val="single" w:sz="4" w:space="0" w:color="auto"/>
              <w:bottom w:val="single" w:sz="4" w:space="0" w:color="000000"/>
              <w:right w:val="single" w:sz="4" w:space="0" w:color="auto"/>
            </w:tcBorders>
            <w:vAlign w:val="center"/>
            <w:hideMark/>
          </w:tcPr>
          <w:p w14:paraId="299AF44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3899F44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6DEA4337" w14:textId="77777777" w:rsidTr="00FD6B51">
        <w:trPr>
          <w:trHeight w:val="315"/>
        </w:trPr>
        <w:tc>
          <w:tcPr>
            <w:tcW w:w="337" w:type="pct"/>
            <w:vMerge w:val="restart"/>
            <w:tcBorders>
              <w:top w:val="nil"/>
              <w:left w:val="double" w:sz="6" w:space="0" w:color="auto"/>
              <w:bottom w:val="single" w:sz="4" w:space="0" w:color="000000"/>
              <w:right w:val="single" w:sz="4" w:space="0" w:color="auto"/>
            </w:tcBorders>
            <w:shd w:val="clear" w:color="auto" w:fill="auto"/>
            <w:vAlign w:val="center"/>
            <w:hideMark/>
          </w:tcPr>
          <w:p w14:paraId="37234F38"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03</w:t>
            </w:r>
          </w:p>
        </w:tc>
        <w:tc>
          <w:tcPr>
            <w:tcW w:w="1696" w:type="pct"/>
            <w:tcBorders>
              <w:top w:val="nil"/>
              <w:left w:val="nil"/>
              <w:bottom w:val="single" w:sz="4" w:space="0" w:color="auto"/>
              <w:right w:val="nil"/>
            </w:tcBorders>
            <w:shd w:val="clear" w:color="auto" w:fill="auto"/>
            <w:vAlign w:val="center"/>
            <w:hideMark/>
          </w:tcPr>
          <w:p w14:paraId="60A2E91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Hệ thống gạt bùn </w:t>
            </w:r>
            <w:r w:rsidRPr="00FD6B51">
              <w:rPr>
                <w:rFonts w:ascii="Times New Roman" w:eastAsia="Times New Roman" w:hAnsi="Times New Roman" w:cs="Times New Roman"/>
                <w:b/>
                <w:bCs/>
                <w:sz w:val="24"/>
                <w:szCs w:val="24"/>
              </w:rPr>
              <w:t>MT-06B</w:t>
            </w:r>
          </w:p>
        </w:tc>
        <w:tc>
          <w:tcPr>
            <w:tcW w:w="2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D4F7B6"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Model: HDVM02-619+613+610-27753</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592FF195"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Bộ</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14:paraId="1F53D39F"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1</w:t>
            </w:r>
          </w:p>
        </w:tc>
      </w:tr>
      <w:tr w:rsidR="00FD6B51" w:rsidRPr="00FD6B51" w14:paraId="7AE7F62F"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4F21879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nil"/>
            </w:tcBorders>
            <w:shd w:val="clear" w:color="auto" w:fill="auto"/>
            <w:vAlign w:val="center"/>
            <w:hideMark/>
          </w:tcPr>
          <w:p w14:paraId="545CB54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03A44350"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Momen xoắn: 4.400 Nm</w:t>
            </w:r>
          </w:p>
        </w:tc>
        <w:tc>
          <w:tcPr>
            <w:tcW w:w="321" w:type="pct"/>
            <w:vMerge/>
            <w:tcBorders>
              <w:top w:val="nil"/>
              <w:left w:val="single" w:sz="4" w:space="0" w:color="auto"/>
              <w:bottom w:val="single" w:sz="4" w:space="0" w:color="000000"/>
              <w:right w:val="single" w:sz="4" w:space="0" w:color="auto"/>
            </w:tcBorders>
            <w:vAlign w:val="center"/>
            <w:hideMark/>
          </w:tcPr>
          <w:p w14:paraId="4FB6FC9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3A055DB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7BC67256"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2FDC73B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nil"/>
            </w:tcBorders>
            <w:shd w:val="clear" w:color="auto" w:fill="auto"/>
            <w:vAlign w:val="center"/>
            <w:hideMark/>
          </w:tcPr>
          <w:p w14:paraId="374F28A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72D6DF29"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Cốt tải : 95 mm</w:t>
            </w:r>
          </w:p>
        </w:tc>
        <w:tc>
          <w:tcPr>
            <w:tcW w:w="321" w:type="pct"/>
            <w:vMerge/>
            <w:tcBorders>
              <w:top w:val="nil"/>
              <w:left w:val="single" w:sz="4" w:space="0" w:color="auto"/>
              <w:bottom w:val="single" w:sz="4" w:space="0" w:color="000000"/>
              <w:right w:val="single" w:sz="4" w:space="0" w:color="auto"/>
            </w:tcBorders>
            <w:vAlign w:val="center"/>
            <w:hideMark/>
          </w:tcPr>
          <w:p w14:paraId="383C21F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75EF636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0954FD05"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071D455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nil"/>
            </w:tcBorders>
            <w:shd w:val="clear" w:color="auto" w:fill="auto"/>
            <w:vAlign w:val="center"/>
            <w:hideMark/>
          </w:tcPr>
          <w:p w14:paraId="08FA6E2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0A5FB910"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Chuẩn cách điện: Class  F, IP : 55</w:t>
            </w:r>
          </w:p>
        </w:tc>
        <w:tc>
          <w:tcPr>
            <w:tcW w:w="321" w:type="pct"/>
            <w:vMerge/>
            <w:tcBorders>
              <w:top w:val="nil"/>
              <w:left w:val="single" w:sz="4" w:space="0" w:color="auto"/>
              <w:bottom w:val="single" w:sz="4" w:space="0" w:color="000000"/>
              <w:right w:val="single" w:sz="4" w:space="0" w:color="auto"/>
            </w:tcBorders>
            <w:vAlign w:val="center"/>
            <w:hideMark/>
          </w:tcPr>
          <w:p w14:paraId="154B62D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081ADB2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1D9D6592"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1C7B6A9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nil"/>
            </w:tcBorders>
            <w:shd w:val="clear" w:color="auto" w:fill="auto"/>
            <w:vAlign w:val="center"/>
            <w:hideMark/>
          </w:tcPr>
          <w:p w14:paraId="45B5823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5F5163E0"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Kiểu lắp: Mặt bích</w:t>
            </w:r>
          </w:p>
        </w:tc>
        <w:tc>
          <w:tcPr>
            <w:tcW w:w="321" w:type="pct"/>
            <w:vMerge/>
            <w:tcBorders>
              <w:top w:val="nil"/>
              <w:left w:val="single" w:sz="4" w:space="0" w:color="auto"/>
              <w:bottom w:val="single" w:sz="4" w:space="0" w:color="000000"/>
              <w:right w:val="single" w:sz="4" w:space="0" w:color="auto"/>
            </w:tcBorders>
            <w:vAlign w:val="center"/>
            <w:hideMark/>
          </w:tcPr>
          <w:p w14:paraId="507177C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2C0D846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66D976C9"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3A4E591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nil"/>
            </w:tcBorders>
            <w:shd w:val="clear" w:color="auto" w:fill="auto"/>
            <w:vAlign w:val="center"/>
            <w:hideMark/>
          </w:tcPr>
          <w:p w14:paraId="6ABBE8D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45E18AFA"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Tốc độ quay: n = 0,05v/p</w:t>
            </w:r>
          </w:p>
        </w:tc>
        <w:tc>
          <w:tcPr>
            <w:tcW w:w="321" w:type="pct"/>
            <w:vMerge/>
            <w:tcBorders>
              <w:top w:val="nil"/>
              <w:left w:val="single" w:sz="4" w:space="0" w:color="auto"/>
              <w:bottom w:val="single" w:sz="4" w:space="0" w:color="000000"/>
              <w:right w:val="single" w:sz="4" w:space="0" w:color="auto"/>
            </w:tcBorders>
            <w:vAlign w:val="center"/>
            <w:hideMark/>
          </w:tcPr>
          <w:p w14:paraId="789D7C1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4CAEBEC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7348933C"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3FAEFA7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nil"/>
            </w:tcBorders>
            <w:shd w:val="clear" w:color="auto" w:fill="auto"/>
            <w:vAlign w:val="center"/>
            <w:hideMark/>
          </w:tcPr>
          <w:p w14:paraId="36CAEA2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218625AD"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N = 0,18kW, 3pha, 380V, 50Hz</w:t>
            </w:r>
          </w:p>
        </w:tc>
        <w:tc>
          <w:tcPr>
            <w:tcW w:w="321" w:type="pct"/>
            <w:vMerge/>
            <w:tcBorders>
              <w:top w:val="nil"/>
              <w:left w:val="single" w:sz="4" w:space="0" w:color="auto"/>
              <w:bottom w:val="single" w:sz="4" w:space="0" w:color="000000"/>
              <w:right w:val="single" w:sz="4" w:space="0" w:color="auto"/>
            </w:tcBorders>
            <w:vAlign w:val="center"/>
            <w:hideMark/>
          </w:tcPr>
          <w:p w14:paraId="32601E3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2C73D89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78E5EAC7"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42454D1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nil"/>
            </w:tcBorders>
            <w:shd w:val="clear" w:color="auto" w:fill="auto"/>
            <w:vAlign w:val="center"/>
            <w:hideMark/>
          </w:tcPr>
          <w:p w14:paraId="77AB8BE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nil"/>
              <w:right w:val="single" w:sz="4" w:space="0" w:color="auto"/>
            </w:tcBorders>
            <w:shd w:val="clear" w:color="auto" w:fill="auto"/>
            <w:vAlign w:val="center"/>
            <w:hideMark/>
          </w:tcPr>
          <w:p w14:paraId="0B23E6C1"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Xuất xứ: ABM-Đức, sản xuất tại China</w:t>
            </w:r>
          </w:p>
        </w:tc>
        <w:tc>
          <w:tcPr>
            <w:tcW w:w="321" w:type="pct"/>
            <w:vMerge/>
            <w:tcBorders>
              <w:top w:val="nil"/>
              <w:left w:val="single" w:sz="4" w:space="0" w:color="auto"/>
              <w:bottom w:val="single" w:sz="4" w:space="0" w:color="000000"/>
              <w:right w:val="single" w:sz="4" w:space="0" w:color="auto"/>
            </w:tcBorders>
            <w:vAlign w:val="center"/>
            <w:hideMark/>
          </w:tcPr>
          <w:p w14:paraId="7B58441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043824B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19BE5E49" w14:textId="77777777" w:rsidTr="00FD6B51">
        <w:trPr>
          <w:trHeight w:val="315"/>
        </w:trPr>
        <w:tc>
          <w:tcPr>
            <w:tcW w:w="337" w:type="pct"/>
            <w:vMerge w:val="restart"/>
            <w:tcBorders>
              <w:top w:val="nil"/>
              <w:left w:val="double" w:sz="6" w:space="0" w:color="auto"/>
              <w:bottom w:val="single" w:sz="4" w:space="0" w:color="000000"/>
              <w:right w:val="single" w:sz="4" w:space="0" w:color="auto"/>
            </w:tcBorders>
            <w:shd w:val="clear" w:color="auto" w:fill="auto"/>
            <w:vAlign w:val="center"/>
            <w:hideMark/>
          </w:tcPr>
          <w:p w14:paraId="276CD41F"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04</w:t>
            </w:r>
          </w:p>
        </w:tc>
        <w:tc>
          <w:tcPr>
            <w:tcW w:w="1696" w:type="pct"/>
            <w:tcBorders>
              <w:top w:val="single" w:sz="4" w:space="0" w:color="auto"/>
              <w:left w:val="nil"/>
              <w:bottom w:val="single" w:sz="4" w:space="0" w:color="auto"/>
              <w:right w:val="nil"/>
            </w:tcBorders>
            <w:shd w:val="clear" w:color="auto" w:fill="auto"/>
            <w:vAlign w:val="center"/>
            <w:hideMark/>
          </w:tcPr>
          <w:p w14:paraId="15127E9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Hệ thống gạt bùn </w:t>
            </w:r>
            <w:r w:rsidRPr="00FD6B51">
              <w:rPr>
                <w:rFonts w:ascii="Times New Roman" w:eastAsia="Times New Roman" w:hAnsi="Times New Roman" w:cs="Times New Roman"/>
                <w:b/>
                <w:bCs/>
                <w:sz w:val="24"/>
                <w:szCs w:val="24"/>
              </w:rPr>
              <w:t>GB-06</w:t>
            </w:r>
          </w:p>
        </w:tc>
        <w:tc>
          <w:tcPr>
            <w:tcW w:w="2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8FD5E1"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Phụ kiện:</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060CDCDA"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Bộ</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14:paraId="36814EF2"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1</w:t>
            </w:r>
          </w:p>
        </w:tc>
      </w:tr>
      <w:tr w:rsidR="00FD6B51" w:rsidRPr="00FD6B51" w14:paraId="1CF3C2BE"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3733CBD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nil"/>
            </w:tcBorders>
            <w:shd w:val="clear" w:color="auto" w:fill="auto"/>
            <w:vAlign w:val="center"/>
            <w:hideMark/>
          </w:tcPr>
          <w:p w14:paraId="5920EA1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5EC0C05B"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Khung đặt motor: Thép</w:t>
            </w:r>
          </w:p>
        </w:tc>
        <w:tc>
          <w:tcPr>
            <w:tcW w:w="321" w:type="pct"/>
            <w:vMerge/>
            <w:tcBorders>
              <w:top w:val="nil"/>
              <w:left w:val="single" w:sz="4" w:space="0" w:color="auto"/>
              <w:bottom w:val="single" w:sz="4" w:space="0" w:color="000000"/>
              <w:right w:val="single" w:sz="4" w:space="0" w:color="auto"/>
            </w:tcBorders>
            <w:vAlign w:val="center"/>
            <w:hideMark/>
          </w:tcPr>
          <w:p w14:paraId="23A03AA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54F6D91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34463324"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4E82B60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nil"/>
            </w:tcBorders>
            <w:shd w:val="clear" w:color="auto" w:fill="auto"/>
            <w:vAlign w:val="center"/>
            <w:hideMark/>
          </w:tcPr>
          <w:p w14:paraId="078D536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53C566BD"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Trục, thanh gạt, cánh gạt, bulông: Inox 304</w:t>
            </w:r>
          </w:p>
        </w:tc>
        <w:tc>
          <w:tcPr>
            <w:tcW w:w="321" w:type="pct"/>
            <w:vMerge/>
            <w:tcBorders>
              <w:top w:val="nil"/>
              <w:left w:val="single" w:sz="4" w:space="0" w:color="auto"/>
              <w:bottom w:val="single" w:sz="4" w:space="0" w:color="000000"/>
              <w:right w:val="single" w:sz="4" w:space="0" w:color="auto"/>
            </w:tcBorders>
            <w:vAlign w:val="center"/>
            <w:hideMark/>
          </w:tcPr>
          <w:p w14:paraId="5703561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3609E29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3C78E487"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0424AAB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nil"/>
            </w:tcBorders>
            <w:shd w:val="clear" w:color="auto" w:fill="auto"/>
            <w:vAlign w:val="center"/>
            <w:hideMark/>
          </w:tcPr>
          <w:p w14:paraId="0DB628F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204F4B14"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Tấm cào bùn: cao su</w:t>
            </w:r>
          </w:p>
        </w:tc>
        <w:tc>
          <w:tcPr>
            <w:tcW w:w="321" w:type="pct"/>
            <w:vMerge/>
            <w:tcBorders>
              <w:top w:val="nil"/>
              <w:left w:val="single" w:sz="4" w:space="0" w:color="auto"/>
              <w:bottom w:val="single" w:sz="4" w:space="0" w:color="000000"/>
              <w:right w:val="single" w:sz="4" w:space="0" w:color="auto"/>
            </w:tcBorders>
            <w:vAlign w:val="center"/>
            <w:hideMark/>
          </w:tcPr>
          <w:p w14:paraId="1CFFF79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22CA0D9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1856214D"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04E3D42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nil"/>
              <w:right w:val="nil"/>
            </w:tcBorders>
            <w:shd w:val="clear" w:color="auto" w:fill="auto"/>
            <w:noWrap/>
            <w:vAlign w:val="bottom"/>
            <w:hideMark/>
          </w:tcPr>
          <w:p w14:paraId="334DBB9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357" w:type="pct"/>
            <w:tcBorders>
              <w:top w:val="nil"/>
              <w:left w:val="single" w:sz="4" w:space="0" w:color="auto"/>
              <w:bottom w:val="nil"/>
              <w:right w:val="single" w:sz="4" w:space="0" w:color="auto"/>
            </w:tcBorders>
            <w:shd w:val="clear" w:color="auto" w:fill="auto"/>
            <w:vAlign w:val="center"/>
            <w:hideMark/>
          </w:tcPr>
          <w:p w14:paraId="4822AC9B"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Xuất xứ: Việt Nam</w:t>
            </w:r>
          </w:p>
        </w:tc>
        <w:tc>
          <w:tcPr>
            <w:tcW w:w="321" w:type="pct"/>
            <w:vMerge/>
            <w:tcBorders>
              <w:top w:val="nil"/>
              <w:left w:val="single" w:sz="4" w:space="0" w:color="auto"/>
              <w:bottom w:val="single" w:sz="4" w:space="0" w:color="000000"/>
              <w:right w:val="single" w:sz="4" w:space="0" w:color="auto"/>
            </w:tcBorders>
            <w:vAlign w:val="center"/>
            <w:hideMark/>
          </w:tcPr>
          <w:p w14:paraId="75448FD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624F53F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53B56570" w14:textId="77777777" w:rsidTr="00FD6B51">
        <w:trPr>
          <w:trHeight w:val="315"/>
        </w:trPr>
        <w:tc>
          <w:tcPr>
            <w:tcW w:w="337" w:type="pct"/>
            <w:vMerge w:val="restart"/>
            <w:tcBorders>
              <w:top w:val="nil"/>
              <w:left w:val="double" w:sz="6" w:space="0" w:color="auto"/>
              <w:bottom w:val="single" w:sz="4" w:space="0" w:color="000000"/>
              <w:right w:val="single" w:sz="4" w:space="0" w:color="auto"/>
            </w:tcBorders>
            <w:shd w:val="clear" w:color="auto" w:fill="auto"/>
            <w:vAlign w:val="center"/>
            <w:hideMark/>
          </w:tcPr>
          <w:p w14:paraId="3B483B46"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05</w:t>
            </w:r>
          </w:p>
        </w:tc>
        <w:tc>
          <w:tcPr>
            <w:tcW w:w="1696" w:type="pct"/>
            <w:tcBorders>
              <w:top w:val="single" w:sz="4" w:space="0" w:color="auto"/>
              <w:left w:val="nil"/>
              <w:bottom w:val="single" w:sz="4" w:space="0" w:color="auto"/>
              <w:right w:val="nil"/>
            </w:tcBorders>
            <w:shd w:val="clear" w:color="auto" w:fill="auto"/>
            <w:vAlign w:val="center"/>
            <w:hideMark/>
          </w:tcPr>
          <w:p w14:paraId="5D16BE0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Bơm bùn thải </w:t>
            </w:r>
            <w:r w:rsidRPr="00FD6B51">
              <w:rPr>
                <w:rFonts w:ascii="Times New Roman" w:eastAsia="Times New Roman" w:hAnsi="Times New Roman" w:cs="Times New Roman"/>
                <w:b/>
                <w:bCs/>
                <w:sz w:val="24"/>
                <w:szCs w:val="24"/>
              </w:rPr>
              <w:t>SP-06C/D</w:t>
            </w:r>
          </w:p>
        </w:tc>
        <w:tc>
          <w:tcPr>
            <w:tcW w:w="2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84E4F7"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Model: DWO/I 200</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2150AA14"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Bộ</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14:paraId="2E998CA5"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2</w:t>
            </w:r>
          </w:p>
        </w:tc>
      </w:tr>
      <w:tr w:rsidR="00FD6B51" w:rsidRPr="00FD6B51" w14:paraId="6067ED68"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71016F2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single" w:sz="4" w:space="0" w:color="auto"/>
            </w:tcBorders>
            <w:shd w:val="clear" w:color="auto" w:fill="auto"/>
            <w:vAlign w:val="center"/>
            <w:hideMark/>
          </w:tcPr>
          <w:p w14:paraId="5F12E3F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Hoạt động luân phiên</w:t>
            </w:r>
          </w:p>
        </w:tc>
        <w:tc>
          <w:tcPr>
            <w:tcW w:w="2357" w:type="pct"/>
            <w:tcBorders>
              <w:top w:val="nil"/>
              <w:left w:val="nil"/>
              <w:bottom w:val="single" w:sz="4" w:space="0" w:color="auto"/>
              <w:right w:val="single" w:sz="4" w:space="0" w:color="auto"/>
            </w:tcBorders>
            <w:shd w:val="clear" w:color="auto" w:fill="auto"/>
            <w:vAlign w:val="center"/>
            <w:hideMark/>
          </w:tcPr>
          <w:p w14:paraId="72C16E99"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Lưu lượng: 30 m³/h</w:t>
            </w:r>
          </w:p>
        </w:tc>
        <w:tc>
          <w:tcPr>
            <w:tcW w:w="321" w:type="pct"/>
            <w:vMerge/>
            <w:tcBorders>
              <w:top w:val="nil"/>
              <w:left w:val="single" w:sz="4" w:space="0" w:color="auto"/>
              <w:bottom w:val="single" w:sz="4" w:space="0" w:color="000000"/>
              <w:right w:val="single" w:sz="4" w:space="0" w:color="auto"/>
            </w:tcBorders>
            <w:vAlign w:val="center"/>
            <w:hideMark/>
          </w:tcPr>
          <w:p w14:paraId="01BCCFE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4381AA1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7B0D2776"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0E0B9B9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single" w:sz="4" w:space="0" w:color="auto"/>
            </w:tcBorders>
            <w:shd w:val="clear" w:color="auto" w:fill="auto"/>
            <w:vAlign w:val="center"/>
            <w:hideMark/>
          </w:tcPr>
          <w:p w14:paraId="6E5C4CB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65F7DB0D"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Cột áp: H = 8 m</w:t>
            </w:r>
          </w:p>
        </w:tc>
        <w:tc>
          <w:tcPr>
            <w:tcW w:w="321" w:type="pct"/>
            <w:vMerge/>
            <w:tcBorders>
              <w:top w:val="nil"/>
              <w:left w:val="single" w:sz="4" w:space="0" w:color="auto"/>
              <w:bottom w:val="single" w:sz="4" w:space="0" w:color="000000"/>
              <w:right w:val="single" w:sz="4" w:space="0" w:color="auto"/>
            </w:tcBorders>
            <w:vAlign w:val="center"/>
            <w:hideMark/>
          </w:tcPr>
          <w:p w14:paraId="709B622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1411699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59F7DB2C"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42AFD6F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single" w:sz="4" w:space="0" w:color="auto"/>
            </w:tcBorders>
            <w:shd w:val="clear" w:color="auto" w:fill="auto"/>
            <w:vAlign w:val="center"/>
            <w:hideMark/>
          </w:tcPr>
          <w:p w14:paraId="6ED7DBA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nil"/>
              <w:right w:val="single" w:sz="4" w:space="0" w:color="auto"/>
            </w:tcBorders>
            <w:shd w:val="clear" w:color="auto" w:fill="auto"/>
            <w:vAlign w:val="center"/>
            <w:hideMark/>
          </w:tcPr>
          <w:p w14:paraId="6A12D93B"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Công suất: 1,5 kW, Điện 3 pha, 380V, 50Hz</w:t>
            </w:r>
          </w:p>
        </w:tc>
        <w:tc>
          <w:tcPr>
            <w:tcW w:w="321" w:type="pct"/>
            <w:vMerge/>
            <w:tcBorders>
              <w:top w:val="nil"/>
              <w:left w:val="single" w:sz="4" w:space="0" w:color="auto"/>
              <w:bottom w:val="single" w:sz="4" w:space="0" w:color="000000"/>
              <w:right w:val="single" w:sz="4" w:space="0" w:color="auto"/>
            </w:tcBorders>
            <w:vAlign w:val="center"/>
            <w:hideMark/>
          </w:tcPr>
          <w:p w14:paraId="7024899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44BE776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14C545DD"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14A013A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single" w:sz="4" w:space="0" w:color="auto"/>
            </w:tcBorders>
            <w:shd w:val="clear" w:color="auto" w:fill="auto"/>
            <w:vAlign w:val="center"/>
            <w:hideMark/>
          </w:tcPr>
          <w:p w14:paraId="5C1DEFD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single" w:sz="4" w:space="0" w:color="auto"/>
              <w:left w:val="nil"/>
              <w:bottom w:val="nil"/>
              <w:right w:val="single" w:sz="4" w:space="0" w:color="auto"/>
            </w:tcBorders>
            <w:shd w:val="clear" w:color="auto" w:fill="auto"/>
            <w:vAlign w:val="center"/>
            <w:hideMark/>
          </w:tcPr>
          <w:p w14:paraId="0387CC1A"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Chuẩn cách điện: IP55</w:t>
            </w:r>
          </w:p>
        </w:tc>
        <w:tc>
          <w:tcPr>
            <w:tcW w:w="321" w:type="pct"/>
            <w:vMerge/>
            <w:tcBorders>
              <w:top w:val="nil"/>
              <w:left w:val="single" w:sz="4" w:space="0" w:color="auto"/>
              <w:bottom w:val="single" w:sz="4" w:space="0" w:color="000000"/>
              <w:right w:val="single" w:sz="4" w:space="0" w:color="auto"/>
            </w:tcBorders>
            <w:vAlign w:val="center"/>
            <w:hideMark/>
          </w:tcPr>
          <w:p w14:paraId="0BADBA9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22DD099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0FDD35B0"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6F15F39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single" w:sz="4" w:space="0" w:color="auto"/>
            </w:tcBorders>
            <w:shd w:val="clear" w:color="auto" w:fill="auto"/>
            <w:vAlign w:val="center"/>
            <w:hideMark/>
          </w:tcPr>
          <w:p w14:paraId="382FE76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single" w:sz="4" w:space="0" w:color="auto"/>
              <w:left w:val="nil"/>
              <w:bottom w:val="nil"/>
              <w:right w:val="single" w:sz="4" w:space="0" w:color="auto"/>
            </w:tcBorders>
            <w:shd w:val="clear" w:color="auto" w:fill="auto"/>
            <w:vAlign w:val="center"/>
            <w:hideMark/>
          </w:tcPr>
          <w:p w14:paraId="20CDA075"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Vật liệu: Thân nhuôm, cánh, trục SUS304</w:t>
            </w:r>
          </w:p>
        </w:tc>
        <w:tc>
          <w:tcPr>
            <w:tcW w:w="321" w:type="pct"/>
            <w:vMerge/>
            <w:tcBorders>
              <w:top w:val="nil"/>
              <w:left w:val="single" w:sz="4" w:space="0" w:color="auto"/>
              <w:bottom w:val="single" w:sz="4" w:space="0" w:color="000000"/>
              <w:right w:val="single" w:sz="4" w:space="0" w:color="auto"/>
            </w:tcBorders>
            <w:vAlign w:val="center"/>
            <w:hideMark/>
          </w:tcPr>
          <w:p w14:paraId="0B915EE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62F298C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6F7B6778"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3461576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single" w:sz="4" w:space="0" w:color="auto"/>
            </w:tcBorders>
            <w:shd w:val="clear" w:color="auto" w:fill="auto"/>
            <w:vAlign w:val="center"/>
            <w:hideMark/>
          </w:tcPr>
          <w:p w14:paraId="1563330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single" w:sz="4" w:space="0" w:color="auto"/>
              <w:left w:val="nil"/>
              <w:bottom w:val="single" w:sz="4" w:space="0" w:color="auto"/>
              <w:right w:val="single" w:sz="4" w:space="0" w:color="auto"/>
            </w:tcBorders>
            <w:shd w:val="clear" w:color="auto" w:fill="auto"/>
            <w:vAlign w:val="center"/>
            <w:hideMark/>
          </w:tcPr>
          <w:p w14:paraId="19A8A1BB"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Xuất xứ: Ý</w:t>
            </w:r>
          </w:p>
        </w:tc>
        <w:tc>
          <w:tcPr>
            <w:tcW w:w="321" w:type="pct"/>
            <w:vMerge/>
            <w:tcBorders>
              <w:top w:val="nil"/>
              <w:left w:val="single" w:sz="4" w:space="0" w:color="auto"/>
              <w:bottom w:val="single" w:sz="4" w:space="0" w:color="000000"/>
              <w:right w:val="single" w:sz="4" w:space="0" w:color="auto"/>
            </w:tcBorders>
            <w:vAlign w:val="center"/>
            <w:hideMark/>
          </w:tcPr>
          <w:p w14:paraId="755139C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482285F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31847833" w14:textId="77777777" w:rsidTr="00FD6B51">
        <w:trPr>
          <w:trHeight w:val="315"/>
        </w:trPr>
        <w:tc>
          <w:tcPr>
            <w:tcW w:w="337" w:type="pct"/>
            <w:vMerge w:val="restart"/>
            <w:tcBorders>
              <w:top w:val="nil"/>
              <w:left w:val="double" w:sz="6" w:space="0" w:color="auto"/>
              <w:bottom w:val="single" w:sz="4" w:space="0" w:color="000000"/>
              <w:right w:val="single" w:sz="4" w:space="0" w:color="auto"/>
            </w:tcBorders>
            <w:shd w:val="clear" w:color="auto" w:fill="auto"/>
            <w:vAlign w:val="center"/>
            <w:hideMark/>
          </w:tcPr>
          <w:p w14:paraId="6C3D4CA5"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06</w:t>
            </w:r>
          </w:p>
        </w:tc>
        <w:tc>
          <w:tcPr>
            <w:tcW w:w="1696" w:type="pct"/>
            <w:tcBorders>
              <w:top w:val="single" w:sz="4" w:space="0" w:color="auto"/>
              <w:left w:val="nil"/>
              <w:bottom w:val="single" w:sz="4" w:space="0" w:color="auto"/>
              <w:right w:val="nil"/>
            </w:tcBorders>
            <w:shd w:val="clear" w:color="auto" w:fill="auto"/>
            <w:vAlign w:val="center"/>
            <w:hideMark/>
          </w:tcPr>
          <w:p w14:paraId="06B23F12"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Đường ống công nghệ</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7F2A4304"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Lắp đặt theo thiết kế</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1359FA79"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Tbộ</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14:paraId="7DEABDE8"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1</w:t>
            </w:r>
          </w:p>
        </w:tc>
      </w:tr>
      <w:tr w:rsidR="00FD6B51" w:rsidRPr="00FD6B51" w14:paraId="1D865542" w14:textId="77777777" w:rsidTr="00FD6B51">
        <w:trPr>
          <w:trHeight w:val="630"/>
        </w:trPr>
        <w:tc>
          <w:tcPr>
            <w:tcW w:w="337" w:type="pct"/>
            <w:vMerge/>
            <w:tcBorders>
              <w:top w:val="nil"/>
              <w:left w:val="double" w:sz="6" w:space="0" w:color="auto"/>
              <w:bottom w:val="single" w:sz="4" w:space="0" w:color="000000"/>
              <w:right w:val="single" w:sz="4" w:space="0" w:color="auto"/>
            </w:tcBorders>
            <w:vAlign w:val="center"/>
            <w:hideMark/>
          </w:tcPr>
          <w:p w14:paraId="42040D6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nil"/>
            </w:tcBorders>
            <w:shd w:val="clear" w:color="auto" w:fill="auto"/>
            <w:vAlign w:val="center"/>
            <w:hideMark/>
          </w:tcPr>
          <w:p w14:paraId="3081F557"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Đường ống dẫn nước thải từ bể tạo bông 1 đến bể lắng hóa lý 1</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04ADDFCE"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Ống ngập nước, âm đất, trong nhà: uPVC + phụ kiện</w:t>
            </w:r>
          </w:p>
        </w:tc>
        <w:tc>
          <w:tcPr>
            <w:tcW w:w="321" w:type="pct"/>
            <w:vMerge/>
            <w:tcBorders>
              <w:top w:val="nil"/>
              <w:left w:val="single" w:sz="4" w:space="0" w:color="auto"/>
              <w:bottom w:val="single" w:sz="4" w:space="0" w:color="000000"/>
              <w:right w:val="single" w:sz="4" w:space="0" w:color="auto"/>
            </w:tcBorders>
            <w:vAlign w:val="center"/>
            <w:hideMark/>
          </w:tcPr>
          <w:p w14:paraId="1D6F831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5A056F2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0FD50ADE"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458184E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nil"/>
            </w:tcBorders>
            <w:shd w:val="clear" w:color="auto" w:fill="auto"/>
            <w:vAlign w:val="center"/>
            <w:hideMark/>
          </w:tcPr>
          <w:p w14:paraId="14D3F659"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229E6DCE"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Ống không ngập nước Inox 304 + phụ kiện</w:t>
            </w:r>
          </w:p>
        </w:tc>
        <w:tc>
          <w:tcPr>
            <w:tcW w:w="321" w:type="pct"/>
            <w:vMerge/>
            <w:tcBorders>
              <w:top w:val="nil"/>
              <w:left w:val="single" w:sz="4" w:space="0" w:color="auto"/>
              <w:bottom w:val="single" w:sz="4" w:space="0" w:color="000000"/>
              <w:right w:val="single" w:sz="4" w:space="0" w:color="auto"/>
            </w:tcBorders>
            <w:vAlign w:val="center"/>
            <w:hideMark/>
          </w:tcPr>
          <w:p w14:paraId="32E7378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6B49F8A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34CDDD14" w14:textId="77777777" w:rsidTr="00FD6B51">
        <w:trPr>
          <w:trHeight w:val="630"/>
        </w:trPr>
        <w:tc>
          <w:tcPr>
            <w:tcW w:w="337" w:type="pct"/>
            <w:vMerge/>
            <w:tcBorders>
              <w:top w:val="nil"/>
              <w:left w:val="double" w:sz="6" w:space="0" w:color="auto"/>
              <w:bottom w:val="single" w:sz="4" w:space="0" w:color="000000"/>
              <w:right w:val="single" w:sz="4" w:space="0" w:color="auto"/>
            </w:tcBorders>
            <w:vAlign w:val="center"/>
            <w:hideMark/>
          </w:tcPr>
          <w:p w14:paraId="7B0EA53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nil"/>
            </w:tcBorders>
            <w:shd w:val="clear" w:color="auto" w:fill="auto"/>
            <w:vAlign w:val="center"/>
            <w:hideMark/>
          </w:tcPr>
          <w:p w14:paraId="7BE4FC27"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Đường ống dẫn bùn từ bể lắng hóa lý  1 đến bể nén bùn</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1AAA67F8"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Van: Thân gang, lá inox </w:t>
            </w:r>
            <w:r w:rsidRPr="00FD6B51">
              <w:rPr>
                <w:rFonts w:ascii="Times New Roman" w:eastAsia="Times New Roman" w:hAnsi="Times New Roman" w:cs="Times New Roman"/>
                <w:b/>
                <w:bCs/>
                <w:sz w:val="24"/>
                <w:szCs w:val="24"/>
              </w:rPr>
              <w:t>- Korea</w:t>
            </w:r>
          </w:p>
        </w:tc>
        <w:tc>
          <w:tcPr>
            <w:tcW w:w="321" w:type="pct"/>
            <w:vMerge/>
            <w:tcBorders>
              <w:top w:val="nil"/>
              <w:left w:val="single" w:sz="4" w:space="0" w:color="auto"/>
              <w:bottom w:val="single" w:sz="4" w:space="0" w:color="000000"/>
              <w:right w:val="single" w:sz="4" w:space="0" w:color="auto"/>
            </w:tcBorders>
            <w:vAlign w:val="center"/>
            <w:hideMark/>
          </w:tcPr>
          <w:p w14:paraId="16635C0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7CCF391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37383E96"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58A72B3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nil"/>
            </w:tcBorders>
            <w:shd w:val="clear" w:color="auto" w:fill="auto"/>
            <w:vAlign w:val="center"/>
            <w:hideMark/>
          </w:tcPr>
          <w:p w14:paraId="2032E7B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5BEFB9BC"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Phụ kiện ngập nước: Cùm, tắc kê, bulon: Inox 304</w:t>
            </w:r>
          </w:p>
        </w:tc>
        <w:tc>
          <w:tcPr>
            <w:tcW w:w="321" w:type="pct"/>
            <w:vMerge/>
            <w:tcBorders>
              <w:top w:val="nil"/>
              <w:left w:val="single" w:sz="4" w:space="0" w:color="auto"/>
              <w:bottom w:val="single" w:sz="4" w:space="0" w:color="000000"/>
              <w:right w:val="single" w:sz="4" w:space="0" w:color="auto"/>
            </w:tcBorders>
            <w:vAlign w:val="center"/>
            <w:hideMark/>
          </w:tcPr>
          <w:p w14:paraId="16B536D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4106A6C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7F6652F5"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03C5DFB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nil"/>
            </w:tcBorders>
            <w:shd w:val="clear" w:color="auto" w:fill="auto"/>
            <w:vAlign w:val="center"/>
            <w:hideMark/>
          </w:tcPr>
          <w:p w14:paraId="5924B73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709682BD"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Phụ kiện không ngập nước: Cùm, tắc kê, bulon: Inox 304</w:t>
            </w:r>
          </w:p>
        </w:tc>
        <w:tc>
          <w:tcPr>
            <w:tcW w:w="321" w:type="pct"/>
            <w:vMerge/>
            <w:tcBorders>
              <w:top w:val="nil"/>
              <w:left w:val="single" w:sz="4" w:space="0" w:color="auto"/>
              <w:bottom w:val="single" w:sz="4" w:space="0" w:color="000000"/>
              <w:right w:val="single" w:sz="4" w:space="0" w:color="auto"/>
            </w:tcBorders>
            <w:vAlign w:val="center"/>
            <w:hideMark/>
          </w:tcPr>
          <w:p w14:paraId="592275D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1A1053A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2EAE16D9"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138975A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nil"/>
            </w:tcBorders>
            <w:shd w:val="clear" w:color="auto" w:fill="auto"/>
            <w:vAlign w:val="center"/>
            <w:hideMark/>
          </w:tcPr>
          <w:p w14:paraId="1B73F3E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4A614D32"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Xuất xứ: Taiwan/Korea/Việt Nam</w:t>
            </w:r>
          </w:p>
        </w:tc>
        <w:tc>
          <w:tcPr>
            <w:tcW w:w="321" w:type="pct"/>
            <w:vMerge/>
            <w:tcBorders>
              <w:top w:val="nil"/>
              <w:left w:val="single" w:sz="4" w:space="0" w:color="auto"/>
              <w:bottom w:val="single" w:sz="4" w:space="0" w:color="000000"/>
              <w:right w:val="single" w:sz="4" w:space="0" w:color="auto"/>
            </w:tcBorders>
            <w:vAlign w:val="center"/>
            <w:hideMark/>
          </w:tcPr>
          <w:p w14:paraId="11DB544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263DDF5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4E3DDBC0" w14:textId="77777777" w:rsidTr="00FD6B51">
        <w:trPr>
          <w:trHeight w:val="375"/>
        </w:trPr>
        <w:tc>
          <w:tcPr>
            <w:tcW w:w="5000" w:type="pct"/>
            <w:gridSpan w:val="5"/>
            <w:tcBorders>
              <w:top w:val="single" w:sz="4" w:space="0" w:color="auto"/>
              <w:left w:val="double" w:sz="6" w:space="0" w:color="auto"/>
              <w:bottom w:val="single" w:sz="4" w:space="0" w:color="auto"/>
              <w:right w:val="single" w:sz="4" w:space="0" w:color="000000"/>
            </w:tcBorders>
            <w:shd w:val="clear" w:color="000000" w:fill="CCFFFF"/>
            <w:vAlign w:val="center"/>
            <w:hideMark/>
          </w:tcPr>
          <w:p w14:paraId="67AF618A" w14:textId="77777777" w:rsidR="00FD6B51" w:rsidRPr="00FD6B51" w:rsidRDefault="00FD6B51" w:rsidP="006D7DBE">
            <w:pPr>
              <w:spacing w:before="40" w:after="40" w:line="240" w:lineRule="auto"/>
              <w:jc w:val="center"/>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02./ Bể sinh học hiếu khí T-07B</w:t>
            </w:r>
          </w:p>
        </w:tc>
      </w:tr>
      <w:tr w:rsidR="00FD6B51" w:rsidRPr="00FD6B51" w14:paraId="69E6C384" w14:textId="77777777" w:rsidTr="00FD6B51">
        <w:trPr>
          <w:trHeight w:val="375"/>
        </w:trPr>
        <w:tc>
          <w:tcPr>
            <w:tcW w:w="337" w:type="pct"/>
            <w:vMerge w:val="restart"/>
            <w:tcBorders>
              <w:top w:val="nil"/>
              <w:left w:val="double" w:sz="6" w:space="0" w:color="auto"/>
              <w:bottom w:val="single" w:sz="4" w:space="0" w:color="000000"/>
              <w:right w:val="single" w:sz="4" w:space="0" w:color="auto"/>
            </w:tcBorders>
            <w:shd w:val="clear" w:color="auto" w:fill="auto"/>
            <w:vAlign w:val="center"/>
            <w:hideMark/>
          </w:tcPr>
          <w:p w14:paraId="36242ED1"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01</w:t>
            </w:r>
          </w:p>
        </w:tc>
        <w:tc>
          <w:tcPr>
            <w:tcW w:w="1696" w:type="pct"/>
            <w:tcBorders>
              <w:top w:val="nil"/>
              <w:left w:val="nil"/>
              <w:bottom w:val="single" w:sz="4" w:space="0" w:color="auto"/>
              <w:right w:val="nil"/>
            </w:tcBorders>
            <w:shd w:val="clear" w:color="auto" w:fill="auto"/>
            <w:vAlign w:val="center"/>
            <w:hideMark/>
          </w:tcPr>
          <w:p w14:paraId="2524C82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Máy thổi khí </w:t>
            </w:r>
            <w:r w:rsidRPr="00FD6B51">
              <w:rPr>
                <w:rFonts w:ascii="Times New Roman" w:eastAsia="Times New Roman" w:hAnsi="Times New Roman" w:cs="Times New Roman"/>
                <w:b/>
                <w:bCs/>
                <w:sz w:val="24"/>
                <w:szCs w:val="24"/>
              </w:rPr>
              <w:t>AB-07C</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0F1EDA1C"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Lưu lượng: 20 m³/phút, H = 7mH</w:t>
            </w:r>
            <w:r w:rsidRPr="00FD6B51">
              <w:rPr>
                <w:rFonts w:ascii="Times New Roman" w:eastAsia="Times New Roman" w:hAnsi="Times New Roman" w:cs="Times New Roman"/>
                <w:sz w:val="24"/>
                <w:szCs w:val="24"/>
                <w:vertAlign w:val="subscript"/>
              </w:rPr>
              <w:t>2</w:t>
            </w:r>
            <w:r w:rsidRPr="00FD6B51">
              <w:rPr>
                <w:rFonts w:ascii="Times New Roman" w:eastAsia="Times New Roman" w:hAnsi="Times New Roman" w:cs="Times New Roman"/>
                <w:sz w:val="24"/>
                <w:szCs w:val="24"/>
              </w:rPr>
              <w:t>O</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2DA20D29"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Bộ</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14:paraId="3CDF9F15"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1</w:t>
            </w:r>
          </w:p>
        </w:tc>
      </w:tr>
      <w:tr w:rsidR="00FD6B51" w:rsidRPr="00FD6B51" w14:paraId="64D80820"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54E7857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single" w:sz="4" w:space="0" w:color="auto"/>
            </w:tcBorders>
            <w:shd w:val="clear" w:color="auto" w:fill="auto"/>
            <w:vAlign w:val="center"/>
            <w:hideMark/>
          </w:tcPr>
          <w:p w14:paraId="50F79F9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Hoạt động luân phiên</w:t>
            </w:r>
          </w:p>
        </w:tc>
        <w:tc>
          <w:tcPr>
            <w:tcW w:w="2357" w:type="pct"/>
            <w:tcBorders>
              <w:top w:val="nil"/>
              <w:left w:val="nil"/>
              <w:bottom w:val="single" w:sz="4" w:space="0" w:color="auto"/>
              <w:right w:val="single" w:sz="4" w:space="0" w:color="auto"/>
            </w:tcBorders>
            <w:shd w:val="clear" w:color="auto" w:fill="auto"/>
            <w:vAlign w:val="center"/>
            <w:hideMark/>
          </w:tcPr>
          <w:p w14:paraId="46B12AC8"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Đường kính ống ra: DN150</w:t>
            </w:r>
          </w:p>
        </w:tc>
        <w:tc>
          <w:tcPr>
            <w:tcW w:w="321" w:type="pct"/>
            <w:vMerge/>
            <w:tcBorders>
              <w:top w:val="nil"/>
              <w:left w:val="single" w:sz="4" w:space="0" w:color="auto"/>
              <w:bottom w:val="single" w:sz="4" w:space="0" w:color="000000"/>
              <w:right w:val="single" w:sz="4" w:space="0" w:color="auto"/>
            </w:tcBorders>
            <w:vAlign w:val="center"/>
            <w:hideMark/>
          </w:tcPr>
          <w:p w14:paraId="15C321D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79F5C6C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712ADB36"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4EBC9E3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single" w:sz="4" w:space="0" w:color="auto"/>
            </w:tcBorders>
            <w:shd w:val="clear" w:color="auto" w:fill="auto"/>
            <w:vAlign w:val="center"/>
            <w:hideMark/>
          </w:tcPr>
          <w:p w14:paraId="350FC2E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38B621D1"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Motor N = 37kW, Điện 3 pha, 380V, 50Hz </w:t>
            </w:r>
          </w:p>
        </w:tc>
        <w:tc>
          <w:tcPr>
            <w:tcW w:w="321" w:type="pct"/>
            <w:vMerge/>
            <w:tcBorders>
              <w:top w:val="nil"/>
              <w:left w:val="single" w:sz="4" w:space="0" w:color="auto"/>
              <w:bottom w:val="single" w:sz="4" w:space="0" w:color="000000"/>
              <w:right w:val="single" w:sz="4" w:space="0" w:color="auto"/>
            </w:tcBorders>
            <w:vAlign w:val="center"/>
            <w:hideMark/>
          </w:tcPr>
          <w:p w14:paraId="3E3C245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244B208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25A488DC"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1428AB7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single" w:sz="4" w:space="0" w:color="auto"/>
            </w:tcBorders>
            <w:shd w:val="clear" w:color="auto" w:fill="auto"/>
            <w:vAlign w:val="center"/>
            <w:hideMark/>
          </w:tcPr>
          <w:p w14:paraId="7746D00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72A716D8"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Xuất xứ: China</w:t>
            </w:r>
          </w:p>
        </w:tc>
        <w:tc>
          <w:tcPr>
            <w:tcW w:w="321" w:type="pct"/>
            <w:vMerge/>
            <w:tcBorders>
              <w:top w:val="nil"/>
              <w:left w:val="single" w:sz="4" w:space="0" w:color="auto"/>
              <w:bottom w:val="single" w:sz="4" w:space="0" w:color="000000"/>
              <w:right w:val="single" w:sz="4" w:space="0" w:color="auto"/>
            </w:tcBorders>
            <w:vAlign w:val="center"/>
            <w:hideMark/>
          </w:tcPr>
          <w:p w14:paraId="0F24642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0223774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7021E395" w14:textId="77777777" w:rsidTr="00FD6B51">
        <w:trPr>
          <w:trHeight w:val="315"/>
        </w:trPr>
        <w:tc>
          <w:tcPr>
            <w:tcW w:w="337" w:type="pct"/>
            <w:vMerge w:val="restart"/>
            <w:tcBorders>
              <w:top w:val="nil"/>
              <w:left w:val="double" w:sz="6" w:space="0" w:color="auto"/>
              <w:bottom w:val="single" w:sz="4" w:space="0" w:color="000000"/>
              <w:right w:val="single" w:sz="4" w:space="0" w:color="auto"/>
            </w:tcBorders>
            <w:shd w:val="clear" w:color="auto" w:fill="auto"/>
            <w:vAlign w:val="center"/>
            <w:hideMark/>
          </w:tcPr>
          <w:p w14:paraId="34232921"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02</w:t>
            </w:r>
          </w:p>
        </w:tc>
        <w:tc>
          <w:tcPr>
            <w:tcW w:w="1696" w:type="pct"/>
            <w:tcBorders>
              <w:top w:val="single" w:sz="4" w:space="0" w:color="auto"/>
              <w:left w:val="nil"/>
              <w:bottom w:val="single" w:sz="4" w:space="0" w:color="auto"/>
              <w:right w:val="single" w:sz="4" w:space="0" w:color="auto"/>
            </w:tcBorders>
            <w:shd w:val="clear" w:color="auto" w:fill="auto"/>
            <w:vAlign w:val="center"/>
            <w:hideMark/>
          </w:tcPr>
          <w:p w14:paraId="43EDB33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Đĩa phân phối khí </w:t>
            </w:r>
            <w:r w:rsidRPr="00FD6B51">
              <w:rPr>
                <w:rFonts w:ascii="Times New Roman" w:eastAsia="Times New Roman" w:hAnsi="Times New Roman" w:cs="Times New Roman"/>
                <w:b/>
                <w:bCs/>
                <w:sz w:val="24"/>
                <w:szCs w:val="24"/>
              </w:rPr>
              <w:t>DK-07B</w:t>
            </w:r>
          </w:p>
        </w:tc>
        <w:tc>
          <w:tcPr>
            <w:tcW w:w="2357" w:type="pct"/>
            <w:tcBorders>
              <w:top w:val="single" w:sz="4" w:space="0" w:color="auto"/>
              <w:left w:val="nil"/>
              <w:bottom w:val="single" w:sz="4" w:space="0" w:color="auto"/>
              <w:right w:val="single" w:sz="4" w:space="0" w:color="auto"/>
            </w:tcBorders>
            <w:shd w:val="clear" w:color="auto" w:fill="auto"/>
            <w:vAlign w:val="center"/>
            <w:hideMark/>
          </w:tcPr>
          <w:p w14:paraId="1101828D"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Model: AFD270</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01FA23D5"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Cái</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14:paraId="743D563A"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225</w:t>
            </w:r>
          </w:p>
        </w:tc>
      </w:tr>
      <w:tr w:rsidR="00FD6B51" w:rsidRPr="00FD6B51" w14:paraId="218841A2"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5F24CD4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single" w:sz="4" w:space="0" w:color="auto"/>
            </w:tcBorders>
            <w:shd w:val="clear" w:color="auto" w:fill="auto"/>
            <w:vAlign w:val="center"/>
            <w:hideMark/>
          </w:tcPr>
          <w:p w14:paraId="21E40A4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446A94A4"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Kích thước: D = 270mm </w:t>
            </w:r>
          </w:p>
        </w:tc>
        <w:tc>
          <w:tcPr>
            <w:tcW w:w="321" w:type="pct"/>
            <w:vMerge/>
            <w:tcBorders>
              <w:top w:val="nil"/>
              <w:left w:val="single" w:sz="4" w:space="0" w:color="auto"/>
              <w:bottom w:val="single" w:sz="4" w:space="0" w:color="000000"/>
              <w:right w:val="single" w:sz="4" w:space="0" w:color="auto"/>
            </w:tcBorders>
            <w:vAlign w:val="center"/>
            <w:hideMark/>
          </w:tcPr>
          <w:p w14:paraId="47D52B6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57EFB1E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416D4D53"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034ABA7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single" w:sz="4" w:space="0" w:color="auto"/>
            </w:tcBorders>
            <w:shd w:val="clear" w:color="auto" w:fill="auto"/>
            <w:vAlign w:val="center"/>
            <w:hideMark/>
          </w:tcPr>
          <w:p w14:paraId="64E0668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0FCA608E"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Màng đĩa: EPMD</w:t>
            </w:r>
          </w:p>
        </w:tc>
        <w:tc>
          <w:tcPr>
            <w:tcW w:w="321" w:type="pct"/>
            <w:vMerge/>
            <w:tcBorders>
              <w:top w:val="nil"/>
              <w:left w:val="single" w:sz="4" w:space="0" w:color="auto"/>
              <w:bottom w:val="single" w:sz="4" w:space="0" w:color="000000"/>
              <w:right w:val="single" w:sz="4" w:space="0" w:color="auto"/>
            </w:tcBorders>
            <w:vAlign w:val="center"/>
            <w:hideMark/>
          </w:tcPr>
          <w:p w14:paraId="61E6D65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6FB9AEA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73900209"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193C464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single" w:sz="4" w:space="0" w:color="auto"/>
            </w:tcBorders>
            <w:shd w:val="clear" w:color="auto" w:fill="auto"/>
            <w:vAlign w:val="center"/>
            <w:hideMark/>
          </w:tcPr>
          <w:p w14:paraId="3861564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0936DF7F"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Thân đĩa: Polypropylene</w:t>
            </w:r>
          </w:p>
        </w:tc>
        <w:tc>
          <w:tcPr>
            <w:tcW w:w="321" w:type="pct"/>
            <w:vMerge/>
            <w:tcBorders>
              <w:top w:val="nil"/>
              <w:left w:val="single" w:sz="4" w:space="0" w:color="auto"/>
              <w:bottom w:val="single" w:sz="4" w:space="0" w:color="000000"/>
              <w:right w:val="single" w:sz="4" w:space="0" w:color="auto"/>
            </w:tcBorders>
            <w:vAlign w:val="center"/>
            <w:hideMark/>
          </w:tcPr>
          <w:p w14:paraId="1928C37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4BE0364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22979D98"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76AAF9D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single" w:sz="4" w:space="0" w:color="auto"/>
            </w:tcBorders>
            <w:shd w:val="clear" w:color="auto" w:fill="auto"/>
            <w:vAlign w:val="center"/>
            <w:hideMark/>
          </w:tcPr>
          <w:p w14:paraId="183FC6F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61BF9537"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Số lỗ trên đĩa: 6.600</w:t>
            </w:r>
          </w:p>
        </w:tc>
        <w:tc>
          <w:tcPr>
            <w:tcW w:w="321" w:type="pct"/>
            <w:vMerge/>
            <w:tcBorders>
              <w:top w:val="nil"/>
              <w:left w:val="single" w:sz="4" w:space="0" w:color="auto"/>
              <w:bottom w:val="single" w:sz="4" w:space="0" w:color="000000"/>
              <w:right w:val="single" w:sz="4" w:space="0" w:color="auto"/>
            </w:tcBorders>
            <w:vAlign w:val="center"/>
            <w:hideMark/>
          </w:tcPr>
          <w:p w14:paraId="0DCC496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7127E56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21B30185" w14:textId="77777777" w:rsidTr="00FD6B51">
        <w:trPr>
          <w:trHeight w:val="375"/>
        </w:trPr>
        <w:tc>
          <w:tcPr>
            <w:tcW w:w="337" w:type="pct"/>
            <w:vMerge/>
            <w:tcBorders>
              <w:top w:val="nil"/>
              <w:left w:val="double" w:sz="6" w:space="0" w:color="auto"/>
              <w:bottom w:val="single" w:sz="4" w:space="0" w:color="000000"/>
              <w:right w:val="single" w:sz="4" w:space="0" w:color="auto"/>
            </w:tcBorders>
            <w:vAlign w:val="center"/>
            <w:hideMark/>
          </w:tcPr>
          <w:p w14:paraId="2D85A4A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single" w:sz="4" w:space="0" w:color="auto"/>
            </w:tcBorders>
            <w:shd w:val="clear" w:color="auto" w:fill="auto"/>
            <w:vAlign w:val="center"/>
            <w:hideMark/>
          </w:tcPr>
          <w:p w14:paraId="7B0ADC6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6AB75D85"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Lưu lượng khí qua đĩa: 0-12m</w:t>
            </w:r>
            <w:r w:rsidRPr="00FD6B51">
              <w:rPr>
                <w:rFonts w:ascii="Times New Roman" w:eastAsia="Times New Roman" w:hAnsi="Times New Roman" w:cs="Times New Roman"/>
                <w:sz w:val="24"/>
                <w:szCs w:val="24"/>
                <w:vertAlign w:val="superscript"/>
              </w:rPr>
              <w:t>3</w:t>
            </w:r>
            <w:r w:rsidRPr="00FD6B51">
              <w:rPr>
                <w:rFonts w:ascii="Times New Roman" w:eastAsia="Times New Roman" w:hAnsi="Times New Roman" w:cs="Times New Roman"/>
                <w:sz w:val="24"/>
                <w:szCs w:val="24"/>
              </w:rPr>
              <w:t>/h</w:t>
            </w:r>
          </w:p>
        </w:tc>
        <w:tc>
          <w:tcPr>
            <w:tcW w:w="321" w:type="pct"/>
            <w:vMerge/>
            <w:tcBorders>
              <w:top w:val="nil"/>
              <w:left w:val="single" w:sz="4" w:space="0" w:color="auto"/>
              <w:bottom w:val="single" w:sz="4" w:space="0" w:color="000000"/>
              <w:right w:val="single" w:sz="4" w:space="0" w:color="auto"/>
            </w:tcBorders>
            <w:vAlign w:val="center"/>
            <w:hideMark/>
          </w:tcPr>
          <w:p w14:paraId="178BB75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66067B3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5A90EBAD"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6B4E18C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single" w:sz="4" w:space="0" w:color="auto"/>
            </w:tcBorders>
            <w:shd w:val="clear" w:color="auto" w:fill="auto"/>
            <w:vAlign w:val="center"/>
            <w:hideMark/>
          </w:tcPr>
          <w:p w14:paraId="2E19F68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35140166"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Xuất xứ: SSI - Mỹ</w:t>
            </w:r>
          </w:p>
        </w:tc>
        <w:tc>
          <w:tcPr>
            <w:tcW w:w="321" w:type="pct"/>
            <w:vMerge/>
            <w:tcBorders>
              <w:top w:val="nil"/>
              <w:left w:val="single" w:sz="4" w:space="0" w:color="auto"/>
              <w:bottom w:val="single" w:sz="4" w:space="0" w:color="000000"/>
              <w:right w:val="single" w:sz="4" w:space="0" w:color="auto"/>
            </w:tcBorders>
            <w:vAlign w:val="center"/>
            <w:hideMark/>
          </w:tcPr>
          <w:p w14:paraId="5B8663C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4DAF565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7B12CD41" w14:textId="77777777" w:rsidTr="00FD6B51">
        <w:trPr>
          <w:trHeight w:val="315"/>
        </w:trPr>
        <w:tc>
          <w:tcPr>
            <w:tcW w:w="337" w:type="pct"/>
            <w:vMerge w:val="restart"/>
            <w:tcBorders>
              <w:top w:val="nil"/>
              <w:left w:val="double" w:sz="6" w:space="0" w:color="auto"/>
              <w:bottom w:val="single" w:sz="4" w:space="0" w:color="000000"/>
              <w:right w:val="single" w:sz="4" w:space="0" w:color="auto"/>
            </w:tcBorders>
            <w:shd w:val="clear" w:color="auto" w:fill="auto"/>
            <w:vAlign w:val="center"/>
            <w:hideMark/>
          </w:tcPr>
          <w:p w14:paraId="04AE270A"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03</w:t>
            </w:r>
          </w:p>
        </w:tc>
        <w:tc>
          <w:tcPr>
            <w:tcW w:w="1696" w:type="pct"/>
            <w:tcBorders>
              <w:top w:val="single" w:sz="4" w:space="0" w:color="auto"/>
              <w:left w:val="nil"/>
              <w:bottom w:val="single" w:sz="4" w:space="0" w:color="auto"/>
              <w:right w:val="nil"/>
            </w:tcBorders>
            <w:shd w:val="clear" w:color="auto" w:fill="auto"/>
            <w:vAlign w:val="center"/>
            <w:hideMark/>
          </w:tcPr>
          <w:p w14:paraId="281C604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Thiết bị đo </w:t>
            </w:r>
            <w:r w:rsidRPr="00FD6B51">
              <w:rPr>
                <w:rFonts w:ascii="Times New Roman" w:eastAsia="Times New Roman" w:hAnsi="Times New Roman" w:cs="Times New Roman"/>
                <w:b/>
                <w:bCs/>
                <w:sz w:val="24"/>
                <w:szCs w:val="24"/>
              </w:rPr>
              <w:t>DO &amp; pH-07B</w:t>
            </w:r>
          </w:p>
        </w:tc>
        <w:tc>
          <w:tcPr>
            <w:tcW w:w="2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A68617"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Model: </w:t>
            </w:r>
            <w:r w:rsidRPr="00FD6B51">
              <w:rPr>
                <w:rFonts w:ascii="Times New Roman" w:eastAsia="Times New Roman" w:hAnsi="Times New Roman" w:cs="Times New Roman"/>
                <w:b/>
                <w:bCs/>
                <w:sz w:val="24"/>
                <w:szCs w:val="24"/>
              </w:rPr>
              <w:t>M200</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06731BB1"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Bộ</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14:paraId="08FA0808"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1</w:t>
            </w:r>
          </w:p>
        </w:tc>
      </w:tr>
      <w:tr w:rsidR="00FD6B51" w:rsidRPr="00FD6B51" w14:paraId="19AF44BE"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1B59393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nil"/>
            </w:tcBorders>
            <w:shd w:val="clear" w:color="auto" w:fill="auto"/>
            <w:vAlign w:val="center"/>
            <w:hideMark/>
          </w:tcPr>
          <w:p w14:paraId="48F4BD8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70180057"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Tín hiệu ra: 2 cổng tín hiệu 0/4-20mA</w:t>
            </w:r>
          </w:p>
        </w:tc>
        <w:tc>
          <w:tcPr>
            <w:tcW w:w="321" w:type="pct"/>
            <w:vMerge/>
            <w:tcBorders>
              <w:top w:val="nil"/>
              <w:left w:val="single" w:sz="4" w:space="0" w:color="auto"/>
              <w:bottom w:val="single" w:sz="4" w:space="0" w:color="000000"/>
              <w:right w:val="single" w:sz="4" w:space="0" w:color="auto"/>
            </w:tcBorders>
            <w:vAlign w:val="center"/>
            <w:hideMark/>
          </w:tcPr>
          <w:p w14:paraId="63D2060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0B3F626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76E4030B"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73ECE46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nil"/>
            </w:tcBorders>
            <w:shd w:val="clear" w:color="auto" w:fill="auto"/>
            <w:vAlign w:val="center"/>
            <w:hideMark/>
          </w:tcPr>
          <w:p w14:paraId="6202D97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225CD3D7"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Hiển thị tín hiệu đo trên mạng hình</w:t>
            </w:r>
          </w:p>
        </w:tc>
        <w:tc>
          <w:tcPr>
            <w:tcW w:w="321" w:type="pct"/>
            <w:vMerge/>
            <w:tcBorders>
              <w:top w:val="nil"/>
              <w:left w:val="single" w:sz="4" w:space="0" w:color="auto"/>
              <w:bottom w:val="single" w:sz="4" w:space="0" w:color="000000"/>
              <w:right w:val="single" w:sz="4" w:space="0" w:color="auto"/>
            </w:tcBorders>
            <w:vAlign w:val="center"/>
            <w:hideMark/>
          </w:tcPr>
          <w:p w14:paraId="5E37A86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1843AA2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4BB2BAAB"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2455AB8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nil"/>
            </w:tcBorders>
            <w:shd w:val="clear" w:color="auto" w:fill="auto"/>
            <w:vAlign w:val="center"/>
            <w:hideMark/>
          </w:tcPr>
          <w:p w14:paraId="05A1BDC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28FB0298"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Nguồn cấp: 24V DC</w:t>
            </w:r>
          </w:p>
        </w:tc>
        <w:tc>
          <w:tcPr>
            <w:tcW w:w="321" w:type="pct"/>
            <w:vMerge/>
            <w:tcBorders>
              <w:top w:val="nil"/>
              <w:left w:val="single" w:sz="4" w:space="0" w:color="auto"/>
              <w:bottom w:val="single" w:sz="4" w:space="0" w:color="000000"/>
              <w:right w:val="single" w:sz="4" w:space="0" w:color="auto"/>
            </w:tcBorders>
            <w:vAlign w:val="center"/>
            <w:hideMark/>
          </w:tcPr>
          <w:p w14:paraId="409F3FA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38590F7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2B7E26DB"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22B010A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nil"/>
            </w:tcBorders>
            <w:shd w:val="clear" w:color="auto" w:fill="auto"/>
            <w:vAlign w:val="center"/>
            <w:hideMark/>
          </w:tcPr>
          <w:p w14:paraId="577CC5E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68C09E22"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DO Sensor</w:t>
            </w:r>
          </w:p>
        </w:tc>
        <w:tc>
          <w:tcPr>
            <w:tcW w:w="321" w:type="pct"/>
            <w:vMerge/>
            <w:tcBorders>
              <w:top w:val="nil"/>
              <w:left w:val="single" w:sz="4" w:space="0" w:color="auto"/>
              <w:bottom w:val="single" w:sz="4" w:space="0" w:color="000000"/>
              <w:right w:val="single" w:sz="4" w:space="0" w:color="auto"/>
            </w:tcBorders>
            <w:vAlign w:val="center"/>
            <w:hideMark/>
          </w:tcPr>
          <w:p w14:paraId="407F642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72330CC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0B0975CE"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21A55D1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nil"/>
            </w:tcBorders>
            <w:shd w:val="clear" w:color="auto" w:fill="auto"/>
            <w:vAlign w:val="center"/>
            <w:hideMark/>
          </w:tcPr>
          <w:p w14:paraId="5FF0809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2882D14A"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Thang đo DO: 0 - 20</w:t>
            </w:r>
          </w:p>
        </w:tc>
        <w:tc>
          <w:tcPr>
            <w:tcW w:w="321" w:type="pct"/>
            <w:vMerge/>
            <w:tcBorders>
              <w:top w:val="nil"/>
              <w:left w:val="single" w:sz="4" w:space="0" w:color="auto"/>
              <w:bottom w:val="single" w:sz="4" w:space="0" w:color="000000"/>
              <w:right w:val="single" w:sz="4" w:space="0" w:color="auto"/>
            </w:tcBorders>
            <w:vAlign w:val="center"/>
            <w:hideMark/>
          </w:tcPr>
          <w:p w14:paraId="3DA3DDF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5286737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3A94FF2B"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04F908D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nil"/>
            </w:tcBorders>
            <w:shd w:val="clear" w:color="auto" w:fill="auto"/>
            <w:vAlign w:val="center"/>
            <w:hideMark/>
          </w:tcPr>
          <w:p w14:paraId="60D447D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4AD4DDFE"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pH Sensor: Easysense pH 32</w:t>
            </w:r>
          </w:p>
        </w:tc>
        <w:tc>
          <w:tcPr>
            <w:tcW w:w="321" w:type="pct"/>
            <w:vMerge/>
            <w:tcBorders>
              <w:top w:val="nil"/>
              <w:left w:val="single" w:sz="4" w:space="0" w:color="auto"/>
              <w:bottom w:val="single" w:sz="4" w:space="0" w:color="000000"/>
              <w:right w:val="single" w:sz="4" w:space="0" w:color="auto"/>
            </w:tcBorders>
            <w:vAlign w:val="center"/>
            <w:hideMark/>
          </w:tcPr>
          <w:p w14:paraId="63553FC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587C7B5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466023C7" w14:textId="77777777" w:rsidTr="00FD6B51">
        <w:trPr>
          <w:trHeight w:val="375"/>
        </w:trPr>
        <w:tc>
          <w:tcPr>
            <w:tcW w:w="337" w:type="pct"/>
            <w:vMerge/>
            <w:tcBorders>
              <w:top w:val="nil"/>
              <w:left w:val="double" w:sz="6" w:space="0" w:color="auto"/>
              <w:bottom w:val="single" w:sz="4" w:space="0" w:color="000000"/>
              <w:right w:val="single" w:sz="4" w:space="0" w:color="auto"/>
            </w:tcBorders>
            <w:vAlign w:val="center"/>
            <w:hideMark/>
          </w:tcPr>
          <w:p w14:paraId="010DD57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nil"/>
            </w:tcBorders>
            <w:shd w:val="clear" w:color="auto" w:fill="auto"/>
            <w:vAlign w:val="center"/>
            <w:hideMark/>
          </w:tcPr>
          <w:p w14:paraId="0AC1E1B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4AFDBE0B"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Thang đo pH: 0 - 14pH, 0 - 80</w:t>
            </w:r>
            <w:r w:rsidRPr="00FD6B51">
              <w:rPr>
                <w:rFonts w:ascii="Times New Roman" w:eastAsia="Times New Roman" w:hAnsi="Times New Roman" w:cs="Times New Roman"/>
                <w:sz w:val="24"/>
                <w:szCs w:val="24"/>
                <w:vertAlign w:val="superscript"/>
              </w:rPr>
              <w:t>0</w:t>
            </w:r>
            <w:r w:rsidRPr="00FD6B51">
              <w:rPr>
                <w:rFonts w:ascii="Times New Roman" w:eastAsia="Times New Roman" w:hAnsi="Times New Roman" w:cs="Times New Roman"/>
                <w:sz w:val="24"/>
                <w:szCs w:val="24"/>
              </w:rPr>
              <w:t>c</w:t>
            </w:r>
          </w:p>
        </w:tc>
        <w:tc>
          <w:tcPr>
            <w:tcW w:w="321" w:type="pct"/>
            <w:vMerge/>
            <w:tcBorders>
              <w:top w:val="nil"/>
              <w:left w:val="single" w:sz="4" w:space="0" w:color="auto"/>
              <w:bottom w:val="single" w:sz="4" w:space="0" w:color="000000"/>
              <w:right w:val="single" w:sz="4" w:space="0" w:color="auto"/>
            </w:tcBorders>
            <w:vAlign w:val="center"/>
            <w:hideMark/>
          </w:tcPr>
          <w:p w14:paraId="03707BB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0D45B5E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32BA5826"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7149605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nil"/>
            </w:tcBorders>
            <w:shd w:val="clear" w:color="auto" w:fill="auto"/>
            <w:vAlign w:val="center"/>
            <w:hideMark/>
          </w:tcPr>
          <w:p w14:paraId="270285C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26D42EB1"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Xuất xứ: Mettler Toledo - Thụy Sỹ - Sx Trung Quốc</w:t>
            </w:r>
          </w:p>
        </w:tc>
        <w:tc>
          <w:tcPr>
            <w:tcW w:w="321" w:type="pct"/>
            <w:vMerge/>
            <w:tcBorders>
              <w:top w:val="nil"/>
              <w:left w:val="single" w:sz="4" w:space="0" w:color="auto"/>
              <w:bottom w:val="single" w:sz="4" w:space="0" w:color="000000"/>
              <w:right w:val="single" w:sz="4" w:space="0" w:color="auto"/>
            </w:tcBorders>
            <w:vAlign w:val="center"/>
            <w:hideMark/>
          </w:tcPr>
          <w:p w14:paraId="351003A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426834B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6CB95900" w14:textId="77777777" w:rsidTr="00FD6B51">
        <w:trPr>
          <w:trHeight w:val="315"/>
        </w:trPr>
        <w:tc>
          <w:tcPr>
            <w:tcW w:w="337" w:type="pct"/>
            <w:vMerge w:val="restart"/>
            <w:tcBorders>
              <w:top w:val="nil"/>
              <w:left w:val="double" w:sz="6" w:space="0" w:color="auto"/>
              <w:bottom w:val="single" w:sz="4" w:space="0" w:color="000000"/>
              <w:right w:val="single" w:sz="4" w:space="0" w:color="auto"/>
            </w:tcBorders>
            <w:shd w:val="clear" w:color="auto" w:fill="auto"/>
            <w:vAlign w:val="center"/>
            <w:hideMark/>
          </w:tcPr>
          <w:p w14:paraId="31D46839"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04</w:t>
            </w:r>
          </w:p>
        </w:tc>
        <w:tc>
          <w:tcPr>
            <w:tcW w:w="1696" w:type="pct"/>
            <w:tcBorders>
              <w:top w:val="single" w:sz="4" w:space="0" w:color="auto"/>
              <w:left w:val="nil"/>
              <w:bottom w:val="single" w:sz="4" w:space="0" w:color="auto"/>
              <w:right w:val="nil"/>
            </w:tcBorders>
            <w:shd w:val="clear" w:color="auto" w:fill="auto"/>
            <w:vAlign w:val="center"/>
            <w:hideMark/>
          </w:tcPr>
          <w:p w14:paraId="3CAF11F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Đường ống cấp khí</w:t>
            </w:r>
          </w:p>
        </w:tc>
        <w:tc>
          <w:tcPr>
            <w:tcW w:w="2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505672"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Bao gồm đường ống công nghệ, van, co, …</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5C110B9C"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Bộ</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14:paraId="14F7425B"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1</w:t>
            </w:r>
          </w:p>
        </w:tc>
      </w:tr>
      <w:tr w:rsidR="00FD6B51" w:rsidRPr="00FD6B51" w14:paraId="15E1922D"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1D983AD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nil"/>
            </w:tcBorders>
            <w:shd w:val="clear" w:color="auto" w:fill="auto"/>
            <w:vAlign w:val="center"/>
            <w:hideMark/>
          </w:tcPr>
          <w:p w14:paraId="7415AB2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7E541D0E"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Lắp đặt theo thiết kế</w:t>
            </w:r>
          </w:p>
        </w:tc>
        <w:tc>
          <w:tcPr>
            <w:tcW w:w="321" w:type="pct"/>
            <w:vMerge/>
            <w:tcBorders>
              <w:top w:val="nil"/>
              <w:left w:val="single" w:sz="4" w:space="0" w:color="auto"/>
              <w:bottom w:val="single" w:sz="4" w:space="0" w:color="000000"/>
              <w:right w:val="single" w:sz="4" w:space="0" w:color="auto"/>
            </w:tcBorders>
            <w:vAlign w:val="center"/>
            <w:hideMark/>
          </w:tcPr>
          <w:p w14:paraId="7BEBA84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1AA3B84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731081DD"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09B1910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nil"/>
            </w:tcBorders>
            <w:shd w:val="clear" w:color="auto" w:fill="auto"/>
            <w:vAlign w:val="center"/>
            <w:hideMark/>
          </w:tcPr>
          <w:p w14:paraId="7C159AB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63DD9B99"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Ống ngập nước uPVC + phụ kiện</w:t>
            </w:r>
          </w:p>
        </w:tc>
        <w:tc>
          <w:tcPr>
            <w:tcW w:w="321" w:type="pct"/>
            <w:vMerge/>
            <w:tcBorders>
              <w:top w:val="nil"/>
              <w:left w:val="single" w:sz="4" w:space="0" w:color="auto"/>
              <w:bottom w:val="single" w:sz="4" w:space="0" w:color="000000"/>
              <w:right w:val="single" w:sz="4" w:space="0" w:color="auto"/>
            </w:tcBorders>
            <w:vAlign w:val="center"/>
            <w:hideMark/>
          </w:tcPr>
          <w:p w14:paraId="47A7281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72BA606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1D41F0E9"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5B52FBA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nil"/>
            </w:tcBorders>
            <w:shd w:val="clear" w:color="auto" w:fill="auto"/>
            <w:vAlign w:val="center"/>
            <w:hideMark/>
          </w:tcPr>
          <w:p w14:paraId="198C7BE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3D79FEAC"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Ống không ngập nước SUS304 + phụ kiện</w:t>
            </w:r>
          </w:p>
        </w:tc>
        <w:tc>
          <w:tcPr>
            <w:tcW w:w="321" w:type="pct"/>
            <w:vMerge/>
            <w:tcBorders>
              <w:top w:val="nil"/>
              <w:left w:val="single" w:sz="4" w:space="0" w:color="auto"/>
              <w:bottom w:val="single" w:sz="4" w:space="0" w:color="000000"/>
              <w:right w:val="single" w:sz="4" w:space="0" w:color="auto"/>
            </w:tcBorders>
            <w:vAlign w:val="center"/>
            <w:hideMark/>
          </w:tcPr>
          <w:p w14:paraId="0C2BD75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08F0E9B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3746FEEE"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05C3EAA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nil"/>
            </w:tcBorders>
            <w:shd w:val="clear" w:color="auto" w:fill="auto"/>
            <w:vAlign w:val="center"/>
            <w:hideMark/>
          </w:tcPr>
          <w:p w14:paraId="480E7BA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6EAADE8E"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Van: Thân gang, lá SUS</w:t>
            </w:r>
          </w:p>
        </w:tc>
        <w:tc>
          <w:tcPr>
            <w:tcW w:w="321" w:type="pct"/>
            <w:vMerge/>
            <w:tcBorders>
              <w:top w:val="nil"/>
              <w:left w:val="single" w:sz="4" w:space="0" w:color="auto"/>
              <w:bottom w:val="single" w:sz="4" w:space="0" w:color="000000"/>
              <w:right w:val="single" w:sz="4" w:space="0" w:color="auto"/>
            </w:tcBorders>
            <w:vAlign w:val="center"/>
            <w:hideMark/>
          </w:tcPr>
          <w:p w14:paraId="2C28D77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35DE96A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3ADA3765"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39AEBE0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nil"/>
            </w:tcBorders>
            <w:shd w:val="clear" w:color="auto" w:fill="auto"/>
            <w:vAlign w:val="center"/>
            <w:hideMark/>
          </w:tcPr>
          <w:p w14:paraId="7FBC52D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76C36642"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Phụ kiện ngập nước: Cùm, tắc kê, bulon: SUS304</w:t>
            </w:r>
          </w:p>
        </w:tc>
        <w:tc>
          <w:tcPr>
            <w:tcW w:w="321" w:type="pct"/>
            <w:vMerge/>
            <w:tcBorders>
              <w:top w:val="nil"/>
              <w:left w:val="single" w:sz="4" w:space="0" w:color="auto"/>
              <w:bottom w:val="single" w:sz="4" w:space="0" w:color="000000"/>
              <w:right w:val="single" w:sz="4" w:space="0" w:color="auto"/>
            </w:tcBorders>
            <w:vAlign w:val="center"/>
            <w:hideMark/>
          </w:tcPr>
          <w:p w14:paraId="4136F5E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748559F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0D68DC10"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608BFA8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nil"/>
            </w:tcBorders>
            <w:shd w:val="clear" w:color="auto" w:fill="auto"/>
            <w:vAlign w:val="center"/>
            <w:hideMark/>
          </w:tcPr>
          <w:p w14:paraId="7516E8E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0AF1DA49"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Phụ kiện không ngập nước: Cùm, tắc kê, bulon: SUS304</w:t>
            </w:r>
          </w:p>
        </w:tc>
        <w:tc>
          <w:tcPr>
            <w:tcW w:w="321" w:type="pct"/>
            <w:vMerge/>
            <w:tcBorders>
              <w:top w:val="nil"/>
              <w:left w:val="single" w:sz="4" w:space="0" w:color="auto"/>
              <w:bottom w:val="single" w:sz="4" w:space="0" w:color="000000"/>
              <w:right w:val="single" w:sz="4" w:space="0" w:color="auto"/>
            </w:tcBorders>
            <w:vAlign w:val="center"/>
            <w:hideMark/>
          </w:tcPr>
          <w:p w14:paraId="7B4FD97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4155A35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7F27CC7E"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0ACF0AE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nil"/>
            </w:tcBorders>
            <w:shd w:val="clear" w:color="auto" w:fill="auto"/>
            <w:vAlign w:val="center"/>
            <w:hideMark/>
          </w:tcPr>
          <w:p w14:paraId="43E24FD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5C1E5BC6"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Xuất xứ: Taiwan/Korea/Việt Nam</w:t>
            </w:r>
          </w:p>
        </w:tc>
        <w:tc>
          <w:tcPr>
            <w:tcW w:w="321" w:type="pct"/>
            <w:vMerge/>
            <w:tcBorders>
              <w:top w:val="nil"/>
              <w:left w:val="single" w:sz="4" w:space="0" w:color="auto"/>
              <w:bottom w:val="single" w:sz="4" w:space="0" w:color="000000"/>
              <w:right w:val="single" w:sz="4" w:space="0" w:color="auto"/>
            </w:tcBorders>
            <w:vAlign w:val="center"/>
            <w:hideMark/>
          </w:tcPr>
          <w:p w14:paraId="13B3A54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6DD77EC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29DB2245" w14:textId="77777777" w:rsidTr="00FD6B51">
        <w:trPr>
          <w:trHeight w:val="315"/>
        </w:trPr>
        <w:tc>
          <w:tcPr>
            <w:tcW w:w="337" w:type="pct"/>
            <w:vMerge w:val="restart"/>
            <w:tcBorders>
              <w:top w:val="nil"/>
              <w:left w:val="double" w:sz="6" w:space="0" w:color="auto"/>
              <w:bottom w:val="single" w:sz="4" w:space="0" w:color="000000"/>
              <w:right w:val="single" w:sz="4" w:space="0" w:color="auto"/>
            </w:tcBorders>
            <w:shd w:val="clear" w:color="auto" w:fill="auto"/>
            <w:vAlign w:val="center"/>
            <w:hideMark/>
          </w:tcPr>
          <w:p w14:paraId="34DCF822"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05</w:t>
            </w:r>
          </w:p>
        </w:tc>
        <w:tc>
          <w:tcPr>
            <w:tcW w:w="1696" w:type="pct"/>
            <w:tcBorders>
              <w:top w:val="single" w:sz="4" w:space="0" w:color="auto"/>
              <w:left w:val="nil"/>
              <w:bottom w:val="single" w:sz="4" w:space="0" w:color="auto"/>
              <w:right w:val="nil"/>
            </w:tcBorders>
            <w:shd w:val="clear" w:color="auto" w:fill="auto"/>
            <w:vAlign w:val="center"/>
            <w:hideMark/>
          </w:tcPr>
          <w:p w14:paraId="1C27FBA8"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Đường ống công nghệ</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44EE2490"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Lắp đặt theo thiết kế</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7EFD7B8E"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Tbộ</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14:paraId="5D79EF38"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1</w:t>
            </w:r>
          </w:p>
        </w:tc>
      </w:tr>
      <w:tr w:rsidR="00FD6B51" w:rsidRPr="00FD6B51" w14:paraId="40140934" w14:textId="77777777" w:rsidTr="00FD6B51">
        <w:trPr>
          <w:trHeight w:val="630"/>
        </w:trPr>
        <w:tc>
          <w:tcPr>
            <w:tcW w:w="337" w:type="pct"/>
            <w:vMerge/>
            <w:tcBorders>
              <w:top w:val="nil"/>
              <w:left w:val="double" w:sz="6" w:space="0" w:color="auto"/>
              <w:bottom w:val="single" w:sz="4" w:space="0" w:color="000000"/>
              <w:right w:val="single" w:sz="4" w:space="0" w:color="auto"/>
            </w:tcBorders>
            <w:vAlign w:val="center"/>
            <w:hideMark/>
          </w:tcPr>
          <w:p w14:paraId="56BE6C4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nil"/>
            </w:tcBorders>
            <w:shd w:val="clear" w:color="auto" w:fill="auto"/>
            <w:vAlign w:val="center"/>
            <w:hideMark/>
          </w:tcPr>
          <w:p w14:paraId="624C0CD8"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Hệ thống đường ống dẫn nước từ bể lắng hóa lý 1 đến bể sinh học hiếu khí</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1A95B7C0"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Ống ngập nước, âm đất, trong nhà: uPVC + phụ kiện</w:t>
            </w:r>
          </w:p>
        </w:tc>
        <w:tc>
          <w:tcPr>
            <w:tcW w:w="321" w:type="pct"/>
            <w:vMerge/>
            <w:tcBorders>
              <w:top w:val="nil"/>
              <w:left w:val="single" w:sz="4" w:space="0" w:color="auto"/>
              <w:bottom w:val="single" w:sz="4" w:space="0" w:color="000000"/>
              <w:right w:val="single" w:sz="4" w:space="0" w:color="auto"/>
            </w:tcBorders>
            <w:vAlign w:val="center"/>
            <w:hideMark/>
          </w:tcPr>
          <w:p w14:paraId="7CB70F3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15CEF83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6221F46D"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5BB1D97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nil"/>
            </w:tcBorders>
            <w:shd w:val="clear" w:color="auto" w:fill="auto"/>
            <w:vAlign w:val="center"/>
            <w:hideMark/>
          </w:tcPr>
          <w:p w14:paraId="50F0B8A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3DE95D6D"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Ống không ngập nước Inox 304 + phụ kiện</w:t>
            </w:r>
          </w:p>
        </w:tc>
        <w:tc>
          <w:tcPr>
            <w:tcW w:w="321" w:type="pct"/>
            <w:vMerge/>
            <w:tcBorders>
              <w:top w:val="nil"/>
              <w:left w:val="single" w:sz="4" w:space="0" w:color="auto"/>
              <w:bottom w:val="single" w:sz="4" w:space="0" w:color="000000"/>
              <w:right w:val="single" w:sz="4" w:space="0" w:color="auto"/>
            </w:tcBorders>
            <w:vAlign w:val="center"/>
            <w:hideMark/>
          </w:tcPr>
          <w:p w14:paraId="3CB1E84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1027CE4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00B45230"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4BAAE9F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nil"/>
            </w:tcBorders>
            <w:shd w:val="clear" w:color="auto" w:fill="auto"/>
            <w:vAlign w:val="center"/>
            <w:hideMark/>
          </w:tcPr>
          <w:p w14:paraId="76DF7A6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7668C0E6"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Van: Thân gang, lá inox </w:t>
            </w:r>
            <w:r w:rsidRPr="00FD6B51">
              <w:rPr>
                <w:rFonts w:ascii="Times New Roman" w:eastAsia="Times New Roman" w:hAnsi="Times New Roman" w:cs="Times New Roman"/>
                <w:b/>
                <w:bCs/>
                <w:sz w:val="24"/>
                <w:szCs w:val="24"/>
              </w:rPr>
              <w:t>- Korea</w:t>
            </w:r>
          </w:p>
        </w:tc>
        <w:tc>
          <w:tcPr>
            <w:tcW w:w="321" w:type="pct"/>
            <w:vMerge/>
            <w:tcBorders>
              <w:top w:val="nil"/>
              <w:left w:val="single" w:sz="4" w:space="0" w:color="auto"/>
              <w:bottom w:val="single" w:sz="4" w:space="0" w:color="000000"/>
              <w:right w:val="single" w:sz="4" w:space="0" w:color="auto"/>
            </w:tcBorders>
            <w:vAlign w:val="center"/>
            <w:hideMark/>
          </w:tcPr>
          <w:p w14:paraId="2BBD29F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12FFF70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313E135E" w14:textId="77777777" w:rsidTr="00FD6B51">
        <w:trPr>
          <w:trHeight w:val="630"/>
        </w:trPr>
        <w:tc>
          <w:tcPr>
            <w:tcW w:w="337" w:type="pct"/>
            <w:vMerge/>
            <w:tcBorders>
              <w:top w:val="nil"/>
              <w:left w:val="double" w:sz="6" w:space="0" w:color="auto"/>
              <w:bottom w:val="single" w:sz="4" w:space="0" w:color="000000"/>
              <w:right w:val="single" w:sz="4" w:space="0" w:color="auto"/>
            </w:tcBorders>
            <w:vAlign w:val="center"/>
            <w:hideMark/>
          </w:tcPr>
          <w:p w14:paraId="20C1A6F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nil"/>
            </w:tcBorders>
            <w:shd w:val="clear" w:color="auto" w:fill="auto"/>
            <w:vAlign w:val="center"/>
            <w:hideMark/>
          </w:tcPr>
          <w:p w14:paraId="402F666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7577D7B0"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Ống dẫn hóa chất HDPE/uPVC + phụ kiện HDPE/uPVC</w:t>
            </w:r>
          </w:p>
        </w:tc>
        <w:tc>
          <w:tcPr>
            <w:tcW w:w="321" w:type="pct"/>
            <w:vMerge/>
            <w:tcBorders>
              <w:top w:val="nil"/>
              <w:left w:val="single" w:sz="4" w:space="0" w:color="auto"/>
              <w:bottom w:val="single" w:sz="4" w:space="0" w:color="000000"/>
              <w:right w:val="single" w:sz="4" w:space="0" w:color="auto"/>
            </w:tcBorders>
            <w:vAlign w:val="center"/>
            <w:hideMark/>
          </w:tcPr>
          <w:p w14:paraId="119A7CD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6EB502E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5AE11B13"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3579CBE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nil"/>
            </w:tcBorders>
            <w:shd w:val="clear" w:color="auto" w:fill="auto"/>
            <w:vAlign w:val="center"/>
            <w:hideMark/>
          </w:tcPr>
          <w:p w14:paraId="1C900CB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5D44EAB3"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Phụ kiện: Cùm, tắc kê, bulon: Inox 304</w:t>
            </w:r>
          </w:p>
        </w:tc>
        <w:tc>
          <w:tcPr>
            <w:tcW w:w="321" w:type="pct"/>
            <w:vMerge/>
            <w:tcBorders>
              <w:top w:val="nil"/>
              <w:left w:val="single" w:sz="4" w:space="0" w:color="auto"/>
              <w:bottom w:val="single" w:sz="4" w:space="0" w:color="000000"/>
              <w:right w:val="single" w:sz="4" w:space="0" w:color="auto"/>
            </w:tcBorders>
            <w:vAlign w:val="center"/>
            <w:hideMark/>
          </w:tcPr>
          <w:p w14:paraId="37ECB88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0F701BA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2FB443DA"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08D8801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nil"/>
              <w:right w:val="nil"/>
            </w:tcBorders>
            <w:shd w:val="clear" w:color="auto" w:fill="auto"/>
            <w:noWrap/>
            <w:vAlign w:val="bottom"/>
            <w:hideMark/>
          </w:tcPr>
          <w:p w14:paraId="74B6EA8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28509776"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Xuất xứ: Taiwan/Korea/Việt Nam</w:t>
            </w:r>
          </w:p>
        </w:tc>
        <w:tc>
          <w:tcPr>
            <w:tcW w:w="321" w:type="pct"/>
            <w:vMerge/>
            <w:tcBorders>
              <w:top w:val="nil"/>
              <w:left w:val="single" w:sz="4" w:space="0" w:color="auto"/>
              <w:bottom w:val="single" w:sz="4" w:space="0" w:color="000000"/>
              <w:right w:val="single" w:sz="4" w:space="0" w:color="auto"/>
            </w:tcBorders>
            <w:vAlign w:val="center"/>
            <w:hideMark/>
          </w:tcPr>
          <w:p w14:paraId="36CF4FE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4A3A0A9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44046F0D" w14:textId="77777777" w:rsidTr="00FD6B51">
        <w:trPr>
          <w:trHeight w:val="375"/>
        </w:trPr>
        <w:tc>
          <w:tcPr>
            <w:tcW w:w="5000" w:type="pct"/>
            <w:gridSpan w:val="5"/>
            <w:tcBorders>
              <w:top w:val="single" w:sz="4" w:space="0" w:color="auto"/>
              <w:left w:val="double" w:sz="6" w:space="0" w:color="auto"/>
              <w:bottom w:val="single" w:sz="4" w:space="0" w:color="auto"/>
              <w:right w:val="single" w:sz="4" w:space="0" w:color="000000"/>
            </w:tcBorders>
            <w:shd w:val="clear" w:color="000000" w:fill="CCFFFF"/>
            <w:vAlign w:val="center"/>
            <w:hideMark/>
          </w:tcPr>
          <w:p w14:paraId="319BE09B" w14:textId="77777777" w:rsidR="00FD6B51" w:rsidRPr="00FD6B51" w:rsidRDefault="00FD6B51" w:rsidP="006D7DBE">
            <w:pPr>
              <w:spacing w:before="40" w:after="40" w:line="240" w:lineRule="auto"/>
              <w:jc w:val="center"/>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ml:space="preserve">03./ Bể lắng sinh học T-08B </w:t>
            </w:r>
          </w:p>
        </w:tc>
      </w:tr>
      <w:tr w:rsidR="00FD6B51" w:rsidRPr="00FD6B51" w14:paraId="602885A8" w14:textId="77777777" w:rsidTr="00FD6B51">
        <w:trPr>
          <w:trHeight w:val="315"/>
        </w:trPr>
        <w:tc>
          <w:tcPr>
            <w:tcW w:w="337" w:type="pct"/>
            <w:vMerge w:val="restart"/>
            <w:tcBorders>
              <w:top w:val="nil"/>
              <w:left w:val="double" w:sz="6" w:space="0" w:color="auto"/>
              <w:bottom w:val="single" w:sz="4" w:space="0" w:color="000000"/>
              <w:right w:val="single" w:sz="4" w:space="0" w:color="auto"/>
            </w:tcBorders>
            <w:shd w:val="clear" w:color="auto" w:fill="auto"/>
            <w:vAlign w:val="center"/>
            <w:hideMark/>
          </w:tcPr>
          <w:p w14:paraId="79253044"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01</w:t>
            </w:r>
          </w:p>
        </w:tc>
        <w:tc>
          <w:tcPr>
            <w:tcW w:w="1696" w:type="pct"/>
            <w:tcBorders>
              <w:top w:val="nil"/>
              <w:left w:val="nil"/>
              <w:bottom w:val="single" w:sz="4" w:space="0" w:color="auto"/>
              <w:right w:val="nil"/>
            </w:tcBorders>
            <w:shd w:val="clear" w:color="auto" w:fill="auto"/>
            <w:vAlign w:val="center"/>
            <w:hideMark/>
          </w:tcPr>
          <w:p w14:paraId="22B9AC26"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Ống phân phối trung tâm</w:t>
            </w:r>
            <w:r w:rsidRPr="00FD6B51">
              <w:rPr>
                <w:rFonts w:ascii="Times New Roman" w:eastAsia="Times New Roman" w:hAnsi="Times New Roman" w:cs="Times New Roman"/>
                <w:b/>
                <w:bCs/>
                <w:sz w:val="24"/>
                <w:szCs w:val="24"/>
              </w:rPr>
              <w:t xml:space="preserve"> OT-08B</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480DE2A1"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Kích thước: D x H = 1,8m x 2,0m</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57BC1680"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Bộ</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14:paraId="65B8086F"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1</w:t>
            </w:r>
          </w:p>
        </w:tc>
      </w:tr>
      <w:tr w:rsidR="00FD6B51" w:rsidRPr="00FD6B51" w14:paraId="4C347577"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0D9C572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nil"/>
            </w:tcBorders>
            <w:shd w:val="clear" w:color="auto" w:fill="auto"/>
            <w:vAlign w:val="center"/>
            <w:hideMark/>
          </w:tcPr>
          <w:p w14:paraId="41C718F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0E160B0F"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Vật liệu: SUS304_2mm</w:t>
            </w:r>
          </w:p>
        </w:tc>
        <w:tc>
          <w:tcPr>
            <w:tcW w:w="321" w:type="pct"/>
            <w:vMerge/>
            <w:tcBorders>
              <w:top w:val="nil"/>
              <w:left w:val="single" w:sz="4" w:space="0" w:color="auto"/>
              <w:bottom w:val="single" w:sz="4" w:space="0" w:color="000000"/>
              <w:right w:val="single" w:sz="4" w:space="0" w:color="auto"/>
            </w:tcBorders>
            <w:vAlign w:val="center"/>
            <w:hideMark/>
          </w:tcPr>
          <w:p w14:paraId="7EB308E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356A5B1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19963691"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138B2B5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nil"/>
              <w:right w:val="nil"/>
            </w:tcBorders>
            <w:shd w:val="clear" w:color="auto" w:fill="auto"/>
            <w:vAlign w:val="center"/>
            <w:hideMark/>
          </w:tcPr>
          <w:p w14:paraId="5D0ADC5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04B485E6"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Khung treo: SUS304</w:t>
            </w:r>
          </w:p>
        </w:tc>
        <w:tc>
          <w:tcPr>
            <w:tcW w:w="321" w:type="pct"/>
            <w:vMerge/>
            <w:tcBorders>
              <w:top w:val="nil"/>
              <w:left w:val="single" w:sz="4" w:space="0" w:color="auto"/>
              <w:bottom w:val="single" w:sz="4" w:space="0" w:color="000000"/>
              <w:right w:val="single" w:sz="4" w:space="0" w:color="auto"/>
            </w:tcBorders>
            <w:vAlign w:val="center"/>
            <w:hideMark/>
          </w:tcPr>
          <w:p w14:paraId="1C817F2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2EF8CB2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322638F7"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32B8104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single" w:sz="4" w:space="0" w:color="auto"/>
              <w:left w:val="nil"/>
              <w:bottom w:val="single" w:sz="4" w:space="0" w:color="auto"/>
              <w:right w:val="single" w:sz="4" w:space="0" w:color="auto"/>
            </w:tcBorders>
            <w:shd w:val="clear" w:color="auto" w:fill="auto"/>
            <w:noWrap/>
            <w:vAlign w:val="bottom"/>
            <w:hideMark/>
          </w:tcPr>
          <w:p w14:paraId="5A551EB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0E88A27C"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Xuất xứ: Việt Nam</w:t>
            </w:r>
          </w:p>
        </w:tc>
        <w:tc>
          <w:tcPr>
            <w:tcW w:w="321" w:type="pct"/>
            <w:vMerge/>
            <w:tcBorders>
              <w:top w:val="nil"/>
              <w:left w:val="single" w:sz="4" w:space="0" w:color="auto"/>
              <w:bottom w:val="single" w:sz="4" w:space="0" w:color="000000"/>
              <w:right w:val="single" w:sz="4" w:space="0" w:color="auto"/>
            </w:tcBorders>
            <w:vAlign w:val="center"/>
            <w:hideMark/>
          </w:tcPr>
          <w:p w14:paraId="2ACE2B8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426830D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703D92A3" w14:textId="77777777" w:rsidTr="00FD6B51">
        <w:trPr>
          <w:trHeight w:val="315"/>
        </w:trPr>
        <w:tc>
          <w:tcPr>
            <w:tcW w:w="337" w:type="pct"/>
            <w:vMerge w:val="restart"/>
            <w:tcBorders>
              <w:top w:val="nil"/>
              <w:left w:val="double" w:sz="6" w:space="0" w:color="auto"/>
              <w:bottom w:val="single" w:sz="4" w:space="0" w:color="000000"/>
              <w:right w:val="single" w:sz="4" w:space="0" w:color="auto"/>
            </w:tcBorders>
            <w:shd w:val="clear" w:color="auto" w:fill="auto"/>
            <w:vAlign w:val="center"/>
            <w:hideMark/>
          </w:tcPr>
          <w:p w14:paraId="7F64308C"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02</w:t>
            </w:r>
          </w:p>
        </w:tc>
        <w:tc>
          <w:tcPr>
            <w:tcW w:w="1696" w:type="pct"/>
            <w:tcBorders>
              <w:top w:val="nil"/>
              <w:left w:val="nil"/>
              <w:bottom w:val="single" w:sz="4" w:space="0" w:color="auto"/>
              <w:right w:val="nil"/>
            </w:tcBorders>
            <w:shd w:val="clear" w:color="auto" w:fill="auto"/>
            <w:vAlign w:val="center"/>
            <w:hideMark/>
          </w:tcPr>
          <w:p w14:paraId="41A75C6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Máng thu nước </w:t>
            </w:r>
            <w:r w:rsidRPr="00FD6B51">
              <w:rPr>
                <w:rFonts w:ascii="Times New Roman" w:eastAsia="Times New Roman" w:hAnsi="Times New Roman" w:cs="Times New Roman"/>
                <w:b/>
                <w:bCs/>
                <w:sz w:val="24"/>
                <w:szCs w:val="24"/>
              </w:rPr>
              <w:t>MN-08B</w:t>
            </w:r>
          </w:p>
        </w:tc>
        <w:tc>
          <w:tcPr>
            <w:tcW w:w="2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8FAFE8"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Kích thước: L x W = 33,7m x 0,2m</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3F5C39BD"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Bộ</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14:paraId="501FD50F"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1</w:t>
            </w:r>
          </w:p>
        </w:tc>
      </w:tr>
      <w:tr w:rsidR="00FD6B51" w:rsidRPr="00FD6B51" w14:paraId="5D9AFA0B"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052F708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nil"/>
            </w:tcBorders>
            <w:shd w:val="clear" w:color="auto" w:fill="auto"/>
            <w:vAlign w:val="center"/>
            <w:hideMark/>
          </w:tcPr>
          <w:p w14:paraId="07FCA18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01CD20D2"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Vật liệu: SUS304_2mm</w:t>
            </w:r>
          </w:p>
        </w:tc>
        <w:tc>
          <w:tcPr>
            <w:tcW w:w="321" w:type="pct"/>
            <w:vMerge/>
            <w:tcBorders>
              <w:top w:val="nil"/>
              <w:left w:val="single" w:sz="4" w:space="0" w:color="auto"/>
              <w:bottom w:val="single" w:sz="4" w:space="0" w:color="000000"/>
              <w:right w:val="single" w:sz="4" w:space="0" w:color="auto"/>
            </w:tcBorders>
            <w:vAlign w:val="center"/>
            <w:hideMark/>
          </w:tcPr>
          <w:p w14:paraId="3570BFE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417FC45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5998E60D"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1D774EB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nil"/>
              <w:right w:val="nil"/>
            </w:tcBorders>
            <w:shd w:val="clear" w:color="auto" w:fill="auto"/>
            <w:vAlign w:val="center"/>
            <w:hideMark/>
          </w:tcPr>
          <w:p w14:paraId="051295D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350B6C7E"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Tắc kê cố định: SUS304</w:t>
            </w:r>
          </w:p>
        </w:tc>
        <w:tc>
          <w:tcPr>
            <w:tcW w:w="321" w:type="pct"/>
            <w:vMerge/>
            <w:tcBorders>
              <w:top w:val="nil"/>
              <w:left w:val="single" w:sz="4" w:space="0" w:color="auto"/>
              <w:bottom w:val="single" w:sz="4" w:space="0" w:color="000000"/>
              <w:right w:val="single" w:sz="4" w:space="0" w:color="auto"/>
            </w:tcBorders>
            <w:vAlign w:val="center"/>
            <w:hideMark/>
          </w:tcPr>
          <w:p w14:paraId="124DDC4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5007E2E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0467C75A"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59BE5FA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single" w:sz="4" w:space="0" w:color="auto"/>
              <w:left w:val="nil"/>
              <w:bottom w:val="single" w:sz="4" w:space="0" w:color="auto"/>
              <w:right w:val="single" w:sz="4" w:space="0" w:color="auto"/>
            </w:tcBorders>
            <w:shd w:val="clear" w:color="auto" w:fill="auto"/>
            <w:noWrap/>
            <w:vAlign w:val="bottom"/>
            <w:hideMark/>
          </w:tcPr>
          <w:p w14:paraId="77688F3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014A1881"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Xuất xứ: Việt Nam</w:t>
            </w:r>
          </w:p>
        </w:tc>
        <w:tc>
          <w:tcPr>
            <w:tcW w:w="321" w:type="pct"/>
            <w:vMerge/>
            <w:tcBorders>
              <w:top w:val="nil"/>
              <w:left w:val="single" w:sz="4" w:space="0" w:color="auto"/>
              <w:bottom w:val="single" w:sz="4" w:space="0" w:color="000000"/>
              <w:right w:val="single" w:sz="4" w:space="0" w:color="auto"/>
            </w:tcBorders>
            <w:vAlign w:val="center"/>
            <w:hideMark/>
          </w:tcPr>
          <w:p w14:paraId="129ACE4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57E8433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3F8972B3" w14:textId="77777777" w:rsidTr="00FD6B51">
        <w:trPr>
          <w:trHeight w:val="315"/>
        </w:trPr>
        <w:tc>
          <w:tcPr>
            <w:tcW w:w="337" w:type="pct"/>
            <w:vMerge w:val="restart"/>
            <w:tcBorders>
              <w:top w:val="nil"/>
              <w:left w:val="double" w:sz="6" w:space="0" w:color="auto"/>
              <w:bottom w:val="single" w:sz="4" w:space="0" w:color="000000"/>
              <w:right w:val="single" w:sz="4" w:space="0" w:color="auto"/>
            </w:tcBorders>
            <w:shd w:val="clear" w:color="auto" w:fill="auto"/>
            <w:vAlign w:val="center"/>
            <w:hideMark/>
          </w:tcPr>
          <w:p w14:paraId="1C577734"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03</w:t>
            </w:r>
          </w:p>
        </w:tc>
        <w:tc>
          <w:tcPr>
            <w:tcW w:w="1696" w:type="pct"/>
            <w:tcBorders>
              <w:top w:val="nil"/>
              <w:left w:val="nil"/>
              <w:bottom w:val="single" w:sz="4" w:space="0" w:color="auto"/>
              <w:right w:val="nil"/>
            </w:tcBorders>
            <w:shd w:val="clear" w:color="auto" w:fill="auto"/>
            <w:vAlign w:val="center"/>
            <w:hideMark/>
          </w:tcPr>
          <w:p w14:paraId="6284BF8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Motor gạt bùn </w:t>
            </w:r>
            <w:r w:rsidRPr="00FD6B51">
              <w:rPr>
                <w:rFonts w:ascii="Times New Roman" w:eastAsia="Times New Roman" w:hAnsi="Times New Roman" w:cs="Times New Roman"/>
                <w:b/>
                <w:bCs/>
                <w:sz w:val="24"/>
                <w:szCs w:val="24"/>
              </w:rPr>
              <w:t>MT-08B</w:t>
            </w:r>
          </w:p>
        </w:tc>
        <w:tc>
          <w:tcPr>
            <w:tcW w:w="2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B3D238"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Model: HDVM02-619+613+610-27753</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229468B7"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Bộ</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14:paraId="3281FB10"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1</w:t>
            </w:r>
          </w:p>
        </w:tc>
      </w:tr>
      <w:tr w:rsidR="00FD6B51" w:rsidRPr="00FD6B51" w14:paraId="114A0EE6"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1702075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nil"/>
            </w:tcBorders>
            <w:shd w:val="clear" w:color="auto" w:fill="auto"/>
            <w:vAlign w:val="center"/>
            <w:hideMark/>
          </w:tcPr>
          <w:p w14:paraId="43E10F1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2C0CC7D0"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Momen xoắn: 4.400 Nm</w:t>
            </w:r>
          </w:p>
        </w:tc>
        <w:tc>
          <w:tcPr>
            <w:tcW w:w="321" w:type="pct"/>
            <w:vMerge/>
            <w:tcBorders>
              <w:top w:val="nil"/>
              <w:left w:val="single" w:sz="4" w:space="0" w:color="auto"/>
              <w:bottom w:val="single" w:sz="4" w:space="0" w:color="000000"/>
              <w:right w:val="single" w:sz="4" w:space="0" w:color="auto"/>
            </w:tcBorders>
            <w:vAlign w:val="center"/>
            <w:hideMark/>
          </w:tcPr>
          <w:p w14:paraId="015A43F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7EEE268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722ABD42"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612A4F9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nil"/>
            </w:tcBorders>
            <w:shd w:val="clear" w:color="auto" w:fill="auto"/>
            <w:vAlign w:val="center"/>
            <w:hideMark/>
          </w:tcPr>
          <w:p w14:paraId="2F3B487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1058C2F2"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Cốt tải : 95 mm</w:t>
            </w:r>
          </w:p>
        </w:tc>
        <w:tc>
          <w:tcPr>
            <w:tcW w:w="321" w:type="pct"/>
            <w:vMerge/>
            <w:tcBorders>
              <w:top w:val="nil"/>
              <w:left w:val="single" w:sz="4" w:space="0" w:color="auto"/>
              <w:bottom w:val="single" w:sz="4" w:space="0" w:color="000000"/>
              <w:right w:val="single" w:sz="4" w:space="0" w:color="auto"/>
            </w:tcBorders>
            <w:vAlign w:val="center"/>
            <w:hideMark/>
          </w:tcPr>
          <w:p w14:paraId="383B881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5EE0D3D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5ABE98A1"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6CAB7FF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nil"/>
            </w:tcBorders>
            <w:shd w:val="clear" w:color="auto" w:fill="auto"/>
            <w:vAlign w:val="center"/>
            <w:hideMark/>
          </w:tcPr>
          <w:p w14:paraId="0A5A063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3AAD6F2E"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Chuẩn cách điện: Class  F, IP : 55</w:t>
            </w:r>
          </w:p>
        </w:tc>
        <w:tc>
          <w:tcPr>
            <w:tcW w:w="321" w:type="pct"/>
            <w:vMerge/>
            <w:tcBorders>
              <w:top w:val="nil"/>
              <w:left w:val="single" w:sz="4" w:space="0" w:color="auto"/>
              <w:bottom w:val="single" w:sz="4" w:space="0" w:color="000000"/>
              <w:right w:val="single" w:sz="4" w:space="0" w:color="auto"/>
            </w:tcBorders>
            <w:vAlign w:val="center"/>
            <w:hideMark/>
          </w:tcPr>
          <w:p w14:paraId="2A8F139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4DEEBC6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27A502A5"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5CF230D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nil"/>
            </w:tcBorders>
            <w:shd w:val="clear" w:color="auto" w:fill="auto"/>
            <w:vAlign w:val="center"/>
            <w:hideMark/>
          </w:tcPr>
          <w:p w14:paraId="524814C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3251CF04"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Kiểu lắp: Mặt bích</w:t>
            </w:r>
          </w:p>
        </w:tc>
        <w:tc>
          <w:tcPr>
            <w:tcW w:w="321" w:type="pct"/>
            <w:vMerge/>
            <w:tcBorders>
              <w:top w:val="nil"/>
              <w:left w:val="single" w:sz="4" w:space="0" w:color="auto"/>
              <w:bottom w:val="single" w:sz="4" w:space="0" w:color="000000"/>
              <w:right w:val="single" w:sz="4" w:space="0" w:color="auto"/>
            </w:tcBorders>
            <w:vAlign w:val="center"/>
            <w:hideMark/>
          </w:tcPr>
          <w:p w14:paraId="077F933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443E5DE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1D419B8C"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00632F5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nil"/>
            </w:tcBorders>
            <w:shd w:val="clear" w:color="auto" w:fill="auto"/>
            <w:vAlign w:val="center"/>
            <w:hideMark/>
          </w:tcPr>
          <w:p w14:paraId="781CB7D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00C5574D"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Tốc độ quay: n = 0,05v/p</w:t>
            </w:r>
          </w:p>
        </w:tc>
        <w:tc>
          <w:tcPr>
            <w:tcW w:w="321" w:type="pct"/>
            <w:vMerge/>
            <w:tcBorders>
              <w:top w:val="nil"/>
              <w:left w:val="single" w:sz="4" w:space="0" w:color="auto"/>
              <w:bottom w:val="single" w:sz="4" w:space="0" w:color="000000"/>
              <w:right w:val="single" w:sz="4" w:space="0" w:color="auto"/>
            </w:tcBorders>
            <w:vAlign w:val="center"/>
            <w:hideMark/>
          </w:tcPr>
          <w:p w14:paraId="2DB2DCA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41C77E3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07E3DACC"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78F9156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nil"/>
            </w:tcBorders>
            <w:shd w:val="clear" w:color="auto" w:fill="auto"/>
            <w:vAlign w:val="center"/>
            <w:hideMark/>
          </w:tcPr>
          <w:p w14:paraId="06B6546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1BD0BA61"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N = 0,18kW, 3pha, 380V, 50Hz</w:t>
            </w:r>
          </w:p>
        </w:tc>
        <w:tc>
          <w:tcPr>
            <w:tcW w:w="321" w:type="pct"/>
            <w:vMerge/>
            <w:tcBorders>
              <w:top w:val="nil"/>
              <w:left w:val="single" w:sz="4" w:space="0" w:color="auto"/>
              <w:bottom w:val="single" w:sz="4" w:space="0" w:color="000000"/>
              <w:right w:val="single" w:sz="4" w:space="0" w:color="auto"/>
            </w:tcBorders>
            <w:vAlign w:val="center"/>
            <w:hideMark/>
          </w:tcPr>
          <w:p w14:paraId="318ACF3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353D333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5430DFFD"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4B4D6E9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nil"/>
            </w:tcBorders>
            <w:shd w:val="clear" w:color="auto" w:fill="auto"/>
            <w:vAlign w:val="center"/>
            <w:hideMark/>
          </w:tcPr>
          <w:p w14:paraId="749896A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nil"/>
              <w:right w:val="single" w:sz="4" w:space="0" w:color="auto"/>
            </w:tcBorders>
            <w:shd w:val="clear" w:color="auto" w:fill="auto"/>
            <w:vAlign w:val="center"/>
            <w:hideMark/>
          </w:tcPr>
          <w:p w14:paraId="1CD98CC5"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Xuất xứ: ABM-Đức, sản xuất tại China</w:t>
            </w:r>
          </w:p>
        </w:tc>
        <w:tc>
          <w:tcPr>
            <w:tcW w:w="321" w:type="pct"/>
            <w:vMerge/>
            <w:tcBorders>
              <w:top w:val="nil"/>
              <w:left w:val="single" w:sz="4" w:space="0" w:color="auto"/>
              <w:bottom w:val="single" w:sz="4" w:space="0" w:color="000000"/>
              <w:right w:val="single" w:sz="4" w:space="0" w:color="auto"/>
            </w:tcBorders>
            <w:vAlign w:val="center"/>
            <w:hideMark/>
          </w:tcPr>
          <w:p w14:paraId="60FA294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780E35B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13DF8912" w14:textId="77777777" w:rsidTr="00FD6B51">
        <w:trPr>
          <w:trHeight w:val="315"/>
        </w:trPr>
        <w:tc>
          <w:tcPr>
            <w:tcW w:w="337" w:type="pct"/>
            <w:vMerge w:val="restart"/>
            <w:tcBorders>
              <w:top w:val="nil"/>
              <w:left w:val="double" w:sz="6" w:space="0" w:color="auto"/>
              <w:bottom w:val="single" w:sz="4" w:space="0" w:color="000000"/>
              <w:right w:val="single" w:sz="4" w:space="0" w:color="auto"/>
            </w:tcBorders>
            <w:shd w:val="clear" w:color="auto" w:fill="auto"/>
            <w:vAlign w:val="center"/>
            <w:hideMark/>
          </w:tcPr>
          <w:p w14:paraId="720DD3A2"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04</w:t>
            </w:r>
          </w:p>
        </w:tc>
        <w:tc>
          <w:tcPr>
            <w:tcW w:w="1696" w:type="pct"/>
            <w:tcBorders>
              <w:top w:val="single" w:sz="4" w:space="0" w:color="auto"/>
              <w:left w:val="nil"/>
              <w:bottom w:val="single" w:sz="4" w:space="0" w:color="auto"/>
              <w:right w:val="nil"/>
            </w:tcBorders>
            <w:shd w:val="clear" w:color="auto" w:fill="auto"/>
            <w:vAlign w:val="center"/>
            <w:hideMark/>
          </w:tcPr>
          <w:p w14:paraId="177CEF2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Hệ thống gạt bùn </w:t>
            </w:r>
            <w:r w:rsidRPr="00FD6B51">
              <w:rPr>
                <w:rFonts w:ascii="Times New Roman" w:eastAsia="Times New Roman" w:hAnsi="Times New Roman" w:cs="Times New Roman"/>
                <w:b/>
                <w:bCs/>
                <w:sz w:val="24"/>
                <w:szCs w:val="24"/>
              </w:rPr>
              <w:t>GB-08B</w:t>
            </w:r>
          </w:p>
        </w:tc>
        <w:tc>
          <w:tcPr>
            <w:tcW w:w="2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F07EF8"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Phụ kiện:</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5B43BFF7"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Bộ</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14:paraId="512858B2"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1</w:t>
            </w:r>
          </w:p>
        </w:tc>
      </w:tr>
      <w:tr w:rsidR="00FD6B51" w:rsidRPr="00FD6B51" w14:paraId="221BF6C7"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019A3A4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nil"/>
            </w:tcBorders>
            <w:shd w:val="clear" w:color="auto" w:fill="auto"/>
            <w:vAlign w:val="center"/>
            <w:hideMark/>
          </w:tcPr>
          <w:p w14:paraId="14BB6FB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75BAA8B5"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Khung đặt motor: Thép</w:t>
            </w:r>
          </w:p>
        </w:tc>
        <w:tc>
          <w:tcPr>
            <w:tcW w:w="321" w:type="pct"/>
            <w:vMerge/>
            <w:tcBorders>
              <w:top w:val="nil"/>
              <w:left w:val="single" w:sz="4" w:space="0" w:color="auto"/>
              <w:bottom w:val="single" w:sz="4" w:space="0" w:color="000000"/>
              <w:right w:val="single" w:sz="4" w:space="0" w:color="auto"/>
            </w:tcBorders>
            <w:vAlign w:val="center"/>
            <w:hideMark/>
          </w:tcPr>
          <w:p w14:paraId="14E7278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02E4E46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7EB9CA5C"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25D6E73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nil"/>
            </w:tcBorders>
            <w:shd w:val="clear" w:color="auto" w:fill="auto"/>
            <w:vAlign w:val="center"/>
            <w:hideMark/>
          </w:tcPr>
          <w:p w14:paraId="40711F4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4ECA52D1"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Trục, thanh gạt, cánh gạt, bulông: Inox 304</w:t>
            </w:r>
          </w:p>
        </w:tc>
        <w:tc>
          <w:tcPr>
            <w:tcW w:w="321" w:type="pct"/>
            <w:vMerge/>
            <w:tcBorders>
              <w:top w:val="nil"/>
              <w:left w:val="single" w:sz="4" w:space="0" w:color="auto"/>
              <w:bottom w:val="single" w:sz="4" w:space="0" w:color="000000"/>
              <w:right w:val="single" w:sz="4" w:space="0" w:color="auto"/>
            </w:tcBorders>
            <w:vAlign w:val="center"/>
            <w:hideMark/>
          </w:tcPr>
          <w:p w14:paraId="42D7FC3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72F366C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5A9A0194"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389519F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nil"/>
            </w:tcBorders>
            <w:shd w:val="clear" w:color="auto" w:fill="auto"/>
            <w:vAlign w:val="center"/>
            <w:hideMark/>
          </w:tcPr>
          <w:p w14:paraId="4B11096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67A22F2C"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Tấm cào bùn: cao su</w:t>
            </w:r>
          </w:p>
        </w:tc>
        <w:tc>
          <w:tcPr>
            <w:tcW w:w="321" w:type="pct"/>
            <w:vMerge/>
            <w:tcBorders>
              <w:top w:val="nil"/>
              <w:left w:val="single" w:sz="4" w:space="0" w:color="auto"/>
              <w:bottom w:val="single" w:sz="4" w:space="0" w:color="000000"/>
              <w:right w:val="single" w:sz="4" w:space="0" w:color="auto"/>
            </w:tcBorders>
            <w:vAlign w:val="center"/>
            <w:hideMark/>
          </w:tcPr>
          <w:p w14:paraId="53F88FC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01B0117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7FA0A9E2"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613B695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nil"/>
              <w:right w:val="nil"/>
            </w:tcBorders>
            <w:shd w:val="clear" w:color="auto" w:fill="auto"/>
            <w:noWrap/>
            <w:vAlign w:val="bottom"/>
            <w:hideMark/>
          </w:tcPr>
          <w:p w14:paraId="3F448ED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357" w:type="pct"/>
            <w:tcBorders>
              <w:top w:val="nil"/>
              <w:left w:val="single" w:sz="4" w:space="0" w:color="auto"/>
              <w:bottom w:val="nil"/>
              <w:right w:val="single" w:sz="4" w:space="0" w:color="auto"/>
            </w:tcBorders>
            <w:shd w:val="clear" w:color="auto" w:fill="auto"/>
            <w:vAlign w:val="center"/>
            <w:hideMark/>
          </w:tcPr>
          <w:p w14:paraId="442880FB"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Xuất xứ: Việt Nam</w:t>
            </w:r>
          </w:p>
        </w:tc>
        <w:tc>
          <w:tcPr>
            <w:tcW w:w="321" w:type="pct"/>
            <w:vMerge/>
            <w:tcBorders>
              <w:top w:val="nil"/>
              <w:left w:val="single" w:sz="4" w:space="0" w:color="auto"/>
              <w:bottom w:val="single" w:sz="4" w:space="0" w:color="000000"/>
              <w:right w:val="single" w:sz="4" w:space="0" w:color="auto"/>
            </w:tcBorders>
            <w:vAlign w:val="center"/>
            <w:hideMark/>
          </w:tcPr>
          <w:p w14:paraId="60E903D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6644FCB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58C265DD" w14:textId="77777777" w:rsidTr="00FD6B51">
        <w:trPr>
          <w:trHeight w:val="315"/>
        </w:trPr>
        <w:tc>
          <w:tcPr>
            <w:tcW w:w="337" w:type="pct"/>
            <w:vMerge w:val="restart"/>
            <w:tcBorders>
              <w:top w:val="nil"/>
              <w:left w:val="double" w:sz="6" w:space="0" w:color="auto"/>
              <w:bottom w:val="single" w:sz="4" w:space="0" w:color="000000"/>
              <w:right w:val="single" w:sz="4" w:space="0" w:color="auto"/>
            </w:tcBorders>
            <w:shd w:val="clear" w:color="auto" w:fill="auto"/>
            <w:vAlign w:val="center"/>
            <w:hideMark/>
          </w:tcPr>
          <w:p w14:paraId="51A25164"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05</w:t>
            </w:r>
          </w:p>
        </w:tc>
        <w:tc>
          <w:tcPr>
            <w:tcW w:w="1696" w:type="pct"/>
            <w:tcBorders>
              <w:top w:val="single" w:sz="4" w:space="0" w:color="auto"/>
              <w:left w:val="nil"/>
              <w:bottom w:val="single" w:sz="4" w:space="0" w:color="auto"/>
              <w:right w:val="nil"/>
            </w:tcBorders>
            <w:shd w:val="clear" w:color="auto" w:fill="auto"/>
            <w:vAlign w:val="center"/>
            <w:hideMark/>
          </w:tcPr>
          <w:p w14:paraId="5B1940C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Bơm bùn thải </w:t>
            </w:r>
            <w:r w:rsidRPr="00FD6B51">
              <w:rPr>
                <w:rFonts w:ascii="Times New Roman" w:eastAsia="Times New Roman" w:hAnsi="Times New Roman" w:cs="Times New Roman"/>
                <w:b/>
                <w:bCs/>
                <w:sz w:val="24"/>
                <w:szCs w:val="24"/>
              </w:rPr>
              <w:t>SP-08C/D</w:t>
            </w:r>
          </w:p>
        </w:tc>
        <w:tc>
          <w:tcPr>
            <w:tcW w:w="2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D69E6E"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Model: DWO/I 300</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2E88CC23"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Bộ</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14:paraId="510C1D07"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2</w:t>
            </w:r>
          </w:p>
        </w:tc>
      </w:tr>
      <w:tr w:rsidR="00FD6B51" w:rsidRPr="00FD6B51" w14:paraId="37EE3533"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34CAC4B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single" w:sz="4" w:space="0" w:color="auto"/>
            </w:tcBorders>
            <w:shd w:val="clear" w:color="auto" w:fill="auto"/>
            <w:vAlign w:val="center"/>
            <w:hideMark/>
          </w:tcPr>
          <w:p w14:paraId="61E8D2B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Hoạt động luân phiên</w:t>
            </w:r>
          </w:p>
        </w:tc>
        <w:tc>
          <w:tcPr>
            <w:tcW w:w="2357" w:type="pct"/>
            <w:tcBorders>
              <w:top w:val="nil"/>
              <w:left w:val="nil"/>
              <w:bottom w:val="single" w:sz="4" w:space="0" w:color="auto"/>
              <w:right w:val="single" w:sz="4" w:space="0" w:color="auto"/>
            </w:tcBorders>
            <w:shd w:val="clear" w:color="auto" w:fill="auto"/>
            <w:vAlign w:val="center"/>
            <w:hideMark/>
          </w:tcPr>
          <w:p w14:paraId="3BE82EC3"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Lưu lượng: 50 m³/h</w:t>
            </w:r>
          </w:p>
        </w:tc>
        <w:tc>
          <w:tcPr>
            <w:tcW w:w="321" w:type="pct"/>
            <w:vMerge/>
            <w:tcBorders>
              <w:top w:val="nil"/>
              <w:left w:val="single" w:sz="4" w:space="0" w:color="auto"/>
              <w:bottom w:val="single" w:sz="4" w:space="0" w:color="000000"/>
              <w:right w:val="single" w:sz="4" w:space="0" w:color="auto"/>
            </w:tcBorders>
            <w:vAlign w:val="center"/>
            <w:hideMark/>
          </w:tcPr>
          <w:p w14:paraId="5556D3D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7F09D99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684E0F8B"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487BC55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single" w:sz="4" w:space="0" w:color="auto"/>
            </w:tcBorders>
            <w:shd w:val="clear" w:color="auto" w:fill="auto"/>
            <w:vAlign w:val="center"/>
            <w:hideMark/>
          </w:tcPr>
          <w:p w14:paraId="4F4F407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2E694AEF"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Cột áp: H = 8 m</w:t>
            </w:r>
          </w:p>
        </w:tc>
        <w:tc>
          <w:tcPr>
            <w:tcW w:w="321" w:type="pct"/>
            <w:vMerge/>
            <w:tcBorders>
              <w:top w:val="nil"/>
              <w:left w:val="single" w:sz="4" w:space="0" w:color="auto"/>
              <w:bottom w:val="single" w:sz="4" w:space="0" w:color="000000"/>
              <w:right w:val="single" w:sz="4" w:space="0" w:color="auto"/>
            </w:tcBorders>
            <w:vAlign w:val="center"/>
            <w:hideMark/>
          </w:tcPr>
          <w:p w14:paraId="186C78A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145DA9F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753ABF22"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15B724C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single" w:sz="4" w:space="0" w:color="auto"/>
            </w:tcBorders>
            <w:shd w:val="clear" w:color="auto" w:fill="auto"/>
            <w:vAlign w:val="center"/>
            <w:hideMark/>
          </w:tcPr>
          <w:p w14:paraId="2E0AEBF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nil"/>
              <w:right w:val="single" w:sz="4" w:space="0" w:color="auto"/>
            </w:tcBorders>
            <w:shd w:val="clear" w:color="auto" w:fill="auto"/>
            <w:vAlign w:val="center"/>
            <w:hideMark/>
          </w:tcPr>
          <w:p w14:paraId="740B3E5D"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Công suất: 2,2 kW, Điện 3 pha, 380V, 50Hz</w:t>
            </w:r>
          </w:p>
        </w:tc>
        <w:tc>
          <w:tcPr>
            <w:tcW w:w="321" w:type="pct"/>
            <w:vMerge/>
            <w:tcBorders>
              <w:top w:val="nil"/>
              <w:left w:val="single" w:sz="4" w:space="0" w:color="auto"/>
              <w:bottom w:val="single" w:sz="4" w:space="0" w:color="000000"/>
              <w:right w:val="single" w:sz="4" w:space="0" w:color="auto"/>
            </w:tcBorders>
            <w:vAlign w:val="center"/>
            <w:hideMark/>
          </w:tcPr>
          <w:p w14:paraId="6E647B9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1FE6D30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08688C1E"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69C3646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single" w:sz="4" w:space="0" w:color="auto"/>
            </w:tcBorders>
            <w:shd w:val="clear" w:color="auto" w:fill="auto"/>
            <w:vAlign w:val="center"/>
            <w:hideMark/>
          </w:tcPr>
          <w:p w14:paraId="07EF906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single" w:sz="4" w:space="0" w:color="auto"/>
              <w:left w:val="nil"/>
              <w:bottom w:val="nil"/>
              <w:right w:val="single" w:sz="4" w:space="0" w:color="auto"/>
            </w:tcBorders>
            <w:shd w:val="clear" w:color="auto" w:fill="auto"/>
            <w:vAlign w:val="center"/>
            <w:hideMark/>
          </w:tcPr>
          <w:p w14:paraId="0C8254E5"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Chuẩn cách điện: IP55</w:t>
            </w:r>
          </w:p>
        </w:tc>
        <w:tc>
          <w:tcPr>
            <w:tcW w:w="321" w:type="pct"/>
            <w:vMerge/>
            <w:tcBorders>
              <w:top w:val="nil"/>
              <w:left w:val="single" w:sz="4" w:space="0" w:color="auto"/>
              <w:bottom w:val="single" w:sz="4" w:space="0" w:color="000000"/>
              <w:right w:val="single" w:sz="4" w:space="0" w:color="auto"/>
            </w:tcBorders>
            <w:vAlign w:val="center"/>
            <w:hideMark/>
          </w:tcPr>
          <w:p w14:paraId="7EFF9A7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2ED6FB0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46E0A3DA"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2DD40F3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single" w:sz="4" w:space="0" w:color="auto"/>
            </w:tcBorders>
            <w:shd w:val="clear" w:color="auto" w:fill="auto"/>
            <w:vAlign w:val="center"/>
            <w:hideMark/>
          </w:tcPr>
          <w:p w14:paraId="3B57E92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single" w:sz="4" w:space="0" w:color="auto"/>
              <w:left w:val="nil"/>
              <w:bottom w:val="nil"/>
              <w:right w:val="single" w:sz="4" w:space="0" w:color="auto"/>
            </w:tcBorders>
            <w:shd w:val="clear" w:color="auto" w:fill="auto"/>
            <w:vAlign w:val="center"/>
            <w:hideMark/>
          </w:tcPr>
          <w:p w14:paraId="3697430C"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Vật liệu: Thân nhuôm, cánh, trục SUS304</w:t>
            </w:r>
          </w:p>
        </w:tc>
        <w:tc>
          <w:tcPr>
            <w:tcW w:w="321" w:type="pct"/>
            <w:vMerge/>
            <w:tcBorders>
              <w:top w:val="nil"/>
              <w:left w:val="single" w:sz="4" w:space="0" w:color="auto"/>
              <w:bottom w:val="single" w:sz="4" w:space="0" w:color="000000"/>
              <w:right w:val="single" w:sz="4" w:space="0" w:color="auto"/>
            </w:tcBorders>
            <w:vAlign w:val="center"/>
            <w:hideMark/>
          </w:tcPr>
          <w:p w14:paraId="63F3F5B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2125EC2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579145B7"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32FAB15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single" w:sz="4" w:space="0" w:color="auto"/>
            </w:tcBorders>
            <w:shd w:val="clear" w:color="auto" w:fill="auto"/>
            <w:vAlign w:val="center"/>
            <w:hideMark/>
          </w:tcPr>
          <w:p w14:paraId="5671696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single" w:sz="4" w:space="0" w:color="auto"/>
              <w:left w:val="nil"/>
              <w:bottom w:val="single" w:sz="4" w:space="0" w:color="auto"/>
              <w:right w:val="single" w:sz="4" w:space="0" w:color="auto"/>
            </w:tcBorders>
            <w:shd w:val="clear" w:color="auto" w:fill="auto"/>
            <w:vAlign w:val="center"/>
            <w:hideMark/>
          </w:tcPr>
          <w:p w14:paraId="57E6AE93"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Xuất xứ: Ý</w:t>
            </w:r>
          </w:p>
        </w:tc>
        <w:tc>
          <w:tcPr>
            <w:tcW w:w="321" w:type="pct"/>
            <w:vMerge/>
            <w:tcBorders>
              <w:top w:val="nil"/>
              <w:left w:val="single" w:sz="4" w:space="0" w:color="auto"/>
              <w:bottom w:val="single" w:sz="4" w:space="0" w:color="000000"/>
              <w:right w:val="single" w:sz="4" w:space="0" w:color="auto"/>
            </w:tcBorders>
            <w:vAlign w:val="center"/>
            <w:hideMark/>
          </w:tcPr>
          <w:p w14:paraId="47C422C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4A77234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33FCA960" w14:textId="77777777" w:rsidTr="00FD6B51">
        <w:trPr>
          <w:trHeight w:val="315"/>
        </w:trPr>
        <w:tc>
          <w:tcPr>
            <w:tcW w:w="337" w:type="pct"/>
            <w:vMerge w:val="restart"/>
            <w:tcBorders>
              <w:top w:val="nil"/>
              <w:left w:val="double" w:sz="6" w:space="0" w:color="auto"/>
              <w:bottom w:val="single" w:sz="4" w:space="0" w:color="000000"/>
              <w:right w:val="single" w:sz="4" w:space="0" w:color="auto"/>
            </w:tcBorders>
            <w:shd w:val="clear" w:color="auto" w:fill="auto"/>
            <w:vAlign w:val="center"/>
            <w:hideMark/>
          </w:tcPr>
          <w:p w14:paraId="7B2C5F09"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06</w:t>
            </w:r>
          </w:p>
        </w:tc>
        <w:tc>
          <w:tcPr>
            <w:tcW w:w="1696" w:type="pct"/>
            <w:tcBorders>
              <w:top w:val="single" w:sz="4" w:space="0" w:color="auto"/>
              <w:left w:val="nil"/>
              <w:bottom w:val="single" w:sz="4" w:space="0" w:color="auto"/>
              <w:right w:val="nil"/>
            </w:tcBorders>
            <w:shd w:val="clear" w:color="auto" w:fill="auto"/>
            <w:vAlign w:val="center"/>
            <w:hideMark/>
          </w:tcPr>
          <w:p w14:paraId="7046C923"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Đường ống công nghệ</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669F4111"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Lắp đặt theo thiết kế</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06902509"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Tbộ</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14:paraId="62E98769"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1</w:t>
            </w:r>
          </w:p>
        </w:tc>
      </w:tr>
      <w:tr w:rsidR="00FD6B51" w:rsidRPr="00FD6B51" w14:paraId="3FDE4C3F" w14:textId="77777777" w:rsidTr="00FD6B51">
        <w:trPr>
          <w:trHeight w:val="630"/>
        </w:trPr>
        <w:tc>
          <w:tcPr>
            <w:tcW w:w="337" w:type="pct"/>
            <w:vMerge/>
            <w:tcBorders>
              <w:top w:val="nil"/>
              <w:left w:val="double" w:sz="6" w:space="0" w:color="auto"/>
              <w:bottom w:val="single" w:sz="4" w:space="0" w:color="000000"/>
              <w:right w:val="single" w:sz="4" w:space="0" w:color="auto"/>
            </w:tcBorders>
            <w:vAlign w:val="center"/>
            <w:hideMark/>
          </w:tcPr>
          <w:p w14:paraId="7EFAA6B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nil"/>
            </w:tcBorders>
            <w:shd w:val="clear" w:color="auto" w:fill="auto"/>
            <w:vAlign w:val="center"/>
            <w:hideMark/>
          </w:tcPr>
          <w:p w14:paraId="70DB527C"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Đường ống dẫn nước từ bể sinh học hiếu khí đến bể lắng sinh học</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28F8574F"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Ống ngập nước, âm đất, trong nhà: uPVC + phụ kiện</w:t>
            </w:r>
          </w:p>
        </w:tc>
        <w:tc>
          <w:tcPr>
            <w:tcW w:w="321" w:type="pct"/>
            <w:vMerge/>
            <w:tcBorders>
              <w:top w:val="nil"/>
              <w:left w:val="single" w:sz="4" w:space="0" w:color="auto"/>
              <w:bottom w:val="single" w:sz="4" w:space="0" w:color="000000"/>
              <w:right w:val="single" w:sz="4" w:space="0" w:color="auto"/>
            </w:tcBorders>
            <w:vAlign w:val="center"/>
            <w:hideMark/>
          </w:tcPr>
          <w:p w14:paraId="5A3A39B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06C49D9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2F0D1255"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4E1FF50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nil"/>
              <w:right w:val="nil"/>
            </w:tcBorders>
            <w:shd w:val="clear" w:color="auto" w:fill="auto"/>
            <w:vAlign w:val="center"/>
            <w:hideMark/>
          </w:tcPr>
          <w:p w14:paraId="3B08468B"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47870808"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Ống không ngập nước Inox 304 + phụ kiện</w:t>
            </w:r>
          </w:p>
        </w:tc>
        <w:tc>
          <w:tcPr>
            <w:tcW w:w="321" w:type="pct"/>
            <w:vMerge/>
            <w:tcBorders>
              <w:top w:val="nil"/>
              <w:left w:val="single" w:sz="4" w:space="0" w:color="auto"/>
              <w:bottom w:val="single" w:sz="4" w:space="0" w:color="000000"/>
              <w:right w:val="single" w:sz="4" w:space="0" w:color="auto"/>
            </w:tcBorders>
            <w:vAlign w:val="center"/>
            <w:hideMark/>
          </w:tcPr>
          <w:p w14:paraId="224BE3F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5475320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7C6EC5D4" w14:textId="77777777" w:rsidTr="00FD6B51">
        <w:trPr>
          <w:trHeight w:val="630"/>
        </w:trPr>
        <w:tc>
          <w:tcPr>
            <w:tcW w:w="337" w:type="pct"/>
            <w:vMerge/>
            <w:tcBorders>
              <w:top w:val="nil"/>
              <w:left w:val="double" w:sz="6" w:space="0" w:color="auto"/>
              <w:bottom w:val="single" w:sz="4" w:space="0" w:color="000000"/>
              <w:right w:val="single" w:sz="4" w:space="0" w:color="auto"/>
            </w:tcBorders>
            <w:vAlign w:val="center"/>
            <w:hideMark/>
          </w:tcPr>
          <w:p w14:paraId="23850DE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single" w:sz="4" w:space="0" w:color="auto"/>
              <w:left w:val="nil"/>
              <w:bottom w:val="single" w:sz="4" w:space="0" w:color="auto"/>
              <w:right w:val="nil"/>
            </w:tcBorders>
            <w:shd w:val="clear" w:color="auto" w:fill="auto"/>
            <w:vAlign w:val="center"/>
            <w:hideMark/>
          </w:tcPr>
          <w:p w14:paraId="427384FA"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Đường ống dẫn bùn từ bể lắng sinh học đến bể nén bùn, bể sinh học hiếu khí</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64C142C9"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Van: Thân gang, lá inox </w:t>
            </w:r>
            <w:r w:rsidRPr="00FD6B51">
              <w:rPr>
                <w:rFonts w:ascii="Times New Roman" w:eastAsia="Times New Roman" w:hAnsi="Times New Roman" w:cs="Times New Roman"/>
                <w:b/>
                <w:bCs/>
                <w:sz w:val="24"/>
                <w:szCs w:val="24"/>
              </w:rPr>
              <w:t>- Korea</w:t>
            </w:r>
          </w:p>
        </w:tc>
        <w:tc>
          <w:tcPr>
            <w:tcW w:w="321" w:type="pct"/>
            <w:vMerge/>
            <w:tcBorders>
              <w:top w:val="nil"/>
              <w:left w:val="single" w:sz="4" w:space="0" w:color="auto"/>
              <w:bottom w:val="single" w:sz="4" w:space="0" w:color="000000"/>
              <w:right w:val="single" w:sz="4" w:space="0" w:color="auto"/>
            </w:tcBorders>
            <w:vAlign w:val="center"/>
            <w:hideMark/>
          </w:tcPr>
          <w:p w14:paraId="652BFC4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637AE34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410EEA0C"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40A8537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nil"/>
              <w:right w:val="nil"/>
            </w:tcBorders>
            <w:shd w:val="clear" w:color="auto" w:fill="auto"/>
            <w:vAlign w:val="bottom"/>
            <w:hideMark/>
          </w:tcPr>
          <w:p w14:paraId="149618F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5D4808A1"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Phụ kiện ngập nước: Cùm, tắc kê, bulon: Inox 304</w:t>
            </w:r>
          </w:p>
        </w:tc>
        <w:tc>
          <w:tcPr>
            <w:tcW w:w="321" w:type="pct"/>
            <w:vMerge/>
            <w:tcBorders>
              <w:top w:val="nil"/>
              <w:left w:val="single" w:sz="4" w:space="0" w:color="auto"/>
              <w:bottom w:val="single" w:sz="4" w:space="0" w:color="000000"/>
              <w:right w:val="single" w:sz="4" w:space="0" w:color="auto"/>
            </w:tcBorders>
            <w:vAlign w:val="center"/>
            <w:hideMark/>
          </w:tcPr>
          <w:p w14:paraId="2F7FE6F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58CCBA2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796EF2EB"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7435B3C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single" w:sz="4" w:space="0" w:color="auto"/>
              <w:left w:val="nil"/>
              <w:bottom w:val="single" w:sz="4" w:space="0" w:color="auto"/>
              <w:right w:val="nil"/>
            </w:tcBorders>
            <w:shd w:val="clear" w:color="auto" w:fill="auto"/>
            <w:vAlign w:val="center"/>
            <w:hideMark/>
          </w:tcPr>
          <w:p w14:paraId="4B400A2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72D2610B"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Phụ kiện không ngập nước: Cùm, tắc kê, bulon: Inox 304</w:t>
            </w:r>
          </w:p>
        </w:tc>
        <w:tc>
          <w:tcPr>
            <w:tcW w:w="321" w:type="pct"/>
            <w:vMerge/>
            <w:tcBorders>
              <w:top w:val="nil"/>
              <w:left w:val="single" w:sz="4" w:space="0" w:color="auto"/>
              <w:bottom w:val="single" w:sz="4" w:space="0" w:color="000000"/>
              <w:right w:val="single" w:sz="4" w:space="0" w:color="auto"/>
            </w:tcBorders>
            <w:vAlign w:val="center"/>
            <w:hideMark/>
          </w:tcPr>
          <w:p w14:paraId="0BE1CBE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7057F56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03A7B57E"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306A14B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nil"/>
            </w:tcBorders>
            <w:shd w:val="clear" w:color="auto" w:fill="auto"/>
            <w:vAlign w:val="center"/>
            <w:hideMark/>
          </w:tcPr>
          <w:p w14:paraId="70A86C6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08532AF9"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Xuất xứ: Taiwan/Korea/Việt Nam</w:t>
            </w:r>
          </w:p>
        </w:tc>
        <w:tc>
          <w:tcPr>
            <w:tcW w:w="321" w:type="pct"/>
            <w:vMerge/>
            <w:tcBorders>
              <w:top w:val="nil"/>
              <w:left w:val="single" w:sz="4" w:space="0" w:color="auto"/>
              <w:bottom w:val="single" w:sz="4" w:space="0" w:color="000000"/>
              <w:right w:val="single" w:sz="4" w:space="0" w:color="auto"/>
            </w:tcBorders>
            <w:vAlign w:val="center"/>
            <w:hideMark/>
          </w:tcPr>
          <w:p w14:paraId="79A442A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2D9D393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5DDC5F5D" w14:textId="77777777" w:rsidTr="00FD6B51">
        <w:trPr>
          <w:trHeight w:val="375"/>
        </w:trPr>
        <w:tc>
          <w:tcPr>
            <w:tcW w:w="5000" w:type="pct"/>
            <w:gridSpan w:val="5"/>
            <w:tcBorders>
              <w:top w:val="single" w:sz="4" w:space="0" w:color="auto"/>
              <w:left w:val="double" w:sz="6" w:space="0" w:color="auto"/>
              <w:bottom w:val="single" w:sz="4" w:space="0" w:color="auto"/>
              <w:right w:val="single" w:sz="4" w:space="0" w:color="000000"/>
            </w:tcBorders>
            <w:shd w:val="clear" w:color="000000" w:fill="CCFFFF"/>
            <w:vAlign w:val="center"/>
            <w:hideMark/>
          </w:tcPr>
          <w:p w14:paraId="53EA4816" w14:textId="77777777" w:rsidR="00FD6B51" w:rsidRPr="00FD6B51" w:rsidRDefault="00FD6B51" w:rsidP="006D7DBE">
            <w:pPr>
              <w:spacing w:before="40" w:after="40" w:line="240" w:lineRule="auto"/>
              <w:jc w:val="center"/>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04./ Bể nén bùn T-13</w:t>
            </w:r>
          </w:p>
        </w:tc>
      </w:tr>
      <w:tr w:rsidR="00FD6B51" w:rsidRPr="00FD6B51" w14:paraId="02373610" w14:textId="77777777" w:rsidTr="00FD6B51">
        <w:trPr>
          <w:trHeight w:val="315"/>
        </w:trPr>
        <w:tc>
          <w:tcPr>
            <w:tcW w:w="337" w:type="pct"/>
            <w:vMerge w:val="restart"/>
            <w:tcBorders>
              <w:top w:val="nil"/>
              <w:left w:val="double" w:sz="6" w:space="0" w:color="auto"/>
              <w:bottom w:val="single" w:sz="4" w:space="0" w:color="000000"/>
              <w:right w:val="single" w:sz="4" w:space="0" w:color="auto"/>
            </w:tcBorders>
            <w:shd w:val="clear" w:color="auto" w:fill="auto"/>
            <w:vAlign w:val="center"/>
            <w:hideMark/>
          </w:tcPr>
          <w:p w14:paraId="6A4357C9"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01</w:t>
            </w:r>
          </w:p>
        </w:tc>
        <w:tc>
          <w:tcPr>
            <w:tcW w:w="1696" w:type="pct"/>
            <w:tcBorders>
              <w:top w:val="nil"/>
              <w:left w:val="nil"/>
              <w:bottom w:val="single" w:sz="4" w:space="0" w:color="auto"/>
              <w:right w:val="single" w:sz="4" w:space="0" w:color="auto"/>
            </w:tcBorders>
            <w:shd w:val="clear" w:color="auto" w:fill="auto"/>
            <w:vAlign w:val="center"/>
            <w:hideMark/>
          </w:tcPr>
          <w:p w14:paraId="348BB48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Bộ Máy ép bùn </w:t>
            </w:r>
            <w:r w:rsidRPr="00FD6B51">
              <w:rPr>
                <w:rFonts w:ascii="Times New Roman" w:eastAsia="Times New Roman" w:hAnsi="Times New Roman" w:cs="Times New Roman"/>
                <w:b/>
                <w:bCs/>
                <w:sz w:val="24"/>
                <w:szCs w:val="24"/>
              </w:rPr>
              <w:t>EP-13B</w:t>
            </w:r>
          </w:p>
        </w:tc>
        <w:tc>
          <w:tcPr>
            <w:tcW w:w="2357" w:type="pct"/>
            <w:tcBorders>
              <w:top w:val="nil"/>
              <w:left w:val="nil"/>
              <w:bottom w:val="single" w:sz="4" w:space="0" w:color="auto"/>
              <w:right w:val="single" w:sz="4" w:space="0" w:color="auto"/>
            </w:tcBorders>
            <w:shd w:val="clear" w:color="auto" w:fill="auto"/>
            <w:vAlign w:val="center"/>
            <w:hideMark/>
          </w:tcPr>
          <w:p w14:paraId="6E997835"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Lưu lượng: 20-25 m³/mẻ</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10A568F1"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TBộ</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14:paraId="34B79761"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1</w:t>
            </w:r>
          </w:p>
        </w:tc>
      </w:tr>
      <w:tr w:rsidR="00FD6B51" w:rsidRPr="00FD6B51" w14:paraId="78E435EB"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1B21C4C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single" w:sz="4" w:space="0" w:color="auto"/>
            </w:tcBorders>
            <w:shd w:val="clear" w:color="auto" w:fill="auto"/>
            <w:vAlign w:val="center"/>
            <w:hideMark/>
          </w:tcPr>
          <w:p w14:paraId="7986CC4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nil"/>
            </w:tcBorders>
            <w:shd w:val="clear" w:color="auto" w:fill="auto"/>
            <w:vAlign w:val="center"/>
            <w:hideMark/>
          </w:tcPr>
          <w:p w14:paraId="4357A34C"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Độ ẩm bùn sau ép:  60-75%, tùy vào loại bùn ép</w:t>
            </w:r>
          </w:p>
        </w:tc>
        <w:tc>
          <w:tcPr>
            <w:tcW w:w="321" w:type="pct"/>
            <w:vMerge/>
            <w:tcBorders>
              <w:top w:val="nil"/>
              <w:left w:val="single" w:sz="4" w:space="0" w:color="auto"/>
              <w:bottom w:val="single" w:sz="4" w:space="0" w:color="000000"/>
              <w:right w:val="single" w:sz="4" w:space="0" w:color="auto"/>
            </w:tcBorders>
            <w:vAlign w:val="center"/>
            <w:hideMark/>
          </w:tcPr>
          <w:p w14:paraId="14207CD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3D6222F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0A54921C"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65F5708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single" w:sz="4" w:space="0" w:color="auto"/>
            </w:tcBorders>
            <w:shd w:val="clear" w:color="auto" w:fill="auto"/>
            <w:vAlign w:val="center"/>
            <w:hideMark/>
          </w:tcPr>
          <w:p w14:paraId="13EBDEE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nil"/>
            </w:tcBorders>
            <w:shd w:val="clear" w:color="auto" w:fill="auto"/>
            <w:vAlign w:val="center"/>
            <w:hideMark/>
          </w:tcPr>
          <w:p w14:paraId="5AD37CFD"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Chu kỳ ép: 4-5h/mẻ</w:t>
            </w:r>
          </w:p>
        </w:tc>
        <w:tc>
          <w:tcPr>
            <w:tcW w:w="321" w:type="pct"/>
            <w:vMerge/>
            <w:tcBorders>
              <w:top w:val="nil"/>
              <w:left w:val="single" w:sz="4" w:space="0" w:color="auto"/>
              <w:bottom w:val="single" w:sz="4" w:space="0" w:color="000000"/>
              <w:right w:val="single" w:sz="4" w:space="0" w:color="auto"/>
            </w:tcBorders>
            <w:vAlign w:val="center"/>
            <w:hideMark/>
          </w:tcPr>
          <w:p w14:paraId="7E6EE8C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7FE4DF3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6AA5E972" w14:textId="77777777" w:rsidTr="00FD6B51">
        <w:trPr>
          <w:trHeight w:val="375"/>
        </w:trPr>
        <w:tc>
          <w:tcPr>
            <w:tcW w:w="337" w:type="pct"/>
            <w:vMerge/>
            <w:tcBorders>
              <w:top w:val="nil"/>
              <w:left w:val="double" w:sz="6" w:space="0" w:color="auto"/>
              <w:bottom w:val="single" w:sz="4" w:space="0" w:color="000000"/>
              <w:right w:val="single" w:sz="4" w:space="0" w:color="auto"/>
            </w:tcBorders>
            <w:vAlign w:val="center"/>
            <w:hideMark/>
          </w:tcPr>
          <w:p w14:paraId="6975EE2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single" w:sz="4" w:space="0" w:color="auto"/>
            </w:tcBorders>
            <w:shd w:val="clear" w:color="auto" w:fill="auto"/>
            <w:vAlign w:val="center"/>
            <w:hideMark/>
          </w:tcPr>
          <w:p w14:paraId="6C3E079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nil"/>
            </w:tcBorders>
            <w:shd w:val="clear" w:color="auto" w:fill="auto"/>
            <w:vAlign w:val="center"/>
            <w:hideMark/>
          </w:tcPr>
          <w:p w14:paraId="22B4FE66"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Diện tích lọc: 112 m</w:t>
            </w:r>
            <w:r w:rsidRPr="00FD6B51">
              <w:rPr>
                <w:rFonts w:ascii="Times New Roman" w:eastAsia="Times New Roman" w:hAnsi="Times New Roman" w:cs="Times New Roman"/>
                <w:sz w:val="24"/>
                <w:szCs w:val="24"/>
                <w:vertAlign w:val="superscript"/>
              </w:rPr>
              <w:t>2</w:t>
            </w:r>
            <w:r w:rsidRPr="00FD6B51">
              <w:rPr>
                <w:rFonts w:ascii="Times New Roman" w:eastAsia="Times New Roman" w:hAnsi="Times New Roman" w:cs="Times New Roman"/>
                <w:sz w:val="24"/>
                <w:szCs w:val="24"/>
              </w:rPr>
              <w:t xml:space="preserve"> </w:t>
            </w:r>
          </w:p>
        </w:tc>
        <w:tc>
          <w:tcPr>
            <w:tcW w:w="321" w:type="pct"/>
            <w:vMerge/>
            <w:tcBorders>
              <w:top w:val="nil"/>
              <w:left w:val="single" w:sz="4" w:space="0" w:color="auto"/>
              <w:bottom w:val="single" w:sz="4" w:space="0" w:color="000000"/>
              <w:right w:val="single" w:sz="4" w:space="0" w:color="auto"/>
            </w:tcBorders>
            <w:vAlign w:val="center"/>
            <w:hideMark/>
          </w:tcPr>
          <w:p w14:paraId="149055D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003ACBB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260334BD"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79F99C9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single" w:sz="4" w:space="0" w:color="auto"/>
            </w:tcBorders>
            <w:shd w:val="clear" w:color="auto" w:fill="auto"/>
            <w:vAlign w:val="center"/>
            <w:hideMark/>
          </w:tcPr>
          <w:p w14:paraId="77F8735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nil"/>
            </w:tcBorders>
            <w:shd w:val="clear" w:color="auto" w:fill="auto"/>
            <w:vAlign w:val="center"/>
            <w:hideMark/>
          </w:tcPr>
          <w:p w14:paraId="116CC205"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Khối lượng bùn trong 1 chu kỳ ép : 1.524-2.180 kg</w:t>
            </w:r>
          </w:p>
        </w:tc>
        <w:tc>
          <w:tcPr>
            <w:tcW w:w="321" w:type="pct"/>
            <w:vMerge/>
            <w:tcBorders>
              <w:top w:val="nil"/>
              <w:left w:val="single" w:sz="4" w:space="0" w:color="auto"/>
              <w:bottom w:val="single" w:sz="4" w:space="0" w:color="000000"/>
              <w:right w:val="single" w:sz="4" w:space="0" w:color="auto"/>
            </w:tcBorders>
            <w:vAlign w:val="center"/>
            <w:hideMark/>
          </w:tcPr>
          <w:p w14:paraId="145BFA5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279F516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6F497969"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640AF95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single" w:sz="4" w:space="0" w:color="auto"/>
            </w:tcBorders>
            <w:shd w:val="clear" w:color="000000" w:fill="FFFFFF"/>
            <w:vAlign w:val="center"/>
            <w:hideMark/>
          </w:tcPr>
          <w:p w14:paraId="140C982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nil"/>
            </w:tcBorders>
            <w:shd w:val="clear" w:color="auto" w:fill="auto"/>
            <w:vAlign w:val="center"/>
            <w:hideMark/>
          </w:tcPr>
          <w:p w14:paraId="42353129"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Khung máy: thép + Epoxy</w:t>
            </w:r>
          </w:p>
        </w:tc>
        <w:tc>
          <w:tcPr>
            <w:tcW w:w="321" w:type="pct"/>
            <w:vMerge/>
            <w:tcBorders>
              <w:top w:val="nil"/>
              <w:left w:val="single" w:sz="4" w:space="0" w:color="auto"/>
              <w:bottom w:val="single" w:sz="4" w:space="0" w:color="000000"/>
              <w:right w:val="single" w:sz="4" w:space="0" w:color="auto"/>
            </w:tcBorders>
            <w:vAlign w:val="center"/>
            <w:hideMark/>
          </w:tcPr>
          <w:p w14:paraId="0DABBF7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10DC522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7B21B604"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70C3B50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single" w:sz="4" w:space="0" w:color="auto"/>
            </w:tcBorders>
            <w:shd w:val="clear" w:color="000000" w:fill="FFFFFF"/>
            <w:vAlign w:val="center"/>
            <w:hideMark/>
          </w:tcPr>
          <w:p w14:paraId="1F044EA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nil"/>
            </w:tcBorders>
            <w:shd w:val="clear" w:color="auto" w:fill="auto"/>
            <w:vAlign w:val="center"/>
            <w:hideMark/>
          </w:tcPr>
          <w:p w14:paraId="034AC579"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Tấm lọc khung bản</w:t>
            </w:r>
          </w:p>
        </w:tc>
        <w:tc>
          <w:tcPr>
            <w:tcW w:w="321" w:type="pct"/>
            <w:vMerge/>
            <w:tcBorders>
              <w:top w:val="nil"/>
              <w:left w:val="single" w:sz="4" w:space="0" w:color="auto"/>
              <w:bottom w:val="single" w:sz="4" w:space="0" w:color="000000"/>
              <w:right w:val="single" w:sz="4" w:space="0" w:color="auto"/>
            </w:tcBorders>
            <w:vAlign w:val="center"/>
            <w:hideMark/>
          </w:tcPr>
          <w:p w14:paraId="6686742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4F228A5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6E251B43"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5750C12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single" w:sz="4" w:space="0" w:color="auto"/>
            </w:tcBorders>
            <w:shd w:val="clear" w:color="000000" w:fill="FFFFFF"/>
            <w:vAlign w:val="center"/>
            <w:hideMark/>
          </w:tcPr>
          <w:p w14:paraId="500F896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nil"/>
            </w:tcBorders>
            <w:shd w:val="clear" w:color="auto" w:fill="auto"/>
            <w:vAlign w:val="center"/>
            <w:hideMark/>
          </w:tcPr>
          <w:p w14:paraId="7F180FA2"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Kích thước: L x W x H = 1,0m x 1,0m x 60mm</w:t>
            </w:r>
          </w:p>
        </w:tc>
        <w:tc>
          <w:tcPr>
            <w:tcW w:w="321" w:type="pct"/>
            <w:vMerge/>
            <w:tcBorders>
              <w:top w:val="nil"/>
              <w:left w:val="single" w:sz="4" w:space="0" w:color="auto"/>
              <w:bottom w:val="single" w:sz="4" w:space="0" w:color="000000"/>
              <w:right w:val="single" w:sz="4" w:space="0" w:color="auto"/>
            </w:tcBorders>
            <w:vAlign w:val="center"/>
            <w:hideMark/>
          </w:tcPr>
          <w:p w14:paraId="591CAF6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3C824F3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651EA43A"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2093BAF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single" w:sz="4" w:space="0" w:color="auto"/>
            </w:tcBorders>
            <w:shd w:val="clear" w:color="000000" w:fill="FFFFFF"/>
            <w:vAlign w:val="center"/>
            <w:hideMark/>
          </w:tcPr>
          <w:p w14:paraId="5E78B00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nil"/>
            </w:tcBorders>
            <w:shd w:val="clear" w:color="auto" w:fill="auto"/>
            <w:vAlign w:val="center"/>
            <w:hideMark/>
          </w:tcPr>
          <w:p w14:paraId="5705167D"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Khung tấm lọc: 70 tấm</w:t>
            </w:r>
          </w:p>
        </w:tc>
        <w:tc>
          <w:tcPr>
            <w:tcW w:w="321" w:type="pct"/>
            <w:vMerge/>
            <w:tcBorders>
              <w:top w:val="nil"/>
              <w:left w:val="single" w:sz="4" w:space="0" w:color="auto"/>
              <w:bottom w:val="single" w:sz="4" w:space="0" w:color="000000"/>
              <w:right w:val="single" w:sz="4" w:space="0" w:color="auto"/>
            </w:tcBorders>
            <w:vAlign w:val="center"/>
            <w:hideMark/>
          </w:tcPr>
          <w:p w14:paraId="793CAA7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2764E7D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3B1FA500"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638F3AB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single" w:sz="4" w:space="0" w:color="auto"/>
            </w:tcBorders>
            <w:shd w:val="clear" w:color="auto" w:fill="auto"/>
            <w:vAlign w:val="center"/>
            <w:hideMark/>
          </w:tcPr>
          <w:p w14:paraId="08CC125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nil"/>
            </w:tcBorders>
            <w:shd w:val="clear" w:color="auto" w:fill="auto"/>
            <w:vAlign w:val="center"/>
            <w:hideMark/>
          </w:tcPr>
          <w:p w14:paraId="17E84C41"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Khung tấm lọc: PP.</w:t>
            </w:r>
          </w:p>
        </w:tc>
        <w:tc>
          <w:tcPr>
            <w:tcW w:w="321" w:type="pct"/>
            <w:vMerge/>
            <w:tcBorders>
              <w:top w:val="nil"/>
              <w:left w:val="single" w:sz="4" w:space="0" w:color="auto"/>
              <w:bottom w:val="single" w:sz="4" w:space="0" w:color="000000"/>
              <w:right w:val="single" w:sz="4" w:space="0" w:color="auto"/>
            </w:tcBorders>
            <w:vAlign w:val="center"/>
            <w:hideMark/>
          </w:tcPr>
          <w:p w14:paraId="45C2196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425467D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79A29EBB"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4809D64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single" w:sz="4" w:space="0" w:color="auto"/>
            </w:tcBorders>
            <w:shd w:val="clear" w:color="auto" w:fill="auto"/>
            <w:vAlign w:val="center"/>
            <w:hideMark/>
          </w:tcPr>
          <w:p w14:paraId="3C6F37F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nil"/>
            </w:tcBorders>
            <w:shd w:val="clear" w:color="auto" w:fill="auto"/>
            <w:vAlign w:val="center"/>
            <w:hideMark/>
          </w:tcPr>
          <w:p w14:paraId="11C3D3F5"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Vải lọc: PP. LxW= 1.100mm x 1.100mm</w:t>
            </w:r>
          </w:p>
        </w:tc>
        <w:tc>
          <w:tcPr>
            <w:tcW w:w="321" w:type="pct"/>
            <w:vMerge/>
            <w:tcBorders>
              <w:top w:val="nil"/>
              <w:left w:val="single" w:sz="4" w:space="0" w:color="auto"/>
              <w:bottom w:val="single" w:sz="4" w:space="0" w:color="000000"/>
              <w:right w:val="single" w:sz="4" w:space="0" w:color="auto"/>
            </w:tcBorders>
            <w:vAlign w:val="center"/>
            <w:hideMark/>
          </w:tcPr>
          <w:p w14:paraId="20A718D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457020A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3903EBCD"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6EB05ED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single" w:sz="4" w:space="0" w:color="auto"/>
            </w:tcBorders>
            <w:shd w:val="clear" w:color="auto" w:fill="auto"/>
            <w:vAlign w:val="center"/>
            <w:hideMark/>
          </w:tcPr>
          <w:p w14:paraId="7F34836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nil"/>
            </w:tcBorders>
            <w:shd w:val="clear" w:color="auto" w:fill="auto"/>
            <w:vAlign w:val="center"/>
            <w:hideMark/>
          </w:tcPr>
          <w:p w14:paraId="1CA2D487"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Motor thủy lực: 7,5HP</w:t>
            </w:r>
          </w:p>
        </w:tc>
        <w:tc>
          <w:tcPr>
            <w:tcW w:w="321" w:type="pct"/>
            <w:vMerge/>
            <w:tcBorders>
              <w:top w:val="nil"/>
              <w:left w:val="single" w:sz="4" w:space="0" w:color="auto"/>
              <w:bottom w:val="single" w:sz="4" w:space="0" w:color="000000"/>
              <w:right w:val="single" w:sz="4" w:space="0" w:color="auto"/>
            </w:tcBorders>
            <w:vAlign w:val="center"/>
            <w:hideMark/>
          </w:tcPr>
          <w:p w14:paraId="2DBFF01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376BAE2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648F9C51"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6679D9B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single" w:sz="4" w:space="0" w:color="auto"/>
            </w:tcBorders>
            <w:shd w:val="clear" w:color="auto" w:fill="auto"/>
            <w:vAlign w:val="center"/>
            <w:hideMark/>
          </w:tcPr>
          <w:p w14:paraId="6BA1E47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nil"/>
            </w:tcBorders>
            <w:shd w:val="clear" w:color="auto" w:fill="auto"/>
            <w:vAlign w:val="center"/>
            <w:hideMark/>
          </w:tcPr>
          <w:p w14:paraId="3CC6C921"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Áp suất nén tối đa của xilanh: 350bar</w:t>
            </w:r>
          </w:p>
        </w:tc>
        <w:tc>
          <w:tcPr>
            <w:tcW w:w="321" w:type="pct"/>
            <w:vMerge/>
            <w:tcBorders>
              <w:top w:val="nil"/>
              <w:left w:val="single" w:sz="4" w:space="0" w:color="auto"/>
              <w:bottom w:val="single" w:sz="4" w:space="0" w:color="000000"/>
              <w:right w:val="single" w:sz="4" w:space="0" w:color="auto"/>
            </w:tcBorders>
            <w:vAlign w:val="center"/>
            <w:hideMark/>
          </w:tcPr>
          <w:p w14:paraId="311EC27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04163F8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55F8B083" w14:textId="77777777" w:rsidTr="00FD6B51">
        <w:trPr>
          <w:trHeight w:val="330"/>
        </w:trPr>
        <w:tc>
          <w:tcPr>
            <w:tcW w:w="337" w:type="pct"/>
            <w:vMerge/>
            <w:tcBorders>
              <w:top w:val="nil"/>
              <w:left w:val="double" w:sz="6" w:space="0" w:color="auto"/>
              <w:bottom w:val="single" w:sz="4" w:space="0" w:color="000000"/>
              <w:right w:val="single" w:sz="4" w:space="0" w:color="auto"/>
            </w:tcBorders>
            <w:vAlign w:val="center"/>
            <w:hideMark/>
          </w:tcPr>
          <w:p w14:paraId="746CC8C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single" w:sz="4" w:space="0" w:color="auto"/>
            </w:tcBorders>
            <w:shd w:val="clear" w:color="auto" w:fill="auto"/>
            <w:vAlign w:val="center"/>
            <w:hideMark/>
          </w:tcPr>
          <w:p w14:paraId="0C6090E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nil"/>
            </w:tcBorders>
            <w:shd w:val="clear" w:color="auto" w:fill="auto"/>
            <w:vAlign w:val="center"/>
            <w:hideMark/>
          </w:tcPr>
          <w:p w14:paraId="6FA4CB4E"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Hệ thống tách khung bản, gỡ bùn tự động, thu gom tự động</w:t>
            </w:r>
          </w:p>
        </w:tc>
        <w:tc>
          <w:tcPr>
            <w:tcW w:w="321" w:type="pct"/>
            <w:vMerge/>
            <w:tcBorders>
              <w:top w:val="nil"/>
              <w:left w:val="single" w:sz="4" w:space="0" w:color="auto"/>
              <w:bottom w:val="single" w:sz="4" w:space="0" w:color="000000"/>
              <w:right w:val="single" w:sz="4" w:space="0" w:color="auto"/>
            </w:tcBorders>
            <w:vAlign w:val="center"/>
            <w:hideMark/>
          </w:tcPr>
          <w:p w14:paraId="20186F2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646D739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54CE4E13"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40987C1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single" w:sz="4" w:space="0" w:color="auto"/>
            </w:tcBorders>
            <w:shd w:val="clear" w:color="auto" w:fill="auto"/>
            <w:vAlign w:val="center"/>
            <w:hideMark/>
          </w:tcPr>
          <w:p w14:paraId="34DC4FE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nil"/>
            </w:tcBorders>
            <w:shd w:val="clear" w:color="auto" w:fill="auto"/>
            <w:vAlign w:val="center"/>
            <w:hideMark/>
          </w:tcPr>
          <w:p w14:paraId="02F2EFF9"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Lập trình PLC S7-200 Siemens</w:t>
            </w:r>
          </w:p>
        </w:tc>
        <w:tc>
          <w:tcPr>
            <w:tcW w:w="321" w:type="pct"/>
            <w:vMerge/>
            <w:tcBorders>
              <w:top w:val="nil"/>
              <w:left w:val="single" w:sz="4" w:space="0" w:color="auto"/>
              <w:bottom w:val="single" w:sz="4" w:space="0" w:color="000000"/>
              <w:right w:val="single" w:sz="4" w:space="0" w:color="auto"/>
            </w:tcBorders>
            <w:vAlign w:val="center"/>
            <w:hideMark/>
          </w:tcPr>
          <w:p w14:paraId="3CECD1C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6438096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47471840"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0996009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single" w:sz="4" w:space="0" w:color="auto"/>
            </w:tcBorders>
            <w:shd w:val="clear" w:color="auto" w:fill="auto"/>
            <w:vAlign w:val="center"/>
            <w:hideMark/>
          </w:tcPr>
          <w:p w14:paraId="5AA0E0C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nil"/>
              <w:right w:val="nil"/>
            </w:tcBorders>
            <w:shd w:val="clear" w:color="auto" w:fill="auto"/>
            <w:vAlign w:val="center"/>
            <w:hideMark/>
          </w:tcPr>
          <w:p w14:paraId="68DC99F8"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Trọng lượng máy: 7.337 kg</w:t>
            </w:r>
          </w:p>
        </w:tc>
        <w:tc>
          <w:tcPr>
            <w:tcW w:w="321" w:type="pct"/>
            <w:vMerge/>
            <w:tcBorders>
              <w:top w:val="nil"/>
              <w:left w:val="single" w:sz="4" w:space="0" w:color="auto"/>
              <w:bottom w:val="single" w:sz="4" w:space="0" w:color="000000"/>
              <w:right w:val="single" w:sz="4" w:space="0" w:color="auto"/>
            </w:tcBorders>
            <w:vAlign w:val="center"/>
            <w:hideMark/>
          </w:tcPr>
          <w:p w14:paraId="720BB13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459A309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5832F1B0"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0D7A31B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nil"/>
              <w:right w:val="nil"/>
            </w:tcBorders>
            <w:shd w:val="clear" w:color="auto" w:fill="auto"/>
            <w:noWrap/>
            <w:vAlign w:val="bottom"/>
            <w:hideMark/>
          </w:tcPr>
          <w:p w14:paraId="23D1BA2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DF5C5C"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Xuất xứ: Việt Nam</w:t>
            </w:r>
          </w:p>
        </w:tc>
        <w:tc>
          <w:tcPr>
            <w:tcW w:w="321" w:type="pct"/>
            <w:vMerge/>
            <w:tcBorders>
              <w:top w:val="nil"/>
              <w:left w:val="single" w:sz="4" w:space="0" w:color="auto"/>
              <w:bottom w:val="single" w:sz="4" w:space="0" w:color="000000"/>
              <w:right w:val="single" w:sz="4" w:space="0" w:color="auto"/>
            </w:tcBorders>
            <w:vAlign w:val="center"/>
            <w:hideMark/>
          </w:tcPr>
          <w:p w14:paraId="76E7085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1838DAE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4A4DD078" w14:textId="77777777" w:rsidTr="00FD6B51">
        <w:trPr>
          <w:trHeight w:val="315"/>
        </w:trPr>
        <w:tc>
          <w:tcPr>
            <w:tcW w:w="337" w:type="pct"/>
            <w:vMerge w:val="restart"/>
            <w:tcBorders>
              <w:top w:val="nil"/>
              <w:left w:val="double" w:sz="6" w:space="0" w:color="auto"/>
              <w:bottom w:val="single" w:sz="4" w:space="0" w:color="000000"/>
              <w:right w:val="single" w:sz="4" w:space="0" w:color="auto"/>
            </w:tcBorders>
            <w:shd w:val="clear" w:color="auto" w:fill="auto"/>
            <w:vAlign w:val="center"/>
            <w:hideMark/>
          </w:tcPr>
          <w:p w14:paraId="356ECCFF"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02</w:t>
            </w:r>
          </w:p>
        </w:tc>
        <w:tc>
          <w:tcPr>
            <w:tcW w:w="1696" w:type="pct"/>
            <w:tcBorders>
              <w:top w:val="single" w:sz="4" w:space="0" w:color="auto"/>
              <w:left w:val="nil"/>
              <w:bottom w:val="single" w:sz="4" w:space="0" w:color="auto"/>
              <w:right w:val="nil"/>
            </w:tcBorders>
            <w:shd w:val="clear" w:color="auto" w:fill="auto"/>
            <w:vAlign w:val="center"/>
            <w:hideMark/>
          </w:tcPr>
          <w:p w14:paraId="76BB273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Bơm bùn thải </w:t>
            </w:r>
            <w:r w:rsidRPr="00FD6B51">
              <w:rPr>
                <w:rFonts w:ascii="Times New Roman" w:eastAsia="Times New Roman" w:hAnsi="Times New Roman" w:cs="Times New Roman"/>
                <w:b/>
                <w:bCs/>
                <w:sz w:val="24"/>
                <w:szCs w:val="24"/>
              </w:rPr>
              <w:t>SP-13C/D</w:t>
            </w:r>
          </w:p>
        </w:tc>
        <w:tc>
          <w:tcPr>
            <w:tcW w:w="2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DCDF0D"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Dạng bơm màng</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28659651"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Bộ</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14:paraId="5C447BCA"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2</w:t>
            </w:r>
          </w:p>
        </w:tc>
      </w:tr>
      <w:tr w:rsidR="00FD6B51" w:rsidRPr="00FD6B51" w14:paraId="21060073" w14:textId="77777777" w:rsidTr="00F946B7">
        <w:trPr>
          <w:trHeight w:val="375"/>
        </w:trPr>
        <w:tc>
          <w:tcPr>
            <w:tcW w:w="337" w:type="pct"/>
            <w:vMerge/>
            <w:tcBorders>
              <w:top w:val="nil"/>
              <w:left w:val="double" w:sz="6" w:space="0" w:color="auto"/>
              <w:bottom w:val="single" w:sz="4" w:space="0" w:color="000000"/>
              <w:right w:val="single" w:sz="4" w:space="0" w:color="auto"/>
            </w:tcBorders>
            <w:vAlign w:val="center"/>
            <w:hideMark/>
          </w:tcPr>
          <w:p w14:paraId="26436E8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single" w:sz="4" w:space="0" w:color="auto"/>
            </w:tcBorders>
            <w:shd w:val="clear" w:color="auto" w:fill="auto"/>
            <w:vAlign w:val="center"/>
            <w:hideMark/>
          </w:tcPr>
          <w:p w14:paraId="03F2F55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Hoạt động luân phiên</w:t>
            </w:r>
          </w:p>
        </w:tc>
        <w:tc>
          <w:tcPr>
            <w:tcW w:w="2357" w:type="pct"/>
            <w:tcBorders>
              <w:top w:val="single" w:sz="4" w:space="0" w:color="auto"/>
              <w:left w:val="nil"/>
              <w:bottom w:val="single" w:sz="4" w:space="0" w:color="auto"/>
              <w:right w:val="single" w:sz="4" w:space="0" w:color="auto"/>
            </w:tcBorders>
            <w:shd w:val="clear" w:color="auto" w:fill="auto"/>
            <w:vAlign w:val="center"/>
            <w:hideMark/>
          </w:tcPr>
          <w:p w14:paraId="1ABB30C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Lưu lượng max: 54 m</w:t>
            </w:r>
            <w:r w:rsidRPr="00FD6B51">
              <w:rPr>
                <w:rFonts w:ascii="Times New Roman" w:eastAsia="Times New Roman" w:hAnsi="Times New Roman" w:cs="Times New Roman"/>
                <w:sz w:val="24"/>
                <w:szCs w:val="24"/>
                <w:vertAlign w:val="superscript"/>
              </w:rPr>
              <w:t>3</w:t>
            </w:r>
            <w:r w:rsidRPr="00FD6B51">
              <w:rPr>
                <w:rFonts w:ascii="Times New Roman" w:eastAsia="Times New Roman" w:hAnsi="Times New Roman" w:cs="Times New Roman"/>
                <w:sz w:val="24"/>
                <w:szCs w:val="24"/>
              </w:rPr>
              <w:t>/h</w:t>
            </w:r>
          </w:p>
        </w:tc>
        <w:tc>
          <w:tcPr>
            <w:tcW w:w="321" w:type="pct"/>
            <w:vMerge/>
            <w:tcBorders>
              <w:top w:val="nil"/>
              <w:left w:val="single" w:sz="4" w:space="0" w:color="auto"/>
              <w:bottom w:val="single" w:sz="4" w:space="0" w:color="000000"/>
              <w:right w:val="single" w:sz="4" w:space="0" w:color="auto"/>
            </w:tcBorders>
            <w:vAlign w:val="center"/>
            <w:hideMark/>
          </w:tcPr>
          <w:p w14:paraId="1A4BD74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6A8F92F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7A9CC90F"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7E4BF2C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single" w:sz="4" w:space="0" w:color="auto"/>
            </w:tcBorders>
            <w:shd w:val="clear" w:color="auto" w:fill="auto"/>
            <w:vAlign w:val="center"/>
            <w:hideMark/>
          </w:tcPr>
          <w:p w14:paraId="42AD7C3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1482D4D9"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Cột áp max: H = 8,3 bar</w:t>
            </w:r>
          </w:p>
        </w:tc>
        <w:tc>
          <w:tcPr>
            <w:tcW w:w="321" w:type="pct"/>
            <w:vMerge/>
            <w:tcBorders>
              <w:top w:val="nil"/>
              <w:left w:val="single" w:sz="4" w:space="0" w:color="auto"/>
              <w:bottom w:val="single" w:sz="4" w:space="0" w:color="000000"/>
              <w:right w:val="single" w:sz="4" w:space="0" w:color="auto"/>
            </w:tcBorders>
            <w:vAlign w:val="center"/>
            <w:hideMark/>
          </w:tcPr>
          <w:p w14:paraId="7A2C494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1003BE0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21A623F9"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6BDA341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single" w:sz="4" w:space="0" w:color="auto"/>
            </w:tcBorders>
            <w:shd w:val="clear" w:color="auto" w:fill="auto"/>
            <w:vAlign w:val="center"/>
            <w:hideMark/>
          </w:tcPr>
          <w:p w14:paraId="2D0D491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71B914F9"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Thân bơm: Kim loại</w:t>
            </w:r>
          </w:p>
        </w:tc>
        <w:tc>
          <w:tcPr>
            <w:tcW w:w="321" w:type="pct"/>
            <w:vMerge/>
            <w:tcBorders>
              <w:top w:val="nil"/>
              <w:left w:val="single" w:sz="4" w:space="0" w:color="auto"/>
              <w:bottom w:val="single" w:sz="4" w:space="0" w:color="000000"/>
              <w:right w:val="single" w:sz="4" w:space="0" w:color="auto"/>
            </w:tcBorders>
            <w:vAlign w:val="center"/>
            <w:hideMark/>
          </w:tcPr>
          <w:p w14:paraId="646681B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4B8AA9E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480E19B4"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7DBEBB6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single" w:sz="4" w:space="0" w:color="auto"/>
            </w:tcBorders>
            <w:shd w:val="clear" w:color="auto" w:fill="auto"/>
            <w:vAlign w:val="center"/>
            <w:hideMark/>
          </w:tcPr>
          <w:p w14:paraId="192773B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bottom"/>
            <w:hideMark/>
          </w:tcPr>
          <w:p w14:paraId="198F40DF"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Màng bơm Teflon</w:t>
            </w:r>
          </w:p>
        </w:tc>
        <w:tc>
          <w:tcPr>
            <w:tcW w:w="321" w:type="pct"/>
            <w:vMerge/>
            <w:tcBorders>
              <w:top w:val="nil"/>
              <w:left w:val="single" w:sz="4" w:space="0" w:color="auto"/>
              <w:bottom w:val="single" w:sz="4" w:space="0" w:color="000000"/>
              <w:right w:val="single" w:sz="4" w:space="0" w:color="auto"/>
            </w:tcBorders>
            <w:vAlign w:val="center"/>
            <w:hideMark/>
          </w:tcPr>
          <w:p w14:paraId="27B87B7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6B66210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499C0CCC"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5FFCFA8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single" w:sz="4" w:space="0" w:color="auto"/>
            </w:tcBorders>
            <w:shd w:val="clear" w:color="auto" w:fill="auto"/>
            <w:vAlign w:val="center"/>
            <w:hideMark/>
          </w:tcPr>
          <w:p w14:paraId="0723518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70FC5F84"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Xuất xứ:  ARO - Mỹ [CO, CQ: Singapore]</w:t>
            </w:r>
          </w:p>
        </w:tc>
        <w:tc>
          <w:tcPr>
            <w:tcW w:w="321" w:type="pct"/>
            <w:vMerge/>
            <w:tcBorders>
              <w:top w:val="nil"/>
              <w:left w:val="single" w:sz="4" w:space="0" w:color="auto"/>
              <w:bottom w:val="single" w:sz="4" w:space="0" w:color="000000"/>
              <w:right w:val="single" w:sz="4" w:space="0" w:color="auto"/>
            </w:tcBorders>
            <w:vAlign w:val="center"/>
            <w:hideMark/>
          </w:tcPr>
          <w:p w14:paraId="1CE94E3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3D6AE9E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126692BA" w14:textId="77777777" w:rsidTr="00FD6B51">
        <w:trPr>
          <w:trHeight w:val="315"/>
        </w:trPr>
        <w:tc>
          <w:tcPr>
            <w:tcW w:w="337" w:type="pct"/>
            <w:vMerge w:val="restart"/>
            <w:tcBorders>
              <w:top w:val="nil"/>
              <w:left w:val="double" w:sz="6" w:space="0" w:color="auto"/>
              <w:bottom w:val="single" w:sz="4" w:space="0" w:color="000000"/>
              <w:right w:val="single" w:sz="4" w:space="0" w:color="auto"/>
            </w:tcBorders>
            <w:shd w:val="clear" w:color="auto" w:fill="auto"/>
            <w:vAlign w:val="center"/>
            <w:hideMark/>
          </w:tcPr>
          <w:p w14:paraId="02A3CBB3"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03</w:t>
            </w:r>
          </w:p>
        </w:tc>
        <w:tc>
          <w:tcPr>
            <w:tcW w:w="1696" w:type="pct"/>
            <w:tcBorders>
              <w:top w:val="single" w:sz="4" w:space="0" w:color="auto"/>
              <w:left w:val="nil"/>
              <w:bottom w:val="single" w:sz="4" w:space="0" w:color="auto"/>
              <w:right w:val="single" w:sz="4" w:space="0" w:color="auto"/>
            </w:tcBorders>
            <w:shd w:val="clear" w:color="auto" w:fill="auto"/>
            <w:vAlign w:val="center"/>
            <w:hideMark/>
          </w:tcPr>
          <w:p w14:paraId="60CA407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Máy nén khí </w:t>
            </w:r>
            <w:r w:rsidRPr="00FD6B51">
              <w:rPr>
                <w:rFonts w:ascii="Times New Roman" w:eastAsia="Times New Roman" w:hAnsi="Times New Roman" w:cs="Times New Roman"/>
                <w:b/>
                <w:bCs/>
                <w:sz w:val="24"/>
                <w:szCs w:val="24"/>
              </w:rPr>
              <w:t>AC-13B</w:t>
            </w:r>
          </w:p>
        </w:tc>
        <w:tc>
          <w:tcPr>
            <w:tcW w:w="2357" w:type="pct"/>
            <w:tcBorders>
              <w:top w:val="single" w:sz="4" w:space="0" w:color="auto"/>
              <w:left w:val="nil"/>
              <w:bottom w:val="single" w:sz="4" w:space="0" w:color="auto"/>
              <w:right w:val="single" w:sz="4" w:space="0" w:color="auto"/>
            </w:tcBorders>
            <w:shd w:val="clear" w:color="auto" w:fill="auto"/>
            <w:vAlign w:val="center"/>
            <w:hideMark/>
          </w:tcPr>
          <w:p w14:paraId="4A18A034"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Model: TA100</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2DC6BC7D"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Bộ</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14:paraId="3C39D9D5"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1</w:t>
            </w:r>
          </w:p>
        </w:tc>
      </w:tr>
      <w:tr w:rsidR="00FD6B51" w:rsidRPr="00FD6B51" w14:paraId="0022886C"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0417B4F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single" w:sz="4" w:space="0" w:color="auto"/>
            </w:tcBorders>
            <w:shd w:val="clear" w:color="auto" w:fill="auto"/>
            <w:vAlign w:val="center"/>
            <w:hideMark/>
          </w:tcPr>
          <w:p w14:paraId="1C859DC7"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4D02AA6B"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N = 7,5 kW, 3pha, 380V, 50Hz</w:t>
            </w:r>
          </w:p>
        </w:tc>
        <w:tc>
          <w:tcPr>
            <w:tcW w:w="321" w:type="pct"/>
            <w:vMerge/>
            <w:tcBorders>
              <w:top w:val="nil"/>
              <w:left w:val="single" w:sz="4" w:space="0" w:color="auto"/>
              <w:bottom w:val="single" w:sz="4" w:space="0" w:color="000000"/>
              <w:right w:val="single" w:sz="4" w:space="0" w:color="auto"/>
            </w:tcBorders>
            <w:vAlign w:val="center"/>
            <w:hideMark/>
          </w:tcPr>
          <w:p w14:paraId="7A509D8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01B7B83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14E72112"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47D84F6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single" w:sz="4" w:space="0" w:color="auto"/>
            </w:tcBorders>
            <w:shd w:val="clear" w:color="auto" w:fill="auto"/>
            <w:vAlign w:val="center"/>
            <w:hideMark/>
          </w:tcPr>
          <w:p w14:paraId="506C28A3"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000000" w:fill="FFFFFF"/>
            <w:vAlign w:val="center"/>
            <w:hideMark/>
          </w:tcPr>
          <w:p w14:paraId="605FE48E"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Lưu lượng: 1.465 l/phút</w:t>
            </w:r>
          </w:p>
        </w:tc>
        <w:tc>
          <w:tcPr>
            <w:tcW w:w="321" w:type="pct"/>
            <w:vMerge/>
            <w:tcBorders>
              <w:top w:val="nil"/>
              <w:left w:val="single" w:sz="4" w:space="0" w:color="auto"/>
              <w:bottom w:val="single" w:sz="4" w:space="0" w:color="000000"/>
              <w:right w:val="single" w:sz="4" w:space="0" w:color="auto"/>
            </w:tcBorders>
            <w:vAlign w:val="center"/>
            <w:hideMark/>
          </w:tcPr>
          <w:p w14:paraId="59D018A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1F4E2B7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5FCBF763" w14:textId="77777777" w:rsidTr="00FD6B51">
        <w:trPr>
          <w:trHeight w:val="375"/>
        </w:trPr>
        <w:tc>
          <w:tcPr>
            <w:tcW w:w="337" w:type="pct"/>
            <w:vMerge/>
            <w:tcBorders>
              <w:top w:val="nil"/>
              <w:left w:val="double" w:sz="6" w:space="0" w:color="auto"/>
              <w:bottom w:val="single" w:sz="4" w:space="0" w:color="000000"/>
              <w:right w:val="single" w:sz="4" w:space="0" w:color="auto"/>
            </w:tcBorders>
            <w:vAlign w:val="center"/>
            <w:hideMark/>
          </w:tcPr>
          <w:p w14:paraId="01EC6E0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single" w:sz="4" w:space="0" w:color="auto"/>
            </w:tcBorders>
            <w:shd w:val="clear" w:color="auto" w:fill="auto"/>
            <w:vAlign w:val="center"/>
            <w:hideMark/>
          </w:tcPr>
          <w:p w14:paraId="6645EF1D"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23F30CF2"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Áp suất: 8 kg/cm</w:t>
            </w:r>
            <w:r w:rsidRPr="00FD6B51">
              <w:rPr>
                <w:rFonts w:ascii="Times New Roman" w:eastAsia="Times New Roman" w:hAnsi="Times New Roman" w:cs="Times New Roman"/>
                <w:sz w:val="24"/>
                <w:szCs w:val="24"/>
                <w:vertAlign w:val="superscript"/>
              </w:rPr>
              <w:t>2</w:t>
            </w:r>
          </w:p>
        </w:tc>
        <w:tc>
          <w:tcPr>
            <w:tcW w:w="321" w:type="pct"/>
            <w:vMerge/>
            <w:tcBorders>
              <w:top w:val="nil"/>
              <w:left w:val="single" w:sz="4" w:space="0" w:color="auto"/>
              <w:bottom w:val="single" w:sz="4" w:space="0" w:color="000000"/>
              <w:right w:val="single" w:sz="4" w:space="0" w:color="auto"/>
            </w:tcBorders>
            <w:vAlign w:val="center"/>
            <w:hideMark/>
          </w:tcPr>
          <w:p w14:paraId="3E446F7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6275E48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07383481"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2EDE789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single" w:sz="4" w:space="0" w:color="auto"/>
            </w:tcBorders>
            <w:shd w:val="clear" w:color="auto" w:fill="auto"/>
            <w:vAlign w:val="center"/>
            <w:hideMark/>
          </w:tcPr>
          <w:p w14:paraId="27C51AB7"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4F9E9A7F"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Thể tích bình chứa: 304 lít</w:t>
            </w:r>
          </w:p>
        </w:tc>
        <w:tc>
          <w:tcPr>
            <w:tcW w:w="321" w:type="pct"/>
            <w:vMerge/>
            <w:tcBorders>
              <w:top w:val="nil"/>
              <w:left w:val="single" w:sz="4" w:space="0" w:color="auto"/>
              <w:bottom w:val="single" w:sz="4" w:space="0" w:color="000000"/>
              <w:right w:val="single" w:sz="4" w:space="0" w:color="auto"/>
            </w:tcBorders>
            <w:vAlign w:val="center"/>
            <w:hideMark/>
          </w:tcPr>
          <w:p w14:paraId="1299E6F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353D2EC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775D1F93"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1242F2C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single" w:sz="4" w:space="0" w:color="auto"/>
            </w:tcBorders>
            <w:shd w:val="clear" w:color="auto" w:fill="auto"/>
            <w:vAlign w:val="center"/>
            <w:hideMark/>
          </w:tcPr>
          <w:p w14:paraId="2D68CC28"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nil"/>
              <w:bottom w:val="single" w:sz="4" w:space="0" w:color="auto"/>
              <w:right w:val="single" w:sz="4" w:space="0" w:color="auto"/>
            </w:tcBorders>
            <w:shd w:val="clear" w:color="auto" w:fill="auto"/>
            <w:vAlign w:val="center"/>
            <w:hideMark/>
          </w:tcPr>
          <w:p w14:paraId="286CEAC8"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Xuất xứ: Fusheng - Việt Nam</w:t>
            </w:r>
          </w:p>
        </w:tc>
        <w:tc>
          <w:tcPr>
            <w:tcW w:w="321" w:type="pct"/>
            <w:vMerge/>
            <w:tcBorders>
              <w:top w:val="nil"/>
              <w:left w:val="single" w:sz="4" w:space="0" w:color="auto"/>
              <w:bottom w:val="single" w:sz="4" w:space="0" w:color="000000"/>
              <w:right w:val="single" w:sz="4" w:space="0" w:color="auto"/>
            </w:tcBorders>
            <w:vAlign w:val="center"/>
            <w:hideMark/>
          </w:tcPr>
          <w:p w14:paraId="7577C2B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0E769C7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17ED925E" w14:textId="77777777" w:rsidTr="00FD6B51">
        <w:trPr>
          <w:trHeight w:val="315"/>
        </w:trPr>
        <w:tc>
          <w:tcPr>
            <w:tcW w:w="337" w:type="pct"/>
            <w:vMerge w:val="restart"/>
            <w:tcBorders>
              <w:top w:val="nil"/>
              <w:left w:val="double" w:sz="6" w:space="0" w:color="auto"/>
              <w:bottom w:val="single" w:sz="4" w:space="0" w:color="000000"/>
              <w:right w:val="single" w:sz="4" w:space="0" w:color="auto"/>
            </w:tcBorders>
            <w:shd w:val="clear" w:color="auto" w:fill="auto"/>
            <w:vAlign w:val="center"/>
            <w:hideMark/>
          </w:tcPr>
          <w:p w14:paraId="4A9139E5"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04</w:t>
            </w:r>
          </w:p>
        </w:tc>
        <w:tc>
          <w:tcPr>
            <w:tcW w:w="1696" w:type="pct"/>
            <w:tcBorders>
              <w:top w:val="single" w:sz="4" w:space="0" w:color="auto"/>
              <w:left w:val="nil"/>
              <w:bottom w:val="single" w:sz="4" w:space="0" w:color="auto"/>
              <w:right w:val="nil"/>
            </w:tcBorders>
            <w:shd w:val="clear" w:color="auto" w:fill="auto"/>
            <w:vAlign w:val="center"/>
            <w:hideMark/>
          </w:tcPr>
          <w:p w14:paraId="4066EAD2"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Đường ống công nghệ</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474B51F4"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Lắp đặt theo thiết kế</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2F93EB69"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Tbộ</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14:paraId="58BAF8F4"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1</w:t>
            </w:r>
          </w:p>
        </w:tc>
      </w:tr>
      <w:tr w:rsidR="00FD6B51" w:rsidRPr="00FD6B51" w14:paraId="371ED701" w14:textId="77777777" w:rsidTr="00FD6B51">
        <w:trPr>
          <w:trHeight w:val="630"/>
        </w:trPr>
        <w:tc>
          <w:tcPr>
            <w:tcW w:w="337" w:type="pct"/>
            <w:vMerge/>
            <w:tcBorders>
              <w:top w:val="nil"/>
              <w:left w:val="double" w:sz="6" w:space="0" w:color="auto"/>
              <w:bottom w:val="single" w:sz="4" w:space="0" w:color="000000"/>
              <w:right w:val="single" w:sz="4" w:space="0" w:color="auto"/>
            </w:tcBorders>
            <w:vAlign w:val="center"/>
            <w:hideMark/>
          </w:tcPr>
          <w:p w14:paraId="1014DEF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nil"/>
            </w:tcBorders>
            <w:shd w:val="clear" w:color="auto" w:fill="auto"/>
            <w:vAlign w:val="center"/>
            <w:hideMark/>
          </w:tcPr>
          <w:p w14:paraId="0BB97F46"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Đường ống dẫn nước từ máy ép bùn về bể thu gom</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66544AFD"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Ống ngập nước, âm đất, trong nhà: uPVC + phụ kiện</w:t>
            </w:r>
          </w:p>
        </w:tc>
        <w:tc>
          <w:tcPr>
            <w:tcW w:w="321" w:type="pct"/>
            <w:vMerge/>
            <w:tcBorders>
              <w:top w:val="nil"/>
              <w:left w:val="single" w:sz="4" w:space="0" w:color="auto"/>
              <w:bottom w:val="single" w:sz="4" w:space="0" w:color="000000"/>
              <w:right w:val="single" w:sz="4" w:space="0" w:color="auto"/>
            </w:tcBorders>
            <w:vAlign w:val="center"/>
            <w:hideMark/>
          </w:tcPr>
          <w:p w14:paraId="4ACDAC5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4F597D0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3CEBE054"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352B0A3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nil"/>
              <w:right w:val="nil"/>
            </w:tcBorders>
            <w:shd w:val="clear" w:color="auto" w:fill="auto"/>
            <w:vAlign w:val="bottom"/>
            <w:hideMark/>
          </w:tcPr>
          <w:p w14:paraId="4F32E8EB"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6F1E6785"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Ống không ngập nước Inox 304 + phụ kiện</w:t>
            </w:r>
          </w:p>
        </w:tc>
        <w:tc>
          <w:tcPr>
            <w:tcW w:w="321" w:type="pct"/>
            <w:vMerge/>
            <w:tcBorders>
              <w:top w:val="nil"/>
              <w:left w:val="single" w:sz="4" w:space="0" w:color="auto"/>
              <w:bottom w:val="single" w:sz="4" w:space="0" w:color="000000"/>
              <w:right w:val="single" w:sz="4" w:space="0" w:color="auto"/>
            </w:tcBorders>
            <w:vAlign w:val="center"/>
            <w:hideMark/>
          </w:tcPr>
          <w:p w14:paraId="7C76459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6058777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3FDECFCC" w14:textId="77777777" w:rsidTr="00FD6B51">
        <w:trPr>
          <w:trHeight w:val="630"/>
        </w:trPr>
        <w:tc>
          <w:tcPr>
            <w:tcW w:w="337" w:type="pct"/>
            <w:vMerge/>
            <w:tcBorders>
              <w:top w:val="nil"/>
              <w:left w:val="double" w:sz="6" w:space="0" w:color="auto"/>
              <w:bottom w:val="single" w:sz="4" w:space="0" w:color="000000"/>
              <w:right w:val="single" w:sz="4" w:space="0" w:color="auto"/>
            </w:tcBorders>
            <w:vAlign w:val="center"/>
            <w:hideMark/>
          </w:tcPr>
          <w:p w14:paraId="4009D706"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single" w:sz="4" w:space="0" w:color="auto"/>
              <w:left w:val="nil"/>
              <w:bottom w:val="single" w:sz="4" w:space="0" w:color="auto"/>
              <w:right w:val="nil"/>
            </w:tcBorders>
            <w:shd w:val="clear" w:color="auto" w:fill="auto"/>
            <w:vAlign w:val="center"/>
            <w:hideMark/>
          </w:tcPr>
          <w:p w14:paraId="548AD938"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Đường ống dẫn bùn từ bể nén bùn đến máy ép bùn</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6DBC2397"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Van: Thân gang, lá inox </w:t>
            </w:r>
            <w:r w:rsidRPr="00FD6B51">
              <w:rPr>
                <w:rFonts w:ascii="Times New Roman" w:eastAsia="Times New Roman" w:hAnsi="Times New Roman" w:cs="Times New Roman"/>
                <w:b/>
                <w:bCs/>
                <w:sz w:val="24"/>
                <w:szCs w:val="24"/>
              </w:rPr>
              <w:t>- Korea</w:t>
            </w:r>
          </w:p>
        </w:tc>
        <w:tc>
          <w:tcPr>
            <w:tcW w:w="321" w:type="pct"/>
            <w:vMerge/>
            <w:tcBorders>
              <w:top w:val="nil"/>
              <w:left w:val="single" w:sz="4" w:space="0" w:color="auto"/>
              <w:bottom w:val="single" w:sz="4" w:space="0" w:color="000000"/>
              <w:right w:val="single" w:sz="4" w:space="0" w:color="auto"/>
            </w:tcBorders>
            <w:vAlign w:val="center"/>
            <w:hideMark/>
          </w:tcPr>
          <w:p w14:paraId="65AE476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69F6E5E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01FD7D6E"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61D688C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nil"/>
            </w:tcBorders>
            <w:shd w:val="clear" w:color="auto" w:fill="auto"/>
            <w:vAlign w:val="center"/>
            <w:hideMark/>
          </w:tcPr>
          <w:p w14:paraId="7E49C83A"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6F935107"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Phụ kiện ngập nước: Cùm, tắc kê, bulon: Inox 304</w:t>
            </w:r>
          </w:p>
        </w:tc>
        <w:tc>
          <w:tcPr>
            <w:tcW w:w="321" w:type="pct"/>
            <w:vMerge/>
            <w:tcBorders>
              <w:top w:val="nil"/>
              <w:left w:val="single" w:sz="4" w:space="0" w:color="auto"/>
              <w:bottom w:val="single" w:sz="4" w:space="0" w:color="000000"/>
              <w:right w:val="single" w:sz="4" w:space="0" w:color="auto"/>
            </w:tcBorders>
            <w:vAlign w:val="center"/>
            <w:hideMark/>
          </w:tcPr>
          <w:p w14:paraId="0198726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5069B2C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3B315D37"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74C195D0"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nil"/>
            </w:tcBorders>
            <w:shd w:val="clear" w:color="auto" w:fill="auto"/>
            <w:vAlign w:val="center"/>
            <w:hideMark/>
          </w:tcPr>
          <w:p w14:paraId="419D36E3"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474F89A4"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Phụ kiện không ngập nước: Cùm, tắc kê, bulon: Inox 304</w:t>
            </w:r>
          </w:p>
        </w:tc>
        <w:tc>
          <w:tcPr>
            <w:tcW w:w="321" w:type="pct"/>
            <w:vMerge/>
            <w:tcBorders>
              <w:top w:val="nil"/>
              <w:left w:val="single" w:sz="4" w:space="0" w:color="auto"/>
              <w:bottom w:val="single" w:sz="4" w:space="0" w:color="000000"/>
              <w:right w:val="single" w:sz="4" w:space="0" w:color="auto"/>
            </w:tcBorders>
            <w:vAlign w:val="center"/>
            <w:hideMark/>
          </w:tcPr>
          <w:p w14:paraId="516036F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732A5CA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27CFA99B"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6FD1EC35"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nil"/>
            </w:tcBorders>
            <w:shd w:val="clear" w:color="auto" w:fill="auto"/>
            <w:vAlign w:val="center"/>
            <w:hideMark/>
          </w:tcPr>
          <w:p w14:paraId="635F964D"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6515FB49" w14:textId="77777777" w:rsidR="00FD6B51" w:rsidRPr="00FD6B51" w:rsidRDefault="00FD6B51" w:rsidP="006D7DBE">
            <w:pPr>
              <w:spacing w:before="40" w:after="40" w:line="240" w:lineRule="auto"/>
              <w:jc w:val="both"/>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t>- Xuất xứ: Taiwan/Korea/Việt Nam</w:t>
            </w:r>
          </w:p>
        </w:tc>
        <w:tc>
          <w:tcPr>
            <w:tcW w:w="321" w:type="pct"/>
            <w:vMerge/>
            <w:tcBorders>
              <w:top w:val="nil"/>
              <w:left w:val="single" w:sz="4" w:space="0" w:color="auto"/>
              <w:bottom w:val="single" w:sz="4" w:space="0" w:color="000000"/>
              <w:right w:val="single" w:sz="4" w:space="0" w:color="auto"/>
            </w:tcBorders>
            <w:vAlign w:val="center"/>
            <w:hideMark/>
          </w:tcPr>
          <w:p w14:paraId="17560E4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5B6E0C0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77A39EC1" w14:textId="77777777" w:rsidTr="00FD6B51">
        <w:trPr>
          <w:trHeight w:val="375"/>
        </w:trPr>
        <w:tc>
          <w:tcPr>
            <w:tcW w:w="5000" w:type="pct"/>
            <w:gridSpan w:val="5"/>
            <w:tcBorders>
              <w:top w:val="single" w:sz="4" w:space="0" w:color="auto"/>
              <w:left w:val="double" w:sz="6" w:space="0" w:color="auto"/>
              <w:bottom w:val="single" w:sz="4" w:space="0" w:color="auto"/>
              <w:right w:val="single" w:sz="4" w:space="0" w:color="000000"/>
            </w:tcBorders>
            <w:shd w:val="clear" w:color="000000" w:fill="CCFFFF"/>
            <w:vAlign w:val="center"/>
            <w:hideMark/>
          </w:tcPr>
          <w:p w14:paraId="64AA62F8" w14:textId="77777777" w:rsidR="00FD6B51" w:rsidRPr="00FD6B51" w:rsidRDefault="00FD6B51" w:rsidP="006D7DBE">
            <w:pPr>
              <w:spacing w:before="40" w:after="40" w:line="240" w:lineRule="auto"/>
              <w:jc w:val="center"/>
              <w:rPr>
                <w:rFonts w:ascii="Times New Roman" w:eastAsia="Times New Roman" w:hAnsi="Times New Roman" w:cs="Times New Roman"/>
                <w:b/>
                <w:bCs/>
                <w:sz w:val="24"/>
                <w:szCs w:val="24"/>
              </w:rPr>
            </w:pPr>
            <w:r w:rsidRPr="00FD6B51">
              <w:rPr>
                <w:rFonts w:ascii="Times New Roman" w:eastAsia="Times New Roman" w:hAnsi="Times New Roman" w:cs="Times New Roman"/>
                <w:b/>
                <w:bCs/>
                <w:sz w:val="24"/>
                <w:szCs w:val="24"/>
              </w:rPr>
              <w:lastRenderedPageBreak/>
              <w:t>05./ Hệ thống điện điều khiển</w:t>
            </w:r>
          </w:p>
        </w:tc>
      </w:tr>
      <w:tr w:rsidR="00FD6B51" w:rsidRPr="00FD6B51" w14:paraId="1CCFBDCE" w14:textId="77777777" w:rsidTr="00FD6B51">
        <w:trPr>
          <w:trHeight w:val="315"/>
        </w:trPr>
        <w:tc>
          <w:tcPr>
            <w:tcW w:w="337" w:type="pct"/>
            <w:vMerge w:val="restart"/>
            <w:tcBorders>
              <w:top w:val="nil"/>
              <w:left w:val="double" w:sz="6" w:space="0" w:color="auto"/>
              <w:bottom w:val="single" w:sz="4" w:space="0" w:color="000000"/>
              <w:right w:val="single" w:sz="4" w:space="0" w:color="auto"/>
            </w:tcBorders>
            <w:shd w:val="clear" w:color="auto" w:fill="auto"/>
            <w:vAlign w:val="center"/>
            <w:hideMark/>
          </w:tcPr>
          <w:p w14:paraId="5B0E4A12"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01</w:t>
            </w:r>
          </w:p>
        </w:tc>
        <w:tc>
          <w:tcPr>
            <w:tcW w:w="1696" w:type="pct"/>
            <w:tcBorders>
              <w:top w:val="nil"/>
              <w:left w:val="nil"/>
              <w:bottom w:val="single" w:sz="4" w:space="0" w:color="auto"/>
              <w:right w:val="nil"/>
            </w:tcBorders>
            <w:shd w:val="clear" w:color="auto" w:fill="auto"/>
            <w:vAlign w:val="center"/>
            <w:hideMark/>
          </w:tcPr>
          <w:p w14:paraId="4E3C8D66"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Tủ điện điều khiển</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04095B60"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Chế tạo theo thiết kế: </w:t>
            </w:r>
            <w:r w:rsidRPr="00FD6B51">
              <w:rPr>
                <w:rFonts w:ascii="Times New Roman" w:eastAsia="Times New Roman" w:hAnsi="Times New Roman" w:cs="Times New Roman"/>
                <w:b/>
                <w:bCs/>
                <w:sz w:val="24"/>
                <w:szCs w:val="24"/>
              </w:rPr>
              <w:t>Lập trình PLC Siemens</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760312C4"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Bộ</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14:paraId="6EF3DF70"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1</w:t>
            </w:r>
          </w:p>
        </w:tc>
      </w:tr>
      <w:tr w:rsidR="00FD6B51" w:rsidRPr="00FD6B51" w14:paraId="42ADA124" w14:textId="77777777" w:rsidTr="00FD6B51">
        <w:trPr>
          <w:trHeight w:val="630"/>
        </w:trPr>
        <w:tc>
          <w:tcPr>
            <w:tcW w:w="337" w:type="pct"/>
            <w:vMerge/>
            <w:tcBorders>
              <w:top w:val="nil"/>
              <w:left w:val="double" w:sz="6" w:space="0" w:color="auto"/>
              <w:bottom w:val="single" w:sz="4" w:space="0" w:color="000000"/>
              <w:right w:val="single" w:sz="4" w:space="0" w:color="auto"/>
            </w:tcBorders>
            <w:vAlign w:val="center"/>
            <w:hideMark/>
          </w:tcPr>
          <w:p w14:paraId="68B153E3"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nil"/>
            </w:tcBorders>
            <w:shd w:val="clear" w:color="auto" w:fill="auto"/>
            <w:vAlign w:val="center"/>
            <w:hideMark/>
          </w:tcPr>
          <w:p w14:paraId="75EC1350"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000000" w:fill="FFFFFF"/>
            <w:vAlign w:val="center"/>
            <w:hideMark/>
          </w:tcPr>
          <w:p w14:paraId="7CADDAD2"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Vỏ tủ điện H2000xW800xD600x 2.0mm x 1modul, màu sơn RAL 7035.</w:t>
            </w:r>
          </w:p>
        </w:tc>
        <w:tc>
          <w:tcPr>
            <w:tcW w:w="321" w:type="pct"/>
            <w:vMerge/>
            <w:tcBorders>
              <w:top w:val="nil"/>
              <w:left w:val="single" w:sz="4" w:space="0" w:color="auto"/>
              <w:bottom w:val="single" w:sz="4" w:space="0" w:color="000000"/>
              <w:right w:val="single" w:sz="4" w:space="0" w:color="auto"/>
            </w:tcBorders>
            <w:vAlign w:val="center"/>
            <w:hideMark/>
          </w:tcPr>
          <w:p w14:paraId="34B0A6BF"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77F9BBF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31B918B3"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1A0BBFD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nil"/>
            </w:tcBorders>
            <w:shd w:val="clear" w:color="auto" w:fill="auto"/>
            <w:vAlign w:val="center"/>
            <w:hideMark/>
          </w:tcPr>
          <w:p w14:paraId="4FCA7151"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246A19B4"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Thiết bị điện:</w:t>
            </w:r>
          </w:p>
        </w:tc>
        <w:tc>
          <w:tcPr>
            <w:tcW w:w="321" w:type="pct"/>
            <w:vMerge/>
            <w:tcBorders>
              <w:top w:val="nil"/>
              <w:left w:val="single" w:sz="4" w:space="0" w:color="auto"/>
              <w:bottom w:val="single" w:sz="4" w:space="0" w:color="000000"/>
              <w:right w:val="single" w:sz="4" w:space="0" w:color="auto"/>
            </w:tcBorders>
            <w:vAlign w:val="center"/>
            <w:hideMark/>
          </w:tcPr>
          <w:p w14:paraId="1568C9B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701005B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0DDB3186"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24F55A6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nil"/>
            </w:tcBorders>
            <w:shd w:val="clear" w:color="auto" w:fill="auto"/>
            <w:vAlign w:val="center"/>
            <w:hideMark/>
          </w:tcPr>
          <w:p w14:paraId="7398FC6C"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000000" w:fill="FFFFFF"/>
            <w:vAlign w:val="center"/>
            <w:hideMark/>
          </w:tcPr>
          <w:p w14:paraId="4F18BC7C"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 MCCB, MCB, Contactor, Relay nhiệt: </w:t>
            </w:r>
            <w:r w:rsidRPr="00FD6B51">
              <w:rPr>
                <w:rFonts w:ascii="Times New Roman" w:eastAsia="Times New Roman" w:hAnsi="Times New Roman" w:cs="Times New Roman"/>
                <w:b/>
                <w:bCs/>
                <w:sz w:val="24"/>
                <w:szCs w:val="24"/>
              </w:rPr>
              <w:t>Mitsubishi</w:t>
            </w:r>
          </w:p>
        </w:tc>
        <w:tc>
          <w:tcPr>
            <w:tcW w:w="321" w:type="pct"/>
            <w:vMerge/>
            <w:tcBorders>
              <w:top w:val="nil"/>
              <w:left w:val="single" w:sz="4" w:space="0" w:color="auto"/>
              <w:bottom w:val="single" w:sz="4" w:space="0" w:color="000000"/>
              <w:right w:val="single" w:sz="4" w:space="0" w:color="auto"/>
            </w:tcBorders>
            <w:vAlign w:val="center"/>
            <w:hideMark/>
          </w:tcPr>
          <w:p w14:paraId="0303C7A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430E122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6F50AB17"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2D07938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nil"/>
            </w:tcBorders>
            <w:shd w:val="clear" w:color="auto" w:fill="auto"/>
            <w:vAlign w:val="center"/>
            <w:hideMark/>
          </w:tcPr>
          <w:p w14:paraId="16B2B40D"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60B217AF"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 Đồng hồ Volt, đồng hồ Ampe: </w:t>
            </w:r>
            <w:r w:rsidRPr="00FD6B51">
              <w:rPr>
                <w:rFonts w:ascii="Times New Roman" w:eastAsia="Times New Roman" w:hAnsi="Times New Roman" w:cs="Times New Roman"/>
                <w:b/>
                <w:bCs/>
                <w:sz w:val="24"/>
                <w:szCs w:val="24"/>
              </w:rPr>
              <w:t>Taiwan</w:t>
            </w:r>
          </w:p>
        </w:tc>
        <w:tc>
          <w:tcPr>
            <w:tcW w:w="321" w:type="pct"/>
            <w:vMerge/>
            <w:tcBorders>
              <w:top w:val="nil"/>
              <w:left w:val="single" w:sz="4" w:space="0" w:color="auto"/>
              <w:bottom w:val="single" w:sz="4" w:space="0" w:color="000000"/>
              <w:right w:val="single" w:sz="4" w:space="0" w:color="auto"/>
            </w:tcBorders>
            <w:vAlign w:val="center"/>
            <w:hideMark/>
          </w:tcPr>
          <w:p w14:paraId="2B4380E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57B5AA3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2646084E"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04C095C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nil"/>
            </w:tcBorders>
            <w:shd w:val="clear" w:color="auto" w:fill="auto"/>
            <w:vAlign w:val="center"/>
            <w:hideMark/>
          </w:tcPr>
          <w:p w14:paraId="6B3DE574"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409872E6"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 Công tắc, Domino: </w:t>
            </w:r>
            <w:r w:rsidRPr="00FD6B51">
              <w:rPr>
                <w:rFonts w:ascii="Times New Roman" w:eastAsia="Times New Roman" w:hAnsi="Times New Roman" w:cs="Times New Roman"/>
                <w:b/>
                <w:bCs/>
                <w:sz w:val="24"/>
                <w:szCs w:val="24"/>
              </w:rPr>
              <w:t>Hanyoung</w:t>
            </w:r>
          </w:p>
        </w:tc>
        <w:tc>
          <w:tcPr>
            <w:tcW w:w="321" w:type="pct"/>
            <w:vMerge/>
            <w:tcBorders>
              <w:top w:val="nil"/>
              <w:left w:val="single" w:sz="4" w:space="0" w:color="auto"/>
              <w:bottom w:val="single" w:sz="4" w:space="0" w:color="000000"/>
              <w:right w:val="single" w:sz="4" w:space="0" w:color="auto"/>
            </w:tcBorders>
            <w:vAlign w:val="center"/>
            <w:hideMark/>
          </w:tcPr>
          <w:p w14:paraId="337CC0CA"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53FCDA0D"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48D78F62"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67B95B2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nil"/>
            </w:tcBorders>
            <w:shd w:val="clear" w:color="auto" w:fill="auto"/>
            <w:vAlign w:val="center"/>
            <w:hideMark/>
          </w:tcPr>
          <w:p w14:paraId="4CEB81B9"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01DC6EC7"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 Siêu khẩn, đèn báo: </w:t>
            </w:r>
            <w:r w:rsidRPr="00FD6B51">
              <w:rPr>
                <w:rFonts w:ascii="Times New Roman" w:eastAsia="Times New Roman" w:hAnsi="Times New Roman" w:cs="Times New Roman"/>
                <w:b/>
                <w:bCs/>
                <w:sz w:val="24"/>
                <w:szCs w:val="24"/>
              </w:rPr>
              <w:t>Yongsung</w:t>
            </w:r>
          </w:p>
        </w:tc>
        <w:tc>
          <w:tcPr>
            <w:tcW w:w="321" w:type="pct"/>
            <w:vMerge/>
            <w:tcBorders>
              <w:top w:val="nil"/>
              <w:left w:val="single" w:sz="4" w:space="0" w:color="auto"/>
              <w:bottom w:val="single" w:sz="4" w:space="0" w:color="000000"/>
              <w:right w:val="single" w:sz="4" w:space="0" w:color="auto"/>
            </w:tcBorders>
            <w:vAlign w:val="center"/>
            <w:hideMark/>
          </w:tcPr>
          <w:p w14:paraId="0092703C"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0CE85A2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3C424CBE"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10A48E09"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nil"/>
            </w:tcBorders>
            <w:shd w:val="clear" w:color="auto" w:fill="auto"/>
            <w:vAlign w:val="center"/>
            <w:hideMark/>
          </w:tcPr>
          <w:p w14:paraId="13E99663"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single" w:sz="4" w:space="0" w:color="auto"/>
              <w:right w:val="single" w:sz="4" w:space="0" w:color="auto"/>
            </w:tcBorders>
            <w:shd w:val="clear" w:color="auto" w:fill="auto"/>
            <w:vAlign w:val="center"/>
            <w:hideMark/>
          </w:tcPr>
          <w:p w14:paraId="033B0067"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 Máng nhựa, phụ kiện khác</w:t>
            </w:r>
          </w:p>
        </w:tc>
        <w:tc>
          <w:tcPr>
            <w:tcW w:w="321" w:type="pct"/>
            <w:vMerge/>
            <w:tcBorders>
              <w:top w:val="nil"/>
              <w:left w:val="single" w:sz="4" w:space="0" w:color="auto"/>
              <w:bottom w:val="single" w:sz="4" w:space="0" w:color="000000"/>
              <w:right w:val="single" w:sz="4" w:space="0" w:color="auto"/>
            </w:tcBorders>
            <w:vAlign w:val="center"/>
            <w:hideMark/>
          </w:tcPr>
          <w:p w14:paraId="098B17E2"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381FEFE1"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029B787A" w14:textId="77777777" w:rsidTr="00FD6B51">
        <w:trPr>
          <w:trHeight w:val="375"/>
        </w:trPr>
        <w:tc>
          <w:tcPr>
            <w:tcW w:w="337" w:type="pct"/>
            <w:vMerge w:val="restart"/>
            <w:tcBorders>
              <w:top w:val="nil"/>
              <w:left w:val="double" w:sz="6" w:space="0" w:color="auto"/>
              <w:bottom w:val="single" w:sz="4" w:space="0" w:color="000000"/>
              <w:right w:val="single" w:sz="4" w:space="0" w:color="auto"/>
            </w:tcBorders>
            <w:shd w:val="clear" w:color="auto" w:fill="auto"/>
            <w:vAlign w:val="center"/>
            <w:hideMark/>
          </w:tcPr>
          <w:p w14:paraId="5686E08D"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02</w:t>
            </w:r>
          </w:p>
        </w:tc>
        <w:tc>
          <w:tcPr>
            <w:tcW w:w="1696" w:type="pct"/>
            <w:tcBorders>
              <w:top w:val="single" w:sz="4" w:space="0" w:color="auto"/>
              <w:left w:val="nil"/>
              <w:bottom w:val="single" w:sz="4" w:space="0" w:color="auto"/>
              <w:right w:val="nil"/>
            </w:tcBorders>
            <w:shd w:val="clear" w:color="auto" w:fill="auto"/>
            <w:vAlign w:val="center"/>
            <w:hideMark/>
          </w:tcPr>
          <w:p w14:paraId="0F615EA9"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Hệ thống cáp điện, máng cáp</w:t>
            </w:r>
          </w:p>
        </w:tc>
        <w:tc>
          <w:tcPr>
            <w:tcW w:w="2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794047"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xml:space="preserve">-  Cáp động lực, cáp điều khiển, máng cáp, khung đặt máng </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37A3B730"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Bộ</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14:paraId="1EB78CA6" w14:textId="77777777" w:rsidR="00FD6B51" w:rsidRPr="00FD6B51" w:rsidRDefault="00FD6B51" w:rsidP="006D7DBE">
            <w:pPr>
              <w:spacing w:before="40" w:after="40" w:line="240" w:lineRule="auto"/>
              <w:jc w:val="center"/>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1</w:t>
            </w:r>
          </w:p>
        </w:tc>
      </w:tr>
      <w:tr w:rsidR="00FD6B51" w:rsidRPr="00FD6B51" w14:paraId="64A6B304"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21698E5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nil"/>
            </w:tcBorders>
            <w:shd w:val="clear" w:color="auto" w:fill="auto"/>
            <w:vAlign w:val="center"/>
            <w:hideMark/>
          </w:tcPr>
          <w:p w14:paraId="6985F439"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nil"/>
              <w:left w:val="single" w:sz="4" w:space="0" w:color="auto"/>
              <w:bottom w:val="nil"/>
              <w:right w:val="single" w:sz="4" w:space="0" w:color="auto"/>
            </w:tcBorders>
            <w:shd w:val="clear" w:color="auto" w:fill="auto"/>
            <w:vAlign w:val="center"/>
            <w:hideMark/>
          </w:tcPr>
          <w:p w14:paraId="52F71908"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Cáp động lực: Cadivi - Việt Nam</w:t>
            </w:r>
          </w:p>
        </w:tc>
        <w:tc>
          <w:tcPr>
            <w:tcW w:w="321" w:type="pct"/>
            <w:vMerge/>
            <w:tcBorders>
              <w:top w:val="nil"/>
              <w:left w:val="single" w:sz="4" w:space="0" w:color="auto"/>
              <w:bottom w:val="single" w:sz="4" w:space="0" w:color="000000"/>
              <w:right w:val="single" w:sz="4" w:space="0" w:color="auto"/>
            </w:tcBorders>
            <w:vAlign w:val="center"/>
            <w:hideMark/>
          </w:tcPr>
          <w:p w14:paraId="6C881814"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3C109EBE"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r w:rsidR="00FD6B51" w:rsidRPr="00FD6B51" w14:paraId="1CCD19C8" w14:textId="77777777" w:rsidTr="00FD6B51">
        <w:trPr>
          <w:trHeight w:val="315"/>
        </w:trPr>
        <w:tc>
          <w:tcPr>
            <w:tcW w:w="337" w:type="pct"/>
            <w:vMerge/>
            <w:tcBorders>
              <w:top w:val="nil"/>
              <w:left w:val="double" w:sz="6" w:space="0" w:color="auto"/>
              <w:bottom w:val="single" w:sz="4" w:space="0" w:color="000000"/>
              <w:right w:val="single" w:sz="4" w:space="0" w:color="auto"/>
            </w:tcBorders>
            <w:vAlign w:val="center"/>
            <w:hideMark/>
          </w:tcPr>
          <w:p w14:paraId="6A2E920B"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1696" w:type="pct"/>
            <w:tcBorders>
              <w:top w:val="nil"/>
              <w:left w:val="nil"/>
              <w:bottom w:val="single" w:sz="4" w:space="0" w:color="auto"/>
              <w:right w:val="nil"/>
            </w:tcBorders>
            <w:shd w:val="clear" w:color="auto" w:fill="auto"/>
            <w:vAlign w:val="center"/>
            <w:hideMark/>
          </w:tcPr>
          <w:p w14:paraId="17A597ED"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w:t>
            </w:r>
          </w:p>
        </w:tc>
        <w:tc>
          <w:tcPr>
            <w:tcW w:w="2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C2101A" w14:textId="77777777" w:rsidR="00FD6B51" w:rsidRPr="00FD6B51" w:rsidRDefault="00FD6B51" w:rsidP="006D7DBE">
            <w:pPr>
              <w:spacing w:before="40" w:after="40" w:line="240" w:lineRule="auto"/>
              <w:jc w:val="both"/>
              <w:rPr>
                <w:rFonts w:ascii="Times New Roman" w:eastAsia="Times New Roman" w:hAnsi="Times New Roman" w:cs="Times New Roman"/>
                <w:sz w:val="24"/>
                <w:szCs w:val="24"/>
              </w:rPr>
            </w:pPr>
            <w:r w:rsidRPr="00FD6B51">
              <w:rPr>
                <w:rFonts w:ascii="Times New Roman" w:eastAsia="Times New Roman" w:hAnsi="Times New Roman" w:cs="Times New Roman"/>
                <w:sz w:val="24"/>
                <w:szCs w:val="24"/>
              </w:rPr>
              <w:t>+ Cáp điều khiển: Lion - Việt Nam</w:t>
            </w:r>
          </w:p>
        </w:tc>
        <w:tc>
          <w:tcPr>
            <w:tcW w:w="321" w:type="pct"/>
            <w:vMerge/>
            <w:tcBorders>
              <w:top w:val="nil"/>
              <w:left w:val="single" w:sz="4" w:space="0" w:color="auto"/>
              <w:bottom w:val="single" w:sz="4" w:space="0" w:color="000000"/>
              <w:right w:val="single" w:sz="4" w:space="0" w:color="auto"/>
            </w:tcBorders>
            <w:vAlign w:val="center"/>
            <w:hideMark/>
          </w:tcPr>
          <w:p w14:paraId="1DF08758"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c>
          <w:tcPr>
            <w:tcW w:w="289" w:type="pct"/>
            <w:vMerge/>
            <w:tcBorders>
              <w:top w:val="nil"/>
              <w:left w:val="single" w:sz="4" w:space="0" w:color="auto"/>
              <w:bottom w:val="single" w:sz="4" w:space="0" w:color="000000"/>
              <w:right w:val="single" w:sz="4" w:space="0" w:color="auto"/>
            </w:tcBorders>
            <w:vAlign w:val="center"/>
            <w:hideMark/>
          </w:tcPr>
          <w:p w14:paraId="2F8502E7" w14:textId="77777777" w:rsidR="00FD6B51" w:rsidRPr="00FD6B51" w:rsidRDefault="00FD6B51" w:rsidP="006D7DBE">
            <w:pPr>
              <w:spacing w:before="40" w:after="40" w:line="240" w:lineRule="auto"/>
              <w:rPr>
                <w:rFonts w:ascii="Times New Roman" w:eastAsia="Times New Roman" w:hAnsi="Times New Roman" w:cs="Times New Roman"/>
                <w:sz w:val="24"/>
                <w:szCs w:val="24"/>
              </w:rPr>
            </w:pPr>
          </w:p>
        </w:tc>
      </w:tr>
    </w:tbl>
    <w:p w14:paraId="45C83581" w14:textId="24E99079" w:rsidR="00FD6B51" w:rsidRDefault="00FD6B51" w:rsidP="00FD6B51">
      <w:pPr>
        <w:spacing w:before="120" w:after="120"/>
        <w:jc w:val="right"/>
        <w:rPr>
          <w:rFonts w:ascii="Times New Roman" w:hAnsi="Times New Roman" w:cs="Times New Roman"/>
          <w:i/>
          <w:sz w:val="24"/>
          <w:szCs w:val="24"/>
        </w:rPr>
      </w:pPr>
      <w:r w:rsidRPr="00EC4262">
        <w:rPr>
          <w:rFonts w:ascii="Times New Roman" w:hAnsi="Times New Roman" w:cs="Times New Roman"/>
          <w:i/>
          <w:sz w:val="24"/>
          <w:szCs w:val="24"/>
        </w:rPr>
        <w:t xml:space="preserve">(Nguồn: Hồ sơ thiết kế kỹ thuật và thuyết minh công nghệ hệ thống xử lý </w:t>
      </w:r>
      <w:r>
        <w:rPr>
          <w:rFonts w:ascii="Times New Roman" w:hAnsi="Times New Roman" w:cs="Times New Roman"/>
          <w:i/>
          <w:sz w:val="24"/>
          <w:szCs w:val="24"/>
          <w:lang w:val="vi-VN"/>
        </w:rPr>
        <w:t>nước thải</w:t>
      </w:r>
      <w:r w:rsidRPr="00EC4262">
        <w:rPr>
          <w:rFonts w:ascii="Times New Roman" w:hAnsi="Times New Roman" w:cs="Times New Roman"/>
          <w:i/>
          <w:sz w:val="24"/>
          <w:szCs w:val="24"/>
        </w:rPr>
        <w:br/>
        <w:t>của Công ty TNHH Xây dựng và Môi trường Lê Nguyên, năm 202</w:t>
      </w:r>
      <w:r w:rsidRPr="00EC4262">
        <w:rPr>
          <w:rFonts w:ascii="Times New Roman" w:hAnsi="Times New Roman" w:cs="Times New Roman"/>
          <w:i/>
          <w:sz w:val="24"/>
          <w:szCs w:val="24"/>
          <w:lang w:val="vi-VN"/>
        </w:rPr>
        <w:t>3</w:t>
      </w:r>
      <w:r w:rsidRPr="00EC4262">
        <w:rPr>
          <w:rFonts w:ascii="Times New Roman" w:hAnsi="Times New Roman" w:cs="Times New Roman"/>
          <w:i/>
          <w:sz w:val="24"/>
          <w:szCs w:val="24"/>
        </w:rPr>
        <w:t>)</w:t>
      </w:r>
    </w:p>
    <w:p w14:paraId="1EA66652" w14:textId="73C0D63B" w:rsidR="00D912B0" w:rsidRPr="00D912B0" w:rsidRDefault="00D912B0" w:rsidP="00D912B0">
      <w:pPr>
        <w:spacing w:before="120" w:after="120"/>
        <w:jc w:val="center"/>
        <w:rPr>
          <w:rFonts w:ascii="Times New Roman" w:hAnsi="Times New Roman" w:cs="Times New Roman"/>
          <w:b/>
          <w:sz w:val="26"/>
          <w:szCs w:val="26"/>
          <w:lang w:val="pt-BR"/>
        </w:rPr>
      </w:pPr>
      <w:bookmarkStart w:id="440" w:name="_Toc140509975"/>
      <w:r w:rsidRPr="00D912B0">
        <w:rPr>
          <w:rFonts w:ascii="Times New Roman" w:hAnsi="Times New Roman" w:cs="Times New Roman"/>
          <w:b/>
          <w:bCs/>
          <w:sz w:val="26"/>
          <w:szCs w:val="26"/>
        </w:rPr>
        <w:t>Bảng 4.</w:t>
      </w:r>
      <w:r w:rsidRPr="00D912B0">
        <w:rPr>
          <w:rFonts w:ascii="Times New Roman" w:hAnsi="Times New Roman" w:cs="Times New Roman"/>
          <w:b/>
          <w:bCs/>
          <w:sz w:val="26"/>
          <w:szCs w:val="26"/>
        </w:rPr>
        <w:fldChar w:fldCharType="begin"/>
      </w:r>
      <w:r w:rsidRPr="00D912B0">
        <w:rPr>
          <w:rFonts w:ascii="Times New Roman" w:hAnsi="Times New Roman" w:cs="Times New Roman"/>
          <w:b/>
          <w:bCs/>
          <w:sz w:val="26"/>
          <w:szCs w:val="26"/>
        </w:rPr>
        <w:instrText xml:space="preserve"> SEQ Bảng_4. \* ARABIC </w:instrText>
      </w:r>
      <w:r w:rsidRPr="00D912B0">
        <w:rPr>
          <w:rFonts w:ascii="Times New Roman" w:hAnsi="Times New Roman" w:cs="Times New Roman"/>
          <w:b/>
          <w:bCs/>
          <w:sz w:val="26"/>
          <w:szCs w:val="26"/>
        </w:rPr>
        <w:fldChar w:fldCharType="separate"/>
      </w:r>
      <w:r>
        <w:rPr>
          <w:rFonts w:ascii="Times New Roman" w:hAnsi="Times New Roman" w:cs="Times New Roman"/>
          <w:b/>
          <w:bCs/>
          <w:noProof/>
          <w:sz w:val="26"/>
          <w:szCs w:val="26"/>
        </w:rPr>
        <w:t>47</w:t>
      </w:r>
      <w:r w:rsidRPr="00D912B0">
        <w:rPr>
          <w:rFonts w:ascii="Times New Roman" w:hAnsi="Times New Roman" w:cs="Times New Roman"/>
          <w:b/>
          <w:bCs/>
          <w:sz w:val="26"/>
          <w:szCs w:val="26"/>
        </w:rPr>
        <w:fldChar w:fldCharType="end"/>
      </w:r>
      <w:r w:rsidRPr="00D912B0">
        <w:rPr>
          <w:rFonts w:ascii="Times New Roman" w:hAnsi="Times New Roman" w:cs="Times New Roman"/>
          <w:b/>
          <w:bCs/>
          <w:sz w:val="26"/>
          <w:szCs w:val="26"/>
        </w:rPr>
        <w:t xml:space="preserve"> </w:t>
      </w:r>
      <w:r w:rsidRPr="00D912B0">
        <w:rPr>
          <w:rFonts w:ascii="Times New Roman" w:hAnsi="Times New Roman" w:cs="Times New Roman"/>
          <w:b/>
          <w:sz w:val="26"/>
          <w:szCs w:val="26"/>
        </w:rPr>
        <w:t>Danh mục thiết bị của trạm quan trắc nước thải tự động, liên tục</w:t>
      </w:r>
      <w:bookmarkEnd w:id="440"/>
      <w:r w:rsidRPr="00D912B0">
        <w:rPr>
          <w:rFonts w:ascii="Times New Roman" w:hAnsi="Times New Roman" w:cs="Times New Roman"/>
          <w:b/>
          <w:sz w:val="26"/>
          <w:szCs w:val="26"/>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
        <w:gridCol w:w="5247"/>
        <w:gridCol w:w="2639"/>
        <w:gridCol w:w="1531"/>
      </w:tblGrid>
      <w:tr w:rsidR="00D912B0" w:rsidRPr="00D912B0" w14:paraId="61EC79A4" w14:textId="77777777" w:rsidTr="006D7DBE">
        <w:trPr>
          <w:trHeight w:val="151"/>
          <w:tblHeader/>
        </w:trPr>
        <w:tc>
          <w:tcPr>
            <w:tcW w:w="266" w:type="pct"/>
            <w:shd w:val="clear" w:color="auto" w:fill="E1FFFF"/>
            <w:vAlign w:val="center"/>
            <w:hideMark/>
          </w:tcPr>
          <w:p w14:paraId="70B028A2" w14:textId="77777777" w:rsidR="00D912B0" w:rsidRPr="00D912B0" w:rsidRDefault="00D912B0" w:rsidP="006D7DBE">
            <w:pPr>
              <w:spacing w:before="40" w:after="40" w:line="240" w:lineRule="auto"/>
              <w:jc w:val="center"/>
              <w:rPr>
                <w:rFonts w:ascii="Times New Roman" w:hAnsi="Times New Roman" w:cs="Times New Roman"/>
                <w:b/>
                <w:bCs/>
                <w:sz w:val="24"/>
                <w:szCs w:val="24"/>
              </w:rPr>
            </w:pPr>
            <w:r w:rsidRPr="00D912B0">
              <w:rPr>
                <w:rFonts w:ascii="Times New Roman" w:hAnsi="Times New Roman" w:cs="Times New Roman"/>
                <w:b/>
                <w:bCs/>
                <w:sz w:val="24"/>
                <w:szCs w:val="24"/>
              </w:rPr>
              <w:t>TT</w:t>
            </w:r>
          </w:p>
        </w:tc>
        <w:tc>
          <w:tcPr>
            <w:tcW w:w="2670" w:type="pct"/>
            <w:shd w:val="clear" w:color="auto" w:fill="E1FFFF"/>
            <w:vAlign w:val="center"/>
            <w:hideMark/>
          </w:tcPr>
          <w:p w14:paraId="3113CEAE" w14:textId="77777777" w:rsidR="00D912B0" w:rsidRPr="00D912B0" w:rsidRDefault="00D912B0" w:rsidP="006D7DBE">
            <w:pPr>
              <w:spacing w:before="40" w:after="40" w:line="240" w:lineRule="auto"/>
              <w:jc w:val="center"/>
              <w:rPr>
                <w:rFonts w:ascii="Times New Roman" w:hAnsi="Times New Roman" w:cs="Times New Roman"/>
                <w:b/>
                <w:bCs/>
                <w:sz w:val="24"/>
                <w:szCs w:val="24"/>
              </w:rPr>
            </w:pPr>
            <w:r w:rsidRPr="00D912B0">
              <w:rPr>
                <w:rFonts w:ascii="Times New Roman" w:hAnsi="Times New Roman" w:cs="Times New Roman"/>
                <w:b/>
                <w:bCs/>
                <w:sz w:val="24"/>
                <w:szCs w:val="24"/>
              </w:rPr>
              <w:t xml:space="preserve">Tên thiết bị và quy cách kỹ thuật </w:t>
            </w:r>
          </w:p>
        </w:tc>
        <w:tc>
          <w:tcPr>
            <w:tcW w:w="1319" w:type="pct"/>
            <w:shd w:val="clear" w:color="auto" w:fill="E1FFFF"/>
            <w:vAlign w:val="center"/>
            <w:hideMark/>
          </w:tcPr>
          <w:p w14:paraId="5FECBE8D" w14:textId="77777777" w:rsidR="00D912B0" w:rsidRPr="00D912B0" w:rsidRDefault="00D912B0" w:rsidP="006D7DBE">
            <w:pPr>
              <w:spacing w:before="40" w:after="40" w:line="240" w:lineRule="auto"/>
              <w:jc w:val="center"/>
              <w:rPr>
                <w:rFonts w:ascii="Times New Roman" w:hAnsi="Times New Roman" w:cs="Times New Roman"/>
                <w:b/>
                <w:bCs/>
                <w:sz w:val="24"/>
                <w:szCs w:val="24"/>
              </w:rPr>
            </w:pPr>
            <w:r w:rsidRPr="00D912B0">
              <w:rPr>
                <w:rFonts w:ascii="Times New Roman" w:hAnsi="Times New Roman" w:cs="Times New Roman"/>
                <w:b/>
                <w:bCs/>
                <w:sz w:val="24"/>
                <w:szCs w:val="24"/>
              </w:rPr>
              <w:t>Xuất xứ</w:t>
            </w:r>
          </w:p>
        </w:tc>
        <w:tc>
          <w:tcPr>
            <w:tcW w:w="744" w:type="pct"/>
            <w:shd w:val="clear" w:color="auto" w:fill="E1FFFF"/>
            <w:vAlign w:val="center"/>
            <w:hideMark/>
          </w:tcPr>
          <w:p w14:paraId="18572328" w14:textId="77777777" w:rsidR="00D912B0" w:rsidRPr="00D912B0" w:rsidRDefault="00D912B0" w:rsidP="006D7DBE">
            <w:pPr>
              <w:spacing w:before="40" w:after="40" w:line="240" w:lineRule="auto"/>
              <w:jc w:val="center"/>
              <w:rPr>
                <w:rFonts w:ascii="Times New Roman" w:hAnsi="Times New Roman" w:cs="Times New Roman"/>
                <w:b/>
                <w:bCs/>
                <w:sz w:val="24"/>
                <w:szCs w:val="24"/>
              </w:rPr>
            </w:pPr>
            <w:r w:rsidRPr="00D912B0">
              <w:rPr>
                <w:rFonts w:ascii="Times New Roman" w:hAnsi="Times New Roman" w:cs="Times New Roman"/>
                <w:b/>
                <w:bCs/>
                <w:sz w:val="24"/>
                <w:szCs w:val="24"/>
              </w:rPr>
              <w:t xml:space="preserve">Số lượng </w:t>
            </w:r>
          </w:p>
        </w:tc>
      </w:tr>
      <w:tr w:rsidR="00D912B0" w:rsidRPr="00D912B0" w14:paraId="45874D2C" w14:textId="77777777" w:rsidTr="00D95B0A">
        <w:trPr>
          <w:trHeight w:val="330"/>
        </w:trPr>
        <w:tc>
          <w:tcPr>
            <w:tcW w:w="5000" w:type="pct"/>
            <w:gridSpan w:val="4"/>
            <w:shd w:val="clear" w:color="auto" w:fill="E1FFFF"/>
            <w:noWrap/>
            <w:vAlign w:val="center"/>
            <w:hideMark/>
          </w:tcPr>
          <w:p w14:paraId="480366B0" w14:textId="77777777" w:rsidR="00D912B0" w:rsidRPr="00D912B0" w:rsidRDefault="00D912B0" w:rsidP="006D7DBE">
            <w:pPr>
              <w:spacing w:before="40" w:after="40" w:line="240" w:lineRule="auto"/>
              <w:jc w:val="both"/>
              <w:rPr>
                <w:rFonts w:ascii="Times New Roman" w:hAnsi="Times New Roman" w:cs="Times New Roman"/>
                <w:b/>
                <w:bCs/>
                <w:i/>
                <w:sz w:val="24"/>
                <w:szCs w:val="24"/>
              </w:rPr>
            </w:pPr>
            <w:r w:rsidRPr="00D912B0">
              <w:rPr>
                <w:rFonts w:ascii="Times New Roman" w:hAnsi="Times New Roman" w:cs="Times New Roman"/>
                <w:b/>
                <w:bCs/>
                <w:i/>
                <w:sz w:val="24"/>
                <w:szCs w:val="24"/>
              </w:rPr>
              <w:t>Hệ thống quan trắc tự động liên tục chất lượng nước thải sau xử lý, gồm các chỉ tiêu: COD, TSS, Độ màu, pH, Nhiệt độ, Amonium, lưu lượng kênh hở nước thải đầu ra</w:t>
            </w:r>
          </w:p>
        </w:tc>
      </w:tr>
      <w:tr w:rsidR="00D912B0" w:rsidRPr="00D912B0" w14:paraId="2F9AC764" w14:textId="77777777" w:rsidTr="006D7DBE">
        <w:trPr>
          <w:trHeight w:val="646"/>
        </w:trPr>
        <w:tc>
          <w:tcPr>
            <w:tcW w:w="266" w:type="pct"/>
            <w:shd w:val="clear" w:color="auto" w:fill="auto"/>
            <w:noWrap/>
            <w:vAlign w:val="center"/>
            <w:hideMark/>
          </w:tcPr>
          <w:p w14:paraId="72A865A7" w14:textId="77777777" w:rsidR="00D912B0" w:rsidRPr="00D912B0" w:rsidRDefault="00D912B0" w:rsidP="006D7DBE">
            <w:pPr>
              <w:spacing w:before="40" w:after="40" w:line="240" w:lineRule="auto"/>
              <w:jc w:val="center"/>
              <w:rPr>
                <w:rFonts w:ascii="Times New Roman" w:hAnsi="Times New Roman" w:cs="Times New Roman"/>
                <w:sz w:val="24"/>
                <w:szCs w:val="24"/>
              </w:rPr>
            </w:pPr>
            <w:r w:rsidRPr="00D912B0">
              <w:rPr>
                <w:rFonts w:ascii="Times New Roman" w:hAnsi="Times New Roman" w:cs="Times New Roman"/>
                <w:sz w:val="24"/>
                <w:szCs w:val="24"/>
              </w:rPr>
              <w:t>1</w:t>
            </w:r>
          </w:p>
        </w:tc>
        <w:tc>
          <w:tcPr>
            <w:tcW w:w="2670" w:type="pct"/>
            <w:shd w:val="clear" w:color="auto" w:fill="auto"/>
            <w:vAlign w:val="center"/>
            <w:hideMark/>
          </w:tcPr>
          <w:p w14:paraId="41509B3F" w14:textId="77777777" w:rsidR="00D912B0" w:rsidRPr="00D912B0" w:rsidRDefault="00D912B0" w:rsidP="006D7DBE">
            <w:pPr>
              <w:spacing w:before="40" w:after="40" w:line="240" w:lineRule="auto"/>
              <w:rPr>
                <w:rFonts w:ascii="Times New Roman" w:hAnsi="Times New Roman" w:cs="Times New Roman"/>
                <w:b/>
                <w:bCs/>
                <w:sz w:val="24"/>
                <w:szCs w:val="24"/>
              </w:rPr>
            </w:pPr>
            <w:r w:rsidRPr="00D912B0">
              <w:rPr>
                <w:rFonts w:ascii="Times New Roman" w:hAnsi="Times New Roman" w:cs="Times New Roman"/>
                <w:b/>
                <w:bCs/>
                <w:sz w:val="24"/>
                <w:szCs w:val="24"/>
              </w:rPr>
              <w:t>Bộ thiết bị hiển thị CM444 hiển thị dữ liệu COD, TSS, Độ màu, PH, nhiệt độ, Amonium</w:t>
            </w:r>
            <w:r w:rsidRPr="00D912B0">
              <w:rPr>
                <w:rFonts w:ascii="Times New Roman" w:hAnsi="Times New Roman" w:cs="Times New Roman"/>
                <w:b/>
                <w:bCs/>
                <w:sz w:val="24"/>
                <w:szCs w:val="24"/>
              </w:rPr>
              <w:br/>
            </w:r>
            <w:r w:rsidRPr="00D912B0">
              <w:rPr>
                <w:rFonts w:ascii="Times New Roman" w:hAnsi="Times New Roman" w:cs="Times New Roman"/>
                <w:sz w:val="24"/>
                <w:szCs w:val="24"/>
              </w:rPr>
              <w:t>- Model: Liquiline CM444</w:t>
            </w:r>
          </w:p>
        </w:tc>
        <w:tc>
          <w:tcPr>
            <w:tcW w:w="1319" w:type="pct"/>
            <w:shd w:val="clear" w:color="auto" w:fill="auto"/>
            <w:vAlign w:val="center"/>
            <w:hideMark/>
          </w:tcPr>
          <w:p w14:paraId="4C60A929" w14:textId="77777777" w:rsidR="00D912B0" w:rsidRPr="00D912B0" w:rsidRDefault="00D912B0" w:rsidP="006D7DBE">
            <w:pPr>
              <w:spacing w:before="40" w:after="40" w:line="240" w:lineRule="auto"/>
              <w:jc w:val="center"/>
              <w:rPr>
                <w:rFonts w:ascii="Times New Roman" w:hAnsi="Times New Roman" w:cs="Times New Roman"/>
                <w:sz w:val="24"/>
                <w:szCs w:val="24"/>
              </w:rPr>
            </w:pPr>
            <w:r w:rsidRPr="00D912B0">
              <w:rPr>
                <w:rFonts w:ascii="Times New Roman" w:hAnsi="Times New Roman" w:cs="Times New Roman"/>
                <w:sz w:val="24"/>
                <w:szCs w:val="24"/>
              </w:rPr>
              <w:t xml:space="preserve">Endress + Hauser Đức </w:t>
            </w:r>
          </w:p>
        </w:tc>
        <w:tc>
          <w:tcPr>
            <w:tcW w:w="744" w:type="pct"/>
            <w:shd w:val="clear" w:color="auto" w:fill="auto"/>
            <w:noWrap/>
            <w:vAlign w:val="center"/>
            <w:hideMark/>
          </w:tcPr>
          <w:p w14:paraId="33466B9A" w14:textId="77777777" w:rsidR="00D912B0" w:rsidRPr="00D912B0" w:rsidRDefault="00D912B0" w:rsidP="006D7DBE">
            <w:pPr>
              <w:spacing w:before="40" w:after="40" w:line="240" w:lineRule="auto"/>
              <w:jc w:val="center"/>
              <w:rPr>
                <w:rFonts w:ascii="Times New Roman" w:hAnsi="Times New Roman" w:cs="Times New Roman"/>
                <w:sz w:val="24"/>
                <w:szCs w:val="24"/>
              </w:rPr>
            </w:pPr>
            <w:r w:rsidRPr="00D912B0">
              <w:rPr>
                <w:rFonts w:ascii="Times New Roman" w:hAnsi="Times New Roman" w:cs="Times New Roman"/>
                <w:sz w:val="24"/>
                <w:szCs w:val="24"/>
              </w:rPr>
              <w:t>1</w:t>
            </w:r>
          </w:p>
        </w:tc>
      </w:tr>
      <w:tr w:rsidR="00D912B0" w:rsidRPr="00D912B0" w14:paraId="7AEA55E5" w14:textId="77777777" w:rsidTr="006D7DBE">
        <w:trPr>
          <w:trHeight w:val="336"/>
        </w:trPr>
        <w:tc>
          <w:tcPr>
            <w:tcW w:w="266" w:type="pct"/>
            <w:shd w:val="clear" w:color="auto" w:fill="auto"/>
            <w:noWrap/>
            <w:vAlign w:val="center"/>
            <w:hideMark/>
          </w:tcPr>
          <w:p w14:paraId="5FE01600" w14:textId="77777777" w:rsidR="00D912B0" w:rsidRPr="00D912B0" w:rsidRDefault="00D912B0" w:rsidP="006D7DBE">
            <w:pPr>
              <w:spacing w:before="40" w:after="40" w:line="240" w:lineRule="auto"/>
              <w:jc w:val="center"/>
              <w:rPr>
                <w:rFonts w:ascii="Times New Roman" w:hAnsi="Times New Roman" w:cs="Times New Roman"/>
                <w:sz w:val="24"/>
                <w:szCs w:val="24"/>
              </w:rPr>
            </w:pPr>
            <w:r w:rsidRPr="00D912B0">
              <w:rPr>
                <w:rFonts w:ascii="Times New Roman" w:hAnsi="Times New Roman" w:cs="Times New Roman"/>
                <w:sz w:val="24"/>
                <w:szCs w:val="24"/>
              </w:rPr>
              <w:t>2</w:t>
            </w:r>
          </w:p>
        </w:tc>
        <w:tc>
          <w:tcPr>
            <w:tcW w:w="2670" w:type="pct"/>
            <w:shd w:val="clear" w:color="auto" w:fill="auto"/>
            <w:vAlign w:val="center"/>
            <w:hideMark/>
          </w:tcPr>
          <w:p w14:paraId="32B8F390" w14:textId="77777777" w:rsidR="00D912B0" w:rsidRPr="00D912B0" w:rsidRDefault="00D912B0" w:rsidP="006D7DBE">
            <w:pPr>
              <w:spacing w:before="40" w:after="40" w:line="240" w:lineRule="auto"/>
              <w:rPr>
                <w:rFonts w:ascii="Times New Roman" w:hAnsi="Times New Roman" w:cs="Times New Roman"/>
                <w:b/>
                <w:bCs/>
                <w:sz w:val="24"/>
                <w:szCs w:val="24"/>
              </w:rPr>
            </w:pPr>
            <w:r w:rsidRPr="00D912B0">
              <w:rPr>
                <w:rFonts w:ascii="Times New Roman" w:hAnsi="Times New Roman" w:cs="Times New Roman"/>
                <w:b/>
                <w:bCs/>
                <w:sz w:val="24"/>
                <w:szCs w:val="24"/>
              </w:rPr>
              <w:t>Thiết bị đo đa chỉ tiêu TSS, COD, Độ Màu</w:t>
            </w:r>
            <w:r w:rsidRPr="00D912B0">
              <w:rPr>
                <w:rFonts w:ascii="Times New Roman" w:hAnsi="Times New Roman" w:cs="Times New Roman"/>
                <w:b/>
                <w:bCs/>
                <w:sz w:val="24"/>
                <w:szCs w:val="24"/>
              </w:rPr>
              <w:br/>
            </w:r>
            <w:r w:rsidRPr="00D912B0">
              <w:rPr>
                <w:rFonts w:ascii="Times New Roman" w:hAnsi="Times New Roman" w:cs="Times New Roman"/>
                <w:sz w:val="24"/>
                <w:szCs w:val="24"/>
              </w:rPr>
              <w:t>- Model: Memosens Wave CAS80E</w:t>
            </w:r>
          </w:p>
        </w:tc>
        <w:tc>
          <w:tcPr>
            <w:tcW w:w="1319" w:type="pct"/>
            <w:shd w:val="clear" w:color="auto" w:fill="auto"/>
            <w:vAlign w:val="center"/>
            <w:hideMark/>
          </w:tcPr>
          <w:p w14:paraId="7C64B4EC" w14:textId="77777777" w:rsidR="00D912B0" w:rsidRPr="00D912B0" w:rsidRDefault="00D912B0" w:rsidP="006D7DBE">
            <w:pPr>
              <w:spacing w:before="40" w:after="40" w:line="240" w:lineRule="auto"/>
              <w:jc w:val="center"/>
              <w:rPr>
                <w:rFonts w:ascii="Times New Roman" w:hAnsi="Times New Roman" w:cs="Times New Roman"/>
                <w:sz w:val="24"/>
                <w:szCs w:val="24"/>
              </w:rPr>
            </w:pPr>
            <w:r w:rsidRPr="00D912B0">
              <w:rPr>
                <w:rFonts w:ascii="Times New Roman" w:hAnsi="Times New Roman" w:cs="Times New Roman"/>
                <w:sz w:val="24"/>
                <w:szCs w:val="24"/>
              </w:rPr>
              <w:t>Endress + Hauser Đức</w:t>
            </w:r>
          </w:p>
        </w:tc>
        <w:tc>
          <w:tcPr>
            <w:tcW w:w="744" w:type="pct"/>
            <w:shd w:val="clear" w:color="auto" w:fill="auto"/>
            <w:noWrap/>
            <w:vAlign w:val="center"/>
            <w:hideMark/>
          </w:tcPr>
          <w:p w14:paraId="3E7DCB3A" w14:textId="77777777" w:rsidR="00D912B0" w:rsidRPr="00D912B0" w:rsidRDefault="00D912B0" w:rsidP="006D7DBE">
            <w:pPr>
              <w:spacing w:before="40" w:after="40" w:line="240" w:lineRule="auto"/>
              <w:jc w:val="center"/>
              <w:rPr>
                <w:rFonts w:ascii="Times New Roman" w:hAnsi="Times New Roman" w:cs="Times New Roman"/>
                <w:sz w:val="24"/>
                <w:szCs w:val="24"/>
              </w:rPr>
            </w:pPr>
            <w:r w:rsidRPr="00D912B0">
              <w:rPr>
                <w:rFonts w:ascii="Times New Roman" w:hAnsi="Times New Roman" w:cs="Times New Roman"/>
                <w:sz w:val="24"/>
                <w:szCs w:val="24"/>
              </w:rPr>
              <w:t>1</w:t>
            </w:r>
          </w:p>
        </w:tc>
      </w:tr>
      <w:tr w:rsidR="00D912B0" w:rsidRPr="00D912B0" w14:paraId="626FAEE3" w14:textId="77777777" w:rsidTr="006D7DBE">
        <w:trPr>
          <w:trHeight w:val="440"/>
        </w:trPr>
        <w:tc>
          <w:tcPr>
            <w:tcW w:w="266" w:type="pct"/>
            <w:shd w:val="clear" w:color="auto" w:fill="auto"/>
            <w:noWrap/>
            <w:vAlign w:val="center"/>
            <w:hideMark/>
          </w:tcPr>
          <w:p w14:paraId="0AEE2CA1" w14:textId="77777777" w:rsidR="00D912B0" w:rsidRPr="00D912B0" w:rsidRDefault="00D912B0" w:rsidP="006D7DBE">
            <w:pPr>
              <w:spacing w:before="40" w:after="40" w:line="240" w:lineRule="auto"/>
              <w:jc w:val="center"/>
              <w:rPr>
                <w:rFonts w:ascii="Times New Roman" w:hAnsi="Times New Roman" w:cs="Times New Roman"/>
                <w:sz w:val="24"/>
                <w:szCs w:val="24"/>
              </w:rPr>
            </w:pPr>
            <w:r w:rsidRPr="00D912B0">
              <w:rPr>
                <w:rFonts w:ascii="Times New Roman" w:hAnsi="Times New Roman" w:cs="Times New Roman"/>
                <w:sz w:val="24"/>
                <w:szCs w:val="24"/>
              </w:rPr>
              <w:t>3</w:t>
            </w:r>
          </w:p>
        </w:tc>
        <w:tc>
          <w:tcPr>
            <w:tcW w:w="2670" w:type="pct"/>
            <w:shd w:val="clear" w:color="auto" w:fill="auto"/>
            <w:vAlign w:val="center"/>
            <w:hideMark/>
          </w:tcPr>
          <w:p w14:paraId="3B7DA1F4" w14:textId="5DBAECB9" w:rsidR="006D7DBE" w:rsidRDefault="00D912B0" w:rsidP="006D7DBE">
            <w:pPr>
              <w:spacing w:before="40" w:after="40" w:line="240" w:lineRule="auto"/>
              <w:jc w:val="both"/>
              <w:rPr>
                <w:rFonts w:ascii="Times New Roman" w:hAnsi="Times New Roman" w:cs="Times New Roman"/>
                <w:b/>
                <w:bCs/>
                <w:sz w:val="24"/>
                <w:szCs w:val="24"/>
              </w:rPr>
            </w:pPr>
            <w:r w:rsidRPr="00D912B0">
              <w:rPr>
                <w:rFonts w:ascii="Times New Roman" w:hAnsi="Times New Roman" w:cs="Times New Roman"/>
                <w:b/>
                <w:bCs/>
                <w:sz w:val="24"/>
                <w:szCs w:val="24"/>
              </w:rPr>
              <w:t>Đầu đo pH kỹ thuật số tích hợp nhiệt độ, sử</w:t>
            </w:r>
            <w:r w:rsidR="006D7DBE">
              <w:rPr>
                <w:rFonts w:ascii="Times New Roman" w:hAnsi="Times New Roman" w:cs="Times New Roman"/>
                <w:b/>
                <w:bCs/>
                <w:sz w:val="24"/>
                <w:szCs w:val="24"/>
                <w:lang w:val="vi-VN"/>
              </w:rPr>
              <w:t xml:space="preserve"> </w:t>
            </w:r>
            <w:r w:rsidRPr="00D912B0">
              <w:rPr>
                <w:rFonts w:ascii="Times New Roman" w:hAnsi="Times New Roman" w:cs="Times New Roman"/>
                <w:b/>
                <w:bCs/>
                <w:sz w:val="24"/>
                <w:szCs w:val="24"/>
              </w:rPr>
              <w:t>dụng công nghệ Memosens</w:t>
            </w:r>
          </w:p>
          <w:p w14:paraId="6E32C878" w14:textId="6718624D" w:rsidR="00D912B0" w:rsidRPr="00D912B0" w:rsidRDefault="00D912B0" w:rsidP="006D7DBE">
            <w:pPr>
              <w:spacing w:before="40" w:after="40" w:line="240" w:lineRule="auto"/>
              <w:jc w:val="both"/>
              <w:rPr>
                <w:rFonts w:ascii="Times New Roman" w:hAnsi="Times New Roman" w:cs="Times New Roman"/>
                <w:sz w:val="24"/>
                <w:szCs w:val="24"/>
              </w:rPr>
            </w:pPr>
            <w:r w:rsidRPr="00D912B0">
              <w:rPr>
                <w:rFonts w:ascii="Times New Roman" w:hAnsi="Times New Roman" w:cs="Times New Roman"/>
                <w:sz w:val="24"/>
                <w:szCs w:val="24"/>
              </w:rPr>
              <w:t>- Model: Orbipac CPF81D</w:t>
            </w:r>
          </w:p>
        </w:tc>
        <w:tc>
          <w:tcPr>
            <w:tcW w:w="1319" w:type="pct"/>
            <w:shd w:val="clear" w:color="auto" w:fill="auto"/>
            <w:vAlign w:val="center"/>
            <w:hideMark/>
          </w:tcPr>
          <w:p w14:paraId="2D419556" w14:textId="77777777" w:rsidR="00D912B0" w:rsidRPr="00D912B0" w:rsidRDefault="00D912B0" w:rsidP="006D7DBE">
            <w:pPr>
              <w:spacing w:before="40" w:after="40" w:line="240" w:lineRule="auto"/>
              <w:jc w:val="center"/>
              <w:rPr>
                <w:rFonts w:ascii="Times New Roman" w:hAnsi="Times New Roman" w:cs="Times New Roman"/>
                <w:sz w:val="24"/>
                <w:szCs w:val="24"/>
              </w:rPr>
            </w:pPr>
            <w:r w:rsidRPr="00D912B0">
              <w:rPr>
                <w:rFonts w:ascii="Times New Roman" w:hAnsi="Times New Roman" w:cs="Times New Roman"/>
                <w:sz w:val="24"/>
                <w:szCs w:val="24"/>
              </w:rPr>
              <w:t xml:space="preserve">Endress + Hauser USA </w:t>
            </w:r>
          </w:p>
        </w:tc>
        <w:tc>
          <w:tcPr>
            <w:tcW w:w="744" w:type="pct"/>
            <w:shd w:val="clear" w:color="auto" w:fill="auto"/>
            <w:noWrap/>
            <w:vAlign w:val="center"/>
            <w:hideMark/>
          </w:tcPr>
          <w:p w14:paraId="480AD3E4" w14:textId="77777777" w:rsidR="00D912B0" w:rsidRPr="00D912B0" w:rsidRDefault="00D912B0" w:rsidP="006D7DBE">
            <w:pPr>
              <w:spacing w:before="40" w:after="40" w:line="240" w:lineRule="auto"/>
              <w:jc w:val="center"/>
              <w:rPr>
                <w:rFonts w:ascii="Times New Roman" w:hAnsi="Times New Roman" w:cs="Times New Roman"/>
                <w:sz w:val="24"/>
                <w:szCs w:val="24"/>
              </w:rPr>
            </w:pPr>
            <w:r w:rsidRPr="00D912B0">
              <w:rPr>
                <w:rFonts w:ascii="Times New Roman" w:hAnsi="Times New Roman" w:cs="Times New Roman"/>
                <w:sz w:val="24"/>
                <w:szCs w:val="24"/>
              </w:rPr>
              <w:t>1</w:t>
            </w:r>
          </w:p>
        </w:tc>
      </w:tr>
      <w:tr w:rsidR="00D912B0" w:rsidRPr="00D912B0" w14:paraId="4336CA4B" w14:textId="77777777" w:rsidTr="006D7DBE">
        <w:trPr>
          <w:trHeight w:val="268"/>
        </w:trPr>
        <w:tc>
          <w:tcPr>
            <w:tcW w:w="266" w:type="pct"/>
            <w:shd w:val="clear" w:color="auto" w:fill="auto"/>
            <w:noWrap/>
            <w:vAlign w:val="center"/>
            <w:hideMark/>
          </w:tcPr>
          <w:p w14:paraId="71952B3B" w14:textId="77777777" w:rsidR="00D912B0" w:rsidRPr="00D912B0" w:rsidRDefault="00D912B0" w:rsidP="006D7DBE">
            <w:pPr>
              <w:spacing w:before="40" w:after="40" w:line="240" w:lineRule="auto"/>
              <w:jc w:val="center"/>
              <w:rPr>
                <w:rFonts w:ascii="Times New Roman" w:hAnsi="Times New Roman" w:cs="Times New Roman"/>
                <w:sz w:val="24"/>
                <w:szCs w:val="24"/>
              </w:rPr>
            </w:pPr>
            <w:r w:rsidRPr="00D912B0">
              <w:rPr>
                <w:rFonts w:ascii="Times New Roman" w:hAnsi="Times New Roman" w:cs="Times New Roman"/>
                <w:sz w:val="24"/>
                <w:szCs w:val="24"/>
              </w:rPr>
              <w:t>4</w:t>
            </w:r>
          </w:p>
        </w:tc>
        <w:tc>
          <w:tcPr>
            <w:tcW w:w="2670" w:type="pct"/>
            <w:shd w:val="clear" w:color="auto" w:fill="auto"/>
            <w:vAlign w:val="center"/>
            <w:hideMark/>
          </w:tcPr>
          <w:p w14:paraId="02A85E70" w14:textId="77777777" w:rsidR="00D912B0" w:rsidRPr="00D912B0" w:rsidRDefault="00D912B0" w:rsidP="006D7DBE">
            <w:pPr>
              <w:spacing w:before="40" w:after="40" w:line="240" w:lineRule="auto"/>
              <w:rPr>
                <w:rFonts w:ascii="Times New Roman" w:hAnsi="Times New Roman" w:cs="Times New Roman"/>
                <w:sz w:val="24"/>
                <w:szCs w:val="24"/>
              </w:rPr>
            </w:pPr>
            <w:r w:rsidRPr="00D912B0">
              <w:rPr>
                <w:rFonts w:ascii="Times New Roman" w:hAnsi="Times New Roman" w:cs="Times New Roman"/>
                <w:b/>
                <w:bCs/>
                <w:sz w:val="24"/>
                <w:szCs w:val="24"/>
              </w:rPr>
              <w:t>Đầu đo Amonium chuyên dùng cho nước thải sau xử lý</w:t>
            </w:r>
            <w:r w:rsidRPr="00D912B0">
              <w:rPr>
                <w:rFonts w:ascii="Times New Roman" w:hAnsi="Times New Roman" w:cs="Times New Roman"/>
                <w:b/>
                <w:bCs/>
                <w:sz w:val="24"/>
                <w:szCs w:val="24"/>
              </w:rPr>
              <w:br/>
            </w:r>
            <w:r w:rsidRPr="00D912B0">
              <w:rPr>
                <w:rFonts w:ascii="Times New Roman" w:hAnsi="Times New Roman" w:cs="Times New Roman"/>
                <w:sz w:val="24"/>
                <w:szCs w:val="24"/>
              </w:rPr>
              <w:t>- Model: ISEmax CAS40D</w:t>
            </w:r>
          </w:p>
        </w:tc>
        <w:tc>
          <w:tcPr>
            <w:tcW w:w="1319" w:type="pct"/>
            <w:shd w:val="clear" w:color="auto" w:fill="auto"/>
            <w:vAlign w:val="center"/>
            <w:hideMark/>
          </w:tcPr>
          <w:p w14:paraId="103BA6AA" w14:textId="77777777" w:rsidR="00D912B0" w:rsidRPr="00D912B0" w:rsidRDefault="00D912B0" w:rsidP="006D7DBE">
            <w:pPr>
              <w:spacing w:before="40" w:after="40" w:line="240" w:lineRule="auto"/>
              <w:jc w:val="center"/>
              <w:rPr>
                <w:rFonts w:ascii="Times New Roman" w:hAnsi="Times New Roman" w:cs="Times New Roman"/>
                <w:sz w:val="24"/>
                <w:szCs w:val="24"/>
              </w:rPr>
            </w:pPr>
            <w:r w:rsidRPr="00D912B0">
              <w:rPr>
                <w:rFonts w:ascii="Times New Roman" w:hAnsi="Times New Roman" w:cs="Times New Roman"/>
                <w:sz w:val="24"/>
                <w:szCs w:val="24"/>
              </w:rPr>
              <w:t xml:space="preserve">Endress + Hauser Đức </w:t>
            </w:r>
          </w:p>
        </w:tc>
        <w:tc>
          <w:tcPr>
            <w:tcW w:w="744" w:type="pct"/>
            <w:shd w:val="clear" w:color="auto" w:fill="auto"/>
            <w:noWrap/>
            <w:vAlign w:val="center"/>
            <w:hideMark/>
          </w:tcPr>
          <w:p w14:paraId="5B756F2C" w14:textId="77777777" w:rsidR="00D912B0" w:rsidRPr="00D912B0" w:rsidRDefault="00D912B0" w:rsidP="006D7DBE">
            <w:pPr>
              <w:spacing w:before="40" w:after="40" w:line="240" w:lineRule="auto"/>
              <w:jc w:val="center"/>
              <w:rPr>
                <w:rFonts w:ascii="Times New Roman" w:hAnsi="Times New Roman" w:cs="Times New Roman"/>
                <w:sz w:val="24"/>
                <w:szCs w:val="24"/>
              </w:rPr>
            </w:pPr>
            <w:r w:rsidRPr="00D912B0">
              <w:rPr>
                <w:rFonts w:ascii="Times New Roman" w:hAnsi="Times New Roman" w:cs="Times New Roman"/>
                <w:sz w:val="24"/>
                <w:szCs w:val="24"/>
              </w:rPr>
              <w:t>1</w:t>
            </w:r>
          </w:p>
        </w:tc>
      </w:tr>
      <w:tr w:rsidR="00D912B0" w:rsidRPr="00D912B0" w14:paraId="4F311476" w14:textId="77777777" w:rsidTr="006D7DBE">
        <w:trPr>
          <w:trHeight w:val="204"/>
        </w:trPr>
        <w:tc>
          <w:tcPr>
            <w:tcW w:w="266" w:type="pct"/>
            <w:shd w:val="clear" w:color="auto" w:fill="auto"/>
            <w:noWrap/>
            <w:vAlign w:val="center"/>
            <w:hideMark/>
          </w:tcPr>
          <w:p w14:paraId="27FB7AE3" w14:textId="77777777" w:rsidR="00D912B0" w:rsidRPr="00D912B0" w:rsidRDefault="00D912B0" w:rsidP="006D7DBE">
            <w:pPr>
              <w:spacing w:before="40" w:after="40" w:line="240" w:lineRule="auto"/>
              <w:jc w:val="center"/>
              <w:rPr>
                <w:rFonts w:ascii="Times New Roman" w:hAnsi="Times New Roman" w:cs="Times New Roman"/>
                <w:sz w:val="24"/>
                <w:szCs w:val="24"/>
              </w:rPr>
            </w:pPr>
            <w:r w:rsidRPr="00D912B0">
              <w:rPr>
                <w:rFonts w:ascii="Times New Roman" w:hAnsi="Times New Roman" w:cs="Times New Roman"/>
                <w:sz w:val="24"/>
                <w:szCs w:val="24"/>
              </w:rPr>
              <w:t>5</w:t>
            </w:r>
          </w:p>
        </w:tc>
        <w:tc>
          <w:tcPr>
            <w:tcW w:w="2670" w:type="pct"/>
            <w:shd w:val="clear" w:color="auto" w:fill="auto"/>
            <w:vAlign w:val="center"/>
            <w:hideMark/>
          </w:tcPr>
          <w:p w14:paraId="75A60F8F" w14:textId="77777777" w:rsidR="00D912B0" w:rsidRPr="00D912B0" w:rsidRDefault="00D912B0" w:rsidP="006D7DBE">
            <w:pPr>
              <w:spacing w:before="40" w:after="40" w:line="240" w:lineRule="auto"/>
              <w:rPr>
                <w:rFonts w:ascii="Times New Roman" w:hAnsi="Times New Roman" w:cs="Times New Roman"/>
                <w:sz w:val="24"/>
                <w:szCs w:val="24"/>
              </w:rPr>
            </w:pPr>
            <w:r w:rsidRPr="00D912B0">
              <w:rPr>
                <w:rFonts w:ascii="Times New Roman" w:hAnsi="Times New Roman" w:cs="Times New Roman"/>
                <w:b/>
                <w:bCs/>
                <w:sz w:val="24"/>
                <w:szCs w:val="24"/>
              </w:rPr>
              <w:t>Thiết bị đo lưu lượng kênh hở đầu ra</w:t>
            </w:r>
            <w:r w:rsidRPr="00D912B0">
              <w:rPr>
                <w:rFonts w:ascii="Times New Roman" w:hAnsi="Times New Roman" w:cs="Times New Roman"/>
                <w:b/>
                <w:bCs/>
                <w:sz w:val="24"/>
                <w:szCs w:val="24"/>
              </w:rPr>
              <w:br/>
            </w:r>
            <w:r w:rsidRPr="00D912B0">
              <w:rPr>
                <w:rFonts w:ascii="Times New Roman" w:hAnsi="Times New Roman" w:cs="Times New Roman"/>
                <w:sz w:val="24"/>
                <w:szCs w:val="24"/>
              </w:rPr>
              <w:t>- Model: Prosonic S FMU90+Prosonic S FDU90</w:t>
            </w:r>
          </w:p>
        </w:tc>
        <w:tc>
          <w:tcPr>
            <w:tcW w:w="1319" w:type="pct"/>
            <w:shd w:val="clear" w:color="auto" w:fill="auto"/>
            <w:vAlign w:val="center"/>
            <w:hideMark/>
          </w:tcPr>
          <w:p w14:paraId="7EAFCA85" w14:textId="77777777" w:rsidR="00D912B0" w:rsidRPr="00D912B0" w:rsidRDefault="00D912B0" w:rsidP="006D7DBE">
            <w:pPr>
              <w:spacing w:before="40" w:after="40" w:line="240" w:lineRule="auto"/>
              <w:jc w:val="center"/>
              <w:rPr>
                <w:rFonts w:ascii="Times New Roman" w:hAnsi="Times New Roman" w:cs="Times New Roman"/>
                <w:sz w:val="24"/>
                <w:szCs w:val="24"/>
              </w:rPr>
            </w:pPr>
            <w:r w:rsidRPr="00D912B0">
              <w:rPr>
                <w:rFonts w:ascii="Times New Roman" w:hAnsi="Times New Roman" w:cs="Times New Roman"/>
                <w:sz w:val="24"/>
                <w:szCs w:val="24"/>
              </w:rPr>
              <w:t>Endress + Hauser EU</w:t>
            </w:r>
          </w:p>
        </w:tc>
        <w:tc>
          <w:tcPr>
            <w:tcW w:w="744" w:type="pct"/>
            <w:shd w:val="clear" w:color="auto" w:fill="auto"/>
            <w:noWrap/>
            <w:vAlign w:val="center"/>
            <w:hideMark/>
          </w:tcPr>
          <w:p w14:paraId="38F94DF9" w14:textId="77777777" w:rsidR="00D912B0" w:rsidRPr="00D912B0" w:rsidRDefault="00D912B0" w:rsidP="006D7DBE">
            <w:pPr>
              <w:spacing w:before="40" w:after="40" w:line="240" w:lineRule="auto"/>
              <w:jc w:val="center"/>
              <w:rPr>
                <w:rFonts w:ascii="Times New Roman" w:hAnsi="Times New Roman" w:cs="Times New Roman"/>
                <w:sz w:val="24"/>
                <w:szCs w:val="24"/>
              </w:rPr>
            </w:pPr>
            <w:r w:rsidRPr="00D912B0">
              <w:rPr>
                <w:rFonts w:ascii="Times New Roman" w:hAnsi="Times New Roman" w:cs="Times New Roman"/>
                <w:sz w:val="24"/>
                <w:szCs w:val="24"/>
              </w:rPr>
              <w:t>1</w:t>
            </w:r>
          </w:p>
        </w:tc>
      </w:tr>
      <w:tr w:rsidR="00D912B0" w:rsidRPr="00D912B0" w14:paraId="0E55B2E4" w14:textId="77777777" w:rsidTr="006D7DBE">
        <w:trPr>
          <w:trHeight w:val="229"/>
        </w:trPr>
        <w:tc>
          <w:tcPr>
            <w:tcW w:w="266" w:type="pct"/>
            <w:shd w:val="clear" w:color="auto" w:fill="auto"/>
            <w:noWrap/>
            <w:vAlign w:val="center"/>
            <w:hideMark/>
          </w:tcPr>
          <w:p w14:paraId="28EAC5E4" w14:textId="77777777" w:rsidR="00D912B0" w:rsidRPr="00D912B0" w:rsidRDefault="00D912B0" w:rsidP="006D7DBE">
            <w:pPr>
              <w:spacing w:before="40" w:after="40" w:line="240" w:lineRule="auto"/>
              <w:jc w:val="center"/>
              <w:rPr>
                <w:rFonts w:ascii="Times New Roman" w:hAnsi="Times New Roman" w:cs="Times New Roman"/>
                <w:sz w:val="24"/>
                <w:szCs w:val="24"/>
              </w:rPr>
            </w:pPr>
            <w:r w:rsidRPr="00D912B0">
              <w:rPr>
                <w:rFonts w:ascii="Times New Roman" w:hAnsi="Times New Roman" w:cs="Times New Roman"/>
                <w:sz w:val="24"/>
                <w:szCs w:val="24"/>
              </w:rPr>
              <w:t>6</w:t>
            </w:r>
          </w:p>
        </w:tc>
        <w:tc>
          <w:tcPr>
            <w:tcW w:w="2670" w:type="pct"/>
            <w:shd w:val="clear" w:color="auto" w:fill="auto"/>
            <w:vAlign w:val="center"/>
            <w:hideMark/>
          </w:tcPr>
          <w:p w14:paraId="51B67932" w14:textId="77777777" w:rsidR="00D912B0" w:rsidRPr="00D912B0" w:rsidRDefault="00D912B0" w:rsidP="006D7DBE">
            <w:pPr>
              <w:spacing w:before="40" w:after="40" w:line="240" w:lineRule="auto"/>
              <w:rPr>
                <w:rFonts w:ascii="Times New Roman" w:hAnsi="Times New Roman" w:cs="Times New Roman"/>
                <w:sz w:val="24"/>
                <w:szCs w:val="24"/>
              </w:rPr>
            </w:pPr>
            <w:r w:rsidRPr="00D912B0">
              <w:rPr>
                <w:rFonts w:ascii="Times New Roman" w:hAnsi="Times New Roman" w:cs="Times New Roman"/>
                <w:b/>
                <w:bCs/>
                <w:sz w:val="24"/>
                <w:szCs w:val="24"/>
              </w:rPr>
              <w:t>Máy lấy mẫu tự động</w:t>
            </w:r>
            <w:r w:rsidRPr="00D912B0">
              <w:rPr>
                <w:rFonts w:ascii="Times New Roman" w:hAnsi="Times New Roman" w:cs="Times New Roman"/>
                <w:b/>
                <w:bCs/>
                <w:sz w:val="24"/>
                <w:szCs w:val="24"/>
              </w:rPr>
              <w:br/>
            </w:r>
            <w:r w:rsidRPr="00D912B0">
              <w:rPr>
                <w:rFonts w:ascii="Times New Roman" w:hAnsi="Times New Roman" w:cs="Times New Roman"/>
                <w:sz w:val="24"/>
                <w:szCs w:val="24"/>
              </w:rPr>
              <w:t>- Model: LIQUISTATION CSF33/CSF48</w:t>
            </w:r>
          </w:p>
        </w:tc>
        <w:tc>
          <w:tcPr>
            <w:tcW w:w="1319" w:type="pct"/>
            <w:shd w:val="clear" w:color="auto" w:fill="auto"/>
            <w:vAlign w:val="center"/>
            <w:hideMark/>
          </w:tcPr>
          <w:p w14:paraId="605443EF" w14:textId="77777777" w:rsidR="00D912B0" w:rsidRPr="00D912B0" w:rsidRDefault="00D912B0" w:rsidP="006D7DBE">
            <w:pPr>
              <w:spacing w:before="40" w:after="40" w:line="240" w:lineRule="auto"/>
              <w:jc w:val="center"/>
              <w:rPr>
                <w:rFonts w:ascii="Times New Roman" w:hAnsi="Times New Roman" w:cs="Times New Roman"/>
                <w:sz w:val="24"/>
                <w:szCs w:val="24"/>
              </w:rPr>
            </w:pPr>
            <w:r w:rsidRPr="00D912B0">
              <w:rPr>
                <w:rFonts w:ascii="Times New Roman" w:hAnsi="Times New Roman" w:cs="Times New Roman"/>
                <w:sz w:val="24"/>
                <w:szCs w:val="24"/>
              </w:rPr>
              <w:t xml:space="preserve">Endress + Hauser Đức </w:t>
            </w:r>
          </w:p>
        </w:tc>
        <w:tc>
          <w:tcPr>
            <w:tcW w:w="744" w:type="pct"/>
            <w:shd w:val="clear" w:color="auto" w:fill="auto"/>
            <w:noWrap/>
            <w:vAlign w:val="center"/>
            <w:hideMark/>
          </w:tcPr>
          <w:p w14:paraId="1BBF20B0" w14:textId="77777777" w:rsidR="00D912B0" w:rsidRPr="00D912B0" w:rsidRDefault="00D912B0" w:rsidP="006D7DBE">
            <w:pPr>
              <w:spacing w:before="40" w:after="40" w:line="240" w:lineRule="auto"/>
              <w:jc w:val="center"/>
              <w:rPr>
                <w:rFonts w:ascii="Times New Roman" w:hAnsi="Times New Roman" w:cs="Times New Roman"/>
                <w:sz w:val="24"/>
                <w:szCs w:val="24"/>
              </w:rPr>
            </w:pPr>
            <w:r w:rsidRPr="00D912B0">
              <w:rPr>
                <w:rFonts w:ascii="Times New Roman" w:hAnsi="Times New Roman" w:cs="Times New Roman"/>
                <w:sz w:val="24"/>
                <w:szCs w:val="24"/>
              </w:rPr>
              <w:t>1</w:t>
            </w:r>
          </w:p>
        </w:tc>
      </w:tr>
      <w:tr w:rsidR="00D912B0" w:rsidRPr="00D912B0" w14:paraId="73B511CA" w14:textId="77777777" w:rsidTr="006D7DBE">
        <w:trPr>
          <w:trHeight w:val="467"/>
        </w:trPr>
        <w:tc>
          <w:tcPr>
            <w:tcW w:w="266" w:type="pct"/>
            <w:shd w:val="clear" w:color="auto" w:fill="auto"/>
            <w:noWrap/>
            <w:vAlign w:val="center"/>
            <w:hideMark/>
          </w:tcPr>
          <w:p w14:paraId="08BC9C17" w14:textId="77777777" w:rsidR="00D912B0" w:rsidRPr="00D912B0" w:rsidRDefault="00D912B0" w:rsidP="006D7DBE">
            <w:pPr>
              <w:spacing w:before="40" w:after="40" w:line="240" w:lineRule="auto"/>
              <w:jc w:val="center"/>
              <w:rPr>
                <w:rFonts w:ascii="Times New Roman" w:hAnsi="Times New Roman" w:cs="Times New Roman"/>
                <w:sz w:val="24"/>
                <w:szCs w:val="24"/>
              </w:rPr>
            </w:pPr>
            <w:r w:rsidRPr="00D912B0">
              <w:rPr>
                <w:rFonts w:ascii="Times New Roman" w:hAnsi="Times New Roman" w:cs="Times New Roman"/>
                <w:sz w:val="24"/>
                <w:szCs w:val="24"/>
              </w:rPr>
              <w:t>7</w:t>
            </w:r>
          </w:p>
        </w:tc>
        <w:tc>
          <w:tcPr>
            <w:tcW w:w="2670" w:type="pct"/>
            <w:shd w:val="clear" w:color="auto" w:fill="auto"/>
            <w:vAlign w:val="center"/>
            <w:hideMark/>
          </w:tcPr>
          <w:p w14:paraId="41F2E154" w14:textId="77777777" w:rsidR="006D7DBE" w:rsidRDefault="00D912B0" w:rsidP="006D7DBE">
            <w:pPr>
              <w:spacing w:before="40" w:after="40" w:line="240" w:lineRule="auto"/>
              <w:jc w:val="both"/>
              <w:rPr>
                <w:rFonts w:ascii="Times New Roman" w:hAnsi="Times New Roman" w:cs="Times New Roman"/>
                <w:b/>
                <w:bCs/>
                <w:sz w:val="24"/>
                <w:szCs w:val="24"/>
              </w:rPr>
            </w:pPr>
            <w:r w:rsidRPr="00D912B0">
              <w:rPr>
                <w:rFonts w:ascii="Times New Roman" w:hAnsi="Times New Roman" w:cs="Times New Roman"/>
                <w:b/>
                <w:bCs/>
                <w:sz w:val="24"/>
                <w:szCs w:val="24"/>
              </w:rPr>
              <w:t>Thiết bị ghi nhận và truyền dữ liệu GPRS về</w:t>
            </w:r>
            <w:r w:rsidR="006D7DBE">
              <w:rPr>
                <w:rFonts w:ascii="Times New Roman" w:hAnsi="Times New Roman" w:cs="Times New Roman"/>
                <w:b/>
                <w:bCs/>
                <w:sz w:val="24"/>
                <w:szCs w:val="24"/>
                <w:lang w:val="vi-VN"/>
              </w:rPr>
              <w:t xml:space="preserve"> </w:t>
            </w:r>
            <w:r w:rsidRPr="00D912B0">
              <w:rPr>
                <w:rFonts w:ascii="Times New Roman" w:hAnsi="Times New Roman" w:cs="Times New Roman"/>
                <w:b/>
                <w:bCs/>
                <w:sz w:val="24"/>
                <w:szCs w:val="24"/>
              </w:rPr>
              <w:t>Trạm trung tâm/Sở TNMT</w:t>
            </w:r>
          </w:p>
          <w:p w14:paraId="46BCC7DE" w14:textId="1DBB1E12" w:rsidR="00D912B0" w:rsidRPr="00D912B0" w:rsidRDefault="00D912B0" w:rsidP="006D7DBE">
            <w:pPr>
              <w:spacing w:before="40" w:after="40" w:line="240" w:lineRule="auto"/>
              <w:jc w:val="both"/>
              <w:rPr>
                <w:rFonts w:ascii="Times New Roman" w:hAnsi="Times New Roman" w:cs="Times New Roman"/>
                <w:sz w:val="24"/>
                <w:szCs w:val="24"/>
              </w:rPr>
            </w:pPr>
            <w:r w:rsidRPr="00D912B0">
              <w:rPr>
                <w:rFonts w:ascii="Times New Roman" w:hAnsi="Times New Roman" w:cs="Times New Roman"/>
                <w:sz w:val="24"/>
                <w:szCs w:val="24"/>
              </w:rPr>
              <w:t>- Model: ENVIDATA 1801</w:t>
            </w:r>
          </w:p>
        </w:tc>
        <w:tc>
          <w:tcPr>
            <w:tcW w:w="1319" w:type="pct"/>
            <w:shd w:val="clear" w:color="auto" w:fill="auto"/>
            <w:vAlign w:val="center"/>
            <w:hideMark/>
          </w:tcPr>
          <w:p w14:paraId="534C5B40" w14:textId="77777777" w:rsidR="00D912B0" w:rsidRPr="00D912B0" w:rsidRDefault="00D912B0" w:rsidP="006D7DBE">
            <w:pPr>
              <w:spacing w:before="40" w:after="40" w:line="240" w:lineRule="auto"/>
              <w:jc w:val="center"/>
              <w:rPr>
                <w:rFonts w:ascii="Times New Roman" w:hAnsi="Times New Roman" w:cs="Times New Roman"/>
                <w:sz w:val="24"/>
                <w:szCs w:val="24"/>
              </w:rPr>
            </w:pPr>
            <w:r w:rsidRPr="00D912B0">
              <w:rPr>
                <w:rFonts w:ascii="Times New Roman" w:hAnsi="Times New Roman" w:cs="Times New Roman"/>
                <w:sz w:val="24"/>
                <w:szCs w:val="24"/>
              </w:rPr>
              <w:t xml:space="preserve">Inventia Ba Lan </w:t>
            </w:r>
          </w:p>
        </w:tc>
        <w:tc>
          <w:tcPr>
            <w:tcW w:w="744" w:type="pct"/>
            <w:shd w:val="clear" w:color="auto" w:fill="auto"/>
            <w:noWrap/>
            <w:vAlign w:val="center"/>
            <w:hideMark/>
          </w:tcPr>
          <w:p w14:paraId="33558AA8" w14:textId="77777777" w:rsidR="00D912B0" w:rsidRPr="00D912B0" w:rsidRDefault="00D912B0" w:rsidP="006D7DBE">
            <w:pPr>
              <w:spacing w:before="40" w:after="40" w:line="240" w:lineRule="auto"/>
              <w:jc w:val="center"/>
              <w:rPr>
                <w:rFonts w:ascii="Times New Roman" w:hAnsi="Times New Roman" w:cs="Times New Roman"/>
                <w:sz w:val="24"/>
                <w:szCs w:val="24"/>
              </w:rPr>
            </w:pPr>
            <w:r w:rsidRPr="00D912B0">
              <w:rPr>
                <w:rFonts w:ascii="Times New Roman" w:hAnsi="Times New Roman" w:cs="Times New Roman"/>
                <w:sz w:val="24"/>
                <w:szCs w:val="24"/>
              </w:rPr>
              <w:t>1</w:t>
            </w:r>
          </w:p>
        </w:tc>
      </w:tr>
    </w:tbl>
    <w:p w14:paraId="660DC90F" w14:textId="77777777" w:rsidR="00FD6B51" w:rsidRDefault="00FD6B51" w:rsidP="006D7DBE">
      <w:pPr>
        <w:spacing w:before="120" w:after="120" w:line="240" w:lineRule="auto"/>
        <w:jc w:val="right"/>
        <w:rPr>
          <w:rFonts w:ascii="Times New Roman" w:hAnsi="Times New Roman" w:cs="Times New Roman"/>
          <w:i/>
          <w:sz w:val="24"/>
          <w:szCs w:val="24"/>
        </w:rPr>
      </w:pPr>
      <w:r w:rsidRPr="00EC4262">
        <w:rPr>
          <w:rFonts w:ascii="Times New Roman" w:hAnsi="Times New Roman" w:cs="Times New Roman"/>
          <w:i/>
          <w:sz w:val="24"/>
          <w:szCs w:val="24"/>
        </w:rPr>
        <w:t xml:space="preserve">(Nguồn: Hồ sơ thiết kế kỹ thuật và thuyết minh công nghệ hệ thống xử lý </w:t>
      </w:r>
      <w:r>
        <w:rPr>
          <w:rFonts w:ascii="Times New Roman" w:hAnsi="Times New Roman" w:cs="Times New Roman"/>
          <w:i/>
          <w:sz w:val="24"/>
          <w:szCs w:val="24"/>
          <w:lang w:val="vi-VN"/>
        </w:rPr>
        <w:t>nước thải</w:t>
      </w:r>
      <w:r w:rsidRPr="00EC4262">
        <w:rPr>
          <w:rFonts w:ascii="Times New Roman" w:hAnsi="Times New Roman" w:cs="Times New Roman"/>
          <w:i/>
          <w:sz w:val="24"/>
          <w:szCs w:val="24"/>
        </w:rPr>
        <w:br/>
        <w:t>của Công ty TNHH Xây dựng và Môi trường Lê Nguyên, năm 202</w:t>
      </w:r>
      <w:r w:rsidRPr="00EC4262">
        <w:rPr>
          <w:rFonts w:ascii="Times New Roman" w:hAnsi="Times New Roman" w:cs="Times New Roman"/>
          <w:i/>
          <w:sz w:val="24"/>
          <w:szCs w:val="24"/>
          <w:lang w:val="vi-VN"/>
        </w:rPr>
        <w:t>3</w:t>
      </w:r>
      <w:r w:rsidRPr="00EC4262">
        <w:rPr>
          <w:rFonts w:ascii="Times New Roman" w:hAnsi="Times New Roman" w:cs="Times New Roman"/>
          <w:i/>
          <w:sz w:val="24"/>
          <w:szCs w:val="24"/>
        </w:rPr>
        <w:t>)</w:t>
      </w:r>
    </w:p>
    <w:p w14:paraId="0F05D872" w14:textId="77777777" w:rsidR="00F75B09" w:rsidRPr="005B3AEA" w:rsidRDefault="00F75B09" w:rsidP="006D7DBE">
      <w:pPr>
        <w:pStyle w:val="ListParagraph"/>
        <w:numPr>
          <w:ilvl w:val="0"/>
          <w:numId w:val="62"/>
        </w:numPr>
        <w:spacing w:before="120" w:after="120" w:line="240" w:lineRule="auto"/>
        <w:ind w:left="1134" w:hanging="850"/>
        <w:contextualSpacing w:val="0"/>
        <w:jc w:val="both"/>
        <w:outlineLvl w:val="0"/>
        <w:rPr>
          <w:rFonts w:ascii="Times New Roman" w:hAnsi="Times New Roman" w:cs="Times New Roman"/>
          <w:b/>
          <w:i/>
          <w:sz w:val="26"/>
          <w:szCs w:val="26"/>
          <w:lang w:val="vi-VN"/>
        </w:rPr>
      </w:pPr>
      <w:bookmarkStart w:id="441" w:name="_Toc101250330"/>
      <w:bookmarkStart w:id="442" w:name="_Toc140507212"/>
      <w:r w:rsidRPr="005B3AEA">
        <w:rPr>
          <w:rFonts w:ascii="Times New Roman" w:hAnsi="Times New Roman" w:cs="Times New Roman"/>
          <w:b/>
          <w:i/>
          <w:sz w:val="26"/>
          <w:szCs w:val="26"/>
          <w:lang w:val="vi-VN"/>
        </w:rPr>
        <w:lastRenderedPageBreak/>
        <w:t>Công trình, biện pháp xử lý bụi, khí thải</w:t>
      </w:r>
      <w:bookmarkEnd w:id="441"/>
      <w:bookmarkEnd w:id="442"/>
      <w:r w:rsidRPr="005B3AEA">
        <w:rPr>
          <w:rFonts w:ascii="Times New Roman" w:hAnsi="Times New Roman" w:cs="Times New Roman"/>
          <w:b/>
          <w:i/>
          <w:sz w:val="26"/>
          <w:szCs w:val="26"/>
          <w:lang w:val="vi-VN"/>
        </w:rPr>
        <w:t xml:space="preserve"> </w:t>
      </w:r>
    </w:p>
    <w:p w14:paraId="6E4D59C3" w14:textId="076BF740" w:rsidR="00F75B09" w:rsidRPr="005B3AEA" w:rsidRDefault="00F75B09" w:rsidP="006D7DBE">
      <w:pPr>
        <w:numPr>
          <w:ilvl w:val="0"/>
          <w:numId w:val="63"/>
        </w:numPr>
        <w:suppressAutoHyphens/>
        <w:spacing w:before="120" w:after="120" w:line="240" w:lineRule="auto"/>
        <w:ind w:left="709" w:hanging="283"/>
        <w:jc w:val="both"/>
        <w:rPr>
          <w:rFonts w:ascii="Times New Roman" w:hAnsi="Times New Roman" w:cs="Times New Roman"/>
          <w:b/>
          <w:i/>
          <w:sz w:val="26"/>
          <w:szCs w:val="26"/>
        </w:rPr>
      </w:pPr>
      <w:r w:rsidRPr="005B3AEA">
        <w:rPr>
          <w:rFonts w:ascii="Times New Roman" w:hAnsi="Times New Roman" w:cs="Times New Roman"/>
          <w:b/>
          <w:i/>
          <w:sz w:val="26"/>
          <w:szCs w:val="26"/>
        </w:rPr>
        <w:t xml:space="preserve">Biện pháp giảm thiểu bụi </w:t>
      </w:r>
      <w:r w:rsidR="0060124C" w:rsidRPr="005B3AEA">
        <w:rPr>
          <w:rFonts w:ascii="Times New Roman" w:hAnsi="Times New Roman" w:cs="Times New Roman"/>
          <w:b/>
          <w:i/>
          <w:sz w:val="26"/>
          <w:szCs w:val="26"/>
        </w:rPr>
        <w:t xml:space="preserve">từ </w:t>
      </w:r>
      <w:r w:rsidR="005B3AEA" w:rsidRPr="008E42EF">
        <w:rPr>
          <w:rFonts w:ascii="Times New Roman" w:hAnsi="Times New Roman" w:cs="Times New Roman"/>
          <w:b/>
          <w:bCs/>
          <w:i/>
          <w:sz w:val="26"/>
          <w:szCs w:val="26"/>
        </w:rPr>
        <w:t>công đoạn</w:t>
      </w:r>
      <w:r w:rsidR="005B3AEA" w:rsidRPr="008E42EF">
        <w:rPr>
          <w:rFonts w:ascii="Times New Roman" w:hAnsi="Times New Roman" w:cs="Times New Roman"/>
          <w:b/>
          <w:bCs/>
          <w:i/>
          <w:sz w:val="26"/>
          <w:szCs w:val="26"/>
          <w:lang w:val="vi-VN"/>
        </w:rPr>
        <w:t xml:space="preserve"> chải thô, chải kỹ, kéo sợi thô, kéo sợi con</w:t>
      </w:r>
    </w:p>
    <w:p w14:paraId="28799191" w14:textId="4C1AF347" w:rsidR="0060124C" w:rsidRPr="00EE42D1" w:rsidRDefault="0060124C" w:rsidP="006D7DBE">
      <w:pPr>
        <w:numPr>
          <w:ilvl w:val="0"/>
          <w:numId w:val="49"/>
        </w:numPr>
        <w:spacing w:before="120" w:after="120" w:line="240" w:lineRule="auto"/>
        <w:ind w:left="851" w:hanging="284"/>
        <w:jc w:val="both"/>
        <w:rPr>
          <w:rFonts w:ascii="Times New Roman" w:hAnsi="Times New Roman" w:cs="Times New Roman"/>
          <w:sz w:val="26"/>
          <w:szCs w:val="26"/>
        </w:rPr>
      </w:pPr>
      <w:r w:rsidRPr="00EE42D1">
        <w:rPr>
          <w:rFonts w:ascii="Times New Roman" w:hAnsi="Times New Roman" w:cs="Times New Roman"/>
          <w:sz w:val="26"/>
          <w:szCs w:val="26"/>
        </w:rPr>
        <w:t xml:space="preserve">Để giảm thiểu tác động từ bụi phát sinh tại công đoạn </w:t>
      </w:r>
      <w:r w:rsidR="005B3AEA" w:rsidRPr="00EE42D1">
        <w:rPr>
          <w:rFonts w:ascii="Times New Roman" w:hAnsi="Times New Roman" w:cs="Times New Roman"/>
          <w:sz w:val="26"/>
          <w:szCs w:val="26"/>
          <w:lang w:val="vi-VN"/>
        </w:rPr>
        <w:t>này</w:t>
      </w:r>
      <w:r w:rsidRPr="00EE42D1">
        <w:rPr>
          <w:rFonts w:ascii="Times New Roman" w:hAnsi="Times New Roman" w:cs="Times New Roman"/>
          <w:sz w:val="26"/>
          <w:szCs w:val="26"/>
        </w:rPr>
        <w:t xml:space="preserve">, Công ty đã lựa chọn công nghệ </w:t>
      </w:r>
      <w:r w:rsidR="005B3AEA" w:rsidRPr="00EE42D1">
        <w:rPr>
          <w:rFonts w:ascii="Times New Roman" w:hAnsi="Times New Roman" w:cs="Times New Roman"/>
          <w:sz w:val="26"/>
          <w:szCs w:val="26"/>
          <w:lang w:val="vi-VN"/>
        </w:rPr>
        <w:t xml:space="preserve">sản xuất </w:t>
      </w:r>
      <w:r w:rsidRPr="00EE42D1">
        <w:rPr>
          <w:rFonts w:ascii="Times New Roman" w:hAnsi="Times New Roman" w:cs="Times New Roman"/>
          <w:sz w:val="26"/>
          <w:szCs w:val="26"/>
        </w:rPr>
        <w:t>tự động</w:t>
      </w:r>
      <w:r w:rsidR="005B3AEA" w:rsidRPr="00EE42D1">
        <w:rPr>
          <w:rFonts w:ascii="Times New Roman" w:hAnsi="Times New Roman" w:cs="Times New Roman"/>
          <w:sz w:val="26"/>
          <w:szCs w:val="26"/>
          <w:lang w:val="vi-VN"/>
        </w:rPr>
        <w:t xml:space="preserve"> hóa</w:t>
      </w:r>
      <w:r w:rsidRPr="00EE42D1">
        <w:rPr>
          <w:rFonts w:ascii="Times New Roman" w:hAnsi="Times New Roman" w:cs="Times New Roman"/>
          <w:sz w:val="26"/>
          <w:szCs w:val="26"/>
        </w:rPr>
        <w:t xml:space="preserve">, đồng thời áp dụng các biện pháp giảm thiểu như sau: </w:t>
      </w:r>
    </w:p>
    <w:p w14:paraId="5AD227BD" w14:textId="64DDC7D3" w:rsidR="0060124C" w:rsidRPr="00EE42D1" w:rsidRDefault="005B3AEA" w:rsidP="006D7DBE">
      <w:pPr>
        <w:pStyle w:val="BodyText"/>
        <w:numPr>
          <w:ilvl w:val="0"/>
          <w:numId w:val="50"/>
        </w:numPr>
        <w:spacing w:before="120" w:after="120" w:line="240" w:lineRule="auto"/>
        <w:ind w:left="1134" w:hanging="283"/>
        <w:jc w:val="both"/>
        <w:rPr>
          <w:rFonts w:ascii="Times New Roman" w:hAnsi="Times New Roman" w:cs="Times New Roman"/>
          <w:sz w:val="26"/>
          <w:szCs w:val="26"/>
          <w:lang w:val="pt-BR"/>
        </w:rPr>
      </w:pPr>
      <w:r w:rsidRPr="00EE42D1">
        <w:rPr>
          <w:rFonts w:ascii="Times New Roman" w:hAnsi="Times New Roman" w:cs="Times New Roman"/>
          <w:sz w:val="26"/>
          <w:szCs w:val="26"/>
          <w:lang w:val="vi-VN"/>
        </w:rPr>
        <w:t>B</w:t>
      </w:r>
      <w:r w:rsidR="0060124C" w:rsidRPr="00EE42D1">
        <w:rPr>
          <w:rFonts w:ascii="Times New Roman" w:hAnsi="Times New Roman" w:cs="Times New Roman"/>
          <w:sz w:val="26"/>
          <w:szCs w:val="26"/>
          <w:lang w:val="pt-BR"/>
        </w:rPr>
        <w:t>ố trí</w:t>
      </w:r>
      <w:r w:rsidRPr="00EE42D1">
        <w:rPr>
          <w:rFonts w:ascii="Times New Roman" w:hAnsi="Times New Roman" w:cs="Times New Roman"/>
          <w:sz w:val="26"/>
          <w:szCs w:val="26"/>
          <w:lang w:val="vi-VN"/>
        </w:rPr>
        <w:t xml:space="preserve"> tập trung các công đoạn sản xuất có phát sinh bụi tại cùng một khu vực sản xuất, tại tầng 2 và tầng 3 của nhà xưởng sợi số 1</w:t>
      </w:r>
      <w:r w:rsidR="0060124C" w:rsidRPr="00EE42D1">
        <w:rPr>
          <w:rFonts w:ascii="Times New Roman" w:hAnsi="Times New Roman" w:cs="Times New Roman"/>
          <w:sz w:val="26"/>
          <w:szCs w:val="26"/>
          <w:lang w:val="pt-BR"/>
        </w:rPr>
        <w:t>.</w:t>
      </w:r>
    </w:p>
    <w:p w14:paraId="4B4B631D" w14:textId="56F2876E" w:rsidR="0060124C" w:rsidRPr="00EE42D1" w:rsidRDefault="0060124C" w:rsidP="006D7DBE">
      <w:pPr>
        <w:pStyle w:val="BodyText"/>
        <w:numPr>
          <w:ilvl w:val="0"/>
          <w:numId w:val="50"/>
        </w:numPr>
        <w:spacing w:before="120" w:after="120" w:line="240" w:lineRule="auto"/>
        <w:ind w:left="1134" w:hanging="283"/>
        <w:jc w:val="both"/>
        <w:rPr>
          <w:rFonts w:ascii="Times New Roman" w:hAnsi="Times New Roman" w:cs="Times New Roman"/>
          <w:sz w:val="26"/>
          <w:szCs w:val="26"/>
          <w:lang w:val="pt-BR"/>
        </w:rPr>
      </w:pPr>
      <w:r w:rsidRPr="00EE42D1">
        <w:rPr>
          <w:rFonts w:ascii="Times New Roman" w:hAnsi="Times New Roman" w:cs="Times New Roman"/>
          <w:sz w:val="26"/>
          <w:szCs w:val="26"/>
          <w:lang w:val="pt-BR"/>
        </w:rPr>
        <w:t xml:space="preserve">Trang bị bảo hộ lao động cho công nhân làm việc trực tiếp tại các </w:t>
      </w:r>
      <w:r w:rsidR="00E526C0" w:rsidRPr="00EE42D1">
        <w:rPr>
          <w:rFonts w:ascii="Times New Roman" w:hAnsi="Times New Roman" w:cs="Times New Roman"/>
          <w:sz w:val="26"/>
          <w:szCs w:val="26"/>
          <w:lang w:val="vi-VN"/>
        </w:rPr>
        <w:t xml:space="preserve">công đoạn sản xuất này như: </w:t>
      </w:r>
      <w:r w:rsidRPr="00EE42D1">
        <w:rPr>
          <w:rFonts w:ascii="Times New Roman" w:hAnsi="Times New Roman" w:cs="Times New Roman"/>
          <w:sz w:val="26"/>
          <w:szCs w:val="26"/>
          <w:lang w:val="pt-BR"/>
        </w:rPr>
        <w:t>kính bảo hộ, khẩu trang chống bụi, găng tay bảo hộ,...;</w:t>
      </w:r>
    </w:p>
    <w:p w14:paraId="26262721" w14:textId="16E072E2" w:rsidR="0060124C" w:rsidRPr="00EE42D1" w:rsidRDefault="0060124C" w:rsidP="006D7DBE">
      <w:pPr>
        <w:pStyle w:val="BodyText"/>
        <w:numPr>
          <w:ilvl w:val="0"/>
          <w:numId w:val="50"/>
        </w:numPr>
        <w:spacing w:before="120" w:after="120" w:line="240" w:lineRule="auto"/>
        <w:ind w:left="1134" w:hanging="283"/>
        <w:jc w:val="both"/>
        <w:rPr>
          <w:rFonts w:ascii="Times New Roman" w:hAnsi="Times New Roman" w:cs="Times New Roman"/>
          <w:sz w:val="26"/>
          <w:szCs w:val="26"/>
          <w:lang w:val="pt-BR"/>
        </w:rPr>
      </w:pPr>
      <w:r w:rsidRPr="00EE42D1">
        <w:rPr>
          <w:rFonts w:ascii="Times New Roman" w:hAnsi="Times New Roman" w:cs="Times New Roman"/>
          <w:sz w:val="26"/>
          <w:szCs w:val="26"/>
          <w:lang w:val="pt-BR"/>
        </w:rPr>
        <w:t>Không tuyển dụng và bố trí sử dụng người mắc bệnh lao phổi, hen suyễn và các bệnh phổi mãn tính</w:t>
      </w:r>
      <w:r w:rsidRPr="00EE42D1">
        <w:rPr>
          <w:rFonts w:ascii="Times New Roman" w:hAnsi="Times New Roman" w:cs="Times New Roman"/>
          <w:sz w:val="26"/>
          <w:szCs w:val="26"/>
          <w:lang w:val="vi-VN"/>
        </w:rPr>
        <w:t xml:space="preserve"> làm việc tại</w:t>
      </w:r>
      <w:r w:rsidR="00D07B2D" w:rsidRPr="00EE42D1">
        <w:rPr>
          <w:rFonts w:ascii="Times New Roman" w:hAnsi="Times New Roman" w:cs="Times New Roman"/>
          <w:sz w:val="26"/>
          <w:szCs w:val="26"/>
          <w:lang w:val="vi-VN"/>
        </w:rPr>
        <w:t xml:space="preserve"> các công đoạn này</w:t>
      </w:r>
      <w:r w:rsidRPr="00EE42D1">
        <w:rPr>
          <w:rFonts w:ascii="Times New Roman" w:hAnsi="Times New Roman" w:cs="Times New Roman"/>
          <w:sz w:val="26"/>
          <w:szCs w:val="26"/>
          <w:lang w:val="pt-BR"/>
        </w:rPr>
        <w:t>.</w:t>
      </w:r>
    </w:p>
    <w:p w14:paraId="20B7DD6E" w14:textId="77777777" w:rsidR="0060124C" w:rsidRPr="00EE42D1" w:rsidRDefault="0060124C" w:rsidP="006D7DBE">
      <w:pPr>
        <w:pStyle w:val="BodyText"/>
        <w:numPr>
          <w:ilvl w:val="0"/>
          <w:numId w:val="50"/>
        </w:numPr>
        <w:spacing w:before="120" w:after="120" w:line="240" w:lineRule="auto"/>
        <w:ind w:left="1134" w:hanging="283"/>
        <w:jc w:val="both"/>
        <w:rPr>
          <w:rFonts w:ascii="Times New Roman" w:hAnsi="Times New Roman" w:cs="Times New Roman"/>
          <w:sz w:val="26"/>
          <w:szCs w:val="26"/>
          <w:lang w:val="pt-BR"/>
        </w:rPr>
      </w:pPr>
      <w:r w:rsidRPr="00EE42D1">
        <w:rPr>
          <w:rFonts w:ascii="Times New Roman" w:hAnsi="Times New Roman" w:cs="Times New Roman"/>
          <w:sz w:val="26"/>
          <w:szCs w:val="26"/>
          <w:lang w:val="pt-BR"/>
        </w:rPr>
        <w:t>Thực hiện đo kiểm môi trường lao động hằng năm theo quy định;</w:t>
      </w:r>
    </w:p>
    <w:p w14:paraId="48B68087" w14:textId="6B938B45" w:rsidR="0060124C" w:rsidRPr="00EE42D1" w:rsidRDefault="0060124C" w:rsidP="006D7DBE">
      <w:pPr>
        <w:pStyle w:val="BodyText"/>
        <w:numPr>
          <w:ilvl w:val="0"/>
          <w:numId w:val="50"/>
        </w:numPr>
        <w:spacing w:before="120" w:after="120" w:line="240" w:lineRule="auto"/>
        <w:ind w:left="1134" w:hanging="283"/>
        <w:jc w:val="both"/>
        <w:rPr>
          <w:rFonts w:ascii="Times New Roman" w:hAnsi="Times New Roman" w:cs="Times New Roman"/>
          <w:sz w:val="26"/>
          <w:szCs w:val="26"/>
          <w:lang w:val="pt-BR"/>
        </w:rPr>
      </w:pPr>
      <w:r w:rsidRPr="00EE42D1">
        <w:rPr>
          <w:rFonts w:ascii="Times New Roman" w:hAnsi="Times New Roman" w:cs="Times New Roman"/>
          <w:sz w:val="26"/>
          <w:szCs w:val="26"/>
          <w:lang w:val="pt-BR"/>
        </w:rPr>
        <w:t>Thực hiện thăm khám bệnh nghề nghiệp định kỳ đối với người lao động làm việc tại</w:t>
      </w:r>
      <w:r w:rsidR="00D07B2D" w:rsidRPr="00EE42D1">
        <w:rPr>
          <w:rFonts w:ascii="Times New Roman" w:hAnsi="Times New Roman" w:cs="Times New Roman"/>
          <w:sz w:val="26"/>
          <w:szCs w:val="26"/>
          <w:lang w:val="vi-VN"/>
        </w:rPr>
        <w:t xml:space="preserve"> các công đoạn này</w:t>
      </w:r>
      <w:r w:rsidRPr="00EE42D1">
        <w:rPr>
          <w:rFonts w:ascii="Times New Roman" w:hAnsi="Times New Roman" w:cs="Times New Roman"/>
          <w:sz w:val="26"/>
          <w:szCs w:val="26"/>
          <w:lang w:val="vi-VN"/>
        </w:rPr>
        <w:t>.</w:t>
      </w:r>
    </w:p>
    <w:p w14:paraId="02746C82" w14:textId="74172071" w:rsidR="00D07B2D" w:rsidRPr="00EE42D1" w:rsidRDefault="00D07B2D" w:rsidP="006D7DBE">
      <w:pPr>
        <w:pStyle w:val="BodyText"/>
        <w:numPr>
          <w:ilvl w:val="0"/>
          <w:numId w:val="50"/>
        </w:numPr>
        <w:spacing w:before="120" w:after="120" w:line="240" w:lineRule="auto"/>
        <w:ind w:left="1134" w:hanging="283"/>
        <w:jc w:val="both"/>
        <w:rPr>
          <w:rFonts w:ascii="Times New Roman" w:hAnsi="Times New Roman" w:cs="Times New Roman"/>
          <w:sz w:val="26"/>
          <w:szCs w:val="26"/>
          <w:lang w:val="pt-BR"/>
        </w:rPr>
      </w:pPr>
      <w:r w:rsidRPr="00EE42D1">
        <w:rPr>
          <w:rFonts w:ascii="Times New Roman" w:hAnsi="Times New Roman" w:cs="Times New Roman"/>
          <w:sz w:val="26"/>
          <w:szCs w:val="26"/>
          <w:lang w:val="vi-VN"/>
        </w:rPr>
        <w:t xml:space="preserve">Đồng thời, Công ty đầu tư lắp đặt 06 hệ thống thu gom, xử lý bụi và hồi lưu không khí sạch tuần hoàn về lại nhà xưởng sản xuất. Cụ thể: </w:t>
      </w:r>
    </w:p>
    <w:p w14:paraId="7C026758" w14:textId="2B5C6A71" w:rsidR="00D07B2D" w:rsidRPr="00EE42D1" w:rsidRDefault="00D07B2D" w:rsidP="006D7DBE">
      <w:pPr>
        <w:pStyle w:val="BodyText"/>
        <w:numPr>
          <w:ilvl w:val="0"/>
          <w:numId w:val="226"/>
        </w:numPr>
        <w:spacing w:before="120" w:after="120" w:line="240" w:lineRule="auto"/>
        <w:ind w:left="1418" w:hanging="284"/>
        <w:jc w:val="both"/>
        <w:rPr>
          <w:rFonts w:ascii="Times New Roman" w:hAnsi="Times New Roman" w:cs="Times New Roman"/>
          <w:sz w:val="26"/>
          <w:szCs w:val="26"/>
          <w:lang w:val="pt-BR"/>
        </w:rPr>
      </w:pPr>
      <w:r w:rsidRPr="00EE42D1">
        <w:rPr>
          <w:rFonts w:ascii="Times New Roman" w:hAnsi="Times New Roman" w:cs="Times New Roman"/>
          <w:sz w:val="26"/>
          <w:szCs w:val="26"/>
          <w:lang w:val="vi-VN"/>
        </w:rPr>
        <w:t>Lắp đặt 04 hệ thống tại tầng 2 của nhà xưởng sợi số 1;</w:t>
      </w:r>
    </w:p>
    <w:p w14:paraId="3909A676" w14:textId="73AEA405" w:rsidR="00D07B2D" w:rsidRPr="00EE42D1" w:rsidRDefault="00D07B2D" w:rsidP="006D7DBE">
      <w:pPr>
        <w:pStyle w:val="BodyText"/>
        <w:numPr>
          <w:ilvl w:val="0"/>
          <w:numId w:val="226"/>
        </w:numPr>
        <w:spacing w:before="120" w:after="120" w:line="240" w:lineRule="auto"/>
        <w:ind w:left="1418" w:hanging="284"/>
        <w:jc w:val="both"/>
        <w:rPr>
          <w:rFonts w:ascii="Times New Roman" w:hAnsi="Times New Roman" w:cs="Times New Roman"/>
          <w:sz w:val="26"/>
          <w:szCs w:val="26"/>
          <w:lang w:val="pt-BR"/>
        </w:rPr>
      </w:pPr>
      <w:r w:rsidRPr="00EE42D1">
        <w:rPr>
          <w:rFonts w:ascii="Times New Roman" w:hAnsi="Times New Roman" w:cs="Times New Roman"/>
          <w:sz w:val="26"/>
          <w:szCs w:val="26"/>
          <w:lang w:val="vi-VN"/>
        </w:rPr>
        <w:t>Lắp đặt 02 hệ thống tại tầng 3 của nhà xưởng sợi số 1.</w:t>
      </w:r>
    </w:p>
    <w:p w14:paraId="18D054CA" w14:textId="095CD027" w:rsidR="00D07B2D" w:rsidRPr="00EE42D1" w:rsidRDefault="00D07B2D" w:rsidP="006D7DBE">
      <w:pPr>
        <w:pStyle w:val="BodyText"/>
        <w:numPr>
          <w:ilvl w:val="0"/>
          <w:numId w:val="50"/>
        </w:numPr>
        <w:spacing w:before="120" w:after="120" w:line="240" w:lineRule="auto"/>
        <w:ind w:left="1134" w:hanging="283"/>
        <w:jc w:val="both"/>
        <w:rPr>
          <w:rFonts w:ascii="Times New Roman" w:hAnsi="Times New Roman" w:cs="Times New Roman"/>
          <w:sz w:val="26"/>
          <w:szCs w:val="26"/>
          <w:lang w:val="pt-BR"/>
        </w:rPr>
      </w:pPr>
      <w:r w:rsidRPr="00EE42D1">
        <w:rPr>
          <w:rFonts w:ascii="Times New Roman" w:hAnsi="Times New Roman" w:cs="Times New Roman"/>
          <w:sz w:val="26"/>
          <w:szCs w:val="26"/>
          <w:lang w:val="vi-VN"/>
        </w:rPr>
        <w:t>Các hệ thống xử lý này có quy trình hoạt động tương tự như nhau, chi tiết như sau:</w:t>
      </w:r>
    </w:p>
    <w:p w14:paraId="3EA62C1E" w14:textId="3D578024" w:rsidR="00D07B2D" w:rsidRDefault="00EE42D1" w:rsidP="00EE42D1">
      <w:pPr>
        <w:pStyle w:val="BodyText"/>
        <w:spacing w:before="120" w:after="120" w:line="240" w:lineRule="auto"/>
        <w:jc w:val="both"/>
        <w:rPr>
          <w:rFonts w:ascii="Times New Roman" w:hAnsi="Times New Roman" w:cs="Times New Roman"/>
          <w:color w:val="0000FF"/>
          <w:sz w:val="26"/>
          <w:szCs w:val="26"/>
          <w:lang w:val="pt-BR"/>
        </w:rPr>
      </w:pPr>
      <w:r w:rsidRPr="008D5A1C">
        <w:rPr>
          <w:noProof/>
          <w:szCs w:val="26"/>
        </w:rPr>
        <mc:AlternateContent>
          <mc:Choice Requires="wpc">
            <w:drawing>
              <wp:inline distT="0" distB="0" distL="0" distR="0" wp14:anchorId="60DBBFBD" wp14:editId="112900B1">
                <wp:extent cx="6228080" cy="3500524"/>
                <wp:effectExtent l="0" t="0" r="0" b="5080"/>
                <wp:docPr id="274214176" name="Canvas 27421417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97379484" name="AutoShape 5"/>
                        <wps:cNvSpPr>
                          <a:spLocks noChangeArrowheads="1"/>
                        </wps:cNvSpPr>
                        <wps:spPr bwMode="auto">
                          <a:xfrm>
                            <a:off x="708660" y="13648"/>
                            <a:ext cx="2420620" cy="561685"/>
                          </a:xfrm>
                          <a:prstGeom prst="roundRect">
                            <a:avLst>
                              <a:gd name="adj" fmla="val 16667"/>
                            </a:avLst>
                          </a:prstGeom>
                          <a:solidFill>
                            <a:srgbClr val="FFFFFF"/>
                          </a:solidFill>
                          <a:ln w="9525">
                            <a:solidFill>
                              <a:srgbClr val="000000"/>
                            </a:solidFill>
                            <a:round/>
                            <a:headEnd/>
                            <a:tailEnd/>
                          </a:ln>
                        </wps:spPr>
                        <wps:txbx>
                          <w:txbxContent>
                            <w:p w14:paraId="5CAEDA9C" w14:textId="6CB18189" w:rsidR="00EE42D1" w:rsidRPr="00EE42D1" w:rsidRDefault="00EE42D1" w:rsidP="00EE42D1">
                              <w:pPr>
                                <w:ind w:left="-113" w:right="-113"/>
                                <w:jc w:val="center"/>
                                <w:rPr>
                                  <w:rFonts w:ascii="Times New Roman" w:hAnsi="Times New Roman" w:cs="Times New Roman"/>
                                  <w:sz w:val="24"/>
                                  <w:szCs w:val="24"/>
                                </w:rPr>
                              </w:pPr>
                              <w:r w:rsidRPr="00EE42D1">
                                <w:rPr>
                                  <w:rFonts w:ascii="Times New Roman" w:hAnsi="Times New Roman" w:cs="Times New Roman"/>
                                  <w:sz w:val="24"/>
                                  <w:szCs w:val="24"/>
                                </w:rPr>
                                <w:t>Bụi từ chải thô, chải kỹ, kéo sợi thô, kéo sợi con</w:t>
                              </w:r>
                            </w:p>
                          </w:txbxContent>
                        </wps:txbx>
                        <wps:bodyPr rot="0" vert="horz" wrap="square" lIns="91440" tIns="45720" rIns="91440" bIns="45720" anchor="t" anchorCtr="0" upright="1">
                          <a:noAutofit/>
                        </wps:bodyPr>
                      </wps:wsp>
                      <wps:wsp>
                        <wps:cNvPr id="528456318" name="AutoShape 6"/>
                        <wps:cNvCnPr>
                          <a:cxnSpLocks noChangeShapeType="1"/>
                          <a:stCxn id="1597379484" idx="2"/>
                          <a:endCxn id="56469325" idx="0"/>
                        </wps:cNvCnPr>
                        <wps:spPr bwMode="auto">
                          <a:xfrm>
                            <a:off x="1918970" y="575259"/>
                            <a:ext cx="0" cy="1629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469325" name="AutoShape 7"/>
                        <wps:cNvSpPr>
                          <a:spLocks noChangeArrowheads="1"/>
                        </wps:cNvSpPr>
                        <wps:spPr bwMode="auto">
                          <a:xfrm>
                            <a:off x="708660" y="738287"/>
                            <a:ext cx="2420620" cy="352425"/>
                          </a:xfrm>
                          <a:prstGeom prst="roundRect">
                            <a:avLst>
                              <a:gd name="adj" fmla="val 16667"/>
                            </a:avLst>
                          </a:prstGeom>
                          <a:solidFill>
                            <a:srgbClr val="FFFFFF"/>
                          </a:solidFill>
                          <a:ln w="9525">
                            <a:solidFill>
                              <a:srgbClr val="000000"/>
                            </a:solidFill>
                            <a:round/>
                            <a:headEnd/>
                            <a:tailEnd/>
                          </a:ln>
                        </wps:spPr>
                        <wps:txbx>
                          <w:txbxContent>
                            <w:p w14:paraId="5E200138" w14:textId="77777777" w:rsidR="00EE42D1" w:rsidRPr="00EE42D1" w:rsidRDefault="00EE42D1" w:rsidP="00EE42D1">
                              <w:pPr>
                                <w:ind w:left="-113" w:right="-113"/>
                                <w:jc w:val="center"/>
                                <w:rPr>
                                  <w:rFonts w:ascii="Times New Roman" w:hAnsi="Times New Roman" w:cs="Times New Roman"/>
                                  <w:sz w:val="24"/>
                                  <w:szCs w:val="24"/>
                                </w:rPr>
                              </w:pPr>
                              <w:r w:rsidRPr="00EE42D1">
                                <w:rPr>
                                  <w:rFonts w:ascii="Times New Roman" w:hAnsi="Times New Roman" w:cs="Times New Roman"/>
                                  <w:sz w:val="24"/>
                                  <w:szCs w:val="24"/>
                                </w:rPr>
                                <w:t>Hệ thống hút bụi dưới sàn</w:t>
                              </w:r>
                            </w:p>
                          </w:txbxContent>
                        </wps:txbx>
                        <wps:bodyPr rot="0" vert="horz" wrap="square" lIns="91440" tIns="45720" rIns="91440" bIns="45720" anchor="t" anchorCtr="0" upright="1">
                          <a:noAutofit/>
                        </wps:bodyPr>
                      </wps:wsp>
                      <wps:wsp>
                        <wps:cNvPr id="985351364" name="AutoShape 8"/>
                        <wps:cNvCnPr>
                          <a:cxnSpLocks noChangeShapeType="1"/>
                        </wps:cNvCnPr>
                        <wps:spPr bwMode="auto">
                          <a:xfrm>
                            <a:off x="1918970" y="1090712"/>
                            <a:ext cx="3175" cy="149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2073994" name="AutoShape 9"/>
                        <wps:cNvSpPr>
                          <a:spLocks noChangeArrowheads="1"/>
                        </wps:cNvSpPr>
                        <wps:spPr bwMode="auto">
                          <a:xfrm>
                            <a:off x="711835" y="1240572"/>
                            <a:ext cx="2420620" cy="351790"/>
                          </a:xfrm>
                          <a:prstGeom prst="roundRect">
                            <a:avLst>
                              <a:gd name="adj" fmla="val 16667"/>
                            </a:avLst>
                          </a:prstGeom>
                          <a:solidFill>
                            <a:srgbClr val="FFFFFF"/>
                          </a:solidFill>
                          <a:ln w="9525">
                            <a:solidFill>
                              <a:srgbClr val="000000"/>
                            </a:solidFill>
                            <a:round/>
                            <a:headEnd/>
                            <a:tailEnd/>
                          </a:ln>
                        </wps:spPr>
                        <wps:txbx>
                          <w:txbxContent>
                            <w:p w14:paraId="64273A57" w14:textId="77777777" w:rsidR="00EE42D1" w:rsidRPr="00EE42D1" w:rsidRDefault="00EE42D1" w:rsidP="00EE42D1">
                              <w:pPr>
                                <w:ind w:left="-113" w:right="-113"/>
                                <w:jc w:val="center"/>
                                <w:rPr>
                                  <w:rFonts w:ascii="Times New Roman" w:hAnsi="Times New Roman" w:cs="Times New Roman"/>
                                  <w:sz w:val="24"/>
                                  <w:szCs w:val="24"/>
                                </w:rPr>
                              </w:pPr>
                              <w:r w:rsidRPr="00EE42D1">
                                <w:rPr>
                                  <w:rFonts w:ascii="Times New Roman" w:hAnsi="Times New Roman" w:cs="Times New Roman"/>
                                  <w:sz w:val="24"/>
                                  <w:szCs w:val="24"/>
                                </w:rPr>
                                <w:t>Lồng lọc bụi thô</w:t>
                              </w:r>
                            </w:p>
                          </w:txbxContent>
                        </wps:txbx>
                        <wps:bodyPr rot="0" vert="horz" wrap="square" lIns="91440" tIns="45720" rIns="91440" bIns="45720" anchor="t" anchorCtr="0" upright="1">
                          <a:noAutofit/>
                        </wps:bodyPr>
                      </wps:wsp>
                      <wps:wsp>
                        <wps:cNvPr id="1103730744" name="AutoShape 10"/>
                        <wps:cNvCnPr>
                          <a:cxnSpLocks noChangeShapeType="1"/>
                        </wps:cNvCnPr>
                        <wps:spPr bwMode="auto">
                          <a:xfrm>
                            <a:off x="1922145" y="1592362"/>
                            <a:ext cx="3175" cy="147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00711351" name="AutoShape 11"/>
                        <wps:cNvSpPr>
                          <a:spLocks noChangeArrowheads="1"/>
                        </wps:cNvSpPr>
                        <wps:spPr bwMode="auto">
                          <a:xfrm>
                            <a:off x="715010" y="1739682"/>
                            <a:ext cx="2420620" cy="325755"/>
                          </a:xfrm>
                          <a:prstGeom prst="roundRect">
                            <a:avLst>
                              <a:gd name="adj" fmla="val 16667"/>
                            </a:avLst>
                          </a:prstGeom>
                          <a:solidFill>
                            <a:srgbClr val="FFFFFF"/>
                          </a:solidFill>
                          <a:ln w="9525">
                            <a:solidFill>
                              <a:srgbClr val="000000"/>
                            </a:solidFill>
                            <a:round/>
                            <a:headEnd/>
                            <a:tailEnd/>
                          </a:ln>
                        </wps:spPr>
                        <wps:txbx>
                          <w:txbxContent>
                            <w:p w14:paraId="2F50A8FA" w14:textId="77777777" w:rsidR="00EE42D1" w:rsidRPr="00EE42D1" w:rsidRDefault="00EE42D1" w:rsidP="00EE42D1">
                              <w:pPr>
                                <w:ind w:left="-113" w:right="-113"/>
                                <w:jc w:val="center"/>
                                <w:rPr>
                                  <w:rFonts w:ascii="Times New Roman" w:hAnsi="Times New Roman" w:cs="Times New Roman"/>
                                  <w:sz w:val="24"/>
                                  <w:szCs w:val="24"/>
                                </w:rPr>
                              </w:pPr>
                              <w:r w:rsidRPr="00EE42D1">
                                <w:rPr>
                                  <w:rFonts w:ascii="Times New Roman" w:hAnsi="Times New Roman" w:cs="Times New Roman"/>
                                  <w:sz w:val="24"/>
                                  <w:szCs w:val="24"/>
                                </w:rPr>
                                <w:t>Lọc bụi túi vải (lọc bụi tinh)</w:t>
                              </w:r>
                            </w:p>
                          </w:txbxContent>
                        </wps:txbx>
                        <wps:bodyPr rot="0" vert="horz" wrap="square" lIns="91440" tIns="45720" rIns="91440" bIns="45720" anchor="t" anchorCtr="0" upright="1">
                          <a:noAutofit/>
                        </wps:bodyPr>
                      </wps:wsp>
                      <wps:wsp>
                        <wps:cNvPr id="1432208205" name="AutoShape 12"/>
                        <wps:cNvCnPr>
                          <a:cxnSpLocks noChangeShapeType="1"/>
                        </wps:cNvCnPr>
                        <wps:spPr bwMode="auto">
                          <a:xfrm>
                            <a:off x="1925320" y="2065437"/>
                            <a:ext cx="4445" cy="159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3679338" name="AutoShape 13"/>
                        <wps:cNvSpPr>
                          <a:spLocks noChangeArrowheads="1"/>
                        </wps:cNvSpPr>
                        <wps:spPr bwMode="auto">
                          <a:xfrm>
                            <a:off x="719455" y="2224822"/>
                            <a:ext cx="2420620" cy="337820"/>
                          </a:xfrm>
                          <a:prstGeom prst="roundRect">
                            <a:avLst>
                              <a:gd name="adj" fmla="val 16667"/>
                            </a:avLst>
                          </a:prstGeom>
                          <a:solidFill>
                            <a:srgbClr val="FFFFFF"/>
                          </a:solidFill>
                          <a:ln w="9525">
                            <a:solidFill>
                              <a:srgbClr val="000000"/>
                            </a:solidFill>
                            <a:round/>
                            <a:headEnd/>
                            <a:tailEnd/>
                          </a:ln>
                        </wps:spPr>
                        <wps:txbx>
                          <w:txbxContent>
                            <w:p w14:paraId="7C2AF9C6" w14:textId="77777777" w:rsidR="00EE42D1" w:rsidRPr="00EE42D1" w:rsidRDefault="00EE42D1" w:rsidP="00EE42D1">
                              <w:pPr>
                                <w:ind w:left="-113" w:right="-113"/>
                                <w:jc w:val="center"/>
                                <w:rPr>
                                  <w:rFonts w:ascii="Times New Roman" w:hAnsi="Times New Roman" w:cs="Times New Roman"/>
                                  <w:sz w:val="24"/>
                                  <w:szCs w:val="24"/>
                                </w:rPr>
                              </w:pPr>
                              <w:r w:rsidRPr="00EE42D1">
                                <w:rPr>
                                  <w:rFonts w:ascii="Times New Roman" w:hAnsi="Times New Roman" w:cs="Times New Roman"/>
                                  <w:sz w:val="24"/>
                                  <w:szCs w:val="24"/>
                                </w:rPr>
                                <w:t>Hệ thống màng nước (kết hợp lạnh)</w:t>
                              </w:r>
                            </w:p>
                          </w:txbxContent>
                        </wps:txbx>
                        <wps:bodyPr rot="0" vert="horz" wrap="square" lIns="91440" tIns="45720" rIns="91440" bIns="45720" anchor="t" anchorCtr="0" upright="1">
                          <a:noAutofit/>
                        </wps:bodyPr>
                      </wps:wsp>
                      <wps:wsp>
                        <wps:cNvPr id="1303180854" name="AutoShape 14"/>
                        <wps:cNvCnPr>
                          <a:cxnSpLocks noChangeShapeType="1"/>
                        </wps:cNvCnPr>
                        <wps:spPr bwMode="auto">
                          <a:xfrm>
                            <a:off x="1929765" y="2562642"/>
                            <a:ext cx="635" cy="1657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3140397" name="AutoShape 15"/>
                        <wps:cNvSpPr>
                          <a:spLocks noChangeArrowheads="1"/>
                        </wps:cNvSpPr>
                        <wps:spPr bwMode="auto">
                          <a:xfrm>
                            <a:off x="720090" y="2727747"/>
                            <a:ext cx="2420620" cy="744729"/>
                          </a:xfrm>
                          <a:prstGeom prst="roundRect">
                            <a:avLst>
                              <a:gd name="adj" fmla="val 16667"/>
                            </a:avLst>
                          </a:prstGeom>
                          <a:solidFill>
                            <a:srgbClr val="FFFFFF"/>
                          </a:solidFill>
                          <a:ln w="9525">
                            <a:solidFill>
                              <a:srgbClr val="000000"/>
                            </a:solidFill>
                            <a:round/>
                            <a:headEnd/>
                            <a:tailEnd/>
                          </a:ln>
                        </wps:spPr>
                        <wps:txbx>
                          <w:txbxContent>
                            <w:p w14:paraId="4CBB71F6" w14:textId="34231C93" w:rsidR="00EE42D1" w:rsidRPr="00EE42D1" w:rsidRDefault="00EE42D1" w:rsidP="00EE42D1">
                              <w:pPr>
                                <w:ind w:left="-113" w:right="-113"/>
                                <w:jc w:val="center"/>
                                <w:rPr>
                                  <w:rFonts w:ascii="Times New Roman" w:hAnsi="Times New Roman" w:cs="Times New Roman"/>
                                  <w:sz w:val="24"/>
                                  <w:szCs w:val="24"/>
                                  <w:lang w:val="vi-VN"/>
                                </w:rPr>
                              </w:pPr>
                              <w:r w:rsidRPr="00EE42D1">
                                <w:rPr>
                                  <w:rFonts w:ascii="Times New Roman" w:hAnsi="Times New Roman" w:cs="Times New Roman"/>
                                  <w:sz w:val="24"/>
                                  <w:szCs w:val="24"/>
                                </w:rPr>
                                <w:t xml:space="preserve">Không khí sạch </w:t>
                              </w:r>
                              <w:r>
                                <w:rPr>
                                  <w:rFonts w:ascii="Times New Roman" w:hAnsi="Times New Roman" w:cs="Times New Roman"/>
                                  <w:sz w:val="24"/>
                                  <w:szCs w:val="24"/>
                                  <w:lang w:val="vi-VN"/>
                                </w:rPr>
                                <w:t xml:space="preserve">sau khi làm lạnh </w:t>
                              </w:r>
                              <w:r w:rsidRPr="00EE42D1">
                                <w:rPr>
                                  <w:rFonts w:ascii="Times New Roman" w:hAnsi="Times New Roman" w:cs="Times New Roman"/>
                                  <w:sz w:val="24"/>
                                  <w:szCs w:val="24"/>
                                </w:rPr>
                                <w:t xml:space="preserve">được cấp lại </w:t>
                              </w:r>
                              <w:r>
                                <w:rPr>
                                  <w:rFonts w:ascii="Times New Roman" w:hAnsi="Times New Roman" w:cs="Times New Roman"/>
                                  <w:sz w:val="24"/>
                                  <w:szCs w:val="24"/>
                                  <w:lang w:val="vi-VN"/>
                                </w:rPr>
                                <w:t>cho tầng 2 và tầng 3 của nhà xưởng sợi số 1</w:t>
                              </w:r>
                            </w:p>
                          </w:txbxContent>
                        </wps:txbx>
                        <wps:bodyPr rot="0" vert="horz" wrap="square" lIns="91440" tIns="45720" rIns="91440" bIns="45720" anchor="t" anchorCtr="0" upright="1">
                          <a:noAutofit/>
                        </wps:bodyPr>
                      </wps:wsp>
                      <wps:wsp>
                        <wps:cNvPr id="533475767" name="AutoShape 16"/>
                        <wps:cNvSpPr>
                          <a:spLocks noChangeArrowheads="1"/>
                        </wps:cNvSpPr>
                        <wps:spPr bwMode="auto">
                          <a:xfrm>
                            <a:off x="3568065" y="1742857"/>
                            <a:ext cx="796290" cy="32575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F038A1F" w14:textId="0D2FFBA2" w:rsidR="00EE42D1" w:rsidRPr="00EE42D1" w:rsidRDefault="00EE42D1" w:rsidP="00EE42D1">
                              <w:pPr>
                                <w:ind w:left="-113" w:right="-113"/>
                                <w:jc w:val="center"/>
                                <w:rPr>
                                  <w:rFonts w:ascii="Times New Roman" w:hAnsi="Times New Roman" w:cs="Times New Roman"/>
                                  <w:i/>
                                  <w:sz w:val="24"/>
                                  <w:szCs w:val="24"/>
                                </w:rPr>
                              </w:pPr>
                              <w:r w:rsidRPr="00EE42D1">
                                <w:rPr>
                                  <w:rFonts w:ascii="Times New Roman" w:hAnsi="Times New Roman" w:cs="Times New Roman"/>
                                  <w:i/>
                                  <w:sz w:val="24"/>
                                  <w:szCs w:val="24"/>
                                </w:rPr>
                                <w:t>Bụi</w:t>
                              </w:r>
                            </w:p>
                          </w:txbxContent>
                        </wps:txbx>
                        <wps:bodyPr rot="0" vert="horz" wrap="square" lIns="91440" tIns="45720" rIns="91440" bIns="45720" anchor="t" anchorCtr="0" upright="1">
                          <a:noAutofit/>
                        </wps:bodyPr>
                      </wps:wsp>
                      <wps:wsp>
                        <wps:cNvPr id="693718360" name="AutoShape 17"/>
                        <wps:cNvSpPr>
                          <a:spLocks noChangeArrowheads="1"/>
                        </wps:cNvSpPr>
                        <wps:spPr bwMode="auto">
                          <a:xfrm>
                            <a:off x="4841240" y="1733332"/>
                            <a:ext cx="1201420" cy="34290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7F77CB6" w14:textId="77777777" w:rsidR="00EE42D1" w:rsidRPr="00EE42D1" w:rsidRDefault="00EE42D1" w:rsidP="00EE42D1">
                              <w:pPr>
                                <w:ind w:left="-113" w:right="-113"/>
                                <w:jc w:val="center"/>
                                <w:rPr>
                                  <w:rFonts w:ascii="Times New Roman" w:hAnsi="Times New Roman" w:cs="Times New Roman"/>
                                  <w:i/>
                                  <w:sz w:val="24"/>
                                  <w:szCs w:val="24"/>
                                </w:rPr>
                              </w:pPr>
                              <w:r w:rsidRPr="00EE42D1">
                                <w:rPr>
                                  <w:rFonts w:ascii="Times New Roman" w:hAnsi="Times New Roman" w:cs="Times New Roman"/>
                                  <w:i/>
                                  <w:sz w:val="24"/>
                                  <w:szCs w:val="24"/>
                                </w:rPr>
                                <w:t>Thu gom, xử lý</w:t>
                              </w:r>
                            </w:p>
                          </w:txbxContent>
                        </wps:txbx>
                        <wps:bodyPr rot="0" vert="horz" wrap="square" lIns="91440" tIns="45720" rIns="91440" bIns="45720" anchor="t" anchorCtr="0" upright="1">
                          <a:noAutofit/>
                        </wps:bodyPr>
                      </wps:wsp>
                      <wps:wsp>
                        <wps:cNvPr id="169265405" name="AutoShape 18"/>
                        <wps:cNvCnPr>
                          <a:cxnSpLocks noChangeShapeType="1"/>
                        </wps:cNvCnPr>
                        <wps:spPr bwMode="auto">
                          <a:xfrm>
                            <a:off x="3135630" y="1902877"/>
                            <a:ext cx="432435" cy="3175"/>
                          </a:xfrm>
                          <a:prstGeom prst="straightConnector1">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wps:wsp>
                        <wps:cNvPr id="1117100018" name="AutoShape 19"/>
                        <wps:cNvCnPr>
                          <a:cxnSpLocks noChangeShapeType="1"/>
                        </wps:cNvCnPr>
                        <wps:spPr bwMode="auto">
                          <a:xfrm flipV="1">
                            <a:off x="4364355" y="1904782"/>
                            <a:ext cx="476885" cy="1270"/>
                          </a:xfrm>
                          <a:prstGeom prst="straightConnector1">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wps:wsp>
                        <wps:cNvPr id="1745722094" name="AutoShape 20"/>
                        <wps:cNvSpPr>
                          <a:spLocks noChangeArrowheads="1"/>
                        </wps:cNvSpPr>
                        <wps:spPr bwMode="auto">
                          <a:xfrm>
                            <a:off x="3512395" y="1941434"/>
                            <a:ext cx="2686452" cy="93616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69D65D0" w14:textId="5B4D8DCC" w:rsidR="00EE42D1" w:rsidRPr="00EE42D1" w:rsidRDefault="00EE42D1" w:rsidP="00EE42D1">
                              <w:pPr>
                                <w:ind w:left="-57" w:right="-57"/>
                                <w:jc w:val="both"/>
                                <w:rPr>
                                  <w:rFonts w:ascii="Times New Roman" w:hAnsi="Times New Roman" w:cs="Times New Roman"/>
                                  <w:i/>
                                  <w:sz w:val="24"/>
                                  <w:szCs w:val="24"/>
                                </w:rPr>
                              </w:pPr>
                              <w:r w:rsidRPr="00EE42D1">
                                <w:rPr>
                                  <w:rFonts w:ascii="Times New Roman" w:hAnsi="Times New Roman" w:cs="Times New Roman"/>
                                  <w:i/>
                                  <w:sz w:val="24"/>
                                  <w:szCs w:val="24"/>
                                </w:rPr>
                                <w:t xml:space="preserve">Nước được sử dụng tuần hoàn, mỗi ngày bổ sung </w:t>
                              </w:r>
                              <w:r>
                                <w:rPr>
                                  <w:rFonts w:ascii="Times New Roman" w:hAnsi="Times New Roman" w:cs="Times New Roman"/>
                                  <w:i/>
                                  <w:sz w:val="24"/>
                                  <w:szCs w:val="24"/>
                                  <w:lang w:val="vi-VN"/>
                                </w:rPr>
                                <w:t xml:space="preserve">thêm nước sạch </w:t>
                              </w:r>
                              <w:r w:rsidRPr="00EE42D1">
                                <w:rPr>
                                  <w:rFonts w:ascii="Times New Roman" w:hAnsi="Times New Roman" w:cs="Times New Roman"/>
                                  <w:i/>
                                  <w:sz w:val="24"/>
                                  <w:szCs w:val="24"/>
                                </w:rPr>
                                <w:t>vào bể</w:t>
                              </w:r>
                              <w:r>
                                <w:rPr>
                                  <w:rFonts w:ascii="Times New Roman" w:hAnsi="Times New Roman" w:cs="Times New Roman"/>
                                  <w:i/>
                                  <w:sz w:val="24"/>
                                  <w:szCs w:val="24"/>
                                  <w:lang w:val="vi-VN"/>
                                </w:rPr>
                                <w:t xml:space="preserve"> chứa nước</w:t>
                              </w:r>
                              <w:r w:rsidRPr="00EE42D1">
                                <w:rPr>
                                  <w:rFonts w:ascii="Times New Roman" w:hAnsi="Times New Roman" w:cs="Times New Roman"/>
                                  <w:i/>
                                  <w:sz w:val="24"/>
                                  <w:szCs w:val="24"/>
                                </w:rPr>
                                <w:t xml:space="preserve"> </w:t>
                              </w:r>
                              <w:r>
                                <w:rPr>
                                  <w:rFonts w:ascii="Times New Roman" w:hAnsi="Times New Roman" w:cs="Times New Roman"/>
                                  <w:i/>
                                  <w:sz w:val="24"/>
                                  <w:szCs w:val="24"/>
                                  <w:lang w:val="vi-VN"/>
                                </w:rPr>
                                <w:t xml:space="preserve">để </w:t>
                              </w:r>
                              <w:r w:rsidRPr="00EE42D1">
                                <w:rPr>
                                  <w:rFonts w:ascii="Times New Roman" w:hAnsi="Times New Roman" w:cs="Times New Roman"/>
                                  <w:i/>
                                  <w:sz w:val="24"/>
                                  <w:szCs w:val="24"/>
                                </w:rPr>
                                <w:t>bù cho lượng nước đã bay hơi</w:t>
                              </w:r>
                              <w:r>
                                <w:rPr>
                                  <w:rFonts w:ascii="Times New Roman" w:hAnsi="Times New Roman" w:cs="Times New Roman"/>
                                  <w:i/>
                                  <w:sz w:val="24"/>
                                  <w:szCs w:val="24"/>
                                  <w:lang w:val="vi-VN"/>
                                </w:rPr>
                                <w:t xml:space="preserve"> từ quá trình làm mát</w:t>
                              </w:r>
                              <w:r w:rsidRPr="00EE42D1">
                                <w:rPr>
                                  <w:rFonts w:ascii="Times New Roman" w:hAnsi="Times New Roman" w:cs="Times New Roman"/>
                                  <w:i/>
                                  <w:sz w:val="24"/>
                                  <w:szCs w:val="24"/>
                                </w:rPr>
                                <w:t>, không thải bỏ</w:t>
                              </w:r>
                            </w:p>
                          </w:txbxContent>
                        </wps:txbx>
                        <wps:bodyPr rot="0" vert="horz" wrap="square" lIns="91440" tIns="45720" rIns="91440" bIns="45720" anchor="t" anchorCtr="0" upright="1">
                          <a:noAutofit/>
                        </wps:bodyPr>
                      </wps:wsp>
                      <wps:wsp>
                        <wps:cNvPr id="1094784939" name="AutoShape 21"/>
                        <wps:cNvCnPr>
                          <a:cxnSpLocks noChangeShapeType="1"/>
                        </wps:cNvCnPr>
                        <wps:spPr bwMode="auto">
                          <a:xfrm flipV="1">
                            <a:off x="3140075" y="2392417"/>
                            <a:ext cx="383539" cy="1315"/>
                          </a:xfrm>
                          <a:prstGeom prst="straightConnector1">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60DBBFBD" id="Canvas 274214176" o:spid="_x0000_s1157" editas="canvas" style="width:490.4pt;height:275.65pt;mso-position-horizontal-relative:char;mso-position-vertical-relative:line" coordsize="62280,35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">
                <v:shape id="_x0000_s1158" type="#_x0000_t75" style="position:absolute;width:62280;height:35001;visibility:visible;mso-wrap-style:square">
                  <v:fill o:detectmouseclick="t"/>
                  <v:path o:connecttype="none"/>
                </v:shape>
                <v:roundrect id="AutoShape 5" o:spid="_x0000_s1159" style="position:absolute;left:7086;top:136;width:24206;height:561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">
                  <v:textbox>
                    <w:txbxContent>
                      <w:p w14:paraId="5CAEDA9C" w14:textId="6CB18189" w:rsidR="00EE42D1" w:rsidRPr="00EE42D1" w:rsidRDefault="00EE42D1" w:rsidP="00EE42D1">
                        <w:pPr>
                          <w:ind w:left="-113" w:right="-113"/>
                          <w:jc w:val="center"/>
                          <w:rPr>
                            <w:rFonts w:ascii="Times New Roman" w:hAnsi="Times New Roman" w:cs="Times New Roman"/>
                            <w:sz w:val="24"/>
                            <w:szCs w:val="24"/>
                          </w:rPr>
                        </w:pPr>
                        <w:r w:rsidRPr="00EE42D1">
                          <w:rPr>
                            <w:rFonts w:ascii="Times New Roman" w:hAnsi="Times New Roman" w:cs="Times New Roman"/>
                            <w:sz w:val="24"/>
                            <w:szCs w:val="24"/>
                          </w:rPr>
                          <w:t>Bụi từ chải thô, chải kỹ, kéo sợi thô, kéo sợi con</w:t>
                        </w:r>
                      </w:p>
                    </w:txbxContent>
                  </v:textbox>
                </v:roundrect>
                <v:shape id="AutoShape 6" o:spid="_x0000_s1160" type="#_x0000_t32" style="position:absolute;left:19189;top:5752;width:0;height:16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">
                  <v:stroke endarrow="block"/>
                </v:shape>
                <v:roundrect id="AutoShape 7" o:spid="_x0000_s1161" style="position:absolute;left:7086;top:7382;width:24206;height:352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">
                  <v:textbox>
                    <w:txbxContent>
                      <w:p w14:paraId="5E200138" w14:textId="77777777" w:rsidR="00EE42D1" w:rsidRPr="00EE42D1" w:rsidRDefault="00EE42D1" w:rsidP="00EE42D1">
                        <w:pPr>
                          <w:ind w:left="-113" w:right="-113"/>
                          <w:jc w:val="center"/>
                          <w:rPr>
                            <w:rFonts w:ascii="Times New Roman" w:hAnsi="Times New Roman" w:cs="Times New Roman"/>
                            <w:sz w:val="24"/>
                            <w:szCs w:val="24"/>
                          </w:rPr>
                        </w:pPr>
                        <w:r w:rsidRPr="00EE42D1">
                          <w:rPr>
                            <w:rFonts w:ascii="Times New Roman" w:hAnsi="Times New Roman" w:cs="Times New Roman"/>
                            <w:sz w:val="24"/>
                            <w:szCs w:val="24"/>
                          </w:rPr>
                          <w:t>Hệ thống hút bụi dưới sàn</w:t>
                        </w:r>
                      </w:p>
                    </w:txbxContent>
                  </v:textbox>
                </v:roundrect>
                <v:shape id="AutoShape 8" o:spid="_x0000_s1162" type="#_x0000_t32" style="position:absolute;left:19189;top:10907;width:32;height:14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">
                  <v:stroke endarrow="block"/>
                </v:shape>
                <v:roundrect id="AutoShape 9" o:spid="_x0000_s1163" style="position:absolute;left:7118;top:12405;width:24206;height:35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">
                  <v:textbox>
                    <w:txbxContent>
                      <w:p w14:paraId="64273A57" w14:textId="77777777" w:rsidR="00EE42D1" w:rsidRPr="00EE42D1" w:rsidRDefault="00EE42D1" w:rsidP="00EE42D1">
                        <w:pPr>
                          <w:ind w:left="-113" w:right="-113"/>
                          <w:jc w:val="center"/>
                          <w:rPr>
                            <w:rFonts w:ascii="Times New Roman" w:hAnsi="Times New Roman" w:cs="Times New Roman"/>
                            <w:sz w:val="24"/>
                            <w:szCs w:val="24"/>
                          </w:rPr>
                        </w:pPr>
                        <w:r w:rsidRPr="00EE42D1">
                          <w:rPr>
                            <w:rFonts w:ascii="Times New Roman" w:hAnsi="Times New Roman" w:cs="Times New Roman"/>
                            <w:sz w:val="24"/>
                            <w:szCs w:val="24"/>
                          </w:rPr>
                          <w:t>Lồng lọc bụi thô</w:t>
                        </w:r>
                      </w:p>
                    </w:txbxContent>
                  </v:textbox>
                </v:roundrect>
                <v:shape id="AutoShape 10" o:spid="_x0000_s1164" type="#_x0000_t32" style="position:absolute;left:19221;top:15923;width:32;height:14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">
                  <v:stroke endarrow="block"/>
                </v:shape>
                <v:roundrect id="AutoShape 11" o:spid="_x0000_s1165" style="position:absolute;left:7150;top:17396;width:24206;height:32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">
                  <v:textbox>
                    <w:txbxContent>
                      <w:p w14:paraId="2F50A8FA" w14:textId="77777777" w:rsidR="00EE42D1" w:rsidRPr="00EE42D1" w:rsidRDefault="00EE42D1" w:rsidP="00EE42D1">
                        <w:pPr>
                          <w:ind w:left="-113" w:right="-113"/>
                          <w:jc w:val="center"/>
                          <w:rPr>
                            <w:rFonts w:ascii="Times New Roman" w:hAnsi="Times New Roman" w:cs="Times New Roman"/>
                            <w:sz w:val="24"/>
                            <w:szCs w:val="24"/>
                          </w:rPr>
                        </w:pPr>
                        <w:r w:rsidRPr="00EE42D1">
                          <w:rPr>
                            <w:rFonts w:ascii="Times New Roman" w:hAnsi="Times New Roman" w:cs="Times New Roman"/>
                            <w:sz w:val="24"/>
                            <w:szCs w:val="24"/>
                          </w:rPr>
                          <w:t>Lọc bụi túi vải (lọc bụi tinh)</w:t>
                        </w:r>
                      </w:p>
                    </w:txbxContent>
                  </v:textbox>
                </v:roundrect>
                <v:shape id="AutoShape 12" o:spid="_x0000_s1166" type="#_x0000_t32" style="position:absolute;left:19253;top:20654;width:44;height:15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">
                  <v:stroke endarrow="block"/>
                </v:shape>
                <v:roundrect id="AutoShape 13" o:spid="_x0000_s1167" style="position:absolute;left:7194;top:22248;width:24206;height:337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">
                  <v:textbox>
                    <w:txbxContent>
                      <w:p w14:paraId="7C2AF9C6" w14:textId="77777777" w:rsidR="00EE42D1" w:rsidRPr="00EE42D1" w:rsidRDefault="00EE42D1" w:rsidP="00EE42D1">
                        <w:pPr>
                          <w:ind w:left="-113" w:right="-113"/>
                          <w:jc w:val="center"/>
                          <w:rPr>
                            <w:rFonts w:ascii="Times New Roman" w:hAnsi="Times New Roman" w:cs="Times New Roman"/>
                            <w:sz w:val="24"/>
                            <w:szCs w:val="24"/>
                          </w:rPr>
                        </w:pPr>
                        <w:r w:rsidRPr="00EE42D1">
                          <w:rPr>
                            <w:rFonts w:ascii="Times New Roman" w:hAnsi="Times New Roman" w:cs="Times New Roman"/>
                            <w:sz w:val="24"/>
                            <w:szCs w:val="24"/>
                          </w:rPr>
                          <w:t>Hệ thống màng nước (kết hợp lạnh)</w:t>
                        </w:r>
                      </w:p>
                    </w:txbxContent>
                  </v:textbox>
                </v:roundrect>
                <v:shape id="AutoShape 14" o:spid="_x0000_s1168" type="#_x0000_t32" style="position:absolute;left:19297;top:25626;width:7;height:1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">
                  <v:stroke endarrow="block"/>
                </v:shape>
                <v:roundrect id="AutoShape 15" o:spid="_x0000_s1169" style="position:absolute;left:7200;top:27277;width:24207;height:744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">
                  <v:textbox>
                    <w:txbxContent>
                      <w:p w14:paraId="4CBB71F6" w14:textId="34231C93" w:rsidR="00EE42D1" w:rsidRPr="00EE42D1" w:rsidRDefault="00EE42D1" w:rsidP="00EE42D1">
                        <w:pPr>
                          <w:ind w:left="-113" w:right="-113"/>
                          <w:jc w:val="center"/>
                          <w:rPr>
                            <w:rFonts w:ascii="Times New Roman" w:hAnsi="Times New Roman" w:cs="Times New Roman"/>
                            <w:sz w:val="24"/>
                            <w:szCs w:val="24"/>
                            <w:lang w:val="vi-VN"/>
                          </w:rPr>
                        </w:pPr>
                        <w:r w:rsidRPr="00EE42D1">
                          <w:rPr>
                            <w:rFonts w:ascii="Times New Roman" w:hAnsi="Times New Roman" w:cs="Times New Roman"/>
                            <w:sz w:val="24"/>
                            <w:szCs w:val="24"/>
                          </w:rPr>
                          <w:t xml:space="preserve">Không khí sạch </w:t>
                        </w:r>
                        <w:r>
                          <w:rPr>
                            <w:rFonts w:ascii="Times New Roman" w:hAnsi="Times New Roman" w:cs="Times New Roman"/>
                            <w:sz w:val="24"/>
                            <w:szCs w:val="24"/>
                            <w:lang w:val="vi-VN"/>
                          </w:rPr>
                          <w:t xml:space="preserve">sau khi làm lạnh </w:t>
                        </w:r>
                        <w:r w:rsidRPr="00EE42D1">
                          <w:rPr>
                            <w:rFonts w:ascii="Times New Roman" w:hAnsi="Times New Roman" w:cs="Times New Roman"/>
                            <w:sz w:val="24"/>
                            <w:szCs w:val="24"/>
                          </w:rPr>
                          <w:t xml:space="preserve">được cấp lại </w:t>
                        </w:r>
                        <w:r>
                          <w:rPr>
                            <w:rFonts w:ascii="Times New Roman" w:hAnsi="Times New Roman" w:cs="Times New Roman"/>
                            <w:sz w:val="24"/>
                            <w:szCs w:val="24"/>
                            <w:lang w:val="vi-VN"/>
                          </w:rPr>
                          <w:t>cho tầng 2 và tầng 3 của nhà xưởng sợi số 1</w:t>
                        </w:r>
                      </w:p>
                    </w:txbxContent>
                  </v:textbox>
                </v:roundrect>
                <v:roundrect id="AutoShape 16" o:spid="_x0000_s1170" style="position:absolute;left:35680;top:17428;width:7963;height:32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" stroked="f">
                  <v:textbox>
                    <w:txbxContent>
                      <w:p w14:paraId="4F038A1F" w14:textId="0D2FFBA2" w:rsidR="00EE42D1" w:rsidRPr="00EE42D1" w:rsidRDefault="00EE42D1" w:rsidP="00EE42D1">
                        <w:pPr>
                          <w:ind w:left="-113" w:right="-113"/>
                          <w:jc w:val="center"/>
                          <w:rPr>
                            <w:rFonts w:ascii="Times New Roman" w:hAnsi="Times New Roman" w:cs="Times New Roman"/>
                            <w:i/>
                            <w:sz w:val="24"/>
                            <w:szCs w:val="24"/>
                          </w:rPr>
                        </w:pPr>
                        <w:r w:rsidRPr="00EE42D1">
                          <w:rPr>
                            <w:rFonts w:ascii="Times New Roman" w:hAnsi="Times New Roman" w:cs="Times New Roman"/>
                            <w:i/>
                            <w:sz w:val="24"/>
                            <w:szCs w:val="24"/>
                          </w:rPr>
                          <w:t>Bụi</w:t>
                        </w:r>
                      </w:p>
                    </w:txbxContent>
                  </v:textbox>
                </v:roundrect>
                <v:roundrect id="AutoShape 17" o:spid="_x0000_s1171" style="position:absolute;left:48412;top:17333;width:12014;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" stroked="f">
                  <v:textbox>
                    <w:txbxContent>
                      <w:p w14:paraId="27F77CB6" w14:textId="77777777" w:rsidR="00EE42D1" w:rsidRPr="00EE42D1" w:rsidRDefault="00EE42D1" w:rsidP="00EE42D1">
                        <w:pPr>
                          <w:ind w:left="-113" w:right="-113"/>
                          <w:jc w:val="center"/>
                          <w:rPr>
                            <w:rFonts w:ascii="Times New Roman" w:hAnsi="Times New Roman" w:cs="Times New Roman"/>
                            <w:i/>
                            <w:sz w:val="24"/>
                            <w:szCs w:val="24"/>
                          </w:rPr>
                        </w:pPr>
                        <w:r w:rsidRPr="00EE42D1">
                          <w:rPr>
                            <w:rFonts w:ascii="Times New Roman" w:hAnsi="Times New Roman" w:cs="Times New Roman"/>
                            <w:i/>
                            <w:sz w:val="24"/>
                            <w:szCs w:val="24"/>
                          </w:rPr>
                          <w:t>Thu gom, xử lý</w:t>
                        </w:r>
                      </w:p>
                    </w:txbxContent>
                  </v:textbox>
                </v:roundrect>
                <v:shape id="AutoShape 18" o:spid="_x0000_s1172" type="#_x0000_t32" style="position:absolute;left:31356;top:19028;width:4324;height: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">
                  <v:stroke dashstyle="dashDot" endarrow="block"/>
                </v:shape>
                <v:shape id="AutoShape 19" o:spid="_x0000_s1173" type="#_x0000_t32" style="position:absolute;left:43643;top:19047;width:4769;height: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">
                  <v:stroke dashstyle="dashDot" endarrow="block"/>
                </v:shape>
                <v:roundrect id="AutoShape 20" o:spid="_x0000_s1174" style="position:absolute;left:35123;top:19414;width:26865;height:936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" filled="f" stroked="f">
                  <v:textbox>
                    <w:txbxContent>
                      <w:p w14:paraId="069D65D0" w14:textId="5B4D8DCC" w:rsidR="00EE42D1" w:rsidRPr="00EE42D1" w:rsidRDefault="00EE42D1" w:rsidP="00EE42D1">
                        <w:pPr>
                          <w:ind w:left="-57" w:right="-57"/>
                          <w:jc w:val="both"/>
                          <w:rPr>
                            <w:rFonts w:ascii="Times New Roman" w:hAnsi="Times New Roman" w:cs="Times New Roman"/>
                            <w:i/>
                            <w:sz w:val="24"/>
                            <w:szCs w:val="24"/>
                          </w:rPr>
                        </w:pPr>
                        <w:r w:rsidRPr="00EE42D1">
                          <w:rPr>
                            <w:rFonts w:ascii="Times New Roman" w:hAnsi="Times New Roman" w:cs="Times New Roman"/>
                            <w:i/>
                            <w:sz w:val="24"/>
                            <w:szCs w:val="24"/>
                          </w:rPr>
                          <w:t xml:space="preserve">Nước được sử dụng tuần hoàn, mỗi ngày bổ sung </w:t>
                        </w:r>
                        <w:r>
                          <w:rPr>
                            <w:rFonts w:ascii="Times New Roman" w:hAnsi="Times New Roman" w:cs="Times New Roman"/>
                            <w:i/>
                            <w:sz w:val="24"/>
                            <w:szCs w:val="24"/>
                            <w:lang w:val="vi-VN"/>
                          </w:rPr>
                          <w:t xml:space="preserve">thêm nước sạch </w:t>
                        </w:r>
                        <w:r w:rsidRPr="00EE42D1">
                          <w:rPr>
                            <w:rFonts w:ascii="Times New Roman" w:hAnsi="Times New Roman" w:cs="Times New Roman"/>
                            <w:i/>
                            <w:sz w:val="24"/>
                            <w:szCs w:val="24"/>
                          </w:rPr>
                          <w:t>vào bể</w:t>
                        </w:r>
                        <w:r>
                          <w:rPr>
                            <w:rFonts w:ascii="Times New Roman" w:hAnsi="Times New Roman" w:cs="Times New Roman"/>
                            <w:i/>
                            <w:sz w:val="24"/>
                            <w:szCs w:val="24"/>
                            <w:lang w:val="vi-VN"/>
                          </w:rPr>
                          <w:t xml:space="preserve"> chứa nước</w:t>
                        </w:r>
                        <w:r w:rsidRPr="00EE42D1">
                          <w:rPr>
                            <w:rFonts w:ascii="Times New Roman" w:hAnsi="Times New Roman" w:cs="Times New Roman"/>
                            <w:i/>
                            <w:sz w:val="24"/>
                            <w:szCs w:val="24"/>
                          </w:rPr>
                          <w:t xml:space="preserve"> </w:t>
                        </w:r>
                        <w:r>
                          <w:rPr>
                            <w:rFonts w:ascii="Times New Roman" w:hAnsi="Times New Roman" w:cs="Times New Roman"/>
                            <w:i/>
                            <w:sz w:val="24"/>
                            <w:szCs w:val="24"/>
                            <w:lang w:val="vi-VN"/>
                          </w:rPr>
                          <w:t xml:space="preserve">để </w:t>
                        </w:r>
                        <w:r w:rsidRPr="00EE42D1">
                          <w:rPr>
                            <w:rFonts w:ascii="Times New Roman" w:hAnsi="Times New Roman" w:cs="Times New Roman"/>
                            <w:i/>
                            <w:sz w:val="24"/>
                            <w:szCs w:val="24"/>
                          </w:rPr>
                          <w:t>bù cho lượng nước đã bay hơi</w:t>
                        </w:r>
                        <w:r>
                          <w:rPr>
                            <w:rFonts w:ascii="Times New Roman" w:hAnsi="Times New Roman" w:cs="Times New Roman"/>
                            <w:i/>
                            <w:sz w:val="24"/>
                            <w:szCs w:val="24"/>
                            <w:lang w:val="vi-VN"/>
                          </w:rPr>
                          <w:t xml:space="preserve"> từ quá trình làm mát</w:t>
                        </w:r>
                        <w:r w:rsidRPr="00EE42D1">
                          <w:rPr>
                            <w:rFonts w:ascii="Times New Roman" w:hAnsi="Times New Roman" w:cs="Times New Roman"/>
                            <w:i/>
                            <w:sz w:val="24"/>
                            <w:szCs w:val="24"/>
                          </w:rPr>
                          <w:t>, không thải bỏ</w:t>
                        </w:r>
                      </w:p>
                    </w:txbxContent>
                  </v:textbox>
                </v:roundrect>
                <v:shape id="AutoShape 21" o:spid="_x0000_s1175" type="#_x0000_t32" style="position:absolute;left:31400;top:23924;width:3836;height: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">
                  <v:stroke dashstyle="dashDot" endarrow="block"/>
                </v:shape>
                <w10:anchorlock/>
              </v:group>
            </w:pict>
          </mc:Fallback>
        </mc:AlternateContent>
      </w:r>
    </w:p>
    <w:p w14:paraId="652E0828" w14:textId="11BC1275" w:rsidR="00AC4CBA" w:rsidRPr="00AC4CBA" w:rsidRDefault="00AC4CBA" w:rsidP="00AC4CBA">
      <w:pPr>
        <w:jc w:val="center"/>
        <w:rPr>
          <w:rFonts w:ascii="Times New Roman" w:hAnsi="Times New Roman" w:cs="Times New Roman"/>
          <w:b/>
          <w:bCs/>
          <w:sz w:val="26"/>
          <w:szCs w:val="26"/>
          <w:lang w:val="vi-VN"/>
        </w:rPr>
      </w:pPr>
      <w:bookmarkStart w:id="443" w:name="_Toc140510100"/>
      <w:r w:rsidRPr="00F2775E">
        <w:rPr>
          <w:rFonts w:ascii="Times New Roman" w:hAnsi="Times New Roman" w:cs="Times New Roman"/>
          <w:b/>
          <w:bCs/>
          <w:sz w:val="26"/>
          <w:szCs w:val="26"/>
        </w:rPr>
        <w:t>Hình 4.</w:t>
      </w:r>
      <w:r w:rsidRPr="00F2775E">
        <w:rPr>
          <w:rFonts w:ascii="Times New Roman" w:hAnsi="Times New Roman" w:cs="Times New Roman"/>
          <w:b/>
          <w:bCs/>
          <w:sz w:val="26"/>
          <w:szCs w:val="26"/>
        </w:rPr>
        <w:fldChar w:fldCharType="begin"/>
      </w:r>
      <w:r w:rsidRPr="00F2775E">
        <w:rPr>
          <w:rFonts w:ascii="Times New Roman" w:hAnsi="Times New Roman" w:cs="Times New Roman"/>
          <w:b/>
          <w:bCs/>
          <w:sz w:val="26"/>
          <w:szCs w:val="26"/>
        </w:rPr>
        <w:instrText xml:space="preserve"> SEQ Hình_4. \* ARABIC </w:instrText>
      </w:r>
      <w:r w:rsidRPr="00F2775E">
        <w:rPr>
          <w:rFonts w:ascii="Times New Roman" w:hAnsi="Times New Roman" w:cs="Times New Roman"/>
          <w:b/>
          <w:bCs/>
          <w:sz w:val="26"/>
          <w:szCs w:val="26"/>
        </w:rPr>
        <w:fldChar w:fldCharType="separate"/>
      </w:r>
      <w:r>
        <w:rPr>
          <w:rFonts w:ascii="Times New Roman" w:hAnsi="Times New Roman" w:cs="Times New Roman"/>
          <w:b/>
          <w:bCs/>
          <w:noProof/>
          <w:sz w:val="26"/>
          <w:szCs w:val="26"/>
        </w:rPr>
        <w:t>3</w:t>
      </w:r>
      <w:r w:rsidRPr="00F2775E">
        <w:rPr>
          <w:rFonts w:ascii="Times New Roman" w:hAnsi="Times New Roman" w:cs="Times New Roman"/>
          <w:b/>
          <w:bCs/>
          <w:sz w:val="26"/>
          <w:szCs w:val="26"/>
        </w:rPr>
        <w:fldChar w:fldCharType="end"/>
      </w:r>
      <w:r w:rsidRPr="00F2775E">
        <w:rPr>
          <w:rFonts w:ascii="Times New Roman" w:hAnsi="Times New Roman" w:cs="Times New Roman"/>
          <w:b/>
          <w:bCs/>
          <w:sz w:val="26"/>
          <w:szCs w:val="26"/>
        </w:rPr>
        <w:t xml:space="preserve"> </w:t>
      </w:r>
      <w:r w:rsidRPr="00F2775E">
        <w:rPr>
          <w:rFonts w:ascii="Times New Roman" w:hAnsi="Times New Roman" w:cs="Times New Roman"/>
          <w:b/>
          <w:bCs/>
          <w:sz w:val="26"/>
          <w:szCs w:val="26"/>
          <w:lang w:val="vi-VN"/>
        </w:rPr>
        <w:t xml:space="preserve">Sơ đồ mô tả </w:t>
      </w:r>
      <w:r w:rsidRPr="00F2775E">
        <w:rPr>
          <w:rFonts w:ascii="Times New Roman" w:hAnsi="Times New Roman" w:cs="Times New Roman"/>
          <w:b/>
          <w:bCs/>
          <w:sz w:val="26"/>
          <w:szCs w:val="26"/>
        </w:rPr>
        <w:t xml:space="preserve">công nghệ xử lý </w:t>
      </w:r>
      <w:r>
        <w:rPr>
          <w:rFonts w:ascii="Times New Roman" w:hAnsi="Times New Roman" w:cs="Times New Roman"/>
          <w:b/>
          <w:bCs/>
          <w:sz w:val="26"/>
          <w:szCs w:val="26"/>
          <w:lang w:val="vi-VN"/>
        </w:rPr>
        <w:t xml:space="preserve">bụi từ công đoạn </w:t>
      </w:r>
      <w:r w:rsidRPr="00AC4CBA">
        <w:rPr>
          <w:rFonts w:ascii="Times New Roman" w:hAnsi="Times New Roman" w:cs="Times New Roman"/>
          <w:b/>
          <w:bCs/>
          <w:sz w:val="26"/>
          <w:szCs w:val="26"/>
          <w:lang w:val="vi-VN"/>
        </w:rPr>
        <w:t>chải thô, chải kỹ, kéo sợi thô, kéo sợi con</w:t>
      </w:r>
      <w:bookmarkEnd w:id="443"/>
    </w:p>
    <w:p w14:paraId="4BD61923" w14:textId="77777777" w:rsidR="00AC4CBA" w:rsidRPr="00AC4CBA" w:rsidRDefault="00AC4CBA" w:rsidP="00AC4CBA">
      <w:pPr>
        <w:spacing w:before="120" w:after="120"/>
        <w:rPr>
          <w:rFonts w:ascii="Times New Roman" w:hAnsi="Times New Roman" w:cs="Times New Roman"/>
          <w:b/>
          <w:sz w:val="26"/>
          <w:szCs w:val="26"/>
        </w:rPr>
      </w:pPr>
      <w:r w:rsidRPr="00AC4CBA">
        <w:rPr>
          <w:rFonts w:ascii="Times New Roman" w:hAnsi="Times New Roman" w:cs="Times New Roman"/>
          <w:b/>
          <w:sz w:val="26"/>
          <w:szCs w:val="26"/>
        </w:rPr>
        <w:t>Thuyết minh quy trình:</w:t>
      </w:r>
    </w:p>
    <w:p w14:paraId="6F8F3126" w14:textId="60873BFD" w:rsidR="00AC4CBA" w:rsidRPr="00AC4CBA" w:rsidRDefault="00AC4CBA" w:rsidP="00AC4CBA">
      <w:pPr>
        <w:pStyle w:val="Normal1"/>
        <w:widowControl w:val="0"/>
        <w:adjustRightInd w:val="0"/>
        <w:spacing w:before="120" w:after="120" w:line="240" w:lineRule="auto"/>
        <w:ind w:left="0" w:firstLine="426"/>
        <w:textAlignment w:val="baseline"/>
        <w:rPr>
          <w:spacing w:val="-2"/>
          <w:szCs w:val="26"/>
        </w:rPr>
      </w:pPr>
      <w:r w:rsidRPr="00AC4CBA">
        <w:rPr>
          <w:spacing w:val="-2"/>
          <w:szCs w:val="26"/>
        </w:rPr>
        <w:t xml:space="preserve">Nhờ vào áp suất âm sinh ra từ quạt </w:t>
      </w:r>
      <w:r>
        <w:rPr>
          <w:spacing w:val="-2"/>
          <w:szCs w:val="26"/>
        </w:rPr>
        <w:t>hút gió hồi</w:t>
      </w:r>
      <w:r w:rsidRPr="00AC4CBA">
        <w:rPr>
          <w:spacing w:val="-2"/>
          <w:szCs w:val="26"/>
        </w:rPr>
        <w:t>, bụi phát sinh từ các công đoạn chải thô, chải kỹ, kéo sợi thô, kéo sợi con</w:t>
      </w:r>
      <w:r>
        <w:rPr>
          <w:spacing w:val="-2"/>
          <w:szCs w:val="26"/>
        </w:rPr>
        <w:t xml:space="preserve"> </w:t>
      </w:r>
      <w:r w:rsidRPr="00AC4CBA">
        <w:rPr>
          <w:spacing w:val="-2"/>
          <w:szCs w:val="26"/>
        </w:rPr>
        <w:t xml:space="preserve">được thu </w:t>
      </w:r>
      <w:r>
        <w:rPr>
          <w:spacing w:val="-2"/>
          <w:szCs w:val="26"/>
        </w:rPr>
        <w:t>gom</w:t>
      </w:r>
      <w:r w:rsidRPr="00AC4CBA">
        <w:rPr>
          <w:spacing w:val="-2"/>
          <w:szCs w:val="26"/>
        </w:rPr>
        <w:t xml:space="preserve"> </w:t>
      </w:r>
      <w:r>
        <w:rPr>
          <w:spacing w:val="-2"/>
          <w:szCs w:val="26"/>
        </w:rPr>
        <w:t xml:space="preserve">bằng </w:t>
      </w:r>
      <w:r w:rsidRPr="00AC4CBA">
        <w:rPr>
          <w:spacing w:val="-2"/>
          <w:szCs w:val="26"/>
        </w:rPr>
        <w:t>các miệng hố hút bụi bố trí dưới nền nhà xưởng dẫn về</w:t>
      </w:r>
      <w:r w:rsidRPr="00AC4CBA">
        <w:rPr>
          <w:spacing w:val="-2"/>
          <w:szCs w:val="26"/>
          <w:lang w:val="en-US"/>
        </w:rPr>
        <w:t xml:space="preserve"> phòng xử lý bụi</w:t>
      </w:r>
      <w:r>
        <w:rPr>
          <w:spacing w:val="-2"/>
          <w:szCs w:val="26"/>
        </w:rPr>
        <w:t xml:space="preserve"> khép kín</w:t>
      </w:r>
      <w:r w:rsidRPr="00AC4CBA">
        <w:rPr>
          <w:spacing w:val="-2"/>
          <w:szCs w:val="26"/>
          <w:lang w:val="en-US"/>
        </w:rPr>
        <w:t>.</w:t>
      </w:r>
    </w:p>
    <w:p w14:paraId="635D6C0C" w14:textId="77777777" w:rsidR="00AC4CBA" w:rsidRPr="00AC4CBA" w:rsidRDefault="00AC4CBA" w:rsidP="00AC4CBA">
      <w:pPr>
        <w:pStyle w:val="Normal1"/>
        <w:widowControl w:val="0"/>
        <w:adjustRightInd w:val="0"/>
        <w:spacing w:before="120" w:after="120" w:line="240" w:lineRule="auto"/>
        <w:ind w:left="0" w:firstLine="426"/>
        <w:textAlignment w:val="baseline"/>
        <w:rPr>
          <w:spacing w:val="-2"/>
          <w:szCs w:val="26"/>
        </w:rPr>
      </w:pPr>
      <w:r w:rsidRPr="00AC4CBA">
        <w:rPr>
          <w:spacing w:val="-2"/>
          <w:szCs w:val="26"/>
        </w:rPr>
        <w:lastRenderedPageBreak/>
        <w:t>Tại phòng xử lý bụi có lắp đặt hệ thống lồng lọc bụi</w:t>
      </w:r>
      <w:r w:rsidRPr="00AC4CBA">
        <w:rPr>
          <w:spacing w:val="-2"/>
          <w:szCs w:val="26"/>
          <w:lang w:val="en-US"/>
        </w:rPr>
        <w:t xml:space="preserve"> thô</w:t>
      </w:r>
      <w:r w:rsidRPr="00AC4CBA">
        <w:rPr>
          <w:spacing w:val="-2"/>
          <w:szCs w:val="26"/>
        </w:rPr>
        <w:t>, trên mặt lồng lọc bụi có bố trí miệng hút bụi di chuyển khắp mặt lồng lọc bụi</w:t>
      </w:r>
      <w:r w:rsidRPr="00AC4CBA">
        <w:rPr>
          <w:spacing w:val="-2"/>
          <w:szCs w:val="26"/>
          <w:lang w:val="en-US"/>
        </w:rPr>
        <w:t xml:space="preserve"> để thu gom bụi bám trên mặt lồng</w:t>
      </w:r>
      <w:r w:rsidRPr="00AC4CBA">
        <w:rPr>
          <w:spacing w:val="-2"/>
          <w:szCs w:val="26"/>
        </w:rPr>
        <w:t>.</w:t>
      </w:r>
      <w:r w:rsidRPr="00AC4CBA">
        <w:rPr>
          <w:spacing w:val="-2"/>
          <w:szCs w:val="26"/>
          <w:lang w:val="en-US"/>
        </w:rPr>
        <w:t xml:space="preserve"> Dòng khí chứa bụi sau khi qua lồng lọc bụi thô</w:t>
      </w:r>
      <w:r w:rsidRPr="00AC4CBA">
        <w:rPr>
          <w:spacing w:val="-2"/>
          <w:szCs w:val="26"/>
        </w:rPr>
        <w:t xml:space="preserve"> được hút về thiết bị lọc bụi túi vải được bố trí ở </w:t>
      </w:r>
      <w:r w:rsidRPr="00AC4CBA">
        <w:rPr>
          <w:spacing w:val="-2"/>
          <w:szCs w:val="26"/>
          <w:lang w:val="en-US"/>
        </w:rPr>
        <w:t xml:space="preserve">bên cạnh </w:t>
      </w:r>
      <w:r w:rsidRPr="00AC4CBA">
        <w:rPr>
          <w:spacing w:val="-2"/>
          <w:szCs w:val="26"/>
        </w:rPr>
        <w:t>phòng bụi thuận tiện cho việc thu gom bụi</w:t>
      </w:r>
      <w:r w:rsidRPr="00AC4CBA">
        <w:rPr>
          <w:spacing w:val="-2"/>
          <w:szCs w:val="26"/>
          <w:lang w:val="en-US"/>
        </w:rPr>
        <w:t xml:space="preserve"> tinh trong dòng khí</w:t>
      </w:r>
      <w:r w:rsidRPr="00AC4CBA">
        <w:rPr>
          <w:spacing w:val="-2"/>
          <w:szCs w:val="26"/>
        </w:rPr>
        <w:t xml:space="preserve">. Bụi </w:t>
      </w:r>
      <w:r w:rsidRPr="00AC4CBA">
        <w:rPr>
          <w:spacing w:val="-2"/>
          <w:szCs w:val="26"/>
          <w:lang w:val="en-US"/>
        </w:rPr>
        <w:t xml:space="preserve">lắng </w:t>
      </w:r>
      <w:r w:rsidRPr="00AC4CBA">
        <w:rPr>
          <w:spacing w:val="-2"/>
          <w:szCs w:val="26"/>
        </w:rPr>
        <w:t>từ thiết bị lọc bụi túi vải được thu gom định kỳ và</w:t>
      </w:r>
      <w:r w:rsidRPr="00AC4CBA">
        <w:rPr>
          <w:spacing w:val="-2"/>
          <w:szCs w:val="26"/>
          <w:lang w:val="en-US"/>
        </w:rPr>
        <w:t xml:space="preserve"> bàn giao cho đơn vị có chức năng xử lý theo quy định</w:t>
      </w:r>
      <w:r w:rsidRPr="00AC4CBA">
        <w:rPr>
          <w:spacing w:val="-2"/>
          <w:szCs w:val="26"/>
        </w:rPr>
        <w:t xml:space="preserve">. </w:t>
      </w:r>
    </w:p>
    <w:p w14:paraId="12070245" w14:textId="2AE82B6B" w:rsidR="00AC4CBA" w:rsidRPr="00AC4CBA" w:rsidRDefault="00AC4CBA" w:rsidP="00AC4CBA">
      <w:pPr>
        <w:pStyle w:val="nomal"/>
        <w:spacing w:line="240" w:lineRule="auto"/>
        <w:ind w:firstLine="426"/>
        <w:rPr>
          <w:rFonts w:ascii="Times New Roman" w:hAnsi="Times New Roman"/>
          <w:lang w:val="en-US"/>
        </w:rPr>
      </w:pPr>
      <w:r w:rsidRPr="00AC4CBA">
        <w:rPr>
          <w:rFonts w:ascii="Times New Roman" w:hAnsi="Times New Roman"/>
        </w:rPr>
        <w:t xml:space="preserve">Dòng không khí </w:t>
      </w:r>
      <w:r w:rsidRPr="00AC4CBA">
        <w:rPr>
          <w:rFonts w:ascii="Times New Roman" w:hAnsi="Times New Roman"/>
          <w:lang w:val="en-US"/>
        </w:rPr>
        <w:t xml:space="preserve">sau khi đi qua 2 công đoạn lọc bụi liên tiếp được dẫn về hệ thống màng nước có kết hợp làm lạnh. </w:t>
      </w:r>
      <w:r w:rsidRPr="00AC4CBA">
        <w:rPr>
          <w:rFonts w:ascii="Times New Roman" w:hAnsi="Times New Roman"/>
          <w:lang w:val="vi-VN"/>
        </w:rPr>
        <w:t>Nước ở đây được làm lạnh khoảng 13</w:t>
      </w:r>
      <w:r w:rsidRPr="00AC4CBA">
        <w:rPr>
          <w:rFonts w:ascii="Times New Roman" w:hAnsi="Times New Roman"/>
          <w:lang w:val="en-US"/>
        </w:rPr>
        <w:t xml:space="preserve"> </w:t>
      </w:r>
      <w:r w:rsidRPr="00AC4CBA">
        <w:rPr>
          <w:rFonts w:ascii="Times New Roman" w:hAnsi="Times New Roman"/>
          <w:lang w:val="vi-VN"/>
        </w:rPr>
        <w:t>–</w:t>
      </w:r>
      <w:r w:rsidRPr="00AC4CBA">
        <w:rPr>
          <w:rFonts w:ascii="Times New Roman" w:hAnsi="Times New Roman"/>
          <w:lang w:val="en-US"/>
        </w:rPr>
        <w:t xml:space="preserve"> </w:t>
      </w:r>
      <w:r w:rsidRPr="00AC4CBA">
        <w:rPr>
          <w:rFonts w:ascii="Times New Roman" w:hAnsi="Times New Roman"/>
          <w:lang w:val="vi-VN"/>
        </w:rPr>
        <w:t>16</w:t>
      </w:r>
      <w:r w:rsidRPr="00AC4CBA">
        <w:rPr>
          <w:rFonts w:ascii="Times New Roman" w:hAnsi="Times New Roman"/>
          <w:vertAlign w:val="superscript"/>
        </w:rPr>
        <w:t>o</w:t>
      </w:r>
      <w:r w:rsidRPr="00AC4CBA">
        <w:rPr>
          <w:rFonts w:ascii="Times New Roman" w:hAnsi="Times New Roman"/>
          <w:lang w:val="vi-VN"/>
        </w:rPr>
        <w:t xml:space="preserve">C thông qua hệ thống giải nhiệt tuần hoàn. </w:t>
      </w:r>
      <w:r w:rsidRPr="00AC4CBA">
        <w:rPr>
          <w:rFonts w:ascii="Times New Roman" w:hAnsi="Times New Roman"/>
          <w:lang w:val="en-US"/>
        </w:rPr>
        <w:t xml:space="preserve">Dòng </w:t>
      </w:r>
      <w:r w:rsidRPr="00AC4CBA">
        <w:rPr>
          <w:rFonts w:ascii="Times New Roman" w:hAnsi="Times New Roman"/>
          <w:lang w:val="vi-VN"/>
        </w:rPr>
        <w:t xml:space="preserve">không khí </w:t>
      </w:r>
      <w:r w:rsidRPr="00AC4CBA">
        <w:rPr>
          <w:rFonts w:ascii="Times New Roman" w:hAnsi="Times New Roman"/>
          <w:lang w:val="en-US"/>
        </w:rPr>
        <w:t xml:space="preserve">đi qua hệ thống màn nước đã </w:t>
      </w:r>
      <w:r w:rsidRPr="00AC4CBA">
        <w:rPr>
          <w:rFonts w:ascii="Times New Roman" w:hAnsi="Times New Roman"/>
          <w:lang w:val="vi-VN"/>
        </w:rPr>
        <w:t xml:space="preserve">giảm nhiệt độ </w:t>
      </w:r>
      <w:r w:rsidRPr="00AC4CBA">
        <w:rPr>
          <w:rFonts w:ascii="Times New Roman" w:hAnsi="Times New Roman"/>
          <w:lang w:val="en-US"/>
        </w:rPr>
        <w:t xml:space="preserve">sẽ được cấp </w:t>
      </w:r>
      <w:r w:rsidRPr="00AC4CBA">
        <w:rPr>
          <w:rFonts w:ascii="Times New Roman" w:hAnsi="Times New Roman"/>
          <w:lang w:val="vi-VN"/>
        </w:rPr>
        <w:t xml:space="preserve">lại vào xưởng </w:t>
      </w:r>
      <w:r w:rsidRPr="00AC4CBA">
        <w:rPr>
          <w:rFonts w:ascii="Times New Roman" w:hAnsi="Times New Roman"/>
          <w:lang w:val="en-US"/>
        </w:rPr>
        <w:t xml:space="preserve">sản xuất </w:t>
      </w:r>
      <w:r w:rsidRPr="00AC4CBA">
        <w:rPr>
          <w:rFonts w:ascii="Times New Roman" w:hAnsi="Times New Roman"/>
          <w:lang w:val="vi-VN"/>
        </w:rPr>
        <w:t>thông qua các</w:t>
      </w:r>
      <w:r w:rsidRPr="00AC4CBA">
        <w:rPr>
          <w:rFonts w:ascii="Times New Roman" w:hAnsi="Times New Roman"/>
          <w:lang w:val="en-US"/>
        </w:rPr>
        <w:t xml:space="preserve"> miệng gió hồi bố trí trên trần nhà xưởng sản xuất</w:t>
      </w:r>
      <w:r w:rsidRPr="00AC4CBA">
        <w:rPr>
          <w:rFonts w:ascii="Times New Roman" w:hAnsi="Times New Roman"/>
          <w:lang w:val="vi-VN"/>
        </w:rPr>
        <w:t xml:space="preserve">. </w:t>
      </w:r>
      <w:r w:rsidRPr="00AC4CBA">
        <w:rPr>
          <w:rFonts w:ascii="Times New Roman" w:hAnsi="Times New Roman"/>
          <w:lang w:val="en-US"/>
        </w:rPr>
        <w:t xml:space="preserve">Nước làm mát trong bể được sử dụng tuần hoàn, không thải bỏ. Mỗi ngày Công ty sẽ châm thêm nước sạch vào bể </w:t>
      </w:r>
      <w:r>
        <w:rPr>
          <w:rFonts w:ascii="Times New Roman" w:hAnsi="Times New Roman"/>
          <w:lang w:val="vi-VN"/>
        </w:rPr>
        <w:t xml:space="preserve">chứa nước làm mát </w:t>
      </w:r>
      <w:r w:rsidRPr="00AC4CBA">
        <w:rPr>
          <w:rFonts w:ascii="Times New Roman" w:hAnsi="Times New Roman"/>
          <w:lang w:val="en-US"/>
        </w:rPr>
        <w:t>để bù cho lượng nước đã bay hơi trong quá trình làm mát.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24"/>
      </w:tblGrid>
      <w:tr w:rsidR="006A16DF" w:rsidRPr="008D5A1C" w14:paraId="0C4E8C1D" w14:textId="77777777" w:rsidTr="00114DEA">
        <w:trPr>
          <w:trHeight w:val="3313"/>
        </w:trPr>
        <w:tc>
          <w:tcPr>
            <w:tcW w:w="10024" w:type="dxa"/>
          </w:tcPr>
          <w:p w14:paraId="59AE3C5C" w14:textId="127A2BC3" w:rsidR="006A16DF" w:rsidRPr="008D5A1C" w:rsidRDefault="006A16DF" w:rsidP="00D95B0A">
            <w:pPr>
              <w:pStyle w:val="nomal"/>
              <w:spacing w:before="60" w:after="60" w:line="240" w:lineRule="auto"/>
              <w:ind w:firstLine="0"/>
              <w:jc w:val="center"/>
              <w:rPr>
                <w:rFonts w:ascii="Times New Roman" w:hAnsi="Times New Roman"/>
                <w:lang w:val="en-US"/>
              </w:rPr>
            </w:pPr>
            <w:r w:rsidRPr="008D5A1C">
              <w:rPr>
                <w:rFonts w:ascii="Times New Roman" w:hAnsi="Times New Roman"/>
                <w:noProof/>
                <w:lang w:val="en-US" w:eastAsia="en-US"/>
              </w:rPr>
              <w:drawing>
                <wp:inline distT="0" distB="0" distL="0" distR="0" wp14:anchorId="2E61AE66" wp14:editId="2851A1D6">
                  <wp:extent cx="2570672" cy="2403306"/>
                  <wp:effectExtent l="0" t="0" r="127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z3422989595458_e0a331f8c5e3964fc4a5b3e72a887656.jpg"/>
                          <pic:cNvPicPr/>
                        </pic:nvPicPr>
                        <pic:blipFill rotWithShape="1">
                          <a:blip r:embed="rId18" cstate="print">
                            <a:extLst>
                              <a:ext uri="{BEBA8EAE-BF5A-486C-A8C5-ECC9F3942E4B}">
                                <a14:imgProps xmlns:a14="http://schemas.microsoft.com/office/drawing/2010/main">
                                  <a14:imgLayer r:embed="rId1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t="23676" b="6205"/>
                          <a:stretch/>
                        </pic:blipFill>
                        <pic:spPr bwMode="auto">
                          <a:xfrm>
                            <a:off x="0" y="0"/>
                            <a:ext cx="2607090" cy="2437353"/>
                          </a:xfrm>
                          <a:prstGeom prst="rect">
                            <a:avLst/>
                          </a:prstGeom>
                          <a:ln w="19050">
                            <a:noFill/>
                          </a:ln>
                          <a:extLst>
                            <a:ext uri="{53640926-AAD7-44D8-BBD7-CCE9431645EC}">
                              <a14:shadowObscured xmlns:a14="http://schemas.microsoft.com/office/drawing/2010/main"/>
                            </a:ext>
                          </a:extLst>
                        </pic:spPr>
                      </pic:pic>
                    </a:graphicData>
                  </a:graphic>
                </wp:inline>
              </w:drawing>
            </w:r>
          </w:p>
        </w:tc>
      </w:tr>
      <w:tr w:rsidR="006A16DF" w:rsidRPr="008D5A1C" w14:paraId="289F5DFA" w14:textId="77777777" w:rsidTr="00114DEA">
        <w:trPr>
          <w:trHeight w:val="314"/>
        </w:trPr>
        <w:tc>
          <w:tcPr>
            <w:tcW w:w="10024" w:type="dxa"/>
            <w:vAlign w:val="center"/>
          </w:tcPr>
          <w:p w14:paraId="11709F63" w14:textId="773D8607" w:rsidR="006A16DF" w:rsidRPr="008D5A1C" w:rsidRDefault="006A16DF" w:rsidP="00D95B0A">
            <w:pPr>
              <w:pStyle w:val="nomal"/>
              <w:spacing w:before="60" w:after="60" w:line="240" w:lineRule="auto"/>
              <w:ind w:firstLine="0"/>
              <w:jc w:val="center"/>
              <w:rPr>
                <w:rFonts w:ascii="Times New Roman" w:hAnsi="Times New Roman"/>
                <w:b/>
                <w:noProof/>
                <w:lang w:val="en-US" w:eastAsia="en-US"/>
              </w:rPr>
            </w:pPr>
            <w:r w:rsidRPr="008D5A1C">
              <w:rPr>
                <w:rFonts w:ascii="Times New Roman" w:hAnsi="Times New Roman"/>
                <w:b/>
                <w:noProof/>
                <w:lang w:val="en-US" w:eastAsia="en-US"/>
              </w:rPr>
              <w:t>Hố thu bụi dưới sàn xưởng</w:t>
            </w:r>
          </w:p>
        </w:tc>
      </w:tr>
      <w:tr w:rsidR="006A16DF" w:rsidRPr="008D5A1C" w14:paraId="65E65141" w14:textId="77777777" w:rsidTr="00114DEA">
        <w:trPr>
          <w:trHeight w:val="4199"/>
        </w:trPr>
        <w:tc>
          <w:tcPr>
            <w:tcW w:w="10024" w:type="dxa"/>
          </w:tcPr>
          <w:p w14:paraId="6002C903" w14:textId="6D3052EA" w:rsidR="006A16DF" w:rsidRPr="008D5A1C" w:rsidRDefault="006A16DF" w:rsidP="00D95B0A">
            <w:pPr>
              <w:pStyle w:val="nomal"/>
              <w:spacing w:before="60" w:after="60" w:line="240" w:lineRule="auto"/>
              <w:ind w:firstLine="0"/>
              <w:jc w:val="center"/>
              <w:rPr>
                <w:rFonts w:ascii="Times New Roman" w:hAnsi="Times New Roman"/>
                <w:b/>
                <w:noProof/>
                <w:lang w:val="en-US" w:eastAsia="en-US"/>
              </w:rPr>
            </w:pPr>
            <w:r w:rsidRPr="006A16DF">
              <w:rPr>
                <w:rFonts w:ascii="Times New Roman" w:hAnsi="Times New Roman"/>
                <w:b/>
                <w:noProof/>
                <w:lang w:val="en-US" w:eastAsia="en-US"/>
              </w:rPr>
              <w:drawing>
                <wp:inline distT="0" distB="0" distL="0" distR="0" wp14:anchorId="21F998DE" wp14:editId="1EDBA906">
                  <wp:extent cx="5076190" cy="3802690"/>
                  <wp:effectExtent l="0" t="0" r="0" b="7620"/>
                  <wp:docPr id="56059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59470" name=""/>
                          <pic:cNvPicPr/>
                        </pic:nvPicPr>
                        <pic:blipFill>
                          <a:blip r:embed="rId20"/>
                          <a:stretch>
                            <a:fillRect/>
                          </a:stretch>
                        </pic:blipFill>
                        <pic:spPr>
                          <a:xfrm>
                            <a:off x="0" y="0"/>
                            <a:ext cx="5091381" cy="3814070"/>
                          </a:xfrm>
                          <a:prstGeom prst="rect">
                            <a:avLst/>
                          </a:prstGeom>
                        </pic:spPr>
                      </pic:pic>
                    </a:graphicData>
                  </a:graphic>
                </wp:inline>
              </w:drawing>
            </w:r>
          </w:p>
        </w:tc>
      </w:tr>
      <w:tr w:rsidR="006A16DF" w:rsidRPr="008D5A1C" w14:paraId="5529F36C" w14:textId="77777777" w:rsidTr="00114DEA">
        <w:trPr>
          <w:trHeight w:val="395"/>
        </w:trPr>
        <w:tc>
          <w:tcPr>
            <w:tcW w:w="10024" w:type="dxa"/>
            <w:vAlign w:val="center"/>
          </w:tcPr>
          <w:p w14:paraId="483FDDBA" w14:textId="51C991B6" w:rsidR="006A16DF" w:rsidRPr="008D5A1C" w:rsidRDefault="006A16DF" w:rsidP="00D95B0A">
            <w:pPr>
              <w:pStyle w:val="nomal"/>
              <w:spacing w:before="60" w:after="60" w:line="240" w:lineRule="auto"/>
              <w:ind w:firstLine="0"/>
              <w:jc w:val="center"/>
              <w:rPr>
                <w:rFonts w:ascii="Times New Roman" w:hAnsi="Times New Roman"/>
                <w:b/>
                <w:noProof/>
                <w:lang w:val="en-US" w:eastAsia="en-US"/>
              </w:rPr>
            </w:pPr>
            <w:r w:rsidRPr="008D5A1C">
              <w:rPr>
                <w:rFonts w:ascii="Times New Roman" w:hAnsi="Times New Roman"/>
                <w:b/>
                <w:noProof/>
                <w:lang w:val="en-US" w:eastAsia="en-US"/>
              </w:rPr>
              <w:t>Lồng lọc bụi thô</w:t>
            </w:r>
          </w:p>
        </w:tc>
      </w:tr>
      <w:tr w:rsidR="006A16DF" w:rsidRPr="008D5A1C" w14:paraId="26CDA719" w14:textId="77777777" w:rsidTr="00114DEA">
        <w:trPr>
          <w:trHeight w:val="3505"/>
        </w:trPr>
        <w:tc>
          <w:tcPr>
            <w:tcW w:w="10024" w:type="dxa"/>
          </w:tcPr>
          <w:p w14:paraId="69EC3C2E" w14:textId="529D2757" w:rsidR="006A16DF" w:rsidRPr="008D5A1C" w:rsidRDefault="006A16DF" w:rsidP="00D95B0A">
            <w:pPr>
              <w:pStyle w:val="nomal"/>
              <w:spacing w:before="60" w:after="60" w:line="240" w:lineRule="auto"/>
              <w:ind w:firstLine="0"/>
              <w:jc w:val="center"/>
              <w:rPr>
                <w:rFonts w:ascii="Times New Roman" w:hAnsi="Times New Roman"/>
                <w:b/>
                <w:noProof/>
                <w:lang w:val="en-US" w:eastAsia="en-US"/>
              </w:rPr>
            </w:pPr>
            <w:r w:rsidRPr="006A16DF">
              <w:rPr>
                <w:rFonts w:ascii="Times New Roman" w:hAnsi="Times New Roman"/>
                <w:b/>
                <w:noProof/>
                <w:lang w:val="en-US" w:eastAsia="en-US"/>
              </w:rPr>
              <w:lastRenderedPageBreak/>
              <w:drawing>
                <wp:inline distT="0" distB="0" distL="0" distR="0" wp14:anchorId="71FB1CD4" wp14:editId="591EAE4C">
                  <wp:extent cx="3154045" cy="2828462"/>
                  <wp:effectExtent l="0" t="0" r="8255" b="0"/>
                  <wp:docPr id="1944791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791980" name=""/>
                          <pic:cNvPicPr/>
                        </pic:nvPicPr>
                        <pic:blipFill rotWithShape="1">
                          <a:blip r:embed="rId21"/>
                          <a:srcRect t="4502"/>
                          <a:stretch/>
                        </pic:blipFill>
                        <pic:spPr bwMode="auto">
                          <a:xfrm>
                            <a:off x="0" y="0"/>
                            <a:ext cx="3160696" cy="2834426"/>
                          </a:xfrm>
                          <a:prstGeom prst="rect">
                            <a:avLst/>
                          </a:prstGeom>
                          <a:ln>
                            <a:noFill/>
                          </a:ln>
                          <a:extLst>
                            <a:ext uri="{53640926-AAD7-44D8-BBD7-CCE9431645EC}">
                              <a14:shadowObscured xmlns:a14="http://schemas.microsoft.com/office/drawing/2010/main"/>
                            </a:ext>
                          </a:extLst>
                        </pic:spPr>
                      </pic:pic>
                    </a:graphicData>
                  </a:graphic>
                </wp:inline>
              </w:drawing>
            </w:r>
          </w:p>
        </w:tc>
      </w:tr>
      <w:tr w:rsidR="006A16DF" w:rsidRPr="008D5A1C" w14:paraId="6339759B" w14:textId="77777777" w:rsidTr="00114DEA">
        <w:trPr>
          <w:trHeight w:val="70"/>
        </w:trPr>
        <w:tc>
          <w:tcPr>
            <w:tcW w:w="10024" w:type="dxa"/>
            <w:vAlign w:val="center"/>
          </w:tcPr>
          <w:p w14:paraId="4B7F06EC" w14:textId="16705CC2" w:rsidR="006A16DF" w:rsidRPr="008D5A1C" w:rsidRDefault="006A16DF" w:rsidP="00D95B0A">
            <w:pPr>
              <w:pStyle w:val="nomal"/>
              <w:spacing w:before="60" w:after="60" w:line="240" w:lineRule="auto"/>
              <w:ind w:firstLine="0"/>
              <w:jc w:val="center"/>
              <w:rPr>
                <w:rFonts w:ascii="Times New Roman" w:hAnsi="Times New Roman"/>
                <w:b/>
                <w:noProof/>
                <w:lang w:val="en-US" w:eastAsia="en-US"/>
              </w:rPr>
            </w:pPr>
            <w:r>
              <w:rPr>
                <w:rFonts w:ascii="Times New Roman" w:hAnsi="Times New Roman"/>
                <w:b/>
                <w:noProof/>
                <w:lang w:val="vi-VN" w:eastAsia="en-US"/>
              </w:rPr>
              <w:t xml:space="preserve">Túi vải lọc bụi tinh </w:t>
            </w:r>
          </w:p>
        </w:tc>
      </w:tr>
      <w:tr w:rsidR="00114DEA" w:rsidRPr="008D5A1C" w14:paraId="31A7688B" w14:textId="77777777" w:rsidTr="00114DEA">
        <w:trPr>
          <w:trHeight w:val="70"/>
        </w:trPr>
        <w:tc>
          <w:tcPr>
            <w:tcW w:w="10024" w:type="dxa"/>
            <w:vAlign w:val="center"/>
          </w:tcPr>
          <w:p w14:paraId="1142258E" w14:textId="42148FAE" w:rsidR="00114DEA" w:rsidRDefault="00114DEA" w:rsidP="00D95B0A">
            <w:pPr>
              <w:pStyle w:val="nomal"/>
              <w:spacing w:before="60" w:after="60" w:line="240" w:lineRule="auto"/>
              <w:ind w:firstLine="0"/>
              <w:jc w:val="center"/>
              <w:rPr>
                <w:rFonts w:ascii="Times New Roman" w:hAnsi="Times New Roman"/>
                <w:b/>
                <w:noProof/>
                <w:lang w:val="vi-VN" w:eastAsia="en-US"/>
              </w:rPr>
            </w:pPr>
            <w:r>
              <w:rPr>
                <w:rFonts w:ascii="Times New Roman" w:hAnsi="Times New Roman"/>
                <w:b/>
                <w:noProof/>
                <w:lang w:val="vi-VN" w:eastAsia="en-US"/>
              </w:rPr>
              <w:drawing>
                <wp:inline distT="0" distB="0" distL="0" distR="0" wp14:anchorId="29D8E9CB" wp14:editId="26A8399F">
                  <wp:extent cx="3467100" cy="2600325"/>
                  <wp:effectExtent l="0" t="0" r="0" b="9525"/>
                  <wp:docPr id="13310622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062233" name="Picture 1331062233"/>
                          <pic:cNvPicPr/>
                        </pic:nvPicPr>
                        <pic:blipFill>
                          <a:blip r:embed="rId22">
                            <a:extLst>
                              <a:ext uri="{28A0092B-C50C-407E-A947-70E740481C1C}">
                                <a14:useLocalDpi xmlns:a14="http://schemas.microsoft.com/office/drawing/2010/main" val="0"/>
                              </a:ext>
                            </a:extLst>
                          </a:blip>
                          <a:stretch>
                            <a:fillRect/>
                          </a:stretch>
                        </pic:blipFill>
                        <pic:spPr>
                          <a:xfrm>
                            <a:off x="0" y="0"/>
                            <a:ext cx="3469757" cy="2602318"/>
                          </a:xfrm>
                          <a:prstGeom prst="rect">
                            <a:avLst/>
                          </a:prstGeom>
                        </pic:spPr>
                      </pic:pic>
                    </a:graphicData>
                  </a:graphic>
                </wp:inline>
              </w:drawing>
            </w:r>
          </w:p>
        </w:tc>
      </w:tr>
      <w:tr w:rsidR="00114DEA" w:rsidRPr="008D5A1C" w14:paraId="510C1E88" w14:textId="77777777" w:rsidTr="00114DEA">
        <w:trPr>
          <w:trHeight w:val="70"/>
        </w:trPr>
        <w:tc>
          <w:tcPr>
            <w:tcW w:w="10024" w:type="dxa"/>
            <w:vAlign w:val="center"/>
          </w:tcPr>
          <w:p w14:paraId="1E12C494" w14:textId="6C5BA60F" w:rsidR="00114DEA" w:rsidRDefault="00114DEA" w:rsidP="00D95B0A">
            <w:pPr>
              <w:pStyle w:val="nomal"/>
              <w:spacing w:before="60" w:after="60" w:line="240" w:lineRule="auto"/>
              <w:ind w:firstLine="0"/>
              <w:jc w:val="center"/>
              <w:rPr>
                <w:rFonts w:ascii="Times New Roman" w:hAnsi="Times New Roman"/>
                <w:b/>
                <w:noProof/>
                <w:lang w:val="vi-VN" w:eastAsia="en-US"/>
              </w:rPr>
            </w:pPr>
            <w:r>
              <w:rPr>
                <w:rFonts w:ascii="Times New Roman" w:hAnsi="Times New Roman"/>
                <w:b/>
                <w:noProof/>
                <w:lang w:val="vi-VN" w:eastAsia="en-US"/>
              </w:rPr>
              <w:t>Hệ thống màn nước (kết hợp làm lạnh)</w:t>
            </w:r>
          </w:p>
        </w:tc>
      </w:tr>
      <w:tr w:rsidR="00114DEA" w:rsidRPr="008D5A1C" w14:paraId="5F12EEF4" w14:textId="77777777" w:rsidTr="00114DEA">
        <w:trPr>
          <w:trHeight w:val="70"/>
        </w:trPr>
        <w:tc>
          <w:tcPr>
            <w:tcW w:w="10024" w:type="dxa"/>
            <w:vAlign w:val="center"/>
          </w:tcPr>
          <w:p w14:paraId="5D5D4AFF" w14:textId="119EA234" w:rsidR="00114DEA" w:rsidRDefault="00114DEA" w:rsidP="00D95B0A">
            <w:pPr>
              <w:pStyle w:val="nomal"/>
              <w:spacing w:before="60" w:after="60" w:line="240" w:lineRule="auto"/>
              <w:ind w:firstLine="0"/>
              <w:jc w:val="center"/>
              <w:rPr>
                <w:rFonts w:ascii="Times New Roman" w:hAnsi="Times New Roman"/>
                <w:b/>
                <w:noProof/>
                <w:lang w:val="vi-VN" w:eastAsia="en-US"/>
              </w:rPr>
            </w:pPr>
            <w:r w:rsidRPr="00114DEA">
              <w:rPr>
                <w:rFonts w:ascii="Times New Roman" w:hAnsi="Times New Roman"/>
                <w:b/>
                <w:noProof/>
                <w:lang w:val="vi-VN" w:eastAsia="en-US"/>
              </w:rPr>
              <w:drawing>
                <wp:inline distT="0" distB="0" distL="0" distR="0" wp14:anchorId="0DC15034" wp14:editId="2FBABA71">
                  <wp:extent cx="2660820" cy="2866252"/>
                  <wp:effectExtent l="0" t="0" r="6350" b="0"/>
                  <wp:docPr id="608794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794691" name=""/>
                          <pic:cNvPicPr/>
                        </pic:nvPicPr>
                        <pic:blipFill>
                          <a:blip r:embed="rId23"/>
                          <a:stretch>
                            <a:fillRect/>
                          </a:stretch>
                        </pic:blipFill>
                        <pic:spPr>
                          <a:xfrm>
                            <a:off x="0" y="0"/>
                            <a:ext cx="2682143" cy="2889221"/>
                          </a:xfrm>
                          <a:prstGeom prst="rect">
                            <a:avLst/>
                          </a:prstGeom>
                        </pic:spPr>
                      </pic:pic>
                    </a:graphicData>
                  </a:graphic>
                </wp:inline>
              </w:drawing>
            </w:r>
          </w:p>
        </w:tc>
      </w:tr>
      <w:tr w:rsidR="00114DEA" w:rsidRPr="008D5A1C" w14:paraId="244E6F39" w14:textId="77777777" w:rsidTr="00114DEA">
        <w:trPr>
          <w:trHeight w:val="70"/>
        </w:trPr>
        <w:tc>
          <w:tcPr>
            <w:tcW w:w="10024" w:type="dxa"/>
            <w:vAlign w:val="center"/>
          </w:tcPr>
          <w:p w14:paraId="41BA54A7" w14:textId="55334160" w:rsidR="00114DEA" w:rsidRPr="00114DEA" w:rsidRDefault="00114DEA" w:rsidP="00D95B0A">
            <w:pPr>
              <w:pStyle w:val="nomal"/>
              <w:spacing w:before="60" w:after="60" w:line="240" w:lineRule="auto"/>
              <w:ind w:firstLine="0"/>
              <w:jc w:val="center"/>
              <w:rPr>
                <w:rFonts w:ascii="Times New Roman" w:hAnsi="Times New Roman"/>
                <w:b/>
                <w:noProof/>
                <w:lang w:val="vi-VN" w:eastAsia="en-US"/>
              </w:rPr>
            </w:pPr>
            <w:r>
              <w:rPr>
                <w:rFonts w:ascii="Times New Roman" w:hAnsi="Times New Roman"/>
                <w:b/>
                <w:noProof/>
                <w:lang w:val="vi-VN" w:eastAsia="en-US"/>
              </w:rPr>
              <w:t>Hệ thống đường ống cấp nước và béc phun sương làm mát</w:t>
            </w:r>
          </w:p>
        </w:tc>
      </w:tr>
    </w:tbl>
    <w:p w14:paraId="335F91F6" w14:textId="77777777" w:rsidR="008547B9" w:rsidRDefault="008547B9" w:rsidP="00114DEA">
      <w:pPr>
        <w:spacing w:before="120" w:after="120"/>
        <w:jc w:val="center"/>
        <w:rPr>
          <w:rFonts w:ascii="Times New Roman" w:hAnsi="Times New Roman" w:cs="Times New Roman"/>
          <w:b/>
          <w:bCs/>
          <w:sz w:val="26"/>
          <w:szCs w:val="26"/>
        </w:rPr>
        <w:sectPr w:rsidR="008547B9" w:rsidSect="00C1546E">
          <w:pgSz w:w="11906" w:h="16838" w:code="9"/>
          <w:pgMar w:top="720" w:right="851" w:bottom="720" w:left="1247" w:header="284" w:footer="454" w:gutter="0"/>
          <w:cols w:space="720"/>
          <w:docGrid w:linePitch="360"/>
        </w:sectPr>
      </w:pPr>
    </w:p>
    <w:p w14:paraId="3929F62C" w14:textId="446B8B62" w:rsidR="00114DEA" w:rsidRPr="00114DEA" w:rsidRDefault="00114DEA" w:rsidP="00114DEA">
      <w:pPr>
        <w:spacing w:before="120" w:after="120"/>
        <w:jc w:val="center"/>
        <w:rPr>
          <w:rFonts w:ascii="Times New Roman" w:hAnsi="Times New Roman" w:cs="Times New Roman"/>
          <w:b/>
          <w:sz w:val="26"/>
          <w:szCs w:val="26"/>
          <w:lang w:val="vi-VN"/>
        </w:rPr>
      </w:pPr>
      <w:bookmarkStart w:id="444" w:name="_Toc140509976"/>
      <w:r w:rsidRPr="00D912B0">
        <w:rPr>
          <w:rFonts w:ascii="Times New Roman" w:hAnsi="Times New Roman" w:cs="Times New Roman"/>
          <w:b/>
          <w:bCs/>
          <w:sz w:val="26"/>
          <w:szCs w:val="26"/>
        </w:rPr>
        <w:lastRenderedPageBreak/>
        <w:t>Bảng 4.</w:t>
      </w:r>
      <w:r w:rsidRPr="00D912B0">
        <w:rPr>
          <w:rFonts w:ascii="Times New Roman" w:hAnsi="Times New Roman" w:cs="Times New Roman"/>
          <w:b/>
          <w:bCs/>
          <w:sz w:val="26"/>
          <w:szCs w:val="26"/>
        </w:rPr>
        <w:fldChar w:fldCharType="begin"/>
      </w:r>
      <w:r w:rsidRPr="00D912B0">
        <w:rPr>
          <w:rFonts w:ascii="Times New Roman" w:hAnsi="Times New Roman" w:cs="Times New Roman"/>
          <w:b/>
          <w:bCs/>
          <w:sz w:val="26"/>
          <w:szCs w:val="26"/>
        </w:rPr>
        <w:instrText xml:space="preserve"> SEQ Bảng_4. \* ARABIC </w:instrText>
      </w:r>
      <w:r w:rsidRPr="00D912B0">
        <w:rPr>
          <w:rFonts w:ascii="Times New Roman" w:hAnsi="Times New Roman" w:cs="Times New Roman"/>
          <w:b/>
          <w:bCs/>
          <w:sz w:val="26"/>
          <w:szCs w:val="26"/>
        </w:rPr>
        <w:fldChar w:fldCharType="separate"/>
      </w:r>
      <w:r w:rsidR="006D7DBE">
        <w:rPr>
          <w:rFonts w:ascii="Times New Roman" w:hAnsi="Times New Roman" w:cs="Times New Roman"/>
          <w:b/>
          <w:bCs/>
          <w:noProof/>
          <w:sz w:val="26"/>
          <w:szCs w:val="26"/>
        </w:rPr>
        <w:t>48</w:t>
      </w:r>
      <w:r w:rsidRPr="00D912B0">
        <w:rPr>
          <w:rFonts w:ascii="Times New Roman" w:hAnsi="Times New Roman" w:cs="Times New Roman"/>
          <w:b/>
          <w:bCs/>
          <w:sz w:val="26"/>
          <w:szCs w:val="26"/>
        </w:rPr>
        <w:fldChar w:fldCharType="end"/>
      </w:r>
      <w:r w:rsidRPr="00D912B0">
        <w:rPr>
          <w:rFonts w:ascii="Times New Roman" w:hAnsi="Times New Roman" w:cs="Times New Roman"/>
          <w:b/>
          <w:bCs/>
          <w:sz w:val="26"/>
          <w:szCs w:val="26"/>
        </w:rPr>
        <w:t xml:space="preserve"> </w:t>
      </w:r>
      <w:r w:rsidRPr="00D912B0">
        <w:rPr>
          <w:rFonts w:ascii="Times New Roman" w:hAnsi="Times New Roman" w:cs="Times New Roman"/>
          <w:b/>
          <w:sz w:val="26"/>
          <w:szCs w:val="26"/>
        </w:rPr>
        <w:t xml:space="preserve">Danh mục thiết bị của </w:t>
      </w:r>
      <w:r>
        <w:rPr>
          <w:rFonts w:ascii="Times New Roman" w:hAnsi="Times New Roman" w:cs="Times New Roman"/>
          <w:b/>
          <w:sz w:val="26"/>
          <w:szCs w:val="26"/>
          <w:lang w:val="vi-VN"/>
        </w:rPr>
        <w:t xml:space="preserve">hệ thống </w:t>
      </w:r>
      <w:r w:rsidRPr="00F2775E">
        <w:rPr>
          <w:rFonts w:ascii="Times New Roman" w:hAnsi="Times New Roman" w:cs="Times New Roman"/>
          <w:b/>
          <w:bCs/>
          <w:sz w:val="26"/>
          <w:szCs w:val="26"/>
        </w:rPr>
        <w:t xml:space="preserve">xử lý </w:t>
      </w:r>
      <w:r>
        <w:rPr>
          <w:rFonts w:ascii="Times New Roman" w:hAnsi="Times New Roman" w:cs="Times New Roman"/>
          <w:b/>
          <w:bCs/>
          <w:sz w:val="26"/>
          <w:szCs w:val="26"/>
          <w:lang w:val="vi-VN"/>
        </w:rPr>
        <w:t xml:space="preserve">bụi từ công đoạn </w:t>
      </w:r>
      <w:r w:rsidRPr="00AC4CBA">
        <w:rPr>
          <w:rFonts w:ascii="Times New Roman" w:hAnsi="Times New Roman" w:cs="Times New Roman"/>
          <w:b/>
          <w:bCs/>
          <w:sz w:val="26"/>
          <w:szCs w:val="26"/>
          <w:lang w:val="vi-VN"/>
        </w:rPr>
        <w:t>chải thô, chải kỹ, kéo sợi thô, kéo sợi con</w:t>
      </w:r>
      <w:bookmarkEnd w:id="444"/>
    </w:p>
    <w:tbl>
      <w:tblPr>
        <w:tblStyle w:val="TableGrid"/>
        <w:tblW w:w="5000" w:type="pct"/>
        <w:tblLook w:val="04A0" w:firstRow="1" w:lastRow="0" w:firstColumn="1" w:lastColumn="0" w:noHBand="0" w:noVBand="1"/>
      </w:tblPr>
      <w:tblGrid>
        <w:gridCol w:w="3085"/>
        <w:gridCol w:w="3969"/>
        <w:gridCol w:w="2836"/>
        <w:gridCol w:w="2267"/>
        <w:gridCol w:w="2270"/>
        <w:gridCol w:w="1187"/>
      </w:tblGrid>
      <w:tr w:rsidR="008547B9" w:rsidRPr="008547B9" w14:paraId="12B9E610" w14:textId="3B213848" w:rsidTr="008547B9">
        <w:trPr>
          <w:trHeight w:val="50"/>
          <w:tblHeader/>
        </w:trPr>
        <w:tc>
          <w:tcPr>
            <w:tcW w:w="2259" w:type="pct"/>
            <w:gridSpan w:val="2"/>
            <w:tcBorders>
              <w:top w:val="single" w:sz="4" w:space="0" w:color="auto"/>
              <w:left w:val="single" w:sz="4" w:space="0" w:color="auto"/>
              <w:right w:val="single" w:sz="4" w:space="0" w:color="auto"/>
            </w:tcBorders>
            <w:shd w:val="clear" w:color="auto" w:fill="EBFFFF"/>
            <w:vAlign w:val="center"/>
          </w:tcPr>
          <w:p w14:paraId="2C66FE29" w14:textId="77777777" w:rsidR="008547B9" w:rsidRPr="008547B9" w:rsidRDefault="008547B9" w:rsidP="00D95B0A">
            <w:pPr>
              <w:spacing w:before="40" w:after="40"/>
              <w:jc w:val="center"/>
              <w:rPr>
                <w:rFonts w:ascii="Times New Roman" w:hAnsi="Times New Roman" w:cs="Times New Roman"/>
                <w:b/>
                <w:sz w:val="24"/>
                <w:szCs w:val="24"/>
              </w:rPr>
            </w:pPr>
            <w:r w:rsidRPr="008547B9">
              <w:rPr>
                <w:rFonts w:ascii="Times New Roman" w:hAnsi="Times New Roman" w:cs="Times New Roman"/>
                <w:b/>
                <w:sz w:val="24"/>
                <w:szCs w:val="24"/>
              </w:rPr>
              <w:t>Tên thiết bị</w:t>
            </w:r>
          </w:p>
        </w:tc>
        <w:tc>
          <w:tcPr>
            <w:tcW w:w="908" w:type="pct"/>
            <w:tcBorders>
              <w:top w:val="single" w:sz="4" w:space="0" w:color="auto"/>
              <w:left w:val="single" w:sz="4" w:space="0" w:color="auto"/>
              <w:right w:val="single" w:sz="4" w:space="0" w:color="auto"/>
            </w:tcBorders>
            <w:shd w:val="clear" w:color="auto" w:fill="EBFFFF"/>
            <w:vAlign w:val="center"/>
          </w:tcPr>
          <w:p w14:paraId="06313544" w14:textId="48BB6082" w:rsidR="008547B9" w:rsidRPr="008547B9" w:rsidRDefault="008547B9" w:rsidP="00D95B0A">
            <w:pPr>
              <w:spacing w:before="40" w:after="40"/>
              <w:jc w:val="center"/>
              <w:rPr>
                <w:rFonts w:ascii="Times New Roman" w:hAnsi="Times New Roman" w:cs="Times New Roman"/>
                <w:b/>
                <w:sz w:val="24"/>
                <w:szCs w:val="24"/>
                <w:lang w:val="vi-VN"/>
              </w:rPr>
            </w:pPr>
            <w:r>
              <w:rPr>
                <w:rFonts w:ascii="Times New Roman" w:hAnsi="Times New Roman" w:cs="Times New Roman"/>
                <w:b/>
                <w:sz w:val="24"/>
                <w:szCs w:val="24"/>
                <w:lang w:val="vi-VN"/>
              </w:rPr>
              <w:t xml:space="preserve">Đơn vị </w:t>
            </w:r>
          </w:p>
        </w:tc>
        <w:tc>
          <w:tcPr>
            <w:tcW w:w="1453" w:type="pct"/>
            <w:gridSpan w:val="2"/>
            <w:tcBorders>
              <w:top w:val="single" w:sz="4" w:space="0" w:color="auto"/>
              <w:left w:val="single" w:sz="4" w:space="0" w:color="auto"/>
              <w:right w:val="single" w:sz="4" w:space="0" w:color="auto"/>
            </w:tcBorders>
            <w:shd w:val="clear" w:color="auto" w:fill="EBFFFF"/>
            <w:vAlign w:val="center"/>
          </w:tcPr>
          <w:p w14:paraId="28D51CAD" w14:textId="32D01BC8" w:rsidR="008547B9" w:rsidRPr="008547B9" w:rsidRDefault="008547B9" w:rsidP="00D95B0A">
            <w:pPr>
              <w:spacing w:before="40" w:after="40"/>
              <w:jc w:val="center"/>
              <w:rPr>
                <w:rFonts w:ascii="Times New Roman" w:eastAsia="PMingLiU" w:hAnsi="Times New Roman" w:cs="Times New Roman"/>
                <w:b/>
                <w:sz w:val="24"/>
                <w:szCs w:val="24"/>
                <w:lang w:val="vi-VN" w:eastAsia="zh-TW"/>
              </w:rPr>
            </w:pPr>
            <w:r>
              <w:rPr>
                <w:rFonts w:ascii="Times New Roman" w:eastAsia="PMingLiU" w:hAnsi="Times New Roman" w:cs="Times New Roman"/>
                <w:b/>
                <w:sz w:val="24"/>
                <w:szCs w:val="24"/>
                <w:lang w:val="vi-VN" w:eastAsia="zh-TW"/>
              </w:rPr>
              <w:t xml:space="preserve">Thông số thiết kế </w:t>
            </w:r>
          </w:p>
        </w:tc>
        <w:tc>
          <w:tcPr>
            <w:tcW w:w="380" w:type="pct"/>
            <w:tcBorders>
              <w:top w:val="single" w:sz="4" w:space="0" w:color="auto"/>
              <w:left w:val="single" w:sz="4" w:space="0" w:color="auto"/>
              <w:right w:val="single" w:sz="4" w:space="0" w:color="auto"/>
            </w:tcBorders>
            <w:shd w:val="clear" w:color="auto" w:fill="EBFFFF"/>
          </w:tcPr>
          <w:p w14:paraId="04790464" w14:textId="5504BEFF" w:rsidR="008547B9" w:rsidRDefault="008547B9" w:rsidP="00D95B0A">
            <w:pPr>
              <w:spacing w:before="40" w:after="40"/>
              <w:jc w:val="center"/>
              <w:rPr>
                <w:rFonts w:ascii="Times New Roman" w:eastAsia="PMingLiU" w:hAnsi="Times New Roman" w:cs="Times New Roman"/>
                <w:b/>
                <w:sz w:val="24"/>
                <w:szCs w:val="24"/>
                <w:lang w:val="vi-VN" w:eastAsia="zh-TW"/>
              </w:rPr>
            </w:pPr>
            <w:r>
              <w:rPr>
                <w:rFonts w:ascii="Times New Roman" w:eastAsia="PMingLiU" w:hAnsi="Times New Roman" w:cs="Times New Roman"/>
                <w:b/>
                <w:sz w:val="24"/>
                <w:szCs w:val="24"/>
                <w:lang w:val="vi-VN" w:eastAsia="zh-TW"/>
              </w:rPr>
              <w:t xml:space="preserve">Số lượng </w:t>
            </w:r>
          </w:p>
        </w:tc>
      </w:tr>
      <w:tr w:rsidR="008547B9" w:rsidRPr="008547B9" w14:paraId="06AABFA1" w14:textId="31AA28D3" w:rsidTr="008547B9">
        <w:tc>
          <w:tcPr>
            <w:tcW w:w="2259" w:type="pct"/>
            <w:gridSpan w:val="2"/>
            <w:tcBorders>
              <w:top w:val="single" w:sz="4" w:space="0" w:color="auto"/>
            </w:tcBorders>
            <w:vAlign w:val="center"/>
          </w:tcPr>
          <w:p w14:paraId="716C26F5" w14:textId="77777777" w:rsidR="008547B9" w:rsidRPr="008547B9" w:rsidRDefault="008547B9" w:rsidP="008547B9">
            <w:pPr>
              <w:spacing w:before="40" w:after="40"/>
              <w:jc w:val="both"/>
              <w:rPr>
                <w:rFonts w:ascii="Times New Roman" w:hAnsi="Times New Roman" w:cs="Times New Roman"/>
                <w:b/>
                <w:sz w:val="24"/>
                <w:szCs w:val="24"/>
                <w:lang w:eastAsia="zh-CN"/>
              </w:rPr>
            </w:pPr>
            <w:r w:rsidRPr="008547B9">
              <w:rPr>
                <w:rFonts w:ascii="Times New Roman" w:hAnsi="Times New Roman" w:cs="Times New Roman"/>
                <w:b/>
                <w:sz w:val="24"/>
                <w:szCs w:val="24"/>
              </w:rPr>
              <w:t>THIẾT BỊ ĐIỀU HÒA KHÔNG KHÍ</w:t>
            </w:r>
          </w:p>
        </w:tc>
        <w:tc>
          <w:tcPr>
            <w:tcW w:w="908" w:type="pct"/>
            <w:tcBorders>
              <w:top w:val="single" w:sz="4" w:space="0" w:color="auto"/>
            </w:tcBorders>
            <w:vAlign w:val="center"/>
          </w:tcPr>
          <w:p w14:paraId="5D1F8AD3" w14:textId="61D112BA" w:rsidR="008547B9" w:rsidRPr="008547B9" w:rsidRDefault="008547B9" w:rsidP="00D95B0A">
            <w:pPr>
              <w:spacing w:before="40" w:after="40"/>
              <w:jc w:val="center"/>
              <w:rPr>
                <w:rFonts w:ascii="Times New Roman" w:hAnsi="Times New Roman" w:cs="Times New Roman"/>
                <w:b/>
                <w:sz w:val="24"/>
                <w:szCs w:val="24"/>
                <w:lang w:val="vi-VN" w:eastAsia="zh-CN"/>
              </w:rPr>
            </w:pPr>
            <w:r>
              <w:rPr>
                <w:rFonts w:ascii="Times New Roman" w:hAnsi="Times New Roman" w:cs="Times New Roman"/>
                <w:b/>
                <w:sz w:val="24"/>
                <w:szCs w:val="24"/>
                <w:lang w:val="vi-VN" w:eastAsia="zh-CN"/>
              </w:rPr>
              <w:t xml:space="preserve">Bộ </w:t>
            </w:r>
          </w:p>
        </w:tc>
        <w:tc>
          <w:tcPr>
            <w:tcW w:w="1453" w:type="pct"/>
            <w:gridSpan w:val="2"/>
            <w:tcBorders>
              <w:top w:val="single" w:sz="4" w:space="0" w:color="auto"/>
            </w:tcBorders>
            <w:vAlign w:val="center"/>
          </w:tcPr>
          <w:p w14:paraId="3FC5145B" w14:textId="2CC8455C" w:rsidR="008547B9" w:rsidRPr="008547B9" w:rsidRDefault="008547B9" w:rsidP="00D95B0A">
            <w:pPr>
              <w:spacing w:before="40" w:after="40"/>
              <w:jc w:val="center"/>
              <w:rPr>
                <w:rFonts w:ascii="Times New Roman" w:hAnsi="Times New Roman" w:cs="Times New Roman"/>
                <w:b/>
                <w:sz w:val="24"/>
                <w:szCs w:val="24"/>
                <w:lang w:val="vi-VN" w:eastAsia="zh-CN"/>
              </w:rPr>
            </w:pPr>
            <w:r>
              <w:rPr>
                <w:rFonts w:ascii="Times New Roman" w:hAnsi="Times New Roman" w:cs="Times New Roman"/>
                <w:b/>
                <w:sz w:val="24"/>
                <w:szCs w:val="24"/>
                <w:lang w:val="vi-VN" w:eastAsia="zh-CN"/>
              </w:rPr>
              <w:t>-</w:t>
            </w:r>
          </w:p>
        </w:tc>
        <w:tc>
          <w:tcPr>
            <w:tcW w:w="380" w:type="pct"/>
            <w:tcBorders>
              <w:top w:val="single" w:sz="4" w:space="0" w:color="auto"/>
            </w:tcBorders>
          </w:tcPr>
          <w:p w14:paraId="67ECFED7" w14:textId="7C0BB9EB" w:rsidR="008547B9" w:rsidRPr="008547B9" w:rsidRDefault="008547B9" w:rsidP="00D95B0A">
            <w:pPr>
              <w:spacing w:before="40" w:after="40"/>
              <w:jc w:val="center"/>
              <w:rPr>
                <w:rFonts w:ascii="Times New Roman" w:hAnsi="Times New Roman" w:cs="Times New Roman"/>
                <w:b/>
                <w:sz w:val="24"/>
                <w:szCs w:val="24"/>
                <w:lang w:val="vi-VN" w:eastAsia="zh-CN"/>
              </w:rPr>
            </w:pPr>
            <w:r>
              <w:rPr>
                <w:rFonts w:ascii="Times New Roman" w:hAnsi="Times New Roman" w:cs="Times New Roman"/>
                <w:b/>
                <w:sz w:val="24"/>
                <w:szCs w:val="24"/>
                <w:lang w:val="vi-VN" w:eastAsia="zh-CN"/>
              </w:rPr>
              <w:t xml:space="preserve">06 </w:t>
            </w:r>
          </w:p>
        </w:tc>
      </w:tr>
      <w:tr w:rsidR="008547B9" w:rsidRPr="008547B9" w14:paraId="746A0732" w14:textId="09F9764B" w:rsidTr="008547B9">
        <w:tc>
          <w:tcPr>
            <w:tcW w:w="2259" w:type="pct"/>
            <w:gridSpan w:val="2"/>
            <w:vAlign w:val="center"/>
          </w:tcPr>
          <w:p w14:paraId="5F862B6C" w14:textId="77777777" w:rsidR="008547B9" w:rsidRPr="008547B9" w:rsidRDefault="008547B9" w:rsidP="00D95B0A">
            <w:pPr>
              <w:spacing w:before="40" w:after="40"/>
              <w:jc w:val="both"/>
              <w:rPr>
                <w:rFonts w:ascii="Times New Roman" w:hAnsi="Times New Roman" w:cs="Times New Roman"/>
                <w:sz w:val="24"/>
                <w:szCs w:val="24"/>
              </w:rPr>
            </w:pPr>
            <w:r w:rsidRPr="008547B9">
              <w:rPr>
                <w:rFonts w:ascii="Times New Roman" w:hAnsi="Times New Roman" w:cs="Times New Roman"/>
                <w:sz w:val="24"/>
                <w:szCs w:val="24"/>
              </w:rPr>
              <w:t>Lưu lượng không khí</w:t>
            </w:r>
          </w:p>
        </w:tc>
        <w:tc>
          <w:tcPr>
            <w:tcW w:w="908" w:type="pct"/>
            <w:vAlign w:val="center"/>
          </w:tcPr>
          <w:p w14:paraId="393CC752" w14:textId="77777777" w:rsidR="008547B9" w:rsidRPr="008547B9" w:rsidRDefault="008547B9" w:rsidP="00D95B0A">
            <w:pPr>
              <w:spacing w:before="40" w:after="40"/>
              <w:jc w:val="center"/>
              <w:rPr>
                <w:rFonts w:ascii="Times New Roman" w:hAnsi="Times New Roman" w:cs="Times New Roman"/>
                <w:sz w:val="24"/>
                <w:szCs w:val="24"/>
                <w:lang w:eastAsia="zh-CN"/>
              </w:rPr>
            </w:pPr>
            <w:r w:rsidRPr="008547B9">
              <w:rPr>
                <w:rFonts w:ascii="Times New Roman" w:hAnsi="Times New Roman" w:cs="Times New Roman"/>
                <w:sz w:val="24"/>
                <w:szCs w:val="24"/>
              </w:rPr>
              <w:t>m³/h</w:t>
            </w:r>
          </w:p>
        </w:tc>
        <w:tc>
          <w:tcPr>
            <w:tcW w:w="1453" w:type="pct"/>
            <w:gridSpan w:val="2"/>
            <w:vAlign w:val="center"/>
          </w:tcPr>
          <w:p w14:paraId="6BB75CA5" w14:textId="77777777" w:rsidR="008547B9" w:rsidRPr="008547B9" w:rsidRDefault="008547B9" w:rsidP="00D95B0A">
            <w:pPr>
              <w:spacing w:before="40" w:after="40"/>
              <w:jc w:val="center"/>
              <w:rPr>
                <w:rFonts w:ascii="Times New Roman" w:eastAsia="SimHei" w:hAnsi="Times New Roman" w:cs="Times New Roman"/>
                <w:sz w:val="24"/>
                <w:szCs w:val="24"/>
                <w:lang w:eastAsia="zh-CN"/>
              </w:rPr>
            </w:pPr>
            <w:r w:rsidRPr="008547B9">
              <w:rPr>
                <w:rFonts w:ascii="Times New Roman" w:eastAsia="SimHei" w:hAnsi="Times New Roman" w:cs="Times New Roman"/>
                <w:sz w:val="24"/>
                <w:szCs w:val="24"/>
                <w:lang w:eastAsia="zh-CN"/>
              </w:rPr>
              <w:t>160.000</w:t>
            </w:r>
          </w:p>
        </w:tc>
        <w:tc>
          <w:tcPr>
            <w:tcW w:w="380" w:type="pct"/>
            <w:vMerge w:val="restart"/>
            <w:vAlign w:val="center"/>
          </w:tcPr>
          <w:p w14:paraId="423BDC36" w14:textId="3BE52F95" w:rsidR="008547B9" w:rsidRPr="008547B9" w:rsidRDefault="008547B9" w:rsidP="008547B9">
            <w:pPr>
              <w:spacing w:before="40" w:after="40"/>
              <w:jc w:val="center"/>
              <w:rPr>
                <w:rFonts w:ascii="Times New Roman" w:eastAsia="SimHei" w:hAnsi="Times New Roman" w:cs="Times New Roman"/>
                <w:sz w:val="24"/>
                <w:szCs w:val="24"/>
                <w:lang w:val="vi-VN" w:eastAsia="zh-CN"/>
              </w:rPr>
            </w:pPr>
            <w:r>
              <w:rPr>
                <w:rFonts w:ascii="Times New Roman" w:eastAsia="SimHei" w:hAnsi="Times New Roman" w:cs="Times New Roman"/>
                <w:sz w:val="24"/>
                <w:szCs w:val="24"/>
                <w:lang w:val="vi-VN" w:eastAsia="zh-CN"/>
              </w:rPr>
              <w:t>-</w:t>
            </w:r>
          </w:p>
        </w:tc>
      </w:tr>
      <w:tr w:rsidR="008547B9" w:rsidRPr="008547B9" w14:paraId="72D9ECCE" w14:textId="0D7BC99B" w:rsidTr="008547B9">
        <w:tc>
          <w:tcPr>
            <w:tcW w:w="2259" w:type="pct"/>
            <w:gridSpan w:val="2"/>
            <w:vAlign w:val="center"/>
          </w:tcPr>
          <w:p w14:paraId="22A300AD" w14:textId="77777777" w:rsidR="008547B9" w:rsidRPr="008547B9" w:rsidRDefault="008547B9" w:rsidP="00D95B0A">
            <w:pPr>
              <w:spacing w:before="40" w:after="40"/>
              <w:jc w:val="both"/>
              <w:rPr>
                <w:rFonts w:ascii="Times New Roman" w:hAnsi="Times New Roman" w:cs="Times New Roman"/>
                <w:sz w:val="24"/>
                <w:szCs w:val="24"/>
              </w:rPr>
            </w:pPr>
            <w:r w:rsidRPr="008547B9">
              <w:rPr>
                <w:rFonts w:ascii="Times New Roman" w:hAnsi="Times New Roman" w:cs="Times New Roman"/>
                <w:sz w:val="24"/>
                <w:szCs w:val="24"/>
              </w:rPr>
              <w:t>Độ ẩm tương đối</w:t>
            </w:r>
          </w:p>
        </w:tc>
        <w:tc>
          <w:tcPr>
            <w:tcW w:w="908" w:type="pct"/>
            <w:vAlign w:val="center"/>
          </w:tcPr>
          <w:p w14:paraId="625DBBE5" w14:textId="77777777" w:rsidR="008547B9" w:rsidRPr="008547B9" w:rsidRDefault="008547B9" w:rsidP="00D95B0A">
            <w:pPr>
              <w:spacing w:before="40" w:after="40"/>
              <w:jc w:val="center"/>
              <w:rPr>
                <w:rFonts w:ascii="Times New Roman" w:hAnsi="Times New Roman" w:cs="Times New Roman"/>
                <w:sz w:val="24"/>
                <w:szCs w:val="24"/>
              </w:rPr>
            </w:pPr>
            <w:r w:rsidRPr="008547B9">
              <w:rPr>
                <w:rFonts w:ascii="Times New Roman" w:hAnsi="Times New Roman" w:cs="Times New Roman"/>
                <w:sz w:val="24"/>
                <w:szCs w:val="24"/>
              </w:rPr>
              <w:t>%</w:t>
            </w:r>
          </w:p>
        </w:tc>
        <w:tc>
          <w:tcPr>
            <w:tcW w:w="1453" w:type="pct"/>
            <w:gridSpan w:val="2"/>
            <w:vAlign w:val="center"/>
          </w:tcPr>
          <w:p w14:paraId="40FE323C" w14:textId="20FB016E" w:rsidR="008547B9" w:rsidRPr="008547B9" w:rsidRDefault="008547B9" w:rsidP="00D95B0A">
            <w:pPr>
              <w:spacing w:before="40" w:after="40"/>
              <w:jc w:val="center"/>
              <w:rPr>
                <w:rFonts w:ascii="Times New Roman" w:eastAsia="PMingLiU" w:hAnsi="Times New Roman" w:cs="Times New Roman"/>
                <w:sz w:val="24"/>
                <w:szCs w:val="24"/>
                <w:lang w:eastAsia="zh-TW"/>
              </w:rPr>
            </w:pPr>
            <w:r w:rsidRPr="008547B9">
              <w:rPr>
                <w:rFonts w:ascii="Times New Roman" w:hAnsi="Times New Roman" w:cs="Times New Roman"/>
                <w:sz w:val="24"/>
                <w:szCs w:val="24"/>
                <w:lang w:eastAsia="zh-CN"/>
              </w:rPr>
              <w:t>72</w:t>
            </w:r>
            <w:r>
              <w:rPr>
                <w:rFonts w:ascii="Times New Roman" w:hAnsi="Times New Roman" w:cs="Times New Roman"/>
                <w:sz w:val="24"/>
                <w:szCs w:val="24"/>
                <w:lang w:val="vi-VN" w:eastAsia="zh-CN"/>
              </w:rPr>
              <w:t>,</w:t>
            </w:r>
            <w:r w:rsidRPr="008547B9">
              <w:rPr>
                <w:rFonts w:ascii="Times New Roman" w:hAnsi="Times New Roman" w:cs="Times New Roman"/>
                <w:sz w:val="24"/>
                <w:szCs w:val="24"/>
                <w:lang w:eastAsia="zh-CN"/>
              </w:rPr>
              <w:t>5</w:t>
            </w:r>
          </w:p>
        </w:tc>
        <w:tc>
          <w:tcPr>
            <w:tcW w:w="380" w:type="pct"/>
            <w:vMerge/>
          </w:tcPr>
          <w:p w14:paraId="60F1E572" w14:textId="77777777" w:rsidR="008547B9" w:rsidRPr="008547B9" w:rsidRDefault="008547B9" w:rsidP="00D95B0A">
            <w:pPr>
              <w:spacing w:before="40" w:after="40"/>
              <w:jc w:val="center"/>
              <w:rPr>
                <w:rFonts w:ascii="Times New Roman" w:hAnsi="Times New Roman" w:cs="Times New Roman"/>
                <w:sz w:val="24"/>
                <w:szCs w:val="24"/>
                <w:lang w:eastAsia="zh-CN"/>
              </w:rPr>
            </w:pPr>
          </w:p>
        </w:tc>
      </w:tr>
      <w:tr w:rsidR="008547B9" w:rsidRPr="008547B9" w14:paraId="362E5931" w14:textId="3AFC31B6" w:rsidTr="008547B9">
        <w:tc>
          <w:tcPr>
            <w:tcW w:w="2259" w:type="pct"/>
            <w:gridSpan w:val="2"/>
            <w:vAlign w:val="center"/>
          </w:tcPr>
          <w:p w14:paraId="2D5E7FD7" w14:textId="77777777" w:rsidR="008547B9" w:rsidRPr="008547B9" w:rsidRDefault="008547B9" w:rsidP="00D95B0A">
            <w:pPr>
              <w:spacing w:before="40" w:after="40"/>
              <w:jc w:val="both"/>
              <w:rPr>
                <w:rFonts w:ascii="Times New Roman" w:hAnsi="Times New Roman" w:cs="Times New Roman"/>
                <w:sz w:val="24"/>
                <w:szCs w:val="24"/>
              </w:rPr>
            </w:pPr>
            <w:r w:rsidRPr="008547B9">
              <w:rPr>
                <w:rFonts w:ascii="Times New Roman" w:hAnsi="Times New Roman" w:cs="Times New Roman"/>
                <w:sz w:val="24"/>
                <w:szCs w:val="24"/>
              </w:rPr>
              <w:t>Nhiệt độ phòng</w:t>
            </w:r>
          </w:p>
        </w:tc>
        <w:tc>
          <w:tcPr>
            <w:tcW w:w="908" w:type="pct"/>
            <w:vAlign w:val="center"/>
          </w:tcPr>
          <w:p w14:paraId="1D5B2F41" w14:textId="77777777" w:rsidR="008547B9" w:rsidRPr="008547B9" w:rsidRDefault="008547B9" w:rsidP="00D95B0A">
            <w:pPr>
              <w:spacing w:before="40" w:after="40"/>
              <w:jc w:val="center"/>
              <w:rPr>
                <w:rFonts w:ascii="Times New Roman" w:hAnsi="Times New Roman" w:cs="Times New Roman"/>
                <w:sz w:val="24"/>
                <w:szCs w:val="24"/>
              </w:rPr>
            </w:pPr>
            <w:r w:rsidRPr="008547B9">
              <w:rPr>
                <w:rFonts w:ascii="Times New Roman" w:hAnsi="Times New Roman" w:cs="Times New Roman"/>
                <w:sz w:val="24"/>
                <w:szCs w:val="24"/>
              </w:rPr>
              <w:t>°C</w:t>
            </w:r>
          </w:p>
        </w:tc>
        <w:tc>
          <w:tcPr>
            <w:tcW w:w="1453" w:type="pct"/>
            <w:gridSpan w:val="2"/>
            <w:vAlign w:val="center"/>
          </w:tcPr>
          <w:p w14:paraId="4E30836A" w14:textId="77777777" w:rsidR="008547B9" w:rsidRPr="008547B9" w:rsidRDefault="008547B9" w:rsidP="00D95B0A">
            <w:pPr>
              <w:spacing w:before="40" w:after="40"/>
              <w:jc w:val="center"/>
              <w:rPr>
                <w:rFonts w:ascii="Times New Roman" w:hAnsi="Times New Roman" w:cs="Times New Roman"/>
                <w:sz w:val="24"/>
                <w:szCs w:val="24"/>
                <w:lang w:eastAsia="zh-CN"/>
              </w:rPr>
            </w:pPr>
            <w:r w:rsidRPr="008547B9">
              <w:rPr>
                <w:rFonts w:ascii="Times New Roman" w:hAnsi="Times New Roman" w:cs="Times New Roman"/>
                <w:sz w:val="24"/>
                <w:szCs w:val="24"/>
                <w:lang w:eastAsia="zh-CN"/>
              </w:rPr>
              <w:t>28</w:t>
            </w:r>
          </w:p>
        </w:tc>
        <w:tc>
          <w:tcPr>
            <w:tcW w:w="380" w:type="pct"/>
            <w:vMerge/>
          </w:tcPr>
          <w:p w14:paraId="780BF126" w14:textId="77777777" w:rsidR="008547B9" w:rsidRPr="008547B9" w:rsidRDefault="008547B9" w:rsidP="00D95B0A">
            <w:pPr>
              <w:spacing w:before="40" w:after="40"/>
              <w:jc w:val="center"/>
              <w:rPr>
                <w:rFonts w:ascii="Times New Roman" w:hAnsi="Times New Roman" w:cs="Times New Roman"/>
                <w:sz w:val="24"/>
                <w:szCs w:val="24"/>
                <w:lang w:eastAsia="zh-CN"/>
              </w:rPr>
            </w:pPr>
          </w:p>
        </w:tc>
      </w:tr>
      <w:tr w:rsidR="008547B9" w:rsidRPr="008547B9" w14:paraId="7450C823" w14:textId="7D2F3D6E" w:rsidTr="008547B9">
        <w:tc>
          <w:tcPr>
            <w:tcW w:w="2259" w:type="pct"/>
            <w:gridSpan w:val="2"/>
            <w:vAlign w:val="center"/>
          </w:tcPr>
          <w:p w14:paraId="2B2084EB" w14:textId="6A276CB1" w:rsidR="008547B9" w:rsidRPr="008547B9" w:rsidRDefault="008547B9" w:rsidP="00D95B0A">
            <w:pPr>
              <w:spacing w:before="40" w:after="40"/>
              <w:jc w:val="both"/>
              <w:rPr>
                <w:rFonts w:ascii="Times New Roman" w:hAnsi="Times New Roman" w:cs="Times New Roman"/>
                <w:sz w:val="24"/>
                <w:szCs w:val="24"/>
                <w:lang w:val="vi-VN"/>
              </w:rPr>
            </w:pPr>
            <w:r w:rsidRPr="008547B9">
              <w:rPr>
                <w:rFonts w:ascii="Times New Roman" w:hAnsi="Times New Roman" w:cs="Times New Roman"/>
                <w:sz w:val="24"/>
                <w:szCs w:val="24"/>
              </w:rPr>
              <w:t xml:space="preserve">Nhiệt độ </w:t>
            </w:r>
            <w:r>
              <w:rPr>
                <w:rFonts w:ascii="Times New Roman" w:hAnsi="Times New Roman" w:cs="Times New Roman"/>
                <w:sz w:val="24"/>
                <w:szCs w:val="24"/>
                <w:lang w:val="vi-VN"/>
              </w:rPr>
              <w:t>làm mát</w:t>
            </w:r>
          </w:p>
        </w:tc>
        <w:tc>
          <w:tcPr>
            <w:tcW w:w="908" w:type="pct"/>
            <w:vAlign w:val="center"/>
          </w:tcPr>
          <w:p w14:paraId="1997F63A" w14:textId="77777777" w:rsidR="008547B9" w:rsidRPr="008547B9" w:rsidRDefault="008547B9" w:rsidP="00D95B0A">
            <w:pPr>
              <w:spacing w:before="40" w:after="40"/>
              <w:jc w:val="center"/>
              <w:rPr>
                <w:rFonts w:ascii="Times New Roman" w:hAnsi="Times New Roman" w:cs="Times New Roman"/>
                <w:sz w:val="24"/>
                <w:szCs w:val="24"/>
              </w:rPr>
            </w:pPr>
            <w:r w:rsidRPr="008547B9">
              <w:rPr>
                <w:rFonts w:ascii="Times New Roman" w:hAnsi="Times New Roman" w:cs="Times New Roman"/>
                <w:sz w:val="24"/>
                <w:szCs w:val="24"/>
              </w:rPr>
              <w:t>°C</w:t>
            </w:r>
          </w:p>
        </w:tc>
        <w:tc>
          <w:tcPr>
            <w:tcW w:w="1453" w:type="pct"/>
            <w:gridSpan w:val="2"/>
            <w:vAlign w:val="center"/>
          </w:tcPr>
          <w:p w14:paraId="75CDD427" w14:textId="77777777" w:rsidR="008547B9" w:rsidRPr="008547B9" w:rsidRDefault="008547B9" w:rsidP="00D95B0A">
            <w:pPr>
              <w:spacing w:before="40" w:after="40"/>
              <w:jc w:val="center"/>
              <w:rPr>
                <w:rFonts w:ascii="Times New Roman" w:hAnsi="Times New Roman" w:cs="Times New Roman"/>
                <w:sz w:val="24"/>
                <w:szCs w:val="24"/>
                <w:lang w:eastAsia="zh-CN"/>
              </w:rPr>
            </w:pPr>
            <w:r w:rsidRPr="008547B9">
              <w:rPr>
                <w:rFonts w:ascii="Times New Roman" w:hAnsi="Times New Roman" w:cs="Times New Roman"/>
                <w:sz w:val="24"/>
                <w:szCs w:val="24"/>
                <w:lang w:eastAsia="zh-CN"/>
              </w:rPr>
              <w:t>22</w:t>
            </w:r>
          </w:p>
        </w:tc>
        <w:tc>
          <w:tcPr>
            <w:tcW w:w="380" w:type="pct"/>
            <w:vMerge/>
          </w:tcPr>
          <w:p w14:paraId="1854A444" w14:textId="77777777" w:rsidR="008547B9" w:rsidRPr="008547B9" w:rsidRDefault="008547B9" w:rsidP="00D95B0A">
            <w:pPr>
              <w:spacing w:before="40" w:after="40"/>
              <w:jc w:val="center"/>
              <w:rPr>
                <w:rFonts w:ascii="Times New Roman" w:hAnsi="Times New Roman" w:cs="Times New Roman"/>
                <w:sz w:val="24"/>
                <w:szCs w:val="24"/>
                <w:lang w:eastAsia="zh-CN"/>
              </w:rPr>
            </w:pPr>
          </w:p>
        </w:tc>
      </w:tr>
      <w:tr w:rsidR="008547B9" w:rsidRPr="008547B9" w14:paraId="365205B9" w14:textId="022E8F90" w:rsidTr="008547B9">
        <w:tc>
          <w:tcPr>
            <w:tcW w:w="2259" w:type="pct"/>
            <w:gridSpan w:val="2"/>
            <w:vAlign w:val="center"/>
          </w:tcPr>
          <w:p w14:paraId="5A1ADD2D" w14:textId="20E0A97A" w:rsidR="008547B9" w:rsidRPr="008547B9" w:rsidRDefault="008547B9" w:rsidP="00D95B0A">
            <w:pPr>
              <w:spacing w:before="40" w:after="40"/>
              <w:jc w:val="both"/>
              <w:rPr>
                <w:rFonts w:ascii="Times New Roman" w:hAnsi="Times New Roman" w:cs="Times New Roman"/>
                <w:sz w:val="24"/>
                <w:szCs w:val="24"/>
                <w:lang w:val="vi-VN"/>
              </w:rPr>
            </w:pPr>
            <w:r w:rsidRPr="008547B9">
              <w:rPr>
                <w:rFonts w:ascii="Times New Roman" w:hAnsi="Times New Roman" w:cs="Times New Roman"/>
                <w:sz w:val="24"/>
                <w:szCs w:val="24"/>
              </w:rPr>
              <w:t xml:space="preserve">Công suất </w:t>
            </w:r>
            <w:r>
              <w:rPr>
                <w:rFonts w:ascii="Times New Roman" w:hAnsi="Times New Roman" w:cs="Times New Roman"/>
                <w:sz w:val="24"/>
                <w:szCs w:val="24"/>
                <w:lang w:val="vi-VN"/>
              </w:rPr>
              <w:t xml:space="preserve">tiêu thụ điện </w:t>
            </w:r>
          </w:p>
        </w:tc>
        <w:tc>
          <w:tcPr>
            <w:tcW w:w="908" w:type="pct"/>
            <w:vAlign w:val="center"/>
          </w:tcPr>
          <w:p w14:paraId="53A3E7EE" w14:textId="77777777" w:rsidR="008547B9" w:rsidRPr="008547B9" w:rsidRDefault="008547B9" w:rsidP="00D95B0A">
            <w:pPr>
              <w:spacing w:before="40" w:after="40"/>
              <w:jc w:val="center"/>
              <w:rPr>
                <w:rFonts w:ascii="Times New Roman" w:hAnsi="Times New Roman" w:cs="Times New Roman"/>
                <w:sz w:val="24"/>
                <w:szCs w:val="24"/>
              </w:rPr>
            </w:pPr>
            <w:r w:rsidRPr="008547B9">
              <w:rPr>
                <w:rFonts w:ascii="Times New Roman" w:hAnsi="Times New Roman" w:cs="Times New Roman"/>
                <w:sz w:val="24"/>
                <w:szCs w:val="24"/>
              </w:rPr>
              <w:t>Kw</w:t>
            </w:r>
          </w:p>
        </w:tc>
        <w:tc>
          <w:tcPr>
            <w:tcW w:w="1453" w:type="pct"/>
            <w:gridSpan w:val="2"/>
            <w:vAlign w:val="center"/>
          </w:tcPr>
          <w:p w14:paraId="52057478" w14:textId="77777777" w:rsidR="008547B9" w:rsidRPr="008547B9" w:rsidRDefault="008547B9" w:rsidP="00D95B0A">
            <w:pPr>
              <w:spacing w:before="40" w:after="40"/>
              <w:jc w:val="center"/>
              <w:rPr>
                <w:rFonts w:ascii="Times New Roman" w:hAnsi="Times New Roman" w:cs="Times New Roman"/>
                <w:sz w:val="24"/>
                <w:szCs w:val="24"/>
                <w:lang w:eastAsia="zh-CN"/>
              </w:rPr>
            </w:pPr>
            <w:r w:rsidRPr="008547B9">
              <w:rPr>
                <w:rFonts w:ascii="Times New Roman" w:hAnsi="Times New Roman" w:cs="Times New Roman"/>
                <w:sz w:val="24"/>
                <w:szCs w:val="24"/>
                <w:lang w:eastAsia="zh-CN"/>
              </w:rPr>
              <w:t>390</w:t>
            </w:r>
          </w:p>
        </w:tc>
        <w:tc>
          <w:tcPr>
            <w:tcW w:w="380" w:type="pct"/>
            <w:vMerge/>
          </w:tcPr>
          <w:p w14:paraId="4F462608" w14:textId="77777777" w:rsidR="008547B9" w:rsidRPr="008547B9" w:rsidRDefault="008547B9" w:rsidP="00D95B0A">
            <w:pPr>
              <w:spacing w:before="40" w:after="40"/>
              <w:jc w:val="center"/>
              <w:rPr>
                <w:rFonts w:ascii="Times New Roman" w:hAnsi="Times New Roman" w:cs="Times New Roman"/>
                <w:sz w:val="24"/>
                <w:szCs w:val="24"/>
                <w:lang w:eastAsia="zh-CN"/>
              </w:rPr>
            </w:pPr>
          </w:p>
        </w:tc>
      </w:tr>
      <w:tr w:rsidR="008547B9" w:rsidRPr="008547B9" w14:paraId="010693D7" w14:textId="512DECE1" w:rsidTr="008547B9">
        <w:tc>
          <w:tcPr>
            <w:tcW w:w="2259" w:type="pct"/>
            <w:gridSpan w:val="2"/>
            <w:vAlign w:val="center"/>
          </w:tcPr>
          <w:p w14:paraId="03B253CA" w14:textId="4D99C00C" w:rsidR="008547B9" w:rsidRPr="008547B9" w:rsidRDefault="008547B9" w:rsidP="00D95B0A">
            <w:pPr>
              <w:spacing w:before="40" w:after="40"/>
              <w:jc w:val="both"/>
              <w:rPr>
                <w:rFonts w:ascii="Times New Roman" w:hAnsi="Times New Roman" w:cs="Times New Roman"/>
                <w:b/>
                <w:sz w:val="24"/>
                <w:szCs w:val="24"/>
                <w:lang w:val="vi-VN"/>
              </w:rPr>
            </w:pPr>
            <w:r>
              <w:rPr>
                <w:rFonts w:ascii="Times New Roman" w:hAnsi="Times New Roman" w:cs="Times New Roman"/>
                <w:b/>
                <w:sz w:val="24"/>
                <w:szCs w:val="24"/>
                <w:lang w:val="vi-VN"/>
              </w:rPr>
              <w:t>HỆ THỐNG MÀN NƯỚC (KẾT HỢP LẠNH)</w:t>
            </w:r>
          </w:p>
        </w:tc>
        <w:tc>
          <w:tcPr>
            <w:tcW w:w="908" w:type="pct"/>
            <w:vAlign w:val="center"/>
          </w:tcPr>
          <w:p w14:paraId="6B452E18" w14:textId="037A560A" w:rsidR="008547B9" w:rsidRPr="008547B9" w:rsidRDefault="008547B9" w:rsidP="00D95B0A">
            <w:pPr>
              <w:spacing w:before="40" w:after="40"/>
              <w:jc w:val="center"/>
              <w:rPr>
                <w:rFonts w:ascii="Times New Roman" w:hAnsi="Times New Roman" w:cs="Times New Roman"/>
                <w:b/>
                <w:bCs/>
                <w:sz w:val="24"/>
                <w:szCs w:val="24"/>
              </w:rPr>
            </w:pPr>
            <w:r w:rsidRPr="008547B9">
              <w:rPr>
                <w:rFonts w:ascii="Times New Roman" w:hAnsi="Times New Roman" w:cs="Times New Roman"/>
                <w:b/>
                <w:bCs/>
                <w:sz w:val="24"/>
                <w:szCs w:val="24"/>
              </w:rPr>
              <w:t>W x H</w:t>
            </w:r>
          </w:p>
        </w:tc>
        <w:tc>
          <w:tcPr>
            <w:tcW w:w="1453" w:type="pct"/>
            <w:gridSpan w:val="2"/>
            <w:vAlign w:val="center"/>
          </w:tcPr>
          <w:p w14:paraId="58063405" w14:textId="390F8802" w:rsidR="008547B9" w:rsidRPr="008547B9" w:rsidRDefault="008547B9" w:rsidP="00D95B0A">
            <w:pPr>
              <w:spacing w:before="40" w:after="40"/>
              <w:jc w:val="center"/>
              <w:rPr>
                <w:rFonts w:ascii="Times New Roman" w:hAnsi="Times New Roman" w:cs="Times New Roman"/>
                <w:b/>
                <w:bCs/>
                <w:sz w:val="24"/>
                <w:szCs w:val="24"/>
                <w:lang w:val="vi-VN" w:eastAsia="zh-CN"/>
              </w:rPr>
            </w:pPr>
            <w:r w:rsidRPr="008547B9">
              <w:rPr>
                <w:rFonts w:ascii="Times New Roman" w:hAnsi="Times New Roman" w:cs="Times New Roman"/>
                <w:b/>
                <w:bCs/>
                <w:sz w:val="24"/>
                <w:szCs w:val="24"/>
                <w:lang w:eastAsia="zh-CN"/>
              </w:rPr>
              <w:t>2</w:t>
            </w:r>
            <w:r w:rsidRPr="008547B9">
              <w:rPr>
                <w:rFonts w:ascii="Times New Roman" w:hAnsi="Times New Roman" w:cs="Times New Roman"/>
                <w:b/>
                <w:bCs/>
                <w:sz w:val="24"/>
                <w:szCs w:val="24"/>
                <w:lang w:val="vi-VN" w:eastAsia="zh-CN"/>
              </w:rPr>
              <w:t>.</w:t>
            </w:r>
            <w:r w:rsidRPr="008547B9">
              <w:rPr>
                <w:rFonts w:ascii="Times New Roman" w:hAnsi="Times New Roman" w:cs="Times New Roman"/>
                <w:b/>
                <w:bCs/>
                <w:sz w:val="24"/>
                <w:szCs w:val="24"/>
                <w:lang w:eastAsia="zh-CN"/>
              </w:rPr>
              <w:t>736</w:t>
            </w:r>
            <w:r w:rsidRPr="008547B9">
              <w:rPr>
                <w:rFonts w:ascii="Times New Roman" w:hAnsi="Times New Roman" w:cs="Times New Roman"/>
                <w:b/>
                <w:bCs/>
                <w:sz w:val="24"/>
                <w:szCs w:val="24"/>
                <w:lang w:val="vi-VN" w:eastAsia="zh-CN"/>
              </w:rPr>
              <w:t xml:space="preserve"> </w:t>
            </w:r>
            <w:r w:rsidRPr="008547B9">
              <w:rPr>
                <w:rFonts w:ascii="Times New Roman" w:hAnsi="Times New Roman" w:cs="Times New Roman"/>
                <w:b/>
                <w:bCs/>
                <w:sz w:val="24"/>
                <w:szCs w:val="24"/>
                <w:lang w:eastAsia="zh-CN"/>
              </w:rPr>
              <w:t>x</w:t>
            </w:r>
            <w:r w:rsidRPr="008547B9">
              <w:rPr>
                <w:rFonts w:ascii="Times New Roman" w:hAnsi="Times New Roman" w:cs="Times New Roman"/>
                <w:b/>
                <w:bCs/>
                <w:sz w:val="24"/>
                <w:szCs w:val="24"/>
                <w:lang w:val="vi-VN" w:eastAsia="zh-CN"/>
              </w:rPr>
              <w:t xml:space="preserve"> </w:t>
            </w:r>
            <w:r w:rsidRPr="008547B9">
              <w:rPr>
                <w:rFonts w:ascii="Times New Roman" w:hAnsi="Times New Roman" w:cs="Times New Roman"/>
                <w:b/>
                <w:bCs/>
                <w:sz w:val="24"/>
                <w:szCs w:val="24"/>
                <w:lang w:eastAsia="zh-CN"/>
              </w:rPr>
              <w:t>2</w:t>
            </w:r>
            <w:r w:rsidRPr="008547B9">
              <w:rPr>
                <w:rFonts w:ascii="Times New Roman" w:hAnsi="Times New Roman" w:cs="Times New Roman"/>
                <w:b/>
                <w:bCs/>
                <w:sz w:val="24"/>
                <w:szCs w:val="24"/>
                <w:lang w:val="vi-VN" w:eastAsia="zh-CN"/>
              </w:rPr>
              <w:t>.</w:t>
            </w:r>
            <w:r w:rsidRPr="008547B9">
              <w:rPr>
                <w:rFonts w:ascii="Times New Roman" w:hAnsi="Times New Roman" w:cs="Times New Roman"/>
                <w:b/>
                <w:bCs/>
                <w:sz w:val="24"/>
                <w:szCs w:val="24"/>
                <w:lang w:eastAsia="zh-CN"/>
              </w:rPr>
              <w:t>940</w:t>
            </w:r>
            <w:r w:rsidRPr="008547B9">
              <w:rPr>
                <w:rFonts w:ascii="Times New Roman" w:hAnsi="Times New Roman" w:cs="Times New Roman"/>
                <w:b/>
                <w:bCs/>
                <w:sz w:val="24"/>
                <w:szCs w:val="24"/>
                <w:lang w:val="vi-VN" w:eastAsia="zh-CN"/>
              </w:rPr>
              <w:t>mm</w:t>
            </w:r>
          </w:p>
        </w:tc>
        <w:tc>
          <w:tcPr>
            <w:tcW w:w="380" w:type="pct"/>
          </w:tcPr>
          <w:p w14:paraId="69E55AC3" w14:textId="1EF364AE" w:rsidR="008547B9" w:rsidRPr="008547B9" w:rsidRDefault="008547B9" w:rsidP="00D95B0A">
            <w:pPr>
              <w:spacing w:before="40" w:after="40"/>
              <w:jc w:val="center"/>
              <w:rPr>
                <w:rFonts w:ascii="Times New Roman" w:hAnsi="Times New Roman" w:cs="Times New Roman"/>
                <w:b/>
                <w:bCs/>
                <w:sz w:val="24"/>
                <w:szCs w:val="24"/>
                <w:lang w:val="vi-VN" w:eastAsia="zh-CN"/>
              </w:rPr>
            </w:pPr>
            <w:r w:rsidRPr="008547B9">
              <w:rPr>
                <w:rFonts w:ascii="Times New Roman" w:hAnsi="Times New Roman" w:cs="Times New Roman"/>
                <w:b/>
                <w:bCs/>
                <w:sz w:val="24"/>
                <w:szCs w:val="24"/>
                <w:lang w:val="vi-VN" w:eastAsia="zh-CN"/>
              </w:rPr>
              <w:t>06</w:t>
            </w:r>
          </w:p>
        </w:tc>
      </w:tr>
      <w:tr w:rsidR="008547B9" w:rsidRPr="008547B9" w14:paraId="07E60E1C" w14:textId="1ED7E1AE" w:rsidTr="008547B9">
        <w:tc>
          <w:tcPr>
            <w:tcW w:w="2259" w:type="pct"/>
            <w:gridSpan w:val="2"/>
            <w:vAlign w:val="center"/>
          </w:tcPr>
          <w:p w14:paraId="7462416B" w14:textId="6452DF3B" w:rsidR="008547B9" w:rsidRPr="008547B9" w:rsidRDefault="008547B9" w:rsidP="00D95B0A">
            <w:pPr>
              <w:spacing w:before="40" w:after="40"/>
              <w:jc w:val="both"/>
              <w:rPr>
                <w:rFonts w:ascii="Times New Roman" w:hAnsi="Times New Roman" w:cs="Times New Roman"/>
                <w:sz w:val="24"/>
                <w:szCs w:val="24"/>
              </w:rPr>
            </w:pPr>
            <w:r w:rsidRPr="008547B9">
              <w:rPr>
                <w:rFonts w:ascii="Times New Roman" w:hAnsi="Times New Roman" w:cs="Times New Roman"/>
                <w:sz w:val="24"/>
                <w:szCs w:val="24"/>
              </w:rPr>
              <w:t>Giàn phun/Vòi phun/Khoảng cách</w:t>
            </w:r>
          </w:p>
        </w:tc>
        <w:tc>
          <w:tcPr>
            <w:tcW w:w="908" w:type="pct"/>
            <w:vAlign w:val="center"/>
          </w:tcPr>
          <w:p w14:paraId="7874AD6A" w14:textId="013A2EBC" w:rsidR="008547B9" w:rsidRPr="008547B9" w:rsidRDefault="008547B9" w:rsidP="00D95B0A">
            <w:pPr>
              <w:spacing w:before="40" w:after="40"/>
              <w:jc w:val="center"/>
              <w:rPr>
                <w:rFonts w:ascii="Times New Roman" w:hAnsi="Times New Roman" w:cs="Times New Roman"/>
                <w:sz w:val="24"/>
                <w:szCs w:val="24"/>
                <w:lang w:eastAsia="zh-CN"/>
              </w:rPr>
            </w:pPr>
            <w:r>
              <w:rPr>
                <w:rFonts w:ascii="Times New Roman" w:hAnsi="Times New Roman" w:cs="Times New Roman"/>
                <w:sz w:val="24"/>
                <w:szCs w:val="24"/>
                <w:lang w:val="vi-VN"/>
              </w:rPr>
              <w:t>cái</w:t>
            </w:r>
            <w:r w:rsidRPr="008547B9">
              <w:rPr>
                <w:rFonts w:ascii="Times New Roman" w:hAnsi="Times New Roman" w:cs="Times New Roman"/>
                <w:sz w:val="24"/>
                <w:szCs w:val="24"/>
              </w:rPr>
              <w:t>/</w:t>
            </w:r>
            <w:r w:rsidRPr="008547B9">
              <w:rPr>
                <w:rFonts w:ascii="Times New Roman" w:hAnsi="Times New Roman" w:cs="Times New Roman"/>
                <w:sz w:val="24"/>
                <w:szCs w:val="24"/>
                <w:lang w:eastAsia="zh-CN"/>
              </w:rPr>
              <w:t>mm</w:t>
            </w:r>
            <w:r w:rsidRPr="008547B9">
              <w:rPr>
                <w:rFonts w:ascii="Times New Roman" w:hAnsi="Times New Roman" w:cs="Times New Roman"/>
                <w:sz w:val="24"/>
                <w:szCs w:val="24"/>
              </w:rPr>
              <w:t>/</w:t>
            </w:r>
            <w:r w:rsidRPr="008547B9">
              <w:rPr>
                <w:rFonts w:ascii="Times New Roman" w:hAnsi="Times New Roman" w:cs="Times New Roman"/>
                <w:sz w:val="24"/>
                <w:szCs w:val="24"/>
                <w:lang w:eastAsia="zh-CN"/>
              </w:rPr>
              <w:t>mm</w:t>
            </w:r>
          </w:p>
        </w:tc>
        <w:tc>
          <w:tcPr>
            <w:tcW w:w="1453" w:type="pct"/>
            <w:gridSpan w:val="2"/>
            <w:vAlign w:val="center"/>
          </w:tcPr>
          <w:p w14:paraId="2F2DB784" w14:textId="251A9840" w:rsidR="008547B9" w:rsidRPr="008547B9" w:rsidRDefault="008547B9" w:rsidP="00D95B0A">
            <w:pPr>
              <w:spacing w:before="40" w:after="40"/>
              <w:jc w:val="center"/>
              <w:rPr>
                <w:rFonts w:ascii="Times New Roman" w:eastAsia="宋體" w:hAnsi="Times New Roman" w:cs="Times New Roman"/>
                <w:sz w:val="24"/>
                <w:szCs w:val="24"/>
                <w:lang w:eastAsia="zh-TW"/>
              </w:rPr>
            </w:pPr>
            <w:r w:rsidRPr="008547B9">
              <w:rPr>
                <w:rFonts w:ascii="Times New Roman" w:eastAsia="宋體" w:hAnsi="Times New Roman" w:cs="Times New Roman"/>
                <w:sz w:val="24"/>
                <w:szCs w:val="24"/>
                <w:lang w:eastAsia="zh-TW"/>
              </w:rPr>
              <w:t>2</w:t>
            </w:r>
            <w:r w:rsidRPr="008547B9">
              <w:rPr>
                <w:rFonts w:ascii="Times New Roman" w:hAnsi="Times New Roman" w:cs="Times New Roman"/>
                <w:sz w:val="24"/>
                <w:szCs w:val="24"/>
              </w:rPr>
              <w:t>/</w:t>
            </w:r>
            <w:r>
              <w:rPr>
                <w:rFonts w:ascii="Times New Roman" w:hAnsi="Times New Roman" w:cs="Times New Roman"/>
                <w:sz w:val="24"/>
                <w:szCs w:val="24"/>
              </w:rPr>
              <w:t>Ø</w:t>
            </w:r>
            <w:r w:rsidRPr="008547B9">
              <w:rPr>
                <w:rFonts w:ascii="Times New Roman" w:hAnsi="Times New Roman" w:cs="Times New Roman"/>
                <w:sz w:val="24"/>
                <w:szCs w:val="24"/>
              </w:rPr>
              <w:t>6/280</w:t>
            </w:r>
          </w:p>
        </w:tc>
        <w:tc>
          <w:tcPr>
            <w:tcW w:w="380" w:type="pct"/>
            <w:vMerge w:val="restart"/>
            <w:vAlign w:val="center"/>
          </w:tcPr>
          <w:p w14:paraId="5AF986D5" w14:textId="6BBB95D1" w:rsidR="008547B9" w:rsidRPr="008547B9" w:rsidRDefault="008547B9" w:rsidP="008547B9">
            <w:pPr>
              <w:spacing w:before="40" w:after="40"/>
              <w:jc w:val="center"/>
              <w:rPr>
                <w:rFonts w:ascii="Times New Roman" w:eastAsia="宋體" w:hAnsi="Times New Roman" w:cs="Times New Roman"/>
                <w:sz w:val="24"/>
                <w:szCs w:val="24"/>
                <w:lang w:val="vi-VN" w:eastAsia="zh-TW"/>
              </w:rPr>
            </w:pPr>
            <w:r>
              <w:rPr>
                <w:rFonts w:ascii="Times New Roman" w:eastAsia="宋體" w:hAnsi="Times New Roman" w:cs="Times New Roman"/>
                <w:sz w:val="24"/>
                <w:szCs w:val="24"/>
                <w:lang w:val="vi-VN" w:eastAsia="zh-TW"/>
              </w:rPr>
              <w:t>-</w:t>
            </w:r>
          </w:p>
        </w:tc>
      </w:tr>
      <w:tr w:rsidR="008547B9" w:rsidRPr="008547B9" w14:paraId="1C82991C" w14:textId="31B6832E" w:rsidTr="008547B9">
        <w:tc>
          <w:tcPr>
            <w:tcW w:w="2259" w:type="pct"/>
            <w:gridSpan w:val="2"/>
            <w:vAlign w:val="center"/>
          </w:tcPr>
          <w:p w14:paraId="1FB802C5" w14:textId="1AA0FB7D" w:rsidR="008547B9" w:rsidRPr="008547B9" w:rsidRDefault="008547B9" w:rsidP="00D95B0A">
            <w:pPr>
              <w:spacing w:before="40" w:after="40"/>
              <w:jc w:val="both"/>
              <w:rPr>
                <w:rFonts w:ascii="Times New Roman" w:hAnsi="Times New Roman" w:cs="Times New Roman"/>
                <w:sz w:val="24"/>
                <w:szCs w:val="24"/>
              </w:rPr>
            </w:pPr>
            <w:r>
              <w:rPr>
                <w:rFonts w:ascii="Times New Roman" w:hAnsi="Times New Roman" w:cs="Times New Roman"/>
                <w:sz w:val="24"/>
                <w:szCs w:val="24"/>
                <w:lang w:val="vi-VN"/>
              </w:rPr>
              <w:t>L</w:t>
            </w:r>
            <w:r w:rsidRPr="008547B9">
              <w:rPr>
                <w:rFonts w:ascii="Times New Roman" w:hAnsi="Times New Roman" w:cs="Times New Roman"/>
                <w:sz w:val="24"/>
                <w:szCs w:val="24"/>
              </w:rPr>
              <w:t>ưu lượng nước phun/áp suất vòi phun</w:t>
            </w:r>
          </w:p>
        </w:tc>
        <w:tc>
          <w:tcPr>
            <w:tcW w:w="908" w:type="pct"/>
            <w:vAlign w:val="center"/>
          </w:tcPr>
          <w:p w14:paraId="714EF4B0" w14:textId="05BE6B45" w:rsidR="008547B9" w:rsidRPr="008547B9" w:rsidRDefault="008547B9" w:rsidP="00D95B0A">
            <w:pPr>
              <w:spacing w:before="40" w:after="40"/>
              <w:jc w:val="center"/>
              <w:rPr>
                <w:rFonts w:ascii="Times New Roman" w:hAnsi="Times New Roman" w:cs="Times New Roman"/>
                <w:sz w:val="24"/>
                <w:szCs w:val="24"/>
              </w:rPr>
            </w:pPr>
            <w:r w:rsidRPr="008547B9">
              <w:rPr>
                <w:rFonts w:ascii="Times New Roman" w:hAnsi="Times New Roman" w:cs="Times New Roman"/>
                <w:sz w:val="24"/>
                <w:szCs w:val="24"/>
              </w:rPr>
              <w:t>m³</w:t>
            </w:r>
            <w:r>
              <w:rPr>
                <w:rFonts w:ascii="Times New Roman" w:hAnsi="Times New Roman" w:cs="Times New Roman"/>
                <w:sz w:val="24"/>
                <w:szCs w:val="24"/>
                <w:lang w:val="vi-VN"/>
              </w:rPr>
              <w:t>.</w:t>
            </w:r>
            <w:r w:rsidRPr="008547B9">
              <w:rPr>
                <w:rFonts w:ascii="Times New Roman" w:hAnsi="Times New Roman" w:cs="Times New Roman"/>
                <w:sz w:val="24"/>
                <w:szCs w:val="24"/>
              </w:rPr>
              <w:t>h/bar</w:t>
            </w:r>
          </w:p>
        </w:tc>
        <w:tc>
          <w:tcPr>
            <w:tcW w:w="1453" w:type="pct"/>
            <w:gridSpan w:val="2"/>
            <w:vAlign w:val="center"/>
          </w:tcPr>
          <w:p w14:paraId="7D0DFBD2" w14:textId="4838A54B" w:rsidR="008547B9" w:rsidRPr="008547B9" w:rsidRDefault="008547B9" w:rsidP="00D95B0A">
            <w:pPr>
              <w:spacing w:before="40" w:after="40"/>
              <w:jc w:val="center"/>
              <w:rPr>
                <w:rFonts w:ascii="Times New Roman" w:hAnsi="Times New Roman" w:cs="Times New Roman"/>
                <w:sz w:val="24"/>
                <w:szCs w:val="24"/>
                <w:lang w:eastAsia="zh-CN"/>
              </w:rPr>
            </w:pPr>
            <w:r w:rsidRPr="008547B9">
              <w:rPr>
                <w:rFonts w:ascii="Times New Roman" w:hAnsi="Times New Roman" w:cs="Times New Roman"/>
                <w:sz w:val="24"/>
                <w:szCs w:val="24"/>
                <w:lang w:eastAsia="zh-CN"/>
              </w:rPr>
              <w:t>145/2</w:t>
            </w:r>
            <w:r>
              <w:rPr>
                <w:rFonts w:ascii="Times New Roman" w:hAnsi="Times New Roman" w:cs="Times New Roman"/>
                <w:sz w:val="24"/>
                <w:szCs w:val="24"/>
                <w:lang w:val="vi-VN" w:eastAsia="zh-CN"/>
              </w:rPr>
              <w:t>,</w:t>
            </w:r>
            <w:r w:rsidRPr="008547B9">
              <w:rPr>
                <w:rFonts w:ascii="Times New Roman" w:hAnsi="Times New Roman" w:cs="Times New Roman"/>
                <w:sz w:val="24"/>
                <w:szCs w:val="24"/>
                <w:lang w:eastAsia="zh-CN"/>
              </w:rPr>
              <w:t>0</w:t>
            </w:r>
          </w:p>
        </w:tc>
        <w:tc>
          <w:tcPr>
            <w:tcW w:w="380" w:type="pct"/>
            <w:vMerge/>
          </w:tcPr>
          <w:p w14:paraId="41D34178" w14:textId="77777777" w:rsidR="008547B9" w:rsidRPr="008547B9" w:rsidRDefault="008547B9" w:rsidP="00D95B0A">
            <w:pPr>
              <w:spacing w:before="40" w:after="40"/>
              <w:jc w:val="center"/>
              <w:rPr>
                <w:rFonts w:ascii="Times New Roman" w:hAnsi="Times New Roman" w:cs="Times New Roman"/>
                <w:sz w:val="24"/>
                <w:szCs w:val="24"/>
                <w:lang w:eastAsia="zh-CN"/>
              </w:rPr>
            </w:pPr>
          </w:p>
        </w:tc>
      </w:tr>
      <w:tr w:rsidR="008547B9" w:rsidRPr="008547B9" w14:paraId="01CD87ED" w14:textId="6083768D" w:rsidTr="008547B9">
        <w:tc>
          <w:tcPr>
            <w:tcW w:w="2259" w:type="pct"/>
            <w:gridSpan w:val="2"/>
            <w:vAlign w:val="center"/>
          </w:tcPr>
          <w:p w14:paraId="59387759" w14:textId="3451E674" w:rsidR="008547B9" w:rsidRPr="008547B9" w:rsidRDefault="008547B9" w:rsidP="00D95B0A">
            <w:pPr>
              <w:spacing w:before="40" w:after="40"/>
              <w:jc w:val="both"/>
              <w:rPr>
                <w:rFonts w:ascii="Times New Roman" w:hAnsi="Times New Roman" w:cs="Times New Roman"/>
                <w:sz w:val="24"/>
                <w:szCs w:val="24"/>
              </w:rPr>
            </w:pPr>
            <w:r>
              <w:rPr>
                <w:rFonts w:ascii="Times New Roman" w:hAnsi="Times New Roman" w:cs="Times New Roman"/>
                <w:sz w:val="24"/>
                <w:szCs w:val="24"/>
                <w:lang w:val="vi-VN"/>
              </w:rPr>
              <w:t>L</w:t>
            </w:r>
            <w:r w:rsidRPr="008547B9">
              <w:rPr>
                <w:rFonts w:ascii="Times New Roman" w:hAnsi="Times New Roman" w:cs="Times New Roman"/>
                <w:sz w:val="24"/>
                <w:szCs w:val="24"/>
              </w:rPr>
              <w:t>ưu lượng nước</w:t>
            </w:r>
          </w:p>
        </w:tc>
        <w:tc>
          <w:tcPr>
            <w:tcW w:w="908" w:type="pct"/>
            <w:vAlign w:val="center"/>
          </w:tcPr>
          <w:p w14:paraId="664789AA" w14:textId="25B91A5C" w:rsidR="008547B9" w:rsidRPr="008547B9" w:rsidRDefault="008547B9" w:rsidP="00D95B0A">
            <w:pPr>
              <w:spacing w:before="40" w:after="40"/>
              <w:jc w:val="center"/>
              <w:rPr>
                <w:rFonts w:ascii="Times New Roman" w:hAnsi="Times New Roman" w:cs="Times New Roman"/>
                <w:sz w:val="24"/>
                <w:szCs w:val="24"/>
              </w:rPr>
            </w:pPr>
            <w:r w:rsidRPr="008547B9">
              <w:rPr>
                <w:rFonts w:ascii="Times New Roman" w:hAnsi="Times New Roman" w:cs="Times New Roman"/>
                <w:sz w:val="24"/>
                <w:szCs w:val="24"/>
              </w:rPr>
              <w:t>m³</w:t>
            </w:r>
            <w:r>
              <w:rPr>
                <w:rFonts w:ascii="Times New Roman" w:hAnsi="Times New Roman" w:cs="Times New Roman"/>
                <w:sz w:val="24"/>
                <w:szCs w:val="24"/>
                <w:lang w:val="vi-VN"/>
              </w:rPr>
              <w:t>.</w:t>
            </w:r>
            <w:r w:rsidRPr="008547B9">
              <w:rPr>
                <w:rFonts w:ascii="Times New Roman" w:hAnsi="Times New Roman" w:cs="Times New Roman"/>
                <w:sz w:val="24"/>
                <w:szCs w:val="24"/>
              </w:rPr>
              <w:t>h</w:t>
            </w:r>
          </w:p>
        </w:tc>
        <w:tc>
          <w:tcPr>
            <w:tcW w:w="1453" w:type="pct"/>
            <w:gridSpan w:val="2"/>
            <w:vAlign w:val="center"/>
          </w:tcPr>
          <w:p w14:paraId="61793405" w14:textId="4934F5A4" w:rsidR="008547B9" w:rsidRPr="008547B9" w:rsidRDefault="008547B9" w:rsidP="00D95B0A">
            <w:pPr>
              <w:spacing w:before="40" w:after="40"/>
              <w:jc w:val="center"/>
              <w:rPr>
                <w:rFonts w:ascii="Times New Roman" w:hAnsi="Times New Roman" w:cs="Times New Roman"/>
                <w:sz w:val="24"/>
                <w:szCs w:val="24"/>
                <w:lang w:eastAsia="zh-CN"/>
              </w:rPr>
            </w:pPr>
            <w:r w:rsidRPr="008547B9">
              <w:rPr>
                <w:rFonts w:ascii="Times New Roman" w:hAnsi="Times New Roman" w:cs="Times New Roman"/>
                <w:sz w:val="24"/>
                <w:szCs w:val="24"/>
                <w:lang w:eastAsia="zh-CN"/>
              </w:rPr>
              <w:t>41,8</w:t>
            </w:r>
            <w:r>
              <w:rPr>
                <w:rFonts w:ascii="Times New Roman" w:hAnsi="Times New Roman" w:cs="Times New Roman"/>
                <w:sz w:val="24"/>
                <w:szCs w:val="24"/>
                <w:lang w:val="vi-VN" w:eastAsia="zh-CN"/>
              </w:rPr>
              <w:t xml:space="preserve"> </w:t>
            </w:r>
            <w:r w:rsidRPr="008547B9">
              <w:rPr>
                <w:rFonts w:ascii="Times New Roman" w:hAnsi="Times New Roman" w:cs="Times New Roman"/>
                <w:sz w:val="24"/>
                <w:szCs w:val="24"/>
                <w:lang w:eastAsia="zh-CN"/>
              </w:rPr>
              <w:t>(Δt=8</w:t>
            </w:r>
            <w:r w:rsidRPr="008547B9">
              <w:rPr>
                <w:rFonts w:ascii="Times New Roman" w:hAnsi="Times New Roman" w:cs="Times New Roman"/>
                <w:sz w:val="24"/>
                <w:szCs w:val="24"/>
              </w:rPr>
              <w:t>°</w:t>
            </w:r>
            <w:r w:rsidRPr="008547B9">
              <w:rPr>
                <w:rFonts w:ascii="Times New Roman" w:hAnsi="Times New Roman" w:cs="Times New Roman"/>
                <w:sz w:val="24"/>
                <w:szCs w:val="24"/>
                <w:lang w:eastAsia="zh-CN"/>
              </w:rPr>
              <w:t>C)</w:t>
            </w:r>
          </w:p>
        </w:tc>
        <w:tc>
          <w:tcPr>
            <w:tcW w:w="380" w:type="pct"/>
            <w:vMerge/>
          </w:tcPr>
          <w:p w14:paraId="2E67F6E2" w14:textId="77777777" w:rsidR="008547B9" w:rsidRPr="008547B9" w:rsidRDefault="008547B9" w:rsidP="00D95B0A">
            <w:pPr>
              <w:spacing w:before="40" w:after="40"/>
              <w:jc w:val="center"/>
              <w:rPr>
                <w:rFonts w:ascii="Times New Roman" w:hAnsi="Times New Roman" w:cs="Times New Roman"/>
                <w:sz w:val="24"/>
                <w:szCs w:val="24"/>
                <w:lang w:eastAsia="zh-CN"/>
              </w:rPr>
            </w:pPr>
          </w:p>
        </w:tc>
      </w:tr>
      <w:tr w:rsidR="008547B9" w:rsidRPr="008547B9" w14:paraId="1F2C36B5" w14:textId="65771903" w:rsidTr="008547B9">
        <w:tc>
          <w:tcPr>
            <w:tcW w:w="2259" w:type="pct"/>
            <w:gridSpan w:val="2"/>
            <w:vAlign w:val="center"/>
          </w:tcPr>
          <w:p w14:paraId="44E435FC" w14:textId="77777777" w:rsidR="008547B9" w:rsidRPr="008547B9" w:rsidRDefault="008547B9" w:rsidP="00D95B0A">
            <w:pPr>
              <w:spacing w:before="40" w:after="40"/>
              <w:jc w:val="both"/>
              <w:rPr>
                <w:rFonts w:ascii="Times New Roman" w:hAnsi="Times New Roman" w:cs="Times New Roman"/>
                <w:sz w:val="24"/>
                <w:szCs w:val="24"/>
              </w:rPr>
            </w:pPr>
            <w:r w:rsidRPr="008547B9">
              <w:rPr>
                <w:rFonts w:ascii="Times New Roman" w:hAnsi="Times New Roman" w:cs="Times New Roman"/>
                <w:sz w:val="24"/>
                <w:szCs w:val="24"/>
              </w:rPr>
              <w:t>Hệ thống lọc tự động</w:t>
            </w:r>
          </w:p>
        </w:tc>
        <w:tc>
          <w:tcPr>
            <w:tcW w:w="908" w:type="pct"/>
            <w:vAlign w:val="center"/>
          </w:tcPr>
          <w:p w14:paraId="01F7E8CF" w14:textId="4BC9F53E" w:rsidR="008547B9" w:rsidRPr="008547B9" w:rsidRDefault="008547B9" w:rsidP="00D95B0A">
            <w:pPr>
              <w:spacing w:before="40" w:after="40"/>
              <w:jc w:val="center"/>
              <w:rPr>
                <w:rFonts w:ascii="Times New Roman" w:hAnsi="Times New Roman" w:cs="Times New Roman"/>
                <w:sz w:val="24"/>
                <w:szCs w:val="24"/>
                <w:lang w:eastAsia="zh-CN"/>
              </w:rPr>
            </w:pPr>
            <w:r>
              <w:rPr>
                <w:rFonts w:ascii="Times New Roman" w:hAnsi="Times New Roman" w:cs="Times New Roman"/>
                <w:sz w:val="24"/>
                <w:szCs w:val="24"/>
                <w:lang w:val="vi-VN"/>
              </w:rPr>
              <w:t>cái</w:t>
            </w:r>
            <w:r w:rsidRPr="008547B9">
              <w:rPr>
                <w:rFonts w:ascii="Times New Roman" w:hAnsi="Times New Roman" w:cs="Times New Roman"/>
                <w:sz w:val="24"/>
                <w:szCs w:val="24"/>
              </w:rPr>
              <w:t>/l</w:t>
            </w:r>
            <w:r w:rsidRPr="008547B9">
              <w:rPr>
                <w:rFonts w:ascii="Times New Roman" w:hAnsi="Times New Roman" w:cs="Times New Roman"/>
                <w:sz w:val="24"/>
                <w:szCs w:val="24"/>
                <w:lang w:eastAsia="zh-CN"/>
              </w:rPr>
              <w:t>oại hình</w:t>
            </w:r>
          </w:p>
        </w:tc>
        <w:tc>
          <w:tcPr>
            <w:tcW w:w="1453" w:type="pct"/>
            <w:gridSpan w:val="2"/>
            <w:vAlign w:val="center"/>
          </w:tcPr>
          <w:p w14:paraId="1EAAF2AA" w14:textId="77777777" w:rsidR="008547B9" w:rsidRPr="008547B9" w:rsidRDefault="008547B9" w:rsidP="00D95B0A">
            <w:pPr>
              <w:spacing w:before="40" w:after="40"/>
              <w:jc w:val="center"/>
              <w:rPr>
                <w:rFonts w:ascii="Times New Roman" w:eastAsia="宋體" w:hAnsi="Times New Roman" w:cs="Times New Roman"/>
                <w:sz w:val="24"/>
                <w:szCs w:val="24"/>
                <w:lang w:eastAsia="zh-TW"/>
              </w:rPr>
            </w:pPr>
            <w:r w:rsidRPr="008547B9">
              <w:rPr>
                <w:rFonts w:ascii="Times New Roman" w:eastAsia="宋體" w:hAnsi="Times New Roman" w:cs="Times New Roman"/>
                <w:sz w:val="24"/>
                <w:szCs w:val="24"/>
                <w:lang w:eastAsia="zh-TW"/>
              </w:rPr>
              <w:t>1/bộ lọc tĩnh</w:t>
            </w:r>
          </w:p>
        </w:tc>
        <w:tc>
          <w:tcPr>
            <w:tcW w:w="380" w:type="pct"/>
            <w:vMerge/>
          </w:tcPr>
          <w:p w14:paraId="25076AEC" w14:textId="77777777" w:rsidR="008547B9" w:rsidRPr="008547B9" w:rsidRDefault="008547B9" w:rsidP="00D95B0A">
            <w:pPr>
              <w:spacing w:before="40" w:after="40"/>
              <w:jc w:val="center"/>
              <w:rPr>
                <w:rFonts w:ascii="Times New Roman" w:eastAsia="宋體" w:hAnsi="Times New Roman" w:cs="Times New Roman"/>
                <w:sz w:val="24"/>
                <w:szCs w:val="24"/>
                <w:lang w:eastAsia="zh-TW"/>
              </w:rPr>
            </w:pPr>
          </w:p>
        </w:tc>
      </w:tr>
      <w:tr w:rsidR="008547B9" w:rsidRPr="008547B9" w14:paraId="4EE26013" w14:textId="3EC3AD95" w:rsidTr="008547B9">
        <w:tc>
          <w:tcPr>
            <w:tcW w:w="2259" w:type="pct"/>
            <w:gridSpan w:val="2"/>
            <w:vAlign w:val="center"/>
          </w:tcPr>
          <w:p w14:paraId="5BAD928A" w14:textId="496940B5" w:rsidR="008547B9" w:rsidRPr="008547B9" w:rsidRDefault="008547B9" w:rsidP="00D95B0A">
            <w:pPr>
              <w:spacing w:before="40" w:after="40"/>
              <w:jc w:val="both"/>
              <w:rPr>
                <w:rFonts w:ascii="Times New Roman" w:hAnsi="Times New Roman" w:cs="Times New Roman"/>
                <w:sz w:val="24"/>
                <w:szCs w:val="24"/>
                <w:lang w:val="vi-VN"/>
              </w:rPr>
            </w:pPr>
            <w:r w:rsidRPr="008547B9">
              <w:rPr>
                <w:rFonts w:ascii="Times New Roman" w:hAnsi="Times New Roman" w:cs="Times New Roman"/>
                <w:sz w:val="24"/>
                <w:szCs w:val="24"/>
              </w:rPr>
              <w:t xml:space="preserve">Hệ thống </w:t>
            </w:r>
            <w:r>
              <w:rPr>
                <w:rFonts w:ascii="Times New Roman" w:hAnsi="Times New Roman" w:cs="Times New Roman"/>
                <w:sz w:val="24"/>
                <w:szCs w:val="24"/>
                <w:lang w:val="vi-VN"/>
              </w:rPr>
              <w:t xml:space="preserve">giải nhiệt </w:t>
            </w:r>
          </w:p>
        </w:tc>
        <w:tc>
          <w:tcPr>
            <w:tcW w:w="908" w:type="pct"/>
            <w:vAlign w:val="center"/>
          </w:tcPr>
          <w:p w14:paraId="2CDBA142" w14:textId="75179D28" w:rsidR="008547B9" w:rsidRPr="008547B9" w:rsidRDefault="008547B9" w:rsidP="00D95B0A">
            <w:pPr>
              <w:spacing w:before="40" w:after="40"/>
              <w:jc w:val="center"/>
              <w:rPr>
                <w:rFonts w:ascii="Times New Roman" w:hAnsi="Times New Roman" w:cs="Times New Roman"/>
                <w:sz w:val="24"/>
                <w:szCs w:val="24"/>
                <w:lang w:eastAsia="zh-CN"/>
              </w:rPr>
            </w:pPr>
            <w:r>
              <w:rPr>
                <w:rFonts w:ascii="Times New Roman" w:hAnsi="Times New Roman" w:cs="Times New Roman"/>
                <w:sz w:val="24"/>
                <w:szCs w:val="24"/>
                <w:lang w:val="vi-VN"/>
              </w:rPr>
              <w:t>cái</w:t>
            </w:r>
            <w:r w:rsidRPr="008547B9">
              <w:rPr>
                <w:rFonts w:ascii="Times New Roman" w:hAnsi="Times New Roman" w:cs="Times New Roman"/>
                <w:sz w:val="24"/>
                <w:szCs w:val="24"/>
              </w:rPr>
              <w:t>/loại hình</w:t>
            </w:r>
          </w:p>
        </w:tc>
        <w:tc>
          <w:tcPr>
            <w:tcW w:w="1453" w:type="pct"/>
            <w:gridSpan w:val="2"/>
            <w:vAlign w:val="center"/>
          </w:tcPr>
          <w:p w14:paraId="00C634C0" w14:textId="77777777" w:rsidR="008547B9" w:rsidRPr="008547B9" w:rsidRDefault="008547B9" w:rsidP="00D95B0A">
            <w:pPr>
              <w:spacing w:before="40" w:after="40"/>
              <w:jc w:val="center"/>
              <w:rPr>
                <w:rFonts w:ascii="Times New Roman" w:hAnsi="Times New Roman" w:cs="Times New Roman"/>
                <w:sz w:val="24"/>
                <w:szCs w:val="24"/>
                <w:lang w:eastAsia="zh-CN"/>
              </w:rPr>
            </w:pPr>
            <w:r w:rsidRPr="008547B9">
              <w:rPr>
                <w:rFonts w:ascii="Times New Roman" w:hAnsi="Times New Roman" w:cs="Times New Roman"/>
                <w:sz w:val="24"/>
                <w:szCs w:val="24"/>
                <w:lang w:eastAsia="zh-CN"/>
              </w:rPr>
              <w:t>1/DN80</w:t>
            </w:r>
          </w:p>
        </w:tc>
        <w:tc>
          <w:tcPr>
            <w:tcW w:w="380" w:type="pct"/>
            <w:vMerge/>
          </w:tcPr>
          <w:p w14:paraId="73E6F847" w14:textId="77777777" w:rsidR="008547B9" w:rsidRPr="008547B9" w:rsidRDefault="008547B9" w:rsidP="00D95B0A">
            <w:pPr>
              <w:spacing w:before="40" w:after="40"/>
              <w:jc w:val="center"/>
              <w:rPr>
                <w:rFonts w:ascii="Times New Roman" w:hAnsi="Times New Roman" w:cs="Times New Roman"/>
                <w:sz w:val="24"/>
                <w:szCs w:val="24"/>
                <w:lang w:eastAsia="zh-CN"/>
              </w:rPr>
            </w:pPr>
          </w:p>
        </w:tc>
      </w:tr>
      <w:tr w:rsidR="008547B9" w:rsidRPr="008547B9" w14:paraId="32DA026B" w14:textId="7ECFC31C" w:rsidTr="008547B9">
        <w:tc>
          <w:tcPr>
            <w:tcW w:w="2259" w:type="pct"/>
            <w:gridSpan w:val="2"/>
            <w:vAlign w:val="center"/>
          </w:tcPr>
          <w:p w14:paraId="5D8C86D4" w14:textId="77777777" w:rsidR="008547B9" w:rsidRPr="008547B9" w:rsidRDefault="008547B9" w:rsidP="00D95B0A">
            <w:pPr>
              <w:spacing w:before="40" w:after="40"/>
              <w:jc w:val="both"/>
              <w:rPr>
                <w:rFonts w:ascii="Times New Roman" w:hAnsi="Times New Roman" w:cs="Times New Roman"/>
                <w:b/>
                <w:sz w:val="24"/>
                <w:szCs w:val="24"/>
              </w:rPr>
            </w:pPr>
            <w:r w:rsidRPr="008547B9">
              <w:rPr>
                <w:rFonts w:ascii="Times New Roman" w:hAnsi="Times New Roman" w:cs="Times New Roman"/>
                <w:b/>
                <w:sz w:val="24"/>
                <w:szCs w:val="24"/>
              </w:rPr>
              <w:t>MÁY BƠM</w:t>
            </w:r>
          </w:p>
        </w:tc>
        <w:tc>
          <w:tcPr>
            <w:tcW w:w="908" w:type="pct"/>
            <w:vAlign w:val="center"/>
          </w:tcPr>
          <w:p w14:paraId="731D54B8" w14:textId="744C56B2" w:rsidR="008547B9" w:rsidRPr="008547B9" w:rsidRDefault="008547B9" w:rsidP="00D95B0A">
            <w:pPr>
              <w:spacing w:before="40" w:after="40"/>
              <w:jc w:val="center"/>
              <w:rPr>
                <w:rFonts w:ascii="Times New Roman" w:hAnsi="Times New Roman" w:cs="Times New Roman"/>
                <w:b/>
                <w:bCs/>
                <w:sz w:val="24"/>
                <w:szCs w:val="24"/>
                <w:lang w:eastAsia="zh-CN"/>
              </w:rPr>
            </w:pPr>
            <w:r>
              <w:rPr>
                <w:rFonts w:ascii="Times New Roman" w:hAnsi="Times New Roman" w:cs="Times New Roman"/>
                <w:b/>
                <w:bCs/>
                <w:sz w:val="24"/>
                <w:szCs w:val="24"/>
                <w:lang w:val="vi-VN"/>
              </w:rPr>
              <w:t>Cái</w:t>
            </w:r>
            <w:r w:rsidRPr="008547B9">
              <w:rPr>
                <w:rFonts w:ascii="Times New Roman" w:hAnsi="Times New Roman" w:cs="Times New Roman"/>
                <w:b/>
                <w:bCs/>
                <w:sz w:val="24"/>
                <w:szCs w:val="24"/>
              </w:rPr>
              <w:t>/</w:t>
            </w:r>
            <w:r>
              <w:rPr>
                <w:rFonts w:ascii="Times New Roman" w:hAnsi="Times New Roman" w:cs="Times New Roman"/>
                <w:b/>
                <w:bCs/>
                <w:sz w:val="24"/>
                <w:szCs w:val="24"/>
                <w:lang w:val="vi-VN"/>
              </w:rPr>
              <w:t>l</w:t>
            </w:r>
            <w:r w:rsidRPr="008547B9">
              <w:rPr>
                <w:rFonts w:ascii="Times New Roman" w:hAnsi="Times New Roman" w:cs="Times New Roman"/>
                <w:b/>
                <w:bCs/>
                <w:sz w:val="24"/>
                <w:szCs w:val="24"/>
                <w:lang w:eastAsia="zh-CN"/>
              </w:rPr>
              <w:t>oại hình</w:t>
            </w:r>
          </w:p>
        </w:tc>
        <w:tc>
          <w:tcPr>
            <w:tcW w:w="1453" w:type="pct"/>
            <w:gridSpan w:val="2"/>
            <w:vAlign w:val="center"/>
          </w:tcPr>
          <w:p w14:paraId="474811A7" w14:textId="77777777" w:rsidR="008547B9" w:rsidRPr="008547B9" w:rsidRDefault="008547B9" w:rsidP="00D95B0A">
            <w:pPr>
              <w:spacing w:before="40" w:after="40"/>
              <w:jc w:val="center"/>
              <w:rPr>
                <w:rFonts w:ascii="Times New Roman" w:hAnsi="Times New Roman" w:cs="Times New Roman"/>
                <w:b/>
                <w:bCs/>
                <w:sz w:val="24"/>
                <w:szCs w:val="24"/>
                <w:lang w:eastAsia="zh-CN"/>
              </w:rPr>
            </w:pPr>
            <w:r w:rsidRPr="008547B9">
              <w:rPr>
                <w:rFonts w:ascii="Times New Roman" w:hAnsi="Times New Roman" w:cs="Times New Roman"/>
                <w:b/>
                <w:bCs/>
                <w:sz w:val="24"/>
                <w:szCs w:val="24"/>
                <w:lang w:eastAsia="zh-CN"/>
              </w:rPr>
              <w:t>1/125KQW150-28-18.5/2</w:t>
            </w:r>
          </w:p>
        </w:tc>
        <w:tc>
          <w:tcPr>
            <w:tcW w:w="380" w:type="pct"/>
          </w:tcPr>
          <w:p w14:paraId="037D0B2D" w14:textId="305F460D" w:rsidR="008547B9" w:rsidRPr="008547B9" w:rsidRDefault="008547B9" w:rsidP="00D95B0A">
            <w:pPr>
              <w:spacing w:before="40" w:after="40"/>
              <w:jc w:val="center"/>
              <w:rPr>
                <w:rFonts w:ascii="Times New Roman" w:hAnsi="Times New Roman" w:cs="Times New Roman"/>
                <w:b/>
                <w:bCs/>
                <w:sz w:val="24"/>
                <w:szCs w:val="24"/>
                <w:lang w:val="vi-VN" w:eastAsia="zh-CN"/>
              </w:rPr>
            </w:pPr>
            <w:r>
              <w:rPr>
                <w:rFonts w:ascii="Times New Roman" w:hAnsi="Times New Roman" w:cs="Times New Roman"/>
                <w:b/>
                <w:bCs/>
                <w:sz w:val="24"/>
                <w:szCs w:val="24"/>
                <w:lang w:val="vi-VN" w:eastAsia="zh-CN"/>
              </w:rPr>
              <w:t>06</w:t>
            </w:r>
          </w:p>
        </w:tc>
      </w:tr>
      <w:tr w:rsidR="008547B9" w:rsidRPr="008547B9" w14:paraId="2C0F0117" w14:textId="6F227684" w:rsidTr="008547B9">
        <w:tc>
          <w:tcPr>
            <w:tcW w:w="2259" w:type="pct"/>
            <w:gridSpan w:val="2"/>
          </w:tcPr>
          <w:p w14:paraId="709B9909" w14:textId="5AB1D5A8" w:rsidR="008547B9" w:rsidRPr="008547B9" w:rsidRDefault="008547B9" w:rsidP="00D95B0A">
            <w:pPr>
              <w:spacing w:before="40" w:after="40"/>
              <w:jc w:val="both"/>
              <w:rPr>
                <w:rFonts w:ascii="Times New Roman" w:hAnsi="Times New Roman" w:cs="Times New Roman"/>
                <w:sz w:val="24"/>
                <w:szCs w:val="24"/>
                <w:lang w:val="vi-VN"/>
              </w:rPr>
            </w:pPr>
            <w:r>
              <w:rPr>
                <w:rFonts w:ascii="Times New Roman" w:hAnsi="Times New Roman" w:cs="Times New Roman"/>
                <w:sz w:val="24"/>
                <w:szCs w:val="24"/>
                <w:lang w:val="vi-VN"/>
              </w:rPr>
              <w:t>Lưu lượng bơm/áp suất hoạt động</w:t>
            </w:r>
          </w:p>
        </w:tc>
        <w:tc>
          <w:tcPr>
            <w:tcW w:w="908" w:type="pct"/>
            <w:vAlign w:val="center"/>
          </w:tcPr>
          <w:p w14:paraId="1C4AEA21" w14:textId="6B92AA16" w:rsidR="008547B9" w:rsidRPr="008547B9" w:rsidRDefault="008547B9" w:rsidP="00D95B0A">
            <w:pPr>
              <w:spacing w:before="40" w:after="40"/>
              <w:jc w:val="center"/>
              <w:rPr>
                <w:rFonts w:ascii="Times New Roman" w:hAnsi="Times New Roman" w:cs="Times New Roman"/>
                <w:sz w:val="24"/>
                <w:szCs w:val="24"/>
              </w:rPr>
            </w:pPr>
            <w:r w:rsidRPr="008547B9">
              <w:rPr>
                <w:rFonts w:ascii="Times New Roman" w:hAnsi="Times New Roman" w:cs="Times New Roman"/>
                <w:sz w:val="24"/>
                <w:szCs w:val="24"/>
              </w:rPr>
              <w:t>m³</w:t>
            </w:r>
            <w:r>
              <w:rPr>
                <w:rFonts w:ascii="Times New Roman" w:hAnsi="Times New Roman" w:cs="Times New Roman"/>
                <w:sz w:val="24"/>
                <w:szCs w:val="24"/>
                <w:lang w:val="vi-VN"/>
              </w:rPr>
              <w:t>.</w:t>
            </w:r>
            <w:r w:rsidRPr="008547B9">
              <w:rPr>
                <w:rFonts w:ascii="Times New Roman" w:hAnsi="Times New Roman" w:cs="Times New Roman"/>
                <w:sz w:val="24"/>
                <w:szCs w:val="24"/>
              </w:rPr>
              <w:t>h/bar</w:t>
            </w:r>
          </w:p>
        </w:tc>
        <w:tc>
          <w:tcPr>
            <w:tcW w:w="1453" w:type="pct"/>
            <w:gridSpan w:val="2"/>
            <w:vAlign w:val="center"/>
          </w:tcPr>
          <w:p w14:paraId="0104B135" w14:textId="6ED78726" w:rsidR="008547B9" w:rsidRPr="008547B9" w:rsidRDefault="008547B9" w:rsidP="00D95B0A">
            <w:pPr>
              <w:spacing w:before="40" w:after="40"/>
              <w:jc w:val="center"/>
              <w:rPr>
                <w:rFonts w:ascii="Times New Roman" w:hAnsi="Times New Roman" w:cs="Times New Roman"/>
                <w:sz w:val="24"/>
                <w:szCs w:val="24"/>
                <w:lang w:eastAsia="zh-CN"/>
              </w:rPr>
            </w:pPr>
            <w:r w:rsidRPr="008547B9">
              <w:rPr>
                <w:rFonts w:ascii="Times New Roman" w:hAnsi="Times New Roman" w:cs="Times New Roman"/>
                <w:sz w:val="24"/>
                <w:szCs w:val="24"/>
                <w:lang w:eastAsia="zh-CN"/>
              </w:rPr>
              <w:t>145</w:t>
            </w:r>
            <w:r w:rsidRPr="008547B9">
              <w:rPr>
                <w:rFonts w:ascii="Times New Roman" w:eastAsia="宋體" w:hAnsi="Times New Roman" w:cs="Times New Roman"/>
                <w:sz w:val="24"/>
                <w:szCs w:val="24"/>
                <w:lang w:eastAsia="zh-TW"/>
              </w:rPr>
              <w:t>/2</w:t>
            </w:r>
            <w:r>
              <w:rPr>
                <w:rFonts w:ascii="Times New Roman" w:eastAsia="宋體" w:hAnsi="Times New Roman" w:cs="Times New Roman"/>
                <w:sz w:val="24"/>
                <w:szCs w:val="24"/>
                <w:lang w:val="vi-VN" w:eastAsia="zh-TW"/>
              </w:rPr>
              <w:t>,</w:t>
            </w:r>
            <w:r w:rsidRPr="008547B9">
              <w:rPr>
                <w:rFonts w:ascii="Times New Roman" w:hAnsi="Times New Roman" w:cs="Times New Roman"/>
                <w:sz w:val="24"/>
                <w:szCs w:val="24"/>
                <w:lang w:eastAsia="zh-CN"/>
              </w:rPr>
              <w:t>7</w:t>
            </w:r>
          </w:p>
        </w:tc>
        <w:tc>
          <w:tcPr>
            <w:tcW w:w="380" w:type="pct"/>
            <w:vMerge w:val="restart"/>
            <w:vAlign w:val="center"/>
          </w:tcPr>
          <w:p w14:paraId="18299680" w14:textId="77777777" w:rsidR="008547B9" w:rsidRPr="008547B9" w:rsidRDefault="008547B9" w:rsidP="008547B9">
            <w:pPr>
              <w:spacing w:before="40" w:after="40"/>
              <w:jc w:val="center"/>
              <w:rPr>
                <w:rFonts w:ascii="Times New Roman" w:hAnsi="Times New Roman" w:cs="Times New Roman"/>
                <w:sz w:val="24"/>
                <w:szCs w:val="24"/>
                <w:lang w:eastAsia="zh-CN"/>
              </w:rPr>
            </w:pPr>
          </w:p>
        </w:tc>
      </w:tr>
      <w:tr w:rsidR="008547B9" w:rsidRPr="008547B9" w14:paraId="26AD6A4B" w14:textId="0E7F5963" w:rsidTr="008547B9">
        <w:tc>
          <w:tcPr>
            <w:tcW w:w="2259" w:type="pct"/>
            <w:gridSpan w:val="2"/>
            <w:vAlign w:val="center"/>
          </w:tcPr>
          <w:p w14:paraId="56A9AA18" w14:textId="212D7EC9" w:rsidR="008547B9" w:rsidRPr="008547B9" w:rsidRDefault="008547B9" w:rsidP="00D95B0A">
            <w:pPr>
              <w:spacing w:before="40" w:after="40"/>
              <w:jc w:val="both"/>
              <w:rPr>
                <w:rFonts w:ascii="Times New Roman" w:hAnsi="Times New Roman" w:cs="Times New Roman"/>
                <w:sz w:val="24"/>
                <w:szCs w:val="24"/>
              </w:rPr>
            </w:pPr>
            <w:r w:rsidRPr="008547B9">
              <w:rPr>
                <w:rFonts w:ascii="Times New Roman" w:hAnsi="Times New Roman" w:cs="Times New Roman"/>
                <w:sz w:val="24"/>
                <w:szCs w:val="24"/>
              </w:rPr>
              <w:t>Công suất</w:t>
            </w:r>
            <w:r w:rsidR="00B01B7B">
              <w:rPr>
                <w:rFonts w:ascii="Times New Roman" w:hAnsi="Times New Roman" w:cs="Times New Roman"/>
                <w:sz w:val="24"/>
                <w:szCs w:val="24"/>
                <w:lang w:val="vi-VN"/>
              </w:rPr>
              <w:t xml:space="preserve"> tiêu thụ điện</w:t>
            </w:r>
            <w:r w:rsidRPr="008547B9">
              <w:rPr>
                <w:rFonts w:ascii="Times New Roman" w:hAnsi="Times New Roman" w:cs="Times New Roman"/>
                <w:sz w:val="24"/>
                <w:szCs w:val="24"/>
              </w:rPr>
              <w:t>/vòng xoay</w:t>
            </w:r>
          </w:p>
        </w:tc>
        <w:tc>
          <w:tcPr>
            <w:tcW w:w="908" w:type="pct"/>
            <w:vAlign w:val="center"/>
          </w:tcPr>
          <w:p w14:paraId="45EF3EC9" w14:textId="77777777" w:rsidR="008547B9" w:rsidRPr="008547B9" w:rsidRDefault="008547B9" w:rsidP="00D95B0A">
            <w:pPr>
              <w:spacing w:before="40" w:after="40"/>
              <w:jc w:val="center"/>
              <w:rPr>
                <w:rFonts w:ascii="Times New Roman" w:eastAsia="宋體" w:hAnsi="Times New Roman" w:cs="Times New Roman"/>
                <w:sz w:val="24"/>
                <w:szCs w:val="24"/>
                <w:lang w:eastAsia="zh-CN"/>
              </w:rPr>
            </w:pPr>
            <w:r w:rsidRPr="008547B9">
              <w:rPr>
                <w:rFonts w:ascii="Times New Roman" w:hAnsi="Times New Roman" w:cs="Times New Roman"/>
                <w:sz w:val="24"/>
                <w:szCs w:val="24"/>
              </w:rPr>
              <w:t>kW/</w:t>
            </w:r>
            <w:r w:rsidRPr="008547B9">
              <w:rPr>
                <w:rFonts w:ascii="Times New Roman" w:hAnsi="Times New Roman" w:cs="Times New Roman"/>
                <w:sz w:val="24"/>
                <w:szCs w:val="24"/>
                <w:lang w:eastAsia="zh-CN"/>
              </w:rPr>
              <w:t>r</w:t>
            </w:r>
            <w:r w:rsidRPr="008547B9">
              <w:rPr>
                <w:rFonts w:ascii="Times New Roman" w:hAnsi="Times New Roman" w:cs="Times New Roman"/>
                <w:sz w:val="24"/>
                <w:szCs w:val="24"/>
              </w:rPr>
              <w:t>p</w:t>
            </w:r>
            <w:r w:rsidRPr="008547B9">
              <w:rPr>
                <w:rFonts w:ascii="Times New Roman" w:hAnsi="Times New Roman" w:cs="Times New Roman"/>
                <w:sz w:val="24"/>
                <w:szCs w:val="24"/>
                <w:lang w:eastAsia="zh-CN"/>
              </w:rPr>
              <w:t>m</w:t>
            </w:r>
          </w:p>
        </w:tc>
        <w:tc>
          <w:tcPr>
            <w:tcW w:w="1453" w:type="pct"/>
            <w:gridSpan w:val="2"/>
            <w:vAlign w:val="center"/>
          </w:tcPr>
          <w:p w14:paraId="064881EF" w14:textId="2138D661" w:rsidR="008547B9" w:rsidRPr="008547B9" w:rsidRDefault="008547B9" w:rsidP="008547B9">
            <w:pPr>
              <w:spacing w:before="40" w:after="40"/>
              <w:jc w:val="center"/>
              <w:rPr>
                <w:rFonts w:ascii="Times New Roman" w:hAnsi="Times New Roman" w:cs="Times New Roman"/>
                <w:sz w:val="24"/>
                <w:szCs w:val="24"/>
                <w:lang w:eastAsia="zh-CN"/>
              </w:rPr>
            </w:pPr>
            <w:r w:rsidRPr="008547B9">
              <w:rPr>
                <w:rFonts w:ascii="Times New Roman" w:hAnsi="Times New Roman" w:cs="Times New Roman"/>
                <w:sz w:val="24"/>
                <w:szCs w:val="24"/>
                <w:lang w:eastAsia="zh-CN"/>
              </w:rPr>
              <w:t>185/2</w:t>
            </w:r>
            <w:r>
              <w:rPr>
                <w:rFonts w:ascii="Times New Roman" w:hAnsi="Times New Roman" w:cs="Times New Roman"/>
                <w:sz w:val="24"/>
                <w:szCs w:val="24"/>
                <w:lang w:val="vi-VN" w:eastAsia="zh-CN"/>
              </w:rPr>
              <w:t>.</w:t>
            </w:r>
            <w:r w:rsidRPr="008547B9">
              <w:rPr>
                <w:rFonts w:ascii="Times New Roman" w:hAnsi="Times New Roman" w:cs="Times New Roman"/>
                <w:sz w:val="24"/>
                <w:szCs w:val="24"/>
                <w:lang w:eastAsia="zh-CN"/>
              </w:rPr>
              <w:t>960</w:t>
            </w:r>
          </w:p>
        </w:tc>
        <w:tc>
          <w:tcPr>
            <w:tcW w:w="380" w:type="pct"/>
            <w:vMerge/>
          </w:tcPr>
          <w:p w14:paraId="4694D6DF" w14:textId="77777777" w:rsidR="008547B9" w:rsidRPr="008547B9" w:rsidRDefault="008547B9" w:rsidP="00D95B0A">
            <w:pPr>
              <w:spacing w:before="40" w:after="40"/>
              <w:jc w:val="center"/>
              <w:rPr>
                <w:rFonts w:ascii="Times New Roman" w:hAnsi="Times New Roman" w:cs="Times New Roman"/>
                <w:sz w:val="24"/>
                <w:szCs w:val="24"/>
                <w:lang w:eastAsia="zh-CN"/>
              </w:rPr>
            </w:pPr>
          </w:p>
        </w:tc>
      </w:tr>
      <w:tr w:rsidR="008547B9" w:rsidRPr="008547B9" w14:paraId="1E98F211" w14:textId="570413C9" w:rsidTr="008547B9">
        <w:tc>
          <w:tcPr>
            <w:tcW w:w="988" w:type="pct"/>
            <w:vMerge w:val="restart"/>
            <w:vAlign w:val="center"/>
          </w:tcPr>
          <w:p w14:paraId="65D38920" w14:textId="77777777" w:rsidR="008547B9" w:rsidRPr="008547B9" w:rsidRDefault="008547B9" w:rsidP="00D95B0A">
            <w:pPr>
              <w:spacing w:before="40" w:after="40"/>
              <w:jc w:val="center"/>
              <w:rPr>
                <w:rFonts w:ascii="Times New Roman" w:hAnsi="Times New Roman" w:cs="Times New Roman"/>
                <w:sz w:val="24"/>
                <w:szCs w:val="24"/>
              </w:rPr>
            </w:pPr>
            <w:r w:rsidRPr="008547B9">
              <w:rPr>
                <w:rFonts w:ascii="Times New Roman" w:hAnsi="Times New Roman" w:cs="Times New Roman"/>
                <w:sz w:val="24"/>
                <w:szCs w:val="24"/>
              </w:rPr>
              <w:t>Tấm thông gió</w:t>
            </w:r>
          </w:p>
        </w:tc>
        <w:tc>
          <w:tcPr>
            <w:tcW w:w="1271" w:type="pct"/>
            <w:vAlign w:val="center"/>
          </w:tcPr>
          <w:p w14:paraId="7F406E35" w14:textId="790885E7" w:rsidR="008547B9" w:rsidRPr="008547B9" w:rsidRDefault="008547B9" w:rsidP="00D95B0A">
            <w:pPr>
              <w:spacing w:before="40" w:after="40"/>
              <w:jc w:val="center"/>
              <w:rPr>
                <w:rFonts w:ascii="Times New Roman" w:hAnsi="Times New Roman" w:cs="Times New Roman"/>
                <w:sz w:val="24"/>
                <w:szCs w:val="24"/>
                <w:lang w:val="vi-VN"/>
              </w:rPr>
            </w:pPr>
            <w:r>
              <w:rPr>
                <w:rFonts w:ascii="Times New Roman" w:hAnsi="Times New Roman" w:cs="Times New Roman"/>
                <w:sz w:val="24"/>
                <w:szCs w:val="24"/>
                <w:lang w:val="vi-VN"/>
              </w:rPr>
              <w:t xml:space="preserve">Lấy không khí vào </w:t>
            </w:r>
          </w:p>
        </w:tc>
        <w:tc>
          <w:tcPr>
            <w:tcW w:w="908" w:type="pct"/>
            <w:vAlign w:val="center"/>
          </w:tcPr>
          <w:p w14:paraId="65D0E26F" w14:textId="05C3AA28" w:rsidR="008547B9" w:rsidRPr="008547B9" w:rsidRDefault="008547B9" w:rsidP="00D95B0A">
            <w:pPr>
              <w:spacing w:before="40" w:after="40"/>
              <w:jc w:val="center"/>
              <w:rPr>
                <w:rFonts w:ascii="Times New Roman" w:hAnsi="Times New Roman" w:cs="Times New Roman"/>
                <w:sz w:val="24"/>
                <w:szCs w:val="24"/>
              </w:rPr>
            </w:pPr>
            <w:r>
              <w:rPr>
                <w:rFonts w:ascii="Times New Roman" w:hAnsi="Times New Roman" w:cs="Times New Roman"/>
                <w:sz w:val="24"/>
                <w:szCs w:val="24"/>
                <w:lang w:val="vi-VN"/>
              </w:rPr>
              <w:t>Cái</w:t>
            </w:r>
            <w:r w:rsidRPr="008547B9">
              <w:rPr>
                <w:rFonts w:ascii="Times New Roman" w:hAnsi="Times New Roman" w:cs="Times New Roman"/>
                <w:sz w:val="24"/>
                <w:szCs w:val="24"/>
              </w:rPr>
              <w:t>/W x H</w:t>
            </w:r>
          </w:p>
        </w:tc>
        <w:tc>
          <w:tcPr>
            <w:tcW w:w="1453" w:type="pct"/>
            <w:gridSpan w:val="2"/>
            <w:vAlign w:val="center"/>
          </w:tcPr>
          <w:p w14:paraId="198BADD8" w14:textId="644B31A5" w:rsidR="008547B9" w:rsidRPr="008547B9" w:rsidRDefault="008547B9" w:rsidP="00D95B0A">
            <w:pPr>
              <w:spacing w:before="40" w:after="40"/>
              <w:jc w:val="center"/>
              <w:rPr>
                <w:rFonts w:ascii="Times New Roman" w:hAnsi="Times New Roman" w:cs="Times New Roman"/>
                <w:sz w:val="24"/>
                <w:szCs w:val="24"/>
                <w:lang w:eastAsia="zh-CN"/>
              </w:rPr>
            </w:pPr>
            <w:r w:rsidRPr="008547B9">
              <w:rPr>
                <w:rFonts w:ascii="Times New Roman" w:hAnsi="Times New Roman" w:cs="Times New Roman"/>
                <w:sz w:val="24"/>
                <w:szCs w:val="24"/>
                <w:lang w:eastAsia="zh-CN"/>
              </w:rPr>
              <w:t>2/1.672</w:t>
            </w:r>
            <w:r>
              <w:rPr>
                <w:rFonts w:ascii="Times New Roman" w:hAnsi="Times New Roman" w:cs="Times New Roman"/>
                <w:sz w:val="24"/>
                <w:szCs w:val="24"/>
                <w:lang w:val="vi-VN" w:eastAsia="zh-CN"/>
              </w:rPr>
              <w:t xml:space="preserve"> </w:t>
            </w:r>
            <w:r w:rsidRPr="008547B9">
              <w:rPr>
                <w:rFonts w:ascii="Times New Roman" w:eastAsia="PMingLiU" w:hAnsi="Times New Roman" w:cs="Times New Roman"/>
                <w:sz w:val="24"/>
                <w:szCs w:val="24"/>
                <w:lang w:eastAsia="zh-TW"/>
              </w:rPr>
              <w:t>x</w:t>
            </w:r>
            <w:r>
              <w:rPr>
                <w:rFonts w:ascii="Times New Roman" w:eastAsia="PMingLiU" w:hAnsi="Times New Roman" w:cs="Times New Roman"/>
                <w:sz w:val="24"/>
                <w:szCs w:val="24"/>
                <w:lang w:val="vi-VN" w:eastAsia="zh-TW"/>
              </w:rPr>
              <w:t xml:space="preserve"> </w:t>
            </w:r>
            <w:r w:rsidRPr="008547B9">
              <w:rPr>
                <w:rFonts w:ascii="Times New Roman" w:eastAsia="PMingLiU" w:hAnsi="Times New Roman" w:cs="Times New Roman"/>
                <w:sz w:val="24"/>
                <w:szCs w:val="24"/>
                <w:lang w:eastAsia="zh-TW"/>
              </w:rPr>
              <w:t>2.736</w:t>
            </w:r>
          </w:p>
        </w:tc>
        <w:tc>
          <w:tcPr>
            <w:tcW w:w="380" w:type="pct"/>
            <w:vMerge/>
          </w:tcPr>
          <w:p w14:paraId="5277D9A4" w14:textId="77777777" w:rsidR="008547B9" w:rsidRPr="008547B9" w:rsidRDefault="008547B9" w:rsidP="00D95B0A">
            <w:pPr>
              <w:spacing w:before="40" w:after="40"/>
              <w:jc w:val="center"/>
              <w:rPr>
                <w:rFonts w:ascii="Times New Roman" w:hAnsi="Times New Roman" w:cs="Times New Roman"/>
                <w:sz w:val="24"/>
                <w:szCs w:val="24"/>
                <w:lang w:eastAsia="zh-CN"/>
              </w:rPr>
            </w:pPr>
          </w:p>
        </w:tc>
      </w:tr>
      <w:tr w:rsidR="008547B9" w:rsidRPr="008547B9" w14:paraId="7DE60327" w14:textId="5AE53754" w:rsidTr="008547B9">
        <w:tc>
          <w:tcPr>
            <w:tcW w:w="988" w:type="pct"/>
            <w:vMerge/>
            <w:vAlign w:val="center"/>
          </w:tcPr>
          <w:p w14:paraId="6C8B2B4C" w14:textId="77777777" w:rsidR="008547B9" w:rsidRPr="008547B9" w:rsidRDefault="008547B9" w:rsidP="00D95B0A">
            <w:pPr>
              <w:spacing w:before="40" w:after="40"/>
              <w:jc w:val="center"/>
              <w:rPr>
                <w:rFonts w:ascii="Times New Roman" w:hAnsi="Times New Roman" w:cs="Times New Roman"/>
                <w:sz w:val="24"/>
                <w:szCs w:val="24"/>
              </w:rPr>
            </w:pPr>
          </w:p>
        </w:tc>
        <w:tc>
          <w:tcPr>
            <w:tcW w:w="1271" w:type="pct"/>
            <w:vAlign w:val="center"/>
          </w:tcPr>
          <w:p w14:paraId="3208FA7F" w14:textId="2C630C11" w:rsidR="008547B9" w:rsidRPr="008547B9" w:rsidRDefault="008547B9" w:rsidP="00D95B0A">
            <w:pPr>
              <w:spacing w:before="40" w:after="40"/>
              <w:jc w:val="center"/>
              <w:rPr>
                <w:rFonts w:ascii="Times New Roman" w:hAnsi="Times New Roman" w:cs="Times New Roman"/>
                <w:sz w:val="24"/>
                <w:szCs w:val="24"/>
                <w:lang w:val="vi-VN"/>
              </w:rPr>
            </w:pPr>
            <w:r>
              <w:rPr>
                <w:rFonts w:ascii="Times New Roman" w:hAnsi="Times New Roman" w:cs="Times New Roman"/>
                <w:sz w:val="24"/>
                <w:szCs w:val="24"/>
                <w:lang w:val="vi-VN"/>
              </w:rPr>
              <w:t>Thoát không khí ra</w:t>
            </w:r>
          </w:p>
        </w:tc>
        <w:tc>
          <w:tcPr>
            <w:tcW w:w="908" w:type="pct"/>
            <w:vAlign w:val="center"/>
          </w:tcPr>
          <w:p w14:paraId="1D7EA598" w14:textId="00DFEA94" w:rsidR="008547B9" w:rsidRPr="008547B9" w:rsidRDefault="008547B9" w:rsidP="00D95B0A">
            <w:pPr>
              <w:spacing w:before="40" w:after="40"/>
              <w:jc w:val="center"/>
              <w:rPr>
                <w:rFonts w:ascii="Times New Roman" w:hAnsi="Times New Roman" w:cs="Times New Roman"/>
                <w:sz w:val="24"/>
                <w:szCs w:val="24"/>
              </w:rPr>
            </w:pPr>
            <w:r>
              <w:rPr>
                <w:rFonts w:ascii="Times New Roman" w:hAnsi="Times New Roman" w:cs="Times New Roman"/>
                <w:sz w:val="24"/>
                <w:szCs w:val="24"/>
                <w:lang w:val="vi-VN"/>
              </w:rPr>
              <w:t>Cái</w:t>
            </w:r>
            <w:r w:rsidRPr="008547B9">
              <w:rPr>
                <w:rFonts w:ascii="Times New Roman" w:hAnsi="Times New Roman" w:cs="Times New Roman"/>
                <w:sz w:val="24"/>
                <w:szCs w:val="24"/>
              </w:rPr>
              <w:t>/W x H</w:t>
            </w:r>
          </w:p>
        </w:tc>
        <w:tc>
          <w:tcPr>
            <w:tcW w:w="1453" w:type="pct"/>
            <w:gridSpan w:val="2"/>
            <w:vAlign w:val="center"/>
          </w:tcPr>
          <w:p w14:paraId="1EA36853" w14:textId="5E077CBF" w:rsidR="008547B9" w:rsidRPr="008547B9" w:rsidRDefault="008547B9" w:rsidP="00D95B0A">
            <w:pPr>
              <w:spacing w:before="40" w:after="40"/>
              <w:jc w:val="center"/>
              <w:rPr>
                <w:rFonts w:ascii="Times New Roman" w:hAnsi="Times New Roman" w:cs="Times New Roman"/>
                <w:sz w:val="24"/>
                <w:szCs w:val="24"/>
                <w:lang w:eastAsia="zh-CN"/>
              </w:rPr>
            </w:pPr>
            <w:r w:rsidRPr="008547B9">
              <w:rPr>
                <w:rFonts w:ascii="Times New Roman" w:hAnsi="Times New Roman" w:cs="Times New Roman"/>
                <w:sz w:val="24"/>
                <w:szCs w:val="24"/>
                <w:lang w:eastAsia="zh-CN"/>
              </w:rPr>
              <w:t>3/1.520</w:t>
            </w:r>
            <w:r>
              <w:rPr>
                <w:rFonts w:ascii="Times New Roman" w:hAnsi="Times New Roman" w:cs="Times New Roman"/>
                <w:sz w:val="24"/>
                <w:szCs w:val="24"/>
                <w:lang w:val="vi-VN" w:eastAsia="zh-CN"/>
              </w:rPr>
              <w:t xml:space="preserve"> </w:t>
            </w:r>
            <w:r w:rsidRPr="008547B9">
              <w:rPr>
                <w:rFonts w:ascii="Times New Roman" w:eastAsia="PMingLiU" w:hAnsi="Times New Roman" w:cs="Times New Roman"/>
                <w:sz w:val="24"/>
                <w:szCs w:val="24"/>
                <w:lang w:eastAsia="zh-TW"/>
              </w:rPr>
              <w:t>x</w:t>
            </w:r>
            <w:r>
              <w:rPr>
                <w:rFonts w:ascii="Times New Roman" w:eastAsia="PMingLiU" w:hAnsi="Times New Roman" w:cs="Times New Roman"/>
                <w:sz w:val="24"/>
                <w:szCs w:val="24"/>
                <w:lang w:val="vi-VN" w:eastAsia="zh-TW"/>
              </w:rPr>
              <w:t xml:space="preserve"> </w:t>
            </w:r>
            <w:r w:rsidRPr="008547B9">
              <w:rPr>
                <w:rFonts w:ascii="Times New Roman" w:hAnsi="Times New Roman" w:cs="Times New Roman"/>
                <w:sz w:val="24"/>
                <w:szCs w:val="24"/>
                <w:lang w:eastAsia="zh-CN"/>
              </w:rPr>
              <w:t>2.736</w:t>
            </w:r>
          </w:p>
        </w:tc>
        <w:tc>
          <w:tcPr>
            <w:tcW w:w="380" w:type="pct"/>
            <w:vMerge/>
          </w:tcPr>
          <w:p w14:paraId="268867AF" w14:textId="77777777" w:rsidR="008547B9" w:rsidRPr="008547B9" w:rsidRDefault="008547B9" w:rsidP="00D95B0A">
            <w:pPr>
              <w:spacing w:before="40" w:after="40"/>
              <w:jc w:val="center"/>
              <w:rPr>
                <w:rFonts w:ascii="Times New Roman" w:hAnsi="Times New Roman" w:cs="Times New Roman"/>
                <w:sz w:val="24"/>
                <w:szCs w:val="24"/>
                <w:lang w:eastAsia="zh-CN"/>
              </w:rPr>
            </w:pPr>
          </w:p>
        </w:tc>
      </w:tr>
      <w:tr w:rsidR="008547B9" w:rsidRPr="008547B9" w14:paraId="0863CF92" w14:textId="59FE7A11" w:rsidTr="008547B9">
        <w:tc>
          <w:tcPr>
            <w:tcW w:w="988" w:type="pct"/>
            <w:vMerge w:val="restart"/>
            <w:vAlign w:val="center"/>
          </w:tcPr>
          <w:p w14:paraId="7C13E88C" w14:textId="77777777" w:rsidR="008547B9" w:rsidRPr="008547B9" w:rsidRDefault="008547B9" w:rsidP="008547B9">
            <w:pPr>
              <w:spacing w:before="40" w:after="40"/>
              <w:jc w:val="center"/>
              <w:rPr>
                <w:rFonts w:ascii="Times New Roman" w:hAnsi="Times New Roman" w:cs="Times New Roman"/>
                <w:sz w:val="24"/>
                <w:szCs w:val="24"/>
              </w:rPr>
            </w:pPr>
            <w:r w:rsidRPr="008547B9">
              <w:rPr>
                <w:rFonts w:ascii="Times New Roman" w:hAnsi="Times New Roman" w:cs="Times New Roman"/>
                <w:sz w:val="24"/>
                <w:szCs w:val="24"/>
              </w:rPr>
              <w:t>Van điều chỉnh</w:t>
            </w:r>
          </w:p>
        </w:tc>
        <w:tc>
          <w:tcPr>
            <w:tcW w:w="1271" w:type="pct"/>
            <w:vAlign w:val="center"/>
          </w:tcPr>
          <w:p w14:paraId="22CD4CF4" w14:textId="5727BE90" w:rsidR="008547B9" w:rsidRPr="008547B9" w:rsidRDefault="008547B9" w:rsidP="008547B9">
            <w:pPr>
              <w:spacing w:before="40" w:after="40"/>
              <w:jc w:val="center"/>
              <w:rPr>
                <w:rFonts w:ascii="Times New Roman" w:hAnsi="Times New Roman" w:cs="Times New Roman"/>
                <w:sz w:val="24"/>
                <w:szCs w:val="24"/>
              </w:rPr>
            </w:pPr>
            <w:r>
              <w:rPr>
                <w:rFonts w:ascii="Times New Roman" w:hAnsi="Times New Roman" w:cs="Times New Roman"/>
                <w:sz w:val="24"/>
                <w:szCs w:val="24"/>
                <w:lang w:val="vi-VN"/>
              </w:rPr>
              <w:t xml:space="preserve">Lấy không khí vào </w:t>
            </w:r>
          </w:p>
        </w:tc>
        <w:tc>
          <w:tcPr>
            <w:tcW w:w="908" w:type="pct"/>
            <w:vAlign w:val="center"/>
          </w:tcPr>
          <w:p w14:paraId="390DFD7D" w14:textId="2936E2A5" w:rsidR="008547B9" w:rsidRPr="008547B9" w:rsidRDefault="008547B9" w:rsidP="008547B9">
            <w:pPr>
              <w:spacing w:before="40" w:after="40"/>
              <w:jc w:val="center"/>
              <w:rPr>
                <w:rFonts w:ascii="Times New Roman" w:hAnsi="Times New Roman" w:cs="Times New Roman"/>
                <w:sz w:val="24"/>
                <w:szCs w:val="24"/>
              </w:rPr>
            </w:pPr>
            <w:r>
              <w:rPr>
                <w:rFonts w:ascii="Times New Roman" w:hAnsi="Times New Roman" w:cs="Times New Roman"/>
                <w:sz w:val="24"/>
                <w:szCs w:val="24"/>
                <w:lang w:val="vi-VN"/>
              </w:rPr>
              <w:t>Cái</w:t>
            </w:r>
            <w:r w:rsidRPr="008547B9">
              <w:rPr>
                <w:rFonts w:ascii="Times New Roman" w:hAnsi="Times New Roman" w:cs="Times New Roman"/>
                <w:sz w:val="24"/>
                <w:szCs w:val="24"/>
              </w:rPr>
              <w:t>/W x H</w:t>
            </w:r>
          </w:p>
        </w:tc>
        <w:tc>
          <w:tcPr>
            <w:tcW w:w="1453" w:type="pct"/>
            <w:gridSpan w:val="2"/>
            <w:vAlign w:val="center"/>
          </w:tcPr>
          <w:p w14:paraId="68C27DDF" w14:textId="039C44CD" w:rsidR="008547B9" w:rsidRPr="008547B9" w:rsidRDefault="008547B9" w:rsidP="008547B9">
            <w:pPr>
              <w:spacing w:before="40" w:after="40"/>
              <w:jc w:val="center"/>
              <w:rPr>
                <w:rFonts w:ascii="Times New Roman" w:hAnsi="Times New Roman" w:cs="Times New Roman"/>
                <w:sz w:val="24"/>
                <w:szCs w:val="24"/>
                <w:lang w:eastAsia="zh-CN"/>
              </w:rPr>
            </w:pPr>
            <w:r w:rsidRPr="008547B9">
              <w:rPr>
                <w:rFonts w:ascii="Times New Roman" w:hAnsi="Times New Roman" w:cs="Times New Roman"/>
                <w:sz w:val="24"/>
                <w:szCs w:val="24"/>
                <w:lang w:eastAsia="zh-CN"/>
              </w:rPr>
              <w:t>2/1.672</w:t>
            </w:r>
            <w:r>
              <w:rPr>
                <w:rFonts w:ascii="Times New Roman" w:hAnsi="Times New Roman" w:cs="Times New Roman"/>
                <w:sz w:val="24"/>
                <w:szCs w:val="24"/>
                <w:lang w:val="vi-VN" w:eastAsia="zh-CN"/>
              </w:rPr>
              <w:t xml:space="preserve"> </w:t>
            </w:r>
            <w:r w:rsidRPr="008547B9">
              <w:rPr>
                <w:rFonts w:ascii="Times New Roman" w:eastAsia="PMingLiU" w:hAnsi="Times New Roman" w:cs="Times New Roman"/>
                <w:sz w:val="24"/>
                <w:szCs w:val="24"/>
                <w:lang w:eastAsia="zh-TW"/>
              </w:rPr>
              <w:t>x</w:t>
            </w:r>
            <w:r>
              <w:rPr>
                <w:rFonts w:ascii="Times New Roman" w:eastAsia="PMingLiU" w:hAnsi="Times New Roman" w:cs="Times New Roman"/>
                <w:sz w:val="24"/>
                <w:szCs w:val="24"/>
                <w:lang w:val="vi-VN" w:eastAsia="zh-TW"/>
              </w:rPr>
              <w:t xml:space="preserve"> </w:t>
            </w:r>
            <w:r w:rsidRPr="008547B9">
              <w:rPr>
                <w:rFonts w:ascii="Times New Roman" w:eastAsia="PMingLiU" w:hAnsi="Times New Roman" w:cs="Times New Roman"/>
                <w:sz w:val="24"/>
                <w:szCs w:val="24"/>
                <w:lang w:eastAsia="zh-TW"/>
              </w:rPr>
              <w:t>2.736</w:t>
            </w:r>
          </w:p>
        </w:tc>
        <w:tc>
          <w:tcPr>
            <w:tcW w:w="380" w:type="pct"/>
            <w:vMerge/>
          </w:tcPr>
          <w:p w14:paraId="129DC1AF" w14:textId="77777777" w:rsidR="008547B9" w:rsidRPr="008547B9" w:rsidRDefault="008547B9" w:rsidP="008547B9">
            <w:pPr>
              <w:spacing w:before="40" w:after="40"/>
              <w:jc w:val="center"/>
              <w:rPr>
                <w:rFonts w:ascii="Times New Roman" w:hAnsi="Times New Roman" w:cs="Times New Roman"/>
                <w:sz w:val="24"/>
                <w:szCs w:val="24"/>
                <w:lang w:eastAsia="zh-CN"/>
              </w:rPr>
            </w:pPr>
          </w:p>
        </w:tc>
      </w:tr>
      <w:tr w:rsidR="008547B9" w:rsidRPr="008547B9" w14:paraId="0B84059E" w14:textId="491C1271" w:rsidTr="008547B9">
        <w:tc>
          <w:tcPr>
            <w:tcW w:w="988" w:type="pct"/>
            <w:vMerge/>
            <w:vAlign w:val="center"/>
          </w:tcPr>
          <w:p w14:paraId="781EDBAB" w14:textId="77777777" w:rsidR="008547B9" w:rsidRPr="008547B9" w:rsidRDefault="008547B9" w:rsidP="008547B9">
            <w:pPr>
              <w:spacing w:before="40" w:after="40"/>
              <w:jc w:val="center"/>
              <w:rPr>
                <w:rFonts w:ascii="Times New Roman" w:hAnsi="Times New Roman" w:cs="Times New Roman"/>
                <w:sz w:val="24"/>
                <w:szCs w:val="24"/>
              </w:rPr>
            </w:pPr>
          </w:p>
        </w:tc>
        <w:tc>
          <w:tcPr>
            <w:tcW w:w="1271" w:type="pct"/>
            <w:vAlign w:val="center"/>
          </w:tcPr>
          <w:p w14:paraId="52DE21D6" w14:textId="2AC66F35" w:rsidR="008547B9" w:rsidRPr="008547B9" w:rsidRDefault="008547B9" w:rsidP="008547B9">
            <w:pPr>
              <w:spacing w:before="40" w:after="40"/>
              <w:jc w:val="center"/>
              <w:rPr>
                <w:rFonts w:ascii="Times New Roman" w:hAnsi="Times New Roman" w:cs="Times New Roman"/>
                <w:sz w:val="24"/>
                <w:szCs w:val="24"/>
              </w:rPr>
            </w:pPr>
            <w:r>
              <w:rPr>
                <w:rFonts w:ascii="Times New Roman" w:hAnsi="Times New Roman" w:cs="Times New Roman"/>
                <w:sz w:val="24"/>
                <w:szCs w:val="24"/>
                <w:lang w:val="vi-VN"/>
              </w:rPr>
              <w:t>Thoát không khí ra</w:t>
            </w:r>
          </w:p>
        </w:tc>
        <w:tc>
          <w:tcPr>
            <w:tcW w:w="908" w:type="pct"/>
            <w:vAlign w:val="center"/>
          </w:tcPr>
          <w:p w14:paraId="2EC4EC2E" w14:textId="39A1943B" w:rsidR="008547B9" w:rsidRPr="008547B9" w:rsidRDefault="008547B9" w:rsidP="008547B9">
            <w:pPr>
              <w:spacing w:before="40" w:after="40"/>
              <w:jc w:val="center"/>
              <w:rPr>
                <w:rFonts w:ascii="Times New Roman" w:hAnsi="Times New Roman" w:cs="Times New Roman"/>
                <w:sz w:val="24"/>
                <w:szCs w:val="24"/>
              </w:rPr>
            </w:pPr>
            <w:r>
              <w:rPr>
                <w:rFonts w:ascii="Times New Roman" w:hAnsi="Times New Roman" w:cs="Times New Roman"/>
                <w:sz w:val="24"/>
                <w:szCs w:val="24"/>
                <w:lang w:val="vi-VN"/>
              </w:rPr>
              <w:t>Cái</w:t>
            </w:r>
            <w:r w:rsidRPr="008547B9">
              <w:rPr>
                <w:rFonts w:ascii="Times New Roman" w:hAnsi="Times New Roman" w:cs="Times New Roman"/>
                <w:sz w:val="24"/>
                <w:szCs w:val="24"/>
              </w:rPr>
              <w:t>/W x H</w:t>
            </w:r>
          </w:p>
        </w:tc>
        <w:tc>
          <w:tcPr>
            <w:tcW w:w="1453" w:type="pct"/>
            <w:gridSpan w:val="2"/>
            <w:vAlign w:val="center"/>
          </w:tcPr>
          <w:p w14:paraId="53A56798" w14:textId="5BB5DF56" w:rsidR="008547B9" w:rsidRPr="008547B9" w:rsidRDefault="008547B9" w:rsidP="008547B9">
            <w:pPr>
              <w:spacing w:before="40" w:after="40"/>
              <w:jc w:val="center"/>
              <w:rPr>
                <w:rFonts w:ascii="Times New Roman" w:hAnsi="Times New Roman" w:cs="Times New Roman"/>
                <w:sz w:val="24"/>
                <w:szCs w:val="24"/>
                <w:lang w:eastAsia="zh-CN"/>
              </w:rPr>
            </w:pPr>
            <w:r w:rsidRPr="008547B9">
              <w:rPr>
                <w:rFonts w:ascii="Times New Roman" w:hAnsi="Times New Roman" w:cs="Times New Roman"/>
                <w:sz w:val="24"/>
                <w:szCs w:val="24"/>
                <w:lang w:eastAsia="zh-CN"/>
              </w:rPr>
              <w:t>3/1.520</w:t>
            </w:r>
            <w:r>
              <w:rPr>
                <w:rFonts w:ascii="Times New Roman" w:hAnsi="Times New Roman" w:cs="Times New Roman"/>
                <w:sz w:val="24"/>
                <w:szCs w:val="24"/>
                <w:lang w:val="vi-VN" w:eastAsia="zh-CN"/>
              </w:rPr>
              <w:t xml:space="preserve"> </w:t>
            </w:r>
            <w:r w:rsidRPr="008547B9">
              <w:rPr>
                <w:rFonts w:ascii="Times New Roman" w:eastAsia="PMingLiU" w:hAnsi="Times New Roman" w:cs="Times New Roman"/>
                <w:sz w:val="24"/>
                <w:szCs w:val="24"/>
                <w:lang w:eastAsia="zh-TW"/>
              </w:rPr>
              <w:t>x</w:t>
            </w:r>
            <w:r>
              <w:rPr>
                <w:rFonts w:ascii="Times New Roman" w:eastAsia="PMingLiU" w:hAnsi="Times New Roman" w:cs="Times New Roman"/>
                <w:sz w:val="24"/>
                <w:szCs w:val="24"/>
                <w:lang w:val="vi-VN" w:eastAsia="zh-TW"/>
              </w:rPr>
              <w:t xml:space="preserve"> </w:t>
            </w:r>
            <w:r w:rsidRPr="008547B9">
              <w:rPr>
                <w:rFonts w:ascii="Times New Roman" w:hAnsi="Times New Roman" w:cs="Times New Roman"/>
                <w:sz w:val="24"/>
                <w:szCs w:val="24"/>
                <w:lang w:eastAsia="zh-CN"/>
              </w:rPr>
              <w:t>2.736</w:t>
            </w:r>
          </w:p>
        </w:tc>
        <w:tc>
          <w:tcPr>
            <w:tcW w:w="380" w:type="pct"/>
            <w:vMerge/>
          </w:tcPr>
          <w:p w14:paraId="54FC57E9" w14:textId="77777777" w:rsidR="008547B9" w:rsidRPr="008547B9" w:rsidRDefault="008547B9" w:rsidP="008547B9">
            <w:pPr>
              <w:spacing w:before="40" w:after="40"/>
              <w:jc w:val="center"/>
              <w:rPr>
                <w:rFonts w:ascii="Times New Roman" w:hAnsi="Times New Roman" w:cs="Times New Roman"/>
                <w:sz w:val="24"/>
                <w:szCs w:val="24"/>
                <w:lang w:eastAsia="zh-CN"/>
              </w:rPr>
            </w:pPr>
          </w:p>
        </w:tc>
      </w:tr>
      <w:tr w:rsidR="008547B9" w:rsidRPr="008547B9" w14:paraId="2E4DA8F0" w14:textId="6FC55DD5" w:rsidTr="008547B9">
        <w:tc>
          <w:tcPr>
            <w:tcW w:w="988" w:type="pct"/>
            <w:vMerge/>
            <w:vAlign w:val="center"/>
          </w:tcPr>
          <w:p w14:paraId="62D8383E" w14:textId="77777777" w:rsidR="008547B9" w:rsidRPr="008547B9" w:rsidRDefault="008547B9" w:rsidP="00D95B0A">
            <w:pPr>
              <w:spacing w:before="40" w:after="40"/>
              <w:jc w:val="center"/>
              <w:rPr>
                <w:rFonts w:ascii="Times New Roman" w:hAnsi="Times New Roman" w:cs="Times New Roman"/>
                <w:sz w:val="24"/>
                <w:szCs w:val="24"/>
              </w:rPr>
            </w:pPr>
          </w:p>
        </w:tc>
        <w:tc>
          <w:tcPr>
            <w:tcW w:w="1271" w:type="pct"/>
            <w:vAlign w:val="center"/>
          </w:tcPr>
          <w:p w14:paraId="1BF2850F" w14:textId="77777777" w:rsidR="008547B9" w:rsidRPr="008547B9" w:rsidRDefault="008547B9" w:rsidP="00D95B0A">
            <w:pPr>
              <w:spacing w:before="40" w:after="40"/>
              <w:jc w:val="center"/>
              <w:rPr>
                <w:rFonts w:ascii="Times New Roman" w:hAnsi="Times New Roman" w:cs="Times New Roman"/>
                <w:sz w:val="24"/>
                <w:szCs w:val="24"/>
              </w:rPr>
            </w:pPr>
            <w:r w:rsidRPr="008547B9">
              <w:rPr>
                <w:rFonts w:ascii="Times New Roman" w:hAnsi="Times New Roman" w:cs="Times New Roman"/>
                <w:sz w:val="24"/>
                <w:szCs w:val="24"/>
              </w:rPr>
              <w:t>Tuần hoàn không khí</w:t>
            </w:r>
          </w:p>
        </w:tc>
        <w:tc>
          <w:tcPr>
            <w:tcW w:w="908" w:type="pct"/>
            <w:vAlign w:val="center"/>
          </w:tcPr>
          <w:p w14:paraId="41E73E75" w14:textId="06C07AEF" w:rsidR="008547B9" w:rsidRPr="008547B9" w:rsidRDefault="008547B9" w:rsidP="00D95B0A">
            <w:pPr>
              <w:spacing w:before="40" w:after="40"/>
              <w:jc w:val="center"/>
              <w:rPr>
                <w:rFonts w:ascii="Times New Roman" w:hAnsi="Times New Roman" w:cs="Times New Roman"/>
                <w:sz w:val="24"/>
                <w:szCs w:val="24"/>
              </w:rPr>
            </w:pPr>
            <w:r>
              <w:rPr>
                <w:rFonts w:ascii="Times New Roman" w:hAnsi="Times New Roman" w:cs="Times New Roman"/>
                <w:sz w:val="24"/>
                <w:szCs w:val="24"/>
                <w:lang w:val="vi-VN"/>
              </w:rPr>
              <w:t>Cái</w:t>
            </w:r>
            <w:r w:rsidRPr="008547B9">
              <w:rPr>
                <w:rFonts w:ascii="Times New Roman" w:hAnsi="Times New Roman" w:cs="Times New Roman"/>
                <w:sz w:val="24"/>
                <w:szCs w:val="24"/>
              </w:rPr>
              <w:t>/W x H</w:t>
            </w:r>
          </w:p>
        </w:tc>
        <w:tc>
          <w:tcPr>
            <w:tcW w:w="1453" w:type="pct"/>
            <w:gridSpan w:val="2"/>
            <w:vAlign w:val="center"/>
          </w:tcPr>
          <w:p w14:paraId="5F53D635" w14:textId="46521432" w:rsidR="008547B9" w:rsidRPr="008547B9" w:rsidRDefault="008547B9" w:rsidP="00D95B0A">
            <w:pPr>
              <w:spacing w:before="40" w:after="40"/>
              <w:jc w:val="center"/>
              <w:rPr>
                <w:rFonts w:ascii="Times New Roman" w:eastAsia="PMingLiU" w:hAnsi="Times New Roman" w:cs="Times New Roman"/>
                <w:sz w:val="24"/>
                <w:szCs w:val="24"/>
                <w:lang w:eastAsia="zh-TW"/>
              </w:rPr>
            </w:pPr>
            <w:r w:rsidRPr="008547B9">
              <w:rPr>
                <w:rFonts w:ascii="Times New Roman" w:hAnsi="Times New Roman" w:cs="Times New Roman"/>
                <w:sz w:val="24"/>
                <w:szCs w:val="24"/>
                <w:lang w:eastAsia="zh-CN"/>
              </w:rPr>
              <w:t>1/1.672</w:t>
            </w:r>
            <w:r>
              <w:rPr>
                <w:rFonts w:ascii="Times New Roman" w:hAnsi="Times New Roman" w:cs="Times New Roman"/>
                <w:sz w:val="24"/>
                <w:szCs w:val="24"/>
                <w:lang w:val="vi-VN" w:eastAsia="zh-CN"/>
              </w:rPr>
              <w:t xml:space="preserve"> </w:t>
            </w:r>
            <w:r w:rsidRPr="008547B9">
              <w:rPr>
                <w:rFonts w:ascii="Times New Roman" w:eastAsia="PMingLiU" w:hAnsi="Times New Roman" w:cs="Times New Roman"/>
                <w:sz w:val="24"/>
                <w:szCs w:val="24"/>
                <w:lang w:eastAsia="zh-TW"/>
              </w:rPr>
              <w:t>x</w:t>
            </w:r>
            <w:r>
              <w:rPr>
                <w:rFonts w:ascii="Times New Roman" w:eastAsia="PMingLiU" w:hAnsi="Times New Roman" w:cs="Times New Roman"/>
                <w:sz w:val="24"/>
                <w:szCs w:val="24"/>
                <w:lang w:val="vi-VN" w:eastAsia="zh-TW"/>
              </w:rPr>
              <w:t xml:space="preserve"> </w:t>
            </w:r>
            <w:r w:rsidRPr="008547B9">
              <w:rPr>
                <w:rFonts w:ascii="Times New Roman" w:eastAsia="PMingLiU" w:hAnsi="Times New Roman" w:cs="Times New Roman"/>
                <w:sz w:val="24"/>
                <w:szCs w:val="24"/>
                <w:lang w:eastAsia="zh-TW"/>
              </w:rPr>
              <w:t>2.736</w:t>
            </w:r>
            <w:r w:rsidRPr="008547B9">
              <w:rPr>
                <w:rFonts w:ascii="Times New Roman" w:eastAsia="PMingLiU" w:hAnsi="Times New Roman" w:cs="Times New Roman"/>
                <w:sz w:val="24"/>
                <w:szCs w:val="24"/>
                <w:lang w:eastAsia="zh-TW"/>
              </w:rPr>
              <w:br/>
              <w:t>1</w:t>
            </w:r>
            <w:r w:rsidRPr="008547B9">
              <w:rPr>
                <w:rFonts w:ascii="Times New Roman" w:hAnsi="Times New Roman" w:cs="Times New Roman"/>
                <w:sz w:val="24"/>
                <w:szCs w:val="24"/>
                <w:lang w:eastAsia="zh-CN"/>
              </w:rPr>
              <w:t>/1.520</w:t>
            </w:r>
            <w:r>
              <w:rPr>
                <w:rFonts w:ascii="Times New Roman" w:hAnsi="Times New Roman" w:cs="Times New Roman"/>
                <w:sz w:val="24"/>
                <w:szCs w:val="24"/>
                <w:lang w:val="vi-VN" w:eastAsia="zh-CN"/>
              </w:rPr>
              <w:t xml:space="preserve"> </w:t>
            </w:r>
            <w:r w:rsidRPr="008547B9">
              <w:rPr>
                <w:rFonts w:ascii="Times New Roman" w:eastAsia="PMingLiU" w:hAnsi="Times New Roman" w:cs="Times New Roman"/>
                <w:sz w:val="24"/>
                <w:szCs w:val="24"/>
                <w:lang w:eastAsia="zh-TW"/>
              </w:rPr>
              <w:t>x</w:t>
            </w:r>
            <w:r>
              <w:rPr>
                <w:rFonts w:ascii="Times New Roman" w:eastAsia="PMingLiU" w:hAnsi="Times New Roman" w:cs="Times New Roman"/>
                <w:sz w:val="24"/>
                <w:szCs w:val="24"/>
                <w:lang w:val="vi-VN" w:eastAsia="zh-TW"/>
              </w:rPr>
              <w:t xml:space="preserve"> </w:t>
            </w:r>
            <w:r w:rsidRPr="008547B9">
              <w:rPr>
                <w:rFonts w:ascii="Times New Roman" w:eastAsia="PMingLiU" w:hAnsi="Times New Roman" w:cs="Times New Roman"/>
                <w:sz w:val="24"/>
                <w:szCs w:val="24"/>
                <w:lang w:eastAsia="zh-TW"/>
              </w:rPr>
              <w:t>2.736</w:t>
            </w:r>
          </w:p>
        </w:tc>
        <w:tc>
          <w:tcPr>
            <w:tcW w:w="380" w:type="pct"/>
            <w:vMerge/>
          </w:tcPr>
          <w:p w14:paraId="01ADAC91" w14:textId="77777777" w:rsidR="008547B9" w:rsidRPr="008547B9" w:rsidRDefault="008547B9" w:rsidP="00D95B0A">
            <w:pPr>
              <w:spacing w:before="40" w:after="40"/>
              <w:jc w:val="center"/>
              <w:rPr>
                <w:rFonts w:ascii="Times New Roman" w:hAnsi="Times New Roman" w:cs="Times New Roman"/>
                <w:sz w:val="24"/>
                <w:szCs w:val="24"/>
                <w:lang w:eastAsia="zh-CN"/>
              </w:rPr>
            </w:pPr>
          </w:p>
        </w:tc>
      </w:tr>
      <w:tr w:rsidR="008547B9" w:rsidRPr="008547B9" w14:paraId="21E2976F" w14:textId="7EC1F7A3" w:rsidTr="008547B9">
        <w:tc>
          <w:tcPr>
            <w:tcW w:w="2259" w:type="pct"/>
            <w:gridSpan w:val="2"/>
            <w:vAlign w:val="center"/>
          </w:tcPr>
          <w:p w14:paraId="7456D86D" w14:textId="130B0BF1" w:rsidR="008547B9" w:rsidRPr="008547B9" w:rsidRDefault="008547B9" w:rsidP="00D95B0A">
            <w:pPr>
              <w:spacing w:before="40" w:after="40"/>
              <w:jc w:val="both"/>
              <w:rPr>
                <w:rFonts w:ascii="Times New Roman" w:hAnsi="Times New Roman" w:cs="Times New Roman"/>
                <w:b/>
                <w:sz w:val="24"/>
                <w:szCs w:val="24"/>
                <w:lang w:val="vi-VN"/>
              </w:rPr>
            </w:pPr>
            <w:r w:rsidRPr="008547B9">
              <w:rPr>
                <w:rFonts w:ascii="Times New Roman" w:hAnsi="Times New Roman" w:cs="Times New Roman"/>
                <w:b/>
                <w:sz w:val="24"/>
                <w:szCs w:val="24"/>
              </w:rPr>
              <w:t>QUẠT CẤP KHÔNG KHÍ</w:t>
            </w:r>
            <w:r>
              <w:rPr>
                <w:rFonts w:ascii="Times New Roman" w:hAnsi="Times New Roman" w:cs="Times New Roman"/>
                <w:b/>
                <w:sz w:val="24"/>
                <w:szCs w:val="24"/>
                <w:lang w:val="vi-VN"/>
              </w:rPr>
              <w:t xml:space="preserve"> (điều khiển biến tần)</w:t>
            </w:r>
          </w:p>
        </w:tc>
        <w:tc>
          <w:tcPr>
            <w:tcW w:w="908" w:type="pct"/>
            <w:vAlign w:val="center"/>
          </w:tcPr>
          <w:p w14:paraId="42B9B440" w14:textId="40EC552A" w:rsidR="008547B9" w:rsidRPr="008547B9" w:rsidRDefault="008547B9" w:rsidP="00D95B0A">
            <w:pPr>
              <w:spacing w:before="40" w:after="40"/>
              <w:jc w:val="center"/>
              <w:rPr>
                <w:rFonts w:ascii="Times New Roman" w:hAnsi="Times New Roman" w:cs="Times New Roman"/>
                <w:b/>
                <w:bCs/>
                <w:sz w:val="24"/>
                <w:szCs w:val="24"/>
                <w:lang w:eastAsia="zh-CN"/>
              </w:rPr>
            </w:pPr>
            <w:r>
              <w:rPr>
                <w:rFonts w:ascii="Times New Roman" w:hAnsi="Times New Roman" w:cs="Times New Roman"/>
                <w:b/>
                <w:bCs/>
                <w:sz w:val="24"/>
                <w:szCs w:val="24"/>
                <w:lang w:val="vi-VN"/>
              </w:rPr>
              <w:t>Cái</w:t>
            </w:r>
            <w:r w:rsidRPr="008547B9">
              <w:rPr>
                <w:rFonts w:ascii="Times New Roman" w:hAnsi="Times New Roman" w:cs="Times New Roman"/>
                <w:b/>
                <w:bCs/>
                <w:sz w:val="24"/>
                <w:szCs w:val="24"/>
              </w:rPr>
              <w:t>/</w:t>
            </w:r>
            <w:r w:rsidRPr="008547B9">
              <w:rPr>
                <w:rFonts w:ascii="Times New Roman" w:hAnsi="Times New Roman" w:cs="Times New Roman"/>
                <w:b/>
                <w:bCs/>
                <w:sz w:val="24"/>
                <w:szCs w:val="24"/>
                <w:lang w:eastAsia="zh-CN"/>
              </w:rPr>
              <w:t>loại hình/kích thước</w:t>
            </w:r>
          </w:p>
        </w:tc>
        <w:tc>
          <w:tcPr>
            <w:tcW w:w="726" w:type="pct"/>
            <w:vAlign w:val="center"/>
          </w:tcPr>
          <w:p w14:paraId="0FD52EDC" w14:textId="73B2F57A" w:rsidR="008547B9" w:rsidRPr="008547B9" w:rsidRDefault="008547B9" w:rsidP="008547B9">
            <w:pPr>
              <w:spacing w:before="40" w:after="40"/>
              <w:jc w:val="center"/>
              <w:rPr>
                <w:rFonts w:ascii="Times New Roman" w:eastAsia="SimHei" w:hAnsi="Times New Roman" w:cs="Times New Roman"/>
                <w:b/>
                <w:bCs/>
                <w:sz w:val="24"/>
                <w:szCs w:val="24"/>
                <w:lang w:eastAsia="zh-CN"/>
              </w:rPr>
            </w:pPr>
            <w:r w:rsidRPr="008547B9">
              <w:rPr>
                <w:rFonts w:ascii="Times New Roman" w:eastAsia="SimHei" w:hAnsi="Times New Roman" w:cs="Times New Roman"/>
                <w:b/>
                <w:bCs/>
                <w:sz w:val="24"/>
                <w:szCs w:val="24"/>
                <w:lang w:eastAsia="zh-CN"/>
              </w:rPr>
              <w:t>1/B610/¢1400</w:t>
            </w:r>
          </w:p>
        </w:tc>
        <w:tc>
          <w:tcPr>
            <w:tcW w:w="727" w:type="pct"/>
            <w:vAlign w:val="center"/>
          </w:tcPr>
          <w:p w14:paraId="664C8DA3" w14:textId="5A9476CE" w:rsidR="008547B9" w:rsidRPr="008547B9" w:rsidRDefault="008547B9" w:rsidP="008547B9">
            <w:pPr>
              <w:spacing w:before="40" w:after="40"/>
              <w:jc w:val="center"/>
              <w:rPr>
                <w:rFonts w:ascii="Times New Roman" w:eastAsia="SimHei" w:hAnsi="Times New Roman" w:cs="Times New Roman"/>
                <w:b/>
                <w:bCs/>
                <w:sz w:val="24"/>
                <w:szCs w:val="24"/>
                <w:lang w:eastAsia="zh-CN"/>
              </w:rPr>
            </w:pPr>
            <w:r w:rsidRPr="008547B9">
              <w:rPr>
                <w:rFonts w:ascii="Times New Roman" w:eastAsia="SimHei" w:hAnsi="Times New Roman" w:cs="Times New Roman"/>
                <w:b/>
                <w:bCs/>
                <w:sz w:val="24"/>
                <w:szCs w:val="24"/>
                <w:lang w:eastAsia="zh-CN"/>
              </w:rPr>
              <w:t>1/B610/</w:t>
            </w:r>
            <w:r w:rsidRPr="008547B9">
              <w:rPr>
                <w:rFonts w:ascii="Times New Roman" w:hAnsi="Times New Roman" w:cs="Times New Roman"/>
                <w:b/>
                <w:bCs/>
                <w:sz w:val="24"/>
                <w:szCs w:val="24"/>
              </w:rPr>
              <w:t>¢</w:t>
            </w:r>
            <w:r w:rsidRPr="008547B9">
              <w:rPr>
                <w:rFonts w:ascii="Times New Roman" w:eastAsia="SimHei" w:hAnsi="Times New Roman" w:cs="Times New Roman"/>
                <w:b/>
                <w:bCs/>
                <w:sz w:val="24"/>
                <w:szCs w:val="24"/>
                <w:lang w:eastAsia="zh-CN"/>
              </w:rPr>
              <w:t>1120</w:t>
            </w:r>
          </w:p>
        </w:tc>
        <w:tc>
          <w:tcPr>
            <w:tcW w:w="380" w:type="pct"/>
          </w:tcPr>
          <w:p w14:paraId="72461490" w14:textId="05735635" w:rsidR="008547B9" w:rsidRPr="00B01B7B" w:rsidRDefault="00B01B7B" w:rsidP="00D95B0A">
            <w:pPr>
              <w:spacing w:before="40" w:after="40"/>
              <w:jc w:val="center"/>
              <w:rPr>
                <w:rFonts w:ascii="Times New Roman" w:eastAsia="SimHei" w:hAnsi="Times New Roman" w:cs="Times New Roman"/>
                <w:b/>
                <w:bCs/>
                <w:sz w:val="24"/>
                <w:szCs w:val="24"/>
                <w:lang w:val="vi-VN" w:eastAsia="zh-CN"/>
              </w:rPr>
            </w:pPr>
            <w:r>
              <w:rPr>
                <w:rFonts w:ascii="Times New Roman" w:eastAsia="SimHei" w:hAnsi="Times New Roman" w:cs="Times New Roman"/>
                <w:b/>
                <w:bCs/>
                <w:sz w:val="24"/>
                <w:szCs w:val="24"/>
                <w:lang w:val="vi-VN" w:eastAsia="zh-CN"/>
              </w:rPr>
              <w:t>12</w:t>
            </w:r>
          </w:p>
        </w:tc>
      </w:tr>
      <w:tr w:rsidR="00B01B7B" w:rsidRPr="008547B9" w14:paraId="5C5D0C3B" w14:textId="058FBBE5" w:rsidTr="00B01B7B">
        <w:tc>
          <w:tcPr>
            <w:tcW w:w="2259" w:type="pct"/>
            <w:gridSpan w:val="2"/>
            <w:vAlign w:val="center"/>
          </w:tcPr>
          <w:p w14:paraId="0CD84DE0" w14:textId="77777777" w:rsidR="00B01B7B" w:rsidRPr="008547B9" w:rsidRDefault="00B01B7B" w:rsidP="00D95B0A">
            <w:pPr>
              <w:spacing w:before="40" w:after="40"/>
              <w:jc w:val="both"/>
              <w:rPr>
                <w:rFonts w:ascii="Times New Roman" w:hAnsi="Times New Roman" w:cs="Times New Roman"/>
                <w:sz w:val="24"/>
                <w:szCs w:val="24"/>
              </w:rPr>
            </w:pPr>
            <w:r w:rsidRPr="008547B9">
              <w:rPr>
                <w:rFonts w:ascii="Times New Roman" w:hAnsi="Times New Roman" w:cs="Times New Roman"/>
                <w:sz w:val="24"/>
                <w:szCs w:val="24"/>
              </w:rPr>
              <w:t>Khoảng cách góc</w:t>
            </w:r>
          </w:p>
        </w:tc>
        <w:tc>
          <w:tcPr>
            <w:tcW w:w="908" w:type="pct"/>
            <w:vAlign w:val="center"/>
          </w:tcPr>
          <w:p w14:paraId="613047F7" w14:textId="77777777" w:rsidR="00B01B7B" w:rsidRPr="008547B9" w:rsidRDefault="00B01B7B" w:rsidP="00D95B0A">
            <w:pPr>
              <w:spacing w:before="40" w:after="40"/>
              <w:jc w:val="center"/>
              <w:rPr>
                <w:rFonts w:ascii="Times New Roman" w:hAnsi="Times New Roman" w:cs="Times New Roman"/>
                <w:sz w:val="24"/>
                <w:szCs w:val="24"/>
              </w:rPr>
            </w:pPr>
            <w:r w:rsidRPr="008547B9">
              <w:rPr>
                <w:rFonts w:ascii="Times New Roman" w:hAnsi="Times New Roman" w:cs="Times New Roman"/>
                <w:sz w:val="24"/>
                <w:szCs w:val="24"/>
                <w:shd w:val="clear" w:color="auto" w:fill="FFFFFF"/>
              </w:rPr>
              <w:t>Mức độ</w:t>
            </w:r>
          </w:p>
        </w:tc>
        <w:tc>
          <w:tcPr>
            <w:tcW w:w="726" w:type="pct"/>
            <w:vAlign w:val="center"/>
          </w:tcPr>
          <w:p w14:paraId="1445B469" w14:textId="77777777" w:rsidR="00B01B7B" w:rsidRPr="008547B9" w:rsidRDefault="00B01B7B" w:rsidP="00D95B0A">
            <w:pPr>
              <w:spacing w:before="40" w:after="40"/>
              <w:jc w:val="center"/>
              <w:rPr>
                <w:rFonts w:ascii="Times New Roman" w:hAnsi="Times New Roman" w:cs="Times New Roman"/>
                <w:sz w:val="24"/>
                <w:szCs w:val="24"/>
                <w:lang w:eastAsia="zh-CN"/>
              </w:rPr>
            </w:pPr>
            <w:r w:rsidRPr="008547B9">
              <w:rPr>
                <w:rFonts w:ascii="Times New Roman" w:hAnsi="Times New Roman" w:cs="Times New Roman"/>
                <w:sz w:val="24"/>
                <w:szCs w:val="24"/>
                <w:lang w:eastAsia="zh-CN"/>
              </w:rPr>
              <w:t>21</w:t>
            </w:r>
          </w:p>
        </w:tc>
        <w:tc>
          <w:tcPr>
            <w:tcW w:w="727" w:type="pct"/>
            <w:vAlign w:val="center"/>
          </w:tcPr>
          <w:p w14:paraId="5126E647" w14:textId="77777777" w:rsidR="00B01B7B" w:rsidRPr="008547B9" w:rsidRDefault="00B01B7B" w:rsidP="00D95B0A">
            <w:pPr>
              <w:spacing w:before="40" w:after="40"/>
              <w:jc w:val="center"/>
              <w:rPr>
                <w:rFonts w:ascii="Times New Roman" w:hAnsi="Times New Roman" w:cs="Times New Roman"/>
                <w:sz w:val="24"/>
                <w:szCs w:val="24"/>
                <w:lang w:eastAsia="zh-CN"/>
              </w:rPr>
            </w:pPr>
            <w:r w:rsidRPr="008547B9">
              <w:rPr>
                <w:rFonts w:ascii="Times New Roman" w:hAnsi="Times New Roman" w:cs="Times New Roman"/>
                <w:sz w:val="24"/>
                <w:szCs w:val="24"/>
                <w:lang w:eastAsia="zh-CN"/>
              </w:rPr>
              <w:t>14</w:t>
            </w:r>
          </w:p>
        </w:tc>
        <w:tc>
          <w:tcPr>
            <w:tcW w:w="380" w:type="pct"/>
            <w:vMerge w:val="restart"/>
            <w:vAlign w:val="center"/>
          </w:tcPr>
          <w:p w14:paraId="76280319" w14:textId="76AF301F" w:rsidR="00B01B7B" w:rsidRPr="00B01B7B" w:rsidRDefault="00B01B7B" w:rsidP="00B01B7B">
            <w:pPr>
              <w:spacing w:before="40" w:after="40"/>
              <w:jc w:val="center"/>
              <w:rPr>
                <w:rFonts w:ascii="Times New Roman" w:hAnsi="Times New Roman" w:cs="Times New Roman"/>
                <w:sz w:val="24"/>
                <w:szCs w:val="24"/>
                <w:lang w:val="vi-VN" w:eastAsia="zh-CN"/>
              </w:rPr>
            </w:pPr>
            <w:r>
              <w:rPr>
                <w:rFonts w:ascii="Times New Roman" w:hAnsi="Times New Roman" w:cs="Times New Roman"/>
                <w:sz w:val="24"/>
                <w:szCs w:val="24"/>
                <w:lang w:val="vi-VN" w:eastAsia="zh-CN"/>
              </w:rPr>
              <w:t>-</w:t>
            </w:r>
          </w:p>
        </w:tc>
      </w:tr>
      <w:tr w:rsidR="00B01B7B" w:rsidRPr="008547B9" w14:paraId="6F9F331F" w14:textId="780BDE26" w:rsidTr="008547B9">
        <w:tc>
          <w:tcPr>
            <w:tcW w:w="2259" w:type="pct"/>
            <w:gridSpan w:val="2"/>
            <w:vAlign w:val="center"/>
          </w:tcPr>
          <w:p w14:paraId="78AB167C" w14:textId="547B050E" w:rsidR="00B01B7B" w:rsidRPr="00B01B7B" w:rsidRDefault="00B01B7B" w:rsidP="00D95B0A">
            <w:pPr>
              <w:spacing w:before="40" w:after="40"/>
              <w:jc w:val="both"/>
              <w:rPr>
                <w:rFonts w:ascii="Times New Roman" w:hAnsi="Times New Roman" w:cs="Times New Roman"/>
                <w:sz w:val="24"/>
                <w:szCs w:val="24"/>
                <w:lang w:val="vi-VN"/>
              </w:rPr>
            </w:pPr>
            <w:r>
              <w:rPr>
                <w:rFonts w:ascii="Times New Roman" w:hAnsi="Times New Roman" w:cs="Times New Roman"/>
                <w:sz w:val="24"/>
                <w:szCs w:val="24"/>
                <w:lang w:val="vi-VN"/>
              </w:rPr>
              <w:lastRenderedPageBreak/>
              <w:t>Lưu lượng gió</w:t>
            </w:r>
            <w:r w:rsidRPr="008547B9">
              <w:rPr>
                <w:rFonts w:ascii="Times New Roman" w:hAnsi="Times New Roman" w:cs="Times New Roman"/>
                <w:sz w:val="24"/>
                <w:szCs w:val="24"/>
              </w:rPr>
              <w:t>/</w:t>
            </w:r>
            <w:r>
              <w:rPr>
                <w:rFonts w:ascii="Times New Roman" w:hAnsi="Times New Roman" w:cs="Times New Roman"/>
                <w:sz w:val="24"/>
                <w:szCs w:val="24"/>
                <w:lang w:val="vi-VN"/>
              </w:rPr>
              <w:t>cột áp</w:t>
            </w:r>
          </w:p>
        </w:tc>
        <w:tc>
          <w:tcPr>
            <w:tcW w:w="908" w:type="pct"/>
            <w:vAlign w:val="center"/>
          </w:tcPr>
          <w:p w14:paraId="568A9832" w14:textId="7926D7AD" w:rsidR="00B01B7B" w:rsidRPr="008547B9" w:rsidRDefault="00B01B7B" w:rsidP="00D95B0A">
            <w:pPr>
              <w:spacing w:before="40" w:after="40"/>
              <w:jc w:val="center"/>
              <w:rPr>
                <w:rFonts w:ascii="Times New Roman" w:hAnsi="Times New Roman" w:cs="Times New Roman"/>
                <w:sz w:val="24"/>
                <w:szCs w:val="24"/>
              </w:rPr>
            </w:pPr>
            <w:r w:rsidRPr="008547B9">
              <w:rPr>
                <w:rFonts w:ascii="Times New Roman" w:hAnsi="Times New Roman" w:cs="Times New Roman"/>
                <w:sz w:val="24"/>
                <w:szCs w:val="24"/>
              </w:rPr>
              <w:t>m³</w:t>
            </w:r>
            <w:r>
              <w:rPr>
                <w:rFonts w:ascii="Times New Roman" w:hAnsi="Times New Roman" w:cs="Times New Roman"/>
                <w:sz w:val="24"/>
                <w:szCs w:val="24"/>
                <w:lang w:val="vi-VN"/>
              </w:rPr>
              <w:t>.</w:t>
            </w:r>
            <w:r w:rsidRPr="008547B9">
              <w:rPr>
                <w:rFonts w:ascii="Times New Roman" w:hAnsi="Times New Roman" w:cs="Times New Roman"/>
                <w:sz w:val="24"/>
                <w:szCs w:val="24"/>
              </w:rPr>
              <w:t>h/Pa</w:t>
            </w:r>
          </w:p>
        </w:tc>
        <w:tc>
          <w:tcPr>
            <w:tcW w:w="726" w:type="pct"/>
            <w:vAlign w:val="center"/>
          </w:tcPr>
          <w:p w14:paraId="1DFD8777" w14:textId="77777777" w:rsidR="00B01B7B" w:rsidRPr="008547B9" w:rsidRDefault="00B01B7B" w:rsidP="00D95B0A">
            <w:pPr>
              <w:spacing w:before="40" w:after="40"/>
              <w:jc w:val="center"/>
              <w:rPr>
                <w:rFonts w:ascii="Times New Roman" w:hAnsi="Times New Roman" w:cs="Times New Roman"/>
                <w:sz w:val="24"/>
                <w:szCs w:val="24"/>
                <w:lang w:eastAsia="zh-CN"/>
              </w:rPr>
            </w:pPr>
            <w:r w:rsidRPr="008547B9">
              <w:rPr>
                <w:rFonts w:ascii="Times New Roman" w:hAnsi="Times New Roman" w:cs="Times New Roman"/>
                <w:sz w:val="24"/>
                <w:szCs w:val="24"/>
                <w:lang w:eastAsia="zh-CN"/>
              </w:rPr>
              <w:t>100.000/557</w:t>
            </w:r>
          </w:p>
        </w:tc>
        <w:tc>
          <w:tcPr>
            <w:tcW w:w="727" w:type="pct"/>
            <w:vAlign w:val="center"/>
          </w:tcPr>
          <w:p w14:paraId="224296C8" w14:textId="77777777" w:rsidR="00B01B7B" w:rsidRPr="008547B9" w:rsidRDefault="00B01B7B" w:rsidP="00D95B0A">
            <w:pPr>
              <w:spacing w:before="40" w:after="40"/>
              <w:jc w:val="center"/>
              <w:rPr>
                <w:rFonts w:ascii="Times New Roman" w:hAnsi="Times New Roman" w:cs="Times New Roman"/>
                <w:sz w:val="24"/>
                <w:szCs w:val="24"/>
                <w:lang w:eastAsia="zh-CN"/>
              </w:rPr>
            </w:pPr>
            <w:r w:rsidRPr="008547B9">
              <w:rPr>
                <w:rFonts w:ascii="Times New Roman" w:hAnsi="Times New Roman" w:cs="Times New Roman"/>
                <w:sz w:val="24"/>
                <w:szCs w:val="24"/>
                <w:lang w:eastAsia="zh-CN"/>
              </w:rPr>
              <w:t>60.000/515</w:t>
            </w:r>
          </w:p>
        </w:tc>
        <w:tc>
          <w:tcPr>
            <w:tcW w:w="380" w:type="pct"/>
            <w:vMerge/>
          </w:tcPr>
          <w:p w14:paraId="7A56529C" w14:textId="77777777" w:rsidR="00B01B7B" w:rsidRPr="008547B9" w:rsidRDefault="00B01B7B" w:rsidP="00D95B0A">
            <w:pPr>
              <w:spacing w:before="40" w:after="40"/>
              <w:jc w:val="center"/>
              <w:rPr>
                <w:rFonts w:ascii="Times New Roman" w:hAnsi="Times New Roman" w:cs="Times New Roman"/>
                <w:sz w:val="24"/>
                <w:szCs w:val="24"/>
                <w:lang w:eastAsia="zh-CN"/>
              </w:rPr>
            </w:pPr>
          </w:p>
        </w:tc>
      </w:tr>
      <w:tr w:rsidR="00B01B7B" w:rsidRPr="008547B9" w14:paraId="524AEBA9" w14:textId="5CAC1FC9" w:rsidTr="008547B9">
        <w:tc>
          <w:tcPr>
            <w:tcW w:w="2259" w:type="pct"/>
            <w:gridSpan w:val="2"/>
            <w:vAlign w:val="center"/>
          </w:tcPr>
          <w:p w14:paraId="49791C81" w14:textId="0240D595" w:rsidR="00B01B7B" w:rsidRPr="00B01B7B" w:rsidRDefault="00B01B7B" w:rsidP="00D95B0A">
            <w:pPr>
              <w:spacing w:before="40" w:after="40"/>
              <w:jc w:val="both"/>
              <w:rPr>
                <w:rFonts w:ascii="Times New Roman" w:hAnsi="Times New Roman" w:cs="Times New Roman"/>
                <w:sz w:val="24"/>
                <w:szCs w:val="24"/>
                <w:lang w:val="vi-VN"/>
              </w:rPr>
            </w:pPr>
            <w:r>
              <w:rPr>
                <w:rFonts w:ascii="Times New Roman" w:hAnsi="Times New Roman" w:cs="Times New Roman"/>
                <w:sz w:val="24"/>
                <w:szCs w:val="24"/>
                <w:lang w:val="vi-VN"/>
              </w:rPr>
              <w:t>Kiểu động cơ</w:t>
            </w:r>
          </w:p>
        </w:tc>
        <w:tc>
          <w:tcPr>
            <w:tcW w:w="908" w:type="pct"/>
            <w:vAlign w:val="center"/>
          </w:tcPr>
          <w:p w14:paraId="46475E99" w14:textId="77777777" w:rsidR="00B01B7B" w:rsidRPr="008547B9" w:rsidRDefault="00B01B7B" w:rsidP="00D95B0A">
            <w:pPr>
              <w:spacing w:before="40" w:after="40"/>
              <w:jc w:val="center"/>
              <w:rPr>
                <w:rFonts w:ascii="Times New Roman" w:hAnsi="Times New Roman" w:cs="Times New Roman"/>
                <w:sz w:val="24"/>
                <w:szCs w:val="24"/>
              </w:rPr>
            </w:pPr>
            <w:r w:rsidRPr="008547B9">
              <w:rPr>
                <w:rFonts w:ascii="Times New Roman" w:hAnsi="Times New Roman" w:cs="Times New Roman"/>
                <w:sz w:val="24"/>
                <w:szCs w:val="24"/>
              </w:rPr>
              <w:t>Loại hình</w:t>
            </w:r>
          </w:p>
        </w:tc>
        <w:tc>
          <w:tcPr>
            <w:tcW w:w="726" w:type="pct"/>
            <w:vAlign w:val="center"/>
          </w:tcPr>
          <w:p w14:paraId="3B04F657" w14:textId="77777777" w:rsidR="00B01B7B" w:rsidRPr="008547B9" w:rsidRDefault="00B01B7B" w:rsidP="00D95B0A">
            <w:pPr>
              <w:spacing w:before="40" w:after="40"/>
              <w:jc w:val="center"/>
              <w:rPr>
                <w:rFonts w:ascii="Times New Roman" w:hAnsi="Times New Roman" w:cs="Times New Roman"/>
                <w:sz w:val="24"/>
                <w:szCs w:val="24"/>
                <w:lang w:eastAsia="zh-CN"/>
              </w:rPr>
            </w:pPr>
            <w:r w:rsidRPr="008547B9">
              <w:rPr>
                <w:rFonts w:ascii="Times New Roman" w:hAnsi="Times New Roman" w:cs="Times New Roman"/>
                <w:sz w:val="24"/>
                <w:szCs w:val="24"/>
                <w:lang w:eastAsia="zh-CN"/>
              </w:rPr>
              <w:t>200L6</w:t>
            </w:r>
          </w:p>
        </w:tc>
        <w:tc>
          <w:tcPr>
            <w:tcW w:w="727" w:type="pct"/>
            <w:vAlign w:val="center"/>
          </w:tcPr>
          <w:p w14:paraId="486B2A84" w14:textId="77777777" w:rsidR="00B01B7B" w:rsidRPr="008547B9" w:rsidRDefault="00B01B7B" w:rsidP="00D95B0A">
            <w:pPr>
              <w:spacing w:before="40" w:after="40"/>
              <w:jc w:val="center"/>
              <w:rPr>
                <w:rFonts w:ascii="Times New Roman" w:hAnsi="Times New Roman" w:cs="Times New Roman"/>
                <w:sz w:val="24"/>
                <w:szCs w:val="24"/>
                <w:lang w:eastAsia="zh-CN"/>
              </w:rPr>
            </w:pPr>
            <w:r w:rsidRPr="008547B9">
              <w:rPr>
                <w:rFonts w:ascii="Times New Roman" w:hAnsi="Times New Roman" w:cs="Times New Roman"/>
                <w:sz w:val="24"/>
                <w:szCs w:val="24"/>
                <w:lang w:eastAsia="zh-CN"/>
              </w:rPr>
              <w:t>160L4</w:t>
            </w:r>
          </w:p>
        </w:tc>
        <w:tc>
          <w:tcPr>
            <w:tcW w:w="380" w:type="pct"/>
            <w:vMerge/>
          </w:tcPr>
          <w:p w14:paraId="524C3843" w14:textId="77777777" w:rsidR="00B01B7B" w:rsidRPr="008547B9" w:rsidRDefault="00B01B7B" w:rsidP="00D95B0A">
            <w:pPr>
              <w:spacing w:before="40" w:after="40"/>
              <w:jc w:val="center"/>
              <w:rPr>
                <w:rFonts w:ascii="Times New Roman" w:hAnsi="Times New Roman" w:cs="Times New Roman"/>
                <w:sz w:val="24"/>
                <w:szCs w:val="24"/>
                <w:lang w:eastAsia="zh-CN"/>
              </w:rPr>
            </w:pPr>
          </w:p>
        </w:tc>
      </w:tr>
      <w:tr w:rsidR="00B01B7B" w:rsidRPr="008547B9" w14:paraId="1CE55D1E" w14:textId="51173ECD" w:rsidTr="008547B9">
        <w:tc>
          <w:tcPr>
            <w:tcW w:w="2259" w:type="pct"/>
            <w:gridSpan w:val="2"/>
            <w:vAlign w:val="center"/>
          </w:tcPr>
          <w:p w14:paraId="1F3F86D7" w14:textId="77777777" w:rsidR="00B01B7B" w:rsidRPr="008547B9" w:rsidRDefault="00B01B7B" w:rsidP="00D95B0A">
            <w:pPr>
              <w:spacing w:before="40" w:after="40"/>
              <w:jc w:val="both"/>
              <w:rPr>
                <w:rFonts w:ascii="Times New Roman" w:hAnsi="Times New Roman" w:cs="Times New Roman"/>
                <w:sz w:val="24"/>
                <w:szCs w:val="24"/>
              </w:rPr>
            </w:pPr>
            <w:r w:rsidRPr="008547B9">
              <w:rPr>
                <w:rFonts w:ascii="Times New Roman" w:hAnsi="Times New Roman" w:cs="Times New Roman"/>
                <w:sz w:val="24"/>
                <w:szCs w:val="24"/>
              </w:rPr>
              <w:t>Công suất/ vòng xoay</w:t>
            </w:r>
          </w:p>
        </w:tc>
        <w:tc>
          <w:tcPr>
            <w:tcW w:w="908" w:type="pct"/>
            <w:vAlign w:val="center"/>
          </w:tcPr>
          <w:p w14:paraId="6324B4C7" w14:textId="77777777" w:rsidR="00B01B7B" w:rsidRPr="008547B9" w:rsidRDefault="00B01B7B" w:rsidP="00D95B0A">
            <w:pPr>
              <w:spacing w:before="40" w:after="40"/>
              <w:jc w:val="center"/>
              <w:rPr>
                <w:rFonts w:ascii="Times New Roman" w:hAnsi="Times New Roman" w:cs="Times New Roman"/>
                <w:sz w:val="24"/>
                <w:szCs w:val="24"/>
              </w:rPr>
            </w:pPr>
            <w:r w:rsidRPr="008547B9">
              <w:rPr>
                <w:rFonts w:ascii="Times New Roman" w:hAnsi="Times New Roman" w:cs="Times New Roman"/>
                <w:sz w:val="24"/>
                <w:szCs w:val="24"/>
              </w:rPr>
              <w:t>kW/rpm</w:t>
            </w:r>
          </w:p>
        </w:tc>
        <w:tc>
          <w:tcPr>
            <w:tcW w:w="726" w:type="pct"/>
            <w:vAlign w:val="center"/>
          </w:tcPr>
          <w:p w14:paraId="12382BDC" w14:textId="77777777" w:rsidR="00B01B7B" w:rsidRPr="008547B9" w:rsidRDefault="00B01B7B" w:rsidP="00D95B0A">
            <w:pPr>
              <w:spacing w:before="40" w:after="40"/>
              <w:jc w:val="center"/>
              <w:rPr>
                <w:rFonts w:ascii="Times New Roman" w:hAnsi="Times New Roman" w:cs="Times New Roman"/>
                <w:sz w:val="24"/>
                <w:szCs w:val="24"/>
                <w:lang w:eastAsia="zh-CN"/>
              </w:rPr>
            </w:pPr>
            <w:r w:rsidRPr="008547B9">
              <w:rPr>
                <w:rFonts w:ascii="Times New Roman" w:hAnsi="Times New Roman" w:cs="Times New Roman"/>
                <w:sz w:val="24"/>
                <w:szCs w:val="24"/>
                <w:lang w:eastAsia="zh-CN"/>
              </w:rPr>
              <w:t>22kw/1.000</w:t>
            </w:r>
          </w:p>
        </w:tc>
        <w:tc>
          <w:tcPr>
            <w:tcW w:w="727" w:type="pct"/>
            <w:vAlign w:val="center"/>
          </w:tcPr>
          <w:p w14:paraId="0FF74A2D" w14:textId="77777777" w:rsidR="00B01B7B" w:rsidRPr="008547B9" w:rsidRDefault="00B01B7B" w:rsidP="00D95B0A">
            <w:pPr>
              <w:spacing w:before="40" w:after="40"/>
              <w:jc w:val="center"/>
              <w:rPr>
                <w:rFonts w:ascii="Times New Roman" w:hAnsi="Times New Roman" w:cs="Times New Roman"/>
                <w:sz w:val="24"/>
                <w:szCs w:val="24"/>
                <w:lang w:eastAsia="zh-CN"/>
              </w:rPr>
            </w:pPr>
            <w:r w:rsidRPr="008547B9">
              <w:rPr>
                <w:rFonts w:ascii="Times New Roman" w:hAnsi="Times New Roman" w:cs="Times New Roman"/>
                <w:sz w:val="24"/>
                <w:szCs w:val="24"/>
                <w:lang w:eastAsia="zh-CN"/>
              </w:rPr>
              <w:t>15kw/1.500</w:t>
            </w:r>
          </w:p>
        </w:tc>
        <w:tc>
          <w:tcPr>
            <w:tcW w:w="380" w:type="pct"/>
            <w:vMerge/>
          </w:tcPr>
          <w:p w14:paraId="03D11DDC" w14:textId="77777777" w:rsidR="00B01B7B" w:rsidRPr="008547B9" w:rsidRDefault="00B01B7B" w:rsidP="00D95B0A">
            <w:pPr>
              <w:spacing w:before="40" w:after="40"/>
              <w:jc w:val="center"/>
              <w:rPr>
                <w:rFonts w:ascii="Times New Roman" w:hAnsi="Times New Roman" w:cs="Times New Roman"/>
                <w:sz w:val="24"/>
                <w:szCs w:val="24"/>
                <w:lang w:eastAsia="zh-CN"/>
              </w:rPr>
            </w:pPr>
          </w:p>
        </w:tc>
      </w:tr>
      <w:tr w:rsidR="008547B9" w:rsidRPr="008547B9" w14:paraId="252BEBBF" w14:textId="08733D2B" w:rsidTr="008547B9">
        <w:tc>
          <w:tcPr>
            <w:tcW w:w="2259" w:type="pct"/>
            <w:gridSpan w:val="2"/>
            <w:vAlign w:val="center"/>
          </w:tcPr>
          <w:p w14:paraId="2632074A" w14:textId="45710DCA" w:rsidR="008547B9" w:rsidRPr="00B01B7B" w:rsidRDefault="008547B9" w:rsidP="00D95B0A">
            <w:pPr>
              <w:spacing w:before="40" w:after="40"/>
              <w:jc w:val="both"/>
              <w:rPr>
                <w:rFonts w:ascii="Times New Roman" w:hAnsi="Times New Roman" w:cs="Times New Roman"/>
                <w:b/>
                <w:sz w:val="24"/>
                <w:szCs w:val="24"/>
                <w:lang w:val="vi-VN"/>
              </w:rPr>
            </w:pPr>
            <w:r w:rsidRPr="00B01B7B">
              <w:rPr>
                <w:rFonts w:ascii="Times New Roman" w:hAnsi="Times New Roman" w:cs="Times New Roman"/>
                <w:b/>
                <w:sz w:val="24"/>
                <w:szCs w:val="24"/>
              </w:rPr>
              <w:t>QUẠT HÚT</w:t>
            </w:r>
            <w:r w:rsidR="00B01B7B">
              <w:rPr>
                <w:rFonts w:ascii="Times New Roman" w:hAnsi="Times New Roman" w:cs="Times New Roman"/>
                <w:b/>
                <w:sz w:val="24"/>
                <w:szCs w:val="24"/>
                <w:lang w:val="vi-VN"/>
              </w:rPr>
              <w:t xml:space="preserve"> KHÔNG KHÍ (điều khiển biến tần)</w:t>
            </w:r>
          </w:p>
        </w:tc>
        <w:tc>
          <w:tcPr>
            <w:tcW w:w="908" w:type="pct"/>
            <w:vAlign w:val="center"/>
          </w:tcPr>
          <w:p w14:paraId="684E6EFB" w14:textId="3C570DA3" w:rsidR="008547B9" w:rsidRPr="00B01B7B" w:rsidRDefault="00B01B7B" w:rsidP="00D95B0A">
            <w:pPr>
              <w:spacing w:before="40" w:after="40"/>
              <w:jc w:val="center"/>
              <w:rPr>
                <w:rFonts w:ascii="Times New Roman" w:eastAsia="宋體" w:hAnsi="Times New Roman" w:cs="Times New Roman"/>
                <w:b/>
                <w:sz w:val="24"/>
                <w:szCs w:val="24"/>
                <w:lang w:eastAsia="zh-TW"/>
              </w:rPr>
            </w:pPr>
            <w:r w:rsidRPr="00B01B7B">
              <w:rPr>
                <w:rFonts w:ascii="Times New Roman" w:hAnsi="Times New Roman" w:cs="Times New Roman"/>
                <w:b/>
                <w:sz w:val="24"/>
                <w:szCs w:val="24"/>
                <w:lang w:val="vi-VN"/>
              </w:rPr>
              <w:t>Cái</w:t>
            </w:r>
            <w:r w:rsidR="008547B9" w:rsidRPr="00B01B7B">
              <w:rPr>
                <w:rFonts w:ascii="Times New Roman" w:hAnsi="Times New Roman" w:cs="Times New Roman"/>
                <w:b/>
                <w:sz w:val="24"/>
                <w:szCs w:val="24"/>
              </w:rPr>
              <w:t>/</w:t>
            </w:r>
            <w:r w:rsidR="008547B9" w:rsidRPr="00B01B7B">
              <w:rPr>
                <w:rFonts w:ascii="Times New Roman" w:hAnsi="Times New Roman" w:cs="Times New Roman"/>
                <w:b/>
                <w:sz w:val="24"/>
                <w:szCs w:val="24"/>
                <w:lang w:eastAsia="zh-CN"/>
              </w:rPr>
              <w:t>loại hình/kích thước</w:t>
            </w:r>
          </w:p>
        </w:tc>
        <w:tc>
          <w:tcPr>
            <w:tcW w:w="1453" w:type="pct"/>
            <w:gridSpan w:val="2"/>
            <w:vAlign w:val="center"/>
          </w:tcPr>
          <w:p w14:paraId="5E0FF4B7" w14:textId="554D0AD4" w:rsidR="008547B9" w:rsidRPr="00B01B7B" w:rsidRDefault="008547B9" w:rsidP="00B01B7B">
            <w:pPr>
              <w:spacing w:before="40" w:after="40"/>
              <w:jc w:val="center"/>
              <w:rPr>
                <w:rFonts w:ascii="Times New Roman" w:eastAsia="SimHei" w:hAnsi="Times New Roman" w:cs="Times New Roman"/>
                <w:b/>
                <w:sz w:val="24"/>
                <w:szCs w:val="24"/>
                <w:lang w:eastAsia="zh-CN"/>
              </w:rPr>
            </w:pPr>
            <w:r w:rsidRPr="00B01B7B">
              <w:rPr>
                <w:rFonts w:ascii="Times New Roman" w:eastAsia="SimHei" w:hAnsi="Times New Roman" w:cs="Times New Roman"/>
                <w:b/>
                <w:sz w:val="24"/>
                <w:szCs w:val="24"/>
                <w:lang w:eastAsia="zh-CN"/>
              </w:rPr>
              <w:t>1/B610/</w:t>
            </w:r>
            <w:r w:rsidRPr="00B01B7B">
              <w:rPr>
                <w:rFonts w:ascii="Times New Roman" w:hAnsi="Times New Roman" w:cs="Times New Roman"/>
                <w:b/>
                <w:sz w:val="24"/>
                <w:szCs w:val="24"/>
              </w:rPr>
              <w:t>¢</w:t>
            </w:r>
            <w:r w:rsidRPr="00B01B7B">
              <w:rPr>
                <w:rFonts w:ascii="Times New Roman" w:eastAsia="SimHei" w:hAnsi="Times New Roman" w:cs="Times New Roman"/>
                <w:b/>
                <w:sz w:val="24"/>
                <w:szCs w:val="24"/>
                <w:lang w:eastAsia="zh-CN"/>
              </w:rPr>
              <w:t>1.400</w:t>
            </w:r>
          </w:p>
        </w:tc>
        <w:tc>
          <w:tcPr>
            <w:tcW w:w="380" w:type="pct"/>
          </w:tcPr>
          <w:p w14:paraId="47FE4F98" w14:textId="0C86EB55" w:rsidR="008547B9" w:rsidRPr="00B01B7B" w:rsidRDefault="00B01B7B" w:rsidP="00D95B0A">
            <w:pPr>
              <w:spacing w:before="40" w:after="40"/>
              <w:jc w:val="center"/>
              <w:rPr>
                <w:rFonts w:ascii="Times New Roman" w:eastAsia="SimHei" w:hAnsi="Times New Roman" w:cs="Times New Roman"/>
                <w:b/>
                <w:sz w:val="24"/>
                <w:szCs w:val="24"/>
                <w:lang w:val="vi-VN" w:eastAsia="zh-CN"/>
              </w:rPr>
            </w:pPr>
            <w:r>
              <w:rPr>
                <w:rFonts w:ascii="Times New Roman" w:eastAsia="SimHei" w:hAnsi="Times New Roman" w:cs="Times New Roman"/>
                <w:b/>
                <w:sz w:val="24"/>
                <w:szCs w:val="24"/>
                <w:lang w:val="vi-VN" w:eastAsia="zh-CN"/>
              </w:rPr>
              <w:t>15</w:t>
            </w:r>
          </w:p>
        </w:tc>
      </w:tr>
      <w:tr w:rsidR="003230DF" w:rsidRPr="008547B9" w14:paraId="45A595A7" w14:textId="0240642C" w:rsidTr="003230DF">
        <w:tc>
          <w:tcPr>
            <w:tcW w:w="2259" w:type="pct"/>
            <w:gridSpan w:val="2"/>
            <w:vAlign w:val="center"/>
          </w:tcPr>
          <w:p w14:paraId="20FFBB02" w14:textId="77777777" w:rsidR="003230DF" w:rsidRPr="008547B9" w:rsidRDefault="003230DF" w:rsidP="00D95B0A">
            <w:pPr>
              <w:spacing w:before="40" w:after="40"/>
              <w:jc w:val="both"/>
              <w:rPr>
                <w:rFonts w:ascii="Times New Roman" w:hAnsi="Times New Roman" w:cs="Times New Roman"/>
                <w:sz w:val="24"/>
                <w:szCs w:val="24"/>
              </w:rPr>
            </w:pPr>
            <w:r w:rsidRPr="008547B9">
              <w:rPr>
                <w:rFonts w:ascii="Times New Roman" w:hAnsi="Times New Roman" w:cs="Times New Roman"/>
                <w:sz w:val="24"/>
                <w:szCs w:val="24"/>
              </w:rPr>
              <w:t>Khoảng cách góc</w:t>
            </w:r>
          </w:p>
        </w:tc>
        <w:tc>
          <w:tcPr>
            <w:tcW w:w="908" w:type="pct"/>
            <w:vAlign w:val="center"/>
          </w:tcPr>
          <w:p w14:paraId="0DB5ED2F" w14:textId="77777777" w:rsidR="003230DF" w:rsidRPr="008547B9" w:rsidRDefault="003230DF" w:rsidP="00D95B0A">
            <w:pPr>
              <w:spacing w:before="40" w:after="40"/>
              <w:jc w:val="center"/>
              <w:rPr>
                <w:rFonts w:ascii="Times New Roman" w:hAnsi="Times New Roman" w:cs="Times New Roman"/>
                <w:sz w:val="24"/>
                <w:szCs w:val="24"/>
              </w:rPr>
            </w:pPr>
            <w:r w:rsidRPr="008547B9">
              <w:rPr>
                <w:rFonts w:ascii="Times New Roman" w:hAnsi="Times New Roman" w:cs="Times New Roman"/>
                <w:sz w:val="24"/>
                <w:szCs w:val="24"/>
                <w:shd w:val="clear" w:color="auto" w:fill="FFFFFF"/>
              </w:rPr>
              <w:t>Mức độ</w:t>
            </w:r>
          </w:p>
        </w:tc>
        <w:tc>
          <w:tcPr>
            <w:tcW w:w="1453" w:type="pct"/>
            <w:gridSpan w:val="2"/>
            <w:vAlign w:val="center"/>
          </w:tcPr>
          <w:p w14:paraId="1758D30F" w14:textId="77777777" w:rsidR="003230DF" w:rsidRPr="008547B9" w:rsidRDefault="003230DF" w:rsidP="00D95B0A">
            <w:pPr>
              <w:spacing w:before="40" w:after="40"/>
              <w:jc w:val="center"/>
              <w:rPr>
                <w:rFonts w:ascii="Times New Roman" w:hAnsi="Times New Roman" w:cs="Times New Roman"/>
                <w:sz w:val="24"/>
                <w:szCs w:val="24"/>
                <w:lang w:eastAsia="zh-CN"/>
              </w:rPr>
            </w:pPr>
            <w:r w:rsidRPr="008547B9">
              <w:rPr>
                <w:rFonts w:ascii="Times New Roman" w:hAnsi="Times New Roman" w:cs="Times New Roman"/>
                <w:sz w:val="24"/>
                <w:szCs w:val="24"/>
                <w:lang w:eastAsia="zh-CN"/>
              </w:rPr>
              <w:t>21</w:t>
            </w:r>
          </w:p>
        </w:tc>
        <w:tc>
          <w:tcPr>
            <w:tcW w:w="380" w:type="pct"/>
            <w:vMerge w:val="restart"/>
            <w:vAlign w:val="center"/>
          </w:tcPr>
          <w:p w14:paraId="7B4F9950" w14:textId="4459E494" w:rsidR="003230DF" w:rsidRPr="003230DF" w:rsidRDefault="003230DF" w:rsidP="003230DF">
            <w:pPr>
              <w:spacing w:before="40" w:after="40"/>
              <w:jc w:val="center"/>
              <w:rPr>
                <w:rFonts w:ascii="Times New Roman" w:hAnsi="Times New Roman" w:cs="Times New Roman"/>
                <w:sz w:val="24"/>
                <w:szCs w:val="24"/>
                <w:lang w:val="vi-VN" w:eastAsia="zh-CN"/>
              </w:rPr>
            </w:pPr>
            <w:r>
              <w:rPr>
                <w:rFonts w:ascii="Times New Roman" w:hAnsi="Times New Roman" w:cs="Times New Roman"/>
                <w:sz w:val="24"/>
                <w:szCs w:val="24"/>
                <w:lang w:val="vi-VN" w:eastAsia="zh-CN"/>
              </w:rPr>
              <w:t>-</w:t>
            </w:r>
          </w:p>
        </w:tc>
      </w:tr>
      <w:tr w:rsidR="003230DF" w:rsidRPr="008547B9" w14:paraId="0FC56028" w14:textId="37B98E26" w:rsidTr="008547B9">
        <w:tc>
          <w:tcPr>
            <w:tcW w:w="2259" w:type="pct"/>
            <w:gridSpan w:val="2"/>
            <w:vAlign w:val="center"/>
          </w:tcPr>
          <w:p w14:paraId="7C6B1223" w14:textId="6DFF9EC7" w:rsidR="003230DF" w:rsidRPr="008547B9" w:rsidRDefault="003230DF" w:rsidP="00D95B0A">
            <w:pPr>
              <w:spacing w:before="40" w:after="40"/>
              <w:jc w:val="both"/>
              <w:rPr>
                <w:rFonts w:ascii="Times New Roman" w:hAnsi="Times New Roman" w:cs="Times New Roman"/>
                <w:sz w:val="24"/>
                <w:szCs w:val="24"/>
              </w:rPr>
            </w:pPr>
            <w:r>
              <w:rPr>
                <w:rFonts w:ascii="Times New Roman" w:hAnsi="Times New Roman" w:cs="Times New Roman"/>
                <w:sz w:val="24"/>
                <w:szCs w:val="24"/>
                <w:lang w:val="vi-VN"/>
              </w:rPr>
              <w:t>Lưu lượng gió</w:t>
            </w:r>
            <w:r w:rsidRPr="008547B9">
              <w:rPr>
                <w:rFonts w:ascii="Times New Roman" w:hAnsi="Times New Roman" w:cs="Times New Roman"/>
                <w:sz w:val="24"/>
                <w:szCs w:val="24"/>
              </w:rPr>
              <w:t>/</w:t>
            </w:r>
            <w:r>
              <w:rPr>
                <w:rFonts w:ascii="Times New Roman" w:hAnsi="Times New Roman" w:cs="Times New Roman"/>
                <w:sz w:val="24"/>
                <w:szCs w:val="24"/>
                <w:lang w:val="vi-VN"/>
              </w:rPr>
              <w:t>cột áp</w:t>
            </w:r>
          </w:p>
        </w:tc>
        <w:tc>
          <w:tcPr>
            <w:tcW w:w="908" w:type="pct"/>
            <w:vAlign w:val="center"/>
          </w:tcPr>
          <w:p w14:paraId="32A3CD30" w14:textId="47A9E622" w:rsidR="003230DF" w:rsidRPr="008547B9" w:rsidRDefault="003230DF" w:rsidP="00D95B0A">
            <w:pPr>
              <w:spacing w:before="40" w:after="40"/>
              <w:jc w:val="center"/>
              <w:rPr>
                <w:rFonts w:ascii="Times New Roman" w:hAnsi="Times New Roman" w:cs="Times New Roman"/>
                <w:sz w:val="24"/>
                <w:szCs w:val="24"/>
              </w:rPr>
            </w:pPr>
            <w:r w:rsidRPr="008547B9">
              <w:rPr>
                <w:rFonts w:ascii="Times New Roman" w:hAnsi="Times New Roman" w:cs="Times New Roman"/>
                <w:sz w:val="24"/>
                <w:szCs w:val="24"/>
              </w:rPr>
              <w:t>m³</w:t>
            </w:r>
            <w:r>
              <w:rPr>
                <w:rFonts w:ascii="Times New Roman" w:hAnsi="Times New Roman" w:cs="Times New Roman"/>
                <w:sz w:val="24"/>
                <w:szCs w:val="24"/>
                <w:lang w:val="vi-VN"/>
              </w:rPr>
              <w:t>.</w:t>
            </w:r>
            <w:r w:rsidRPr="008547B9">
              <w:rPr>
                <w:rFonts w:ascii="Times New Roman" w:hAnsi="Times New Roman" w:cs="Times New Roman"/>
                <w:sz w:val="24"/>
                <w:szCs w:val="24"/>
              </w:rPr>
              <w:t>h/Pa</w:t>
            </w:r>
          </w:p>
        </w:tc>
        <w:tc>
          <w:tcPr>
            <w:tcW w:w="1453" w:type="pct"/>
            <w:gridSpan w:val="2"/>
            <w:vAlign w:val="center"/>
          </w:tcPr>
          <w:p w14:paraId="510389AC" w14:textId="77777777" w:rsidR="003230DF" w:rsidRPr="008547B9" w:rsidRDefault="003230DF" w:rsidP="00D95B0A">
            <w:pPr>
              <w:spacing w:before="40" w:after="40"/>
              <w:jc w:val="center"/>
              <w:rPr>
                <w:rFonts w:ascii="Times New Roman" w:hAnsi="Times New Roman" w:cs="Times New Roman"/>
                <w:sz w:val="24"/>
                <w:szCs w:val="24"/>
                <w:lang w:eastAsia="zh-CN"/>
              </w:rPr>
            </w:pPr>
            <w:r w:rsidRPr="008547B9">
              <w:rPr>
                <w:rFonts w:ascii="Times New Roman" w:hAnsi="Times New Roman" w:cs="Times New Roman"/>
                <w:sz w:val="24"/>
                <w:szCs w:val="24"/>
                <w:lang w:eastAsia="zh-CN"/>
              </w:rPr>
              <w:t>100.000/588</w:t>
            </w:r>
          </w:p>
        </w:tc>
        <w:tc>
          <w:tcPr>
            <w:tcW w:w="380" w:type="pct"/>
            <w:vMerge/>
          </w:tcPr>
          <w:p w14:paraId="648F0A90" w14:textId="77777777" w:rsidR="003230DF" w:rsidRPr="008547B9" w:rsidRDefault="003230DF" w:rsidP="00D95B0A">
            <w:pPr>
              <w:spacing w:before="40" w:after="40"/>
              <w:jc w:val="center"/>
              <w:rPr>
                <w:rFonts w:ascii="Times New Roman" w:hAnsi="Times New Roman" w:cs="Times New Roman"/>
                <w:sz w:val="24"/>
                <w:szCs w:val="24"/>
                <w:lang w:eastAsia="zh-CN"/>
              </w:rPr>
            </w:pPr>
          </w:p>
        </w:tc>
      </w:tr>
      <w:tr w:rsidR="003230DF" w:rsidRPr="008547B9" w14:paraId="3EC66013" w14:textId="5E953072" w:rsidTr="008547B9">
        <w:tc>
          <w:tcPr>
            <w:tcW w:w="2259" w:type="pct"/>
            <w:gridSpan w:val="2"/>
            <w:vAlign w:val="center"/>
          </w:tcPr>
          <w:p w14:paraId="22069BC0" w14:textId="77777777" w:rsidR="003230DF" w:rsidRPr="008547B9" w:rsidRDefault="003230DF" w:rsidP="00D95B0A">
            <w:pPr>
              <w:spacing w:before="40" w:after="40"/>
              <w:jc w:val="both"/>
              <w:rPr>
                <w:rFonts w:ascii="Times New Roman" w:hAnsi="Times New Roman" w:cs="Times New Roman"/>
                <w:sz w:val="24"/>
                <w:szCs w:val="24"/>
              </w:rPr>
            </w:pPr>
            <w:r w:rsidRPr="008547B9">
              <w:rPr>
                <w:rFonts w:ascii="Times New Roman" w:hAnsi="Times New Roman" w:cs="Times New Roman"/>
                <w:sz w:val="24"/>
                <w:szCs w:val="24"/>
              </w:rPr>
              <w:t>Kích thước động cơ</w:t>
            </w:r>
          </w:p>
        </w:tc>
        <w:tc>
          <w:tcPr>
            <w:tcW w:w="908" w:type="pct"/>
            <w:vAlign w:val="center"/>
          </w:tcPr>
          <w:p w14:paraId="7291D795" w14:textId="77777777" w:rsidR="003230DF" w:rsidRPr="008547B9" w:rsidRDefault="003230DF" w:rsidP="00D95B0A">
            <w:pPr>
              <w:spacing w:before="40" w:after="40"/>
              <w:jc w:val="center"/>
              <w:rPr>
                <w:rFonts w:ascii="Times New Roman" w:hAnsi="Times New Roman" w:cs="Times New Roman"/>
                <w:sz w:val="24"/>
                <w:szCs w:val="24"/>
              </w:rPr>
            </w:pPr>
            <w:r w:rsidRPr="008547B9">
              <w:rPr>
                <w:rFonts w:ascii="Times New Roman" w:hAnsi="Times New Roman" w:cs="Times New Roman"/>
                <w:sz w:val="24"/>
                <w:szCs w:val="24"/>
              </w:rPr>
              <w:t>Loại hình</w:t>
            </w:r>
          </w:p>
        </w:tc>
        <w:tc>
          <w:tcPr>
            <w:tcW w:w="1453" w:type="pct"/>
            <w:gridSpan w:val="2"/>
            <w:vAlign w:val="center"/>
          </w:tcPr>
          <w:p w14:paraId="6008703B" w14:textId="77777777" w:rsidR="003230DF" w:rsidRPr="008547B9" w:rsidRDefault="003230DF" w:rsidP="00D95B0A">
            <w:pPr>
              <w:spacing w:before="40" w:after="40"/>
              <w:jc w:val="center"/>
              <w:rPr>
                <w:rFonts w:ascii="Times New Roman" w:hAnsi="Times New Roman" w:cs="Times New Roman"/>
                <w:sz w:val="24"/>
                <w:szCs w:val="24"/>
                <w:lang w:eastAsia="zh-CN"/>
              </w:rPr>
            </w:pPr>
            <w:r w:rsidRPr="008547B9">
              <w:rPr>
                <w:rFonts w:ascii="Times New Roman" w:hAnsi="Times New Roman" w:cs="Times New Roman"/>
                <w:sz w:val="24"/>
                <w:szCs w:val="24"/>
                <w:lang w:eastAsia="zh-CN"/>
              </w:rPr>
              <w:t>200L6</w:t>
            </w:r>
          </w:p>
        </w:tc>
        <w:tc>
          <w:tcPr>
            <w:tcW w:w="380" w:type="pct"/>
            <w:vMerge/>
          </w:tcPr>
          <w:p w14:paraId="1C70621A" w14:textId="77777777" w:rsidR="003230DF" w:rsidRPr="008547B9" w:rsidRDefault="003230DF" w:rsidP="00D95B0A">
            <w:pPr>
              <w:spacing w:before="40" w:after="40"/>
              <w:jc w:val="center"/>
              <w:rPr>
                <w:rFonts w:ascii="Times New Roman" w:hAnsi="Times New Roman" w:cs="Times New Roman"/>
                <w:sz w:val="24"/>
                <w:szCs w:val="24"/>
                <w:lang w:eastAsia="zh-CN"/>
              </w:rPr>
            </w:pPr>
          </w:p>
        </w:tc>
      </w:tr>
      <w:tr w:rsidR="003230DF" w:rsidRPr="008547B9" w14:paraId="231F6CF2" w14:textId="1E704D60" w:rsidTr="008547B9">
        <w:tc>
          <w:tcPr>
            <w:tcW w:w="2259" w:type="pct"/>
            <w:gridSpan w:val="2"/>
            <w:vAlign w:val="center"/>
          </w:tcPr>
          <w:p w14:paraId="5B608E2B" w14:textId="636709DE" w:rsidR="003230DF" w:rsidRPr="008547B9" w:rsidRDefault="003230DF" w:rsidP="00D95B0A">
            <w:pPr>
              <w:spacing w:before="40" w:after="40"/>
              <w:jc w:val="both"/>
              <w:rPr>
                <w:rFonts w:ascii="Times New Roman" w:hAnsi="Times New Roman" w:cs="Times New Roman"/>
                <w:sz w:val="24"/>
                <w:szCs w:val="24"/>
              </w:rPr>
            </w:pPr>
            <w:r w:rsidRPr="008547B9">
              <w:rPr>
                <w:rFonts w:ascii="Times New Roman" w:hAnsi="Times New Roman" w:cs="Times New Roman"/>
                <w:sz w:val="24"/>
                <w:szCs w:val="24"/>
              </w:rPr>
              <w:t>Công suất</w:t>
            </w:r>
            <w:r>
              <w:rPr>
                <w:rFonts w:ascii="Times New Roman" w:hAnsi="Times New Roman" w:cs="Times New Roman"/>
                <w:sz w:val="24"/>
                <w:szCs w:val="24"/>
                <w:lang w:val="vi-VN"/>
              </w:rPr>
              <w:t xml:space="preserve"> tiêu thụ điện</w:t>
            </w:r>
            <w:r w:rsidRPr="008547B9">
              <w:rPr>
                <w:rFonts w:ascii="Times New Roman" w:hAnsi="Times New Roman" w:cs="Times New Roman"/>
                <w:sz w:val="24"/>
                <w:szCs w:val="24"/>
              </w:rPr>
              <w:t>/vòng xoay</w:t>
            </w:r>
          </w:p>
        </w:tc>
        <w:tc>
          <w:tcPr>
            <w:tcW w:w="908" w:type="pct"/>
            <w:vAlign w:val="center"/>
          </w:tcPr>
          <w:p w14:paraId="223AFC96" w14:textId="77777777" w:rsidR="003230DF" w:rsidRPr="008547B9" w:rsidRDefault="003230DF" w:rsidP="00D95B0A">
            <w:pPr>
              <w:spacing w:before="40" w:after="40"/>
              <w:jc w:val="center"/>
              <w:rPr>
                <w:rFonts w:ascii="Times New Roman" w:hAnsi="Times New Roman" w:cs="Times New Roman"/>
                <w:sz w:val="24"/>
                <w:szCs w:val="24"/>
              </w:rPr>
            </w:pPr>
            <w:r w:rsidRPr="008547B9">
              <w:rPr>
                <w:rFonts w:ascii="Times New Roman" w:hAnsi="Times New Roman" w:cs="Times New Roman"/>
                <w:sz w:val="24"/>
                <w:szCs w:val="24"/>
              </w:rPr>
              <w:t>kW/rpm</w:t>
            </w:r>
          </w:p>
        </w:tc>
        <w:tc>
          <w:tcPr>
            <w:tcW w:w="1453" w:type="pct"/>
            <w:gridSpan w:val="2"/>
            <w:vAlign w:val="center"/>
          </w:tcPr>
          <w:p w14:paraId="4BF8CEB9" w14:textId="2C9F6D61" w:rsidR="003230DF" w:rsidRPr="008547B9" w:rsidRDefault="003230DF" w:rsidP="00D95B0A">
            <w:pPr>
              <w:spacing w:before="40" w:after="40"/>
              <w:jc w:val="center"/>
              <w:rPr>
                <w:rFonts w:ascii="Times New Roman" w:hAnsi="Times New Roman" w:cs="Times New Roman"/>
                <w:sz w:val="24"/>
                <w:szCs w:val="24"/>
                <w:lang w:eastAsia="zh-CN"/>
              </w:rPr>
            </w:pPr>
            <w:r w:rsidRPr="008547B9">
              <w:rPr>
                <w:rFonts w:ascii="Times New Roman" w:hAnsi="Times New Roman" w:cs="Times New Roman"/>
                <w:sz w:val="24"/>
                <w:szCs w:val="24"/>
                <w:lang w:eastAsia="zh-CN"/>
              </w:rPr>
              <w:t>22/1.000</w:t>
            </w:r>
          </w:p>
        </w:tc>
        <w:tc>
          <w:tcPr>
            <w:tcW w:w="380" w:type="pct"/>
            <w:vMerge/>
          </w:tcPr>
          <w:p w14:paraId="55550BC1" w14:textId="77777777" w:rsidR="003230DF" w:rsidRPr="008547B9" w:rsidRDefault="003230DF" w:rsidP="00D95B0A">
            <w:pPr>
              <w:spacing w:before="40" w:after="40"/>
              <w:jc w:val="center"/>
              <w:rPr>
                <w:rFonts w:ascii="Times New Roman" w:hAnsi="Times New Roman" w:cs="Times New Roman"/>
                <w:sz w:val="24"/>
                <w:szCs w:val="24"/>
                <w:lang w:eastAsia="zh-CN"/>
              </w:rPr>
            </w:pPr>
          </w:p>
        </w:tc>
      </w:tr>
      <w:tr w:rsidR="008547B9" w:rsidRPr="008547B9" w14:paraId="1068A4B0" w14:textId="3AB0C793" w:rsidTr="008547B9">
        <w:tc>
          <w:tcPr>
            <w:tcW w:w="2259" w:type="pct"/>
            <w:gridSpan w:val="2"/>
            <w:vAlign w:val="center"/>
          </w:tcPr>
          <w:p w14:paraId="07A33C4F" w14:textId="20DED7D3" w:rsidR="008547B9" w:rsidRPr="00B01B7B" w:rsidRDefault="00B01B7B" w:rsidP="00D95B0A">
            <w:pPr>
              <w:spacing w:before="40" w:after="40"/>
              <w:jc w:val="both"/>
              <w:rPr>
                <w:rFonts w:ascii="Times New Roman" w:hAnsi="Times New Roman" w:cs="Times New Roman"/>
                <w:b/>
                <w:sz w:val="24"/>
                <w:szCs w:val="24"/>
                <w:lang w:val="vi-VN"/>
              </w:rPr>
            </w:pPr>
            <w:r w:rsidRPr="00B01B7B">
              <w:rPr>
                <w:rFonts w:ascii="Times New Roman" w:hAnsi="Times New Roman" w:cs="Times New Roman"/>
                <w:b/>
                <w:sz w:val="24"/>
                <w:szCs w:val="24"/>
                <w:lang w:val="vi-VN"/>
              </w:rPr>
              <w:t>THIẾT BỊ LỌC BỤI</w:t>
            </w:r>
          </w:p>
        </w:tc>
        <w:tc>
          <w:tcPr>
            <w:tcW w:w="908" w:type="pct"/>
            <w:vAlign w:val="center"/>
          </w:tcPr>
          <w:p w14:paraId="1C4D659D" w14:textId="5D6D6DE1" w:rsidR="008547B9" w:rsidRPr="00B01B7B" w:rsidRDefault="00B01B7B" w:rsidP="00D95B0A">
            <w:pPr>
              <w:spacing w:before="40" w:after="40"/>
              <w:jc w:val="center"/>
              <w:rPr>
                <w:rFonts w:ascii="Times New Roman" w:hAnsi="Times New Roman" w:cs="Times New Roman"/>
                <w:b/>
                <w:sz w:val="24"/>
                <w:szCs w:val="24"/>
              </w:rPr>
            </w:pPr>
            <w:r w:rsidRPr="00B01B7B">
              <w:rPr>
                <w:rFonts w:ascii="Times New Roman" w:hAnsi="Times New Roman" w:cs="Times New Roman"/>
                <w:b/>
                <w:sz w:val="24"/>
                <w:szCs w:val="24"/>
                <w:lang w:val="vi-VN"/>
              </w:rPr>
              <w:t>Cái</w:t>
            </w:r>
            <w:r w:rsidR="008547B9" w:rsidRPr="00B01B7B">
              <w:rPr>
                <w:rFonts w:ascii="Times New Roman" w:hAnsi="Times New Roman" w:cs="Times New Roman"/>
                <w:b/>
                <w:sz w:val="24"/>
                <w:szCs w:val="24"/>
              </w:rPr>
              <w:t>/</w:t>
            </w:r>
            <w:r w:rsidR="008547B9" w:rsidRPr="00B01B7B">
              <w:rPr>
                <w:rFonts w:ascii="Times New Roman" w:hAnsi="Times New Roman" w:cs="Times New Roman"/>
                <w:b/>
                <w:sz w:val="24"/>
                <w:szCs w:val="24"/>
                <w:lang w:eastAsia="zh-CN"/>
              </w:rPr>
              <w:t>loại hình/kích thước</w:t>
            </w:r>
          </w:p>
        </w:tc>
        <w:tc>
          <w:tcPr>
            <w:tcW w:w="1453" w:type="pct"/>
            <w:gridSpan w:val="2"/>
            <w:vAlign w:val="center"/>
          </w:tcPr>
          <w:p w14:paraId="603FF360" w14:textId="77777777" w:rsidR="008547B9" w:rsidRPr="00B01B7B" w:rsidRDefault="008547B9" w:rsidP="00D95B0A">
            <w:pPr>
              <w:spacing w:before="40" w:after="40"/>
              <w:jc w:val="center"/>
              <w:rPr>
                <w:rFonts w:ascii="Times New Roman" w:hAnsi="Times New Roman" w:cs="Times New Roman"/>
                <w:b/>
                <w:sz w:val="24"/>
                <w:szCs w:val="24"/>
                <w:lang w:eastAsia="zh-CN"/>
              </w:rPr>
            </w:pPr>
            <w:r w:rsidRPr="00B01B7B">
              <w:rPr>
                <w:rFonts w:ascii="Times New Roman" w:eastAsia="宋體" w:hAnsi="Times New Roman" w:cs="Times New Roman"/>
                <w:b/>
                <w:sz w:val="24"/>
                <w:szCs w:val="24"/>
                <w:lang w:eastAsia="zh-TW"/>
              </w:rPr>
              <w:t>1/</w:t>
            </w:r>
            <w:r w:rsidRPr="00B01B7B">
              <w:rPr>
                <w:rFonts w:ascii="Times New Roman" w:hAnsi="Times New Roman" w:cs="Times New Roman"/>
                <w:b/>
                <w:sz w:val="24"/>
                <w:szCs w:val="24"/>
                <w:lang w:eastAsia="zh-CN"/>
              </w:rPr>
              <w:t>LDF</w:t>
            </w:r>
            <w:r w:rsidRPr="00B01B7B">
              <w:rPr>
                <w:rFonts w:ascii="Times New Roman" w:eastAsia="宋體" w:hAnsi="Times New Roman" w:cs="Times New Roman"/>
                <w:b/>
                <w:sz w:val="24"/>
                <w:szCs w:val="24"/>
                <w:lang w:eastAsia="zh-TW"/>
              </w:rPr>
              <w:t>/</w:t>
            </w:r>
            <w:r w:rsidRPr="00B01B7B">
              <w:rPr>
                <w:rFonts w:ascii="Times New Roman" w:hAnsi="Times New Roman" w:cs="Times New Roman"/>
                <w:b/>
                <w:sz w:val="24"/>
                <w:szCs w:val="24"/>
                <w:lang w:eastAsia="zh-CN"/>
              </w:rPr>
              <w:t>30</w:t>
            </w:r>
            <w:r w:rsidRPr="00B01B7B">
              <w:rPr>
                <w:rFonts w:ascii="Times New Roman" w:eastAsia="宋體" w:hAnsi="Times New Roman" w:cs="Times New Roman"/>
                <w:b/>
                <w:sz w:val="24"/>
                <w:szCs w:val="24"/>
                <w:lang w:eastAsia="zh-TW"/>
              </w:rPr>
              <w:t>/</w:t>
            </w:r>
            <w:r w:rsidRPr="00B01B7B">
              <w:rPr>
                <w:rFonts w:ascii="Times New Roman" w:hAnsi="Times New Roman" w:cs="Times New Roman"/>
                <w:b/>
                <w:sz w:val="24"/>
                <w:szCs w:val="24"/>
                <w:lang w:eastAsia="zh-CN"/>
              </w:rPr>
              <w:t>34</w:t>
            </w:r>
          </w:p>
        </w:tc>
        <w:tc>
          <w:tcPr>
            <w:tcW w:w="380" w:type="pct"/>
          </w:tcPr>
          <w:p w14:paraId="2AE531CA" w14:textId="605E0EBD" w:rsidR="008547B9" w:rsidRPr="00B01B7B" w:rsidRDefault="00B01B7B" w:rsidP="00D95B0A">
            <w:pPr>
              <w:spacing w:before="40" w:after="40"/>
              <w:jc w:val="center"/>
              <w:rPr>
                <w:rFonts w:ascii="Times New Roman" w:eastAsia="宋體" w:hAnsi="Times New Roman" w:cs="Times New Roman"/>
                <w:b/>
                <w:sz w:val="24"/>
                <w:szCs w:val="24"/>
                <w:lang w:val="vi-VN" w:eastAsia="zh-TW"/>
              </w:rPr>
            </w:pPr>
            <w:r>
              <w:rPr>
                <w:rFonts w:ascii="Times New Roman" w:eastAsia="宋體" w:hAnsi="Times New Roman" w:cs="Times New Roman"/>
                <w:b/>
                <w:sz w:val="24"/>
                <w:szCs w:val="24"/>
                <w:lang w:val="vi-VN" w:eastAsia="zh-TW"/>
              </w:rPr>
              <w:t>15</w:t>
            </w:r>
          </w:p>
        </w:tc>
      </w:tr>
      <w:tr w:rsidR="00D006F4" w:rsidRPr="008547B9" w14:paraId="7178A275" w14:textId="35B3CEA0" w:rsidTr="003230DF">
        <w:tc>
          <w:tcPr>
            <w:tcW w:w="2259" w:type="pct"/>
            <w:gridSpan w:val="2"/>
            <w:vAlign w:val="center"/>
          </w:tcPr>
          <w:p w14:paraId="19829C40" w14:textId="7629D595" w:rsidR="00D006F4" w:rsidRPr="00B01B7B" w:rsidRDefault="00D006F4" w:rsidP="00D95B0A">
            <w:pPr>
              <w:spacing w:before="40" w:after="40"/>
              <w:jc w:val="both"/>
              <w:rPr>
                <w:rFonts w:ascii="Times New Roman" w:hAnsi="Times New Roman" w:cs="Times New Roman"/>
                <w:sz w:val="24"/>
                <w:szCs w:val="24"/>
                <w:lang w:val="vi-VN"/>
              </w:rPr>
            </w:pPr>
            <w:r>
              <w:rPr>
                <w:rFonts w:ascii="Times New Roman" w:hAnsi="Times New Roman" w:cs="Times New Roman"/>
                <w:sz w:val="24"/>
                <w:szCs w:val="24"/>
                <w:lang w:val="vi-VN"/>
              </w:rPr>
              <w:t>Lồng lọc bụi thô</w:t>
            </w:r>
          </w:p>
        </w:tc>
        <w:tc>
          <w:tcPr>
            <w:tcW w:w="908" w:type="pct"/>
            <w:vAlign w:val="center"/>
          </w:tcPr>
          <w:p w14:paraId="42B11273" w14:textId="649504B3" w:rsidR="00D006F4" w:rsidRPr="00B01B7B" w:rsidRDefault="00D006F4" w:rsidP="00D95B0A">
            <w:pPr>
              <w:spacing w:before="40" w:after="40"/>
              <w:jc w:val="center"/>
              <w:rPr>
                <w:rFonts w:ascii="Times New Roman" w:hAnsi="Times New Roman" w:cs="Times New Roman"/>
                <w:sz w:val="24"/>
                <w:szCs w:val="24"/>
                <w:lang w:val="vi-VN" w:eastAsia="zh-CN"/>
              </w:rPr>
            </w:pPr>
            <w:r>
              <w:rPr>
                <w:rFonts w:ascii="Times New Roman" w:hAnsi="Times New Roman" w:cs="Times New Roman"/>
                <w:sz w:val="24"/>
                <w:szCs w:val="24"/>
                <w:lang w:val="vi-VN"/>
              </w:rPr>
              <w:t>Kết cấu</w:t>
            </w:r>
          </w:p>
        </w:tc>
        <w:tc>
          <w:tcPr>
            <w:tcW w:w="1453" w:type="pct"/>
            <w:gridSpan w:val="2"/>
            <w:vAlign w:val="center"/>
          </w:tcPr>
          <w:p w14:paraId="1E1D9F65" w14:textId="77777777" w:rsidR="00D006F4" w:rsidRPr="008547B9" w:rsidRDefault="00D006F4" w:rsidP="00D95B0A">
            <w:pPr>
              <w:spacing w:before="40" w:after="40"/>
              <w:jc w:val="center"/>
              <w:rPr>
                <w:rFonts w:ascii="Times New Roman" w:hAnsi="Times New Roman" w:cs="Times New Roman"/>
                <w:sz w:val="24"/>
                <w:szCs w:val="24"/>
                <w:lang w:eastAsia="zh-CN"/>
              </w:rPr>
            </w:pPr>
            <w:r w:rsidRPr="008547B9">
              <w:rPr>
                <w:rFonts w:ascii="Times New Roman" w:eastAsia="宋體" w:hAnsi="Times New Roman" w:cs="Times New Roman"/>
                <w:sz w:val="24"/>
                <w:szCs w:val="24"/>
                <w:lang w:eastAsia="zh-TW"/>
              </w:rPr>
              <w:t>Acry plush 5mm</w:t>
            </w:r>
          </w:p>
        </w:tc>
        <w:tc>
          <w:tcPr>
            <w:tcW w:w="380" w:type="pct"/>
            <w:vMerge w:val="restart"/>
            <w:vAlign w:val="center"/>
          </w:tcPr>
          <w:p w14:paraId="4E0AAB76" w14:textId="2D3B74FA" w:rsidR="00D006F4" w:rsidRPr="003230DF" w:rsidRDefault="00D006F4" w:rsidP="003230DF">
            <w:pPr>
              <w:spacing w:before="40" w:after="40"/>
              <w:jc w:val="center"/>
              <w:rPr>
                <w:rFonts w:ascii="Times New Roman" w:eastAsia="宋體" w:hAnsi="Times New Roman" w:cs="Times New Roman"/>
                <w:sz w:val="24"/>
                <w:szCs w:val="24"/>
                <w:lang w:val="vi-VN" w:eastAsia="zh-TW"/>
              </w:rPr>
            </w:pPr>
            <w:r>
              <w:rPr>
                <w:rFonts w:ascii="Times New Roman" w:eastAsia="宋體" w:hAnsi="Times New Roman" w:cs="Times New Roman"/>
                <w:sz w:val="24"/>
                <w:szCs w:val="24"/>
                <w:lang w:val="vi-VN" w:eastAsia="zh-TW"/>
              </w:rPr>
              <w:t>-</w:t>
            </w:r>
          </w:p>
        </w:tc>
      </w:tr>
      <w:tr w:rsidR="00D006F4" w:rsidRPr="008547B9" w14:paraId="00AC0C27" w14:textId="77777777" w:rsidTr="008547B9">
        <w:tc>
          <w:tcPr>
            <w:tcW w:w="2259" w:type="pct"/>
            <w:gridSpan w:val="2"/>
            <w:vAlign w:val="center"/>
          </w:tcPr>
          <w:p w14:paraId="771F5E40" w14:textId="1CA0EBD8" w:rsidR="00D006F4" w:rsidRDefault="00D006F4" w:rsidP="00D95B0A">
            <w:pPr>
              <w:spacing w:before="40" w:after="40"/>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Trọng lượng </w:t>
            </w:r>
          </w:p>
        </w:tc>
        <w:tc>
          <w:tcPr>
            <w:tcW w:w="908" w:type="pct"/>
            <w:vAlign w:val="center"/>
          </w:tcPr>
          <w:p w14:paraId="096FACF9" w14:textId="4BB959E0" w:rsidR="00D006F4" w:rsidRDefault="00D006F4" w:rsidP="00D95B0A">
            <w:pPr>
              <w:spacing w:before="40" w:after="40"/>
              <w:jc w:val="center"/>
              <w:rPr>
                <w:rFonts w:ascii="Times New Roman" w:hAnsi="Times New Roman" w:cs="Times New Roman"/>
                <w:sz w:val="24"/>
                <w:szCs w:val="24"/>
                <w:lang w:val="vi-VN"/>
              </w:rPr>
            </w:pPr>
            <w:r>
              <w:rPr>
                <w:rFonts w:ascii="Times New Roman" w:hAnsi="Times New Roman" w:cs="Times New Roman"/>
                <w:sz w:val="24"/>
                <w:szCs w:val="24"/>
                <w:lang w:val="vi-VN"/>
              </w:rPr>
              <w:t>Kg</w:t>
            </w:r>
          </w:p>
        </w:tc>
        <w:tc>
          <w:tcPr>
            <w:tcW w:w="1453" w:type="pct"/>
            <w:gridSpan w:val="2"/>
            <w:vAlign w:val="center"/>
          </w:tcPr>
          <w:p w14:paraId="1C4B7957" w14:textId="01823CFE" w:rsidR="00D006F4" w:rsidRPr="00B01B7B" w:rsidRDefault="00D006F4" w:rsidP="00D95B0A">
            <w:pPr>
              <w:spacing w:before="40" w:after="40"/>
              <w:jc w:val="center"/>
              <w:rPr>
                <w:rFonts w:ascii="Times New Roman" w:eastAsia="宋體" w:hAnsi="Times New Roman" w:cs="Times New Roman"/>
                <w:sz w:val="24"/>
                <w:szCs w:val="24"/>
                <w:lang w:val="vi-VN" w:eastAsia="zh-TW"/>
              </w:rPr>
            </w:pPr>
            <w:r>
              <w:rPr>
                <w:rFonts w:ascii="Times New Roman" w:eastAsia="宋體" w:hAnsi="Times New Roman" w:cs="Times New Roman"/>
                <w:sz w:val="24"/>
                <w:szCs w:val="24"/>
                <w:lang w:val="vi-VN" w:eastAsia="zh-TW"/>
              </w:rPr>
              <w:t>750</w:t>
            </w:r>
          </w:p>
        </w:tc>
        <w:tc>
          <w:tcPr>
            <w:tcW w:w="380" w:type="pct"/>
            <w:vMerge/>
          </w:tcPr>
          <w:p w14:paraId="167AD0E1" w14:textId="77777777" w:rsidR="00D006F4" w:rsidRPr="008547B9" w:rsidRDefault="00D006F4" w:rsidP="00D95B0A">
            <w:pPr>
              <w:spacing w:before="40" w:after="40"/>
              <w:jc w:val="center"/>
              <w:rPr>
                <w:rFonts w:ascii="Times New Roman" w:eastAsia="宋體" w:hAnsi="Times New Roman" w:cs="Times New Roman"/>
                <w:sz w:val="24"/>
                <w:szCs w:val="24"/>
                <w:lang w:eastAsia="zh-TW"/>
              </w:rPr>
            </w:pPr>
          </w:p>
        </w:tc>
      </w:tr>
      <w:tr w:rsidR="00D006F4" w:rsidRPr="008547B9" w14:paraId="46E8FC35" w14:textId="77777777" w:rsidTr="008547B9">
        <w:tc>
          <w:tcPr>
            <w:tcW w:w="2259" w:type="pct"/>
            <w:gridSpan w:val="2"/>
            <w:vAlign w:val="center"/>
          </w:tcPr>
          <w:p w14:paraId="1CDB679A" w14:textId="78701B05" w:rsidR="00D006F4" w:rsidRDefault="00D006F4" w:rsidP="00D95B0A">
            <w:pPr>
              <w:spacing w:before="40" w:after="40"/>
              <w:jc w:val="both"/>
              <w:rPr>
                <w:rFonts w:ascii="Times New Roman" w:hAnsi="Times New Roman" w:cs="Times New Roman"/>
                <w:sz w:val="24"/>
                <w:szCs w:val="24"/>
                <w:lang w:val="vi-VN"/>
              </w:rPr>
            </w:pPr>
            <w:r>
              <w:rPr>
                <w:rFonts w:ascii="Times New Roman" w:hAnsi="Times New Roman" w:cs="Times New Roman"/>
                <w:sz w:val="24"/>
                <w:szCs w:val="24"/>
                <w:lang w:val="vi-VN"/>
              </w:rPr>
              <w:t>Kích thước lồng lọc bụi thô</w:t>
            </w:r>
          </w:p>
        </w:tc>
        <w:tc>
          <w:tcPr>
            <w:tcW w:w="908" w:type="pct"/>
            <w:vAlign w:val="center"/>
          </w:tcPr>
          <w:p w14:paraId="28223FE9" w14:textId="5A8EC9F6" w:rsidR="00D006F4" w:rsidRDefault="00D006F4" w:rsidP="00D95B0A">
            <w:pPr>
              <w:spacing w:before="40" w:after="40"/>
              <w:jc w:val="center"/>
              <w:rPr>
                <w:rFonts w:ascii="Times New Roman" w:hAnsi="Times New Roman" w:cs="Times New Roman"/>
                <w:sz w:val="24"/>
                <w:szCs w:val="24"/>
                <w:lang w:val="vi-VN"/>
              </w:rPr>
            </w:pPr>
            <w:r>
              <w:rPr>
                <w:rFonts w:ascii="Times New Roman" w:hAnsi="Times New Roman" w:cs="Times New Roman"/>
                <w:sz w:val="24"/>
                <w:szCs w:val="24"/>
                <w:lang w:val="vi-VN"/>
              </w:rPr>
              <w:t>L x W x H</w:t>
            </w:r>
          </w:p>
        </w:tc>
        <w:tc>
          <w:tcPr>
            <w:tcW w:w="1453" w:type="pct"/>
            <w:gridSpan w:val="2"/>
            <w:vAlign w:val="center"/>
          </w:tcPr>
          <w:p w14:paraId="44FA93A1" w14:textId="6AA41C00" w:rsidR="00D006F4" w:rsidRDefault="00D006F4" w:rsidP="00D95B0A">
            <w:pPr>
              <w:spacing w:before="40" w:after="40"/>
              <w:jc w:val="center"/>
              <w:rPr>
                <w:rFonts w:ascii="Times New Roman" w:eastAsia="宋體" w:hAnsi="Times New Roman" w:cs="Times New Roman"/>
                <w:sz w:val="24"/>
                <w:szCs w:val="24"/>
                <w:lang w:val="vi-VN" w:eastAsia="zh-TW"/>
              </w:rPr>
            </w:pPr>
            <w:r w:rsidRPr="00B01B7B">
              <w:rPr>
                <w:rFonts w:ascii="Times New Roman" w:eastAsia="宋體" w:hAnsi="Times New Roman" w:cs="Times New Roman" w:hint="eastAsia"/>
                <w:sz w:val="24"/>
                <w:szCs w:val="24"/>
                <w:lang w:val="vi-VN" w:eastAsia="zh-TW"/>
              </w:rPr>
              <w:t>4</w:t>
            </w:r>
            <w:r>
              <w:rPr>
                <w:rFonts w:ascii="Times New Roman" w:eastAsia="宋體" w:hAnsi="Times New Roman" w:cs="Times New Roman"/>
                <w:sz w:val="24"/>
                <w:szCs w:val="24"/>
                <w:lang w:val="vi-VN" w:eastAsia="zh-TW"/>
              </w:rPr>
              <w:t>.</w:t>
            </w:r>
            <w:r w:rsidRPr="00B01B7B">
              <w:rPr>
                <w:rFonts w:ascii="Times New Roman" w:eastAsia="宋體" w:hAnsi="Times New Roman" w:cs="Times New Roman" w:hint="eastAsia"/>
                <w:sz w:val="24"/>
                <w:szCs w:val="24"/>
                <w:lang w:val="vi-VN" w:eastAsia="zh-TW"/>
              </w:rPr>
              <w:t>245</w:t>
            </w:r>
            <w:r>
              <w:rPr>
                <w:rFonts w:ascii="Times New Roman" w:eastAsia="宋體" w:hAnsi="Times New Roman" w:cs="Times New Roman"/>
                <w:sz w:val="24"/>
                <w:szCs w:val="24"/>
                <w:lang w:val="vi-VN" w:eastAsia="zh-TW"/>
              </w:rPr>
              <w:t>×</w:t>
            </w:r>
            <w:r w:rsidRPr="00B01B7B">
              <w:rPr>
                <w:rFonts w:ascii="Times New Roman" w:eastAsia="宋體" w:hAnsi="Times New Roman" w:cs="Times New Roman" w:hint="eastAsia"/>
                <w:sz w:val="24"/>
                <w:szCs w:val="24"/>
                <w:lang w:val="vi-VN" w:eastAsia="zh-TW"/>
              </w:rPr>
              <w:t>3</w:t>
            </w:r>
            <w:r>
              <w:rPr>
                <w:rFonts w:ascii="Times New Roman" w:eastAsia="宋體" w:hAnsi="Times New Roman" w:cs="Times New Roman"/>
                <w:sz w:val="24"/>
                <w:szCs w:val="24"/>
                <w:lang w:val="vi-VN" w:eastAsia="zh-TW"/>
              </w:rPr>
              <w:t>.</w:t>
            </w:r>
            <w:r w:rsidRPr="00B01B7B">
              <w:rPr>
                <w:rFonts w:ascii="Times New Roman" w:eastAsia="宋體" w:hAnsi="Times New Roman" w:cs="Times New Roman" w:hint="eastAsia"/>
                <w:sz w:val="24"/>
                <w:szCs w:val="24"/>
                <w:lang w:val="vi-VN" w:eastAsia="zh-TW"/>
              </w:rPr>
              <w:t>350</w:t>
            </w:r>
            <w:r>
              <w:rPr>
                <w:rFonts w:ascii="Times New Roman" w:eastAsia="宋體" w:hAnsi="Times New Roman" w:cs="Times New Roman"/>
                <w:sz w:val="24"/>
                <w:szCs w:val="24"/>
                <w:lang w:val="vi-VN" w:eastAsia="zh-TW"/>
              </w:rPr>
              <w:t>×</w:t>
            </w:r>
            <w:r w:rsidRPr="00B01B7B">
              <w:rPr>
                <w:rFonts w:ascii="Times New Roman" w:eastAsia="宋體" w:hAnsi="Times New Roman" w:cs="Times New Roman" w:hint="eastAsia"/>
                <w:sz w:val="24"/>
                <w:szCs w:val="24"/>
                <w:lang w:val="vi-VN" w:eastAsia="zh-TW"/>
              </w:rPr>
              <w:t>3</w:t>
            </w:r>
            <w:r>
              <w:rPr>
                <w:rFonts w:ascii="Times New Roman" w:eastAsia="宋體" w:hAnsi="Times New Roman" w:cs="Times New Roman"/>
                <w:sz w:val="24"/>
                <w:szCs w:val="24"/>
                <w:lang w:val="vi-VN" w:eastAsia="zh-TW"/>
              </w:rPr>
              <w:t>.</w:t>
            </w:r>
            <w:r w:rsidRPr="00B01B7B">
              <w:rPr>
                <w:rFonts w:ascii="Times New Roman" w:eastAsia="宋體" w:hAnsi="Times New Roman" w:cs="Times New Roman" w:hint="eastAsia"/>
                <w:sz w:val="24"/>
                <w:szCs w:val="24"/>
                <w:lang w:val="vi-VN" w:eastAsia="zh-TW"/>
              </w:rPr>
              <w:t>500</w:t>
            </w:r>
          </w:p>
        </w:tc>
        <w:tc>
          <w:tcPr>
            <w:tcW w:w="380" w:type="pct"/>
            <w:vMerge/>
          </w:tcPr>
          <w:p w14:paraId="5BFE53FD" w14:textId="77777777" w:rsidR="00D006F4" w:rsidRPr="008547B9" w:rsidRDefault="00D006F4" w:rsidP="00D95B0A">
            <w:pPr>
              <w:spacing w:before="40" w:after="40"/>
              <w:jc w:val="center"/>
              <w:rPr>
                <w:rFonts w:ascii="Times New Roman" w:eastAsia="宋體" w:hAnsi="Times New Roman" w:cs="Times New Roman"/>
                <w:sz w:val="24"/>
                <w:szCs w:val="24"/>
                <w:lang w:eastAsia="zh-TW"/>
              </w:rPr>
            </w:pPr>
          </w:p>
        </w:tc>
      </w:tr>
      <w:tr w:rsidR="00D006F4" w:rsidRPr="008547B9" w14:paraId="3E6E9148" w14:textId="1DB6C97B" w:rsidTr="008547B9">
        <w:tc>
          <w:tcPr>
            <w:tcW w:w="2259" w:type="pct"/>
            <w:gridSpan w:val="2"/>
            <w:vAlign w:val="center"/>
          </w:tcPr>
          <w:p w14:paraId="1C3F831F" w14:textId="1596E62E" w:rsidR="00D006F4" w:rsidRPr="008547B9" w:rsidRDefault="00D006F4" w:rsidP="00D95B0A">
            <w:pPr>
              <w:spacing w:before="40" w:after="40"/>
              <w:jc w:val="both"/>
              <w:rPr>
                <w:rFonts w:ascii="Times New Roman" w:hAnsi="Times New Roman" w:cs="Times New Roman"/>
                <w:sz w:val="24"/>
                <w:szCs w:val="24"/>
              </w:rPr>
            </w:pPr>
            <w:r w:rsidRPr="008547B9">
              <w:rPr>
                <w:rFonts w:ascii="Times New Roman" w:hAnsi="Times New Roman" w:cs="Times New Roman"/>
                <w:sz w:val="24"/>
                <w:szCs w:val="24"/>
              </w:rPr>
              <w:t>Công suất</w:t>
            </w:r>
            <w:r>
              <w:rPr>
                <w:rFonts w:ascii="Times New Roman" w:hAnsi="Times New Roman" w:cs="Times New Roman"/>
                <w:sz w:val="24"/>
                <w:szCs w:val="24"/>
                <w:lang w:val="vi-VN"/>
              </w:rPr>
              <w:t xml:space="preserve"> tiêu thụ điện</w:t>
            </w:r>
            <w:r w:rsidRPr="008547B9">
              <w:rPr>
                <w:rFonts w:ascii="Times New Roman" w:hAnsi="Times New Roman" w:cs="Times New Roman"/>
                <w:sz w:val="24"/>
                <w:szCs w:val="24"/>
              </w:rPr>
              <w:t>/vòng xoay động cơ</w:t>
            </w:r>
          </w:p>
        </w:tc>
        <w:tc>
          <w:tcPr>
            <w:tcW w:w="908" w:type="pct"/>
            <w:vAlign w:val="center"/>
          </w:tcPr>
          <w:p w14:paraId="4B95EB9E" w14:textId="77777777" w:rsidR="00D006F4" w:rsidRPr="008547B9" w:rsidRDefault="00D006F4" w:rsidP="00D95B0A">
            <w:pPr>
              <w:spacing w:before="40" w:after="40"/>
              <w:jc w:val="center"/>
              <w:rPr>
                <w:rFonts w:ascii="Times New Roman" w:hAnsi="Times New Roman" w:cs="Times New Roman"/>
                <w:sz w:val="24"/>
                <w:szCs w:val="24"/>
              </w:rPr>
            </w:pPr>
            <w:r w:rsidRPr="008547B9">
              <w:rPr>
                <w:rFonts w:ascii="Times New Roman" w:eastAsia="PMingLiU" w:hAnsi="Times New Roman" w:cs="Times New Roman"/>
                <w:sz w:val="24"/>
                <w:szCs w:val="24"/>
                <w:lang w:eastAsia="zh-TW"/>
              </w:rPr>
              <w:t>Kw/rpm</w:t>
            </w:r>
          </w:p>
        </w:tc>
        <w:tc>
          <w:tcPr>
            <w:tcW w:w="1453" w:type="pct"/>
            <w:gridSpan w:val="2"/>
            <w:vAlign w:val="center"/>
          </w:tcPr>
          <w:p w14:paraId="517CDE72" w14:textId="77777777" w:rsidR="00D006F4" w:rsidRPr="008547B9" w:rsidRDefault="00D006F4" w:rsidP="00D95B0A">
            <w:pPr>
              <w:spacing w:before="40" w:after="40"/>
              <w:jc w:val="center"/>
              <w:rPr>
                <w:rFonts w:ascii="Times New Roman" w:hAnsi="Times New Roman" w:cs="Times New Roman"/>
                <w:sz w:val="24"/>
                <w:szCs w:val="24"/>
                <w:lang w:eastAsia="zh-CN"/>
              </w:rPr>
            </w:pPr>
            <w:r w:rsidRPr="008547B9">
              <w:rPr>
                <w:rFonts w:ascii="Times New Roman" w:hAnsi="Times New Roman" w:cs="Times New Roman"/>
                <w:sz w:val="24"/>
                <w:szCs w:val="24"/>
                <w:lang w:eastAsia="zh-CN"/>
              </w:rPr>
              <w:t>1x</w:t>
            </w:r>
            <w:r w:rsidRPr="008547B9">
              <w:rPr>
                <w:rFonts w:ascii="Times New Roman" w:eastAsia="宋體" w:hAnsi="Times New Roman" w:cs="Times New Roman"/>
                <w:sz w:val="24"/>
                <w:szCs w:val="24"/>
                <w:lang w:eastAsia="zh-TW"/>
              </w:rPr>
              <w:t>0,37/1.500</w:t>
            </w:r>
          </w:p>
        </w:tc>
        <w:tc>
          <w:tcPr>
            <w:tcW w:w="380" w:type="pct"/>
            <w:vMerge/>
          </w:tcPr>
          <w:p w14:paraId="085C45BC" w14:textId="77777777" w:rsidR="00D006F4" w:rsidRPr="008547B9" w:rsidRDefault="00D006F4" w:rsidP="00D95B0A">
            <w:pPr>
              <w:spacing w:before="40" w:after="40"/>
              <w:jc w:val="center"/>
              <w:rPr>
                <w:rFonts w:ascii="Times New Roman" w:hAnsi="Times New Roman" w:cs="Times New Roman"/>
                <w:sz w:val="24"/>
                <w:szCs w:val="24"/>
                <w:lang w:eastAsia="zh-CN"/>
              </w:rPr>
            </w:pPr>
          </w:p>
        </w:tc>
      </w:tr>
      <w:tr w:rsidR="00D006F4" w:rsidRPr="008547B9" w14:paraId="17FCB936" w14:textId="56EBECCD" w:rsidTr="008547B9">
        <w:tc>
          <w:tcPr>
            <w:tcW w:w="2259" w:type="pct"/>
            <w:gridSpan w:val="2"/>
            <w:vAlign w:val="center"/>
          </w:tcPr>
          <w:p w14:paraId="32C85724" w14:textId="6E1E1061" w:rsidR="00D006F4" w:rsidRPr="003230DF" w:rsidRDefault="00D006F4" w:rsidP="00D95B0A">
            <w:pPr>
              <w:spacing w:before="40" w:after="40"/>
              <w:jc w:val="both"/>
              <w:rPr>
                <w:rFonts w:ascii="Times New Roman" w:hAnsi="Times New Roman" w:cs="Times New Roman"/>
                <w:bCs/>
                <w:sz w:val="24"/>
                <w:szCs w:val="24"/>
                <w:lang w:val="vi-VN"/>
              </w:rPr>
            </w:pPr>
            <w:r w:rsidRPr="003230DF">
              <w:rPr>
                <w:rFonts w:ascii="Times New Roman" w:hAnsi="Times New Roman" w:cs="Times New Roman"/>
                <w:bCs/>
                <w:sz w:val="24"/>
                <w:szCs w:val="24"/>
                <w:lang w:val="vi-VN"/>
              </w:rPr>
              <w:t xml:space="preserve">Kết cấu khung </w:t>
            </w:r>
          </w:p>
        </w:tc>
        <w:tc>
          <w:tcPr>
            <w:tcW w:w="908" w:type="pct"/>
            <w:vAlign w:val="center"/>
          </w:tcPr>
          <w:p w14:paraId="4AC3CDB4" w14:textId="7AD9CDA6" w:rsidR="00D006F4" w:rsidRPr="008547B9" w:rsidRDefault="00D006F4" w:rsidP="00D95B0A">
            <w:pPr>
              <w:spacing w:before="40" w:after="40"/>
              <w:jc w:val="center"/>
              <w:rPr>
                <w:rFonts w:ascii="Times New Roman" w:hAnsi="Times New Roman" w:cs="Times New Roman"/>
                <w:sz w:val="24"/>
                <w:szCs w:val="24"/>
              </w:rPr>
            </w:pPr>
            <w:r>
              <w:rPr>
                <w:rFonts w:ascii="Times New Roman" w:hAnsi="Times New Roman" w:cs="Times New Roman"/>
                <w:sz w:val="24"/>
                <w:szCs w:val="24"/>
                <w:lang w:val="vi-VN"/>
              </w:rPr>
              <w:t>Cái</w:t>
            </w:r>
            <w:r w:rsidRPr="008547B9">
              <w:rPr>
                <w:rFonts w:ascii="Times New Roman" w:hAnsi="Times New Roman" w:cs="Times New Roman"/>
                <w:sz w:val="24"/>
                <w:szCs w:val="24"/>
              </w:rPr>
              <w:t>/</w:t>
            </w:r>
            <w:r>
              <w:rPr>
                <w:rFonts w:ascii="Times New Roman" w:hAnsi="Times New Roman" w:cs="Times New Roman"/>
                <w:sz w:val="24"/>
                <w:szCs w:val="24"/>
                <w:lang w:val="vi-VN"/>
              </w:rPr>
              <w:t>l</w:t>
            </w:r>
            <w:r w:rsidRPr="008547B9">
              <w:rPr>
                <w:rFonts w:ascii="Times New Roman" w:hAnsi="Times New Roman" w:cs="Times New Roman"/>
                <w:sz w:val="24"/>
                <w:szCs w:val="24"/>
              </w:rPr>
              <w:t>oại hình</w:t>
            </w:r>
          </w:p>
        </w:tc>
        <w:tc>
          <w:tcPr>
            <w:tcW w:w="1453" w:type="pct"/>
            <w:gridSpan w:val="2"/>
            <w:vAlign w:val="center"/>
          </w:tcPr>
          <w:p w14:paraId="54B7531F" w14:textId="131D756D" w:rsidR="00D006F4" w:rsidRPr="003230DF" w:rsidRDefault="00D006F4" w:rsidP="00D95B0A">
            <w:pPr>
              <w:spacing w:before="40" w:after="40"/>
              <w:jc w:val="center"/>
              <w:rPr>
                <w:rFonts w:ascii="Times New Roman" w:eastAsia="宋體" w:hAnsi="Times New Roman" w:cs="Times New Roman"/>
                <w:sz w:val="24"/>
                <w:szCs w:val="24"/>
                <w:lang w:val="vi-VN" w:eastAsia="zh-TW"/>
              </w:rPr>
            </w:pPr>
            <w:r w:rsidRPr="008547B9">
              <w:rPr>
                <w:rFonts w:ascii="Times New Roman" w:hAnsi="Times New Roman" w:cs="Times New Roman"/>
                <w:sz w:val="24"/>
                <w:szCs w:val="24"/>
                <w:lang w:eastAsia="zh-CN"/>
              </w:rPr>
              <w:t>1/</w:t>
            </w:r>
            <w:r>
              <w:rPr>
                <w:rFonts w:ascii="Times New Roman" w:hAnsi="Times New Roman" w:cs="Times New Roman"/>
                <w:sz w:val="24"/>
                <w:szCs w:val="24"/>
                <w:lang w:val="vi-VN" w:eastAsia="zh-CN"/>
              </w:rPr>
              <w:t>thép không gỉ</w:t>
            </w:r>
          </w:p>
        </w:tc>
        <w:tc>
          <w:tcPr>
            <w:tcW w:w="380" w:type="pct"/>
            <w:vMerge/>
          </w:tcPr>
          <w:p w14:paraId="33E85475" w14:textId="77777777" w:rsidR="00D006F4" w:rsidRPr="008547B9" w:rsidRDefault="00D006F4" w:rsidP="00D95B0A">
            <w:pPr>
              <w:spacing w:before="40" w:after="40"/>
              <w:jc w:val="center"/>
              <w:rPr>
                <w:rFonts w:ascii="Times New Roman" w:hAnsi="Times New Roman" w:cs="Times New Roman"/>
                <w:sz w:val="24"/>
                <w:szCs w:val="24"/>
                <w:lang w:eastAsia="zh-CN"/>
              </w:rPr>
            </w:pPr>
          </w:p>
        </w:tc>
      </w:tr>
      <w:tr w:rsidR="00D006F4" w:rsidRPr="008547B9" w14:paraId="555B86AB" w14:textId="77777777" w:rsidTr="008547B9">
        <w:tc>
          <w:tcPr>
            <w:tcW w:w="2259" w:type="pct"/>
            <w:gridSpan w:val="2"/>
            <w:vAlign w:val="center"/>
          </w:tcPr>
          <w:p w14:paraId="347AE6C8" w14:textId="0D8A43DE" w:rsidR="00D006F4" w:rsidRPr="003230DF" w:rsidRDefault="00D006F4" w:rsidP="00D95B0A">
            <w:pPr>
              <w:spacing w:before="40" w:after="40"/>
              <w:jc w:val="both"/>
              <w:rPr>
                <w:rFonts w:ascii="Times New Roman" w:hAnsi="Times New Roman" w:cs="Times New Roman"/>
                <w:bCs/>
                <w:sz w:val="24"/>
                <w:szCs w:val="24"/>
                <w:lang w:val="vi-VN"/>
              </w:rPr>
            </w:pPr>
            <w:r>
              <w:rPr>
                <w:rFonts w:ascii="Times New Roman" w:hAnsi="Times New Roman" w:cs="Times New Roman"/>
                <w:bCs/>
                <w:sz w:val="24"/>
                <w:szCs w:val="24"/>
                <w:lang w:val="vi-VN"/>
              </w:rPr>
              <w:t xml:space="preserve">Túi vải lọc bụi tinh </w:t>
            </w:r>
          </w:p>
        </w:tc>
        <w:tc>
          <w:tcPr>
            <w:tcW w:w="908" w:type="pct"/>
            <w:vAlign w:val="center"/>
          </w:tcPr>
          <w:p w14:paraId="69F45ACC" w14:textId="6C78AEE4" w:rsidR="00D006F4" w:rsidRDefault="00D006F4" w:rsidP="00D95B0A">
            <w:pPr>
              <w:spacing w:before="40" w:after="40"/>
              <w:jc w:val="center"/>
              <w:rPr>
                <w:rFonts w:ascii="Times New Roman" w:hAnsi="Times New Roman" w:cs="Times New Roman"/>
                <w:sz w:val="24"/>
                <w:szCs w:val="24"/>
                <w:lang w:val="vi-VN"/>
              </w:rPr>
            </w:pPr>
            <w:r>
              <w:rPr>
                <w:rFonts w:ascii="Times New Roman" w:hAnsi="Times New Roman" w:cs="Times New Roman"/>
                <w:sz w:val="24"/>
                <w:szCs w:val="24"/>
                <w:lang w:val="vi-VN"/>
              </w:rPr>
              <w:t>Số lượng/bộ</w:t>
            </w:r>
          </w:p>
        </w:tc>
        <w:tc>
          <w:tcPr>
            <w:tcW w:w="1453" w:type="pct"/>
            <w:gridSpan w:val="2"/>
            <w:vAlign w:val="center"/>
          </w:tcPr>
          <w:p w14:paraId="5E4C43A3" w14:textId="342833EB" w:rsidR="00D006F4" w:rsidRPr="003230DF" w:rsidRDefault="00D006F4" w:rsidP="00D95B0A">
            <w:pPr>
              <w:spacing w:before="40" w:after="40"/>
              <w:jc w:val="center"/>
              <w:rPr>
                <w:rFonts w:ascii="Times New Roman" w:hAnsi="Times New Roman" w:cs="Times New Roman"/>
                <w:sz w:val="24"/>
                <w:szCs w:val="24"/>
                <w:lang w:val="vi-VN" w:eastAsia="zh-CN"/>
              </w:rPr>
            </w:pPr>
            <w:r>
              <w:rPr>
                <w:rFonts w:ascii="Times New Roman" w:hAnsi="Times New Roman" w:cs="Times New Roman"/>
                <w:sz w:val="24"/>
                <w:szCs w:val="24"/>
                <w:lang w:val="vi-VN" w:eastAsia="zh-CN"/>
              </w:rPr>
              <w:t>2/1</w:t>
            </w:r>
          </w:p>
        </w:tc>
        <w:tc>
          <w:tcPr>
            <w:tcW w:w="380" w:type="pct"/>
            <w:vMerge/>
          </w:tcPr>
          <w:p w14:paraId="2ECBA3E6" w14:textId="03F717A1" w:rsidR="00D006F4" w:rsidRPr="003230DF" w:rsidRDefault="00D006F4" w:rsidP="00D95B0A">
            <w:pPr>
              <w:spacing w:before="40" w:after="40"/>
              <w:jc w:val="center"/>
              <w:rPr>
                <w:rFonts w:ascii="Times New Roman" w:hAnsi="Times New Roman" w:cs="Times New Roman"/>
                <w:b/>
                <w:bCs/>
                <w:sz w:val="24"/>
                <w:szCs w:val="24"/>
                <w:lang w:val="vi-VN" w:eastAsia="zh-CN"/>
              </w:rPr>
            </w:pPr>
          </w:p>
        </w:tc>
      </w:tr>
      <w:tr w:rsidR="00D006F4" w:rsidRPr="008547B9" w14:paraId="0FEC0653" w14:textId="77777777" w:rsidTr="008547B9">
        <w:tc>
          <w:tcPr>
            <w:tcW w:w="2259" w:type="pct"/>
            <w:gridSpan w:val="2"/>
            <w:vAlign w:val="center"/>
          </w:tcPr>
          <w:p w14:paraId="79096D86" w14:textId="0F43339B" w:rsidR="00D006F4" w:rsidRDefault="00D006F4" w:rsidP="00D95B0A">
            <w:pPr>
              <w:spacing w:before="40" w:after="40"/>
              <w:jc w:val="both"/>
              <w:rPr>
                <w:rFonts w:ascii="Times New Roman" w:hAnsi="Times New Roman" w:cs="Times New Roman"/>
                <w:bCs/>
                <w:sz w:val="24"/>
                <w:szCs w:val="24"/>
                <w:lang w:val="vi-VN"/>
              </w:rPr>
            </w:pPr>
            <w:r>
              <w:rPr>
                <w:rFonts w:ascii="Times New Roman" w:hAnsi="Times New Roman" w:cs="Times New Roman"/>
                <w:bCs/>
                <w:sz w:val="24"/>
                <w:szCs w:val="24"/>
                <w:lang w:val="vi-VN"/>
              </w:rPr>
              <w:t xml:space="preserve">Kết cấu </w:t>
            </w:r>
          </w:p>
        </w:tc>
        <w:tc>
          <w:tcPr>
            <w:tcW w:w="908" w:type="pct"/>
            <w:vAlign w:val="center"/>
          </w:tcPr>
          <w:p w14:paraId="79BBA410" w14:textId="52E4CA5F" w:rsidR="00D006F4" w:rsidRDefault="00D006F4" w:rsidP="00D95B0A">
            <w:pPr>
              <w:spacing w:before="40" w:after="40"/>
              <w:jc w:val="center"/>
              <w:rPr>
                <w:rFonts w:ascii="Times New Roman" w:hAnsi="Times New Roman" w:cs="Times New Roman"/>
                <w:sz w:val="24"/>
                <w:szCs w:val="24"/>
                <w:lang w:val="vi-VN"/>
              </w:rPr>
            </w:pPr>
            <w:r>
              <w:rPr>
                <w:rFonts w:ascii="Times New Roman" w:hAnsi="Times New Roman" w:cs="Times New Roman"/>
                <w:sz w:val="24"/>
                <w:szCs w:val="24"/>
                <w:lang w:val="vi-VN"/>
              </w:rPr>
              <w:t xml:space="preserve">Vật liệu lọc </w:t>
            </w:r>
          </w:p>
        </w:tc>
        <w:tc>
          <w:tcPr>
            <w:tcW w:w="1453" w:type="pct"/>
            <w:gridSpan w:val="2"/>
            <w:vAlign w:val="center"/>
          </w:tcPr>
          <w:p w14:paraId="2E91F9B7" w14:textId="4F728AD8" w:rsidR="00D006F4" w:rsidRDefault="00D006F4" w:rsidP="00D95B0A">
            <w:pPr>
              <w:spacing w:before="40" w:after="40"/>
              <w:jc w:val="center"/>
              <w:rPr>
                <w:rFonts w:ascii="Times New Roman" w:hAnsi="Times New Roman" w:cs="Times New Roman"/>
                <w:sz w:val="24"/>
                <w:szCs w:val="24"/>
                <w:lang w:val="vi-VN" w:eastAsia="zh-CN"/>
              </w:rPr>
            </w:pPr>
            <w:r>
              <w:rPr>
                <w:rFonts w:ascii="Times New Roman" w:hAnsi="Times New Roman" w:cs="Times New Roman"/>
                <w:sz w:val="24"/>
                <w:szCs w:val="24"/>
                <w:lang w:val="vi-VN" w:eastAsia="zh-CN"/>
              </w:rPr>
              <w:t>Vải polyester</w:t>
            </w:r>
          </w:p>
        </w:tc>
        <w:tc>
          <w:tcPr>
            <w:tcW w:w="380" w:type="pct"/>
            <w:vMerge/>
          </w:tcPr>
          <w:p w14:paraId="3125BDB8" w14:textId="77777777" w:rsidR="00D006F4" w:rsidRPr="003230DF" w:rsidRDefault="00D006F4" w:rsidP="00D95B0A">
            <w:pPr>
              <w:spacing w:before="40" w:after="40"/>
              <w:jc w:val="center"/>
              <w:rPr>
                <w:rFonts w:ascii="Times New Roman" w:hAnsi="Times New Roman" w:cs="Times New Roman"/>
                <w:b/>
                <w:bCs/>
                <w:sz w:val="24"/>
                <w:szCs w:val="24"/>
                <w:lang w:val="vi-VN" w:eastAsia="zh-CN"/>
              </w:rPr>
            </w:pPr>
          </w:p>
        </w:tc>
      </w:tr>
      <w:tr w:rsidR="00D006F4" w:rsidRPr="008547B9" w14:paraId="1FD4D9E5" w14:textId="77777777" w:rsidTr="008547B9">
        <w:tc>
          <w:tcPr>
            <w:tcW w:w="2259" w:type="pct"/>
            <w:gridSpan w:val="2"/>
            <w:vAlign w:val="center"/>
          </w:tcPr>
          <w:p w14:paraId="112813ED" w14:textId="55E72447" w:rsidR="00D006F4" w:rsidRDefault="00D006F4" w:rsidP="00D95B0A">
            <w:pPr>
              <w:spacing w:before="40" w:after="40"/>
              <w:jc w:val="both"/>
              <w:rPr>
                <w:rFonts w:ascii="Times New Roman" w:hAnsi="Times New Roman" w:cs="Times New Roman"/>
                <w:bCs/>
                <w:sz w:val="24"/>
                <w:szCs w:val="24"/>
                <w:lang w:val="vi-VN"/>
              </w:rPr>
            </w:pPr>
            <w:r>
              <w:rPr>
                <w:rFonts w:ascii="Times New Roman" w:hAnsi="Times New Roman" w:cs="Times New Roman"/>
                <w:bCs/>
                <w:sz w:val="24"/>
                <w:szCs w:val="24"/>
                <w:lang w:val="vi-VN"/>
              </w:rPr>
              <w:t xml:space="preserve">Kích thước túi vải </w:t>
            </w:r>
          </w:p>
        </w:tc>
        <w:tc>
          <w:tcPr>
            <w:tcW w:w="908" w:type="pct"/>
            <w:vAlign w:val="center"/>
          </w:tcPr>
          <w:p w14:paraId="49912F5B" w14:textId="762EC590" w:rsidR="00D006F4" w:rsidRDefault="00D006F4" w:rsidP="00D95B0A">
            <w:pPr>
              <w:spacing w:before="40" w:after="40"/>
              <w:jc w:val="center"/>
              <w:rPr>
                <w:rFonts w:ascii="Times New Roman" w:hAnsi="Times New Roman" w:cs="Times New Roman"/>
                <w:sz w:val="24"/>
                <w:szCs w:val="24"/>
                <w:lang w:val="vi-VN"/>
              </w:rPr>
            </w:pPr>
            <w:r>
              <w:rPr>
                <w:rFonts w:ascii="Times New Roman" w:hAnsi="Times New Roman" w:cs="Times New Roman"/>
                <w:sz w:val="24"/>
                <w:szCs w:val="24"/>
                <w:lang w:val="vi-VN"/>
              </w:rPr>
              <w:t>D x H</w:t>
            </w:r>
          </w:p>
        </w:tc>
        <w:tc>
          <w:tcPr>
            <w:tcW w:w="1453" w:type="pct"/>
            <w:gridSpan w:val="2"/>
            <w:vAlign w:val="center"/>
          </w:tcPr>
          <w:p w14:paraId="61D2A21A" w14:textId="278A8FCF" w:rsidR="00D006F4" w:rsidRDefault="00D006F4" w:rsidP="00D95B0A">
            <w:pPr>
              <w:spacing w:before="40" w:after="40"/>
              <w:jc w:val="center"/>
              <w:rPr>
                <w:rFonts w:ascii="Times New Roman" w:hAnsi="Times New Roman" w:cs="Times New Roman"/>
                <w:sz w:val="24"/>
                <w:szCs w:val="24"/>
                <w:lang w:val="vi-VN" w:eastAsia="zh-CN"/>
              </w:rPr>
            </w:pPr>
            <w:r>
              <w:rPr>
                <w:rFonts w:ascii="Times New Roman" w:hAnsi="Times New Roman" w:cs="Times New Roman"/>
                <w:sz w:val="24"/>
                <w:szCs w:val="24"/>
                <w:lang w:val="vi-VN" w:eastAsia="zh-CN"/>
              </w:rPr>
              <w:t>1.200 × 3.257</w:t>
            </w:r>
          </w:p>
        </w:tc>
        <w:tc>
          <w:tcPr>
            <w:tcW w:w="380" w:type="pct"/>
            <w:vMerge/>
          </w:tcPr>
          <w:p w14:paraId="68A1BCCC" w14:textId="77777777" w:rsidR="00D006F4" w:rsidRPr="003230DF" w:rsidRDefault="00D006F4" w:rsidP="00D95B0A">
            <w:pPr>
              <w:spacing w:before="40" w:after="40"/>
              <w:jc w:val="center"/>
              <w:rPr>
                <w:rFonts w:ascii="Times New Roman" w:hAnsi="Times New Roman" w:cs="Times New Roman"/>
                <w:b/>
                <w:bCs/>
                <w:sz w:val="24"/>
                <w:szCs w:val="24"/>
                <w:lang w:val="vi-VN" w:eastAsia="zh-CN"/>
              </w:rPr>
            </w:pPr>
          </w:p>
        </w:tc>
      </w:tr>
      <w:tr w:rsidR="00D006F4" w:rsidRPr="008547B9" w14:paraId="36E2E718" w14:textId="72FCDA20" w:rsidTr="008547B9">
        <w:tc>
          <w:tcPr>
            <w:tcW w:w="2259" w:type="pct"/>
            <w:gridSpan w:val="2"/>
            <w:vAlign w:val="center"/>
          </w:tcPr>
          <w:p w14:paraId="555A0423" w14:textId="1142AC93" w:rsidR="00D006F4" w:rsidRPr="003230DF" w:rsidRDefault="00D006F4" w:rsidP="00D95B0A">
            <w:pPr>
              <w:spacing w:before="40" w:after="40"/>
              <w:jc w:val="both"/>
              <w:rPr>
                <w:rFonts w:ascii="Times New Roman" w:hAnsi="Times New Roman" w:cs="Times New Roman"/>
                <w:bCs/>
                <w:sz w:val="24"/>
                <w:szCs w:val="24"/>
              </w:rPr>
            </w:pPr>
            <w:r w:rsidRPr="003230DF">
              <w:rPr>
                <w:rFonts w:ascii="Times New Roman" w:hAnsi="Times New Roman" w:cs="Times New Roman"/>
                <w:bCs/>
                <w:sz w:val="24"/>
                <w:szCs w:val="24"/>
              </w:rPr>
              <w:t>Quạt hút</w:t>
            </w:r>
          </w:p>
        </w:tc>
        <w:tc>
          <w:tcPr>
            <w:tcW w:w="908" w:type="pct"/>
            <w:vAlign w:val="center"/>
          </w:tcPr>
          <w:p w14:paraId="795DA367" w14:textId="6AE14F83" w:rsidR="00D006F4" w:rsidRPr="008547B9" w:rsidRDefault="00D006F4" w:rsidP="00D95B0A">
            <w:pPr>
              <w:spacing w:before="40" w:after="40"/>
              <w:jc w:val="center"/>
              <w:rPr>
                <w:rFonts w:ascii="Times New Roman" w:eastAsia="PMingLiU" w:hAnsi="Times New Roman" w:cs="Times New Roman"/>
                <w:sz w:val="24"/>
                <w:szCs w:val="24"/>
                <w:lang w:eastAsia="zh-TW"/>
              </w:rPr>
            </w:pPr>
            <w:r>
              <w:rPr>
                <w:rFonts w:ascii="Times New Roman" w:hAnsi="Times New Roman" w:cs="Times New Roman"/>
                <w:sz w:val="24"/>
                <w:szCs w:val="24"/>
                <w:lang w:val="vi-VN"/>
              </w:rPr>
              <w:t>Cái</w:t>
            </w:r>
            <w:r w:rsidRPr="008547B9">
              <w:rPr>
                <w:rFonts w:ascii="Times New Roman" w:hAnsi="Times New Roman" w:cs="Times New Roman"/>
                <w:sz w:val="24"/>
                <w:szCs w:val="24"/>
              </w:rPr>
              <w:t>/Loại hình</w:t>
            </w:r>
          </w:p>
        </w:tc>
        <w:tc>
          <w:tcPr>
            <w:tcW w:w="1453" w:type="pct"/>
            <w:gridSpan w:val="2"/>
            <w:vAlign w:val="center"/>
          </w:tcPr>
          <w:p w14:paraId="1852ADD1" w14:textId="77777777" w:rsidR="00D006F4" w:rsidRPr="008547B9" w:rsidRDefault="00D006F4" w:rsidP="00D95B0A">
            <w:pPr>
              <w:spacing w:before="40" w:after="40"/>
              <w:jc w:val="center"/>
              <w:rPr>
                <w:rFonts w:ascii="Times New Roman" w:hAnsi="Times New Roman" w:cs="Times New Roman"/>
                <w:sz w:val="24"/>
                <w:szCs w:val="24"/>
                <w:lang w:eastAsia="zh-CN"/>
              </w:rPr>
            </w:pPr>
            <w:r w:rsidRPr="008547B9">
              <w:rPr>
                <w:rFonts w:ascii="Times New Roman" w:eastAsia="PMingLiU" w:hAnsi="Times New Roman" w:cs="Times New Roman"/>
                <w:sz w:val="24"/>
                <w:szCs w:val="24"/>
                <w:lang w:eastAsia="zh-TW"/>
              </w:rPr>
              <w:t>1/B1,04</w:t>
            </w:r>
          </w:p>
        </w:tc>
        <w:tc>
          <w:tcPr>
            <w:tcW w:w="380" w:type="pct"/>
            <w:vMerge/>
          </w:tcPr>
          <w:p w14:paraId="694904B8" w14:textId="77777777" w:rsidR="00D006F4" w:rsidRPr="008547B9" w:rsidRDefault="00D006F4" w:rsidP="00D95B0A">
            <w:pPr>
              <w:spacing w:before="40" w:after="40"/>
              <w:jc w:val="center"/>
              <w:rPr>
                <w:rFonts w:ascii="Times New Roman" w:eastAsia="PMingLiU" w:hAnsi="Times New Roman" w:cs="Times New Roman"/>
                <w:sz w:val="24"/>
                <w:szCs w:val="24"/>
                <w:lang w:eastAsia="zh-TW"/>
              </w:rPr>
            </w:pPr>
          </w:p>
        </w:tc>
      </w:tr>
      <w:tr w:rsidR="00D006F4" w:rsidRPr="008547B9" w14:paraId="6048E897" w14:textId="3146F3DE" w:rsidTr="008547B9">
        <w:tc>
          <w:tcPr>
            <w:tcW w:w="2259" w:type="pct"/>
            <w:gridSpan w:val="2"/>
            <w:vAlign w:val="center"/>
          </w:tcPr>
          <w:p w14:paraId="39C85817" w14:textId="5278475E" w:rsidR="00D006F4" w:rsidRPr="008547B9" w:rsidRDefault="00D006F4" w:rsidP="00D95B0A">
            <w:pPr>
              <w:spacing w:before="40" w:after="40"/>
              <w:jc w:val="both"/>
              <w:rPr>
                <w:rFonts w:ascii="Times New Roman" w:hAnsi="Times New Roman" w:cs="Times New Roman"/>
                <w:sz w:val="24"/>
                <w:szCs w:val="24"/>
              </w:rPr>
            </w:pPr>
            <w:r w:rsidRPr="008547B9">
              <w:rPr>
                <w:rFonts w:ascii="Times New Roman" w:hAnsi="Times New Roman" w:cs="Times New Roman"/>
                <w:sz w:val="24"/>
                <w:szCs w:val="24"/>
              </w:rPr>
              <w:t>Công suất</w:t>
            </w:r>
            <w:r>
              <w:rPr>
                <w:rFonts w:ascii="Times New Roman" w:hAnsi="Times New Roman" w:cs="Times New Roman"/>
                <w:sz w:val="24"/>
                <w:szCs w:val="24"/>
                <w:lang w:val="vi-VN"/>
              </w:rPr>
              <w:t xml:space="preserve"> điện</w:t>
            </w:r>
            <w:r w:rsidRPr="008547B9">
              <w:rPr>
                <w:rFonts w:ascii="Times New Roman" w:hAnsi="Times New Roman" w:cs="Times New Roman"/>
                <w:sz w:val="24"/>
                <w:szCs w:val="24"/>
              </w:rPr>
              <w:t>/vòng xoay động cơ</w:t>
            </w:r>
          </w:p>
        </w:tc>
        <w:tc>
          <w:tcPr>
            <w:tcW w:w="908" w:type="pct"/>
            <w:vAlign w:val="center"/>
          </w:tcPr>
          <w:p w14:paraId="55E83210" w14:textId="77777777" w:rsidR="00D006F4" w:rsidRPr="008547B9" w:rsidRDefault="00D006F4" w:rsidP="00D95B0A">
            <w:pPr>
              <w:spacing w:before="40" w:after="40"/>
              <w:jc w:val="center"/>
              <w:rPr>
                <w:rFonts w:ascii="Times New Roman" w:eastAsia="PMingLiU" w:hAnsi="Times New Roman" w:cs="Times New Roman"/>
                <w:sz w:val="24"/>
                <w:szCs w:val="24"/>
                <w:lang w:eastAsia="zh-TW"/>
              </w:rPr>
            </w:pPr>
            <w:r w:rsidRPr="008547B9">
              <w:rPr>
                <w:rFonts w:ascii="Times New Roman" w:eastAsia="PMingLiU" w:hAnsi="Times New Roman" w:cs="Times New Roman"/>
                <w:sz w:val="24"/>
                <w:szCs w:val="24"/>
                <w:lang w:eastAsia="zh-TW"/>
              </w:rPr>
              <w:t>Kw/rpm</w:t>
            </w:r>
          </w:p>
        </w:tc>
        <w:tc>
          <w:tcPr>
            <w:tcW w:w="1453" w:type="pct"/>
            <w:gridSpan w:val="2"/>
            <w:vAlign w:val="center"/>
          </w:tcPr>
          <w:p w14:paraId="47D56322" w14:textId="77777777" w:rsidR="00D006F4" w:rsidRPr="008547B9" w:rsidRDefault="00D006F4" w:rsidP="00D95B0A">
            <w:pPr>
              <w:spacing w:before="40" w:after="40"/>
              <w:jc w:val="center"/>
              <w:rPr>
                <w:rFonts w:ascii="Times New Roman" w:eastAsia="PMingLiU" w:hAnsi="Times New Roman" w:cs="Times New Roman"/>
                <w:sz w:val="24"/>
                <w:szCs w:val="24"/>
                <w:lang w:eastAsia="zh-TW"/>
              </w:rPr>
            </w:pPr>
            <w:r w:rsidRPr="008547B9">
              <w:rPr>
                <w:rFonts w:ascii="Times New Roman" w:eastAsia="PMingLiU" w:hAnsi="Times New Roman" w:cs="Times New Roman"/>
                <w:sz w:val="24"/>
                <w:szCs w:val="24"/>
                <w:lang w:eastAsia="zh-TW"/>
              </w:rPr>
              <w:t>4.0/3.000 rpm</w:t>
            </w:r>
          </w:p>
        </w:tc>
        <w:tc>
          <w:tcPr>
            <w:tcW w:w="380" w:type="pct"/>
            <w:vMerge/>
          </w:tcPr>
          <w:p w14:paraId="0A064A24" w14:textId="77777777" w:rsidR="00D006F4" w:rsidRPr="008547B9" w:rsidRDefault="00D006F4" w:rsidP="00D95B0A">
            <w:pPr>
              <w:spacing w:before="40" w:after="40"/>
              <w:jc w:val="center"/>
              <w:rPr>
                <w:rFonts w:ascii="Times New Roman" w:eastAsia="PMingLiU" w:hAnsi="Times New Roman" w:cs="Times New Roman"/>
                <w:sz w:val="24"/>
                <w:szCs w:val="24"/>
                <w:lang w:eastAsia="zh-TW"/>
              </w:rPr>
            </w:pPr>
          </w:p>
        </w:tc>
      </w:tr>
    </w:tbl>
    <w:p w14:paraId="39B25710" w14:textId="77777777" w:rsidR="008547B9" w:rsidRDefault="008547B9" w:rsidP="008547B9">
      <w:pPr>
        <w:spacing w:before="100" w:after="100" w:line="240" w:lineRule="auto"/>
        <w:jc w:val="right"/>
        <w:rPr>
          <w:rFonts w:ascii="Times New Roman" w:eastAsia="Batang" w:hAnsi="Times New Roman" w:cs="Times New Roman"/>
          <w:i/>
          <w:sz w:val="24"/>
          <w:lang w:eastAsia="ko-KR"/>
        </w:rPr>
        <w:sectPr w:rsidR="008547B9" w:rsidSect="008547B9">
          <w:pgSz w:w="16838" w:h="11906" w:orient="landscape" w:code="9"/>
          <w:pgMar w:top="851" w:right="720" w:bottom="851" w:left="720" w:header="284" w:footer="454" w:gutter="0"/>
          <w:cols w:space="720"/>
          <w:docGrid w:linePitch="360"/>
        </w:sectPr>
      </w:pPr>
      <w:r w:rsidRPr="003C1DE0">
        <w:rPr>
          <w:rFonts w:ascii="Times New Roman" w:eastAsia="Batang" w:hAnsi="Times New Roman" w:cs="Times New Roman"/>
          <w:i/>
          <w:sz w:val="24"/>
          <w:lang w:eastAsia="ko-KR"/>
        </w:rPr>
        <w:t>(Nguồn: Công ty TNHH Xinao Textiles (VietNam), năm 2023)</w:t>
      </w:r>
    </w:p>
    <w:p w14:paraId="0A52BEAE" w14:textId="2B858B78" w:rsidR="007B221A" w:rsidRPr="007B221A" w:rsidRDefault="0060124C" w:rsidP="007B221A">
      <w:pPr>
        <w:numPr>
          <w:ilvl w:val="0"/>
          <w:numId w:val="63"/>
        </w:numPr>
        <w:suppressAutoHyphens/>
        <w:spacing w:before="140" w:after="140" w:line="240" w:lineRule="auto"/>
        <w:ind w:left="709" w:hanging="283"/>
        <w:jc w:val="both"/>
        <w:rPr>
          <w:rFonts w:ascii="Times New Roman" w:hAnsi="Times New Roman" w:cs="Times New Roman"/>
          <w:b/>
          <w:i/>
          <w:sz w:val="26"/>
          <w:szCs w:val="26"/>
        </w:rPr>
      </w:pPr>
      <w:r w:rsidRPr="007B221A">
        <w:rPr>
          <w:rFonts w:ascii="Times New Roman" w:hAnsi="Times New Roman" w:cs="Times New Roman"/>
          <w:b/>
          <w:i/>
          <w:sz w:val="26"/>
          <w:szCs w:val="26"/>
        </w:rPr>
        <w:lastRenderedPageBreak/>
        <w:t xml:space="preserve">Biện pháp giảm thiểu tác động của </w:t>
      </w:r>
      <w:r w:rsidR="007B221A" w:rsidRPr="007B221A">
        <w:rPr>
          <w:rFonts w:ascii="Times New Roman" w:hAnsi="Times New Roman" w:cs="Times New Roman"/>
          <w:b/>
          <w:i/>
          <w:sz w:val="26"/>
          <w:szCs w:val="26"/>
        </w:rPr>
        <w:t xml:space="preserve">hơi hóa chất từ quá trình cân đong, pha hóa chất </w:t>
      </w:r>
    </w:p>
    <w:p w14:paraId="46FD7726" w14:textId="4BD0ACEC" w:rsidR="0060124C" w:rsidRPr="007B221A" w:rsidRDefault="0060124C" w:rsidP="0018538B">
      <w:pPr>
        <w:numPr>
          <w:ilvl w:val="0"/>
          <w:numId w:val="49"/>
        </w:numPr>
        <w:spacing w:before="140" w:after="140" w:line="240" w:lineRule="auto"/>
        <w:ind w:left="851" w:hanging="284"/>
        <w:jc w:val="both"/>
        <w:rPr>
          <w:rFonts w:ascii="Times New Roman" w:hAnsi="Times New Roman" w:cs="Times New Roman"/>
          <w:sz w:val="26"/>
          <w:szCs w:val="26"/>
          <w:lang w:val="vi-VN"/>
        </w:rPr>
      </w:pPr>
      <w:r w:rsidRPr="007B221A">
        <w:rPr>
          <w:rFonts w:ascii="Times New Roman" w:hAnsi="Times New Roman" w:cs="Times New Roman"/>
          <w:sz w:val="26"/>
          <w:szCs w:val="26"/>
          <w:lang w:val="vi-VN"/>
        </w:rPr>
        <w:t xml:space="preserve">Để giảm thiểu tác động từ hơi hóa chất phát sinh tại các công đoạn này, Công ty đã </w:t>
      </w:r>
      <w:r w:rsidR="007B221A" w:rsidRPr="007B221A">
        <w:rPr>
          <w:rFonts w:ascii="Times New Roman" w:hAnsi="Times New Roman" w:cs="Times New Roman"/>
          <w:sz w:val="26"/>
          <w:szCs w:val="26"/>
          <w:lang w:val="vi-VN"/>
        </w:rPr>
        <w:t>đầu tư hệ thống quản lý cân thuốc nhuộm tự động và bố trí khu vực kho chứa, phòng pha hóa chất riêng biệt. Đồng thời, Công ty sẽ áp dụng các biện pháp quản lý và kỹ thuật như sau:</w:t>
      </w:r>
    </w:p>
    <w:p w14:paraId="04D0DA5B" w14:textId="3D99E924" w:rsidR="0060124C" w:rsidRPr="007B221A" w:rsidRDefault="0060124C" w:rsidP="0018538B">
      <w:pPr>
        <w:pStyle w:val="BodyText"/>
        <w:numPr>
          <w:ilvl w:val="0"/>
          <w:numId w:val="50"/>
        </w:numPr>
        <w:spacing w:before="140" w:after="140" w:line="240" w:lineRule="auto"/>
        <w:ind w:left="1134" w:hanging="283"/>
        <w:jc w:val="both"/>
        <w:rPr>
          <w:rFonts w:ascii="Times New Roman" w:hAnsi="Times New Roman" w:cs="Times New Roman"/>
          <w:sz w:val="26"/>
          <w:szCs w:val="26"/>
          <w:lang w:val="vi-VN"/>
        </w:rPr>
      </w:pPr>
      <w:r w:rsidRPr="007B221A">
        <w:rPr>
          <w:rFonts w:ascii="Times New Roman" w:hAnsi="Times New Roman" w:cs="Times New Roman"/>
          <w:sz w:val="26"/>
          <w:szCs w:val="26"/>
          <w:lang w:val="vi-VN"/>
        </w:rPr>
        <w:t>Trang bị bảo hộ lao động cho công nhân làm việc trực tiếp tại</w:t>
      </w:r>
      <w:r w:rsidR="007B221A" w:rsidRPr="007B221A">
        <w:rPr>
          <w:rFonts w:ascii="Times New Roman" w:hAnsi="Times New Roman" w:cs="Times New Roman"/>
          <w:sz w:val="26"/>
          <w:szCs w:val="26"/>
          <w:lang w:val="vi-VN"/>
        </w:rPr>
        <w:t xml:space="preserve"> khu vực này</w:t>
      </w:r>
      <w:r w:rsidRPr="007B221A">
        <w:rPr>
          <w:rFonts w:ascii="Times New Roman" w:hAnsi="Times New Roman" w:cs="Times New Roman"/>
          <w:sz w:val="26"/>
          <w:szCs w:val="26"/>
          <w:lang w:val="vi-VN"/>
        </w:rPr>
        <w:t>;</w:t>
      </w:r>
    </w:p>
    <w:p w14:paraId="5B557799" w14:textId="77777777" w:rsidR="0060124C" w:rsidRPr="007B221A" w:rsidRDefault="0060124C" w:rsidP="0018538B">
      <w:pPr>
        <w:pStyle w:val="BodyText"/>
        <w:numPr>
          <w:ilvl w:val="0"/>
          <w:numId w:val="50"/>
        </w:numPr>
        <w:spacing w:before="140" w:after="140" w:line="240" w:lineRule="auto"/>
        <w:ind w:left="1134" w:hanging="283"/>
        <w:jc w:val="both"/>
        <w:rPr>
          <w:rFonts w:ascii="Times New Roman" w:hAnsi="Times New Roman" w:cs="Times New Roman"/>
          <w:sz w:val="26"/>
          <w:szCs w:val="26"/>
          <w:lang w:val="vi-VN"/>
        </w:rPr>
      </w:pPr>
      <w:r w:rsidRPr="007B221A">
        <w:rPr>
          <w:rFonts w:ascii="Times New Roman" w:hAnsi="Times New Roman" w:cs="Times New Roman"/>
          <w:sz w:val="26"/>
          <w:szCs w:val="26"/>
          <w:lang w:val="vi-VN"/>
        </w:rPr>
        <w:t>Không tuyển dụng và bố trí sử dụng người mắc bệnh lao phổi, hen suyễn và các bệnh về đường hô hấp hoặc suy nhược thần kinh,...;</w:t>
      </w:r>
    </w:p>
    <w:p w14:paraId="78DA1EAA" w14:textId="77777777" w:rsidR="0060124C" w:rsidRPr="007B221A" w:rsidRDefault="0060124C" w:rsidP="0018538B">
      <w:pPr>
        <w:pStyle w:val="BodyText"/>
        <w:numPr>
          <w:ilvl w:val="0"/>
          <w:numId w:val="50"/>
        </w:numPr>
        <w:spacing w:before="140" w:after="140" w:line="240" w:lineRule="auto"/>
        <w:ind w:left="1134" w:hanging="283"/>
        <w:jc w:val="both"/>
        <w:rPr>
          <w:rFonts w:ascii="Times New Roman" w:hAnsi="Times New Roman" w:cs="Times New Roman"/>
          <w:sz w:val="26"/>
          <w:szCs w:val="26"/>
          <w:lang w:val="vi-VN"/>
        </w:rPr>
      </w:pPr>
      <w:r w:rsidRPr="007B221A">
        <w:rPr>
          <w:rFonts w:ascii="Times New Roman" w:hAnsi="Times New Roman" w:cs="Times New Roman"/>
          <w:sz w:val="26"/>
          <w:szCs w:val="26"/>
          <w:lang w:val="vi-VN"/>
        </w:rPr>
        <w:t>Thực hiện đo kiểm môi trường lao động hằng năm theo quy định;</w:t>
      </w:r>
    </w:p>
    <w:p w14:paraId="62D76A26" w14:textId="77777777" w:rsidR="0060124C" w:rsidRPr="007B221A" w:rsidRDefault="0060124C" w:rsidP="0018538B">
      <w:pPr>
        <w:pStyle w:val="BodyText"/>
        <w:numPr>
          <w:ilvl w:val="0"/>
          <w:numId w:val="50"/>
        </w:numPr>
        <w:spacing w:before="140" w:after="140" w:line="240" w:lineRule="auto"/>
        <w:ind w:left="1134" w:hanging="283"/>
        <w:jc w:val="both"/>
        <w:rPr>
          <w:rFonts w:ascii="Times New Roman" w:hAnsi="Times New Roman" w:cs="Times New Roman"/>
          <w:sz w:val="26"/>
          <w:szCs w:val="26"/>
          <w:lang w:val="vi-VN"/>
        </w:rPr>
      </w:pPr>
      <w:r w:rsidRPr="007B221A">
        <w:rPr>
          <w:rFonts w:ascii="Times New Roman" w:hAnsi="Times New Roman" w:cs="Times New Roman"/>
          <w:sz w:val="26"/>
          <w:szCs w:val="26"/>
          <w:lang w:val="vi-VN"/>
        </w:rPr>
        <w:t>Thực hiện thăm khám bệnh nghề nghiệp định kỳ đối với người lao động làm việc tại công đoạn sản xuất có phát sinh hơi hóa chất;</w:t>
      </w:r>
    </w:p>
    <w:p w14:paraId="7D102086" w14:textId="703D0F9B" w:rsidR="0060124C" w:rsidRPr="007B221A" w:rsidRDefault="0060124C" w:rsidP="0018538B">
      <w:pPr>
        <w:pStyle w:val="BodyText"/>
        <w:numPr>
          <w:ilvl w:val="0"/>
          <w:numId w:val="50"/>
        </w:numPr>
        <w:spacing w:before="140" w:after="140" w:line="240" w:lineRule="auto"/>
        <w:ind w:left="1134" w:hanging="283"/>
        <w:jc w:val="both"/>
        <w:rPr>
          <w:rFonts w:ascii="Times New Roman" w:hAnsi="Times New Roman" w:cs="Times New Roman"/>
          <w:sz w:val="26"/>
          <w:szCs w:val="26"/>
          <w:lang w:val="vi-VN"/>
        </w:rPr>
      </w:pPr>
      <w:r w:rsidRPr="007B221A">
        <w:rPr>
          <w:rFonts w:ascii="Times New Roman" w:hAnsi="Times New Roman" w:cs="Times New Roman"/>
          <w:sz w:val="26"/>
          <w:szCs w:val="26"/>
          <w:lang w:val="vi-VN"/>
        </w:rPr>
        <w:t>Ngoài ra, Công ty đầu tư lắp đặt 0</w:t>
      </w:r>
      <w:r w:rsidR="007B221A" w:rsidRPr="007B221A">
        <w:rPr>
          <w:rFonts w:ascii="Times New Roman" w:hAnsi="Times New Roman" w:cs="Times New Roman"/>
          <w:sz w:val="26"/>
          <w:szCs w:val="26"/>
          <w:lang w:val="vi-VN"/>
        </w:rPr>
        <w:t>1</w:t>
      </w:r>
      <w:r w:rsidRPr="007B221A">
        <w:rPr>
          <w:rFonts w:ascii="Times New Roman" w:hAnsi="Times New Roman" w:cs="Times New Roman"/>
          <w:sz w:val="26"/>
          <w:szCs w:val="26"/>
          <w:lang w:val="vi-VN"/>
        </w:rPr>
        <w:t xml:space="preserve"> hệ thống xử lý hơi hóa chất</w:t>
      </w:r>
      <w:r w:rsidR="007B221A" w:rsidRPr="007B221A">
        <w:rPr>
          <w:rFonts w:ascii="Times New Roman" w:hAnsi="Times New Roman" w:cs="Times New Roman"/>
          <w:sz w:val="26"/>
          <w:szCs w:val="26"/>
          <w:lang w:val="vi-VN"/>
        </w:rPr>
        <w:t xml:space="preserve"> tại công đoạn này với quy trình công nghệ xử lý như sau</w:t>
      </w:r>
      <w:r w:rsidRPr="007B221A">
        <w:rPr>
          <w:rFonts w:ascii="Times New Roman" w:hAnsi="Times New Roman" w:cs="Times New Roman"/>
          <w:sz w:val="26"/>
          <w:szCs w:val="26"/>
          <w:lang w:val="vi-VN"/>
        </w:rPr>
        <w:t xml:space="preserve">: </w:t>
      </w:r>
    </w:p>
    <w:p w14:paraId="53ECA97A" w14:textId="3C4B01DF" w:rsidR="0060124C" w:rsidRPr="007B221A" w:rsidRDefault="007B221A" w:rsidP="0060124C">
      <w:pPr>
        <w:pStyle w:val="BodyText"/>
        <w:spacing w:before="120" w:after="120" w:line="240" w:lineRule="auto"/>
        <w:ind w:left="284"/>
        <w:jc w:val="both"/>
        <w:rPr>
          <w:rFonts w:ascii="Times New Roman" w:hAnsi="Times New Roman" w:cs="Times New Roman"/>
          <w:sz w:val="26"/>
          <w:szCs w:val="26"/>
          <w:lang w:val="vi-VN"/>
        </w:rPr>
      </w:pPr>
      <w:r w:rsidRPr="007B221A">
        <w:rPr>
          <w:noProof/>
          <w:szCs w:val="26"/>
        </w:rPr>
        <mc:AlternateContent>
          <mc:Choice Requires="wpc">
            <w:drawing>
              <wp:inline distT="0" distB="0" distL="0" distR="0" wp14:anchorId="24938D9F" wp14:editId="36CCF62E">
                <wp:extent cx="6164580" cy="3316611"/>
                <wp:effectExtent l="0" t="0" r="7620" b="17145"/>
                <wp:docPr id="681274753" name="Canvas 68127475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1317631" name="Rectangle 29"/>
                        <wps:cNvSpPr>
                          <a:spLocks noChangeArrowheads="1"/>
                        </wps:cNvSpPr>
                        <wps:spPr bwMode="auto">
                          <a:xfrm>
                            <a:off x="2144565" y="2004891"/>
                            <a:ext cx="2118676" cy="487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C3224C" w14:textId="77777777" w:rsidR="007B221A" w:rsidRPr="00FE027B" w:rsidRDefault="007B221A" w:rsidP="007B221A">
                              <w:pPr>
                                <w:rPr>
                                  <w:rFonts w:ascii="Times New Roman" w:hAnsi="Times New Roman" w:cs="Times New Roman"/>
                                  <w:b/>
                                  <w:sz w:val="24"/>
                                  <w:szCs w:val="24"/>
                                </w:rPr>
                              </w:pPr>
                              <w:r w:rsidRPr="00FE027B">
                                <w:rPr>
                                  <w:rFonts w:ascii="Times New Roman" w:hAnsi="Times New Roman" w:cs="Times New Roman"/>
                                  <w:b/>
                                  <w:sz w:val="24"/>
                                  <w:szCs w:val="24"/>
                                </w:rPr>
                                <w:t xml:space="preserve">Đường dung dịch tuần hoàn </w:t>
                              </w:r>
                            </w:p>
                          </w:txbxContent>
                        </wps:txbx>
                        <wps:bodyPr rot="0" vert="horz" wrap="square" lIns="91440" tIns="45720" rIns="91440" bIns="45720" anchor="t" anchorCtr="0" upright="1">
                          <a:noAutofit/>
                        </wps:bodyPr>
                      </wps:wsp>
                      <wps:wsp>
                        <wps:cNvPr id="432362056" name="Text Box 31"/>
                        <wps:cNvSpPr txBox="1">
                          <a:spLocks noChangeArrowheads="1"/>
                        </wps:cNvSpPr>
                        <wps:spPr bwMode="auto">
                          <a:xfrm>
                            <a:off x="824078" y="36162"/>
                            <a:ext cx="1917065" cy="319182"/>
                          </a:xfrm>
                          <a:prstGeom prst="rect">
                            <a:avLst/>
                          </a:prstGeom>
                          <a:solidFill>
                            <a:srgbClr val="FFFFFF"/>
                          </a:solidFill>
                          <a:ln w="9525">
                            <a:solidFill>
                              <a:srgbClr val="000000"/>
                            </a:solidFill>
                            <a:miter lim="800000"/>
                            <a:headEnd/>
                            <a:tailEnd/>
                          </a:ln>
                        </wps:spPr>
                        <wps:txbx>
                          <w:txbxContent>
                            <w:p w14:paraId="6707998B" w14:textId="77777777" w:rsidR="007B221A" w:rsidRPr="00FE027B" w:rsidRDefault="007B221A" w:rsidP="007B221A">
                              <w:pPr>
                                <w:jc w:val="center"/>
                                <w:rPr>
                                  <w:rFonts w:ascii="Times New Roman" w:hAnsi="Times New Roman" w:cs="Times New Roman"/>
                                  <w:sz w:val="24"/>
                                  <w:szCs w:val="24"/>
                                  <w:lang w:val="vi-VN"/>
                                </w:rPr>
                              </w:pPr>
                              <w:r w:rsidRPr="00FE027B">
                                <w:rPr>
                                  <w:rFonts w:ascii="Times New Roman" w:hAnsi="Times New Roman" w:cs="Times New Roman"/>
                                  <w:sz w:val="24"/>
                                  <w:szCs w:val="24"/>
                                  <w:lang w:val="vi-VN"/>
                                </w:rPr>
                                <w:t xml:space="preserve"> Hơi hóa chất</w:t>
                              </w:r>
                            </w:p>
                          </w:txbxContent>
                        </wps:txbx>
                        <wps:bodyPr rot="0" vert="horz" wrap="square" lIns="91440" tIns="45720" rIns="91440" bIns="45720" anchor="t" anchorCtr="0" upright="1">
                          <a:noAutofit/>
                        </wps:bodyPr>
                      </wps:wsp>
                      <wps:wsp>
                        <wps:cNvPr id="1290941079" name="Text Box 32"/>
                        <wps:cNvSpPr txBox="1">
                          <a:spLocks noChangeArrowheads="1"/>
                        </wps:cNvSpPr>
                        <wps:spPr bwMode="auto">
                          <a:xfrm>
                            <a:off x="822325" y="524139"/>
                            <a:ext cx="1917065" cy="347345"/>
                          </a:xfrm>
                          <a:prstGeom prst="rect">
                            <a:avLst/>
                          </a:prstGeom>
                          <a:solidFill>
                            <a:srgbClr val="FFFFFF"/>
                          </a:solidFill>
                          <a:ln w="9525">
                            <a:solidFill>
                              <a:srgbClr val="000000"/>
                            </a:solidFill>
                            <a:miter lim="800000"/>
                            <a:headEnd/>
                            <a:tailEnd/>
                          </a:ln>
                        </wps:spPr>
                        <wps:txbx>
                          <w:txbxContent>
                            <w:p w14:paraId="299A64D4" w14:textId="77777777" w:rsidR="007B221A" w:rsidRPr="00FE027B" w:rsidRDefault="007B221A" w:rsidP="007B221A">
                              <w:pPr>
                                <w:jc w:val="center"/>
                                <w:rPr>
                                  <w:rFonts w:ascii="Times New Roman" w:hAnsi="Times New Roman" w:cs="Times New Roman"/>
                                  <w:sz w:val="24"/>
                                  <w:szCs w:val="24"/>
                                </w:rPr>
                              </w:pPr>
                              <w:r w:rsidRPr="00FE027B">
                                <w:rPr>
                                  <w:rFonts w:ascii="Times New Roman" w:hAnsi="Times New Roman" w:cs="Times New Roman"/>
                                  <w:sz w:val="24"/>
                                  <w:szCs w:val="24"/>
                                </w:rPr>
                                <w:t xml:space="preserve">Hệ thống đường ống dẫn </w:t>
                              </w:r>
                            </w:p>
                          </w:txbxContent>
                        </wps:txbx>
                        <wps:bodyPr rot="0" vert="horz" wrap="square" lIns="91440" tIns="45720" rIns="91440" bIns="45720" anchor="t" anchorCtr="0" upright="1">
                          <a:noAutofit/>
                        </wps:bodyPr>
                      </wps:wsp>
                      <wps:wsp>
                        <wps:cNvPr id="1277531979" name="AutoShape 33"/>
                        <wps:cNvCnPr>
                          <a:cxnSpLocks noChangeShapeType="1"/>
                        </wps:cNvCnPr>
                        <wps:spPr bwMode="auto">
                          <a:xfrm flipH="1">
                            <a:off x="1780858" y="355344"/>
                            <a:ext cx="1753" cy="168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648732" name="Text Box 34"/>
                        <wps:cNvSpPr txBox="1">
                          <a:spLocks noChangeArrowheads="1"/>
                        </wps:cNvSpPr>
                        <wps:spPr bwMode="auto">
                          <a:xfrm>
                            <a:off x="824078" y="2967826"/>
                            <a:ext cx="1917065" cy="349250"/>
                          </a:xfrm>
                          <a:prstGeom prst="rect">
                            <a:avLst/>
                          </a:prstGeom>
                          <a:solidFill>
                            <a:srgbClr val="FFFFFF"/>
                          </a:solidFill>
                          <a:ln w="9525">
                            <a:solidFill>
                              <a:srgbClr val="000000"/>
                            </a:solidFill>
                            <a:miter lim="800000"/>
                            <a:headEnd/>
                            <a:tailEnd/>
                          </a:ln>
                        </wps:spPr>
                        <wps:txbx>
                          <w:txbxContent>
                            <w:p w14:paraId="231AF21C" w14:textId="77777777" w:rsidR="007B221A" w:rsidRPr="00FE027B" w:rsidRDefault="007B221A" w:rsidP="007B221A">
                              <w:pPr>
                                <w:jc w:val="center"/>
                                <w:rPr>
                                  <w:rFonts w:ascii="Times New Roman" w:hAnsi="Times New Roman" w:cs="Times New Roman"/>
                                  <w:sz w:val="24"/>
                                  <w:szCs w:val="24"/>
                                </w:rPr>
                              </w:pPr>
                              <w:r w:rsidRPr="00FE027B">
                                <w:rPr>
                                  <w:rFonts w:ascii="Times New Roman" w:hAnsi="Times New Roman" w:cs="Times New Roman"/>
                                  <w:sz w:val="24"/>
                                  <w:szCs w:val="24"/>
                                </w:rPr>
                                <w:t>Ống thoát khí thải</w:t>
                              </w:r>
                            </w:p>
                          </w:txbxContent>
                        </wps:txbx>
                        <wps:bodyPr rot="0" vert="horz" wrap="square" lIns="91440" tIns="45720" rIns="91440" bIns="45720" anchor="t" anchorCtr="0" upright="1">
                          <a:noAutofit/>
                        </wps:bodyPr>
                      </wps:wsp>
                      <wps:wsp>
                        <wps:cNvPr id="516939682" name="AutoShape 35"/>
                        <wps:cNvCnPr>
                          <a:cxnSpLocks noChangeShapeType="1"/>
                        </wps:cNvCnPr>
                        <wps:spPr bwMode="auto">
                          <a:xfrm>
                            <a:off x="1780858" y="871484"/>
                            <a:ext cx="0" cy="1670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9818838" name="Text Box 36"/>
                        <wps:cNvSpPr txBox="1">
                          <a:spLocks noChangeArrowheads="1"/>
                        </wps:cNvSpPr>
                        <wps:spPr bwMode="auto">
                          <a:xfrm>
                            <a:off x="600710" y="2249162"/>
                            <a:ext cx="2366645" cy="600916"/>
                          </a:xfrm>
                          <a:prstGeom prst="rect">
                            <a:avLst/>
                          </a:prstGeom>
                          <a:noFill/>
                          <a:ln w="9525">
                            <a:noFill/>
                            <a:miter lim="800000"/>
                            <a:headEnd/>
                            <a:tailEnd/>
                          </a:ln>
                        </wps:spPr>
                        <wps:txbx>
                          <w:txbxContent>
                            <w:p w14:paraId="5BC6CE86" w14:textId="77777777" w:rsidR="007B221A" w:rsidRPr="00FE027B" w:rsidRDefault="007B221A" w:rsidP="007B221A">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imes New Roman" w:hAnsi="Times New Roman" w:cs="Times New Roman"/>
                                  <w:b/>
                                  <w:sz w:val="24"/>
                                  <w:szCs w:val="24"/>
                                </w:rPr>
                              </w:pPr>
                              <w:r w:rsidRPr="00FE027B">
                                <w:rPr>
                                  <w:rFonts w:ascii="Times New Roman" w:hAnsi="Times New Roman" w:cs="Times New Roman"/>
                                  <w:b/>
                                  <w:sz w:val="24"/>
                                  <w:szCs w:val="24"/>
                                </w:rPr>
                                <w:t xml:space="preserve">Đạt QCVN 19:2009/BTNMT, </w:t>
                              </w:r>
                              <w:r w:rsidRPr="00FE027B">
                                <w:rPr>
                                  <w:rFonts w:ascii="Times New Roman" w:hAnsi="Times New Roman" w:cs="Times New Roman"/>
                                  <w:b/>
                                  <w:sz w:val="24"/>
                                  <w:szCs w:val="24"/>
                                </w:rPr>
                                <w:br/>
                                <w:t>cột B và QCVN 20:2009/BTNMT</w:t>
                              </w:r>
                            </w:p>
                          </w:txbxContent>
                        </wps:txbx>
                        <wps:bodyPr rot="0" vert="horz" wrap="square" lIns="91440" tIns="45720" rIns="91440" bIns="45720" anchor="t" anchorCtr="0" upright="1">
                          <a:noAutofit/>
                        </wps:bodyPr>
                      </wps:wsp>
                      <wps:wsp>
                        <wps:cNvPr id="43818284" name="Text Box 41"/>
                        <wps:cNvSpPr txBox="1">
                          <a:spLocks noChangeArrowheads="1"/>
                        </wps:cNvSpPr>
                        <wps:spPr bwMode="auto">
                          <a:xfrm>
                            <a:off x="822325" y="1038550"/>
                            <a:ext cx="1917065" cy="347345"/>
                          </a:xfrm>
                          <a:prstGeom prst="rect">
                            <a:avLst/>
                          </a:prstGeom>
                          <a:solidFill>
                            <a:srgbClr val="FFFFFF"/>
                          </a:solidFill>
                          <a:ln w="9525">
                            <a:solidFill>
                              <a:srgbClr val="000000"/>
                            </a:solidFill>
                            <a:miter lim="800000"/>
                            <a:headEnd/>
                            <a:tailEnd/>
                          </a:ln>
                        </wps:spPr>
                        <wps:txbx>
                          <w:txbxContent>
                            <w:p w14:paraId="74EDC6EA" w14:textId="77777777" w:rsidR="007B221A" w:rsidRPr="00FE027B" w:rsidRDefault="007B221A" w:rsidP="007B221A">
                              <w:pPr>
                                <w:jc w:val="center"/>
                                <w:rPr>
                                  <w:rFonts w:ascii="Times New Roman" w:hAnsi="Times New Roman" w:cs="Times New Roman"/>
                                  <w:sz w:val="24"/>
                                  <w:szCs w:val="24"/>
                                </w:rPr>
                              </w:pPr>
                              <w:r w:rsidRPr="00FE027B">
                                <w:rPr>
                                  <w:rFonts w:ascii="Times New Roman" w:hAnsi="Times New Roman" w:cs="Times New Roman"/>
                                  <w:sz w:val="24"/>
                                  <w:szCs w:val="24"/>
                                </w:rPr>
                                <w:t>Quạt hút</w:t>
                              </w:r>
                            </w:p>
                          </w:txbxContent>
                        </wps:txbx>
                        <wps:bodyPr rot="0" vert="horz" wrap="square" lIns="91440" tIns="45720" rIns="91440" bIns="45720" anchor="t" anchorCtr="0" upright="1">
                          <a:noAutofit/>
                        </wps:bodyPr>
                      </wps:wsp>
                      <wps:wsp>
                        <wps:cNvPr id="576632614" name="Text Box 42"/>
                        <wps:cNvSpPr txBox="1">
                          <a:spLocks noChangeArrowheads="1"/>
                        </wps:cNvSpPr>
                        <wps:spPr bwMode="auto">
                          <a:xfrm>
                            <a:off x="822325" y="1563603"/>
                            <a:ext cx="1917065" cy="347345"/>
                          </a:xfrm>
                          <a:prstGeom prst="rect">
                            <a:avLst/>
                          </a:prstGeom>
                          <a:solidFill>
                            <a:srgbClr val="FFFFFF"/>
                          </a:solidFill>
                          <a:ln w="9525">
                            <a:solidFill>
                              <a:srgbClr val="000000"/>
                            </a:solidFill>
                            <a:miter lim="800000"/>
                            <a:headEnd/>
                            <a:tailEnd/>
                          </a:ln>
                        </wps:spPr>
                        <wps:txbx>
                          <w:txbxContent>
                            <w:p w14:paraId="60F4EFD9" w14:textId="77777777" w:rsidR="007B221A" w:rsidRPr="00FE027B" w:rsidRDefault="007B221A" w:rsidP="007B221A">
                              <w:pPr>
                                <w:jc w:val="center"/>
                                <w:rPr>
                                  <w:rFonts w:ascii="Times New Roman" w:hAnsi="Times New Roman" w:cs="Times New Roman"/>
                                  <w:sz w:val="24"/>
                                  <w:szCs w:val="24"/>
                                </w:rPr>
                              </w:pPr>
                              <w:r w:rsidRPr="00FE027B">
                                <w:rPr>
                                  <w:rFonts w:ascii="Times New Roman" w:hAnsi="Times New Roman" w:cs="Times New Roman"/>
                                  <w:sz w:val="24"/>
                                  <w:szCs w:val="24"/>
                                </w:rPr>
                                <w:t>Tháp hấp thụ</w:t>
                              </w:r>
                            </w:p>
                          </w:txbxContent>
                        </wps:txbx>
                        <wps:bodyPr rot="0" vert="horz" wrap="square" lIns="91440" tIns="45720" rIns="91440" bIns="45720" anchor="t" anchorCtr="0" upright="1">
                          <a:noAutofit/>
                        </wps:bodyPr>
                      </wps:wsp>
                      <wps:wsp>
                        <wps:cNvPr id="1533669083" name="AutoShape 43"/>
                        <wps:cNvCnPr>
                          <a:cxnSpLocks noChangeShapeType="1"/>
                        </wps:cNvCnPr>
                        <wps:spPr bwMode="auto">
                          <a:xfrm>
                            <a:off x="1780858" y="1385895"/>
                            <a:ext cx="0" cy="1777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4909029" name="Rectangle 44"/>
                        <wps:cNvSpPr>
                          <a:spLocks noChangeArrowheads="1"/>
                        </wps:cNvSpPr>
                        <wps:spPr bwMode="auto">
                          <a:xfrm>
                            <a:off x="3141023" y="1571525"/>
                            <a:ext cx="1772171" cy="332105"/>
                          </a:xfrm>
                          <a:prstGeom prst="rect">
                            <a:avLst/>
                          </a:prstGeom>
                          <a:solidFill>
                            <a:srgbClr val="FFFFFF"/>
                          </a:solidFill>
                          <a:ln w="9525">
                            <a:solidFill>
                              <a:srgbClr val="000000"/>
                            </a:solidFill>
                            <a:miter lim="800000"/>
                            <a:headEnd/>
                            <a:tailEnd/>
                          </a:ln>
                        </wps:spPr>
                        <wps:txbx>
                          <w:txbxContent>
                            <w:p w14:paraId="2FA246F4" w14:textId="50A9E2D7" w:rsidR="007B221A" w:rsidRPr="00FE027B" w:rsidRDefault="007B221A" w:rsidP="007B221A">
                              <w:pPr>
                                <w:rPr>
                                  <w:rFonts w:ascii="Times New Roman" w:hAnsi="Times New Roman" w:cs="Times New Roman"/>
                                  <w:sz w:val="24"/>
                                  <w:szCs w:val="24"/>
                                  <w:lang w:val="vi-VN"/>
                                </w:rPr>
                              </w:pPr>
                              <w:r w:rsidRPr="00FE027B">
                                <w:rPr>
                                  <w:rFonts w:ascii="Times New Roman" w:hAnsi="Times New Roman" w:cs="Times New Roman"/>
                                  <w:sz w:val="24"/>
                                  <w:szCs w:val="24"/>
                                </w:rPr>
                                <w:t xml:space="preserve">Dung dịch </w:t>
                              </w:r>
                              <w:r w:rsidRPr="00FE027B">
                                <w:rPr>
                                  <w:rFonts w:ascii="Times New Roman" w:hAnsi="Times New Roman" w:cs="Times New Roman"/>
                                  <w:sz w:val="24"/>
                                  <w:szCs w:val="24"/>
                                  <w:lang w:val="vi-VN"/>
                                </w:rPr>
                                <w:t>hấp thụ (H</w:t>
                              </w:r>
                              <w:r w:rsidRPr="00FE027B">
                                <w:rPr>
                                  <w:rFonts w:ascii="Times New Roman" w:hAnsi="Times New Roman" w:cs="Times New Roman"/>
                                  <w:sz w:val="24"/>
                                  <w:szCs w:val="24"/>
                                  <w:vertAlign w:val="subscript"/>
                                  <w:lang w:val="vi-VN"/>
                                </w:rPr>
                                <w:t>2</w:t>
                              </w:r>
                              <w:r w:rsidRPr="00FE027B">
                                <w:rPr>
                                  <w:rFonts w:ascii="Times New Roman" w:hAnsi="Times New Roman" w:cs="Times New Roman"/>
                                  <w:sz w:val="24"/>
                                  <w:szCs w:val="24"/>
                                  <w:lang w:val="vi-VN"/>
                                </w:rPr>
                                <w:t>O)</w:t>
                              </w:r>
                            </w:p>
                          </w:txbxContent>
                        </wps:txbx>
                        <wps:bodyPr rot="0" vert="horz" wrap="square" lIns="91440" tIns="45720" rIns="91440" bIns="45720" anchor="t" anchorCtr="0" upright="1">
                          <a:noAutofit/>
                        </wps:bodyPr>
                      </wps:wsp>
                      <wps:wsp>
                        <wps:cNvPr id="1580435967" name="AutoShape 45"/>
                        <wps:cNvCnPr>
                          <a:cxnSpLocks noChangeShapeType="1"/>
                          <a:stCxn id="584909029" idx="1"/>
                          <a:endCxn id="576632614" idx="3"/>
                        </wps:cNvCnPr>
                        <wps:spPr bwMode="auto">
                          <a:xfrm flipH="1" flipV="1">
                            <a:off x="2739390" y="1737276"/>
                            <a:ext cx="401633" cy="301"/>
                          </a:xfrm>
                          <a:prstGeom prst="straightConnector1">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wps:wsp>
                        <wps:cNvPr id="915512877" name="AutoShape 46"/>
                        <wps:cNvCnPr>
                          <a:cxnSpLocks noChangeShapeType="1"/>
                        </wps:cNvCnPr>
                        <wps:spPr bwMode="auto">
                          <a:xfrm rot="5400000" flipH="1" flipV="1">
                            <a:off x="3191608" y="705718"/>
                            <a:ext cx="6985" cy="2404110"/>
                          </a:xfrm>
                          <a:prstGeom prst="bentConnector3">
                            <a:avLst>
                              <a:gd name="adj1" fmla="val -4533672"/>
                            </a:avLst>
                          </a:prstGeom>
                          <a:noFill/>
                          <a:ln w="9525">
                            <a:solidFill>
                              <a:srgbClr val="000000"/>
                            </a:solidFill>
                            <a:prstDash val="dashDot"/>
                            <a:miter lim="800000"/>
                            <a:headEnd/>
                            <a:tailEnd type="triangle" w="med" len="med"/>
                          </a:ln>
                          <a:extLst>
                            <a:ext uri="{909E8E84-426E-40DD-AFC4-6F175D3DCCD1}">
                              <a14:hiddenFill xmlns:a14="http://schemas.microsoft.com/office/drawing/2010/main">
                                <a:noFill/>
                              </a14:hiddenFill>
                            </a:ext>
                          </a:extLst>
                        </wps:spPr>
                        <wps:bodyPr/>
                      </wps:wsp>
                      <wps:wsp>
                        <wps:cNvPr id="1601280231" name="AutoShape 47"/>
                        <wps:cNvCnPr>
                          <a:cxnSpLocks noChangeShapeType="1"/>
                        </wps:cNvCnPr>
                        <wps:spPr bwMode="auto">
                          <a:xfrm>
                            <a:off x="1780858" y="1910948"/>
                            <a:ext cx="3175" cy="3382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1108901" name="Rectangle 49"/>
                        <wps:cNvSpPr>
                          <a:spLocks noChangeArrowheads="1"/>
                        </wps:cNvSpPr>
                        <wps:spPr bwMode="auto">
                          <a:xfrm>
                            <a:off x="4312294" y="2247034"/>
                            <a:ext cx="1852286" cy="6802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88C06D" w14:textId="77777777" w:rsidR="007B221A" w:rsidRPr="00FE027B" w:rsidRDefault="007B221A" w:rsidP="007B221A">
                              <w:pPr>
                                <w:jc w:val="center"/>
                                <w:rPr>
                                  <w:rFonts w:ascii="Times New Roman" w:hAnsi="Times New Roman" w:cs="Times New Roman"/>
                                  <w:sz w:val="24"/>
                                  <w:szCs w:val="24"/>
                                </w:rPr>
                              </w:pPr>
                              <w:r w:rsidRPr="00FE027B">
                                <w:rPr>
                                  <w:rFonts w:ascii="Times New Roman" w:hAnsi="Times New Roman" w:cs="Times New Roman"/>
                                  <w:sz w:val="24"/>
                                  <w:szCs w:val="24"/>
                                </w:rPr>
                                <w:t xml:space="preserve">Định kỳ thu gom cặn thải và xả bỏ nước thải về hệ thống xử lý nước thải </w:t>
                              </w:r>
                            </w:p>
                          </w:txbxContent>
                        </wps:txbx>
                        <wps:bodyPr rot="0" vert="horz" wrap="square" lIns="91440" tIns="45720" rIns="91440" bIns="45720" anchor="t" anchorCtr="0" upright="1">
                          <a:noAutofit/>
                        </wps:bodyPr>
                      </wps:wsp>
                      <wps:wsp>
                        <wps:cNvPr id="1495843451" name="AutoShape 50"/>
                        <wps:cNvCnPr>
                          <a:cxnSpLocks noChangeShapeType="1"/>
                        </wps:cNvCnPr>
                        <wps:spPr bwMode="auto">
                          <a:xfrm>
                            <a:off x="4913194" y="1737584"/>
                            <a:ext cx="325243" cy="509462"/>
                          </a:xfrm>
                          <a:prstGeom prst="bentConnector2">
                            <a:avLst/>
                          </a:prstGeom>
                          <a:noFill/>
                          <a:ln w="9525">
                            <a:solidFill>
                              <a:srgbClr val="000000"/>
                            </a:solidFill>
                            <a:prstDash val="dash"/>
                            <a:miter lim="800000"/>
                            <a:headEnd/>
                            <a:tailEnd type="triangle" w="med" len="med"/>
                          </a:ln>
                          <a:extLst>
                            <a:ext uri="{909E8E84-426E-40DD-AFC4-6F175D3DCCD1}">
                              <a14:hiddenFill xmlns:a14="http://schemas.microsoft.com/office/drawing/2010/main">
                                <a:noFill/>
                              </a14:hiddenFill>
                            </a:ext>
                          </a:extLst>
                        </wps:spPr>
                        <wps:bodyPr/>
                      </wps:wsp>
                      <wps:wsp>
                        <wps:cNvPr id="1247932676" name="AutoShape 51"/>
                        <wps:cNvCnPr>
                          <a:cxnSpLocks noChangeShapeType="1"/>
                        </wps:cNvCnPr>
                        <wps:spPr bwMode="auto">
                          <a:xfrm flipH="1">
                            <a:off x="1782611" y="2758809"/>
                            <a:ext cx="1422" cy="2090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24938D9F" id="Canvas 681274753" o:spid="_x0000_s1176" editas="canvas" style="width:485.4pt;height:261.15pt;mso-position-horizontal-relative:char;mso-position-vertical-relative:line" coordsize="61645,33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">
                <v:shape id="_x0000_s1177" type="#_x0000_t75" style="position:absolute;width:61645;height:33166;visibility:visible;mso-wrap-style:square">
                  <v:fill o:detectmouseclick="t"/>
                  <v:path o:connecttype="none"/>
                </v:shape>
                <v:rect id="Rectangle 29" o:spid="_x0000_s1178" style="position:absolute;left:21445;top:20048;width:21187;height:4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" stroked="f">
                  <v:textbox>
                    <w:txbxContent>
                      <w:p w14:paraId="66C3224C" w14:textId="77777777" w:rsidR="007B221A" w:rsidRPr="00FE027B" w:rsidRDefault="007B221A" w:rsidP="007B221A">
                        <w:pPr>
                          <w:rPr>
                            <w:rFonts w:ascii="Times New Roman" w:hAnsi="Times New Roman" w:cs="Times New Roman"/>
                            <w:b/>
                            <w:sz w:val="24"/>
                            <w:szCs w:val="24"/>
                          </w:rPr>
                        </w:pPr>
                        <w:r w:rsidRPr="00FE027B">
                          <w:rPr>
                            <w:rFonts w:ascii="Times New Roman" w:hAnsi="Times New Roman" w:cs="Times New Roman"/>
                            <w:b/>
                            <w:sz w:val="24"/>
                            <w:szCs w:val="24"/>
                          </w:rPr>
                          <w:t xml:space="preserve">Đường dung dịch tuần hoàn </w:t>
                        </w:r>
                      </w:p>
                    </w:txbxContent>
                  </v:textbox>
                </v:rect>
                <v:shape id="Text Box 31" o:spid="_x0000_s1179" type="#_x0000_t202" style="position:absolute;left:8240;top:361;width:19171;height:3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">
                  <v:textbox>
                    <w:txbxContent>
                      <w:p w14:paraId="6707998B" w14:textId="77777777" w:rsidR="007B221A" w:rsidRPr="00FE027B" w:rsidRDefault="007B221A" w:rsidP="007B221A">
                        <w:pPr>
                          <w:jc w:val="center"/>
                          <w:rPr>
                            <w:rFonts w:ascii="Times New Roman" w:hAnsi="Times New Roman" w:cs="Times New Roman"/>
                            <w:sz w:val="24"/>
                            <w:szCs w:val="24"/>
                            <w:lang w:val="vi-VN"/>
                          </w:rPr>
                        </w:pPr>
                        <w:r w:rsidRPr="00FE027B">
                          <w:rPr>
                            <w:rFonts w:ascii="Times New Roman" w:hAnsi="Times New Roman" w:cs="Times New Roman"/>
                            <w:sz w:val="24"/>
                            <w:szCs w:val="24"/>
                            <w:lang w:val="vi-VN"/>
                          </w:rPr>
                          <w:t xml:space="preserve"> Hơi hóa chất</w:t>
                        </w:r>
                      </w:p>
                    </w:txbxContent>
                  </v:textbox>
                </v:shape>
                <v:shape id="Text Box 32" o:spid="_x0000_s1180" type="#_x0000_t202" style="position:absolute;left:8223;top:5241;width:19170;height:3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">
                  <v:textbox>
                    <w:txbxContent>
                      <w:p w14:paraId="299A64D4" w14:textId="77777777" w:rsidR="007B221A" w:rsidRPr="00FE027B" w:rsidRDefault="007B221A" w:rsidP="007B221A">
                        <w:pPr>
                          <w:jc w:val="center"/>
                          <w:rPr>
                            <w:rFonts w:ascii="Times New Roman" w:hAnsi="Times New Roman" w:cs="Times New Roman"/>
                            <w:sz w:val="24"/>
                            <w:szCs w:val="24"/>
                          </w:rPr>
                        </w:pPr>
                        <w:r w:rsidRPr="00FE027B">
                          <w:rPr>
                            <w:rFonts w:ascii="Times New Roman" w:hAnsi="Times New Roman" w:cs="Times New Roman"/>
                            <w:sz w:val="24"/>
                            <w:szCs w:val="24"/>
                          </w:rPr>
                          <w:t xml:space="preserve">Hệ thống đường ống dẫn </w:t>
                        </w:r>
                      </w:p>
                    </w:txbxContent>
                  </v:textbox>
                </v:shape>
                <v:shape id="AutoShape 33" o:spid="_x0000_s1181" type="#_x0000_t32" style="position:absolute;left:17808;top:3553;width:18;height:168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">
                  <v:stroke endarrow="block"/>
                </v:shape>
                <v:shape id="Text Box 34" o:spid="_x0000_s1182" type="#_x0000_t202" style="position:absolute;left:8240;top:29678;width:19171;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">
                  <v:textbox>
                    <w:txbxContent>
                      <w:p w14:paraId="231AF21C" w14:textId="77777777" w:rsidR="007B221A" w:rsidRPr="00FE027B" w:rsidRDefault="007B221A" w:rsidP="007B221A">
                        <w:pPr>
                          <w:jc w:val="center"/>
                          <w:rPr>
                            <w:rFonts w:ascii="Times New Roman" w:hAnsi="Times New Roman" w:cs="Times New Roman"/>
                            <w:sz w:val="24"/>
                            <w:szCs w:val="24"/>
                          </w:rPr>
                        </w:pPr>
                        <w:r w:rsidRPr="00FE027B">
                          <w:rPr>
                            <w:rFonts w:ascii="Times New Roman" w:hAnsi="Times New Roman" w:cs="Times New Roman"/>
                            <w:sz w:val="24"/>
                            <w:szCs w:val="24"/>
                          </w:rPr>
                          <w:t>Ống thoát khí thải</w:t>
                        </w:r>
                      </w:p>
                    </w:txbxContent>
                  </v:textbox>
                </v:shape>
                <v:shape id="AutoShape 35" o:spid="_x0000_s1183" type="#_x0000_t32" style="position:absolute;left:17808;top:8714;width:0;height:16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">
                  <v:stroke endarrow="block"/>
                </v:shape>
                <v:shape id="Text Box 36" o:spid="_x0000_s1184" type="#_x0000_t202" style="position:absolute;left:6007;top:22491;width:23666;height:6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" filled="f" stroked="f">
                  <v:textbox>
                    <w:txbxContent>
                      <w:p w14:paraId="5BC6CE86" w14:textId="77777777" w:rsidR="007B221A" w:rsidRPr="00FE027B" w:rsidRDefault="007B221A" w:rsidP="007B221A">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imes New Roman" w:hAnsi="Times New Roman" w:cs="Times New Roman"/>
                            <w:b/>
                            <w:sz w:val="24"/>
                            <w:szCs w:val="24"/>
                          </w:rPr>
                        </w:pPr>
                        <w:r w:rsidRPr="00FE027B">
                          <w:rPr>
                            <w:rFonts w:ascii="Times New Roman" w:hAnsi="Times New Roman" w:cs="Times New Roman"/>
                            <w:b/>
                            <w:sz w:val="24"/>
                            <w:szCs w:val="24"/>
                          </w:rPr>
                          <w:t xml:space="preserve">Đạt QCVN 19:2009/BTNMT, </w:t>
                        </w:r>
                        <w:r w:rsidRPr="00FE027B">
                          <w:rPr>
                            <w:rFonts w:ascii="Times New Roman" w:hAnsi="Times New Roman" w:cs="Times New Roman"/>
                            <w:b/>
                            <w:sz w:val="24"/>
                            <w:szCs w:val="24"/>
                          </w:rPr>
                          <w:br/>
                          <w:t>cột B và QCVN 20:2009/BTNMT</w:t>
                        </w:r>
                      </w:p>
                    </w:txbxContent>
                  </v:textbox>
                </v:shape>
                <v:shape id="Text Box 41" o:spid="_x0000_s1185" type="#_x0000_t202" style="position:absolute;left:8223;top:10385;width:19170;height:3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">
                  <v:textbox>
                    <w:txbxContent>
                      <w:p w14:paraId="74EDC6EA" w14:textId="77777777" w:rsidR="007B221A" w:rsidRPr="00FE027B" w:rsidRDefault="007B221A" w:rsidP="007B221A">
                        <w:pPr>
                          <w:jc w:val="center"/>
                          <w:rPr>
                            <w:rFonts w:ascii="Times New Roman" w:hAnsi="Times New Roman" w:cs="Times New Roman"/>
                            <w:sz w:val="24"/>
                            <w:szCs w:val="24"/>
                          </w:rPr>
                        </w:pPr>
                        <w:r w:rsidRPr="00FE027B">
                          <w:rPr>
                            <w:rFonts w:ascii="Times New Roman" w:hAnsi="Times New Roman" w:cs="Times New Roman"/>
                            <w:sz w:val="24"/>
                            <w:szCs w:val="24"/>
                          </w:rPr>
                          <w:t>Quạt hút</w:t>
                        </w:r>
                      </w:p>
                    </w:txbxContent>
                  </v:textbox>
                </v:shape>
                <v:shape id="Text Box 42" o:spid="_x0000_s1186" type="#_x0000_t202" style="position:absolute;left:8223;top:15636;width:19170;height:3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">
                  <v:textbox>
                    <w:txbxContent>
                      <w:p w14:paraId="60F4EFD9" w14:textId="77777777" w:rsidR="007B221A" w:rsidRPr="00FE027B" w:rsidRDefault="007B221A" w:rsidP="007B221A">
                        <w:pPr>
                          <w:jc w:val="center"/>
                          <w:rPr>
                            <w:rFonts w:ascii="Times New Roman" w:hAnsi="Times New Roman" w:cs="Times New Roman"/>
                            <w:sz w:val="24"/>
                            <w:szCs w:val="24"/>
                          </w:rPr>
                        </w:pPr>
                        <w:r w:rsidRPr="00FE027B">
                          <w:rPr>
                            <w:rFonts w:ascii="Times New Roman" w:hAnsi="Times New Roman" w:cs="Times New Roman"/>
                            <w:sz w:val="24"/>
                            <w:szCs w:val="24"/>
                          </w:rPr>
                          <w:t>Tháp hấp thụ</w:t>
                        </w:r>
                      </w:p>
                    </w:txbxContent>
                  </v:textbox>
                </v:shape>
                <v:shape id="AutoShape 43" o:spid="_x0000_s1187" type="#_x0000_t32" style="position:absolute;left:17808;top:13858;width:0;height:17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">
                  <v:stroke endarrow="block"/>
                </v:shape>
                <v:rect id="Rectangle 44" o:spid="_x0000_s1188" style="position:absolute;left:31410;top:15715;width:17721;height:3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">
                  <v:textbox>
                    <w:txbxContent>
                      <w:p w14:paraId="2FA246F4" w14:textId="50A9E2D7" w:rsidR="007B221A" w:rsidRPr="00FE027B" w:rsidRDefault="007B221A" w:rsidP="007B221A">
                        <w:pPr>
                          <w:rPr>
                            <w:rFonts w:ascii="Times New Roman" w:hAnsi="Times New Roman" w:cs="Times New Roman"/>
                            <w:sz w:val="24"/>
                            <w:szCs w:val="24"/>
                            <w:lang w:val="vi-VN"/>
                          </w:rPr>
                        </w:pPr>
                        <w:r w:rsidRPr="00FE027B">
                          <w:rPr>
                            <w:rFonts w:ascii="Times New Roman" w:hAnsi="Times New Roman" w:cs="Times New Roman"/>
                            <w:sz w:val="24"/>
                            <w:szCs w:val="24"/>
                          </w:rPr>
                          <w:t xml:space="preserve">Dung dịch </w:t>
                        </w:r>
                        <w:r w:rsidRPr="00FE027B">
                          <w:rPr>
                            <w:rFonts w:ascii="Times New Roman" w:hAnsi="Times New Roman" w:cs="Times New Roman"/>
                            <w:sz w:val="24"/>
                            <w:szCs w:val="24"/>
                            <w:lang w:val="vi-VN"/>
                          </w:rPr>
                          <w:t>hấp thụ (H</w:t>
                        </w:r>
                        <w:r w:rsidRPr="00FE027B">
                          <w:rPr>
                            <w:rFonts w:ascii="Times New Roman" w:hAnsi="Times New Roman" w:cs="Times New Roman"/>
                            <w:sz w:val="24"/>
                            <w:szCs w:val="24"/>
                            <w:vertAlign w:val="subscript"/>
                            <w:lang w:val="vi-VN"/>
                          </w:rPr>
                          <w:t>2</w:t>
                        </w:r>
                        <w:r w:rsidRPr="00FE027B">
                          <w:rPr>
                            <w:rFonts w:ascii="Times New Roman" w:hAnsi="Times New Roman" w:cs="Times New Roman"/>
                            <w:sz w:val="24"/>
                            <w:szCs w:val="24"/>
                            <w:lang w:val="vi-VN"/>
                          </w:rPr>
                          <w:t>O)</w:t>
                        </w:r>
                      </w:p>
                    </w:txbxContent>
                  </v:textbox>
                </v:rect>
                <v:shape id="AutoShape 45" o:spid="_x0000_s1189" type="#_x0000_t32" style="position:absolute;left:27393;top:17372;width:4017;height: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">
                  <v:stroke dashstyle="dashDot" endarrow="block"/>
                </v:shape>
                <v:shape id="AutoShape 46" o:spid="_x0000_s1190" type="#_x0000_t34" style="position:absolute;left:31916;top:7056;width:70;height:2404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" adj="-979273">
                  <v:stroke dashstyle="dashDot" endarrow="block"/>
                </v:shape>
                <v:shape id="AutoShape 47" o:spid="_x0000_s1191" type="#_x0000_t32" style="position:absolute;left:17808;top:19109;width:32;height:33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">
                  <v:stroke endarrow="block"/>
                </v:shape>
                <v:rect id="Rectangle 49" o:spid="_x0000_s1192" style="position:absolute;left:43122;top:22470;width:18523;height:6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" stroked="f">
                  <v:textbox>
                    <w:txbxContent>
                      <w:p w14:paraId="7F88C06D" w14:textId="77777777" w:rsidR="007B221A" w:rsidRPr="00FE027B" w:rsidRDefault="007B221A" w:rsidP="007B221A">
                        <w:pPr>
                          <w:jc w:val="center"/>
                          <w:rPr>
                            <w:rFonts w:ascii="Times New Roman" w:hAnsi="Times New Roman" w:cs="Times New Roman"/>
                            <w:sz w:val="24"/>
                            <w:szCs w:val="24"/>
                          </w:rPr>
                        </w:pPr>
                        <w:r w:rsidRPr="00FE027B">
                          <w:rPr>
                            <w:rFonts w:ascii="Times New Roman" w:hAnsi="Times New Roman" w:cs="Times New Roman"/>
                            <w:sz w:val="24"/>
                            <w:szCs w:val="24"/>
                          </w:rPr>
                          <w:t xml:space="preserve">Định kỳ thu gom cặn thải và xả bỏ nước thải về hệ thống xử lý nước thải </w:t>
                        </w:r>
                      </w:p>
                    </w:txbxContent>
                  </v:textbox>
                </v:rect>
                <v:shape id="AutoShape 50" o:spid="_x0000_s1193" type="#_x0000_t33" style="position:absolute;left:49131;top:17375;width:3253;height:509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">
                  <v:stroke dashstyle="dash" endarrow="block"/>
                </v:shape>
                <v:shape id="AutoShape 51" o:spid="_x0000_s1194" type="#_x0000_t32" style="position:absolute;left:17826;top:27588;width:14;height:20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">
                  <v:stroke endarrow="block"/>
                </v:shape>
                <w10:anchorlock/>
              </v:group>
            </w:pict>
          </mc:Fallback>
        </mc:AlternateContent>
      </w:r>
    </w:p>
    <w:p w14:paraId="392E9339" w14:textId="1D9D4F82" w:rsidR="0060124C" w:rsidRPr="007B221A" w:rsidRDefault="0060124C" w:rsidP="0060124C">
      <w:pPr>
        <w:spacing w:before="120" w:after="120"/>
        <w:jc w:val="center"/>
        <w:rPr>
          <w:rFonts w:ascii="Times New Roman" w:hAnsi="Times New Roman" w:cs="Times New Roman"/>
          <w:b/>
          <w:bCs/>
          <w:sz w:val="26"/>
          <w:szCs w:val="26"/>
        </w:rPr>
      </w:pPr>
      <w:bookmarkStart w:id="445" w:name="_Toc140510101"/>
      <w:r w:rsidRPr="007B221A">
        <w:rPr>
          <w:rFonts w:ascii="Times New Roman" w:hAnsi="Times New Roman" w:cs="Times New Roman"/>
          <w:b/>
          <w:bCs/>
          <w:sz w:val="26"/>
          <w:szCs w:val="26"/>
        </w:rPr>
        <w:t>Hình 4.</w:t>
      </w:r>
      <w:r w:rsidRPr="007B221A">
        <w:rPr>
          <w:rFonts w:ascii="Times New Roman" w:hAnsi="Times New Roman" w:cs="Times New Roman"/>
          <w:b/>
          <w:bCs/>
          <w:sz w:val="26"/>
          <w:szCs w:val="26"/>
        </w:rPr>
        <w:fldChar w:fldCharType="begin"/>
      </w:r>
      <w:r w:rsidRPr="007B221A">
        <w:rPr>
          <w:rFonts w:ascii="Times New Roman" w:hAnsi="Times New Roman" w:cs="Times New Roman"/>
          <w:b/>
          <w:bCs/>
          <w:sz w:val="26"/>
          <w:szCs w:val="26"/>
        </w:rPr>
        <w:instrText xml:space="preserve"> SEQ Hình_4. \* ARABIC </w:instrText>
      </w:r>
      <w:r w:rsidRPr="007B221A">
        <w:rPr>
          <w:rFonts w:ascii="Times New Roman" w:hAnsi="Times New Roman" w:cs="Times New Roman"/>
          <w:b/>
          <w:bCs/>
          <w:sz w:val="26"/>
          <w:szCs w:val="26"/>
        </w:rPr>
        <w:fldChar w:fldCharType="separate"/>
      </w:r>
      <w:r w:rsidR="007B221A" w:rsidRPr="007B221A">
        <w:rPr>
          <w:rFonts w:ascii="Times New Roman" w:hAnsi="Times New Roman" w:cs="Times New Roman"/>
          <w:b/>
          <w:bCs/>
          <w:noProof/>
          <w:sz w:val="26"/>
          <w:szCs w:val="26"/>
        </w:rPr>
        <w:t>4</w:t>
      </w:r>
      <w:r w:rsidRPr="007B221A">
        <w:rPr>
          <w:rFonts w:ascii="Times New Roman" w:hAnsi="Times New Roman" w:cs="Times New Roman"/>
          <w:b/>
          <w:bCs/>
          <w:sz w:val="26"/>
          <w:szCs w:val="26"/>
        </w:rPr>
        <w:fldChar w:fldCharType="end"/>
      </w:r>
      <w:r w:rsidRPr="007B221A">
        <w:rPr>
          <w:rFonts w:ascii="Times New Roman" w:hAnsi="Times New Roman" w:cs="Times New Roman"/>
          <w:b/>
          <w:bCs/>
          <w:sz w:val="26"/>
          <w:szCs w:val="26"/>
        </w:rPr>
        <w:t xml:space="preserve"> Sơ đồ mô tả công nghệ xử lý hơi hóa chất </w:t>
      </w:r>
      <w:r w:rsidRPr="007B221A">
        <w:rPr>
          <w:rFonts w:ascii="Times New Roman" w:hAnsi="Times New Roman" w:cs="Times New Roman"/>
          <w:b/>
          <w:bCs/>
          <w:sz w:val="26"/>
          <w:szCs w:val="26"/>
          <w:lang w:val="vi-VN"/>
        </w:rPr>
        <w:t xml:space="preserve">cho </w:t>
      </w:r>
      <w:r w:rsidR="007B221A" w:rsidRPr="007B221A">
        <w:rPr>
          <w:rFonts w:ascii="Times New Roman" w:hAnsi="Times New Roman" w:cs="Times New Roman"/>
          <w:b/>
          <w:bCs/>
          <w:sz w:val="26"/>
          <w:szCs w:val="26"/>
        </w:rPr>
        <w:t>quá trình cân đong, pha hóa chất</w:t>
      </w:r>
      <w:bookmarkEnd w:id="445"/>
    </w:p>
    <w:p w14:paraId="4AD2CCBF" w14:textId="77777777" w:rsidR="0060124C" w:rsidRPr="007B221A" w:rsidRDefault="0060124C" w:rsidP="0060124C">
      <w:pPr>
        <w:widowControl w:val="0"/>
        <w:spacing w:before="120" w:after="120" w:line="240" w:lineRule="auto"/>
        <w:ind w:firstLine="426"/>
        <w:jc w:val="both"/>
        <w:rPr>
          <w:rFonts w:ascii="Times New Roman" w:hAnsi="Times New Roman"/>
          <w:b/>
          <w:bCs/>
          <w:sz w:val="26"/>
          <w:szCs w:val="26"/>
        </w:rPr>
      </w:pPr>
      <w:r w:rsidRPr="007B221A">
        <w:rPr>
          <w:rFonts w:ascii="Times New Roman" w:hAnsi="Times New Roman"/>
          <w:b/>
          <w:bCs/>
          <w:sz w:val="26"/>
          <w:szCs w:val="26"/>
        </w:rPr>
        <w:t>Thuyết minh quy trình:</w:t>
      </w:r>
    </w:p>
    <w:p w14:paraId="49DC3D5F" w14:textId="5F88AC05" w:rsidR="007B221A" w:rsidRPr="003D6658" w:rsidRDefault="007B221A" w:rsidP="007B221A">
      <w:pPr>
        <w:pStyle w:val="Normal1"/>
        <w:widowControl w:val="0"/>
        <w:adjustRightInd w:val="0"/>
        <w:spacing w:before="140" w:after="140" w:line="240" w:lineRule="auto"/>
        <w:ind w:left="0" w:firstLine="426"/>
        <w:textAlignment w:val="baseline"/>
        <w:rPr>
          <w:szCs w:val="26"/>
          <w:lang w:val="en-US"/>
        </w:rPr>
      </w:pPr>
      <w:r w:rsidRPr="003D6658">
        <w:rPr>
          <w:szCs w:val="26"/>
        </w:rPr>
        <w:t xml:space="preserve">Nhờ tác dụng của áp suất âm tạo ra bởi quạt hút, </w:t>
      </w:r>
      <w:r w:rsidRPr="003D6658">
        <w:rPr>
          <w:szCs w:val="26"/>
          <w:lang w:val="en-US"/>
        </w:rPr>
        <w:t xml:space="preserve">dòng khí có chứa </w:t>
      </w:r>
      <w:r w:rsidRPr="003D6658">
        <w:rPr>
          <w:szCs w:val="26"/>
        </w:rPr>
        <w:t xml:space="preserve">hơi hóa chất </w:t>
      </w:r>
      <w:r>
        <w:rPr>
          <w:szCs w:val="26"/>
        </w:rPr>
        <w:t>(</w:t>
      </w:r>
      <w:r w:rsidRPr="007B221A">
        <w:rPr>
          <w:szCs w:val="26"/>
        </w:rPr>
        <w:t>Metanol</w:t>
      </w:r>
      <w:r>
        <w:rPr>
          <w:szCs w:val="26"/>
        </w:rPr>
        <w:t xml:space="preserve">, </w:t>
      </w:r>
      <w:r w:rsidRPr="007B221A">
        <w:rPr>
          <w:szCs w:val="26"/>
        </w:rPr>
        <w:t>Dietylamin, Trietylamin</w:t>
      </w:r>
      <w:r>
        <w:rPr>
          <w:szCs w:val="26"/>
        </w:rPr>
        <w:t xml:space="preserve">) </w:t>
      </w:r>
      <w:r w:rsidRPr="003D6658">
        <w:rPr>
          <w:szCs w:val="26"/>
        </w:rPr>
        <w:t xml:space="preserve">sẽ được </w:t>
      </w:r>
      <w:r w:rsidRPr="007B221A">
        <w:rPr>
          <w:szCs w:val="26"/>
        </w:rPr>
        <w:t xml:space="preserve">hệ thống đường ống dẫn </w:t>
      </w:r>
      <w:r w:rsidRPr="003D6658">
        <w:rPr>
          <w:szCs w:val="26"/>
        </w:rPr>
        <w:t xml:space="preserve">thu gom </w:t>
      </w:r>
      <w:r w:rsidRPr="007B221A">
        <w:rPr>
          <w:szCs w:val="26"/>
        </w:rPr>
        <w:t xml:space="preserve">về </w:t>
      </w:r>
      <w:r w:rsidRPr="003D6658">
        <w:rPr>
          <w:szCs w:val="26"/>
        </w:rPr>
        <w:t xml:space="preserve">tháp hấp thụ. Bên trong tháp hấp thụ dòng khí </w:t>
      </w:r>
      <w:r w:rsidRPr="003D6658">
        <w:rPr>
          <w:szCs w:val="26"/>
          <w:lang w:val="en-US"/>
        </w:rPr>
        <w:t xml:space="preserve">thải </w:t>
      </w:r>
      <w:r w:rsidRPr="003D6658">
        <w:rPr>
          <w:szCs w:val="26"/>
        </w:rPr>
        <w:t xml:space="preserve">sẽ được phân bố đều bên trong tháp </w:t>
      </w:r>
      <w:r w:rsidRPr="003D6658">
        <w:rPr>
          <w:szCs w:val="26"/>
          <w:lang w:val="en-US"/>
        </w:rPr>
        <w:t>theo hướng từ</w:t>
      </w:r>
      <w:r w:rsidRPr="003D6658">
        <w:rPr>
          <w:szCs w:val="26"/>
        </w:rPr>
        <w:t xml:space="preserve"> dưới </w:t>
      </w:r>
      <w:r w:rsidRPr="003D6658">
        <w:rPr>
          <w:szCs w:val="26"/>
          <w:lang w:val="en-US"/>
        </w:rPr>
        <w:t>đáy tháp hướng lên trên. Đồng thời từ đỉnh tháp,</w:t>
      </w:r>
      <w:r w:rsidRPr="003D6658">
        <w:rPr>
          <w:szCs w:val="26"/>
        </w:rPr>
        <w:t xml:space="preserve"> dung dịch hấp thụ </w:t>
      </w:r>
      <w:r>
        <w:rPr>
          <w:szCs w:val="26"/>
        </w:rPr>
        <w:t xml:space="preserve">là nước </w:t>
      </w:r>
      <w:r w:rsidRPr="003D6658">
        <w:rPr>
          <w:szCs w:val="26"/>
        </w:rPr>
        <w:t xml:space="preserve">được bơm ly tâm vận chuyển từ </w:t>
      </w:r>
      <w:r w:rsidRPr="003D6658">
        <w:rPr>
          <w:szCs w:val="26"/>
          <w:lang w:val="en-US"/>
        </w:rPr>
        <w:t xml:space="preserve">đáy tháp </w:t>
      </w:r>
      <w:r w:rsidRPr="003D6658">
        <w:rPr>
          <w:szCs w:val="26"/>
        </w:rPr>
        <w:t>thông qua bộ phân phối tạo thành những giọt lỏng kích thước nhỏ, phun đều vào lớp vật liệu đệm</w:t>
      </w:r>
      <w:r w:rsidRPr="003D6658">
        <w:rPr>
          <w:szCs w:val="26"/>
          <w:lang w:val="en-US"/>
        </w:rPr>
        <w:t xml:space="preserve"> theo hướng từ trên đỉnh tháp xuống đáy tháp</w:t>
      </w:r>
      <w:r w:rsidRPr="003D6658">
        <w:rPr>
          <w:szCs w:val="26"/>
        </w:rPr>
        <w:t>.</w:t>
      </w:r>
      <w:r w:rsidRPr="003D6658">
        <w:rPr>
          <w:szCs w:val="26"/>
          <w:lang w:val="en-US"/>
        </w:rPr>
        <w:t xml:space="preserve"> </w:t>
      </w:r>
      <w:r w:rsidRPr="003D6658">
        <w:rPr>
          <w:szCs w:val="26"/>
        </w:rPr>
        <w:t>Nhờ lớp vật liệu</w:t>
      </w:r>
      <w:r w:rsidRPr="003D6658">
        <w:rPr>
          <w:szCs w:val="26"/>
          <w:lang w:val="en-US"/>
        </w:rPr>
        <w:t xml:space="preserve"> đệm</w:t>
      </w:r>
      <w:r w:rsidRPr="003D6658">
        <w:rPr>
          <w:szCs w:val="26"/>
        </w:rPr>
        <w:t xml:space="preserve"> có độ xốp rất cao, diện tích bề mặt lớn có thể tối ưu hóa quá trình tiếp xúc giữa pha khí </w:t>
      </w:r>
      <w:r w:rsidRPr="003D6658">
        <w:rPr>
          <w:szCs w:val="26"/>
          <w:lang w:val="en-US"/>
        </w:rPr>
        <w:t xml:space="preserve">(khí thải) </w:t>
      </w:r>
      <w:r w:rsidRPr="003D6658">
        <w:rPr>
          <w:szCs w:val="26"/>
        </w:rPr>
        <w:t xml:space="preserve">và pha lỏng </w:t>
      </w:r>
      <w:r w:rsidRPr="003D6658">
        <w:rPr>
          <w:szCs w:val="26"/>
          <w:lang w:val="en-US"/>
        </w:rPr>
        <w:t xml:space="preserve">(dung dịch hấp thụ) </w:t>
      </w:r>
      <w:r w:rsidRPr="003D6658">
        <w:rPr>
          <w:szCs w:val="26"/>
        </w:rPr>
        <w:t xml:space="preserve">giúp quá trình hấp thụ được diễn ra dễ dàng. </w:t>
      </w:r>
    </w:p>
    <w:p w14:paraId="212B4054" w14:textId="0B0EBD75" w:rsidR="007B221A" w:rsidRPr="003D6658" w:rsidRDefault="007B221A" w:rsidP="007B221A">
      <w:pPr>
        <w:pStyle w:val="Normal1"/>
        <w:widowControl w:val="0"/>
        <w:adjustRightInd w:val="0"/>
        <w:spacing w:before="140" w:after="140" w:line="240" w:lineRule="auto"/>
        <w:ind w:left="0" w:firstLine="426"/>
        <w:textAlignment w:val="baseline"/>
        <w:rPr>
          <w:szCs w:val="26"/>
        </w:rPr>
      </w:pPr>
      <w:r w:rsidRPr="003D6658">
        <w:rPr>
          <w:szCs w:val="26"/>
          <w:lang w:val="en-US"/>
        </w:rPr>
        <w:t xml:space="preserve">Khí thải sau khi đi qua tháp hấp sẽ được dẫn ra ngoài qua ống thoát khí thải, khí thải sau xử lý </w:t>
      </w:r>
      <w:r w:rsidRPr="003D6658">
        <w:rPr>
          <w:b/>
          <w:szCs w:val="26"/>
        </w:rPr>
        <w:t xml:space="preserve">đạt </w:t>
      </w:r>
      <w:r w:rsidRPr="003D6658">
        <w:rPr>
          <w:b/>
          <w:szCs w:val="26"/>
          <w:lang w:val="en-US"/>
        </w:rPr>
        <w:t>QCVN 19:2009/BTNMT, cột B (K</w:t>
      </w:r>
      <w:r w:rsidRPr="003D6658">
        <w:rPr>
          <w:b/>
          <w:szCs w:val="26"/>
          <w:vertAlign w:val="subscript"/>
          <w:lang w:val="en-US"/>
        </w:rPr>
        <w:t>P</w:t>
      </w:r>
      <w:r w:rsidRPr="003D6658">
        <w:rPr>
          <w:b/>
          <w:szCs w:val="26"/>
          <w:lang w:val="en-US"/>
        </w:rPr>
        <w:t xml:space="preserve"> = 0,</w:t>
      </w:r>
      <w:r w:rsidR="00EC4262">
        <w:rPr>
          <w:b/>
          <w:szCs w:val="26"/>
        </w:rPr>
        <w:t>9</w:t>
      </w:r>
      <w:r w:rsidRPr="003D6658">
        <w:rPr>
          <w:b/>
          <w:szCs w:val="26"/>
          <w:lang w:val="en-US"/>
        </w:rPr>
        <w:t>; K</w:t>
      </w:r>
      <w:r w:rsidRPr="003D6658">
        <w:rPr>
          <w:b/>
          <w:szCs w:val="26"/>
          <w:vertAlign w:val="subscript"/>
          <w:lang w:val="en-US"/>
        </w:rPr>
        <w:t>V</w:t>
      </w:r>
      <w:r w:rsidRPr="003D6658">
        <w:rPr>
          <w:b/>
          <w:szCs w:val="26"/>
          <w:lang w:val="en-US"/>
        </w:rPr>
        <w:t xml:space="preserve"> = 1) </w:t>
      </w:r>
      <w:r w:rsidRPr="003D6658">
        <w:rPr>
          <w:szCs w:val="26"/>
          <w:lang w:val="en-US"/>
        </w:rPr>
        <w:t>và</w:t>
      </w:r>
      <w:r w:rsidRPr="003D6658">
        <w:rPr>
          <w:b/>
          <w:szCs w:val="26"/>
          <w:lang w:val="en-US"/>
        </w:rPr>
        <w:t xml:space="preserve"> </w:t>
      </w:r>
      <w:r w:rsidRPr="003D6658">
        <w:rPr>
          <w:b/>
          <w:szCs w:val="26"/>
        </w:rPr>
        <w:t>QCVN 20:2009/BTNMT</w:t>
      </w:r>
      <w:r w:rsidRPr="003D6658">
        <w:rPr>
          <w:b/>
          <w:szCs w:val="26"/>
          <w:lang w:val="en-US"/>
        </w:rPr>
        <w:t>.</w:t>
      </w:r>
    </w:p>
    <w:p w14:paraId="134F8FB0" w14:textId="77777777" w:rsidR="007B221A" w:rsidRPr="003D6658" w:rsidRDefault="007B221A" w:rsidP="007B221A">
      <w:pPr>
        <w:pStyle w:val="Normal1"/>
        <w:widowControl w:val="0"/>
        <w:adjustRightInd w:val="0"/>
        <w:spacing w:before="140" w:after="140" w:line="240" w:lineRule="auto"/>
        <w:ind w:left="0" w:firstLine="426"/>
        <w:textAlignment w:val="baseline"/>
        <w:rPr>
          <w:szCs w:val="26"/>
          <w:lang w:val="en-US"/>
        </w:rPr>
      </w:pPr>
      <w:r w:rsidRPr="003D6658">
        <w:rPr>
          <w:szCs w:val="26"/>
          <w:lang w:val="en-US"/>
        </w:rPr>
        <w:lastRenderedPageBreak/>
        <w:t>Phần dung dịch hấp thụ từ đỉnh tháp sẽ được chảy về đáy tháp tiếp tục tái sử dụng cho quá trình xử lý. Công ty thay dung dịch hấp thụ với tần suất 1 lần/tuần để làm tăng hiệu quả xử lý của hệ thống. Nước thải từ quá trình thay dung dịch hấp thụ được dẫn về hệ thống xử lý nước thải của dự án để xử lý. Cặn lắng được định kỳ thu gom với tần suất 3 tháng/lần và bàn giao cho đơn vị có chức năng xử lý.</w:t>
      </w:r>
    </w:p>
    <w:p w14:paraId="6E481D1D" w14:textId="01C520AC" w:rsidR="007B221A" w:rsidRPr="003D6658" w:rsidRDefault="007B221A" w:rsidP="007B221A">
      <w:pPr>
        <w:pStyle w:val="Normal1"/>
        <w:widowControl w:val="0"/>
        <w:adjustRightInd w:val="0"/>
        <w:spacing w:before="140" w:after="140" w:line="240" w:lineRule="auto"/>
        <w:ind w:left="0" w:firstLine="426"/>
        <w:textAlignment w:val="baseline"/>
        <w:rPr>
          <w:szCs w:val="26"/>
          <w:lang w:val="en-US"/>
        </w:rPr>
      </w:pPr>
      <w:bookmarkStart w:id="446" w:name="_Toc104551006"/>
      <w:bookmarkStart w:id="447" w:name="_Toc104551023"/>
      <w:r w:rsidRPr="003D6658">
        <w:rPr>
          <w:szCs w:val="26"/>
          <w:lang w:val="en-US"/>
        </w:rPr>
        <w:t xml:space="preserve">Thông số kỹ thuật của hệ thống xử lý hơi hóa chất </w:t>
      </w:r>
      <w:r w:rsidRPr="007B221A">
        <w:rPr>
          <w:szCs w:val="26"/>
          <w:lang w:val="en-US"/>
        </w:rPr>
        <w:t>cho quá trình cân đong, pha hóa chất</w:t>
      </w:r>
      <w:r w:rsidRPr="003D6658">
        <w:rPr>
          <w:szCs w:val="26"/>
          <w:lang w:val="en-US"/>
        </w:rPr>
        <w:t xml:space="preserve"> được trình bày tại bảng sau:</w:t>
      </w:r>
    </w:p>
    <w:p w14:paraId="5F91DAFE" w14:textId="53DB4477" w:rsidR="007B221A" w:rsidRPr="00EC4262" w:rsidRDefault="007B221A" w:rsidP="007B221A">
      <w:pPr>
        <w:spacing w:before="120" w:after="120"/>
        <w:jc w:val="center"/>
        <w:rPr>
          <w:rFonts w:ascii="Times New Roman" w:hAnsi="Times New Roman" w:cs="Times New Roman"/>
          <w:sz w:val="26"/>
          <w:szCs w:val="26"/>
        </w:rPr>
      </w:pPr>
      <w:bookmarkStart w:id="448" w:name="_Toc113266801"/>
      <w:bookmarkStart w:id="449" w:name="_Toc138839041"/>
      <w:bookmarkStart w:id="450" w:name="_Toc140509977"/>
      <w:r w:rsidRPr="00EC4262">
        <w:rPr>
          <w:rFonts w:ascii="Times New Roman" w:hAnsi="Times New Roman" w:cs="Times New Roman"/>
          <w:b/>
          <w:bCs/>
          <w:sz w:val="26"/>
          <w:szCs w:val="26"/>
          <w:lang w:val="vi-VN"/>
        </w:rPr>
        <w:t>Bảng 4.</w:t>
      </w:r>
      <w:r w:rsidRPr="00EC4262">
        <w:rPr>
          <w:rFonts w:ascii="Times New Roman" w:hAnsi="Times New Roman" w:cs="Times New Roman"/>
          <w:b/>
          <w:bCs/>
          <w:sz w:val="26"/>
          <w:szCs w:val="26"/>
        </w:rPr>
        <w:fldChar w:fldCharType="begin"/>
      </w:r>
      <w:r w:rsidRPr="00EC4262">
        <w:rPr>
          <w:rFonts w:ascii="Times New Roman" w:hAnsi="Times New Roman" w:cs="Times New Roman"/>
          <w:b/>
          <w:bCs/>
          <w:sz w:val="26"/>
          <w:szCs w:val="26"/>
          <w:lang w:val="vi-VN"/>
        </w:rPr>
        <w:instrText xml:space="preserve"> SEQ Bảng_4. \* ARABIC </w:instrText>
      </w:r>
      <w:r w:rsidRPr="00EC4262">
        <w:rPr>
          <w:rFonts w:ascii="Times New Roman" w:hAnsi="Times New Roman" w:cs="Times New Roman"/>
          <w:b/>
          <w:bCs/>
          <w:sz w:val="26"/>
          <w:szCs w:val="26"/>
        </w:rPr>
        <w:fldChar w:fldCharType="separate"/>
      </w:r>
      <w:r w:rsidR="00EC4262">
        <w:rPr>
          <w:rFonts w:ascii="Times New Roman" w:hAnsi="Times New Roman" w:cs="Times New Roman"/>
          <w:b/>
          <w:bCs/>
          <w:noProof/>
          <w:sz w:val="26"/>
          <w:szCs w:val="26"/>
          <w:lang w:val="vi-VN"/>
        </w:rPr>
        <w:t>49</w:t>
      </w:r>
      <w:r w:rsidRPr="00EC4262">
        <w:rPr>
          <w:rFonts w:ascii="Times New Roman" w:hAnsi="Times New Roman" w:cs="Times New Roman"/>
          <w:b/>
          <w:bCs/>
          <w:sz w:val="26"/>
          <w:szCs w:val="26"/>
        </w:rPr>
        <w:fldChar w:fldCharType="end"/>
      </w:r>
      <w:r w:rsidRPr="00EC4262">
        <w:rPr>
          <w:rFonts w:ascii="Times New Roman" w:hAnsi="Times New Roman" w:cs="Times New Roman"/>
          <w:b/>
          <w:bCs/>
          <w:sz w:val="26"/>
          <w:szCs w:val="26"/>
        </w:rPr>
        <w:t xml:space="preserve"> </w:t>
      </w:r>
      <w:r w:rsidRPr="00EC4262">
        <w:rPr>
          <w:rFonts w:ascii="Times New Roman" w:hAnsi="Times New Roman" w:cs="Times New Roman"/>
          <w:b/>
          <w:sz w:val="26"/>
          <w:szCs w:val="26"/>
        </w:rPr>
        <w:t>Thông số kỹ thuật của hệ thống xử lý hơi hóa chất</w:t>
      </w:r>
      <w:bookmarkEnd w:id="446"/>
      <w:bookmarkEnd w:id="447"/>
      <w:bookmarkEnd w:id="448"/>
      <w:bookmarkEnd w:id="449"/>
      <w:bookmarkEnd w:id="450"/>
      <w:r w:rsidRPr="00EC4262">
        <w:rPr>
          <w:rFonts w:ascii="Times New Roman" w:hAnsi="Times New Roman" w:cs="Times New Roman"/>
          <w:b/>
          <w:sz w:val="26"/>
          <w:szCs w:val="26"/>
        </w:rPr>
        <w:t xml:space="preserve"> </w:t>
      </w:r>
    </w:p>
    <w:tbl>
      <w:tblPr>
        <w:tblW w:w="5211"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77"/>
        <w:gridCol w:w="2900"/>
        <w:gridCol w:w="4643"/>
        <w:gridCol w:w="1155"/>
        <w:gridCol w:w="1164"/>
        <w:gridCol w:w="8"/>
      </w:tblGrid>
      <w:tr w:rsidR="00EC4262" w:rsidRPr="00EC4262" w14:paraId="5D0DC299" w14:textId="77777777" w:rsidTr="00D95B0A">
        <w:trPr>
          <w:gridAfter w:val="1"/>
          <w:wAfter w:w="4" w:type="pct"/>
          <w:trHeight w:val="155"/>
          <w:tblHeader/>
        </w:trPr>
        <w:tc>
          <w:tcPr>
            <w:tcW w:w="276" w:type="pct"/>
            <w:shd w:val="clear" w:color="auto" w:fill="E1FFFF"/>
            <w:vAlign w:val="center"/>
          </w:tcPr>
          <w:p w14:paraId="798B2D0B" w14:textId="77777777" w:rsidR="007B221A" w:rsidRPr="00EC4262" w:rsidRDefault="007B221A" w:rsidP="00D95B0A">
            <w:pPr>
              <w:spacing w:before="20" w:after="20"/>
              <w:jc w:val="center"/>
              <w:rPr>
                <w:rFonts w:ascii="Times New Roman" w:hAnsi="Times New Roman" w:cs="Times New Roman"/>
                <w:b/>
                <w:bCs/>
                <w:sz w:val="24"/>
                <w:szCs w:val="24"/>
              </w:rPr>
            </w:pPr>
            <w:r w:rsidRPr="00EC4262">
              <w:rPr>
                <w:rFonts w:ascii="Times New Roman" w:hAnsi="Times New Roman" w:cs="Times New Roman"/>
                <w:b/>
                <w:bCs/>
                <w:sz w:val="24"/>
                <w:szCs w:val="24"/>
              </w:rPr>
              <w:t>TT</w:t>
            </w:r>
          </w:p>
        </w:tc>
        <w:tc>
          <w:tcPr>
            <w:tcW w:w="1388" w:type="pct"/>
            <w:shd w:val="clear" w:color="auto" w:fill="E1FFFF"/>
            <w:vAlign w:val="center"/>
          </w:tcPr>
          <w:p w14:paraId="6B4BF8FA" w14:textId="77777777" w:rsidR="007B221A" w:rsidRPr="00EC4262" w:rsidRDefault="007B221A" w:rsidP="00D95B0A">
            <w:pPr>
              <w:spacing w:before="20" w:after="20"/>
              <w:jc w:val="center"/>
              <w:rPr>
                <w:rFonts w:ascii="Times New Roman" w:hAnsi="Times New Roman" w:cs="Times New Roman"/>
                <w:b/>
                <w:bCs/>
                <w:sz w:val="24"/>
                <w:szCs w:val="24"/>
              </w:rPr>
            </w:pPr>
            <w:r w:rsidRPr="00EC4262">
              <w:rPr>
                <w:rFonts w:ascii="Times New Roman" w:hAnsi="Times New Roman" w:cs="Times New Roman"/>
                <w:b/>
                <w:bCs/>
                <w:sz w:val="24"/>
                <w:szCs w:val="24"/>
              </w:rPr>
              <w:t>Tên thiết bị</w:t>
            </w:r>
          </w:p>
        </w:tc>
        <w:tc>
          <w:tcPr>
            <w:tcW w:w="2222" w:type="pct"/>
            <w:shd w:val="clear" w:color="auto" w:fill="E1FFFF"/>
            <w:vAlign w:val="center"/>
          </w:tcPr>
          <w:p w14:paraId="5C9B83EF" w14:textId="77777777" w:rsidR="007B221A" w:rsidRPr="00EC4262" w:rsidRDefault="007B221A" w:rsidP="00D95B0A">
            <w:pPr>
              <w:spacing w:before="20" w:after="20"/>
              <w:jc w:val="center"/>
              <w:rPr>
                <w:rFonts w:ascii="Times New Roman" w:hAnsi="Times New Roman" w:cs="Times New Roman"/>
                <w:b/>
                <w:bCs/>
                <w:sz w:val="24"/>
                <w:szCs w:val="24"/>
              </w:rPr>
            </w:pPr>
            <w:r w:rsidRPr="00EC4262">
              <w:rPr>
                <w:rFonts w:ascii="Times New Roman" w:hAnsi="Times New Roman" w:cs="Times New Roman"/>
                <w:b/>
                <w:bCs/>
                <w:sz w:val="24"/>
                <w:szCs w:val="24"/>
              </w:rPr>
              <w:t xml:space="preserve">Thông số kỹ thuật </w:t>
            </w:r>
          </w:p>
        </w:tc>
        <w:tc>
          <w:tcPr>
            <w:tcW w:w="553" w:type="pct"/>
            <w:shd w:val="clear" w:color="auto" w:fill="E1FFFF"/>
            <w:vAlign w:val="center"/>
          </w:tcPr>
          <w:p w14:paraId="55213E11" w14:textId="77777777" w:rsidR="007B221A" w:rsidRPr="00EC4262" w:rsidRDefault="007B221A" w:rsidP="00D95B0A">
            <w:pPr>
              <w:spacing w:before="20" w:after="20"/>
              <w:jc w:val="center"/>
              <w:rPr>
                <w:rFonts w:ascii="Times New Roman" w:hAnsi="Times New Roman" w:cs="Times New Roman"/>
                <w:b/>
                <w:bCs/>
                <w:sz w:val="24"/>
                <w:szCs w:val="24"/>
              </w:rPr>
            </w:pPr>
            <w:r w:rsidRPr="00EC4262">
              <w:rPr>
                <w:rFonts w:ascii="Times New Roman" w:hAnsi="Times New Roman" w:cs="Times New Roman"/>
                <w:b/>
                <w:bCs/>
                <w:sz w:val="24"/>
                <w:szCs w:val="24"/>
              </w:rPr>
              <w:t xml:space="preserve">Đơn vị </w:t>
            </w:r>
          </w:p>
        </w:tc>
        <w:tc>
          <w:tcPr>
            <w:tcW w:w="557" w:type="pct"/>
            <w:shd w:val="clear" w:color="auto" w:fill="E1FFFF"/>
            <w:vAlign w:val="center"/>
          </w:tcPr>
          <w:p w14:paraId="7756EEA2" w14:textId="77777777" w:rsidR="007B221A" w:rsidRPr="00EC4262" w:rsidRDefault="007B221A" w:rsidP="00D95B0A">
            <w:pPr>
              <w:spacing w:before="20" w:after="20"/>
              <w:jc w:val="center"/>
              <w:rPr>
                <w:rFonts w:ascii="Times New Roman" w:hAnsi="Times New Roman" w:cs="Times New Roman"/>
                <w:b/>
                <w:bCs/>
                <w:sz w:val="24"/>
                <w:szCs w:val="24"/>
              </w:rPr>
            </w:pPr>
            <w:r w:rsidRPr="00EC4262">
              <w:rPr>
                <w:rFonts w:ascii="Times New Roman" w:hAnsi="Times New Roman" w:cs="Times New Roman"/>
                <w:b/>
                <w:bCs/>
                <w:sz w:val="24"/>
                <w:szCs w:val="24"/>
              </w:rPr>
              <w:t>Số lượng</w:t>
            </w:r>
          </w:p>
        </w:tc>
      </w:tr>
      <w:tr w:rsidR="00EC4262" w:rsidRPr="00EC4262" w14:paraId="3E00CEA5" w14:textId="77777777" w:rsidTr="00D95B0A">
        <w:trPr>
          <w:trHeight w:val="64"/>
        </w:trPr>
        <w:tc>
          <w:tcPr>
            <w:tcW w:w="5000" w:type="pct"/>
            <w:gridSpan w:val="6"/>
            <w:shd w:val="clear" w:color="auto" w:fill="E1FFFF"/>
            <w:vAlign w:val="center"/>
          </w:tcPr>
          <w:p w14:paraId="73EF4A42" w14:textId="77777777" w:rsidR="007B221A" w:rsidRPr="00EC4262" w:rsidRDefault="007B221A" w:rsidP="00D95B0A">
            <w:pPr>
              <w:spacing w:before="20" w:after="20"/>
              <w:jc w:val="center"/>
              <w:rPr>
                <w:rFonts w:ascii="Times New Roman" w:hAnsi="Times New Roman" w:cs="Times New Roman"/>
                <w:b/>
                <w:bCs/>
                <w:sz w:val="24"/>
                <w:szCs w:val="24"/>
              </w:rPr>
            </w:pPr>
            <w:r w:rsidRPr="00EC4262">
              <w:rPr>
                <w:rFonts w:ascii="Times New Roman" w:hAnsi="Times New Roman" w:cs="Times New Roman"/>
                <w:b/>
                <w:bCs/>
                <w:sz w:val="24"/>
                <w:szCs w:val="24"/>
              </w:rPr>
              <w:t xml:space="preserve">Quạt hút và đường ống thu gom </w:t>
            </w:r>
          </w:p>
        </w:tc>
      </w:tr>
      <w:tr w:rsidR="00EC4262" w:rsidRPr="00EC4262" w14:paraId="620C8765" w14:textId="77777777" w:rsidTr="00D95B0A">
        <w:trPr>
          <w:gridAfter w:val="1"/>
          <w:wAfter w:w="4" w:type="pct"/>
          <w:trHeight w:val="1013"/>
        </w:trPr>
        <w:tc>
          <w:tcPr>
            <w:tcW w:w="276" w:type="pct"/>
            <w:shd w:val="clear" w:color="auto" w:fill="auto"/>
            <w:vAlign w:val="center"/>
            <w:hideMark/>
          </w:tcPr>
          <w:p w14:paraId="400475C5" w14:textId="77777777" w:rsidR="007B221A" w:rsidRPr="00EC4262" w:rsidRDefault="007B221A" w:rsidP="00D95B0A">
            <w:pPr>
              <w:spacing w:before="20" w:after="20"/>
              <w:jc w:val="center"/>
              <w:rPr>
                <w:rFonts w:ascii="Times New Roman" w:hAnsi="Times New Roman" w:cs="Times New Roman"/>
                <w:sz w:val="24"/>
                <w:szCs w:val="24"/>
              </w:rPr>
            </w:pPr>
            <w:r w:rsidRPr="00EC4262">
              <w:rPr>
                <w:rFonts w:ascii="Times New Roman" w:hAnsi="Times New Roman" w:cs="Times New Roman"/>
                <w:sz w:val="24"/>
                <w:szCs w:val="24"/>
              </w:rPr>
              <w:t>01</w:t>
            </w:r>
          </w:p>
        </w:tc>
        <w:tc>
          <w:tcPr>
            <w:tcW w:w="1388" w:type="pct"/>
            <w:shd w:val="clear" w:color="auto" w:fill="auto"/>
            <w:vAlign w:val="center"/>
            <w:hideMark/>
          </w:tcPr>
          <w:p w14:paraId="0626DAA4" w14:textId="77777777" w:rsidR="007B221A" w:rsidRPr="00EC4262" w:rsidRDefault="007B221A" w:rsidP="00D95B0A">
            <w:pPr>
              <w:spacing w:before="20" w:after="20"/>
              <w:jc w:val="both"/>
              <w:rPr>
                <w:rFonts w:ascii="Times New Roman" w:hAnsi="Times New Roman" w:cs="Times New Roman"/>
                <w:sz w:val="24"/>
                <w:szCs w:val="24"/>
              </w:rPr>
            </w:pPr>
            <w:r w:rsidRPr="00EC4262">
              <w:rPr>
                <w:rFonts w:ascii="Times New Roman" w:hAnsi="Times New Roman" w:cs="Times New Roman"/>
                <w:sz w:val="24"/>
                <w:szCs w:val="24"/>
              </w:rPr>
              <w:t>- Quạt hút</w:t>
            </w:r>
          </w:p>
        </w:tc>
        <w:tc>
          <w:tcPr>
            <w:tcW w:w="2222" w:type="pct"/>
            <w:shd w:val="clear" w:color="auto" w:fill="auto"/>
            <w:vAlign w:val="center"/>
            <w:hideMark/>
          </w:tcPr>
          <w:p w14:paraId="1B9E716A" w14:textId="77777777" w:rsidR="007B221A" w:rsidRPr="00EC4262" w:rsidRDefault="007B221A" w:rsidP="00D95B0A">
            <w:pPr>
              <w:spacing w:before="20" w:after="20"/>
              <w:jc w:val="both"/>
              <w:rPr>
                <w:rFonts w:ascii="Times New Roman" w:hAnsi="Times New Roman" w:cs="Times New Roman"/>
                <w:sz w:val="24"/>
                <w:szCs w:val="24"/>
              </w:rPr>
            </w:pPr>
            <w:r w:rsidRPr="00EC4262">
              <w:rPr>
                <w:rFonts w:ascii="Times New Roman" w:hAnsi="Times New Roman" w:cs="Times New Roman"/>
                <w:sz w:val="24"/>
                <w:szCs w:val="24"/>
              </w:rPr>
              <w:t>- Công suất: 22 Kw</w:t>
            </w:r>
          </w:p>
          <w:p w14:paraId="2871ACF3" w14:textId="5CACAFDB" w:rsidR="007B221A" w:rsidRPr="00EC4262" w:rsidRDefault="007B221A" w:rsidP="00D95B0A">
            <w:pPr>
              <w:spacing w:before="20" w:after="20"/>
              <w:jc w:val="both"/>
              <w:rPr>
                <w:rFonts w:ascii="Times New Roman" w:hAnsi="Times New Roman" w:cs="Times New Roman"/>
                <w:sz w:val="24"/>
                <w:szCs w:val="24"/>
                <w:lang w:val="vi-VN"/>
              </w:rPr>
            </w:pPr>
            <w:r w:rsidRPr="00EC4262">
              <w:rPr>
                <w:rFonts w:ascii="Times New Roman" w:hAnsi="Times New Roman" w:cs="Times New Roman"/>
                <w:sz w:val="24"/>
                <w:szCs w:val="24"/>
              </w:rPr>
              <w:t>- Lưu lượng: 17.463 – 32.380 m³/giờ</w:t>
            </w:r>
            <w:r w:rsidR="00EC4262" w:rsidRPr="00EC4262">
              <w:rPr>
                <w:rFonts w:ascii="Times New Roman" w:hAnsi="Times New Roman" w:cs="Times New Roman"/>
                <w:sz w:val="24"/>
                <w:szCs w:val="24"/>
                <w:lang w:val="vi-VN"/>
              </w:rPr>
              <w:t xml:space="preserve"> (điều khiển biến tần)</w:t>
            </w:r>
          </w:p>
          <w:p w14:paraId="2C04BE05" w14:textId="77777777" w:rsidR="007B221A" w:rsidRPr="00EC4262" w:rsidRDefault="007B221A" w:rsidP="00D95B0A">
            <w:pPr>
              <w:spacing w:before="20" w:after="20"/>
              <w:jc w:val="both"/>
              <w:rPr>
                <w:rFonts w:ascii="Times New Roman" w:hAnsi="Times New Roman" w:cs="Times New Roman"/>
                <w:sz w:val="24"/>
                <w:szCs w:val="24"/>
              </w:rPr>
            </w:pPr>
            <w:r w:rsidRPr="00EC4262">
              <w:rPr>
                <w:rFonts w:ascii="Times New Roman" w:hAnsi="Times New Roman" w:cs="Times New Roman"/>
                <w:sz w:val="24"/>
                <w:szCs w:val="24"/>
              </w:rPr>
              <w:t>- Thùng + cánh: SUS304</w:t>
            </w:r>
          </w:p>
          <w:p w14:paraId="4CFA9431" w14:textId="77777777" w:rsidR="007B221A" w:rsidRPr="00EC4262" w:rsidRDefault="007B221A" w:rsidP="00D95B0A">
            <w:pPr>
              <w:spacing w:before="20" w:after="20"/>
              <w:jc w:val="both"/>
              <w:rPr>
                <w:rFonts w:ascii="Times New Roman" w:hAnsi="Times New Roman" w:cs="Times New Roman"/>
                <w:sz w:val="24"/>
                <w:szCs w:val="24"/>
              </w:rPr>
            </w:pPr>
            <w:r w:rsidRPr="00EC4262">
              <w:rPr>
                <w:rFonts w:ascii="Times New Roman" w:hAnsi="Times New Roman" w:cs="Times New Roman"/>
                <w:sz w:val="24"/>
                <w:szCs w:val="24"/>
              </w:rPr>
              <w:t>- Khung: Thép</w:t>
            </w:r>
          </w:p>
          <w:p w14:paraId="4413F57D" w14:textId="77777777" w:rsidR="007B221A" w:rsidRPr="00EC4262" w:rsidRDefault="007B221A" w:rsidP="00D95B0A">
            <w:pPr>
              <w:spacing w:before="20" w:after="20"/>
              <w:jc w:val="both"/>
              <w:rPr>
                <w:rFonts w:ascii="Times New Roman" w:hAnsi="Times New Roman" w:cs="Times New Roman"/>
                <w:sz w:val="24"/>
                <w:szCs w:val="24"/>
              </w:rPr>
            </w:pPr>
            <w:r w:rsidRPr="00EC4262">
              <w:rPr>
                <w:rFonts w:ascii="Times New Roman" w:hAnsi="Times New Roman" w:cs="Times New Roman"/>
                <w:sz w:val="24"/>
                <w:szCs w:val="24"/>
              </w:rPr>
              <w:t>- Xuất xứ: Việt Nam</w:t>
            </w:r>
          </w:p>
        </w:tc>
        <w:tc>
          <w:tcPr>
            <w:tcW w:w="553" w:type="pct"/>
            <w:shd w:val="clear" w:color="auto" w:fill="auto"/>
            <w:vAlign w:val="center"/>
            <w:hideMark/>
          </w:tcPr>
          <w:p w14:paraId="4CBDA682" w14:textId="77777777" w:rsidR="007B221A" w:rsidRPr="00EC4262" w:rsidRDefault="007B221A" w:rsidP="00D95B0A">
            <w:pPr>
              <w:spacing w:before="20" w:after="20"/>
              <w:jc w:val="center"/>
              <w:rPr>
                <w:rFonts w:ascii="Times New Roman" w:hAnsi="Times New Roman" w:cs="Times New Roman"/>
                <w:sz w:val="24"/>
                <w:szCs w:val="24"/>
              </w:rPr>
            </w:pPr>
            <w:r w:rsidRPr="00EC4262">
              <w:rPr>
                <w:rFonts w:ascii="Times New Roman" w:hAnsi="Times New Roman" w:cs="Times New Roman"/>
                <w:sz w:val="24"/>
                <w:szCs w:val="24"/>
              </w:rPr>
              <w:t>Cái </w:t>
            </w:r>
          </w:p>
        </w:tc>
        <w:tc>
          <w:tcPr>
            <w:tcW w:w="557" w:type="pct"/>
            <w:shd w:val="clear" w:color="auto" w:fill="auto"/>
            <w:vAlign w:val="center"/>
            <w:hideMark/>
          </w:tcPr>
          <w:p w14:paraId="22A9AADC" w14:textId="7940678D" w:rsidR="007B221A" w:rsidRPr="00EC4262" w:rsidRDefault="007B221A" w:rsidP="00D95B0A">
            <w:pPr>
              <w:spacing w:before="20" w:after="20"/>
              <w:jc w:val="center"/>
              <w:rPr>
                <w:rFonts w:ascii="Times New Roman" w:hAnsi="Times New Roman" w:cs="Times New Roman"/>
                <w:sz w:val="24"/>
                <w:szCs w:val="24"/>
                <w:lang w:val="vi-VN"/>
              </w:rPr>
            </w:pPr>
            <w:r w:rsidRPr="00EC4262">
              <w:rPr>
                <w:rFonts w:ascii="Times New Roman" w:hAnsi="Times New Roman" w:cs="Times New Roman"/>
                <w:sz w:val="24"/>
                <w:szCs w:val="24"/>
              </w:rPr>
              <w:t>0</w:t>
            </w:r>
            <w:r w:rsidR="00EC4262" w:rsidRPr="00EC4262">
              <w:rPr>
                <w:rFonts w:ascii="Times New Roman" w:hAnsi="Times New Roman" w:cs="Times New Roman"/>
                <w:sz w:val="24"/>
                <w:szCs w:val="24"/>
                <w:lang w:val="vi-VN"/>
              </w:rPr>
              <w:t>1</w:t>
            </w:r>
          </w:p>
        </w:tc>
      </w:tr>
      <w:tr w:rsidR="00EC4262" w:rsidRPr="00EC4262" w14:paraId="60BDB7CE" w14:textId="77777777" w:rsidTr="00D95B0A">
        <w:trPr>
          <w:gridAfter w:val="1"/>
          <w:wAfter w:w="4" w:type="pct"/>
          <w:trHeight w:val="315"/>
        </w:trPr>
        <w:tc>
          <w:tcPr>
            <w:tcW w:w="276" w:type="pct"/>
            <w:shd w:val="clear" w:color="auto" w:fill="auto"/>
            <w:vAlign w:val="center"/>
            <w:hideMark/>
          </w:tcPr>
          <w:p w14:paraId="15B326DA" w14:textId="77777777" w:rsidR="007B221A" w:rsidRPr="00EC4262" w:rsidRDefault="007B221A" w:rsidP="00D95B0A">
            <w:pPr>
              <w:spacing w:before="20" w:after="20"/>
              <w:jc w:val="center"/>
              <w:rPr>
                <w:rFonts w:ascii="Times New Roman" w:hAnsi="Times New Roman" w:cs="Times New Roman"/>
                <w:sz w:val="24"/>
                <w:szCs w:val="24"/>
              </w:rPr>
            </w:pPr>
            <w:r w:rsidRPr="00EC4262">
              <w:rPr>
                <w:rFonts w:ascii="Times New Roman" w:hAnsi="Times New Roman" w:cs="Times New Roman"/>
                <w:sz w:val="24"/>
                <w:szCs w:val="24"/>
              </w:rPr>
              <w:t>02</w:t>
            </w:r>
          </w:p>
        </w:tc>
        <w:tc>
          <w:tcPr>
            <w:tcW w:w="1388" w:type="pct"/>
            <w:shd w:val="clear" w:color="auto" w:fill="auto"/>
            <w:vAlign w:val="center"/>
            <w:hideMark/>
          </w:tcPr>
          <w:p w14:paraId="14E64806" w14:textId="77777777" w:rsidR="007B221A" w:rsidRPr="00EC4262" w:rsidRDefault="007B221A" w:rsidP="00D95B0A">
            <w:pPr>
              <w:spacing w:before="20" w:after="20"/>
              <w:jc w:val="both"/>
              <w:rPr>
                <w:rFonts w:ascii="Times New Roman" w:hAnsi="Times New Roman" w:cs="Times New Roman"/>
                <w:sz w:val="24"/>
                <w:szCs w:val="24"/>
              </w:rPr>
            </w:pPr>
            <w:r w:rsidRPr="00EC4262">
              <w:rPr>
                <w:rFonts w:ascii="Times New Roman" w:hAnsi="Times New Roman" w:cs="Times New Roman"/>
                <w:sz w:val="24"/>
                <w:szCs w:val="24"/>
              </w:rPr>
              <w:t>Chụp hút</w:t>
            </w:r>
          </w:p>
        </w:tc>
        <w:tc>
          <w:tcPr>
            <w:tcW w:w="2222" w:type="pct"/>
            <w:shd w:val="clear" w:color="auto" w:fill="auto"/>
            <w:vAlign w:val="center"/>
            <w:hideMark/>
          </w:tcPr>
          <w:p w14:paraId="6165C4F3" w14:textId="77777777" w:rsidR="007B221A" w:rsidRPr="00EC4262" w:rsidRDefault="007B221A" w:rsidP="00D95B0A">
            <w:pPr>
              <w:spacing w:before="20" w:after="20"/>
              <w:jc w:val="both"/>
              <w:rPr>
                <w:rFonts w:ascii="Times New Roman" w:hAnsi="Times New Roman" w:cs="Times New Roman"/>
                <w:sz w:val="24"/>
                <w:szCs w:val="24"/>
              </w:rPr>
            </w:pPr>
            <w:r w:rsidRPr="00EC4262">
              <w:rPr>
                <w:rFonts w:ascii="Times New Roman" w:hAnsi="Times New Roman" w:cs="Times New Roman"/>
                <w:sz w:val="24"/>
                <w:szCs w:val="24"/>
              </w:rPr>
              <w:t>- Kích thước chụp : L x B x H= 1.800 x 1.800 x 500 (mm)</w:t>
            </w:r>
          </w:p>
          <w:p w14:paraId="18419604" w14:textId="77777777" w:rsidR="007B221A" w:rsidRPr="00EC4262" w:rsidRDefault="007B221A" w:rsidP="00D95B0A">
            <w:pPr>
              <w:spacing w:before="20" w:after="20"/>
              <w:jc w:val="both"/>
              <w:rPr>
                <w:rFonts w:ascii="Times New Roman" w:hAnsi="Times New Roman" w:cs="Times New Roman"/>
                <w:sz w:val="24"/>
                <w:szCs w:val="24"/>
              </w:rPr>
            </w:pPr>
            <w:r w:rsidRPr="00EC4262">
              <w:rPr>
                <w:rFonts w:ascii="Times New Roman" w:hAnsi="Times New Roman" w:cs="Times New Roman"/>
                <w:sz w:val="24"/>
                <w:szCs w:val="24"/>
              </w:rPr>
              <w:t>- Vật liệu: Nhựa PP 5mm</w:t>
            </w:r>
          </w:p>
          <w:p w14:paraId="2724D4F9" w14:textId="77777777" w:rsidR="007B221A" w:rsidRPr="00EC4262" w:rsidRDefault="007B221A" w:rsidP="00D95B0A">
            <w:pPr>
              <w:spacing w:before="20" w:after="20"/>
              <w:jc w:val="both"/>
              <w:rPr>
                <w:rFonts w:ascii="Times New Roman" w:hAnsi="Times New Roman" w:cs="Times New Roman"/>
                <w:sz w:val="24"/>
                <w:szCs w:val="24"/>
              </w:rPr>
            </w:pPr>
            <w:r w:rsidRPr="00EC4262">
              <w:rPr>
                <w:rFonts w:ascii="Times New Roman" w:hAnsi="Times New Roman" w:cs="Times New Roman"/>
                <w:sz w:val="24"/>
                <w:szCs w:val="24"/>
              </w:rPr>
              <w:t>- Kích thước rèm cửa : L x B x H= 1.800 x 1.800 x 1.000 (mm)</w:t>
            </w:r>
          </w:p>
          <w:p w14:paraId="4B0B0CCE" w14:textId="77777777" w:rsidR="007B221A" w:rsidRPr="00EC4262" w:rsidRDefault="007B221A" w:rsidP="00D95B0A">
            <w:pPr>
              <w:spacing w:before="20" w:after="20"/>
              <w:jc w:val="both"/>
              <w:rPr>
                <w:rFonts w:ascii="Times New Roman" w:hAnsi="Times New Roman" w:cs="Times New Roman"/>
                <w:sz w:val="24"/>
                <w:szCs w:val="24"/>
              </w:rPr>
            </w:pPr>
            <w:r w:rsidRPr="00EC4262">
              <w:rPr>
                <w:rFonts w:ascii="Times New Roman" w:hAnsi="Times New Roman" w:cs="Times New Roman"/>
                <w:sz w:val="24"/>
                <w:szCs w:val="24"/>
              </w:rPr>
              <w:t>- Vật liệu: PVC</w:t>
            </w:r>
          </w:p>
          <w:p w14:paraId="01F70518" w14:textId="77777777" w:rsidR="007B221A" w:rsidRPr="00EC4262" w:rsidRDefault="007B221A" w:rsidP="00D95B0A">
            <w:pPr>
              <w:spacing w:before="20" w:after="20"/>
              <w:jc w:val="both"/>
              <w:rPr>
                <w:rFonts w:ascii="Times New Roman" w:hAnsi="Times New Roman" w:cs="Times New Roman"/>
                <w:sz w:val="24"/>
                <w:szCs w:val="24"/>
              </w:rPr>
            </w:pPr>
            <w:r w:rsidRPr="00EC4262">
              <w:rPr>
                <w:rFonts w:ascii="Times New Roman" w:hAnsi="Times New Roman" w:cs="Times New Roman"/>
                <w:sz w:val="24"/>
                <w:szCs w:val="24"/>
              </w:rPr>
              <w:t>- Xuất xứ: Việt Nam</w:t>
            </w:r>
          </w:p>
        </w:tc>
        <w:tc>
          <w:tcPr>
            <w:tcW w:w="553" w:type="pct"/>
            <w:shd w:val="clear" w:color="auto" w:fill="auto"/>
            <w:vAlign w:val="center"/>
            <w:hideMark/>
          </w:tcPr>
          <w:p w14:paraId="7C8B1D6A" w14:textId="5CA6CD37" w:rsidR="007B221A" w:rsidRPr="00EC4262" w:rsidRDefault="00EC4262" w:rsidP="00D95B0A">
            <w:pPr>
              <w:spacing w:before="20" w:after="20"/>
              <w:jc w:val="center"/>
              <w:rPr>
                <w:rFonts w:ascii="Times New Roman" w:hAnsi="Times New Roman" w:cs="Times New Roman"/>
                <w:sz w:val="24"/>
                <w:szCs w:val="24"/>
                <w:lang w:val="vi-VN"/>
              </w:rPr>
            </w:pPr>
            <w:r w:rsidRPr="00EC4262">
              <w:rPr>
                <w:rFonts w:ascii="Times New Roman" w:hAnsi="Times New Roman" w:cs="Times New Roman"/>
                <w:sz w:val="24"/>
                <w:szCs w:val="24"/>
                <w:lang w:val="vi-VN"/>
              </w:rPr>
              <w:t xml:space="preserve">Bộ </w:t>
            </w:r>
          </w:p>
        </w:tc>
        <w:tc>
          <w:tcPr>
            <w:tcW w:w="557" w:type="pct"/>
            <w:shd w:val="clear" w:color="auto" w:fill="auto"/>
            <w:vAlign w:val="center"/>
            <w:hideMark/>
          </w:tcPr>
          <w:p w14:paraId="7FF47872" w14:textId="152DF199" w:rsidR="007B221A" w:rsidRPr="00EC4262" w:rsidRDefault="007B221A" w:rsidP="00D95B0A">
            <w:pPr>
              <w:spacing w:before="20" w:after="20"/>
              <w:jc w:val="center"/>
              <w:rPr>
                <w:rFonts w:ascii="Times New Roman" w:hAnsi="Times New Roman" w:cs="Times New Roman"/>
                <w:sz w:val="24"/>
                <w:szCs w:val="24"/>
                <w:lang w:val="vi-VN"/>
              </w:rPr>
            </w:pPr>
            <w:r w:rsidRPr="00EC4262">
              <w:rPr>
                <w:rFonts w:ascii="Times New Roman" w:hAnsi="Times New Roman" w:cs="Times New Roman"/>
                <w:sz w:val="24"/>
                <w:szCs w:val="24"/>
              </w:rPr>
              <w:t>0</w:t>
            </w:r>
            <w:r w:rsidR="00EC4262" w:rsidRPr="00EC4262">
              <w:rPr>
                <w:rFonts w:ascii="Times New Roman" w:hAnsi="Times New Roman" w:cs="Times New Roman"/>
                <w:sz w:val="24"/>
                <w:szCs w:val="24"/>
                <w:lang w:val="vi-VN"/>
              </w:rPr>
              <w:t>1</w:t>
            </w:r>
          </w:p>
        </w:tc>
      </w:tr>
      <w:tr w:rsidR="00EC4262" w:rsidRPr="00EC4262" w14:paraId="597FA629" w14:textId="77777777" w:rsidTr="00D95B0A">
        <w:trPr>
          <w:gridAfter w:val="1"/>
          <w:wAfter w:w="4" w:type="pct"/>
          <w:trHeight w:val="64"/>
        </w:trPr>
        <w:tc>
          <w:tcPr>
            <w:tcW w:w="276" w:type="pct"/>
            <w:shd w:val="clear" w:color="auto" w:fill="auto"/>
            <w:vAlign w:val="center"/>
            <w:hideMark/>
          </w:tcPr>
          <w:p w14:paraId="76819C2C" w14:textId="2338A6A8" w:rsidR="007B221A" w:rsidRPr="00EC4262" w:rsidRDefault="007B221A" w:rsidP="00D95B0A">
            <w:pPr>
              <w:spacing w:before="20" w:after="20"/>
              <w:jc w:val="center"/>
              <w:rPr>
                <w:rFonts w:ascii="Times New Roman" w:hAnsi="Times New Roman" w:cs="Times New Roman"/>
                <w:sz w:val="24"/>
                <w:szCs w:val="24"/>
                <w:lang w:val="vi-VN"/>
              </w:rPr>
            </w:pPr>
            <w:r w:rsidRPr="00EC4262">
              <w:rPr>
                <w:rFonts w:ascii="Times New Roman" w:hAnsi="Times New Roman" w:cs="Times New Roman"/>
                <w:sz w:val="24"/>
                <w:szCs w:val="24"/>
              </w:rPr>
              <w:t>0</w:t>
            </w:r>
            <w:r w:rsidR="00EC4262" w:rsidRPr="00EC4262">
              <w:rPr>
                <w:rFonts w:ascii="Times New Roman" w:hAnsi="Times New Roman" w:cs="Times New Roman"/>
                <w:sz w:val="24"/>
                <w:szCs w:val="24"/>
                <w:lang w:val="vi-VN"/>
              </w:rPr>
              <w:t>3</w:t>
            </w:r>
          </w:p>
        </w:tc>
        <w:tc>
          <w:tcPr>
            <w:tcW w:w="1388" w:type="pct"/>
            <w:shd w:val="clear" w:color="auto" w:fill="auto"/>
            <w:vAlign w:val="center"/>
            <w:hideMark/>
          </w:tcPr>
          <w:p w14:paraId="65514CE0" w14:textId="1E9A3E2B" w:rsidR="007B221A" w:rsidRPr="00EC4262" w:rsidRDefault="007B221A" w:rsidP="00D95B0A">
            <w:pPr>
              <w:spacing w:before="20" w:after="20"/>
              <w:jc w:val="both"/>
              <w:rPr>
                <w:rFonts w:ascii="Times New Roman" w:hAnsi="Times New Roman" w:cs="Times New Roman"/>
                <w:sz w:val="24"/>
                <w:szCs w:val="24"/>
              </w:rPr>
            </w:pPr>
            <w:r w:rsidRPr="00EC4262">
              <w:rPr>
                <w:rFonts w:ascii="Times New Roman" w:hAnsi="Times New Roman" w:cs="Times New Roman"/>
                <w:sz w:val="24"/>
                <w:szCs w:val="24"/>
              </w:rPr>
              <w:t xml:space="preserve">- Ống dẫn khí </w:t>
            </w:r>
          </w:p>
        </w:tc>
        <w:tc>
          <w:tcPr>
            <w:tcW w:w="2222" w:type="pct"/>
            <w:shd w:val="clear" w:color="auto" w:fill="auto"/>
            <w:vAlign w:val="center"/>
            <w:hideMark/>
          </w:tcPr>
          <w:p w14:paraId="7AFF282E" w14:textId="62DDD278" w:rsidR="007B221A" w:rsidRPr="00EC4262" w:rsidRDefault="007B221A" w:rsidP="00D95B0A">
            <w:pPr>
              <w:spacing w:before="20" w:after="20"/>
              <w:jc w:val="both"/>
              <w:rPr>
                <w:rFonts w:ascii="Times New Roman" w:hAnsi="Times New Roman" w:cs="Times New Roman"/>
                <w:sz w:val="24"/>
                <w:szCs w:val="24"/>
              </w:rPr>
            </w:pPr>
            <w:r w:rsidRPr="00EC4262">
              <w:rPr>
                <w:rFonts w:ascii="Times New Roman" w:hAnsi="Times New Roman" w:cs="Times New Roman"/>
                <w:sz w:val="24"/>
                <w:szCs w:val="24"/>
              </w:rPr>
              <w:t>- Kích thước: Ø</w:t>
            </w:r>
            <w:r w:rsidR="00EC4262" w:rsidRPr="00EC4262">
              <w:rPr>
                <w:rFonts w:ascii="Times New Roman" w:hAnsi="Times New Roman" w:cs="Times New Roman"/>
                <w:sz w:val="24"/>
                <w:szCs w:val="24"/>
                <w:lang w:val="vi-VN"/>
              </w:rPr>
              <w:t xml:space="preserve">250 – 350 – 600 – </w:t>
            </w:r>
            <w:r w:rsidRPr="00EC4262">
              <w:rPr>
                <w:rFonts w:ascii="Times New Roman" w:hAnsi="Times New Roman" w:cs="Times New Roman"/>
                <w:sz w:val="24"/>
                <w:szCs w:val="24"/>
              </w:rPr>
              <w:t>700</w:t>
            </w:r>
          </w:p>
          <w:p w14:paraId="29B561C0" w14:textId="77777777" w:rsidR="007B221A" w:rsidRPr="00EC4262" w:rsidRDefault="007B221A" w:rsidP="00D95B0A">
            <w:pPr>
              <w:spacing w:before="20" w:after="20"/>
              <w:jc w:val="both"/>
              <w:rPr>
                <w:rFonts w:ascii="Times New Roman" w:hAnsi="Times New Roman" w:cs="Times New Roman"/>
                <w:sz w:val="24"/>
                <w:szCs w:val="24"/>
              </w:rPr>
            </w:pPr>
            <w:r w:rsidRPr="00EC4262">
              <w:rPr>
                <w:rFonts w:ascii="Times New Roman" w:hAnsi="Times New Roman" w:cs="Times New Roman"/>
                <w:sz w:val="24"/>
                <w:szCs w:val="24"/>
              </w:rPr>
              <w:t>- Vật liệu: PP</w:t>
            </w:r>
          </w:p>
          <w:p w14:paraId="2E73D21A" w14:textId="77777777" w:rsidR="007B221A" w:rsidRPr="00EC4262" w:rsidRDefault="007B221A" w:rsidP="00D95B0A">
            <w:pPr>
              <w:spacing w:before="20" w:after="20"/>
              <w:jc w:val="both"/>
              <w:rPr>
                <w:rFonts w:ascii="Times New Roman" w:hAnsi="Times New Roman" w:cs="Times New Roman"/>
                <w:sz w:val="24"/>
                <w:szCs w:val="24"/>
              </w:rPr>
            </w:pPr>
            <w:r w:rsidRPr="00EC4262">
              <w:rPr>
                <w:rFonts w:ascii="Times New Roman" w:hAnsi="Times New Roman" w:cs="Times New Roman"/>
                <w:sz w:val="24"/>
                <w:szCs w:val="24"/>
              </w:rPr>
              <w:t>- Xuất xứ: Việt Nam</w:t>
            </w:r>
          </w:p>
        </w:tc>
        <w:tc>
          <w:tcPr>
            <w:tcW w:w="553" w:type="pct"/>
            <w:shd w:val="clear" w:color="auto" w:fill="auto"/>
            <w:vAlign w:val="center"/>
            <w:hideMark/>
          </w:tcPr>
          <w:p w14:paraId="2C4FF0A2" w14:textId="24859779" w:rsidR="007B221A" w:rsidRPr="00EC4262" w:rsidRDefault="00EC4262" w:rsidP="00D95B0A">
            <w:pPr>
              <w:spacing w:before="20" w:after="20"/>
              <w:jc w:val="center"/>
              <w:rPr>
                <w:rFonts w:ascii="Times New Roman" w:hAnsi="Times New Roman" w:cs="Times New Roman"/>
                <w:sz w:val="24"/>
                <w:szCs w:val="24"/>
                <w:lang w:val="vi-VN"/>
              </w:rPr>
            </w:pPr>
            <w:r w:rsidRPr="00EC4262">
              <w:rPr>
                <w:rFonts w:ascii="Times New Roman" w:hAnsi="Times New Roman" w:cs="Times New Roman"/>
                <w:sz w:val="24"/>
                <w:szCs w:val="24"/>
                <w:lang w:val="vi-VN"/>
              </w:rPr>
              <w:t xml:space="preserve">Bộ </w:t>
            </w:r>
          </w:p>
        </w:tc>
        <w:tc>
          <w:tcPr>
            <w:tcW w:w="557" w:type="pct"/>
            <w:shd w:val="clear" w:color="auto" w:fill="auto"/>
            <w:vAlign w:val="center"/>
            <w:hideMark/>
          </w:tcPr>
          <w:p w14:paraId="11CF51BE" w14:textId="02E53A9E" w:rsidR="007B221A" w:rsidRPr="00EC4262" w:rsidRDefault="007B221A" w:rsidP="00D95B0A">
            <w:pPr>
              <w:spacing w:before="20" w:after="20"/>
              <w:jc w:val="center"/>
              <w:rPr>
                <w:rFonts w:ascii="Times New Roman" w:hAnsi="Times New Roman" w:cs="Times New Roman"/>
                <w:sz w:val="24"/>
                <w:szCs w:val="24"/>
                <w:lang w:val="vi-VN"/>
              </w:rPr>
            </w:pPr>
            <w:r w:rsidRPr="00EC4262">
              <w:rPr>
                <w:rFonts w:ascii="Times New Roman" w:hAnsi="Times New Roman" w:cs="Times New Roman"/>
                <w:sz w:val="24"/>
                <w:szCs w:val="24"/>
              </w:rPr>
              <w:t>0</w:t>
            </w:r>
            <w:r w:rsidR="00EC4262" w:rsidRPr="00EC4262">
              <w:rPr>
                <w:rFonts w:ascii="Times New Roman" w:hAnsi="Times New Roman" w:cs="Times New Roman"/>
                <w:sz w:val="24"/>
                <w:szCs w:val="24"/>
                <w:lang w:val="vi-VN"/>
              </w:rPr>
              <w:t>1</w:t>
            </w:r>
          </w:p>
        </w:tc>
      </w:tr>
      <w:tr w:rsidR="00EC4262" w:rsidRPr="00EC4262" w14:paraId="225379E6" w14:textId="77777777" w:rsidTr="00D95B0A">
        <w:trPr>
          <w:trHeight w:val="375"/>
        </w:trPr>
        <w:tc>
          <w:tcPr>
            <w:tcW w:w="5000" w:type="pct"/>
            <w:gridSpan w:val="6"/>
            <w:shd w:val="clear" w:color="000000" w:fill="CCFFFF"/>
            <w:vAlign w:val="center"/>
            <w:hideMark/>
          </w:tcPr>
          <w:p w14:paraId="11165F52" w14:textId="77777777" w:rsidR="007B221A" w:rsidRPr="00EC4262" w:rsidRDefault="007B221A" w:rsidP="00D95B0A">
            <w:pPr>
              <w:spacing w:before="20" w:after="20"/>
              <w:jc w:val="center"/>
              <w:rPr>
                <w:rFonts w:ascii="Times New Roman" w:hAnsi="Times New Roman" w:cs="Times New Roman"/>
                <w:b/>
                <w:bCs/>
                <w:sz w:val="24"/>
                <w:szCs w:val="24"/>
              </w:rPr>
            </w:pPr>
            <w:r w:rsidRPr="00EC4262">
              <w:rPr>
                <w:rFonts w:ascii="Times New Roman" w:hAnsi="Times New Roman" w:cs="Times New Roman"/>
                <w:b/>
                <w:bCs/>
                <w:sz w:val="24"/>
                <w:szCs w:val="24"/>
              </w:rPr>
              <w:t xml:space="preserve">Tháp hấp thụ </w:t>
            </w:r>
          </w:p>
        </w:tc>
      </w:tr>
      <w:tr w:rsidR="00EC4262" w:rsidRPr="00EC4262" w14:paraId="33D6970F" w14:textId="77777777" w:rsidTr="00D95B0A">
        <w:trPr>
          <w:gridAfter w:val="1"/>
          <w:wAfter w:w="4" w:type="pct"/>
          <w:trHeight w:val="70"/>
        </w:trPr>
        <w:tc>
          <w:tcPr>
            <w:tcW w:w="276" w:type="pct"/>
            <w:shd w:val="clear" w:color="auto" w:fill="auto"/>
            <w:vAlign w:val="center"/>
            <w:hideMark/>
          </w:tcPr>
          <w:p w14:paraId="77782D5D" w14:textId="77777777" w:rsidR="007B221A" w:rsidRPr="00EC4262" w:rsidRDefault="007B221A" w:rsidP="00D95B0A">
            <w:pPr>
              <w:spacing w:before="20" w:after="20"/>
              <w:jc w:val="center"/>
              <w:rPr>
                <w:rFonts w:ascii="Times New Roman" w:hAnsi="Times New Roman" w:cs="Times New Roman"/>
                <w:sz w:val="24"/>
                <w:szCs w:val="24"/>
              </w:rPr>
            </w:pPr>
            <w:r w:rsidRPr="00EC4262">
              <w:rPr>
                <w:rFonts w:ascii="Times New Roman" w:hAnsi="Times New Roman" w:cs="Times New Roman"/>
                <w:sz w:val="24"/>
                <w:szCs w:val="24"/>
              </w:rPr>
              <w:t>01</w:t>
            </w:r>
          </w:p>
        </w:tc>
        <w:tc>
          <w:tcPr>
            <w:tcW w:w="1388" w:type="pct"/>
            <w:shd w:val="clear" w:color="auto" w:fill="auto"/>
            <w:vAlign w:val="center"/>
            <w:hideMark/>
          </w:tcPr>
          <w:p w14:paraId="58714D8F" w14:textId="77777777" w:rsidR="007B221A" w:rsidRPr="00EC4262" w:rsidRDefault="007B221A" w:rsidP="00D95B0A">
            <w:pPr>
              <w:spacing w:before="20" w:after="20"/>
              <w:rPr>
                <w:rFonts w:ascii="Times New Roman" w:hAnsi="Times New Roman" w:cs="Times New Roman"/>
                <w:sz w:val="24"/>
                <w:szCs w:val="24"/>
              </w:rPr>
            </w:pPr>
            <w:r w:rsidRPr="00EC4262">
              <w:rPr>
                <w:rFonts w:ascii="Times New Roman" w:hAnsi="Times New Roman" w:cs="Times New Roman"/>
                <w:sz w:val="24"/>
                <w:szCs w:val="24"/>
              </w:rPr>
              <w:t>- Tháp hấp thụ</w:t>
            </w:r>
          </w:p>
        </w:tc>
        <w:tc>
          <w:tcPr>
            <w:tcW w:w="2222" w:type="pct"/>
            <w:shd w:val="clear" w:color="auto" w:fill="auto"/>
            <w:vAlign w:val="center"/>
            <w:hideMark/>
          </w:tcPr>
          <w:p w14:paraId="0DB93BB2" w14:textId="77777777" w:rsidR="007B221A" w:rsidRPr="00EC4262" w:rsidRDefault="007B221A" w:rsidP="00D95B0A">
            <w:pPr>
              <w:spacing w:before="20" w:after="20"/>
              <w:jc w:val="both"/>
              <w:rPr>
                <w:rFonts w:ascii="Times New Roman" w:hAnsi="Times New Roman" w:cs="Times New Roman"/>
                <w:sz w:val="24"/>
                <w:szCs w:val="24"/>
              </w:rPr>
            </w:pPr>
            <w:r w:rsidRPr="00EC4262">
              <w:rPr>
                <w:rFonts w:ascii="Times New Roman" w:hAnsi="Times New Roman" w:cs="Times New Roman"/>
                <w:sz w:val="24"/>
                <w:szCs w:val="24"/>
              </w:rPr>
              <w:t xml:space="preserve">- Kích thước: Dx H = 2500 x 5500mm </w:t>
            </w:r>
          </w:p>
          <w:p w14:paraId="1633DFDA" w14:textId="77777777" w:rsidR="007B221A" w:rsidRPr="00EC4262" w:rsidRDefault="007B221A" w:rsidP="00D95B0A">
            <w:pPr>
              <w:spacing w:before="20" w:after="20"/>
              <w:jc w:val="both"/>
              <w:rPr>
                <w:rFonts w:ascii="Times New Roman" w:hAnsi="Times New Roman" w:cs="Times New Roman"/>
                <w:sz w:val="24"/>
                <w:szCs w:val="24"/>
              </w:rPr>
            </w:pPr>
            <w:r w:rsidRPr="00EC4262">
              <w:rPr>
                <w:rFonts w:ascii="Times New Roman" w:hAnsi="Times New Roman" w:cs="Times New Roman"/>
                <w:sz w:val="24"/>
                <w:szCs w:val="24"/>
              </w:rPr>
              <w:t>- Vật liệu: Nhựa PP; Thân dày 8mm, đáy dày 10mm</w:t>
            </w:r>
          </w:p>
          <w:p w14:paraId="5F1F6CE9" w14:textId="77777777" w:rsidR="007B221A" w:rsidRPr="00EC4262" w:rsidRDefault="007B221A" w:rsidP="00D95B0A">
            <w:pPr>
              <w:spacing w:before="20" w:after="20"/>
              <w:jc w:val="both"/>
              <w:rPr>
                <w:rFonts w:ascii="Times New Roman" w:hAnsi="Times New Roman" w:cs="Times New Roman"/>
                <w:sz w:val="24"/>
                <w:szCs w:val="24"/>
              </w:rPr>
            </w:pPr>
            <w:r w:rsidRPr="00EC4262">
              <w:rPr>
                <w:rFonts w:ascii="Times New Roman" w:hAnsi="Times New Roman" w:cs="Times New Roman"/>
                <w:sz w:val="24"/>
                <w:szCs w:val="24"/>
              </w:rPr>
              <w:t xml:space="preserve">- Bao gồm: </w:t>
            </w:r>
          </w:p>
          <w:p w14:paraId="53A201C2" w14:textId="77777777" w:rsidR="007B221A" w:rsidRPr="00EC4262" w:rsidRDefault="007B221A" w:rsidP="00D95B0A">
            <w:pPr>
              <w:spacing w:before="20" w:after="20"/>
              <w:jc w:val="both"/>
              <w:rPr>
                <w:rFonts w:ascii="Times New Roman" w:hAnsi="Times New Roman" w:cs="Times New Roman"/>
                <w:sz w:val="24"/>
                <w:szCs w:val="24"/>
              </w:rPr>
            </w:pPr>
            <w:r w:rsidRPr="00EC4262">
              <w:rPr>
                <w:rFonts w:ascii="Times New Roman" w:hAnsi="Times New Roman" w:cs="Times New Roman"/>
                <w:sz w:val="24"/>
                <w:szCs w:val="24"/>
              </w:rPr>
              <w:t>+ Bao gồm 2 lớp vật liệu: quả cầu vi sinh và quả cầu tách nước</w:t>
            </w:r>
          </w:p>
          <w:p w14:paraId="092A4486" w14:textId="77777777" w:rsidR="007B221A" w:rsidRPr="00EC4262" w:rsidRDefault="007B221A" w:rsidP="00D95B0A">
            <w:pPr>
              <w:spacing w:before="20" w:after="20"/>
              <w:jc w:val="both"/>
              <w:rPr>
                <w:rFonts w:ascii="Times New Roman" w:hAnsi="Times New Roman" w:cs="Times New Roman"/>
                <w:sz w:val="24"/>
                <w:szCs w:val="24"/>
              </w:rPr>
            </w:pPr>
            <w:r w:rsidRPr="00EC4262">
              <w:rPr>
                <w:rFonts w:ascii="Times New Roman" w:hAnsi="Times New Roman" w:cs="Times New Roman"/>
                <w:sz w:val="24"/>
                <w:szCs w:val="24"/>
              </w:rPr>
              <w:t>+ Hệ thống ống phân phối nước + ống dẫn nước từ bơm lên</w:t>
            </w:r>
          </w:p>
          <w:p w14:paraId="35938260" w14:textId="77777777" w:rsidR="007B221A" w:rsidRPr="00EC4262" w:rsidRDefault="007B221A" w:rsidP="00D95B0A">
            <w:pPr>
              <w:spacing w:before="20" w:after="20"/>
              <w:jc w:val="both"/>
              <w:rPr>
                <w:rFonts w:ascii="Times New Roman" w:hAnsi="Times New Roman" w:cs="Times New Roman"/>
                <w:sz w:val="24"/>
                <w:szCs w:val="24"/>
              </w:rPr>
            </w:pPr>
            <w:r w:rsidRPr="00EC4262">
              <w:rPr>
                <w:rFonts w:ascii="Times New Roman" w:hAnsi="Times New Roman" w:cs="Times New Roman"/>
                <w:sz w:val="24"/>
                <w:szCs w:val="24"/>
              </w:rPr>
              <w:t>+ Lỗ thăm</w:t>
            </w:r>
          </w:p>
          <w:p w14:paraId="76FD7177" w14:textId="77777777" w:rsidR="007B221A" w:rsidRPr="00EC4262" w:rsidRDefault="007B221A" w:rsidP="00D95B0A">
            <w:pPr>
              <w:spacing w:before="20" w:after="20"/>
              <w:jc w:val="both"/>
              <w:rPr>
                <w:rFonts w:ascii="Times New Roman" w:hAnsi="Times New Roman" w:cs="Times New Roman"/>
                <w:sz w:val="24"/>
                <w:szCs w:val="24"/>
              </w:rPr>
            </w:pPr>
            <w:r w:rsidRPr="00EC4262">
              <w:rPr>
                <w:rFonts w:ascii="Times New Roman" w:hAnsi="Times New Roman" w:cs="Times New Roman"/>
                <w:sz w:val="24"/>
                <w:szCs w:val="24"/>
              </w:rPr>
              <w:t>+ Ngăn chứa nước + mặt bích kết nối</w:t>
            </w:r>
          </w:p>
        </w:tc>
        <w:tc>
          <w:tcPr>
            <w:tcW w:w="553" w:type="pct"/>
            <w:shd w:val="clear" w:color="auto" w:fill="auto"/>
            <w:vAlign w:val="center"/>
            <w:hideMark/>
          </w:tcPr>
          <w:p w14:paraId="73F6E534" w14:textId="77777777" w:rsidR="007B221A" w:rsidRPr="00EC4262" w:rsidRDefault="007B221A" w:rsidP="00D95B0A">
            <w:pPr>
              <w:spacing w:before="20" w:after="20"/>
              <w:jc w:val="center"/>
              <w:rPr>
                <w:rFonts w:ascii="Times New Roman" w:hAnsi="Times New Roman" w:cs="Times New Roman"/>
                <w:sz w:val="24"/>
                <w:szCs w:val="24"/>
              </w:rPr>
            </w:pPr>
            <w:r w:rsidRPr="00EC4262">
              <w:rPr>
                <w:rFonts w:ascii="Times New Roman" w:hAnsi="Times New Roman" w:cs="Times New Roman"/>
                <w:sz w:val="24"/>
                <w:szCs w:val="24"/>
              </w:rPr>
              <w:t>Bộ</w:t>
            </w:r>
          </w:p>
        </w:tc>
        <w:tc>
          <w:tcPr>
            <w:tcW w:w="557" w:type="pct"/>
            <w:shd w:val="clear" w:color="auto" w:fill="auto"/>
            <w:vAlign w:val="center"/>
            <w:hideMark/>
          </w:tcPr>
          <w:p w14:paraId="61C3E936" w14:textId="7018EA1F" w:rsidR="007B221A" w:rsidRPr="00EC4262" w:rsidRDefault="007B221A" w:rsidP="00D95B0A">
            <w:pPr>
              <w:spacing w:before="20" w:after="20"/>
              <w:jc w:val="center"/>
              <w:rPr>
                <w:rFonts w:ascii="Times New Roman" w:hAnsi="Times New Roman" w:cs="Times New Roman"/>
                <w:sz w:val="24"/>
                <w:szCs w:val="24"/>
                <w:lang w:val="vi-VN"/>
              </w:rPr>
            </w:pPr>
            <w:r w:rsidRPr="00EC4262">
              <w:rPr>
                <w:rFonts w:ascii="Times New Roman" w:hAnsi="Times New Roman" w:cs="Times New Roman"/>
                <w:sz w:val="24"/>
                <w:szCs w:val="24"/>
              </w:rPr>
              <w:t>0</w:t>
            </w:r>
            <w:r w:rsidR="00EC4262" w:rsidRPr="00EC4262">
              <w:rPr>
                <w:rFonts w:ascii="Times New Roman" w:hAnsi="Times New Roman" w:cs="Times New Roman"/>
                <w:sz w:val="24"/>
                <w:szCs w:val="24"/>
                <w:lang w:val="vi-VN"/>
              </w:rPr>
              <w:t>1</w:t>
            </w:r>
          </w:p>
        </w:tc>
      </w:tr>
      <w:tr w:rsidR="00EC4262" w:rsidRPr="00EC4262" w14:paraId="72E35EDC" w14:textId="77777777" w:rsidTr="00D95B0A">
        <w:trPr>
          <w:trHeight w:val="315"/>
        </w:trPr>
        <w:tc>
          <w:tcPr>
            <w:tcW w:w="5000" w:type="pct"/>
            <w:gridSpan w:val="6"/>
            <w:shd w:val="clear" w:color="auto" w:fill="E1FFFF"/>
            <w:vAlign w:val="center"/>
          </w:tcPr>
          <w:p w14:paraId="4A6DD724" w14:textId="77777777" w:rsidR="007B221A" w:rsidRPr="00EC4262" w:rsidRDefault="007B221A" w:rsidP="00D95B0A">
            <w:pPr>
              <w:spacing w:before="20" w:after="20"/>
              <w:jc w:val="center"/>
              <w:rPr>
                <w:rFonts w:ascii="Times New Roman" w:hAnsi="Times New Roman" w:cs="Times New Roman"/>
                <w:b/>
                <w:sz w:val="24"/>
                <w:szCs w:val="24"/>
              </w:rPr>
            </w:pPr>
            <w:r w:rsidRPr="00EC4262">
              <w:rPr>
                <w:rFonts w:ascii="Times New Roman" w:hAnsi="Times New Roman" w:cs="Times New Roman"/>
                <w:b/>
                <w:sz w:val="24"/>
                <w:szCs w:val="24"/>
              </w:rPr>
              <w:t>Ống thoát khí thải</w:t>
            </w:r>
          </w:p>
        </w:tc>
      </w:tr>
      <w:tr w:rsidR="00EC4262" w:rsidRPr="00EC4262" w14:paraId="498CAB56" w14:textId="77777777" w:rsidTr="00D95B0A">
        <w:trPr>
          <w:gridAfter w:val="1"/>
          <w:wAfter w:w="4" w:type="pct"/>
          <w:trHeight w:val="315"/>
        </w:trPr>
        <w:tc>
          <w:tcPr>
            <w:tcW w:w="276" w:type="pct"/>
            <w:shd w:val="clear" w:color="auto" w:fill="auto"/>
            <w:vAlign w:val="center"/>
          </w:tcPr>
          <w:p w14:paraId="17BB1583" w14:textId="77777777" w:rsidR="007B221A" w:rsidRPr="00EC4262" w:rsidRDefault="007B221A" w:rsidP="00D95B0A">
            <w:pPr>
              <w:spacing w:before="20" w:after="20"/>
              <w:jc w:val="center"/>
              <w:rPr>
                <w:rFonts w:ascii="Times New Roman" w:hAnsi="Times New Roman" w:cs="Times New Roman"/>
                <w:sz w:val="24"/>
                <w:szCs w:val="24"/>
              </w:rPr>
            </w:pPr>
            <w:r w:rsidRPr="00EC4262">
              <w:rPr>
                <w:rFonts w:ascii="Times New Roman" w:hAnsi="Times New Roman" w:cs="Times New Roman"/>
                <w:sz w:val="24"/>
                <w:szCs w:val="24"/>
              </w:rPr>
              <w:t>01</w:t>
            </w:r>
          </w:p>
        </w:tc>
        <w:tc>
          <w:tcPr>
            <w:tcW w:w="1388" w:type="pct"/>
            <w:shd w:val="clear" w:color="auto" w:fill="auto"/>
            <w:vAlign w:val="center"/>
            <w:hideMark/>
          </w:tcPr>
          <w:p w14:paraId="7F34F22A" w14:textId="77777777" w:rsidR="007B221A" w:rsidRPr="00EC4262" w:rsidRDefault="007B221A" w:rsidP="00D95B0A">
            <w:pPr>
              <w:spacing w:before="20" w:after="20"/>
              <w:rPr>
                <w:rFonts w:ascii="Times New Roman" w:hAnsi="Times New Roman" w:cs="Times New Roman"/>
                <w:sz w:val="24"/>
                <w:szCs w:val="24"/>
              </w:rPr>
            </w:pPr>
            <w:r w:rsidRPr="00EC4262">
              <w:rPr>
                <w:rFonts w:ascii="Times New Roman" w:hAnsi="Times New Roman" w:cs="Times New Roman"/>
                <w:sz w:val="24"/>
                <w:szCs w:val="24"/>
              </w:rPr>
              <w:t>- Ống thoát khí thải</w:t>
            </w:r>
          </w:p>
        </w:tc>
        <w:tc>
          <w:tcPr>
            <w:tcW w:w="2222" w:type="pct"/>
            <w:shd w:val="clear" w:color="auto" w:fill="auto"/>
            <w:vAlign w:val="center"/>
          </w:tcPr>
          <w:p w14:paraId="2D3B4293" w14:textId="77777777" w:rsidR="007B221A" w:rsidRPr="00EC4262" w:rsidRDefault="007B221A" w:rsidP="00D95B0A">
            <w:pPr>
              <w:spacing w:before="20" w:after="20"/>
              <w:jc w:val="both"/>
              <w:rPr>
                <w:rFonts w:ascii="Times New Roman" w:hAnsi="Times New Roman" w:cs="Times New Roman"/>
                <w:sz w:val="24"/>
                <w:szCs w:val="24"/>
              </w:rPr>
            </w:pPr>
            <w:r w:rsidRPr="00EC4262">
              <w:rPr>
                <w:rFonts w:ascii="Times New Roman" w:hAnsi="Times New Roman" w:cs="Times New Roman"/>
                <w:sz w:val="24"/>
                <w:szCs w:val="24"/>
              </w:rPr>
              <w:t xml:space="preserve">- Kích thước: Dx H = 700 x 4000mm </w:t>
            </w:r>
          </w:p>
          <w:p w14:paraId="5575CB0E" w14:textId="77777777" w:rsidR="007B221A" w:rsidRPr="00EC4262" w:rsidRDefault="007B221A" w:rsidP="00D95B0A">
            <w:pPr>
              <w:spacing w:before="20" w:after="20"/>
              <w:jc w:val="both"/>
              <w:rPr>
                <w:rFonts w:ascii="Times New Roman" w:hAnsi="Times New Roman" w:cs="Times New Roman"/>
                <w:sz w:val="24"/>
                <w:szCs w:val="24"/>
              </w:rPr>
            </w:pPr>
            <w:r w:rsidRPr="00EC4262">
              <w:rPr>
                <w:rFonts w:ascii="Times New Roman" w:hAnsi="Times New Roman" w:cs="Times New Roman"/>
                <w:sz w:val="24"/>
                <w:szCs w:val="24"/>
              </w:rPr>
              <w:t>- Vật liệu: Nhựa PP 8mm</w:t>
            </w:r>
          </w:p>
          <w:p w14:paraId="22FBC722" w14:textId="77777777" w:rsidR="007B221A" w:rsidRPr="00EC4262" w:rsidRDefault="007B221A" w:rsidP="00D95B0A">
            <w:pPr>
              <w:spacing w:before="20" w:after="20"/>
              <w:jc w:val="both"/>
              <w:rPr>
                <w:rFonts w:ascii="Times New Roman" w:hAnsi="Times New Roman" w:cs="Times New Roman"/>
                <w:sz w:val="24"/>
                <w:szCs w:val="24"/>
              </w:rPr>
            </w:pPr>
            <w:r w:rsidRPr="00EC4262">
              <w:rPr>
                <w:rFonts w:ascii="Times New Roman" w:hAnsi="Times New Roman" w:cs="Times New Roman"/>
                <w:sz w:val="24"/>
                <w:szCs w:val="24"/>
              </w:rPr>
              <w:t>- Gắn phía trên thiết bị hấp phụ</w:t>
            </w:r>
          </w:p>
          <w:p w14:paraId="30131E2C" w14:textId="77777777" w:rsidR="007B221A" w:rsidRPr="00EC4262" w:rsidRDefault="007B221A" w:rsidP="00D95B0A">
            <w:pPr>
              <w:spacing w:before="20" w:after="20"/>
              <w:jc w:val="both"/>
              <w:rPr>
                <w:rFonts w:ascii="Times New Roman" w:hAnsi="Times New Roman" w:cs="Times New Roman"/>
                <w:sz w:val="24"/>
                <w:szCs w:val="24"/>
              </w:rPr>
            </w:pPr>
            <w:r w:rsidRPr="00EC4262">
              <w:rPr>
                <w:rFonts w:ascii="Times New Roman" w:hAnsi="Times New Roman" w:cs="Times New Roman"/>
                <w:sz w:val="24"/>
                <w:szCs w:val="24"/>
              </w:rPr>
              <w:t xml:space="preserve">- Bao gồm: </w:t>
            </w:r>
          </w:p>
          <w:p w14:paraId="68794803" w14:textId="77777777" w:rsidR="007B221A" w:rsidRPr="00EC4262" w:rsidRDefault="007B221A" w:rsidP="00D95B0A">
            <w:pPr>
              <w:spacing w:before="20" w:after="20"/>
              <w:jc w:val="both"/>
              <w:rPr>
                <w:rFonts w:ascii="Times New Roman" w:hAnsi="Times New Roman" w:cs="Times New Roman"/>
                <w:sz w:val="24"/>
                <w:szCs w:val="24"/>
              </w:rPr>
            </w:pPr>
            <w:r w:rsidRPr="00EC4262">
              <w:rPr>
                <w:rFonts w:ascii="Times New Roman" w:hAnsi="Times New Roman" w:cs="Times New Roman"/>
                <w:sz w:val="24"/>
                <w:szCs w:val="24"/>
              </w:rPr>
              <w:t>+ Cầu thang: Thép</w:t>
            </w:r>
          </w:p>
          <w:p w14:paraId="0FCC869D" w14:textId="77777777" w:rsidR="007B221A" w:rsidRPr="00EC4262" w:rsidRDefault="007B221A" w:rsidP="00D95B0A">
            <w:pPr>
              <w:spacing w:before="20" w:after="20"/>
              <w:jc w:val="both"/>
              <w:rPr>
                <w:rFonts w:ascii="Times New Roman" w:hAnsi="Times New Roman" w:cs="Times New Roman"/>
                <w:sz w:val="24"/>
                <w:szCs w:val="24"/>
              </w:rPr>
            </w:pPr>
            <w:r w:rsidRPr="00EC4262">
              <w:rPr>
                <w:rFonts w:ascii="Times New Roman" w:hAnsi="Times New Roman" w:cs="Times New Roman"/>
                <w:sz w:val="24"/>
                <w:szCs w:val="24"/>
              </w:rPr>
              <w:t xml:space="preserve">+ Sàn thao tác phục vụ công tác lấy mẫu: </w:t>
            </w:r>
            <w:r w:rsidRPr="00EC4262">
              <w:rPr>
                <w:rFonts w:ascii="Times New Roman" w:hAnsi="Times New Roman" w:cs="Times New Roman"/>
                <w:sz w:val="24"/>
                <w:szCs w:val="24"/>
              </w:rPr>
              <w:lastRenderedPageBreak/>
              <w:t>Thép</w:t>
            </w:r>
          </w:p>
          <w:p w14:paraId="3455019D" w14:textId="77777777" w:rsidR="007B221A" w:rsidRPr="00EC4262" w:rsidRDefault="007B221A" w:rsidP="00D95B0A">
            <w:pPr>
              <w:spacing w:before="20" w:after="20"/>
              <w:rPr>
                <w:rFonts w:ascii="Times New Roman" w:hAnsi="Times New Roman" w:cs="Times New Roman"/>
                <w:sz w:val="24"/>
                <w:szCs w:val="24"/>
              </w:rPr>
            </w:pPr>
            <w:r w:rsidRPr="00EC4262">
              <w:rPr>
                <w:rFonts w:ascii="Times New Roman" w:hAnsi="Times New Roman" w:cs="Times New Roman"/>
                <w:sz w:val="24"/>
                <w:szCs w:val="24"/>
              </w:rPr>
              <w:t>+ Cáp neo ống khói: Thép</w:t>
            </w:r>
          </w:p>
          <w:p w14:paraId="3C2BAFF0" w14:textId="77777777" w:rsidR="007B221A" w:rsidRPr="00EC4262" w:rsidRDefault="007B221A" w:rsidP="00D95B0A">
            <w:pPr>
              <w:spacing w:before="20" w:after="20"/>
              <w:rPr>
                <w:rFonts w:ascii="Times New Roman" w:hAnsi="Times New Roman" w:cs="Times New Roman"/>
                <w:sz w:val="24"/>
                <w:szCs w:val="24"/>
              </w:rPr>
            </w:pPr>
            <w:r w:rsidRPr="00EC4262">
              <w:rPr>
                <w:rFonts w:ascii="Times New Roman" w:hAnsi="Times New Roman" w:cs="Times New Roman"/>
                <w:sz w:val="24"/>
                <w:szCs w:val="24"/>
              </w:rPr>
              <w:t>+ Bulong, tán + vật tư phụ</w:t>
            </w:r>
          </w:p>
        </w:tc>
        <w:tc>
          <w:tcPr>
            <w:tcW w:w="553" w:type="pct"/>
            <w:shd w:val="clear" w:color="auto" w:fill="auto"/>
            <w:vAlign w:val="center"/>
            <w:hideMark/>
          </w:tcPr>
          <w:p w14:paraId="73096419" w14:textId="77777777" w:rsidR="007B221A" w:rsidRPr="00EC4262" w:rsidRDefault="007B221A" w:rsidP="00D95B0A">
            <w:pPr>
              <w:spacing w:before="20" w:after="20"/>
              <w:jc w:val="center"/>
              <w:rPr>
                <w:rFonts w:ascii="Times New Roman" w:hAnsi="Times New Roman" w:cs="Times New Roman"/>
                <w:sz w:val="24"/>
                <w:szCs w:val="24"/>
              </w:rPr>
            </w:pPr>
            <w:r w:rsidRPr="00EC4262">
              <w:rPr>
                <w:rFonts w:ascii="Times New Roman" w:hAnsi="Times New Roman" w:cs="Times New Roman"/>
                <w:sz w:val="24"/>
                <w:szCs w:val="24"/>
              </w:rPr>
              <w:lastRenderedPageBreak/>
              <w:t>Bộ </w:t>
            </w:r>
          </w:p>
        </w:tc>
        <w:tc>
          <w:tcPr>
            <w:tcW w:w="557" w:type="pct"/>
            <w:shd w:val="clear" w:color="auto" w:fill="auto"/>
            <w:vAlign w:val="center"/>
            <w:hideMark/>
          </w:tcPr>
          <w:p w14:paraId="4A521216" w14:textId="0C5D3D28" w:rsidR="007B221A" w:rsidRPr="00EC4262" w:rsidRDefault="007B221A" w:rsidP="00D95B0A">
            <w:pPr>
              <w:spacing w:before="20" w:after="20"/>
              <w:jc w:val="center"/>
              <w:rPr>
                <w:rFonts w:ascii="Times New Roman" w:hAnsi="Times New Roman" w:cs="Times New Roman"/>
                <w:sz w:val="24"/>
                <w:szCs w:val="24"/>
                <w:lang w:val="vi-VN"/>
              </w:rPr>
            </w:pPr>
            <w:r w:rsidRPr="00EC4262">
              <w:rPr>
                <w:rFonts w:ascii="Times New Roman" w:hAnsi="Times New Roman" w:cs="Times New Roman"/>
                <w:sz w:val="24"/>
                <w:szCs w:val="24"/>
              </w:rPr>
              <w:t>0</w:t>
            </w:r>
            <w:r w:rsidR="00EC4262" w:rsidRPr="00EC4262">
              <w:rPr>
                <w:rFonts w:ascii="Times New Roman" w:hAnsi="Times New Roman" w:cs="Times New Roman"/>
                <w:sz w:val="24"/>
                <w:szCs w:val="24"/>
                <w:lang w:val="vi-VN"/>
              </w:rPr>
              <w:t>1</w:t>
            </w:r>
          </w:p>
        </w:tc>
      </w:tr>
      <w:tr w:rsidR="00EC4262" w:rsidRPr="00EC4262" w14:paraId="73850AAB" w14:textId="77777777" w:rsidTr="00D95B0A">
        <w:trPr>
          <w:trHeight w:val="64"/>
        </w:trPr>
        <w:tc>
          <w:tcPr>
            <w:tcW w:w="5000" w:type="pct"/>
            <w:gridSpan w:val="6"/>
            <w:shd w:val="clear" w:color="auto" w:fill="E1FFFF"/>
            <w:vAlign w:val="center"/>
          </w:tcPr>
          <w:p w14:paraId="3495D7D0" w14:textId="77777777" w:rsidR="007B221A" w:rsidRPr="00EC4262" w:rsidRDefault="007B221A" w:rsidP="00D95B0A">
            <w:pPr>
              <w:spacing w:before="20" w:after="20"/>
              <w:jc w:val="center"/>
              <w:rPr>
                <w:rFonts w:ascii="Times New Roman" w:hAnsi="Times New Roman" w:cs="Times New Roman"/>
                <w:b/>
                <w:sz w:val="24"/>
                <w:szCs w:val="24"/>
              </w:rPr>
            </w:pPr>
            <w:r w:rsidRPr="00EC4262">
              <w:rPr>
                <w:rFonts w:ascii="Times New Roman" w:hAnsi="Times New Roman" w:cs="Times New Roman"/>
                <w:b/>
                <w:sz w:val="24"/>
                <w:szCs w:val="24"/>
              </w:rPr>
              <w:t>Thiết bị khác</w:t>
            </w:r>
          </w:p>
        </w:tc>
      </w:tr>
      <w:tr w:rsidR="00EC4262" w:rsidRPr="00EC4262" w14:paraId="0BADBBD6" w14:textId="77777777" w:rsidTr="00D95B0A">
        <w:trPr>
          <w:gridAfter w:val="1"/>
          <w:wAfter w:w="4" w:type="pct"/>
          <w:trHeight w:val="704"/>
        </w:trPr>
        <w:tc>
          <w:tcPr>
            <w:tcW w:w="276" w:type="pct"/>
            <w:shd w:val="clear" w:color="auto" w:fill="auto"/>
            <w:vAlign w:val="center"/>
          </w:tcPr>
          <w:p w14:paraId="51F74698" w14:textId="77777777" w:rsidR="007B221A" w:rsidRPr="00EC4262" w:rsidRDefault="007B221A" w:rsidP="00D95B0A">
            <w:pPr>
              <w:spacing w:before="20" w:after="20"/>
              <w:jc w:val="center"/>
              <w:rPr>
                <w:rFonts w:ascii="Times New Roman" w:hAnsi="Times New Roman" w:cs="Times New Roman"/>
                <w:sz w:val="24"/>
                <w:szCs w:val="24"/>
              </w:rPr>
            </w:pPr>
            <w:r w:rsidRPr="00EC4262">
              <w:rPr>
                <w:rFonts w:ascii="Times New Roman" w:hAnsi="Times New Roman" w:cs="Times New Roman"/>
                <w:sz w:val="24"/>
                <w:szCs w:val="24"/>
              </w:rPr>
              <w:t>01</w:t>
            </w:r>
          </w:p>
        </w:tc>
        <w:tc>
          <w:tcPr>
            <w:tcW w:w="1388" w:type="pct"/>
            <w:shd w:val="clear" w:color="auto" w:fill="auto"/>
            <w:vAlign w:val="center"/>
            <w:hideMark/>
          </w:tcPr>
          <w:p w14:paraId="165C1475" w14:textId="77777777" w:rsidR="007B221A" w:rsidRPr="00EC4262" w:rsidRDefault="007B221A" w:rsidP="00D95B0A">
            <w:pPr>
              <w:spacing w:before="20" w:after="20"/>
              <w:rPr>
                <w:rFonts w:ascii="Times New Roman" w:hAnsi="Times New Roman" w:cs="Times New Roman"/>
                <w:sz w:val="24"/>
                <w:szCs w:val="24"/>
              </w:rPr>
            </w:pPr>
            <w:r w:rsidRPr="00EC4262">
              <w:rPr>
                <w:rFonts w:ascii="Times New Roman" w:hAnsi="Times New Roman" w:cs="Times New Roman"/>
                <w:sz w:val="24"/>
                <w:szCs w:val="24"/>
              </w:rPr>
              <w:t>- Bơm dung dịch hấp thụ</w:t>
            </w:r>
          </w:p>
        </w:tc>
        <w:tc>
          <w:tcPr>
            <w:tcW w:w="2222" w:type="pct"/>
            <w:shd w:val="clear" w:color="auto" w:fill="auto"/>
            <w:vAlign w:val="center"/>
            <w:hideMark/>
          </w:tcPr>
          <w:p w14:paraId="65897ACF" w14:textId="77777777" w:rsidR="007B221A" w:rsidRPr="00EC4262" w:rsidRDefault="007B221A" w:rsidP="00D95B0A">
            <w:pPr>
              <w:spacing w:before="20" w:after="20"/>
              <w:jc w:val="both"/>
              <w:rPr>
                <w:rFonts w:ascii="Times New Roman" w:hAnsi="Times New Roman" w:cs="Times New Roman"/>
                <w:sz w:val="24"/>
                <w:szCs w:val="24"/>
              </w:rPr>
            </w:pPr>
            <w:r w:rsidRPr="00EC4262">
              <w:rPr>
                <w:rFonts w:ascii="Times New Roman" w:hAnsi="Times New Roman" w:cs="Times New Roman"/>
                <w:sz w:val="24"/>
                <w:szCs w:val="24"/>
              </w:rPr>
              <w:t>- Q = 75 m</w:t>
            </w:r>
            <w:r w:rsidRPr="00EC4262">
              <w:rPr>
                <w:rFonts w:ascii="Times New Roman" w:hAnsi="Times New Roman" w:cs="Times New Roman"/>
                <w:sz w:val="24"/>
                <w:szCs w:val="24"/>
                <w:vertAlign w:val="superscript"/>
              </w:rPr>
              <w:t>3</w:t>
            </w:r>
            <w:r w:rsidRPr="00EC4262">
              <w:rPr>
                <w:rFonts w:ascii="Times New Roman" w:hAnsi="Times New Roman" w:cs="Times New Roman"/>
                <w:sz w:val="24"/>
                <w:szCs w:val="24"/>
              </w:rPr>
              <w:t>/h, H = 37m</w:t>
            </w:r>
          </w:p>
          <w:p w14:paraId="66393AC7" w14:textId="77777777" w:rsidR="007B221A" w:rsidRPr="00EC4262" w:rsidRDefault="007B221A" w:rsidP="00D95B0A">
            <w:pPr>
              <w:spacing w:before="20" w:after="20"/>
              <w:jc w:val="both"/>
              <w:rPr>
                <w:rFonts w:ascii="Times New Roman" w:hAnsi="Times New Roman" w:cs="Times New Roman"/>
                <w:sz w:val="24"/>
                <w:szCs w:val="24"/>
              </w:rPr>
            </w:pPr>
            <w:r w:rsidRPr="00EC4262">
              <w:rPr>
                <w:rFonts w:ascii="Times New Roman" w:hAnsi="Times New Roman" w:cs="Times New Roman"/>
                <w:sz w:val="24"/>
                <w:szCs w:val="24"/>
              </w:rPr>
              <w:t>- Công suất: 5,5kW, Điện 3 pha, 380V, 50Hz</w:t>
            </w:r>
          </w:p>
          <w:p w14:paraId="3C90CD7E" w14:textId="77777777" w:rsidR="007B221A" w:rsidRPr="00EC4262" w:rsidRDefault="007B221A" w:rsidP="00D95B0A">
            <w:pPr>
              <w:spacing w:before="20" w:after="20"/>
              <w:jc w:val="both"/>
              <w:rPr>
                <w:rFonts w:ascii="Times New Roman" w:hAnsi="Times New Roman" w:cs="Times New Roman"/>
                <w:sz w:val="24"/>
                <w:szCs w:val="24"/>
              </w:rPr>
            </w:pPr>
            <w:r w:rsidRPr="00EC4262">
              <w:rPr>
                <w:rFonts w:ascii="Times New Roman" w:hAnsi="Times New Roman" w:cs="Times New Roman"/>
                <w:sz w:val="24"/>
                <w:szCs w:val="24"/>
              </w:rPr>
              <w:t xml:space="preserve">- Xuất xứ: Trung Quốc </w:t>
            </w:r>
          </w:p>
        </w:tc>
        <w:tc>
          <w:tcPr>
            <w:tcW w:w="553" w:type="pct"/>
            <w:shd w:val="clear" w:color="auto" w:fill="auto"/>
            <w:vAlign w:val="center"/>
            <w:hideMark/>
          </w:tcPr>
          <w:p w14:paraId="1A283584" w14:textId="77777777" w:rsidR="007B221A" w:rsidRPr="00EC4262" w:rsidRDefault="007B221A" w:rsidP="00D95B0A">
            <w:pPr>
              <w:spacing w:before="20" w:after="20"/>
              <w:jc w:val="center"/>
              <w:rPr>
                <w:rFonts w:ascii="Times New Roman" w:hAnsi="Times New Roman" w:cs="Times New Roman"/>
                <w:sz w:val="24"/>
                <w:szCs w:val="24"/>
              </w:rPr>
            </w:pPr>
            <w:r w:rsidRPr="00EC4262">
              <w:rPr>
                <w:rFonts w:ascii="Times New Roman" w:hAnsi="Times New Roman" w:cs="Times New Roman"/>
                <w:sz w:val="24"/>
                <w:szCs w:val="24"/>
              </w:rPr>
              <w:t>Bộ </w:t>
            </w:r>
          </w:p>
        </w:tc>
        <w:tc>
          <w:tcPr>
            <w:tcW w:w="557" w:type="pct"/>
            <w:shd w:val="clear" w:color="auto" w:fill="auto"/>
            <w:vAlign w:val="center"/>
            <w:hideMark/>
          </w:tcPr>
          <w:p w14:paraId="1399BB28" w14:textId="476D3749" w:rsidR="007B221A" w:rsidRPr="00EC4262" w:rsidRDefault="007B221A" w:rsidP="00D95B0A">
            <w:pPr>
              <w:spacing w:before="20" w:after="20"/>
              <w:jc w:val="center"/>
              <w:rPr>
                <w:rFonts w:ascii="Times New Roman" w:hAnsi="Times New Roman" w:cs="Times New Roman"/>
                <w:sz w:val="24"/>
                <w:szCs w:val="24"/>
                <w:lang w:val="vi-VN"/>
              </w:rPr>
            </w:pPr>
            <w:r w:rsidRPr="00EC4262">
              <w:rPr>
                <w:rFonts w:ascii="Times New Roman" w:hAnsi="Times New Roman" w:cs="Times New Roman"/>
                <w:sz w:val="24"/>
                <w:szCs w:val="24"/>
              </w:rPr>
              <w:t>0</w:t>
            </w:r>
            <w:r w:rsidR="00EC4262" w:rsidRPr="00EC4262">
              <w:rPr>
                <w:rFonts w:ascii="Times New Roman" w:hAnsi="Times New Roman" w:cs="Times New Roman"/>
                <w:sz w:val="24"/>
                <w:szCs w:val="24"/>
                <w:lang w:val="vi-VN"/>
              </w:rPr>
              <w:t>1</w:t>
            </w:r>
          </w:p>
        </w:tc>
      </w:tr>
    </w:tbl>
    <w:p w14:paraId="230BAD1A" w14:textId="37E8852F" w:rsidR="007B221A" w:rsidRDefault="007B221A" w:rsidP="007B221A">
      <w:pPr>
        <w:spacing w:before="120" w:after="120"/>
        <w:jc w:val="right"/>
        <w:rPr>
          <w:rFonts w:ascii="Times New Roman" w:hAnsi="Times New Roman" w:cs="Times New Roman"/>
          <w:i/>
          <w:sz w:val="24"/>
          <w:szCs w:val="24"/>
        </w:rPr>
      </w:pPr>
      <w:r w:rsidRPr="00EC4262">
        <w:rPr>
          <w:rFonts w:ascii="Times New Roman" w:hAnsi="Times New Roman" w:cs="Times New Roman"/>
          <w:i/>
          <w:sz w:val="24"/>
          <w:szCs w:val="24"/>
        </w:rPr>
        <w:t xml:space="preserve">(Nguồn: Hồ sơ thiết kế kỹ thuật và thuyết minh công nghệ hệ thống xử lý hóa chất </w:t>
      </w:r>
      <w:r w:rsidRPr="00EC4262">
        <w:rPr>
          <w:rFonts w:ascii="Times New Roman" w:hAnsi="Times New Roman" w:cs="Times New Roman"/>
          <w:i/>
          <w:sz w:val="24"/>
          <w:szCs w:val="24"/>
        </w:rPr>
        <w:br/>
        <w:t>của Công ty TNHH Xây dựng và Môi trường Lê Nguyên, năm 202</w:t>
      </w:r>
      <w:r w:rsidR="00EC4262" w:rsidRPr="00EC4262">
        <w:rPr>
          <w:rFonts w:ascii="Times New Roman" w:hAnsi="Times New Roman" w:cs="Times New Roman"/>
          <w:i/>
          <w:sz w:val="24"/>
          <w:szCs w:val="24"/>
          <w:lang w:val="vi-VN"/>
        </w:rPr>
        <w:t>3</w:t>
      </w:r>
      <w:r w:rsidRPr="00EC4262">
        <w:rPr>
          <w:rFonts w:ascii="Times New Roman" w:hAnsi="Times New Roman" w:cs="Times New Roman"/>
          <w:i/>
          <w:sz w:val="24"/>
          <w:szCs w:val="24"/>
        </w:rPr>
        <w:t>)</w:t>
      </w:r>
    </w:p>
    <w:p w14:paraId="0F5509EC" w14:textId="37263C08" w:rsidR="00EC4262" w:rsidRPr="00EC4262" w:rsidRDefault="00EC4262" w:rsidP="00EC4262">
      <w:pPr>
        <w:numPr>
          <w:ilvl w:val="0"/>
          <w:numId w:val="63"/>
        </w:numPr>
        <w:suppressAutoHyphens/>
        <w:spacing w:before="140" w:after="140" w:line="240" w:lineRule="auto"/>
        <w:ind w:left="709" w:hanging="283"/>
        <w:jc w:val="both"/>
        <w:rPr>
          <w:rFonts w:ascii="Times New Roman" w:hAnsi="Times New Roman" w:cs="Times New Roman"/>
          <w:b/>
          <w:i/>
          <w:sz w:val="26"/>
          <w:szCs w:val="26"/>
        </w:rPr>
      </w:pPr>
      <w:r w:rsidRPr="00EC4262">
        <w:rPr>
          <w:rFonts w:ascii="Times New Roman" w:hAnsi="Times New Roman" w:cs="Times New Roman"/>
          <w:b/>
          <w:i/>
          <w:sz w:val="26"/>
          <w:szCs w:val="26"/>
        </w:rPr>
        <w:t xml:space="preserve">Biện pháp giảm thiểu tác động của hơi hóa chất từ </w:t>
      </w:r>
      <w:r>
        <w:rPr>
          <w:rFonts w:ascii="Times New Roman" w:hAnsi="Times New Roman" w:cs="Times New Roman"/>
          <w:b/>
          <w:i/>
          <w:sz w:val="26"/>
          <w:szCs w:val="26"/>
          <w:lang w:val="vi-VN"/>
        </w:rPr>
        <w:t>công đoạn nhuộm</w:t>
      </w:r>
    </w:p>
    <w:p w14:paraId="19465E62" w14:textId="77777777" w:rsidR="00EC4262" w:rsidRDefault="00EC4262" w:rsidP="00EC4262">
      <w:pPr>
        <w:numPr>
          <w:ilvl w:val="0"/>
          <w:numId w:val="49"/>
        </w:numPr>
        <w:spacing w:before="140" w:after="140" w:line="240" w:lineRule="auto"/>
        <w:ind w:left="851" w:hanging="284"/>
        <w:jc w:val="both"/>
        <w:rPr>
          <w:rFonts w:ascii="Times New Roman" w:hAnsi="Times New Roman" w:cs="Times New Roman"/>
          <w:sz w:val="26"/>
          <w:szCs w:val="26"/>
          <w:lang w:val="vi-VN"/>
        </w:rPr>
      </w:pPr>
      <w:r w:rsidRPr="00EC4262">
        <w:rPr>
          <w:rFonts w:ascii="Times New Roman" w:hAnsi="Times New Roman" w:cs="Times New Roman"/>
          <w:sz w:val="26"/>
          <w:szCs w:val="26"/>
          <w:lang w:val="vi-VN"/>
        </w:rPr>
        <w:t xml:space="preserve">Quá trình nhuộm của dự án được thực hiện trong thiết bị bồn nhuộm kín. Bồn nhuộm được trang bị thiết bị trao đổi nhiệt làm nguội dung dịch nhuộm trong bồn trước khi xả thải ra ngoài. Sau khi làm nguội, dung dịch nhuộm trong bồn nhuộm được thải bỏ bằng đường ống thu gom kín có kết cấu bằng vật liệu </w:t>
      </w:r>
      <w:r>
        <w:rPr>
          <w:rFonts w:ascii="Times New Roman" w:hAnsi="Times New Roman" w:cs="Times New Roman"/>
          <w:sz w:val="26"/>
          <w:szCs w:val="26"/>
          <w:lang w:val="vi-VN"/>
        </w:rPr>
        <w:t xml:space="preserve">thép không gỉ </w:t>
      </w:r>
      <w:r w:rsidRPr="00EC4262">
        <w:rPr>
          <w:rFonts w:ascii="Times New Roman" w:hAnsi="Times New Roman" w:cs="Times New Roman"/>
          <w:sz w:val="26"/>
          <w:szCs w:val="26"/>
          <w:lang w:val="vi-VN"/>
        </w:rPr>
        <w:t xml:space="preserve">D220 dẫn về hệ thống xử lý nước thải tại nhà máy. Do đó, toàn bộ quá trình nhuộm không phát sinh hơi hóa chất tại nhà xưởng sản xuất, dòng khí thải chứa hơi hóa chất trong bồn nhuộm được xả cùng với dung dịch nhuộm bằng đường ống kín dẫn về hệ thống xử lý nước thải. </w:t>
      </w:r>
    </w:p>
    <w:p w14:paraId="4BA6A8D7" w14:textId="013A0C75" w:rsidR="00EC4262" w:rsidRPr="00EC4262" w:rsidRDefault="00EC4262" w:rsidP="00EC4262">
      <w:pPr>
        <w:numPr>
          <w:ilvl w:val="0"/>
          <w:numId w:val="49"/>
        </w:numPr>
        <w:spacing w:before="140" w:after="140" w:line="240" w:lineRule="auto"/>
        <w:ind w:left="851" w:hanging="284"/>
        <w:jc w:val="both"/>
        <w:rPr>
          <w:rFonts w:ascii="Times New Roman" w:hAnsi="Times New Roman" w:cs="Times New Roman"/>
          <w:sz w:val="26"/>
          <w:szCs w:val="26"/>
          <w:lang w:val="vi-VN"/>
        </w:rPr>
      </w:pPr>
      <w:r>
        <w:rPr>
          <w:rFonts w:ascii="Times New Roman" w:hAnsi="Times New Roman" w:cs="Times New Roman"/>
          <w:sz w:val="26"/>
          <w:szCs w:val="26"/>
          <w:lang w:val="vi-VN"/>
        </w:rPr>
        <w:t>Do đó</w:t>
      </w:r>
      <w:r w:rsidRPr="00EC4262">
        <w:rPr>
          <w:rFonts w:ascii="Times New Roman" w:hAnsi="Times New Roman" w:cs="Times New Roman"/>
          <w:sz w:val="26"/>
          <w:szCs w:val="26"/>
          <w:lang w:val="vi-VN"/>
        </w:rPr>
        <w:t xml:space="preserve">, tại khu vực tiếp nhận nước thải nhuộm nhiệt độ cao của hệ thống xử lý nước thải </w:t>
      </w:r>
      <w:r>
        <w:rPr>
          <w:rFonts w:ascii="Times New Roman" w:hAnsi="Times New Roman" w:cs="Times New Roman"/>
          <w:sz w:val="26"/>
          <w:szCs w:val="26"/>
          <w:lang w:val="vi-VN"/>
        </w:rPr>
        <w:t xml:space="preserve">là bể điều hòa kết hợp sự cố, </w:t>
      </w:r>
      <w:r w:rsidRPr="00EC4262">
        <w:rPr>
          <w:rFonts w:ascii="Times New Roman" w:hAnsi="Times New Roman" w:cs="Times New Roman"/>
          <w:sz w:val="26"/>
          <w:szCs w:val="26"/>
          <w:lang w:val="vi-VN"/>
        </w:rPr>
        <w:t xml:space="preserve">Công ty sẽ </w:t>
      </w:r>
      <w:r>
        <w:rPr>
          <w:rFonts w:ascii="Times New Roman" w:hAnsi="Times New Roman" w:cs="Times New Roman"/>
          <w:sz w:val="26"/>
          <w:szCs w:val="26"/>
          <w:lang w:val="vi-VN"/>
        </w:rPr>
        <w:t>lắp đặt 01 hệ thống thu gom, xử lý hơi hóa chất phát sinh từ nước thải nhuộm. Công nghệ xử lý như sau:</w:t>
      </w:r>
    </w:p>
    <w:p w14:paraId="5000ED32" w14:textId="48D8C5A8" w:rsidR="00EC4262" w:rsidRDefault="00A92135" w:rsidP="009239C6">
      <w:pPr>
        <w:suppressAutoHyphens/>
        <w:spacing w:before="140" w:after="140" w:line="240" w:lineRule="auto"/>
        <w:ind w:left="426"/>
        <w:jc w:val="both"/>
        <w:rPr>
          <w:rFonts w:ascii="Times New Roman" w:hAnsi="Times New Roman" w:cs="Times New Roman"/>
          <w:b/>
          <w:i/>
          <w:sz w:val="26"/>
          <w:szCs w:val="26"/>
        </w:rPr>
      </w:pPr>
      <w:r w:rsidRPr="003D6658">
        <w:rPr>
          <w:noProof/>
          <w:szCs w:val="26"/>
        </w:rPr>
        <mc:AlternateContent>
          <mc:Choice Requires="wpc">
            <w:drawing>
              <wp:inline distT="0" distB="0" distL="0" distR="0" wp14:anchorId="3F239FBD" wp14:editId="2EE95B28">
                <wp:extent cx="5652770" cy="3395663"/>
                <wp:effectExtent l="0" t="0" r="5080" b="14605"/>
                <wp:docPr id="564667272" name="Canvas 5646672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81126220" name="Rectangle 29"/>
                        <wps:cNvSpPr>
                          <a:spLocks noChangeArrowheads="1"/>
                        </wps:cNvSpPr>
                        <wps:spPr bwMode="auto">
                          <a:xfrm>
                            <a:off x="1632769" y="2004895"/>
                            <a:ext cx="2215662" cy="487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1FD7FA" w14:textId="77777777" w:rsidR="00A92135" w:rsidRPr="00FE027B" w:rsidRDefault="00A92135" w:rsidP="00A92135">
                              <w:pPr>
                                <w:rPr>
                                  <w:rFonts w:ascii="Times New Roman" w:hAnsi="Times New Roman" w:cs="Times New Roman"/>
                                  <w:b/>
                                  <w:sz w:val="24"/>
                                  <w:szCs w:val="24"/>
                                </w:rPr>
                              </w:pPr>
                              <w:r w:rsidRPr="00FE027B">
                                <w:rPr>
                                  <w:rFonts w:ascii="Times New Roman" w:hAnsi="Times New Roman" w:cs="Times New Roman"/>
                                  <w:b/>
                                  <w:sz w:val="24"/>
                                  <w:szCs w:val="24"/>
                                </w:rPr>
                                <w:t xml:space="preserve">Đường dung dịch tuần hoàn </w:t>
                              </w:r>
                            </w:p>
                          </w:txbxContent>
                        </wps:txbx>
                        <wps:bodyPr rot="0" vert="horz" wrap="square" lIns="91440" tIns="45720" rIns="91440" bIns="45720" anchor="t" anchorCtr="0" upright="1">
                          <a:noAutofit/>
                        </wps:bodyPr>
                      </wps:wsp>
                      <wps:wsp>
                        <wps:cNvPr id="699521867" name="Text Box 31"/>
                        <wps:cNvSpPr txBox="1">
                          <a:spLocks noChangeArrowheads="1"/>
                        </wps:cNvSpPr>
                        <wps:spPr bwMode="auto">
                          <a:xfrm>
                            <a:off x="312288" y="36162"/>
                            <a:ext cx="1917065" cy="319182"/>
                          </a:xfrm>
                          <a:prstGeom prst="rect">
                            <a:avLst/>
                          </a:prstGeom>
                          <a:solidFill>
                            <a:srgbClr val="FFFFFF"/>
                          </a:solidFill>
                          <a:ln w="9525">
                            <a:solidFill>
                              <a:srgbClr val="000000"/>
                            </a:solidFill>
                            <a:miter lim="800000"/>
                            <a:headEnd/>
                            <a:tailEnd/>
                          </a:ln>
                        </wps:spPr>
                        <wps:txbx>
                          <w:txbxContent>
                            <w:p w14:paraId="60AD4F7C" w14:textId="77777777" w:rsidR="00A92135" w:rsidRPr="00FE027B" w:rsidRDefault="00A92135" w:rsidP="00A92135">
                              <w:pPr>
                                <w:jc w:val="center"/>
                                <w:rPr>
                                  <w:rFonts w:ascii="Times New Roman" w:hAnsi="Times New Roman" w:cs="Times New Roman"/>
                                  <w:sz w:val="24"/>
                                  <w:szCs w:val="24"/>
                                  <w:lang w:val="vi-VN"/>
                                </w:rPr>
                              </w:pPr>
                              <w:r w:rsidRPr="00FE027B">
                                <w:rPr>
                                  <w:rFonts w:ascii="Times New Roman" w:hAnsi="Times New Roman" w:cs="Times New Roman"/>
                                  <w:sz w:val="24"/>
                                  <w:szCs w:val="24"/>
                                  <w:lang w:val="vi-VN"/>
                                </w:rPr>
                                <w:t xml:space="preserve"> Hơi hóa chất</w:t>
                              </w:r>
                            </w:p>
                          </w:txbxContent>
                        </wps:txbx>
                        <wps:bodyPr rot="0" vert="horz" wrap="square" lIns="91440" tIns="45720" rIns="91440" bIns="45720" anchor="t" anchorCtr="0" upright="1">
                          <a:noAutofit/>
                        </wps:bodyPr>
                      </wps:wsp>
                      <wps:wsp>
                        <wps:cNvPr id="658051178" name="Text Box 32"/>
                        <wps:cNvSpPr txBox="1">
                          <a:spLocks noChangeArrowheads="1"/>
                        </wps:cNvSpPr>
                        <wps:spPr bwMode="auto">
                          <a:xfrm>
                            <a:off x="310535" y="524139"/>
                            <a:ext cx="1917065" cy="347345"/>
                          </a:xfrm>
                          <a:prstGeom prst="rect">
                            <a:avLst/>
                          </a:prstGeom>
                          <a:solidFill>
                            <a:srgbClr val="FFFFFF"/>
                          </a:solidFill>
                          <a:ln w="9525">
                            <a:solidFill>
                              <a:srgbClr val="000000"/>
                            </a:solidFill>
                            <a:miter lim="800000"/>
                            <a:headEnd/>
                            <a:tailEnd/>
                          </a:ln>
                        </wps:spPr>
                        <wps:txbx>
                          <w:txbxContent>
                            <w:p w14:paraId="73CF34B1" w14:textId="77777777" w:rsidR="00A92135" w:rsidRPr="00FE027B" w:rsidRDefault="00A92135" w:rsidP="00A92135">
                              <w:pPr>
                                <w:jc w:val="center"/>
                                <w:rPr>
                                  <w:rFonts w:ascii="Times New Roman" w:hAnsi="Times New Roman" w:cs="Times New Roman"/>
                                  <w:sz w:val="24"/>
                                  <w:szCs w:val="24"/>
                                </w:rPr>
                              </w:pPr>
                              <w:r w:rsidRPr="00FE027B">
                                <w:rPr>
                                  <w:rFonts w:ascii="Times New Roman" w:hAnsi="Times New Roman" w:cs="Times New Roman"/>
                                  <w:sz w:val="24"/>
                                  <w:szCs w:val="24"/>
                                </w:rPr>
                                <w:t xml:space="preserve">Hệ thống đường ống dẫn </w:t>
                              </w:r>
                            </w:p>
                          </w:txbxContent>
                        </wps:txbx>
                        <wps:bodyPr rot="0" vert="horz" wrap="square" lIns="91440" tIns="45720" rIns="91440" bIns="45720" anchor="t" anchorCtr="0" upright="1">
                          <a:noAutofit/>
                        </wps:bodyPr>
                      </wps:wsp>
                      <wps:wsp>
                        <wps:cNvPr id="1416130285" name="AutoShape 33"/>
                        <wps:cNvCnPr>
                          <a:cxnSpLocks noChangeShapeType="1"/>
                        </wps:cNvCnPr>
                        <wps:spPr bwMode="auto">
                          <a:xfrm flipH="1">
                            <a:off x="1269068" y="355344"/>
                            <a:ext cx="1753" cy="168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6333963" name="Text Box 34"/>
                        <wps:cNvSpPr txBox="1">
                          <a:spLocks noChangeArrowheads="1"/>
                        </wps:cNvSpPr>
                        <wps:spPr bwMode="auto">
                          <a:xfrm>
                            <a:off x="312288" y="3046095"/>
                            <a:ext cx="1917065" cy="349250"/>
                          </a:xfrm>
                          <a:prstGeom prst="rect">
                            <a:avLst/>
                          </a:prstGeom>
                          <a:solidFill>
                            <a:srgbClr val="FFFFFF"/>
                          </a:solidFill>
                          <a:ln w="9525">
                            <a:solidFill>
                              <a:srgbClr val="000000"/>
                            </a:solidFill>
                            <a:miter lim="800000"/>
                            <a:headEnd/>
                            <a:tailEnd/>
                          </a:ln>
                        </wps:spPr>
                        <wps:txbx>
                          <w:txbxContent>
                            <w:p w14:paraId="6F25610F" w14:textId="77777777" w:rsidR="00A92135" w:rsidRPr="00FE027B" w:rsidRDefault="00A92135" w:rsidP="00A92135">
                              <w:pPr>
                                <w:jc w:val="center"/>
                                <w:rPr>
                                  <w:rFonts w:ascii="Times New Roman" w:hAnsi="Times New Roman" w:cs="Times New Roman"/>
                                  <w:sz w:val="24"/>
                                  <w:szCs w:val="24"/>
                                </w:rPr>
                              </w:pPr>
                              <w:r w:rsidRPr="00FE027B">
                                <w:rPr>
                                  <w:rFonts w:ascii="Times New Roman" w:hAnsi="Times New Roman" w:cs="Times New Roman"/>
                                  <w:sz w:val="24"/>
                                  <w:szCs w:val="24"/>
                                </w:rPr>
                                <w:t>Ống thoát khí thải</w:t>
                              </w:r>
                            </w:p>
                          </w:txbxContent>
                        </wps:txbx>
                        <wps:bodyPr rot="0" vert="horz" wrap="square" lIns="91440" tIns="45720" rIns="91440" bIns="45720" anchor="t" anchorCtr="0" upright="1">
                          <a:noAutofit/>
                        </wps:bodyPr>
                      </wps:wsp>
                      <wps:wsp>
                        <wps:cNvPr id="48011514" name="AutoShape 35"/>
                        <wps:cNvCnPr>
                          <a:cxnSpLocks noChangeShapeType="1"/>
                        </wps:cNvCnPr>
                        <wps:spPr bwMode="auto">
                          <a:xfrm>
                            <a:off x="1269068" y="871484"/>
                            <a:ext cx="0" cy="1670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45576778" name="Text Box 36"/>
                        <wps:cNvSpPr txBox="1">
                          <a:spLocks noChangeArrowheads="1"/>
                        </wps:cNvSpPr>
                        <wps:spPr bwMode="auto">
                          <a:xfrm>
                            <a:off x="88920" y="2249166"/>
                            <a:ext cx="2366645" cy="574997"/>
                          </a:xfrm>
                          <a:prstGeom prst="rect">
                            <a:avLst/>
                          </a:prstGeom>
                          <a:noFill/>
                          <a:ln w="9525">
                            <a:noFill/>
                            <a:miter lim="800000"/>
                            <a:headEnd/>
                            <a:tailEnd/>
                          </a:ln>
                        </wps:spPr>
                        <wps:txbx>
                          <w:txbxContent>
                            <w:p w14:paraId="080978E9" w14:textId="77777777" w:rsidR="00A92135" w:rsidRPr="00FE027B" w:rsidRDefault="00A92135" w:rsidP="00A92135">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imes New Roman" w:hAnsi="Times New Roman" w:cs="Times New Roman"/>
                                  <w:b/>
                                  <w:sz w:val="24"/>
                                  <w:szCs w:val="24"/>
                                </w:rPr>
                              </w:pPr>
                              <w:r w:rsidRPr="00FE027B">
                                <w:rPr>
                                  <w:rFonts w:ascii="Times New Roman" w:hAnsi="Times New Roman" w:cs="Times New Roman"/>
                                  <w:b/>
                                  <w:sz w:val="24"/>
                                  <w:szCs w:val="24"/>
                                </w:rPr>
                                <w:t xml:space="preserve">Đạt QCVN 19:2009/BTNMT, </w:t>
                              </w:r>
                              <w:r w:rsidRPr="00FE027B">
                                <w:rPr>
                                  <w:rFonts w:ascii="Times New Roman" w:hAnsi="Times New Roman" w:cs="Times New Roman"/>
                                  <w:b/>
                                  <w:sz w:val="24"/>
                                  <w:szCs w:val="24"/>
                                </w:rPr>
                                <w:br/>
                                <w:t>cột B và QCVN 20:2009/BTNMT</w:t>
                              </w:r>
                            </w:p>
                          </w:txbxContent>
                        </wps:txbx>
                        <wps:bodyPr rot="0" vert="horz" wrap="square" lIns="91440" tIns="45720" rIns="91440" bIns="45720" anchor="t" anchorCtr="0" upright="1">
                          <a:noAutofit/>
                        </wps:bodyPr>
                      </wps:wsp>
                      <wps:wsp>
                        <wps:cNvPr id="1184283614" name="Text Box 41"/>
                        <wps:cNvSpPr txBox="1">
                          <a:spLocks noChangeArrowheads="1"/>
                        </wps:cNvSpPr>
                        <wps:spPr bwMode="auto">
                          <a:xfrm>
                            <a:off x="310535" y="1038550"/>
                            <a:ext cx="1917065" cy="347345"/>
                          </a:xfrm>
                          <a:prstGeom prst="rect">
                            <a:avLst/>
                          </a:prstGeom>
                          <a:solidFill>
                            <a:srgbClr val="FFFFFF"/>
                          </a:solidFill>
                          <a:ln w="9525">
                            <a:solidFill>
                              <a:srgbClr val="000000"/>
                            </a:solidFill>
                            <a:miter lim="800000"/>
                            <a:headEnd/>
                            <a:tailEnd/>
                          </a:ln>
                        </wps:spPr>
                        <wps:txbx>
                          <w:txbxContent>
                            <w:p w14:paraId="6E702AE1" w14:textId="77777777" w:rsidR="00A92135" w:rsidRPr="00FE027B" w:rsidRDefault="00A92135" w:rsidP="00A92135">
                              <w:pPr>
                                <w:jc w:val="center"/>
                                <w:rPr>
                                  <w:rFonts w:ascii="Times New Roman" w:hAnsi="Times New Roman" w:cs="Times New Roman"/>
                                  <w:sz w:val="24"/>
                                  <w:szCs w:val="24"/>
                                </w:rPr>
                              </w:pPr>
                              <w:r w:rsidRPr="00FE027B">
                                <w:rPr>
                                  <w:rFonts w:ascii="Times New Roman" w:hAnsi="Times New Roman" w:cs="Times New Roman"/>
                                  <w:sz w:val="24"/>
                                  <w:szCs w:val="24"/>
                                </w:rPr>
                                <w:t>Quạt hút</w:t>
                              </w:r>
                            </w:p>
                          </w:txbxContent>
                        </wps:txbx>
                        <wps:bodyPr rot="0" vert="horz" wrap="square" lIns="91440" tIns="45720" rIns="91440" bIns="45720" anchor="t" anchorCtr="0" upright="1">
                          <a:noAutofit/>
                        </wps:bodyPr>
                      </wps:wsp>
                      <wps:wsp>
                        <wps:cNvPr id="1132341726" name="Text Box 42"/>
                        <wps:cNvSpPr txBox="1">
                          <a:spLocks noChangeArrowheads="1"/>
                        </wps:cNvSpPr>
                        <wps:spPr bwMode="auto">
                          <a:xfrm>
                            <a:off x="310535" y="1563603"/>
                            <a:ext cx="1917065" cy="347345"/>
                          </a:xfrm>
                          <a:prstGeom prst="rect">
                            <a:avLst/>
                          </a:prstGeom>
                          <a:solidFill>
                            <a:srgbClr val="FFFFFF"/>
                          </a:solidFill>
                          <a:ln w="9525">
                            <a:solidFill>
                              <a:srgbClr val="000000"/>
                            </a:solidFill>
                            <a:miter lim="800000"/>
                            <a:headEnd/>
                            <a:tailEnd/>
                          </a:ln>
                        </wps:spPr>
                        <wps:txbx>
                          <w:txbxContent>
                            <w:p w14:paraId="6029E855" w14:textId="77777777" w:rsidR="00A92135" w:rsidRPr="00FE027B" w:rsidRDefault="00A92135" w:rsidP="00A92135">
                              <w:pPr>
                                <w:jc w:val="center"/>
                                <w:rPr>
                                  <w:rFonts w:ascii="Times New Roman" w:hAnsi="Times New Roman" w:cs="Times New Roman"/>
                                  <w:sz w:val="24"/>
                                  <w:szCs w:val="24"/>
                                </w:rPr>
                              </w:pPr>
                              <w:r w:rsidRPr="00FE027B">
                                <w:rPr>
                                  <w:rFonts w:ascii="Times New Roman" w:hAnsi="Times New Roman" w:cs="Times New Roman"/>
                                  <w:sz w:val="24"/>
                                  <w:szCs w:val="24"/>
                                </w:rPr>
                                <w:t>Tháp hấp thụ</w:t>
                              </w:r>
                            </w:p>
                          </w:txbxContent>
                        </wps:txbx>
                        <wps:bodyPr rot="0" vert="horz" wrap="square" lIns="91440" tIns="45720" rIns="91440" bIns="45720" anchor="t" anchorCtr="0" upright="1">
                          <a:noAutofit/>
                        </wps:bodyPr>
                      </wps:wsp>
                      <wps:wsp>
                        <wps:cNvPr id="596949914" name="AutoShape 43"/>
                        <wps:cNvCnPr>
                          <a:cxnSpLocks noChangeShapeType="1"/>
                        </wps:cNvCnPr>
                        <wps:spPr bwMode="auto">
                          <a:xfrm>
                            <a:off x="1269068" y="1385895"/>
                            <a:ext cx="0" cy="1777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71179046" name="Rectangle 44"/>
                        <wps:cNvSpPr>
                          <a:spLocks noChangeArrowheads="1"/>
                        </wps:cNvSpPr>
                        <wps:spPr bwMode="auto">
                          <a:xfrm>
                            <a:off x="2633473" y="1571381"/>
                            <a:ext cx="1767932" cy="332105"/>
                          </a:xfrm>
                          <a:prstGeom prst="rect">
                            <a:avLst/>
                          </a:prstGeom>
                          <a:solidFill>
                            <a:srgbClr val="FFFFFF"/>
                          </a:solidFill>
                          <a:ln w="9525">
                            <a:solidFill>
                              <a:srgbClr val="000000"/>
                            </a:solidFill>
                            <a:miter lim="800000"/>
                            <a:headEnd/>
                            <a:tailEnd/>
                          </a:ln>
                        </wps:spPr>
                        <wps:txbx>
                          <w:txbxContent>
                            <w:p w14:paraId="52C5A941" w14:textId="77777777" w:rsidR="00A92135" w:rsidRPr="00FE027B" w:rsidRDefault="00A92135" w:rsidP="00A92135">
                              <w:pPr>
                                <w:jc w:val="center"/>
                                <w:rPr>
                                  <w:rFonts w:ascii="Times New Roman" w:hAnsi="Times New Roman" w:cs="Times New Roman"/>
                                  <w:sz w:val="24"/>
                                  <w:szCs w:val="24"/>
                                  <w:lang w:val="vi-VN"/>
                                </w:rPr>
                              </w:pPr>
                              <w:r w:rsidRPr="00FE027B">
                                <w:rPr>
                                  <w:rFonts w:ascii="Times New Roman" w:hAnsi="Times New Roman" w:cs="Times New Roman"/>
                                  <w:sz w:val="24"/>
                                  <w:szCs w:val="24"/>
                                </w:rPr>
                                <w:t xml:space="preserve">Dung dịch </w:t>
                              </w:r>
                              <w:r w:rsidRPr="00FE027B">
                                <w:rPr>
                                  <w:rFonts w:ascii="Times New Roman" w:hAnsi="Times New Roman" w:cs="Times New Roman"/>
                                  <w:sz w:val="24"/>
                                  <w:szCs w:val="24"/>
                                  <w:lang w:val="vi-VN"/>
                                </w:rPr>
                                <w:t>hấp thụ (H</w:t>
                              </w:r>
                              <w:r w:rsidRPr="00FE027B">
                                <w:rPr>
                                  <w:rFonts w:ascii="Times New Roman" w:hAnsi="Times New Roman" w:cs="Times New Roman"/>
                                  <w:sz w:val="24"/>
                                  <w:szCs w:val="24"/>
                                  <w:vertAlign w:val="subscript"/>
                                  <w:lang w:val="vi-VN"/>
                                </w:rPr>
                                <w:t>2</w:t>
                              </w:r>
                              <w:r w:rsidRPr="00FE027B">
                                <w:rPr>
                                  <w:rFonts w:ascii="Times New Roman" w:hAnsi="Times New Roman" w:cs="Times New Roman"/>
                                  <w:sz w:val="24"/>
                                  <w:szCs w:val="24"/>
                                  <w:lang w:val="vi-VN"/>
                                </w:rPr>
                                <w:t>O)</w:t>
                              </w:r>
                            </w:p>
                            <w:p w14:paraId="42C2E29D" w14:textId="768E7905" w:rsidR="00A92135" w:rsidRPr="00FE027B" w:rsidRDefault="00A92135" w:rsidP="00A92135">
                              <w:pP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908274530" name="AutoShape 45"/>
                        <wps:cNvCnPr>
                          <a:cxnSpLocks noChangeShapeType="1"/>
                          <a:stCxn id="1371179046" idx="1"/>
                          <a:endCxn id="1132341726" idx="3"/>
                        </wps:cNvCnPr>
                        <wps:spPr bwMode="auto">
                          <a:xfrm flipH="1" flipV="1">
                            <a:off x="2227600" y="1737276"/>
                            <a:ext cx="405873" cy="142"/>
                          </a:xfrm>
                          <a:prstGeom prst="straightConnector1">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wps:wsp>
                        <wps:cNvPr id="1247156082" name="AutoShape 46"/>
                        <wps:cNvCnPr>
                          <a:cxnSpLocks noChangeShapeType="1"/>
                        </wps:cNvCnPr>
                        <wps:spPr bwMode="auto">
                          <a:xfrm rot="5400000" flipH="1" flipV="1">
                            <a:off x="2679818" y="705718"/>
                            <a:ext cx="6985" cy="2404110"/>
                          </a:xfrm>
                          <a:prstGeom prst="bentConnector3">
                            <a:avLst>
                              <a:gd name="adj1" fmla="val -4533672"/>
                            </a:avLst>
                          </a:prstGeom>
                          <a:noFill/>
                          <a:ln w="9525">
                            <a:solidFill>
                              <a:srgbClr val="000000"/>
                            </a:solidFill>
                            <a:prstDash val="dashDot"/>
                            <a:miter lim="800000"/>
                            <a:headEnd/>
                            <a:tailEnd type="triangle" w="med" len="med"/>
                          </a:ln>
                          <a:extLst>
                            <a:ext uri="{909E8E84-426E-40DD-AFC4-6F175D3DCCD1}">
                              <a14:hiddenFill xmlns:a14="http://schemas.microsoft.com/office/drawing/2010/main">
                                <a:noFill/>
                              </a14:hiddenFill>
                            </a:ext>
                          </a:extLst>
                        </wps:spPr>
                        <wps:bodyPr/>
                      </wps:wsp>
                      <wps:wsp>
                        <wps:cNvPr id="386532630" name="AutoShape 47"/>
                        <wps:cNvCnPr>
                          <a:cxnSpLocks noChangeShapeType="1"/>
                        </wps:cNvCnPr>
                        <wps:spPr bwMode="auto">
                          <a:xfrm>
                            <a:off x="1269068" y="1910948"/>
                            <a:ext cx="3175" cy="3382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140940" name="Rectangle 49"/>
                        <wps:cNvSpPr>
                          <a:spLocks noChangeArrowheads="1"/>
                        </wps:cNvSpPr>
                        <wps:spPr bwMode="auto">
                          <a:xfrm>
                            <a:off x="3800504" y="2247046"/>
                            <a:ext cx="1852286" cy="6725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7C83CA" w14:textId="77777777" w:rsidR="00A92135" w:rsidRPr="00FE027B" w:rsidRDefault="00A92135" w:rsidP="00A92135">
                              <w:pPr>
                                <w:jc w:val="center"/>
                                <w:rPr>
                                  <w:rFonts w:ascii="Times New Roman" w:hAnsi="Times New Roman" w:cs="Times New Roman"/>
                                  <w:sz w:val="24"/>
                                  <w:szCs w:val="24"/>
                                </w:rPr>
                              </w:pPr>
                              <w:r w:rsidRPr="00FE027B">
                                <w:rPr>
                                  <w:rFonts w:ascii="Times New Roman" w:hAnsi="Times New Roman" w:cs="Times New Roman"/>
                                  <w:sz w:val="24"/>
                                  <w:szCs w:val="24"/>
                                </w:rPr>
                                <w:t xml:space="preserve">Định kỳ thu gom cặn thải và xả bỏ nước thải về hệ thống xử lý nước thải </w:t>
                              </w:r>
                            </w:p>
                          </w:txbxContent>
                        </wps:txbx>
                        <wps:bodyPr rot="0" vert="horz" wrap="square" lIns="91440" tIns="45720" rIns="91440" bIns="45720" anchor="t" anchorCtr="0" upright="1">
                          <a:noAutofit/>
                        </wps:bodyPr>
                      </wps:wsp>
                      <wps:wsp>
                        <wps:cNvPr id="1576588153" name="AutoShape 50"/>
                        <wps:cNvCnPr>
                          <a:cxnSpLocks noChangeShapeType="1"/>
                        </wps:cNvCnPr>
                        <wps:spPr bwMode="auto">
                          <a:xfrm>
                            <a:off x="4401404" y="1737584"/>
                            <a:ext cx="325243" cy="509462"/>
                          </a:xfrm>
                          <a:prstGeom prst="bentConnector2">
                            <a:avLst/>
                          </a:prstGeom>
                          <a:noFill/>
                          <a:ln w="9525">
                            <a:solidFill>
                              <a:srgbClr val="000000"/>
                            </a:solidFill>
                            <a:prstDash val="dash"/>
                            <a:miter lim="800000"/>
                            <a:headEnd/>
                            <a:tailEnd type="triangle" w="med" len="med"/>
                          </a:ln>
                          <a:extLst>
                            <a:ext uri="{909E8E84-426E-40DD-AFC4-6F175D3DCCD1}">
                              <a14:hiddenFill xmlns:a14="http://schemas.microsoft.com/office/drawing/2010/main">
                                <a:noFill/>
                              </a14:hiddenFill>
                            </a:ext>
                          </a:extLst>
                        </wps:spPr>
                        <wps:bodyPr/>
                      </wps:wsp>
                      <wps:wsp>
                        <wps:cNvPr id="1927427649" name="AutoShape 51"/>
                        <wps:cNvCnPr>
                          <a:cxnSpLocks noChangeShapeType="1"/>
                          <a:stCxn id="1845576778" idx="2"/>
                          <a:endCxn id="836333963" idx="0"/>
                        </wps:cNvCnPr>
                        <wps:spPr bwMode="auto">
                          <a:xfrm flipH="1">
                            <a:off x="1270821" y="2823898"/>
                            <a:ext cx="1422" cy="2219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F239FBD" id="Canvas 564667272" o:spid="_x0000_s1195" editas="canvas" style="width:445.1pt;height:267.4pt;mso-position-horizontal-relative:char;mso-position-vertical-relative:line" coordsize="56527,33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">
                <v:shape id="_x0000_s1196" type="#_x0000_t75" style="position:absolute;width:56527;height:33953;visibility:visible;mso-wrap-style:square">
                  <v:fill o:detectmouseclick="t"/>
                  <v:path o:connecttype="none"/>
                </v:shape>
                <v:rect id="Rectangle 29" o:spid="_x0000_s1197" style="position:absolute;left:16327;top:20048;width:22157;height:4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" stroked="f">
                  <v:textbox>
                    <w:txbxContent>
                      <w:p w14:paraId="001FD7FA" w14:textId="77777777" w:rsidR="00A92135" w:rsidRPr="00FE027B" w:rsidRDefault="00A92135" w:rsidP="00A92135">
                        <w:pPr>
                          <w:rPr>
                            <w:rFonts w:ascii="Times New Roman" w:hAnsi="Times New Roman" w:cs="Times New Roman"/>
                            <w:b/>
                            <w:sz w:val="24"/>
                            <w:szCs w:val="24"/>
                          </w:rPr>
                        </w:pPr>
                        <w:r w:rsidRPr="00FE027B">
                          <w:rPr>
                            <w:rFonts w:ascii="Times New Roman" w:hAnsi="Times New Roman" w:cs="Times New Roman"/>
                            <w:b/>
                            <w:sz w:val="24"/>
                            <w:szCs w:val="24"/>
                          </w:rPr>
                          <w:t xml:space="preserve">Đường dung dịch tuần hoàn </w:t>
                        </w:r>
                      </w:p>
                    </w:txbxContent>
                  </v:textbox>
                </v:rect>
                <v:shape id="Text Box 31" o:spid="_x0000_s1198" type="#_x0000_t202" style="position:absolute;left:3122;top:361;width:19171;height:3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">
                  <v:textbox>
                    <w:txbxContent>
                      <w:p w14:paraId="60AD4F7C" w14:textId="77777777" w:rsidR="00A92135" w:rsidRPr="00FE027B" w:rsidRDefault="00A92135" w:rsidP="00A92135">
                        <w:pPr>
                          <w:jc w:val="center"/>
                          <w:rPr>
                            <w:rFonts w:ascii="Times New Roman" w:hAnsi="Times New Roman" w:cs="Times New Roman"/>
                            <w:sz w:val="24"/>
                            <w:szCs w:val="24"/>
                            <w:lang w:val="vi-VN"/>
                          </w:rPr>
                        </w:pPr>
                        <w:r w:rsidRPr="00FE027B">
                          <w:rPr>
                            <w:rFonts w:ascii="Times New Roman" w:hAnsi="Times New Roman" w:cs="Times New Roman"/>
                            <w:sz w:val="24"/>
                            <w:szCs w:val="24"/>
                            <w:lang w:val="vi-VN"/>
                          </w:rPr>
                          <w:t xml:space="preserve"> Hơi hóa chất</w:t>
                        </w:r>
                      </w:p>
                    </w:txbxContent>
                  </v:textbox>
                </v:shape>
                <v:shape id="Text Box 32" o:spid="_x0000_s1199" type="#_x0000_t202" style="position:absolute;left:3105;top:5241;width:19171;height:3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">
                  <v:textbox>
                    <w:txbxContent>
                      <w:p w14:paraId="73CF34B1" w14:textId="77777777" w:rsidR="00A92135" w:rsidRPr="00FE027B" w:rsidRDefault="00A92135" w:rsidP="00A92135">
                        <w:pPr>
                          <w:jc w:val="center"/>
                          <w:rPr>
                            <w:rFonts w:ascii="Times New Roman" w:hAnsi="Times New Roman" w:cs="Times New Roman"/>
                            <w:sz w:val="24"/>
                            <w:szCs w:val="24"/>
                          </w:rPr>
                        </w:pPr>
                        <w:r w:rsidRPr="00FE027B">
                          <w:rPr>
                            <w:rFonts w:ascii="Times New Roman" w:hAnsi="Times New Roman" w:cs="Times New Roman"/>
                            <w:sz w:val="24"/>
                            <w:szCs w:val="24"/>
                          </w:rPr>
                          <w:t xml:space="preserve">Hệ thống đường ống dẫn </w:t>
                        </w:r>
                      </w:p>
                    </w:txbxContent>
                  </v:textbox>
                </v:shape>
                <v:shape id="AutoShape 33" o:spid="_x0000_s1200" type="#_x0000_t32" style="position:absolute;left:12690;top:3553;width:18;height:168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">
                  <v:stroke endarrow="block"/>
                </v:shape>
                <v:shape id="Text Box 34" o:spid="_x0000_s1201" type="#_x0000_t202" style="position:absolute;left:3122;top:30460;width:19171;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">
                  <v:textbox>
                    <w:txbxContent>
                      <w:p w14:paraId="6F25610F" w14:textId="77777777" w:rsidR="00A92135" w:rsidRPr="00FE027B" w:rsidRDefault="00A92135" w:rsidP="00A92135">
                        <w:pPr>
                          <w:jc w:val="center"/>
                          <w:rPr>
                            <w:rFonts w:ascii="Times New Roman" w:hAnsi="Times New Roman" w:cs="Times New Roman"/>
                            <w:sz w:val="24"/>
                            <w:szCs w:val="24"/>
                          </w:rPr>
                        </w:pPr>
                        <w:r w:rsidRPr="00FE027B">
                          <w:rPr>
                            <w:rFonts w:ascii="Times New Roman" w:hAnsi="Times New Roman" w:cs="Times New Roman"/>
                            <w:sz w:val="24"/>
                            <w:szCs w:val="24"/>
                          </w:rPr>
                          <w:t>Ống thoát khí thải</w:t>
                        </w:r>
                      </w:p>
                    </w:txbxContent>
                  </v:textbox>
                </v:shape>
                <v:shape id="AutoShape 35" o:spid="_x0000_s1202" type="#_x0000_t32" style="position:absolute;left:12690;top:8714;width:0;height:16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">
                  <v:stroke endarrow="block"/>
                </v:shape>
                <v:shape id="Text Box 36" o:spid="_x0000_s1203" type="#_x0000_t202" style="position:absolute;left:889;top:22491;width:23666;height: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" filled="f" stroked="f">
                  <v:textbox>
                    <w:txbxContent>
                      <w:p w14:paraId="080978E9" w14:textId="77777777" w:rsidR="00A92135" w:rsidRPr="00FE027B" w:rsidRDefault="00A92135" w:rsidP="00A92135">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imes New Roman" w:hAnsi="Times New Roman" w:cs="Times New Roman"/>
                            <w:b/>
                            <w:sz w:val="24"/>
                            <w:szCs w:val="24"/>
                          </w:rPr>
                        </w:pPr>
                        <w:r w:rsidRPr="00FE027B">
                          <w:rPr>
                            <w:rFonts w:ascii="Times New Roman" w:hAnsi="Times New Roman" w:cs="Times New Roman"/>
                            <w:b/>
                            <w:sz w:val="24"/>
                            <w:szCs w:val="24"/>
                          </w:rPr>
                          <w:t xml:space="preserve">Đạt QCVN 19:2009/BTNMT, </w:t>
                        </w:r>
                        <w:r w:rsidRPr="00FE027B">
                          <w:rPr>
                            <w:rFonts w:ascii="Times New Roman" w:hAnsi="Times New Roman" w:cs="Times New Roman"/>
                            <w:b/>
                            <w:sz w:val="24"/>
                            <w:szCs w:val="24"/>
                          </w:rPr>
                          <w:br/>
                          <w:t>cột B và QCVN 20:2009/BTNMT</w:t>
                        </w:r>
                      </w:p>
                    </w:txbxContent>
                  </v:textbox>
                </v:shape>
                <v:shape id="Text Box 41" o:spid="_x0000_s1204" type="#_x0000_t202" style="position:absolute;left:3105;top:10385;width:19171;height:3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">
                  <v:textbox>
                    <w:txbxContent>
                      <w:p w14:paraId="6E702AE1" w14:textId="77777777" w:rsidR="00A92135" w:rsidRPr="00FE027B" w:rsidRDefault="00A92135" w:rsidP="00A92135">
                        <w:pPr>
                          <w:jc w:val="center"/>
                          <w:rPr>
                            <w:rFonts w:ascii="Times New Roman" w:hAnsi="Times New Roman" w:cs="Times New Roman"/>
                            <w:sz w:val="24"/>
                            <w:szCs w:val="24"/>
                          </w:rPr>
                        </w:pPr>
                        <w:r w:rsidRPr="00FE027B">
                          <w:rPr>
                            <w:rFonts w:ascii="Times New Roman" w:hAnsi="Times New Roman" w:cs="Times New Roman"/>
                            <w:sz w:val="24"/>
                            <w:szCs w:val="24"/>
                          </w:rPr>
                          <w:t>Quạt hút</w:t>
                        </w:r>
                      </w:p>
                    </w:txbxContent>
                  </v:textbox>
                </v:shape>
                <v:shape id="Text Box 42" o:spid="_x0000_s1205" type="#_x0000_t202" style="position:absolute;left:3105;top:15636;width:19171;height:3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">
                  <v:textbox>
                    <w:txbxContent>
                      <w:p w14:paraId="6029E855" w14:textId="77777777" w:rsidR="00A92135" w:rsidRPr="00FE027B" w:rsidRDefault="00A92135" w:rsidP="00A92135">
                        <w:pPr>
                          <w:jc w:val="center"/>
                          <w:rPr>
                            <w:rFonts w:ascii="Times New Roman" w:hAnsi="Times New Roman" w:cs="Times New Roman"/>
                            <w:sz w:val="24"/>
                            <w:szCs w:val="24"/>
                          </w:rPr>
                        </w:pPr>
                        <w:r w:rsidRPr="00FE027B">
                          <w:rPr>
                            <w:rFonts w:ascii="Times New Roman" w:hAnsi="Times New Roman" w:cs="Times New Roman"/>
                            <w:sz w:val="24"/>
                            <w:szCs w:val="24"/>
                          </w:rPr>
                          <w:t>Tháp hấp thụ</w:t>
                        </w:r>
                      </w:p>
                    </w:txbxContent>
                  </v:textbox>
                </v:shape>
                <v:shape id="AutoShape 43" o:spid="_x0000_s1206" type="#_x0000_t32" style="position:absolute;left:12690;top:13858;width:0;height:17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">
                  <v:stroke endarrow="block"/>
                </v:shape>
                <v:rect id="Rectangle 44" o:spid="_x0000_s1207" style="position:absolute;left:26334;top:15713;width:17680;height:3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">
                  <v:textbox>
                    <w:txbxContent>
                      <w:p w14:paraId="52C5A941" w14:textId="77777777" w:rsidR="00A92135" w:rsidRPr="00FE027B" w:rsidRDefault="00A92135" w:rsidP="00A92135">
                        <w:pPr>
                          <w:jc w:val="center"/>
                          <w:rPr>
                            <w:rFonts w:ascii="Times New Roman" w:hAnsi="Times New Roman" w:cs="Times New Roman"/>
                            <w:sz w:val="24"/>
                            <w:szCs w:val="24"/>
                            <w:lang w:val="vi-VN"/>
                          </w:rPr>
                        </w:pPr>
                        <w:r w:rsidRPr="00FE027B">
                          <w:rPr>
                            <w:rFonts w:ascii="Times New Roman" w:hAnsi="Times New Roman" w:cs="Times New Roman"/>
                            <w:sz w:val="24"/>
                            <w:szCs w:val="24"/>
                          </w:rPr>
                          <w:t xml:space="preserve">Dung dịch </w:t>
                        </w:r>
                        <w:r w:rsidRPr="00FE027B">
                          <w:rPr>
                            <w:rFonts w:ascii="Times New Roman" w:hAnsi="Times New Roman" w:cs="Times New Roman"/>
                            <w:sz w:val="24"/>
                            <w:szCs w:val="24"/>
                            <w:lang w:val="vi-VN"/>
                          </w:rPr>
                          <w:t>hấp thụ (H</w:t>
                        </w:r>
                        <w:r w:rsidRPr="00FE027B">
                          <w:rPr>
                            <w:rFonts w:ascii="Times New Roman" w:hAnsi="Times New Roman" w:cs="Times New Roman"/>
                            <w:sz w:val="24"/>
                            <w:szCs w:val="24"/>
                            <w:vertAlign w:val="subscript"/>
                            <w:lang w:val="vi-VN"/>
                          </w:rPr>
                          <w:t>2</w:t>
                        </w:r>
                        <w:r w:rsidRPr="00FE027B">
                          <w:rPr>
                            <w:rFonts w:ascii="Times New Roman" w:hAnsi="Times New Roman" w:cs="Times New Roman"/>
                            <w:sz w:val="24"/>
                            <w:szCs w:val="24"/>
                            <w:lang w:val="vi-VN"/>
                          </w:rPr>
                          <w:t>O)</w:t>
                        </w:r>
                      </w:p>
                      <w:p w14:paraId="42C2E29D" w14:textId="768E7905" w:rsidR="00A92135" w:rsidRPr="00FE027B" w:rsidRDefault="00A92135" w:rsidP="00A92135">
                        <w:pPr>
                          <w:rPr>
                            <w:rFonts w:ascii="Times New Roman" w:hAnsi="Times New Roman" w:cs="Times New Roman"/>
                            <w:sz w:val="24"/>
                            <w:szCs w:val="24"/>
                          </w:rPr>
                        </w:pPr>
                      </w:p>
                    </w:txbxContent>
                  </v:textbox>
                </v:rect>
                <v:shape id="AutoShape 45" o:spid="_x0000_s1208" type="#_x0000_t32" style="position:absolute;left:22276;top:17372;width:4058;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">
                  <v:stroke dashstyle="dashDot" endarrow="block"/>
                </v:shape>
                <v:shape id="AutoShape 46" o:spid="_x0000_s1209" type="#_x0000_t34" style="position:absolute;left:26798;top:7056;width:70;height:2404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" adj="-979273">
                  <v:stroke dashstyle="dashDot" endarrow="block"/>
                </v:shape>
                <v:shape id="AutoShape 47" o:spid="_x0000_s1210" type="#_x0000_t32" style="position:absolute;left:12690;top:19109;width:32;height:33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">
                  <v:stroke endarrow="block"/>
                </v:shape>
                <v:rect id="Rectangle 49" o:spid="_x0000_s1211" style="position:absolute;left:38005;top:22470;width:18522;height:6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" stroked="f">
                  <v:textbox>
                    <w:txbxContent>
                      <w:p w14:paraId="497C83CA" w14:textId="77777777" w:rsidR="00A92135" w:rsidRPr="00FE027B" w:rsidRDefault="00A92135" w:rsidP="00A92135">
                        <w:pPr>
                          <w:jc w:val="center"/>
                          <w:rPr>
                            <w:rFonts w:ascii="Times New Roman" w:hAnsi="Times New Roman" w:cs="Times New Roman"/>
                            <w:sz w:val="24"/>
                            <w:szCs w:val="24"/>
                          </w:rPr>
                        </w:pPr>
                        <w:r w:rsidRPr="00FE027B">
                          <w:rPr>
                            <w:rFonts w:ascii="Times New Roman" w:hAnsi="Times New Roman" w:cs="Times New Roman"/>
                            <w:sz w:val="24"/>
                            <w:szCs w:val="24"/>
                          </w:rPr>
                          <w:t xml:space="preserve">Định kỳ thu gom cặn thải và xả bỏ nước thải về hệ thống xử lý nước thải </w:t>
                        </w:r>
                      </w:p>
                    </w:txbxContent>
                  </v:textbox>
                </v:rect>
                <v:shape id="AutoShape 50" o:spid="_x0000_s1212" type="#_x0000_t33" style="position:absolute;left:44014;top:17375;width:3252;height:509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">
                  <v:stroke dashstyle="dash" endarrow="block"/>
                </v:shape>
                <v:shape id="AutoShape 51" o:spid="_x0000_s1213" type="#_x0000_t32" style="position:absolute;left:12708;top:28238;width:14;height:22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">
                  <v:stroke endarrow="block"/>
                </v:shape>
                <w10:anchorlock/>
              </v:group>
            </w:pict>
          </mc:Fallback>
        </mc:AlternateContent>
      </w:r>
    </w:p>
    <w:p w14:paraId="1283ABB6" w14:textId="3C707FF1" w:rsidR="009239C6" w:rsidRDefault="009239C6" w:rsidP="009239C6">
      <w:pPr>
        <w:spacing w:before="120" w:after="120"/>
        <w:jc w:val="center"/>
        <w:rPr>
          <w:rFonts w:ascii="Times New Roman" w:hAnsi="Times New Roman" w:cs="Times New Roman"/>
          <w:b/>
          <w:bCs/>
          <w:sz w:val="26"/>
          <w:szCs w:val="26"/>
        </w:rPr>
      </w:pPr>
      <w:bookmarkStart w:id="451" w:name="_Toc140510102"/>
      <w:r w:rsidRPr="007B221A">
        <w:rPr>
          <w:rFonts w:ascii="Times New Roman" w:hAnsi="Times New Roman" w:cs="Times New Roman"/>
          <w:b/>
          <w:bCs/>
          <w:sz w:val="26"/>
          <w:szCs w:val="26"/>
        </w:rPr>
        <w:t>Hình 4.</w:t>
      </w:r>
      <w:r w:rsidRPr="007B221A">
        <w:rPr>
          <w:rFonts w:ascii="Times New Roman" w:hAnsi="Times New Roman" w:cs="Times New Roman"/>
          <w:b/>
          <w:bCs/>
          <w:sz w:val="26"/>
          <w:szCs w:val="26"/>
        </w:rPr>
        <w:fldChar w:fldCharType="begin"/>
      </w:r>
      <w:r w:rsidRPr="007B221A">
        <w:rPr>
          <w:rFonts w:ascii="Times New Roman" w:hAnsi="Times New Roman" w:cs="Times New Roman"/>
          <w:b/>
          <w:bCs/>
          <w:sz w:val="26"/>
          <w:szCs w:val="26"/>
        </w:rPr>
        <w:instrText xml:space="preserve"> SEQ Hình_4. \* ARABIC </w:instrText>
      </w:r>
      <w:r w:rsidRPr="007B221A">
        <w:rPr>
          <w:rFonts w:ascii="Times New Roman" w:hAnsi="Times New Roman" w:cs="Times New Roman"/>
          <w:b/>
          <w:bCs/>
          <w:sz w:val="26"/>
          <w:szCs w:val="26"/>
        </w:rPr>
        <w:fldChar w:fldCharType="separate"/>
      </w:r>
      <w:r>
        <w:rPr>
          <w:rFonts w:ascii="Times New Roman" w:hAnsi="Times New Roman" w:cs="Times New Roman"/>
          <w:b/>
          <w:bCs/>
          <w:noProof/>
          <w:sz w:val="26"/>
          <w:szCs w:val="26"/>
        </w:rPr>
        <w:t>5</w:t>
      </w:r>
      <w:r w:rsidRPr="007B221A">
        <w:rPr>
          <w:rFonts w:ascii="Times New Roman" w:hAnsi="Times New Roman" w:cs="Times New Roman"/>
          <w:b/>
          <w:bCs/>
          <w:sz w:val="26"/>
          <w:szCs w:val="26"/>
        </w:rPr>
        <w:fldChar w:fldCharType="end"/>
      </w:r>
      <w:r w:rsidRPr="007B221A">
        <w:rPr>
          <w:rFonts w:ascii="Times New Roman" w:hAnsi="Times New Roman" w:cs="Times New Roman"/>
          <w:b/>
          <w:bCs/>
          <w:sz w:val="26"/>
          <w:szCs w:val="26"/>
        </w:rPr>
        <w:t xml:space="preserve"> Sơ đồ mô tả công nghệ xử lý hơi hóa chất </w:t>
      </w:r>
      <w:r w:rsidRPr="009239C6">
        <w:rPr>
          <w:rFonts w:ascii="Times New Roman" w:hAnsi="Times New Roman" w:cs="Times New Roman"/>
          <w:b/>
          <w:bCs/>
          <w:sz w:val="26"/>
          <w:szCs w:val="26"/>
        </w:rPr>
        <w:t>phát sinh từ nước thải nhuộm</w:t>
      </w:r>
      <w:bookmarkEnd w:id="451"/>
    </w:p>
    <w:p w14:paraId="6AA96780" w14:textId="77777777" w:rsidR="00045CEA" w:rsidRPr="00045CEA" w:rsidRDefault="00045CEA" w:rsidP="00045CEA">
      <w:pPr>
        <w:widowControl w:val="0"/>
        <w:spacing w:before="120" w:after="120" w:line="240" w:lineRule="auto"/>
        <w:ind w:firstLine="426"/>
        <w:jc w:val="both"/>
        <w:rPr>
          <w:rFonts w:ascii="Times New Roman" w:hAnsi="Times New Roman"/>
          <w:b/>
          <w:bCs/>
          <w:sz w:val="26"/>
          <w:szCs w:val="26"/>
        </w:rPr>
      </w:pPr>
      <w:r w:rsidRPr="00045CEA">
        <w:rPr>
          <w:rFonts w:ascii="Times New Roman" w:hAnsi="Times New Roman"/>
          <w:b/>
          <w:bCs/>
          <w:sz w:val="26"/>
          <w:szCs w:val="26"/>
        </w:rPr>
        <w:t>Thuyết minh quy trình:</w:t>
      </w:r>
    </w:p>
    <w:p w14:paraId="064BB93A" w14:textId="4A2737A9" w:rsidR="00045CEA" w:rsidRPr="00045CEA" w:rsidRDefault="00045CEA" w:rsidP="00045CEA">
      <w:pPr>
        <w:pStyle w:val="Normal1"/>
        <w:widowControl w:val="0"/>
        <w:adjustRightInd w:val="0"/>
        <w:spacing w:before="0" w:after="0" w:line="240" w:lineRule="auto"/>
        <w:ind w:left="0" w:firstLine="426"/>
        <w:textAlignment w:val="baseline"/>
        <w:rPr>
          <w:szCs w:val="26"/>
          <w:lang w:val="en-US"/>
        </w:rPr>
      </w:pPr>
      <w:r>
        <w:rPr>
          <w:szCs w:val="26"/>
        </w:rPr>
        <w:t xml:space="preserve">Bể điều hòa kết hợp sự cố được thiết kế có nắp đậy kín để không làm phát tán hơi hóa chất từ nước thải nhuộm ra môi trường xung quanh. </w:t>
      </w:r>
      <w:r w:rsidRPr="00045CEA">
        <w:rPr>
          <w:szCs w:val="26"/>
        </w:rPr>
        <w:t xml:space="preserve">Nhờ áp suất âm tạo ra bởi quạt hút, </w:t>
      </w:r>
      <w:r w:rsidRPr="00045CEA">
        <w:rPr>
          <w:szCs w:val="26"/>
          <w:lang w:val="en-US"/>
        </w:rPr>
        <w:t xml:space="preserve">dòng </w:t>
      </w:r>
      <w:r w:rsidRPr="00045CEA">
        <w:rPr>
          <w:szCs w:val="26"/>
          <w:lang w:val="en-US"/>
        </w:rPr>
        <w:lastRenderedPageBreak/>
        <w:t xml:space="preserve">khí có chứa </w:t>
      </w:r>
      <w:r w:rsidRPr="00045CEA">
        <w:rPr>
          <w:szCs w:val="26"/>
        </w:rPr>
        <w:t xml:space="preserve">hơi hóa chất </w:t>
      </w:r>
      <w:r>
        <w:rPr>
          <w:szCs w:val="26"/>
        </w:rPr>
        <w:t>(</w:t>
      </w:r>
      <w:r w:rsidRPr="007B221A">
        <w:rPr>
          <w:szCs w:val="26"/>
        </w:rPr>
        <w:t>Metanol</w:t>
      </w:r>
      <w:r>
        <w:rPr>
          <w:szCs w:val="26"/>
        </w:rPr>
        <w:t xml:space="preserve">, </w:t>
      </w:r>
      <w:r w:rsidRPr="007B221A">
        <w:rPr>
          <w:szCs w:val="26"/>
        </w:rPr>
        <w:t>Dietylamin, Trietylamin</w:t>
      </w:r>
      <w:r>
        <w:rPr>
          <w:szCs w:val="26"/>
        </w:rPr>
        <w:t xml:space="preserve">) </w:t>
      </w:r>
      <w:r w:rsidRPr="00045CEA">
        <w:rPr>
          <w:szCs w:val="26"/>
        </w:rPr>
        <w:t xml:space="preserve">bốc hơi trên bề mặt </w:t>
      </w:r>
      <w:r>
        <w:rPr>
          <w:szCs w:val="26"/>
        </w:rPr>
        <w:t xml:space="preserve">bể </w:t>
      </w:r>
      <w:r w:rsidRPr="00045CEA">
        <w:rPr>
          <w:szCs w:val="26"/>
        </w:rPr>
        <w:t xml:space="preserve">sẽ được </w:t>
      </w:r>
      <w:r w:rsidRPr="00045CEA">
        <w:rPr>
          <w:szCs w:val="26"/>
          <w:lang w:val="en-US"/>
        </w:rPr>
        <w:t xml:space="preserve">hệ thống đường ống dẫn </w:t>
      </w:r>
      <w:r w:rsidRPr="00045CEA">
        <w:rPr>
          <w:szCs w:val="26"/>
        </w:rPr>
        <w:t xml:space="preserve">thu gom </w:t>
      </w:r>
      <w:r w:rsidRPr="00045CEA">
        <w:rPr>
          <w:szCs w:val="26"/>
          <w:lang w:val="en-US"/>
        </w:rPr>
        <w:t xml:space="preserve">về </w:t>
      </w:r>
      <w:r w:rsidRPr="00045CEA">
        <w:rPr>
          <w:szCs w:val="26"/>
        </w:rPr>
        <w:t xml:space="preserve">tháp hấp thụ. Bên trong tháp hấp thụ dòng khí </w:t>
      </w:r>
      <w:r w:rsidRPr="00045CEA">
        <w:rPr>
          <w:szCs w:val="26"/>
          <w:lang w:val="en-US"/>
        </w:rPr>
        <w:t xml:space="preserve">thải </w:t>
      </w:r>
      <w:r w:rsidRPr="00045CEA">
        <w:rPr>
          <w:szCs w:val="26"/>
        </w:rPr>
        <w:t xml:space="preserve">sẽ được phân bố đều bên trong tháp </w:t>
      </w:r>
      <w:r w:rsidRPr="00045CEA">
        <w:rPr>
          <w:szCs w:val="26"/>
          <w:lang w:val="en-US"/>
        </w:rPr>
        <w:t>theo hướng từ</w:t>
      </w:r>
      <w:r w:rsidRPr="00045CEA">
        <w:rPr>
          <w:szCs w:val="26"/>
        </w:rPr>
        <w:t xml:space="preserve"> dưới </w:t>
      </w:r>
      <w:r w:rsidRPr="00045CEA">
        <w:rPr>
          <w:szCs w:val="26"/>
          <w:lang w:val="en-US"/>
        </w:rPr>
        <w:t>đáy tháp hướng lên trên. Đồng thời từ đỉnh tháp,</w:t>
      </w:r>
      <w:r w:rsidRPr="00045CEA">
        <w:rPr>
          <w:szCs w:val="26"/>
        </w:rPr>
        <w:t xml:space="preserve"> dung dịch hấp thụ được bơm ly tâm vận chuyển từ </w:t>
      </w:r>
      <w:r w:rsidRPr="00045CEA">
        <w:rPr>
          <w:szCs w:val="26"/>
          <w:lang w:val="en-US"/>
        </w:rPr>
        <w:t xml:space="preserve">đáy tháp </w:t>
      </w:r>
      <w:r w:rsidRPr="00045CEA">
        <w:rPr>
          <w:szCs w:val="26"/>
        </w:rPr>
        <w:t>thông qua bộ phân phối tạo thành những giọt lỏng kích thước nhỏ, phun đều vào lớp vật liệu đệm</w:t>
      </w:r>
      <w:r w:rsidRPr="00045CEA">
        <w:rPr>
          <w:szCs w:val="26"/>
          <w:lang w:val="en-US"/>
        </w:rPr>
        <w:t xml:space="preserve"> theo hướng từ trên đỉnh tháp xuống đáy tháp</w:t>
      </w:r>
      <w:r w:rsidRPr="00045CEA">
        <w:rPr>
          <w:szCs w:val="26"/>
        </w:rPr>
        <w:t>.</w:t>
      </w:r>
      <w:r w:rsidRPr="00045CEA">
        <w:rPr>
          <w:szCs w:val="26"/>
          <w:lang w:val="en-US"/>
        </w:rPr>
        <w:t xml:space="preserve"> </w:t>
      </w:r>
      <w:r w:rsidRPr="00045CEA">
        <w:rPr>
          <w:szCs w:val="26"/>
        </w:rPr>
        <w:t>Nhờ lớp vật liệu</w:t>
      </w:r>
      <w:r w:rsidRPr="00045CEA">
        <w:rPr>
          <w:szCs w:val="26"/>
          <w:lang w:val="en-US"/>
        </w:rPr>
        <w:t xml:space="preserve"> đệm</w:t>
      </w:r>
      <w:r w:rsidRPr="00045CEA">
        <w:rPr>
          <w:szCs w:val="26"/>
        </w:rPr>
        <w:t xml:space="preserve"> có độ xốp rất cao, diện tích bề mặt lớn có thể tối ưu hóa quá trình tiếp xúc giữa pha khí </w:t>
      </w:r>
      <w:r w:rsidRPr="00045CEA">
        <w:rPr>
          <w:szCs w:val="26"/>
          <w:lang w:val="en-US"/>
        </w:rPr>
        <w:t xml:space="preserve">(khí thải) </w:t>
      </w:r>
      <w:r w:rsidRPr="00045CEA">
        <w:rPr>
          <w:szCs w:val="26"/>
        </w:rPr>
        <w:t xml:space="preserve">và pha lỏng </w:t>
      </w:r>
      <w:r w:rsidRPr="00045CEA">
        <w:rPr>
          <w:szCs w:val="26"/>
          <w:lang w:val="en-US"/>
        </w:rPr>
        <w:t xml:space="preserve">(dung dịch hấp thụ) </w:t>
      </w:r>
      <w:r w:rsidRPr="00045CEA">
        <w:rPr>
          <w:szCs w:val="26"/>
        </w:rPr>
        <w:t xml:space="preserve">giúp quá trình hấp thụ được diễn ra dễ dàng. </w:t>
      </w:r>
    </w:p>
    <w:p w14:paraId="220DA982" w14:textId="6145A8E9" w:rsidR="00045CEA" w:rsidRPr="00045CEA" w:rsidRDefault="00045CEA" w:rsidP="00045CEA">
      <w:pPr>
        <w:pStyle w:val="Normal1"/>
        <w:widowControl w:val="0"/>
        <w:adjustRightInd w:val="0"/>
        <w:spacing w:before="0" w:after="0" w:line="240" w:lineRule="auto"/>
        <w:ind w:left="0" w:firstLine="426"/>
        <w:textAlignment w:val="baseline"/>
        <w:rPr>
          <w:szCs w:val="26"/>
        </w:rPr>
      </w:pPr>
      <w:r w:rsidRPr="00045CEA">
        <w:rPr>
          <w:szCs w:val="26"/>
          <w:lang w:val="en-US"/>
        </w:rPr>
        <w:t xml:space="preserve">Khí thải sau khi đi qua tháp hấp thụ sẽ được dẫn ra ngoài qua ống thoát khí thải, khí thải sau xử lý </w:t>
      </w:r>
      <w:r w:rsidRPr="00045CEA">
        <w:rPr>
          <w:b/>
          <w:szCs w:val="26"/>
        </w:rPr>
        <w:t xml:space="preserve">đạt </w:t>
      </w:r>
      <w:r w:rsidRPr="00045CEA">
        <w:rPr>
          <w:b/>
          <w:szCs w:val="26"/>
          <w:lang w:val="en-US"/>
        </w:rPr>
        <w:t>QCVN 19:2009/BTNMT, cột B (K</w:t>
      </w:r>
      <w:r w:rsidRPr="00045CEA">
        <w:rPr>
          <w:b/>
          <w:szCs w:val="26"/>
          <w:vertAlign w:val="subscript"/>
          <w:lang w:val="en-US"/>
        </w:rPr>
        <w:t>P</w:t>
      </w:r>
      <w:r w:rsidRPr="00045CEA">
        <w:rPr>
          <w:b/>
          <w:szCs w:val="26"/>
          <w:lang w:val="en-US"/>
        </w:rPr>
        <w:t xml:space="preserve"> = 0,</w:t>
      </w:r>
      <w:r>
        <w:rPr>
          <w:b/>
          <w:szCs w:val="26"/>
        </w:rPr>
        <w:t>9</w:t>
      </w:r>
      <w:r w:rsidRPr="00045CEA">
        <w:rPr>
          <w:b/>
          <w:szCs w:val="26"/>
          <w:lang w:val="en-US"/>
        </w:rPr>
        <w:t>; K</w:t>
      </w:r>
      <w:r w:rsidRPr="00045CEA">
        <w:rPr>
          <w:b/>
          <w:szCs w:val="26"/>
          <w:vertAlign w:val="subscript"/>
          <w:lang w:val="en-US"/>
        </w:rPr>
        <w:t>V</w:t>
      </w:r>
      <w:r w:rsidRPr="00045CEA">
        <w:rPr>
          <w:b/>
          <w:szCs w:val="26"/>
          <w:lang w:val="en-US"/>
        </w:rPr>
        <w:t xml:space="preserve"> = 1) </w:t>
      </w:r>
      <w:r w:rsidRPr="00045CEA">
        <w:rPr>
          <w:szCs w:val="26"/>
          <w:lang w:val="en-US"/>
        </w:rPr>
        <w:t>và</w:t>
      </w:r>
      <w:r w:rsidRPr="00045CEA">
        <w:rPr>
          <w:b/>
          <w:szCs w:val="26"/>
          <w:lang w:val="en-US"/>
        </w:rPr>
        <w:t xml:space="preserve"> </w:t>
      </w:r>
      <w:r w:rsidRPr="00045CEA">
        <w:rPr>
          <w:b/>
          <w:szCs w:val="26"/>
        </w:rPr>
        <w:t>QCVN 20:2009/BTNMT</w:t>
      </w:r>
      <w:r w:rsidRPr="00045CEA">
        <w:rPr>
          <w:b/>
          <w:szCs w:val="26"/>
          <w:lang w:val="en-US"/>
        </w:rPr>
        <w:t>.</w:t>
      </w:r>
    </w:p>
    <w:p w14:paraId="012CA5FD" w14:textId="77777777" w:rsidR="00045CEA" w:rsidRPr="00045CEA" w:rsidRDefault="00045CEA" w:rsidP="00045CEA">
      <w:pPr>
        <w:pStyle w:val="Normal1"/>
        <w:widowControl w:val="0"/>
        <w:adjustRightInd w:val="0"/>
        <w:spacing w:before="0" w:after="0" w:line="240" w:lineRule="auto"/>
        <w:ind w:left="0" w:firstLine="426"/>
        <w:textAlignment w:val="baseline"/>
        <w:rPr>
          <w:szCs w:val="26"/>
          <w:lang w:val="en-US"/>
        </w:rPr>
      </w:pPr>
      <w:r w:rsidRPr="00045CEA">
        <w:rPr>
          <w:szCs w:val="26"/>
          <w:lang w:val="en-US"/>
        </w:rPr>
        <w:t>Phần dung dịch hấp thụ từ đỉnh tháp sẽ được chảy về đáy tháp tiếp tục tái sử dụng cho quá trình xử lý. Công ty thay dung dịch hấp thụ với tần suất 1 lần/tuần để làm tăng hiệu quả xử lý của hệ thống. Nước thải từ quá trình thay dung dịch hấp thụ được dẫn về hệ thống xử lý nước thải của dự án để xử lý. Cặn lắng được định kỳ thu gom với tần suất 3 tháng/lần và bàn giao cho đơn vị có chức năng xử lý.</w:t>
      </w:r>
    </w:p>
    <w:p w14:paraId="28E89282" w14:textId="77777777" w:rsidR="00045CEA" w:rsidRPr="00045CEA" w:rsidRDefault="00045CEA" w:rsidP="00045CEA">
      <w:pPr>
        <w:pStyle w:val="Normal1"/>
        <w:widowControl w:val="0"/>
        <w:adjustRightInd w:val="0"/>
        <w:spacing w:before="0" w:after="0" w:line="240" w:lineRule="auto"/>
        <w:ind w:left="0" w:firstLine="426"/>
        <w:textAlignment w:val="baseline"/>
        <w:rPr>
          <w:szCs w:val="26"/>
          <w:lang w:val="en-US"/>
        </w:rPr>
      </w:pPr>
      <w:r w:rsidRPr="00045CEA">
        <w:rPr>
          <w:szCs w:val="26"/>
          <w:lang w:val="en-US"/>
        </w:rPr>
        <w:t>Thông số kỹ thuật của hệ thống xử lý hơi hóa chất được trình bày tại bảng sau:</w:t>
      </w:r>
    </w:p>
    <w:p w14:paraId="787E74C5" w14:textId="51DA541C" w:rsidR="00E54117" w:rsidRPr="00916ED5" w:rsidRDefault="00E54117" w:rsidP="00E54117">
      <w:pPr>
        <w:spacing w:before="120" w:after="120"/>
        <w:jc w:val="center"/>
        <w:rPr>
          <w:rFonts w:ascii="Times New Roman" w:hAnsi="Times New Roman" w:cs="Times New Roman"/>
          <w:sz w:val="26"/>
          <w:szCs w:val="26"/>
        </w:rPr>
      </w:pPr>
      <w:bookmarkStart w:id="452" w:name="_Toc140509978"/>
      <w:r w:rsidRPr="00916ED5">
        <w:rPr>
          <w:rFonts w:ascii="Times New Roman" w:hAnsi="Times New Roman" w:cs="Times New Roman"/>
          <w:b/>
          <w:bCs/>
          <w:sz w:val="26"/>
          <w:szCs w:val="26"/>
          <w:lang w:val="vi-VN"/>
        </w:rPr>
        <w:t>Bảng 4.</w:t>
      </w:r>
      <w:r w:rsidRPr="00916ED5">
        <w:rPr>
          <w:rFonts w:ascii="Times New Roman" w:hAnsi="Times New Roman" w:cs="Times New Roman"/>
          <w:b/>
          <w:bCs/>
          <w:sz w:val="26"/>
          <w:szCs w:val="26"/>
        </w:rPr>
        <w:fldChar w:fldCharType="begin"/>
      </w:r>
      <w:r w:rsidRPr="00916ED5">
        <w:rPr>
          <w:rFonts w:ascii="Times New Roman" w:hAnsi="Times New Roman" w:cs="Times New Roman"/>
          <w:b/>
          <w:bCs/>
          <w:sz w:val="26"/>
          <w:szCs w:val="26"/>
          <w:lang w:val="vi-VN"/>
        </w:rPr>
        <w:instrText xml:space="preserve"> SEQ Bảng_4. \* ARABIC </w:instrText>
      </w:r>
      <w:r w:rsidRPr="00916ED5">
        <w:rPr>
          <w:rFonts w:ascii="Times New Roman" w:hAnsi="Times New Roman" w:cs="Times New Roman"/>
          <w:b/>
          <w:bCs/>
          <w:sz w:val="26"/>
          <w:szCs w:val="26"/>
        </w:rPr>
        <w:fldChar w:fldCharType="separate"/>
      </w:r>
      <w:r w:rsidR="006D7DBE">
        <w:rPr>
          <w:rFonts w:ascii="Times New Roman" w:hAnsi="Times New Roman" w:cs="Times New Roman"/>
          <w:b/>
          <w:bCs/>
          <w:noProof/>
          <w:sz w:val="26"/>
          <w:szCs w:val="26"/>
          <w:lang w:val="vi-VN"/>
        </w:rPr>
        <w:t>50</w:t>
      </w:r>
      <w:r w:rsidRPr="00916ED5">
        <w:rPr>
          <w:rFonts w:ascii="Times New Roman" w:hAnsi="Times New Roman" w:cs="Times New Roman"/>
          <w:b/>
          <w:bCs/>
          <w:sz w:val="26"/>
          <w:szCs w:val="26"/>
        </w:rPr>
        <w:fldChar w:fldCharType="end"/>
      </w:r>
      <w:r w:rsidRPr="00916ED5">
        <w:rPr>
          <w:rFonts w:ascii="Times New Roman" w:hAnsi="Times New Roman" w:cs="Times New Roman"/>
          <w:b/>
          <w:bCs/>
          <w:sz w:val="26"/>
          <w:szCs w:val="26"/>
        </w:rPr>
        <w:t xml:space="preserve"> </w:t>
      </w:r>
      <w:r w:rsidRPr="00916ED5">
        <w:rPr>
          <w:rFonts w:ascii="Times New Roman" w:hAnsi="Times New Roman" w:cs="Times New Roman"/>
          <w:b/>
          <w:sz w:val="26"/>
          <w:szCs w:val="26"/>
        </w:rPr>
        <w:t xml:space="preserve">Thông số kỹ thuật hệ thống xử lý hơi hóa chất </w:t>
      </w:r>
      <w:r w:rsidR="00916ED5" w:rsidRPr="009239C6">
        <w:rPr>
          <w:rFonts w:ascii="Times New Roman" w:hAnsi="Times New Roman" w:cs="Times New Roman"/>
          <w:b/>
          <w:bCs/>
          <w:sz w:val="26"/>
          <w:szCs w:val="26"/>
        </w:rPr>
        <w:t>phát sinh từ nước thải nhuộm</w:t>
      </w:r>
      <w:bookmarkEnd w:id="452"/>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46"/>
        <w:gridCol w:w="2197"/>
        <w:gridCol w:w="4735"/>
        <w:gridCol w:w="1277"/>
        <w:gridCol w:w="1269"/>
      </w:tblGrid>
      <w:tr w:rsidR="00E54117" w:rsidRPr="00E54117" w14:paraId="2AAF83C8" w14:textId="77777777" w:rsidTr="00CC618F">
        <w:trPr>
          <w:trHeight w:val="155"/>
          <w:tblHeader/>
        </w:trPr>
        <w:tc>
          <w:tcPr>
            <w:tcW w:w="272" w:type="pct"/>
            <w:shd w:val="clear" w:color="auto" w:fill="E1FFFF"/>
            <w:vAlign w:val="center"/>
          </w:tcPr>
          <w:p w14:paraId="2652A640" w14:textId="77777777" w:rsidR="00E54117" w:rsidRPr="00E54117" w:rsidRDefault="00E54117" w:rsidP="006D7DBE">
            <w:pPr>
              <w:spacing w:before="40" w:after="40" w:line="240" w:lineRule="auto"/>
              <w:jc w:val="center"/>
              <w:rPr>
                <w:rFonts w:ascii="Times New Roman" w:hAnsi="Times New Roman" w:cs="Times New Roman"/>
                <w:b/>
                <w:bCs/>
                <w:sz w:val="24"/>
                <w:szCs w:val="24"/>
              </w:rPr>
            </w:pPr>
            <w:r w:rsidRPr="00E54117">
              <w:rPr>
                <w:rFonts w:ascii="Times New Roman" w:hAnsi="Times New Roman" w:cs="Times New Roman"/>
                <w:b/>
                <w:bCs/>
                <w:sz w:val="24"/>
                <w:szCs w:val="24"/>
              </w:rPr>
              <w:t>TT</w:t>
            </w:r>
          </w:p>
        </w:tc>
        <w:tc>
          <w:tcPr>
            <w:tcW w:w="1096" w:type="pct"/>
            <w:shd w:val="clear" w:color="auto" w:fill="E1FFFF"/>
            <w:vAlign w:val="center"/>
          </w:tcPr>
          <w:p w14:paraId="4BC0A251" w14:textId="77777777" w:rsidR="00E54117" w:rsidRPr="00E54117" w:rsidRDefault="00E54117" w:rsidP="006D7DBE">
            <w:pPr>
              <w:spacing w:before="40" w:after="40" w:line="240" w:lineRule="auto"/>
              <w:jc w:val="center"/>
              <w:rPr>
                <w:rFonts w:ascii="Times New Roman" w:hAnsi="Times New Roman" w:cs="Times New Roman"/>
                <w:b/>
                <w:bCs/>
                <w:sz w:val="24"/>
                <w:szCs w:val="24"/>
              </w:rPr>
            </w:pPr>
            <w:r w:rsidRPr="00E54117">
              <w:rPr>
                <w:rFonts w:ascii="Times New Roman" w:hAnsi="Times New Roman" w:cs="Times New Roman"/>
                <w:b/>
                <w:bCs/>
                <w:sz w:val="24"/>
                <w:szCs w:val="24"/>
              </w:rPr>
              <w:t>Tên thiết bị</w:t>
            </w:r>
          </w:p>
        </w:tc>
        <w:tc>
          <w:tcPr>
            <w:tcW w:w="2362" w:type="pct"/>
            <w:shd w:val="clear" w:color="auto" w:fill="E1FFFF"/>
            <w:vAlign w:val="center"/>
          </w:tcPr>
          <w:p w14:paraId="381FD8B0" w14:textId="77777777" w:rsidR="00E54117" w:rsidRPr="00E54117" w:rsidRDefault="00E54117" w:rsidP="006D7DBE">
            <w:pPr>
              <w:spacing w:before="40" w:after="40" w:line="240" w:lineRule="auto"/>
              <w:jc w:val="center"/>
              <w:rPr>
                <w:rFonts w:ascii="Times New Roman" w:hAnsi="Times New Roman" w:cs="Times New Roman"/>
                <w:b/>
                <w:bCs/>
                <w:sz w:val="24"/>
                <w:szCs w:val="24"/>
              </w:rPr>
            </w:pPr>
            <w:r w:rsidRPr="00E54117">
              <w:rPr>
                <w:rFonts w:ascii="Times New Roman" w:hAnsi="Times New Roman" w:cs="Times New Roman"/>
                <w:b/>
                <w:bCs/>
                <w:sz w:val="24"/>
                <w:szCs w:val="24"/>
              </w:rPr>
              <w:t xml:space="preserve">Thông số kỹ thuật </w:t>
            </w:r>
          </w:p>
        </w:tc>
        <w:tc>
          <w:tcPr>
            <w:tcW w:w="637" w:type="pct"/>
            <w:shd w:val="clear" w:color="auto" w:fill="E1FFFF"/>
            <w:vAlign w:val="center"/>
          </w:tcPr>
          <w:p w14:paraId="38C8BAEB" w14:textId="77777777" w:rsidR="00E54117" w:rsidRPr="00E54117" w:rsidRDefault="00E54117" w:rsidP="006D7DBE">
            <w:pPr>
              <w:spacing w:before="40" w:after="40" w:line="240" w:lineRule="auto"/>
              <w:jc w:val="center"/>
              <w:rPr>
                <w:rFonts w:ascii="Times New Roman" w:hAnsi="Times New Roman" w:cs="Times New Roman"/>
                <w:b/>
                <w:bCs/>
                <w:sz w:val="24"/>
                <w:szCs w:val="24"/>
              </w:rPr>
            </w:pPr>
            <w:r w:rsidRPr="00E54117">
              <w:rPr>
                <w:rFonts w:ascii="Times New Roman" w:hAnsi="Times New Roman" w:cs="Times New Roman"/>
                <w:b/>
                <w:bCs/>
                <w:sz w:val="24"/>
                <w:szCs w:val="24"/>
              </w:rPr>
              <w:t xml:space="preserve">Đơn vị </w:t>
            </w:r>
          </w:p>
        </w:tc>
        <w:tc>
          <w:tcPr>
            <w:tcW w:w="633" w:type="pct"/>
            <w:shd w:val="clear" w:color="auto" w:fill="E1FFFF"/>
            <w:vAlign w:val="center"/>
          </w:tcPr>
          <w:p w14:paraId="07B7A131" w14:textId="77777777" w:rsidR="00E54117" w:rsidRPr="00E54117" w:rsidRDefault="00E54117" w:rsidP="006D7DBE">
            <w:pPr>
              <w:spacing w:before="40" w:after="40" w:line="240" w:lineRule="auto"/>
              <w:jc w:val="center"/>
              <w:rPr>
                <w:rFonts w:ascii="Times New Roman" w:hAnsi="Times New Roman" w:cs="Times New Roman"/>
                <w:b/>
                <w:bCs/>
                <w:sz w:val="24"/>
                <w:szCs w:val="24"/>
              </w:rPr>
            </w:pPr>
            <w:r w:rsidRPr="00E54117">
              <w:rPr>
                <w:rFonts w:ascii="Times New Roman" w:hAnsi="Times New Roman" w:cs="Times New Roman"/>
                <w:b/>
                <w:bCs/>
                <w:sz w:val="24"/>
                <w:szCs w:val="24"/>
              </w:rPr>
              <w:t>Số lượng</w:t>
            </w:r>
          </w:p>
        </w:tc>
      </w:tr>
      <w:tr w:rsidR="00E54117" w:rsidRPr="00E54117" w14:paraId="28BB262F" w14:textId="77777777" w:rsidTr="00E54117">
        <w:trPr>
          <w:trHeight w:val="64"/>
        </w:trPr>
        <w:tc>
          <w:tcPr>
            <w:tcW w:w="5000" w:type="pct"/>
            <w:gridSpan w:val="5"/>
            <w:shd w:val="clear" w:color="auto" w:fill="E1FFFF"/>
            <w:vAlign w:val="center"/>
          </w:tcPr>
          <w:p w14:paraId="2A5F653A" w14:textId="77777777" w:rsidR="00E54117" w:rsidRPr="00E54117" w:rsidRDefault="00E54117" w:rsidP="006D7DBE">
            <w:pPr>
              <w:spacing w:before="40" w:after="40" w:line="240" w:lineRule="auto"/>
              <w:jc w:val="center"/>
              <w:rPr>
                <w:rFonts w:ascii="Times New Roman" w:hAnsi="Times New Roman" w:cs="Times New Roman"/>
                <w:b/>
                <w:bCs/>
                <w:sz w:val="24"/>
                <w:szCs w:val="24"/>
              </w:rPr>
            </w:pPr>
            <w:r w:rsidRPr="00E54117">
              <w:rPr>
                <w:rFonts w:ascii="Times New Roman" w:hAnsi="Times New Roman" w:cs="Times New Roman"/>
                <w:b/>
                <w:bCs/>
                <w:sz w:val="24"/>
                <w:szCs w:val="24"/>
              </w:rPr>
              <w:t xml:space="preserve">Quạt hút và đường ống thu gom </w:t>
            </w:r>
          </w:p>
        </w:tc>
      </w:tr>
      <w:tr w:rsidR="00E54117" w:rsidRPr="00E54117" w14:paraId="56CD9F19" w14:textId="77777777" w:rsidTr="00CC618F">
        <w:trPr>
          <w:trHeight w:val="133"/>
        </w:trPr>
        <w:tc>
          <w:tcPr>
            <w:tcW w:w="272" w:type="pct"/>
            <w:shd w:val="clear" w:color="auto" w:fill="auto"/>
            <w:vAlign w:val="center"/>
            <w:hideMark/>
          </w:tcPr>
          <w:p w14:paraId="2EB490D2" w14:textId="77777777" w:rsidR="00E54117" w:rsidRPr="00E54117" w:rsidRDefault="00E54117" w:rsidP="006D7DBE">
            <w:pPr>
              <w:spacing w:before="40" w:after="40" w:line="240" w:lineRule="auto"/>
              <w:jc w:val="center"/>
              <w:rPr>
                <w:rFonts w:ascii="Times New Roman" w:hAnsi="Times New Roman" w:cs="Times New Roman"/>
                <w:sz w:val="24"/>
                <w:szCs w:val="24"/>
              </w:rPr>
            </w:pPr>
            <w:r w:rsidRPr="00E54117">
              <w:rPr>
                <w:rFonts w:ascii="Times New Roman" w:hAnsi="Times New Roman" w:cs="Times New Roman"/>
                <w:sz w:val="24"/>
                <w:szCs w:val="24"/>
              </w:rPr>
              <w:t>01</w:t>
            </w:r>
          </w:p>
        </w:tc>
        <w:tc>
          <w:tcPr>
            <w:tcW w:w="1096" w:type="pct"/>
            <w:shd w:val="clear" w:color="auto" w:fill="auto"/>
            <w:vAlign w:val="center"/>
            <w:hideMark/>
          </w:tcPr>
          <w:p w14:paraId="6024A785" w14:textId="77777777" w:rsidR="00E54117" w:rsidRPr="00E54117" w:rsidRDefault="00E54117" w:rsidP="006D7DBE">
            <w:pPr>
              <w:spacing w:before="40" w:after="40" w:line="240" w:lineRule="auto"/>
              <w:jc w:val="both"/>
              <w:rPr>
                <w:rFonts w:ascii="Times New Roman" w:hAnsi="Times New Roman" w:cs="Times New Roman"/>
                <w:sz w:val="24"/>
                <w:szCs w:val="24"/>
              </w:rPr>
            </w:pPr>
            <w:r w:rsidRPr="00E54117">
              <w:rPr>
                <w:rFonts w:ascii="Times New Roman" w:hAnsi="Times New Roman" w:cs="Times New Roman"/>
                <w:sz w:val="24"/>
                <w:szCs w:val="24"/>
              </w:rPr>
              <w:t>- Quạt hút</w:t>
            </w:r>
          </w:p>
        </w:tc>
        <w:tc>
          <w:tcPr>
            <w:tcW w:w="2362" w:type="pct"/>
            <w:shd w:val="clear" w:color="auto" w:fill="auto"/>
            <w:vAlign w:val="center"/>
            <w:hideMark/>
          </w:tcPr>
          <w:p w14:paraId="793B9458" w14:textId="77777777" w:rsidR="00E54117" w:rsidRPr="00E54117" w:rsidRDefault="00E54117" w:rsidP="006D7DBE">
            <w:pPr>
              <w:spacing w:before="40" w:after="40" w:line="240" w:lineRule="auto"/>
              <w:jc w:val="both"/>
              <w:rPr>
                <w:rFonts w:ascii="Times New Roman" w:hAnsi="Times New Roman" w:cs="Times New Roman"/>
                <w:sz w:val="24"/>
                <w:szCs w:val="24"/>
              </w:rPr>
            </w:pPr>
            <w:r w:rsidRPr="00E54117">
              <w:rPr>
                <w:rFonts w:ascii="Times New Roman" w:hAnsi="Times New Roman" w:cs="Times New Roman"/>
                <w:sz w:val="24"/>
                <w:szCs w:val="24"/>
              </w:rPr>
              <w:t>- Công suất: 1,1 Kw</w:t>
            </w:r>
          </w:p>
          <w:p w14:paraId="7DB6FDE9" w14:textId="77777777" w:rsidR="00E54117" w:rsidRPr="00E54117" w:rsidRDefault="00E54117" w:rsidP="006D7DBE">
            <w:pPr>
              <w:spacing w:before="40" w:after="40" w:line="240" w:lineRule="auto"/>
              <w:jc w:val="both"/>
              <w:rPr>
                <w:rFonts w:ascii="Times New Roman" w:hAnsi="Times New Roman" w:cs="Times New Roman"/>
                <w:sz w:val="24"/>
                <w:szCs w:val="24"/>
              </w:rPr>
            </w:pPr>
            <w:r w:rsidRPr="00E54117">
              <w:rPr>
                <w:rFonts w:ascii="Times New Roman" w:hAnsi="Times New Roman" w:cs="Times New Roman"/>
                <w:sz w:val="24"/>
                <w:szCs w:val="24"/>
              </w:rPr>
              <w:t>- Lưu lượng: 2.500 m³/giờ</w:t>
            </w:r>
          </w:p>
          <w:p w14:paraId="7037BCEB" w14:textId="77777777" w:rsidR="00E54117" w:rsidRPr="00E54117" w:rsidRDefault="00E54117" w:rsidP="006D7DBE">
            <w:pPr>
              <w:spacing w:before="40" w:after="40" w:line="240" w:lineRule="auto"/>
              <w:jc w:val="both"/>
              <w:rPr>
                <w:rFonts w:ascii="Times New Roman" w:hAnsi="Times New Roman" w:cs="Times New Roman"/>
                <w:sz w:val="24"/>
                <w:szCs w:val="24"/>
              </w:rPr>
            </w:pPr>
            <w:r w:rsidRPr="00E54117">
              <w:rPr>
                <w:rFonts w:ascii="Times New Roman" w:hAnsi="Times New Roman" w:cs="Times New Roman"/>
                <w:sz w:val="24"/>
                <w:szCs w:val="24"/>
              </w:rPr>
              <w:t>- Thùng + cánh: SUS304</w:t>
            </w:r>
          </w:p>
          <w:p w14:paraId="25576528" w14:textId="77777777" w:rsidR="00E54117" w:rsidRPr="00E54117" w:rsidRDefault="00E54117" w:rsidP="006D7DBE">
            <w:pPr>
              <w:spacing w:before="40" w:after="40" w:line="240" w:lineRule="auto"/>
              <w:jc w:val="both"/>
              <w:rPr>
                <w:rFonts w:ascii="Times New Roman" w:hAnsi="Times New Roman" w:cs="Times New Roman"/>
                <w:sz w:val="24"/>
                <w:szCs w:val="24"/>
              </w:rPr>
            </w:pPr>
            <w:r w:rsidRPr="00E54117">
              <w:rPr>
                <w:rFonts w:ascii="Times New Roman" w:hAnsi="Times New Roman" w:cs="Times New Roman"/>
                <w:sz w:val="24"/>
                <w:szCs w:val="24"/>
              </w:rPr>
              <w:t>- Khung: Thép</w:t>
            </w:r>
          </w:p>
          <w:p w14:paraId="24D064A8" w14:textId="77777777" w:rsidR="00E54117" w:rsidRPr="00E54117" w:rsidRDefault="00E54117" w:rsidP="006D7DBE">
            <w:pPr>
              <w:spacing w:before="40" w:after="40" w:line="240" w:lineRule="auto"/>
              <w:jc w:val="both"/>
              <w:rPr>
                <w:rFonts w:ascii="Times New Roman" w:hAnsi="Times New Roman" w:cs="Times New Roman"/>
                <w:sz w:val="24"/>
                <w:szCs w:val="24"/>
              </w:rPr>
            </w:pPr>
            <w:r w:rsidRPr="00E54117">
              <w:rPr>
                <w:rFonts w:ascii="Times New Roman" w:hAnsi="Times New Roman" w:cs="Times New Roman"/>
                <w:sz w:val="24"/>
                <w:szCs w:val="24"/>
              </w:rPr>
              <w:t>- Xuất xứ: Việt Nam</w:t>
            </w:r>
          </w:p>
        </w:tc>
        <w:tc>
          <w:tcPr>
            <w:tcW w:w="637" w:type="pct"/>
            <w:shd w:val="clear" w:color="auto" w:fill="auto"/>
            <w:vAlign w:val="center"/>
            <w:hideMark/>
          </w:tcPr>
          <w:p w14:paraId="69B2528D" w14:textId="77777777" w:rsidR="00E54117" w:rsidRPr="00E54117" w:rsidRDefault="00E54117" w:rsidP="006D7DBE">
            <w:pPr>
              <w:spacing w:before="40" w:after="40" w:line="240" w:lineRule="auto"/>
              <w:jc w:val="center"/>
              <w:rPr>
                <w:rFonts w:ascii="Times New Roman" w:hAnsi="Times New Roman" w:cs="Times New Roman"/>
                <w:sz w:val="24"/>
                <w:szCs w:val="24"/>
              </w:rPr>
            </w:pPr>
            <w:r w:rsidRPr="00E54117">
              <w:rPr>
                <w:rFonts w:ascii="Times New Roman" w:hAnsi="Times New Roman" w:cs="Times New Roman"/>
                <w:sz w:val="24"/>
                <w:szCs w:val="24"/>
              </w:rPr>
              <w:t>Cái </w:t>
            </w:r>
          </w:p>
        </w:tc>
        <w:tc>
          <w:tcPr>
            <w:tcW w:w="633" w:type="pct"/>
            <w:shd w:val="clear" w:color="auto" w:fill="auto"/>
            <w:vAlign w:val="center"/>
            <w:hideMark/>
          </w:tcPr>
          <w:p w14:paraId="7915DD09" w14:textId="77777777" w:rsidR="00E54117" w:rsidRPr="00E54117" w:rsidRDefault="00E54117" w:rsidP="006D7DBE">
            <w:pPr>
              <w:spacing w:before="40" w:after="40" w:line="240" w:lineRule="auto"/>
              <w:jc w:val="center"/>
              <w:rPr>
                <w:rFonts w:ascii="Times New Roman" w:hAnsi="Times New Roman" w:cs="Times New Roman"/>
                <w:sz w:val="24"/>
                <w:szCs w:val="24"/>
              </w:rPr>
            </w:pPr>
            <w:r w:rsidRPr="00E54117">
              <w:rPr>
                <w:rFonts w:ascii="Times New Roman" w:hAnsi="Times New Roman" w:cs="Times New Roman"/>
                <w:sz w:val="24"/>
                <w:szCs w:val="24"/>
              </w:rPr>
              <w:t>01</w:t>
            </w:r>
          </w:p>
        </w:tc>
      </w:tr>
      <w:tr w:rsidR="00E54117" w:rsidRPr="00E54117" w14:paraId="56FBB593" w14:textId="77777777" w:rsidTr="00CC618F">
        <w:trPr>
          <w:trHeight w:val="64"/>
        </w:trPr>
        <w:tc>
          <w:tcPr>
            <w:tcW w:w="272" w:type="pct"/>
            <w:shd w:val="clear" w:color="auto" w:fill="auto"/>
            <w:vAlign w:val="center"/>
            <w:hideMark/>
          </w:tcPr>
          <w:p w14:paraId="295D739A" w14:textId="77777777" w:rsidR="00E54117" w:rsidRPr="00E54117" w:rsidRDefault="00E54117" w:rsidP="006D7DBE">
            <w:pPr>
              <w:spacing w:before="40" w:after="40" w:line="240" w:lineRule="auto"/>
              <w:jc w:val="center"/>
              <w:rPr>
                <w:rFonts w:ascii="Times New Roman" w:hAnsi="Times New Roman" w:cs="Times New Roman"/>
                <w:sz w:val="24"/>
                <w:szCs w:val="24"/>
                <w:lang w:val="vi-VN"/>
              </w:rPr>
            </w:pPr>
            <w:r w:rsidRPr="00E54117">
              <w:rPr>
                <w:rFonts w:ascii="Times New Roman" w:hAnsi="Times New Roman" w:cs="Times New Roman"/>
                <w:sz w:val="24"/>
                <w:szCs w:val="24"/>
              </w:rPr>
              <w:t>0</w:t>
            </w:r>
            <w:r w:rsidRPr="00E54117">
              <w:rPr>
                <w:rFonts w:ascii="Times New Roman" w:hAnsi="Times New Roman" w:cs="Times New Roman"/>
                <w:sz w:val="24"/>
                <w:szCs w:val="24"/>
                <w:lang w:val="vi-VN"/>
              </w:rPr>
              <w:t>2</w:t>
            </w:r>
          </w:p>
        </w:tc>
        <w:tc>
          <w:tcPr>
            <w:tcW w:w="1096" w:type="pct"/>
            <w:shd w:val="clear" w:color="auto" w:fill="auto"/>
            <w:vAlign w:val="center"/>
            <w:hideMark/>
          </w:tcPr>
          <w:p w14:paraId="0128958B" w14:textId="209D8AB7" w:rsidR="00E54117" w:rsidRPr="00E54117" w:rsidRDefault="00E54117" w:rsidP="006D7DBE">
            <w:pPr>
              <w:spacing w:before="40" w:after="40" w:line="240" w:lineRule="auto"/>
              <w:jc w:val="both"/>
              <w:rPr>
                <w:rFonts w:ascii="Times New Roman" w:hAnsi="Times New Roman" w:cs="Times New Roman"/>
                <w:sz w:val="24"/>
                <w:szCs w:val="24"/>
              </w:rPr>
            </w:pPr>
            <w:r w:rsidRPr="00E54117">
              <w:rPr>
                <w:rFonts w:ascii="Times New Roman" w:hAnsi="Times New Roman" w:cs="Times New Roman"/>
                <w:sz w:val="24"/>
                <w:szCs w:val="24"/>
              </w:rPr>
              <w:t xml:space="preserve">- Ống dẫn khí </w:t>
            </w:r>
          </w:p>
        </w:tc>
        <w:tc>
          <w:tcPr>
            <w:tcW w:w="2362" w:type="pct"/>
            <w:shd w:val="clear" w:color="auto" w:fill="auto"/>
            <w:vAlign w:val="center"/>
            <w:hideMark/>
          </w:tcPr>
          <w:p w14:paraId="0CFDAAA0" w14:textId="443D81F5" w:rsidR="00E54117" w:rsidRPr="00350854" w:rsidRDefault="00E54117" w:rsidP="006D7DBE">
            <w:pPr>
              <w:spacing w:before="40" w:after="40" w:line="240" w:lineRule="auto"/>
              <w:jc w:val="both"/>
              <w:rPr>
                <w:rFonts w:ascii="Times New Roman" w:hAnsi="Times New Roman" w:cs="Times New Roman"/>
                <w:sz w:val="24"/>
                <w:szCs w:val="24"/>
                <w:lang w:val="vi-VN"/>
              </w:rPr>
            </w:pPr>
            <w:r w:rsidRPr="00E54117">
              <w:rPr>
                <w:rFonts w:ascii="Times New Roman" w:hAnsi="Times New Roman" w:cs="Times New Roman"/>
                <w:sz w:val="24"/>
                <w:szCs w:val="24"/>
              </w:rPr>
              <w:t>- Kích thước: Ø300</w:t>
            </w:r>
            <w:r w:rsidR="00350854">
              <w:rPr>
                <w:rFonts w:ascii="Times New Roman" w:hAnsi="Times New Roman" w:cs="Times New Roman"/>
                <w:sz w:val="24"/>
                <w:szCs w:val="24"/>
                <w:lang w:val="vi-VN"/>
              </w:rPr>
              <w:t xml:space="preserve"> – </w:t>
            </w:r>
            <w:r w:rsidR="00350854" w:rsidRPr="00EC4262">
              <w:rPr>
                <w:rFonts w:ascii="Times New Roman" w:hAnsi="Times New Roman" w:cs="Times New Roman"/>
                <w:sz w:val="24"/>
                <w:szCs w:val="24"/>
                <w:lang w:val="vi-VN"/>
              </w:rPr>
              <w:t>350 – 600</w:t>
            </w:r>
          </w:p>
          <w:p w14:paraId="7A876748" w14:textId="77777777" w:rsidR="00E54117" w:rsidRPr="00E54117" w:rsidRDefault="00E54117" w:rsidP="006D7DBE">
            <w:pPr>
              <w:spacing w:before="40" w:after="40" w:line="240" w:lineRule="auto"/>
              <w:jc w:val="both"/>
              <w:rPr>
                <w:rFonts w:ascii="Times New Roman" w:hAnsi="Times New Roman" w:cs="Times New Roman"/>
                <w:sz w:val="24"/>
                <w:szCs w:val="24"/>
              </w:rPr>
            </w:pPr>
            <w:r w:rsidRPr="00E54117">
              <w:rPr>
                <w:rFonts w:ascii="Times New Roman" w:hAnsi="Times New Roman" w:cs="Times New Roman"/>
                <w:sz w:val="24"/>
                <w:szCs w:val="24"/>
              </w:rPr>
              <w:t>- Vật liệu: PP</w:t>
            </w:r>
          </w:p>
          <w:p w14:paraId="3792327A" w14:textId="77777777" w:rsidR="00E54117" w:rsidRPr="00E54117" w:rsidRDefault="00E54117" w:rsidP="006D7DBE">
            <w:pPr>
              <w:spacing w:before="40" w:after="40" w:line="240" w:lineRule="auto"/>
              <w:jc w:val="both"/>
              <w:rPr>
                <w:rFonts w:ascii="Times New Roman" w:hAnsi="Times New Roman" w:cs="Times New Roman"/>
                <w:sz w:val="24"/>
                <w:szCs w:val="24"/>
              </w:rPr>
            </w:pPr>
            <w:r w:rsidRPr="00E54117">
              <w:rPr>
                <w:rFonts w:ascii="Times New Roman" w:hAnsi="Times New Roman" w:cs="Times New Roman"/>
                <w:sz w:val="24"/>
                <w:szCs w:val="24"/>
              </w:rPr>
              <w:t>- Xuất xứ: Việt Nam</w:t>
            </w:r>
          </w:p>
        </w:tc>
        <w:tc>
          <w:tcPr>
            <w:tcW w:w="637" w:type="pct"/>
            <w:shd w:val="clear" w:color="auto" w:fill="auto"/>
            <w:vAlign w:val="center"/>
            <w:hideMark/>
          </w:tcPr>
          <w:p w14:paraId="7EA7312F" w14:textId="26BD51DF" w:rsidR="00E54117" w:rsidRPr="00E54117" w:rsidRDefault="00E54117" w:rsidP="006D7DBE">
            <w:pPr>
              <w:spacing w:before="40" w:after="40" w:line="240" w:lineRule="auto"/>
              <w:jc w:val="center"/>
              <w:rPr>
                <w:rFonts w:ascii="Times New Roman" w:hAnsi="Times New Roman" w:cs="Times New Roman"/>
                <w:sz w:val="24"/>
                <w:szCs w:val="24"/>
                <w:lang w:val="vi-VN"/>
              </w:rPr>
            </w:pPr>
            <w:r>
              <w:rPr>
                <w:rFonts w:ascii="Times New Roman" w:hAnsi="Times New Roman" w:cs="Times New Roman"/>
                <w:sz w:val="24"/>
                <w:szCs w:val="24"/>
                <w:lang w:val="vi-VN"/>
              </w:rPr>
              <w:t xml:space="preserve">Bộ </w:t>
            </w:r>
          </w:p>
        </w:tc>
        <w:tc>
          <w:tcPr>
            <w:tcW w:w="633" w:type="pct"/>
            <w:shd w:val="clear" w:color="auto" w:fill="auto"/>
            <w:vAlign w:val="center"/>
            <w:hideMark/>
          </w:tcPr>
          <w:p w14:paraId="6F16C11F" w14:textId="77777777" w:rsidR="00E54117" w:rsidRPr="00E54117" w:rsidRDefault="00E54117" w:rsidP="006D7DBE">
            <w:pPr>
              <w:spacing w:before="40" w:after="40" w:line="240" w:lineRule="auto"/>
              <w:jc w:val="center"/>
              <w:rPr>
                <w:rFonts w:ascii="Times New Roman" w:hAnsi="Times New Roman" w:cs="Times New Roman"/>
                <w:sz w:val="24"/>
                <w:szCs w:val="24"/>
              </w:rPr>
            </w:pPr>
            <w:r w:rsidRPr="00E54117">
              <w:rPr>
                <w:rFonts w:ascii="Times New Roman" w:hAnsi="Times New Roman" w:cs="Times New Roman"/>
                <w:sz w:val="24"/>
                <w:szCs w:val="24"/>
              </w:rPr>
              <w:t>01</w:t>
            </w:r>
          </w:p>
        </w:tc>
      </w:tr>
      <w:tr w:rsidR="00E54117" w:rsidRPr="00E54117" w14:paraId="528ED1FC" w14:textId="77777777" w:rsidTr="00E54117">
        <w:trPr>
          <w:trHeight w:val="375"/>
        </w:trPr>
        <w:tc>
          <w:tcPr>
            <w:tcW w:w="5000" w:type="pct"/>
            <w:gridSpan w:val="5"/>
            <w:shd w:val="clear" w:color="000000" w:fill="CCFFFF"/>
            <w:vAlign w:val="center"/>
            <w:hideMark/>
          </w:tcPr>
          <w:p w14:paraId="1171B739" w14:textId="77777777" w:rsidR="00E54117" w:rsidRPr="00E54117" w:rsidRDefault="00E54117" w:rsidP="006D7DBE">
            <w:pPr>
              <w:spacing w:before="40" w:after="40" w:line="240" w:lineRule="auto"/>
              <w:jc w:val="center"/>
              <w:rPr>
                <w:rFonts w:ascii="Times New Roman" w:hAnsi="Times New Roman" w:cs="Times New Roman"/>
                <w:b/>
                <w:bCs/>
                <w:sz w:val="24"/>
                <w:szCs w:val="24"/>
              </w:rPr>
            </w:pPr>
            <w:r w:rsidRPr="00E54117">
              <w:rPr>
                <w:rFonts w:ascii="Times New Roman" w:hAnsi="Times New Roman" w:cs="Times New Roman"/>
                <w:b/>
                <w:bCs/>
                <w:sz w:val="24"/>
                <w:szCs w:val="24"/>
              </w:rPr>
              <w:t xml:space="preserve">Tháp hấp thụ </w:t>
            </w:r>
          </w:p>
        </w:tc>
      </w:tr>
      <w:tr w:rsidR="00E54117" w:rsidRPr="00E54117" w14:paraId="5096B76F" w14:textId="77777777" w:rsidTr="00CC618F">
        <w:trPr>
          <w:trHeight w:val="70"/>
        </w:trPr>
        <w:tc>
          <w:tcPr>
            <w:tcW w:w="272" w:type="pct"/>
            <w:shd w:val="clear" w:color="auto" w:fill="auto"/>
            <w:vAlign w:val="center"/>
            <w:hideMark/>
          </w:tcPr>
          <w:p w14:paraId="4C1A86F0" w14:textId="77777777" w:rsidR="00E54117" w:rsidRPr="00E54117" w:rsidRDefault="00E54117" w:rsidP="006D7DBE">
            <w:pPr>
              <w:spacing w:before="40" w:after="40" w:line="240" w:lineRule="auto"/>
              <w:jc w:val="center"/>
              <w:rPr>
                <w:rFonts w:ascii="Times New Roman" w:hAnsi="Times New Roman" w:cs="Times New Roman"/>
                <w:sz w:val="24"/>
                <w:szCs w:val="24"/>
                <w:lang w:val="vi-VN"/>
              </w:rPr>
            </w:pPr>
            <w:r w:rsidRPr="00E54117">
              <w:rPr>
                <w:rFonts w:ascii="Times New Roman" w:hAnsi="Times New Roman" w:cs="Times New Roman"/>
                <w:sz w:val="24"/>
                <w:szCs w:val="24"/>
              </w:rPr>
              <w:t>0</w:t>
            </w:r>
            <w:r w:rsidRPr="00E54117">
              <w:rPr>
                <w:rFonts w:ascii="Times New Roman" w:hAnsi="Times New Roman" w:cs="Times New Roman"/>
                <w:sz w:val="24"/>
                <w:szCs w:val="24"/>
                <w:lang w:val="vi-VN"/>
              </w:rPr>
              <w:t>3</w:t>
            </w:r>
          </w:p>
        </w:tc>
        <w:tc>
          <w:tcPr>
            <w:tcW w:w="1096" w:type="pct"/>
            <w:shd w:val="clear" w:color="auto" w:fill="auto"/>
            <w:vAlign w:val="center"/>
            <w:hideMark/>
          </w:tcPr>
          <w:p w14:paraId="30B78F96" w14:textId="77777777" w:rsidR="00E54117" w:rsidRPr="00E54117" w:rsidRDefault="00E54117" w:rsidP="006D7DBE">
            <w:pPr>
              <w:spacing w:before="40" w:after="40" w:line="240" w:lineRule="auto"/>
              <w:rPr>
                <w:rFonts w:ascii="Times New Roman" w:hAnsi="Times New Roman" w:cs="Times New Roman"/>
                <w:sz w:val="24"/>
                <w:szCs w:val="24"/>
              </w:rPr>
            </w:pPr>
            <w:r w:rsidRPr="00E54117">
              <w:rPr>
                <w:rFonts w:ascii="Times New Roman" w:hAnsi="Times New Roman" w:cs="Times New Roman"/>
                <w:sz w:val="24"/>
                <w:szCs w:val="24"/>
              </w:rPr>
              <w:t>- Tháp hấp thụ</w:t>
            </w:r>
          </w:p>
        </w:tc>
        <w:tc>
          <w:tcPr>
            <w:tcW w:w="2362" w:type="pct"/>
            <w:shd w:val="clear" w:color="auto" w:fill="auto"/>
            <w:vAlign w:val="center"/>
            <w:hideMark/>
          </w:tcPr>
          <w:p w14:paraId="0D0C44A3" w14:textId="77777777" w:rsidR="00E54117" w:rsidRPr="00E54117" w:rsidRDefault="00E54117" w:rsidP="006D7DBE">
            <w:pPr>
              <w:spacing w:before="40" w:after="40" w:line="240" w:lineRule="auto"/>
              <w:jc w:val="both"/>
              <w:rPr>
                <w:rFonts w:ascii="Times New Roman" w:hAnsi="Times New Roman" w:cs="Times New Roman"/>
                <w:sz w:val="24"/>
                <w:szCs w:val="24"/>
              </w:rPr>
            </w:pPr>
            <w:r w:rsidRPr="00E54117">
              <w:rPr>
                <w:rFonts w:ascii="Times New Roman" w:hAnsi="Times New Roman" w:cs="Times New Roman"/>
                <w:sz w:val="24"/>
                <w:szCs w:val="24"/>
              </w:rPr>
              <w:t xml:space="preserve">- Kích thước: Dx H = 1.000 x 4.200mm </w:t>
            </w:r>
          </w:p>
          <w:p w14:paraId="2AB1DE35" w14:textId="77777777" w:rsidR="00E54117" w:rsidRPr="00E54117" w:rsidRDefault="00E54117" w:rsidP="006D7DBE">
            <w:pPr>
              <w:spacing w:before="40" w:after="40" w:line="240" w:lineRule="auto"/>
              <w:jc w:val="both"/>
              <w:rPr>
                <w:rFonts w:ascii="Times New Roman" w:hAnsi="Times New Roman" w:cs="Times New Roman"/>
                <w:sz w:val="24"/>
                <w:szCs w:val="24"/>
              </w:rPr>
            </w:pPr>
            <w:r w:rsidRPr="00E54117">
              <w:rPr>
                <w:rFonts w:ascii="Times New Roman" w:hAnsi="Times New Roman" w:cs="Times New Roman"/>
                <w:sz w:val="24"/>
                <w:szCs w:val="24"/>
              </w:rPr>
              <w:t>- Vật liệu: Nhựa PP; Thân dày 8mm, đáy dày 10mm</w:t>
            </w:r>
          </w:p>
          <w:p w14:paraId="04A66B8D" w14:textId="77777777" w:rsidR="00E54117" w:rsidRPr="00E54117" w:rsidRDefault="00E54117" w:rsidP="006D7DBE">
            <w:pPr>
              <w:spacing w:before="40" w:after="40" w:line="240" w:lineRule="auto"/>
              <w:jc w:val="both"/>
              <w:rPr>
                <w:rFonts w:ascii="Times New Roman" w:hAnsi="Times New Roman" w:cs="Times New Roman"/>
                <w:sz w:val="24"/>
                <w:szCs w:val="24"/>
              </w:rPr>
            </w:pPr>
            <w:r w:rsidRPr="00E54117">
              <w:rPr>
                <w:rFonts w:ascii="Times New Roman" w:hAnsi="Times New Roman" w:cs="Times New Roman"/>
                <w:sz w:val="24"/>
                <w:szCs w:val="24"/>
              </w:rPr>
              <w:t xml:space="preserve">- Bao gồm: </w:t>
            </w:r>
          </w:p>
          <w:p w14:paraId="7F78C0F5" w14:textId="77777777" w:rsidR="00E54117" w:rsidRPr="00E54117" w:rsidRDefault="00E54117" w:rsidP="006D7DBE">
            <w:pPr>
              <w:spacing w:before="40" w:after="40" w:line="240" w:lineRule="auto"/>
              <w:jc w:val="both"/>
              <w:rPr>
                <w:rFonts w:ascii="Times New Roman" w:hAnsi="Times New Roman" w:cs="Times New Roman"/>
                <w:sz w:val="24"/>
                <w:szCs w:val="24"/>
              </w:rPr>
            </w:pPr>
            <w:r w:rsidRPr="00E54117">
              <w:rPr>
                <w:rFonts w:ascii="Times New Roman" w:hAnsi="Times New Roman" w:cs="Times New Roman"/>
                <w:sz w:val="24"/>
                <w:szCs w:val="24"/>
              </w:rPr>
              <w:t>+ Bao gồm 2 lớp vật liệu: quả cầu vi sinh và quả cầu tách nước</w:t>
            </w:r>
          </w:p>
          <w:p w14:paraId="568F74CF" w14:textId="77777777" w:rsidR="00E54117" w:rsidRPr="00E54117" w:rsidRDefault="00E54117" w:rsidP="006D7DBE">
            <w:pPr>
              <w:spacing w:before="40" w:after="40" w:line="240" w:lineRule="auto"/>
              <w:jc w:val="both"/>
              <w:rPr>
                <w:rFonts w:ascii="Times New Roman" w:hAnsi="Times New Roman" w:cs="Times New Roman"/>
                <w:sz w:val="24"/>
                <w:szCs w:val="24"/>
              </w:rPr>
            </w:pPr>
            <w:r w:rsidRPr="00E54117">
              <w:rPr>
                <w:rFonts w:ascii="Times New Roman" w:hAnsi="Times New Roman" w:cs="Times New Roman"/>
                <w:sz w:val="24"/>
                <w:szCs w:val="24"/>
              </w:rPr>
              <w:t>+ Hệ thống ống phân phối nước + ống dẫn nước từ bơm lên</w:t>
            </w:r>
          </w:p>
          <w:p w14:paraId="58810223" w14:textId="77777777" w:rsidR="00E54117" w:rsidRPr="00E54117" w:rsidRDefault="00E54117" w:rsidP="006D7DBE">
            <w:pPr>
              <w:spacing w:before="40" w:after="40" w:line="240" w:lineRule="auto"/>
              <w:jc w:val="both"/>
              <w:rPr>
                <w:rFonts w:ascii="Times New Roman" w:hAnsi="Times New Roman" w:cs="Times New Roman"/>
                <w:sz w:val="24"/>
                <w:szCs w:val="24"/>
              </w:rPr>
            </w:pPr>
            <w:r w:rsidRPr="00E54117">
              <w:rPr>
                <w:rFonts w:ascii="Times New Roman" w:hAnsi="Times New Roman" w:cs="Times New Roman"/>
                <w:sz w:val="24"/>
                <w:szCs w:val="24"/>
              </w:rPr>
              <w:t>+ Lỗ thăm</w:t>
            </w:r>
          </w:p>
          <w:p w14:paraId="683BE9DB" w14:textId="77777777" w:rsidR="00E54117" w:rsidRPr="00E54117" w:rsidRDefault="00E54117" w:rsidP="006D7DBE">
            <w:pPr>
              <w:spacing w:before="40" w:after="40" w:line="240" w:lineRule="auto"/>
              <w:jc w:val="both"/>
              <w:rPr>
                <w:rFonts w:ascii="Times New Roman" w:hAnsi="Times New Roman" w:cs="Times New Roman"/>
                <w:sz w:val="24"/>
                <w:szCs w:val="24"/>
              </w:rPr>
            </w:pPr>
            <w:r w:rsidRPr="00E54117">
              <w:rPr>
                <w:rFonts w:ascii="Times New Roman" w:hAnsi="Times New Roman" w:cs="Times New Roman"/>
                <w:sz w:val="24"/>
                <w:szCs w:val="24"/>
              </w:rPr>
              <w:t>+ Ngăn chứa nước + mặt bích kết nối</w:t>
            </w:r>
          </w:p>
        </w:tc>
        <w:tc>
          <w:tcPr>
            <w:tcW w:w="637" w:type="pct"/>
            <w:shd w:val="clear" w:color="auto" w:fill="auto"/>
            <w:vAlign w:val="center"/>
            <w:hideMark/>
          </w:tcPr>
          <w:p w14:paraId="5D875B09" w14:textId="77777777" w:rsidR="00E54117" w:rsidRPr="00E54117" w:rsidRDefault="00E54117" w:rsidP="006D7DBE">
            <w:pPr>
              <w:spacing w:before="40" w:after="40" w:line="240" w:lineRule="auto"/>
              <w:jc w:val="center"/>
              <w:rPr>
                <w:rFonts w:ascii="Times New Roman" w:hAnsi="Times New Roman" w:cs="Times New Roman"/>
                <w:sz w:val="24"/>
                <w:szCs w:val="24"/>
              </w:rPr>
            </w:pPr>
            <w:r w:rsidRPr="00E54117">
              <w:rPr>
                <w:rFonts w:ascii="Times New Roman" w:hAnsi="Times New Roman" w:cs="Times New Roman"/>
                <w:sz w:val="24"/>
                <w:szCs w:val="24"/>
              </w:rPr>
              <w:t>Bộ</w:t>
            </w:r>
          </w:p>
        </w:tc>
        <w:tc>
          <w:tcPr>
            <w:tcW w:w="633" w:type="pct"/>
            <w:shd w:val="clear" w:color="auto" w:fill="auto"/>
            <w:vAlign w:val="center"/>
            <w:hideMark/>
          </w:tcPr>
          <w:p w14:paraId="2CBC585D" w14:textId="77777777" w:rsidR="00E54117" w:rsidRPr="00E54117" w:rsidRDefault="00E54117" w:rsidP="006D7DBE">
            <w:pPr>
              <w:spacing w:before="40" w:after="40" w:line="240" w:lineRule="auto"/>
              <w:jc w:val="center"/>
              <w:rPr>
                <w:rFonts w:ascii="Times New Roman" w:hAnsi="Times New Roman" w:cs="Times New Roman"/>
                <w:sz w:val="24"/>
                <w:szCs w:val="24"/>
              </w:rPr>
            </w:pPr>
            <w:r w:rsidRPr="00E54117">
              <w:rPr>
                <w:rFonts w:ascii="Times New Roman" w:hAnsi="Times New Roman" w:cs="Times New Roman"/>
                <w:sz w:val="24"/>
                <w:szCs w:val="24"/>
              </w:rPr>
              <w:t>01</w:t>
            </w:r>
          </w:p>
        </w:tc>
      </w:tr>
      <w:tr w:rsidR="00E54117" w:rsidRPr="00E54117" w14:paraId="6A1D725E" w14:textId="77777777" w:rsidTr="00E54117">
        <w:trPr>
          <w:trHeight w:val="315"/>
        </w:trPr>
        <w:tc>
          <w:tcPr>
            <w:tcW w:w="5000" w:type="pct"/>
            <w:gridSpan w:val="5"/>
            <w:shd w:val="clear" w:color="auto" w:fill="E1FFFF"/>
            <w:vAlign w:val="center"/>
          </w:tcPr>
          <w:p w14:paraId="4107FA63" w14:textId="77777777" w:rsidR="00E54117" w:rsidRPr="00E54117" w:rsidRDefault="00E54117" w:rsidP="006D7DBE">
            <w:pPr>
              <w:spacing w:before="40" w:after="40" w:line="240" w:lineRule="auto"/>
              <w:jc w:val="center"/>
              <w:rPr>
                <w:rFonts w:ascii="Times New Roman" w:hAnsi="Times New Roman" w:cs="Times New Roman"/>
                <w:b/>
                <w:sz w:val="24"/>
                <w:szCs w:val="24"/>
              </w:rPr>
            </w:pPr>
            <w:r w:rsidRPr="00E54117">
              <w:rPr>
                <w:rFonts w:ascii="Times New Roman" w:hAnsi="Times New Roman" w:cs="Times New Roman"/>
                <w:b/>
                <w:sz w:val="24"/>
                <w:szCs w:val="24"/>
              </w:rPr>
              <w:t>Ống thoát khí thải</w:t>
            </w:r>
          </w:p>
        </w:tc>
      </w:tr>
      <w:tr w:rsidR="00E54117" w:rsidRPr="00E54117" w14:paraId="6F7AADE6" w14:textId="77777777" w:rsidTr="00CC618F">
        <w:trPr>
          <w:trHeight w:val="315"/>
        </w:trPr>
        <w:tc>
          <w:tcPr>
            <w:tcW w:w="272" w:type="pct"/>
            <w:shd w:val="clear" w:color="auto" w:fill="auto"/>
            <w:vAlign w:val="center"/>
          </w:tcPr>
          <w:p w14:paraId="06B96827" w14:textId="77777777" w:rsidR="00E54117" w:rsidRPr="00E54117" w:rsidRDefault="00E54117" w:rsidP="006D7DBE">
            <w:pPr>
              <w:spacing w:before="40" w:after="40" w:line="240" w:lineRule="auto"/>
              <w:jc w:val="center"/>
              <w:rPr>
                <w:rFonts w:ascii="Times New Roman" w:hAnsi="Times New Roman" w:cs="Times New Roman"/>
                <w:sz w:val="24"/>
                <w:szCs w:val="24"/>
                <w:lang w:val="vi-VN"/>
              </w:rPr>
            </w:pPr>
            <w:r w:rsidRPr="00E54117">
              <w:rPr>
                <w:rFonts w:ascii="Times New Roman" w:hAnsi="Times New Roman" w:cs="Times New Roman"/>
                <w:sz w:val="24"/>
                <w:szCs w:val="24"/>
              </w:rPr>
              <w:t>0</w:t>
            </w:r>
            <w:r w:rsidRPr="00E54117">
              <w:rPr>
                <w:rFonts w:ascii="Times New Roman" w:hAnsi="Times New Roman" w:cs="Times New Roman"/>
                <w:sz w:val="24"/>
                <w:szCs w:val="24"/>
                <w:lang w:val="vi-VN"/>
              </w:rPr>
              <w:t>4</w:t>
            </w:r>
          </w:p>
        </w:tc>
        <w:tc>
          <w:tcPr>
            <w:tcW w:w="1096" w:type="pct"/>
            <w:shd w:val="clear" w:color="auto" w:fill="auto"/>
            <w:vAlign w:val="center"/>
            <w:hideMark/>
          </w:tcPr>
          <w:p w14:paraId="11DD5824" w14:textId="77777777" w:rsidR="00E54117" w:rsidRPr="00E54117" w:rsidRDefault="00E54117" w:rsidP="006D7DBE">
            <w:pPr>
              <w:spacing w:before="40" w:after="40" w:line="240" w:lineRule="auto"/>
              <w:rPr>
                <w:rFonts w:ascii="Times New Roman" w:hAnsi="Times New Roman" w:cs="Times New Roman"/>
                <w:sz w:val="24"/>
                <w:szCs w:val="24"/>
              </w:rPr>
            </w:pPr>
            <w:r w:rsidRPr="00E54117">
              <w:rPr>
                <w:rFonts w:ascii="Times New Roman" w:hAnsi="Times New Roman" w:cs="Times New Roman"/>
                <w:sz w:val="24"/>
                <w:szCs w:val="24"/>
              </w:rPr>
              <w:t>- Ống thoát khí thải</w:t>
            </w:r>
          </w:p>
        </w:tc>
        <w:tc>
          <w:tcPr>
            <w:tcW w:w="2362" w:type="pct"/>
            <w:shd w:val="clear" w:color="auto" w:fill="auto"/>
            <w:vAlign w:val="center"/>
          </w:tcPr>
          <w:p w14:paraId="738B2ADA" w14:textId="77777777" w:rsidR="00E54117" w:rsidRPr="00E54117" w:rsidRDefault="00E54117" w:rsidP="006D7DBE">
            <w:pPr>
              <w:spacing w:before="40" w:after="40" w:line="240" w:lineRule="auto"/>
              <w:jc w:val="both"/>
              <w:rPr>
                <w:rFonts w:ascii="Times New Roman" w:hAnsi="Times New Roman" w:cs="Times New Roman"/>
                <w:sz w:val="24"/>
                <w:szCs w:val="24"/>
              </w:rPr>
            </w:pPr>
            <w:r w:rsidRPr="00E54117">
              <w:rPr>
                <w:rFonts w:ascii="Times New Roman" w:hAnsi="Times New Roman" w:cs="Times New Roman"/>
                <w:sz w:val="24"/>
                <w:szCs w:val="24"/>
              </w:rPr>
              <w:t xml:space="preserve">- Kích thước: Dx H = 300 x 2.000mm </w:t>
            </w:r>
          </w:p>
          <w:p w14:paraId="3CF7DBDD" w14:textId="77777777" w:rsidR="00E54117" w:rsidRPr="00E54117" w:rsidRDefault="00E54117" w:rsidP="006D7DBE">
            <w:pPr>
              <w:spacing w:before="40" w:after="40" w:line="240" w:lineRule="auto"/>
              <w:jc w:val="both"/>
              <w:rPr>
                <w:rFonts w:ascii="Times New Roman" w:hAnsi="Times New Roman" w:cs="Times New Roman"/>
                <w:sz w:val="24"/>
                <w:szCs w:val="24"/>
              </w:rPr>
            </w:pPr>
            <w:r w:rsidRPr="00E54117">
              <w:rPr>
                <w:rFonts w:ascii="Times New Roman" w:hAnsi="Times New Roman" w:cs="Times New Roman"/>
                <w:sz w:val="24"/>
                <w:szCs w:val="24"/>
              </w:rPr>
              <w:t>- Vật liệu: Nhựa PP 8mm</w:t>
            </w:r>
          </w:p>
          <w:p w14:paraId="0BBA9211" w14:textId="77777777" w:rsidR="00E54117" w:rsidRPr="00E54117" w:rsidRDefault="00E54117" w:rsidP="006D7DBE">
            <w:pPr>
              <w:spacing w:before="40" w:after="40" w:line="240" w:lineRule="auto"/>
              <w:jc w:val="both"/>
              <w:rPr>
                <w:rFonts w:ascii="Times New Roman" w:hAnsi="Times New Roman" w:cs="Times New Roman"/>
                <w:sz w:val="24"/>
                <w:szCs w:val="24"/>
              </w:rPr>
            </w:pPr>
            <w:r w:rsidRPr="00E54117">
              <w:rPr>
                <w:rFonts w:ascii="Times New Roman" w:hAnsi="Times New Roman" w:cs="Times New Roman"/>
                <w:sz w:val="24"/>
                <w:szCs w:val="24"/>
              </w:rPr>
              <w:t>- Gắn phía trên thiết bị hấp phụ</w:t>
            </w:r>
          </w:p>
          <w:p w14:paraId="0F82556B" w14:textId="77777777" w:rsidR="00E54117" w:rsidRPr="00E54117" w:rsidRDefault="00E54117" w:rsidP="006D7DBE">
            <w:pPr>
              <w:spacing w:before="40" w:after="40" w:line="240" w:lineRule="auto"/>
              <w:jc w:val="both"/>
              <w:rPr>
                <w:rFonts w:ascii="Times New Roman" w:hAnsi="Times New Roman" w:cs="Times New Roman"/>
                <w:sz w:val="24"/>
                <w:szCs w:val="24"/>
              </w:rPr>
            </w:pPr>
            <w:r w:rsidRPr="00E54117">
              <w:rPr>
                <w:rFonts w:ascii="Times New Roman" w:hAnsi="Times New Roman" w:cs="Times New Roman"/>
                <w:sz w:val="24"/>
                <w:szCs w:val="24"/>
              </w:rPr>
              <w:t xml:space="preserve">- Bao gồm: </w:t>
            </w:r>
          </w:p>
          <w:p w14:paraId="1613A90A" w14:textId="77777777" w:rsidR="00E54117" w:rsidRPr="00E54117" w:rsidRDefault="00E54117" w:rsidP="006D7DBE">
            <w:pPr>
              <w:spacing w:before="40" w:after="40" w:line="240" w:lineRule="auto"/>
              <w:jc w:val="both"/>
              <w:rPr>
                <w:rFonts w:ascii="Times New Roman" w:hAnsi="Times New Roman" w:cs="Times New Roman"/>
                <w:sz w:val="24"/>
                <w:szCs w:val="24"/>
              </w:rPr>
            </w:pPr>
            <w:r w:rsidRPr="00E54117">
              <w:rPr>
                <w:rFonts w:ascii="Times New Roman" w:hAnsi="Times New Roman" w:cs="Times New Roman"/>
                <w:sz w:val="24"/>
                <w:szCs w:val="24"/>
              </w:rPr>
              <w:t>+ Cầu thang: Thép</w:t>
            </w:r>
          </w:p>
          <w:p w14:paraId="0B489CD5" w14:textId="77777777" w:rsidR="00E54117" w:rsidRPr="00E54117" w:rsidRDefault="00E54117" w:rsidP="006D7DBE">
            <w:pPr>
              <w:spacing w:before="40" w:after="40" w:line="240" w:lineRule="auto"/>
              <w:jc w:val="both"/>
              <w:rPr>
                <w:rFonts w:ascii="Times New Roman" w:hAnsi="Times New Roman" w:cs="Times New Roman"/>
                <w:sz w:val="24"/>
                <w:szCs w:val="24"/>
              </w:rPr>
            </w:pPr>
            <w:r w:rsidRPr="00E54117">
              <w:rPr>
                <w:rFonts w:ascii="Times New Roman" w:hAnsi="Times New Roman" w:cs="Times New Roman"/>
                <w:sz w:val="24"/>
                <w:szCs w:val="24"/>
              </w:rPr>
              <w:lastRenderedPageBreak/>
              <w:t>+ Sàn thao tác phục vụ công tác lấy mẫu: Thép</w:t>
            </w:r>
          </w:p>
          <w:p w14:paraId="7BB553B1" w14:textId="77777777" w:rsidR="00E54117" w:rsidRPr="00E54117" w:rsidRDefault="00E54117" w:rsidP="006D7DBE">
            <w:pPr>
              <w:spacing w:before="40" w:after="40" w:line="240" w:lineRule="auto"/>
              <w:rPr>
                <w:rFonts w:ascii="Times New Roman" w:hAnsi="Times New Roman" w:cs="Times New Roman"/>
                <w:sz w:val="24"/>
                <w:szCs w:val="24"/>
              </w:rPr>
            </w:pPr>
            <w:r w:rsidRPr="00E54117">
              <w:rPr>
                <w:rFonts w:ascii="Times New Roman" w:hAnsi="Times New Roman" w:cs="Times New Roman"/>
                <w:sz w:val="24"/>
                <w:szCs w:val="24"/>
              </w:rPr>
              <w:t>+ Cáp neo ống khói: Thép</w:t>
            </w:r>
          </w:p>
          <w:p w14:paraId="7658B5F8" w14:textId="77777777" w:rsidR="00E54117" w:rsidRPr="00E54117" w:rsidRDefault="00E54117" w:rsidP="006D7DBE">
            <w:pPr>
              <w:spacing w:before="40" w:after="40" w:line="240" w:lineRule="auto"/>
              <w:rPr>
                <w:rFonts w:ascii="Times New Roman" w:hAnsi="Times New Roman" w:cs="Times New Roman"/>
                <w:sz w:val="24"/>
                <w:szCs w:val="24"/>
              </w:rPr>
            </w:pPr>
            <w:r w:rsidRPr="00E54117">
              <w:rPr>
                <w:rFonts w:ascii="Times New Roman" w:hAnsi="Times New Roman" w:cs="Times New Roman"/>
                <w:sz w:val="24"/>
                <w:szCs w:val="24"/>
              </w:rPr>
              <w:t>+ Bulong, tán + vật tư phụ</w:t>
            </w:r>
          </w:p>
        </w:tc>
        <w:tc>
          <w:tcPr>
            <w:tcW w:w="637" w:type="pct"/>
            <w:shd w:val="clear" w:color="auto" w:fill="auto"/>
            <w:vAlign w:val="center"/>
            <w:hideMark/>
          </w:tcPr>
          <w:p w14:paraId="4449D0EC" w14:textId="77777777" w:rsidR="00E54117" w:rsidRPr="00E54117" w:rsidRDefault="00E54117" w:rsidP="006D7DBE">
            <w:pPr>
              <w:spacing w:before="40" w:after="40" w:line="240" w:lineRule="auto"/>
              <w:jc w:val="center"/>
              <w:rPr>
                <w:rFonts w:ascii="Times New Roman" w:hAnsi="Times New Roman" w:cs="Times New Roman"/>
                <w:sz w:val="24"/>
                <w:szCs w:val="24"/>
              </w:rPr>
            </w:pPr>
            <w:r w:rsidRPr="00E54117">
              <w:rPr>
                <w:rFonts w:ascii="Times New Roman" w:hAnsi="Times New Roman" w:cs="Times New Roman"/>
                <w:sz w:val="24"/>
                <w:szCs w:val="24"/>
              </w:rPr>
              <w:lastRenderedPageBreak/>
              <w:t>Bộ </w:t>
            </w:r>
          </w:p>
        </w:tc>
        <w:tc>
          <w:tcPr>
            <w:tcW w:w="633" w:type="pct"/>
            <w:shd w:val="clear" w:color="auto" w:fill="auto"/>
            <w:vAlign w:val="center"/>
            <w:hideMark/>
          </w:tcPr>
          <w:p w14:paraId="5EE0C1E1" w14:textId="77777777" w:rsidR="00E54117" w:rsidRPr="00E54117" w:rsidRDefault="00E54117" w:rsidP="006D7DBE">
            <w:pPr>
              <w:spacing w:before="40" w:after="40" w:line="240" w:lineRule="auto"/>
              <w:jc w:val="center"/>
              <w:rPr>
                <w:rFonts w:ascii="Times New Roman" w:hAnsi="Times New Roman" w:cs="Times New Roman"/>
                <w:sz w:val="24"/>
                <w:szCs w:val="24"/>
              </w:rPr>
            </w:pPr>
            <w:r w:rsidRPr="00E54117">
              <w:rPr>
                <w:rFonts w:ascii="Times New Roman" w:hAnsi="Times New Roman" w:cs="Times New Roman"/>
                <w:sz w:val="24"/>
                <w:szCs w:val="24"/>
              </w:rPr>
              <w:t>01</w:t>
            </w:r>
          </w:p>
        </w:tc>
      </w:tr>
      <w:tr w:rsidR="00E54117" w:rsidRPr="00E54117" w14:paraId="33FD2A23" w14:textId="77777777" w:rsidTr="00E54117">
        <w:trPr>
          <w:trHeight w:val="64"/>
        </w:trPr>
        <w:tc>
          <w:tcPr>
            <w:tcW w:w="5000" w:type="pct"/>
            <w:gridSpan w:val="5"/>
            <w:shd w:val="clear" w:color="auto" w:fill="E1FFFF"/>
            <w:vAlign w:val="center"/>
          </w:tcPr>
          <w:p w14:paraId="506E569A" w14:textId="77777777" w:rsidR="00E54117" w:rsidRPr="00E54117" w:rsidRDefault="00E54117" w:rsidP="006D7DBE">
            <w:pPr>
              <w:spacing w:before="40" w:after="40" w:line="240" w:lineRule="auto"/>
              <w:jc w:val="center"/>
              <w:rPr>
                <w:rFonts w:ascii="Times New Roman" w:hAnsi="Times New Roman" w:cs="Times New Roman"/>
                <w:b/>
                <w:sz w:val="24"/>
                <w:szCs w:val="24"/>
              </w:rPr>
            </w:pPr>
            <w:r w:rsidRPr="00E54117">
              <w:rPr>
                <w:rFonts w:ascii="Times New Roman" w:hAnsi="Times New Roman" w:cs="Times New Roman"/>
                <w:b/>
                <w:sz w:val="24"/>
                <w:szCs w:val="24"/>
              </w:rPr>
              <w:t>Thiết bị khác</w:t>
            </w:r>
          </w:p>
        </w:tc>
      </w:tr>
      <w:tr w:rsidR="00E54117" w:rsidRPr="00E54117" w14:paraId="351D0627" w14:textId="77777777" w:rsidTr="00CC618F">
        <w:trPr>
          <w:trHeight w:val="704"/>
        </w:trPr>
        <w:tc>
          <w:tcPr>
            <w:tcW w:w="272" w:type="pct"/>
            <w:shd w:val="clear" w:color="auto" w:fill="auto"/>
            <w:vAlign w:val="center"/>
          </w:tcPr>
          <w:p w14:paraId="1246528A" w14:textId="77777777" w:rsidR="00E54117" w:rsidRPr="00E54117" w:rsidRDefault="00E54117" w:rsidP="006D7DBE">
            <w:pPr>
              <w:spacing w:before="40" w:after="40" w:line="240" w:lineRule="auto"/>
              <w:jc w:val="center"/>
              <w:rPr>
                <w:rFonts w:ascii="Times New Roman" w:hAnsi="Times New Roman" w:cs="Times New Roman"/>
                <w:sz w:val="24"/>
                <w:szCs w:val="24"/>
                <w:lang w:val="vi-VN"/>
              </w:rPr>
            </w:pPr>
            <w:r w:rsidRPr="00E54117">
              <w:rPr>
                <w:rFonts w:ascii="Times New Roman" w:hAnsi="Times New Roman" w:cs="Times New Roman"/>
                <w:sz w:val="24"/>
                <w:szCs w:val="24"/>
              </w:rPr>
              <w:t>0</w:t>
            </w:r>
            <w:r w:rsidRPr="00E54117">
              <w:rPr>
                <w:rFonts w:ascii="Times New Roman" w:hAnsi="Times New Roman" w:cs="Times New Roman"/>
                <w:sz w:val="24"/>
                <w:szCs w:val="24"/>
                <w:lang w:val="vi-VN"/>
              </w:rPr>
              <w:t>5</w:t>
            </w:r>
          </w:p>
        </w:tc>
        <w:tc>
          <w:tcPr>
            <w:tcW w:w="1096" w:type="pct"/>
            <w:shd w:val="clear" w:color="auto" w:fill="auto"/>
            <w:vAlign w:val="center"/>
            <w:hideMark/>
          </w:tcPr>
          <w:p w14:paraId="2ED93919" w14:textId="77777777" w:rsidR="00E54117" w:rsidRPr="00E54117" w:rsidRDefault="00E54117" w:rsidP="006D7DBE">
            <w:pPr>
              <w:spacing w:before="40" w:after="40" w:line="240" w:lineRule="auto"/>
              <w:rPr>
                <w:rFonts w:ascii="Times New Roman" w:hAnsi="Times New Roman" w:cs="Times New Roman"/>
                <w:sz w:val="24"/>
                <w:szCs w:val="24"/>
              </w:rPr>
            </w:pPr>
            <w:r w:rsidRPr="00E54117">
              <w:rPr>
                <w:rFonts w:ascii="Times New Roman" w:hAnsi="Times New Roman" w:cs="Times New Roman"/>
                <w:sz w:val="24"/>
                <w:szCs w:val="24"/>
              </w:rPr>
              <w:t>- Bơm dung dịch hấp thụ</w:t>
            </w:r>
          </w:p>
        </w:tc>
        <w:tc>
          <w:tcPr>
            <w:tcW w:w="2362" w:type="pct"/>
            <w:shd w:val="clear" w:color="auto" w:fill="auto"/>
            <w:vAlign w:val="center"/>
            <w:hideMark/>
          </w:tcPr>
          <w:p w14:paraId="5E703A10" w14:textId="77777777" w:rsidR="00E54117" w:rsidRPr="00E54117" w:rsidRDefault="00E54117" w:rsidP="006D7DBE">
            <w:pPr>
              <w:spacing w:before="40" w:after="40" w:line="240" w:lineRule="auto"/>
              <w:jc w:val="both"/>
              <w:rPr>
                <w:rFonts w:ascii="Times New Roman" w:hAnsi="Times New Roman" w:cs="Times New Roman"/>
                <w:sz w:val="24"/>
                <w:szCs w:val="24"/>
              </w:rPr>
            </w:pPr>
            <w:r w:rsidRPr="00E54117">
              <w:rPr>
                <w:rFonts w:ascii="Times New Roman" w:hAnsi="Times New Roman" w:cs="Times New Roman"/>
                <w:sz w:val="24"/>
                <w:szCs w:val="24"/>
              </w:rPr>
              <w:t>- Q = 21 m</w:t>
            </w:r>
            <w:r w:rsidRPr="00E54117">
              <w:rPr>
                <w:rFonts w:ascii="Times New Roman" w:hAnsi="Times New Roman" w:cs="Times New Roman"/>
                <w:sz w:val="24"/>
                <w:szCs w:val="24"/>
                <w:vertAlign w:val="superscript"/>
              </w:rPr>
              <w:t>3</w:t>
            </w:r>
            <w:r w:rsidRPr="00E54117">
              <w:rPr>
                <w:rFonts w:ascii="Times New Roman" w:hAnsi="Times New Roman" w:cs="Times New Roman"/>
                <w:sz w:val="24"/>
                <w:szCs w:val="24"/>
              </w:rPr>
              <w:t>/h, H = 24m</w:t>
            </w:r>
          </w:p>
          <w:p w14:paraId="12706AAE" w14:textId="77777777" w:rsidR="00E54117" w:rsidRPr="00E54117" w:rsidRDefault="00E54117" w:rsidP="006D7DBE">
            <w:pPr>
              <w:spacing w:before="40" w:after="40" w:line="240" w:lineRule="auto"/>
              <w:jc w:val="both"/>
              <w:rPr>
                <w:rFonts w:ascii="Times New Roman" w:hAnsi="Times New Roman" w:cs="Times New Roman"/>
                <w:sz w:val="24"/>
                <w:szCs w:val="24"/>
              </w:rPr>
            </w:pPr>
            <w:r w:rsidRPr="00E54117">
              <w:rPr>
                <w:rFonts w:ascii="Times New Roman" w:hAnsi="Times New Roman" w:cs="Times New Roman"/>
                <w:sz w:val="24"/>
                <w:szCs w:val="24"/>
              </w:rPr>
              <w:t>- Công suất: 1,5kW, Điện 3 pha, 380V, 50Hz</w:t>
            </w:r>
          </w:p>
          <w:p w14:paraId="7DB95A24" w14:textId="77777777" w:rsidR="00E54117" w:rsidRPr="00E54117" w:rsidRDefault="00E54117" w:rsidP="006D7DBE">
            <w:pPr>
              <w:spacing w:before="40" w:after="40" w:line="240" w:lineRule="auto"/>
              <w:jc w:val="both"/>
              <w:rPr>
                <w:rFonts w:ascii="Times New Roman" w:hAnsi="Times New Roman" w:cs="Times New Roman"/>
                <w:sz w:val="24"/>
                <w:szCs w:val="24"/>
              </w:rPr>
            </w:pPr>
            <w:r w:rsidRPr="00E54117">
              <w:rPr>
                <w:rFonts w:ascii="Times New Roman" w:hAnsi="Times New Roman" w:cs="Times New Roman"/>
                <w:sz w:val="24"/>
                <w:szCs w:val="24"/>
              </w:rPr>
              <w:t xml:space="preserve">- Xuất xứ: Trung Quốc </w:t>
            </w:r>
          </w:p>
        </w:tc>
        <w:tc>
          <w:tcPr>
            <w:tcW w:w="637" w:type="pct"/>
            <w:shd w:val="clear" w:color="auto" w:fill="auto"/>
            <w:vAlign w:val="center"/>
            <w:hideMark/>
          </w:tcPr>
          <w:p w14:paraId="4AC41B7A" w14:textId="77777777" w:rsidR="00E54117" w:rsidRPr="00E54117" w:rsidRDefault="00E54117" w:rsidP="006D7DBE">
            <w:pPr>
              <w:spacing w:before="40" w:after="40" w:line="240" w:lineRule="auto"/>
              <w:jc w:val="center"/>
              <w:rPr>
                <w:rFonts w:ascii="Times New Roman" w:hAnsi="Times New Roman" w:cs="Times New Roman"/>
                <w:sz w:val="24"/>
                <w:szCs w:val="24"/>
              </w:rPr>
            </w:pPr>
            <w:r w:rsidRPr="00E54117">
              <w:rPr>
                <w:rFonts w:ascii="Times New Roman" w:hAnsi="Times New Roman" w:cs="Times New Roman"/>
                <w:sz w:val="24"/>
                <w:szCs w:val="24"/>
              </w:rPr>
              <w:t>Bộ </w:t>
            </w:r>
          </w:p>
        </w:tc>
        <w:tc>
          <w:tcPr>
            <w:tcW w:w="633" w:type="pct"/>
            <w:shd w:val="clear" w:color="auto" w:fill="auto"/>
            <w:vAlign w:val="center"/>
            <w:hideMark/>
          </w:tcPr>
          <w:p w14:paraId="605EEFA9" w14:textId="77777777" w:rsidR="00E54117" w:rsidRPr="00E54117" w:rsidRDefault="00E54117" w:rsidP="006D7DBE">
            <w:pPr>
              <w:spacing w:before="40" w:after="40" w:line="240" w:lineRule="auto"/>
              <w:jc w:val="center"/>
              <w:rPr>
                <w:rFonts w:ascii="Times New Roman" w:hAnsi="Times New Roman" w:cs="Times New Roman"/>
                <w:sz w:val="24"/>
                <w:szCs w:val="24"/>
              </w:rPr>
            </w:pPr>
            <w:r w:rsidRPr="00E54117">
              <w:rPr>
                <w:rFonts w:ascii="Times New Roman" w:hAnsi="Times New Roman" w:cs="Times New Roman"/>
                <w:sz w:val="24"/>
                <w:szCs w:val="24"/>
              </w:rPr>
              <w:t>01</w:t>
            </w:r>
          </w:p>
        </w:tc>
      </w:tr>
    </w:tbl>
    <w:p w14:paraId="3581E541" w14:textId="77777777" w:rsidR="00E54117" w:rsidRPr="00E54117" w:rsidRDefault="00E54117" w:rsidP="00E54117">
      <w:pPr>
        <w:spacing w:before="120" w:after="120"/>
        <w:jc w:val="right"/>
        <w:rPr>
          <w:rFonts w:ascii="Times New Roman" w:hAnsi="Times New Roman" w:cs="Times New Roman"/>
          <w:i/>
          <w:sz w:val="24"/>
          <w:szCs w:val="24"/>
        </w:rPr>
      </w:pPr>
      <w:r w:rsidRPr="00E54117">
        <w:rPr>
          <w:rFonts w:ascii="Times New Roman" w:hAnsi="Times New Roman" w:cs="Times New Roman"/>
          <w:i/>
          <w:sz w:val="24"/>
          <w:szCs w:val="24"/>
        </w:rPr>
        <w:t xml:space="preserve">(Nguồn: Hồ sơ thiết kế kỹ thuật và thuyết minh công nghệ hệ thống xử lý hóa chất </w:t>
      </w:r>
      <w:r w:rsidRPr="00E54117">
        <w:rPr>
          <w:rFonts w:ascii="Times New Roman" w:hAnsi="Times New Roman" w:cs="Times New Roman"/>
          <w:i/>
          <w:sz w:val="24"/>
          <w:szCs w:val="24"/>
        </w:rPr>
        <w:br/>
        <w:t>của Công ty TNHH Xây dựng và Môi trường Lê Nguyên, năm 2023)</w:t>
      </w:r>
    </w:p>
    <w:p w14:paraId="2FD5754F" w14:textId="4D70BA68" w:rsidR="00626C54" w:rsidRPr="00CC618F" w:rsidRDefault="00626C54" w:rsidP="00CC618F">
      <w:pPr>
        <w:numPr>
          <w:ilvl w:val="0"/>
          <w:numId w:val="63"/>
        </w:numPr>
        <w:suppressAutoHyphens/>
        <w:spacing w:before="140" w:after="140" w:line="240" w:lineRule="auto"/>
        <w:ind w:left="709" w:hanging="283"/>
        <w:jc w:val="both"/>
        <w:rPr>
          <w:rFonts w:ascii="Times New Roman" w:hAnsi="Times New Roman" w:cs="Times New Roman"/>
          <w:b/>
          <w:i/>
          <w:sz w:val="26"/>
          <w:szCs w:val="26"/>
        </w:rPr>
      </w:pPr>
      <w:r w:rsidRPr="00CC618F">
        <w:rPr>
          <w:rFonts w:ascii="Times New Roman" w:hAnsi="Times New Roman" w:cs="Times New Roman"/>
          <w:b/>
          <w:i/>
          <w:sz w:val="26"/>
          <w:szCs w:val="26"/>
        </w:rPr>
        <w:t xml:space="preserve">Biện pháp giảm thiểu khí thải từ quá trình vận hành lò hơi </w:t>
      </w:r>
    </w:p>
    <w:p w14:paraId="2B022C72" w14:textId="02A84D29" w:rsidR="00626C54" w:rsidRPr="00825A82" w:rsidRDefault="00626C54" w:rsidP="00093507">
      <w:pPr>
        <w:numPr>
          <w:ilvl w:val="0"/>
          <w:numId w:val="49"/>
        </w:numPr>
        <w:spacing w:before="140" w:after="140" w:line="240" w:lineRule="auto"/>
        <w:ind w:left="851" w:hanging="284"/>
        <w:jc w:val="both"/>
        <w:rPr>
          <w:rFonts w:ascii="Times New Roman" w:hAnsi="Times New Roman" w:cs="Times New Roman"/>
          <w:sz w:val="26"/>
          <w:szCs w:val="26"/>
          <w:lang w:val="vi-VN"/>
        </w:rPr>
      </w:pPr>
      <w:r w:rsidRPr="00825A82">
        <w:rPr>
          <w:rFonts w:ascii="Times New Roman" w:hAnsi="Times New Roman" w:cs="Times New Roman"/>
          <w:sz w:val="26"/>
          <w:szCs w:val="26"/>
          <w:lang w:val="vi-VN"/>
        </w:rPr>
        <w:t xml:space="preserve">Công ty sử dụng nhiên liệu đốt là than đá để vận hành </w:t>
      </w:r>
      <w:r w:rsidR="00CC618F" w:rsidRPr="00825A82">
        <w:rPr>
          <w:rFonts w:ascii="Times New Roman" w:hAnsi="Times New Roman" w:cs="Times New Roman"/>
          <w:sz w:val="26"/>
          <w:szCs w:val="26"/>
          <w:lang w:val="vi-VN"/>
        </w:rPr>
        <w:t xml:space="preserve">02 </w:t>
      </w:r>
      <w:r w:rsidRPr="00825A82">
        <w:rPr>
          <w:rFonts w:ascii="Times New Roman" w:hAnsi="Times New Roman" w:cs="Times New Roman"/>
          <w:sz w:val="26"/>
          <w:szCs w:val="26"/>
          <w:lang w:val="vi-VN"/>
        </w:rPr>
        <w:t>lò hơi</w:t>
      </w:r>
      <w:r w:rsidR="00CC618F" w:rsidRPr="00825A82">
        <w:rPr>
          <w:rFonts w:ascii="Times New Roman" w:hAnsi="Times New Roman" w:cs="Times New Roman"/>
          <w:sz w:val="26"/>
          <w:szCs w:val="26"/>
          <w:lang w:val="vi-VN"/>
        </w:rPr>
        <w:t xml:space="preserve"> có công suất 8 tấn hơi/giờ/lò</w:t>
      </w:r>
      <w:r w:rsidRPr="00825A82">
        <w:rPr>
          <w:rFonts w:ascii="Times New Roman" w:hAnsi="Times New Roman" w:cs="Times New Roman"/>
          <w:sz w:val="26"/>
          <w:szCs w:val="26"/>
          <w:lang w:val="vi-VN"/>
        </w:rPr>
        <w:t xml:space="preserve">. Theo tính toán quá trình đốt cháy than đá sẽ làm phát sinh khí thải với nồng độ các chất ô nhiễm có trong khí thải </w:t>
      </w:r>
      <w:r w:rsidR="00CC618F" w:rsidRPr="00825A82">
        <w:rPr>
          <w:rFonts w:ascii="Times New Roman" w:hAnsi="Times New Roman" w:cs="Times New Roman"/>
          <w:sz w:val="26"/>
          <w:szCs w:val="26"/>
          <w:lang w:val="vi-VN"/>
        </w:rPr>
        <w:t>(bụi và SO</w:t>
      </w:r>
      <w:r w:rsidR="00CC618F" w:rsidRPr="00825A82">
        <w:rPr>
          <w:rFonts w:ascii="Times New Roman" w:hAnsi="Times New Roman" w:cs="Times New Roman"/>
          <w:sz w:val="26"/>
          <w:szCs w:val="26"/>
          <w:vertAlign w:val="subscript"/>
          <w:lang w:val="vi-VN"/>
        </w:rPr>
        <w:t>2</w:t>
      </w:r>
      <w:r w:rsidR="00CC618F" w:rsidRPr="00825A82">
        <w:rPr>
          <w:rFonts w:ascii="Times New Roman" w:hAnsi="Times New Roman" w:cs="Times New Roman"/>
          <w:sz w:val="26"/>
          <w:szCs w:val="26"/>
          <w:lang w:val="vi-VN"/>
        </w:rPr>
        <w:t xml:space="preserve">) </w:t>
      </w:r>
      <w:r w:rsidRPr="00825A82">
        <w:rPr>
          <w:rFonts w:ascii="Times New Roman" w:hAnsi="Times New Roman" w:cs="Times New Roman"/>
          <w:sz w:val="26"/>
          <w:szCs w:val="26"/>
          <w:lang w:val="vi-VN"/>
        </w:rPr>
        <w:t xml:space="preserve">vượt nhiều lần so với giới hạn cho phép của QCVN 19:2009/BTNMT, cột B. </w:t>
      </w:r>
    </w:p>
    <w:p w14:paraId="0D6FD59A" w14:textId="77777777" w:rsidR="00626C54" w:rsidRPr="00825A82" w:rsidRDefault="00626C54" w:rsidP="00093507">
      <w:pPr>
        <w:numPr>
          <w:ilvl w:val="0"/>
          <w:numId w:val="49"/>
        </w:numPr>
        <w:spacing w:before="140" w:after="140" w:line="240" w:lineRule="auto"/>
        <w:ind w:left="851" w:hanging="284"/>
        <w:jc w:val="both"/>
        <w:rPr>
          <w:rFonts w:ascii="Times New Roman" w:hAnsi="Times New Roman" w:cs="Times New Roman"/>
          <w:sz w:val="26"/>
          <w:szCs w:val="26"/>
          <w:lang w:val="vi-VN"/>
        </w:rPr>
      </w:pPr>
      <w:r w:rsidRPr="00825A82">
        <w:rPr>
          <w:rFonts w:ascii="Times New Roman" w:hAnsi="Times New Roman" w:cs="Times New Roman"/>
          <w:sz w:val="26"/>
          <w:szCs w:val="26"/>
          <w:lang w:val="vi-VN"/>
        </w:rPr>
        <w:t>Để giảm thiểu tác động do khí thải từ hoạt động của lò hơi, Công ty sẽ cho nhân viên vận hành lò đúng kỹ thuật và quy trình vận hành để nhiên liệu được đốt cháy hoàn toàn.</w:t>
      </w:r>
    </w:p>
    <w:p w14:paraId="166233AA" w14:textId="3C7E1E76" w:rsidR="00626C54" w:rsidRPr="00825A82" w:rsidRDefault="00626C54" w:rsidP="00093507">
      <w:pPr>
        <w:numPr>
          <w:ilvl w:val="0"/>
          <w:numId w:val="49"/>
        </w:numPr>
        <w:spacing w:before="140" w:after="140" w:line="240" w:lineRule="auto"/>
        <w:ind w:left="851" w:hanging="284"/>
        <w:jc w:val="both"/>
        <w:rPr>
          <w:rFonts w:ascii="Times New Roman" w:hAnsi="Times New Roman" w:cs="Times New Roman"/>
          <w:sz w:val="26"/>
          <w:szCs w:val="26"/>
          <w:lang w:val="vi-VN"/>
        </w:rPr>
      </w:pPr>
      <w:r w:rsidRPr="00825A82">
        <w:rPr>
          <w:rFonts w:ascii="Times New Roman" w:hAnsi="Times New Roman" w:cs="Times New Roman"/>
          <w:sz w:val="26"/>
          <w:szCs w:val="26"/>
          <w:lang w:val="vi-VN"/>
        </w:rPr>
        <w:t>Ngoài ra, Công ty lắp đặt 0</w:t>
      </w:r>
      <w:r w:rsidR="00CC618F" w:rsidRPr="00825A82">
        <w:rPr>
          <w:rFonts w:ascii="Times New Roman" w:hAnsi="Times New Roman" w:cs="Times New Roman"/>
          <w:sz w:val="26"/>
          <w:szCs w:val="26"/>
          <w:lang w:val="vi-VN"/>
        </w:rPr>
        <w:t>2</w:t>
      </w:r>
      <w:r w:rsidRPr="00825A82">
        <w:rPr>
          <w:rFonts w:ascii="Times New Roman" w:hAnsi="Times New Roman" w:cs="Times New Roman"/>
          <w:sz w:val="26"/>
          <w:szCs w:val="26"/>
          <w:lang w:val="vi-VN"/>
        </w:rPr>
        <w:t xml:space="preserve"> hệ thống xử lý khí thải cho </w:t>
      </w:r>
      <w:r w:rsidR="00CC618F" w:rsidRPr="00825A82">
        <w:rPr>
          <w:rFonts w:ascii="Times New Roman" w:hAnsi="Times New Roman" w:cs="Times New Roman"/>
          <w:sz w:val="26"/>
          <w:szCs w:val="26"/>
          <w:lang w:val="vi-VN"/>
        </w:rPr>
        <w:t xml:space="preserve">02 </w:t>
      </w:r>
      <w:r w:rsidRPr="00825A82">
        <w:rPr>
          <w:rFonts w:ascii="Times New Roman" w:hAnsi="Times New Roman" w:cs="Times New Roman"/>
          <w:sz w:val="26"/>
          <w:szCs w:val="26"/>
          <w:lang w:val="vi-VN"/>
        </w:rPr>
        <w:t xml:space="preserve">lò hơi công suất </w:t>
      </w:r>
      <w:r w:rsidR="00CC618F" w:rsidRPr="00825A82">
        <w:rPr>
          <w:rFonts w:ascii="Times New Roman" w:hAnsi="Times New Roman" w:cs="Times New Roman"/>
          <w:sz w:val="26"/>
          <w:szCs w:val="26"/>
          <w:lang w:val="vi-VN"/>
        </w:rPr>
        <w:t>8</w:t>
      </w:r>
      <w:r w:rsidRPr="00825A82">
        <w:rPr>
          <w:rFonts w:ascii="Times New Roman" w:hAnsi="Times New Roman" w:cs="Times New Roman"/>
          <w:sz w:val="26"/>
          <w:szCs w:val="26"/>
          <w:lang w:val="vi-VN"/>
        </w:rPr>
        <w:t xml:space="preserve"> tấn hơi/giờ</w:t>
      </w:r>
      <w:r w:rsidR="00CC618F" w:rsidRPr="00825A82">
        <w:rPr>
          <w:rFonts w:ascii="Times New Roman" w:hAnsi="Times New Roman" w:cs="Times New Roman"/>
          <w:sz w:val="26"/>
          <w:szCs w:val="26"/>
          <w:lang w:val="vi-VN"/>
        </w:rPr>
        <w:t>/lò</w:t>
      </w:r>
      <w:r w:rsidRPr="00825A82">
        <w:rPr>
          <w:rFonts w:ascii="Times New Roman" w:hAnsi="Times New Roman" w:cs="Times New Roman"/>
          <w:sz w:val="26"/>
          <w:szCs w:val="26"/>
          <w:lang w:val="vi-VN"/>
        </w:rPr>
        <w:t xml:space="preserve"> với quy trình công nghệ xử lý</w:t>
      </w:r>
      <w:r w:rsidR="00CC618F" w:rsidRPr="00825A82">
        <w:rPr>
          <w:rFonts w:ascii="Times New Roman" w:hAnsi="Times New Roman" w:cs="Times New Roman"/>
          <w:sz w:val="26"/>
          <w:szCs w:val="26"/>
          <w:lang w:val="vi-VN"/>
        </w:rPr>
        <w:t xml:space="preserve"> tương tự</w:t>
      </w:r>
      <w:r w:rsidRPr="00825A82">
        <w:rPr>
          <w:rFonts w:ascii="Times New Roman" w:hAnsi="Times New Roman" w:cs="Times New Roman"/>
          <w:sz w:val="26"/>
          <w:szCs w:val="26"/>
          <w:lang w:val="vi-VN"/>
        </w:rPr>
        <w:t xml:space="preserve"> như </w:t>
      </w:r>
      <w:r w:rsidR="00CC618F" w:rsidRPr="00825A82">
        <w:rPr>
          <w:rFonts w:ascii="Times New Roman" w:hAnsi="Times New Roman" w:cs="Times New Roman"/>
          <w:sz w:val="26"/>
          <w:szCs w:val="26"/>
          <w:lang w:val="vi-VN"/>
        </w:rPr>
        <w:t>nhau. Cụ thể</w:t>
      </w:r>
      <w:r w:rsidRPr="00825A82">
        <w:rPr>
          <w:rFonts w:ascii="Times New Roman" w:hAnsi="Times New Roman" w:cs="Times New Roman"/>
          <w:sz w:val="26"/>
          <w:szCs w:val="26"/>
          <w:lang w:val="vi-VN"/>
        </w:rPr>
        <w:t>:</w:t>
      </w:r>
    </w:p>
    <w:p w14:paraId="5064B582" w14:textId="77777777" w:rsidR="00626C54" w:rsidRPr="00825A82" w:rsidRDefault="00626C54" w:rsidP="00626C54">
      <w:pPr>
        <w:ind w:left="426"/>
        <w:rPr>
          <w:lang w:eastAsia="vi-VN"/>
        </w:rPr>
      </w:pPr>
      <w:r w:rsidRPr="00825A82">
        <w:rPr>
          <w:noProof/>
          <w:szCs w:val="26"/>
        </w:rPr>
        <mc:AlternateContent>
          <mc:Choice Requires="wpc">
            <w:drawing>
              <wp:inline distT="0" distB="0" distL="0" distR="0" wp14:anchorId="7B807E9F" wp14:editId="5F31727C">
                <wp:extent cx="6090285" cy="3437890"/>
                <wp:effectExtent l="0" t="0" r="5715" b="0"/>
                <wp:docPr id="378" name="Canvas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58" name="AutoShape 151"/>
                        <wps:cNvSpPr>
                          <a:spLocks noChangeArrowheads="1"/>
                        </wps:cNvSpPr>
                        <wps:spPr bwMode="auto">
                          <a:xfrm>
                            <a:off x="305435" y="2239010"/>
                            <a:ext cx="1839595" cy="71374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014BFC3" w14:textId="422615C8" w:rsidR="0019248D" w:rsidRPr="00FE027B" w:rsidRDefault="0019248D" w:rsidP="00626C54">
                              <w:pPr>
                                <w:jc w:val="center"/>
                                <w:rPr>
                                  <w:rFonts w:ascii="Times New Roman" w:hAnsi="Times New Roman"/>
                                  <w:b/>
                                  <w:sz w:val="24"/>
                                  <w:szCs w:val="24"/>
                                </w:rPr>
                              </w:pPr>
                              <w:r w:rsidRPr="00FE027B">
                                <w:rPr>
                                  <w:rFonts w:ascii="Times New Roman" w:hAnsi="Times New Roman"/>
                                  <w:b/>
                                  <w:sz w:val="24"/>
                                  <w:szCs w:val="24"/>
                                  <w:lang w:val="vi-VN"/>
                                </w:rPr>
                                <w:t>Khí thải đ</w:t>
                              </w:r>
                              <w:r w:rsidRPr="00FE027B">
                                <w:rPr>
                                  <w:rFonts w:ascii="Times New Roman" w:hAnsi="Times New Roman"/>
                                  <w:b/>
                                  <w:sz w:val="24"/>
                                  <w:szCs w:val="24"/>
                                </w:rPr>
                                <w:t xml:space="preserve">ạt </w:t>
                              </w:r>
                              <w:r w:rsidRPr="00FE027B">
                                <w:rPr>
                                  <w:rFonts w:ascii="Times New Roman" w:hAnsi="Times New Roman"/>
                                  <w:b/>
                                  <w:sz w:val="24"/>
                                  <w:szCs w:val="24"/>
                                </w:rPr>
                                <w:br/>
                                <w:t xml:space="preserve">QCVN19:2009/BTNM, </w:t>
                              </w:r>
                              <w:r w:rsidRPr="00FE027B">
                                <w:rPr>
                                  <w:rFonts w:ascii="Times New Roman" w:hAnsi="Times New Roman"/>
                                  <w:b/>
                                  <w:sz w:val="24"/>
                                  <w:szCs w:val="24"/>
                                </w:rPr>
                                <w:br/>
                                <w:t>cột B (K</w:t>
                              </w:r>
                              <w:r w:rsidRPr="00FE027B">
                                <w:rPr>
                                  <w:rFonts w:ascii="Times New Roman" w:hAnsi="Times New Roman"/>
                                  <w:b/>
                                  <w:sz w:val="24"/>
                                  <w:szCs w:val="24"/>
                                  <w:vertAlign w:val="subscript"/>
                                </w:rPr>
                                <w:t>p</w:t>
                              </w:r>
                              <w:r w:rsidRPr="00FE027B">
                                <w:rPr>
                                  <w:rFonts w:ascii="Times New Roman" w:hAnsi="Times New Roman"/>
                                  <w:b/>
                                  <w:sz w:val="24"/>
                                  <w:szCs w:val="24"/>
                                </w:rPr>
                                <w:t>=</w:t>
                              </w:r>
                              <w:r w:rsidR="00825A82" w:rsidRPr="00FE027B">
                                <w:rPr>
                                  <w:rFonts w:ascii="Times New Roman" w:hAnsi="Times New Roman"/>
                                  <w:b/>
                                  <w:sz w:val="24"/>
                                  <w:szCs w:val="24"/>
                                  <w:lang w:val="vi-VN"/>
                                </w:rPr>
                                <w:t>0,9</w:t>
                              </w:r>
                              <w:r w:rsidRPr="00FE027B">
                                <w:rPr>
                                  <w:rFonts w:ascii="Times New Roman" w:hAnsi="Times New Roman"/>
                                  <w:b/>
                                  <w:sz w:val="24"/>
                                  <w:szCs w:val="24"/>
                                </w:rPr>
                                <w:t>;</w:t>
                              </w:r>
                              <w:r w:rsidRPr="00FE027B">
                                <w:rPr>
                                  <w:rFonts w:ascii="Times New Roman" w:hAnsi="Times New Roman"/>
                                  <w:b/>
                                  <w:sz w:val="24"/>
                                  <w:szCs w:val="24"/>
                                  <w:lang w:val="vi-VN"/>
                                </w:rPr>
                                <w:t xml:space="preserve"> </w:t>
                              </w:r>
                              <w:r w:rsidRPr="00FE027B">
                                <w:rPr>
                                  <w:rFonts w:ascii="Times New Roman" w:hAnsi="Times New Roman"/>
                                  <w:b/>
                                  <w:sz w:val="24"/>
                                  <w:szCs w:val="24"/>
                                </w:rPr>
                                <w:t>K</w:t>
                              </w:r>
                              <w:r w:rsidRPr="00FE027B">
                                <w:rPr>
                                  <w:rFonts w:ascii="Times New Roman" w:hAnsi="Times New Roman"/>
                                  <w:b/>
                                  <w:sz w:val="24"/>
                                  <w:szCs w:val="24"/>
                                  <w:vertAlign w:val="subscript"/>
                                </w:rPr>
                                <w:t>v</w:t>
                              </w:r>
                              <w:r w:rsidRPr="00FE027B">
                                <w:rPr>
                                  <w:rFonts w:ascii="Times New Roman" w:hAnsi="Times New Roman"/>
                                  <w:b/>
                                  <w:sz w:val="24"/>
                                  <w:szCs w:val="24"/>
                                </w:rPr>
                                <w:t>=1)</w:t>
                              </w:r>
                            </w:p>
                          </w:txbxContent>
                        </wps:txbx>
                        <wps:bodyPr rot="0" vert="horz" wrap="square" lIns="91440" tIns="45720" rIns="91440" bIns="45720" anchor="t" anchorCtr="0" upright="1">
                          <a:noAutofit/>
                        </wps:bodyPr>
                      </wps:wsp>
                      <wps:wsp>
                        <wps:cNvPr id="359" name="Rectangle 152"/>
                        <wps:cNvSpPr>
                          <a:spLocks noChangeArrowheads="1"/>
                        </wps:cNvSpPr>
                        <wps:spPr bwMode="auto">
                          <a:xfrm>
                            <a:off x="4008276" y="1009403"/>
                            <a:ext cx="893445" cy="6389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54C951" w14:textId="3C430922" w:rsidR="0019248D" w:rsidRPr="00FE027B" w:rsidRDefault="0019248D" w:rsidP="00FE027B">
                              <w:pPr>
                                <w:jc w:val="center"/>
                                <w:rPr>
                                  <w:rFonts w:ascii="Times New Roman" w:hAnsi="Times New Roman"/>
                                  <w:i/>
                                  <w:sz w:val="24"/>
                                  <w:szCs w:val="24"/>
                                </w:rPr>
                              </w:pPr>
                              <w:r w:rsidRPr="00FE027B">
                                <w:rPr>
                                  <w:rFonts w:ascii="Times New Roman" w:hAnsi="Times New Roman"/>
                                  <w:i/>
                                  <w:sz w:val="24"/>
                                  <w:szCs w:val="24"/>
                                </w:rPr>
                                <w:t xml:space="preserve">Nước </w:t>
                              </w:r>
                              <w:r w:rsidR="00FE027B">
                                <w:rPr>
                                  <w:rFonts w:ascii="Times New Roman" w:hAnsi="Times New Roman"/>
                                  <w:i/>
                                  <w:sz w:val="24"/>
                                  <w:szCs w:val="24"/>
                                </w:rPr>
                                <w:br/>
                              </w:r>
                              <w:r w:rsidRPr="00FE027B">
                                <w:rPr>
                                  <w:rFonts w:ascii="Times New Roman" w:hAnsi="Times New Roman"/>
                                  <w:i/>
                                  <w:sz w:val="24"/>
                                  <w:szCs w:val="24"/>
                                </w:rPr>
                                <w:t xml:space="preserve">thải </w:t>
                              </w:r>
                              <w:r w:rsidRPr="00FE027B">
                                <w:rPr>
                                  <w:rFonts w:ascii="Times New Roman" w:hAnsi="Times New Roman"/>
                                  <w:i/>
                                  <w:sz w:val="24"/>
                                  <w:szCs w:val="24"/>
                                </w:rPr>
                                <w:br/>
                              </w:r>
                            </w:p>
                          </w:txbxContent>
                        </wps:txbx>
                        <wps:bodyPr rot="0" vert="horz" wrap="square" lIns="91440" tIns="45720" rIns="91440" bIns="45720" anchor="t" anchorCtr="0" upright="1">
                          <a:noAutofit/>
                        </wps:bodyPr>
                      </wps:wsp>
                      <wps:wsp>
                        <wps:cNvPr id="360" name="AutoShape 153"/>
                        <wps:cNvSpPr>
                          <a:spLocks noChangeArrowheads="1"/>
                        </wps:cNvSpPr>
                        <wps:spPr bwMode="auto">
                          <a:xfrm>
                            <a:off x="1413163" y="1399918"/>
                            <a:ext cx="1884392" cy="48577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C1CA071" w14:textId="77777777" w:rsidR="0019248D" w:rsidRPr="00FE027B" w:rsidRDefault="0019248D" w:rsidP="00626C54">
                              <w:pPr>
                                <w:rPr>
                                  <w:rFonts w:ascii="Times New Roman" w:hAnsi="Times New Roman"/>
                                  <w:sz w:val="24"/>
                                  <w:szCs w:val="24"/>
                                </w:rPr>
                              </w:pPr>
                              <w:r w:rsidRPr="00FE027B">
                                <w:rPr>
                                  <w:rFonts w:ascii="Times New Roman" w:hAnsi="Times New Roman"/>
                                  <w:sz w:val="24"/>
                                  <w:szCs w:val="24"/>
                                </w:rPr>
                                <w:t>Đường nước tuần hoàn</w:t>
                              </w:r>
                            </w:p>
                          </w:txbxContent>
                        </wps:txbx>
                        <wps:bodyPr rot="0" vert="horz" wrap="square" lIns="91440" tIns="45720" rIns="91440" bIns="45720" anchor="t" anchorCtr="0" upright="1">
                          <a:noAutofit/>
                        </wps:bodyPr>
                      </wps:wsp>
                      <wps:wsp>
                        <wps:cNvPr id="361" name="AutoShape 154"/>
                        <wps:cNvSpPr>
                          <a:spLocks noChangeArrowheads="1"/>
                        </wps:cNvSpPr>
                        <wps:spPr bwMode="auto">
                          <a:xfrm>
                            <a:off x="348615" y="108585"/>
                            <a:ext cx="1752600" cy="294005"/>
                          </a:xfrm>
                          <a:prstGeom prst="roundRect">
                            <a:avLst>
                              <a:gd name="adj" fmla="val 16667"/>
                            </a:avLst>
                          </a:prstGeom>
                          <a:solidFill>
                            <a:srgbClr val="FFFFFF"/>
                          </a:solidFill>
                          <a:ln w="9525">
                            <a:solidFill>
                              <a:srgbClr val="000000"/>
                            </a:solidFill>
                            <a:round/>
                            <a:headEnd/>
                            <a:tailEnd/>
                          </a:ln>
                        </wps:spPr>
                        <wps:txbx>
                          <w:txbxContent>
                            <w:p w14:paraId="140E12BB" w14:textId="77777777" w:rsidR="0019248D" w:rsidRPr="00FE027B" w:rsidRDefault="0019248D" w:rsidP="00626C54">
                              <w:pPr>
                                <w:jc w:val="center"/>
                                <w:rPr>
                                  <w:rFonts w:ascii="Times New Roman" w:hAnsi="Times New Roman"/>
                                  <w:sz w:val="24"/>
                                  <w:szCs w:val="24"/>
                                  <w:lang w:val="vi-VN"/>
                                </w:rPr>
                              </w:pPr>
                              <w:r w:rsidRPr="00FE027B">
                                <w:rPr>
                                  <w:rFonts w:ascii="Times New Roman" w:hAnsi="Times New Roman"/>
                                  <w:sz w:val="24"/>
                                  <w:szCs w:val="24"/>
                                </w:rPr>
                                <w:t xml:space="preserve">Khí thải </w:t>
                              </w:r>
                              <w:r w:rsidRPr="00FE027B">
                                <w:rPr>
                                  <w:rFonts w:ascii="Times New Roman" w:hAnsi="Times New Roman"/>
                                  <w:sz w:val="24"/>
                                  <w:szCs w:val="24"/>
                                  <w:lang w:val="vi-VN"/>
                                </w:rPr>
                                <w:t>từ buồng đốt</w:t>
                              </w:r>
                            </w:p>
                          </w:txbxContent>
                        </wps:txbx>
                        <wps:bodyPr rot="0" vert="horz" wrap="square" lIns="91440" tIns="45720" rIns="91440" bIns="45720" anchor="t" anchorCtr="0" upright="1">
                          <a:noAutofit/>
                        </wps:bodyPr>
                      </wps:wsp>
                      <wps:wsp>
                        <wps:cNvPr id="362" name="AutoShape 155"/>
                        <wps:cNvSpPr>
                          <a:spLocks noChangeArrowheads="1"/>
                        </wps:cNvSpPr>
                        <wps:spPr bwMode="auto">
                          <a:xfrm>
                            <a:off x="2432685" y="1079500"/>
                            <a:ext cx="1765300" cy="337185"/>
                          </a:xfrm>
                          <a:prstGeom prst="roundRect">
                            <a:avLst>
                              <a:gd name="adj" fmla="val 16667"/>
                            </a:avLst>
                          </a:prstGeom>
                          <a:solidFill>
                            <a:srgbClr val="FFFFFF"/>
                          </a:solidFill>
                          <a:ln w="9525">
                            <a:solidFill>
                              <a:srgbClr val="000000"/>
                            </a:solidFill>
                            <a:round/>
                            <a:headEnd/>
                            <a:tailEnd/>
                          </a:ln>
                        </wps:spPr>
                        <wps:txbx>
                          <w:txbxContent>
                            <w:p w14:paraId="139471C1" w14:textId="77777777" w:rsidR="0019248D" w:rsidRPr="00FE027B" w:rsidRDefault="0019248D" w:rsidP="00626C54">
                              <w:pPr>
                                <w:jc w:val="center"/>
                                <w:rPr>
                                  <w:rFonts w:ascii="Times New Roman" w:hAnsi="Times New Roman"/>
                                  <w:sz w:val="24"/>
                                  <w:szCs w:val="24"/>
                                </w:rPr>
                              </w:pPr>
                              <w:r w:rsidRPr="00FE027B">
                                <w:rPr>
                                  <w:rFonts w:ascii="Times New Roman" w:hAnsi="Times New Roman"/>
                                  <w:sz w:val="24"/>
                                  <w:szCs w:val="24"/>
                                </w:rPr>
                                <w:t>Bể hấp thụ (NaOH 10%)</w:t>
                              </w:r>
                            </w:p>
                          </w:txbxContent>
                        </wps:txbx>
                        <wps:bodyPr rot="0" vert="horz" wrap="square" lIns="91440" tIns="45720" rIns="91440" bIns="45720" anchor="t" anchorCtr="0" upright="1">
                          <a:noAutofit/>
                        </wps:bodyPr>
                      </wps:wsp>
                      <wps:wsp>
                        <wps:cNvPr id="363" name="AutoShape 156"/>
                        <wps:cNvSpPr>
                          <a:spLocks noChangeArrowheads="1"/>
                        </wps:cNvSpPr>
                        <wps:spPr bwMode="auto">
                          <a:xfrm>
                            <a:off x="348615" y="1751330"/>
                            <a:ext cx="1752600" cy="311150"/>
                          </a:xfrm>
                          <a:prstGeom prst="roundRect">
                            <a:avLst>
                              <a:gd name="adj" fmla="val 16667"/>
                            </a:avLst>
                          </a:prstGeom>
                          <a:solidFill>
                            <a:srgbClr val="FFFFFF"/>
                          </a:solidFill>
                          <a:ln w="9525">
                            <a:solidFill>
                              <a:srgbClr val="000000"/>
                            </a:solidFill>
                            <a:round/>
                            <a:headEnd/>
                            <a:tailEnd/>
                          </a:ln>
                        </wps:spPr>
                        <wps:txbx>
                          <w:txbxContent>
                            <w:p w14:paraId="6B4F001D" w14:textId="77777777" w:rsidR="0019248D" w:rsidRPr="00FE027B" w:rsidRDefault="0019248D" w:rsidP="00626C54">
                              <w:pPr>
                                <w:jc w:val="center"/>
                                <w:rPr>
                                  <w:rFonts w:ascii="Times New Roman" w:hAnsi="Times New Roman"/>
                                  <w:sz w:val="24"/>
                                  <w:szCs w:val="24"/>
                                </w:rPr>
                              </w:pPr>
                              <w:r w:rsidRPr="00FE027B">
                                <w:rPr>
                                  <w:rFonts w:ascii="Times New Roman" w:hAnsi="Times New Roman"/>
                                  <w:sz w:val="24"/>
                                  <w:szCs w:val="24"/>
                                </w:rPr>
                                <w:t>Quạt hút</w:t>
                              </w:r>
                            </w:p>
                          </w:txbxContent>
                        </wps:txbx>
                        <wps:bodyPr rot="0" vert="horz" wrap="square" lIns="91440" tIns="45720" rIns="91440" bIns="45720" anchor="t" anchorCtr="0" upright="1">
                          <a:noAutofit/>
                        </wps:bodyPr>
                      </wps:wsp>
                      <wps:wsp>
                        <wps:cNvPr id="364" name="AutoShape 157"/>
                        <wps:cNvSpPr>
                          <a:spLocks noChangeArrowheads="1"/>
                        </wps:cNvSpPr>
                        <wps:spPr bwMode="auto">
                          <a:xfrm>
                            <a:off x="348615" y="1098550"/>
                            <a:ext cx="1752600" cy="310515"/>
                          </a:xfrm>
                          <a:prstGeom prst="roundRect">
                            <a:avLst>
                              <a:gd name="adj" fmla="val 16667"/>
                            </a:avLst>
                          </a:prstGeom>
                          <a:solidFill>
                            <a:srgbClr val="FFFFFF"/>
                          </a:solidFill>
                          <a:ln w="9525">
                            <a:solidFill>
                              <a:srgbClr val="000000"/>
                            </a:solidFill>
                            <a:round/>
                            <a:headEnd/>
                            <a:tailEnd/>
                          </a:ln>
                        </wps:spPr>
                        <wps:txbx>
                          <w:txbxContent>
                            <w:p w14:paraId="153CF70D" w14:textId="77777777" w:rsidR="0019248D" w:rsidRPr="00FE027B" w:rsidRDefault="0019248D" w:rsidP="00626C54">
                              <w:pPr>
                                <w:jc w:val="center"/>
                                <w:rPr>
                                  <w:rFonts w:ascii="Times New Roman" w:hAnsi="Times New Roman"/>
                                  <w:sz w:val="24"/>
                                  <w:szCs w:val="24"/>
                                </w:rPr>
                              </w:pPr>
                              <w:r w:rsidRPr="00FE027B">
                                <w:rPr>
                                  <w:rFonts w:ascii="Times New Roman" w:hAnsi="Times New Roman"/>
                                  <w:sz w:val="24"/>
                                  <w:szCs w:val="24"/>
                                </w:rPr>
                                <w:t>Tháp hấp thụ</w:t>
                              </w:r>
                            </w:p>
                          </w:txbxContent>
                        </wps:txbx>
                        <wps:bodyPr rot="0" vert="horz" wrap="square" lIns="91440" tIns="45720" rIns="91440" bIns="45720" anchor="t" anchorCtr="0" upright="1">
                          <a:noAutofit/>
                        </wps:bodyPr>
                      </wps:wsp>
                      <wps:wsp>
                        <wps:cNvPr id="365" name="AutoShape 158"/>
                        <wps:cNvSpPr>
                          <a:spLocks noChangeArrowheads="1"/>
                        </wps:cNvSpPr>
                        <wps:spPr bwMode="auto">
                          <a:xfrm>
                            <a:off x="348615" y="590550"/>
                            <a:ext cx="1752600" cy="305435"/>
                          </a:xfrm>
                          <a:prstGeom prst="roundRect">
                            <a:avLst>
                              <a:gd name="adj" fmla="val 16667"/>
                            </a:avLst>
                          </a:prstGeom>
                          <a:solidFill>
                            <a:srgbClr val="FFFFFF"/>
                          </a:solidFill>
                          <a:ln w="9525">
                            <a:solidFill>
                              <a:srgbClr val="000000"/>
                            </a:solidFill>
                            <a:round/>
                            <a:headEnd/>
                            <a:tailEnd/>
                          </a:ln>
                        </wps:spPr>
                        <wps:txbx>
                          <w:txbxContent>
                            <w:p w14:paraId="15FB7F6A" w14:textId="77777777" w:rsidR="0019248D" w:rsidRPr="00FE027B" w:rsidRDefault="0019248D" w:rsidP="00626C54">
                              <w:pPr>
                                <w:jc w:val="center"/>
                                <w:rPr>
                                  <w:rFonts w:ascii="Times New Roman" w:hAnsi="Times New Roman"/>
                                  <w:sz w:val="24"/>
                                  <w:szCs w:val="24"/>
                                </w:rPr>
                              </w:pPr>
                              <w:r w:rsidRPr="00FE027B">
                                <w:rPr>
                                  <w:rFonts w:ascii="Times New Roman" w:hAnsi="Times New Roman"/>
                                  <w:sz w:val="24"/>
                                  <w:szCs w:val="24"/>
                                </w:rPr>
                                <w:t>Cyclon thu bụi</w:t>
                              </w:r>
                            </w:p>
                          </w:txbxContent>
                        </wps:txbx>
                        <wps:bodyPr rot="0" vert="horz" wrap="square" lIns="91440" tIns="45720" rIns="91440" bIns="45720" anchor="t" anchorCtr="0" upright="1">
                          <a:noAutofit/>
                        </wps:bodyPr>
                      </wps:wsp>
                      <wps:wsp>
                        <wps:cNvPr id="366" name="AutoShape 159"/>
                        <wps:cNvSpPr>
                          <a:spLocks noChangeArrowheads="1"/>
                        </wps:cNvSpPr>
                        <wps:spPr bwMode="auto">
                          <a:xfrm>
                            <a:off x="352425" y="3131185"/>
                            <a:ext cx="1752600" cy="30670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619E89E" w14:textId="77777777" w:rsidR="0019248D" w:rsidRPr="00FE027B" w:rsidRDefault="0019248D" w:rsidP="00626C54">
                              <w:pPr>
                                <w:jc w:val="center"/>
                                <w:rPr>
                                  <w:rFonts w:ascii="Times New Roman" w:hAnsi="Times New Roman"/>
                                  <w:sz w:val="24"/>
                                  <w:szCs w:val="24"/>
                                </w:rPr>
                              </w:pPr>
                              <w:r w:rsidRPr="00FE027B">
                                <w:rPr>
                                  <w:rFonts w:ascii="Times New Roman" w:hAnsi="Times New Roman"/>
                                  <w:sz w:val="24"/>
                                  <w:szCs w:val="24"/>
                                </w:rPr>
                                <w:t xml:space="preserve">Ống khói </w:t>
                              </w:r>
                            </w:p>
                          </w:txbxContent>
                        </wps:txbx>
                        <wps:bodyPr rot="0" vert="horz" wrap="square" lIns="91440" tIns="45720" rIns="91440" bIns="45720" anchor="t" anchorCtr="0" upright="1">
                          <a:noAutofit/>
                        </wps:bodyPr>
                      </wps:wsp>
                      <wps:wsp>
                        <wps:cNvPr id="367" name="AutoShape 160"/>
                        <wps:cNvCnPr>
                          <a:cxnSpLocks noChangeShapeType="1"/>
                          <a:stCxn id="361" idx="2"/>
                          <a:endCxn id="365" idx="0"/>
                        </wps:cNvCnPr>
                        <wps:spPr bwMode="auto">
                          <a:xfrm>
                            <a:off x="1224915" y="402590"/>
                            <a:ext cx="635" cy="187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8" name="AutoShape 161"/>
                        <wps:cNvCnPr>
                          <a:cxnSpLocks noChangeShapeType="1"/>
                          <a:stCxn id="365" idx="2"/>
                          <a:endCxn id="364" idx="0"/>
                        </wps:cNvCnPr>
                        <wps:spPr bwMode="auto">
                          <a:xfrm>
                            <a:off x="1224915" y="895985"/>
                            <a:ext cx="635" cy="202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9" name="AutoShape 162"/>
                        <wps:cNvCnPr>
                          <a:cxnSpLocks noChangeShapeType="1"/>
                          <a:stCxn id="364" idx="2"/>
                          <a:endCxn id="363" idx="0"/>
                        </wps:cNvCnPr>
                        <wps:spPr bwMode="auto">
                          <a:xfrm>
                            <a:off x="1224915" y="1409065"/>
                            <a:ext cx="635" cy="3422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0" name="AutoShape 163"/>
                        <wps:cNvCnPr>
                          <a:cxnSpLocks noChangeShapeType="1"/>
                          <a:stCxn id="363" idx="2"/>
                          <a:endCxn id="358" idx="0"/>
                        </wps:cNvCnPr>
                        <wps:spPr bwMode="auto">
                          <a:xfrm>
                            <a:off x="1224915" y="2062480"/>
                            <a:ext cx="635" cy="176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1" name="AutoShape 164"/>
                        <wps:cNvCnPr>
                          <a:cxnSpLocks noChangeShapeType="1"/>
                          <a:stCxn id="362" idx="1"/>
                          <a:endCxn id="364" idx="3"/>
                        </wps:cNvCnPr>
                        <wps:spPr bwMode="auto">
                          <a:xfrm flipH="1">
                            <a:off x="2101215" y="1248410"/>
                            <a:ext cx="331470" cy="571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72" name="AutoShape 165"/>
                        <wps:cNvCnPr>
                          <a:cxnSpLocks noChangeShapeType="1"/>
                        </wps:cNvCnPr>
                        <wps:spPr bwMode="auto">
                          <a:xfrm rot="16200000" flipH="1">
                            <a:off x="2656205" y="112395"/>
                            <a:ext cx="635" cy="2622550"/>
                          </a:xfrm>
                          <a:prstGeom prst="bentConnector3">
                            <a:avLst>
                              <a:gd name="adj1" fmla="val 35900000"/>
                            </a:avLst>
                          </a:prstGeom>
                          <a:noFill/>
                          <a:ln w="9525">
                            <a:solidFill>
                              <a:srgbClr val="000000"/>
                            </a:solidFill>
                            <a:prstDash val="dash"/>
                            <a:miter lim="800000"/>
                            <a:headEnd/>
                            <a:tailEnd type="triangle" w="med" len="med"/>
                          </a:ln>
                          <a:extLst>
                            <a:ext uri="{909E8E84-426E-40DD-AFC4-6F175D3DCCD1}">
                              <a14:hiddenFill xmlns:a14="http://schemas.microsoft.com/office/drawing/2010/main">
                                <a:noFill/>
                              </a14:hiddenFill>
                            </a:ext>
                          </a:extLst>
                        </wps:spPr>
                        <wps:bodyPr/>
                      </wps:wsp>
                      <wps:wsp>
                        <wps:cNvPr id="373" name="AutoShape 166"/>
                        <wps:cNvCnPr>
                          <a:cxnSpLocks noChangeShapeType="1"/>
                          <a:stCxn id="362" idx="3"/>
                          <a:endCxn id="374" idx="1"/>
                        </wps:cNvCnPr>
                        <wps:spPr bwMode="auto">
                          <a:xfrm flipV="1">
                            <a:off x="4197985" y="1244622"/>
                            <a:ext cx="608965" cy="3471"/>
                          </a:xfrm>
                          <a:prstGeom prst="bentConnector3">
                            <a:avLst>
                              <a:gd name="adj1" fmla="val 50000"/>
                            </a:avLst>
                          </a:prstGeom>
                          <a:noFill/>
                          <a:ln w="9525">
                            <a:solidFill>
                              <a:srgbClr val="000000"/>
                            </a:solidFill>
                            <a:prstDash val="dashDot"/>
                            <a:miter lim="800000"/>
                            <a:headEnd/>
                            <a:tailEnd type="triangle" w="med" len="med"/>
                          </a:ln>
                          <a:extLst>
                            <a:ext uri="{909E8E84-426E-40DD-AFC4-6F175D3DCCD1}">
                              <a14:hiddenFill xmlns:a14="http://schemas.microsoft.com/office/drawing/2010/main">
                                <a:noFill/>
                              </a14:hiddenFill>
                            </a:ext>
                          </a:extLst>
                        </wps:spPr>
                        <wps:bodyPr/>
                      </wps:wsp>
                      <wps:wsp>
                        <wps:cNvPr id="374" name="AutoShape 167"/>
                        <wps:cNvSpPr>
                          <a:spLocks noChangeArrowheads="1"/>
                        </wps:cNvSpPr>
                        <wps:spPr bwMode="auto">
                          <a:xfrm>
                            <a:off x="4806950" y="874198"/>
                            <a:ext cx="1283335" cy="740847"/>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96841C6" w14:textId="77777777" w:rsidR="0019248D" w:rsidRPr="00FE027B" w:rsidRDefault="0019248D" w:rsidP="00FE027B">
                              <w:pPr>
                                <w:jc w:val="center"/>
                                <w:rPr>
                                  <w:rFonts w:ascii="Times New Roman" w:hAnsi="Times New Roman"/>
                                  <w:i/>
                                  <w:sz w:val="24"/>
                                  <w:szCs w:val="24"/>
                                </w:rPr>
                              </w:pPr>
                              <w:r w:rsidRPr="00FE027B">
                                <w:rPr>
                                  <w:rFonts w:ascii="Times New Roman" w:hAnsi="Times New Roman"/>
                                  <w:i/>
                                  <w:sz w:val="24"/>
                                  <w:szCs w:val="24"/>
                                  <w:lang w:val="vi-VN"/>
                                </w:rPr>
                                <w:t xml:space="preserve">Thu gom và </w:t>
                              </w:r>
                              <w:r w:rsidRPr="00FE027B">
                                <w:rPr>
                                  <w:rFonts w:ascii="Times New Roman" w:hAnsi="Times New Roman"/>
                                  <w:i/>
                                  <w:sz w:val="24"/>
                                  <w:szCs w:val="24"/>
                                </w:rPr>
                                <w:t>dẫn về HTXLNT để xử lý</w:t>
                              </w:r>
                            </w:p>
                          </w:txbxContent>
                        </wps:txbx>
                        <wps:bodyPr rot="0" vert="horz" wrap="square" lIns="91440" tIns="45720" rIns="91440" bIns="45720" anchor="t" anchorCtr="0" upright="1">
                          <a:noAutofit/>
                        </wps:bodyPr>
                      </wps:wsp>
                      <wps:wsp>
                        <wps:cNvPr id="375" name="AutoShape 168"/>
                        <wps:cNvCnPr>
                          <a:cxnSpLocks noChangeShapeType="1"/>
                          <a:stCxn id="358" idx="2"/>
                          <a:endCxn id="366" idx="0"/>
                        </wps:cNvCnPr>
                        <wps:spPr bwMode="auto">
                          <a:xfrm>
                            <a:off x="1225550" y="2952750"/>
                            <a:ext cx="3175" cy="1784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6" name="AutoShape 169"/>
                        <wps:cNvSpPr>
                          <a:spLocks noChangeArrowheads="1"/>
                        </wps:cNvSpPr>
                        <wps:spPr bwMode="auto">
                          <a:xfrm>
                            <a:off x="2268187" y="1873249"/>
                            <a:ext cx="2107870" cy="697759"/>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6578D06" w14:textId="77777777" w:rsidR="0019248D" w:rsidRPr="00FE027B" w:rsidRDefault="0019248D" w:rsidP="00626C54">
                              <w:pPr>
                                <w:jc w:val="center"/>
                                <w:rPr>
                                  <w:rFonts w:ascii="Times New Roman" w:hAnsi="Times New Roman"/>
                                  <w:i/>
                                  <w:sz w:val="24"/>
                                  <w:szCs w:val="24"/>
                                  <w:lang w:val="vi-VN"/>
                                </w:rPr>
                              </w:pPr>
                              <w:r w:rsidRPr="00FE027B">
                                <w:rPr>
                                  <w:rFonts w:ascii="Times New Roman" w:hAnsi="Times New Roman"/>
                                  <w:i/>
                                  <w:sz w:val="24"/>
                                  <w:szCs w:val="24"/>
                                  <w:lang w:val="vi-VN"/>
                                </w:rPr>
                                <w:t xml:space="preserve">Cặn lắng bàn giao cho đơn vị có chức năng xử lý </w:t>
                              </w:r>
                            </w:p>
                          </w:txbxContent>
                        </wps:txbx>
                        <wps:bodyPr rot="0" vert="horz" wrap="square" lIns="91440" tIns="45720" rIns="91440" bIns="45720" anchor="t" anchorCtr="0" upright="1">
                          <a:noAutofit/>
                        </wps:bodyPr>
                      </wps:wsp>
                      <wps:wsp>
                        <wps:cNvPr id="377" name="AutoShape 170"/>
                        <wps:cNvCnPr>
                          <a:cxnSpLocks noChangeShapeType="1"/>
                          <a:stCxn id="362" idx="2"/>
                          <a:endCxn id="376" idx="0"/>
                        </wps:cNvCnPr>
                        <wps:spPr bwMode="auto">
                          <a:xfrm>
                            <a:off x="3315335" y="1416685"/>
                            <a:ext cx="6787" cy="4565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7B807E9F" id="Canvas 14" o:spid="_x0000_s1214" editas="canvas" style="width:479.55pt;height:270.7pt;mso-position-horizontal-relative:char;mso-position-vertical-relative:line" coordsize="60902,34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">
                <v:shape id="_x0000_s1215" type="#_x0000_t75" style="position:absolute;width:60902;height:34378;visibility:visible;mso-wrap-style:square">
                  <v:fill o:detectmouseclick="t"/>
                  <v:path o:connecttype="none"/>
                </v:shape>
                <v:roundrect id="AutoShape 151" o:spid="_x0000_s1216" style="position:absolute;left:3054;top:22390;width:18396;height:713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" stroked="f">
                  <v:textbox>
                    <w:txbxContent>
                      <w:p w14:paraId="3014BFC3" w14:textId="422615C8" w:rsidR="0019248D" w:rsidRPr="00FE027B" w:rsidRDefault="0019248D" w:rsidP="00626C54">
                        <w:pPr>
                          <w:jc w:val="center"/>
                          <w:rPr>
                            <w:rFonts w:ascii="Times New Roman" w:hAnsi="Times New Roman"/>
                            <w:b/>
                            <w:sz w:val="24"/>
                            <w:szCs w:val="24"/>
                          </w:rPr>
                        </w:pPr>
                        <w:r w:rsidRPr="00FE027B">
                          <w:rPr>
                            <w:rFonts w:ascii="Times New Roman" w:hAnsi="Times New Roman"/>
                            <w:b/>
                            <w:sz w:val="24"/>
                            <w:szCs w:val="24"/>
                            <w:lang w:val="vi-VN"/>
                          </w:rPr>
                          <w:t>Khí thải đ</w:t>
                        </w:r>
                        <w:r w:rsidRPr="00FE027B">
                          <w:rPr>
                            <w:rFonts w:ascii="Times New Roman" w:hAnsi="Times New Roman"/>
                            <w:b/>
                            <w:sz w:val="24"/>
                            <w:szCs w:val="24"/>
                          </w:rPr>
                          <w:t xml:space="preserve">ạt </w:t>
                        </w:r>
                        <w:r w:rsidRPr="00FE027B">
                          <w:rPr>
                            <w:rFonts w:ascii="Times New Roman" w:hAnsi="Times New Roman"/>
                            <w:b/>
                            <w:sz w:val="24"/>
                            <w:szCs w:val="24"/>
                          </w:rPr>
                          <w:br/>
                          <w:t xml:space="preserve">QCVN19:2009/BTNM, </w:t>
                        </w:r>
                        <w:r w:rsidRPr="00FE027B">
                          <w:rPr>
                            <w:rFonts w:ascii="Times New Roman" w:hAnsi="Times New Roman"/>
                            <w:b/>
                            <w:sz w:val="24"/>
                            <w:szCs w:val="24"/>
                          </w:rPr>
                          <w:br/>
                          <w:t>cột B (K</w:t>
                        </w:r>
                        <w:r w:rsidRPr="00FE027B">
                          <w:rPr>
                            <w:rFonts w:ascii="Times New Roman" w:hAnsi="Times New Roman"/>
                            <w:b/>
                            <w:sz w:val="24"/>
                            <w:szCs w:val="24"/>
                            <w:vertAlign w:val="subscript"/>
                          </w:rPr>
                          <w:t>p</w:t>
                        </w:r>
                        <w:r w:rsidRPr="00FE027B">
                          <w:rPr>
                            <w:rFonts w:ascii="Times New Roman" w:hAnsi="Times New Roman"/>
                            <w:b/>
                            <w:sz w:val="24"/>
                            <w:szCs w:val="24"/>
                          </w:rPr>
                          <w:t>=</w:t>
                        </w:r>
                        <w:r w:rsidR="00825A82" w:rsidRPr="00FE027B">
                          <w:rPr>
                            <w:rFonts w:ascii="Times New Roman" w:hAnsi="Times New Roman"/>
                            <w:b/>
                            <w:sz w:val="24"/>
                            <w:szCs w:val="24"/>
                            <w:lang w:val="vi-VN"/>
                          </w:rPr>
                          <w:t>0,9</w:t>
                        </w:r>
                        <w:r w:rsidRPr="00FE027B">
                          <w:rPr>
                            <w:rFonts w:ascii="Times New Roman" w:hAnsi="Times New Roman"/>
                            <w:b/>
                            <w:sz w:val="24"/>
                            <w:szCs w:val="24"/>
                          </w:rPr>
                          <w:t>;</w:t>
                        </w:r>
                        <w:r w:rsidRPr="00FE027B">
                          <w:rPr>
                            <w:rFonts w:ascii="Times New Roman" w:hAnsi="Times New Roman"/>
                            <w:b/>
                            <w:sz w:val="24"/>
                            <w:szCs w:val="24"/>
                            <w:lang w:val="vi-VN"/>
                          </w:rPr>
                          <w:t xml:space="preserve"> </w:t>
                        </w:r>
                        <w:r w:rsidRPr="00FE027B">
                          <w:rPr>
                            <w:rFonts w:ascii="Times New Roman" w:hAnsi="Times New Roman"/>
                            <w:b/>
                            <w:sz w:val="24"/>
                            <w:szCs w:val="24"/>
                          </w:rPr>
                          <w:t>K</w:t>
                        </w:r>
                        <w:r w:rsidRPr="00FE027B">
                          <w:rPr>
                            <w:rFonts w:ascii="Times New Roman" w:hAnsi="Times New Roman"/>
                            <w:b/>
                            <w:sz w:val="24"/>
                            <w:szCs w:val="24"/>
                            <w:vertAlign w:val="subscript"/>
                          </w:rPr>
                          <w:t>v</w:t>
                        </w:r>
                        <w:r w:rsidRPr="00FE027B">
                          <w:rPr>
                            <w:rFonts w:ascii="Times New Roman" w:hAnsi="Times New Roman"/>
                            <w:b/>
                            <w:sz w:val="24"/>
                            <w:szCs w:val="24"/>
                          </w:rPr>
                          <w:t>=1)</w:t>
                        </w:r>
                      </w:p>
                    </w:txbxContent>
                  </v:textbox>
                </v:roundrect>
                <v:rect id="Rectangle 152" o:spid="_x0000_s1217" style="position:absolute;left:40082;top:10094;width:8935;height:6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" stroked="f">
                  <v:textbox>
                    <w:txbxContent>
                      <w:p w14:paraId="4754C951" w14:textId="3C430922" w:rsidR="0019248D" w:rsidRPr="00FE027B" w:rsidRDefault="0019248D" w:rsidP="00FE027B">
                        <w:pPr>
                          <w:jc w:val="center"/>
                          <w:rPr>
                            <w:rFonts w:ascii="Times New Roman" w:hAnsi="Times New Roman"/>
                            <w:i/>
                            <w:sz w:val="24"/>
                            <w:szCs w:val="24"/>
                          </w:rPr>
                        </w:pPr>
                        <w:r w:rsidRPr="00FE027B">
                          <w:rPr>
                            <w:rFonts w:ascii="Times New Roman" w:hAnsi="Times New Roman"/>
                            <w:i/>
                            <w:sz w:val="24"/>
                            <w:szCs w:val="24"/>
                          </w:rPr>
                          <w:t xml:space="preserve">Nước </w:t>
                        </w:r>
                        <w:r w:rsidR="00FE027B">
                          <w:rPr>
                            <w:rFonts w:ascii="Times New Roman" w:hAnsi="Times New Roman"/>
                            <w:i/>
                            <w:sz w:val="24"/>
                            <w:szCs w:val="24"/>
                          </w:rPr>
                          <w:br/>
                        </w:r>
                        <w:r w:rsidRPr="00FE027B">
                          <w:rPr>
                            <w:rFonts w:ascii="Times New Roman" w:hAnsi="Times New Roman"/>
                            <w:i/>
                            <w:sz w:val="24"/>
                            <w:szCs w:val="24"/>
                          </w:rPr>
                          <w:t xml:space="preserve">thải </w:t>
                        </w:r>
                        <w:r w:rsidRPr="00FE027B">
                          <w:rPr>
                            <w:rFonts w:ascii="Times New Roman" w:hAnsi="Times New Roman"/>
                            <w:i/>
                            <w:sz w:val="24"/>
                            <w:szCs w:val="24"/>
                          </w:rPr>
                          <w:br/>
                        </w:r>
                      </w:p>
                    </w:txbxContent>
                  </v:textbox>
                </v:rect>
                <v:roundrect id="AutoShape 153" o:spid="_x0000_s1218" style="position:absolute;left:14131;top:13999;width:18844;height:485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" stroked="f">
                  <v:textbox>
                    <w:txbxContent>
                      <w:p w14:paraId="3C1CA071" w14:textId="77777777" w:rsidR="0019248D" w:rsidRPr="00FE027B" w:rsidRDefault="0019248D" w:rsidP="00626C54">
                        <w:pPr>
                          <w:rPr>
                            <w:rFonts w:ascii="Times New Roman" w:hAnsi="Times New Roman"/>
                            <w:sz w:val="24"/>
                            <w:szCs w:val="24"/>
                          </w:rPr>
                        </w:pPr>
                        <w:r w:rsidRPr="00FE027B">
                          <w:rPr>
                            <w:rFonts w:ascii="Times New Roman" w:hAnsi="Times New Roman"/>
                            <w:sz w:val="24"/>
                            <w:szCs w:val="24"/>
                          </w:rPr>
                          <w:t>Đường nước tuần hoàn</w:t>
                        </w:r>
                      </w:p>
                    </w:txbxContent>
                  </v:textbox>
                </v:roundrect>
                <v:roundrect id="AutoShape 154" o:spid="_x0000_s1219" style="position:absolute;left:3486;top:1085;width:17526;height:29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">
                  <v:textbox>
                    <w:txbxContent>
                      <w:p w14:paraId="140E12BB" w14:textId="77777777" w:rsidR="0019248D" w:rsidRPr="00FE027B" w:rsidRDefault="0019248D" w:rsidP="00626C54">
                        <w:pPr>
                          <w:jc w:val="center"/>
                          <w:rPr>
                            <w:rFonts w:ascii="Times New Roman" w:hAnsi="Times New Roman"/>
                            <w:sz w:val="24"/>
                            <w:szCs w:val="24"/>
                            <w:lang w:val="vi-VN"/>
                          </w:rPr>
                        </w:pPr>
                        <w:r w:rsidRPr="00FE027B">
                          <w:rPr>
                            <w:rFonts w:ascii="Times New Roman" w:hAnsi="Times New Roman"/>
                            <w:sz w:val="24"/>
                            <w:szCs w:val="24"/>
                          </w:rPr>
                          <w:t xml:space="preserve">Khí thải </w:t>
                        </w:r>
                        <w:r w:rsidRPr="00FE027B">
                          <w:rPr>
                            <w:rFonts w:ascii="Times New Roman" w:hAnsi="Times New Roman"/>
                            <w:sz w:val="24"/>
                            <w:szCs w:val="24"/>
                            <w:lang w:val="vi-VN"/>
                          </w:rPr>
                          <w:t>từ buồng đốt</w:t>
                        </w:r>
                      </w:p>
                    </w:txbxContent>
                  </v:textbox>
                </v:roundrect>
                <v:roundrect id="AutoShape 155" o:spid="_x0000_s1220" style="position:absolute;left:24326;top:10795;width:17653;height:337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">
                  <v:textbox>
                    <w:txbxContent>
                      <w:p w14:paraId="139471C1" w14:textId="77777777" w:rsidR="0019248D" w:rsidRPr="00FE027B" w:rsidRDefault="0019248D" w:rsidP="00626C54">
                        <w:pPr>
                          <w:jc w:val="center"/>
                          <w:rPr>
                            <w:rFonts w:ascii="Times New Roman" w:hAnsi="Times New Roman"/>
                            <w:sz w:val="24"/>
                            <w:szCs w:val="24"/>
                          </w:rPr>
                        </w:pPr>
                        <w:r w:rsidRPr="00FE027B">
                          <w:rPr>
                            <w:rFonts w:ascii="Times New Roman" w:hAnsi="Times New Roman"/>
                            <w:sz w:val="24"/>
                            <w:szCs w:val="24"/>
                          </w:rPr>
                          <w:t>Bể hấp thụ (NaOH 10%)</w:t>
                        </w:r>
                      </w:p>
                    </w:txbxContent>
                  </v:textbox>
                </v:roundrect>
                <v:roundrect id="AutoShape 156" o:spid="_x0000_s1221" style="position:absolute;left:3486;top:17513;width:17526;height:311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">
                  <v:textbox>
                    <w:txbxContent>
                      <w:p w14:paraId="6B4F001D" w14:textId="77777777" w:rsidR="0019248D" w:rsidRPr="00FE027B" w:rsidRDefault="0019248D" w:rsidP="00626C54">
                        <w:pPr>
                          <w:jc w:val="center"/>
                          <w:rPr>
                            <w:rFonts w:ascii="Times New Roman" w:hAnsi="Times New Roman"/>
                            <w:sz w:val="24"/>
                            <w:szCs w:val="24"/>
                          </w:rPr>
                        </w:pPr>
                        <w:r w:rsidRPr="00FE027B">
                          <w:rPr>
                            <w:rFonts w:ascii="Times New Roman" w:hAnsi="Times New Roman"/>
                            <w:sz w:val="24"/>
                            <w:szCs w:val="24"/>
                          </w:rPr>
                          <w:t>Quạt hút</w:t>
                        </w:r>
                      </w:p>
                    </w:txbxContent>
                  </v:textbox>
                </v:roundrect>
                <v:roundrect id="AutoShape 157" o:spid="_x0000_s1222" style="position:absolute;left:3486;top:10985;width:17526;height:310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">
                  <v:textbox>
                    <w:txbxContent>
                      <w:p w14:paraId="153CF70D" w14:textId="77777777" w:rsidR="0019248D" w:rsidRPr="00FE027B" w:rsidRDefault="0019248D" w:rsidP="00626C54">
                        <w:pPr>
                          <w:jc w:val="center"/>
                          <w:rPr>
                            <w:rFonts w:ascii="Times New Roman" w:hAnsi="Times New Roman"/>
                            <w:sz w:val="24"/>
                            <w:szCs w:val="24"/>
                          </w:rPr>
                        </w:pPr>
                        <w:r w:rsidRPr="00FE027B">
                          <w:rPr>
                            <w:rFonts w:ascii="Times New Roman" w:hAnsi="Times New Roman"/>
                            <w:sz w:val="24"/>
                            <w:szCs w:val="24"/>
                          </w:rPr>
                          <w:t>Tháp hấp thụ</w:t>
                        </w:r>
                      </w:p>
                    </w:txbxContent>
                  </v:textbox>
                </v:roundrect>
                <v:roundrect id="AutoShape 158" o:spid="_x0000_s1223" style="position:absolute;left:3486;top:5905;width:17526;height:305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">
                  <v:textbox>
                    <w:txbxContent>
                      <w:p w14:paraId="15FB7F6A" w14:textId="77777777" w:rsidR="0019248D" w:rsidRPr="00FE027B" w:rsidRDefault="0019248D" w:rsidP="00626C54">
                        <w:pPr>
                          <w:jc w:val="center"/>
                          <w:rPr>
                            <w:rFonts w:ascii="Times New Roman" w:hAnsi="Times New Roman"/>
                            <w:sz w:val="24"/>
                            <w:szCs w:val="24"/>
                          </w:rPr>
                        </w:pPr>
                        <w:r w:rsidRPr="00FE027B">
                          <w:rPr>
                            <w:rFonts w:ascii="Times New Roman" w:hAnsi="Times New Roman"/>
                            <w:sz w:val="24"/>
                            <w:szCs w:val="24"/>
                          </w:rPr>
                          <w:t>Cyclon thu bụi</w:t>
                        </w:r>
                      </w:p>
                    </w:txbxContent>
                  </v:textbox>
                </v:roundrect>
                <v:roundrect id="AutoShape 159" o:spid="_x0000_s1224" style="position:absolute;left:3524;top:31311;width:17526;height:30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" stroked="f">
                  <v:textbox>
                    <w:txbxContent>
                      <w:p w14:paraId="6619E89E" w14:textId="77777777" w:rsidR="0019248D" w:rsidRPr="00FE027B" w:rsidRDefault="0019248D" w:rsidP="00626C54">
                        <w:pPr>
                          <w:jc w:val="center"/>
                          <w:rPr>
                            <w:rFonts w:ascii="Times New Roman" w:hAnsi="Times New Roman"/>
                            <w:sz w:val="24"/>
                            <w:szCs w:val="24"/>
                          </w:rPr>
                        </w:pPr>
                        <w:r w:rsidRPr="00FE027B">
                          <w:rPr>
                            <w:rFonts w:ascii="Times New Roman" w:hAnsi="Times New Roman"/>
                            <w:sz w:val="24"/>
                            <w:szCs w:val="24"/>
                          </w:rPr>
                          <w:t xml:space="preserve">Ống khói </w:t>
                        </w:r>
                      </w:p>
                    </w:txbxContent>
                  </v:textbox>
                </v:roundrect>
                <v:shape id="AutoShape 160" o:spid="_x0000_s1225" type="#_x0000_t32" style="position:absolute;left:12249;top:4025;width:6;height:18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">
                  <v:stroke endarrow="block"/>
                </v:shape>
                <v:shape id="AutoShape 161" o:spid="_x0000_s1226" type="#_x0000_t32" style="position:absolute;left:12249;top:8959;width:6;height:20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">
                  <v:stroke endarrow="block"/>
                </v:shape>
                <v:shape id="AutoShape 162" o:spid="_x0000_s1227" type="#_x0000_t32" style="position:absolute;left:12249;top:14090;width:6;height:34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">
                  <v:stroke endarrow="block"/>
                </v:shape>
                <v:shape id="AutoShape 163" o:spid="_x0000_s1228" type="#_x0000_t32" style="position:absolute;left:12249;top:20624;width:6;height:17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">
                  <v:stroke endarrow="block"/>
                </v:shape>
                <v:shape id="AutoShape 164" o:spid="_x0000_s1229" type="#_x0000_t32" style="position:absolute;left:21012;top:12484;width:3314;height: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">
                  <v:stroke dashstyle="dash" endarrow="block"/>
                </v:shape>
                <v:shape id="AutoShape 165" o:spid="_x0000_s1230" type="#_x0000_t34" style="position:absolute;left:26562;top:1123;width:6;height:2622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" adj="7754400">
                  <v:stroke dashstyle="dash" endarrow="block"/>
                </v:shape>
                <v:shape id="AutoShape 166" o:spid="_x0000_s1231" type="#_x0000_t34" style="position:absolute;left:41979;top:12446;width:6090;height:3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">
                  <v:stroke dashstyle="dashDot" endarrow="block"/>
                </v:shape>
                <v:roundrect id="AutoShape 167" o:spid="_x0000_s1232" style="position:absolute;left:48069;top:8741;width:12833;height:740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" stroked="f">
                  <v:textbox>
                    <w:txbxContent>
                      <w:p w14:paraId="496841C6" w14:textId="77777777" w:rsidR="0019248D" w:rsidRPr="00FE027B" w:rsidRDefault="0019248D" w:rsidP="00FE027B">
                        <w:pPr>
                          <w:jc w:val="center"/>
                          <w:rPr>
                            <w:rFonts w:ascii="Times New Roman" w:hAnsi="Times New Roman"/>
                            <w:i/>
                            <w:sz w:val="24"/>
                            <w:szCs w:val="24"/>
                          </w:rPr>
                        </w:pPr>
                        <w:r w:rsidRPr="00FE027B">
                          <w:rPr>
                            <w:rFonts w:ascii="Times New Roman" w:hAnsi="Times New Roman"/>
                            <w:i/>
                            <w:sz w:val="24"/>
                            <w:szCs w:val="24"/>
                            <w:lang w:val="vi-VN"/>
                          </w:rPr>
                          <w:t xml:space="preserve">Thu gom và </w:t>
                        </w:r>
                        <w:r w:rsidRPr="00FE027B">
                          <w:rPr>
                            <w:rFonts w:ascii="Times New Roman" w:hAnsi="Times New Roman"/>
                            <w:i/>
                            <w:sz w:val="24"/>
                            <w:szCs w:val="24"/>
                          </w:rPr>
                          <w:t>dẫn về HTXLNT để xử lý</w:t>
                        </w:r>
                      </w:p>
                    </w:txbxContent>
                  </v:textbox>
                </v:roundrect>
                <v:shape id="AutoShape 168" o:spid="_x0000_s1233" type="#_x0000_t32" style="position:absolute;left:12255;top:29527;width:32;height:17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">
                  <v:stroke endarrow="block"/>
                </v:shape>
                <v:roundrect id="AutoShape 169" o:spid="_x0000_s1234" style="position:absolute;left:22681;top:18732;width:21079;height:697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" stroked="f">
                  <v:textbox>
                    <w:txbxContent>
                      <w:p w14:paraId="66578D06" w14:textId="77777777" w:rsidR="0019248D" w:rsidRPr="00FE027B" w:rsidRDefault="0019248D" w:rsidP="00626C54">
                        <w:pPr>
                          <w:jc w:val="center"/>
                          <w:rPr>
                            <w:rFonts w:ascii="Times New Roman" w:hAnsi="Times New Roman"/>
                            <w:i/>
                            <w:sz w:val="24"/>
                            <w:szCs w:val="24"/>
                            <w:lang w:val="vi-VN"/>
                          </w:rPr>
                        </w:pPr>
                        <w:r w:rsidRPr="00FE027B">
                          <w:rPr>
                            <w:rFonts w:ascii="Times New Roman" w:hAnsi="Times New Roman"/>
                            <w:i/>
                            <w:sz w:val="24"/>
                            <w:szCs w:val="24"/>
                            <w:lang w:val="vi-VN"/>
                          </w:rPr>
                          <w:t xml:space="preserve">Cặn lắng bàn giao cho đơn vị có chức năng xử lý </w:t>
                        </w:r>
                      </w:p>
                    </w:txbxContent>
                  </v:textbox>
                </v:roundrect>
                <v:shape id="AutoShape 170" o:spid="_x0000_s1235" type="#_x0000_t32" style="position:absolute;left:33153;top:14166;width:68;height:45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">
                  <v:stroke endarrow="block"/>
                </v:shape>
                <w10:anchorlock/>
              </v:group>
            </w:pict>
          </mc:Fallback>
        </mc:AlternateContent>
      </w:r>
    </w:p>
    <w:p w14:paraId="42941145" w14:textId="0CC8026F" w:rsidR="00626C54" w:rsidRPr="00825A82" w:rsidRDefault="00626C54" w:rsidP="00626C54">
      <w:pPr>
        <w:pStyle w:val="Normal3"/>
        <w:spacing w:line="240" w:lineRule="auto"/>
        <w:ind w:firstLine="0"/>
        <w:jc w:val="center"/>
        <w:rPr>
          <w:b/>
          <w:bCs/>
          <w:szCs w:val="26"/>
          <w:lang w:val="vi-VN"/>
        </w:rPr>
      </w:pPr>
      <w:bookmarkStart w:id="453" w:name="_Toc53219888"/>
      <w:bookmarkStart w:id="454" w:name="_Toc140510103"/>
      <w:bookmarkStart w:id="455" w:name="_Toc9843653"/>
      <w:r w:rsidRPr="00825A82">
        <w:rPr>
          <w:b/>
          <w:bCs/>
          <w:szCs w:val="26"/>
        </w:rPr>
        <w:t>Hình 4.</w:t>
      </w:r>
      <w:r w:rsidRPr="00825A82">
        <w:rPr>
          <w:b/>
          <w:bCs/>
          <w:szCs w:val="26"/>
        </w:rPr>
        <w:fldChar w:fldCharType="begin"/>
      </w:r>
      <w:r w:rsidRPr="00825A82">
        <w:rPr>
          <w:b/>
          <w:bCs/>
          <w:szCs w:val="26"/>
        </w:rPr>
        <w:instrText xml:space="preserve"> SEQ Hình_4. \* ARABIC </w:instrText>
      </w:r>
      <w:r w:rsidRPr="00825A82">
        <w:rPr>
          <w:b/>
          <w:bCs/>
          <w:szCs w:val="26"/>
        </w:rPr>
        <w:fldChar w:fldCharType="separate"/>
      </w:r>
      <w:r w:rsidR="00FE027B">
        <w:rPr>
          <w:b/>
          <w:bCs/>
          <w:noProof/>
          <w:szCs w:val="26"/>
        </w:rPr>
        <w:t>6</w:t>
      </w:r>
      <w:r w:rsidRPr="00825A82">
        <w:rPr>
          <w:b/>
          <w:bCs/>
          <w:szCs w:val="26"/>
        </w:rPr>
        <w:fldChar w:fldCharType="end"/>
      </w:r>
      <w:r w:rsidRPr="00825A82">
        <w:rPr>
          <w:b/>
          <w:bCs/>
          <w:szCs w:val="26"/>
          <w:lang w:val="vi-VN"/>
        </w:rPr>
        <w:t xml:space="preserve"> Sơ đồ mô tả </w:t>
      </w:r>
      <w:r w:rsidRPr="00825A82">
        <w:rPr>
          <w:b/>
          <w:bCs/>
          <w:szCs w:val="26"/>
        </w:rPr>
        <w:t xml:space="preserve">công nghệ xử lý khí thải lò hơi </w:t>
      </w:r>
      <w:bookmarkEnd w:id="453"/>
      <w:r w:rsidRPr="00825A82">
        <w:rPr>
          <w:b/>
          <w:bCs/>
          <w:szCs w:val="26"/>
          <w:lang w:val="vi-VN"/>
        </w:rPr>
        <w:t>tại dự án</w:t>
      </w:r>
      <w:bookmarkEnd w:id="454"/>
    </w:p>
    <w:bookmarkEnd w:id="455"/>
    <w:p w14:paraId="45676420" w14:textId="77777777" w:rsidR="00626C54" w:rsidRPr="00825A82" w:rsidRDefault="00626C54" w:rsidP="00626C54">
      <w:pPr>
        <w:widowControl w:val="0"/>
        <w:spacing w:before="120" w:after="120" w:line="240" w:lineRule="auto"/>
        <w:ind w:firstLine="426"/>
        <w:jc w:val="both"/>
        <w:rPr>
          <w:rFonts w:ascii="Times New Roman" w:hAnsi="Times New Roman"/>
          <w:b/>
          <w:bCs/>
          <w:sz w:val="26"/>
          <w:szCs w:val="26"/>
        </w:rPr>
      </w:pPr>
      <w:r w:rsidRPr="00825A82">
        <w:rPr>
          <w:rFonts w:ascii="Times New Roman" w:hAnsi="Times New Roman"/>
          <w:b/>
          <w:bCs/>
          <w:sz w:val="26"/>
          <w:szCs w:val="26"/>
        </w:rPr>
        <w:t>Thuyết minh quy trình:</w:t>
      </w:r>
    </w:p>
    <w:p w14:paraId="2A78F438" w14:textId="77777777" w:rsidR="00626C54" w:rsidRPr="00825A82" w:rsidRDefault="00626C54" w:rsidP="00626C54">
      <w:pPr>
        <w:widowControl w:val="0"/>
        <w:spacing w:before="120" w:after="120" w:line="240" w:lineRule="auto"/>
        <w:ind w:firstLine="426"/>
        <w:jc w:val="both"/>
        <w:rPr>
          <w:rFonts w:ascii="Times New Roman" w:hAnsi="Times New Roman"/>
          <w:sz w:val="26"/>
          <w:szCs w:val="26"/>
        </w:rPr>
      </w:pPr>
      <w:r w:rsidRPr="00825A82">
        <w:rPr>
          <w:rFonts w:ascii="Times New Roman" w:hAnsi="Times New Roman"/>
          <w:sz w:val="26"/>
          <w:szCs w:val="26"/>
        </w:rPr>
        <w:t xml:space="preserve">Khí thải từ buồng đốt nhiên liệu vận hành lò hơi được dẫn </w:t>
      </w:r>
      <w:r w:rsidRPr="00825A82">
        <w:rPr>
          <w:rFonts w:ascii="Times New Roman" w:hAnsi="Times New Roman"/>
          <w:sz w:val="26"/>
          <w:szCs w:val="26"/>
          <w:lang w:val="vi-VN"/>
        </w:rPr>
        <w:t xml:space="preserve">vào </w:t>
      </w:r>
      <w:r w:rsidRPr="00825A82">
        <w:rPr>
          <w:rFonts w:ascii="Times New Roman" w:hAnsi="Times New Roman"/>
          <w:sz w:val="26"/>
          <w:szCs w:val="26"/>
        </w:rPr>
        <w:t xml:space="preserve">thiết bị Cyclon thu bụi. Tại đây, không khí có chứa bụi đi vào Cyclon theo phương tiếp tuyến với thân hình trụ đứng, không khí vào sẽ chuyển động xoáy ốc bên trong thân hình trụ Cyclon và khi chạm vào ống đáy hình phễu dòng khí sẽ chuyển động dội ngược lên nhưng vẫn giữ được chuyển động xoáy </w:t>
      </w:r>
      <w:r w:rsidRPr="00825A82">
        <w:rPr>
          <w:rFonts w:ascii="Times New Roman" w:hAnsi="Times New Roman"/>
          <w:sz w:val="26"/>
          <w:szCs w:val="26"/>
        </w:rPr>
        <w:lastRenderedPageBreak/>
        <w:t xml:space="preserve">ốc rồi theo ống thoát ra ngoài. Trong dòng chuyển động xoáy các hạt bụi chịu tác dụng bởi lực ly tâm làm cho chúng có xu hướng tiến dần về phía thành ống thân hình trụ rồi chạm vào đó mất động năng và rơi xuống đáy phễu. Dòng khí thải thoát ra khỏi Cyclon được quạt hút hút về tháp hấp thụ. </w:t>
      </w:r>
    </w:p>
    <w:p w14:paraId="7D3DE4F4" w14:textId="77777777" w:rsidR="00626C54" w:rsidRPr="00825A82" w:rsidRDefault="00626C54" w:rsidP="00626C54">
      <w:pPr>
        <w:widowControl w:val="0"/>
        <w:spacing w:before="120" w:after="120" w:line="240" w:lineRule="auto"/>
        <w:ind w:firstLine="426"/>
        <w:jc w:val="both"/>
        <w:rPr>
          <w:rFonts w:ascii="Times New Roman" w:hAnsi="Times New Roman"/>
          <w:sz w:val="26"/>
          <w:szCs w:val="26"/>
        </w:rPr>
      </w:pPr>
      <w:r w:rsidRPr="00825A82">
        <w:rPr>
          <w:rFonts w:ascii="Times New Roman" w:hAnsi="Times New Roman"/>
          <w:sz w:val="26"/>
          <w:szCs w:val="26"/>
        </w:rPr>
        <w:t>Tại tháp hấp thụ, các loại khí thải sinh ra trong quá trình đốt như SO</w:t>
      </w:r>
      <w:r w:rsidRPr="00825A82">
        <w:rPr>
          <w:rFonts w:ascii="Times New Roman" w:hAnsi="Times New Roman"/>
          <w:sz w:val="26"/>
          <w:szCs w:val="26"/>
          <w:vertAlign w:val="subscript"/>
        </w:rPr>
        <w:t>2</w:t>
      </w:r>
      <w:r w:rsidRPr="00825A82">
        <w:rPr>
          <w:rFonts w:ascii="Times New Roman" w:hAnsi="Times New Roman"/>
          <w:sz w:val="26"/>
          <w:szCs w:val="26"/>
        </w:rPr>
        <w:t>, NO</w:t>
      </w:r>
      <w:r w:rsidRPr="00825A82">
        <w:rPr>
          <w:rFonts w:ascii="Times New Roman" w:hAnsi="Times New Roman"/>
          <w:sz w:val="26"/>
          <w:szCs w:val="26"/>
          <w:vertAlign w:val="subscript"/>
          <w:lang w:val="vi-VN"/>
        </w:rPr>
        <w:t>X</w:t>
      </w:r>
      <w:r w:rsidRPr="00825A82">
        <w:rPr>
          <w:rFonts w:ascii="Times New Roman" w:hAnsi="Times New Roman"/>
          <w:sz w:val="26"/>
          <w:szCs w:val="26"/>
        </w:rPr>
        <w:t xml:space="preserve"> sẽ được hấp thụ hoàn toàn bằng dung dịch kiềm. Dung dịch hấp thụ (NaOH 10%) được bơm liên tục từ đỉnh tháp xuống lớp vật liệu đệm, khí thải chứa các thành phần ô nhiễm được dẫn từ dưới đi lên, các quá trình phản ứng diễn ra như sau:</w:t>
      </w:r>
    </w:p>
    <w:p w14:paraId="4A8551F6" w14:textId="77777777" w:rsidR="00626C54" w:rsidRPr="00825A82" w:rsidRDefault="00626C54">
      <w:pPr>
        <w:pStyle w:val="BodyText"/>
        <w:numPr>
          <w:ilvl w:val="0"/>
          <w:numId w:val="175"/>
        </w:numPr>
        <w:tabs>
          <w:tab w:val="clear" w:pos="2160"/>
          <w:tab w:val="left" w:pos="851"/>
        </w:tabs>
        <w:spacing w:before="120" w:after="120" w:line="240" w:lineRule="auto"/>
        <w:ind w:left="851" w:hanging="284"/>
        <w:jc w:val="both"/>
        <w:rPr>
          <w:rFonts w:ascii="Times New Roman" w:hAnsi="Times New Roman" w:cs="Times New Roman"/>
          <w:bCs/>
          <w:sz w:val="26"/>
          <w:szCs w:val="26"/>
          <w:lang w:val="pt-BR"/>
        </w:rPr>
      </w:pPr>
      <w:r w:rsidRPr="00825A82">
        <w:rPr>
          <w:rFonts w:ascii="Times New Roman" w:hAnsi="Times New Roman" w:cs="Times New Roman"/>
          <w:bCs/>
          <w:sz w:val="26"/>
          <w:szCs w:val="26"/>
          <w:lang w:val="pt-BR"/>
        </w:rPr>
        <w:t>2NO</w:t>
      </w:r>
      <w:r w:rsidRPr="00825A82">
        <w:rPr>
          <w:rFonts w:ascii="Times New Roman" w:hAnsi="Times New Roman" w:cs="Times New Roman"/>
          <w:bCs/>
          <w:sz w:val="26"/>
          <w:szCs w:val="26"/>
          <w:vertAlign w:val="subscript"/>
          <w:lang w:val="pt-BR"/>
        </w:rPr>
        <w:t>2</w:t>
      </w:r>
      <w:r w:rsidRPr="00825A82">
        <w:rPr>
          <w:rFonts w:ascii="Times New Roman" w:hAnsi="Times New Roman" w:cs="Times New Roman"/>
          <w:bCs/>
          <w:sz w:val="26"/>
          <w:szCs w:val="26"/>
          <w:lang w:val="pt-BR"/>
        </w:rPr>
        <w:t xml:space="preserve"> (hoặc N</w:t>
      </w:r>
      <w:r w:rsidRPr="00825A82">
        <w:rPr>
          <w:rFonts w:ascii="Times New Roman" w:hAnsi="Times New Roman" w:cs="Times New Roman"/>
          <w:bCs/>
          <w:sz w:val="26"/>
          <w:szCs w:val="26"/>
          <w:vertAlign w:val="subscript"/>
          <w:lang w:val="pt-BR"/>
        </w:rPr>
        <w:t>2</w:t>
      </w:r>
      <w:r w:rsidRPr="00825A82">
        <w:rPr>
          <w:rFonts w:ascii="Times New Roman" w:hAnsi="Times New Roman" w:cs="Times New Roman"/>
          <w:bCs/>
          <w:sz w:val="26"/>
          <w:szCs w:val="26"/>
          <w:lang w:val="pt-BR"/>
        </w:rPr>
        <w:t>O</w:t>
      </w:r>
      <w:r w:rsidRPr="00825A82">
        <w:rPr>
          <w:rFonts w:ascii="Times New Roman" w:hAnsi="Times New Roman" w:cs="Times New Roman"/>
          <w:bCs/>
          <w:sz w:val="26"/>
          <w:szCs w:val="26"/>
          <w:vertAlign w:val="subscript"/>
          <w:lang w:val="pt-BR"/>
        </w:rPr>
        <w:t>4</w:t>
      </w:r>
      <w:r w:rsidRPr="00825A82">
        <w:rPr>
          <w:rFonts w:ascii="Times New Roman" w:hAnsi="Times New Roman" w:cs="Times New Roman"/>
          <w:bCs/>
          <w:sz w:val="26"/>
          <w:szCs w:val="26"/>
          <w:lang w:val="pt-BR"/>
        </w:rPr>
        <w:t>) + H</w:t>
      </w:r>
      <w:r w:rsidRPr="00825A82">
        <w:rPr>
          <w:rFonts w:ascii="Times New Roman" w:hAnsi="Times New Roman" w:cs="Times New Roman"/>
          <w:bCs/>
          <w:sz w:val="26"/>
          <w:szCs w:val="26"/>
          <w:vertAlign w:val="subscript"/>
          <w:lang w:val="pt-BR"/>
        </w:rPr>
        <w:t>2</w:t>
      </w:r>
      <w:r w:rsidRPr="00825A82">
        <w:rPr>
          <w:rFonts w:ascii="Times New Roman" w:hAnsi="Times New Roman" w:cs="Times New Roman"/>
          <w:bCs/>
          <w:sz w:val="26"/>
          <w:szCs w:val="26"/>
          <w:lang w:val="pt-BR"/>
        </w:rPr>
        <w:t xml:space="preserve">O </w:t>
      </w:r>
      <w:r w:rsidRPr="00825A82">
        <w:rPr>
          <w:rFonts w:ascii="Times New Roman" w:hAnsi="Times New Roman" w:cs="Times New Roman"/>
          <w:bCs/>
          <w:sz w:val="26"/>
          <w:szCs w:val="26"/>
        </w:rPr>
        <w:t>→</w:t>
      </w:r>
      <w:r w:rsidRPr="00825A82">
        <w:rPr>
          <w:rFonts w:ascii="Times New Roman" w:hAnsi="Times New Roman" w:cs="Times New Roman"/>
          <w:bCs/>
          <w:sz w:val="26"/>
          <w:szCs w:val="26"/>
          <w:lang w:val="pt-BR"/>
        </w:rPr>
        <w:t xml:space="preserve"> HNO</w:t>
      </w:r>
      <w:r w:rsidRPr="00825A82">
        <w:rPr>
          <w:rFonts w:ascii="Times New Roman" w:hAnsi="Times New Roman" w:cs="Times New Roman"/>
          <w:bCs/>
          <w:sz w:val="26"/>
          <w:szCs w:val="26"/>
          <w:vertAlign w:val="subscript"/>
          <w:lang w:val="pt-BR"/>
        </w:rPr>
        <w:t>3</w:t>
      </w:r>
      <w:r w:rsidRPr="00825A82">
        <w:rPr>
          <w:rFonts w:ascii="Times New Roman" w:hAnsi="Times New Roman" w:cs="Times New Roman"/>
          <w:bCs/>
          <w:sz w:val="26"/>
          <w:szCs w:val="26"/>
          <w:lang w:val="pt-BR"/>
        </w:rPr>
        <w:t xml:space="preserve"> + HNO</w:t>
      </w:r>
      <w:r w:rsidRPr="00825A82">
        <w:rPr>
          <w:rFonts w:ascii="Times New Roman" w:hAnsi="Times New Roman" w:cs="Times New Roman"/>
          <w:bCs/>
          <w:sz w:val="26"/>
          <w:szCs w:val="26"/>
          <w:vertAlign w:val="subscript"/>
          <w:lang w:val="pt-BR"/>
        </w:rPr>
        <w:t>2</w:t>
      </w:r>
    </w:p>
    <w:p w14:paraId="77A624CD" w14:textId="77777777" w:rsidR="00626C54" w:rsidRPr="00825A82" w:rsidRDefault="00626C54">
      <w:pPr>
        <w:pStyle w:val="BodyText"/>
        <w:numPr>
          <w:ilvl w:val="0"/>
          <w:numId w:val="175"/>
        </w:numPr>
        <w:tabs>
          <w:tab w:val="clear" w:pos="2160"/>
          <w:tab w:val="left" w:pos="851"/>
        </w:tabs>
        <w:spacing w:before="120" w:after="120" w:line="240" w:lineRule="auto"/>
        <w:ind w:left="851" w:hanging="284"/>
        <w:jc w:val="both"/>
        <w:rPr>
          <w:rFonts w:ascii="Times New Roman" w:hAnsi="Times New Roman" w:cs="Times New Roman"/>
          <w:bCs/>
          <w:sz w:val="26"/>
          <w:szCs w:val="26"/>
        </w:rPr>
      </w:pPr>
      <w:r w:rsidRPr="00825A82">
        <w:rPr>
          <w:rFonts w:ascii="Times New Roman" w:hAnsi="Times New Roman" w:cs="Times New Roman"/>
          <w:bCs/>
          <w:sz w:val="26"/>
          <w:szCs w:val="26"/>
        </w:rPr>
        <w:t>NaOH + SO</w:t>
      </w:r>
      <w:r w:rsidRPr="00825A82">
        <w:rPr>
          <w:rFonts w:ascii="Times New Roman" w:hAnsi="Times New Roman" w:cs="Times New Roman"/>
          <w:bCs/>
          <w:sz w:val="26"/>
          <w:szCs w:val="26"/>
          <w:vertAlign w:val="subscript"/>
        </w:rPr>
        <w:t>2</w:t>
      </w:r>
      <w:r w:rsidRPr="00825A82">
        <w:rPr>
          <w:rFonts w:ascii="Times New Roman" w:hAnsi="Times New Roman" w:cs="Times New Roman"/>
          <w:bCs/>
          <w:sz w:val="26"/>
          <w:szCs w:val="26"/>
        </w:rPr>
        <w:t xml:space="preserve"> → Na</w:t>
      </w:r>
      <w:r w:rsidRPr="00825A82">
        <w:rPr>
          <w:rFonts w:ascii="Times New Roman" w:hAnsi="Times New Roman" w:cs="Times New Roman"/>
          <w:bCs/>
          <w:sz w:val="26"/>
          <w:szCs w:val="26"/>
          <w:vertAlign w:val="subscript"/>
        </w:rPr>
        <w:t>2</w:t>
      </w:r>
      <w:r w:rsidRPr="00825A82">
        <w:rPr>
          <w:rFonts w:ascii="Times New Roman" w:hAnsi="Times New Roman" w:cs="Times New Roman"/>
          <w:bCs/>
          <w:sz w:val="26"/>
          <w:szCs w:val="26"/>
        </w:rPr>
        <w:t>SO</w:t>
      </w:r>
      <w:r w:rsidRPr="00825A82">
        <w:rPr>
          <w:rFonts w:ascii="Times New Roman" w:hAnsi="Times New Roman" w:cs="Times New Roman"/>
          <w:bCs/>
          <w:sz w:val="26"/>
          <w:szCs w:val="26"/>
          <w:vertAlign w:val="subscript"/>
        </w:rPr>
        <w:t>4</w:t>
      </w:r>
    </w:p>
    <w:p w14:paraId="3BDED5E4" w14:textId="77777777" w:rsidR="00626C54" w:rsidRPr="00825A82" w:rsidRDefault="00626C54">
      <w:pPr>
        <w:pStyle w:val="BodyText"/>
        <w:numPr>
          <w:ilvl w:val="0"/>
          <w:numId w:val="175"/>
        </w:numPr>
        <w:tabs>
          <w:tab w:val="clear" w:pos="2160"/>
          <w:tab w:val="left" w:pos="851"/>
        </w:tabs>
        <w:spacing w:before="120" w:after="120" w:line="240" w:lineRule="auto"/>
        <w:ind w:left="851" w:hanging="284"/>
        <w:jc w:val="both"/>
        <w:rPr>
          <w:rFonts w:ascii="Times New Roman" w:hAnsi="Times New Roman" w:cs="Times New Roman"/>
          <w:bCs/>
          <w:sz w:val="26"/>
          <w:szCs w:val="26"/>
        </w:rPr>
      </w:pPr>
      <w:r w:rsidRPr="00825A82">
        <w:rPr>
          <w:rFonts w:ascii="Times New Roman" w:hAnsi="Times New Roman" w:cs="Times New Roman"/>
          <w:sz w:val="26"/>
          <w:szCs w:val="26"/>
        </w:rPr>
        <w:t>NaOH + SO</w:t>
      </w:r>
      <w:r w:rsidRPr="00825A82">
        <w:rPr>
          <w:rFonts w:ascii="Times New Roman" w:hAnsi="Times New Roman" w:cs="Times New Roman"/>
          <w:sz w:val="26"/>
          <w:szCs w:val="26"/>
          <w:vertAlign w:val="subscript"/>
        </w:rPr>
        <w:t>2</w:t>
      </w:r>
      <w:r w:rsidRPr="00825A82">
        <w:rPr>
          <w:rFonts w:ascii="Times New Roman" w:hAnsi="Times New Roman" w:cs="Times New Roman"/>
          <w:sz w:val="26"/>
          <w:szCs w:val="26"/>
        </w:rPr>
        <w:t xml:space="preserve"> + H</w:t>
      </w:r>
      <w:r w:rsidRPr="00825A82">
        <w:rPr>
          <w:rFonts w:ascii="Times New Roman" w:hAnsi="Times New Roman" w:cs="Times New Roman"/>
          <w:sz w:val="26"/>
          <w:szCs w:val="26"/>
          <w:vertAlign w:val="subscript"/>
        </w:rPr>
        <w:t>2</w:t>
      </w:r>
      <w:r w:rsidRPr="00825A82">
        <w:rPr>
          <w:rFonts w:ascii="Times New Roman" w:hAnsi="Times New Roman" w:cs="Times New Roman"/>
          <w:sz w:val="26"/>
          <w:szCs w:val="26"/>
        </w:rPr>
        <w:t>O → 2NaHSO</w:t>
      </w:r>
      <w:r w:rsidRPr="00825A82">
        <w:rPr>
          <w:rFonts w:ascii="Times New Roman" w:hAnsi="Times New Roman" w:cs="Times New Roman"/>
          <w:sz w:val="26"/>
          <w:szCs w:val="26"/>
          <w:vertAlign w:val="subscript"/>
        </w:rPr>
        <w:t>3</w:t>
      </w:r>
    </w:p>
    <w:p w14:paraId="6EC06AC2" w14:textId="40DD628E" w:rsidR="00626C54" w:rsidRPr="00825A82" w:rsidRDefault="00626C54" w:rsidP="00626C54">
      <w:pPr>
        <w:widowControl w:val="0"/>
        <w:spacing w:before="120" w:after="120" w:line="240" w:lineRule="auto"/>
        <w:ind w:firstLine="426"/>
        <w:jc w:val="both"/>
        <w:rPr>
          <w:rFonts w:ascii="Times New Roman" w:hAnsi="Times New Roman"/>
          <w:sz w:val="26"/>
          <w:szCs w:val="26"/>
        </w:rPr>
      </w:pPr>
      <w:r w:rsidRPr="00825A82">
        <w:rPr>
          <w:rFonts w:ascii="Times New Roman" w:hAnsi="Times New Roman"/>
          <w:sz w:val="26"/>
          <w:szCs w:val="26"/>
        </w:rPr>
        <w:t>Nhờ lớp vật liệu có độ xốp rất cao, diện tích bề mặt lớn nhằm tối ưu hóa quá trình tiếp xúc giữa pha khí và pha nước giúp quá trình hấp thụ được diễn ra dễ dàng. Khí thải đi ra khỏi tháp hấp thụ là không khí sạch đạt QCVN 19:2009/BTNMT, cột B (Kp=</w:t>
      </w:r>
      <w:r w:rsidR="00825A82" w:rsidRPr="00825A82">
        <w:rPr>
          <w:rFonts w:ascii="Times New Roman" w:hAnsi="Times New Roman"/>
          <w:sz w:val="26"/>
          <w:szCs w:val="26"/>
          <w:lang w:val="vi-VN"/>
        </w:rPr>
        <w:t>0,9</w:t>
      </w:r>
      <w:r w:rsidRPr="00825A82">
        <w:rPr>
          <w:rFonts w:ascii="Times New Roman" w:hAnsi="Times New Roman"/>
          <w:sz w:val="26"/>
          <w:szCs w:val="26"/>
        </w:rPr>
        <w:t xml:space="preserve">; Kv=1) và theo ống </w:t>
      </w:r>
      <w:r w:rsidRPr="00825A82">
        <w:rPr>
          <w:rFonts w:ascii="Times New Roman" w:hAnsi="Times New Roman"/>
          <w:sz w:val="26"/>
          <w:szCs w:val="26"/>
          <w:lang w:val="vi-VN"/>
        </w:rPr>
        <w:t xml:space="preserve">khói </w:t>
      </w:r>
      <w:r w:rsidRPr="00825A82">
        <w:rPr>
          <w:rFonts w:ascii="Times New Roman" w:hAnsi="Times New Roman"/>
          <w:sz w:val="26"/>
          <w:szCs w:val="26"/>
        </w:rPr>
        <w:t>thoát ra ngoài môi trường.</w:t>
      </w:r>
    </w:p>
    <w:p w14:paraId="66CC99FF" w14:textId="3A94406F" w:rsidR="00626C54" w:rsidRDefault="00626C54" w:rsidP="00626C54">
      <w:pPr>
        <w:widowControl w:val="0"/>
        <w:spacing w:before="120" w:after="120" w:line="240" w:lineRule="auto"/>
        <w:ind w:firstLine="426"/>
        <w:jc w:val="both"/>
        <w:rPr>
          <w:rFonts w:ascii="Times New Roman" w:hAnsi="Times New Roman"/>
          <w:sz w:val="26"/>
          <w:szCs w:val="26"/>
          <w:lang w:val="vi-VN"/>
        </w:rPr>
      </w:pPr>
      <w:r w:rsidRPr="00825A82">
        <w:rPr>
          <w:rFonts w:ascii="Times New Roman" w:hAnsi="Times New Roman"/>
          <w:sz w:val="26"/>
          <w:szCs w:val="26"/>
        </w:rPr>
        <w:t>Phần nước sau khi đưa vào thiết bị hấp thụ sẽ được chảy về bể chứa &amp; hoàn lưu dung dịch hấp thụ để tiếp tục tái sử dụng cho quá trình xử lý. Dựa vào chỉ số hiển thị trên thiết bị chỉnh pH</w:t>
      </w:r>
      <w:r w:rsidR="00825A82" w:rsidRPr="00825A82">
        <w:rPr>
          <w:rFonts w:ascii="Times New Roman" w:hAnsi="Times New Roman"/>
          <w:sz w:val="26"/>
          <w:szCs w:val="26"/>
          <w:lang w:val="vi-VN"/>
        </w:rPr>
        <w:t xml:space="preserve"> cầm tay</w:t>
      </w:r>
      <w:r w:rsidRPr="00825A82">
        <w:rPr>
          <w:rFonts w:ascii="Times New Roman" w:hAnsi="Times New Roman"/>
          <w:sz w:val="26"/>
          <w:szCs w:val="26"/>
        </w:rPr>
        <w:t xml:space="preserve">, </w:t>
      </w:r>
      <w:r w:rsidR="00825A82" w:rsidRPr="00825A82">
        <w:rPr>
          <w:rFonts w:ascii="Times New Roman" w:hAnsi="Times New Roman"/>
          <w:sz w:val="26"/>
          <w:szCs w:val="26"/>
          <w:lang w:val="vi-VN"/>
        </w:rPr>
        <w:t>nhân viên</w:t>
      </w:r>
      <w:r w:rsidRPr="00825A82">
        <w:rPr>
          <w:rFonts w:ascii="Times New Roman" w:hAnsi="Times New Roman"/>
          <w:sz w:val="26"/>
          <w:szCs w:val="26"/>
        </w:rPr>
        <w:t xml:space="preserve"> sẽ tiến hành châm thêm hóa chất vào bể hấp thụ mỗi ngày để duy trì môi trường bazơ cần thiết cho quá trình hấp thụ khí thải. </w:t>
      </w:r>
      <w:r w:rsidRPr="00825A82">
        <w:rPr>
          <w:rFonts w:ascii="Times New Roman" w:hAnsi="Times New Roman"/>
          <w:sz w:val="26"/>
          <w:szCs w:val="26"/>
          <w:lang w:val="vi-VN"/>
        </w:rPr>
        <w:t>Nước thải từ quá trình xả cặn cho bể hấp thụ được thu gom về hệ thống xử lý nước thải tại dự án để xử lý.</w:t>
      </w:r>
    </w:p>
    <w:p w14:paraId="543A10CE" w14:textId="23BB54B1" w:rsidR="00A97F23" w:rsidRPr="00A97F23" w:rsidRDefault="00A97F23" w:rsidP="00A97F23">
      <w:pPr>
        <w:pStyle w:val="Normal1"/>
        <w:widowControl w:val="0"/>
        <w:adjustRightInd w:val="0"/>
        <w:spacing w:before="0" w:after="0" w:line="240" w:lineRule="auto"/>
        <w:ind w:left="0" w:firstLine="426"/>
        <w:textAlignment w:val="baseline"/>
        <w:rPr>
          <w:szCs w:val="26"/>
          <w:lang w:val="en-US"/>
        </w:rPr>
      </w:pPr>
      <w:r w:rsidRPr="00A97F23">
        <w:rPr>
          <w:szCs w:val="26"/>
          <w:lang w:val="en-US"/>
        </w:rPr>
        <w:t xml:space="preserve">Thông số kỹ thuật của </w:t>
      </w:r>
      <w:r w:rsidRPr="00A97F23">
        <w:rPr>
          <w:szCs w:val="26"/>
        </w:rPr>
        <w:t xml:space="preserve">02 </w:t>
      </w:r>
      <w:r w:rsidRPr="00A97F23">
        <w:rPr>
          <w:szCs w:val="26"/>
          <w:lang w:val="en-US"/>
        </w:rPr>
        <w:t>hệ thống xử lý</w:t>
      </w:r>
      <w:r w:rsidRPr="00A97F23">
        <w:rPr>
          <w:szCs w:val="26"/>
        </w:rPr>
        <w:t xml:space="preserve"> khí thải lò hơi</w:t>
      </w:r>
      <w:r w:rsidRPr="00A97F23">
        <w:rPr>
          <w:szCs w:val="26"/>
          <w:lang w:val="en-US"/>
        </w:rPr>
        <w:t xml:space="preserve"> được trình bày tại bảng sau:</w:t>
      </w:r>
    </w:p>
    <w:p w14:paraId="523CBFDA" w14:textId="2A230FAA" w:rsidR="00626C54" w:rsidRPr="00A97F23" w:rsidRDefault="00626C54" w:rsidP="00626C54">
      <w:pPr>
        <w:pStyle w:val="Normal3"/>
        <w:spacing w:line="240" w:lineRule="auto"/>
        <w:jc w:val="center"/>
        <w:rPr>
          <w:b/>
          <w:bCs/>
          <w:szCs w:val="26"/>
        </w:rPr>
      </w:pPr>
      <w:bookmarkStart w:id="456" w:name="_Toc140509979"/>
      <w:bookmarkStart w:id="457" w:name="_Toc53219846"/>
      <w:r w:rsidRPr="00A97F23">
        <w:rPr>
          <w:b/>
          <w:bCs/>
          <w:szCs w:val="26"/>
        </w:rPr>
        <w:t>Bảng 4.</w:t>
      </w:r>
      <w:r w:rsidRPr="00A97F23">
        <w:rPr>
          <w:b/>
          <w:bCs/>
          <w:szCs w:val="26"/>
        </w:rPr>
        <w:fldChar w:fldCharType="begin"/>
      </w:r>
      <w:r w:rsidRPr="00A97F23">
        <w:rPr>
          <w:b/>
          <w:bCs/>
          <w:szCs w:val="26"/>
        </w:rPr>
        <w:instrText xml:space="preserve"> SEQ Bảng_4. \* ARABIC </w:instrText>
      </w:r>
      <w:r w:rsidRPr="00A97F23">
        <w:rPr>
          <w:b/>
          <w:bCs/>
          <w:szCs w:val="26"/>
        </w:rPr>
        <w:fldChar w:fldCharType="separate"/>
      </w:r>
      <w:r w:rsidR="00A97F23" w:rsidRPr="00A97F23">
        <w:rPr>
          <w:b/>
          <w:bCs/>
          <w:noProof/>
          <w:szCs w:val="26"/>
        </w:rPr>
        <w:t>51</w:t>
      </w:r>
      <w:r w:rsidRPr="00A97F23">
        <w:rPr>
          <w:b/>
          <w:bCs/>
          <w:szCs w:val="26"/>
        </w:rPr>
        <w:fldChar w:fldCharType="end"/>
      </w:r>
      <w:r w:rsidRPr="00A97F23">
        <w:rPr>
          <w:b/>
          <w:bCs/>
          <w:szCs w:val="26"/>
          <w:lang w:val="vi-VN"/>
        </w:rPr>
        <w:t xml:space="preserve"> </w:t>
      </w:r>
      <w:r w:rsidRPr="00A97F23">
        <w:rPr>
          <w:b/>
          <w:bCs/>
          <w:szCs w:val="26"/>
        </w:rPr>
        <w:t xml:space="preserve">Thông số kỹ thuật của </w:t>
      </w:r>
      <w:r w:rsidR="00A97F23" w:rsidRPr="00A97F23">
        <w:rPr>
          <w:b/>
          <w:bCs/>
          <w:szCs w:val="26"/>
          <w:lang w:val="vi-VN"/>
        </w:rPr>
        <w:t xml:space="preserve">02 </w:t>
      </w:r>
      <w:r w:rsidRPr="00A97F23">
        <w:rPr>
          <w:b/>
          <w:bCs/>
          <w:szCs w:val="26"/>
        </w:rPr>
        <w:t>hệ thống xử lý khí thải lò hơi</w:t>
      </w:r>
      <w:bookmarkEnd w:id="456"/>
      <w:r w:rsidRPr="00A97F23">
        <w:rPr>
          <w:b/>
          <w:bCs/>
          <w:szCs w:val="26"/>
        </w:rPr>
        <w:t xml:space="preserve"> </w:t>
      </w:r>
      <w:bookmarkEnd w:id="457"/>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7"/>
        <w:gridCol w:w="3346"/>
        <w:gridCol w:w="6141"/>
      </w:tblGrid>
      <w:tr w:rsidR="009E5B39" w:rsidRPr="009E5B39" w14:paraId="23D67F0F" w14:textId="77777777" w:rsidTr="00A97F23">
        <w:trPr>
          <w:tblHeader/>
        </w:trPr>
        <w:tc>
          <w:tcPr>
            <w:tcW w:w="266" w:type="pct"/>
            <w:shd w:val="clear" w:color="auto" w:fill="DDFFFF"/>
          </w:tcPr>
          <w:p w14:paraId="7F98DD77" w14:textId="77777777" w:rsidR="00626C54" w:rsidRPr="00F621C2" w:rsidRDefault="00626C54" w:rsidP="00626C54">
            <w:pPr>
              <w:spacing w:before="40" w:after="40" w:line="240" w:lineRule="auto"/>
              <w:jc w:val="center"/>
              <w:rPr>
                <w:rFonts w:ascii="Times New Roman" w:hAnsi="Times New Roman"/>
                <w:b/>
                <w:sz w:val="24"/>
                <w:szCs w:val="24"/>
                <w:lang w:val="nb-NO"/>
              </w:rPr>
            </w:pPr>
            <w:r w:rsidRPr="00F621C2">
              <w:rPr>
                <w:rFonts w:ascii="Times New Roman" w:hAnsi="Times New Roman"/>
                <w:b/>
                <w:sz w:val="24"/>
                <w:szCs w:val="24"/>
                <w:lang w:val="nb-NO"/>
              </w:rPr>
              <w:t>TT</w:t>
            </w:r>
          </w:p>
        </w:tc>
        <w:tc>
          <w:tcPr>
            <w:tcW w:w="1670" w:type="pct"/>
            <w:shd w:val="clear" w:color="auto" w:fill="DDFFFF"/>
          </w:tcPr>
          <w:p w14:paraId="2675252E" w14:textId="77777777" w:rsidR="00626C54" w:rsidRPr="00F621C2" w:rsidRDefault="00626C54" w:rsidP="00626C54">
            <w:pPr>
              <w:spacing w:before="40" w:after="40" w:line="240" w:lineRule="auto"/>
              <w:jc w:val="center"/>
              <w:rPr>
                <w:rFonts w:ascii="Times New Roman" w:hAnsi="Times New Roman"/>
                <w:b/>
                <w:sz w:val="24"/>
                <w:szCs w:val="24"/>
                <w:lang w:val="nb-NO"/>
              </w:rPr>
            </w:pPr>
            <w:r w:rsidRPr="00F621C2">
              <w:rPr>
                <w:rFonts w:ascii="Times New Roman" w:hAnsi="Times New Roman"/>
                <w:b/>
                <w:sz w:val="24"/>
                <w:szCs w:val="24"/>
                <w:lang w:val="nb-NO"/>
              </w:rPr>
              <w:t>Thiết bị</w:t>
            </w:r>
          </w:p>
        </w:tc>
        <w:tc>
          <w:tcPr>
            <w:tcW w:w="3063" w:type="pct"/>
            <w:shd w:val="clear" w:color="auto" w:fill="DDFFFF"/>
          </w:tcPr>
          <w:p w14:paraId="77200E6E" w14:textId="77777777" w:rsidR="00626C54" w:rsidRPr="00F621C2" w:rsidRDefault="00626C54" w:rsidP="00626C54">
            <w:pPr>
              <w:spacing w:before="40" w:after="40" w:line="240" w:lineRule="auto"/>
              <w:jc w:val="center"/>
              <w:rPr>
                <w:rFonts w:ascii="Times New Roman" w:hAnsi="Times New Roman"/>
                <w:sz w:val="24"/>
                <w:szCs w:val="24"/>
                <w:lang w:val="nb-NO"/>
              </w:rPr>
            </w:pPr>
            <w:r w:rsidRPr="00F621C2">
              <w:rPr>
                <w:rFonts w:ascii="Times New Roman" w:hAnsi="Times New Roman"/>
                <w:b/>
                <w:sz w:val="24"/>
                <w:szCs w:val="24"/>
              </w:rPr>
              <w:t>Số lượng và thông số kỹ thuật</w:t>
            </w:r>
          </w:p>
        </w:tc>
      </w:tr>
      <w:tr w:rsidR="009E5B39" w:rsidRPr="009E5B39" w14:paraId="19499033" w14:textId="77777777" w:rsidTr="00A97F23">
        <w:tc>
          <w:tcPr>
            <w:tcW w:w="266" w:type="pct"/>
            <w:shd w:val="clear" w:color="auto" w:fill="auto"/>
            <w:vAlign w:val="center"/>
          </w:tcPr>
          <w:p w14:paraId="76D527E8" w14:textId="77777777" w:rsidR="00626C54" w:rsidRPr="00F621C2" w:rsidRDefault="00626C54" w:rsidP="00626C54">
            <w:pPr>
              <w:spacing w:before="40" w:after="40" w:line="240" w:lineRule="auto"/>
              <w:jc w:val="center"/>
              <w:rPr>
                <w:rFonts w:ascii="Times New Roman" w:hAnsi="Times New Roman"/>
                <w:sz w:val="24"/>
                <w:szCs w:val="24"/>
                <w:lang w:val="nb-NO"/>
              </w:rPr>
            </w:pPr>
            <w:r w:rsidRPr="00F621C2">
              <w:rPr>
                <w:rFonts w:ascii="Times New Roman" w:hAnsi="Times New Roman"/>
                <w:sz w:val="24"/>
                <w:szCs w:val="24"/>
                <w:lang w:val="nb-NO"/>
              </w:rPr>
              <w:t>1</w:t>
            </w:r>
          </w:p>
        </w:tc>
        <w:tc>
          <w:tcPr>
            <w:tcW w:w="1670" w:type="pct"/>
            <w:shd w:val="clear" w:color="auto" w:fill="auto"/>
            <w:vAlign w:val="center"/>
          </w:tcPr>
          <w:p w14:paraId="6A68D7BB" w14:textId="424E3EB6" w:rsidR="00626C54" w:rsidRPr="00F621C2" w:rsidRDefault="00626C54" w:rsidP="00626C54">
            <w:pPr>
              <w:spacing w:before="40" w:after="40" w:line="240" w:lineRule="auto"/>
              <w:rPr>
                <w:rFonts w:ascii="Times New Roman" w:hAnsi="Times New Roman"/>
                <w:sz w:val="24"/>
                <w:szCs w:val="24"/>
                <w:lang w:val="vi-VN"/>
              </w:rPr>
            </w:pPr>
            <w:r w:rsidRPr="00F621C2">
              <w:rPr>
                <w:rFonts w:ascii="Times New Roman" w:hAnsi="Times New Roman"/>
                <w:sz w:val="24"/>
                <w:szCs w:val="24"/>
                <w:lang w:val="nb-NO"/>
              </w:rPr>
              <w:t>Cy</w:t>
            </w:r>
            <w:r w:rsidR="00A97F23" w:rsidRPr="00F621C2">
              <w:rPr>
                <w:rFonts w:ascii="Times New Roman" w:hAnsi="Times New Roman"/>
                <w:sz w:val="24"/>
                <w:szCs w:val="24"/>
                <w:lang w:val="vi-VN"/>
              </w:rPr>
              <w:t>c</w:t>
            </w:r>
            <w:r w:rsidRPr="00F621C2">
              <w:rPr>
                <w:rFonts w:ascii="Times New Roman" w:hAnsi="Times New Roman"/>
                <w:sz w:val="24"/>
                <w:szCs w:val="24"/>
                <w:lang w:val="nb-NO"/>
              </w:rPr>
              <w:t>lon</w:t>
            </w:r>
            <w:r w:rsidR="00832DE2" w:rsidRPr="00F621C2">
              <w:rPr>
                <w:rFonts w:ascii="Times New Roman" w:hAnsi="Times New Roman"/>
                <w:sz w:val="24"/>
                <w:szCs w:val="24"/>
                <w:lang w:val="vi-VN"/>
              </w:rPr>
              <w:t xml:space="preserve"> thu bụi </w:t>
            </w:r>
          </w:p>
        </w:tc>
        <w:tc>
          <w:tcPr>
            <w:tcW w:w="3063" w:type="pct"/>
            <w:shd w:val="clear" w:color="auto" w:fill="auto"/>
          </w:tcPr>
          <w:p w14:paraId="532902DD" w14:textId="050EBD19" w:rsidR="00626C54" w:rsidRPr="00F621C2" w:rsidRDefault="00626C54">
            <w:pPr>
              <w:pStyle w:val="ListParagraph"/>
              <w:numPr>
                <w:ilvl w:val="0"/>
                <w:numId w:val="176"/>
              </w:numPr>
              <w:tabs>
                <w:tab w:val="left" w:pos="361"/>
              </w:tabs>
              <w:spacing w:before="40" w:after="40" w:line="240" w:lineRule="auto"/>
              <w:ind w:left="361" w:hanging="283"/>
              <w:contextualSpacing w:val="0"/>
              <w:jc w:val="both"/>
              <w:rPr>
                <w:rFonts w:ascii="Times New Roman" w:hAnsi="Times New Roman"/>
                <w:sz w:val="24"/>
                <w:szCs w:val="24"/>
                <w:lang w:val="sv-SE"/>
              </w:rPr>
            </w:pPr>
            <w:r w:rsidRPr="00F621C2">
              <w:rPr>
                <w:rFonts w:ascii="Times New Roman" w:hAnsi="Times New Roman"/>
                <w:sz w:val="24"/>
                <w:szCs w:val="24"/>
                <w:lang w:val="sv-SE"/>
              </w:rPr>
              <w:t>Số lượng: 0</w:t>
            </w:r>
            <w:r w:rsidR="00832DE2" w:rsidRPr="00F621C2">
              <w:rPr>
                <w:rFonts w:ascii="Times New Roman" w:hAnsi="Times New Roman"/>
                <w:sz w:val="24"/>
                <w:szCs w:val="24"/>
                <w:lang w:val="vi-VN"/>
              </w:rPr>
              <w:t>2</w:t>
            </w:r>
            <w:r w:rsidRPr="00F621C2">
              <w:rPr>
                <w:rFonts w:ascii="Times New Roman" w:hAnsi="Times New Roman"/>
                <w:sz w:val="24"/>
                <w:szCs w:val="24"/>
                <w:lang w:val="sv-SE"/>
              </w:rPr>
              <w:t xml:space="preserve"> bộ</w:t>
            </w:r>
          </w:p>
          <w:p w14:paraId="675FC1A2" w14:textId="307142B8" w:rsidR="00626C54" w:rsidRPr="00F621C2" w:rsidRDefault="00626C54">
            <w:pPr>
              <w:pStyle w:val="ListParagraph"/>
              <w:numPr>
                <w:ilvl w:val="0"/>
                <w:numId w:val="176"/>
              </w:numPr>
              <w:tabs>
                <w:tab w:val="left" w:pos="361"/>
              </w:tabs>
              <w:spacing w:before="40" w:after="40" w:line="240" w:lineRule="auto"/>
              <w:ind w:left="361" w:hanging="283"/>
              <w:contextualSpacing w:val="0"/>
              <w:jc w:val="both"/>
              <w:rPr>
                <w:rFonts w:ascii="Times New Roman" w:hAnsi="Times New Roman"/>
                <w:sz w:val="24"/>
                <w:szCs w:val="24"/>
                <w:lang w:val="sv-SE"/>
              </w:rPr>
            </w:pPr>
            <w:r w:rsidRPr="00F621C2">
              <w:rPr>
                <w:rFonts w:ascii="Times New Roman" w:hAnsi="Times New Roman"/>
                <w:sz w:val="24"/>
                <w:szCs w:val="24"/>
                <w:lang w:val="vi-VN"/>
              </w:rPr>
              <w:t>Kích thước: D x R x C = 1</w:t>
            </w:r>
            <w:r w:rsidR="00832DE2" w:rsidRPr="00F621C2">
              <w:rPr>
                <w:rFonts w:ascii="Times New Roman" w:hAnsi="Times New Roman"/>
                <w:sz w:val="24"/>
                <w:szCs w:val="24"/>
                <w:lang w:val="vi-VN"/>
              </w:rPr>
              <w:t>.620</w:t>
            </w:r>
            <w:r w:rsidRPr="00F621C2">
              <w:rPr>
                <w:rFonts w:ascii="Times New Roman" w:hAnsi="Times New Roman"/>
                <w:sz w:val="24"/>
                <w:szCs w:val="24"/>
                <w:lang w:val="vi-VN"/>
              </w:rPr>
              <w:t xml:space="preserve"> x 1</w:t>
            </w:r>
            <w:r w:rsidR="00832DE2" w:rsidRPr="00F621C2">
              <w:rPr>
                <w:rFonts w:ascii="Times New Roman" w:hAnsi="Times New Roman"/>
                <w:sz w:val="24"/>
                <w:szCs w:val="24"/>
                <w:lang w:val="vi-VN"/>
              </w:rPr>
              <w:t>.620</w:t>
            </w:r>
            <w:r w:rsidRPr="00F621C2">
              <w:rPr>
                <w:rFonts w:ascii="Times New Roman" w:hAnsi="Times New Roman"/>
                <w:sz w:val="24"/>
                <w:szCs w:val="24"/>
                <w:lang w:val="vi-VN"/>
              </w:rPr>
              <w:t xml:space="preserve"> x</w:t>
            </w:r>
            <w:r w:rsidR="00832DE2" w:rsidRPr="00F621C2">
              <w:rPr>
                <w:rFonts w:ascii="Times New Roman" w:hAnsi="Times New Roman"/>
                <w:sz w:val="24"/>
                <w:szCs w:val="24"/>
                <w:lang w:val="vi-VN"/>
              </w:rPr>
              <w:t xml:space="preserve"> 3.350mm</w:t>
            </w:r>
          </w:p>
          <w:p w14:paraId="590D0CB7" w14:textId="61C6B13B" w:rsidR="00832DE2" w:rsidRPr="00F621C2" w:rsidRDefault="00832DE2">
            <w:pPr>
              <w:pStyle w:val="ListParagraph"/>
              <w:numPr>
                <w:ilvl w:val="0"/>
                <w:numId w:val="176"/>
              </w:numPr>
              <w:tabs>
                <w:tab w:val="left" w:pos="361"/>
              </w:tabs>
              <w:spacing w:before="40" w:after="40" w:line="240" w:lineRule="auto"/>
              <w:ind w:left="361" w:hanging="283"/>
              <w:contextualSpacing w:val="0"/>
              <w:jc w:val="both"/>
              <w:rPr>
                <w:rFonts w:ascii="Times New Roman" w:hAnsi="Times New Roman"/>
                <w:sz w:val="24"/>
                <w:szCs w:val="24"/>
                <w:lang w:val="sv-SE"/>
              </w:rPr>
            </w:pPr>
            <w:r w:rsidRPr="00F621C2">
              <w:rPr>
                <w:rFonts w:ascii="Times New Roman" w:hAnsi="Times New Roman"/>
                <w:sz w:val="24"/>
                <w:szCs w:val="24"/>
                <w:lang w:val="vi-VN"/>
              </w:rPr>
              <w:t xml:space="preserve">Lưu lượng xử lý: 24.000 m³/giờ </w:t>
            </w:r>
          </w:p>
          <w:p w14:paraId="1923D41A" w14:textId="529263B1" w:rsidR="00832DE2" w:rsidRPr="00F621C2" w:rsidRDefault="00832DE2">
            <w:pPr>
              <w:pStyle w:val="ListParagraph"/>
              <w:numPr>
                <w:ilvl w:val="0"/>
                <w:numId w:val="176"/>
              </w:numPr>
              <w:tabs>
                <w:tab w:val="left" w:pos="361"/>
              </w:tabs>
              <w:spacing w:before="40" w:after="40" w:line="240" w:lineRule="auto"/>
              <w:ind w:left="361" w:hanging="283"/>
              <w:contextualSpacing w:val="0"/>
              <w:jc w:val="both"/>
              <w:rPr>
                <w:rFonts w:ascii="Times New Roman" w:hAnsi="Times New Roman"/>
                <w:sz w:val="24"/>
                <w:szCs w:val="24"/>
                <w:lang w:val="sv-SE"/>
              </w:rPr>
            </w:pPr>
            <w:r w:rsidRPr="00F621C2">
              <w:rPr>
                <w:rFonts w:ascii="Times New Roman" w:hAnsi="Times New Roman"/>
                <w:sz w:val="24"/>
                <w:szCs w:val="24"/>
                <w:lang w:val="vi-VN"/>
              </w:rPr>
              <w:t>Tốc độ dòng khí theo thiết kế: 10 – 16 m/s</w:t>
            </w:r>
          </w:p>
          <w:p w14:paraId="307C2320" w14:textId="606D77D3" w:rsidR="00832DE2" w:rsidRPr="00F621C2" w:rsidRDefault="00832DE2">
            <w:pPr>
              <w:pStyle w:val="ListParagraph"/>
              <w:numPr>
                <w:ilvl w:val="0"/>
                <w:numId w:val="176"/>
              </w:numPr>
              <w:tabs>
                <w:tab w:val="left" w:pos="361"/>
              </w:tabs>
              <w:spacing w:before="40" w:after="40" w:line="240" w:lineRule="auto"/>
              <w:ind w:left="361" w:hanging="283"/>
              <w:contextualSpacing w:val="0"/>
              <w:jc w:val="both"/>
              <w:rPr>
                <w:rFonts w:ascii="Times New Roman" w:hAnsi="Times New Roman"/>
                <w:sz w:val="24"/>
                <w:szCs w:val="24"/>
                <w:lang w:val="sv-SE"/>
              </w:rPr>
            </w:pPr>
            <w:r w:rsidRPr="00F621C2">
              <w:rPr>
                <w:rFonts w:ascii="Times New Roman" w:hAnsi="Times New Roman"/>
                <w:sz w:val="24"/>
                <w:szCs w:val="24"/>
                <w:lang w:val="vi-VN"/>
              </w:rPr>
              <w:t>Hiệu suất xử lý bụi: 80 – 92%</w:t>
            </w:r>
          </w:p>
          <w:p w14:paraId="5F944C86" w14:textId="77777777" w:rsidR="00626C54" w:rsidRDefault="00626C54">
            <w:pPr>
              <w:pStyle w:val="ListParagraph"/>
              <w:numPr>
                <w:ilvl w:val="0"/>
                <w:numId w:val="176"/>
              </w:numPr>
              <w:tabs>
                <w:tab w:val="left" w:pos="361"/>
              </w:tabs>
              <w:spacing w:before="40" w:after="40" w:line="240" w:lineRule="auto"/>
              <w:ind w:left="361" w:hanging="283"/>
              <w:contextualSpacing w:val="0"/>
              <w:jc w:val="both"/>
              <w:rPr>
                <w:rFonts w:ascii="Times New Roman" w:hAnsi="Times New Roman"/>
                <w:sz w:val="24"/>
                <w:szCs w:val="24"/>
                <w:lang w:val="sv-SE"/>
              </w:rPr>
            </w:pPr>
            <w:r w:rsidRPr="00F621C2">
              <w:rPr>
                <w:rFonts w:ascii="Times New Roman" w:hAnsi="Times New Roman"/>
                <w:sz w:val="24"/>
                <w:szCs w:val="24"/>
                <w:lang w:val="sv-SE"/>
              </w:rPr>
              <w:t>Chất liệu: Thép</w:t>
            </w:r>
          </w:p>
          <w:p w14:paraId="4E2480CC" w14:textId="16C914E8" w:rsidR="00FE027B" w:rsidRPr="00F621C2" w:rsidRDefault="00FE027B">
            <w:pPr>
              <w:pStyle w:val="ListParagraph"/>
              <w:numPr>
                <w:ilvl w:val="0"/>
                <w:numId w:val="176"/>
              </w:numPr>
              <w:tabs>
                <w:tab w:val="left" w:pos="361"/>
              </w:tabs>
              <w:spacing w:before="40" w:after="40" w:line="240" w:lineRule="auto"/>
              <w:ind w:left="361" w:hanging="283"/>
              <w:contextualSpacing w:val="0"/>
              <w:jc w:val="both"/>
              <w:rPr>
                <w:rFonts w:ascii="Times New Roman" w:hAnsi="Times New Roman"/>
                <w:sz w:val="24"/>
                <w:szCs w:val="24"/>
                <w:lang w:val="sv-SE"/>
              </w:rPr>
            </w:pPr>
            <w:r>
              <w:rPr>
                <w:rFonts w:ascii="Times New Roman" w:hAnsi="Times New Roman"/>
                <w:sz w:val="24"/>
                <w:szCs w:val="24"/>
                <w:lang w:val="sv-SE"/>
              </w:rPr>
              <w:t>Trọng lượng: 2.300 kg</w:t>
            </w:r>
          </w:p>
          <w:p w14:paraId="5748A75D" w14:textId="77777777" w:rsidR="00626C54" w:rsidRPr="00F621C2" w:rsidRDefault="00626C54">
            <w:pPr>
              <w:pStyle w:val="ListParagraph"/>
              <w:numPr>
                <w:ilvl w:val="0"/>
                <w:numId w:val="176"/>
              </w:numPr>
              <w:tabs>
                <w:tab w:val="left" w:pos="361"/>
              </w:tabs>
              <w:spacing w:before="40" w:after="40" w:line="240" w:lineRule="auto"/>
              <w:ind w:left="361" w:hanging="283"/>
              <w:contextualSpacing w:val="0"/>
              <w:jc w:val="both"/>
              <w:rPr>
                <w:rFonts w:ascii="Times New Roman" w:hAnsi="Times New Roman"/>
                <w:sz w:val="24"/>
                <w:szCs w:val="24"/>
                <w:lang w:val="sv-SE"/>
              </w:rPr>
            </w:pPr>
            <w:r w:rsidRPr="00F621C2">
              <w:rPr>
                <w:rFonts w:ascii="Times New Roman" w:hAnsi="Times New Roman"/>
                <w:sz w:val="24"/>
                <w:szCs w:val="24"/>
                <w:lang w:val="sv-SE"/>
              </w:rPr>
              <w:t>Xuất xứ: Trung Quốc</w:t>
            </w:r>
          </w:p>
        </w:tc>
      </w:tr>
      <w:tr w:rsidR="009E5B39" w:rsidRPr="009E5B39" w14:paraId="6E7CB23B" w14:textId="77777777" w:rsidTr="00A97F23">
        <w:tc>
          <w:tcPr>
            <w:tcW w:w="266" w:type="pct"/>
            <w:shd w:val="clear" w:color="auto" w:fill="auto"/>
            <w:vAlign w:val="center"/>
          </w:tcPr>
          <w:p w14:paraId="362DC035" w14:textId="77777777" w:rsidR="00626C54" w:rsidRPr="00FE027B" w:rsidRDefault="00626C54" w:rsidP="00626C54">
            <w:pPr>
              <w:spacing w:before="40" w:after="40" w:line="240" w:lineRule="auto"/>
              <w:jc w:val="center"/>
              <w:rPr>
                <w:rFonts w:ascii="Times New Roman" w:hAnsi="Times New Roman"/>
                <w:sz w:val="24"/>
                <w:szCs w:val="24"/>
                <w:lang w:val="vi-VN"/>
              </w:rPr>
            </w:pPr>
            <w:r w:rsidRPr="00FE027B">
              <w:rPr>
                <w:rFonts w:ascii="Times New Roman" w:hAnsi="Times New Roman"/>
                <w:sz w:val="24"/>
                <w:szCs w:val="24"/>
                <w:lang w:val="vi-VN"/>
              </w:rPr>
              <w:t>2</w:t>
            </w:r>
          </w:p>
        </w:tc>
        <w:tc>
          <w:tcPr>
            <w:tcW w:w="1670" w:type="pct"/>
            <w:shd w:val="clear" w:color="auto" w:fill="auto"/>
            <w:vAlign w:val="center"/>
          </w:tcPr>
          <w:p w14:paraId="14337644" w14:textId="77777777" w:rsidR="00626C54" w:rsidRPr="00FE027B" w:rsidRDefault="00626C54" w:rsidP="00626C54">
            <w:pPr>
              <w:spacing w:before="40" w:after="40" w:line="240" w:lineRule="auto"/>
              <w:rPr>
                <w:rFonts w:ascii="Times New Roman" w:hAnsi="Times New Roman"/>
                <w:sz w:val="24"/>
                <w:szCs w:val="24"/>
                <w:lang w:val="nb-NO"/>
              </w:rPr>
            </w:pPr>
            <w:r w:rsidRPr="00FE027B">
              <w:rPr>
                <w:rFonts w:ascii="Times New Roman" w:hAnsi="Times New Roman"/>
                <w:sz w:val="24"/>
                <w:szCs w:val="24"/>
                <w:lang w:val="nb-NO"/>
              </w:rPr>
              <w:t>Tháp hấp thụ</w:t>
            </w:r>
          </w:p>
        </w:tc>
        <w:tc>
          <w:tcPr>
            <w:tcW w:w="3063" w:type="pct"/>
            <w:shd w:val="clear" w:color="auto" w:fill="auto"/>
          </w:tcPr>
          <w:p w14:paraId="154CCD59" w14:textId="0316F911" w:rsidR="00626C54" w:rsidRPr="00FE027B" w:rsidRDefault="00626C54">
            <w:pPr>
              <w:pStyle w:val="ListParagraph"/>
              <w:numPr>
                <w:ilvl w:val="0"/>
                <w:numId w:val="176"/>
              </w:numPr>
              <w:tabs>
                <w:tab w:val="left" w:pos="361"/>
              </w:tabs>
              <w:spacing w:before="40" w:after="40" w:line="240" w:lineRule="auto"/>
              <w:ind w:left="361" w:hanging="283"/>
              <w:contextualSpacing w:val="0"/>
              <w:jc w:val="both"/>
              <w:rPr>
                <w:rFonts w:ascii="Times New Roman" w:hAnsi="Times New Roman"/>
                <w:sz w:val="24"/>
                <w:szCs w:val="24"/>
                <w:lang w:val="sv-SE"/>
              </w:rPr>
            </w:pPr>
            <w:r w:rsidRPr="00FE027B">
              <w:rPr>
                <w:rFonts w:ascii="Times New Roman" w:hAnsi="Times New Roman"/>
                <w:sz w:val="24"/>
                <w:szCs w:val="24"/>
                <w:lang w:val="sv-SE"/>
              </w:rPr>
              <w:t>Số lượng: 0</w:t>
            </w:r>
            <w:r w:rsidR="00FE027B" w:rsidRPr="00FE027B">
              <w:rPr>
                <w:rFonts w:ascii="Times New Roman" w:hAnsi="Times New Roman"/>
                <w:sz w:val="24"/>
                <w:szCs w:val="24"/>
                <w:lang w:val="sv-SE"/>
              </w:rPr>
              <w:t>2</w:t>
            </w:r>
            <w:r w:rsidRPr="00FE027B">
              <w:rPr>
                <w:rFonts w:ascii="Times New Roman" w:hAnsi="Times New Roman"/>
                <w:sz w:val="24"/>
                <w:szCs w:val="24"/>
                <w:lang w:val="sv-SE"/>
              </w:rPr>
              <w:t xml:space="preserve"> bộ</w:t>
            </w:r>
          </w:p>
          <w:p w14:paraId="3E6E7D1D" w14:textId="2D23AC0C" w:rsidR="00626C54" w:rsidRPr="00FE027B" w:rsidRDefault="00626C54">
            <w:pPr>
              <w:pStyle w:val="ListParagraph"/>
              <w:numPr>
                <w:ilvl w:val="0"/>
                <w:numId w:val="176"/>
              </w:numPr>
              <w:tabs>
                <w:tab w:val="left" w:pos="361"/>
              </w:tabs>
              <w:spacing w:before="40" w:after="40" w:line="240" w:lineRule="auto"/>
              <w:ind w:left="361" w:hanging="283"/>
              <w:contextualSpacing w:val="0"/>
              <w:jc w:val="both"/>
              <w:rPr>
                <w:rFonts w:ascii="Times New Roman" w:hAnsi="Times New Roman"/>
                <w:sz w:val="24"/>
                <w:szCs w:val="24"/>
                <w:lang w:val="sv-SE"/>
              </w:rPr>
            </w:pPr>
            <w:r w:rsidRPr="00FE027B">
              <w:rPr>
                <w:rFonts w:ascii="Times New Roman" w:hAnsi="Times New Roman"/>
                <w:sz w:val="24"/>
                <w:szCs w:val="24"/>
                <w:lang w:val="sv-SE"/>
              </w:rPr>
              <w:t xml:space="preserve">Kích thước: </w:t>
            </w:r>
            <w:r w:rsidRPr="00FE027B">
              <w:rPr>
                <w:rFonts w:ascii="Times New Roman" w:hAnsi="Times New Roman"/>
                <w:sz w:val="24"/>
                <w:szCs w:val="24"/>
                <w:lang w:val="vi-VN"/>
              </w:rPr>
              <w:t xml:space="preserve">D x </w:t>
            </w:r>
            <w:r w:rsidR="00FE027B">
              <w:rPr>
                <w:rFonts w:ascii="Times New Roman" w:hAnsi="Times New Roman"/>
                <w:sz w:val="24"/>
                <w:szCs w:val="24"/>
              </w:rPr>
              <w:t>H</w:t>
            </w:r>
            <w:r w:rsidRPr="00FE027B">
              <w:rPr>
                <w:rFonts w:ascii="Times New Roman" w:hAnsi="Times New Roman"/>
                <w:sz w:val="24"/>
                <w:szCs w:val="24"/>
                <w:lang w:val="vi-VN"/>
              </w:rPr>
              <w:t xml:space="preserve"> = 1</w:t>
            </w:r>
            <w:r w:rsidR="00FE027B" w:rsidRPr="00FE027B">
              <w:rPr>
                <w:rFonts w:ascii="Times New Roman" w:hAnsi="Times New Roman"/>
                <w:sz w:val="24"/>
                <w:szCs w:val="24"/>
              </w:rPr>
              <w:t>.700</w:t>
            </w:r>
            <w:r w:rsidRPr="00FE027B">
              <w:rPr>
                <w:rFonts w:ascii="Times New Roman" w:hAnsi="Times New Roman"/>
                <w:sz w:val="24"/>
                <w:szCs w:val="24"/>
                <w:lang w:val="vi-VN"/>
              </w:rPr>
              <w:t xml:space="preserve"> x </w:t>
            </w:r>
            <w:r w:rsidR="00FE027B" w:rsidRPr="00FE027B">
              <w:rPr>
                <w:rFonts w:ascii="Times New Roman" w:hAnsi="Times New Roman"/>
                <w:sz w:val="24"/>
                <w:szCs w:val="24"/>
              </w:rPr>
              <w:t>8.260m</w:t>
            </w:r>
            <w:r w:rsidRPr="00FE027B">
              <w:rPr>
                <w:rFonts w:ascii="Times New Roman" w:hAnsi="Times New Roman"/>
                <w:sz w:val="24"/>
                <w:szCs w:val="24"/>
                <w:lang w:val="vi-VN"/>
              </w:rPr>
              <w:t>m</w:t>
            </w:r>
          </w:p>
          <w:p w14:paraId="33ADF58B" w14:textId="77777777" w:rsidR="00FE027B" w:rsidRPr="00FE027B" w:rsidRDefault="00FE027B" w:rsidP="00FE027B">
            <w:pPr>
              <w:pStyle w:val="ListParagraph"/>
              <w:numPr>
                <w:ilvl w:val="0"/>
                <w:numId w:val="176"/>
              </w:numPr>
              <w:tabs>
                <w:tab w:val="left" w:pos="361"/>
              </w:tabs>
              <w:spacing w:before="40" w:after="40" w:line="240" w:lineRule="auto"/>
              <w:ind w:left="361" w:hanging="283"/>
              <w:contextualSpacing w:val="0"/>
              <w:jc w:val="both"/>
              <w:rPr>
                <w:rFonts w:ascii="Times New Roman" w:hAnsi="Times New Roman"/>
                <w:sz w:val="24"/>
                <w:szCs w:val="24"/>
                <w:lang w:val="sv-SE"/>
              </w:rPr>
            </w:pPr>
            <w:r w:rsidRPr="00FE027B">
              <w:rPr>
                <w:rFonts w:ascii="Times New Roman" w:hAnsi="Times New Roman"/>
                <w:sz w:val="24"/>
                <w:szCs w:val="24"/>
                <w:lang w:val="vi-VN"/>
              </w:rPr>
              <w:t xml:space="preserve">Lưu lượng xử lý: 24.000 m³/giờ </w:t>
            </w:r>
          </w:p>
          <w:p w14:paraId="33B19EA1" w14:textId="02B46CAC" w:rsidR="00FE027B" w:rsidRPr="00FE027B" w:rsidRDefault="00FE027B" w:rsidP="00FE027B">
            <w:pPr>
              <w:pStyle w:val="ListParagraph"/>
              <w:numPr>
                <w:ilvl w:val="0"/>
                <w:numId w:val="176"/>
              </w:numPr>
              <w:tabs>
                <w:tab w:val="left" w:pos="361"/>
              </w:tabs>
              <w:spacing w:before="40" w:after="40" w:line="240" w:lineRule="auto"/>
              <w:ind w:left="361" w:hanging="283"/>
              <w:contextualSpacing w:val="0"/>
              <w:jc w:val="both"/>
              <w:rPr>
                <w:rFonts w:ascii="Times New Roman" w:hAnsi="Times New Roman"/>
                <w:sz w:val="24"/>
                <w:szCs w:val="24"/>
                <w:lang w:val="sv-SE"/>
              </w:rPr>
            </w:pPr>
            <w:r w:rsidRPr="00FE027B">
              <w:rPr>
                <w:rFonts w:ascii="Times New Roman" w:hAnsi="Times New Roman"/>
                <w:sz w:val="24"/>
                <w:szCs w:val="24"/>
                <w:lang w:val="vi-VN"/>
              </w:rPr>
              <w:t>Tốc độ dòng khí theo thiết kế: 1</w:t>
            </w:r>
            <w:r w:rsidRPr="00FE027B">
              <w:rPr>
                <w:rFonts w:ascii="Times New Roman" w:hAnsi="Times New Roman"/>
                <w:sz w:val="24"/>
                <w:szCs w:val="24"/>
              </w:rPr>
              <w:t>2</w:t>
            </w:r>
            <w:r w:rsidRPr="00FE027B">
              <w:rPr>
                <w:rFonts w:ascii="Times New Roman" w:hAnsi="Times New Roman"/>
                <w:sz w:val="24"/>
                <w:szCs w:val="24"/>
                <w:lang w:val="vi-VN"/>
              </w:rPr>
              <w:t xml:space="preserve"> – </w:t>
            </w:r>
            <w:r w:rsidRPr="00FE027B">
              <w:rPr>
                <w:rFonts w:ascii="Times New Roman" w:hAnsi="Times New Roman"/>
                <w:sz w:val="24"/>
                <w:szCs w:val="24"/>
              </w:rPr>
              <w:t>23</w:t>
            </w:r>
            <w:r w:rsidRPr="00FE027B">
              <w:rPr>
                <w:rFonts w:ascii="Times New Roman" w:hAnsi="Times New Roman"/>
                <w:sz w:val="24"/>
                <w:szCs w:val="24"/>
                <w:lang w:val="vi-VN"/>
              </w:rPr>
              <w:t xml:space="preserve"> m/s</w:t>
            </w:r>
          </w:p>
          <w:p w14:paraId="47946820" w14:textId="1D7BF9CD" w:rsidR="00FE027B" w:rsidRPr="00FE027B" w:rsidRDefault="00FE027B" w:rsidP="00FE027B">
            <w:pPr>
              <w:pStyle w:val="ListParagraph"/>
              <w:numPr>
                <w:ilvl w:val="0"/>
                <w:numId w:val="176"/>
              </w:numPr>
              <w:tabs>
                <w:tab w:val="left" w:pos="361"/>
              </w:tabs>
              <w:spacing w:before="40" w:after="40" w:line="240" w:lineRule="auto"/>
              <w:ind w:left="361" w:hanging="283"/>
              <w:contextualSpacing w:val="0"/>
              <w:jc w:val="both"/>
              <w:rPr>
                <w:rFonts w:ascii="Times New Roman" w:hAnsi="Times New Roman"/>
                <w:sz w:val="24"/>
                <w:szCs w:val="24"/>
                <w:lang w:val="sv-SE"/>
              </w:rPr>
            </w:pPr>
            <w:r w:rsidRPr="00FE027B">
              <w:rPr>
                <w:rFonts w:ascii="Times New Roman" w:hAnsi="Times New Roman"/>
                <w:sz w:val="24"/>
                <w:szCs w:val="24"/>
                <w:lang w:val="vi-VN"/>
              </w:rPr>
              <w:t xml:space="preserve">Hiệu suất xử lý bụi: </w:t>
            </w:r>
            <w:r w:rsidRPr="00FE027B">
              <w:rPr>
                <w:rFonts w:ascii="Times New Roman" w:hAnsi="Times New Roman"/>
                <w:sz w:val="24"/>
                <w:szCs w:val="24"/>
              </w:rPr>
              <w:t>95</w:t>
            </w:r>
            <w:r w:rsidRPr="00FE027B">
              <w:rPr>
                <w:rFonts w:ascii="Times New Roman" w:hAnsi="Times New Roman"/>
                <w:sz w:val="24"/>
                <w:szCs w:val="24"/>
                <w:lang w:val="vi-VN"/>
              </w:rPr>
              <w:t>%</w:t>
            </w:r>
          </w:p>
          <w:p w14:paraId="120B0D70" w14:textId="3E6A1B11" w:rsidR="00FE027B" w:rsidRPr="00FE027B" w:rsidRDefault="00FE027B" w:rsidP="00FE027B">
            <w:pPr>
              <w:pStyle w:val="ListParagraph"/>
              <w:numPr>
                <w:ilvl w:val="0"/>
                <w:numId w:val="176"/>
              </w:numPr>
              <w:tabs>
                <w:tab w:val="left" w:pos="361"/>
              </w:tabs>
              <w:spacing w:before="40" w:after="40" w:line="240" w:lineRule="auto"/>
              <w:ind w:left="361" w:hanging="283"/>
              <w:contextualSpacing w:val="0"/>
              <w:jc w:val="both"/>
              <w:rPr>
                <w:rFonts w:ascii="Times New Roman" w:hAnsi="Times New Roman"/>
                <w:sz w:val="24"/>
                <w:szCs w:val="24"/>
                <w:lang w:val="sv-SE"/>
              </w:rPr>
            </w:pPr>
            <w:r w:rsidRPr="00FE027B">
              <w:rPr>
                <w:rFonts w:ascii="Times New Roman" w:hAnsi="Times New Roman"/>
                <w:sz w:val="24"/>
                <w:szCs w:val="24"/>
                <w:lang w:val="vi-VN"/>
              </w:rPr>
              <w:t xml:space="preserve">Hiệu suất xử lý </w:t>
            </w:r>
            <w:r w:rsidRPr="00FE027B">
              <w:rPr>
                <w:rFonts w:ascii="Times New Roman" w:hAnsi="Times New Roman"/>
                <w:sz w:val="24"/>
                <w:szCs w:val="24"/>
              </w:rPr>
              <w:t>lưu huỳnh</w:t>
            </w:r>
            <w:r w:rsidRPr="00FE027B">
              <w:rPr>
                <w:rFonts w:ascii="Times New Roman" w:hAnsi="Times New Roman"/>
                <w:sz w:val="24"/>
                <w:szCs w:val="24"/>
                <w:lang w:val="vi-VN"/>
              </w:rPr>
              <w:t xml:space="preserve">: </w:t>
            </w:r>
            <w:r w:rsidRPr="00FE027B">
              <w:rPr>
                <w:rFonts w:ascii="Times New Roman" w:hAnsi="Times New Roman"/>
                <w:sz w:val="24"/>
                <w:szCs w:val="24"/>
              </w:rPr>
              <w:t>65 – 85</w:t>
            </w:r>
            <w:r w:rsidRPr="00FE027B">
              <w:rPr>
                <w:rFonts w:ascii="Times New Roman" w:hAnsi="Times New Roman"/>
                <w:sz w:val="24"/>
                <w:szCs w:val="24"/>
                <w:lang w:val="vi-VN"/>
              </w:rPr>
              <w:t>%</w:t>
            </w:r>
          </w:p>
          <w:p w14:paraId="236B769B" w14:textId="1828ACF0" w:rsidR="00FE027B" w:rsidRPr="00FE027B" w:rsidRDefault="00FE027B" w:rsidP="00FE027B">
            <w:pPr>
              <w:pStyle w:val="ListParagraph"/>
              <w:numPr>
                <w:ilvl w:val="0"/>
                <w:numId w:val="176"/>
              </w:numPr>
              <w:tabs>
                <w:tab w:val="left" w:pos="361"/>
              </w:tabs>
              <w:spacing w:before="40" w:after="40" w:line="240" w:lineRule="auto"/>
              <w:ind w:left="361" w:hanging="283"/>
              <w:contextualSpacing w:val="0"/>
              <w:jc w:val="both"/>
              <w:rPr>
                <w:rFonts w:ascii="Times New Roman" w:hAnsi="Times New Roman"/>
                <w:sz w:val="24"/>
                <w:szCs w:val="24"/>
                <w:lang w:val="sv-SE"/>
              </w:rPr>
            </w:pPr>
            <w:r w:rsidRPr="00FE027B">
              <w:rPr>
                <w:rFonts w:ascii="Times New Roman" w:hAnsi="Times New Roman"/>
                <w:sz w:val="24"/>
                <w:szCs w:val="24"/>
                <w:lang w:val="sv-SE"/>
              </w:rPr>
              <w:t>Chất liệu: Thép và đá granit</w:t>
            </w:r>
          </w:p>
          <w:p w14:paraId="4A15DA64" w14:textId="1480D8D5" w:rsidR="00FE027B" w:rsidRPr="00FE027B" w:rsidRDefault="00FE027B">
            <w:pPr>
              <w:pStyle w:val="ListParagraph"/>
              <w:numPr>
                <w:ilvl w:val="0"/>
                <w:numId w:val="176"/>
              </w:numPr>
              <w:tabs>
                <w:tab w:val="left" w:pos="361"/>
              </w:tabs>
              <w:spacing w:before="40" w:after="40" w:line="240" w:lineRule="auto"/>
              <w:ind w:left="361" w:hanging="283"/>
              <w:contextualSpacing w:val="0"/>
              <w:jc w:val="both"/>
              <w:rPr>
                <w:rFonts w:ascii="Times New Roman" w:hAnsi="Times New Roman"/>
                <w:sz w:val="24"/>
                <w:szCs w:val="24"/>
                <w:lang w:val="sv-SE"/>
              </w:rPr>
            </w:pPr>
            <w:r w:rsidRPr="00FE027B">
              <w:rPr>
                <w:rFonts w:ascii="Times New Roman" w:hAnsi="Times New Roman"/>
                <w:sz w:val="24"/>
                <w:szCs w:val="24"/>
                <w:lang w:val="sv-SE"/>
              </w:rPr>
              <w:t>Trọng lượng: 14.800 kg</w:t>
            </w:r>
          </w:p>
          <w:p w14:paraId="57B5A4B6" w14:textId="77777777" w:rsidR="00626C54" w:rsidRPr="00FE027B" w:rsidRDefault="00626C54">
            <w:pPr>
              <w:pStyle w:val="ListParagraph"/>
              <w:numPr>
                <w:ilvl w:val="0"/>
                <w:numId w:val="176"/>
              </w:numPr>
              <w:tabs>
                <w:tab w:val="left" w:pos="361"/>
              </w:tabs>
              <w:spacing w:before="40" w:after="40" w:line="240" w:lineRule="auto"/>
              <w:ind w:left="361" w:hanging="283"/>
              <w:contextualSpacing w:val="0"/>
              <w:jc w:val="both"/>
              <w:rPr>
                <w:rFonts w:ascii="Times New Roman" w:hAnsi="Times New Roman"/>
                <w:sz w:val="24"/>
                <w:szCs w:val="24"/>
                <w:lang w:val="sv-SE"/>
              </w:rPr>
            </w:pPr>
            <w:r w:rsidRPr="00FE027B">
              <w:rPr>
                <w:rFonts w:ascii="Times New Roman" w:hAnsi="Times New Roman"/>
                <w:sz w:val="24"/>
                <w:szCs w:val="24"/>
                <w:lang w:val="sv-SE"/>
              </w:rPr>
              <w:t>Xuất xứ: Trung Quốc</w:t>
            </w:r>
          </w:p>
        </w:tc>
      </w:tr>
      <w:tr w:rsidR="009E5B39" w:rsidRPr="009E5B39" w14:paraId="2B841497" w14:textId="77777777" w:rsidTr="00A97F23">
        <w:tc>
          <w:tcPr>
            <w:tcW w:w="266" w:type="pct"/>
            <w:shd w:val="clear" w:color="auto" w:fill="auto"/>
            <w:vAlign w:val="center"/>
          </w:tcPr>
          <w:p w14:paraId="40CE72A7" w14:textId="77777777" w:rsidR="00626C54" w:rsidRPr="00FE027B" w:rsidRDefault="00626C54" w:rsidP="00626C54">
            <w:pPr>
              <w:spacing w:before="40" w:after="40" w:line="240" w:lineRule="auto"/>
              <w:jc w:val="center"/>
              <w:rPr>
                <w:rFonts w:ascii="Times New Roman" w:hAnsi="Times New Roman"/>
                <w:sz w:val="24"/>
                <w:szCs w:val="24"/>
                <w:lang w:val="nb-NO"/>
              </w:rPr>
            </w:pPr>
            <w:r w:rsidRPr="00FE027B">
              <w:rPr>
                <w:rFonts w:ascii="Times New Roman" w:hAnsi="Times New Roman"/>
                <w:sz w:val="24"/>
                <w:szCs w:val="24"/>
                <w:lang w:val="nb-NO"/>
              </w:rPr>
              <w:t>3</w:t>
            </w:r>
          </w:p>
        </w:tc>
        <w:tc>
          <w:tcPr>
            <w:tcW w:w="1670" w:type="pct"/>
            <w:shd w:val="clear" w:color="auto" w:fill="auto"/>
            <w:vAlign w:val="center"/>
          </w:tcPr>
          <w:p w14:paraId="4B1135D4" w14:textId="77777777" w:rsidR="00626C54" w:rsidRPr="00FE027B" w:rsidRDefault="00626C54" w:rsidP="00626C54">
            <w:pPr>
              <w:spacing w:before="40" w:after="40" w:line="240" w:lineRule="auto"/>
              <w:rPr>
                <w:rFonts w:ascii="Times New Roman" w:hAnsi="Times New Roman"/>
                <w:sz w:val="24"/>
                <w:szCs w:val="24"/>
                <w:lang w:val="nb-NO"/>
              </w:rPr>
            </w:pPr>
            <w:r w:rsidRPr="00FE027B">
              <w:rPr>
                <w:rFonts w:ascii="Times New Roman" w:hAnsi="Times New Roman"/>
                <w:sz w:val="24"/>
                <w:szCs w:val="24"/>
                <w:lang w:val="nb-NO"/>
              </w:rPr>
              <w:t>Ống khói</w:t>
            </w:r>
          </w:p>
        </w:tc>
        <w:tc>
          <w:tcPr>
            <w:tcW w:w="3063" w:type="pct"/>
            <w:shd w:val="clear" w:color="auto" w:fill="auto"/>
          </w:tcPr>
          <w:p w14:paraId="6E4AD297" w14:textId="7878B447" w:rsidR="00626C54" w:rsidRPr="00FE027B" w:rsidRDefault="00626C54">
            <w:pPr>
              <w:pStyle w:val="ListParagraph"/>
              <w:numPr>
                <w:ilvl w:val="0"/>
                <w:numId w:val="176"/>
              </w:numPr>
              <w:tabs>
                <w:tab w:val="left" w:pos="361"/>
              </w:tabs>
              <w:spacing w:before="40" w:after="40" w:line="240" w:lineRule="auto"/>
              <w:ind w:left="361" w:hanging="283"/>
              <w:contextualSpacing w:val="0"/>
              <w:jc w:val="both"/>
              <w:rPr>
                <w:rFonts w:ascii="Times New Roman" w:hAnsi="Times New Roman"/>
                <w:sz w:val="24"/>
                <w:szCs w:val="24"/>
                <w:lang w:val="sv-SE"/>
              </w:rPr>
            </w:pPr>
            <w:r w:rsidRPr="00FE027B">
              <w:rPr>
                <w:rFonts w:ascii="Times New Roman" w:hAnsi="Times New Roman"/>
                <w:sz w:val="24"/>
                <w:szCs w:val="24"/>
                <w:lang w:val="sv-SE"/>
              </w:rPr>
              <w:t>Số lượng: 0</w:t>
            </w:r>
            <w:r w:rsidR="00FE027B" w:rsidRPr="00FE027B">
              <w:rPr>
                <w:rFonts w:ascii="Times New Roman" w:hAnsi="Times New Roman"/>
                <w:sz w:val="24"/>
                <w:szCs w:val="24"/>
                <w:lang w:val="sv-SE"/>
              </w:rPr>
              <w:t>2</w:t>
            </w:r>
            <w:r w:rsidRPr="00FE027B">
              <w:rPr>
                <w:rFonts w:ascii="Times New Roman" w:hAnsi="Times New Roman"/>
                <w:sz w:val="24"/>
                <w:szCs w:val="24"/>
                <w:lang w:val="vi-VN"/>
              </w:rPr>
              <w:t xml:space="preserve"> </w:t>
            </w:r>
            <w:r w:rsidRPr="00FE027B">
              <w:rPr>
                <w:rFonts w:ascii="Times New Roman" w:hAnsi="Times New Roman"/>
                <w:sz w:val="24"/>
                <w:szCs w:val="24"/>
                <w:lang w:val="sv-SE"/>
              </w:rPr>
              <w:t xml:space="preserve">cái </w:t>
            </w:r>
          </w:p>
          <w:p w14:paraId="4A3EE635" w14:textId="1A4D1BC4" w:rsidR="00FE027B" w:rsidRPr="00FE027B" w:rsidRDefault="00FE027B" w:rsidP="00FE027B">
            <w:pPr>
              <w:pStyle w:val="ListParagraph"/>
              <w:numPr>
                <w:ilvl w:val="0"/>
                <w:numId w:val="176"/>
              </w:numPr>
              <w:tabs>
                <w:tab w:val="left" w:pos="361"/>
              </w:tabs>
              <w:spacing w:before="40" w:after="40" w:line="240" w:lineRule="auto"/>
              <w:ind w:left="361" w:hanging="283"/>
              <w:contextualSpacing w:val="0"/>
              <w:jc w:val="both"/>
              <w:rPr>
                <w:rFonts w:ascii="Times New Roman" w:hAnsi="Times New Roman"/>
                <w:sz w:val="24"/>
                <w:szCs w:val="24"/>
                <w:lang w:val="sv-SE"/>
              </w:rPr>
            </w:pPr>
            <w:r w:rsidRPr="00FE027B">
              <w:rPr>
                <w:rFonts w:ascii="Times New Roman" w:hAnsi="Times New Roman"/>
                <w:sz w:val="24"/>
                <w:szCs w:val="24"/>
                <w:lang w:val="sv-SE"/>
              </w:rPr>
              <w:t xml:space="preserve">Kích thước: </w:t>
            </w:r>
            <w:r w:rsidRPr="00FE027B">
              <w:rPr>
                <w:rFonts w:ascii="Times New Roman" w:hAnsi="Times New Roman"/>
                <w:sz w:val="24"/>
                <w:szCs w:val="24"/>
                <w:lang w:val="vi-VN"/>
              </w:rPr>
              <w:t xml:space="preserve">D x </w:t>
            </w:r>
            <w:r w:rsidRPr="00FE027B">
              <w:rPr>
                <w:rFonts w:ascii="Times New Roman" w:hAnsi="Times New Roman"/>
                <w:sz w:val="24"/>
                <w:szCs w:val="24"/>
              </w:rPr>
              <w:t>H</w:t>
            </w:r>
            <w:r w:rsidRPr="00FE027B">
              <w:rPr>
                <w:rFonts w:ascii="Times New Roman" w:hAnsi="Times New Roman"/>
                <w:sz w:val="24"/>
                <w:szCs w:val="24"/>
                <w:lang w:val="vi-VN"/>
              </w:rPr>
              <w:t xml:space="preserve"> = 1</w:t>
            </w:r>
            <w:r w:rsidRPr="00FE027B">
              <w:rPr>
                <w:rFonts w:ascii="Times New Roman" w:hAnsi="Times New Roman"/>
                <w:sz w:val="24"/>
                <w:szCs w:val="24"/>
              </w:rPr>
              <w:t>.200</w:t>
            </w:r>
            <w:r w:rsidRPr="00FE027B">
              <w:rPr>
                <w:rFonts w:ascii="Times New Roman" w:hAnsi="Times New Roman"/>
                <w:sz w:val="24"/>
                <w:szCs w:val="24"/>
                <w:lang w:val="vi-VN"/>
              </w:rPr>
              <w:t xml:space="preserve"> x </w:t>
            </w:r>
            <w:r w:rsidRPr="00FE027B">
              <w:rPr>
                <w:rFonts w:ascii="Times New Roman" w:hAnsi="Times New Roman"/>
                <w:sz w:val="24"/>
                <w:szCs w:val="24"/>
              </w:rPr>
              <w:t>24.000m</w:t>
            </w:r>
            <w:r w:rsidRPr="00FE027B">
              <w:rPr>
                <w:rFonts w:ascii="Times New Roman" w:hAnsi="Times New Roman"/>
                <w:sz w:val="24"/>
                <w:szCs w:val="24"/>
                <w:lang w:val="vi-VN"/>
              </w:rPr>
              <w:t>m</w:t>
            </w:r>
          </w:p>
          <w:p w14:paraId="7A471EDB" w14:textId="77777777" w:rsidR="00626C54" w:rsidRPr="00FE027B" w:rsidRDefault="00626C54">
            <w:pPr>
              <w:pStyle w:val="ListParagraph"/>
              <w:numPr>
                <w:ilvl w:val="0"/>
                <w:numId w:val="176"/>
              </w:numPr>
              <w:tabs>
                <w:tab w:val="left" w:pos="361"/>
              </w:tabs>
              <w:spacing w:before="40" w:after="40" w:line="240" w:lineRule="auto"/>
              <w:ind w:left="361" w:hanging="283"/>
              <w:contextualSpacing w:val="0"/>
              <w:jc w:val="both"/>
              <w:rPr>
                <w:rFonts w:ascii="Times New Roman" w:hAnsi="Times New Roman"/>
                <w:sz w:val="24"/>
                <w:szCs w:val="24"/>
                <w:lang w:val="sv-SE"/>
              </w:rPr>
            </w:pPr>
            <w:r w:rsidRPr="00FE027B">
              <w:rPr>
                <w:rFonts w:ascii="Times New Roman" w:hAnsi="Times New Roman"/>
                <w:sz w:val="24"/>
                <w:szCs w:val="24"/>
                <w:lang w:val="sv-SE"/>
              </w:rPr>
              <w:lastRenderedPageBreak/>
              <w:t xml:space="preserve">Chất liệu: </w:t>
            </w:r>
            <w:r w:rsidRPr="00FE027B">
              <w:rPr>
                <w:rFonts w:ascii="Times New Roman" w:hAnsi="Times New Roman"/>
                <w:sz w:val="24"/>
                <w:szCs w:val="24"/>
                <w:lang w:val="vi-VN"/>
              </w:rPr>
              <w:t xml:space="preserve">Sắt tráng kẽm </w:t>
            </w:r>
          </w:p>
          <w:p w14:paraId="1577AF12" w14:textId="7ADD34B6" w:rsidR="00626C54" w:rsidRPr="00FE027B" w:rsidRDefault="00626C54">
            <w:pPr>
              <w:pStyle w:val="ListParagraph"/>
              <w:numPr>
                <w:ilvl w:val="0"/>
                <w:numId w:val="176"/>
              </w:numPr>
              <w:tabs>
                <w:tab w:val="left" w:pos="361"/>
              </w:tabs>
              <w:spacing w:before="40" w:after="40" w:line="240" w:lineRule="auto"/>
              <w:ind w:left="361" w:hanging="283"/>
              <w:contextualSpacing w:val="0"/>
              <w:jc w:val="both"/>
              <w:rPr>
                <w:rFonts w:ascii="Times New Roman" w:hAnsi="Times New Roman"/>
                <w:sz w:val="24"/>
                <w:szCs w:val="24"/>
                <w:lang w:val="sv-SE"/>
              </w:rPr>
            </w:pPr>
            <w:r w:rsidRPr="00FE027B">
              <w:rPr>
                <w:rFonts w:ascii="Times New Roman" w:hAnsi="Times New Roman"/>
                <w:sz w:val="24"/>
                <w:szCs w:val="24"/>
                <w:lang w:val="sv-SE"/>
              </w:rPr>
              <w:t xml:space="preserve">Xuất xứ: </w:t>
            </w:r>
            <w:r w:rsidR="00FE027B" w:rsidRPr="00FE027B">
              <w:rPr>
                <w:rFonts w:ascii="Times New Roman" w:hAnsi="Times New Roman"/>
                <w:sz w:val="24"/>
                <w:szCs w:val="24"/>
                <w:lang w:val="sv-SE"/>
              </w:rPr>
              <w:t>Trung Quốc</w:t>
            </w:r>
          </w:p>
        </w:tc>
      </w:tr>
      <w:tr w:rsidR="009E5B39" w:rsidRPr="009E5B39" w14:paraId="206AD454" w14:textId="77777777" w:rsidTr="00A97F23">
        <w:tc>
          <w:tcPr>
            <w:tcW w:w="266" w:type="pct"/>
            <w:shd w:val="clear" w:color="auto" w:fill="auto"/>
            <w:vAlign w:val="center"/>
          </w:tcPr>
          <w:p w14:paraId="0516B089" w14:textId="77777777" w:rsidR="00626C54" w:rsidRPr="00FE027B" w:rsidRDefault="00626C54" w:rsidP="00626C54">
            <w:pPr>
              <w:spacing w:before="40" w:after="40" w:line="240" w:lineRule="auto"/>
              <w:jc w:val="center"/>
              <w:rPr>
                <w:rFonts w:ascii="Times New Roman" w:hAnsi="Times New Roman"/>
                <w:sz w:val="24"/>
                <w:szCs w:val="24"/>
                <w:lang w:val="nb-NO"/>
              </w:rPr>
            </w:pPr>
            <w:r w:rsidRPr="00FE027B">
              <w:rPr>
                <w:rFonts w:ascii="Times New Roman" w:hAnsi="Times New Roman"/>
                <w:sz w:val="24"/>
                <w:szCs w:val="24"/>
                <w:lang w:val="nb-NO"/>
              </w:rPr>
              <w:lastRenderedPageBreak/>
              <w:t>4</w:t>
            </w:r>
          </w:p>
        </w:tc>
        <w:tc>
          <w:tcPr>
            <w:tcW w:w="1670" w:type="pct"/>
            <w:shd w:val="clear" w:color="auto" w:fill="auto"/>
            <w:vAlign w:val="center"/>
          </w:tcPr>
          <w:p w14:paraId="527F3CC7" w14:textId="77777777" w:rsidR="00626C54" w:rsidRPr="00FE027B" w:rsidRDefault="00626C54" w:rsidP="00626C54">
            <w:pPr>
              <w:spacing w:before="40" w:after="40" w:line="240" w:lineRule="auto"/>
              <w:rPr>
                <w:rFonts w:ascii="Times New Roman" w:hAnsi="Times New Roman"/>
                <w:sz w:val="24"/>
                <w:szCs w:val="24"/>
                <w:lang w:val="nb-NO"/>
              </w:rPr>
            </w:pPr>
            <w:r w:rsidRPr="00FE027B">
              <w:rPr>
                <w:rFonts w:ascii="Times New Roman" w:hAnsi="Times New Roman"/>
                <w:sz w:val="24"/>
                <w:szCs w:val="24"/>
                <w:lang w:val="nb-NO"/>
              </w:rPr>
              <w:t>Quạt hút</w:t>
            </w:r>
          </w:p>
        </w:tc>
        <w:tc>
          <w:tcPr>
            <w:tcW w:w="3063" w:type="pct"/>
            <w:shd w:val="clear" w:color="auto" w:fill="auto"/>
          </w:tcPr>
          <w:p w14:paraId="764B834B" w14:textId="33D02F4E" w:rsidR="00626C54" w:rsidRPr="00FE027B" w:rsidRDefault="00626C54">
            <w:pPr>
              <w:pStyle w:val="ListParagraph"/>
              <w:numPr>
                <w:ilvl w:val="0"/>
                <w:numId w:val="176"/>
              </w:numPr>
              <w:tabs>
                <w:tab w:val="left" w:pos="361"/>
              </w:tabs>
              <w:spacing w:before="40" w:after="40" w:line="240" w:lineRule="auto"/>
              <w:ind w:left="361" w:hanging="283"/>
              <w:contextualSpacing w:val="0"/>
              <w:jc w:val="both"/>
              <w:rPr>
                <w:rFonts w:ascii="Times New Roman" w:hAnsi="Times New Roman"/>
                <w:sz w:val="24"/>
                <w:szCs w:val="24"/>
                <w:lang w:val="sv-SE"/>
              </w:rPr>
            </w:pPr>
            <w:r w:rsidRPr="00FE027B">
              <w:rPr>
                <w:rFonts w:ascii="Times New Roman" w:hAnsi="Times New Roman"/>
                <w:sz w:val="24"/>
                <w:szCs w:val="24"/>
                <w:lang w:val="sv-SE"/>
              </w:rPr>
              <w:t>Số lượng: 0</w:t>
            </w:r>
            <w:r w:rsidR="00FE027B" w:rsidRPr="00FE027B">
              <w:rPr>
                <w:rFonts w:ascii="Times New Roman" w:hAnsi="Times New Roman"/>
                <w:sz w:val="24"/>
                <w:szCs w:val="24"/>
                <w:lang w:val="sv-SE"/>
              </w:rPr>
              <w:t>2</w:t>
            </w:r>
            <w:r w:rsidRPr="00FE027B">
              <w:rPr>
                <w:rFonts w:ascii="Times New Roman" w:hAnsi="Times New Roman"/>
                <w:sz w:val="24"/>
                <w:szCs w:val="24"/>
                <w:lang w:val="sv-SE"/>
              </w:rPr>
              <w:t xml:space="preserve"> cái</w:t>
            </w:r>
          </w:p>
          <w:p w14:paraId="49F8CEC1" w14:textId="1A03B8D7" w:rsidR="00626C54" w:rsidRPr="00FE027B" w:rsidRDefault="00626C54">
            <w:pPr>
              <w:pStyle w:val="ListParagraph"/>
              <w:numPr>
                <w:ilvl w:val="0"/>
                <w:numId w:val="176"/>
              </w:numPr>
              <w:tabs>
                <w:tab w:val="left" w:pos="361"/>
              </w:tabs>
              <w:spacing w:before="40" w:after="40" w:line="240" w:lineRule="auto"/>
              <w:ind w:left="361" w:hanging="283"/>
              <w:contextualSpacing w:val="0"/>
              <w:jc w:val="both"/>
              <w:rPr>
                <w:rFonts w:ascii="Times New Roman" w:hAnsi="Times New Roman"/>
                <w:sz w:val="24"/>
                <w:szCs w:val="24"/>
                <w:lang w:val="sv-SE"/>
              </w:rPr>
            </w:pPr>
            <w:r w:rsidRPr="00FE027B">
              <w:rPr>
                <w:rFonts w:ascii="Times New Roman" w:hAnsi="Times New Roman"/>
                <w:sz w:val="24"/>
                <w:szCs w:val="24"/>
                <w:lang w:val="sv-SE"/>
              </w:rPr>
              <w:t>Công suất:</w:t>
            </w:r>
            <w:r w:rsidRPr="00FE027B">
              <w:rPr>
                <w:rFonts w:ascii="Times New Roman" w:hAnsi="Times New Roman"/>
                <w:sz w:val="24"/>
                <w:szCs w:val="24"/>
                <w:lang w:val="vi-VN"/>
              </w:rPr>
              <w:t xml:space="preserve"> </w:t>
            </w:r>
            <w:r w:rsidR="00FE027B" w:rsidRPr="00FE027B">
              <w:rPr>
                <w:rFonts w:ascii="Times New Roman" w:hAnsi="Times New Roman"/>
                <w:sz w:val="24"/>
                <w:szCs w:val="24"/>
              </w:rPr>
              <w:t>30</w:t>
            </w:r>
            <w:r w:rsidRPr="00FE027B">
              <w:rPr>
                <w:rFonts w:ascii="Times New Roman" w:hAnsi="Times New Roman"/>
                <w:sz w:val="24"/>
                <w:szCs w:val="24"/>
                <w:lang w:val="vi-VN"/>
              </w:rPr>
              <w:t>kW/</w:t>
            </w:r>
            <w:r w:rsidR="00FE027B" w:rsidRPr="00FE027B">
              <w:rPr>
                <w:rFonts w:ascii="Times New Roman" w:hAnsi="Times New Roman"/>
                <w:sz w:val="24"/>
                <w:szCs w:val="24"/>
              </w:rPr>
              <w:t>40</w:t>
            </w:r>
            <w:r w:rsidRPr="00FE027B">
              <w:rPr>
                <w:rFonts w:ascii="Times New Roman" w:hAnsi="Times New Roman"/>
                <w:sz w:val="24"/>
                <w:szCs w:val="24"/>
                <w:lang w:val="vi-VN"/>
              </w:rPr>
              <w:t>Hp</w:t>
            </w:r>
          </w:p>
          <w:p w14:paraId="69209B5A" w14:textId="06F0310D" w:rsidR="00626C54" w:rsidRPr="00FE027B" w:rsidRDefault="00626C54">
            <w:pPr>
              <w:pStyle w:val="ListParagraph"/>
              <w:numPr>
                <w:ilvl w:val="0"/>
                <w:numId w:val="176"/>
              </w:numPr>
              <w:tabs>
                <w:tab w:val="left" w:pos="361"/>
              </w:tabs>
              <w:spacing w:before="40" w:after="40" w:line="240" w:lineRule="auto"/>
              <w:ind w:left="361" w:hanging="283"/>
              <w:contextualSpacing w:val="0"/>
              <w:jc w:val="both"/>
              <w:rPr>
                <w:rFonts w:ascii="Times New Roman" w:hAnsi="Times New Roman"/>
                <w:sz w:val="24"/>
                <w:szCs w:val="24"/>
                <w:lang w:val="sv-SE"/>
              </w:rPr>
            </w:pPr>
            <w:r w:rsidRPr="00FE027B">
              <w:rPr>
                <w:rFonts w:ascii="Times New Roman" w:hAnsi="Times New Roman"/>
                <w:sz w:val="24"/>
                <w:szCs w:val="24"/>
                <w:lang w:val="vi-VN"/>
              </w:rPr>
              <w:t xml:space="preserve">Lưu lượng: </w:t>
            </w:r>
            <w:r w:rsidR="00FE027B" w:rsidRPr="00FE027B">
              <w:rPr>
                <w:rFonts w:ascii="Times New Roman" w:hAnsi="Times New Roman"/>
                <w:sz w:val="24"/>
                <w:szCs w:val="24"/>
              </w:rPr>
              <w:t>25.000 – 30.000</w:t>
            </w:r>
            <w:r w:rsidRPr="00FE027B">
              <w:rPr>
                <w:rFonts w:ascii="Times New Roman" w:hAnsi="Times New Roman"/>
                <w:sz w:val="24"/>
                <w:szCs w:val="24"/>
                <w:lang w:val="vi-VN"/>
              </w:rPr>
              <w:t xml:space="preserve"> m³/giờ</w:t>
            </w:r>
          </w:p>
          <w:p w14:paraId="72BCD276" w14:textId="6A5670D9" w:rsidR="00FE027B" w:rsidRPr="00FE027B" w:rsidRDefault="00FE027B">
            <w:pPr>
              <w:pStyle w:val="ListParagraph"/>
              <w:numPr>
                <w:ilvl w:val="0"/>
                <w:numId w:val="176"/>
              </w:numPr>
              <w:tabs>
                <w:tab w:val="left" w:pos="361"/>
              </w:tabs>
              <w:spacing w:before="40" w:after="40" w:line="240" w:lineRule="auto"/>
              <w:ind w:left="361" w:hanging="283"/>
              <w:contextualSpacing w:val="0"/>
              <w:jc w:val="both"/>
              <w:rPr>
                <w:rFonts w:ascii="Times New Roman" w:hAnsi="Times New Roman"/>
                <w:sz w:val="24"/>
                <w:szCs w:val="24"/>
                <w:lang w:val="sv-SE"/>
              </w:rPr>
            </w:pPr>
            <w:r w:rsidRPr="00FE027B">
              <w:rPr>
                <w:rFonts w:ascii="Times New Roman" w:hAnsi="Times New Roman"/>
                <w:sz w:val="24"/>
                <w:szCs w:val="24"/>
                <w:lang w:val="sv-SE"/>
              </w:rPr>
              <w:t>Áp suất: 2.200 – 1.800 Pa</w:t>
            </w:r>
          </w:p>
          <w:p w14:paraId="15FB4476" w14:textId="35C1694F" w:rsidR="00FE027B" w:rsidRPr="00FE027B" w:rsidRDefault="00FE027B">
            <w:pPr>
              <w:pStyle w:val="ListParagraph"/>
              <w:numPr>
                <w:ilvl w:val="0"/>
                <w:numId w:val="176"/>
              </w:numPr>
              <w:tabs>
                <w:tab w:val="left" w:pos="361"/>
              </w:tabs>
              <w:spacing w:before="40" w:after="40" w:line="240" w:lineRule="auto"/>
              <w:ind w:left="361" w:hanging="283"/>
              <w:contextualSpacing w:val="0"/>
              <w:jc w:val="both"/>
              <w:rPr>
                <w:rFonts w:ascii="Times New Roman" w:hAnsi="Times New Roman"/>
                <w:sz w:val="24"/>
                <w:szCs w:val="24"/>
                <w:lang w:val="sv-SE"/>
              </w:rPr>
            </w:pPr>
            <w:r w:rsidRPr="00FE027B">
              <w:rPr>
                <w:rFonts w:ascii="Times New Roman" w:hAnsi="Times New Roman"/>
                <w:sz w:val="24"/>
                <w:szCs w:val="24"/>
                <w:lang w:val="sv-SE"/>
              </w:rPr>
              <w:t>Tốc độ: 4P</w:t>
            </w:r>
          </w:p>
          <w:p w14:paraId="72F8E80B" w14:textId="2D8891D2" w:rsidR="00FE027B" w:rsidRPr="00FE027B" w:rsidRDefault="00FE027B">
            <w:pPr>
              <w:pStyle w:val="ListParagraph"/>
              <w:numPr>
                <w:ilvl w:val="0"/>
                <w:numId w:val="176"/>
              </w:numPr>
              <w:tabs>
                <w:tab w:val="left" w:pos="361"/>
              </w:tabs>
              <w:spacing w:before="40" w:after="40" w:line="240" w:lineRule="auto"/>
              <w:ind w:left="361" w:hanging="283"/>
              <w:contextualSpacing w:val="0"/>
              <w:jc w:val="both"/>
              <w:rPr>
                <w:rFonts w:ascii="Times New Roman" w:hAnsi="Times New Roman"/>
                <w:sz w:val="24"/>
                <w:szCs w:val="24"/>
                <w:lang w:val="sv-SE"/>
              </w:rPr>
            </w:pPr>
            <w:r w:rsidRPr="00FE027B">
              <w:rPr>
                <w:rFonts w:ascii="Times New Roman" w:hAnsi="Times New Roman"/>
                <w:sz w:val="24"/>
                <w:szCs w:val="24"/>
                <w:lang w:val="sv-SE"/>
              </w:rPr>
              <w:t>Phi cánh: 800mm</w:t>
            </w:r>
          </w:p>
          <w:p w14:paraId="4F3CD691" w14:textId="0613E597" w:rsidR="00FE027B" w:rsidRPr="00FE027B" w:rsidRDefault="00FE027B">
            <w:pPr>
              <w:pStyle w:val="ListParagraph"/>
              <w:numPr>
                <w:ilvl w:val="0"/>
                <w:numId w:val="176"/>
              </w:numPr>
              <w:tabs>
                <w:tab w:val="left" w:pos="361"/>
              </w:tabs>
              <w:spacing w:before="40" w:after="40" w:line="240" w:lineRule="auto"/>
              <w:ind w:left="361" w:hanging="283"/>
              <w:contextualSpacing w:val="0"/>
              <w:jc w:val="both"/>
              <w:rPr>
                <w:rFonts w:ascii="Times New Roman" w:hAnsi="Times New Roman"/>
                <w:sz w:val="24"/>
                <w:szCs w:val="24"/>
                <w:lang w:val="sv-SE"/>
              </w:rPr>
            </w:pPr>
            <w:r w:rsidRPr="00FE027B">
              <w:rPr>
                <w:rFonts w:ascii="Times New Roman" w:hAnsi="Times New Roman"/>
                <w:sz w:val="24"/>
                <w:szCs w:val="24"/>
                <w:lang w:val="sv-SE"/>
              </w:rPr>
              <w:t>Trọng lượng: 729kg</w:t>
            </w:r>
          </w:p>
          <w:p w14:paraId="22F4B259" w14:textId="77777777" w:rsidR="00626C54" w:rsidRPr="00FE027B" w:rsidRDefault="00626C54">
            <w:pPr>
              <w:pStyle w:val="ListParagraph"/>
              <w:numPr>
                <w:ilvl w:val="0"/>
                <w:numId w:val="176"/>
              </w:numPr>
              <w:tabs>
                <w:tab w:val="left" w:pos="361"/>
              </w:tabs>
              <w:spacing w:before="40" w:after="40" w:line="240" w:lineRule="auto"/>
              <w:ind w:left="361" w:hanging="283"/>
              <w:contextualSpacing w:val="0"/>
              <w:jc w:val="both"/>
              <w:rPr>
                <w:rFonts w:ascii="Times New Roman" w:hAnsi="Times New Roman"/>
                <w:sz w:val="24"/>
                <w:szCs w:val="24"/>
                <w:lang w:val="sv-SE"/>
              </w:rPr>
            </w:pPr>
            <w:r w:rsidRPr="00FE027B">
              <w:rPr>
                <w:rFonts w:ascii="Times New Roman" w:hAnsi="Times New Roman"/>
                <w:sz w:val="24"/>
                <w:szCs w:val="24"/>
                <w:lang w:val="sv-SE"/>
              </w:rPr>
              <w:t>Xuất xứ: Trung Quốc</w:t>
            </w:r>
          </w:p>
        </w:tc>
      </w:tr>
      <w:tr w:rsidR="009E5B39" w:rsidRPr="009E5B39" w14:paraId="100F8A7F" w14:textId="77777777" w:rsidTr="00A97F23">
        <w:tc>
          <w:tcPr>
            <w:tcW w:w="266" w:type="pct"/>
            <w:shd w:val="clear" w:color="auto" w:fill="auto"/>
            <w:vAlign w:val="center"/>
          </w:tcPr>
          <w:p w14:paraId="3D6065BE" w14:textId="77777777" w:rsidR="00626C54" w:rsidRPr="00FE027B" w:rsidRDefault="00626C54" w:rsidP="00626C54">
            <w:pPr>
              <w:spacing w:before="40" w:after="40" w:line="240" w:lineRule="auto"/>
              <w:jc w:val="center"/>
              <w:rPr>
                <w:rFonts w:ascii="Times New Roman" w:hAnsi="Times New Roman"/>
                <w:sz w:val="24"/>
                <w:szCs w:val="24"/>
                <w:lang w:val="nb-NO"/>
              </w:rPr>
            </w:pPr>
            <w:r w:rsidRPr="00FE027B">
              <w:rPr>
                <w:rFonts w:ascii="Times New Roman" w:hAnsi="Times New Roman"/>
                <w:sz w:val="24"/>
                <w:szCs w:val="24"/>
                <w:lang w:val="nb-NO"/>
              </w:rPr>
              <w:t>5</w:t>
            </w:r>
          </w:p>
        </w:tc>
        <w:tc>
          <w:tcPr>
            <w:tcW w:w="1670" w:type="pct"/>
            <w:shd w:val="clear" w:color="auto" w:fill="auto"/>
            <w:vAlign w:val="center"/>
          </w:tcPr>
          <w:p w14:paraId="362C11F3" w14:textId="77777777" w:rsidR="00626C54" w:rsidRPr="00FE027B" w:rsidRDefault="00626C54" w:rsidP="00626C54">
            <w:pPr>
              <w:spacing w:before="40" w:after="40" w:line="240" w:lineRule="auto"/>
              <w:jc w:val="both"/>
              <w:rPr>
                <w:rFonts w:ascii="Times New Roman" w:hAnsi="Times New Roman"/>
                <w:sz w:val="24"/>
                <w:szCs w:val="24"/>
                <w:lang w:val="nb-NO"/>
              </w:rPr>
            </w:pPr>
            <w:r w:rsidRPr="00FE027B">
              <w:rPr>
                <w:rFonts w:ascii="Times New Roman" w:hAnsi="Times New Roman"/>
                <w:sz w:val="24"/>
                <w:szCs w:val="24"/>
                <w:lang w:val="nb-NO"/>
              </w:rPr>
              <w:t>Bể chứa dung dịch hấp thụ</w:t>
            </w:r>
          </w:p>
        </w:tc>
        <w:tc>
          <w:tcPr>
            <w:tcW w:w="3063" w:type="pct"/>
            <w:shd w:val="clear" w:color="auto" w:fill="auto"/>
          </w:tcPr>
          <w:p w14:paraId="53B96EA5" w14:textId="073EF23C" w:rsidR="00626C54" w:rsidRPr="00FE027B" w:rsidRDefault="00626C54">
            <w:pPr>
              <w:pStyle w:val="ListParagraph"/>
              <w:numPr>
                <w:ilvl w:val="0"/>
                <w:numId w:val="176"/>
              </w:numPr>
              <w:tabs>
                <w:tab w:val="left" w:pos="361"/>
              </w:tabs>
              <w:spacing w:before="40" w:after="40" w:line="240" w:lineRule="auto"/>
              <w:ind w:left="361" w:hanging="283"/>
              <w:contextualSpacing w:val="0"/>
              <w:jc w:val="both"/>
              <w:rPr>
                <w:rFonts w:ascii="Times New Roman" w:hAnsi="Times New Roman"/>
                <w:sz w:val="24"/>
                <w:szCs w:val="24"/>
                <w:lang w:val="sv-SE"/>
              </w:rPr>
            </w:pPr>
            <w:r w:rsidRPr="00FE027B">
              <w:rPr>
                <w:rFonts w:ascii="Times New Roman" w:hAnsi="Times New Roman"/>
                <w:sz w:val="24"/>
                <w:szCs w:val="24"/>
                <w:lang w:val="sv-SE"/>
              </w:rPr>
              <w:t>Số lượng: 0</w:t>
            </w:r>
            <w:r w:rsidR="00FE027B" w:rsidRPr="00FE027B">
              <w:rPr>
                <w:rFonts w:ascii="Times New Roman" w:hAnsi="Times New Roman"/>
                <w:sz w:val="24"/>
                <w:szCs w:val="24"/>
                <w:lang w:val="sv-SE"/>
              </w:rPr>
              <w:t>2</w:t>
            </w:r>
            <w:r w:rsidRPr="00FE027B">
              <w:rPr>
                <w:rFonts w:ascii="Times New Roman" w:hAnsi="Times New Roman"/>
                <w:sz w:val="24"/>
                <w:szCs w:val="24"/>
                <w:lang w:val="sv-SE"/>
              </w:rPr>
              <w:t xml:space="preserve"> bể</w:t>
            </w:r>
          </w:p>
          <w:p w14:paraId="0BD681D7" w14:textId="7ECCDA0B" w:rsidR="00626C54" w:rsidRPr="00FE027B" w:rsidRDefault="00FE027B">
            <w:pPr>
              <w:pStyle w:val="ListParagraph"/>
              <w:numPr>
                <w:ilvl w:val="0"/>
                <w:numId w:val="176"/>
              </w:numPr>
              <w:tabs>
                <w:tab w:val="left" w:pos="361"/>
              </w:tabs>
              <w:spacing w:before="40" w:after="40" w:line="240" w:lineRule="auto"/>
              <w:ind w:left="361" w:hanging="283"/>
              <w:contextualSpacing w:val="0"/>
              <w:jc w:val="both"/>
              <w:rPr>
                <w:rFonts w:ascii="Times New Roman" w:hAnsi="Times New Roman"/>
                <w:sz w:val="24"/>
                <w:szCs w:val="24"/>
                <w:lang w:val="sv-SE"/>
              </w:rPr>
            </w:pPr>
            <w:r w:rsidRPr="00FE027B">
              <w:rPr>
                <w:rFonts w:ascii="Times New Roman" w:hAnsi="Times New Roman"/>
                <w:sz w:val="24"/>
                <w:szCs w:val="24"/>
                <w:lang w:val="sv-SE"/>
              </w:rPr>
              <w:t>Kích thước</w:t>
            </w:r>
            <w:r w:rsidR="00626C54" w:rsidRPr="00FE027B">
              <w:rPr>
                <w:rFonts w:ascii="Times New Roman" w:hAnsi="Times New Roman"/>
                <w:sz w:val="24"/>
                <w:szCs w:val="24"/>
                <w:lang w:val="sv-SE"/>
              </w:rPr>
              <w:t xml:space="preserve">: </w:t>
            </w:r>
            <w:r w:rsidR="00626C54" w:rsidRPr="00FE027B">
              <w:rPr>
                <w:rFonts w:ascii="Times New Roman" w:hAnsi="Times New Roman"/>
                <w:sz w:val="24"/>
                <w:szCs w:val="24"/>
                <w:lang w:val="nb-NO"/>
              </w:rPr>
              <w:t xml:space="preserve">D x R x </w:t>
            </w:r>
            <w:r w:rsidRPr="00FE027B">
              <w:rPr>
                <w:rFonts w:ascii="Times New Roman" w:hAnsi="Times New Roman"/>
                <w:sz w:val="24"/>
                <w:szCs w:val="24"/>
                <w:lang w:val="nb-NO"/>
              </w:rPr>
              <w:t>C</w:t>
            </w:r>
            <w:r w:rsidR="00626C54" w:rsidRPr="00FE027B">
              <w:rPr>
                <w:rFonts w:ascii="Times New Roman" w:hAnsi="Times New Roman"/>
                <w:sz w:val="24"/>
                <w:szCs w:val="24"/>
                <w:lang w:val="nb-NO"/>
              </w:rPr>
              <w:t xml:space="preserve"> =</w:t>
            </w:r>
            <w:r w:rsidR="00626C54" w:rsidRPr="00FE027B">
              <w:rPr>
                <w:rFonts w:ascii="Times New Roman" w:hAnsi="Times New Roman"/>
                <w:sz w:val="24"/>
                <w:szCs w:val="24"/>
                <w:lang w:val="vi-VN"/>
              </w:rPr>
              <w:t xml:space="preserve"> </w:t>
            </w:r>
            <w:r w:rsidRPr="00FE027B">
              <w:rPr>
                <w:rFonts w:ascii="Times New Roman" w:hAnsi="Times New Roman"/>
                <w:sz w:val="24"/>
                <w:szCs w:val="24"/>
              </w:rPr>
              <w:t>7.250</w:t>
            </w:r>
            <w:r w:rsidR="00626C54" w:rsidRPr="00FE027B">
              <w:rPr>
                <w:rFonts w:ascii="Times New Roman" w:hAnsi="Times New Roman"/>
                <w:sz w:val="24"/>
                <w:szCs w:val="24"/>
                <w:lang w:val="nb-NO"/>
              </w:rPr>
              <w:t xml:space="preserve"> x </w:t>
            </w:r>
            <w:r w:rsidRPr="00FE027B">
              <w:rPr>
                <w:rFonts w:ascii="Times New Roman" w:hAnsi="Times New Roman"/>
                <w:sz w:val="24"/>
                <w:szCs w:val="24"/>
                <w:lang w:val="nb-NO"/>
              </w:rPr>
              <w:t>5.000</w:t>
            </w:r>
            <w:r w:rsidR="00626C54" w:rsidRPr="00FE027B">
              <w:rPr>
                <w:rFonts w:ascii="Times New Roman" w:hAnsi="Times New Roman"/>
                <w:sz w:val="24"/>
                <w:szCs w:val="24"/>
                <w:lang w:val="nb-NO"/>
              </w:rPr>
              <w:t xml:space="preserve"> x </w:t>
            </w:r>
            <w:r w:rsidR="00626C54" w:rsidRPr="00FE027B">
              <w:rPr>
                <w:rFonts w:ascii="Times New Roman" w:hAnsi="Times New Roman"/>
                <w:sz w:val="24"/>
                <w:szCs w:val="24"/>
                <w:lang w:val="vi-VN"/>
              </w:rPr>
              <w:t>1</w:t>
            </w:r>
            <w:r w:rsidRPr="00FE027B">
              <w:rPr>
                <w:rFonts w:ascii="Times New Roman" w:hAnsi="Times New Roman"/>
                <w:sz w:val="24"/>
                <w:szCs w:val="24"/>
                <w:lang w:val="vi-VN"/>
              </w:rPr>
              <w:t>.400m</w:t>
            </w:r>
            <w:r w:rsidR="00626C54" w:rsidRPr="00FE027B">
              <w:rPr>
                <w:rFonts w:ascii="Times New Roman" w:hAnsi="Times New Roman"/>
                <w:sz w:val="24"/>
                <w:szCs w:val="24"/>
                <w:lang w:val="vi-VN"/>
              </w:rPr>
              <w:t>m</w:t>
            </w:r>
          </w:p>
          <w:p w14:paraId="0A7B54D1" w14:textId="54834696" w:rsidR="00FE027B" w:rsidRPr="00FE027B" w:rsidRDefault="00FE027B">
            <w:pPr>
              <w:pStyle w:val="ListParagraph"/>
              <w:numPr>
                <w:ilvl w:val="0"/>
                <w:numId w:val="176"/>
              </w:numPr>
              <w:tabs>
                <w:tab w:val="left" w:pos="361"/>
              </w:tabs>
              <w:spacing w:before="40" w:after="40" w:line="240" w:lineRule="auto"/>
              <w:ind w:left="361" w:hanging="283"/>
              <w:contextualSpacing w:val="0"/>
              <w:jc w:val="both"/>
              <w:rPr>
                <w:rFonts w:ascii="Times New Roman" w:hAnsi="Times New Roman"/>
                <w:sz w:val="24"/>
                <w:szCs w:val="24"/>
                <w:lang w:val="sv-SE"/>
              </w:rPr>
            </w:pPr>
            <w:r w:rsidRPr="00FE027B">
              <w:rPr>
                <w:rFonts w:ascii="Times New Roman" w:hAnsi="Times New Roman"/>
                <w:sz w:val="24"/>
                <w:szCs w:val="24"/>
              </w:rPr>
              <w:t>Thể tích chứa nước: 32 m³</w:t>
            </w:r>
          </w:p>
          <w:p w14:paraId="3F3FDD09" w14:textId="2EBB3CEA" w:rsidR="00626C54" w:rsidRPr="00FE027B" w:rsidRDefault="00626C54">
            <w:pPr>
              <w:pStyle w:val="ListParagraph"/>
              <w:numPr>
                <w:ilvl w:val="0"/>
                <w:numId w:val="176"/>
              </w:numPr>
              <w:tabs>
                <w:tab w:val="left" w:pos="361"/>
              </w:tabs>
              <w:spacing w:before="40" w:after="40" w:line="240" w:lineRule="auto"/>
              <w:ind w:left="361" w:hanging="283"/>
              <w:contextualSpacing w:val="0"/>
              <w:jc w:val="both"/>
              <w:rPr>
                <w:rFonts w:ascii="Times New Roman" w:hAnsi="Times New Roman"/>
                <w:sz w:val="24"/>
                <w:szCs w:val="24"/>
                <w:lang w:val="nb-NO"/>
              </w:rPr>
            </w:pPr>
            <w:r w:rsidRPr="00FE027B">
              <w:rPr>
                <w:rFonts w:ascii="Times New Roman" w:hAnsi="Times New Roman"/>
                <w:sz w:val="24"/>
                <w:szCs w:val="24"/>
                <w:lang w:val="sv-SE"/>
              </w:rPr>
              <w:t xml:space="preserve">Vật liệu: </w:t>
            </w:r>
            <w:r w:rsidR="00FE027B" w:rsidRPr="00FE027B">
              <w:rPr>
                <w:rFonts w:ascii="Times New Roman" w:hAnsi="Times New Roman"/>
                <w:sz w:val="24"/>
                <w:szCs w:val="24"/>
                <w:lang w:val="sv-SE"/>
              </w:rPr>
              <w:t>Gạch đỏ nung trát xi măng, phủ vật liệu chống thấm</w:t>
            </w:r>
          </w:p>
        </w:tc>
      </w:tr>
    </w:tbl>
    <w:p w14:paraId="3F40F703" w14:textId="17374C1E" w:rsidR="00626C54" w:rsidRPr="00FE027B" w:rsidRDefault="00626C54" w:rsidP="006D7DBE">
      <w:pPr>
        <w:spacing w:before="140" w:after="140" w:line="240" w:lineRule="auto"/>
        <w:jc w:val="right"/>
        <w:rPr>
          <w:rFonts w:ascii="Times New Roman" w:eastAsia="Batang" w:hAnsi="Times New Roman" w:cs="Times New Roman"/>
          <w:i/>
          <w:sz w:val="24"/>
          <w:lang w:eastAsia="ko-KR"/>
        </w:rPr>
      </w:pPr>
      <w:r w:rsidRPr="00FE027B">
        <w:rPr>
          <w:rFonts w:ascii="Times New Roman" w:eastAsia="Batang" w:hAnsi="Times New Roman" w:cs="Times New Roman"/>
          <w:i/>
          <w:sz w:val="24"/>
          <w:lang w:eastAsia="ko-KR"/>
        </w:rPr>
        <w:t>(Nguồn:</w:t>
      </w:r>
      <w:r w:rsidR="00FE027B" w:rsidRPr="00FE027B">
        <w:rPr>
          <w:rFonts w:ascii="Times New Roman" w:eastAsia="Batang" w:hAnsi="Times New Roman" w:cs="Times New Roman"/>
          <w:i/>
          <w:sz w:val="24"/>
          <w:lang w:eastAsia="ko-KR"/>
        </w:rPr>
        <w:t xml:space="preserve"> Công ty TNHH Xinao Textiles (VietNam), năm 2023</w:t>
      </w:r>
      <w:r w:rsidRPr="00FE027B">
        <w:rPr>
          <w:rFonts w:ascii="Times New Roman" w:eastAsia="Batang" w:hAnsi="Times New Roman" w:cs="Times New Roman"/>
          <w:i/>
          <w:sz w:val="24"/>
          <w:lang w:eastAsia="ko-KR"/>
        </w:rPr>
        <w:t>)</w:t>
      </w:r>
    </w:p>
    <w:p w14:paraId="19D11451" w14:textId="77777777" w:rsidR="00626C54" w:rsidRPr="004449E6" w:rsidRDefault="00626C54" w:rsidP="006D7DBE">
      <w:pPr>
        <w:numPr>
          <w:ilvl w:val="0"/>
          <w:numId w:val="63"/>
        </w:numPr>
        <w:suppressAutoHyphens/>
        <w:spacing w:before="140" w:after="140" w:line="240" w:lineRule="auto"/>
        <w:ind w:left="709" w:hanging="283"/>
        <w:jc w:val="both"/>
        <w:rPr>
          <w:rFonts w:ascii="Times New Roman" w:hAnsi="Times New Roman" w:cs="Times New Roman"/>
          <w:b/>
          <w:i/>
          <w:sz w:val="26"/>
          <w:szCs w:val="26"/>
        </w:rPr>
      </w:pPr>
      <w:r w:rsidRPr="004449E6">
        <w:rPr>
          <w:rFonts w:ascii="Times New Roman" w:hAnsi="Times New Roman" w:cs="Times New Roman"/>
          <w:b/>
          <w:i/>
          <w:sz w:val="26"/>
          <w:szCs w:val="26"/>
        </w:rPr>
        <w:t>Biện pháp khống chế và giảm thiểu tác động của bụi, khí thải từ quá trình vận chuyển nguyên vật liệu, nhiên liệu và sản phẩm ra vào dự án</w:t>
      </w:r>
    </w:p>
    <w:p w14:paraId="0505209A" w14:textId="77777777" w:rsidR="00F75B09" w:rsidRPr="004449E6" w:rsidRDefault="00F75B09" w:rsidP="006D7DBE">
      <w:pPr>
        <w:numPr>
          <w:ilvl w:val="0"/>
          <w:numId w:val="49"/>
        </w:numPr>
        <w:spacing w:before="140" w:after="140" w:line="240" w:lineRule="auto"/>
        <w:ind w:left="851" w:hanging="284"/>
        <w:jc w:val="both"/>
        <w:rPr>
          <w:rFonts w:ascii="Times New Roman" w:hAnsi="Times New Roman" w:cs="Times New Roman"/>
          <w:sz w:val="26"/>
          <w:szCs w:val="26"/>
          <w:lang w:val="vi-VN"/>
        </w:rPr>
      </w:pPr>
      <w:r w:rsidRPr="004449E6">
        <w:rPr>
          <w:rFonts w:ascii="Times New Roman" w:hAnsi="Times New Roman" w:cs="Times New Roman"/>
          <w:sz w:val="26"/>
          <w:szCs w:val="26"/>
          <w:lang w:val="vi-VN"/>
        </w:rPr>
        <w:t xml:space="preserve">Bụi phát sinh từ quá trình vận chuyển và bốc dỡ nguyên liệu, sản phẩm có tính chất là phân tán, tác động không liên tục và nồng độ không cao. Để khống chế nguồn ô nhiễm này, một số biện pháp </w:t>
      </w:r>
      <w:r w:rsidR="00820D16" w:rsidRPr="004449E6">
        <w:rPr>
          <w:rFonts w:ascii="Times New Roman" w:hAnsi="Times New Roman" w:cs="Times New Roman"/>
          <w:sz w:val="26"/>
          <w:szCs w:val="26"/>
          <w:lang w:val="vi-VN"/>
        </w:rPr>
        <w:t>được C</w:t>
      </w:r>
      <w:r w:rsidRPr="004449E6">
        <w:rPr>
          <w:rFonts w:ascii="Times New Roman" w:hAnsi="Times New Roman" w:cs="Times New Roman"/>
          <w:sz w:val="26"/>
          <w:szCs w:val="26"/>
          <w:lang w:val="vi-VN"/>
        </w:rPr>
        <w:t xml:space="preserve">ông ty áp dụng là: </w:t>
      </w:r>
    </w:p>
    <w:p w14:paraId="30C057C3" w14:textId="77777777" w:rsidR="00F75B09" w:rsidRPr="004449E6" w:rsidRDefault="00F75B09" w:rsidP="006D7DBE">
      <w:pPr>
        <w:pStyle w:val="BodyText"/>
        <w:numPr>
          <w:ilvl w:val="0"/>
          <w:numId w:val="50"/>
        </w:numPr>
        <w:spacing w:before="140" w:after="140" w:line="240" w:lineRule="auto"/>
        <w:ind w:left="1134" w:hanging="283"/>
        <w:jc w:val="both"/>
        <w:rPr>
          <w:rFonts w:ascii="Times New Roman" w:hAnsi="Times New Roman" w:cs="Times New Roman"/>
          <w:sz w:val="26"/>
          <w:szCs w:val="26"/>
          <w:lang w:val="vi-VN"/>
        </w:rPr>
      </w:pPr>
      <w:r w:rsidRPr="004449E6">
        <w:rPr>
          <w:rFonts w:ascii="Times New Roman" w:hAnsi="Times New Roman" w:cs="Times New Roman"/>
          <w:sz w:val="26"/>
          <w:szCs w:val="26"/>
          <w:lang w:val="vi-VN"/>
        </w:rPr>
        <w:t>Xây dựng kế hoạch vận chuyển hàng và chế độ bốc dỡ hàng hợp lý. Xe khi vào đến khu vực dự án phải chạy chậm với tốc độ cho phép, trong thời gian bốc dỡ nguyên liệu và sản phẩm không nổ máy.</w:t>
      </w:r>
    </w:p>
    <w:p w14:paraId="5DF3A6EF" w14:textId="77777777" w:rsidR="00F75B09" w:rsidRPr="004449E6" w:rsidRDefault="00F75B09" w:rsidP="006D7DBE">
      <w:pPr>
        <w:pStyle w:val="BodyText"/>
        <w:numPr>
          <w:ilvl w:val="0"/>
          <w:numId w:val="50"/>
        </w:numPr>
        <w:spacing w:before="140" w:after="140" w:line="240" w:lineRule="auto"/>
        <w:ind w:left="1134" w:hanging="283"/>
        <w:jc w:val="both"/>
        <w:rPr>
          <w:rFonts w:ascii="Times New Roman" w:hAnsi="Times New Roman" w:cs="Times New Roman"/>
          <w:sz w:val="26"/>
          <w:szCs w:val="26"/>
          <w:lang w:val="vi-VN"/>
        </w:rPr>
      </w:pPr>
      <w:r w:rsidRPr="004449E6">
        <w:rPr>
          <w:rFonts w:ascii="Times New Roman" w:hAnsi="Times New Roman" w:cs="Times New Roman"/>
          <w:sz w:val="26"/>
          <w:szCs w:val="26"/>
          <w:lang w:val="vi-VN"/>
        </w:rPr>
        <w:t>Bê tông hóa và thường xuyên quét dọn vệ sinh khu vực tập kết nguyên liệu, khu vực kho để hạn chế tối đa bụi phát tán từ mặt đất.</w:t>
      </w:r>
    </w:p>
    <w:p w14:paraId="67580985" w14:textId="77777777" w:rsidR="00F75B09" w:rsidRPr="004449E6" w:rsidRDefault="00F75B09" w:rsidP="006D7DBE">
      <w:pPr>
        <w:pStyle w:val="BodyText"/>
        <w:numPr>
          <w:ilvl w:val="0"/>
          <w:numId w:val="50"/>
        </w:numPr>
        <w:spacing w:before="140" w:after="140" w:line="240" w:lineRule="auto"/>
        <w:ind w:left="1134" w:hanging="283"/>
        <w:jc w:val="both"/>
        <w:rPr>
          <w:rFonts w:ascii="Times New Roman" w:hAnsi="Times New Roman" w:cs="Times New Roman"/>
          <w:sz w:val="26"/>
          <w:szCs w:val="26"/>
          <w:lang w:val="vi-VN"/>
        </w:rPr>
      </w:pPr>
      <w:r w:rsidRPr="004449E6">
        <w:rPr>
          <w:rFonts w:ascii="Times New Roman" w:hAnsi="Times New Roman" w:cs="Times New Roman"/>
          <w:sz w:val="26"/>
          <w:szCs w:val="26"/>
          <w:lang w:val="vi-VN"/>
        </w:rPr>
        <w:t>Trang bị bảo hộ lao động như khẩu trang chống bụi, mắt kính chuyên dùng, găng tay</w:t>
      </w:r>
      <w:r w:rsidR="00626C54" w:rsidRPr="004449E6">
        <w:rPr>
          <w:rFonts w:ascii="Times New Roman" w:hAnsi="Times New Roman" w:cs="Times New Roman"/>
          <w:sz w:val="26"/>
          <w:szCs w:val="26"/>
          <w:lang w:val="vi-VN"/>
        </w:rPr>
        <w:t>,</w:t>
      </w:r>
      <w:r w:rsidRPr="004449E6">
        <w:rPr>
          <w:rFonts w:ascii="Times New Roman" w:hAnsi="Times New Roman" w:cs="Times New Roman"/>
          <w:sz w:val="26"/>
          <w:szCs w:val="26"/>
          <w:lang w:val="vi-VN"/>
        </w:rPr>
        <w:t>… cho công nhân bốc xếp hàng hoá.</w:t>
      </w:r>
    </w:p>
    <w:p w14:paraId="31355DC0" w14:textId="77777777" w:rsidR="00F75B09" w:rsidRPr="004449E6" w:rsidRDefault="00F75B09" w:rsidP="006D7DBE">
      <w:pPr>
        <w:pStyle w:val="BodyText"/>
        <w:numPr>
          <w:ilvl w:val="0"/>
          <w:numId w:val="50"/>
        </w:numPr>
        <w:spacing w:before="140" w:after="140" w:line="240" w:lineRule="auto"/>
        <w:ind w:left="1134" w:hanging="283"/>
        <w:jc w:val="both"/>
        <w:rPr>
          <w:rFonts w:ascii="Times New Roman" w:hAnsi="Times New Roman" w:cs="Times New Roman"/>
          <w:sz w:val="26"/>
          <w:szCs w:val="26"/>
          <w:lang w:val="vi-VN"/>
        </w:rPr>
      </w:pPr>
      <w:r w:rsidRPr="004449E6">
        <w:rPr>
          <w:rFonts w:ascii="Times New Roman" w:hAnsi="Times New Roman" w:cs="Times New Roman"/>
          <w:sz w:val="26"/>
          <w:szCs w:val="26"/>
          <w:lang w:val="vi-VN"/>
        </w:rPr>
        <w:t>Vệ sinh quét dọn thường xuyên khuôn viên nhà máy để thu gom bụi.</w:t>
      </w:r>
    </w:p>
    <w:p w14:paraId="675A648A" w14:textId="77777777" w:rsidR="00F75B09" w:rsidRDefault="00F75B09" w:rsidP="006D7DBE">
      <w:pPr>
        <w:pStyle w:val="BodyText"/>
        <w:numPr>
          <w:ilvl w:val="0"/>
          <w:numId w:val="50"/>
        </w:numPr>
        <w:spacing w:before="140" w:after="140" w:line="240" w:lineRule="auto"/>
        <w:ind w:left="1134" w:hanging="283"/>
        <w:jc w:val="both"/>
        <w:rPr>
          <w:rFonts w:ascii="Times New Roman" w:hAnsi="Times New Roman" w:cs="Times New Roman"/>
          <w:sz w:val="26"/>
          <w:szCs w:val="26"/>
          <w:lang w:val="vi-VN"/>
        </w:rPr>
      </w:pPr>
      <w:r w:rsidRPr="004449E6">
        <w:rPr>
          <w:rFonts w:ascii="Times New Roman" w:hAnsi="Times New Roman" w:cs="Times New Roman"/>
          <w:sz w:val="26"/>
          <w:szCs w:val="26"/>
          <w:lang w:val="vi-VN"/>
        </w:rPr>
        <w:t>Các phương tiện giao thông phải được bảo trì và thay thế nếu không còn đảm bảo kỹ thuật. Bên cạnh đó cần sử dụng nhiên liệu có hàm lượng lưu huỳnh thấp.</w:t>
      </w:r>
    </w:p>
    <w:p w14:paraId="4DC723DA" w14:textId="77777777" w:rsidR="004449E6" w:rsidRPr="004449E6" w:rsidRDefault="004449E6" w:rsidP="006D7DBE">
      <w:pPr>
        <w:pStyle w:val="BodyText"/>
        <w:numPr>
          <w:ilvl w:val="0"/>
          <w:numId w:val="50"/>
        </w:numPr>
        <w:spacing w:before="140" w:after="140" w:line="240" w:lineRule="auto"/>
        <w:ind w:left="1134" w:hanging="283"/>
        <w:jc w:val="both"/>
        <w:rPr>
          <w:rFonts w:ascii="Times New Roman" w:hAnsi="Times New Roman" w:cs="Times New Roman"/>
          <w:sz w:val="26"/>
          <w:szCs w:val="26"/>
          <w:lang w:val="vi-VN"/>
        </w:rPr>
      </w:pPr>
      <w:r w:rsidRPr="004449E6">
        <w:rPr>
          <w:rFonts w:ascii="Times New Roman" w:hAnsi="Times New Roman" w:cs="Times New Roman"/>
          <w:sz w:val="26"/>
          <w:szCs w:val="26"/>
          <w:lang w:val="vi-VN"/>
        </w:rPr>
        <w:t>Trồng cây xanh để tránh bụi phát tán nhiều vào không khí. Tán cây xanh dày có thể hấp thụ bức xạ mặt trời, điều hoà các yếu tố vi khí hậu, chống ồn, hấp thụ khói bụi và những hỗn hợp khí như SO</w:t>
      </w:r>
      <w:r w:rsidRPr="004449E6">
        <w:rPr>
          <w:rFonts w:ascii="Times New Roman" w:hAnsi="Times New Roman" w:cs="Times New Roman"/>
          <w:sz w:val="26"/>
          <w:szCs w:val="26"/>
          <w:vertAlign w:val="subscript"/>
          <w:lang w:val="vi-VN"/>
        </w:rPr>
        <w:t>2</w:t>
      </w:r>
      <w:r w:rsidRPr="004449E6">
        <w:rPr>
          <w:rFonts w:ascii="Times New Roman" w:hAnsi="Times New Roman" w:cs="Times New Roman"/>
          <w:sz w:val="26"/>
          <w:szCs w:val="26"/>
          <w:lang w:val="vi-VN"/>
        </w:rPr>
        <w:t>, CO</w:t>
      </w:r>
      <w:r w:rsidRPr="004449E6">
        <w:rPr>
          <w:rFonts w:ascii="Times New Roman" w:hAnsi="Times New Roman" w:cs="Times New Roman"/>
          <w:sz w:val="26"/>
          <w:szCs w:val="26"/>
          <w:vertAlign w:val="subscript"/>
          <w:lang w:val="vi-VN"/>
        </w:rPr>
        <w:t>2</w:t>
      </w:r>
      <w:r w:rsidRPr="004449E6">
        <w:rPr>
          <w:rFonts w:ascii="Times New Roman" w:hAnsi="Times New Roman" w:cs="Times New Roman"/>
          <w:sz w:val="26"/>
          <w:szCs w:val="26"/>
          <w:lang w:val="vi-VN"/>
        </w:rPr>
        <w:t xml:space="preserve">, hợp chất chứa nitơ, photpho, các yếu tố vi lượng độc hại khác như Pb, Cu, Fe,… Biện pháp trồng cây xanh như sau: </w:t>
      </w:r>
    </w:p>
    <w:p w14:paraId="6BB743E6" w14:textId="77777777" w:rsidR="004449E6" w:rsidRPr="004449E6" w:rsidRDefault="004449E6" w:rsidP="006D7DBE">
      <w:pPr>
        <w:pStyle w:val="ListParagraph"/>
        <w:numPr>
          <w:ilvl w:val="0"/>
          <w:numId w:val="228"/>
        </w:numPr>
        <w:spacing w:before="140" w:after="140" w:line="240" w:lineRule="auto"/>
        <w:ind w:left="1418" w:hanging="284"/>
        <w:contextualSpacing w:val="0"/>
        <w:jc w:val="both"/>
        <w:rPr>
          <w:rFonts w:ascii="Times New Roman" w:hAnsi="Times New Roman" w:cs="Times New Roman"/>
          <w:sz w:val="26"/>
          <w:szCs w:val="26"/>
          <w:lang w:val="vi-VN"/>
        </w:rPr>
      </w:pPr>
      <w:r w:rsidRPr="004449E6">
        <w:rPr>
          <w:rFonts w:ascii="Times New Roman" w:hAnsi="Times New Roman" w:cs="Times New Roman"/>
          <w:sz w:val="26"/>
          <w:szCs w:val="26"/>
          <w:lang w:val="vi-VN"/>
        </w:rPr>
        <w:t>Trồng cây xanh dọc theo hàng r</w:t>
      </w:r>
      <w:r w:rsidRPr="004449E6">
        <w:rPr>
          <w:rFonts w:ascii="Times New Roman" w:hAnsi="Times New Roman" w:cs="Times New Roman"/>
          <w:sz w:val="26"/>
          <w:szCs w:val="26"/>
        </w:rPr>
        <w:t>à</w:t>
      </w:r>
      <w:r w:rsidRPr="004449E6">
        <w:rPr>
          <w:rFonts w:ascii="Times New Roman" w:hAnsi="Times New Roman" w:cs="Times New Roman"/>
          <w:sz w:val="26"/>
          <w:szCs w:val="26"/>
          <w:lang w:val="vi-VN"/>
        </w:rPr>
        <w:t xml:space="preserve">o ranh giới của khu đất dự án với quy cách trồng 03 hàng song song và bố trí trồng xen kẽ lẫn nhau. </w:t>
      </w:r>
    </w:p>
    <w:p w14:paraId="70B4C95C" w14:textId="77777777" w:rsidR="004449E6" w:rsidRPr="004449E6" w:rsidRDefault="004449E6" w:rsidP="006D7DBE">
      <w:pPr>
        <w:pStyle w:val="ListParagraph"/>
        <w:numPr>
          <w:ilvl w:val="0"/>
          <w:numId w:val="228"/>
        </w:numPr>
        <w:spacing w:before="140" w:after="140" w:line="240" w:lineRule="auto"/>
        <w:ind w:left="1418" w:hanging="284"/>
        <w:contextualSpacing w:val="0"/>
        <w:jc w:val="both"/>
        <w:rPr>
          <w:rFonts w:ascii="Times New Roman" w:hAnsi="Times New Roman" w:cs="Times New Roman"/>
          <w:sz w:val="26"/>
          <w:szCs w:val="26"/>
          <w:lang w:val="vi-VN"/>
        </w:rPr>
      </w:pPr>
      <w:r w:rsidRPr="004449E6">
        <w:rPr>
          <w:rFonts w:ascii="Times New Roman" w:hAnsi="Times New Roman" w:cs="Times New Roman"/>
          <w:sz w:val="26"/>
          <w:szCs w:val="26"/>
          <w:lang w:val="vi-VN"/>
        </w:rPr>
        <w:t>Trồng cây xanh dọc theo các tuyến đường nội bộ trong khuôn viên dự án với quy các trồng 01 hàng dọc. Trồng xen kẽ cây thân gỗ và cây trổ hoa để tạo bóng mát và làm cảnh quan.</w:t>
      </w:r>
    </w:p>
    <w:p w14:paraId="629DC388" w14:textId="77777777" w:rsidR="004449E6" w:rsidRPr="004449E6" w:rsidRDefault="004449E6" w:rsidP="006D7DBE">
      <w:pPr>
        <w:pStyle w:val="ListParagraph"/>
        <w:numPr>
          <w:ilvl w:val="0"/>
          <w:numId w:val="228"/>
        </w:numPr>
        <w:spacing w:before="100" w:after="100" w:line="240" w:lineRule="auto"/>
        <w:ind w:left="1418" w:hanging="284"/>
        <w:contextualSpacing w:val="0"/>
        <w:jc w:val="both"/>
        <w:rPr>
          <w:rFonts w:ascii="Times New Roman" w:hAnsi="Times New Roman" w:cs="Times New Roman"/>
          <w:sz w:val="26"/>
          <w:szCs w:val="26"/>
          <w:lang w:val="vi-VN"/>
        </w:rPr>
      </w:pPr>
      <w:r w:rsidRPr="004449E6">
        <w:rPr>
          <w:rFonts w:ascii="Times New Roman" w:hAnsi="Times New Roman" w:cs="Times New Roman"/>
          <w:sz w:val="26"/>
          <w:szCs w:val="26"/>
          <w:lang w:val="vi-VN"/>
        </w:rPr>
        <w:lastRenderedPageBreak/>
        <w:t xml:space="preserve">Loại cây xanh được trồng chủ yếu là cây thân gỗ như: </w:t>
      </w:r>
      <w:bookmarkStart w:id="458" w:name="_Hlk136864178"/>
      <w:r w:rsidRPr="004449E6">
        <w:rPr>
          <w:rFonts w:ascii="Times New Roman" w:hAnsi="Times New Roman" w:cs="Times New Roman"/>
          <w:sz w:val="26"/>
          <w:szCs w:val="26"/>
          <w:lang w:val="vi-VN"/>
        </w:rPr>
        <w:t>cây dầu, cây sao đen, cây hoàng nam, cây bàng Đài Loan,... và một số loại cây cảnh trổ hoa như cây ngọc bút, cây cẩm tú mai, cây sứ đại hoa,...</w:t>
      </w:r>
    </w:p>
    <w:p w14:paraId="59633503" w14:textId="2FF06522" w:rsidR="004449E6" w:rsidRPr="004449E6" w:rsidRDefault="004449E6" w:rsidP="006D7DBE">
      <w:pPr>
        <w:pStyle w:val="ListParagraph"/>
        <w:numPr>
          <w:ilvl w:val="0"/>
          <w:numId w:val="228"/>
        </w:numPr>
        <w:spacing w:before="100" w:after="100" w:line="240" w:lineRule="auto"/>
        <w:ind w:left="1418" w:hanging="284"/>
        <w:contextualSpacing w:val="0"/>
        <w:jc w:val="both"/>
        <w:rPr>
          <w:rFonts w:ascii="Times New Roman" w:hAnsi="Times New Roman" w:cs="Times New Roman"/>
          <w:sz w:val="26"/>
          <w:szCs w:val="26"/>
          <w:lang w:val="vi-VN"/>
        </w:rPr>
      </w:pPr>
      <w:r w:rsidRPr="004449E6">
        <w:rPr>
          <w:rFonts w:ascii="Times New Roman" w:hAnsi="Times New Roman" w:cs="Times New Roman"/>
          <w:sz w:val="26"/>
          <w:szCs w:val="26"/>
          <w:lang w:val="vi-VN"/>
        </w:rPr>
        <w:t xml:space="preserve">Tổng diện tích đất bố trí trồng cây xanh tại dự án </w:t>
      </w:r>
      <w:r>
        <w:rPr>
          <w:rFonts w:ascii="Times New Roman" w:hAnsi="Times New Roman" w:cs="Times New Roman"/>
          <w:sz w:val="26"/>
          <w:szCs w:val="26"/>
        </w:rPr>
        <w:t>đảm bảo quy hoạch &gt;20% tổng diện tích đất thực hiện dự án.</w:t>
      </w:r>
    </w:p>
    <w:bookmarkEnd w:id="458"/>
    <w:p w14:paraId="4DF5908D" w14:textId="77777777" w:rsidR="004449E6" w:rsidRPr="004449E6" w:rsidRDefault="004449E6" w:rsidP="006D7DBE">
      <w:pPr>
        <w:pStyle w:val="ListParagraph"/>
        <w:numPr>
          <w:ilvl w:val="0"/>
          <w:numId w:val="228"/>
        </w:numPr>
        <w:spacing w:before="100" w:after="100" w:line="240" w:lineRule="auto"/>
        <w:ind w:left="1418" w:hanging="284"/>
        <w:contextualSpacing w:val="0"/>
        <w:jc w:val="both"/>
        <w:rPr>
          <w:rFonts w:ascii="Times New Roman" w:hAnsi="Times New Roman" w:cs="Times New Roman"/>
          <w:sz w:val="26"/>
          <w:szCs w:val="26"/>
          <w:lang w:val="vi-VN"/>
        </w:rPr>
      </w:pPr>
      <w:r w:rsidRPr="004449E6">
        <w:rPr>
          <w:rFonts w:ascii="Times New Roman" w:hAnsi="Times New Roman" w:cs="Times New Roman"/>
          <w:sz w:val="26"/>
          <w:szCs w:val="26"/>
          <w:lang w:val="vi-VN"/>
        </w:rPr>
        <w:t xml:space="preserve">Các hiệu quả từ cây xanh mang lại gồm: </w:t>
      </w:r>
    </w:p>
    <w:p w14:paraId="60B7509B" w14:textId="77777777" w:rsidR="004449E6" w:rsidRPr="004449E6" w:rsidRDefault="004449E6" w:rsidP="006D7DBE">
      <w:pPr>
        <w:pStyle w:val="ListParagraph"/>
        <w:numPr>
          <w:ilvl w:val="0"/>
          <w:numId w:val="229"/>
        </w:numPr>
        <w:spacing w:before="100" w:after="100" w:line="240" w:lineRule="auto"/>
        <w:ind w:left="1560" w:hanging="284"/>
        <w:contextualSpacing w:val="0"/>
        <w:jc w:val="both"/>
        <w:rPr>
          <w:rFonts w:ascii="Times New Roman" w:hAnsi="Times New Roman" w:cs="Times New Roman"/>
          <w:sz w:val="26"/>
          <w:szCs w:val="26"/>
          <w:lang w:val="vi-VN"/>
        </w:rPr>
      </w:pPr>
      <w:r w:rsidRPr="004449E6">
        <w:rPr>
          <w:rFonts w:ascii="Times New Roman" w:hAnsi="Times New Roman" w:cs="Times New Roman"/>
          <w:sz w:val="26"/>
          <w:szCs w:val="26"/>
          <w:shd w:val="clear" w:color="auto" w:fill="FFFFFF"/>
          <w:lang w:val="vi-VN"/>
        </w:rPr>
        <w:t xml:space="preserve">Cây xanh được xem như </w:t>
      </w:r>
      <w:r w:rsidRPr="004449E6">
        <w:rPr>
          <w:rFonts w:ascii="Times New Roman" w:hAnsi="Times New Roman" w:cs="Times New Roman"/>
          <w:sz w:val="26"/>
          <w:szCs w:val="26"/>
          <w:shd w:val="clear" w:color="auto" w:fill="FFFFFF"/>
        </w:rPr>
        <w:t>nhà máy duy nhất lấy khí CO</w:t>
      </w:r>
      <w:r w:rsidRPr="004449E6">
        <w:rPr>
          <w:rFonts w:ascii="Times New Roman" w:hAnsi="Times New Roman" w:cs="Times New Roman"/>
          <w:sz w:val="26"/>
          <w:szCs w:val="26"/>
          <w:shd w:val="clear" w:color="auto" w:fill="FFFFFF"/>
          <w:vertAlign w:val="subscript"/>
        </w:rPr>
        <w:t>2</w:t>
      </w:r>
      <w:r w:rsidRPr="004449E6">
        <w:rPr>
          <w:rFonts w:ascii="Times New Roman" w:hAnsi="Times New Roman" w:cs="Times New Roman"/>
          <w:sz w:val="26"/>
          <w:szCs w:val="26"/>
          <w:shd w:val="clear" w:color="auto" w:fill="FFFFFF"/>
        </w:rPr>
        <w:t> và thải khí O</w:t>
      </w:r>
      <w:r w:rsidRPr="004449E6">
        <w:rPr>
          <w:rFonts w:ascii="Times New Roman" w:hAnsi="Times New Roman" w:cs="Times New Roman"/>
          <w:sz w:val="26"/>
          <w:szCs w:val="26"/>
          <w:shd w:val="clear" w:color="auto" w:fill="FFFFFF"/>
          <w:vertAlign w:val="subscript"/>
        </w:rPr>
        <w:t>2</w:t>
      </w:r>
      <w:r w:rsidRPr="004449E6">
        <w:rPr>
          <w:rFonts w:ascii="Times New Roman" w:hAnsi="Times New Roman" w:cs="Times New Roman"/>
          <w:sz w:val="26"/>
          <w:szCs w:val="26"/>
          <w:shd w:val="clear" w:color="auto" w:fill="FFFFFF"/>
        </w:rPr>
        <w:t xml:space="preserve"> thông qua quá trình quang hợp. </w:t>
      </w:r>
      <w:r w:rsidRPr="004449E6">
        <w:rPr>
          <w:rFonts w:ascii="Times New Roman" w:hAnsi="Times New Roman" w:cs="Times New Roman"/>
          <w:sz w:val="26"/>
          <w:szCs w:val="26"/>
          <w:shd w:val="clear" w:color="auto" w:fill="FFFFFF"/>
          <w:lang w:val="vi-VN"/>
        </w:rPr>
        <w:t xml:space="preserve">Với trung bình 01 </w:t>
      </w:r>
      <w:r w:rsidRPr="004449E6">
        <w:rPr>
          <w:rFonts w:ascii="Times New Roman" w:hAnsi="Times New Roman" w:cs="Times New Roman"/>
          <w:sz w:val="26"/>
          <w:szCs w:val="26"/>
          <w:shd w:val="clear" w:color="auto" w:fill="FFFFFF"/>
        </w:rPr>
        <w:t>cây cao khoảng 30m, có tán lá rộng có thể hấp thụ được 22,7kg CO</w:t>
      </w:r>
      <w:r w:rsidRPr="004449E6">
        <w:rPr>
          <w:rFonts w:ascii="Times New Roman" w:hAnsi="Times New Roman" w:cs="Times New Roman"/>
          <w:sz w:val="26"/>
          <w:szCs w:val="26"/>
          <w:shd w:val="clear" w:color="auto" w:fill="FFFFFF"/>
          <w:vertAlign w:val="subscript"/>
        </w:rPr>
        <w:t>2</w:t>
      </w:r>
      <w:r w:rsidRPr="004449E6">
        <w:rPr>
          <w:rFonts w:ascii="Times New Roman" w:hAnsi="Times New Roman" w:cs="Times New Roman"/>
          <w:sz w:val="26"/>
          <w:szCs w:val="26"/>
          <w:shd w:val="clear" w:color="auto" w:fill="FFFFFF"/>
        </w:rPr>
        <w:t xml:space="preserve"> mỗi ngày.</w:t>
      </w:r>
    </w:p>
    <w:p w14:paraId="739C2CE9" w14:textId="77777777" w:rsidR="004449E6" w:rsidRPr="004449E6" w:rsidRDefault="004449E6" w:rsidP="006D7DBE">
      <w:pPr>
        <w:pStyle w:val="ListParagraph"/>
        <w:numPr>
          <w:ilvl w:val="0"/>
          <w:numId w:val="229"/>
        </w:numPr>
        <w:spacing w:before="100" w:after="100" w:line="240" w:lineRule="auto"/>
        <w:ind w:left="1560" w:hanging="284"/>
        <w:contextualSpacing w:val="0"/>
        <w:jc w:val="both"/>
        <w:rPr>
          <w:rFonts w:ascii="Times New Roman" w:hAnsi="Times New Roman" w:cs="Times New Roman"/>
          <w:sz w:val="26"/>
          <w:szCs w:val="26"/>
          <w:shd w:val="clear" w:color="auto" w:fill="FFFFFF"/>
        </w:rPr>
      </w:pPr>
      <w:r w:rsidRPr="004449E6">
        <w:rPr>
          <w:rFonts w:ascii="Times New Roman" w:hAnsi="Times New Roman" w:cs="Times New Roman"/>
          <w:sz w:val="26"/>
          <w:szCs w:val="26"/>
          <w:shd w:val="clear" w:color="auto" w:fill="FFFFFF"/>
        </w:rPr>
        <w:t>Theo Hội Môi trường Xây dựng Việt Nam</w:t>
      </w:r>
      <w:r w:rsidRPr="004449E6">
        <w:rPr>
          <w:rFonts w:ascii="Times New Roman" w:hAnsi="Times New Roman" w:cs="Times New Roman"/>
          <w:sz w:val="26"/>
          <w:szCs w:val="26"/>
          <w:shd w:val="clear" w:color="auto" w:fill="FFFFFF"/>
          <w:lang w:val="vi-VN"/>
        </w:rPr>
        <w:t xml:space="preserve"> (VACEE)</w:t>
      </w:r>
      <w:r w:rsidRPr="004449E6">
        <w:rPr>
          <w:rFonts w:ascii="Times New Roman" w:hAnsi="Times New Roman" w:cs="Times New Roman"/>
          <w:sz w:val="26"/>
          <w:szCs w:val="26"/>
          <w:shd w:val="clear" w:color="auto" w:fill="FFFFFF"/>
        </w:rPr>
        <w:t xml:space="preserve">, một cây xanh có tán rộng </w:t>
      </w:r>
      <w:r w:rsidRPr="004449E6">
        <w:rPr>
          <w:rFonts w:ascii="Times New Roman" w:hAnsi="Times New Roman" w:cs="Times New Roman"/>
          <w:sz w:val="26"/>
          <w:szCs w:val="26"/>
          <w:shd w:val="clear" w:color="auto" w:fill="FFFFFF"/>
          <w:lang w:val="vi-VN"/>
        </w:rPr>
        <w:t xml:space="preserve">và </w:t>
      </w:r>
      <w:r w:rsidRPr="004449E6">
        <w:rPr>
          <w:rFonts w:ascii="Times New Roman" w:hAnsi="Times New Roman" w:cs="Times New Roman"/>
          <w:sz w:val="26"/>
          <w:szCs w:val="26"/>
          <w:shd w:val="clear" w:color="auto" w:fill="FFFFFF"/>
        </w:rPr>
        <w:t>lớn có thể cản được 10 – 30 kg bụi, nhờ đó nồng độ bụi thổi qua một cây xanh có thể giảm đi 20 – 60%.</w:t>
      </w:r>
    </w:p>
    <w:p w14:paraId="4973E858" w14:textId="77777777" w:rsidR="004449E6" w:rsidRPr="004449E6" w:rsidRDefault="004449E6" w:rsidP="006D7DBE">
      <w:pPr>
        <w:pStyle w:val="ListParagraph"/>
        <w:numPr>
          <w:ilvl w:val="0"/>
          <w:numId w:val="229"/>
        </w:numPr>
        <w:spacing w:before="100" w:after="100" w:line="240" w:lineRule="auto"/>
        <w:ind w:left="1560" w:hanging="284"/>
        <w:contextualSpacing w:val="0"/>
        <w:jc w:val="both"/>
        <w:rPr>
          <w:rFonts w:ascii="Times New Roman" w:hAnsi="Times New Roman" w:cs="Times New Roman"/>
          <w:sz w:val="26"/>
          <w:szCs w:val="26"/>
          <w:shd w:val="clear" w:color="auto" w:fill="FFFFFF"/>
        </w:rPr>
      </w:pPr>
      <w:r w:rsidRPr="004449E6">
        <w:rPr>
          <w:rFonts w:ascii="Times New Roman" w:hAnsi="Times New Roman" w:cs="Times New Roman"/>
          <w:sz w:val="26"/>
          <w:szCs w:val="26"/>
          <w:shd w:val="clear" w:color="auto" w:fill="FFFFFF"/>
        </w:rPr>
        <w:t>Các thảm cây xanh có khả năng chặn tiếng ồn hiệu quả bởi các cây có cành to, lá dày, mọng nước. Chẳng hạn một dãy cây xanh rộng 3m, cao 15 m có thể làm giảm khoảng 10dB</w:t>
      </w:r>
      <w:r w:rsidRPr="004449E6">
        <w:rPr>
          <w:rFonts w:ascii="Times New Roman" w:hAnsi="Times New Roman" w:cs="Times New Roman"/>
          <w:sz w:val="26"/>
          <w:szCs w:val="26"/>
          <w:shd w:val="clear" w:color="auto" w:fill="FFFFFF"/>
          <w:lang w:val="vi-VN"/>
        </w:rPr>
        <w:t xml:space="preserve"> </w:t>
      </w:r>
      <w:r w:rsidRPr="004449E6">
        <w:rPr>
          <w:rFonts w:ascii="Times New Roman" w:hAnsi="Times New Roman" w:cs="Times New Roman"/>
          <w:sz w:val="26"/>
          <w:szCs w:val="26"/>
          <w:shd w:val="clear" w:color="auto" w:fill="FFFFFF"/>
        </w:rPr>
        <w:t xml:space="preserve">tiếng ồn, hoặc một </w:t>
      </w:r>
      <w:r w:rsidRPr="004449E6">
        <w:rPr>
          <w:rFonts w:ascii="Times New Roman" w:hAnsi="Times New Roman" w:cs="Times New Roman"/>
          <w:sz w:val="26"/>
          <w:szCs w:val="26"/>
          <w:shd w:val="clear" w:color="auto" w:fill="FFFFFF"/>
          <w:lang w:val="vi-VN"/>
        </w:rPr>
        <w:t xml:space="preserve">vành </w:t>
      </w:r>
      <w:r w:rsidRPr="004449E6">
        <w:rPr>
          <w:rFonts w:ascii="Times New Roman" w:hAnsi="Times New Roman" w:cs="Times New Roman"/>
          <w:sz w:val="26"/>
          <w:szCs w:val="26"/>
          <w:shd w:val="clear" w:color="auto" w:fill="FFFFFF"/>
        </w:rPr>
        <w:t xml:space="preserve">đai cây xanh bao quanh nhà máy </w:t>
      </w:r>
      <w:r w:rsidRPr="004449E6">
        <w:rPr>
          <w:rFonts w:ascii="Times New Roman" w:hAnsi="Times New Roman" w:cs="Times New Roman"/>
          <w:sz w:val="26"/>
          <w:szCs w:val="26"/>
          <w:shd w:val="clear" w:color="auto" w:fill="FFFFFF"/>
          <w:lang w:val="vi-VN"/>
        </w:rPr>
        <w:t xml:space="preserve">có thể </w:t>
      </w:r>
      <w:r w:rsidRPr="004449E6">
        <w:rPr>
          <w:rFonts w:ascii="Times New Roman" w:hAnsi="Times New Roman" w:cs="Times New Roman"/>
          <w:sz w:val="26"/>
          <w:szCs w:val="26"/>
          <w:shd w:val="clear" w:color="auto" w:fill="FFFFFF"/>
        </w:rPr>
        <w:t>góp phần giảm</w:t>
      </w:r>
      <w:r w:rsidRPr="004449E6">
        <w:rPr>
          <w:rFonts w:ascii="Times New Roman" w:hAnsi="Times New Roman" w:cs="Times New Roman"/>
          <w:sz w:val="26"/>
          <w:szCs w:val="26"/>
          <w:shd w:val="clear" w:color="auto" w:fill="FFFFFF"/>
          <w:lang w:val="vi-VN"/>
        </w:rPr>
        <w:t xml:space="preserve"> khoảng 70% SO</w:t>
      </w:r>
      <w:r w:rsidRPr="004449E6">
        <w:rPr>
          <w:rFonts w:ascii="Times New Roman" w:hAnsi="Times New Roman" w:cs="Times New Roman"/>
          <w:sz w:val="26"/>
          <w:szCs w:val="26"/>
          <w:shd w:val="clear" w:color="auto" w:fill="FFFFFF"/>
          <w:vertAlign w:val="subscript"/>
          <w:lang w:val="vi-VN"/>
        </w:rPr>
        <w:t>2</w:t>
      </w:r>
      <w:r w:rsidRPr="004449E6">
        <w:rPr>
          <w:rFonts w:ascii="Times New Roman" w:hAnsi="Times New Roman" w:cs="Times New Roman"/>
          <w:sz w:val="26"/>
          <w:szCs w:val="26"/>
          <w:shd w:val="clear" w:color="auto" w:fill="FFFFFF"/>
          <w:lang w:val="vi-VN"/>
        </w:rPr>
        <w:t xml:space="preserve"> </w:t>
      </w:r>
      <w:r w:rsidRPr="004449E6">
        <w:rPr>
          <w:rFonts w:ascii="Times New Roman" w:hAnsi="Times New Roman" w:cs="Times New Roman"/>
          <w:sz w:val="26"/>
          <w:szCs w:val="26"/>
          <w:shd w:val="clear" w:color="auto" w:fill="FFFFFF"/>
        </w:rPr>
        <w:t xml:space="preserve">và 67% </w:t>
      </w:r>
      <w:r w:rsidRPr="004449E6">
        <w:rPr>
          <w:rFonts w:ascii="Times New Roman" w:hAnsi="Times New Roman" w:cs="Times New Roman"/>
          <w:sz w:val="26"/>
          <w:szCs w:val="26"/>
          <w:shd w:val="clear" w:color="auto" w:fill="FFFFFF"/>
          <w:lang w:val="vi-VN"/>
        </w:rPr>
        <w:t>NO trong khí thải.</w:t>
      </w:r>
    </w:p>
    <w:p w14:paraId="7EA561FD" w14:textId="77777777" w:rsidR="004449E6" w:rsidRPr="004449E6" w:rsidRDefault="004449E6" w:rsidP="006D7DBE">
      <w:pPr>
        <w:pStyle w:val="ListParagraph"/>
        <w:numPr>
          <w:ilvl w:val="0"/>
          <w:numId w:val="229"/>
        </w:numPr>
        <w:spacing w:before="100" w:after="100" w:line="240" w:lineRule="auto"/>
        <w:ind w:left="1560" w:hanging="284"/>
        <w:contextualSpacing w:val="0"/>
        <w:jc w:val="both"/>
        <w:rPr>
          <w:rFonts w:ascii="Times New Roman" w:hAnsi="Times New Roman" w:cs="Times New Roman"/>
          <w:sz w:val="26"/>
          <w:szCs w:val="26"/>
          <w:shd w:val="clear" w:color="auto" w:fill="FFFFFF"/>
        </w:rPr>
      </w:pPr>
      <w:r w:rsidRPr="004449E6">
        <w:rPr>
          <w:rFonts w:ascii="Times New Roman" w:hAnsi="Times New Roman" w:cs="Times New Roman"/>
          <w:sz w:val="26"/>
          <w:szCs w:val="26"/>
          <w:shd w:val="clear" w:color="auto" w:fill="FFFFFF"/>
          <w:lang w:val="vi-VN"/>
        </w:rPr>
        <w:t xml:space="preserve">Với diện tích </w:t>
      </w:r>
      <w:r w:rsidRPr="004449E6">
        <w:rPr>
          <w:rFonts w:ascii="Times New Roman" w:hAnsi="Times New Roman" w:cs="Times New Roman"/>
          <w:sz w:val="26"/>
          <w:szCs w:val="26"/>
          <w:shd w:val="clear" w:color="auto" w:fill="FFFFFF"/>
        </w:rPr>
        <w:t>1 ha cây xanh có thể thanh lọc được từ 50 – 70 tấn bụi/năm.</w:t>
      </w:r>
    </w:p>
    <w:p w14:paraId="29AD27F0" w14:textId="77777777" w:rsidR="004449E6" w:rsidRPr="00840229" w:rsidRDefault="004449E6" w:rsidP="006D7DBE">
      <w:pPr>
        <w:pStyle w:val="NormalWeb"/>
        <w:shd w:val="clear" w:color="auto" w:fill="FFFFFF"/>
        <w:spacing w:beforeAutospacing="0" w:afterAutospacing="0"/>
        <w:ind w:left="1276"/>
        <w:jc w:val="right"/>
        <w:rPr>
          <w:i/>
          <w:iCs/>
        </w:rPr>
      </w:pPr>
      <w:r w:rsidRPr="00840229">
        <w:rPr>
          <w:i/>
          <w:iCs/>
          <w:shd w:val="clear" w:color="auto" w:fill="FFFFFF"/>
          <w:lang w:val="vi-VN"/>
        </w:rPr>
        <w:t xml:space="preserve">(Nguồn: </w:t>
      </w:r>
      <w:r w:rsidRPr="00840229">
        <w:rPr>
          <w:i/>
          <w:iCs/>
        </w:rPr>
        <w:t>GS.TSKH Đặng Huy Huỳnh</w:t>
      </w:r>
      <w:r w:rsidRPr="00840229">
        <w:rPr>
          <w:i/>
          <w:iCs/>
          <w:lang w:val="vi-VN"/>
        </w:rPr>
        <w:t xml:space="preserve">, </w:t>
      </w:r>
      <w:r w:rsidRPr="00840229">
        <w:rPr>
          <w:i/>
          <w:iCs/>
        </w:rPr>
        <w:t>Hội Bảo vệ Thiên nhiên và Môi trường Việt Nam</w:t>
      </w:r>
      <w:r w:rsidRPr="00840229">
        <w:rPr>
          <w:i/>
          <w:iCs/>
          <w:lang w:val="vi-VN"/>
        </w:rPr>
        <w:t xml:space="preserve">  - </w:t>
      </w:r>
      <w:r w:rsidRPr="00840229">
        <w:rPr>
          <w:i/>
          <w:iCs/>
        </w:rPr>
        <w:t>Bài đăng trên Tạp chí Môi trường số Chuyên đề Môi trường không khí năm 2022)</w:t>
      </w:r>
    </w:p>
    <w:p w14:paraId="11D00184" w14:textId="77777777" w:rsidR="00F75B09" w:rsidRPr="008A1D04" w:rsidRDefault="00F75B09" w:rsidP="006D7DBE">
      <w:pPr>
        <w:pStyle w:val="ListParagraph"/>
        <w:numPr>
          <w:ilvl w:val="0"/>
          <w:numId w:val="62"/>
        </w:numPr>
        <w:spacing w:before="100" w:after="100" w:line="240" w:lineRule="auto"/>
        <w:ind w:left="1134" w:hanging="850"/>
        <w:contextualSpacing w:val="0"/>
        <w:jc w:val="both"/>
        <w:outlineLvl w:val="0"/>
        <w:rPr>
          <w:rFonts w:ascii="Times New Roman" w:hAnsi="Times New Roman" w:cs="Times New Roman"/>
          <w:b/>
          <w:i/>
          <w:sz w:val="26"/>
          <w:szCs w:val="26"/>
          <w:lang w:val="vi-VN"/>
        </w:rPr>
      </w:pPr>
      <w:bookmarkStart w:id="459" w:name="_Toc101250331"/>
      <w:bookmarkStart w:id="460" w:name="_Toc140507213"/>
      <w:r w:rsidRPr="008A1D04">
        <w:rPr>
          <w:rFonts w:ascii="Times New Roman" w:hAnsi="Times New Roman" w:cs="Times New Roman"/>
          <w:b/>
          <w:i/>
          <w:sz w:val="26"/>
          <w:szCs w:val="26"/>
          <w:lang w:val="vi-VN"/>
        </w:rPr>
        <w:t>Công trình, biện pháp lưu giữ, xử lý chất thải rắn và chất thải nguy hại</w:t>
      </w:r>
      <w:bookmarkEnd w:id="459"/>
      <w:bookmarkEnd w:id="460"/>
      <w:r w:rsidRPr="008A1D04">
        <w:rPr>
          <w:rFonts w:ascii="Times New Roman" w:hAnsi="Times New Roman" w:cs="Times New Roman"/>
          <w:b/>
          <w:i/>
          <w:sz w:val="26"/>
          <w:szCs w:val="26"/>
          <w:lang w:val="vi-VN"/>
        </w:rPr>
        <w:t xml:space="preserve"> </w:t>
      </w:r>
    </w:p>
    <w:p w14:paraId="73D6D055" w14:textId="77777777" w:rsidR="00F75B09" w:rsidRPr="008A1D04" w:rsidRDefault="00F75B09" w:rsidP="006D7DBE">
      <w:pPr>
        <w:numPr>
          <w:ilvl w:val="0"/>
          <w:numId w:val="64"/>
        </w:numPr>
        <w:suppressAutoHyphens/>
        <w:spacing w:before="100" w:after="100" w:line="240" w:lineRule="auto"/>
        <w:ind w:left="709" w:hanging="283"/>
        <w:jc w:val="both"/>
        <w:rPr>
          <w:rFonts w:ascii="Times New Roman" w:hAnsi="Times New Roman" w:cs="Times New Roman"/>
          <w:b/>
          <w:i/>
          <w:sz w:val="26"/>
          <w:szCs w:val="26"/>
        </w:rPr>
      </w:pPr>
      <w:r w:rsidRPr="008A1D04">
        <w:rPr>
          <w:rFonts w:ascii="Times New Roman" w:hAnsi="Times New Roman" w:cs="Times New Roman"/>
          <w:b/>
          <w:i/>
          <w:sz w:val="26"/>
          <w:szCs w:val="26"/>
        </w:rPr>
        <w:t>Chất thải rắn sinh hoạt</w:t>
      </w:r>
    </w:p>
    <w:p w14:paraId="1303539A" w14:textId="77777777" w:rsidR="00F75B09" w:rsidRPr="008A1D04" w:rsidRDefault="00F75B09" w:rsidP="006D7DBE">
      <w:pPr>
        <w:numPr>
          <w:ilvl w:val="0"/>
          <w:numId w:val="49"/>
        </w:numPr>
        <w:spacing w:before="100" w:after="100" w:line="240" w:lineRule="auto"/>
        <w:ind w:left="851" w:hanging="284"/>
        <w:jc w:val="both"/>
        <w:rPr>
          <w:rFonts w:ascii="Times New Roman" w:hAnsi="Times New Roman" w:cs="Times New Roman"/>
          <w:sz w:val="26"/>
          <w:szCs w:val="26"/>
          <w:lang w:val="vi-VN"/>
        </w:rPr>
      </w:pPr>
      <w:r w:rsidRPr="008A1D04">
        <w:rPr>
          <w:rFonts w:ascii="Times New Roman" w:hAnsi="Times New Roman" w:cs="Times New Roman"/>
          <w:sz w:val="26"/>
          <w:szCs w:val="26"/>
          <w:lang w:val="vi-VN"/>
        </w:rPr>
        <w:t>Để giảm thiểu tác động do chất thải rắn sinh hoạt, Công ty áp dụng các biện pháp sau:</w:t>
      </w:r>
    </w:p>
    <w:p w14:paraId="01AB0534" w14:textId="77777777" w:rsidR="00F75B09" w:rsidRPr="008A1D04" w:rsidRDefault="00F75B09" w:rsidP="006D7DBE">
      <w:pPr>
        <w:pStyle w:val="BodyText"/>
        <w:numPr>
          <w:ilvl w:val="0"/>
          <w:numId w:val="50"/>
        </w:numPr>
        <w:spacing w:before="100" w:after="100" w:line="240" w:lineRule="auto"/>
        <w:ind w:left="1134" w:hanging="283"/>
        <w:jc w:val="both"/>
        <w:rPr>
          <w:rFonts w:ascii="Times New Roman" w:hAnsi="Times New Roman" w:cs="Times New Roman"/>
          <w:sz w:val="26"/>
          <w:szCs w:val="26"/>
          <w:lang w:val="vi-VN"/>
        </w:rPr>
      </w:pPr>
      <w:r w:rsidRPr="008A1D04">
        <w:rPr>
          <w:rFonts w:ascii="Times New Roman" w:hAnsi="Times New Roman" w:cs="Times New Roman"/>
          <w:sz w:val="26"/>
          <w:szCs w:val="26"/>
          <w:lang w:val="vi-VN"/>
        </w:rPr>
        <w:t xml:space="preserve">Trang bị </w:t>
      </w:r>
      <w:r w:rsidR="00626C54" w:rsidRPr="008A1D04">
        <w:rPr>
          <w:rFonts w:ascii="Times New Roman" w:hAnsi="Times New Roman" w:cs="Times New Roman"/>
          <w:sz w:val="26"/>
          <w:szCs w:val="26"/>
          <w:lang w:val="vi-VN"/>
        </w:rPr>
        <w:t xml:space="preserve">50 </w:t>
      </w:r>
      <w:r w:rsidRPr="008A1D04">
        <w:rPr>
          <w:rFonts w:ascii="Times New Roman" w:hAnsi="Times New Roman" w:cs="Times New Roman"/>
          <w:sz w:val="26"/>
          <w:szCs w:val="26"/>
          <w:lang w:val="vi-VN"/>
        </w:rPr>
        <w:t>thùng đựng chất thải rắn sinh hoạt với các loại kích cỡ từ 20 – 50 lít, có nắp đậy, dán nhãn phân loại trên thùng và bố trí tại khu vực văn phòng, nhà vệ sinh,…</w:t>
      </w:r>
    </w:p>
    <w:p w14:paraId="18F34F98" w14:textId="77777777" w:rsidR="00F75B09" w:rsidRPr="008A1D04" w:rsidRDefault="00F75B09" w:rsidP="006D7DBE">
      <w:pPr>
        <w:pStyle w:val="BodyText"/>
        <w:numPr>
          <w:ilvl w:val="0"/>
          <w:numId w:val="50"/>
        </w:numPr>
        <w:spacing w:before="100" w:after="100" w:line="240" w:lineRule="auto"/>
        <w:ind w:left="1134" w:hanging="283"/>
        <w:jc w:val="both"/>
        <w:rPr>
          <w:rFonts w:ascii="Times New Roman" w:hAnsi="Times New Roman" w:cs="Times New Roman"/>
          <w:sz w:val="26"/>
          <w:szCs w:val="26"/>
          <w:lang w:val="vi-VN"/>
        </w:rPr>
      </w:pPr>
      <w:r w:rsidRPr="008A1D04">
        <w:rPr>
          <w:rFonts w:ascii="Times New Roman" w:hAnsi="Times New Roman" w:cs="Times New Roman"/>
          <w:sz w:val="26"/>
          <w:szCs w:val="26"/>
          <w:lang w:val="vi-VN"/>
        </w:rPr>
        <w:t xml:space="preserve">Chất thải sinh hoạt được phân làm hai loại: vô cơ (vỏ đồ hộp, các loại chai nhựa, chai thủy tinh, túi nylon) và hữu cơ (thức ăn thừa, động thực vật thải bỏ). Hằng ngày chất thải sinh hoạt sau khi được phân loại sẽ được nhân viên vệ sinh thu gom về khu vực tập kết chất thải sinh hoạt của nhà máy. </w:t>
      </w:r>
    </w:p>
    <w:p w14:paraId="49413A6F" w14:textId="77777777" w:rsidR="00F75B09" w:rsidRPr="008A1D04" w:rsidRDefault="00F75B09" w:rsidP="006D7DBE">
      <w:pPr>
        <w:pStyle w:val="BodyText"/>
        <w:numPr>
          <w:ilvl w:val="0"/>
          <w:numId w:val="50"/>
        </w:numPr>
        <w:spacing w:before="100" w:after="100" w:line="240" w:lineRule="auto"/>
        <w:ind w:left="1134" w:hanging="283"/>
        <w:jc w:val="both"/>
        <w:rPr>
          <w:rFonts w:ascii="Times New Roman" w:hAnsi="Times New Roman" w:cs="Times New Roman"/>
          <w:sz w:val="26"/>
          <w:szCs w:val="26"/>
          <w:lang w:val="vi-VN"/>
        </w:rPr>
      </w:pPr>
      <w:r w:rsidRPr="008A1D04">
        <w:rPr>
          <w:rFonts w:ascii="Times New Roman" w:hAnsi="Times New Roman" w:cs="Times New Roman"/>
          <w:sz w:val="26"/>
          <w:szCs w:val="26"/>
          <w:lang w:val="vi-VN"/>
        </w:rPr>
        <w:t>Công ty bố trí 0</w:t>
      </w:r>
      <w:r w:rsidR="00626C54" w:rsidRPr="008A1D04">
        <w:rPr>
          <w:rFonts w:ascii="Times New Roman" w:hAnsi="Times New Roman" w:cs="Times New Roman"/>
          <w:sz w:val="26"/>
          <w:szCs w:val="26"/>
          <w:lang w:val="vi-VN"/>
        </w:rPr>
        <w:t>5</w:t>
      </w:r>
      <w:r w:rsidRPr="008A1D04">
        <w:rPr>
          <w:rFonts w:ascii="Times New Roman" w:hAnsi="Times New Roman" w:cs="Times New Roman"/>
          <w:sz w:val="26"/>
          <w:szCs w:val="26"/>
          <w:lang w:val="vi-VN"/>
        </w:rPr>
        <w:t xml:space="preserve"> xe đẩy rác loại 120 lít bằng nhựa và có nắp đậy để chứa toàn bộ rác thải sinh hoạt phát sinh tại dự án.</w:t>
      </w:r>
    </w:p>
    <w:p w14:paraId="666B985A" w14:textId="4BDA7583" w:rsidR="00F75B09" w:rsidRPr="008A1D04" w:rsidRDefault="00F75B09" w:rsidP="006D7DBE">
      <w:pPr>
        <w:pStyle w:val="BodyText"/>
        <w:numPr>
          <w:ilvl w:val="0"/>
          <w:numId w:val="50"/>
        </w:numPr>
        <w:spacing w:before="100" w:after="100" w:line="240" w:lineRule="auto"/>
        <w:ind w:left="1134" w:hanging="283"/>
        <w:jc w:val="both"/>
        <w:rPr>
          <w:rFonts w:ascii="Times New Roman" w:hAnsi="Times New Roman" w:cs="Times New Roman"/>
          <w:sz w:val="26"/>
          <w:szCs w:val="26"/>
          <w:lang w:val="vi-VN"/>
        </w:rPr>
      </w:pPr>
      <w:r w:rsidRPr="008A1D04">
        <w:rPr>
          <w:rFonts w:ascii="Times New Roman" w:hAnsi="Times New Roman" w:cs="Times New Roman"/>
          <w:sz w:val="26"/>
          <w:szCs w:val="26"/>
          <w:lang w:val="vi-VN"/>
        </w:rPr>
        <w:t>Công ty ký hợp đồng với đơn vị có chức năng thu gom, vận chuyển và xử lý chất thải rắn sinh hoạt theo quy định của Thông tư số 02</w:t>
      </w:r>
      <w:r w:rsidR="008F5C41" w:rsidRPr="008A1D04">
        <w:rPr>
          <w:rFonts w:ascii="Times New Roman" w:hAnsi="Times New Roman" w:cs="Times New Roman"/>
          <w:sz w:val="26"/>
          <w:szCs w:val="26"/>
          <w:lang w:val="vi-VN"/>
        </w:rPr>
        <w:t>/</w:t>
      </w:r>
      <w:r w:rsidRPr="008A1D04">
        <w:rPr>
          <w:rFonts w:ascii="Times New Roman" w:hAnsi="Times New Roman" w:cs="Times New Roman"/>
          <w:sz w:val="26"/>
          <w:szCs w:val="26"/>
          <w:lang w:val="vi-VN"/>
        </w:rPr>
        <w:t xml:space="preserve">2022/TT – BNTMT ngày 10/01/2022 của Bộ Tài nguyên Môi trường quy định chi tiết một số điều của Luật Bảo vệ Môi trường. </w:t>
      </w:r>
    </w:p>
    <w:p w14:paraId="48C0A157" w14:textId="77777777" w:rsidR="00F75B09" w:rsidRPr="008A1D04" w:rsidRDefault="00F75B09" w:rsidP="006D7DBE">
      <w:pPr>
        <w:pStyle w:val="BodyText"/>
        <w:numPr>
          <w:ilvl w:val="0"/>
          <w:numId w:val="50"/>
        </w:numPr>
        <w:spacing w:before="100" w:after="100" w:line="240" w:lineRule="auto"/>
        <w:ind w:left="1134" w:hanging="283"/>
        <w:jc w:val="both"/>
        <w:rPr>
          <w:rFonts w:ascii="Times New Roman" w:hAnsi="Times New Roman" w:cs="Times New Roman"/>
          <w:sz w:val="26"/>
          <w:szCs w:val="26"/>
          <w:lang w:val="vi-VN"/>
        </w:rPr>
      </w:pPr>
      <w:r w:rsidRPr="008A1D04">
        <w:rPr>
          <w:rFonts w:ascii="Times New Roman" w:hAnsi="Times New Roman" w:cs="Times New Roman"/>
          <w:sz w:val="26"/>
          <w:szCs w:val="26"/>
          <w:lang w:val="vi-VN"/>
        </w:rPr>
        <w:t>Tần suất thu gom chất thải rắn sinh hoạt: 03 lần/tuần.</w:t>
      </w:r>
    </w:p>
    <w:p w14:paraId="20FA6EFC" w14:textId="77777777" w:rsidR="00F75B09" w:rsidRPr="008A1D04" w:rsidRDefault="00F75B09" w:rsidP="006D7DBE">
      <w:pPr>
        <w:numPr>
          <w:ilvl w:val="0"/>
          <w:numId w:val="64"/>
        </w:numPr>
        <w:suppressAutoHyphens/>
        <w:spacing w:before="100" w:after="100" w:line="240" w:lineRule="auto"/>
        <w:ind w:left="709" w:hanging="283"/>
        <w:jc w:val="both"/>
        <w:rPr>
          <w:rFonts w:ascii="Times New Roman" w:hAnsi="Times New Roman" w:cs="Times New Roman"/>
          <w:b/>
          <w:i/>
          <w:sz w:val="26"/>
          <w:szCs w:val="26"/>
        </w:rPr>
      </w:pPr>
      <w:r w:rsidRPr="008A1D04">
        <w:rPr>
          <w:rFonts w:ascii="Times New Roman" w:hAnsi="Times New Roman" w:cs="Times New Roman"/>
          <w:b/>
          <w:i/>
          <w:sz w:val="26"/>
          <w:szCs w:val="26"/>
        </w:rPr>
        <w:t>Chất thải rắn công nghiệp thông thường</w:t>
      </w:r>
    </w:p>
    <w:p w14:paraId="42806DFF" w14:textId="77777777" w:rsidR="00F75B09" w:rsidRPr="008A1D04" w:rsidRDefault="00F75B09" w:rsidP="006D7DBE">
      <w:pPr>
        <w:numPr>
          <w:ilvl w:val="0"/>
          <w:numId w:val="49"/>
        </w:numPr>
        <w:spacing w:before="100" w:after="100" w:line="240" w:lineRule="auto"/>
        <w:ind w:left="851" w:hanging="284"/>
        <w:jc w:val="both"/>
        <w:rPr>
          <w:rFonts w:ascii="Times New Roman" w:hAnsi="Times New Roman" w:cs="Times New Roman"/>
          <w:sz w:val="26"/>
          <w:szCs w:val="26"/>
          <w:lang w:val="vi-VN"/>
        </w:rPr>
      </w:pPr>
      <w:r w:rsidRPr="008A1D04">
        <w:rPr>
          <w:rFonts w:ascii="Times New Roman" w:hAnsi="Times New Roman" w:cs="Times New Roman"/>
          <w:sz w:val="26"/>
          <w:szCs w:val="26"/>
          <w:lang w:val="vi-VN"/>
        </w:rPr>
        <w:t xml:space="preserve">Để giảm thiểu tác động từ chất thải rắn công nghiệp thông thường, Công ty áp dụng các biện pháp giảm thiểu như sau: </w:t>
      </w:r>
    </w:p>
    <w:p w14:paraId="5408AF2B" w14:textId="604C4043" w:rsidR="00F75B09" w:rsidRPr="008A1D04" w:rsidRDefault="00F75B09">
      <w:pPr>
        <w:pStyle w:val="BodyText"/>
        <w:numPr>
          <w:ilvl w:val="0"/>
          <w:numId w:val="50"/>
        </w:numPr>
        <w:spacing w:before="120" w:after="120" w:line="240" w:lineRule="auto"/>
        <w:ind w:left="1134" w:hanging="283"/>
        <w:jc w:val="both"/>
        <w:rPr>
          <w:rFonts w:ascii="Times New Roman" w:hAnsi="Times New Roman" w:cs="Times New Roman"/>
          <w:sz w:val="26"/>
          <w:szCs w:val="26"/>
          <w:lang w:val="vi-VN"/>
        </w:rPr>
      </w:pPr>
      <w:r w:rsidRPr="008A1D04">
        <w:rPr>
          <w:rFonts w:ascii="Times New Roman" w:hAnsi="Times New Roman" w:cs="Times New Roman"/>
          <w:sz w:val="26"/>
          <w:szCs w:val="26"/>
          <w:lang w:val="vi-VN"/>
        </w:rPr>
        <w:t>Chất thải rắn công nghiệp thông thường như phế liệu</w:t>
      </w:r>
      <w:r w:rsidR="00626C54" w:rsidRPr="008A1D04">
        <w:rPr>
          <w:rFonts w:ascii="Times New Roman" w:hAnsi="Times New Roman" w:cs="Times New Roman"/>
          <w:sz w:val="26"/>
          <w:szCs w:val="26"/>
          <w:lang w:val="vi-VN"/>
        </w:rPr>
        <w:t xml:space="preserve"> sợi, bụi sợi, sản phẩm hỏng</w:t>
      </w:r>
      <w:r w:rsidRPr="008A1D04">
        <w:rPr>
          <w:rFonts w:ascii="Times New Roman" w:hAnsi="Times New Roman" w:cs="Times New Roman"/>
          <w:sz w:val="26"/>
          <w:szCs w:val="26"/>
          <w:lang w:val="vi-VN"/>
        </w:rPr>
        <w:t xml:space="preserve">, thùng giấy carton, bao bì nilon,... được thu gom tập trung về kho chứa chất thải rắn công nghiệp thông thường. </w:t>
      </w:r>
      <w:r w:rsidR="008A1D04" w:rsidRPr="008A1D04">
        <w:rPr>
          <w:rFonts w:ascii="Times New Roman" w:hAnsi="Times New Roman" w:cs="Times New Roman"/>
          <w:sz w:val="26"/>
          <w:szCs w:val="26"/>
          <w:lang w:val="vi-VN"/>
        </w:rPr>
        <w:t xml:space="preserve">Công ty bố trí 01 kho chứa chất thải rắn công nghiệp thông thường với diện tích </w:t>
      </w:r>
      <w:r w:rsidR="008A1D04" w:rsidRPr="008A1D04">
        <w:rPr>
          <w:rFonts w:ascii="Times New Roman" w:hAnsi="Times New Roman" w:cs="Times New Roman"/>
          <w:sz w:val="26"/>
          <w:szCs w:val="26"/>
          <w:lang w:val="vi-VN"/>
        </w:rPr>
        <w:fldChar w:fldCharType="begin"/>
      </w:r>
      <w:r w:rsidR="008A1D04" w:rsidRPr="008A1D04">
        <w:rPr>
          <w:rFonts w:ascii="Times New Roman" w:hAnsi="Times New Roman" w:cs="Times New Roman"/>
          <w:sz w:val="26"/>
          <w:szCs w:val="26"/>
          <w:lang w:val="vi-VN"/>
        </w:rPr>
        <w:instrText xml:space="preserve"> </w:instrText>
      </w:r>
      <w:r w:rsidR="008A1D04" w:rsidRPr="008A1D04">
        <w:rPr>
          <w:rFonts w:ascii="Times New Roman" w:hAnsi="Times New Roman" w:cs="Times New Roman"/>
          <w:sz w:val="26"/>
          <w:szCs w:val="26"/>
        </w:rPr>
        <w:instrText>=20,2*10</w:instrText>
      </w:r>
      <w:r w:rsidR="008A1D04" w:rsidRPr="008A1D04">
        <w:rPr>
          <w:rFonts w:ascii="Times New Roman" w:hAnsi="Times New Roman" w:cs="Times New Roman"/>
          <w:sz w:val="26"/>
          <w:szCs w:val="26"/>
          <w:lang w:val="vi-VN"/>
        </w:rPr>
        <w:instrText xml:space="preserve"> </w:instrText>
      </w:r>
      <w:r w:rsidR="008A1D04" w:rsidRPr="008A1D04">
        <w:rPr>
          <w:rFonts w:ascii="Times New Roman" w:hAnsi="Times New Roman" w:cs="Times New Roman"/>
          <w:sz w:val="26"/>
          <w:szCs w:val="26"/>
          <w:lang w:val="vi-VN"/>
        </w:rPr>
        <w:fldChar w:fldCharType="separate"/>
      </w:r>
      <w:r w:rsidR="008A1D04" w:rsidRPr="008A1D04">
        <w:rPr>
          <w:rFonts w:ascii="Times New Roman" w:hAnsi="Times New Roman" w:cs="Times New Roman"/>
          <w:noProof/>
          <w:sz w:val="26"/>
          <w:szCs w:val="26"/>
          <w:lang w:val="vi-VN"/>
        </w:rPr>
        <w:t>202</w:t>
      </w:r>
      <w:r w:rsidR="008A1D04" w:rsidRPr="008A1D04">
        <w:rPr>
          <w:rFonts w:ascii="Times New Roman" w:hAnsi="Times New Roman" w:cs="Times New Roman"/>
          <w:sz w:val="26"/>
          <w:szCs w:val="26"/>
          <w:lang w:val="vi-VN"/>
        </w:rPr>
        <w:fldChar w:fldCharType="end"/>
      </w:r>
      <w:r w:rsidR="008A1D04" w:rsidRPr="008A1D04">
        <w:rPr>
          <w:rFonts w:ascii="Times New Roman" w:hAnsi="Times New Roman" w:cs="Times New Roman"/>
          <w:sz w:val="26"/>
          <w:szCs w:val="26"/>
          <w:lang w:val="vi-VN"/>
        </w:rPr>
        <w:t xml:space="preserve"> m² tại </w:t>
      </w:r>
      <w:r w:rsidR="008A1D04" w:rsidRPr="008A1D04">
        <w:rPr>
          <w:rFonts w:ascii="Times New Roman" w:hAnsi="Times New Roman" w:cs="Times New Roman"/>
          <w:sz w:val="26"/>
          <w:szCs w:val="26"/>
        </w:rPr>
        <w:t xml:space="preserve">khu vực nhà lò hơi </w:t>
      </w:r>
      <w:r w:rsidR="008A1D04" w:rsidRPr="008A1D04">
        <w:rPr>
          <w:rFonts w:ascii="Times New Roman" w:hAnsi="Times New Roman" w:cs="Times New Roman"/>
          <w:sz w:val="26"/>
          <w:szCs w:val="26"/>
          <w:lang w:val="vi-VN"/>
        </w:rPr>
        <w:t>của dự án</w:t>
      </w:r>
      <w:r w:rsidR="008A1D04" w:rsidRPr="008A1D04">
        <w:rPr>
          <w:rFonts w:ascii="Times New Roman" w:hAnsi="Times New Roman" w:cs="Times New Roman"/>
          <w:sz w:val="26"/>
          <w:szCs w:val="26"/>
        </w:rPr>
        <w:t>.</w:t>
      </w:r>
    </w:p>
    <w:p w14:paraId="541C67A1" w14:textId="684A3E1A" w:rsidR="008A1D04" w:rsidRPr="008A1D04" w:rsidRDefault="008A1D04" w:rsidP="006D7DBE">
      <w:pPr>
        <w:pStyle w:val="BodyText"/>
        <w:numPr>
          <w:ilvl w:val="0"/>
          <w:numId w:val="50"/>
        </w:numPr>
        <w:spacing w:before="100" w:after="100" w:line="240" w:lineRule="auto"/>
        <w:ind w:left="1134" w:hanging="283"/>
        <w:jc w:val="both"/>
        <w:rPr>
          <w:rFonts w:ascii="Times New Roman" w:hAnsi="Times New Roman" w:cs="Times New Roman"/>
          <w:sz w:val="26"/>
          <w:szCs w:val="26"/>
          <w:lang w:val="vi-VN"/>
        </w:rPr>
      </w:pPr>
      <w:r w:rsidRPr="008A1D04">
        <w:rPr>
          <w:rFonts w:ascii="Times New Roman" w:hAnsi="Times New Roman" w:cs="Times New Roman"/>
          <w:sz w:val="26"/>
          <w:szCs w:val="26"/>
        </w:rPr>
        <w:lastRenderedPageBreak/>
        <w:t xml:space="preserve">Đối với tro xỉ than đá từ quá trình đốt nhiên liệu than đá cấp nhiệt cho lò hơi, </w:t>
      </w:r>
      <w:r w:rsidRPr="008A1D04">
        <w:rPr>
          <w:rFonts w:ascii="Times New Roman" w:hAnsi="Times New Roman" w:cs="Times New Roman"/>
          <w:sz w:val="26"/>
          <w:szCs w:val="26"/>
          <w:lang w:val="vi-VN"/>
        </w:rPr>
        <w:t xml:space="preserve">Công ty bố trí 01 kho chứa </w:t>
      </w:r>
      <w:r w:rsidRPr="008A1D04">
        <w:rPr>
          <w:rFonts w:ascii="Times New Roman" w:hAnsi="Times New Roman" w:cs="Times New Roman"/>
          <w:sz w:val="26"/>
          <w:szCs w:val="26"/>
        </w:rPr>
        <w:t xml:space="preserve">tro xỉ than đá </w:t>
      </w:r>
      <w:r w:rsidRPr="008A1D04">
        <w:rPr>
          <w:rFonts w:ascii="Times New Roman" w:hAnsi="Times New Roman" w:cs="Times New Roman"/>
          <w:sz w:val="26"/>
          <w:szCs w:val="26"/>
          <w:lang w:val="vi-VN"/>
        </w:rPr>
        <w:t xml:space="preserve">với diện tích </w:t>
      </w:r>
      <w:r w:rsidRPr="008A1D04">
        <w:rPr>
          <w:rFonts w:ascii="Times New Roman" w:hAnsi="Times New Roman" w:cs="Times New Roman"/>
          <w:sz w:val="26"/>
          <w:szCs w:val="26"/>
          <w:lang w:val="vi-VN"/>
        </w:rPr>
        <w:fldChar w:fldCharType="begin"/>
      </w:r>
      <w:r w:rsidRPr="008A1D04">
        <w:rPr>
          <w:rFonts w:ascii="Times New Roman" w:hAnsi="Times New Roman" w:cs="Times New Roman"/>
          <w:sz w:val="26"/>
          <w:szCs w:val="26"/>
          <w:lang w:val="vi-VN"/>
        </w:rPr>
        <w:instrText xml:space="preserve"> </w:instrText>
      </w:r>
      <w:r w:rsidRPr="008A1D04">
        <w:rPr>
          <w:rFonts w:ascii="Times New Roman" w:hAnsi="Times New Roman" w:cs="Times New Roman"/>
          <w:sz w:val="26"/>
          <w:szCs w:val="26"/>
        </w:rPr>
        <w:instrText>=20,2*10</w:instrText>
      </w:r>
      <w:r w:rsidRPr="008A1D04">
        <w:rPr>
          <w:rFonts w:ascii="Times New Roman" w:hAnsi="Times New Roman" w:cs="Times New Roman"/>
          <w:sz w:val="26"/>
          <w:szCs w:val="26"/>
          <w:lang w:val="vi-VN"/>
        </w:rPr>
        <w:instrText xml:space="preserve"> </w:instrText>
      </w:r>
      <w:r w:rsidRPr="008A1D04">
        <w:rPr>
          <w:rFonts w:ascii="Times New Roman" w:hAnsi="Times New Roman" w:cs="Times New Roman"/>
          <w:sz w:val="26"/>
          <w:szCs w:val="26"/>
          <w:lang w:val="vi-VN"/>
        </w:rPr>
        <w:fldChar w:fldCharType="separate"/>
      </w:r>
      <w:r w:rsidRPr="008A1D04">
        <w:rPr>
          <w:rFonts w:ascii="Times New Roman" w:hAnsi="Times New Roman" w:cs="Times New Roman"/>
          <w:noProof/>
          <w:sz w:val="26"/>
          <w:szCs w:val="26"/>
          <w:lang w:val="vi-VN"/>
        </w:rPr>
        <w:t>202</w:t>
      </w:r>
      <w:r w:rsidRPr="008A1D04">
        <w:rPr>
          <w:rFonts w:ascii="Times New Roman" w:hAnsi="Times New Roman" w:cs="Times New Roman"/>
          <w:sz w:val="26"/>
          <w:szCs w:val="26"/>
          <w:lang w:val="vi-VN"/>
        </w:rPr>
        <w:fldChar w:fldCharType="end"/>
      </w:r>
      <w:r w:rsidRPr="008A1D04">
        <w:rPr>
          <w:rFonts w:ascii="Times New Roman" w:hAnsi="Times New Roman" w:cs="Times New Roman"/>
          <w:sz w:val="26"/>
          <w:szCs w:val="26"/>
          <w:lang w:val="vi-VN"/>
        </w:rPr>
        <w:t xml:space="preserve"> m² tại </w:t>
      </w:r>
      <w:r w:rsidRPr="008A1D04">
        <w:rPr>
          <w:rFonts w:ascii="Times New Roman" w:hAnsi="Times New Roman" w:cs="Times New Roman"/>
          <w:sz w:val="26"/>
          <w:szCs w:val="26"/>
        </w:rPr>
        <w:t xml:space="preserve">khu vực nhà lò hơi </w:t>
      </w:r>
      <w:r w:rsidRPr="008A1D04">
        <w:rPr>
          <w:rFonts w:ascii="Times New Roman" w:hAnsi="Times New Roman" w:cs="Times New Roman"/>
          <w:sz w:val="26"/>
          <w:szCs w:val="26"/>
          <w:lang w:val="vi-VN"/>
        </w:rPr>
        <w:t>của dự án</w:t>
      </w:r>
      <w:r w:rsidRPr="008A1D04">
        <w:rPr>
          <w:rFonts w:ascii="Times New Roman" w:hAnsi="Times New Roman" w:cs="Times New Roman"/>
          <w:sz w:val="26"/>
          <w:szCs w:val="26"/>
        </w:rPr>
        <w:t>.</w:t>
      </w:r>
    </w:p>
    <w:p w14:paraId="6C34F529" w14:textId="2844F17E" w:rsidR="00F75B09" w:rsidRPr="008A1D04" w:rsidRDefault="008A1D04" w:rsidP="006D7DBE">
      <w:pPr>
        <w:pStyle w:val="BodyText"/>
        <w:numPr>
          <w:ilvl w:val="0"/>
          <w:numId w:val="50"/>
        </w:numPr>
        <w:spacing w:before="100" w:after="100" w:line="240" w:lineRule="auto"/>
        <w:ind w:left="1134" w:hanging="283"/>
        <w:jc w:val="both"/>
        <w:rPr>
          <w:rFonts w:ascii="Times New Roman" w:hAnsi="Times New Roman" w:cs="Times New Roman"/>
          <w:sz w:val="26"/>
          <w:szCs w:val="26"/>
          <w:lang w:val="vi-VN"/>
        </w:rPr>
      </w:pPr>
      <w:r w:rsidRPr="008A1D04">
        <w:rPr>
          <w:rFonts w:ascii="Times New Roman" w:hAnsi="Times New Roman" w:cs="Times New Roman"/>
          <w:sz w:val="26"/>
          <w:szCs w:val="26"/>
        </w:rPr>
        <w:t>Các k</w:t>
      </w:r>
      <w:r w:rsidR="00626C54" w:rsidRPr="008A1D04">
        <w:rPr>
          <w:rFonts w:ascii="Times New Roman" w:hAnsi="Times New Roman" w:cs="Times New Roman"/>
          <w:sz w:val="26"/>
          <w:szCs w:val="26"/>
          <w:lang w:val="vi-VN"/>
        </w:rPr>
        <w:t>ho chứa</w:t>
      </w:r>
      <w:r w:rsidRPr="008A1D04">
        <w:rPr>
          <w:rFonts w:ascii="Times New Roman" w:hAnsi="Times New Roman" w:cs="Times New Roman"/>
          <w:sz w:val="26"/>
          <w:szCs w:val="26"/>
        </w:rPr>
        <w:t xml:space="preserve"> chất thải rắn công nghiệp thông thường</w:t>
      </w:r>
      <w:r w:rsidR="00F75B09" w:rsidRPr="008A1D04">
        <w:rPr>
          <w:rFonts w:ascii="Times New Roman" w:hAnsi="Times New Roman" w:cs="Times New Roman"/>
          <w:sz w:val="26"/>
          <w:szCs w:val="26"/>
          <w:lang w:val="vi-VN"/>
        </w:rPr>
        <w:t xml:space="preserve"> </w:t>
      </w:r>
      <w:r w:rsidR="00626C54" w:rsidRPr="008A1D04">
        <w:rPr>
          <w:rFonts w:ascii="Times New Roman" w:hAnsi="Times New Roman" w:cs="Times New Roman"/>
          <w:sz w:val="26"/>
          <w:szCs w:val="26"/>
          <w:lang w:val="vi-VN"/>
        </w:rPr>
        <w:t xml:space="preserve">được </w:t>
      </w:r>
      <w:r w:rsidR="00F75B09" w:rsidRPr="008A1D04">
        <w:rPr>
          <w:rFonts w:ascii="Times New Roman" w:hAnsi="Times New Roman" w:cs="Times New Roman"/>
          <w:sz w:val="26"/>
          <w:szCs w:val="26"/>
          <w:lang w:val="vi-VN"/>
        </w:rPr>
        <w:t>thiết kế nền bê tông, có mái che và có tường bao xung quanh. Tại kho chứa chất thải, chất thải được để gọn gàng và phân chia theo từng loại để thuận tiện cho công tác bàn giao chất thải.</w:t>
      </w:r>
    </w:p>
    <w:p w14:paraId="46AE1F5A" w14:textId="3EDC2D42" w:rsidR="00F75B09" w:rsidRPr="008A1D04" w:rsidRDefault="00F75B09" w:rsidP="006D7DBE">
      <w:pPr>
        <w:pStyle w:val="BodyText"/>
        <w:numPr>
          <w:ilvl w:val="0"/>
          <w:numId w:val="50"/>
        </w:numPr>
        <w:spacing w:before="100" w:after="100" w:line="240" w:lineRule="auto"/>
        <w:ind w:left="1134" w:hanging="283"/>
        <w:jc w:val="both"/>
        <w:rPr>
          <w:rFonts w:ascii="Times New Roman" w:hAnsi="Times New Roman" w:cs="Times New Roman"/>
          <w:sz w:val="26"/>
          <w:szCs w:val="26"/>
          <w:lang w:val="vi-VN"/>
        </w:rPr>
      </w:pPr>
      <w:r w:rsidRPr="008A1D04">
        <w:rPr>
          <w:rFonts w:ascii="Times New Roman" w:hAnsi="Times New Roman" w:cs="Times New Roman"/>
          <w:sz w:val="26"/>
          <w:szCs w:val="26"/>
          <w:lang w:val="vi-VN"/>
        </w:rPr>
        <w:t>Công ty hợp đồng thu gom, vận chuyển và xử lý chất thải rắn công nghiệp thông thường với đơn vị có chức năng theo quy định của Thông tư số 02</w:t>
      </w:r>
      <w:r w:rsidR="008F5C41" w:rsidRPr="008A1D04">
        <w:rPr>
          <w:rFonts w:ascii="Times New Roman" w:hAnsi="Times New Roman" w:cs="Times New Roman"/>
          <w:sz w:val="26"/>
          <w:szCs w:val="26"/>
          <w:lang w:val="vi-VN"/>
        </w:rPr>
        <w:t>/</w:t>
      </w:r>
      <w:r w:rsidRPr="008A1D04">
        <w:rPr>
          <w:rFonts w:ascii="Times New Roman" w:hAnsi="Times New Roman" w:cs="Times New Roman"/>
          <w:sz w:val="26"/>
          <w:szCs w:val="26"/>
          <w:lang w:val="vi-VN"/>
        </w:rPr>
        <w:t xml:space="preserve">2022/TT – BNTMT ngày 10/01/2022 của Bộ Tài nguyên Môi trường quy định chi tiết một số điều của Luật Bảo vệ Môi trường. </w:t>
      </w:r>
    </w:p>
    <w:p w14:paraId="20F5AA78" w14:textId="77777777" w:rsidR="00F75B09" w:rsidRPr="00A63890" w:rsidRDefault="00F75B09" w:rsidP="006D7DBE">
      <w:pPr>
        <w:pStyle w:val="BodyText"/>
        <w:numPr>
          <w:ilvl w:val="0"/>
          <w:numId w:val="50"/>
        </w:numPr>
        <w:spacing w:before="100" w:after="10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Tần suất thu gom chất thải rắn công nghiệp thông thường: 0</w:t>
      </w:r>
      <w:r w:rsidR="00626C54" w:rsidRPr="00A63890">
        <w:rPr>
          <w:rFonts w:ascii="Times New Roman" w:hAnsi="Times New Roman" w:cs="Times New Roman"/>
          <w:sz w:val="26"/>
          <w:szCs w:val="26"/>
          <w:lang w:val="vi-VN"/>
        </w:rPr>
        <w:t xml:space="preserve">1 </w:t>
      </w:r>
      <w:r w:rsidRPr="00A63890">
        <w:rPr>
          <w:rFonts w:ascii="Times New Roman" w:hAnsi="Times New Roman" w:cs="Times New Roman"/>
          <w:sz w:val="26"/>
          <w:szCs w:val="26"/>
          <w:lang w:val="vi-VN"/>
        </w:rPr>
        <w:t xml:space="preserve">lần/tháng (tùy theo khối lượng chất thải phát sinh thực tế). </w:t>
      </w:r>
    </w:p>
    <w:p w14:paraId="0B999138" w14:textId="77777777" w:rsidR="00F75B09" w:rsidRPr="00A63890" w:rsidRDefault="00F75B09" w:rsidP="006D7DBE">
      <w:pPr>
        <w:numPr>
          <w:ilvl w:val="0"/>
          <w:numId w:val="64"/>
        </w:numPr>
        <w:suppressAutoHyphens/>
        <w:spacing w:before="100" w:after="100" w:line="240" w:lineRule="auto"/>
        <w:ind w:left="709" w:hanging="283"/>
        <w:jc w:val="both"/>
        <w:rPr>
          <w:rFonts w:ascii="Times New Roman" w:hAnsi="Times New Roman" w:cs="Times New Roman"/>
          <w:b/>
          <w:i/>
          <w:sz w:val="26"/>
          <w:szCs w:val="26"/>
        </w:rPr>
      </w:pPr>
      <w:r w:rsidRPr="00A63890">
        <w:rPr>
          <w:rFonts w:ascii="Times New Roman" w:hAnsi="Times New Roman" w:cs="Times New Roman"/>
          <w:b/>
          <w:i/>
          <w:sz w:val="26"/>
          <w:szCs w:val="26"/>
        </w:rPr>
        <w:t xml:space="preserve">Chất thải nguy hại </w:t>
      </w:r>
    </w:p>
    <w:p w14:paraId="1D64B9BC" w14:textId="77777777" w:rsidR="00F75B09" w:rsidRPr="00A63890" w:rsidRDefault="00F75B09" w:rsidP="006D7DBE">
      <w:pPr>
        <w:numPr>
          <w:ilvl w:val="0"/>
          <w:numId w:val="49"/>
        </w:numPr>
        <w:spacing w:before="100" w:after="100" w:line="240" w:lineRule="auto"/>
        <w:ind w:left="851" w:hanging="284"/>
        <w:jc w:val="both"/>
        <w:rPr>
          <w:rFonts w:ascii="Times New Roman" w:hAnsi="Times New Roman" w:cs="Times New Roman"/>
          <w:i/>
          <w:iCs/>
          <w:sz w:val="26"/>
          <w:szCs w:val="26"/>
          <w:lang w:val="vi-VN"/>
        </w:rPr>
      </w:pPr>
      <w:r w:rsidRPr="00A63890">
        <w:rPr>
          <w:rFonts w:ascii="Times New Roman" w:hAnsi="Times New Roman" w:cs="Times New Roman"/>
          <w:i/>
          <w:iCs/>
          <w:sz w:val="26"/>
          <w:szCs w:val="26"/>
          <w:lang w:val="vi-VN"/>
        </w:rPr>
        <w:t>Công tác thu gom, lưu giữ:</w:t>
      </w:r>
    </w:p>
    <w:p w14:paraId="3C36111A" w14:textId="77777777" w:rsidR="00F75B09" w:rsidRPr="00A63890" w:rsidRDefault="00F75B09" w:rsidP="006D7DBE">
      <w:pPr>
        <w:pStyle w:val="BodyText"/>
        <w:numPr>
          <w:ilvl w:val="0"/>
          <w:numId w:val="50"/>
        </w:numPr>
        <w:spacing w:before="100" w:after="10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 xml:space="preserve">Phương án bố trí khu vực chứa chất thải nguy hại: Công ty thực hiện phân khu riêng biệt từng loại CTNH và có dán nhãn bao gồm các thông tin sau: </w:t>
      </w:r>
    </w:p>
    <w:p w14:paraId="013AE7F1" w14:textId="77777777" w:rsidR="00F75B09" w:rsidRPr="00A63890" w:rsidRDefault="00F75B09" w:rsidP="006D7DBE">
      <w:pPr>
        <w:pStyle w:val="BodyText"/>
        <w:numPr>
          <w:ilvl w:val="0"/>
          <w:numId w:val="172"/>
        </w:numPr>
        <w:suppressAutoHyphens/>
        <w:spacing w:before="100" w:after="100" w:line="240" w:lineRule="auto"/>
        <w:ind w:left="1418" w:hanging="284"/>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Tên CTNH, mã CTNH theo danh mục CTNH.</w:t>
      </w:r>
    </w:p>
    <w:p w14:paraId="4BE0C5B1" w14:textId="77777777" w:rsidR="00F75B09" w:rsidRPr="00A63890" w:rsidRDefault="00F75B09" w:rsidP="006D7DBE">
      <w:pPr>
        <w:pStyle w:val="BodyText"/>
        <w:numPr>
          <w:ilvl w:val="0"/>
          <w:numId w:val="172"/>
        </w:numPr>
        <w:suppressAutoHyphens/>
        <w:spacing w:before="100" w:after="100" w:line="240" w:lineRule="auto"/>
        <w:ind w:left="1418" w:hanging="284"/>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Mô tả về nguy cơ do CTNH có thể gây ra.</w:t>
      </w:r>
    </w:p>
    <w:p w14:paraId="090CF989" w14:textId="77777777" w:rsidR="00F75B09" w:rsidRPr="00A63890" w:rsidRDefault="00F75B09" w:rsidP="006D7DBE">
      <w:pPr>
        <w:pStyle w:val="BodyText"/>
        <w:numPr>
          <w:ilvl w:val="0"/>
          <w:numId w:val="172"/>
        </w:numPr>
        <w:suppressAutoHyphens/>
        <w:spacing w:before="100" w:after="100" w:line="240" w:lineRule="auto"/>
        <w:ind w:left="1418" w:hanging="284"/>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Dấu hiệu cảnh báo, phòng ngừa theo TCVN 6707 – 2009.</w:t>
      </w:r>
    </w:p>
    <w:p w14:paraId="51CDC0BB" w14:textId="77777777" w:rsidR="00F75B09" w:rsidRPr="00A63890" w:rsidRDefault="00F75B09" w:rsidP="006D7DBE">
      <w:pPr>
        <w:pStyle w:val="BodyText"/>
        <w:numPr>
          <w:ilvl w:val="0"/>
          <w:numId w:val="172"/>
        </w:numPr>
        <w:suppressAutoHyphens/>
        <w:spacing w:before="100" w:after="100" w:line="240" w:lineRule="auto"/>
        <w:ind w:left="1418" w:hanging="284"/>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 xml:space="preserve">Ngày bắt đầu được đóng gói, bảo quản.   </w:t>
      </w:r>
    </w:p>
    <w:p w14:paraId="2D57F441" w14:textId="019E4B95" w:rsidR="00794A53" w:rsidRPr="00A63890" w:rsidRDefault="00F75B09" w:rsidP="006D7DBE">
      <w:pPr>
        <w:pStyle w:val="BodyText"/>
        <w:numPr>
          <w:ilvl w:val="0"/>
          <w:numId w:val="50"/>
        </w:numPr>
        <w:spacing w:before="100" w:after="10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Phương án xây dựng kho chứa chất thải nguy hại: Công ty bố trí</w:t>
      </w:r>
      <w:r w:rsidR="008F5C41" w:rsidRPr="00A63890">
        <w:rPr>
          <w:rFonts w:ascii="Times New Roman" w:hAnsi="Times New Roman" w:cs="Times New Roman"/>
          <w:sz w:val="26"/>
          <w:szCs w:val="26"/>
          <w:lang w:val="vi-VN"/>
        </w:rPr>
        <w:t xml:space="preserve"> 0</w:t>
      </w:r>
      <w:r w:rsidR="00794A53" w:rsidRPr="00A63890">
        <w:rPr>
          <w:rFonts w:ascii="Times New Roman" w:hAnsi="Times New Roman" w:cs="Times New Roman"/>
          <w:sz w:val="26"/>
          <w:szCs w:val="26"/>
        </w:rPr>
        <w:t>1</w:t>
      </w:r>
      <w:r w:rsidRPr="00A63890">
        <w:rPr>
          <w:rFonts w:ascii="Times New Roman" w:hAnsi="Times New Roman" w:cs="Times New Roman"/>
          <w:sz w:val="26"/>
          <w:szCs w:val="26"/>
          <w:lang w:val="vi-VN"/>
        </w:rPr>
        <w:t xml:space="preserve"> kho chứa chất thải nguy hại riêng biệt</w:t>
      </w:r>
      <w:r w:rsidR="00794A53" w:rsidRPr="00A63890">
        <w:rPr>
          <w:rFonts w:ascii="Times New Roman" w:hAnsi="Times New Roman" w:cs="Times New Roman"/>
          <w:sz w:val="26"/>
          <w:szCs w:val="26"/>
        </w:rPr>
        <w:t xml:space="preserve"> </w:t>
      </w:r>
      <w:r w:rsidR="008F5C41" w:rsidRPr="00A63890">
        <w:rPr>
          <w:rFonts w:ascii="Times New Roman" w:hAnsi="Times New Roman" w:cs="Times New Roman"/>
          <w:sz w:val="26"/>
          <w:szCs w:val="26"/>
          <w:lang w:val="vi-VN"/>
        </w:rPr>
        <w:t xml:space="preserve">với </w:t>
      </w:r>
      <w:r w:rsidRPr="00A63890">
        <w:rPr>
          <w:rFonts w:ascii="Times New Roman" w:hAnsi="Times New Roman" w:cs="Times New Roman"/>
          <w:sz w:val="26"/>
          <w:szCs w:val="26"/>
          <w:lang w:val="vi-VN"/>
        </w:rPr>
        <w:t xml:space="preserve">diện tích </w:t>
      </w:r>
      <w:r w:rsidR="00794A53" w:rsidRPr="00A63890">
        <w:rPr>
          <w:rFonts w:ascii="Times New Roman" w:hAnsi="Times New Roman" w:cs="Times New Roman"/>
          <w:sz w:val="26"/>
          <w:szCs w:val="26"/>
        </w:rPr>
        <w:t>34,2</w:t>
      </w:r>
      <w:r w:rsidRPr="00A63890">
        <w:rPr>
          <w:rFonts w:ascii="Times New Roman" w:hAnsi="Times New Roman" w:cs="Times New Roman"/>
          <w:sz w:val="26"/>
          <w:szCs w:val="26"/>
          <w:lang w:val="vi-VN"/>
        </w:rPr>
        <w:t xml:space="preserve"> m²</w:t>
      </w:r>
      <w:r w:rsidR="00794A53" w:rsidRPr="00A63890">
        <w:rPr>
          <w:rFonts w:ascii="Times New Roman" w:hAnsi="Times New Roman" w:cs="Times New Roman"/>
          <w:sz w:val="26"/>
          <w:szCs w:val="26"/>
        </w:rPr>
        <w:t xml:space="preserve"> nằm trong khu vực hệ thống xử lý nước thải của dự án. Đồng thời, bố trí 01 nhà kho chứa bùn thải sau ép của hệ thống xử lý nước thải với diện tích 66 m² nằm trong khu vực hệ thống xử lý nước thải của dự án</w:t>
      </w:r>
      <w:r w:rsidR="00A63890" w:rsidRPr="00A63890">
        <w:rPr>
          <w:rFonts w:ascii="Times New Roman" w:hAnsi="Times New Roman" w:cs="Times New Roman"/>
          <w:sz w:val="26"/>
          <w:szCs w:val="26"/>
        </w:rPr>
        <w:t>.</w:t>
      </w:r>
    </w:p>
    <w:p w14:paraId="5D67961B" w14:textId="5540ADCA" w:rsidR="00F75B09" w:rsidRPr="00A63890" w:rsidRDefault="00F75B09" w:rsidP="006D7DBE">
      <w:pPr>
        <w:pStyle w:val="BodyText"/>
        <w:numPr>
          <w:ilvl w:val="0"/>
          <w:numId w:val="50"/>
        </w:numPr>
        <w:spacing w:before="100" w:after="10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Kho CTNH được bố trí tách riêng với các khu vực khác và được xây dựng đúng theo yêu cầu kỹ thuật như mặt sàn đảm bảo kín khít, không bị thẩm thẩu và bố trí gờ chắn tránh nước mưa chảy tràn từ bên ngoài vào. Kho xây dựng có mái che bằng tôn, vách tường gạch bao quanh. Trong kho có bố trí vật liệu hấp thụ chất thải nguy hại dạng lỏng trong trường hợp bị tràn đổ và xẻng để sử dụng trong trường hợp rò rỉ, rơi vãi CTNH. Kho chứa được xây dựng theo đúng yêu cầu kỹ thuật về kho chứa chất thải nguy hại được hướng dẫn tại Phụ lục ban hành kèm theo Thông tư 02</w:t>
      </w:r>
      <w:r w:rsidR="00844C07" w:rsidRPr="00A63890">
        <w:rPr>
          <w:rFonts w:ascii="Times New Roman" w:hAnsi="Times New Roman" w:cs="Times New Roman"/>
          <w:sz w:val="26"/>
          <w:szCs w:val="26"/>
          <w:lang w:val="vi-VN"/>
        </w:rPr>
        <w:t>/</w:t>
      </w:r>
      <w:r w:rsidRPr="00A63890">
        <w:rPr>
          <w:rFonts w:ascii="Times New Roman" w:hAnsi="Times New Roman" w:cs="Times New Roman"/>
          <w:sz w:val="26"/>
          <w:szCs w:val="26"/>
          <w:lang w:val="vi-VN"/>
        </w:rPr>
        <w:t xml:space="preserve">2022/TT – BTNMT ngày 10/01/2022 của Bộ Tài nguyên và Môi trường. </w:t>
      </w:r>
    </w:p>
    <w:p w14:paraId="69F67148" w14:textId="77777777" w:rsidR="00F75B09" w:rsidRPr="00A63890" w:rsidRDefault="00F75B09" w:rsidP="006D7DBE">
      <w:pPr>
        <w:numPr>
          <w:ilvl w:val="0"/>
          <w:numId w:val="49"/>
        </w:numPr>
        <w:spacing w:before="100" w:after="100" w:line="240" w:lineRule="auto"/>
        <w:ind w:left="851" w:hanging="284"/>
        <w:jc w:val="both"/>
        <w:rPr>
          <w:rFonts w:ascii="Times New Roman" w:hAnsi="Times New Roman" w:cs="Times New Roman"/>
          <w:i/>
          <w:iCs/>
          <w:sz w:val="26"/>
          <w:szCs w:val="26"/>
          <w:lang w:val="vi-VN"/>
        </w:rPr>
      </w:pPr>
      <w:r w:rsidRPr="00A63890">
        <w:rPr>
          <w:rFonts w:ascii="Times New Roman" w:hAnsi="Times New Roman" w:cs="Times New Roman"/>
          <w:i/>
          <w:iCs/>
          <w:sz w:val="26"/>
          <w:szCs w:val="26"/>
          <w:lang w:val="vi-VN"/>
        </w:rPr>
        <w:t xml:space="preserve">Công tác quản lý chất thải nguy hại: </w:t>
      </w:r>
    </w:p>
    <w:p w14:paraId="2E64D171" w14:textId="77777777" w:rsidR="00F75B09" w:rsidRPr="00A63890" w:rsidRDefault="00F75B09" w:rsidP="006D7DBE">
      <w:pPr>
        <w:pStyle w:val="BodyText"/>
        <w:numPr>
          <w:ilvl w:val="0"/>
          <w:numId w:val="50"/>
        </w:numPr>
        <w:spacing w:before="100" w:after="10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Hợp đồng với đơn vị có chức năng để thu gom, vận chuyển và xử lý chất thải nguy hại tuân thủ quy định tại Thông tư số 02</w:t>
      </w:r>
      <w:r w:rsidR="00844C07" w:rsidRPr="00A63890">
        <w:rPr>
          <w:rFonts w:ascii="Times New Roman" w:hAnsi="Times New Roman" w:cs="Times New Roman"/>
          <w:sz w:val="26"/>
          <w:szCs w:val="26"/>
          <w:lang w:val="vi-VN"/>
        </w:rPr>
        <w:t>/</w:t>
      </w:r>
      <w:r w:rsidRPr="00A63890">
        <w:rPr>
          <w:rFonts w:ascii="Times New Roman" w:hAnsi="Times New Roman" w:cs="Times New Roman"/>
          <w:sz w:val="26"/>
          <w:szCs w:val="26"/>
          <w:lang w:val="vi-VN"/>
        </w:rPr>
        <w:t xml:space="preserve">2022/TT – BNTMT ngày 10/01/2022 của Bộ Tài nguyên Môi trường quy định chi tiết một số điều của Luật Bảo vệ Môi trường. </w:t>
      </w:r>
    </w:p>
    <w:p w14:paraId="6CC3A04F" w14:textId="77777777" w:rsidR="00F75B09" w:rsidRPr="00A63890" w:rsidRDefault="00F75B09" w:rsidP="006D7DBE">
      <w:pPr>
        <w:pStyle w:val="BodyText"/>
        <w:numPr>
          <w:ilvl w:val="0"/>
          <w:numId w:val="50"/>
        </w:numPr>
        <w:spacing w:before="100" w:after="10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Sử dụng chứng từ bàn giao chất thải nguy hại trong mỗi lần thực hiện chuyển giao chất thải nguy hại theo phụ lục hướng dẫn của Thông tư số 02</w:t>
      </w:r>
      <w:r w:rsidR="00844C07" w:rsidRPr="00A63890">
        <w:rPr>
          <w:rFonts w:ascii="Times New Roman" w:hAnsi="Times New Roman" w:cs="Times New Roman"/>
          <w:sz w:val="26"/>
          <w:szCs w:val="26"/>
          <w:lang w:val="vi-VN"/>
        </w:rPr>
        <w:t>/</w:t>
      </w:r>
      <w:r w:rsidRPr="00A63890">
        <w:rPr>
          <w:rFonts w:ascii="Times New Roman" w:hAnsi="Times New Roman" w:cs="Times New Roman"/>
          <w:sz w:val="26"/>
          <w:szCs w:val="26"/>
          <w:lang w:val="vi-VN"/>
        </w:rPr>
        <w:t>2022/TT – BNTMT ngày 10/01/2022 của Bộ Tài nguyên Môi trường quy định chi tiết một số điều của Luật Bảo vệ Môi trường.</w:t>
      </w:r>
    </w:p>
    <w:p w14:paraId="27E9E2BF" w14:textId="77777777" w:rsidR="00F75B09" w:rsidRPr="00A63890" w:rsidRDefault="00F75B09" w:rsidP="006D7DBE">
      <w:pPr>
        <w:pStyle w:val="BodyText"/>
        <w:numPr>
          <w:ilvl w:val="0"/>
          <w:numId w:val="50"/>
        </w:numPr>
        <w:spacing w:before="100" w:after="10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lastRenderedPageBreak/>
        <w:t>Lưu trữ với thời hạn 05 năm tất cả các chứng từ chuyển giao chất thải nguy hại đã sử dụng và báo cáo quản lý chất thải nguy hại định kỳ hằng năm.</w:t>
      </w:r>
    </w:p>
    <w:p w14:paraId="52AC9087" w14:textId="77777777" w:rsidR="00F75B09" w:rsidRPr="00A63890" w:rsidRDefault="00F75B09" w:rsidP="006D7DBE">
      <w:pPr>
        <w:numPr>
          <w:ilvl w:val="0"/>
          <w:numId w:val="49"/>
        </w:numPr>
        <w:spacing w:before="100" w:after="100" w:line="240" w:lineRule="auto"/>
        <w:ind w:left="851" w:hanging="284"/>
        <w:jc w:val="both"/>
        <w:rPr>
          <w:rFonts w:ascii="Times New Roman" w:hAnsi="Times New Roman" w:cs="Times New Roman"/>
          <w:i/>
          <w:iCs/>
          <w:sz w:val="26"/>
          <w:szCs w:val="26"/>
          <w:lang w:val="vi-VN"/>
        </w:rPr>
      </w:pPr>
      <w:r w:rsidRPr="00A63890">
        <w:rPr>
          <w:rFonts w:ascii="Times New Roman" w:hAnsi="Times New Roman" w:cs="Times New Roman"/>
          <w:i/>
          <w:iCs/>
          <w:sz w:val="26"/>
          <w:szCs w:val="26"/>
          <w:lang w:val="vi-VN"/>
        </w:rPr>
        <w:t>Tần suất thu gom:</w:t>
      </w:r>
    </w:p>
    <w:p w14:paraId="41316E66" w14:textId="77777777" w:rsidR="00F75B09" w:rsidRPr="00A63890" w:rsidRDefault="00F75B09" w:rsidP="006D7DBE">
      <w:pPr>
        <w:pStyle w:val="BodyText"/>
        <w:numPr>
          <w:ilvl w:val="0"/>
          <w:numId w:val="50"/>
        </w:numPr>
        <w:spacing w:before="100" w:after="10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Thực hiện thu gom chất thải nguy hại phát sinh với tần suất 1 lần/tháng</w:t>
      </w:r>
      <w:r w:rsidR="00626C54" w:rsidRPr="00A63890">
        <w:rPr>
          <w:rFonts w:ascii="Times New Roman" w:hAnsi="Times New Roman" w:cs="Times New Roman"/>
          <w:sz w:val="26"/>
          <w:szCs w:val="26"/>
          <w:lang w:val="vi-VN"/>
        </w:rPr>
        <w:t xml:space="preserve"> hoặc thu gom đột xuất dựa trên khối lượng chất thải nguy hại phát sinh thực tế trong quá trình hoạt động của dự án. </w:t>
      </w:r>
    </w:p>
    <w:p w14:paraId="2065135A" w14:textId="77777777" w:rsidR="00F75B09" w:rsidRPr="00A63890" w:rsidRDefault="00F75B09" w:rsidP="006D7DBE">
      <w:pPr>
        <w:pStyle w:val="ListParagraph"/>
        <w:numPr>
          <w:ilvl w:val="0"/>
          <w:numId w:val="62"/>
        </w:numPr>
        <w:spacing w:before="100" w:after="100" w:line="240" w:lineRule="auto"/>
        <w:ind w:left="1134" w:hanging="850"/>
        <w:contextualSpacing w:val="0"/>
        <w:jc w:val="both"/>
        <w:outlineLvl w:val="0"/>
        <w:rPr>
          <w:rFonts w:ascii="Times New Roman" w:hAnsi="Times New Roman" w:cs="Times New Roman"/>
          <w:b/>
          <w:i/>
          <w:sz w:val="26"/>
          <w:szCs w:val="26"/>
          <w:lang w:val="vi-VN"/>
        </w:rPr>
      </w:pPr>
      <w:bookmarkStart w:id="461" w:name="_Toc101250332"/>
      <w:bookmarkStart w:id="462" w:name="_Toc140507214"/>
      <w:r w:rsidRPr="00A63890">
        <w:rPr>
          <w:rFonts w:ascii="Times New Roman" w:hAnsi="Times New Roman" w:cs="Times New Roman"/>
          <w:b/>
          <w:i/>
          <w:sz w:val="26"/>
          <w:szCs w:val="26"/>
          <w:lang w:val="vi-VN"/>
        </w:rPr>
        <w:t>Công trình, biện pháp giảm thiểu tiếng ồn, độ rung, bảo đảm quy chuẩn kỹ thuật về môi trường</w:t>
      </w:r>
      <w:bookmarkEnd w:id="461"/>
      <w:bookmarkEnd w:id="462"/>
      <w:r w:rsidRPr="00A63890">
        <w:rPr>
          <w:rFonts w:ascii="Times New Roman" w:hAnsi="Times New Roman" w:cs="Times New Roman"/>
          <w:b/>
          <w:i/>
          <w:sz w:val="26"/>
          <w:szCs w:val="26"/>
          <w:lang w:val="vi-VN"/>
        </w:rPr>
        <w:t xml:space="preserve"> </w:t>
      </w:r>
    </w:p>
    <w:p w14:paraId="60A4246F" w14:textId="77777777" w:rsidR="00F75B09" w:rsidRPr="00A63890" w:rsidRDefault="00F75B09" w:rsidP="006D7DBE">
      <w:pPr>
        <w:numPr>
          <w:ilvl w:val="0"/>
          <w:numId w:val="65"/>
        </w:numPr>
        <w:suppressAutoHyphens/>
        <w:spacing w:before="100" w:after="100" w:line="240" w:lineRule="auto"/>
        <w:ind w:left="709" w:hanging="283"/>
        <w:jc w:val="both"/>
        <w:rPr>
          <w:rFonts w:ascii="Times New Roman" w:hAnsi="Times New Roman" w:cs="Times New Roman"/>
          <w:b/>
          <w:i/>
          <w:sz w:val="26"/>
          <w:szCs w:val="26"/>
          <w:lang w:val="vi-VN"/>
        </w:rPr>
      </w:pPr>
      <w:r w:rsidRPr="00A63890">
        <w:rPr>
          <w:rFonts w:ascii="Times New Roman" w:hAnsi="Times New Roman" w:cs="Times New Roman"/>
          <w:b/>
          <w:i/>
          <w:sz w:val="26"/>
          <w:szCs w:val="26"/>
          <w:lang w:val="vi-VN"/>
        </w:rPr>
        <w:t xml:space="preserve">Biện pháp giảm thiểu tiếng ồn trong hoạt động sản xuất </w:t>
      </w:r>
    </w:p>
    <w:p w14:paraId="14168DC5" w14:textId="77777777" w:rsidR="00F75B09" w:rsidRPr="00A63890" w:rsidRDefault="00F75B09" w:rsidP="006D7DBE">
      <w:pPr>
        <w:numPr>
          <w:ilvl w:val="0"/>
          <w:numId w:val="49"/>
        </w:numPr>
        <w:spacing w:before="100" w:after="100" w:line="240" w:lineRule="auto"/>
        <w:ind w:left="851" w:hanging="284"/>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 xml:space="preserve">Để giảm thiểu tác động của tiếng ồn trong quá trình sản xuất, Công ty áp dụng các biện pháp như sau: </w:t>
      </w:r>
    </w:p>
    <w:p w14:paraId="40497112" w14:textId="77777777" w:rsidR="00F75B09" w:rsidRPr="00A63890" w:rsidRDefault="00F75B09" w:rsidP="006D7DBE">
      <w:pPr>
        <w:pStyle w:val="BodyText"/>
        <w:numPr>
          <w:ilvl w:val="0"/>
          <w:numId w:val="50"/>
        </w:numPr>
        <w:spacing w:before="100" w:after="10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Áp dụng các biện pháp quy hoạch, xây dựng chống tiếng ồn; bố trí khoảng cách, trồng cây xanh theo hướng gió thịnh hành.</w:t>
      </w:r>
    </w:p>
    <w:p w14:paraId="5C838359" w14:textId="77777777" w:rsidR="00F75B09" w:rsidRPr="00A63890" w:rsidRDefault="00F75B09" w:rsidP="006D7DBE">
      <w:pPr>
        <w:pStyle w:val="BodyText"/>
        <w:numPr>
          <w:ilvl w:val="0"/>
          <w:numId w:val="50"/>
        </w:numPr>
        <w:spacing w:before="100" w:after="10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Tuân thủ các quy định bảo dưỡng định kỳ thiết bị máy móc, thiết bị sản xuất.</w:t>
      </w:r>
    </w:p>
    <w:p w14:paraId="3C52D5EF" w14:textId="77777777" w:rsidR="00F75B09" w:rsidRPr="00A63890" w:rsidRDefault="00F75B09" w:rsidP="006D7DBE">
      <w:pPr>
        <w:pStyle w:val="BodyText"/>
        <w:numPr>
          <w:ilvl w:val="0"/>
          <w:numId w:val="50"/>
        </w:numPr>
        <w:spacing w:before="100" w:after="10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 xml:space="preserve">Cách ly, bao kín các nguồn ồn bằng vật liệu kết cấu hút âm, cách âm phù hợp. </w:t>
      </w:r>
    </w:p>
    <w:p w14:paraId="50E5FB2E" w14:textId="77777777" w:rsidR="00F75B09" w:rsidRPr="00A63890" w:rsidRDefault="00F75B09" w:rsidP="006D7DBE">
      <w:pPr>
        <w:pStyle w:val="BodyText"/>
        <w:numPr>
          <w:ilvl w:val="0"/>
          <w:numId w:val="50"/>
        </w:numPr>
        <w:spacing w:before="100" w:after="10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Quy định tốc độ xe máy, xe tải chở nguyên liệu và hàng hóa ra vào dự án không vượt quá 20 km/h.</w:t>
      </w:r>
    </w:p>
    <w:p w14:paraId="21E1E6E2" w14:textId="77777777" w:rsidR="00F75B09" w:rsidRPr="00A63890" w:rsidRDefault="00F75B09" w:rsidP="006D7DBE">
      <w:pPr>
        <w:pStyle w:val="BodyText"/>
        <w:numPr>
          <w:ilvl w:val="0"/>
          <w:numId w:val="50"/>
        </w:numPr>
        <w:spacing w:before="100" w:after="10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Các phương tiện vận chuyển thường xuyên được bảo dưỡng, kiểm tra độ mòn chi tiết thường kỳ, cho dầu bôi trơn hoặc thay những chi tiết hư hỏng để giảm thiểu tiếng ồn.</w:t>
      </w:r>
    </w:p>
    <w:p w14:paraId="72633767" w14:textId="77777777" w:rsidR="00F75B09" w:rsidRPr="00A63890" w:rsidRDefault="00F75B09" w:rsidP="006D7DBE">
      <w:pPr>
        <w:pStyle w:val="BodyText"/>
        <w:numPr>
          <w:ilvl w:val="0"/>
          <w:numId w:val="50"/>
        </w:numPr>
        <w:spacing w:before="100" w:after="10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Trang bị bảo hộ lao động (nút tai chống ồn, bịt tai) cho công nhân làm việc tại các khu vực có độ ồn cao.</w:t>
      </w:r>
    </w:p>
    <w:p w14:paraId="6351594F" w14:textId="77777777" w:rsidR="00F75B09" w:rsidRPr="00A63890" w:rsidRDefault="00F75B09" w:rsidP="006D7DBE">
      <w:pPr>
        <w:pStyle w:val="BodyText"/>
        <w:numPr>
          <w:ilvl w:val="0"/>
          <w:numId w:val="50"/>
        </w:numPr>
        <w:spacing w:before="100" w:after="10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Không phân công hoặc tuyển dụng người lao động có tiền sử mắc bệnh suy nhược thần kinh, tổn thương thính giác hoặc bệnh tim mạch làm việc tại các khu vực dệt có độ ồn cao.</w:t>
      </w:r>
    </w:p>
    <w:p w14:paraId="42DC254F" w14:textId="77777777" w:rsidR="00F75B09" w:rsidRPr="00A63890" w:rsidRDefault="00F75B09" w:rsidP="006D7DBE">
      <w:pPr>
        <w:pStyle w:val="BodyText"/>
        <w:numPr>
          <w:ilvl w:val="0"/>
          <w:numId w:val="50"/>
        </w:numPr>
        <w:spacing w:before="100" w:after="10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Thực hiện đo kiểm môi trường lao động định kỳ hằng năm theo quy định của Nghị định 44/2016/NĐ – CP ngày 15/05/2016 của Chính phủ quy định chi tiết một số điều của Luật An toàn, vệ sinh lao động về hoạt động kiểm định kỹ thuật an toàn lao động, huấn luyện an toàn, vệ sinh lao động và quan trắc môi trường lao động.</w:t>
      </w:r>
    </w:p>
    <w:p w14:paraId="129019F9" w14:textId="77777777" w:rsidR="00F75B09" w:rsidRPr="00A63890" w:rsidRDefault="00F75B09" w:rsidP="006D7DBE">
      <w:pPr>
        <w:pStyle w:val="BodyText"/>
        <w:numPr>
          <w:ilvl w:val="0"/>
          <w:numId w:val="50"/>
        </w:numPr>
        <w:spacing w:before="100" w:after="10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Thực hiện thăm, khám bệnh phát hiện bệnh điếc nghề nghiệp định kỳ, tối thiểu 1 lần/năm.</w:t>
      </w:r>
    </w:p>
    <w:p w14:paraId="3D4129DE" w14:textId="77777777" w:rsidR="00F75B09" w:rsidRPr="00A63890" w:rsidRDefault="00F75B09" w:rsidP="006D7DBE">
      <w:pPr>
        <w:pStyle w:val="BodyText"/>
        <w:numPr>
          <w:ilvl w:val="0"/>
          <w:numId w:val="50"/>
        </w:numPr>
        <w:spacing w:before="100" w:after="10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 xml:space="preserve">Giảm thời gian làm việc tiếp xúc với tiếng ồn, trong ca làm việc cần bố trí khoảng nghỉ phù hợp ở khu vực yên tĩnh. </w:t>
      </w:r>
    </w:p>
    <w:p w14:paraId="07EFFD46" w14:textId="77777777" w:rsidR="00F75B09" w:rsidRPr="00A63890" w:rsidRDefault="00F75B09" w:rsidP="006D7DBE">
      <w:pPr>
        <w:numPr>
          <w:ilvl w:val="0"/>
          <w:numId w:val="65"/>
        </w:numPr>
        <w:suppressAutoHyphens/>
        <w:spacing w:before="100" w:after="100" w:line="240" w:lineRule="auto"/>
        <w:ind w:left="709" w:hanging="283"/>
        <w:jc w:val="both"/>
        <w:rPr>
          <w:rFonts w:ascii="Times New Roman" w:hAnsi="Times New Roman" w:cs="Times New Roman"/>
          <w:b/>
          <w:i/>
          <w:sz w:val="26"/>
          <w:szCs w:val="26"/>
          <w:lang w:val="vi-VN"/>
        </w:rPr>
      </w:pPr>
      <w:r w:rsidRPr="00A63890">
        <w:rPr>
          <w:rFonts w:ascii="Times New Roman" w:hAnsi="Times New Roman" w:cs="Times New Roman"/>
          <w:b/>
          <w:i/>
          <w:sz w:val="26"/>
          <w:szCs w:val="26"/>
          <w:lang w:val="vi-VN"/>
        </w:rPr>
        <w:t xml:space="preserve">Biện pháp giảm thiểu độ rung trong hoạt động sản xuất </w:t>
      </w:r>
    </w:p>
    <w:p w14:paraId="1CD40ED2" w14:textId="77777777" w:rsidR="00F75B09" w:rsidRPr="00A63890" w:rsidRDefault="00F75B09" w:rsidP="006D7DBE">
      <w:pPr>
        <w:numPr>
          <w:ilvl w:val="0"/>
          <w:numId w:val="49"/>
        </w:numPr>
        <w:spacing w:before="100" w:after="100" w:line="240" w:lineRule="auto"/>
        <w:ind w:left="851" w:hanging="284"/>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 xml:space="preserve">Để giảm thiểu tác động của độ rung trong quá trình sản xuất, Công ty áp dụng các biện pháp như sau: </w:t>
      </w:r>
    </w:p>
    <w:p w14:paraId="0E493E19" w14:textId="77777777" w:rsidR="00F75B09" w:rsidRPr="00A63890" w:rsidRDefault="00F75B09" w:rsidP="006D7DBE">
      <w:pPr>
        <w:pStyle w:val="BodyText"/>
        <w:numPr>
          <w:ilvl w:val="0"/>
          <w:numId w:val="50"/>
        </w:numPr>
        <w:spacing w:before="100" w:after="10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Định kỳ bảo dưỡng máy, thiết bị, dụng cụ và phương tiện làm việc để giảm độ rung.</w:t>
      </w:r>
    </w:p>
    <w:p w14:paraId="2ADFF437" w14:textId="77777777" w:rsidR="00F75B09" w:rsidRPr="00A63890" w:rsidRDefault="00F75B09" w:rsidP="006D7DBE">
      <w:pPr>
        <w:pStyle w:val="BodyText"/>
        <w:numPr>
          <w:ilvl w:val="0"/>
          <w:numId w:val="50"/>
        </w:numPr>
        <w:spacing w:before="100" w:after="10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Thay đổi tính đàn hồi và khối lượng của các bộ phận máy móc sản xuất để thay đổi tần số dao động riêng của chúng tránh cộng hưởng.</w:t>
      </w:r>
    </w:p>
    <w:p w14:paraId="6CA89F1F" w14:textId="77777777" w:rsidR="00F75B09" w:rsidRPr="00A63890" w:rsidRDefault="00F75B09" w:rsidP="0040104C">
      <w:pPr>
        <w:pStyle w:val="BodyText"/>
        <w:numPr>
          <w:ilvl w:val="0"/>
          <w:numId w:val="50"/>
        </w:numPr>
        <w:spacing w:before="120" w:after="12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Bọc lót các bề mặt thiết bị chịu rung dao động bằng các vật liệu hút hoặc giảm rung động có ma sát lớn như cao su, vòng phớt,…</w:t>
      </w:r>
    </w:p>
    <w:p w14:paraId="1BED4A7F" w14:textId="77777777" w:rsidR="00F75B09" w:rsidRPr="00A63890" w:rsidRDefault="00F75B09" w:rsidP="0040104C">
      <w:pPr>
        <w:pStyle w:val="BodyText"/>
        <w:numPr>
          <w:ilvl w:val="0"/>
          <w:numId w:val="50"/>
        </w:numPr>
        <w:spacing w:before="120" w:after="12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lastRenderedPageBreak/>
        <w:t>Sử dụng bộ giảm chấn bằng lò xo hoặc cao su để cách ly rung động.</w:t>
      </w:r>
    </w:p>
    <w:p w14:paraId="794FA2B4" w14:textId="77777777" w:rsidR="00F75B09" w:rsidRPr="00A63890" w:rsidRDefault="00F75B09" w:rsidP="0040104C">
      <w:pPr>
        <w:pStyle w:val="BodyText"/>
        <w:numPr>
          <w:ilvl w:val="0"/>
          <w:numId w:val="50"/>
        </w:numPr>
        <w:spacing w:before="120" w:after="12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Sử dụng các thiết bị phòng hộ cá nhân như giày chống rung có đế bằng cao su hay găng tay đặc biệt có lớp lót dày bằng cao su tại lòng bàn tay khi làm việc với máy móc có độ rung lớn.</w:t>
      </w:r>
    </w:p>
    <w:p w14:paraId="7F21D8E9" w14:textId="77777777" w:rsidR="00F75B09" w:rsidRPr="00A63890" w:rsidRDefault="00F75B09" w:rsidP="0040104C">
      <w:pPr>
        <w:pStyle w:val="BodyText"/>
        <w:numPr>
          <w:ilvl w:val="0"/>
          <w:numId w:val="50"/>
        </w:numPr>
        <w:spacing w:before="120" w:after="12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Thực hiện đo kiểm môi trường lao động định kỳ hằng năm theo quy định của Nghị định 44/2016/NĐ – CP ngày 15/05/2016 của Chính phủ quy định chi tiết một số điều của Luật An toàn, vệ sinh lao động về hoạt động kiểm định kỹ thuật an toàn lao động, huấn luyện an toàn, vệ sinh lao động và quan trắc môi trường lao động.</w:t>
      </w:r>
    </w:p>
    <w:p w14:paraId="508B56DC" w14:textId="77777777" w:rsidR="00F75B09" w:rsidRPr="00A63890" w:rsidRDefault="00F75B09" w:rsidP="0040104C">
      <w:pPr>
        <w:pStyle w:val="BodyText"/>
        <w:numPr>
          <w:ilvl w:val="0"/>
          <w:numId w:val="50"/>
        </w:numPr>
        <w:spacing w:before="120" w:after="12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Thực hiện thăm, khám bệnh rung nghề nghiệp cho người lao động thường xuyên làm việc với các loại máy móc có độ rung cao. Thời gian thăm khám tối thiểu là 24 tháng/lần.</w:t>
      </w:r>
    </w:p>
    <w:p w14:paraId="0C900546" w14:textId="77777777" w:rsidR="00626C54" w:rsidRPr="00A63890" w:rsidRDefault="00626C54" w:rsidP="008F5C41">
      <w:pPr>
        <w:pStyle w:val="ListParagraph"/>
        <w:numPr>
          <w:ilvl w:val="0"/>
          <w:numId w:val="62"/>
        </w:numPr>
        <w:spacing w:before="120" w:after="120" w:line="240" w:lineRule="auto"/>
        <w:ind w:left="1134" w:hanging="850"/>
        <w:contextualSpacing w:val="0"/>
        <w:jc w:val="both"/>
        <w:outlineLvl w:val="0"/>
        <w:rPr>
          <w:rFonts w:ascii="Times New Roman" w:hAnsi="Times New Roman" w:cs="Times New Roman"/>
          <w:b/>
          <w:i/>
          <w:sz w:val="26"/>
          <w:szCs w:val="26"/>
          <w:lang w:val="vi-VN"/>
        </w:rPr>
      </w:pPr>
      <w:bookmarkStart w:id="463" w:name="_Toc109744539"/>
      <w:bookmarkStart w:id="464" w:name="_Toc140507215"/>
      <w:r w:rsidRPr="00A63890">
        <w:rPr>
          <w:rFonts w:ascii="Times New Roman" w:hAnsi="Times New Roman" w:cs="Times New Roman"/>
          <w:b/>
          <w:i/>
          <w:sz w:val="26"/>
          <w:szCs w:val="26"/>
          <w:lang w:val="vi-VN"/>
        </w:rPr>
        <w:t>Biện pháp giảm thiểu tác động từ nhiệt thừa</w:t>
      </w:r>
      <w:bookmarkEnd w:id="463"/>
      <w:bookmarkEnd w:id="464"/>
      <w:r w:rsidRPr="00A63890">
        <w:rPr>
          <w:rFonts w:ascii="Times New Roman" w:hAnsi="Times New Roman" w:cs="Times New Roman"/>
          <w:b/>
          <w:i/>
          <w:sz w:val="26"/>
          <w:szCs w:val="26"/>
          <w:lang w:val="vi-VN"/>
        </w:rPr>
        <w:t xml:space="preserve"> </w:t>
      </w:r>
    </w:p>
    <w:p w14:paraId="0C270F9F" w14:textId="77777777" w:rsidR="00626C54" w:rsidRPr="00A63890" w:rsidRDefault="00626C54" w:rsidP="008F5C41">
      <w:pPr>
        <w:numPr>
          <w:ilvl w:val="0"/>
          <w:numId w:val="49"/>
        </w:numPr>
        <w:spacing w:before="120" w:after="120" w:line="240" w:lineRule="auto"/>
        <w:ind w:left="851" w:hanging="284"/>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 xml:space="preserve">Để giảm thiểu tác động của nhiệt thừa trong quá trình sản xuất, Công ty áp dụng các biện pháp như sau: </w:t>
      </w:r>
    </w:p>
    <w:p w14:paraId="518EFB49" w14:textId="77777777" w:rsidR="00626C54" w:rsidRPr="00A63890" w:rsidRDefault="00626C54" w:rsidP="008F5C41">
      <w:pPr>
        <w:pStyle w:val="BodyText"/>
        <w:numPr>
          <w:ilvl w:val="0"/>
          <w:numId w:val="50"/>
        </w:numPr>
        <w:spacing w:before="120" w:after="12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Thiết kế xây dựng nhà xưởng sản xuất cao ráo, thông thoáng. Nhà xưởng sản xuất phải có thiết kế hệ thống thông gió tự nhiên bằng các cửa lấy gió trời.</w:t>
      </w:r>
    </w:p>
    <w:p w14:paraId="754B0605" w14:textId="5E560A6F" w:rsidR="00626C54" w:rsidRPr="00A63890" w:rsidRDefault="00626C54" w:rsidP="008F5C41">
      <w:pPr>
        <w:pStyle w:val="BodyText"/>
        <w:numPr>
          <w:ilvl w:val="0"/>
          <w:numId w:val="50"/>
        </w:numPr>
        <w:spacing w:before="120" w:after="12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Lắp đặt hệ thống quạt hút công nghiệp để thông khí môi trường lao động bên trong nhà xưởng</w:t>
      </w:r>
      <w:r w:rsidR="00A63890" w:rsidRPr="00A63890">
        <w:rPr>
          <w:rFonts w:ascii="Times New Roman" w:hAnsi="Times New Roman" w:cs="Times New Roman"/>
          <w:sz w:val="26"/>
          <w:szCs w:val="26"/>
        </w:rPr>
        <w:t xml:space="preserve"> và hệ thống điều hòa không khí cho khu vực nhà xưởng sản xuất sợi.</w:t>
      </w:r>
    </w:p>
    <w:p w14:paraId="5A32DA3D" w14:textId="77777777" w:rsidR="00626C54" w:rsidRPr="00A63890" w:rsidRDefault="00626C54" w:rsidP="008F5C41">
      <w:pPr>
        <w:pStyle w:val="BodyText"/>
        <w:numPr>
          <w:ilvl w:val="0"/>
          <w:numId w:val="50"/>
        </w:numPr>
        <w:spacing w:before="120" w:after="12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Các máy móc, thiết bị sử dụng nhiệt ở mức độ cao phải có thiết kế lớp bảo ôn bên ngoài để tránh phát tán nhiệt thừa ra môi trường sản xuất bên trong nhà xưởng.</w:t>
      </w:r>
    </w:p>
    <w:p w14:paraId="6BEB29B4" w14:textId="77777777" w:rsidR="00626C54" w:rsidRPr="00A63890" w:rsidRDefault="00626C54" w:rsidP="008F5C41">
      <w:pPr>
        <w:pStyle w:val="BodyText"/>
        <w:numPr>
          <w:ilvl w:val="0"/>
          <w:numId w:val="50"/>
        </w:numPr>
        <w:spacing w:before="120" w:after="12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Có chế độ làm việc và nghỉ ngơi hợp lý cho người lao động, đặc biệt đối với người lao động là việc ở nhưng nơi có nhiệt độ cao.</w:t>
      </w:r>
    </w:p>
    <w:p w14:paraId="37ABCC89" w14:textId="77777777" w:rsidR="00626C54" w:rsidRPr="00A63890" w:rsidRDefault="00626C54" w:rsidP="008F5C41">
      <w:pPr>
        <w:pStyle w:val="BodyText"/>
        <w:numPr>
          <w:ilvl w:val="0"/>
          <w:numId w:val="50"/>
        </w:numPr>
        <w:spacing w:before="120" w:after="12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Cơ giới hoá, tự động hoá các quá trình lao động ở vị trí nhiệt độ cao, bức xạ nhiệt cao.</w:t>
      </w:r>
    </w:p>
    <w:p w14:paraId="54D27E35" w14:textId="77777777" w:rsidR="00626C54" w:rsidRPr="00A63890" w:rsidRDefault="00626C54" w:rsidP="008F5C41">
      <w:pPr>
        <w:pStyle w:val="BodyText"/>
        <w:numPr>
          <w:ilvl w:val="0"/>
          <w:numId w:val="50"/>
        </w:numPr>
        <w:spacing w:before="120" w:after="12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Cách ly các nguồn nhiệt đối lưu và bức xạ ở vị trí lao động bằng các vật liệu cách nhiệt thích hợp.</w:t>
      </w:r>
    </w:p>
    <w:p w14:paraId="2A409A50" w14:textId="77777777" w:rsidR="00626C54" w:rsidRPr="00A63890" w:rsidRDefault="00626C54" w:rsidP="008F5C41">
      <w:pPr>
        <w:pStyle w:val="BodyText"/>
        <w:numPr>
          <w:ilvl w:val="0"/>
          <w:numId w:val="50"/>
        </w:numPr>
        <w:spacing w:before="120" w:after="12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Tổ chức dịch vụ y tế chăm sóc sức khoẻ cho công nhân, khám sức khoẻ định kỳ và khám bệnh nghề nghiệp.</w:t>
      </w:r>
    </w:p>
    <w:p w14:paraId="0B6CA77D" w14:textId="77777777" w:rsidR="00626C54" w:rsidRPr="00A63890" w:rsidRDefault="00626C54" w:rsidP="008F5C41">
      <w:pPr>
        <w:pStyle w:val="ListParagraph"/>
        <w:numPr>
          <w:ilvl w:val="0"/>
          <w:numId w:val="62"/>
        </w:numPr>
        <w:spacing w:before="120" w:after="120" w:line="240" w:lineRule="auto"/>
        <w:ind w:left="1134" w:hanging="850"/>
        <w:contextualSpacing w:val="0"/>
        <w:jc w:val="both"/>
        <w:outlineLvl w:val="0"/>
        <w:rPr>
          <w:rFonts w:ascii="Times New Roman" w:hAnsi="Times New Roman" w:cs="Times New Roman"/>
          <w:b/>
          <w:i/>
          <w:sz w:val="26"/>
          <w:szCs w:val="26"/>
          <w:lang w:val="vi-VN"/>
        </w:rPr>
      </w:pPr>
      <w:bookmarkStart w:id="465" w:name="_Toc104561912"/>
      <w:bookmarkStart w:id="466" w:name="_Toc109744540"/>
      <w:bookmarkStart w:id="467" w:name="_Toc140507216"/>
      <w:r w:rsidRPr="00A63890">
        <w:rPr>
          <w:rFonts w:ascii="Times New Roman" w:hAnsi="Times New Roman" w:cs="Times New Roman"/>
          <w:b/>
          <w:i/>
          <w:sz w:val="26"/>
          <w:szCs w:val="26"/>
          <w:lang w:val="vi-VN"/>
        </w:rPr>
        <w:t>Biện pháp giảm thiểu tác động đến kinh tế - xã hội, an ninh trật tự tại địa phương và mạng lưới giao thông trong khu vực</w:t>
      </w:r>
      <w:bookmarkEnd w:id="465"/>
      <w:bookmarkEnd w:id="466"/>
      <w:bookmarkEnd w:id="467"/>
      <w:r w:rsidRPr="00A63890">
        <w:rPr>
          <w:rFonts w:ascii="Times New Roman" w:hAnsi="Times New Roman" w:cs="Times New Roman"/>
          <w:b/>
          <w:i/>
          <w:sz w:val="26"/>
          <w:szCs w:val="26"/>
          <w:lang w:val="vi-VN"/>
        </w:rPr>
        <w:t xml:space="preserve"> </w:t>
      </w:r>
    </w:p>
    <w:p w14:paraId="62621144" w14:textId="77777777" w:rsidR="00626C54" w:rsidRPr="00A63890" w:rsidRDefault="00626C54" w:rsidP="008F5C41">
      <w:pPr>
        <w:numPr>
          <w:ilvl w:val="0"/>
          <w:numId w:val="49"/>
        </w:numPr>
        <w:spacing w:before="120" w:after="120" w:line="240" w:lineRule="auto"/>
        <w:ind w:left="851" w:hanging="284"/>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 xml:space="preserve">Để giảm thiểu tác động từ hoạt động sản xuất của dự án đến kinh tế - xã hội và an ninh trật tự tại địa phương, Công ty áp dụng các biện pháp như sau: </w:t>
      </w:r>
    </w:p>
    <w:p w14:paraId="673D5A02" w14:textId="77777777" w:rsidR="00626C54" w:rsidRPr="00A63890" w:rsidRDefault="00626C54" w:rsidP="008F5C41">
      <w:pPr>
        <w:pStyle w:val="BodyText"/>
        <w:numPr>
          <w:ilvl w:val="0"/>
          <w:numId w:val="50"/>
        </w:numPr>
        <w:spacing w:before="120" w:after="12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Ưu tiên tuyển dụng nguồn nhân lực tại địa phương làm việc tại dự án.</w:t>
      </w:r>
    </w:p>
    <w:p w14:paraId="37B2E5AE" w14:textId="77777777" w:rsidR="00626C54" w:rsidRPr="00A63890" w:rsidRDefault="00626C54" w:rsidP="008F5C41">
      <w:pPr>
        <w:pStyle w:val="BodyText"/>
        <w:numPr>
          <w:ilvl w:val="0"/>
          <w:numId w:val="50"/>
        </w:numPr>
        <w:spacing w:before="120" w:after="12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Kết hợp với chính quyền địa phương trong công tác tổ chức tuyên truyền về an ninh trật tự, an toàn giao thông, phòng chống tội phạm,…</w:t>
      </w:r>
    </w:p>
    <w:p w14:paraId="65220DB7" w14:textId="77777777" w:rsidR="00626C54" w:rsidRPr="00A63890" w:rsidRDefault="00626C54" w:rsidP="008F5C41">
      <w:pPr>
        <w:pStyle w:val="BodyText"/>
        <w:numPr>
          <w:ilvl w:val="0"/>
          <w:numId w:val="50"/>
        </w:numPr>
        <w:spacing w:before="120" w:after="12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Thực hiện khai báo thông tin, số lượng đối với các đối tượng công nhân viên người nước ngoài của Công ty lưu trú tại địa phương.</w:t>
      </w:r>
    </w:p>
    <w:p w14:paraId="66750696" w14:textId="77777777" w:rsidR="00626C54" w:rsidRPr="00A63890" w:rsidRDefault="00626C54" w:rsidP="008F5C41">
      <w:pPr>
        <w:pStyle w:val="BodyText"/>
        <w:numPr>
          <w:ilvl w:val="0"/>
          <w:numId w:val="50"/>
        </w:numPr>
        <w:spacing w:before="120" w:after="12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Dự án hoạt động 24 giờ/ngày, do đó để giúp giảm thiểu áp lực lên mạng lưới giao thông của khu vực, Công ty sẽ chủ động bố trí sắp xếp thời gian vận chuyển nguyên liệu và sản phẩm ra vào dự án tránh các khung giờ cao điểm trong ngày bằng các khung giờ từ 9 – 11 giờ 30 sáng hoặc 13 – 15 giờ 30 chiều hoặc từ 18 giờ 30 – 20 giờ 30 tối.</w:t>
      </w:r>
    </w:p>
    <w:p w14:paraId="328A91EB" w14:textId="77777777" w:rsidR="00626C54" w:rsidRPr="00A63890" w:rsidRDefault="00626C54" w:rsidP="006D7DBE">
      <w:pPr>
        <w:pStyle w:val="BodyText"/>
        <w:numPr>
          <w:ilvl w:val="0"/>
          <w:numId w:val="50"/>
        </w:numPr>
        <w:spacing w:before="120" w:after="12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lastRenderedPageBreak/>
        <w:t>Đồng thời, thỏa thuận và yêu cầu các đối tác cung cấp nguyên liệu và vận chuyển sản phẩm của dự án phải tuân thủ các quy định về an toàn giao thông đường bộ như chở hàng đúng tải trọng quy định, sử dụng phương tiện vận chuyển đúng với yêu cầu vận chuyển của từng loại nguyên liệu (đặc biệt là than đá và hóa chất các loại), phương tiện vận chuyển phải được đăng kiểm định kỳ theo quy định,…</w:t>
      </w:r>
    </w:p>
    <w:p w14:paraId="090CADA8" w14:textId="77777777" w:rsidR="00626C54" w:rsidRPr="00A63890" w:rsidRDefault="00626C54" w:rsidP="006D7DBE">
      <w:pPr>
        <w:pStyle w:val="BodyText"/>
        <w:numPr>
          <w:ilvl w:val="0"/>
          <w:numId w:val="50"/>
        </w:numPr>
        <w:spacing w:before="120" w:after="12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Hỗ trợ chính quyền địa phương trong công tác vận động sửa chữa các tuyến đường giao thông đã hư hỏng trong khu vực.</w:t>
      </w:r>
    </w:p>
    <w:p w14:paraId="466EABDF" w14:textId="77777777" w:rsidR="00F75B09" w:rsidRPr="00A63890" w:rsidRDefault="00F75B09" w:rsidP="006D7DBE">
      <w:pPr>
        <w:pStyle w:val="ListParagraph"/>
        <w:numPr>
          <w:ilvl w:val="0"/>
          <w:numId w:val="62"/>
        </w:numPr>
        <w:spacing w:before="120" w:after="120" w:line="240" w:lineRule="auto"/>
        <w:ind w:left="1134" w:hanging="850"/>
        <w:contextualSpacing w:val="0"/>
        <w:jc w:val="both"/>
        <w:outlineLvl w:val="0"/>
        <w:rPr>
          <w:rFonts w:ascii="Times New Roman" w:hAnsi="Times New Roman" w:cs="Times New Roman"/>
          <w:b/>
          <w:i/>
          <w:sz w:val="26"/>
          <w:szCs w:val="26"/>
          <w:lang w:val="vi-VN"/>
        </w:rPr>
      </w:pPr>
      <w:bookmarkStart w:id="468" w:name="_Toc140507217"/>
      <w:r w:rsidRPr="00A63890">
        <w:rPr>
          <w:rFonts w:ascii="Times New Roman" w:hAnsi="Times New Roman" w:cs="Times New Roman"/>
          <w:b/>
          <w:i/>
          <w:sz w:val="26"/>
          <w:szCs w:val="26"/>
          <w:lang w:val="vi-VN"/>
        </w:rPr>
        <w:t>Phương án phòng ngừa, ứng phó sự cố môi trường trong quá trình vận hành thử nghiệm và khi dự án đi vào vận hành</w:t>
      </w:r>
      <w:bookmarkEnd w:id="468"/>
      <w:r w:rsidRPr="00A63890">
        <w:rPr>
          <w:rFonts w:ascii="Times New Roman" w:hAnsi="Times New Roman" w:cs="Times New Roman"/>
          <w:b/>
          <w:i/>
          <w:sz w:val="26"/>
          <w:szCs w:val="26"/>
          <w:lang w:val="vi-VN"/>
        </w:rPr>
        <w:t xml:space="preserve"> </w:t>
      </w:r>
    </w:p>
    <w:p w14:paraId="1EC45970" w14:textId="77777777" w:rsidR="00F75B09" w:rsidRPr="00A63890" w:rsidRDefault="00F75B09" w:rsidP="006D7DBE">
      <w:pPr>
        <w:numPr>
          <w:ilvl w:val="0"/>
          <w:numId w:val="66"/>
        </w:numPr>
        <w:suppressAutoHyphens/>
        <w:spacing w:before="120" w:after="120" w:line="240" w:lineRule="auto"/>
        <w:ind w:left="709" w:hanging="283"/>
        <w:jc w:val="both"/>
        <w:rPr>
          <w:rFonts w:ascii="Times New Roman" w:hAnsi="Times New Roman" w:cs="Times New Roman"/>
          <w:b/>
          <w:i/>
          <w:sz w:val="26"/>
          <w:szCs w:val="26"/>
          <w:lang w:val="vi-VN"/>
        </w:rPr>
      </w:pPr>
      <w:bookmarkStart w:id="469" w:name="_Toc424232089"/>
      <w:bookmarkStart w:id="470" w:name="_Toc13561223"/>
      <w:bookmarkStart w:id="471" w:name="_Toc526773861"/>
      <w:bookmarkStart w:id="472" w:name="_Toc14164999"/>
      <w:bookmarkStart w:id="473" w:name="_Toc14165185"/>
      <w:bookmarkStart w:id="474" w:name="_Toc61445252"/>
      <w:bookmarkStart w:id="475" w:name="_Toc86411931"/>
      <w:r w:rsidRPr="00A63890">
        <w:rPr>
          <w:rFonts w:ascii="Times New Roman" w:hAnsi="Times New Roman" w:cs="Times New Roman"/>
          <w:b/>
          <w:i/>
          <w:sz w:val="26"/>
          <w:szCs w:val="26"/>
          <w:lang w:val="vi-VN"/>
        </w:rPr>
        <w:t>Biện pháp phòng chống cháy nổ</w:t>
      </w:r>
      <w:bookmarkEnd w:id="469"/>
      <w:r w:rsidRPr="00A63890">
        <w:rPr>
          <w:rFonts w:ascii="Times New Roman" w:hAnsi="Times New Roman" w:cs="Times New Roman"/>
          <w:b/>
          <w:i/>
          <w:sz w:val="26"/>
          <w:szCs w:val="26"/>
          <w:lang w:val="vi-VN"/>
        </w:rPr>
        <w:t xml:space="preserve"> kho chứa nguyên liệu và sản phẩm</w:t>
      </w:r>
      <w:bookmarkEnd w:id="470"/>
      <w:bookmarkEnd w:id="471"/>
      <w:bookmarkEnd w:id="472"/>
      <w:bookmarkEnd w:id="473"/>
      <w:bookmarkEnd w:id="474"/>
      <w:bookmarkEnd w:id="475"/>
      <w:r w:rsidRPr="00A63890">
        <w:rPr>
          <w:rFonts w:ascii="Times New Roman" w:hAnsi="Times New Roman" w:cs="Times New Roman"/>
          <w:b/>
          <w:i/>
          <w:sz w:val="26"/>
          <w:szCs w:val="26"/>
          <w:lang w:val="vi-VN"/>
        </w:rPr>
        <w:t xml:space="preserve"> </w:t>
      </w:r>
    </w:p>
    <w:p w14:paraId="6DA7E5D7" w14:textId="77777777" w:rsidR="00F75B09" w:rsidRPr="00A63890" w:rsidRDefault="00F75B09" w:rsidP="006D7DBE">
      <w:pPr>
        <w:numPr>
          <w:ilvl w:val="0"/>
          <w:numId w:val="49"/>
        </w:numPr>
        <w:spacing w:before="120" w:after="120" w:line="240" w:lineRule="auto"/>
        <w:ind w:left="851" w:hanging="284"/>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Có quy định, nội quy, biển cấm, biển báo, sơ đồ hoặc biển chỉ dẫn về phòng cháy và chữa cháy, thoát nạn phù hợp với kết cấu xây dựng của nhà máy.</w:t>
      </w:r>
    </w:p>
    <w:p w14:paraId="5D29663C" w14:textId="77777777" w:rsidR="00F75B09" w:rsidRPr="00A63890" w:rsidRDefault="00F75B09" w:rsidP="006D7DBE">
      <w:pPr>
        <w:numPr>
          <w:ilvl w:val="0"/>
          <w:numId w:val="49"/>
        </w:numPr>
        <w:spacing w:before="120" w:after="120" w:line="240" w:lineRule="auto"/>
        <w:ind w:left="851" w:hanging="284"/>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Có quy định và phân công nhiệm vụ phòng cháy và chữa cháy trong nhà máy.</w:t>
      </w:r>
    </w:p>
    <w:p w14:paraId="1843F2D3" w14:textId="77777777" w:rsidR="00F75B09" w:rsidRPr="00A63890" w:rsidRDefault="00F75B09" w:rsidP="006D7DBE">
      <w:pPr>
        <w:numPr>
          <w:ilvl w:val="0"/>
          <w:numId w:val="49"/>
        </w:numPr>
        <w:spacing w:before="120" w:after="120" w:line="240" w:lineRule="auto"/>
        <w:ind w:left="851" w:hanging="284"/>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Có văn bản đã thẩm duyệt về phòng cháy và chữa cháy đối với công trình thuộc diện phải thiết kế và thẩm duyệt về PCCC.</w:t>
      </w:r>
    </w:p>
    <w:p w14:paraId="01C75921" w14:textId="77777777" w:rsidR="00F75B09" w:rsidRPr="00A63890" w:rsidRDefault="00F75B09" w:rsidP="006D7DBE">
      <w:pPr>
        <w:numPr>
          <w:ilvl w:val="0"/>
          <w:numId w:val="49"/>
        </w:numPr>
        <w:spacing w:before="120" w:after="120" w:line="240" w:lineRule="auto"/>
        <w:ind w:left="851" w:hanging="284"/>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Hệ thống điện, thiết bị sử dụng điện, hệ thống chống sét, nơi sử dụng lửa, phát sinh nhiệt phải bảo đảm an toàn về PCCC.</w:t>
      </w:r>
    </w:p>
    <w:p w14:paraId="57B2FD9C" w14:textId="77777777" w:rsidR="00F75B09" w:rsidRPr="00A63890" w:rsidRDefault="00F75B09" w:rsidP="006D7DBE">
      <w:pPr>
        <w:numPr>
          <w:ilvl w:val="0"/>
          <w:numId w:val="49"/>
        </w:numPr>
        <w:spacing w:before="120" w:after="120" w:line="240" w:lineRule="auto"/>
        <w:ind w:left="851" w:hanging="284"/>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Có quy trình kỹ thuật an toàn về phòng cháy và chữa cháy phù hợp với điều kiện của nhà máy.</w:t>
      </w:r>
    </w:p>
    <w:p w14:paraId="08B8337A" w14:textId="77777777" w:rsidR="00F75B09" w:rsidRPr="00A63890" w:rsidRDefault="00F75B09" w:rsidP="006D7DBE">
      <w:pPr>
        <w:numPr>
          <w:ilvl w:val="0"/>
          <w:numId w:val="49"/>
        </w:numPr>
        <w:spacing w:before="120" w:after="120" w:line="240" w:lineRule="auto"/>
        <w:ind w:left="851" w:hanging="284"/>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Có lực lượng phòng cháy và chữa cháy của nhà máy được tổ chức huấn luyện nghiệp vụ phòng cháy và chữa cháy và tổ chức thường trực sẵn sàng chữa cháy đáp ứng yêu cầu chữa cháy tại chỗ.</w:t>
      </w:r>
    </w:p>
    <w:p w14:paraId="1D9B85B8" w14:textId="77777777" w:rsidR="00F75B09" w:rsidRPr="00A63890" w:rsidRDefault="00F75B09" w:rsidP="006D7DBE">
      <w:pPr>
        <w:numPr>
          <w:ilvl w:val="0"/>
          <w:numId w:val="49"/>
        </w:numPr>
        <w:spacing w:before="120" w:after="120" w:line="240" w:lineRule="auto"/>
        <w:ind w:left="851" w:hanging="284"/>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Có phương án chữa cháy, thoát nạn và đã được cấp có thẩm quyền phê duyệt.</w:t>
      </w:r>
    </w:p>
    <w:p w14:paraId="7265B8BC" w14:textId="77777777" w:rsidR="00F75B09" w:rsidRPr="00A63890" w:rsidRDefault="00F75B09" w:rsidP="006D7DBE">
      <w:pPr>
        <w:numPr>
          <w:ilvl w:val="0"/>
          <w:numId w:val="49"/>
        </w:numPr>
        <w:spacing w:before="120" w:after="120" w:line="240" w:lineRule="auto"/>
        <w:ind w:left="851" w:hanging="284"/>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Có hệ thống báo cháy, chữa cháy, ngăn cháy, phương tiện phòng cháy và chữa cháy khác, phương tiện cứu người phù hợp với tính chất, đặc điểm của nhà máy, bảo đảm về số lượng, chất lượng và hoạt động theo quy định của Công an tỉnh và các tiêu chuẩn về phòng cháy và chữa cháy; có hệ thống giao thông, cấp nước, thông tin liên lạc phục vụ chữa cháy tại cơ sở theo quy định.</w:t>
      </w:r>
    </w:p>
    <w:p w14:paraId="436CFCC8" w14:textId="77777777" w:rsidR="00F75B09" w:rsidRPr="00A63890" w:rsidRDefault="00F75B09" w:rsidP="006D7DBE">
      <w:pPr>
        <w:numPr>
          <w:ilvl w:val="0"/>
          <w:numId w:val="49"/>
        </w:numPr>
        <w:spacing w:before="120" w:after="120" w:line="240" w:lineRule="auto"/>
        <w:ind w:left="851" w:hanging="284"/>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Có hồ sơ quản lý, theo dõi hoạt động phòng cháy và chữa cháy theo quy định của Công an tỉnh.</w:t>
      </w:r>
    </w:p>
    <w:p w14:paraId="472A617E" w14:textId="77777777" w:rsidR="00F75B09" w:rsidRPr="00A63890" w:rsidRDefault="00F75B09" w:rsidP="006D7DBE">
      <w:pPr>
        <w:numPr>
          <w:ilvl w:val="0"/>
          <w:numId w:val="49"/>
        </w:numPr>
        <w:spacing w:before="120" w:after="120" w:line="240" w:lineRule="auto"/>
        <w:ind w:left="851" w:hanging="284"/>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Nơi có sử dụng nguồn lửa, nguồn nhiệt, thiết bị sinh lửa, sinh nhiệt, hệ thống điện, thiết bị sử dụng điện phải bảo đảm an toàn về phòng cháy và chữa cháy.</w:t>
      </w:r>
    </w:p>
    <w:p w14:paraId="3FEAFAA3" w14:textId="77777777" w:rsidR="00F75B09" w:rsidRPr="00A63890" w:rsidRDefault="00F75B09" w:rsidP="006D7DBE">
      <w:pPr>
        <w:numPr>
          <w:ilvl w:val="0"/>
          <w:numId w:val="49"/>
        </w:numPr>
        <w:spacing w:before="120" w:after="120" w:line="240" w:lineRule="auto"/>
        <w:ind w:left="851" w:hanging="284"/>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Đề ra phương án chữa cháy cho cán bộ chuyên trách của nhà máy để xử lý khi sự cố xảy ra.</w:t>
      </w:r>
    </w:p>
    <w:p w14:paraId="349E0D37" w14:textId="77777777" w:rsidR="00F75B09" w:rsidRPr="00A63890" w:rsidRDefault="00F75B09" w:rsidP="006D7DBE">
      <w:pPr>
        <w:numPr>
          <w:ilvl w:val="0"/>
          <w:numId w:val="49"/>
        </w:numPr>
        <w:spacing w:before="120" w:after="120" w:line="240" w:lineRule="auto"/>
        <w:ind w:left="851" w:hanging="284"/>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Huấn luyện, bồi dưỡng nghiệp vụ phòng cháy và chữa cháy đối với cán bộ, đội viên đội dân phòng, đội phòng cháy và chữa cháy của nhà máy theo các nội dung sau:</w:t>
      </w:r>
    </w:p>
    <w:p w14:paraId="2E6DD431" w14:textId="77777777" w:rsidR="00F75B09" w:rsidRPr="00A63890" w:rsidRDefault="00F75B09" w:rsidP="006D7DBE">
      <w:pPr>
        <w:pStyle w:val="BodyText"/>
        <w:numPr>
          <w:ilvl w:val="0"/>
          <w:numId w:val="50"/>
        </w:numPr>
        <w:spacing w:before="120" w:after="12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Kiến thức pháp luật, kiến thức về phòng cháy và chữa cháy phù hợp với từng đối tượng.</w:t>
      </w:r>
    </w:p>
    <w:p w14:paraId="46723424" w14:textId="77777777" w:rsidR="00F75B09" w:rsidRPr="00A63890" w:rsidRDefault="00F75B09" w:rsidP="006D7DBE">
      <w:pPr>
        <w:pStyle w:val="BodyText"/>
        <w:numPr>
          <w:ilvl w:val="0"/>
          <w:numId w:val="50"/>
        </w:numPr>
        <w:spacing w:before="120" w:after="12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Phương pháp tuyên truyền, xây dựng phong trào quần chúng phòng cháy và chữa cháy.</w:t>
      </w:r>
    </w:p>
    <w:p w14:paraId="264728D7" w14:textId="77777777" w:rsidR="00F75B09" w:rsidRPr="00A63890" w:rsidRDefault="00F75B09" w:rsidP="006D7DBE">
      <w:pPr>
        <w:pStyle w:val="BodyText"/>
        <w:numPr>
          <w:ilvl w:val="0"/>
          <w:numId w:val="50"/>
        </w:numPr>
        <w:spacing w:before="120" w:after="12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Biện pháp phòng cháy.</w:t>
      </w:r>
    </w:p>
    <w:p w14:paraId="12F678D4" w14:textId="77777777" w:rsidR="00F75B09" w:rsidRPr="00A63890" w:rsidRDefault="00F75B09" w:rsidP="006D7DBE">
      <w:pPr>
        <w:pStyle w:val="BodyText"/>
        <w:numPr>
          <w:ilvl w:val="0"/>
          <w:numId w:val="50"/>
        </w:numPr>
        <w:spacing w:before="100" w:after="10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lastRenderedPageBreak/>
        <w:t>Phương pháp lập và thực tập phương án chữa cháy; biện pháp, chiến thuật, kỹ thuật chữa cháy.</w:t>
      </w:r>
    </w:p>
    <w:p w14:paraId="148623C0" w14:textId="77777777" w:rsidR="00F75B09" w:rsidRPr="00A63890" w:rsidRDefault="00F75B09" w:rsidP="006D7DBE">
      <w:pPr>
        <w:pStyle w:val="BodyText"/>
        <w:numPr>
          <w:ilvl w:val="0"/>
          <w:numId w:val="50"/>
        </w:numPr>
        <w:spacing w:before="100" w:after="10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Phương pháp bảo quản, sử dụng các phương tiện phòng cháy và chữa cháy.</w:t>
      </w:r>
    </w:p>
    <w:p w14:paraId="79164235" w14:textId="77777777" w:rsidR="00F75B09" w:rsidRPr="00A63890" w:rsidRDefault="00F75B09" w:rsidP="006D7DBE">
      <w:pPr>
        <w:pStyle w:val="BodyText"/>
        <w:numPr>
          <w:ilvl w:val="0"/>
          <w:numId w:val="50"/>
        </w:numPr>
        <w:spacing w:before="100" w:after="10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Phương pháp kiểm tra an toàn về phòng cháy và chữa cháy.</w:t>
      </w:r>
    </w:p>
    <w:p w14:paraId="65F6D3B4" w14:textId="77777777" w:rsidR="00F75B09" w:rsidRPr="00A63890" w:rsidRDefault="00F75B09" w:rsidP="006D7DBE">
      <w:pPr>
        <w:numPr>
          <w:ilvl w:val="0"/>
          <w:numId w:val="49"/>
        </w:numPr>
        <w:spacing w:before="100" w:after="100" w:line="240" w:lineRule="auto"/>
        <w:ind w:left="851" w:hanging="284"/>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Khi xảy ra sự cố cháy nổ, người phát hiện thấy cháy phải bằng mọi cách báo cháy ngay cho người xung quanh biết, cho một hoặc tất cả các đơn vị sau đây:</w:t>
      </w:r>
    </w:p>
    <w:p w14:paraId="49248252" w14:textId="77777777" w:rsidR="00F75B09" w:rsidRPr="00A63890" w:rsidRDefault="00F75B09" w:rsidP="006D7DBE">
      <w:pPr>
        <w:pStyle w:val="BodyText"/>
        <w:numPr>
          <w:ilvl w:val="0"/>
          <w:numId w:val="50"/>
        </w:numPr>
        <w:spacing w:before="100" w:after="10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Đội phòng cháy và chữa cháy cơ sở tại nơi xảy ra cháy.</w:t>
      </w:r>
    </w:p>
    <w:p w14:paraId="18A86D24" w14:textId="77777777" w:rsidR="00F75B09" w:rsidRPr="00A63890" w:rsidRDefault="00F75B09" w:rsidP="006D7DBE">
      <w:pPr>
        <w:pStyle w:val="BodyText"/>
        <w:numPr>
          <w:ilvl w:val="0"/>
          <w:numId w:val="50"/>
        </w:numPr>
        <w:spacing w:before="100" w:after="10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Đơn vị Cảnh sát phòng cháy và chữa cháy nơi gần nhất.</w:t>
      </w:r>
    </w:p>
    <w:p w14:paraId="106FC065" w14:textId="77777777" w:rsidR="00F75B09" w:rsidRPr="00A63890" w:rsidRDefault="00F75B09" w:rsidP="006D7DBE">
      <w:pPr>
        <w:pStyle w:val="BodyText"/>
        <w:numPr>
          <w:ilvl w:val="0"/>
          <w:numId w:val="50"/>
        </w:numPr>
        <w:spacing w:before="100" w:after="10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 xml:space="preserve">Chính quyền địa phương sở tại hoặc cơ quan Công an nơi gần nhất. </w:t>
      </w:r>
    </w:p>
    <w:p w14:paraId="2A348CA7" w14:textId="77777777" w:rsidR="00F75B09" w:rsidRPr="00A63890" w:rsidRDefault="00F75B09" w:rsidP="006D7DBE">
      <w:pPr>
        <w:numPr>
          <w:ilvl w:val="0"/>
          <w:numId w:val="49"/>
        </w:numPr>
        <w:spacing w:before="100" w:after="100" w:line="240" w:lineRule="auto"/>
        <w:ind w:left="851" w:hanging="284"/>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Trang bị các phương tiện PCCC phải đảm bảo các điều sau:</w:t>
      </w:r>
    </w:p>
    <w:p w14:paraId="3D04B1B8" w14:textId="77777777" w:rsidR="00F75B09" w:rsidRPr="00A63890" w:rsidRDefault="00F75B09" w:rsidP="006D7DBE">
      <w:pPr>
        <w:pStyle w:val="BodyText"/>
        <w:numPr>
          <w:ilvl w:val="0"/>
          <w:numId w:val="50"/>
        </w:numPr>
        <w:spacing w:before="100" w:after="10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Bảo đảm về các thông số kỹ thuật theo thiết kế phục vụ cho phòng cháy và chữa cháy.</w:t>
      </w:r>
    </w:p>
    <w:p w14:paraId="7822AB85" w14:textId="77777777" w:rsidR="00F75B09" w:rsidRPr="00A63890" w:rsidRDefault="00F75B09" w:rsidP="006D7DBE">
      <w:pPr>
        <w:pStyle w:val="BodyText"/>
        <w:numPr>
          <w:ilvl w:val="0"/>
          <w:numId w:val="50"/>
        </w:numPr>
        <w:spacing w:before="100" w:after="10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 xml:space="preserve">Phù hợp với tiêu chuẩn của Việt Nam hoặc tiêu chuẩn nước ngoài, tiêu chuẩn quốc tế được phép áp dụng tại Việt Nam.     </w:t>
      </w:r>
    </w:p>
    <w:p w14:paraId="651AF8B0" w14:textId="77777777" w:rsidR="00F75B09" w:rsidRPr="00A63890" w:rsidRDefault="00F75B09" w:rsidP="006D7DBE">
      <w:pPr>
        <w:pStyle w:val="BodyText"/>
        <w:numPr>
          <w:ilvl w:val="0"/>
          <w:numId w:val="50"/>
        </w:numPr>
        <w:spacing w:before="100" w:after="10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Phương tiện phòng cháy và chữa cháy phải được phép của cơ quan Cảnh sát phòng cháy và chữa cháy tỉnh có thẩm quyền và được kiểm định về chất lượng, chủng loại, mẫu mã theo quy định của Công an tỉnh.</w:t>
      </w:r>
    </w:p>
    <w:p w14:paraId="56C35D04" w14:textId="77777777" w:rsidR="00F75B09" w:rsidRPr="00A63890" w:rsidRDefault="00F75B09" w:rsidP="006D7DBE">
      <w:pPr>
        <w:numPr>
          <w:ilvl w:val="0"/>
          <w:numId w:val="49"/>
        </w:numPr>
        <w:spacing w:before="100" w:after="100" w:line="240" w:lineRule="auto"/>
        <w:ind w:left="851" w:hanging="284"/>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Những trang bị dùng để PCCC:</w:t>
      </w:r>
    </w:p>
    <w:p w14:paraId="1FD43D91" w14:textId="77777777" w:rsidR="00F75B09" w:rsidRPr="00A63890" w:rsidRDefault="00F75B09" w:rsidP="006D7DBE">
      <w:pPr>
        <w:pStyle w:val="BodyText"/>
        <w:numPr>
          <w:ilvl w:val="0"/>
          <w:numId w:val="50"/>
        </w:numPr>
        <w:spacing w:before="100" w:after="10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Các phương tiện chữa cháy thông dụng:</w:t>
      </w:r>
    </w:p>
    <w:p w14:paraId="2C4AB8B9" w14:textId="77777777" w:rsidR="00F75B09" w:rsidRPr="00A63890" w:rsidRDefault="00F75B09" w:rsidP="006D7DBE">
      <w:pPr>
        <w:pStyle w:val="ListParagraph"/>
        <w:numPr>
          <w:ilvl w:val="0"/>
          <w:numId w:val="68"/>
        </w:numPr>
        <w:spacing w:before="100" w:after="100" w:line="240" w:lineRule="auto"/>
        <w:ind w:left="1418" w:hanging="284"/>
        <w:contextualSpacing w:val="0"/>
        <w:jc w:val="both"/>
        <w:rPr>
          <w:rFonts w:ascii="Times New Roman" w:hAnsi="Times New Roman" w:cs="Times New Roman"/>
          <w:sz w:val="26"/>
          <w:szCs w:val="26"/>
        </w:rPr>
      </w:pPr>
      <w:r w:rsidRPr="00A63890">
        <w:rPr>
          <w:rFonts w:ascii="Times New Roman" w:hAnsi="Times New Roman" w:cs="Times New Roman"/>
          <w:sz w:val="26"/>
          <w:szCs w:val="26"/>
        </w:rPr>
        <w:t xml:space="preserve">Các loại vòi, ống hút chữa cháy; </w:t>
      </w:r>
    </w:p>
    <w:p w14:paraId="499D4AE7" w14:textId="77777777" w:rsidR="00F75B09" w:rsidRPr="00A63890" w:rsidRDefault="00F75B09" w:rsidP="006D7DBE">
      <w:pPr>
        <w:pStyle w:val="ListParagraph"/>
        <w:numPr>
          <w:ilvl w:val="0"/>
          <w:numId w:val="68"/>
        </w:numPr>
        <w:spacing w:before="100" w:after="100" w:line="240" w:lineRule="auto"/>
        <w:ind w:left="1418" w:hanging="284"/>
        <w:contextualSpacing w:val="0"/>
        <w:jc w:val="both"/>
        <w:rPr>
          <w:rFonts w:ascii="Times New Roman" w:hAnsi="Times New Roman" w:cs="Times New Roman"/>
          <w:sz w:val="26"/>
          <w:szCs w:val="26"/>
        </w:rPr>
      </w:pPr>
      <w:r w:rsidRPr="00A63890">
        <w:rPr>
          <w:rFonts w:ascii="Times New Roman" w:hAnsi="Times New Roman" w:cs="Times New Roman"/>
          <w:sz w:val="26"/>
          <w:szCs w:val="26"/>
        </w:rPr>
        <w:t>Các loại lăng chữa cháy;</w:t>
      </w:r>
    </w:p>
    <w:p w14:paraId="324F5483" w14:textId="77777777" w:rsidR="00F75B09" w:rsidRPr="00A63890" w:rsidRDefault="00F75B09" w:rsidP="006D7DBE">
      <w:pPr>
        <w:pStyle w:val="ListParagraph"/>
        <w:numPr>
          <w:ilvl w:val="0"/>
          <w:numId w:val="68"/>
        </w:numPr>
        <w:spacing w:before="100" w:after="100" w:line="240" w:lineRule="auto"/>
        <w:ind w:left="1418" w:hanging="284"/>
        <w:contextualSpacing w:val="0"/>
        <w:jc w:val="both"/>
        <w:rPr>
          <w:rFonts w:ascii="Times New Roman" w:hAnsi="Times New Roman" w:cs="Times New Roman"/>
          <w:sz w:val="26"/>
          <w:szCs w:val="26"/>
        </w:rPr>
      </w:pPr>
      <w:r w:rsidRPr="00A63890">
        <w:rPr>
          <w:rFonts w:ascii="Times New Roman" w:hAnsi="Times New Roman" w:cs="Times New Roman"/>
          <w:sz w:val="26"/>
          <w:szCs w:val="26"/>
        </w:rPr>
        <w:t>Các loại trụ nước, cột lấy nước chữa cháy;</w:t>
      </w:r>
    </w:p>
    <w:p w14:paraId="286A0234" w14:textId="77777777" w:rsidR="00F75B09" w:rsidRPr="00A63890" w:rsidRDefault="00F75B09" w:rsidP="006D7DBE">
      <w:pPr>
        <w:pStyle w:val="ListParagraph"/>
        <w:numPr>
          <w:ilvl w:val="0"/>
          <w:numId w:val="68"/>
        </w:numPr>
        <w:spacing w:before="100" w:after="100" w:line="240" w:lineRule="auto"/>
        <w:ind w:left="1418" w:hanging="284"/>
        <w:contextualSpacing w:val="0"/>
        <w:jc w:val="both"/>
        <w:rPr>
          <w:rFonts w:ascii="Times New Roman" w:hAnsi="Times New Roman" w:cs="Times New Roman"/>
          <w:sz w:val="26"/>
          <w:szCs w:val="26"/>
        </w:rPr>
      </w:pPr>
      <w:r w:rsidRPr="00A63890">
        <w:rPr>
          <w:rFonts w:ascii="Times New Roman" w:hAnsi="Times New Roman" w:cs="Times New Roman"/>
          <w:sz w:val="26"/>
          <w:szCs w:val="26"/>
        </w:rPr>
        <w:t>Các loại thang chữa cháy;</w:t>
      </w:r>
    </w:p>
    <w:p w14:paraId="05E34BDA" w14:textId="77777777" w:rsidR="00F75B09" w:rsidRPr="00A63890" w:rsidRDefault="00F75B09" w:rsidP="006D7DBE">
      <w:pPr>
        <w:pStyle w:val="ListParagraph"/>
        <w:numPr>
          <w:ilvl w:val="0"/>
          <w:numId w:val="68"/>
        </w:numPr>
        <w:spacing w:before="100" w:after="100" w:line="240" w:lineRule="auto"/>
        <w:ind w:left="1418" w:hanging="284"/>
        <w:contextualSpacing w:val="0"/>
        <w:jc w:val="both"/>
        <w:rPr>
          <w:rFonts w:ascii="Times New Roman" w:hAnsi="Times New Roman" w:cs="Times New Roman"/>
          <w:sz w:val="26"/>
          <w:szCs w:val="26"/>
        </w:rPr>
      </w:pPr>
      <w:r w:rsidRPr="00A63890">
        <w:rPr>
          <w:rFonts w:ascii="Times New Roman" w:hAnsi="Times New Roman" w:cs="Times New Roman"/>
          <w:sz w:val="26"/>
          <w:szCs w:val="26"/>
        </w:rPr>
        <w:t>Các loại bình chữa cháy (kiểu xách tay, kiểu xe đẩy): bình  bột, bình bọt, bình khí…</w:t>
      </w:r>
    </w:p>
    <w:p w14:paraId="7BE19E31" w14:textId="77777777" w:rsidR="00F75B09" w:rsidRPr="00A63890" w:rsidRDefault="00F75B09" w:rsidP="006D7DBE">
      <w:pPr>
        <w:pStyle w:val="BodyText"/>
        <w:numPr>
          <w:ilvl w:val="0"/>
          <w:numId w:val="50"/>
        </w:numPr>
        <w:spacing w:before="100" w:after="10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Chất chữa cháy: nước, các loại bột, khí chữa cháy, thuốc chữa cháy bọt hòa không khí.</w:t>
      </w:r>
    </w:p>
    <w:p w14:paraId="197EC041" w14:textId="77777777" w:rsidR="00F75B09" w:rsidRPr="00A63890" w:rsidRDefault="00F75B09" w:rsidP="006D7DBE">
      <w:pPr>
        <w:pStyle w:val="BodyText"/>
        <w:numPr>
          <w:ilvl w:val="0"/>
          <w:numId w:val="50"/>
        </w:numPr>
        <w:spacing w:before="100" w:after="10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Thiết bị, dụng cụ thông tin liên lạc, chỉ huy chữa cháy</w:t>
      </w:r>
      <w:r w:rsidR="00820D16" w:rsidRPr="00A63890">
        <w:rPr>
          <w:rFonts w:ascii="Times New Roman" w:hAnsi="Times New Roman" w:cs="Times New Roman"/>
          <w:sz w:val="26"/>
          <w:szCs w:val="26"/>
          <w:lang w:val="vi-VN"/>
        </w:rPr>
        <w:t>.</w:t>
      </w:r>
    </w:p>
    <w:p w14:paraId="2EA23A3B" w14:textId="77777777" w:rsidR="00F75B09" w:rsidRPr="00A63890" w:rsidRDefault="00F75B09" w:rsidP="006D7DBE">
      <w:pPr>
        <w:pStyle w:val="BodyText"/>
        <w:numPr>
          <w:ilvl w:val="0"/>
          <w:numId w:val="50"/>
        </w:numPr>
        <w:spacing w:before="100" w:after="10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Các hệ thống báo cháy và chữa cháy:</w:t>
      </w:r>
    </w:p>
    <w:p w14:paraId="20A0C140" w14:textId="77777777" w:rsidR="00F75B09" w:rsidRPr="00A63890" w:rsidRDefault="00F75B09" w:rsidP="006D7DBE">
      <w:pPr>
        <w:pStyle w:val="ListParagraph"/>
        <w:numPr>
          <w:ilvl w:val="0"/>
          <w:numId w:val="68"/>
        </w:numPr>
        <w:spacing w:before="100" w:after="100" w:line="240" w:lineRule="auto"/>
        <w:ind w:left="1418" w:hanging="284"/>
        <w:contextualSpacing w:val="0"/>
        <w:jc w:val="both"/>
        <w:rPr>
          <w:rFonts w:ascii="Times New Roman" w:hAnsi="Times New Roman" w:cs="Times New Roman"/>
          <w:sz w:val="26"/>
          <w:szCs w:val="26"/>
        </w:rPr>
      </w:pPr>
      <w:r w:rsidRPr="00A63890">
        <w:rPr>
          <w:rFonts w:ascii="Times New Roman" w:hAnsi="Times New Roman" w:cs="Times New Roman"/>
          <w:sz w:val="26"/>
          <w:szCs w:val="26"/>
        </w:rPr>
        <w:t xml:space="preserve">Hệ thống báo cháy tự động, bán tự động; </w:t>
      </w:r>
    </w:p>
    <w:p w14:paraId="52228998" w14:textId="77777777" w:rsidR="00F75B09" w:rsidRPr="00A63890" w:rsidRDefault="00F75B09" w:rsidP="006D7DBE">
      <w:pPr>
        <w:pStyle w:val="ListParagraph"/>
        <w:numPr>
          <w:ilvl w:val="0"/>
          <w:numId w:val="68"/>
        </w:numPr>
        <w:spacing w:before="100" w:after="100" w:line="240" w:lineRule="auto"/>
        <w:ind w:left="1418" w:hanging="284"/>
        <w:contextualSpacing w:val="0"/>
        <w:jc w:val="both"/>
        <w:rPr>
          <w:rFonts w:ascii="Times New Roman" w:hAnsi="Times New Roman" w:cs="Times New Roman"/>
          <w:sz w:val="26"/>
          <w:szCs w:val="26"/>
        </w:rPr>
      </w:pPr>
      <w:r w:rsidRPr="00A63890">
        <w:rPr>
          <w:rFonts w:ascii="Times New Roman" w:hAnsi="Times New Roman" w:cs="Times New Roman"/>
          <w:sz w:val="26"/>
          <w:szCs w:val="26"/>
        </w:rPr>
        <w:t>Hệ thống chữa cháy tự động (bằng khí, nước, bột bọt), hệ thống chữa cháy vách tường.</w:t>
      </w:r>
    </w:p>
    <w:p w14:paraId="120561CA" w14:textId="77777777" w:rsidR="00F75B09" w:rsidRPr="00A63890" w:rsidRDefault="00F75B09" w:rsidP="006D7DBE">
      <w:pPr>
        <w:numPr>
          <w:ilvl w:val="0"/>
          <w:numId w:val="49"/>
        </w:numPr>
        <w:spacing w:before="100" w:after="100" w:line="240" w:lineRule="auto"/>
        <w:ind w:left="851" w:hanging="284"/>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Thường xuyên kiểm tra, thay thế các bóng đèn cũ bị hư hỏng để đảm bảo ánh sáng. Công nhân được hướng dẫn đầy đủ các biện pháp an toàn trong sử dụng điện, máy móc thiết bị, được khám sức khỏe định kỳ phát hiện sớm nguy cơ gây bệnh nghề nghiệp để có biện pháp khắc phục.</w:t>
      </w:r>
    </w:p>
    <w:p w14:paraId="7385467D" w14:textId="77777777" w:rsidR="00F75B09" w:rsidRPr="00A63890" w:rsidRDefault="00F75B09" w:rsidP="006D7DBE">
      <w:pPr>
        <w:numPr>
          <w:ilvl w:val="0"/>
          <w:numId w:val="49"/>
        </w:numPr>
        <w:spacing w:before="100" w:after="100" w:line="240" w:lineRule="auto"/>
        <w:ind w:left="851" w:hanging="284"/>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Kiểm tra định kỳ các phương tiện vận chuyển và tuân thủ nghiêm ngặt các quy định an toàn trong vận chuyển.</w:t>
      </w:r>
    </w:p>
    <w:p w14:paraId="5AEE2DE2" w14:textId="77777777" w:rsidR="00F75B09" w:rsidRPr="00A63890" w:rsidRDefault="00F75B09" w:rsidP="0040104C">
      <w:pPr>
        <w:numPr>
          <w:ilvl w:val="0"/>
          <w:numId w:val="49"/>
        </w:numPr>
        <w:spacing w:before="120" w:after="120" w:line="240" w:lineRule="auto"/>
        <w:ind w:left="851" w:hanging="284"/>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 xml:space="preserve">Các máy móc thiết bị được sắp xếp bố trí trật tự, gọn và có khoảng cách an toàn cho công nhân khi có sự cố cháy nổ xảy ra. </w:t>
      </w:r>
    </w:p>
    <w:p w14:paraId="7E631655" w14:textId="77777777" w:rsidR="00F75B09" w:rsidRPr="00A63890" w:rsidRDefault="00F75B09" w:rsidP="0040104C">
      <w:pPr>
        <w:numPr>
          <w:ilvl w:val="0"/>
          <w:numId w:val="49"/>
        </w:numPr>
        <w:spacing w:before="120" w:after="120" w:line="240" w:lineRule="auto"/>
        <w:ind w:left="851" w:hanging="284"/>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lastRenderedPageBreak/>
        <w:t>Trong khu vực có thể gây cháy (khu vực chứa nhiên liệu, hóa chất...), công nhân không được hút thuốc, không mang bật lửa, diêm quẹt, các dụng cụ phát ra lửa...</w:t>
      </w:r>
    </w:p>
    <w:p w14:paraId="3A5CB5E9" w14:textId="77777777" w:rsidR="00F75B09" w:rsidRPr="00A63890" w:rsidRDefault="00F75B09" w:rsidP="0040104C">
      <w:pPr>
        <w:numPr>
          <w:ilvl w:val="0"/>
          <w:numId w:val="49"/>
        </w:numPr>
        <w:spacing w:before="120" w:after="120" w:line="240" w:lineRule="auto"/>
        <w:ind w:left="851" w:hanging="284"/>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 xml:space="preserve">Lắp đặt hệ thống chống sét tại vị trí cao nhất. </w:t>
      </w:r>
    </w:p>
    <w:p w14:paraId="11BB8F61" w14:textId="77777777" w:rsidR="00F75B09" w:rsidRPr="00A63890" w:rsidRDefault="00F75B09" w:rsidP="0040104C">
      <w:pPr>
        <w:numPr>
          <w:ilvl w:val="0"/>
          <w:numId w:val="66"/>
        </w:numPr>
        <w:suppressAutoHyphens/>
        <w:spacing w:before="120" w:after="120" w:line="240" w:lineRule="auto"/>
        <w:ind w:left="709" w:hanging="283"/>
        <w:jc w:val="both"/>
        <w:rPr>
          <w:rFonts w:ascii="Times New Roman" w:hAnsi="Times New Roman" w:cs="Times New Roman"/>
          <w:b/>
          <w:i/>
          <w:sz w:val="26"/>
          <w:szCs w:val="26"/>
          <w:lang w:val="vi-VN"/>
        </w:rPr>
      </w:pPr>
      <w:bookmarkStart w:id="476" w:name="_Toc424232090"/>
      <w:bookmarkStart w:id="477" w:name="_Toc526773862"/>
      <w:bookmarkStart w:id="478" w:name="_Toc13561224"/>
      <w:bookmarkStart w:id="479" w:name="_Toc14165000"/>
      <w:bookmarkStart w:id="480" w:name="_Toc14165186"/>
      <w:bookmarkStart w:id="481" w:name="_Toc61445253"/>
      <w:bookmarkStart w:id="482" w:name="_Toc86411932"/>
      <w:r w:rsidRPr="00A63890">
        <w:rPr>
          <w:rFonts w:ascii="Times New Roman" w:hAnsi="Times New Roman" w:cs="Times New Roman"/>
          <w:b/>
          <w:i/>
          <w:sz w:val="26"/>
          <w:szCs w:val="26"/>
          <w:lang w:val="vi-VN"/>
        </w:rPr>
        <w:t>Biện pháp phòng ngừa, ứng phó sự cố hóa chất</w:t>
      </w:r>
      <w:bookmarkEnd w:id="476"/>
      <w:bookmarkEnd w:id="477"/>
      <w:bookmarkEnd w:id="478"/>
      <w:bookmarkEnd w:id="479"/>
      <w:bookmarkEnd w:id="480"/>
      <w:bookmarkEnd w:id="481"/>
      <w:bookmarkEnd w:id="482"/>
    </w:p>
    <w:p w14:paraId="637826A5" w14:textId="77777777" w:rsidR="00F75B09" w:rsidRPr="00A63890" w:rsidRDefault="00F75B09" w:rsidP="008F5C41">
      <w:pPr>
        <w:numPr>
          <w:ilvl w:val="0"/>
          <w:numId w:val="49"/>
        </w:numPr>
        <w:spacing w:before="120" w:after="120" w:line="240" w:lineRule="auto"/>
        <w:ind w:left="851" w:hanging="284"/>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Phương án thiết kế kho hóa chất</w:t>
      </w:r>
      <w:r w:rsidR="00626C54" w:rsidRPr="00A63890">
        <w:rPr>
          <w:rFonts w:ascii="Times New Roman" w:hAnsi="Times New Roman" w:cs="Times New Roman"/>
          <w:sz w:val="26"/>
          <w:szCs w:val="26"/>
          <w:lang w:val="vi-VN"/>
        </w:rPr>
        <w:t>:</w:t>
      </w:r>
      <w:bookmarkStart w:id="483" w:name="_Toc96169612"/>
      <w:bookmarkStart w:id="484" w:name="_Toc96169658"/>
      <w:bookmarkStart w:id="485" w:name="_Toc96170311"/>
      <w:bookmarkStart w:id="486" w:name="_Toc101250334"/>
      <w:bookmarkStart w:id="487" w:name="_Toc101266753"/>
      <w:r w:rsidR="00626C54" w:rsidRPr="00A63890">
        <w:rPr>
          <w:rFonts w:ascii="Times New Roman" w:hAnsi="Times New Roman" w:cs="Times New Roman"/>
          <w:sz w:val="26"/>
          <w:szCs w:val="26"/>
          <w:lang w:val="vi-VN"/>
        </w:rPr>
        <w:t xml:space="preserve"> </w:t>
      </w:r>
      <w:r w:rsidRPr="00A63890">
        <w:rPr>
          <w:rFonts w:ascii="Times New Roman" w:hAnsi="Times New Roman" w:cs="Times New Roman"/>
          <w:sz w:val="26"/>
          <w:szCs w:val="26"/>
          <w:lang w:val="vi-VN"/>
        </w:rPr>
        <w:t>Kh</w:t>
      </w:r>
      <w:r w:rsidR="00626C54" w:rsidRPr="00A63890">
        <w:rPr>
          <w:rFonts w:ascii="Times New Roman" w:hAnsi="Times New Roman" w:cs="Times New Roman"/>
          <w:sz w:val="26"/>
          <w:szCs w:val="26"/>
          <w:lang w:val="vi-VN"/>
        </w:rPr>
        <w:t>u vực</w:t>
      </w:r>
      <w:r w:rsidRPr="00A63890">
        <w:rPr>
          <w:rFonts w:ascii="Times New Roman" w:hAnsi="Times New Roman" w:cs="Times New Roman"/>
          <w:sz w:val="26"/>
          <w:szCs w:val="26"/>
          <w:lang w:val="vi-VN"/>
        </w:rPr>
        <w:t xml:space="preserve"> chứa hóa chất tại </w:t>
      </w:r>
      <w:r w:rsidR="00626C54" w:rsidRPr="00A63890">
        <w:rPr>
          <w:rFonts w:ascii="Times New Roman" w:hAnsi="Times New Roman" w:cs="Times New Roman"/>
          <w:sz w:val="26"/>
          <w:szCs w:val="26"/>
          <w:lang w:val="vi-VN"/>
        </w:rPr>
        <w:t>d</w:t>
      </w:r>
      <w:r w:rsidRPr="00A63890">
        <w:rPr>
          <w:rFonts w:ascii="Times New Roman" w:hAnsi="Times New Roman" w:cs="Times New Roman"/>
          <w:sz w:val="26"/>
          <w:szCs w:val="26"/>
          <w:lang w:val="vi-VN"/>
        </w:rPr>
        <w:t>ự án được thiết kế đáp ứng các yêu cầu theo Tiêu chuẩn quốc gia TCVN 5507:2002: Hóa chất nguy hiểm – Quy phạm an toàn trong sản xuất, kinh doanh, sử dụng, bảo quản và vận chuyển; Tiêu chuẩn quốc gia TCVN 4604:2012: Công trình công nghiệp – Nhà sản xuất – Tiêu chuẩn thiết kế; Thông tư số 48/2020/TT – BCT ngày 21/12/2020 của Bộ Công thương ban hành Quy chuẩn kỹ thuật quốc gia về an toàn trong sản xuất, kinh doanh, sử dụng, bảo quản và vận chuyển hóa chất nguy hiểm và Quy chuẩn QCVN 06:2020/BXD – An toàn cháy cho nhà và công trình. Cụ thể:</w:t>
      </w:r>
      <w:bookmarkEnd w:id="483"/>
      <w:bookmarkEnd w:id="484"/>
      <w:bookmarkEnd w:id="485"/>
      <w:bookmarkEnd w:id="486"/>
      <w:bookmarkEnd w:id="487"/>
      <w:r w:rsidRPr="00A63890">
        <w:rPr>
          <w:rFonts w:ascii="Times New Roman" w:hAnsi="Times New Roman" w:cs="Times New Roman"/>
          <w:sz w:val="26"/>
          <w:szCs w:val="26"/>
          <w:lang w:val="vi-VN"/>
        </w:rPr>
        <w:t xml:space="preserve"> </w:t>
      </w:r>
    </w:p>
    <w:p w14:paraId="136F80CE" w14:textId="77777777" w:rsidR="00F75B09" w:rsidRPr="00A63890" w:rsidRDefault="00F75B09" w:rsidP="008F5C41">
      <w:pPr>
        <w:pStyle w:val="BodyText"/>
        <w:numPr>
          <w:ilvl w:val="0"/>
          <w:numId w:val="50"/>
        </w:numPr>
        <w:spacing w:before="120" w:after="12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Lối thoát hiểm tại nhà xưởng được chỉ dẫn rõ ràng bằng các bảng hiệu và đèn báo theo đúng quy định về cứu hộ, cứu nạn trong trường hợp khẩn cấp.</w:t>
      </w:r>
    </w:p>
    <w:p w14:paraId="37AD11CA" w14:textId="77777777" w:rsidR="00F75B09" w:rsidRPr="00A63890" w:rsidRDefault="00F75B09" w:rsidP="008F5C41">
      <w:pPr>
        <w:pStyle w:val="BodyText"/>
        <w:numPr>
          <w:ilvl w:val="0"/>
          <w:numId w:val="50"/>
        </w:numPr>
        <w:spacing w:before="120" w:after="12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Hệ thống thông gió của nhà xưởng chính và hệ thống thông gió của kho hóa chất được thiết kế đáp ứng Tiêu chuẩn Việt Nam TCVN 3288:1979.</w:t>
      </w:r>
    </w:p>
    <w:p w14:paraId="059039A5" w14:textId="77777777" w:rsidR="00F75B09" w:rsidRPr="00A63890" w:rsidRDefault="00F75B09" w:rsidP="008F5C41">
      <w:pPr>
        <w:pStyle w:val="BodyText"/>
        <w:numPr>
          <w:ilvl w:val="0"/>
          <w:numId w:val="50"/>
        </w:numPr>
        <w:spacing w:before="120" w:after="12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Hệ thống chiếu sáng đảm bảo theo quy định để đáp ứng yêu cầu nhập và xuất hóa chất tại kho. Hệ thống chiếu sáng trong nhà xưởng và kho chứa hóa chất được thiết kế đáp ứng các quy định tại Tiêu chuẩn Việt Nam TCVN 2622:1995.</w:t>
      </w:r>
    </w:p>
    <w:p w14:paraId="09001875" w14:textId="77777777" w:rsidR="00F75B09" w:rsidRPr="00A63890" w:rsidRDefault="00F75B09" w:rsidP="008F5C41">
      <w:pPr>
        <w:pStyle w:val="BodyText"/>
        <w:numPr>
          <w:ilvl w:val="0"/>
          <w:numId w:val="50"/>
        </w:numPr>
        <w:spacing w:before="120" w:after="12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Nền kho chứa hóa chất bằng phẳng, xung quanh chỗ để hóa chất có gờ cao ít nhất 0,1 mét.</w:t>
      </w:r>
    </w:p>
    <w:p w14:paraId="63B6E5BE" w14:textId="77777777" w:rsidR="00F75B09" w:rsidRPr="00A63890" w:rsidRDefault="00F75B09" w:rsidP="008F5C41">
      <w:pPr>
        <w:pStyle w:val="BodyText"/>
        <w:numPr>
          <w:ilvl w:val="0"/>
          <w:numId w:val="50"/>
        </w:numPr>
        <w:spacing w:before="120" w:after="12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Sàn kho chứa hóa chất được thiết kế đặc biệt, có khả năng chịu tải và chống thấm. Ngoài ra sàn kho chứa hóa chất còn được thiết các đường rãnh thu gom hóa chất dạng lỏng.</w:t>
      </w:r>
    </w:p>
    <w:p w14:paraId="7A988E6D" w14:textId="77777777" w:rsidR="00F75B09" w:rsidRPr="00A63890" w:rsidRDefault="00F75B09" w:rsidP="008F5C41">
      <w:pPr>
        <w:pStyle w:val="BodyText"/>
        <w:numPr>
          <w:ilvl w:val="0"/>
          <w:numId w:val="50"/>
        </w:numPr>
        <w:spacing w:before="120" w:after="12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Toàn bộ Dự án được thiết kế và trang bị hệ thống chống sét, do đó kho chứa hóa chất luôn nằm trong khu vực được bảo vệ bởi hệ thống thu lôi và chống sét. Hệ thống chống sét được thiết kế đáp ứng Tiêu chuẩn Việt Nam TCVN 9385:2012 do Bộ Khoa học và Công nghệ công bố.</w:t>
      </w:r>
    </w:p>
    <w:p w14:paraId="499CD4B9" w14:textId="77777777" w:rsidR="00F75B09" w:rsidRPr="00A63890" w:rsidRDefault="00F75B09" w:rsidP="008F5C41">
      <w:pPr>
        <w:pStyle w:val="BodyText"/>
        <w:numPr>
          <w:ilvl w:val="0"/>
          <w:numId w:val="50"/>
        </w:numPr>
        <w:spacing w:before="120" w:after="12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Ngoài ra, kho chứa hóa chất được Công ty thiết kế đáp ứng các tiêu chuẩn, quy chuẩn quy định về an toàn lao động tại kho chứa hóa chất.</w:t>
      </w:r>
    </w:p>
    <w:p w14:paraId="2099910E" w14:textId="77777777" w:rsidR="00F75B09" w:rsidRPr="00A63890" w:rsidRDefault="00F75B09" w:rsidP="008F5C41">
      <w:pPr>
        <w:numPr>
          <w:ilvl w:val="0"/>
          <w:numId w:val="49"/>
        </w:numPr>
        <w:spacing w:before="120" w:after="120" w:line="240" w:lineRule="auto"/>
        <w:ind w:left="851" w:hanging="284"/>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Phương án lưu trữ và sắp xếp hóa chất tại kho</w:t>
      </w:r>
    </w:p>
    <w:p w14:paraId="3E5E8361" w14:textId="77777777" w:rsidR="00F75B09" w:rsidRPr="00A63890" w:rsidRDefault="00F75B09" w:rsidP="008F5C41">
      <w:pPr>
        <w:pStyle w:val="BodyText"/>
        <w:numPr>
          <w:ilvl w:val="0"/>
          <w:numId w:val="50"/>
        </w:numPr>
        <w:spacing w:before="120" w:after="12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Khu vực lưu trữ được trang bị biển báo “cấm lửa”, “cấm hút thuốc”.</w:t>
      </w:r>
    </w:p>
    <w:p w14:paraId="4AE2EA0B" w14:textId="77777777" w:rsidR="00F75B09" w:rsidRPr="00A63890" w:rsidRDefault="00F75B09" w:rsidP="008F5C41">
      <w:pPr>
        <w:pStyle w:val="BodyText"/>
        <w:numPr>
          <w:ilvl w:val="0"/>
          <w:numId w:val="50"/>
        </w:numPr>
        <w:spacing w:before="120" w:after="12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Xây dựng các dữ liệu an toàn về hóa chất, cụ thể:</w:t>
      </w:r>
    </w:p>
    <w:p w14:paraId="7E397E9C" w14:textId="77777777" w:rsidR="00F75B09" w:rsidRPr="00A63890" w:rsidRDefault="00F75B09" w:rsidP="008F5C41">
      <w:pPr>
        <w:pStyle w:val="ListParagraph"/>
        <w:numPr>
          <w:ilvl w:val="0"/>
          <w:numId w:val="68"/>
        </w:numPr>
        <w:spacing w:before="120" w:after="120" w:line="240" w:lineRule="auto"/>
        <w:ind w:left="1418" w:hanging="284"/>
        <w:contextualSpacing w:val="0"/>
        <w:jc w:val="both"/>
        <w:rPr>
          <w:rFonts w:ascii="Times New Roman" w:hAnsi="Times New Roman" w:cs="Times New Roman"/>
          <w:sz w:val="26"/>
          <w:szCs w:val="26"/>
        </w:rPr>
      </w:pPr>
      <w:r w:rsidRPr="00A63890">
        <w:rPr>
          <w:rFonts w:ascii="Times New Roman" w:hAnsi="Times New Roman" w:cs="Times New Roman"/>
          <w:sz w:val="26"/>
          <w:szCs w:val="26"/>
        </w:rPr>
        <w:t>Tên (tên thương mại và tên thường gọi nếu có).</w:t>
      </w:r>
    </w:p>
    <w:p w14:paraId="7EBB25F9" w14:textId="77777777" w:rsidR="00F75B09" w:rsidRPr="00A63890" w:rsidRDefault="00F75B09" w:rsidP="008F5C41">
      <w:pPr>
        <w:pStyle w:val="ListParagraph"/>
        <w:numPr>
          <w:ilvl w:val="0"/>
          <w:numId w:val="68"/>
        </w:numPr>
        <w:spacing w:before="120" w:after="120" w:line="240" w:lineRule="auto"/>
        <w:ind w:left="1418" w:hanging="284"/>
        <w:contextualSpacing w:val="0"/>
        <w:jc w:val="both"/>
        <w:rPr>
          <w:rFonts w:ascii="Times New Roman" w:hAnsi="Times New Roman" w:cs="Times New Roman"/>
          <w:sz w:val="26"/>
          <w:szCs w:val="26"/>
        </w:rPr>
      </w:pPr>
      <w:r w:rsidRPr="00A63890">
        <w:rPr>
          <w:rFonts w:ascii="Times New Roman" w:hAnsi="Times New Roman" w:cs="Times New Roman"/>
          <w:sz w:val="26"/>
          <w:szCs w:val="26"/>
        </w:rPr>
        <w:t>Thành phần hóa chất.</w:t>
      </w:r>
    </w:p>
    <w:p w14:paraId="6CACB2AC" w14:textId="77777777" w:rsidR="00F75B09" w:rsidRPr="00A63890" w:rsidRDefault="00F75B09" w:rsidP="008F5C41">
      <w:pPr>
        <w:pStyle w:val="ListParagraph"/>
        <w:numPr>
          <w:ilvl w:val="0"/>
          <w:numId w:val="68"/>
        </w:numPr>
        <w:spacing w:before="120" w:after="120" w:line="240" w:lineRule="auto"/>
        <w:ind w:left="1418" w:hanging="284"/>
        <w:contextualSpacing w:val="0"/>
        <w:jc w:val="both"/>
        <w:rPr>
          <w:rFonts w:ascii="Times New Roman" w:hAnsi="Times New Roman" w:cs="Times New Roman"/>
          <w:sz w:val="26"/>
          <w:szCs w:val="26"/>
        </w:rPr>
      </w:pPr>
      <w:r w:rsidRPr="00A63890">
        <w:rPr>
          <w:rFonts w:ascii="Times New Roman" w:hAnsi="Times New Roman" w:cs="Times New Roman"/>
          <w:sz w:val="26"/>
          <w:szCs w:val="26"/>
        </w:rPr>
        <w:t>Tên và địa chỉ người cung cấp hoặc nơi sản xuất.</w:t>
      </w:r>
    </w:p>
    <w:p w14:paraId="384F5C02" w14:textId="77777777" w:rsidR="00F75B09" w:rsidRPr="00A63890" w:rsidRDefault="00F75B09" w:rsidP="008F5C41">
      <w:pPr>
        <w:pStyle w:val="ListParagraph"/>
        <w:numPr>
          <w:ilvl w:val="0"/>
          <w:numId w:val="68"/>
        </w:numPr>
        <w:spacing w:before="120" w:after="120" w:line="240" w:lineRule="auto"/>
        <w:ind w:left="1418" w:hanging="284"/>
        <w:contextualSpacing w:val="0"/>
        <w:jc w:val="both"/>
        <w:rPr>
          <w:rFonts w:ascii="Times New Roman" w:hAnsi="Times New Roman" w:cs="Times New Roman"/>
          <w:sz w:val="26"/>
          <w:szCs w:val="26"/>
        </w:rPr>
      </w:pPr>
      <w:r w:rsidRPr="00A63890">
        <w:rPr>
          <w:rFonts w:ascii="Times New Roman" w:hAnsi="Times New Roman" w:cs="Times New Roman"/>
          <w:sz w:val="26"/>
          <w:szCs w:val="26"/>
        </w:rPr>
        <w:t>Cách sử dụng và lưu giữ hóa chất.</w:t>
      </w:r>
    </w:p>
    <w:p w14:paraId="57898561" w14:textId="77777777" w:rsidR="00F75B09" w:rsidRPr="00A63890" w:rsidRDefault="00F75B09" w:rsidP="008F5C41">
      <w:pPr>
        <w:pStyle w:val="ListParagraph"/>
        <w:numPr>
          <w:ilvl w:val="0"/>
          <w:numId w:val="68"/>
        </w:numPr>
        <w:spacing w:before="120" w:after="120" w:line="240" w:lineRule="auto"/>
        <w:ind w:left="1418" w:hanging="284"/>
        <w:contextualSpacing w:val="0"/>
        <w:jc w:val="both"/>
        <w:rPr>
          <w:rFonts w:ascii="Times New Roman" w:hAnsi="Times New Roman" w:cs="Times New Roman"/>
          <w:sz w:val="26"/>
          <w:szCs w:val="26"/>
        </w:rPr>
      </w:pPr>
      <w:r w:rsidRPr="00A63890">
        <w:rPr>
          <w:rFonts w:ascii="Times New Roman" w:hAnsi="Times New Roman" w:cs="Times New Roman"/>
          <w:sz w:val="26"/>
          <w:szCs w:val="26"/>
        </w:rPr>
        <w:t>Những biện pháp sơ cứu, biện pháp phòng chống cháy,…</w:t>
      </w:r>
    </w:p>
    <w:p w14:paraId="51CEAD1C" w14:textId="77777777" w:rsidR="00F75B09" w:rsidRPr="00A63890" w:rsidRDefault="00F75B09" w:rsidP="008F5C41">
      <w:pPr>
        <w:pStyle w:val="ListParagraph"/>
        <w:numPr>
          <w:ilvl w:val="0"/>
          <w:numId w:val="68"/>
        </w:numPr>
        <w:spacing w:before="120" w:after="120" w:line="240" w:lineRule="auto"/>
        <w:ind w:left="1418" w:hanging="284"/>
        <w:contextualSpacing w:val="0"/>
        <w:jc w:val="both"/>
        <w:rPr>
          <w:rFonts w:ascii="Times New Roman" w:hAnsi="Times New Roman" w:cs="Times New Roman"/>
          <w:sz w:val="26"/>
          <w:szCs w:val="26"/>
        </w:rPr>
      </w:pPr>
      <w:r w:rsidRPr="00A63890">
        <w:rPr>
          <w:rFonts w:ascii="Times New Roman" w:hAnsi="Times New Roman" w:cs="Times New Roman"/>
          <w:sz w:val="26"/>
          <w:szCs w:val="26"/>
        </w:rPr>
        <w:t>Thông tin về tính chất vật lý, tính chất hóa học, độc tính,…</w:t>
      </w:r>
    </w:p>
    <w:p w14:paraId="00D3E0F8" w14:textId="77777777" w:rsidR="00F75B09" w:rsidRPr="00A63890" w:rsidRDefault="00F75B09" w:rsidP="008F5C41">
      <w:pPr>
        <w:pStyle w:val="BodyText"/>
        <w:numPr>
          <w:ilvl w:val="0"/>
          <w:numId w:val="50"/>
        </w:numPr>
        <w:spacing w:before="120" w:after="12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Kho lưu trữ hóa chất luôn được duy trì nhiệt độ thoáng mát, độ ẩm vừa phải và thông thoáng gió.</w:t>
      </w:r>
    </w:p>
    <w:p w14:paraId="5B6A3CBE" w14:textId="77777777" w:rsidR="00F75B09" w:rsidRPr="00A63890" w:rsidRDefault="00F75B09" w:rsidP="006D7DBE">
      <w:pPr>
        <w:pStyle w:val="BodyText"/>
        <w:numPr>
          <w:ilvl w:val="0"/>
          <w:numId w:val="50"/>
        </w:numPr>
        <w:spacing w:before="100" w:after="10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lastRenderedPageBreak/>
        <w:t>Đối với hóa chất đóng bao phải xếp trên bục hoặc trên giá đỡ, cách tường ít nhất 0,5 m, hóa chất kỵ ẩm phải xếp trên bục cao tối thiểu 0,3m.</w:t>
      </w:r>
    </w:p>
    <w:p w14:paraId="15A93D23" w14:textId="77777777" w:rsidR="00F75B09" w:rsidRPr="00A63890" w:rsidRDefault="00F75B09" w:rsidP="006D7DBE">
      <w:pPr>
        <w:pStyle w:val="BodyText"/>
        <w:numPr>
          <w:ilvl w:val="0"/>
          <w:numId w:val="50"/>
        </w:numPr>
        <w:spacing w:before="100" w:after="10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Hóa chất dạng lỏng chứa trong phuy, can,… và hóa chất dạng khí chứa trong các bình chịu áp lực phải được xếp đúng theo tính chất vật lý và hóa học của từng loại.</w:t>
      </w:r>
    </w:p>
    <w:p w14:paraId="189B2D2D" w14:textId="77777777" w:rsidR="00F75B09" w:rsidRPr="00A63890" w:rsidRDefault="00F75B09" w:rsidP="006D7DBE">
      <w:pPr>
        <w:pStyle w:val="BodyText"/>
        <w:numPr>
          <w:ilvl w:val="0"/>
          <w:numId w:val="50"/>
        </w:numPr>
        <w:spacing w:before="100" w:after="10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Các dãy hóa chất không được xếp sát trần kho và không cao quá 2 m.</w:t>
      </w:r>
    </w:p>
    <w:p w14:paraId="1420D970" w14:textId="77777777" w:rsidR="00F75B09" w:rsidRPr="00A63890" w:rsidRDefault="00F75B09" w:rsidP="006D7DBE">
      <w:pPr>
        <w:pStyle w:val="BodyText"/>
        <w:numPr>
          <w:ilvl w:val="0"/>
          <w:numId w:val="50"/>
        </w:numPr>
        <w:spacing w:before="100" w:after="10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Lối đi chính trong kho hóa chất rộng tối thiểu 1,5 m.</w:t>
      </w:r>
    </w:p>
    <w:p w14:paraId="4B42591B" w14:textId="77777777" w:rsidR="00F75B09" w:rsidRPr="00A63890" w:rsidRDefault="00F75B09" w:rsidP="006D7DBE">
      <w:pPr>
        <w:pStyle w:val="BodyText"/>
        <w:numPr>
          <w:ilvl w:val="0"/>
          <w:numId w:val="50"/>
        </w:numPr>
        <w:spacing w:before="100" w:after="10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Không được xếp các hóa chất nặng quá tải trọng của nền kho.</w:t>
      </w:r>
    </w:p>
    <w:p w14:paraId="4B613C39" w14:textId="77777777" w:rsidR="00F75B09" w:rsidRPr="00A63890" w:rsidRDefault="00F75B09" w:rsidP="006D7DBE">
      <w:pPr>
        <w:pStyle w:val="BodyText"/>
        <w:numPr>
          <w:ilvl w:val="0"/>
          <w:numId w:val="50"/>
        </w:numPr>
        <w:spacing w:before="100" w:after="10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Không được để các bao bì đã dùng, các vật liệu dễ cháy ở trong kho.</w:t>
      </w:r>
    </w:p>
    <w:p w14:paraId="6C502142" w14:textId="77777777" w:rsidR="00F75B09" w:rsidRPr="00A63890" w:rsidRDefault="00F75B09" w:rsidP="006D7DBE">
      <w:pPr>
        <w:pStyle w:val="BodyText"/>
        <w:numPr>
          <w:ilvl w:val="0"/>
          <w:numId w:val="50"/>
        </w:numPr>
        <w:spacing w:before="100" w:after="10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 xml:space="preserve">Sàn kho chứa luôn được giữ khô ráo, mỗi vị trí lưu trữ hóa chất được đánh dấu với ký hiệu cảnh báo thích hợp, có bảng hướng dẫn cụ thể tính chất của từng hóa chất, những điều cần tuân thủ khi sắp xếp, vận chuyển, san rót… hóa chất. </w:t>
      </w:r>
    </w:p>
    <w:p w14:paraId="5918D6EA" w14:textId="77777777" w:rsidR="00F75B09" w:rsidRPr="00A63890" w:rsidRDefault="00F75B09" w:rsidP="006D7DBE">
      <w:pPr>
        <w:numPr>
          <w:ilvl w:val="0"/>
          <w:numId w:val="49"/>
        </w:numPr>
        <w:spacing w:before="100" w:after="100" w:line="240" w:lineRule="auto"/>
        <w:ind w:left="851" w:hanging="284"/>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Kế hoạch thực hiện</w:t>
      </w:r>
    </w:p>
    <w:p w14:paraId="28F9A541" w14:textId="77777777" w:rsidR="00F75B09" w:rsidRPr="00A63890" w:rsidRDefault="00F75B09" w:rsidP="006D7DBE">
      <w:pPr>
        <w:pStyle w:val="BodyText"/>
        <w:numPr>
          <w:ilvl w:val="0"/>
          <w:numId w:val="50"/>
        </w:numPr>
        <w:spacing w:before="100" w:after="10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Xây dựng các bảng chỉ dẫn an toàn hóa chất (bảng MSDS - Material Safety Data Sheet):</w:t>
      </w:r>
    </w:p>
    <w:p w14:paraId="0C4564B7" w14:textId="77777777" w:rsidR="00F75B09" w:rsidRPr="00A63890" w:rsidRDefault="00F75B09" w:rsidP="006D7DBE">
      <w:pPr>
        <w:pStyle w:val="ListParagraph"/>
        <w:numPr>
          <w:ilvl w:val="0"/>
          <w:numId w:val="68"/>
        </w:numPr>
        <w:spacing w:before="100" w:after="100" w:line="240" w:lineRule="auto"/>
        <w:ind w:left="1418" w:hanging="284"/>
        <w:contextualSpacing w:val="0"/>
        <w:jc w:val="both"/>
        <w:rPr>
          <w:rFonts w:ascii="Times New Roman" w:hAnsi="Times New Roman" w:cs="Times New Roman"/>
          <w:sz w:val="26"/>
          <w:szCs w:val="26"/>
        </w:rPr>
      </w:pPr>
      <w:r w:rsidRPr="00A63890">
        <w:rPr>
          <w:rFonts w:ascii="Times New Roman" w:hAnsi="Times New Roman" w:cs="Times New Roman"/>
          <w:sz w:val="26"/>
          <w:szCs w:val="26"/>
        </w:rPr>
        <w:t xml:space="preserve">Mục đích của bảng MSDS: báo cho người lao động về </w:t>
      </w:r>
      <w:hyperlink r:id="rId24" w:tooltip="Thuộc tính (trang chưa được viết)" w:history="1">
        <w:r w:rsidRPr="00A63890">
          <w:rPr>
            <w:rFonts w:ascii="Times New Roman" w:hAnsi="Times New Roman" w:cs="Times New Roman"/>
            <w:sz w:val="26"/>
            <w:szCs w:val="26"/>
          </w:rPr>
          <w:t>thuộc tính</w:t>
        </w:r>
      </w:hyperlink>
      <w:r w:rsidRPr="00A63890">
        <w:rPr>
          <w:rFonts w:ascii="Times New Roman" w:hAnsi="Times New Roman" w:cs="Times New Roman"/>
          <w:sz w:val="26"/>
          <w:szCs w:val="26"/>
        </w:rPr>
        <w:t xml:space="preserve"> của các loại  </w:t>
      </w:r>
      <w:hyperlink r:id="rId25" w:tooltip="Hóa chất (trang chưa được viết)" w:history="1">
        <w:r w:rsidRPr="00A63890">
          <w:rPr>
            <w:rFonts w:ascii="Times New Roman" w:hAnsi="Times New Roman" w:cs="Times New Roman"/>
            <w:sz w:val="26"/>
            <w:szCs w:val="26"/>
          </w:rPr>
          <w:t>hóa chất</w:t>
        </w:r>
      </w:hyperlink>
      <w:r w:rsidRPr="00A63890">
        <w:rPr>
          <w:rFonts w:ascii="Times New Roman" w:hAnsi="Times New Roman" w:cs="Times New Roman"/>
          <w:sz w:val="26"/>
          <w:szCs w:val="26"/>
        </w:rPr>
        <w:t>, các khả năng gây thương tổn tiềm ẩn của hóa chất trong khu vực sản xuất theo luật thì người lao động có quyền được biết. Nó được đưa ra để cho những người cần phải tiếp xúc hay làm việc với hóa chất đó, không kể là dài hạn hay ngắn hạn các trình tự để làm việc với nó một cách an toàn hay các xử lý cần thiết khi bị ảnh hưởng của nó.</w:t>
      </w:r>
    </w:p>
    <w:p w14:paraId="5D357980" w14:textId="77777777" w:rsidR="00F75B09" w:rsidRPr="00A63890" w:rsidRDefault="00F75B09" w:rsidP="006D7DBE">
      <w:pPr>
        <w:pStyle w:val="ListParagraph"/>
        <w:numPr>
          <w:ilvl w:val="0"/>
          <w:numId w:val="68"/>
        </w:numPr>
        <w:spacing w:before="100" w:after="100" w:line="240" w:lineRule="auto"/>
        <w:ind w:left="1418" w:hanging="284"/>
        <w:contextualSpacing w:val="0"/>
        <w:jc w:val="both"/>
        <w:rPr>
          <w:rFonts w:ascii="Times New Roman" w:hAnsi="Times New Roman" w:cs="Times New Roman"/>
          <w:sz w:val="26"/>
          <w:szCs w:val="26"/>
        </w:rPr>
      </w:pPr>
      <w:r w:rsidRPr="00A63890">
        <w:rPr>
          <w:rFonts w:ascii="Times New Roman" w:hAnsi="Times New Roman" w:cs="Times New Roman"/>
          <w:sz w:val="26"/>
          <w:szCs w:val="26"/>
        </w:rPr>
        <w:t>Một bảng chỉ dẫn an toàn hóa chất (MSDS) phải bao gồm các mục sau:</w:t>
      </w:r>
    </w:p>
    <w:p w14:paraId="6783061B" w14:textId="77777777" w:rsidR="00F75B09" w:rsidRPr="00A63890" w:rsidRDefault="00F75B09" w:rsidP="006D7DBE">
      <w:pPr>
        <w:pStyle w:val="ListParagraph"/>
        <w:numPr>
          <w:ilvl w:val="1"/>
          <w:numId w:val="177"/>
        </w:numPr>
        <w:spacing w:before="100" w:after="100" w:line="240" w:lineRule="auto"/>
        <w:ind w:left="1560" w:hanging="284"/>
        <w:contextualSpacing w:val="0"/>
        <w:jc w:val="both"/>
        <w:rPr>
          <w:rFonts w:ascii="Times New Roman" w:hAnsi="Times New Roman" w:cs="Times New Roman"/>
          <w:sz w:val="26"/>
          <w:szCs w:val="26"/>
        </w:rPr>
      </w:pPr>
      <w:r w:rsidRPr="00A63890">
        <w:rPr>
          <w:rFonts w:ascii="Times New Roman" w:hAnsi="Times New Roman" w:cs="Times New Roman"/>
          <w:sz w:val="26"/>
          <w:szCs w:val="26"/>
        </w:rPr>
        <w:t>Tính đại diện hóa chất hay sự nguy hiểm hóa học.</w:t>
      </w:r>
    </w:p>
    <w:p w14:paraId="288E1526" w14:textId="77777777" w:rsidR="00F75B09" w:rsidRPr="00A63890" w:rsidRDefault="00F75B09" w:rsidP="006D7DBE">
      <w:pPr>
        <w:pStyle w:val="ListParagraph"/>
        <w:numPr>
          <w:ilvl w:val="1"/>
          <w:numId w:val="177"/>
        </w:numPr>
        <w:spacing w:before="100" w:after="100" w:line="240" w:lineRule="auto"/>
        <w:ind w:left="1560" w:hanging="284"/>
        <w:contextualSpacing w:val="0"/>
        <w:jc w:val="both"/>
        <w:rPr>
          <w:rFonts w:ascii="Times New Roman" w:hAnsi="Times New Roman" w:cs="Times New Roman"/>
          <w:sz w:val="26"/>
          <w:szCs w:val="26"/>
        </w:rPr>
      </w:pPr>
      <w:r w:rsidRPr="00A63890">
        <w:rPr>
          <w:rFonts w:ascii="Times New Roman" w:hAnsi="Times New Roman" w:cs="Times New Roman"/>
          <w:sz w:val="26"/>
          <w:szCs w:val="26"/>
        </w:rPr>
        <w:t xml:space="preserve">Lý và hóa tính: dễ cháy, dễ phát hỏa, màu sắc, mùi vị, </w:t>
      </w:r>
      <w:hyperlink r:id="rId26" w:tooltip="Tỷ trọng riêng" w:history="1">
        <w:r w:rsidRPr="00A63890">
          <w:rPr>
            <w:rFonts w:ascii="Times New Roman" w:hAnsi="Times New Roman" w:cs="Times New Roman"/>
            <w:sz w:val="26"/>
            <w:szCs w:val="26"/>
          </w:rPr>
          <w:t>tỷ trọng riêng</w:t>
        </w:r>
      </w:hyperlink>
      <w:r w:rsidRPr="00A63890">
        <w:rPr>
          <w:rFonts w:ascii="Times New Roman" w:hAnsi="Times New Roman" w:cs="Times New Roman"/>
          <w:sz w:val="26"/>
          <w:szCs w:val="26"/>
        </w:rPr>
        <w:t xml:space="preserve">, </w:t>
      </w:r>
      <w:hyperlink r:id="rId27" w:tooltip="Nhiệt độ nóng chảy" w:history="1">
        <w:r w:rsidRPr="00A63890">
          <w:rPr>
            <w:rFonts w:ascii="Times New Roman" w:hAnsi="Times New Roman" w:cs="Times New Roman"/>
            <w:sz w:val="26"/>
            <w:szCs w:val="26"/>
          </w:rPr>
          <w:t>nhiệt độ nóng chảy</w:t>
        </w:r>
      </w:hyperlink>
      <w:r w:rsidRPr="00A63890">
        <w:rPr>
          <w:rFonts w:ascii="Times New Roman" w:hAnsi="Times New Roman" w:cs="Times New Roman"/>
          <w:sz w:val="26"/>
          <w:szCs w:val="26"/>
        </w:rPr>
        <w:t xml:space="preserve">, </w:t>
      </w:r>
      <w:hyperlink r:id="rId28" w:tooltip="Nhiệt độ sôi" w:history="1">
        <w:r w:rsidRPr="00A63890">
          <w:rPr>
            <w:rFonts w:ascii="Times New Roman" w:hAnsi="Times New Roman" w:cs="Times New Roman"/>
            <w:sz w:val="26"/>
            <w:szCs w:val="26"/>
          </w:rPr>
          <w:t>nhiệt độ sôi</w:t>
        </w:r>
      </w:hyperlink>
      <w:r w:rsidRPr="00A63890">
        <w:rPr>
          <w:rFonts w:ascii="Times New Roman" w:hAnsi="Times New Roman" w:cs="Times New Roman"/>
          <w:sz w:val="26"/>
          <w:szCs w:val="26"/>
        </w:rPr>
        <w:t xml:space="preserve">, </w:t>
      </w:r>
      <w:hyperlink r:id="rId29" w:tooltip="Điểm bắt lửa (trang chưa được viết)" w:history="1">
        <w:r w:rsidRPr="00A63890">
          <w:rPr>
            <w:rFonts w:ascii="Times New Roman" w:hAnsi="Times New Roman" w:cs="Times New Roman"/>
            <w:sz w:val="26"/>
            <w:szCs w:val="26"/>
          </w:rPr>
          <w:t>điểm bắt lửa</w:t>
        </w:r>
      </w:hyperlink>
      <w:r w:rsidRPr="00A63890">
        <w:rPr>
          <w:rFonts w:ascii="Times New Roman" w:hAnsi="Times New Roman" w:cs="Times New Roman"/>
          <w:sz w:val="26"/>
          <w:szCs w:val="26"/>
        </w:rPr>
        <w:t xml:space="preserve">, </w:t>
      </w:r>
      <w:hyperlink r:id="rId30" w:tooltip="Điểm nổ (trang chưa được viết)" w:history="1">
        <w:r w:rsidRPr="00A63890">
          <w:rPr>
            <w:rFonts w:ascii="Times New Roman" w:hAnsi="Times New Roman" w:cs="Times New Roman"/>
            <w:sz w:val="26"/>
            <w:szCs w:val="26"/>
          </w:rPr>
          <w:t>điểm nổ</w:t>
        </w:r>
      </w:hyperlink>
      <w:r w:rsidRPr="00A63890">
        <w:rPr>
          <w:rFonts w:ascii="Times New Roman" w:hAnsi="Times New Roman" w:cs="Times New Roman"/>
          <w:sz w:val="26"/>
          <w:szCs w:val="26"/>
        </w:rPr>
        <w:t xml:space="preserve">, </w:t>
      </w:r>
      <w:hyperlink r:id="rId31" w:tooltip="Điểm tự cháy (trang chưa được viết)" w:history="1">
        <w:r w:rsidRPr="00A63890">
          <w:rPr>
            <w:rFonts w:ascii="Times New Roman" w:hAnsi="Times New Roman" w:cs="Times New Roman"/>
            <w:sz w:val="26"/>
            <w:szCs w:val="26"/>
          </w:rPr>
          <w:t>điểm tự cháy</w:t>
        </w:r>
      </w:hyperlink>
      <w:r w:rsidRPr="00A63890">
        <w:rPr>
          <w:rFonts w:ascii="Times New Roman" w:hAnsi="Times New Roman" w:cs="Times New Roman"/>
          <w:sz w:val="26"/>
          <w:szCs w:val="26"/>
        </w:rPr>
        <w:t xml:space="preserve">, </w:t>
      </w:r>
      <w:hyperlink r:id="rId32" w:tooltip="Độ nhớt" w:history="1">
        <w:r w:rsidRPr="00A63890">
          <w:rPr>
            <w:rFonts w:ascii="Times New Roman" w:hAnsi="Times New Roman" w:cs="Times New Roman"/>
            <w:sz w:val="26"/>
            <w:szCs w:val="26"/>
          </w:rPr>
          <w:t>độ nhớt</w:t>
        </w:r>
      </w:hyperlink>
      <w:r w:rsidRPr="00A63890">
        <w:rPr>
          <w:rFonts w:ascii="Times New Roman" w:hAnsi="Times New Roman" w:cs="Times New Roman"/>
          <w:sz w:val="26"/>
          <w:szCs w:val="26"/>
        </w:rPr>
        <w:t xml:space="preserve">, tỷ lệ bay hơi, áp suất hơi, thành phần phần trăm cho phép trong </w:t>
      </w:r>
      <w:hyperlink r:id="rId33" w:tooltip="Không khí" w:history="1">
        <w:r w:rsidRPr="00A63890">
          <w:rPr>
            <w:rFonts w:ascii="Times New Roman" w:hAnsi="Times New Roman" w:cs="Times New Roman"/>
            <w:sz w:val="26"/>
            <w:szCs w:val="26"/>
          </w:rPr>
          <w:t>không khí</w:t>
        </w:r>
      </w:hyperlink>
      <w:r w:rsidRPr="00A63890">
        <w:rPr>
          <w:rFonts w:ascii="Times New Roman" w:hAnsi="Times New Roman" w:cs="Times New Roman"/>
          <w:sz w:val="26"/>
          <w:szCs w:val="26"/>
        </w:rPr>
        <w:t xml:space="preserve">, khả năng hòa tan trong các </w:t>
      </w:r>
      <w:hyperlink r:id="rId34" w:tooltip="Dung môi" w:history="1">
        <w:r w:rsidRPr="00A63890">
          <w:rPr>
            <w:rFonts w:ascii="Times New Roman" w:hAnsi="Times New Roman" w:cs="Times New Roman"/>
            <w:sz w:val="26"/>
            <w:szCs w:val="26"/>
          </w:rPr>
          <w:t>dung môi</w:t>
        </w:r>
      </w:hyperlink>
      <w:r w:rsidRPr="00A63890">
        <w:rPr>
          <w:rFonts w:ascii="Times New Roman" w:hAnsi="Times New Roman" w:cs="Times New Roman"/>
          <w:sz w:val="26"/>
          <w:szCs w:val="26"/>
        </w:rPr>
        <w:t xml:space="preserve"> như nước, dung môi hữu cơ…</w:t>
      </w:r>
    </w:p>
    <w:p w14:paraId="6DCE1663" w14:textId="77777777" w:rsidR="00F75B09" w:rsidRPr="00A63890" w:rsidRDefault="00F75B09" w:rsidP="006D7DBE">
      <w:pPr>
        <w:pStyle w:val="ListParagraph"/>
        <w:numPr>
          <w:ilvl w:val="1"/>
          <w:numId w:val="177"/>
        </w:numPr>
        <w:spacing w:before="100" w:after="100" w:line="240" w:lineRule="auto"/>
        <w:ind w:left="1560" w:hanging="284"/>
        <w:contextualSpacing w:val="0"/>
        <w:jc w:val="both"/>
        <w:rPr>
          <w:rFonts w:ascii="Times New Roman" w:hAnsi="Times New Roman" w:cs="Times New Roman"/>
          <w:sz w:val="26"/>
          <w:szCs w:val="26"/>
        </w:rPr>
      </w:pPr>
      <w:r w:rsidRPr="00A63890">
        <w:rPr>
          <w:rFonts w:ascii="Times New Roman" w:hAnsi="Times New Roman" w:cs="Times New Roman"/>
          <w:sz w:val="26"/>
          <w:szCs w:val="26"/>
        </w:rPr>
        <w:t>Các điều kiện tiêu chuẩn để lưu giữ, bảo quản hóa chất trong kho (nhiệt độ, độ ẩm, độ thoáng khí, các hóa chất không tương thích v.v) cũng như các điều kiện cần tuân thủ khi tiếp xúc với hóa chất.</w:t>
      </w:r>
    </w:p>
    <w:p w14:paraId="163DCE07" w14:textId="77777777" w:rsidR="00F75B09" w:rsidRPr="00A63890" w:rsidRDefault="00F75B09" w:rsidP="006D7DBE">
      <w:pPr>
        <w:pStyle w:val="ListParagraph"/>
        <w:numPr>
          <w:ilvl w:val="1"/>
          <w:numId w:val="177"/>
        </w:numPr>
        <w:spacing w:before="100" w:after="100" w:line="240" w:lineRule="auto"/>
        <w:ind w:left="1560" w:hanging="284"/>
        <w:contextualSpacing w:val="0"/>
        <w:jc w:val="both"/>
        <w:rPr>
          <w:rFonts w:ascii="Times New Roman" w:hAnsi="Times New Roman" w:cs="Times New Roman"/>
          <w:sz w:val="26"/>
          <w:szCs w:val="26"/>
        </w:rPr>
      </w:pPr>
      <w:r w:rsidRPr="00A63890">
        <w:rPr>
          <w:rFonts w:ascii="Times New Roman" w:hAnsi="Times New Roman" w:cs="Times New Roman"/>
          <w:sz w:val="26"/>
          <w:szCs w:val="26"/>
        </w:rPr>
        <w:t>Nguy hiểm lý tính:  sản phẩm phản ứng như thế nào đối với hóa chất khác. Khả năng phát nổ, phát hỏa.</w:t>
      </w:r>
    </w:p>
    <w:p w14:paraId="5C1591F9" w14:textId="77777777" w:rsidR="00F75B09" w:rsidRPr="00A63890" w:rsidRDefault="00F75B09" w:rsidP="006D7DBE">
      <w:pPr>
        <w:pStyle w:val="ListParagraph"/>
        <w:numPr>
          <w:ilvl w:val="1"/>
          <w:numId w:val="177"/>
        </w:numPr>
        <w:spacing w:before="100" w:after="100" w:line="240" w:lineRule="auto"/>
        <w:ind w:left="1560" w:hanging="284"/>
        <w:contextualSpacing w:val="0"/>
        <w:jc w:val="both"/>
        <w:rPr>
          <w:rFonts w:ascii="Times New Roman" w:hAnsi="Times New Roman" w:cs="Times New Roman"/>
          <w:sz w:val="26"/>
          <w:szCs w:val="26"/>
        </w:rPr>
      </w:pPr>
      <w:r w:rsidRPr="00A63890">
        <w:rPr>
          <w:rFonts w:ascii="Times New Roman" w:hAnsi="Times New Roman" w:cs="Times New Roman"/>
          <w:sz w:val="26"/>
          <w:szCs w:val="26"/>
        </w:rPr>
        <w:t xml:space="preserve">Nguy hiểm đến sức khỏe: những dấu hiệu và triệu chứng có thể gây bệnh tật. </w:t>
      </w:r>
    </w:p>
    <w:p w14:paraId="428DD679" w14:textId="77777777" w:rsidR="00F75B09" w:rsidRPr="00A63890" w:rsidRDefault="00F75B09" w:rsidP="006D7DBE">
      <w:pPr>
        <w:pStyle w:val="ListParagraph"/>
        <w:numPr>
          <w:ilvl w:val="1"/>
          <w:numId w:val="177"/>
        </w:numPr>
        <w:spacing w:before="100" w:after="100" w:line="240" w:lineRule="auto"/>
        <w:ind w:left="1560" w:hanging="284"/>
        <w:contextualSpacing w:val="0"/>
        <w:jc w:val="both"/>
        <w:rPr>
          <w:rFonts w:ascii="Times New Roman" w:hAnsi="Times New Roman" w:cs="Times New Roman"/>
          <w:sz w:val="26"/>
          <w:szCs w:val="26"/>
        </w:rPr>
      </w:pPr>
      <w:r w:rsidRPr="00A63890">
        <w:rPr>
          <w:rFonts w:ascii="Times New Roman" w:hAnsi="Times New Roman" w:cs="Times New Roman"/>
          <w:sz w:val="26"/>
          <w:szCs w:val="26"/>
        </w:rPr>
        <w:t>Thông tin về sản phẩm có gây ung thư hay không.</w:t>
      </w:r>
    </w:p>
    <w:p w14:paraId="5669B1B4" w14:textId="77777777" w:rsidR="00F75B09" w:rsidRPr="00A63890" w:rsidRDefault="00F75B09" w:rsidP="006D7DBE">
      <w:pPr>
        <w:pStyle w:val="ListParagraph"/>
        <w:numPr>
          <w:ilvl w:val="1"/>
          <w:numId w:val="177"/>
        </w:numPr>
        <w:spacing w:before="100" w:after="100" w:line="240" w:lineRule="auto"/>
        <w:ind w:left="1560" w:hanging="284"/>
        <w:contextualSpacing w:val="0"/>
        <w:jc w:val="both"/>
        <w:rPr>
          <w:rFonts w:ascii="Times New Roman" w:hAnsi="Times New Roman" w:cs="Times New Roman"/>
          <w:sz w:val="26"/>
          <w:szCs w:val="26"/>
        </w:rPr>
      </w:pPr>
      <w:r w:rsidRPr="00A63890">
        <w:rPr>
          <w:rFonts w:ascii="Times New Roman" w:hAnsi="Times New Roman" w:cs="Times New Roman"/>
          <w:sz w:val="26"/>
          <w:szCs w:val="26"/>
        </w:rPr>
        <w:t>Cách xử lý và sử dụng an toàn: làm gì khi hóa chất bị đổ ra ngoài.</w:t>
      </w:r>
    </w:p>
    <w:p w14:paraId="2FD326C0" w14:textId="77777777" w:rsidR="00F75B09" w:rsidRPr="00A63890" w:rsidRDefault="00000000" w:rsidP="006D7DBE">
      <w:pPr>
        <w:pStyle w:val="ListParagraph"/>
        <w:numPr>
          <w:ilvl w:val="1"/>
          <w:numId w:val="177"/>
        </w:numPr>
        <w:spacing w:before="100" w:after="100" w:line="240" w:lineRule="auto"/>
        <w:ind w:left="1560" w:hanging="284"/>
        <w:contextualSpacing w:val="0"/>
        <w:jc w:val="both"/>
        <w:rPr>
          <w:rFonts w:ascii="Times New Roman" w:hAnsi="Times New Roman" w:cs="Times New Roman"/>
          <w:sz w:val="26"/>
          <w:szCs w:val="26"/>
        </w:rPr>
      </w:pPr>
      <w:hyperlink r:id="rId35" w:tooltip="Thiết bị bảo hộ lao động (trang chưa được viết)" w:history="1">
        <w:r w:rsidR="00F75B09" w:rsidRPr="00A63890">
          <w:rPr>
            <w:rFonts w:ascii="Times New Roman" w:hAnsi="Times New Roman" w:cs="Times New Roman"/>
            <w:sz w:val="26"/>
            <w:szCs w:val="26"/>
          </w:rPr>
          <w:t>Thiết bị bảo hộ lao động</w:t>
        </w:r>
      </w:hyperlink>
      <w:r w:rsidR="00F75B09" w:rsidRPr="00A63890">
        <w:rPr>
          <w:rFonts w:ascii="Times New Roman" w:hAnsi="Times New Roman" w:cs="Times New Roman"/>
          <w:sz w:val="26"/>
          <w:szCs w:val="26"/>
        </w:rPr>
        <w:t xml:space="preserve"> cần sử dụng khi làm việc với hóa chất.</w:t>
      </w:r>
    </w:p>
    <w:p w14:paraId="52825DDA" w14:textId="77777777" w:rsidR="00F75B09" w:rsidRPr="00A63890" w:rsidRDefault="00F75B09" w:rsidP="006D7DBE">
      <w:pPr>
        <w:pStyle w:val="ListParagraph"/>
        <w:numPr>
          <w:ilvl w:val="1"/>
          <w:numId w:val="177"/>
        </w:numPr>
        <w:spacing w:before="100" w:after="100" w:line="240" w:lineRule="auto"/>
        <w:ind w:left="1560" w:hanging="284"/>
        <w:contextualSpacing w:val="0"/>
        <w:jc w:val="both"/>
        <w:rPr>
          <w:rFonts w:ascii="Times New Roman" w:hAnsi="Times New Roman" w:cs="Times New Roman"/>
          <w:sz w:val="26"/>
          <w:szCs w:val="26"/>
        </w:rPr>
      </w:pPr>
      <w:r w:rsidRPr="00A63890">
        <w:rPr>
          <w:rFonts w:ascii="Times New Roman" w:hAnsi="Times New Roman" w:cs="Times New Roman"/>
          <w:sz w:val="26"/>
          <w:szCs w:val="26"/>
        </w:rPr>
        <w:t>Quy trình thao tác khi làm việc với hóa chất.</w:t>
      </w:r>
    </w:p>
    <w:p w14:paraId="6E5766AF" w14:textId="77777777" w:rsidR="00F75B09" w:rsidRPr="00A63890" w:rsidRDefault="00F75B09" w:rsidP="006D7DBE">
      <w:pPr>
        <w:pStyle w:val="ListParagraph"/>
        <w:numPr>
          <w:ilvl w:val="1"/>
          <w:numId w:val="177"/>
        </w:numPr>
        <w:spacing w:before="100" w:after="100" w:line="240" w:lineRule="auto"/>
        <w:ind w:left="1560" w:hanging="284"/>
        <w:contextualSpacing w:val="0"/>
        <w:jc w:val="both"/>
        <w:rPr>
          <w:rFonts w:ascii="Times New Roman" w:hAnsi="Times New Roman" w:cs="Times New Roman"/>
          <w:sz w:val="26"/>
          <w:szCs w:val="26"/>
        </w:rPr>
      </w:pPr>
      <w:r w:rsidRPr="00A63890">
        <w:rPr>
          <w:rFonts w:ascii="Times New Roman" w:hAnsi="Times New Roman" w:cs="Times New Roman"/>
          <w:sz w:val="26"/>
          <w:szCs w:val="26"/>
        </w:rPr>
        <w:t>Kiểm tra và biện pháp bảo vệ.</w:t>
      </w:r>
    </w:p>
    <w:p w14:paraId="2A0B3665" w14:textId="77777777" w:rsidR="00F75B09" w:rsidRPr="00A63890" w:rsidRDefault="00F75B09" w:rsidP="006D7DBE">
      <w:pPr>
        <w:pStyle w:val="ListParagraph"/>
        <w:numPr>
          <w:ilvl w:val="1"/>
          <w:numId w:val="177"/>
        </w:numPr>
        <w:spacing w:before="100" w:after="100" w:line="240" w:lineRule="auto"/>
        <w:ind w:left="1560" w:hanging="284"/>
        <w:contextualSpacing w:val="0"/>
        <w:jc w:val="both"/>
        <w:rPr>
          <w:rFonts w:ascii="Times New Roman" w:hAnsi="Times New Roman" w:cs="Times New Roman"/>
          <w:sz w:val="26"/>
          <w:szCs w:val="26"/>
        </w:rPr>
      </w:pPr>
      <w:r w:rsidRPr="00A63890">
        <w:rPr>
          <w:rFonts w:ascii="Times New Roman" w:hAnsi="Times New Roman" w:cs="Times New Roman"/>
          <w:sz w:val="26"/>
          <w:szCs w:val="26"/>
        </w:rPr>
        <w:t>Tình trạng khẩn cấp và thủ tục giúp đỡ đầu tiên làm thế nào để xử lý tai nạn khi sử dụng hóa chất.</w:t>
      </w:r>
    </w:p>
    <w:p w14:paraId="0B328D0C" w14:textId="77777777" w:rsidR="00F75B09" w:rsidRPr="00A63890" w:rsidRDefault="00F75B09">
      <w:pPr>
        <w:pStyle w:val="ListParagraph"/>
        <w:numPr>
          <w:ilvl w:val="1"/>
          <w:numId w:val="177"/>
        </w:numPr>
        <w:spacing w:before="110" w:after="110" w:line="240" w:lineRule="auto"/>
        <w:ind w:left="1560" w:hanging="284"/>
        <w:contextualSpacing w:val="0"/>
        <w:jc w:val="both"/>
        <w:rPr>
          <w:rFonts w:ascii="Times New Roman" w:hAnsi="Times New Roman" w:cs="Times New Roman"/>
          <w:sz w:val="26"/>
          <w:szCs w:val="26"/>
        </w:rPr>
      </w:pPr>
      <w:r w:rsidRPr="00A63890">
        <w:rPr>
          <w:rFonts w:ascii="Times New Roman" w:hAnsi="Times New Roman" w:cs="Times New Roman"/>
          <w:sz w:val="26"/>
          <w:szCs w:val="26"/>
        </w:rPr>
        <w:t>Phương pháp xử lý phế thải có chứa hóa chất đó cũng như xử lý kho tàng theo định kỳ hay khi bị rò rỉ hóa chất ra ngoài môi trường.</w:t>
      </w:r>
    </w:p>
    <w:p w14:paraId="2D59BC5C" w14:textId="77777777" w:rsidR="00F75B09" w:rsidRPr="00A63890" w:rsidRDefault="00F75B09">
      <w:pPr>
        <w:pStyle w:val="ListParagraph"/>
        <w:numPr>
          <w:ilvl w:val="1"/>
          <w:numId w:val="177"/>
        </w:numPr>
        <w:spacing w:before="110" w:after="110" w:line="240" w:lineRule="auto"/>
        <w:ind w:left="1560" w:hanging="284"/>
        <w:contextualSpacing w:val="0"/>
        <w:jc w:val="both"/>
        <w:rPr>
          <w:rFonts w:ascii="Times New Roman" w:hAnsi="Times New Roman" w:cs="Times New Roman"/>
          <w:sz w:val="26"/>
          <w:szCs w:val="26"/>
        </w:rPr>
      </w:pPr>
      <w:r w:rsidRPr="00A63890">
        <w:rPr>
          <w:rFonts w:ascii="Times New Roman" w:hAnsi="Times New Roman" w:cs="Times New Roman"/>
          <w:sz w:val="26"/>
          <w:szCs w:val="26"/>
        </w:rPr>
        <w:lastRenderedPageBreak/>
        <w:t>Các quy định về đóng gói, tem mác và vận chuyển.</w:t>
      </w:r>
    </w:p>
    <w:p w14:paraId="669BD555" w14:textId="77777777" w:rsidR="00F75B09" w:rsidRPr="00A63890" w:rsidRDefault="00F75B09">
      <w:pPr>
        <w:pStyle w:val="ListParagraph"/>
        <w:numPr>
          <w:ilvl w:val="1"/>
          <w:numId w:val="177"/>
        </w:numPr>
        <w:spacing w:before="110" w:after="110" w:line="240" w:lineRule="auto"/>
        <w:ind w:left="1560" w:hanging="284"/>
        <w:contextualSpacing w:val="0"/>
        <w:jc w:val="both"/>
        <w:rPr>
          <w:rFonts w:ascii="Times New Roman" w:hAnsi="Times New Roman" w:cs="Times New Roman"/>
          <w:sz w:val="26"/>
          <w:szCs w:val="26"/>
        </w:rPr>
      </w:pPr>
      <w:r w:rsidRPr="00A63890">
        <w:rPr>
          <w:rFonts w:ascii="Times New Roman" w:hAnsi="Times New Roman" w:cs="Times New Roman"/>
          <w:sz w:val="26"/>
          <w:szCs w:val="26"/>
        </w:rPr>
        <w:t>Khả năng và hệ số tích lũy sinh học (BCF). Hệ số cô đọng sinh học BCF là tỷ số đo bằng nồng độ chất độc trong cơ thể sinh vật (mg/kg) với nồng độ chất độc trong môi trường thành phần (mg/kg).</w:t>
      </w:r>
    </w:p>
    <w:p w14:paraId="03541BC3" w14:textId="77777777" w:rsidR="00F75B09" w:rsidRPr="00A63890" w:rsidRDefault="00F75B09">
      <w:pPr>
        <w:pStyle w:val="ListParagraph"/>
        <w:numPr>
          <w:ilvl w:val="1"/>
          <w:numId w:val="177"/>
        </w:numPr>
        <w:spacing w:before="110" w:after="110" w:line="240" w:lineRule="auto"/>
        <w:ind w:left="1560" w:hanging="284"/>
        <w:contextualSpacing w:val="0"/>
        <w:jc w:val="both"/>
        <w:rPr>
          <w:rFonts w:ascii="Times New Roman" w:hAnsi="Times New Roman" w:cs="Times New Roman"/>
          <w:sz w:val="26"/>
          <w:szCs w:val="26"/>
        </w:rPr>
      </w:pPr>
      <w:r w:rsidRPr="00A63890">
        <w:rPr>
          <w:rFonts w:ascii="Times New Roman" w:hAnsi="Times New Roman" w:cs="Times New Roman"/>
          <w:sz w:val="26"/>
          <w:szCs w:val="26"/>
        </w:rPr>
        <w:t>Tờ MSDS được chuẩn bị lúc nào. Cập nhật hay thay đổi.</w:t>
      </w:r>
    </w:p>
    <w:p w14:paraId="4CB9C14F" w14:textId="77777777" w:rsidR="00F75B09" w:rsidRPr="00A63890" w:rsidRDefault="00F75B09">
      <w:pPr>
        <w:pStyle w:val="ListParagraph"/>
        <w:numPr>
          <w:ilvl w:val="1"/>
          <w:numId w:val="177"/>
        </w:numPr>
        <w:spacing w:before="110" w:after="110" w:line="240" w:lineRule="auto"/>
        <w:ind w:left="1560" w:hanging="284"/>
        <w:contextualSpacing w:val="0"/>
        <w:jc w:val="both"/>
        <w:rPr>
          <w:rFonts w:ascii="Times New Roman" w:hAnsi="Times New Roman" w:cs="Times New Roman"/>
          <w:sz w:val="26"/>
          <w:szCs w:val="26"/>
        </w:rPr>
      </w:pPr>
      <w:r w:rsidRPr="00A63890">
        <w:rPr>
          <w:rFonts w:ascii="Times New Roman" w:hAnsi="Times New Roman" w:cs="Times New Roman"/>
          <w:sz w:val="26"/>
          <w:szCs w:val="26"/>
        </w:rPr>
        <w:t>Tên, địa chỉ, số điện của người chịu trách nhiệm soạn thảo MSDS.</w:t>
      </w:r>
    </w:p>
    <w:p w14:paraId="0D39D9C2" w14:textId="77777777" w:rsidR="00F75B09" w:rsidRPr="00A63890" w:rsidRDefault="00F75B09">
      <w:pPr>
        <w:pStyle w:val="ListParagraph"/>
        <w:numPr>
          <w:ilvl w:val="1"/>
          <w:numId w:val="177"/>
        </w:numPr>
        <w:spacing w:before="110" w:after="110" w:line="240" w:lineRule="auto"/>
        <w:ind w:left="1560" w:hanging="284"/>
        <w:contextualSpacing w:val="0"/>
        <w:jc w:val="both"/>
        <w:rPr>
          <w:rFonts w:ascii="Times New Roman" w:hAnsi="Times New Roman" w:cs="Times New Roman"/>
          <w:sz w:val="26"/>
          <w:szCs w:val="26"/>
        </w:rPr>
      </w:pPr>
      <w:r w:rsidRPr="00A63890">
        <w:rPr>
          <w:rFonts w:ascii="Times New Roman" w:hAnsi="Times New Roman" w:cs="Times New Roman"/>
          <w:sz w:val="26"/>
          <w:szCs w:val="26"/>
        </w:rPr>
        <w:t xml:space="preserve">Tên gọi </w:t>
      </w:r>
      <w:hyperlink r:id="rId36" w:tooltip="Thương phẩm (trang chưa được viết)" w:history="1">
        <w:r w:rsidRPr="00A63890">
          <w:rPr>
            <w:rFonts w:ascii="Times New Roman" w:hAnsi="Times New Roman" w:cs="Times New Roman"/>
            <w:sz w:val="26"/>
            <w:szCs w:val="26"/>
          </w:rPr>
          <w:t>thương phẩm</w:t>
        </w:r>
      </w:hyperlink>
      <w:r w:rsidRPr="00A63890">
        <w:rPr>
          <w:rFonts w:ascii="Times New Roman" w:hAnsi="Times New Roman" w:cs="Times New Roman"/>
          <w:sz w:val="26"/>
          <w:szCs w:val="26"/>
        </w:rPr>
        <w:t xml:space="preserve">, tên gọi hóa học và các tên gọi khác cũng như các số đăng ký </w:t>
      </w:r>
      <w:hyperlink r:id="rId37" w:tooltip="Số CAS" w:history="1">
        <w:r w:rsidRPr="00A63890">
          <w:rPr>
            <w:rFonts w:ascii="Times New Roman" w:hAnsi="Times New Roman" w:cs="Times New Roman"/>
            <w:sz w:val="26"/>
            <w:szCs w:val="26"/>
          </w:rPr>
          <w:t>CAS</w:t>
        </w:r>
      </w:hyperlink>
      <w:r w:rsidRPr="00A63890">
        <w:rPr>
          <w:rFonts w:ascii="Times New Roman" w:hAnsi="Times New Roman" w:cs="Times New Roman"/>
          <w:sz w:val="26"/>
          <w:szCs w:val="26"/>
        </w:rPr>
        <w:t xml:space="preserve">, </w:t>
      </w:r>
      <w:hyperlink r:id="rId38" w:tooltip="Số RTECS (trang chưa được viết)" w:history="1">
        <w:r w:rsidRPr="00A63890">
          <w:rPr>
            <w:rFonts w:ascii="Times New Roman" w:hAnsi="Times New Roman" w:cs="Times New Roman"/>
            <w:sz w:val="26"/>
            <w:szCs w:val="26"/>
          </w:rPr>
          <w:t>RTECS</w:t>
        </w:r>
      </w:hyperlink>
      <w:r w:rsidRPr="00A63890">
        <w:rPr>
          <w:rFonts w:ascii="Times New Roman" w:hAnsi="Times New Roman" w:cs="Times New Roman"/>
          <w:sz w:val="26"/>
          <w:szCs w:val="26"/>
        </w:rPr>
        <w:t xml:space="preserve"> v.v.</w:t>
      </w:r>
    </w:p>
    <w:p w14:paraId="7F639AB9" w14:textId="77777777" w:rsidR="00F75B09" w:rsidRPr="00A63890" w:rsidRDefault="00F75B09" w:rsidP="00093507">
      <w:pPr>
        <w:pStyle w:val="BodyText"/>
        <w:numPr>
          <w:ilvl w:val="0"/>
          <w:numId w:val="50"/>
        </w:numPr>
        <w:spacing w:before="80" w:after="8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Ngăn cấm công nhân mang vật dụng phát sinh nhiệt ra vào khu vực lưu trữ hóa chất.</w:t>
      </w:r>
    </w:p>
    <w:p w14:paraId="2B33B4B4" w14:textId="77777777" w:rsidR="00F75B09" w:rsidRPr="00A63890" w:rsidRDefault="00F75B09" w:rsidP="00093507">
      <w:pPr>
        <w:pStyle w:val="BodyText"/>
        <w:numPr>
          <w:ilvl w:val="0"/>
          <w:numId w:val="50"/>
        </w:numPr>
        <w:spacing w:before="80" w:after="8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Không được hút thuốc hay ăn uống khi sử dụng hóa chất.</w:t>
      </w:r>
    </w:p>
    <w:p w14:paraId="79A81CDA" w14:textId="77777777" w:rsidR="00F75B09" w:rsidRPr="00A63890" w:rsidRDefault="00F75B09" w:rsidP="00093507">
      <w:pPr>
        <w:pStyle w:val="BodyText"/>
        <w:numPr>
          <w:ilvl w:val="0"/>
          <w:numId w:val="50"/>
        </w:numPr>
        <w:spacing w:before="80" w:after="8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Trang bị dụng cụ bảo hộ lao động (găng tay, khẩu trang, mắt kính…) cho công nhân viên khi chiết rót hóa chất.</w:t>
      </w:r>
    </w:p>
    <w:p w14:paraId="4167D1A1" w14:textId="77777777" w:rsidR="00F75B09" w:rsidRPr="00A63890" w:rsidRDefault="00F75B09" w:rsidP="0040104C">
      <w:pPr>
        <w:pStyle w:val="BodyText"/>
        <w:numPr>
          <w:ilvl w:val="0"/>
          <w:numId w:val="50"/>
        </w:numPr>
        <w:spacing w:before="140" w:after="14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Cung cấp cho công nhân bản hướng dẫn sử dụng hay bảng dữ liệu an toàn hóa chất của nhà cung cấp và mức độ độc hại của hóa chất khi sử dụng (các ký hiệu nguy hiểm thường được biểu diễn bằng màu cam và đen và được giải thích mối nguy hiểm của loại hóa chất đó).</w:t>
      </w:r>
    </w:p>
    <w:p w14:paraId="46E1DFD6" w14:textId="77777777" w:rsidR="00F75B09" w:rsidRPr="00A63890" w:rsidRDefault="00F75B09" w:rsidP="0040104C">
      <w:pPr>
        <w:pStyle w:val="BodyText"/>
        <w:numPr>
          <w:ilvl w:val="0"/>
          <w:numId w:val="50"/>
        </w:numPr>
        <w:spacing w:before="140" w:after="14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 xml:space="preserve">Đảm bảo hóa chất giao nhận được lưu giữ vào kho đúng vị trí, đảm bảo an toàn và có thể dễ dàng nhìn thấy nhãn. </w:t>
      </w:r>
    </w:p>
    <w:p w14:paraId="6254E01E" w14:textId="77777777" w:rsidR="00F75B09" w:rsidRPr="00A63890" w:rsidRDefault="00F75B09" w:rsidP="0040104C">
      <w:pPr>
        <w:pStyle w:val="BodyText"/>
        <w:numPr>
          <w:ilvl w:val="0"/>
          <w:numId w:val="50"/>
        </w:numPr>
        <w:spacing w:before="140" w:after="14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Không sử dụng hóa chất đã quá hạn sử dụng.</w:t>
      </w:r>
    </w:p>
    <w:p w14:paraId="6D26D4C2" w14:textId="77777777" w:rsidR="00F75B09" w:rsidRPr="00A63890" w:rsidRDefault="00F75B09" w:rsidP="0040104C">
      <w:pPr>
        <w:pStyle w:val="BodyText"/>
        <w:numPr>
          <w:ilvl w:val="0"/>
          <w:numId w:val="50"/>
        </w:numPr>
        <w:spacing w:before="140" w:after="14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Có tủ thuốc để sơ cứu khi xảy ra sự cố, tủ thuốc phải có băng tiệt trùng, băng tam giác, gạc đệm vô trùng cho mắt, kim tây, băng vết thương tiệt trùng, thuốc rửa vết thương,…</w:t>
      </w:r>
    </w:p>
    <w:p w14:paraId="05BD0BF8" w14:textId="77777777" w:rsidR="00F75B09" w:rsidRPr="00A63890" w:rsidRDefault="00F75B09" w:rsidP="0040104C">
      <w:pPr>
        <w:pStyle w:val="BodyText"/>
        <w:numPr>
          <w:ilvl w:val="0"/>
          <w:numId w:val="50"/>
        </w:numPr>
        <w:spacing w:before="140" w:after="14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Tuân thủ nghiêm ngặt quy trình lưu trữ và sử dụng các loại hóa chất theo hướng dẫn của nhà sản xuất;</w:t>
      </w:r>
    </w:p>
    <w:p w14:paraId="4080D560" w14:textId="77777777" w:rsidR="00F75B09" w:rsidRPr="00A63890" w:rsidRDefault="00F75B09" w:rsidP="0040104C">
      <w:pPr>
        <w:pStyle w:val="BodyText"/>
        <w:numPr>
          <w:ilvl w:val="0"/>
          <w:numId w:val="50"/>
        </w:numPr>
        <w:spacing w:before="140" w:after="14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Công nhân quản kho và trực tiếp sử dụng hóa chất được huấn luyện an toàn hóa chất theo đúng quy định của pháp luật;</w:t>
      </w:r>
    </w:p>
    <w:p w14:paraId="2986AB21" w14:textId="77777777" w:rsidR="00F75B09" w:rsidRPr="00A63890" w:rsidRDefault="00F75B09" w:rsidP="0040104C">
      <w:pPr>
        <w:pStyle w:val="BodyText"/>
        <w:numPr>
          <w:ilvl w:val="0"/>
          <w:numId w:val="50"/>
        </w:numPr>
        <w:spacing w:before="140" w:after="14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Đối với các loại hóa chất công nghiệp nguy hiểm: Công ty sẽ xây dựng khu vực lưu giữ riêng biệt. Đồng thời, lập sổ theo dõi tình hình xuất nhập các loại hóa chất và báo cáo tình hình sử dụng hóa chất về Sở Công Thương định kỳ trước ngày 15/01 hàng năm để quản lý nghiệm ngặt các loại hóa chất này.</w:t>
      </w:r>
    </w:p>
    <w:p w14:paraId="2E5FD001" w14:textId="77777777" w:rsidR="00F75B09" w:rsidRPr="00A63890" w:rsidRDefault="00F75B09" w:rsidP="0040104C">
      <w:pPr>
        <w:pStyle w:val="BodyText"/>
        <w:numPr>
          <w:ilvl w:val="0"/>
          <w:numId w:val="50"/>
        </w:numPr>
        <w:spacing w:before="140" w:after="14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Tuân thủ và chấp hành theo Luật Hóa chất Việt Nam 2007 và Nghị định số 113/2017/NĐ – CP ngày 09/10/2017 của Chính phủ quy định chi tiết và hướng dẫn thi hành một số điều của luật hóa chất đồng thời lập Biện pháp phòng ngừa, ứng phó sự cố hóa chất trình cơ quan có chức năng xem xét.</w:t>
      </w:r>
    </w:p>
    <w:p w14:paraId="2CBB86FD" w14:textId="77777777" w:rsidR="00F75B09" w:rsidRPr="00A63890" w:rsidRDefault="00F75B09" w:rsidP="0040104C">
      <w:pPr>
        <w:numPr>
          <w:ilvl w:val="0"/>
          <w:numId w:val="49"/>
        </w:numPr>
        <w:spacing w:before="140" w:after="140" w:line="240" w:lineRule="auto"/>
        <w:ind w:left="851" w:hanging="284"/>
        <w:jc w:val="both"/>
        <w:rPr>
          <w:rFonts w:ascii="Times New Roman" w:hAnsi="Times New Roman" w:cs="Times New Roman"/>
          <w:sz w:val="26"/>
          <w:szCs w:val="26"/>
          <w:lang w:val="vi-VN"/>
        </w:rPr>
      </w:pPr>
      <w:bookmarkStart w:id="488" w:name="_Toc210704201"/>
      <w:r w:rsidRPr="00A63890">
        <w:rPr>
          <w:rFonts w:ascii="Times New Roman" w:hAnsi="Times New Roman" w:cs="Times New Roman"/>
          <w:sz w:val="26"/>
          <w:szCs w:val="26"/>
          <w:lang w:val="vi-VN"/>
        </w:rPr>
        <w:t xml:space="preserve">Công tác vận chuyển </w:t>
      </w:r>
      <w:bookmarkEnd w:id="488"/>
      <w:r w:rsidRPr="00A63890">
        <w:rPr>
          <w:rFonts w:ascii="Times New Roman" w:hAnsi="Times New Roman" w:cs="Times New Roman"/>
          <w:sz w:val="26"/>
          <w:szCs w:val="26"/>
          <w:lang w:val="vi-VN"/>
        </w:rPr>
        <w:t>hóa chất</w:t>
      </w:r>
      <w:r w:rsidR="00626C54" w:rsidRPr="00A63890">
        <w:rPr>
          <w:rFonts w:ascii="Times New Roman" w:hAnsi="Times New Roman" w:cs="Times New Roman"/>
          <w:sz w:val="26"/>
          <w:szCs w:val="26"/>
          <w:lang w:val="vi-VN"/>
        </w:rPr>
        <w:t xml:space="preserve">: </w:t>
      </w:r>
      <w:r w:rsidRPr="00A63890">
        <w:rPr>
          <w:rFonts w:ascii="Times New Roman" w:hAnsi="Times New Roman" w:cs="Times New Roman"/>
          <w:sz w:val="26"/>
          <w:szCs w:val="26"/>
          <w:lang w:val="vi-VN"/>
        </w:rPr>
        <w:t>Công tác vận chuyển hóa chất được tuân thủ theo quy định tại Nghị định số 104/2009/NĐ – CP ngày 09/11/2009 của Chính phủ về trật tự an toàn giao thông đường bộ, đường sắt và các quy định của pháp luật có liên quan và Thông tư số 44/2012/TT – BCT ngày 28/12/20</w:t>
      </w:r>
      <w:r w:rsidR="00626C54" w:rsidRPr="00A63890">
        <w:rPr>
          <w:rFonts w:ascii="Times New Roman" w:hAnsi="Times New Roman" w:cs="Times New Roman"/>
          <w:sz w:val="26"/>
          <w:szCs w:val="26"/>
          <w:lang w:val="vi-VN"/>
        </w:rPr>
        <w:t>12</w:t>
      </w:r>
      <w:r w:rsidRPr="00A63890">
        <w:rPr>
          <w:rFonts w:ascii="Times New Roman" w:hAnsi="Times New Roman" w:cs="Times New Roman"/>
          <w:sz w:val="26"/>
          <w:szCs w:val="26"/>
          <w:lang w:val="vi-VN"/>
        </w:rPr>
        <w:t xml:space="preserve"> của Bộ Công Thương quy định Danh mục hàng công nghiệp nguy hiểm phải đóng gói trong quá trình vận chuyển và vận chuyển hàng công nghiệp nguy hiểm bằng phương tiện giao thông cơ giới đường bộ, đường sắt và đường thủy nội địa. Cụ thể: </w:t>
      </w:r>
    </w:p>
    <w:p w14:paraId="31365C79" w14:textId="77777777" w:rsidR="00F75B09" w:rsidRPr="00A63890" w:rsidRDefault="00F75B09" w:rsidP="006D7DBE">
      <w:pPr>
        <w:pStyle w:val="BodyText"/>
        <w:numPr>
          <w:ilvl w:val="0"/>
          <w:numId w:val="50"/>
        </w:numPr>
        <w:spacing w:before="80" w:after="8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lastRenderedPageBreak/>
        <w:t>Chỉ thực hiện việc vận chuyển hóa chất sau khi hóa chất đã được đóng gói, dán nhãn theo quy định tại Thông tư số 44/2012/TT – BCT ngày 28/12/20</w:t>
      </w:r>
      <w:r w:rsidR="00626C54" w:rsidRPr="00A63890">
        <w:rPr>
          <w:rFonts w:ascii="Times New Roman" w:hAnsi="Times New Roman" w:cs="Times New Roman"/>
          <w:sz w:val="26"/>
          <w:szCs w:val="26"/>
          <w:lang w:val="vi-VN"/>
        </w:rPr>
        <w:t>12</w:t>
      </w:r>
      <w:r w:rsidRPr="00A63890">
        <w:rPr>
          <w:rFonts w:ascii="Times New Roman" w:hAnsi="Times New Roman" w:cs="Times New Roman"/>
          <w:sz w:val="26"/>
          <w:szCs w:val="26"/>
          <w:lang w:val="vi-VN"/>
        </w:rPr>
        <w:t xml:space="preserve"> của Bộ Công Thương.</w:t>
      </w:r>
    </w:p>
    <w:p w14:paraId="0D864927" w14:textId="77777777" w:rsidR="00F75B09" w:rsidRPr="00A63890" w:rsidRDefault="00F75B09" w:rsidP="006D7DBE">
      <w:pPr>
        <w:pStyle w:val="BodyText"/>
        <w:numPr>
          <w:ilvl w:val="0"/>
          <w:numId w:val="50"/>
        </w:numPr>
        <w:spacing w:before="80" w:after="8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 xml:space="preserve">Vận chuyển hóa chất theo đúng lịch trình và thỏa thuận thời gian, ngày tháng được ghi trong hợp đồng hoặc hóa đơn có liên quan về vận chuyển giữa đơn vị cung cấp, đơn vị vận chuyển và chủ sở hữu hàng hóa. </w:t>
      </w:r>
    </w:p>
    <w:p w14:paraId="73B123AC" w14:textId="77777777" w:rsidR="00F75B09" w:rsidRPr="00A63890" w:rsidRDefault="00F75B09" w:rsidP="006D7DBE">
      <w:pPr>
        <w:pStyle w:val="BodyText"/>
        <w:numPr>
          <w:ilvl w:val="0"/>
          <w:numId w:val="50"/>
        </w:numPr>
        <w:spacing w:before="80" w:after="8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Đơn vị vận chuyển hóa chất là cơ sở vận chuyển được cấp giấy phép vận chuyển hóa chất đối với trường hợp vận chuyển hóa chất từ một nghìn ki-lô-gam (1.000kg)/xe/lần vận chuyển trở lên.</w:t>
      </w:r>
    </w:p>
    <w:p w14:paraId="6DB27AC3" w14:textId="77777777" w:rsidR="00F75B09" w:rsidRPr="00A63890" w:rsidRDefault="00F75B09" w:rsidP="006D7DBE">
      <w:pPr>
        <w:pStyle w:val="BodyText"/>
        <w:numPr>
          <w:ilvl w:val="0"/>
          <w:numId w:val="50"/>
        </w:numPr>
        <w:spacing w:before="80" w:after="8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Đối với các cơ sở vận chuyển khi thực hiện việc vận chuyển hóa chất dưới 1.000kg/xe/lần không cần phải có giấy phép vận chuyển hóa chất nhưng vẫn phải tuân thủ các quy định tại Thông tư số 44/2012/TT – BCT ngày 28/12/20</w:t>
      </w:r>
      <w:r w:rsidR="00626C54" w:rsidRPr="00A63890">
        <w:rPr>
          <w:rFonts w:ascii="Times New Roman" w:hAnsi="Times New Roman" w:cs="Times New Roman"/>
          <w:sz w:val="26"/>
          <w:szCs w:val="26"/>
          <w:lang w:val="vi-VN"/>
        </w:rPr>
        <w:t>12</w:t>
      </w:r>
      <w:r w:rsidRPr="00A63890">
        <w:rPr>
          <w:rFonts w:ascii="Times New Roman" w:hAnsi="Times New Roman" w:cs="Times New Roman"/>
          <w:sz w:val="26"/>
          <w:szCs w:val="26"/>
          <w:lang w:val="vi-VN"/>
        </w:rPr>
        <w:t xml:space="preserve"> của Bộ Công Thương.</w:t>
      </w:r>
    </w:p>
    <w:p w14:paraId="731C7FA6" w14:textId="77777777" w:rsidR="00F75B09" w:rsidRPr="00A63890" w:rsidRDefault="00F75B09" w:rsidP="006D7DBE">
      <w:pPr>
        <w:pStyle w:val="BodyText"/>
        <w:numPr>
          <w:ilvl w:val="0"/>
          <w:numId w:val="50"/>
        </w:numPr>
        <w:spacing w:before="80" w:after="8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Tuyệt đối không sử dụng xe rơ móc để vận chuyển hóa chất.</w:t>
      </w:r>
    </w:p>
    <w:p w14:paraId="275A0A67" w14:textId="77777777" w:rsidR="00F75B09" w:rsidRPr="00A63890" w:rsidRDefault="00F75B09" w:rsidP="006D7DBE">
      <w:pPr>
        <w:pStyle w:val="BodyText"/>
        <w:numPr>
          <w:ilvl w:val="0"/>
          <w:numId w:val="50"/>
        </w:numPr>
        <w:spacing w:before="80" w:after="8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Công tác vận chuyển hóa chất được lên kế hoạch rõ ràng, không vận chuyển các hóa chất có khả năng phản ứng với nhau trên cùng một phương tiện.</w:t>
      </w:r>
    </w:p>
    <w:p w14:paraId="444DD813" w14:textId="77777777" w:rsidR="00F75B09" w:rsidRPr="00A63890" w:rsidRDefault="00F75B09" w:rsidP="006D7DBE">
      <w:pPr>
        <w:pStyle w:val="BodyText"/>
        <w:numPr>
          <w:ilvl w:val="0"/>
          <w:numId w:val="50"/>
        </w:numPr>
        <w:spacing w:before="80" w:after="8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Không được vận chuyển hóa chất cùng với hành khách, vật nuôi, lương thực, thực phẩm, các chất dễ gây cháy, nổ và các hàng hóa.</w:t>
      </w:r>
    </w:p>
    <w:p w14:paraId="796735C1" w14:textId="77777777" w:rsidR="00F75B09" w:rsidRPr="00A63890" w:rsidRDefault="00F75B09" w:rsidP="006D7DBE">
      <w:pPr>
        <w:pStyle w:val="BodyText"/>
        <w:numPr>
          <w:ilvl w:val="0"/>
          <w:numId w:val="50"/>
        </w:numPr>
        <w:spacing w:before="80" w:after="8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Bao bị, thùng chứa hóa chất phải được làm bằng các vật liệu bảo đảm phù hợp với từng loại hóa chất theo quy định Thông tư số 44/2012/TT – BCT ngày 28/12/20</w:t>
      </w:r>
      <w:r w:rsidR="00626C54" w:rsidRPr="00A63890">
        <w:rPr>
          <w:rFonts w:ascii="Times New Roman" w:hAnsi="Times New Roman" w:cs="Times New Roman"/>
          <w:sz w:val="26"/>
          <w:szCs w:val="26"/>
          <w:lang w:val="vi-VN"/>
        </w:rPr>
        <w:t>12</w:t>
      </w:r>
      <w:r w:rsidRPr="00A63890">
        <w:rPr>
          <w:rFonts w:ascii="Times New Roman" w:hAnsi="Times New Roman" w:cs="Times New Roman"/>
          <w:sz w:val="26"/>
          <w:szCs w:val="26"/>
          <w:lang w:val="vi-VN"/>
        </w:rPr>
        <w:t xml:space="preserve"> của Bộ Công Thương.</w:t>
      </w:r>
    </w:p>
    <w:p w14:paraId="078619B0" w14:textId="77777777" w:rsidR="00F75B09" w:rsidRPr="00A63890" w:rsidRDefault="00F75B09" w:rsidP="006D7DBE">
      <w:pPr>
        <w:pStyle w:val="BodyText"/>
        <w:numPr>
          <w:ilvl w:val="0"/>
          <w:numId w:val="50"/>
        </w:numPr>
        <w:spacing w:before="80" w:after="8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Trên mỗi bao bì, thùng chứa hóa chất phải được dán thông tin phân loại và ghi nhãn hóa chất theo quy định tại Phụ lục 7 ban hành kèm theo Thông tư 32/2017/TT – BCT ngày 28/12/2017 của Bộ Công Thương Quy định cụ thể và hướng dẫn thi hành một số điều của Luật hóa chất và Nghị định số 113/2017/NĐ – CP ngày 09 tháng 10 năm 2017 của Chính phủ quy định chi tiết và hướng dẫn thi hành một số điều của Luật hóa chất. Kích thước của hình tượng biểu thị tính chất vật lý của hóa chất là 100mm x 100mm đối với mỗi thùng đựng hóa chất và dán trên container là 250mm x 250mm.</w:t>
      </w:r>
    </w:p>
    <w:p w14:paraId="3E94300E" w14:textId="77777777" w:rsidR="00F75B09" w:rsidRPr="00A63890" w:rsidRDefault="00F75B09" w:rsidP="006D7DBE">
      <w:pPr>
        <w:numPr>
          <w:ilvl w:val="0"/>
          <w:numId w:val="49"/>
        </w:numPr>
        <w:spacing w:before="80" w:after="80" w:line="240" w:lineRule="auto"/>
        <w:ind w:left="851" w:hanging="284"/>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 xml:space="preserve">Công tác xuất hóa chất sử dụng tại </w:t>
      </w:r>
      <w:r w:rsidR="00626C54" w:rsidRPr="00A63890">
        <w:rPr>
          <w:rFonts w:ascii="Times New Roman" w:hAnsi="Times New Roman" w:cs="Times New Roman"/>
          <w:sz w:val="26"/>
          <w:szCs w:val="26"/>
          <w:lang w:val="vi-VN"/>
        </w:rPr>
        <w:t>d</w:t>
      </w:r>
      <w:r w:rsidRPr="00A63890">
        <w:rPr>
          <w:rFonts w:ascii="Times New Roman" w:hAnsi="Times New Roman" w:cs="Times New Roman"/>
          <w:sz w:val="26"/>
          <w:szCs w:val="26"/>
          <w:lang w:val="vi-VN"/>
        </w:rPr>
        <w:t>ự án</w:t>
      </w:r>
    </w:p>
    <w:p w14:paraId="56046EFD" w14:textId="77777777" w:rsidR="00F75B09" w:rsidRPr="00A63890" w:rsidRDefault="00F75B09" w:rsidP="006D7DBE">
      <w:pPr>
        <w:pStyle w:val="BodyText"/>
        <w:numPr>
          <w:ilvl w:val="0"/>
          <w:numId w:val="50"/>
        </w:numPr>
        <w:spacing w:before="80" w:after="8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Chỉ sử dụng người có trình độ chuyên môn về hóa chất để quản lý kho hóa chất tại Dự án. Hóa chất được quản lý bằng sổ theo dõi xuất, nhập, tồn kho theo thời gian hằng ngày, hằng tháng và hằng năm. Lập tức báo ngay cho người phụ trách khi thấy thiếu, thừa khối lượng hóa chất tại kho.</w:t>
      </w:r>
    </w:p>
    <w:p w14:paraId="0322BAF4" w14:textId="77777777" w:rsidR="00F75B09" w:rsidRPr="00A63890" w:rsidRDefault="00F75B09" w:rsidP="006D7DBE">
      <w:pPr>
        <w:pStyle w:val="BodyText"/>
        <w:numPr>
          <w:ilvl w:val="0"/>
          <w:numId w:val="50"/>
        </w:numPr>
        <w:spacing w:before="80" w:after="8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Chỉ xuất hóa chất khỏi kho khi có giấy tờ, chỉ thị của bộ phận vận hành sản xuất ghi rõ tên hóa chất, khối lượng sử dụng, mục đích sử dụng hóa chất và công đoạn sử dụng hóa chất cụ thể.</w:t>
      </w:r>
    </w:p>
    <w:p w14:paraId="666ACA5A" w14:textId="77777777" w:rsidR="00F75B09" w:rsidRPr="00A63890" w:rsidRDefault="00F75B09" w:rsidP="006D7DBE">
      <w:pPr>
        <w:pStyle w:val="BodyText"/>
        <w:numPr>
          <w:ilvl w:val="0"/>
          <w:numId w:val="50"/>
        </w:numPr>
        <w:spacing w:before="80" w:after="8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Quy trình san chiết hóa chất được thực hiện nghiêm ngặt, tuân theo hướng dẫn an toàn hóa chất cử từng loại hóa chất. Người thực hiện san chiết hóa chất là người nắm rõ các đặc tính hóa, lý của loại hóa chất cần san chiết, đồng thời người này cũng được trang bị các dụng cụ bảo hộ lao động cần thiết như găng tay, khẩu trang hoạt tính, kính chống bụi,...</w:t>
      </w:r>
    </w:p>
    <w:p w14:paraId="29E1C2E1" w14:textId="77777777" w:rsidR="00F75B09" w:rsidRPr="00A63890" w:rsidRDefault="00F75B09" w:rsidP="008F5C41">
      <w:pPr>
        <w:pStyle w:val="BodyText"/>
        <w:numPr>
          <w:ilvl w:val="0"/>
          <w:numId w:val="50"/>
        </w:numPr>
        <w:spacing w:before="120" w:after="12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Hóa chất vận chuyển từ kho chứa đến vị trí sử dụng phải được vận chuyển bằng xe vận chuyển chuyên dụng và đi theo đúng tuyến đường vận chuyển hóa chất được thiết kế trong nhà xưởng sản xuất.</w:t>
      </w:r>
    </w:p>
    <w:p w14:paraId="54FDF699" w14:textId="77777777" w:rsidR="00F75B09" w:rsidRPr="00A63890" w:rsidRDefault="00F75B09" w:rsidP="006D7DBE">
      <w:pPr>
        <w:pStyle w:val="BodyText"/>
        <w:numPr>
          <w:ilvl w:val="0"/>
          <w:numId w:val="50"/>
        </w:numPr>
        <w:spacing w:before="120" w:after="12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lastRenderedPageBreak/>
        <w:t>Công đoạn pha, trộn hóa chất tại vị trí sử dụng hóa chất phải tuân thủ các hướng dẫn về an toàn sử dụng hóa chất và phải nắm rõ các đặc tính hóa học và vật lý của loại hóa chất đang sử dụng.</w:t>
      </w:r>
    </w:p>
    <w:p w14:paraId="2DEA22A6" w14:textId="77777777" w:rsidR="00F75B09" w:rsidRPr="00A63890" w:rsidRDefault="00F75B09" w:rsidP="006D7DBE">
      <w:pPr>
        <w:numPr>
          <w:ilvl w:val="0"/>
          <w:numId w:val="49"/>
        </w:numPr>
        <w:spacing w:before="120" w:after="120" w:line="240" w:lineRule="auto"/>
        <w:ind w:left="851" w:hanging="284"/>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Các biện pháp ngăn ngừa tràn đổ, rò rỉ hóa chất và an toàn lao động cho công nhân</w:t>
      </w:r>
    </w:p>
    <w:p w14:paraId="0A4016B2" w14:textId="77777777" w:rsidR="00F75B09" w:rsidRPr="00A63890" w:rsidRDefault="00F75B09" w:rsidP="006D7DBE">
      <w:pPr>
        <w:pStyle w:val="BodyText"/>
        <w:numPr>
          <w:ilvl w:val="0"/>
          <w:numId w:val="50"/>
        </w:numPr>
        <w:spacing w:before="120" w:after="12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 xml:space="preserve">Nhà máy bố trí khu vực chứa hóa chất tại vị trí thoáng mát, tránh tiếp xúc trực tiếp với ánh sáng mặt trời, có mái che chắn. </w:t>
      </w:r>
    </w:p>
    <w:p w14:paraId="57B35CB7" w14:textId="77777777" w:rsidR="00F75B09" w:rsidRPr="00A63890" w:rsidRDefault="00F75B09" w:rsidP="006D7DBE">
      <w:pPr>
        <w:pStyle w:val="BodyText"/>
        <w:numPr>
          <w:ilvl w:val="0"/>
          <w:numId w:val="50"/>
        </w:numPr>
        <w:spacing w:before="120" w:after="12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Các bồn chứa hóa chất luôn phải đóng chặt nắp;</w:t>
      </w:r>
    </w:p>
    <w:p w14:paraId="16F8BF36" w14:textId="77777777" w:rsidR="00F75B09" w:rsidRPr="00A63890" w:rsidRDefault="00F75B09" w:rsidP="006D7DBE">
      <w:pPr>
        <w:pStyle w:val="BodyText"/>
        <w:numPr>
          <w:ilvl w:val="0"/>
          <w:numId w:val="50"/>
        </w:numPr>
        <w:spacing w:before="120" w:after="12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Bồn chứa hóa chất thường xuyên được bảo trì, bảo dưỡng nhằm sửa chữa, thay thế và khắc phục kịp thời việc rò rỉ nhiên liệu.</w:t>
      </w:r>
    </w:p>
    <w:p w14:paraId="5FCC2F37" w14:textId="77777777" w:rsidR="00F75B09" w:rsidRPr="00A63890" w:rsidRDefault="00F75B09" w:rsidP="006D7DBE">
      <w:pPr>
        <w:pStyle w:val="BodyText"/>
        <w:numPr>
          <w:ilvl w:val="0"/>
          <w:numId w:val="50"/>
        </w:numPr>
        <w:spacing w:before="120" w:after="12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Khu vực chứa hóa chất không được đặt bắt cứ vật gì phía trên.</w:t>
      </w:r>
    </w:p>
    <w:p w14:paraId="373C3E74" w14:textId="77777777" w:rsidR="00F75B09" w:rsidRPr="00A63890" w:rsidRDefault="00F75B09" w:rsidP="006D7DBE">
      <w:pPr>
        <w:pStyle w:val="BodyText"/>
        <w:numPr>
          <w:ilvl w:val="0"/>
          <w:numId w:val="50"/>
        </w:numPr>
        <w:spacing w:before="120" w:after="12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 xml:space="preserve">Trong trường hợp bị rò rỉ trên mặt bằng nhà xưởng: </w:t>
      </w:r>
    </w:p>
    <w:p w14:paraId="1D34AA14" w14:textId="77777777" w:rsidR="00F75B09" w:rsidRPr="00A63890" w:rsidRDefault="00F75B09" w:rsidP="006D7DBE">
      <w:pPr>
        <w:pStyle w:val="ListParagraph"/>
        <w:numPr>
          <w:ilvl w:val="0"/>
          <w:numId w:val="68"/>
        </w:numPr>
        <w:spacing w:before="120" w:after="120" w:line="240" w:lineRule="auto"/>
        <w:ind w:left="1418" w:hanging="284"/>
        <w:contextualSpacing w:val="0"/>
        <w:jc w:val="both"/>
        <w:rPr>
          <w:rFonts w:ascii="Times New Roman" w:hAnsi="Times New Roman" w:cs="Times New Roman"/>
          <w:sz w:val="26"/>
          <w:szCs w:val="26"/>
        </w:rPr>
      </w:pPr>
      <w:r w:rsidRPr="00A63890">
        <w:rPr>
          <w:rFonts w:ascii="Times New Roman" w:hAnsi="Times New Roman" w:cs="Times New Roman"/>
          <w:sz w:val="26"/>
          <w:szCs w:val="26"/>
        </w:rPr>
        <w:t xml:space="preserve">Dùng giẻ lau, bông thấm lau sạch và thu gom giẻ lau vào thùng chứa và đậy kín. </w:t>
      </w:r>
    </w:p>
    <w:p w14:paraId="086D951D" w14:textId="77777777" w:rsidR="00F75B09" w:rsidRPr="00A63890" w:rsidRDefault="00F75B09" w:rsidP="006D7DBE">
      <w:pPr>
        <w:pStyle w:val="ListParagraph"/>
        <w:numPr>
          <w:ilvl w:val="0"/>
          <w:numId w:val="68"/>
        </w:numPr>
        <w:spacing w:before="120" w:after="120" w:line="240" w:lineRule="auto"/>
        <w:ind w:left="1418" w:hanging="284"/>
        <w:contextualSpacing w:val="0"/>
        <w:jc w:val="both"/>
        <w:rPr>
          <w:rFonts w:ascii="Times New Roman" w:hAnsi="Times New Roman" w:cs="Times New Roman"/>
          <w:sz w:val="26"/>
          <w:szCs w:val="26"/>
        </w:rPr>
      </w:pPr>
      <w:r w:rsidRPr="00A63890">
        <w:rPr>
          <w:rFonts w:ascii="Times New Roman" w:hAnsi="Times New Roman" w:cs="Times New Roman"/>
          <w:sz w:val="26"/>
          <w:szCs w:val="26"/>
        </w:rPr>
        <w:t xml:space="preserve">Không cho chất lỏng thoát vào cống, ống thoát nước hoặc các vùng ẩm thấp. </w:t>
      </w:r>
    </w:p>
    <w:p w14:paraId="6EFE36D3" w14:textId="77777777" w:rsidR="00F75B09" w:rsidRPr="00A63890" w:rsidRDefault="00F75B09" w:rsidP="006D7DBE">
      <w:pPr>
        <w:pStyle w:val="ListParagraph"/>
        <w:numPr>
          <w:ilvl w:val="0"/>
          <w:numId w:val="68"/>
        </w:numPr>
        <w:spacing w:before="120" w:after="120" w:line="240" w:lineRule="auto"/>
        <w:ind w:left="1418" w:hanging="284"/>
        <w:contextualSpacing w:val="0"/>
        <w:jc w:val="both"/>
        <w:rPr>
          <w:rFonts w:ascii="Times New Roman" w:hAnsi="Times New Roman" w:cs="Times New Roman"/>
          <w:sz w:val="26"/>
          <w:szCs w:val="26"/>
        </w:rPr>
      </w:pPr>
      <w:r w:rsidRPr="00A63890">
        <w:rPr>
          <w:rFonts w:ascii="Times New Roman" w:hAnsi="Times New Roman" w:cs="Times New Roman"/>
          <w:sz w:val="26"/>
          <w:szCs w:val="26"/>
        </w:rPr>
        <w:t xml:space="preserve">Dùng đất cát để xử lý chất lỏng bị đổ, tuyệt đối không sử dụng nguyên liệu dễ cháy như mùn cưa. </w:t>
      </w:r>
    </w:p>
    <w:p w14:paraId="298A2CD2" w14:textId="77777777" w:rsidR="00F75B09" w:rsidRPr="00A63890" w:rsidRDefault="00F75B09" w:rsidP="006D7DBE">
      <w:pPr>
        <w:pStyle w:val="ListParagraph"/>
        <w:numPr>
          <w:ilvl w:val="0"/>
          <w:numId w:val="68"/>
        </w:numPr>
        <w:spacing w:before="120" w:after="120" w:line="240" w:lineRule="auto"/>
        <w:ind w:left="1418" w:hanging="284"/>
        <w:contextualSpacing w:val="0"/>
        <w:jc w:val="both"/>
        <w:rPr>
          <w:rFonts w:ascii="Times New Roman" w:hAnsi="Times New Roman" w:cs="Times New Roman"/>
          <w:sz w:val="26"/>
          <w:szCs w:val="26"/>
        </w:rPr>
      </w:pPr>
      <w:r w:rsidRPr="00A63890">
        <w:rPr>
          <w:rFonts w:ascii="Times New Roman" w:hAnsi="Times New Roman" w:cs="Times New Roman"/>
          <w:sz w:val="26"/>
          <w:szCs w:val="26"/>
        </w:rPr>
        <w:t>Tham khảo ý kiến của các chuyên gia về việc sử dụng các nguyên liệu nào để khắc phục những hậu quả xảy ra và đảm bảo phải tuân thủ theo những nguyên tắc của địa phương.</w:t>
      </w:r>
    </w:p>
    <w:p w14:paraId="34E64AFB" w14:textId="77777777" w:rsidR="00F75B09" w:rsidRPr="00A63890" w:rsidRDefault="00F75B09" w:rsidP="006D7DBE">
      <w:pPr>
        <w:pStyle w:val="BodyText"/>
        <w:numPr>
          <w:ilvl w:val="0"/>
          <w:numId w:val="50"/>
        </w:numPr>
        <w:spacing w:before="120" w:after="12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Hạn chế công nhân làm việc tại khu vực phát sinh hơi hóa chất, trang bị đủ các phương tiện để đảm bảo an toàn lao động như: Nón bảo hộ, quần áo, giày, khẩu trang, bao tay, kính, mặt nạ che mặt…</w:t>
      </w:r>
    </w:p>
    <w:p w14:paraId="01D75F19" w14:textId="77777777" w:rsidR="00F75B09" w:rsidRPr="00A63890" w:rsidRDefault="00F75B09" w:rsidP="006D7DBE">
      <w:pPr>
        <w:pStyle w:val="BodyText"/>
        <w:numPr>
          <w:ilvl w:val="0"/>
          <w:numId w:val="50"/>
        </w:numPr>
        <w:spacing w:before="120" w:after="12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Khi gặp trường hợp bị dính, hay nuốt phải dung môi thực hiện các biện pháp sơ cứu sau:</w:t>
      </w:r>
    </w:p>
    <w:p w14:paraId="3E67E260" w14:textId="77777777" w:rsidR="00F75B09" w:rsidRPr="00A63890" w:rsidRDefault="00F75B09" w:rsidP="006D7DBE">
      <w:pPr>
        <w:pStyle w:val="ListParagraph"/>
        <w:numPr>
          <w:ilvl w:val="0"/>
          <w:numId w:val="68"/>
        </w:numPr>
        <w:spacing w:before="120" w:after="120" w:line="240" w:lineRule="auto"/>
        <w:ind w:left="1418" w:hanging="284"/>
        <w:contextualSpacing w:val="0"/>
        <w:jc w:val="both"/>
        <w:rPr>
          <w:rFonts w:ascii="Times New Roman" w:hAnsi="Times New Roman" w:cs="Times New Roman"/>
          <w:sz w:val="26"/>
          <w:szCs w:val="26"/>
        </w:rPr>
      </w:pPr>
      <w:r w:rsidRPr="00A63890">
        <w:rPr>
          <w:rFonts w:ascii="Times New Roman" w:hAnsi="Times New Roman" w:cs="Times New Roman"/>
          <w:sz w:val="26"/>
          <w:szCs w:val="26"/>
        </w:rPr>
        <w:t xml:space="preserve">Nếu nuốt phải: Ngay lập tức gọi trung tâm cấp cứu hoặc gọi bác sỹ hoặc chở bệnh nhân đến bệnh viện. </w:t>
      </w:r>
    </w:p>
    <w:p w14:paraId="326461BB" w14:textId="77777777" w:rsidR="00F75B09" w:rsidRPr="00A63890" w:rsidRDefault="00F75B09" w:rsidP="006D7DBE">
      <w:pPr>
        <w:pStyle w:val="ListParagraph"/>
        <w:numPr>
          <w:ilvl w:val="0"/>
          <w:numId w:val="68"/>
        </w:numPr>
        <w:spacing w:before="120" w:after="120" w:line="240" w:lineRule="auto"/>
        <w:ind w:left="1418" w:hanging="284"/>
        <w:contextualSpacing w:val="0"/>
        <w:jc w:val="both"/>
        <w:rPr>
          <w:rFonts w:ascii="Times New Roman" w:hAnsi="Times New Roman" w:cs="Times New Roman"/>
          <w:sz w:val="26"/>
          <w:szCs w:val="26"/>
        </w:rPr>
      </w:pPr>
      <w:r w:rsidRPr="00A63890">
        <w:rPr>
          <w:rFonts w:ascii="Times New Roman" w:hAnsi="Times New Roman" w:cs="Times New Roman"/>
          <w:sz w:val="26"/>
          <w:szCs w:val="26"/>
        </w:rPr>
        <w:t>Nếu bị dính trên da hoặc tóc: Cởi bỏ ngay lập tức quần áo bị dính sản phẩm. Ngâm bộ phận bị dính bẩn bằng vòi nước hoặc vòi hoa sen ít nhất 15 phút và sau đó rửa lại bằng xà bông và nước nếu có thể. Nếu da trở nên đỏ, sưng, đau và hoặc phồng rộp, chuyển bệnh nhân đến cơ sở y tế gần nhất để điều trị thêm</w:t>
      </w:r>
    </w:p>
    <w:p w14:paraId="50062025" w14:textId="77777777" w:rsidR="00F75B09" w:rsidRPr="00A63890" w:rsidRDefault="00F75B09" w:rsidP="006D7DBE">
      <w:pPr>
        <w:pStyle w:val="ListParagraph"/>
        <w:numPr>
          <w:ilvl w:val="0"/>
          <w:numId w:val="68"/>
        </w:numPr>
        <w:spacing w:before="120" w:after="120" w:line="240" w:lineRule="auto"/>
        <w:ind w:left="1418" w:hanging="284"/>
        <w:contextualSpacing w:val="0"/>
        <w:jc w:val="both"/>
        <w:rPr>
          <w:rFonts w:ascii="Times New Roman" w:hAnsi="Times New Roman" w:cs="Times New Roman"/>
          <w:sz w:val="26"/>
          <w:szCs w:val="26"/>
        </w:rPr>
      </w:pPr>
      <w:r w:rsidRPr="00A63890">
        <w:rPr>
          <w:rFonts w:ascii="Times New Roman" w:hAnsi="Times New Roman" w:cs="Times New Roman"/>
          <w:sz w:val="26"/>
          <w:szCs w:val="26"/>
        </w:rPr>
        <w:t>Nếu hít phải: Chuyển nạn nhân ra nơi thoáng khí, giữ ngực nạn nhân ở tư thế thuận lợi cho hô hấp. Liên hệ với trung tâm giải độc hoặc bác sỹ nếu thấy mệt mỏi. Nếu không hồi phục nhanh chóng, chuyển nạn nhân đến cơ sở y tế gần nhất để có các điều trị tiếp theo.</w:t>
      </w:r>
    </w:p>
    <w:p w14:paraId="160C03C9" w14:textId="77777777" w:rsidR="00F75B09" w:rsidRPr="00A63890" w:rsidRDefault="00F75B09" w:rsidP="006D7DBE">
      <w:pPr>
        <w:pStyle w:val="ListParagraph"/>
        <w:numPr>
          <w:ilvl w:val="0"/>
          <w:numId w:val="68"/>
        </w:numPr>
        <w:spacing w:before="120" w:after="120" w:line="240" w:lineRule="auto"/>
        <w:ind w:left="1418" w:hanging="284"/>
        <w:contextualSpacing w:val="0"/>
        <w:jc w:val="both"/>
        <w:rPr>
          <w:rFonts w:ascii="Times New Roman" w:hAnsi="Times New Roman" w:cs="Times New Roman"/>
          <w:sz w:val="26"/>
          <w:szCs w:val="26"/>
        </w:rPr>
      </w:pPr>
      <w:r w:rsidRPr="00A63890">
        <w:rPr>
          <w:rFonts w:ascii="Times New Roman" w:hAnsi="Times New Roman" w:cs="Times New Roman"/>
          <w:sz w:val="26"/>
          <w:szCs w:val="26"/>
        </w:rPr>
        <w:t>Nếu bị dính vào mắt: thận trong rửa bằng nước trong vài phút. Tháo bỏ kính áp tròng nếu đang đeo và nếu thấy dễ dàng. Sau đó tiếp tục rửa mắt bằng nước sạch. Nếu bị kích ứng kéo dài, cần phải được chăm sóc y tế.</w:t>
      </w:r>
    </w:p>
    <w:p w14:paraId="65F9EF6A" w14:textId="77777777" w:rsidR="00F75B09" w:rsidRPr="00A63890" w:rsidRDefault="00F75B09" w:rsidP="006D7DBE">
      <w:pPr>
        <w:pStyle w:val="ListParagraph"/>
        <w:numPr>
          <w:ilvl w:val="0"/>
          <w:numId w:val="68"/>
        </w:numPr>
        <w:spacing w:before="120" w:after="120" w:line="240" w:lineRule="auto"/>
        <w:ind w:left="1418" w:hanging="284"/>
        <w:contextualSpacing w:val="0"/>
        <w:jc w:val="both"/>
        <w:rPr>
          <w:rFonts w:ascii="Times New Roman" w:hAnsi="Times New Roman" w:cs="Times New Roman"/>
          <w:sz w:val="26"/>
          <w:szCs w:val="26"/>
        </w:rPr>
      </w:pPr>
      <w:r w:rsidRPr="00A63890">
        <w:rPr>
          <w:rFonts w:ascii="Times New Roman" w:hAnsi="Times New Roman" w:cs="Times New Roman"/>
          <w:sz w:val="26"/>
          <w:szCs w:val="26"/>
        </w:rPr>
        <w:t xml:space="preserve">Nếu có hoả hoạn: Dùng loại bọt chống cồn, nước phun có áp hoặc ở dạng phun sương để dập lửa. </w:t>
      </w:r>
    </w:p>
    <w:p w14:paraId="40629498" w14:textId="77777777" w:rsidR="00F75B09" w:rsidRPr="00A63890" w:rsidRDefault="00F75B09" w:rsidP="006D7DBE">
      <w:pPr>
        <w:numPr>
          <w:ilvl w:val="0"/>
          <w:numId w:val="66"/>
        </w:numPr>
        <w:suppressAutoHyphens/>
        <w:spacing w:before="120" w:after="120" w:line="240" w:lineRule="auto"/>
        <w:ind w:left="709" w:hanging="283"/>
        <w:jc w:val="both"/>
        <w:rPr>
          <w:rFonts w:ascii="Times New Roman" w:hAnsi="Times New Roman" w:cs="Times New Roman"/>
          <w:b/>
          <w:i/>
          <w:sz w:val="26"/>
          <w:szCs w:val="26"/>
          <w:lang w:val="vi-VN"/>
        </w:rPr>
      </w:pPr>
      <w:r w:rsidRPr="00A63890">
        <w:rPr>
          <w:rFonts w:ascii="Times New Roman" w:hAnsi="Times New Roman" w:cs="Times New Roman"/>
          <w:b/>
          <w:i/>
          <w:sz w:val="26"/>
          <w:szCs w:val="26"/>
          <w:lang w:val="vi-VN"/>
        </w:rPr>
        <w:t xml:space="preserve">Biện pháp phòng ngừa sự cố môi trường đối với kho chứa chất thải </w:t>
      </w:r>
    </w:p>
    <w:p w14:paraId="20EB51F4" w14:textId="77777777" w:rsidR="00F75B09" w:rsidRPr="00A63890" w:rsidRDefault="00F75B09" w:rsidP="006D7DBE">
      <w:pPr>
        <w:numPr>
          <w:ilvl w:val="0"/>
          <w:numId w:val="49"/>
        </w:numPr>
        <w:spacing w:before="120" w:after="120" w:line="240" w:lineRule="auto"/>
        <w:ind w:left="851" w:hanging="284"/>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Thiết kế nhà kho lưu giữ chất thải có mái che, tránh nước mưa rơi xuống cuốn theo chất thải vào đường thoát nước.</w:t>
      </w:r>
    </w:p>
    <w:p w14:paraId="7EB3C318" w14:textId="77777777" w:rsidR="00F75B09" w:rsidRPr="00A63890" w:rsidRDefault="00F75B09" w:rsidP="006D7DBE">
      <w:pPr>
        <w:numPr>
          <w:ilvl w:val="0"/>
          <w:numId w:val="49"/>
        </w:numPr>
        <w:spacing w:before="120" w:after="120" w:line="240" w:lineRule="auto"/>
        <w:ind w:left="851" w:hanging="284"/>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lastRenderedPageBreak/>
        <w:t>Nhà kho lưu giữ chất thải được phân chia thành nhiều khu vực lưu giữ khác nhau. Các khu vực này được thiết kế với khoảng cách phù hợp theo quy định lưu giữ CTNH, hạn chế khả năng tương tác giữa các loại chất thải và xảy ra sự cố cháy nổ trong nhà kho. Mỗi khu vực lưu giữ được trang bị các biển cảnh báo và thiết bị PCCC, dụng cụ bảo hộ lao động, các vật liệu ứng phó khắc phục nếu có sự cố xảy ra.</w:t>
      </w:r>
    </w:p>
    <w:p w14:paraId="51507E88" w14:textId="77777777" w:rsidR="00F75B09" w:rsidRPr="00A63890" w:rsidRDefault="00F75B09" w:rsidP="006D7DBE">
      <w:pPr>
        <w:numPr>
          <w:ilvl w:val="0"/>
          <w:numId w:val="49"/>
        </w:numPr>
        <w:spacing w:before="120" w:after="120" w:line="240" w:lineRule="auto"/>
        <w:ind w:left="851" w:hanging="284"/>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CTNH được dán bảng hiệu có hình minh họa để việc tập kết chất thải được dễ dàng. Khu vực chứa CTNH được xây bờ bao, bên trên có đặt các bệ chứa để thu gom chất thải khi bị rò rỉ, bên dưới có chứa cát và được xây bao lại. Khi có sự cố tràn đổ CTNH, cát sẽ được thu gom và bàn giao cho đơn vị thu gom CTNH.</w:t>
      </w:r>
    </w:p>
    <w:p w14:paraId="18130957" w14:textId="77777777" w:rsidR="00F75B09" w:rsidRPr="00A63890" w:rsidRDefault="00F75B09" w:rsidP="006D7DBE">
      <w:pPr>
        <w:numPr>
          <w:ilvl w:val="0"/>
          <w:numId w:val="49"/>
        </w:numPr>
        <w:spacing w:before="120" w:after="120" w:line="240" w:lineRule="auto"/>
        <w:ind w:left="851" w:hanging="284"/>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 xml:space="preserve">Đối với việc vận chuyển CTNH: Chủ đầu tư hợp đồng với đơn vị có chức năng chuyên thu gom, vận chuyển và xử lý CTNH theo đúng quy định. Do đó, đơn vị được thu gom, vận chuyển và xử lý có các biện pháp để đề phòng và kiểm soát sự cố trong quá trình vận chuyển CTNH. </w:t>
      </w:r>
    </w:p>
    <w:p w14:paraId="2D5A1198" w14:textId="77777777" w:rsidR="00626C54" w:rsidRPr="00A63890" w:rsidRDefault="00626C54" w:rsidP="006D7DBE">
      <w:pPr>
        <w:numPr>
          <w:ilvl w:val="0"/>
          <w:numId w:val="66"/>
        </w:numPr>
        <w:suppressAutoHyphens/>
        <w:spacing w:before="120" w:after="120" w:line="240" w:lineRule="auto"/>
        <w:ind w:left="709" w:hanging="283"/>
        <w:jc w:val="both"/>
        <w:rPr>
          <w:rFonts w:ascii="Times New Roman" w:hAnsi="Times New Roman" w:cs="Times New Roman"/>
          <w:b/>
          <w:i/>
          <w:sz w:val="26"/>
          <w:szCs w:val="26"/>
          <w:lang w:val="vi-VN"/>
        </w:rPr>
      </w:pPr>
      <w:bookmarkStart w:id="489" w:name="_Toc109744551"/>
      <w:r w:rsidRPr="00A63890">
        <w:rPr>
          <w:rFonts w:ascii="Times New Roman" w:hAnsi="Times New Roman" w:cs="Times New Roman"/>
          <w:b/>
          <w:i/>
          <w:sz w:val="26"/>
          <w:szCs w:val="26"/>
          <w:lang w:val="vi-VN"/>
        </w:rPr>
        <w:t xml:space="preserve">Phòng ngừa, ứng phó sự cố từ hệ thống xử lý </w:t>
      </w:r>
      <w:bookmarkEnd w:id="489"/>
      <w:r w:rsidRPr="00A63890">
        <w:rPr>
          <w:rFonts w:ascii="Times New Roman" w:hAnsi="Times New Roman" w:cs="Times New Roman"/>
          <w:b/>
          <w:i/>
          <w:sz w:val="26"/>
          <w:szCs w:val="26"/>
          <w:lang w:val="vi-VN"/>
        </w:rPr>
        <w:t>bụi, khí thải và hơi hóa chất</w:t>
      </w:r>
    </w:p>
    <w:p w14:paraId="7361B687" w14:textId="77777777" w:rsidR="00626C54" w:rsidRPr="00A63890" w:rsidRDefault="00626C54" w:rsidP="006D7DBE">
      <w:pPr>
        <w:numPr>
          <w:ilvl w:val="0"/>
          <w:numId w:val="49"/>
        </w:numPr>
        <w:spacing w:before="120" w:after="120" w:line="240" w:lineRule="auto"/>
        <w:ind w:left="851" w:hanging="284"/>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Để phòng ngừa, ứng phó sự cố từ hệ thống xử lý khí thải, Công ty thực hiện các biện pháp sau:</w:t>
      </w:r>
    </w:p>
    <w:p w14:paraId="06A44FBC" w14:textId="77777777" w:rsidR="00626C54" w:rsidRPr="00A63890" w:rsidRDefault="00626C54" w:rsidP="006D7DBE">
      <w:pPr>
        <w:pStyle w:val="BodyText"/>
        <w:numPr>
          <w:ilvl w:val="0"/>
          <w:numId w:val="50"/>
        </w:numPr>
        <w:spacing w:before="120" w:after="12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Trang bị một số bộ phận, thiết bị dự phòng đối với bộ phận dễ hư hỏng như: quạt hút, bơm tuần hoàn,…</w:t>
      </w:r>
    </w:p>
    <w:p w14:paraId="689387FB" w14:textId="77777777" w:rsidR="00626C54" w:rsidRPr="00A63890" w:rsidRDefault="00626C54" w:rsidP="006D7DBE">
      <w:pPr>
        <w:pStyle w:val="BodyText"/>
        <w:numPr>
          <w:ilvl w:val="0"/>
          <w:numId w:val="50"/>
        </w:numPr>
        <w:spacing w:before="120" w:after="12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Những người vận hành các công trình xử lý được đào tạo các kiến thức về: Nguyên lý và hướng dẫn vận hành an toàn các công trình xử lý.</w:t>
      </w:r>
    </w:p>
    <w:p w14:paraId="7ED49A39" w14:textId="77777777" w:rsidR="00626C54" w:rsidRPr="00A63890" w:rsidRDefault="00626C54" w:rsidP="006D7DBE">
      <w:pPr>
        <w:pStyle w:val="BodyText"/>
        <w:numPr>
          <w:ilvl w:val="0"/>
          <w:numId w:val="50"/>
        </w:numPr>
        <w:spacing w:before="120" w:after="12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Hướng dẫn bảo trì bảo dưỡng thiết bị: hướng dẫn cách xử lý các sự cố đơn giản, hướng dẫn bảo trì, bảo dưỡng thiết bị.</w:t>
      </w:r>
    </w:p>
    <w:p w14:paraId="3D2D6814" w14:textId="77777777" w:rsidR="00626C54" w:rsidRPr="00A63890" w:rsidRDefault="00626C54" w:rsidP="006D7DBE">
      <w:pPr>
        <w:pStyle w:val="BodyText"/>
        <w:numPr>
          <w:ilvl w:val="0"/>
          <w:numId w:val="50"/>
        </w:numPr>
        <w:spacing w:before="120" w:after="12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Yêu cầu đối với cán bộ vận hành trong trường hợp sự cố thường gặp: phải lập tức báo cáo cấp trên khi có sự cố xảy ra và tiến hành giải quyết các sự cố. Nếu sự cố không tự khắc phục được tại chỗ thì tìm cách báo cáo cho cấp trên để nhận sự chỉ đạo trực tiếp.</w:t>
      </w:r>
    </w:p>
    <w:p w14:paraId="11FEAC59" w14:textId="77777777" w:rsidR="00626C54" w:rsidRPr="00A63890" w:rsidRDefault="00626C54" w:rsidP="006D7DBE">
      <w:pPr>
        <w:pStyle w:val="BodyText"/>
        <w:numPr>
          <w:ilvl w:val="0"/>
          <w:numId w:val="50"/>
        </w:numPr>
        <w:spacing w:before="120" w:after="12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 xml:space="preserve">Viết báo cáo sự cố và lưu hồ sơ. </w:t>
      </w:r>
    </w:p>
    <w:p w14:paraId="72268714" w14:textId="77777777" w:rsidR="00626C54" w:rsidRPr="00A63890" w:rsidRDefault="00626C54" w:rsidP="006D7DBE">
      <w:pPr>
        <w:pStyle w:val="BodyText"/>
        <w:numPr>
          <w:ilvl w:val="0"/>
          <w:numId w:val="50"/>
        </w:numPr>
        <w:spacing w:before="120" w:after="12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Nếu sự cố không tự khắc phục được tại chỗ thì chủ đầu tư sẽ ngưng hoạt động công đoạn phát sinh hơi hóa chất để sửa chữa và khắc phục, khi nào khắc phục và sửa chữa xong sẽ tiếp tục sản xuất.</w:t>
      </w:r>
    </w:p>
    <w:p w14:paraId="4B1905AC" w14:textId="77777777" w:rsidR="00626C54" w:rsidRPr="00A63890" w:rsidRDefault="00626C54" w:rsidP="006D7DBE">
      <w:pPr>
        <w:numPr>
          <w:ilvl w:val="0"/>
          <w:numId w:val="66"/>
        </w:numPr>
        <w:suppressAutoHyphens/>
        <w:spacing w:before="120" w:after="120" w:line="240" w:lineRule="auto"/>
        <w:ind w:left="709" w:hanging="283"/>
        <w:jc w:val="both"/>
        <w:rPr>
          <w:rFonts w:ascii="Times New Roman" w:hAnsi="Times New Roman" w:cs="Times New Roman"/>
          <w:b/>
          <w:i/>
          <w:sz w:val="26"/>
          <w:szCs w:val="26"/>
          <w:lang w:val="vi-VN"/>
        </w:rPr>
      </w:pPr>
      <w:bookmarkStart w:id="490" w:name="_Toc109744552"/>
      <w:r w:rsidRPr="00A63890">
        <w:rPr>
          <w:rFonts w:ascii="Times New Roman" w:hAnsi="Times New Roman" w:cs="Times New Roman"/>
          <w:b/>
          <w:i/>
          <w:sz w:val="26"/>
          <w:szCs w:val="26"/>
          <w:lang w:val="vi-VN"/>
        </w:rPr>
        <w:t>Phòng ngừa, ứng phó sự cố từ lò hơi</w:t>
      </w:r>
      <w:bookmarkEnd w:id="490"/>
      <w:r w:rsidRPr="00A63890">
        <w:rPr>
          <w:rFonts w:ascii="Times New Roman" w:hAnsi="Times New Roman" w:cs="Times New Roman"/>
          <w:b/>
          <w:i/>
          <w:sz w:val="26"/>
          <w:szCs w:val="26"/>
          <w:lang w:val="vi-VN"/>
        </w:rPr>
        <w:t xml:space="preserve"> </w:t>
      </w:r>
    </w:p>
    <w:p w14:paraId="19FB779F" w14:textId="77777777" w:rsidR="00626C54" w:rsidRPr="00A63890" w:rsidRDefault="00626C54" w:rsidP="006D7DBE">
      <w:pPr>
        <w:numPr>
          <w:ilvl w:val="0"/>
          <w:numId w:val="49"/>
        </w:numPr>
        <w:spacing w:before="120" w:after="120" w:line="240" w:lineRule="auto"/>
        <w:ind w:left="851" w:hanging="284"/>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Để giảm thiểu những sự cố trong quá trình vận hành lò hơi, cần thực hiện những biện pháp sau:</w:t>
      </w:r>
    </w:p>
    <w:p w14:paraId="5F28C3F6" w14:textId="77777777" w:rsidR="00626C54" w:rsidRPr="00A63890" w:rsidRDefault="00626C54" w:rsidP="006D7DBE">
      <w:pPr>
        <w:pStyle w:val="BodyText"/>
        <w:numPr>
          <w:ilvl w:val="0"/>
          <w:numId w:val="50"/>
        </w:numPr>
        <w:spacing w:before="120" w:after="12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Dừng lò hoàn toàn: Dừng lò hoàn toàn nên có kế hoạch, thông thường vận hành 1-3 tháng phải dừng lò 1 lần, khi dừng lò phải chú ý an toàn và bảo vệ thiết bị, sau khi dựa theo các bước dừng lò tạm thời để dừng lò, đợi khi nhiệt độ trong lò giảm đến 50°C trở xuống, mới có thể dừng bơm nước xoay chuyển.</w:t>
      </w:r>
    </w:p>
    <w:p w14:paraId="39F28CDC" w14:textId="77777777" w:rsidR="00626C54" w:rsidRPr="00A63890" w:rsidRDefault="00626C54" w:rsidP="006D7DBE">
      <w:pPr>
        <w:pStyle w:val="BodyText"/>
        <w:numPr>
          <w:ilvl w:val="0"/>
          <w:numId w:val="50"/>
        </w:numPr>
        <w:spacing w:before="120" w:after="12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 xml:space="preserve">Dừng lò khẩn cấp: lò đang vận hành, nhất thời gặp phải tình huống sau thì chọn lấy dừng lò khẩn cấp, đồng thời thông báo các bộ phận liên quan. </w:t>
      </w:r>
    </w:p>
    <w:p w14:paraId="29129B41" w14:textId="77777777" w:rsidR="00626C54" w:rsidRPr="00A63890" w:rsidRDefault="00626C54" w:rsidP="006D7DBE">
      <w:pPr>
        <w:pStyle w:val="BodyText"/>
        <w:numPr>
          <w:ilvl w:val="0"/>
          <w:numId w:val="50"/>
        </w:numPr>
        <w:spacing w:before="120" w:after="12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 xml:space="preserve">Thực hiện kiểm định định kỳ với tuần suất 1 lần/2 năm. Đối với các yêu cầu về tình trạng bên trong và bên ngoài của lò như tình trạng mối hàn, bề mặt kim loại các bộ phận chịu áp lực của lò phải đáp ứng các quy định theo mục 8 của TCVN 7704:2007 và mục 5 của TCVN 7704:2007. Ngoài ra, thực hiện kiểm định lò theo </w:t>
      </w:r>
      <w:r w:rsidRPr="00A63890">
        <w:rPr>
          <w:rFonts w:ascii="Times New Roman" w:hAnsi="Times New Roman" w:cs="Times New Roman"/>
          <w:sz w:val="26"/>
          <w:szCs w:val="26"/>
          <w:lang w:val="vi-VN"/>
        </w:rPr>
        <w:lastRenderedPageBreak/>
        <w:t>TCVN 7704: Lò hơi – Yêu cầu kỹ thuật an toàn về thiết kế, kết cấu, chế tạo, lắp đặt, sử dụng và sửa chữa; TCVN 6008 – 1995: Thiết bị áp lực – Mối hàn yêu cầu kỹ thuật và phương pháp kiểm tra; TCVN 6413:1998 (ISO 5730:1992): Nồi hơi cố định ống lò ống lửa cấu tạo hàn (trừ nồi hơi ống nước).</w:t>
      </w:r>
    </w:p>
    <w:p w14:paraId="49DAE374" w14:textId="77777777" w:rsidR="00F75B09" w:rsidRPr="00A63890" w:rsidRDefault="00F75B09" w:rsidP="008F5C41">
      <w:pPr>
        <w:numPr>
          <w:ilvl w:val="0"/>
          <w:numId w:val="66"/>
        </w:numPr>
        <w:suppressAutoHyphens/>
        <w:spacing w:before="120" w:after="120" w:line="240" w:lineRule="auto"/>
        <w:ind w:left="709" w:hanging="283"/>
        <w:jc w:val="both"/>
        <w:rPr>
          <w:rFonts w:ascii="Times New Roman" w:hAnsi="Times New Roman" w:cs="Times New Roman"/>
          <w:b/>
          <w:i/>
          <w:sz w:val="26"/>
          <w:szCs w:val="26"/>
          <w:lang w:val="vi-VN"/>
        </w:rPr>
      </w:pPr>
      <w:r w:rsidRPr="00A63890">
        <w:rPr>
          <w:rFonts w:ascii="Times New Roman" w:hAnsi="Times New Roman" w:cs="Times New Roman"/>
          <w:b/>
          <w:i/>
          <w:sz w:val="26"/>
          <w:szCs w:val="26"/>
          <w:lang w:val="vi-VN"/>
        </w:rPr>
        <w:t xml:space="preserve">Biện pháp phòng ngừa sự cố môi trường đối với hệ thống xử lý nước thải </w:t>
      </w:r>
    </w:p>
    <w:p w14:paraId="117FE4CB" w14:textId="6C9707EE" w:rsidR="00E131BD" w:rsidRPr="00A63890" w:rsidRDefault="00E131BD" w:rsidP="00E131BD">
      <w:pPr>
        <w:pStyle w:val="ListParagraph"/>
        <w:numPr>
          <w:ilvl w:val="0"/>
          <w:numId w:val="67"/>
        </w:numPr>
        <w:spacing w:before="120" w:after="120" w:line="240" w:lineRule="auto"/>
        <w:ind w:left="851" w:hanging="284"/>
        <w:contextualSpacing w:val="0"/>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 xml:space="preserve">Phương án phòng ngừa ứng phó sự cố: Sử dụng 01 bể điều hòa của hệ thống xử lý nước thải để phòng ngừa ứng phó sự cố. Bể điều hòa </w:t>
      </w:r>
      <w:r w:rsidR="00A63890" w:rsidRPr="00A63890">
        <w:rPr>
          <w:rFonts w:ascii="Times New Roman" w:hAnsi="Times New Roman" w:cs="Times New Roman"/>
          <w:sz w:val="26"/>
          <w:szCs w:val="26"/>
        </w:rPr>
        <w:t xml:space="preserve">kết hợp sự cố </w:t>
      </w:r>
      <w:r w:rsidRPr="00A63890">
        <w:rPr>
          <w:rFonts w:ascii="Times New Roman" w:hAnsi="Times New Roman" w:cs="Times New Roman"/>
          <w:sz w:val="26"/>
          <w:szCs w:val="26"/>
          <w:lang w:val="vi-VN"/>
        </w:rPr>
        <w:t xml:space="preserve">có thể tích chứa nước hữu ích là </w:t>
      </w:r>
      <w:r w:rsidR="00A63890" w:rsidRPr="00A63890">
        <w:rPr>
          <w:rFonts w:ascii="Times New Roman" w:hAnsi="Times New Roman" w:cs="Times New Roman"/>
          <w:sz w:val="26"/>
          <w:szCs w:val="26"/>
          <w:lang w:val="vi-VN"/>
        </w:rPr>
        <w:fldChar w:fldCharType="begin"/>
      </w:r>
      <w:r w:rsidR="00A63890" w:rsidRPr="00A63890">
        <w:rPr>
          <w:rFonts w:ascii="Times New Roman" w:hAnsi="Times New Roman" w:cs="Times New Roman"/>
          <w:sz w:val="26"/>
          <w:szCs w:val="26"/>
          <w:lang w:val="vi-VN"/>
        </w:rPr>
        <w:instrText xml:space="preserve"> =(12,9*12,5*4,2)+(19,2*10,5*4,2)\#0 </w:instrText>
      </w:r>
      <w:r w:rsidR="00A63890" w:rsidRPr="00A63890">
        <w:rPr>
          <w:rFonts w:ascii="Times New Roman" w:hAnsi="Times New Roman" w:cs="Times New Roman"/>
          <w:sz w:val="26"/>
          <w:szCs w:val="26"/>
          <w:lang w:val="vi-VN"/>
        </w:rPr>
        <w:fldChar w:fldCharType="separate"/>
      </w:r>
      <w:r w:rsidR="00A63890" w:rsidRPr="00A63890">
        <w:rPr>
          <w:rFonts w:ascii="Times New Roman" w:hAnsi="Times New Roman" w:cs="Times New Roman"/>
          <w:sz w:val="26"/>
          <w:szCs w:val="26"/>
          <w:lang w:val="vi-VN"/>
        </w:rPr>
        <w:t>1.524</w:t>
      </w:r>
      <w:r w:rsidR="00A63890" w:rsidRPr="00A63890">
        <w:rPr>
          <w:rFonts w:ascii="Times New Roman" w:hAnsi="Times New Roman" w:cs="Times New Roman"/>
          <w:sz w:val="26"/>
          <w:szCs w:val="26"/>
          <w:lang w:val="vi-VN"/>
        </w:rPr>
        <w:fldChar w:fldCharType="end"/>
      </w:r>
      <w:r w:rsidR="00A63890" w:rsidRPr="00A63890">
        <w:rPr>
          <w:rFonts w:ascii="Times New Roman" w:hAnsi="Times New Roman" w:cs="Times New Roman"/>
          <w:sz w:val="26"/>
          <w:szCs w:val="26"/>
          <w:lang w:val="vi-VN"/>
        </w:rPr>
        <w:t xml:space="preserve"> m³</w:t>
      </w:r>
      <w:r w:rsidRPr="00A63890">
        <w:rPr>
          <w:rFonts w:ascii="Times New Roman" w:hAnsi="Times New Roman" w:cs="Times New Roman"/>
          <w:sz w:val="26"/>
          <w:szCs w:val="26"/>
          <w:lang w:val="vi-VN"/>
        </w:rPr>
        <w:t>, chiều cao dự phòng là từ mực nước 3,0 mét đến 4,</w:t>
      </w:r>
      <w:r w:rsidR="00A63890" w:rsidRPr="00A63890">
        <w:rPr>
          <w:rFonts w:ascii="Times New Roman" w:hAnsi="Times New Roman" w:cs="Times New Roman"/>
          <w:sz w:val="26"/>
          <w:szCs w:val="26"/>
        </w:rPr>
        <w:t>2</w:t>
      </w:r>
      <w:r w:rsidRPr="00A63890">
        <w:rPr>
          <w:rFonts w:ascii="Times New Roman" w:hAnsi="Times New Roman" w:cs="Times New Roman"/>
          <w:sz w:val="26"/>
          <w:szCs w:val="26"/>
          <w:lang w:val="vi-VN"/>
        </w:rPr>
        <w:t xml:space="preserve"> mét, tương đương 1,</w:t>
      </w:r>
      <w:r w:rsidR="00A63890" w:rsidRPr="00A63890">
        <w:rPr>
          <w:rFonts w:ascii="Times New Roman" w:hAnsi="Times New Roman" w:cs="Times New Roman"/>
          <w:sz w:val="26"/>
          <w:szCs w:val="26"/>
        </w:rPr>
        <w:t>2</w:t>
      </w:r>
      <w:r w:rsidRPr="00A63890">
        <w:rPr>
          <w:rFonts w:ascii="Times New Roman" w:hAnsi="Times New Roman" w:cs="Times New Roman"/>
          <w:sz w:val="26"/>
          <w:szCs w:val="26"/>
          <w:lang w:val="vi-VN"/>
        </w:rPr>
        <w:t xml:space="preserve"> mét, tương ứng thời gian lưu chứa nước sự cố là 4</w:t>
      </w:r>
      <w:r w:rsidR="00A63890" w:rsidRPr="00A63890">
        <w:rPr>
          <w:rFonts w:ascii="Times New Roman" w:hAnsi="Times New Roman" w:cs="Times New Roman"/>
          <w:sz w:val="26"/>
          <w:szCs w:val="26"/>
        </w:rPr>
        <w:t>,2</w:t>
      </w:r>
      <w:r w:rsidRPr="00A63890">
        <w:rPr>
          <w:rFonts w:ascii="Times New Roman" w:hAnsi="Times New Roman" w:cs="Times New Roman"/>
          <w:sz w:val="26"/>
          <w:szCs w:val="26"/>
          <w:lang w:val="vi-VN"/>
        </w:rPr>
        <w:t xml:space="preserve"> giờ.</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
        <w:gridCol w:w="2093"/>
        <w:gridCol w:w="5690"/>
        <w:gridCol w:w="1359"/>
      </w:tblGrid>
      <w:tr w:rsidR="00A63890" w:rsidRPr="00A63890" w14:paraId="2988A292" w14:textId="77777777" w:rsidTr="00A63890">
        <w:trPr>
          <w:trHeight w:val="20"/>
          <w:tblHeader/>
        </w:trPr>
        <w:tc>
          <w:tcPr>
            <w:tcW w:w="440" w:type="pct"/>
            <w:shd w:val="clear" w:color="auto" w:fill="DDFFFF"/>
            <w:vAlign w:val="center"/>
            <w:hideMark/>
          </w:tcPr>
          <w:p w14:paraId="7278EF3F" w14:textId="77777777" w:rsidR="00E131BD" w:rsidRPr="00A63890" w:rsidRDefault="00E131BD" w:rsidP="00A63890">
            <w:pPr>
              <w:spacing w:before="120" w:after="120" w:line="240" w:lineRule="auto"/>
              <w:jc w:val="center"/>
              <w:rPr>
                <w:rFonts w:ascii="Times New Roman" w:hAnsi="Times New Roman" w:cs="Times New Roman"/>
                <w:b/>
                <w:bCs/>
                <w:sz w:val="24"/>
                <w:szCs w:val="24"/>
              </w:rPr>
            </w:pPr>
            <w:r w:rsidRPr="00A63890">
              <w:rPr>
                <w:rFonts w:ascii="Times New Roman" w:hAnsi="Times New Roman" w:cs="Times New Roman"/>
                <w:b/>
                <w:bCs/>
                <w:sz w:val="24"/>
                <w:szCs w:val="24"/>
              </w:rPr>
              <w:t>STT</w:t>
            </w:r>
          </w:p>
        </w:tc>
        <w:tc>
          <w:tcPr>
            <w:tcW w:w="1044" w:type="pct"/>
            <w:shd w:val="clear" w:color="auto" w:fill="DDFFFF"/>
            <w:vAlign w:val="center"/>
            <w:hideMark/>
          </w:tcPr>
          <w:p w14:paraId="247F4A3C" w14:textId="77777777" w:rsidR="00E131BD" w:rsidRPr="00A63890" w:rsidRDefault="00E131BD" w:rsidP="00A63890">
            <w:pPr>
              <w:spacing w:before="120" w:after="120" w:line="240" w:lineRule="auto"/>
              <w:jc w:val="center"/>
              <w:rPr>
                <w:rFonts w:ascii="Times New Roman" w:hAnsi="Times New Roman" w:cs="Times New Roman"/>
                <w:b/>
                <w:bCs/>
                <w:sz w:val="24"/>
                <w:szCs w:val="24"/>
              </w:rPr>
            </w:pPr>
            <w:r w:rsidRPr="00A63890">
              <w:rPr>
                <w:rFonts w:ascii="Times New Roman" w:hAnsi="Times New Roman" w:cs="Times New Roman"/>
                <w:b/>
                <w:bCs/>
                <w:sz w:val="24"/>
                <w:szCs w:val="24"/>
              </w:rPr>
              <w:t>Hạng mục</w:t>
            </w:r>
          </w:p>
        </w:tc>
        <w:tc>
          <w:tcPr>
            <w:tcW w:w="2838" w:type="pct"/>
            <w:shd w:val="clear" w:color="auto" w:fill="DDFFFF"/>
            <w:vAlign w:val="center"/>
            <w:hideMark/>
          </w:tcPr>
          <w:p w14:paraId="424FAD7F" w14:textId="77777777" w:rsidR="00E131BD" w:rsidRPr="00A63890" w:rsidRDefault="00E131BD" w:rsidP="00A63890">
            <w:pPr>
              <w:spacing w:before="120" w:after="120" w:line="240" w:lineRule="auto"/>
              <w:jc w:val="center"/>
              <w:rPr>
                <w:rFonts w:ascii="Times New Roman" w:hAnsi="Times New Roman" w:cs="Times New Roman"/>
                <w:b/>
                <w:bCs/>
                <w:sz w:val="24"/>
                <w:szCs w:val="24"/>
              </w:rPr>
            </w:pPr>
            <w:r w:rsidRPr="00A63890">
              <w:rPr>
                <w:rFonts w:ascii="Times New Roman" w:hAnsi="Times New Roman" w:cs="Times New Roman"/>
                <w:b/>
                <w:bCs/>
                <w:sz w:val="24"/>
                <w:szCs w:val="24"/>
              </w:rPr>
              <w:t>Thông số kỹ thuật</w:t>
            </w:r>
          </w:p>
        </w:tc>
        <w:tc>
          <w:tcPr>
            <w:tcW w:w="678" w:type="pct"/>
            <w:shd w:val="clear" w:color="auto" w:fill="DDFFFF"/>
            <w:vAlign w:val="center"/>
            <w:hideMark/>
          </w:tcPr>
          <w:p w14:paraId="05BFC8D7" w14:textId="77777777" w:rsidR="00E131BD" w:rsidRPr="00A63890" w:rsidRDefault="00E131BD" w:rsidP="00A63890">
            <w:pPr>
              <w:spacing w:before="120" w:after="120" w:line="240" w:lineRule="auto"/>
              <w:jc w:val="center"/>
              <w:rPr>
                <w:rFonts w:ascii="Times New Roman" w:hAnsi="Times New Roman" w:cs="Times New Roman"/>
                <w:b/>
                <w:bCs/>
                <w:sz w:val="24"/>
                <w:szCs w:val="24"/>
              </w:rPr>
            </w:pPr>
            <w:r w:rsidRPr="00A63890">
              <w:rPr>
                <w:rFonts w:ascii="Times New Roman" w:hAnsi="Times New Roman" w:cs="Times New Roman"/>
                <w:b/>
                <w:bCs/>
                <w:sz w:val="24"/>
                <w:szCs w:val="24"/>
              </w:rPr>
              <w:t>Số lượng</w:t>
            </w:r>
          </w:p>
        </w:tc>
      </w:tr>
      <w:tr w:rsidR="00A63890" w:rsidRPr="00A63890" w14:paraId="13783842" w14:textId="77777777" w:rsidTr="00E131BD">
        <w:trPr>
          <w:trHeight w:val="320"/>
        </w:trPr>
        <w:tc>
          <w:tcPr>
            <w:tcW w:w="440" w:type="pct"/>
            <w:shd w:val="clear" w:color="auto" w:fill="auto"/>
            <w:vAlign w:val="center"/>
          </w:tcPr>
          <w:p w14:paraId="79D172EF" w14:textId="77777777" w:rsidR="00E131BD" w:rsidRPr="00A63890" w:rsidRDefault="00E131BD" w:rsidP="00A63890">
            <w:pPr>
              <w:pStyle w:val="ListParagraph"/>
              <w:numPr>
                <w:ilvl w:val="0"/>
                <w:numId w:val="200"/>
              </w:numPr>
              <w:spacing w:before="120" w:after="120" w:line="240" w:lineRule="auto"/>
              <w:contextualSpacing w:val="0"/>
              <w:jc w:val="center"/>
              <w:rPr>
                <w:rFonts w:ascii="Times New Roman" w:hAnsi="Times New Roman" w:cs="Times New Roman"/>
                <w:sz w:val="24"/>
                <w:szCs w:val="24"/>
              </w:rPr>
            </w:pPr>
          </w:p>
        </w:tc>
        <w:tc>
          <w:tcPr>
            <w:tcW w:w="1044" w:type="pct"/>
            <w:shd w:val="clear" w:color="auto" w:fill="auto"/>
            <w:vAlign w:val="center"/>
          </w:tcPr>
          <w:p w14:paraId="733327FE" w14:textId="77777777" w:rsidR="00E131BD" w:rsidRPr="00A63890" w:rsidRDefault="00E131BD" w:rsidP="00A63890">
            <w:pPr>
              <w:spacing w:before="120" w:after="120" w:line="240" w:lineRule="auto"/>
              <w:jc w:val="both"/>
              <w:rPr>
                <w:rFonts w:ascii="Times New Roman" w:hAnsi="Times New Roman" w:cs="Times New Roman"/>
                <w:sz w:val="24"/>
                <w:szCs w:val="24"/>
                <w:lang w:val="vi-VN"/>
              </w:rPr>
            </w:pPr>
            <w:r w:rsidRPr="00A63890">
              <w:rPr>
                <w:rFonts w:ascii="Times New Roman" w:hAnsi="Times New Roman" w:cs="Times New Roman"/>
                <w:sz w:val="24"/>
                <w:szCs w:val="24"/>
                <w:lang w:val="vi-VN"/>
              </w:rPr>
              <w:t xml:space="preserve">Bể điều hòa kết hợp sự cố </w:t>
            </w:r>
          </w:p>
        </w:tc>
        <w:tc>
          <w:tcPr>
            <w:tcW w:w="2838" w:type="pct"/>
            <w:shd w:val="clear" w:color="auto" w:fill="auto"/>
            <w:vAlign w:val="center"/>
          </w:tcPr>
          <w:p w14:paraId="69BB045C" w14:textId="77777777" w:rsidR="00A63890" w:rsidRPr="00A63890" w:rsidRDefault="00A63890" w:rsidP="00A63890">
            <w:pPr>
              <w:pStyle w:val="ListParagraph"/>
              <w:numPr>
                <w:ilvl w:val="0"/>
                <w:numId w:val="201"/>
              </w:numPr>
              <w:spacing w:before="120" w:after="120" w:line="240" w:lineRule="auto"/>
              <w:ind w:left="288" w:hanging="284"/>
              <w:contextualSpacing w:val="0"/>
              <w:jc w:val="both"/>
              <w:rPr>
                <w:rFonts w:ascii="Times New Roman" w:hAnsi="Times New Roman" w:cs="Times New Roman"/>
                <w:sz w:val="24"/>
                <w:szCs w:val="24"/>
              </w:rPr>
            </w:pPr>
            <w:r w:rsidRPr="00A63890">
              <w:rPr>
                <w:rFonts w:ascii="Times New Roman" w:hAnsi="Times New Roman" w:cs="Times New Roman"/>
                <w:sz w:val="24"/>
                <w:szCs w:val="24"/>
              </w:rPr>
              <w:t>Vật liệu: BTCT</w:t>
            </w:r>
          </w:p>
          <w:p w14:paraId="46A32C8A" w14:textId="77777777" w:rsidR="00A63890" w:rsidRPr="00A63890" w:rsidRDefault="00A63890" w:rsidP="00A63890">
            <w:pPr>
              <w:pStyle w:val="ListParagraph"/>
              <w:numPr>
                <w:ilvl w:val="0"/>
                <w:numId w:val="201"/>
              </w:numPr>
              <w:spacing w:before="120" w:after="120" w:line="240" w:lineRule="auto"/>
              <w:ind w:left="288" w:hanging="284"/>
              <w:contextualSpacing w:val="0"/>
              <w:jc w:val="both"/>
              <w:rPr>
                <w:rFonts w:ascii="Times New Roman" w:hAnsi="Times New Roman" w:cs="Times New Roman"/>
                <w:sz w:val="24"/>
                <w:szCs w:val="24"/>
              </w:rPr>
            </w:pPr>
            <w:r w:rsidRPr="00A63890">
              <w:rPr>
                <w:rFonts w:ascii="Times New Roman" w:hAnsi="Times New Roman" w:cs="Times New Roman"/>
                <w:sz w:val="24"/>
                <w:szCs w:val="24"/>
              </w:rPr>
              <w:t xml:space="preserve">Kích thước 1: </w:t>
            </w:r>
            <w:r w:rsidRPr="00A63890">
              <w:rPr>
                <w:rFonts w:ascii="Times New Roman" w:hAnsi="Times New Roman" w:cs="Times New Roman"/>
                <w:sz w:val="24"/>
                <w:szCs w:val="24"/>
                <w:lang w:val="vi-VN"/>
              </w:rPr>
              <w:t xml:space="preserve">D × R × C = </w:t>
            </w:r>
            <w:r w:rsidRPr="00A63890">
              <w:rPr>
                <w:rFonts w:ascii="Times New Roman" w:hAnsi="Times New Roman" w:cs="Times New Roman"/>
                <w:sz w:val="24"/>
                <w:szCs w:val="24"/>
              </w:rPr>
              <w:t xml:space="preserve">12,9 </w:t>
            </w:r>
            <w:r w:rsidRPr="00A63890">
              <w:rPr>
                <w:rFonts w:ascii="Times New Roman" w:hAnsi="Times New Roman" w:cs="Times New Roman"/>
                <w:sz w:val="24"/>
                <w:szCs w:val="24"/>
              </w:rPr>
              <w:sym w:font="Symbol" w:char="F0B4"/>
            </w:r>
            <w:r w:rsidRPr="00A63890">
              <w:rPr>
                <w:rFonts w:ascii="Times New Roman" w:hAnsi="Times New Roman" w:cs="Times New Roman"/>
                <w:sz w:val="24"/>
                <w:szCs w:val="24"/>
              </w:rPr>
              <w:t xml:space="preserve"> 12,5 </w:t>
            </w:r>
            <w:r w:rsidRPr="00A63890">
              <w:rPr>
                <w:rFonts w:ascii="Times New Roman" w:hAnsi="Times New Roman" w:cs="Times New Roman"/>
                <w:sz w:val="24"/>
                <w:szCs w:val="24"/>
              </w:rPr>
              <w:sym w:font="Symbol" w:char="F0B4"/>
            </w:r>
            <w:r w:rsidRPr="00A63890">
              <w:rPr>
                <w:rFonts w:ascii="Times New Roman" w:hAnsi="Times New Roman" w:cs="Times New Roman"/>
                <w:sz w:val="24"/>
                <w:szCs w:val="24"/>
              </w:rPr>
              <w:t xml:space="preserve"> </w:t>
            </w:r>
            <w:r w:rsidRPr="00A63890">
              <w:rPr>
                <w:rFonts w:ascii="Times New Roman" w:hAnsi="Times New Roman" w:cs="Times New Roman"/>
                <w:sz w:val="24"/>
                <w:szCs w:val="24"/>
                <w:lang w:val="vi-VN"/>
              </w:rPr>
              <w:t>4,</w:t>
            </w:r>
            <w:r w:rsidRPr="00A63890">
              <w:rPr>
                <w:rFonts w:ascii="Times New Roman" w:hAnsi="Times New Roman" w:cs="Times New Roman"/>
                <w:sz w:val="24"/>
                <w:szCs w:val="24"/>
              </w:rPr>
              <w:t>7</w:t>
            </w:r>
            <w:r w:rsidRPr="00A63890">
              <w:rPr>
                <w:rFonts w:ascii="Times New Roman" w:hAnsi="Times New Roman" w:cs="Times New Roman"/>
                <w:sz w:val="24"/>
                <w:szCs w:val="24"/>
                <w:lang w:val="vi-VN"/>
              </w:rPr>
              <w:t xml:space="preserve"> mét</w:t>
            </w:r>
          </w:p>
          <w:p w14:paraId="7CF09248" w14:textId="77777777" w:rsidR="00A63890" w:rsidRPr="00A63890" w:rsidRDefault="00A63890" w:rsidP="00A63890">
            <w:pPr>
              <w:pStyle w:val="ListParagraph"/>
              <w:numPr>
                <w:ilvl w:val="0"/>
                <w:numId w:val="201"/>
              </w:numPr>
              <w:spacing w:before="120" w:after="120" w:line="240" w:lineRule="auto"/>
              <w:ind w:left="288" w:hanging="284"/>
              <w:contextualSpacing w:val="0"/>
              <w:jc w:val="both"/>
              <w:rPr>
                <w:rFonts w:ascii="Times New Roman" w:hAnsi="Times New Roman" w:cs="Times New Roman"/>
                <w:sz w:val="24"/>
                <w:szCs w:val="24"/>
              </w:rPr>
            </w:pPr>
            <w:r w:rsidRPr="00A63890">
              <w:rPr>
                <w:rFonts w:ascii="Times New Roman" w:hAnsi="Times New Roman" w:cs="Times New Roman"/>
                <w:sz w:val="24"/>
                <w:szCs w:val="24"/>
              </w:rPr>
              <w:t xml:space="preserve">Kích thước 2: </w:t>
            </w:r>
            <w:r w:rsidRPr="00A63890">
              <w:rPr>
                <w:rFonts w:ascii="Times New Roman" w:hAnsi="Times New Roman" w:cs="Times New Roman"/>
                <w:sz w:val="24"/>
                <w:szCs w:val="24"/>
                <w:lang w:val="vi-VN"/>
              </w:rPr>
              <w:t xml:space="preserve">D × R × C = </w:t>
            </w:r>
            <w:r w:rsidRPr="00A63890">
              <w:rPr>
                <w:rFonts w:ascii="Times New Roman" w:hAnsi="Times New Roman" w:cs="Times New Roman"/>
                <w:sz w:val="24"/>
                <w:szCs w:val="24"/>
              </w:rPr>
              <w:t xml:space="preserve">19,2 </w:t>
            </w:r>
            <w:r w:rsidRPr="00A63890">
              <w:rPr>
                <w:rFonts w:ascii="Times New Roman" w:hAnsi="Times New Roman" w:cs="Times New Roman"/>
                <w:sz w:val="24"/>
                <w:szCs w:val="24"/>
              </w:rPr>
              <w:sym w:font="Symbol" w:char="F0B4"/>
            </w:r>
            <w:r w:rsidRPr="00A63890">
              <w:rPr>
                <w:rFonts w:ascii="Times New Roman" w:hAnsi="Times New Roman" w:cs="Times New Roman"/>
                <w:sz w:val="24"/>
                <w:szCs w:val="24"/>
              </w:rPr>
              <w:t xml:space="preserve"> 10,5 </w:t>
            </w:r>
            <w:r w:rsidRPr="00A63890">
              <w:rPr>
                <w:rFonts w:ascii="Times New Roman" w:hAnsi="Times New Roman" w:cs="Times New Roman"/>
                <w:sz w:val="24"/>
                <w:szCs w:val="24"/>
              </w:rPr>
              <w:sym w:font="Symbol" w:char="F0B4"/>
            </w:r>
            <w:r w:rsidRPr="00A63890">
              <w:rPr>
                <w:rFonts w:ascii="Times New Roman" w:hAnsi="Times New Roman" w:cs="Times New Roman"/>
                <w:sz w:val="24"/>
                <w:szCs w:val="24"/>
              </w:rPr>
              <w:t xml:space="preserve"> </w:t>
            </w:r>
            <w:r w:rsidRPr="00A63890">
              <w:rPr>
                <w:rFonts w:ascii="Times New Roman" w:hAnsi="Times New Roman" w:cs="Times New Roman"/>
                <w:sz w:val="24"/>
                <w:szCs w:val="24"/>
                <w:lang w:val="vi-VN"/>
              </w:rPr>
              <w:t>4,</w:t>
            </w:r>
            <w:r w:rsidRPr="00A63890">
              <w:rPr>
                <w:rFonts w:ascii="Times New Roman" w:hAnsi="Times New Roman" w:cs="Times New Roman"/>
                <w:sz w:val="24"/>
                <w:szCs w:val="24"/>
              </w:rPr>
              <w:t>7</w:t>
            </w:r>
            <w:r w:rsidRPr="00A63890">
              <w:rPr>
                <w:rFonts w:ascii="Times New Roman" w:hAnsi="Times New Roman" w:cs="Times New Roman"/>
                <w:sz w:val="24"/>
                <w:szCs w:val="24"/>
                <w:lang w:val="vi-VN"/>
              </w:rPr>
              <w:t xml:space="preserve"> mét</w:t>
            </w:r>
          </w:p>
          <w:p w14:paraId="3428C06E" w14:textId="77777777" w:rsidR="00A63890" w:rsidRPr="00A63890" w:rsidRDefault="00A63890" w:rsidP="00A63890">
            <w:pPr>
              <w:pStyle w:val="ListParagraph"/>
              <w:numPr>
                <w:ilvl w:val="0"/>
                <w:numId w:val="201"/>
              </w:numPr>
              <w:spacing w:before="120" w:after="120" w:line="240" w:lineRule="auto"/>
              <w:ind w:left="288" w:hanging="284"/>
              <w:contextualSpacing w:val="0"/>
              <w:jc w:val="both"/>
              <w:rPr>
                <w:rFonts w:ascii="Times New Roman" w:hAnsi="Times New Roman" w:cs="Times New Roman"/>
                <w:sz w:val="24"/>
                <w:szCs w:val="24"/>
              </w:rPr>
            </w:pPr>
            <w:r w:rsidRPr="00A63890">
              <w:rPr>
                <w:rFonts w:ascii="Times New Roman" w:hAnsi="Times New Roman" w:cs="Times New Roman"/>
                <w:sz w:val="24"/>
                <w:szCs w:val="24"/>
                <w:lang w:val="vi-VN"/>
              </w:rPr>
              <w:t xml:space="preserve">Thể tích: </w:t>
            </w:r>
            <w:r w:rsidRPr="00A63890">
              <w:rPr>
                <w:rFonts w:ascii="Times New Roman" w:hAnsi="Times New Roman" w:cs="Times New Roman"/>
                <w:sz w:val="24"/>
                <w:szCs w:val="24"/>
                <w:lang w:val="vi-VN"/>
              </w:rPr>
              <w:fldChar w:fldCharType="begin"/>
            </w:r>
            <w:r w:rsidRPr="00A63890">
              <w:rPr>
                <w:rFonts w:ascii="Times New Roman" w:hAnsi="Times New Roman" w:cs="Times New Roman"/>
                <w:sz w:val="24"/>
                <w:szCs w:val="24"/>
                <w:lang w:val="vi-VN"/>
              </w:rPr>
              <w:instrText xml:space="preserve"> =</w:instrText>
            </w:r>
            <w:r w:rsidRPr="00A63890">
              <w:rPr>
                <w:rFonts w:ascii="Times New Roman" w:hAnsi="Times New Roman" w:cs="Times New Roman"/>
                <w:sz w:val="24"/>
                <w:szCs w:val="24"/>
              </w:rPr>
              <w:instrText>(12,9*12,5*4,7)+(19,2*10,5*4,7)</w:instrText>
            </w:r>
            <w:r w:rsidRPr="00A63890">
              <w:rPr>
                <w:rFonts w:ascii="Times New Roman" w:hAnsi="Times New Roman" w:cs="Times New Roman"/>
                <w:sz w:val="24"/>
                <w:szCs w:val="24"/>
                <w:lang w:val="vi-VN"/>
              </w:rPr>
              <w:instrText xml:space="preserve">\#0 </w:instrText>
            </w:r>
            <w:r w:rsidRPr="00A63890">
              <w:rPr>
                <w:rFonts w:ascii="Times New Roman" w:hAnsi="Times New Roman" w:cs="Times New Roman"/>
                <w:sz w:val="24"/>
                <w:szCs w:val="24"/>
                <w:lang w:val="vi-VN"/>
              </w:rPr>
              <w:fldChar w:fldCharType="separate"/>
            </w:r>
            <w:r w:rsidRPr="00A63890">
              <w:rPr>
                <w:rFonts w:ascii="Times New Roman" w:hAnsi="Times New Roman" w:cs="Times New Roman"/>
                <w:noProof/>
                <w:sz w:val="24"/>
                <w:szCs w:val="24"/>
                <w:lang w:val="vi-VN"/>
              </w:rPr>
              <w:t>1</w:t>
            </w:r>
            <w:r w:rsidRPr="00A63890">
              <w:rPr>
                <w:rFonts w:ascii="Times New Roman" w:hAnsi="Times New Roman" w:cs="Times New Roman"/>
                <w:noProof/>
                <w:sz w:val="24"/>
                <w:szCs w:val="24"/>
              </w:rPr>
              <w:t>.</w:t>
            </w:r>
            <w:r w:rsidRPr="00A63890">
              <w:rPr>
                <w:rFonts w:ascii="Times New Roman" w:hAnsi="Times New Roman" w:cs="Times New Roman"/>
                <w:noProof/>
                <w:sz w:val="24"/>
                <w:szCs w:val="24"/>
                <w:lang w:val="vi-VN"/>
              </w:rPr>
              <w:t>705</w:t>
            </w:r>
            <w:r w:rsidRPr="00A63890">
              <w:rPr>
                <w:rFonts w:ascii="Times New Roman" w:hAnsi="Times New Roman" w:cs="Times New Roman"/>
                <w:sz w:val="24"/>
                <w:szCs w:val="24"/>
                <w:lang w:val="vi-VN"/>
              </w:rPr>
              <w:fldChar w:fldCharType="end"/>
            </w:r>
            <w:r w:rsidRPr="00A63890">
              <w:rPr>
                <w:rFonts w:ascii="Times New Roman" w:hAnsi="Times New Roman" w:cs="Times New Roman"/>
                <w:sz w:val="24"/>
                <w:szCs w:val="24"/>
                <w:lang w:val="vi-VN"/>
              </w:rPr>
              <w:t xml:space="preserve"> m³</w:t>
            </w:r>
          </w:p>
          <w:p w14:paraId="1A6B0192" w14:textId="79183702" w:rsidR="00A63890" w:rsidRPr="00A63890" w:rsidRDefault="00A63890" w:rsidP="00A63890">
            <w:pPr>
              <w:pStyle w:val="ListParagraph"/>
              <w:numPr>
                <w:ilvl w:val="0"/>
                <w:numId w:val="201"/>
              </w:numPr>
              <w:spacing w:before="120" w:after="120" w:line="240" w:lineRule="auto"/>
              <w:ind w:left="288" w:hanging="284"/>
              <w:contextualSpacing w:val="0"/>
              <w:jc w:val="both"/>
              <w:rPr>
                <w:rFonts w:ascii="Times New Roman" w:hAnsi="Times New Roman" w:cs="Times New Roman"/>
                <w:sz w:val="24"/>
                <w:szCs w:val="24"/>
              </w:rPr>
            </w:pPr>
            <w:r w:rsidRPr="00A63890">
              <w:rPr>
                <w:rFonts w:ascii="Times New Roman" w:hAnsi="Times New Roman" w:cs="Times New Roman"/>
                <w:sz w:val="24"/>
                <w:szCs w:val="24"/>
                <w:lang w:val="vi-VN"/>
              </w:rPr>
              <w:t>Thể tích chứa nước:</w:t>
            </w:r>
            <w:r w:rsidRPr="00A63890">
              <w:rPr>
                <w:rFonts w:ascii="Times New Roman" w:hAnsi="Times New Roman" w:cs="Times New Roman"/>
                <w:sz w:val="24"/>
                <w:szCs w:val="24"/>
              </w:rPr>
              <w:t xml:space="preserve"> </w:t>
            </w:r>
            <w:r w:rsidRPr="00A63890">
              <w:rPr>
                <w:rFonts w:ascii="Times New Roman" w:hAnsi="Times New Roman" w:cs="Times New Roman"/>
                <w:sz w:val="24"/>
                <w:szCs w:val="24"/>
                <w:lang w:val="vi-VN"/>
              </w:rPr>
              <w:fldChar w:fldCharType="begin"/>
            </w:r>
            <w:r w:rsidRPr="00A63890">
              <w:rPr>
                <w:rFonts w:ascii="Times New Roman" w:hAnsi="Times New Roman" w:cs="Times New Roman"/>
                <w:sz w:val="24"/>
                <w:szCs w:val="24"/>
                <w:lang w:val="vi-VN"/>
              </w:rPr>
              <w:instrText xml:space="preserve"> =</w:instrText>
            </w:r>
            <w:r w:rsidRPr="00A63890">
              <w:rPr>
                <w:rFonts w:ascii="Times New Roman" w:hAnsi="Times New Roman" w:cs="Times New Roman"/>
                <w:sz w:val="24"/>
                <w:szCs w:val="24"/>
              </w:rPr>
              <w:instrText>(12,9*12,5*4,2)+(19,2*10,5*4,2)</w:instrText>
            </w:r>
            <w:r w:rsidRPr="00A63890">
              <w:rPr>
                <w:rFonts w:ascii="Times New Roman" w:hAnsi="Times New Roman" w:cs="Times New Roman"/>
                <w:sz w:val="24"/>
                <w:szCs w:val="24"/>
                <w:lang w:val="vi-VN"/>
              </w:rPr>
              <w:instrText xml:space="preserve">\#0 </w:instrText>
            </w:r>
            <w:r w:rsidRPr="00A63890">
              <w:rPr>
                <w:rFonts w:ascii="Times New Roman" w:hAnsi="Times New Roman" w:cs="Times New Roman"/>
                <w:sz w:val="24"/>
                <w:szCs w:val="24"/>
                <w:lang w:val="vi-VN"/>
              </w:rPr>
              <w:fldChar w:fldCharType="separate"/>
            </w:r>
            <w:r w:rsidRPr="00A63890">
              <w:rPr>
                <w:rFonts w:ascii="Times New Roman" w:hAnsi="Times New Roman" w:cs="Times New Roman"/>
                <w:noProof/>
                <w:sz w:val="24"/>
                <w:szCs w:val="24"/>
                <w:lang w:val="vi-VN"/>
              </w:rPr>
              <w:t>1</w:t>
            </w:r>
            <w:r w:rsidRPr="00A63890">
              <w:rPr>
                <w:rFonts w:ascii="Times New Roman" w:hAnsi="Times New Roman" w:cs="Times New Roman"/>
                <w:noProof/>
                <w:sz w:val="24"/>
                <w:szCs w:val="24"/>
              </w:rPr>
              <w:t>.</w:t>
            </w:r>
            <w:r w:rsidRPr="00A63890">
              <w:rPr>
                <w:rFonts w:ascii="Times New Roman" w:hAnsi="Times New Roman" w:cs="Times New Roman"/>
                <w:noProof/>
                <w:sz w:val="24"/>
                <w:szCs w:val="24"/>
                <w:lang w:val="vi-VN"/>
              </w:rPr>
              <w:t>524</w:t>
            </w:r>
            <w:r w:rsidRPr="00A63890">
              <w:rPr>
                <w:rFonts w:ascii="Times New Roman" w:hAnsi="Times New Roman" w:cs="Times New Roman"/>
                <w:sz w:val="24"/>
                <w:szCs w:val="24"/>
                <w:lang w:val="vi-VN"/>
              </w:rPr>
              <w:fldChar w:fldCharType="end"/>
            </w:r>
            <w:r w:rsidRPr="00A63890">
              <w:rPr>
                <w:rFonts w:ascii="Times New Roman" w:hAnsi="Times New Roman" w:cs="Times New Roman"/>
                <w:sz w:val="24"/>
                <w:szCs w:val="24"/>
                <w:lang w:val="vi-VN"/>
              </w:rPr>
              <w:t xml:space="preserve"> m³</w:t>
            </w:r>
            <w:r w:rsidRPr="00A63890">
              <w:rPr>
                <w:rFonts w:ascii="Times New Roman" w:hAnsi="Times New Roman" w:cs="Times New Roman"/>
                <w:sz w:val="24"/>
                <w:szCs w:val="24"/>
              </w:rPr>
              <w:t xml:space="preserve"> </w:t>
            </w:r>
          </w:p>
          <w:p w14:paraId="20AB6128" w14:textId="16280E11" w:rsidR="00A63890" w:rsidRPr="00A63890" w:rsidRDefault="00A63890" w:rsidP="00A63890">
            <w:pPr>
              <w:pStyle w:val="ListParagraph"/>
              <w:numPr>
                <w:ilvl w:val="0"/>
                <w:numId w:val="201"/>
              </w:numPr>
              <w:spacing w:before="120" w:after="120" w:line="240" w:lineRule="auto"/>
              <w:ind w:left="288" w:hanging="284"/>
              <w:contextualSpacing w:val="0"/>
              <w:jc w:val="both"/>
              <w:rPr>
                <w:rFonts w:ascii="Times New Roman" w:hAnsi="Times New Roman" w:cs="Times New Roman"/>
                <w:bCs/>
                <w:sz w:val="24"/>
                <w:szCs w:val="24"/>
                <w:lang w:val="vi-VN"/>
              </w:rPr>
            </w:pPr>
            <w:r w:rsidRPr="00A63890">
              <w:rPr>
                <w:rFonts w:ascii="Times New Roman" w:hAnsi="Times New Roman" w:cs="Times New Roman"/>
                <w:sz w:val="24"/>
                <w:szCs w:val="24"/>
              </w:rPr>
              <w:t xml:space="preserve">Thời gian lưu: </w:t>
            </w:r>
            <w:r w:rsidRPr="00A63890">
              <w:rPr>
                <w:rFonts w:ascii="Times New Roman" w:hAnsi="Times New Roman" w:cs="Times New Roman"/>
                <w:sz w:val="24"/>
                <w:szCs w:val="24"/>
              </w:rPr>
              <w:fldChar w:fldCharType="begin"/>
            </w:r>
            <w:r w:rsidRPr="00A63890">
              <w:rPr>
                <w:rFonts w:ascii="Times New Roman" w:hAnsi="Times New Roman" w:cs="Times New Roman"/>
                <w:sz w:val="24"/>
                <w:szCs w:val="24"/>
              </w:rPr>
              <w:instrText xml:space="preserve"> =1524/</w:instrText>
            </w:r>
            <w:r w:rsidRPr="00A63890">
              <w:rPr>
                <w:rFonts w:ascii="Times New Roman" w:hAnsi="Times New Roman" w:cs="Times New Roman"/>
                <w:sz w:val="24"/>
                <w:szCs w:val="24"/>
                <w:lang w:val="vi-VN"/>
              </w:rPr>
              <w:instrText>3</w:instrText>
            </w:r>
            <w:r w:rsidRPr="00A63890">
              <w:rPr>
                <w:rFonts w:ascii="Times New Roman" w:hAnsi="Times New Roman" w:cs="Times New Roman"/>
                <w:sz w:val="24"/>
                <w:szCs w:val="24"/>
              </w:rPr>
              <w:instrText>000*24</w:instrText>
            </w:r>
            <w:r w:rsidRPr="00A63890">
              <w:rPr>
                <w:rFonts w:ascii="Times New Roman" w:hAnsi="Times New Roman" w:cs="Times New Roman"/>
                <w:sz w:val="24"/>
                <w:szCs w:val="24"/>
              </w:rPr>
              <w:fldChar w:fldCharType="separate"/>
            </w:r>
            <w:r w:rsidRPr="00A63890">
              <w:rPr>
                <w:rFonts w:ascii="Times New Roman" w:hAnsi="Times New Roman" w:cs="Times New Roman"/>
                <w:noProof/>
                <w:sz w:val="24"/>
                <w:szCs w:val="24"/>
              </w:rPr>
              <w:t>12,19</w:t>
            </w:r>
            <w:r w:rsidRPr="00A63890">
              <w:rPr>
                <w:rFonts w:ascii="Times New Roman" w:hAnsi="Times New Roman" w:cs="Times New Roman"/>
                <w:sz w:val="24"/>
                <w:szCs w:val="24"/>
              </w:rPr>
              <w:fldChar w:fldCharType="end"/>
            </w:r>
            <w:r w:rsidRPr="00A63890">
              <w:rPr>
                <w:rFonts w:ascii="Times New Roman" w:hAnsi="Times New Roman" w:cs="Times New Roman"/>
                <w:sz w:val="24"/>
                <w:szCs w:val="24"/>
              </w:rPr>
              <w:t xml:space="preserve"> giờ</w:t>
            </w:r>
          </w:p>
          <w:p w14:paraId="3D5B83D2" w14:textId="015EE080" w:rsidR="00E131BD" w:rsidRPr="00A63890" w:rsidRDefault="00E131BD" w:rsidP="00A63890">
            <w:pPr>
              <w:pStyle w:val="ListParagraph"/>
              <w:numPr>
                <w:ilvl w:val="0"/>
                <w:numId w:val="230"/>
              </w:numPr>
              <w:spacing w:before="120" w:after="120" w:line="240" w:lineRule="auto"/>
              <w:ind w:left="429" w:hanging="283"/>
              <w:contextualSpacing w:val="0"/>
              <w:jc w:val="both"/>
              <w:rPr>
                <w:rFonts w:ascii="Times New Roman" w:hAnsi="Times New Roman" w:cs="Times New Roman"/>
                <w:bCs/>
                <w:sz w:val="24"/>
                <w:szCs w:val="24"/>
                <w:lang w:val="vi-VN"/>
              </w:rPr>
            </w:pPr>
            <w:r w:rsidRPr="00A63890">
              <w:rPr>
                <w:rFonts w:ascii="Times New Roman" w:hAnsi="Times New Roman" w:cs="Times New Roman"/>
                <w:bCs/>
                <w:sz w:val="24"/>
                <w:szCs w:val="24"/>
                <w:lang w:val="vi-VN"/>
              </w:rPr>
              <w:t xml:space="preserve">Thể tích chứa nước khi vận hành bình thường: </w:t>
            </w:r>
            <w:r w:rsidR="00A63890" w:rsidRPr="00A63890">
              <w:rPr>
                <w:rFonts w:ascii="Times New Roman" w:hAnsi="Times New Roman" w:cs="Times New Roman"/>
                <w:bCs/>
                <w:sz w:val="24"/>
                <w:szCs w:val="24"/>
                <w:lang w:val="vi-VN"/>
              </w:rPr>
              <w:fldChar w:fldCharType="begin"/>
            </w:r>
            <w:r w:rsidR="00A63890" w:rsidRPr="00A63890">
              <w:rPr>
                <w:rFonts w:ascii="Times New Roman" w:hAnsi="Times New Roman" w:cs="Times New Roman"/>
                <w:bCs/>
                <w:sz w:val="24"/>
                <w:szCs w:val="24"/>
                <w:lang w:val="vi-VN"/>
              </w:rPr>
              <w:instrText xml:space="preserve"> </w:instrText>
            </w:r>
            <w:r w:rsidR="00A63890" w:rsidRPr="00A63890">
              <w:rPr>
                <w:rFonts w:ascii="Times New Roman" w:hAnsi="Times New Roman" w:cs="Times New Roman"/>
                <w:bCs/>
                <w:sz w:val="24"/>
                <w:szCs w:val="24"/>
              </w:rPr>
              <w:instrText>=125*8</w:instrText>
            </w:r>
            <w:r w:rsidR="00A63890" w:rsidRPr="00A63890">
              <w:rPr>
                <w:rFonts w:ascii="Times New Roman" w:hAnsi="Times New Roman" w:cs="Times New Roman"/>
                <w:bCs/>
                <w:sz w:val="24"/>
                <w:szCs w:val="24"/>
                <w:lang w:val="vi-VN"/>
              </w:rPr>
              <w:instrText xml:space="preserve"> </w:instrText>
            </w:r>
            <w:r w:rsidR="00A63890" w:rsidRPr="00A63890">
              <w:rPr>
                <w:rFonts w:ascii="Times New Roman" w:hAnsi="Times New Roman" w:cs="Times New Roman"/>
                <w:bCs/>
                <w:sz w:val="24"/>
                <w:szCs w:val="24"/>
                <w:lang w:val="vi-VN"/>
              </w:rPr>
              <w:fldChar w:fldCharType="separate"/>
            </w:r>
            <w:r w:rsidR="00A63890" w:rsidRPr="00A63890">
              <w:rPr>
                <w:rFonts w:ascii="Times New Roman" w:hAnsi="Times New Roman" w:cs="Times New Roman"/>
                <w:bCs/>
                <w:noProof/>
                <w:sz w:val="24"/>
                <w:szCs w:val="24"/>
                <w:lang w:val="vi-VN"/>
              </w:rPr>
              <w:t>1</w:t>
            </w:r>
            <w:r w:rsidR="00A63890" w:rsidRPr="00A63890">
              <w:rPr>
                <w:rFonts w:ascii="Times New Roman" w:hAnsi="Times New Roman" w:cs="Times New Roman"/>
                <w:bCs/>
                <w:noProof/>
                <w:sz w:val="24"/>
                <w:szCs w:val="24"/>
              </w:rPr>
              <w:t>.</w:t>
            </w:r>
            <w:r w:rsidR="00A63890" w:rsidRPr="00A63890">
              <w:rPr>
                <w:rFonts w:ascii="Times New Roman" w:hAnsi="Times New Roman" w:cs="Times New Roman"/>
                <w:bCs/>
                <w:noProof/>
                <w:sz w:val="24"/>
                <w:szCs w:val="24"/>
                <w:lang w:val="vi-VN"/>
              </w:rPr>
              <w:t>000</w:t>
            </w:r>
            <w:r w:rsidR="00A63890" w:rsidRPr="00A63890">
              <w:rPr>
                <w:rFonts w:ascii="Times New Roman" w:hAnsi="Times New Roman" w:cs="Times New Roman"/>
                <w:bCs/>
                <w:sz w:val="24"/>
                <w:szCs w:val="24"/>
                <w:lang w:val="vi-VN"/>
              </w:rPr>
              <w:fldChar w:fldCharType="end"/>
            </w:r>
            <w:r w:rsidRPr="00A63890">
              <w:rPr>
                <w:rFonts w:ascii="Times New Roman" w:hAnsi="Times New Roman" w:cs="Times New Roman"/>
                <w:bCs/>
                <w:sz w:val="24"/>
                <w:szCs w:val="24"/>
                <w:lang w:val="vi-VN"/>
              </w:rPr>
              <w:t xml:space="preserve"> m³. Thời gian lưu: 08 giờ</w:t>
            </w:r>
          </w:p>
          <w:p w14:paraId="7ADCEEF8" w14:textId="4678F8CC" w:rsidR="00E131BD" w:rsidRPr="00A63890" w:rsidRDefault="00E131BD" w:rsidP="00A63890">
            <w:pPr>
              <w:pStyle w:val="ListParagraph"/>
              <w:numPr>
                <w:ilvl w:val="0"/>
                <w:numId w:val="230"/>
              </w:numPr>
              <w:spacing w:before="120" w:after="120" w:line="240" w:lineRule="auto"/>
              <w:ind w:left="429" w:hanging="283"/>
              <w:contextualSpacing w:val="0"/>
              <w:jc w:val="both"/>
              <w:rPr>
                <w:rFonts w:ascii="Times New Roman" w:hAnsi="Times New Roman" w:cs="Times New Roman"/>
                <w:bCs/>
                <w:sz w:val="24"/>
                <w:szCs w:val="24"/>
                <w:lang w:val="vi-VN"/>
              </w:rPr>
            </w:pPr>
            <w:r w:rsidRPr="00A63890">
              <w:rPr>
                <w:rFonts w:ascii="Times New Roman" w:hAnsi="Times New Roman" w:cs="Times New Roman"/>
                <w:bCs/>
                <w:sz w:val="24"/>
                <w:szCs w:val="24"/>
                <w:lang w:val="vi-VN"/>
              </w:rPr>
              <w:t xml:space="preserve">Thể tích chứa nước khi xảy ra sự cố: </w:t>
            </w:r>
            <w:r w:rsidR="00A63890" w:rsidRPr="00A63890">
              <w:rPr>
                <w:rFonts w:ascii="Times New Roman" w:hAnsi="Times New Roman" w:cs="Times New Roman"/>
                <w:bCs/>
                <w:sz w:val="24"/>
                <w:szCs w:val="24"/>
                <w:lang w:val="vi-VN"/>
              </w:rPr>
              <w:fldChar w:fldCharType="begin"/>
            </w:r>
            <w:r w:rsidR="00A63890" w:rsidRPr="00A63890">
              <w:rPr>
                <w:rFonts w:ascii="Times New Roman" w:hAnsi="Times New Roman" w:cs="Times New Roman"/>
                <w:bCs/>
                <w:sz w:val="24"/>
                <w:szCs w:val="24"/>
                <w:lang w:val="vi-VN"/>
              </w:rPr>
              <w:instrText xml:space="preserve"> </w:instrText>
            </w:r>
            <w:r w:rsidR="00A63890" w:rsidRPr="00A63890">
              <w:rPr>
                <w:rFonts w:ascii="Times New Roman" w:hAnsi="Times New Roman" w:cs="Times New Roman"/>
                <w:bCs/>
                <w:sz w:val="24"/>
                <w:szCs w:val="24"/>
              </w:rPr>
              <w:instrText>=1524-1000</w:instrText>
            </w:r>
            <w:r w:rsidR="00A63890" w:rsidRPr="00A63890">
              <w:rPr>
                <w:rFonts w:ascii="Times New Roman" w:hAnsi="Times New Roman" w:cs="Times New Roman"/>
                <w:bCs/>
                <w:sz w:val="24"/>
                <w:szCs w:val="24"/>
                <w:lang w:val="vi-VN"/>
              </w:rPr>
              <w:instrText xml:space="preserve"> </w:instrText>
            </w:r>
            <w:r w:rsidR="00A63890" w:rsidRPr="00A63890">
              <w:rPr>
                <w:rFonts w:ascii="Times New Roman" w:hAnsi="Times New Roman" w:cs="Times New Roman"/>
                <w:bCs/>
                <w:sz w:val="24"/>
                <w:szCs w:val="24"/>
                <w:lang w:val="vi-VN"/>
              </w:rPr>
              <w:fldChar w:fldCharType="separate"/>
            </w:r>
            <w:r w:rsidR="00A63890" w:rsidRPr="00A63890">
              <w:rPr>
                <w:rFonts w:ascii="Times New Roman" w:hAnsi="Times New Roman" w:cs="Times New Roman"/>
                <w:bCs/>
                <w:noProof/>
                <w:sz w:val="24"/>
                <w:szCs w:val="24"/>
                <w:lang w:val="vi-VN"/>
              </w:rPr>
              <w:t>524</w:t>
            </w:r>
            <w:r w:rsidR="00A63890" w:rsidRPr="00A63890">
              <w:rPr>
                <w:rFonts w:ascii="Times New Roman" w:hAnsi="Times New Roman" w:cs="Times New Roman"/>
                <w:bCs/>
                <w:sz w:val="24"/>
                <w:szCs w:val="24"/>
                <w:lang w:val="vi-VN"/>
              </w:rPr>
              <w:fldChar w:fldCharType="end"/>
            </w:r>
            <w:r w:rsidRPr="00A63890">
              <w:rPr>
                <w:rFonts w:ascii="Times New Roman" w:hAnsi="Times New Roman" w:cs="Times New Roman"/>
                <w:bCs/>
                <w:sz w:val="24"/>
                <w:szCs w:val="24"/>
                <w:lang w:val="vi-VN"/>
              </w:rPr>
              <w:t xml:space="preserve"> m³. Thời gian lưu: </w:t>
            </w:r>
            <w:r w:rsidR="00A63890" w:rsidRPr="00A63890">
              <w:rPr>
                <w:rFonts w:ascii="Times New Roman" w:hAnsi="Times New Roman" w:cs="Times New Roman"/>
                <w:bCs/>
                <w:sz w:val="24"/>
                <w:szCs w:val="24"/>
              </w:rPr>
              <w:t>4,2</w:t>
            </w:r>
            <w:r w:rsidRPr="00A63890">
              <w:rPr>
                <w:rFonts w:ascii="Times New Roman" w:hAnsi="Times New Roman" w:cs="Times New Roman"/>
                <w:bCs/>
                <w:sz w:val="24"/>
                <w:szCs w:val="24"/>
                <w:lang w:val="vi-VN"/>
              </w:rPr>
              <w:t xml:space="preserve"> giờ</w:t>
            </w:r>
          </w:p>
        </w:tc>
        <w:tc>
          <w:tcPr>
            <w:tcW w:w="678" w:type="pct"/>
            <w:shd w:val="clear" w:color="auto" w:fill="auto"/>
            <w:vAlign w:val="center"/>
          </w:tcPr>
          <w:p w14:paraId="08C89E94" w14:textId="77777777" w:rsidR="00E131BD" w:rsidRPr="00A63890" w:rsidRDefault="00E131BD" w:rsidP="00A63890">
            <w:pPr>
              <w:spacing w:before="120" w:after="120" w:line="240" w:lineRule="auto"/>
              <w:jc w:val="center"/>
              <w:rPr>
                <w:rFonts w:ascii="Times New Roman" w:hAnsi="Times New Roman" w:cs="Times New Roman"/>
                <w:sz w:val="24"/>
                <w:szCs w:val="24"/>
              </w:rPr>
            </w:pPr>
            <w:r w:rsidRPr="00A63890">
              <w:rPr>
                <w:rFonts w:ascii="Times New Roman" w:hAnsi="Times New Roman" w:cs="Times New Roman"/>
                <w:bCs/>
                <w:sz w:val="24"/>
                <w:szCs w:val="24"/>
                <w:lang w:val="vi-VN"/>
              </w:rPr>
              <w:t>01 bể</w:t>
            </w:r>
          </w:p>
        </w:tc>
      </w:tr>
    </w:tbl>
    <w:p w14:paraId="292DD3D5" w14:textId="77777777" w:rsidR="00626C54" w:rsidRPr="00A63890" w:rsidRDefault="00626C54" w:rsidP="008F5C41">
      <w:pPr>
        <w:pStyle w:val="ListParagraph"/>
        <w:numPr>
          <w:ilvl w:val="0"/>
          <w:numId w:val="67"/>
        </w:numPr>
        <w:spacing w:before="80" w:after="80" w:line="240" w:lineRule="auto"/>
        <w:ind w:left="851" w:hanging="284"/>
        <w:contextualSpacing w:val="0"/>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Nếu thời gian khắc phục HTXLNT kéo dài, thì Công ty sẽ ngừng hoạt động các công đoạn có phát sinh nước thải cho đến khi HTXNT được khắc phục và hoạt động bình thường.</w:t>
      </w:r>
    </w:p>
    <w:p w14:paraId="5E245883" w14:textId="77777777" w:rsidR="00F75B09" w:rsidRPr="00A63890" w:rsidRDefault="00F75B09" w:rsidP="008F5C41">
      <w:pPr>
        <w:pStyle w:val="ListParagraph"/>
        <w:numPr>
          <w:ilvl w:val="0"/>
          <w:numId w:val="67"/>
        </w:numPr>
        <w:spacing w:before="80" w:after="80" w:line="240" w:lineRule="auto"/>
        <w:ind w:left="851" w:hanging="284"/>
        <w:contextualSpacing w:val="0"/>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Chủ đầu tư đã tính toán và thiết kế hệ thống xử lý nước thải với công suất tương ứng trường hợp lưu lượng nước thải phát sinh cao nhất.</w:t>
      </w:r>
    </w:p>
    <w:p w14:paraId="33647408" w14:textId="77777777" w:rsidR="00F75B09" w:rsidRPr="00A63890" w:rsidRDefault="00F75B09" w:rsidP="008F5C41">
      <w:pPr>
        <w:pStyle w:val="ListParagraph"/>
        <w:numPr>
          <w:ilvl w:val="0"/>
          <w:numId w:val="67"/>
        </w:numPr>
        <w:spacing w:before="80" w:after="80" w:line="240" w:lineRule="auto"/>
        <w:ind w:left="851" w:hanging="284"/>
        <w:contextualSpacing w:val="0"/>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 xml:space="preserve">Khu vực xử lý nước thải phải có đường thoát nước mưa riêng, không để nước mưa xả vào HTXLNT. </w:t>
      </w:r>
    </w:p>
    <w:p w14:paraId="2FC41399" w14:textId="77777777" w:rsidR="00F75B09" w:rsidRPr="00A63890" w:rsidRDefault="00F75B09" w:rsidP="008F5C41">
      <w:pPr>
        <w:pStyle w:val="ListParagraph"/>
        <w:numPr>
          <w:ilvl w:val="0"/>
          <w:numId w:val="67"/>
        </w:numPr>
        <w:spacing w:before="80" w:after="80" w:line="240" w:lineRule="auto"/>
        <w:ind w:left="851" w:hanging="284"/>
        <w:contextualSpacing w:val="0"/>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Thường xuyên theo dõi hoạt động của các máy móc xử lý, tình trạng hoạt động của các bể xử lý để có biện pháp khắc phục kịp thời.</w:t>
      </w:r>
    </w:p>
    <w:p w14:paraId="1030B35F" w14:textId="77777777" w:rsidR="00F75B09" w:rsidRPr="00A63890" w:rsidRDefault="00F75B09" w:rsidP="008F5C41">
      <w:pPr>
        <w:pStyle w:val="ListParagraph"/>
        <w:numPr>
          <w:ilvl w:val="0"/>
          <w:numId w:val="67"/>
        </w:numPr>
        <w:spacing w:before="80" w:after="80" w:line="240" w:lineRule="auto"/>
        <w:ind w:left="851" w:hanging="284"/>
        <w:contextualSpacing w:val="0"/>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 xml:space="preserve">Các máy móc, thiết bị (như: bơm, máy thổi khí,…) đều có dự phòng đề phòng trường hợp hư hỏng cần sửa chữa. </w:t>
      </w:r>
    </w:p>
    <w:p w14:paraId="375DEE5F" w14:textId="77777777" w:rsidR="00F75B09" w:rsidRPr="00A63890" w:rsidRDefault="00F75B09" w:rsidP="008F5C41">
      <w:pPr>
        <w:pStyle w:val="ListParagraph"/>
        <w:numPr>
          <w:ilvl w:val="0"/>
          <w:numId w:val="67"/>
        </w:numPr>
        <w:spacing w:before="80" w:after="80" w:line="240" w:lineRule="auto"/>
        <w:ind w:left="851" w:hanging="284"/>
        <w:contextualSpacing w:val="0"/>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 xml:space="preserve">Những người vận hành HTXLNT được đào tạo các kiến thức về: </w:t>
      </w:r>
    </w:p>
    <w:p w14:paraId="298E8875" w14:textId="77777777" w:rsidR="00F75B09" w:rsidRPr="00A63890" w:rsidRDefault="00F75B09" w:rsidP="008F5C41">
      <w:pPr>
        <w:pStyle w:val="BodyText"/>
        <w:numPr>
          <w:ilvl w:val="0"/>
          <w:numId w:val="50"/>
        </w:numPr>
        <w:spacing w:before="80" w:after="8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Hướng dẫn lý thuyết vận hành HTXLNT.</w:t>
      </w:r>
    </w:p>
    <w:p w14:paraId="5C15B117" w14:textId="77777777" w:rsidR="00F75B09" w:rsidRPr="00A63890" w:rsidRDefault="00F75B09" w:rsidP="008F5C41">
      <w:pPr>
        <w:pStyle w:val="BodyText"/>
        <w:numPr>
          <w:ilvl w:val="0"/>
          <w:numId w:val="50"/>
        </w:numPr>
        <w:spacing w:before="80" w:after="8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Hướng dẫn bảo trì bảo dưỡng thiết bị: cách xử lý các sự cố đơn giản và bảo trì, bảo dưỡng thiết bị.</w:t>
      </w:r>
    </w:p>
    <w:p w14:paraId="4737AF39" w14:textId="77777777" w:rsidR="00F75B09" w:rsidRPr="00A63890" w:rsidRDefault="00F75B09" w:rsidP="008F5C41">
      <w:pPr>
        <w:pStyle w:val="BodyText"/>
        <w:numPr>
          <w:ilvl w:val="0"/>
          <w:numId w:val="50"/>
        </w:numPr>
        <w:spacing w:before="80" w:after="8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 xml:space="preserve">Hướng dẫn an toàn vận hành hệ thống xử lý: trong giai đoạn này, những người tham dự khóa huấn luyện sẽ được đào tạo các kiến thức về an toàn khi vận hành HTXLNT. Đây là một trong những bài học quan trọng không thể thiếu đối với người trực tiếp vận hành HTXLNT. </w:t>
      </w:r>
    </w:p>
    <w:p w14:paraId="3E49FED1" w14:textId="77777777" w:rsidR="00F75B09" w:rsidRPr="00A63890" w:rsidRDefault="00F75B09" w:rsidP="008F5C41">
      <w:pPr>
        <w:pStyle w:val="BodyText"/>
        <w:numPr>
          <w:ilvl w:val="0"/>
          <w:numId w:val="50"/>
        </w:numPr>
        <w:spacing w:before="80" w:after="8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Hướng dẫn thực hành vận hành hệ thống: thực hành các thao tác vận hành HTXLNT và thực hành xử lý các tình huống sự cố.</w:t>
      </w:r>
    </w:p>
    <w:p w14:paraId="37C15AFD" w14:textId="77777777" w:rsidR="00F75B09" w:rsidRPr="00A63890" w:rsidRDefault="00F75B09" w:rsidP="008F5C41">
      <w:pPr>
        <w:pStyle w:val="ListParagraph"/>
        <w:numPr>
          <w:ilvl w:val="0"/>
          <w:numId w:val="67"/>
        </w:numPr>
        <w:spacing w:before="80" w:after="80" w:line="240" w:lineRule="auto"/>
        <w:ind w:left="851" w:hanging="284"/>
        <w:contextualSpacing w:val="0"/>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lastRenderedPageBreak/>
        <w:t xml:space="preserve">Yêu cầu đối với cán bộ vận hành trong trường hợp sự cố thường gặp: </w:t>
      </w:r>
    </w:p>
    <w:p w14:paraId="0FCC6531" w14:textId="77777777" w:rsidR="00F75B09" w:rsidRPr="00A63890" w:rsidRDefault="00F75B09" w:rsidP="00093507">
      <w:pPr>
        <w:pStyle w:val="BodyText"/>
        <w:numPr>
          <w:ilvl w:val="0"/>
          <w:numId w:val="50"/>
        </w:numPr>
        <w:spacing w:before="140" w:after="14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 xml:space="preserve">Lập tức báo cáo cấp trên khi có các sự cố xảy ra và tiến hành giải quyết các sự cố. Nếu sự cố không tự khắc phục được tại chỗ thì tìm cách báo cáo cho cấp trên để nhận sự chỉ đạo trực tiếp. </w:t>
      </w:r>
    </w:p>
    <w:p w14:paraId="2F52D501" w14:textId="77777777" w:rsidR="00F75B09" w:rsidRPr="00A63890" w:rsidRDefault="00F75B09">
      <w:pPr>
        <w:pStyle w:val="BodyText"/>
        <w:numPr>
          <w:ilvl w:val="0"/>
          <w:numId w:val="50"/>
        </w:numPr>
        <w:spacing w:before="120" w:after="12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 xml:space="preserve">Nếu đã thực hiện theo chỉ đạo của cấp trên mà chưa thể khắc phục sự cố thì được phép xử lý theo hướng ưu tiên: 1 – Bảo đảm an toàn về con người; 2 – An toàn tài sản; 3 – An toàn công việc. </w:t>
      </w:r>
    </w:p>
    <w:p w14:paraId="17C256CA" w14:textId="77777777" w:rsidR="00F75B09" w:rsidRPr="00A63890" w:rsidRDefault="00F75B09">
      <w:pPr>
        <w:pStyle w:val="BodyText"/>
        <w:numPr>
          <w:ilvl w:val="0"/>
          <w:numId w:val="50"/>
        </w:numPr>
        <w:spacing w:before="120" w:after="120" w:line="240" w:lineRule="auto"/>
        <w:ind w:left="1134" w:hanging="283"/>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Viết báo cáo sự cố và lưu hồ sơ.</w:t>
      </w:r>
    </w:p>
    <w:p w14:paraId="15884B8B" w14:textId="292E1BA5" w:rsidR="00626C54" w:rsidRPr="00A63890" w:rsidRDefault="00626C54" w:rsidP="00626C54">
      <w:pPr>
        <w:spacing w:before="120" w:after="120"/>
        <w:jc w:val="center"/>
        <w:rPr>
          <w:rFonts w:ascii="Times New Roman" w:hAnsi="Times New Roman" w:cs="Times New Roman"/>
          <w:b/>
          <w:sz w:val="26"/>
          <w:szCs w:val="26"/>
          <w:lang w:val="vi-VN"/>
        </w:rPr>
      </w:pPr>
      <w:bookmarkStart w:id="491" w:name="_Toc140509980"/>
      <w:r w:rsidRPr="00A63890">
        <w:rPr>
          <w:rFonts w:ascii="Times New Roman" w:hAnsi="Times New Roman" w:cs="Times New Roman"/>
          <w:b/>
          <w:sz w:val="26"/>
          <w:szCs w:val="26"/>
          <w:lang w:val="vi-VN"/>
        </w:rPr>
        <w:t>Bảng 4.</w:t>
      </w:r>
      <w:r w:rsidRPr="00A63890">
        <w:rPr>
          <w:rFonts w:ascii="Times New Roman" w:hAnsi="Times New Roman" w:cs="Times New Roman"/>
          <w:b/>
          <w:sz w:val="26"/>
          <w:szCs w:val="26"/>
        </w:rPr>
        <w:fldChar w:fldCharType="begin"/>
      </w:r>
      <w:r w:rsidRPr="00A63890">
        <w:rPr>
          <w:rFonts w:ascii="Times New Roman" w:hAnsi="Times New Roman" w:cs="Times New Roman"/>
          <w:b/>
          <w:sz w:val="26"/>
          <w:szCs w:val="26"/>
          <w:lang w:val="vi-VN"/>
        </w:rPr>
        <w:instrText xml:space="preserve"> SEQ Bảng_4. \* ARABIC </w:instrText>
      </w:r>
      <w:r w:rsidRPr="00A63890">
        <w:rPr>
          <w:rFonts w:ascii="Times New Roman" w:hAnsi="Times New Roman" w:cs="Times New Roman"/>
          <w:b/>
          <w:sz w:val="26"/>
          <w:szCs w:val="26"/>
        </w:rPr>
        <w:fldChar w:fldCharType="separate"/>
      </w:r>
      <w:r w:rsidR="006D7DBE">
        <w:rPr>
          <w:rFonts w:ascii="Times New Roman" w:hAnsi="Times New Roman" w:cs="Times New Roman"/>
          <w:b/>
          <w:noProof/>
          <w:sz w:val="26"/>
          <w:szCs w:val="26"/>
          <w:lang w:val="vi-VN"/>
        </w:rPr>
        <w:t>52</w:t>
      </w:r>
      <w:r w:rsidRPr="00A63890">
        <w:rPr>
          <w:rFonts w:ascii="Times New Roman" w:hAnsi="Times New Roman" w:cs="Times New Roman"/>
          <w:b/>
          <w:noProof/>
          <w:sz w:val="26"/>
          <w:szCs w:val="26"/>
        </w:rPr>
        <w:fldChar w:fldCharType="end"/>
      </w:r>
      <w:r w:rsidRPr="00A63890">
        <w:rPr>
          <w:rFonts w:ascii="Times New Roman" w:hAnsi="Times New Roman" w:cs="Times New Roman"/>
          <w:b/>
          <w:sz w:val="26"/>
          <w:szCs w:val="26"/>
          <w:lang w:val="vi-VN"/>
        </w:rPr>
        <w:t xml:space="preserve"> Nhận diện các nguyên nhân gây sự cố và biện pháp ứng phó, khắc phục sự cố đối với hệ thống xử lý nước thải</w:t>
      </w:r>
      <w:bookmarkEnd w:id="49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
        <w:gridCol w:w="3787"/>
        <w:gridCol w:w="5662"/>
      </w:tblGrid>
      <w:tr w:rsidR="00A63890" w:rsidRPr="00A63890" w14:paraId="1183CE27" w14:textId="77777777" w:rsidTr="0019248D">
        <w:trPr>
          <w:trHeight w:val="50"/>
          <w:tblHeader/>
        </w:trPr>
        <w:tc>
          <w:tcPr>
            <w:tcW w:w="287" w:type="pct"/>
            <w:shd w:val="clear" w:color="auto" w:fill="EBFFFF"/>
            <w:vAlign w:val="center"/>
            <w:hideMark/>
          </w:tcPr>
          <w:p w14:paraId="28C6C3E7" w14:textId="77777777" w:rsidR="00626C54" w:rsidRPr="00A63890" w:rsidRDefault="00626C54" w:rsidP="006D7DBE">
            <w:pPr>
              <w:spacing w:before="120" w:after="120" w:line="240" w:lineRule="auto"/>
              <w:jc w:val="center"/>
              <w:rPr>
                <w:rFonts w:ascii="Times New Roman" w:hAnsi="Times New Roman" w:cs="Times New Roman"/>
                <w:b/>
                <w:bCs/>
                <w:sz w:val="24"/>
                <w:szCs w:val="24"/>
              </w:rPr>
            </w:pPr>
            <w:r w:rsidRPr="00A63890">
              <w:rPr>
                <w:rFonts w:ascii="Times New Roman" w:hAnsi="Times New Roman" w:cs="Times New Roman"/>
                <w:b/>
                <w:bCs/>
                <w:sz w:val="24"/>
                <w:szCs w:val="24"/>
              </w:rPr>
              <w:t>Stt</w:t>
            </w:r>
          </w:p>
        </w:tc>
        <w:tc>
          <w:tcPr>
            <w:tcW w:w="1889" w:type="pct"/>
            <w:shd w:val="clear" w:color="auto" w:fill="EBFFFF"/>
            <w:vAlign w:val="center"/>
            <w:hideMark/>
          </w:tcPr>
          <w:p w14:paraId="6C56356E" w14:textId="77777777" w:rsidR="00626C54" w:rsidRPr="00A63890" w:rsidRDefault="00626C54" w:rsidP="006D7DBE">
            <w:pPr>
              <w:spacing w:before="120" w:after="120" w:line="240" w:lineRule="auto"/>
              <w:jc w:val="center"/>
              <w:rPr>
                <w:rFonts w:ascii="Times New Roman" w:hAnsi="Times New Roman" w:cs="Times New Roman"/>
                <w:b/>
                <w:bCs/>
                <w:sz w:val="24"/>
                <w:szCs w:val="24"/>
                <w:lang w:val="vi-VN"/>
              </w:rPr>
            </w:pPr>
            <w:r w:rsidRPr="00A63890">
              <w:rPr>
                <w:rFonts w:ascii="Times New Roman" w:hAnsi="Times New Roman" w:cs="Times New Roman"/>
                <w:b/>
                <w:bCs/>
                <w:sz w:val="24"/>
                <w:szCs w:val="24"/>
                <w:lang w:val="vi-VN"/>
              </w:rPr>
              <w:t xml:space="preserve">Nguyên nhân sự cố </w:t>
            </w:r>
          </w:p>
        </w:tc>
        <w:tc>
          <w:tcPr>
            <w:tcW w:w="2824" w:type="pct"/>
            <w:shd w:val="clear" w:color="auto" w:fill="EBFFFF"/>
            <w:vAlign w:val="center"/>
            <w:hideMark/>
          </w:tcPr>
          <w:p w14:paraId="424CA5DC" w14:textId="77777777" w:rsidR="00626C54" w:rsidRPr="00A63890" w:rsidRDefault="00626C54" w:rsidP="006D7DBE">
            <w:pPr>
              <w:spacing w:before="120" w:after="120" w:line="240" w:lineRule="auto"/>
              <w:jc w:val="center"/>
              <w:rPr>
                <w:rFonts w:ascii="Times New Roman" w:hAnsi="Times New Roman" w:cs="Times New Roman"/>
                <w:b/>
                <w:bCs/>
                <w:sz w:val="24"/>
                <w:szCs w:val="24"/>
                <w:lang w:val="vi-VN"/>
              </w:rPr>
            </w:pPr>
            <w:r w:rsidRPr="00A63890">
              <w:rPr>
                <w:rFonts w:ascii="Times New Roman" w:hAnsi="Times New Roman" w:cs="Times New Roman"/>
                <w:b/>
                <w:bCs/>
                <w:sz w:val="24"/>
                <w:szCs w:val="24"/>
                <w:lang w:val="vi-VN"/>
              </w:rPr>
              <w:t xml:space="preserve">Biện pháp khắc phục </w:t>
            </w:r>
          </w:p>
        </w:tc>
      </w:tr>
      <w:tr w:rsidR="00A63890" w:rsidRPr="00A63890" w14:paraId="20A800B7" w14:textId="77777777" w:rsidTr="0019248D">
        <w:trPr>
          <w:trHeight w:val="661"/>
        </w:trPr>
        <w:tc>
          <w:tcPr>
            <w:tcW w:w="287" w:type="pct"/>
            <w:shd w:val="clear" w:color="auto" w:fill="auto"/>
            <w:vAlign w:val="center"/>
          </w:tcPr>
          <w:p w14:paraId="088870DC" w14:textId="77777777" w:rsidR="00626C54" w:rsidRPr="00A63890" w:rsidRDefault="00626C54" w:rsidP="006D7DBE">
            <w:pPr>
              <w:numPr>
                <w:ilvl w:val="0"/>
                <w:numId w:val="178"/>
              </w:numPr>
              <w:spacing w:before="120" w:after="120" w:line="240" w:lineRule="auto"/>
              <w:jc w:val="center"/>
              <w:rPr>
                <w:rFonts w:ascii="Times New Roman" w:hAnsi="Times New Roman" w:cs="Times New Roman"/>
                <w:sz w:val="24"/>
                <w:szCs w:val="24"/>
              </w:rPr>
            </w:pPr>
          </w:p>
        </w:tc>
        <w:tc>
          <w:tcPr>
            <w:tcW w:w="1889" w:type="pct"/>
            <w:shd w:val="clear" w:color="auto" w:fill="auto"/>
            <w:vAlign w:val="center"/>
          </w:tcPr>
          <w:p w14:paraId="755E4E5B" w14:textId="77777777" w:rsidR="00626C54" w:rsidRPr="00A63890" w:rsidRDefault="00626C54" w:rsidP="006D7DBE">
            <w:pPr>
              <w:spacing w:before="120" w:after="120" w:line="240" w:lineRule="auto"/>
              <w:jc w:val="both"/>
              <w:rPr>
                <w:rFonts w:ascii="Times New Roman" w:hAnsi="Times New Roman" w:cs="Times New Roman"/>
                <w:sz w:val="24"/>
                <w:szCs w:val="24"/>
                <w:lang w:val="vi-VN"/>
              </w:rPr>
            </w:pPr>
            <w:r w:rsidRPr="00A63890">
              <w:rPr>
                <w:rFonts w:ascii="Times New Roman" w:hAnsi="Times New Roman" w:cs="Times New Roman"/>
                <w:sz w:val="24"/>
                <w:szCs w:val="24"/>
                <w:lang w:val="vi-VN"/>
              </w:rPr>
              <w:t xml:space="preserve">Sự cố tại cụm xử lý hóa lý </w:t>
            </w:r>
          </w:p>
          <w:p w14:paraId="3DF1003B" w14:textId="77777777" w:rsidR="00626C54" w:rsidRPr="00A63890" w:rsidRDefault="00626C54" w:rsidP="006D7DBE">
            <w:pPr>
              <w:pStyle w:val="ListParagraph"/>
              <w:numPr>
                <w:ilvl w:val="0"/>
                <w:numId w:val="170"/>
              </w:numPr>
              <w:spacing w:before="120" w:after="120" w:line="240" w:lineRule="auto"/>
              <w:ind w:left="322" w:hanging="142"/>
              <w:contextualSpacing w:val="0"/>
              <w:jc w:val="both"/>
              <w:rPr>
                <w:rFonts w:ascii="Times New Roman" w:hAnsi="Times New Roman" w:cs="Times New Roman"/>
                <w:sz w:val="24"/>
                <w:szCs w:val="24"/>
                <w:lang w:val="vi-VN"/>
              </w:rPr>
            </w:pPr>
            <w:r w:rsidRPr="00A63890">
              <w:rPr>
                <w:rFonts w:ascii="Times New Roman" w:hAnsi="Times New Roman" w:cs="Times New Roman"/>
                <w:sz w:val="24"/>
                <w:szCs w:val="24"/>
                <w:lang w:val="vi-VN"/>
              </w:rPr>
              <w:t>Sự cố do hư hỏng thiết bị motor, bơm, máy khuấy trộn,...</w:t>
            </w:r>
          </w:p>
          <w:p w14:paraId="61A2A4FC" w14:textId="77777777" w:rsidR="00626C54" w:rsidRPr="00A63890" w:rsidRDefault="00626C54" w:rsidP="006D7DBE">
            <w:pPr>
              <w:pStyle w:val="ListParagraph"/>
              <w:numPr>
                <w:ilvl w:val="0"/>
                <w:numId w:val="170"/>
              </w:numPr>
              <w:spacing w:before="120" w:after="120" w:line="240" w:lineRule="auto"/>
              <w:ind w:left="322" w:hanging="142"/>
              <w:contextualSpacing w:val="0"/>
              <w:jc w:val="both"/>
              <w:rPr>
                <w:rFonts w:ascii="Times New Roman" w:hAnsi="Times New Roman" w:cs="Times New Roman"/>
                <w:sz w:val="24"/>
                <w:szCs w:val="24"/>
                <w:lang w:val="vi-VN"/>
              </w:rPr>
            </w:pPr>
            <w:r w:rsidRPr="00A63890">
              <w:rPr>
                <w:rFonts w:ascii="Times New Roman" w:hAnsi="Times New Roman" w:cs="Times New Roman"/>
                <w:sz w:val="24"/>
                <w:szCs w:val="24"/>
                <w:lang w:val="vi-VN"/>
              </w:rPr>
              <w:t xml:space="preserve">Sự cố do thiếu hóa chất xử lý </w:t>
            </w:r>
          </w:p>
        </w:tc>
        <w:tc>
          <w:tcPr>
            <w:tcW w:w="2824" w:type="pct"/>
            <w:shd w:val="clear" w:color="auto" w:fill="auto"/>
            <w:vAlign w:val="center"/>
          </w:tcPr>
          <w:p w14:paraId="37A03150" w14:textId="77777777" w:rsidR="00626C54" w:rsidRPr="00A63890" w:rsidRDefault="00626C54" w:rsidP="006D7DBE">
            <w:pPr>
              <w:pStyle w:val="ListParagraph"/>
              <w:numPr>
                <w:ilvl w:val="0"/>
                <w:numId w:val="170"/>
              </w:numPr>
              <w:spacing w:before="120" w:after="120" w:line="240" w:lineRule="auto"/>
              <w:ind w:left="176" w:hanging="218"/>
              <w:contextualSpacing w:val="0"/>
              <w:jc w:val="both"/>
              <w:rPr>
                <w:rFonts w:ascii="Times New Roman" w:hAnsi="Times New Roman" w:cs="Times New Roman"/>
                <w:sz w:val="24"/>
                <w:szCs w:val="24"/>
              </w:rPr>
            </w:pPr>
            <w:r w:rsidRPr="00A63890">
              <w:rPr>
                <w:rFonts w:ascii="Times New Roman" w:hAnsi="Times New Roman" w:cs="Times New Roman"/>
                <w:sz w:val="24"/>
                <w:szCs w:val="24"/>
                <w:lang w:val="vi-VN"/>
              </w:rPr>
              <w:t>Tất cả các motor khuấy trộn và bơm định lượng hóa chất điều có trang bị thiết bị chạy dự phòng cho trường hợp hư hỏng cần sửa chữa.</w:t>
            </w:r>
          </w:p>
          <w:p w14:paraId="179094C5" w14:textId="77777777" w:rsidR="00626C54" w:rsidRPr="00A63890" w:rsidRDefault="00626C54" w:rsidP="006D7DBE">
            <w:pPr>
              <w:pStyle w:val="ListParagraph"/>
              <w:numPr>
                <w:ilvl w:val="0"/>
                <w:numId w:val="170"/>
              </w:numPr>
              <w:spacing w:before="120" w:after="120" w:line="240" w:lineRule="auto"/>
              <w:ind w:left="176" w:hanging="218"/>
              <w:contextualSpacing w:val="0"/>
              <w:jc w:val="both"/>
              <w:rPr>
                <w:rFonts w:ascii="Times New Roman" w:hAnsi="Times New Roman" w:cs="Times New Roman"/>
                <w:sz w:val="24"/>
                <w:szCs w:val="24"/>
              </w:rPr>
            </w:pPr>
            <w:r w:rsidRPr="00A63890">
              <w:rPr>
                <w:rFonts w:ascii="Times New Roman" w:hAnsi="Times New Roman" w:cs="Times New Roman"/>
                <w:sz w:val="24"/>
                <w:szCs w:val="24"/>
                <w:lang w:val="vi-VN"/>
              </w:rPr>
              <w:t xml:space="preserve">Khi xảy ra sự cố thiếu hóa chất cần kiểm tra hoạt động của các bơm định lượng nếu hư hỏng thì sửa chữa, nếu chỉ đơn thuần là thiếu hụt hóa chất xử lý thì tăng cường bổ sung hóa chất. </w:t>
            </w:r>
          </w:p>
        </w:tc>
      </w:tr>
      <w:tr w:rsidR="00A63890" w:rsidRPr="00A63890" w14:paraId="562E8E57" w14:textId="77777777" w:rsidTr="0019248D">
        <w:trPr>
          <w:trHeight w:val="661"/>
        </w:trPr>
        <w:tc>
          <w:tcPr>
            <w:tcW w:w="287" w:type="pct"/>
            <w:shd w:val="clear" w:color="auto" w:fill="auto"/>
            <w:vAlign w:val="center"/>
          </w:tcPr>
          <w:p w14:paraId="68303A54" w14:textId="77777777" w:rsidR="00626C54" w:rsidRPr="00A63890" w:rsidRDefault="00626C54" w:rsidP="006D7DBE">
            <w:pPr>
              <w:numPr>
                <w:ilvl w:val="0"/>
                <w:numId w:val="178"/>
              </w:numPr>
              <w:spacing w:before="120" w:after="120" w:line="240" w:lineRule="auto"/>
              <w:jc w:val="center"/>
              <w:rPr>
                <w:rFonts w:ascii="Times New Roman" w:hAnsi="Times New Roman" w:cs="Times New Roman"/>
                <w:sz w:val="24"/>
                <w:szCs w:val="24"/>
              </w:rPr>
            </w:pPr>
          </w:p>
        </w:tc>
        <w:tc>
          <w:tcPr>
            <w:tcW w:w="1889" w:type="pct"/>
            <w:shd w:val="clear" w:color="auto" w:fill="auto"/>
            <w:vAlign w:val="center"/>
          </w:tcPr>
          <w:p w14:paraId="1D3A9E28" w14:textId="77777777" w:rsidR="00626C54" w:rsidRPr="00A63890" w:rsidRDefault="00626C54" w:rsidP="006D7DBE">
            <w:pPr>
              <w:spacing w:before="120" w:after="120" w:line="240" w:lineRule="auto"/>
              <w:jc w:val="both"/>
              <w:rPr>
                <w:rFonts w:ascii="Times New Roman" w:hAnsi="Times New Roman" w:cs="Times New Roman"/>
                <w:sz w:val="24"/>
                <w:szCs w:val="24"/>
                <w:lang w:val="vi-VN"/>
              </w:rPr>
            </w:pPr>
            <w:r w:rsidRPr="00A63890">
              <w:rPr>
                <w:rFonts w:ascii="Times New Roman" w:hAnsi="Times New Roman" w:cs="Times New Roman"/>
                <w:sz w:val="24"/>
                <w:szCs w:val="24"/>
                <w:lang w:val="vi-VN"/>
              </w:rPr>
              <w:t xml:space="preserve">Sự cố tại cụm xử lý sinh học </w:t>
            </w:r>
          </w:p>
          <w:p w14:paraId="6CD21EC0" w14:textId="77777777" w:rsidR="00626C54" w:rsidRPr="00A63890" w:rsidRDefault="00626C54" w:rsidP="006D7DBE">
            <w:pPr>
              <w:pStyle w:val="ListParagraph"/>
              <w:numPr>
                <w:ilvl w:val="0"/>
                <w:numId w:val="170"/>
              </w:numPr>
              <w:spacing w:before="120" w:after="120" w:line="240" w:lineRule="auto"/>
              <w:ind w:left="322" w:hanging="142"/>
              <w:contextualSpacing w:val="0"/>
              <w:jc w:val="both"/>
              <w:rPr>
                <w:rFonts w:ascii="Times New Roman" w:hAnsi="Times New Roman" w:cs="Times New Roman"/>
                <w:sz w:val="24"/>
                <w:szCs w:val="24"/>
                <w:lang w:val="vi-VN"/>
              </w:rPr>
            </w:pPr>
            <w:r w:rsidRPr="00A63890">
              <w:rPr>
                <w:rFonts w:ascii="Times New Roman" w:hAnsi="Times New Roman" w:cs="Times New Roman"/>
                <w:sz w:val="24"/>
                <w:szCs w:val="24"/>
                <w:lang w:val="vi-VN"/>
              </w:rPr>
              <w:t xml:space="preserve">Sự cố do hư hỏng thiết bị máy thổi khí </w:t>
            </w:r>
          </w:p>
          <w:p w14:paraId="53F28AC2" w14:textId="77777777" w:rsidR="00626C54" w:rsidRPr="00A63890" w:rsidRDefault="00626C54" w:rsidP="006D7DBE">
            <w:pPr>
              <w:pStyle w:val="ListParagraph"/>
              <w:numPr>
                <w:ilvl w:val="0"/>
                <w:numId w:val="170"/>
              </w:numPr>
              <w:spacing w:before="120" w:after="120" w:line="240" w:lineRule="auto"/>
              <w:ind w:left="322" w:hanging="142"/>
              <w:contextualSpacing w:val="0"/>
              <w:jc w:val="both"/>
              <w:rPr>
                <w:rFonts w:ascii="Times New Roman" w:hAnsi="Times New Roman" w:cs="Times New Roman"/>
                <w:sz w:val="24"/>
                <w:szCs w:val="24"/>
                <w:lang w:val="vi-VN"/>
              </w:rPr>
            </w:pPr>
            <w:r w:rsidRPr="00A63890">
              <w:rPr>
                <w:rFonts w:ascii="Times New Roman" w:hAnsi="Times New Roman" w:cs="Times New Roman"/>
                <w:sz w:val="24"/>
                <w:szCs w:val="24"/>
                <w:lang w:val="vi-VN"/>
              </w:rPr>
              <w:t xml:space="preserve">Sự cố sốc tải vi sinh </w:t>
            </w:r>
          </w:p>
          <w:p w14:paraId="1AC21A9B" w14:textId="77777777" w:rsidR="00626C54" w:rsidRPr="00A63890" w:rsidRDefault="00626C54" w:rsidP="006D7DBE">
            <w:pPr>
              <w:spacing w:before="120" w:after="120" w:line="240" w:lineRule="auto"/>
              <w:jc w:val="both"/>
              <w:rPr>
                <w:rFonts w:ascii="Times New Roman" w:hAnsi="Times New Roman" w:cs="Times New Roman"/>
                <w:sz w:val="24"/>
                <w:szCs w:val="24"/>
                <w:lang w:val="vi-VN"/>
              </w:rPr>
            </w:pPr>
          </w:p>
        </w:tc>
        <w:tc>
          <w:tcPr>
            <w:tcW w:w="2824" w:type="pct"/>
            <w:shd w:val="clear" w:color="auto" w:fill="auto"/>
            <w:vAlign w:val="center"/>
          </w:tcPr>
          <w:p w14:paraId="238375E4" w14:textId="77777777" w:rsidR="00626C54" w:rsidRPr="00A63890" w:rsidRDefault="00626C54" w:rsidP="006D7DBE">
            <w:pPr>
              <w:pStyle w:val="ListParagraph"/>
              <w:numPr>
                <w:ilvl w:val="0"/>
                <w:numId w:val="170"/>
              </w:numPr>
              <w:spacing w:before="120" w:after="120" w:line="240" w:lineRule="auto"/>
              <w:ind w:left="176" w:hanging="218"/>
              <w:contextualSpacing w:val="0"/>
              <w:jc w:val="both"/>
              <w:rPr>
                <w:rFonts w:ascii="Times New Roman" w:hAnsi="Times New Roman" w:cs="Times New Roman"/>
                <w:sz w:val="24"/>
                <w:szCs w:val="24"/>
              </w:rPr>
            </w:pPr>
            <w:r w:rsidRPr="00A63890">
              <w:rPr>
                <w:rFonts w:ascii="Times New Roman" w:hAnsi="Times New Roman" w:cs="Times New Roman"/>
                <w:sz w:val="24"/>
                <w:szCs w:val="24"/>
                <w:lang w:val="vi-VN"/>
              </w:rPr>
              <w:t>Máy thổi khí có trang bị thiết bị dự phòng cho trường hợp hư hỏng cần sửa chữa.</w:t>
            </w:r>
          </w:p>
          <w:p w14:paraId="054E6D8B" w14:textId="77777777" w:rsidR="00626C54" w:rsidRPr="00A63890" w:rsidRDefault="00626C54" w:rsidP="006D7DBE">
            <w:pPr>
              <w:pStyle w:val="ListParagraph"/>
              <w:numPr>
                <w:ilvl w:val="0"/>
                <w:numId w:val="170"/>
              </w:numPr>
              <w:spacing w:before="120" w:after="120" w:line="240" w:lineRule="auto"/>
              <w:ind w:left="176" w:hanging="218"/>
              <w:contextualSpacing w:val="0"/>
              <w:jc w:val="both"/>
              <w:rPr>
                <w:rFonts w:ascii="Times New Roman" w:hAnsi="Times New Roman" w:cs="Times New Roman"/>
                <w:sz w:val="24"/>
                <w:szCs w:val="24"/>
              </w:rPr>
            </w:pPr>
            <w:r w:rsidRPr="00A63890">
              <w:rPr>
                <w:rFonts w:ascii="Times New Roman" w:hAnsi="Times New Roman" w:cs="Times New Roman"/>
                <w:sz w:val="24"/>
                <w:szCs w:val="24"/>
                <w:lang w:val="vi-VN"/>
              </w:rPr>
              <w:t xml:space="preserve">Khi xảy ra sự cố sốc tải vi sinh nhẹ, Công ty sẽ tăng cường bơm hóa chất xử lý nước thải vào cụm xử lý hóa lý 1 nhằm làm giảm nồng độ các chất ô nhiễm như độ màu, BOD, COD trong nước thải trước khi đưa qua cụm xử lý sinh học. </w:t>
            </w:r>
          </w:p>
          <w:p w14:paraId="2CCD2C70" w14:textId="77777777" w:rsidR="00626C54" w:rsidRPr="00A63890" w:rsidRDefault="00626C54" w:rsidP="006D7DBE">
            <w:pPr>
              <w:pStyle w:val="ListParagraph"/>
              <w:numPr>
                <w:ilvl w:val="0"/>
                <w:numId w:val="170"/>
              </w:numPr>
              <w:spacing w:before="120" w:after="120" w:line="240" w:lineRule="auto"/>
              <w:ind w:left="176" w:hanging="218"/>
              <w:contextualSpacing w:val="0"/>
              <w:jc w:val="both"/>
              <w:rPr>
                <w:rFonts w:ascii="Times New Roman" w:hAnsi="Times New Roman" w:cs="Times New Roman"/>
                <w:sz w:val="24"/>
                <w:szCs w:val="24"/>
              </w:rPr>
            </w:pPr>
            <w:r w:rsidRPr="00A63890">
              <w:rPr>
                <w:rFonts w:ascii="Times New Roman" w:hAnsi="Times New Roman" w:cs="Times New Roman"/>
                <w:sz w:val="24"/>
                <w:szCs w:val="24"/>
                <w:lang w:val="vi-VN"/>
              </w:rPr>
              <w:t>Khi xảy ra sự cố sốc tải vi sinh nặng, Công ty sẽ giảm lưu lượng nước đầu vào cụm vi sinh, tăng cường bơm hóa chất xử lý nước thải vào cụm xử lý hóa lý 1 nhằm làm giảm nồng độ các chất ô nhiễm như độ màu, BOD, COD trong nước thải trước khi đưa qua cụm xử lý sinh học, thực hiện các biện pháp cần thiết để phục hồi vi sinh.</w:t>
            </w:r>
          </w:p>
        </w:tc>
      </w:tr>
    </w:tbl>
    <w:p w14:paraId="53178EA6" w14:textId="77777777" w:rsidR="00F75B09" w:rsidRPr="00A63890" w:rsidRDefault="00F75B09">
      <w:pPr>
        <w:pStyle w:val="ListParagraph"/>
        <w:numPr>
          <w:ilvl w:val="0"/>
          <w:numId w:val="20"/>
        </w:numPr>
        <w:spacing w:before="120" w:after="120" w:line="240" w:lineRule="auto"/>
        <w:ind w:left="426" w:hanging="426"/>
        <w:contextualSpacing w:val="0"/>
        <w:jc w:val="both"/>
        <w:outlineLvl w:val="0"/>
        <w:rPr>
          <w:rFonts w:ascii="Times New Roman Bold" w:hAnsi="Times New Roman Bold" w:cs="Times New Roman" w:hint="eastAsia"/>
          <w:b/>
          <w:spacing w:val="-6"/>
          <w:sz w:val="26"/>
          <w:szCs w:val="26"/>
        </w:rPr>
      </w:pPr>
      <w:bookmarkStart w:id="492" w:name="_Toc140507218"/>
      <w:bookmarkStart w:id="493" w:name="_Hlk117085226"/>
      <w:r w:rsidRPr="00A63890">
        <w:rPr>
          <w:rFonts w:ascii="Times New Roman Bold" w:hAnsi="Times New Roman Bold" w:cs="Times New Roman"/>
          <w:b/>
          <w:spacing w:val="-6"/>
          <w:sz w:val="26"/>
          <w:szCs w:val="26"/>
        </w:rPr>
        <w:t>TỔ CHỨC THỰC HIỆN CÁC CÔNG TRÌNH, BIỆN PHÁP BẢO VỆ MÔI TRƯỜNG</w:t>
      </w:r>
      <w:bookmarkEnd w:id="492"/>
      <w:r w:rsidRPr="00A63890">
        <w:rPr>
          <w:rFonts w:ascii="Times New Roman Bold" w:hAnsi="Times New Roman Bold" w:cs="Times New Roman"/>
          <w:b/>
          <w:spacing w:val="-6"/>
          <w:sz w:val="26"/>
          <w:szCs w:val="26"/>
        </w:rPr>
        <w:t xml:space="preserve"> </w:t>
      </w:r>
    </w:p>
    <w:p w14:paraId="49C8577D" w14:textId="77777777" w:rsidR="00F75B09" w:rsidRPr="00A63890" w:rsidRDefault="00F75B09">
      <w:pPr>
        <w:pStyle w:val="ListParagraph"/>
        <w:numPr>
          <w:ilvl w:val="0"/>
          <w:numId w:val="69"/>
        </w:numPr>
        <w:spacing w:before="120" w:after="120" w:line="240" w:lineRule="auto"/>
        <w:ind w:left="851" w:hanging="709"/>
        <w:contextualSpacing w:val="0"/>
        <w:jc w:val="both"/>
        <w:outlineLvl w:val="0"/>
        <w:rPr>
          <w:rFonts w:ascii="Times New Roman" w:hAnsi="Times New Roman" w:cs="Times New Roman"/>
          <w:b/>
          <w:sz w:val="26"/>
          <w:szCs w:val="26"/>
          <w:lang w:val="vi-VN"/>
        </w:rPr>
      </w:pPr>
      <w:bookmarkStart w:id="494" w:name="_Toc101250337"/>
      <w:bookmarkStart w:id="495" w:name="_Toc140507219"/>
      <w:r w:rsidRPr="00A63890">
        <w:rPr>
          <w:rFonts w:ascii="Times New Roman" w:hAnsi="Times New Roman" w:cs="Times New Roman"/>
          <w:b/>
          <w:sz w:val="26"/>
          <w:szCs w:val="26"/>
          <w:lang w:val="vi-VN"/>
        </w:rPr>
        <w:t>Danh mục công trình, biện pháp bảo vệ môi trường của dự án đầu tư</w:t>
      </w:r>
      <w:bookmarkEnd w:id="494"/>
      <w:bookmarkEnd w:id="495"/>
      <w:r w:rsidRPr="00A63890">
        <w:rPr>
          <w:rFonts w:ascii="Times New Roman" w:hAnsi="Times New Roman" w:cs="Times New Roman"/>
          <w:b/>
          <w:sz w:val="26"/>
          <w:szCs w:val="26"/>
          <w:lang w:val="vi-VN"/>
        </w:rPr>
        <w:t xml:space="preserve"> </w:t>
      </w:r>
    </w:p>
    <w:p w14:paraId="25D12071" w14:textId="77777777" w:rsidR="00F75B09" w:rsidRPr="00A63890" w:rsidRDefault="00F75B09" w:rsidP="00F75B09">
      <w:pPr>
        <w:spacing w:before="120" w:after="120" w:line="240" w:lineRule="auto"/>
        <w:ind w:firstLine="426"/>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 xml:space="preserve">Các công trình bảo vệ môi trường chính của </w:t>
      </w:r>
      <w:r w:rsidR="00626C54" w:rsidRPr="00A63890">
        <w:rPr>
          <w:rFonts w:ascii="Times New Roman" w:hAnsi="Times New Roman" w:cs="Times New Roman"/>
          <w:sz w:val="26"/>
          <w:szCs w:val="26"/>
          <w:lang w:val="vi-VN"/>
        </w:rPr>
        <w:t>d</w:t>
      </w:r>
      <w:r w:rsidRPr="00A63890">
        <w:rPr>
          <w:rFonts w:ascii="Times New Roman" w:hAnsi="Times New Roman" w:cs="Times New Roman"/>
          <w:sz w:val="26"/>
          <w:szCs w:val="26"/>
          <w:lang w:val="vi-VN"/>
        </w:rPr>
        <w:t>ự án được trình bày trong bảng sau:</w:t>
      </w:r>
    </w:p>
    <w:p w14:paraId="62D65435" w14:textId="4A4BD277" w:rsidR="00F75B09" w:rsidRPr="00A63890" w:rsidRDefault="00F75B09" w:rsidP="00F75B09">
      <w:pPr>
        <w:spacing w:before="120" w:after="120"/>
        <w:jc w:val="center"/>
        <w:rPr>
          <w:rFonts w:ascii="Times New Roman" w:hAnsi="Times New Roman" w:cs="Times New Roman"/>
          <w:b/>
          <w:sz w:val="26"/>
          <w:szCs w:val="26"/>
          <w:lang w:val="vi-VN"/>
        </w:rPr>
      </w:pPr>
      <w:bookmarkStart w:id="496" w:name="_Toc90299644"/>
      <w:bookmarkStart w:id="497" w:name="_Toc96170927"/>
      <w:bookmarkStart w:id="498" w:name="_Toc140509981"/>
      <w:r w:rsidRPr="00A63890">
        <w:rPr>
          <w:rFonts w:ascii="Times New Roman" w:hAnsi="Times New Roman" w:cs="Times New Roman"/>
          <w:b/>
          <w:sz w:val="26"/>
          <w:szCs w:val="26"/>
          <w:lang w:val="vi-VN"/>
        </w:rPr>
        <w:t>Bảng 4.</w:t>
      </w:r>
      <w:r w:rsidRPr="00A63890">
        <w:rPr>
          <w:rFonts w:ascii="Times New Roman" w:hAnsi="Times New Roman" w:cs="Times New Roman"/>
          <w:b/>
          <w:sz w:val="26"/>
          <w:szCs w:val="26"/>
        </w:rPr>
        <w:fldChar w:fldCharType="begin"/>
      </w:r>
      <w:r w:rsidRPr="00A63890">
        <w:rPr>
          <w:rFonts w:ascii="Times New Roman" w:hAnsi="Times New Roman" w:cs="Times New Roman"/>
          <w:b/>
          <w:sz w:val="26"/>
          <w:szCs w:val="26"/>
          <w:lang w:val="vi-VN"/>
        </w:rPr>
        <w:instrText xml:space="preserve"> SEQ Bảng_4. \* ARABIC </w:instrText>
      </w:r>
      <w:r w:rsidRPr="00A63890">
        <w:rPr>
          <w:rFonts w:ascii="Times New Roman" w:hAnsi="Times New Roman" w:cs="Times New Roman"/>
          <w:b/>
          <w:sz w:val="26"/>
          <w:szCs w:val="26"/>
        </w:rPr>
        <w:fldChar w:fldCharType="separate"/>
      </w:r>
      <w:r w:rsidR="006D7DBE">
        <w:rPr>
          <w:rFonts w:ascii="Times New Roman" w:hAnsi="Times New Roman" w:cs="Times New Roman"/>
          <w:b/>
          <w:noProof/>
          <w:sz w:val="26"/>
          <w:szCs w:val="26"/>
          <w:lang w:val="vi-VN"/>
        </w:rPr>
        <w:t>53</w:t>
      </w:r>
      <w:r w:rsidRPr="00A63890">
        <w:rPr>
          <w:rFonts w:ascii="Times New Roman" w:hAnsi="Times New Roman" w:cs="Times New Roman"/>
          <w:b/>
          <w:noProof/>
          <w:sz w:val="26"/>
          <w:szCs w:val="26"/>
        </w:rPr>
        <w:fldChar w:fldCharType="end"/>
      </w:r>
      <w:r w:rsidRPr="00A63890">
        <w:rPr>
          <w:rFonts w:ascii="Times New Roman" w:hAnsi="Times New Roman" w:cs="Times New Roman"/>
          <w:b/>
          <w:sz w:val="26"/>
          <w:szCs w:val="26"/>
          <w:lang w:val="vi-VN"/>
        </w:rPr>
        <w:t xml:space="preserve"> Danh mục các công trình bảo vệ môi trường chính của dự án</w:t>
      </w:r>
      <w:bookmarkEnd w:id="496"/>
      <w:bookmarkEnd w:id="497"/>
      <w:bookmarkEnd w:id="49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6469"/>
        <w:gridCol w:w="2869"/>
      </w:tblGrid>
      <w:tr w:rsidR="00A63890" w:rsidRPr="00A63890" w14:paraId="5EAB7AFE" w14:textId="77777777" w:rsidTr="00626C54">
        <w:trPr>
          <w:tblHeader/>
        </w:trPr>
        <w:tc>
          <w:tcPr>
            <w:tcW w:w="342" w:type="pct"/>
            <w:shd w:val="clear" w:color="auto" w:fill="E1FFF9"/>
            <w:vAlign w:val="center"/>
          </w:tcPr>
          <w:p w14:paraId="53696831" w14:textId="77777777" w:rsidR="00F75B09" w:rsidRPr="00A63890" w:rsidRDefault="00F75B09" w:rsidP="00E131BD">
            <w:pPr>
              <w:spacing w:before="40" w:after="40" w:line="240" w:lineRule="auto"/>
              <w:jc w:val="center"/>
              <w:rPr>
                <w:rFonts w:ascii="Times New Roman" w:hAnsi="Times New Roman" w:cs="Times New Roman"/>
                <w:b/>
                <w:bCs/>
                <w:sz w:val="24"/>
                <w:szCs w:val="24"/>
              </w:rPr>
            </w:pPr>
            <w:r w:rsidRPr="00A63890">
              <w:rPr>
                <w:rFonts w:ascii="Times New Roman" w:hAnsi="Times New Roman" w:cs="Times New Roman"/>
                <w:b/>
                <w:bCs/>
                <w:sz w:val="24"/>
                <w:szCs w:val="24"/>
              </w:rPr>
              <w:t>STT</w:t>
            </w:r>
          </w:p>
        </w:tc>
        <w:tc>
          <w:tcPr>
            <w:tcW w:w="3227" w:type="pct"/>
            <w:shd w:val="clear" w:color="auto" w:fill="E1FFF9"/>
            <w:vAlign w:val="center"/>
          </w:tcPr>
          <w:p w14:paraId="0DCF1212" w14:textId="77777777" w:rsidR="00F75B09" w:rsidRPr="00A63890" w:rsidRDefault="00F75B09" w:rsidP="00E131BD">
            <w:pPr>
              <w:spacing w:before="40" w:after="40" w:line="240" w:lineRule="auto"/>
              <w:jc w:val="center"/>
              <w:rPr>
                <w:rFonts w:ascii="Times New Roman" w:hAnsi="Times New Roman" w:cs="Times New Roman"/>
                <w:b/>
                <w:sz w:val="24"/>
                <w:szCs w:val="24"/>
              </w:rPr>
            </w:pPr>
            <w:r w:rsidRPr="00A63890">
              <w:rPr>
                <w:rFonts w:ascii="Times New Roman" w:hAnsi="Times New Roman" w:cs="Times New Roman"/>
                <w:b/>
                <w:sz w:val="24"/>
                <w:szCs w:val="24"/>
              </w:rPr>
              <w:t>Tên công trình</w:t>
            </w:r>
          </w:p>
        </w:tc>
        <w:tc>
          <w:tcPr>
            <w:tcW w:w="1431" w:type="pct"/>
            <w:shd w:val="clear" w:color="auto" w:fill="E1FFF9"/>
            <w:vAlign w:val="center"/>
          </w:tcPr>
          <w:p w14:paraId="5BF4F017" w14:textId="77777777" w:rsidR="00F75B09" w:rsidRPr="00A63890" w:rsidRDefault="00F75B09" w:rsidP="00E131BD">
            <w:pPr>
              <w:spacing w:before="40" w:after="40" w:line="240" w:lineRule="auto"/>
              <w:jc w:val="center"/>
              <w:rPr>
                <w:rFonts w:ascii="Times New Roman" w:hAnsi="Times New Roman" w:cs="Times New Roman"/>
                <w:b/>
                <w:bCs/>
                <w:sz w:val="24"/>
                <w:szCs w:val="24"/>
              </w:rPr>
            </w:pPr>
            <w:r w:rsidRPr="00A63890">
              <w:rPr>
                <w:rFonts w:ascii="Times New Roman" w:hAnsi="Times New Roman" w:cs="Times New Roman"/>
                <w:b/>
                <w:bCs/>
                <w:sz w:val="24"/>
                <w:szCs w:val="24"/>
              </w:rPr>
              <w:t xml:space="preserve">Số lượng </w:t>
            </w:r>
          </w:p>
        </w:tc>
      </w:tr>
      <w:tr w:rsidR="00A63890" w:rsidRPr="00A63890" w14:paraId="4E823B7C" w14:textId="77777777" w:rsidTr="00626C54">
        <w:tc>
          <w:tcPr>
            <w:tcW w:w="342" w:type="pct"/>
            <w:shd w:val="clear" w:color="auto" w:fill="auto"/>
            <w:vAlign w:val="center"/>
          </w:tcPr>
          <w:p w14:paraId="739A5DE7" w14:textId="77777777" w:rsidR="00F75B09" w:rsidRPr="00A63890" w:rsidRDefault="00F75B09" w:rsidP="00E131BD">
            <w:pPr>
              <w:numPr>
                <w:ilvl w:val="0"/>
                <w:numId w:val="70"/>
              </w:numPr>
              <w:tabs>
                <w:tab w:val="left" w:pos="2970"/>
              </w:tabs>
              <w:suppressAutoHyphens/>
              <w:spacing w:before="40" w:after="40" w:line="240" w:lineRule="auto"/>
              <w:ind w:left="426" w:hanging="284"/>
              <w:jc w:val="center"/>
              <w:rPr>
                <w:rFonts w:ascii="Times New Roman" w:hAnsi="Times New Roman" w:cs="Times New Roman"/>
                <w:sz w:val="24"/>
                <w:szCs w:val="24"/>
                <w:lang w:val="vi-VN"/>
              </w:rPr>
            </w:pPr>
          </w:p>
        </w:tc>
        <w:tc>
          <w:tcPr>
            <w:tcW w:w="3227" w:type="pct"/>
            <w:shd w:val="clear" w:color="auto" w:fill="auto"/>
            <w:vAlign w:val="center"/>
          </w:tcPr>
          <w:p w14:paraId="04115BE3" w14:textId="77777777" w:rsidR="00F75B09" w:rsidRPr="00A63890" w:rsidRDefault="00F75B09" w:rsidP="00E131BD">
            <w:pPr>
              <w:spacing w:before="40" w:after="40" w:line="240" w:lineRule="auto"/>
              <w:jc w:val="both"/>
              <w:rPr>
                <w:rFonts w:ascii="Times New Roman" w:hAnsi="Times New Roman" w:cs="Times New Roman"/>
                <w:sz w:val="24"/>
                <w:szCs w:val="24"/>
                <w:lang w:val="vi-VN"/>
              </w:rPr>
            </w:pPr>
            <w:r w:rsidRPr="00A63890">
              <w:rPr>
                <w:rFonts w:ascii="Times New Roman" w:hAnsi="Times New Roman" w:cs="Times New Roman"/>
                <w:sz w:val="24"/>
                <w:szCs w:val="24"/>
                <w:lang w:val="vi-VN"/>
              </w:rPr>
              <w:t xml:space="preserve">Công trình thu gom và thoát nước mưa </w:t>
            </w:r>
          </w:p>
        </w:tc>
        <w:tc>
          <w:tcPr>
            <w:tcW w:w="1431" w:type="pct"/>
            <w:shd w:val="clear" w:color="auto" w:fill="auto"/>
            <w:vAlign w:val="center"/>
          </w:tcPr>
          <w:p w14:paraId="28FEB569" w14:textId="77777777" w:rsidR="00F75B09" w:rsidRPr="00A63890" w:rsidRDefault="00F75B09" w:rsidP="00E131BD">
            <w:pPr>
              <w:spacing w:before="40" w:after="40" w:line="240" w:lineRule="auto"/>
              <w:jc w:val="center"/>
              <w:rPr>
                <w:rFonts w:ascii="Times New Roman" w:hAnsi="Times New Roman" w:cs="Times New Roman"/>
                <w:bCs/>
                <w:sz w:val="24"/>
                <w:szCs w:val="24"/>
              </w:rPr>
            </w:pPr>
            <w:r w:rsidRPr="00A63890">
              <w:rPr>
                <w:rFonts w:ascii="Times New Roman" w:hAnsi="Times New Roman" w:cs="Times New Roman"/>
                <w:sz w:val="24"/>
                <w:szCs w:val="24"/>
                <w:lang w:val="vi-VN"/>
              </w:rPr>
              <w:t>01</w:t>
            </w:r>
            <w:r w:rsidRPr="00A63890">
              <w:rPr>
                <w:rFonts w:ascii="Times New Roman" w:hAnsi="Times New Roman" w:cs="Times New Roman"/>
                <w:sz w:val="24"/>
                <w:szCs w:val="24"/>
              </w:rPr>
              <w:t xml:space="preserve"> </w:t>
            </w:r>
            <w:r w:rsidRPr="00A63890">
              <w:rPr>
                <w:rFonts w:ascii="Times New Roman" w:hAnsi="Times New Roman" w:cs="Times New Roman"/>
                <w:bCs/>
                <w:sz w:val="24"/>
                <w:szCs w:val="24"/>
              </w:rPr>
              <w:t>hệ thống</w:t>
            </w:r>
          </w:p>
        </w:tc>
      </w:tr>
      <w:tr w:rsidR="00A63890" w:rsidRPr="00A63890" w14:paraId="26ADB5D4" w14:textId="77777777" w:rsidTr="00626C54">
        <w:tc>
          <w:tcPr>
            <w:tcW w:w="342" w:type="pct"/>
            <w:shd w:val="clear" w:color="auto" w:fill="auto"/>
            <w:vAlign w:val="center"/>
          </w:tcPr>
          <w:p w14:paraId="7530E2AE" w14:textId="77777777" w:rsidR="00F75B09" w:rsidRPr="00A63890" w:rsidRDefault="00F75B09" w:rsidP="00E131BD">
            <w:pPr>
              <w:numPr>
                <w:ilvl w:val="0"/>
                <w:numId w:val="70"/>
              </w:numPr>
              <w:tabs>
                <w:tab w:val="left" w:pos="2970"/>
              </w:tabs>
              <w:suppressAutoHyphens/>
              <w:spacing w:before="40" w:after="40" w:line="240" w:lineRule="auto"/>
              <w:ind w:left="426" w:hanging="284"/>
              <w:jc w:val="center"/>
              <w:rPr>
                <w:rFonts w:ascii="Times New Roman" w:hAnsi="Times New Roman" w:cs="Times New Roman"/>
                <w:sz w:val="24"/>
                <w:szCs w:val="24"/>
                <w:lang w:val="vi-VN"/>
              </w:rPr>
            </w:pPr>
          </w:p>
        </w:tc>
        <w:tc>
          <w:tcPr>
            <w:tcW w:w="3227" w:type="pct"/>
            <w:shd w:val="clear" w:color="auto" w:fill="auto"/>
            <w:vAlign w:val="center"/>
          </w:tcPr>
          <w:p w14:paraId="6F7516DB" w14:textId="77777777" w:rsidR="00F75B09" w:rsidRPr="00A63890" w:rsidRDefault="00F75B09" w:rsidP="00E131BD">
            <w:pPr>
              <w:spacing w:before="40" w:after="40" w:line="240" w:lineRule="auto"/>
              <w:jc w:val="both"/>
              <w:rPr>
                <w:rFonts w:ascii="Times New Roman" w:hAnsi="Times New Roman" w:cs="Times New Roman"/>
                <w:sz w:val="24"/>
                <w:szCs w:val="24"/>
                <w:lang w:val="vi-VN"/>
              </w:rPr>
            </w:pPr>
            <w:r w:rsidRPr="00A63890">
              <w:rPr>
                <w:rFonts w:ascii="Times New Roman" w:hAnsi="Times New Roman" w:cs="Times New Roman"/>
                <w:sz w:val="24"/>
                <w:szCs w:val="24"/>
                <w:lang w:val="vi-VN"/>
              </w:rPr>
              <w:t xml:space="preserve">Công trình thu gom và thoát nước thải </w:t>
            </w:r>
          </w:p>
        </w:tc>
        <w:tc>
          <w:tcPr>
            <w:tcW w:w="1431" w:type="pct"/>
            <w:shd w:val="clear" w:color="auto" w:fill="auto"/>
            <w:vAlign w:val="center"/>
          </w:tcPr>
          <w:p w14:paraId="79FAD441" w14:textId="77777777" w:rsidR="00F75B09" w:rsidRPr="00A63890" w:rsidRDefault="00F75B09" w:rsidP="00E131BD">
            <w:pPr>
              <w:spacing w:before="40" w:after="40" w:line="240" w:lineRule="auto"/>
              <w:jc w:val="center"/>
              <w:rPr>
                <w:rFonts w:ascii="Times New Roman" w:hAnsi="Times New Roman" w:cs="Times New Roman"/>
                <w:bCs/>
                <w:sz w:val="24"/>
                <w:szCs w:val="24"/>
              </w:rPr>
            </w:pPr>
            <w:r w:rsidRPr="00A63890">
              <w:rPr>
                <w:rFonts w:ascii="Times New Roman" w:hAnsi="Times New Roman" w:cs="Times New Roman"/>
                <w:sz w:val="24"/>
                <w:szCs w:val="24"/>
                <w:lang w:val="vi-VN"/>
              </w:rPr>
              <w:t>01</w:t>
            </w:r>
            <w:r w:rsidRPr="00A63890">
              <w:rPr>
                <w:rFonts w:ascii="Times New Roman" w:hAnsi="Times New Roman" w:cs="Times New Roman"/>
                <w:sz w:val="24"/>
                <w:szCs w:val="24"/>
              </w:rPr>
              <w:t xml:space="preserve"> </w:t>
            </w:r>
            <w:r w:rsidRPr="00A63890">
              <w:rPr>
                <w:rFonts w:ascii="Times New Roman" w:hAnsi="Times New Roman" w:cs="Times New Roman"/>
                <w:bCs/>
                <w:sz w:val="24"/>
                <w:szCs w:val="24"/>
              </w:rPr>
              <w:t>hệ thống</w:t>
            </w:r>
          </w:p>
        </w:tc>
      </w:tr>
      <w:tr w:rsidR="00A63890" w:rsidRPr="00A63890" w14:paraId="3696163C" w14:textId="77777777" w:rsidTr="00626C54">
        <w:tc>
          <w:tcPr>
            <w:tcW w:w="342" w:type="pct"/>
            <w:shd w:val="clear" w:color="auto" w:fill="auto"/>
            <w:vAlign w:val="center"/>
          </w:tcPr>
          <w:p w14:paraId="7125555D" w14:textId="77777777" w:rsidR="00F75B09" w:rsidRPr="00A63890" w:rsidRDefault="00F75B09" w:rsidP="00E131BD">
            <w:pPr>
              <w:numPr>
                <w:ilvl w:val="0"/>
                <w:numId w:val="70"/>
              </w:numPr>
              <w:tabs>
                <w:tab w:val="left" w:pos="2970"/>
              </w:tabs>
              <w:suppressAutoHyphens/>
              <w:spacing w:before="40" w:after="40" w:line="240" w:lineRule="auto"/>
              <w:ind w:left="426" w:hanging="284"/>
              <w:jc w:val="center"/>
              <w:rPr>
                <w:rFonts w:ascii="Times New Roman" w:hAnsi="Times New Roman" w:cs="Times New Roman"/>
                <w:sz w:val="24"/>
                <w:szCs w:val="24"/>
                <w:lang w:val="vi-VN"/>
              </w:rPr>
            </w:pPr>
          </w:p>
        </w:tc>
        <w:tc>
          <w:tcPr>
            <w:tcW w:w="3227" w:type="pct"/>
            <w:shd w:val="clear" w:color="auto" w:fill="auto"/>
            <w:vAlign w:val="center"/>
          </w:tcPr>
          <w:p w14:paraId="4048B856" w14:textId="77777777" w:rsidR="00F75B09" w:rsidRPr="00A63890" w:rsidRDefault="00F75B09" w:rsidP="00E131BD">
            <w:pPr>
              <w:spacing w:before="40" w:after="40" w:line="240" w:lineRule="auto"/>
              <w:jc w:val="both"/>
              <w:rPr>
                <w:rFonts w:ascii="Times New Roman" w:hAnsi="Times New Roman" w:cs="Times New Roman"/>
                <w:sz w:val="24"/>
                <w:szCs w:val="24"/>
              </w:rPr>
            </w:pPr>
            <w:r w:rsidRPr="00A63890">
              <w:rPr>
                <w:rFonts w:ascii="Times New Roman" w:hAnsi="Times New Roman" w:cs="Times New Roman"/>
                <w:sz w:val="24"/>
                <w:szCs w:val="24"/>
              </w:rPr>
              <w:t xml:space="preserve">Bể tự hoại </w:t>
            </w:r>
          </w:p>
        </w:tc>
        <w:tc>
          <w:tcPr>
            <w:tcW w:w="1431" w:type="pct"/>
            <w:shd w:val="clear" w:color="auto" w:fill="auto"/>
            <w:vAlign w:val="center"/>
          </w:tcPr>
          <w:p w14:paraId="40D49648" w14:textId="1FBE434E" w:rsidR="00F75B09" w:rsidRPr="00A63890" w:rsidRDefault="00F75B09" w:rsidP="00E131BD">
            <w:pPr>
              <w:spacing w:before="40" w:after="40" w:line="240" w:lineRule="auto"/>
              <w:jc w:val="center"/>
              <w:rPr>
                <w:rFonts w:ascii="Times New Roman" w:hAnsi="Times New Roman" w:cs="Times New Roman"/>
                <w:bCs/>
                <w:sz w:val="24"/>
                <w:szCs w:val="24"/>
              </w:rPr>
            </w:pPr>
            <w:r w:rsidRPr="00A63890">
              <w:rPr>
                <w:rFonts w:ascii="Times New Roman" w:hAnsi="Times New Roman" w:cs="Times New Roman"/>
                <w:bCs/>
                <w:sz w:val="24"/>
                <w:szCs w:val="24"/>
              </w:rPr>
              <w:t>0</w:t>
            </w:r>
            <w:r w:rsidR="00A63890" w:rsidRPr="00A63890">
              <w:rPr>
                <w:rFonts w:ascii="Times New Roman" w:hAnsi="Times New Roman" w:cs="Times New Roman"/>
                <w:bCs/>
                <w:sz w:val="24"/>
                <w:szCs w:val="24"/>
                <w:lang w:val="vi-VN"/>
              </w:rPr>
              <w:t>8</w:t>
            </w:r>
            <w:r w:rsidRPr="00A63890">
              <w:rPr>
                <w:rFonts w:ascii="Times New Roman" w:hAnsi="Times New Roman" w:cs="Times New Roman"/>
                <w:bCs/>
                <w:sz w:val="24"/>
                <w:szCs w:val="24"/>
              </w:rPr>
              <w:t xml:space="preserve"> bể </w:t>
            </w:r>
          </w:p>
        </w:tc>
      </w:tr>
      <w:tr w:rsidR="00A63890" w:rsidRPr="00A63890" w14:paraId="2F4F93F3" w14:textId="77777777" w:rsidTr="00626C54">
        <w:tc>
          <w:tcPr>
            <w:tcW w:w="342" w:type="pct"/>
            <w:shd w:val="clear" w:color="auto" w:fill="auto"/>
            <w:vAlign w:val="center"/>
          </w:tcPr>
          <w:p w14:paraId="36DFB99D" w14:textId="77777777" w:rsidR="00626C54" w:rsidRPr="00A63890" w:rsidRDefault="00626C54" w:rsidP="00E131BD">
            <w:pPr>
              <w:numPr>
                <w:ilvl w:val="0"/>
                <w:numId w:val="70"/>
              </w:numPr>
              <w:tabs>
                <w:tab w:val="left" w:pos="2970"/>
              </w:tabs>
              <w:suppressAutoHyphens/>
              <w:spacing w:before="40" w:after="40" w:line="240" w:lineRule="auto"/>
              <w:ind w:left="426" w:hanging="284"/>
              <w:jc w:val="center"/>
              <w:rPr>
                <w:rFonts w:ascii="Times New Roman" w:hAnsi="Times New Roman" w:cs="Times New Roman"/>
                <w:sz w:val="24"/>
                <w:szCs w:val="24"/>
                <w:lang w:val="vi-VN"/>
              </w:rPr>
            </w:pPr>
          </w:p>
        </w:tc>
        <w:tc>
          <w:tcPr>
            <w:tcW w:w="3227" w:type="pct"/>
            <w:shd w:val="clear" w:color="auto" w:fill="auto"/>
            <w:vAlign w:val="center"/>
          </w:tcPr>
          <w:p w14:paraId="3FE09041" w14:textId="354588C8" w:rsidR="00626C54" w:rsidRPr="00A63890" w:rsidRDefault="00A63890" w:rsidP="00E131BD">
            <w:pPr>
              <w:spacing w:before="40" w:after="40" w:line="240" w:lineRule="auto"/>
              <w:jc w:val="both"/>
              <w:rPr>
                <w:rFonts w:ascii="Times New Roman" w:hAnsi="Times New Roman" w:cs="Times New Roman"/>
                <w:sz w:val="24"/>
                <w:szCs w:val="24"/>
              </w:rPr>
            </w:pPr>
            <w:r w:rsidRPr="00A63890">
              <w:rPr>
                <w:rFonts w:ascii="Times New Roman" w:hAnsi="Times New Roman" w:cs="Times New Roman"/>
                <w:sz w:val="24"/>
                <w:szCs w:val="24"/>
              </w:rPr>
              <w:t xml:space="preserve">Hệ thống thu gom, xử lý bụi và hồi lưu không khí sạch tuần </w:t>
            </w:r>
            <w:r w:rsidRPr="00A63890">
              <w:rPr>
                <w:rFonts w:ascii="Times New Roman" w:hAnsi="Times New Roman" w:cs="Times New Roman"/>
                <w:sz w:val="24"/>
                <w:szCs w:val="24"/>
              </w:rPr>
              <w:lastRenderedPageBreak/>
              <w:t>hoàn về lại nhà xưởng sản xuất</w:t>
            </w:r>
          </w:p>
        </w:tc>
        <w:tc>
          <w:tcPr>
            <w:tcW w:w="1431" w:type="pct"/>
            <w:shd w:val="clear" w:color="auto" w:fill="auto"/>
            <w:vAlign w:val="center"/>
          </w:tcPr>
          <w:p w14:paraId="250AEDC0" w14:textId="7469FC5C" w:rsidR="00626C54" w:rsidRPr="00A63890" w:rsidRDefault="00626C54" w:rsidP="00E131BD">
            <w:pPr>
              <w:spacing w:before="40" w:after="40" w:line="240" w:lineRule="auto"/>
              <w:jc w:val="center"/>
              <w:rPr>
                <w:rFonts w:ascii="Times New Roman" w:hAnsi="Times New Roman" w:cs="Times New Roman"/>
                <w:bCs/>
                <w:sz w:val="24"/>
                <w:szCs w:val="24"/>
              </w:rPr>
            </w:pPr>
            <w:r w:rsidRPr="00A63890">
              <w:rPr>
                <w:rFonts w:ascii="Times New Roman" w:hAnsi="Times New Roman" w:cs="Times New Roman"/>
                <w:sz w:val="24"/>
                <w:szCs w:val="24"/>
                <w:lang w:val="vi-VN"/>
              </w:rPr>
              <w:lastRenderedPageBreak/>
              <w:t>0</w:t>
            </w:r>
            <w:r w:rsidR="00A63890" w:rsidRPr="00A63890">
              <w:rPr>
                <w:rFonts w:ascii="Times New Roman" w:hAnsi="Times New Roman" w:cs="Times New Roman"/>
                <w:sz w:val="24"/>
                <w:szCs w:val="24"/>
                <w:lang w:val="vi-VN"/>
              </w:rPr>
              <w:t>6</w:t>
            </w:r>
            <w:r w:rsidRPr="00A63890">
              <w:rPr>
                <w:rFonts w:ascii="Times New Roman" w:hAnsi="Times New Roman" w:cs="Times New Roman"/>
                <w:sz w:val="24"/>
                <w:szCs w:val="24"/>
              </w:rPr>
              <w:t xml:space="preserve"> </w:t>
            </w:r>
            <w:r w:rsidRPr="00A63890">
              <w:rPr>
                <w:rFonts w:ascii="Times New Roman" w:hAnsi="Times New Roman" w:cs="Times New Roman"/>
                <w:bCs/>
                <w:sz w:val="24"/>
                <w:szCs w:val="24"/>
              </w:rPr>
              <w:t>hệ thống</w:t>
            </w:r>
          </w:p>
        </w:tc>
      </w:tr>
      <w:tr w:rsidR="00A63890" w:rsidRPr="00A63890" w14:paraId="30D35F8A" w14:textId="77777777" w:rsidTr="00626C54">
        <w:tc>
          <w:tcPr>
            <w:tcW w:w="342" w:type="pct"/>
            <w:shd w:val="clear" w:color="auto" w:fill="auto"/>
            <w:vAlign w:val="center"/>
          </w:tcPr>
          <w:p w14:paraId="1AEBA9C5" w14:textId="77777777" w:rsidR="00626C54" w:rsidRPr="00A63890" w:rsidRDefault="00626C54" w:rsidP="00E131BD">
            <w:pPr>
              <w:numPr>
                <w:ilvl w:val="0"/>
                <w:numId w:val="70"/>
              </w:numPr>
              <w:tabs>
                <w:tab w:val="left" w:pos="2970"/>
              </w:tabs>
              <w:suppressAutoHyphens/>
              <w:spacing w:before="40" w:after="40" w:line="240" w:lineRule="auto"/>
              <w:ind w:left="426" w:hanging="284"/>
              <w:jc w:val="center"/>
              <w:rPr>
                <w:rFonts w:ascii="Times New Roman" w:hAnsi="Times New Roman" w:cs="Times New Roman"/>
                <w:sz w:val="24"/>
                <w:szCs w:val="24"/>
                <w:lang w:val="vi-VN"/>
              </w:rPr>
            </w:pPr>
          </w:p>
        </w:tc>
        <w:tc>
          <w:tcPr>
            <w:tcW w:w="3227" w:type="pct"/>
            <w:shd w:val="clear" w:color="auto" w:fill="auto"/>
            <w:vAlign w:val="center"/>
          </w:tcPr>
          <w:p w14:paraId="5DDCB1E6" w14:textId="3DF5348D" w:rsidR="00626C54" w:rsidRPr="00A63890" w:rsidRDefault="00626C54" w:rsidP="00E131BD">
            <w:pPr>
              <w:spacing w:before="40" w:after="40" w:line="240" w:lineRule="auto"/>
              <w:jc w:val="both"/>
              <w:rPr>
                <w:rFonts w:ascii="Times New Roman" w:hAnsi="Times New Roman" w:cs="Times New Roman"/>
                <w:sz w:val="24"/>
                <w:szCs w:val="24"/>
                <w:lang w:val="vi-VN"/>
              </w:rPr>
            </w:pPr>
            <w:r w:rsidRPr="00A63890">
              <w:rPr>
                <w:rFonts w:ascii="Times New Roman" w:hAnsi="Times New Roman" w:cs="Times New Roman"/>
                <w:sz w:val="24"/>
                <w:szCs w:val="24"/>
                <w:lang w:val="vi-VN"/>
              </w:rPr>
              <w:t xml:space="preserve">Hệ thống thu gom, xử lý hơi hóa chất </w:t>
            </w:r>
            <w:r w:rsidR="00A63890" w:rsidRPr="00A63890">
              <w:rPr>
                <w:rFonts w:ascii="Times New Roman" w:hAnsi="Times New Roman" w:cs="Times New Roman"/>
                <w:sz w:val="24"/>
                <w:szCs w:val="24"/>
                <w:lang w:val="vi-VN"/>
              </w:rPr>
              <w:t xml:space="preserve">từ quá trình cân đong, pha hóa chất </w:t>
            </w:r>
          </w:p>
        </w:tc>
        <w:tc>
          <w:tcPr>
            <w:tcW w:w="1431" w:type="pct"/>
            <w:shd w:val="clear" w:color="auto" w:fill="auto"/>
            <w:vAlign w:val="center"/>
          </w:tcPr>
          <w:p w14:paraId="76A19B65" w14:textId="79337300" w:rsidR="00626C54" w:rsidRPr="00A63890" w:rsidRDefault="00626C54" w:rsidP="00E131BD">
            <w:pPr>
              <w:spacing w:before="40" w:after="40" w:line="240" w:lineRule="auto"/>
              <w:jc w:val="center"/>
              <w:rPr>
                <w:rFonts w:ascii="Times New Roman" w:hAnsi="Times New Roman" w:cs="Times New Roman"/>
                <w:bCs/>
                <w:sz w:val="24"/>
                <w:szCs w:val="24"/>
              </w:rPr>
            </w:pPr>
            <w:r w:rsidRPr="00A63890">
              <w:rPr>
                <w:rFonts w:ascii="Times New Roman" w:hAnsi="Times New Roman" w:cs="Times New Roman"/>
                <w:sz w:val="24"/>
                <w:szCs w:val="24"/>
                <w:lang w:val="vi-VN"/>
              </w:rPr>
              <w:t>0</w:t>
            </w:r>
            <w:r w:rsidR="00A63890" w:rsidRPr="00A63890">
              <w:rPr>
                <w:rFonts w:ascii="Times New Roman" w:hAnsi="Times New Roman" w:cs="Times New Roman"/>
                <w:sz w:val="24"/>
                <w:szCs w:val="24"/>
                <w:lang w:val="vi-VN"/>
              </w:rPr>
              <w:t>1</w:t>
            </w:r>
            <w:r w:rsidRPr="00A63890">
              <w:rPr>
                <w:rFonts w:ascii="Times New Roman" w:hAnsi="Times New Roman" w:cs="Times New Roman"/>
                <w:sz w:val="24"/>
                <w:szCs w:val="24"/>
              </w:rPr>
              <w:t xml:space="preserve"> </w:t>
            </w:r>
            <w:r w:rsidRPr="00A63890">
              <w:rPr>
                <w:rFonts w:ascii="Times New Roman" w:hAnsi="Times New Roman" w:cs="Times New Roman"/>
                <w:bCs/>
                <w:sz w:val="24"/>
                <w:szCs w:val="24"/>
              </w:rPr>
              <w:t>hệ thống</w:t>
            </w:r>
          </w:p>
        </w:tc>
      </w:tr>
      <w:tr w:rsidR="00A63890" w:rsidRPr="00A63890" w14:paraId="6591F0A8" w14:textId="77777777" w:rsidTr="00626C54">
        <w:tc>
          <w:tcPr>
            <w:tcW w:w="342" w:type="pct"/>
            <w:shd w:val="clear" w:color="auto" w:fill="auto"/>
            <w:vAlign w:val="center"/>
          </w:tcPr>
          <w:p w14:paraId="3804EFB3" w14:textId="77777777" w:rsidR="00626C54" w:rsidRPr="00A63890" w:rsidRDefault="00626C54" w:rsidP="00E131BD">
            <w:pPr>
              <w:numPr>
                <w:ilvl w:val="0"/>
                <w:numId w:val="70"/>
              </w:numPr>
              <w:tabs>
                <w:tab w:val="left" w:pos="2970"/>
              </w:tabs>
              <w:suppressAutoHyphens/>
              <w:spacing w:before="40" w:after="40" w:line="240" w:lineRule="auto"/>
              <w:ind w:left="426" w:hanging="284"/>
              <w:jc w:val="center"/>
              <w:rPr>
                <w:rFonts w:ascii="Times New Roman" w:hAnsi="Times New Roman" w:cs="Times New Roman"/>
                <w:sz w:val="24"/>
                <w:szCs w:val="24"/>
                <w:lang w:val="vi-VN"/>
              </w:rPr>
            </w:pPr>
          </w:p>
        </w:tc>
        <w:tc>
          <w:tcPr>
            <w:tcW w:w="3227" w:type="pct"/>
            <w:shd w:val="clear" w:color="auto" w:fill="auto"/>
            <w:vAlign w:val="center"/>
          </w:tcPr>
          <w:p w14:paraId="306C7334" w14:textId="2D69B2B9" w:rsidR="00626C54" w:rsidRPr="00A63890" w:rsidRDefault="00626C54" w:rsidP="00E131BD">
            <w:pPr>
              <w:spacing w:before="40" w:after="40" w:line="240" w:lineRule="auto"/>
              <w:jc w:val="both"/>
              <w:rPr>
                <w:rFonts w:ascii="Times New Roman" w:hAnsi="Times New Roman" w:cs="Times New Roman"/>
                <w:sz w:val="24"/>
                <w:szCs w:val="24"/>
                <w:lang w:val="vi-VN"/>
              </w:rPr>
            </w:pPr>
            <w:r w:rsidRPr="00A63890">
              <w:rPr>
                <w:rFonts w:ascii="Times New Roman" w:hAnsi="Times New Roman" w:cs="Times New Roman"/>
                <w:sz w:val="24"/>
                <w:szCs w:val="24"/>
                <w:lang w:val="vi-VN"/>
              </w:rPr>
              <w:t xml:space="preserve">Hệ thống thu gom, xử lý </w:t>
            </w:r>
            <w:r w:rsidR="00A63890" w:rsidRPr="00A63890">
              <w:rPr>
                <w:rFonts w:ascii="Times New Roman" w:hAnsi="Times New Roman" w:cs="Times New Roman"/>
                <w:sz w:val="24"/>
                <w:szCs w:val="24"/>
                <w:lang w:val="vi-VN"/>
              </w:rPr>
              <w:t>hơi hóa chất từ nước thải nhuộm</w:t>
            </w:r>
          </w:p>
        </w:tc>
        <w:tc>
          <w:tcPr>
            <w:tcW w:w="1431" w:type="pct"/>
            <w:shd w:val="clear" w:color="auto" w:fill="auto"/>
            <w:vAlign w:val="center"/>
          </w:tcPr>
          <w:p w14:paraId="4B8C6F2D" w14:textId="5C78D6D0" w:rsidR="00626C54" w:rsidRPr="00A63890" w:rsidRDefault="00A63890" w:rsidP="00E131BD">
            <w:pPr>
              <w:spacing w:before="40" w:after="40" w:line="240" w:lineRule="auto"/>
              <w:jc w:val="center"/>
              <w:rPr>
                <w:rFonts w:ascii="Times New Roman" w:hAnsi="Times New Roman" w:cs="Times New Roman"/>
                <w:bCs/>
                <w:sz w:val="24"/>
                <w:szCs w:val="24"/>
              </w:rPr>
            </w:pPr>
            <w:r w:rsidRPr="00A63890">
              <w:rPr>
                <w:rFonts w:ascii="Times New Roman" w:hAnsi="Times New Roman" w:cs="Times New Roman"/>
                <w:sz w:val="24"/>
                <w:szCs w:val="24"/>
                <w:lang w:val="vi-VN"/>
              </w:rPr>
              <w:t>01</w:t>
            </w:r>
            <w:r w:rsidR="00626C54" w:rsidRPr="00A63890">
              <w:rPr>
                <w:rFonts w:ascii="Times New Roman" w:hAnsi="Times New Roman" w:cs="Times New Roman"/>
                <w:sz w:val="24"/>
                <w:szCs w:val="24"/>
              </w:rPr>
              <w:t xml:space="preserve"> </w:t>
            </w:r>
            <w:r w:rsidR="00626C54" w:rsidRPr="00A63890">
              <w:rPr>
                <w:rFonts w:ascii="Times New Roman" w:hAnsi="Times New Roman" w:cs="Times New Roman"/>
                <w:bCs/>
                <w:sz w:val="24"/>
                <w:szCs w:val="24"/>
              </w:rPr>
              <w:t>hệ thống</w:t>
            </w:r>
          </w:p>
        </w:tc>
      </w:tr>
      <w:tr w:rsidR="00A63890" w:rsidRPr="00A63890" w14:paraId="23F30AD3" w14:textId="77777777" w:rsidTr="00626C54">
        <w:tc>
          <w:tcPr>
            <w:tcW w:w="342" w:type="pct"/>
            <w:shd w:val="clear" w:color="auto" w:fill="auto"/>
            <w:vAlign w:val="center"/>
          </w:tcPr>
          <w:p w14:paraId="2ACA38AC" w14:textId="77777777" w:rsidR="00626C54" w:rsidRPr="00A63890" w:rsidRDefault="00626C54" w:rsidP="00E131BD">
            <w:pPr>
              <w:numPr>
                <w:ilvl w:val="0"/>
                <w:numId w:val="70"/>
              </w:numPr>
              <w:tabs>
                <w:tab w:val="left" w:pos="2970"/>
              </w:tabs>
              <w:suppressAutoHyphens/>
              <w:spacing w:before="40" w:after="40" w:line="240" w:lineRule="auto"/>
              <w:ind w:left="426" w:hanging="284"/>
              <w:jc w:val="center"/>
              <w:rPr>
                <w:rFonts w:ascii="Times New Roman" w:hAnsi="Times New Roman" w:cs="Times New Roman"/>
                <w:sz w:val="24"/>
                <w:szCs w:val="24"/>
                <w:lang w:val="vi-VN"/>
              </w:rPr>
            </w:pPr>
          </w:p>
        </w:tc>
        <w:tc>
          <w:tcPr>
            <w:tcW w:w="3227" w:type="pct"/>
            <w:shd w:val="clear" w:color="auto" w:fill="auto"/>
            <w:vAlign w:val="center"/>
          </w:tcPr>
          <w:p w14:paraId="2AECD795" w14:textId="77777777" w:rsidR="00626C54" w:rsidRPr="00A63890" w:rsidRDefault="00626C54" w:rsidP="00E131BD">
            <w:pPr>
              <w:spacing w:before="40" w:after="40" w:line="240" w:lineRule="auto"/>
              <w:jc w:val="both"/>
              <w:rPr>
                <w:rFonts w:ascii="Times New Roman" w:hAnsi="Times New Roman" w:cs="Times New Roman"/>
                <w:sz w:val="24"/>
                <w:szCs w:val="24"/>
                <w:lang w:val="vi-VN"/>
              </w:rPr>
            </w:pPr>
            <w:r w:rsidRPr="00A63890">
              <w:rPr>
                <w:rFonts w:ascii="Times New Roman" w:hAnsi="Times New Roman" w:cs="Times New Roman"/>
                <w:sz w:val="24"/>
                <w:szCs w:val="24"/>
                <w:lang w:val="vi-VN"/>
              </w:rPr>
              <w:t xml:space="preserve">Hệ thống thu gom, xử lý khí thải cho lò hơi </w:t>
            </w:r>
          </w:p>
        </w:tc>
        <w:tc>
          <w:tcPr>
            <w:tcW w:w="1431" w:type="pct"/>
            <w:shd w:val="clear" w:color="auto" w:fill="auto"/>
            <w:vAlign w:val="center"/>
          </w:tcPr>
          <w:p w14:paraId="5B173257" w14:textId="011FF0C7" w:rsidR="00626C54" w:rsidRPr="00A63890" w:rsidRDefault="00626C54" w:rsidP="00E131BD">
            <w:pPr>
              <w:spacing w:before="40" w:after="40" w:line="240" w:lineRule="auto"/>
              <w:jc w:val="center"/>
              <w:rPr>
                <w:rFonts w:ascii="Times New Roman" w:hAnsi="Times New Roman" w:cs="Times New Roman"/>
                <w:bCs/>
                <w:sz w:val="24"/>
                <w:szCs w:val="24"/>
              </w:rPr>
            </w:pPr>
            <w:r w:rsidRPr="00A63890">
              <w:rPr>
                <w:rFonts w:ascii="Times New Roman" w:hAnsi="Times New Roman" w:cs="Times New Roman"/>
                <w:sz w:val="24"/>
                <w:szCs w:val="24"/>
                <w:lang w:val="vi-VN"/>
              </w:rPr>
              <w:t>0</w:t>
            </w:r>
            <w:r w:rsidR="00A63890" w:rsidRPr="00A63890">
              <w:rPr>
                <w:rFonts w:ascii="Times New Roman" w:hAnsi="Times New Roman" w:cs="Times New Roman"/>
                <w:sz w:val="24"/>
                <w:szCs w:val="24"/>
                <w:lang w:val="vi-VN"/>
              </w:rPr>
              <w:t>2</w:t>
            </w:r>
            <w:r w:rsidRPr="00A63890">
              <w:rPr>
                <w:rFonts w:ascii="Times New Roman" w:hAnsi="Times New Roman" w:cs="Times New Roman"/>
                <w:sz w:val="24"/>
                <w:szCs w:val="24"/>
              </w:rPr>
              <w:t xml:space="preserve"> </w:t>
            </w:r>
            <w:r w:rsidRPr="00A63890">
              <w:rPr>
                <w:rFonts w:ascii="Times New Roman" w:hAnsi="Times New Roman" w:cs="Times New Roman"/>
                <w:bCs/>
                <w:sz w:val="24"/>
                <w:szCs w:val="24"/>
              </w:rPr>
              <w:t>hệ thống</w:t>
            </w:r>
          </w:p>
        </w:tc>
      </w:tr>
      <w:tr w:rsidR="00A63890" w:rsidRPr="00A63890" w14:paraId="736DB4DA" w14:textId="77777777" w:rsidTr="00626C54">
        <w:tc>
          <w:tcPr>
            <w:tcW w:w="342" w:type="pct"/>
            <w:shd w:val="clear" w:color="auto" w:fill="auto"/>
            <w:vAlign w:val="center"/>
          </w:tcPr>
          <w:p w14:paraId="3DF3049D" w14:textId="77777777" w:rsidR="00F75B09" w:rsidRPr="00A63890" w:rsidRDefault="00F75B09" w:rsidP="00E131BD">
            <w:pPr>
              <w:numPr>
                <w:ilvl w:val="0"/>
                <w:numId w:val="70"/>
              </w:numPr>
              <w:tabs>
                <w:tab w:val="left" w:pos="2970"/>
              </w:tabs>
              <w:suppressAutoHyphens/>
              <w:spacing w:before="40" w:after="40" w:line="240" w:lineRule="auto"/>
              <w:ind w:left="426" w:hanging="284"/>
              <w:jc w:val="center"/>
              <w:rPr>
                <w:rFonts w:ascii="Times New Roman" w:hAnsi="Times New Roman" w:cs="Times New Roman"/>
                <w:sz w:val="24"/>
                <w:szCs w:val="24"/>
                <w:lang w:val="vi-VN"/>
              </w:rPr>
            </w:pPr>
          </w:p>
        </w:tc>
        <w:tc>
          <w:tcPr>
            <w:tcW w:w="3227" w:type="pct"/>
            <w:shd w:val="clear" w:color="auto" w:fill="auto"/>
            <w:vAlign w:val="center"/>
          </w:tcPr>
          <w:p w14:paraId="2F04CB36" w14:textId="5186C241" w:rsidR="00F75B09" w:rsidRPr="00A63890" w:rsidRDefault="00F75B09" w:rsidP="00E131BD">
            <w:pPr>
              <w:tabs>
                <w:tab w:val="left" w:pos="720"/>
              </w:tabs>
              <w:spacing w:before="40" w:after="40" w:line="240" w:lineRule="auto"/>
              <w:jc w:val="both"/>
              <w:rPr>
                <w:rFonts w:ascii="Times New Roman" w:hAnsi="Times New Roman" w:cs="Times New Roman"/>
                <w:sz w:val="24"/>
                <w:szCs w:val="24"/>
                <w:lang w:val="vi-VN"/>
              </w:rPr>
            </w:pPr>
            <w:r w:rsidRPr="00A63890">
              <w:rPr>
                <w:rFonts w:ascii="Times New Roman" w:hAnsi="Times New Roman" w:cs="Times New Roman"/>
                <w:sz w:val="24"/>
                <w:szCs w:val="24"/>
                <w:lang w:val="vi-VN"/>
              </w:rPr>
              <w:t xml:space="preserve">Hệ thống xử lý nước thải, công suất </w:t>
            </w:r>
            <w:r w:rsidR="00626C54" w:rsidRPr="00A63890">
              <w:rPr>
                <w:rFonts w:ascii="Times New Roman" w:hAnsi="Times New Roman" w:cs="Times New Roman"/>
                <w:sz w:val="24"/>
                <w:szCs w:val="24"/>
                <w:lang w:val="vi-VN"/>
              </w:rPr>
              <w:t>3</w:t>
            </w:r>
            <w:r w:rsidR="00A63890" w:rsidRPr="00A63890">
              <w:rPr>
                <w:rFonts w:ascii="Times New Roman" w:hAnsi="Times New Roman" w:cs="Times New Roman"/>
                <w:sz w:val="24"/>
                <w:szCs w:val="24"/>
                <w:lang w:val="vi-VN"/>
              </w:rPr>
              <w:t>.0</w:t>
            </w:r>
            <w:r w:rsidRPr="00A63890">
              <w:rPr>
                <w:rFonts w:ascii="Times New Roman" w:hAnsi="Times New Roman" w:cs="Times New Roman"/>
                <w:sz w:val="24"/>
                <w:szCs w:val="24"/>
                <w:lang w:val="vi-VN"/>
              </w:rPr>
              <w:t>00 m</w:t>
            </w:r>
            <w:r w:rsidRPr="00A63890">
              <w:rPr>
                <w:rFonts w:ascii="Times New Roman" w:hAnsi="Times New Roman" w:cs="Times New Roman"/>
                <w:sz w:val="24"/>
                <w:szCs w:val="24"/>
                <w:vertAlign w:val="superscript"/>
                <w:lang w:val="vi-VN"/>
              </w:rPr>
              <w:t>3</w:t>
            </w:r>
            <w:r w:rsidRPr="00A63890">
              <w:rPr>
                <w:rFonts w:ascii="Times New Roman" w:hAnsi="Times New Roman" w:cs="Times New Roman"/>
                <w:sz w:val="24"/>
                <w:szCs w:val="24"/>
                <w:lang w:val="vi-VN"/>
              </w:rPr>
              <w:t>/ngày.đêm</w:t>
            </w:r>
          </w:p>
        </w:tc>
        <w:tc>
          <w:tcPr>
            <w:tcW w:w="1431" w:type="pct"/>
            <w:shd w:val="clear" w:color="auto" w:fill="auto"/>
            <w:vAlign w:val="center"/>
          </w:tcPr>
          <w:p w14:paraId="65F497BA" w14:textId="77777777" w:rsidR="00F75B09" w:rsidRPr="00A63890" w:rsidRDefault="00F75B09" w:rsidP="00E131BD">
            <w:pPr>
              <w:spacing w:before="40" w:after="40" w:line="240" w:lineRule="auto"/>
              <w:jc w:val="center"/>
              <w:rPr>
                <w:rFonts w:ascii="Times New Roman" w:hAnsi="Times New Roman" w:cs="Times New Roman"/>
                <w:sz w:val="24"/>
                <w:szCs w:val="24"/>
              </w:rPr>
            </w:pPr>
            <w:r w:rsidRPr="00A63890">
              <w:rPr>
                <w:rFonts w:ascii="Times New Roman" w:hAnsi="Times New Roman" w:cs="Times New Roman"/>
                <w:sz w:val="24"/>
                <w:szCs w:val="24"/>
                <w:lang w:val="vi-VN"/>
              </w:rPr>
              <w:t>01</w:t>
            </w:r>
            <w:r w:rsidRPr="00A63890">
              <w:rPr>
                <w:rFonts w:ascii="Times New Roman" w:hAnsi="Times New Roman" w:cs="Times New Roman"/>
                <w:sz w:val="24"/>
                <w:szCs w:val="24"/>
              </w:rPr>
              <w:t xml:space="preserve"> </w:t>
            </w:r>
            <w:r w:rsidRPr="00A63890">
              <w:rPr>
                <w:rFonts w:ascii="Times New Roman" w:hAnsi="Times New Roman" w:cs="Times New Roman"/>
                <w:bCs/>
                <w:sz w:val="24"/>
                <w:szCs w:val="24"/>
              </w:rPr>
              <w:t>hệ thống</w:t>
            </w:r>
          </w:p>
        </w:tc>
      </w:tr>
      <w:tr w:rsidR="00A63890" w:rsidRPr="00A63890" w14:paraId="5153BEA8" w14:textId="77777777" w:rsidTr="00626C54">
        <w:tc>
          <w:tcPr>
            <w:tcW w:w="342" w:type="pct"/>
            <w:shd w:val="clear" w:color="auto" w:fill="auto"/>
            <w:vAlign w:val="center"/>
          </w:tcPr>
          <w:p w14:paraId="7A7F4580" w14:textId="77777777" w:rsidR="00A63890" w:rsidRPr="00A63890" w:rsidRDefault="00A63890" w:rsidP="00E131BD">
            <w:pPr>
              <w:numPr>
                <w:ilvl w:val="0"/>
                <w:numId w:val="70"/>
              </w:numPr>
              <w:tabs>
                <w:tab w:val="left" w:pos="2970"/>
              </w:tabs>
              <w:suppressAutoHyphens/>
              <w:spacing w:before="40" w:after="40" w:line="240" w:lineRule="auto"/>
              <w:ind w:left="426" w:hanging="284"/>
              <w:jc w:val="center"/>
              <w:rPr>
                <w:rFonts w:ascii="Times New Roman" w:hAnsi="Times New Roman" w:cs="Times New Roman"/>
                <w:sz w:val="24"/>
                <w:szCs w:val="24"/>
                <w:lang w:val="vi-VN"/>
              </w:rPr>
            </w:pPr>
          </w:p>
        </w:tc>
        <w:tc>
          <w:tcPr>
            <w:tcW w:w="3227" w:type="pct"/>
            <w:shd w:val="clear" w:color="auto" w:fill="auto"/>
            <w:vAlign w:val="center"/>
          </w:tcPr>
          <w:p w14:paraId="7F9A2A32" w14:textId="57207A32" w:rsidR="00A63890" w:rsidRPr="00A63890" w:rsidRDefault="00A63890" w:rsidP="00E131BD">
            <w:pPr>
              <w:tabs>
                <w:tab w:val="left" w:pos="720"/>
              </w:tabs>
              <w:spacing w:before="40" w:after="40" w:line="240" w:lineRule="auto"/>
              <w:jc w:val="both"/>
              <w:rPr>
                <w:rFonts w:ascii="Times New Roman" w:hAnsi="Times New Roman" w:cs="Times New Roman"/>
                <w:sz w:val="24"/>
                <w:szCs w:val="24"/>
                <w:lang w:val="vi-VN"/>
              </w:rPr>
            </w:pPr>
            <w:r w:rsidRPr="00A63890">
              <w:rPr>
                <w:rFonts w:ascii="Times New Roman" w:hAnsi="Times New Roman" w:cs="Times New Roman"/>
                <w:sz w:val="24"/>
                <w:szCs w:val="24"/>
                <w:lang w:val="vi-VN"/>
              </w:rPr>
              <w:t xml:space="preserve">Hệ thống quan trắc nước thải tự động, liên tục </w:t>
            </w:r>
          </w:p>
        </w:tc>
        <w:tc>
          <w:tcPr>
            <w:tcW w:w="1431" w:type="pct"/>
            <w:shd w:val="clear" w:color="auto" w:fill="auto"/>
            <w:vAlign w:val="center"/>
          </w:tcPr>
          <w:p w14:paraId="5851B32E" w14:textId="66E4FE77" w:rsidR="00A63890" w:rsidRPr="00A63890" w:rsidRDefault="00A63890" w:rsidP="00E131BD">
            <w:pPr>
              <w:spacing w:before="40" w:after="40" w:line="240" w:lineRule="auto"/>
              <w:jc w:val="center"/>
              <w:rPr>
                <w:rFonts w:ascii="Times New Roman" w:hAnsi="Times New Roman" w:cs="Times New Roman"/>
                <w:sz w:val="24"/>
                <w:szCs w:val="24"/>
                <w:lang w:val="vi-VN"/>
              </w:rPr>
            </w:pPr>
            <w:r w:rsidRPr="00A63890">
              <w:rPr>
                <w:rFonts w:ascii="Times New Roman" w:hAnsi="Times New Roman" w:cs="Times New Roman"/>
                <w:sz w:val="24"/>
                <w:szCs w:val="24"/>
                <w:lang w:val="vi-VN"/>
              </w:rPr>
              <w:t>01</w:t>
            </w:r>
            <w:r w:rsidRPr="00A63890">
              <w:rPr>
                <w:rFonts w:ascii="Times New Roman" w:hAnsi="Times New Roman" w:cs="Times New Roman"/>
                <w:sz w:val="24"/>
                <w:szCs w:val="24"/>
              </w:rPr>
              <w:t xml:space="preserve"> </w:t>
            </w:r>
            <w:r w:rsidRPr="00A63890">
              <w:rPr>
                <w:rFonts w:ascii="Times New Roman" w:hAnsi="Times New Roman" w:cs="Times New Roman"/>
                <w:bCs/>
                <w:sz w:val="24"/>
                <w:szCs w:val="24"/>
              </w:rPr>
              <w:t>hệ thống</w:t>
            </w:r>
          </w:p>
        </w:tc>
      </w:tr>
      <w:tr w:rsidR="00A63890" w:rsidRPr="00A63890" w14:paraId="31736816" w14:textId="77777777" w:rsidTr="00626C54">
        <w:tc>
          <w:tcPr>
            <w:tcW w:w="342" w:type="pct"/>
            <w:shd w:val="clear" w:color="auto" w:fill="auto"/>
            <w:vAlign w:val="center"/>
          </w:tcPr>
          <w:p w14:paraId="52BFF9D1" w14:textId="77777777" w:rsidR="00F75B09" w:rsidRPr="00A63890" w:rsidRDefault="00F75B09" w:rsidP="00E131BD">
            <w:pPr>
              <w:numPr>
                <w:ilvl w:val="0"/>
                <w:numId w:val="70"/>
              </w:numPr>
              <w:tabs>
                <w:tab w:val="left" w:pos="2970"/>
              </w:tabs>
              <w:suppressAutoHyphens/>
              <w:spacing w:before="40" w:after="40" w:line="240" w:lineRule="auto"/>
              <w:ind w:left="426" w:hanging="284"/>
              <w:jc w:val="center"/>
              <w:rPr>
                <w:rFonts w:ascii="Times New Roman" w:hAnsi="Times New Roman" w:cs="Times New Roman"/>
                <w:sz w:val="24"/>
                <w:szCs w:val="24"/>
                <w:lang w:val="vi-VN"/>
              </w:rPr>
            </w:pPr>
          </w:p>
        </w:tc>
        <w:tc>
          <w:tcPr>
            <w:tcW w:w="3227" w:type="pct"/>
            <w:shd w:val="clear" w:color="auto" w:fill="auto"/>
            <w:vAlign w:val="center"/>
          </w:tcPr>
          <w:p w14:paraId="29DFB30D" w14:textId="77777777" w:rsidR="00F75B09" w:rsidRPr="00A63890" w:rsidRDefault="00F75B09" w:rsidP="00E131BD">
            <w:pPr>
              <w:spacing w:before="40" w:after="40" w:line="240" w:lineRule="auto"/>
              <w:jc w:val="both"/>
              <w:rPr>
                <w:rFonts w:ascii="Times New Roman" w:hAnsi="Times New Roman" w:cs="Times New Roman"/>
                <w:spacing w:val="-4"/>
                <w:sz w:val="24"/>
                <w:szCs w:val="24"/>
                <w:lang w:val="vi-VN"/>
              </w:rPr>
            </w:pPr>
            <w:r w:rsidRPr="00A63890">
              <w:rPr>
                <w:rFonts w:ascii="Times New Roman" w:hAnsi="Times New Roman" w:cs="Times New Roman"/>
                <w:spacing w:val="-4"/>
                <w:sz w:val="24"/>
                <w:szCs w:val="24"/>
                <w:lang w:val="vi-VN"/>
              </w:rPr>
              <w:t>Kho chứa chất thải rắn công nghiệp thông thường</w:t>
            </w:r>
          </w:p>
        </w:tc>
        <w:tc>
          <w:tcPr>
            <w:tcW w:w="1431" w:type="pct"/>
            <w:shd w:val="clear" w:color="auto" w:fill="auto"/>
            <w:vAlign w:val="center"/>
          </w:tcPr>
          <w:p w14:paraId="05E4B153" w14:textId="77777777" w:rsidR="00F75B09" w:rsidRPr="00A63890" w:rsidRDefault="00F75B09" w:rsidP="00E131BD">
            <w:pPr>
              <w:spacing w:before="40" w:after="40" w:line="240" w:lineRule="auto"/>
              <w:jc w:val="center"/>
              <w:rPr>
                <w:rFonts w:ascii="Times New Roman" w:hAnsi="Times New Roman" w:cs="Times New Roman"/>
                <w:sz w:val="24"/>
                <w:szCs w:val="24"/>
              </w:rPr>
            </w:pPr>
            <w:r w:rsidRPr="00A63890">
              <w:rPr>
                <w:rFonts w:ascii="Times New Roman" w:hAnsi="Times New Roman" w:cs="Times New Roman"/>
                <w:sz w:val="24"/>
                <w:szCs w:val="24"/>
                <w:lang w:val="vi-VN"/>
              </w:rPr>
              <w:t>01</w:t>
            </w:r>
            <w:r w:rsidRPr="00A63890">
              <w:rPr>
                <w:rFonts w:ascii="Times New Roman" w:hAnsi="Times New Roman" w:cs="Times New Roman"/>
                <w:sz w:val="24"/>
                <w:szCs w:val="24"/>
              </w:rPr>
              <w:t xml:space="preserve"> kho </w:t>
            </w:r>
          </w:p>
        </w:tc>
      </w:tr>
      <w:tr w:rsidR="00A63890" w:rsidRPr="00A63890" w14:paraId="7AE42138" w14:textId="77777777" w:rsidTr="00626C54">
        <w:tc>
          <w:tcPr>
            <w:tcW w:w="342" w:type="pct"/>
            <w:shd w:val="clear" w:color="auto" w:fill="auto"/>
            <w:vAlign w:val="center"/>
          </w:tcPr>
          <w:p w14:paraId="336CF0E8" w14:textId="77777777" w:rsidR="00F75B09" w:rsidRPr="00A63890" w:rsidRDefault="00F75B09" w:rsidP="00E131BD">
            <w:pPr>
              <w:numPr>
                <w:ilvl w:val="0"/>
                <w:numId w:val="70"/>
              </w:numPr>
              <w:tabs>
                <w:tab w:val="left" w:pos="2970"/>
              </w:tabs>
              <w:suppressAutoHyphens/>
              <w:spacing w:before="40" w:after="40" w:line="240" w:lineRule="auto"/>
              <w:ind w:left="426" w:hanging="284"/>
              <w:jc w:val="center"/>
              <w:rPr>
                <w:rFonts w:ascii="Times New Roman" w:hAnsi="Times New Roman" w:cs="Times New Roman"/>
                <w:sz w:val="24"/>
                <w:szCs w:val="24"/>
                <w:lang w:val="vi-VN"/>
              </w:rPr>
            </w:pPr>
          </w:p>
        </w:tc>
        <w:tc>
          <w:tcPr>
            <w:tcW w:w="3227" w:type="pct"/>
            <w:shd w:val="clear" w:color="auto" w:fill="auto"/>
            <w:vAlign w:val="center"/>
          </w:tcPr>
          <w:p w14:paraId="7562B0BF" w14:textId="77777777" w:rsidR="00F75B09" w:rsidRPr="00A63890" w:rsidRDefault="00F75B09" w:rsidP="00E131BD">
            <w:pPr>
              <w:spacing w:before="40" w:after="40" w:line="240" w:lineRule="auto"/>
              <w:jc w:val="both"/>
              <w:rPr>
                <w:rFonts w:ascii="Times New Roman" w:hAnsi="Times New Roman" w:cs="Times New Roman"/>
                <w:sz w:val="24"/>
                <w:szCs w:val="24"/>
                <w:lang w:val="vi-VN"/>
              </w:rPr>
            </w:pPr>
            <w:r w:rsidRPr="00A63890">
              <w:rPr>
                <w:rFonts w:ascii="Times New Roman" w:hAnsi="Times New Roman" w:cs="Times New Roman"/>
                <w:sz w:val="24"/>
                <w:szCs w:val="24"/>
                <w:lang w:val="vi-VN"/>
              </w:rPr>
              <w:t>Kho chứa chất thải nguy hại</w:t>
            </w:r>
          </w:p>
        </w:tc>
        <w:tc>
          <w:tcPr>
            <w:tcW w:w="1431" w:type="pct"/>
            <w:shd w:val="clear" w:color="auto" w:fill="auto"/>
            <w:vAlign w:val="center"/>
          </w:tcPr>
          <w:p w14:paraId="66237FA1" w14:textId="77777777" w:rsidR="00F75B09" w:rsidRPr="00A63890" w:rsidRDefault="00F75B09" w:rsidP="00E131BD">
            <w:pPr>
              <w:spacing w:before="40" w:after="40" w:line="240" w:lineRule="auto"/>
              <w:jc w:val="center"/>
              <w:rPr>
                <w:rFonts w:ascii="Times New Roman" w:hAnsi="Times New Roman" w:cs="Times New Roman"/>
                <w:sz w:val="24"/>
                <w:szCs w:val="24"/>
              </w:rPr>
            </w:pPr>
            <w:r w:rsidRPr="00A63890">
              <w:rPr>
                <w:rFonts w:ascii="Times New Roman" w:hAnsi="Times New Roman" w:cs="Times New Roman"/>
                <w:sz w:val="24"/>
                <w:szCs w:val="24"/>
                <w:lang w:val="vi-VN"/>
              </w:rPr>
              <w:t>01</w:t>
            </w:r>
            <w:r w:rsidRPr="00A63890">
              <w:rPr>
                <w:rFonts w:ascii="Times New Roman" w:hAnsi="Times New Roman" w:cs="Times New Roman"/>
                <w:sz w:val="24"/>
                <w:szCs w:val="24"/>
              </w:rPr>
              <w:t xml:space="preserve"> kho</w:t>
            </w:r>
          </w:p>
        </w:tc>
      </w:tr>
    </w:tbl>
    <w:p w14:paraId="1CDB6A77" w14:textId="45B057F2" w:rsidR="00F75B09" w:rsidRPr="00A63890" w:rsidRDefault="00F75B09" w:rsidP="00F75B09">
      <w:pPr>
        <w:spacing w:before="120" w:after="120" w:line="240" w:lineRule="auto"/>
        <w:jc w:val="right"/>
        <w:rPr>
          <w:rFonts w:ascii="Times New Roman" w:eastAsia="Batang" w:hAnsi="Times New Roman" w:cs="Times New Roman"/>
          <w:i/>
          <w:sz w:val="24"/>
          <w:lang w:eastAsia="ko-KR"/>
        </w:rPr>
      </w:pPr>
      <w:r w:rsidRPr="00A63890">
        <w:rPr>
          <w:rFonts w:ascii="Times New Roman" w:eastAsia="Batang" w:hAnsi="Times New Roman" w:cs="Times New Roman"/>
          <w:i/>
          <w:sz w:val="24"/>
          <w:lang w:eastAsia="ko-KR"/>
        </w:rPr>
        <w:t xml:space="preserve">(Nguồn: </w:t>
      </w:r>
      <w:r w:rsidR="00AF5166" w:rsidRPr="00A63890">
        <w:rPr>
          <w:rFonts w:ascii="Times New Roman" w:eastAsia="Batang" w:hAnsi="Times New Roman" w:cs="Times New Roman"/>
          <w:i/>
          <w:sz w:val="24"/>
          <w:lang w:eastAsia="ko-KR"/>
        </w:rPr>
        <w:t>Công ty TNHH</w:t>
      </w:r>
      <w:r w:rsidR="00A63890" w:rsidRPr="00A63890">
        <w:rPr>
          <w:rFonts w:ascii="Times New Roman" w:eastAsia="Batang" w:hAnsi="Times New Roman" w:cs="Times New Roman"/>
          <w:i/>
          <w:sz w:val="24"/>
          <w:lang w:val="vi-VN" w:eastAsia="ko-KR"/>
        </w:rPr>
        <w:t xml:space="preserve"> Xinao Textiles</w:t>
      </w:r>
      <w:r w:rsidR="00A63890">
        <w:rPr>
          <w:rFonts w:ascii="Times New Roman" w:eastAsia="Batang" w:hAnsi="Times New Roman" w:cs="Times New Roman"/>
          <w:i/>
          <w:sz w:val="24"/>
          <w:lang w:val="vi-VN" w:eastAsia="ko-KR"/>
        </w:rPr>
        <w:t xml:space="preserve"> (VietNam)</w:t>
      </w:r>
      <w:r w:rsidRPr="00A63890">
        <w:rPr>
          <w:rFonts w:ascii="Times New Roman" w:eastAsia="Batang" w:hAnsi="Times New Roman" w:cs="Times New Roman"/>
          <w:i/>
          <w:sz w:val="24"/>
          <w:lang w:eastAsia="ko-KR"/>
        </w:rPr>
        <w:t>, năm 202</w:t>
      </w:r>
      <w:r w:rsidR="00A63890" w:rsidRPr="00A63890">
        <w:rPr>
          <w:rFonts w:ascii="Times New Roman" w:eastAsia="Batang" w:hAnsi="Times New Roman" w:cs="Times New Roman"/>
          <w:i/>
          <w:sz w:val="24"/>
          <w:lang w:val="vi-VN" w:eastAsia="ko-KR"/>
        </w:rPr>
        <w:t>3</w:t>
      </w:r>
      <w:r w:rsidRPr="00A63890">
        <w:rPr>
          <w:rFonts w:ascii="Times New Roman" w:eastAsia="Batang" w:hAnsi="Times New Roman" w:cs="Times New Roman"/>
          <w:i/>
          <w:sz w:val="24"/>
          <w:lang w:eastAsia="ko-KR"/>
        </w:rPr>
        <w:t>)</w:t>
      </w:r>
    </w:p>
    <w:p w14:paraId="28901A4B" w14:textId="77777777" w:rsidR="00F75B09" w:rsidRPr="00A63890" w:rsidRDefault="00F75B09">
      <w:pPr>
        <w:pStyle w:val="ListParagraph"/>
        <w:numPr>
          <w:ilvl w:val="0"/>
          <w:numId w:val="69"/>
        </w:numPr>
        <w:spacing w:before="120" w:after="120" w:line="240" w:lineRule="auto"/>
        <w:ind w:left="851" w:hanging="709"/>
        <w:contextualSpacing w:val="0"/>
        <w:jc w:val="both"/>
        <w:outlineLvl w:val="0"/>
        <w:rPr>
          <w:rFonts w:ascii="Times New Roman" w:hAnsi="Times New Roman" w:cs="Times New Roman"/>
          <w:b/>
          <w:sz w:val="26"/>
          <w:szCs w:val="26"/>
        </w:rPr>
      </w:pPr>
      <w:bookmarkStart w:id="499" w:name="_Toc101250338"/>
      <w:bookmarkStart w:id="500" w:name="_Toc140507220"/>
      <w:r w:rsidRPr="00A63890">
        <w:rPr>
          <w:rFonts w:ascii="Times New Roman" w:hAnsi="Times New Roman" w:cs="Times New Roman"/>
          <w:b/>
          <w:sz w:val="26"/>
          <w:szCs w:val="26"/>
        </w:rPr>
        <w:t>Kế hoạch xây lắp các công trình xử lý chất thải, bảo vệ môi trường</w:t>
      </w:r>
      <w:bookmarkEnd w:id="499"/>
      <w:bookmarkEnd w:id="500"/>
      <w:r w:rsidRPr="00A63890">
        <w:rPr>
          <w:rFonts w:ascii="Times New Roman" w:hAnsi="Times New Roman" w:cs="Times New Roman"/>
          <w:b/>
          <w:sz w:val="26"/>
          <w:szCs w:val="26"/>
        </w:rPr>
        <w:t xml:space="preserve"> </w:t>
      </w:r>
    </w:p>
    <w:p w14:paraId="3B4D7887" w14:textId="00C09145" w:rsidR="00F75B09" w:rsidRPr="00A63890" w:rsidRDefault="00F75B09" w:rsidP="00F75B09">
      <w:pPr>
        <w:spacing w:before="120" w:after="120"/>
        <w:jc w:val="center"/>
        <w:rPr>
          <w:rFonts w:ascii="Times New Roman" w:hAnsi="Times New Roman" w:cs="Times New Roman"/>
          <w:b/>
          <w:sz w:val="26"/>
          <w:szCs w:val="26"/>
          <w:lang w:val="vi-VN"/>
        </w:rPr>
      </w:pPr>
      <w:bookmarkStart w:id="501" w:name="_Toc96170928"/>
      <w:bookmarkStart w:id="502" w:name="_Toc140509982"/>
      <w:r w:rsidRPr="00A63890">
        <w:rPr>
          <w:rFonts w:ascii="Times New Roman" w:hAnsi="Times New Roman" w:cs="Times New Roman"/>
          <w:b/>
          <w:sz w:val="26"/>
          <w:szCs w:val="26"/>
        </w:rPr>
        <w:t>Bảng 4.</w:t>
      </w:r>
      <w:r w:rsidRPr="00A63890">
        <w:rPr>
          <w:rFonts w:ascii="Times New Roman" w:hAnsi="Times New Roman" w:cs="Times New Roman"/>
          <w:b/>
          <w:sz w:val="26"/>
          <w:szCs w:val="26"/>
        </w:rPr>
        <w:fldChar w:fldCharType="begin"/>
      </w:r>
      <w:r w:rsidRPr="00A63890">
        <w:rPr>
          <w:rFonts w:ascii="Times New Roman" w:hAnsi="Times New Roman" w:cs="Times New Roman"/>
          <w:b/>
          <w:sz w:val="26"/>
          <w:szCs w:val="26"/>
        </w:rPr>
        <w:instrText xml:space="preserve"> SEQ Bảng_4. \* ARABIC </w:instrText>
      </w:r>
      <w:r w:rsidRPr="00A63890">
        <w:rPr>
          <w:rFonts w:ascii="Times New Roman" w:hAnsi="Times New Roman" w:cs="Times New Roman"/>
          <w:b/>
          <w:sz w:val="26"/>
          <w:szCs w:val="26"/>
        </w:rPr>
        <w:fldChar w:fldCharType="separate"/>
      </w:r>
      <w:r w:rsidR="00A63890" w:rsidRPr="00A63890">
        <w:rPr>
          <w:rFonts w:ascii="Times New Roman" w:hAnsi="Times New Roman" w:cs="Times New Roman"/>
          <w:b/>
          <w:noProof/>
          <w:sz w:val="26"/>
          <w:szCs w:val="26"/>
        </w:rPr>
        <w:t>54</w:t>
      </w:r>
      <w:r w:rsidRPr="00A63890">
        <w:rPr>
          <w:rFonts w:ascii="Times New Roman" w:hAnsi="Times New Roman" w:cs="Times New Roman"/>
          <w:b/>
          <w:noProof/>
          <w:sz w:val="26"/>
          <w:szCs w:val="26"/>
        </w:rPr>
        <w:fldChar w:fldCharType="end"/>
      </w:r>
      <w:r w:rsidRPr="00A63890">
        <w:rPr>
          <w:rFonts w:ascii="Times New Roman" w:hAnsi="Times New Roman" w:cs="Times New Roman"/>
          <w:b/>
          <w:sz w:val="26"/>
          <w:szCs w:val="26"/>
        </w:rPr>
        <w:t xml:space="preserve"> Thời gian xây lắp các công trình bảo vệ môi trường của dự án</w:t>
      </w:r>
      <w:bookmarkEnd w:id="501"/>
      <w:bookmarkEnd w:id="502"/>
      <w:r w:rsidRPr="00A63890">
        <w:rPr>
          <w:rFonts w:ascii="Times New Roman" w:hAnsi="Times New Roman" w:cs="Times New Roman"/>
          <w:b/>
          <w:sz w:val="26"/>
          <w:szCs w:val="26"/>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
        <w:gridCol w:w="4032"/>
        <w:gridCol w:w="2805"/>
        <w:gridCol w:w="2456"/>
      </w:tblGrid>
      <w:tr w:rsidR="00A63890" w:rsidRPr="00A63890" w14:paraId="777C440C" w14:textId="77777777" w:rsidTr="0019248D">
        <w:trPr>
          <w:tblHeader/>
        </w:trPr>
        <w:tc>
          <w:tcPr>
            <w:tcW w:w="365" w:type="pct"/>
            <w:shd w:val="clear" w:color="auto" w:fill="E1FFF9"/>
            <w:vAlign w:val="center"/>
          </w:tcPr>
          <w:p w14:paraId="26159F3F" w14:textId="77777777" w:rsidR="00F75B09" w:rsidRPr="00A63890" w:rsidRDefault="00F75B09" w:rsidP="00E131BD">
            <w:pPr>
              <w:spacing w:before="40" w:after="40" w:line="240" w:lineRule="auto"/>
              <w:jc w:val="center"/>
              <w:rPr>
                <w:rFonts w:ascii="Times New Roman" w:hAnsi="Times New Roman" w:cs="Times New Roman"/>
                <w:b/>
                <w:bCs/>
                <w:sz w:val="24"/>
                <w:szCs w:val="24"/>
              </w:rPr>
            </w:pPr>
            <w:r w:rsidRPr="00A63890">
              <w:rPr>
                <w:rFonts w:ascii="Times New Roman" w:hAnsi="Times New Roman" w:cs="Times New Roman"/>
                <w:b/>
                <w:bCs/>
                <w:sz w:val="24"/>
                <w:szCs w:val="24"/>
              </w:rPr>
              <w:t>STT</w:t>
            </w:r>
          </w:p>
        </w:tc>
        <w:tc>
          <w:tcPr>
            <w:tcW w:w="2011" w:type="pct"/>
            <w:shd w:val="clear" w:color="auto" w:fill="E1FFF9"/>
            <w:vAlign w:val="center"/>
          </w:tcPr>
          <w:p w14:paraId="268B0350" w14:textId="77777777" w:rsidR="00F75B09" w:rsidRPr="00A63890" w:rsidRDefault="00F75B09" w:rsidP="00E131BD">
            <w:pPr>
              <w:spacing w:before="40" w:after="40" w:line="240" w:lineRule="auto"/>
              <w:jc w:val="center"/>
              <w:rPr>
                <w:rFonts w:ascii="Times New Roman" w:hAnsi="Times New Roman" w:cs="Times New Roman"/>
                <w:b/>
                <w:sz w:val="24"/>
                <w:szCs w:val="24"/>
              </w:rPr>
            </w:pPr>
            <w:r w:rsidRPr="00A63890">
              <w:rPr>
                <w:rFonts w:ascii="Times New Roman" w:hAnsi="Times New Roman" w:cs="Times New Roman"/>
                <w:b/>
                <w:sz w:val="24"/>
                <w:szCs w:val="24"/>
              </w:rPr>
              <w:t>Tên công trình</w:t>
            </w:r>
          </w:p>
        </w:tc>
        <w:tc>
          <w:tcPr>
            <w:tcW w:w="1399" w:type="pct"/>
            <w:shd w:val="clear" w:color="auto" w:fill="E1FFF9"/>
            <w:vAlign w:val="center"/>
          </w:tcPr>
          <w:p w14:paraId="3E0ADC38" w14:textId="77777777" w:rsidR="00F75B09" w:rsidRPr="00A63890" w:rsidRDefault="00F75B09" w:rsidP="00E131BD">
            <w:pPr>
              <w:spacing w:before="40" w:after="40" w:line="240" w:lineRule="auto"/>
              <w:jc w:val="center"/>
              <w:rPr>
                <w:rFonts w:ascii="Times New Roman" w:hAnsi="Times New Roman" w:cs="Times New Roman"/>
                <w:b/>
                <w:bCs/>
                <w:sz w:val="24"/>
                <w:szCs w:val="24"/>
              </w:rPr>
            </w:pPr>
            <w:r w:rsidRPr="00A63890">
              <w:rPr>
                <w:rFonts w:ascii="Times New Roman" w:hAnsi="Times New Roman" w:cs="Times New Roman"/>
                <w:b/>
                <w:bCs/>
                <w:sz w:val="24"/>
                <w:szCs w:val="24"/>
              </w:rPr>
              <w:t xml:space="preserve">Thời gian thực hiện </w:t>
            </w:r>
          </w:p>
        </w:tc>
        <w:tc>
          <w:tcPr>
            <w:tcW w:w="1225" w:type="pct"/>
            <w:shd w:val="clear" w:color="auto" w:fill="E1FFF9"/>
          </w:tcPr>
          <w:p w14:paraId="41AF271C" w14:textId="77777777" w:rsidR="00F75B09" w:rsidRPr="00A63890" w:rsidRDefault="00F75B09" w:rsidP="00E131BD">
            <w:pPr>
              <w:spacing w:before="40" w:after="40" w:line="240" w:lineRule="auto"/>
              <w:jc w:val="center"/>
              <w:rPr>
                <w:rFonts w:ascii="Times New Roman" w:hAnsi="Times New Roman" w:cs="Times New Roman"/>
                <w:b/>
                <w:bCs/>
                <w:sz w:val="24"/>
                <w:szCs w:val="24"/>
              </w:rPr>
            </w:pPr>
            <w:r w:rsidRPr="00A63890">
              <w:rPr>
                <w:rFonts w:ascii="Times New Roman" w:hAnsi="Times New Roman" w:cs="Times New Roman"/>
                <w:b/>
                <w:bCs/>
                <w:sz w:val="24"/>
                <w:szCs w:val="24"/>
              </w:rPr>
              <w:t xml:space="preserve">Tiến độ thực hiện </w:t>
            </w:r>
          </w:p>
        </w:tc>
      </w:tr>
      <w:tr w:rsidR="00A63890" w:rsidRPr="00A63890" w14:paraId="7E92FA8A" w14:textId="77777777" w:rsidTr="00626C54">
        <w:tc>
          <w:tcPr>
            <w:tcW w:w="365" w:type="pct"/>
            <w:shd w:val="clear" w:color="auto" w:fill="auto"/>
            <w:vAlign w:val="center"/>
          </w:tcPr>
          <w:p w14:paraId="754B6942" w14:textId="77777777" w:rsidR="00A63890" w:rsidRPr="00A63890" w:rsidRDefault="00A63890" w:rsidP="00A63890">
            <w:pPr>
              <w:numPr>
                <w:ilvl w:val="0"/>
                <w:numId w:val="71"/>
              </w:numPr>
              <w:tabs>
                <w:tab w:val="left" w:pos="2970"/>
              </w:tabs>
              <w:suppressAutoHyphens/>
              <w:spacing w:before="40" w:after="40" w:line="240" w:lineRule="auto"/>
              <w:ind w:left="426" w:hanging="284"/>
              <w:jc w:val="center"/>
              <w:rPr>
                <w:rFonts w:ascii="Times New Roman" w:hAnsi="Times New Roman" w:cs="Times New Roman"/>
                <w:sz w:val="24"/>
                <w:szCs w:val="24"/>
                <w:lang w:val="vi-VN"/>
              </w:rPr>
            </w:pPr>
          </w:p>
        </w:tc>
        <w:tc>
          <w:tcPr>
            <w:tcW w:w="2011" w:type="pct"/>
            <w:shd w:val="clear" w:color="auto" w:fill="auto"/>
            <w:vAlign w:val="center"/>
          </w:tcPr>
          <w:p w14:paraId="6911EE34" w14:textId="415CA775" w:rsidR="00A63890" w:rsidRPr="00A63890" w:rsidRDefault="00A63890" w:rsidP="00A63890">
            <w:pPr>
              <w:spacing w:before="40" w:after="40" w:line="240" w:lineRule="auto"/>
              <w:jc w:val="both"/>
              <w:rPr>
                <w:rFonts w:ascii="Times New Roman" w:hAnsi="Times New Roman" w:cs="Times New Roman"/>
                <w:sz w:val="24"/>
                <w:szCs w:val="24"/>
                <w:lang w:val="vi-VN"/>
              </w:rPr>
            </w:pPr>
            <w:r w:rsidRPr="00A63890">
              <w:rPr>
                <w:rFonts w:ascii="Times New Roman" w:hAnsi="Times New Roman" w:cs="Times New Roman"/>
                <w:sz w:val="24"/>
                <w:szCs w:val="24"/>
                <w:lang w:val="vi-VN"/>
              </w:rPr>
              <w:t xml:space="preserve">Công trình thu gom và thoát nước mưa </w:t>
            </w:r>
          </w:p>
        </w:tc>
        <w:tc>
          <w:tcPr>
            <w:tcW w:w="1399" w:type="pct"/>
            <w:vMerge w:val="restart"/>
            <w:shd w:val="clear" w:color="auto" w:fill="auto"/>
            <w:vAlign w:val="center"/>
          </w:tcPr>
          <w:p w14:paraId="6FEC2A03" w14:textId="584841C6" w:rsidR="00A63890" w:rsidRPr="00A63890" w:rsidRDefault="00A63890" w:rsidP="00A63890">
            <w:pPr>
              <w:spacing w:before="40" w:after="40" w:line="240" w:lineRule="auto"/>
              <w:jc w:val="center"/>
              <w:rPr>
                <w:rFonts w:ascii="Times New Roman" w:hAnsi="Times New Roman" w:cs="Times New Roman"/>
                <w:bCs/>
                <w:sz w:val="24"/>
                <w:szCs w:val="24"/>
                <w:lang w:val="vi-VN"/>
              </w:rPr>
            </w:pPr>
            <w:r w:rsidRPr="00A63890">
              <w:rPr>
                <w:rFonts w:ascii="Times New Roman" w:hAnsi="Times New Roman" w:cs="Times New Roman"/>
                <w:bCs/>
                <w:sz w:val="24"/>
                <w:szCs w:val="24"/>
                <w:lang w:val="vi-VN"/>
              </w:rPr>
              <w:t>Quý 4/2024</w:t>
            </w:r>
          </w:p>
        </w:tc>
        <w:tc>
          <w:tcPr>
            <w:tcW w:w="1225" w:type="pct"/>
            <w:vMerge w:val="restart"/>
            <w:vAlign w:val="center"/>
          </w:tcPr>
          <w:p w14:paraId="5214AF39" w14:textId="77777777" w:rsidR="00A63890" w:rsidRPr="00A63890" w:rsidRDefault="00A63890" w:rsidP="00A63890">
            <w:pPr>
              <w:spacing w:before="40" w:after="40" w:line="240" w:lineRule="auto"/>
              <w:jc w:val="center"/>
              <w:rPr>
                <w:rFonts w:ascii="Times New Roman" w:hAnsi="Times New Roman" w:cs="Times New Roman"/>
                <w:bCs/>
                <w:sz w:val="24"/>
                <w:szCs w:val="24"/>
                <w:lang w:val="vi-VN"/>
              </w:rPr>
            </w:pPr>
            <w:r w:rsidRPr="00A63890">
              <w:rPr>
                <w:rFonts w:ascii="Times New Roman" w:hAnsi="Times New Roman" w:cs="Times New Roman"/>
                <w:bCs/>
                <w:sz w:val="24"/>
                <w:szCs w:val="24"/>
                <w:lang w:val="vi-VN"/>
              </w:rPr>
              <w:t xml:space="preserve">03 tháng </w:t>
            </w:r>
          </w:p>
        </w:tc>
      </w:tr>
      <w:tr w:rsidR="00A63890" w:rsidRPr="00A63890" w14:paraId="1CF10648" w14:textId="77777777" w:rsidTr="0019248D">
        <w:tc>
          <w:tcPr>
            <w:tcW w:w="365" w:type="pct"/>
            <w:shd w:val="clear" w:color="auto" w:fill="auto"/>
            <w:vAlign w:val="center"/>
          </w:tcPr>
          <w:p w14:paraId="67A2825B" w14:textId="77777777" w:rsidR="00A63890" w:rsidRPr="00A63890" w:rsidRDefault="00A63890" w:rsidP="00A63890">
            <w:pPr>
              <w:numPr>
                <w:ilvl w:val="0"/>
                <w:numId w:val="71"/>
              </w:numPr>
              <w:tabs>
                <w:tab w:val="left" w:pos="2970"/>
              </w:tabs>
              <w:suppressAutoHyphens/>
              <w:spacing w:before="40" w:after="40" w:line="240" w:lineRule="auto"/>
              <w:ind w:left="426" w:hanging="284"/>
              <w:jc w:val="center"/>
              <w:rPr>
                <w:rFonts w:ascii="Times New Roman" w:hAnsi="Times New Roman" w:cs="Times New Roman"/>
                <w:sz w:val="24"/>
                <w:szCs w:val="24"/>
                <w:lang w:val="vi-VN"/>
              </w:rPr>
            </w:pPr>
          </w:p>
        </w:tc>
        <w:tc>
          <w:tcPr>
            <w:tcW w:w="2011" w:type="pct"/>
            <w:shd w:val="clear" w:color="auto" w:fill="auto"/>
            <w:vAlign w:val="center"/>
          </w:tcPr>
          <w:p w14:paraId="606FD192" w14:textId="1A911B35" w:rsidR="00A63890" w:rsidRPr="00A63890" w:rsidRDefault="00A63890" w:rsidP="00A63890">
            <w:pPr>
              <w:spacing w:before="40" w:after="40" w:line="240" w:lineRule="auto"/>
              <w:jc w:val="both"/>
              <w:rPr>
                <w:rFonts w:ascii="Times New Roman" w:hAnsi="Times New Roman" w:cs="Times New Roman"/>
                <w:sz w:val="24"/>
                <w:szCs w:val="24"/>
                <w:lang w:val="vi-VN"/>
              </w:rPr>
            </w:pPr>
            <w:r w:rsidRPr="00A63890">
              <w:rPr>
                <w:rFonts w:ascii="Times New Roman" w:hAnsi="Times New Roman" w:cs="Times New Roman"/>
                <w:sz w:val="24"/>
                <w:szCs w:val="24"/>
                <w:lang w:val="vi-VN"/>
              </w:rPr>
              <w:t xml:space="preserve">Công trình thu gom và thoát nước thải </w:t>
            </w:r>
          </w:p>
        </w:tc>
        <w:tc>
          <w:tcPr>
            <w:tcW w:w="1399" w:type="pct"/>
            <w:vMerge/>
            <w:shd w:val="clear" w:color="auto" w:fill="auto"/>
            <w:vAlign w:val="center"/>
          </w:tcPr>
          <w:p w14:paraId="3CC7B930" w14:textId="77777777" w:rsidR="00A63890" w:rsidRPr="00A63890" w:rsidRDefault="00A63890" w:rsidP="00A63890">
            <w:pPr>
              <w:spacing w:before="40" w:after="40" w:line="240" w:lineRule="auto"/>
              <w:jc w:val="center"/>
              <w:rPr>
                <w:rFonts w:ascii="Times New Roman" w:hAnsi="Times New Roman" w:cs="Times New Roman"/>
                <w:bCs/>
                <w:sz w:val="24"/>
                <w:szCs w:val="24"/>
                <w:highlight w:val="yellow"/>
              </w:rPr>
            </w:pPr>
          </w:p>
        </w:tc>
        <w:tc>
          <w:tcPr>
            <w:tcW w:w="1225" w:type="pct"/>
            <w:vMerge/>
          </w:tcPr>
          <w:p w14:paraId="55183689" w14:textId="77777777" w:rsidR="00A63890" w:rsidRPr="00A63890" w:rsidRDefault="00A63890" w:rsidP="00A63890">
            <w:pPr>
              <w:spacing w:before="40" w:after="40" w:line="240" w:lineRule="auto"/>
              <w:jc w:val="center"/>
              <w:rPr>
                <w:rFonts w:ascii="Times New Roman" w:hAnsi="Times New Roman" w:cs="Times New Roman"/>
                <w:bCs/>
                <w:sz w:val="24"/>
                <w:szCs w:val="24"/>
              </w:rPr>
            </w:pPr>
          </w:p>
        </w:tc>
      </w:tr>
      <w:tr w:rsidR="00A63890" w:rsidRPr="00A63890" w14:paraId="27C46B1A" w14:textId="77777777" w:rsidTr="0019248D">
        <w:tc>
          <w:tcPr>
            <w:tcW w:w="365" w:type="pct"/>
            <w:shd w:val="clear" w:color="auto" w:fill="auto"/>
            <w:vAlign w:val="center"/>
          </w:tcPr>
          <w:p w14:paraId="658AA9D5" w14:textId="77777777" w:rsidR="00A63890" w:rsidRPr="00A63890" w:rsidRDefault="00A63890" w:rsidP="00A63890">
            <w:pPr>
              <w:numPr>
                <w:ilvl w:val="0"/>
                <w:numId w:val="71"/>
              </w:numPr>
              <w:tabs>
                <w:tab w:val="left" w:pos="2970"/>
              </w:tabs>
              <w:suppressAutoHyphens/>
              <w:spacing w:before="40" w:after="40" w:line="240" w:lineRule="auto"/>
              <w:ind w:left="426" w:hanging="284"/>
              <w:jc w:val="center"/>
              <w:rPr>
                <w:rFonts w:ascii="Times New Roman" w:hAnsi="Times New Roman" w:cs="Times New Roman"/>
                <w:sz w:val="24"/>
                <w:szCs w:val="24"/>
                <w:lang w:val="vi-VN"/>
              </w:rPr>
            </w:pPr>
          </w:p>
        </w:tc>
        <w:tc>
          <w:tcPr>
            <w:tcW w:w="2011" w:type="pct"/>
            <w:shd w:val="clear" w:color="auto" w:fill="auto"/>
            <w:vAlign w:val="center"/>
          </w:tcPr>
          <w:p w14:paraId="13A23AA1" w14:textId="4BCD82B7" w:rsidR="00A63890" w:rsidRPr="00A63890" w:rsidRDefault="00A63890" w:rsidP="00A63890">
            <w:pPr>
              <w:spacing w:before="40" w:after="40" w:line="240" w:lineRule="auto"/>
              <w:jc w:val="both"/>
              <w:rPr>
                <w:rFonts w:ascii="Times New Roman" w:hAnsi="Times New Roman" w:cs="Times New Roman"/>
                <w:sz w:val="24"/>
                <w:szCs w:val="24"/>
              </w:rPr>
            </w:pPr>
            <w:r w:rsidRPr="00A63890">
              <w:rPr>
                <w:rFonts w:ascii="Times New Roman" w:hAnsi="Times New Roman" w:cs="Times New Roman"/>
                <w:sz w:val="24"/>
                <w:szCs w:val="24"/>
              </w:rPr>
              <w:t xml:space="preserve">Bể tự hoại </w:t>
            </w:r>
          </w:p>
        </w:tc>
        <w:tc>
          <w:tcPr>
            <w:tcW w:w="1399" w:type="pct"/>
            <w:vMerge/>
            <w:shd w:val="clear" w:color="auto" w:fill="auto"/>
            <w:vAlign w:val="center"/>
          </w:tcPr>
          <w:p w14:paraId="51AFFBB1" w14:textId="77777777" w:rsidR="00A63890" w:rsidRPr="00A63890" w:rsidRDefault="00A63890" w:rsidP="00A63890">
            <w:pPr>
              <w:spacing w:before="40" w:after="40" w:line="240" w:lineRule="auto"/>
              <w:jc w:val="center"/>
              <w:rPr>
                <w:rFonts w:ascii="Times New Roman" w:hAnsi="Times New Roman" w:cs="Times New Roman"/>
                <w:bCs/>
                <w:sz w:val="24"/>
                <w:szCs w:val="24"/>
                <w:highlight w:val="yellow"/>
              </w:rPr>
            </w:pPr>
          </w:p>
        </w:tc>
        <w:tc>
          <w:tcPr>
            <w:tcW w:w="1225" w:type="pct"/>
            <w:vMerge/>
          </w:tcPr>
          <w:p w14:paraId="6757A0E5" w14:textId="77777777" w:rsidR="00A63890" w:rsidRPr="00A63890" w:rsidRDefault="00A63890" w:rsidP="00A63890">
            <w:pPr>
              <w:spacing w:before="40" w:after="40" w:line="240" w:lineRule="auto"/>
              <w:jc w:val="center"/>
              <w:rPr>
                <w:rFonts w:ascii="Times New Roman" w:hAnsi="Times New Roman" w:cs="Times New Roman"/>
                <w:bCs/>
                <w:sz w:val="24"/>
                <w:szCs w:val="24"/>
              </w:rPr>
            </w:pPr>
          </w:p>
        </w:tc>
      </w:tr>
      <w:tr w:rsidR="00A63890" w:rsidRPr="00A63890" w14:paraId="6797275E" w14:textId="77777777" w:rsidTr="0019248D">
        <w:tc>
          <w:tcPr>
            <w:tcW w:w="365" w:type="pct"/>
            <w:shd w:val="clear" w:color="auto" w:fill="auto"/>
            <w:vAlign w:val="center"/>
          </w:tcPr>
          <w:p w14:paraId="354D8C3A" w14:textId="77777777" w:rsidR="00A63890" w:rsidRPr="00A63890" w:rsidRDefault="00A63890" w:rsidP="00A63890">
            <w:pPr>
              <w:numPr>
                <w:ilvl w:val="0"/>
                <w:numId w:val="71"/>
              </w:numPr>
              <w:tabs>
                <w:tab w:val="left" w:pos="2970"/>
              </w:tabs>
              <w:suppressAutoHyphens/>
              <w:spacing w:before="40" w:after="40" w:line="240" w:lineRule="auto"/>
              <w:ind w:left="426" w:hanging="284"/>
              <w:jc w:val="center"/>
              <w:rPr>
                <w:rFonts w:ascii="Times New Roman" w:hAnsi="Times New Roman" w:cs="Times New Roman"/>
                <w:sz w:val="24"/>
                <w:szCs w:val="24"/>
                <w:lang w:val="vi-VN"/>
              </w:rPr>
            </w:pPr>
          </w:p>
        </w:tc>
        <w:tc>
          <w:tcPr>
            <w:tcW w:w="2011" w:type="pct"/>
            <w:shd w:val="clear" w:color="auto" w:fill="auto"/>
            <w:vAlign w:val="center"/>
          </w:tcPr>
          <w:p w14:paraId="7B09675B" w14:textId="261C84BE" w:rsidR="00A63890" w:rsidRPr="00A63890" w:rsidRDefault="00A63890" w:rsidP="00A63890">
            <w:pPr>
              <w:spacing w:before="40" w:after="40" w:line="240" w:lineRule="auto"/>
              <w:jc w:val="both"/>
              <w:rPr>
                <w:rFonts w:ascii="Times New Roman" w:hAnsi="Times New Roman" w:cs="Times New Roman"/>
                <w:sz w:val="24"/>
                <w:szCs w:val="24"/>
              </w:rPr>
            </w:pPr>
            <w:r w:rsidRPr="00A63890">
              <w:rPr>
                <w:rFonts w:ascii="Times New Roman" w:hAnsi="Times New Roman" w:cs="Times New Roman"/>
                <w:sz w:val="24"/>
                <w:szCs w:val="24"/>
              </w:rPr>
              <w:t>Hệ thống thu gom, xử lý bụi và hồi lưu không khí sạch tuần hoàn về lại nhà xưởng sản xuất</w:t>
            </w:r>
          </w:p>
        </w:tc>
        <w:tc>
          <w:tcPr>
            <w:tcW w:w="1399" w:type="pct"/>
            <w:vMerge/>
            <w:shd w:val="clear" w:color="auto" w:fill="auto"/>
            <w:vAlign w:val="center"/>
          </w:tcPr>
          <w:p w14:paraId="32CF098B" w14:textId="77777777" w:rsidR="00A63890" w:rsidRPr="00A63890" w:rsidRDefault="00A63890" w:rsidP="00A63890">
            <w:pPr>
              <w:spacing w:before="40" w:after="40" w:line="240" w:lineRule="auto"/>
              <w:jc w:val="center"/>
              <w:rPr>
                <w:rFonts w:ascii="Times New Roman" w:hAnsi="Times New Roman" w:cs="Times New Roman"/>
                <w:bCs/>
                <w:sz w:val="24"/>
                <w:szCs w:val="24"/>
                <w:highlight w:val="yellow"/>
              </w:rPr>
            </w:pPr>
          </w:p>
        </w:tc>
        <w:tc>
          <w:tcPr>
            <w:tcW w:w="1225" w:type="pct"/>
            <w:vMerge/>
          </w:tcPr>
          <w:p w14:paraId="4BADDA29" w14:textId="77777777" w:rsidR="00A63890" w:rsidRPr="00A63890" w:rsidRDefault="00A63890" w:rsidP="00A63890">
            <w:pPr>
              <w:spacing w:before="40" w:after="40" w:line="240" w:lineRule="auto"/>
              <w:jc w:val="center"/>
              <w:rPr>
                <w:rFonts w:ascii="Times New Roman" w:hAnsi="Times New Roman" w:cs="Times New Roman"/>
                <w:bCs/>
                <w:sz w:val="24"/>
                <w:szCs w:val="24"/>
              </w:rPr>
            </w:pPr>
          </w:p>
        </w:tc>
      </w:tr>
      <w:tr w:rsidR="00A63890" w:rsidRPr="00A63890" w14:paraId="4DFA579E" w14:textId="77777777" w:rsidTr="0019248D">
        <w:tc>
          <w:tcPr>
            <w:tcW w:w="365" w:type="pct"/>
            <w:shd w:val="clear" w:color="auto" w:fill="auto"/>
            <w:vAlign w:val="center"/>
          </w:tcPr>
          <w:p w14:paraId="2CCE1E23" w14:textId="77777777" w:rsidR="00A63890" w:rsidRPr="00A63890" w:rsidRDefault="00A63890" w:rsidP="00A63890">
            <w:pPr>
              <w:numPr>
                <w:ilvl w:val="0"/>
                <w:numId w:val="71"/>
              </w:numPr>
              <w:tabs>
                <w:tab w:val="left" w:pos="2970"/>
              </w:tabs>
              <w:suppressAutoHyphens/>
              <w:spacing w:before="40" w:after="40" w:line="240" w:lineRule="auto"/>
              <w:ind w:left="426" w:hanging="284"/>
              <w:jc w:val="center"/>
              <w:rPr>
                <w:rFonts w:ascii="Times New Roman" w:hAnsi="Times New Roman" w:cs="Times New Roman"/>
                <w:sz w:val="24"/>
                <w:szCs w:val="24"/>
                <w:lang w:val="vi-VN"/>
              </w:rPr>
            </w:pPr>
          </w:p>
        </w:tc>
        <w:tc>
          <w:tcPr>
            <w:tcW w:w="2011" w:type="pct"/>
            <w:shd w:val="clear" w:color="auto" w:fill="auto"/>
            <w:vAlign w:val="center"/>
          </w:tcPr>
          <w:p w14:paraId="7A66E826" w14:textId="2F1D33D5" w:rsidR="00A63890" w:rsidRPr="00A63890" w:rsidRDefault="00A63890" w:rsidP="00A63890">
            <w:pPr>
              <w:spacing w:before="40" w:after="40" w:line="240" w:lineRule="auto"/>
              <w:jc w:val="both"/>
              <w:rPr>
                <w:rFonts w:ascii="Times New Roman" w:hAnsi="Times New Roman" w:cs="Times New Roman"/>
                <w:sz w:val="24"/>
                <w:szCs w:val="24"/>
                <w:lang w:val="vi-VN"/>
              </w:rPr>
            </w:pPr>
            <w:r w:rsidRPr="00A63890">
              <w:rPr>
                <w:rFonts w:ascii="Times New Roman" w:hAnsi="Times New Roman" w:cs="Times New Roman"/>
                <w:sz w:val="24"/>
                <w:szCs w:val="24"/>
                <w:lang w:val="vi-VN"/>
              </w:rPr>
              <w:t xml:space="preserve">Hệ thống thu gom, xử lý hơi hóa chất từ quá trình cân đong, pha hóa chất </w:t>
            </w:r>
          </w:p>
        </w:tc>
        <w:tc>
          <w:tcPr>
            <w:tcW w:w="1399" w:type="pct"/>
            <w:vMerge/>
            <w:shd w:val="clear" w:color="auto" w:fill="auto"/>
            <w:vAlign w:val="center"/>
          </w:tcPr>
          <w:p w14:paraId="58E4E5ED" w14:textId="77777777" w:rsidR="00A63890" w:rsidRPr="00A63890" w:rsidRDefault="00A63890" w:rsidP="00A63890">
            <w:pPr>
              <w:spacing w:before="40" w:after="40" w:line="240" w:lineRule="auto"/>
              <w:jc w:val="center"/>
              <w:rPr>
                <w:rFonts w:ascii="Times New Roman" w:hAnsi="Times New Roman" w:cs="Times New Roman"/>
                <w:bCs/>
                <w:sz w:val="24"/>
                <w:szCs w:val="24"/>
                <w:highlight w:val="yellow"/>
              </w:rPr>
            </w:pPr>
          </w:p>
        </w:tc>
        <w:tc>
          <w:tcPr>
            <w:tcW w:w="1225" w:type="pct"/>
            <w:vMerge/>
            <w:vAlign w:val="center"/>
          </w:tcPr>
          <w:p w14:paraId="60559322" w14:textId="77777777" w:rsidR="00A63890" w:rsidRPr="00A63890" w:rsidRDefault="00A63890" w:rsidP="00A63890">
            <w:pPr>
              <w:spacing w:before="40" w:after="40" w:line="240" w:lineRule="auto"/>
              <w:jc w:val="center"/>
              <w:rPr>
                <w:rFonts w:ascii="Times New Roman" w:hAnsi="Times New Roman" w:cs="Times New Roman"/>
                <w:bCs/>
                <w:sz w:val="24"/>
                <w:szCs w:val="24"/>
              </w:rPr>
            </w:pPr>
          </w:p>
        </w:tc>
      </w:tr>
      <w:tr w:rsidR="00A63890" w:rsidRPr="00A63890" w14:paraId="078B067C" w14:textId="77777777" w:rsidTr="0019248D">
        <w:tc>
          <w:tcPr>
            <w:tcW w:w="365" w:type="pct"/>
            <w:shd w:val="clear" w:color="auto" w:fill="auto"/>
            <w:vAlign w:val="center"/>
          </w:tcPr>
          <w:p w14:paraId="18002131" w14:textId="77777777" w:rsidR="00A63890" w:rsidRPr="00A63890" w:rsidRDefault="00A63890" w:rsidP="00A63890">
            <w:pPr>
              <w:numPr>
                <w:ilvl w:val="0"/>
                <w:numId w:val="71"/>
              </w:numPr>
              <w:tabs>
                <w:tab w:val="left" w:pos="2970"/>
              </w:tabs>
              <w:suppressAutoHyphens/>
              <w:spacing w:before="40" w:after="40" w:line="240" w:lineRule="auto"/>
              <w:ind w:left="426" w:hanging="284"/>
              <w:jc w:val="center"/>
              <w:rPr>
                <w:rFonts w:ascii="Times New Roman" w:hAnsi="Times New Roman" w:cs="Times New Roman"/>
                <w:sz w:val="24"/>
                <w:szCs w:val="24"/>
                <w:lang w:val="vi-VN"/>
              </w:rPr>
            </w:pPr>
          </w:p>
        </w:tc>
        <w:tc>
          <w:tcPr>
            <w:tcW w:w="2011" w:type="pct"/>
            <w:shd w:val="clear" w:color="auto" w:fill="auto"/>
            <w:vAlign w:val="center"/>
          </w:tcPr>
          <w:p w14:paraId="580611A4" w14:textId="0E5A3ECF" w:rsidR="00A63890" w:rsidRPr="00A63890" w:rsidRDefault="00A63890" w:rsidP="00A63890">
            <w:pPr>
              <w:tabs>
                <w:tab w:val="left" w:pos="720"/>
              </w:tabs>
              <w:spacing w:before="40" w:after="40" w:line="240" w:lineRule="auto"/>
              <w:jc w:val="both"/>
              <w:rPr>
                <w:rFonts w:ascii="Times New Roman" w:hAnsi="Times New Roman" w:cs="Times New Roman"/>
                <w:sz w:val="24"/>
                <w:szCs w:val="24"/>
                <w:lang w:val="vi-VN"/>
              </w:rPr>
            </w:pPr>
            <w:r w:rsidRPr="00A63890">
              <w:rPr>
                <w:rFonts w:ascii="Times New Roman" w:hAnsi="Times New Roman" w:cs="Times New Roman"/>
                <w:sz w:val="24"/>
                <w:szCs w:val="24"/>
                <w:lang w:val="vi-VN"/>
              </w:rPr>
              <w:t>Hệ thống thu gom, xử lý hơi hóa chất từ nước thải nhuộm</w:t>
            </w:r>
          </w:p>
        </w:tc>
        <w:tc>
          <w:tcPr>
            <w:tcW w:w="1399" w:type="pct"/>
            <w:vMerge/>
            <w:shd w:val="clear" w:color="auto" w:fill="auto"/>
            <w:vAlign w:val="center"/>
          </w:tcPr>
          <w:p w14:paraId="7BDFAD4C" w14:textId="77777777" w:rsidR="00A63890" w:rsidRPr="00A63890" w:rsidRDefault="00A63890" w:rsidP="00A63890">
            <w:pPr>
              <w:spacing w:before="40" w:after="40" w:line="240" w:lineRule="auto"/>
              <w:jc w:val="center"/>
              <w:rPr>
                <w:rFonts w:ascii="Times New Roman" w:hAnsi="Times New Roman" w:cs="Times New Roman"/>
                <w:sz w:val="24"/>
                <w:szCs w:val="24"/>
                <w:highlight w:val="yellow"/>
              </w:rPr>
            </w:pPr>
          </w:p>
        </w:tc>
        <w:tc>
          <w:tcPr>
            <w:tcW w:w="1225" w:type="pct"/>
            <w:vMerge/>
          </w:tcPr>
          <w:p w14:paraId="4F082BF4" w14:textId="77777777" w:rsidR="00A63890" w:rsidRPr="00A63890" w:rsidRDefault="00A63890" w:rsidP="00A63890">
            <w:pPr>
              <w:spacing w:before="40" w:after="40" w:line="240" w:lineRule="auto"/>
              <w:jc w:val="center"/>
              <w:rPr>
                <w:rFonts w:ascii="Times New Roman" w:hAnsi="Times New Roman" w:cs="Times New Roman"/>
                <w:sz w:val="24"/>
                <w:szCs w:val="24"/>
                <w:lang w:val="vi-VN"/>
              </w:rPr>
            </w:pPr>
          </w:p>
        </w:tc>
      </w:tr>
      <w:tr w:rsidR="00A63890" w:rsidRPr="00A63890" w14:paraId="3EF00582" w14:textId="77777777" w:rsidTr="0019248D">
        <w:tc>
          <w:tcPr>
            <w:tcW w:w="365" w:type="pct"/>
            <w:shd w:val="clear" w:color="auto" w:fill="auto"/>
            <w:vAlign w:val="center"/>
          </w:tcPr>
          <w:p w14:paraId="7B848A86" w14:textId="77777777" w:rsidR="00A63890" w:rsidRPr="00A63890" w:rsidRDefault="00A63890" w:rsidP="00A63890">
            <w:pPr>
              <w:numPr>
                <w:ilvl w:val="0"/>
                <w:numId w:val="71"/>
              </w:numPr>
              <w:tabs>
                <w:tab w:val="left" w:pos="2970"/>
              </w:tabs>
              <w:suppressAutoHyphens/>
              <w:spacing w:before="40" w:after="40" w:line="240" w:lineRule="auto"/>
              <w:ind w:left="426" w:hanging="284"/>
              <w:jc w:val="center"/>
              <w:rPr>
                <w:rFonts w:ascii="Times New Roman" w:hAnsi="Times New Roman" w:cs="Times New Roman"/>
                <w:sz w:val="24"/>
                <w:szCs w:val="24"/>
                <w:lang w:val="vi-VN"/>
              </w:rPr>
            </w:pPr>
          </w:p>
        </w:tc>
        <w:tc>
          <w:tcPr>
            <w:tcW w:w="2011" w:type="pct"/>
            <w:shd w:val="clear" w:color="auto" w:fill="auto"/>
            <w:vAlign w:val="center"/>
          </w:tcPr>
          <w:p w14:paraId="26C341D3" w14:textId="3728492A" w:rsidR="00A63890" w:rsidRPr="00A63890" w:rsidRDefault="00A63890" w:rsidP="00A63890">
            <w:pPr>
              <w:spacing w:before="40" w:after="40" w:line="240" w:lineRule="auto"/>
              <w:jc w:val="both"/>
              <w:rPr>
                <w:rFonts w:ascii="Times New Roman" w:hAnsi="Times New Roman" w:cs="Times New Roman"/>
                <w:spacing w:val="-4"/>
                <w:sz w:val="24"/>
                <w:szCs w:val="24"/>
                <w:lang w:val="vi-VN"/>
              </w:rPr>
            </w:pPr>
            <w:r w:rsidRPr="00A63890">
              <w:rPr>
                <w:rFonts w:ascii="Times New Roman" w:hAnsi="Times New Roman" w:cs="Times New Roman"/>
                <w:sz w:val="24"/>
                <w:szCs w:val="24"/>
                <w:lang w:val="vi-VN"/>
              </w:rPr>
              <w:t xml:space="preserve">Hệ thống thu gom, xử lý khí thải cho lò hơi </w:t>
            </w:r>
          </w:p>
        </w:tc>
        <w:tc>
          <w:tcPr>
            <w:tcW w:w="1399" w:type="pct"/>
            <w:vMerge/>
            <w:shd w:val="clear" w:color="auto" w:fill="auto"/>
            <w:vAlign w:val="center"/>
          </w:tcPr>
          <w:p w14:paraId="2BC0FAF8" w14:textId="77777777" w:rsidR="00A63890" w:rsidRPr="00A63890" w:rsidRDefault="00A63890" w:rsidP="00A63890">
            <w:pPr>
              <w:spacing w:before="40" w:after="40" w:line="240" w:lineRule="auto"/>
              <w:jc w:val="center"/>
              <w:rPr>
                <w:rFonts w:ascii="Times New Roman" w:hAnsi="Times New Roman" w:cs="Times New Roman"/>
                <w:sz w:val="24"/>
                <w:szCs w:val="24"/>
              </w:rPr>
            </w:pPr>
          </w:p>
        </w:tc>
        <w:tc>
          <w:tcPr>
            <w:tcW w:w="1225" w:type="pct"/>
            <w:vMerge/>
            <w:vAlign w:val="center"/>
          </w:tcPr>
          <w:p w14:paraId="2568C23B" w14:textId="77777777" w:rsidR="00A63890" w:rsidRPr="00A63890" w:rsidRDefault="00A63890" w:rsidP="00A63890">
            <w:pPr>
              <w:spacing w:before="40" w:after="40" w:line="240" w:lineRule="auto"/>
              <w:jc w:val="center"/>
              <w:rPr>
                <w:rFonts w:ascii="Times New Roman" w:hAnsi="Times New Roman" w:cs="Times New Roman"/>
                <w:sz w:val="24"/>
                <w:szCs w:val="24"/>
              </w:rPr>
            </w:pPr>
          </w:p>
        </w:tc>
      </w:tr>
      <w:tr w:rsidR="00A63890" w:rsidRPr="00A63890" w14:paraId="27BBB3F7" w14:textId="77777777" w:rsidTr="0019248D">
        <w:tc>
          <w:tcPr>
            <w:tcW w:w="365" w:type="pct"/>
            <w:shd w:val="clear" w:color="auto" w:fill="auto"/>
            <w:vAlign w:val="center"/>
          </w:tcPr>
          <w:p w14:paraId="19102F49" w14:textId="77777777" w:rsidR="00A63890" w:rsidRPr="00A63890" w:rsidRDefault="00A63890" w:rsidP="00A63890">
            <w:pPr>
              <w:numPr>
                <w:ilvl w:val="0"/>
                <w:numId w:val="71"/>
              </w:numPr>
              <w:tabs>
                <w:tab w:val="left" w:pos="2970"/>
              </w:tabs>
              <w:suppressAutoHyphens/>
              <w:spacing w:before="40" w:after="40" w:line="240" w:lineRule="auto"/>
              <w:ind w:left="426" w:hanging="284"/>
              <w:jc w:val="center"/>
              <w:rPr>
                <w:rFonts w:ascii="Times New Roman" w:hAnsi="Times New Roman" w:cs="Times New Roman"/>
                <w:sz w:val="24"/>
                <w:szCs w:val="24"/>
                <w:lang w:val="vi-VN"/>
              </w:rPr>
            </w:pPr>
          </w:p>
        </w:tc>
        <w:tc>
          <w:tcPr>
            <w:tcW w:w="2011" w:type="pct"/>
            <w:shd w:val="clear" w:color="auto" w:fill="auto"/>
            <w:vAlign w:val="center"/>
          </w:tcPr>
          <w:p w14:paraId="1CF2BBF1" w14:textId="1F8BB26B" w:rsidR="00A63890" w:rsidRPr="00A63890" w:rsidRDefault="00A63890" w:rsidP="00A63890">
            <w:pPr>
              <w:spacing w:before="40" w:after="40" w:line="240" w:lineRule="auto"/>
              <w:jc w:val="both"/>
              <w:rPr>
                <w:rFonts w:ascii="Times New Roman" w:hAnsi="Times New Roman" w:cs="Times New Roman"/>
                <w:sz w:val="24"/>
                <w:szCs w:val="24"/>
                <w:lang w:val="vi-VN"/>
              </w:rPr>
            </w:pPr>
            <w:r w:rsidRPr="00A63890">
              <w:rPr>
                <w:rFonts w:ascii="Times New Roman" w:hAnsi="Times New Roman" w:cs="Times New Roman"/>
                <w:sz w:val="24"/>
                <w:szCs w:val="24"/>
                <w:lang w:val="vi-VN"/>
              </w:rPr>
              <w:t>Hệ thống xử lý nước thải, công suất 3.000 m</w:t>
            </w:r>
            <w:r w:rsidRPr="00A63890">
              <w:rPr>
                <w:rFonts w:ascii="Times New Roman" w:hAnsi="Times New Roman" w:cs="Times New Roman"/>
                <w:sz w:val="24"/>
                <w:szCs w:val="24"/>
                <w:vertAlign w:val="superscript"/>
                <w:lang w:val="vi-VN"/>
              </w:rPr>
              <w:t>3</w:t>
            </w:r>
            <w:r w:rsidRPr="00A63890">
              <w:rPr>
                <w:rFonts w:ascii="Times New Roman" w:hAnsi="Times New Roman" w:cs="Times New Roman"/>
                <w:sz w:val="24"/>
                <w:szCs w:val="24"/>
                <w:lang w:val="vi-VN"/>
              </w:rPr>
              <w:t>/ngày.đêm</w:t>
            </w:r>
          </w:p>
        </w:tc>
        <w:tc>
          <w:tcPr>
            <w:tcW w:w="1399" w:type="pct"/>
            <w:vMerge/>
            <w:shd w:val="clear" w:color="auto" w:fill="auto"/>
            <w:vAlign w:val="center"/>
          </w:tcPr>
          <w:p w14:paraId="2720DDC6" w14:textId="77777777" w:rsidR="00A63890" w:rsidRPr="00A63890" w:rsidRDefault="00A63890" w:rsidP="00A63890">
            <w:pPr>
              <w:spacing w:before="40" w:after="40" w:line="240" w:lineRule="auto"/>
              <w:jc w:val="center"/>
              <w:rPr>
                <w:rFonts w:ascii="Times New Roman" w:hAnsi="Times New Roman" w:cs="Times New Roman"/>
                <w:sz w:val="24"/>
                <w:szCs w:val="24"/>
              </w:rPr>
            </w:pPr>
          </w:p>
        </w:tc>
        <w:tc>
          <w:tcPr>
            <w:tcW w:w="1225" w:type="pct"/>
            <w:vMerge/>
            <w:vAlign w:val="center"/>
          </w:tcPr>
          <w:p w14:paraId="32E8CAE0" w14:textId="77777777" w:rsidR="00A63890" w:rsidRPr="00A63890" w:rsidRDefault="00A63890" w:rsidP="00A63890">
            <w:pPr>
              <w:spacing w:before="40" w:after="40" w:line="240" w:lineRule="auto"/>
              <w:jc w:val="center"/>
              <w:rPr>
                <w:rFonts w:ascii="Times New Roman" w:hAnsi="Times New Roman" w:cs="Times New Roman"/>
                <w:sz w:val="24"/>
                <w:szCs w:val="24"/>
                <w:lang w:val="vi-VN"/>
              </w:rPr>
            </w:pPr>
          </w:p>
        </w:tc>
      </w:tr>
      <w:tr w:rsidR="00A63890" w:rsidRPr="00A63890" w14:paraId="34B14174" w14:textId="77777777" w:rsidTr="0019248D">
        <w:tc>
          <w:tcPr>
            <w:tcW w:w="365" w:type="pct"/>
            <w:shd w:val="clear" w:color="auto" w:fill="auto"/>
            <w:vAlign w:val="center"/>
          </w:tcPr>
          <w:p w14:paraId="66F3D43C" w14:textId="77777777" w:rsidR="00A63890" w:rsidRPr="00A63890" w:rsidRDefault="00A63890" w:rsidP="00A63890">
            <w:pPr>
              <w:numPr>
                <w:ilvl w:val="0"/>
                <w:numId w:val="71"/>
              </w:numPr>
              <w:tabs>
                <w:tab w:val="left" w:pos="2970"/>
              </w:tabs>
              <w:suppressAutoHyphens/>
              <w:spacing w:before="40" w:after="40" w:line="240" w:lineRule="auto"/>
              <w:ind w:left="426" w:hanging="284"/>
              <w:jc w:val="center"/>
              <w:rPr>
                <w:rFonts w:ascii="Times New Roman" w:hAnsi="Times New Roman" w:cs="Times New Roman"/>
                <w:sz w:val="24"/>
                <w:szCs w:val="24"/>
                <w:lang w:val="vi-VN"/>
              </w:rPr>
            </w:pPr>
          </w:p>
        </w:tc>
        <w:tc>
          <w:tcPr>
            <w:tcW w:w="2011" w:type="pct"/>
            <w:shd w:val="clear" w:color="auto" w:fill="auto"/>
            <w:vAlign w:val="center"/>
          </w:tcPr>
          <w:p w14:paraId="3321E2E8" w14:textId="4D486466" w:rsidR="00A63890" w:rsidRPr="00A63890" w:rsidRDefault="00A63890" w:rsidP="00A63890">
            <w:pPr>
              <w:spacing w:before="40" w:after="40" w:line="240" w:lineRule="auto"/>
              <w:jc w:val="both"/>
              <w:rPr>
                <w:rFonts w:ascii="Times New Roman" w:hAnsi="Times New Roman" w:cs="Times New Roman"/>
                <w:sz w:val="24"/>
                <w:szCs w:val="24"/>
                <w:lang w:val="vi-VN"/>
              </w:rPr>
            </w:pPr>
            <w:r w:rsidRPr="00A63890">
              <w:rPr>
                <w:rFonts w:ascii="Times New Roman" w:hAnsi="Times New Roman" w:cs="Times New Roman"/>
                <w:sz w:val="24"/>
                <w:szCs w:val="24"/>
                <w:lang w:val="vi-VN"/>
              </w:rPr>
              <w:t xml:space="preserve">Hệ thống quan trắc nước thải tự động, liên tục </w:t>
            </w:r>
          </w:p>
        </w:tc>
        <w:tc>
          <w:tcPr>
            <w:tcW w:w="1399" w:type="pct"/>
            <w:vMerge/>
            <w:shd w:val="clear" w:color="auto" w:fill="auto"/>
            <w:vAlign w:val="center"/>
          </w:tcPr>
          <w:p w14:paraId="360AA158" w14:textId="77777777" w:rsidR="00A63890" w:rsidRPr="00A63890" w:rsidRDefault="00A63890" w:rsidP="00A63890">
            <w:pPr>
              <w:spacing w:before="40" w:after="40" w:line="240" w:lineRule="auto"/>
              <w:jc w:val="center"/>
              <w:rPr>
                <w:rFonts w:ascii="Times New Roman" w:hAnsi="Times New Roman" w:cs="Times New Roman"/>
                <w:sz w:val="24"/>
                <w:szCs w:val="24"/>
              </w:rPr>
            </w:pPr>
          </w:p>
        </w:tc>
        <w:tc>
          <w:tcPr>
            <w:tcW w:w="1225" w:type="pct"/>
            <w:vMerge/>
            <w:vAlign w:val="center"/>
          </w:tcPr>
          <w:p w14:paraId="50DC763F" w14:textId="77777777" w:rsidR="00A63890" w:rsidRPr="00A63890" w:rsidRDefault="00A63890" w:rsidP="00A63890">
            <w:pPr>
              <w:spacing w:before="40" w:after="40" w:line="240" w:lineRule="auto"/>
              <w:jc w:val="center"/>
              <w:rPr>
                <w:rFonts w:ascii="Times New Roman" w:hAnsi="Times New Roman" w:cs="Times New Roman"/>
                <w:sz w:val="24"/>
                <w:szCs w:val="24"/>
                <w:lang w:val="vi-VN"/>
              </w:rPr>
            </w:pPr>
          </w:p>
        </w:tc>
      </w:tr>
      <w:tr w:rsidR="00A63890" w:rsidRPr="00A63890" w14:paraId="7B858052" w14:textId="77777777" w:rsidTr="0019248D">
        <w:tc>
          <w:tcPr>
            <w:tcW w:w="365" w:type="pct"/>
            <w:shd w:val="clear" w:color="auto" w:fill="auto"/>
            <w:vAlign w:val="center"/>
          </w:tcPr>
          <w:p w14:paraId="0F28CE91" w14:textId="77777777" w:rsidR="00A63890" w:rsidRPr="00A63890" w:rsidRDefault="00A63890" w:rsidP="00A63890">
            <w:pPr>
              <w:numPr>
                <w:ilvl w:val="0"/>
                <w:numId w:val="71"/>
              </w:numPr>
              <w:tabs>
                <w:tab w:val="left" w:pos="2970"/>
              </w:tabs>
              <w:suppressAutoHyphens/>
              <w:spacing w:before="40" w:after="40" w:line="240" w:lineRule="auto"/>
              <w:ind w:left="426" w:hanging="284"/>
              <w:jc w:val="center"/>
              <w:rPr>
                <w:rFonts w:ascii="Times New Roman" w:hAnsi="Times New Roman" w:cs="Times New Roman"/>
                <w:sz w:val="24"/>
                <w:szCs w:val="24"/>
                <w:lang w:val="vi-VN"/>
              </w:rPr>
            </w:pPr>
          </w:p>
        </w:tc>
        <w:tc>
          <w:tcPr>
            <w:tcW w:w="2011" w:type="pct"/>
            <w:shd w:val="clear" w:color="auto" w:fill="auto"/>
            <w:vAlign w:val="center"/>
          </w:tcPr>
          <w:p w14:paraId="2B8958D5" w14:textId="6D40795D" w:rsidR="00A63890" w:rsidRPr="00A63890" w:rsidRDefault="00A63890" w:rsidP="00A63890">
            <w:pPr>
              <w:spacing w:before="40" w:after="40" w:line="240" w:lineRule="auto"/>
              <w:jc w:val="both"/>
              <w:rPr>
                <w:rFonts w:ascii="Times New Roman" w:hAnsi="Times New Roman" w:cs="Times New Roman"/>
                <w:sz w:val="24"/>
                <w:szCs w:val="24"/>
                <w:lang w:val="vi-VN"/>
              </w:rPr>
            </w:pPr>
            <w:r w:rsidRPr="00A63890">
              <w:rPr>
                <w:rFonts w:ascii="Times New Roman" w:hAnsi="Times New Roman" w:cs="Times New Roman"/>
                <w:spacing w:val="-4"/>
                <w:sz w:val="24"/>
                <w:szCs w:val="24"/>
                <w:lang w:val="vi-VN"/>
              </w:rPr>
              <w:t>Kho chứa chất thải rắn công nghiệp thông thường</w:t>
            </w:r>
          </w:p>
        </w:tc>
        <w:tc>
          <w:tcPr>
            <w:tcW w:w="1399" w:type="pct"/>
            <w:vMerge/>
            <w:shd w:val="clear" w:color="auto" w:fill="auto"/>
            <w:vAlign w:val="center"/>
          </w:tcPr>
          <w:p w14:paraId="4F21BA25" w14:textId="77777777" w:rsidR="00A63890" w:rsidRPr="00A63890" w:rsidRDefault="00A63890" w:rsidP="00A63890">
            <w:pPr>
              <w:spacing w:before="40" w:after="40" w:line="240" w:lineRule="auto"/>
              <w:jc w:val="center"/>
              <w:rPr>
                <w:rFonts w:ascii="Times New Roman" w:hAnsi="Times New Roman" w:cs="Times New Roman"/>
                <w:sz w:val="24"/>
                <w:szCs w:val="24"/>
              </w:rPr>
            </w:pPr>
          </w:p>
        </w:tc>
        <w:tc>
          <w:tcPr>
            <w:tcW w:w="1225" w:type="pct"/>
            <w:vMerge/>
            <w:vAlign w:val="center"/>
          </w:tcPr>
          <w:p w14:paraId="5BEF0451" w14:textId="77777777" w:rsidR="00A63890" w:rsidRPr="00A63890" w:rsidRDefault="00A63890" w:rsidP="00A63890">
            <w:pPr>
              <w:spacing w:before="40" w:after="40" w:line="240" w:lineRule="auto"/>
              <w:jc w:val="center"/>
              <w:rPr>
                <w:rFonts w:ascii="Times New Roman" w:hAnsi="Times New Roman" w:cs="Times New Roman"/>
                <w:sz w:val="24"/>
                <w:szCs w:val="24"/>
                <w:lang w:val="vi-VN"/>
              </w:rPr>
            </w:pPr>
          </w:p>
        </w:tc>
      </w:tr>
      <w:tr w:rsidR="00A63890" w:rsidRPr="00A63890" w14:paraId="7025CA20" w14:textId="77777777" w:rsidTr="0019248D">
        <w:tc>
          <w:tcPr>
            <w:tcW w:w="365" w:type="pct"/>
            <w:shd w:val="clear" w:color="auto" w:fill="auto"/>
            <w:vAlign w:val="center"/>
          </w:tcPr>
          <w:p w14:paraId="62CF823F" w14:textId="77777777" w:rsidR="00A63890" w:rsidRPr="00A63890" w:rsidRDefault="00A63890" w:rsidP="00A63890">
            <w:pPr>
              <w:numPr>
                <w:ilvl w:val="0"/>
                <w:numId w:val="71"/>
              </w:numPr>
              <w:tabs>
                <w:tab w:val="left" w:pos="2970"/>
              </w:tabs>
              <w:suppressAutoHyphens/>
              <w:spacing w:before="40" w:after="40" w:line="240" w:lineRule="auto"/>
              <w:ind w:left="426" w:hanging="284"/>
              <w:jc w:val="center"/>
              <w:rPr>
                <w:rFonts w:ascii="Times New Roman" w:hAnsi="Times New Roman" w:cs="Times New Roman"/>
                <w:sz w:val="24"/>
                <w:szCs w:val="24"/>
                <w:lang w:val="vi-VN"/>
              </w:rPr>
            </w:pPr>
          </w:p>
        </w:tc>
        <w:tc>
          <w:tcPr>
            <w:tcW w:w="2011" w:type="pct"/>
            <w:shd w:val="clear" w:color="auto" w:fill="auto"/>
            <w:vAlign w:val="center"/>
          </w:tcPr>
          <w:p w14:paraId="4DC48746" w14:textId="5D7CDC98" w:rsidR="00A63890" w:rsidRPr="00A63890" w:rsidRDefault="00A63890" w:rsidP="00A63890">
            <w:pPr>
              <w:spacing w:before="40" w:after="40" w:line="240" w:lineRule="auto"/>
              <w:jc w:val="both"/>
              <w:rPr>
                <w:rFonts w:ascii="Times New Roman" w:hAnsi="Times New Roman" w:cs="Times New Roman"/>
                <w:sz w:val="24"/>
                <w:szCs w:val="24"/>
                <w:lang w:val="vi-VN"/>
              </w:rPr>
            </w:pPr>
            <w:r w:rsidRPr="00A63890">
              <w:rPr>
                <w:rFonts w:ascii="Times New Roman" w:hAnsi="Times New Roman" w:cs="Times New Roman"/>
                <w:sz w:val="24"/>
                <w:szCs w:val="24"/>
                <w:lang w:val="vi-VN"/>
              </w:rPr>
              <w:t>Kho chứa chất thải nguy hại</w:t>
            </w:r>
          </w:p>
        </w:tc>
        <w:tc>
          <w:tcPr>
            <w:tcW w:w="1399" w:type="pct"/>
            <w:vMerge/>
            <w:shd w:val="clear" w:color="auto" w:fill="auto"/>
            <w:vAlign w:val="center"/>
          </w:tcPr>
          <w:p w14:paraId="078660D9" w14:textId="77777777" w:rsidR="00A63890" w:rsidRPr="00A63890" w:rsidRDefault="00A63890" w:rsidP="00A63890">
            <w:pPr>
              <w:spacing w:before="40" w:after="40" w:line="240" w:lineRule="auto"/>
              <w:jc w:val="center"/>
              <w:rPr>
                <w:rFonts w:ascii="Times New Roman" w:hAnsi="Times New Roman" w:cs="Times New Roman"/>
                <w:sz w:val="24"/>
                <w:szCs w:val="24"/>
              </w:rPr>
            </w:pPr>
          </w:p>
        </w:tc>
        <w:tc>
          <w:tcPr>
            <w:tcW w:w="1225" w:type="pct"/>
            <w:vMerge/>
            <w:vAlign w:val="center"/>
          </w:tcPr>
          <w:p w14:paraId="493E2532" w14:textId="77777777" w:rsidR="00A63890" w:rsidRPr="00A63890" w:rsidRDefault="00A63890" w:rsidP="00A63890">
            <w:pPr>
              <w:spacing w:before="40" w:after="40" w:line="240" w:lineRule="auto"/>
              <w:jc w:val="center"/>
              <w:rPr>
                <w:rFonts w:ascii="Times New Roman" w:hAnsi="Times New Roman" w:cs="Times New Roman"/>
                <w:sz w:val="24"/>
                <w:szCs w:val="24"/>
                <w:lang w:val="vi-VN"/>
              </w:rPr>
            </w:pPr>
          </w:p>
        </w:tc>
      </w:tr>
    </w:tbl>
    <w:p w14:paraId="15C823C1" w14:textId="77777777" w:rsidR="00A63890" w:rsidRPr="00A63890" w:rsidRDefault="00A63890" w:rsidP="00A63890">
      <w:pPr>
        <w:spacing w:before="120" w:after="120" w:line="240" w:lineRule="auto"/>
        <w:jc w:val="right"/>
        <w:rPr>
          <w:rFonts w:ascii="Times New Roman" w:eastAsia="Batang" w:hAnsi="Times New Roman" w:cs="Times New Roman"/>
          <w:i/>
          <w:sz w:val="24"/>
          <w:lang w:eastAsia="ko-KR"/>
        </w:rPr>
      </w:pPr>
      <w:r w:rsidRPr="00A63890">
        <w:rPr>
          <w:rFonts w:ascii="Times New Roman" w:eastAsia="Batang" w:hAnsi="Times New Roman" w:cs="Times New Roman"/>
          <w:i/>
          <w:sz w:val="24"/>
          <w:lang w:eastAsia="ko-KR"/>
        </w:rPr>
        <w:t>(Nguồn: Công ty TNHH</w:t>
      </w:r>
      <w:r w:rsidRPr="00A63890">
        <w:rPr>
          <w:rFonts w:ascii="Times New Roman" w:eastAsia="Batang" w:hAnsi="Times New Roman" w:cs="Times New Roman"/>
          <w:i/>
          <w:sz w:val="24"/>
          <w:lang w:val="vi-VN" w:eastAsia="ko-KR"/>
        </w:rPr>
        <w:t xml:space="preserve"> Xinao Textiles</w:t>
      </w:r>
      <w:r>
        <w:rPr>
          <w:rFonts w:ascii="Times New Roman" w:eastAsia="Batang" w:hAnsi="Times New Roman" w:cs="Times New Roman"/>
          <w:i/>
          <w:sz w:val="24"/>
          <w:lang w:val="vi-VN" w:eastAsia="ko-KR"/>
        </w:rPr>
        <w:t xml:space="preserve"> (VietNam)</w:t>
      </w:r>
      <w:r w:rsidRPr="00A63890">
        <w:rPr>
          <w:rFonts w:ascii="Times New Roman" w:eastAsia="Batang" w:hAnsi="Times New Roman" w:cs="Times New Roman"/>
          <w:i/>
          <w:sz w:val="24"/>
          <w:lang w:eastAsia="ko-KR"/>
        </w:rPr>
        <w:t>, năm 202</w:t>
      </w:r>
      <w:r w:rsidRPr="00A63890">
        <w:rPr>
          <w:rFonts w:ascii="Times New Roman" w:eastAsia="Batang" w:hAnsi="Times New Roman" w:cs="Times New Roman"/>
          <w:i/>
          <w:sz w:val="24"/>
          <w:lang w:val="vi-VN" w:eastAsia="ko-KR"/>
        </w:rPr>
        <w:t>3</w:t>
      </w:r>
      <w:r w:rsidRPr="00A63890">
        <w:rPr>
          <w:rFonts w:ascii="Times New Roman" w:eastAsia="Batang" w:hAnsi="Times New Roman" w:cs="Times New Roman"/>
          <w:i/>
          <w:sz w:val="24"/>
          <w:lang w:eastAsia="ko-KR"/>
        </w:rPr>
        <w:t>)</w:t>
      </w:r>
    </w:p>
    <w:p w14:paraId="413ED35D" w14:textId="77777777" w:rsidR="00F75B09" w:rsidRPr="00A63890" w:rsidRDefault="00F75B09">
      <w:pPr>
        <w:pStyle w:val="ListParagraph"/>
        <w:numPr>
          <w:ilvl w:val="0"/>
          <w:numId w:val="69"/>
        </w:numPr>
        <w:spacing w:before="120" w:after="120" w:line="240" w:lineRule="auto"/>
        <w:ind w:left="851" w:hanging="709"/>
        <w:contextualSpacing w:val="0"/>
        <w:jc w:val="both"/>
        <w:outlineLvl w:val="0"/>
        <w:rPr>
          <w:rFonts w:ascii="Times New Roman" w:hAnsi="Times New Roman" w:cs="Times New Roman"/>
          <w:b/>
          <w:sz w:val="26"/>
          <w:szCs w:val="26"/>
        </w:rPr>
      </w:pPr>
      <w:bookmarkStart w:id="503" w:name="_Toc101250339"/>
      <w:bookmarkStart w:id="504" w:name="_Toc140507221"/>
      <w:r w:rsidRPr="00A63890">
        <w:rPr>
          <w:rFonts w:ascii="Times New Roman" w:hAnsi="Times New Roman" w:cs="Times New Roman"/>
          <w:b/>
          <w:sz w:val="26"/>
          <w:szCs w:val="26"/>
        </w:rPr>
        <w:t xml:space="preserve">Kế hoạch tổ chức thực hiện các biện pháp bảo vệ môi trường khác </w:t>
      </w:r>
      <w:r w:rsidRPr="00A63890">
        <w:rPr>
          <w:rFonts w:ascii="Times New Roman" w:hAnsi="Times New Roman" w:cs="Times New Roman"/>
          <w:sz w:val="26"/>
          <w:szCs w:val="26"/>
        </w:rPr>
        <w:t>(không có)</w:t>
      </w:r>
      <w:bookmarkEnd w:id="503"/>
      <w:bookmarkEnd w:id="504"/>
    </w:p>
    <w:p w14:paraId="223F6A8F" w14:textId="77777777" w:rsidR="00F75B09" w:rsidRPr="00A63890" w:rsidRDefault="00F75B09">
      <w:pPr>
        <w:pStyle w:val="ListParagraph"/>
        <w:numPr>
          <w:ilvl w:val="0"/>
          <w:numId w:val="69"/>
        </w:numPr>
        <w:spacing w:before="140" w:after="140" w:line="240" w:lineRule="auto"/>
        <w:ind w:left="851" w:hanging="709"/>
        <w:contextualSpacing w:val="0"/>
        <w:jc w:val="both"/>
        <w:outlineLvl w:val="0"/>
        <w:rPr>
          <w:rFonts w:ascii="Times New Roman" w:hAnsi="Times New Roman" w:cs="Times New Roman"/>
          <w:b/>
          <w:sz w:val="26"/>
          <w:szCs w:val="26"/>
        </w:rPr>
      </w:pPr>
      <w:bookmarkStart w:id="505" w:name="_Toc101250341"/>
      <w:bookmarkStart w:id="506" w:name="_Toc140507222"/>
      <w:r w:rsidRPr="00A63890">
        <w:rPr>
          <w:rFonts w:ascii="Times New Roman" w:hAnsi="Times New Roman" w:cs="Times New Roman"/>
          <w:b/>
          <w:sz w:val="26"/>
          <w:szCs w:val="26"/>
        </w:rPr>
        <w:t>Tổ chức, bộ máy quản lý, vận hành các công trình bảo vệ môi trường</w:t>
      </w:r>
      <w:bookmarkEnd w:id="505"/>
      <w:bookmarkEnd w:id="506"/>
      <w:r w:rsidRPr="00A63890">
        <w:rPr>
          <w:rFonts w:ascii="Times New Roman" w:hAnsi="Times New Roman" w:cs="Times New Roman"/>
          <w:b/>
          <w:sz w:val="26"/>
          <w:szCs w:val="26"/>
        </w:rPr>
        <w:t xml:space="preserve"> </w:t>
      </w:r>
    </w:p>
    <w:p w14:paraId="75E7A645" w14:textId="2B14A7F9" w:rsidR="00F75B09" w:rsidRPr="00A63890" w:rsidRDefault="00AF5166" w:rsidP="00F75B09">
      <w:pPr>
        <w:spacing w:before="140" w:after="140" w:line="240" w:lineRule="auto"/>
        <w:ind w:firstLine="426"/>
        <w:jc w:val="both"/>
        <w:rPr>
          <w:rFonts w:ascii="Times New Roman" w:hAnsi="Times New Roman" w:cs="Times New Roman"/>
          <w:sz w:val="26"/>
          <w:szCs w:val="26"/>
        </w:rPr>
      </w:pPr>
      <w:r w:rsidRPr="00A63890">
        <w:rPr>
          <w:rFonts w:ascii="Times New Roman" w:hAnsi="Times New Roman" w:cs="Times New Roman"/>
          <w:sz w:val="26"/>
          <w:szCs w:val="26"/>
        </w:rPr>
        <w:t xml:space="preserve">Công ty TNHH </w:t>
      </w:r>
      <w:r w:rsidR="00A63890" w:rsidRPr="00A63890">
        <w:rPr>
          <w:rFonts w:ascii="Times New Roman" w:hAnsi="Times New Roman" w:cs="Times New Roman"/>
          <w:sz w:val="26"/>
          <w:szCs w:val="26"/>
        </w:rPr>
        <w:t xml:space="preserve">Xinao Textiles (VietNam) </w:t>
      </w:r>
      <w:r w:rsidR="00F75B09" w:rsidRPr="00A63890">
        <w:rPr>
          <w:rFonts w:ascii="Times New Roman" w:hAnsi="Times New Roman" w:cs="Times New Roman"/>
          <w:sz w:val="26"/>
          <w:szCs w:val="26"/>
        </w:rPr>
        <w:t xml:space="preserve">quản lý trực tiếp dự án nên công việc tổ chức quản lý điều hành cũng như tổ chức quản lý vận hành dự án được thực hiện như sau: </w:t>
      </w:r>
    </w:p>
    <w:p w14:paraId="52E2995B" w14:textId="77777777" w:rsidR="00F75B09" w:rsidRPr="00A63890" w:rsidRDefault="00F75B09" w:rsidP="006D7DBE">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A63890">
        <w:rPr>
          <w:rFonts w:ascii="Times New Roman" w:hAnsi="Times New Roman" w:cs="Times New Roman"/>
          <w:sz w:val="26"/>
          <w:szCs w:val="26"/>
        </w:rPr>
        <w:t xml:space="preserve">Các nguyên tắc tổ chức hệ thống quản lý vận hành trong nhà máy: Xây dựng cơ cấu tổ chức là phần quan trọng đối với việc quản lý và vận hành nhà máy. Để có được một tổ chức thống nhất cần phải sắp xếp đạt được các vị trí, vai trò, trách nhiệm của từng đơn </w:t>
      </w:r>
      <w:r w:rsidRPr="00A63890">
        <w:rPr>
          <w:rFonts w:ascii="Times New Roman" w:hAnsi="Times New Roman" w:cs="Times New Roman"/>
          <w:sz w:val="26"/>
          <w:szCs w:val="26"/>
        </w:rPr>
        <w:lastRenderedPageBreak/>
        <w:t>vị, nhân viên và tạo ra được mối liên hệ mật thiết, sự tôn trọng, đoàn kết giữa họ, điều đó cũng tạo cho nhà máy hoạt động có hiệu quả kinh tế cao hơn.</w:t>
      </w:r>
    </w:p>
    <w:p w14:paraId="5A220E4D" w14:textId="77777777" w:rsidR="00F75B09" w:rsidRPr="00A63890" w:rsidRDefault="00F75B09" w:rsidP="006D7DBE">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A63890">
        <w:rPr>
          <w:rFonts w:ascii="Times New Roman" w:hAnsi="Times New Roman" w:cs="Times New Roman"/>
          <w:sz w:val="26"/>
          <w:szCs w:val="26"/>
        </w:rPr>
        <w:t>Quản lý vận hành: Ban Giám đốc do Hội đồng quản trị bổ nhiệm, có nhiệm vụ trực tiếp quản lý và điều hành các hoạt động sản xuất kinh doanh hàng ngày của Công ty theo chiến lược và kế hoạch Hội đồng quản trị thông qua. Ban Giám đốc gồm Tổng Giám đốc điều hành phụ trách chung, các Giám đốc chức năng trực tiếp phụ trách từng lĩnh vực hoạt động của Công ty và có thể kiêm nhiệm Trưởng phòng ban nghiệp vụ.</w:t>
      </w:r>
    </w:p>
    <w:p w14:paraId="678B7C6F" w14:textId="77777777" w:rsidR="00F75B09" w:rsidRPr="00A63890" w:rsidRDefault="00F75B09" w:rsidP="006D7DBE">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A63890">
        <w:rPr>
          <w:rFonts w:ascii="Times New Roman" w:hAnsi="Times New Roman" w:cs="Times New Roman"/>
          <w:sz w:val="26"/>
          <w:szCs w:val="26"/>
        </w:rPr>
        <w:t>Bộ phận kinh doanh: Bộ phận kinh doanh chịu trách nhiệm nghiên cứu thị trường, tiếp thị và bán hàng, bao gồm: nhóm Marketing và nhóm bán hàng.</w:t>
      </w:r>
    </w:p>
    <w:p w14:paraId="6D318DB5" w14:textId="77777777" w:rsidR="00F75B09" w:rsidRPr="00A63890" w:rsidRDefault="00F75B09" w:rsidP="006D7DBE">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A63890">
        <w:rPr>
          <w:rFonts w:ascii="Times New Roman" w:hAnsi="Times New Roman" w:cs="Times New Roman"/>
          <w:sz w:val="26"/>
          <w:szCs w:val="26"/>
        </w:rPr>
        <w:t>Bộ phận tài chính kế toán: Bộ phận tài chính kế toán chịu trách nhiệm về tài sản, vốn, hạch toán kế toán, thống kê và quản lý các kho hàng. Bộ phận này gồm nhóm tài chính, nhóm kế toán.</w:t>
      </w:r>
    </w:p>
    <w:p w14:paraId="21163B5D" w14:textId="77777777" w:rsidR="00F75B09" w:rsidRPr="00A63890" w:rsidRDefault="00F75B09" w:rsidP="006D7DBE">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A63890">
        <w:rPr>
          <w:rFonts w:ascii="Times New Roman" w:hAnsi="Times New Roman" w:cs="Times New Roman"/>
          <w:sz w:val="26"/>
          <w:szCs w:val="26"/>
        </w:rPr>
        <w:t>Bộ phận hành chính nhân sự: Chịu trách nhiệm quản lý nguồn nhân lực và quản lý hành chính, cung cấp dịch vụ văn thư, hành chính, vận chuyển, hậu cần văn phòng. Bộ phận hành chính nhân sự bao gồm nhóm nhân sự, nhóm hành chính, tổ nhà ăn và tổ bảo vệ.</w:t>
      </w:r>
    </w:p>
    <w:p w14:paraId="6CF013C2" w14:textId="77777777" w:rsidR="00F75B09" w:rsidRPr="00A63890" w:rsidRDefault="00F75B09" w:rsidP="006D7DBE">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A63890">
        <w:rPr>
          <w:rFonts w:ascii="Times New Roman" w:hAnsi="Times New Roman" w:cs="Times New Roman"/>
          <w:sz w:val="26"/>
          <w:szCs w:val="26"/>
        </w:rPr>
        <w:t>Bộ phận cung ứng: Bộ phận cung ứng bao gồm nhóm mua vật tư và nhóm phân phối vật tư, chịu trách nhiệm về việc thu mua, cung cấp nguyên liệu vật tư đầu vào cho phân xưởng sản xuất.</w:t>
      </w:r>
    </w:p>
    <w:p w14:paraId="5132E36D" w14:textId="77777777" w:rsidR="00F75B09" w:rsidRPr="00A63890" w:rsidRDefault="00F75B09" w:rsidP="006D7DBE">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A63890">
        <w:rPr>
          <w:rFonts w:ascii="Times New Roman" w:hAnsi="Times New Roman" w:cs="Times New Roman"/>
          <w:sz w:val="26"/>
          <w:szCs w:val="26"/>
        </w:rPr>
        <w:t>Bộ phận sản xuất: Gồm nhóm sản xuất có chức năng sản xuất sản phẩm, nhóm KCS kiểm tra chất lượng sản phẩm và nhóm bảo trì sửa chữa máy móc, thiết bị hư hỏng.</w:t>
      </w:r>
    </w:p>
    <w:p w14:paraId="284BA072" w14:textId="77777777" w:rsidR="00F75B09" w:rsidRPr="00A63890" w:rsidRDefault="00F75B09" w:rsidP="006D7DBE">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A63890">
        <w:rPr>
          <w:rFonts w:ascii="Times New Roman" w:hAnsi="Times New Roman" w:cs="Times New Roman"/>
          <w:sz w:val="26"/>
          <w:szCs w:val="26"/>
        </w:rPr>
        <w:t xml:space="preserve">Bộ phận QHSE và môi trường: Chịu trách nhiệm về an toàn lao động, an toàn PCCC và vận hành các công trình bảo vệ môi trường tại nhà máy. Dự kiến bộ phận này khoảng 01 nhân viên có trình độ từ Đại học trở lên, chuyên ngành môi trường và 02 nhân viên kỹ thuật có trình độ Cao đẳng trở lên. </w:t>
      </w:r>
    </w:p>
    <w:p w14:paraId="7856F2B4" w14:textId="77777777" w:rsidR="00F75B09" w:rsidRPr="009E5B39" w:rsidRDefault="00F75B09" w:rsidP="006D7DBE">
      <w:pPr>
        <w:spacing w:before="120" w:after="120" w:line="240" w:lineRule="auto"/>
        <w:ind w:left="426"/>
        <w:rPr>
          <w:color w:val="0000FF"/>
          <w:lang w:val="vi-VN" w:eastAsia="ko-KR"/>
        </w:rPr>
      </w:pPr>
      <w:r w:rsidRPr="009E5B39">
        <w:rPr>
          <w:b/>
          <w:i/>
          <w:noProof/>
          <w:color w:val="0000FF"/>
          <w:sz w:val="26"/>
          <w:szCs w:val="26"/>
        </w:rPr>
        <mc:AlternateContent>
          <mc:Choice Requires="wpc">
            <w:drawing>
              <wp:inline distT="0" distB="0" distL="0" distR="0" wp14:anchorId="43B6C288" wp14:editId="5551BB04">
                <wp:extent cx="5727700" cy="3401695"/>
                <wp:effectExtent l="0" t="0" r="0" b="27305"/>
                <wp:docPr id="202" name="Canvas 1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60" name="Rectangle 3"/>
                        <wps:cNvSpPr>
                          <a:spLocks noChangeArrowheads="1"/>
                        </wps:cNvSpPr>
                        <wps:spPr bwMode="auto">
                          <a:xfrm>
                            <a:off x="2137410" y="24765"/>
                            <a:ext cx="1665605" cy="292735"/>
                          </a:xfrm>
                          <a:prstGeom prst="rect">
                            <a:avLst/>
                          </a:prstGeom>
                          <a:solidFill>
                            <a:srgbClr val="FFFFFF"/>
                          </a:solidFill>
                          <a:ln w="9525">
                            <a:solidFill>
                              <a:srgbClr val="000000"/>
                            </a:solidFill>
                            <a:miter lim="800000"/>
                            <a:headEnd/>
                            <a:tailEnd/>
                          </a:ln>
                        </wps:spPr>
                        <wps:txbx>
                          <w:txbxContent>
                            <w:p w14:paraId="2F9E8A39" w14:textId="77777777" w:rsidR="0019248D" w:rsidRPr="00402DBF" w:rsidRDefault="0019248D" w:rsidP="00F75B09">
                              <w:pPr>
                                <w:jc w:val="center"/>
                                <w:rPr>
                                  <w:rFonts w:ascii="Times New Roman" w:hAnsi="Times New Roman" w:cs="Times New Roman"/>
                                </w:rPr>
                              </w:pPr>
                              <w:r w:rsidRPr="00402DBF">
                                <w:rPr>
                                  <w:rFonts w:ascii="Times New Roman" w:hAnsi="Times New Roman" w:cs="Times New Roman"/>
                                </w:rPr>
                                <w:t>Hội đồng quản trị</w:t>
                              </w:r>
                            </w:p>
                          </w:txbxContent>
                        </wps:txbx>
                        <wps:bodyPr rot="0" vert="horz" wrap="square" lIns="91440" tIns="45720" rIns="91440" bIns="45720" anchor="t" anchorCtr="0" upright="1">
                          <a:noAutofit/>
                        </wps:bodyPr>
                      </wps:wsp>
                      <wps:wsp>
                        <wps:cNvPr id="61" name="Rectangle 4"/>
                        <wps:cNvSpPr>
                          <a:spLocks noChangeArrowheads="1"/>
                        </wps:cNvSpPr>
                        <wps:spPr bwMode="auto">
                          <a:xfrm>
                            <a:off x="2266950" y="484505"/>
                            <a:ext cx="1413510" cy="333375"/>
                          </a:xfrm>
                          <a:prstGeom prst="rect">
                            <a:avLst/>
                          </a:prstGeom>
                          <a:solidFill>
                            <a:srgbClr val="FFFFFF"/>
                          </a:solidFill>
                          <a:ln w="9525">
                            <a:solidFill>
                              <a:srgbClr val="000000"/>
                            </a:solidFill>
                            <a:miter lim="800000"/>
                            <a:headEnd/>
                            <a:tailEnd/>
                          </a:ln>
                        </wps:spPr>
                        <wps:txbx>
                          <w:txbxContent>
                            <w:p w14:paraId="03B3FF31" w14:textId="77777777" w:rsidR="0019248D" w:rsidRPr="00402DBF" w:rsidRDefault="0019248D" w:rsidP="00F75B09">
                              <w:pPr>
                                <w:jc w:val="center"/>
                                <w:rPr>
                                  <w:rFonts w:ascii="Times New Roman" w:hAnsi="Times New Roman" w:cs="Times New Roman"/>
                                </w:rPr>
                              </w:pPr>
                              <w:r w:rsidRPr="00402DBF">
                                <w:rPr>
                                  <w:rFonts w:ascii="Times New Roman" w:hAnsi="Times New Roman" w:cs="Times New Roman"/>
                                </w:rPr>
                                <w:t>Ban Giám đốc</w:t>
                              </w:r>
                            </w:p>
                          </w:txbxContent>
                        </wps:txbx>
                        <wps:bodyPr rot="0" vert="horz" wrap="square" lIns="91440" tIns="45720" rIns="91440" bIns="45720" anchor="t" anchorCtr="0" upright="1">
                          <a:noAutofit/>
                        </wps:bodyPr>
                      </wps:wsp>
                      <wps:wsp>
                        <wps:cNvPr id="62" name="AutoShape 25"/>
                        <wps:cNvCnPr>
                          <a:cxnSpLocks noChangeShapeType="1"/>
                        </wps:cNvCnPr>
                        <wps:spPr bwMode="auto">
                          <a:xfrm>
                            <a:off x="2970530" y="317500"/>
                            <a:ext cx="3175" cy="16700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Rectangle 75"/>
                        <wps:cNvSpPr>
                          <a:spLocks noChangeArrowheads="1"/>
                        </wps:cNvSpPr>
                        <wps:spPr bwMode="auto">
                          <a:xfrm>
                            <a:off x="433070" y="1168400"/>
                            <a:ext cx="800100" cy="568325"/>
                          </a:xfrm>
                          <a:prstGeom prst="rect">
                            <a:avLst/>
                          </a:prstGeom>
                          <a:solidFill>
                            <a:srgbClr val="FFFFFF"/>
                          </a:solidFill>
                          <a:ln w="9525">
                            <a:solidFill>
                              <a:srgbClr val="000000"/>
                            </a:solidFill>
                            <a:miter lim="800000"/>
                            <a:headEnd/>
                            <a:tailEnd/>
                          </a:ln>
                        </wps:spPr>
                        <wps:txbx>
                          <w:txbxContent>
                            <w:p w14:paraId="76C8B4C6" w14:textId="77777777" w:rsidR="0019248D" w:rsidRPr="00402DBF" w:rsidRDefault="0019248D" w:rsidP="00F75B09">
                              <w:pPr>
                                <w:jc w:val="center"/>
                                <w:rPr>
                                  <w:rFonts w:ascii="Times New Roman" w:hAnsi="Times New Roman" w:cs="Times New Roman"/>
                                </w:rPr>
                              </w:pPr>
                              <w:r w:rsidRPr="00402DBF">
                                <w:rPr>
                                  <w:rFonts w:ascii="Times New Roman" w:hAnsi="Times New Roman" w:cs="Times New Roman"/>
                                </w:rPr>
                                <w:t xml:space="preserve">Bộ phận </w:t>
                              </w:r>
                              <w:r w:rsidRPr="00402DBF">
                                <w:rPr>
                                  <w:rFonts w:ascii="Times New Roman" w:hAnsi="Times New Roman" w:cs="Times New Roman"/>
                                </w:rPr>
                                <w:br/>
                                <w:t>kinh doanh</w:t>
                              </w:r>
                            </w:p>
                            <w:p w14:paraId="0CCC057F" w14:textId="77777777" w:rsidR="0019248D" w:rsidRPr="00402DBF" w:rsidRDefault="0019248D" w:rsidP="00F75B09">
                              <w:pPr>
                                <w:jc w:val="center"/>
                                <w:rPr>
                                  <w:rFonts w:ascii="Times New Roman" w:hAnsi="Times New Roman" w:cs="Times New Roman"/>
                                </w:rPr>
                              </w:pPr>
                            </w:p>
                          </w:txbxContent>
                        </wps:txbx>
                        <wps:bodyPr rot="0" vert="horz" wrap="square" lIns="91440" tIns="45720" rIns="91440" bIns="45720" anchor="t" anchorCtr="0" upright="1">
                          <a:noAutofit/>
                        </wps:bodyPr>
                      </wps:wsp>
                      <wps:wsp>
                        <wps:cNvPr id="64" name="Rectangle 77"/>
                        <wps:cNvSpPr>
                          <a:spLocks noChangeArrowheads="1"/>
                        </wps:cNvSpPr>
                        <wps:spPr bwMode="auto">
                          <a:xfrm>
                            <a:off x="433070" y="1891030"/>
                            <a:ext cx="800100" cy="535940"/>
                          </a:xfrm>
                          <a:prstGeom prst="rect">
                            <a:avLst/>
                          </a:prstGeom>
                          <a:solidFill>
                            <a:srgbClr val="FFFFFF"/>
                          </a:solidFill>
                          <a:ln w="9525">
                            <a:solidFill>
                              <a:srgbClr val="000000"/>
                            </a:solidFill>
                            <a:miter lim="800000"/>
                            <a:headEnd/>
                            <a:tailEnd/>
                          </a:ln>
                        </wps:spPr>
                        <wps:txbx>
                          <w:txbxContent>
                            <w:p w14:paraId="124874F8" w14:textId="77777777" w:rsidR="0019248D" w:rsidRPr="00402DBF" w:rsidRDefault="0019248D" w:rsidP="00F75B09">
                              <w:pPr>
                                <w:jc w:val="center"/>
                                <w:rPr>
                                  <w:rFonts w:ascii="Times New Roman" w:hAnsi="Times New Roman" w:cs="Times New Roman"/>
                                </w:rPr>
                              </w:pPr>
                              <w:r w:rsidRPr="00402DBF">
                                <w:rPr>
                                  <w:rFonts w:ascii="Times New Roman" w:hAnsi="Times New Roman" w:cs="Times New Roman"/>
                                </w:rPr>
                                <w:t xml:space="preserve">Nhóm  </w:t>
                              </w:r>
                              <w:r w:rsidRPr="00402DBF">
                                <w:rPr>
                                  <w:rFonts w:ascii="Times New Roman" w:hAnsi="Times New Roman" w:cs="Times New Roman"/>
                                </w:rPr>
                                <w:br/>
                                <w:t>Marketing</w:t>
                              </w:r>
                            </w:p>
                            <w:p w14:paraId="00BC095E" w14:textId="77777777" w:rsidR="0019248D" w:rsidRPr="00402DBF" w:rsidRDefault="0019248D" w:rsidP="00F75B09">
                              <w:pPr>
                                <w:jc w:val="center"/>
                                <w:rPr>
                                  <w:rFonts w:ascii="Times New Roman" w:hAnsi="Times New Roman" w:cs="Times New Roman"/>
                                </w:rPr>
                              </w:pPr>
                            </w:p>
                          </w:txbxContent>
                        </wps:txbx>
                        <wps:bodyPr rot="0" vert="horz" wrap="square" lIns="91440" tIns="45720" rIns="91440" bIns="45720" anchor="t" anchorCtr="0" upright="1">
                          <a:noAutofit/>
                        </wps:bodyPr>
                      </wps:wsp>
                      <wps:wsp>
                        <wps:cNvPr id="65" name="Rectangle 120"/>
                        <wps:cNvSpPr>
                          <a:spLocks noChangeArrowheads="1"/>
                        </wps:cNvSpPr>
                        <wps:spPr bwMode="auto">
                          <a:xfrm>
                            <a:off x="433070" y="2589530"/>
                            <a:ext cx="800100" cy="535940"/>
                          </a:xfrm>
                          <a:prstGeom prst="rect">
                            <a:avLst/>
                          </a:prstGeom>
                          <a:solidFill>
                            <a:srgbClr val="FFFFFF"/>
                          </a:solidFill>
                          <a:ln w="9525">
                            <a:solidFill>
                              <a:srgbClr val="000000"/>
                            </a:solidFill>
                            <a:miter lim="800000"/>
                            <a:headEnd/>
                            <a:tailEnd/>
                          </a:ln>
                        </wps:spPr>
                        <wps:txbx>
                          <w:txbxContent>
                            <w:p w14:paraId="09239724" w14:textId="77777777" w:rsidR="0019248D" w:rsidRPr="00402DBF" w:rsidRDefault="0019248D" w:rsidP="00F75B09">
                              <w:pPr>
                                <w:jc w:val="center"/>
                                <w:rPr>
                                  <w:rFonts w:ascii="Times New Roman" w:hAnsi="Times New Roman" w:cs="Times New Roman"/>
                                </w:rPr>
                              </w:pPr>
                              <w:r w:rsidRPr="00402DBF">
                                <w:rPr>
                                  <w:rFonts w:ascii="Times New Roman" w:hAnsi="Times New Roman" w:cs="Times New Roman"/>
                                </w:rPr>
                                <w:t xml:space="preserve">Nhóm  </w:t>
                              </w:r>
                              <w:r w:rsidRPr="00402DBF">
                                <w:rPr>
                                  <w:rFonts w:ascii="Times New Roman" w:hAnsi="Times New Roman" w:cs="Times New Roman"/>
                                </w:rPr>
                                <w:br/>
                                <w:t>bán hàng</w:t>
                              </w:r>
                            </w:p>
                            <w:p w14:paraId="3569F401" w14:textId="77777777" w:rsidR="0019248D" w:rsidRPr="00402DBF" w:rsidRDefault="0019248D" w:rsidP="00F75B09">
                              <w:pPr>
                                <w:jc w:val="center"/>
                                <w:rPr>
                                  <w:rFonts w:ascii="Times New Roman" w:hAnsi="Times New Roman" w:cs="Times New Roman"/>
                                </w:rPr>
                              </w:pPr>
                            </w:p>
                          </w:txbxContent>
                        </wps:txbx>
                        <wps:bodyPr rot="0" vert="horz" wrap="square" lIns="91440" tIns="45720" rIns="91440" bIns="45720" anchor="t" anchorCtr="0" upright="1">
                          <a:noAutofit/>
                        </wps:bodyPr>
                      </wps:wsp>
                      <wps:wsp>
                        <wps:cNvPr id="66" name="Rectangle 121"/>
                        <wps:cNvSpPr>
                          <a:spLocks noChangeArrowheads="1"/>
                        </wps:cNvSpPr>
                        <wps:spPr bwMode="auto">
                          <a:xfrm>
                            <a:off x="1588135" y="1168400"/>
                            <a:ext cx="815340" cy="593725"/>
                          </a:xfrm>
                          <a:prstGeom prst="rect">
                            <a:avLst/>
                          </a:prstGeom>
                          <a:solidFill>
                            <a:srgbClr val="FFFFFF"/>
                          </a:solidFill>
                          <a:ln w="9525">
                            <a:solidFill>
                              <a:srgbClr val="000000"/>
                            </a:solidFill>
                            <a:miter lim="800000"/>
                            <a:headEnd/>
                            <a:tailEnd/>
                          </a:ln>
                        </wps:spPr>
                        <wps:txbx>
                          <w:txbxContent>
                            <w:p w14:paraId="116D18B7" w14:textId="77777777" w:rsidR="0019248D" w:rsidRPr="00402DBF" w:rsidRDefault="0019248D" w:rsidP="00F75B09">
                              <w:pPr>
                                <w:jc w:val="center"/>
                                <w:rPr>
                                  <w:rFonts w:ascii="Times New Roman" w:hAnsi="Times New Roman" w:cs="Times New Roman"/>
                                </w:rPr>
                              </w:pPr>
                              <w:r w:rsidRPr="00402DBF">
                                <w:rPr>
                                  <w:rFonts w:ascii="Times New Roman" w:hAnsi="Times New Roman" w:cs="Times New Roman"/>
                                </w:rPr>
                                <w:t xml:space="preserve">Bộ phận </w:t>
                              </w:r>
                              <w:r w:rsidRPr="00402DBF">
                                <w:rPr>
                                  <w:rFonts w:ascii="Times New Roman" w:hAnsi="Times New Roman" w:cs="Times New Roman"/>
                                </w:rPr>
                                <w:br/>
                                <w:t xml:space="preserve">tài chính – </w:t>
                              </w:r>
                              <w:r w:rsidRPr="00402DBF">
                                <w:rPr>
                                  <w:rFonts w:ascii="Times New Roman" w:hAnsi="Times New Roman" w:cs="Times New Roman"/>
                                </w:rPr>
                                <w:br/>
                                <w:t>kế toán</w:t>
                              </w:r>
                            </w:p>
                            <w:p w14:paraId="2159CE98" w14:textId="77777777" w:rsidR="0019248D" w:rsidRPr="00402DBF" w:rsidRDefault="0019248D" w:rsidP="00F75B09">
                              <w:pPr>
                                <w:jc w:val="center"/>
                                <w:rPr>
                                  <w:rFonts w:ascii="Times New Roman" w:hAnsi="Times New Roman" w:cs="Times New Roman"/>
                                </w:rPr>
                              </w:pPr>
                            </w:p>
                          </w:txbxContent>
                        </wps:txbx>
                        <wps:bodyPr rot="0" vert="horz" wrap="square" lIns="91440" tIns="45720" rIns="91440" bIns="45720" anchor="t" anchorCtr="0" upright="1">
                          <a:noAutofit/>
                        </wps:bodyPr>
                      </wps:wsp>
                      <wps:wsp>
                        <wps:cNvPr id="67" name="Rectangle 123"/>
                        <wps:cNvSpPr>
                          <a:spLocks noChangeArrowheads="1"/>
                        </wps:cNvSpPr>
                        <wps:spPr bwMode="auto">
                          <a:xfrm>
                            <a:off x="1583690" y="1911350"/>
                            <a:ext cx="819785" cy="440690"/>
                          </a:xfrm>
                          <a:prstGeom prst="rect">
                            <a:avLst/>
                          </a:prstGeom>
                          <a:solidFill>
                            <a:srgbClr val="FFFFFF"/>
                          </a:solidFill>
                          <a:ln w="9525">
                            <a:solidFill>
                              <a:srgbClr val="000000"/>
                            </a:solidFill>
                            <a:miter lim="800000"/>
                            <a:headEnd/>
                            <a:tailEnd/>
                          </a:ln>
                        </wps:spPr>
                        <wps:txbx>
                          <w:txbxContent>
                            <w:p w14:paraId="6A3848E7" w14:textId="77777777" w:rsidR="0019248D" w:rsidRPr="00402DBF" w:rsidRDefault="0019248D" w:rsidP="00F75B09">
                              <w:pPr>
                                <w:jc w:val="center"/>
                                <w:rPr>
                                  <w:rFonts w:ascii="Times New Roman" w:hAnsi="Times New Roman" w:cs="Times New Roman"/>
                                </w:rPr>
                              </w:pPr>
                              <w:r w:rsidRPr="00402DBF">
                                <w:rPr>
                                  <w:rFonts w:ascii="Times New Roman" w:hAnsi="Times New Roman" w:cs="Times New Roman"/>
                                </w:rPr>
                                <w:t xml:space="preserve">Nhóm  </w:t>
                              </w:r>
                              <w:r w:rsidRPr="00402DBF">
                                <w:rPr>
                                  <w:rFonts w:ascii="Times New Roman" w:hAnsi="Times New Roman" w:cs="Times New Roman"/>
                                </w:rPr>
                                <w:br/>
                                <w:t>tài chính</w:t>
                              </w:r>
                            </w:p>
                          </w:txbxContent>
                        </wps:txbx>
                        <wps:bodyPr rot="0" vert="horz" wrap="square" lIns="91440" tIns="45720" rIns="91440" bIns="45720" anchor="t" anchorCtr="0" upright="1">
                          <a:noAutofit/>
                        </wps:bodyPr>
                      </wps:wsp>
                      <wps:wsp>
                        <wps:cNvPr id="68" name="Rectangle 124"/>
                        <wps:cNvSpPr>
                          <a:spLocks noChangeArrowheads="1"/>
                        </wps:cNvSpPr>
                        <wps:spPr bwMode="auto">
                          <a:xfrm>
                            <a:off x="1583690" y="2503170"/>
                            <a:ext cx="817880" cy="535940"/>
                          </a:xfrm>
                          <a:prstGeom prst="rect">
                            <a:avLst/>
                          </a:prstGeom>
                          <a:solidFill>
                            <a:srgbClr val="FFFFFF"/>
                          </a:solidFill>
                          <a:ln w="9525">
                            <a:solidFill>
                              <a:srgbClr val="000000"/>
                            </a:solidFill>
                            <a:miter lim="800000"/>
                            <a:headEnd/>
                            <a:tailEnd/>
                          </a:ln>
                        </wps:spPr>
                        <wps:txbx>
                          <w:txbxContent>
                            <w:p w14:paraId="35280798" w14:textId="77777777" w:rsidR="0019248D" w:rsidRPr="00402DBF" w:rsidRDefault="0019248D" w:rsidP="00F75B09">
                              <w:pPr>
                                <w:jc w:val="center"/>
                                <w:rPr>
                                  <w:rFonts w:ascii="Times New Roman" w:hAnsi="Times New Roman" w:cs="Times New Roman"/>
                                </w:rPr>
                              </w:pPr>
                              <w:r w:rsidRPr="00402DBF">
                                <w:rPr>
                                  <w:rFonts w:ascii="Times New Roman" w:hAnsi="Times New Roman" w:cs="Times New Roman"/>
                                </w:rPr>
                                <w:t>Nhóm kế toán</w:t>
                              </w:r>
                            </w:p>
                          </w:txbxContent>
                        </wps:txbx>
                        <wps:bodyPr rot="0" vert="horz" wrap="square" lIns="91440" tIns="45720" rIns="91440" bIns="45720" anchor="t" anchorCtr="0" upright="1">
                          <a:noAutofit/>
                        </wps:bodyPr>
                      </wps:wsp>
                      <wps:wsp>
                        <wps:cNvPr id="69" name="Rectangle 79"/>
                        <wps:cNvSpPr>
                          <a:spLocks noChangeArrowheads="1"/>
                        </wps:cNvSpPr>
                        <wps:spPr bwMode="auto">
                          <a:xfrm>
                            <a:off x="2757170" y="1165225"/>
                            <a:ext cx="1630680" cy="426720"/>
                          </a:xfrm>
                          <a:prstGeom prst="rect">
                            <a:avLst/>
                          </a:prstGeom>
                          <a:solidFill>
                            <a:srgbClr val="FFFFFF"/>
                          </a:solidFill>
                          <a:ln w="9525">
                            <a:solidFill>
                              <a:srgbClr val="000000"/>
                            </a:solidFill>
                            <a:miter lim="800000"/>
                            <a:headEnd/>
                            <a:tailEnd/>
                          </a:ln>
                        </wps:spPr>
                        <wps:txbx>
                          <w:txbxContent>
                            <w:p w14:paraId="42375BDD" w14:textId="77777777" w:rsidR="0019248D" w:rsidRPr="00402DBF" w:rsidRDefault="0019248D" w:rsidP="00F75B09">
                              <w:pPr>
                                <w:jc w:val="center"/>
                                <w:rPr>
                                  <w:rFonts w:ascii="Times New Roman" w:hAnsi="Times New Roman" w:cs="Times New Roman"/>
                                </w:rPr>
                              </w:pPr>
                              <w:r w:rsidRPr="00402DBF">
                                <w:rPr>
                                  <w:rFonts w:ascii="Times New Roman" w:hAnsi="Times New Roman" w:cs="Times New Roman"/>
                                </w:rPr>
                                <w:t>Bộ phận hành chính</w:t>
                              </w:r>
                              <w:r w:rsidRPr="00402DBF">
                                <w:rPr>
                                  <w:rFonts w:ascii="Times New Roman" w:hAnsi="Times New Roman" w:cs="Times New Roman"/>
                                </w:rPr>
                                <w:br/>
                                <w:t xml:space="preserve"> – nhân sự và QHSE&amp;MT</w:t>
                              </w:r>
                            </w:p>
                          </w:txbxContent>
                        </wps:txbx>
                        <wps:bodyPr rot="0" vert="horz" wrap="square" lIns="91440" tIns="45720" rIns="91440" bIns="45720" anchor="t" anchorCtr="0" upright="1">
                          <a:noAutofit/>
                        </wps:bodyPr>
                      </wps:wsp>
                      <wps:wsp>
                        <wps:cNvPr id="70" name="Rectangle 81"/>
                        <wps:cNvSpPr>
                          <a:spLocks noChangeArrowheads="1"/>
                        </wps:cNvSpPr>
                        <wps:spPr bwMode="auto">
                          <a:xfrm>
                            <a:off x="2757170" y="1742440"/>
                            <a:ext cx="1630680" cy="445135"/>
                          </a:xfrm>
                          <a:prstGeom prst="rect">
                            <a:avLst/>
                          </a:prstGeom>
                          <a:solidFill>
                            <a:srgbClr val="FFFFFF"/>
                          </a:solidFill>
                          <a:ln w="9525">
                            <a:solidFill>
                              <a:srgbClr val="000000"/>
                            </a:solidFill>
                            <a:miter lim="800000"/>
                            <a:headEnd/>
                            <a:tailEnd/>
                          </a:ln>
                        </wps:spPr>
                        <wps:txbx>
                          <w:txbxContent>
                            <w:p w14:paraId="0F9318C8" w14:textId="77777777" w:rsidR="0019248D" w:rsidRPr="00402DBF" w:rsidRDefault="0019248D" w:rsidP="00F75B09">
                              <w:pPr>
                                <w:jc w:val="center"/>
                                <w:rPr>
                                  <w:rFonts w:ascii="Times New Roman" w:hAnsi="Times New Roman" w:cs="Times New Roman"/>
                                </w:rPr>
                              </w:pPr>
                              <w:r w:rsidRPr="00402DBF">
                                <w:rPr>
                                  <w:rFonts w:ascii="Times New Roman" w:hAnsi="Times New Roman" w:cs="Times New Roman"/>
                                </w:rPr>
                                <w:t xml:space="preserve">Nhóm hành chính </w:t>
                              </w:r>
                              <w:r w:rsidRPr="00402DBF">
                                <w:rPr>
                                  <w:rFonts w:ascii="Times New Roman" w:hAnsi="Times New Roman" w:cs="Times New Roman"/>
                                </w:rPr>
                                <w:br/>
                                <w:t xml:space="preserve">&amp; nhân sự </w:t>
                              </w:r>
                            </w:p>
                            <w:p w14:paraId="192A67E2" w14:textId="77777777" w:rsidR="0019248D" w:rsidRPr="00402DBF" w:rsidRDefault="0019248D" w:rsidP="00F75B09">
                              <w:pPr>
                                <w:jc w:val="center"/>
                                <w:rPr>
                                  <w:rFonts w:ascii="Times New Roman" w:hAnsi="Times New Roman" w:cs="Times New Roman"/>
                                </w:rPr>
                              </w:pPr>
                            </w:p>
                          </w:txbxContent>
                        </wps:txbx>
                        <wps:bodyPr rot="0" vert="horz" wrap="square" lIns="91440" tIns="45720" rIns="91440" bIns="45720" anchor="t" anchorCtr="0" upright="1">
                          <a:noAutofit/>
                        </wps:bodyPr>
                      </wps:wsp>
                      <wps:wsp>
                        <wps:cNvPr id="71" name="Rectangle 82"/>
                        <wps:cNvSpPr>
                          <a:spLocks noChangeArrowheads="1"/>
                        </wps:cNvSpPr>
                        <wps:spPr bwMode="auto">
                          <a:xfrm>
                            <a:off x="2765425" y="2350770"/>
                            <a:ext cx="1622425" cy="398780"/>
                          </a:xfrm>
                          <a:prstGeom prst="rect">
                            <a:avLst/>
                          </a:prstGeom>
                          <a:solidFill>
                            <a:srgbClr val="FFFFFF"/>
                          </a:solidFill>
                          <a:ln w="9525">
                            <a:solidFill>
                              <a:srgbClr val="000000"/>
                            </a:solidFill>
                            <a:miter lim="800000"/>
                            <a:headEnd/>
                            <a:tailEnd/>
                          </a:ln>
                        </wps:spPr>
                        <wps:txbx>
                          <w:txbxContent>
                            <w:p w14:paraId="4D28F41A" w14:textId="77777777" w:rsidR="0019248D" w:rsidRPr="00402DBF" w:rsidRDefault="0019248D" w:rsidP="00F75B09">
                              <w:pPr>
                                <w:jc w:val="center"/>
                                <w:rPr>
                                  <w:rFonts w:ascii="Times New Roman" w:hAnsi="Times New Roman" w:cs="Times New Roman"/>
                                </w:rPr>
                              </w:pPr>
                              <w:r w:rsidRPr="00402DBF">
                                <w:rPr>
                                  <w:rFonts w:ascii="Times New Roman" w:hAnsi="Times New Roman" w:cs="Times New Roman"/>
                                </w:rPr>
                                <w:t>Nhóm QHSE &amp; MT</w:t>
                              </w:r>
                            </w:p>
                            <w:p w14:paraId="37296A67" w14:textId="77777777" w:rsidR="0019248D" w:rsidRPr="00402DBF" w:rsidRDefault="0019248D" w:rsidP="00F75B09">
                              <w:pPr>
                                <w:rPr>
                                  <w:rFonts w:ascii="Times New Roman" w:hAnsi="Times New Roman" w:cs="Times New Roman"/>
                                </w:rPr>
                              </w:pPr>
                            </w:p>
                          </w:txbxContent>
                        </wps:txbx>
                        <wps:bodyPr rot="0" vert="horz" wrap="square" lIns="91440" tIns="45720" rIns="91440" bIns="45720" anchor="t" anchorCtr="0" upright="1">
                          <a:noAutofit/>
                        </wps:bodyPr>
                      </wps:wsp>
                      <wps:wsp>
                        <wps:cNvPr id="72" name="Rectangle 91"/>
                        <wps:cNvSpPr>
                          <a:spLocks noChangeArrowheads="1"/>
                        </wps:cNvSpPr>
                        <wps:spPr bwMode="auto">
                          <a:xfrm>
                            <a:off x="4813300" y="1156335"/>
                            <a:ext cx="767715" cy="573405"/>
                          </a:xfrm>
                          <a:prstGeom prst="rect">
                            <a:avLst/>
                          </a:prstGeom>
                          <a:solidFill>
                            <a:srgbClr val="FFFFFF"/>
                          </a:solidFill>
                          <a:ln w="9525">
                            <a:solidFill>
                              <a:srgbClr val="000000"/>
                            </a:solidFill>
                            <a:miter lim="800000"/>
                            <a:headEnd/>
                            <a:tailEnd/>
                          </a:ln>
                        </wps:spPr>
                        <wps:txbx>
                          <w:txbxContent>
                            <w:p w14:paraId="2038B1CE" w14:textId="77777777" w:rsidR="0019248D" w:rsidRPr="00402DBF" w:rsidRDefault="0019248D" w:rsidP="00F75B09">
                              <w:pPr>
                                <w:jc w:val="center"/>
                                <w:rPr>
                                  <w:rFonts w:ascii="Times New Roman" w:hAnsi="Times New Roman" w:cs="Times New Roman"/>
                                </w:rPr>
                              </w:pPr>
                              <w:r w:rsidRPr="00402DBF">
                                <w:rPr>
                                  <w:rFonts w:ascii="Times New Roman" w:hAnsi="Times New Roman" w:cs="Times New Roman"/>
                                </w:rPr>
                                <w:t>Bộ phận cung ứng sản xuất</w:t>
                              </w:r>
                            </w:p>
                          </w:txbxContent>
                        </wps:txbx>
                        <wps:bodyPr rot="0" vert="horz" wrap="square" lIns="91440" tIns="45720" rIns="91440" bIns="45720" anchor="t" anchorCtr="0" upright="1">
                          <a:noAutofit/>
                        </wps:bodyPr>
                      </wps:wsp>
                      <wps:wsp>
                        <wps:cNvPr id="73" name="Rectangle 93"/>
                        <wps:cNvSpPr>
                          <a:spLocks noChangeArrowheads="1"/>
                        </wps:cNvSpPr>
                        <wps:spPr bwMode="auto">
                          <a:xfrm>
                            <a:off x="4833620" y="1828165"/>
                            <a:ext cx="751840" cy="459105"/>
                          </a:xfrm>
                          <a:prstGeom prst="rect">
                            <a:avLst/>
                          </a:prstGeom>
                          <a:solidFill>
                            <a:srgbClr val="FFFFFF"/>
                          </a:solidFill>
                          <a:ln w="9525">
                            <a:solidFill>
                              <a:srgbClr val="000000"/>
                            </a:solidFill>
                            <a:miter lim="800000"/>
                            <a:headEnd/>
                            <a:tailEnd/>
                          </a:ln>
                        </wps:spPr>
                        <wps:txbx>
                          <w:txbxContent>
                            <w:p w14:paraId="2B60A85A" w14:textId="77777777" w:rsidR="0019248D" w:rsidRPr="00402DBF" w:rsidRDefault="0019248D" w:rsidP="00F75B09">
                              <w:pPr>
                                <w:jc w:val="center"/>
                                <w:rPr>
                                  <w:rFonts w:ascii="Times New Roman" w:hAnsi="Times New Roman" w:cs="Times New Roman"/>
                                </w:rPr>
                              </w:pPr>
                              <w:r w:rsidRPr="00402DBF">
                                <w:rPr>
                                  <w:rFonts w:ascii="Times New Roman" w:hAnsi="Times New Roman" w:cs="Times New Roman"/>
                                </w:rPr>
                                <w:t>Nhóm cung ứng</w:t>
                              </w:r>
                            </w:p>
                            <w:p w14:paraId="36274FB3" w14:textId="77777777" w:rsidR="0019248D" w:rsidRPr="00402DBF" w:rsidRDefault="0019248D" w:rsidP="00F75B09">
                              <w:pPr>
                                <w:jc w:val="center"/>
                                <w:rPr>
                                  <w:rFonts w:ascii="Times New Roman" w:hAnsi="Times New Roman" w:cs="Times New Roman"/>
                                </w:rPr>
                              </w:pPr>
                            </w:p>
                          </w:txbxContent>
                        </wps:txbx>
                        <wps:bodyPr rot="0" vert="horz" wrap="square" lIns="91440" tIns="45720" rIns="91440" bIns="45720" anchor="t" anchorCtr="0" upright="1">
                          <a:noAutofit/>
                        </wps:bodyPr>
                      </wps:wsp>
                      <wps:wsp>
                        <wps:cNvPr id="74" name="Rectangle 94"/>
                        <wps:cNvSpPr>
                          <a:spLocks noChangeArrowheads="1"/>
                        </wps:cNvSpPr>
                        <wps:spPr bwMode="auto">
                          <a:xfrm>
                            <a:off x="4838065" y="2384425"/>
                            <a:ext cx="751840" cy="448310"/>
                          </a:xfrm>
                          <a:prstGeom prst="rect">
                            <a:avLst/>
                          </a:prstGeom>
                          <a:solidFill>
                            <a:srgbClr val="FFFFFF"/>
                          </a:solidFill>
                          <a:ln w="9525">
                            <a:solidFill>
                              <a:srgbClr val="000000"/>
                            </a:solidFill>
                            <a:miter lim="800000"/>
                            <a:headEnd/>
                            <a:tailEnd/>
                          </a:ln>
                        </wps:spPr>
                        <wps:txbx>
                          <w:txbxContent>
                            <w:p w14:paraId="564A0517" w14:textId="77777777" w:rsidR="0019248D" w:rsidRPr="00402DBF" w:rsidRDefault="0019248D" w:rsidP="00F75B09">
                              <w:pPr>
                                <w:jc w:val="center"/>
                                <w:rPr>
                                  <w:rFonts w:ascii="Times New Roman" w:hAnsi="Times New Roman" w:cs="Times New Roman"/>
                                </w:rPr>
                              </w:pPr>
                              <w:r w:rsidRPr="00402DBF">
                                <w:rPr>
                                  <w:rFonts w:ascii="Times New Roman" w:hAnsi="Times New Roman" w:cs="Times New Roman"/>
                                </w:rPr>
                                <w:t>Nhóm sản xuất</w:t>
                              </w:r>
                            </w:p>
                          </w:txbxContent>
                        </wps:txbx>
                        <wps:bodyPr rot="0" vert="horz" wrap="square" lIns="91440" tIns="45720" rIns="91440" bIns="45720" anchor="t" anchorCtr="0" upright="1">
                          <a:noAutofit/>
                        </wps:bodyPr>
                      </wps:wsp>
                      <wps:wsp>
                        <wps:cNvPr id="75" name="Rectangle 133"/>
                        <wps:cNvSpPr>
                          <a:spLocks noChangeArrowheads="1"/>
                        </wps:cNvSpPr>
                        <wps:spPr bwMode="auto">
                          <a:xfrm>
                            <a:off x="4846955" y="2940050"/>
                            <a:ext cx="747395" cy="461645"/>
                          </a:xfrm>
                          <a:prstGeom prst="rect">
                            <a:avLst/>
                          </a:prstGeom>
                          <a:solidFill>
                            <a:srgbClr val="FFFFFF"/>
                          </a:solidFill>
                          <a:ln w="9525">
                            <a:solidFill>
                              <a:srgbClr val="000000"/>
                            </a:solidFill>
                            <a:miter lim="800000"/>
                            <a:headEnd/>
                            <a:tailEnd/>
                          </a:ln>
                        </wps:spPr>
                        <wps:txbx>
                          <w:txbxContent>
                            <w:p w14:paraId="7ABB087B" w14:textId="77777777" w:rsidR="0019248D" w:rsidRPr="00402DBF" w:rsidRDefault="0019248D" w:rsidP="00F75B09">
                              <w:pPr>
                                <w:jc w:val="center"/>
                                <w:rPr>
                                  <w:rFonts w:ascii="Times New Roman" w:hAnsi="Times New Roman" w:cs="Times New Roman"/>
                                </w:rPr>
                              </w:pPr>
                              <w:r w:rsidRPr="00402DBF">
                                <w:rPr>
                                  <w:rFonts w:ascii="Times New Roman" w:hAnsi="Times New Roman" w:cs="Times New Roman"/>
                                </w:rPr>
                                <w:t>Nhóm bảo trì</w:t>
                              </w:r>
                            </w:p>
                            <w:p w14:paraId="7441566F" w14:textId="77777777" w:rsidR="0019248D" w:rsidRPr="00402DBF" w:rsidRDefault="0019248D" w:rsidP="00F75B09">
                              <w:pPr>
                                <w:rPr>
                                  <w:rFonts w:ascii="Times New Roman" w:hAnsi="Times New Roman" w:cs="Times New Roman"/>
                                </w:rPr>
                              </w:pPr>
                            </w:p>
                          </w:txbxContent>
                        </wps:txbx>
                        <wps:bodyPr rot="0" vert="horz" wrap="square" lIns="91440" tIns="45720" rIns="91440" bIns="45720" anchor="t" anchorCtr="0" upright="1">
                          <a:noAutofit/>
                        </wps:bodyPr>
                      </wps:wsp>
                      <wps:wsp>
                        <wps:cNvPr id="76" name="AutoShape 21"/>
                        <wps:cNvCnPr>
                          <a:cxnSpLocks noChangeShapeType="1"/>
                        </wps:cNvCnPr>
                        <wps:spPr bwMode="auto">
                          <a:xfrm rot="5400000">
                            <a:off x="1728470" y="-77470"/>
                            <a:ext cx="350520" cy="2140585"/>
                          </a:xfrm>
                          <a:prstGeom prst="bentConnector3">
                            <a:avLst>
                              <a:gd name="adj1" fmla="val 49819"/>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0" name="AutoShape 22"/>
                        <wps:cNvCnPr>
                          <a:cxnSpLocks noChangeShapeType="1"/>
                        </wps:cNvCnPr>
                        <wps:spPr bwMode="auto">
                          <a:xfrm rot="5400000">
                            <a:off x="2309495" y="504190"/>
                            <a:ext cx="350520" cy="977900"/>
                          </a:xfrm>
                          <a:prstGeom prst="bentConnector3">
                            <a:avLst>
                              <a:gd name="adj1" fmla="val 49819"/>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1" name="AutoShape 23"/>
                        <wps:cNvCnPr>
                          <a:cxnSpLocks noChangeShapeType="1"/>
                        </wps:cNvCnPr>
                        <wps:spPr bwMode="auto">
                          <a:xfrm rot="16200000" flipH="1">
                            <a:off x="3099435" y="692150"/>
                            <a:ext cx="347345" cy="598805"/>
                          </a:xfrm>
                          <a:prstGeom prst="bentConnector3">
                            <a:avLst>
                              <a:gd name="adj1" fmla="val 49907"/>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2" name="AutoShape 24"/>
                        <wps:cNvCnPr>
                          <a:cxnSpLocks noChangeShapeType="1"/>
                        </wps:cNvCnPr>
                        <wps:spPr bwMode="auto">
                          <a:xfrm rot="16200000" flipH="1">
                            <a:off x="3916045" y="-124460"/>
                            <a:ext cx="338455" cy="2223770"/>
                          </a:xfrm>
                          <a:prstGeom prst="bentConnector3">
                            <a:avLst>
                              <a:gd name="adj1" fmla="val 49907"/>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3" name="AutoShape 25"/>
                        <wps:cNvCnPr>
                          <a:cxnSpLocks noChangeShapeType="1"/>
                        </wps:cNvCnPr>
                        <wps:spPr bwMode="auto">
                          <a:xfrm rot="10800000" flipH="1" flipV="1">
                            <a:off x="433070" y="1452880"/>
                            <a:ext cx="635" cy="706120"/>
                          </a:xfrm>
                          <a:prstGeom prst="bentConnector3">
                            <a:avLst>
                              <a:gd name="adj1" fmla="val -36000000"/>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4" name="AutoShape 26"/>
                        <wps:cNvCnPr>
                          <a:cxnSpLocks noChangeShapeType="1"/>
                        </wps:cNvCnPr>
                        <wps:spPr bwMode="auto">
                          <a:xfrm rot="10800000" flipH="1" flipV="1">
                            <a:off x="433070" y="1452880"/>
                            <a:ext cx="635" cy="1404620"/>
                          </a:xfrm>
                          <a:prstGeom prst="bentConnector3">
                            <a:avLst>
                              <a:gd name="adj1" fmla="val -36000000"/>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5" name="AutoShape 27"/>
                        <wps:cNvCnPr>
                          <a:cxnSpLocks noChangeShapeType="1"/>
                        </wps:cNvCnPr>
                        <wps:spPr bwMode="auto">
                          <a:xfrm rot="10800000" flipV="1">
                            <a:off x="1583690" y="1465580"/>
                            <a:ext cx="4445" cy="1305560"/>
                          </a:xfrm>
                          <a:prstGeom prst="bentConnector3">
                            <a:avLst>
                              <a:gd name="adj1" fmla="val 5242856"/>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6" name="AutoShape 28"/>
                        <wps:cNvCnPr>
                          <a:cxnSpLocks noChangeShapeType="1"/>
                        </wps:cNvCnPr>
                        <wps:spPr bwMode="auto">
                          <a:xfrm rot="10800000" flipV="1">
                            <a:off x="1583690" y="1465580"/>
                            <a:ext cx="4445" cy="666115"/>
                          </a:xfrm>
                          <a:prstGeom prst="bentConnector3">
                            <a:avLst>
                              <a:gd name="adj1" fmla="val 5242856"/>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7" name="AutoShape 29"/>
                        <wps:cNvCnPr>
                          <a:cxnSpLocks noChangeShapeType="1"/>
                        </wps:cNvCnPr>
                        <wps:spPr bwMode="auto">
                          <a:xfrm rot="10800000" flipH="1" flipV="1">
                            <a:off x="2757170" y="1378585"/>
                            <a:ext cx="635" cy="586740"/>
                          </a:xfrm>
                          <a:prstGeom prst="bentConnector3">
                            <a:avLst>
                              <a:gd name="adj1" fmla="val -36000000"/>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8" name="AutoShape 30"/>
                        <wps:cNvCnPr>
                          <a:cxnSpLocks noChangeShapeType="1"/>
                        </wps:cNvCnPr>
                        <wps:spPr bwMode="auto">
                          <a:xfrm rot="10800000" flipH="1" flipV="1">
                            <a:off x="2757170" y="1378585"/>
                            <a:ext cx="8255" cy="1171575"/>
                          </a:xfrm>
                          <a:prstGeom prst="bentConnector3">
                            <a:avLst>
                              <a:gd name="adj1" fmla="val -2769231"/>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9" name="AutoShape 31"/>
                        <wps:cNvCnPr>
                          <a:cxnSpLocks noChangeShapeType="1"/>
                        </wps:cNvCnPr>
                        <wps:spPr bwMode="auto">
                          <a:xfrm rot="10800000" flipH="1" flipV="1">
                            <a:off x="4813300" y="1443355"/>
                            <a:ext cx="20320" cy="614680"/>
                          </a:xfrm>
                          <a:prstGeom prst="bentConnector3">
                            <a:avLst>
                              <a:gd name="adj1" fmla="val -1125000"/>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00" name="AutoShape 32"/>
                        <wps:cNvCnPr>
                          <a:cxnSpLocks noChangeShapeType="1"/>
                        </wps:cNvCnPr>
                        <wps:spPr bwMode="auto">
                          <a:xfrm rot="10800000" flipH="1" flipV="1">
                            <a:off x="4813300" y="1443355"/>
                            <a:ext cx="24765" cy="1165225"/>
                          </a:xfrm>
                          <a:prstGeom prst="bentConnector3">
                            <a:avLst>
                              <a:gd name="adj1" fmla="val -923079"/>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01" name="AutoShape 33"/>
                        <wps:cNvCnPr>
                          <a:cxnSpLocks noChangeShapeType="1"/>
                        </wps:cNvCnPr>
                        <wps:spPr bwMode="auto">
                          <a:xfrm rot="10800000" flipH="1" flipV="1">
                            <a:off x="4813300" y="1443355"/>
                            <a:ext cx="33655" cy="1727835"/>
                          </a:xfrm>
                          <a:prstGeom prst="bentConnector3">
                            <a:avLst>
                              <a:gd name="adj1" fmla="val -679245"/>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43B6C288" id="Canvas 15" o:spid="_x0000_s1236" editas="canvas" style="width:451pt;height:267.85pt;mso-position-horizontal-relative:char;mso-position-vertical-relative:line" coordsize="57277,34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">
                <v:shape id="_x0000_s1237" type="#_x0000_t75" style="position:absolute;width:57277;height:34016;visibility:visible;mso-wrap-style:square">
                  <v:fill o:detectmouseclick="t"/>
                  <v:path o:connecttype="none"/>
                </v:shape>
                <v:rect id="Rectangle 3" o:spid="_x0000_s1238" style="position:absolute;left:21374;top:247;width:16656;height:2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">
                  <v:textbox>
                    <w:txbxContent>
                      <w:p w14:paraId="2F9E8A39" w14:textId="77777777" w:rsidR="0019248D" w:rsidRPr="00402DBF" w:rsidRDefault="0019248D" w:rsidP="00F75B09">
                        <w:pPr>
                          <w:jc w:val="center"/>
                          <w:rPr>
                            <w:rFonts w:ascii="Times New Roman" w:hAnsi="Times New Roman" w:cs="Times New Roman"/>
                          </w:rPr>
                        </w:pPr>
                        <w:r w:rsidRPr="00402DBF">
                          <w:rPr>
                            <w:rFonts w:ascii="Times New Roman" w:hAnsi="Times New Roman" w:cs="Times New Roman"/>
                          </w:rPr>
                          <w:t>Hội đồng quản trị</w:t>
                        </w:r>
                      </w:p>
                    </w:txbxContent>
                  </v:textbox>
                </v:rect>
                <v:rect id="Rectangle 4" o:spid="_x0000_s1239" style="position:absolute;left:22669;top:4845;width:14135;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">
                  <v:textbox>
                    <w:txbxContent>
                      <w:p w14:paraId="03B3FF31" w14:textId="77777777" w:rsidR="0019248D" w:rsidRPr="00402DBF" w:rsidRDefault="0019248D" w:rsidP="00F75B09">
                        <w:pPr>
                          <w:jc w:val="center"/>
                          <w:rPr>
                            <w:rFonts w:ascii="Times New Roman" w:hAnsi="Times New Roman" w:cs="Times New Roman"/>
                          </w:rPr>
                        </w:pPr>
                        <w:r w:rsidRPr="00402DBF">
                          <w:rPr>
                            <w:rFonts w:ascii="Times New Roman" w:hAnsi="Times New Roman" w:cs="Times New Roman"/>
                          </w:rPr>
                          <w:t>Ban Giám đốc</w:t>
                        </w:r>
                      </w:p>
                    </w:txbxContent>
                  </v:textbox>
                </v:rect>
                <v:shape id="AutoShape 25" o:spid="_x0000_s1240" type="#_x0000_t32" style="position:absolute;left:29705;top:3175;width:32;height:16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" strokeweight=".25pt">
                  <v:stroke endarrow="block"/>
                </v:shape>
                <v:rect id="Rectangle 75" o:spid="_x0000_s1241" style="position:absolute;left:4330;top:11684;width:8001;height:5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">
                  <v:textbox>
                    <w:txbxContent>
                      <w:p w14:paraId="76C8B4C6" w14:textId="77777777" w:rsidR="0019248D" w:rsidRPr="00402DBF" w:rsidRDefault="0019248D" w:rsidP="00F75B09">
                        <w:pPr>
                          <w:jc w:val="center"/>
                          <w:rPr>
                            <w:rFonts w:ascii="Times New Roman" w:hAnsi="Times New Roman" w:cs="Times New Roman"/>
                          </w:rPr>
                        </w:pPr>
                        <w:r w:rsidRPr="00402DBF">
                          <w:rPr>
                            <w:rFonts w:ascii="Times New Roman" w:hAnsi="Times New Roman" w:cs="Times New Roman"/>
                          </w:rPr>
                          <w:t xml:space="preserve">Bộ phận </w:t>
                        </w:r>
                        <w:r w:rsidRPr="00402DBF">
                          <w:rPr>
                            <w:rFonts w:ascii="Times New Roman" w:hAnsi="Times New Roman" w:cs="Times New Roman"/>
                          </w:rPr>
                          <w:br/>
                          <w:t>kinh doanh</w:t>
                        </w:r>
                      </w:p>
                      <w:p w14:paraId="0CCC057F" w14:textId="77777777" w:rsidR="0019248D" w:rsidRPr="00402DBF" w:rsidRDefault="0019248D" w:rsidP="00F75B09">
                        <w:pPr>
                          <w:jc w:val="center"/>
                          <w:rPr>
                            <w:rFonts w:ascii="Times New Roman" w:hAnsi="Times New Roman" w:cs="Times New Roman"/>
                          </w:rPr>
                        </w:pPr>
                      </w:p>
                    </w:txbxContent>
                  </v:textbox>
                </v:rect>
                <v:rect id="Rectangle 77" o:spid="_x0000_s1242" style="position:absolute;left:4330;top:18910;width:8001;height: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">
                  <v:textbox>
                    <w:txbxContent>
                      <w:p w14:paraId="124874F8" w14:textId="77777777" w:rsidR="0019248D" w:rsidRPr="00402DBF" w:rsidRDefault="0019248D" w:rsidP="00F75B09">
                        <w:pPr>
                          <w:jc w:val="center"/>
                          <w:rPr>
                            <w:rFonts w:ascii="Times New Roman" w:hAnsi="Times New Roman" w:cs="Times New Roman"/>
                          </w:rPr>
                        </w:pPr>
                        <w:r w:rsidRPr="00402DBF">
                          <w:rPr>
                            <w:rFonts w:ascii="Times New Roman" w:hAnsi="Times New Roman" w:cs="Times New Roman"/>
                          </w:rPr>
                          <w:t xml:space="preserve">Nhóm  </w:t>
                        </w:r>
                        <w:r w:rsidRPr="00402DBF">
                          <w:rPr>
                            <w:rFonts w:ascii="Times New Roman" w:hAnsi="Times New Roman" w:cs="Times New Roman"/>
                          </w:rPr>
                          <w:br/>
                          <w:t>Marketing</w:t>
                        </w:r>
                      </w:p>
                      <w:p w14:paraId="00BC095E" w14:textId="77777777" w:rsidR="0019248D" w:rsidRPr="00402DBF" w:rsidRDefault="0019248D" w:rsidP="00F75B09">
                        <w:pPr>
                          <w:jc w:val="center"/>
                          <w:rPr>
                            <w:rFonts w:ascii="Times New Roman" w:hAnsi="Times New Roman" w:cs="Times New Roman"/>
                          </w:rPr>
                        </w:pPr>
                      </w:p>
                    </w:txbxContent>
                  </v:textbox>
                </v:rect>
                <v:rect id="Rectangle 120" o:spid="_x0000_s1243" style="position:absolute;left:4330;top:25895;width:8001;height: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">
                  <v:textbox>
                    <w:txbxContent>
                      <w:p w14:paraId="09239724" w14:textId="77777777" w:rsidR="0019248D" w:rsidRPr="00402DBF" w:rsidRDefault="0019248D" w:rsidP="00F75B09">
                        <w:pPr>
                          <w:jc w:val="center"/>
                          <w:rPr>
                            <w:rFonts w:ascii="Times New Roman" w:hAnsi="Times New Roman" w:cs="Times New Roman"/>
                          </w:rPr>
                        </w:pPr>
                        <w:r w:rsidRPr="00402DBF">
                          <w:rPr>
                            <w:rFonts w:ascii="Times New Roman" w:hAnsi="Times New Roman" w:cs="Times New Roman"/>
                          </w:rPr>
                          <w:t xml:space="preserve">Nhóm  </w:t>
                        </w:r>
                        <w:r w:rsidRPr="00402DBF">
                          <w:rPr>
                            <w:rFonts w:ascii="Times New Roman" w:hAnsi="Times New Roman" w:cs="Times New Roman"/>
                          </w:rPr>
                          <w:br/>
                          <w:t>bán hàng</w:t>
                        </w:r>
                      </w:p>
                      <w:p w14:paraId="3569F401" w14:textId="77777777" w:rsidR="0019248D" w:rsidRPr="00402DBF" w:rsidRDefault="0019248D" w:rsidP="00F75B09">
                        <w:pPr>
                          <w:jc w:val="center"/>
                          <w:rPr>
                            <w:rFonts w:ascii="Times New Roman" w:hAnsi="Times New Roman" w:cs="Times New Roman"/>
                          </w:rPr>
                        </w:pPr>
                      </w:p>
                    </w:txbxContent>
                  </v:textbox>
                </v:rect>
                <v:rect id="Rectangle 121" o:spid="_x0000_s1244" style="position:absolute;left:15881;top:11684;width:8153;height:5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">
                  <v:textbox>
                    <w:txbxContent>
                      <w:p w14:paraId="116D18B7" w14:textId="77777777" w:rsidR="0019248D" w:rsidRPr="00402DBF" w:rsidRDefault="0019248D" w:rsidP="00F75B09">
                        <w:pPr>
                          <w:jc w:val="center"/>
                          <w:rPr>
                            <w:rFonts w:ascii="Times New Roman" w:hAnsi="Times New Roman" w:cs="Times New Roman"/>
                          </w:rPr>
                        </w:pPr>
                        <w:r w:rsidRPr="00402DBF">
                          <w:rPr>
                            <w:rFonts w:ascii="Times New Roman" w:hAnsi="Times New Roman" w:cs="Times New Roman"/>
                          </w:rPr>
                          <w:t xml:space="preserve">Bộ phận </w:t>
                        </w:r>
                        <w:r w:rsidRPr="00402DBF">
                          <w:rPr>
                            <w:rFonts w:ascii="Times New Roman" w:hAnsi="Times New Roman" w:cs="Times New Roman"/>
                          </w:rPr>
                          <w:br/>
                          <w:t xml:space="preserve">tài chính – </w:t>
                        </w:r>
                        <w:r w:rsidRPr="00402DBF">
                          <w:rPr>
                            <w:rFonts w:ascii="Times New Roman" w:hAnsi="Times New Roman" w:cs="Times New Roman"/>
                          </w:rPr>
                          <w:br/>
                          <w:t>kế toán</w:t>
                        </w:r>
                      </w:p>
                      <w:p w14:paraId="2159CE98" w14:textId="77777777" w:rsidR="0019248D" w:rsidRPr="00402DBF" w:rsidRDefault="0019248D" w:rsidP="00F75B09">
                        <w:pPr>
                          <w:jc w:val="center"/>
                          <w:rPr>
                            <w:rFonts w:ascii="Times New Roman" w:hAnsi="Times New Roman" w:cs="Times New Roman"/>
                          </w:rPr>
                        </w:pPr>
                      </w:p>
                    </w:txbxContent>
                  </v:textbox>
                </v:rect>
                <v:rect id="Rectangle 123" o:spid="_x0000_s1245" style="position:absolute;left:15836;top:19113;width:8198;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">
                  <v:textbox>
                    <w:txbxContent>
                      <w:p w14:paraId="6A3848E7" w14:textId="77777777" w:rsidR="0019248D" w:rsidRPr="00402DBF" w:rsidRDefault="0019248D" w:rsidP="00F75B09">
                        <w:pPr>
                          <w:jc w:val="center"/>
                          <w:rPr>
                            <w:rFonts w:ascii="Times New Roman" w:hAnsi="Times New Roman" w:cs="Times New Roman"/>
                          </w:rPr>
                        </w:pPr>
                        <w:r w:rsidRPr="00402DBF">
                          <w:rPr>
                            <w:rFonts w:ascii="Times New Roman" w:hAnsi="Times New Roman" w:cs="Times New Roman"/>
                          </w:rPr>
                          <w:t xml:space="preserve">Nhóm  </w:t>
                        </w:r>
                        <w:r w:rsidRPr="00402DBF">
                          <w:rPr>
                            <w:rFonts w:ascii="Times New Roman" w:hAnsi="Times New Roman" w:cs="Times New Roman"/>
                          </w:rPr>
                          <w:br/>
                          <w:t>tài chính</w:t>
                        </w:r>
                      </w:p>
                    </w:txbxContent>
                  </v:textbox>
                </v:rect>
                <v:rect id="Rectangle 124" o:spid="_x0000_s1246" style="position:absolute;left:15836;top:25031;width:8179;height:5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">
                  <v:textbox>
                    <w:txbxContent>
                      <w:p w14:paraId="35280798" w14:textId="77777777" w:rsidR="0019248D" w:rsidRPr="00402DBF" w:rsidRDefault="0019248D" w:rsidP="00F75B09">
                        <w:pPr>
                          <w:jc w:val="center"/>
                          <w:rPr>
                            <w:rFonts w:ascii="Times New Roman" w:hAnsi="Times New Roman" w:cs="Times New Roman"/>
                          </w:rPr>
                        </w:pPr>
                        <w:r w:rsidRPr="00402DBF">
                          <w:rPr>
                            <w:rFonts w:ascii="Times New Roman" w:hAnsi="Times New Roman" w:cs="Times New Roman"/>
                          </w:rPr>
                          <w:t>Nhóm kế toán</w:t>
                        </w:r>
                      </w:p>
                    </w:txbxContent>
                  </v:textbox>
                </v:rect>
                <v:rect id="Rectangle 79" o:spid="_x0000_s1247" style="position:absolute;left:27571;top:11652;width:16307;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">
                  <v:textbox>
                    <w:txbxContent>
                      <w:p w14:paraId="42375BDD" w14:textId="77777777" w:rsidR="0019248D" w:rsidRPr="00402DBF" w:rsidRDefault="0019248D" w:rsidP="00F75B09">
                        <w:pPr>
                          <w:jc w:val="center"/>
                          <w:rPr>
                            <w:rFonts w:ascii="Times New Roman" w:hAnsi="Times New Roman" w:cs="Times New Roman"/>
                          </w:rPr>
                        </w:pPr>
                        <w:r w:rsidRPr="00402DBF">
                          <w:rPr>
                            <w:rFonts w:ascii="Times New Roman" w:hAnsi="Times New Roman" w:cs="Times New Roman"/>
                          </w:rPr>
                          <w:t>Bộ phận hành chính</w:t>
                        </w:r>
                        <w:r w:rsidRPr="00402DBF">
                          <w:rPr>
                            <w:rFonts w:ascii="Times New Roman" w:hAnsi="Times New Roman" w:cs="Times New Roman"/>
                          </w:rPr>
                          <w:br/>
                          <w:t xml:space="preserve"> – nhân sự và QHSE&amp;MT</w:t>
                        </w:r>
                      </w:p>
                    </w:txbxContent>
                  </v:textbox>
                </v:rect>
                <v:rect id="Rectangle 81" o:spid="_x0000_s1248" style="position:absolute;left:27571;top:17424;width:16307;height:4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">
                  <v:textbox>
                    <w:txbxContent>
                      <w:p w14:paraId="0F9318C8" w14:textId="77777777" w:rsidR="0019248D" w:rsidRPr="00402DBF" w:rsidRDefault="0019248D" w:rsidP="00F75B09">
                        <w:pPr>
                          <w:jc w:val="center"/>
                          <w:rPr>
                            <w:rFonts w:ascii="Times New Roman" w:hAnsi="Times New Roman" w:cs="Times New Roman"/>
                          </w:rPr>
                        </w:pPr>
                        <w:r w:rsidRPr="00402DBF">
                          <w:rPr>
                            <w:rFonts w:ascii="Times New Roman" w:hAnsi="Times New Roman" w:cs="Times New Roman"/>
                          </w:rPr>
                          <w:t xml:space="preserve">Nhóm hành chính </w:t>
                        </w:r>
                        <w:r w:rsidRPr="00402DBF">
                          <w:rPr>
                            <w:rFonts w:ascii="Times New Roman" w:hAnsi="Times New Roman" w:cs="Times New Roman"/>
                          </w:rPr>
                          <w:br/>
                          <w:t xml:space="preserve">&amp; nhân sự </w:t>
                        </w:r>
                      </w:p>
                      <w:p w14:paraId="192A67E2" w14:textId="77777777" w:rsidR="0019248D" w:rsidRPr="00402DBF" w:rsidRDefault="0019248D" w:rsidP="00F75B09">
                        <w:pPr>
                          <w:jc w:val="center"/>
                          <w:rPr>
                            <w:rFonts w:ascii="Times New Roman" w:hAnsi="Times New Roman" w:cs="Times New Roman"/>
                          </w:rPr>
                        </w:pPr>
                      </w:p>
                    </w:txbxContent>
                  </v:textbox>
                </v:rect>
                <v:rect id="Rectangle 82" o:spid="_x0000_s1249" style="position:absolute;left:27654;top:23507;width:16224;height:3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">
                  <v:textbox>
                    <w:txbxContent>
                      <w:p w14:paraId="4D28F41A" w14:textId="77777777" w:rsidR="0019248D" w:rsidRPr="00402DBF" w:rsidRDefault="0019248D" w:rsidP="00F75B09">
                        <w:pPr>
                          <w:jc w:val="center"/>
                          <w:rPr>
                            <w:rFonts w:ascii="Times New Roman" w:hAnsi="Times New Roman" w:cs="Times New Roman"/>
                          </w:rPr>
                        </w:pPr>
                        <w:r w:rsidRPr="00402DBF">
                          <w:rPr>
                            <w:rFonts w:ascii="Times New Roman" w:hAnsi="Times New Roman" w:cs="Times New Roman"/>
                          </w:rPr>
                          <w:t>Nhóm QHSE &amp; MT</w:t>
                        </w:r>
                      </w:p>
                      <w:p w14:paraId="37296A67" w14:textId="77777777" w:rsidR="0019248D" w:rsidRPr="00402DBF" w:rsidRDefault="0019248D" w:rsidP="00F75B09">
                        <w:pPr>
                          <w:rPr>
                            <w:rFonts w:ascii="Times New Roman" w:hAnsi="Times New Roman" w:cs="Times New Roman"/>
                          </w:rPr>
                        </w:pPr>
                      </w:p>
                    </w:txbxContent>
                  </v:textbox>
                </v:rect>
                <v:rect id="Rectangle 91" o:spid="_x0000_s1250" style="position:absolute;left:48133;top:11563;width:7677;height:5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">
                  <v:textbox>
                    <w:txbxContent>
                      <w:p w14:paraId="2038B1CE" w14:textId="77777777" w:rsidR="0019248D" w:rsidRPr="00402DBF" w:rsidRDefault="0019248D" w:rsidP="00F75B09">
                        <w:pPr>
                          <w:jc w:val="center"/>
                          <w:rPr>
                            <w:rFonts w:ascii="Times New Roman" w:hAnsi="Times New Roman" w:cs="Times New Roman"/>
                          </w:rPr>
                        </w:pPr>
                        <w:r w:rsidRPr="00402DBF">
                          <w:rPr>
                            <w:rFonts w:ascii="Times New Roman" w:hAnsi="Times New Roman" w:cs="Times New Roman"/>
                          </w:rPr>
                          <w:t>Bộ phận cung ứng sản xuất</w:t>
                        </w:r>
                      </w:p>
                    </w:txbxContent>
                  </v:textbox>
                </v:rect>
                <v:rect id="Rectangle 93" o:spid="_x0000_s1251" style="position:absolute;left:48336;top:18281;width:7518;height:4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">
                  <v:textbox>
                    <w:txbxContent>
                      <w:p w14:paraId="2B60A85A" w14:textId="77777777" w:rsidR="0019248D" w:rsidRPr="00402DBF" w:rsidRDefault="0019248D" w:rsidP="00F75B09">
                        <w:pPr>
                          <w:jc w:val="center"/>
                          <w:rPr>
                            <w:rFonts w:ascii="Times New Roman" w:hAnsi="Times New Roman" w:cs="Times New Roman"/>
                          </w:rPr>
                        </w:pPr>
                        <w:r w:rsidRPr="00402DBF">
                          <w:rPr>
                            <w:rFonts w:ascii="Times New Roman" w:hAnsi="Times New Roman" w:cs="Times New Roman"/>
                          </w:rPr>
                          <w:t>Nhóm cung ứng</w:t>
                        </w:r>
                      </w:p>
                      <w:p w14:paraId="36274FB3" w14:textId="77777777" w:rsidR="0019248D" w:rsidRPr="00402DBF" w:rsidRDefault="0019248D" w:rsidP="00F75B09">
                        <w:pPr>
                          <w:jc w:val="center"/>
                          <w:rPr>
                            <w:rFonts w:ascii="Times New Roman" w:hAnsi="Times New Roman" w:cs="Times New Roman"/>
                          </w:rPr>
                        </w:pPr>
                      </w:p>
                    </w:txbxContent>
                  </v:textbox>
                </v:rect>
                <v:rect id="Rectangle 94" o:spid="_x0000_s1252" style="position:absolute;left:48380;top:23844;width:7519;height:4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">
                  <v:textbox>
                    <w:txbxContent>
                      <w:p w14:paraId="564A0517" w14:textId="77777777" w:rsidR="0019248D" w:rsidRPr="00402DBF" w:rsidRDefault="0019248D" w:rsidP="00F75B09">
                        <w:pPr>
                          <w:jc w:val="center"/>
                          <w:rPr>
                            <w:rFonts w:ascii="Times New Roman" w:hAnsi="Times New Roman" w:cs="Times New Roman"/>
                          </w:rPr>
                        </w:pPr>
                        <w:r w:rsidRPr="00402DBF">
                          <w:rPr>
                            <w:rFonts w:ascii="Times New Roman" w:hAnsi="Times New Roman" w:cs="Times New Roman"/>
                          </w:rPr>
                          <w:t>Nhóm sản xuất</w:t>
                        </w:r>
                      </w:p>
                    </w:txbxContent>
                  </v:textbox>
                </v:rect>
                <v:rect id="Rectangle 133" o:spid="_x0000_s1253" style="position:absolute;left:48469;top:29400;width:7474;height:4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">
                  <v:textbox>
                    <w:txbxContent>
                      <w:p w14:paraId="7ABB087B" w14:textId="77777777" w:rsidR="0019248D" w:rsidRPr="00402DBF" w:rsidRDefault="0019248D" w:rsidP="00F75B09">
                        <w:pPr>
                          <w:jc w:val="center"/>
                          <w:rPr>
                            <w:rFonts w:ascii="Times New Roman" w:hAnsi="Times New Roman" w:cs="Times New Roman"/>
                          </w:rPr>
                        </w:pPr>
                        <w:r w:rsidRPr="00402DBF">
                          <w:rPr>
                            <w:rFonts w:ascii="Times New Roman" w:hAnsi="Times New Roman" w:cs="Times New Roman"/>
                          </w:rPr>
                          <w:t>Nhóm bảo trì</w:t>
                        </w:r>
                      </w:p>
                      <w:p w14:paraId="7441566F" w14:textId="77777777" w:rsidR="0019248D" w:rsidRPr="00402DBF" w:rsidRDefault="0019248D" w:rsidP="00F75B09">
                        <w:pPr>
                          <w:rPr>
                            <w:rFonts w:ascii="Times New Roman" w:hAnsi="Times New Roman" w:cs="Times New Roman"/>
                          </w:rPr>
                        </w:pPr>
                      </w:p>
                    </w:txbxContent>
                  </v:textbox>
                </v:rect>
                <v:shape id="AutoShape 21" o:spid="_x0000_s1254" type="#_x0000_t34" style="position:absolute;left:17284;top:-775;width:3505;height:2140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" adj="10761" strokeweight=".25pt">
                  <v:stroke endarrow="block"/>
                </v:shape>
                <v:shape id="AutoShape 22" o:spid="_x0000_s1255" type="#_x0000_t34" style="position:absolute;left:23095;top:5041;width:3506;height:977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" adj="10761" strokeweight=".25pt">
                  <v:stroke endarrow="block"/>
                </v:shape>
                <v:shape id="AutoShape 23" o:spid="_x0000_s1256" type="#_x0000_t34" style="position:absolute;left:30994;top:6921;width:3474;height:598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" adj="10780" strokeweight=".25pt">
                  <v:stroke endarrow="block"/>
                </v:shape>
                <v:shape id="AutoShape 24" o:spid="_x0000_s1257" type="#_x0000_t34" style="position:absolute;left:39159;top:-1245;width:3385;height:2223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" adj="10780" strokeweight=".5pt">
                  <v:stroke endarrow="block"/>
                </v:shape>
                <v:shape id="AutoShape 25" o:spid="_x0000_s1258" type="#_x0000_t34" style="position:absolute;left:4330;top:14528;width:7;height:7062;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" adj="-7776000" strokeweight=".25pt">
                  <v:stroke endarrow="block"/>
                </v:shape>
                <v:shape id="AutoShape 26" o:spid="_x0000_s1259" type="#_x0000_t34" style="position:absolute;left:4330;top:14528;width:7;height:14047;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" adj="-7776000" strokeweight=".25pt">
                  <v:stroke endarrow="block"/>
                </v:shape>
                <v:shape id="AutoShape 27" o:spid="_x0000_s1260" type="#_x0000_t34" style="position:absolute;left:15836;top:14655;width:45;height:13056;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" adj="1132457" strokeweight=".25pt">
                  <v:stroke endarrow="block"/>
                </v:shape>
                <v:shape id="AutoShape 28" o:spid="_x0000_s1261" type="#_x0000_t34" style="position:absolute;left:15836;top:14655;width:45;height:6661;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" adj="1132457" strokeweight=".25pt">
                  <v:stroke endarrow="block"/>
                </v:shape>
                <v:shape id="AutoShape 29" o:spid="_x0000_s1262" type="#_x0000_t34" style="position:absolute;left:27571;top:13785;width:7;height:5868;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" adj="-7776000" strokeweight=".25pt">
                  <v:stroke endarrow="block"/>
                </v:shape>
                <v:shape id="AutoShape 30" o:spid="_x0000_s1263" type="#_x0000_t34" style="position:absolute;left:27571;top:13785;width:83;height:11716;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" adj="-598154" strokeweight=".25pt">
                  <v:stroke endarrow="block"/>
                </v:shape>
                <v:shape id="AutoShape 31" o:spid="_x0000_s1264" type="#_x0000_t34" style="position:absolute;left:48133;top:14433;width:203;height:6147;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" adj="-243000" strokeweight=".25pt">
                  <v:stroke endarrow="block"/>
                </v:shape>
                <v:shape id="AutoShape 32" o:spid="_x0000_s1265" type="#_x0000_t34" style="position:absolute;left:48133;top:14433;width:247;height:11652;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" adj="-199385" strokeweight=".25pt">
                  <v:stroke endarrow="block"/>
                </v:shape>
                <v:shape id="AutoShape 33" o:spid="_x0000_s1266" type="#_x0000_t34" style="position:absolute;left:48133;top:14433;width:336;height:17278;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" adj="-146717" strokeweight=".25pt">
                  <v:stroke endarrow="block"/>
                </v:shape>
                <w10:anchorlock/>
              </v:group>
            </w:pict>
          </mc:Fallback>
        </mc:AlternateContent>
      </w:r>
    </w:p>
    <w:p w14:paraId="3AA9D38F" w14:textId="24DA9506" w:rsidR="00F75B09" w:rsidRPr="00A63890" w:rsidRDefault="000E3DDA" w:rsidP="006D7DBE">
      <w:pPr>
        <w:spacing w:before="120" w:after="120" w:line="240" w:lineRule="auto"/>
        <w:jc w:val="center"/>
        <w:rPr>
          <w:rFonts w:ascii="Times New Roman" w:hAnsi="Times New Roman" w:cs="Times New Roman"/>
          <w:b/>
          <w:bCs/>
          <w:sz w:val="26"/>
          <w:szCs w:val="26"/>
        </w:rPr>
      </w:pPr>
      <w:bookmarkStart w:id="507" w:name="_Toc428799777"/>
      <w:bookmarkStart w:id="508" w:name="_Toc472060167"/>
      <w:bookmarkStart w:id="509" w:name="_Toc90299872"/>
      <w:bookmarkStart w:id="510" w:name="_Toc96171462"/>
      <w:bookmarkStart w:id="511" w:name="_Toc140510104"/>
      <w:r w:rsidRPr="00A63890">
        <w:rPr>
          <w:rFonts w:ascii="Times New Roman" w:hAnsi="Times New Roman" w:cs="Times New Roman"/>
          <w:b/>
          <w:bCs/>
          <w:sz w:val="26"/>
          <w:szCs w:val="26"/>
        </w:rPr>
        <w:t>Hình 4.</w:t>
      </w:r>
      <w:r w:rsidRPr="00A63890">
        <w:rPr>
          <w:rFonts w:ascii="Times New Roman" w:hAnsi="Times New Roman" w:cs="Times New Roman"/>
          <w:b/>
          <w:bCs/>
          <w:sz w:val="26"/>
          <w:szCs w:val="26"/>
        </w:rPr>
        <w:fldChar w:fldCharType="begin"/>
      </w:r>
      <w:r w:rsidRPr="00A63890">
        <w:rPr>
          <w:rFonts w:ascii="Times New Roman" w:hAnsi="Times New Roman" w:cs="Times New Roman"/>
          <w:b/>
          <w:bCs/>
          <w:sz w:val="26"/>
          <w:szCs w:val="26"/>
        </w:rPr>
        <w:instrText xml:space="preserve"> SEQ Hình_4. \* ARABIC </w:instrText>
      </w:r>
      <w:r w:rsidRPr="00A63890">
        <w:rPr>
          <w:rFonts w:ascii="Times New Roman" w:hAnsi="Times New Roman" w:cs="Times New Roman"/>
          <w:b/>
          <w:bCs/>
          <w:sz w:val="26"/>
          <w:szCs w:val="26"/>
        </w:rPr>
        <w:fldChar w:fldCharType="separate"/>
      </w:r>
      <w:r w:rsidR="00A63890" w:rsidRPr="00A63890">
        <w:rPr>
          <w:rFonts w:ascii="Times New Roman" w:hAnsi="Times New Roman" w:cs="Times New Roman"/>
          <w:b/>
          <w:bCs/>
          <w:noProof/>
          <w:sz w:val="26"/>
          <w:szCs w:val="26"/>
        </w:rPr>
        <w:t>7</w:t>
      </w:r>
      <w:r w:rsidRPr="00A63890">
        <w:rPr>
          <w:rFonts w:ascii="Times New Roman" w:hAnsi="Times New Roman" w:cs="Times New Roman"/>
          <w:b/>
          <w:bCs/>
          <w:sz w:val="26"/>
          <w:szCs w:val="26"/>
        </w:rPr>
        <w:fldChar w:fldCharType="end"/>
      </w:r>
      <w:r w:rsidRPr="00A63890">
        <w:rPr>
          <w:rFonts w:ascii="Times New Roman" w:hAnsi="Times New Roman" w:cs="Times New Roman"/>
          <w:b/>
          <w:bCs/>
          <w:sz w:val="26"/>
          <w:szCs w:val="26"/>
        </w:rPr>
        <w:t xml:space="preserve"> </w:t>
      </w:r>
      <w:r w:rsidR="00F75B09" w:rsidRPr="00A63890">
        <w:rPr>
          <w:rFonts w:ascii="Times New Roman" w:hAnsi="Times New Roman" w:cs="Times New Roman"/>
          <w:b/>
          <w:bCs/>
          <w:sz w:val="26"/>
          <w:szCs w:val="26"/>
        </w:rPr>
        <w:t>Sơ đồ tổ chức quản lý của dự án trong giai đoạn vận hành</w:t>
      </w:r>
      <w:bookmarkEnd w:id="507"/>
      <w:bookmarkEnd w:id="508"/>
      <w:bookmarkEnd w:id="509"/>
      <w:bookmarkEnd w:id="510"/>
      <w:bookmarkEnd w:id="511"/>
    </w:p>
    <w:p w14:paraId="2025EBA5" w14:textId="77777777" w:rsidR="00F75B09" w:rsidRPr="00A63890" w:rsidRDefault="00F75B09" w:rsidP="006D7DBE">
      <w:pPr>
        <w:pStyle w:val="ListParagraph"/>
        <w:numPr>
          <w:ilvl w:val="0"/>
          <w:numId w:val="20"/>
        </w:numPr>
        <w:spacing w:before="120" w:after="120" w:line="240" w:lineRule="auto"/>
        <w:ind w:left="426" w:hanging="426"/>
        <w:contextualSpacing w:val="0"/>
        <w:jc w:val="both"/>
        <w:outlineLvl w:val="0"/>
        <w:rPr>
          <w:rFonts w:ascii="Times New Roman" w:hAnsi="Times New Roman" w:cs="Times New Roman"/>
          <w:b/>
          <w:sz w:val="26"/>
          <w:szCs w:val="26"/>
          <w:lang w:val="vi-VN"/>
        </w:rPr>
      </w:pPr>
      <w:bookmarkStart w:id="512" w:name="_Toc101250342"/>
      <w:bookmarkStart w:id="513" w:name="_Toc140507223"/>
      <w:r w:rsidRPr="00A63890">
        <w:rPr>
          <w:rFonts w:ascii="Times New Roman" w:hAnsi="Times New Roman" w:cs="Times New Roman"/>
          <w:b/>
          <w:sz w:val="26"/>
          <w:szCs w:val="26"/>
          <w:lang w:val="vi-VN"/>
        </w:rPr>
        <w:lastRenderedPageBreak/>
        <w:t>NHẬN XÉT VỀ MỨC ĐỘ CHI TIẾT, ĐỘ TIN CẬY CỦA CÁC KẾT QUẢ ĐÁNH GIÁ DỰ BÁO</w:t>
      </w:r>
      <w:bookmarkEnd w:id="512"/>
      <w:bookmarkEnd w:id="513"/>
    </w:p>
    <w:p w14:paraId="69CDD27C" w14:textId="77777777" w:rsidR="00F75B09" w:rsidRPr="00A63890" w:rsidRDefault="00F75B09" w:rsidP="00F75B09">
      <w:pPr>
        <w:spacing w:before="120" w:after="120" w:line="240" w:lineRule="auto"/>
        <w:ind w:firstLine="426"/>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Mức độ chi tiết, độ tin cậy của các đánh giá về các tác động môi trường, các rủi ro, sự cố môi trường có khả năng xảy ra khi triển khai dự án</w:t>
      </w:r>
      <w:bookmarkStart w:id="514" w:name="_Toc401240971"/>
      <w:bookmarkStart w:id="515" w:name="_Toc447282970"/>
      <w:r w:rsidRPr="00A63890">
        <w:rPr>
          <w:rFonts w:ascii="Times New Roman" w:hAnsi="Times New Roman" w:cs="Times New Roman"/>
          <w:sz w:val="26"/>
          <w:szCs w:val="26"/>
          <w:lang w:val="vi-VN"/>
        </w:rPr>
        <w:t xml:space="preserve"> được trình bày trong bảng sau:</w:t>
      </w:r>
    </w:p>
    <w:p w14:paraId="1810CC12" w14:textId="7F3EA32E" w:rsidR="00F75B09" w:rsidRPr="00A63890" w:rsidRDefault="00F75B09" w:rsidP="005B2485">
      <w:pPr>
        <w:pStyle w:val="bang1"/>
      </w:pPr>
      <w:bookmarkStart w:id="516" w:name="_Toc13561494"/>
      <w:bookmarkStart w:id="517" w:name="_Toc95225683"/>
      <w:bookmarkStart w:id="518" w:name="_Toc96170930"/>
      <w:bookmarkStart w:id="519" w:name="_Toc140509983"/>
      <w:r w:rsidRPr="00A63890">
        <w:t>Bảng 4.</w:t>
      </w:r>
      <w:r w:rsidRPr="00A63890">
        <w:fldChar w:fldCharType="begin"/>
      </w:r>
      <w:r w:rsidRPr="00A63890">
        <w:instrText xml:space="preserve"> SEQ Bảng_4. \* ARABIC </w:instrText>
      </w:r>
      <w:r w:rsidRPr="00A63890">
        <w:fldChar w:fldCharType="separate"/>
      </w:r>
      <w:r w:rsidR="00A24A94">
        <w:rPr>
          <w:noProof/>
        </w:rPr>
        <w:t>55</w:t>
      </w:r>
      <w:r w:rsidRPr="00A63890">
        <w:rPr>
          <w:noProof/>
        </w:rPr>
        <w:fldChar w:fldCharType="end"/>
      </w:r>
      <w:r w:rsidRPr="00A63890">
        <w:t xml:space="preserve"> Mức độ chi tiết, độ tin cậy của các đánh giá</w:t>
      </w:r>
      <w:bookmarkEnd w:id="514"/>
      <w:bookmarkEnd w:id="515"/>
      <w:bookmarkEnd w:id="516"/>
      <w:bookmarkEnd w:id="517"/>
      <w:bookmarkEnd w:id="518"/>
      <w:bookmarkEnd w:id="519"/>
    </w:p>
    <w:tbl>
      <w:tblPr>
        <w:tblW w:w="5145" w:type="pct"/>
        <w:tblLook w:val="0000" w:firstRow="0" w:lastRow="0" w:firstColumn="0" w:lastColumn="0" w:noHBand="0" w:noVBand="0"/>
      </w:tblPr>
      <w:tblGrid>
        <w:gridCol w:w="709"/>
        <w:gridCol w:w="2096"/>
        <w:gridCol w:w="3825"/>
        <w:gridCol w:w="2550"/>
        <w:gridCol w:w="1135"/>
      </w:tblGrid>
      <w:tr w:rsidR="00A63890" w:rsidRPr="00A63890" w14:paraId="225CAE1B" w14:textId="77777777" w:rsidTr="0040104C">
        <w:trPr>
          <w:tblHeader/>
        </w:trPr>
        <w:tc>
          <w:tcPr>
            <w:tcW w:w="344" w:type="pct"/>
            <w:tcBorders>
              <w:top w:val="single" w:sz="4" w:space="0" w:color="000000"/>
              <w:left w:val="single" w:sz="4" w:space="0" w:color="000000"/>
              <w:bottom w:val="single" w:sz="4" w:space="0" w:color="000000"/>
            </w:tcBorders>
            <w:shd w:val="clear" w:color="auto" w:fill="E1FFF9"/>
            <w:vAlign w:val="center"/>
          </w:tcPr>
          <w:p w14:paraId="57718D07" w14:textId="77777777" w:rsidR="00F75B09" w:rsidRPr="00A63890" w:rsidRDefault="00F75B09" w:rsidP="00A24A94">
            <w:pPr>
              <w:spacing w:before="40" w:after="40" w:line="240" w:lineRule="auto"/>
              <w:jc w:val="center"/>
              <w:rPr>
                <w:rFonts w:ascii="Times New Roman" w:hAnsi="Times New Roman" w:cs="Times New Roman"/>
                <w:b/>
                <w:sz w:val="24"/>
                <w:szCs w:val="24"/>
              </w:rPr>
            </w:pPr>
            <w:r w:rsidRPr="00A63890">
              <w:rPr>
                <w:rFonts w:ascii="Times New Roman" w:hAnsi="Times New Roman" w:cs="Times New Roman"/>
                <w:b/>
                <w:sz w:val="24"/>
                <w:szCs w:val="24"/>
              </w:rPr>
              <w:t>STT</w:t>
            </w:r>
          </w:p>
        </w:tc>
        <w:tc>
          <w:tcPr>
            <w:tcW w:w="1016" w:type="pct"/>
            <w:tcBorders>
              <w:top w:val="single" w:sz="4" w:space="0" w:color="000000"/>
              <w:left w:val="single" w:sz="4" w:space="0" w:color="000000"/>
              <w:bottom w:val="single" w:sz="4" w:space="0" w:color="000000"/>
            </w:tcBorders>
            <w:shd w:val="clear" w:color="auto" w:fill="E1FFF9"/>
            <w:vAlign w:val="center"/>
          </w:tcPr>
          <w:p w14:paraId="3A3C321D" w14:textId="77777777" w:rsidR="00F75B09" w:rsidRPr="00A63890" w:rsidRDefault="00F75B09" w:rsidP="00A24A94">
            <w:pPr>
              <w:spacing w:before="40" w:after="40" w:line="240" w:lineRule="auto"/>
              <w:jc w:val="center"/>
              <w:rPr>
                <w:rFonts w:ascii="Times New Roman" w:hAnsi="Times New Roman" w:cs="Times New Roman"/>
                <w:b/>
                <w:sz w:val="24"/>
                <w:szCs w:val="24"/>
              </w:rPr>
            </w:pPr>
            <w:r w:rsidRPr="00A63890">
              <w:rPr>
                <w:rFonts w:ascii="Times New Roman" w:hAnsi="Times New Roman" w:cs="Times New Roman"/>
                <w:b/>
                <w:sz w:val="24"/>
                <w:szCs w:val="24"/>
              </w:rPr>
              <w:t>Phương pháp</w:t>
            </w:r>
            <w:r w:rsidRPr="00A63890">
              <w:rPr>
                <w:rFonts w:ascii="Times New Roman" w:hAnsi="Times New Roman" w:cs="Times New Roman"/>
                <w:b/>
                <w:sz w:val="24"/>
                <w:szCs w:val="24"/>
              </w:rPr>
              <w:br/>
              <w:t>sử dụng</w:t>
            </w:r>
          </w:p>
        </w:tc>
        <w:tc>
          <w:tcPr>
            <w:tcW w:w="1854" w:type="pct"/>
            <w:tcBorders>
              <w:top w:val="single" w:sz="4" w:space="0" w:color="000000"/>
              <w:left w:val="single" w:sz="4" w:space="0" w:color="000000"/>
              <w:bottom w:val="single" w:sz="4" w:space="0" w:color="000000"/>
            </w:tcBorders>
            <w:shd w:val="clear" w:color="auto" w:fill="E1FFF9"/>
            <w:vAlign w:val="center"/>
          </w:tcPr>
          <w:p w14:paraId="325B63F1" w14:textId="77777777" w:rsidR="00F75B09" w:rsidRPr="00A63890" w:rsidRDefault="00F75B09" w:rsidP="00A24A94">
            <w:pPr>
              <w:spacing w:before="40" w:after="40" w:line="240" w:lineRule="auto"/>
              <w:jc w:val="center"/>
              <w:rPr>
                <w:rFonts w:ascii="Times New Roman" w:hAnsi="Times New Roman" w:cs="Times New Roman"/>
                <w:b/>
                <w:sz w:val="24"/>
                <w:szCs w:val="24"/>
              </w:rPr>
            </w:pPr>
            <w:r w:rsidRPr="00A63890">
              <w:rPr>
                <w:rFonts w:ascii="Times New Roman" w:hAnsi="Times New Roman" w:cs="Times New Roman"/>
                <w:b/>
                <w:sz w:val="24"/>
                <w:szCs w:val="24"/>
              </w:rPr>
              <w:t xml:space="preserve">Mục đích sử dụng </w:t>
            </w:r>
            <w:r w:rsidRPr="00A63890">
              <w:rPr>
                <w:rFonts w:ascii="Times New Roman" w:hAnsi="Times New Roman" w:cs="Times New Roman"/>
                <w:b/>
                <w:sz w:val="24"/>
                <w:szCs w:val="24"/>
              </w:rPr>
              <w:br/>
              <w:t>phương pháp</w:t>
            </w:r>
          </w:p>
        </w:tc>
        <w:tc>
          <w:tcPr>
            <w:tcW w:w="1236" w:type="pct"/>
            <w:tcBorders>
              <w:top w:val="single" w:sz="4" w:space="0" w:color="000000"/>
              <w:left w:val="single" w:sz="4" w:space="0" w:color="000000"/>
              <w:bottom w:val="single" w:sz="4" w:space="0" w:color="000000"/>
            </w:tcBorders>
            <w:shd w:val="clear" w:color="auto" w:fill="E1FFF9"/>
            <w:vAlign w:val="center"/>
          </w:tcPr>
          <w:p w14:paraId="7715F37B" w14:textId="1C0CA7DF" w:rsidR="00F75B09" w:rsidRPr="00A63890" w:rsidRDefault="00F75B09" w:rsidP="00A24A94">
            <w:pPr>
              <w:spacing w:before="40" w:after="40" w:line="240" w:lineRule="auto"/>
              <w:jc w:val="center"/>
              <w:rPr>
                <w:rFonts w:ascii="Times New Roman" w:hAnsi="Times New Roman" w:cs="Times New Roman"/>
                <w:b/>
                <w:sz w:val="24"/>
                <w:szCs w:val="24"/>
              </w:rPr>
            </w:pPr>
            <w:r w:rsidRPr="00A63890">
              <w:rPr>
                <w:rFonts w:ascii="Times New Roman" w:hAnsi="Times New Roman" w:cs="Times New Roman"/>
                <w:b/>
                <w:sz w:val="24"/>
                <w:szCs w:val="24"/>
              </w:rPr>
              <w:t xml:space="preserve">Độ chính xác của </w:t>
            </w:r>
            <w:r w:rsidR="0040104C" w:rsidRPr="00A63890">
              <w:rPr>
                <w:rFonts w:ascii="Times New Roman" w:hAnsi="Times New Roman" w:cs="Times New Roman"/>
                <w:b/>
                <w:sz w:val="24"/>
                <w:szCs w:val="24"/>
                <w:lang w:val="vi-VN"/>
              </w:rPr>
              <w:t>p</w:t>
            </w:r>
            <w:r w:rsidRPr="00A63890">
              <w:rPr>
                <w:rFonts w:ascii="Times New Roman" w:hAnsi="Times New Roman" w:cs="Times New Roman"/>
                <w:b/>
                <w:sz w:val="24"/>
                <w:szCs w:val="24"/>
              </w:rPr>
              <w:t>hương pháp đánh giá</w:t>
            </w:r>
          </w:p>
        </w:tc>
        <w:tc>
          <w:tcPr>
            <w:tcW w:w="550" w:type="pct"/>
            <w:tcBorders>
              <w:top w:val="single" w:sz="4" w:space="0" w:color="000000"/>
              <w:left w:val="single" w:sz="4" w:space="0" w:color="000000"/>
              <w:bottom w:val="single" w:sz="4" w:space="0" w:color="000000"/>
              <w:right w:val="single" w:sz="4" w:space="0" w:color="000000"/>
            </w:tcBorders>
            <w:shd w:val="clear" w:color="auto" w:fill="E1FFF9"/>
            <w:vAlign w:val="center"/>
          </w:tcPr>
          <w:p w14:paraId="202ABB35" w14:textId="77777777" w:rsidR="00F75B09" w:rsidRPr="00A63890" w:rsidRDefault="00F75B09" w:rsidP="00A24A94">
            <w:pPr>
              <w:spacing w:before="40" w:after="40" w:line="240" w:lineRule="auto"/>
              <w:ind w:left="-4" w:firstLine="4"/>
              <w:jc w:val="center"/>
              <w:rPr>
                <w:rFonts w:ascii="Times New Roman" w:hAnsi="Times New Roman" w:cs="Times New Roman"/>
                <w:b/>
                <w:sz w:val="24"/>
                <w:szCs w:val="24"/>
              </w:rPr>
            </w:pPr>
            <w:r w:rsidRPr="00A63890">
              <w:rPr>
                <w:rFonts w:ascii="Times New Roman" w:hAnsi="Times New Roman" w:cs="Times New Roman"/>
                <w:b/>
                <w:sz w:val="24"/>
                <w:szCs w:val="24"/>
              </w:rPr>
              <w:t>Mức độ tin cậy</w:t>
            </w:r>
          </w:p>
        </w:tc>
      </w:tr>
      <w:tr w:rsidR="00A63890" w:rsidRPr="00A63890" w14:paraId="3F949BE0" w14:textId="77777777" w:rsidTr="0040104C">
        <w:tc>
          <w:tcPr>
            <w:tcW w:w="344" w:type="pct"/>
            <w:tcBorders>
              <w:top w:val="single" w:sz="4" w:space="0" w:color="000000"/>
              <w:left w:val="single" w:sz="4" w:space="0" w:color="000000"/>
              <w:bottom w:val="single" w:sz="4" w:space="0" w:color="000000"/>
            </w:tcBorders>
            <w:vAlign w:val="center"/>
          </w:tcPr>
          <w:p w14:paraId="58901115" w14:textId="77777777" w:rsidR="00F75B09" w:rsidRPr="00A63890" w:rsidRDefault="00F75B09" w:rsidP="00A24A94">
            <w:pPr>
              <w:numPr>
                <w:ilvl w:val="0"/>
                <w:numId w:val="72"/>
              </w:numPr>
              <w:suppressAutoHyphens/>
              <w:spacing w:before="40" w:after="40" w:line="240" w:lineRule="auto"/>
              <w:jc w:val="center"/>
              <w:rPr>
                <w:rFonts w:ascii="Times New Roman" w:hAnsi="Times New Roman" w:cs="Times New Roman"/>
                <w:sz w:val="24"/>
                <w:szCs w:val="24"/>
              </w:rPr>
            </w:pPr>
          </w:p>
        </w:tc>
        <w:tc>
          <w:tcPr>
            <w:tcW w:w="1016" w:type="pct"/>
            <w:tcBorders>
              <w:top w:val="single" w:sz="4" w:space="0" w:color="000000"/>
              <w:left w:val="single" w:sz="4" w:space="0" w:color="000000"/>
              <w:bottom w:val="single" w:sz="4" w:space="0" w:color="000000"/>
            </w:tcBorders>
            <w:vAlign w:val="center"/>
          </w:tcPr>
          <w:p w14:paraId="29EC3337" w14:textId="77777777" w:rsidR="00F75B09" w:rsidRPr="00A63890" w:rsidRDefault="00F75B09" w:rsidP="00A24A94">
            <w:pPr>
              <w:spacing w:before="40" w:after="40" w:line="240" w:lineRule="auto"/>
              <w:jc w:val="both"/>
              <w:rPr>
                <w:rFonts w:ascii="Times New Roman" w:hAnsi="Times New Roman" w:cs="Times New Roman"/>
                <w:sz w:val="24"/>
                <w:szCs w:val="24"/>
              </w:rPr>
            </w:pPr>
            <w:r w:rsidRPr="00A63890">
              <w:rPr>
                <w:rFonts w:ascii="Times New Roman" w:hAnsi="Times New Roman" w:cs="Times New Roman"/>
                <w:sz w:val="24"/>
                <w:szCs w:val="24"/>
              </w:rPr>
              <w:t>Phương pháp khảo sát hiện trường và phân tích phòng thí nghiệm</w:t>
            </w:r>
          </w:p>
        </w:tc>
        <w:tc>
          <w:tcPr>
            <w:tcW w:w="1854" w:type="pct"/>
            <w:tcBorders>
              <w:top w:val="single" w:sz="4" w:space="0" w:color="000000"/>
              <w:left w:val="single" w:sz="4" w:space="0" w:color="000000"/>
              <w:bottom w:val="single" w:sz="4" w:space="0" w:color="000000"/>
            </w:tcBorders>
            <w:vAlign w:val="center"/>
          </w:tcPr>
          <w:p w14:paraId="65757DA0" w14:textId="77777777" w:rsidR="00F75B09" w:rsidRPr="00A63890" w:rsidRDefault="00F75B09" w:rsidP="00A24A94">
            <w:pPr>
              <w:spacing w:before="40" w:after="40" w:line="240" w:lineRule="auto"/>
              <w:ind w:hanging="24"/>
              <w:jc w:val="both"/>
              <w:rPr>
                <w:rFonts w:ascii="Times New Roman" w:hAnsi="Times New Roman" w:cs="Times New Roman"/>
                <w:sz w:val="24"/>
                <w:szCs w:val="24"/>
              </w:rPr>
            </w:pPr>
            <w:r w:rsidRPr="00A63890">
              <w:rPr>
                <w:rFonts w:ascii="Times New Roman" w:hAnsi="Times New Roman" w:cs="Times New Roman"/>
                <w:sz w:val="24"/>
                <w:szCs w:val="24"/>
              </w:rPr>
              <w:t>Xác định các thông số về hiện trạng không khí, vi khí hậu, nước mặt, nước ngầm, đất</w:t>
            </w:r>
          </w:p>
        </w:tc>
        <w:tc>
          <w:tcPr>
            <w:tcW w:w="1236" w:type="pct"/>
            <w:tcBorders>
              <w:top w:val="single" w:sz="4" w:space="0" w:color="000000"/>
              <w:left w:val="single" w:sz="4" w:space="0" w:color="000000"/>
              <w:bottom w:val="single" w:sz="4" w:space="0" w:color="000000"/>
            </w:tcBorders>
            <w:vAlign w:val="center"/>
          </w:tcPr>
          <w:p w14:paraId="67614940" w14:textId="77777777" w:rsidR="00F75B09" w:rsidRPr="00A63890" w:rsidRDefault="00F75B09" w:rsidP="00A24A94">
            <w:pPr>
              <w:spacing w:before="40" w:after="40" w:line="240" w:lineRule="auto"/>
              <w:ind w:left="34"/>
              <w:jc w:val="both"/>
              <w:rPr>
                <w:rFonts w:ascii="Times New Roman" w:hAnsi="Times New Roman" w:cs="Times New Roman"/>
                <w:sz w:val="24"/>
                <w:szCs w:val="24"/>
              </w:rPr>
            </w:pPr>
            <w:r w:rsidRPr="00A63890">
              <w:rPr>
                <w:rFonts w:ascii="Times New Roman" w:hAnsi="Times New Roman" w:cs="Times New Roman"/>
                <w:sz w:val="24"/>
                <w:szCs w:val="24"/>
              </w:rPr>
              <w:t xml:space="preserve">Kết quả đo đạc/phân tích thực tế </w:t>
            </w:r>
            <w:r w:rsidRPr="00A63890">
              <w:rPr>
                <w:rFonts w:ascii="Times New Roman" w:hAnsi="Times New Roman" w:cs="Times New Roman"/>
                <w:sz w:val="24"/>
                <w:szCs w:val="24"/>
              </w:rPr>
              <w:sym w:font="Wingdings" w:char="F0E0"/>
            </w:r>
            <w:r w:rsidRPr="00A63890">
              <w:rPr>
                <w:rFonts w:ascii="Times New Roman" w:hAnsi="Times New Roman" w:cs="Times New Roman"/>
                <w:sz w:val="24"/>
                <w:szCs w:val="24"/>
              </w:rPr>
              <w:t xml:space="preserve"> độ chính xác cao</w:t>
            </w:r>
          </w:p>
        </w:tc>
        <w:tc>
          <w:tcPr>
            <w:tcW w:w="550" w:type="pct"/>
            <w:tcBorders>
              <w:top w:val="single" w:sz="4" w:space="0" w:color="000000"/>
              <w:left w:val="single" w:sz="4" w:space="0" w:color="000000"/>
              <w:bottom w:val="single" w:sz="4" w:space="0" w:color="000000"/>
              <w:right w:val="single" w:sz="4" w:space="0" w:color="000000"/>
            </w:tcBorders>
            <w:vAlign w:val="center"/>
          </w:tcPr>
          <w:p w14:paraId="1A440C32" w14:textId="77777777" w:rsidR="00F75B09" w:rsidRPr="00A63890" w:rsidRDefault="00F75B09" w:rsidP="00A24A94">
            <w:pPr>
              <w:spacing w:before="40" w:after="40" w:line="240" w:lineRule="auto"/>
              <w:ind w:left="-4" w:firstLine="4"/>
              <w:jc w:val="center"/>
              <w:rPr>
                <w:rFonts w:ascii="Times New Roman" w:hAnsi="Times New Roman" w:cs="Times New Roman"/>
                <w:sz w:val="24"/>
                <w:szCs w:val="24"/>
              </w:rPr>
            </w:pPr>
            <w:r w:rsidRPr="00A63890">
              <w:rPr>
                <w:rFonts w:ascii="Times New Roman" w:hAnsi="Times New Roman" w:cs="Times New Roman"/>
                <w:sz w:val="24"/>
                <w:szCs w:val="24"/>
              </w:rPr>
              <w:t>Cao</w:t>
            </w:r>
          </w:p>
        </w:tc>
      </w:tr>
      <w:tr w:rsidR="00A63890" w:rsidRPr="00A63890" w14:paraId="3404BA9C" w14:textId="77777777" w:rsidTr="0040104C">
        <w:trPr>
          <w:trHeight w:val="1352"/>
        </w:trPr>
        <w:tc>
          <w:tcPr>
            <w:tcW w:w="344" w:type="pct"/>
            <w:tcBorders>
              <w:top w:val="single" w:sz="4" w:space="0" w:color="000000"/>
              <w:left w:val="single" w:sz="4" w:space="0" w:color="000000"/>
              <w:bottom w:val="single" w:sz="4" w:space="0" w:color="000000"/>
            </w:tcBorders>
            <w:vAlign w:val="center"/>
          </w:tcPr>
          <w:p w14:paraId="432CC5AE" w14:textId="77777777" w:rsidR="00F75B09" w:rsidRPr="00A63890" w:rsidRDefault="00F75B09" w:rsidP="00A24A94">
            <w:pPr>
              <w:numPr>
                <w:ilvl w:val="0"/>
                <w:numId w:val="72"/>
              </w:numPr>
              <w:suppressAutoHyphens/>
              <w:spacing w:before="40" w:after="40" w:line="240" w:lineRule="auto"/>
              <w:jc w:val="center"/>
              <w:rPr>
                <w:rFonts w:ascii="Times New Roman" w:hAnsi="Times New Roman" w:cs="Times New Roman"/>
                <w:sz w:val="24"/>
                <w:szCs w:val="24"/>
              </w:rPr>
            </w:pPr>
          </w:p>
        </w:tc>
        <w:tc>
          <w:tcPr>
            <w:tcW w:w="1016" w:type="pct"/>
            <w:tcBorders>
              <w:top w:val="single" w:sz="4" w:space="0" w:color="000000"/>
              <w:left w:val="single" w:sz="4" w:space="0" w:color="000000"/>
              <w:bottom w:val="single" w:sz="4" w:space="0" w:color="000000"/>
            </w:tcBorders>
            <w:vAlign w:val="center"/>
          </w:tcPr>
          <w:p w14:paraId="27A86DDE" w14:textId="77777777" w:rsidR="00F75B09" w:rsidRPr="00A63890" w:rsidRDefault="00F75B09" w:rsidP="00A24A94">
            <w:pPr>
              <w:spacing w:before="40" w:after="40" w:line="240" w:lineRule="auto"/>
              <w:jc w:val="both"/>
              <w:rPr>
                <w:rFonts w:ascii="Times New Roman" w:hAnsi="Times New Roman" w:cs="Times New Roman"/>
                <w:sz w:val="24"/>
                <w:szCs w:val="24"/>
              </w:rPr>
            </w:pPr>
            <w:r w:rsidRPr="00A63890">
              <w:rPr>
                <w:rFonts w:ascii="Times New Roman" w:hAnsi="Times New Roman" w:cs="Times New Roman"/>
                <w:sz w:val="24"/>
                <w:szCs w:val="24"/>
              </w:rPr>
              <w:t>Phương pháp thống kê</w:t>
            </w:r>
          </w:p>
        </w:tc>
        <w:tc>
          <w:tcPr>
            <w:tcW w:w="1854" w:type="pct"/>
            <w:tcBorders>
              <w:top w:val="single" w:sz="4" w:space="0" w:color="000000"/>
              <w:left w:val="single" w:sz="4" w:space="0" w:color="000000"/>
              <w:bottom w:val="single" w:sz="4" w:space="0" w:color="000000"/>
            </w:tcBorders>
            <w:vAlign w:val="center"/>
          </w:tcPr>
          <w:p w14:paraId="038BA655" w14:textId="77777777" w:rsidR="00F75B09" w:rsidRPr="00A63890" w:rsidRDefault="00F75B09" w:rsidP="00A24A94">
            <w:pPr>
              <w:spacing w:before="40" w:after="40" w:line="240" w:lineRule="auto"/>
              <w:jc w:val="both"/>
              <w:rPr>
                <w:rFonts w:ascii="Times New Roman" w:hAnsi="Times New Roman" w:cs="Times New Roman"/>
                <w:sz w:val="24"/>
                <w:szCs w:val="24"/>
              </w:rPr>
            </w:pPr>
            <w:r w:rsidRPr="00A63890">
              <w:rPr>
                <w:rFonts w:ascii="Times New Roman" w:hAnsi="Times New Roman" w:cs="Times New Roman"/>
                <w:sz w:val="24"/>
                <w:szCs w:val="24"/>
              </w:rPr>
              <w:t>Thu thập, xử lý các số liệu về điều kiện khí tượng thủy văn, kinh tế xã hội tại khu vực xây dựng dự án</w:t>
            </w:r>
          </w:p>
        </w:tc>
        <w:tc>
          <w:tcPr>
            <w:tcW w:w="1236" w:type="pct"/>
            <w:tcBorders>
              <w:top w:val="single" w:sz="4" w:space="0" w:color="000000"/>
              <w:left w:val="single" w:sz="4" w:space="0" w:color="000000"/>
              <w:bottom w:val="single" w:sz="4" w:space="0" w:color="000000"/>
            </w:tcBorders>
            <w:vAlign w:val="center"/>
          </w:tcPr>
          <w:p w14:paraId="1F78C5B3" w14:textId="77777777" w:rsidR="00F75B09" w:rsidRPr="00A63890" w:rsidRDefault="00F75B09" w:rsidP="00A24A94">
            <w:pPr>
              <w:spacing w:before="40" w:after="40" w:line="240" w:lineRule="auto"/>
              <w:jc w:val="both"/>
              <w:rPr>
                <w:rFonts w:ascii="Times New Roman" w:hAnsi="Times New Roman" w:cs="Times New Roman"/>
                <w:sz w:val="24"/>
                <w:szCs w:val="24"/>
              </w:rPr>
            </w:pPr>
            <w:r w:rsidRPr="00A63890">
              <w:rPr>
                <w:rFonts w:ascii="Times New Roman" w:hAnsi="Times New Roman" w:cs="Times New Roman"/>
                <w:sz w:val="24"/>
                <w:szCs w:val="24"/>
              </w:rPr>
              <w:t xml:space="preserve">Số liệu thực tế </w:t>
            </w:r>
            <w:r w:rsidRPr="00A63890">
              <w:rPr>
                <w:rFonts w:ascii="Times New Roman" w:hAnsi="Times New Roman" w:cs="Times New Roman"/>
                <w:sz w:val="24"/>
                <w:szCs w:val="24"/>
              </w:rPr>
              <w:br/>
            </w:r>
            <w:r w:rsidRPr="00A63890">
              <w:rPr>
                <w:rFonts w:ascii="Times New Roman" w:hAnsi="Times New Roman" w:cs="Times New Roman"/>
                <w:sz w:val="24"/>
                <w:szCs w:val="24"/>
              </w:rPr>
              <w:sym w:font="Wingdings" w:char="F0E0"/>
            </w:r>
            <w:r w:rsidRPr="00A63890">
              <w:rPr>
                <w:rFonts w:ascii="Times New Roman" w:hAnsi="Times New Roman" w:cs="Times New Roman"/>
                <w:sz w:val="24"/>
                <w:szCs w:val="24"/>
              </w:rPr>
              <w:t xml:space="preserve"> độ chính xác cao</w:t>
            </w:r>
          </w:p>
        </w:tc>
        <w:tc>
          <w:tcPr>
            <w:tcW w:w="550" w:type="pct"/>
            <w:tcBorders>
              <w:top w:val="single" w:sz="4" w:space="0" w:color="000000"/>
              <w:left w:val="single" w:sz="4" w:space="0" w:color="000000"/>
              <w:bottom w:val="single" w:sz="4" w:space="0" w:color="000000"/>
              <w:right w:val="single" w:sz="4" w:space="0" w:color="000000"/>
            </w:tcBorders>
            <w:vAlign w:val="center"/>
          </w:tcPr>
          <w:p w14:paraId="77452E0E" w14:textId="77777777" w:rsidR="00F75B09" w:rsidRPr="00A63890" w:rsidRDefault="00F75B09" w:rsidP="00A24A94">
            <w:pPr>
              <w:spacing w:before="40" w:after="40" w:line="240" w:lineRule="auto"/>
              <w:ind w:left="-4" w:firstLine="4"/>
              <w:jc w:val="center"/>
              <w:rPr>
                <w:rFonts w:ascii="Times New Roman" w:hAnsi="Times New Roman" w:cs="Times New Roman"/>
                <w:sz w:val="24"/>
                <w:szCs w:val="24"/>
              </w:rPr>
            </w:pPr>
            <w:r w:rsidRPr="00A63890">
              <w:rPr>
                <w:rFonts w:ascii="Times New Roman" w:hAnsi="Times New Roman" w:cs="Times New Roman"/>
                <w:sz w:val="24"/>
                <w:szCs w:val="24"/>
              </w:rPr>
              <w:t>Cao</w:t>
            </w:r>
          </w:p>
        </w:tc>
      </w:tr>
      <w:tr w:rsidR="00A63890" w:rsidRPr="00A63890" w14:paraId="5676E8A3" w14:textId="77777777" w:rsidTr="0040104C">
        <w:trPr>
          <w:trHeight w:val="270"/>
        </w:trPr>
        <w:tc>
          <w:tcPr>
            <w:tcW w:w="344" w:type="pct"/>
            <w:tcBorders>
              <w:top w:val="single" w:sz="4" w:space="0" w:color="000000"/>
              <w:left w:val="single" w:sz="4" w:space="0" w:color="000000"/>
              <w:bottom w:val="single" w:sz="4" w:space="0" w:color="000000"/>
            </w:tcBorders>
            <w:vAlign w:val="center"/>
          </w:tcPr>
          <w:p w14:paraId="3477BF53" w14:textId="77777777" w:rsidR="00F75B09" w:rsidRPr="00A63890" w:rsidRDefault="00F75B09" w:rsidP="00A24A94">
            <w:pPr>
              <w:numPr>
                <w:ilvl w:val="0"/>
                <w:numId w:val="72"/>
              </w:numPr>
              <w:suppressAutoHyphens/>
              <w:spacing w:before="40" w:after="40" w:line="240" w:lineRule="auto"/>
              <w:jc w:val="center"/>
              <w:rPr>
                <w:rFonts w:ascii="Times New Roman" w:hAnsi="Times New Roman" w:cs="Times New Roman"/>
                <w:sz w:val="24"/>
                <w:szCs w:val="24"/>
              </w:rPr>
            </w:pPr>
          </w:p>
        </w:tc>
        <w:tc>
          <w:tcPr>
            <w:tcW w:w="1016" w:type="pct"/>
            <w:tcBorders>
              <w:top w:val="single" w:sz="4" w:space="0" w:color="000000"/>
              <w:left w:val="single" w:sz="4" w:space="0" w:color="000000"/>
              <w:bottom w:val="single" w:sz="4" w:space="0" w:color="000000"/>
            </w:tcBorders>
            <w:vAlign w:val="center"/>
          </w:tcPr>
          <w:p w14:paraId="70F3A605" w14:textId="77777777" w:rsidR="00F75B09" w:rsidRPr="00A63890" w:rsidRDefault="00F75B09" w:rsidP="00A24A94">
            <w:pPr>
              <w:spacing w:before="40" w:after="40" w:line="240" w:lineRule="auto"/>
              <w:jc w:val="both"/>
              <w:rPr>
                <w:rFonts w:ascii="Times New Roman" w:hAnsi="Times New Roman" w:cs="Times New Roman"/>
                <w:sz w:val="24"/>
                <w:szCs w:val="24"/>
              </w:rPr>
            </w:pPr>
            <w:r w:rsidRPr="00A63890">
              <w:rPr>
                <w:rFonts w:ascii="Times New Roman" w:hAnsi="Times New Roman" w:cs="Times New Roman"/>
                <w:sz w:val="24"/>
                <w:szCs w:val="24"/>
              </w:rPr>
              <w:t>Phương pháp nhận dạng</w:t>
            </w:r>
          </w:p>
        </w:tc>
        <w:tc>
          <w:tcPr>
            <w:tcW w:w="1854" w:type="pct"/>
            <w:tcBorders>
              <w:top w:val="single" w:sz="4" w:space="0" w:color="000000"/>
              <w:left w:val="single" w:sz="4" w:space="0" w:color="000000"/>
              <w:bottom w:val="single" w:sz="4" w:space="0" w:color="000000"/>
            </w:tcBorders>
            <w:vAlign w:val="center"/>
          </w:tcPr>
          <w:p w14:paraId="4E3509F9" w14:textId="77777777" w:rsidR="00F75B09" w:rsidRPr="00A63890" w:rsidRDefault="00F75B09" w:rsidP="00A24A94">
            <w:pPr>
              <w:spacing w:before="40" w:after="40" w:line="240" w:lineRule="auto"/>
              <w:jc w:val="both"/>
              <w:rPr>
                <w:rFonts w:ascii="Times New Roman" w:hAnsi="Times New Roman" w:cs="Times New Roman"/>
                <w:sz w:val="24"/>
                <w:szCs w:val="24"/>
              </w:rPr>
            </w:pPr>
            <w:r w:rsidRPr="00A63890">
              <w:rPr>
                <w:rFonts w:ascii="Times New Roman" w:hAnsi="Times New Roman" w:cs="Times New Roman"/>
                <w:sz w:val="24"/>
                <w:szCs w:val="24"/>
              </w:rPr>
              <w:t>Mô tả hệ thống môi trường, xác định các thành phần của dự án ảnh hưởng đến môi trường, nhận dạng đầy đủ các dòng chất thải, các vấn đề môi trường liên quan phục vụ công tác đánh giá chi tiết</w:t>
            </w:r>
          </w:p>
        </w:tc>
        <w:tc>
          <w:tcPr>
            <w:tcW w:w="1236" w:type="pct"/>
            <w:tcBorders>
              <w:top w:val="single" w:sz="4" w:space="0" w:color="000000"/>
              <w:left w:val="single" w:sz="4" w:space="0" w:color="000000"/>
              <w:bottom w:val="single" w:sz="4" w:space="0" w:color="000000"/>
            </w:tcBorders>
            <w:vAlign w:val="center"/>
          </w:tcPr>
          <w:p w14:paraId="63CC6E8B" w14:textId="77777777" w:rsidR="00F75B09" w:rsidRPr="00A63890" w:rsidRDefault="00F75B09" w:rsidP="00A24A94">
            <w:pPr>
              <w:spacing w:before="40" w:after="40" w:line="240" w:lineRule="auto"/>
              <w:ind w:firstLine="34"/>
              <w:jc w:val="both"/>
              <w:rPr>
                <w:rFonts w:ascii="Times New Roman" w:hAnsi="Times New Roman" w:cs="Times New Roman"/>
                <w:sz w:val="24"/>
                <w:szCs w:val="24"/>
              </w:rPr>
            </w:pPr>
            <w:r w:rsidRPr="00A63890">
              <w:rPr>
                <w:rFonts w:ascii="Times New Roman" w:hAnsi="Times New Roman" w:cs="Times New Roman"/>
                <w:sz w:val="24"/>
                <w:szCs w:val="24"/>
              </w:rPr>
              <w:t>Độ chính xác cao</w:t>
            </w:r>
          </w:p>
        </w:tc>
        <w:tc>
          <w:tcPr>
            <w:tcW w:w="550" w:type="pct"/>
            <w:tcBorders>
              <w:top w:val="single" w:sz="4" w:space="0" w:color="000000"/>
              <w:left w:val="single" w:sz="4" w:space="0" w:color="000000"/>
              <w:bottom w:val="single" w:sz="4" w:space="0" w:color="000000"/>
              <w:right w:val="single" w:sz="4" w:space="0" w:color="000000"/>
            </w:tcBorders>
            <w:vAlign w:val="center"/>
          </w:tcPr>
          <w:p w14:paraId="34B9C993" w14:textId="77777777" w:rsidR="00F75B09" w:rsidRPr="00A63890" w:rsidRDefault="00F75B09" w:rsidP="00A24A94">
            <w:pPr>
              <w:spacing w:before="40" w:after="40" w:line="240" w:lineRule="auto"/>
              <w:ind w:left="-4" w:firstLine="4"/>
              <w:jc w:val="center"/>
              <w:rPr>
                <w:rFonts w:ascii="Times New Roman" w:hAnsi="Times New Roman" w:cs="Times New Roman"/>
                <w:sz w:val="24"/>
                <w:szCs w:val="24"/>
              </w:rPr>
            </w:pPr>
            <w:r w:rsidRPr="00A63890">
              <w:rPr>
                <w:rFonts w:ascii="Times New Roman" w:hAnsi="Times New Roman" w:cs="Times New Roman"/>
                <w:sz w:val="24"/>
                <w:szCs w:val="24"/>
              </w:rPr>
              <w:t>Cao</w:t>
            </w:r>
          </w:p>
        </w:tc>
      </w:tr>
      <w:tr w:rsidR="00A63890" w:rsidRPr="00A63890" w14:paraId="214FF4BF" w14:textId="77777777" w:rsidTr="0040104C">
        <w:trPr>
          <w:trHeight w:val="454"/>
        </w:trPr>
        <w:tc>
          <w:tcPr>
            <w:tcW w:w="344" w:type="pct"/>
            <w:tcBorders>
              <w:top w:val="single" w:sz="4" w:space="0" w:color="000000"/>
              <w:left w:val="single" w:sz="4" w:space="0" w:color="000000"/>
              <w:bottom w:val="single" w:sz="4" w:space="0" w:color="000000"/>
            </w:tcBorders>
            <w:vAlign w:val="center"/>
          </w:tcPr>
          <w:p w14:paraId="2AC7A60F" w14:textId="77777777" w:rsidR="00F75B09" w:rsidRPr="00A63890" w:rsidRDefault="00F75B09" w:rsidP="00A24A94">
            <w:pPr>
              <w:numPr>
                <w:ilvl w:val="0"/>
                <w:numId w:val="72"/>
              </w:numPr>
              <w:suppressAutoHyphens/>
              <w:spacing w:before="40" w:after="40" w:line="240" w:lineRule="auto"/>
              <w:jc w:val="center"/>
              <w:rPr>
                <w:rFonts w:ascii="Times New Roman" w:hAnsi="Times New Roman" w:cs="Times New Roman"/>
                <w:sz w:val="24"/>
                <w:szCs w:val="24"/>
              </w:rPr>
            </w:pPr>
          </w:p>
        </w:tc>
        <w:tc>
          <w:tcPr>
            <w:tcW w:w="1016" w:type="pct"/>
            <w:tcBorders>
              <w:top w:val="single" w:sz="4" w:space="0" w:color="000000"/>
              <w:left w:val="single" w:sz="4" w:space="0" w:color="000000"/>
              <w:bottom w:val="single" w:sz="4" w:space="0" w:color="000000"/>
            </w:tcBorders>
            <w:vAlign w:val="center"/>
          </w:tcPr>
          <w:p w14:paraId="483A560E" w14:textId="77777777" w:rsidR="00F75B09" w:rsidRPr="00A63890" w:rsidRDefault="00F75B09" w:rsidP="00A24A94">
            <w:pPr>
              <w:spacing w:before="40" w:after="40" w:line="240" w:lineRule="auto"/>
              <w:jc w:val="both"/>
              <w:rPr>
                <w:rFonts w:ascii="Times New Roman" w:hAnsi="Times New Roman" w:cs="Times New Roman"/>
                <w:sz w:val="24"/>
                <w:szCs w:val="24"/>
              </w:rPr>
            </w:pPr>
            <w:r w:rsidRPr="00A63890">
              <w:rPr>
                <w:rFonts w:ascii="Times New Roman" w:hAnsi="Times New Roman" w:cs="Times New Roman"/>
                <w:sz w:val="24"/>
                <w:szCs w:val="24"/>
              </w:rPr>
              <w:t>Phương pháp đánh giá nhanh, tính toán theo hệ số ô nhiễm</w:t>
            </w:r>
          </w:p>
        </w:tc>
        <w:tc>
          <w:tcPr>
            <w:tcW w:w="1854" w:type="pct"/>
            <w:tcBorders>
              <w:top w:val="single" w:sz="4" w:space="0" w:color="000000"/>
              <w:left w:val="single" w:sz="4" w:space="0" w:color="000000"/>
              <w:bottom w:val="single" w:sz="4" w:space="0" w:color="000000"/>
            </w:tcBorders>
            <w:vAlign w:val="center"/>
          </w:tcPr>
          <w:p w14:paraId="0104314E" w14:textId="77777777" w:rsidR="00F75B09" w:rsidRPr="00A63890" w:rsidRDefault="00F75B09" w:rsidP="00A24A94">
            <w:pPr>
              <w:spacing w:before="40" w:after="40" w:line="240" w:lineRule="auto"/>
              <w:jc w:val="both"/>
              <w:rPr>
                <w:rFonts w:ascii="Times New Roman" w:hAnsi="Times New Roman" w:cs="Times New Roman"/>
                <w:sz w:val="24"/>
                <w:szCs w:val="24"/>
              </w:rPr>
            </w:pPr>
            <w:r w:rsidRPr="00A63890">
              <w:rPr>
                <w:rFonts w:ascii="Times New Roman" w:hAnsi="Times New Roman" w:cs="Times New Roman"/>
                <w:sz w:val="24"/>
                <w:szCs w:val="24"/>
              </w:rPr>
              <w:t>Ước tính tải lượng ô nhiễm khí thải, nước thải, CTR,... theo nhiều nguồn tài liệu khác nhau</w:t>
            </w:r>
          </w:p>
        </w:tc>
        <w:tc>
          <w:tcPr>
            <w:tcW w:w="1236" w:type="pct"/>
            <w:tcBorders>
              <w:top w:val="single" w:sz="4" w:space="0" w:color="000000"/>
              <w:left w:val="single" w:sz="4" w:space="0" w:color="000000"/>
              <w:bottom w:val="single" w:sz="4" w:space="0" w:color="000000"/>
            </w:tcBorders>
            <w:vAlign w:val="center"/>
          </w:tcPr>
          <w:p w14:paraId="18E42520" w14:textId="77777777" w:rsidR="00F75B09" w:rsidRPr="00A63890" w:rsidRDefault="00F75B09" w:rsidP="00A24A94">
            <w:pPr>
              <w:spacing w:before="40" w:after="40" w:line="240" w:lineRule="auto"/>
              <w:jc w:val="both"/>
              <w:rPr>
                <w:rFonts w:ascii="Times New Roman" w:hAnsi="Times New Roman" w:cs="Times New Roman"/>
                <w:sz w:val="24"/>
                <w:szCs w:val="24"/>
              </w:rPr>
            </w:pPr>
            <w:r w:rsidRPr="00A63890">
              <w:rPr>
                <w:rFonts w:ascii="Times New Roman" w:hAnsi="Times New Roman" w:cs="Times New Roman"/>
                <w:sz w:val="24"/>
                <w:szCs w:val="24"/>
              </w:rPr>
              <w:t xml:space="preserve">Tính toán theo lý thuyết có thể gần đúng với thực tế </w:t>
            </w:r>
            <w:r w:rsidRPr="00A63890">
              <w:rPr>
                <w:rFonts w:ascii="Times New Roman" w:hAnsi="Times New Roman" w:cs="Times New Roman"/>
                <w:sz w:val="24"/>
                <w:szCs w:val="24"/>
              </w:rPr>
              <w:sym w:font="Wingdings" w:char="F0E0"/>
            </w:r>
            <w:r w:rsidRPr="00A63890">
              <w:rPr>
                <w:rFonts w:ascii="Times New Roman" w:hAnsi="Times New Roman" w:cs="Times New Roman"/>
                <w:sz w:val="24"/>
                <w:szCs w:val="24"/>
              </w:rPr>
              <w:t xml:space="preserve"> độ chính xác tương đối</w:t>
            </w:r>
          </w:p>
        </w:tc>
        <w:tc>
          <w:tcPr>
            <w:tcW w:w="550" w:type="pct"/>
            <w:tcBorders>
              <w:top w:val="single" w:sz="4" w:space="0" w:color="000000"/>
              <w:left w:val="single" w:sz="4" w:space="0" w:color="000000"/>
              <w:bottom w:val="single" w:sz="4" w:space="0" w:color="000000"/>
              <w:right w:val="single" w:sz="4" w:space="0" w:color="000000"/>
            </w:tcBorders>
            <w:vAlign w:val="center"/>
          </w:tcPr>
          <w:p w14:paraId="0371016A" w14:textId="77777777" w:rsidR="00F75B09" w:rsidRPr="00A63890" w:rsidRDefault="00F75B09" w:rsidP="00A24A94">
            <w:pPr>
              <w:spacing w:before="40" w:after="40" w:line="240" w:lineRule="auto"/>
              <w:ind w:left="-4" w:firstLine="4"/>
              <w:jc w:val="center"/>
              <w:rPr>
                <w:rFonts w:ascii="Times New Roman" w:hAnsi="Times New Roman" w:cs="Times New Roman"/>
                <w:sz w:val="24"/>
                <w:szCs w:val="24"/>
              </w:rPr>
            </w:pPr>
            <w:r w:rsidRPr="00A63890">
              <w:rPr>
                <w:rFonts w:ascii="Times New Roman" w:hAnsi="Times New Roman" w:cs="Times New Roman"/>
                <w:sz w:val="24"/>
                <w:szCs w:val="24"/>
              </w:rPr>
              <w:t>Trung bình</w:t>
            </w:r>
          </w:p>
        </w:tc>
      </w:tr>
      <w:tr w:rsidR="00A63890" w:rsidRPr="00A63890" w14:paraId="043EF18B" w14:textId="77777777" w:rsidTr="0040104C">
        <w:trPr>
          <w:trHeight w:val="884"/>
        </w:trPr>
        <w:tc>
          <w:tcPr>
            <w:tcW w:w="344" w:type="pct"/>
            <w:tcBorders>
              <w:top w:val="single" w:sz="4" w:space="0" w:color="000000"/>
              <w:left w:val="single" w:sz="4" w:space="0" w:color="000000"/>
              <w:bottom w:val="single" w:sz="4" w:space="0" w:color="000000"/>
            </w:tcBorders>
            <w:vAlign w:val="center"/>
          </w:tcPr>
          <w:p w14:paraId="136D0C2F" w14:textId="77777777" w:rsidR="003D6BC0" w:rsidRPr="00A63890" w:rsidRDefault="003D6BC0" w:rsidP="00A24A94">
            <w:pPr>
              <w:numPr>
                <w:ilvl w:val="0"/>
                <w:numId w:val="72"/>
              </w:numPr>
              <w:suppressAutoHyphens/>
              <w:spacing w:before="40" w:after="40" w:line="240" w:lineRule="auto"/>
              <w:jc w:val="center"/>
              <w:rPr>
                <w:rFonts w:ascii="Times New Roman" w:hAnsi="Times New Roman" w:cs="Times New Roman"/>
                <w:sz w:val="24"/>
                <w:szCs w:val="24"/>
              </w:rPr>
            </w:pPr>
          </w:p>
        </w:tc>
        <w:tc>
          <w:tcPr>
            <w:tcW w:w="1016" w:type="pct"/>
            <w:tcBorders>
              <w:top w:val="single" w:sz="4" w:space="0" w:color="000000"/>
              <w:left w:val="single" w:sz="4" w:space="0" w:color="000000"/>
              <w:bottom w:val="single" w:sz="4" w:space="0" w:color="000000"/>
            </w:tcBorders>
            <w:vAlign w:val="center"/>
          </w:tcPr>
          <w:p w14:paraId="5979192A" w14:textId="77777777" w:rsidR="003D6BC0" w:rsidRPr="00A63890" w:rsidRDefault="003D6BC0" w:rsidP="00A24A94">
            <w:pPr>
              <w:spacing w:before="40" w:after="40" w:line="240" w:lineRule="auto"/>
              <w:jc w:val="both"/>
              <w:rPr>
                <w:rFonts w:ascii="Times New Roman" w:hAnsi="Times New Roman" w:cs="Times New Roman"/>
                <w:sz w:val="24"/>
                <w:szCs w:val="24"/>
              </w:rPr>
            </w:pPr>
            <w:r w:rsidRPr="00A63890">
              <w:rPr>
                <w:rFonts w:ascii="Times New Roman" w:hAnsi="Times New Roman" w:cs="Times New Roman"/>
                <w:sz w:val="24"/>
                <w:szCs w:val="24"/>
              </w:rPr>
              <w:t xml:space="preserve">Phương pháp kiểm toán chất thải </w:t>
            </w:r>
          </w:p>
        </w:tc>
        <w:tc>
          <w:tcPr>
            <w:tcW w:w="1854" w:type="pct"/>
            <w:tcBorders>
              <w:top w:val="single" w:sz="4" w:space="0" w:color="000000"/>
              <w:left w:val="single" w:sz="4" w:space="0" w:color="000000"/>
              <w:bottom w:val="single" w:sz="4" w:space="0" w:color="000000"/>
            </w:tcBorders>
            <w:vAlign w:val="center"/>
          </w:tcPr>
          <w:p w14:paraId="15C7374A" w14:textId="77777777" w:rsidR="003D6BC0" w:rsidRPr="00A63890" w:rsidRDefault="003D6BC0" w:rsidP="00A24A94">
            <w:pPr>
              <w:spacing w:before="40" w:after="40" w:line="240" w:lineRule="auto"/>
              <w:jc w:val="both"/>
              <w:rPr>
                <w:rFonts w:ascii="Times New Roman" w:hAnsi="Times New Roman" w:cs="Times New Roman"/>
                <w:sz w:val="24"/>
                <w:szCs w:val="24"/>
              </w:rPr>
            </w:pPr>
            <w:r w:rsidRPr="00A63890">
              <w:rPr>
                <w:rFonts w:ascii="Times New Roman" w:hAnsi="Times New Roman" w:cs="Times New Roman"/>
                <w:sz w:val="24"/>
                <w:szCs w:val="24"/>
              </w:rPr>
              <w:t>Kiểm toán chất thải là phương pháp hữu ích sử dụng để xác định loại và khối lượng chất thải phát sinh trong quá trình sản xuất, giúp đánh giá khối lượng chất thải phát sinh từ quá trình sản xuất từ đó đề ra các biện pháp kiểm soát từng nguồn chất thải phù hợp. Đồng thời, phương pháp này giúp tối ưu hóa việc sử dụng tài nguyên và cải thiện, nâng cao hiệu quả sản xuất, ngăn ngừa, giảm ô nhiễm và bảo vệ môi trường. </w:t>
            </w:r>
          </w:p>
        </w:tc>
        <w:tc>
          <w:tcPr>
            <w:tcW w:w="1236" w:type="pct"/>
            <w:tcBorders>
              <w:top w:val="single" w:sz="4" w:space="0" w:color="000000"/>
              <w:left w:val="single" w:sz="4" w:space="0" w:color="000000"/>
              <w:bottom w:val="single" w:sz="4" w:space="0" w:color="000000"/>
            </w:tcBorders>
            <w:vAlign w:val="center"/>
          </w:tcPr>
          <w:p w14:paraId="16A0D792" w14:textId="77777777" w:rsidR="003D6BC0" w:rsidRPr="00A63890" w:rsidRDefault="003D6BC0" w:rsidP="00A24A94">
            <w:pPr>
              <w:spacing w:before="40" w:after="40" w:line="240" w:lineRule="auto"/>
              <w:jc w:val="both"/>
              <w:rPr>
                <w:rFonts w:ascii="Times New Roman" w:hAnsi="Times New Roman" w:cs="Times New Roman"/>
                <w:sz w:val="24"/>
                <w:szCs w:val="24"/>
              </w:rPr>
            </w:pPr>
            <w:r w:rsidRPr="00A63890">
              <w:rPr>
                <w:rFonts w:ascii="Times New Roman" w:hAnsi="Times New Roman" w:cs="Times New Roman"/>
                <w:sz w:val="24"/>
                <w:szCs w:val="24"/>
              </w:rPr>
              <w:t>Độ chính xác cao</w:t>
            </w:r>
          </w:p>
        </w:tc>
        <w:tc>
          <w:tcPr>
            <w:tcW w:w="550" w:type="pct"/>
            <w:tcBorders>
              <w:top w:val="single" w:sz="4" w:space="0" w:color="000000"/>
              <w:left w:val="single" w:sz="4" w:space="0" w:color="000000"/>
              <w:bottom w:val="single" w:sz="4" w:space="0" w:color="000000"/>
              <w:right w:val="single" w:sz="4" w:space="0" w:color="000000"/>
            </w:tcBorders>
            <w:vAlign w:val="center"/>
          </w:tcPr>
          <w:p w14:paraId="337AACAB" w14:textId="77777777" w:rsidR="003D6BC0" w:rsidRPr="00A63890" w:rsidRDefault="003D6BC0" w:rsidP="00A24A94">
            <w:pPr>
              <w:spacing w:before="40" w:after="40" w:line="240" w:lineRule="auto"/>
              <w:ind w:left="-4" w:firstLine="4"/>
              <w:jc w:val="center"/>
              <w:rPr>
                <w:rFonts w:ascii="Times New Roman" w:hAnsi="Times New Roman" w:cs="Times New Roman"/>
                <w:sz w:val="24"/>
                <w:szCs w:val="24"/>
              </w:rPr>
            </w:pPr>
            <w:r w:rsidRPr="00A63890">
              <w:rPr>
                <w:rFonts w:ascii="Times New Roman" w:hAnsi="Times New Roman" w:cs="Times New Roman"/>
                <w:sz w:val="24"/>
                <w:szCs w:val="24"/>
              </w:rPr>
              <w:t>Cao</w:t>
            </w:r>
          </w:p>
        </w:tc>
      </w:tr>
      <w:tr w:rsidR="00A63890" w:rsidRPr="00A63890" w14:paraId="376F4490" w14:textId="77777777" w:rsidTr="0040104C">
        <w:tc>
          <w:tcPr>
            <w:tcW w:w="344" w:type="pct"/>
            <w:tcBorders>
              <w:top w:val="single" w:sz="4" w:space="0" w:color="000000"/>
              <w:left w:val="single" w:sz="4" w:space="0" w:color="000000"/>
              <w:bottom w:val="single" w:sz="4" w:space="0" w:color="000000"/>
            </w:tcBorders>
            <w:vAlign w:val="center"/>
          </w:tcPr>
          <w:p w14:paraId="7DC517AA" w14:textId="77777777" w:rsidR="003D6BC0" w:rsidRPr="00A63890" w:rsidRDefault="003D6BC0" w:rsidP="00A24A94">
            <w:pPr>
              <w:numPr>
                <w:ilvl w:val="0"/>
                <w:numId w:val="72"/>
              </w:numPr>
              <w:suppressAutoHyphens/>
              <w:spacing w:before="40" w:after="40" w:line="240" w:lineRule="auto"/>
              <w:jc w:val="center"/>
              <w:rPr>
                <w:rFonts w:ascii="Times New Roman" w:hAnsi="Times New Roman" w:cs="Times New Roman"/>
                <w:sz w:val="24"/>
                <w:szCs w:val="24"/>
              </w:rPr>
            </w:pPr>
          </w:p>
        </w:tc>
        <w:tc>
          <w:tcPr>
            <w:tcW w:w="1016" w:type="pct"/>
            <w:tcBorders>
              <w:top w:val="single" w:sz="4" w:space="0" w:color="000000"/>
              <w:left w:val="single" w:sz="4" w:space="0" w:color="000000"/>
              <w:bottom w:val="single" w:sz="4" w:space="0" w:color="000000"/>
            </w:tcBorders>
            <w:vAlign w:val="center"/>
          </w:tcPr>
          <w:p w14:paraId="0D29E17A" w14:textId="77777777" w:rsidR="003D6BC0" w:rsidRPr="00A63890" w:rsidRDefault="003D6BC0" w:rsidP="00A24A94">
            <w:pPr>
              <w:spacing w:before="40" w:after="40" w:line="240" w:lineRule="auto"/>
              <w:jc w:val="both"/>
              <w:rPr>
                <w:rFonts w:ascii="Times New Roman" w:hAnsi="Times New Roman" w:cs="Times New Roman"/>
                <w:sz w:val="24"/>
                <w:szCs w:val="24"/>
              </w:rPr>
            </w:pPr>
            <w:r w:rsidRPr="00A63890">
              <w:rPr>
                <w:rFonts w:ascii="Times New Roman" w:hAnsi="Times New Roman" w:cs="Times New Roman"/>
                <w:sz w:val="24"/>
                <w:szCs w:val="24"/>
              </w:rPr>
              <w:t xml:space="preserve">Phương pháp ma trận </w:t>
            </w:r>
          </w:p>
        </w:tc>
        <w:tc>
          <w:tcPr>
            <w:tcW w:w="1854" w:type="pct"/>
            <w:tcBorders>
              <w:top w:val="single" w:sz="4" w:space="0" w:color="000000"/>
              <w:left w:val="single" w:sz="4" w:space="0" w:color="000000"/>
              <w:bottom w:val="single" w:sz="4" w:space="0" w:color="000000"/>
            </w:tcBorders>
          </w:tcPr>
          <w:p w14:paraId="1ABBBD98" w14:textId="77777777" w:rsidR="003D6BC0" w:rsidRPr="00A63890" w:rsidRDefault="003D6BC0" w:rsidP="00A24A94">
            <w:pPr>
              <w:spacing w:before="40" w:after="40" w:line="240" w:lineRule="auto"/>
              <w:jc w:val="both"/>
              <w:rPr>
                <w:rFonts w:ascii="Times New Roman" w:hAnsi="Times New Roman" w:cs="Times New Roman"/>
                <w:sz w:val="24"/>
                <w:szCs w:val="24"/>
              </w:rPr>
            </w:pPr>
            <w:r w:rsidRPr="00A63890">
              <w:rPr>
                <w:rFonts w:ascii="Times New Roman" w:hAnsi="Times New Roman" w:cs="Times New Roman"/>
                <w:sz w:val="24"/>
                <w:szCs w:val="24"/>
              </w:rPr>
              <w:t xml:space="preserve">Phương pháp này giúp hỗ trợ đánh giá tổng mức độ tác động của các nguồn thải phát sinh từ dự án và mức độ ảnh hưởng của từng loại tác động cụ thể từ đó đề xuất các biện pháp giảm thiểu hoặc xử lý thích hợp cho từng nguồn tác động. </w:t>
            </w:r>
          </w:p>
        </w:tc>
        <w:tc>
          <w:tcPr>
            <w:tcW w:w="1236" w:type="pct"/>
            <w:tcBorders>
              <w:top w:val="single" w:sz="4" w:space="0" w:color="000000"/>
              <w:left w:val="single" w:sz="4" w:space="0" w:color="000000"/>
              <w:bottom w:val="single" w:sz="4" w:space="0" w:color="000000"/>
            </w:tcBorders>
            <w:vAlign w:val="center"/>
          </w:tcPr>
          <w:p w14:paraId="2F653381" w14:textId="77777777" w:rsidR="003D6BC0" w:rsidRPr="00A63890" w:rsidRDefault="003D6BC0" w:rsidP="00A24A94">
            <w:pPr>
              <w:spacing w:before="40" w:after="40" w:line="240" w:lineRule="auto"/>
              <w:jc w:val="both"/>
              <w:rPr>
                <w:rFonts w:ascii="Times New Roman" w:hAnsi="Times New Roman" w:cs="Times New Roman"/>
                <w:sz w:val="24"/>
                <w:szCs w:val="24"/>
              </w:rPr>
            </w:pPr>
            <w:r w:rsidRPr="00A63890">
              <w:rPr>
                <w:rFonts w:ascii="Times New Roman" w:hAnsi="Times New Roman" w:cs="Times New Roman"/>
                <w:sz w:val="24"/>
                <w:szCs w:val="24"/>
              </w:rPr>
              <w:t>Nhìn chung các thông tin được cung cấp ở mức độ chính xác</w:t>
            </w:r>
          </w:p>
        </w:tc>
        <w:tc>
          <w:tcPr>
            <w:tcW w:w="550" w:type="pct"/>
            <w:tcBorders>
              <w:top w:val="single" w:sz="4" w:space="0" w:color="000000"/>
              <w:left w:val="single" w:sz="4" w:space="0" w:color="000000"/>
              <w:bottom w:val="single" w:sz="4" w:space="0" w:color="000000"/>
              <w:right w:val="single" w:sz="4" w:space="0" w:color="000000"/>
            </w:tcBorders>
            <w:vAlign w:val="center"/>
          </w:tcPr>
          <w:p w14:paraId="5875BA0C" w14:textId="77777777" w:rsidR="003D6BC0" w:rsidRPr="00A63890" w:rsidRDefault="003D6BC0" w:rsidP="00A24A94">
            <w:pPr>
              <w:spacing w:before="40" w:after="40" w:line="240" w:lineRule="auto"/>
              <w:ind w:left="-4" w:firstLine="4"/>
              <w:jc w:val="center"/>
              <w:rPr>
                <w:rFonts w:ascii="Times New Roman" w:hAnsi="Times New Roman" w:cs="Times New Roman"/>
                <w:sz w:val="24"/>
                <w:szCs w:val="24"/>
              </w:rPr>
            </w:pPr>
            <w:r w:rsidRPr="00A63890">
              <w:rPr>
                <w:rFonts w:ascii="Times New Roman" w:hAnsi="Times New Roman" w:cs="Times New Roman"/>
                <w:sz w:val="24"/>
                <w:szCs w:val="24"/>
              </w:rPr>
              <w:t>Cao</w:t>
            </w:r>
          </w:p>
        </w:tc>
      </w:tr>
      <w:tr w:rsidR="00A63890" w:rsidRPr="00A63890" w14:paraId="0C7E389B" w14:textId="77777777" w:rsidTr="0040104C">
        <w:tc>
          <w:tcPr>
            <w:tcW w:w="344" w:type="pct"/>
            <w:tcBorders>
              <w:top w:val="single" w:sz="4" w:space="0" w:color="000000"/>
              <w:left w:val="single" w:sz="4" w:space="0" w:color="000000"/>
              <w:bottom w:val="single" w:sz="4" w:space="0" w:color="000000"/>
            </w:tcBorders>
            <w:vAlign w:val="center"/>
          </w:tcPr>
          <w:p w14:paraId="42A618DC" w14:textId="77777777" w:rsidR="00F75B09" w:rsidRPr="00A63890" w:rsidRDefault="00F75B09" w:rsidP="00A24A94">
            <w:pPr>
              <w:numPr>
                <w:ilvl w:val="0"/>
                <w:numId w:val="72"/>
              </w:numPr>
              <w:suppressAutoHyphens/>
              <w:spacing w:before="40" w:after="40" w:line="240" w:lineRule="auto"/>
              <w:jc w:val="center"/>
              <w:rPr>
                <w:rFonts w:ascii="Times New Roman" w:hAnsi="Times New Roman" w:cs="Times New Roman"/>
                <w:sz w:val="24"/>
                <w:szCs w:val="24"/>
              </w:rPr>
            </w:pPr>
          </w:p>
        </w:tc>
        <w:tc>
          <w:tcPr>
            <w:tcW w:w="1016" w:type="pct"/>
            <w:tcBorders>
              <w:top w:val="single" w:sz="4" w:space="0" w:color="000000"/>
              <w:left w:val="single" w:sz="4" w:space="0" w:color="000000"/>
              <w:bottom w:val="single" w:sz="4" w:space="0" w:color="000000"/>
            </w:tcBorders>
            <w:vAlign w:val="center"/>
          </w:tcPr>
          <w:p w14:paraId="791493E0" w14:textId="77777777" w:rsidR="00F75B09" w:rsidRPr="00A63890" w:rsidRDefault="00F75B09" w:rsidP="00A24A94">
            <w:pPr>
              <w:spacing w:before="40" w:after="40" w:line="240" w:lineRule="auto"/>
              <w:jc w:val="both"/>
              <w:rPr>
                <w:rFonts w:ascii="Times New Roman" w:hAnsi="Times New Roman" w:cs="Times New Roman"/>
                <w:sz w:val="24"/>
                <w:szCs w:val="24"/>
              </w:rPr>
            </w:pPr>
            <w:r w:rsidRPr="00A63890">
              <w:rPr>
                <w:rFonts w:ascii="Times New Roman" w:hAnsi="Times New Roman" w:cs="Times New Roman"/>
                <w:sz w:val="24"/>
                <w:szCs w:val="24"/>
              </w:rPr>
              <w:t>Phương pháp so sánh</w:t>
            </w:r>
          </w:p>
        </w:tc>
        <w:tc>
          <w:tcPr>
            <w:tcW w:w="1854" w:type="pct"/>
            <w:tcBorders>
              <w:top w:val="single" w:sz="4" w:space="0" w:color="000000"/>
              <w:left w:val="single" w:sz="4" w:space="0" w:color="000000"/>
              <w:bottom w:val="single" w:sz="4" w:space="0" w:color="000000"/>
            </w:tcBorders>
            <w:vAlign w:val="center"/>
          </w:tcPr>
          <w:p w14:paraId="2579DE0E" w14:textId="77777777" w:rsidR="00F75B09" w:rsidRPr="00A63890" w:rsidRDefault="00F75B09" w:rsidP="00A24A94">
            <w:pPr>
              <w:spacing w:before="40" w:after="40" w:line="240" w:lineRule="auto"/>
              <w:jc w:val="both"/>
              <w:rPr>
                <w:rFonts w:ascii="Times New Roman" w:hAnsi="Times New Roman" w:cs="Times New Roman"/>
                <w:sz w:val="24"/>
                <w:szCs w:val="24"/>
              </w:rPr>
            </w:pPr>
            <w:r w:rsidRPr="00A63890">
              <w:rPr>
                <w:rFonts w:ascii="Times New Roman" w:hAnsi="Times New Roman" w:cs="Times New Roman"/>
                <w:sz w:val="24"/>
                <w:szCs w:val="24"/>
              </w:rPr>
              <w:t>Đánh giá các kết quả trên cơ sở so sánh với quy chuẩn Việt Nam</w:t>
            </w:r>
          </w:p>
        </w:tc>
        <w:tc>
          <w:tcPr>
            <w:tcW w:w="1236" w:type="pct"/>
            <w:tcBorders>
              <w:top w:val="single" w:sz="4" w:space="0" w:color="000000"/>
              <w:left w:val="single" w:sz="4" w:space="0" w:color="000000"/>
              <w:bottom w:val="single" w:sz="4" w:space="0" w:color="000000"/>
            </w:tcBorders>
            <w:vAlign w:val="center"/>
          </w:tcPr>
          <w:p w14:paraId="4F48854B" w14:textId="77777777" w:rsidR="00F75B09" w:rsidRPr="00A63890" w:rsidRDefault="00F75B09" w:rsidP="00A24A94">
            <w:pPr>
              <w:spacing w:before="40" w:after="40" w:line="240" w:lineRule="auto"/>
              <w:jc w:val="both"/>
              <w:rPr>
                <w:rFonts w:ascii="Times New Roman" w:hAnsi="Times New Roman" w:cs="Times New Roman"/>
                <w:sz w:val="24"/>
                <w:szCs w:val="24"/>
              </w:rPr>
            </w:pPr>
            <w:r w:rsidRPr="00A63890">
              <w:rPr>
                <w:rFonts w:ascii="Times New Roman" w:hAnsi="Times New Roman" w:cs="Times New Roman"/>
                <w:sz w:val="24"/>
                <w:szCs w:val="24"/>
              </w:rPr>
              <w:t>Độ chính xác cao</w:t>
            </w:r>
          </w:p>
        </w:tc>
        <w:tc>
          <w:tcPr>
            <w:tcW w:w="550" w:type="pct"/>
            <w:tcBorders>
              <w:top w:val="single" w:sz="4" w:space="0" w:color="000000"/>
              <w:left w:val="single" w:sz="4" w:space="0" w:color="000000"/>
              <w:bottom w:val="single" w:sz="4" w:space="0" w:color="000000"/>
              <w:right w:val="single" w:sz="4" w:space="0" w:color="000000"/>
            </w:tcBorders>
            <w:vAlign w:val="center"/>
          </w:tcPr>
          <w:p w14:paraId="2C2E6FA8" w14:textId="77777777" w:rsidR="00F75B09" w:rsidRPr="00A63890" w:rsidRDefault="00F75B09" w:rsidP="00A24A94">
            <w:pPr>
              <w:spacing w:before="40" w:after="40" w:line="240" w:lineRule="auto"/>
              <w:ind w:left="-4" w:firstLine="4"/>
              <w:jc w:val="center"/>
              <w:rPr>
                <w:rFonts w:ascii="Times New Roman" w:hAnsi="Times New Roman" w:cs="Times New Roman"/>
                <w:sz w:val="24"/>
                <w:szCs w:val="24"/>
              </w:rPr>
            </w:pPr>
            <w:r w:rsidRPr="00A63890">
              <w:rPr>
                <w:rFonts w:ascii="Times New Roman" w:hAnsi="Times New Roman" w:cs="Times New Roman"/>
                <w:sz w:val="24"/>
                <w:szCs w:val="24"/>
              </w:rPr>
              <w:t>Cao</w:t>
            </w:r>
          </w:p>
        </w:tc>
      </w:tr>
      <w:bookmarkEnd w:id="493"/>
    </w:tbl>
    <w:p w14:paraId="13A41883" w14:textId="77777777" w:rsidR="00F75B09" w:rsidRPr="009E5B39" w:rsidRDefault="00F75B09">
      <w:pPr>
        <w:spacing w:before="120" w:after="120" w:line="240" w:lineRule="auto"/>
        <w:ind w:firstLine="547"/>
        <w:jc w:val="both"/>
        <w:rPr>
          <w:rFonts w:ascii="Arial" w:hAnsi="Arial"/>
          <w:color w:val="0000FF"/>
          <w:lang w:val="vi-VN" w:eastAsia="zh-TW"/>
        </w:rPr>
      </w:pPr>
      <w:r w:rsidRPr="009E5B39">
        <w:rPr>
          <w:rFonts w:ascii="Arial" w:hAnsi="Arial"/>
          <w:color w:val="0000FF"/>
          <w:lang w:val="vi-VN" w:eastAsia="zh-TW"/>
        </w:rPr>
        <w:br w:type="page"/>
      </w:r>
    </w:p>
    <w:p w14:paraId="194D1AEE" w14:textId="77777777" w:rsidR="00F75B09" w:rsidRPr="00A63890" w:rsidRDefault="00F75B09" w:rsidP="00F75B09">
      <w:pPr>
        <w:pStyle w:val="Heading1"/>
        <w:spacing w:before="120" w:after="120" w:line="240" w:lineRule="auto"/>
        <w:jc w:val="center"/>
        <w:rPr>
          <w:rFonts w:ascii="Times New Roman" w:hAnsi="Times New Roman" w:cs="Times New Roman"/>
          <w:b/>
          <w:color w:val="auto"/>
        </w:rPr>
      </w:pPr>
      <w:bookmarkStart w:id="520" w:name="_Toc140507224"/>
      <w:bookmarkStart w:id="521" w:name="_Hlk117085576"/>
      <w:r w:rsidRPr="00A63890">
        <w:rPr>
          <w:rFonts w:ascii="Times New Roman" w:hAnsi="Times New Roman" w:cs="Times New Roman"/>
          <w:b/>
          <w:color w:val="auto"/>
        </w:rPr>
        <w:lastRenderedPageBreak/>
        <w:t>CHƯƠNG V: PHƯƠNG ÁN CẢI TẠO, PHỤC HỒI MÔI TRƯỜNG, PHƯƠNG ÁN BỒI HOÀN ĐA DẠNG SINH HỌC</w:t>
      </w:r>
      <w:bookmarkEnd w:id="520"/>
      <w:r w:rsidRPr="00A63890">
        <w:rPr>
          <w:rFonts w:ascii="Times New Roman" w:hAnsi="Times New Roman" w:cs="Times New Roman"/>
          <w:b/>
          <w:color w:val="auto"/>
        </w:rPr>
        <w:t xml:space="preserve"> </w:t>
      </w:r>
    </w:p>
    <w:p w14:paraId="3E0EDEEC" w14:textId="77777777" w:rsidR="00F75B09" w:rsidRPr="00A63890" w:rsidRDefault="00F75B09" w:rsidP="00F75B09">
      <w:pPr>
        <w:spacing w:before="120" w:after="120" w:line="240" w:lineRule="auto"/>
        <w:jc w:val="center"/>
        <w:rPr>
          <w:rFonts w:ascii="Times New Roman" w:hAnsi="Times New Roman" w:cs="Times New Roman"/>
          <w:i/>
          <w:sz w:val="26"/>
          <w:szCs w:val="26"/>
          <w:lang w:val="vi-VN"/>
        </w:rPr>
      </w:pPr>
      <w:r w:rsidRPr="00A63890">
        <w:rPr>
          <w:rFonts w:ascii="Times New Roman" w:hAnsi="Times New Roman" w:cs="Times New Roman"/>
          <w:i/>
          <w:sz w:val="26"/>
          <w:szCs w:val="26"/>
          <w:lang w:val="vi-VN"/>
        </w:rPr>
        <w:t xml:space="preserve">(Chỉ yêu cầu đối với các dự án khai thác khoáng sản, dự án chôn lắp chất thải, </w:t>
      </w:r>
      <w:r w:rsidRPr="00A63890">
        <w:rPr>
          <w:rFonts w:ascii="Times New Roman" w:hAnsi="Times New Roman" w:cs="Times New Roman"/>
          <w:i/>
          <w:sz w:val="26"/>
          <w:szCs w:val="26"/>
          <w:lang w:val="vi-VN"/>
        </w:rPr>
        <w:br/>
        <w:t>dự án gây tổn thất, suy giảm đa dạng sinh học)</w:t>
      </w:r>
    </w:p>
    <w:bookmarkEnd w:id="521"/>
    <w:p w14:paraId="5B8AE1FE" w14:textId="77777777" w:rsidR="00F75B09" w:rsidRPr="009E5B39" w:rsidRDefault="00F75B09">
      <w:pPr>
        <w:spacing w:before="120" w:after="120" w:line="240" w:lineRule="auto"/>
        <w:ind w:firstLine="547"/>
        <w:jc w:val="both"/>
        <w:rPr>
          <w:rFonts w:ascii="Times New Roman" w:hAnsi="Times New Roman" w:cs="Times New Roman"/>
          <w:b/>
          <w:color w:val="0000FF"/>
        </w:rPr>
      </w:pPr>
    </w:p>
    <w:p w14:paraId="7A0CBA71" w14:textId="77777777" w:rsidR="00F75B09" w:rsidRPr="009E5B39" w:rsidRDefault="00F75B09">
      <w:pPr>
        <w:spacing w:before="120" w:after="120" w:line="240" w:lineRule="auto"/>
        <w:ind w:firstLine="547"/>
        <w:jc w:val="both"/>
        <w:rPr>
          <w:rFonts w:ascii="Times New Roman" w:hAnsi="Times New Roman" w:cs="Times New Roman"/>
          <w:b/>
          <w:color w:val="0000FF"/>
        </w:rPr>
      </w:pPr>
    </w:p>
    <w:p w14:paraId="555973D7" w14:textId="77777777" w:rsidR="00851966" w:rsidRPr="009E5B39" w:rsidRDefault="00851966">
      <w:pPr>
        <w:spacing w:before="120" w:after="120" w:line="240" w:lineRule="auto"/>
        <w:ind w:firstLine="547"/>
        <w:jc w:val="both"/>
        <w:rPr>
          <w:rFonts w:ascii="Times New Roman" w:eastAsiaTheme="majorEastAsia" w:hAnsi="Times New Roman" w:cs="Times New Roman"/>
          <w:b/>
          <w:color w:val="0000FF"/>
          <w:sz w:val="32"/>
          <w:szCs w:val="32"/>
        </w:rPr>
      </w:pPr>
      <w:r w:rsidRPr="009E5B39">
        <w:rPr>
          <w:rFonts w:ascii="Times New Roman" w:hAnsi="Times New Roman" w:cs="Times New Roman"/>
          <w:b/>
          <w:color w:val="0000FF"/>
        </w:rPr>
        <w:br w:type="page"/>
      </w:r>
    </w:p>
    <w:p w14:paraId="63BDE36F" w14:textId="77777777" w:rsidR="00252BDE" w:rsidRPr="00A63890" w:rsidRDefault="00F75B09" w:rsidP="00A67930">
      <w:pPr>
        <w:pStyle w:val="Heading1"/>
        <w:spacing w:before="120" w:after="120" w:line="240" w:lineRule="auto"/>
        <w:jc w:val="center"/>
        <w:rPr>
          <w:rFonts w:ascii="Times New Roman" w:hAnsi="Times New Roman" w:cs="Times New Roman"/>
          <w:b/>
          <w:color w:val="auto"/>
        </w:rPr>
      </w:pPr>
      <w:bookmarkStart w:id="522" w:name="_Toc140507225"/>
      <w:bookmarkEnd w:id="115"/>
      <w:bookmarkEnd w:id="116"/>
      <w:bookmarkEnd w:id="117"/>
      <w:r w:rsidRPr="00A63890">
        <w:rPr>
          <w:rFonts w:ascii="Times New Roman" w:hAnsi="Times New Roman" w:cs="Times New Roman"/>
          <w:b/>
          <w:color w:val="auto"/>
        </w:rPr>
        <w:lastRenderedPageBreak/>
        <w:t xml:space="preserve">CHƯƠNG </w:t>
      </w:r>
      <w:r w:rsidR="007D3683" w:rsidRPr="00A63890">
        <w:rPr>
          <w:rFonts w:ascii="Times New Roman" w:hAnsi="Times New Roman" w:cs="Times New Roman"/>
          <w:b/>
          <w:color w:val="auto"/>
        </w:rPr>
        <w:t>V</w:t>
      </w:r>
      <w:r w:rsidRPr="00A63890">
        <w:rPr>
          <w:rFonts w:ascii="Times New Roman" w:hAnsi="Times New Roman" w:cs="Times New Roman"/>
          <w:b/>
          <w:color w:val="auto"/>
        </w:rPr>
        <w:t>I</w:t>
      </w:r>
      <w:r w:rsidR="007D3683" w:rsidRPr="00A63890">
        <w:rPr>
          <w:rFonts w:ascii="Times New Roman" w:hAnsi="Times New Roman" w:cs="Times New Roman"/>
          <w:b/>
          <w:color w:val="auto"/>
        </w:rPr>
        <w:t xml:space="preserve">: </w:t>
      </w:r>
      <w:r w:rsidR="00A7710A" w:rsidRPr="00A63890">
        <w:rPr>
          <w:rFonts w:ascii="Times New Roman" w:hAnsi="Times New Roman" w:cs="Times New Roman"/>
          <w:b/>
          <w:color w:val="auto"/>
        </w:rPr>
        <w:t xml:space="preserve">NỘI DUNG ĐỀ NGHỊ CẤP GIẤY PHÉP </w:t>
      </w:r>
      <w:r w:rsidRPr="00A63890">
        <w:rPr>
          <w:rFonts w:ascii="Times New Roman" w:hAnsi="Times New Roman" w:cs="Times New Roman"/>
          <w:b/>
          <w:color w:val="auto"/>
        </w:rPr>
        <w:br/>
      </w:r>
      <w:r w:rsidR="00A7710A" w:rsidRPr="00A63890">
        <w:rPr>
          <w:rFonts w:ascii="Times New Roman" w:hAnsi="Times New Roman" w:cs="Times New Roman"/>
          <w:b/>
          <w:color w:val="auto"/>
        </w:rPr>
        <w:t>MÔI TRƯỜNG</w:t>
      </w:r>
      <w:bookmarkEnd w:id="522"/>
      <w:r w:rsidR="00A7710A" w:rsidRPr="00A63890">
        <w:rPr>
          <w:rFonts w:ascii="Times New Roman" w:hAnsi="Times New Roman" w:cs="Times New Roman"/>
          <w:b/>
          <w:color w:val="auto"/>
        </w:rPr>
        <w:t xml:space="preserve"> </w:t>
      </w:r>
    </w:p>
    <w:p w14:paraId="06CAFB7C" w14:textId="77777777" w:rsidR="00AC3DD4" w:rsidRPr="00A63890" w:rsidRDefault="00AC3DD4" w:rsidP="00AC3DD4">
      <w:pPr>
        <w:spacing w:before="120" w:after="120" w:line="240" w:lineRule="auto"/>
        <w:rPr>
          <w:rFonts w:ascii="Times New Roman" w:hAnsi="Times New Roman" w:cs="Times New Roman"/>
          <w:b/>
          <w:sz w:val="26"/>
          <w:szCs w:val="26"/>
        </w:rPr>
      </w:pPr>
    </w:p>
    <w:p w14:paraId="341E7593" w14:textId="77777777" w:rsidR="00AC3DD4" w:rsidRPr="00A63890" w:rsidRDefault="00FE7D79" w:rsidP="00E92907">
      <w:pPr>
        <w:pStyle w:val="ListParagraph"/>
        <w:numPr>
          <w:ilvl w:val="0"/>
          <w:numId w:val="73"/>
        </w:numPr>
        <w:spacing w:before="140" w:after="140" w:line="240" w:lineRule="auto"/>
        <w:ind w:left="426" w:hanging="426"/>
        <w:contextualSpacing w:val="0"/>
        <w:jc w:val="both"/>
        <w:outlineLvl w:val="0"/>
        <w:rPr>
          <w:rFonts w:ascii="Times New Roman" w:hAnsi="Times New Roman" w:cs="Times New Roman"/>
          <w:b/>
          <w:sz w:val="26"/>
          <w:szCs w:val="26"/>
        </w:rPr>
      </w:pPr>
      <w:bookmarkStart w:id="523" w:name="_Toc140507226"/>
      <w:r w:rsidRPr="00A63890">
        <w:rPr>
          <w:rFonts w:ascii="Times New Roman" w:hAnsi="Times New Roman" w:cs="Times New Roman"/>
          <w:b/>
          <w:sz w:val="26"/>
          <w:szCs w:val="26"/>
        </w:rPr>
        <w:t>NỘI DUNG ĐỀ NGHỊ CẤP PHÉP ĐỐI VỚI NƯỚC THẢI</w:t>
      </w:r>
      <w:bookmarkEnd w:id="523"/>
    </w:p>
    <w:p w14:paraId="0F9164B8" w14:textId="77777777" w:rsidR="00223527" w:rsidRPr="00A63890" w:rsidRDefault="00223527" w:rsidP="00E92907">
      <w:pPr>
        <w:pStyle w:val="ListParagraph"/>
        <w:numPr>
          <w:ilvl w:val="0"/>
          <w:numId w:val="22"/>
        </w:numPr>
        <w:spacing w:before="140" w:after="140" w:line="240" w:lineRule="auto"/>
        <w:ind w:left="851" w:hanging="709"/>
        <w:contextualSpacing w:val="0"/>
        <w:jc w:val="both"/>
        <w:outlineLvl w:val="0"/>
        <w:rPr>
          <w:rFonts w:ascii="Times New Roman" w:hAnsi="Times New Roman" w:cs="Times New Roman"/>
          <w:b/>
          <w:sz w:val="26"/>
          <w:szCs w:val="26"/>
        </w:rPr>
      </w:pPr>
      <w:bookmarkStart w:id="524" w:name="_Toc101250345"/>
      <w:bookmarkStart w:id="525" w:name="_Toc140507227"/>
      <w:r w:rsidRPr="00A63890">
        <w:rPr>
          <w:rFonts w:ascii="Times New Roman" w:hAnsi="Times New Roman" w:cs="Times New Roman"/>
          <w:b/>
          <w:sz w:val="26"/>
          <w:szCs w:val="26"/>
        </w:rPr>
        <w:t>Nguồn phát sinh nước thải</w:t>
      </w:r>
      <w:bookmarkEnd w:id="524"/>
      <w:bookmarkEnd w:id="525"/>
      <w:r w:rsidRPr="00A63890">
        <w:rPr>
          <w:rFonts w:ascii="Times New Roman" w:hAnsi="Times New Roman" w:cs="Times New Roman"/>
          <w:b/>
          <w:sz w:val="26"/>
          <w:szCs w:val="26"/>
        </w:rPr>
        <w:t xml:space="preserve"> </w:t>
      </w:r>
    </w:p>
    <w:p w14:paraId="57D191ED" w14:textId="4CFFC007" w:rsidR="00223527" w:rsidRPr="00A63890" w:rsidRDefault="00223527" w:rsidP="00A63890">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A63890">
        <w:rPr>
          <w:rFonts w:ascii="Times New Roman" w:hAnsi="Times New Roman" w:cs="Times New Roman"/>
          <w:sz w:val="26"/>
          <w:szCs w:val="26"/>
        </w:rPr>
        <w:t xml:space="preserve">Các nguồn phát sinh nước thải tại dự án và lưu lượng nước thải phát sinh chi tiết như sau: </w:t>
      </w:r>
    </w:p>
    <w:p w14:paraId="1DD81BF3" w14:textId="05E52E1C" w:rsidR="00223527" w:rsidRPr="00A63890" w:rsidRDefault="00223527" w:rsidP="00A63890">
      <w:pPr>
        <w:pStyle w:val="ListParagraph"/>
        <w:numPr>
          <w:ilvl w:val="0"/>
          <w:numId w:val="179"/>
        </w:numPr>
        <w:spacing w:before="120" w:after="120" w:line="240" w:lineRule="auto"/>
        <w:ind w:left="1134" w:hanging="283"/>
        <w:contextualSpacing w:val="0"/>
        <w:jc w:val="both"/>
        <w:rPr>
          <w:rFonts w:ascii="Times New Roman" w:hAnsi="Times New Roman" w:cs="Times New Roman"/>
          <w:sz w:val="26"/>
          <w:szCs w:val="26"/>
        </w:rPr>
      </w:pPr>
      <w:r w:rsidRPr="00A63890">
        <w:rPr>
          <w:rFonts w:ascii="Times New Roman" w:hAnsi="Times New Roman" w:cs="Times New Roman"/>
          <w:b/>
          <w:bCs/>
          <w:sz w:val="26"/>
          <w:szCs w:val="26"/>
        </w:rPr>
        <w:t>Nguồn số 01:</w:t>
      </w:r>
      <w:r w:rsidRPr="00A63890">
        <w:rPr>
          <w:rFonts w:ascii="Times New Roman" w:hAnsi="Times New Roman" w:cs="Times New Roman"/>
          <w:sz w:val="26"/>
          <w:szCs w:val="26"/>
        </w:rPr>
        <w:t xml:space="preserve"> Nước thải sinh hoạt của công nhân viên </w:t>
      </w:r>
      <w:r w:rsidR="003D6BC0" w:rsidRPr="00A63890">
        <w:rPr>
          <w:rFonts w:ascii="Times New Roman" w:hAnsi="Times New Roman" w:cs="Times New Roman"/>
          <w:sz w:val="26"/>
          <w:szCs w:val="26"/>
          <w:lang w:val="vi-VN"/>
        </w:rPr>
        <w:t xml:space="preserve">Việt Nam, </w:t>
      </w:r>
      <w:r w:rsidRPr="00A63890">
        <w:rPr>
          <w:rFonts w:ascii="Times New Roman" w:hAnsi="Times New Roman" w:cs="Times New Roman"/>
          <w:sz w:val="26"/>
          <w:szCs w:val="26"/>
        </w:rPr>
        <w:t xml:space="preserve">lưu lượng </w:t>
      </w:r>
      <w:r w:rsidR="00A63890" w:rsidRPr="00A63890">
        <w:rPr>
          <w:rFonts w:ascii="Times New Roman" w:hAnsi="Times New Roman" w:cs="Times New Roman"/>
          <w:sz w:val="26"/>
          <w:szCs w:val="26"/>
          <w:lang w:val="vi-VN"/>
        </w:rPr>
        <w:t>70,4</w:t>
      </w:r>
      <w:r w:rsidR="00844C07" w:rsidRPr="00A63890">
        <w:rPr>
          <w:rFonts w:ascii="Times New Roman" w:hAnsi="Times New Roman" w:cs="Times New Roman"/>
          <w:sz w:val="26"/>
          <w:szCs w:val="26"/>
          <w:lang w:val="vi-VN"/>
        </w:rPr>
        <w:t xml:space="preserve"> </w:t>
      </w:r>
      <w:r w:rsidRPr="00A63890">
        <w:rPr>
          <w:rFonts w:ascii="Times New Roman" w:hAnsi="Times New Roman" w:cs="Times New Roman"/>
          <w:sz w:val="26"/>
          <w:szCs w:val="26"/>
        </w:rPr>
        <w:t>m³/ngày;</w:t>
      </w:r>
    </w:p>
    <w:p w14:paraId="06B4ED82" w14:textId="5BE5CF41" w:rsidR="00223527" w:rsidRPr="00A63890" w:rsidRDefault="00223527" w:rsidP="00A63890">
      <w:pPr>
        <w:pStyle w:val="ListParagraph"/>
        <w:numPr>
          <w:ilvl w:val="0"/>
          <w:numId w:val="179"/>
        </w:numPr>
        <w:spacing w:before="120" w:after="120" w:line="240" w:lineRule="auto"/>
        <w:ind w:left="1134" w:hanging="283"/>
        <w:contextualSpacing w:val="0"/>
        <w:jc w:val="both"/>
        <w:rPr>
          <w:rFonts w:ascii="Times New Roman" w:hAnsi="Times New Roman" w:cs="Times New Roman"/>
          <w:sz w:val="26"/>
          <w:szCs w:val="26"/>
        </w:rPr>
      </w:pPr>
      <w:r w:rsidRPr="00A63890">
        <w:rPr>
          <w:rFonts w:ascii="Times New Roman" w:hAnsi="Times New Roman" w:cs="Times New Roman"/>
          <w:b/>
          <w:bCs/>
          <w:sz w:val="26"/>
          <w:szCs w:val="26"/>
        </w:rPr>
        <w:t>Nguồn số 02:</w:t>
      </w:r>
      <w:r w:rsidRPr="00A63890">
        <w:rPr>
          <w:rFonts w:ascii="Times New Roman" w:hAnsi="Times New Roman" w:cs="Times New Roman"/>
          <w:sz w:val="26"/>
          <w:szCs w:val="26"/>
        </w:rPr>
        <w:t xml:space="preserve"> Nước thải sinh hoạt, tắm giặt của chuyên gia quản lý, kỹ thuật </w:t>
      </w:r>
      <w:r w:rsidR="003D6BC0" w:rsidRPr="00A63890">
        <w:rPr>
          <w:rFonts w:ascii="Times New Roman" w:hAnsi="Times New Roman" w:cs="Times New Roman"/>
          <w:sz w:val="26"/>
          <w:szCs w:val="26"/>
          <w:lang w:val="vi-VN"/>
        </w:rPr>
        <w:t xml:space="preserve">Trung Quốc, lưu lượng </w:t>
      </w:r>
      <w:r w:rsidR="00A63890" w:rsidRPr="00A63890">
        <w:rPr>
          <w:rFonts w:ascii="Times New Roman" w:hAnsi="Times New Roman" w:cs="Times New Roman"/>
          <w:sz w:val="26"/>
          <w:szCs w:val="26"/>
          <w:lang w:val="vi-VN"/>
        </w:rPr>
        <w:t>33,0</w:t>
      </w:r>
      <w:r w:rsidRPr="00A63890">
        <w:rPr>
          <w:rFonts w:ascii="Times New Roman" w:hAnsi="Times New Roman" w:cs="Times New Roman"/>
          <w:sz w:val="26"/>
          <w:szCs w:val="26"/>
        </w:rPr>
        <w:t xml:space="preserve"> m³/ngày</w:t>
      </w:r>
      <w:r w:rsidR="003D6BC0" w:rsidRPr="00A63890">
        <w:rPr>
          <w:rFonts w:ascii="Times New Roman" w:hAnsi="Times New Roman" w:cs="Times New Roman"/>
          <w:sz w:val="26"/>
          <w:szCs w:val="26"/>
          <w:lang w:val="vi-VN"/>
        </w:rPr>
        <w:t>;</w:t>
      </w:r>
    </w:p>
    <w:p w14:paraId="6608387D" w14:textId="287404DF" w:rsidR="003D6BC0" w:rsidRPr="00A63890" w:rsidRDefault="003D6BC0" w:rsidP="00A63890">
      <w:pPr>
        <w:pStyle w:val="ListParagraph"/>
        <w:numPr>
          <w:ilvl w:val="0"/>
          <w:numId w:val="179"/>
        </w:numPr>
        <w:spacing w:before="120" w:after="120" w:line="240" w:lineRule="auto"/>
        <w:ind w:left="1134" w:hanging="283"/>
        <w:contextualSpacing w:val="0"/>
        <w:jc w:val="both"/>
        <w:rPr>
          <w:rFonts w:ascii="Times New Roman" w:hAnsi="Times New Roman" w:cs="Times New Roman"/>
          <w:sz w:val="26"/>
          <w:szCs w:val="26"/>
        </w:rPr>
      </w:pPr>
      <w:r w:rsidRPr="00A63890">
        <w:rPr>
          <w:rFonts w:ascii="Times New Roman" w:hAnsi="Times New Roman" w:cs="Times New Roman"/>
          <w:b/>
          <w:bCs/>
          <w:sz w:val="26"/>
          <w:szCs w:val="26"/>
          <w:lang w:val="vi-VN"/>
        </w:rPr>
        <w:t>Nguồn số 03:</w:t>
      </w:r>
      <w:r w:rsidRPr="00A63890">
        <w:rPr>
          <w:rFonts w:ascii="Times New Roman" w:hAnsi="Times New Roman" w:cs="Times New Roman"/>
          <w:sz w:val="26"/>
          <w:szCs w:val="26"/>
          <w:lang w:val="vi-VN"/>
        </w:rPr>
        <w:t xml:space="preserve"> </w:t>
      </w:r>
      <w:r w:rsidRPr="00A63890">
        <w:rPr>
          <w:rFonts w:ascii="Times New Roman" w:hAnsi="Times New Roman" w:cs="Times New Roman"/>
          <w:sz w:val="26"/>
          <w:szCs w:val="26"/>
        </w:rPr>
        <w:t>Nước thải phát sinh từ</w:t>
      </w:r>
      <w:r w:rsidR="00A63890" w:rsidRPr="00A63890">
        <w:rPr>
          <w:rFonts w:ascii="Times New Roman" w:hAnsi="Times New Roman" w:cs="Times New Roman"/>
          <w:sz w:val="26"/>
          <w:szCs w:val="26"/>
          <w:lang w:val="vi-VN"/>
        </w:rPr>
        <w:t xml:space="preserve"> quá trình nhuộm sợi màu</w:t>
      </w:r>
      <w:r w:rsidRPr="00A63890">
        <w:rPr>
          <w:rFonts w:ascii="Times New Roman" w:hAnsi="Times New Roman" w:cs="Times New Roman"/>
          <w:sz w:val="26"/>
          <w:szCs w:val="26"/>
        </w:rPr>
        <w:t>, lưu lượng</w:t>
      </w:r>
      <w:r w:rsidR="00A63890" w:rsidRPr="00A63890">
        <w:rPr>
          <w:rFonts w:ascii="Times New Roman" w:hAnsi="Times New Roman" w:cs="Times New Roman"/>
          <w:sz w:val="26"/>
          <w:szCs w:val="26"/>
          <w:lang w:val="vi-VN"/>
        </w:rPr>
        <w:t xml:space="preserve"> 2.468</w:t>
      </w:r>
      <w:r w:rsidRPr="00A63890">
        <w:rPr>
          <w:rFonts w:ascii="Times New Roman" w:hAnsi="Times New Roman" w:cs="Times New Roman"/>
          <w:sz w:val="26"/>
          <w:szCs w:val="26"/>
        </w:rPr>
        <w:t xml:space="preserve"> m³/ngày;</w:t>
      </w:r>
    </w:p>
    <w:p w14:paraId="646C1050" w14:textId="2C0B8064" w:rsidR="003D6BC0" w:rsidRPr="00A63890" w:rsidRDefault="003D6BC0" w:rsidP="00A63890">
      <w:pPr>
        <w:pStyle w:val="ListParagraph"/>
        <w:numPr>
          <w:ilvl w:val="0"/>
          <w:numId w:val="179"/>
        </w:numPr>
        <w:spacing w:before="120" w:after="120" w:line="240" w:lineRule="auto"/>
        <w:ind w:left="1134" w:hanging="283"/>
        <w:contextualSpacing w:val="0"/>
        <w:jc w:val="both"/>
        <w:rPr>
          <w:rFonts w:ascii="Times New Roman" w:hAnsi="Times New Roman" w:cs="Times New Roman"/>
          <w:sz w:val="26"/>
          <w:szCs w:val="26"/>
        </w:rPr>
      </w:pPr>
      <w:r w:rsidRPr="00A63890">
        <w:rPr>
          <w:rFonts w:ascii="Times New Roman" w:hAnsi="Times New Roman" w:cs="Times New Roman"/>
          <w:b/>
          <w:bCs/>
          <w:sz w:val="26"/>
          <w:szCs w:val="26"/>
          <w:lang w:val="vi-VN"/>
        </w:rPr>
        <w:t>Nguồn số 04:</w:t>
      </w:r>
      <w:r w:rsidR="00A63890" w:rsidRPr="00A63890">
        <w:rPr>
          <w:rFonts w:ascii="Times New Roman" w:hAnsi="Times New Roman" w:cs="Times New Roman"/>
          <w:sz w:val="26"/>
          <w:szCs w:val="26"/>
          <w:lang w:val="vi-VN"/>
        </w:rPr>
        <w:t xml:space="preserve"> </w:t>
      </w:r>
      <w:r w:rsidR="00A63890" w:rsidRPr="00A63890">
        <w:rPr>
          <w:rFonts w:ascii="Times New Roman" w:hAnsi="Times New Roman" w:cs="Times New Roman"/>
          <w:sz w:val="26"/>
          <w:szCs w:val="26"/>
        </w:rPr>
        <w:t>Nước thải từ nước hóa hơi của lò hơi cấp vào thiết bị nhuộm</w:t>
      </w:r>
      <w:r w:rsidRPr="00A63890">
        <w:rPr>
          <w:rFonts w:ascii="Times New Roman" w:hAnsi="Times New Roman" w:cs="Times New Roman"/>
          <w:sz w:val="26"/>
          <w:szCs w:val="26"/>
        </w:rPr>
        <w:t xml:space="preserve">, lưu lượng </w:t>
      </w:r>
      <w:r w:rsidR="00A63890" w:rsidRPr="00A63890">
        <w:rPr>
          <w:rFonts w:ascii="Times New Roman" w:hAnsi="Times New Roman" w:cs="Times New Roman"/>
          <w:sz w:val="26"/>
          <w:szCs w:val="26"/>
          <w:lang w:val="vi-VN"/>
        </w:rPr>
        <w:t>225</w:t>
      </w:r>
      <w:r w:rsidRPr="00A63890">
        <w:rPr>
          <w:rFonts w:ascii="Times New Roman" w:hAnsi="Times New Roman" w:cs="Times New Roman"/>
          <w:sz w:val="26"/>
          <w:szCs w:val="26"/>
        </w:rPr>
        <w:t xml:space="preserve"> m³/ngày;</w:t>
      </w:r>
    </w:p>
    <w:p w14:paraId="20BAC566" w14:textId="7847034C" w:rsidR="003D6BC0" w:rsidRPr="00A63890" w:rsidRDefault="003D6BC0" w:rsidP="00A63890">
      <w:pPr>
        <w:pStyle w:val="ListParagraph"/>
        <w:numPr>
          <w:ilvl w:val="0"/>
          <w:numId w:val="179"/>
        </w:numPr>
        <w:spacing w:before="120" w:after="120" w:line="240" w:lineRule="auto"/>
        <w:ind w:left="1134" w:hanging="283"/>
        <w:contextualSpacing w:val="0"/>
        <w:jc w:val="both"/>
        <w:rPr>
          <w:rFonts w:ascii="Times New Roman" w:hAnsi="Times New Roman" w:cs="Times New Roman"/>
          <w:sz w:val="26"/>
          <w:szCs w:val="26"/>
        </w:rPr>
      </w:pPr>
      <w:r w:rsidRPr="00A63890">
        <w:rPr>
          <w:rFonts w:ascii="Times New Roman" w:hAnsi="Times New Roman" w:cs="Times New Roman"/>
          <w:b/>
          <w:bCs/>
          <w:sz w:val="26"/>
          <w:szCs w:val="26"/>
          <w:lang w:val="vi-VN"/>
        </w:rPr>
        <w:t>Nguồn số 05:</w:t>
      </w:r>
      <w:r w:rsidR="00A63890" w:rsidRPr="00A63890">
        <w:rPr>
          <w:rFonts w:ascii="Times New Roman" w:hAnsi="Times New Roman" w:cs="Times New Roman"/>
          <w:sz w:val="24"/>
          <w:szCs w:val="24"/>
          <w:lang w:val="vi-VN"/>
        </w:rPr>
        <w:t xml:space="preserve"> </w:t>
      </w:r>
      <w:r w:rsidR="00A63890" w:rsidRPr="00A63890">
        <w:rPr>
          <w:rFonts w:ascii="Times New Roman" w:hAnsi="Times New Roman" w:cs="Times New Roman"/>
          <w:sz w:val="26"/>
          <w:szCs w:val="26"/>
        </w:rPr>
        <w:t>Nước thải từ hệ thống xử lý khí thải lò hơi</w:t>
      </w:r>
      <w:r w:rsidRPr="00A63890">
        <w:rPr>
          <w:rFonts w:ascii="Times New Roman" w:hAnsi="Times New Roman" w:cs="Times New Roman"/>
          <w:sz w:val="26"/>
          <w:szCs w:val="26"/>
        </w:rPr>
        <w:t>, lưu lượng 5</w:t>
      </w:r>
      <w:r w:rsidR="00A63890" w:rsidRPr="00A63890">
        <w:rPr>
          <w:rFonts w:ascii="Times New Roman" w:hAnsi="Times New Roman" w:cs="Times New Roman"/>
          <w:sz w:val="26"/>
          <w:szCs w:val="26"/>
        </w:rPr>
        <w:t>,0</w:t>
      </w:r>
      <w:r w:rsidRPr="00A63890">
        <w:rPr>
          <w:rFonts w:ascii="Times New Roman" w:hAnsi="Times New Roman" w:cs="Times New Roman"/>
          <w:sz w:val="26"/>
          <w:szCs w:val="26"/>
        </w:rPr>
        <w:t xml:space="preserve"> m³/ngày;</w:t>
      </w:r>
    </w:p>
    <w:p w14:paraId="3833A8F4" w14:textId="426399A8" w:rsidR="003D6BC0" w:rsidRPr="00A63890" w:rsidRDefault="003D6BC0" w:rsidP="00A63890">
      <w:pPr>
        <w:pStyle w:val="ListParagraph"/>
        <w:numPr>
          <w:ilvl w:val="0"/>
          <w:numId w:val="179"/>
        </w:numPr>
        <w:spacing w:before="120" w:after="120" w:line="240" w:lineRule="auto"/>
        <w:ind w:left="1134" w:hanging="283"/>
        <w:contextualSpacing w:val="0"/>
        <w:jc w:val="both"/>
        <w:rPr>
          <w:rFonts w:ascii="Times New Roman" w:hAnsi="Times New Roman" w:cs="Times New Roman"/>
          <w:sz w:val="26"/>
          <w:szCs w:val="26"/>
        </w:rPr>
      </w:pPr>
      <w:r w:rsidRPr="00A63890">
        <w:rPr>
          <w:rFonts w:ascii="Times New Roman" w:hAnsi="Times New Roman" w:cs="Times New Roman"/>
          <w:b/>
          <w:bCs/>
          <w:sz w:val="26"/>
          <w:szCs w:val="26"/>
          <w:lang w:val="vi-VN"/>
        </w:rPr>
        <w:t>Nguồn số 06:</w:t>
      </w:r>
      <w:r w:rsidRPr="00A63890">
        <w:rPr>
          <w:rFonts w:ascii="Times New Roman" w:hAnsi="Times New Roman" w:cs="Times New Roman"/>
          <w:sz w:val="26"/>
          <w:szCs w:val="26"/>
          <w:lang w:val="vi-VN"/>
        </w:rPr>
        <w:t xml:space="preserve"> </w:t>
      </w:r>
      <w:r w:rsidRPr="00A63890">
        <w:rPr>
          <w:rFonts w:ascii="Times New Roman" w:hAnsi="Times New Roman" w:cs="Times New Roman"/>
          <w:sz w:val="26"/>
          <w:szCs w:val="26"/>
        </w:rPr>
        <w:t>Nước thải từ quá trình thay nước hấp thụ cho các hệ thống xử lý hơi hóa chất, lưu lượng</w:t>
      </w:r>
      <w:r w:rsidR="00A63890" w:rsidRPr="00A63890">
        <w:rPr>
          <w:rFonts w:ascii="Times New Roman" w:hAnsi="Times New Roman" w:cs="Times New Roman"/>
          <w:sz w:val="26"/>
          <w:szCs w:val="26"/>
          <w:lang w:val="vi-VN"/>
        </w:rPr>
        <w:t xml:space="preserve"> 4,0</w:t>
      </w:r>
      <w:r w:rsidRPr="00A63890">
        <w:rPr>
          <w:rFonts w:ascii="Times New Roman" w:hAnsi="Times New Roman" w:cs="Times New Roman"/>
          <w:sz w:val="26"/>
          <w:szCs w:val="26"/>
        </w:rPr>
        <w:t xml:space="preserve"> m³/ngày;</w:t>
      </w:r>
    </w:p>
    <w:p w14:paraId="30E57CBF" w14:textId="59356315" w:rsidR="003D6BC0" w:rsidRPr="00A63890" w:rsidRDefault="003D6BC0" w:rsidP="00A63890">
      <w:pPr>
        <w:pStyle w:val="ListParagraph"/>
        <w:numPr>
          <w:ilvl w:val="0"/>
          <w:numId w:val="179"/>
        </w:numPr>
        <w:spacing w:before="120" w:after="120" w:line="240" w:lineRule="auto"/>
        <w:ind w:left="1134" w:hanging="283"/>
        <w:contextualSpacing w:val="0"/>
        <w:jc w:val="both"/>
        <w:rPr>
          <w:rFonts w:ascii="Times New Roman" w:hAnsi="Times New Roman" w:cs="Times New Roman"/>
          <w:sz w:val="26"/>
          <w:szCs w:val="26"/>
        </w:rPr>
      </w:pPr>
      <w:r w:rsidRPr="00A63890">
        <w:rPr>
          <w:rFonts w:ascii="Times New Roman" w:hAnsi="Times New Roman" w:cs="Times New Roman"/>
          <w:b/>
          <w:bCs/>
          <w:sz w:val="26"/>
          <w:szCs w:val="26"/>
          <w:lang w:val="vi-VN"/>
        </w:rPr>
        <w:t>Nguồn số 07:</w:t>
      </w:r>
      <w:r w:rsidR="00A63890" w:rsidRPr="00A63890">
        <w:rPr>
          <w:rFonts w:ascii="Times New Roman" w:hAnsi="Times New Roman" w:cs="Times New Roman"/>
          <w:sz w:val="26"/>
          <w:szCs w:val="26"/>
          <w:lang w:val="vi-VN"/>
        </w:rPr>
        <w:t xml:space="preserve"> </w:t>
      </w:r>
      <w:r w:rsidR="00A63890" w:rsidRPr="00A63890">
        <w:rPr>
          <w:rFonts w:ascii="Times New Roman" w:hAnsi="Times New Roman" w:cs="Times New Roman"/>
          <w:sz w:val="26"/>
          <w:szCs w:val="26"/>
        </w:rPr>
        <w:t>Nước thải từ hoạt động phòng thí nghiệm</w:t>
      </w:r>
      <w:r w:rsidRPr="00A63890">
        <w:rPr>
          <w:rFonts w:ascii="Times New Roman" w:hAnsi="Times New Roman" w:cs="Times New Roman"/>
          <w:sz w:val="26"/>
          <w:szCs w:val="26"/>
        </w:rPr>
        <w:t xml:space="preserve">, lưu lượng </w:t>
      </w:r>
      <w:r w:rsidR="00A63890" w:rsidRPr="00A63890">
        <w:rPr>
          <w:rFonts w:ascii="Times New Roman" w:hAnsi="Times New Roman" w:cs="Times New Roman"/>
          <w:sz w:val="26"/>
          <w:szCs w:val="26"/>
        </w:rPr>
        <w:t>2,0</w:t>
      </w:r>
      <w:r w:rsidRPr="00A63890">
        <w:rPr>
          <w:rFonts w:ascii="Times New Roman" w:hAnsi="Times New Roman" w:cs="Times New Roman"/>
          <w:sz w:val="26"/>
          <w:szCs w:val="26"/>
        </w:rPr>
        <w:t xml:space="preserve"> m³/ngày;</w:t>
      </w:r>
    </w:p>
    <w:p w14:paraId="6EEF78A3" w14:textId="61B036A1" w:rsidR="003D6BC0" w:rsidRDefault="003D6BC0" w:rsidP="00A63890">
      <w:pPr>
        <w:pStyle w:val="ListParagraph"/>
        <w:numPr>
          <w:ilvl w:val="0"/>
          <w:numId w:val="179"/>
        </w:numPr>
        <w:spacing w:before="120" w:after="120" w:line="240" w:lineRule="auto"/>
        <w:ind w:left="1134" w:hanging="283"/>
        <w:contextualSpacing w:val="0"/>
        <w:jc w:val="both"/>
        <w:rPr>
          <w:rFonts w:ascii="Times New Roman" w:hAnsi="Times New Roman" w:cs="Times New Roman"/>
          <w:sz w:val="26"/>
          <w:szCs w:val="26"/>
        </w:rPr>
      </w:pPr>
      <w:r w:rsidRPr="00A63890">
        <w:rPr>
          <w:rFonts w:ascii="Times New Roman" w:hAnsi="Times New Roman" w:cs="Times New Roman"/>
          <w:b/>
          <w:bCs/>
          <w:sz w:val="26"/>
          <w:szCs w:val="26"/>
          <w:lang w:val="vi-VN"/>
        </w:rPr>
        <w:t>Nguồn số 08:</w:t>
      </w:r>
      <w:r w:rsidR="00A63890" w:rsidRPr="00A63890">
        <w:rPr>
          <w:rFonts w:ascii="Times New Roman" w:hAnsi="Times New Roman" w:cs="Times New Roman"/>
          <w:sz w:val="24"/>
          <w:szCs w:val="24"/>
          <w:lang w:val="vi-VN"/>
        </w:rPr>
        <w:t xml:space="preserve"> </w:t>
      </w:r>
      <w:r w:rsidR="00A63890" w:rsidRPr="00A63890">
        <w:rPr>
          <w:rFonts w:ascii="Times New Roman" w:hAnsi="Times New Roman" w:cs="Times New Roman"/>
          <w:sz w:val="26"/>
          <w:szCs w:val="26"/>
        </w:rPr>
        <w:t>Nước thải từ hoạt động vệ sinh máy móc, thiết bị sản xuất</w:t>
      </w:r>
      <w:r w:rsidRPr="00A63890">
        <w:rPr>
          <w:rFonts w:ascii="Times New Roman" w:hAnsi="Times New Roman" w:cs="Times New Roman"/>
          <w:sz w:val="26"/>
          <w:szCs w:val="26"/>
        </w:rPr>
        <w:t xml:space="preserve">, lưu lượng </w:t>
      </w:r>
      <w:r w:rsidR="00A63890" w:rsidRPr="00A63890">
        <w:rPr>
          <w:rFonts w:ascii="Times New Roman" w:hAnsi="Times New Roman" w:cs="Times New Roman"/>
          <w:sz w:val="26"/>
          <w:szCs w:val="26"/>
        </w:rPr>
        <w:t>5,0</w:t>
      </w:r>
      <w:r w:rsidRPr="00A63890">
        <w:rPr>
          <w:rFonts w:ascii="Times New Roman" w:hAnsi="Times New Roman" w:cs="Times New Roman"/>
          <w:sz w:val="26"/>
          <w:szCs w:val="26"/>
        </w:rPr>
        <w:t xml:space="preserve"> m³/ngày; </w:t>
      </w:r>
    </w:p>
    <w:p w14:paraId="29E30ADD" w14:textId="77777777" w:rsidR="00A63890" w:rsidRPr="00A63890" w:rsidRDefault="00A63890" w:rsidP="00A63890">
      <w:pPr>
        <w:pStyle w:val="ListParagraph"/>
        <w:numPr>
          <w:ilvl w:val="0"/>
          <w:numId w:val="22"/>
        </w:numPr>
        <w:spacing w:before="140" w:after="140" w:line="240" w:lineRule="auto"/>
        <w:ind w:left="851" w:hanging="709"/>
        <w:contextualSpacing w:val="0"/>
        <w:jc w:val="both"/>
        <w:outlineLvl w:val="0"/>
        <w:rPr>
          <w:rFonts w:ascii="Times New Roman" w:hAnsi="Times New Roman" w:cs="Times New Roman"/>
          <w:b/>
          <w:sz w:val="26"/>
          <w:szCs w:val="26"/>
        </w:rPr>
      </w:pPr>
      <w:bookmarkStart w:id="526" w:name="_Toc127449864"/>
      <w:bookmarkStart w:id="527" w:name="_Toc135067436"/>
      <w:bookmarkStart w:id="528" w:name="_Toc140507228"/>
      <w:r w:rsidRPr="00A63890">
        <w:rPr>
          <w:rFonts w:ascii="Times New Roman" w:hAnsi="Times New Roman" w:cs="Times New Roman"/>
          <w:b/>
          <w:sz w:val="26"/>
          <w:szCs w:val="26"/>
        </w:rPr>
        <w:t>Mạng lưới thu gom nước thải</w:t>
      </w:r>
      <w:bookmarkEnd w:id="526"/>
      <w:bookmarkEnd w:id="527"/>
      <w:bookmarkEnd w:id="528"/>
    </w:p>
    <w:p w14:paraId="06249449" w14:textId="63BBE457" w:rsidR="00A63890" w:rsidRPr="00A63890" w:rsidRDefault="00A63890" w:rsidP="00A63890">
      <w:pPr>
        <w:pStyle w:val="ListParagraph"/>
        <w:numPr>
          <w:ilvl w:val="0"/>
          <w:numId w:val="231"/>
        </w:numPr>
        <w:spacing w:before="100" w:after="100" w:line="240" w:lineRule="auto"/>
        <w:ind w:left="851" w:hanging="284"/>
        <w:contextualSpacing w:val="0"/>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 xml:space="preserve">Nước thải sinh hoạt của công nhân viên phát sinh từ khu vực nhà xưởng sản xuất, nhà </w:t>
      </w:r>
      <w:r>
        <w:rPr>
          <w:rFonts w:ascii="Times New Roman" w:hAnsi="Times New Roman" w:cs="Times New Roman"/>
          <w:sz w:val="26"/>
          <w:szCs w:val="26"/>
          <w:lang w:val="vi-VN"/>
        </w:rPr>
        <w:t>xe</w:t>
      </w:r>
      <w:r w:rsidRPr="00A63890">
        <w:rPr>
          <w:rFonts w:ascii="Times New Roman" w:hAnsi="Times New Roman" w:cs="Times New Roman"/>
          <w:sz w:val="26"/>
          <w:szCs w:val="26"/>
          <w:lang w:val="vi-VN"/>
        </w:rPr>
        <w:t xml:space="preserve">, </w:t>
      </w:r>
      <w:r>
        <w:rPr>
          <w:rFonts w:ascii="Times New Roman" w:hAnsi="Times New Roman" w:cs="Times New Roman"/>
          <w:sz w:val="26"/>
          <w:szCs w:val="26"/>
          <w:lang w:val="vi-VN"/>
        </w:rPr>
        <w:t xml:space="preserve">nhà nghỉ giữa ca và nhà ăn </w:t>
      </w:r>
      <w:r w:rsidRPr="00A63890">
        <w:rPr>
          <w:rFonts w:ascii="Times New Roman" w:hAnsi="Times New Roman" w:cs="Times New Roman"/>
          <w:sz w:val="26"/>
          <w:szCs w:val="26"/>
          <w:lang w:val="vi-VN"/>
        </w:rPr>
        <w:t xml:space="preserve">với lưu lượng lớn nhất là </w:t>
      </w:r>
      <w:r w:rsidRPr="00A63890">
        <w:rPr>
          <w:rFonts w:ascii="Times New Roman" w:hAnsi="Times New Roman" w:cs="Times New Roman"/>
          <w:sz w:val="26"/>
          <w:szCs w:val="26"/>
          <w:lang w:val="vi-VN"/>
        </w:rPr>
        <w:fldChar w:fldCharType="begin"/>
      </w:r>
      <w:r w:rsidRPr="00A63890">
        <w:rPr>
          <w:rFonts w:ascii="Times New Roman" w:hAnsi="Times New Roman" w:cs="Times New Roman"/>
          <w:sz w:val="26"/>
          <w:szCs w:val="26"/>
          <w:lang w:val="vi-VN"/>
        </w:rPr>
        <w:instrText xml:space="preserve"> =</w:instrText>
      </w:r>
      <w:r>
        <w:rPr>
          <w:rFonts w:ascii="Times New Roman" w:hAnsi="Times New Roman" w:cs="Times New Roman"/>
          <w:sz w:val="26"/>
          <w:szCs w:val="26"/>
          <w:lang w:val="vi-VN"/>
        </w:rPr>
        <w:instrText>70,4+33</w:instrText>
      </w:r>
      <w:r w:rsidRPr="00A63890">
        <w:rPr>
          <w:rFonts w:ascii="Times New Roman" w:hAnsi="Times New Roman" w:cs="Times New Roman"/>
          <w:sz w:val="26"/>
          <w:szCs w:val="26"/>
          <w:lang w:val="vi-VN"/>
        </w:rPr>
        <w:fldChar w:fldCharType="separate"/>
      </w:r>
      <w:r>
        <w:rPr>
          <w:rFonts w:ascii="Times New Roman" w:hAnsi="Times New Roman" w:cs="Times New Roman"/>
          <w:noProof/>
          <w:sz w:val="26"/>
          <w:szCs w:val="26"/>
          <w:lang w:val="vi-VN"/>
        </w:rPr>
        <w:t>103,4</w:t>
      </w:r>
      <w:r w:rsidRPr="00A63890">
        <w:rPr>
          <w:rFonts w:ascii="Times New Roman" w:hAnsi="Times New Roman" w:cs="Times New Roman"/>
          <w:sz w:val="26"/>
          <w:szCs w:val="26"/>
          <w:lang w:val="vi-VN"/>
        </w:rPr>
        <w:fldChar w:fldCharType="end"/>
      </w:r>
      <w:r w:rsidRPr="00A63890">
        <w:rPr>
          <w:rFonts w:ascii="Times New Roman" w:hAnsi="Times New Roman" w:cs="Times New Roman"/>
          <w:sz w:val="26"/>
          <w:szCs w:val="26"/>
          <w:lang w:val="vi-VN"/>
        </w:rPr>
        <w:t xml:space="preserve"> m³/ngày được thu gom xử lý sơ bộ bằng bể tự hoại, có </w:t>
      </w:r>
      <w:r>
        <w:rPr>
          <w:rFonts w:ascii="Times New Roman" w:hAnsi="Times New Roman" w:cs="Times New Roman"/>
          <w:sz w:val="26"/>
          <w:szCs w:val="26"/>
          <w:lang w:val="vi-VN"/>
        </w:rPr>
        <w:t>08</w:t>
      </w:r>
      <w:r w:rsidRPr="00A63890">
        <w:rPr>
          <w:rFonts w:ascii="Times New Roman" w:hAnsi="Times New Roman" w:cs="Times New Roman"/>
          <w:sz w:val="26"/>
          <w:szCs w:val="26"/>
          <w:lang w:val="vi-VN"/>
        </w:rPr>
        <w:t xml:space="preserve"> bể tự hoại </w:t>
      </w:r>
      <w:r>
        <w:rPr>
          <w:rFonts w:ascii="Times New Roman" w:hAnsi="Times New Roman" w:cs="Times New Roman"/>
          <w:sz w:val="26"/>
          <w:szCs w:val="26"/>
          <w:lang w:val="vi-VN"/>
        </w:rPr>
        <w:t xml:space="preserve">với </w:t>
      </w:r>
      <w:r w:rsidRPr="00A63890">
        <w:rPr>
          <w:rFonts w:ascii="Times New Roman" w:hAnsi="Times New Roman" w:cs="Times New Roman"/>
          <w:sz w:val="26"/>
          <w:szCs w:val="26"/>
          <w:lang w:val="vi-VN"/>
        </w:rPr>
        <w:t>thể tích 1</w:t>
      </w:r>
      <w:r>
        <w:rPr>
          <w:rFonts w:ascii="Times New Roman" w:hAnsi="Times New Roman" w:cs="Times New Roman"/>
          <w:sz w:val="26"/>
          <w:szCs w:val="26"/>
          <w:lang w:val="vi-VN"/>
        </w:rPr>
        <w:t>2</w:t>
      </w:r>
      <w:r w:rsidRPr="00A63890">
        <w:rPr>
          <w:rFonts w:ascii="Times New Roman" w:hAnsi="Times New Roman" w:cs="Times New Roman"/>
          <w:sz w:val="26"/>
          <w:szCs w:val="26"/>
          <w:lang w:val="vi-VN"/>
        </w:rPr>
        <w:t xml:space="preserve"> m³</w:t>
      </w:r>
      <w:r>
        <w:rPr>
          <w:rFonts w:ascii="Times New Roman" w:hAnsi="Times New Roman" w:cs="Times New Roman"/>
          <w:sz w:val="26"/>
          <w:szCs w:val="26"/>
          <w:lang w:val="vi-VN"/>
        </w:rPr>
        <w:t>/bể</w:t>
      </w:r>
      <w:r w:rsidRPr="00A63890">
        <w:rPr>
          <w:rFonts w:ascii="Times New Roman" w:hAnsi="Times New Roman" w:cs="Times New Roman"/>
          <w:sz w:val="26"/>
          <w:szCs w:val="26"/>
          <w:lang w:val="vi-VN"/>
        </w:rPr>
        <w:t xml:space="preserve">). Nước thải sinh hoạt sau các bể tự hoại theo đường ống thoát nước thải dẫn về hệ thống xử lý nước thải tập trung của dự án để xử lý theo phương án đạt cột </w:t>
      </w:r>
      <w:r>
        <w:rPr>
          <w:rFonts w:ascii="Times New Roman" w:hAnsi="Times New Roman" w:cs="Times New Roman"/>
          <w:sz w:val="26"/>
          <w:szCs w:val="26"/>
          <w:lang w:val="vi-VN"/>
        </w:rPr>
        <w:t>B</w:t>
      </w:r>
      <w:r w:rsidRPr="00A63890">
        <w:rPr>
          <w:rFonts w:ascii="Times New Roman" w:hAnsi="Times New Roman" w:cs="Times New Roman"/>
          <w:sz w:val="26"/>
          <w:szCs w:val="26"/>
          <w:lang w:val="vi-VN"/>
        </w:rPr>
        <w:t>, QCVN 40:2011/BTNMT rồi đấu nối về hệ thống xử lý nước thải thuộc Phân khu dệt may và công nghiệp hỗ trợ tại Khu công nghiệp Thành Thành Công.</w:t>
      </w:r>
    </w:p>
    <w:p w14:paraId="32C6EC87" w14:textId="670C8925" w:rsidR="00A63890" w:rsidRPr="00A63890" w:rsidRDefault="00A63890" w:rsidP="00A63890">
      <w:pPr>
        <w:pStyle w:val="ListParagraph"/>
        <w:numPr>
          <w:ilvl w:val="0"/>
          <w:numId w:val="231"/>
        </w:numPr>
        <w:spacing w:before="120" w:after="120" w:line="240" w:lineRule="auto"/>
        <w:ind w:left="851" w:hanging="284"/>
        <w:contextualSpacing w:val="0"/>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 xml:space="preserve">Nước thải sản xuất phát sinh từ khu vực nhà xưởng sản xuất với lưu lượng lớn nhất là </w:t>
      </w:r>
      <w:r w:rsidRPr="00A63890">
        <w:rPr>
          <w:rFonts w:ascii="Times New Roman" w:hAnsi="Times New Roman" w:cs="Times New Roman"/>
          <w:sz w:val="26"/>
          <w:szCs w:val="26"/>
          <w:lang w:val="vi-VN"/>
        </w:rPr>
        <w:fldChar w:fldCharType="begin"/>
      </w:r>
      <w:r w:rsidRPr="00A63890">
        <w:rPr>
          <w:rFonts w:ascii="Times New Roman" w:hAnsi="Times New Roman" w:cs="Times New Roman"/>
          <w:sz w:val="26"/>
          <w:szCs w:val="26"/>
          <w:lang w:val="vi-VN"/>
        </w:rPr>
        <w:instrText xml:space="preserve"> =2468+225+2+5</w:instrText>
      </w:r>
      <w:r w:rsidRPr="00A63890">
        <w:rPr>
          <w:rFonts w:ascii="Times New Roman" w:hAnsi="Times New Roman" w:cs="Times New Roman"/>
          <w:sz w:val="26"/>
          <w:szCs w:val="26"/>
          <w:lang w:val="vi-VN"/>
        </w:rPr>
        <w:fldChar w:fldCharType="separate"/>
      </w:r>
      <w:r w:rsidRPr="00A63890">
        <w:rPr>
          <w:rFonts w:ascii="Times New Roman" w:hAnsi="Times New Roman" w:cs="Times New Roman"/>
          <w:noProof/>
          <w:sz w:val="26"/>
          <w:szCs w:val="26"/>
          <w:lang w:val="vi-VN"/>
        </w:rPr>
        <w:t>2.700</w:t>
      </w:r>
      <w:r w:rsidRPr="00A63890">
        <w:rPr>
          <w:rFonts w:ascii="Times New Roman" w:hAnsi="Times New Roman" w:cs="Times New Roman"/>
          <w:sz w:val="26"/>
          <w:szCs w:val="26"/>
          <w:lang w:val="vi-VN"/>
        </w:rPr>
        <w:fldChar w:fldCharType="end"/>
      </w:r>
      <w:r w:rsidRPr="00A63890">
        <w:rPr>
          <w:rFonts w:ascii="Times New Roman" w:hAnsi="Times New Roman" w:cs="Times New Roman"/>
          <w:sz w:val="26"/>
          <w:szCs w:val="26"/>
          <w:lang w:val="vi-VN"/>
        </w:rPr>
        <w:t xml:space="preserve"> m³/ngày được thu gom theo đường ống thoát nước thải dẫn về hệ thống xử lý nước thải tập trung của dự án để xử lý theo phương án đạt cột B, QCVN 40:2011/BTNMT rồi đấu nối về hệ thống xử lý nước thải thuộc Phân khu dệt may và công nghiệp hỗ trợ tại Khu công nghiệp Thành Thành Công.</w:t>
      </w:r>
    </w:p>
    <w:p w14:paraId="146CCE6A" w14:textId="25E5C49A" w:rsidR="00A63890" w:rsidRPr="00A63890" w:rsidRDefault="00A63890" w:rsidP="00A63890">
      <w:pPr>
        <w:pStyle w:val="ListParagraph"/>
        <w:numPr>
          <w:ilvl w:val="0"/>
          <w:numId w:val="231"/>
        </w:numPr>
        <w:spacing w:before="120" w:after="120" w:line="240" w:lineRule="auto"/>
        <w:ind w:left="851" w:hanging="284"/>
        <w:contextualSpacing w:val="0"/>
        <w:jc w:val="both"/>
        <w:rPr>
          <w:rFonts w:ascii="Times New Roman" w:hAnsi="Times New Roman" w:cs="Times New Roman"/>
          <w:sz w:val="26"/>
          <w:szCs w:val="26"/>
          <w:lang w:val="vi-VN"/>
        </w:rPr>
      </w:pPr>
      <w:r w:rsidRPr="00A63890">
        <w:rPr>
          <w:rFonts w:ascii="Times New Roman" w:hAnsi="Times New Roman" w:cs="Times New Roman"/>
          <w:sz w:val="26"/>
          <w:szCs w:val="26"/>
          <w:lang w:val="vi-VN"/>
        </w:rPr>
        <w:t xml:space="preserve">Nước thải từ các hệ thống xử lý khí thải lò hơi, hệ thống xử lý hơi hóa chất với lưu lượng lớn nhất là </w:t>
      </w:r>
      <w:r w:rsidRPr="00A63890">
        <w:rPr>
          <w:rFonts w:ascii="Times New Roman" w:hAnsi="Times New Roman" w:cs="Times New Roman"/>
          <w:sz w:val="26"/>
          <w:szCs w:val="26"/>
          <w:lang w:val="vi-VN"/>
        </w:rPr>
        <w:fldChar w:fldCharType="begin"/>
      </w:r>
      <w:r w:rsidRPr="00A63890">
        <w:rPr>
          <w:rFonts w:ascii="Times New Roman" w:hAnsi="Times New Roman" w:cs="Times New Roman"/>
          <w:sz w:val="26"/>
          <w:szCs w:val="26"/>
          <w:lang w:val="vi-VN"/>
        </w:rPr>
        <w:instrText xml:space="preserve"> =5+4</w:instrText>
      </w:r>
      <w:r w:rsidRPr="00A63890">
        <w:rPr>
          <w:rFonts w:ascii="Times New Roman" w:hAnsi="Times New Roman" w:cs="Times New Roman"/>
          <w:sz w:val="26"/>
          <w:szCs w:val="26"/>
          <w:lang w:val="vi-VN"/>
        </w:rPr>
        <w:fldChar w:fldCharType="separate"/>
      </w:r>
      <w:r w:rsidRPr="00A63890">
        <w:rPr>
          <w:rFonts w:ascii="Times New Roman" w:hAnsi="Times New Roman" w:cs="Times New Roman"/>
          <w:noProof/>
          <w:sz w:val="26"/>
          <w:szCs w:val="26"/>
          <w:lang w:val="vi-VN"/>
        </w:rPr>
        <w:t>9</w:t>
      </w:r>
      <w:r w:rsidRPr="00A63890">
        <w:rPr>
          <w:rFonts w:ascii="Times New Roman" w:hAnsi="Times New Roman" w:cs="Times New Roman"/>
          <w:sz w:val="26"/>
          <w:szCs w:val="26"/>
          <w:lang w:val="vi-VN"/>
        </w:rPr>
        <w:fldChar w:fldCharType="end"/>
      </w:r>
      <w:r w:rsidRPr="00A63890">
        <w:rPr>
          <w:rFonts w:ascii="Times New Roman" w:hAnsi="Times New Roman" w:cs="Times New Roman"/>
          <w:sz w:val="26"/>
          <w:szCs w:val="26"/>
          <w:lang w:val="vi-VN"/>
        </w:rPr>
        <w:t xml:space="preserve"> m³/ngày được thu gom theo đường ống thoát nước thải dẫn về hệ thống xử lý nước thải tập trung của dự án để xử lý theo phương án đạt cột B, QCVN 40:2011/BTNMT rồi đấu nối về hệ thống xử lý nước thải thuộc Phân khu dệt may và công nghiệp hỗ trợ tại Khu công nghiệp Thành Thành Công.</w:t>
      </w:r>
    </w:p>
    <w:p w14:paraId="6F507BEE" w14:textId="77777777" w:rsidR="00223527" w:rsidRPr="00A63890" w:rsidRDefault="00223527" w:rsidP="00D31FEC">
      <w:pPr>
        <w:pStyle w:val="ListParagraph"/>
        <w:numPr>
          <w:ilvl w:val="0"/>
          <w:numId w:val="22"/>
        </w:numPr>
        <w:spacing w:before="90" w:after="90" w:line="240" w:lineRule="auto"/>
        <w:ind w:left="851" w:hanging="709"/>
        <w:contextualSpacing w:val="0"/>
        <w:jc w:val="both"/>
        <w:outlineLvl w:val="0"/>
        <w:rPr>
          <w:rFonts w:ascii="Times New Roman" w:hAnsi="Times New Roman" w:cs="Times New Roman"/>
          <w:b/>
          <w:sz w:val="26"/>
          <w:szCs w:val="26"/>
        </w:rPr>
      </w:pPr>
      <w:bookmarkStart w:id="529" w:name="_Toc101250346"/>
      <w:bookmarkStart w:id="530" w:name="_Toc140507229"/>
      <w:r w:rsidRPr="00A63890">
        <w:rPr>
          <w:rFonts w:ascii="Times New Roman" w:hAnsi="Times New Roman" w:cs="Times New Roman"/>
          <w:b/>
          <w:sz w:val="26"/>
          <w:szCs w:val="26"/>
        </w:rPr>
        <w:t>Lưu lượng xả nước thải tối đa đề nghị cấp phép</w:t>
      </w:r>
      <w:bookmarkEnd w:id="529"/>
      <w:bookmarkEnd w:id="530"/>
    </w:p>
    <w:p w14:paraId="7DAF437B" w14:textId="3CE7F2F4" w:rsidR="00223527" w:rsidRPr="00A63890" w:rsidRDefault="00223527" w:rsidP="00D31FEC">
      <w:pPr>
        <w:pStyle w:val="ListParagraph"/>
        <w:numPr>
          <w:ilvl w:val="0"/>
          <w:numId w:val="3"/>
        </w:numPr>
        <w:spacing w:before="90" w:after="90" w:line="240" w:lineRule="auto"/>
        <w:ind w:left="851" w:hanging="284"/>
        <w:contextualSpacing w:val="0"/>
        <w:jc w:val="both"/>
        <w:rPr>
          <w:rFonts w:ascii="Times New Roman" w:hAnsi="Times New Roman" w:cs="Times New Roman"/>
          <w:sz w:val="26"/>
          <w:szCs w:val="26"/>
        </w:rPr>
      </w:pPr>
      <w:r w:rsidRPr="00A63890">
        <w:rPr>
          <w:rFonts w:ascii="Times New Roman" w:hAnsi="Times New Roman" w:cs="Times New Roman"/>
          <w:sz w:val="26"/>
          <w:szCs w:val="26"/>
        </w:rPr>
        <w:t xml:space="preserve">Lưu lượng xả nước tối đa xin cấp phép: </w:t>
      </w:r>
      <w:r w:rsidR="003D6BC0" w:rsidRPr="00A63890">
        <w:rPr>
          <w:rFonts w:ascii="Times New Roman" w:hAnsi="Times New Roman" w:cs="Times New Roman"/>
          <w:sz w:val="26"/>
          <w:szCs w:val="26"/>
        </w:rPr>
        <w:t>3</w:t>
      </w:r>
      <w:r w:rsidR="00A63890" w:rsidRPr="00A63890">
        <w:rPr>
          <w:rFonts w:ascii="Times New Roman" w:hAnsi="Times New Roman" w:cs="Times New Roman"/>
          <w:sz w:val="26"/>
          <w:szCs w:val="26"/>
          <w:lang w:val="vi-VN"/>
        </w:rPr>
        <w:t>.0</w:t>
      </w:r>
      <w:r w:rsidR="003D6BC0" w:rsidRPr="00A63890">
        <w:rPr>
          <w:rFonts w:ascii="Times New Roman" w:hAnsi="Times New Roman" w:cs="Times New Roman"/>
          <w:sz w:val="26"/>
          <w:szCs w:val="26"/>
        </w:rPr>
        <w:t>00</w:t>
      </w:r>
      <w:r w:rsidRPr="00A63890">
        <w:rPr>
          <w:rFonts w:ascii="Times New Roman" w:hAnsi="Times New Roman" w:cs="Times New Roman"/>
          <w:sz w:val="26"/>
          <w:szCs w:val="26"/>
        </w:rPr>
        <w:t xml:space="preserve"> m³/ngày.đêm, tương đương </w:t>
      </w:r>
      <w:r w:rsidRPr="00A63890">
        <w:rPr>
          <w:rFonts w:ascii="Times New Roman" w:hAnsi="Times New Roman" w:cs="Times New Roman"/>
          <w:sz w:val="26"/>
          <w:szCs w:val="26"/>
        </w:rPr>
        <w:fldChar w:fldCharType="begin"/>
      </w:r>
      <w:r w:rsidRPr="00A63890">
        <w:rPr>
          <w:rFonts w:ascii="Times New Roman" w:hAnsi="Times New Roman" w:cs="Times New Roman"/>
          <w:sz w:val="26"/>
          <w:szCs w:val="26"/>
        </w:rPr>
        <w:instrText xml:space="preserve"> =</w:instrText>
      </w:r>
      <w:r w:rsidR="003D6BC0" w:rsidRPr="00A63890">
        <w:rPr>
          <w:rFonts w:ascii="Times New Roman" w:hAnsi="Times New Roman" w:cs="Times New Roman"/>
          <w:sz w:val="26"/>
          <w:szCs w:val="26"/>
        </w:rPr>
        <w:instrText>300</w:instrText>
      </w:r>
      <w:r w:rsidR="00A63890" w:rsidRPr="00A63890">
        <w:rPr>
          <w:rFonts w:ascii="Times New Roman" w:hAnsi="Times New Roman" w:cs="Times New Roman"/>
          <w:sz w:val="26"/>
          <w:szCs w:val="26"/>
          <w:lang w:val="vi-VN"/>
        </w:rPr>
        <w:instrText>0</w:instrText>
      </w:r>
      <w:r w:rsidRPr="00A63890">
        <w:rPr>
          <w:rFonts w:ascii="Times New Roman" w:hAnsi="Times New Roman" w:cs="Times New Roman"/>
          <w:sz w:val="26"/>
          <w:szCs w:val="26"/>
        </w:rPr>
        <w:instrText xml:space="preserve">/24 </w:instrText>
      </w:r>
      <w:r w:rsidRPr="00A63890">
        <w:rPr>
          <w:rFonts w:ascii="Times New Roman" w:hAnsi="Times New Roman" w:cs="Times New Roman"/>
          <w:sz w:val="26"/>
          <w:szCs w:val="26"/>
        </w:rPr>
        <w:fldChar w:fldCharType="separate"/>
      </w:r>
      <w:r w:rsidR="00A63890" w:rsidRPr="00A63890">
        <w:rPr>
          <w:rFonts w:ascii="Times New Roman" w:hAnsi="Times New Roman" w:cs="Times New Roman"/>
          <w:noProof/>
          <w:sz w:val="26"/>
          <w:szCs w:val="26"/>
        </w:rPr>
        <w:t>125</w:t>
      </w:r>
      <w:r w:rsidRPr="00A63890">
        <w:rPr>
          <w:rFonts w:ascii="Times New Roman" w:hAnsi="Times New Roman" w:cs="Times New Roman"/>
          <w:sz w:val="26"/>
          <w:szCs w:val="26"/>
        </w:rPr>
        <w:fldChar w:fldCharType="end"/>
      </w:r>
      <w:r w:rsidRPr="00A63890">
        <w:rPr>
          <w:rFonts w:ascii="Times New Roman" w:hAnsi="Times New Roman" w:cs="Times New Roman"/>
          <w:sz w:val="26"/>
          <w:szCs w:val="26"/>
        </w:rPr>
        <w:t xml:space="preserve"> m³/giờ.</w:t>
      </w:r>
    </w:p>
    <w:p w14:paraId="47BCC6C9" w14:textId="77777777" w:rsidR="00223527" w:rsidRPr="003C5B5A" w:rsidRDefault="00223527" w:rsidP="00D31FEC">
      <w:pPr>
        <w:pStyle w:val="ListParagraph"/>
        <w:numPr>
          <w:ilvl w:val="0"/>
          <w:numId w:val="22"/>
        </w:numPr>
        <w:spacing w:before="90" w:after="90" w:line="240" w:lineRule="auto"/>
        <w:ind w:left="851" w:hanging="709"/>
        <w:contextualSpacing w:val="0"/>
        <w:jc w:val="both"/>
        <w:outlineLvl w:val="0"/>
        <w:rPr>
          <w:rFonts w:ascii="Times New Roman" w:hAnsi="Times New Roman" w:cs="Times New Roman"/>
          <w:b/>
          <w:sz w:val="26"/>
          <w:szCs w:val="26"/>
        </w:rPr>
      </w:pPr>
      <w:bookmarkStart w:id="531" w:name="_Toc101250347"/>
      <w:bookmarkStart w:id="532" w:name="_Toc140507230"/>
      <w:r w:rsidRPr="003C5B5A">
        <w:rPr>
          <w:rFonts w:ascii="Times New Roman" w:hAnsi="Times New Roman" w:cs="Times New Roman"/>
          <w:b/>
          <w:sz w:val="26"/>
          <w:szCs w:val="26"/>
        </w:rPr>
        <w:lastRenderedPageBreak/>
        <w:t>Dòng nước thải</w:t>
      </w:r>
      <w:bookmarkEnd w:id="531"/>
      <w:bookmarkEnd w:id="532"/>
      <w:r w:rsidRPr="003C5B5A">
        <w:rPr>
          <w:rFonts w:ascii="Times New Roman" w:hAnsi="Times New Roman" w:cs="Times New Roman"/>
          <w:b/>
          <w:sz w:val="26"/>
          <w:szCs w:val="26"/>
        </w:rPr>
        <w:t xml:space="preserve"> </w:t>
      </w:r>
    </w:p>
    <w:p w14:paraId="74E5313A" w14:textId="79C68B23" w:rsidR="003C5B5A" w:rsidRPr="003C5B5A" w:rsidRDefault="003C5B5A" w:rsidP="003C5B5A">
      <w:pPr>
        <w:pStyle w:val="ListParagraph"/>
        <w:numPr>
          <w:ilvl w:val="0"/>
          <w:numId w:val="3"/>
        </w:numPr>
        <w:spacing w:before="90" w:after="90" w:line="240" w:lineRule="auto"/>
        <w:ind w:left="851" w:hanging="284"/>
        <w:contextualSpacing w:val="0"/>
        <w:jc w:val="both"/>
        <w:rPr>
          <w:rFonts w:ascii="Times New Roman" w:hAnsi="Times New Roman" w:cs="Times New Roman"/>
          <w:sz w:val="26"/>
          <w:szCs w:val="26"/>
        </w:rPr>
      </w:pPr>
      <w:r w:rsidRPr="003C5B5A">
        <w:rPr>
          <w:rFonts w:ascii="Times New Roman" w:hAnsi="Times New Roman" w:cs="Times New Roman"/>
          <w:sz w:val="26"/>
          <w:szCs w:val="26"/>
        </w:rPr>
        <w:t xml:space="preserve">Dự án có 01 dòng nước thải sau xử lý đạt cột </w:t>
      </w:r>
      <w:r w:rsidRPr="003C5B5A">
        <w:rPr>
          <w:rFonts w:ascii="Times New Roman" w:hAnsi="Times New Roman" w:cs="Times New Roman"/>
          <w:sz w:val="26"/>
          <w:szCs w:val="26"/>
          <w:lang w:val="vi-VN"/>
        </w:rPr>
        <w:t>B</w:t>
      </w:r>
      <w:r w:rsidRPr="003C5B5A">
        <w:rPr>
          <w:rFonts w:ascii="Times New Roman" w:hAnsi="Times New Roman" w:cs="Times New Roman"/>
          <w:sz w:val="26"/>
          <w:szCs w:val="26"/>
        </w:rPr>
        <w:t xml:space="preserve">, QCVN 40:2011/BTNMT được đấu nối vào </w:t>
      </w:r>
      <w:r w:rsidRPr="003C5B5A">
        <w:rPr>
          <w:rFonts w:ascii="Times New Roman" w:hAnsi="Times New Roman" w:cs="Times New Roman"/>
          <w:sz w:val="26"/>
          <w:szCs w:val="26"/>
          <w:lang w:val="vi-VN"/>
        </w:rPr>
        <w:t xml:space="preserve">hệ thống thu gom nước thải chung của Khu công nghiệp dẫn về hệ thống </w:t>
      </w:r>
      <w:r w:rsidRPr="003C5B5A">
        <w:rPr>
          <w:rFonts w:ascii="Times New Roman" w:hAnsi="Times New Roman" w:cs="Times New Roman"/>
          <w:sz w:val="26"/>
          <w:szCs w:val="26"/>
        </w:rPr>
        <w:t xml:space="preserve">xử lý nước thải tập trung Phân khu dệt may và công nghiệp hỗ trợ có công suất xử lý 12.000 m³/ngày.đêm </w:t>
      </w:r>
      <w:r w:rsidRPr="003C5B5A">
        <w:rPr>
          <w:rFonts w:ascii="Times New Roman" w:hAnsi="Times New Roman" w:cs="Times New Roman"/>
          <w:sz w:val="26"/>
          <w:szCs w:val="26"/>
          <w:lang w:val="vi-VN"/>
        </w:rPr>
        <w:t xml:space="preserve">để tiếp tục xử lý đạt quy định </w:t>
      </w:r>
      <w:r w:rsidRPr="003C5B5A">
        <w:rPr>
          <w:rFonts w:ascii="Times New Roman" w:hAnsi="Times New Roman" w:cs="Times New Roman"/>
          <w:sz w:val="26"/>
          <w:szCs w:val="26"/>
        </w:rPr>
        <w:t>trước khi thải ra nguồn tiếp nhận nước thải của KCN Thành Thành Công là rạch Kè.</w:t>
      </w:r>
    </w:p>
    <w:p w14:paraId="45D159AA" w14:textId="77777777" w:rsidR="00223527" w:rsidRPr="003C5B5A" w:rsidRDefault="00223527" w:rsidP="00D31FEC">
      <w:pPr>
        <w:pStyle w:val="ListParagraph"/>
        <w:numPr>
          <w:ilvl w:val="0"/>
          <w:numId w:val="22"/>
        </w:numPr>
        <w:spacing w:before="90" w:after="90" w:line="240" w:lineRule="auto"/>
        <w:ind w:left="851" w:hanging="709"/>
        <w:contextualSpacing w:val="0"/>
        <w:jc w:val="both"/>
        <w:outlineLvl w:val="0"/>
        <w:rPr>
          <w:rFonts w:ascii="Times New Roman Bold" w:hAnsi="Times New Roman Bold" w:cs="Times New Roman" w:hint="eastAsia"/>
          <w:b/>
          <w:spacing w:val="-4"/>
          <w:sz w:val="26"/>
          <w:szCs w:val="26"/>
        </w:rPr>
      </w:pPr>
      <w:bookmarkStart w:id="533" w:name="_Toc101250348"/>
      <w:bookmarkStart w:id="534" w:name="_Toc140507231"/>
      <w:r w:rsidRPr="003C5B5A">
        <w:rPr>
          <w:rFonts w:ascii="Times New Roman Bold" w:hAnsi="Times New Roman Bold" w:cs="Times New Roman"/>
          <w:b/>
          <w:spacing w:val="-4"/>
          <w:sz w:val="26"/>
          <w:szCs w:val="26"/>
        </w:rPr>
        <w:t>Thành phần ô nhiễm và giá trị giới hạn của các chất ô nhiễm theo dòng nước thải</w:t>
      </w:r>
      <w:bookmarkEnd w:id="533"/>
      <w:bookmarkEnd w:id="534"/>
      <w:r w:rsidRPr="003C5B5A">
        <w:rPr>
          <w:rFonts w:ascii="Times New Roman Bold" w:hAnsi="Times New Roman Bold" w:cs="Times New Roman"/>
          <w:b/>
          <w:spacing w:val="-4"/>
          <w:sz w:val="26"/>
          <w:szCs w:val="26"/>
        </w:rPr>
        <w:t xml:space="preserve"> </w:t>
      </w:r>
    </w:p>
    <w:p w14:paraId="0B699D5C" w14:textId="77777777" w:rsidR="00223527" w:rsidRDefault="00223527" w:rsidP="00D31FEC">
      <w:pPr>
        <w:spacing w:before="90" w:after="90" w:line="240" w:lineRule="auto"/>
        <w:jc w:val="center"/>
        <w:rPr>
          <w:rFonts w:ascii="Times New Roman" w:hAnsi="Times New Roman" w:cs="Times New Roman"/>
          <w:b/>
          <w:bCs/>
          <w:sz w:val="26"/>
          <w:szCs w:val="26"/>
        </w:rPr>
      </w:pPr>
      <w:bookmarkStart w:id="535" w:name="_Toc96170937"/>
      <w:bookmarkStart w:id="536" w:name="_Toc140509984"/>
      <w:r w:rsidRPr="003C5B5A">
        <w:rPr>
          <w:rFonts w:ascii="Times New Roman" w:hAnsi="Times New Roman" w:cs="Times New Roman"/>
          <w:b/>
          <w:bCs/>
          <w:sz w:val="26"/>
          <w:szCs w:val="26"/>
        </w:rPr>
        <w:t>Bảng 6.</w:t>
      </w:r>
      <w:r w:rsidRPr="003C5B5A">
        <w:rPr>
          <w:rFonts w:ascii="Times New Roman" w:hAnsi="Times New Roman" w:cs="Times New Roman"/>
          <w:b/>
          <w:bCs/>
          <w:sz w:val="26"/>
          <w:szCs w:val="26"/>
        </w:rPr>
        <w:fldChar w:fldCharType="begin"/>
      </w:r>
      <w:r w:rsidRPr="003C5B5A">
        <w:rPr>
          <w:rFonts w:ascii="Times New Roman" w:hAnsi="Times New Roman" w:cs="Times New Roman"/>
          <w:b/>
          <w:bCs/>
          <w:sz w:val="26"/>
          <w:szCs w:val="26"/>
        </w:rPr>
        <w:instrText xml:space="preserve"> SEQ Bảng_6. \* ARABIC </w:instrText>
      </w:r>
      <w:r w:rsidRPr="003C5B5A">
        <w:rPr>
          <w:rFonts w:ascii="Times New Roman" w:hAnsi="Times New Roman" w:cs="Times New Roman"/>
          <w:b/>
          <w:bCs/>
          <w:sz w:val="26"/>
          <w:szCs w:val="26"/>
        </w:rPr>
        <w:fldChar w:fldCharType="separate"/>
      </w:r>
      <w:r w:rsidR="002A3370" w:rsidRPr="003C5B5A">
        <w:rPr>
          <w:rFonts w:ascii="Times New Roman" w:hAnsi="Times New Roman" w:cs="Times New Roman"/>
          <w:b/>
          <w:bCs/>
          <w:sz w:val="26"/>
          <w:szCs w:val="26"/>
        </w:rPr>
        <w:t>1</w:t>
      </w:r>
      <w:r w:rsidRPr="003C5B5A">
        <w:rPr>
          <w:rFonts w:ascii="Times New Roman" w:hAnsi="Times New Roman" w:cs="Times New Roman"/>
          <w:b/>
          <w:bCs/>
          <w:sz w:val="26"/>
          <w:szCs w:val="26"/>
        </w:rPr>
        <w:fldChar w:fldCharType="end"/>
      </w:r>
      <w:r w:rsidRPr="003C5B5A">
        <w:rPr>
          <w:rFonts w:ascii="Times New Roman" w:hAnsi="Times New Roman" w:cs="Times New Roman"/>
          <w:b/>
          <w:bCs/>
          <w:sz w:val="26"/>
          <w:szCs w:val="26"/>
        </w:rPr>
        <w:t xml:space="preserve"> Thành phần ô nhiễm và giá trị giới hạn của các chất ô nhiễm </w:t>
      </w:r>
      <w:r w:rsidRPr="003C5B5A">
        <w:rPr>
          <w:rFonts w:ascii="Times New Roman" w:hAnsi="Times New Roman" w:cs="Times New Roman"/>
          <w:b/>
          <w:bCs/>
          <w:sz w:val="26"/>
          <w:szCs w:val="26"/>
        </w:rPr>
        <w:br/>
        <w:t>trong dòng nước thải tại dự án</w:t>
      </w:r>
      <w:bookmarkEnd w:id="535"/>
      <w:bookmarkEnd w:id="5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2831"/>
        <w:gridCol w:w="3601"/>
        <w:gridCol w:w="3055"/>
      </w:tblGrid>
      <w:tr w:rsidR="003C5B5A" w:rsidRPr="003C5B5A" w14:paraId="7F2CDFF4" w14:textId="77313A82" w:rsidTr="003C5B5A">
        <w:trPr>
          <w:trHeight w:val="20"/>
          <w:tblHeader/>
        </w:trPr>
        <w:tc>
          <w:tcPr>
            <w:tcW w:w="268" w:type="pct"/>
            <w:shd w:val="clear" w:color="auto" w:fill="E1FFF9"/>
            <w:vAlign w:val="center"/>
            <w:hideMark/>
          </w:tcPr>
          <w:p w14:paraId="3C2D1F9D" w14:textId="77777777" w:rsidR="003C5B5A" w:rsidRPr="003C5B5A" w:rsidRDefault="003C5B5A" w:rsidP="003C5B5A">
            <w:pPr>
              <w:spacing w:before="40" w:after="40" w:line="240" w:lineRule="auto"/>
              <w:jc w:val="center"/>
              <w:rPr>
                <w:rFonts w:ascii="Times New Roman" w:hAnsi="Times New Roman" w:cs="Times New Roman"/>
                <w:b/>
                <w:bCs/>
                <w:sz w:val="24"/>
                <w:szCs w:val="24"/>
              </w:rPr>
            </w:pPr>
            <w:r w:rsidRPr="003C5B5A">
              <w:rPr>
                <w:rFonts w:ascii="Times New Roman" w:hAnsi="Times New Roman" w:cs="Times New Roman"/>
                <w:b/>
                <w:bCs/>
                <w:sz w:val="24"/>
                <w:szCs w:val="24"/>
                <w:lang w:val="vi-VN"/>
              </w:rPr>
              <w:t>TT</w:t>
            </w:r>
          </w:p>
        </w:tc>
        <w:tc>
          <w:tcPr>
            <w:tcW w:w="1412" w:type="pct"/>
            <w:shd w:val="clear" w:color="auto" w:fill="E1FFF9"/>
            <w:vAlign w:val="center"/>
            <w:hideMark/>
          </w:tcPr>
          <w:p w14:paraId="2A22908B" w14:textId="77777777" w:rsidR="003C5B5A" w:rsidRPr="003C5B5A" w:rsidRDefault="003C5B5A" w:rsidP="003C5B5A">
            <w:pPr>
              <w:spacing w:before="40" w:after="40" w:line="240" w:lineRule="auto"/>
              <w:jc w:val="center"/>
              <w:rPr>
                <w:rFonts w:ascii="Times New Roman" w:hAnsi="Times New Roman" w:cs="Times New Roman"/>
                <w:b/>
                <w:bCs/>
                <w:sz w:val="24"/>
                <w:szCs w:val="24"/>
              </w:rPr>
            </w:pPr>
            <w:r w:rsidRPr="003C5B5A">
              <w:rPr>
                <w:rFonts w:ascii="Times New Roman" w:hAnsi="Times New Roman" w:cs="Times New Roman"/>
                <w:b/>
                <w:bCs/>
                <w:sz w:val="24"/>
                <w:szCs w:val="24"/>
                <w:lang w:val="vi-VN"/>
              </w:rPr>
              <w:t>Chất ô nhiễm</w:t>
            </w:r>
          </w:p>
        </w:tc>
        <w:tc>
          <w:tcPr>
            <w:tcW w:w="1796" w:type="pct"/>
            <w:shd w:val="clear" w:color="auto" w:fill="E1FFF9"/>
            <w:vAlign w:val="center"/>
          </w:tcPr>
          <w:p w14:paraId="0B0FFB6B" w14:textId="77777777" w:rsidR="003C5B5A" w:rsidRPr="003C5B5A" w:rsidRDefault="003C5B5A" w:rsidP="003C5B5A">
            <w:pPr>
              <w:spacing w:before="40" w:after="40" w:line="240" w:lineRule="auto"/>
              <w:jc w:val="center"/>
              <w:rPr>
                <w:rFonts w:ascii="Times New Roman" w:hAnsi="Times New Roman" w:cs="Times New Roman"/>
                <w:b/>
                <w:bCs/>
                <w:sz w:val="24"/>
                <w:szCs w:val="24"/>
              </w:rPr>
            </w:pPr>
            <w:r w:rsidRPr="003C5B5A">
              <w:rPr>
                <w:rFonts w:ascii="Times New Roman" w:hAnsi="Times New Roman" w:cs="Times New Roman"/>
                <w:b/>
                <w:bCs/>
                <w:sz w:val="24"/>
                <w:szCs w:val="24"/>
              </w:rPr>
              <w:t>QCVN 40:2011/BTNMT, cột B</w:t>
            </w:r>
          </w:p>
        </w:tc>
        <w:tc>
          <w:tcPr>
            <w:tcW w:w="1524" w:type="pct"/>
            <w:shd w:val="clear" w:color="auto" w:fill="E1FFF9"/>
            <w:vAlign w:val="center"/>
          </w:tcPr>
          <w:p w14:paraId="369E8AE2" w14:textId="4FDFC339" w:rsidR="003C5B5A" w:rsidRPr="003C5B5A" w:rsidRDefault="003C5B5A" w:rsidP="003C5B5A">
            <w:pPr>
              <w:spacing w:before="40" w:after="40" w:line="240" w:lineRule="auto"/>
              <w:jc w:val="center"/>
              <w:rPr>
                <w:rFonts w:ascii="Times New Roman" w:hAnsi="Times New Roman" w:cs="Times New Roman"/>
                <w:b/>
                <w:bCs/>
                <w:sz w:val="24"/>
                <w:szCs w:val="24"/>
                <w:lang w:val="vi-VN"/>
              </w:rPr>
            </w:pPr>
            <w:r>
              <w:rPr>
                <w:rFonts w:ascii="Times New Roman" w:hAnsi="Times New Roman" w:cs="Times New Roman"/>
                <w:b/>
                <w:bCs/>
                <w:sz w:val="24"/>
                <w:szCs w:val="24"/>
                <w:lang w:val="vi-VN"/>
              </w:rPr>
              <w:t>Tần suất quan trắc định kỳ</w:t>
            </w:r>
          </w:p>
        </w:tc>
      </w:tr>
      <w:tr w:rsidR="003C5B5A" w:rsidRPr="003C5B5A" w14:paraId="636114EC" w14:textId="7B42CB1A" w:rsidTr="003C5B5A">
        <w:trPr>
          <w:trHeight w:val="20"/>
        </w:trPr>
        <w:tc>
          <w:tcPr>
            <w:tcW w:w="268" w:type="pct"/>
            <w:shd w:val="clear" w:color="000000" w:fill="FFFFFF"/>
            <w:vAlign w:val="center"/>
          </w:tcPr>
          <w:p w14:paraId="77989AA9" w14:textId="77777777" w:rsidR="003C5B5A" w:rsidRPr="003C5B5A" w:rsidRDefault="003C5B5A" w:rsidP="003C5B5A">
            <w:pPr>
              <w:numPr>
                <w:ilvl w:val="0"/>
                <w:numId w:val="23"/>
              </w:numPr>
              <w:suppressAutoHyphens/>
              <w:spacing w:before="40" w:after="40" w:line="240" w:lineRule="auto"/>
              <w:jc w:val="center"/>
              <w:rPr>
                <w:rFonts w:ascii="Times New Roman" w:hAnsi="Times New Roman" w:cs="Times New Roman"/>
                <w:sz w:val="24"/>
                <w:szCs w:val="24"/>
              </w:rPr>
            </w:pPr>
          </w:p>
        </w:tc>
        <w:tc>
          <w:tcPr>
            <w:tcW w:w="1412" w:type="pct"/>
            <w:shd w:val="clear" w:color="000000" w:fill="FFFFFF"/>
            <w:vAlign w:val="center"/>
          </w:tcPr>
          <w:p w14:paraId="34722B86" w14:textId="77777777" w:rsidR="003C5B5A" w:rsidRPr="003C5B5A" w:rsidRDefault="003C5B5A" w:rsidP="003C5B5A">
            <w:pPr>
              <w:spacing w:before="40" w:after="40" w:line="240" w:lineRule="auto"/>
              <w:rPr>
                <w:rFonts w:ascii="Times New Roman" w:hAnsi="Times New Roman" w:cs="Times New Roman"/>
                <w:bCs/>
                <w:sz w:val="24"/>
                <w:szCs w:val="24"/>
              </w:rPr>
            </w:pPr>
            <w:r w:rsidRPr="003C5B5A">
              <w:rPr>
                <w:rFonts w:ascii="Times New Roman" w:hAnsi="Times New Roman" w:cs="Times New Roman"/>
                <w:bCs/>
                <w:sz w:val="24"/>
                <w:szCs w:val="24"/>
              </w:rPr>
              <w:t>Nhiệt độ</w:t>
            </w:r>
          </w:p>
        </w:tc>
        <w:tc>
          <w:tcPr>
            <w:tcW w:w="1796" w:type="pct"/>
            <w:shd w:val="clear" w:color="000000" w:fill="FFFFFF"/>
            <w:vAlign w:val="center"/>
          </w:tcPr>
          <w:p w14:paraId="1AFC7D56" w14:textId="77777777" w:rsidR="003C5B5A" w:rsidRPr="003C5B5A" w:rsidRDefault="003C5B5A" w:rsidP="003C5B5A">
            <w:pPr>
              <w:spacing w:before="40" w:after="40" w:line="240" w:lineRule="auto"/>
              <w:jc w:val="center"/>
              <w:rPr>
                <w:rFonts w:ascii="Times New Roman" w:hAnsi="Times New Roman" w:cs="Times New Roman"/>
                <w:b/>
                <w:sz w:val="24"/>
                <w:szCs w:val="24"/>
              </w:rPr>
            </w:pPr>
            <w:r w:rsidRPr="003C5B5A">
              <w:rPr>
                <w:rFonts w:ascii="Times New Roman" w:hAnsi="Times New Roman" w:cs="Times New Roman"/>
                <w:b/>
                <w:sz w:val="24"/>
                <w:szCs w:val="24"/>
              </w:rPr>
              <w:t>40</w:t>
            </w:r>
          </w:p>
        </w:tc>
        <w:tc>
          <w:tcPr>
            <w:tcW w:w="1524" w:type="pct"/>
            <w:vMerge w:val="restart"/>
            <w:shd w:val="clear" w:color="000000" w:fill="FFFFFF"/>
            <w:vAlign w:val="center"/>
          </w:tcPr>
          <w:p w14:paraId="4C769DD4" w14:textId="2A1C3DFA" w:rsidR="003C5B5A" w:rsidRPr="003C5B5A" w:rsidRDefault="003C5B5A" w:rsidP="003C5B5A">
            <w:pPr>
              <w:spacing w:before="40" w:after="40" w:line="240" w:lineRule="auto"/>
              <w:jc w:val="center"/>
              <w:rPr>
                <w:rFonts w:ascii="Times New Roman" w:hAnsi="Times New Roman" w:cs="Times New Roman"/>
                <w:b/>
                <w:sz w:val="24"/>
                <w:szCs w:val="24"/>
                <w:lang w:val="vi-VN"/>
              </w:rPr>
            </w:pPr>
            <w:r>
              <w:rPr>
                <w:rFonts w:ascii="Times New Roman" w:hAnsi="Times New Roman" w:cs="Times New Roman"/>
                <w:b/>
                <w:sz w:val="24"/>
                <w:szCs w:val="24"/>
                <w:lang w:val="vi-VN"/>
              </w:rPr>
              <w:t>02 lần/năm</w:t>
            </w:r>
          </w:p>
        </w:tc>
      </w:tr>
      <w:tr w:rsidR="003C5B5A" w:rsidRPr="003C5B5A" w14:paraId="30363158" w14:textId="7D91B1BE" w:rsidTr="003C5B5A">
        <w:trPr>
          <w:trHeight w:val="20"/>
        </w:trPr>
        <w:tc>
          <w:tcPr>
            <w:tcW w:w="268" w:type="pct"/>
            <w:shd w:val="clear" w:color="000000" w:fill="FFFFFF"/>
            <w:vAlign w:val="center"/>
          </w:tcPr>
          <w:p w14:paraId="1E6C82EB" w14:textId="77777777" w:rsidR="003C5B5A" w:rsidRPr="003C5B5A" w:rsidRDefault="003C5B5A" w:rsidP="003C5B5A">
            <w:pPr>
              <w:numPr>
                <w:ilvl w:val="0"/>
                <w:numId w:val="23"/>
              </w:numPr>
              <w:suppressAutoHyphens/>
              <w:spacing w:before="40" w:after="40" w:line="240" w:lineRule="auto"/>
              <w:jc w:val="center"/>
              <w:rPr>
                <w:rFonts w:ascii="Times New Roman" w:hAnsi="Times New Roman" w:cs="Times New Roman"/>
                <w:sz w:val="24"/>
                <w:szCs w:val="24"/>
              </w:rPr>
            </w:pPr>
          </w:p>
        </w:tc>
        <w:tc>
          <w:tcPr>
            <w:tcW w:w="1412" w:type="pct"/>
            <w:shd w:val="clear" w:color="000000" w:fill="FFFFFF"/>
            <w:vAlign w:val="center"/>
          </w:tcPr>
          <w:p w14:paraId="43E73B66" w14:textId="77777777" w:rsidR="003C5B5A" w:rsidRPr="003C5B5A" w:rsidRDefault="003C5B5A" w:rsidP="003C5B5A">
            <w:pPr>
              <w:spacing w:before="40" w:after="40" w:line="240" w:lineRule="auto"/>
              <w:rPr>
                <w:rFonts w:ascii="Times New Roman" w:hAnsi="Times New Roman" w:cs="Times New Roman"/>
                <w:bCs/>
                <w:sz w:val="24"/>
                <w:szCs w:val="24"/>
              </w:rPr>
            </w:pPr>
            <w:r w:rsidRPr="003C5B5A">
              <w:rPr>
                <w:rFonts w:ascii="Times New Roman" w:hAnsi="Times New Roman" w:cs="Times New Roman"/>
                <w:bCs/>
                <w:sz w:val="24"/>
                <w:szCs w:val="24"/>
              </w:rPr>
              <w:t xml:space="preserve">Độ màu </w:t>
            </w:r>
          </w:p>
        </w:tc>
        <w:tc>
          <w:tcPr>
            <w:tcW w:w="1796" w:type="pct"/>
            <w:shd w:val="clear" w:color="000000" w:fill="FFFFFF"/>
            <w:vAlign w:val="center"/>
          </w:tcPr>
          <w:p w14:paraId="18DEA394" w14:textId="77777777" w:rsidR="003C5B5A" w:rsidRPr="003C5B5A" w:rsidRDefault="003C5B5A" w:rsidP="003C5B5A">
            <w:pPr>
              <w:spacing w:before="40" w:after="40" w:line="240" w:lineRule="auto"/>
              <w:jc w:val="center"/>
              <w:rPr>
                <w:rFonts w:ascii="Times New Roman" w:hAnsi="Times New Roman" w:cs="Times New Roman"/>
                <w:b/>
                <w:sz w:val="24"/>
                <w:szCs w:val="24"/>
              </w:rPr>
            </w:pPr>
            <w:r w:rsidRPr="003C5B5A">
              <w:rPr>
                <w:rFonts w:ascii="Times New Roman" w:hAnsi="Times New Roman" w:cs="Times New Roman"/>
                <w:b/>
                <w:sz w:val="24"/>
                <w:szCs w:val="24"/>
              </w:rPr>
              <w:t>150</w:t>
            </w:r>
          </w:p>
        </w:tc>
        <w:tc>
          <w:tcPr>
            <w:tcW w:w="1524" w:type="pct"/>
            <w:vMerge/>
            <w:shd w:val="clear" w:color="000000" w:fill="FFFFFF"/>
          </w:tcPr>
          <w:p w14:paraId="595CBD29" w14:textId="77777777" w:rsidR="003C5B5A" w:rsidRPr="003C5B5A" w:rsidRDefault="003C5B5A" w:rsidP="003C5B5A">
            <w:pPr>
              <w:spacing w:before="40" w:after="40" w:line="240" w:lineRule="auto"/>
              <w:jc w:val="center"/>
              <w:rPr>
                <w:rFonts w:ascii="Times New Roman" w:hAnsi="Times New Roman" w:cs="Times New Roman"/>
                <w:b/>
                <w:sz w:val="24"/>
                <w:szCs w:val="24"/>
              </w:rPr>
            </w:pPr>
          </w:p>
        </w:tc>
      </w:tr>
      <w:tr w:rsidR="003C5B5A" w:rsidRPr="003C5B5A" w14:paraId="6378DFED" w14:textId="55D1A08A" w:rsidTr="003C5B5A">
        <w:trPr>
          <w:trHeight w:val="20"/>
        </w:trPr>
        <w:tc>
          <w:tcPr>
            <w:tcW w:w="268" w:type="pct"/>
            <w:shd w:val="clear" w:color="000000" w:fill="FFFFFF"/>
            <w:vAlign w:val="center"/>
          </w:tcPr>
          <w:p w14:paraId="2A0FC8DF" w14:textId="77777777" w:rsidR="003C5B5A" w:rsidRPr="003C5B5A" w:rsidRDefault="003C5B5A" w:rsidP="003C5B5A">
            <w:pPr>
              <w:numPr>
                <w:ilvl w:val="0"/>
                <w:numId w:val="23"/>
              </w:numPr>
              <w:suppressAutoHyphens/>
              <w:spacing w:before="40" w:after="40" w:line="240" w:lineRule="auto"/>
              <w:jc w:val="center"/>
              <w:rPr>
                <w:rFonts w:ascii="Times New Roman" w:hAnsi="Times New Roman" w:cs="Times New Roman"/>
                <w:sz w:val="24"/>
                <w:szCs w:val="24"/>
              </w:rPr>
            </w:pPr>
          </w:p>
        </w:tc>
        <w:tc>
          <w:tcPr>
            <w:tcW w:w="1412" w:type="pct"/>
            <w:shd w:val="clear" w:color="000000" w:fill="FFFFFF"/>
            <w:vAlign w:val="center"/>
          </w:tcPr>
          <w:p w14:paraId="3A99ECED" w14:textId="77777777" w:rsidR="003C5B5A" w:rsidRPr="003C5B5A" w:rsidRDefault="003C5B5A" w:rsidP="003C5B5A">
            <w:pPr>
              <w:spacing w:before="40" w:after="40" w:line="240" w:lineRule="auto"/>
              <w:rPr>
                <w:rFonts w:ascii="Times New Roman" w:hAnsi="Times New Roman" w:cs="Times New Roman"/>
                <w:bCs/>
                <w:sz w:val="24"/>
                <w:szCs w:val="24"/>
              </w:rPr>
            </w:pPr>
            <w:r w:rsidRPr="003C5B5A">
              <w:rPr>
                <w:rFonts w:ascii="Times New Roman" w:hAnsi="Times New Roman" w:cs="Times New Roman"/>
                <w:bCs/>
                <w:sz w:val="24"/>
                <w:szCs w:val="24"/>
              </w:rPr>
              <w:t>pH</w:t>
            </w:r>
          </w:p>
        </w:tc>
        <w:tc>
          <w:tcPr>
            <w:tcW w:w="1796" w:type="pct"/>
            <w:shd w:val="clear" w:color="000000" w:fill="FFFFFF"/>
            <w:vAlign w:val="center"/>
          </w:tcPr>
          <w:p w14:paraId="3E2318BD" w14:textId="77777777" w:rsidR="003C5B5A" w:rsidRPr="003C5B5A" w:rsidRDefault="003C5B5A" w:rsidP="003C5B5A">
            <w:pPr>
              <w:spacing w:before="40" w:after="40" w:line="240" w:lineRule="auto"/>
              <w:jc w:val="center"/>
              <w:rPr>
                <w:rFonts w:ascii="Times New Roman" w:hAnsi="Times New Roman" w:cs="Times New Roman"/>
                <w:b/>
                <w:sz w:val="24"/>
                <w:szCs w:val="24"/>
              </w:rPr>
            </w:pPr>
            <w:r w:rsidRPr="003C5B5A">
              <w:rPr>
                <w:rFonts w:ascii="Times New Roman" w:hAnsi="Times New Roman" w:cs="Times New Roman"/>
                <w:b/>
                <w:sz w:val="24"/>
                <w:szCs w:val="24"/>
              </w:rPr>
              <w:t xml:space="preserve">5,5 – 9 </w:t>
            </w:r>
          </w:p>
        </w:tc>
        <w:tc>
          <w:tcPr>
            <w:tcW w:w="1524" w:type="pct"/>
            <w:vMerge/>
            <w:shd w:val="clear" w:color="000000" w:fill="FFFFFF"/>
          </w:tcPr>
          <w:p w14:paraId="6608B562" w14:textId="77777777" w:rsidR="003C5B5A" w:rsidRPr="003C5B5A" w:rsidRDefault="003C5B5A" w:rsidP="003C5B5A">
            <w:pPr>
              <w:spacing w:before="40" w:after="40" w:line="240" w:lineRule="auto"/>
              <w:jc w:val="center"/>
              <w:rPr>
                <w:rFonts w:ascii="Times New Roman" w:hAnsi="Times New Roman" w:cs="Times New Roman"/>
                <w:b/>
                <w:sz w:val="24"/>
                <w:szCs w:val="24"/>
              </w:rPr>
            </w:pPr>
          </w:p>
        </w:tc>
      </w:tr>
      <w:tr w:rsidR="003C5B5A" w:rsidRPr="003C5B5A" w14:paraId="35A309B1" w14:textId="772355FA" w:rsidTr="003C5B5A">
        <w:trPr>
          <w:trHeight w:val="20"/>
        </w:trPr>
        <w:tc>
          <w:tcPr>
            <w:tcW w:w="268" w:type="pct"/>
            <w:shd w:val="clear" w:color="000000" w:fill="FFFFFF"/>
            <w:vAlign w:val="center"/>
          </w:tcPr>
          <w:p w14:paraId="2F337C10" w14:textId="77777777" w:rsidR="003C5B5A" w:rsidRPr="003C5B5A" w:rsidRDefault="003C5B5A" w:rsidP="003C5B5A">
            <w:pPr>
              <w:numPr>
                <w:ilvl w:val="0"/>
                <w:numId w:val="23"/>
              </w:numPr>
              <w:suppressAutoHyphens/>
              <w:spacing w:before="40" w:after="40" w:line="240" w:lineRule="auto"/>
              <w:jc w:val="center"/>
              <w:rPr>
                <w:rFonts w:ascii="Times New Roman" w:hAnsi="Times New Roman" w:cs="Times New Roman"/>
                <w:sz w:val="24"/>
                <w:szCs w:val="24"/>
              </w:rPr>
            </w:pPr>
          </w:p>
        </w:tc>
        <w:tc>
          <w:tcPr>
            <w:tcW w:w="1412" w:type="pct"/>
            <w:shd w:val="clear" w:color="000000" w:fill="FFFFFF"/>
            <w:vAlign w:val="center"/>
            <w:hideMark/>
          </w:tcPr>
          <w:p w14:paraId="652B3A0B" w14:textId="77777777" w:rsidR="003C5B5A" w:rsidRPr="003C5B5A" w:rsidRDefault="003C5B5A" w:rsidP="003C5B5A">
            <w:pPr>
              <w:spacing w:before="40" w:after="40" w:line="240" w:lineRule="auto"/>
              <w:rPr>
                <w:rFonts w:ascii="Times New Roman" w:hAnsi="Times New Roman" w:cs="Times New Roman"/>
                <w:sz w:val="24"/>
                <w:szCs w:val="24"/>
              </w:rPr>
            </w:pPr>
            <w:r w:rsidRPr="003C5B5A">
              <w:rPr>
                <w:rFonts w:ascii="Times New Roman" w:hAnsi="Times New Roman" w:cs="Times New Roman"/>
                <w:bCs/>
                <w:sz w:val="24"/>
                <w:szCs w:val="24"/>
                <w:lang w:val="vi-VN"/>
              </w:rPr>
              <w:t>BOD</w:t>
            </w:r>
            <w:r w:rsidRPr="003C5B5A">
              <w:rPr>
                <w:rFonts w:ascii="Times New Roman" w:hAnsi="Times New Roman" w:cs="Times New Roman"/>
                <w:bCs/>
                <w:sz w:val="24"/>
                <w:szCs w:val="24"/>
                <w:vertAlign w:val="subscript"/>
              </w:rPr>
              <w:t>5</w:t>
            </w:r>
          </w:p>
        </w:tc>
        <w:tc>
          <w:tcPr>
            <w:tcW w:w="1796" w:type="pct"/>
            <w:shd w:val="clear" w:color="000000" w:fill="FFFFFF"/>
            <w:vAlign w:val="center"/>
          </w:tcPr>
          <w:p w14:paraId="465E95BB" w14:textId="77777777" w:rsidR="003C5B5A" w:rsidRPr="003C5B5A" w:rsidRDefault="003C5B5A" w:rsidP="003C5B5A">
            <w:pPr>
              <w:spacing w:before="40" w:after="40" w:line="240" w:lineRule="auto"/>
              <w:jc w:val="center"/>
              <w:rPr>
                <w:rFonts w:ascii="Times New Roman" w:hAnsi="Times New Roman" w:cs="Times New Roman"/>
                <w:b/>
                <w:sz w:val="24"/>
                <w:szCs w:val="24"/>
              </w:rPr>
            </w:pPr>
            <w:r w:rsidRPr="003C5B5A">
              <w:rPr>
                <w:rFonts w:ascii="Times New Roman" w:hAnsi="Times New Roman" w:cs="Times New Roman"/>
                <w:b/>
                <w:sz w:val="24"/>
                <w:szCs w:val="24"/>
              </w:rPr>
              <w:t>50</w:t>
            </w:r>
          </w:p>
        </w:tc>
        <w:tc>
          <w:tcPr>
            <w:tcW w:w="1524" w:type="pct"/>
            <w:vMerge/>
            <w:shd w:val="clear" w:color="000000" w:fill="FFFFFF"/>
          </w:tcPr>
          <w:p w14:paraId="21A64ECF" w14:textId="77777777" w:rsidR="003C5B5A" w:rsidRPr="003C5B5A" w:rsidRDefault="003C5B5A" w:rsidP="003C5B5A">
            <w:pPr>
              <w:spacing w:before="40" w:after="40" w:line="240" w:lineRule="auto"/>
              <w:jc w:val="center"/>
              <w:rPr>
                <w:rFonts w:ascii="Times New Roman" w:hAnsi="Times New Roman" w:cs="Times New Roman"/>
                <w:b/>
                <w:sz w:val="24"/>
                <w:szCs w:val="24"/>
              </w:rPr>
            </w:pPr>
          </w:p>
        </w:tc>
      </w:tr>
      <w:tr w:rsidR="003C5B5A" w:rsidRPr="003C5B5A" w14:paraId="203BB755" w14:textId="042A1FC3" w:rsidTr="003C5B5A">
        <w:trPr>
          <w:trHeight w:val="20"/>
        </w:trPr>
        <w:tc>
          <w:tcPr>
            <w:tcW w:w="268" w:type="pct"/>
            <w:shd w:val="clear" w:color="000000" w:fill="FFFFFF"/>
            <w:vAlign w:val="center"/>
          </w:tcPr>
          <w:p w14:paraId="4AB78E36" w14:textId="77777777" w:rsidR="003C5B5A" w:rsidRPr="003C5B5A" w:rsidRDefault="003C5B5A" w:rsidP="003C5B5A">
            <w:pPr>
              <w:numPr>
                <w:ilvl w:val="0"/>
                <w:numId w:val="23"/>
              </w:numPr>
              <w:suppressAutoHyphens/>
              <w:spacing w:before="40" w:after="40" w:line="240" w:lineRule="auto"/>
              <w:jc w:val="center"/>
              <w:rPr>
                <w:rFonts w:ascii="Times New Roman" w:hAnsi="Times New Roman" w:cs="Times New Roman"/>
                <w:sz w:val="24"/>
                <w:szCs w:val="24"/>
              </w:rPr>
            </w:pPr>
          </w:p>
        </w:tc>
        <w:tc>
          <w:tcPr>
            <w:tcW w:w="1412" w:type="pct"/>
            <w:shd w:val="clear" w:color="000000" w:fill="FFFFFF"/>
            <w:vAlign w:val="center"/>
            <w:hideMark/>
          </w:tcPr>
          <w:p w14:paraId="7ED78F52" w14:textId="77777777" w:rsidR="003C5B5A" w:rsidRPr="003C5B5A" w:rsidRDefault="003C5B5A" w:rsidP="003C5B5A">
            <w:pPr>
              <w:spacing w:before="40" w:after="40" w:line="240" w:lineRule="auto"/>
              <w:rPr>
                <w:rFonts w:ascii="Times New Roman" w:hAnsi="Times New Roman" w:cs="Times New Roman"/>
                <w:sz w:val="24"/>
                <w:szCs w:val="24"/>
              </w:rPr>
            </w:pPr>
            <w:r w:rsidRPr="003C5B5A">
              <w:rPr>
                <w:rFonts w:ascii="Times New Roman" w:hAnsi="Times New Roman" w:cs="Times New Roman"/>
                <w:bCs/>
                <w:sz w:val="24"/>
                <w:szCs w:val="24"/>
                <w:lang w:val="vi-VN"/>
              </w:rPr>
              <w:t>COD</w:t>
            </w:r>
          </w:p>
        </w:tc>
        <w:tc>
          <w:tcPr>
            <w:tcW w:w="1796" w:type="pct"/>
            <w:shd w:val="clear" w:color="000000" w:fill="FFFFFF"/>
            <w:vAlign w:val="center"/>
          </w:tcPr>
          <w:p w14:paraId="2EA23799" w14:textId="77777777" w:rsidR="003C5B5A" w:rsidRPr="003C5B5A" w:rsidRDefault="003C5B5A" w:rsidP="003C5B5A">
            <w:pPr>
              <w:spacing w:before="40" w:after="40" w:line="240" w:lineRule="auto"/>
              <w:jc w:val="center"/>
              <w:rPr>
                <w:rFonts w:ascii="Times New Roman" w:hAnsi="Times New Roman" w:cs="Times New Roman"/>
                <w:b/>
                <w:sz w:val="24"/>
                <w:szCs w:val="24"/>
              </w:rPr>
            </w:pPr>
            <w:r w:rsidRPr="003C5B5A">
              <w:rPr>
                <w:rFonts w:ascii="Times New Roman" w:hAnsi="Times New Roman" w:cs="Times New Roman"/>
                <w:b/>
                <w:sz w:val="24"/>
                <w:szCs w:val="24"/>
              </w:rPr>
              <w:t>150</w:t>
            </w:r>
          </w:p>
        </w:tc>
        <w:tc>
          <w:tcPr>
            <w:tcW w:w="1524" w:type="pct"/>
            <w:vMerge/>
            <w:shd w:val="clear" w:color="000000" w:fill="FFFFFF"/>
          </w:tcPr>
          <w:p w14:paraId="5F113708" w14:textId="77777777" w:rsidR="003C5B5A" w:rsidRPr="003C5B5A" w:rsidRDefault="003C5B5A" w:rsidP="003C5B5A">
            <w:pPr>
              <w:spacing w:before="40" w:after="40" w:line="240" w:lineRule="auto"/>
              <w:jc w:val="center"/>
              <w:rPr>
                <w:rFonts w:ascii="Times New Roman" w:hAnsi="Times New Roman" w:cs="Times New Roman"/>
                <w:b/>
                <w:sz w:val="24"/>
                <w:szCs w:val="24"/>
              </w:rPr>
            </w:pPr>
          </w:p>
        </w:tc>
      </w:tr>
      <w:tr w:rsidR="003C5B5A" w:rsidRPr="003C5B5A" w14:paraId="4ADAFA42" w14:textId="32791AC7" w:rsidTr="003C5B5A">
        <w:trPr>
          <w:trHeight w:val="20"/>
        </w:trPr>
        <w:tc>
          <w:tcPr>
            <w:tcW w:w="268" w:type="pct"/>
            <w:shd w:val="clear" w:color="000000" w:fill="FFFFFF"/>
            <w:vAlign w:val="center"/>
          </w:tcPr>
          <w:p w14:paraId="2DF50E0C" w14:textId="77777777" w:rsidR="003C5B5A" w:rsidRPr="003C5B5A" w:rsidRDefault="003C5B5A" w:rsidP="003C5B5A">
            <w:pPr>
              <w:numPr>
                <w:ilvl w:val="0"/>
                <w:numId w:val="23"/>
              </w:numPr>
              <w:suppressAutoHyphens/>
              <w:spacing w:before="40" w:after="40" w:line="240" w:lineRule="auto"/>
              <w:jc w:val="center"/>
              <w:rPr>
                <w:rFonts w:ascii="Times New Roman" w:hAnsi="Times New Roman" w:cs="Times New Roman"/>
                <w:sz w:val="24"/>
                <w:szCs w:val="24"/>
              </w:rPr>
            </w:pPr>
          </w:p>
        </w:tc>
        <w:tc>
          <w:tcPr>
            <w:tcW w:w="1412" w:type="pct"/>
            <w:shd w:val="clear" w:color="000000" w:fill="FFFFFF"/>
            <w:vAlign w:val="center"/>
            <w:hideMark/>
          </w:tcPr>
          <w:p w14:paraId="2D28B7DB" w14:textId="77777777" w:rsidR="003C5B5A" w:rsidRPr="003C5B5A" w:rsidRDefault="003C5B5A" w:rsidP="003C5B5A">
            <w:pPr>
              <w:spacing w:before="40" w:after="40" w:line="240" w:lineRule="auto"/>
              <w:rPr>
                <w:rFonts w:ascii="Times New Roman" w:hAnsi="Times New Roman" w:cs="Times New Roman"/>
                <w:sz w:val="24"/>
                <w:szCs w:val="24"/>
              </w:rPr>
            </w:pPr>
            <w:r w:rsidRPr="003C5B5A">
              <w:rPr>
                <w:rFonts w:ascii="Times New Roman" w:hAnsi="Times New Roman" w:cs="Times New Roman"/>
                <w:bCs/>
                <w:sz w:val="24"/>
                <w:szCs w:val="24"/>
              </w:rPr>
              <w:t>T</w:t>
            </w:r>
            <w:r w:rsidRPr="003C5B5A">
              <w:rPr>
                <w:rFonts w:ascii="Times New Roman" w:hAnsi="Times New Roman" w:cs="Times New Roman"/>
                <w:bCs/>
                <w:sz w:val="24"/>
                <w:szCs w:val="24"/>
                <w:lang w:val="vi-VN"/>
              </w:rPr>
              <w:t>SS</w:t>
            </w:r>
          </w:p>
        </w:tc>
        <w:tc>
          <w:tcPr>
            <w:tcW w:w="1796" w:type="pct"/>
            <w:shd w:val="clear" w:color="000000" w:fill="FFFFFF"/>
            <w:vAlign w:val="center"/>
          </w:tcPr>
          <w:p w14:paraId="0E2209B4" w14:textId="77777777" w:rsidR="003C5B5A" w:rsidRPr="003C5B5A" w:rsidRDefault="003C5B5A" w:rsidP="003C5B5A">
            <w:pPr>
              <w:spacing w:before="40" w:after="40" w:line="240" w:lineRule="auto"/>
              <w:jc w:val="center"/>
              <w:rPr>
                <w:rFonts w:ascii="Times New Roman" w:hAnsi="Times New Roman" w:cs="Times New Roman"/>
                <w:b/>
                <w:sz w:val="24"/>
                <w:szCs w:val="24"/>
              </w:rPr>
            </w:pPr>
            <w:r w:rsidRPr="003C5B5A">
              <w:rPr>
                <w:rFonts w:ascii="Times New Roman" w:hAnsi="Times New Roman" w:cs="Times New Roman"/>
                <w:b/>
                <w:sz w:val="24"/>
                <w:szCs w:val="24"/>
              </w:rPr>
              <w:t>100</w:t>
            </w:r>
          </w:p>
        </w:tc>
        <w:tc>
          <w:tcPr>
            <w:tcW w:w="1524" w:type="pct"/>
            <w:vMerge/>
            <w:shd w:val="clear" w:color="000000" w:fill="FFFFFF"/>
          </w:tcPr>
          <w:p w14:paraId="6B051B35" w14:textId="77777777" w:rsidR="003C5B5A" w:rsidRPr="003C5B5A" w:rsidRDefault="003C5B5A" w:rsidP="003C5B5A">
            <w:pPr>
              <w:spacing w:before="40" w:after="40" w:line="240" w:lineRule="auto"/>
              <w:jc w:val="center"/>
              <w:rPr>
                <w:rFonts w:ascii="Times New Roman" w:hAnsi="Times New Roman" w:cs="Times New Roman"/>
                <w:b/>
                <w:sz w:val="24"/>
                <w:szCs w:val="24"/>
              </w:rPr>
            </w:pPr>
          </w:p>
        </w:tc>
      </w:tr>
      <w:tr w:rsidR="003C5B5A" w:rsidRPr="003C5B5A" w14:paraId="35825045" w14:textId="3DF1B511" w:rsidTr="003C5B5A">
        <w:trPr>
          <w:trHeight w:val="20"/>
        </w:trPr>
        <w:tc>
          <w:tcPr>
            <w:tcW w:w="268" w:type="pct"/>
            <w:shd w:val="clear" w:color="000000" w:fill="FFFFFF"/>
            <w:vAlign w:val="center"/>
          </w:tcPr>
          <w:p w14:paraId="4DBF94D6" w14:textId="77777777" w:rsidR="003C5B5A" w:rsidRPr="003C5B5A" w:rsidRDefault="003C5B5A" w:rsidP="003C5B5A">
            <w:pPr>
              <w:numPr>
                <w:ilvl w:val="0"/>
                <w:numId w:val="23"/>
              </w:numPr>
              <w:suppressAutoHyphens/>
              <w:spacing w:before="40" w:after="40" w:line="240" w:lineRule="auto"/>
              <w:jc w:val="center"/>
              <w:rPr>
                <w:rFonts w:ascii="Times New Roman" w:hAnsi="Times New Roman" w:cs="Times New Roman"/>
                <w:sz w:val="24"/>
                <w:szCs w:val="24"/>
              </w:rPr>
            </w:pPr>
          </w:p>
        </w:tc>
        <w:tc>
          <w:tcPr>
            <w:tcW w:w="1412" w:type="pct"/>
            <w:shd w:val="clear" w:color="000000" w:fill="FFFFFF"/>
            <w:vAlign w:val="center"/>
          </w:tcPr>
          <w:p w14:paraId="49BDADEF" w14:textId="77777777" w:rsidR="003C5B5A" w:rsidRPr="003C5B5A" w:rsidRDefault="003C5B5A" w:rsidP="003C5B5A">
            <w:pPr>
              <w:spacing w:before="40" w:after="40" w:line="240" w:lineRule="auto"/>
              <w:rPr>
                <w:rFonts w:ascii="Times New Roman" w:hAnsi="Times New Roman" w:cs="Times New Roman"/>
                <w:bCs/>
                <w:sz w:val="24"/>
                <w:szCs w:val="24"/>
              </w:rPr>
            </w:pPr>
            <w:r w:rsidRPr="003C5B5A">
              <w:rPr>
                <w:rFonts w:ascii="Times New Roman" w:hAnsi="Times New Roman" w:cs="Times New Roman"/>
                <w:bCs/>
                <w:sz w:val="24"/>
                <w:szCs w:val="24"/>
              </w:rPr>
              <w:t xml:space="preserve">Amoni </w:t>
            </w:r>
          </w:p>
        </w:tc>
        <w:tc>
          <w:tcPr>
            <w:tcW w:w="1796" w:type="pct"/>
            <w:shd w:val="clear" w:color="000000" w:fill="FFFFFF"/>
            <w:vAlign w:val="center"/>
          </w:tcPr>
          <w:p w14:paraId="0CC67BA6" w14:textId="77777777" w:rsidR="003C5B5A" w:rsidRPr="003C5B5A" w:rsidRDefault="003C5B5A" w:rsidP="003C5B5A">
            <w:pPr>
              <w:spacing w:before="40" w:after="40" w:line="240" w:lineRule="auto"/>
              <w:jc w:val="center"/>
              <w:rPr>
                <w:rFonts w:ascii="Times New Roman" w:hAnsi="Times New Roman" w:cs="Times New Roman"/>
                <w:b/>
                <w:sz w:val="24"/>
                <w:szCs w:val="24"/>
              </w:rPr>
            </w:pPr>
            <w:r w:rsidRPr="003C5B5A">
              <w:rPr>
                <w:rFonts w:ascii="Times New Roman" w:hAnsi="Times New Roman" w:cs="Times New Roman"/>
                <w:b/>
                <w:sz w:val="24"/>
                <w:szCs w:val="24"/>
              </w:rPr>
              <w:t>10</w:t>
            </w:r>
          </w:p>
        </w:tc>
        <w:tc>
          <w:tcPr>
            <w:tcW w:w="1524" w:type="pct"/>
            <w:vMerge/>
            <w:shd w:val="clear" w:color="000000" w:fill="FFFFFF"/>
          </w:tcPr>
          <w:p w14:paraId="7CBC2DE8" w14:textId="77777777" w:rsidR="003C5B5A" w:rsidRPr="003C5B5A" w:rsidRDefault="003C5B5A" w:rsidP="003C5B5A">
            <w:pPr>
              <w:spacing w:before="40" w:after="40" w:line="240" w:lineRule="auto"/>
              <w:jc w:val="center"/>
              <w:rPr>
                <w:rFonts w:ascii="Times New Roman" w:hAnsi="Times New Roman" w:cs="Times New Roman"/>
                <w:b/>
                <w:sz w:val="24"/>
                <w:szCs w:val="24"/>
              </w:rPr>
            </w:pPr>
          </w:p>
        </w:tc>
      </w:tr>
      <w:tr w:rsidR="003C5B5A" w:rsidRPr="003C5B5A" w14:paraId="5EA2BA66" w14:textId="5A3A0A3A" w:rsidTr="003C5B5A">
        <w:trPr>
          <w:trHeight w:val="20"/>
        </w:trPr>
        <w:tc>
          <w:tcPr>
            <w:tcW w:w="268" w:type="pct"/>
            <w:shd w:val="clear" w:color="000000" w:fill="FFFFFF"/>
            <w:vAlign w:val="center"/>
          </w:tcPr>
          <w:p w14:paraId="634E2D0C" w14:textId="77777777" w:rsidR="003C5B5A" w:rsidRPr="003C5B5A" w:rsidRDefault="003C5B5A" w:rsidP="003C5B5A">
            <w:pPr>
              <w:numPr>
                <w:ilvl w:val="0"/>
                <w:numId w:val="23"/>
              </w:numPr>
              <w:suppressAutoHyphens/>
              <w:spacing w:before="40" w:after="40" w:line="240" w:lineRule="auto"/>
              <w:jc w:val="center"/>
              <w:rPr>
                <w:rFonts w:ascii="Times New Roman" w:hAnsi="Times New Roman" w:cs="Times New Roman"/>
                <w:sz w:val="24"/>
                <w:szCs w:val="24"/>
              </w:rPr>
            </w:pPr>
          </w:p>
        </w:tc>
        <w:tc>
          <w:tcPr>
            <w:tcW w:w="1412" w:type="pct"/>
            <w:shd w:val="clear" w:color="000000" w:fill="FFFFFF"/>
            <w:vAlign w:val="center"/>
          </w:tcPr>
          <w:p w14:paraId="49231839" w14:textId="77777777" w:rsidR="003C5B5A" w:rsidRPr="003C5B5A" w:rsidRDefault="003C5B5A" w:rsidP="003C5B5A">
            <w:pPr>
              <w:spacing w:before="40" w:after="40" w:line="240" w:lineRule="auto"/>
              <w:rPr>
                <w:rFonts w:ascii="Times New Roman" w:hAnsi="Times New Roman" w:cs="Times New Roman"/>
                <w:bCs/>
                <w:sz w:val="24"/>
                <w:szCs w:val="24"/>
              </w:rPr>
            </w:pPr>
            <w:r w:rsidRPr="003C5B5A">
              <w:rPr>
                <w:rFonts w:ascii="Times New Roman" w:hAnsi="Times New Roman" w:cs="Times New Roman"/>
                <w:bCs/>
                <w:sz w:val="24"/>
                <w:szCs w:val="24"/>
                <w:lang w:val="vi-VN"/>
              </w:rPr>
              <w:t>Tổng Nitơ</w:t>
            </w:r>
          </w:p>
        </w:tc>
        <w:tc>
          <w:tcPr>
            <w:tcW w:w="1796" w:type="pct"/>
            <w:shd w:val="clear" w:color="000000" w:fill="FFFFFF"/>
            <w:vAlign w:val="center"/>
          </w:tcPr>
          <w:p w14:paraId="62652E01" w14:textId="77777777" w:rsidR="003C5B5A" w:rsidRPr="003C5B5A" w:rsidRDefault="003C5B5A" w:rsidP="003C5B5A">
            <w:pPr>
              <w:spacing w:before="40" w:after="40" w:line="240" w:lineRule="auto"/>
              <w:jc w:val="center"/>
              <w:rPr>
                <w:rFonts w:ascii="Times New Roman" w:hAnsi="Times New Roman" w:cs="Times New Roman"/>
                <w:b/>
                <w:sz w:val="24"/>
                <w:szCs w:val="24"/>
              </w:rPr>
            </w:pPr>
            <w:r w:rsidRPr="003C5B5A">
              <w:rPr>
                <w:rFonts w:ascii="Times New Roman" w:hAnsi="Times New Roman" w:cs="Times New Roman"/>
                <w:b/>
                <w:sz w:val="24"/>
                <w:szCs w:val="24"/>
              </w:rPr>
              <w:t>40</w:t>
            </w:r>
          </w:p>
        </w:tc>
        <w:tc>
          <w:tcPr>
            <w:tcW w:w="1524" w:type="pct"/>
            <w:vMerge/>
            <w:shd w:val="clear" w:color="000000" w:fill="FFFFFF"/>
          </w:tcPr>
          <w:p w14:paraId="7FA7311A" w14:textId="77777777" w:rsidR="003C5B5A" w:rsidRPr="003C5B5A" w:rsidRDefault="003C5B5A" w:rsidP="003C5B5A">
            <w:pPr>
              <w:spacing w:before="40" w:after="40" w:line="240" w:lineRule="auto"/>
              <w:jc w:val="center"/>
              <w:rPr>
                <w:rFonts w:ascii="Times New Roman" w:hAnsi="Times New Roman" w:cs="Times New Roman"/>
                <w:b/>
                <w:sz w:val="24"/>
                <w:szCs w:val="24"/>
              </w:rPr>
            </w:pPr>
          </w:p>
        </w:tc>
      </w:tr>
      <w:tr w:rsidR="003C5B5A" w:rsidRPr="003C5B5A" w14:paraId="0E2917D1" w14:textId="4C13B113" w:rsidTr="003C5B5A">
        <w:trPr>
          <w:trHeight w:val="20"/>
        </w:trPr>
        <w:tc>
          <w:tcPr>
            <w:tcW w:w="268" w:type="pct"/>
            <w:shd w:val="clear" w:color="000000" w:fill="FFFFFF"/>
            <w:vAlign w:val="center"/>
          </w:tcPr>
          <w:p w14:paraId="23D5B352" w14:textId="77777777" w:rsidR="003C5B5A" w:rsidRPr="003C5B5A" w:rsidRDefault="003C5B5A" w:rsidP="003C5B5A">
            <w:pPr>
              <w:numPr>
                <w:ilvl w:val="0"/>
                <w:numId w:val="23"/>
              </w:numPr>
              <w:suppressAutoHyphens/>
              <w:spacing w:before="40" w:after="40" w:line="240" w:lineRule="auto"/>
              <w:jc w:val="center"/>
              <w:rPr>
                <w:rFonts w:ascii="Times New Roman" w:hAnsi="Times New Roman" w:cs="Times New Roman"/>
                <w:sz w:val="24"/>
                <w:szCs w:val="24"/>
              </w:rPr>
            </w:pPr>
          </w:p>
        </w:tc>
        <w:tc>
          <w:tcPr>
            <w:tcW w:w="1412" w:type="pct"/>
            <w:shd w:val="clear" w:color="000000" w:fill="FFFFFF"/>
            <w:vAlign w:val="center"/>
          </w:tcPr>
          <w:p w14:paraId="584D2994" w14:textId="77777777" w:rsidR="003C5B5A" w:rsidRPr="003C5B5A" w:rsidRDefault="003C5B5A" w:rsidP="003C5B5A">
            <w:pPr>
              <w:spacing w:before="40" w:after="40" w:line="240" w:lineRule="auto"/>
              <w:rPr>
                <w:rFonts w:ascii="Times New Roman" w:hAnsi="Times New Roman" w:cs="Times New Roman"/>
                <w:bCs/>
                <w:sz w:val="24"/>
                <w:szCs w:val="24"/>
              </w:rPr>
            </w:pPr>
            <w:r w:rsidRPr="003C5B5A">
              <w:rPr>
                <w:rFonts w:ascii="Times New Roman" w:hAnsi="Times New Roman" w:cs="Times New Roman"/>
                <w:bCs/>
                <w:sz w:val="24"/>
                <w:szCs w:val="24"/>
                <w:lang w:val="vi-VN"/>
              </w:rPr>
              <w:t>Tổng Photpho</w:t>
            </w:r>
          </w:p>
        </w:tc>
        <w:tc>
          <w:tcPr>
            <w:tcW w:w="1796" w:type="pct"/>
            <w:shd w:val="clear" w:color="000000" w:fill="FFFFFF"/>
            <w:vAlign w:val="center"/>
          </w:tcPr>
          <w:p w14:paraId="2340F5F9" w14:textId="77777777" w:rsidR="003C5B5A" w:rsidRPr="003C5B5A" w:rsidRDefault="003C5B5A" w:rsidP="003C5B5A">
            <w:pPr>
              <w:spacing w:before="40" w:after="40" w:line="240" w:lineRule="auto"/>
              <w:jc w:val="center"/>
              <w:rPr>
                <w:rFonts w:ascii="Times New Roman" w:hAnsi="Times New Roman" w:cs="Times New Roman"/>
                <w:b/>
                <w:sz w:val="24"/>
                <w:szCs w:val="24"/>
              </w:rPr>
            </w:pPr>
            <w:r w:rsidRPr="003C5B5A">
              <w:rPr>
                <w:rFonts w:ascii="Times New Roman" w:hAnsi="Times New Roman" w:cs="Times New Roman"/>
                <w:b/>
                <w:sz w:val="24"/>
                <w:szCs w:val="24"/>
              </w:rPr>
              <w:t>06</w:t>
            </w:r>
          </w:p>
        </w:tc>
        <w:tc>
          <w:tcPr>
            <w:tcW w:w="1524" w:type="pct"/>
            <w:vMerge/>
            <w:shd w:val="clear" w:color="000000" w:fill="FFFFFF"/>
          </w:tcPr>
          <w:p w14:paraId="2A7CFED8" w14:textId="77777777" w:rsidR="003C5B5A" w:rsidRPr="003C5B5A" w:rsidRDefault="003C5B5A" w:rsidP="003C5B5A">
            <w:pPr>
              <w:spacing w:before="40" w:after="40" w:line="240" w:lineRule="auto"/>
              <w:jc w:val="center"/>
              <w:rPr>
                <w:rFonts w:ascii="Times New Roman" w:hAnsi="Times New Roman" w:cs="Times New Roman"/>
                <w:b/>
                <w:sz w:val="24"/>
                <w:szCs w:val="24"/>
              </w:rPr>
            </w:pPr>
          </w:p>
        </w:tc>
      </w:tr>
      <w:tr w:rsidR="003C5B5A" w:rsidRPr="003C5B5A" w14:paraId="34817FCF" w14:textId="18496F40" w:rsidTr="003C5B5A">
        <w:trPr>
          <w:trHeight w:val="20"/>
        </w:trPr>
        <w:tc>
          <w:tcPr>
            <w:tcW w:w="268" w:type="pct"/>
            <w:shd w:val="clear" w:color="000000" w:fill="FFFFFF"/>
            <w:vAlign w:val="center"/>
          </w:tcPr>
          <w:p w14:paraId="598375E8" w14:textId="77777777" w:rsidR="003C5B5A" w:rsidRPr="003C5B5A" w:rsidRDefault="003C5B5A" w:rsidP="003C5B5A">
            <w:pPr>
              <w:numPr>
                <w:ilvl w:val="0"/>
                <w:numId w:val="23"/>
              </w:numPr>
              <w:suppressAutoHyphens/>
              <w:spacing w:before="40" w:after="40" w:line="240" w:lineRule="auto"/>
              <w:jc w:val="center"/>
              <w:rPr>
                <w:rFonts w:ascii="Times New Roman" w:hAnsi="Times New Roman" w:cs="Times New Roman"/>
                <w:sz w:val="24"/>
                <w:szCs w:val="24"/>
              </w:rPr>
            </w:pPr>
          </w:p>
        </w:tc>
        <w:tc>
          <w:tcPr>
            <w:tcW w:w="1412" w:type="pct"/>
            <w:shd w:val="clear" w:color="000000" w:fill="FFFFFF"/>
            <w:vAlign w:val="center"/>
            <w:hideMark/>
          </w:tcPr>
          <w:p w14:paraId="234F1BFA" w14:textId="77777777" w:rsidR="003C5B5A" w:rsidRPr="003C5B5A" w:rsidRDefault="003C5B5A" w:rsidP="003C5B5A">
            <w:pPr>
              <w:spacing w:before="40" w:after="40" w:line="240" w:lineRule="auto"/>
              <w:rPr>
                <w:rFonts w:ascii="Times New Roman" w:hAnsi="Times New Roman" w:cs="Times New Roman"/>
                <w:sz w:val="24"/>
                <w:szCs w:val="24"/>
              </w:rPr>
            </w:pPr>
            <w:r w:rsidRPr="003C5B5A">
              <w:rPr>
                <w:rFonts w:ascii="Times New Roman" w:hAnsi="Times New Roman" w:cs="Times New Roman"/>
                <w:bCs/>
                <w:sz w:val="24"/>
                <w:szCs w:val="24"/>
              </w:rPr>
              <w:t>Clo dư</w:t>
            </w:r>
          </w:p>
        </w:tc>
        <w:tc>
          <w:tcPr>
            <w:tcW w:w="1796" w:type="pct"/>
            <w:shd w:val="clear" w:color="000000" w:fill="FFFFFF"/>
            <w:vAlign w:val="center"/>
          </w:tcPr>
          <w:p w14:paraId="2CF0FF5E" w14:textId="77777777" w:rsidR="003C5B5A" w:rsidRPr="003C5B5A" w:rsidRDefault="003C5B5A" w:rsidP="003C5B5A">
            <w:pPr>
              <w:spacing w:before="40" w:after="40" w:line="240" w:lineRule="auto"/>
              <w:jc w:val="center"/>
              <w:rPr>
                <w:rFonts w:ascii="Times New Roman" w:hAnsi="Times New Roman" w:cs="Times New Roman"/>
                <w:b/>
                <w:sz w:val="24"/>
                <w:szCs w:val="24"/>
              </w:rPr>
            </w:pPr>
            <w:r w:rsidRPr="003C5B5A">
              <w:rPr>
                <w:rFonts w:ascii="Times New Roman" w:hAnsi="Times New Roman" w:cs="Times New Roman"/>
                <w:b/>
                <w:sz w:val="24"/>
                <w:szCs w:val="24"/>
              </w:rPr>
              <w:t>02</w:t>
            </w:r>
          </w:p>
        </w:tc>
        <w:tc>
          <w:tcPr>
            <w:tcW w:w="1524" w:type="pct"/>
            <w:vMerge/>
            <w:shd w:val="clear" w:color="000000" w:fill="FFFFFF"/>
          </w:tcPr>
          <w:p w14:paraId="543DA85D" w14:textId="77777777" w:rsidR="003C5B5A" w:rsidRPr="003C5B5A" w:rsidRDefault="003C5B5A" w:rsidP="003C5B5A">
            <w:pPr>
              <w:spacing w:before="40" w:after="40" w:line="240" w:lineRule="auto"/>
              <w:jc w:val="center"/>
              <w:rPr>
                <w:rFonts w:ascii="Times New Roman" w:hAnsi="Times New Roman" w:cs="Times New Roman"/>
                <w:b/>
                <w:sz w:val="24"/>
                <w:szCs w:val="24"/>
              </w:rPr>
            </w:pPr>
          </w:p>
        </w:tc>
      </w:tr>
      <w:tr w:rsidR="003C5B5A" w:rsidRPr="003C5B5A" w14:paraId="1589BBCA" w14:textId="5C70E7E0" w:rsidTr="003C5B5A">
        <w:trPr>
          <w:trHeight w:val="20"/>
        </w:trPr>
        <w:tc>
          <w:tcPr>
            <w:tcW w:w="268" w:type="pct"/>
            <w:shd w:val="clear" w:color="000000" w:fill="FFFFFF"/>
            <w:vAlign w:val="center"/>
          </w:tcPr>
          <w:p w14:paraId="6710E6B0" w14:textId="77777777" w:rsidR="003C5B5A" w:rsidRPr="003C5B5A" w:rsidRDefault="003C5B5A" w:rsidP="003C5B5A">
            <w:pPr>
              <w:numPr>
                <w:ilvl w:val="0"/>
                <w:numId w:val="23"/>
              </w:numPr>
              <w:suppressAutoHyphens/>
              <w:spacing w:before="40" w:after="40" w:line="240" w:lineRule="auto"/>
              <w:jc w:val="center"/>
              <w:rPr>
                <w:rFonts w:ascii="Times New Roman" w:hAnsi="Times New Roman" w:cs="Times New Roman"/>
                <w:sz w:val="24"/>
                <w:szCs w:val="24"/>
              </w:rPr>
            </w:pPr>
          </w:p>
        </w:tc>
        <w:tc>
          <w:tcPr>
            <w:tcW w:w="1412" w:type="pct"/>
            <w:shd w:val="clear" w:color="000000" w:fill="FFFFFF"/>
            <w:vAlign w:val="center"/>
          </w:tcPr>
          <w:p w14:paraId="0E6EDA83" w14:textId="77777777" w:rsidR="003C5B5A" w:rsidRPr="003C5B5A" w:rsidRDefault="003C5B5A" w:rsidP="003C5B5A">
            <w:pPr>
              <w:spacing w:before="40" w:after="40" w:line="240" w:lineRule="auto"/>
              <w:rPr>
                <w:rFonts w:ascii="Times New Roman" w:hAnsi="Times New Roman" w:cs="Times New Roman"/>
                <w:bCs/>
                <w:sz w:val="24"/>
                <w:szCs w:val="24"/>
              </w:rPr>
            </w:pPr>
            <w:r w:rsidRPr="003C5B5A">
              <w:rPr>
                <w:rFonts w:ascii="Times New Roman" w:hAnsi="Times New Roman" w:cs="Times New Roman"/>
                <w:bCs/>
                <w:sz w:val="24"/>
                <w:szCs w:val="24"/>
              </w:rPr>
              <w:t xml:space="preserve">Crom VI </w:t>
            </w:r>
          </w:p>
        </w:tc>
        <w:tc>
          <w:tcPr>
            <w:tcW w:w="1796" w:type="pct"/>
            <w:shd w:val="clear" w:color="000000" w:fill="FFFFFF"/>
            <w:vAlign w:val="center"/>
          </w:tcPr>
          <w:p w14:paraId="4DC18EA2" w14:textId="77777777" w:rsidR="003C5B5A" w:rsidRPr="003C5B5A" w:rsidRDefault="003C5B5A" w:rsidP="003C5B5A">
            <w:pPr>
              <w:spacing w:before="40" w:after="40" w:line="240" w:lineRule="auto"/>
              <w:jc w:val="center"/>
              <w:rPr>
                <w:rFonts w:ascii="Times New Roman" w:hAnsi="Times New Roman" w:cs="Times New Roman"/>
                <w:b/>
                <w:sz w:val="24"/>
                <w:szCs w:val="24"/>
              </w:rPr>
            </w:pPr>
            <w:r w:rsidRPr="003C5B5A">
              <w:rPr>
                <w:rFonts w:ascii="Times New Roman" w:hAnsi="Times New Roman" w:cs="Times New Roman"/>
                <w:b/>
                <w:sz w:val="24"/>
                <w:szCs w:val="24"/>
              </w:rPr>
              <w:t>0,1</w:t>
            </w:r>
          </w:p>
        </w:tc>
        <w:tc>
          <w:tcPr>
            <w:tcW w:w="1524" w:type="pct"/>
            <w:vMerge/>
            <w:shd w:val="clear" w:color="000000" w:fill="FFFFFF"/>
          </w:tcPr>
          <w:p w14:paraId="727C7262" w14:textId="77777777" w:rsidR="003C5B5A" w:rsidRPr="003C5B5A" w:rsidRDefault="003C5B5A" w:rsidP="003C5B5A">
            <w:pPr>
              <w:spacing w:before="40" w:after="40" w:line="240" w:lineRule="auto"/>
              <w:jc w:val="center"/>
              <w:rPr>
                <w:rFonts w:ascii="Times New Roman" w:hAnsi="Times New Roman" w:cs="Times New Roman"/>
                <w:b/>
                <w:sz w:val="24"/>
                <w:szCs w:val="24"/>
              </w:rPr>
            </w:pPr>
          </w:p>
        </w:tc>
      </w:tr>
      <w:tr w:rsidR="003C5B5A" w:rsidRPr="003C5B5A" w14:paraId="279CE14C" w14:textId="2B3D1D07" w:rsidTr="003C5B5A">
        <w:trPr>
          <w:trHeight w:val="20"/>
        </w:trPr>
        <w:tc>
          <w:tcPr>
            <w:tcW w:w="268" w:type="pct"/>
            <w:shd w:val="clear" w:color="000000" w:fill="FFFFFF"/>
            <w:vAlign w:val="center"/>
          </w:tcPr>
          <w:p w14:paraId="5FF5ED2D" w14:textId="77777777" w:rsidR="003C5B5A" w:rsidRPr="003C5B5A" w:rsidRDefault="003C5B5A" w:rsidP="003C5B5A">
            <w:pPr>
              <w:numPr>
                <w:ilvl w:val="0"/>
                <w:numId w:val="23"/>
              </w:numPr>
              <w:suppressAutoHyphens/>
              <w:spacing w:before="40" w:after="40" w:line="240" w:lineRule="auto"/>
              <w:jc w:val="center"/>
              <w:rPr>
                <w:rFonts w:ascii="Times New Roman" w:hAnsi="Times New Roman" w:cs="Times New Roman"/>
                <w:sz w:val="24"/>
                <w:szCs w:val="24"/>
              </w:rPr>
            </w:pPr>
          </w:p>
        </w:tc>
        <w:tc>
          <w:tcPr>
            <w:tcW w:w="1412" w:type="pct"/>
            <w:shd w:val="clear" w:color="000000" w:fill="FFFFFF"/>
            <w:vAlign w:val="center"/>
          </w:tcPr>
          <w:p w14:paraId="7898CB69" w14:textId="77777777" w:rsidR="003C5B5A" w:rsidRPr="003C5B5A" w:rsidRDefault="003C5B5A" w:rsidP="003C5B5A">
            <w:pPr>
              <w:spacing w:before="40" w:after="40" w:line="240" w:lineRule="auto"/>
              <w:rPr>
                <w:rFonts w:ascii="Times New Roman" w:hAnsi="Times New Roman" w:cs="Times New Roman"/>
                <w:bCs/>
                <w:sz w:val="24"/>
                <w:szCs w:val="24"/>
              </w:rPr>
            </w:pPr>
            <w:r w:rsidRPr="003C5B5A">
              <w:rPr>
                <w:rFonts w:ascii="Times New Roman" w:hAnsi="Times New Roman" w:cs="Times New Roman"/>
                <w:bCs/>
                <w:sz w:val="24"/>
                <w:szCs w:val="24"/>
              </w:rPr>
              <w:t>Crom III</w:t>
            </w:r>
          </w:p>
        </w:tc>
        <w:tc>
          <w:tcPr>
            <w:tcW w:w="1796" w:type="pct"/>
            <w:shd w:val="clear" w:color="000000" w:fill="FFFFFF"/>
            <w:vAlign w:val="center"/>
          </w:tcPr>
          <w:p w14:paraId="18C062D9" w14:textId="77777777" w:rsidR="003C5B5A" w:rsidRPr="003C5B5A" w:rsidRDefault="003C5B5A" w:rsidP="003C5B5A">
            <w:pPr>
              <w:spacing w:before="40" w:after="40" w:line="240" w:lineRule="auto"/>
              <w:jc w:val="center"/>
              <w:rPr>
                <w:rFonts w:ascii="Times New Roman" w:hAnsi="Times New Roman" w:cs="Times New Roman"/>
                <w:b/>
                <w:sz w:val="24"/>
                <w:szCs w:val="24"/>
              </w:rPr>
            </w:pPr>
            <w:r w:rsidRPr="003C5B5A">
              <w:rPr>
                <w:rFonts w:ascii="Times New Roman" w:hAnsi="Times New Roman" w:cs="Times New Roman"/>
                <w:b/>
                <w:sz w:val="24"/>
                <w:szCs w:val="24"/>
              </w:rPr>
              <w:t>01</w:t>
            </w:r>
          </w:p>
        </w:tc>
        <w:tc>
          <w:tcPr>
            <w:tcW w:w="1524" w:type="pct"/>
            <w:vMerge/>
            <w:shd w:val="clear" w:color="000000" w:fill="FFFFFF"/>
          </w:tcPr>
          <w:p w14:paraId="628F6018" w14:textId="77777777" w:rsidR="003C5B5A" w:rsidRPr="003C5B5A" w:rsidRDefault="003C5B5A" w:rsidP="003C5B5A">
            <w:pPr>
              <w:spacing w:before="40" w:after="40" w:line="240" w:lineRule="auto"/>
              <w:jc w:val="center"/>
              <w:rPr>
                <w:rFonts w:ascii="Times New Roman" w:hAnsi="Times New Roman" w:cs="Times New Roman"/>
                <w:b/>
                <w:sz w:val="24"/>
                <w:szCs w:val="24"/>
              </w:rPr>
            </w:pPr>
          </w:p>
        </w:tc>
      </w:tr>
      <w:tr w:rsidR="003C5B5A" w:rsidRPr="003C5B5A" w14:paraId="17020BFF" w14:textId="31666EA8" w:rsidTr="003C5B5A">
        <w:trPr>
          <w:trHeight w:val="20"/>
        </w:trPr>
        <w:tc>
          <w:tcPr>
            <w:tcW w:w="268" w:type="pct"/>
            <w:shd w:val="clear" w:color="000000" w:fill="FFFFFF"/>
            <w:vAlign w:val="center"/>
          </w:tcPr>
          <w:p w14:paraId="487BD881" w14:textId="77777777" w:rsidR="003C5B5A" w:rsidRPr="003C5B5A" w:rsidRDefault="003C5B5A" w:rsidP="003C5B5A">
            <w:pPr>
              <w:numPr>
                <w:ilvl w:val="0"/>
                <w:numId w:val="23"/>
              </w:numPr>
              <w:suppressAutoHyphens/>
              <w:spacing w:before="40" w:after="40" w:line="240" w:lineRule="auto"/>
              <w:jc w:val="center"/>
              <w:rPr>
                <w:rFonts w:ascii="Times New Roman" w:hAnsi="Times New Roman" w:cs="Times New Roman"/>
                <w:sz w:val="24"/>
                <w:szCs w:val="24"/>
              </w:rPr>
            </w:pPr>
          </w:p>
        </w:tc>
        <w:tc>
          <w:tcPr>
            <w:tcW w:w="1412" w:type="pct"/>
            <w:shd w:val="clear" w:color="000000" w:fill="FFFFFF"/>
            <w:vAlign w:val="center"/>
          </w:tcPr>
          <w:p w14:paraId="522DBA08" w14:textId="77777777" w:rsidR="003C5B5A" w:rsidRPr="003C5B5A" w:rsidRDefault="003C5B5A" w:rsidP="003C5B5A">
            <w:pPr>
              <w:spacing w:before="40" w:after="40" w:line="240" w:lineRule="auto"/>
              <w:rPr>
                <w:rFonts w:ascii="Times New Roman" w:hAnsi="Times New Roman" w:cs="Times New Roman"/>
                <w:bCs/>
                <w:sz w:val="24"/>
                <w:szCs w:val="24"/>
              </w:rPr>
            </w:pPr>
            <w:r w:rsidRPr="003C5B5A">
              <w:rPr>
                <w:rFonts w:ascii="Times New Roman" w:hAnsi="Times New Roman" w:cs="Times New Roman"/>
                <w:bCs/>
                <w:sz w:val="24"/>
                <w:szCs w:val="24"/>
              </w:rPr>
              <w:t xml:space="preserve">Sắt </w:t>
            </w:r>
          </w:p>
        </w:tc>
        <w:tc>
          <w:tcPr>
            <w:tcW w:w="1796" w:type="pct"/>
            <w:shd w:val="clear" w:color="000000" w:fill="FFFFFF"/>
            <w:vAlign w:val="center"/>
          </w:tcPr>
          <w:p w14:paraId="3F46B7B2" w14:textId="77777777" w:rsidR="003C5B5A" w:rsidRPr="003C5B5A" w:rsidRDefault="003C5B5A" w:rsidP="003C5B5A">
            <w:pPr>
              <w:spacing w:before="40" w:after="40" w:line="240" w:lineRule="auto"/>
              <w:jc w:val="center"/>
              <w:rPr>
                <w:rFonts w:ascii="Times New Roman" w:hAnsi="Times New Roman" w:cs="Times New Roman"/>
                <w:b/>
                <w:sz w:val="24"/>
                <w:szCs w:val="24"/>
              </w:rPr>
            </w:pPr>
            <w:r w:rsidRPr="003C5B5A">
              <w:rPr>
                <w:rFonts w:ascii="Times New Roman" w:hAnsi="Times New Roman" w:cs="Times New Roman"/>
                <w:b/>
                <w:sz w:val="24"/>
                <w:szCs w:val="24"/>
              </w:rPr>
              <w:t>05</w:t>
            </w:r>
          </w:p>
        </w:tc>
        <w:tc>
          <w:tcPr>
            <w:tcW w:w="1524" w:type="pct"/>
            <w:vMerge/>
            <w:shd w:val="clear" w:color="000000" w:fill="FFFFFF"/>
          </w:tcPr>
          <w:p w14:paraId="41AFF920" w14:textId="77777777" w:rsidR="003C5B5A" w:rsidRPr="003C5B5A" w:rsidRDefault="003C5B5A" w:rsidP="003C5B5A">
            <w:pPr>
              <w:spacing w:before="40" w:after="40" w:line="240" w:lineRule="auto"/>
              <w:jc w:val="center"/>
              <w:rPr>
                <w:rFonts w:ascii="Times New Roman" w:hAnsi="Times New Roman" w:cs="Times New Roman"/>
                <w:b/>
                <w:sz w:val="24"/>
                <w:szCs w:val="24"/>
              </w:rPr>
            </w:pPr>
          </w:p>
        </w:tc>
      </w:tr>
      <w:tr w:rsidR="003C5B5A" w:rsidRPr="003C5B5A" w14:paraId="602837AC" w14:textId="16F50F27" w:rsidTr="003C5B5A">
        <w:trPr>
          <w:trHeight w:val="20"/>
        </w:trPr>
        <w:tc>
          <w:tcPr>
            <w:tcW w:w="268" w:type="pct"/>
            <w:shd w:val="clear" w:color="000000" w:fill="FFFFFF"/>
            <w:vAlign w:val="center"/>
          </w:tcPr>
          <w:p w14:paraId="4492F16E" w14:textId="77777777" w:rsidR="003C5B5A" w:rsidRPr="003C5B5A" w:rsidRDefault="003C5B5A" w:rsidP="003C5B5A">
            <w:pPr>
              <w:numPr>
                <w:ilvl w:val="0"/>
                <w:numId w:val="23"/>
              </w:numPr>
              <w:suppressAutoHyphens/>
              <w:spacing w:before="40" w:after="40" w:line="240" w:lineRule="auto"/>
              <w:jc w:val="center"/>
              <w:rPr>
                <w:rFonts w:ascii="Times New Roman" w:hAnsi="Times New Roman" w:cs="Times New Roman"/>
                <w:sz w:val="24"/>
                <w:szCs w:val="24"/>
              </w:rPr>
            </w:pPr>
          </w:p>
        </w:tc>
        <w:tc>
          <w:tcPr>
            <w:tcW w:w="1412" w:type="pct"/>
            <w:shd w:val="clear" w:color="000000" w:fill="FFFFFF"/>
            <w:vAlign w:val="center"/>
          </w:tcPr>
          <w:p w14:paraId="5444E0DA" w14:textId="77777777" w:rsidR="003C5B5A" w:rsidRPr="003C5B5A" w:rsidRDefault="003C5B5A" w:rsidP="003C5B5A">
            <w:pPr>
              <w:spacing w:before="40" w:after="40" w:line="240" w:lineRule="auto"/>
              <w:rPr>
                <w:rFonts w:ascii="Times New Roman" w:hAnsi="Times New Roman" w:cs="Times New Roman"/>
                <w:bCs/>
                <w:sz w:val="24"/>
                <w:szCs w:val="24"/>
              </w:rPr>
            </w:pPr>
            <w:r w:rsidRPr="003C5B5A">
              <w:rPr>
                <w:rFonts w:ascii="Times New Roman" w:hAnsi="Times New Roman" w:cs="Times New Roman"/>
                <w:bCs/>
                <w:sz w:val="24"/>
                <w:szCs w:val="24"/>
              </w:rPr>
              <w:t xml:space="preserve">Đồng </w:t>
            </w:r>
          </w:p>
        </w:tc>
        <w:tc>
          <w:tcPr>
            <w:tcW w:w="1796" w:type="pct"/>
            <w:shd w:val="clear" w:color="000000" w:fill="FFFFFF"/>
            <w:vAlign w:val="center"/>
          </w:tcPr>
          <w:p w14:paraId="7172E781" w14:textId="77777777" w:rsidR="003C5B5A" w:rsidRPr="003C5B5A" w:rsidRDefault="003C5B5A" w:rsidP="003C5B5A">
            <w:pPr>
              <w:spacing w:before="40" w:after="40" w:line="240" w:lineRule="auto"/>
              <w:jc w:val="center"/>
              <w:rPr>
                <w:rFonts w:ascii="Times New Roman" w:hAnsi="Times New Roman" w:cs="Times New Roman"/>
                <w:b/>
                <w:sz w:val="24"/>
                <w:szCs w:val="24"/>
              </w:rPr>
            </w:pPr>
            <w:r w:rsidRPr="003C5B5A">
              <w:rPr>
                <w:rFonts w:ascii="Times New Roman" w:hAnsi="Times New Roman" w:cs="Times New Roman"/>
                <w:b/>
                <w:sz w:val="24"/>
                <w:szCs w:val="24"/>
              </w:rPr>
              <w:t>02</w:t>
            </w:r>
          </w:p>
        </w:tc>
        <w:tc>
          <w:tcPr>
            <w:tcW w:w="1524" w:type="pct"/>
            <w:vMerge/>
            <w:shd w:val="clear" w:color="000000" w:fill="FFFFFF"/>
          </w:tcPr>
          <w:p w14:paraId="52530C6E" w14:textId="77777777" w:rsidR="003C5B5A" w:rsidRPr="003C5B5A" w:rsidRDefault="003C5B5A" w:rsidP="003C5B5A">
            <w:pPr>
              <w:spacing w:before="40" w:after="40" w:line="240" w:lineRule="auto"/>
              <w:jc w:val="center"/>
              <w:rPr>
                <w:rFonts w:ascii="Times New Roman" w:hAnsi="Times New Roman" w:cs="Times New Roman"/>
                <w:b/>
                <w:sz w:val="24"/>
                <w:szCs w:val="24"/>
              </w:rPr>
            </w:pPr>
          </w:p>
        </w:tc>
      </w:tr>
      <w:tr w:rsidR="003C5B5A" w:rsidRPr="003C5B5A" w14:paraId="1285A175" w14:textId="5710B9D1" w:rsidTr="003C5B5A">
        <w:trPr>
          <w:trHeight w:val="20"/>
        </w:trPr>
        <w:tc>
          <w:tcPr>
            <w:tcW w:w="268" w:type="pct"/>
            <w:shd w:val="clear" w:color="000000" w:fill="FFFFFF"/>
            <w:vAlign w:val="center"/>
          </w:tcPr>
          <w:p w14:paraId="01ECAC69" w14:textId="77777777" w:rsidR="003C5B5A" w:rsidRPr="003C5B5A" w:rsidRDefault="003C5B5A" w:rsidP="003C5B5A">
            <w:pPr>
              <w:numPr>
                <w:ilvl w:val="0"/>
                <w:numId w:val="23"/>
              </w:numPr>
              <w:suppressAutoHyphens/>
              <w:spacing w:before="40" w:after="40" w:line="240" w:lineRule="auto"/>
              <w:jc w:val="center"/>
              <w:rPr>
                <w:rFonts w:ascii="Times New Roman" w:hAnsi="Times New Roman" w:cs="Times New Roman"/>
                <w:sz w:val="24"/>
                <w:szCs w:val="24"/>
              </w:rPr>
            </w:pPr>
          </w:p>
        </w:tc>
        <w:tc>
          <w:tcPr>
            <w:tcW w:w="1412" w:type="pct"/>
            <w:shd w:val="clear" w:color="000000" w:fill="FFFFFF"/>
            <w:vAlign w:val="center"/>
          </w:tcPr>
          <w:p w14:paraId="6F9EF356" w14:textId="77777777" w:rsidR="003C5B5A" w:rsidRPr="003C5B5A" w:rsidRDefault="003C5B5A" w:rsidP="003C5B5A">
            <w:pPr>
              <w:spacing w:before="40" w:after="40" w:line="240" w:lineRule="auto"/>
              <w:rPr>
                <w:rFonts w:ascii="Times New Roman" w:hAnsi="Times New Roman" w:cs="Times New Roman"/>
                <w:bCs/>
                <w:sz w:val="24"/>
                <w:szCs w:val="24"/>
              </w:rPr>
            </w:pPr>
            <w:r w:rsidRPr="003C5B5A">
              <w:rPr>
                <w:rFonts w:ascii="Times New Roman" w:hAnsi="Times New Roman" w:cs="Times New Roman"/>
                <w:bCs/>
                <w:sz w:val="24"/>
                <w:szCs w:val="24"/>
              </w:rPr>
              <w:t xml:space="preserve">Kẽm </w:t>
            </w:r>
          </w:p>
        </w:tc>
        <w:tc>
          <w:tcPr>
            <w:tcW w:w="1796" w:type="pct"/>
            <w:shd w:val="clear" w:color="000000" w:fill="FFFFFF"/>
            <w:vAlign w:val="center"/>
          </w:tcPr>
          <w:p w14:paraId="3FEA171E" w14:textId="77777777" w:rsidR="003C5B5A" w:rsidRPr="003C5B5A" w:rsidRDefault="003C5B5A" w:rsidP="003C5B5A">
            <w:pPr>
              <w:spacing w:before="40" w:after="40" w:line="240" w:lineRule="auto"/>
              <w:jc w:val="center"/>
              <w:rPr>
                <w:rFonts w:ascii="Times New Roman" w:hAnsi="Times New Roman" w:cs="Times New Roman"/>
                <w:b/>
                <w:sz w:val="24"/>
                <w:szCs w:val="24"/>
              </w:rPr>
            </w:pPr>
            <w:r w:rsidRPr="003C5B5A">
              <w:rPr>
                <w:rFonts w:ascii="Times New Roman" w:hAnsi="Times New Roman" w:cs="Times New Roman"/>
                <w:b/>
                <w:sz w:val="24"/>
                <w:szCs w:val="24"/>
              </w:rPr>
              <w:t>03</w:t>
            </w:r>
          </w:p>
        </w:tc>
        <w:tc>
          <w:tcPr>
            <w:tcW w:w="1524" w:type="pct"/>
            <w:vMerge/>
            <w:shd w:val="clear" w:color="000000" w:fill="FFFFFF"/>
          </w:tcPr>
          <w:p w14:paraId="37B5694F" w14:textId="77777777" w:rsidR="003C5B5A" w:rsidRPr="003C5B5A" w:rsidRDefault="003C5B5A" w:rsidP="003C5B5A">
            <w:pPr>
              <w:spacing w:before="40" w:after="40" w:line="240" w:lineRule="auto"/>
              <w:jc w:val="center"/>
              <w:rPr>
                <w:rFonts w:ascii="Times New Roman" w:hAnsi="Times New Roman" w:cs="Times New Roman"/>
                <w:b/>
                <w:sz w:val="24"/>
                <w:szCs w:val="24"/>
              </w:rPr>
            </w:pPr>
          </w:p>
        </w:tc>
      </w:tr>
      <w:tr w:rsidR="003C5B5A" w:rsidRPr="003C5B5A" w14:paraId="479FD0F7" w14:textId="4595C222" w:rsidTr="003C5B5A">
        <w:trPr>
          <w:trHeight w:val="20"/>
        </w:trPr>
        <w:tc>
          <w:tcPr>
            <w:tcW w:w="268" w:type="pct"/>
            <w:shd w:val="clear" w:color="000000" w:fill="FFFFFF"/>
            <w:vAlign w:val="center"/>
          </w:tcPr>
          <w:p w14:paraId="2B8FCAE4" w14:textId="77777777" w:rsidR="003C5B5A" w:rsidRPr="003C5B5A" w:rsidRDefault="003C5B5A" w:rsidP="003C5B5A">
            <w:pPr>
              <w:numPr>
                <w:ilvl w:val="0"/>
                <w:numId w:val="23"/>
              </w:numPr>
              <w:suppressAutoHyphens/>
              <w:spacing w:before="40" w:after="40" w:line="240" w:lineRule="auto"/>
              <w:jc w:val="center"/>
              <w:rPr>
                <w:rFonts w:ascii="Times New Roman" w:hAnsi="Times New Roman" w:cs="Times New Roman"/>
                <w:sz w:val="24"/>
                <w:szCs w:val="24"/>
              </w:rPr>
            </w:pPr>
          </w:p>
        </w:tc>
        <w:tc>
          <w:tcPr>
            <w:tcW w:w="1412" w:type="pct"/>
            <w:shd w:val="clear" w:color="000000" w:fill="FFFFFF"/>
            <w:vAlign w:val="center"/>
          </w:tcPr>
          <w:p w14:paraId="466747F2" w14:textId="77777777" w:rsidR="003C5B5A" w:rsidRPr="003C5B5A" w:rsidRDefault="003C5B5A" w:rsidP="003C5B5A">
            <w:pPr>
              <w:spacing w:before="40" w:after="40" w:line="240" w:lineRule="auto"/>
              <w:rPr>
                <w:rFonts w:ascii="Times New Roman" w:hAnsi="Times New Roman" w:cs="Times New Roman"/>
                <w:bCs/>
                <w:sz w:val="24"/>
                <w:szCs w:val="24"/>
              </w:rPr>
            </w:pPr>
            <w:r w:rsidRPr="003C5B5A">
              <w:rPr>
                <w:rFonts w:ascii="Times New Roman" w:hAnsi="Times New Roman" w:cs="Times New Roman"/>
                <w:bCs/>
                <w:sz w:val="24"/>
                <w:szCs w:val="24"/>
              </w:rPr>
              <w:t>Sunfua</w:t>
            </w:r>
          </w:p>
        </w:tc>
        <w:tc>
          <w:tcPr>
            <w:tcW w:w="1796" w:type="pct"/>
            <w:shd w:val="clear" w:color="000000" w:fill="FFFFFF"/>
            <w:vAlign w:val="center"/>
          </w:tcPr>
          <w:p w14:paraId="033FF4D2" w14:textId="77777777" w:rsidR="003C5B5A" w:rsidRPr="003C5B5A" w:rsidRDefault="003C5B5A" w:rsidP="003C5B5A">
            <w:pPr>
              <w:spacing w:before="40" w:after="40" w:line="240" w:lineRule="auto"/>
              <w:jc w:val="center"/>
              <w:rPr>
                <w:rFonts w:ascii="Times New Roman" w:hAnsi="Times New Roman" w:cs="Times New Roman"/>
                <w:b/>
                <w:sz w:val="24"/>
                <w:szCs w:val="24"/>
              </w:rPr>
            </w:pPr>
            <w:r w:rsidRPr="003C5B5A">
              <w:rPr>
                <w:rFonts w:ascii="Times New Roman" w:hAnsi="Times New Roman" w:cs="Times New Roman"/>
                <w:b/>
                <w:sz w:val="24"/>
                <w:szCs w:val="24"/>
              </w:rPr>
              <w:t>0,5</w:t>
            </w:r>
          </w:p>
        </w:tc>
        <w:tc>
          <w:tcPr>
            <w:tcW w:w="1524" w:type="pct"/>
            <w:vMerge/>
            <w:shd w:val="clear" w:color="000000" w:fill="FFFFFF"/>
          </w:tcPr>
          <w:p w14:paraId="1D45624D" w14:textId="77777777" w:rsidR="003C5B5A" w:rsidRPr="003C5B5A" w:rsidRDefault="003C5B5A" w:rsidP="003C5B5A">
            <w:pPr>
              <w:spacing w:before="40" w:after="40" w:line="240" w:lineRule="auto"/>
              <w:jc w:val="center"/>
              <w:rPr>
                <w:rFonts w:ascii="Times New Roman" w:hAnsi="Times New Roman" w:cs="Times New Roman"/>
                <w:b/>
                <w:sz w:val="24"/>
                <w:szCs w:val="24"/>
              </w:rPr>
            </w:pPr>
          </w:p>
        </w:tc>
      </w:tr>
      <w:tr w:rsidR="003C5B5A" w:rsidRPr="003C5B5A" w14:paraId="49633C0D" w14:textId="09D8F68C" w:rsidTr="003C5B5A">
        <w:trPr>
          <w:trHeight w:val="20"/>
        </w:trPr>
        <w:tc>
          <w:tcPr>
            <w:tcW w:w="268" w:type="pct"/>
            <w:shd w:val="clear" w:color="000000" w:fill="FFFFFF"/>
            <w:vAlign w:val="center"/>
          </w:tcPr>
          <w:p w14:paraId="592061CF" w14:textId="77777777" w:rsidR="003C5B5A" w:rsidRPr="003C5B5A" w:rsidRDefault="003C5B5A" w:rsidP="003C5B5A">
            <w:pPr>
              <w:numPr>
                <w:ilvl w:val="0"/>
                <w:numId w:val="23"/>
              </w:numPr>
              <w:suppressAutoHyphens/>
              <w:spacing w:before="40" w:after="40" w:line="240" w:lineRule="auto"/>
              <w:jc w:val="center"/>
              <w:rPr>
                <w:rFonts w:ascii="Times New Roman" w:hAnsi="Times New Roman" w:cs="Times New Roman"/>
                <w:sz w:val="24"/>
                <w:szCs w:val="24"/>
              </w:rPr>
            </w:pPr>
          </w:p>
        </w:tc>
        <w:tc>
          <w:tcPr>
            <w:tcW w:w="1412" w:type="pct"/>
            <w:shd w:val="clear" w:color="000000" w:fill="FFFFFF"/>
            <w:vAlign w:val="center"/>
          </w:tcPr>
          <w:p w14:paraId="4A551705" w14:textId="77777777" w:rsidR="003C5B5A" w:rsidRPr="003C5B5A" w:rsidRDefault="003C5B5A" w:rsidP="003C5B5A">
            <w:pPr>
              <w:spacing w:before="40" w:after="40" w:line="240" w:lineRule="auto"/>
              <w:rPr>
                <w:rFonts w:ascii="Times New Roman" w:hAnsi="Times New Roman" w:cs="Times New Roman"/>
                <w:bCs/>
                <w:sz w:val="24"/>
                <w:szCs w:val="24"/>
              </w:rPr>
            </w:pPr>
            <w:r w:rsidRPr="003C5B5A">
              <w:rPr>
                <w:rFonts w:ascii="Times New Roman" w:hAnsi="Times New Roman" w:cs="Times New Roman"/>
                <w:bCs/>
                <w:sz w:val="24"/>
                <w:szCs w:val="24"/>
              </w:rPr>
              <w:t>Tổng dầu mỡ khoáng</w:t>
            </w:r>
          </w:p>
        </w:tc>
        <w:tc>
          <w:tcPr>
            <w:tcW w:w="1796" w:type="pct"/>
            <w:shd w:val="clear" w:color="000000" w:fill="FFFFFF"/>
            <w:vAlign w:val="center"/>
          </w:tcPr>
          <w:p w14:paraId="3D60E5F8" w14:textId="77777777" w:rsidR="003C5B5A" w:rsidRPr="003C5B5A" w:rsidRDefault="003C5B5A" w:rsidP="003C5B5A">
            <w:pPr>
              <w:spacing w:before="40" w:after="40" w:line="240" w:lineRule="auto"/>
              <w:jc w:val="center"/>
              <w:rPr>
                <w:rFonts w:ascii="Times New Roman" w:hAnsi="Times New Roman" w:cs="Times New Roman"/>
                <w:b/>
                <w:sz w:val="24"/>
                <w:szCs w:val="24"/>
              </w:rPr>
            </w:pPr>
            <w:r w:rsidRPr="003C5B5A">
              <w:rPr>
                <w:rFonts w:ascii="Times New Roman" w:hAnsi="Times New Roman" w:cs="Times New Roman"/>
                <w:b/>
                <w:sz w:val="24"/>
                <w:szCs w:val="24"/>
              </w:rPr>
              <w:t>10</w:t>
            </w:r>
          </w:p>
        </w:tc>
        <w:tc>
          <w:tcPr>
            <w:tcW w:w="1524" w:type="pct"/>
            <w:vMerge/>
            <w:shd w:val="clear" w:color="000000" w:fill="FFFFFF"/>
          </w:tcPr>
          <w:p w14:paraId="637712C7" w14:textId="77777777" w:rsidR="003C5B5A" w:rsidRPr="003C5B5A" w:rsidRDefault="003C5B5A" w:rsidP="003C5B5A">
            <w:pPr>
              <w:spacing w:before="40" w:after="40" w:line="240" w:lineRule="auto"/>
              <w:jc w:val="center"/>
              <w:rPr>
                <w:rFonts w:ascii="Times New Roman" w:hAnsi="Times New Roman" w:cs="Times New Roman"/>
                <w:b/>
                <w:sz w:val="24"/>
                <w:szCs w:val="24"/>
              </w:rPr>
            </w:pPr>
          </w:p>
        </w:tc>
      </w:tr>
      <w:tr w:rsidR="003C5B5A" w:rsidRPr="003C5B5A" w14:paraId="67AE9ADF" w14:textId="6A1845CA" w:rsidTr="003C5B5A">
        <w:trPr>
          <w:trHeight w:val="20"/>
        </w:trPr>
        <w:tc>
          <w:tcPr>
            <w:tcW w:w="268" w:type="pct"/>
            <w:shd w:val="clear" w:color="000000" w:fill="FFFFFF"/>
            <w:vAlign w:val="center"/>
          </w:tcPr>
          <w:p w14:paraId="7F039A35" w14:textId="77777777" w:rsidR="003C5B5A" w:rsidRPr="003C5B5A" w:rsidRDefault="003C5B5A" w:rsidP="003C5B5A">
            <w:pPr>
              <w:numPr>
                <w:ilvl w:val="0"/>
                <w:numId w:val="23"/>
              </w:numPr>
              <w:suppressAutoHyphens/>
              <w:spacing w:before="40" w:after="40" w:line="240" w:lineRule="auto"/>
              <w:jc w:val="center"/>
              <w:rPr>
                <w:rFonts w:ascii="Times New Roman" w:hAnsi="Times New Roman" w:cs="Times New Roman"/>
                <w:sz w:val="24"/>
                <w:szCs w:val="24"/>
              </w:rPr>
            </w:pPr>
          </w:p>
        </w:tc>
        <w:tc>
          <w:tcPr>
            <w:tcW w:w="1412" w:type="pct"/>
            <w:shd w:val="clear" w:color="000000" w:fill="FFFFFF"/>
            <w:vAlign w:val="center"/>
          </w:tcPr>
          <w:p w14:paraId="483FDB24" w14:textId="77777777" w:rsidR="003C5B5A" w:rsidRPr="003C5B5A" w:rsidRDefault="003C5B5A" w:rsidP="003C5B5A">
            <w:pPr>
              <w:spacing w:before="40" w:after="40" w:line="240" w:lineRule="auto"/>
              <w:rPr>
                <w:rFonts w:ascii="Times New Roman" w:hAnsi="Times New Roman" w:cs="Times New Roman"/>
                <w:sz w:val="24"/>
                <w:szCs w:val="24"/>
              </w:rPr>
            </w:pPr>
            <w:r w:rsidRPr="003C5B5A">
              <w:rPr>
                <w:rFonts w:ascii="Times New Roman" w:hAnsi="Times New Roman" w:cs="Times New Roman"/>
                <w:sz w:val="24"/>
                <w:szCs w:val="24"/>
              </w:rPr>
              <w:t xml:space="preserve">Coliform </w:t>
            </w:r>
          </w:p>
        </w:tc>
        <w:tc>
          <w:tcPr>
            <w:tcW w:w="1796" w:type="pct"/>
            <w:shd w:val="clear" w:color="000000" w:fill="FFFFFF"/>
            <w:vAlign w:val="center"/>
          </w:tcPr>
          <w:p w14:paraId="54C6BF88" w14:textId="77777777" w:rsidR="003C5B5A" w:rsidRPr="003C5B5A" w:rsidRDefault="003C5B5A" w:rsidP="003C5B5A">
            <w:pPr>
              <w:spacing w:before="40" w:after="40" w:line="240" w:lineRule="auto"/>
              <w:jc w:val="center"/>
              <w:rPr>
                <w:rFonts w:ascii="Times New Roman" w:hAnsi="Times New Roman" w:cs="Times New Roman"/>
                <w:b/>
                <w:sz w:val="24"/>
                <w:szCs w:val="24"/>
              </w:rPr>
            </w:pPr>
            <w:r w:rsidRPr="003C5B5A">
              <w:rPr>
                <w:rFonts w:ascii="Times New Roman" w:hAnsi="Times New Roman" w:cs="Times New Roman"/>
                <w:b/>
                <w:sz w:val="24"/>
                <w:szCs w:val="24"/>
              </w:rPr>
              <w:t>5.000</w:t>
            </w:r>
          </w:p>
        </w:tc>
        <w:tc>
          <w:tcPr>
            <w:tcW w:w="1524" w:type="pct"/>
            <w:vMerge/>
            <w:shd w:val="clear" w:color="000000" w:fill="FFFFFF"/>
          </w:tcPr>
          <w:p w14:paraId="403A4CFF" w14:textId="77777777" w:rsidR="003C5B5A" w:rsidRPr="003C5B5A" w:rsidRDefault="003C5B5A" w:rsidP="003C5B5A">
            <w:pPr>
              <w:spacing w:before="40" w:after="40" w:line="240" w:lineRule="auto"/>
              <w:jc w:val="center"/>
              <w:rPr>
                <w:rFonts w:ascii="Times New Roman" w:hAnsi="Times New Roman" w:cs="Times New Roman"/>
                <w:b/>
                <w:sz w:val="24"/>
                <w:szCs w:val="24"/>
              </w:rPr>
            </w:pPr>
          </w:p>
        </w:tc>
      </w:tr>
    </w:tbl>
    <w:p w14:paraId="0D3256D2" w14:textId="77777777" w:rsidR="00223527" w:rsidRPr="003C5B5A" w:rsidRDefault="00223527" w:rsidP="003C5B5A">
      <w:pPr>
        <w:pStyle w:val="ListParagraph"/>
        <w:numPr>
          <w:ilvl w:val="0"/>
          <w:numId w:val="22"/>
        </w:numPr>
        <w:spacing w:before="90" w:after="90" w:line="240" w:lineRule="auto"/>
        <w:ind w:left="851" w:hanging="709"/>
        <w:contextualSpacing w:val="0"/>
        <w:jc w:val="both"/>
        <w:outlineLvl w:val="0"/>
        <w:rPr>
          <w:rFonts w:ascii="Times New Roman Bold" w:hAnsi="Times New Roman Bold" w:cs="Times New Roman" w:hint="eastAsia"/>
          <w:b/>
          <w:spacing w:val="-4"/>
          <w:sz w:val="26"/>
          <w:szCs w:val="26"/>
        </w:rPr>
      </w:pPr>
      <w:bookmarkStart w:id="537" w:name="_Toc101250349"/>
      <w:bookmarkStart w:id="538" w:name="_Toc140507232"/>
      <w:r w:rsidRPr="003C5B5A">
        <w:rPr>
          <w:rFonts w:ascii="Times New Roman Bold" w:hAnsi="Times New Roman Bold" w:cs="Times New Roman"/>
          <w:b/>
          <w:spacing w:val="-4"/>
          <w:sz w:val="26"/>
          <w:szCs w:val="26"/>
        </w:rPr>
        <w:t>Vị trí, phương thức xả nước thải và nguồn tiếp nhận nước thải</w:t>
      </w:r>
      <w:bookmarkEnd w:id="537"/>
      <w:bookmarkEnd w:id="538"/>
    </w:p>
    <w:p w14:paraId="5F3963EB" w14:textId="34C4C4BD" w:rsidR="00223527" w:rsidRPr="003C5B5A" w:rsidRDefault="00223527" w:rsidP="00E92907">
      <w:pPr>
        <w:pStyle w:val="ListParagraph"/>
        <w:numPr>
          <w:ilvl w:val="0"/>
          <w:numId w:val="3"/>
        </w:numPr>
        <w:spacing w:before="80" w:after="80" w:line="240" w:lineRule="auto"/>
        <w:ind w:left="851" w:hanging="284"/>
        <w:contextualSpacing w:val="0"/>
        <w:jc w:val="both"/>
        <w:rPr>
          <w:rFonts w:ascii="Times New Roman" w:hAnsi="Times New Roman" w:cs="Times New Roman"/>
          <w:sz w:val="26"/>
          <w:szCs w:val="26"/>
        </w:rPr>
      </w:pPr>
      <w:r w:rsidRPr="003C5B5A">
        <w:rPr>
          <w:rFonts w:ascii="Times New Roman" w:hAnsi="Times New Roman" w:cs="Times New Roman"/>
          <w:sz w:val="26"/>
          <w:szCs w:val="26"/>
        </w:rPr>
        <w:t xml:space="preserve">Dự án có 01 vị trí hố ga đấu nối nước thải sau xử lý vào hệ thống thu gom nước thải chung của KCN </w:t>
      </w:r>
      <w:r w:rsidR="003C5B5A" w:rsidRPr="003C5B5A">
        <w:rPr>
          <w:rFonts w:ascii="Times New Roman" w:hAnsi="Times New Roman" w:cs="Times New Roman"/>
          <w:sz w:val="26"/>
          <w:szCs w:val="26"/>
          <w:lang w:val="vi-VN"/>
        </w:rPr>
        <w:t>nằm trên đường C4</w:t>
      </w:r>
      <w:r w:rsidRPr="003C5B5A">
        <w:rPr>
          <w:rFonts w:ascii="Times New Roman" w:hAnsi="Times New Roman" w:cs="Times New Roman"/>
          <w:sz w:val="26"/>
          <w:szCs w:val="26"/>
        </w:rPr>
        <w:t xml:space="preserve">. </w:t>
      </w:r>
      <w:r w:rsidR="003C5B5A" w:rsidRPr="003C5B5A">
        <w:rPr>
          <w:rFonts w:ascii="Times New Roman" w:hAnsi="Times New Roman"/>
          <w:sz w:val="26"/>
          <w:szCs w:val="26"/>
          <w:lang w:val="vi-VN"/>
        </w:rPr>
        <w:t xml:space="preserve">Tọa độ vị trí hố ga đấu nối nước thải với KCN: </w:t>
      </w:r>
      <w:r w:rsidR="003C5B5A" w:rsidRPr="003C5B5A">
        <w:rPr>
          <w:rFonts w:ascii="Times New Roman" w:hAnsi="Times New Roman" w:cs="Times New Roman"/>
          <w:sz w:val="26"/>
          <w:szCs w:val="26"/>
        </w:rPr>
        <w:t>X = 58</w:t>
      </w:r>
      <w:r w:rsidR="003C5B5A" w:rsidRPr="003C5B5A">
        <w:rPr>
          <w:rFonts w:ascii="Times New Roman" w:hAnsi="Times New Roman" w:cs="Times New Roman"/>
          <w:sz w:val="26"/>
          <w:szCs w:val="26"/>
          <w:lang w:val="vi-VN"/>
        </w:rPr>
        <w:t>8</w:t>
      </w:r>
      <w:r w:rsidR="003C5B5A" w:rsidRPr="003C5B5A">
        <w:rPr>
          <w:rFonts w:ascii="Times New Roman" w:hAnsi="Times New Roman" w:cs="Times New Roman"/>
          <w:sz w:val="26"/>
          <w:szCs w:val="26"/>
        </w:rPr>
        <w:t xml:space="preserve"> </w:t>
      </w:r>
      <w:r w:rsidR="003C5B5A" w:rsidRPr="003C5B5A">
        <w:rPr>
          <w:rFonts w:ascii="Times New Roman" w:hAnsi="Times New Roman" w:cs="Times New Roman"/>
          <w:sz w:val="26"/>
          <w:szCs w:val="26"/>
          <w:lang w:val="vi-VN"/>
        </w:rPr>
        <w:t>667</w:t>
      </w:r>
      <w:r w:rsidR="003C5B5A" w:rsidRPr="003C5B5A">
        <w:rPr>
          <w:rFonts w:ascii="Times New Roman" w:hAnsi="Times New Roman" w:cs="Times New Roman"/>
          <w:sz w:val="26"/>
          <w:szCs w:val="26"/>
        </w:rPr>
        <w:t xml:space="preserve">; Y = 1219 </w:t>
      </w:r>
      <w:r w:rsidR="003C5B5A" w:rsidRPr="003C5B5A">
        <w:rPr>
          <w:rFonts w:ascii="Times New Roman" w:hAnsi="Times New Roman" w:cs="Times New Roman"/>
          <w:sz w:val="26"/>
          <w:szCs w:val="26"/>
          <w:lang w:val="vi-VN"/>
        </w:rPr>
        <w:t>955</w:t>
      </w:r>
      <w:r w:rsidR="003C5B5A" w:rsidRPr="003C5B5A">
        <w:rPr>
          <w:rFonts w:ascii="Times New Roman" w:hAnsi="Times New Roman" w:cs="Times New Roman"/>
          <w:sz w:val="26"/>
          <w:szCs w:val="26"/>
        </w:rPr>
        <w:t xml:space="preserve"> </w:t>
      </w:r>
      <w:r w:rsidR="003C5B5A" w:rsidRPr="003C5B5A">
        <w:rPr>
          <w:rFonts w:ascii="Times New Roman" w:hAnsi="Times New Roman"/>
          <w:sz w:val="26"/>
          <w:szCs w:val="26"/>
          <w:lang w:val="vi-VN"/>
        </w:rPr>
        <w:t>(theo hệ tọa độ VN2000, kinh tuyến trục 105°15’, múi chiếu 3°).</w:t>
      </w:r>
    </w:p>
    <w:p w14:paraId="37BB1FF7" w14:textId="50EA16AA" w:rsidR="00223527" w:rsidRPr="003C5B5A" w:rsidRDefault="00223527" w:rsidP="00E92907">
      <w:pPr>
        <w:pStyle w:val="ListParagraph"/>
        <w:numPr>
          <w:ilvl w:val="0"/>
          <w:numId w:val="3"/>
        </w:numPr>
        <w:spacing w:before="80" w:after="80" w:line="240" w:lineRule="auto"/>
        <w:ind w:left="851" w:hanging="284"/>
        <w:contextualSpacing w:val="0"/>
        <w:jc w:val="both"/>
        <w:rPr>
          <w:rFonts w:ascii="Times New Roman" w:hAnsi="Times New Roman" w:cs="Times New Roman"/>
          <w:sz w:val="26"/>
          <w:szCs w:val="26"/>
        </w:rPr>
      </w:pPr>
      <w:r w:rsidRPr="003C5B5A">
        <w:rPr>
          <w:rFonts w:ascii="Times New Roman" w:hAnsi="Times New Roman" w:cs="Times New Roman"/>
          <w:sz w:val="26"/>
          <w:szCs w:val="26"/>
        </w:rPr>
        <w:t xml:space="preserve">Phương thức xả nước thải: Tự chảy, nước thải sau khi qua hệ thống xử lý đạt QCVN 40:2011/BTNMT, cột B theo tuyến đường ống </w:t>
      </w:r>
      <w:r w:rsidR="003D6BC0" w:rsidRPr="003C5B5A">
        <w:rPr>
          <w:rFonts w:ascii="Times New Roman" w:hAnsi="Times New Roman"/>
          <w:sz w:val="26"/>
          <w:szCs w:val="26"/>
          <w:lang w:val="vi-VN"/>
        </w:rPr>
        <w:t>kết cấu HDPE D</w:t>
      </w:r>
      <w:r w:rsidR="00A54053">
        <w:rPr>
          <w:rFonts w:ascii="Times New Roman" w:hAnsi="Times New Roman"/>
          <w:sz w:val="26"/>
          <w:szCs w:val="26"/>
          <w:lang w:val="vi-VN"/>
        </w:rPr>
        <w:t>2</w:t>
      </w:r>
      <w:r w:rsidR="003D6BC0" w:rsidRPr="003C5B5A">
        <w:rPr>
          <w:rFonts w:ascii="Times New Roman" w:hAnsi="Times New Roman"/>
          <w:sz w:val="26"/>
          <w:szCs w:val="26"/>
          <w:lang w:val="vi-VN"/>
        </w:rPr>
        <w:t xml:space="preserve">00, tổng chiều dài </w:t>
      </w:r>
      <w:r w:rsidR="004807E4" w:rsidRPr="003C5B5A">
        <w:rPr>
          <w:rFonts w:ascii="Times New Roman" w:hAnsi="Times New Roman"/>
          <w:sz w:val="26"/>
          <w:szCs w:val="26"/>
          <w:lang w:val="vi-VN"/>
        </w:rPr>
        <w:t>3</w:t>
      </w:r>
      <w:r w:rsidR="003C5B5A" w:rsidRPr="003C5B5A">
        <w:rPr>
          <w:rFonts w:ascii="Times New Roman" w:hAnsi="Times New Roman"/>
          <w:sz w:val="26"/>
          <w:szCs w:val="26"/>
          <w:lang w:val="vi-VN"/>
        </w:rPr>
        <w:t>54</w:t>
      </w:r>
      <w:r w:rsidR="003D6BC0" w:rsidRPr="003C5B5A">
        <w:rPr>
          <w:rFonts w:ascii="Times New Roman" w:hAnsi="Times New Roman"/>
          <w:sz w:val="26"/>
          <w:szCs w:val="26"/>
          <w:lang w:val="vi-VN"/>
        </w:rPr>
        <w:t xml:space="preserve"> mét</w:t>
      </w:r>
      <w:r w:rsidR="003D6BC0" w:rsidRPr="003C5B5A">
        <w:rPr>
          <w:rFonts w:ascii="Times New Roman" w:hAnsi="Times New Roman" w:cs="Times New Roman"/>
          <w:sz w:val="26"/>
          <w:szCs w:val="26"/>
        </w:rPr>
        <w:t xml:space="preserve"> </w:t>
      </w:r>
      <w:r w:rsidRPr="003C5B5A">
        <w:rPr>
          <w:rFonts w:ascii="Times New Roman" w:hAnsi="Times New Roman" w:cs="Times New Roman"/>
          <w:sz w:val="26"/>
          <w:szCs w:val="26"/>
        </w:rPr>
        <w:t>đấu nối ra hố ga thu gom nước thải của KCN</w:t>
      </w:r>
      <w:r w:rsidR="003D6BC0" w:rsidRPr="003C5B5A">
        <w:rPr>
          <w:rFonts w:ascii="Times New Roman" w:hAnsi="Times New Roman" w:cs="Times New Roman"/>
          <w:sz w:val="26"/>
          <w:szCs w:val="26"/>
          <w:lang w:val="vi-VN"/>
        </w:rPr>
        <w:t>.</w:t>
      </w:r>
    </w:p>
    <w:p w14:paraId="20C6084C" w14:textId="58CB9D84" w:rsidR="00223527" w:rsidRPr="003C5B5A" w:rsidRDefault="00223527" w:rsidP="00E92907">
      <w:pPr>
        <w:pStyle w:val="ListParagraph"/>
        <w:numPr>
          <w:ilvl w:val="0"/>
          <w:numId w:val="3"/>
        </w:numPr>
        <w:spacing w:before="80" w:after="80" w:line="240" w:lineRule="auto"/>
        <w:ind w:left="851" w:hanging="284"/>
        <w:contextualSpacing w:val="0"/>
        <w:jc w:val="both"/>
        <w:rPr>
          <w:rFonts w:ascii="Times New Roman" w:hAnsi="Times New Roman" w:cs="Times New Roman"/>
          <w:sz w:val="26"/>
          <w:szCs w:val="26"/>
        </w:rPr>
      </w:pPr>
      <w:r w:rsidRPr="003C5B5A">
        <w:rPr>
          <w:rFonts w:ascii="Times New Roman" w:hAnsi="Times New Roman" w:cs="Times New Roman"/>
          <w:sz w:val="26"/>
          <w:szCs w:val="26"/>
        </w:rPr>
        <w:t xml:space="preserve">Chế độ xả nước thải: Liên tục </w:t>
      </w:r>
      <w:r w:rsidR="003C5B5A" w:rsidRPr="003C5B5A">
        <w:rPr>
          <w:rFonts w:ascii="Times New Roman" w:hAnsi="Times New Roman" w:cs="Times New Roman"/>
          <w:sz w:val="26"/>
          <w:szCs w:val="26"/>
          <w:lang w:val="vi-VN"/>
        </w:rPr>
        <w:t xml:space="preserve">khi hoạt động. </w:t>
      </w:r>
    </w:p>
    <w:p w14:paraId="6838FC9C" w14:textId="257512B3" w:rsidR="00223527" w:rsidRPr="003C5B5A" w:rsidRDefault="00223527" w:rsidP="003C5B5A">
      <w:pPr>
        <w:pStyle w:val="ListParagraph"/>
        <w:numPr>
          <w:ilvl w:val="0"/>
          <w:numId w:val="3"/>
        </w:numPr>
        <w:spacing w:before="80" w:after="80" w:line="240" w:lineRule="auto"/>
        <w:ind w:left="851" w:hanging="284"/>
        <w:contextualSpacing w:val="0"/>
        <w:jc w:val="both"/>
        <w:rPr>
          <w:rFonts w:ascii="Times New Roman" w:hAnsi="Times New Roman" w:cs="Times New Roman"/>
          <w:sz w:val="26"/>
          <w:szCs w:val="26"/>
        </w:rPr>
      </w:pPr>
      <w:r w:rsidRPr="003C5B5A">
        <w:rPr>
          <w:rFonts w:ascii="Times New Roman" w:hAnsi="Times New Roman" w:cs="Times New Roman"/>
          <w:sz w:val="26"/>
          <w:szCs w:val="26"/>
        </w:rPr>
        <w:t xml:space="preserve">Công trình xử lý nước thải tiếp nhận nước thải từ dự án: </w:t>
      </w:r>
      <w:r w:rsidR="00D31FEC" w:rsidRPr="003C5B5A">
        <w:rPr>
          <w:rFonts w:ascii="Times New Roman" w:hAnsi="Times New Roman" w:cs="Times New Roman"/>
          <w:sz w:val="26"/>
          <w:szCs w:val="26"/>
        </w:rPr>
        <w:t>Hệ thống xử lý nước thải tập trung Phân khu dệt may và công nghiệp hỗ trợ của KCN Thành Thành Công, công suất thiết kế 12.000 m³/ngày.đêm, bao gồm 02 module với công suất xử lý của mỗi module là 6.000 m³</w:t>
      </w:r>
      <w:r w:rsidR="00D31FEC" w:rsidRPr="003C5B5A">
        <w:rPr>
          <w:rFonts w:ascii="Times New Roman" w:hAnsi="Times New Roman" w:cs="Times New Roman" w:hint="eastAsia"/>
          <w:sz w:val="26"/>
          <w:szCs w:val="26"/>
        </w:rPr>
        <w:t>/ngày.</w:t>
      </w:r>
      <w:r w:rsidR="00D31FEC" w:rsidRPr="003C5B5A">
        <w:rPr>
          <w:rFonts w:ascii="Times New Roman" w:hAnsi="Times New Roman" w:cs="Times New Roman"/>
          <w:sz w:val="26"/>
          <w:szCs w:val="26"/>
        </w:rPr>
        <w:t>đ</w:t>
      </w:r>
      <w:r w:rsidR="00D31FEC" w:rsidRPr="003C5B5A">
        <w:rPr>
          <w:rFonts w:ascii="Times New Roman" w:hAnsi="Times New Roman" w:cs="Times New Roman" w:hint="eastAsia"/>
          <w:sz w:val="26"/>
          <w:szCs w:val="26"/>
        </w:rPr>
        <w:t>êm.</w:t>
      </w:r>
      <w:r w:rsidR="00D31FEC" w:rsidRPr="003C5B5A">
        <w:rPr>
          <w:rFonts w:ascii="Times New Roman" w:hAnsi="Times New Roman" w:cs="Times New Roman"/>
          <w:sz w:val="26"/>
          <w:szCs w:val="26"/>
        </w:rPr>
        <w:t xml:space="preserve"> Hệ thống này đã được Bộ Tài nguyên và Môi trường cấp Giấy xác nhận số 150/GXN – BTNMT ngày 21/12/2018 về việc xác nhận hoàn </w:t>
      </w:r>
      <w:r w:rsidR="00D31FEC" w:rsidRPr="003C5B5A">
        <w:rPr>
          <w:rFonts w:ascii="Times New Roman" w:hAnsi="Times New Roman" w:cs="Times New Roman"/>
          <w:sz w:val="26"/>
          <w:szCs w:val="26"/>
        </w:rPr>
        <w:lastRenderedPageBreak/>
        <w:t>thành công trình bảo vệ môi trường đối với khu dệt may của Dự án “Điều chỉnh xây dựng và kinh doanh cơ sở hạ tầng KCN Thành Thành Công”.</w:t>
      </w:r>
    </w:p>
    <w:p w14:paraId="6D3FE4EE" w14:textId="77777777" w:rsidR="003D6BC0" w:rsidRPr="003C5B5A" w:rsidRDefault="003D6BC0" w:rsidP="00E92907">
      <w:pPr>
        <w:pStyle w:val="ListParagraph"/>
        <w:numPr>
          <w:ilvl w:val="0"/>
          <w:numId w:val="73"/>
        </w:numPr>
        <w:spacing w:before="80" w:after="80" w:line="240" w:lineRule="auto"/>
        <w:ind w:left="426" w:hanging="426"/>
        <w:contextualSpacing w:val="0"/>
        <w:jc w:val="both"/>
        <w:outlineLvl w:val="0"/>
        <w:rPr>
          <w:rFonts w:ascii="Times New Roman" w:hAnsi="Times New Roman" w:cs="Times New Roman"/>
          <w:b/>
          <w:sz w:val="26"/>
          <w:szCs w:val="26"/>
        </w:rPr>
      </w:pPr>
      <w:bookmarkStart w:id="539" w:name="_Toc140507233"/>
      <w:bookmarkStart w:id="540" w:name="_Toc101250351"/>
      <w:r w:rsidRPr="003C5B5A">
        <w:rPr>
          <w:rFonts w:ascii="Times New Roman" w:hAnsi="Times New Roman" w:cs="Times New Roman"/>
          <w:b/>
          <w:sz w:val="26"/>
          <w:szCs w:val="26"/>
          <w:lang w:val="vi-VN"/>
        </w:rPr>
        <w:t>NỘI DUNG ĐỀ NGHỊ CẤP PHÉP ĐỐI VỚI KHÍ THẢI</w:t>
      </w:r>
      <w:bookmarkEnd w:id="539"/>
      <w:r w:rsidRPr="003C5B5A">
        <w:rPr>
          <w:rFonts w:ascii="Times New Roman" w:hAnsi="Times New Roman" w:cs="Times New Roman"/>
          <w:b/>
          <w:sz w:val="26"/>
          <w:szCs w:val="26"/>
          <w:lang w:val="vi-VN"/>
        </w:rPr>
        <w:t xml:space="preserve"> </w:t>
      </w:r>
    </w:p>
    <w:p w14:paraId="473E6CC1" w14:textId="77777777" w:rsidR="003D6BC0" w:rsidRPr="003C5B5A" w:rsidRDefault="003D6BC0" w:rsidP="00E92907">
      <w:pPr>
        <w:pStyle w:val="ListParagraph"/>
        <w:numPr>
          <w:ilvl w:val="0"/>
          <w:numId w:val="24"/>
        </w:numPr>
        <w:spacing w:before="80" w:after="80" w:line="240" w:lineRule="auto"/>
        <w:ind w:left="851" w:hanging="709"/>
        <w:contextualSpacing w:val="0"/>
        <w:jc w:val="both"/>
        <w:outlineLvl w:val="0"/>
        <w:rPr>
          <w:rFonts w:ascii="Times New Roman" w:hAnsi="Times New Roman" w:cs="Times New Roman"/>
          <w:b/>
          <w:sz w:val="26"/>
          <w:szCs w:val="26"/>
        </w:rPr>
      </w:pPr>
      <w:bookmarkStart w:id="541" w:name="_Toc140507234"/>
      <w:r w:rsidRPr="003C5B5A">
        <w:rPr>
          <w:rFonts w:ascii="Times New Roman" w:hAnsi="Times New Roman" w:cs="Times New Roman"/>
          <w:b/>
          <w:sz w:val="26"/>
          <w:szCs w:val="26"/>
          <w:lang w:val="vi-VN"/>
        </w:rPr>
        <w:t>Nguồn phát sinh khí thải</w:t>
      </w:r>
      <w:bookmarkEnd w:id="541"/>
      <w:r w:rsidRPr="003C5B5A">
        <w:rPr>
          <w:rFonts w:ascii="Times New Roman" w:hAnsi="Times New Roman" w:cs="Times New Roman"/>
          <w:b/>
          <w:sz w:val="26"/>
          <w:szCs w:val="26"/>
          <w:lang w:val="vi-VN"/>
        </w:rPr>
        <w:t xml:space="preserve"> </w:t>
      </w:r>
    </w:p>
    <w:p w14:paraId="40DF1057" w14:textId="5BB8C26C" w:rsidR="003D6BC0" w:rsidRPr="003C5B5A" w:rsidRDefault="003D6BC0" w:rsidP="00E92907">
      <w:pPr>
        <w:pStyle w:val="ListParagraph"/>
        <w:numPr>
          <w:ilvl w:val="0"/>
          <w:numId w:val="3"/>
        </w:numPr>
        <w:spacing w:before="80" w:after="80" w:line="240" w:lineRule="auto"/>
        <w:ind w:left="851" w:hanging="284"/>
        <w:contextualSpacing w:val="0"/>
        <w:jc w:val="both"/>
        <w:rPr>
          <w:rFonts w:ascii="Times New Roman" w:hAnsi="Times New Roman" w:cs="Times New Roman"/>
          <w:sz w:val="26"/>
          <w:szCs w:val="26"/>
        </w:rPr>
      </w:pPr>
      <w:r w:rsidRPr="003C5B5A">
        <w:rPr>
          <w:rFonts w:ascii="Times New Roman" w:hAnsi="Times New Roman" w:cs="Times New Roman"/>
          <w:sz w:val="26"/>
          <w:szCs w:val="26"/>
        </w:rPr>
        <w:t xml:space="preserve">Các nguồn phát sinh khí thải tại dự án </w:t>
      </w:r>
      <w:r w:rsidRPr="003C5B5A">
        <w:rPr>
          <w:rFonts w:ascii="Times New Roman" w:hAnsi="Times New Roman" w:cs="Times New Roman"/>
          <w:sz w:val="26"/>
          <w:szCs w:val="26"/>
          <w:lang w:val="vi-VN"/>
        </w:rPr>
        <w:t>và lưu lượng khí thải phát sinh của từng nguồn như sau</w:t>
      </w:r>
      <w:r w:rsidRPr="003C5B5A">
        <w:rPr>
          <w:rFonts w:ascii="Times New Roman" w:hAnsi="Times New Roman" w:cs="Times New Roman"/>
          <w:sz w:val="26"/>
          <w:szCs w:val="26"/>
        </w:rPr>
        <w:t xml:space="preserve">: </w:t>
      </w:r>
    </w:p>
    <w:p w14:paraId="3ABC33F1" w14:textId="104D8989" w:rsidR="003C5B5A" w:rsidRPr="003C5B5A" w:rsidRDefault="003C5B5A" w:rsidP="003C5B5A">
      <w:pPr>
        <w:pStyle w:val="ListParagraph"/>
        <w:numPr>
          <w:ilvl w:val="0"/>
          <w:numId w:val="179"/>
        </w:numPr>
        <w:spacing w:before="120" w:after="120" w:line="240" w:lineRule="auto"/>
        <w:ind w:left="1134" w:hanging="283"/>
        <w:contextualSpacing w:val="0"/>
        <w:jc w:val="both"/>
        <w:rPr>
          <w:rFonts w:ascii="Times New Roman" w:hAnsi="Times New Roman" w:cs="Times New Roman"/>
          <w:sz w:val="26"/>
          <w:szCs w:val="26"/>
        </w:rPr>
      </w:pPr>
      <w:r w:rsidRPr="003C5B5A">
        <w:rPr>
          <w:rFonts w:ascii="Times New Roman" w:hAnsi="Times New Roman" w:cs="Times New Roman"/>
          <w:b/>
          <w:bCs/>
          <w:sz w:val="26"/>
          <w:szCs w:val="26"/>
        </w:rPr>
        <w:t>Nguồn số 01:</w:t>
      </w:r>
      <w:r w:rsidRPr="003C5B5A">
        <w:rPr>
          <w:rFonts w:ascii="Times New Roman" w:hAnsi="Times New Roman" w:cs="Times New Roman"/>
          <w:sz w:val="26"/>
          <w:szCs w:val="26"/>
        </w:rPr>
        <w:t xml:space="preserve"> </w:t>
      </w:r>
      <w:r w:rsidRPr="003C5B5A">
        <w:rPr>
          <w:rStyle w:val="fontstyle01"/>
          <w:color w:val="auto"/>
        </w:rPr>
        <w:t xml:space="preserve">Bụi, khí thải từ quá trình đốt nhiên liệu than đá để vận hành lò hơi số 1 có công suất </w:t>
      </w:r>
      <w:r>
        <w:rPr>
          <w:rStyle w:val="fontstyle01"/>
          <w:color w:val="auto"/>
          <w:lang w:val="vi-VN"/>
        </w:rPr>
        <w:t>8</w:t>
      </w:r>
      <w:r w:rsidRPr="003C5B5A">
        <w:rPr>
          <w:rStyle w:val="fontstyle01"/>
          <w:color w:val="auto"/>
        </w:rPr>
        <w:t xml:space="preserve"> tấn hơi/giờ</w:t>
      </w:r>
      <w:r>
        <w:rPr>
          <w:rStyle w:val="fontstyle01"/>
          <w:color w:val="auto"/>
          <w:lang w:val="vi-VN"/>
        </w:rPr>
        <w:t>;</w:t>
      </w:r>
    </w:p>
    <w:p w14:paraId="623D59C3" w14:textId="16B58647" w:rsidR="003C5B5A" w:rsidRPr="003C5B5A" w:rsidRDefault="003C5B5A" w:rsidP="003C5B5A">
      <w:pPr>
        <w:pStyle w:val="ListParagraph"/>
        <w:numPr>
          <w:ilvl w:val="0"/>
          <w:numId w:val="179"/>
        </w:numPr>
        <w:spacing w:before="120" w:after="120" w:line="240" w:lineRule="auto"/>
        <w:ind w:left="1134" w:hanging="283"/>
        <w:contextualSpacing w:val="0"/>
        <w:jc w:val="both"/>
        <w:rPr>
          <w:rFonts w:ascii="Times New Roman" w:hAnsi="Times New Roman" w:cs="Times New Roman"/>
          <w:sz w:val="26"/>
          <w:szCs w:val="26"/>
        </w:rPr>
      </w:pPr>
      <w:r w:rsidRPr="003C5B5A">
        <w:rPr>
          <w:rFonts w:ascii="Times New Roman" w:hAnsi="Times New Roman" w:cs="Times New Roman"/>
          <w:b/>
          <w:bCs/>
          <w:sz w:val="26"/>
          <w:szCs w:val="26"/>
        </w:rPr>
        <w:t>Nguồn số 0</w:t>
      </w:r>
      <w:r>
        <w:rPr>
          <w:rFonts w:ascii="Times New Roman" w:hAnsi="Times New Roman" w:cs="Times New Roman"/>
          <w:b/>
          <w:bCs/>
          <w:sz w:val="26"/>
          <w:szCs w:val="26"/>
          <w:lang w:val="vi-VN"/>
        </w:rPr>
        <w:t>2</w:t>
      </w:r>
      <w:r w:rsidRPr="003C5B5A">
        <w:rPr>
          <w:rFonts w:ascii="Times New Roman" w:hAnsi="Times New Roman" w:cs="Times New Roman"/>
          <w:b/>
          <w:bCs/>
          <w:sz w:val="26"/>
          <w:szCs w:val="26"/>
        </w:rPr>
        <w:t>:</w:t>
      </w:r>
      <w:r w:rsidRPr="003C5B5A">
        <w:rPr>
          <w:rFonts w:ascii="Times New Roman" w:hAnsi="Times New Roman" w:cs="Times New Roman"/>
          <w:sz w:val="26"/>
          <w:szCs w:val="26"/>
        </w:rPr>
        <w:t xml:space="preserve"> </w:t>
      </w:r>
      <w:r w:rsidRPr="003C5B5A">
        <w:rPr>
          <w:rStyle w:val="fontstyle01"/>
          <w:color w:val="auto"/>
        </w:rPr>
        <w:t xml:space="preserve">Bụi, khí thải từ quá trình đốt nhiên liệu than đá để vận hành lò hơi số </w:t>
      </w:r>
      <w:r>
        <w:rPr>
          <w:rStyle w:val="fontstyle01"/>
          <w:color w:val="auto"/>
          <w:lang w:val="vi-VN"/>
        </w:rPr>
        <w:t>2</w:t>
      </w:r>
      <w:r w:rsidRPr="003C5B5A">
        <w:rPr>
          <w:rStyle w:val="fontstyle01"/>
          <w:color w:val="auto"/>
        </w:rPr>
        <w:t xml:space="preserve"> có công suất </w:t>
      </w:r>
      <w:r>
        <w:rPr>
          <w:rStyle w:val="fontstyle01"/>
          <w:color w:val="auto"/>
          <w:lang w:val="vi-VN"/>
        </w:rPr>
        <w:t>8</w:t>
      </w:r>
      <w:r w:rsidRPr="003C5B5A">
        <w:rPr>
          <w:rStyle w:val="fontstyle01"/>
          <w:color w:val="auto"/>
        </w:rPr>
        <w:t xml:space="preserve"> tấn hơi/giờ</w:t>
      </w:r>
      <w:r>
        <w:rPr>
          <w:rStyle w:val="fontstyle01"/>
          <w:color w:val="auto"/>
          <w:lang w:val="vi-VN"/>
        </w:rPr>
        <w:t>;</w:t>
      </w:r>
    </w:p>
    <w:p w14:paraId="701C97AE" w14:textId="76095D51" w:rsidR="003C5B5A" w:rsidRPr="003C5B5A" w:rsidRDefault="003C5B5A" w:rsidP="003C5B5A">
      <w:pPr>
        <w:pStyle w:val="ListParagraph"/>
        <w:numPr>
          <w:ilvl w:val="0"/>
          <w:numId w:val="179"/>
        </w:numPr>
        <w:spacing w:before="120" w:after="120" w:line="240" w:lineRule="auto"/>
        <w:ind w:left="1134" w:hanging="283"/>
        <w:contextualSpacing w:val="0"/>
        <w:jc w:val="both"/>
        <w:rPr>
          <w:rStyle w:val="fontstyle01"/>
          <w:color w:val="auto"/>
        </w:rPr>
      </w:pPr>
      <w:r w:rsidRPr="003C5B5A">
        <w:rPr>
          <w:rStyle w:val="fontstyle01"/>
          <w:b/>
          <w:bCs/>
          <w:color w:val="auto"/>
        </w:rPr>
        <w:t xml:space="preserve">Nguồn số </w:t>
      </w:r>
      <w:r>
        <w:rPr>
          <w:rStyle w:val="fontstyle01"/>
          <w:b/>
          <w:bCs/>
          <w:color w:val="auto"/>
          <w:lang w:val="vi-VN"/>
        </w:rPr>
        <w:t>03</w:t>
      </w:r>
      <w:r w:rsidRPr="003C5B5A">
        <w:rPr>
          <w:rStyle w:val="fontstyle01"/>
          <w:b/>
          <w:bCs/>
          <w:color w:val="auto"/>
        </w:rPr>
        <w:t>:</w:t>
      </w:r>
      <w:r w:rsidRPr="003C5B5A">
        <w:rPr>
          <w:rStyle w:val="fontstyle01"/>
          <w:color w:val="auto"/>
        </w:rPr>
        <w:t xml:space="preserve"> Khí thải từ hoạt động của công đoạn cân đong</w:t>
      </w:r>
      <w:r>
        <w:rPr>
          <w:rStyle w:val="fontstyle01"/>
          <w:color w:val="auto"/>
          <w:lang w:val="vi-VN"/>
        </w:rPr>
        <w:t>,</w:t>
      </w:r>
      <w:r w:rsidRPr="003C5B5A">
        <w:rPr>
          <w:rStyle w:val="fontstyle01"/>
          <w:color w:val="auto"/>
        </w:rPr>
        <w:t xml:space="preserve"> pha hóa chất</w:t>
      </w:r>
      <w:r>
        <w:rPr>
          <w:rStyle w:val="fontstyle01"/>
          <w:color w:val="auto"/>
          <w:lang w:val="vi-VN"/>
        </w:rPr>
        <w:t>;</w:t>
      </w:r>
    </w:p>
    <w:p w14:paraId="13F3ECFE" w14:textId="5496F336" w:rsidR="003C5B5A" w:rsidRPr="003C5B5A" w:rsidRDefault="003C5B5A" w:rsidP="003C5B5A">
      <w:pPr>
        <w:pStyle w:val="ListParagraph"/>
        <w:numPr>
          <w:ilvl w:val="0"/>
          <w:numId w:val="179"/>
        </w:numPr>
        <w:spacing w:before="120" w:after="120" w:line="240" w:lineRule="auto"/>
        <w:ind w:left="1134" w:hanging="283"/>
        <w:contextualSpacing w:val="0"/>
        <w:jc w:val="both"/>
        <w:rPr>
          <w:rStyle w:val="fontstyle01"/>
          <w:color w:val="auto"/>
        </w:rPr>
      </w:pPr>
      <w:r w:rsidRPr="003C5B5A">
        <w:rPr>
          <w:rStyle w:val="fontstyle01"/>
          <w:b/>
          <w:bCs/>
          <w:color w:val="auto"/>
        </w:rPr>
        <w:t xml:space="preserve">Nguồn số </w:t>
      </w:r>
      <w:r>
        <w:rPr>
          <w:rStyle w:val="fontstyle01"/>
          <w:b/>
          <w:bCs/>
          <w:color w:val="auto"/>
          <w:lang w:val="vi-VN"/>
        </w:rPr>
        <w:t>0</w:t>
      </w:r>
      <w:r w:rsidRPr="003C5B5A">
        <w:rPr>
          <w:rStyle w:val="fontstyle01"/>
          <w:b/>
          <w:bCs/>
          <w:color w:val="auto"/>
        </w:rPr>
        <w:t>4:</w:t>
      </w:r>
      <w:r w:rsidRPr="003C5B5A">
        <w:rPr>
          <w:rStyle w:val="fontstyle01"/>
          <w:color w:val="auto"/>
        </w:rPr>
        <w:t xml:space="preserve"> Khí thải từ nước thải nhiệt độ cao của công đoạn nhuộm </w:t>
      </w:r>
      <w:r>
        <w:rPr>
          <w:rStyle w:val="fontstyle01"/>
          <w:color w:val="auto"/>
          <w:lang w:val="vi-VN"/>
        </w:rPr>
        <w:t>sợi màu</w:t>
      </w:r>
      <w:r w:rsidRPr="003C5B5A">
        <w:rPr>
          <w:rStyle w:val="fontstyle01"/>
          <w:color w:val="auto"/>
        </w:rPr>
        <w:t>.</w:t>
      </w:r>
    </w:p>
    <w:p w14:paraId="458BA3C9" w14:textId="77777777" w:rsidR="003D6BC0" w:rsidRPr="003C5B5A" w:rsidRDefault="003D6BC0" w:rsidP="00E92907">
      <w:pPr>
        <w:pStyle w:val="ListParagraph"/>
        <w:numPr>
          <w:ilvl w:val="0"/>
          <w:numId w:val="24"/>
        </w:numPr>
        <w:spacing w:before="100" w:after="100" w:line="240" w:lineRule="auto"/>
        <w:ind w:left="851" w:hanging="709"/>
        <w:contextualSpacing w:val="0"/>
        <w:jc w:val="both"/>
        <w:outlineLvl w:val="0"/>
        <w:rPr>
          <w:rFonts w:ascii="Times New Roman" w:hAnsi="Times New Roman" w:cs="Times New Roman"/>
          <w:b/>
          <w:sz w:val="26"/>
          <w:szCs w:val="26"/>
          <w:lang w:val="vi-VN"/>
        </w:rPr>
      </w:pPr>
      <w:bookmarkStart w:id="542" w:name="_Toc140507235"/>
      <w:r w:rsidRPr="003C5B5A">
        <w:rPr>
          <w:rFonts w:ascii="Times New Roman" w:hAnsi="Times New Roman" w:cs="Times New Roman"/>
          <w:b/>
          <w:sz w:val="26"/>
          <w:szCs w:val="26"/>
          <w:lang w:val="vi-VN"/>
        </w:rPr>
        <w:t>Lưu lượng xả khí thải tối đa</w:t>
      </w:r>
      <w:bookmarkEnd w:id="542"/>
    </w:p>
    <w:p w14:paraId="3EA3E605" w14:textId="23E518E0" w:rsidR="003C5B5A" w:rsidRPr="003C5B5A" w:rsidRDefault="003C5B5A" w:rsidP="003C5B5A">
      <w:pPr>
        <w:pStyle w:val="ListParagraph"/>
        <w:numPr>
          <w:ilvl w:val="0"/>
          <w:numId w:val="3"/>
        </w:numPr>
        <w:spacing w:before="80" w:after="80" w:line="240" w:lineRule="auto"/>
        <w:ind w:left="851" w:hanging="284"/>
        <w:contextualSpacing w:val="0"/>
        <w:jc w:val="both"/>
        <w:rPr>
          <w:rFonts w:ascii="Times New Roman" w:hAnsi="Times New Roman" w:cs="Times New Roman"/>
          <w:sz w:val="26"/>
          <w:szCs w:val="26"/>
        </w:rPr>
      </w:pPr>
      <w:r w:rsidRPr="003C5B5A">
        <w:rPr>
          <w:rFonts w:ascii="Times New Roman" w:hAnsi="Times New Roman" w:cs="Times New Roman"/>
          <w:sz w:val="26"/>
          <w:szCs w:val="26"/>
        </w:rPr>
        <w:t>Dòng khí thải số 01</w:t>
      </w:r>
      <w:r>
        <w:rPr>
          <w:rFonts w:ascii="Times New Roman" w:hAnsi="Times New Roman" w:cs="Times New Roman"/>
          <w:sz w:val="26"/>
          <w:szCs w:val="26"/>
          <w:lang w:val="vi-VN"/>
        </w:rPr>
        <w:t xml:space="preserve"> (tương ứng với nguồn số 1)</w:t>
      </w:r>
      <w:r w:rsidRPr="003C5B5A">
        <w:rPr>
          <w:rFonts w:ascii="Times New Roman" w:hAnsi="Times New Roman" w:cs="Times New Roman"/>
          <w:sz w:val="26"/>
          <w:szCs w:val="26"/>
        </w:rPr>
        <w:t xml:space="preserve">: lưu lượng xả </w:t>
      </w:r>
      <w:r>
        <w:rPr>
          <w:rFonts w:ascii="Times New Roman" w:hAnsi="Times New Roman" w:cs="Times New Roman"/>
          <w:sz w:val="26"/>
          <w:szCs w:val="26"/>
          <w:lang w:val="vi-VN"/>
        </w:rPr>
        <w:t xml:space="preserve">bụi, </w:t>
      </w:r>
      <w:r w:rsidRPr="003C5B5A">
        <w:rPr>
          <w:rFonts w:ascii="Times New Roman" w:hAnsi="Times New Roman" w:cs="Times New Roman"/>
          <w:sz w:val="26"/>
          <w:szCs w:val="26"/>
        </w:rPr>
        <w:t xml:space="preserve">khí thải lớn nhất </w:t>
      </w:r>
      <w:r>
        <w:rPr>
          <w:rFonts w:ascii="Times New Roman" w:hAnsi="Times New Roman" w:cs="Times New Roman"/>
          <w:sz w:val="26"/>
          <w:szCs w:val="26"/>
          <w:lang w:val="vi-VN"/>
        </w:rPr>
        <w:t>24.000</w:t>
      </w:r>
      <w:r w:rsidRPr="003C5B5A">
        <w:rPr>
          <w:rFonts w:ascii="Times New Roman" w:hAnsi="Times New Roman" w:cs="Times New Roman"/>
          <w:sz w:val="26"/>
          <w:szCs w:val="26"/>
        </w:rPr>
        <w:t xml:space="preserve"> m³/giờ;</w:t>
      </w:r>
    </w:p>
    <w:p w14:paraId="30BC2BDA" w14:textId="60D01AAB" w:rsidR="003C5B5A" w:rsidRPr="003C5B5A" w:rsidRDefault="003C5B5A" w:rsidP="003C5B5A">
      <w:pPr>
        <w:pStyle w:val="ListParagraph"/>
        <w:numPr>
          <w:ilvl w:val="0"/>
          <w:numId w:val="3"/>
        </w:numPr>
        <w:spacing w:before="80" w:after="80" w:line="240" w:lineRule="auto"/>
        <w:ind w:left="851" w:hanging="284"/>
        <w:contextualSpacing w:val="0"/>
        <w:jc w:val="both"/>
        <w:rPr>
          <w:rFonts w:ascii="Times New Roman" w:hAnsi="Times New Roman" w:cs="Times New Roman"/>
          <w:sz w:val="26"/>
          <w:szCs w:val="26"/>
        </w:rPr>
      </w:pPr>
      <w:r w:rsidRPr="003C5B5A">
        <w:rPr>
          <w:rFonts w:ascii="Times New Roman" w:hAnsi="Times New Roman" w:cs="Times New Roman"/>
          <w:sz w:val="26"/>
          <w:szCs w:val="26"/>
        </w:rPr>
        <w:t>Dòng khí thải số 02</w:t>
      </w:r>
      <w:r>
        <w:rPr>
          <w:rFonts w:ascii="Times New Roman" w:hAnsi="Times New Roman" w:cs="Times New Roman"/>
          <w:sz w:val="26"/>
          <w:szCs w:val="26"/>
          <w:lang w:val="vi-VN"/>
        </w:rPr>
        <w:t xml:space="preserve"> (tương ứng với nguồn số 2)</w:t>
      </w:r>
      <w:r w:rsidRPr="003C5B5A">
        <w:rPr>
          <w:rFonts w:ascii="Times New Roman" w:hAnsi="Times New Roman" w:cs="Times New Roman"/>
          <w:sz w:val="26"/>
          <w:szCs w:val="26"/>
        </w:rPr>
        <w:t xml:space="preserve">: lưu lượng xả </w:t>
      </w:r>
      <w:r>
        <w:rPr>
          <w:rFonts w:ascii="Times New Roman" w:hAnsi="Times New Roman" w:cs="Times New Roman"/>
          <w:sz w:val="26"/>
          <w:szCs w:val="26"/>
          <w:lang w:val="vi-VN"/>
        </w:rPr>
        <w:t xml:space="preserve">bụi, </w:t>
      </w:r>
      <w:r w:rsidRPr="003C5B5A">
        <w:rPr>
          <w:rFonts w:ascii="Times New Roman" w:hAnsi="Times New Roman" w:cs="Times New Roman"/>
          <w:sz w:val="26"/>
          <w:szCs w:val="26"/>
        </w:rPr>
        <w:t xml:space="preserve">khí thải lớn nhất </w:t>
      </w:r>
      <w:r>
        <w:rPr>
          <w:rFonts w:ascii="Times New Roman" w:hAnsi="Times New Roman" w:cs="Times New Roman"/>
          <w:sz w:val="26"/>
          <w:szCs w:val="26"/>
          <w:lang w:val="vi-VN"/>
        </w:rPr>
        <w:t>24.000</w:t>
      </w:r>
      <w:r w:rsidRPr="003C5B5A">
        <w:rPr>
          <w:rFonts w:ascii="Times New Roman" w:hAnsi="Times New Roman" w:cs="Times New Roman"/>
          <w:sz w:val="26"/>
          <w:szCs w:val="26"/>
        </w:rPr>
        <w:t xml:space="preserve"> m³/giờ;</w:t>
      </w:r>
    </w:p>
    <w:p w14:paraId="3DEB2276" w14:textId="631BD2A3" w:rsidR="003C5B5A" w:rsidRPr="003C5B5A" w:rsidRDefault="003C5B5A" w:rsidP="003C5B5A">
      <w:pPr>
        <w:pStyle w:val="ListParagraph"/>
        <w:numPr>
          <w:ilvl w:val="0"/>
          <w:numId w:val="3"/>
        </w:numPr>
        <w:spacing w:before="80" w:after="80" w:line="240" w:lineRule="auto"/>
        <w:ind w:left="851" w:hanging="284"/>
        <w:contextualSpacing w:val="0"/>
        <w:jc w:val="both"/>
        <w:rPr>
          <w:rFonts w:ascii="Times New Roman" w:hAnsi="Times New Roman" w:cs="Times New Roman"/>
          <w:sz w:val="26"/>
          <w:szCs w:val="26"/>
        </w:rPr>
      </w:pPr>
      <w:r w:rsidRPr="003C5B5A">
        <w:rPr>
          <w:rFonts w:ascii="Times New Roman" w:hAnsi="Times New Roman" w:cs="Times New Roman"/>
          <w:sz w:val="26"/>
          <w:szCs w:val="26"/>
        </w:rPr>
        <w:t>Dòng khí thải số 03</w:t>
      </w:r>
      <w:r>
        <w:rPr>
          <w:rFonts w:ascii="Times New Roman" w:hAnsi="Times New Roman" w:cs="Times New Roman"/>
          <w:sz w:val="26"/>
          <w:szCs w:val="26"/>
          <w:lang w:val="vi-VN"/>
        </w:rPr>
        <w:t xml:space="preserve"> (tương ứng với nguồn số 3)</w:t>
      </w:r>
      <w:r w:rsidRPr="003C5B5A">
        <w:rPr>
          <w:rFonts w:ascii="Times New Roman" w:hAnsi="Times New Roman" w:cs="Times New Roman"/>
          <w:sz w:val="26"/>
          <w:szCs w:val="26"/>
        </w:rPr>
        <w:t>: lưu lượng xả khí thải lớn nhất 30.000 m³/giờ;</w:t>
      </w:r>
    </w:p>
    <w:p w14:paraId="0095E1A9" w14:textId="7886933D" w:rsidR="003C5B5A" w:rsidRPr="003C5B5A" w:rsidRDefault="003C5B5A" w:rsidP="003C5B5A">
      <w:pPr>
        <w:pStyle w:val="ListParagraph"/>
        <w:numPr>
          <w:ilvl w:val="0"/>
          <w:numId w:val="3"/>
        </w:numPr>
        <w:spacing w:before="80" w:after="80" w:line="240" w:lineRule="auto"/>
        <w:ind w:left="851" w:hanging="284"/>
        <w:contextualSpacing w:val="0"/>
        <w:jc w:val="both"/>
        <w:rPr>
          <w:rFonts w:ascii="Times New Roman" w:hAnsi="Times New Roman" w:cs="Times New Roman"/>
          <w:sz w:val="26"/>
          <w:szCs w:val="26"/>
        </w:rPr>
      </w:pPr>
      <w:r w:rsidRPr="003C5B5A">
        <w:rPr>
          <w:rFonts w:ascii="Times New Roman" w:hAnsi="Times New Roman" w:cs="Times New Roman"/>
          <w:sz w:val="26"/>
          <w:szCs w:val="26"/>
        </w:rPr>
        <w:t>Dòng khí thải số 04</w:t>
      </w:r>
      <w:r>
        <w:rPr>
          <w:rFonts w:ascii="Times New Roman" w:hAnsi="Times New Roman" w:cs="Times New Roman"/>
          <w:sz w:val="26"/>
          <w:szCs w:val="26"/>
          <w:lang w:val="vi-VN"/>
        </w:rPr>
        <w:t xml:space="preserve"> (tương ứng với nguồn số 4)</w:t>
      </w:r>
      <w:r w:rsidRPr="003C5B5A">
        <w:rPr>
          <w:rFonts w:ascii="Times New Roman" w:hAnsi="Times New Roman" w:cs="Times New Roman"/>
          <w:sz w:val="26"/>
          <w:szCs w:val="26"/>
        </w:rPr>
        <w:t xml:space="preserve">: lưu lượng xả khí thải lớn nhất </w:t>
      </w:r>
      <w:r>
        <w:rPr>
          <w:rFonts w:ascii="Times New Roman" w:hAnsi="Times New Roman" w:cs="Times New Roman"/>
          <w:sz w:val="26"/>
          <w:szCs w:val="26"/>
          <w:lang w:val="vi-VN"/>
        </w:rPr>
        <w:t>2</w:t>
      </w:r>
      <w:r w:rsidRPr="003C5B5A">
        <w:rPr>
          <w:rFonts w:ascii="Times New Roman" w:hAnsi="Times New Roman" w:cs="Times New Roman"/>
          <w:sz w:val="26"/>
          <w:szCs w:val="26"/>
        </w:rPr>
        <w:t>.</w:t>
      </w:r>
      <w:r>
        <w:rPr>
          <w:rFonts w:ascii="Times New Roman" w:hAnsi="Times New Roman" w:cs="Times New Roman"/>
          <w:sz w:val="26"/>
          <w:szCs w:val="26"/>
          <w:lang w:val="vi-VN"/>
        </w:rPr>
        <w:t>5</w:t>
      </w:r>
      <w:r w:rsidRPr="003C5B5A">
        <w:rPr>
          <w:rFonts w:ascii="Times New Roman" w:hAnsi="Times New Roman" w:cs="Times New Roman"/>
          <w:sz w:val="26"/>
          <w:szCs w:val="26"/>
        </w:rPr>
        <w:t>00 m³/giờ</w:t>
      </w:r>
      <w:r w:rsidRPr="003C5B5A">
        <w:rPr>
          <w:rFonts w:ascii="Times New Roman" w:hAnsi="Times New Roman" w:cs="Times New Roman"/>
          <w:sz w:val="26"/>
          <w:szCs w:val="26"/>
          <w:lang w:val="vi-VN"/>
        </w:rPr>
        <w:t>.</w:t>
      </w:r>
    </w:p>
    <w:p w14:paraId="27BF51AD" w14:textId="77777777" w:rsidR="003D6BC0" w:rsidRPr="003C5B5A" w:rsidRDefault="003D6BC0" w:rsidP="00E92907">
      <w:pPr>
        <w:pStyle w:val="ListParagraph"/>
        <w:numPr>
          <w:ilvl w:val="0"/>
          <w:numId w:val="24"/>
        </w:numPr>
        <w:spacing w:before="100" w:after="100" w:line="240" w:lineRule="auto"/>
        <w:ind w:left="851" w:hanging="709"/>
        <w:contextualSpacing w:val="0"/>
        <w:jc w:val="both"/>
        <w:outlineLvl w:val="0"/>
        <w:rPr>
          <w:rFonts w:ascii="Times New Roman" w:hAnsi="Times New Roman" w:cs="Times New Roman"/>
          <w:b/>
          <w:sz w:val="26"/>
          <w:szCs w:val="26"/>
          <w:lang w:val="vi-VN"/>
        </w:rPr>
      </w:pPr>
      <w:bookmarkStart w:id="543" w:name="_Toc140507236"/>
      <w:r w:rsidRPr="003C5B5A">
        <w:rPr>
          <w:rFonts w:ascii="Times New Roman" w:hAnsi="Times New Roman" w:cs="Times New Roman"/>
          <w:b/>
          <w:sz w:val="26"/>
          <w:szCs w:val="26"/>
          <w:lang w:val="vi-VN"/>
        </w:rPr>
        <w:t>Dòng khí thải</w:t>
      </w:r>
      <w:bookmarkEnd w:id="543"/>
    </w:p>
    <w:p w14:paraId="71AD206D" w14:textId="5F66BE09" w:rsidR="003D6BC0" w:rsidRPr="003C5B5A" w:rsidRDefault="003D6BC0" w:rsidP="00E92907">
      <w:pPr>
        <w:pStyle w:val="ListParagraph"/>
        <w:numPr>
          <w:ilvl w:val="0"/>
          <w:numId w:val="3"/>
        </w:numPr>
        <w:spacing w:before="100" w:after="100" w:line="240" w:lineRule="auto"/>
        <w:ind w:left="851" w:hanging="284"/>
        <w:contextualSpacing w:val="0"/>
        <w:jc w:val="both"/>
        <w:rPr>
          <w:rFonts w:ascii="Times New Roman" w:hAnsi="Times New Roman" w:cs="Times New Roman"/>
          <w:b/>
          <w:sz w:val="26"/>
          <w:szCs w:val="26"/>
          <w:lang w:val="vi-VN"/>
        </w:rPr>
      </w:pPr>
      <w:r w:rsidRPr="003C5B5A">
        <w:rPr>
          <w:rFonts w:ascii="Times New Roman" w:hAnsi="Times New Roman" w:cs="Times New Roman"/>
          <w:bCs/>
          <w:sz w:val="26"/>
          <w:szCs w:val="26"/>
          <w:lang w:val="vi-VN"/>
        </w:rPr>
        <w:t xml:space="preserve">Dự có tổng cộng </w:t>
      </w:r>
      <w:r w:rsidR="003C5B5A" w:rsidRPr="003C5B5A">
        <w:rPr>
          <w:rFonts w:ascii="Times New Roman" w:hAnsi="Times New Roman" w:cs="Times New Roman"/>
          <w:bCs/>
          <w:sz w:val="26"/>
          <w:szCs w:val="26"/>
          <w:lang w:val="vi-VN"/>
        </w:rPr>
        <w:t>04</w:t>
      </w:r>
      <w:r w:rsidRPr="003C5B5A">
        <w:rPr>
          <w:rFonts w:ascii="Times New Roman" w:hAnsi="Times New Roman" w:cs="Times New Roman"/>
          <w:bCs/>
          <w:sz w:val="26"/>
          <w:szCs w:val="26"/>
          <w:lang w:val="vi-VN"/>
        </w:rPr>
        <w:t xml:space="preserve"> dòng khí thải thoát ra môi trường từ </w:t>
      </w:r>
      <w:r w:rsidR="003C5B5A" w:rsidRPr="003C5B5A">
        <w:rPr>
          <w:rFonts w:ascii="Times New Roman" w:hAnsi="Times New Roman" w:cs="Times New Roman"/>
          <w:bCs/>
          <w:sz w:val="26"/>
          <w:szCs w:val="26"/>
          <w:lang w:val="vi-VN"/>
        </w:rPr>
        <w:t>04</w:t>
      </w:r>
      <w:r w:rsidRPr="003C5B5A">
        <w:rPr>
          <w:rFonts w:ascii="Times New Roman" w:hAnsi="Times New Roman" w:cs="Times New Roman"/>
          <w:bCs/>
          <w:sz w:val="26"/>
          <w:szCs w:val="26"/>
          <w:lang w:val="vi-VN"/>
        </w:rPr>
        <w:t xml:space="preserve"> ống </w:t>
      </w:r>
      <w:r w:rsidR="003C5B5A" w:rsidRPr="003C5B5A">
        <w:rPr>
          <w:rFonts w:ascii="Times New Roman" w:hAnsi="Times New Roman" w:cs="Times New Roman"/>
          <w:bCs/>
          <w:sz w:val="26"/>
          <w:szCs w:val="26"/>
          <w:lang w:val="vi-VN"/>
        </w:rPr>
        <w:t xml:space="preserve">khói, ống </w:t>
      </w:r>
      <w:r w:rsidRPr="003C5B5A">
        <w:rPr>
          <w:rFonts w:ascii="Times New Roman" w:hAnsi="Times New Roman" w:cs="Times New Roman"/>
          <w:bCs/>
          <w:sz w:val="26"/>
          <w:szCs w:val="26"/>
          <w:lang w:val="vi-VN"/>
        </w:rPr>
        <w:t xml:space="preserve">thoát khí thải sau xử lý của </w:t>
      </w:r>
      <w:r w:rsidR="003C5B5A" w:rsidRPr="003C5B5A">
        <w:rPr>
          <w:rFonts w:ascii="Times New Roman" w:hAnsi="Times New Roman" w:cs="Times New Roman"/>
          <w:bCs/>
          <w:sz w:val="26"/>
          <w:szCs w:val="26"/>
          <w:lang w:val="vi-VN"/>
        </w:rPr>
        <w:t>04</w:t>
      </w:r>
      <w:r w:rsidRPr="003C5B5A">
        <w:rPr>
          <w:rFonts w:ascii="Times New Roman" w:hAnsi="Times New Roman" w:cs="Times New Roman"/>
          <w:bCs/>
          <w:sz w:val="26"/>
          <w:szCs w:val="26"/>
          <w:lang w:val="vi-VN"/>
        </w:rPr>
        <w:t xml:space="preserve"> hệ thống xử lý bụi, khí thải và hơi hóa chất. Cụ thể:</w:t>
      </w:r>
    </w:p>
    <w:p w14:paraId="6E4E2EFE" w14:textId="24F6C5CC" w:rsidR="00E92907" w:rsidRPr="003C5B5A" w:rsidRDefault="00E92907" w:rsidP="00E92907">
      <w:pPr>
        <w:pStyle w:val="ListParagraph"/>
        <w:numPr>
          <w:ilvl w:val="0"/>
          <w:numId w:val="179"/>
        </w:numPr>
        <w:spacing w:before="100" w:after="100" w:line="240" w:lineRule="auto"/>
        <w:ind w:left="1134" w:hanging="283"/>
        <w:contextualSpacing w:val="0"/>
        <w:jc w:val="both"/>
        <w:rPr>
          <w:rFonts w:ascii="Times New Roman" w:hAnsi="Times New Roman" w:cs="Times New Roman"/>
          <w:sz w:val="26"/>
          <w:szCs w:val="26"/>
        </w:rPr>
      </w:pPr>
      <w:r w:rsidRPr="003C5B5A">
        <w:rPr>
          <w:rFonts w:ascii="Times New Roman" w:hAnsi="Times New Roman" w:cs="Times New Roman"/>
          <w:sz w:val="26"/>
          <w:szCs w:val="26"/>
        </w:rPr>
        <w:t xml:space="preserve">Dòng khí thải số 01: </w:t>
      </w:r>
      <w:r w:rsidR="003C5B5A" w:rsidRPr="003C5B5A">
        <w:rPr>
          <w:rFonts w:ascii="Times New Roman" w:hAnsi="Times New Roman" w:cs="Times New Roman"/>
          <w:sz w:val="26"/>
          <w:szCs w:val="26"/>
          <w:lang w:val="vi-VN"/>
        </w:rPr>
        <w:t>tại ống khói thoát khí thải sau hệ thống xử lý khí thải của nguồn số 1;</w:t>
      </w:r>
    </w:p>
    <w:p w14:paraId="486DB385" w14:textId="2C22DCA9" w:rsidR="00E92907" w:rsidRPr="003C5B5A" w:rsidRDefault="00E92907" w:rsidP="00E92907">
      <w:pPr>
        <w:pStyle w:val="ListParagraph"/>
        <w:numPr>
          <w:ilvl w:val="0"/>
          <w:numId w:val="179"/>
        </w:numPr>
        <w:spacing w:before="100" w:after="100" w:line="240" w:lineRule="auto"/>
        <w:ind w:left="1134" w:hanging="283"/>
        <w:contextualSpacing w:val="0"/>
        <w:jc w:val="both"/>
        <w:rPr>
          <w:rFonts w:ascii="Times New Roman" w:hAnsi="Times New Roman" w:cs="Times New Roman"/>
          <w:sz w:val="26"/>
          <w:szCs w:val="26"/>
        </w:rPr>
      </w:pPr>
      <w:r w:rsidRPr="003C5B5A">
        <w:rPr>
          <w:rFonts w:ascii="Times New Roman" w:hAnsi="Times New Roman" w:cs="Times New Roman"/>
          <w:sz w:val="26"/>
          <w:szCs w:val="26"/>
        </w:rPr>
        <w:t xml:space="preserve">Dòng khí thải số 02: </w:t>
      </w:r>
      <w:r w:rsidR="003C5B5A" w:rsidRPr="003C5B5A">
        <w:rPr>
          <w:rFonts w:ascii="Times New Roman" w:hAnsi="Times New Roman" w:cs="Times New Roman"/>
          <w:sz w:val="26"/>
          <w:szCs w:val="26"/>
          <w:lang w:val="vi-VN"/>
        </w:rPr>
        <w:t>tại ống khói thoát khí thải sau hệ thống xử lý khí thải của nguồn số 2;</w:t>
      </w:r>
    </w:p>
    <w:p w14:paraId="338CC8DD" w14:textId="4CBBEF4F" w:rsidR="00E92907" w:rsidRPr="003C5B5A" w:rsidRDefault="00E92907" w:rsidP="00E92907">
      <w:pPr>
        <w:pStyle w:val="ListParagraph"/>
        <w:numPr>
          <w:ilvl w:val="0"/>
          <w:numId w:val="179"/>
        </w:numPr>
        <w:spacing w:before="100" w:after="100" w:line="240" w:lineRule="auto"/>
        <w:ind w:left="1134" w:hanging="283"/>
        <w:contextualSpacing w:val="0"/>
        <w:jc w:val="both"/>
        <w:rPr>
          <w:rFonts w:ascii="Times New Roman" w:hAnsi="Times New Roman" w:cs="Times New Roman"/>
          <w:sz w:val="26"/>
          <w:szCs w:val="26"/>
        </w:rPr>
      </w:pPr>
      <w:r w:rsidRPr="003C5B5A">
        <w:rPr>
          <w:rFonts w:ascii="Times New Roman" w:hAnsi="Times New Roman" w:cs="Times New Roman"/>
          <w:sz w:val="26"/>
          <w:szCs w:val="26"/>
        </w:rPr>
        <w:t xml:space="preserve">Dòng khí thải số 03: </w:t>
      </w:r>
      <w:r w:rsidR="003C5B5A" w:rsidRPr="003C5B5A">
        <w:rPr>
          <w:rFonts w:ascii="Times New Roman" w:hAnsi="Times New Roman" w:cs="Times New Roman"/>
          <w:sz w:val="26"/>
          <w:szCs w:val="26"/>
          <w:lang w:val="vi-VN"/>
        </w:rPr>
        <w:t>tại ống thải thoát khí thải sau hệ thống xử lý khí thải của nguồn số 3;</w:t>
      </w:r>
    </w:p>
    <w:p w14:paraId="3B028E11" w14:textId="52925679" w:rsidR="00E92907" w:rsidRPr="003C5B5A" w:rsidRDefault="00E92907" w:rsidP="00E92907">
      <w:pPr>
        <w:pStyle w:val="ListParagraph"/>
        <w:numPr>
          <w:ilvl w:val="0"/>
          <w:numId w:val="179"/>
        </w:numPr>
        <w:spacing w:before="90" w:after="90" w:line="240" w:lineRule="auto"/>
        <w:ind w:left="1134" w:hanging="283"/>
        <w:contextualSpacing w:val="0"/>
        <w:jc w:val="both"/>
        <w:rPr>
          <w:rFonts w:ascii="Times New Roman" w:hAnsi="Times New Roman" w:cs="Times New Roman"/>
          <w:sz w:val="26"/>
          <w:szCs w:val="26"/>
        </w:rPr>
      </w:pPr>
      <w:r w:rsidRPr="003C5B5A">
        <w:rPr>
          <w:rFonts w:ascii="Times New Roman" w:hAnsi="Times New Roman" w:cs="Times New Roman"/>
          <w:sz w:val="26"/>
          <w:szCs w:val="26"/>
        </w:rPr>
        <w:t xml:space="preserve">Dòng khí thải số 04: </w:t>
      </w:r>
      <w:r w:rsidR="003C5B5A" w:rsidRPr="003C5B5A">
        <w:rPr>
          <w:rFonts w:ascii="Times New Roman" w:hAnsi="Times New Roman" w:cs="Times New Roman"/>
          <w:sz w:val="26"/>
          <w:szCs w:val="26"/>
          <w:lang w:val="vi-VN"/>
        </w:rPr>
        <w:t>tại ống thải thoát khí thải sau hệ thống xử lý khí thải của nguồn số 4.</w:t>
      </w:r>
    </w:p>
    <w:p w14:paraId="18B4E7D6" w14:textId="77777777" w:rsidR="003E451C" w:rsidRPr="003C5B5A" w:rsidRDefault="003E451C">
      <w:pPr>
        <w:pStyle w:val="ListParagraph"/>
        <w:numPr>
          <w:ilvl w:val="0"/>
          <w:numId w:val="24"/>
        </w:numPr>
        <w:spacing w:before="120" w:after="120" w:line="240" w:lineRule="auto"/>
        <w:ind w:left="851" w:hanging="709"/>
        <w:contextualSpacing w:val="0"/>
        <w:jc w:val="both"/>
        <w:outlineLvl w:val="0"/>
        <w:rPr>
          <w:rFonts w:ascii="Times New Roman" w:hAnsi="Times New Roman" w:cs="Times New Roman"/>
          <w:b/>
          <w:sz w:val="26"/>
          <w:szCs w:val="26"/>
          <w:lang w:val="vi-VN"/>
        </w:rPr>
      </w:pPr>
      <w:bookmarkStart w:id="544" w:name="_Toc110321827"/>
      <w:bookmarkStart w:id="545" w:name="_Toc140507237"/>
      <w:r w:rsidRPr="003C5B5A">
        <w:rPr>
          <w:rFonts w:ascii="Times New Roman" w:hAnsi="Times New Roman" w:cs="Times New Roman"/>
          <w:b/>
          <w:sz w:val="26"/>
          <w:szCs w:val="26"/>
          <w:lang w:val="vi-VN"/>
        </w:rPr>
        <w:t>Thành phần ô nhiễm và giá trị giới hạn của các chất ô nhiễm theo dòng khí thải</w:t>
      </w:r>
      <w:bookmarkEnd w:id="544"/>
      <w:bookmarkEnd w:id="545"/>
      <w:r w:rsidRPr="003C5B5A">
        <w:rPr>
          <w:rFonts w:ascii="Times New Roman" w:hAnsi="Times New Roman" w:cs="Times New Roman"/>
          <w:b/>
          <w:sz w:val="26"/>
          <w:szCs w:val="26"/>
          <w:lang w:val="vi-VN"/>
        </w:rPr>
        <w:t xml:space="preserve"> </w:t>
      </w:r>
    </w:p>
    <w:p w14:paraId="33B87F8C" w14:textId="2E3B4BA9" w:rsidR="00E92907" w:rsidRPr="003C5B5A" w:rsidRDefault="00E92907" w:rsidP="00E92907">
      <w:pPr>
        <w:pStyle w:val="ListParagraph"/>
        <w:numPr>
          <w:ilvl w:val="0"/>
          <w:numId w:val="3"/>
        </w:numPr>
        <w:spacing w:before="100" w:after="100" w:line="240" w:lineRule="auto"/>
        <w:ind w:left="851" w:hanging="284"/>
        <w:contextualSpacing w:val="0"/>
        <w:jc w:val="both"/>
        <w:rPr>
          <w:rFonts w:ascii="Times New Roman" w:hAnsi="Times New Roman" w:cs="Times New Roman"/>
          <w:bCs/>
          <w:sz w:val="26"/>
          <w:szCs w:val="26"/>
          <w:lang w:val="vi-VN"/>
        </w:rPr>
      </w:pPr>
      <w:r w:rsidRPr="003C5B5A">
        <w:rPr>
          <w:rFonts w:ascii="Times New Roman" w:hAnsi="Times New Roman" w:cs="Times New Roman"/>
          <w:bCs/>
          <w:sz w:val="26"/>
          <w:szCs w:val="26"/>
          <w:lang w:val="vi-VN"/>
        </w:rPr>
        <w:t>Dòng khí thải số 01</w:t>
      </w:r>
      <w:r w:rsidR="003C5B5A" w:rsidRPr="003C5B5A">
        <w:rPr>
          <w:rFonts w:ascii="Times New Roman" w:hAnsi="Times New Roman" w:cs="Times New Roman"/>
          <w:bCs/>
          <w:sz w:val="26"/>
          <w:szCs w:val="26"/>
          <w:lang w:val="vi-VN"/>
        </w:rPr>
        <w:t xml:space="preserve"> và số </w:t>
      </w:r>
      <w:r w:rsidRPr="003C5B5A">
        <w:rPr>
          <w:rFonts w:ascii="Times New Roman" w:hAnsi="Times New Roman" w:cs="Times New Roman"/>
          <w:bCs/>
          <w:sz w:val="26"/>
          <w:szCs w:val="26"/>
          <w:lang w:val="vi-VN"/>
        </w:rPr>
        <w:t>02: đạt cột B, QCVN 19:2009/BTNMT – Quy chuẩn kỹ thuật quốc gia về khí thải công nghiệp đối với bụi và các chất vô cơ, hệ số Kp = 0,</w:t>
      </w:r>
      <w:r w:rsidR="003C5B5A" w:rsidRPr="003C5B5A">
        <w:rPr>
          <w:rFonts w:ascii="Times New Roman" w:hAnsi="Times New Roman" w:cs="Times New Roman"/>
          <w:bCs/>
          <w:sz w:val="26"/>
          <w:szCs w:val="26"/>
          <w:lang w:val="vi-VN"/>
        </w:rPr>
        <w:t>9</w:t>
      </w:r>
      <w:r w:rsidRPr="003C5B5A">
        <w:rPr>
          <w:rFonts w:ascii="Times New Roman" w:hAnsi="Times New Roman" w:cs="Times New Roman"/>
          <w:bCs/>
          <w:sz w:val="26"/>
          <w:szCs w:val="26"/>
          <w:lang w:val="vi-VN"/>
        </w:rPr>
        <w:t xml:space="preserve"> và Kv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2"/>
        <w:gridCol w:w="1726"/>
        <w:gridCol w:w="1153"/>
        <w:gridCol w:w="2076"/>
        <w:gridCol w:w="1848"/>
        <w:gridCol w:w="2443"/>
      </w:tblGrid>
      <w:tr w:rsidR="003C5B5A" w:rsidRPr="003C5B5A" w14:paraId="6F6C952A" w14:textId="77777777" w:rsidTr="00E92907">
        <w:trPr>
          <w:tblHeader/>
        </w:trPr>
        <w:tc>
          <w:tcPr>
            <w:tcW w:w="292" w:type="pct"/>
            <w:shd w:val="clear" w:color="auto" w:fill="DDFFFF"/>
            <w:vAlign w:val="center"/>
          </w:tcPr>
          <w:p w14:paraId="4801FF91" w14:textId="77777777" w:rsidR="00E92907" w:rsidRPr="003C5B5A" w:rsidRDefault="00E92907" w:rsidP="00791570">
            <w:pPr>
              <w:widowControl w:val="0"/>
              <w:autoSpaceDE w:val="0"/>
              <w:autoSpaceDN w:val="0"/>
              <w:adjustRightInd w:val="0"/>
              <w:spacing w:before="20" w:after="20" w:line="240" w:lineRule="auto"/>
              <w:jc w:val="center"/>
              <w:rPr>
                <w:rFonts w:ascii="Times New Roman" w:hAnsi="Times New Roman" w:cs="Times New Roman"/>
                <w:b/>
                <w:sz w:val="24"/>
                <w:szCs w:val="24"/>
              </w:rPr>
            </w:pPr>
            <w:r w:rsidRPr="003C5B5A">
              <w:rPr>
                <w:rFonts w:ascii="Times New Roman" w:hAnsi="Times New Roman" w:cs="Times New Roman"/>
                <w:b/>
                <w:bCs/>
                <w:sz w:val="24"/>
                <w:szCs w:val="24"/>
              </w:rPr>
              <w:t>TT</w:t>
            </w:r>
          </w:p>
        </w:tc>
        <w:tc>
          <w:tcPr>
            <w:tcW w:w="879" w:type="pct"/>
            <w:shd w:val="clear" w:color="auto" w:fill="DDFFFF"/>
            <w:vAlign w:val="center"/>
          </w:tcPr>
          <w:p w14:paraId="0FB64920" w14:textId="77777777" w:rsidR="00E92907" w:rsidRPr="003C5B5A" w:rsidRDefault="00E92907" w:rsidP="00791570">
            <w:pPr>
              <w:widowControl w:val="0"/>
              <w:autoSpaceDE w:val="0"/>
              <w:autoSpaceDN w:val="0"/>
              <w:adjustRightInd w:val="0"/>
              <w:spacing w:before="20" w:after="20" w:line="240" w:lineRule="auto"/>
              <w:jc w:val="center"/>
              <w:rPr>
                <w:rFonts w:ascii="Times New Roman" w:hAnsi="Times New Roman" w:cs="Times New Roman"/>
                <w:b/>
                <w:sz w:val="24"/>
                <w:szCs w:val="24"/>
              </w:rPr>
            </w:pPr>
            <w:r w:rsidRPr="003C5B5A">
              <w:rPr>
                <w:rFonts w:ascii="Times New Roman" w:hAnsi="Times New Roman" w:cs="Times New Roman"/>
                <w:b/>
                <w:bCs/>
                <w:sz w:val="24"/>
                <w:szCs w:val="24"/>
              </w:rPr>
              <w:t>Chất ô nhiễm</w:t>
            </w:r>
          </w:p>
        </w:tc>
        <w:tc>
          <w:tcPr>
            <w:tcW w:w="587" w:type="pct"/>
            <w:shd w:val="clear" w:color="auto" w:fill="DDFFFF"/>
            <w:vAlign w:val="center"/>
          </w:tcPr>
          <w:p w14:paraId="5F20163B" w14:textId="77777777" w:rsidR="00E92907" w:rsidRPr="003C5B5A" w:rsidRDefault="00E92907" w:rsidP="00791570">
            <w:pPr>
              <w:widowControl w:val="0"/>
              <w:autoSpaceDE w:val="0"/>
              <w:autoSpaceDN w:val="0"/>
              <w:adjustRightInd w:val="0"/>
              <w:spacing w:before="20" w:after="20" w:line="240" w:lineRule="auto"/>
              <w:jc w:val="center"/>
              <w:rPr>
                <w:rFonts w:ascii="Times New Roman" w:hAnsi="Times New Roman" w:cs="Times New Roman"/>
                <w:b/>
                <w:sz w:val="24"/>
                <w:szCs w:val="24"/>
              </w:rPr>
            </w:pPr>
            <w:r w:rsidRPr="003C5B5A">
              <w:rPr>
                <w:rFonts w:ascii="Times New Roman" w:hAnsi="Times New Roman" w:cs="Times New Roman"/>
                <w:b/>
                <w:bCs/>
                <w:sz w:val="24"/>
                <w:szCs w:val="24"/>
              </w:rPr>
              <w:t>Đơn</w:t>
            </w:r>
            <w:r w:rsidRPr="003C5B5A">
              <w:rPr>
                <w:rFonts w:ascii="Times New Roman" w:hAnsi="Times New Roman" w:cs="Times New Roman"/>
                <w:b/>
                <w:sz w:val="24"/>
                <w:szCs w:val="24"/>
              </w:rPr>
              <w:t xml:space="preserve"> </w:t>
            </w:r>
            <w:r w:rsidRPr="003C5B5A">
              <w:rPr>
                <w:rFonts w:ascii="Times New Roman" w:hAnsi="Times New Roman" w:cs="Times New Roman"/>
                <w:b/>
                <w:bCs/>
                <w:sz w:val="24"/>
                <w:szCs w:val="24"/>
              </w:rPr>
              <w:t>vị</w:t>
            </w:r>
          </w:p>
        </w:tc>
        <w:tc>
          <w:tcPr>
            <w:tcW w:w="1057" w:type="pct"/>
            <w:shd w:val="clear" w:color="auto" w:fill="DDFFFF"/>
            <w:vAlign w:val="center"/>
          </w:tcPr>
          <w:p w14:paraId="6D01CBD1" w14:textId="77777777" w:rsidR="00E92907" w:rsidRPr="003C5B5A" w:rsidRDefault="00E92907" w:rsidP="00791570">
            <w:pPr>
              <w:widowControl w:val="0"/>
              <w:autoSpaceDE w:val="0"/>
              <w:autoSpaceDN w:val="0"/>
              <w:adjustRightInd w:val="0"/>
              <w:spacing w:before="20" w:after="20" w:line="240" w:lineRule="auto"/>
              <w:jc w:val="center"/>
              <w:rPr>
                <w:rFonts w:ascii="Times New Roman" w:hAnsi="Times New Roman" w:cs="Times New Roman"/>
                <w:b/>
                <w:sz w:val="24"/>
                <w:szCs w:val="24"/>
              </w:rPr>
            </w:pPr>
            <w:r w:rsidRPr="003C5B5A">
              <w:rPr>
                <w:rFonts w:ascii="Times New Roman" w:hAnsi="Times New Roman" w:cs="Times New Roman"/>
                <w:b/>
                <w:bCs/>
                <w:sz w:val="24"/>
                <w:szCs w:val="24"/>
              </w:rPr>
              <w:t>Giá trị giới</w:t>
            </w:r>
            <w:r w:rsidRPr="003C5B5A">
              <w:rPr>
                <w:rFonts w:ascii="Times New Roman" w:hAnsi="Times New Roman" w:cs="Times New Roman"/>
                <w:b/>
                <w:sz w:val="24"/>
                <w:szCs w:val="24"/>
              </w:rPr>
              <w:t xml:space="preserve"> </w:t>
            </w:r>
            <w:r w:rsidRPr="003C5B5A">
              <w:rPr>
                <w:rFonts w:ascii="Times New Roman" w:hAnsi="Times New Roman" w:cs="Times New Roman"/>
                <w:b/>
                <w:bCs/>
                <w:sz w:val="24"/>
                <w:szCs w:val="24"/>
              </w:rPr>
              <w:t xml:space="preserve">hạn </w:t>
            </w:r>
            <w:r w:rsidRPr="003C5B5A">
              <w:rPr>
                <w:rFonts w:ascii="Times New Roman" w:hAnsi="Times New Roman" w:cs="Times New Roman"/>
                <w:b/>
                <w:bCs/>
                <w:sz w:val="24"/>
                <w:szCs w:val="24"/>
              </w:rPr>
              <w:br/>
              <w:t>cho</w:t>
            </w:r>
            <w:r w:rsidRPr="003C5B5A">
              <w:rPr>
                <w:rFonts w:ascii="Times New Roman" w:hAnsi="Times New Roman" w:cs="Times New Roman"/>
                <w:b/>
                <w:sz w:val="24"/>
                <w:szCs w:val="24"/>
              </w:rPr>
              <w:t xml:space="preserve"> </w:t>
            </w:r>
            <w:r w:rsidRPr="003C5B5A">
              <w:rPr>
                <w:rFonts w:ascii="Times New Roman" w:hAnsi="Times New Roman" w:cs="Times New Roman"/>
                <w:b/>
                <w:bCs/>
                <w:sz w:val="24"/>
                <w:szCs w:val="24"/>
              </w:rPr>
              <w:t>phép</w:t>
            </w:r>
          </w:p>
        </w:tc>
        <w:tc>
          <w:tcPr>
            <w:tcW w:w="941" w:type="pct"/>
            <w:shd w:val="clear" w:color="auto" w:fill="DDFFFF"/>
            <w:vAlign w:val="center"/>
          </w:tcPr>
          <w:p w14:paraId="78F510D3" w14:textId="77777777" w:rsidR="00E92907" w:rsidRPr="003C5B5A" w:rsidRDefault="00E92907" w:rsidP="00791570">
            <w:pPr>
              <w:widowControl w:val="0"/>
              <w:autoSpaceDE w:val="0"/>
              <w:autoSpaceDN w:val="0"/>
              <w:adjustRightInd w:val="0"/>
              <w:spacing w:before="20" w:after="20" w:line="240" w:lineRule="auto"/>
              <w:jc w:val="center"/>
              <w:rPr>
                <w:rFonts w:ascii="Times New Roman" w:hAnsi="Times New Roman" w:cs="Times New Roman"/>
                <w:b/>
                <w:sz w:val="24"/>
                <w:szCs w:val="24"/>
              </w:rPr>
            </w:pPr>
            <w:r w:rsidRPr="003C5B5A">
              <w:rPr>
                <w:rFonts w:ascii="Times New Roman" w:hAnsi="Times New Roman" w:cs="Times New Roman"/>
                <w:b/>
                <w:bCs/>
                <w:sz w:val="24"/>
                <w:szCs w:val="24"/>
              </w:rPr>
              <w:t xml:space="preserve">Tần suất </w:t>
            </w:r>
            <w:r w:rsidRPr="003C5B5A">
              <w:rPr>
                <w:rFonts w:ascii="Times New Roman" w:hAnsi="Times New Roman" w:cs="Times New Roman"/>
                <w:b/>
                <w:bCs/>
                <w:sz w:val="24"/>
                <w:szCs w:val="24"/>
              </w:rPr>
              <w:br/>
              <w:t>quan</w:t>
            </w:r>
            <w:r w:rsidRPr="003C5B5A">
              <w:rPr>
                <w:rFonts w:ascii="Times New Roman" w:hAnsi="Times New Roman" w:cs="Times New Roman"/>
                <w:b/>
                <w:sz w:val="24"/>
                <w:szCs w:val="24"/>
              </w:rPr>
              <w:t xml:space="preserve"> </w:t>
            </w:r>
            <w:r w:rsidRPr="003C5B5A">
              <w:rPr>
                <w:rFonts w:ascii="Times New Roman" w:hAnsi="Times New Roman" w:cs="Times New Roman"/>
                <w:b/>
                <w:bCs/>
                <w:sz w:val="24"/>
                <w:szCs w:val="24"/>
              </w:rPr>
              <w:t>trắc</w:t>
            </w:r>
            <w:r w:rsidRPr="003C5B5A">
              <w:rPr>
                <w:rFonts w:ascii="Times New Roman" w:hAnsi="Times New Roman" w:cs="Times New Roman"/>
                <w:b/>
                <w:bCs/>
                <w:sz w:val="24"/>
                <w:szCs w:val="24"/>
                <w:lang w:val="vi-VN"/>
              </w:rPr>
              <w:t xml:space="preserve"> định kỳ</w:t>
            </w:r>
            <w:r w:rsidRPr="003C5B5A">
              <w:rPr>
                <w:rFonts w:ascii="Times New Roman" w:hAnsi="Times New Roman" w:cs="Times New Roman"/>
                <w:b/>
                <w:bCs/>
                <w:sz w:val="24"/>
                <w:szCs w:val="24"/>
              </w:rPr>
              <w:t xml:space="preserve"> </w:t>
            </w:r>
          </w:p>
        </w:tc>
        <w:tc>
          <w:tcPr>
            <w:tcW w:w="1244" w:type="pct"/>
            <w:shd w:val="clear" w:color="auto" w:fill="DDFFFF"/>
            <w:vAlign w:val="center"/>
          </w:tcPr>
          <w:p w14:paraId="6C937140" w14:textId="77777777" w:rsidR="00E92907" w:rsidRPr="003C5B5A" w:rsidRDefault="00E92907" w:rsidP="00791570">
            <w:pPr>
              <w:widowControl w:val="0"/>
              <w:autoSpaceDE w:val="0"/>
              <w:autoSpaceDN w:val="0"/>
              <w:adjustRightInd w:val="0"/>
              <w:spacing w:before="20" w:after="20" w:line="240" w:lineRule="auto"/>
              <w:jc w:val="center"/>
              <w:rPr>
                <w:rFonts w:ascii="Times New Roman" w:hAnsi="Times New Roman" w:cs="Times New Roman"/>
                <w:b/>
                <w:sz w:val="24"/>
                <w:szCs w:val="24"/>
              </w:rPr>
            </w:pPr>
            <w:r w:rsidRPr="003C5B5A">
              <w:rPr>
                <w:rFonts w:ascii="Times New Roman" w:hAnsi="Times New Roman" w:cs="Times New Roman"/>
                <w:b/>
                <w:bCs/>
                <w:sz w:val="24"/>
                <w:szCs w:val="24"/>
              </w:rPr>
              <w:t xml:space="preserve">Quan trắc </w:t>
            </w:r>
            <w:r w:rsidRPr="003C5B5A">
              <w:rPr>
                <w:rFonts w:ascii="Times New Roman" w:hAnsi="Times New Roman" w:cs="Times New Roman"/>
                <w:b/>
                <w:bCs/>
                <w:sz w:val="24"/>
                <w:szCs w:val="24"/>
              </w:rPr>
              <w:br/>
              <w:t>tự</w:t>
            </w:r>
            <w:r w:rsidRPr="003C5B5A">
              <w:rPr>
                <w:rFonts w:ascii="Times New Roman" w:hAnsi="Times New Roman" w:cs="Times New Roman"/>
                <w:b/>
                <w:sz w:val="24"/>
                <w:szCs w:val="24"/>
              </w:rPr>
              <w:t xml:space="preserve"> </w:t>
            </w:r>
            <w:r w:rsidRPr="003C5B5A">
              <w:rPr>
                <w:rFonts w:ascii="Times New Roman" w:hAnsi="Times New Roman" w:cs="Times New Roman"/>
                <w:b/>
                <w:bCs/>
                <w:sz w:val="24"/>
                <w:szCs w:val="24"/>
              </w:rPr>
              <w:t>động, liên tục</w:t>
            </w:r>
            <w:r w:rsidRPr="003C5B5A">
              <w:rPr>
                <w:rFonts w:ascii="Times New Roman" w:hAnsi="Times New Roman" w:cs="Times New Roman"/>
                <w:b/>
                <w:sz w:val="24"/>
                <w:szCs w:val="24"/>
              </w:rPr>
              <w:t xml:space="preserve"> </w:t>
            </w:r>
          </w:p>
        </w:tc>
      </w:tr>
      <w:tr w:rsidR="003C5B5A" w:rsidRPr="003C5B5A" w14:paraId="4596ADAB" w14:textId="77777777" w:rsidTr="00E92907">
        <w:tc>
          <w:tcPr>
            <w:tcW w:w="292" w:type="pct"/>
            <w:vAlign w:val="center"/>
          </w:tcPr>
          <w:p w14:paraId="33A36245" w14:textId="77777777" w:rsidR="00E92907" w:rsidRPr="003C5B5A" w:rsidRDefault="00E92907" w:rsidP="00E92907">
            <w:pPr>
              <w:pStyle w:val="ListParagraph"/>
              <w:widowControl w:val="0"/>
              <w:numPr>
                <w:ilvl w:val="0"/>
                <w:numId w:val="203"/>
              </w:numPr>
              <w:autoSpaceDE w:val="0"/>
              <w:autoSpaceDN w:val="0"/>
              <w:adjustRightInd w:val="0"/>
              <w:spacing w:before="20" w:after="20" w:line="240" w:lineRule="auto"/>
              <w:contextualSpacing w:val="0"/>
              <w:jc w:val="center"/>
              <w:rPr>
                <w:rFonts w:ascii="Times New Roman" w:hAnsi="Times New Roman" w:cs="Times New Roman"/>
                <w:sz w:val="24"/>
                <w:szCs w:val="24"/>
              </w:rPr>
            </w:pPr>
          </w:p>
        </w:tc>
        <w:tc>
          <w:tcPr>
            <w:tcW w:w="879" w:type="pct"/>
            <w:vAlign w:val="center"/>
          </w:tcPr>
          <w:p w14:paraId="1DFDCE34" w14:textId="77777777" w:rsidR="00E92907" w:rsidRPr="003C5B5A" w:rsidRDefault="00E92907" w:rsidP="00791570">
            <w:pPr>
              <w:spacing w:before="20" w:after="20" w:line="240" w:lineRule="auto"/>
              <w:ind w:left="34"/>
              <w:jc w:val="both"/>
              <w:rPr>
                <w:rFonts w:ascii="Times New Roman" w:hAnsi="Times New Roman" w:cs="Times New Roman"/>
                <w:bCs/>
                <w:sz w:val="24"/>
                <w:szCs w:val="24"/>
              </w:rPr>
            </w:pPr>
            <w:r w:rsidRPr="003C5B5A">
              <w:rPr>
                <w:rFonts w:ascii="Times New Roman" w:hAnsi="Times New Roman" w:cs="Times New Roman"/>
                <w:bCs/>
                <w:sz w:val="24"/>
                <w:szCs w:val="24"/>
              </w:rPr>
              <w:t>Lưu lượng</w:t>
            </w:r>
          </w:p>
        </w:tc>
        <w:tc>
          <w:tcPr>
            <w:tcW w:w="587" w:type="pct"/>
            <w:vAlign w:val="center"/>
          </w:tcPr>
          <w:p w14:paraId="2CDC7244" w14:textId="77777777" w:rsidR="00E92907" w:rsidRPr="003C5B5A" w:rsidRDefault="00E92907" w:rsidP="00791570">
            <w:pPr>
              <w:widowControl w:val="0"/>
              <w:autoSpaceDE w:val="0"/>
              <w:autoSpaceDN w:val="0"/>
              <w:adjustRightInd w:val="0"/>
              <w:spacing w:before="20" w:after="20" w:line="240" w:lineRule="auto"/>
              <w:jc w:val="center"/>
              <w:rPr>
                <w:rFonts w:ascii="Times New Roman" w:hAnsi="Times New Roman" w:cs="Times New Roman"/>
                <w:sz w:val="24"/>
                <w:szCs w:val="24"/>
                <w:lang w:val="vi-VN"/>
              </w:rPr>
            </w:pPr>
            <w:r w:rsidRPr="003C5B5A">
              <w:rPr>
                <w:rFonts w:ascii="Times New Roman" w:hAnsi="Times New Roman" w:cs="Times New Roman"/>
                <w:sz w:val="24"/>
                <w:szCs w:val="24"/>
              </w:rPr>
              <w:t>m</w:t>
            </w:r>
            <w:r w:rsidRPr="003C5B5A">
              <w:rPr>
                <w:rFonts w:ascii="Times New Roman" w:hAnsi="Times New Roman" w:cs="Times New Roman"/>
                <w:sz w:val="24"/>
                <w:szCs w:val="24"/>
                <w:vertAlign w:val="superscript"/>
              </w:rPr>
              <w:t>3</w:t>
            </w:r>
            <w:r w:rsidRPr="003C5B5A">
              <w:rPr>
                <w:rFonts w:ascii="Times New Roman" w:hAnsi="Times New Roman" w:cs="Times New Roman"/>
                <w:sz w:val="24"/>
                <w:szCs w:val="24"/>
              </w:rPr>
              <w:t>/</w:t>
            </w:r>
            <w:r w:rsidRPr="003C5B5A">
              <w:rPr>
                <w:rFonts w:ascii="Times New Roman" w:hAnsi="Times New Roman" w:cs="Times New Roman"/>
                <w:sz w:val="24"/>
                <w:szCs w:val="24"/>
                <w:lang w:val="vi-VN"/>
              </w:rPr>
              <w:t>giờ</w:t>
            </w:r>
          </w:p>
        </w:tc>
        <w:tc>
          <w:tcPr>
            <w:tcW w:w="1057" w:type="pct"/>
            <w:vAlign w:val="center"/>
          </w:tcPr>
          <w:p w14:paraId="20185839" w14:textId="6AD7BDFF" w:rsidR="00E92907" w:rsidRPr="003C5B5A" w:rsidRDefault="00E92907" w:rsidP="00791570">
            <w:pPr>
              <w:spacing w:before="20" w:after="20" w:line="240" w:lineRule="auto"/>
              <w:jc w:val="center"/>
              <w:rPr>
                <w:rFonts w:ascii="Times New Roman" w:hAnsi="Times New Roman" w:cs="Times New Roman"/>
                <w:sz w:val="24"/>
                <w:szCs w:val="24"/>
              </w:rPr>
            </w:pPr>
            <w:r w:rsidRPr="003C5B5A">
              <w:rPr>
                <w:rFonts w:ascii="Times New Roman" w:hAnsi="Times New Roman" w:cs="Times New Roman"/>
                <w:sz w:val="24"/>
                <w:szCs w:val="24"/>
              </w:rPr>
              <w:t xml:space="preserve">P </w:t>
            </w:r>
            <w:r w:rsidR="003C5B5A" w:rsidRPr="003C5B5A">
              <w:rPr>
                <w:rFonts w:ascii="Times New Roman" w:hAnsi="Times New Roman" w:cs="Times New Roman"/>
                <w:sz w:val="24"/>
                <w:szCs w:val="24"/>
                <w:lang w:val="vi-VN"/>
              </w:rPr>
              <w:t>&lt;</w:t>
            </w:r>
            <w:r w:rsidRPr="003C5B5A">
              <w:rPr>
                <w:rFonts w:ascii="Times New Roman" w:hAnsi="Times New Roman" w:cs="Times New Roman"/>
                <w:sz w:val="24"/>
                <w:szCs w:val="24"/>
              </w:rPr>
              <w:t xml:space="preserve"> 100.000</w:t>
            </w:r>
          </w:p>
        </w:tc>
        <w:tc>
          <w:tcPr>
            <w:tcW w:w="941" w:type="pct"/>
            <w:vMerge w:val="restart"/>
            <w:vAlign w:val="center"/>
          </w:tcPr>
          <w:p w14:paraId="60FD3B0D" w14:textId="7319BA60" w:rsidR="00E92907" w:rsidRPr="003C5B5A" w:rsidRDefault="003C5B5A" w:rsidP="00791570">
            <w:pPr>
              <w:widowControl w:val="0"/>
              <w:autoSpaceDE w:val="0"/>
              <w:autoSpaceDN w:val="0"/>
              <w:adjustRightInd w:val="0"/>
              <w:spacing w:before="20" w:after="20" w:line="240" w:lineRule="auto"/>
              <w:jc w:val="center"/>
              <w:rPr>
                <w:rFonts w:ascii="Times New Roman" w:hAnsi="Times New Roman" w:cs="Times New Roman"/>
                <w:sz w:val="24"/>
                <w:szCs w:val="24"/>
              </w:rPr>
            </w:pPr>
            <w:r w:rsidRPr="003C5B5A">
              <w:rPr>
                <w:rFonts w:ascii="Times New Roman" w:hAnsi="Times New Roman" w:cs="Times New Roman"/>
                <w:bCs/>
                <w:sz w:val="24"/>
                <w:szCs w:val="24"/>
                <w:lang w:val="vi-VN"/>
              </w:rPr>
              <w:t>02 lần/năm</w:t>
            </w:r>
          </w:p>
        </w:tc>
        <w:tc>
          <w:tcPr>
            <w:tcW w:w="1244" w:type="pct"/>
            <w:vMerge w:val="restart"/>
            <w:vAlign w:val="center"/>
          </w:tcPr>
          <w:p w14:paraId="6DCF5256" w14:textId="77777777" w:rsidR="00E92907" w:rsidRPr="003C5B5A" w:rsidRDefault="00E92907" w:rsidP="00E92907">
            <w:pPr>
              <w:spacing w:before="20" w:after="20" w:line="240" w:lineRule="auto"/>
              <w:ind w:left="126"/>
              <w:jc w:val="both"/>
              <w:rPr>
                <w:rFonts w:ascii="Times New Roman" w:hAnsi="Times New Roman" w:cs="Times New Roman"/>
                <w:sz w:val="24"/>
                <w:szCs w:val="24"/>
                <w:lang w:val="vi-VN"/>
              </w:rPr>
            </w:pPr>
            <w:r w:rsidRPr="003C5B5A">
              <w:rPr>
                <w:rFonts w:ascii="Times New Roman" w:hAnsi="Times New Roman" w:cs="Times New Roman"/>
                <w:sz w:val="24"/>
                <w:szCs w:val="24"/>
                <w:lang w:val="vi-VN"/>
              </w:rPr>
              <w:t xml:space="preserve">Không thuộc đối tượng quan trắc bụi, khí thải tự động, liên tục theo </w:t>
            </w:r>
            <w:r w:rsidRPr="003C5B5A">
              <w:rPr>
                <w:rFonts w:ascii="Times New Roman" w:hAnsi="Times New Roman" w:cs="Times New Roman"/>
                <w:sz w:val="24"/>
                <w:szCs w:val="24"/>
                <w:lang w:val="vi-VN"/>
              </w:rPr>
              <w:lastRenderedPageBreak/>
              <w:t xml:space="preserve">quy định tại khoản 2, Điều 98, Nghị định số 08/2022/NĐ – CP </w:t>
            </w:r>
          </w:p>
        </w:tc>
      </w:tr>
      <w:tr w:rsidR="003C5B5A" w:rsidRPr="003C5B5A" w14:paraId="612B1CD5" w14:textId="77777777" w:rsidTr="00E92907">
        <w:tc>
          <w:tcPr>
            <w:tcW w:w="292" w:type="pct"/>
            <w:vAlign w:val="center"/>
          </w:tcPr>
          <w:p w14:paraId="40915FD9" w14:textId="77777777" w:rsidR="00E92907" w:rsidRPr="003C5B5A" w:rsidRDefault="00E92907" w:rsidP="00E92907">
            <w:pPr>
              <w:pStyle w:val="ListParagraph"/>
              <w:widowControl w:val="0"/>
              <w:numPr>
                <w:ilvl w:val="0"/>
                <w:numId w:val="203"/>
              </w:numPr>
              <w:autoSpaceDE w:val="0"/>
              <w:autoSpaceDN w:val="0"/>
              <w:adjustRightInd w:val="0"/>
              <w:spacing w:before="20" w:after="20" w:line="240" w:lineRule="auto"/>
              <w:contextualSpacing w:val="0"/>
              <w:jc w:val="center"/>
              <w:rPr>
                <w:rFonts w:ascii="Times New Roman" w:hAnsi="Times New Roman" w:cs="Times New Roman"/>
                <w:sz w:val="24"/>
                <w:szCs w:val="24"/>
              </w:rPr>
            </w:pPr>
          </w:p>
        </w:tc>
        <w:tc>
          <w:tcPr>
            <w:tcW w:w="879" w:type="pct"/>
            <w:vAlign w:val="center"/>
          </w:tcPr>
          <w:p w14:paraId="2416E2CC" w14:textId="77777777" w:rsidR="00E92907" w:rsidRPr="003C5B5A" w:rsidRDefault="00E92907" w:rsidP="00791570">
            <w:pPr>
              <w:spacing w:before="20" w:after="20" w:line="240" w:lineRule="auto"/>
              <w:ind w:left="34"/>
              <w:jc w:val="both"/>
              <w:rPr>
                <w:rFonts w:ascii="Times New Roman" w:hAnsi="Times New Roman" w:cs="Times New Roman"/>
                <w:bCs/>
                <w:sz w:val="24"/>
                <w:szCs w:val="24"/>
              </w:rPr>
            </w:pPr>
            <w:r w:rsidRPr="003C5B5A">
              <w:rPr>
                <w:rFonts w:ascii="Times New Roman" w:hAnsi="Times New Roman" w:cs="Times New Roman"/>
                <w:bCs/>
                <w:sz w:val="24"/>
                <w:szCs w:val="24"/>
              </w:rPr>
              <w:t xml:space="preserve">Bụi </w:t>
            </w:r>
          </w:p>
        </w:tc>
        <w:tc>
          <w:tcPr>
            <w:tcW w:w="587" w:type="pct"/>
            <w:vAlign w:val="center"/>
          </w:tcPr>
          <w:p w14:paraId="1D077338" w14:textId="77777777" w:rsidR="00E92907" w:rsidRPr="003C5B5A" w:rsidRDefault="00E92907" w:rsidP="00791570">
            <w:pPr>
              <w:widowControl w:val="0"/>
              <w:autoSpaceDE w:val="0"/>
              <w:autoSpaceDN w:val="0"/>
              <w:adjustRightInd w:val="0"/>
              <w:spacing w:before="20" w:after="20" w:line="240" w:lineRule="auto"/>
              <w:jc w:val="center"/>
              <w:rPr>
                <w:rFonts w:ascii="Times New Roman" w:hAnsi="Times New Roman" w:cs="Times New Roman"/>
                <w:sz w:val="24"/>
                <w:szCs w:val="24"/>
              </w:rPr>
            </w:pPr>
            <w:r w:rsidRPr="003C5B5A">
              <w:rPr>
                <w:rFonts w:ascii="Times New Roman" w:hAnsi="Times New Roman" w:cs="Times New Roman"/>
                <w:sz w:val="24"/>
                <w:szCs w:val="24"/>
              </w:rPr>
              <w:t>mg/Nm</w:t>
            </w:r>
            <w:r w:rsidRPr="003C5B5A">
              <w:rPr>
                <w:rFonts w:ascii="Times New Roman" w:hAnsi="Times New Roman" w:cs="Times New Roman"/>
                <w:sz w:val="24"/>
                <w:szCs w:val="24"/>
                <w:vertAlign w:val="superscript"/>
              </w:rPr>
              <w:t>3</w:t>
            </w:r>
          </w:p>
        </w:tc>
        <w:tc>
          <w:tcPr>
            <w:tcW w:w="1057" w:type="pct"/>
            <w:vAlign w:val="center"/>
          </w:tcPr>
          <w:p w14:paraId="41DBED48" w14:textId="27651BB7" w:rsidR="00E92907" w:rsidRPr="003C5B5A" w:rsidRDefault="00E92907" w:rsidP="00791570">
            <w:pPr>
              <w:spacing w:before="20" w:after="20" w:line="240" w:lineRule="auto"/>
              <w:jc w:val="center"/>
              <w:rPr>
                <w:rFonts w:ascii="Times New Roman" w:hAnsi="Times New Roman" w:cs="Times New Roman"/>
                <w:sz w:val="24"/>
                <w:szCs w:val="24"/>
              </w:rPr>
            </w:pPr>
            <w:r w:rsidRPr="003C5B5A">
              <w:rPr>
                <w:rFonts w:ascii="Times New Roman" w:hAnsi="Times New Roman" w:cs="Times New Roman"/>
                <w:sz w:val="24"/>
                <w:szCs w:val="24"/>
              </w:rPr>
              <w:fldChar w:fldCharType="begin"/>
            </w:r>
            <w:r w:rsidRPr="003C5B5A">
              <w:rPr>
                <w:rFonts w:ascii="Times New Roman" w:hAnsi="Times New Roman" w:cs="Times New Roman"/>
                <w:sz w:val="24"/>
                <w:szCs w:val="24"/>
              </w:rPr>
              <w:instrText xml:space="preserve"> =200*</w:instrText>
            </w:r>
            <w:r w:rsidR="003C5B5A" w:rsidRPr="003C5B5A">
              <w:rPr>
                <w:rFonts w:ascii="Times New Roman" w:hAnsi="Times New Roman" w:cs="Times New Roman"/>
                <w:sz w:val="24"/>
                <w:szCs w:val="24"/>
                <w:lang w:val="vi-VN"/>
              </w:rPr>
              <w:instrText>9</w:instrText>
            </w:r>
            <w:r w:rsidRPr="003C5B5A">
              <w:rPr>
                <w:rFonts w:ascii="Times New Roman" w:hAnsi="Times New Roman" w:cs="Times New Roman"/>
                <w:sz w:val="24"/>
                <w:szCs w:val="24"/>
              </w:rPr>
              <w:instrText xml:space="preserve">0% </w:instrText>
            </w:r>
            <w:r w:rsidRPr="003C5B5A">
              <w:rPr>
                <w:rFonts w:ascii="Times New Roman" w:hAnsi="Times New Roman" w:cs="Times New Roman"/>
                <w:sz w:val="24"/>
                <w:szCs w:val="24"/>
              </w:rPr>
              <w:fldChar w:fldCharType="separate"/>
            </w:r>
            <w:r w:rsidR="003C5B5A" w:rsidRPr="003C5B5A">
              <w:rPr>
                <w:rFonts w:ascii="Times New Roman" w:hAnsi="Times New Roman" w:cs="Times New Roman"/>
                <w:noProof/>
                <w:sz w:val="24"/>
                <w:szCs w:val="24"/>
              </w:rPr>
              <w:t>180</w:t>
            </w:r>
            <w:r w:rsidRPr="003C5B5A">
              <w:rPr>
                <w:rFonts w:ascii="Times New Roman" w:hAnsi="Times New Roman" w:cs="Times New Roman"/>
                <w:sz w:val="24"/>
                <w:szCs w:val="24"/>
              </w:rPr>
              <w:fldChar w:fldCharType="end"/>
            </w:r>
          </w:p>
        </w:tc>
        <w:tc>
          <w:tcPr>
            <w:tcW w:w="941" w:type="pct"/>
            <w:vMerge/>
            <w:vAlign w:val="center"/>
          </w:tcPr>
          <w:p w14:paraId="2D2AB701" w14:textId="77777777" w:rsidR="00E92907" w:rsidRPr="003C5B5A" w:rsidRDefault="00E92907" w:rsidP="00791570">
            <w:pPr>
              <w:widowControl w:val="0"/>
              <w:autoSpaceDE w:val="0"/>
              <w:autoSpaceDN w:val="0"/>
              <w:adjustRightInd w:val="0"/>
              <w:spacing w:before="20" w:after="20" w:line="240" w:lineRule="auto"/>
              <w:jc w:val="both"/>
              <w:rPr>
                <w:rFonts w:ascii="Times New Roman" w:hAnsi="Times New Roman" w:cs="Times New Roman"/>
                <w:sz w:val="24"/>
                <w:szCs w:val="24"/>
              </w:rPr>
            </w:pPr>
          </w:p>
        </w:tc>
        <w:tc>
          <w:tcPr>
            <w:tcW w:w="1244" w:type="pct"/>
            <w:vMerge/>
            <w:vAlign w:val="center"/>
          </w:tcPr>
          <w:p w14:paraId="5ABB5EA7" w14:textId="77777777" w:rsidR="00E92907" w:rsidRPr="003C5B5A" w:rsidRDefault="00E92907" w:rsidP="00791570">
            <w:pPr>
              <w:spacing w:before="20" w:after="20" w:line="240" w:lineRule="auto"/>
              <w:jc w:val="center"/>
              <w:rPr>
                <w:rFonts w:ascii="Times New Roman" w:hAnsi="Times New Roman" w:cs="Times New Roman"/>
                <w:sz w:val="24"/>
                <w:szCs w:val="24"/>
              </w:rPr>
            </w:pPr>
          </w:p>
        </w:tc>
      </w:tr>
      <w:tr w:rsidR="003C5B5A" w:rsidRPr="003C5B5A" w14:paraId="0CB91F28" w14:textId="77777777" w:rsidTr="00E92907">
        <w:tc>
          <w:tcPr>
            <w:tcW w:w="292" w:type="pct"/>
            <w:vAlign w:val="center"/>
          </w:tcPr>
          <w:p w14:paraId="4DFE145C" w14:textId="77777777" w:rsidR="00E92907" w:rsidRPr="003C5B5A" w:rsidRDefault="00E92907" w:rsidP="00E92907">
            <w:pPr>
              <w:pStyle w:val="ListParagraph"/>
              <w:widowControl w:val="0"/>
              <w:numPr>
                <w:ilvl w:val="0"/>
                <w:numId w:val="203"/>
              </w:numPr>
              <w:autoSpaceDE w:val="0"/>
              <w:autoSpaceDN w:val="0"/>
              <w:adjustRightInd w:val="0"/>
              <w:spacing w:before="20" w:after="20" w:line="240" w:lineRule="auto"/>
              <w:contextualSpacing w:val="0"/>
              <w:jc w:val="center"/>
              <w:rPr>
                <w:rFonts w:ascii="Times New Roman" w:hAnsi="Times New Roman" w:cs="Times New Roman"/>
                <w:sz w:val="24"/>
                <w:szCs w:val="24"/>
              </w:rPr>
            </w:pPr>
          </w:p>
        </w:tc>
        <w:tc>
          <w:tcPr>
            <w:tcW w:w="879" w:type="pct"/>
            <w:vAlign w:val="center"/>
          </w:tcPr>
          <w:p w14:paraId="275FE65D" w14:textId="77777777" w:rsidR="00E92907" w:rsidRPr="003C5B5A" w:rsidRDefault="00E92907" w:rsidP="00791570">
            <w:pPr>
              <w:spacing w:before="20" w:after="20" w:line="240" w:lineRule="auto"/>
              <w:ind w:left="34"/>
              <w:jc w:val="both"/>
              <w:rPr>
                <w:rFonts w:ascii="Times New Roman" w:hAnsi="Times New Roman" w:cs="Times New Roman"/>
                <w:sz w:val="24"/>
                <w:szCs w:val="24"/>
              </w:rPr>
            </w:pPr>
            <w:r w:rsidRPr="003C5B5A">
              <w:rPr>
                <w:rFonts w:ascii="Times New Roman" w:hAnsi="Times New Roman" w:cs="Times New Roman"/>
                <w:sz w:val="24"/>
                <w:szCs w:val="24"/>
              </w:rPr>
              <w:t>NO</w:t>
            </w:r>
            <w:r w:rsidRPr="003C5B5A">
              <w:rPr>
                <w:rFonts w:ascii="Times New Roman" w:hAnsi="Times New Roman" w:cs="Times New Roman"/>
                <w:sz w:val="24"/>
                <w:szCs w:val="24"/>
                <w:vertAlign w:val="subscript"/>
              </w:rPr>
              <w:t>x</w:t>
            </w:r>
          </w:p>
        </w:tc>
        <w:tc>
          <w:tcPr>
            <w:tcW w:w="587" w:type="pct"/>
            <w:vAlign w:val="center"/>
          </w:tcPr>
          <w:p w14:paraId="25154891" w14:textId="77777777" w:rsidR="00E92907" w:rsidRPr="003C5B5A" w:rsidRDefault="00E92907" w:rsidP="00791570">
            <w:pPr>
              <w:spacing w:before="20" w:after="20" w:line="240" w:lineRule="auto"/>
              <w:jc w:val="center"/>
              <w:rPr>
                <w:rFonts w:ascii="Times New Roman" w:hAnsi="Times New Roman" w:cs="Times New Roman"/>
                <w:sz w:val="24"/>
                <w:szCs w:val="24"/>
              </w:rPr>
            </w:pPr>
            <w:r w:rsidRPr="003C5B5A">
              <w:rPr>
                <w:rFonts w:ascii="Times New Roman" w:hAnsi="Times New Roman" w:cs="Times New Roman"/>
                <w:sz w:val="24"/>
                <w:szCs w:val="24"/>
              </w:rPr>
              <w:t>mg/Nm</w:t>
            </w:r>
            <w:r w:rsidRPr="003C5B5A">
              <w:rPr>
                <w:rFonts w:ascii="Times New Roman" w:hAnsi="Times New Roman" w:cs="Times New Roman"/>
                <w:sz w:val="24"/>
                <w:szCs w:val="24"/>
                <w:vertAlign w:val="superscript"/>
              </w:rPr>
              <w:t>3</w:t>
            </w:r>
          </w:p>
        </w:tc>
        <w:tc>
          <w:tcPr>
            <w:tcW w:w="1057" w:type="pct"/>
            <w:vAlign w:val="center"/>
          </w:tcPr>
          <w:p w14:paraId="3C8DA0CB" w14:textId="6F4B384D" w:rsidR="00E92907" w:rsidRPr="003C5B5A" w:rsidRDefault="00E92907" w:rsidP="00791570">
            <w:pPr>
              <w:spacing w:before="20" w:after="20" w:line="240" w:lineRule="auto"/>
              <w:jc w:val="center"/>
              <w:rPr>
                <w:rFonts w:ascii="Times New Roman" w:hAnsi="Times New Roman" w:cs="Times New Roman"/>
                <w:sz w:val="24"/>
                <w:szCs w:val="24"/>
              </w:rPr>
            </w:pPr>
            <w:r w:rsidRPr="003C5B5A">
              <w:rPr>
                <w:rFonts w:ascii="Times New Roman" w:hAnsi="Times New Roman" w:cs="Times New Roman"/>
                <w:sz w:val="24"/>
                <w:szCs w:val="24"/>
              </w:rPr>
              <w:fldChar w:fldCharType="begin"/>
            </w:r>
            <w:r w:rsidRPr="003C5B5A">
              <w:rPr>
                <w:rFonts w:ascii="Times New Roman" w:hAnsi="Times New Roman" w:cs="Times New Roman"/>
                <w:sz w:val="24"/>
                <w:szCs w:val="24"/>
              </w:rPr>
              <w:instrText xml:space="preserve"> =850*</w:instrText>
            </w:r>
            <w:r w:rsidR="003C5B5A" w:rsidRPr="003C5B5A">
              <w:rPr>
                <w:rFonts w:ascii="Times New Roman" w:hAnsi="Times New Roman" w:cs="Times New Roman"/>
                <w:sz w:val="24"/>
                <w:szCs w:val="24"/>
                <w:lang w:val="vi-VN"/>
              </w:rPr>
              <w:instrText>9</w:instrText>
            </w:r>
            <w:r w:rsidRPr="003C5B5A">
              <w:rPr>
                <w:rFonts w:ascii="Times New Roman" w:hAnsi="Times New Roman" w:cs="Times New Roman"/>
                <w:sz w:val="24"/>
                <w:szCs w:val="24"/>
              </w:rPr>
              <w:instrText xml:space="preserve">0% </w:instrText>
            </w:r>
            <w:r w:rsidRPr="003C5B5A">
              <w:rPr>
                <w:rFonts w:ascii="Times New Roman" w:hAnsi="Times New Roman" w:cs="Times New Roman"/>
                <w:sz w:val="24"/>
                <w:szCs w:val="24"/>
              </w:rPr>
              <w:fldChar w:fldCharType="separate"/>
            </w:r>
            <w:r w:rsidR="003C5B5A" w:rsidRPr="003C5B5A">
              <w:rPr>
                <w:rFonts w:ascii="Times New Roman" w:hAnsi="Times New Roman" w:cs="Times New Roman"/>
                <w:noProof/>
                <w:sz w:val="24"/>
                <w:szCs w:val="24"/>
              </w:rPr>
              <w:t>765</w:t>
            </w:r>
            <w:r w:rsidRPr="003C5B5A">
              <w:rPr>
                <w:rFonts w:ascii="Times New Roman" w:hAnsi="Times New Roman" w:cs="Times New Roman"/>
                <w:sz w:val="24"/>
                <w:szCs w:val="24"/>
              </w:rPr>
              <w:fldChar w:fldCharType="end"/>
            </w:r>
          </w:p>
        </w:tc>
        <w:tc>
          <w:tcPr>
            <w:tcW w:w="941" w:type="pct"/>
            <w:vMerge/>
            <w:vAlign w:val="center"/>
          </w:tcPr>
          <w:p w14:paraId="205E557A" w14:textId="77777777" w:rsidR="00E92907" w:rsidRPr="003C5B5A" w:rsidRDefault="00E92907" w:rsidP="00791570">
            <w:pPr>
              <w:widowControl w:val="0"/>
              <w:autoSpaceDE w:val="0"/>
              <w:autoSpaceDN w:val="0"/>
              <w:adjustRightInd w:val="0"/>
              <w:spacing w:before="20" w:after="20" w:line="240" w:lineRule="auto"/>
              <w:jc w:val="both"/>
              <w:rPr>
                <w:rFonts w:ascii="Times New Roman" w:hAnsi="Times New Roman" w:cs="Times New Roman"/>
                <w:sz w:val="24"/>
                <w:szCs w:val="24"/>
              </w:rPr>
            </w:pPr>
          </w:p>
        </w:tc>
        <w:tc>
          <w:tcPr>
            <w:tcW w:w="1244" w:type="pct"/>
            <w:vMerge/>
            <w:vAlign w:val="center"/>
          </w:tcPr>
          <w:p w14:paraId="5E01F8F8" w14:textId="77777777" w:rsidR="00E92907" w:rsidRPr="003C5B5A" w:rsidRDefault="00E92907" w:rsidP="00791570">
            <w:pPr>
              <w:spacing w:before="20" w:after="20" w:line="240" w:lineRule="auto"/>
              <w:jc w:val="center"/>
              <w:rPr>
                <w:rFonts w:ascii="Times New Roman" w:hAnsi="Times New Roman" w:cs="Times New Roman"/>
                <w:sz w:val="24"/>
                <w:szCs w:val="24"/>
              </w:rPr>
            </w:pPr>
          </w:p>
        </w:tc>
      </w:tr>
      <w:tr w:rsidR="003C5B5A" w:rsidRPr="003C5B5A" w14:paraId="3B6FF85B" w14:textId="77777777" w:rsidTr="00E92907">
        <w:tc>
          <w:tcPr>
            <w:tcW w:w="292" w:type="pct"/>
            <w:vAlign w:val="center"/>
          </w:tcPr>
          <w:p w14:paraId="34ED0BF0" w14:textId="77777777" w:rsidR="00E92907" w:rsidRPr="003C5B5A" w:rsidRDefault="00E92907" w:rsidP="00E92907">
            <w:pPr>
              <w:pStyle w:val="ListParagraph"/>
              <w:widowControl w:val="0"/>
              <w:numPr>
                <w:ilvl w:val="0"/>
                <w:numId w:val="203"/>
              </w:numPr>
              <w:autoSpaceDE w:val="0"/>
              <w:autoSpaceDN w:val="0"/>
              <w:adjustRightInd w:val="0"/>
              <w:spacing w:before="20" w:after="20" w:line="240" w:lineRule="auto"/>
              <w:contextualSpacing w:val="0"/>
              <w:jc w:val="center"/>
              <w:rPr>
                <w:rFonts w:ascii="Times New Roman" w:hAnsi="Times New Roman" w:cs="Times New Roman"/>
                <w:sz w:val="24"/>
                <w:szCs w:val="24"/>
              </w:rPr>
            </w:pPr>
          </w:p>
        </w:tc>
        <w:tc>
          <w:tcPr>
            <w:tcW w:w="879" w:type="pct"/>
            <w:vAlign w:val="center"/>
          </w:tcPr>
          <w:p w14:paraId="04EFB7D4" w14:textId="77777777" w:rsidR="00E92907" w:rsidRPr="003C5B5A" w:rsidRDefault="00E92907" w:rsidP="00791570">
            <w:pPr>
              <w:spacing w:before="20" w:after="20" w:line="240" w:lineRule="auto"/>
              <w:ind w:left="34"/>
              <w:jc w:val="both"/>
              <w:rPr>
                <w:rFonts w:ascii="Times New Roman" w:hAnsi="Times New Roman" w:cs="Times New Roman"/>
                <w:sz w:val="24"/>
                <w:szCs w:val="24"/>
              </w:rPr>
            </w:pPr>
            <w:r w:rsidRPr="003C5B5A">
              <w:rPr>
                <w:rFonts w:ascii="Times New Roman" w:hAnsi="Times New Roman" w:cs="Times New Roman"/>
                <w:sz w:val="24"/>
                <w:szCs w:val="24"/>
              </w:rPr>
              <w:t>SO</w:t>
            </w:r>
            <w:r w:rsidRPr="003C5B5A">
              <w:rPr>
                <w:rFonts w:ascii="Times New Roman" w:hAnsi="Times New Roman" w:cs="Times New Roman"/>
                <w:sz w:val="24"/>
                <w:szCs w:val="24"/>
                <w:vertAlign w:val="subscript"/>
              </w:rPr>
              <w:t>2</w:t>
            </w:r>
          </w:p>
        </w:tc>
        <w:tc>
          <w:tcPr>
            <w:tcW w:w="587" w:type="pct"/>
            <w:vAlign w:val="center"/>
          </w:tcPr>
          <w:p w14:paraId="7B6BF7FC" w14:textId="77777777" w:rsidR="00E92907" w:rsidRPr="003C5B5A" w:rsidRDefault="00E92907" w:rsidP="00791570">
            <w:pPr>
              <w:spacing w:before="20" w:after="20" w:line="240" w:lineRule="auto"/>
              <w:jc w:val="center"/>
              <w:rPr>
                <w:rFonts w:ascii="Times New Roman" w:hAnsi="Times New Roman" w:cs="Times New Roman"/>
                <w:sz w:val="24"/>
                <w:szCs w:val="24"/>
              </w:rPr>
            </w:pPr>
            <w:r w:rsidRPr="003C5B5A">
              <w:rPr>
                <w:rFonts w:ascii="Times New Roman" w:hAnsi="Times New Roman" w:cs="Times New Roman"/>
                <w:sz w:val="24"/>
                <w:szCs w:val="24"/>
              </w:rPr>
              <w:t>mg/Nm</w:t>
            </w:r>
            <w:r w:rsidRPr="003C5B5A">
              <w:rPr>
                <w:rFonts w:ascii="Times New Roman" w:hAnsi="Times New Roman" w:cs="Times New Roman"/>
                <w:sz w:val="24"/>
                <w:szCs w:val="24"/>
                <w:vertAlign w:val="superscript"/>
              </w:rPr>
              <w:t>3</w:t>
            </w:r>
          </w:p>
        </w:tc>
        <w:tc>
          <w:tcPr>
            <w:tcW w:w="1057" w:type="pct"/>
            <w:vAlign w:val="center"/>
          </w:tcPr>
          <w:p w14:paraId="781572AF" w14:textId="21C4D237" w:rsidR="00E92907" w:rsidRPr="003C5B5A" w:rsidRDefault="00E92907" w:rsidP="00791570">
            <w:pPr>
              <w:spacing w:before="20" w:after="20" w:line="240" w:lineRule="auto"/>
              <w:jc w:val="center"/>
              <w:rPr>
                <w:rFonts w:ascii="Times New Roman" w:hAnsi="Times New Roman" w:cs="Times New Roman"/>
                <w:sz w:val="24"/>
                <w:szCs w:val="24"/>
              </w:rPr>
            </w:pPr>
            <w:r w:rsidRPr="003C5B5A">
              <w:rPr>
                <w:rFonts w:ascii="Times New Roman" w:hAnsi="Times New Roman" w:cs="Times New Roman"/>
                <w:sz w:val="24"/>
                <w:szCs w:val="24"/>
              </w:rPr>
              <w:fldChar w:fldCharType="begin"/>
            </w:r>
            <w:r w:rsidRPr="003C5B5A">
              <w:rPr>
                <w:rFonts w:ascii="Times New Roman" w:hAnsi="Times New Roman" w:cs="Times New Roman"/>
                <w:sz w:val="24"/>
                <w:szCs w:val="24"/>
              </w:rPr>
              <w:instrText xml:space="preserve"> =500*</w:instrText>
            </w:r>
            <w:r w:rsidR="003C5B5A" w:rsidRPr="003C5B5A">
              <w:rPr>
                <w:rFonts w:ascii="Times New Roman" w:hAnsi="Times New Roman" w:cs="Times New Roman"/>
                <w:sz w:val="24"/>
                <w:szCs w:val="24"/>
                <w:lang w:val="vi-VN"/>
              </w:rPr>
              <w:instrText>9</w:instrText>
            </w:r>
            <w:r w:rsidRPr="003C5B5A">
              <w:rPr>
                <w:rFonts w:ascii="Times New Roman" w:hAnsi="Times New Roman" w:cs="Times New Roman"/>
                <w:sz w:val="24"/>
                <w:szCs w:val="24"/>
              </w:rPr>
              <w:instrText xml:space="preserve">0% </w:instrText>
            </w:r>
            <w:r w:rsidRPr="003C5B5A">
              <w:rPr>
                <w:rFonts w:ascii="Times New Roman" w:hAnsi="Times New Roman" w:cs="Times New Roman"/>
                <w:sz w:val="24"/>
                <w:szCs w:val="24"/>
              </w:rPr>
              <w:fldChar w:fldCharType="separate"/>
            </w:r>
            <w:r w:rsidR="003C5B5A" w:rsidRPr="003C5B5A">
              <w:rPr>
                <w:rFonts w:ascii="Times New Roman" w:hAnsi="Times New Roman" w:cs="Times New Roman"/>
                <w:noProof/>
                <w:sz w:val="24"/>
                <w:szCs w:val="24"/>
              </w:rPr>
              <w:t>450</w:t>
            </w:r>
            <w:r w:rsidRPr="003C5B5A">
              <w:rPr>
                <w:rFonts w:ascii="Times New Roman" w:hAnsi="Times New Roman" w:cs="Times New Roman"/>
                <w:sz w:val="24"/>
                <w:szCs w:val="24"/>
              </w:rPr>
              <w:fldChar w:fldCharType="end"/>
            </w:r>
          </w:p>
        </w:tc>
        <w:tc>
          <w:tcPr>
            <w:tcW w:w="941" w:type="pct"/>
            <w:vMerge/>
            <w:vAlign w:val="center"/>
          </w:tcPr>
          <w:p w14:paraId="69DD9264" w14:textId="77777777" w:rsidR="00E92907" w:rsidRPr="003C5B5A" w:rsidRDefault="00E92907" w:rsidP="00791570">
            <w:pPr>
              <w:widowControl w:val="0"/>
              <w:autoSpaceDE w:val="0"/>
              <w:autoSpaceDN w:val="0"/>
              <w:adjustRightInd w:val="0"/>
              <w:spacing w:before="20" w:after="20" w:line="240" w:lineRule="auto"/>
              <w:jc w:val="both"/>
              <w:rPr>
                <w:rFonts w:ascii="Times New Roman" w:hAnsi="Times New Roman" w:cs="Times New Roman"/>
                <w:sz w:val="24"/>
                <w:szCs w:val="24"/>
              </w:rPr>
            </w:pPr>
          </w:p>
        </w:tc>
        <w:tc>
          <w:tcPr>
            <w:tcW w:w="1244" w:type="pct"/>
            <w:vMerge/>
            <w:vAlign w:val="center"/>
          </w:tcPr>
          <w:p w14:paraId="7445F90A" w14:textId="77777777" w:rsidR="00E92907" w:rsidRPr="003C5B5A" w:rsidRDefault="00E92907" w:rsidP="00791570">
            <w:pPr>
              <w:widowControl w:val="0"/>
              <w:autoSpaceDE w:val="0"/>
              <w:autoSpaceDN w:val="0"/>
              <w:adjustRightInd w:val="0"/>
              <w:spacing w:before="20" w:after="20" w:line="240" w:lineRule="auto"/>
              <w:jc w:val="center"/>
              <w:rPr>
                <w:rFonts w:ascii="Times New Roman" w:hAnsi="Times New Roman" w:cs="Times New Roman"/>
                <w:sz w:val="24"/>
                <w:szCs w:val="24"/>
              </w:rPr>
            </w:pPr>
          </w:p>
        </w:tc>
      </w:tr>
      <w:tr w:rsidR="003C5B5A" w:rsidRPr="003C5B5A" w14:paraId="35B78CA8" w14:textId="77777777" w:rsidTr="00E92907">
        <w:tc>
          <w:tcPr>
            <w:tcW w:w="292" w:type="pct"/>
            <w:vAlign w:val="center"/>
          </w:tcPr>
          <w:p w14:paraId="5197A17C" w14:textId="77777777" w:rsidR="00E92907" w:rsidRPr="003C5B5A" w:rsidRDefault="00E92907" w:rsidP="00E92907">
            <w:pPr>
              <w:pStyle w:val="ListParagraph"/>
              <w:widowControl w:val="0"/>
              <w:numPr>
                <w:ilvl w:val="0"/>
                <w:numId w:val="203"/>
              </w:numPr>
              <w:autoSpaceDE w:val="0"/>
              <w:autoSpaceDN w:val="0"/>
              <w:adjustRightInd w:val="0"/>
              <w:spacing w:before="20" w:after="20" w:line="240" w:lineRule="auto"/>
              <w:contextualSpacing w:val="0"/>
              <w:jc w:val="center"/>
              <w:rPr>
                <w:rFonts w:ascii="Times New Roman" w:hAnsi="Times New Roman" w:cs="Times New Roman"/>
                <w:sz w:val="24"/>
                <w:szCs w:val="24"/>
              </w:rPr>
            </w:pPr>
          </w:p>
        </w:tc>
        <w:tc>
          <w:tcPr>
            <w:tcW w:w="879" w:type="pct"/>
            <w:vAlign w:val="center"/>
          </w:tcPr>
          <w:p w14:paraId="411AF780" w14:textId="77777777" w:rsidR="00E92907" w:rsidRPr="003C5B5A" w:rsidRDefault="00E92907" w:rsidP="00791570">
            <w:pPr>
              <w:spacing w:before="20" w:after="20" w:line="240" w:lineRule="auto"/>
              <w:ind w:left="34"/>
              <w:jc w:val="both"/>
              <w:rPr>
                <w:rFonts w:ascii="Times New Roman" w:hAnsi="Times New Roman" w:cs="Times New Roman"/>
                <w:sz w:val="24"/>
                <w:szCs w:val="24"/>
              </w:rPr>
            </w:pPr>
            <w:r w:rsidRPr="003C5B5A">
              <w:rPr>
                <w:rFonts w:ascii="Times New Roman" w:hAnsi="Times New Roman" w:cs="Times New Roman"/>
                <w:sz w:val="24"/>
                <w:szCs w:val="24"/>
              </w:rPr>
              <w:t>CO</w:t>
            </w:r>
          </w:p>
        </w:tc>
        <w:tc>
          <w:tcPr>
            <w:tcW w:w="587" w:type="pct"/>
            <w:vAlign w:val="center"/>
          </w:tcPr>
          <w:p w14:paraId="4295C117" w14:textId="77777777" w:rsidR="00E92907" w:rsidRPr="003C5B5A" w:rsidRDefault="00E92907" w:rsidP="00791570">
            <w:pPr>
              <w:spacing w:before="20" w:after="20" w:line="240" w:lineRule="auto"/>
              <w:jc w:val="center"/>
              <w:rPr>
                <w:rFonts w:ascii="Times New Roman" w:hAnsi="Times New Roman" w:cs="Times New Roman"/>
                <w:sz w:val="24"/>
                <w:szCs w:val="24"/>
              </w:rPr>
            </w:pPr>
            <w:r w:rsidRPr="003C5B5A">
              <w:rPr>
                <w:rFonts w:ascii="Times New Roman" w:hAnsi="Times New Roman" w:cs="Times New Roman"/>
                <w:sz w:val="24"/>
                <w:szCs w:val="24"/>
              </w:rPr>
              <w:t>mg/Nm</w:t>
            </w:r>
            <w:r w:rsidRPr="003C5B5A">
              <w:rPr>
                <w:rFonts w:ascii="Times New Roman" w:hAnsi="Times New Roman" w:cs="Times New Roman"/>
                <w:sz w:val="24"/>
                <w:szCs w:val="24"/>
                <w:vertAlign w:val="superscript"/>
              </w:rPr>
              <w:t>3</w:t>
            </w:r>
          </w:p>
        </w:tc>
        <w:tc>
          <w:tcPr>
            <w:tcW w:w="1057" w:type="pct"/>
            <w:vAlign w:val="center"/>
          </w:tcPr>
          <w:p w14:paraId="061D7629" w14:textId="668AA6DB" w:rsidR="00E92907" w:rsidRPr="003C5B5A" w:rsidRDefault="00E92907" w:rsidP="00791570">
            <w:pPr>
              <w:spacing w:before="20" w:after="20" w:line="240" w:lineRule="auto"/>
              <w:jc w:val="center"/>
              <w:rPr>
                <w:rFonts w:ascii="Times New Roman" w:hAnsi="Times New Roman" w:cs="Times New Roman"/>
                <w:sz w:val="24"/>
                <w:szCs w:val="24"/>
              </w:rPr>
            </w:pPr>
            <w:r w:rsidRPr="003C5B5A">
              <w:rPr>
                <w:rFonts w:ascii="Times New Roman" w:hAnsi="Times New Roman" w:cs="Times New Roman"/>
                <w:sz w:val="24"/>
                <w:szCs w:val="24"/>
              </w:rPr>
              <w:fldChar w:fldCharType="begin"/>
            </w:r>
            <w:r w:rsidRPr="003C5B5A">
              <w:rPr>
                <w:rFonts w:ascii="Times New Roman" w:hAnsi="Times New Roman" w:cs="Times New Roman"/>
                <w:sz w:val="24"/>
                <w:szCs w:val="24"/>
              </w:rPr>
              <w:instrText xml:space="preserve"> =1000*</w:instrText>
            </w:r>
            <w:r w:rsidR="003C5B5A" w:rsidRPr="003C5B5A">
              <w:rPr>
                <w:rFonts w:ascii="Times New Roman" w:hAnsi="Times New Roman" w:cs="Times New Roman"/>
                <w:sz w:val="24"/>
                <w:szCs w:val="24"/>
                <w:lang w:val="vi-VN"/>
              </w:rPr>
              <w:instrText>9</w:instrText>
            </w:r>
            <w:r w:rsidRPr="003C5B5A">
              <w:rPr>
                <w:rFonts w:ascii="Times New Roman" w:hAnsi="Times New Roman" w:cs="Times New Roman"/>
                <w:sz w:val="24"/>
                <w:szCs w:val="24"/>
              </w:rPr>
              <w:instrText xml:space="preserve">0% </w:instrText>
            </w:r>
            <w:r w:rsidRPr="003C5B5A">
              <w:rPr>
                <w:rFonts w:ascii="Times New Roman" w:hAnsi="Times New Roman" w:cs="Times New Roman"/>
                <w:sz w:val="24"/>
                <w:szCs w:val="24"/>
              </w:rPr>
              <w:fldChar w:fldCharType="separate"/>
            </w:r>
            <w:r w:rsidR="003C5B5A" w:rsidRPr="003C5B5A">
              <w:rPr>
                <w:rFonts w:ascii="Times New Roman" w:hAnsi="Times New Roman" w:cs="Times New Roman"/>
                <w:noProof/>
                <w:sz w:val="24"/>
                <w:szCs w:val="24"/>
              </w:rPr>
              <w:t>900</w:t>
            </w:r>
            <w:r w:rsidRPr="003C5B5A">
              <w:rPr>
                <w:rFonts w:ascii="Times New Roman" w:hAnsi="Times New Roman" w:cs="Times New Roman"/>
                <w:sz w:val="24"/>
                <w:szCs w:val="24"/>
              </w:rPr>
              <w:fldChar w:fldCharType="end"/>
            </w:r>
          </w:p>
        </w:tc>
        <w:tc>
          <w:tcPr>
            <w:tcW w:w="941" w:type="pct"/>
            <w:vMerge/>
            <w:vAlign w:val="center"/>
          </w:tcPr>
          <w:p w14:paraId="334ABE77" w14:textId="77777777" w:rsidR="00E92907" w:rsidRPr="003C5B5A" w:rsidRDefault="00E92907" w:rsidP="00791570">
            <w:pPr>
              <w:widowControl w:val="0"/>
              <w:autoSpaceDE w:val="0"/>
              <w:autoSpaceDN w:val="0"/>
              <w:adjustRightInd w:val="0"/>
              <w:spacing w:before="20" w:after="20" w:line="240" w:lineRule="auto"/>
              <w:jc w:val="both"/>
              <w:rPr>
                <w:rFonts w:ascii="Times New Roman" w:hAnsi="Times New Roman" w:cs="Times New Roman"/>
                <w:sz w:val="24"/>
                <w:szCs w:val="24"/>
              </w:rPr>
            </w:pPr>
          </w:p>
        </w:tc>
        <w:tc>
          <w:tcPr>
            <w:tcW w:w="1244" w:type="pct"/>
            <w:vMerge/>
            <w:vAlign w:val="center"/>
          </w:tcPr>
          <w:p w14:paraId="55799E37" w14:textId="77777777" w:rsidR="00E92907" w:rsidRPr="003C5B5A" w:rsidRDefault="00E92907" w:rsidP="00791570">
            <w:pPr>
              <w:widowControl w:val="0"/>
              <w:autoSpaceDE w:val="0"/>
              <w:autoSpaceDN w:val="0"/>
              <w:adjustRightInd w:val="0"/>
              <w:spacing w:before="20" w:after="20" w:line="240" w:lineRule="auto"/>
              <w:jc w:val="center"/>
              <w:rPr>
                <w:rFonts w:ascii="Times New Roman" w:hAnsi="Times New Roman" w:cs="Times New Roman"/>
                <w:sz w:val="24"/>
                <w:szCs w:val="24"/>
              </w:rPr>
            </w:pPr>
          </w:p>
        </w:tc>
      </w:tr>
    </w:tbl>
    <w:p w14:paraId="5D9BD95A" w14:textId="6EE8AB19" w:rsidR="00E92907" w:rsidRPr="003C5B5A" w:rsidRDefault="00E92907" w:rsidP="00E92907">
      <w:pPr>
        <w:pStyle w:val="ListParagraph"/>
        <w:numPr>
          <w:ilvl w:val="0"/>
          <w:numId w:val="3"/>
        </w:numPr>
        <w:spacing w:before="100" w:after="100" w:line="240" w:lineRule="auto"/>
        <w:ind w:left="851" w:hanging="284"/>
        <w:contextualSpacing w:val="0"/>
        <w:jc w:val="both"/>
        <w:rPr>
          <w:rFonts w:ascii="Times New Roman" w:hAnsi="Times New Roman" w:cs="Times New Roman"/>
          <w:bCs/>
          <w:sz w:val="26"/>
          <w:szCs w:val="26"/>
          <w:lang w:val="vi-VN"/>
        </w:rPr>
      </w:pPr>
      <w:r w:rsidRPr="003C5B5A">
        <w:rPr>
          <w:rFonts w:ascii="Times New Roman" w:hAnsi="Times New Roman" w:cs="Times New Roman"/>
          <w:bCs/>
          <w:sz w:val="26"/>
          <w:szCs w:val="26"/>
          <w:lang w:val="vi-VN"/>
        </w:rPr>
        <w:t>Dòng khí thải số 0</w:t>
      </w:r>
      <w:r w:rsidR="003C5B5A" w:rsidRPr="003C5B5A">
        <w:rPr>
          <w:rFonts w:ascii="Times New Roman" w:hAnsi="Times New Roman" w:cs="Times New Roman"/>
          <w:bCs/>
          <w:sz w:val="26"/>
          <w:szCs w:val="26"/>
          <w:lang w:val="vi-VN"/>
        </w:rPr>
        <w:t>3 và số 04</w:t>
      </w:r>
      <w:r w:rsidRPr="003C5B5A">
        <w:rPr>
          <w:rFonts w:ascii="Times New Roman" w:hAnsi="Times New Roman" w:cs="Times New Roman"/>
          <w:bCs/>
          <w:sz w:val="26"/>
          <w:szCs w:val="26"/>
          <w:lang w:val="vi-VN"/>
        </w:rPr>
        <w:t>: QCVN 20:2009/BTNMT – Quy chuẩn kỹ thuật quốc gia về khí thải công nghiệp đối với một số chất hữu cơ.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83"/>
        <w:gridCol w:w="1752"/>
        <w:gridCol w:w="1170"/>
        <w:gridCol w:w="1746"/>
        <w:gridCol w:w="1916"/>
        <w:gridCol w:w="2651"/>
      </w:tblGrid>
      <w:tr w:rsidR="003C5B5A" w:rsidRPr="003C5B5A" w14:paraId="0C75D178" w14:textId="77777777" w:rsidTr="00E92907">
        <w:trPr>
          <w:tblHeader/>
        </w:trPr>
        <w:tc>
          <w:tcPr>
            <w:tcW w:w="297" w:type="pct"/>
            <w:shd w:val="clear" w:color="auto" w:fill="DDFFFF"/>
            <w:vAlign w:val="center"/>
          </w:tcPr>
          <w:p w14:paraId="3EEE471C" w14:textId="5833F42E" w:rsidR="00E92907" w:rsidRPr="003C5B5A" w:rsidRDefault="00E92907" w:rsidP="00E92907">
            <w:pPr>
              <w:widowControl w:val="0"/>
              <w:autoSpaceDE w:val="0"/>
              <w:autoSpaceDN w:val="0"/>
              <w:adjustRightInd w:val="0"/>
              <w:spacing w:before="60" w:after="60" w:line="240" w:lineRule="auto"/>
              <w:jc w:val="center"/>
              <w:rPr>
                <w:rFonts w:ascii="Times New Roman" w:hAnsi="Times New Roman" w:cs="Times New Roman"/>
                <w:b/>
                <w:sz w:val="24"/>
                <w:szCs w:val="24"/>
              </w:rPr>
            </w:pPr>
            <w:r w:rsidRPr="003C5B5A">
              <w:rPr>
                <w:rFonts w:ascii="Times New Roman" w:hAnsi="Times New Roman" w:cs="Times New Roman"/>
                <w:b/>
                <w:bCs/>
                <w:sz w:val="24"/>
                <w:szCs w:val="24"/>
              </w:rPr>
              <w:t>TT</w:t>
            </w:r>
          </w:p>
        </w:tc>
        <w:tc>
          <w:tcPr>
            <w:tcW w:w="892" w:type="pct"/>
            <w:shd w:val="clear" w:color="auto" w:fill="DDFFFF"/>
            <w:vAlign w:val="center"/>
          </w:tcPr>
          <w:p w14:paraId="562AC8D9" w14:textId="77777777" w:rsidR="00E92907" w:rsidRPr="003C5B5A" w:rsidRDefault="00E92907" w:rsidP="00E92907">
            <w:pPr>
              <w:widowControl w:val="0"/>
              <w:autoSpaceDE w:val="0"/>
              <w:autoSpaceDN w:val="0"/>
              <w:adjustRightInd w:val="0"/>
              <w:spacing w:before="60" w:after="60" w:line="240" w:lineRule="auto"/>
              <w:jc w:val="center"/>
              <w:rPr>
                <w:rFonts w:ascii="Times New Roman" w:hAnsi="Times New Roman" w:cs="Times New Roman"/>
                <w:b/>
                <w:sz w:val="24"/>
                <w:szCs w:val="24"/>
              </w:rPr>
            </w:pPr>
            <w:r w:rsidRPr="003C5B5A">
              <w:rPr>
                <w:rFonts w:ascii="Times New Roman" w:hAnsi="Times New Roman" w:cs="Times New Roman"/>
                <w:b/>
                <w:bCs/>
                <w:sz w:val="24"/>
                <w:szCs w:val="24"/>
              </w:rPr>
              <w:t>Chất ô nhiễm</w:t>
            </w:r>
          </w:p>
        </w:tc>
        <w:tc>
          <w:tcPr>
            <w:tcW w:w="596" w:type="pct"/>
            <w:shd w:val="clear" w:color="auto" w:fill="DDFFFF"/>
            <w:vAlign w:val="center"/>
          </w:tcPr>
          <w:p w14:paraId="42681834" w14:textId="77777777" w:rsidR="00E92907" w:rsidRPr="003C5B5A" w:rsidRDefault="00E92907" w:rsidP="00E92907">
            <w:pPr>
              <w:widowControl w:val="0"/>
              <w:autoSpaceDE w:val="0"/>
              <w:autoSpaceDN w:val="0"/>
              <w:adjustRightInd w:val="0"/>
              <w:spacing w:before="60" w:after="60" w:line="240" w:lineRule="auto"/>
              <w:jc w:val="center"/>
              <w:rPr>
                <w:rFonts w:ascii="Times New Roman" w:hAnsi="Times New Roman" w:cs="Times New Roman"/>
                <w:b/>
                <w:sz w:val="24"/>
                <w:szCs w:val="24"/>
              </w:rPr>
            </w:pPr>
            <w:r w:rsidRPr="003C5B5A">
              <w:rPr>
                <w:rFonts w:ascii="Times New Roman" w:hAnsi="Times New Roman" w:cs="Times New Roman"/>
                <w:b/>
                <w:bCs/>
                <w:sz w:val="24"/>
                <w:szCs w:val="24"/>
              </w:rPr>
              <w:t>Đơn</w:t>
            </w:r>
            <w:r w:rsidRPr="003C5B5A">
              <w:rPr>
                <w:rFonts w:ascii="Times New Roman" w:hAnsi="Times New Roman" w:cs="Times New Roman"/>
                <w:b/>
                <w:sz w:val="24"/>
                <w:szCs w:val="24"/>
              </w:rPr>
              <w:t xml:space="preserve"> </w:t>
            </w:r>
            <w:r w:rsidRPr="003C5B5A">
              <w:rPr>
                <w:rFonts w:ascii="Times New Roman" w:hAnsi="Times New Roman" w:cs="Times New Roman"/>
                <w:b/>
                <w:bCs/>
                <w:sz w:val="24"/>
                <w:szCs w:val="24"/>
              </w:rPr>
              <w:t>vị</w:t>
            </w:r>
          </w:p>
        </w:tc>
        <w:tc>
          <w:tcPr>
            <w:tcW w:w="889" w:type="pct"/>
            <w:shd w:val="clear" w:color="auto" w:fill="DDFFFF"/>
            <w:vAlign w:val="center"/>
          </w:tcPr>
          <w:p w14:paraId="2E7567E5" w14:textId="77777777" w:rsidR="00E92907" w:rsidRPr="003C5B5A" w:rsidRDefault="00E92907" w:rsidP="00E92907">
            <w:pPr>
              <w:widowControl w:val="0"/>
              <w:autoSpaceDE w:val="0"/>
              <w:autoSpaceDN w:val="0"/>
              <w:adjustRightInd w:val="0"/>
              <w:spacing w:before="60" w:after="60" w:line="240" w:lineRule="auto"/>
              <w:jc w:val="center"/>
              <w:rPr>
                <w:rFonts w:ascii="Times New Roman" w:hAnsi="Times New Roman" w:cs="Times New Roman"/>
                <w:b/>
                <w:sz w:val="24"/>
                <w:szCs w:val="24"/>
              </w:rPr>
            </w:pPr>
            <w:r w:rsidRPr="003C5B5A">
              <w:rPr>
                <w:rFonts w:ascii="Times New Roman" w:hAnsi="Times New Roman" w:cs="Times New Roman"/>
                <w:b/>
                <w:bCs/>
                <w:sz w:val="24"/>
                <w:szCs w:val="24"/>
              </w:rPr>
              <w:t>Giá trị giới</w:t>
            </w:r>
            <w:r w:rsidRPr="003C5B5A">
              <w:rPr>
                <w:rFonts w:ascii="Times New Roman" w:hAnsi="Times New Roman" w:cs="Times New Roman"/>
                <w:b/>
                <w:sz w:val="24"/>
                <w:szCs w:val="24"/>
              </w:rPr>
              <w:t xml:space="preserve"> </w:t>
            </w:r>
            <w:r w:rsidRPr="003C5B5A">
              <w:rPr>
                <w:rFonts w:ascii="Times New Roman" w:hAnsi="Times New Roman" w:cs="Times New Roman"/>
                <w:b/>
                <w:bCs/>
                <w:sz w:val="24"/>
                <w:szCs w:val="24"/>
              </w:rPr>
              <w:t xml:space="preserve">hạn </w:t>
            </w:r>
            <w:r w:rsidRPr="003C5B5A">
              <w:rPr>
                <w:rFonts w:ascii="Times New Roman" w:hAnsi="Times New Roman" w:cs="Times New Roman"/>
                <w:b/>
                <w:bCs/>
                <w:sz w:val="24"/>
                <w:szCs w:val="24"/>
              </w:rPr>
              <w:br/>
              <w:t>cho</w:t>
            </w:r>
            <w:r w:rsidRPr="003C5B5A">
              <w:rPr>
                <w:rFonts w:ascii="Times New Roman" w:hAnsi="Times New Roman" w:cs="Times New Roman"/>
                <w:b/>
                <w:sz w:val="24"/>
                <w:szCs w:val="24"/>
              </w:rPr>
              <w:t xml:space="preserve"> </w:t>
            </w:r>
            <w:r w:rsidRPr="003C5B5A">
              <w:rPr>
                <w:rFonts w:ascii="Times New Roman" w:hAnsi="Times New Roman" w:cs="Times New Roman"/>
                <w:b/>
                <w:bCs/>
                <w:sz w:val="24"/>
                <w:szCs w:val="24"/>
              </w:rPr>
              <w:t>phép</w:t>
            </w:r>
          </w:p>
        </w:tc>
        <w:tc>
          <w:tcPr>
            <w:tcW w:w="976" w:type="pct"/>
            <w:shd w:val="clear" w:color="auto" w:fill="DDFFFF"/>
            <w:vAlign w:val="center"/>
          </w:tcPr>
          <w:p w14:paraId="691F9055" w14:textId="77777777" w:rsidR="00E92907" w:rsidRPr="003C5B5A" w:rsidRDefault="00E92907" w:rsidP="00E92907">
            <w:pPr>
              <w:widowControl w:val="0"/>
              <w:autoSpaceDE w:val="0"/>
              <w:autoSpaceDN w:val="0"/>
              <w:adjustRightInd w:val="0"/>
              <w:spacing w:before="60" w:after="60" w:line="240" w:lineRule="auto"/>
              <w:jc w:val="center"/>
              <w:rPr>
                <w:rFonts w:ascii="Times New Roman" w:hAnsi="Times New Roman" w:cs="Times New Roman"/>
                <w:b/>
                <w:sz w:val="24"/>
                <w:szCs w:val="24"/>
              </w:rPr>
            </w:pPr>
            <w:r w:rsidRPr="003C5B5A">
              <w:rPr>
                <w:rFonts w:ascii="Times New Roman" w:hAnsi="Times New Roman" w:cs="Times New Roman"/>
                <w:b/>
                <w:bCs/>
                <w:sz w:val="24"/>
                <w:szCs w:val="24"/>
              </w:rPr>
              <w:t xml:space="preserve">Tần suất </w:t>
            </w:r>
            <w:r w:rsidRPr="003C5B5A">
              <w:rPr>
                <w:rFonts w:ascii="Times New Roman" w:hAnsi="Times New Roman" w:cs="Times New Roman"/>
                <w:b/>
                <w:bCs/>
                <w:sz w:val="24"/>
                <w:szCs w:val="24"/>
              </w:rPr>
              <w:br/>
              <w:t>quan</w:t>
            </w:r>
            <w:r w:rsidRPr="003C5B5A">
              <w:rPr>
                <w:rFonts w:ascii="Times New Roman" w:hAnsi="Times New Roman" w:cs="Times New Roman"/>
                <w:b/>
                <w:sz w:val="24"/>
                <w:szCs w:val="24"/>
              </w:rPr>
              <w:t xml:space="preserve"> </w:t>
            </w:r>
            <w:r w:rsidRPr="003C5B5A">
              <w:rPr>
                <w:rFonts w:ascii="Times New Roman" w:hAnsi="Times New Roman" w:cs="Times New Roman"/>
                <w:b/>
                <w:bCs/>
                <w:sz w:val="24"/>
                <w:szCs w:val="24"/>
              </w:rPr>
              <w:t>trắc</w:t>
            </w:r>
            <w:r w:rsidRPr="003C5B5A">
              <w:rPr>
                <w:rFonts w:ascii="Times New Roman" w:hAnsi="Times New Roman" w:cs="Times New Roman"/>
                <w:b/>
                <w:bCs/>
                <w:sz w:val="24"/>
                <w:szCs w:val="24"/>
                <w:lang w:val="vi-VN"/>
              </w:rPr>
              <w:t xml:space="preserve"> định kỳ</w:t>
            </w:r>
            <w:r w:rsidRPr="003C5B5A">
              <w:rPr>
                <w:rFonts w:ascii="Times New Roman" w:hAnsi="Times New Roman" w:cs="Times New Roman"/>
                <w:b/>
                <w:bCs/>
                <w:sz w:val="24"/>
                <w:szCs w:val="24"/>
              </w:rPr>
              <w:t xml:space="preserve"> </w:t>
            </w:r>
          </w:p>
        </w:tc>
        <w:tc>
          <w:tcPr>
            <w:tcW w:w="1350" w:type="pct"/>
            <w:shd w:val="clear" w:color="auto" w:fill="DDFFFF"/>
            <w:vAlign w:val="center"/>
          </w:tcPr>
          <w:p w14:paraId="7AF10C67" w14:textId="77777777" w:rsidR="00E92907" w:rsidRPr="003C5B5A" w:rsidRDefault="00E92907" w:rsidP="00E92907">
            <w:pPr>
              <w:widowControl w:val="0"/>
              <w:autoSpaceDE w:val="0"/>
              <w:autoSpaceDN w:val="0"/>
              <w:adjustRightInd w:val="0"/>
              <w:spacing w:before="60" w:after="60" w:line="240" w:lineRule="auto"/>
              <w:jc w:val="center"/>
              <w:rPr>
                <w:rFonts w:ascii="Times New Roman" w:hAnsi="Times New Roman" w:cs="Times New Roman"/>
                <w:b/>
                <w:sz w:val="24"/>
                <w:szCs w:val="24"/>
              </w:rPr>
            </w:pPr>
            <w:r w:rsidRPr="003C5B5A">
              <w:rPr>
                <w:rFonts w:ascii="Times New Roman" w:hAnsi="Times New Roman" w:cs="Times New Roman"/>
                <w:b/>
                <w:bCs/>
                <w:sz w:val="24"/>
                <w:szCs w:val="24"/>
              </w:rPr>
              <w:t xml:space="preserve">Quan trắc </w:t>
            </w:r>
            <w:r w:rsidRPr="003C5B5A">
              <w:rPr>
                <w:rFonts w:ascii="Times New Roman" w:hAnsi="Times New Roman" w:cs="Times New Roman"/>
                <w:b/>
                <w:bCs/>
                <w:sz w:val="24"/>
                <w:szCs w:val="24"/>
              </w:rPr>
              <w:br/>
              <w:t>tự</w:t>
            </w:r>
            <w:r w:rsidRPr="003C5B5A">
              <w:rPr>
                <w:rFonts w:ascii="Times New Roman" w:hAnsi="Times New Roman" w:cs="Times New Roman"/>
                <w:b/>
                <w:sz w:val="24"/>
                <w:szCs w:val="24"/>
              </w:rPr>
              <w:t xml:space="preserve"> </w:t>
            </w:r>
            <w:r w:rsidRPr="003C5B5A">
              <w:rPr>
                <w:rFonts w:ascii="Times New Roman" w:hAnsi="Times New Roman" w:cs="Times New Roman"/>
                <w:b/>
                <w:bCs/>
                <w:sz w:val="24"/>
                <w:szCs w:val="24"/>
              </w:rPr>
              <w:t>động, liên tục</w:t>
            </w:r>
            <w:r w:rsidRPr="003C5B5A">
              <w:rPr>
                <w:rFonts w:ascii="Times New Roman" w:hAnsi="Times New Roman" w:cs="Times New Roman"/>
                <w:b/>
                <w:sz w:val="24"/>
                <w:szCs w:val="24"/>
              </w:rPr>
              <w:t xml:space="preserve"> </w:t>
            </w:r>
          </w:p>
        </w:tc>
      </w:tr>
      <w:tr w:rsidR="003C5B5A" w:rsidRPr="003C5B5A" w14:paraId="59CB629B" w14:textId="77777777" w:rsidTr="003C5B5A">
        <w:trPr>
          <w:trHeight w:val="557"/>
        </w:trPr>
        <w:tc>
          <w:tcPr>
            <w:tcW w:w="297" w:type="pct"/>
            <w:vAlign w:val="center"/>
          </w:tcPr>
          <w:p w14:paraId="1EF19A6C" w14:textId="77777777" w:rsidR="00E92907" w:rsidRPr="003C5B5A" w:rsidRDefault="00E92907" w:rsidP="00E92907">
            <w:pPr>
              <w:pStyle w:val="ListParagraph"/>
              <w:widowControl w:val="0"/>
              <w:numPr>
                <w:ilvl w:val="0"/>
                <w:numId w:val="204"/>
              </w:numPr>
              <w:autoSpaceDE w:val="0"/>
              <w:autoSpaceDN w:val="0"/>
              <w:adjustRightInd w:val="0"/>
              <w:spacing w:before="60" w:after="60" w:line="240" w:lineRule="auto"/>
              <w:contextualSpacing w:val="0"/>
              <w:jc w:val="center"/>
              <w:rPr>
                <w:rFonts w:ascii="Times New Roman" w:hAnsi="Times New Roman" w:cs="Times New Roman"/>
                <w:sz w:val="24"/>
                <w:szCs w:val="24"/>
              </w:rPr>
            </w:pPr>
          </w:p>
        </w:tc>
        <w:tc>
          <w:tcPr>
            <w:tcW w:w="892" w:type="pct"/>
            <w:vAlign w:val="center"/>
          </w:tcPr>
          <w:p w14:paraId="35BDF30F" w14:textId="48CB76B7" w:rsidR="00E92907" w:rsidRPr="003C5B5A" w:rsidRDefault="003C5B5A" w:rsidP="003C5B5A">
            <w:pPr>
              <w:widowControl w:val="0"/>
              <w:autoSpaceDE w:val="0"/>
              <w:autoSpaceDN w:val="0"/>
              <w:adjustRightInd w:val="0"/>
              <w:spacing w:before="60" w:after="60" w:line="240" w:lineRule="auto"/>
              <w:ind w:left="129"/>
              <w:jc w:val="both"/>
              <w:rPr>
                <w:rFonts w:ascii="Times New Roman" w:hAnsi="Times New Roman" w:cs="Times New Roman"/>
                <w:sz w:val="24"/>
                <w:szCs w:val="24"/>
              </w:rPr>
            </w:pPr>
            <w:r w:rsidRPr="003C5B5A">
              <w:rPr>
                <w:rFonts w:ascii="Times New Roman" w:hAnsi="Times New Roman" w:cs="Times New Roman"/>
                <w:sz w:val="24"/>
                <w:szCs w:val="24"/>
              </w:rPr>
              <w:t>Metanol</w:t>
            </w:r>
          </w:p>
        </w:tc>
        <w:tc>
          <w:tcPr>
            <w:tcW w:w="596" w:type="pct"/>
            <w:vAlign w:val="center"/>
          </w:tcPr>
          <w:p w14:paraId="53224769" w14:textId="77777777" w:rsidR="00E92907" w:rsidRPr="003C5B5A" w:rsidRDefault="00E92907" w:rsidP="00E92907">
            <w:pPr>
              <w:widowControl w:val="0"/>
              <w:autoSpaceDE w:val="0"/>
              <w:autoSpaceDN w:val="0"/>
              <w:adjustRightInd w:val="0"/>
              <w:spacing w:before="60" w:after="60" w:line="240" w:lineRule="auto"/>
              <w:jc w:val="center"/>
              <w:rPr>
                <w:rFonts w:ascii="Times New Roman" w:hAnsi="Times New Roman" w:cs="Times New Roman"/>
                <w:sz w:val="24"/>
                <w:szCs w:val="24"/>
                <w:lang w:val="vi-VN"/>
              </w:rPr>
            </w:pPr>
            <w:r w:rsidRPr="003C5B5A">
              <w:rPr>
                <w:rFonts w:ascii="Times New Roman" w:hAnsi="Times New Roman" w:cs="Times New Roman"/>
                <w:sz w:val="24"/>
                <w:szCs w:val="24"/>
              </w:rPr>
              <w:t>mg/Nm</w:t>
            </w:r>
            <w:r w:rsidRPr="003C5B5A">
              <w:rPr>
                <w:rFonts w:ascii="Times New Roman" w:hAnsi="Times New Roman" w:cs="Times New Roman"/>
                <w:sz w:val="24"/>
                <w:szCs w:val="24"/>
                <w:vertAlign w:val="superscript"/>
              </w:rPr>
              <w:t>3</w:t>
            </w:r>
          </w:p>
        </w:tc>
        <w:tc>
          <w:tcPr>
            <w:tcW w:w="889" w:type="pct"/>
            <w:vAlign w:val="center"/>
          </w:tcPr>
          <w:p w14:paraId="651A737D" w14:textId="508F8806" w:rsidR="00E92907" w:rsidRPr="003C5B5A" w:rsidRDefault="003C5B5A" w:rsidP="00E92907">
            <w:pPr>
              <w:spacing w:before="60" w:after="60" w:line="240" w:lineRule="auto"/>
              <w:jc w:val="center"/>
              <w:rPr>
                <w:rFonts w:ascii="Times New Roman" w:hAnsi="Times New Roman" w:cs="Times New Roman"/>
                <w:sz w:val="24"/>
                <w:szCs w:val="24"/>
                <w:lang w:val="vi-VN"/>
              </w:rPr>
            </w:pPr>
            <w:r w:rsidRPr="003C5B5A">
              <w:rPr>
                <w:rFonts w:ascii="Times New Roman" w:hAnsi="Times New Roman" w:cs="Times New Roman"/>
                <w:sz w:val="24"/>
                <w:szCs w:val="24"/>
                <w:lang w:val="vi-VN"/>
              </w:rPr>
              <w:t>260</w:t>
            </w:r>
          </w:p>
        </w:tc>
        <w:tc>
          <w:tcPr>
            <w:tcW w:w="976" w:type="pct"/>
            <w:vMerge w:val="restart"/>
            <w:vAlign w:val="center"/>
          </w:tcPr>
          <w:p w14:paraId="42CD7546" w14:textId="0BC80106" w:rsidR="00E92907" w:rsidRPr="003C5B5A" w:rsidRDefault="003C5B5A" w:rsidP="00E92907">
            <w:pPr>
              <w:widowControl w:val="0"/>
              <w:autoSpaceDE w:val="0"/>
              <w:autoSpaceDN w:val="0"/>
              <w:adjustRightInd w:val="0"/>
              <w:spacing w:before="60" w:after="60" w:line="240" w:lineRule="auto"/>
              <w:jc w:val="center"/>
              <w:rPr>
                <w:rFonts w:ascii="Times New Roman" w:hAnsi="Times New Roman" w:cs="Times New Roman"/>
                <w:sz w:val="24"/>
                <w:szCs w:val="24"/>
              </w:rPr>
            </w:pPr>
            <w:r w:rsidRPr="003C5B5A">
              <w:rPr>
                <w:rFonts w:ascii="Times New Roman" w:hAnsi="Times New Roman" w:cs="Times New Roman"/>
                <w:bCs/>
                <w:sz w:val="24"/>
                <w:szCs w:val="24"/>
                <w:lang w:val="vi-VN"/>
              </w:rPr>
              <w:t>01 lần/năm</w:t>
            </w:r>
          </w:p>
        </w:tc>
        <w:tc>
          <w:tcPr>
            <w:tcW w:w="1350" w:type="pct"/>
            <w:vMerge w:val="restart"/>
            <w:vAlign w:val="center"/>
          </w:tcPr>
          <w:p w14:paraId="5F18E9BA" w14:textId="26633598" w:rsidR="00E92907" w:rsidRPr="003C5B5A" w:rsidRDefault="00E92907" w:rsidP="00E92907">
            <w:pPr>
              <w:spacing w:before="60" w:after="60" w:line="240" w:lineRule="auto"/>
              <w:ind w:left="126"/>
              <w:jc w:val="both"/>
              <w:rPr>
                <w:rFonts w:ascii="Times New Roman" w:hAnsi="Times New Roman" w:cs="Times New Roman"/>
                <w:sz w:val="24"/>
                <w:szCs w:val="24"/>
                <w:lang w:val="vi-VN"/>
              </w:rPr>
            </w:pPr>
            <w:r w:rsidRPr="003C5B5A">
              <w:rPr>
                <w:rFonts w:ascii="Times New Roman" w:hAnsi="Times New Roman" w:cs="Times New Roman"/>
                <w:sz w:val="24"/>
                <w:szCs w:val="24"/>
                <w:lang w:val="vi-VN"/>
              </w:rPr>
              <w:t>Không thuộc đối tượng phải quan trắc bụi, khí thải tự động, liên tục theo quy định tại khoản 2 Điều 98 Nghị định số 08/2022/NĐ – CP</w:t>
            </w:r>
          </w:p>
        </w:tc>
      </w:tr>
      <w:tr w:rsidR="009E5B39" w:rsidRPr="009E5B39" w14:paraId="58F5909B" w14:textId="77777777" w:rsidTr="003C5B5A">
        <w:trPr>
          <w:trHeight w:val="577"/>
        </w:trPr>
        <w:tc>
          <w:tcPr>
            <w:tcW w:w="297" w:type="pct"/>
            <w:vAlign w:val="center"/>
          </w:tcPr>
          <w:p w14:paraId="6A92AC92" w14:textId="77777777" w:rsidR="00E92907" w:rsidRPr="003C5B5A" w:rsidRDefault="00E92907" w:rsidP="00E92907">
            <w:pPr>
              <w:pStyle w:val="ListParagraph"/>
              <w:widowControl w:val="0"/>
              <w:numPr>
                <w:ilvl w:val="0"/>
                <w:numId w:val="204"/>
              </w:numPr>
              <w:autoSpaceDE w:val="0"/>
              <w:autoSpaceDN w:val="0"/>
              <w:adjustRightInd w:val="0"/>
              <w:spacing w:before="60" w:after="60" w:line="240" w:lineRule="auto"/>
              <w:contextualSpacing w:val="0"/>
              <w:jc w:val="center"/>
              <w:rPr>
                <w:rFonts w:ascii="Times New Roman" w:hAnsi="Times New Roman" w:cs="Times New Roman"/>
                <w:sz w:val="24"/>
                <w:szCs w:val="24"/>
              </w:rPr>
            </w:pPr>
          </w:p>
        </w:tc>
        <w:tc>
          <w:tcPr>
            <w:tcW w:w="892" w:type="pct"/>
            <w:vAlign w:val="center"/>
          </w:tcPr>
          <w:p w14:paraId="17F35C32" w14:textId="42478AE6" w:rsidR="00E92907" w:rsidRPr="003C5B5A" w:rsidRDefault="003C5B5A" w:rsidP="003C5B5A">
            <w:pPr>
              <w:widowControl w:val="0"/>
              <w:autoSpaceDE w:val="0"/>
              <w:autoSpaceDN w:val="0"/>
              <w:adjustRightInd w:val="0"/>
              <w:spacing w:before="60" w:after="60" w:line="240" w:lineRule="auto"/>
              <w:ind w:left="129"/>
              <w:jc w:val="both"/>
              <w:rPr>
                <w:rFonts w:ascii="Times New Roman" w:hAnsi="Times New Roman" w:cs="Times New Roman"/>
                <w:sz w:val="24"/>
                <w:szCs w:val="24"/>
              </w:rPr>
            </w:pPr>
            <w:r w:rsidRPr="003C5B5A">
              <w:rPr>
                <w:rFonts w:ascii="Times New Roman" w:hAnsi="Times New Roman" w:cs="Times New Roman"/>
                <w:sz w:val="24"/>
                <w:szCs w:val="24"/>
              </w:rPr>
              <w:t>Dietylamin</w:t>
            </w:r>
          </w:p>
        </w:tc>
        <w:tc>
          <w:tcPr>
            <w:tcW w:w="596" w:type="pct"/>
            <w:vAlign w:val="center"/>
          </w:tcPr>
          <w:p w14:paraId="6E24A701" w14:textId="77777777" w:rsidR="00E92907" w:rsidRPr="003C5B5A" w:rsidRDefault="00E92907" w:rsidP="00E92907">
            <w:pPr>
              <w:widowControl w:val="0"/>
              <w:autoSpaceDE w:val="0"/>
              <w:autoSpaceDN w:val="0"/>
              <w:adjustRightInd w:val="0"/>
              <w:spacing w:before="60" w:after="60" w:line="240" w:lineRule="auto"/>
              <w:jc w:val="center"/>
              <w:rPr>
                <w:rFonts w:ascii="Times New Roman" w:hAnsi="Times New Roman" w:cs="Times New Roman"/>
                <w:sz w:val="24"/>
                <w:szCs w:val="24"/>
              </w:rPr>
            </w:pPr>
            <w:r w:rsidRPr="003C5B5A">
              <w:rPr>
                <w:rFonts w:ascii="Times New Roman" w:hAnsi="Times New Roman" w:cs="Times New Roman"/>
                <w:sz w:val="24"/>
                <w:szCs w:val="24"/>
              </w:rPr>
              <w:t>mg/Nm</w:t>
            </w:r>
            <w:r w:rsidRPr="003C5B5A">
              <w:rPr>
                <w:rFonts w:ascii="Times New Roman" w:hAnsi="Times New Roman" w:cs="Times New Roman"/>
                <w:sz w:val="24"/>
                <w:szCs w:val="24"/>
                <w:vertAlign w:val="superscript"/>
              </w:rPr>
              <w:t>3</w:t>
            </w:r>
          </w:p>
        </w:tc>
        <w:tc>
          <w:tcPr>
            <w:tcW w:w="889" w:type="pct"/>
            <w:vAlign w:val="center"/>
          </w:tcPr>
          <w:p w14:paraId="0F27BE16" w14:textId="28D722CD" w:rsidR="00E92907" w:rsidRPr="003C5B5A" w:rsidRDefault="003C5B5A" w:rsidP="00E92907">
            <w:pPr>
              <w:spacing w:before="60" w:after="60" w:line="240" w:lineRule="auto"/>
              <w:jc w:val="center"/>
              <w:rPr>
                <w:rFonts w:ascii="Times New Roman" w:hAnsi="Times New Roman" w:cs="Times New Roman"/>
                <w:sz w:val="24"/>
                <w:szCs w:val="24"/>
                <w:lang w:val="vi-VN"/>
              </w:rPr>
            </w:pPr>
            <w:r w:rsidRPr="003C5B5A">
              <w:rPr>
                <w:rFonts w:ascii="Times New Roman" w:hAnsi="Times New Roman" w:cs="Times New Roman"/>
                <w:sz w:val="24"/>
                <w:szCs w:val="24"/>
                <w:lang w:val="vi-VN"/>
              </w:rPr>
              <w:t>75</w:t>
            </w:r>
          </w:p>
        </w:tc>
        <w:tc>
          <w:tcPr>
            <w:tcW w:w="976" w:type="pct"/>
            <w:vMerge/>
            <w:vAlign w:val="center"/>
          </w:tcPr>
          <w:p w14:paraId="02B41B0D" w14:textId="77777777" w:rsidR="00E92907" w:rsidRPr="009E5B39" w:rsidRDefault="00E92907" w:rsidP="00E92907">
            <w:pPr>
              <w:widowControl w:val="0"/>
              <w:autoSpaceDE w:val="0"/>
              <w:autoSpaceDN w:val="0"/>
              <w:adjustRightInd w:val="0"/>
              <w:spacing w:before="60" w:after="60" w:line="240" w:lineRule="auto"/>
              <w:jc w:val="both"/>
              <w:rPr>
                <w:rFonts w:ascii="Times New Roman" w:hAnsi="Times New Roman" w:cs="Times New Roman"/>
                <w:color w:val="0000FF"/>
                <w:sz w:val="24"/>
                <w:szCs w:val="24"/>
              </w:rPr>
            </w:pPr>
          </w:p>
        </w:tc>
        <w:tc>
          <w:tcPr>
            <w:tcW w:w="1350" w:type="pct"/>
            <w:vMerge/>
            <w:vAlign w:val="center"/>
          </w:tcPr>
          <w:p w14:paraId="527E7905" w14:textId="77777777" w:rsidR="00E92907" w:rsidRPr="009E5B39" w:rsidRDefault="00E92907" w:rsidP="00E92907">
            <w:pPr>
              <w:spacing w:before="60" w:after="60" w:line="240" w:lineRule="auto"/>
              <w:jc w:val="center"/>
              <w:rPr>
                <w:rFonts w:ascii="Times New Roman" w:hAnsi="Times New Roman" w:cs="Times New Roman"/>
                <w:color w:val="0000FF"/>
                <w:sz w:val="24"/>
                <w:szCs w:val="24"/>
              </w:rPr>
            </w:pPr>
          </w:p>
        </w:tc>
      </w:tr>
      <w:tr w:rsidR="009E5B39" w:rsidRPr="009E5B39" w14:paraId="6294B8C1" w14:textId="77777777" w:rsidTr="00E92907">
        <w:trPr>
          <w:trHeight w:val="379"/>
        </w:trPr>
        <w:tc>
          <w:tcPr>
            <w:tcW w:w="297" w:type="pct"/>
            <w:vAlign w:val="center"/>
          </w:tcPr>
          <w:p w14:paraId="5FB96858" w14:textId="77777777" w:rsidR="00E92907" w:rsidRPr="003C5B5A" w:rsidRDefault="00E92907" w:rsidP="00E92907">
            <w:pPr>
              <w:pStyle w:val="ListParagraph"/>
              <w:widowControl w:val="0"/>
              <w:numPr>
                <w:ilvl w:val="0"/>
                <w:numId w:val="204"/>
              </w:numPr>
              <w:autoSpaceDE w:val="0"/>
              <w:autoSpaceDN w:val="0"/>
              <w:adjustRightInd w:val="0"/>
              <w:spacing w:before="60" w:after="60" w:line="240" w:lineRule="auto"/>
              <w:contextualSpacing w:val="0"/>
              <w:jc w:val="center"/>
              <w:rPr>
                <w:rFonts w:ascii="Times New Roman" w:hAnsi="Times New Roman" w:cs="Times New Roman"/>
                <w:sz w:val="24"/>
                <w:szCs w:val="24"/>
              </w:rPr>
            </w:pPr>
          </w:p>
        </w:tc>
        <w:tc>
          <w:tcPr>
            <w:tcW w:w="892" w:type="pct"/>
            <w:vAlign w:val="center"/>
          </w:tcPr>
          <w:p w14:paraId="66E4D03B" w14:textId="05BA2898" w:rsidR="00E92907" w:rsidRPr="003C5B5A" w:rsidRDefault="003C5B5A" w:rsidP="003C5B5A">
            <w:pPr>
              <w:widowControl w:val="0"/>
              <w:autoSpaceDE w:val="0"/>
              <w:autoSpaceDN w:val="0"/>
              <w:adjustRightInd w:val="0"/>
              <w:spacing w:before="60" w:after="60" w:line="240" w:lineRule="auto"/>
              <w:ind w:left="129"/>
              <w:jc w:val="both"/>
              <w:rPr>
                <w:rFonts w:ascii="Times New Roman" w:hAnsi="Times New Roman" w:cs="Times New Roman"/>
                <w:sz w:val="24"/>
                <w:szCs w:val="24"/>
              </w:rPr>
            </w:pPr>
            <w:r w:rsidRPr="003C5B5A">
              <w:rPr>
                <w:rFonts w:ascii="Times New Roman" w:hAnsi="Times New Roman" w:cs="Times New Roman"/>
                <w:sz w:val="24"/>
                <w:szCs w:val="24"/>
              </w:rPr>
              <w:t>Trietylamin</w:t>
            </w:r>
          </w:p>
        </w:tc>
        <w:tc>
          <w:tcPr>
            <w:tcW w:w="596" w:type="pct"/>
            <w:vAlign w:val="center"/>
          </w:tcPr>
          <w:p w14:paraId="73156696" w14:textId="77777777" w:rsidR="00E92907" w:rsidRPr="003C5B5A" w:rsidRDefault="00E92907" w:rsidP="00E92907">
            <w:pPr>
              <w:widowControl w:val="0"/>
              <w:autoSpaceDE w:val="0"/>
              <w:autoSpaceDN w:val="0"/>
              <w:adjustRightInd w:val="0"/>
              <w:spacing w:before="60" w:after="60" w:line="240" w:lineRule="auto"/>
              <w:jc w:val="center"/>
              <w:rPr>
                <w:rFonts w:ascii="Times New Roman" w:hAnsi="Times New Roman" w:cs="Times New Roman"/>
                <w:sz w:val="24"/>
                <w:szCs w:val="24"/>
              </w:rPr>
            </w:pPr>
            <w:r w:rsidRPr="003C5B5A">
              <w:rPr>
                <w:rFonts w:ascii="Times New Roman" w:hAnsi="Times New Roman" w:cs="Times New Roman"/>
                <w:sz w:val="24"/>
                <w:szCs w:val="24"/>
              </w:rPr>
              <w:t>mg/Nm</w:t>
            </w:r>
            <w:r w:rsidRPr="003C5B5A">
              <w:rPr>
                <w:rFonts w:ascii="Times New Roman" w:hAnsi="Times New Roman" w:cs="Times New Roman"/>
                <w:sz w:val="24"/>
                <w:szCs w:val="24"/>
                <w:vertAlign w:val="superscript"/>
              </w:rPr>
              <w:t>3</w:t>
            </w:r>
          </w:p>
        </w:tc>
        <w:tc>
          <w:tcPr>
            <w:tcW w:w="889" w:type="pct"/>
            <w:vAlign w:val="center"/>
          </w:tcPr>
          <w:p w14:paraId="170D6BB3" w14:textId="49746B36" w:rsidR="00E92907" w:rsidRPr="003C5B5A" w:rsidRDefault="003C5B5A" w:rsidP="00E92907">
            <w:pPr>
              <w:spacing w:before="60" w:after="60" w:line="240" w:lineRule="auto"/>
              <w:jc w:val="center"/>
              <w:rPr>
                <w:rFonts w:ascii="Times New Roman" w:hAnsi="Times New Roman" w:cs="Times New Roman"/>
                <w:sz w:val="24"/>
                <w:szCs w:val="24"/>
                <w:lang w:val="vi-VN"/>
              </w:rPr>
            </w:pPr>
            <w:r w:rsidRPr="003C5B5A">
              <w:rPr>
                <w:rFonts w:ascii="Times New Roman" w:hAnsi="Times New Roman" w:cs="Times New Roman"/>
                <w:sz w:val="24"/>
                <w:szCs w:val="24"/>
                <w:lang w:val="vi-VN"/>
              </w:rPr>
              <w:t>100</w:t>
            </w:r>
          </w:p>
        </w:tc>
        <w:tc>
          <w:tcPr>
            <w:tcW w:w="976" w:type="pct"/>
            <w:vMerge/>
            <w:vAlign w:val="center"/>
          </w:tcPr>
          <w:p w14:paraId="78E97862" w14:textId="77777777" w:rsidR="00E92907" w:rsidRPr="009E5B39" w:rsidRDefault="00E92907" w:rsidP="00E92907">
            <w:pPr>
              <w:widowControl w:val="0"/>
              <w:autoSpaceDE w:val="0"/>
              <w:autoSpaceDN w:val="0"/>
              <w:adjustRightInd w:val="0"/>
              <w:spacing w:before="60" w:after="60" w:line="240" w:lineRule="auto"/>
              <w:jc w:val="both"/>
              <w:rPr>
                <w:rFonts w:ascii="Times New Roman" w:hAnsi="Times New Roman" w:cs="Times New Roman"/>
                <w:color w:val="0000FF"/>
                <w:sz w:val="24"/>
                <w:szCs w:val="24"/>
              </w:rPr>
            </w:pPr>
          </w:p>
        </w:tc>
        <w:tc>
          <w:tcPr>
            <w:tcW w:w="1350" w:type="pct"/>
            <w:vMerge/>
            <w:vAlign w:val="center"/>
          </w:tcPr>
          <w:p w14:paraId="2FBC36F2" w14:textId="77777777" w:rsidR="00E92907" w:rsidRPr="009E5B39" w:rsidRDefault="00E92907" w:rsidP="00E92907">
            <w:pPr>
              <w:spacing w:before="60" w:after="60" w:line="240" w:lineRule="auto"/>
              <w:jc w:val="center"/>
              <w:rPr>
                <w:rFonts w:ascii="Times New Roman" w:hAnsi="Times New Roman" w:cs="Times New Roman"/>
                <w:color w:val="0000FF"/>
                <w:sz w:val="24"/>
                <w:szCs w:val="24"/>
              </w:rPr>
            </w:pPr>
          </w:p>
        </w:tc>
      </w:tr>
    </w:tbl>
    <w:p w14:paraId="52616AA8" w14:textId="77777777" w:rsidR="003E451C" w:rsidRPr="00552778" w:rsidRDefault="003E451C" w:rsidP="00A24A94">
      <w:pPr>
        <w:pStyle w:val="ListParagraph"/>
        <w:numPr>
          <w:ilvl w:val="0"/>
          <w:numId w:val="24"/>
        </w:numPr>
        <w:spacing w:before="120" w:after="120" w:line="240" w:lineRule="auto"/>
        <w:ind w:left="851" w:hanging="709"/>
        <w:contextualSpacing w:val="0"/>
        <w:jc w:val="both"/>
        <w:outlineLvl w:val="0"/>
        <w:rPr>
          <w:rFonts w:ascii="Times New Roman" w:hAnsi="Times New Roman" w:cs="Times New Roman"/>
          <w:b/>
          <w:sz w:val="26"/>
          <w:szCs w:val="26"/>
          <w:lang w:val="vi-VN"/>
        </w:rPr>
      </w:pPr>
      <w:bookmarkStart w:id="546" w:name="_Toc140507238"/>
      <w:r w:rsidRPr="00552778">
        <w:rPr>
          <w:rFonts w:ascii="Times New Roman" w:hAnsi="Times New Roman" w:cs="Times New Roman"/>
          <w:b/>
          <w:sz w:val="26"/>
          <w:szCs w:val="26"/>
          <w:lang w:val="vi-VN"/>
        </w:rPr>
        <w:t>Vị trí, phương thức xả khí thải</w:t>
      </w:r>
      <w:bookmarkEnd w:id="546"/>
      <w:r w:rsidRPr="00552778">
        <w:rPr>
          <w:rFonts w:ascii="Times New Roman" w:hAnsi="Times New Roman" w:cs="Times New Roman"/>
          <w:b/>
          <w:sz w:val="26"/>
          <w:szCs w:val="26"/>
          <w:lang w:val="vi-VN"/>
        </w:rPr>
        <w:t xml:space="preserve"> </w:t>
      </w:r>
    </w:p>
    <w:p w14:paraId="7E457E27" w14:textId="503C3977" w:rsidR="003E451C" w:rsidRPr="00552778" w:rsidRDefault="003E451C" w:rsidP="00A24A94">
      <w:pPr>
        <w:pStyle w:val="ListParagraph"/>
        <w:numPr>
          <w:ilvl w:val="0"/>
          <w:numId w:val="3"/>
        </w:numPr>
        <w:spacing w:before="120" w:after="120" w:line="240" w:lineRule="auto"/>
        <w:ind w:left="851" w:hanging="284"/>
        <w:contextualSpacing w:val="0"/>
        <w:jc w:val="both"/>
        <w:rPr>
          <w:rFonts w:ascii="Times New Roman" w:hAnsi="Times New Roman" w:cs="Times New Roman"/>
          <w:b/>
          <w:sz w:val="26"/>
          <w:szCs w:val="26"/>
          <w:lang w:val="vi-VN"/>
        </w:rPr>
      </w:pPr>
      <w:r w:rsidRPr="00552778">
        <w:rPr>
          <w:rFonts w:ascii="Times New Roman" w:hAnsi="Times New Roman" w:cs="Times New Roman"/>
          <w:bCs/>
          <w:sz w:val="26"/>
          <w:szCs w:val="26"/>
          <w:lang w:val="vi-VN"/>
        </w:rPr>
        <w:t xml:space="preserve">Dự có tổng cộng </w:t>
      </w:r>
      <w:r w:rsidR="00552778" w:rsidRPr="00552778">
        <w:rPr>
          <w:rFonts w:ascii="Times New Roman" w:hAnsi="Times New Roman" w:cs="Times New Roman"/>
          <w:bCs/>
          <w:sz w:val="26"/>
          <w:szCs w:val="26"/>
          <w:lang w:val="vi-VN"/>
        </w:rPr>
        <w:t>04</w:t>
      </w:r>
      <w:r w:rsidRPr="00552778">
        <w:rPr>
          <w:rFonts w:ascii="Times New Roman" w:hAnsi="Times New Roman" w:cs="Times New Roman"/>
          <w:bCs/>
          <w:sz w:val="26"/>
          <w:szCs w:val="26"/>
          <w:lang w:val="vi-VN"/>
        </w:rPr>
        <w:t xml:space="preserve"> vị trị xả </w:t>
      </w:r>
      <w:r w:rsidR="00552778" w:rsidRPr="00552778">
        <w:rPr>
          <w:rFonts w:ascii="Times New Roman" w:hAnsi="Times New Roman" w:cs="Times New Roman"/>
          <w:bCs/>
          <w:sz w:val="26"/>
          <w:szCs w:val="26"/>
          <w:lang w:val="vi-VN"/>
        </w:rPr>
        <w:t xml:space="preserve">bụi, </w:t>
      </w:r>
      <w:r w:rsidRPr="00552778">
        <w:rPr>
          <w:rFonts w:ascii="Times New Roman" w:hAnsi="Times New Roman" w:cs="Times New Roman"/>
          <w:bCs/>
          <w:sz w:val="26"/>
          <w:szCs w:val="26"/>
          <w:lang w:val="vi-VN"/>
        </w:rPr>
        <w:t xml:space="preserve">khí thải tại </w:t>
      </w:r>
      <w:r w:rsidR="00552778" w:rsidRPr="00552778">
        <w:rPr>
          <w:rFonts w:ascii="Times New Roman" w:hAnsi="Times New Roman" w:cs="Times New Roman"/>
          <w:bCs/>
          <w:sz w:val="26"/>
          <w:szCs w:val="26"/>
          <w:lang w:val="vi-VN"/>
        </w:rPr>
        <w:t>04</w:t>
      </w:r>
      <w:r w:rsidRPr="00552778">
        <w:rPr>
          <w:rFonts w:ascii="Times New Roman" w:hAnsi="Times New Roman" w:cs="Times New Roman"/>
          <w:bCs/>
          <w:sz w:val="26"/>
          <w:szCs w:val="26"/>
          <w:lang w:val="vi-VN"/>
        </w:rPr>
        <w:t xml:space="preserve"> ống </w:t>
      </w:r>
      <w:r w:rsidR="00552778" w:rsidRPr="00552778">
        <w:rPr>
          <w:rFonts w:ascii="Times New Roman" w:hAnsi="Times New Roman" w:cs="Times New Roman"/>
          <w:bCs/>
          <w:sz w:val="26"/>
          <w:szCs w:val="26"/>
          <w:lang w:val="vi-VN"/>
        </w:rPr>
        <w:t xml:space="preserve">khói, ống </w:t>
      </w:r>
      <w:r w:rsidRPr="00552778">
        <w:rPr>
          <w:rFonts w:ascii="Times New Roman" w:hAnsi="Times New Roman" w:cs="Times New Roman"/>
          <w:bCs/>
          <w:sz w:val="26"/>
          <w:szCs w:val="26"/>
          <w:lang w:val="vi-VN"/>
        </w:rPr>
        <w:t xml:space="preserve">thoát khí thải sau xử lý của </w:t>
      </w:r>
      <w:r w:rsidR="00552778" w:rsidRPr="00552778">
        <w:rPr>
          <w:rFonts w:ascii="Times New Roman" w:hAnsi="Times New Roman" w:cs="Times New Roman"/>
          <w:bCs/>
          <w:sz w:val="26"/>
          <w:szCs w:val="26"/>
          <w:lang w:val="vi-VN"/>
        </w:rPr>
        <w:t>04</w:t>
      </w:r>
      <w:r w:rsidRPr="00552778">
        <w:rPr>
          <w:rFonts w:ascii="Times New Roman" w:hAnsi="Times New Roman" w:cs="Times New Roman"/>
          <w:bCs/>
          <w:sz w:val="26"/>
          <w:szCs w:val="26"/>
          <w:lang w:val="vi-VN"/>
        </w:rPr>
        <w:t xml:space="preserve"> hệ thống xử lý bụi, khí thải và hơi hóa chất. Cụ thể:</w:t>
      </w:r>
    </w:p>
    <w:p w14:paraId="4B05972D" w14:textId="60B70AE9" w:rsidR="003E451C" w:rsidRPr="002265AE" w:rsidRDefault="003E451C" w:rsidP="00A24A94">
      <w:pPr>
        <w:pStyle w:val="ListParagraph"/>
        <w:numPr>
          <w:ilvl w:val="0"/>
          <w:numId w:val="182"/>
        </w:numPr>
        <w:spacing w:before="120" w:after="120" w:line="240" w:lineRule="auto"/>
        <w:ind w:left="1134" w:hanging="283"/>
        <w:contextualSpacing w:val="0"/>
        <w:jc w:val="both"/>
        <w:rPr>
          <w:rFonts w:ascii="Times New Roman" w:hAnsi="Times New Roman" w:cs="Times New Roman"/>
          <w:b/>
          <w:sz w:val="26"/>
          <w:szCs w:val="26"/>
          <w:lang w:val="vi-VN"/>
        </w:rPr>
      </w:pPr>
      <w:r w:rsidRPr="002265AE">
        <w:rPr>
          <w:rFonts w:ascii="Times New Roman" w:hAnsi="Times New Roman" w:cs="Times New Roman"/>
          <w:b/>
          <w:sz w:val="26"/>
          <w:szCs w:val="26"/>
          <w:lang w:val="vi-VN"/>
        </w:rPr>
        <w:t xml:space="preserve">Vị trí xả khí thải </w:t>
      </w:r>
      <w:r w:rsidR="002265AE" w:rsidRPr="002265AE">
        <w:rPr>
          <w:rFonts w:ascii="Times New Roman" w:hAnsi="Times New Roman" w:cs="Times New Roman"/>
          <w:b/>
          <w:sz w:val="26"/>
          <w:szCs w:val="26"/>
          <w:lang w:val="vi-VN"/>
        </w:rPr>
        <w:t>số 01 (tương ứng với dòng khí thải số 01)</w:t>
      </w:r>
      <w:r w:rsidRPr="002265AE">
        <w:rPr>
          <w:rFonts w:ascii="Times New Roman" w:hAnsi="Times New Roman" w:cs="Times New Roman"/>
          <w:b/>
          <w:sz w:val="26"/>
          <w:szCs w:val="26"/>
          <w:lang w:val="vi-VN"/>
        </w:rPr>
        <w:t xml:space="preserve">: </w:t>
      </w:r>
      <w:r w:rsidRPr="002265AE">
        <w:rPr>
          <w:rFonts w:ascii="Times New Roman" w:hAnsi="Times New Roman" w:cs="Times New Roman"/>
          <w:sz w:val="26"/>
          <w:szCs w:val="26"/>
        </w:rPr>
        <w:t xml:space="preserve">Tọa độ vị trí xả </w:t>
      </w:r>
      <w:r w:rsidR="002265AE">
        <w:rPr>
          <w:rFonts w:ascii="Times New Roman" w:hAnsi="Times New Roman" w:cs="Times New Roman"/>
          <w:sz w:val="26"/>
          <w:szCs w:val="26"/>
          <w:lang w:val="vi-VN"/>
        </w:rPr>
        <w:t xml:space="preserve">bụi, </w:t>
      </w:r>
      <w:r w:rsidRPr="002265AE">
        <w:rPr>
          <w:rFonts w:ascii="Times New Roman" w:hAnsi="Times New Roman" w:cs="Times New Roman"/>
          <w:sz w:val="26"/>
          <w:szCs w:val="26"/>
        </w:rPr>
        <w:t xml:space="preserve">khí thải như sau: </w:t>
      </w:r>
      <w:r w:rsidR="0019248D" w:rsidRPr="002265AE">
        <w:rPr>
          <w:rFonts w:ascii="Times New Roman" w:hAnsi="Times New Roman" w:cs="Times New Roman"/>
          <w:sz w:val="26"/>
          <w:szCs w:val="26"/>
        </w:rPr>
        <w:t>X = 58</w:t>
      </w:r>
      <w:r w:rsidR="002265AE" w:rsidRPr="002265AE">
        <w:rPr>
          <w:rFonts w:ascii="Times New Roman" w:hAnsi="Times New Roman" w:cs="Times New Roman"/>
          <w:sz w:val="26"/>
          <w:szCs w:val="26"/>
          <w:lang w:val="vi-VN"/>
        </w:rPr>
        <w:t>6 357.31</w:t>
      </w:r>
      <w:r w:rsidR="0019248D" w:rsidRPr="002265AE">
        <w:rPr>
          <w:rFonts w:ascii="Times New Roman" w:hAnsi="Times New Roman" w:cs="Times New Roman"/>
          <w:sz w:val="26"/>
          <w:szCs w:val="26"/>
        </w:rPr>
        <w:t>; Y = 12</w:t>
      </w:r>
      <w:r w:rsidR="002265AE" w:rsidRPr="002265AE">
        <w:rPr>
          <w:rFonts w:ascii="Times New Roman" w:hAnsi="Times New Roman" w:cs="Times New Roman"/>
          <w:sz w:val="26"/>
          <w:szCs w:val="26"/>
          <w:lang w:val="vi-VN"/>
        </w:rPr>
        <w:t>20 193.99;</w:t>
      </w:r>
      <w:r w:rsidRPr="002265AE">
        <w:rPr>
          <w:rFonts w:ascii="Times New Roman" w:hAnsi="Times New Roman" w:cs="Times New Roman"/>
          <w:sz w:val="26"/>
          <w:szCs w:val="26"/>
        </w:rPr>
        <w:t xml:space="preserve"> </w:t>
      </w:r>
    </w:p>
    <w:p w14:paraId="308580AD" w14:textId="2F4435D3" w:rsidR="003E451C" w:rsidRPr="002265AE" w:rsidRDefault="003E451C" w:rsidP="00A24A94">
      <w:pPr>
        <w:pStyle w:val="ListParagraph"/>
        <w:numPr>
          <w:ilvl w:val="0"/>
          <w:numId w:val="182"/>
        </w:numPr>
        <w:spacing w:before="120" w:after="120" w:line="240" w:lineRule="auto"/>
        <w:ind w:left="1134" w:hanging="283"/>
        <w:contextualSpacing w:val="0"/>
        <w:jc w:val="both"/>
        <w:rPr>
          <w:rFonts w:ascii="Times New Roman" w:hAnsi="Times New Roman" w:cs="Times New Roman"/>
          <w:b/>
          <w:sz w:val="26"/>
          <w:szCs w:val="26"/>
          <w:lang w:val="vi-VN"/>
        </w:rPr>
      </w:pPr>
      <w:r w:rsidRPr="002265AE">
        <w:rPr>
          <w:rFonts w:ascii="Times New Roman" w:hAnsi="Times New Roman" w:cs="Times New Roman"/>
          <w:b/>
          <w:sz w:val="26"/>
          <w:szCs w:val="26"/>
          <w:lang w:val="vi-VN"/>
        </w:rPr>
        <w:t>Vị trí xả khí thải</w:t>
      </w:r>
      <w:r w:rsidR="002265AE" w:rsidRPr="002265AE">
        <w:rPr>
          <w:rFonts w:ascii="Times New Roman" w:hAnsi="Times New Roman" w:cs="Times New Roman"/>
          <w:b/>
          <w:sz w:val="26"/>
          <w:szCs w:val="26"/>
          <w:lang w:val="vi-VN"/>
        </w:rPr>
        <w:t xml:space="preserve"> số</w:t>
      </w:r>
      <w:r w:rsidRPr="002265AE">
        <w:rPr>
          <w:rFonts w:ascii="Times New Roman" w:hAnsi="Times New Roman" w:cs="Times New Roman"/>
          <w:b/>
          <w:sz w:val="26"/>
          <w:szCs w:val="26"/>
          <w:lang w:val="vi-VN"/>
        </w:rPr>
        <w:t xml:space="preserve"> 02</w:t>
      </w:r>
      <w:r w:rsidR="002265AE" w:rsidRPr="002265AE">
        <w:rPr>
          <w:rFonts w:ascii="Times New Roman" w:hAnsi="Times New Roman" w:cs="Times New Roman"/>
          <w:b/>
          <w:sz w:val="26"/>
          <w:szCs w:val="26"/>
          <w:lang w:val="vi-VN"/>
        </w:rPr>
        <w:t xml:space="preserve"> (tương ứng với dòng khí thải số 02)</w:t>
      </w:r>
      <w:r w:rsidRPr="002265AE">
        <w:rPr>
          <w:rFonts w:ascii="Times New Roman" w:hAnsi="Times New Roman" w:cs="Times New Roman"/>
          <w:b/>
          <w:sz w:val="26"/>
          <w:szCs w:val="26"/>
          <w:lang w:val="vi-VN"/>
        </w:rPr>
        <w:t xml:space="preserve">: </w:t>
      </w:r>
      <w:r w:rsidRPr="002265AE">
        <w:rPr>
          <w:rFonts w:ascii="Times New Roman" w:hAnsi="Times New Roman" w:cs="Times New Roman"/>
          <w:sz w:val="26"/>
          <w:szCs w:val="26"/>
        </w:rPr>
        <w:t xml:space="preserve">Tọa độ vị trí xả </w:t>
      </w:r>
      <w:r w:rsidR="002265AE">
        <w:rPr>
          <w:rFonts w:ascii="Times New Roman" w:hAnsi="Times New Roman" w:cs="Times New Roman"/>
          <w:sz w:val="26"/>
          <w:szCs w:val="26"/>
          <w:lang w:val="vi-VN"/>
        </w:rPr>
        <w:t xml:space="preserve">bụi, </w:t>
      </w:r>
      <w:r w:rsidRPr="002265AE">
        <w:rPr>
          <w:rFonts w:ascii="Times New Roman" w:hAnsi="Times New Roman" w:cs="Times New Roman"/>
          <w:sz w:val="26"/>
          <w:szCs w:val="26"/>
        </w:rPr>
        <w:t xml:space="preserve">khí thải như sau: X = </w:t>
      </w:r>
      <w:r w:rsidR="0019248D" w:rsidRPr="002265AE">
        <w:rPr>
          <w:rFonts w:ascii="Times New Roman" w:hAnsi="Times New Roman" w:cs="Times New Roman"/>
          <w:sz w:val="26"/>
          <w:szCs w:val="26"/>
        </w:rPr>
        <w:t>58</w:t>
      </w:r>
      <w:r w:rsidR="002265AE" w:rsidRPr="002265AE">
        <w:rPr>
          <w:rFonts w:ascii="Times New Roman" w:hAnsi="Times New Roman" w:cs="Times New Roman"/>
          <w:sz w:val="26"/>
          <w:szCs w:val="26"/>
          <w:lang w:val="vi-VN"/>
        </w:rPr>
        <w:t>6 360.72</w:t>
      </w:r>
      <w:r w:rsidR="0019248D" w:rsidRPr="002265AE">
        <w:rPr>
          <w:rFonts w:ascii="Times New Roman" w:hAnsi="Times New Roman" w:cs="Times New Roman"/>
          <w:sz w:val="26"/>
          <w:szCs w:val="26"/>
        </w:rPr>
        <w:t>; Y = 12</w:t>
      </w:r>
      <w:r w:rsidR="002265AE" w:rsidRPr="002265AE">
        <w:rPr>
          <w:rFonts w:ascii="Times New Roman" w:hAnsi="Times New Roman" w:cs="Times New Roman"/>
          <w:sz w:val="26"/>
          <w:szCs w:val="26"/>
          <w:lang w:val="vi-VN"/>
        </w:rPr>
        <w:t>20 187.59;</w:t>
      </w:r>
      <w:r w:rsidRPr="002265AE">
        <w:rPr>
          <w:rFonts w:ascii="Times New Roman" w:hAnsi="Times New Roman" w:cs="Times New Roman"/>
          <w:sz w:val="26"/>
          <w:szCs w:val="26"/>
        </w:rPr>
        <w:t xml:space="preserve"> </w:t>
      </w:r>
    </w:p>
    <w:p w14:paraId="0CA632D6" w14:textId="0FF84F6C" w:rsidR="003E451C" w:rsidRPr="002265AE" w:rsidRDefault="003E451C" w:rsidP="00A24A94">
      <w:pPr>
        <w:pStyle w:val="ListParagraph"/>
        <w:numPr>
          <w:ilvl w:val="0"/>
          <w:numId w:val="182"/>
        </w:numPr>
        <w:spacing w:before="120" w:after="120" w:line="240" w:lineRule="auto"/>
        <w:ind w:left="1134" w:hanging="283"/>
        <w:contextualSpacing w:val="0"/>
        <w:jc w:val="both"/>
        <w:rPr>
          <w:rFonts w:ascii="Times New Roman" w:hAnsi="Times New Roman" w:cs="Times New Roman"/>
          <w:b/>
          <w:sz w:val="26"/>
          <w:szCs w:val="26"/>
          <w:lang w:val="vi-VN"/>
        </w:rPr>
      </w:pPr>
      <w:r w:rsidRPr="002265AE">
        <w:rPr>
          <w:rFonts w:ascii="Times New Roman" w:hAnsi="Times New Roman" w:cs="Times New Roman"/>
          <w:b/>
          <w:sz w:val="26"/>
          <w:szCs w:val="26"/>
          <w:lang w:val="vi-VN"/>
        </w:rPr>
        <w:t xml:space="preserve">Vị trí xả khí thải </w:t>
      </w:r>
      <w:r w:rsidR="002265AE" w:rsidRPr="002265AE">
        <w:rPr>
          <w:rFonts w:ascii="Times New Roman" w:hAnsi="Times New Roman" w:cs="Times New Roman"/>
          <w:b/>
          <w:sz w:val="26"/>
          <w:szCs w:val="26"/>
          <w:lang w:val="vi-VN"/>
        </w:rPr>
        <w:t xml:space="preserve">số </w:t>
      </w:r>
      <w:r w:rsidRPr="002265AE">
        <w:rPr>
          <w:rFonts w:ascii="Times New Roman" w:hAnsi="Times New Roman" w:cs="Times New Roman"/>
          <w:b/>
          <w:sz w:val="26"/>
          <w:szCs w:val="26"/>
          <w:lang w:val="vi-VN"/>
        </w:rPr>
        <w:t>03</w:t>
      </w:r>
      <w:r w:rsidR="002265AE" w:rsidRPr="002265AE">
        <w:rPr>
          <w:rFonts w:ascii="Times New Roman" w:hAnsi="Times New Roman" w:cs="Times New Roman"/>
          <w:b/>
          <w:sz w:val="26"/>
          <w:szCs w:val="26"/>
          <w:lang w:val="vi-VN"/>
        </w:rPr>
        <w:t xml:space="preserve"> (tương ứng với dòng khí thải số 03)</w:t>
      </w:r>
      <w:r w:rsidRPr="002265AE">
        <w:rPr>
          <w:rFonts w:ascii="Times New Roman" w:hAnsi="Times New Roman" w:cs="Times New Roman"/>
          <w:b/>
          <w:sz w:val="26"/>
          <w:szCs w:val="26"/>
          <w:lang w:val="vi-VN"/>
        </w:rPr>
        <w:t xml:space="preserve">: </w:t>
      </w:r>
      <w:r w:rsidRPr="002265AE">
        <w:rPr>
          <w:rFonts w:ascii="Times New Roman" w:hAnsi="Times New Roman" w:cs="Times New Roman"/>
          <w:sz w:val="26"/>
          <w:szCs w:val="26"/>
        </w:rPr>
        <w:t>Tọa độ vị trí xả</w:t>
      </w:r>
      <w:r w:rsidR="002265AE">
        <w:rPr>
          <w:rFonts w:ascii="Times New Roman" w:hAnsi="Times New Roman" w:cs="Times New Roman"/>
          <w:sz w:val="26"/>
          <w:szCs w:val="26"/>
          <w:lang w:val="vi-VN"/>
        </w:rPr>
        <w:t xml:space="preserve"> bụi,</w:t>
      </w:r>
      <w:r w:rsidRPr="002265AE">
        <w:rPr>
          <w:rFonts w:ascii="Times New Roman" w:hAnsi="Times New Roman" w:cs="Times New Roman"/>
          <w:sz w:val="26"/>
          <w:szCs w:val="26"/>
        </w:rPr>
        <w:t xml:space="preserve"> khí thải như sau: </w:t>
      </w:r>
      <w:r w:rsidR="0019248D" w:rsidRPr="002265AE">
        <w:rPr>
          <w:rFonts w:ascii="Times New Roman" w:hAnsi="Times New Roman" w:cs="Times New Roman"/>
          <w:sz w:val="26"/>
          <w:szCs w:val="26"/>
        </w:rPr>
        <w:t>X = 58</w:t>
      </w:r>
      <w:r w:rsidR="002265AE" w:rsidRPr="002265AE">
        <w:rPr>
          <w:rFonts w:ascii="Times New Roman" w:hAnsi="Times New Roman" w:cs="Times New Roman"/>
          <w:sz w:val="26"/>
          <w:szCs w:val="26"/>
          <w:lang w:val="vi-VN"/>
        </w:rPr>
        <w:t>6 582.35</w:t>
      </w:r>
      <w:r w:rsidR="0019248D" w:rsidRPr="002265AE">
        <w:rPr>
          <w:rFonts w:ascii="Times New Roman" w:hAnsi="Times New Roman" w:cs="Times New Roman"/>
          <w:sz w:val="26"/>
          <w:szCs w:val="26"/>
        </w:rPr>
        <w:t>; Y = 12</w:t>
      </w:r>
      <w:r w:rsidR="002265AE" w:rsidRPr="002265AE">
        <w:rPr>
          <w:rFonts w:ascii="Times New Roman" w:hAnsi="Times New Roman" w:cs="Times New Roman"/>
          <w:sz w:val="26"/>
          <w:szCs w:val="26"/>
          <w:lang w:val="vi-VN"/>
        </w:rPr>
        <w:t>20 221.03;</w:t>
      </w:r>
    </w:p>
    <w:p w14:paraId="19A94216" w14:textId="233A1B98" w:rsidR="00552778" w:rsidRPr="002265AE" w:rsidRDefault="003E451C" w:rsidP="00A24A94">
      <w:pPr>
        <w:pStyle w:val="ListParagraph"/>
        <w:numPr>
          <w:ilvl w:val="0"/>
          <w:numId w:val="182"/>
        </w:numPr>
        <w:spacing w:before="120" w:after="120" w:line="240" w:lineRule="auto"/>
        <w:ind w:left="1134" w:hanging="283"/>
        <w:contextualSpacing w:val="0"/>
        <w:jc w:val="both"/>
        <w:rPr>
          <w:rFonts w:ascii="Times New Roman" w:hAnsi="Times New Roman" w:cs="Times New Roman"/>
          <w:b/>
          <w:sz w:val="26"/>
          <w:szCs w:val="26"/>
          <w:lang w:val="vi-VN"/>
        </w:rPr>
      </w:pPr>
      <w:r w:rsidRPr="002265AE">
        <w:rPr>
          <w:rFonts w:ascii="Times New Roman" w:hAnsi="Times New Roman" w:cs="Times New Roman"/>
          <w:b/>
          <w:sz w:val="26"/>
          <w:szCs w:val="26"/>
          <w:lang w:val="vi-VN"/>
        </w:rPr>
        <w:t xml:space="preserve">Vị trí xả khí thải </w:t>
      </w:r>
      <w:r w:rsidR="002265AE" w:rsidRPr="002265AE">
        <w:rPr>
          <w:rFonts w:ascii="Times New Roman" w:hAnsi="Times New Roman" w:cs="Times New Roman"/>
          <w:b/>
          <w:sz w:val="26"/>
          <w:szCs w:val="26"/>
          <w:lang w:val="vi-VN"/>
        </w:rPr>
        <w:t xml:space="preserve">số </w:t>
      </w:r>
      <w:r w:rsidRPr="002265AE">
        <w:rPr>
          <w:rFonts w:ascii="Times New Roman" w:hAnsi="Times New Roman" w:cs="Times New Roman"/>
          <w:b/>
          <w:sz w:val="26"/>
          <w:szCs w:val="26"/>
          <w:lang w:val="vi-VN"/>
        </w:rPr>
        <w:t>04</w:t>
      </w:r>
      <w:r w:rsidR="002265AE" w:rsidRPr="002265AE">
        <w:rPr>
          <w:rFonts w:ascii="Times New Roman" w:hAnsi="Times New Roman" w:cs="Times New Roman"/>
          <w:b/>
          <w:sz w:val="26"/>
          <w:szCs w:val="26"/>
          <w:lang w:val="vi-VN"/>
        </w:rPr>
        <w:t xml:space="preserve"> (tương ứng với dòng khí thải số 04)</w:t>
      </w:r>
      <w:r w:rsidRPr="002265AE">
        <w:rPr>
          <w:rFonts w:ascii="Times New Roman" w:hAnsi="Times New Roman" w:cs="Times New Roman"/>
          <w:b/>
          <w:sz w:val="26"/>
          <w:szCs w:val="26"/>
          <w:lang w:val="vi-VN"/>
        </w:rPr>
        <w:t xml:space="preserve">: </w:t>
      </w:r>
      <w:r w:rsidRPr="002265AE">
        <w:rPr>
          <w:rFonts w:ascii="Times New Roman" w:hAnsi="Times New Roman" w:cs="Times New Roman"/>
          <w:sz w:val="26"/>
          <w:szCs w:val="26"/>
        </w:rPr>
        <w:t xml:space="preserve">Tọa độ vị trí xả </w:t>
      </w:r>
      <w:r w:rsidR="002265AE">
        <w:rPr>
          <w:rFonts w:ascii="Times New Roman" w:hAnsi="Times New Roman" w:cs="Times New Roman"/>
          <w:sz w:val="26"/>
          <w:szCs w:val="26"/>
          <w:lang w:val="vi-VN"/>
        </w:rPr>
        <w:t xml:space="preserve">bụi, </w:t>
      </w:r>
      <w:r w:rsidRPr="002265AE">
        <w:rPr>
          <w:rFonts w:ascii="Times New Roman" w:hAnsi="Times New Roman" w:cs="Times New Roman"/>
          <w:sz w:val="26"/>
          <w:szCs w:val="26"/>
        </w:rPr>
        <w:t xml:space="preserve">khí thải như sau: </w:t>
      </w:r>
      <w:r w:rsidR="0019248D" w:rsidRPr="002265AE">
        <w:rPr>
          <w:rFonts w:ascii="Times New Roman" w:hAnsi="Times New Roman" w:cs="Times New Roman"/>
          <w:sz w:val="26"/>
          <w:szCs w:val="26"/>
        </w:rPr>
        <w:t>X = 58</w:t>
      </w:r>
      <w:r w:rsidR="002265AE" w:rsidRPr="002265AE">
        <w:rPr>
          <w:rFonts w:ascii="Times New Roman" w:hAnsi="Times New Roman" w:cs="Times New Roman"/>
          <w:sz w:val="26"/>
          <w:szCs w:val="26"/>
          <w:lang w:val="vi-VN"/>
        </w:rPr>
        <w:t>6 459.58</w:t>
      </w:r>
      <w:r w:rsidR="0019248D" w:rsidRPr="002265AE">
        <w:rPr>
          <w:rFonts w:ascii="Times New Roman" w:hAnsi="Times New Roman" w:cs="Times New Roman"/>
          <w:sz w:val="26"/>
          <w:szCs w:val="26"/>
        </w:rPr>
        <w:t>; Y = 12</w:t>
      </w:r>
      <w:r w:rsidR="002265AE" w:rsidRPr="002265AE">
        <w:rPr>
          <w:rFonts w:ascii="Times New Roman" w:hAnsi="Times New Roman" w:cs="Times New Roman"/>
          <w:sz w:val="26"/>
          <w:szCs w:val="26"/>
          <w:lang w:val="vi-VN"/>
        </w:rPr>
        <w:t>20 242.27.</w:t>
      </w:r>
    </w:p>
    <w:p w14:paraId="5EF8E1E1" w14:textId="0D590D54" w:rsidR="003E451C" w:rsidRPr="00552778" w:rsidRDefault="003E451C" w:rsidP="00A24A94">
      <w:pPr>
        <w:pStyle w:val="ListParagraph"/>
        <w:spacing w:before="120" w:after="120" w:line="240" w:lineRule="auto"/>
        <w:ind w:left="1134"/>
        <w:contextualSpacing w:val="0"/>
        <w:jc w:val="center"/>
        <w:rPr>
          <w:rFonts w:ascii="Times New Roman" w:hAnsi="Times New Roman" w:cs="Times New Roman"/>
          <w:b/>
          <w:i/>
          <w:iCs/>
          <w:sz w:val="26"/>
          <w:szCs w:val="26"/>
          <w:lang w:val="vi-VN"/>
        </w:rPr>
      </w:pPr>
      <w:r w:rsidRPr="00552778">
        <w:rPr>
          <w:rFonts w:ascii="Times New Roman" w:hAnsi="Times New Roman" w:cs="Times New Roman"/>
          <w:i/>
          <w:iCs/>
          <w:sz w:val="26"/>
          <w:szCs w:val="26"/>
        </w:rPr>
        <w:t>(theo hệ tọa độ VN2000, kinh tuyến trục 105°</w:t>
      </w:r>
      <w:r w:rsidRPr="00552778">
        <w:rPr>
          <w:rFonts w:ascii="Times New Roman" w:hAnsi="Times New Roman" w:cs="Times New Roman"/>
          <w:i/>
          <w:iCs/>
          <w:sz w:val="26"/>
          <w:szCs w:val="26"/>
          <w:lang w:val="vi-VN"/>
        </w:rPr>
        <w:t>15</w:t>
      </w:r>
      <w:r w:rsidRPr="00552778">
        <w:rPr>
          <w:rFonts w:ascii="Times New Roman" w:hAnsi="Times New Roman" w:cs="Times New Roman"/>
          <w:i/>
          <w:iCs/>
          <w:sz w:val="26"/>
          <w:szCs w:val="26"/>
        </w:rPr>
        <w:t>’, múi chiếu 3°)</w:t>
      </w:r>
    </w:p>
    <w:p w14:paraId="7EEFF6F1" w14:textId="52AD514A" w:rsidR="00552778" w:rsidRPr="00552778" w:rsidRDefault="003E451C" w:rsidP="00A24A94">
      <w:pPr>
        <w:pStyle w:val="ListParagraph"/>
        <w:numPr>
          <w:ilvl w:val="0"/>
          <w:numId w:val="3"/>
        </w:numPr>
        <w:spacing w:before="120" w:after="120" w:line="240" w:lineRule="auto"/>
        <w:ind w:left="851" w:hanging="284"/>
        <w:contextualSpacing w:val="0"/>
        <w:jc w:val="both"/>
        <w:rPr>
          <w:rFonts w:ascii="Times New Roman" w:hAnsi="Times New Roman" w:cs="Times New Roman"/>
          <w:bCs/>
          <w:sz w:val="26"/>
          <w:szCs w:val="26"/>
          <w:lang w:val="vi-VN"/>
        </w:rPr>
      </w:pPr>
      <w:r w:rsidRPr="00552778">
        <w:rPr>
          <w:rFonts w:ascii="Times New Roman" w:hAnsi="Times New Roman" w:cs="Times New Roman"/>
          <w:bCs/>
          <w:sz w:val="26"/>
          <w:szCs w:val="26"/>
          <w:lang w:val="vi-VN"/>
        </w:rPr>
        <w:t>Phương thức</w:t>
      </w:r>
      <w:r w:rsidR="00552778" w:rsidRPr="00552778">
        <w:rPr>
          <w:rFonts w:ascii="Times New Roman" w:hAnsi="Times New Roman" w:cs="Times New Roman"/>
          <w:bCs/>
          <w:sz w:val="26"/>
          <w:szCs w:val="26"/>
          <w:lang w:val="vi-VN"/>
        </w:rPr>
        <w:t>, chế độ</w:t>
      </w:r>
      <w:r w:rsidRPr="00552778">
        <w:rPr>
          <w:rFonts w:ascii="Times New Roman" w:hAnsi="Times New Roman" w:cs="Times New Roman"/>
          <w:bCs/>
          <w:sz w:val="26"/>
          <w:szCs w:val="26"/>
          <w:lang w:val="vi-VN"/>
        </w:rPr>
        <w:t xml:space="preserve"> xả khí thải: </w:t>
      </w:r>
      <w:r w:rsidR="00552778" w:rsidRPr="00552778">
        <w:rPr>
          <w:rFonts w:ascii="Times New Roman" w:hAnsi="Times New Roman" w:cs="Times New Roman"/>
          <w:bCs/>
          <w:sz w:val="26"/>
          <w:szCs w:val="26"/>
          <w:lang w:val="vi-VN"/>
        </w:rPr>
        <w:t>Khí thải sau khi qua hệ thống xử lý được xả ra môi trường thông qua ống</w:t>
      </w:r>
      <w:r w:rsidR="002265AE">
        <w:rPr>
          <w:rFonts w:ascii="Times New Roman" w:hAnsi="Times New Roman" w:cs="Times New Roman"/>
          <w:bCs/>
          <w:sz w:val="26"/>
          <w:szCs w:val="26"/>
          <w:lang w:val="vi-VN"/>
        </w:rPr>
        <w:t xml:space="preserve"> khói, ống thải</w:t>
      </w:r>
      <w:r w:rsidR="00552778" w:rsidRPr="00552778">
        <w:rPr>
          <w:rFonts w:ascii="Times New Roman" w:hAnsi="Times New Roman" w:cs="Times New Roman"/>
          <w:bCs/>
          <w:sz w:val="26"/>
          <w:szCs w:val="26"/>
          <w:lang w:val="vi-VN"/>
        </w:rPr>
        <w:t>, xả liên tục khi hoạt động.</w:t>
      </w:r>
    </w:p>
    <w:p w14:paraId="58C282DA" w14:textId="77777777" w:rsidR="00223527" w:rsidRPr="00CB0733" w:rsidRDefault="00223527" w:rsidP="00A24A94">
      <w:pPr>
        <w:pStyle w:val="ListParagraph"/>
        <w:numPr>
          <w:ilvl w:val="0"/>
          <w:numId w:val="73"/>
        </w:numPr>
        <w:spacing w:before="120" w:after="120" w:line="240" w:lineRule="auto"/>
        <w:ind w:left="426" w:hanging="426"/>
        <w:contextualSpacing w:val="0"/>
        <w:jc w:val="both"/>
        <w:outlineLvl w:val="0"/>
        <w:rPr>
          <w:rFonts w:ascii="Times New Roman" w:hAnsi="Times New Roman" w:cs="Times New Roman"/>
          <w:b/>
          <w:sz w:val="26"/>
          <w:szCs w:val="26"/>
        </w:rPr>
      </w:pPr>
      <w:bookmarkStart w:id="547" w:name="_Toc140507239"/>
      <w:r w:rsidRPr="00CB0733">
        <w:rPr>
          <w:rFonts w:ascii="Times New Roman" w:hAnsi="Times New Roman" w:cs="Times New Roman"/>
          <w:b/>
          <w:sz w:val="26"/>
          <w:szCs w:val="26"/>
        </w:rPr>
        <w:t>NỘI DUNG ĐỀ NGHỊ CẤP PHÉP ĐỐI VỚI TIẾNG ỒN, ĐỘ RUNG</w:t>
      </w:r>
      <w:bookmarkEnd w:id="540"/>
      <w:bookmarkEnd w:id="547"/>
    </w:p>
    <w:p w14:paraId="3922C0D5" w14:textId="77777777" w:rsidR="00223527" w:rsidRPr="00CB0733" w:rsidRDefault="00223527" w:rsidP="00A24A94">
      <w:pPr>
        <w:pStyle w:val="ListParagraph"/>
        <w:numPr>
          <w:ilvl w:val="0"/>
          <w:numId w:val="74"/>
        </w:numPr>
        <w:spacing w:before="120" w:after="120" w:line="240" w:lineRule="auto"/>
        <w:ind w:left="851" w:hanging="709"/>
        <w:contextualSpacing w:val="0"/>
        <w:jc w:val="both"/>
        <w:outlineLvl w:val="0"/>
        <w:rPr>
          <w:rFonts w:ascii="Times New Roman" w:hAnsi="Times New Roman" w:cs="Times New Roman"/>
          <w:b/>
          <w:sz w:val="26"/>
          <w:szCs w:val="26"/>
        </w:rPr>
      </w:pPr>
      <w:bookmarkStart w:id="548" w:name="_Toc101250352"/>
      <w:bookmarkStart w:id="549" w:name="_Toc140507240"/>
      <w:r w:rsidRPr="00CB0733">
        <w:rPr>
          <w:rFonts w:ascii="Times New Roman" w:hAnsi="Times New Roman" w:cs="Times New Roman"/>
          <w:b/>
          <w:sz w:val="26"/>
          <w:szCs w:val="26"/>
        </w:rPr>
        <w:t>Nguồn phát sinh tiếng ồn, độ rung chính</w:t>
      </w:r>
      <w:bookmarkEnd w:id="548"/>
      <w:bookmarkEnd w:id="549"/>
    </w:p>
    <w:p w14:paraId="054C8AD7" w14:textId="77777777" w:rsidR="005A2920" w:rsidRPr="00CB0733" w:rsidRDefault="005A2920" w:rsidP="00A24A94">
      <w:pPr>
        <w:pStyle w:val="ListParagraph"/>
        <w:numPr>
          <w:ilvl w:val="0"/>
          <w:numId w:val="3"/>
        </w:numPr>
        <w:spacing w:before="120" w:after="120" w:line="240" w:lineRule="auto"/>
        <w:ind w:left="851" w:hanging="284"/>
        <w:contextualSpacing w:val="0"/>
        <w:jc w:val="both"/>
        <w:rPr>
          <w:rFonts w:ascii="Times New Roman" w:hAnsi="Times New Roman" w:cs="Times New Roman"/>
          <w:bCs/>
          <w:sz w:val="26"/>
          <w:szCs w:val="26"/>
          <w:lang w:val="vi-VN"/>
        </w:rPr>
      </w:pPr>
      <w:bookmarkStart w:id="550" w:name="_Toc107835736"/>
      <w:r w:rsidRPr="00CB0733">
        <w:rPr>
          <w:rFonts w:ascii="Times New Roman" w:hAnsi="Times New Roman" w:cs="Times New Roman"/>
          <w:bCs/>
          <w:sz w:val="26"/>
          <w:szCs w:val="26"/>
          <w:lang w:val="vi-VN"/>
        </w:rPr>
        <w:t xml:space="preserve">Các nguồn phát sinh tiếng ồn và độ rung gồm có: </w:t>
      </w:r>
    </w:p>
    <w:p w14:paraId="64771D50" w14:textId="65117053" w:rsidR="005A2920" w:rsidRPr="00CB0733" w:rsidRDefault="005A2920" w:rsidP="00A24A94">
      <w:pPr>
        <w:pStyle w:val="ListParagraph"/>
        <w:numPr>
          <w:ilvl w:val="0"/>
          <w:numId w:val="182"/>
        </w:numPr>
        <w:spacing w:before="120" w:after="120" w:line="240" w:lineRule="auto"/>
        <w:ind w:left="1134" w:hanging="283"/>
        <w:contextualSpacing w:val="0"/>
        <w:jc w:val="both"/>
        <w:rPr>
          <w:rFonts w:ascii="Times New Roman" w:hAnsi="Times New Roman" w:cs="Times New Roman"/>
          <w:sz w:val="26"/>
          <w:szCs w:val="26"/>
        </w:rPr>
      </w:pPr>
      <w:bookmarkStart w:id="551" w:name="_Hlk117584262"/>
      <w:r w:rsidRPr="00CB0733">
        <w:rPr>
          <w:rFonts w:ascii="Times New Roman" w:hAnsi="Times New Roman" w:cs="Times New Roman"/>
          <w:b/>
          <w:bCs/>
          <w:sz w:val="26"/>
          <w:szCs w:val="26"/>
        </w:rPr>
        <w:t xml:space="preserve">Nguồn số </w:t>
      </w:r>
      <w:r w:rsidR="00ED71E7" w:rsidRPr="00CB0733">
        <w:rPr>
          <w:rFonts w:ascii="Times New Roman" w:hAnsi="Times New Roman" w:cs="Times New Roman"/>
          <w:b/>
          <w:bCs/>
          <w:sz w:val="26"/>
          <w:szCs w:val="26"/>
          <w:lang w:val="vi-VN"/>
        </w:rPr>
        <w:t>0</w:t>
      </w:r>
      <w:r w:rsidRPr="00CB0733">
        <w:rPr>
          <w:rFonts w:ascii="Times New Roman" w:hAnsi="Times New Roman" w:cs="Times New Roman"/>
          <w:b/>
          <w:bCs/>
          <w:sz w:val="26"/>
          <w:szCs w:val="26"/>
        </w:rPr>
        <w:t>1:</w:t>
      </w:r>
      <w:r w:rsidRPr="00CB0733">
        <w:rPr>
          <w:rFonts w:ascii="Times New Roman" w:hAnsi="Times New Roman" w:cs="Times New Roman"/>
          <w:sz w:val="26"/>
          <w:szCs w:val="26"/>
        </w:rPr>
        <w:t xml:space="preserve"> </w:t>
      </w:r>
      <w:r w:rsidR="00ED71E7" w:rsidRPr="00CB0733">
        <w:rPr>
          <w:rFonts w:ascii="Times New Roman" w:hAnsi="Times New Roman" w:cs="Times New Roman"/>
          <w:sz w:val="26"/>
          <w:szCs w:val="26"/>
          <w:lang w:val="vi-VN"/>
        </w:rPr>
        <w:t>Phát sinh từ hoạt động của các máy móc tại khu vực nhuộm sợi;</w:t>
      </w:r>
    </w:p>
    <w:p w14:paraId="48AC83A4" w14:textId="2418C384" w:rsidR="005A2920" w:rsidRPr="00CB0733" w:rsidRDefault="005A2920" w:rsidP="00A24A94">
      <w:pPr>
        <w:pStyle w:val="ListParagraph"/>
        <w:numPr>
          <w:ilvl w:val="0"/>
          <w:numId w:val="182"/>
        </w:numPr>
        <w:spacing w:before="120" w:after="120" w:line="240" w:lineRule="auto"/>
        <w:ind w:left="1134" w:hanging="283"/>
        <w:contextualSpacing w:val="0"/>
        <w:jc w:val="both"/>
        <w:rPr>
          <w:rFonts w:ascii="Times New Roman" w:hAnsi="Times New Roman" w:cs="Times New Roman"/>
          <w:sz w:val="26"/>
          <w:szCs w:val="26"/>
        </w:rPr>
      </w:pPr>
      <w:r w:rsidRPr="00CB0733">
        <w:rPr>
          <w:rFonts w:ascii="Times New Roman" w:hAnsi="Times New Roman" w:cs="Times New Roman"/>
          <w:b/>
          <w:bCs/>
          <w:sz w:val="26"/>
          <w:szCs w:val="26"/>
        </w:rPr>
        <w:t xml:space="preserve">Nguồn số </w:t>
      </w:r>
      <w:r w:rsidR="00ED71E7" w:rsidRPr="00CB0733">
        <w:rPr>
          <w:rFonts w:ascii="Times New Roman" w:hAnsi="Times New Roman" w:cs="Times New Roman"/>
          <w:b/>
          <w:bCs/>
          <w:sz w:val="26"/>
          <w:szCs w:val="26"/>
          <w:lang w:val="vi-VN"/>
        </w:rPr>
        <w:t>0</w:t>
      </w:r>
      <w:r w:rsidRPr="00CB0733">
        <w:rPr>
          <w:rFonts w:ascii="Times New Roman" w:hAnsi="Times New Roman" w:cs="Times New Roman"/>
          <w:b/>
          <w:bCs/>
          <w:sz w:val="26"/>
          <w:szCs w:val="26"/>
        </w:rPr>
        <w:t>2:</w:t>
      </w:r>
      <w:r w:rsidRPr="00CB0733">
        <w:rPr>
          <w:rFonts w:ascii="Times New Roman" w:hAnsi="Times New Roman" w:cs="Times New Roman"/>
          <w:sz w:val="26"/>
          <w:szCs w:val="26"/>
        </w:rPr>
        <w:t xml:space="preserve"> </w:t>
      </w:r>
      <w:r w:rsidR="00ED71E7" w:rsidRPr="00CB0733">
        <w:rPr>
          <w:rFonts w:ascii="Times New Roman" w:hAnsi="Times New Roman" w:cs="Times New Roman"/>
          <w:sz w:val="26"/>
          <w:szCs w:val="26"/>
          <w:lang w:val="vi-VN"/>
        </w:rPr>
        <w:t>Phát sinh từ hoạt động của các máy móc tại khu vực chải thô, chải kỹ;</w:t>
      </w:r>
    </w:p>
    <w:p w14:paraId="1D4314E7" w14:textId="5C8637D5" w:rsidR="005A2920" w:rsidRPr="00CB0733" w:rsidRDefault="005A2920" w:rsidP="00A24A94">
      <w:pPr>
        <w:pStyle w:val="ListParagraph"/>
        <w:numPr>
          <w:ilvl w:val="0"/>
          <w:numId w:val="182"/>
        </w:numPr>
        <w:spacing w:before="120" w:after="120" w:line="240" w:lineRule="auto"/>
        <w:ind w:left="1134" w:hanging="283"/>
        <w:contextualSpacing w:val="0"/>
        <w:jc w:val="both"/>
        <w:rPr>
          <w:rFonts w:ascii="Times New Roman" w:hAnsi="Times New Roman" w:cs="Times New Roman"/>
          <w:sz w:val="26"/>
          <w:szCs w:val="26"/>
        </w:rPr>
      </w:pPr>
      <w:r w:rsidRPr="00CB0733">
        <w:rPr>
          <w:rFonts w:ascii="Times New Roman" w:hAnsi="Times New Roman" w:cs="Times New Roman"/>
          <w:b/>
          <w:bCs/>
          <w:sz w:val="26"/>
          <w:szCs w:val="26"/>
        </w:rPr>
        <w:t xml:space="preserve">Nguồn số </w:t>
      </w:r>
      <w:r w:rsidR="00ED71E7" w:rsidRPr="00CB0733">
        <w:rPr>
          <w:rFonts w:ascii="Times New Roman" w:hAnsi="Times New Roman" w:cs="Times New Roman"/>
          <w:b/>
          <w:bCs/>
          <w:sz w:val="26"/>
          <w:szCs w:val="26"/>
          <w:lang w:val="vi-VN"/>
        </w:rPr>
        <w:t>0</w:t>
      </w:r>
      <w:r w:rsidRPr="00CB0733">
        <w:rPr>
          <w:rFonts w:ascii="Times New Roman" w:hAnsi="Times New Roman" w:cs="Times New Roman"/>
          <w:b/>
          <w:bCs/>
          <w:sz w:val="26"/>
          <w:szCs w:val="26"/>
        </w:rPr>
        <w:t>3:</w:t>
      </w:r>
      <w:r w:rsidRPr="00CB0733">
        <w:rPr>
          <w:rFonts w:ascii="Times New Roman" w:hAnsi="Times New Roman" w:cs="Times New Roman"/>
          <w:sz w:val="26"/>
          <w:szCs w:val="26"/>
        </w:rPr>
        <w:t xml:space="preserve"> </w:t>
      </w:r>
      <w:r w:rsidR="00ED71E7" w:rsidRPr="00CB0733">
        <w:rPr>
          <w:rFonts w:ascii="Times New Roman" w:hAnsi="Times New Roman" w:cs="Times New Roman"/>
          <w:sz w:val="26"/>
          <w:szCs w:val="26"/>
          <w:lang w:val="vi-VN"/>
        </w:rPr>
        <w:t>Phát sinh từ hoạt động của các máy móc tại khu vực kéo sợi thô, kéo sợi con, đánh ống;</w:t>
      </w:r>
    </w:p>
    <w:p w14:paraId="3185B218" w14:textId="699A38E9" w:rsidR="005A2920" w:rsidRPr="00CB0733" w:rsidRDefault="005A2920" w:rsidP="00A24A94">
      <w:pPr>
        <w:pStyle w:val="ListParagraph"/>
        <w:numPr>
          <w:ilvl w:val="0"/>
          <w:numId w:val="182"/>
        </w:numPr>
        <w:spacing w:before="120" w:after="120" w:line="240" w:lineRule="auto"/>
        <w:ind w:left="1134" w:hanging="283"/>
        <w:contextualSpacing w:val="0"/>
        <w:jc w:val="both"/>
        <w:rPr>
          <w:rFonts w:ascii="Times New Roman" w:hAnsi="Times New Roman" w:cs="Times New Roman"/>
          <w:sz w:val="26"/>
          <w:szCs w:val="26"/>
        </w:rPr>
      </w:pPr>
      <w:r w:rsidRPr="00CB0733">
        <w:rPr>
          <w:rFonts w:ascii="Times New Roman" w:hAnsi="Times New Roman" w:cs="Times New Roman"/>
          <w:b/>
          <w:bCs/>
          <w:sz w:val="26"/>
          <w:szCs w:val="26"/>
        </w:rPr>
        <w:t xml:space="preserve">Nguồn số </w:t>
      </w:r>
      <w:r w:rsidR="00ED71E7" w:rsidRPr="00CB0733">
        <w:rPr>
          <w:rFonts w:ascii="Times New Roman" w:hAnsi="Times New Roman" w:cs="Times New Roman"/>
          <w:b/>
          <w:bCs/>
          <w:sz w:val="26"/>
          <w:szCs w:val="26"/>
          <w:lang w:val="vi-VN"/>
        </w:rPr>
        <w:t>0</w:t>
      </w:r>
      <w:r w:rsidRPr="00CB0733">
        <w:rPr>
          <w:rFonts w:ascii="Times New Roman" w:hAnsi="Times New Roman" w:cs="Times New Roman"/>
          <w:b/>
          <w:bCs/>
          <w:sz w:val="26"/>
          <w:szCs w:val="26"/>
        </w:rPr>
        <w:t>4:</w:t>
      </w:r>
      <w:r w:rsidRPr="00CB0733">
        <w:rPr>
          <w:rFonts w:ascii="Times New Roman" w:hAnsi="Times New Roman" w:cs="Times New Roman"/>
          <w:sz w:val="26"/>
          <w:szCs w:val="26"/>
        </w:rPr>
        <w:t xml:space="preserve"> </w:t>
      </w:r>
      <w:r w:rsidR="00ED71E7" w:rsidRPr="00CB0733">
        <w:rPr>
          <w:rFonts w:ascii="Times New Roman" w:hAnsi="Times New Roman" w:cs="Times New Roman"/>
          <w:sz w:val="26"/>
          <w:szCs w:val="26"/>
          <w:lang w:val="vi-VN"/>
        </w:rPr>
        <w:t>Phát sinh từ hoạt động của các máy móc tại khu vực se sợi, xoắn sợi;</w:t>
      </w:r>
    </w:p>
    <w:p w14:paraId="4558F824" w14:textId="4A518DF7" w:rsidR="00ED71E7" w:rsidRPr="00CB0733" w:rsidRDefault="00ED71E7" w:rsidP="00A24A94">
      <w:pPr>
        <w:pStyle w:val="ListParagraph"/>
        <w:numPr>
          <w:ilvl w:val="0"/>
          <w:numId w:val="182"/>
        </w:numPr>
        <w:spacing w:before="120" w:after="120" w:line="240" w:lineRule="auto"/>
        <w:ind w:left="1134" w:hanging="283"/>
        <w:contextualSpacing w:val="0"/>
        <w:jc w:val="both"/>
        <w:rPr>
          <w:rFonts w:ascii="Times New Roman" w:hAnsi="Times New Roman" w:cs="Times New Roman"/>
          <w:sz w:val="26"/>
          <w:szCs w:val="26"/>
        </w:rPr>
      </w:pPr>
      <w:r w:rsidRPr="00CB0733">
        <w:rPr>
          <w:rFonts w:ascii="Times New Roman" w:hAnsi="Times New Roman" w:cs="Times New Roman"/>
          <w:b/>
          <w:bCs/>
          <w:sz w:val="26"/>
          <w:szCs w:val="26"/>
          <w:lang w:val="vi-VN"/>
        </w:rPr>
        <w:t>Nguồn số 05:</w:t>
      </w:r>
      <w:r w:rsidRPr="00CB0733">
        <w:rPr>
          <w:rFonts w:ascii="Times New Roman" w:hAnsi="Times New Roman" w:cs="Times New Roman"/>
          <w:sz w:val="26"/>
          <w:szCs w:val="26"/>
          <w:lang w:val="vi-VN"/>
        </w:rPr>
        <w:t xml:space="preserve"> Phát sinh từ hoạt động của các máy móc tại khu vực</w:t>
      </w:r>
      <w:r w:rsidR="00CB0733" w:rsidRPr="00CB0733">
        <w:rPr>
          <w:rFonts w:ascii="Times New Roman" w:hAnsi="Times New Roman" w:cs="Times New Roman"/>
          <w:sz w:val="26"/>
          <w:szCs w:val="26"/>
          <w:lang w:val="vi-VN"/>
        </w:rPr>
        <w:t xml:space="preserve"> hệ thống xử lý nước cấp</w:t>
      </w:r>
      <w:r w:rsidRPr="00CB0733">
        <w:rPr>
          <w:rFonts w:ascii="Times New Roman" w:hAnsi="Times New Roman" w:cs="Times New Roman"/>
          <w:sz w:val="26"/>
          <w:szCs w:val="26"/>
          <w:lang w:val="vi-VN"/>
        </w:rPr>
        <w:t>;</w:t>
      </w:r>
    </w:p>
    <w:p w14:paraId="2372DC0A" w14:textId="779B9D27" w:rsidR="00CB0733" w:rsidRPr="00CB0733" w:rsidRDefault="00CB0733" w:rsidP="00CB0733">
      <w:pPr>
        <w:pStyle w:val="ListParagraph"/>
        <w:numPr>
          <w:ilvl w:val="0"/>
          <w:numId w:val="182"/>
        </w:numPr>
        <w:spacing w:before="120" w:after="120" w:line="240" w:lineRule="auto"/>
        <w:ind w:left="1134" w:hanging="283"/>
        <w:contextualSpacing w:val="0"/>
        <w:jc w:val="both"/>
        <w:rPr>
          <w:rFonts w:ascii="Times New Roman" w:hAnsi="Times New Roman" w:cs="Times New Roman"/>
          <w:sz w:val="26"/>
          <w:szCs w:val="26"/>
        </w:rPr>
      </w:pPr>
      <w:r w:rsidRPr="00CB0733">
        <w:rPr>
          <w:rFonts w:ascii="Times New Roman" w:hAnsi="Times New Roman" w:cs="Times New Roman"/>
          <w:b/>
          <w:bCs/>
          <w:sz w:val="26"/>
          <w:szCs w:val="26"/>
          <w:lang w:val="vi-VN"/>
        </w:rPr>
        <w:lastRenderedPageBreak/>
        <w:t>Nguồn số 06:</w:t>
      </w:r>
      <w:r w:rsidRPr="00CB0733">
        <w:rPr>
          <w:rFonts w:ascii="Times New Roman" w:hAnsi="Times New Roman" w:cs="Times New Roman"/>
          <w:sz w:val="26"/>
          <w:szCs w:val="26"/>
          <w:lang w:val="vi-VN"/>
        </w:rPr>
        <w:t xml:space="preserve"> Phát sinh từ hoạt động của các máy móc tại khu vực hệ thống xử lý nước thải;</w:t>
      </w:r>
    </w:p>
    <w:p w14:paraId="27E8E7F7" w14:textId="26B8B35D" w:rsidR="00CB0733" w:rsidRPr="00CB0733" w:rsidRDefault="00CB0733" w:rsidP="00CB0733">
      <w:pPr>
        <w:pStyle w:val="ListParagraph"/>
        <w:numPr>
          <w:ilvl w:val="0"/>
          <w:numId w:val="182"/>
        </w:numPr>
        <w:spacing w:before="120" w:after="120" w:line="240" w:lineRule="auto"/>
        <w:ind w:left="1134" w:hanging="283"/>
        <w:contextualSpacing w:val="0"/>
        <w:jc w:val="both"/>
        <w:rPr>
          <w:rFonts w:ascii="Times New Roman" w:hAnsi="Times New Roman" w:cs="Times New Roman"/>
          <w:sz w:val="26"/>
          <w:szCs w:val="26"/>
        </w:rPr>
      </w:pPr>
      <w:r w:rsidRPr="00CB0733">
        <w:rPr>
          <w:rFonts w:ascii="Times New Roman" w:hAnsi="Times New Roman" w:cs="Times New Roman"/>
          <w:b/>
          <w:bCs/>
          <w:sz w:val="26"/>
          <w:szCs w:val="26"/>
          <w:lang w:val="vi-VN"/>
        </w:rPr>
        <w:t>Nguồn số 07:</w:t>
      </w:r>
      <w:r w:rsidRPr="00CB0733">
        <w:rPr>
          <w:rFonts w:ascii="Times New Roman" w:hAnsi="Times New Roman" w:cs="Times New Roman"/>
          <w:sz w:val="26"/>
          <w:szCs w:val="26"/>
          <w:lang w:val="vi-VN"/>
        </w:rPr>
        <w:t xml:space="preserve"> Phát sinh từ hoạt động của máy nén khí;</w:t>
      </w:r>
    </w:p>
    <w:p w14:paraId="522467F1" w14:textId="55027DB3" w:rsidR="00CB0733" w:rsidRPr="00CB0733" w:rsidRDefault="00CB0733">
      <w:pPr>
        <w:pStyle w:val="ListParagraph"/>
        <w:numPr>
          <w:ilvl w:val="0"/>
          <w:numId w:val="182"/>
        </w:numPr>
        <w:spacing w:before="120" w:after="120" w:line="240" w:lineRule="auto"/>
        <w:ind w:left="1134" w:hanging="283"/>
        <w:contextualSpacing w:val="0"/>
        <w:jc w:val="both"/>
        <w:rPr>
          <w:rFonts w:ascii="Times New Roman" w:hAnsi="Times New Roman" w:cs="Times New Roman"/>
          <w:sz w:val="26"/>
          <w:szCs w:val="26"/>
          <w:lang w:val="vi-VN"/>
        </w:rPr>
      </w:pPr>
      <w:r w:rsidRPr="00CB0733">
        <w:rPr>
          <w:rFonts w:ascii="Times New Roman" w:hAnsi="Times New Roman" w:cs="Times New Roman"/>
          <w:b/>
          <w:bCs/>
          <w:sz w:val="26"/>
          <w:szCs w:val="26"/>
          <w:lang w:val="vi-VN"/>
        </w:rPr>
        <w:t>Nguồn số 08:</w:t>
      </w:r>
      <w:r w:rsidRPr="00CB0733">
        <w:rPr>
          <w:rFonts w:ascii="Times New Roman" w:hAnsi="Times New Roman" w:cs="Times New Roman"/>
          <w:sz w:val="26"/>
          <w:szCs w:val="26"/>
          <w:lang w:val="vi-VN"/>
        </w:rPr>
        <w:t xml:space="preserve"> Phát sinh từ hoạt động của lò hơi số 1, công suất 8 tấn hơi/giờ và hệ thống thu gom, xử lý khí thải của lò hơi số 1;</w:t>
      </w:r>
    </w:p>
    <w:p w14:paraId="2238B691" w14:textId="04C66CAA" w:rsidR="00CB0733" w:rsidRPr="00CB0733" w:rsidRDefault="00CB0733" w:rsidP="00CB0733">
      <w:pPr>
        <w:pStyle w:val="ListParagraph"/>
        <w:numPr>
          <w:ilvl w:val="0"/>
          <w:numId w:val="182"/>
        </w:numPr>
        <w:spacing w:before="120" w:after="120" w:line="240" w:lineRule="auto"/>
        <w:ind w:left="1134" w:hanging="283"/>
        <w:contextualSpacing w:val="0"/>
        <w:jc w:val="both"/>
        <w:rPr>
          <w:rFonts w:ascii="Times New Roman" w:hAnsi="Times New Roman" w:cs="Times New Roman"/>
          <w:sz w:val="26"/>
          <w:szCs w:val="26"/>
          <w:lang w:val="vi-VN"/>
        </w:rPr>
      </w:pPr>
      <w:r w:rsidRPr="00CB0733">
        <w:rPr>
          <w:rFonts w:ascii="Times New Roman" w:hAnsi="Times New Roman" w:cs="Times New Roman"/>
          <w:b/>
          <w:bCs/>
          <w:sz w:val="26"/>
          <w:szCs w:val="26"/>
          <w:lang w:val="vi-VN"/>
        </w:rPr>
        <w:t>Nguồn số 09:</w:t>
      </w:r>
      <w:r w:rsidRPr="00CB0733">
        <w:rPr>
          <w:rFonts w:ascii="Times New Roman" w:hAnsi="Times New Roman" w:cs="Times New Roman"/>
          <w:sz w:val="26"/>
          <w:szCs w:val="26"/>
          <w:lang w:val="vi-VN"/>
        </w:rPr>
        <w:t xml:space="preserve"> Phát sinh từ hoạt động của lò hơi số 2, công suất 8 tấn hơi/giờ và hệ thống thu gom, xử lý khí thải của lò hơi số 2.</w:t>
      </w:r>
    </w:p>
    <w:p w14:paraId="23E8ABB2" w14:textId="77777777" w:rsidR="005A2920" w:rsidRPr="00CB0733" w:rsidRDefault="005A2920" w:rsidP="00E92907">
      <w:pPr>
        <w:pStyle w:val="ListParagraph"/>
        <w:numPr>
          <w:ilvl w:val="0"/>
          <w:numId w:val="74"/>
        </w:numPr>
        <w:spacing w:before="120" w:after="120" w:line="240" w:lineRule="auto"/>
        <w:ind w:left="851" w:hanging="709"/>
        <w:contextualSpacing w:val="0"/>
        <w:jc w:val="both"/>
        <w:outlineLvl w:val="0"/>
        <w:rPr>
          <w:rFonts w:ascii="Times New Roman" w:hAnsi="Times New Roman" w:cs="Times New Roman"/>
          <w:b/>
          <w:sz w:val="26"/>
          <w:szCs w:val="26"/>
        </w:rPr>
      </w:pPr>
      <w:bookmarkStart w:id="552" w:name="_Toc140507241"/>
      <w:bookmarkStart w:id="553" w:name="_Toc107835616"/>
      <w:bookmarkEnd w:id="550"/>
      <w:bookmarkEnd w:id="551"/>
      <w:r w:rsidRPr="00CB0733">
        <w:rPr>
          <w:rFonts w:ascii="Times New Roman" w:hAnsi="Times New Roman" w:cs="Times New Roman"/>
          <w:b/>
          <w:sz w:val="26"/>
          <w:szCs w:val="26"/>
          <w:lang w:val="vi-VN"/>
        </w:rPr>
        <w:t>Vị trí phát sinh tiếng ồn, độ rung</w:t>
      </w:r>
      <w:bookmarkEnd w:id="552"/>
    </w:p>
    <w:p w14:paraId="300F9459" w14:textId="770D2123" w:rsidR="005A2920" w:rsidRPr="00CB0733" w:rsidRDefault="00CB0733" w:rsidP="00E92907">
      <w:pPr>
        <w:pStyle w:val="ListParagraph"/>
        <w:numPr>
          <w:ilvl w:val="0"/>
          <w:numId w:val="3"/>
        </w:numPr>
        <w:spacing w:before="120" w:after="120" w:line="240" w:lineRule="auto"/>
        <w:ind w:left="851" w:hanging="284"/>
        <w:contextualSpacing w:val="0"/>
        <w:jc w:val="both"/>
        <w:rPr>
          <w:rFonts w:ascii="Times New Roman" w:hAnsi="Times New Roman" w:cs="Times New Roman"/>
          <w:bCs/>
          <w:sz w:val="26"/>
          <w:szCs w:val="26"/>
          <w:lang w:val="vi-VN"/>
        </w:rPr>
      </w:pPr>
      <w:r>
        <w:rPr>
          <w:rFonts w:ascii="Times New Roman" w:hAnsi="Times New Roman" w:cs="Times New Roman"/>
          <w:bCs/>
          <w:sz w:val="26"/>
          <w:szCs w:val="26"/>
          <w:lang w:val="vi-VN"/>
        </w:rPr>
        <w:t xml:space="preserve">Tọa độ các </w:t>
      </w:r>
      <w:r w:rsidR="005A2920" w:rsidRPr="00CB0733">
        <w:rPr>
          <w:rFonts w:ascii="Times New Roman" w:hAnsi="Times New Roman" w:cs="Times New Roman"/>
          <w:bCs/>
          <w:sz w:val="26"/>
          <w:szCs w:val="26"/>
          <w:lang w:val="vi-VN"/>
        </w:rPr>
        <w:t xml:space="preserve">vị trí phát sinh tiếng ồn và độ rung tại dự án như sau: </w:t>
      </w:r>
    </w:p>
    <w:p w14:paraId="60BAD526" w14:textId="1FEC8C9A" w:rsidR="005A2920" w:rsidRPr="00427EF0" w:rsidRDefault="005A2920" w:rsidP="00E92907">
      <w:pPr>
        <w:pStyle w:val="ListParagraph"/>
        <w:numPr>
          <w:ilvl w:val="0"/>
          <w:numId w:val="182"/>
        </w:numPr>
        <w:spacing w:before="120" w:after="120" w:line="240" w:lineRule="auto"/>
        <w:ind w:left="1134" w:hanging="283"/>
        <w:contextualSpacing w:val="0"/>
        <w:jc w:val="both"/>
        <w:rPr>
          <w:rFonts w:ascii="Times New Roman" w:hAnsi="Times New Roman" w:cs="Times New Roman"/>
          <w:sz w:val="26"/>
          <w:szCs w:val="26"/>
        </w:rPr>
      </w:pPr>
      <w:bookmarkStart w:id="554" w:name="_Hlk117584343"/>
      <w:r w:rsidRPr="00427EF0">
        <w:rPr>
          <w:rFonts w:ascii="Times New Roman" w:hAnsi="Times New Roman" w:cs="Times New Roman"/>
          <w:b/>
          <w:bCs/>
          <w:sz w:val="26"/>
          <w:szCs w:val="26"/>
          <w:lang w:val="vi-VN"/>
        </w:rPr>
        <w:t xml:space="preserve">Vị trí </w:t>
      </w:r>
      <w:r w:rsidRPr="00427EF0">
        <w:rPr>
          <w:rFonts w:ascii="Times New Roman" w:hAnsi="Times New Roman" w:cs="Times New Roman"/>
          <w:b/>
          <w:bCs/>
          <w:sz w:val="26"/>
          <w:szCs w:val="26"/>
        </w:rPr>
        <w:t>số 1</w:t>
      </w:r>
      <w:r w:rsidR="00D31FEC" w:rsidRPr="00427EF0">
        <w:rPr>
          <w:rFonts w:ascii="Times New Roman" w:hAnsi="Times New Roman" w:cs="Times New Roman"/>
          <w:b/>
          <w:bCs/>
          <w:sz w:val="26"/>
          <w:szCs w:val="26"/>
        </w:rPr>
        <w:t xml:space="preserve"> (tương ứng nguồn số 1)</w:t>
      </w:r>
      <w:r w:rsidRPr="00427EF0">
        <w:rPr>
          <w:rFonts w:ascii="Times New Roman" w:hAnsi="Times New Roman" w:cs="Times New Roman"/>
          <w:b/>
          <w:bCs/>
          <w:sz w:val="26"/>
          <w:szCs w:val="26"/>
        </w:rPr>
        <w:t>:</w:t>
      </w:r>
      <w:r w:rsidRPr="00427EF0">
        <w:rPr>
          <w:rFonts w:ascii="Times New Roman" w:hAnsi="Times New Roman" w:cs="Times New Roman"/>
          <w:sz w:val="26"/>
          <w:szCs w:val="26"/>
        </w:rPr>
        <w:t xml:space="preserve"> </w:t>
      </w:r>
      <w:r w:rsidR="00F81940" w:rsidRPr="00427EF0">
        <w:rPr>
          <w:rFonts w:ascii="Times New Roman" w:hAnsi="Times New Roman" w:cs="Times New Roman"/>
          <w:sz w:val="26"/>
          <w:szCs w:val="26"/>
        </w:rPr>
        <w:t>X = 58</w:t>
      </w:r>
      <w:r w:rsidR="00CB0733" w:rsidRPr="00427EF0">
        <w:rPr>
          <w:rFonts w:ascii="Times New Roman" w:hAnsi="Times New Roman" w:cs="Times New Roman"/>
          <w:sz w:val="26"/>
          <w:szCs w:val="26"/>
          <w:lang w:val="vi-VN"/>
        </w:rPr>
        <w:t>6 489</w:t>
      </w:r>
      <w:r w:rsidR="00F81940" w:rsidRPr="00427EF0">
        <w:rPr>
          <w:rFonts w:ascii="Times New Roman" w:hAnsi="Times New Roman" w:cs="Times New Roman"/>
          <w:sz w:val="26"/>
          <w:szCs w:val="26"/>
        </w:rPr>
        <w:t>; Y = 12</w:t>
      </w:r>
      <w:r w:rsidR="00CB0733" w:rsidRPr="00427EF0">
        <w:rPr>
          <w:rFonts w:ascii="Times New Roman" w:hAnsi="Times New Roman" w:cs="Times New Roman"/>
          <w:sz w:val="26"/>
          <w:szCs w:val="26"/>
          <w:lang w:val="vi-VN"/>
        </w:rPr>
        <w:t>20 178</w:t>
      </w:r>
    </w:p>
    <w:p w14:paraId="7A900332" w14:textId="7FA9AFFC" w:rsidR="005A2920" w:rsidRPr="00427EF0" w:rsidRDefault="005A2920" w:rsidP="00E92907">
      <w:pPr>
        <w:pStyle w:val="ListParagraph"/>
        <w:numPr>
          <w:ilvl w:val="0"/>
          <w:numId w:val="182"/>
        </w:numPr>
        <w:spacing w:before="120" w:after="120" w:line="240" w:lineRule="auto"/>
        <w:ind w:left="1134" w:hanging="283"/>
        <w:contextualSpacing w:val="0"/>
        <w:jc w:val="both"/>
        <w:rPr>
          <w:rFonts w:ascii="Times New Roman" w:hAnsi="Times New Roman" w:cs="Times New Roman"/>
          <w:sz w:val="26"/>
          <w:szCs w:val="26"/>
        </w:rPr>
      </w:pPr>
      <w:r w:rsidRPr="00427EF0">
        <w:rPr>
          <w:rFonts w:ascii="Times New Roman" w:hAnsi="Times New Roman" w:cs="Times New Roman"/>
          <w:b/>
          <w:bCs/>
          <w:sz w:val="26"/>
          <w:szCs w:val="26"/>
          <w:lang w:val="vi-VN"/>
        </w:rPr>
        <w:t xml:space="preserve">Vị trí </w:t>
      </w:r>
      <w:r w:rsidRPr="00427EF0">
        <w:rPr>
          <w:rFonts w:ascii="Times New Roman" w:hAnsi="Times New Roman" w:cs="Times New Roman"/>
          <w:b/>
          <w:bCs/>
          <w:sz w:val="26"/>
          <w:szCs w:val="26"/>
        </w:rPr>
        <w:t>số 2</w:t>
      </w:r>
      <w:r w:rsidR="00D31FEC" w:rsidRPr="00427EF0">
        <w:rPr>
          <w:rFonts w:ascii="Times New Roman" w:hAnsi="Times New Roman" w:cs="Times New Roman"/>
          <w:b/>
          <w:bCs/>
          <w:sz w:val="26"/>
          <w:szCs w:val="26"/>
        </w:rPr>
        <w:t xml:space="preserve"> (tương ứng nguồn số 2)</w:t>
      </w:r>
      <w:r w:rsidRPr="00427EF0">
        <w:rPr>
          <w:rFonts w:ascii="Times New Roman" w:hAnsi="Times New Roman" w:cs="Times New Roman"/>
          <w:b/>
          <w:bCs/>
          <w:sz w:val="26"/>
          <w:szCs w:val="26"/>
        </w:rPr>
        <w:t>:</w:t>
      </w:r>
      <w:r w:rsidRPr="00427EF0">
        <w:rPr>
          <w:rFonts w:ascii="Times New Roman" w:hAnsi="Times New Roman" w:cs="Times New Roman"/>
          <w:sz w:val="26"/>
          <w:szCs w:val="26"/>
        </w:rPr>
        <w:t xml:space="preserve"> </w:t>
      </w:r>
      <w:r w:rsidR="00F81940" w:rsidRPr="00427EF0">
        <w:rPr>
          <w:rFonts w:ascii="Times New Roman" w:hAnsi="Times New Roman" w:cs="Times New Roman"/>
          <w:sz w:val="26"/>
          <w:szCs w:val="26"/>
        </w:rPr>
        <w:t>X = 58</w:t>
      </w:r>
      <w:r w:rsidR="00CB0733" w:rsidRPr="00427EF0">
        <w:rPr>
          <w:rFonts w:ascii="Times New Roman" w:hAnsi="Times New Roman" w:cs="Times New Roman"/>
          <w:sz w:val="26"/>
          <w:szCs w:val="26"/>
          <w:lang w:val="vi-VN"/>
        </w:rPr>
        <w:t>6 490</w:t>
      </w:r>
      <w:r w:rsidR="00F81940" w:rsidRPr="00427EF0">
        <w:rPr>
          <w:rFonts w:ascii="Times New Roman" w:hAnsi="Times New Roman" w:cs="Times New Roman"/>
          <w:sz w:val="26"/>
          <w:szCs w:val="26"/>
        </w:rPr>
        <w:t>; Y = 12</w:t>
      </w:r>
      <w:r w:rsidR="00CB0733" w:rsidRPr="00427EF0">
        <w:rPr>
          <w:rFonts w:ascii="Times New Roman" w:hAnsi="Times New Roman" w:cs="Times New Roman"/>
          <w:sz w:val="26"/>
          <w:szCs w:val="26"/>
          <w:lang w:val="vi-VN"/>
        </w:rPr>
        <w:t>20 092</w:t>
      </w:r>
    </w:p>
    <w:p w14:paraId="01D780B1" w14:textId="6DBA77DE" w:rsidR="005A2920" w:rsidRPr="00427EF0" w:rsidRDefault="005A2920" w:rsidP="00E92907">
      <w:pPr>
        <w:pStyle w:val="ListParagraph"/>
        <w:numPr>
          <w:ilvl w:val="0"/>
          <w:numId w:val="182"/>
        </w:numPr>
        <w:spacing w:before="120" w:after="120" w:line="240" w:lineRule="auto"/>
        <w:ind w:left="1134" w:hanging="283"/>
        <w:contextualSpacing w:val="0"/>
        <w:jc w:val="both"/>
        <w:rPr>
          <w:rFonts w:ascii="Times New Roman" w:hAnsi="Times New Roman" w:cs="Times New Roman"/>
          <w:sz w:val="26"/>
          <w:szCs w:val="26"/>
        </w:rPr>
      </w:pPr>
      <w:r w:rsidRPr="00427EF0">
        <w:rPr>
          <w:rFonts w:ascii="Times New Roman" w:hAnsi="Times New Roman" w:cs="Times New Roman"/>
          <w:b/>
          <w:bCs/>
          <w:sz w:val="26"/>
          <w:szCs w:val="26"/>
          <w:lang w:val="vi-VN"/>
        </w:rPr>
        <w:t xml:space="preserve">Vị trí </w:t>
      </w:r>
      <w:r w:rsidRPr="00427EF0">
        <w:rPr>
          <w:rFonts w:ascii="Times New Roman" w:hAnsi="Times New Roman" w:cs="Times New Roman"/>
          <w:b/>
          <w:bCs/>
          <w:sz w:val="26"/>
          <w:szCs w:val="26"/>
        </w:rPr>
        <w:t>số 3</w:t>
      </w:r>
      <w:r w:rsidR="00D31FEC" w:rsidRPr="00427EF0">
        <w:rPr>
          <w:rFonts w:ascii="Times New Roman" w:hAnsi="Times New Roman" w:cs="Times New Roman"/>
          <w:b/>
          <w:bCs/>
          <w:sz w:val="26"/>
          <w:szCs w:val="26"/>
        </w:rPr>
        <w:t xml:space="preserve"> (tương ứng nguồn số 3)</w:t>
      </w:r>
      <w:r w:rsidRPr="00427EF0">
        <w:rPr>
          <w:rFonts w:ascii="Times New Roman" w:hAnsi="Times New Roman" w:cs="Times New Roman"/>
          <w:b/>
          <w:bCs/>
          <w:sz w:val="26"/>
          <w:szCs w:val="26"/>
        </w:rPr>
        <w:t>:</w:t>
      </w:r>
      <w:r w:rsidRPr="00427EF0">
        <w:rPr>
          <w:rFonts w:ascii="Times New Roman" w:hAnsi="Times New Roman" w:cs="Times New Roman"/>
          <w:sz w:val="26"/>
          <w:szCs w:val="26"/>
        </w:rPr>
        <w:t xml:space="preserve"> </w:t>
      </w:r>
      <w:r w:rsidR="00CB0733" w:rsidRPr="00427EF0">
        <w:rPr>
          <w:rFonts w:ascii="Times New Roman" w:hAnsi="Times New Roman" w:cs="Times New Roman"/>
          <w:sz w:val="26"/>
          <w:szCs w:val="26"/>
          <w:lang w:val="vi-VN"/>
        </w:rPr>
        <w:t xml:space="preserve">X = </w:t>
      </w:r>
      <w:r w:rsidR="00F81940" w:rsidRPr="00427EF0">
        <w:rPr>
          <w:rFonts w:ascii="Times New Roman" w:hAnsi="Times New Roman" w:cs="Times New Roman"/>
          <w:sz w:val="26"/>
          <w:szCs w:val="26"/>
        </w:rPr>
        <w:t>58</w:t>
      </w:r>
      <w:r w:rsidR="00CB0733" w:rsidRPr="00427EF0">
        <w:rPr>
          <w:rFonts w:ascii="Times New Roman" w:hAnsi="Times New Roman" w:cs="Times New Roman"/>
          <w:sz w:val="26"/>
          <w:szCs w:val="26"/>
          <w:lang w:val="vi-VN"/>
        </w:rPr>
        <w:t>6 572</w:t>
      </w:r>
      <w:r w:rsidR="00F81940" w:rsidRPr="00427EF0">
        <w:rPr>
          <w:rFonts w:ascii="Times New Roman" w:hAnsi="Times New Roman" w:cs="Times New Roman"/>
          <w:sz w:val="26"/>
          <w:szCs w:val="26"/>
        </w:rPr>
        <w:t>; Y = 12</w:t>
      </w:r>
      <w:r w:rsidR="00CB0733" w:rsidRPr="00427EF0">
        <w:rPr>
          <w:rFonts w:ascii="Times New Roman" w:hAnsi="Times New Roman" w:cs="Times New Roman"/>
          <w:sz w:val="26"/>
          <w:szCs w:val="26"/>
          <w:lang w:val="vi-VN"/>
        </w:rPr>
        <w:t>20 133</w:t>
      </w:r>
    </w:p>
    <w:p w14:paraId="05526096" w14:textId="24E5B2F3" w:rsidR="00CB0733" w:rsidRPr="00427EF0" w:rsidRDefault="005A2920" w:rsidP="00E92907">
      <w:pPr>
        <w:pStyle w:val="ListParagraph"/>
        <w:numPr>
          <w:ilvl w:val="0"/>
          <w:numId w:val="182"/>
        </w:numPr>
        <w:spacing w:before="120" w:after="120" w:line="240" w:lineRule="auto"/>
        <w:ind w:left="1134" w:hanging="283"/>
        <w:contextualSpacing w:val="0"/>
        <w:jc w:val="both"/>
        <w:rPr>
          <w:rFonts w:ascii="Times New Roman" w:hAnsi="Times New Roman" w:cs="Times New Roman"/>
          <w:sz w:val="26"/>
          <w:szCs w:val="26"/>
        </w:rPr>
      </w:pPr>
      <w:r w:rsidRPr="00427EF0">
        <w:rPr>
          <w:rFonts w:ascii="Times New Roman" w:hAnsi="Times New Roman" w:cs="Times New Roman"/>
          <w:b/>
          <w:bCs/>
          <w:sz w:val="26"/>
          <w:szCs w:val="26"/>
          <w:lang w:val="vi-VN"/>
        </w:rPr>
        <w:t xml:space="preserve">Vị trí </w:t>
      </w:r>
      <w:r w:rsidRPr="00427EF0">
        <w:rPr>
          <w:rFonts w:ascii="Times New Roman" w:hAnsi="Times New Roman" w:cs="Times New Roman"/>
          <w:b/>
          <w:bCs/>
          <w:sz w:val="26"/>
          <w:szCs w:val="26"/>
        </w:rPr>
        <w:t>số 4</w:t>
      </w:r>
      <w:r w:rsidR="00D31FEC" w:rsidRPr="00427EF0">
        <w:rPr>
          <w:rFonts w:ascii="Times New Roman" w:hAnsi="Times New Roman" w:cs="Times New Roman"/>
          <w:b/>
          <w:bCs/>
          <w:sz w:val="26"/>
          <w:szCs w:val="26"/>
        </w:rPr>
        <w:t xml:space="preserve"> (tương ứng nguồn số 4)</w:t>
      </w:r>
      <w:r w:rsidRPr="00427EF0">
        <w:rPr>
          <w:rFonts w:ascii="Times New Roman" w:hAnsi="Times New Roman" w:cs="Times New Roman"/>
          <w:b/>
          <w:bCs/>
          <w:sz w:val="26"/>
          <w:szCs w:val="26"/>
        </w:rPr>
        <w:t>:</w:t>
      </w:r>
      <w:r w:rsidR="00D31FEC" w:rsidRPr="00427EF0">
        <w:rPr>
          <w:rFonts w:ascii="Times New Roman" w:hAnsi="Times New Roman" w:cs="Times New Roman"/>
          <w:sz w:val="26"/>
          <w:szCs w:val="26"/>
        </w:rPr>
        <w:t xml:space="preserve"> </w:t>
      </w:r>
      <w:r w:rsidR="00F81940" w:rsidRPr="00427EF0">
        <w:rPr>
          <w:rFonts w:ascii="Times New Roman" w:hAnsi="Times New Roman" w:cs="Times New Roman"/>
          <w:sz w:val="26"/>
          <w:szCs w:val="26"/>
        </w:rPr>
        <w:t>X = 58</w:t>
      </w:r>
      <w:r w:rsidR="00CB0733" w:rsidRPr="00427EF0">
        <w:rPr>
          <w:rFonts w:ascii="Times New Roman" w:hAnsi="Times New Roman" w:cs="Times New Roman"/>
          <w:sz w:val="26"/>
          <w:szCs w:val="26"/>
          <w:lang w:val="vi-VN"/>
        </w:rPr>
        <w:t>6 570</w:t>
      </w:r>
      <w:r w:rsidR="00F81940" w:rsidRPr="00427EF0">
        <w:rPr>
          <w:rFonts w:ascii="Times New Roman" w:hAnsi="Times New Roman" w:cs="Times New Roman"/>
          <w:sz w:val="26"/>
          <w:szCs w:val="26"/>
        </w:rPr>
        <w:t>; Y = 12</w:t>
      </w:r>
      <w:r w:rsidR="00CB0733" w:rsidRPr="00427EF0">
        <w:rPr>
          <w:rFonts w:ascii="Times New Roman" w:hAnsi="Times New Roman" w:cs="Times New Roman"/>
          <w:sz w:val="26"/>
          <w:szCs w:val="26"/>
          <w:lang w:val="vi-VN"/>
        </w:rPr>
        <w:t>20 023</w:t>
      </w:r>
      <w:r w:rsidR="00D31FEC" w:rsidRPr="00427EF0">
        <w:rPr>
          <w:rFonts w:ascii="Times New Roman" w:hAnsi="Times New Roman" w:cs="Times New Roman"/>
          <w:sz w:val="26"/>
          <w:szCs w:val="26"/>
        </w:rPr>
        <w:t xml:space="preserve"> </w:t>
      </w:r>
    </w:p>
    <w:p w14:paraId="05E36253" w14:textId="18D15B9E" w:rsidR="00CB0733" w:rsidRPr="00427EF0" w:rsidRDefault="00CB0733" w:rsidP="00CB0733">
      <w:pPr>
        <w:pStyle w:val="ListParagraph"/>
        <w:numPr>
          <w:ilvl w:val="0"/>
          <w:numId w:val="182"/>
        </w:numPr>
        <w:spacing w:before="120" w:after="120" w:line="240" w:lineRule="auto"/>
        <w:ind w:left="1134" w:hanging="283"/>
        <w:contextualSpacing w:val="0"/>
        <w:jc w:val="both"/>
        <w:rPr>
          <w:rFonts w:ascii="Times New Roman" w:hAnsi="Times New Roman" w:cs="Times New Roman"/>
          <w:sz w:val="26"/>
          <w:szCs w:val="26"/>
        </w:rPr>
      </w:pPr>
      <w:r w:rsidRPr="00427EF0">
        <w:rPr>
          <w:rFonts w:ascii="Times New Roman" w:hAnsi="Times New Roman" w:cs="Times New Roman"/>
          <w:b/>
          <w:bCs/>
          <w:sz w:val="26"/>
          <w:szCs w:val="26"/>
          <w:lang w:val="vi-VN"/>
        </w:rPr>
        <w:t xml:space="preserve">Vị trí </w:t>
      </w:r>
      <w:r w:rsidRPr="00427EF0">
        <w:rPr>
          <w:rFonts w:ascii="Times New Roman" w:hAnsi="Times New Roman" w:cs="Times New Roman"/>
          <w:b/>
          <w:bCs/>
          <w:sz w:val="26"/>
          <w:szCs w:val="26"/>
        </w:rPr>
        <w:t xml:space="preserve">số </w:t>
      </w:r>
      <w:r w:rsidRPr="00427EF0">
        <w:rPr>
          <w:rFonts w:ascii="Times New Roman" w:hAnsi="Times New Roman" w:cs="Times New Roman"/>
          <w:b/>
          <w:bCs/>
          <w:sz w:val="26"/>
          <w:szCs w:val="26"/>
          <w:lang w:val="vi-VN"/>
        </w:rPr>
        <w:t>5</w:t>
      </w:r>
      <w:r w:rsidRPr="00427EF0">
        <w:rPr>
          <w:rFonts w:ascii="Times New Roman" w:hAnsi="Times New Roman" w:cs="Times New Roman"/>
          <w:b/>
          <w:bCs/>
          <w:sz w:val="26"/>
          <w:szCs w:val="26"/>
        </w:rPr>
        <w:t xml:space="preserve"> (tương ứng nguồn số </w:t>
      </w:r>
      <w:r w:rsidRPr="00427EF0">
        <w:rPr>
          <w:rFonts w:ascii="Times New Roman" w:hAnsi="Times New Roman" w:cs="Times New Roman"/>
          <w:b/>
          <w:bCs/>
          <w:sz w:val="26"/>
          <w:szCs w:val="26"/>
          <w:lang w:val="vi-VN"/>
        </w:rPr>
        <w:t>5</w:t>
      </w:r>
      <w:r w:rsidRPr="00427EF0">
        <w:rPr>
          <w:rFonts w:ascii="Times New Roman" w:hAnsi="Times New Roman" w:cs="Times New Roman"/>
          <w:b/>
          <w:bCs/>
          <w:sz w:val="26"/>
          <w:szCs w:val="26"/>
        </w:rPr>
        <w:t>):</w:t>
      </w:r>
      <w:r w:rsidRPr="00427EF0">
        <w:rPr>
          <w:rFonts w:ascii="Times New Roman" w:hAnsi="Times New Roman" w:cs="Times New Roman"/>
          <w:sz w:val="26"/>
          <w:szCs w:val="26"/>
        </w:rPr>
        <w:t xml:space="preserve"> X = 58</w:t>
      </w:r>
      <w:r w:rsidRPr="00427EF0">
        <w:rPr>
          <w:rFonts w:ascii="Times New Roman" w:hAnsi="Times New Roman" w:cs="Times New Roman"/>
          <w:sz w:val="26"/>
          <w:szCs w:val="26"/>
          <w:lang w:val="vi-VN"/>
        </w:rPr>
        <w:t>6 563</w:t>
      </w:r>
      <w:r w:rsidRPr="00427EF0">
        <w:rPr>
          <w:rFonts w:ascii="Times New Roman" w:hAnsi="Times New Roman" w:cs="Times New Roman"/>
          <w:sz w:val="26"/>
          <w:szCs w:val="26"/>
        </w:rPr>
        <w:t>; Y = 12</w:t>
      </w:r>
      <w:r w:rsidRPr="00427EF0">
        <w:rPr>
          <w:rFonts w:ascii="Times New Roman" w:hAnsi="Times New Roman" w:cs="Times New Roman"/>
          <w:sz w:val="26"/>
          <w:szCs w:val="26"/>
          <w:lang w:val="vi-VN"/>
        </w:rPr>
        <w:t>20 270</w:t>
      </w:r>
      <w:r w:rsidRPr="00427EF0">
        <w:rPr>
          <w:rFonts w:ascii="Times New Roman" w:hAnsi="Times New Roman" w:cs="Times New Roman"/>
          <w:sz w:val="26"/>
          <w:szCs w:val="26"/>
        </w:rPr>
        <w:t xml:space="preserve"> </w:t>
      </w:r>
    </w:p>
    <w:p w14:paraId="7F3FB90E" w14:textId="0FACDD89" w:rsidR="00CB0733" w:rsidRPr="00427EF0" w:rsidRDefault="00CB0733" w:rsidP="00CB0733">
      <w:pPr>
        <w:pStyle w:val="ListParagraph"/>
        <w:numPr>
          <w:ilvl w:val="0"/>
          <w:numId w:val="182"/>
        </w:numPr>
        <w:spacing w:before="120" w:after="120" w:line="240" w:lineRule="auto"/>
        <w:ind w:left="1134" w:hanging="283"/>
        <w:contextualSpacing w:val="0"/>
        <w:jc w:val="both"/>
        <w:rPr>
          <w:rFonts w:ascii="Times New Roman" w:hAnsi="Times New Roman" w:cs="Times New Roman"/>
          <w:sz w:val="26"/>
          <w:szCs w:val="26"/>
        </w:rPr>
      </w:pPr>
      <w:r w:rsidRPr="00427EF0">
        <w:rPr>
          <w:rFonts w:ascii="Times New Roman" w:hAnsi="Times New Roman" w:cs="Times New Roman"/>
          <w:b/>
          <w:bCs/>
          <w:sz w:val="26"/>
          <w:szCs w:val="26"/>
          <w:lang w:val="vi-VN"/>
        </w:rPr>
        <w:t xml:space="preserve">Vị trí </w:t>
      </w:r>
      <w:r w:rsidRPr="00427EF0">
        <w:rPr>
          <w:rFonts w:ascii="Times New Roman" w:hAnsi="Times New Roman" w:cs="Times New Roman"/>
          <w:b/>
          <w:bCs/>
          <w:sz w:val="26"/>
          <w:szCs w:val="26"/>
        </w:rPr>
        <w:t xml:space="preserve">số </w:t>
      </w:r>
      <w:r w:rsidRPr="00427EF0">
        <w:rPr>
          <w:rFonts w:ascii="Times New Roman" w:hAnsi="Times New Roman" w:cs="Times New Roman"/>
          <w:b/>
          <w:bCs/>
          <w:sz w:val="26"/>
          <w:szCs w:val="26"/>
          <w:lang w:val="vi-VN"/>
        </w:rPr>
        <w:t>6</w:t>
      </w:r>
      <w:r w:rsidRPr="00427EF0">
        <w:rPr>
          <w:rFonts w:ascii="Times New Roman" w:hAnsi="Times New Roman" w:cs="Times New Roman"/>
          <w:b/>
          <w:bCs/>
          <w:sz w:val="26"/>
          <w:szCs w:val="26"/>
        </w:rPr>
        <w:t xml:space="preserve"> (tương ứng nguồn số </w:t>
      </w:r>
      <w:r w:rsidRPr="00427EF0">
        <w:rPr>
          <w:rFonts w:ascii="Times New Roman" w:hAnsi="Times New Roman" w:cs="Times New Roman"/>
          <w:b/>
          <w:bCs/>
          <w:sz w:val="26"/>
          <w:szCs w:val="26"/>
          <w:lang w:val="vi-VN"/>
        </w:rPr>
        <w:t>6</w:t>
      </w:r>
      <w:r w:rsidRPr="00427EF0">
        <w:rPr>
          <w:rFonts w:ascii="Times New Roman" w:hAnsi="Times New Roman" w:cs="Times New Roman"/>
          <w:b/>
          <w:bCs/>
          <w:sz w:val="26"/>
          <w:szCs w:val="26"/>
        </w:rPr>
        <w:t>):</w:t>
      </w:r>
      <w:r w:rsidRPr="00427EF0">
        <w:rPr>
          <w:rFonts w:ascii="Times New Roman" w:hAnsi="Times New Roman" w:cs="Times New Roman"/>
          <w:sz w:val="26"/>
          <w:szCs w:val="26"/>
        </w:rPr>
        <w:t xml:space="preserve"> X = 58</w:t>
      </w:r>
      <w:r w:rsidRPr="00427EF0">
        <w:rPr>
          <w:rFonts w:ascii="Times New Roman" w:hAnsi="Times New Roman" w:cs="Times New Roman"/>
          <w:sz w:val="26"/>
          <w:szCs w:val="26"/>
          <w:lang w:val="vi-VN"/>
        </w:rPr>
        <w:t>6 482</w:t>
      </w:r>
      <w:r w:rsidRPr="00427EF0">
        <w:rPr>
          <w:rFonts w:ascii="Times New Roman" w:hAnsi="Times New Roman" w:cs="Times New Roman"/>
          <w:sz w:val="26"/>
          <w:szCs w:val="26"/>
        </w:rPr>
        <w:t>; Y = 12</w:t>
      </w:r>
      <w:r w:rsidRPr="00427EF0">
        <w:rPr>
          <w:rFonts w:ascii="Times New Roman" w:hAnsi="Times New Roman" w:cs="Times New Roman"/>
          <w:sz w:val="26"/>
          <w:szCs w:val="26"/>
          <w:lang w:val="vi-VN"/>
        </w:rPr>
        <w:t>20 235</w:t>
      </w:r>
      <w:r w:rsidRPr="00427EF0">
        <w:rPr>
          <w:rFonts w:ascii="Times New Roman" w:hAnsi="Times New Roman" w:cs="Times New Roman"/>
          <w:sz w:val="26"/>
          <w:szCs w:val="26"/>
        </w:rPr>
        <w:t xml:space="preserve"> </w:t>
      </w:r>
    </w:p>
    <w:p w14:paraId="4AAB430C" w14:textId="3C2025D1" w:rsidR="00CB0733" w:rsidRPr="00427EF0" w:rsidRDefault="00CB0733" w:rsidP="00CB0733">
      <w:pPr>
        <w:pStyle w:val="ListParagraph"/>
        <w:numPr>
          <w:ilvl w:val="0"/>
          <w:numId w:val="182"/>
        </w:numPr>
        <w:spacing w:before="120" w:after="120" w:line="240" w:lineRule="auto"/>
        <w:ind w:left="1134" w:hanging="283"/>
        <w:contextualSpacing w:val="0"/>
        <w:jc w:val="both"/>
        <w:rPr>
          <w:rFonts w:ascii="Times New Roman" w:hAnsi="Times New Roman" w:cs="Times New Roman"/>
          <w:sz w:val="26"/>
          <w:szCs w:val="26"/>
        </w:rPr>
      </w:pPr>
      <w:r w:rsidRPr="00427EF0">
        <w:rPr>
          <w:rFonts w:ascii="Times New Roman" w:hAnsi="Times New Roman" w:cs="Times New Roman"/>
          <w:b/>
          <w:bCs/>
          <w:sz w:val="26"/>
          <w:szCs w:val="26"/>
          <w:lang w:val="vi-VN"/>
        </w:rPr>
        <w:t xml:space="preserve">Vị trí </w:t>
      </w:r>
      <w:r w:rsidRPr="00427EF0">
        <w:rPr>
          <w:rFonts w:ascii="Times New Roman" w:hAnsi="Times New Roman" w:cs="Times New Roman"/>
          <w:b/>
          <w:bCs/>
          <w:sz w:val="26"/>
          <w:szCs w:val="26"/>
        </w:rPr>
        <w:t xml:space="preserve">số </w:t>
      </w:r>
      <w:r w:rsidRPr="00427EF0">
        <w:rPr>
          <w:rFonts w:ascii="Times New Roman" w:hAnsi="Times New Roman" w:cs="Times New Roman"/>
          <w:b/>
          <w:bCs/>
          <w:sz w:val="26"/>
          <w:szCs w:val="26"/>
          <w:lang w:val="vi-VN"/>
        </w:rPr>
        <w:t>7</w:t>
      </w:r>
      <w:r w:rsidRPr="00427EF0">
        <w:rPr>
          <w:rFonts w:ascii="Times New Roman" w:hAnsi="Times New Roman" w:cs="Times New Roman"/>
          <w:b/>
          <w:bCs/>
          <w:sz w:val="26"/>
          <w:szCs w:val="26"/>
        </w:rPr>
        <w:t xml:space="preserve"> (tương ứng nguồn số </w:t>
      </w:r>
      <w:r w:rsidRPr="00427EF0">
        <w:rPr>
          <w:rFonts w:ascii="Times New Roman" w:hAnsi="Times New Roman" w:cs="Times New Roman"/>
          <w:b/>
          <w:bCs/>
          <w:sz w:val="26"/>
          <w:szCs w:val="26"/>
          <w:lang w:val="vi-VN"/>
        </w:rPr>
        <w:t>7</w:t>
      </w:r>
      <w:r w:rsidRPr="00427EF0">
        <w:rPr>
          <w:rFonts w:ascii="Times New Roman" w:hAnsi="Times New Roman" w:cs="Times New Roman"/>
          <w:b/>
          <w:bCs/>
          <w:sz w:val="26"/>
          <w:szCs w:val="26"/>
        </w:rPr>
        <w:t>):</w:t>
      </w:r>
      <w:r w:rsidRPr="00427EF0">
        <w:rPr>
          <w:rFonts w:ascii="Times New Roman" w:hAnsi="Times New Roman" w:cs="Times New Roman"/>
          <w:sz w:val="26"/>
          <w:szCs w:val="26"/>
        </w:rPr>
        <w:t xml:space="preserve"> X = 58</w:t>
      </w:r>
      <w:r w:rsidRPr="00427EF0">
        <w:rPr>
          <w:rFonts w:ascii="Times New Roman" w:hAnsi="Times New Roman" w:cs="Times New Roman"/>
          <w:sz w:val="26"/>
          <w:szCs w:val="26"/>
          <w:lang w:val="vi-VN"/>
        </w:rPr>
        <w:t>6 441</w:t>
      </w:r>
      <w:r w:rsidRPr="00427EF0">
        <w:rPr>
          <w:rFonts w:ascii="Times New Roman" w:hAnsi="Times New Roman" w:cs="Times New Roman"/>
          <w:sz w:val="26"/>
          <w:szCs w:val="26"/>
        </w:rPr>
        <w:t>; Y = 12</w:t>
      </w:r>
      <w:r w:rsidRPr="00427EF0">
        <w:rPr>
          <w:rFonts w:ascii="Times New Roman" w:hAnsi="Times New Roman" w:cs="Times New Roman"/>
          <w:sz w:val="26"/>
          <w:szCs w:val="26"/>
          <w:lang w:val="vi-VN"/>
        </w:rPr>
        <w:t>20 084</w:t>
      </w:r>
      <w:r w:rsidRPr="00427EF0">
        <w:rPr>
          <w:rFonts w:ascii="Times New Roman" w:hAnsi="Times New Roman" w:cs="Times New Roman"/>
          <w:sz w:val="26"/>
          <w:szCs w:val="26"/>
        </w:rPr>
        <w:t xml:space="preserve"> </w:t>
      </w:r>
    </w:p>
    <w:p w14:paraId="27381208" w14:textId="680B5CAC" w:rsidR="00CB0733" w:rsidRPr="00427EF0" w:rsidRDefault="00CB0733" w:rsidP="00CB0733">
      <w:pPr>
        <w:pStyle w:val="ListParagraph"/>
        <w:numPr>
          <w:ilvl w:val="0"/>
          <w:numId w:val="182"/>
        </w:numPr>
        <w:spacing w:before="120" w:after="120" w:line="240" w:lineRule="auto"/>
        <w:ind w:left="1134" w:hanging="283"/>
        <w:contextualSpacing w:val="0"/>
        <w:jc w:val="both"/>
        <w:rPr>
          <w:rFonts w:ascii="Times New Roman" w:hAnsi="Times New Roman" w:cs="Times New Roman"/>
          <w:sz w:val="26"/>
          <w:szCs w:val="26"/>
        </w:rPr>
      </w:pPr>
      <w:r w:rsidRPr="00427EF0">
        <w:rPr>
          <w:rFonts w:ascii="Times New Roman" w:hAnsi="Times New Roman" w:cs="Times New Roman"/>
          <w:b/>
          <w:bCs/>
          <w:sz w:val="26"/>
          <w:szCs w:val="26"/>
          <w:lang w:val="vi-VN"/>
        </w:rPr>
        <w:t xml:space="preserve">Vị trí </w:t>
      </w:r>
      <w:r w:rsidRPr="00427EF0">
        <w:rPr>
          <w:rFonts w:ascii="Times New Roman" w:hAnsi="Times New Roman" w:cs="Times New Roman"/>
          <w:b/>
          <w:bCs/>
          <w:sz w:val="26"/>
          <w:szCs w:val="26"/>
        </w:rPr>
        <w:t xml:space="preserve">số </w:t>
      </w:r>
      <w:r w:rsidRPr="00427EF0">
        <w:rPr>
          <w:rFonts w:ascii="Times New Roman" w:hAnsi="Times New Roman" w:cs="Times New Roman"/>
          <w:b/>
          <w:bCs/>
          <w:sz w:val="26"/>
          <w:szCs w:val="26"/>
          <w:lang w:val="vi-VN"/>
        </w:rPr>
        <w:t>8</w:t>
      </w:r>
      <w:r w:rsidRPr="00427EF0">
        <w:rPr>
          <w:rFonts w:ascii="Times New Roman" w:hAnsi="Times New Roman" w:cs="Times New Roman"/>
          <w:b/>
          <w:bCs/>
          <w:sz w:val="26"/>
          <w:szCs w:val="26"/>
        </w:rPr>
        <w:t xml:space="preserve"> (tương ứng nguồn số </w:t>
      </w:r>
      <w:r w:rsidRPr="00427EF0">
        <w:rPr>
          <w:rFonts w:ascii="Times New Roman" w:hAnsi="Times New Roman" w:cs="Times New Roman"/>
          <w:b/>
          <w:bCs/>
          <w:sz w:val="26"/>
          <w:szCs w:val="26"/>
          <w:lang w:val="vi-VN"/>
        </w:rPr>
        <w:t>8</w:t>
      </w:r>
      <w:r w:rsidRPr="00427EF0">
        <w:rPr>
          <w:rFonts w:ascii="Times New Roman" w:hAnsi="Times New Roman" w:cs="Times New Roman"/>
          <w:b/>
          <w:bCs/>
          <w:sz w:val="26"/>
          <w:szCs w:val="26"/>
        </w:rPr>
        <w:t>):</w:t>
      </w:r>
      <w:r w:rsidRPr="00427EF0">
        <w:rPr>
          <w:rFonts w:ascii="Times New Roman" w:hAnsi="Times New Roman" w:cs="Times New Roman"/>
          <w:sz w:val="26"/>
          <w:szCs w:val="26"/>
        </w:rPr>
        <w:t xml:space="preserve"> X = 58</w:t>
      </w:r>
      <w:r w:rsidRPr="00427EF0">
        <w:rPr>
          <w:rFonts w:ascii="Times New Roman" w:hAnsi="Times New Roman" w:cs="Times New Roman"/>
          <w:sz w:val="26"/>
          <w:szCs w:val="26"/>
          <w:lang w:val="vi-VN"/>
        </w:rPr>
        <w:t>6 381</w:t>
      </w:r>
      <w:r w:rsidRPr="00427EF0">
        <w:rPr>
          <w:rFonts w:ascii="Times New Roman" w:hAnsi="Times New Roman" w:cs="Times New Roman"/>
          <w:sz w:val="26"/>
          <w:szCs w:val="26"/>
        </w:rPr>
        <w:t>; Y = 12</w:t>
      </w:r>
      <w:r w:rsidRPr="00427EF0">
        <w:rPr>
          <w:rFonts w:ascii="Times New Roman" w:hAnsi="Times New Roman" w:cs="Times New Roman"/>
          <w:sz w:val="26"/>
          <w:szCs w:val="26"/>
          <w:lang w:val="vi-VN"/>
        </w:rPr>
        <w:t>20 192</w:t>
      </w:r>
      <w:r w:rsidRPr="00427EF0">
        <w:rPr>
          <w:rFonts w:ascii="Times New Roman" w:hAnsi="Times New Roman" w:cs="Times New Roman"/>
          <w:sz w:val="26"/>
          <w:szCs w:val="26"/>
        </w:rPr>
        <w:t xml:space="preserve"> </w:t>
      </w:r>
    </w:p>
    <w:p w14:paraId="2D187B40" w14:textId="5BB5490D" w:rsidR="00CB0733" w:rsidRPr="00427EF0" w:rsidRDefault="00CB0733" w:rsidP="00CB0733">
      <w:pPr>
        <w:pStyle w:val="ListParagraph"/>
        <w:numPr>
          <w:ilvl w:val="0"/>
          <w:numId w:val="182"/>
        </w:numPr>
        <w:spacing w:before="120" w:after="120" w:line="240" w:lineRule="auto"/>
        <w:ind w:left="1134" w:hanging="283"/>
        <w:contextualSpacing w:val="0"/>
        <w:jc w:val="both"/>
        <w:rPr>
          <w:rFonts w:ascii="Times New Roman" w:hAnsi="Times New Roman" w:cs="Times New Roman"/>
          <w:sz w:val="26"/>
          <w:szCs w:val="26"/>
        </w:rPr>
      </w:pPr>
      <w:r w:rsidRPr="00427EF0">
        <w:rPr>
          <w:rFonts w:ascii="Times New Roman" w:hAnsi="Times New Roman" w:cs="Times New Roman"/>
          <w:b/>
          <w:bCs/>
          <w:sz w:val="26"/>
          <w:szCs w:val="26"/>
          <w:lang w:val="vi-VN"/>
        </w:rPr>
        <w:t xml:space="preserve">Vị trí </w:t>
      </w:r>
      <w:r w:rsidRPr="00427EF0">
        <w:rPr>
          <w:rFonts w:ascii="Times New Roman" w:hAnsi="Times New Roman" w:cs="Times New Roman"/>
          <w:b/>
          <w:bCs/>
          <w:sz w:val="26"/>
          <w:szCs w:val="26"/>
        </w:rPr>
        <w:t xml:space="preserve">số </w:t>
      </w:r>
      <w:r w:rsidRPr="00427EF0">
        <w:rPr>
          <w:rFonts w:ascii="Times New Roman" w:hAnsi="Times New Roman" w:cs="Times New Roman"/>
          <w:b/>
          <w:bCs/>
          <w:sz w:val="26"/>
          <w:szCs w:val="26"/>
          <w:lang w:val="vi-VN"/>
        </w:rPr>
        <w:t>9</w:t>
      </w:r>
      <w:r w:rsidRPr="00427EF0">
        <w:rPr>
          <w:rFonts w:ascii="Times New Roman" w:hAnsi="Times New Roman" w:cs="Times New Roman"/>
          <w:b/>
          <w:bCs/>
          <w:sz w:val="26"/>
          <w:szCs w:val="26"/>
        </w:rPr>
        <w:t xml:space="preserve"> (tương ứng nguồn số </w:t>
      </w:r>
      <w:r w:rsidRPr="00427EF0">
        <w:rPr>
          <w:rFonts w:ascii="Times New Roman" w:hAnsi="Times New Roman" w:cs="Times New Roman"/>
          <w:b/>
          <w:bCs/>
          <w:sz w:val="26"/>
          <w:szCs w:val="26"/>
          <w:lang w:val="vi-VN"/>
        </w:rPr>
        <w:t>9</w:t>
      </w:r>
      <w:r w:rsidRPr="00427EF0">
        <w:rPr>
          <w:rFonts w:ascii="Times New Roman" w:hAnsi="Times New Roman" w:cs="Times New Roman"/>
          <w:b/>
          <w:bCs/>
          <w:sz w:val="26"/>
          <w:szCs w:val="26"/>
        </w:rPr>
        <w:t>):</w:t>
      </w:r>
      <w:r w:rsidRPr="00427EF0">
        <w:rPr>
          <w:rFonts w:ascii="Times New Roman" w:hAnsi="Times New Roman" w:cs="Times New Roman"/>
          <w:sz w:val="26"/>
          <w:szCs w:val="26"/>
        </w:rPr>
        <w:t xml:space="preserve"> X = 58</w:t>
      </w:r>
      <w:r w:rsidRPr="00427EF0">
        <w:rPr>
          <w:rFonts w:ascii="Times New Roman" w:hAnsi="Times New Roman" w:cs="Times New Roman"/>
          <w:sz w:val="26"/>
          <w:szCs w:val="26"/>
          <w:lang w:val="vi-VN"/>
        </w:rPr>
        <w:t>6 377</w:t>
      </w:r>
      <w:r w:rsidRPr="00427EF0">
        <w:rPr>
          <w:rFonts w:ascii="Times New Roman" w:hAnsi="Times New Roman" w:cs="Times New Roman"/>
          <w:sz w:val="26"/>
          <w:szCs w:val="26"/>
        </w:rPr>
        <w:t>; Y = 12</w:t>
      </w:r>
      <w:r w:rsidRPr="00427EF0">
        <w:rPr>
          <w:rFonts w:ascii="Times New Roman" w:hAnsi="Times New Roman" w:cs="Times New Roman"/>
          <w:sz w:val="26"/>
          <w:szCs w:val="26"/>
          <w:lang w:val="vi-VN"/>
        </w:rPr>
        <w:t>20 200</w:t>
      </w:r>
      <w:r w:rsidRPr="00427EF0">
        <w:rPr>
          <w:rFonts w:ascii="Times New Roman" w:hAnsi="Times New Roman" w:cs="Times New Roman"/>
          <w:sz w:val="26"/>
          <w:szCs w:val="26"/>
        </w:rPr>
        <w:t xml:space="preserve"> </w:t>
      </w:r>
    </w:p>
    <w:p w14:paraId="4370AC97" w14:textId="1DB3DE19" w:rsidR="005A2920" w:rsidRPr="00427EF0" w:rsidRDefault="005A2920" w:rsidP="00CB0733">
      <w:pPr>
        <w:pStyle w:val="ListParagraph"/>
        <w:spacing w:before="100" w:after="100" w:line="240" w:lineRule="auto"/>
        <w:ind w:left="1134"/>
        <w:contextualSpacing w:val="0"/>
        <w:jc w:val="center"/>
        <w:rPr>
          <w:rFonts w:ascii="Times New Roman" w:hAnsi="Times New Roman" w:cs="Times New Roman"/>
          <w:i/>
          <w:iCs/>
          <w:sz w:val="26"/>
          <w:szCs w:val="26"/>
        </w:rPr>
      </w:pPr>
      <w:r w:rsidRPr="00427EF0">
        <w:rPr>
          <w:rFonts w:ascii="Times New Roman" w:hAnsi="Times New Roman" w:cs="Times New Roman"/>
          <w:i/>
          <w:iCs/>
          <w:sz w:val="26"/>
          <w:szCs w:val="26"/>
        </w:rPr>
        <w:t>(theo hệ tọa độ VN2000, kinh tuyến trục 105°15’, múi chiếu 3°)</w:t>
      </w:r>
    </w:p>
    <w:p w14:paraId="5499EFBA" w14:textId="77777777" w:rsidR="00844C07" w:rsidRPr="00CB0733" w:rsidRDefault="00844C07" w:rsidP="00E92907">
      <w:pPr>
        <w:pStyle w:val="ListParagraph"/>
        <w:numPr>
          <w:ilvl w:val="0"/>
          <w:numId w:val="74"/>
        </w:numPr>
        <w:spacing w:before="120" w:after="120" w:line="240" w:lineRule="auto"/>
        <w:ind w:left="851" w:hanging="709"/>
        <w:contextualSpacing w:val="0"/>
        <w:jc w:val="both"/>
        <w:outlineLvl w:val="0"/>
        <w:rPr>
          <w:rFonts w:ascii="Times New Roman" w:hAnsi="Times New Roman" w:cs="Times New Roman"/>
          <w:b/>
          <w:sz w:val="26"/>
          <w:szCs w:val="26"/>
        </w:rPr>
      </w:pPr>
      <w:bookmarkStart w:id="555" w:name="_Toc140507242"/>
      <w:bookmarkEnd w:id="554"/>
      <w:r w:rsidRPr="00CB0733">
        <w:rPr>
          <w:rFonts w:ascii="Times New Roman" w:hAnsi="Times New Roman" w:cs="Times New Roman"/>
          <w:b/>
          <w:sz w:val="26"/>
          <w:szCs w:val="26"/>
        </w:rPr>
        <w:t>Giá trị giới hạn đối với tiếng ồn, độ rung</w:t>
      </w:r>
      <w:bookmarkEnd w:id="553"/>
      <w:bookmarkEnd w:id="555"/>
    </w:p>
    <w:p w14:paraId="600CF6DC" w14:textId="77777777" w:rsidR="00D31FEC" w:rsidRPr="00CB0733" w:rsidRDefault="00844C07" w:rsidP="00E92907">
      <w:pPr>
        <w:pStyle w:val="ListParagraph"/>
        <w:numPr>
          <w:ilvl w:val="0"/>
          <w:numId w:val="3"/>
        </w:numPr>
        <w:spacing w:before="120" w:after="120" w:line="240" w:lineRule="auto"/>
        <w:ind w:left="851" w:hanging="284"/>
        <w:contextualSpacing w:val="0"/>
        <w:jc w:val="both"/>
        <w:rPr>
          <w:rFonts w:ascii="Times New Roman" w:hAnsi="Times New Roman" w:cs="Times New Roman"/>
          <w:bCs/>
          <w:sz w:val="26"/>
          <w:szCs w:val="26"/>
          <w:lang w:val="vi-VN"/>
        </w:rPr>
      </w:pPr>
      <w:r w:rsidRPr="00CB0733">
        <w:rPr>
          <w:rFonts w:ascii="Times New Roman" w:hAnsi="Times New Roman" w:cs="Times New Roman"/>
          <w:bCs/>
          <w:sz w:val="26"/>
          <w:szCs w:val="26"/>
          <w:lang w:val="vi-VN"/>
        </w:rPr>
        <w:t xml:space="preserve">Giá trị giới hạn áp dụng đối với tiếng ồn: </w:t>
      </w:r>
      <w:r w:rsidR="00D31FEC" w:rsidRPr="00CB0733">
        <w:rPr>
          <w:rFonts w:ascii="Times New Roman" w:hAnsi="Times New Roman" w:cs="Times New Roman"/>
          <w:bCs/>
          <w:sz w:val="26"/>
          <w:szCs w:val="26"/>
          <w:lang w:val="vi-VN"/>
        </w:rPr>
        <w:t>QCVN 26:2010/BTNMT – Quy chuẩn kỹ thuật quốc gia về tiếng ồn:</w:t>
      </w:r>
    </w:p>
    <w:tbl>
      <w:tblPr>
        <w:tblStyle w:val="TableGrid"/>
        <w:tblW w:w="5000" w:type="pct"/>
        <w:tblLook w:val="04A0" w:firstRow="1" w:lastRow="0" w:firstColumn="1" w:lastColumn="0" w:noHBand="0" w:noVBand="1"/>
      </w:tblPr>
      <w:tblGrid>
        <w:gridCol w:w="720"/>
        <w:gridCol w:w="2320"/>
        <w:gridCol w:w="2320"/>
        <w:gridCol w:w="1885"/>
        <w:gridCol w:w="2779"/>
      </w:tblGrid>
      <w:tr w:rsidR="00CB0733" w:rsidRPr="00CB0733" w14:paraId="6C295F77" w14:textId="77777777" w:rsidTr="00D31FEC">
        <w:tc>
          <w:tcPr>
            <w:tcW w:w="359" w:type="pct"/>
            <w:shd w:val="clear" w:color="auto" w:fill="D9FFFF"/>
            <w:vAlign w:val="center"/>
          </w:tcPr>
          <w:p w14:paraId="6A84A918" w14:textId="77777777" w:rsidR="00844C07" w:rsidRPr="00CB0733" w:rsidRDefault="00844C07" w:rsidP="00E92907">
            <w:pPr>
              <w:pStyle w:val="ListParagraph"/>
              <w:spacing w:before="120" w:after="120" w:line="240" w:lineRule="auto"/>
              <w:ind w:left="0"/>
              <w:contextualSpacing w:val="0"/>
              <w:jc w:val="center"/>
              <w:rPr>
                <w:rFonts w:ascii="Times New Roman" w:hAnsi="Times New Roman" w:cs="Times New Roman"/>
                <w:b/>
                <w:bCs/>
                <w:sz w:val="24"/>
                <w:szCs w:val="24"/>
                <w:lang w:val="vi-VN"/>
              </w:rPr>
            </w:pPr>
            <w:r w:rsidRPr="00CB0733">
              <w:rPr>
                <w:rFonts w:ascii="Times New Roman" w:hAnsi="Times New Roman" w:cs="Times New Roman"/>
                <w:b/>
                <w:bCs/>
                <w:sz w:val="24"/>
                <w:szCs w:val="24"/>
                <w:lang w:val="vi-VN"/>
              </w:rPr>
              <w:t>TT</w:t>
            </w:r>
          </w:p>
        </w:tc>
        <w:tc>
          <w:tcPr>
            <w:tcW w:w="1157" w:type="pct"/>
            <w:shd w:val="clear" w:color="auto" w:fill="D9FFFF"/>
            <w:vAlign w:val="center"/>
          </w:tcPr>
          <w:p w14:paraId="7E57F6A6" w14:textId="77777777" w:rsidR="00844C07" w:rsidRPr="00CB0733" w:rsidRDefault="00844C07" w:rsidP="00E92907">
            <w:pPr>
              <w:pStyle w:val="ListParagraph"/>
              <w:spacing w:before="120" w:after="120" w:line="240" w:lineRule="auto"/>
              <w:ind w:left="0"/>
              <w:contextualSpacing w:val="0"/>
              <w:jc w:val="center"/>
              <w:rPr>
                <w:rFonts w:ascii="Times New Roman" w:hAnsi="Times New Roman" w:cs="Times New Roman"/>
                <w:b/>
                <w:bCs/>
                <w:sz w:val="24"/>
                <w:szCs w:val="24"/>
                <w:lang w:val="vi-VN"/>
              </w:rPr>
            </w:pPr>
            <w:r w:rsidRPr="00CB0733">
              <w:rPr>
                <w:rFonts w:ascii="Times New Roman" w:hAnsi="Times New Roman" w:cs="Times New Roman"/>
                <w:b/>
                <w:bCs/>
                <w:sz w:val="24"/>
                <w:szCs w:val="24"/>
                <w:lang w:val="vi-VN"/>
              </w:rPr>
              <w:t>Từ 6 giờ đến 21 giờ (dBA)</w:t>
            </w:r>
          </w:p>
        </w:tc>
        <w:tc>
          <w:tcPr>
            <w:tcW w:w="1157" w:type="pct"/>
            <w:shd w:val="clear" w:color="auto" w:fill="D9FFFF"/>
            <w:vAlign w:val="center"/>
          </w:tcPr>
          <w:p w14:paraId="0F9E44F4" w14:textId="77777777" w:rsidR="00844C07" w:rsidRPr="00CB0733" w:rsidRDefault="00844C07" w:rsidP="00E92907">
            <w:pPr>
              <w:pStyle w:val="ListParagraph"/>
              <w:spacing w:before="120" w:after="120" w:line="240" w:lineRule="auto"/>
              <w:ind w:left="0"/>
              <w:contextualSpacing w:val="0"/>
              <w:jc w:val="center"/>
              <w:rPr>
                <w:rFonts w:ascii="Times New Roman" w:hAnsi="Times New Roman" w:cs="Times New Roman"/>
                <w:b/>
                <w:bCs/>
                <w:sz w:val="24"/>
                <w:szCs w:val="24"/>
                <w:lang w:val="vi-VN"/>
              </w:rPr>
            </w:pPr>
            <w:r w:rsidRPr="00CB0733">
              <w:rPr>
                <w:rFonts w:ascii="Times New Roman" w:hAnsi="Times New Roman" w:cs="Times New Roman"/>
                <w:b/>
                <w:bCs/>
                <w:sz w:val="24"/>
                <w:szCs w:val="24"/>
                <w:lang w:val="vi-VN"/>
              </w:rPr>
              <w:t>Từ 21 giờ đến 6 giờ (dBA)</w:t>
            </w:r>
          </w:p>
        </w:tc>
        <w:tc>
          <w:tcPr>
            <w:tcW w:w="940" w:type="pct"/>
            <w:shd w:val="clear" w:color="auto" w:fill="D9FFFF"/>
            <w:vAlign w:val="center"/>
          </w:tcPr>
          <w:p w14:paraId="45C807DA" w14:textId="77777777" w:rsidR="00844C07" w:rsidRPr="00CB0733" w:rsidRDefault="00844C07" w:rsidP="00E92907">
            <w:pPr>
              <w:pStyle w:val="ListParagraph"/>
              <w:spacing w:before="120" w:after="120" w:line="240" w:lineRule="auto"/>
              <w:ind w:left="0"/>
              <w:contextualSpacing w:val="0"/>
              <w:jc w:val="center"/>
              <w:rPr>
                <w:rFonts w:ascii="Times New Roman" w:hAnsi="Times New Roman" w:cs="Times New Roman"/>
                <w:b/>
                <w:bCs/>
                <w:sz w:val="24"/>
                <w:szCs w:val="24"/>
                <w:lang w:val="vi-VN"/>
              </w:rPr>
            </w:pPr>
            <w:r w:rsidRPr="00CB0733">
              <w:rPr>
                <w:rFonts w:ascii="Times New Roman" w:hAnsi="Times New Roman" w:cs="Times New Roman"/>
                <w:b/>
                <w:bCs/>
                <w:sz w:val="24"/>
                <w:szCs w:val="24"/>
                <w:lang w:val="vi-VN"/>
              </w:rPr>
              <w:t>Tần suất quan trắc định kỳ</w:t>
            </w:r>
          </w:p>
        </w:tc>
        <w:tc>
          <w:tcPr>
            <w:tcW w:w="1386" w:type="pct"/>
            <w:shd w:val="clear" w:color="auto" w:fill="D9FFFF"/>
            <w:vAlign w:val="center"/>
          </w:tcPr>
          <w:p w14:paraId="25E20D6A" w14:textId="77777777" w:rsidR="00844C07" w:rsidRPr="00CB0733" w:rsidRDefault="00844C07" w:rsidP="00E92907">
            <w:pPr>
              <w:pStyle w:val="ListParagraph"/>
              <w:spacing w:before="120" w:after="120" w:line="240" w:lineRule="auto"/>
              <w:ind w:left="0"/>
              <w:contextualSpacing w:val="0"/>
              <w:jc w:val="center"/>
              <w:rPr>
                <w:rFonts w:ascii="Times New Roman" w:hAnsi="Times New Roman" w:cs="Times New Roman"/>
                <w:b/>
                <w:bCs/>
                <w:sz w:val="24"/>
                <w:szCs w:val="24"/>
                <w:lang w:val="vi-VN"/>
              </w:rPr>
            </w:pPr>
            <w:r w:rsidRPr="00CB0733">
              <w:rPr>
                <w:rFonts w:ascii="Times New Roman" w:hAnsi="Times New Roman" w:cs="Times New Roman"/>
                <w:b/>
                <w:bCs/>
                <w:sz w:val="24"/>
                <w:szCs w:val="24"/>
                <w:lang w:val="vi-VN"/>
              </w:rPr>
              <w:t>Ghi chú</w:t>
            </w:r>
          </w:p>
        </w:tc>
      </w:tr>
      <w:tr w:rsidR="00CB0733" w:rsidRPr="00CB0733" w14:paraId="780E2F71" w14:textId="77777777" w:rsidTr="00D31FEC">
        <w:tc>
          <w:tcPr>
            <w:tcW w:w="359" w:type="pct"/>
            <w:vAlign w:val="center"/>
          </w:tcPr>
          <w:p w14:paraId="0A404EC5" w14:textId="77777777" w:rsidR="00844C07" w:rsidRPr="00CB0733" w:rsidRDefault="00844C07" w:rsidP="00E92907">
            <w:pPr>
              <w:pStyle w:val="ListParagraph"/>
              <w:spacing w:before="120" w:after="120" w:line="240" w:lineRule="auto"/>
              <w:ind w:left="0"/>
              <w:contextualSpacing w:val="0"/>
              <w:jc w:val="center"/>
              <w:rPr>
                <w:rFonts w:ascii="Times New Roman" w:hAnsi="Times New Roman" w:cs="Times New Roman"/>
                <w:sz w:val="24"/>
                <w:szCs w:val="24"/>
                <w:lang w:val="vi-VN"/>
              </w:rPr>
            </w:pPr>
            <w:r w:rsidRPr="00CB0733">
              <w:rPr>
                <w:rFonts w:ascii="Times New Roman" w:hAnsi="Times New Roman" w:cs="Times New Roman"/>
                <w:sz w:val="24"/>
                <w:szCs w:val="24"/>
                <w:lang w:val="vi-VN"/>
              </w:rPr>
              <w:t>1</w:t>
            </w:r>
          </w:p>
        </w:tc>
        <w:tc>
          <w:tcPr>
            <w:tcW w:w="1157" w:type="pct"/>
            <w:vAlign w:val="center"/>
          </w:tcPr>
          <w:p w14:paraId="601A9CD4" w14:textId="77777777" w:rsidR="00844C07" w:rsidRPr="00CB0733" w:rsidRDefault="00844C07" w:rsidP="00E92907">
            <w:pPr>
              <w:pStyle w:val="ListParagraph"/>
              <w:spacing w:before="120" w:after="120" w:line="240" w:lineRule="auto"/>
              <w:ind w:left="0"/>
              <w:contextualSpacing w:val="0"/>
              <w:jc w:val="center"/>
              <w:rPr>
                <w:rFonts w:ascii="Times New Roman" w:hAnsi="Times New Roman" w:cs="Times New Roman"/>
                <w:sz w:val="24"/>
                <w:szCs w:val="24"/>
                <w:lang w:val="vi-VN"/>
              </w:rPr>
            </w:pPr>
            <w:r w:rsidRPr="00CB0733">
              <w:rPr>
                <w:rFonts w:ascii="Times New Roman" w:hAnsi="Times New Roman" w:cs="Times New Roman"/>
                <w:sz w:val="24"/>
                <w:szCs w:val="24"/>
                <w:lang w:val="vi-VN"/>
              </w:rPr>
              <w:t>70</w:t>
            </w:r>
          </w:p>
        </w:tc>
        <w:tc>
          <w:tcPr>
            <w:tcW w:w="1157" w:type="pct"/>
            <w:vAlign w:val="center"/>
          </w:tcPr>
          <w:p w14:paraId="77FF52DE" w14:textId="77777777" w:rsidR="00844C07" w:rsidRPr="00CB0733" w:rsidRDefault="00844C07" w:rsidP="00E92907">
            <w:pPr>
              <w:pStyle w:val="ListParagraph"/>
              <w:spacing w:before="120" w:after="120" w:line="240" w:lineRule="auto"/>
              <w:ind w:left="0"/>
              <w:contextualSpacing w:val="0"/>
              <w:jc w:val="center"/>
              <w:rPr>
                <w:rFonts w:ascii="Times New Roman" w:hAnsi="Times New Roman" w:cs="Times New Roman"/>
                <w:sz w:val="24"/>
                <w:szCs w:val="24"/>
                <w:lang w:val="vi-VN"/>
              </w:rPr>
            </w:pPr>
            <w:r w:rsidRPr="00CB0733">
              <w:rPr>
                <w:rFonts w:ascii="Times New Roman" w:hAnsi="Times New Roman" w:cs="Times New Roman"/>
                <w:sz w:val="24"/>
                <w:szCs w:val="24"/>
                <w:lang w:val="vi-VN"/>
              </w:rPr>
              <w:t>55</w:t>
            </w:r>
          </w:p>
        </w:tc>
        <w:tc>
          <w:tcPr>
            <w:tcW w:w="940" w:type="pct"/>
            <w:vAlign w:val="center"/>
          </w:tcPr>
          <w:p w14:paraId="191B1765" w14:textId="77777777" w:rsidR="00844C07" w:rsidRPr="00CB0733" w:rsidRDefault="00844C07" w:rsidP="00E92907">
            <w:pPr>
              <w:pStyle w:val="ListParagraph"/>
              <w:spacing w:before="120" w:after="120" w:line="240" w:lineRule="auto"/>
              <w:ind w:left="0"/>
              <w:contextualSpacing w:val="0"/>
              <w:jc w:val="center"/>
              <w:rPr>
                <w:rFonts w:ascii="Times New Roman" w:hAnsi="Times New Roman" w:cs="Times New Roman"/>
                <w:sz w:val="24"/>
                <w:szCs w:val="24"/>
                <w:lang w:val="vi-VN"/>
              </w:rPr>
            </w:pPr>
            <w:r w:rsidRPr="00CB0733">
              <w:rPr>
                <w:rFonts w:ascii="Times New Roman" w:hAnsi="Times New Roman" w:cs="Times New Roman"/>
                <w:sz w:val="24"/>
                <w:szCs w:val="24"/>
                <w:lang w:val="vi-VN"/>
              </w:rPr>
              <w:t>-</w:t>
            </w:r>
          </w:p>
        </w:tc>
        <w:tc>
          <w:tcPr>
            <w:tcW w:w="1386" w:type="pct"/>
            <w:vAlign w:val="center"/>
          </w:tcPr>
          <w:p w14:paraId="3F5D4433" w14:textId="77777777" w:rsidR="00844C07" w:rsidRPr="00CB0733" w:rsidRDefault="00844C07" w:rsidP="00E92907">
            <w:pPr>
              <w:pStyle w:val="ListParagraph"/>
              <w:spacing w:before="120" w:after="120" w:line="240" w:lineRule="auto"/>
              <w:ind w:left="0"/>
              <w:contextualSpacing w:val="0"/>
              <w:jc w:val="center"/>
              <w:rPr>
                <w:rFonts w:ascii="Times New Roman" w:hAnsi="Times New Roman" w:cs="Times New Roman"/>
                <w:sz w:val="24"/>
                <w:szCs w:val="24"/>
                <w:lang w:val="vi-VN"/>
              </w:rPr>
            </w:pPr>
            <w:r w:rsidRPr="00CB0733">
              <w:rPr>
                <w:rFonts w:ascii="Times New Roman" w:hAnsi="Times New Roman" w:cs="Times New Roman"/>
                <w:sz w:val="24"/>
                <w:szCs w:val="24"/>
                <w:lang w:val="vi-VN"/>
              </w:rPr>
              <w:t xml:space="preserve">Khu vực thông thường </w:t>
            </w:r>
          </w:p>
        </w:tc>
      </w:tr>
    </w:tbl>
    <w:p w14:paraId="743E5B11" w14:textId="77777777" w:rsidR="00D31FEC" w:rsidRPr="00CB0733" w:rsidRDefault="00844C07" w:rsidP="00E92907">
      <w:pPr>
        <w:pStyle w:val="ListParagraph"/>
        <w:numPr>
          <w:ilvl w:val="0"/>
          <w:numId w:val="3"/>
        </w:numPr>
        <w:spacing w:before="120" w:after="120" w:line="240" w:lineRule="auto"/>
        <w:ind w:left="851" w:hanging="284"/>
        <w:contextualSpacing w:val="0"/>
        <w:jc w:val="both"/>
        <w:rPr>
          <w:rFonts w:ascii="Times New Roman" w:hAnsi="Times New Roman" w:cs="Times New Roman"/>
          <w:bCs/>
          <w:sz w:val="26"/>
          <w:szCs w:val="26"/>
          <w:lang w:val="vi-VN"/>
        </w:rPr>
      </w:pPr>
      <w:r w:rsidRPr="00CB0733">
        <w:rPr>
          <w:rFonts w:ascii="Times New Roman" w:hAnsi="Times New Roman" w:cs="Times New Roman"/>
          <w:bCs/>
          <w:sz w:val="26"/>
          <w:szCs w:val="26"/>
          <w:lang w:val="vi-VN"/>
        </w:rPr>
        <w:t>Giá trị giới hạn áp dụng đối với độ rung:</w:t>
      </w:r>
      <w:r w:rsidR="005A2920" w:rsidRPr="00CB0733">
        <w:rPr>
          <w:rFonts w:ascii="Times New Roman" w:hAnsi="Times New Roman" w:cs="Times New Roman"/>
          <w:bCs/>
          <w:sz w:val="26"/>
          <w:szCs w:val="26"/>
          <w:lang w:val="vi-VN"/>
        </w:rPr>
        <w:t xml:space="preserve"> </w:t>
      </w:r>
      <w:r w:rsidR="00D31FEC" w:rsidRPr="00CB0733">
        <w:rPr>
          <w:rFonts w:ascii="Times New Roman" w:hAnsi="Times New Roman" w:cs="Times New Roman"/>
          <w:bCs/>
          <w:sz w:val="26"/>
          <w:szCs w:val="26"/>
          <w:lang w:val="vi-VN"/>
        </w:rPr>
        <w:t>QCVN 27:2010/BTNMT – Quy chuẩn kỹ thuật quốc gia về độ rung:</w:t>
      </w:r>
    </w:p>
    <w:tbl>
      <w:tblPr>
        <w:tblStyle w:val="TableGrid"/>
        <w:tblW w:w="5000" w:type="pct"/>
        <w:tblLook w:val="04A0" w:firstRow="1" w:lastRow="0" w:firstColumn="1" w:lastColumn="0" w:noHBand="0" w:noVBand="1"/>
      </w:tblPr>
      <w:tblGrid>
        <w:gridCol w:w="719"/>
        <w:gridCol w:w="2319"/>
        <w:gridCol w:w="2322"/>
        <w:gridCol w:w="1885"/>
        <w:gridCol w:w="2779"/>
      </w:tblGrid>
      <w:tr w:rsidR="00CB0733" w:rsidRPr="00CB0733" w14:paraId="476FE4C5" w14:textId="77777777" w:rsidTr="0019248D">
        <w:trPr>
          <w:trHeight w:val="486"/>
        </w:trPr>
        <w:tc>
          <w:tcPr>
            <w:tcW w:w="359" w:type="pct"/>
            <w:vMerge w:val="restart"/>
            <w:shd w:val="clear" w:color="auto" w:fill="D9FFFF"/>
            <w:vAlign w:val="center"/>
          </w:tcPr>
          <w:p w14:paraId="31915D05" w14:textId="77777777" w:rsidR="00844C07" w:rsidRPr="00CB0733" w:rsidRDefault="00844C07" w:rsidP="00093507">
            <w:pPr>
              <w:pStyle w:val="ListParagraph"/>
              <w:spacing w:before="20" w:after="20" w:line="240" w:lineRule="auto"/>
              <w:ind w:left="0"/>
              <w:contextualSpacing w:val="0"/>
              <w:jc w:val="center"/>
              <w:rPr>
                <w:rFonts w:ascii="Times New Roman" w:hAnsi="Times New Roman" w:cs="Times New Roman"/>
                <w:b/>
                <w:bCs/>
                <w:sz w:val="24"/>
                <w:szCs w:val="24"/>
                <w:lang w:val="vi-VN"/>
              </w:rPr>
            </w:pPr>
            <w:r w:rsidRPr="00CB0733">
              <w:rPr>
                <w:rFonts w:ascii="Times New Roman" w:hAnsi="Times New Roman" w:cs="Times New Roman"/>
                <w:b/>
                <w:bCs/>
                <w:sz w:val="24"/>
                <w:szCs w:val="24"/>
                <w:lang w:val="vi-VN"/>
              </w:rPr>
              <w:t>TT</w:t>
            </w:r>
          </w:p>
        </w:tc>
        <w:tc>
          <w:tcPr>
            <w:tcW w:w="2315" w:type="pct"/>
            <w:gridSpan w:val="2"/>
            <w:shd w:val="clear" w:color="auto" w:fill="D9FFFF"/>
            <w:vAlign w:val="center"/>
          </w:tcPr>
          <w:p w14:paraId="30AA4F66" w14:textId="77777777" w:rsidR="00844C07" w:rsidRPr="00CB0733" w:rsidRDefault="00844C07" w:rsidP="00093507">
            <w:pPr>
              <w:pStyle w:val="ListParagraph"/>
              <w:spacing w:before="20" w:after="20" w:line="240" w:lineRule="auto"/>
              <w:ind w:left="0"/>
              <w:contextualSpacing w:val="0"/>
              <w:jc w:val="center"/>
              <w:rPr>
                <w:rFonts w:ascii="Times New Roman" w:hAnsi="Times New Roman" w:cs="Times New Roman"/>
                <w:b/>
                <w:bCs/>
                <w:sz w:val="24"/>
                <w:szCs w:val="24"/>
                <w:lang w:val="vi-VN"/>
              </w:rPr>
            </w:pPr>
            <w:r w:rsidRPr="00CB0733">
              <w:rPr>
                <w:rFonts w:ascii="Times New Roman" w:hAnsi="Times New Roman" w:cs="Times New Roman"/>
                <w:b/>
                <w:bCs/>
                <w:sz w:val="24"/>
                <w:szCs w:val="24"/>
                <w:lang w:val="vi-VN"/>
              </w:rPr>
              <w:t>Thời gian áp dụng trong ngày và mức gia tốc rung cho phép (dB)</w:t>
            </w:r>
          </w:p>
        </w:tc>
        <w:tc>
          <w:tcPr>
            <w:tcW w:w="940" w:type="pct"/>
            <w:vMerge w:val="restart"/>
            <w:shd w:val="clear" w:color="auto" w:fill="D9FFFF"/>
            <w:vAlign w:val="center"/>
          </w:tcPr>
          <w:p w14:paraId="10B4D9F1" w14:textId="77777777" w:rsidR="00844C07" w:rsidRPr="00CB0733" w:rsidRDefault="00844C07" w:rsidP="00093507">
            <w:pPr>
              <w:pStyle w:val="ListParagraph"/>
              <w:spacing w:before="20" w:after="20" w:line="240" w:lineRule="auto"/>
              <w:ind w:left="0"/>
              <w:contextualSpacing w:val="0"/>
              <w:jc w:val="center"/>
              <w:rPr>
                <w:rFonts w:ascii="Times New Roman" w:hAnsi="Times New Roman" w:cs="Times New Roman"/>
                <w:b/>
                <w:bCs/>
                <w:sz w:val="24"/>
                <w:szCs w:val="24"/>
                <w:lang w:val="vi-VN"/>
              </w:rPr>
            </w:pPr>
            <w:r w:rsidRPr="00CB0733">
              <w:rPr>
                <w:rFonts w:ascii="Times New Roman" w:hAnsi="Times New Roman" w:cs="Times New Roman"/>
                <w:b/>
                <w:bCs/>
                <w:sz w:val="24"/>
                <w:szCs w:val="24"/>
                <w:lang w:val="vi-VN"/>
              </w:rPr>
              <w:t>Tần suất quan trắc định kỳ</w:t>
            </w:r>
          </w:p>
        </w:tc>
        <w:tc>
          <w:tcPr>
            <w:tcW w:w="1386" w:type="pct"/>
            <w:vMerge w:val="restart"/>
            <w:shd w:val="clear" w:color="auto" w:fill="D9FFFF"/>
            <w:vAlign w:val="center"/>
          </w:tcPr>
          <w:p w14:paraId="0519BCE2" w14:textId="77777777" w:rsidR="00844C07" w:rsidRPr="00CB0733" w:rsidRDefault="00844C07" w:rsidP="00093507">
            <w:pPr>
              <w:pStyle w:val="ListParagraph"/>
              <w:spacing w:before="20" w:after="20" w:line="240" w:lineRule="auto"/>
              <w:ind w:left="0"/>
              <w:contextualSpacing w:val="0"/>
              <w:jc w:val="center"/>
              <w:rPr>
                <w:rFonts w:ascii="Times New Roman" w:hAnsi="Times New Roman" w:cs="Times New Roman"/>
                <w:b/>
                <w:bCs/>
                <w:sz w:val="24"/>
                <w:szCs w:val="24"/>
                <w:lang w:val="vi-VN"/>
              </w:rPr>
            </w:pPr>
            <w:r w:rsidRPr="00CB0733">
              <w:rPr>
                <w:rFonts w:ascii="Times New Roman" w:hAnsi="Times New Roman" w:cs="Times New Roman"/>
                <w:b/>
                <w:bCs/>
                <w:sz w:val="24"/>
                <w:szCs w:val="24"/>
                <w:lang w:val="vi-VN"/>
              </w:rPr>
              <w:t>Ghi chú</w:t>
            </w:r>
          </w:p>
        </w:tc>
      </w:tr>
      <w:tr w:rsidR="00CB0733" w:rsidRPr="00CB0733" w14:paraId="3F76DA66" w14:textId="77777777" w:rsidTr="0019248D">
        <w:tc>
          <w:tcPr>
            <w:tcW w:w="359" w:type="pct"/>
            <w:vMerge/>
            <w:shd w:val="clear" w:color="auto" w:fill="D9FFFF"/>
            <w:vAlign w:val="center"/>
          </w:tcPr>
          <w:p w14:paraId="2AA83C06" w14:textId="77777777" w:rsidR="00844C07" w:rsidRPr="00CB0733" w:rsidRDefault="00844C07" w:rsidP="00093507">
            <w:pPr>
              <w:pStyle w:val="ListParagraph"/>
              <w:spacing w:before="20" w:after="20" w:line="240" w:lineRule="auto"/>
              <w:ind w:left="0"/>
              <w:contextualSpacing w:val="0"/>
              <w:jc w:val="center"/>
              <w:rPr>
                <w:rFonts w:ascii="Times New Roman" w:hAnsi="Times New Roman" w:cs="Times New Roman"/>
                <w:b/>
                <w:bCs/>
                <w:sz w:val="24"/>
                <w:szCs w:val="24"/>
                <w:lang w:val="vi-VN"/>
              </w:rPr>
            </w:pPr>
          </w:p>
        </w:tc>
        <w:tc>
          <w:tcPr>
            <w:tcW w:w="1157" w:type="pct"/>
            <w:shd w:val="clear" w:color="auto" w:fill="D9FFFF"/>
            <w:vAlign w:val="center"/>
          </w:tcPr>
          <w:p w14:paraId="13137F95" w14:textId="77777777" w:rsidR="00844C07" w:rsidRPr="00CB0733" w:rsidRDefault="00844C07" w:rsidP="00093507">
            <w:pPr>
              <w:pStyle w:val="ListParagraph"/>
              <w:spacing w:before="20" w:after="20" w:line="240" w:lineRule="auto"/>
              <w:ind w:left="0"/>
              <w:contextualSpacing w:val="0"/>
              <w:jc w:val="center"/>
              <w:rPr>
                <w:rFonts w:ascii="Times New Roman" w:hAnsi="Times New Roman" w:cs="Times New Roman"/>
                <w:b/>
                <w:bCs/>
                <w:sz w:val="24"/>
                <w:szCs w:val="24"/>
                <w:lang w:val="vi-VN"/>
              </w:rPr>
            </w:pPr>
            <w:r w:rsidRPr="00CB0733">
              <w:rPr>
                <w:rFonts w:ascii="Times New Roman" w:hAnsi="Times New Roman" w:cs="Times New Roman"/>
                <w:b/>
                <w:bCs/>
                <w:sz w:val="24"/>
                <w:szCs w:val="24"/>
                <w:lang w:val="vi-VN"/>
              </w:rPr>
              <w:t xml:space="preserve">Từ 6 giờ đến 21 giờ </w:t>
            </w:r>
          </w:p>
        </w:tc>
        <w:tc>
          <w:tcPr>
            <w:tcW w:w="1158" w:type="pct"/>
            <w:shd w:val="clear" w:color="auto" w:fill="D9FFFF"/>
            <w:vAlign w:val="center"/>
          </w:tcPr>
          <w:p w14:paraId="6E1242F4" w14:textId="77777777" w:rsidR="00844C07" w:rsidRPr="00CB0733" w:rsidRDefault="00844C07" w:rsidP="00093507">
            <w:pPr>
              <w:pStyle w:val="ListParagraph"/>
              <w:spacing w:before="20" w:after="20" w:line="240" w:lineRule="auto"/>
              <w:ind w:left="0"/>
              <w:contextualSpacing w:val="0"/>
              <w:jc w:val="center"/>
              <w:rPr>
                <w:rFonts w:ascii="Times New Roman" w:hAnsi="Times New Roman" w:cs="Times New Roman"/>
                <w:b/>
                <w:bCs/>
                <w:sz w:val="24"/>
                <w:szCs w:val="24"/>
                <w:lang w:val="vi-VN"/>
              </w:rPr>
            </w:pPr>
            <w:r w:rsidRPr="00CB0733">
              <w:rPr>
                <w:rFonts w:ascii="Times New Roman" w:hAnsi="Times New Roman" w:cs="Times New Roman"/>
                <w:b/>
                <w:bCs/>
                <w:sz w:val="24"/>
                <w:szCs w:val="24"/>
                <w:lang w:val="vi-VN"/>
              </w:rPr>
              <w:t xml:space="preserve">Từ 21 giờ đến 6 giờ </w:t>
            </w:r>
          </w:p>
        </w:tc>
        <w:tc>
          <w:tcPr>
            <w:tcW w:w="940" w:type="pct"/>
            <w:vMerge/>
            <w:shd w:val="clear" w:color="auto" w:fill="D9FFFF"/>
            <w:vAlign w:val="center"/>
          </w:tcPr>
          <w:p w14:paraId="4D9F83F3" w14:textId="77777777" w:rsidR="00844C07" w:rsidRPr="00CB0733" w:rsidRDefault="00844C07" w:rsidP="00093507">
            <w:pPr>
              <w:pStyle w:val="ListParagraph"/>
              <w:spacing w:before="20" w:after="20" w:line="240" w:lineRule="auto"/>
              <w:ind w:left="0"/>
              <w:contextualSpacing w:val="0"/>
              <w:jc w:val="center"/>
              <w:rPr>
                <w:rFonts w:ascii="Times New Roman" w:hAnsi="Times New Roman" w:cs="Times New Roman"/>
                <w:b/>
                <w:bCs/>
                <w:sz w:val="24"/>
                <w:szCs w:val="24"/>
                <w:lang w:val="vi-VN"/>
              </w:rPr>
            </w:pPr>
          </w:p>
        </w:tc>
        <w:tc>
          <w:tcPr>
            <w:tcW w:w="1386" w:type="pct"/>
            <w:vMerge/>
            <w:shd w:val="clear" w:color="auto" w:fill="D9FFFF"/>
            <w:vAlign w:val="center"/>
          </w:tcPr>
          <w:p w14:paraId="7B95DE1C" w14:textId="77777777" w:rsidR="00844C07" w:rsidRPr="00CB0733" w:rsidRDefault="00844C07" w:rsidP="00093507">
            <w:pPr>
              <w:pStyle w:val="ListParagraph"/>
              <w:spacing w:before="20" w:after="20" w:line="240" w:lineRule="auto"/>
              <w:ind w:left="0"/>
              <w:contextualSpacing w:val="0"/>
              <w:jc w:val="center"/>
              <w:rPr>
                <w:rFonts w:ascii="Times New Roman" w:hAnsi="Times New Roman" w:cs="Times New Roman"/>
                <w:b/>
                <w:bCs/>
                <w:sz w:val="24"/>
                <w:szCs w:val="24"/>
                <w:lang w:val="vi-VN"/>
              </w:rPr>
            </w:pPr>
          </w:p>
        </w:tc>
      </w:tr>
      <w:tr w:rsidR="00CB0733" w:rsidRPr="00CB0733" w14:paraId="6418F39A" w14:textId="77777777" w:rsidTr="0019248D">
        <w:tc>
          <w:tcPr>
            <w:tcW w:w="359" w:type="pct"/>
            <w:vAlign w:val="center"/>
          </w:tcPr>
          <w:p w14:paraId="4DA54934" w14:textId="77777777" w:rsidR="00844C07" w:rsidRPr="00CB0733" w:rsidRDefault="00844C07" w:rsidP="00093507">
            <w:pPr>
              <w:pStyle w:val="ListParagraph"/>
              <w:spacing w:before="20" w:after="20" w:line="240" w:lineRule="auto"/>
              <w:ind w:left="0"/>
              <w:contextualSpacing w:val="0"/>
              <w:jc w:val="center"/>
              <w:rPr>
                <w:rFonts w:ascii="Times New Roman" w:hAnsi="Times New Roman" w:cs="Times New Roman"/>
                <w:sz w:val="24"/>
                <w:szCs w:val="24"/>
                <w:lang w:val="vi-VN"/>
              </w:rPr>
            </w:pPr>
            <w:r w:rsidRPr="00CB0733">
              <w:rPr>
                <w:rFonts w:ascii="Times New Roman" w:hAnsi="Times New Roman" w:cs="Times New Roman"/>
                <w:sz w:val="24"/>
                <w:szCs w:val="24"/>
                <w:lang w:val="vi-VN"/>
              </w:rPr>
              <w:t>1</w:t>
            </w:r>
          </w:p>
        </w:tc>
        <w:tc>
          <w:tcPr>
            <w:tcW w:w="1157" w:type="pct"/>
            <w:vAlign w:val="center"/>
          </w:tcPr>
          <w:p w14:paraId="58F63B09" w14:textId="77777777" w:rsidR="00844C07" w:rsidRPr="00CB0733" w:rsidRDefault="00844C07" w:rsidP="00093507">
            <w:pPr>
              <w:pStyle w:val="ListParagraph"/>
              <w:spacing w:before="20" w:after="20" w:line="240" w:lineRule="auto"/>
              <w:ind w:left="0"/>
              <w:contextualSpacing w:val="0"/>
              <w:jc w:val="center"/>
              <w:rPr>
                <w:rFonts w:ascii="Times New Roman" w:hAnsi="Times New Roman" w:cs="Times New Roman"/>
                <w:sz w:val="24"/>
                <w:szCs w:val="24"/>
                <w:lang w:val="vi-VN"/>
              </w:rPr>
            </w:pPr>
            <w:r w:rsidRPr="00CB0733">
              <w:rPr>
                <w:rFonts w:ascii="Times New Roman" w:hAnsi="Times New Roman" w:cs="Times New Roman"/>
                <w:sz w:val="24"/>
                <w:szCs w:val="24"/>
                <w:lang w:val="vi-VN"/>
              </w:rPr>
              <w:t>70</w:t>
            </w:r>
          </w:p>
        </w:tc>
        <w:tc>
          <w:tcPr>
            <w:tcW w:w="1158" w:type="pct"/>
            <w:vAlign w:val="center"/>
          </w:tcPr>
          <w:p w14:paraId="7943BEBA" w14:textId="77777777" w:rsidR="00844C07" w:rsidRPr="00CB0733" w:rsidRDefault="00844C07" w:rsidP="00093507">
            <w:pPr>
              <w:pStyle w:val="ListParagraph"/>
              <w:spacing w:before="20" w:after="20" w:line="240" w:lineRule="auto"/>
              <w:ind w:left="0"/>
              <w:contextualSpacing w:val="0"/>
              <w:jc w:val="center"/>
              <w:rPr>
                <w:rFonts w:ascii="Times New Roman" w:hAnsi="Times New Roman" w:cs="Times New Roman"/>
                <w:sz w:val="24"/>
                <w:szCs w:val="24"/>
                <w:lang w:val="vi-VN"/>
              </w:rPr>
            </w:pPr>
            <w:r w:rsidRPr="00CB0733">
              <w:rPr>
                <w:rFonts w:ascii="Times New Roman" w:hAnsi="Times New Roman" w:cs="Times New Roman"/>
                <w:sz w:val="24"/>
                <w:szCs w:val="24"/>
                <w:lang w:val="vi-VN"/>
              </w:rPr>
              <w:t>60</w:t>
            </w:r>
          </w:p>
        </w:tc>
        <w:tc>
          <w:tcPr>
            <w:tcW w:w="940" w:type="pct"/>
            <w:vAlign w:val="center"/>
          </w:tcPr>
          <w:p w14:paraId="36F8EC71" w14:textId="77777777" w:rsidR="00844C07" w:rsidRPr="00CB0733" w:rsidRDefault="00844C07" w:rsidP="00093507">
            <w:pPr>
              <w:pStyle w:val="ListParagraph"/>
              <w:spacing w:before="20" w:after="20" w:line="240" w:lineRule="auto"/>
              <w:ind w:left="0"/>
              <w:contextualSpacing w:val="0"/>
              <w:jc w:val="center"/>
              <w:rPr>
                <w:rFonts w:ascii="Times New Roman" w:hAnsi="Times New Roman" w:cs="Times New Roman"/>
                <w:sz w:val="24"/>
                <w:szCs w:val="24"/>
                <w:lang w:val="vi-VN"/>
              </w:rPr>
            </w:pPr>
            <w:r w:rsidRPr="00CB0733">
              <w:rPr>
                <w:rFonts w:ascii="Times New Roman" w:hAnsi="Times New Roman" w:cs="Times New Roman"/>
                <w:sz w:val="24"/>
                <w:szCs w:val="24"/>
                <w:lang w:val="vi-VN"/>
              </w:rPr>
              <w:t>-</w:t>
            </w:r>
          </w:p>
        </w:tc>
        <w:tc>
          <w:tcPr>
            <w:tcW w:w="1386" w:type="pct"/>
            <w:vAlign w:val="center"/>
          </w:tcPr>
          <w:p w14:paraId="06938318" w14:textId="77777777" w:rsidR="00844C07" w:rsidRPr="00CB0733" w:rsidRDefault="00844C07" w:rsidP="00093507">
            <w:pPr>
              <w:pStyle w:val="ListParagraph"/>
              <w:spacing w:before="20" w:after="20" w:line="240" w:lineRule="auto"/>
              <w:ind w:left="0"/>
              <w:contextualSpacing w:val="0"/>
              <w:jc w:val="center"/>
              <w:rPr>
                <w:rFonts w:ascii="Times New Roman" w:hAnsi="Times New Roman" w:cs="Times New Roman"/>
                <w:sz w:val="24"/>
                <w:szCs w:val="24"/>
                <w:lang w:val="vi-VN"/>
              </w:rPr>
            </w:pPr>
            <w:r w:rsidRPr="00CB0733">
              <w:rPr>
                <w:rFonts w:ascii="Times New Roman" w:hAnsi="Times New Roman" w:cs="Times New Roman"/>
                <w:sz w:val="24"/>
                <w:szCs w:val="24"/>
                <w:lang w:val="vi-VN"/>
              </w:rPr>
              <w:t xml:space="preserve">Khu vực thông thường </w:t>
            </w:r>
          </w:p>
        </w:tc>
      </w:tr>
    </w:tbl>
    <w:p w14:paraId="4EFBF8FE" w14:textId="77777777" w:rsidR="000D335B" w:rsidRPr="00CB0733" w:rsidRDefault="000D335B">
      <w:pPr>
        <w:pStyle w:val="ListParagraph"/>
        <w:numPr>
          <w:ilvl w:val="0"/>
          <w:numId w:val="73"/>
        </w:numPr>
        <w:spacing w:before="120" w:after="120" w:line="240" w:lineRule="auto"/>
        <w:ind w:left="426" w:hanging="426"/>
        <w:contextualSpacing w:val="0"/>
        <w:jc w:val="both"/>
        <w:outlineLvl w:val="0"/>
        <w:rPr>
          <w:rFonts w:ascii="Times New Roman" w:hAnsi="Times New Roman" w:cs="Times New Roman"/>
          <w:b/>
          <w:sz w:val="26"/>
          <w:szCs w:val="26"/>
        </w:rPr>
      </w:pPr>
      <w:bookmarkStart w:id="556" w:name="_Toc107835622"/>
      <w:bookmarkStart w:id="557" w:name="_Toc140507243"/>
      <w:r w:rsidRPr="00CB0733">
        <w:rPr>
          <w:rFonts w:ascii="Times New Roman" w:hAnsi="Times New Roman" w:cs="Times New Roman"/>
          <w:b/>
          <w:sz w:val="26"/>
          <w:szCs w:val="26"/>
        </w:rPr>
        <w:t>NỘI DUNG ĐỀ NGHỊ CẤP PHÉP ĐỐI VỚI CHẤT THẢI RẮN VÀ CHẤT THẢI NGUY HẠI</w:t>
      </w:r>
      <w:bookmarkEnd w:id="556"/>
      <w:bookmarkEnd w:id="557"/>
    </w:p>
    <w:p w14:paraId="338C0423" w14:textId="77777777" w:rsidR="000D335B" w:rsidRPr="00CB0733" w:rsidRDefault="000D335B">
      <w:pPr>
        <w:pStyle w:val="ListParagraph"/>
        <w:numPr>
          <w:ilvl w:val="0"/>
          <w:numId w:val="183"/>
        </w:numPr>
        <w:spacing w:before="120" w:after="120" w:line="240" w:lineRule="auto"/>
        <w:ind w:left="851" w:hanging="709"/>
        <w:contextualSpacing w:val="0"/>
        <w:jc w:val="both"/>
        <w:outlineLvl w:val="0"/>
        <w:rPr>
          <w:rFonts w:ascii="Times New Roman" w:hAnsi="Times New Roman" w:cs="Times New Roman"/>
          <w:b/>
          <w:bCs/>
          <w:sz w:val="26"/>
          <w:szCs w:val="26"/>
        </w:rPr>
      </w:pPr>
      <w:bookmarkStart w:id="558" w:name="_Toc107835623"/>
      <w:bookmarkStart w:id="559" w:name="_Toc140507244"/>
      <w:r w:rsidRPr="00CB0733">
        <w:rPr>
          <w:rFonts w:ascii="Times New Roman" w:hAnsi="Times New Roman" w:cs="Times New Roman"/>
          <w:b/>
          <w:bCs/>
          <w:sz w:val="26"/>
          <w:szCs w:val="26"/>
        </w:rPr>
        <w:t xml:space="preserve">Nguồn phát sinh và khối lượng chất thải rắn </w:t>
      </w:r>
      <w:r w:rsidR="005A2920" w:rsidRPr="00CB0733">
        <w:rPr>
          <w:rFonts w:ascii="Times New Roman" w:hAnsi="Times New Roman" w:cs="Times New Roman"/>
          <w:b/>
          <w:bCs/>
          <w:sz w:val="26"/>
          <w:szCs w:val="26"/>
          <w:lang w:val="vi-VN"/>
        </w:rPr>
        <w:t xml:space="preserve">sinh hoạt </w:t>
      </w:r>
      <w:r w:rsidRPr="00CB0733">
        <w:rPr>
          <w:rFonts w:ascii="Times New Roman" w:hAnsi="Times New Roman" w:cs="Times New Roman"/>
          <w:b/>
          <w:bCs/>
          <w:sz w:val="26"/>
          <w:szCs w:val="26"/>
        </w:rPr>
        <w:t>đề nghị cấp phép</w:t>
      </w:r>
      <w:bookmarkEnd w:id="558"/>
      <w:bookmarkEnd w:id="559"/>
      <w:r w:rsidRPr="00CB0733">
        <w:rPr>
          <w:rFonts w:ascii="Times New Roman" w:hAnsi="Times New Roman" w:cs="Times New Roman"/>
          <w:b/>
          <w:bCs/>
          <w:sz w:val="26"/>
          <w:szCs w:val="26"/>
        </w:rPr>
        <w:t xml:space="preserve"> </w:t>
      </w:r>
    </w:p>
    <w:p w14:paraId="1D8780B8" w14:textId="58196A23" w:rsidR="000D335B" w:rsidRPr="00CB0733" w:rsidRDefault="000D335B" w:rsidP="000D335B">
      <w:pPr>
        <w:pStyle w:val="ListParagraph"/>
        <w:spacing w:before="100" w:after="100" w:line="240" w:lineRule="auto"/>
        <w:ind w:left="0"/>
        <w:contextualSpacing w:val="0"/>
        <w:jc w:val="center"/>
        <w:rPr>
          <w:rFonts w:ascii="Times New Roman" w:hAnsi="Times New Roman" w:cs="Times New Roman"/>
          <w:b/>
          <w:bCs/>
          <w:sz w:val="26"/>
          <w:szCs w:val="26"/>
          <w:lang w:val="vi-VN"/>
        </w:rPr>
      </w:pPr>
      <w:bookmarkStart w:id="560" w:name="_Toc140509985"/>
      <w:bookmarkStart w:id="561" w:name="_Toc107835737"/>
      <w:r w:rsidRPr="00CB0733">
        <w:rPr>
          <w:rFonts w:ascii="Times New Roman" w:hAnsi="Times New Roman" w:cs="Times New Roman"/>
          <w:b/>
          <w:bCs/>
          <w:sz w:val="26"/>
          <w:szCs w:val="26"/>
        </w:rPr>
        <w:t>Bảng 6.</w:t>
      </w:r>
      <w:r w:rsidRPr="00CB0733">
        <w:rPr>
          <w:rFonts w:ascii="Times New Roman" w:hAnsi="Times New Roman" w:cs="Times New Roman"/>
          <w:b/>
          <w:bCs/>
          <w:sz w:val="26"/>
          <w:szCs w:val="26"/>
        </w:rPr>
        <w:fldChar w:fldCharType="begin"/>
      </w:r>
      <w:r w:rsidRPr="00CB0733">
        <w:rPr>
          <w:rFonts w:ascii="Times New Roman" w:hAnsi="Times New Roman" w:cs="Times New Roman"/>
          <w:b/>
          <w:bCs/>
          <w:sz w:val="26"/>
          <w:szCs w:val="26"/>
        </w:rPr>
        <w:instrText xml:space="preserve"> SEQ Bảng_6. \* ARABIC </w:instrText>
      </w:r>
      <w:r w:rsidRPr="00CB0733">
        <w:rPr>
          <w:rFonts w:ascii="Times New Roman" w:hAnsi="Times New Roman" w:cs="Times New Roman"/>
          <w:b/>
          <w:bCs/>
          <w:sz w:val="26"/>
          <w:szCs w:val="26"/>
        </w:rPr>
        <w:fldChar w:fldCharType="separate"/>
      </w:r>
      <w:r w:rsidR="00CB0733" w:rsidRPr="00CB0733">
        <w:rPr>
          <w:rFonts w:ascii="Times New Roman" w:hAnsi="Times New Roman" w:cs="Times New Roman"/>
          <w:b/>
          <w:bCs/>
          <w:noProof/>
          <w:sz w:val="26"/>
          <w:szCs w:val="26"/>
        </w:rPr>
        <w:t>2</w:t>
      </w:r>
      <w:r w:rsidRPr="00CB0733">
        <w:rPr>
          <w:rFonts w:ascii="Times New Roman" w:hAnsi="Times New Roman" w:cs="Times New Roman"/>
          <w:b/>
          <w:bCs/>
          <w:sz w:val="26"/>
          <w:szCs w:val="26"/>
        </w:rPr>
        <w:fldChar w:fldCharType="end"/>
      </w:r>
      <w:r w:rsidRPr="00CB0733">
        <w:rPr>
          <w:rFonts w:ascii="Times New Roman" w:hAnsi="Times New Roman" w:cs="Times New Roman"/>
          <w:b/>
          <w:bCs/>
          <w:sz w:val="26"/>
          <w:szCs w:val="26"/>
          <w:lang w:val="vi-VN"/>
        </w:rPr>
        <w:t xml:space="preserve"> Danh mục chất thải rắn sinh hoạt đề nghị cấp phép</w:t>
      </w:r>
      <w:bookmarkEnd w:id="56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8"/>
        <w:gridCol w:w="5663"/>
        <w:gridCol w:w="3653"/>
      </w:tblGrid>
      <w:tr w:rsidR="00CB0733" w:rsidRPr="00CB0733" w14:paraId="57092432" w14:textId="77777777" w:rsidTr="0018538B">
        <w:trPr>
          <w:trHeight w:val="262"/>
          <w:tblHeader/>
        </w:trPr>
        <w:tc>
          <w:tcPr>
            <w:tcW w:w="337" w:type="pct"/>
            <w:shd w:val="clear" w:color="auto" w:fill="E1FFF9"/>
            <w:vAlign w:val="center"/>
          </w:tcPr>
          <w:p w14:paraId="7261C9B0" w14:textId="77777777" w:rsidR="003F4010" w:rsidRPr="00CB0733" w:rsidRDefault="003F4010" w:rsidP="0019248D">
            <w:pPr>
              <w:widowControl w:val="0"/>
              <w:autoSpaceDE w:val="0"/>
              <w:snapToGrid w:val="0"/>
              <w:spacing w:before="40" w:after="40"/>
              <w:jc w:val="center"/>
              <w:rPr>
                <w:rFonts w:ascii="Times New Roman" w:hAnsi="Times New Roman" w:cs="Times New Roman"/>
                <w:b/>
                <w:sz w:val="26"/>
                <w:szCs w:val="26"/>
                <w:lang w:val="nl-NL"/>
              </w:rPr>
            </w:pPr>
            <w:bookmarkStart w:id="562" w:name="_Hlk117584569"/>
            <w:r w:rsidRPr="00CB0733">
              <w:rPr>
                <w:rFonts w:ascii="Times New Roman" w:hAnsi="Times New Roman" w:cs="Times New Roman"/>
                <w:b/>
                <w:sz w:val="26"/>
                <w:szCs w:val="26"/>
                <w:lang w:val="nl-NL"/>
              </w:rPr>
              <w:t>STT</w:t>
            </w:r>
          </w:p>
        </w:tc>
        <w:tc>
          <w:tcPr>
            <w:tcW w:w="2833" w:type="pct"/>
            <w:shd w:val="clear" w:color="auto" w:fill="E1FFF9"/>
            <w:vAlign w:val="center"/>
          </w:tcPr>
          <w:p w14:paraId="2C8363A5" w14:textId="77777777" w:rsidR="003F4010" w:rsidRPr="00CB0733" w:rsidRDefault="003F4010" w:rsidP="0019248D">
            <w:pPr>
              <w:spacing w:before="40" w:after="40"/>
              <w:jc w:val="center"/>
              <w:rPr>
                <w:rFonts w:ascii="Times New Roman" w:hAnsi="Times New Roman" w:cs="Times New Roman"/>
                <w:b/>
                <w:sz w:val="26"/>
                <w:szCs w:val="26"/>
                <w:lang w:val="nl-NL"/>
              </w:rPr>
            </w:pPr>
            <w:r w:rsidRPr="00CB0733">
              <w:rPr>
                <w:rFonts w:ascii="Times New Roman" w:hAnsi="Times New Roman" w:cs="Times New Roman"/>
                <w:b/>
                <w:sz w:val="26"/>
                <w:szCs w:val="26"/>
                <w:lang w:val="nl-NL"/>
              </w:rPr>
              <w:t>Loại chất thải</w:t>
            </w:r>
          </w:p>
        </w:tc>
        <w:tc>
          <w:tcPr>
            <w:tcW w:w="1830" w:type="pct"/>
            <w:shd w:val="clear" w:color="auto" w:fill="E1FFF9"/>
            <w:vAlign w:val="center"/>
          </w:tcPr>
          <w:p w14:paraId="47926A69" w14:textId="64B1118B" w:rsidR="003F4010" w:rsidRPr="00CB0733" w:rsidRDefault="003F4010" w:rsidP="0019248D">
            <w:pPr>
              <w:spacing w:before="40" w:after="40"/>
              <w:jc w:val="center"/>
              <w:rPr>
                <w:rFonts w:ascii="Times New Roman" w:hAnsi="Times New Roman" w:cs="Times New Roman"/>
                <w:b/>
                <w:sz w:val="26"/>
                <w:szCs w:val="26"/>
              </w:rPr>
            </w:pPr>
            <w:r w:rsidRPr="00CB0733">
              <w:rPr>
                <w:rFonts w:ascii="Times New Roman" w:hAnsi="Times New Roman" w:cs="Times New Roman"/>
                <w:b/>
                <w:sz w:val="26"/>
                <w:szCs w:val="26"/>
              </w:rPr>
              <w:t>Khối lượng (</w:t>
            </w:r>
            <w:r w:rsidR="00CB0733" w:rsidRPr="00CB0733">
              <w:rPr>
                <w:rFonts w:ascii="Times New Roman" w:hAnsi="Times New Roman" w:cs="Times New Roman"/>
                <w:b/>
                <w:sz w:val="26"/>
                <w:szCs w:val="26"/>
                <w:lang w:val="vi-VN"/>
              </w:rPr>
              <w:t>tấn</w:t>
            </w:r>
            <w:r w:rsidRPr="00CB0733">
              <w:rPr>
                <w:rFonts w:ascii="Times New Roman" w:hAnsi="Times New Roman" w:cs="Times New Roman"/>
                <w:b/>
                <w:sz w:val="26"/>
                <w:szCs w:val="26"/>
              </w:rPr>
              <w:t>/năm)</w:t>
            </w:r>
          </w:p>
        </w:tc>
      </w:tr>
      <w:tr w:rsidR="00CB0733" w:rsidRPr="00CB0733" w14:paraId="2D506894" w14:textId="77777777" w:rsidTr="00CB0733">
        <w:trPr>
          <w:trHeight w:val="355"/>
        </w:trPr>
        <w:tc>
          <w:tcPr>
            <w:tcW w:w="337" w:type="pct"/>
            <w:shd w:val="clear" w:color="auto" w:fill="auto"/>
            <w:vAlign w:val="center"/>
          </w:tcPr>
          <w:p w14:paraId="14BE7B24" w14:textId="77777777" w:rsidR="003F4010" w:rsidRPr="00CB0733" w:rsidRDefault="003F4010">
            <w:pPr>
              <w:widowControl w:val="0"/>
              <w:numPr>
                <w:ilvl w:val="0"/>
                <w:numId w:val="75"/>
              </w:numPr>
              <w:suppressAutoHyphens/>
              <w:autoSpaceDE w:val="0"/>
              <w:snapToGrid w:val="0"/>
              <w:spacing w:before="40" w:after="40" w:line="240" w:lineRule="auto"/>
              <w:jc w:val="center"/>
              <w:rPr>
                <w:rFonts w:ascii="Times New Roman" w:hAnsi="Times New Roman" w:cs="Times New Roman"/>
                <w:sz w:val="26"/>
                <w:szCs w:val="26"/>
                <w:lang w:val="nl-NL"/>
              </w:rPr>
            </w:pPr>
          </w:p>
        </w:tc>
        <w:tc>
          <w:tcPr>
            <w:tcW w:w="2833" w:type="pct"/>
            <w:shd w:val="clear" w:color="auto" w:fill="auto"/>
            <w:vAlign w:val="center"/>
          </w:tcPr>
          <w:p w14:paraId="6A86D9E9" w14:textId="77777777" w:rsidR="003F4010" w:rsidRPr="00CB0733" w:rsidRDefault="003F4010" w:rsidP="0019248D">
            <w:pPr>
              <w:spacing w:before="40" w:after="40"/>
              <w:jc w:val="both"/>
              <w:rPr>
                <w:rFonts w:ascii="Times New Roman" w:hAnsi="Times New Roman" w:cs="Times New Roman"/>
                <w:sz w:val="26"/>
                <w:szCs w:val="26"/>
              </w:rPr>
            </w:pPr>
            <w:r w:rsidRPr="00CB0733">
              <w:rPr>
                <w:rFonts w:ascii="Times New Roman" w:hAnsi="Times New Roman" w:cs="Times New Roman"/>
                <w:sz w:val="26"/>
                <w:szCs w:val="26"/>
                <w:lang w:val="vi-VN"/>
              </w:rPr>
              <w:t xml:space="preserve">Chất thải rắn sinh hoạt của công nhân viên </w:t>
            </w:r>
            <w:r w:rsidR="005A2920" w:rsidRPr="00CB0733">
              <w:rPr>
                <w:rFonts w:ascii="Times New Roman" w:hAnsi="Times New Roman" w:cs="Times New Roman"/>
                <w:sz w:val="26"/>
                <w:szCs w:val="26"/>
                <w:lang w:val="vi-VN"/>
              </w:rPr>
              <w:t xml:space="preserve">Việt </w:t>
            </w:r>
            <w:r w:rsidR="005A2920" w:rsidRPr="00CB0733">
              <w:rPr>
                <w:rFonts w:ascii="Times New Roman" w:hAnsi="Times New Roman" w:cs="Times New Roman"/>
                <w:sz w:val="26"/>
                <w:szCs w:val="26"/>
                <w:lang w:val="vi-VN"/>
              </w:rPr>
              <w:lastRenderedPageBreak/>
              <w:t xml:space="preserve">Nam </w:t>
            </w:r>
            <w:r w:rsidRPr="00CB0733">
              <w:rPr>
                <w:rFonts w:ascii="Times New Roman" w:hAnsi="Times New Roman" w:cs="Times New Roman"/>
                <w:sz w:val="26"/>
                <w:szCs w:val="26"/>
                <w:lang w:val="vi-VN"/>
              </w:rPr>
              <w:t xml:space="preserve">và chuyên gia </w:t>
            </w:r>
            <w:r w:rsidR="005A2920" w:rsidRPr="00CB0733">
              <w:rPr>
                <w:rFonts w:ascii="Times New Roman" w:hAnsi="Times New Roman" w:cs="Times New Roman"/>
                <w:sz w:val="26"/>
                <w:szCs w:val="26"/>
                <w:lang w:val="vi-VN"/>
              </w:rPr>
              <w:t xml:space="preserve">Trung Quốc </w:t>
            </w:r>
          </w:p>
        </w:tc>
        <w:tc>
          <w:tcPr>
            <w:tcW w:w="1830" w:type="pct"/>
            <w:vAlign w:val="center"/>
          </w:tcPr>
          <w:p w14:paraId="5262A492" w14:textId="0F4AB7B1" w:rsidR="003F4010" w:rsidRPr="00CB0733" w:rsidRDefault="003F4010" w:rsidP="00CB0733">
            <w:pPr>
              <w:spacing w:before="40" w:after="40"/>
              <w:jc w:val="center"/>
              <w:rPr>
                <w:rFonts w:ascii="Times New Roman" w:hAnsi="Times New Roman" w:cs="Times New Roman"/>
                <w:sz w:val="26"/>
                <w:szCs w:val="26"/>
                <w:lang w:val="vi-VN"/>
              </w:rPr>
            </w:pPr>
            <w:r w:rsidRPr="00CB0733">
              <w:rPr>
                <w:rFonts w:ascii="Times New Roman" w:hAnsi="Times New Roman" w:cs="Times New Roman"/>
                <w:sz w:val="26"/>
                <w:szCs w:val="26"/>
              </w:rPr>
              <w:lastRenderedPageBreak/>
              <w:fldChar w:fldCharType="begin"/>
            </w:r>
            <w:r w:rsidRPr="00CB0733">
              <w:rPr>
                <w:rFonts w:ascii="Times New Roman" w:hAnsi="Times New Roman" w:cs="Times New Roman"/>
                <w:sz w:val="26"/>
                <w:szCs w:val="26"/>
              </w:rPr>
              <w:instrText xml:space="preserve"> </w:instrText>
            </w:r>
            <w:r w:rsidRPr="00CB0733">
              <w:rPr>
                <w:rFonts w:ascii="Times New Roman" w:hAnsi="Times New Roman" w:cs="Times New Roman"/>
                <w:sz w:val="26"/>
                <w:szCs w:val="26"/>
                <w:lang w:val="vi-VN"/>
              </w:rPr>
              <w:instrText>=</w:instrText>
            </w:r>
            <w:r w:rsidR="00CB0733" w:rsidRPr="00CB0733">
              <w:rPr>
                <w:rFonts w:ascii="Times New Roman" w:hAnsi="Times New Roman" w:cs="Times New Roman"/>
                <w:sz w:val="26"/>
                <w:szCs w:val="26"/>
                <w:lang w:val="vi-VN"/>
              </w:rPr>
              <w:instrText>1100</w:instrText>
            </w:r>
            <w:r w:rsidRPr="00CB0733">
              <w:rPr>
                <w:rFonts w:ascii="Times New Roman" w:hAnsi="Times New Roman" w:cs="Times New Roman"/>
                <w:sz w:val="26"/>
                <w:szCs w:val="26"/>
                <w:lang w:val="vi-VN"/>
              </w:rPr>
              <w:instrText>*0,8*300</w:instrText>
            </w:r>
            <w:r w:rsidR="00CB0733" w:rsidRPr="00CB0733">
              <w:rPr>
                <w:rFonts w:ascii="Times New Roman" w:hAnsi="Times New Roman" w:cs="Times New Roman"/>
                <w:sz w:val="26"/>
                <w:szCs w:val="26"/>
                <w:lang w:val="vi-VN"/>
              </w:rPr>
              <w:instrText>/1000</w:instrText>
            </w:r>
            <w:r w:rsidRPr="00CB0733">
              <w:rPr>
                <w:rFonts w:ascii="Times New Roman" w:hAnsi="Times New Roman" w:cs="Times New Roman"/>
                <w:sz w:val="26"/>
                <w:szCs w:val="26"/>
              </w:rPr>
              <w:instrText xml:space="preserve"> </w:instrText>
            </w:r>
            <w:r w:rsidRPr="00CB0733">
              <w:rPr>
                <w:rFonts w:ascii="Times New Roman" w:hAnsi="Times New Roman" w:cs="Times New Roman"/>
                <w:sz w:val="26"/>
                <w:szCs w:val="26"/>
              </w:rPr>
              <w:fldChar w:fldCharType="separate"/>
            </w:r>
            <w:r w:rsidR="00CB0733" w:rsidRPr="00CB0733">
              <w:rPr>
                <w:rFonts w:ascii="Times New Roman" w:hAnsi="Times New Roman" w:cs="Times New Roman"/>
                <w:noProof/>
                <w:sz w:val="26"/>
                <w:szCs w:val="26"/>
              </w:rPr>
              <w:t>264</w:t>
            </w:r>
            <w:r w:rsidRPr="00CB0733">
              <w:rPr>
                <w:rFonts w:ascii="Times New Roman" w:hAnsi="Times New Roman" w:cs="Times New Roman"/>
                <w:sz w:val="26"/>
                <w:szCs w:val="26"/>
              </w:rPr>
              <w:fldChar w:fldCharType="end"/>
            </w:r>
          </w:p>
        </w:tc>
      </w:tr>
    </w:tbl>
    <w:p w14:paraId="00C8D30E" w14:textId="77777777" w:rsidR="005A2920" w:rsidRPr="00CB0733" w:rsidRDefault="005A2920">
      <w:pPr>
        <w:pStyle w:val="ListParagraph"/>
        <w:numPr>
          <w:ilvl w:val="0"/>
          <w:numId w:val="183"/>
        </w:numPr>
        <w:spacing w:before="120" w:after="120" w:line="240" w:lineRule="auto"/>
        <w:ind w:left="851" w:hanging="709"/>
        <w:contextualSpacing w:val="0"/>
        <w:jc w:val="both"/>
        <w:outlineLvl w:val="0"/>
        <w:rPr>
          <w:rFonts w:ascii="Times New Roman" w:hAnsi="Times New Roman" w:cs="Times New Roman"/>
          <w:b/>
          <w:bCs/>
          <w:sz w:val="26"/>
          <w:szCs w:val="26"/>
        </w:rPr>
      </w:pPr>
      <w:bookmarkStart w:id="563" w:name="_Toc140507245"/>
      <w:bookmarkEnd w:id="562"/>
      <w:r w:rsidRPr="00CB0733">
        <w:rPr>
          <w:rFonts w:ascii="Times New Roman" w:hAnsi="Times New Roman" w:cs="Times New Roman"/>
          <w:b/>
          <w:bCs/>
          <w:sz w:val="26"/>
          <w:szCs w:val="26"/>
        </w:rPr>
        <w:t xml:space="preserve">Nguồn phát sinh và khối lượng chất thải rắn </w:t>
      </w:r>
      <w:r w:rsidRPr="00CB0733">
        <w:rPr>
          <w:rFonts w:ascii="Times New Roman" w:hAnsi="Times New Roman" w:cs="Times New Roman"/>
          <w:b/>
          <w:bCs/>
          <w:sz w:val="26"/>
          <w:szCs w:val="26"/>
          <w:lang w:val="vi-VN"/>
        </w:rPr>
        <w:t xml:space="preserve">công nghiệp thông thường </w:t>
      </w:r>
      <w:r w:rsidRPr="00CB0733">
        <w:rPr>
          <w:rFonts w:ascii="Times New Roman" w:hAnsi="Times New Roman" w:cs="Times New Roman"/>
          <w:b/>
          <w:bCs/>
          <w:sz w:val="26"/>
          <w:szCs w:val="26"/>
        </w:rPr>
        <w:t>đề nghị cấp phép</w:t>
      </w:r>
      <w:bookmarkEnd w:id="563"/>
      <w:r w:rsidRPr="00CB0733">
        <w:rPr>
          <w:rFonts w:ascii="Times New Roman" w:hAnsi="Times New Roman" w:cs="Times New Roman"/>
          <w:b/>
          <w:bCs/>
          <w:sz w:val="26"/>
          <w:szCs w:val="26"/>
        </w:rPr>
        <w:t xml:space="preserve"> </w:t>
      </w:r>
    </w:p>
    <w:p w14:paraId="33557908" w14:textId="7998894A" w:rsidR="000D335B" w:rsidRDefault="000D335B" w:rsidP="000D335B">
      <w:pPr>
        <w:pStyle w:val="ListParagraph"/>
        <w:spacing w:before="100" w:after="100" w:line="240" w:lineRule="auto"/>
        <w:ind w:left="0"/>
        <w:contextualSpacing w:val="0"/>
        <w:jc w:val="center"/>
        <w:rPr>
          <w:rFonts w:ascii="Times New Roman" w:hAnsi="Times New Roman" w:cs="Times New Roman"/>
          <w:b/>
          <w:bCs/>
          <w:sz w:val="26"/>
          <w:szCs w:val="26"/>
        </w:rPr>
      </w:pPr>
      <w:bookmarkStart w:id="564" w:name="_Toc140509986"/>
      <w:r w:rsidRPr="00CB0733">
        <w:rPr>
          <w:rFonts w:ascii="Times New Roman" w:hAnsi="Times New Roman" w:cs="Times New Roman"/>
          <w:b/>
          <w:bCs/>
          <w:sz w:val="26"/>
          <w:szCs w:val="26"/>
        </w:rPr>
        <w:t>Bảng 6.</w:t>
      </w:r>
      <w:r w:rsidRPr="00CB0733">
        <w:rPr>
          <w:rFonts w:ascii="Times New Roman" w:hAnsi="Times New Roman" w:cs="Times New Roman"/>
          <w:b/>
          <w:bCs/>
          <w:sz w:val="26"/>
          <w:szCs w:val="26"/>
        </w:rPr>
        <w:fldChar w:fldCharType="begin"/>
      </w:r>
      <w:r w:rsidRPr="00CB0733">
        <w:rPr>
          <w:rFonts w:ascii="Times New Roman" w:hAnsi="Times New Roman" w:cs="Times New Roman"/>
          <w:b/>
          <w:bCs/>
          <w:sz w:val="26"/>
          <w:szCs w:val="26"/>
        </w:rPr>
        <w:instrText xml:space="preserve"> SEQ Bảng_6. \* ARABIC </w:instrText>
      </w:r>
      <w:r w:rsidRPr="00CB0733">
        <w:rPr>
          <w:rFonts w:ascii="Times New Roman" w:hAnsi="Times New Roman" w:cs="Times New Roman"/>
          <w:b/>
          <w:bCs/>
          <w:sz w:val="26"/>
          <w:szCs w:val="26"/>
        </w:rPr>
        <w:fldChar w:fldCharType="separate"/>
      </w:r>
      <w:r w:rsidR="00CB0733" w:rsidRPr="00CB0733">
        <w:rPr>
          <w:rFonts w:ascii="Times New Roman" w:hAnsi="Times New Roman" w:cs="Times New Roman"/>
          <w:b/>
          <w:bCs/>
          <w:noProof/>
          <w:sz w:val="26"/>
          <w:szCs w:val="26"/>
        </w:rPr>
        <w:t>3</w:t>
      </w:r>
      <w:r w:rsidRPr="00CB0733">
        <w:rPr>
          <w:rFonts w:ascii="Times New Roman" w:hAnsi="Times New Roman" w:cs="Times New Roman"/>
          <w:b/>
          <w:bCs/>
          <w:sz w:val="26"/>
          <w:szCs w:val="26"/>
        </w:rPr>
        <w:fldChar w:fldCharType="end"/>
      </w:r>
      <w:r w:rsidRPr="00CB0733">
        <w:rPr>
          <w:rFonts w:ascii="Times New Roman" w:hAnsi="Times New Roman" w:cs="Times New Roman"/>
          <w:b/>
          <w:bCs/>
          <w:sz w:val="26"/>
          <w:szCs w:val="26"/>
          <w:lang w:val="vi-VN"/>
        </w:rPr>
        <w:t xml:space="preserve"> </w:t>
      </w:r>
      <w:r w:rsidRPr="00CB0733">
        <w:rPr>
          <w:rFonts w:ascii="Times New Roman" w:hAnsi="Times New Roman" w:cs="Times New Roman"/>
          <w:b/>
          <w:bCs/>
          <w:sz w:val="26"/>
          <w:szCs w:val="26"/>
        </w:rPr>
        <w:t>Danh mục chất thải rắn công nghiệp thông thường đề nghị cấp phép</w:t>
      </w:r>
      <w:bookmarkEnd w:id="561"/>
      <w:bookmarkEnd w:id="56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3"/>
        <w:gridCol w:w="4112"/>
        <w:gridCol w:w="1590"/>
        <w:gridCol w:w="2522"/>
        <w:gridCol w:w="1267"/>
      </w:tblGrid>
      <w:tr w:rsidR="00E23DE2" w:rsidRPr="00391CD9" w14:paraId="6592A6F8" w14:textId="77777777" w:rsidTr="00670913">
        <w:trPr>
          <w:trHeight w:val="287"/>
          <w:tblHeader/>
          <w:jc w:val="center"/>
        </w:trPr>
        <w:tc>
          <w:tcPr>
            <w:tcW w:w="266" w:type="pct"/>
            <w:tcBorders>
              <w:top w:val="double" w:sz="4" w:space="0" w:color="4472C4"/>
              <w:left w:val="double" w:sz="4" w:space="0" w:color="4472C4"/>
            </w:tcBorders>
            <w:shd w:val="clear" w:color="auto" w:fill="EBFFFB"/>
            <w:vAlign w:val="center"/>
          </w:tcPr>
          <w:p w14:paraId="2CCC9BB0" w14:textId="77777777" w:rsidR="00E23DE2" w:rsidRPr="00391CD9" w:rsidRDefault="00E23DE2" w:rsidP="00670913">
            <w:pPr>
              <w:autoSpaceDE w:val="0"/>
              <w:autoSpaceDN w:val="0"/>
              <w:adjustRightInd w:val="0"/>
              <w:spacing w:before="40" w:after="40" w:line="240" w:lineRule="auto"/>
              <w:ind w:left="-234" w:right="-186"/>
              <w:jc w:val="center"/>
              <w:rPr>
                <w:rFonts w:ascii="Times New Roman" w:hAnsi="Times New Roman" w:cs="Times New Roman"/>
                <w:sz w:val="24"/>
                <w:szCs w:val="24"/>
                <w:lang w:val="vi-VN"/>
              </w:rPr>
            </w:pPr>
            <w:r w:rsidRPr="00391CD9">
              <w:rPr>
                <w:rFonts w:ascii="Times New Roman" w:hAnsi="Times New Roman" w:cs="Times New Roman"/>
                <w:b/>
                <w:sz w:val="24"/>
                <w:szCs w:val="24"/>
                <w:lang w:val="en"/>
              </w:rPr>
              <w:t>TT</w:t>
            </w:r>
          </w:p>
        </w:tc>
        <w:tc>
          <w:tcPr>
            <w:tcW w:w="2051" w:type="pct"/>
            <w:tcBorders>
              <w:top w:val="double" w:sz="4" w:space="0" w:color="4472C4"/>
            </w:tcBorders>
            <w:shd w:val="clear" w:color="auto" w:fill="EBFFFB"/>
            <w:vAlign w:val="center"/>
          </w:tcPr>
          <w:p w14:paraId="407D68DB" w14:textId="77777777" w:rsidR="00E23DE2" w:rsidRPr="00391CD9" w:rsidRDefault="00E23DE2" w:rsidP="00670913">
            <w:pPr>
              <w:autoSpaceDE w:val="0"/>
              <w:autoSpaceDN w:val="0"/>
              <w:adjustRightInd w:val="0"/>
              <w:spacing w:before="40" w:after="40" w:line="240" w:lineRule="auto"/>
              <w:jc w:val="center"/>
              <w:rPr>
                <w:rFonts w:ascii="Times New Roman" w:hAnsi="Times New Roman" w:cs="Times New Roman"/>
                <w:b/>
                <w:sz w:val="24"/>
                <w:szCs w:val="24"/>
                <w:lang w:val="en"/>
              </w:rPr>
            </w:pPr>
            <w:r w:rsidRPr="00391CD9">
              <w:rPr>
                <w:rFonts w:ascii="Times New Roman" w:hAnsi="Times New Roman" w:cs="Times New Roman"/>
                <w:b/>
                <w:sz w:val="24"/>
                <w:szCs w:val="24"/>
                <w:lang w:val="en"/>
              </w:rPr>
              <w:t>Tên chất thải</w:t>
            </w:r>
          </w:p>
        </w:tc>
        <w:tc>
          <w:tcPr>
            <w:tcW w:w="793" w:type="pct"/>
            <w:tcBorders>
              <w:top w:val="double" w:sz="4" w:space="0" w:color="4472C4"/>
            </w:tcBorders>
            <w:shd w:val="clear" w:color="auto" w:fill="EBFFFB"/>
            <w:vAlign w:val="center"/>
          </w:tcPr>
          <w:p w14:paraId="262C830F" w14:textId="77777777" w:rsidR="00E23DE2" w:rsidRPr="00391CD9" w:rsidRDefault="00E23DE2" w:rsidP="00670913">
            <w:pPr>
              <w:spacing w:before="40" w:after="40" w:line="240" w:lineRule="auto"/>
              <w:jc w:val="center"/>
              <w:rPr>
                <w:rFonts w:ascii="Times New Roman" w:hAnsi="Times New Roman" w:cs="Times New Roman"/>
                <w:b/>
                <w:sz w:val="24"/>
                <w:szCs w:val="24"/>
                <w:lang w:val="en"/>
              </w:rPr>
            </w:pPr>
            <w:r w:rsidRPr="00391CD9">
              <w:rPr>
                <w:rFonts w:ascii="Times New Roman" w:hAnsi="Times New Roman" w:cs="Times New Roman"/>
                <w:b/>
                <w:sz w:val="24"/>
                <w:szCs w:val="24"/>
                <w:lang w:val="en"/>
              </w:rPr>
              <w:t>Mã chất thải</w:t>
            </w:r>
          </w:p>
        </w:tc>
        <w:tc>
          <w:tcPr>
            <w:tcW w:w="1258" w:type="pct"/>
            <w:tcBorders>
              <w:top w:val="double" w:sz="4" w:space="0" w:color="4472C4"/>
            </w:tcBorders>
            <w:shd w:val="clear" w:color="auto" w:fill="EBFFFB"/>
            <w:vAlign w:val="center"/>
          </w:tcPr>
          <w:p w14:paraId="14ACA6B3" w14:textId="77777777" w:rsidR="00E23DE2" w:rsidRPr="00391CD9" w:rsidRDefault="00E23DE2" w:rsidP="00670913">
            <w:pPr>
              <w:spacing w:before="40" w:after="40" w:line="240" w:lineRule="auto"/>
              <w:jc w:val="center"/>
              <w:rPr>
                <w:rFonts w:ascii="Times New Roman" w:hAnsi="Times New Roman" w:cs="Times New Roman"/>
                <w:b/>
                <w:sz w:val="24"/>
                <w:szCs w:val="24"/>
                <w:lang w:val="en"/>
              </w:rPr>
            </w:pPr>
            <w:r w:rsidRPr="00391CD9">
              <w:rPr>
                <w:rFonts w:ascii="Times New Roman" w:hAnsi="Times New Roman" w:cs="Times New Roman"/>
                <w:b/>
                <w:sz w:val="24"/>
                <w:szCs w:val="24"/>
                <w:lang w:val="en"/>
              </w:rPr>
              <w:t>Khối l</w:t>
            </w:r>
            <w:r w:rsidRPr="00391CD9">
              <w:rPr>
                <w:rFonts w:ascii="Times New Roman" w:hAnsi="Times New Roman" w:cs="Times New Roman"/>
                <w:b/>
                <w:sz w:val="24"/>
                <w:szCs w:val="24"/>
              </w:rPr>
              <w:t>ượng (tấn/năm)</w:t>
            </w:r>
          </w:p>
        </w:tc>
        <w:tc>
          <w:tcPr>
            <w:tcW w:w="632" w:type="pct"/>
            <w:tcBorders>
              <w:top w:val="double" w:sz="4" w:space="0" w:color="4472C4"/>
              <w:right w:val="double" w:sz="4" w:space="0" w:color="4472C4"/>
            </w:tcBorders>
            <w:shd w:val="clear" w:color="auto" w:fill="EBFFFB"/>
            <w:vAlign w:val="center"/>
          </w:tcPr>
          <w:p w14:paraId="3E83E91C" w14:textId="77777777" w:rsidR="00E23DE2" w:rsidRPr="00391CD9" w:rsidRDefault="00E23DE2" w:rsidP="00670913">
            <w:pPr>
              <w:spacing w:before="40" w:after="40" w:line="240" w:lineRule="auto"/>
              <w:jc w:val="center"/>
              <w:rPr>
                <w:rFonts w:ascii="Times New Roman" w:hAnsi="Times New Roman" w:cs="Times New Roman"/>
                <w:b/>
                <w:sz w:val="24"/>
                <w:szCs w:val="24"/>
                <w:lang w:val="en"/>
              </w:rPr>
            </w:pPr>
            <w:r w:rsidRPr="00391CD9">
              <w:rPr>
                <w:rFonts w:ascii="Times New Roman" w:hAnsi="Times New Roman" w:cs="Times New Roman"/>
                <w:b/>
                <w:bCs/>
                <w:sz w:val="24"/>
                <w:szCs w:val="24"/>
              </w:rPr>
              <w:t>TTTT</w:t>
            </w:r>
          </w:p>
        </w:tc>
      </w:tr>
      <w:tr w:rsidR="00E23DE2" w:rsidRPr="00391CD9" w14:paraId="34AB2CD8" w14:textId="77777777" w:rsidTr="00670913">
        <w:trPr>
          <w:trHeight w:val="376"/>
          <w:jc w:val="center"/>
        </w:trPr>
        <w:tc>
          <w:tcPr>
            <w:tcW w:w="266" w:type="pct"/>
            <w:tcBorders>
              <w:left w:val="double" w:sz="4" w:space="0" w:color="4472C4"/>
            </w:tcBorders>
            <w:shd w:val="clear" w:color="000000" w:fill="FFFFFF"/>
            <w:vAlign w:val="center"/>
          </w:tcPr>
          <w:p w14:paraId="461C6317" w14:textId="77777777" w:rsidR="00E23DE2" w:rsidRPr="00391CD9" w:rsidRDefault="00E23DE2" w:rsidP="00E23DE2">
            <w:pPr>
              <w:numPr>
                <w:ilvl w:val="0"/>
                <w:numId w:val="239"/>
              </w:numPr>
              <w:tabs>
                <w:tab w:val="left" w:pos="426"/>
              </w:tabs>
              <w:suppressAutoHyphens/>
              <w:spacing w:before="40" w:after="40" w:line="240" w:lineRule="auto"/>
              <w:ind w:right="-186"/>
              <w:jc w:val="center"/>
              <w:rPr>
                <w:rFonts w:ascii="Times New Roman" w:hAnsi="Times New Roman" w:cs="Times New Roman"/>
                <w:sz w:val="24"/>
                <w:szCs w:val="24"/>
              </w:rPr>
            </w:pPr>
          </w:p>
        </w:tc>
        <w:tc>
          <w:tcPr>
            <w:tcW w:w="2051" w:type="pct"/>
            <w:shd w:val="clear" w:color="000000" w:fill="FFFFFF"/>
            <w:vAlign w:val="center"/>
          </w:tcPr>
          <w:p w14:paraId="4A1251E1" w14:textId="77777777" w:rsidR="00E23DE2" w:rsidRPr="00391CD9" w:rsidRDefault="00E23DE2" w:rsidP="00670913">
            <w:pPr>
              <w:spacing w:before="40" w:after="40" w:line="240" w:lineRule="auto"/>
              <w:jc w:val="both"/>
              <w:rPr>
                <w:rFonts w:ascii="Times New Roman" w:hAnsi="Times New Roman" w:cs="Times New Roman"/>
                <w:sz w:val="24"/>
                <w:szCs w:val="24"/>
              </w:rPr>
            </w:pPr>
            <w:r w:rsidRPr="00391CD9">
              <w:rPr>
                <w:rFonts w:ascii="Times New Roman" w:hAnsi="Times New Roman" w:cs="Times New Roman"/>
                <w:sz w:val="24"/>
                <w:szCs w:val="24"/>
                <w:lang w:val="en"/>
              </w:rPr>
              <w:t>Tro đáy, xỉ than và bụi lò hơi</w:t>
            </w:r>
            <w:r w:rsidRPr="00391CD9">
              <w:rPr>
                <w:rFonts w:ascii="Times New Roman" w:hAnsi="Times New Roman" w:cs="Times New Roman"/>
                <w:sz w:val="24"/>
                <w:szCs w:val="24"/>
                <w:lang w:val="vi-VN"/>
              </w:rPr>
              <w:t xml:space="preserve"> </w:t>
            </w:r>
          </w:p>
        </w:tc>
        <w:tc>
          <w:tcPr>
            <w:tcW w:w="793" w:type="pct"/>
            <w:vAlign w:val="center"/>
          </w:tcPr>
          <w:p w14:paraId="3BDC0D7D" w14:textId="77777777" w:rsidR="00E23DE2" w:rsidRPr="00391CD9" w:rsidRDefault="00E23DE2" w:rsidP="00670913">
            <w:pPr>
              <w:spacing w:before="40" w:after="40" w:line="240" w:lineRule="auto"/>
              <w:jc w:val="center"/>
              <w:rPr>
                <w:rFonts w:ascii="Times New Roman" w:hAnsi="Times New Roman" w:cs="Times New Roman"/>
                <w:sz w:val="24"/>
                <w:szCs w:val="24"/>
              </w:rPr>
            </w:pPr>
            <w:r w:rsidRPr="00391CD9">
              <w:rPr>
                <w:rFonts w:ascii="Times New Roman" w:hAnsi="Times New Roman" w:cs="Times New Roman"/>
                <w:sz w:val="24"/>
                <w:szCs w:val="24"/>
              </w:rPr>
              <w:t>04 02 06</w:t>
            </w:r>
          </w:p>
        </w:tc>
        <w:tc>
          <w:tcPr>
            <w:tcW w:w="1258" w:type="pct"/>
            <w:vAlign w:val="center"/>
          </w:tcPr>
          <w:p w14:paraId="03FE4BB5" w14:textId="77777777" w:rsidR="00E23DE2" w:rsidRPr="00391CD9" w:rsidRDefault="00E23DE2" w:rsidP="00670913">
            <w:pPr>
              <w:spacing w:before="40" w:after="40" w:line="240" w:lineRule="auto"/>
              <w:jc w:val="center"/>
              <w:rPr>
                <w:rFonts w:ascii="Times New Roman" w:hAnsi="Times New Roman" w:cs="Times New Roman"/>
                <w:sz w:val="24"/>
                <w:szCs w:val="24"/>
                <w:lang w:val="vi-VN"/>
              </w:rPr>
            </w:pPr>
            <w:r w:rsidRPr="00391CD9">
              <w:rPr>
                <w:rFonts w:ascii="Times New Roman" w:hAnsi="Times New Roman" w:cs="Times New Roman"/>
                <w:sz w:val="24"/>
                <w:szCs w:val="24"/>
              </w:rPr>
              <w:fldChar w:fldCharType="begin"/>
            </w:r>
            <w:r w:rsidRPr="00391CD9">
              <w:rPr>
                <w:rFonts w:ascii="Times New Roman" w:hAnsi="Times New Roman" w:cs="Times New Roman"/>
                <w:sz w:val="24"/>
                <w:szCs w:val="24"/>
              </w:rPr>
              <w:instrText xml:space="preserve"> </w:instrText>
            </w:r>
            <w:r w:rsidRPr="00391CD9">
              <w:rPr>
                <w:rFonts w:ascii="Times New Roman" w:hAnsi="Times New Roman" w:cs="Times New Roman"/>
                <w:sz w:val="24"/>
                <w:szCs w:val="24"/>
                <w:lang w:val="vi-VN"/>
              </w:rPr>
              <w:instrText>=153*8*16*2*300*4,5%/1000\#0</w:instrText>
            </w:r>
            <w:r w:rsidRPr="00391CD9">
              <w:rPr>
                <w:rFonts w:ascii="Times New Roman" w:hAnsi="Times New Roman" w:cs="Times New Roman"/>
                <w:sz w:val="24"/>
                <w:szCs w:val="24"/>
              </w:rPr>
              <w:fldChar w:fldCharType="separate"/>
            </w:r>
            <w:r w:rsidRPr="00391CD9">
              <w:rPr>
                <w:rFonts w:ascii="Times New Roman" w:hAnsi="Times New Roman" w:cs="Times New Roman"/>
                <w:noProof/>
                <w:sz w:val="24"/>
                <w:szCs w:val="24"/>
                <w:lang w:val="vi-VN"/>
              </w:rPr>
              <w:t>529</w:t>
            </w:r>
            <w:r w:rsidRPr="00391CD9">
              <w:rPr>
                <w:rFonts w:ascii="Times New Roman" w:hAnsi="Times New Roman" w:cs="Times New Roman"/>
                <w:sz w:val="24"/>
                <w:szCs w:val="24"/>
              </w:rPr>
              <w:fldChar w:fldCharType="end"/>
            </w:r>
          </w:p>
        </w:tc>
        <w:tc>
          <w:tcPr>
            <w:tcW w:w="632" w:type="pct"/>
            <w:tcBorders>
              <w:right w:val="double" w:sz="4" w:space="0" w:color="4472C4"/>
            </w:tcBorders>
            <w:vAlign w:val="center"/>
          </w:tcPr>
          <w:p w14:paraId="4DAB0352" w14:textId="77777777" w:rsidR="00E23DE2" w:rsidRPr="00391CD9" w:rsidRDefault="00E23DE2" w:rsidP="00670913">
            <w:pPr>
              <w:spacing w:before="40" w:after="40" w:line="240" w:lineRule="auto"/>
              <w:jc w:val="center"/>
              <w:rPr>
                <w:rFonts w:ascii="Times New Roman" w:hAnsi="Times New Roman" w:cs="Times New Roman"/>
                <w:sz w:val="24"/>
                <w:szCs w:val="24"/>
              </w:rPr>
            </w:pPr>
            <w:r w:rsidRPr="00391CD9">
              <w:rPr>
                <w:rFonts w:ascii="Times New Roman" w:hAnsi="Times New Roman" w:cs="Times New Roman"/>
                <w:sz w:val="24"/>
                <w:szCs w:val="24"/>
                <w:lang w:val="vi-VN"/>
              </w:rPr>
              <w:t>Rắn</w:t>
            </w:r>
          </w:p>
        </w:tc>
      </w:tr>
      <w:tr w:rsidR="00E23DE2" w:rsidRPr="00391CD9" w14:paraId="3AE975B3" w14:textId="77777777" w:rsidTr="00670913">
        <w:trPr>
          <w:trHeight w:val="376"/>
          <w:jc w:val="center"/>
        </w:trPr>
        <w:tc>
          <w:tcPr>
            <w:tcW w:w="266" w:type="pct"/>
            <w:tcBorders>
              <w:left w:val="double" w:sz="4" w:space="0" w:color="4472C4"/>
            </w:tcBorders>
            <w:shd w:val="clear" w:color="000000" w:fill="FFFFFF"/>
            <w:vAlign w:val="center"/>
          </w:tcPr>
          <w:p w14:paraId="25E41BF5" w14:textId="77777777" w:rsidR="00E23DE2" w:rsidRPr="00391CD9" w:rsidRDefault="00E23DE2" w:rsidP="00E23DE2">
            <w:pPr>
              <w:numPr>
                <w:ilvl w:val="0"/>
                <w:numId w:val="239"/>
              </w:numPr>
              <w:tabs>
                <w:tab w:val="left" w:pos="426"/>
              </w:tabs>
              <w:suppressAutoHyphens/>
              <w:spacing w:before="40" w:after="40" w:line="240" w:lineRule="auto"/>
              <w:ind w:right="-186"/>
              <w:jc w:val="center"/>
              <w:rPr>
                <w:rFonts w:ascii="Times New Roman" w:hAnsi="Times New Roman" w:cs="Times New Roman"/>
                <w:sz w:val="24"/>
                <w:szCs w:val="24"/>
              </w:rPr>
            </w:pPr>
          </w:p>
        </w:tc>
        <w:tc>
          <w:tcPr>
            <w:tcW w:w="2051" w:type="pct"/>
            <w:shd w:val="clear" w:color="000000" w:fill="FFFFFF"/>
            <w:vAlign w:val="center"/>
          </w:tcPr>
          <w:p w14:paraId="3B115667" w14:textId="77777777" w:rsidR="00E23DE2" w:rsidRPr="00391CD9" w:rsidRDefault="00E23DE2" w:rsidP="00670913">
            <w:pPr>
              <w:spacing w:before="40" w:after="40" w:line="240" w:lineRule="auto"/>
              <w:jc w:val="both"/>
              <w:rPr>
                <w:rFonts w:ascii="Times New Roman" w:hAnsi="Times New Roman" w:cs="Times New Roman"/>
                <w:sz w:val="24"/>
                <w:szCs w:val="24"/>
                <w:lang w:val="vi-VN"/>
              </w:rPr>
            </w:pPr>
            <w:r w:rsidRPr="00391CD9">
              <w:rPr>
                <w:rFonts w:ascii="Times New Roman" w:hAnsi="Times New Roman" w:cs="Times New Roman"/>
                <w:sz w:val="24"/>
                <w:szCs w:val="24"/>
              </w:rPr>
              <w:t xml:space="preserve">Chất thải từ sợi dệt chưa qua xử lý hoặc đã qua xử lý </w:t>
            </w:r>
            <w:r w:rsidRPr="00391CD9">
              <w:rPr>
                <w:rFonts w:ascii="Times New Roman" w:hAnsi="Times New Roman" w:cs="Times New Roman"/>
                <w:sz w:val="24"/>
                <w:szCs w:val="24"/>
                <w:lang w:val="vi-VN"/>
              </w:rPr>
              <w:t>(sợi phế, bụi vải, sản phẩm hỏng)</w:t>
            </w:r>
          </w:p>
        </w:tc>
        <w:tc>
          <w:tcPr>
            <w:tcW w:w="793" w:type="pct"/>
            <w:vAlign w:val="center"/>
          </w:tcPr>
          <w:p w14:paraId="232C8370" w14:textId="77777777" w:rsidR="00E23DE2" w:rsidRPr="00391CD9" w:rsidRDefault="00E23DE2" w:rsidP="00670913">
            <w:pPr>
              <w:spacing w:before="40" w:after="40" w:line="240" w:lineRule="auto"/>
              <w:jc w:val="center"/>
              <w:rPr>
                <w:rFonts w:ascii="Times New Roman" w:hAnsi="Times New Roman" w:cs="Times New Roman"/>
                <w:sz w:val="24"/>
                <w:szCs w:val="24"/>
              </w:rPr>
            </w:pPr>
            <w:r w:rsidRPr="00391CD9">
              <w:rPr>
                <w:rFonts w:ascii="Times New Roman" w:hAnsi="Times New Roman" w:cs="Times New Roman"/>
                <w:sz w:val="24"/>
                <w:szCs w:val="24"/>
              </w:rPr>
              <w:t>10 02 10</w:t>
            </w:r>
          </w:p>
        </w:tc>
        <w:tc>
          <w:tcPr>
            <w:tcW w:w="1258" w:type="pct"/>
            <w:vAlign w:val="center"/>
          </w:tcPr>
          <w:p w14:paraId="7DBB273E" w14:textId="77777777" w:rsidR="00E23DE2" w:rsidRPr="00391CD9" w:rsidRDefault="00E23DE2" w:rsidP="00670913">
            <w:pPr>
              <w:spacing w:before="40" w:after="40" w:line="240" w:lineRule="auto"/>
              <w:jc w:val="center"/>
              <w:rPr>
                <w:rFonts w:ascii="Times New Roman" w:hAnsi="Times New Roman" w:cs="Times New Roman"/>
                <w:sz w:val="24"/>
                <w:szCs w:val="24"/>
                <w:lang w:val="vi-VN"/>
              </w:rPr>
            </w:pPr>
            <w:r w:rsidRPr="00E23DE2">
              <w:rPr>
                <w:rFonts w:ascii="Times New Roman" w:hAnsi="Times New Roman" w:cs="Times New Roman"/>
                <w:sz w:val="24"/>
                <w:szCs w:val="24"/>
                <w:lang w:val="vi-VN"/>
              </w:rPr>
              <w:fldChar w:fldCharType="begin"/>
            </w:r>
            <w:r w:rsidRPr="00E23DE2">
              <w:rPr>
                <w:rFonts w:ascii="Times New Roman" w:hAnsi="Times New Roman" w:cs="Times New Roman"/>
                <w:sz w:val="24"/>
                <w:szCs w:val="24"/>
                <w:lang w:val="vi-VN"/>
              </w:rPr>
              <w:instrText xml:space="preserve"> =656+329+133</w:instrText>
            </w:r>
            <w:r w:rsidRPr="00E23DE2">
              <w:rPr>
                <w:rFonts w:ascii="Times New Roman" w:hAnsi="Times New Roman" w:cs="Times New Roman"/>
                <w:sz w:val="24"/>
                <w:szCs w:val="24"/>
                <w:lang w:val="vi-VN"/>
              </w:rPr>
              <w:fldChar w:fldCharType="separate"/>
            </w:r>
            <w:r w:rsidRPr="00E23DE2">
              <w:rPr>
                <w:rFonts w:ascii="Times New Roman" w:hAnsi="Times New Roman" w:cs="Times New Roman"/>
                <w:noProof/>
                <w:sz w:val="24"/>
                <w:szCs w:val="24"/>
                <w:lang w:val="vi-VN"/>
              </w:rPr>
              <w:t>1.118</w:t>
            </w:r>
            <w:r w:rsidRPr="00E23DE2">
              <w:rPr>
                <w:rFonts w:ascii="Times New Roman" w:hAnsi="Times New Roman" w:cs="Times New Roman"/>
                <w:sz w:val="24"/>
                <w:szCs w:val="24"/>
                <w:lang w:val="vi-VN"/>
              </w:rPr>
              <w:fldChar w:fldCharType="end"/>
            </w:r>
          </w:p>
        </w:tc>
        <w:tc>
          <w:tcPr>
            <w:tcW w:w="632" w:type="pct"/>
            <w:tcBorders>
              <w:right w:val="double" w:sz="4" w:space="0" w:color="4472C4"/>
            </w:tcBorders>
            <w:vAlign w:val="center"/>
          </w:tcPr>
          <w:p w14:paraId="0FDD6146" w14:textId="77777777" w:rsidR="00E23DE2" w:rsidRPr="00391CD9" w:rsidRDefault="00E23DE2" w:rsidP="00670913">
            <w:pPr>
              <w:spacing w:before="40" w:after="40" w:line="240" w:lineRule="auto"/>
              <w:jc w:val="center"/>
              <w:rPr>
                <w:rFonts w:ascii="Times New Roman" w:hAnsi="Times New Roman" w:cs="Times New Roman"/>
                <w:sz w:val="24"/>
                <w:szCs w:val="24"/>
              </w:rPr>
            </w:pPr>
            <w:r w:rsidRPr="00391CD9">
              <w:rPr>
                <w:rFonts w:ascii="Times New Roman" w:hAnsi="Times New Roman" w:cs="Times New Roman"/>
                <w:sz w:val="24"/>
                <w:szCs w:val="24"/>
              </w:rPr>
              <w:t>Rắn</w:t>
            </w:r>
          </w:p>
        </w:tc>
      </w:tr>
      <w:tr w:rsidR="00E23DE2" w:rsidRPr="00391CD9" w14:paraId="0FE153F8" w14:textId="77777777" w:rsidTr="00670913">
        <w:trPr>
          <w:trHeight w:val="376"/>
          <w:jc w:val="center"/>
        </w:trPr>
        <w:tc>
          <w:tcPr>
            <w:tcW w:w="266" w:type="pct"/>
            <w:tcBorders>
              <w:left w:val="double" w:sz="4" w:space="0" w:color="4472C4"/>
            </w:tcBorders>
            <w:shd w:val="clear" w:color="000000" w:fill="FFFFFF"/>
            <w:vAlign w:val="center"/>
          </w:tcPr>
          <w:p w14:paraId="29552181" w14:textId="77777777" w:rsidR="00E23DE2" w:rsidRPr="00391CD9" w:rsidRDefault="00E23DE2" w:rsidP="00E23DE2">
            <w:pPr>
              <w:numPr>
                <w:ilvl w:val="0"/>
                <w:numId w:val="239"/>
              </w:numPr>
              <w:tabs>
                <w:tab w:val="left" w:pos="426"/>
              </w:tabs>
              <w:suppressAutoHyphens/>
              <w:spacing w:before="40" w:after="40" w:line="240" w:lineRule="auto"/>
              <w:ind w:right="-186"/>
              <w:jc w:val="center"/>
              <w:rPr>
                <w:rFonts w:ascii="Times New Roman" w:hAnsi="Times New Roman" w:cs="Times New Roman"/>
                <w:sz w:val="24"/>
                <w:szCs w:val="24"/>
              </w:rPr>
            </w:pPr>
          </w:p>
        </w:tc>
        <w:tc>
          <w:tcPr>
            <w:tcW w:w="2051" w:type="pct"/>
            <w:shd w:val="clear" w:color="000000" w:fill="FFFFFF"/>
            <w:vAlign w:val="center"/>
          </w:tcPr>
          <w:p w14:paraId="41F324A9" w14:textId="77777777" w:rsidR="00E23DE2" w:rsidRPr="00391CD9" w:rsidRDefault="00E23DE2" w:rsidP="00670913">
            <w:pPr>
              <w:spacing w:before="40" w:after="40" w:line="240" w:lineRule="auto"/>
              <w:jc w:val="both"/>
              <w:rPr>
                <w:rFonts w:ascii="Times New Roman" w:hAnsi="Times New Roman" w:cs="Times New Roman"/>
                <w:sz w:val="24"/>
                <w:szCs w:val="24"/>
                <w:lang w:val="en"/>
              </w:rPr>
            </w:pPr>
            <w:r w:rsidRPr="00391CD9">
              <w:rPr>
                <w:rFonts w:ascii="Times New Roman" w:hAnsi="Times New Roman" w:cs="Times New Roman"/>
                <w:sz w:val="24"/>
                <w:szCs w:val="24"/>
                <w:lang w:val="en"/>
              </w:rPr>
              <w:t>Gỗ (palet gỗ hư thải bỏ)</w:t>
            </w:r>
          </w:p>
        </w:tc>
        <w:tc>
          <w:tcPr>
            <w:tcW w:w="793" w:type="pct"/>
          </w:tcPr>
          <w:p w14:paraId="27D23639" w14:textId="77777777" w:rsidR="00E23DE2" w:rsidRPr="00391CD9" w:rsidRDefault="00E23DE2" w:rsidP="00670913">
            <w:pPr>
              <w:spacing w:before="40" w:after="40" w:line="240" w:lineRule="auto"/>
              <w:jc w:val="center"/>
              <w:rPr>
                <w:rFonts w:ascii="Times New Roman" w:hAnsi="Times New Roman" w:cs="Times New Roman"/>
                <w:sz w:val="24"/>
                <w:szCs w:val="24"/>
              </w:rPr>
            </w:pPr>
            <w:r w:rsidRPr="00391CD9">
              <w:rPr>
                <w:rFonts w:ascii="Times New Roman" w:hAnsi="Times New Roman" w:cs="Times New Roman"/>
                <w:sz w:val="24"/>
                <w:szCs w:val="24"/>
              </w:rPr>
              <w:t xml:space="preserve">11 02 02 </w:t>
            </w:r>
          </w:p>
        </w:tc>
        <w:tc>
          <w:tcPr>
            <w:tcW w:w="1258" w:type="pct"/>
            <w:vAlign w:val="center"/>
          </w:tcPr>
          <w:p w14:paraId="4676DF7B" w14:textId="77777777" w:rsidR="00E23DE2" w:rsidRPr="00391CD9" w:rsidRDefault="00E23DE2" w:rsidP="00670913">
            <w:pPr>
              <w:spacing w:before="40" w:after="40" w:line="240" w:lineRule="auto"/>
              <w:jc w:val="center"/>
              <w:rPr>
                <w:rFonts w:ascii="Times New Roman" w:hAnsi="Times New Roman" w:cs="Times New Roman"/>
                <w:sz w:val="24"/>
                <w:szCs w:val="24"/>
                <w:lang w:val="vi-VN"/>
              </w:rPr>
            </w:pPr>
            <w:r w:rsidRPr="00391CD9">
              <w:rPr>
                <w:rFonts w:ascii="Times New Roman" w:hAnsi="Times New Roman" w:cs="Times New Roman"/>
                <w:sz w:val="24"/>
                <w:szCs w:val="24"/>
                <w:lang w:val="vi-VN"/>
              </w:rPr>
              <w:t>4</w:t>
            </w:r>
          </w:p>
        </w:tc>
        <w:tc>
          <w:tcPr>
            <w:tcW w:w="632" w:type="pct"/>
            <w:tcBorders>
              <w:right w:val="double" w:sz="4" w:space="0" w:color="4472C4"/>
            </w:tcBorders>
          </w:tcPr>
          <w:p w14:paraId="5968430E" w14:textId="77777777" w:rsidR="00E23DE2" w:rsidRPr="00391CD9" w:rsidRDefault="00E23DE2" w:rsidP="00670913">
            <w:pPr>
              <w:spacing w:before="40" w:after="40" w:line="240" w:lineRule="auto"/>
              <w:jc w:val="center"/>
              <w:rPr>
                <w:rFonts w:ascii="Times New Roman" w:hAnsi="Times New Roman" w:cs="Times New Roman"/>
                <w:sz w:val="24"/>
                <w:szCs w:val="24"/>
              </w:rPr>
            </w:pPr>
            <w:r w:rsidRPr="00391CD9">
              <w:rPr>
                <w:rFonts w:ascii="Times New Roman" w:hAnsi="Times New Roman" w:cs="Times New Roman"/>
                <w:sz w:val="24"/>
                <w:szCs w:val="24"/>
              </w:rPr>
              <w:t>Rắn</w:t>
            </w:r>
          </w:p>
        </w:tc>
      </w:tr>
      <w:tr w:rsidR="00E23DE2" w:rsidRPr="00391CD9" w14:paraId="75E444F4" w14:textId="77777777" w:rsidTr="00670913">
        <w:trPr>
          <w:trHeight w:val="376"/>
          <w:jc w:val="center"/>
        </w:trPr>
        <w:tc>
          <w:tcPr>
            <w:tcW w:w="266" w:type="pct"/>
            <w:tcBorders>
              <w:left w:val="double" w:sz="4" w:space="0" w:color="4472C4"/>
            </w:tcBorders>
            <w:shd w:val="clear" w:color="000000" w:fill="FFFFFF"/>
            <w:vAlign w:val="center"/>
          </w:tcPr>
          <w:p w14:paraId="525F0970" w14:textId="77777777" w:rsidR="00E23DE2" w:rsidRPr="00391CD9" w:rsidRDefault="00E23DE2" w:rsidP="00E23DE2">
            <w:pPr>
              <w:numPr>
                <w:ilvl w:val="0"/>
                <w:numId w:val="239"/>
              </w:numPr>
              <w:tabs>
                <w:tab w:val="left" w:pos="426"/>
              </w:tabs>
              <w:suppressAutoHyphens/>
              <w:spacing w:before="40" w:after="40" w:line="240" w:lineRule="auto"/>
              <w:ind w:right="-186"/>
              <w:jc w:val="center"/>
              <w:rPr>
                <w:rFonts w:ascii="Times New Roman" w:hAnsi="Times New Roman" w:cs="Times New Roman"/>
                <w:sz w:val="24"/>
                <w:szCs w:val="24"/>
              </w:rPr>
            </w:pPr>
          </w:p>
        </w:tc>
        <w:tc>
          <w:tcPr>
            <w:tcW w:w="2051" w:type="pct"/>
            <w:shd w:val="clear" w:color="000000" w:fill="FFFFFF"/>
            <w:vAlign w:val="center"/>
          </w:tcPr>
          <w:p w14:paraId="22F9FE4F" w14:textId="77777777" w:rsidR="00E23DE2" w:rsidRPr="00391CD9" w:rsidRDefault="00E23DE2" w:rsidP="00670913">
            <w:pPr>
              <w:spacing w:before="40" w:after="40" w:line="240" w:lineRule="auto"/>
              <w:jc w:val="both"/>
              <w:rPr>
                <w:rFonts w:ascii="Times New Roman" w:hAnsi="Times New Roman" w:cs="Times New Roman"/>
                <w:sz w:val="24"/>
                <w:szCs w:val="24"/>
                <w:lang w:val="en"/>
              </w:rPr>
            </w:pPr>
            <w:r w:rsidRPr="00391CD9">
              <w:rPr>
                <w:rFonts w:ascii="Times New Roman" w:hAnsi="Times New Roman" w:cs="Times New Roman"/>
                <w:sz w:val="24"/>
                <w:szCs w:val="24"/>
                <w:lang w:val="vi-VN"/>
              </w:rPr>
              <w:t>Chất thải từ thiết bị sàng lọc, lọc cát</w:t>
            </w:r>
          </w:p>
        </w:tc>
        <w:tc>
          <w:tcPr>
            <w:tcW w:w="793" w:type="pct"/>
          </w:tcPr>
          <w:p w14:paraId="6B9DD066" w14:textId="77777777" w:rsidR="00E23DE2" w:rsidRPr="00391CD9" w:rsidRDefault="00E23DE2" w:rsidP="00670913">
            <w:pPr>
              <w:spacing w:before="40" w:after="40" w:line="240" w:lineRule="auto"/>
              <w:jc w:val="center"/>
              <w:rPr>
                <w:rFonts w:ascii="Times New Roman" w:hAnsi="Times New Roman" w:cs="Times New Roman"/>
                <w:sz w:val="24"/>
                <w:szCs w:val="24"/>
              </w:rPr>
            </w:pPr>
            <w:r w:rsidRPr="00391CD9">
              <w:rPr>
                <w:rFonts w:ascii="Times New Roman" w:hAnsi="Times New Roman" w:cs="Times New Roman"/>
                <w:sz w:val="24"/>
                <w:szCs w:val="24"/>
                <w:lang w:val="vi-VN"/>
              </w:rPr>
              <w:t>12 06 09</w:t>
            </w:r>
          </w:p>
        </w:tc>
        <w:tc>
          <w:tcPr>
            <w:tcW w:w="1258" w:type="pct"/>
            <w:vAlign w:val="center"/>
          </w:tcPr>
          <w:p w14:paraId="2050BFA2" w14:textId="77777777" w:rsidR="00E23DE2" w:rsidRPr="00391CD9" w:rsidRDefault="00E23DE2" w:rsidP="00670913">
            <w:pPr>
              <w:spacing w:before="40" w:after="40" w:line="240" w:lineRule="auto"/>
              <w:jc w:val="center"/>
              <w:rPr>
                <w:rFonts w:ascii="Times New Roman" w:hAnsi="Times New Roman" w:cs="Times New Roman"/>
                <w:sz w:val="24"/>
                <w:szCs w:val="24"/>
                <w:lang w:val="vi-VN"/>
              </w:rPr>
            </w:pPr>
            <w:r w:rsidRPr="00391CD9">
              <w:rPr>
                <w:rFonts w:ascii="Times New Roman" w:hAnsi="Times New Roman" w:cs="Times New Roman"/>
                <w:sz w:val="24"/>
                <w:szCs w:val="24"/>
                <w:lang w:val="vi-VN"/>
              </w:rPr>
              <w:t>3,5</w:t>
            </w:r>
          </w:p>
        </w:tc>
        <w:tc>
          <w:tcPr>
            <w:tcW w:w="632" w:type="pct"/>
            <w:tcBorders>
              <w:right w:val="double" w:sz="4" w:space="0" w:color="4472C4"/>
            </w:tcBorders>
          </w:tcPr>
          <w:p w14:paraId="54D476F4" w14:textId="77777777" w:rsidR="00E23DE2" w:rsidRPr="00391CD9" w:rsidRDefault="00E23DE2" w:rsidP="00670913">
            <w:pPr>
              <w:spacing w:before="40" w:after="40" w:line="240" w:lineRule="auto"/>
              <w:jc w:val="center"/>
              <w:rPr>
                <w:rFonts w:ascii="Times New Roman" w:hAnsi="Times New Roman" w:cs="Times New Roman"/>
                <w:sz w:val="24"/>
                <w:szCs w:val="24"/>
              </w:rPr>
            </w:pPr>
          </w:p>
        </w:tc>
      </w:tr>
      <w:tr w:rsidR="00E23DE2" w:rsidRPr="00391CD9" w14:paraId="43BA9C5E" w14:textId="77777777" w:rsidTr="00670913">
        <w:trPr>
          <w:trHeight w:val="376"/>
          <w:jc w:val="center"/>
        </w:trPr>
        <w:tc>
          <w:tcPr>
            <w:tcW w:w="266" w:type="pct"/>
            <w:tcBorders>
              <w:left w:val="double" w:sz="4" w:space="0" w:color="4472C4"/>
            </w:tcBorders>
            <w:shd w:val="clear" w:color="000000" w:fill="FFFFFF"/>
            <w:vAlign w:val="center"/>
          </w:tcPr>
          <w:p w14:paraId="51364E6F" w14:textId="77777777" w:rsidR="00E23DE2" w:rsidRPr="00391CD9" w:rsidRDefault="00E23DE2" w:rsidP="00E23DE2">
            <w:pPr>
              <w:numPr>
                <w:ilvl w:val="0"/>
                <w:numId w:val="239"/>
              </w:numPr>
              <w:tabs>
                <w:tab w:val="left" w:pos="426"/>
              </w:tabs>
              <w:suppressAutoHyphens/>
              <w:spacing w:before="40" w:after="40" w:line="240" w:lineRule="auto"/>
              <w:ind w:right="-186"/>
              <w:jc w:val="center"/>
              <w:rPr>
                <w:rFonts w:ascii="Times New Roman" w:hAnsi="Times New Roman" w:cs="Times New Roman"/>
                <w:sz w:val="24"/>
                <w:szCs w:val="24"/>
              </w:rPr>
            </w:pPr>
          </w:p>
        </w:tc>
        <w:tc>
          <w:tcPr>
            <w:tcW w:w="2051" w:type="pct"/>
            <w:shd w:val="clear" w:color="000000" w:fill="FFFFFF"/>
            <w:vAlign w:val="center"/>
          </w:tcPr>
          <w:p w14:paraId="2B6BD3AA" w14:textId="77777777" w:rsidR="00E23DE2" w:rsidRPr="00391CD9" w:rsidRDefault="00E23DE2" w:rsidP="00670913">
            <w:pPr>
              <w:spacing w:before="40" w:after="40" w:line="240" w:lineRule="auto"/>
              <w:jc w:val="both"/>
              <w:rPr>
                <w:rFonts w:ascii="Times New Roman" w:hAnsi="Times New Roman" w:cs="Times New Roman"/>
                <w:sz w:val="24"/>
                <w:szCs w:val="24"/>
                <w:lang w:val="vi-VN"/>
              </w:rPr>
            </w:pPr>
            <w:r w:rsidRPr="00391CD9">
              <w:rPr>
                <w:rFonts w:ascii="Times New Roman" w:hAnsi="Times New Roman" w:cs="Times New Roman"/>
                <w:sz w:val="24"/>
                <w:szCs w:val="24"/>
              </w:rPr>
              <w:t>Giấy và bao bì giấy carton thải bỏ</w:t>
            </w:r>
          </w:p>
        </w:tc>
        <w:tc>
          <w:tcPr>
            <w:tcW w:w="793" w:type="pct"/>
          </w:tcPr>
          <w:p w14:paraId="62A3E457" w14:textId="77777777" w:rsidR="00E23DE2" w:rsidRPr="00391CD9" w:rsidRDefault="00E23DE2" w:rsidP="00670913">
            <w:pPr>
              <w:spacing w:before="40" w:after="40" w:line="240" w:lineRule="auto"/>
              <w:jc w:val="center"/>
              <w:rPr>
                <w:rFonts w:ascii="Times New Roman" w:hAnsi="Times New Roman" w:cs="Times New Roman"/>
                <w:sz w:val="24"/>
                <w:szCs w:val="24"/>
                <w:lang w:val="vi-VN"/>
              </w:rPr>
            </w:pPr>
            <w:r w:rsidRPr="00391CD9">
              <w:rPr>
                <w:rFonts w:ascii="Times New Roman" w:hAnsi="Times New Roman" w:cs="Times New Roman"/>
                <w:sz w:val="24"/>
                <w:szCs w:val="24"/>
              </w:rPr>
              <w:t>18 01 05</w:t>
            </w:r>
          </w:p>
        </w:tc>
        <w:tc>
          <w:tcPr>
            <w:tcW w:w="1258" w:type="pct"/>
            <w:vAlign w:val="center"/>
          </w:tcPr>
          <w:p w14:paraId="447BD7AA" w14:textId="77777777" w:rsidR="00E23DE2" w:rsidRPr="00391CD9" w:rsidRDefault="00E23DE2" w:rsidP="00670913">
            <w:pPr>
              <w:spacing w:before="40" w:after="40" w:line="240" w:lineRule="auto"/>
              <w:jc w:val="center"/>
              <w:rPr>
                <w:rFonts w:ascii="Times New Roman" w:hAnsi="Times New Roman" w:cs="Times New Roman"/>
                <w:sz w:val="24"/>
                <w:szCs w:val="24"/>
                <w:lang w:val="vi-VN"/>
              </w:rPr>
            </w:pPr>
            <w:r w:rsidRPr="00391CD9">
              <w:rPr>
                <w:rFonts w:ascii="Times New Roman" w:hAnsi="Times New Roman" w:cs="Times New Roman"/>
                <w:sz w:val="24"/>
                <w:szCs w:val="24"/>
              </w:rPr>
              <w:fldChar w:fldCharType="begin"/>
            </w:r>
            <w:r w:rsidRPr="00391CD9">
              <w:rPr>
                <w:rFonts w:ascii="Times New Roman" w:hAnsi="Times New Roman" w:cs="Times New Roman"/>
                <w:sz w:val="24"/>
                <w:szCs w:val="24"/>
              </w:rPr>
              <w:instrText xml:space="preserve"> </w:instrText>
            </w:r>
            <w:r w:rsidRPr="00391CD9">
              <w:rPr>
                <w:rFonts w:ascii="Times New Roman" w:hAnsi="Times New Roman" w:cs="Times New Roman"/>
                <w:sz w:val="24"/>
                <w:szCs w:val="24"/>
                <w:lang w:val="vi-VN"/>
              </w:rPr>
              <w:instrText>=(7629+4020)*0,1%</w:instrText>
            </w:r>
            <w:r w:rsidRPr="00391CD9">
              <w:rPr>
                <w:rFonts w:ascii="Times New Roman" w:hAnsi="Times New Roman" w:cs="Times New Roman"/>
                <w:sz w:val="24"/>
                <w:szCs w:val="24"/>
              </w:rPr>
              <w:instrText xml:space="preserve"> </w:instrText>
            </w:r>
            <w:r w:rsidRPr="00391CD9">
              <w:rPr>
                <w:rFonts w:ascii="Times New Roman" w:hAnsi="Times New Roman" w:cs="Times New Roman"/>
                <w:sz w:val="24"/>
                <w:szCs w:val="24"/>
                <w:lang w:val="vi-VN"/>
              </w:rPr>
              <w:instrText>\#0</w:instrText>
            </w:r>
            <w:r w:rsidRPr="00391CD9">
              <w:rPr>
                <w:rFonts w:ascii="Times New Roman" w:hAnsi="Times New Roman" w:cs="Times New Roman"/>
                <w:sz w:val="24"/>
                <w:szCs w:val="24"/>
              </w:rPr>
              <w:fldChar w:fldCharType="separate"/>
            </w:r>
            <w:r w:rsidRPr="00391CD9">
              <w:rPr>
                <w:rFonts w:ascii="Times New Roman" w:hAnsi="Times New Roman" w:cs="Times New Roman"/>
                <w:noProof/>
                <w:sz w:val="24"/>
                <w:szCs w:val="24"/>
                <w:lang w:val="vi-VN"/>
              </w:rPr>
              <w:t>12</w:t>
            </w:r>
            <w:r w:rsidRPr="00391CD9">
              <w:rPr>
                <w:rFonts w:ascii="Times New Roman" w:hAnsi="Times New Roman" w:cs="Times New Roman"/>
                <w:sz w:val="24"/>
                <w:szCs w:val="24"/>
              </w:rPr>
              <w:fldChar w:fldCharType="end"/>
            </w:r>
          </w:p>
        </w:tc>
        <w:tc>
          <w:tcPr>
            <w:tcW w:w="632" w:type="pct"/>
            <w:tcBorders>
              <w:right w:val="double" w:sz="4" w:space="0" w:color="4472C4"/>
            </w:tcBorders>
          </w:tcPr>
          <w:p w14:paraId="5E0D6A79" w14:textId="77777777" w:rsidR="00E23DE2" w:rsidRPr="00391CD9" w:rsidRDefault="00E23DE2" w:rsidP="00670913">
            <w:pPr>
              <w:spacing w:before="40" w:after="40" w:line="240" w:lineRule="auto"/>
              <w:jc w:val="center"/>
              <w:rPr>
                <w:rFonts w:ascii="Times New Roman" w:hAnsi="Times New Roman" w:cs="Times New Roman"/>
                <w:sz w:val="24"/>
                <w:szCs w:val="24"/>
              </w:rPr>
            </w:pPr>
            <w:r w:rsidRPr="00391CD9">
              <w:rPr>
                <w:rFonts w:ascii="Times New Roman" w:hAnsi="Times New Roman" w:cs="Times New Roman"/>
                <w:sz w:val="24"/>
                <w:szCs w:val="24"/>
              </w:rPr>
              <w:t xml:space="preserve">Rắn </w:t>
            </w:r>
          </w:p>
        </w:tc>
      </w:tr>
      <w:tr w:rsidR="00E23DE2" w:rsidRPr="00391CD9" w14:paraId="634D502F" w14:textId="77777777" w:rsidTr="00670913">
        <w:trPr>
          <w:trHeight w:val="376"/>
          <w:jc w:val="center"/>
        </w:trPr>
        <w:tc>
          <w:tcPr>
            <w:tcW w:w="266" w:type="pct"/>
            <w:tcBorders>
              <w:left w:val="double" w:sz="4" w:space="0" w:color="4472C4"/>
            </w:tcBorders>
            <w:shd w:val="clear" w:color="000000" w:fill="FFFFFF"/>
            <w:vAlign w:val="center"/>
          </w:tcPr>
          <w:p w14:paraId="690D9804" w14:textId="77777777" w:rsidR="00E23DE2" w:rsidRPr="00391CD9" w:rsidRDefault="00E23DE2" w:rsidP="00E23DE2">
            <w:pPr>
              <w:numPr>
                <w:ilvl w:val="0"/>
                <w:numId w:val="239"/>
              </w:numPr>
              <w:tabs>
                <w:tab w:val="left" w:pos="426"/>
              </w:tabs>
              <w:suppressAutoHyphens/>
              <w:spacing w:before="40" w:after="40" w:line="240" w:lineRule="auto"/>
              <w:ind w:right="-186"/>
              <w:jc w:val="center"/>
              <w:rPr>
                <w:rFonts w:ascii="Times New Roman" w:hAnsi="Times New Roman" w:cs="Times New Roman"/>
                <w:sz w:val="24"/>
                <w:szCs w:val="24"/>
              </w:rPr>
            </w:pPr>
          </w:p>
        </w:tc>
        <w:tc>
          <w:tcPr>
            <w:tcW w:w="2051" w:type="pct"/>
            <w:shd w:val="clear" w:color="000000" w:fill="FFFFFF"/>
            <w:vAlign w:val="center"/>
          </w:tcPr>
          <w:p w14:paraId="498DB170" w14:textId="77777777" w:rsidR="00E23DE2" w:rsidRPr="00391CD9" w:rsidRDefault="00E23DE2" w:rsidP="00670913">
            <w:pPr>
              <w:spacing w:before="40" w:after="40" w:line="240" w:lineRule="auto"/>
              <w:jc w:val="both"/>
              <w:rPr>
                <w:rFonts w:ascii="Times New Roman" w:hAnsi="Times New Roman" w:cs="Times New Roman"/>
                <w:sz w:val="24"/>
                <w:szCs w:val="24"/>
                <w:lang w:val="vi-VN"/>
              </w:rPr>
            </w:pPr>
            <w:r w:rsidRPr="00391CD9">
              <w:rPr>
                <w:rFonts w:ascii="Times New Roman" w:hAnsi="Times New Roman" w:cs="Times New Roman"/>
                <w:sz w:val="24"/>
                <w:szCs w:val="24"/>
                <w:lang w:val="en"/>
              </w:rPr>
              <w:t>Bao bì nhựa (đã chứa chất khi thải ra không phải là chất thải nguy hại) thải</w:t>
            </w:r>
            <w:r w:rsidRPr="00391CD9">
              <w:rPr>
                <w:rFonts w:ascii="Times New Roman" w:hAnsi="Times New Roman" w:cs="Times New Roman"/>
                <w:sz w:val="24"/>
                <w:szCs w:val="24"/>
                <w:lang w:val="vi-VN"/>
              </w:rPr>
              <w:t xml:space="preserve"> (bao bì nhựa, lõi nhựa cuộn sợi)</w:t>
            </w:r>
          </w:p>
        </w:tc>
        <w:tc>
          <w:tcPr>
            <w:tcW w:w="793" w:type="pct"/>
            <w:vAlign w:val="center"/>
          </w:tcPr>
          <w:p w14:paraId="5BDCE350" w14:textId="77777777" w:rsidR="00E23DE2" w:rsidRPr="00391CD9" w:rsidRDefault="00E23DE2" w:rsidP="00670913">
            <w:pPr>
              <w:spacing w:before="40" w:after="40" w:line="240" w:lineRule="auto"/>
              <w:jc w:val="center"/>
              <w:rPr>
                <w:rFonts w:ascii="Times New Roman" w:hAnsi="Times New Roman" w:cs="Times New Roman"/>
                <w:sz w:val="24"/>
                <w:szCs w:val="24"/>
                <w:lang w:val="vi-VN"/>
              </w:rPr>
            </w:pPr>
            <w:r w:rsidRPr="00391CD9">
              <w:rPr>
                <w:rFonts w:ascii="Times New Roman" w:hAnsi="Times New Roman" w:cs="Times New Roman"/>
                <w:sz w:val="24"/>
                <w:szCs w:val="24"/>
              </w:rPr>
              <w:t>18 01 06</w:t>
            </w:r>
          </w:p>
        </w:tc>
        <w:tc>
          <w:tcPr>
            <w:tcW w:w="1258" w:type="pct"/>
            <w:vAlign w:val="center"/>
          </w:tcPr>
          <w:p w14:paraId="440954CC" w14:textId="77777777" w:rsidR="00E23DE2" w:rsidRPr="00391CD9" w:rsidRDefault="00E23DE2" w:rsidP="00670913">
            <w:pPr>
              <w:spacing w:before="40" w:after="40" w:line="240" w:lineRule="auto"/>
              <w:jc w:val="center"/>
              <w:rPr>
                <w:rFonts w:ascii="Times New Roman" w:hAnsi="Times New Roman" w:cs="Times New Roman"/>
                <w:sz w:val="24"/>
                <w:szCs w:val="24"/>
                <w:lang w:val="vi-VN"/>
              </w:rPr>
            </w:pPr>
            <w:r w:rsidRPr="00391CD9">
              <w:rPr>
                <w:rFonts w:ascii="Times New Roman" w:hAnsi="Times New Roman" w:cs="Times New Roman"/>
                <w:sz w:val="24"/>
                <w:szCs w:val="24"/>
              </w:rPr>
              <w:fldChar w:fldCharType="begin"/>
            </w:r>
            <w:r w:rsidRPr="00391CD9">
              <w:rPr>
                <w:rFonts w:ascii="Times New Roman" w:hAnsi="Times New Roman" w:cs="Times New Roman"/>
                <w:sz w:val="24"/>
                <w:szCs w:val="24"/>
              </w:rPr>
              <w:instrText xml:space="preserve"> </w:instrText>
            </w:r>
            <w:r w:rsidRPr="00391CD9">
              <w:rPr>
                <w:rFonts w:ascii="Times New Roman" w:hAnsi="Times New Roman" w:cs="Times New Roman"/>
                <w:sz w:val="24"/>
                <w:szCs w:val="24"/>
                <w:lang w:val="vi-VN"/>
              </w:rPr>
              <w:instrText>=(7629+4020)*0,5%</w:instrText>
            </w:r>
            <w:r w:rsidRPr="00391CD9">
              <w:rPr>
                <w:rFonts w:ascii="Times New Roman" w:hAnsi="Times New Roman" w:cs="Times New Roman"/>
                <w:sz w:val="24"/>
                <w:szCs w:val="24"/>
              </w:rPr>
              <w:instrText xml:space="preserve"> </w:instrText>
            </w:r>
            <w:r w:rsidRPr="00391CD9">
              <w:rPr>
                <w:rFonts w:ascii="Times New Roman" w:hAnsi="Times New Roman" w:cs="Times New Roman"/>
                <w:sz w:val="24"/>
                <w:szCs w:val="24"/>
                <w:lang w:val="vi-VN"/>
              </w:rPr>
              <w:instrText>\#0</w:instrText>
            </w:r>
            <w:r w:rsidRPr="00391CD9">
              <w:rPr>
                <w:rFonts w:ascii="Times New Roman" w:hAnsi="Times New Roman" w:cs="Times New Roman"/>
                <w:sz w:val="24"/>
                <w:szCs w:val="24"/>
              </w:rPr>
              <w:fldChar w:fldCharType="separate"/>
            </w:r>
            <w:r w:rsidRPr="00391CD9">
              <w:rPr>
                <w:rFonts w:ascii="Times New Roman" w:hAnsi="Times New Roman" w:cs="Times New Roman"/>
                <w:noProof/>
                <w:sz w:val="24"/>
                <w:szCs w:val="24"/>
                <w:lang w:val="vi-VN"/>
              </w:rPr>
              <w:t>58</w:t>
            </w:r>
            <w:r w:rsidRPr="00391CD9">
              <w:rPr>
                <w:rFonts w:ascii="Times New Roman" w:hAnsi="Times New Roman" w:cs="Times New Roman"/>
                <w:sz w:val="24"/>
                <w:szCs w:val="24"/>
              </w:rPr>
              <w:fldChar w:fldCharType="end"/>
            </w:r>
          </w:p>
        </w:tc>
        <w:tc>
          <w:tcPr>
            <w:tcW w:w="632" w:type="pct"/>
            <w:tcBorders>
              <w:right w:val="double" w:sz="4" w:space="0" w:color="4472C4"/>
            </w:tcBorders>
            <w:vAlign w:val="center"/>
          </w:tcPr>
          <w:p w14:paraId="3506DCB1" w14:textId="77777777" w:rsidR="00E23DE2" w:rsidRPr="00391CD9" w:rsidRDefault="00E23DE2" w:rsidP="00670913">
            <w:pPr>
              <w:spacing w:before="40" w:after="40" w:line="240" w:lineRule="auto"/>
              <w:jc w:val="center"/>
              <w:rPr>
                <w:rFonts w:ascii="Times New Roman" w:hAnsi="Times New Roman" w:cs="Times New Roman"/>
                <w:sz w:val="24"/>
                <w:szCs w:val="24"/>
              </w:rPr>
            </w:pPr>
            <w:r w:rsidRPr="00391CD9">
              <w:rPr>
                <w:rFonts w:ascii="Times New Roman" w:hAnsi="Times New Roman" w:cs="Times New Roman"/>
                <w:sz w:val="24"/>
                <w:szCs w:val="24"/>
              </w:rPr>
              <w:t>Rắn</w:t>
            </w:r>
          </w:p>
        </w:tc>
      </w:tr>
      <w:tr w:rsidR="00E23DE2" w:rsidRPr="00391CD9" w14:paraId="39DFFF48" w14:textId="77777777" w:rsidTr="00670913">
        <w:trPr>
          <w:trHeight w:val="212"/>
          <w:jc w:val="center"/>
        </w:trPr>
        <w:tc>
          <w:tcPr>
            <w:tcW w:w="2317" w:type="pct"/>
            <w:gridSpan w:val="2"/>
            <w:tcBorders>
              <w:left w:val="double" w:sz="4" w:space="0" w:color="4472C4"/>
              <w:bottom w:val="double" w:sz="4" w:space="0" w:color="4472C4"/>
            </w:tcBorders>
            <w:shd w:val="clear" w:color="000000" w:fill="FFFFFF"/>
            <w:vAlign w:val="center"/>
          </w:tcPr>
          <w:p w14:paraId="280A0BC5" w14:textId="77777777" w:rsidR="00E23DE2" w:rsidRPr="00391CD9" w:rsidRDefault="00E23DE2" w:rsidP="00670913">
            <w:pPr>
              <w:autoSpaceDE w:val="0"/>
              <w:autoSpaceDN w:val="0"/>
              <w:adjustRightInd w:val="0"/>
              <w:spacing w:before="40" w:after="40" w:line="240" w:lineRule="auto"/>
              <w:jc w:val="center"/>
              <w:rPr>
                <w:rFonts w:ascii="Times New Roman" w:hAnsi="Times New Roman" w:cs="Times New Roman"/>
                <w:b/>
                <w:sz w:val="24"/>
                <w:szCs w:val="24"/>
                <w:lang w:val="en"/>
              </w:rPr>
            </w:pPr>
            <w:r w:rsidRPr="00391CD9">
              <w:rPr>
                <w:rFonts w:ascii="Times New Roman" w:hAnsi="Times New Roman" w:cs="Times New Roman"/>
                <w:b/>
                <w:sz w:val="24"/>
                <w:szCs w:val="24"/>
                <w:lang w:val="en"/>
              </w:rPr>
              <w:t>TỔNG CỘNG</w:t>
            </w:r>
          </w:p>
        </w:tc>
        <w:tc>
          <w:tcPr>
            <w:tcW w:w="793" w:type="pct"/>
            <w:tcBorders>
              <w:bottom w:val="double" w:sz="4" w:space="0" w:color="4472C4"/>
            </w:tcBorders>
          </w:tcPr>
          <w:p w14:paraId="24723F3D" w14:textId="77777777" w:rsidR="00E23DE2" w:rsidRPr="00391CD9" w:rsidRDefault="00E23DE2" w:rsidP="00670913">
            <w:pPr>
              <w:spacing w:before="40" w:after="40" w:line="240" w:lineRule="auto"/>
              <w:jc w:val="center"/>
              <w:rPr>
                <w:rFonts w:ascii="Times New Roman" w:hAnsi="Times New Roman" w:cs="Times New Roman"/>
                <w:b/>
                <w:sz w:val="24"/>
                <w:szCs w:val="24"/>
              </w:rPr>
            </w:pPr>
            <w:r w:rsidRPr="00391CD9">
              <w:rPr>
                <w:rFonts w:ascii="Times New Roman" w:hAnsi="Times New Roman" w:cs="Times New Roman"/>
                <w:b/>
                <w:sz w:val="24"/>
                <w:szCs w:val="24"/>
              </w:rPr>
              <w:t>-</w:t>
            </w:r>
          </w:p>
        </w:tc>
        <w:tc>
          <w:tcPr>
            <w:tcW w:w="1258" w:type="pct"/>
            <w:tcBorders>
              <w:bottom w:val="double" w:sz="4" w:space="0" w:color="4472C4"/>
            </w:tcBorders>
            <w:vAlign w:val="center"/>
          </w:tcPr>
          <w:p w14:paraId="4DF0C341" w14:textId="77777777" w:rsidR="00E23DE2" w:rsidRPr="00E23DE2" w:rsidRDefault="00E23DE2" w:rsidP="00670913">
            <w:pPr>
              <w:autoSpaceDE w:val="0"/>
              <w:autoSpaceDN w:val="0"/>
              <w:adjustRightInd w:val="0"/>
              <w:spacing w:before="40" w:after="40" w:line="240" w:lineRule="auto"/>
              <w:jc w:val="center"/>
              <w:rPr>
                <w:rFonts w:ascii="Times New Roman" w:hAnsi="Times New Roman" w:cs="Times New Roman"/>
                <w:b/>
                <w:sz w:val="24"/>
                <w:szCs w:val="24"/>
                <w:lang w:val="vi-VN"/>
              </w:rPr>
            </w:pPr>
            <w:r>
              <w:rPr>
                <w:rFonts w:ascii="Times New Roman" w:hAnsi="Times New Roman" w:cs="Times New Roman"/>
                <w:b/>
                <w:sz w:val="24"/>
                <w:szCs w:val="24"/>
                <w:lang w:val="vi-VN"/>
              </w:rPr>
              <w:t>1.724,5</w:t>
            </w:r>
          </w:p>
        </w:tc>
        <w:tc>
          <w:tcPr>
            <w:tcW w:w="632" w:type="pct"/>
            <w:tcBorders>
              <w:bottom w:val="double" w:sz="4" w:space="0" w:color="4472C4"/>
              <w:right w:val="double" w:sz="4" w:space="0" w:color="4472C4"/>
            </w:tcBorders>
          </w:tcPr>
          <w:p w14:paraId="287F6204" w14:textId="77777777" w:rsidR="00E23DE2" w:rsidRPr="00391CD9" w:rsidRDefault="00E23DE2" w:rsidP="00670913">
            <w:pPr>
              <w:spacing w:before="40" w:after="40" w:line="240" w:lineRule="auto"/>
              <w:jc w:val="center"/>
              <w:rPr>
                <w:rFonts w:ascii="Times New Roman" w:hAnsi="Times New Roman" w:cs="Times New Roman"/>
                <w:b/>
                <w:sz w:val="24"/>
                <w:szCs w:val="24"/>
              </w:rPr>
            </w:pPr>
            <w:r w:rsidRPr="00391CD9">
              <w:rPr>
                <w:rFonts w:ascii="Times New Roman" w:hAnsi="Times New Roman" w:cs="Times New Roman"/>
                <w:b/>
                <w:sz w:val="24"/>
                <w:szCs w:val="24"/>
              </w:rPr>
              <w:t>-</w:t>
            </w:r>
          </w:p>
        </w:tc>
      </w:tr>
    </w:tbl>
    <w:p w14:paraId="17DE45EF" w14:textId="77777777" w:rsidR="000D335B" w:rsidRPr="00427EF0" w:rsidRDefault="000D335B">
      <w:pPr>
        <w:pStyle w:val="ListParagraph"/>
        <w:numPr>
          <w:ilvl w:val="0"/>
          <w:numId w:val="183"/>
        </w:numPr>
        <w:spacing w:before="120" w:after="120" w:line="240" w:lineRule="auto"/>
        <w:ind w:left="851" w:hanging="709"/>
        <w:contextualSpacing w:val="0"/>
        <w:jc w:val="both"/>
        <w:outlineLvl w:val="0"/>
        <w:rPr>
          <w:rFonts w:ascii="Times New Roman" w:hAnsi="Times New Roman" w:cs="Times New Roman"/>
          <w:b/>
          <w:bCs/>
          <w:sz w:val="26"/>
          <w:szCs w:val="26"/>
        </w:rPr>
      </w:pPr>
      <w:bookmarkStart w:id="565" w:name="_Toc107835624"/>
      <w:bookmarkStart w:id="566" w:name="_Toc140507246"/>
      <w:r w:rsidRPr="00427EF0">
        <w:rPr>
          <w:rFonts w:ascii="Times New Roman" w:hAnsi="Times New Roman" w:cs="Times New Roman"/>
          <w:b/>
          <w:bCs/>
          <w:sz w:val="26"/>
          <w:szCs w:val="26"/>
        </w:rPr>
        <w:t>Nguồn phát sinh và khối lượng chất thải nguy hại</w:t>
      </w:r>
      <w:bookmarkEnd w:id="565"/>
      <w:r w:rsidRPr="00427EF0">
        <w:rPr>
          <w:rFonts w:ascii="Times New Roman" w:hAnsi="Times New Roman" w:cs="Times New Roman"/>
          <w:b/>
          <w:bCs/>
          <w:sz w:val="26"/>
          <w:szCs w:val="26"/>
        </w:rPr>
        <w:t xml:space="preserve"> đề nghị cấp phép</w:t>
      </w:r>
      <w:bookmarkEnd w:id="566"/>
    </w:p>
    <w:p w14:paraId="452D912E" w14:textId="26697964" w:rsidR="000D335B" w:rsidRDefault="000D335B" w:rsidP="000D335B">
      <w:pPr>
        <w:pStyle w:val="ListParagraph"/>
        <w:spacing w:before="100" w:after="100" w:line="240" w:lineRule="auto"/>
        <w:ind w:left="0"/>
        <w:contextualSpacing w:val="0"/>
        <w:jc w:val="center"/>
        <w:rPr>
          <w:rFonts w:ascii="Times New Roman" w:hAnsi="Times New Roman" w:cs="Times New Roman"/>
          <w:b/>
          <w:bCs/>
          <w:sz w:val="26"/>
          <w:szCs w:val="26"/>
        </w:rPr>
      </w:pPr>
      <w:bookmarkStart w:id="567" w:name="_Toc107835738"/>
      <w:bookmarkStart w:id="568" w:name="_Toc140509987"/>
      <w:r w:rsidRPr="00427EF0">
        <w:rPr>
          <w:rFonts w:ascii="Times New Roman" w:hAnsi="Times New Roman" w:cs="Times New Roman"/>
          <w:b/>
          <w:bCs/>
          <w:sz w:val="26"/>
          <w:szCs w:val="26"/>
        </w:rPr>
        <w:t>Bảng 6.</w:t>
      </w:r>
      <w:r w:rsidRPr="00427EF0">
        <w:rPr>
          <w:rFonts w:ascii="Times New Roman" w:hAnsi="Times New Roman" w:cs="Times New Roman"/>
          <w:b/>
          <w:bCs/>
          <w:sz w:val="26"/>
          <w:szCs w:val="26"/>
        </w:rPr>
        <w:fldChar w:fldCharType="begin"/>
      </w:r>
      <w:r w:rsidRPr="00427EF0">
        <w:rPr>
          <w:rFonts w:ascii="Times New Roman" w:hAnsi="Times New Roman" w:cs="Times New Roman"/>
          <w:b/>
          <w:bCs/>
          <w:sz w:val="26"/>
          <w:szCs w:val="26"/>
        </w:rPr>
        <w:instrText xml:space="preserve"> SEQ Bảng_6. \* ARABIC </w:instrText>
      </w:r>
      <w:r w:rsidRPr="00427EF0">
        <w:rPr>
          <w:rFonts w:ascii="Times New Roman" w:hAnsi="Times New Roman" w:cs="Times New Roman"/>
          <w:b/>
          <w:bCs/>
          <w:sz w:val="26"/>
          <w:szCs w:val="26"/>
        </w:rPr>
        <w:fldChar w:fldCharType="separate"/>
      </w:r>
      <w:r w:rsidR="00427EF0">
        <w:rPr>
          <w:rFonts w:ascii="Times New Roman" w:hAnsi="Times New Roman" w:cs="Times New Roman"/>
          <w:b/>
          <w:bCs/>
          <w:noProof/>
          <w:sz w:val="26"/>
          <w:szCs w:val="26"/>
        </w:rPr>
        <w:t>4</w:t>
      </w:r>
      <w:r w:rsidRPr="00427EF0">
        <w:rPr>
          <w:rFonts w:ascii="Times New Roman" w:hAnsi="Times New Roman" w:cs="Times New Roman"/>
          <w:b/>
          <w:bCs/>
          <w:sz w:val="26"/>
          <w:szCs w:val="26"/>
        </w:rPr>
        <w:fldChar w:fldCharType="end"/>
      </w:r>
      <w:r w:rsidRPr="00427EF0">
        <w:rPr>
          <w:rFonts w:ascii="Times New Roman" w:hAnsi="Times New Roman" w:cs="Times New Roman"/>
          <w:b/>
          <w:bCs/>
          <w:sz w:val="26"/>
          <w:szCs w:val="26"/>
        </w:rPr>
        <w:t xml:space="preserve"> Danh mục chất thải nguy hại đề nghị cấp phép</w:t>
      </w:r>
      <w:bookmarkEnd w:id="567"/>
      <w:bookmarkEnd w:id="56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3"/>
        <w:gridCol w:w="5297"/>
        <w:gridCol w:w="1306"/>
        <w:gridCol w:w="1523"/>
        <w:gridCol w:w="1169"/>
      </w:tblGrid>
      <w:tr w:rsidR="00427EF0" w:rsidRPr="00391CD9" w14:paraId="62F1FC53" w14:textId="77777777" w:rsidTr="00670913">
        <w:trPr>
          <w:trHeight w:val="197"/>
          <w:tblHeader/>
        </w:trPr>
        <w:tc>
          <w:tcPr>
            <w:tcW w:w="276" w:type="pct"/>
            <w:tcBorders>
              <w:top w:val="double" w:sz="4" w:space="0" w:color="4472C4"/>
              <w:left w:val="double" w:sz="4" w:space="0" w:color="4472C4"/>
            </w:tcBorders>
            <w:shd w:val="clear" w:color="auto" w:fill="DDFFFF"/>
            <w:vAlign w:val="center"/>
            <w:hideMark/>
          </w:tcPr>
          <w:p w14:paraId="186212C9" w14:textId="77777777" w:rsidR="00427EF0" w:rsidRPr="00391CD9" w:rsidRDefault="00427EF0" w:rsidP="00A24A94">
            <w:pPr>
              <w:spacing w:before="60" w:after="60" w:line="240" w:lineRule="auto"/>
              <w:jc w:val="center"/>
              <w:rPr>
                <w:rFonts w:ascii="Times New Roman" w:hAnsi="Times New Roman" w:cs="Times New Roman"/>
                <w:b/>
                <w:bCs/>
                <w:sz w:val="24"/>
                <w:szCs w:val="24"/>
              </w:rPr>
            </w:pPr>
            <w:r w:rsidRPr="00391CD9">
              <w:rPr>
                <w:rFonts w:ascii="Times New Roman" w:hAnsi="Times New Roman" w:cs="Times New Roman"/>
                <w:b/>
                <w:bCs/>
                <w:sz w:val="24"/>
                <w:szCs w:val="24"/>
                <w:lang w:val="nl-NL"/>
              </w:rPr>
              <w:t>STT</w:t>
            </w:r>
          </w:p>
        </w:tc>
        <w:tc>
          <w:tcPr>
            <w:tcW w:w="2692" w:type="pct"/>
            <w:tcBorders>
              <w:top w:val="double" w:sz="4" w:space="0" w:color="4472C4"/>
            </w:tcBorders>
            <w:shd w:val="clear" w:color="auto" w:fill="DDFFFF"/>
            <w:vAlign w:val="center"/>
            <w:hideMark/>
          </w:tcPr>
          <w:p w14:paraId="057769B0" w14:textId="77777777" w:rsidR="00427EF0" w:rsidRPr="00391CD9" w:rsidRDefault="00427EF0" w:rsidP="00A24A94">
            <w:pPr>
              <w:spacing w:before="60" w:after="60" w:line="240" w:lineRule="auto"/>
              <w:jc w:val="center"/>
              <w:rPr>
                <w:rFonts w:ascii="Times New Roman" w:hAnsi="Times New Roman" w:cs="Times New Roman"/>
                <w:b/>
                <w:bCs/>
                <w:sz w:val="24"/>
                <w:szCs w:val="24"/>
              </w:rPr>
            </w:pPr>
            <w:r w:rsidRPr="00391CD9">
              <w:rPr>
                <w:rFonts w:ascii="Times New Roman" w:hAnsi="Times New Roman" w:cs="Times New Roman"/>
                <w:b/>
                <w:bCs/>
                <w:sz w:val="24"/>
                <w:szCs w:val="24"/>
                <w:lang w:val="nl-NL"/>
              </w:rPr>
              <w:t>Loại chất thải</w:t>
            </w:r>
          </w:p>
        </w:tc>
        <w:tc>
          <w:tcPr>
            <w:tcW w:w="664" w:type="pct"/>
            <w:tcBorders>
              <w:top w:val="double" w:sz="4" w:space="0" w:color="4472C4"/>
            </w:tcBorders>
            <w:shd w:val="clear" w:color="auto" w:fill="DDFFFF"/>
            <w:vAlign w:val="center"/>
          </w:tcPr>
          <w:p w14:paraId="511E2F0C" w14:textId="77777777" w:rsidR="00427EF0" w:rsidRPr="00391CD9" w:rsidRDefault="00427EF0" w:rsidP="00A24A94">
            <w:pPr>
              <w:spacing w:before="60" w:after="60" w:line="240" w:lineRule="auto"/>
              <w:jc w:val="center"/>
              <w:rPr>
                <w:rFonts w:ascii="Times New Roman" w:hAnsi="Times New Roman" w:cs="Times New Roman"/>
                <w:b/>
                <w:bCs/>
                <w:sz w:val="24"/>
                <w:szCs w:val="24"/>
              </w:rPr>
            </w:pPr>
            <w:r w:rsidRPr="00391CD9">
              <w:rPr>
                <w:rFonts w:ascii="Times New Roman" w:hAnsi="Times New Roman" w:cs="Times New Roman"/>
                <w:b/>
                <w:bCs/>
                <w:sz w:val="24"/>
                <w:szCs w:val="24"/>
                <w:lang w:val="nl-NL"/>
              </w:rPr>
              <w:t>Mã CT</w:t>
            </w:r>
          </w:p>
        </w:tc>
        <w:tc>
          <w:tcPr>
            <w:tcW w:w="774" w:type="pct"/>
            <w:tcBorders>
              <w:top w:val="double" w:sz="4" w:space="0" w:color="4472C4"/>
            </w:tcBorders>
            <w:shd w:val="clear" w:color="auto" w:fill="DDFFFF"/>
            <w:vAlign w:val="center"/>
          </w:tcPr>
          <w:p w14:paraId="0DFFBC59" w14:textId="77777777" w:rsidR="00427EF0" w:rsidRPr="00391CD9" w:rsidRDefault="00427EF0" w:rsidP="00A24A94">
            <w:pPr>
              <w:spacing w:before="60" w:after="60" w:line="240" w:lineRule="auto"/>
              <w:jc w:val="center"/>
              <w:rPr>
                <w:rFonts w:ascii="Times New Roman" w:hAnsi="Times New Roman" w:cs="Times New Roman"/>
                <w:b/>
                <w:bCs/>
                <w:sz w:val="24"/>
                <w:szCs w:val="24"/>
              </w:rPr>
            </w:pPr>
            <w:r w:rsidRPr="00391CD9">
              <w:rPr>
                <w:rFonts w:ascii="Times New Roman" w:hAnsi="Times New Roman" w:cs="Times New Roman"/>
                <w:b/>
                <w:bCs/>
                <w:sz w:val="24"/>
                <w:szCs w:val="24"/>
              </w:rPr>
              <w:t>Khối lượng</w:t>
            </w:r>
            <w:r w:rsidRPr="00391CD9">
              <w:rPr>
                <w:rFonts w:ascii="Times New Roman" w:hAnsi="Times New Roman" w:cs="Times New Roman"/>
                <w:b/>
                <w:sz w:val="24"/>
                <w:szCs w:val="24"/>
              </w:rPr>
              <w:t xml:space="preserve"> </w:t>
            </w:r>
            <w:r w:rsidRPr="00391CD9">
              <w:rPr>
                <w:rFonts w:ascii="Times New Roman" w:hAnsi="Times New Roman" w:cs="Times New Roman"/>
                <w:b/>
                <w:sz w:val="24"/>
                <w:szCs w:val="24"/>
              </w:rPr>
              <w:br/>
              <w:t>(kg/năm)</w:t>
            </w:r>
          </w:p>
        </w:tc>
        <w:tc>
          <w:tcPr>
            <w:tcW w:w="594" w:type="pct"/>
            <w:tcBorders>
              <w:top w:val="double" w:sz="4" w:space="0" w:color="4472C4"/>
              <w:right w:val="double" w:sz="4" w:space="0" w:color="4472C4"/>
            </w:tcBorders>
            <w:shd w:val="clear" w:color="auto" w:fill="DDFFFF"/>
            <w:vAlign w:val="center"/>
          </w:tcPr>
          <w:p w14:paraId="26E965C5" w14:textId="77777777" w:rsidR="00427EF0" w:rsidRPr="00391CD9" w:rsidRDefault="00427EF0" w:rsidP="00A24A94">
            <w:pPr>
              <w:spacing w:before="60" w:after="60" w:line="240" w:lineRule="auto"/>
              <w:jc w:val="center"/>
              <w:rPr>
                <w:rFonts w:ascii="Times New Roman" w:hAnsi="Times New Roman" w:cs="Times New Roman"/>
                <w:b/>
                <w:bCs/>
                <w:sz w:val="24"/>
                <w:szCs w:val="24"/>
              </w:rPr>
            </w:pPr>
            <w:r w:rsidRPr="00391CD9">
              <w:rPr>
                <w:rFonts w:ascii="Times New Roman" w:hAnsi="Times New Roman" w:cs="Times New Roman"/>
                <w:b/>
                <w:bCs/>
                <w:sz w:val="24"/>
                <w:szCs w:val="24"/>
              </w:rPr>
              <w:t>TTTT</w:t>
            </w:r>
          </w:p>
        </w:tc>
      </w:tr>
      <w:tr w:rsidR="00427EF0" w:rsidRPr="00391CD9" w14:paraId="12664937" w14:textId="77777777" w:rsidTr="00670913">
        <w:trPr>
          <w:trHeight w:val="397"/>
        </w:trPr>
        <w:tc>
          <w:tcPr>
            <w:tcW w:w="276" w:type="pct"/>
            <w:tcBorders>
              <w:left w:val="double" w:sz="4" w:space="0" w:color="4472C4"/>
            </w:tcBorders>
            <w:shd w:val="clear" w:color="auto" w:fill="auto"/>
            <w:vAlign w:val="center"/>
          </w:tcPr>
          <w:p w14:paraId="7869DA1C" w14:textId="77777777" w:rsidR="00427EF0" w:rsidRPr="00391CD9" w:rsidRDefault="00427EF0" w:rsidP="00A24A94">
            <w:pPr>
              <w:numPr>
                <w:ilvl w:val="0"/>
                <w:numId w:val="234"/>
              </w:numPr>
              <w:spacing w:before="60" w:after="60" w:line="240" w:lineRule="auto"/>
              <w:jc w:val="center"/>
              <w:rPr>
                <w:rFonts w:ascii="Times New Roman" w:hAnsi="Times New Roman" w:cs="Times New Roman"/>
                <w:sz w:val="24"/>
                <w:szCs w:val="24"/>
              </w:rPr>
            </w:pPr>
          </w:p>
        </w:tc>
        <w:tc>
          <w:tcPr>
            <w:tcW w:w="2692" w:type="pct"/>
            <w:shd w:val="clear" w:color="auto" w:fill="auto"/>
            <w:vAlign w:val="center"/>
          </w:tcPr>
          <w:p w14:paraId="0FE15BD6" w14:textId="77777777" w:rsidR="00427EF0" w:rsidRPr="00391CD9" w:rsidRDefault="00427EF0" w:rsidP="00A24A94">
            <w:pPr>
              <w:autoSpaceDE w:val="0"/>
              <w:autoSpaceDN w:val="0"/>
              <w:adjustRightInd w:val="0"/>
              <w:spacing w:before="60" w:after="60" w:line="240" w:lineRule="auto"/>
              <w:ind w:left="87" w:right="87"/>
              <w:jc w:val="both"/>
              <w:rPr>
                <w:rFonts w:ascii="Times New Roman" w:hAnsi="Times New Roman" w:cs="Times New Roman"/>
                <w:spacing w:val="-4"/>
                <w:sz w:val="24"/>
                <w:szCs w:val="24"/>
              </w:rPr>
            </w:pPr>
            <w:r w:rsidRPr="00391CD9">
              <w:rPr>
                <w:rFonts w:ascii="Times New Roman" w:hAnsi="Times New Roman" w:cs="Times New Roman"/>
                <w:spacing w:val="-4"/>
                <w:sz w:val="24"/>
                <w:szCs w:val="24"/>
              </w:rPr>
              <w:t xml:space="preserve">Chất thải có các thành phần nguy hại từ quá trình xử lý khí thải </w:t>
            </w:r>
            <w:r w:rsidRPr="00391CD9">
              <w:rPr>
                <w:rFonts w:ascii="Times New Roman" w:hAnsi="Times New Roman" w:cs="Times New Roman"/>
                <w:spacing w:val="-4"/>
                <w:sz w:val="24"/>
                <w:szCs w:val="24"/>
                <w:vertAlign w:val="superscript"/>
              </w:rPr>
              <w:t>(KS)</w:t>
            </w:r>
          </w:p>
        </w:tc>
        <w:tc>
          <w:tcPr>
            <w:tcW w:w="664" w:type="pct"/>
            <w:vAlign w:val="center"/>
          </w:tcPr>
          <w:p w14:paraId="538CD75D" w14:textId="77777777" w:rsidR="00427EF0" w:rsidRPr="00391CD9" w:rsidRDefault="00427EF0" w:rsidP="00A24A94">
            <w:pPr>
              <w:spacing w:before="60" w:after="60" w:line="240" w:lineRule="auto"/>
              <w:jc w:val="center"/>
              <w:rPr>
                <w:rFonts w:ascii="Times New Roman" w:hAnsi="Times New Roman" w:cs="Times New Roman"/>
                <w:sz w:val="24"/>
                <w:szCs w:val="24"/>
              </w:rPr>
            </w:pPr>
            <w:r w:rsidRPr="00391CD9">
              <w:rPr>
                <w:rFonts w:ascii="Times New Roman" w:hAnsi="Times New Roman" w:cs="Times New Roman"/>
                <w:sz w:val="24"/>
                <w:szCs w:val="24"/>
              </w:rPr>
              <w:t>04 02 03</w:t>
            </w:r>
          </w:p>
        </w:tc>
        <w:tc>
          <w:tcPr>
            <w:tcW w:w="774" w:type="pct"/>
            <w:vAlign w:val="center"/>
          </w:tcPr>
          <w:p w14:paraId="5D2EF495" w14:textId="77777777" w:rsidR="00427EF0" w:rsidRPr="00391CD9" w:rsidRDefault="00427EF0" w:rsidP="00A24A94">
            <w:pPr>
              <w:spacing w:before="60" w:after="60" w:line="240" w:lineRule="auto"/>
              <w:jc w:val="center"/>
              <w:rPr>
                <w:rFonts w:ascii="Times New Roman" w:hAnsi="Times New Roman" w:cs="Times New Roman"/>
                <w:sz w:val="24"/>
                <w:szCs w:val="24"/>
              </w:rPr>
            </w:pPr>
            <w:r w:rsidRPr="00391CD9">
              <w:rPr>
                <w:rFonts w:ascii="Times New Roman" w:hAnsi="Times New Roman" w:cs="Times New Roman"/>
                <w:sz w:val="24"/>
                <w:szCs w:val="24"/>
              </w:rPr>
              <w:fldChar w:fldCharType="begin"/>
            </w:r>
            <w:r w:rsidRPr="00391CD9">
              <w:rPr>
                <w:rFonts w:ascii="Times New Roman" w:hAnsi="Times New Roman" w:cs="Times New Roman"/>
                <w:sz w:val="24"/>
                <w:szCs w:val="24"/>
              </w:rPr>
              <w:instrText xml:space="preserve"> </w:instrText>
            </w:r>
            <w:r w:rsidRPr="00391CD9">
              <w:rPr>
                <w:rFonts w:ascii="Times New Roman" w:hAnsi="Times New Roman" w:cs="Times New Roman"/>
                <w:sz w:val="24"/>
                <w:szCs w:val="24"/>
                <w:lang w:val="vi-VN"/>
              </w:rPr>
              <w:instrText>=5</w:instrText>
            </w:r>
            <w:r>
              <w:rPr>
                <w:rFonts w:ascii="Times New Roman" w:hAnsi="Times New Roman" w:cs="Times New Roman"/>
                <w:sz w:val="24"/>
                <w:szCs w:val="24"/>
                <w:lang w:val="vi-VN"/>
              </w:rPr>
              <w:instrText>29</w:instrText>
            </w:r>
            <w:r w:rsidRPr="00391CD9">
              <w:rPr>
                <w:rFonts w:ascii="Times New Roman" w:hAnsi="Times New Roman" w:cs="Times New Roman"/>
                <w:sz w:val="24"/>
                <w:szCs w:val="24"/>
                <w:lang w:val="vi-VN"/>
              </w:rPr>
              <w:instrText>*1%*1000</w:instrText>
            </w:r>
            <w:r w:rsidRPr="00391CD9">
              <w:rPr>
                <w:rFonts w:ascii="Times New Roman" w:hAnsi="Times New Roman" w:cs="Times New Roman"/>
                <w:sz w:val="24"/>
                <w:szCs w:val="24"/>
              </w:rPr>
              <w:instrText xml:space="preserve"> </w:instrText>
            </w:r>
            <w:r w:rsidRPr="00391CD9">
              <w:rPr>
                <w:rFonts w:ascii="Times New Roman" w:hAnsi="Times New Roman" w:cs="Times New Roman"/>
                <w:sz w:val="24"/>
                <w:szCs w:val="24"/>
              </w:rPr>
              <w:fldChar w:fldCharType="separate"/>
            </w:r>
            <w:r>
              <w:rPr>
                <w:rFonts w:ascii="Times New Roman" w:hAnsi="Times New Roman" w:cs="Times New Roman"/>
                <w:noProof/>
                <w:sz w:val="24"/>
                <w:szCs w:val="24"/>
              </w:rPr>
              <w:t>5</w:t>
            </w:r>
            <w:r>
              <w:rPr>
                <w:rFonts w:ascii="Times New Roman" w:hAnsi="Times New Roman" w:cs="Times New Roman"/>
                <w:noProof/>
                <w:sz w:val="24"/>
                <w:szCs w:val="24"/>
                <w:lang w:val="vi-VN"/>
              </w:rPr>
              <w:t>.</w:t>
            </w:r>
            <w:r>
              <w:rPr>
                <w:rFonts w:ascii="Times New Roman" w:hAnsi="Times New Roman" w:cs="Times New Roman"/>
                <w:noProof/>
                <w:sz w:val="24"/>
                <w:szCs w:val="24"/>
              </w:rPr>
              <w:t>290</w:t>
            </w:r>
            <w:r w:rsidRPr="00391CD9">
              <w:rPr>
                <w:rFonts w:ascii="Times New Roman" w:hAnsi="Times New Roman" w:cs="Times New Roman"/>
                <w:sz w:val="24"/>
                <w:szCs w:val="24"/>
              </w:rPr>
              <w:fldChar w:fldCharType="end"/>
            </w:r>
          </w:p>
        </w:tc>
        <w:tc>
          <w:tcPr>
            <w:tcW w:w="594" w:type="pct"/>
            <w:tcBorders>
              <w:right w:val="double" w:sz="4" w:space="0" w:color="4472C4"/>
            </w:tcBorders>
            <w:vAlign w:val="center"/>
          </w:tcPr>
          <w:p w14:paraId="6D69E43F" w14:textId="77777777" w:rsidR="00427EF0" w:rsidRPr="00391CD9" w:rsidRDefault="00427EF0" w:rsidP="00A24A94">
            <w:pPr>
              <w:spacing w:before="60" w:after="60" w:line="240" w:lineRule="auto"/>
              <w:jc w:val="center"/>
              <w:rPr>
                <w:rFonts w:ascii="Times New Roman" w:hAnsi="Times New Roman" w:cs="Times New Roman"/>
                <w:sz w:val="24"/>
                <w:szCs w:val="24"/>
              </w:rPr>
            </w:pPr>
            <w:r w:rsidRPr="00391CD9">
              <w:rPr>
                <w:rFonts w:ascii="Times New Roman" w:hAnsi="Times New Roman" w:cs="Times New Roman"/>
                <w:sz w:val="24"/>
                <w:szCs w:val="24"/>
              </w:rPr>
              <w:t>Rắn/lỏng</w:t>
            </w:r>
          </w:p>
        </w:tc>
      </w:tr>
      <w:tr w:rsidR="00427EF0" w:rsidRPr="00391CD9" w14:paraId="40065019" w14:textId="77777777" w:rsidTr="00670913">
        <w:trPr>
          <w:trHeight w:val="397"/>
        </w:trPr>
        <w:tc>
          <w:tcPr>
            <w:tcW w:w="276" w:type="pct"/>
            <w:tcBorders>
              <w:left w:val="double" w:sz="4" w:space="0" w:color="4472C4"/>
            </w:tcBorders>
            <w:shd w:val="clear" w:color="auto" w:fill="auto"/>
            <w:vAlign w:val="center"/>
          </w:tcPr>
          <w:p w14:paraId="79136E10" w14:textId="77777777" w:rsidR="00427EF0" w:rsidRPr="00391CD9" w:rsidRDefault="00427EF0" w:rsidP="00A24A94">
            <w:pPr>
              <w:numPr>
                <w:ilvl w:val="0"/>
                <w:numId w:val="234"/>
              </w:numPr>
              <w:spacing w:before="60" w:after="60" w:line="240" w:lineRule="auto"/>
              <w:jc w:val="center"/>
              <w:rPr>
                <w:rFonts w:ascii="Times New Roman" w:hAnsi="Times New Roman" w:cs="Times New Roman"/>
                <w:sz w:val="24"/>
                <w:szCs w:val="24"/>
              </w:rPr>
            </w:pPr>
          </w:p>
        </w:tc>
        <w:tc>
          <w:tcPr>
            <w:tcW w:w="2692" w:type="pct"/>
            <w:shd w:val="clear" w:color="auto" w:fill="auto"/>
            <w:vAlign w:val="center"/>
          </w:tcPr>
          <w:p w14:paraId="797246A8" w14:textId="77777777" w:rsidR="00427EF0" w:rsidRPr="00391CD9" w:rsidRDefault="00427EF0" w:rsidP="00A24A94">
            <w:pPr>
              <w:autoSpaceDE w:val="0"/>
              <w:autoSpaceDN w:val="0"/>
              <w:adjustRightInd w:val="0"/>
              <w:spacing w:before="60" w:after="60" w:line="240" w:lineRule="auto"/>
              <w:ind w:left="87" w:right="87"/>
              <w:jc w:val="both"/>
              <w:rPr>
                <w:rFonts w:ascii="Times New Roman" w:hAnsi="Times New Roman" w:cs="Times New Roman"/>
                <w:sz w:val="24"/>
                <w:szCs w:val="24"/>
                <w:lang w:val="vi-VN"/>
              </w:rPr>
            </w:pPr>
            <w:r w:rsidRPr="00391CD9">
              <w:rPr>
                <w:rFonts w:ascii="Times New Roman" w:hAnsi="Times New Roman" w:cs="Times New Roman"/>
                <w:sz w:val="24"/>
                <w:szCs w:val="24"/>
              </w:rPr>
              <w:t xml:space="preserve">Bùn thải có các thành phần nguy hại từ quá trình xử lý nước thải công nghiệp </w:t>
            </w:r>
            <w:r w:rsidRPr="00391CD9">
              <w:rPr>
                <w:rFonts w:ascii="Times New Roman" w:hAnsi="Times New Roman" w:cs="Times New Roman"/>
                <w:spacing w:val="-4"/>
                <w:sz w:val="24"/>
                <w:szCs w:val="24"/>
                <w:vertAlign w:val="superscript"/>
              </w:rPr>
              <w:t>(KS)</w:t>
            </w:r>
          </w:p>
        </w:tc>
        <w:tc>
          <w:tcPr>
            <w:tcW w:w="664" w:type="pct"/>
            <w:vAlign w:val="center"/>
          </w:tcPr>
          <w:p w14:paraId="300D9C22" w14:textId="77777777" w:rsidR="00427EF0" w:rsidRPr="00391CD9" w:rsidRDefault="00427EF0" w:rsidP="00A24A94">
            <w:pPr>
              <w:autoSpaceDE w:val="0"/>
              <w:autoSpaceDN w:val="0"/>
              <w:adjustRightInd w:val="0"/>
              <w:spacing w:before="60" w:after="60" w:line="240" w:lineRule="auto"/>
              <w:jc w:val="center"/>
              <w:rPr>
                <w:rFonts w:ascii="Times New Roman" w:hAnsi="Times New Roman" w:cs="Times New Roman"/>
                <w:spacing w:val="-2"/>
                <w:sz w:val="24"/>
                <w:szCs w:val="24"/>
              </w:rPr>
            </w:pPr>
            <w:r w:rsidRPr="00391CD9">
              <w:rPr>
                <w:rFonts w:ascii="Times New Roman" w:hAnsi="Times New Roman" w:cs="Times New Roman"/>
                <w:spacing w:val="-2"/>
                <w:sz w:val="24"/>
                <w:szCs w:val="24"/>
              </w:rPr>
              <w:t xml:space="preserve">12 06 05 </w:t>
            </w:r>
          </w:p>
        </w:tc>
        <w:tc>
          <w:tcPr>
            <w:tcW w:w="774" w:type="pct"/>
            <w:vAlign w:val="center"/>
          </w:tcPr>
          <w:p w14:paraId="152B9CFF" w14:textId="77777777" w:rsidR="00427EF0" w:rsidRPr="00391CD9" w:rsidRDefault="00427EF0" w:rsidP="00A24A94">
            <w:pPr>
              <w:spacing w:before="60" w:after="60" w:line="240" w:lineRule="auto"/>
              <w:jc w:val="center"/>
              <w:rPr>
                <w:rFonts w:ascii="Times New Roman" w:hAnsi="Times New Roman" w:cs="Times New Roman"/>
                <w:sz w:val="24"/>
                <w:szCs w:val="24"/>
              </w:rPr>
            </w:pPr>
            <w:r w:rsidRPr="00391CD9">
              <w:rPr>
                <w:rFonts w:ascii="Times New Roman" w:hAnsi="Times New Roman" w:cs="Times New Roman"/>
                <w:sz w:val="24"/>
                <w:szCs w:val="24"/>
                <w:lang w:val="vi-VN"/>
              </w:rPr>
              <w:fldChar w:fldCharType="begin"/>
            </w:r>
            <w:r w:rsidRPr="00391CD9">
              <w:rPr>
                <w:rFonts w:ascii="Times New Roman" w:hAnsi="Times New Roman" w:cs="Times New Roman"/>
                <w:sz w:val="24"/>
                <w:szCs w:val="24"/>
                <w:lang w:val="vi-VN"/>
              </w:rPr>
              <w:instrText xml:space="preserve"> =3*10*300</w:instrText>
            </w:r>
            <w:r w:rsidRPr="00391CD9">
              <w:rPr>
                <w:rFonts w:ascii="Times New Roman" w:hAnsi="Times New Roman" w:cs="Times New Roman"/>
                <w:sz w:val="24"/>
                <w:szCs w:val="24"/>
              </w:rPr>
              <w:instrText>*1000</w:instrText>
            </w:r>
            <w:r w:rsidRPr="00391CD9">
              <w:rPr>
                <w:rFonts w:ascii="Times New Roman" w:hAnsi="Times New Roman" w:cs="Times New Roman"/>
                <w:sz w:val="24"/>
                <w:szCs w:val="24"/>
                <w:lang w:val="vi-VN"/>
              </w:rPr>
              <w:fldChar w:fldCharType="separate"/>
            </w:r>
            <w:r w:rsidRPr="00391CD9">
              <w:rPr>
                <w:rFonts w:ascii="Times New Roman" w:hAnsi="Times New Roman" w:cs="Times New Roman"/>
                <w:noProof/>
                <w:sz w:val="24"/>
                <w:szCs w:val="24"/>
                <w:lang w:val="vi-VN"/>
              </w:rPr>
              <w:t>9.000.000</w:t>
            </w:r>
            <w:r w:rsidRPr="00391CD9">
              <w:rPr>
                <w:rFonts w:ascii="Times New Roman" w:hAnsi="Times New Roman" w:cs="Times New Roman"/>
                <w:sz w:val="24"/>
                <w:szCs w:val="24"/>
                <w:lang w:val="vi-VN"/>
              </w:rPr>
              <w:fldChar w:fldCharType="end"/>
            </w:r>
          </w:p>
        </w:tc>
        <w:tc>
          <w:tcPr>
            <w:tcW w:w="594" w:type="pct"/>
            <w:tcBorders>
              <w:right w:val="double" w:sz="4" w:space="0" w:color="4472C4"/>
            </w:tcBorders>
            <w:vAlign w:val="center"/>
          </w:tcPr>
          <w:p w14:paraId="4532918B" w14:textId="77777777" w:rsidR="00427EF0" w:rsidRPr="00391CD9" w:rsidRDefault="00427EF0" w:rsidP="00A24A94">
            <w:pPr>
              <w:spacing w:before="60" w:after="60" w:line="240" w:lineRule="auto"/>
              <w:jc w:val="center"/>
              <w:rPr>
                <w:rFonts w:ascii="Times New Roman" w:hAnsi="Times New Roman" w:cs="Times New Roman"/>
                <w:sz w:val="24"/>
                <w:szCs w:val="24"/>
              </w:rPr>
            </w:pPr>
            <w:r w:rsidRPr="00391CD9">
              <w:rPr>
                <w:rFonts w:ascii="Times New Roman" w:hAnsi="Times New Roman" w:cs="Times New Roman"/>
                <w:sz w:val="24"/>
                <w:szCs w:val="24"/>
              </w:rPr>
              <w:t xml:space="preserve">Bùn </w:t>
            </w:r>
          </w:p>
        </w:tc>
      </w:tr>
      <w:tr w:rsidR="00427EF0" w:rsidRPr="00391CD9" w14:paraId="779FB4C5" w14:textId="77777777" w:rsidTr="00670913">
        <w:trPr>
          <w:trHeight w:val="397"/>
        </w:trPr>
        <w:tc>
          <w:tcPr>
            <w:tcW w:w="276" w:type="pct"/>
            <w:tcBorders>
              <w:left w:val="double" w:sz="4" w:space="0" w:color="4472C4"/>
            </w:tcBorders>
            <w:shd w:val="clear" w:color="auto" w:fill="auto"/>
            <w:vAlign w:val="center"/>
          </w:tcPr>
          <w:p w14:paraId="4D3B9750" w14:textId="77777777" w:rsidR="00427EF0" w:rsidRPr="00391CD9" w:rsidRDefault="00427EF0" w:rsidP="00A24A94">
            <w:pPr>
              <w:numPr>
                <w:ilvl w:val="0"/>
                <w:numId w:val="234"/>
              </w:numPr>
              <w:spacing w:before="60" w:after="60" w:line="240" w:lineRule="auto"/>
              <w:jc w:val="center"/>
              <w:rPr>
                <w:rFonts w:ascii="Times New Roman" w:hAnsi="Times New Roman" w:cs="Times New Roman"/>
                <w:sz w:val="24"/>
                <w:szCs w:val="24"/>
              </w:rPr>
            </w:pPr>
          </w:p>
        </w:tc>
        <w:tc>
          <w:tcPr>
            <w:tcW w:w="2692" w:type="pct"/>
            <w:shd w:val="clear" w:color="auto" w:fill="auto"/>
            <w:vAlign w:val="center"/>
          </w:tcPr>
          <w:p w14:paraId="0228B5CD" w14:textId="77777777" w:rsidR="00427EF0" w:rsidRPr="00391CD9" w:rsidRDefault="00427EF0" w:rsidP="00A24A94">
            <w:pPr>
              <w:autoSpaceDE w:val="0"/>
              <w:autoSpaceDN w:val="0"/>
              <w:adjustRightInd w:val="0"/>
              <w:spacing w:before="60" w:after="60" w:line="240" w:lineRule="auto"/>
              <w:ind w:left="87" w:right="87"/>
              <w:jc w:val="both"/>
              <w:rPr>
                <w:rFonts w:ascii="Times New Roman" w:hAnsi="Times New Roman" w:cs="Times New Roman"/>
                <w:sz w:val="24"/>
                <w:szCs w:val="24"/>
              </w:rPr>
            </w:pPr>
            <w:r w:rsidRPr="00391CD9">
              <w:rPr>
                <w:rFonts w:ascii="Times New Roman" w:hAnsi="Times New Roman" w:cs="Times New Roman"/>
                <w:sz w:val="24"/>
                <w:szCs w:val="24"/>
              </w:rPr>
              <w:t xml:space="preserve">Bóng đèn huỳnh quang và các loại thuỷ tinh hoạt tính thải </w:t>
            </w:r>
          </w:p>
        </w:tc>
        <w:tc>
          <w:tcPr>
            <w:tcW w:w="664" w:type="pct"/>
            <w:vAlign w:val="center"/>
          </w:tcPr>
          <w:p w14:paraId="6ED335DD" w14:textId="77777777" w:rsidR="00427EF0" w:rsidRPr="00391CD9" w:rsidRDefault="00427EF0" w:rsidP="00A24A94">
            <w:pPr>
              <w:autoSpaceDE w:val="0"/>
              <w:autoSpaceDN w:val="0"/>
              <w:adjustRightInd w:val="0"/>
              <w:spacing w:before="60" w:after="60" w:line="240" w:lineRule="auto"/>
              <w:jc w:val="center"/>
              <w:rPr>
                <w:rFonts w:ascii="Times New Roman" w:hAnsi="Times New Roman" w:cs="Times New Roman"/>
                <w:sz w:val="24"/>
                <w:szCs w:val="24"/>
                <w:lang w:val="en"/>
              </w:rPr>
            </w:pPr>
            <w:r w:rsidRPr="00391CD9">
              <w:rPr>
                <w:rFonts w:ascii="Times New Roman" w:hAnsi="Times New Roman" w:cs="Times New Roman"/>
                <w:spacing w:val="-2"/>
                <w:sz w:val="24"/>
                <w:szCs w:val="24"/>
              </w:rPr>
              <w:t>16 01 06</w:t>
            </w:r>
          </w:p>
        </w:tc>
        <w:tc>
          <w:tcPr>
            <w:tcW w:w="774" w:type="pct"/>
            <w:vAlign w:val="center"/>
          </w:tcPr>
          <w:p w14:paraId="37C64890" w14:textId="77777777" w:rsidR="00427EF0" w:rsidRPr="00391CD9" w:rsidRDefault="00427EF0" w:rsidP="00A24A94">
            <w:pPr>
              <w:spacing w:before="60" w:after="60" w:line="240" w:lineRule="auto"/>
              <w:jc w:val="center"/>
              <w:rPr>
                <w:rFonts w:ascii="Times New Roman" w:hAnsi="Times New Roman" w:cs="Times New Roman"/>
                <w:sz w:val="24"/>
                <w:szCs w:val="24"/>
                <w:lang w:val="vi-VN"/>
              </w:rPr>
            </w:pPr>
            <w:r w:rsidRPr="00391CD9">
              <w:rPr>
                <w:rFonts w:ascii="Times New Roman" w:hAnsi="Times New Roman" w:cs="Times New Roman"/>
                <w:sz w:val="24"/>
                <w:szCs w:val="24"/>
                <w:lang w:val="vi-VN"/>
              </w:rPr>
              <w:t>30</w:t>
            </w:r>
          </w:p>
        </w:tc>
        <w:tc>
          <w:tcPr>
            <w:tcW w:w="594" w:type="pct"/>
            <w:tcBorders>
              <w:right w:val="double" w:sz="4" w:space="0" w:color="4472C4"/>
            </w:tcBorders>
            <w:vAlign w:val="center"/>
          </w:tcPr>
          <w:p w14:paraId="4CDA8EA9" w14:textId="77777777" w:rsidR="00427EF0" w:rsidRPr="00391CD9" w:rsidRDefault="00427EF0" w:rsidP="00A24A94">
            <w:pPr>
              <w:spacing w:before="60" w:after="60" w:line="240" w:lineRule="auto"/>
              <w:jc w:val="center"/>
              <w:rPr>
                <w:rFonts w:ascii="Times New Roman" w:hAnsi="Times New Roman" w:cs="Times New Roman"/>
                <w:sz w:val="24"/>
                <w:szCs w:val="24"/>
              </w:rPr>
            </w:pPr>
            <w:r w:rsidRPr="00391CD9">
              <w:rPr>
                <w:rFonts w:ascii="Times New Roman" w:hAnsi="Times New Roman" w:cs="Times New Roman"/>
                <w:sz w:val="24"/>
                <w:szCs w:val="24"/>
              </w:rPr>
              <w:t>Rắn</w:t>
            </w:r>
          </w:p>
        </w:tc>
      </w:tr>
      <w:tr w:rsidR="00427EF0" w:rsidRPr="00391CD9" w14:paraId="2335D2AA" w14:textId="77777777" w:rsidTr="00670913">
        <w:trPr>
          <w:trHeight w:val="397"/>
        </w:trPr>
        <w:tc>
          <w:tcPr>
            <w:tcW w:w="276" w:type="pct"/>
            <w:tcBorders>
              <w:left w:val="double" w:sz="4" w:space="0" w:color="4472C4"/>
            </w:tcBorders>
            <w:shd w:val="clear" w:color="auto" w:fill="auto"/>
            <w:vAlign w:val="center"/>
          </w:tcPr>
          <w:p w14:paraId="44E6DF6E" w14:textId="77777777" w:rsidR="00427EF0" w:rsidRPr="00391CD9" w:rsidRDefault="00427EF0" w:rsidP="00A24A94">
            <w:pPr>
              <w:numPr>
                <w:ilvl w:val="0"/>
                <w:numId w:val="234"/>
              </w:numPr>
              <w:spacing w:before="60" w:after="60" w:line="240" w:lineRule="auto"/>
              <w:jc w:val="center"/>
              <w:rPr>
                <w:rFonts w:ascii="Times New Roman" w:hAnsi="Times New Roman" w:cs="Times New Roman"/>
                <w:sz w:val="24"/>
                <w:szCs w:val="24"/>
              </w:rPr>
            </w:pPr>
          </w:p>
        </w:tc>
        <w:tc>
          <w:tcPr>
            <w:tcW w:w="2692" w:type="pct"/>
            <w:shd w:val="clear" w:color="auto" w:fill="auto"/>
            <w:vAlign w:val="center"/>
          </w:tcPr>
          <w:p w14:paraId="68164E28" w14:textId="77777777" w:rsidR="00427EF0" w:rsidRPr="00391CD9" w:rsidRDefault="00427EF0" w:rsidP="00A24A94">
            <w:pPr>
              <w:autoSpaceDE w:val="0"/>
              <w:autoSpaceDN w:val="0"/>
              <w:adjustRightInd w:val="0"/>
              <w:spacing w:before="60" w:after="60" w:line="240" w:lineRule="auto"/>
              <w:ind w:left="87" w:right="87"/>
              <w:jc w:val="both"/>
              <w:rPr>
                <w:rFonts w:ascii="Times New Roman" w:hAnsi="Times New Roman" w:cs="Times New Roman"/>
                <w:spacing w:val="-4"/>
                <w:sz w:val="24"/>
                <w:szCs w:val="24"/>
              </w:rPr>
            </w:pPr>
            <w:r w:rsidRPr="00391CD9">
              <w:rPr>
                <w:rFonts w:ascii="Times New Roman" w:hAnsi="Times New Roman" w:cs="Times New Roman"/>
                <w:spacing w:val="-4"/>
                <w:sz w:val="24"/>
                <w:szCs w:val="24"/>
              </w:rPr>
              <w:t>Dầu động cơ, hộp số và bôi trơn tổng hợp thải</w:t>
            </w:r>
          </w:p>
        </w:tc>
        <w:tc>
          <w:tcPr>
            <w:tcW w:w="664" w:type="pct"/>
            <w:vAlign w:val="center"/>
          </w:tcPr>
          <w:p w14:paraId="3AC15482" w14:textId="77777777" w:rsidR="00427EF0" w:rsidRPr="00391CD9" w:rsidRDefault="00427EF0" w:rsidP="00A24A94">
            <w:pPr>
              <w:spacing w:before="60" w:after="60" w:line="240" w:lineRule="auto"/>
              <w:jc w:val="center"/>
              <w:rPr>
                <w:rFonts w:ascii="Times New Roman" w:hAnsi="Times New Roman" w:cs="Times New Roman"/>
                <w:sz w:val="24"/>
                <w:szCs w:val="24"/>
              </w:rPr>
            </w:pPr>
            <w:r w:rsidRPr="00391CD9">
              <w:rPr>
                <w:rFonts w:ascii="Times New Roman" w:hAnsi="Times New Roman" w:cs="Times New Roman"/>
                <w:sz w:val="24"/>
                <w:szCs w:val="24"/>
              </w:rPr>
              <w:t>17 02 03</w:t>
            </w:r>
          </w:p>
        </w:tc>
        <w:tc>
          <w:tcPr>
            <w:tcW w:w="774" w:type="pct"/>
            <w:vAlign w:val="center"/>
          </w:tcPr>
          <w:p w14:paraId="25D3E25C" w14:textId="77777777" w:rsidR="00427EF0" w:rsidRPr="00391CD9" w:rsidRDefault="00427EF0" w:rsidP="00A24A94">
            <w:pPr>
              <w:spacing w:before="60" w:after="60" w:line="240" w:lineRule="auto"/>
              <w:jc w:val="center"/>
              <w:rPr>
                <w:rFonts w:ascii="Times New Roman" w:hAnsi="Times New Roman" w:cs="Times New Roman"/>
                <w:sz w:val="24"/>
                <w:szCs w:val="24"/>
              </w:rPr>
            </w:pPr>
            <w:r w:rsidRPr="00391CD9">
              <w:rPr>
                <w:rFonts w:ascii="Times New Roman" w:hAnsi="Times New Roman" w:cs="Times New Roman"/>
                <w:sz w:val="24"/>
                <w:szCs w:val="24"/>
              </w:rPr>
              <w:t>100</w:t>
            </w:r>
          </w:p>
        </w:tc>
        <w:tc>
          <w:tcPr>
            <w:tcW w:w="594" w:type="pct"/>
            <w:tcBorders>
              <w:right w:val="double" w:sz="4" w:space="0" w:color="4472C4"/>
            </w:tcBorders>
            <w:vAlign w:val="center"/>
          </w:tcPr>
          <w:p w14:paraId="4C9FA2D0" w14:textId="77777777" w:rsidR="00427EF0" w:rsidRPr="00391CD9" w:rsidRDefault="00427EF0" w:rsidP="00A24A94">
            <w:pPr>
              <w:spacing w:before="60" w:after="60" w:line="240" w:lineRule="auto"/>
              <w:jc w:val="center"/>
              <w:rPr>
                <w:rFonts w:ascii="Times New Roman" w:hAnsi="Times New Roman" w:cs="Times New Roman"/>
                <w:sz w:val="24"/>
                <w:szCs w:val="24"/>
              </w:rPr>
            </w:pPr>
            <w:r w:rsidRPr="00391CD9">
              <w:rPr>
                <w:rFonts w:ascii="Times New Roman" w:hAnsi="Times New Roman" w:cs="Times New Roman"/>
                <w:sz w:val="24"/>
                <w:szCs w:val="24"/>
              </w:rPr>
              <w:t xml:space="preserve">Lỏng </w:t>
            </w:r>
          </w:p>
        </w:tc>
      </w:tr>
      <w:tr w:rsidR="00427EF0" w:rsidRPr="00391CD9" w14:paraId="4A54EF0C" w14:textId="77777777" w:rsidTr="00670913">
        <w:trPr>
          <w:trHeight w:val="397"/>
        </w:trPr>
        <w:tc>
          <w:tcPr>
            <w:tcW w:w="276" w:type="pct"/>
            <w:tcBorders>
              <w:left w:val="double" w:sz="4" w:space="0" w:color="4472C4"/>
            </w:tcBorders>
            <w:shd w:val="clear" w:color="auto" w:fill="auto"/>
            <w:vAlign w:val="center"/>
          </w:tcPr>
          <w:p w14:paraId="62DF9A13" w14:textId="77777777" w:rsidR="00427EF0" w:rsidRPr="00391CD9" w:rsidRDefault="00427EF0" w:rsidP="00A24A94">
            <w:pPr>
              <w:numPr>
                <w:ilvl w:val="0"/>
                <w:numId w:val="234"/>
              </w:numPr>
              <w:spacing w:before="60" w:after="60" w:line="240" w:lineRule="auto"/>
              <w:ind w:left="547"/>
              <w:jc w:val="center"/>
              <w:rPr>
                <w:rFonts w:ascii="Times New Roman" w:hAnsi="Times New Roman" w:cs="Times New Roman"/>
                <w:sz w:val="24"/>
                <w:szCs w:val="24"/>
              </w:rPr>
            </w:pPr>
          </w:p>
        </w:tc>
        <w:tc>
          <w:tcPr>
            <w:tcW w:w="2692" w:type="pct"/>
            <w:shd w:val="clear" w:color="auto" w:fill="auto"/>
            <w:vAlign w:val="center"/>
          </w:tcPr>
          <w:p w14:paraId="3726AE55" w14:textId="77777777" w:rsidR="00427EF0" w:rsidRPr="00391CD9" w:rsidRDefault="00427EF0" w:rsidP="00A24A94">
            <w:pPr>
              <w:autoSpaceDE w:val="0"/>
              <w:autoSpaceDN w:val="0"/>
              <w:adjustRightInd w:val="0"/>
              <w:spacing w:before="60" w:after="60" w:line="240" w:lineRule="auto"/>
              <w:ind w:left="87" w:right="87"/>
              <w:jc w:val="both"/>
              <w:rPr>
                <w:rFonts w:ascii="Times New Roman" w:hAnsi="Times New Roman" w:cs="Times New Roman"/>
                <w:sz w:val="24"/>
                <w:szCs w:val="24"/>
              </w:rPr>
            </w:pPr>
            <w:r w:rsidRPr="00391CD9">
              <w:rPr>
                <w:rFonts w:ascii="Times New Roman" w:hAnsi="Times New Roman" w:cs="Times New Roman"/>
                <w:sz w:val="24"/>
                <w:szCs w:val="24"/>
              </w:rPr>
              <w:t xml:space="preserve">Bao bì mềm (đã chứa chất khi thải ra là chất thải nguy hại) thải </w:t>
            </w:r>
            <w:r w:rsidRPr="00391CD9">
              <w:rPr>
                <w:rFonts w:ascii="Times New Roman" w:hAnsi="Times New Roman" w:cs="Times New Roman"/>
                <w:spacing w:val="-4"/>
                <w:sz w:val="24"/>
                <w:szCs w:val="24"/>
                <w:vertAlign w:val="superscript"/>
              </w:rPr>
              <w:t>(KS)</w:t>
            </w:r>
          </w:p>
        </w:tc>
        <w:tc>
          <w:tcPr>
            <w:tcW w:w="664" w:type="pct"/>
            <w:vAlign w:val="center"/>
          </w:tcPr>
          <w:p w14:paraId="61FACE24" w14:textId="77777777" w:rsidR="00427EF0" w:rsidRPr="00391CD9" w:rsidRDefault="00427EF0" w:rsidP="00A24A94">
            <w:pPr>
              <w:autoSpaceDE w:val="0"/>
              <w:autoSpaceDN w:val="0"/>
              <w:adjustRightInd w:val="0"/>
              <w:spacing w:before="60" w:after="60" w:line="240" w:lineRule="auto"/>
              <w:jc w:val="center"/>
              <w:rPr>
                <w:rFonts w:ascii="Times New Roman" w:hAnsi="Times New Roman" w:cs="Times New Roman"/>
                <w:spacing w:val="-2"/>
                <w:sz w:val="24"/>
                <w:szCs w:val="24"/>
                <w:lang w:val="vi-VN"/>
              </w:rPr>
            </w:pPr>
            <w:r w:rsidRPr="00391CD9">
              <w:rPr>
                <w:rFonts w:ascii="Times New Roman" w:hAnsi="Times New Roman" w:cs="Times New Roman"/>
                <w:spacing w:val="-2"/>
                <w:sz w:val="24"/>
                <w:szCs w:val="24"/>
                <w:lang w:val="vi-VN"/>
              </w:rPr>
              <w:t>18 01 01</w:t>
            </w:r>
          </w:p>
        </w:tc>
        <w:tc>
          <w:tcPr>
            <w:tcW w:w="774" w:type="pct"/>
            <w:vAlign w:val="center"/>
          </w:tcPr>
          <w:p w14:paraId="6DC31E0E" w14:textId="77777777" w:rsidR="00427EF0" w:rsidRPr="00391CD9" w:rsidRDefault="00427EF0" w:rsidP="00A24A94">
            <w:pPr>
              <w:spacing w:before="60" w:after="60" w:line="240" w:lineRule="auto"/>
              <w:jc w:val="center"/>
              <w:rPr>
                <w:rFonts w:ascii="Times New Roman" w:hAnsi="Times New Roman" w:cs="Times New Roman"/>
                <w:sz w:val="24"/>
                <w:szCs w:val="24"/>
              </w:rPr>
            </w:pPr>
            <w:r w:rsidRPr="00391CD9">
              <w:rPr>
                <w:rFonts w:ascii="Times New Roman" w:hAnsi="Times New Roman" w:cs="Times New Roman"/>
                <w:sz w:val="24"/>
                <w:szCs w:val="24"/>
                <w:lang w:val="vi-VN"/>
              </w:rPr>
              <w:fldChar w:fldCharType="begin"/>
            </w:r>
            <w:r w:rsidRPr="00391CD9">
              <w:rPr>
                <w:rFonts w:ascii="Times New Roman" w:hAnsi="Times New Roman" w:cs="Times New Roman"/>
                <w:sz w:val="24"/>
                <w:szCs w:val="24"/>
                <w:lang w:val="vi-VN"/>
              </w:rPr>
              <w:instrText xml:space="preserve"> </w:instrText>
            </w:r>
            <w:r w:rsidRPr="00391CD9">
              <w:rPr>
                <w:rFonts w:ascii="Times New Roman" w:hAnsi="Times New Roman" w:cs="Times New Roman"/>
                <w:sz w:val="24"/>
                <w:szCs w:val="24"/>
              </w:rPr>
              <w:instrText>=</w:instrText>
            </w:r>
            <w:r w:rsidRPr="00391CD9">
              <w:rPr>
                <w:rFonts w:ascii="Times New Roman" w:hAnsi="Times New Roman" w:cs="Times New Roman"/>
                <w:sz w:val="24"/>
                <w:szCs w:val="24"/>
                <w:lang w:val="vi-VN"/>
              </w:rPr>
              <w:instrText>438</w:instrText>
            </w:r>
            <w:r w:rsidRPr="00391CD9">
              <w:rPr>
                <w:rFonts w:ascii="Times New Roman" w:hAnsi="Times New Roman" w:cs="Times New Roman"/>
                <w:sz w:val="24"/>
                <w:szCs w:val="24"/>
              </w:rPr>
              <w:instrText>*0,2%*1000</w:instrText>
            </w:r>
            <w:r w:rsidRPr="00391CD9">
              <w:rPr>
                <w:rFonts w:ascii="Times New Roman" w:hAnsi="Times New Roman" w:cs="Times New Roman"/>
                <w:sz w:val="24"/>
                <w:szCs w:val="24"/>
                <w:lang w:val="vi-VN"/>
              </w:rPr>
              <w:fldChar w:fldCharType="separate"/>
            </w:r>
            <w:r w:rsidRPr="00391CD9">
              <w:rPr>
                <w:rFonts w:ascii="Times New Roman" w:hAnsi="Times New Roman" w:cs="Times New Roman"/>
                <w:noProof/>
                <w:sz w:val="24"/>
                <w:szCs w:val="24"/>
                <w:lang w:val="vi-VN"/>
              </w:rPr>
              <w:t>876</w:t>
            </w:r>
            <w:r w:rsidRPr="00391CD9">
              <w:rPr>
                <w:rFonts w:ascii="Times New Roman" w:hAnsi="Times New Roman" w:cs="Times New Roman"/>
                <w:sz w:val="24"/>
                <w:szCs w:val="24"/>
                <w:lang w:val="vi-VN"/>
              </w:rPr>
              <w:fldChar w:fldCharType="end"/>
            </w:r>
          </w:p>
        </w:tc>
        <w:tc>
          <w:tcPr>
            <w:tcW w:w="594" w:type="pct"/>
            <w:tcBorders>
              <w:right w:val="double" w:sz="4" w:space="0" w:color="4472C4"/>
            </w:tcBorders>
            <w:vAlign w:val="center"/>
          </w:tcPr>
          <w:p w14:paraId="7164FD43" w14:textId="77777777" w:rsidR="00427EF0" w:rsidRPr="00391CD9" w:rsidRDefault="00427EF0" w:rsidP="00A24A94">
            <w:pPr>
              <w:spacing w:before="60" w:after="60" w:line="240" w:lineRule="auto"/>
              <w:jc w:val="center"/>
              <w:rPr>
                <w:rFonts w:ascii="Times New Roman" w:hAnsi="Times New Roman" w:cs="Times New Roman"/>
                <w:sz w:val="24"/>
                <w:szCs w:val="24"/>
              </w:rPr>
            </w:pPr>
            <w:r w:rsidRPr="00391CD9">
              <w:rPr>
                <w:rFonts w:ascii="Times New Roman" w:hAnsi="Times New Roman" w:cs="Times New Roman"/>
                <w:sz w:val="24"/>
                <w:szCs w:val="24"/>
              </w:rPr>
              <w:t xml:space="preserve">Rắn </w:t>
            </w:r>
          </w:p>
        </w:tc>
      </w:tr>
      <w:tr w:rsidR="00427EF0" w:rsidRPr="00391CD9" w14:paraId="1D06645A" w14:textId="77777777" w:rsidTr="00670913">
        <w:trPr>
          <w:trHeight w:val="397"/>
        </w:trPr>
        <w:tc>
          <w:tcPr>
            <w:tcW w:w="276" w:type="pct"/>
            <w:tcBorders>
              <w:left w:val="double" w:sz="4" w:space="0" w:color="4472C4"/>
            </w:tcBorders>
            <w:shd w:val="clear" w:color="auto" w:fill="auto"/>
            <w:vAlign w:val="center"/>
          </w:tcPr>
          <w:p w14:paraId="37637501" w14:textId="77777777" w:rsidR="00427EF0" w:rsidRPr="00391CD9" w:rsidRDefault="00427EF0" w:rsidP="00A24A94">
            <w:pPr>
              <w:numPr>
                <w:ilvl w:val="0"/>
                <w:numId w:val="234"/>
              </w:numPr>
              <w:spacing w:before="60" w:after="60" w:line="240" w:lineRule="auto"/>
              <w:ind w:left="547"/>
              <w:jc w:val="center"/>
              <w:rPr>
                <w:rFonts w:ascii="Times New Roman" w:hAnsi="Times New Roman" w:cs="Times New Roman"/>
                <w:sz w:val="24"/>
                <w:szCs w:val="24"/>
              </w:rPr>
            </w:pPr>
          </w:p>
        </w:tc>
        <w:tc>
          <w:tcPr>
            <w:tcW w:w="2692" w:type="pct"/>
            <w:shd w:val="clear" w:color="auto" w:fill="auto"/>
            <w:vAlign w:val="center"/>
          </w:tcPr>
          <w:p w14:paraId="7D8C7270" w14:textId="77777777" w:rsidR="00427EF0" w:rsidRPr="00391CD9" w:rsidRDefault="00427EF0" w:rsidP="00A24A94">
            <w:pPr>
              <w:autoSpaceDE w:val="0"/>
              <w:autoSpaceDN w:val="0"/>
              <w:adjustRightInd w:val="0"/>
              <w:spacing w:before="60" w:after="60" w:line="240" w:lineRule="auto"/>
              <w:ind w:left="87" w:right="87"/>
              <w:jc w:val="both"/>
              <w:rPr>
                <w:rFonts w:ascii="Times New Roman" w:hAnsi="Times New Roman" w:cs="Times New Roman"/>
                <w:sz w:val="24"/>
                <w:szCs w:val="24"/>
              </w:rPr>
            </w:pPr>
            <w:r w:rsidRPr="00391CD9">
              <w:rPr>
                <w:rFonts w:ascii="Times New Roman" w:hAnsi="Times New Roman" w:cs="Times New Roman"/>
                <w:sz w:val="24"/>
                <w:szCs w:val="24"/>
              </w:rPr>
              <w:t xml:space="preserve">Bao bì kim loại cứng (đã chứa chất khi thải ra là chất thải nguy hại hoặc chứa áp suất chưa bảo đảm rỗng hoặc có lớp lót rắn nguy hại như amiang) thải </w:t>
            </w:r>
            <w:r w:rsidRPr="00391CD9">
              <w:rPr>
                <w:rFonts w:ascii="Times New Roman" w:hAnsi="Times New Roman" w:cs="Times New Roman"/>
                <w:spacing w:val="-4"/>
                <w:sz w:val="24"/>
                <w:szCs w:val="24"/>
                <w:vertAlign w:val="superscript"/>
              </w:rPr>
              <w:t>(KS)</w:t>
            </w:r>
          </w:p>
        </w:tc>
        <w:tc>
          <w:tcPr>
            <w:tcW w:w="664" w:type="pct"/>
            <w:vAlign w:val="center"/>
          </w:tcPr>
          <w:p w14:paraId="100F330B" w14:textId="77777777" w:rsidR="00427EF0" w:rsidRPr="00391CD9" w:rsidRDefault="00427EF0" w:rsidP="00A24A94">
            <w:pPr>
              <w:autoSpaceDE w:val="0"/>
              <w:autoSpaceDN w:val="0"/>
              <w:adjustRightInd w:val="0"/>
              <w:spacing w:before="60" w:after="60" w:line="240" w:lineRule="auto"/>
              <w:jc w:val="center"/>
              <w:rPr>
                <w:rFonts w:ascii="Times New Roman" w:hAnsi="Times New Roman" w:cs="Times New Roman"/>
                <w:spacing w:val="-2"/>
                <w:sz w:val="24"/>
                <w:szCs w:val="24"/>
              </w:rPr>
            </w:pPr>
            <w:r w:rsidRPr="00391CD9">
              <w:rPr>
                <w:rFonts w:ascii="Times New Roman" w:hAnsi="Times New Roman" w:cs="Times New Roman"/>
                <w:spacing w:val="-2"/>
                <w:sz w:val="24"/>
                <w:szCs w:val="24"/>
              </w:rPr>
              <w:t xml:space="preserve">18 01 02 </w:t>
            </w:r>
          </w:p>
        </w:tc>
        <w:tc>
          <w:tcPr>
            <w:tcW w:w="774" w:type="pct"/>
            <w:vAlign w:val="center"/>
          </w:tcPr>
          <w:p w14:paraId="3225E651" w14:textId="77777777" w:rsidR="00427EF0" w:rsidRPr="00391CD9" w:rsidRDefault="00427EF0" w:rsidP="00A24A94">
            <w:pPr>
              <w:spacing w:before="60" w:after="60" w:line="240" w:lineRule="auto"/>
              <w:jc w:val="center"/>
              <w:rPr>
                <w:rFonts w:ascii="Times New Roman" w:hAnsi="Times New Roman" w:cs="Times New Roman"/>
                <w:sz w:val="24"/>
                <w:szCs w:val="24"/>
              </w:rPr>
            </w:pPr>
            <w:r w:rsidRPr="00391CD9">
              <w:rPr>
                <w:rFonts w:ascii="Times New Roman" w:hAnsi="Times New Roman" w:cs="Times New Roman"/>
                <w:sz w:val="24"/>
                <w:szCs w:val="24"/>
                <w:lang w:val="vi-VN"/>
              </w:rPr>
              <w:fldChar w:fldCharType="begin"/>
            </w:r>
            <w:r w:rsidRPr="00391CD9">
              <w:rPr>
                <w:rFonts w:ascii="Times New Roman" w:hAnsi="Times New Roman" w:cs="Times New Roman"/>
                <w:sz w:val="24"/>
                <w:szCs w:val="24"/>
                <w:lang w:val="vi-VN"/>
              </w:rPr>
              <w:instrText xml:space="preserve"> </w:instrText>
            </w:r>
            <w:r w:rsidRPr="00391CD9">
              <w:rPr>
                <w:rFonts w:ascii="Times New Roman" w:hAnsi="Times New Roman" w:cs="Times New Roman"/>
                <w:sz w:val="24"/>
                <w:szCs w:val="24"/>
              </w:rPr>
              <w:instrText>=</w:instrText>
            </w:r>
            <w:r w:rsidRPr="00391CD9">
              <w:rPr>
                <w:rFonts w:ascii="Times New Roman" w:hAnsi="Times New Roman" w:cs="Times New Roman"/>
                <w:sz w:val="24"/>
                <w:szCs w:val="24"/>
                <w:lang w:val="vi-VN"/>
              </w:rPr>
              <w:instrText>438</w:instrText>
            </w:r>
            <w:r w:rsidRPr="00391CD9">
              <w:rPr>
                <w:rFonts w:ascii="Times New Roman" w:hAnsi="Times New Roman" w:cs="Times New Roman"/>
                <w:sz w:val="24"/>
                <w:szCs w:val="24"/>
              </w:rPr>
              <w:instrText>*0,</w:instrText>
            </w:r>
            <w:r w:rsidRPr="00391CD9">
              <w:rPr>
                <w:rFonts w:ascii="Times New Roman" w:hAnsi="Times New Roman" w:cs="Times New Roman"/>
                <w:sz w:val="24"/>
                <w:szCs w:val="24"/>
                <w:lang w:val="vi-VN"/>
              </w:rPr>
              <w:instrText>3</w:instrText>
            </w:r>
            <w:r w:rsidRPr="00391CD9">
              <w:rPr>
                <w:rFonts w:ascii="Times New Roman" w:hAnsi="Times New Roman" w:cs="Times New Roman"/>
                <w:sz w:val="24"/>
                <w:szCs w:val="24"/>
              </w:rPr>
              <w:instrText>%*1000</w:instrText>
            </w:r>
            <w:r w:rsidRPr="00391CD9">
              <w:rPr>
                <w:rFonts w:ascii="Times New Roman" w:hAnsi="Times New Roman" w:cs="Times New Roman"/>
                <w:sz w:val="24"/>
                <w:szCs w:val="24"/>
                <w:lang w:val="vi-VN"/>
              </w:rPr>
              <w:fldChar w:fldCharType="separate"/>
            </w:r>
            <w:r>
              <w:rPr>
                <w:rFonts w:ascii="Times New Roman" w:hAnsi="Times New Roman" w:cs="Times New Roman"/>
                <w:noProof/>
                <w:sz w:val="24"/>
                <w:szCs w:val="24"/>
                <w:lang w:val="vi-VN"/>
              </w:rPr>
              <w:t>1.314</w:t>
            </w:r>
            <w:r w:rsidRPr="00391CD9">
              <w:rPr>
                <w:rFonts w:ascii="Times New Roman" w:hAnsi="Times New Roman" w:cs="Times New Roman"/>
                <w:sz w:val="24"/>
                <w:szCs w:val="24"/>
                <w:lang w:val="vi-VN"/>
              </w:rPr>
              <w:fldChar w:fldCharType="end"/>
            </w:r>
          </w:p>
        </w:tc>
        <w:tc>
          <w:tcPr>
            <w:tcW w:w="594" w:type="pct"/>
            <w:tcBorders>
              <w:right w:val="double" w:sz="4" w:space="0" w:color="4472C4"/>
            </w:tcBorders>
            <w:vAlign w:val="center"/>
          </w:tcPr>
          <w:p w14:paraId="7301898A" w14:textId="77777777" w:rsidR="00427EF0" w:rsidRPr="00391CD9" w:rsidRDefault="00427EF0" w:rsidP="00A24A94">
            <w:pPr>
              <w:spacing w:before="60" w:after="60" w:line="240" w:lineRule="auto"/>
              <w:jc w:val="center"/>
              <w:rPr>
                <w:rFonts w:ascii="Times New Roman" w:hAnsi="Times New Roman" w:cs="Times New Roman"/>
                <w:sz w:val="24"/>
                <w:szCs w:val="24"/>
              </w:rPr>
            </w:pPr>
            <w:r w:rsidRPr="00391CD9">
              <w:rPr>
                <w:rFonts w:ascii="Times New Roman" w:hAnsi="Times New Roman" w:cs="Times New Roman"/>
                <w:sz w:val="24"/>
                <w:szCs w:val="24"/>
              </w:rPr>
              <w:t xml:space="preserve">Rắn </w:t>
            </w:r>
          </w:p>
        </w:tc>
      </w:tr>
      <w:tr w:rsidR="00427EF0" w:rsidRPr="00391CD9" w14:paraId="414EB98D" w14:textId="77777777" w:rsidTr="00670913">
        <w:trPr>
          <w:trHeight w:val="397"/>
        </w:trPr>
        <w:tc>
          <w:tcPr>
            <w:tcW w:w="276" w:type="pct"/>
            <w:tcBorders>
              <w:left w:val="double" w:sz="4" w:space="0" w:color="4472C4"/>
            </w:tcBorders>
            <w:shd w:val="clear" w:color="auto" w:fill="auto"/>
            <w:vAlign w:val="center"/>
          </w:tcPr>
          <w:p w14:paraId="194495DB" w14:textId="77777777" w:rsidR="00427EF0" w:rsidRPr="00391CD9" w:rsidRDefault="00427EF0" w:rsidP="00A24A94">
            <w:pPr>
              <w:numPr>
                <w:ilvl w:val="0"/>
                <w:numId w:val="234"/>
              </w:numPr>
              <w:spacing w:before="60" w:after="60" w:line="240" w:lineRule="auto"/>
              <w:ind w:left="547"/>
              <w:jc w:val="center"/>
              <w:rPr>
                <w:rFonts w:ascii="Times New Roman" w:hAnsi="Times New Roman" w:cs="Times New Roman"/>
                <w:sz w:val="24"/>
                <w:szCs w:val="24"/>
              </w:rPr>
            </w:pPr>
          </w:p>
        </w:tc>
        <w:tc>
          <w:tcPr>
            <w:tcW w:w="2692" w:type="pct"/>
            <w:shd w:val="clear" w:color="auto" w:fill="auto"/>
            <w:vAlign w:val="center"/>
          </w:tcPr>
          <w:p w14:paraId="7735BF22" w14:textId="77777777" w:rsidR="00427EF0" w:rsidRPr="00391CD9" w:rsidRDefault="00427EF0" w:rsidP="00A24A94">
            <w:pPr>
              <w:autoSpaceDE w:val="0"/>
              <w:autoSpaceDN w:val="0"/>
              <w:adjustRightInd w:val="0"/>
              <w:spacing w:before="60" w:after="60" w:line="240" w:lineRule="auto"/>
              <w:ind w:left="87" w:right="87"/>
              <w:jc w:val="both"/>
              <w:rPr>
                <w:rFonts w:ascii="Times New Roman" w:hAnsi="Times New Roman" w:cs="Times New Roman"/>
                <w:sz w:val="24"/>
                <w:szCs w:val="24"/>
              </w:rPr>
            </w:pPr>
            <w:r w:rsidRPr="00391CD9">
              <w:rPr>
                <w:rFonts w:ascii="Times New Roman" w:hAnsi="Times New Roman" w:cs="Times New Roman"/>
                <w:sz w:val="24"/>
                <w:szCs w:val="24"/>
              </w:rPr>
              <w:t xml:space="preserve">Bao bì cứng (đã chứa chất khi thải ra là chất thải nguy hại) thải </w:t>
            </w:r>
            <w:r w:rsidRPr="00391CD9">
              <w:rPr>
                <w:rFonts w:ascii="Times New Roman" w:hAnsi="Times New Roman" w:cs="Times New Roman"/>
                <w:spacing w:val="-4"/>
                <w:sz w:val="24"/>
                <w:szCs w:val="24"/>
                <w:vertAlign w:val="superscript"/>
              </w:rPr>
              <w:t>(KS)</w:t>
            </w:r>
          </w:p>
        </w:tc>
        <w:tc>
          <w:tcPr>
            <w:tcW w:w="664" w:type="pct"/>
            <w:vAlign w:val="center"/>
          </w:tcPr>
          <w:p w14:paraId="63F26D9E" w14:textId="77777777" w:rsidR="00427EF0" w:rsidRPr="00391CD9" w:rsidRDefault="00427EF0" w:rsidP="00A24A94">
            <w:pPr>
              <w:autoSpaceDE w:val="0"/>
              <w:autoSpaceDN w:val="0"/>
              <w:adjustRightInd w:val="0"/>
              <w:spacing w:before="60" w:after="60" w:line="240" w:lineRule="auto"/>
              <w:jc w:val="center"/>
              <w:rPr>
                <w:rFonts w:ascii="Times New Roman" w:hAnsi="Times New Roman" w:cs="Times New Roman"/>
                <w:spacing w:val="-2"/>
                <w:sz w:val="24"/>
                <w:szCs w:val="24"/>
                <w:lang w:val="vi-VN"/>
              </w:rPr>
            </w:pPr>
            <w:r w:rsidRPr="00391CD9">
              <w:rPr>
                <w:rFonts w:ascii="Times New Roman" w:hAnsi="Times New Roman" w:cs="Times New Roman"/>
                <w:spacing w:val="-2"/>
                <w:sz w:val="24"/>
                <w:szCs w:val="24"/>
                <w:lang w:val="vi-VN"/>
              </w:rPr>
              <w:t xml:space="preserve">18 01 03 </w:t>
            </w:r>
          </w:p>
        </w:tc>
        <w:tc>
          <w:tcPr>
            <w:tcW w:w="774" w:type="pct"/>
            <w:vAlign w:val="center"/>
          </w:tcPr>
          <w:p w14:paraId="66642063" w14:textId="77777777" w:rsidR="00427EF0" w:rsidRPr="00391CD9" w:rsidRDefault="00427EF0" w:rsidP="00A24A94">
            <w:pPr>
              <w:spacing w:before="60" w:after="60" w:line="240" w:lineRule="auto"/>
              <w:jc w:val="center"/>
              <w:rPr>
                <w:rFonts w:ascii="Times New Roman" w:hAnsi="Times New Roman" w:cs="Times New Roman"/>
                <w:sz w:val="24"/>
                <w:szCs w:val="24"/>
              </w:rPr>
            </w:pPr>
            <w:r w:rsidRPr="00391CD9">
              <w:rPr>
                <w:rFonts w:ascii="Times New Roman" w:hAnsi="Times New Roman" w:cs="Times New Roman"/>
                <w:sz w:val="24"/>
                <w:szCs w:val="24"/>
                <w:lang w:val="vi-VN"/>
              </w:rPr>
              <w:fldChar w:fldCharType="begin"/>
            </w:r>
            <w:r w:rsidRPr="00391CD9">
              <w:rPr>
                <w:rFonts w:ascii="Times New Roman" w:hAnsi="Times New Roman" w:cs="Times New Roman"/>
                <w:sz w:val="24"/>
                <w:szCs w:val="24"/>
                <w:lang w:val="vi-VN"/>
              </w:rPr>
              <w:instrText xml:space="preserve"> </w:instrText>
            </w:r>
            <w:r w:rsidRPr="00391CD9">
              <w:rPr>
                <w:rFonts w:ascii="Times New Roman" w:hAnsi="Times New Roman" w:cs="Times New Roman"/>
                <w:sz w:val="24"/>
                <w:szCs w:val="24"/>
              </w:rPr>
              <w:instrText>=</w:instrText>
            </w:r>
            <w:r w:rsidRPr="00391CD9">
              <w:rPr>
                <w:rFonts w:ascii="Times New Roman" w:hAnsi="Times New Roman" w:cs="Times New Roman"/>
                <w:sz w:val="24"/>
                <w:szCs w:val="24"/>
                <w:lang w:val="vi-VN"/>
              </w:rPr>
              <w:instrText>438</w:instrText>
            </w:r>
            <w:r w:rsidRPr="00391CD9">
              <w:rPr>
                <w:rFonts w:ascii="Times New Roman" w:hAnsi="Times New Roman" w:cs="Times New Roman"/>
                <w:sz w:val="24"/>
                <w:szCs w:val="24"/>
              </w:rPr>
              <w:instrText>*0,</w:instrText>
            </w:r>
            <w:r w:rsidRPr="00391CD9">
              <w:rPr>
                <w:rFonts w:ascii="Times New Roman" w:hAnsi="Times New Roman" w:cs="Times New Roman"/>
                <w:sz w:val="24"/>
                <w:szCs w:val="24"/>
                <w:lang w:val="vi-VN"/>
              </w:rPr>
              <w:instrText>5</w:instrText>
            </w:r>
            <w:r w:rsidRPr="00391CD9">
              <w:rPr>
                <w:rFonts w:ascii="Times New Roman" w:hAnsi="Times New Roman" w:cs="Times New Roman"/>
                <w:sz w:val="24"/>
                <w:szCs w:val="24"/>
              </w:rPr>
              <w:instrText>%*1000</w:instrText>
            </w:r>
            <w:r w:rsidRPr="00391CD9">
              <w:rPr>
                <w:rFonts w:ascii="Times New Roman" w:hAnsi="Times New Roman" w:cs="Times New Roman"/>
                <w:sz w:val="24"/>
                <w:szCs w:val="24"/>
                <w:lang w:val="vi-VN"/>
              </w:rPr>
              <w:fldChar w:fldCharType="separate"/>
            </w:r>
            <w:r w:rsidRPr="00391CD9">
              <w:rPr>
                <w:rFonts w:ascii="Times New Roman" w:hAnsi="Times New Roman" w:cs="Times New Roman"/>
                <w:noProof/>
                <w:sz w:val="24"/>
                <w:szCs w:val="24"/>
                <w:lang w:val="vi-VN"/>
              </w:rPr>
              <w:t>2.190</w:t>
            </w:r>
            <w:r w:rsidRPr="00391CD9">
              <w:rPr>
                <w:rFonts w:ascii="Times New Roman" w:hAnsi="Times New Roman" w:cs="Times New Roman"/>
                <w:sz w:val="24"/>
                <w:szCs w:val="24"/>
                <w:lang w:val="vi-VN"/>
              </w:rPr>
              <w:fldChar w:fldCharType="end"/>
            </w:r>
          </w:p>
        </w:tc>
        <w:tc>
          <w:tcPr>
            <w:tcW w:w="594" w:type="pct"/>
            <w:tcBorders>
              <w:right w:val="double" w:sz="4" w:space="0" w:color="4472C4"/>
            </w:tcBorders>
            <w:vAlign w:val="center"/>
          </w:tcPr>
          <w:p w14:paraId="2A3B5593" w14:textId="77777777" w:rsidR="00427EF0" w:rsidRPr="00391CD9" w:rsidRDefault="00427EF0" w:rsidP="00A24A94">
            <w:pPr>
              <w:spacing w:before="60" w:after="60" w:line="240" w:lineRule="auto"/>
              <w:jc w:val="center"/>
              <w:rPr>
                <w:rFonts w:ascii="Times New Roman" w:hAnsi="Times New Roman" w:cs="Times New Roman"/>
                <w:sz w:val="24"/>
                <w:szCs w:val="24"/>
              </w:rPr>
            </w:pPr>
            <w:r w:rsidRPr="00391CD9">
              <w:rPr>
                <w:rFonts w:ascii="Times New Roman" w:hAnsi="Times New Roman" w:cs="Times New Roman"/>
                <w:sz w:val="24"/>
                <w:szCs w:val="24"/>
              </w:rPr>
              <w:t xml:space="preserve">Rắn </w:t>
            </w:r>
          </w:p>
        </w:tc>
      </w:tr>
      <w:tr w:rsidR="00427EF0" w:rsidRPr="00391CD9" w14:paraId="17254E63" w14:textId="77777777" w:rsidTr="00670913">
        <w:trPr>
          <w:trHeight w:val="397"/>
        </w:trPr>
        <w:tc>
          <w:tcPr>
            <w:tcW w:w="276" w:type="pct"/>
            <w:tcBorders>
              <w:left w:val="double" w:sz="4" w:space="0" w:color="4472C4"/>
            </w:tcBorders>
            <w:shd w:val="clear" w:color="auto" w:fill="auto"/>
            <w:vAlign w:val="center"/>
          </w:tcPr>
          <w:p w14:paraId="04312533" w14:textId="77777777" w:rsidR="00427EF0" w:rsidRPr="00391CD9" w:rsidRDefault="00427EF0" w:rsidP="00A24A94">
            <w:pPr>
              <w:numPr>
                <w:ilvl w:val="0"/>
                <w:numId w:val="234"/>
              </w:numPr>
              <w:spacing w:before="60" w:after="60" w:line="240" w:lineRule="auto"/>
              <w:ind w:left="547"/>
              <w:jc w:val="center"/>
              <w:rPr>
                <w:rFonts w:ascii="Times New Roman" w:hAnsi="Times New Roman" w:cs="Times New Roman"/>
                <w:sz w:val="24"/>
                <w:szCs w:val="24"/>
              </w:rPr>
            </w:pPr>
          </w:p>
        </w:tc>
        <w:tc>
          <w:tcPr>
            <w:tcW w:w="2692" w:type="pct"/>
            <w:shd w:val="clear" w:color="auto" w:fill="auto"/>
            <w:vAlign w:val="center"/>
          </w:tcPr>
          <w:p w14:paraId="6C6CDA3C" w14:textId="77777777" w:rsidR="00427EF0" w:rsidRPr="00391CD9" w:rsidRDefault="00427EF0" w:rsidP="00A24A94">
            <w:pPr>
              <w:autoSpaceDE w:val="0"/>
              <w:autoSpaceDN w:val="0"/>
              <w:adjustRightInd w:val="0"/>
              <w:spacing w:before="60" w:after="60" w:line="240" w:lineRule="auto"/>
              <w:ind w:left="87" w:right="87"/>
              <w:jc w:val="both"/>
              <w:rPr>
                <w:rFonts w:ascii="Times New Roman" w:hAnsi="Times New Roman" w:cs="Times New Roman"/>
                <w:sz w:val="24"/>
                <w:szCs w:val="24"/>
              </w:rPr>
            </w:pPr>
            <w:r w:rsidRPr="00391CD9">
              <w:rPr>
                <w:rFonts w:ascii="Times New Roman" w:hAnsi="Times New Roman" w:cs="Times New Roman"/>
                <w:sz w:val="24"/>
                <w:szCs w:val="24"/>
              </w:rPr>
              <w:t xml:space="preserve">Chất hấp thụ, vật liệu lọc (bao gồm cả vật liệu lọc dầu chưa nêu tại các mã khác), giẻ lau, vải bảo vệ thải bị nhiễm các thành phần nguy hại </w:t>
            </w:r>
            <w:r w:rsidRPr="00391CD9">
              <w:rPr>
                <w:rFonts w:ascii="Times New Roman" w:hAnsi="Times New Roman" w:cs="Times New Roman"/>
                <w:spacing w:val="-4"/>
                <w:sz w:val="24"/>
                <w:szCs w:val="24"/>
                <w:vertAlign w:val="superscript"/>
              </w:rPr>
              <w:t>(KS)</w:t>
            </w:r>
          </w:p>
        </w:tc>
        <w:tc>
          <w:tcPr>
            <w:tcW w:w="664" w:type="pct"/>
            <w:vAlign w:val="center"/>
          </w:tcPr>
          <w:p w14:paraId="26FD1F4B" w14:textId="77777777" w:rsidR="00427EF0" w:rsidRPr="00391CD9" w:rsidRDefault="00427EF0" w:rsidP="00A24A94">
            <w:pPr>
              <w:autoSpaceDE w:val="0"/>
              <w:autoSpaceDN w:val="0"/>
              <w:adjustRightInd w:val="0"/>
              <w:spacing w:before="60" w:after="60" w:line="240" w:lineRule="auto"/>
              <w:jc w:val="center"/>
              <w:rPr>
                <w:rFonts w:ascii="Times New Roman" w:hAnsi="Times New Roman" w:cs="Times New Roman"/>
                <w:sz w:val="24"/>
                <w:szCs w:val="24"/>
                <w:lang w:val="en"/>
              </w:rPr>
            </w:pPr>
            <w:r w:rsidRPr="00391CD9">
              <w:rPr>
                <w:rFonts w:ascii="Times New Roman" w:hAnsi="Times New Roman" w:cs="Times New Roman"/>
                <w:spacing w:val="-2"/>
                <w:sz w:val="24"/>
                <w:szCs w:val="24"/>
              </w:rPr>
              <w:t>18 02 01</w:t>
            </w:r>
          </w:p>
        </w:tc>
        <w:tc>
          <w:tcPr>
            <w:tcW w:w="774" w:type="pct"/>
            <w:vAlign w:val="center"/>
          </w:tcPr>
          <w:p w14:paraId="57A63E83" w14:textId="77777777" w:rsidR="00427EF0" w:rsidRPr="00391CD9" w:rsidRDefault="00427EF0" w:rsidP="00A24A94">
            <w:pPr>
              <w:spacing w:before="60" w:after="60" w:line="240" w:lineRule="auto"/>
              <w:jc w:val="center"/>
              <w:rPr>
                <w:rFonts w:ascii="Times New Roman" w:hAnsi="Times New Roman" w:cs="Times New Roman"/>
                <w:sz w:val="24"/>
                <w:szCs w:val="24"/>
              </w:rPr>
            </w:pPr>
            <w:r w:rsidRPr="00391CD9">
              <w:rPr>
                <w:rFonts w:ascii="Times New Roman" w:hAnsi="Times New Roman" w:cs="Times New Roman"/>
                <w:sz w:val="24"/>
                <w:szCs w:val="24"/>
              </w:rPr>
              <w:fldChar w:fldCharType="begin"/>
            </w:r>
            <w:r w:rsidRPr="00391CD9">
              <w:rPr>
                <w:rFonts w:ascii="Times New Roman" w:hAnsi="Times New Roman" w:cs="Times New Roman"/>
                <w:sz w:val="24"/>
                <w:szCs w:val="24"/>
              </w:rPr>
              <w:instrText xml:space="preserve"> =150</w:instrText>
            </w:r>
            <w:r w:rsidRPr="00391CD9">
              <w:rPr>
                <w:rFonts w:ascii="Times New Roman" w:hAnsi="Times New Roman" w:cs="Times New Roman"/>
                <w:sz w:val="24"/>
                <w:szCs w:val="24"/>
              </w:rPr>
              <w:fldChar w:fldCharType="separate"/>
            </w:r>
            <w:r w:rsidRPr="00391CD9">
              <w:rPr>
                <w:rFonts w:ascii="Times New Roman" w:hAnsi="Times New Roman" w:cs="Times New Roman"/>
                <w:noProof/>
                <w:sz w:val="24"/>
                <w:szCs w:val="24"/>
              </w:rPr>
              <w:t>150</w:t>
            </w:r>
            <w:r w:rsidRPr="00391CD9">
              <w:rPr>
                <w:rFonts w:ascii="Times New Roman" w:hAnsi="Times New Roman" w:cs="Times New Roman"/>
                <w:sz w:val="24"/>
                <w:szCs w:val="24"/>
              </w:rPr>
              <w:fldChar w:fldCharType="end"/>
            </w:r>
          </w:p>
        </w:tc>
        <w:tc>
          <w:tcPr>
            <w:tcW w:w="594" w:type="pct"/>
            <w:tcBorders>
              <w:right w:val="double" w:sz="4" w:space="0" w:color="4472C4"/>
            </w:tcBorders>
            <w:vAlign w:val="center"/>
          </w:tcPr>
          <w:p w14:paraId="1FB8FF42" w14:textId="77777777" w:rsidR="00427EF0" w:rsidRPr="00391CD9" w:rsidRDefault="00427EF0" w:rsidP="00A24A94">
            <w:pPr>
              <w:spacing w:before="60" w:after="60" w:line="240" w:lineRule="auto"/>
              <w:jc w:val="center"/>
              <w:rPr>
                <w:rFonts w:ascii="Times New Roman" w:hAnsi="Times New Roman" w:cs="Times New Roman"/>
                <w:sz w:val="24"/>
                <w:szCs w:val="24"/>
              </w:rPr>
            </w:pPr>
            <w:r w:rsidRPr="00391CD9">
              <w:rPr>
                <w:rFonts w:ascii="Times New Roman" w:hAnsi="Times New Roman" w:cs="Times New Roman"/>
                <w:sz w:val="24"/>
                <w:szCs w:val="24"/>
              </w:rPr>
              <w:t>Rắn</w:t>
            </w:r>
          </w:p>
        </w:tc>
      </w:tr>
      <w:tr w:rsidR="00427EF0" w:rsidRPr="00391CD9" w14:paraId="3C547A71" w14:textId="77777777" w:rsidTr="00670913">
        <w:trPr>
          <w:trHeight w:val="205"/>
        </w:trPr>
        <w:tc>
          <w:tcPr>
            <w:tcW w:w="276" w:type="pct"/>
            <w:tcBorders>
              <w:left w:val="double" w:sz="4" w:space="0" w:color="4472C4"/>
            </w:tcBorders>
            <w:shd w:val="clear" w:color="auto" w:fill="auto"/>
            <w:vAlign w:val="center"/>
          </w:tcPr>
          <w:p w14:paraId="0D3CE36A" w14:textId="77777777" w:rsidR="00427EF0" w:rsidRPr="00391CD9" w:rsidRDefault="00427EF0" w:rsidP="00A24A94">
            <w:pPr>
              <w:numPr>
                <w:ilvl w:val="0"/>
                <w:numId w:val="234"/>
              </w:numPr>
              <w:spacing w:before="60" w:after="60" w:line="240" w:lineRule="auto"/>
              <w:ind w:left="547"/>
              <w:jc w:val="center"/>
              <w:rPr>
                <w:rFonts w:ascii="Times New Roman" w:hAnsi="Times New Roman" w:cs="Times New Roman"/>
                <w:sz w:val="24"/>
                <w:szCs w:val="24"/>
              </w:rPr>
            </w:pPr>
          </w:p>
        </w:tc>
        <w:tc>
          <w:tcPr>
            <w:tcW w:w="2692" w:type="pct"/>
            <w:shd w:val="clear" w:color="auto" w:fill="auto"/>
            <w:vAlign w:val="center"/>
          </w:tcPr>
          <w:p w14:paraId="73ED1CDE" w14:textId="77777777" w:rsidR="00427EF0" w:rsidRPr="00391CD9" w:rsidRDefault="00427EF0" w:rsidP="00A24A94">
            <w:pPr>
              <w:autoSpaceDE w:val="0"/>
              <w:autoSpaceDN w:val="0"/>
              <w:adjustRightInd w:val="0"/>
              <w:spacing w:before="60" w:after="60" w:line="240" w:lineRule="auto"/>
              <w:ind w:left="87" w:right="87"/>
              <w:jc w:val="both"/>
              <w:rPr>
                <w:rFonts w:ascii="Times New Roman" w:hAnsi="Times New Roman" w:cs="Times New Roman"/>
                <w:sz w:val="24"/>
                <w:szCs w:val="24"/>
              </w:rPr>
            </w:pPr>
            <w:r w:rsidRPr="00391CD9">
              <w:rPr>
                <w:rFonts w:ascii="Times New Roman" w:hAnsi="Times New Roman" w:cs="Times New Roman"/>
                <w:sz w:val="24"/>
                <w:szCs w:val="24"/>
              </w:rPr>
              <w:t>Pin, ắc quy chì thải</w:t>
            </w:r>
          </w:p>
        </w:tc>
        <w:tc>
          <w:tcPr>
            <w:tcW w:w="664" w:type="pct"/>
            <w:vAlign w:val="center"/>
          </w:tcPr>
          <w:p w14:paraId="6A7955CD" w14:textId="77777777" w:rsidR="00427EF0" w:rsidRPr="00391CD9" w:rsidRDefault="00427EF0" w:rsidP="00A24A94">
            <w:pPr>
              <w:autoSpaceDE w:val="0"/>
              <w:autoSpaceDN w:val="0"/>
              <w:adjustRightInd w:val="0"/>
              <w:spacing w:before="60" w:after="60" w:line="240" w:lineRule="auto"/>
              <w:jc w:val="center"/>
              <w:rPr>
                <w:rFonts w:ascii="Times New Roman" w:hAnsi="Times New Roman" w:cs="Times New Roman"/>
                <w:spacing w:val="-2"/>
                <w:sz w:val="24"/>
                <w:szCs w:val="24"/>
              </w:rPr>
            </w:pPr>
            <w:r w:rsidRPr="00391CD9">
              <w:rPr>
                <w:rFonts w:ascii="Times New Roman" w:hAnsi="Times New Roman" w:cs="Times New Roman"/>
                <w:spacing w:val="-2"/>
                <w:sz w:val="24"/>
                <w:szCs w:val="24"/>
              </w:rPr>
              <w:t xml:space="preserve">19 06 01 </w:t>
            </w:r>
          </w:p>
        </w:tc>
        <w:tc>
          <w:tcPr>
            <w:tcW w:w="774" w:type="pct"/>
            <w:vAlign w:val="center"/>
          </w:tcPr>
          <w:p w14:paraId="4BDD7BB4" w14:textId="77777777" w:rsidR="00427EF0" w:rsidRPr="00391CD9" w:rsidRDefault="00427EF0" w:rsidP="00A24A94">
            <w:pPr>
              <w:spacing w:before="60" w:after="60" w:line="240" w:lineRule="auto"/>
              <w:jc w:val="center"/>
              <w:rPr>
                <w:rFonts w:ascii="Times New Roman" w:hAnsi="Times New Roman" w:cs="Times New Roman"/>
                <w:sz w:val="24"/>
                <w:szCs w:val="24"/>
              </w:rPr>
            </w:pPr>
            <w:r w:rsidRPr="00391CD9">
              <w:rPr>
                <w:rFonts w:ascii="Times New Roman" w:hAnsi="Times New Roman" w:cs="Times New Roman"/>
                <w:sz w:val="24"/>
                <w:szCs w:val="24"/>
              </w:rPr>
              <w:t>50</w:t>
            </w:r>
          </w:p>
        </w:tc>
        <w:tc>
          <w:tcPr>
            <w:tcW w:w="594" w:type="pct"/>
            <w:tcBorders>
              <w:right w:val="double" w:sz="4" w:space="0" w:color="4472C4"/>
            </w:tcBorders>
          </w:tcPr>
          <w:p w14:paraId="0ADF8741" w14:textId="77777777" w:rsidR="00427EF0" w:rsidRPr="00391CD9" w:rsidRDefault="00427EF0" w:rsidP="00A24A94">
            <w:pPr>
              <w:spacing w:before="60" w:after="60" w:line="240" w:lineRule="auto"/>
              <w:jc w:val="center"/>
              <w:rPr>
                <w:rFonts w:ascii="Times New Roman" w:hAnsi="Times New Roman" w:cs="Times New Roman"/>
                <w:sz w:val="24"/>
                <w:szCs w:val="24"/>
              </w:rPr>
            </w:pPr>
            <w:r w:rsidRPr="00391CD9">
              <w:rPr>
                <w:rFonts w:ascii="Times New Roman" w:hAnsi="Times New Roman" w:cs="Times New Roman"/>
                <w:sz w:val="24"/>
                <w:szCs w:val="24"/>
              </w:rPr>
              <w:t xml:space="preserve">Rắn </w:t>
            </w:r>
          </w:p>
        </w:tc>
      </w:tr>
      <w:tr w:rsidR="00427EF0" w:rsidRPr="00391CD9" w14:paraId="03C85C5C" w14:textId="77777777" w:rsidTr="00670913">
        <w:trPr>
          <w:trHeight w:val="166"/>
        </w:trPr>
        <w:tc>
          <w:tcPr>
            <w:tcW w:w="3632" w:type="pct"/>
            <w:gridSpan w:val="3"/>
            <w:tcBorders>
              <w:left w:val="double" w:sz="4" w:space="0" w:color="4472C4"/>
              <w:bottom w:val="double" w:sz="4" w:space="0" w:color="4472C4"/>
            </w:tcBorders>
            <w:shd w:val="clear" w:color="auto" w:fill="auto"/>
            <w:noWrap/>
            <w:vAlign w:val="center"/>
            <w:hideMark/>
          </w:tcPr>
          <w:p w14:paraId="0FEA12E0" w14:textId="77777777" w:rsidR="00427EF0" w:rsidRPr="00391CD9" w:rsidRDefault="00427EF0" w:rsidP="00A24A94">
            <w:pPr>
              <w:spacing w:before="60" w:after="60" w:line="240" w:lineRule="auto"/>
              <w:jc w:val="center"/>
              <w:rPr>
                <w:rFonts w:ascii="Times New Roman" w:hAnsi="Times New Roman" w:cs="Times New Roman"/>
                <w:sz w:val="24"/>
                <w:szCs w:val="24"/>
              </w:rPr>
            </w:pPr>
            <w:r w:rsidRPr="00391CD9">
              <w:rPr>
                <w:rFonts w:ascii="Times New Roman" w:hAnsi="Times New Roman" w:cs="Times New Roman"/>
                <w:b/>
                <w:bCs/>
                <w:sz w:val="24"/>
                <w:szCs w:val="24"/>
              </w:rPr>
              <w:t>TỔNG CỘNG</w:t>
            </w:r>
          </w:p>
        </w:tc>
        <w:tc>
          <w:tcPr>
            <w:tcW w:w="774" w:type="pct"/>
            <w:tcBorders>
              <w:bottom w:val="double" w:sz="4" w:space="0" w:color="4472C4"/>
            </w:tcBorders>
            <w:vAlign w:val="center"/>
          </w:tcPr>
          <w:p w14:paraId="21E2DC57" w14:textId="77777777" w:rsidR="00427EF0" w:rsidRPr="00427EF0" w:rsidRDefault="00427EF0" w:rsidP="00A24A94">
            <w:pPr>
              <w:spacing w:before="60" w:after="60" w:line="240" w:lineRule="auto"/>
              <w:jc w:val="center"/>
              <w:rPr>
                <w:rFonts w:ascii="Times New Roman" w:hAnsi="Times New Roman" w:cs="Times New Roman"/>
                <w:b/>
                <w:bCs/>
                <w:sz w:val="24"/>
                <w:szCs w:val="24"/>
                <w:lang w:val="vi-VN"/>
              </w:rPr>
            </w:pPr>
            <w:r>
              <w:rPr>
                <w:rFonts w:ascii="Times New Roman" w:hAnsi="Times New Roman" w:cs="Times New Roman"/>
                <w:b/>
                <w:bCs/>
                <w:sz w:val="24"/>
                <w:szCs w:val="24"/>
                <w:lang w:val="vi-VN"/>
              </w:rPr>
              <w:t>9.010.000</w:t>
            </w:r>
          </w:p>
        </w:tc>
        <w:tc>
          <w:tcPr>
            <w:tcW w:w="594" w:type="pct"/>
            <w:tcBorders>
              <w:bottom w:val="double" w:sz="4" w:space="0" w:color="4472C4"/>
              <w:right w:val="double" w:sz="4" w:space="0" w:color="4472C4"/>
            </w:tcBorders>
          </w:tcPr>
          <w:p w14:paraId="172BBB97" w14:textId="77777777" w:rsidR="00427EF0" w:rsidRPr="00391CD9" w:rsidRDefault="00427EF0" w:rsidP="00A24A94">
            <w:pPr>
              <w:spacing w:before="60" w:after="60" w:line="240" w:lineRule="auto"/>
              <w:jc w:val="center"/>
              <w:rPr>
                <w:rFonts w:ascii="Times New Roman" w:hAnsi="Times New Roman" w:cs="Times New Roman"/>
                <w:b/>
                <w:bCs/>
                <w:sz w:val="24"/>
                <w:szCs w:val="24"/>
              </w:rPr>
            </w:pPr>
          </w:p>
        </w:tc>
      </w:tr>
    </w:tbl>
    <w:p w14:paraId="65E9407F" w14:textId="77777777" w:rsidR="00B229D0" w:rsidRPr="00427EF0" w:rsidRDefault="00903046" w:rsidP="00A67930">
      <w:pPr>
        <w:pStyle w:val="Heading1"/>
        <w:spacing w:before="120" w:after="120" w:line="240" w:lineRule="auto"/>
        <w:jc w:val="center"/>
        <w:rPr>
          <w:rFonts w:ascii="Times New Roman" w:hAnsi="Times New Roman" w:cs="Times New Roman"/>
          <w:b/>
          <w:color w:val="auto"/>
        </w:rPr>
      </w:pPr>
      <w:bookmarkStart w:id="569" w:name="_Toc140507247"/>
      <w:r w:rsidRPr="00427EF0">
        <w:rPr>
          <w:rFonts w:ascii="Times New Roman" w:hAnsi="Times New Roman" w:cs="Times New Roman"/>
          <w:b/>
          <w:color w:val="auto"/>
        </w:rPr>
        <w:lastRenderedPageBreak/>
        <w:t>CHƯƠNG V</w:t>
      </w:r>
      <w:r w:rsidR="00223527" w:rsidRPr="00427EF0">
        <w:rPr>
          <w:rFonts w:ascii="Times New Roman" w:hAnsi="Times New Roman" w:cs="Times New Roman"/>
          <w:b/>
          <w:color w:val="auto"/>
        </w:rPr>
        <w:t>II</w:t>
      </w:r>
      <w:r w:rsidRPr="00427EF0">
        <w:rPr>
          <w:rFonts w:ascii="Times New Roman" w:hAnsi="Times New Roman" w:cs="Times New Roman"/>
          <w:b/>
          <w:color w:val="auto"/>
        </w:rPr>
        <w:t xml:space="preserve">: </w:t>
      </w:r>
      <w:r w:rsidR="005D6CFD" w:rsidRPr="00427EF0">
        <w:rPr>
          <w:rFonts w:ascii="Times New Roman" w:hAnsi="Times New Roman" w:cs="Times New Roman"/>
          <w:b/>
          <w:color w:val="auto"/>
        </w:rPr>
        <w:t xml:space="preserve">KẾ HOẠCH VẬN HÀNH THỬ NGHIỆM </w:t>
      </w:r>
      <w:r w:rsidR="00636955" w:rsidRPr="00427EF0">
        <w:rPr>
          <w:rFonts w:ascii="Times New Roman" w:hAnsi="Times New Roman" w:cs="Times New Roman"/>
          <w:b/>
          <w:color w:val="auto"/>
        </w:rPr>
        <w:br/>
      </w:r>
      <w:r w:rsidR="005D6CFD" w:rsidRPr="00427EF0">
        <w:rPr>
          <w:rFonts w:ascii="Times New Roman" w:hAnsi="Times New Roman" w:cs="Times New Roman"/>
          <w:b/>
          <w:color w:val="auto"/>
        </w:rPr>
        <w:t xml:space="preserve">CÔNG TRÌNH XỬ LÝ CHẤT THẢI VÀ CHƯƠNG TRÌNH </w:t>
      </w:r>
      <w:r w:rsidR="00636955" w:rsidRPr="00427EF0">
        <w:rPr>
          <w:rFonts w:ascii="Times New Roman" w:hAnsi="Times New Roman" w:cs="Times New Roman"/>
          <w:b/>
          <w:color w:val="auto"/>
        </w:rPr>
        <w:br/>
      </w:r>
      <w:r w:rsidR="005D6CFD" w:rsidRPr="00427EF0">
        <w:rPr>
          <w:rFonts w:ascii="Times New Roman" w:hAnsi="Times New Roman" w:cs="Times New Roman"/>
          <w:b/>
          <w:color w:val="auto"/>
        </w:rPr>
        <w:t>QUAN TRẮ</w:t>
      </w:r>
      <w:r w:rsidR="00636955" w:rsidRPr="00427EF0">
        <w:rPr>
          <w:rFonts w:ascii="Times New Roman" w:hAnsi="Times New Roman" w:cs="Times New Roman"/>
          <w:b/>
          <w:color w:val="auto"/>
        </w:rPr>
        <w:t xml:space="preserve">C </w:t>
      </w:r>
      <w:r w:rsidR="005D6CFD" w:rsidRPr="00427EF0">
        <w:rPr>
          <w:rFonts w:ascii="Times New Roman" w:hAnsi="Times New Roman" w:cs="Times New Roman"/>
          <w:b/>
          <w:color w:val="auto"/>
        </w:rPr>
        <w:t>MÔI TRƯỜNG CỦA DỰ ÁN</w:t>
      </w:r>
      <w:bookmarkEnd w:id="569"/>
      <w:r w:rsidR="005D6CFD" w:rsidRPr="00427EF0">
        <w:rPr>
          <w:rFonts w:ascii="Times New Roman" w:hAnsi="Times New Roman" w:cs="Times New Roman"/>
          <w:b/>
          <w:color w:val="auto"/>
        </w:rPr>
        <w:t xml:space="preserve"> </w:t>
      </w:r>
      <w:r w:rsidRPr="00427EF0">
        <w:rPr>
          <w:rFonts w:ascii="Times New Roman" w:hAnsi="Times New Roman" w:cs="Times New Roman"/>
          <w:b/>
          <w:color w:val="auto"/>
        </w:rPr>
        <w:t xml:space="preserve"> </w:t>
      </w:r>
    </w:p>
    <w:p w14:paraId="405C383B" w14:textId="77777777" w:rsidR="00336F3E" w:rsidRDefault="00336F3E" w:rsidP="005226E3">
      <w:pPr>
        <w:spacing w:before="120" w:after="120" w:line="240" w:lineRule="auto"/>
        <w:jc w:val="center"/>
        <w:rPr>
          <w:rFonts w:ascii="Times New Roman" w:hAnsi="Times New Roman" w:cs="Times New Roman"/>
          <w:b/>
          <w:sz w:val="26"/>
          <w:szCs w:val="26"/>
        </w:rPr>
      </w:pPr>
    </w:p>
    <w:p w14:paraId="15730B10" w14:textId="3921D221" w:rsidR="00427EF0" w:rsidRPr="00427EF0" w:rsidRDefault="00427EF0" w:rsidP="00427EF0">
      <w:pPr>
        <w:spacing w:before="120" w:after="120" w:line="240" w:lineRule="auto"/>
        <w:ind w:firstLine="426"/>
        <w:jc w:val="both"/>
        <w:rPr>
          <w:rFonts w:ascii="Times New Roman" w:hAnsi="Times New Roman" w:cs="Times New Roman"/>
          <w:sz w:val="26"/>
          <w:szCs w:val="26"/>
          <w:lang w:val="vi-VN"/>
        </w:rPr>
      </w:pPr>
      <w:r w:rsidRPr="00427EF0">
        <w:rPr>
          <w:rFonts w:ascii="Times New Roman" w:hAnsi="Times New Roman" w:cs="Times New Roman"/>
          <w:sz w:val="26"/>
          <w:szCs w:val="26"/>
          <w:lang w:val="vi-VN"/>
        </w:rPr>
        <w:t xml:space="preserve">Trên cơ sở đề xuất thực hiện đầu tư các công trình bảo vệ môi trường của </w:t>
      </w:r>
      <w:r>
        <w:rPr>
          <w:rFonts w:ascii="Times New Roman" w:hAnsi="Times New Roman" w:cs="Times New Roman"/>
          <w:sz w:val="26"/>
          <w:szCs w:val="26"/>
          <w:lang w:val="vi-VN"/>
        </w:rPr>
        <w:t>“Dự án sản xuất sợi cao cấp Xinao Textiles (VietNam)”</w:t>
      </w:r>
      <w:r w:rsidRPr="00427EF0">
        <w:rPr>
          <w:rFonts w:ascii="Times New Roman" w:hAnsi="Times New Roman" w:cs="Times New Roman"/>
          <w:sz w:val="26"/>
          <w:szCs w:val="26"/>
          <w:lang w:val="vi-VN"/>
        </w:rPr>
        <w:t>, Công ty</w:t>
      </w:r>
      <w:r>
        <w:rPr>
          <w:rFonts w:ascii="Times New Roman" w:hAnsi="Times New Roman" w:cs="Times New Roman"/>
          <w:sz w:val="26"/>
          <w:szCs w:val="26"/>
          <w:lang w:val="vi-VN"/>
        </w:rPr>
        <w:t xml:space="preserve"> TNHH</w:t>
      </w:r>
      <w:r w:rsidRPr="00427EF0">
        <w:rPr>
          <w:rFonts w:ascii="Times New Roman" w:hAnsi="Times New Roman" w:cs="Times New Roman"/>
          <w:sz w:val="26"/>
          <w:szCs w:val="26"/>
          <w:lang w:val="vi-VN"/>
        </w:rPr>
        <w:t xml:space="preserve"> </w:t>
      </w:r>
      <w:r>
        <w:rPr>
          <w:rFonts w:ascii="Times New Roman" w:hAnsi="Times New Roman" w:cs="Times New Roman"/>
          <w:sz w:val="26"/>
          <w:szCs w:val="26"/>
          <w:lang w:val="vi-VN"/>
        </w:rPr>
        <w:t xml:space="preserve">Xinao Textiles (VietNam) </w:t>
      </w:r>
      <w:r w:rsidRPr="00427EF0">
        <w:rPr>
          <w:rFonts w:ascii="Times New Roman" w:hAnsi="Times New Roman" w:cs="Times New Roman"/>
          <w:sz w:val="26"/>
          <w:szCs w:val="26"/>
          <w:lang w:val="vi-VN"/>
        </w:rPr>
        <w:t xml:space="preserve">đề xuất kế hoạch vận hành thử nghiệm </w:t>
      </w:r>
      <w:r>
        <w:rPr>
          <w:rFonts w:ascii="Times New Roman" w:hAnsi="Times New Roman" w:cs="Times New Roman"/>
          <w:sz w:val="26"/>
          <w:szCs w:val="26"/>
          <w:lang w:val="vi-VN"/>
        </w:rPr>
        <w:t xml:space="preserve">các </w:t>
      </w:r>
      <w:r w:rsidRPr="00427EF0">
        <w:rPr>
          <w:rFonts w:ascii="Times New Roman" w:hAnsi="Times New Roman" w:cs="Times New Roman"/>
          <w:sz w:val="26"/>
          <w:szCs w:val="26"/>
          <w:lang w:val="vi-VN"/>
        </w:rPr>
        <w:t>công trình xử lý chất thải</w:t>
      </w:r>
      <w:r>
        <w:rPr>
          <w:rFonts w:ascii="Times New Roman" w:hAnsi="Times New Roman" w:cs="Times New Roman"/>
          <w:sz w:val="26"/>
          <w:szCs w:val="26"/>
          <w:lang w:val="vi-VN"/>
        </w:rPr>
        <w:t xml:space="preserve"> và </w:t>
      </w:r>
      <w:r w:rsidRPr="00427EF0">
        <w:rPr>
          <w:rFonts w:ascii="Times New Roman" w:hAnsi="Times New Roman" w:cs="Times New Roman"/>
          <w:sz w:val="26"/>
          <w:szCs w:val="26"/>
          <w:lang w:val="vi-VN"/>
        </w:rPr>
        <w:t>chương trình quan trắc môi trường trong giai đoạn dự án đi vào vận hàn</w:t>
      </w:r>
      <w:r>
        <w:rPr>
          <w:rFonts w:ascii="Times New Roman" w:hAnsi="Times New Roman" w:cs="Times New Roman"/>
          <w:sz w:val="26"/>
          <w:szCs w:val="26"/>
          <w:lang w:val="vi-VN"/>
        </w:rPr>
        <w:t xml:space="preserve">h </w:t>
      </w:r>
      <w:r w:rsidRPr="00427EF0">
        <w:rPr>
          <w:rFonts w:ascii="Times New Roman" w:hAnsi="Times New Roman" w:cs="Times New Roman"/>
          <w:sz w:val="26"/>
          <w:szCs w:val="26"/>
          <w:lang w:val="vi-VN"/>
        </w:rPr>
        <w:t>như sau:</w:t>
      </w:r>
    </w:p>
    <w:p w14:paraId="2CE5FF15" w14:textId="77777777" w:rsidR="00336F3E" w:rsidRPr="00427EF0" w:rsidRDefault="00592842">
      <w:pPr>
        <w:pStyle w:val="ListParagraph"/>
        <w:numPr>
          <w:ilvl w:val="0"/>
          <w:numId w:val="21"/>
        </w:numPr>
        <w:spacing w:before="120" w:after="120" w:line="240" w:lineRule="auto"/>
        <w:ind w:left="426" w:hanging="426"/>
        <w:contextualSpacing w:val="0"/>
        <w:jc w:val="both"/>
        <w:outlineLvl w:val="0"/>
        <w:rPr>
          <w:rFonts w:ascii="Times New Roman" w:hAnsi="Times New Roman" w:cs="Times New Roman"/>
          <w:b/>
          <w:sz w:val="26"/>
          <w:szCs w:val="26"/>
        </w:rPr>
      </w:pPr>
      <w:bookmarkStart w:id="570" w:name="_Toc140507248"/>
      <w:r w:rsidRPr="00427EF0">
        <w:rPr>
          <w:rFonts w:ascii="Times New Roman" w:hAnsi="Times New Roman" w:cs="Times New Roman"/>
          <w:b/>
          <w:sz w:val="26"/>
          <w:szCs w:val="26"/>
        </w:rPr>
        <w:t>KẾ HOẠCH VẬN HÀNH THỬ NGHIỆM CÔNG TRÌNH XỬ LÝ CHẤT THẢI CỦA DỰ ÁN</w:t>
      </w:r>
      <w:bookmarkEnd w:id="570"/>
    </w:p>
    <w:p w14:paraId="0E77A5B1" w14:textId="77777777" w:rsidR="00EC56F0" w:rsidRPr="00427EF0" w:rsidRDefault="00EC56F0">
      <w:pPr>
        <w:pStyle w:val="ListParagraph"/>
        <w:numPr>
          <w:ilvl w:val="0"/>
          <w:numId w:val="37"/>
        </w:numPr>
        <w:spacing w:before="120" w:after="120" w:line="240" w:lineRule="auto"/>
        <w:ind w:left="851" w:hanging="709"/>
        <w:contextualSpacing w:val="0"/>
        <w:jc w:val="both"/>
        <w:outlineLvl w:val="0"/>
        <w:rPr>
          <w:rFonts w:ascii="Times New Roman" w:hAnsi="Times New Roman" w:cs="Times New Roman"/>
          <w:b/>
          <w:sz w:val="26"/>
          <w:szCs w:val="26"/>
        </w:rPr>
      </w:pPr>
      <w:bookmarkStart w:id="571" w:name="_Toc140507249"/>
      <w:r w:rsidRPr="00427EF0">
        <w:rPr>
          <w:rFonts w:ascii="Times New Roman" w:hAnsi="Times New Roman" w:cs="Times New Roman"/>
          <w:b/>
          <w:sz w:val="26"/>
          <w:szCs w:val="26"/>
        </w:rPr>
        <w:t>Thời gian dự kiến vận hành thử nghiệm</w:t>
      </w:r>
      <w:bookmarkEnd w:id="571"/>
      <w:r w:rsidRPr="00427EF0">
        <w:rPr>
          <w:rFonts w:ascii="Times New Roman" w:hAnsi="Times New Roman" w:cs="Times New Roman"/>
          <w:b/>
          <w:sz w:val="26"/>
          <w:szCs w:val="26"/>
        </w:rPr>
        <w:t xml:space="preserve"> </w:t>
      </w:r>
    </w:p>
    <w:p w14:paraId="1F1C41B5" w14:textId="77777777" w:rsidR="00566681" w:rsidRPr="00427EF0" w:rsidRDefault="00223527" w:rsidP="00844C07">
      <w:pPr>
        <w:jc w:val="center"/>
        <w:rPr>
          <w:rFonts w:ascii="Times New Roman" w:hAnsi="Times New Roman" w:cs="Times New Roman"/>
          <w:b/>
          <w:bCs/>
          <w:sz w:val="26"/>
          <w:szCs w:val="26"/>
        </w:rPr>
      </w:pPr>
      <w:bookmarkStart w:id="572" w:name="_Toc140509988"/>
      <w:r w:rsidRPr="00427EF0">
        <w:rPr>
          <w:rFonts w:ascii="Times New Roman" w:hAnsi="Times New Roman" w:cs="Times New Roman"/>
          <w:b/>
          <w:bCs/>
          <w:sz w:val="26"/>
          <w:szCs w:val="26"/>
        </w:rPr>
        <w:t>Bảng 7.</w:t>
      </w:r>
      <w:r w:rsidRPr="00427EF0">
        <w:rPr>
          <w:rFonts w:ascii="Times New Roman" w:hAnsi="Times New Roman" w:cs="Times New Roman"/>
          <w:b/>
          <w:bCs/>
          <w:sz w:val="26"/>
          <w:szCs w:val="26"/>
        </w:rPr>
        <w:fldChar w:fldCharType="begin"/>
      </w:r>
      <w:r w:rsidRPr="00427EF0">
        <w:rPr>
          <w:rFonts w:ascii="Times New Roman" w:hAnsi="Times New Roman" w:cs="Times New Roman"/>
          <w:b/>
          <w:bCs/>
          <w:sz w:val="26"/>
          <w:szCs w:val="26"/>
        </w:rPr>
        <w:instrText xml:space="preserve"> SEQ Bảng_7. \* ARABIC </w:instrText>
      </w:r>
      <w:r w:rsidRPr="00427EF0">
        <w:rPr>
          <w:rFonts w:ascii="Times New Roman" w:hAnsi="Times New Roman" w:cs="Times New Roman"/>
          <w:b/>
          <w:bCs/>
          <w:sz w:val="26"/>
          <w:szCs w:val="26"/>
        </w:rPr>
        <w:fldChar w:fldCharType="separate"/>
      </w:r>
      <w:r w:rsidR="002A3370" w:rsidRPr="00427EF0">
        <w:rPr>
          <w:rFonts w:ascii="Times New Roman" w:hAnsi="Times New Roman" w:cs="Times New Roman"/>
          <w:b/>
          <w:bCs/>
          <w:sz w:val="26"/>
          <w:szCs w:val="26"/>
        </w:rPr>
        <w:t>1</w:t>
      </w:r>
      <w:r w:rsidRPr="00427EF0">
        <w:rPr>
          <w:rFonts w:ascii="Times New Roman" w:hAnsi="Times New Roman" w:cs="Times New Roman"/>
          <w:b/>
          <w:bCs/>
          <w:sz w:val="26"/>
          <w:szCs w:val="26"/>
        </w:rPr>
        <w:fldChar w:fldCharType="end"/>
      </w:r>
      <w:r w:rsidR="00566681" w:rsidRPr="00427EF0">
        <w:rPr>
          <w:rFonts w:ascii="Times New Roman" w:hAnsi="Times New Roman" w:cs="Times New Roman"/>
          <w:b/>
          <w:bCs/>
          <w:sz w:val="26"/>
          <w:szCs w:val="26"/>
        </w:rPr>
        <w:t xml:space="preserve"> </w:t>
      </w:r>
      <w:r w:rsidR="00EF0875" w:rsidRPr="00427EF0">
        <w:rPr>
          <w:rFonts w:ascii="Times New Roman" w:hAnsi="Times New Roman" w:cs="Times New Roman"/>
          <w:b/>
          <w:bCs/>
          <w:sz w:val="26"/>
          <w:szCs w:val="26"/>
        </w:rPr>
        <w:t>Thời gian vận hành thử nghiệm các công trình xử lý chất thải</w:t>
      </w:r>
      <w:bookmarkEnd w:id="572"/>
      <w:r w:rsidR="00EF0875" w:rsidRPr="00427EF0">
        <w:rPr>
          <w:rFonts w:ascii="Times New Roman" w:hAnsi="Times New Roman" w:cs="Times New Roman"/>
          <w:b/>
          <w:bCs/>
          <w:sz w:val="26"/>
          <w:szCs w:val="26"/>
        </w:rPr>
        <w:t xml:space="preserve"> </w:t>
      </w:r>
    </w:p>
    <w:tbl>
      <w:tblPr>
        <w:tblW w:w="52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
        <w:gridCol w:w="4216"/>
        <w:gridCol w:w="1981"/>
        <w:gridCol w:w="1955"/>
        <w:gridCol w:w="1676"/>
      </w:tblGrid>
      <w:tr w:rsidR="00842145" w:rsidRPr="00842145" w14:paraId="048874D1" w14:textId="77777777" w:rsidTr="000D335B">
        <w:trPr>
          <w:tblHeader/>
        </w:trPr>
        <w:tc>
          <w:tcPr>
            <w:tcW w:w="326" w:type="pct"/>
            <w:shd w:val="clear" w:color="auto" w:fill="E1FFF9"/>
            <w:vAlign w:val="center"/>
          </w:tcPr>
          <w:p w14:paraId="1A117E65" w14:textId="77777777" w:rsidR="00223527" w:rsidRPr="00842145" w:rsidRDefault="00223527" w:rsidP="008363C8">
            <w:pPr>
              <w:spacing w:before="60" w:after="60" w:line="240" w:lineRule="auto"/>
              <w:jc w:val="center"/>
              <w:rPr>
                <w:rFonts w:ascii="Times New Roman" w:hAnsi="Times New Roman" w:cs="Times New Roman"/>
                <w:b/>
                <w:sz w:val="24"/>
                <w:szCs w:val="24"/>
              </w:rPr>
            </w:pPr>
            <w:r w:rsidRPr="00842145">
              <w:rPr>
                <w:rFonts w:ascii="Times New Roman" w:hAnsi="Times New Roman" w:cs="Times New Roman"/>
                <w:b/>
                <w:sz w:val="24"/>
                <w:szCs w:val="24"/>
              </w:rPr>
              <w:t>STT</w:t>
            </w:r>
          </w:p>
        </w:tc>
        <w:tc>
          <w:tcPr>
            <w:tcW w:w="2005" w:type="pct"/>
            <w:shd w:val="clear" w:color="auto" w:fill="E1FFF9"/>
            <w:vAlign w:val="center"/>
          </w:tcPr>
          <w:p w14:paraId="2C2AA0AA" w14:textId="77777777" w:rsidR="00223527" w:rsidRPr="00842145" w:rsidRDefault="00223527" w:rsidP="008363C8">
            <w:pPr>
              <w:spacing w:before="60" w:after="60" w:line="240" w:lineRule="auto"/>
              <w:jc w:val="center"/>
              <w:rPr>
                <w:rFonts w:ascii="Times New Roman" w:hAnsi="Times New Roman" w:cs="Times New Roman"/>
                <w:b/>
                <w:sz w:val="24"/>
                <w:szCs w:val="24"/>
              </w:rPr>
            </w:pPr>
            <w:r w:rsidRPr="00842145">
              <w:rPr>
                <w:rFonts w:ascii="Times New Roman" w:hAnsi="Times New Roman" w:cs="Times New Roman"/>
                <w:b/>
                <w:sz w:val="24"/>
                <w:szCs w:val="24"/>
              </w:rPr>
              <w:t>Công trình xử lý chất thải</w:t>
            </w:r>
          </w:p>
        </w:tc>
        <w:tc>
          <w:tcPr>
            <w:tcW w:w="942" w:type="pct"/>
            <w:shd w:val="clear" w:color="auto" w:fill="E1FFF9"/>
            <w:vAlign w:val="center"/>
          </w:tcPr>
          <w:p w14:paraId="7A626788" w14:textId="77777777" w:rsidR="00223527" w:rsidRPr="00842145" w:rsidRDefault="00223527" w:rsidP="008363C8">
            <w:pPr>
              <w:spacing w:before="60" w:after="60" w:line="240" w:lineRule="auto"/>
              <w:jc w:val="center"/>
              <w:rPr>
                <w:rFonts w:ascii="Times New Roman" w:hAnsi="Times New Roman" w:cs="Times New Roman"/>
                <w:b/>
                <w:sz w:val="24"/>
                <w:szCs w:val="24"/>
              </w:rPr>
            </w:pPr>
            <w:r w:rsidRPr="00842145">
              <w:rPr>
                <w:rFonts w:ascii="Times New Roman" w:hAnsi="Times New Roman" w:cs="Times New Roman"/>
                <w:b/>
                <w:sz w:val="24"/>
                <w:szCs w:val="24"/>
              </w:rPr>
              <w:t>Thời gian bắt đầu thử nghiệm</w:t>
            </w:r>
          </w:p>
        </w:tc>
        <w:tc>
          <w:tcPr>
            <w:tcW w:w="930" w:type="pct"/>
            <w:shd w:val="clear" w:color="auto" w:fill="E1FFF9"/>
            <w:vAlign w:val="center"/>
          </w:tcPr>
          <w:p w14:paraId="2C2ABB14" w14:textId="77777777" w:rsidR="00223527" w:rsidRPr="00842145" w:rsidRDefault="00223527" w:rsidP="008363C8">
            <w:pPr>
              <w:spacing w:before="60" w:after="60" w:line="240" w:lineRule="auto"/>
              <w:jc w:val="center"/>
              <w:rPr>
                <w:rFonts w:ascii="Times New Roman" w:hAnsi="Times New Roman" w:cs="Times New Roman"/>
                <w:b/>
                <w:sz w:val="24"/>
                <w:szCs w:val="24"/>
              </w:rPr>
            </w:pPr>
            <w:r w:rsidRPr="00842145">
              <w:rPr>
                <w:rFonts w:ascii="Times New Roman" w:hAnsi="Times New Roman" w:cs="Times New Roman"/>
                <w:b/>
                <w:sz w:val="24"/>
                <w:szCs w:val="24"/>
              </w:rPr>
              <w:t>Thời gian kết thúc thử nghiệm</w:t>
            </w:r>
          </w:p>
        </w:tc>
        <w:tc>
          <w:tcPr>
            <w:tcW w:w="797" w:type="pct"/>
            <w:shd w:val="clear" w:color="auto" w:fill="E1FFF9"/>
            <w:vAlign w:val="center"/>
          </w:tcPr>
          <w:p w14:paraId="7E57ACAD" w14:textId="77777777" w:rsidR="00223527" w:rsidRPr="00842145" w:rsidRDefault="00223527" w:rsidP="008363C8">
            <w:pPr>
              <w:spacing w:before="60" w:after="60" w:line="240" w:lineRule="auto"/>
              <w:jc w:val="center"/>
              <w:rPr>
                <w:rFonts w:ascii="Times New Roman" w:hAnsi="Times New Roman" w:cs="Times New Roman"/>
                <w:b/>
                <w:sz w:val="24"/>
                <w:szCs w:val="24"/>
              </w:rPr>
            </w:pPr>
            <w:r w:rsidRPr="00842145">
              <w:rPr>
                <w:rFonts w:ascii="Times New Roman" w:hAnsi="Times New Roman" w:cs="Times New Roman"/>
                <w:b/>
                <w:sz w:val="24"/>
                <w:szCs w:val="24"/>
              </w:rPr>
              <w:t>Công suất dự kiến đạt được</w:t>
            </w:r>
          </w:p>
        </w:tc>
      </w:tr>
      <w:tr w:rsidR="00842145" w:rsidRPr="00842145" w14:paraId="1C6BAF33" w14:textId="77777777" w:rsidTr="000D335B">
        <w:tc>
          <w:tcPr>
            <w:tcW w:w="326" w:type="pct"/>
            <w:shd w:val="clear" w:color="auto" w:fill="auto"/>
            <w:vAlign w:val="center"/>
          </w:tcPr>
          <w:p w14:paraId="01F63518" w14:textId="77777777" w:rsidR="00842145" w:rsidRPr="00842145" w:rsidRDefault="00842145" w:rsidP="008363C8">
            <w:pPr>
              <w:numPr>
                <w:ilvl w:val="0"/>
                <w:numId w:val="25"/>
              </w:numPr>
              <w:spacing w:before="60" w:after="60" w:line="240" w:lineRule="auto"/>
              <w:jc w:val="both"/>
              <w:rPr>
                <w:rFonts w:ascii="Times New Roman" w:hAnsi="Times New Roman" w:cs="Times New Roman"/>
                <w:sz w:val="24"/>
                <w:szCs w:val="24"/>
              </w:rPr>
            </w:pPr>
          </w:p>
        </w:tc>
        <w:tc>
          <w:tcPr>
            <w:tcW w:w="2005" w:type="pct"/>
            <w:shd w:val="clear" w:color="auto" w:fill="auto"/>
            <w:vAlign w:val="center"/>
          </w:tcPr>
          <w:p w14:paraId="5D5F91EA" w14:textId="5F15A3C8" w:rsidR="00842145" w:rsidRPr="00842145" w:rsidRDefault="00842145" w:rsidP="008363C8">
            <w:pPr>
              <w:spacing w:before="60" w:after="60" w:line="240" w:lineRule="auto"/>
              <w:jc w:val="both"/>
              <w:rPr>
                <w:rFonts w:ascii="Times New Roman" w:hAnsi="Times New Roman" w:cs="Times New Roman"/>
                <w:sz w:val="24"/>
                <w:szCs w:val="24"/>
                <w:lang w:val="vi-VN"/>
              </w:rPr>
            </w:pPr>
            <w:r w:rsidRPr="00842145">
              <w:rPr>
                <w:rFonts w:ascii="Times New Roman" w:hAnsi="Times New Roman" w:cs="Times New Roman"/>
                <w:sz w:val="24"/>
                <w:szCs w:val="24"/>
                <w:lang w:val="vi-VN"/>
              </w:rPr>
              <w:t xml:space="preserve">Công trình thu gom và thoát nước mưa </w:t>
            </w:r>
          </w:p>
        </w:tc>
        <w:tc>
          <w:tcPr>
            <w:tcW w:w="942" w:type="pct"/>
            <w:shd w:val="clear" w:color="auto" w:fill="auto"/>
            <w:vAlign w:val="center"/>
          </w:tcPr>
          <w:p w14:paraId="366DA0B1" w14:textId="2D95C4D6" w:rsidR="00842145" w:rsidRPr="00842145" w:rsidRDefault="00842145" w:rsidP="008363C8">
            <w:pPr>
              <w:spacing w:before="60" w:after="60" w:line="240" w:lineRule="auto"/>
              <w:jc w:val="center"/>
              <w:rPr>
                <w:rFonts w:ascii="Times New Roman" w:hAnsi="Times New Roman" w:cs="Times New Roman"/>
                <w:sz w:val="24"/>
                <w:szCs w:val="24"/>
                <w:lang w:val="vi-VN"/>
              </w:rPr>
            </w:pPr>
            <w:r w:rsidRPr="00842145">
              <w:rPr>
                <w:rFonts w:ascii="Times New Roman" w:hAnsi="Times New Roman" w:cs="Times New Roman"/>
                <w:sz w:val="24"/>
                <w:szCs w:val="24"/>
                <w:lang w:val="vi-VN"/>
              </w:rPr>
              <w:t>Tháng 01/2025</w:t>
            </w:r>
          </w:p>
        </w:tc>
        <w:tc>
          <w:tcPr>
            <w:tcW w:w="930" w:type="pct"/>
          </w:tcPr>
          <w:p w14:paraId="26BA7940" w14:textId="3A8AEC5E" w:rsidR="00842145" w:rsidRPr="00842145" w:rsidRDefault="00842145" w:rsidP="008363C8">
            <w:pPr>
              <w:spacing w:before="60" w:after="60" w:line="240" w:lineRule="auto"/>
              <w:jc w:val="center"/>
              <w:rPr>
                <w:rFonts w:ascii="Times New Roman" w:hAnsi="Times New Roman" w:cs="Times New Roman"/>
                <w:sz w:val="24"/>
                <w:szCs w:val="24"/>
                <w:lang w:val="vi-VN"/>
              </w:rPr>
            </w:pPr>
            <w:r w:rsidRPr="00842145">
              <w:rPr>
                <w:rFonts w:ascii="Times New Roman" w:hAnsi="Times New Roman" w:cs="Times New Roman"/>
                <w:sz w:val="24"/>
                <w:szCs w:val="24"/>
                <w:lang w:val="vi-VN"/>
              </w:rPr>
              <w:t>Tháng 06/2025</w:t>
            </w:r>
          </w:p>
        </w:tc>
        <w:tc>
          <w:tcPr>
            <w:tcW w:w="797" w:type="pct"/>
            <w:shd w:val="clear" w:color="auto" w:fill="auto"/>
            <w:vAlign w:val="center"/>
          </w:tcPr>
          <w:p w14:paraId="5ACA42A6" w14:textId="77777777" w:rsidR="00842145" w:rsidRPr="00842145" w:rsidRDefault="00842145" w:rsidP="008363C8">
            <w:pPr>
              <w:spacing w:before="60" w:after="60" w:line="240" w:lineRule="auto"/>
              <w:jc w:val="center"/>
              <w:rPr>
                <w:rFonts w:ascii="Times New Roman" w:hAnsi="Times New Roman" w:cs="Times New Roman"/>
                <w:sz w:val="24"/>
                <w:szCs w:val="24"/>
              </w:rPr>
            </w:pPr>
            <w:r w:rsidRPr="00842145">
              <w:rPr>
                <w:rFonts w:ascii="Times New Roman" w:hAnsi="Times New Roman" w:cs="Times New Roman"/>
                <w:sz w:val="24"/>
                <w:szCs w:val="24"/>
              </w:rPr>
              <w:t>100%</w:t>
            </w:r>
          </w:p>
        </w:tc>
      </w:tr>
      <w:tr w:rsidR="00842145" w:rsidRPr="00842145" w14:paraId="4C9525AA" w14:textId="77777777" w:rsidTr="00C67CE9">
        <w:tc>
          <w:tcPr>
            <w:tcW w:w="326" w:type="pct"/>
            <w:shd w:val="clear" w:color="auto" w:fill="auto"/>
            <w:vAlign w:val="center"/>
          </w:tcPr>
          <w:p w14:paraId="6A2D09A6" w14:textId="77777777" w:rsidR="00842145" w:rsidRPr="00842145" w:rsidRDefault="00842145" w:rsidP="008363C8">
            <w:pPr>
              <w:numPr>
                <w:ilvl w:val="0"/>
                <w:numId w:val="25"/>
              </w:numPr>
              <w:spacing w:before="60" w:after="60" w:line="240" w:lineRule="auto"/>
              <w:jc w:val="both"/>
              <w:rPr>
                <w:rFonts w:ascii="Times New Roman" w:hAnsi="Times New Roman" w:cs="Times New Roman"/>
                <w:sz w:val="24"/>
                <w:szCs w:val="24"/>
              </w:rPr>
            </w:pPr>
          </w:p>
        </w:tc>
        <w:tc>
          <w:tcPr>
            <w:tcW w:w="2005" w:type="pct"/>
            <w:shd w:val="clear" w:color="auto" w:fill="auto"/>
            <w:vAlign w:val="center"/>
          </w:tcPr>
          <w:p w14:paraId="5CD80224" w14:textId="5C390C31" w:rsidR="00842145" w:rsidRPr="00842145" w:rsidRDefault="00842145" w:rsidP="008363C8">
            <w:pPr>
              <w:spacing w:before="60" w:after="60" w:line="240" w:lineRule="auto"/>
              <w:jc w:val="both"/>
              <w:rPr>
                <w:rFonts w:ascii="Times New Roman" w:hAnsi="Times New Roman" w:cs="Times New Roman"/>
                <w:sz w:val="24"/>
                <w:szCs w:val="24"/>
                <w:lang w:val="vi-VN"/>
              </w:rPr>
            </w:pPr>
            <w:r w:rsidRPr="00842145">
              <w:rPr>
                <w:rFonts w:ascii="Times New Roman" w:hAnsi="Times New Roman" w:cs="Times New Roman"/>
                <w:sz w:val="24"/>
                <w:szCs w:val="24"/>
                <w:lang w:val="vi-VN"/>
              </w:rPr>
              <w:t xml:space="preserve">Công trình thu gom và thoát nước thải </w:t>
            </w:r>
          </w:p>
        </w:tc>
        <w:tc>
          <w:tcPr>
            <w:tcW w:w="942" w:type="pct"/>
            <w:shd w:val="clear" w:color="auto" w:fill="auto"/>
            <w:vAlign w:val="center"/>
          </w:tcPr>
          <w:p w14:paraId="65D6FAF0" w14:textId="3709A4EF" w:rsidR="00842145" w:rsidRPr="00842145" w:rsidRDefault="00842145" w:rsidP="008363C8">
            <w:pPr>
              <w:spacing w:before="60" w:after="60" w:line="240" w:lineRule="auto"/>
              <w:jc w:val="center"/>
              <w:rPr>
                <w:rFonts w:ascii="Times New Roman" w:hAnsi="Times New Roman" w:cs="Times New Roman"/>
                <w:sz w:val="24"/>
                <w:szCs w:val="24"/>
                <w:lang w:val="vi-VN"/>
              </w:rPr>
            </w:pPr>
            <w:r w:rsidRPr="00842145">
              <w:rPr>
                <w:rFonts w:ascii="Times New Roman" w:hAnsi="Times New Roman" w:cs="Times New Roman"/>
                <w:sz w:val="24"/>
                <w:szCs w:val="24"/>
                <w:lang w:val="vi-VN"/>
              </w:rPr>
              <w:t>Tháng 01/2025</w:t>
            </w:r>
          </w:p>
        </w:tc>
        <w:tc>
          <w:tcPr>
            <w:tcW w:w="930" w:type="pct"/>
          </w:tcPr>
          <w:p w14:paraId="0365BD8E" w14:textId="619F8081" w:rsidR="00842145" w:rsidRPr="00842145" w:rsidRDefault="00842145" w:rsidP="008363C8">
            <w:pPr>
              <w:spacing w:before="60" w:after="60" w:line="240" w:lineRule="auto"/>
              <w:jc w:val="center"/>
              <w:rPr>
                <w:rFonts w:ascii="Times New Roman" w:hAnsi="Times New Roman" w:cs="Times New Roman"/>
                <w:sz w:val="24"/>
                <w:szCs w:val="24"/>
                <w:lang w:val="vi-VN"/>
              </w:rPr>
            </w:pPr>
            <w:r w:rsidRPr="00842145">
              <w:rPr>
                <w:rFonts w:ascii="Times New Roman" w:hAnsi="Times New Roman" w:cs="Times New Roman"/>
                <w:sz w:val="24"/>
                <w:szCs w:val="24"/>
                <w:lang w:val="vi-VN"/>
              </w:rPr>
              <w:t>Tháng 06/2025</w:t>
            </w:r>
          </w:p>
        </w:tc>
        <w:tc>
          <w:tcPr>
            <w:tcW w:w="797" w:type="pct"/>
            <w:shd w:val="clear" w:color="auto" w:fill="auto"/>
            <w:vAlign w:val="center"/>
          </w:tcPr>
          <w:p w14:paraId="7125A76E" w14:textId="77777777" w:rsidR="00842145" w:rsidRPr="00842145" w:rsidRDefault="00842145" w:rsidP="008363C8">
            <w:pPr>
              <w:spacing w:before="60" w:after="60" w:line="240" w:lineRule="auto"/>
              <w:jc w:val="center"/>
              <w:rPr>
                <w:rFonts w:ascii="Times New Roman" w:hAnsi="Times New Roman" w:cs="Times New Roman"/>
                <w:sz w:val="24"/>
                <w:szCs w:val="24"/>
              </w:rPr>
            </w:pPr>
            <w:r w:rsidRPr="00842145">
              <w:rPr>
                <w:rFonts w:ascii="Times New Roman" w:hAnsi="Times New Roman" w:cs="Times New Roman"/>
                <w:sz w:val="24"/>
                <w:szCs w:val="24"/>
              </w:rPr>
              <w:t>100%</w:t>
            </w:r>
          </w:p>
        </w:tc>
      </w:tr>
      <w:tr w:rsidR="00842145" w:rsidRPr="00842145" w14:paraId="5541B376" w14:textId="77777777" w:rsidTr="00842145">
        <w:tc>
          <w:tcPr>
            <w:tcW w:w="326" w:type="pct"/>
            <w:shd w:val="clear" w:color="auto" w:fill="auto"/>
            <w:vAlign w:val="center"/>
          </w:tcPr>
          <w:p w14:paraId="10D2CA98" w14:textId="77777777" w:rsidR="00842145" w:rsidRPr="00842145" w:rsidRDefault="00842145" w:rsidP="008363C8">
            <w:pPr>
              <w:numPr>
                <w:ilvl w:val="0"/>
                <w:numId w:val="25"/>
              </w:numPr>
              <w:spacing w:before="60" w:after="60" w:line="240" w:lineRule="auto"/>
              <w:jc w:val="both"/>
              <w:rPr>
                <w:rFonts w:ascii="Times New Roman" w:hAnsi="Times New Roman" w:cs="Times New Roman"/>
                <w:sz w:val="24"/>
                <w:szCs w:val="24"/>
              </w:rPr>
            </w:pPr>
          </w:p>
        </w:tc>
        <w:tc>
          <w:tcPr>
            <w:tcW w:w="2005" w:type="pct"/>
            <w:shd w:val="clear" w:color="auto" w:fill="auto"/>
            <w:vAlign w:val="center"/>
          </w:tcPr>
          <w:p w14:paraId="01B2E8E9" w14:textId="13959A28" w:rsidR="00842145" w:rsidRPr="00842145" w:rsidRDefault="00842145" w:rsidP="008363C8">
            <w:pPr>
              <w:spacing w:before="60" w:after="60" w:line="240" w:lineRule="auto"/>
              <w:jc w:val="both"/>
              <w:rPr>
                <w:rFonts w:ascii="Times New Roman" w:hAnsi="Times New Roman" w:cs="Times New Roman"/>
                <w:sz w:val="24"/>
                <w:szCs w:val="24"/>
              </w:rPr>
            </w:pPr>
            <w:r w:rsidRPr="00842145">
              <w:rPr>
                <w:rFonts w:ascii="Times New Roman" w:hAnsi="Times New Roman" w:cs="Times New Roman"/>
                <w:sz w:val="24"/>
                <w:szCs w:val="24"/>
              </w:rPr>
              <w:t xml:space="preserve">Bể tự hoại </w:t>
            </w:r>
          </w:p>
        </w:tc>
        <w:tc>
          <w:tcPr>
            <w:tcW w:w="942" w:type="pct"/>
            <w:shd w:val="clear" w:color="auto" w:fill="auto"/>
            <w:vAlign w:val="center"/>
          </w:tcPr>
          <w:p w14:paraId="479DF541" w14:textId="24EC3B1E" w:rsidR="00842145" w:rsidRPr="00842145" w:rsidRDefault="00842145" w:rsidP="008363C8">
            <w:pPr>
              <w:spacing w:before="60" w:after="60" w:line="240" w:lineRule="auto"/>
              <w:jc w:val="center"/>
              <w:rPr>
                <w:rFonts w:ascii="Times New Roman" w:hAnsi="Times New Roman" w:cs="Times New Roman"/>
                <w:sz w:val="24"/>
                <w:szCs w:val="24"/>
                <w:lang w:val="vi-VN"/>
              </w:rPr>
            </w:pPr>
            <w:r w:rsidRPr="00842145">
              <w:rPr>
                <w:rFonts w:ascii="Times New Roman" w:hAnsi="Times New Roman" w:cs="Times New Roman"/>
                <w:sz w:val="24"/>
                <w:szCs w:val="24"/>
                <w:lang w:val="vi-VN"/>
              </w:rPr>
              <w:t>Tháng 01/2025</w:t>
            </w:r>
          </w:p>
        </w:tc>
        <w:tc>
          <w:tcPr>
            <w:tcW w:w="930" w:type="pct"/>
            <w:vAlign w:val="center"/>
          </w:tcPr>
          <w:p w14:paraId="11D6AAD1" w14:textId="6814AE71" w:rsidR="00842145" w:rsidRPr="00842145" w:rsidRDefault="00842145" w:rsidP="008363C8">
            <w:pPr>
              <w:spacing w:before="60" w:after="60" w:line="240" w:lineRule="auto"/>
              <w:jc w:val="center"/>
              <w:rPr>
                <w:rFonts w:ascii="Times New Roman" w:hAnsi="Times New Roman" w:cs="Times New Roman"/>
                <w:sz w:val="24"/>
                <w:szCs w:val="24"/>
                <w:lang w:val="vi-VN"/>
              </w:rPr>
            </w:pPr>
            <w:r w:rsidRPr="00842145">
              <w:rPr>
                <w:rFonts w:ascii="Times New Roman" w:hAnsi="Times New Roman" w:cs="Times New Roman"/>
                <w:sz w:val="24"/>
                <w:szCs w:val="24"/>
                <w:lang w:val="vi-VN"/>
              </w:rPr>
              <w:t>Tháng 06/2025</w:t>
            </w:r>
          </w:p>
        </w:tc>
        <w:tc>
          <w:tcPr>
            <w:tcW w:w="797" w:type="pct"/>
            <w:shd w:val="clear" w:color="auto" w:fill="auto"/>
            <w:vAlign w:val="center"/>
          </w:tcPr>
          <w:p w14:paraId="7363C321" w14:textId="25BD88F7" w:rsidR="00842145" w:rsidRPr="00842145" w:rsidRDefault="00842145" w:rsidP="008363C8">
            <w:pPr>
              <w:spacing w:before="60" w:after="60" w:line="240" w:lineRule="auto"/>
              <w:jc w:val="center"/>
              <w:rPr>
                <w:rFonts w:ascii="Times New Roman" w:hAnsi="Times New Roman" w:cs="Times New Roman"/>
                <w:sz w:val="24"/>
                <w:szCs w:val="24"/>
                <w:highlight w:val="yellow"/>
              </w:rPr>
            </w:pPr>
            <w:r>
              <w:rPr>
                <w:rFonts w:ascii="Times New Roman" w:hAnsi="Times New Roman" w:cs="Times New Roman"/>
                <w:sz w:val="24"/>
                <w:szCs w:val="24"/>
                <w:lang w:val="vi-VN"/>
              </w:rPr>
              <w:t>5</w:t>
            </w:r>
            <w:r w:rsidRPr="00842145">
              <w:rPr>
                <w:rFonts w:ascii="Times New Roman" w:hAnsi="Times New Roman" w:cs="Times New Roman"/>
                <w:sz w:val="24"/>
                <w:szCs w:val="24"/>
              </w:rPr>
              <w:t>0%</w:t>
            </w:r>
          </w:p>
        </w:tc>
      </w:tr>
      <w:tr w:rsidR="00842145" w:rsidRPr="00842145" w14:paraId="4E577E09" w14:textId="77777777" w:rsidTr="00842145">
        <w:tc>
          <w:tcPr>
            <w:tcW w:w="326" w:type="pct"/>
            <w:shd w:val="clear" w:color="auto" w:fill="auto"/>
            <w:vAlign w:val="center"/>
          </w:tcPr>
          <w:p w14:paraId="548E940D" w14:textId="77777777" w:rsidR="00842145" w:rsidRPr="00842145" w:rsidRDefault="00842145" w:rsidP="008363C8">
            <w:pPr>
              <w:numPr>
                <w:ilvl w:val="0"/>
                <w:numId w:val="25"/>
              </w:numPr>
              <w:spacing w:before="60" w:after="60" w:line="240" w:lineRule="auto"/>
              <w:jc w:val="both"/>
              <w:rPr>
                <w:rFonts w:ascii="Times New Roman" w:hAnsi="Times New Roman" w:cs="Times New Roman"/>
                <w:sz w:val="24"/>
                <w:szCs w:val="24"/>
              </w:rPr>
            </w:pPr>
          </w:p>
        </w:tc>
        <w:tc>
          <w:tcPr>
            <w:tcW w:w="2005" w:type="pct"/>
            <w:shd w:val="clear" w:color="auto" w:fill="auto"/>
            <w:vAlign w:val="center"/>
          </w:tcPr>
          <w:p w14:paraId="7CD29CEC" w14:textId="6D47A8A6" w:rsidR="00842145" w:rsidRPr="00842145" w:rsidRDefault="00842145" w:rsidP="008363C8">
            <w:pPr>
              <w:spacing w:before="60" w:after="60" w:line="240" w:lineRule="auto"/>
              <w:jc w:val="both"/>
              <w:rPr>
                <w:rFonts w:ascii="Times New Roman" w:hAnsi="Times New Roman" w:cs="Times New Roman"/>
                <w:sz w:val="24"/>
                <w:szCs w:val="24"/>
              </w:rPr>
            </w:pPr>
            <w:r w:rsidRPr="00842145">
              <w:rPr>
                <w:rFonts w:ascii="Times New Roman" w:hAnsi="Times New Roman" w:cs="Times New Roman"/>
                <w:sz w:val="24"/>
                <w:szCs w:val="24"/>
              </w:rPr>
              <w:t>Hệ thống thu gom, xử lý bụi và hồi lưu không khí sạch tuần hoàn về lại nhà xưởng sản xuất</w:t>
            </w:r>
          </w:p>
        </w:tc>
        <w:tc>
          <w:tcPr>
            <w:tcW w:w="942" w:type="pct"/>
            <w:shd w:val="clear" w:color="auto" w:fill="auto"/>
            <w:vAlign w:val="center"/>
          </w:tcPr>
          <w:p w14:paraId="36DB00A5" w14:textId="31BEE758" w:rsidR="00842145" w:rsidRPr="00842145" w:rsidRDefault="00842145" w:rsidP="008363C8">
            <w:pPr>
              <w:spacing w:before="60" w:after="60" w:line="240" w:lineRule="auto"/>
              <w:jc w:val="center"/>
              <w:rPr>
                <w:rFonts w:ascii="Times New Roman" w:hAnsi="Times New Roman" w:cs="Times New Roman"/>
                <w:sz w:val="24"/>
                <w:szCs w:val="24"/>
                <w:lang w:val="vi-VN"/>
              </w:rPr>
            </w:pPr>
            <w:r w:rsidRPr="00842145">
              <w:rPr>
                <w:rFonts w:ascii="Times New Roman" w:hAnsi="Times New Roman" w:cs="Times New Roman"/>
                <w:sz w:val="24"/>
                <w:szCs w:val="24"/>
                <w:lang w:val="vi-VN"/>
              </w:rPr>
              <w:t>Tháng 01/2025</w:t>
            </w:r>
          </w:p>
        </w:tc>
        <w:tc>
          <w:tcPr>
            <w:tcW w:w="930" w:type="pct"/>
            <w:vAlign w:val="center"/>
          </w:tcPr>
          <w:p w14:paraId="0AB49DF9" w14:textId="261E20A3" w:rsidR="00842145" w:rsidRPr="00842145" w:rsidRDefault="00842145" w:rsidP="008363C8">
            <w:pPr>
              <w:spacing w:before="60" w:after="60" w:line="240" w:lineRule="auto"/>
              <w:jc w:val="center"/>
              <w:rPr>
                <w:rFonts w:ascii="Times New Roman" w:hAnsi="Times New Roman" w:cs="Times New Roman"/>
                <w:sz w:val="24"/>
                <w:szCs w:val="24"/>
                <w:lang w:val="vi-VN"/>
              </w:rPr>
            </w:pPr>
            <w:r w:rsidRPr="00842145">
              <w:rPr>
                <w:rFonts w:ascii="Times New Roman" w:hAnsi="Times New Roman" w:cs="Times New Roman"/>
                <w:sz w:val="24"/>
                <w:szCs w:val="24"/>
                <w:lang w:val="vi-VN"/>
              </w:rPr>
              <w:t>Tháng 06/2025</w:t>
            </w:r>
          </w:p>
        </w:tc>
        <w:tc>
          <w:tcPr>
            <w:tcW w:w="797" w:type="pct"/>
            <w:shd w:val="clear" w:color="auto" w:fill="auto"/>
            <w:vAlign w:val="center"/>
          </w:tcPr>
          <w:p w14:paraId="4E1D1FBD" w14:textId="2EE18DFD" w:rsidR="00842145" w:rsidRPr="00842145" w:rsidRDefault="00842145" w:rsidP="008363C8">
            <w:pPr>
              <w:spacing w:before="60" w:after="60" w:line="240" w:lineRule="auto"/>
              <w:jc w:val="center"/>
              <w:rPr>
                <w:rFonts w:ascii="Times New Roman" w:hAnsi="Times New Roman" w:cs="Times New Roman"/>
                <w:sz w:val="24"/>
                <w:szCs w:val="24"/>
                <w:highlight w:val="yellow"/>
              </w:rPr>
            </w:pPr>
            <w:r>
              <w:rPr>
                <w:rFonts w:ascii="Times New Roman" w:hAnsi="Times New Roman" w:cs="Times New Roman"/>
                <w:sz w:val="24"/>
                <w:szCs w:val="24"/>
                <w:lang w:val="vi-VN"/>
              </w:rPr>
              <w:t>4</w:t>
            </w:r>
            <w:r w:rsidRPr="00842145">
              <w:rPr>
                <w:rFonts w:ascii="Times New Roman" w:hAnsi="Times New Roman" w:cs="Times New Roman"/>
                <w:sz w:val="24"/>
                <w:szCs w:val="24"/>
              </w:rPr>
              <w:t>0%</w:t>
            </w:r>
          </w:p>
        </w:tc>
      </w:tr>
      <w:tr w:rsidR="00842145" w:rsidRPr="00842145" w14:paraId="102E89B7" w14:textId="77777777" w:rsidTr="00842145">
        <w:tc>
          <w:tcPr>
            <w:tcW w:w="326" w:type="pct"/>
            <w:shd w:val="clear" w:color="auto" w:fill="auto"/>
            <w:vAlign w:val="center"/>
          </w:tcPr>
          <w:p w14:paraId="0D8AFA16" w14:textId="77777777" w:rsidR="00842145" w:rsidRPr="00842145" w:rsidRDefault="00842145" w:rsidP="008363C8">
            <w:pPr>
              <w:numPr>
                <w:ilvl w:val="0"/>
                <w:numId w:val="25"/>
              </w:numPr>
              <w:spacing w:before="60" w:after="60" w:line="240" w:lineRule="auto"/>
              <w:jc w:val="both"/>
              <w:rPr>
                <w:rFonts w:ascii="Times New Roman" w:hAnsi="Times New Roman" w:cs="Times New Roman"/>
                <w:sz w:val="24"/>
                <w:szCs w:val="24"/>
              </w:rPr>
            </w:pPr>
          </w:p>
        </w:tc>
        <w:tc>
          <w:tcPr>
            <w:tcW w:w="2005" w:type="pct"/>
            <w:shd w:val="clear" w:color="auto" w:fill="auto"/>
            <w:vAlign w:val="center"/>
          </w:tcPr>
          <w:p w14:paraId="27A8D72A" w14:textId="711DEA61" w:rsidR="00842145" w:rsidRPr="00842145" w:rsidRDefault="00842145" w:rsidP="008363C8">
            <w:pPr>
              <w:spacing w:before="60" w:after="60" w:line="240" w:lineRule="auto"/>
              <w:jc w:val="both"/>
              <w:rPr>
                <w:rFonts w:ascii="Times New Roman" w:hAnsi="Times New Roman" w:cs="Times New Roman"/>
                <w:sz w:val="24"/>
                <w:szCs w:val="24"/>
                <w:lang w:val="vi-VN"/>
              </w:rPr>
            </w:pPr>
            <w:r w:rsidRPr="00842145">
              <w:rPr>
                <w:rFonts w:ascii="Times New Roman" w:hAnsi="Times New Roman" w:cs="Times New Roman"/>
                <w:sz w:val="24"/>
                <w:szCs w:val="24"/>
                <w:lang w:val="vi-VN"/>
              </w:rPr>
              <w:t xml:space="preserve">Hệ thống thu gom, xử lý hơi hóa chất từ quá trình cân đong, pha hóa chất </w:t>
            </w:r>
          </w:p>
        </w:tc>
        <w:tc>
          <w:tcPr>
            <w:tcW w:w="942" w:type="pct"/>
            <w:shd w:val="clear" w:color="auto" w:fill="auto"/>
            <w:vAlign w:val="center"/>
          </w:tcPr>
          <w:p w14:paraId="13533071" w14:textId="07B64070" w:rsidR="00842145" w:rsidRPr="00842145" w:rsidRDefault="00842145" w:rsidP="008363C8">
            <w:pPr>
              <w:spacing w:before="60" w:after="60" w:line="240" w:lineRule="auto"/>
              <w:jc w:val="center"/>
              <w:rPr>
                <w:rFonts w:ascii="Times New Roman" w:hAnsi="Times New Roman" w:cs="Times New Roman"/>
                <w:sz w:val="24"/>
                <w:szCs w:val="24"/>
                <w:lang w:val="vi-VN"/>
              </w:rPr>
            </w:pPr>
            <w:r w:rsidRPr="00842145">
              <w:rPr>
                <w:rFonts w:ascii="Times New Roman" w:hAnsi="Times New Roman" w:cs="Times New Roman"/>
                <w:sz w:val="24"/>
                <w:szCs w:val="24"/>
                <w:lang w:val="vi-VN"/>
              </w:rPr>
              <w:t>Tháng 01/2025</w:t>
            </w:r>
          </w:p>
        </w:tc>
        <w:tc>
          <w:tcPr>
            <w:tcW w:w="930" w:type="pct"/>
            <w:vAlign w:val="center"/>
          </w:tcPr>
          <w:p w14:paraId="79760BC8" w14:textId="330D4BF6" w:rsidR="00842145" w:rsidRPr="00842145" w:rsidRDefault="00842145" w:rsidP="008363C8">
            <w:pPr>
              <w:spacing w:before="60" w:after="60" w:line="240" w:lineRule="auto"/>
              <w:jc w:val="center"/>
              <w:rPr>
                <w:rFonts w:ascii="Times New Roman" w:hAnsi="Times New Roman" w:cs="Times New Roman"/>
                <w:sz w:val="24"/>
                <w:szCs w:val="24"/>
                <w:lang w:val="vi-VN"/>
              </w:rPr>
            </w:pPr>
            <w:r w:rsidRPr="00842145">
              <w:rPr>
                <w:rFonts w:ascii="Times New Roman" w:hAnsi="Times New Roman" w:cs="Times New Roman"/>
                <w:sz w:val="24"/>
                <w:szCs w:val="24"/>
                <w:lang w:val="vi-VN"/>
              </w:rPr>
              <w:t>Tháng 06/2025</w:t>
            </w:r>
          </w:p>
        </w:tc>
        <w:tc>
          <w:tcPr>
            <w:tcW w:w="797" w:type="pct"/>
            <w:shd w:val="clear" w:color="auto" w:fill="auto"/>
            <w:vAlign w:val="center"/>
          </w:tcPr>
          <w:p w14:paraId="40AEE25B" w14:textId="78A90C75" w:rsidR="00842145" w:rsidRPr="00842145" w:rsidRDefault="00842145" w:rsidP="008363C8">
            <w:pPr>
              <w:spacing w:before="60" w:after="60" w:line="240" w:lineRule="auto"/>
              <w:jc w:val="center"/>
              <w:rPr>
                <w:rFonts w:ascii="Times New Roman" w:hAnsi="Times New Roman" w:cs="Times New Roman"/>
                <w:sz w:val="24"/>
                <w:szCs w:val="24"/>
                <w:lang w:val="vi-VN"/>
              </w:rPr>
            </w:pPr>
            <w:r>
              <w:rPr>
                <w:rFonts w:ascii="Times New Roman" w:hAnsi="Times New Roman" w:cs="Times New Roman"/>
                <w:sz w:val="24"/>
                <w:szCs w:val="24"/>
                <w:lang w:val="vi-VN"/>
              </w:rPr>
              <w:t>4</w:t>
            </w:r>
            <w:r w:rsidRPr="00842145">
              <w:rPr>
                <w:rFonts w:ascii="Times New Roman" w:hAnsi="Times New Roman" w:cs="Times New Roman"/>
                <w:sz w:val="24"/>
                <w:szCs w:val="24"/>
              </w:rPr>
              <w:t>0%</w:t>
            </w:r>
          </w:p>
        </w:tc>
      </w:tr>
      <w:tr w:rsidR="00842145" w:rsidRPr="00842145" w14:paraId="2A376965" w14:textId="77777777" w:rsidTr="00842145">
        <w:tc>
          <w:tcPr>
            <w:tcW w:w="326" w:type="pct"/>
            <w:shd w:val="clear" w:color="auto" w:fill="auto"/>
            <w:vAlign w:val="center"/>
          </w:tcPr>
          <w:p w14:paraId="6465DDFC" w14:textId="77777777" w:rsidR="00842145" w:rsidRPr="00842145" w:rsidRDefault="00842145" w:rsidP="008363C8">
            <w:pPr>
              <w:numPr>
                <w:ilvl w:val="0"/>
                <w:numId w:val="25"/>
              </w:numPr>
              <w:spacing w:before="60" w:after="60" w:line="240" w:lineRule="auto"/>
              <w:jc w:val="both"/>
              <w:rPr>
                <w:rFonts w:ascii="Times New Roman" w:hAnsi="Times New Roman" w:cs="Times New Roman"/>
                <w:sz w:val="24"/>
                <w:szCs w:val="24"/>
              </w:rPr>
            </w:pPr>
          </w:p>
        </w:tc>
        <w:tc>
          <w:tcPr>
            <w:tcW w:w="2005" w:type="pct"/>
            <w:shd w:val="clear" w:color="auto" w:fill="auto"/>
            <w:vAlign w:val="center"/>
          </w:tcPr>
          <w:p w14:paraId="330208B4" w14:textId="23B571AB" w:rsidR="00842145" w:rsidRPr="00842145" w:rsidRDefault="00842145" w:rsidP="008363C8">
            <w:pPr>
              <w:tabs>
                <w:tab w:val="left" w:pos="720"/>
              </w:tabs>
              <w:spacing w:before="60" w:after="60" w:line="240" w:lineRule="auto"/>
              <w:jc w:val="both"/>
              <w:rPr>
                <w:rFonts w:ascii="Times New Roman" w:hAnsi="Times New Roman" w:cs="Times New Roman"/>
                <w:sz w:val="24"/>
                <w:szCs w:val="24"/>
                <w:lang w:val="vi-VN"/>
              </w:rPr>
            </w:pPr>
            <w:r w:rsidRPr="00842145">
              <w:rPr>
                <w:rFonts w:ascii="Times New Roman" w:hAnsi="Times New Roman" w:cs="Times New Roman"/>
                <w:sz w:val="24"/>
                <w:szCs w:val="24"/>
                <w:lang w:val="vi-VN"/>
              </w:rPr>
              <w:t>Hệ thống thu gom, xử lý hơi hóa chất từ nước thải nhuộm</w:t>
            </w:r>
          </w:p>
        </w:tc>
        <w:tc>
          <w:tcPr>
            <w:tcW w:w="942" w:type="pct"/>
            <w:shd w:val="clear" w:color="auto" w:fill="auto"/>
            <w:vAlign w:val="center"/>
          </w:tcPr>
          <w:p w14:paraId="7014BA67" w14:textId="37B5A595" w:rsidR="00842145" w:rsidRPr="00842145" w:rsidRDefault="00842145" w:rsidP="008363C8">
            <w:pPr>
              <w:spacing w:before="60" w:after="60" w:line="240" w:lineRule="auto"/>
              <w:jc w:val="center"/>
              <w:rPr>
                <w:rFonts w:ascii="Times New Roman" w:hAnsi="Times New Roman" w:cs="Times New Roman"/>
                <w:sz w:val="24"/>
                <w:szCs w:val="24"/>
                <w:lang w:val="vi-VN"/>
              </w:rPr>
            </w:pPr>
            <w:r w:rsidRPr="00842145">
              <w:rPr>
                <w:rFonts w:ascii="Times New Roman" w:hAnsi="Times New Roman" w:cs="Times New Roman"/>
                <w:sz w:val="24"/>
                <w:szCs w:val="24"/>
                <w:lang w:val="vi-VN"/>
              </w:rPr>
              <w:t>Tháng 01/2025</w:t>
            </w:r>
          </w:p>
        </w:tc>
        <w:tc>
          <w:tcPr>
            <w:tcW w:w="930" w:type="pct"/>
            <w:vAlign w:val="center"/>
          </w:tcPr>
          <w:p w14:paraId="663FF987" w14:textId="22422B56" w:rsidR="00842145" w:rsidRPr="00842145" w:rsidRDefault="00842145" w:rsidP="008363C8">
            <w:pPr>
              <w:spacing w:before="60" w:after="60" w:line="240" w:lineRule="auto"/>
              <w:jc w:val="center"/>
              <w:rPr>
                <w:rFonts w:ascii="Times New Roman" w:hAnsi="Times New Roman" w:cs="Times New Roman"/>
                <w:sz w:val="24"/>
                <w:szCs w:val="24"/>
                <w:lang w:val="vi-VN"/>
              </w:rPr>
            </w:pPr>
            <w:r w:rsidRPr="00842145">
              <w:rPr>
                <w:rFonts w:ascii="Times New Roman" w:hAnsi="Times New Roman" w:cs="Times New Roman"/>
                <w:sz w:val="24"/>
                <w:szCs w:val="24"/>
                <w:lang w:val="vi-VN"/>
              </w:rPr>
              <w:t>Tháng 06/2025</w:t>
            </w:r>
          </w:p>
        </w:tc>
        <w:tc>
          <w:tcPr>
            <w:tcW w:w="797" w:type="pct"/>
            <w:shd w:val="clear" w:color="auto" w:fill="auto"/>
            <w:vAlign w:val="center"/>
          </w:tcPr>
          <w:p w14:paraId="3F54907A" w14:textId="29B472E8" w:rsidR="00842145" w:rsidRPr="00842145" w:rsidRDefault="00842145" w:rsidP="008363C8">
            <w:pPr>
              <w:spacing w:before="60" w:after="60" w:line="240" w:lineRule="auto"/>
              <w:jc w:val="center"/>
              <w:rPr>
                <w:rFonts w:ascii="Times New Roman" w:hAnsi="Times New Roman" w:cs="Times New Roman"/>
                <w:sz w:val="24"/>
                <w:szCs w:val="24"/>
              </w:rPr>
            </w:pPr>
            <w:r>
              <w:rPr>
                <w:rFonts w:ascii="Times New Roman" w:hAnsi="Times New Roman" w:cs="Times New Roman"/>
                <w:sz w:val="24"/>
                <w:szCs w:val="24"/>
                <w:lang w:val="vi-VN"/>
              </w:rPr>
              <w:t>5</w:t>
            </w:r>
            <w:r w:rsidRPr="00842145">
              <w:rPr>
                <w:rFonts w:ascii="Times New Roman" w:hAnsi="Times New Roman" w:cs="Times New Roman"/>
                <w:sz w:val="24"/>
                <w:szCs w:val="24"/>
              </w:rPr>
              <w:t>0%</w:t>
            </w:r>
          </w:p>
        </w:tc>
      </w:tr>
      <w:tr w:rsidR="00842145" w:rsidRPr="00842145" w14:paraId="0118F5F2" w14:textId="77777777" w:rsidTr="00842145">
        <w:tc>
          <w:tcPr>
            <w:tcW w:w="326" w:type="pct"/>
            <w:shd w:val="clear" w:color="auto" w:fill="auto"/>
            <w:vAlign w:val="center"/>
          </w:tcPr>
          <w:p w14:paraId="2AD30FB3" w14:textId="77777777" w:rsidR="00842145" w:rsidRPr="00842145" w:rsidRDefault="00842145" w:rsidP="008363C8">
            <w:pPr>
              <w:numPr>
                <w:ilvl w:val="0"/>
                <w:numId w:val="25"/>
              </w:numPr>
              <w:spacing w:before="60" w:after="60" w:line="240" w:lineRule="auto"/>
              <w:jc w:val="both"/>
              <w:rPr>
                <w:rFonts w:ascii="Times New Roman" w:hAnsi="Times New Roman" w:cs="Times New Roman"/>
                <w:sz w:val="24"/>
                <w:szCs w:val="24"/>
              </w:rPr>
            </w:pPr>
          </w:p>
        </w:tc>
        <w:tc>
          <w:tcPr>
            <w:tcW w:w="2005" w:type="pct"/>
            <w:shd w:val="clear" w:color="auto" w:fill="auto"/>
            <w:vAlign w:val="center"/>
          </w:tcPr>
          <w:p w14:paraId="7E0E0EDB" w14:textId="02D66C4A" w:rsidR="00842145" w:rsidRPr="00842145" w:rsidRDefault="00842145" w:rsidP="008363C8">
            <w:pPr>
              <w:spacing w:before="60" w:after="60" w:line="240" w:lineRule="auto"/>
              <w:jc w:val="both"/>
              <w:rPr>
                <w:rFonts w:ascii="Times New Roman" w:hAnsi="Times New Roman" w:cs="Times New Roman"/>
                <w:spacing w:val="-4"/>
                <w:sz w:val="24"/>
                <w:szCs w:val="24"/>
                <w:lang w:val="vi-VN"/>
              </w:rPr>
            </w:pPr>
            <w:r w:rsidRPr="00842145">
              <w:rPr>
                <w:rFonts w:ascii="Times New Roman" w:hAnsi="Times New Roman" w:cs="Times New Roman"/>
                <w:sz w:val="24"/>
                <w:szCs w:val="24"/>
                <w:lang w:val="vi-VN"/>
              </w:rPr>
              <w:t xml:space="preserve">Hệ thống thu gom, xử lý khí thải cho lò hơi </w:t>
            </w:r>
          </w:p>
        </w:tc>
        <w:tc>
          <w:tcPr>
            <w:tcW w:w="942" w:type="pct"/>
            <w:shd w:val="clear" w:color="auto" w:fill="auto"/>
            <w:vAlign w:val="center"/>
          </w:tcPr>
          <w:p w14:paraId="7C5CD6AD" w14:textId="19CE6771" w:rsidR="00842145" w:rsidRPr="00842145" w:rsidRDefault="00842145" w:rsidP="008363C8">
            <w:pPr>
              <w:spacing w:before="60" w:after="60" w:line="240" w:lineRule="auto"/>
              <w:jc w:val="center"/>
              <w:rPr>
                <w:rFonts w:ascii="Times New Roman" w:hAnsi="Times New Roman" w:cs="Times New Roman"/>
                <w:sz w:val="24"/>
                <w:szCs w:val="24"/>
                <w:lang w:val="vi-VN"/>
              </w:rPr>
            </w:pPr>
            <w:r w:rsidRPr="00842145">
              <w:rPr>
                <w:rFonts w:ascii="Times New Roman" w:hAnsi="Times New Roman" w:cs="Times New Roman"/>
                <w:sz w:val="24"/>
                <w:szCs w:val="24"/>
                <w:lang w:val="vi-VN"/>
              </w:rPr>
              <w:t>Tháng 01/2025</w:t>
            </w:r>
          </w:p>
        </w:tc>
        <w:tc>
          <w:tcPr>
            <w:tcW w:w="930" w:type="pct"/>
            <w:vAlign w:val="center"/>
          </w:tcPr>
          <w:p w14:paraId="10A49313" w14:textId="5B7D6985" w:rsidR="00842145" w:rsidRPr="00842145" w:rsidRDefault="00842145" w:rsidP="008363C8">
            <w:pPr>
              <w:spacing w:before="60" w:after="60" w:line="240" w:lineRule="auto"/>
              <w:jc w:val="center"/>
              <w:rPr>
                <w:rFonts w:ascii="Times New Roman" w:hAnsi="Times New Roman" w:cs="Times New Roman"/>
                <w:sz w:val="24"/>
                <w:szCs w:val="24"/>
                <w:lang w:val="vi-VN"/>
              </w:rPr>
            </w:pPr>
            <w:r w:rsidRPr="00842145">
              <w:rPr>
                <w:rFonts w:ascii="Times New Roman" w:hAnsi="Times New Roman" w:cs="Times New Roman"/>
                <w:sz w:val="24"/>
                <w:szCs w:val="24"/>
                <w:lang w:val="vi-VN"/>
              </w:rPr>
              <w:t>Tháng 06/2025</w:t>
            </w:r>
          </w:p>
        </w:tc>
        <w:tc>
          <w:tcPr>
            <w:tcW w:w="797" w:type="pct"/>
            <w:shd w:val="clear" w:color="auto" w:fill="auto"/>
            <w:vAlign w:val="center"/>
          </w:tcPr>
          <w:p w14:paraId="14AB0CDB" w14:textId="0CA7FED5" w:rsidR="00842145" w:rsidRPr="00842145" w:rsidRDefault="00842145" w:rsidP="008363C8">
            <w:pPr>
              <w:spacing w:before="60" w:after="60" w:line="240" w:lineRule="auto"/>
              <w:jc w:val="center"/>
              <w:rPr>
                <w:rFonts w:ascii="Times New Roman" w:hAnsi="Times New Roman" w:cs="Times New Roman"/>
                <w:sz w:val="24"/>
                <w:szCs w:val="24"/>
              </w:rPr>
            </w:pPr>
            <w:r>
              <w:rPr>
                <w:rFonts w:ascii="Times New Roman" w:hAnsi="Times New Roman" w:cs="Times New Roman"/>
                <w:sz w:val="24"/>
                <w:szCs w:val="24"/>
                <w:lang w:val="vi-VN"/>
              </w:rPr>
              <w:t>5</w:t>
            </w:r>
            <w:r w:rsidRPr="00842145">
              <w:rPr>
                <w:rFonts w:ascii="Times New Roman" w:hAnsi="Times New Roman" w:cs="Times New Roman"/>
                <w:sz w:val="24"/>
                <w:szCs w:val="24"/>
              </w:rPr>
              <w:t>0%</w:t>
            </w:r>
          </w:p>
        </w:tc>
      </w:tr>
      <w:tr w:rsidR="00842145" w:rsidRPr="00842145" w14:paraId="2FFEAC3E" w14:textId="77777777" w:rsidTr="00842145">
        <w:tc>
          <w:tcPr>
            <w:tcW w:w="326" w:type="pct"/>
            <w:shd w:val="clear" w:color="auto" w:fill="auto"/>
            <w:vAlign w:val="center"/>
          </w:tcPr>
          <w:p w14:paraId="359FE3DC" w14:textId="77777777" w:rsidR="00842145" w:rsidRPr="00842145" w:rsidRDefault="00842145" w:rsidP="008363C8">
            <w:pPr>
              <w:numPr>
                <w:ilvl w:val="0"/>
                <w:numId w:val="25"/>
              </w:numPr>
              <w:spacing w:before="60" w:after="60" w:line="240" w:lineRule="auto"/>
              <w:jc w:val="both"/>
              <w:rPr>
                <w:rFonts w:ascii="Times New Roman" w:hAnsi="Times New Roman" w:cs="Times New Roman"/>
                <w:sz w:val="24"/>
                <w:szCs w:val="24"/>
              </w:rPr>
            </w:pPr>
          </w:p>
        </w:tc>
        <w:tc>
          <w:tcPr>
            <w:tcW w:w="2005" w:type="pct"/>
            <w:shd w:val="clear" w:color="auto" w:fill="auto"/>
            <w:vAlign w:val="center"/>
          </w:tcPr>
          <w:p w14:paraId="51F54970" w14:textId="77050B13" w:rsidR="00842145" w:rsidRPr="00842145" w:rsidRDefault="00842145" w:rsidP="008363C8">
            <w:pPr>
              <w:spacing w:before="60" w:after="60" w:line="240" w:lineRule="auto"/>
              <w:jc w:val="both"/>
              <w:rPr>
                <w:rFonts w:ascii="Times New Roman" w:hAnsi="Times New Roman" w:cs="Times New Roman"/>
                <w:sz w:val="24"/>
                <w:szCs w:val="24"/>
                <w:lang w:val="vi-VN"/>
              </w:rPr>
            </w:pPr>
            <w:r w:rsidRPr="00842145">
              <w:rPr>
                <w:rFonts w:ascii="Times New Roman" w:hAnsi="Times New Roman" w:cs="Times New Roman"/>
                <w:sz w:val="24"/>
                <w:szCs w:val="24"/>
                <w:lang w:val="vi-VN"/>
              </w:rPr>
              <w:t>Hệ thống xử lý nước thải, công suất 3.000 m</w:t>
            </w:r>
            <w:r w:rsidRPr="00842145">
              <w:rPr>
                <w:rFonts w:ascii="Times New Roman" w:hAnsi="Times New Roman" w:cs="Times New Roman"/>
                <w:sz w:val="24"/>
                <w:szCs w:val="24"/>
                <w:vertAlign w:val="superscript"/>
                <w:lang w:val="vi-VN"/>
              </w:rPr>
              <w:t>3</w:t>
            </w:r>
            <w:r w:rsidRPr="00842145">
              <w:rPr>
                <w:rFonts w:ascii="Times New Roman" w:hAnsi="Times New Roman" w:cs="Times New Roman"/>
                <w:sz w:val="24"/>
                <w:szCs w:val="24"/>
                <w:lang w:val="vi-VN"/>
              </w:rPr>
              <w:t>/ngày.đêm</w:t>
            </w:r>
          </w:p>
        </w:tc>
        <w:tc>
          <w:tcPr>
            <w:tcW w:w="942" w:type="pct"/>
            <w:shd w:val="clear" w:color="auto" w:fill="auto"/>
            <w:vAlign w:val="center"/>
          </w:tcPr>
          <w:p w14:paraId="4A0F1CD0" w14:textId="19EF4371" w:rsidR="00842145" w:rsidRPr="00842145" w:rsidRDefault="00842145" w:rsidP="008363C8">
            <w:pPr>
              <w:spacing w:before="60" w:after="60" w:line="240" w:lineRule="auto"/>
              <w:jc w:val="center"/>
              <w:rPr>
                <w:rFonts w:ascii="Times New Roman" w:hAnsi="Times New Roman" w:cs="Times New Roman"/>
                <w:sz w:val="24"/>
                <w:szCs w:val="24"/>
                <w:lang w:val="vi-VN"/>
              </w:rPr>
            </w:pPr>
            <w:r w:rsidRPr="00842145">
              <w:rPr>
                <w:rFonts w:ascii="Times New Roman" w:hAnsi="Times New Roman" w:cs="Times New Roman"/>
                <w:sz w:val="24"/>
                <w:szCs w:val="24"/>
                <w:lang w:val="vi-VN"/>
              </w:rPr>
              <w:t>Tháng 01/2025</w:t>
            </w:r>
          </w:p>
        </w:tc>
        <w:tc>
          <w:tcPr>
            <w:tcW w:w="930" w:type="pct"/>
            <w:vAlign w:val="center"/>
          </w:tcPr>
          <w:p w14:paraId="40D12A35" w14:textId="5CDB5854" w:rsidR="00842145" w:rsidRPr="00842145" w:rsidRDefault="00842145" w:rsidP="008363C8">
            <w:pPr>
              <w:spacing w:before="60" w:after="60" w:line="240" w:lineRule="auto"/>
              <w:jc w:val="center"/>
              <w:rPr>
                <w:rFonts w:ascii="Times New Roman" w:hAnsi="Times New Roman" w:cs="Times New Roman"/>
                <w:sz w:val="24"/>
                <w:szCs w:val="24"/>
                <w:lang w:val="vi-VN"/>
              </w:rPr>
            </w:pPr>
            <w:r w:rsidRPr="00842145">
              <w:rPr>
                <w:rFonts w:ascii="Times New Roman" w:hAnsi="Times New Roman" w:cs="Times New Roman"/>
                <w:sz w:val="24"/>
                <w:szCs w:val="24"/>
                <w:lang w:val="vi-VN"/>
              </w:rPr>
              <w:t>Tháng 06/2025</w:t>
            </w:r>
          </w:p>
        </w:tc>
        <w:tc>
          <w:tcPr>
            <w:tcW w:w="797" w:type="pct"/>
            <w:shd w:val="clear" w:color="auto" w:fill="auto"/>
            <w:vAlign w:val="center"/>
          </w:tcPr>
          <w:p w14:paraId="334D1A82" w14:textId="12080FE7" w:rsidR="00842145" w:rsidRPr="00842145" w:rsidRDefault="00842145" w:rsidP="008363C8">
            <w:pPr>
              <w:spacing w:before="60" w:after="60" w:line="240" w:lineRule="auto"/>
              <w:jc w:val="center"/>
              <w:rPr>
                <w:rFonts w:ascii="Times New Roman" w:hAnsi="Times New Roman" w:cs="Times New Roman"/>
                <w:sz w:val="24"/>
                <w:szCs w:val="24"/>
              </w:rPr>
            </w:pPr>
            <w:r>
              <w:rPr>
                <w:rFonts w:ascii="Times New Roman" w:hAnsi="Times New Roman" w:cs="Times New Roman"/>
                <w:sz w:val="24"/>
                <w:szCs w:val="24"/>
                <w:lang w:val="vi-VN"/>
              </w:rPr>
              <w:t>5</w:t>
            </w:r>
            <w:r w:rsidRPr="00842145">
              <w:rPr>
                <w:rFonts w:ascii="Times New Roman" w:hAnsi="Times New Roman" w:cs="Times New Roman"/>
                <w:sz w:val="24"/>
                <w:szCs w:val="24"/>
              </w:rPr>
              <w:t>0%</w:t>
            </w:r>
          </w:p>
        </w:tc>
      </w:tr>
      <w:tr w:rsidR="00842145" w:rsidRPr="00842145" w14:paraId="3642919C" w14:textId="77777777" w:rsidTr="00842145">
        <w:tc>
          <w:tcPr>
            <w:tcW w:w="326" w:type="pct"/>
            <w:shd w:val="clear" w:color="auto" w:fill="auto"/>
            <w:vAlign w:val="center"/>
          </w:tcPr>
          <w:p w14:paraId="58229725" w14:textId="77777777" w:rsidR="00842145" w:rsidRPr="00842145" w:rsidRDefault="00842145" w:rsidP="008363C8">
            <w:pPr>
              <w:numPr>
                <w:ilvl w:val="0"/>
                <w:numId w:val="25"/>
              </w:numPr>
              <w:spacing w:before="60" w:after="60" w:line="240" w:lineRule="auto"/>
              <w:jc w:val="both"/>
              <w:rPr>
                <w:rFonts w:ascii="Times New Roman" w:hAnsi="Times New Roman" w:cs="Times New Roman"/>
                <w:sz w:val="24"/>
                <w:szCs w:val="24"/>
              </w:rPr>
            </w:pPr>
          </w:p>
        </w:tc>
        <w:tc>
          <w:tcPr>
            <w:tcW w:w="2005" w:type="pct"/>
            <w:shd w:val="clear" w:color="auto" w:fill="auto"/>
            <w:vAlign w:val="center"/>
          </w:tcPr>
          <w:p w14:paraId="420D515D" w14:textId="02332325" w:rsidR="00842145" w:rsidRPr="00842145" w:rsidRDefault="00842145" w:rsidP="008363C8">
            <w:pPr>
              <w:spacing w:before="60" w:after="60" w:line="240" w:lineRule="auto"/>
              <w:jc w:val="both"/>
              <w:rPr>
                <w:rFonts w:ascii="Times New Roman" w:hAnsi="Times New Roman" w:cs="Times New Roman"/>
                <w:sz w:val="24"/>
                <w:szCs w:val="24"/>
                <w:lang w:val="vi-VN"/>
              </w:rPr>
            </w:pPr>
            <w:r w:rsidRPr="00842145">
              <w:rPr>
                <w:rFonts w:ascii="Times New Roman" w:hAnsi="Times New Roman" w:cs="Times New Roman"/>
                <w:spacing w:val="-4"/>
                <w:sz w:val="24"/>
                <w:szCs w:val="24"/>
                <w:lang w:val="vi-VN"/>
              </w:rPr>
              <w:t>Kho chứa chất thải rắn công nghiệp thông thường</w:t>
            </w:r>
          </w:p>
        </w:tc>
        <w:tc>
          <w:tcPr>
            <w:tcW w:w="942" w:type="pct"/>
            <w:shd w:val="clear" w:color="auto" w:fill="auto"/>
            <w:vAlign w:val="center"/>
          </w:tcPr>
          <w:p w14:paraId="13F73E58" w14:textId="3DAED41F" w:rsidR="00842145" w:rsidRPr="00842145" w:rsidRDefault="00842145" w:rsidP="008363C8">
            <w:pPr>
              <w:spacing w:before="60" w:after="60" w:line="240" w:lineRule="auto"/>
              <w:jc w:val="center"/>
              <w:rPr>
                <w:rFonts w:ascii="Times New Roman" w:hAnsi="Times New Roman" w:cs="Times New Roman"/>
                <w:sz w:val="24"/>
                <w:szCs w:val="24"/>
                <w:lang w:val="vi-VN"/>
              </w:rPr>
            </w:pPr>
            <w:r w:rsidRPr="00842145">
              <w:rPr>
                <w:rFonts w:ascii="Times New Roman" w:hAnsi="Times New Roman" w:cs="Times New Roman"/>
                <w:sz w:val="24"/>
                <w:szCs w:val="24"/>
                <w:lang w:val="vi-VN"/>
              </w:rPr>
              <w:t>Tháng 01/2025</w:t>
            </w:r>
          </w:p>
        </w:tc>
        <w:tc>
          <w:tcPr>
            <w:tcW w:w="930" w:type="pct"/>
            <w:vAlign w:val="center"/>
          </w:tcPr>
          <w:p w14:paraId="0F1F7C7B" w14:textId="3789BD0C" w:rsidR="00842145" w:rsidRPr="00842145" w:rsidRDefault="00842145" w:rsidP="008363C8">
            <w:pPr>
              <w:spacing w:before="60" w:after="60" w:line="240" w:lineRule="auto"/>
              <w:jc w:val="center"/>
              <w:rPr>
                <w:rFonts w:ascii="Times New Roman" w:hAnsi="Times New Roman" w:cs="Times New Roman"/>
                <w:sz w:val="24"/>
                <w:szCs w:val="24"/>
                <w:lang w:val="vi-VN"/>
              </w:rPr>
            </w:pPr>
            <w:r w:rsidRPr="00842145">
              <w:rPr>
                <w:rFonts w:ascii="Times New Roman" w:hAnsi="Times New Roman" w:cs="Times New Roman"/>
                <w:sz w:val="24"/>
                <w:szCs w:val="24"/>
                <w:lang w:val="vi-VN"/>
              </w:rPr>
              <w:t>Tháng 06/2025</w:t>
            </w:r>
          </w:p>
        </w:tc>
        <w:tc>
          <w:tcPr>
            <w:tcW w:w="797" w:type="pct"/>
            <w:shd w:val="clear" w:color="auto" w:fill="auto"/>
            <w:vAlign w:val="center"/>
          </w:tcPr>
          <w:p w14:paraId="45F72B3D" w14:textId="49EBB2D5" w:rsidR="00842145" w:rsidRPr="00842145" w:rsidRDefault="00842145" w:rsidP="008363C8">
            <w:pPr>
              <w:spacing w:before="60" w:after="60" w:line="240" w:lineRule="auto"/>
              <w:jc w:val="center"/>
              <w:rPr>
                <w:rFonts w:ascii="Times New Roman" w:hAnsi="Times New Roman" w:cs="Times New Roman"/>
                <w:sz w:val="24"/>
                <w:szCs w:val="24"/>
              </w:rPr>
            </w:pPr>
            <w:r w:rsidRPr="00842145">
              <w:rPr>
                <w:rFonts w:ascii="Times New Roman" w:hAnsi="Times New Roman" w:cs="Times New Roman"/>
                <w:sz w:val="24"/>
                <w:szCs w:val="24"/>
                <w:lang w:val="vi-VN"/>
              </w:rPr>
              <w:t>4</w:t>
            </w:r>
            <w:r w:rsidRPr="00842145">
              <w:rPr>
                <w:rFonts w:ascii="Times New Roman" w:hAnsi="Times New Roman" w:cs="Times New Roman"/>
                <w:sz w:val="24"/>
                <w:szCs w:val="24"/>
              </w:rPr>
              <w:t>0%</w:t>
            </w:r>
          </w:p>
        </w:tc>
      </w:tr>
      <w:tr w:rsidR="00842145" w:rsidRPr="00842145" w14:paraId="149245C5" w14:textId="77777777" w:rsidTr="00842145">
        <w:tc>
          <w:tcPr>
            <w:tcW w:w="326" w:type="pct"/>
            <w:shd w:val="clear" w:color="auto" w:fill="auto"/>
            <w:vAlign w:val="center"/>
          </w:tcPr>
          <w:p w14:paraId="32D8EE55" w14:textId="77777777" w:rsidR="00842145" w:rsidRPr="00842145" w:rsidRDefault="00842145" w:rsidP="008363C8">
            <w:pPr>
              <w:numPr>
                <w:ilvl w:val="0"/>
                <w:numId w:val="25"/>
              </w:numPr>
              <w:spacing w:before="60" w:after="60" w:line="240" w:lineRule="auto"/>
              <w:jc w:val="both"/>
              <w:rPr>
                <w:rFonts w:ascii="Times New Roman" w:hAnsi="Times New Roman" w:cs="Times New Roman"/>
                <w:sz w:val="24"/>
                <w:szCs w:val="24"/>
              </w:rPr>
            </w:pPr>
          </w:p>
        </w:tc>
        <w:tc>
          <w:tcPr>
            <w:tcW w:w="2005" w:type="pct"/>
            <w:shd w:val="clear" w:color="auto" w:fill="auto"/>
            <w:vAlign w:val="center"/>
          </w:tcPr>
          <w:p w14:paraId="473BF27E" w14:textId="7ED7EFB2" w:rsidR="00842145" w:rsidRPr="00842145" w:rsidRDefault="00842145" w:rsidP="008363C8">
            <w:pPr>
              <w:spacing w:before="60" w:after="60" w:line="240" w:lineRule="auto"/>
              <w:jc w:val="both"/>
              <w:rPr>
                <w:rFonts w:ascii="Times New Roman" w:hAnsi="Times New Roman" w:cs="Times New Roman"/>
                <w:sz w:val="24"/>
                <w:szCs w:val="24"/>
                <w:lang w:val="vi-VN"/>
              </w:rPr>
            </w:pPr>
            <w:r w:rsidRPr="00842145">
              <w:rPr>
                <w:rFonts w:ascii="Times New Roman" w:hAnsi="Times New Roman" w:cs="Times New Roman"/>
                <w:sz w:val="24"/>
                <w:szCs w:val="24"/>
                <w:lang w:val="vi-VN"/>
              </w:rPr>
              <w:t>Kho chứa chất thải nguy hại</w:t>
            </w:r>
          </w:p>
        </w:tc>
        <w:tc>
          <w:tcPr>
            <w:tcW w:w="942" w:type="pct"/>
            <w:shd w:val="clear" w:color="auto" w:fill="auto"/>
            <w:vAlign w:val="center"/>
          </w:tcPr>
          <w:p w14:paraId="61D2ADC7" w14:textId="69A5359D" w:rsidR="00842145" w:rsidRPr="00842145" w:rsidRDefault="00842145" w:rsidP="008363C8">
            <w:pPr>
              <w:spacing w:before="60" w:after="60" w:line="240" w:lineRule="auto"/>
              <w:jc w:val="center"/>
              <w:rPr>
                <w:rFonts w:ascii="Times New Roman" w:hAnsi="Times New Roman" w:cs="Times New Roman"/>
                <w:sz w:val="24"/>
                <w:szCs w:val="24"/>
                <w:lang w:val="vi-VN"/>
              </w:rPr>
            </w:pPr>
            <w:r w:rsidRPr="00842145">
              <w:rPr>
                <w:rFonts w:ascii="Times New Roman" w:hAnsi="Times New Roman" w:cs="Times New Roman"/>
                <w:sz w:val="24"/>
                <w:szCs w:val="24"/>
                <w:lang w:val="vi-VN"/>
              </w:rPr>
              <w:t>Tháng 01/2025</w:t>
            </w:r>
          </w:p>
        </w:tc>
        <w:tc>
          <w:tcPr>
            <w:tcW w:w="930" w:type="pct"/>
            <w:vAlign w:val="center"/>
          </w:tcPr>
          <w:p w14:paraId="6A619B9C" w14:textId="55378C21" w:rsidR="00842145" w:rsidRPr="00842145" w:rsidRDefault="00842145" w:rsidP="008363C8">
            <w:pPr>
              <w:spacing w:before="60" w:after="60" w:line="240" w:lineRule="auto"/>
              <w:jc w:val="center"/>
              <w:rPr>
                <w:rFonts w:ascii="Times New Roman" w:hAnsi="Times New Roman" w:cs="Times New Roman"/>
                <w:sz w:val="24"/>
                <w:szCs w:val="24"/>
                <w:lang w:val="vi-VN"/>
              </w:rPr>
            </w:pPr>
            <w:r w:rsidRPr="00842145">
              <w:rPr>
                <w:rFonts w:ascii="Times New Roman" w:hAnsi="Times New Roman" w:cs="Times New Roman"/>
                <w:sz w:val="24"/>
                <w:szCs w:val="24"/>
                <w:lang w:val="vi-VN"/>
              </w:rPr>
              <w:t>Tháng 06/2025</w:t>
            </w:r>
          </w:p>
        </w:tc>
        <w:tc>
          <w:tcPr>
            <w:tcW w:w="797" w:type="pct"/>
            <w:shd w:val="clear" w:color="auto" w:fill="auto"/>
            <w:vAlign w:val="center"/>
          </w:tcPr>
          <w:p w14:paraId="3D9B943A" w14:textId="3B346E9F" w:rsidR="00842145" w:rsidRPr="00842145" w:rsidRDefault="00842145" w:rsidP="008363C8">
            <w:pPr>
              <w:spacing w:before="60" w:after="60" w:line="240" w:lineRule="auto"/>
              <w:jc w:val="center"/>
              <w:rPr>
                <w:rFonts w:ascii="Times New Roman" w:hAnsi="Times New Roman" w:cs="Times New Roman"/>
                <w:sz w:val="24"/>
                <w:szCs w:val="24"/>
              </w:rPr>
            </w:pPr>
            <w:r w:rsidRPr="00842145">
              <w:rPr>
                <w:rFonts w:ascii="Times New Roman" w:hAnsi="Times New Roman" w:cs="Times New Roman"/>
                <w:sz w:val="24"/>
                <w:szCs w:val="24"/>
                <w:lang w:val="vi-VN"/>
              </w:rPr>
              <w:t>4</w:t>
            </w:r>
            <w:r w:rsidRPr="00842145">
              <w:rPr>
                <w:rFonts w:ascii="Times New Roman" w:hAnsi="Times New Roman" w:cs="Times New Roman"/>
                <w:sz w:val="24"/>
                <w:szCs w:val="24"/>
              </w:rPr>
              <w:t>0%</w:t>
            </w:r>
          </w:p>
        </w:tc>
      </w:tr>
    </w:tbl>
    <w:p w14:paraId="4A8B6218" w14:textId="77777777" w:rsidR="00223527" w:rsidRPr="00842145" w:rsidRDefault="00223527">
      <w:pPr>
        <w:pStyle w:val="ListParagraph"/>
        <w:numPr>
          <w:ilvl w:val="0"/>
          <w:numId w:val="37"/>
        </w:numPr>
        <w:spacing w:before="120" w:after="120" w:line="240" w:lineRule="auto"/>
        <w:ind w:left="851" w:hanging="709"/>
        <w:contextualSpacing w:val="0"/>
        <w:jc w:val="both"/>
        <w:outlineLvl w:val="0"/>
        <w:rPr>
          <w:rFonts w:ascii="Times New Roman" w:hAnsi="Times New Roman" w:cs="Times New Roman"/>
          <w:b/>
          <w:sz w:val="26"/>
          <w:szCs w:val="26"/>
        </w:rPr>
      </w:pPr>
      <w:bookmarkStart w:id="573" w:name="_Toc101250357"/>
      <w:bookmarkStart w:id="574" w:name="_Toc140507250"/>
      <w:r w:rsidRPr="00842145">
        <w:rPr>
          <w:rFonts w:ascii="Times New Roman" w:hAnsi="Times New Roman" w:cs="Times New Roman"/>
          <w:b/>
          <w:sz w:val="26"/>
          <w:szCs w:val="26"/>
        </w:rPr>
        <w:t>Kế hoạch quan trắc chất thải, đánh giá hiệu quả xử lý của các công trình, thiết bị xử lý chất thải</w:t>
      </w:r>
      <w:bookmarkEnd w:id="573"/>
      <w:bookmarkEnd w:id="574"/>
      <w:r w:rsidRPr="00842145">
        <w:rPr>
          <w:rFonts w:ascii="Times New Roman" w:hAnsi="Times New Roman" w:cs="Times New Roman"/>
          <w:b/>
          <w:sz w:val="26"/>
          <w:szCs w:val="26"/>
        </w:rPr>
        <w:t xml:space="preserve"> </w:t>
      </w:r>
    </w:p>
    <w:p w14:paraId="603F1027" w14:textId="77777777" w:rsidR="00223527" w:rsidRPr="00842145" w:rsidRDefault="00223527" w:rsidP="00844C07">
      <w:pPr>
        <w:jc w:val="center"/>
        <w:rPr>
          <w:rFonts w:ascii="Times New Roman" w:hAnsi="Times New Roman" w:cs="Times New Roman"/>
          <w:b/>
          <w:bCs/>
          <w:sz w:val="26"/>
          <w:szCs w:val="26"/>
        </w:rPr>
      </w:pPr>
      <w:bookmarkStart w:id="575" w:name="_Toc96170951"/>
      <w:bookmarkStart w:id="576" w:name="_Toc140509989"/>
      <w:r w:rsidRPr="00842145">
        <w:rPr>
          <w:rFonts w:ascii="Times New Roman" w:hAnsi="Times New Roman" w:cs="Times New Roman"/>
          <w:b/>
          <w:bCs/>
          <w:sz w:val="26"/>
          <w:szCs w:val="26"/>
        </w:rPr>
        <w:t>Bảng 7.</w:t>
      </w:r>
      <w:r w:rsidRPr="00842145">
        <w:rPr>
          <w:rFonts w:ascii="Times New Roman" w:hAnsi="Times New Roman" w:cs="Times New Roman"/>
          <w:b/>
          <w:bCs/>
          <w:sz w:val="26"/>
          <w:szCs w:val="26"/>
        </w:rPr>
        <w:fldChar w:fldCharType="begin"/>
      </w:r>
      <w:r w:rsidRPr="00842145">
        <w:rPr>
          <w:rFonts w:ascii="Times New Roman" w:hAnsi="Times New Roman" w:cs="Times New Roman"/>
          <w:b/>
          <w:bCs/>
          <w:sz w:val="26"/>
          <w:szCs w:val="26"/>
        </w:rPr>
        <w:instrText xml:space="preserve"> SEQ Bảng_7. \* ARABIC </w:instrText>
      </w:r>
      <w:r w:rsidRPr="00842145">
        <w:rPr>
          <w:rFonts w:ascii="Times New Roman" w:hAnsi="Times New Roman" w:cs="Times New Roman"/>
          <w:b/>
          <w:bCs/>
          <w:sz w:val="26"/>
          <w:szCs w:val="26"/>
        </w:rPr>
        <w:fldChar w:fldCharType="separate"/>
      </w:r>
      <w:r w:rsidR="002A3370" w:rsidRPr="00842145">
        <w:rPr>
          <w:rFonts w:ascii="Times New Roman" w:hAnsi="Times New Roman" w:cs="Times New Roman"/>
          <w:b/>
          <w:bCs/>
          <w:sz w:val="26"/>
          <w:szCs w:val="26"/>
        </w:rPr>
        <w:t>2</w:t>
      </w:r>
      <w:r w:rsidRPr="00842145">
        <w:rPr>
          <w:rFonts w:ascii="Times New Roman" w:hAnsi="Times New Roman" w:cs="Times New Roman"/>
          <w:b/>
          <w:bCs/>
          <w:sz w:val="26"/>
          <w:szCs w:val="26"/>
        </w:rPr>
        <w:fldChar w:fldCharType="end"/>
      </w:r>
      <w:r w:rsidRPr="00842145">
        <w:rPr>
          <w:rFonts w:ascii="Times New Roman" w:hAnsi="Times New Roman" w:cs="Times New Roman"/>
          <w:b/>
          <w:bCs/>
          <w:sz w:val="26"/>
          <w:szCs w:val="26"/>
        </w:rPr>
        <w:t xml:space="preserve"> Thời gian dự kiến lấy mẫu chất thải</w:t>
      </w:r>
      <w:bookmarkEnd w:id="575"/>
      <w:bookmarkEnd w:id="576"/>
      <w:r w:rsidRPr="00842145">
        <w:rPr>
          <w:rFonts w:ascii="Times New Roman" w:hAnsi="Times New Roman" w:cs="Times New Roman"/>
          <w:b/>
          <w:bCs/>
          <w:sz w:val="26"/>
          <w:szCs w:val="26"/>
        </w:rPr>
        <w:t xml:space="preserve"> </w:t>
      </w:r>
    </w:p>
    <w:tbl>
      <w:tblPr>
        <w:tblW w:w="52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256"/>
        <w:gridCol w:w="1964"/>
        <w:gridCol w:w="2807"/>
        <w:gridCol w:w="2946"/>
      </w:tblGrid>
      <w:tr w:rsidR="00842145" w:rsidRPr="00842145" w14:paraId="5DAAC9D3" w14:textId="77777777" w:rsidTr="0019248D">
        <w:trPr>
          <w:tblHeader/>
        </w:trPr>
        <w:tc>
          <w:tcPr>
            <w:tcW w:w="257" w:type="pct"/>
            <w:shd w:val="clear" w:color="auto" w:fill="E1FFF9"/>
            <w:vAlign w:val="center"/>
          </w:tcPr>
          <w:p w14:paraId="6E5B9569" w14:textId="77777777" w:rsidR="00223527" w:rsidRPr="00842145" w:rsidRDefault="00223527" w:rsidP="00293FE0">
            <w:pPr>
              <w:spacing w:before="120" w:after="120" w:line="240" w:lineRule="auto"/>
              <w:jc w:val="center"/>
              <w:rPr>
                <w:rFonts w:ascii="Times New Roman" w:hAnsi="Times New Roman" w:cs="Times New Roman"/>
                <w:b/>
                <w:sz w:val="24"/>
                <w:szCs w:val="24"/>
                <w:lang w:val="vi-VN"/>
              </w:rPr>
            </w:pPr>
            <w:r w:rsidRPr="00842145">
              <w:rPr>
                <w:rFonts w:ascii="Times New Roman" w:hAnsi="Times New Roman" w:cs="Times New Roman"/>
                <w:b/>
                <w:sz w:val="24"/>
                <w:szCs w:val="24"/>
              </w:rPr>
              <w:t>S</w:t>
            </w:r>
            <w:r w:rsidRPr="00842145">
              <w:rPr>
                <w:rFonts w:ascii="Times New Roman" w:hAnsi="Times New Roman" w:cs="Times New Roman"/>
                <w:b/>
                <w:sz w:val="24"/>
                <w:szCs w:val="24"/>
                <w:lang w:val="vi-VN"/>
              </w:rPr>
              <w:t>tt</w:t>
            </w:r>
          </w:p>
        </w:tc>
        <w:tc>
          <w:tcPr>
            <w:tcW w:w="1073" w:type="pct"/>
            <w:shd w:val="clear" w:color="auto" w:fill="E1FFF9"/>
            <w:vAlign w:val="center"/>
          </w:tcPr>
          <w:p w14:paraId="4A7FD6E7" w14:textId="77777777" w:rsidR="00223527" w:rsidRPr="00842145" w:rsidRDefault="00223527" w:rsidP="00293FE0">
            <w:pPr>
              <w:spacing w:before="120" w:after="120" w:line="240" w:lineRule="auto"/>
              <w:jc w:val="center"/>
              <w:rPr>
                <w:rFonts w:ascii="Times New Roman" w:hAnsi="Times New Roman" w:cs="Times New Roman"/>
                <w:b/>
                <w:sz w:val="24"/>
                <w:szCs w:val="24"/>
                <w:lang w:val="vi-VN"/>
              </w:rPr>
            </w:pPr>
            <w:r w:rsidRPr="00842145">
              <w:rPr>
                <w:rFonts w:ascii="Times New Roman" w:hAnsi="Times New Roman" w:cs="Times New Roman"/>
                <w:b/>
                <w:sz w:val="24"/>
                <w:szCs w:val="24"/>
                <w:lang w:val="vi-VN"/>
              </w:rPr>
              <w:t xml:space="preserve">Công trình </w:t>
            </w:r>
            <w:r w:rsidRPr="00842145">
              <w:rPr>
                <w:rFonts w:ascii="Times New Roman" w:hAnsi="Times New Roman" w:cs="Times New Roman"/>
                <w:b/>
                <w:sz w:val="24"/>
                <w:szCs w:val="24"/>
                <w:lang w:val="vi-VN"/>
              </w:rPr>
              <w:br/>
              <w:t>xử lý chất thải</w:t>
            </w:r>
          </w:p>
        </w:tc>
        <w:tc>
          <w:tcPr>
            <w:tcW w:w="934" w:type="pct"/>
            <w:shd w:val="clear" w:color="auto" w:fill="E1FFF9"/>
            <w:vAlign w:val="center"/>
          </w:tcPr>
          <w:p w14:paraId="25643C34" w14:textId="77777777" w:rsidR="00223527" w:rsidRPr="00842145" w:rsidRDefault="00223527" w:rsidP="00293FE0">
            <w:pPr>
              <w:spacing w:before="120" w:after="120" w:line="240" w:lineRule="auto"/>
              <w:jc w:val="center"/>
              <w:rPr>
                <w:rFonts w:ascii="Times New Roman" w:hAnsi="Times New Roman" w:cs="Times New Roman"/>
                <w:b/>
                <w:sz w:val="24"/>
                <w:szCs w:val="24"/>
              </w:rPr>
            </w:pPr>
            <w:r w:rsidRPr="00842145">
              <w:rPr>
                <w:rFonts w:ascii="Times New Roman" w:hAnsi="Times New Roman" w:cs="Times New Roman"/>
                <w:b/>
                <w:sz w:val="24"/>
                <w:szCs w:val="24"/>
              </w:rPr>
              <w:t>Thời gian lấy mẫu đánh giá</w:t>
            </w:r>
          </w:p>
        </w:tc>
        <w:tc>
          <w:tcPr>
            <w:tcW w:w="1335" w:type="pct"/>
            <w:shd w:val="clear" w:color="auto" w:fill="E1FFF9"/>
            <w:vAlign w:val="center"/>
          </w:tcPr>
          <w:p w14:paraId="11665A08" w14:textId="77777777" w:rsidR="00223527" w:rsidRPr="00842145" w:rsidRDefault="00223527" w:rsidP="00293FE0">
            <w:pPr>
              <w:spacing w:before="120" w:after="120" w:line="240" w:lineRule="auto"/>
              <w:jc w:val="center"/>
              <w:rPr>
                <w:rFonts w:ascii="Times New Roman" w:hAnsi="Times New Roman" w:cs="Times New Roman"/>
                <w:b/>
                <w:sz w:val="24"/>
                <w:szCs w:val="24"/>
              </w:rPr>
            </w:pPr>
            <w:r w:rsidRPr="00842145">
              <w:rPr>
                <w:rFonts w:ascii="Times New Roman" w:hAnsi="Times New Roman" w:cs="Times New Roman"/>
                <w:b/>
                <w:sz w:val="24"/>
                <w:szCs w:val="24"/>
              </w:rPr>
              <w:t>Công đoạn xử lý tiến hành lấy mẫu đánh giá</w:t>
            </w:r>
          </w:p>
        </w:tc>
        <w:tc>
          <w:tcPr>
            <w:tcW w:w="1401" w:type="pct"/>
            <w:shd w:val="clear" w:color="auto" w:fill="E1FFF9"/>
            <w:vAlign w:val="center"/>
          </w:tcPr>
          <w:p w14:paraId="1E988ECB" w14:textId="77777777" w:rsidR="00223527" w:rsidRPr="00842145" w:rsidRDefault="00223527" w:rsidP="00293FE0">
            <w:pPr>
              <w:spacing w:before="120" w:after="120" w:line="240" w:lineRule="auto"/>
              <w:jc w:val="center"/>
              <w:rPr>
                <w:rFonts w:ascii="Times New Roman" w:hAnsi="Times New Roman" w:cs="Times New Roman"/>
                <w:b/>
                <w:sz w:val="24"/>
                <w:szCs w:val="24"/>
              </w:rPr>
            </w:pPr>
            <w:r w:rsidRPr="00842145">
              <w:rPr>
                <w:rFonts w:ascii="Times New Roman" w:hAnsi="Times New Roman" w:cs="Times New Roman"/>
                <w:b/>
                <w:sz w:val="24"/>
                <w:szCs w:val="24"/>
              </w:rPr>
              <w:t>Thông số đánh giá</w:t>
            </w:r>
          </w:p>
        </w:tc>
      </w:tr>
      <w:tr w:rsidR="00842145" w:rsidRPr="00842145" w14:paraId="4EA4754A" w14:textId="77777777" w:rsidTr="0019248D">
        <w:trPr>
          <w:trHeight w:val="845"/>
        </w:trPr>
        <w:tc>
          <w:tcPr>
            <w:tcW w:w="257" w:type="pct"/>
            <w:vMerge w:val="restart"/>
            <w:shd w:val="clear" w:color="auto" w:fill="auto"/>
            <w:vAlign w:val="center"/>
          </w:tcPr>
          <w:p w14:paraId="7C0D99D0" w14:textId="77777777" w:rsidR="00223527" w:rsidRPr="00842145" w:rsidRDefault="00223527" w:rsidP="00293FE0">
            <w:pPr>
              <w:numPr>
                <w:ilvl w:val="0"/>
                <w:numId w:val="26"/>
              </w:numPr>
              <w:spacing w:before="120" w:after="120" w:line="240" w:lineRule="auto"/>
              <w:jc w:val="both"/>
              <w:rPr>
                <w:rFonts w:ascii="Times New Roman" w:hAnsi="Times New Roman" w:cs="Times New Roman"/>
                <w:sz w:val="24"/>
                <w:szCs w:val="24"/>
              </w:rPr>
            </w:pPr>
          </w:p>
        </w:tc>
        <w:tc>
          <w:tcPr>
            <w:tcW w:w="1073" w:type="pct"/>
            <w:vMerge w:val="restart"/>
            <w:shd w:val="clear" w:color="auto" w:fill="auto"/>
            <w:vAlign w:val="center"/>
          </w:tcPr>
          <w:p w14:paraId="30D2AB90" w14:textId="04FF2677" w:rsidR="00223527" w:rsidRPr="00842145" w:rsidRDefault="00223527" w:rsidP="00293FE0">
            <w:pPr>
              <w:spacing w:before="120" w:after="120" w:line="240" w:lineRule="auto"/>
              <w:jc w:val="both"/>
              <w:rPr>
                <w:rFonts w:ascii="Times New Roman" w:hAnsi="Times New Roman" w:cs="Times New Roman"/>
                <w:sz w:val="24"/>
                <w:szCs w:val="24"/>
              </w:rPr>
            </w:pPr>
            <w:r w:rsidRPr="00842145">
              <w:rPr>
                <w:rFonts w:ascii="Times New Roman" w:hAnsi="Times New Roman" w:cs="Times New Roman"/>
                <w:bCs/>
                <w:sz w:val="24"/>
                <w:szCs w:val="24"/>
              </w:rPr>
              <w:t xml:space="preserve">Hệ thống xử lý nước thải, công suất </w:t>
            </w:r>
            <w:r w:rsidR="004E44AD" w:rsidRPr="00842145">
              <w:rPr>
                <w:rFonts w:ascii="Times New Roman" w:hAnsi="Times New Roman" w:cs="Times New Roman"/>
                <w:bCs/>
                <w:sz w:val="24"/>
                <w:szCs w:val="24"/>
                <w:lang w:val="vi-VN"/>
              </w:rPr>
              <w:t>3</w:t>
            </w:r>
            <w:r w:rsidR="00842145" w:rsidRPr="00842145">
              <w:rPr>
                <w:rFonts w:ascii="Times New Roman" w:hAnsi="Times New Roman" w:cs="Times New Roman"/>
                <w:bCs/>
                <w:sz w:val="24"/>
                <w:szCs w:val="24"/>
                <w:lang w:val="vi-VN"/>
              </w:rPr>
              <w:t>.000</w:t>
            </w:r>
            <w:r w:rsidRPr="00842145">
              <w:rPr>
                <w:rFonts w:ascii="Times New Roman" w:hAnsi="Times New Roman" w:cs="Times New Roman"/>
                <w:bCs/>
                <w:sz w:val="24"/>
                <w:szCs w:val="24"/>
              </w:rPr>
              <w:t xml:space="preserve"> m³/ngày.đêm</w:t>
            </w:r>
          </w:p>
        </w:tc>
        <w:tc>
          <w:tcPr>
            <w:tcW w:w="934" w:type="pct"/>
            <w:vMerge w:val="restart"/>
            <w:shd w:val="clear" w:color="auto" w:fill="auto"/>
            <w:vAlign w:val="center"/>
          </w:tcPr>
          <w:p w14:paraId="1D0C757A" w14:textId="1A1ADE7C" w:rsidR="00223527" w:rsidRPr="00842145" w:rsidRDefault="00223527" w:rsidP="00293FE0">
            <w:pPr>
              <w:spacing w:before="120" w:after="120" w:line="240" w:lineRule="auto"/>
              <w:jc w:val="center"/>
              <w:rPr>
                <w:rFonts w:ascii="Times New Roman" w:hAnsi="Times New Roman" w:cs="Times New Roman"/>
                <w:sz w:val="24"/>
                <w:szCs w:val="24"/>
                <w:lang w:val="vi-VN"/>
              </w:rPr>
            </w:pPr>
            <w:r w:rsidRPr="00842145">
              <w:rPr>
                <w:rFonts w:ascii="Times New Roman" w:hAnsi="Times New Roman" w:cs="Times New Roman"/>
                <w:sz w:val="24"/>
                <w:szCs w:val="24"/>
              </w:rPr>
              <w:t xml:space="preserve">Tháng </w:t>
            </w:r>
            <w:r w:rsidR="004E44AD" w:rsidRPr="00842145">
              <w:rPr>
                <w:rFonts w:ascii="Times New Roman" w:hAnsi="Times New Roman" w:cs="Times New Roman"/>
                <w:sz w:val="24"/>
                <w:szCs w:val="24"/>
                <w:lang w:val="vi-VN"/>
              </w:rPr>
              <w:t>0</w:t>
            </w:r>
            <w:r w:rsidR="00842145" w:rsidRPr="00842145">
              <w:rPr>
                <w:rFonts w:ascii="Times New Roman" w:hAnsi="Times New Roman" w:cs="Times New Roman"/>
                <w:sz w:val="24"/>
                <w:szCs w:val="24"/>
                <w:lang w:val="vi-VN"/>
              </w:rPr>
              <w:t>2</w:t>
            </w:r>
            <w:r w:rsidR="004E44AD" w:rsidRPr="00842145">
              <w:rPr>
                <w:rFonts w:ascii="Times New Roman" w:hAnsi="Times New Roman" w:cs="Times New Roman"/>
                <w:sz w:val="24"/>
                <w:szCs w:val="24"/>
                <w:lang w:val="vi-VN"/>
              </w:rPr>
              <w:t>/202</w:t>
            </w:r>
            <w:r w:rsidR="00842145" w:rsidRPr="00842145">
              <w:rPr>
                <w:rFonts w:ascii="Times New Roman" w:hAnsi="Times New Roman" w:cs="Times New Roman"/>
                <w:sz w:val="24"/>
                <w:szCs w:val="24"/>
                <w:lang w:val="vi-VN"/>
              </w:rPr>
              <w:t>5</w:t>
            </w:r>
            <w:r w:rsidR="004E44AD" w:rsidRPr="00842145">
              <w:rPr>
                <w:rFonts w:ascii="Times New Roman" w:hAnsi="Times New Roman" w:cs="Times New Roman"/>
                <w:sz w:val="24"/>
                <w:szCs w:val="24"/>
                <w:lang w:val="vi-VN"/>
              </w:rPr>
              <w:t xml:space="preserve"> – 0</w:t>
            </w:r>
            <w:r w:rsidR="00842145" w:rsidRPr="00842145">
              <w:rPr>
                <w:rFonts w:ascii="Times New Roman" w:hAnsi="Times New Roman" w:cs="Times New Roman"/>
                <w:sz w:val="24"/>
                <w:szCs w:val="24"/>
                <w:lang w:val="vi-VN"/>
              </w:rPr>
              <w:t>5</w:t>
            </w:r>
            <w:r w:rsidR="004E44AD" w:rsidRPr="00842145">
              <w:rPr>
                <w:rFonts w:ascii="Times New Roman" w:hAnsi="Times New Roman" w:cs="Times New Roman"/>
                <w:sz w:val="24"/>
                <w:szCs w:val="24"/>
                <w:lang w:val="vi-VN"/>
              </w:rPr>
              <w:t>/202</w:t>
            </w:r>
            <w:r w:rsidR="00842145" w:rsidRPr="00842145">
              <w:rPr>
                <w:rFonts w:ascii="Times New Roman" w:hAnsi="Times New Roman" w:cs="Times New Roman"/>
                <w:sz w:val="24"/>
                <w:szCs w:val="24"/>
                <w:lang w:val="vi-VN"/>
              </w:rPr>
              <w:t>5</w:t>
            </w:r>
          </w:p>
        </w:tc>
        <w:tc>
          <w:tcPr>
            <w:tcW w:w="1335" w:type="pct"/>
            <w:shd w:val="clear" w:color="auto" w:fill="auto"/>
            <w:vAlign w:val="center"/>
          </w:tcPr>
          <w:p w14:paraId="02038BB6" w14:textId="5DC5849E" w:rsidR="00223527" w:rsidRPr="00842145" w:rsidRDefault="00223527" w:rsidP="00293FE0">
            <w:pPr>
              <w:spacing w:before="120" w:after="120" w:line="240" w:lineRule="auto"/>
              <w:jc w:val="center"/>
              <w:rPr>
                <w:rFonts w:ascii="Times New Roman" w:hAnsi="Times New Roman" w:cs="Times New Roman"/>
                <w:sz w:val="24"/>
                <w:szCs w:val="24"/>
              </w:rPr>
            </w:pPr>
            <w:r w:rsidRPr="00842145">
              <w:rPr>
                <w:rFonts w:ascii="Times New Roman" w:hAnsi="Times New Roman" w:cs="Times New Roman"/>
                <w:sz w:val="24"/>
                <w:szCs w:val="24"/>
              </w:rPr>
              <w:t xml:space="preserve">Bể </w:t>
            </w:r>
            <w:r w:rsidR="00842145" w:rsidRPr="00842145">
              <w:rPr>
                <w:rFonts w:ascii="Times New Roman" w:hAnsi="Times New Roman" w:cs="Times New Roman"/>
                <w:sz w:val="24"/>
                <w:szCs w:val="24"/>
                <w:lang w:val="vi-VN"/>
              </w:rPr>
              <w:t>điều hòa kết hợp sự cố</w:t>
            </w:r>
          </w:p>
        </w:tc>
        <w:tc>
          <w:tcPr>
            <w:tcW w:w="1401" w:type="pct"/>
            <w:shd w:val="clear" w:color="auto" w:fill="auto"/>
            <w:vAlign w:val="center"/>
          </w:tcPr>
          <w:p w14:paraId="5D13760B" w14:textId="65A34420" w:rsidR="00223527" w:rsidRPr="00842145" w:rsidRDefault="00842145" w:rsidP="00293FE0">
            <w:pPr>
              <w:spacing w:before="120" w:after="120" w:line="240" w:lineRule="auto"/>
              <w:jc w:val="both"/>
              <w:rPr>
                <w:rFonts w:ascii="Times New Roman" w:hAnsi="Times New Roman" w:cs="Times New Roman"/>
                <w:bCs/>
                <w:sz w:val="24"/>
                <w:szCs w:val="24"/>
              </w:rPr>
            </w:pPr>
            <w:r w:rsidRPr="00842145">
              <w:rPr>
                <w:rFonts w:ascii="Times New Roman" w:hAnsi="Times New Roman" w:cs="Times New Roman"/>
                <w:sz w:val="24"/>
                <w:szCs w:val="24"/>
              </w:rPr>
              <w:t>Nhiệt độ, độ màu, pH, TSS, COD,</w:t>
            </w:r>
            <w:r w:rsidRPr="00842145">
              <w:rPr>
                <w:rFonts w:ascii="Times New Roman" w:hAnsi="Times New Roman" w:cs="Times New Roman"/>
                <w:sz w:val="24"/>
                <w:szCs w:val="24"/>
                <w:lang w:val="vi-VN"/>
              </w:rPr>
              <w:t xml:space="preserve"> Amoni</w:t>
            </w:r>
            <w:r w:rsidRPr="00842145">
              <w:rPr>
                <w:rFonts w:ascii="Times New Roman" w:hAnsi="Times New Roman" w:cs="Times New Roman"/>
                <w:sz w:val="24"/>
                <w:szCs w:val="24"/>
              </w:rPr>
              <w:t>,</w:t>
            </w:r>
            <w:r w:rsidRPr="00842145">
              <w:rPr>
                <w:rFonts w:ascii="Times New Roman" w:hAnsi="Times New Roman" w:cs="Times New Roman"/>
                <w:sz w:val="24"/>
                <w:szCs w:val="24"/>
                <w:lang w:val="vi-VN"/>
              </w:rPr>
              <w:t xml:space="preserve"> BOD, tổng N, tổng P, Coliform,</w:t>
            </w:r>
            <w:r w:rsidRPr="00842145">
              <w:rPr>
                <w:rFonts w:ascii="Times New Roman" w:hAnsi="Times New Roman" w:cs="Times New Roman"/>
                <w:sz w:val="24"/>
                <w:szCs w:val="24"/>
              </w:rPr>
              <w:t xml:space="preserve"> </w:t>
            </w:r>
            <w:r w:rsidRPr="00842145">
              <w:rPr>
                <w:rFonts w:ascii="Times New Roman" w:hAnsi="Times New Roman" w:cs="Times New Roman"/>
                <w:sz w:val="24"/>
                <w:szCs w:val="24"/>
                <w:lang w:val="vi-VN"/>
              </w:rPr>
              <w:t>Clo dư</w:t>
            </w:r>
            <w:r w:rsidRPr="00842145">
              <w:rPr>
                <w:rFonts w:ascii="Times New Roman" w:hAnsi="Times New Roman" w:cs="Times New Roman"/>
                <w:sz w:val="24"/>
                <w:szCs w:val="24"/>
              </w:rPr>
              <w:t xml:space="preserve">, Crom VI, </w:t>
            </w:r>
            <w:r w:rsidRPr="00842145">
              <w:rPr>
                <w:rFonts w:ascii="Times New Roman" w:hAnsi="Times New Roman" w:cs="Times New Roman"/>
                <w:sz w:val="24"/>
                <w:szCs w:val="24"/>
                <w:lang w:eastAsia="ja-JP"/>
              </w:rPr>
              <w:t>Crom III,</w:t>
            </w:r>
            <w:r w:rsidRPr="00842145">
              <w:rPr>
                <w:rFonts w:ascii="Times New Roman" w:hAnsi="Times New Roman" w:cs="Times New Roman"/>
                <w:sz w:val="24"/>
                <w:szCs w:val="24"/>
              </w:rPr>
              <w:t xml:space="preserve"> </w:t>
            </w:r>
            <w:r w:rsidRPr="00842145">
              <w:rPr>
                <w:rFonts w:ascii="Times New Roman" w:hAnsi="Times New Roman" w:cs="Times New Roman"/>
                <w:sz w:val="24"/>
                <w:szCs w:val="24"/>
                <w:lang w:eastAsia="ja-JP"/>
              </w:rPr>
              <w:t xml:space="preserve">Fe, </w:t>
            </w:r>
            <w:r w:rsidRPr="00842145">
              <w:rPr>
                <w:rFonts w:ascii="Times New Roman" w:hAnsi="Times New Roman" w:cs="Times New Roman"/>
                <w:sz w:val="24"/>
                <w:szCs w:val="24"/>
                <w:lang w:eastAsia="ja-JP"/>
              </w:rPr>
              <w:lastRenderedPageBreak/>
              <w:t>Cu, Zn, Sunfua, tổng dầu mỡ khoáng</w:t>
            </w:r>
          </w:p>
        </w:tc>
      </w:tr>
      <w:tr w:rsidR="00842145" w:rsidRPr="00842145" w14:paraId="7D501EA2" w14:textId="77777777" w:rsidTr="0019248D">
        <w:trPr>
          <w:trHeight w:val="1105"/>
        </w:trPr>
        <w:tc>
          <w:tcPr>
            <w:tcW w:w="257" w:type="pct"/>
            <w:vMerge/>
            <w:shd w:val="clear" w:color="auto" w:fill="auto"/>
            <w:vAlign w:val="center"/>
          </w:tcPr>
          <w:p w14:paraId="16347AF1" w14:textId="77777777" w:rsidR="00223527" w:rsidRPr="00842145" w:rsidRDefault="00223527" w:rsidP="00293FE0">
            <w:pPr>
              <w:spacing w:before="120" w:after="120" w:line="240" w:lineRule="auto"/>
              <w:ind w:left="502"/>
              <w:rPr>
                <w:rFonts w:ascii="Times New Roman" w:hAnsi="Times New Roman" w:cs="Times New Roman"/>
                <w:sz w:val="24"/>
                <w:szCs w:val="24"/>
              </w:rPr>
            </w:pPr>
          </w:p>
        </w:tc>
        <w:tc>
          <w:tcPr>
            <w:tcW w:w="1073" w:type="pct"/>
            <w:vMerge/>
            <w:shd w:val="clear" w:color="auto" w:fill="auto"/>
            <w:vAlign w:val="center"/>
          </w:tcPr>
          <w:p w14:paraId="765D27F8" w14:textId="77777777" w:rsidR="00223527" w:rsidRPr="00842145" w:rsidRDefault="00223527" w:rsidP="00293FE0">
            <w:pPr>
              <w:spacing w:before="120" w:after="120" w:line="240" w:lineRule="auto"/>
              <w:rPr>
                <w:rFonts w:ascii="Times New Roman" w:hAnsi="Times New Roman" w:cs="Times New Roman"/>
                <w:bCs/>
                <w:sz w:val="24"/>
                <w:szCs w:val="24"/>
              </w:rPr>
            </w:pPr>
          </w:p>
        </w:tc>
        <w:tc>
          <w:tcPr>
            <w:tcW w:w="934" w:type="pct"/>
            <w:vMerge/>
            <w:shd w:val="clear" w:color="auto" w:fill="auto"/>
            <w:vAlign w:val="center"/>
          </w:tcPr>
          <w:p w14:paraId="6ED34CAD" w14:textId="77777777" w:rsidR="00223527" w:rsidRPr="00842145" w:rsidRDefault="00223527" w:rsidP="00293FE0">
            <w:pPr>
              <w:spacing w:before="120" w:after="120" w:line="240" w:lineRule="auto"/>
              <w:jc w:val="center"/>
              <w:rPr>
                <w:rFonts w:ascii="Times New Roman" w:hAnsi="Times New Roman" w:cs="Times New Roman"/>
                <w:sz w:val="24"/>
                <w:szCs w:val="24"/>
              </w:rPr>
            </w:pPr>
          </w:p>
        </w:tc>
        <w:tc>
          <w:tcPr>
            <w:tcW w:w="1335" w:type="pct"/>
            <w:shd w:val="clear" w:color="auto" w:fill="auto"/>
            <w:vAlign w:val="center"/>
          </w:tcPr>
          <w:p w14:paraId="3B318528" w14:textId="55D317F4" w:rsidR="00223527" w:rsidRPr="00842145" w:rsidRDefault="00223527" w:rsidP="00293FE0">
            <w:pPr>
              <w:spacing w:before="120" w:after="120" w:line="240" w:lineRule="auto"/>
              <w:jc w:val="center"/>
              <w:rPr>
                <w:rFonts w:ascii="Times New Roman" w:hAnsi="Times New Roman" w:cs="Times New Roman"/>
                <w:sz w:val="24"/>
                <w:szCs w:val="24"/>
              </w:rPr>
            </w:pPr>
            <w:r w:rsidRPr="00842145">
              <w:rPr>
                <w:rFonts w:ascii="Times New Roman" w:hAnsi="Times New Roman" w:cs="Times New Roman"/>
                <w:sz w:val="24"/>
                <w:szCs w:val="24"/>
              </w:rPr>
              <w:t xml:space="preserve">Bể </w:t>
            </w:r>
            <w:r w:rsidR="004E44AD" w:rsidRPr="00842145">
              <w:rPr>
                <w:rFonts w:ascii="Times New Roman" w:hAnsi="Times New Roman" w:cs="Times New Roman"/>
                <w:sz w:val="24"/>
                <w:szCs w:val="24"/>
                <w:lang w:val="vi-VN"/>
              </w:rPr>
              <w:t xml:space="preserve">chứa nước sau xử lý </w:t>
            </w:r>
          </w:p>
        </w:tc>
        <w:tc>
          <w:tcPr>
            <w:tcW w:w="1401" w:type="pct"/>
            <w:shd w:val="clear" w:color="auto" w:fill="auto"/>
            <w:vAlign w:val="center"/>
          </w:tcPr>
          <w:p w14:paraId="75CE1031" w14:textId="0ED5E1FD" w:rsidR="00223527" w:rsidRPr="00842145" w:rsidRDefault="00842145" w:rsidP="00293FE0">
            <w:pPr>
              <w:spacing w:before="120" w:after="120" w:line="240" w:lineRule="auto"/>
              <w:jc w:val="both"/>
              <w:rPr>
                <w:rFonts w:ascii="Times New Roman" w:hAnsi="Times New Roman" w:cs="Times New Roman"/>
                <w:bCs/>
                <w:sz w:val="24"/>
                <w:szCs w:val="24"/>
              </w:rPr>
            </w:pPr>
            <w:r w:rsidRPr="00842145">
              <w:rPr>
                <w:rFonts w:ascii="Times New Roman" w:hAnsi="Times New Roman" w:cs="Times New Roman"/>
                <w:sz w:val="24"/>
                <w:szCs w:val="24"/>
              </w:rPr>
              <w:t>Nhiệt độ, độ màu, pH, TSS, COD,</w:t>
            </w:r>
            <w:r w:rsidRPr="00842145">
              <w:rPr>
                <w:rFonts w:ascii="Times New Roman" w:hAnsi="Times New Roman" w:cs="Times New Roman"/>
                <w:sz w:val="24"/>
                <w:szCs w:val="24"/>
                <w:lang w:val="vi-VN"/>
              </w:rPr>
              <w:t xml:space="preserve"> Amoni</w:t>
            </w:r>
            <w:r w:rsidRPr="00842145">
              <w:rPr>
                <w:rFonts w:ascii="Times New Roman" w:hAnsi="Times New Roman" w:cs="Times New Roman"/>
                <w:sz w:val="24"/>
                <w:szCs w:val="24"/>
              </w:rPr>
              <w:t>,</w:t>
            </w:r>
            <w:r w:rsidRPr="00842145">
              <w:rPr>
                <w:rFonts w:ascii="Times New Roman" w:hAnsi="Times New Roman" w:cs="Times New Roman"/>
                <w:sz w:val="24"/>
                <w:szCs w:val="24"/>
                <w:lang w:val="vi-VN"/>
              </w:rPr>
              <w:t xml:space="preserve"> BOD, tổng N, tổng P, Coliform,</w:t>
            </w:r>
            <w:r w:rsidRPr="00842145">
              <w:rPr>
                <w:rFonts w:ascii="Times New Roman" w:hAnsi="Times New Roman" w:cs="Times New Roman"/>
                <w:sz w:val="24"/>
                <w:szCs w:val="24"/>
              </w:rPr>
              <w:t xml:space="preserve"> </w:t>
            </w:r>
            <w:r w:rsidRPr="00842145">
              <w:rPr>
                <w:rFonts w:ascii="Times New Roman" w:hAnsi="Times New Roman" w:cs="Times New Roman"/>
                <w:sz w:val="24"/>
                <w:szCs w:val="24"/>
                <w:lang w:val="vi-VN"/>
              </w:rPr>
              <w:t>Clo dư</w:t>
            </w:r>
            <w:r w:rsidRPr="00842145">
              <w:rPr>
                <w:rFonts w:ascii="Times New Roman" w:hAnsi="Times New Roman" w:cs="Times New Roman"/>
                <w:sz w:val="24"/>
                <w:szCs w:val="24"/>
              </w:rPr>
              <w:t xml:space="preserve">, Crom VI, </w:t>
            </w:r>
            <w:r w:rsidRPr="00842145">
              <w:rPr>
                <w:rFonts w:ascii="Times New Roman" w:hAnsi="Times New Roman" w:cs="Times New Roman"/>
                <w:sz w:val="24"/>
                <w:szCs w:val="24"/>
                <w:lang w:eastAsia="ja-JP"/>
              </w:rPr>
              <w:t>Crom III,</w:t>
            </w:r>
            <w:r w:rsidRPr="00842145">
              <w:rPr>
                <w:rFonts w:ascii="Times New Roman" w:hAnsi="Times New Roman" w:cs="Times New Roman"/>
                <w:sz w:val="24"/>
                <w:szCs w:val="24"/>
              </w:rPr>
              <w:t xml:space="preserve"> </w:t>
            </w:r>
            <w:r w:rsidRPr="00842145">
              <w:rPr>
                <w:rFonts w:ascii="Times New Roman" w:hAnsi="Times New Roman" w:cs="Times New Roman"/>
                <w:sz w:val="24"/>
                <w:szCs w:val="24"/>
                <w:lang w:eastAsia="ja-JP"/>
              </w:rPr>
              <w:t>Fe, Cu, Zn, Sunfua, tổng dầu mỡ khoáng</w:t>
            </w:r>
          </w:p>
        </w:tc>
      </w:tr>
      <w:tr w:rsidR="00842145" w:rsidRPr="00842145" w14:paraId="04C581B7" w14:textId="77777777" w:rsidTr="00842145">
        <w:trPr>
          <w:trHeight w:val="959"/>
        </w:trPr>
        <w:tc>
          <w:tcPr>
            <w:tcW w:w="257" w:type="pct"/>
            <w:shd w:val="clear" w:color="auto" w:fill="auto"/>
            <w:vAlign w:val="center"/>
          </w:tcPr>
          <w:p w14:paraId="25E27877" w14:textId="77777777" w:rsidR="00842145" w:rsidRPr="00842145" w:rsidRDefault="00842145" w:rsidP="00842145">
            <w:pPr>
              <w:numPr>
                <w:ilvl w:val="0"/>
                <w:numId w:val="26"/>
              </w:numPr>
              <w:spacing w:before="120" w:after="120" w:line="240" w:lineRule="auto"/>
              <w:jc w:val="both"/>
              <w:rPr>
                <w:rFonts w:ascii="Times New Roman" w:hAnsi="Times New Roman" w:cs="Times New Roman"/>
                <w:sz w:val="24"/>
                <w:szCs w:val="24"/>
              </w:rPr>
            </w:pPr>
          </w:p>
        </w:tc>
        <w:tc>
          <w:tcPr>
            <w:tcW w:w="1073" w:type="pct"/>
            <w:shd w:val="clear" w:color="auto" w:fill="auto"/>
            <w:vAlign w:val="center"/>
          </w:tcPr>
          <w:p w14:paraId="7C342CFE" w14:textId="1B0900C0" w:rsidR="00842145" w:rsidRPr="00842145" w:rsidRDefault="00842145" w:rsidP="00842145">
            <w:pPr>
              <w:spacing w:before="120" w:after="120" w:line="240" w:lineRule="auto"/>
              <w:jc w:val="both"/>
              <w:rPr>
                <w:rFonts w:ascii="Times New Roman" w:hAnsi="Times New Roman" w:cs="Times New Roman"/>
                <w:sz w:val="24"/>
                <w:szCs w:val="24"/>
                <w:lang w:val="vi-VN"/>
              </w:rPr>
            </w:pPr>
            <w:r w:rsidRPr="00842145">
              <w:rPr>
                <w:rFonts w:ascii="Times New Roman" w:hAnsi="Times New Roman" w:cs="Times New Roman"/>
                <w:sz w:val="24"/>
                <w:szCs w:val="24"/>
                <w:lang w:val="vi-VN"/>
              </w:rPr>
              <w:t xml:space="preserve">Hệ thống thu gom, xử lý hơi hóa chất từ quá trình cân đong, pha hóa chất </w:t>
            </w:r>
          </w:p>
        </w:tc>
        <w:tc>
          <w:tcPr>
            <w:tcW w:w="934" w:type="pct"/>
            <w:shd w:val="clear" w:color="auto" w:fill="auto"/>
            <w:vAlign w:val="center"/>
          </w:tcPr>
          <w:p w14:paraId="78AEFC37" w14:textId="3D824781" w:rsidR="00842145" w:rsidRPr="00842145" w:rsidRDefault="00842145" w:rsidP="00842145">
            <w:pPr>
              <w:spacing w:before="120" w:after="120" w:line="240" w:lineRule="auto"/>
              <w:jc w:val="center"/>
              <w:rPr>
                <w:rFonts w:ascii="Times New Roman" w:hAnsi="Times New Roman" w:cs="Times New Roman"/>
                <w:sz w:val="24"/>
                <w:szCs w:val="24"/>
              </w:rPr>
            </w:pPr>
            <w:r w:rsidRPr="00842145">
              <w:rPr>
                <w:rFonts w:ascii="Times New Roman" w:hAnsi="Times New Roman" w:cs="Times New Roman"/>
                <w:sz w:val="24"/>
                <w:szCs w:val="24"/>
              </w:rPr>
              <w:t xml:space="preserve">Tháng </w:t>
            </w:r>
            <w:r w:rsidRPr="00842145">
              <w:rPr>
                <w:rFonts w:ascii="Times New Roman" w:hAnsi="Times New Roman" w:cs="Times New Roman"/>
                <w:sz w:val="24"/>
                <w:szCs w:val="24"/>
                <w:lang w:val="vi-VN"/>
              </w:rPr>
              <w:t>02/2025 – 05/2025</w:t>
            </w:r>
          </w:p>
        </w:tc>
        <w:tc>
          <w:tcPr>
            <w:tcW w:w="1335" w:type="pct"/>
            <w:shd w:val="clear" w:color="auto" w:fill="auto"/>
            <w:vAlign w:val="center"/>
          </w:tcPr>
          <w:p w14:paraId="6C0EB234" w14:textId="778A2886" w:rsidR="00842145" w:rsidRPr="00842145" w:rsidRDefault="00842145" w:rsidP="00842145">
            <w:pPr>
              <w:spacing w:before="120" w:after="120" w:line="240" w:lineRule="auto"/>
              <w:jc w:val="center"/>
              <w:rPr>
                <w:rFonts w:ascii="Times New Roman" w:hAnsi="Times New Roman" w:cs="Times New Roman"/>
                <w:sz w:val="24"/>
                <w:szCs w:val="24"/>
                <w:lang w:val="vi-VN"/>
              </w:rPr>
            </w:pPr>
            <w:r w:rsidRPr="00842145">
              <w:rPr>
                <w:rFonts w:ascii="Times New Roman" w:hAnsi="Times New Roman" w:cs="Times New Roman"/>
                <w:sz w:val="24"/>
                <w:szCs w:val="24"/>
                <w:lang w:val="vi-VN"/>
              </w:rPr>
              <w:t xml:space="preserve">Tại ống thoát khí thải sau xử lý </w:t>
            </w:r>
          </w:p>
        </w:tc>
        <w:tc>
          <w:tcPr>
            <w:tcW w:w="1401" w:type="pct"/>
            <w:shd w:val="clear" w:color="auto" w:fill="auto"/>
            <w:vAlign w:val="center"/>
          </w:tcPr>
          <w:p w14:paraId="0AD76835" w14:textId="69CF15B0" w:rsidR="00842145" w:rsidRPr="00842145" w:rsidRDefault="00842145" w:rsidP="00842145">
            <w:pPr>
              <w:spacing w:before="120" w:after="120" w:line="240" w:lineRule="auto"/>
              <w:jc w:val="center"/>
              <w:rPr>
                <w:rFonts w:ascii="Times New Roman" w:hAnsi="Times New Roman" w:cs="Times New Roman"/>
                <w:bCs/>
                <w:sz w:val="24"/>
                <w:szCs w:val="24"/>
                <w:lang w:val="vi-VN"/>
              </w:rPr>
            </w:pPr>
            <w:r w:rsidRPr="00842145">
              <w:rPr>
                <w:rFonts w:ascii="Times New Roman" w:hAnsi="Times New Roman" w:cs="Times New Roman"/>
                <w:bCs/>
                <w:sz w:val="24"/>
                <w:szCs w:val="24"/>
                <w:lang w:val="vi-VN"/>
              </w:rPr>
              <w:t>Lưu lượng, Metanol, Dietylamin, Trietylamin</w:t>
            </w:r>
          </w:p>
        </w:tc>
      </w:tr>
      <w:tr w:rsidR="00842145" w:rsidRPr="00842145" w14:paraId="7DAD2223" w14:textId="77777777" w:rsidTr="00842145">
        <w:trPr>
          <w:trHeight w:val="737"/>
        </w:trPr>
        <w:tc>
          <w:tcPr>
            <w:tcW w:w="257" w:type="pct"/>
            <w:shd w:val="clear" w:color="auto" w:fill="auto"/>
            <w:vAlign w:val="center"/>
          </w:tcPr>
          <w:p w14:paraId="61E4221C" w14:textId="77777777" w:rsidR="00842145" w:rsidRPr="00842145" w:rsidRDefault="00842145" w:rsidP="00842145">
            <w:pPr>
              <w:numPr>
                <w:ilvl w:val="0"/>
                <w:numId w:val="26"/>
              </w:numPr>
              <w:spacing w:before="120" w:after="120" w:line="240" w:lineRule="auto"/>
              <w:jc w:val="both"/>
              <w:rPr>
                <w:rFonts w:ascii="Times New Roman" w:hAnsi="Times New Roman" w:cs="Times New Roman"/>
                <w:sz w:val="24"/>
                <w:szCs w:val="24"/>
              </w:rPr>
            </w:pPr>
          </w:p>
        </w:tc>
        <w:tc>
          <w:tcPr>
            <w:tcW w:w="1073" w:type="pct"/>
            <w:shd w:val="clear" w:color="auto" w:fill="auto"/>
            <w:vAlign w:val="center"/>
          </w:tcPr>
          <w:p w14:paraId="07FD729A" w14:textId="568C345A" w:rsidR="00842145" w:rsidRPr="00842145" w:rsidRDefault="00842145" w:rsidP="00842145">
            <w:pPr>
              <w:spacing w:before="120" w:after="120" w:line="240" w:lineRule="auto"/>
              <w:jc w:val="both"/>
              <w:rPr>
                <w:rFonts w:ascii="Times New Roman" w:hAnsi="Times New Roman" w:cs="Times New Roman"/>
                <w:sz w:val="24"/>
                <w:szCs w:val="24"/>
                <w:lang w:val="vi-VN"/>
              </w:rPr>
            </w:pPr>
            <w:r w:rsidRPr="00842145">
              <w:rPr>
                <w:rFonts w:ascii="Times New Roman" w:hAnsi="Times New Roman" w:cs="Times New Roman"/>
                <w:sz w:val="24"/>
                <w:szCs w:val="24"/>
                <w:lang w:val="vi-VN"/>
              </w:rPr>
              <w:t>Hệ thống thu gom, xử lý hơi hóa chất từ nước thải nhuộm</w:t>
            </w:r>
          </w:p>
        </w:tc>
        <w:tc>
          <w:tcPr>
            <w:tcW w:w="934" w:type="pct"/>
            <w:shd w:val="clear" w:color="auto" w:fill="auto"/>
            <w:vAlign w:val="center"/>
          </w:tcPr>
          <w:p w14:paraId="21223D0A" w14:textId="49FDE4F2" w:rsidR="00842145" w:rsidRPr="00842145" w:rsidRDefault="00842145" w:rsidP="00842145">
            <w:pPr>
              <w:spacing w:before="120" w:after="120" w:line="240" w:lineRule="auto"/>
              <w:jc w:val="center"/>
              <w:rPr>
                <w:rFonts w:ascii="Times New Roman" w:hAnsi="Times New Roman" w:cs="Times New Roman"/>
                <w:sz w:val="24"/>
                <w:szCs w:val="24"/>
              </w:rPr>
            </w:pPr>
            <w:r w:rsidRPr="00842145">
              <w:rPr>
                <w:rFonts w:ascii="Times New Roman" w:hAnsi="Times New Roman" w:cs="Times New Roman"/>
                <w:sz w:val="24"/>
                <w:szCs w:val="24"/>
              </w:rPr>
              <w:t xml:space="preserve">Tháng </w:t>
            </w:r>
            <w:r w:rsidRPr="00842145">
              <w:rPr>
                <w:rFonts w:ascii="Times New Roman" w:hAnsi="Times New Roman" w:cs="Times New Roman"/>
                <w:sz w:val="24"/>
                <w:szCs w:val="24"/>
                <w:lang w:val="vi-VN"/>
              </w:rPr>
              <w:t>02/2025 – 05/2025</w:t>
            </w:r>
          </w:p>
        </w:tc>
        <w:tc>
          <w:tcPr>
            <w:tcW w:w="1335" w:type="pct"/>
            <w:shd w:val="clear" w:color="auto" w:fill="auto"/>
            <w:vAlign w:val="center"/>
          </w:tcPr>
          <w:p w14:paraId="398C59DD" w14:textId="0A418DD3" w:rsidR="00842145" w:rsidRPr="00842145" w:rsidRDefault="00842145" w:rsidP="00293FE0">
            <w:pPr>
              <w:spacing w:before="120" w:after="120" w:line="240" w:lineRule="auto"/>
              <w:jc w:val="center"/>
              <w:rPr>
                <w:rFonts w:ascii="Times New Roman" w:hAnsi="Times New Roman" w:cs="Times New Roman"/>
                <w:sz w:val="24"/>
                <w:szCs w:val="24"/>
                <w:lang w:val="vi-VN"/>
              </w:rPr>
            </w:pPr>
            <w:r w:rsidRPr="00842145">
              <w:rPr>
                <w:rFonts w:ascii="Times New Roman" w:hAnsi="Times New Roman" w:cs="Times New Roman"/>
                <w:sz w:val="24"/>
                <w:szCs w:val="24"/>
                <w:lang w:val="vi-VN"/>
              </w:rPr>
              <w:t xml:space="preserve">Tại ống thoát khí thải sau xử lý </w:t>
            </w:r>
          </w:p>
        </w:tc>
        <w:tc>
          <w:tcPr>
            <w:tcW w:w="1401" w:type="pct"/>
            <w:shd w:val="clear" w:color="auto" w:fill="auto"/>
            <w:vAlign w:val="center"/>
          </w:tcPr>
          <w:p w14:paraId="586033B9" w14:textId="6D6025CC" w:rsidR="00842145" w:rsidRPr="00842145" w:rsidRDefault="00842145" w:rsidP="00842145">
            <w:pPr>
              <w:spacing w:before="120" w:after="120" w:line="240" w:lineRule="auto"/>
              <w:jc w:val="center"/>
              <w:rPr>
                <w:rFonts w:ascii="Times New Roman" w:hAnsi="Times New Roman" w:cs="Times New Roman"/>
                <w:bCs/>
                <w:sz w:val="24"/>
                <w:szCs w:val="24"/>
                <w:lang w:val="vi-VN"/>
              </w:rPr>
            </w:pPr>
            <w:r w:rsidRPr="00842145">
              <w:rPr>
                <w:rFonts w:ascii="Times New Roman" w:hAnsi="Times New Roman" w:cs="Times New Roman"/>
                <w:bCs/>
                <w:sz w:val="24"/>
                <w:szCs w:val="24"/>
                <w:lang w:val="vi-VN"/>
              </w:rPr>
              <w:t>Lưu lượng, Metanol, Dietylamin, Trietylamin</w:t>
            </w:r>
          </w:p>
        </w:tc>
      </w:tr>
      <w:tr w:rsidR="00842145" w:rsidRPr="00842145" w14:paraId="4B298356" w14:textId="77777777" w:rsidTr="0019248D">
        <w:trPr>
          <w:trHeight w:val="1105"/>
        </w:trPr>
        <w:tc>
          <w:tcPr>
            <w:tcW w:w="257" w:type="pct"/>
            <w:vMerge w:val="restart"/>
            <w:shd w:val="clear" w:color="auto" w:fill="auto"/>
            <w:vAlign w:val="center"/>
          </w:tcPr>
          <w:p w14:paraId="1454F038" w14:textId="77777777" w:rsidR="004E44AD" w:rsidRPr="00842145" w:rsidRDefault="004E44AD" w:rsidP="00293FE0">
            <w:pPr>
              <w:numPr>
                <w:ilvl w:val="0"/>
                <w:numId w:val="26"/>
              </w:numPr>
              <w:spacing w:before="120" w:after="120" w:line="240" w:lineRule="auto"/>
              <w:jc w:val="both"/>
              <w:rPr>
                <w:rFonts w:ascii="Times New Roman" w:hAnsi="Times New Roman" w:cs="Times New Roman"/>
                <w:sz w:val="24"/>
                <w:szCs w:val="24"/>
              </w:rPr>
            </w:pPr>
          </w:p>
        </w:tc>
        <w:tc>
          <w:tcPr>
            <w:tcW w:w="1073" w:type="pct"/>
            <w:vMerge w:val="restart"/>
            <w:shd w:val="clear" w:color="auto" w:fill="auto"/>
            <w:vAlign w:val="center"/>
          </w:tcPr>
          <w:p w14:paraId="1990456D" w14:textId="22CCCB24" w:rsidR="004E44AD" w:rsidRPr="00842145" w:rsidRDefault="004E44AD" w:rsidP="00293FE0">
            <w:pPr>
              <w:spacing w:before="120" w:after="120" w:line="240" w:lineRule="auto"/>
              <w:jc w:val="both"/>
              <w:rPr>
                <w:rFonts w:ascii="Times New Roman" w:hAnsi="Times New Roman" w:cs="Times New Roman"/>
                <w:sz w:val="24"/>
                <w:szCs w:val="24"/>
                <w:lang w:val="vi-VN"/>
              </w:rPr>
            </w:pPr>
            <w:r w:rsidRPr="00842145">
              <w:rPr>
                <w:rFonts w:ascii="Times New Roman" w:hAnsi="Times New Roman" w:cs="Times New Roman"/>
                <w:sz w:val="24"/>
                <w:szCs w:val="24"/>
                <w:lang w:val="vi-VN"/>
              </w:rPr>
              <w:t xml:space="preserve">Hệ thống thu gom, xử lý khí thải cho lò hơi </w:t>
            </w:r>
            <w:r w:rsidR="00842145" w:rsidRPr="00842145">
              <w:rPr>
                <w:rFonts w:ascii="Times New Roman" w:hAnsi="Times New Roman" w:cs="Times New Roman"/>
                <w:sz w:val="24"/>
                <w:szCs w:val="24"/>
                <w:lang w:val="vi-VN"/>
              </w:rPr>
              <w:t xml:space="preserve">số 1 công suất 8 tấn hơi/giờ </w:t>
            </w:r>
          </w:p>
        </w:tc>
        <w:tc>
          <w:tcPr>
            <w:tcW w:w="934" w:type="pct"/>
            <w:vMerge w:val="restart"/>
            <w:shd w:val="clear" w:color="auto" w:fill="auto"/>
            <w:vAlign w:val="center"/>
          </w:tcPr>
          <w:p w14:paraId="4EC41919" w14:textId="70A1B5B9" w:rsidR="004E44AD" w:rsidRPr="00842145" w:rsidRDefault="00842145" w:rsidP="00293FE0">
            <w:pPr>
              <w:spacing w:before="120" w:after="120" w:line="240" w:lineRule="auto"/>
              <w:jc w:val="center"/>
              <w:rPr>
                <w:rFonts w:ascii="Times New Roman" w:hAnsi="Times New Roman" w:cs="Times New Roman"/>
                <w:sz w:val="24"/>
                <w:szCs w:val="24"/>
              </w:rPr>
            </w:pPr>
            <w:r w:rsidRPr="00842145">
              <w:rPr>
                <w:rFonts w:ascii="Times New Roman" w:hAnsi="Times New Roman" w:cs="Times New Roman"/>
                <w:sz w:val="24"/>
                <w:szCs w:val="24"/>
              </w:rPr>
              <w:t xml:space="preserve">Tháng </w:t>
            </w:r>
            <w:r w:rsidRPr="00842145">
              <w:rPr>
                <w:rFonts w:ascii="Times New Roman" w:hAnsi="Times New Roman" w:cs="Times New Roman"/>
                <w:sz w:val="24"/>
                <w:szCs w:val="24"/>
                <w:lang w:val="vi-VN"/>
              </w:rPr>
              <w:t>02/2025 – 05/2025</w:t>
            </w:r>
          </w:p>
        </w:tc>
        <w:tc>
          <w:tcPr>
            <w:tcW w:w="1335" w:type="pct"/>
            <w:shd w:val="clear" w:color="auto" w:fill="auto"/>
            <w:vAlign w:val="center"/>
          </w:tcPr>
          <w:p w14:paraId="5403BE41" w14:textId="5BB9134E" w:rsidR="004E44AD" w:rsidRPr="00842145" w:rsidRDefault="004E44AD" w:rsidP="00293FE0">
            <w:pPr>
              <w:spacing w:before="120" w:after="120" w:line="240" w:lineRule="auto"/>
              <w:jc w:val="center"/>
              <w:rPr>
                <w:rFonts w:ascii="Times New Roman" w:hAnsi="Times New Roman" w:cs="Times New Roman"/>
                <w:sz w:val="24"/>
                <w:szCs w:val="24"/>
              </w:rPr>
            </w:pPr>
            <w:bookmarkStart w:id="577" w:name="_Hlk117582887"/>
            <w:r w:rsidRPr="00842145">
              <w:rPr>
                <w:rFonts w:ascii="Times New Roman" w:hAnsi="Times New Roman" w:cs="Times New Roman"/>
                <w:sz w:val="24"/>
                <w:szCs w:val="24"/>
                <w:lang w:val="vi-VN"/>
              </w:rPr>
              <w:t xml:space="preserve">Tại đường ống dẫn khí trước cyclone thu bụi </w:t>
            </w:r>
            <w:bookmarkEnd w:id="577"/>
          </w:p>
        </w:tc>
        <w:tc>
          <w:tcPr>
            <w:tcW w:w="1401" w:type="pct"/>
            <w:shd w:val="clear" w:color="auto" w:fill="auto"/>
            <w:vAlign w:val="center"/>
          </w:tcPr>
          <w:p w14:paraId="2EA6AC37" w14:textId="440F2FE2" w:rsidR="004E44AD" w:rsidRPr="00842145" w:rsidRDefault="004E44AD" w:rsidP="00293FE0">
            <w:pPr>
              <w:spacing w:before="120" w:after="120" w:line="240" w:lineRule="auto"/>
              <w:jc w:val="center"/>
              <w:rPr>
                <w:rFonts w:ascii="Times New Roman" w:hAnsi="Times New Roman" w:cs="Times New Roman"/>
                <w:bCs/>
                <w:sz w:val="24"/>
                <w:szCs w:val="24"/>
                <w:vertAlign w:val="subscript"/>
                <w:lang w:val="vi-VN"/>
              </w:rPr>
            </w:pPr>
            <w:r w:rsidRPr="00842145">
              <w:rPr>
                <w:rFonts w:ascii="Times New Roman" w:hAnsi="Times New Roman" w:cs="Times New Roman"/>
                <w:bCs/>
                <w:sz w:val="24"/>
                <w:szCs w:val="24"/>
                <w:lang w:val="vi-VN"/>
              </w:rPr>
              <w:t>Lưu lượng, bụi tổng, CO, SO</w:t>
            </w:r>
            <w:r w:rsidRPr="00842145">
              <w:rPr>
                <w:rFonts w:ascii="Times New Roman" w:hAnsi="Times New Roman" w:cs="Times New Roman"/>
                <w:bCs/>
                <w:sz w:val="24"/>
                <w:szCs w:val="24"/>
                <w:vertAlign w:val="subscript"/>
                <w:lang w:val="vi-VN"/>
              </w:rPr>
              <w:t>2</w:t>
            </w:r>
            <w:r w:rsidRPr="00842145">
              <w:rPr>
                <w:rFonts w:ascii="Times New Roman" w:hAnsi="Times New Roman" w:cs="Times New Roman"/>
                <w:bCs/>
                <w:sz w:val="24"/>
                <w:szCs w:val="24"/>
                <w:lang w:val="vi-VN"/>
              </w:rPr>
              <w:t>, NO</w:t>
            </w:r>
            <w:r w:rsidRPr="00842145">
              <w:rPr>
                <w:rFonts w:ascii="Times New Roman" w:hAnsi="Times New Roman" w:cs="Times New Roman"/>
                <w:bCs/>
                <w:sz w:val="24"/>
                <w:szCs w:val="24"/>
                <w:vertAlign w:val="subscript"/>
                <w:lang w:val="vi-VN"/>
              </w:rPr>
              <w:t>X</w:t>
            </w:r>
          </w:p>
        </w:tc>
      </w:tr>
      <w:tr w:rsidR="00842145" w:rsidRPr="00842145" w14:paraId="2941F5C6" w14:textId="77777777" w:rsidTr="0019248D">
        <w:trPr>
          <w:trHeight w:val="1105"/>
        </w:trPr>
        <w:tc>
          <w:tcPr>
            <w:tcW w:w="257" w:type="pct"/>
            <w:vMerge/>
            <w:shd w:val="clear" w:color="auto" w:fill="auto"/>
            <w:vAlign w:val="center"/>
          </w:tcPr>
          <w:p w14:paraId="12A04D6A" w14:textId="77777777" w:rsidR="004E44AD" w:rsidRPr="00842145" w:rsidRDefault="004E44AD" w:rsidP="00293FE0">
            <w:pPr>
              <w:numPr>
                <w:ilvl w:val="0"/>
                <w:numId w:val="26"/>
              </w:numPr>
              <w:spacing w:before="120" w:after="120" w:line="240" w:lineRule="auto"/>
              <w:jc w:val="both"/>
              <w:rPr>
                <w:rFonts w:ascii="Times New Roman" w:hAnsi="Times New Roman" w:cs="Times New Roman"/>
                <w:sz w:val="24"/>
                <w:szCs w:val="24"/>
              </w:rPr>
            </w:pPr>
          </w:p>
        </w:tc>
        <w:tc>
          <w:tcPr>
            <w:tcW w:w="1073" w:type="pct"/>
            <w:vMerge/>
            <w:shd w:val="clear" w:color="auto" w:fill="auto"/>
            <w:vAlign w:val="center"/>
          </w:tcPr>
          <w:p w14:paraId="2AC6A6D0" w14:textId="3FF72B17" w:rsidR="004E44AD" w:rsidRPr="00842145" w:rsidRDefault="004E44AD" w:rsidP="00293FE0">
            <w:pPr>
              <w:spacing w:before="120" w:after="120" w:line="240" w:lineRule="auto"/>
              <w:rPr>
                <w:rFonts w:ascii="Times New Roman" w:hAnsi="Times New Roman" w:cs="Times New Roman"/>
                <w:bCs/>
                <w:sz w:val="24"/>
                <w:szCs w:val="24"/>
                <w:lang w:val="vi-VN"/>
              </w:rPr>
            </w:pPr>
          </w:p>
        </w:tc>
        <w:tc>
          <w:tcPr>
            <w:tcW w:w="934" w:type="pct"/>
            <w:vMerge/>
            <w:shd w:val="clear" w:color="auto" w:fill="auto"/>
            <w:vAlign w:val="center"/>
          </w:tcPr>
          <w:p w14:paraId="21FA4218" w14:textId="77777777" w:rsidR="004E44AD" w:rsidRPr="00842145" w:rsidRDefault="004E44AD" w:rsidP="00293FE0">
            <w:pPr>
              <w:spacing w:before="120" w:after="120" w:line="240" w:lineRule="auto"/>
              <w:jc w:val="center"/>
              <w:rPr>
                <w:rFonts w:ascii="Times New Roman" w:hAnsi="Times New Roman" w:cs="Times New Roman"/>
                <w:sz w:val="24"/>
                <w:szCs w:val="24"/>
              </w:rPr>
            </w:pPr>
          </w:p>
        </w:tc>
        <w:tc>
          <w:tcPr>
            <w:tcW w:w="1335" w:type="pct"/>
            <w:shd w:val="clear" w:color="auto" w:fill="auto"/>
            <w:vAlign w:val="center"/>
          </w:tcPr>
          <w:p w14:paraId="18C665F8" w14:textId="618D792B" w:rsidR="004E44AD" w:rsidRPr="00842145" w:rsidRDefault="004E44AD" w:rsidP="00293FE0">
            <w:pPr>
              <w:spacing w:before="120" w:after="120" w:line="240" w:lineRule="auto"/>
              <w:jc w:val="center"/>
              <w:rPr>
                <w:rFonts w:ascii="Times New Roman" w:hAnsi="Times New Roman" w:cs="Times New Roman"/>
                <w:sz w:val="24"/>
                <w:szCs w:val="24"/>
              </w:rPr>
            </w:pPr>
            <w:bookmarkStart w:id="578" w:name="_Hlk117582906"/>
            <w:r w:rsidRPr="00842145">
              <w:rPr>
                <w:rFonts w:ascii="Times New Roman" w:hAnsi="Times New Roman" w:cs="Times New Roman"/>
                <w:sz w:val="24"/>
                <w:szCs w:val="24"/>
                <w:lang w:val="vi-VN"/>
              </w:rPr>
              <w:t xml:space="preserve">Tại ống khói thoát khí thải sau xử lý </w:t>
            </w:r>
            <w:bookmarkEnd w:id="578"/>
          </w:p>
        </w:tc>
        <w:tc>
          <w:tcPr>
            <w:tcW w:w="1401" w:type="pct"/>
            <w:shd w:val="clear" w:color="auto" w:fill="auto"/>
            <w:vAlign w:val="center"/>
          </w:tcPr>
          <w:p w14:paraId="0E428701" w14:textId="20EF715B" w:rsidR="004E44AD" w:rsidRPr="00842145" w:rsidRDefault="004E44AD" w:rsidP="00293FE0">
            <w:pPr>
              <w:spacing w:before="120" w:after="120" w:line="240" w:lineRule="auto"/>
              <w:jc w:val="center"/>
              <w:rPr>
                <w:rFonts w:ascii="Times New Roman" w:hAnsi="Times New Roman" w:cs="Times New Roman"/>
                <w:bCs/>
                <w:sz w:val="24"/>
                <w:szCs w:val="24"/>
              </w:rPr>
            </w:pPr>
            <w:r w:rsidRPr="00842145">
              <w:rPr>
                <w:rFonts w:ascii="Times New Roman" w:hAnsi="Times New Roman" w:cs="Times New Roman"/>
                <w:bCs/>
                <w:sz w:val="24"/>
                <w:szCs w:val="24"/>
                <w:lang w:val="vi-VN"/>
              </w:rPr>
              <w:t>Lưu lượng, bụi tổng, CO, SO</w:t>
            </w:r>
            <w:r w:rsidRPr="00842145">
              <w:rPr>
                <w:rFonts w:ascii="Times New Roman" w:hAnsi="Times New Roman" w:cs="Times New Roman"/>
                <w:bCs/>
                <w:sz w:val="24"/>
                <w:szCs w:val="24"/>
                <w:vertAlign w:val="subscript"/>
                <w:lang w:val="vi-VN"/>
              </w:rPr>
              <w:t>2</w:t>
            </w:r>
            <w:r w:rsidRPr="00842145">
              <w:rPr>
                <w:rFonts w:ascii="Times New Roman" w:hAnsi="Times New Roman" w:cs="Times New Roman"/>
                <w:bCs/>
                <w:sz w:val="24"/>
                <w:szCs w:val="24"/>
                <w:lang w:val="vi-VN"/>
              </w:rPr>
              <w:t>, NO</w:t>
            </w:r>
            <w:r w:rsidRPr="00842145">
              <w:rPr>
                <w:rFonts w:ascii="Times New Roman" w:hAnsi="Times New Roman" w:cs="Times New Roman"/>
                <w:bCs/>
                <w:sz w:val="24"/>
                <w:szCs w:val="24"/>
                <w:vertAlign w:val="subscript"/>
                <w:lang w:val="vi-VN"/>
              </w:rPr>
              <w:t>X</w:t>
            </w:r>
          </w:p>
        </w:tc>
      </w:tr>
      <w:tr w:rsidR="00842145" w:rsidRPr="00842145" w14:paraId="58C01F77" w14:textId="77777777" w:rsidTr="0019248D">
        <w:trPr>
          <w:trHeight w:val="1105"/>
        </w:trPr>
        <w:tc>
          <w:tcPr>
            <w:tcW w:w="257" w:type="pct"/>
            <w:vMerge w:val="restart"/>
            <w:shd w:val="clear" w:color="auto" w:fill="auto"/>
            <w:vAlign w:val="center"/>
          </w:tcPr>
          <w:p w14:paraId="4868C3A2" w14:textId="77777777" w:rsidR="00842145" w:rsidRPr="00842145" w:rsidRDefault="00842145" w:rsidP="00842145">
            <w:pPr>
              <w:numPr>
                <w:ilvl w:val="0"/>
                <w:numId w:val="26"/>
              </w:numPr>
              <w:spacing w:before="120" w:after="120" w:line="240" w:lineRule="auto"/>
              <w:jc w:val="both"/>
              <w:rPr>
                <w:rFonts w:ascii="Times New Roman" w:hAnsi="Times New Roman" w:cs="Times New Roman"/>
                <w:sz w:val="24"/>
                <w:szCs w:val="24"/>
              </w:rPr>
            </w:pPr>
          </w:p>
        </w:tc>
        <w:tc>
          <w:tcPr>
            <w:tcW w:w="1073" w:type="pct"/>
            <w:vMerge w:val="restart"/>
            <w:shd w:val="clear" w:color="auto" w:fill="auto"/>
            <w:vAlign w:val="center"/>
          </w:tcPr>
          <w:p w14:paraId="7625F9C9" w14:textId="6DAC4CD8" w:rsidR="00842145" w:rsidRPr="00842145" w:rsidRDefault="00842145" w:rsidP="00842145">
            <w:pPr>
              <w:spacing w:before="120" w:after="120" w:line="240" w:lineRule="auto"/>
              <w:jc w:val="both"/>
              <w:rPr>
                <w:rFonts w:ascii="Times New Roman" w:hAnsi="Times New Roman" w:cs="Times New Roman"/>
                <w:bCs/>
                <w:sz w:val="24"/>
                <w:szCs w:val="24"/>
                <w:lang w:val="vi-VN"/>
              </w:rPr>
            </w:pPr>
            <w:r w:rsidRPr="00842145">
              <w:rPr>
                <w:rFonts w:ascii="Times New Roman" w:hAnsi="Times New Roman" w:cs="Times New Roman"/>
                <w:sz w:val="24"/>
                <w:szCs w:val="24"/>
                <w:lang w:val="vi-VN"/>
              </w:rPr>
              <w:t xml:space="preserve">Hệ thống thu gom, xử lý khí thải cho lò hơi số 2 công suất 8 tấn hơi/giờ </w:t>
            </w:r>
          </w:p>
        </w:tc>
        <w:tc>
          <w:tcPr>
            <w:tcW w:w="934" w:type="pct"/>
            <w:vMerge w:val="restart"/>
            <w:shd w:val="clear" w:color="auto" w:fill="auto"/>
            <w:vAlign w:val="center"/>
          </w:tcPr>
          <w:p w14:paraId="29EC8F5A" w14:textId="6ADA499E" w:rsidR="00842145" w:rsidRPr="00842145" w:rsidRDefault="00842145" w:rsidP="00842145">
            <w:pPr>
              <w:spacing w:before="120" w:after="120" w:line="240" w:lineRule="auto"/>
              <w:jc w:val="center"/>
              <w:rPr>
                <w:rFonts w:ascii="Times New Roman" w:hAnsi="Times New Roman" w:cs="Times New Roman"/>
                <w:sz w:val="24"/>
                <w:szCs w:val="24"/>
              </w:rPr>
            </w:pPr>
            <w:r w:rsidRPr="00842145">
              <w:rPr>
                <w:rFonts w:ascii="Times New Roman" w:hAnsi="Times New Roman" w:cs="Times New Roman"/>
                <w:sz w:val="24"/>
                <w:szCs w:val="24"/>
              </w:rPr>
              <w:t xml:space="preserve">Tháng </w:t>
            </w:r>
            <w:r w:rsidRPr="00842145">
              <w:rPr>
                <w:rFonts w:ascii="Times New Roman" w:hAnsi="Times New Roman" w:cs="Times New Roman"/>
                <w:sz w:val="24"/>
                <w:szCs w:val="24"/>
                <w:lang w:val="vi-VN"/>
              </w:rPr>
              <w:t>02/2025 – 05/2025</w:t>
            </w:r>
          </w:p>
        </w:tc>
        <w:tc>
          <w:tcPr>
            <w:tcW w:w="1335" w:type="pct"/>
            <w:shd w:val="clear" w:color="auto" w:fill="auto"/>
            <w:vAlign w:val="center"/>
          </w:tcPr>
          <w:p w14:paraId="734448EF" w14:textId="719D2004" w:rsidR="00842145" w:rsidRPr="00842145" w:rsidRDefault="00842145" w:rsidP="00842145">
            <w:pPr>
              <w:spacing w:before="120" w:after="120" w:line="240" w:lineRule="auto"/>
              <w:jc w:val="center"/>
              <w:rPr>
                <w:rFonts w:ascii="Times New Roman" w:hAnsi="Times New Roman" w:cs="Times New Roman"/>
                <w:sz w:val="24"/>
                <w:szCs w:val="24"/>
                <w:lang w:val="vi-VN"/>
              </w:rPr>
            </w:pPr>
            <w:r w:rsidRPr="00842145">
              <w:rPr>
                <w:rFonts w:ascii="Times New Roman" w:hAnsi="Times New Roman" w:cs="Times New Roman"/>
                <w:sz w:val="24"/>
                <w:szCs w:val="24"/>
                <w:lang w:val="vi-VN"/>
              </w:rPr>
              <w:t xml:space="preserve">Tại đường ống dẫn khí trước cyclone thu bụi </w:t>
            </w:r>
          </w:p>
        </w:tc>
        <w:tc>
          <w:tcPr>
            <w:tcW w:w="1401" w:type="pct"/>
            <w:shd w:val="clear" w:color="auto" w:fill="auto"/>
            <w:vAlign w:val="center"/>
          </w:tcPr>
          <w:p w14:paraId="1DAEDF7A" w14:textId="33E240C7" w:rsidR="00842145" w:rsidRPr="00842145" w:rsidRDefault="00842145" w:rsidP="00842145">
            <w:pPr>
              <w:spacing w:before="120" w:after="120" w:line="240" w:lineRule="auto"/>
              <w:jc w:val="center"/>
              <w:rPr>
                <w:rFonts w:ascii="Times New Roman" w:hAnsi="Times New Roman" w:cs="Times New Roman"/>
                <w:bCs/>
                <w:sz w:val="24"/>
                <w:szCs w:val="24"/>
                <w:lang w:val="vi-VN"/>
              </w:rPr>
            </w:pPr>
            <w:r w:rsidRPr="00842145">
              <w:rPr>
                <w:rFonts w:ascii="Times New Roman" w:hAnsi="Times New Roman" w:cs="Times New Roman"/>
                <w:bCs/>
                <w:sz w:val="24"/>
                <w:szCs w:val="24"/>
                <w:lang w:val="vi-VN"/>
              </w:rPr>
              <w:t>Lưu lượng, bụi tổng, CO, SO</w:t>
            </w:r>
            <w:r w:rsidRPr="00842145">
              <w:rPr>
                <w:rFonts w:ascii="Times New Roman" w:hAnsi="Times New Roman" w:cs="Times New Roman"/>
                <w:bCs/>
                <w:sz w:val="24"/>
                <w:szCs w:val="24"/>
                <w:vertAlign w:val="subscript"/>
                <w:lang w:val="vi-VN"/>
              </w:rPr>
              <w:t>2</w:t>
            </w:r>
            <w:r w:rsidRPr="00842145">
              <w:rPr>
                <w:rFonts w:ascii="Times New Roman" w:hAnsi="Times New Roman" w:cs="Times New Roman"/>
                <w:bCs/>
                <w:sz w:val="24"/>
                <w:szCs w:val="24"/>
                <w:lang w:val="vi-VN"/>
              </w:rPr>
              <w:t>, NO</w:t>
            </w:r>
            <w:r w:rsidRPr="00842145">
              <w:rPr>
                <w:rFonts w:ascii="Times New Roman" w:hAnsi="Times New Roman" w:cs="Times New Roman"/>
                <w:bCs/>
                <w:sz w:val="24"/>
                <w:szCs w:val="24"/>
                <w:vertAlign w:val="subscript"/>
                <w:lang w:val="vi-VN"/>
              </w:rPr>
              <w:t>X</w:t>
            </w:r>
          </w:p>
        </w:tc>
      </w:tr>
      <w:tr w:rsidR="00842145" w:rsidRPr="00842145" w14:paraId="3F370EFA" w14:textId="77777777" w:rsidTr="0019248D">
        <w:trPr>
          <w:trHeight w:val="1105"/>
        </w:trPr>
        <w:tc>
          <w:tcPr>
            <w:tcW w:w="257" w:type="pct"/>
            <w:vMerge/>
            <w:shd w:val="clear" w:color="auto" w:fill="auto"/>
            <w:vAlign w:val="center"/>
          </w:tcPr>
          <w:p w14:paraId="64EBEDA9" w14:textId="77777777" w:rsidR="00842145" w:rsidRPr="00842145" w:rsidRDefault="00842145" w:rsidP="00842145">
            <w:pPr>
              <w:spacing w:before="120" w:after="120" w:line="240" w:lineRule="auto"/>
              <w:ind w:left="502"/>
              <w:jc w:val="both"/>
              <w:rPr>
                <w:rFonts w:ascii="Times New Roman" w:hAnsi="Times New Roman" w:cs="Times New Roman"/>
                <w:sz w:val="24"/>
                <w:szCs w:val="24"/>
              </w:rPr>
            </w:pPr>
          </w:p>
        </w:tc>
        <w:tc>
          <w:tcPr>
            <w:tcW w:w="1073" w:type="pct"/>
            <w:vMerge/>
            <w:shd w:val="clear" w:color="auto" w:fill="auto"/>
            <w:vAlign w:val="center"/>
          </w:tcPr>
          <w:p w14:paraId="4A094A5B" w14:textId="77777777" w:rsidR="00842145" w:rsidRPr="00842145" w:rsidRDefault="00842145" w:rsidP="00842145">
            <w:pPr>
              <w:spacing w:before="120" w:after="120" w:line="240" w:lineRule="auto"/>
              <w:rPr>
                <w:rFonts w:ascii="Times New Roman" w:hAnsi="Times New Roman" w:cs="Times New Roman"/>
                <w:bCs/>
                <w:sz w:val="24"/>
                <w:szCs w:val="24"/>
                <w:lang w:val="vi-VN"/>
              </w:rPr>
            </w:pPr>
          </w:p>
        </w:tc>
        <w:tc>
          <w:tcPr>
            <w:tcW w:w="934" w:type="pct"/>
            <w:vMerge/>
            <w:shd w:val="clear" w:color="auto" w:fill="auto"/>
            <w:vAlign w:val="center"/>
          </w:tcPr>
          <w:p w14:paraId="6176565B" w14:textId="77777777" w:rsidR="00842145" w:rsidRPr="00842145" w:rsidRDefault="00842145" w:rsidP="00842145">
            <w:pPr>
              <w:spacing w:before="120" w:after="120" w:line="240" w:lineRule="auto"/>
              <w:jc w:val="center"/>
              <w:rPr>
                <w:rFonts w:ascii="Times New Roman" w:hAnsi="Times New Roman" w:cs="Times New Roman"/>
                <w:sz w:val="24"/>
                <w:szCs w:val="24"/>
              </w:rPr>
            </w:pPr>
          </w:p>
        </w:tc>
        <w:tc>
          <w:tcPr>
            <w:tcW w:w="1335" w:type="pct"/>
            <w:shd w:val="clear" w:color="auto" w:fill="auto"/>
            <w:vAlign w:val="center"/>
          </w:tcPr>
          <w:p w14:paraId="13DBBDF9" w14:textId="09DBDE80" w:rsidR="00842145" w:rsidRPr="00842145" w:rsidRDefault="00842145" w:rsidP="00842145">
            <w:pPr>
              <w:spacing w:before="120" w:after="120" w:line="240" w:lineRule="auto"/>
              <w:jc w:val="center"/>
              <w:rPr>
                <w:rFonts w:ascii="Times New Roman" w:hAnsi="Times New Roman" w:cs="Times New Roman"/>
                <w:sz w:val="24"/>
                <w:szCs w:val="24"/>
                <w:lang w:val="vi-VN"/>
              </w:rPr>
            </w:pPr>
            <w:r w:rsidRPr="00842145">
              <w:rPr>
                <w:rFonts w:ascii="Times New Roman" w:hAnsi="Times New Roman" w:cs="Times New Roman"/>
                <w:sz w:val="24"/>
                <w:szCs w:val="24"/>
                <w:lang w:val="vi-VN"/>
              </w:rPr>
              <w:t xml:space="preserve">Tại ống khói thoát khí thải sau xử lý </w:t>
            </w:r>
          </w:p>
        </w:tc>
        <w:tc>
          <w:tcPr>
            <w:tcW w:w="1401" w:type="pct"/>
            <w:shd w:val="clear" w:color="auto" w:fill="auto"/>
            <w:vAlign w:val="center"/>
          </w:tcPr>
          <w:p w14:paraId="7013B5EC" w14:textId="52F37D8F" w:rsidR="00842145" w:rsidRPr="00842145" w:rsidRDefault="00842145" w:rsidP="00842145">
            <w:pPr>
              <w:spacing w:before="120" w:after="120" w:line="240" w:lineRule="auto"/>
              <w:jc w:val="center"/>
              <w:rPr>
                <w:rFonts w:ascii="Times New Roman" w:hAnsi="Times New Roman" w:cs="Times New Roman"/>
                <w:bCs/>
                <w:sz w:val="24"/>
                <w:szCs w:val="24"/>
                <w:lang w:val="vi-VN"/>
              </w:rPr>
            </w:pPr>
            <w:r w:rsidRPr="00842145">
              <w:rPr>
                <w:rFonts w:ascii="Times New Roman" w:hAnsi="Times New Roman" w:cs="Times New Roman"/>
                <w:bCs/>
                <w:sz w:val="24"/>
                <w:szCs w:val="24"/>
                <w:lang w:val="vi-VN"/>
              </w:rPr>
              <w:t>Lưu lượng, bụi tổng, CO, SO</w:t>
            </w:r>
            <w:r w:rsidRPr="00842145">
              <w:rPr>
                <w:rFonts w:ascii="Times New Roman" w:hAnsi="Times New Roman" w:cs="Times New Roman"/>
                <w:bCs/>
                <w:sz w:val="24"/>
                <w:szCs w:val="24"/>
                <w:vertAlign w:val="subscript"/>
                <w:lang w:val="vi-VN"/>
              </w:rPr>
              <w:t>2</w:t>
            </w:r>
            <w:r w:rsidRPr="00842145">
              <w:rPr>
                <w:rFonts w:ascii="Times New Roman" w:hAnsi="Times New Roman" w:cs="Times New Roman"/>
                <w:bCs/>
                <w:sz w:val="24"/>
                <w:szCs w:val="24"/>
                <w:lang w:val="vi-VN"/>
              </w:rPr>
              <w:t>, NO</w:t>
            </w:r>
            <w:r w:rsidRPr="00842145">
              <w:rPr>
                <w:rFonts w:ascii="Times New Roman" w:hAnsi="Times New Roman" w:cs="Times New Roman"/>
                <w:bCs/>
                <w:sz w:val="24"/>
                <w:szCs w:val="24"/>
                <w:vertAlign w:val="subscript"/>
                <w:lang w:val="vi-VN"/>
              </w:rPr>
              <w:t>X</w:t>
            </w:r>
          </w:p>
        </w:tc>
      </w:tr>
    </w:tbl>
    <w:p w14:paraId="144889DD" w14:textId="72AE5EDA" w:rsidR="00223527" w:rsidRPr="00842145" w:rsidRDefault="00223527" w:rsidP="00223527">
      <w:pPr>
        <w:spacing w:before="120" w:after="120" w:line="240" w:lineRule="auto"/>
        <w:jc w:val="right"/>
        <w:rPr>
          <w:rFonts w:ascii="Times New Roman" w:eastAsia="Batang" w:hAnsi="Times New Roman" w:cs="Times New Roman"/>
          <w:i/>
          <w:sz w:val="24"/>
          <w:lang w:eastAsia="ko-KR"/>
        </w:rPr>
        <w:sectPr w:rsidR="00223527" w:rsidRPr="00842145" w:rsidSect="00C1546E">
          <w:pgSz w:w="11906" w:h="16838" w:code="9"/>
          <w:pgMar w:top="720" w:right="851" w:bottom="720" w:left="1247" w:header="284" w:footer="454" w:gutter="0"/>
          <w:cols w:space="720"/>
          <w:docGrid w:linePitch="360"/>
        </w:sectPr>
      </w:pPr>
      <w:r w:rsidRPr="00842145">
        <w:rPr>
          <w:rFonts w:ascii="Times New Roman" w:eastAsia="Batang" w:hAnsi="Times New Roman" w:cs="Times New Roman"/>
          <w:i/>
          <w:sz w:val="24"/>
          <w:lang w:eastAsia="ko-KR"/>
        </w:rPr>
        <w:t xml:space="preserve">(Nguồn: </w:t>
      </w:r>
      <w:r w:rsidR="00AF5166" w:rsidRPr="00842145">
        <w:rPr>
          <w:rFonts w:ascii="Times New Roman" w:eastAsia="Batang" w:hAnsi="Times New Roman" w:cs="Times New Roman"/>
          <w:i/>
          <w:sz w:val="24"/>
          <w:lang w:eastAsia="ko-KR"/>
        </w:rPr>
        <w:t>Công ty TNHH</w:t>
      </w:r>
      <w:r w:rsidR="00842145" w:rsidRPr="00842145">
        <w:rPr>
          <w:rFonts w:ascii="Times New Roman" w:eastAsia="Batang" w:hAnsi="Times New Roman" w:cs="Times New Roman"/>
          <w:i/>
          <w:sz w:val="24"/>
          <w:lang w:val="vi-VN" w:eastAsia="ko-KR"/>
        </w:rPr>
        <w:t xml:space="preserve"> Xinao Textiles (VietNam)</w:t>
      </w:r>
      <w:r w:rsidRPr="00842145">
        <w:rPr>
          <w:rFonts w:ascii="Times New Roman" w:eastAsia="Batang" w:hAnsi="Times New Roman" w:cs="Times New Roman"/>
          <w:i/>
          <w:sz w:val="24"/>
          <w:lang w:eastAsia="ko-KR"/>
        </w:rPr>
        <w:t>, năm 202</w:t>
      </w:r>
      <w:r w:rsidR="00842145" w:rsidRPr="00842145">
        <w:rPr>
          <w:rFonts w:ascii="Times New Roman" w:eastAsia="Batang" w:hAnsi="Times New Roman" w:cs="Times New Roman"/>
          <w:i/>
          <w:sz w:val="24"/>
          <w:lang w:val="vi-VN" w:eastAsia="ko-KR"/>
        </w:rPr>
        <w:t>3</w:t>
      </w:r>
      <w:r w:rsidRPr="00842145">
        <w:rPr>
          <w:rFonts w:ascii="Times New Roman" w:eastAsia="Batang" w:hAnsi="Times New Roman" w:cs="Times New Roman"/>
          <w:i/>
          <w:sz w:val="24"/>
          <w:lang w:eastAsia="ko-KR"/>
        </w:rPr>
        <w:t>)</w:t>
      </w:r>
    </w:p>
    <w:p w14:paraId="3DDDAFB6" w14:textId="4142006E" w:rsidR="00223527" w:rsidRPr="00842145" w:rsidRDefault="00223527" w:rsidP="000D335B">
      <w:pPr>
        <w:jc w:val="center"/>
        <w:rPr>
          <w:rFonts w:ascii="Times New Roman" w:hAnsi="Times New Roman" w:cs="Times New Roman"/>
          <w:b/>
          <w:bCs/>
          <w:sz w:val="26"/>
          <w:szCs w:val="26"/>
          <w:lang w:val="vi-VN"/>
        </w:rPr>
      </w:pPr>
      <w:bookmarkStart w:id="579" w:name="_Toc140509990"/>
      <w:r w:rsidRPr="00842145">
        <w:rPr>
          <w:rFonts w:ascii="Times New Roman" w:hAnsi="Times New Roman" w:cs="Times New Roman"/>
          <w:b/>
          <w:bCs/>
          <w:sz w:val="26"/>
          <w:szCs w:val="26"/>
        </w:rPr>
        <w:lastRenderedPageBreak/>
        <w:t>Bảng 7.</w:t>
      </w:r>
      <w:r w:rsidRPr="00842145">
        <w:rPr>
          <w:rFonts w:ascii="Times New Roman" w:hAnsi="Times New Roman" w:cs="Times New Roman"/>
          <w:b/>
          <w:bCs/>
          <w:sz w:val="26"/>
          <w:szCs w:val="26"/>
        </w:rPr>
        <w:fldChar w:fldCharType="begin"/>
      </w:r>
      <w:r w:rsidRPr="00842145">
        <w:rPr>
          <w:rFonts w:ascii="Times New Roman" w:hAnsi="Times New Roman" w:cs="Times New Roman"/>
          <w:b/>
          <w:bCs/>
          <w:sz w:val="26"/>
          <w:szCs w:val="26"/>
        </w:rPr>
        <w:instrText xml:space="preserve"> SEQ Bảng_7. \* ARABIC </w:instrText>
      </w:r>
      <w:r w:rsidRPr="00842145">
        <w:rPr>
          <w:rFonts w:ascii="Times New Roman" w:hAnsi="Times New Roman" w:cs="Times New Roman"/>
          <w:b/>
          <w:bCs/>
          <w:sz w:val="26"/>
          <w:szCs w:val="26"/>
        </w:rPr>
        <w:fldChar w:fldCharType="separate"/>
      </w:r>
      <w:r w:rsidR="002A3370" w:rsidRPr="00842145">
        <w:rPr>
          <w:rFonts w:ascii="Times New Roman" w:hAnsi="Times New Roman" w:cs="Times New Roman"/>
          <w:b/>
          <w:bCs/>
          <w:sz w:val="26"/>
          <w:szCs w:val="26"/>
        </w:rPr>
        <w:t>3</w:t>
      </w:r>
      <w:r w:rsidRPr="00842145">
        <w:rPr>
          <w:rFonts w:ascii="Times New Roman" w:hAnsi="Times New Roman" w:cs="Times New Roman"/>
          <w:b/>
          <w:bCs/>
          <w:sz w:val="26"/>
          <w:szCs w:val="26"/>
        </w:rPr>
        <w:fldChar w:fldCharType="end"/>
      </w:r>
      <w:r w:rsidRPr="00842145">
        <w:rPr>
          <w:rFonts w:ascii="Times New Roman" w:hAnsi="Times New Roman" w:cs="Times New Roman"/>
          <w:b/>
          <w:bCs/>
          <w:sz w:val="26"/>
          <w:szCs w:val="26"/>
        </w:rPr>
        <w:t xml:space="preserve"> Chi tiết kế hoạch đo đạc, lấy mẫu chất thải đánh giá hiệu quả xử lý của công trình</w:t>
      </w:r>
      <w:r w:rsidR="004E44AD" w:rsidRPr="00842145">
        <w:rPr>
          <w:rFonts w:ascii="Times New Roman" w:hAnsi="Times New Roman" w:cs="Times New Roman"/>
          <w:b/>
          <w:bCs/>
          <w:sz w:val="26"/>
          <w:szCs w:val="26"/>
          <w:lang w:val="vi-VN"/>
        </w:rPr>
        <w:t xml:space="preserve"> bảo vệ môi trường</w:t>
      </w:r>
      <w:bookmarkEnd w:id="579"/>
      <w:r w:rsidR="004E44AD" w:rsidRPr="00842145">
        <w:rPr>
          <w:rFonts w:ascii="Times New Roman" w:hAnsi="Times New Roman" w:cs="Times New Roman"/>
          <w:b/>
          <w:bCs/>
          <w:sz w:val="26"/>
          <w:szCs w:val="26"/>
          <w:lang w:val="vi-VN"/>
        </w:rPr>
        <w:t xml:space="preserve"> </w:t>
      </w:r>
    </w:p>
    <w:tbl>
      <w:tblPr>
        <w:tblW w:w="522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2"/>
        <w:gridCol w:w="2484"/>
        <w:gridCol w:w="3361"/>
        <w:gridCol w:w="2983"/>
        <w:gridCol w:w="3078"/>
        <w:gridCol w:w="1183"/>
      </w:tblGrid>
      <w:tr w:rsidR="00D91512" w:rsidRPr="00D91512" w14:paraId="1BCC3668" w14:textId="77777777" w:rsidTr="004E44AD">
        <w:trPr>
          <w:tblHeader/>
        </w:trPr>
        <w:tc>
          <w:tcPr>
            <w:tcW w:w="985" w:type="pct"/>
            <w:shd w:val="clear" w:color="auto" w:fill="E1FFF9"/>
            <w:vAlign w:val="center"/>
          </w:tcPr>
          <w:p w14:paraId="7CAABD71" w14:textId="77777777" w:rsidR="00223527" w:rsidRPr="00D91512" w:rsidRDefault="00223527" w:rsidP="00D91512">
            <w:pPr>
              <w:spacing w:before="40" w:after="40" w:line="240" w:lineRule="auto"/>
              <w:jc w:val="center"/>
              <w:rPr>
                <w:rFonts w:ascii="Times New Roman" w:hAnsi="Times New Roman" w:cs="Times New Roman"/>
                <w:b/>
                <w:sz w:val="24"/>
                <w:szCs w:val="24"/>
              </w:rPr>
            </w:pPr>
            <w:r w:rsidRPr="00D91512">
              <w:rPr>
                <w:rFonts w:ascii="Times New Roman" w:hAnsi="Times New Roman" w:cs="Times New Roman"/>
                <w:b/>
                <w:sz w:val="24"/>
                <w:szCs w:val="24"/>
              </w:rPr>
              <w:t>Tần suất lấy mẫu</w:t>
            </w:r>
          </w:p>
        </w:tc>
        <w:tc>
          <w:tcPr>
            <w:tcW w:w="762" w:type="pct"/>
            <w:shd w:val="clear" w:color="auto" w:fill="E1FFF9"/>
            <w:vAlign w:val="center"/>
          </w:tcPr>
          <w:p w14:paraId="3D32A092" w14:textId="77777777" w:rsidR="00223527" w:rsidRPr="00D91512" w:rsidRDefault="00223527" w:rsidP="00D91512">
            <w:pPr>
              <w:spacing w:before="40" w:after="40" w:line="240" w:lineRule="auto"/>
              <w:jc w:val="center"/>
              <w:rPr>
                <w:rFonts w:ascii="Times New Roman" w:hAnsi="Times New Roman" w:cs="Times New Roman"/>
                <w:b/>
                <w:sz w:val="24"/>
                <w:szCs w:val="24"/>
              </w:rPr>
            </w:pPr>
            <w:r w:rsidRPr="00D91512">
              <w:rPr>
                <w:rFonts w:ascii="Times New Roman" w:hAnsi="Times New Roman" w:cs="Times New Roman"/>
                <w:b/>
                <w:sz w:val="24"/>
                <w:szCs w:val="24"/>
              </w:rPr>
              <w:t xml:space="preserve">Số lượng và vị trí lấy mẫu đánh giá </w:t>
            </w:r>
          </w:p>
        </w:tc>
        <w:tc>
          <w:tcPr>
            <w:tcW w:w="1031" w:type="pct"/>
            <w:shd w:val="clear" w:color="auto" w:fill="E1FFF9"/>
            <w:vAlign w:val="center"/>
          </w:tcPr>
          <w:p w14:paraId="5A46D914" w14:textId="77777777" w:rsidR="00223527" w:rsidRPr="00D91512" w:rsidRDefault="00223527" w:rsidP="00D91512">
            <w:pPr>
              <w:spacing w:before="40" w:after="40" w:line="240" w:lineRule="auto"/>
              <w:jc w:val="center"/>
              <w:rPr>
                <w:rFonts w:ascii="Times New Roman" w:hAnsi="Times New Roman" w:cs="Times New Roman"/>
                <w:b/>
                <w:sz w:val="24"/>
                <w:szCs w:val="24"/>
              </w:rPr>
            </w:pPr>
            <w:r w:rsidRPr="00D91512">
              <w:rPr>
                <w:rFonts w:ascii="Times New Roman" w:hAnsi="Times New Roman" w:cs="Times New Roman"/>
                <w:b/>
                <w:sz w:val="24"/>
                <w:szCs w:val="24"/>
              </w:rPr>
              <w:t>Quy cách lấy mẫu</w:t>
            </w:r>
          </w:p>
        </w:tc>
        <w:tc>
          <w:tcPr>
            <w:tcW w:w="915" w:type="pct"/>
            <w:shd w:val="clear" w:color="auto" w:fill="E1FFF9"/>
            <w:vAlign w:val="center"/>
          </w:tcPr>
          <w:p w14:paraId="6B02BE83" w14:textId="77777777" w:rsidR="00223527" w:rsidRPr="00D91512" w:rsidRDefault="00223527" w:rsidP="00D91512">
            <w:pPr>
              <w:spacing w:before="40" w:after="40" w:line="240" w:lineRule="auto"/>
              <w:jc w:val="center"/>
              <w:rPr>
                <w:rFonts w:ascii="Times New Roman" w:hAnsi="Times New Roman" w:cs="Times New Roman"/>
                <w:b/>
                <w:sz w:val="24"/>
                <w:szCs w:val="24"/>
              </w:rPr>
            </w:pPr>
            <w:r w:rsidRPr="00D91512">
              <w:rPr>
                <w:rFonts w:ascii="Times New Roman" w:hAnsi="Times New Roman" w:cs="Times New Roman"/>
                <w:b/>
                <w:sz w:val="24"/>
                <w:szCs w:val="24"/>
              </w:rPr>
              <w:t>Chỉ tiêu phân tích</w:t>
            </w:r>
          </w:p>
        </w:tc>
        <w:tc>
          <w:tcPr>
            <w:tcW w:w="944" w:type="pct"/>
            <w:shd w:val="clear" w:color="auto" w:fill="E1FFF9"/>
            <w:vAlign w:val="center"/>
          </w:tcPr>
          <w:p w14:paraId="63539728" w14:textId="77777777" w:rsidR="00223527" w:rsidRPr="00D91512" w:rsidRDefault="00223527" w:rsidP="00D91512">
            <w:pPr>
              <w:spacing w:before="40" w:after="40" w:line="240" w:lineRule="auto"/>
              <w:jc w:val="center"/>
              <w:rPr>
                <w:rFonts w:ascii="Times New Roman" w:hAnsi="Times New Roman" w:cs="Times New Roman"/>
                <w:b/>
                <w:sz w:val="24"/>
                <w:szCs w:val="24"/>
              </w:rPr>
            </w:pPr>
            <w:r w:rsidRPr="00D91512">
              <w:rPr>
                <w:rFonts w:ascii="Times New Roman" w:hAnsi="Times New Roman" w:cs="Times New Roman"/>
                <w:b/>
                <w:sz w:val="24"/>
                <w:szCs w:val="24"/>
              </w:rPr>
              <w:t>Quy chuẩn so sánh</w:t>
            </w:r>
          </w:p>
        </w:tc>
        <w:tc>
          <w:tcPr>
            <w:tcW w:w="363" w:type="pct"/>
            <w:shd w:val="clear" w:color="auto" w:fill="E1FFF9"/>
            <w:vAlign w:val="center"/>
          </w:tcPr>
          <w:p w14:paraId="18DAC535" w14:textId="77777777" w:rsidR="00223527" w:rsidRPr="00D91512" w:rsidRDefault="00223527" w:rsidP="00D91512">
            <w:pPr>
              <w:spacing w:before="40" w:after="40" w:line="240" w:lineRule="auto"/>
              <w:jc w:val="center"/>
              <w:rPr>
                <w:rFonts w:ascii="Times New Roman" w:hAnsi="Times New Roman" w:cs="Times New Roman"/>
                <w:b/>
                <w:sz w:val="24"/>
                <w:szCs w:val="24"/>
              </w:rPr>
            </w:pPr>
            <w:r w:rsidRPr="00D91512">
              <w:rPr>
                <w:rFonts w:ascii="Times New Roman" w:hAnsi="Times New Roman" w:cs="Times New Roman"/>
                <w:b/>
                <w:sz w:val="24"/>
                <w:szCs w:val="24"/>
              </w:rPr>
              <w:t xml:space="preserve">Số lượng </w:t>
            </w:r>
          </w:p>
        </w:tc>
      </w:tr>
      <w:tr w:rsidR="00D91512" w:rsidRPr="00D91512" w14:paraId="0AD484B8" w14:textId="77777777" w:rsidTr="004E44AD">
        <w:tc>
          <w:tcPr>
            <w:tcW w:w="5000" w:type="pct"/>
            <w:gridSpan w:val="6"/>
          </w:tcPr>
          <w:p w14:paraId="044FF772" w14:textId="1C175953" w:rsidR="00223527" w:rsidRPr="00D91512" w:rsidRDefault="00223527" w:rsidP="00D91512">
            <w:pPr>
              <w:pStyle w:val="ListParagraph"/>
              <w:numPr>
                <w:ilvl w:val="0"/>
                <w:numId w:val="27"/>
              </w:numPr>
              <w:spacing w:before="40" w:after="40" w:line="240" w:lineRule="auto"/>
              <w:ind w:left="313" w:hanging="313"/>
              <w:contextualSpacing w:val="0"/>
              <w:jc w:val="center"/>
              <w:rPr>
                <w:rFonts w:ascii="Times New Roman" w:hAnsi="Times New Roman" w:cs="Times New Roman"/>
                <w:b/>
                <w:i/>
                <w:sz w:val="24"/>
                <w:szCs w:val="24"/>
              </w:rPr>
            </w:pPr>
            <w:r w:rsidRPr="00D91512">
              <w:rPr>
                <w:rFonts w:ascii="Times New Roman" w:hAnsi="Times New Roman" w:cs="Times New Roman"/>
                <w:b/>
                <w:i/>
                <w:sz w:val="24"/>
                <w:szCs w:val="24"/>
              </w:rPr>
              <w:t>Giai đoạn điều chỉnh hiệu suất từng công đoạn và hiệu quả (Thời gian dự kiến điều chỉnh hiệu suất diễn ra liên tiếp, tối thiểu trong vòng 75 ngày)</w:t>
            </w:r>
          </w:p>
        </w:tc>
      </w:tr>
      <w:tr w:rsidR="00D91512" w:rsidRPr="00D91512" w14:paraId="0F3BF698" w14:textId="77777777" w:rsidTr="004E44AD">
        <w:trPr>
          <w:trHeight w:val="1898"/>
        </w:trPr>
        <w:tc>
          <w:tcPr>
            <w:tcW w:w="985" w:type="pct"/>
            <w:vMerge w:val="restart"/>
            <w:shd w:val="clear" w:color="auto" w:fill="auto"/>
            <w:vAlign w:val="center"/>
          </w:tcPr>
          <w:p w14:paraId="15F43215" w14:textId="5985CC04" w:rsidR="00223527" w:rsidRPr="00D91512" w:rsidRDefault="00223527" w:rsidP="00D91512">
            <w:pPr>
              <w:spacing w:before="40" w:after="40" w:line="240" w:lineRule="auto"/>
              <w:jc w:val="center"/>
              <w:rPr>
                <w:rFonts w:ascii="Times New Roman" w:hAnsi="Times New Roman" w:cs="Times New Roman"/>
                <w:sz w:val="24"/>
                <w:szCs w:val="24"/>
              </w:rPr>
            </w:pPr>
            <w:r w:rsidRPr="00D91512">
              <w:rPr>
                <w:rFonts w:ascii="Times New Roman" w:hAnsi="Times New Roman" w:cs="Times New Roman"/>
                <w:bCs/>
                <w:sz w:val="24"/>
                <w:szCs w:val="24"/>
              </w:rPr>
              <w:t xml:space="preserve">Hệ thống xử lý nước thải, </w:t>
            </w:r>
            <w:r w:rsidR="008A76DE" w:rsidRPr="00D91512">
              <w:rPr>
                <w:rFonts w:ascii="Times New Roman" w:hAnsi="Times New Roman" w:cs="Times New Roman"/>
                <w:bCs/>
                <w:sz w:val="24"/>
                <w:szCs w:val="24"/>
              </w:rPr>
              <w:br/>
            </w:r>
            <w:r w:rsidRPr="00D91512">
              <w:rPr>
                <w:rFonts w:ascii="Times New Roman" w:hAnsi="Times New Roman" w:cs="Times New Roman"/>
                <w:bCs/>
                <w:sz w:val="24"/>
                <w:szCs w:val="24"/>
              </w:rPr>
              <w:t xml:space="preserve">công suất </w:t>
            </w:r>
            <w:r w:rsidR="004E44AD" w:rsidRPr="00D91512">
              <w:rPr>
                <w:rFonts w:ascii="Times New Roman" w:hAnsi="Times New Roman" w:cs="Times New Roman"/>
                <w:bCs/>
                <w:sz w:val="24"/>
                <w:szCs w:val="24"/>
                <w:lang w:val="vi-VN"/>
              </w:rPr>
              <w:t>3</w:t>
            </w:r>
            <w:r w:rsidR="00842145" w:rsidRPr="00D91512">
              <w:rPr>
                <w:rFonts w:ascii="Times New Roman" w:hAnsi="Times New Roman" w:cs="Times New Roman"/>
                <w:bCs/>
                <w:sz w:val="24"/>
                <w:szCs w:val="24"/>
                <w:lang w:val="vi-VN"/>
              </w:rPr>
              <w:t>.0</w:t>
            </w:r>
            <w:r w:rsidR="004E44AD" w:rsidRPr="00D91512">
              <w:rPr>
                <w:rFonts w:ascii="Times New Roman" w:hAnsi="Times New Roman" w:cs="Times New Roman"/>
                <w:bCs/>
                <w:sz w:val="24"/>
                <w:szCs w:val="24"/>
                <w:lang w:val="vi-VN"/>
              </w:rPr>
              <w:t>00</w:t>
            </w:r>
            <w:r w:rsidRPr="00D91512">
              <w:rPr>
                <w:rFonts w:ascii="Times New Roman" w:hAnsi="Times New Roman" w:cs="Times New Roman"/>
                <w:bCs/>
                <w:sz w:val="24"/>
                <w:szCs w:val="24"/>
              </w:rPr>
              <w:t xml:space="preserve"> m³/ngày.đêm</w:t>
            </w:r>
          </w:p>
          <w:p w14:paraId="5431FBB0" w14:textId="77777777" w:rsidR="00223527" w:rsidRPr="00D91512" w:rsidRDefault="00223527" w:rsidP="00D91512">
            <w:pPr>
              <w:spacing w:before="40" w:after="40" w:line="240" w:lineRule="auto"/>
              <w:jc w:val="center"/>
              <w:rPr>
                <w:rFonts w:ascii="Times New Roman" w:hAnsi="Times New Roman" w:cs="Times New Roman"/>
                <w:sz w:val="24"/>
                <w:szCs w:val="24"/>
              </w:rPr>
            </w:pPr>
            <w:r w:rsidRPr="00D91512">
              <w:rPr>
                <w:rFonts w:ascii="Times New Roman" w:hAnsi="Times New Roman" w:cs="Times New Roman"/>
                <w:sz w:val="24"/>
                <w:szCs w:val="24"/>
              </w:rPr>
              <w:t>≤15 ngày/lần</w:t>
            </w:r>
            <w:r w:rsidRPr="00D91512">
              <w:rPr>
                <w:rFonts w:ascii="Times New Roman" w:hAnsi="Times New Roman" w:cs="Times New Roman"/>
                <w:sz w:val="24"/>
                <w:szCs w:val="24"/>
              </w:rPr>
              <w:br/>
              <w:t>(tối thiểu lấy 5 lần/75 ngày)</w:t>
            </w:r>
          </w:p>
        </w:tc>
        <w:tc>
          <w:tcPr>
            <w:tcW w:w="762" w:type="pct"/>
            <w:tcBorders>
              <w:bottom w:val="single" w:sz="4" w:space="0" w:color="auto"/>
            </w:tcBorders>
            <w:vAlign w:val="center"/>
          </w:tcPr>
          <w:p w14:paraId="1C916149" w14:textId="60122AD7" w:rsidR="00223527" w:rsidRPr="00D91512" w:rsidRDefault="00223527" w:rsidP="00D91512">
            <w:pPr>
              <w:spacing w:before="40" w:after="40" w:line="240" w:lineRule="auto"/>
              <w:jc w:val="both"/>
              <w:rPr>
                <w:rFonts w:ascii="Times New Roman" w:hAnsi="Times New Roman" w:cs="Times New Roman"/>
                <w:sz w:val="24"/>
                <w:szCs w:val="24"/>
                <w:lang w:val="vi-VN"/>
              </w:rPr>
            </w:pPr>
            <w:r w:rsidRPr="00D91512">
              <w:rPr>
                <w:rFonts w:ascii="Times New Roman" w:hAnsi="Times New Roman" w:cs="Times New Roman"/>
                <w:sz w:val="24"/>
                <w:szCs w:val="24"/>
              </w:rPr>
              <w:t xml:space="preserve">01 mẫu nước thải tại </w:t>
            </w:r>
            <w:r w:rsidR="00842145" w:rsidRPr="00D91512">
              <w:rPr>
                <w:rFonts w:ascii="Times New Roman" w:hAnsi="Times New Roman" w:cs="Times New Roman"/>
                <w:sz w:val="24"/>
                <w:szCs w:val="24"/>
                <w:lang w:val="vi-VN"/>
              </w:rPr>
              <w:t xml:space="preserve">bể điều hòa kết hợp sự cố </w:t>
            </w:r>
          </w:p>
        </w:tc>
        <w:tc>
          <w:tcPr>
            <w:tcW w:w="1031" w:type="pct"/>
            <w:vMerge w:val="restart"/>
            <w:tcBorders>
              <w:bottom w:val="single" w:sz="4" w:space="0" w:color="auto"/>
            </w:tcBorders>
            <w:shd w:val="clear" w:color="auto" w:fill="auto"/>
            <w:vAlign w:val="center"/>
          </w:tcPr>
          <w:p w14:paraId="104DF8E7" w14:textId="77777777" w:rsidR="00223527" w:rsidRPr="00D91512" w:rsidRDefault="00223527" w:rsidP="00D91512">
            <w:pPr>
              <w:spacing w:before="40" w:after="40" w:line="240" w:lineRule="auto"/>
              <w:jc w:val="both"/>
              <w:rPr>
                <w:rFonts w:ascii="Times New Roman" w:hAnsi="Times New Roman" w:cs="Times New Roman"/>
                <w:sz w:val="24"/>
                <w:szCs w:val="24"/>
              </w:rPr>
            </w:pPr>
            <w:r w:rsidRPr="00D91512">
              <w:rPr>
                <w:rFonts w:ascii="Times New Roman" w:hAnsi="Times New Roman" w:cs="Times New Roman"/>
                <w:sz w:val="24"/>
                <w:szCs w:val="24"/>
              </w:rPr>
              <w:t>Lấy mẫu tổ hợp: 03 mẫu đơn ở 03 thời điểm khác nhau trong ngày → trộn lẫn thành 01 mẫu → phân tích kết quả và đánh giá hiệu quả xử lý</w:t>
            </w:r>
          </w:p>
        </w:tc>
        <w:tc>
          <w:tcPr>
            <w:tcW w:w="915" w:type="pct"/>
            <w:tcBorders>
              <w:bottom w:val="single" w:sz="4" w:space="0" w:color="auto"/>
            </w:tcBorders>
            <w:vAlign w:val="center"/>
          </w:tcPr>
          <w:p w14:paraId="1A525F0E" w14:textId="2B7435DF" w:rsidR="00223527" w:rsidRPr="00D91512" w:rsidRDefault="00842145" w:rsidP="00D91512">
            <w:pPr>
              <w:spacing w:before="40" w:after="40" w:line="240" w:lineRule="auto"/>
              <w:jc w:val="both"/>
              <w:rPr>
                <w:rFonts w:ascii="Times New Roman" w:hAnsi="Times New Roman" w:cs="Times New Roman"/>
                <w:sz w:val="24"/>
                <w:szCs w:val="24"/>
              </w:rPr>
            </w:pPr>
            <w:r w:rsidRPr="00D91512">
              <w:rPr>
                <w:rFonts w:ascii="Times New Roman" w:hAnsi="Times New Roman" w:cs="Times New Roman"/>
                <w:sz w:val="24"/>
                <w:szCs w:val="24"/>
              </w:rPr>
              <w:t>Nhiệt độ, độ màu, pH, TSS, COD,</w:t>
            </w:r>
            <w:r w:rsidRPr="00D91512">
              <w:rPr>
                <w:rFonts w:ascii="Times New Roman" w:hAnsi="Times New Roman" w:cs="Times New Roman"/>
                <w:sz w:val="24"/>
                <w:szCs w:val="24"/>
                <w:lang w:val="vi-VN"/>
              </w:rPr>
              <w:t xml:space="preserve"> Amoni</w:t>
            </w:r>
            <w:r w:rsidRPr="00D91512">
              <w:rPr>
                <w:rFonts w:ascii="Times New Roman" w:hAnsi="Times New Roman" w:cs="Times New Roman"/>
                <w:sz w:val="24"/>
                <w:szCs w:val="24"/>
              </w:rPr>
              <w:t>,</w:t>
            </w:r>
            <w:r w:rsidRPr="00D91512">
              <w:rPr>
                <w:rFonts w:ascii="Times New Roman" w:hAnsi="Times New Roman" w:cs="Times New Roman"/>
                <w:sz w:val="24"/>
                <w:szCs w:val="24"/>
                <w:lang w:val="vi-VN"/>
              </w:rPr>
              <w:t xml:space="preserve"> BOD, tổng N, tổng P, Coliform,</w:t>
            </w:r>
            <w:r w:rsidRPr="00D91512">
              <w:rPr>
                <w:rFonts w:ascii="Times New Roman" w:hAnsi="Times New Roman" w:cs="Times New Roman"/>
                <w:sz w:val="24"/>
                <w:szCs w:val="24"/>
              </w:rPr>
              <w:t xml:space="preserve"> </w:t>
            </w:r>
            <w:r w:rsidRPr="00D91512">
              <w:rPr>
                <w:rFonts w:ascii="Times New Roman" w:hAnsi="Times New Roman" w:cs="Times New Roman"/>
                <w:sz w:val="24"/>
                <w:szCs w:val="24"/>
                <w:lang w:val="vi-VN"/>
              </w:rPr>
              <w:t>Clo dư</w:t>
            </w:r>
            <w:r w:rsidRPr="00D91512">
              <w:rPr>
                <w:rFonts w:ascii="Times New Roman" w:hAnsi="Times New Roman" w:cs="Times New Roman"/>
                <w:sz w:val="24"/>
                <w:szCs w:val="24"/>
              </w:rPr>
              <w:t xml:space="preserve">, Crom VI, </w:t>
            </w:r>
            <w:r w:rsidRPr="00D91512">
              <w:rPr>
                <w:rFonts w:ascii="Times New Roman" w:hAnsi="Times New Roman" w:cs="Times New Roman"/>
                <w:sz w:val="24"/>
                <w:szCs w:val="24"/>
                <w:lang w:eastAsia="ja-JP"/>
              </w:rPr>
              <w:t>Crom III,</w:t>
            </w:r>
            <w:r w:rsidRPr="00D91512">
              <w:rPr>
                <w:rFonts w:ascii="Times New Roman" w:hAnsi="Times New Roman" w:cs="Times New Roman"/>
                <w:sz w:val="24"/>
                <w:szCs w:val="24"/>
              </w:rPr>
              <w:t xml:space="preserve"> </w:t>
            </w:r>
            <w:r w:rsidRPr="00D91512">
              <w:rPr>
                <w:rFonts w:ascii="Times New Roman" w:hAnsi="Times New Roman" w:cs="Times New Roman"/>
                <w:sz w:val="24"/>
                <w:szCs w:val="24"/>
                <w:lang w:eastAsia="ja-JP"/>
              </w:rPr>
              <w:t>Fe, Cu, Zn, Sunfua, tổng dầu mỡ khoáng</w:t>
            </w:r>
          </w:p>
        </w:tc>
        <w:tc>
          <w:tcPr>
            <w:tcW w:w="944" w:type="pct"/>
            <w:vMerge w:val="restart"/>
            <w:tcBorders>
              <w:bottom w:val="single" w:sz="4" w:space="0" w:color="auto"/>
            </w:tcBorders>
            <w:vAlign w:val="center"/>
          </w:tcPr>
          <w:p w14:paraId="65156B35" w14:textId="683FC589" w:rsidR="00223527" w:rsidRPr="00D91512" w:rsidRDefault="00223527" w:rsidP="00D91512">
            <w:pPr>
              <w:spacing w:before="40" w:after="40" w:line="240" w:lineRule="auto"/>
              <w:jc w:val="center"/>
              <w:rPr>
                <w:rFonts w:ascii="Times New Roman" w:hAnsi="Times New Roman" w:cs="Times New Roman"/>
                <w:sz w:val="24"/>
                <w:szCs w:val="24"/>
              </w:rPr>
            </w:pPr>
            <w:r w:rsidRPr="00D91512">
              <w:rPr>
                <w:rFonts w:ascii="Times New Roman" w:hAnsi="Times New Roman" w:cs="Times New Roman"/>
                <w:sz w:val="24"/>
                <w:szCs w:val="24"/>
              </w:rPr>
              <w:t xml:space="preserve">QCVN 40:2011/BTNMT, </w:t>
            </w:r>
            <w:r w:rsidR="004E44AD" w:rsidRPr="00D91512">
              <w:rPr>
                <w:rFonts w:ascii="Times New Roman" w:hAnsi="Times New Roman" w:cs="Times New Roman"/>
                <w:sz w:val="24"/>
                <w:szCs w:val="24"/>
              </w:rPr>
              <w:br/>
            </w:r>
            <w:r w:rsidRPr="00D91512">
              <w:rPr>
                <w:rFonts w:ascii="Times New Roman" w:hAnsi="Times New Roman" w:cs="Times New Roman"/>
                <w:sz w:val="24"/>
                <w:szCs w:val="24"/>
              </w:rPr>
              <w:t>cột B</w:t>
            </w:r>
          </w:p>
        </w:tc>
        <w:tc>
          <w:tcPr>
            <w:tcW w:w="363" w:type="pct"/>
            <w:tcBorders>
              <w:bottom w:val="single" w:sz="4" w:space="0" w:color="auto"/>
            </w:tcBorders>
            <w:vAlign w:val="center"/>
          </w:tcPr>
          <w:p w14:paraId="01BEC944" w14:textId="77777777" w:rsidR="00223527" w:rsidRPr="00D91512" w:rsidRDefault="00223527" w:rsidP="00D91512">
            <w:pPr>
              <w:spacing w:before="40" w:after="40" w:line="240" w:lineRule="auto"/>
              <w:jc w:val="center"/>
              <w:rPr>
                <w:rFonts w:ascii="Times New Roman" w:hAnsi="Times New Roman" w:cs="Times New Roman"/>
                <w:sz w:val="24"/>
                <w:szCs w:val="24"/>
              </w:rPr>
            </w:pPr>
            <w:r w:rsidRPr="00D91512">
              <w:rPr>
                <w:rFonts w:ascii="Times New Roman" w:hAnsi="Times New Roman" w:cs="Times New Roman"/>
                <w:sz w:val="24"/>
                <w:szCs w:val="24"/>
              </w:rPr>
              <w:t>05 mẫu</w:t>
            </w:r>
          </w:p>
        </w:tc>
      </w:tr>
      <w:tr w:rsidR="00D91512" w:rsidRPr="00D91512" w14:paraId="79A023F1" w14:textId="77777777" w:rsidTr="004E44AD">
        <w:trPr>
          <w:trHeight w:val="409"/>
        </w:trPr>
        <w:tc>
          <w:tcPr>
            <w:tcW w:w="985" w:type="pct"/>
            <w:vMerge/>
            <w:shd w:val="clear" w:color="auto" w:fill="auto"/>
            <w:vAlign w:val="center"/>
          </w:tcPr>
          <w:p w14:paraId="0A6FE43D" w14:textId="77777777" w:rsidR="00223527" w:rsidRPr="00D91512" w:rsidRDefault="00223527" w:rsidP="00D91512">
            <w:pPr>
              <w:spacing w:before="40" w:after="40" w:line="240" w:lineRule="auto"/>
              <w:jc w:val="center"/>
              <w:rPr>
                <w:rFonts w:ascii="Times New Roman" w:hAnsi="Times New Roman" w:cs="Times New Roman"/>
                <w:sz w:val="24"/>
                <w:szCs w:val="24"/>
              </w:rPr>
            </w:pPr>
          </w:p>
        </w:tc>
        <w:tc>
          <w:tcPr>
            <w:tcW w:w="762" w:type="pct"/>
            <w:vAlign w:val="center"/>
          </w:tcPr>
          <w:p w14:paraId="0193B96D" w14:textId="0B557395" w:rsidR="00223527" w:rsidRPr="00D91512" w:rsidRDefault="00223527" w:rsidP="00D91512">
            <w:pPr>
              <w:spacing w:before="40" w:after="40" w:line="240" w:lineRule="auto"/>
              <w:jc w:val="both"/>
              <w:rPr>
                <w:rFonts w:ascii="Times New Roman" w:hAnsi="Times New Roman" w:cs="Times New Roman"/>
                <w:sz w:val="24"/>
                <w:szCs w:val="24"/>
                <w:lang w:val="vi-VN"/>
              </w:rPr>
            </w:pPr>
            <w:r w:rsidRPr="00D91512">
              <w:rPr>
                <w:rFonts w:ascii="Times New Roman" w:hAnsi="Times New Roman" w:cs="Times New Roman"/>
                <w:sz w:val="24"/>
                <w:szCs w:val="24"/>
              </w:rPr>
              <w:t xml:space="preserve">01 mẫu nước thải tại bể </w:t>
            </w:r>
            <w:r w:rsidR="004E44AD" w:rsidRPr="00D91512">
              <w:rPr>
                <w:rFonts w:ascii="Times New Roman" w:hAnsi="Times New Roman" w:cs="Times New Roman"/>
                <w:sz w:val="24"/>
                <w:szCs w:val="24"/>
                <w:lang w:val="vi-VN"/>
              </w:rPr>
              <w:t xml:space="preserve">chứa nước sau xử lý </w:t>
            </w:r>
          </w:p>
        </w:tc>
        <w:tc>
          <w:tcPr>
            <w:tcW w:w="1031" w:type="pct"/>
            <w:vMerge/>
            <w:shd w:val="clear" w:color="auto" w:fill="auto"/>
            <w:vAlign w:val="center"/>
          </w:tcPr>
          <w:p w14:paraId="1B3D4618" w14:textId="77777777" w:rsidR="00223527" w:rsidRPr="00D91512" w:rsidRDefault="00223527" w:rsidP="00D91512">
            <w:pPr>
              <w:spacing w:before="40" w:after="40" w:line="240" w:lineRule="auto"/>
              <w:jc w:val="both"/>
              <w:rPr>
                <w:rFonts w:ascii="Times New Roman" w:hAnsi="Times New Roman" w:cs="Times New Roman"/>
                <w:sz w:val="24"/>
                <w:szCs w:val="24"/>
              </w:rPr>
            </w:pPr>
          </w:p>
        </w:tc>
        <w:tc>
          <w:tcPr>
            <w:tcW w:w="915" w:type="pct"/>
            <w:vAlign w:val="center"/>
          </w:tcPr>
          <w:p w14:paraId="18B6C2BD" w14:textId="4D19B1E0" w:rsidR="00223527" w:rsidRPr="00D91512" w:rsidRDefault="00842145" w:rsidP="00D91512">
            <w:pPr>
              <w:spacing w:before="40" w:after="40" w:line="240" w:lineRule="auto"/>
              <w:jc w:val="both"/>
              <w:rPr>
                <w:rFonts w:ascii="Times New Roman" w:hAnsi="Times New Roman" w:cs="Times New Roman"/>
                <w:sz w:val="24"/>
                <w:szCs w:val="24"/>
              </w:rPr>
            </w:pPr>
            <w:r w:rsidRPr="00D91512">
              <w:rPr>
                <w:rFonts w:ascii="Times New Roman" w:hAnsi="Times New Roman" w:cs="Times New Roman"/>
                <w:sz w:val="24"/>
                <w:szCs w:val="24"/>
              </w:rPr>
              <w:t>Nhiệt độ, độ màu, pH, TSS, COD,</w:t>
            </w:r>
            <w:r w:rsidRPr="00D91512">
              <w:rPr>
                <w:rFonts w:ascii="Times New Roman" w:hAnsi="Times New Roman" w:cs="Times New Roman"/>
                <w:sz w:val="24"/>
                <w:szCs w:val="24"/>
                <w:lang w:val="vi-VN"/>
              </w:rPr>
              <w:t xml:space="preserve"> Amoni</w:t>
            </w:r>
            <w:r w:rsidRPr="00D91512">
              <w:rPr>
                <w:rFonts w:ascii="Times New Roman" w:hAnsi="Times New Roman" w:cs="Times New Roman"/>
                <w:sz w:val="24"/>
                <w:szCs w:val="24"/>
              </w:rPr>
              <w:t>,</w:t>
            </w:r>
            <w:r w:rsidRPr="00D91512">
              <w:rPr>
                <w:rFonts w:ascii="Times New Roman" w:hAnsi="Times New Roman" w:cs="Times New Roman"/>
                <w:sz w:val="24"/>
                <w:szCs w:val="24"/>
                <w:lang w:val="vi-VN"/>
              </w:rPr>
              <w:t xml:space="preserve"> BOD, tổng N, tổng P, Coliform,</w:t>
            </w:r>
            <w:r w:rsidRPr="00D91512">
              <w:rPr>
                <w:rFonts w:ascii="Times New Roman" w:hAnsi="Times New Roman" w:cs="Times New Roman"/>
                <w:sz w:val="24"/>
                <w:szCs w:val="24"/>
              </w:rPr>
              <w:t xml:space="preserve"> </w:t>
            </w:r>
            <w:r w:rsidRPr="00D91512">
              <w:rPr>
                <w:rFonts w:ascii="Times New Roman" w:hAnsi="Times New Roman" w:cs="Times New Roman"/>
                <w:sz w:val="24"/>
                <w:szCs w:val="24"/>
                <w:lang w:val="vi-VN"/>
              </w:rPr>
              <w:t>Clo dư</w:t>
            </w:r>
            <w:r w:rsidRPr="00D91512">
              <w:rPr>
                <w:rFonts w:ascii="Times New Roman" w:hAnsi="Times New Roman" w:cs="Times New Roman"/>
                <w:sz w:val="24"/>
                <w:szCs w:val="24"/>
              </w:rPr>
              <w:t xml:space="preserve">, Crom VI, </w:t>
            </w:r>
            <w:r w:rsidRPr="00D91512">
              <w:rPr>
                <w:rFonts w:ascii="Times New Roman" w:hAnsi="Times New Roman" w:cs="Times New Roman"/>
                <w:sz w:val="24"/>
                <w:szCs w:val="24"/>
                <w:lang w:eastAsia="ja-JP"/>
              </w:rPr>
              <w:t>Crom III,</w:t>
            </w:r>
            <w:r w:rsidRPr="00D91512">
              <w:rPr>
                <w:rFonts w:ascii="Times New Roman" w:hAnsi="Times New Roman" w:cs="Times New Roman"/>
                <w:sz w:val="24"/>
                <w:szCs w:val="24"/>
              </w:rPr>
              <w:t xml:space="preserve"> </w:t>
            </w:r>
            <w:r w:rsidRPr="00D91512">
              <w:rPr>
                <w:rFonts w:ascii="Times New Roman" w:hAnsi="Times New Roman" w:cs="Times New Roman"/>
                <w:sz w:val="24"/>
                <w:szCs w:val="24"/>
                <w:lang w:eastAsia="ja-JP"/>
              </w:rPr>
              <w:t>Fe, Cu, Zn, Sunfua, tổng dầu mỡ khoáng</w:t>
            </w:r>
          </w:p>
        </w:tc>
        <w:tc>
          <w:tcPr>
            <w:tcW w:w="944" w:type="pct"/>
            <w:vMerge/>
            <w:vAlign w:val="center"/>
          </w:tcPr>
          <w:p w14:paraId="36599E98" w14:textId="77777777" w:rsidR="00223527" w:rsidRPr="00D91512" w:rsidRDefault="00223527" w:rsidP="00D91512">
            <w:pPr>
              <w:spacing w:before="40" w:after="40" w:line="240" w:lineRule="auto"/>
              <w:jc w:val="center"/>
              <w:rPr>
                <w:rFonts w:ascii="Times New Roman" w:hAnsi="Times New Roman" w:cs="Times New Roman"/>
                <w:sz w:val="24"/>
                <w:szCs w:val="24"/>
              </w:rPr>
            </w:pPr>
          </w:p>
        </w:tc>
        <w:tc>
          <w:tcPr>
            <w:tcW w:w="363" w:type="pct"/>
            <w:vAlign w:val="center"/>
          </w:tcPr>
          <w:p w14:paraId="27260BD1" w14:textId="77777777" w:rsidR="00223527" w:rsidRPr="00D91512" w:rsidRDefault="00223527" w:rsidP="00D91512">
            <w:pPr>
              <w:spacing w:before="40" w:after="40" w:line="240" w:lineRule="auto"/>
              <w:jc w:val="center"/>
              <w:rPr>
                <w:rFonts w:ascii="Times New Roman" w:hAnsi="Times New Roman" w:cs="Times New Roman"/>
                <w:sz w:val="24"/>
                <w:szCs w:val="24"/>
              </w:rPr>
            </w:pPr>
            <w:r w:rsidRPr="00D91512">
              <w:rPr>
                <w:rFonts w:ascii="Times New Roman" w:hAnsi="Times New Roman" w:cs="Times New Roman"/>
                <w:sz w:val="24"/>
                <w:szCs w:val="24"/>
              </w:rPr>
              <w:t>05 mẫu</w:t>
            </w:r>
          </w:p>
        </w:tc>
      </w:tr>
      <w:tr w:rsidR="00D91512" w:rsidRPr="00D91512" w14:paraId="2EDD167C" w14:textId="77777777" w:rsidTr="004E44AD">
        <w:trPr>
          <w:trHeight w:val="409"/>
        </w:trPr>
        <w:tc>
          <w:tcPr>
            <w:tcW w:w="985" w:type="pct"/>
            <w:shd w:val="clear" w:color="auto" w:fill="auto"/>
            <w:vAlign w:val="center"/>
          </w:tcPr>
          <w:p w14:paraId="5B3F904C" w14:textId="3AE9365E" w:rsidR="004E44AD" w:rsidRPr="00D91512" w:rsidRDefault="00842145" w:rsidP="00D91512">
            <w:pPr>
              <w:spacing w:before="40" w:after="40" w:line="240" w:lineRule="auto"/>
              <w:jc w:val="center"/>
              <w:rPr>
                <w:rFonts w:ascii="Times New Roman" w:hAnsi="Times New Roman" w:cs="Times New Roman"/>
                <w:sz w:val="24"/>
                <w:szCs w:val="24"/>
              </w:rPr>
            </w:pPr>
            <w:r w:rsidRPr="00D91512">
              <w:rPr>
                <w:rFonts w:ascii="Times New Roman" w:hAnsi="Times New Roman" w:cs="Times New Roman"/>
                <w:sz w:val="24"/>
                <w:szCs w:val="24"/>
                <w:lang w:val="vi-VN"/>
              </w:rPr>
              <w:t>Hệ thống thu gom, xử lý hơi hóa chất từ quá trình cân đong, pha hóa chất</w:t>
            </w:r>
            <w:r w:rsidR="004E44AD" w:rsidRPr="00D91512">
              <w:rPr>
                <w:rFonts w:ascii="Times New Roman" w:hAnsi="Times New Roman" w:cs="Times New Roman"/>
                <w:sz w:val="24"/>
                <w:szCs w:val="24"/>
                <w:lang w:val="vi-VN"/>
              </w:rPr>
              <w:br/>
            </w:r>
            <w:r w:rsidR="004E44AD" w:rsidRPr="00D91512">
              <w:rPr>
                <w:rFonts w:ascii="Times New Roman" w:hAnsi="Times New Roman" w:cs="Times New Roman"/>
                <w:sz w:val="24"/>
                <w:szCs w:val="24"/>
              </w:rPr>
              <w:t>≤15 ngày/lần</w:t>
            </w:r>
            <w:r w:rsidR="004E44AD" w:rsidRPr="00D91512">
              <w:rPr>
                <w:rFonts w:ascii="Times New Roman" w:hAnsi="Times New Roman" w:cs="Times New Roman"/>
                <w:sz w:val="24"/>
                <w:szCs w:val="24"/>
              </w:rPr>
              <w:br/>
              <w:t>(tối thiểu lấy 5 lần/75 ngày)</w:t>
            </w:r>
          </w:p>
        </w:tc>
        <w:tc>
          <w:tcPr>
            <w:tcW w:w="762" w:type="pct"/>
            <w:vAlign w:val="center"/>
          </w:tcPr>
          <w:p w14:paraId="308F923F" w14:textId="62139BB4" w:rsidR="004E44AD" w:rsidRPr="00D91512" w:rsidRDefault="004E44AD" w:rsidP="00D91512">
            <w:pPr>
              <w:spacing w:before="40" w:after="40" w:line="240" w:lineRule="auto"/>
              <w:jc w:val="both"/>
              <w:rPr>
                <w:rFonts w:ascii="Times New Roman" w:hAnsi="Times New Roman" w:cs="Times New Roman"/>
                <w:sz w:val="24"/>
                <w:szCs w:val="24"/>
              </w:rPr>
            </w:pPr>
            <w:r w:rsidRPr="00D91512">
              <w:rPr>
                <w:rFonts w:ascii="Times New Roman" w:hAnsi="Times New Roman" w:cs="Times New Roman"/>
                <w:sz w:val="24"/>
                <w:szCs w:val="24"/>
                <w:lang w:val="vi-VN"/>
              </w:rPr>
              <w:t>0</w:t>
            </w:r>
            <w:r w:rsidR="00842145" w:rsidRPr="00D91512">
              <w:rPr>
                <w:rFonts w:ascii="Times New Roman" w:hAnsi="Times New Roman" w:cs="Times New Roman"/>
                <w:sz w:val="24"/>
                <w:szCs w:val="24"/>
                <w:lang w:val="vi-VN"/>
              </w:rPr>
              <w:t>1</w:t>
            </w:r>
            <w:r w:rsidRPr="00D91512">
              <w:rPr>
                <w:rFonts w:ascii="Times New Roman" w:hAnsi="Times New Roman" w:cs="Times New Roman"/>
                <w:sz w:val="24"/>
                <w:szCs w:val="24"/>
                <w:lang w:val="vi-VN"/>
              </w:rPr>
              <w:t xml:space="preserve"> mẫu khí thải tại ống thoát khí thải sau xử lý</w:t>
            </w:r>
          </w:p>
        </w:tc>
        <w:tc>
          <w:tcPr>
            <w:tcW w:w="1031" w:type="pct"/>
            <w:shd w:val="clear" w:color="auto" w:fill="auto"/>
            <w:vAlign w:val="center"/>
          </w:tcPr>
          <w:p w14:paraId="3B489AB3" w14:textId="77777777" w:rsidR="004E44AD" w:rsidRPr="00D91512" w:rsidRDefault="004E44AD" w:rsidP="00D91512">
            <w:pPr>
              <w:spacing w:before="40" w:after="40" w:line="240" w:lineRule="auto"/>
              <w:jc w:val="both"/>
              <w:rPr>
                <w:rFonts w:ascii="Times New Roman" w:hAnsi="Times New Roman" w:cs="Times New Roman"/>
                <w:sz w:val="24"/>
                <w:szCs w:val="24"/>
              </w:rPr>
            </w:pPr>
            <w:r w:rsidRPr="00D91512">
              <w:rPr>
                <w:rFonts w:ascii="Times New Roman" w:hAnsi="Times New Roman" w:cs="Times New Roman"/>
                <w:sz w:val="24"/>
                <w:szCs w:val="24"/>
                <w:u w:val="single"/>
              </w:rPr>
              <w:t>Đối với chỉ tiêu lưu lượng</w:t>
            </w:r>
            <w:r w:rsidRPr="00D91512">
              <w:rPr>
                <w:rFonts w:ascii="Times New Roman" w:hAnsi="Times New Roman" w:cs="Times New Roman"/>
                <w:sz w:val="24"/>
                <w:szCs w:val="24"/>
              </w:rPr>
              <w:t>: Lấy 01 mẫu tổ hợp được xác định bằng kết quả trung bình của 03 kết quả được đo đạc ở 03 thời điểm khác nhau (đầu ca – giữa ca – cuối ca) → kết quả trung bình → đánh giá hiệu quả xử lý.</w:t>
            </w:r>
          </w:p>
          <w:p w14:paraId="0EEA3E2D" w14:textId="6B63890F" w:rsidR="004E44AD" w:rsidRPr="00D91512" w:rsidRDefault="004E44AD" w:rsidP="00D91512">
            <w:pPr>
              <w:spacing w:before="40" w:after="40" w:line="240" w:lineRule="auto"/>
              <w:jc w:val="both"/>
              <w:rPr>
                <w:rFonts w:ascii="Times New Roman" w:hAnsi="Times New Roman" w:cs="Times New Roman"/>
                <w:sz w:val="24"/>
                <w:szCs w:val="24"/>
              </w:rPr>
            </w:pPr>
            <w:r w:rsidRPr="00D91512">
              <w:rPr>
                <w:rFonts w:ascii="Times New Roman" w:hAnsi="Times New Roman" w:cs="Times New Roman"/>
                <w:sz w:val="24"/>
                <w:szCs w:val="24"/>
                <w:u w:val="single"/>
              </w:rPr>
              <w:t>Đối với các chỉ tiêu khác</w:t>
            </w:r>
            <w:r w:rsidRPr="00D91512">
              <w:rPr>
                <w:rFonts w:ascii="Times New Roman" w:hAnsi="Times New Roman" w:cs="Times New Roman"/>
                <w:sz w:val="24"/>
                <w:szCs w:val="24"/>
              </w:rPr>
              <w:t>: Lấy mẫu tổ hợp theo phương pháp lấy mẫu liên tục → phân tích và đánh giá hiệu quả xử lý.</w:t>
            </w:r>
          </w:p>
        </w:tc>
        <w:tc>
          <w:tcPr>
            <w:tcW w:w="915" w:type="pct"/>
            <w:vAlign w:val="center"/>
          </w:tcPr>
          <w:p w14:paraId="4B5FFC2B" w14:textId="056F9317" w:rsidR="004E44AD" w:rsidRPr="00D91512" w:rsidRDefault="00842145" w:rsidP="00D91512">
            <w:pPr>
              <w:spacing w:before="40" w:after="40" w:line="240" w:lineRule="auto"/>
              <w:jc w:val="center"/>
              <w:rPr>
                <w:rFonts w:ascii="Times New Roman" w:hAnsi="Times New Roman" w:cs="Times New Roman"/>
                <w:sz w:val="24"/>
                <w:szCs w:val="24"/>
                <w:lang w:val="vi-VN"/>
              </w:rPr>
            </w:pPr>
            <w:r w:rsidRPr="00D91512">
              <w:rPr>
                <w:rFonts w:ascii="Times New Roman" w:hAnsi="Times New Roman" w:cs="Times New Roman"/>
                <w:bCs/>
                <w:sz w:val="24"/>
                <w:szCs w:val="24"/>
                <w:lang w:val="vi-VN"/>
              </w:rPr>
              <w:t>Lưu lượng, Metanol, Dietylamin, Trietylamin</w:t>
            </w:r>
          </w:p>
        </w:tc>
        <w:tc>
          <w:tcPr>
            <w:tcW w:w="944" w:type="pct"/>
            <w:vAlign w:val="center"/>
          </w:tcPr>
          <w:p w14:paraId="5DEF2488" w14:textId="77777777" w:rsidR="004E44AD" w:rsidRPr="00D91512" w:rsidRDefault="004E44AD" w:rsidP="00D91512">
            <w:pPr>
              <w:spacing w:before="40" w:after="40" w:line="240" w:lineRule="auto"/>
              <w:jc w:val="center"/>
              <w:rPr>
                <w:rFonts w:ascii="Times New Roman" w:hAnsi="Times New Roman" w:cs="Times New Roman"/>
                <w:sz w:val="24"/>
                <w:szCs w:val="24"/>
              </w:rPr>
            </w:pPr>
            <w:r w:rsidRPr="00D91512">
              <w:rPr>
                <w:rFonts w:ascii="Times New Roman" w:hAnsi="Times New Roman" w:cs="Times New Roman"/>
                <w:sz w:val="24"/>
                <w:szCs w:val="24"/>
              </w:rPr>
              <w:t xml:space="preserve">QCVN 19:2009/BTNMT, </w:t>
            </w:r>
            <w:r w:rsidRPr="00D91512">
              <w:rPr>
                <w:rFonts w:ascii="Times New Roman" w:hAnsi="Times New Roman" w:cs="Times New Roman"/>
                <w:sz w:val="24"/>
                <w:szCs w:val="24"/>
              </w:rPr>
              <w:br/>
              <w:t>cột B với Kp = 0,</w:t>
            </w:r>
            <w:r w:rsidR="00842145" w:rsidRPr="00D91512">
              <w:rPr>
                <w:rFonts w:ascii="Times New Roman" w:hAnsi="Times New Roman" w:cs="Times New Roman"/>
                <w:sz w:val="24"/>
                <w:szCs w:val="24"/>
                <w:lang w:val="vi-VN"/>
              </w:rPr>
              <w:t>9</w:t>
            </w:r>
            <w:r w:rsidRPr="00D91512">
              <w:rPr>
                <w:rFonts w:ascii="Times New Roman" w:hAnsi="Times New Roman" w:cs="Times New Roman"/>
                <w:sz w:val="24"/>
                <w:szCs w:val="24"/>
              </w:rPr>
              <w:t xml:space="preserve"> và Kv = 1</w:t>
            </w:r>
          </w:p>
          <w:p w14:paraId="3C59E3D3" w14:textId="0562150C" w:rsidR="00842145" w:rsidRPr="00D91512" w:rsidRDefault="00842145" w:rsidP="00D91512">
            <w:pPr>
              <w:spacing w:before="40" w:after="40" w:line="240" w:lineRule="auto"/>
              <w:jc w:val="center"/>
              <w:rPr>
                <w:rFonts w:ascii="Times New Roman" w:hAnsi="Times New Roman" w:cs="Times New Roman"/>
                <w:sz w:val="24"/>
                <w:szCs w:val="24"/>
                <w:lang w:val="vi-VN"/>
              </w:rPr>
            </w:pPr>
            <w:r w:rsidRPr="00D91512">
              <w:rPr>
                <w:rFonts w:ascii="Times New Roman" w:hAnsi="Times New Roman" w:cs="Times New Roman"/>
                <w:sz w:val="24"/>
                <w:szCs w:val="24"/>
                <w:lang w:val="vi-VN"/>
              </w:rPr>
              <w:t>QCVN 20:2009/BTNMT</w:t>
            </w:r>
          </w:p>
        </w:tc>
        <w:tc>
          <w:tcPr>
            <w:tcW w:w="363" w:type="pct"/>
            <w:vAlign w:val="center"/>
          </w:tcPr>
          <w:p w14:paraId="5F85E633" w14:textId="32C33290" w:rsidR="004E44AD" w:rsidRPr="00D91512" w:rsidRDefault="00842145" w:rsidP="00D91512">
            <w:pPr>
              <w:spacing w:before="40" w:after="40" w:line="240" w:lineRule="auto"/>
              <w:jc w:val="center"/>
              <w:rPr>
                <w:rFonts w:ascii="Times New Roman" w:hAnsi="Times New Roman" w:cs="Times New Roman"/>
                <w:sz w:val="24"/>
                <w:szCs w:val="24"/>
                <w:lang w:val="vi-VN"/>
              </w:rPr>
            </w:pPr>
            <w:r w:rsidRPr="00D91512">
              <w:rPr>
                <w:rFonts w:ascii="Times New Roman" w:hAnsi="Times New Roman" w:cs="Times New Roman"/>
                <w:sz w:val="24"/>
                <w:szCs w:val="24"/>
                <w:lang w:val="vi-VN"/>
              </w:rPr>
              <w:t xml:space="preserve">05 </w:t>
            </w:r>
            <w:r w:rsidR="004E44AD" w:rsidRPr="00D91512">
              <w:rPr>
                <w:rFonts w:ascii="Times New Roman" w:hAnsi="Times New Roman" w:cs="Times New Roman"/>
                <w:sz w:val="24"/>
                <w:szCs w:val="24"/>
                <w:lang w:val="vi-VN"/>
              </w:rPr>
              <w:t xml:space="preserve">mẫu </w:t>
            </w:r>
          </w:p>
        </w:tc>
      </w:tr>
      <w:tr w:rsidR="00842145" w:rsidRPr="00D91512" w14:paraId="1A348ABE" w14:textId="77777777" w:rsidTr="004E44AD">
        <w:trPr>
          <w:trHeight w:val="409"/>
        </w:trPr>
        <w:tc>
          <w:tcPr>
            <w:tcW w:w="985" w:type="pct"/>
            <w:shd w:val="clear" w:color="auto" w:fill="auto"/>
            <w:vAlign w:val="center"/>
          </w:tcPr>
          <w:p w14:paraId="7BAF5C3D" w14:textId="3D1FE110" w:rsidR="00842145" w:rsidRPr="00D91512" w:rsidRDefault="00842145" w:rsidP="00D91512">
            <w:pPr>
              <w:spacing w:before="40" w:after="40" w:line="240" w:lineRule="auto"/>
              <w:jc w:val="center"/>
              <w:rPr>
                <w:rFonts w:ascii="Times New Roman" w:hAnsi="Times New Roman" w:cs="Times New Roman"/>
                <w:sz w:val="24"/>
                <w:szCs w:val="24"/>
                <w:lang w:val="vi-VN"/>
              </w:rPr>
            </w:pPr>
            <w:r w:rsidRPr="00D91512">
              <w:rPr>
                <w:rFonts w:ascii="Times New Roman" w:hAnsi="Times New Roman" w:cs="Times New Roman"/>
                <w:sz w:val="24"/>
                <w:szCs w:val="24"/>
                <w:lang w:val="vi-VN"/>
              </w:rPr>
              <w:t>Hệ thống thu gom, xử lý hơi hóa chất từ nước thải nhuộm</w:t>
            </w:r>
            <w:r w:rsidRPr="00D91512">
              <w:rPr>
                <w:rFonts w:ascii="Times New Roman" w:hAnsi="Times New Roman" w:cs="Times New Roman"/>
                <w:sz w:val="24"/>
                <w:szCs w:val="24"/>
                <w:lang w:val="vi-VN"/>
              </w:rPr>
              <w:br/>
            </w:r>
            <w:r w:rsidRPr="00D91512">
              <w:rPr>
                <w:rFonts w:ascii="Times New Roman" w:hAnsi="Times New Roman" w:cs="Times New Roman"/>
                <w:sz w:val="24"/>
                <w:szCs w:val="24"/>
              </w:rPr>
              <w:t>≤15 ngày/lần</w:t>
            </w:r>
            <w:r w:rsidRPr="00D91512">
              <w:rPr>
                <w:rFonts w:ascii="Times New Roman" w:hAnsi="Times New Roman" w:cs="Times New Roman"/>
                <w:sz w:val="24"/>
                <w:szCs w:val="24"/>
              </w:rPr>
              <w:br/>
              <w:t>(tối thiểu lấy 5 lần/75 ngày)</w:t>
            </w:r>
          </w:p>
        </w:tc>
        <w:tc>
          <w:tcPr>
            <w:tcW w:w="762" w:type="pct"/>
            <w:vAlign w:val="center"/>
          </w:tcPr>
          <w:p w14:paraId="11727E88" w14:textId="1B3A3C71" w:rsidR="00842145" w:rsidRPr="00D91512" w:rsidRDefault="00842145" w:rsidP="00D91512">
            <w:pPr>
              <w:spacing w:before="40" w:after="40" w:line="240" w:lineRule="auto"/>
              <w:jc w:val="both"/>
              <w:rPr>
                <w:rFonts w:ascii="Times New Roman" w:hAnsi="Times New Roman" w:cs="Times New Roman"/>
                <w:sz w:val="24"/>
                <w:szCs w:val="24"/>
                <w:lang w:val="vi-VN"/>
              </w:rPr>
            </w:pPr>
            <w:r w:rsidRPr="00D91512">
              <w:rPr>
                <w:rFonts w:ascii="Times New Roman" w:hAnsi="Times New Roman" w:cs="Times New Roman"/>
                <w:sz w:val="24"/>
                <w:szCs w:val="24"/>
                <w:lang w:val="vi-VN"/>
              </w:rPr>
              <w:t>01 mẫu khí thải tại ống thoát khí thải sau xử lý</w:t>
            </w:r>
          </w:p>
        </w:tc>
        <w:tc>
          <w:tcPr>
            <w:tcW w:w="1031" w:type="pct"/>
            <w:shd w:val="clear" w:color="auto" w:fill="auto"/>
            <w:vAlign w:val="center"/>
          </w:tcPr>
          <w:p w14:paraId="242D6D7B" w14:textId="77777777" w:rsidR="00842145" w:rsidRPr="00D91512" w:rsidRDefault="00842145" w:rsidP="00D91512">
            <w:pPr>
              <w:spacing w:before="40" w:after="40" w:line="240" w:lineRule="auto"/>
              <w:jc w:val="both"/>
              <w:rPr>
                <w:rFonts w:ascii="Times New Roman" w:hAnsi="Times New Roman" w:cs="Times New Roman"/>
                <w:sz w:val="24"/>
                <w:szCs w:val="24"/>
              </w:rPr>
            </w:pPr>
            <w:r w:rsidRPr="00D91512">
              <w:rPr>
                <w:rFonts w:ascii="Times New Roman" w:hAnsi="Times New Roman" w:cs="Times New Roman"/>
                <w:sz w:val="24"/>
                <w:szCs w:val="24"/>
                <w:u w:val="single"/>
              </w:rPr>
              <w:t>Đối với chỉ tiêu lưu lượng</w:t>
            </w:r>
            <w:r w:rsidRPr="00D91512">
              <w:rPr>
                <w:rFonts w:ascii="Times New Roman" w:hAnsi="Times New Roman" w:cs="Times New Roman"/>
                <w:sz w:val="24"/>
                <w:szCs w:val="24"/>
              </w:rPr>
              <w:t xml:space="preserve">: Lấy 01 mẫu tổ hợp được xác định bằng kết quả trung bình của 03 kết quả được đo đạc ở 03 thời điểm khác nhau (đầu ca – giữa </w:t>
            </w:r>
            <w:r w:rsidRPr="00D91512">
              <w:rPr>
                <w:rFonts w:ascii="Times New Roman" w:hAnsi="Times New Roman" w:cs="Times New Roman"/>
                <w:sz w:val="24"/>
                <w:szCs w:val="24"/>
              </w:rPr>
              <w:lastRenderedPageBreak/>
              <w:t>ca – cuối ca) → kết quả trung bình → đánh giá hiệu quả xử lý.</w:t>
            </w:r>
          </w:p>
          <w:p w14:paraId="706CF04F" w14:textId="7DCDC486" w:rsidR="00842145" w:rsidRPr="00D91512" w:rsidRDefault="00842145" w:rsidP="00D91512">
            <w:pPr>
              <w:spacing w:before="40" w:after="40" w:line="240" w:lineRule="auto"/>
              <w:jc w:val="both"/>
              <w:rPr>
                <w:rFonts w:ascii="Times New Roman" w:hAnsi="Times New Roman" w:cs="Times New Roman"/>
                <w:sz w:val="24"/>
                <w:szCs w:val="24"/>
                <w:u w:val="single"/>
              </w:rPr>
            </w:pPr>
            <w:r w:rsidRPr="00D91512">
              <w:rPr>
                <w:rFonts w:ascii="Times New Roman" w:hAnsi="Times New Roman" w:cs="Times New Roman"/>
                <w:sz w:val="24"/>
                <w:szCs w:val="24"/>
                <w:u w:val="single"/>
              </w:rPr>
              <w:t>Đối với các chỉ tiêu khác</w:t>
            </w:r>
            <w:r w:rsidRPr="00D91512">
              <w:rPr>
                <w:rFonts w:ascii="Times New Roman" w:hAnsi="Times New Roman" w:cs="Times New Roman"/>
                <w:sz w:val="24"/>
                <w:szCs w:val="24"/>
              </w:rPr>
              <w:t>: Lấy mẫu tổ hợp theo phương pháp lấy mẫu liên tục → phân tích và đánh giá hiệu quả xử lý.</w:t>
            </w:r>
          </w:p>
        </w:tc>
        <w:tc>
          <w:tcPr>
            <w:tcW w:w="915" w:type="pct"/>
            <w:vAlign w:val="center"/>
          </w:tcPr>
          <w:p w14:paraId="1E4BFCCA" w14:textId="59F93566" w:rsidR="00842145" w:rsidRPr="00D91512" w:rsidRDefault="00842145" w:rsidP="00D91512">
            <w:pPr>
              <w:spacing w:before="40" w:after="40" w:line="240" w:lineRule="auto"/>
              <w:jc w:val="center"/>
              <w:rPr>
                <w:rFonts w:ascii="Times New Roman" w:hAnsi="Times New Roman" w:cs="Times New Roman"/>
                <w:bCs/>
                <w:sz w:val="24"/>
                <w:szCs w:val="24"/>
                <w:lang w:val="vi-VN"/>
              </w:rPr>
            </w:pPr>
            <w:r w:rsidRPr="00D91512">
              <w:rPr>
                <w:rFonts w:ascii="Times New Roman" w:hAnsi="Times New Roman" w:cs="Times New Roman"/>
                <w:bCs/>
                <w:sz w:val="24"/>
                <w:szCs w:val="24"/>
                <w:lang w:val="vi-VN"/>
              </w:rPr>
              <w:lastRenderedPageBreak/>
              <w:t>Lưu lượng, Metanol, Dietylamin, Trietylamin</w:t>
            </w:r>
          </w:p>
        </w:tc>
        <w:tc>
          <w:tcPr>
            <w:tcW w:w="944" w:type="pct"/>
            <w:vAlign w:val="center"/>
          </w:tcPr>
          <w:p w14:paraId="48827979" w14:textId="77777777" w:rsidR="00842145" w:rsidRPr="00D91512" w:rsidRDefault="00842145" w:rsidP="00D91512">
            <w:pPr>
              <w:spacing w:before="40" w:after="40" w:line="240" w:lineRule="auto"/>
              <w:jc w:val="center"/>
              <w:rPr>
                <w:rFonts w:ascii="Times New Roman" w:hAnsi="Times New Roman" w:cs="Times New Roman"/>
                <w:sz w:val="24"/>
                <w:szCs w:val="24"/>
              </w:rPr>
            </w:pPr>
            <w:r w:rsidRPr="00D91512">
              <w:rPr>
                <w:rFonts w:ascii="Times New Roman" w:hAnsi="Times New Roman" w:cs="Times New Roman"/>
                <w:sz w:val="24"/>
                <w:szCs w:val="24"/>
              </w:rPr>
              <w:t xml:space="preserve">QCVN 19:2009/BTNMT, </w:t>
            </w:r>
            <w:r w:rsidRPr="00D91512">
              <w:rPr>
                <w:rFonts w:ascii="Times New Roman" w:hAnsi="Times New Roman" w:cs="Times New Roman"/>
                <w:sz w:val="24"/>
                <w:szCs w:val="24"/>
              </w:rPr>
              <w:br/>
              <w:t>cột B với Kp = 0,</w:t>
            </w:r>
            <w:r w:rsidRPr="00D91512">
              <w:rPr>
                <w:rFonts w:ascii="Times New Roman" w:hAnsi="Times New Roman" w:cs="Times New Roman"/>
                <w:sz w:val="24"/>
                <w:szCs w:val="24"/>
                <w:lang w:val="vi-VN"/>
              </w:rPr>
              <w:t>9</w:t>
            </w:r>
            <w:r w:rsidRPr="00D91512">
              <w:rPr>
                <w:rFonts w:ascii="Times New Roman" w:hAnsi="Times New Roman" w:cs="Times New Roman"/>
                <w:sz w:val="24"/>
                <w:szCs w:val="24"/>
              </w:rPr>
              <w:t xml:space="preserve"> và Kv = 1</w:t>
            </w:r>
          </w:p>
          <w:p w14:paraId="642D8F0C" w14:textId="507AF49E" w:rsidR="00842145" w:rsidRPr="00D91512" w:rsidRDefault="00842145" w:rsidP="00D91512">
            <w:pPr>
              <w:spacing w:before="40" w:after="40" w:line="240" w:lineRule="auto"/>
              <w:jc w:val="center"/>
              <w:rPr>
                <w:rFonts w:ascii="Times New Roman" w:hAnsi="Times New Roman" w:cs="Times New Roman"/>
                <w:sz w:val="24"/>
                <w:szCs w:val="24"/>
              </w:rPr>
            </w:pPr>
            <w:r w:rsidRPr="00D91512">
              <w:rPr>
                <w:rFonts w:ascii="Times New Roman" w:hAnsi="Times New Roman" w:cs="Times New Roman"/>
                <w:sz w:val="24"/>
                <w:szCs w:val="24"/>
                <w:lang w:val="vi-VN"/>
              </w:rPr>
              <w:t>QCVN 20:2009/BTNMT</w:t>
            </w:r>
          </w:p>
        </w:tc>
        <w:tc>
          <w:tcPr>
            <w:tcW w:w="363" w:type="pct"/>
            <w:vAlign w:val="center"/>
          </w:tcPr>
          <w:p w14:paraId="42D5AC01" w14:textId="18072D30" w:rsidR="00842145" w:rsidRPr="00D91512" w:rsidRDefault="00842145" w:rsidP="00D91512">
            <w:pPr>
              <w:spacing w:before="40" w:after="40" w:line="240" w:lineRule="auto"/>
              <w:jc w:val="center"/>
              <w:rPr>
                <w:rFonts w:ascii="Times New Roman" w:hAnsi="Times New Roman" w:cs="Times New Roman"/>
                <w:sz w:val="24"/>
                <w:szCs w:val="24"/>
                <w:lang w:val="vi-VN"/>
              </w:rPr>
            </w:pPr>
            <w:r w:rsidRPr="00D91512">
              <w:rPr>
                <w:rFonts w:ascii="Times New Roman" w:hAnsi="Times New Roman" w:cs="Times New Roman"/>
                <w:sz w:val="24"/>
                <w:szCs w:val="24"/>
                <w:lang w:val="vi-VN"/>
              </w:rPr>
              <w:t xml:space="preserve">05 mẫu </w:t>
            </w:r>
          </w:p>
        </w:tc>
      </w:tr>
      <w:tr w:rsidR="00D91512" w:rsidRPr="00D91512" w14:paraId="17DBF2E7" w14:textId="77777777" w:rsidTr="008A76DE">
        <w:trPr>
          <w:trHeight w:val="1571"/>
        </w:trPr>
        <w:tc>
          <w:tcPr>
            <w:tcW w:w="985" w:type="pct"/>
            <w:vMerge w:val="restart"/>
            <w:shd w:val="clear" w:color="auto" w:fill="auto"/>
            <w:vAlign w:val="center"/>
          </w:tcPr>
          <w:p w14:paraId="10D68C45" w14:textId="338C4DF5" w:rsidR="008A76DE" w:rsidRPr="00D91512" w:rsidRDefault="008A76DE" w:rsidP="00D91512">
            <w:pPr>
              <w:spacing w:before="40" w:after="40" w:line="240" w:lineRule="auto"/>
              <w:jc w:val="center"/>
              <w:rPr>
                <w:rFonts w:ascii="Times New Roman" w:hAnsi="Times New Roman" w:cs="Times New Roman"/>
                <w:sz w:val="24"/>
                <w:szCs w:val="24"/>
              </w:rPr>
            </w:pPr>
            <w:r w:rsidRPr="00D91512">
              <w:rPr>
                <w:rFonts w:ascii="Times New Roman" w:hAnsi="Times New Roman" w:cs="Times New Roman"/>
                <w:sz w:val="24"/>
                <w:szCs w:val="24"/>
                <w:lang w:val="vi-VN"/>
              </w:rPr>
              <w:t>Hệ thống thu gom, xử lý khí thải cho lò hơi</w:t>
            </w:r>
            <w:r w:rsidR="00842145" w:rsidRPr="00D91512">
              <w:rPr>
                <w:rFonts w:ascii="Times New Roman" w:hAnsi="Times New Roman" w:cs="Times New Roman"/>
                <w:sz w:val="24"/>
                <w:szCs w:val="24"/>
                <w:lang w:val="vi-VN"/>
              </w:rPr>
              <w:t xml:space="preserve"> số 1 công suất 8 tấn hơi/giờ</w:t>
            </w:r>
            <w:r w:rsidRPr="00D91512">
              <w:rPr>
                <w:rFonts w:ascii="Times New Roman" w:hAnsi="Times New Roman" w:cs="Times New Roman"/>
                <w:sz w:val="24"/>
                <w:szCs w:val="24"/>
                <w:lang w:val="vi-VN"/>
              </w:rPr>
              <w:br/>
            </w:r>
            <w:r w:rsidRPr="00D91512">
              <w:rPr>
                <w:rFonts w:ascii="Times New Roman" w:hAnsi="Times New Roman" w:cs="Times New Roman"/>
                <w:sz w:val="24"/>
                <w:szCs w:val="24"/>
              </w:rPr>
              <w:t>≤15 ngày/lần</w:t>
            </w:r>
            <w:r w:rsidRPr="00D91512">
              <w:rPr>
                <w:rFonts w:ascii="Times New Roman" w:hAnsi="Times New Roman" w:cs="Times New Roman"/>
                <w:sz w:val="24"/>
                <w:szCs w:val="24"/>
              </w:rPr>
              <w:br/>
              <w:t>(tối thiểu lấy 5 lần/75 ngày)</w:t>
            </w:r>
          </w:p>
        </w:tc>
        <w:tc>
          <w:tcPr>
            <w:tcW w:w="762" w:type="pct"/>
            <w:vAlign w:val="center"/>
          </w:tcPr>
          <w:p w14:paraId="11CFEA4B" w14:textId="22065430" w:rsidR="008A76DE" w:rsidRPr="00D91512" w:rsidRDefault="008A76DE" w:rsidP="00D91512">
            <w:pPr>
              <w:spacing w:before="40" w:after="40" w:line="240" w:lineRule="auto"/>
              <w:jc w:val="both"/>
              <w:rPr>
                <w:rFonts w:ascii="Times New Roman" w:hAnsi="Times New Roman" w:cs="Times New Roman"/>
                <w:sz w:val="24"/>
                <w:szCs w:val="24"/>
              </w:rPr>
            </w:pPr>
            <w:r w:rsidRPr="00D91512">
              <w:rPr>
                <w:rFonts w:ascii="Times New Roman" w:hAnsi="Times New Roman" w:cs="Times New Roman"/>
                <w:sz w:val="24"/>
                <w:szCs w:val="24"/>
                <w:lang w:val="vi-VN"/>
              </w:rPr>
              <w:t xml:space="preserve">01 mẫu khí thải trước cyclone thu bụi </w:t>
            </w:r>
          </w:p>
        </w:tc>
        <w:tc>
          <w:tcPr>
            <w:tcW w:w="1031" w:type="pct"/>
            <w:vMerge w:val="restart"/>
            <w:shd w:val="clear" w:color="auto" w:fill="auto"/>
            <w:vAlign w:val="center"/>
          </w:tcPr>
          <w:p w14:paraId="60D8F13E" w14:textId="77777777" w:rsidR="008A76DE" w:rsidRPr="00D91512" w:rsidRDefault="008A76DE" w:rsidP="00D91512">
            <w:pPr>
              <w:spacing w:before="40" w:after="40" w:line="240" w:lineRule="auto"/>
              <w:jc w:val="both"/>
              <w:rPr>
                <w:rFonts w:ascii="Times New Roman" w:hAnsi="Times New Roman" w:cs="Times New Roman"/>
                <w:sz w:val="24"/>
                <w:szCs w:val="24"/>
              </w:rPr>
            </w:pPr>
            <w:r w:rsidRPr="00D91512">
              <w:rPr>
                <w:rFonts w:ascii="Times New Roman" w:hAnsi="Times New Roman" w:cs="Times New Roman"/>
                <w:sz w:val="24"/>
                <w:szCs w:val="24"/>
                <w:u w:val="single"/>
              </w:rPr>
              <w:t>Đối với chỉ tiêu lưu lượng</w:t>
            </w:r>
            <w:r w:rsidRPr="00D91512">
              <w:rPr>
                <w:rFonts w:ascii="Times New Roman" w:hAnsi="Times New Roman" w:cs="Times New Roman"/>
                <w:sz w:val="24"/>
                <w:szCs w:val="24"/>
              </w:rPr>
              <w:t>: Lấy 01 mẫu tổ hợp được xác định bằng kết quả trung bình của 03 kết quả được đo đạc ở 03 thời điểm khác nhau (đầu ca – giữa ca – cuối ca) → kết quả trung bình → đánh giá hiệu quả xử lý.</w:t>
            </w:r>
          </w:p>
          <w:p w14:paraId="705BEDB3" w14:textId="7DABCA63" w:rsidR="008A76DE" w:rsidRPr="00D91512" w:rsidRDefault="008A76DE" w:rsidP="00D91512">
            <w:pPr>
              <w:spacing w:before="40" w:after="40" w:line="240" w:lineRule="auto"/>
              <w:jc w:val="both"/>
              <w:rPr>
                <w:rFonts w:ascii="Times New Roman" w:hAnsi="Times New Roman" w:cs="Times New Roman"/>
                <w:sz w:val="24"/>
                <w:szCs w:val="24"/>
              </w:rPr>
            </w:pPr>
            <w:r w:rsidRPr="00D91512">
              <w:rPr>
                <w:rFonts w:ascii="Times New Roman" w:hAnsi="Times New Roman" w:cs="Times New Roman"/>
                <w:sz w:val="24"/>
                <w:szCs w:val="24"/>
                <w:u w:val="single"/>
              </w:rPr>
              <w:t>Đối với các chỉ tiêu khác</w:t>
            </w:r>
            <w:r w:rsidRPr="00D91512">
              <w:rPr>
                <w:rFonts w:ascii="Times New Roman" w:hAnsi="Times New Roman" w:cs="Times New Roman"/>
                <w:sz w:val="24"/>
                <w:szCs w:val="24"/>
              </w:rPr>
              <w:t>: Lấy mẫu tổ hợp theo phương pháp lấy mẫu liên tục → phân tích và đánh giá hiệu quả xử lý.</w:t>
            </w:r>
          </w:p>
        </w:tc>
        <w:tc>
          <w:tcPr>
            <w:tcW w:w="915" w:type="pct"/>
            <w:vAlign w:val="center"/>
          </w:tcPr>
          <w:p w14:paraId="11BADD8C" w14:textId="3F051130" w:rsidR="008A76DE" w:rsidRPr="00D91512" w:rsidRDefault="008A76DE" w:rsidP="00D91512">
            <w:pPr>
              <w:spacing w:before="40" w:after="40" w:line="240" w:lineRule="auto"/>
              <w:jc w:val="center"/>
              <w:rPr>
                <w:rFonts w:ascii="Times New Roman" w:hAnsi="Times New Roman" w:cs="Times New Roman"/>
                <w:sz w:val="24"/>
                <w:szCs w:val="24"/>
              </w:rPr>
            </w:pPr>
            <w:r w:rsidRPr="00D91512">
              <w:rPr>
                <w:rFonts w:ascii="Times New Roman" w:hAnsi="Times New Roman" w:cs="Times New Roman"/>
                <w:bCs/>
                <w:sz w:val="24"/>
                <w:szCs w:val="24"/>
                <w:lang w:val="vi-VN"/>
              </w:rPr>
              <w:t>Lưu lượng, bụi tổng, CO, SO</w:t>
            </w:r>
            <w:r w:rsidRPr="00D91512">
              <w:rPr>
                <w:rFonts w:ascii="Times New Roman" w:hAnsi="Times New Roman" w:cs="Times New Roman"/>
                <w:bCs/>
                <w:sz w:val="24"/>
                <w:szCs w:val="24"/>
                <w:vertAlign w:val="subscript"/>
                <w:lang w:val="vi-VN"/>
              </w:rPr>
              <w:t>2</w:t>
            </w:r>
            <w:r w:rsidRPr="00D91512">
              <w:rPr>
                <w:rFonts w:ascii="Times New Roman" w:hAnsi="Times New Roman" w:cs="Times New Roman"/>
                <w:bCs/>
                <w:sz w:val="24"/>
                <w:szCs w:val="24"/>
                <w:lang w:val="vi-VN"/>
              </w:rPr>
              <w:t>, NO</w:t>
            </w:r>
            <w:r w:rsidRPr="00D91512">
              <w:rPr>
                <w:rFonts w:ascii="Times New Roman" w:hAnsi="Times New Roman" w:cs="Times New Roman"/>
                <w:bCs/>
                <w:sz w:val="24"/>
                <w:szCs w:val="24"/>
                <w:vertAlign w:val="subscript"/>
                <w:lang w:val="vi-VN"/>
              </w:rPr>
              <w:t>X</w:t>
            </w:r>
          </w:p>
        </w:tc>
        <w:tc>
          <w:tcPr>
            <w:tcW w:w="944" w:type="pct"/>
            <w:vMerge w:val="restart"/>
            <w:vAlign w:val="center"/>
          </w:tcPr>
          <w:p w14:paraId="48D1FE87" w14:textId="59001018" w:rsidR="008A76DE" w:rsidRPr="00D91512" w:rsidRDefault="008A76DE" w:rsidP="00D91512">
            <w:pPr>
              <w:spacing w:before="40" w:after="40" w:line="240" w:lineRule="auto"/>
              <w:jc w:val="center"/>
              <w:rPr>
                <w:rFonts w:ascii="Times New Roman" w:hAnsi="Times New Roman" w:cs="Times New Roman"/>
                <w:sz w:val="24"/>
                <w:szCs w:val="24"/>
              </w:rPr>
            </w:pPr>
            <w:r w:rsidRPr="00D91512">
              <w:rPr>
                <w:rFonts w:ascii="Times New Roman" w:hAnsi="Times New Roman" w:cs="Times New Roman"/>
                <w:sz w:val="24"/>
                <w:szCs w:val="24"/>
              </w:rPr>
              <w:t xml:space="preserve">QCVN 19:2009/BTNMT, </w:t>
            </w:r>
            <w:r w:rsidRPr="00D91512">
              <w:rPr>
                <w:rFonts w:ascii="Times New Roman" w:hAnsi="Times New Roman" w:cs="Times New Roman"/>
                <w:sz w:val="24"/>
                <w:szCs w:val="24"/>
              </w:rPr>
              <w:br/>
              <w:t xml:space="preserve">cột B với Kp = </w:t>
            </w:r>
            <w:r w:rsidR="00D31FEC" w:rsidRPr="00D91512">
              <w:rPr>
                <w:rFonts w:ascii="Times New Roman" w:hAnsi="Times New Roman" w:cs="Times New Roman"/>
                <w:sz w:val="24"/>
                <w:szCs w:val="24"/>
              </w:rPr>
              <w:t>0,</w:t>
            </w:r>
            <w:r w:rsidR="00842145" w:rsidRPr="00D91512">
              <w:rPr>
                <w:rFonts w:ascii="Times New Roman" w:hAnsi="Times New Roman" w:cs="Times New Roman"/>
                <w:sz w:val="24"/>
                <w:szCs w:val="24"/>
                <w:lang w:val="vi-VN"/>
              </w:rPr>
              <w:t>9</w:t>
            </w:r>
            <w:r w:rsidRPr="00D91512">
              <w:rPr>
                <w:rFonts w:ascii="Times New Roman" w:hAnsi="Times New Roman" w:cs="Times New Roman"/>
                <w:sz w:val="24"/>
                <w:szCs w:val="24"/>
              </w:rPr>
              <w:t xml:space="preserve"> và Kv = 1</w:t>
            </w:r>
          </w:p>
        </w:tc>
        <w:tc>
          <w:tcPr>
            <w:tcW w:w="363" w:type="pct"/>
            <w:vAlign w:val="center"/>
          </w:tcPr>
          <w:p w14:paraId="3B1E6380" w14:textId="05254BD1" w:rsidR="008A76DE" w:rsidRPr="00D91512" w:rsidRDefault="008A76DE" w:rsidP="00D91512">
            <w:pPr>
              <w:spacing w:before="40" w:after="40" w:line="240" w:lineRule="auto"/>
              <w:jc w:val="center"/>
              <w:rPr>
                <w:rFonts w:ascii="Times New Roman" w:hAnsi="Times New Roman" w:cs="Times New Roman"/>
                <w:sz w:val="24"/>
                <w:szCs w:val="24"/>
                <w:lang w:val="vi-VN"/>
              </w:rPr>
            </w:pPr>
            <w:r w:rsidRPr="00D91512">
              <w:rPr>
                <w:rFonts w:ascii="Times New Roman" w:hAnsi="Times New Roman" w:cs="Times New Roman"/>
                <w:sz w:val="24"/>
                <w:szCs w:val="24"/>
                <w:lang w:val="vi-VN"/>
              </w:rPr>
              <w:t xml:space="preserve">05 mẫu </w:t>
            </w:r>
          </w:p>
        </w:tc>
      </w:tr>
      <w:tr w:rsidR="00D91512" w:rsidRPr="00D91512" w14:paraId="0ABF0C76" w14:textId="77777777" w:rsidTr="008A76DE">
        <w:trPr>
          <w:trHeight w:val="409"/>
        </w:trPr>
        <w:tc>
          <w:tcPr>
            <w:tcW w:w="985" w:type="pct"/>
            <w:vMerge/>
            <w:shd w:val="clear" w:color="auto" w:fill="auto"/>
            <w:vAlign w:val="center"/>
          </w:tcPr>
          <w:p w14:paraId="27BEAEAE" w14:textId="77777777" w:rsidR="008A76DE" w:rsidRPr="00D91512" w:rsidRDefault="008A76DE" w:rsidP="00D91512">
            <w:pPr>
              <w:spacing w:before="40" w:after="40" w:line="240" w:lineRule="auto"/>
              <w:jc w:val="center"/>
              <w:rPr>
                <w:rFonts w:ascii="Times New Roman" w:hAnsi="Times New Roman" w:cs="Times New Roman"/>
                <w:sz w:val="24"/>
                <w:szCs w:val="24"/>
              </w:rPr>
            </w:pPr>
          </w:p>
        </w:tc>
        <w:tc>
          <w:tcPr>
            <w:tcW w:w="762" w:type="pct"/>
            <w:vAlign w:val="center"/>
          </w:tcPr>
          <w:p w14:paraId="594002AE" w14:textId="7350175D" w:rsidR="008A76DE" w:rsidRPr="00D91512" w:rsidRDefault="008A76DE" w:rsidP="00D91512">
            <w:pPr>
              <w:spacing w:before="40" w:after="40" w:line="240" w:lineRule="auto"/>
              <w:jc w:val="both"/>
              <w:rPr>
                <w:rFonts w:ascii="Times New Roman" w:hAnsi="Times New Roman" w:cs="Times New Roman"/>
                <w:sz w:val="24"/>
                <w:szCs w:val="24"/>
              </w:rPr>
            </w:pPr>
            <w:r w:rsidRPr="00D91512">
              <w:rPr>
                <w:rFonts w:ascii="Times New Roman" w:hAnsi="Times New Roman" w:cs="Times New Roman"/>
                <w:sz w:val="24"/>
                <w:szCs w:val="24"/>
                <w:lang w:val="vi-VN"/>
              </w:rPr>
              <w:t xml:space="preserve">01 mẫu khí thải tại ống khói thoát khí thải sau xử lý </w:t>
            </w:r>
          </w:p>
        </w:tc>
        <w:tc>
          <w:tcPr>
            <w:tcW w:w="1031" w:type="pct"/>
            <w:vMerge/>
            <w:shd w:val="clear" w:color="auto" w:fill="auto"/>
            <w:vAlign w:val="center"/>
          </w:tcPr>
          <w:p w14:paraId="07B3B344" w14:textId="77777777" w:rsidR="008A76DE" w:rsidRPr="00D91512" w:rsidRDefault="008A76DE" w:rsidP="00D91512">
            <w:pPr>
              <w:spacing w:before="40" w:after="40" w:line="240" w:lineRule="auto"/>
              <w:jc w:val="both"/>
              <w:rPr>
                <w:rFonts w:ascii="Times New Roman" w:hAnsi="Times New Roman" w:cs="Times New Roman"/>
                <w:sz w:val="24"/>
                <w:szCs w:val="24"/>
              </w:rPr>
            </w:pPr>
          </w:p>
        </w:tc>
        <w:tc>
          <w:tcPr>
            <w:tcW w:w="915" w:type="pct"/>
            <w:vAlign w:val="center"/>
          </w:tcPr>
          <w:p w14:paraId="13F0FA51" w14:textId="40712C4A" w:rsidR="008A76DE" w:rsidRPr="00D91512" w:rsidRDefault="008A76DE" w:rsidP="00D91512">
            <w:pPr>
              <w:spacing w:before="40" w:after="40" w:line="240" w:lineRule="auto"/>
              <w:jc w:val="center"/>
              <w:rPr>
                <w:rFonts w:ascii="Times New Roman" w:hAnsi="Times New Roman" w:cs="Times New Roman"/>
                <w:sz w:val="24"/>
                <w:szCs w:val="24"/>
              </w:rPr>
            </w:pPr>
            <w:r w:rsidRPr="00D91512">
              <w:rPr>
                <w:rFonts w:ascii="Times New Roman" w:hAnsi="Times New Roman" w:cs="Times New Roman"/>
                <w:bCs/>
                <w:sz w:val="24"/>
                <w:szCs w:val="24"/>
                <w:lang w:val="vi-VN"/>
              </w:rPr>
              <w:t>Lưu lượng, bụi tổng, CO, SO</w:t>
            </w:r>
            <w:r w:rsidRPr="00D91512">
              <w:rPr>
                <w:rFonts w:ascii="Times New Roman" w:hAnsi="Times New Roman" w:cs="Times New Roman"/>
                <w:bCs/>
                <w:sz w:val="24"/>
                <w:szCs w:val="24"/>
                <w:vertAlign w:val="subscript"/>
                <w:lang w:val="vi-VN"/>
              </w:rPr>
              <w:t>2</w:t>
            </w:r>
            <w:r w:rsidRPr="00D91512">
              <w:rPr>
                <w:rFonts w:ascii="Times New Roman" w:hAnsi="Times New Roman" w:cs="Times New Roman"/>
                <w:bCs/>
                <w:sz w:val="24"/>
                <w:szCs w:val="24"/>
                <w:lang w:val="vi-VN"/>
              </w:rPr>
              <w:t>, NO</w:t>
            </w:r>
            <w:r w:rsidRPr="00D91512">
              <w:rPr>
                <w:rFonts w:ascii="Times New Roman" w:hAnsi="Times New Roman" w:cs="Times New Roman"/>
                <w:bCs/>
                <w:sz w:val="24"/>
                <w:szCs w:val="24"/>
                <w:vertAlign w:val="subscript"/>
                <w:lang w:val="vi-VN"/>
              </w:rPr>
              <w:t>X</w:t>
            </w:r>
          </w:p>
        </w:tc>
        <w:tc>
          <w:tcPr>
            <w:tcW w:w="944" w:type="pct"/>
            <w:vMerge/>
            <w:vAlign w:val="center"/>
          </w:tcPr>
          <w:p w14:paraId="1EBFBB43" w14:textId="77777777" w:rsidR="008A76DE" w:rsidRPr="00D91512" w:rsidRDefault="008A76DE" w:rsidP="00D91512">
            <w:pPr>
              <w:spacing w:before="40" w:after="40" w:line="240" w:lineRule="auto"/>
              <w:jc w:val="center"/>
              <w:rPr>
                <w:rFonts w:ascii="Times New Roman" w:hAnsi="Times New Roman" w:cs="Times New Roman"/>
                <w:sz w:val="24"/>
                <w:szCs w:val="24"/>
              </w:rPr>
            </w:pPr>
          </w:p>
        </w:tc>
        <w:tc>
          <w:tcPr>
            <w:tcW w:w="363" w:type="pct"/>
            <w:vAlign w:val="center"/>
          </w:tcPr>
          <w:p w14:paraId="3C7FB7E8" w14:textId="1F16C785" w:rsidR="008A76DE" w:rsidRPr="00D91512" w:rsidRDefault="008A76DE" w:rsidP="00D91512">
            <w:pPr>
              <w:spacing w:before="40" w:after="40" w:line="240" w:lineRule="auto"/>
              <w:jc w:val="center"/>
              <w:rPr>
                <w:rFonts w:ascii="Times New Roman" w:hAnsi="Times New Roman" w:cs="Times New Roman"/>
                <w:sz w:val="24"/>
                <w:szCs w:val="24"/>
                <w:lang w:val="vi-VN"/>
              </w:rPr>
            </w:pPr>
            <w:r w:rsidRPr="00D91512">
              <w:rPr>
                <w:rFonts w:ascii="Times New Roman" w:hAnsi="Times New Roman" w:cs="Times New Roman"/>
                <w:sz w:val="24"/>
                <w:szCs w:val="24"/>
                <w:lang w:val="vi-VN"/>
              </w:rPr>
              <w:t xml:space="preserve">05 mẫu </w:t>
            </w:r>
          </w:p>
        </w:tc>
      </w:tr>
      <w:tr w:rsidR="00D91512" w:rsidRPr="00D91512" w14:paraId="7F516315" w14:textId="77777777" w:rsidTr="008A76DE">
        <w:trPr>
          <w:trHeight w:val="409"/>
        </w:trPr>
        <w:tc>
          <w:tcPr>
            <w:tcW w:w="985" w:type="pct"/>
            <w:vMerge w:val="restart"/>
            <w:shd w:val="clear" w:color="auto" w:fill="auto"/>
            <w:vAlign w:val="center"/>
          </w:tcPr>
          <w:p w14:paraId="2B0297D1" w14:textId="3403325C" w:rsidR="00842145" w:rsidRPr="00D91512" w:rsidRDefault="00842145" w:rsidP="00D91512">
            <w:pPr>
              <w:spacing w:before="40" w:after="40" w:line="240" w:lineRule="auto"/>
              <w:jc w:val="center"/>
              <w:rPr>
                <w:rFonts w:ascii="Times New Roman" w:hAnsi="Times New Roman" w:cs="Times New Roman"/>
                <w:sz w:val="24"/>
                <w:szCs w:val="24"/>
              </w:rPr>
            </w:pPr>
            <w:r w:rsidRPr="00D91512">
              <w:rPr>
                <w:rFonts w:ascii="Times New Roman" w:hAnsi="Times New Roman" w:cs="Times New Roman"/>
                <w:sz w:val="24"/>
                <w:szCs w:val="24"/>
                <w:lang w:val="vi-VN"/>
              </w:rPr>
              <w:t>Hệ thống thu gom, xử lý khí thải cho lò hơi số 2 công suất 8 tấn hơi/giờ</w:t>
            </w:r>
            <w:r w:rsidRPr="00D91512">
              <w:rPr>
                <w:rFonts w:ascii="Times New Roman" w:hAnsi="Times New Roman" w:cs="Times New Roman"/>
                <w:sz w:val="24"/>
                <w:szCs w:val="24"/>
                <w:lang w:val="vi-VN"/>
              </w:rPr>
              <w:br/>
            </w:r>
            <w:r w:rsidRPr="00D91512">
              <w:rPr>
                <w:rFonts w:ascii="Times New Roman" w:hAnsi="Times New Roman" w:cs="Times New Roman"/>
                <w:sz w:val="24"/>
                <w:szCs w:val="24"/>
              </w:rPr>
              <w:t>≤15 ngày/lần</w:t>
            </w:r>
            <w:r w:rsidRPr="00D91512">
              <w:rPr>
                <w:rFonts w:ascii="Times New Roman" w:hAnsi="Times New Roman" w:cs="Times New Roman"/>
                <w:sz w:val="24"/>
                <w:szCs w:val="24"/>
              </w:rPr>
              <w:br/>
              <w:t>(tối thiểu lấy 5 lần/75 ngày)</w:t>
            </w:r>
          </w:p>
        </w:tc>
        <w:tc>
          <w:tcPr>
            <w:tcW w:w="762" w:type="pct"/>
            <w:vAlign w:val="center"/>
          </w:tcPr>
          <w:p w14:paraId="1D86F2D6" w14:textId="59590C8D" w:rsidR="00842145" w:rsidRPr="00D91512" w:rsidRDefault="00842145" w:rsidP="00D91512">
            <w:pPr>
              <w:spacing w:before="40" w:after="40" w:line="240" w:lineRule="auto"/>
              <w:jc w:val="both"/>
              <w:rPr>
                <w:rFonts w:ascii="Times New Roman" w:hAnsi="Times New Roman" w:cs="Times New Roman"/>
                <w:sz w:val="24"/>
                <w:szCs w:val="24"/>
                <w:lang w:val="vi-VN"/>
              </w:rPr>
            </w:pPr>
            <w:r w:rsidRPr="00D91512">
              <w:rPr>
                <w:rFonts w:ascii="Times New Roman" w:hAnsi="Times New Roman" w:cs="Times New Roman"/>
                <w:sz w:val="24"/>
                <w:szCs w:val="24"/>
                <w:lang w:val="vi-VN"/>
              </w:rPr>
              <w:t xml:space="preserve">01 mẫu khí thải trước cyclone thu bụi </w:t>
            </w:r>
          </w:p>
        </w:tc>
        <w:tc>
          <w:tcPr>
            <w:tcW w:w="1031" w:type="pct"/>
            <w:vMerge w:val="restart"/>
            <w:shd w:val="clear" w:color="auto" w:fill="auto"/>
            <w:vAlign w:val="center"/>
          </w:tcPr>
          <w:p w14:paraId="24D5AAE5" w14:textId="77777777" w:rsidR="00842145" w:rsidRPr="00D91512" w:rsidRDefault="00842145" w:rsidP="00D91512">
            <w:pPr>
              <w:spacing w:before="40" w:after="40" w:line="240" w:lineRule="auto"/>
              <w:jc w:val="both"/>
              <w:rPr>
                <w:rFonts w:ascii="Times New Roman" w:hAnsi="Times New Roman" w:cs="Times New Roman"/>
                <w:sz w:val="24"/>
                <w:szCs w:val="24"/>
              </w:rPr>
            </w:pPr>
            <w:r w:rsidRPr="00D91512">
              <w:rPr>
                <w:rFonts w:ascii="Times New Roman" w:hAnsi="Times New Roman" w:cs="Times New Roman"/>
                <w:sz w:val="24"/>
                <w:szCs w:val="24"/>
                <w:u w:val="single"/>
              </w:rPr>
              <w:t>Đối với chỉ tiêu lưu lượng</w:t>
            </w:r>
            <w:r w:rsidRPr="00D91512">
              <w:rPr>
                <w:rFonts w:ascii="Times New Roman" w:hAnsi="Times New Roman" w:cs="Times New Roman"/>
                <w:sz w:val="24"/>
                <w:szCs w:val="24"/>
              </w:rPr>
              <w:t>: Lấy 01 mẫu tổ hợp được xác định bằng kết quả trung bình của 03 kết quả được đo đạc ở 03 thời điểm khác nhau (đầu ca – giữa ca – cuối ca) → kết quả trung bình → đánh giá hiệu quả xử lý.</w:t>
            </w:r>
          </w:p>
          <w:p w14:paraId="5D1EC146" w14:textId="3409EBAF" w:rsidR="00842145" w:rsidRPr="00D91512" w:rsidRDefault="00842145" w:rsidP="00D91512">
            <w:pPr>
              <w:spacing w:before="40" w:after="40" w:line="240" w:lineRule="auto"/>
              <w:jc w:val="both"/>
              <w:rPr>
                <w:rFonts w:ascii="Times New Roman" w:hAnsi="Times New Roman" w:cs="Times New Roman"/>
                <w:sz w:val="24"/>
                <w:szCs w:val="24"/>
              </w:rPr>
            </w:pPr>
            <w:r w:rsidRPr="00D91512">
              <w:rPr>
                <w:rFonts w:ascii="Times New Roman" w:hAnsi="Times New Roman" w:cs="Times New Roman"/>
                <w:sz w:val="24"/>
                <w:szCs w:val="24"/>
                <w:u w:val="single"/>
              </w:rPr>
              <w:t>Đối với các chỉ tiêu khác</w:t>
            </w:r>
            <w:r w:rsidRPr="00D91512">
              <w:rPr>
                <w:rFonts w:ascii="Times New Roman" w:hAnsi="Times New Roman" w:cs="Times New Roman"/>
                <w:sz w:val="24"/>
                <w:szCs w:val="24"/>
              </w:rPr>
              <w:t>: Lấy mẫu tổ hợp theo phương pháp lấy mẫu liên tục → phân tích và đánh giá hiệu quả xử lý.</w:t>
            </w:r>
          </w:p>
        </w:tc>
        <w:tc>
          <w:tcPr>
            <w:tcW w:w="915" w:type="pct"/>
            <w:vAlign w:val="center"/>
          </w:tcPr>
          <w:p w14:paraId="7FE989D8" w14:textId="42D857FC" w:rsidR="00842145" w:rsidRPr="00D91512" w:rsidRDefault="00842145" w:rsidP="00D91512">
            <w:pPr>
              <w:spacing w:before="40" w:after="40" w:line="240" w:lineRule="auto"/>
              <w:jc w:val="center"/>
              <w:rPr>
                <w:rFonts w:ascii="Times New Roman" w:hAnsi="Times New Roman" w:cs="Times New Roman"/>
                <w:bCs/>
                <w:sz w:val="24"/>
                <w:szCs w:val="24"/>
                <w:lang w:val="vi-VN"/>
              </w:rPr>
            </w:pPr>
            <w:r w:rsidRPr="00D91512">
              <w:rPr>
                <w:rFonts w:ascii="Times New Roman" w:hAnsi="Times New Roman" w:cs="Times New Roman"/>
                <w:bCs/>
                <w:sz w:val="24"/>
                <w:szCs w:val="24"/>
                <w:lang w:val="vi-VN"/>
              </w:rPr>
              <w:t>Lưu lượng, bụi tổng, CO, SO</w:t>
            </w:r>
            <w:r w:rsidRPr="00D91512">
              <w:rPr>
                <w:rFonts w:ascii="Times New Roman" w:hAnsi="Times New Roman" w:cs="Times New Roman"/>
                <w:bCs/>
                <w:sz w:val="24"/>
                <w:szCs w:val="24"/>
                <w:vertAlign w:val="subscript"/>
                <w:lang w:val="vi-VN"/>
              </w:rPr>
              <w:t>2</w:t>
            </w:r>
            <w:r w:rsidRPr="00D91512">
              <w:rPr>
                <w:rFonts w:ascii="Times New Roman" w:hAnsi="Times New Roman" w:cs="Times New Roman"/>
                <w:bCs/>
                <w:sz w:val="24"/>
                <w:szCs w:val="24"/>
                <w:lang w:val="vi-VN"/>
              </w:rPr>
              <w:t>, NO</w:t>
            </w:r>
            <w:r w:rsidRPr="00D91512">
              <w:rPr>
                <w:rFonts w:ascii="Times New Roman" w:hAnsi="Times New Roman" w:cs="Times New Roman"/>
                <w:bCs/>
                <w:sz w:val="24"/>
                <w:szCs w:val="24"/>
                <w:vertAlign w:val="subscript"/>
                <w:lang w:val="vi-VN"/>
              </w:rPr>
              <w:t>X</w:t>
            </w:r>
          </w:p>
        </w:tc>
        <w:tc>
          <w:tcPr>
            <w:tcW w:w="944" w:type="pct"/>
            <w:vMerge w:val="restart"/>
            <w:vAlign w:val="center"/>
          </w:tcPr>
          <w:p w14:paraId="3D5A277E" w14:textId="32C65BA3" w:rsidR="00842145" w:rsidRPr="00D91512" w:rsidRDefault="00842145" w:rsidP="00D91512">
            <w:pPr>
              <w:spacing w:before="40" w:after="40" w:line="240" w:lineRule="auto"/>
              <w:jc w:val="center"/>
              <w:rPr>
                <w:rFonts w:ascii="Times New Roman" w:hAnsi="Times New Roman" w:cs="Times New Roman"/>
                <w:sz w:val="24"/>
                <w:szCs w:val="24"/>
              </w:rPr>
            </w:pPr>
            <w:r w:rsidRPr="00D91512">
              <w:rPr>
                <w:rFonts w:ascii="Times New Roman" w:hAnsi="Times New Roman" w:cs="Times New Roman"/>
                <w:sz w:val="24"/>
                <w:szCs w:val="24"/>
              </w:rPr>
              <w:t xml:space="preserve">QCVN 19:2009/BTNMT, </w:t>
            </w:r>
            <w:r w:rsidRPr="00D91512">
              <w:rPr>
                <w:rFonts w:ascii="Times New Roman" w:hAnsi="Times New Roman" w:cs="Times New Roman"/>
                <w:sz w:val="24"/>
                <w:szCs w:val="24"/>
              </w:rPr>
              <w:br/>
              <w:t>cột B với Kp = 0,</w:t>
            </w:r>
            <w:r w:rsidRPr="00D91512">
              <w:rPr>
                <w:rFonts w:ascii="Times New Roman" w:hAnsi="Times New Roman" w:cs="Times New Roman"/>
                <w:sz w:val="24"/>
                <w:szCs w:val="24"/>
                <w:lang w:val="vi-VN"/>
              </w:rPr>
              <w:t>9</w:t>
            </w:r>
            <w:r w:rsidRPr="00D91512">
              <w:rPr>
                <w:rFonts w:ascii="Times New Roman" w:hAnsi="Times New Roman" w:cs="Times New Roman"/>
                <w:sz w:val="24"/>
                <w:szCs w:val="24"/>
              </w:rPr>
              <w:t xml:space="preserve"> và Kv = 1</w:t>
            </w:r>
          </w:p>
        </w:tc>
        <w:tc>
          <w:tcPr>
            <w:tcW w:w="363" w:type="pct"/>
            <w:vAlign w:val="center"/>
          </w:tcPr>
          <w:p w14:paraId="46A9E8B6" w14:textId="37859071" w:rsidR="00842145" w:rsidRPr="00D91512" w:rsidRDefault="00842145" w:rsidP="00D91512">
            <w:pPr>
              <w:spacing w:before="40" w:after="40" w:line="240" w:lineRule="auto"/>
              <w:jc w:val="center"/>
              <w:rPr>
                <w:rFonts w:ascii="Times New Roman" w:hAnsi="Times New Roman" w:cs="Times New Roman"/>
                <w:sz w:val="24"/>
                <w:szCs w:val="24"/>
                <w:lang w:val="vi-VN"/>
              </w:rPr>
            </w:pPr>
            <w:r w:rsidRPr="00D91512">
              <w:rPr>
                <w:rFonts w:ascii="Times New Roman" w:hAnsi="Times New Roman" w:cs="Times New Roman"/>
                <w:sz w:val="24"/>
                <w:szCs w:val="24"/>
                <w:lang w:val="vi-VN"/>
              </w:rPr>
              <w:t xml:space="preserve">05 mẫu </w:t>
            </w:r>
          </w:p>
        </w:tc>
      </w:tr>
      <w:tr w:rsidR="00D91512" w:rsidRPr="00D91512" w14:paraId="1A1F9222" w14:textId="77777777" w:rsidTr="008A76DE">
        <w:trPr>
          <w:trHeight w:val="409"/>
        </w:trPr>
        <w:tc>
          <w:tcPr>
            <w:tcW w:w="985" w:type="pct"/>
            <w:vMerge/>
            <w:shd w:val="clear" w:color="auto" w:fill="auto"/>
            <w:vAlign w:val="center"/>
          </w:tcPr>
          <w:p w14:paraId="623E98DA" w14:textId="77777777" w:rsidR="00842145" w:rsidRPr="00D91512" w:rsidRDefault="00842145" w:rsidP="00D91512">
            <w:pPr>
              <w:spacing w:before="40" w:after="40" w:line="240" w:lineRule="auto"/>
              <w:jc w:val="center"/>
              <w:rPr>
                <w:rFonts w:ascii="Times New Roman" w:hAnsi="Times New Roman" w:cs="Times New Roman"/>
                <w:sz w:val="24"/>
                <w:szCs w:val="24"/>
              </w:rPr>
            </w:pPr>
          </w:p>
        </w:tc>
        <w:tc>
          <w:tcPr>
            <w:tcW w:w="762" w:type="pct"/>
            <w:vAlign w:val="center"/>
          </w:tcPr>
          <w:p w14:paraId="167ADFE1" w14:textId="48436167" w:rsidR="00842145" w:rsidRPr="00D91512" w:rsidRDefault="00842145" w:rsidP="00D91512">
            <w:pPr>
              <w:spacing w:before="40" w:after="40" w:line="240" w:lineRule="auto"/>
              <w:jc w:val="both"/>
              <w:rPr>
                <w:rFonts w:ascii="Times New Roman" w:hAnsi="Times New Roman" w:cs="Times New Roman"/>
                <w:sz w:val="24"/>
                <w:szCs w:val="24"/>
                <w:lang w:val="vi-VN"/>
              </w:rPr>
            </w:pPr>
            <w:r w:rsidRPr="00D91512">
              <w:rPr>
                <w:rFonts w:ascii="Times New Roman" w:hAnsi="Times New Roman" w:cs="Times New Roman"/>
                <w:sz w:val="24"/>
                <w:szCs w:val="24"/>
                <w:lang w:val="vi-VN"/>
              </w:rPr>
              <w:t xml:space="preserve">01 mẫu khí thải tại ống khói thoát khí thải sau xử lý </w:t>
            </w:r>
          </w:p>
        </w:tc>
        <w:tc>
          <w:tcPr>
            <w:tcW w:w="1031" w:type="pct"/>
            <w:vMerge/>
            <w:shd w:val="clear" w:color="auto" w:fill="auto"/>
            <w:vAlign w:val="center"/>
          </w:tcPr>
          <w:p w14:paraId="02EB77CF" w14:textId="77777777" w:rsidR="00842145" w:rsidRPr="00D91512" w:rsidRDefault="00842145" w:rsidP="00D91512">
            <w:pPr>
              <w:spacing w:before="40" w:after="40" w:line="240" w:lineRule="auto"/>
              <w:jc w:val="both"/>
              <w:rPr>
                <w:rFonts w:ascii="Times New Roman" w:hAnsi="Times New Roman" w:cs="Times New Roman"/>
                <w:sz w:val="24"/>
                <w:szCs w:val="24"/>
              </w:rPr>
            </w:pPr>
          </w:p>
        </w:tc>
        <w:tc>
          <w:tcPr>
            <w:tcW w:w="915" w:type="pct"/>
            <w:vAlign w:val="center"/>
          </w:tcPr>
          <w:p w14:paraId="1E5FF51A" w14:textId="00B439BD" w:rsidR="00842145" w:rsidRPr="00D91512" w:rsidRDefault="00842145" w:rsidP="00D91512">
            <w:pPr>
              <w:spacing w:before="40" w:after="40" w:line="240" w:lineRule="auto"/>
              <w:jc w:val="center"/>
              <w:rPr>
                <w:rFonts w:ascii="Times New Roman" w:hAnsi="Times New Roman" w:cs="Times New Roman"/>
                <w:bCs/>
                <w:sz w:val="24"/>
                <w:szCs w:val="24"/>
                <w:lang w:val="vi-VN"/>
              </w:rPr>
            </w:pPr>
            <w:r w:rsidRPr="00D91512">
              <w:rPr>
                <w:rFonts w:ascii="Times New Roman" w:hAnsi="Times New Roman" w:cs="Times New Roman"/>
                <w:bCs/>
                <w:sz w:val="24"/>
                <w:szCs w:val="24"/>
                <w:lang w:val="vi-VN"/>
              </w:rPr>
              <w:t>Lưu lượng, bụi tổng, CO, SO</w:t>
            </w:r>
            <w:r w:rsidRPr="00D91512">
              <w:rPr>
                <w:rFonts w:ascii="Times New Roman" w:hAnsi="Times New Roman" w:cs="Times New Roman"/>
                <w:bCs/>
                <w:sz w:val="24"/>
                <w:szCs w:val="24"/>
                <w:vertAlign w:val="subscript"/>
                <w:lang w:val="vi-VN"/>
              </w:rPr>
              <w:t>2</w:t>
            </w:r>
            <w:r w:rsidRPr="00D91512">
              <w:rPr>
                <w:rFonts w:ascii="Times New Roman" w:hAnsi="Times New Roman" w:cs="Times New Roman"/>
                <w:bCs/>
                <w:sz w:val="24"/>
                <w:szCs w:val="24"/>
                <w:lang w:val="vi-VN"/>
              </w:rPr>
              <w:t>, NO</w:t>
            </w:r>
            <w:r w:rsidRPr="00D91512">
              <w:rPr>
                <w:rFonts w:ascii="Times New Roman" w:hAnsi="Times New Roman" w:cs="Times New Roman"/>
                <w:bCs/>
                <w:sz w:val="24"/>
                <w:szCs w:val="24"/>
                <w:vertAlign w:val="subscript"/>
                <w:lang w:val="vi-VN"/>
              </w:rPr>
              <w:t>X</w:t>
            </w:r>
          </w:p>
        </w:tc>
        <w:tc>
          <w:tcPr>
            <w:tcW w:w="944" w:type="pct"/>
            <w:vMerge/>
            <w:vAlign w:val="center"/>
          </w:tcPr>
          <w:p w14:paraId="624AA310" w14:textId="77777777" w:rsidR="00842145" w:rsidRPr="00D91512" w:rsidRDefault="00842145" w:rsidP="00D91512">
            <w:pPr>
              <w:spacing w:before="40" w:after="40" w:line="240" w:lineRule="auto"/>
              <w:jc w:val="center"/>
              <w:rPr>
                <w:rFonts w:ascii="Times New Roman" w:hAnsi="Times New Roman" w:cs="Times New Roman"/>
                <w:sz w:val="24"/>
                <w:szCs w:val="24"/>
              </w:rPr>
            </w:pPr>
          </w:p>
        </w:tc>
        <w:tc>
          <w:tcPr>
            <w:tcW w:w="363" w:type="pct"/>
            <w:vAlign w:val="center"/>
          </w:tcPr>
          <w:p w14:paraId="645E8BA1" w14:textId="1A030A5B" w:rsidR="00842145" w:rsidRPr="00D91512" w:rsidRDefault="00842145" w:rsidP="00D91512">
            <w:pPr>
              <w:spacing w:before="40" w:after="40" w:line="240" w:lineRule="auto"/>
              <w:jc w:val="center"/>
              <w:rPr>
                <w:rFonts w:ascii="Times New Roman" w:hAnsi="Times New Roman" w:cs="Times New Roman"/>
                <w:sz w:val="24"/>
                <w:szCs w:val="24"/>
                <w:lang w:val="vi-VN"/>
              </w:rPr>
            </w:pPr>
            <w:r w:rsidRPr="00D91512">
              <w:rPr>
                <w:rFonts w:ascii="Times New Roman" w:hAnsi="Times New Roman" w:cs="Times New Roman"/>
                <w:sz w:val="24"/>
                <w:szCs w:val="24"/>
                <w:lang w:val="vi-VN"/>
              </w:rPr>
              <w:t xml:space="preserve">05 mẫu </w:t>
            </w:r>
          </w:p>
        </w:tc>
      </w:tr>
      <w:tr w:rsidR="00D91512" w:rsidRPr="00D91512" w14:paraId="1D5D30CB" w14:textId="77777777" w:rsidTr="004E44AD">
        <w:tc>
          <w:tcPr>
            <w:tcW w:w="5000" w:type="pct"/>
            <w:gridSpan w:val="6"/>
          </w:tcPr>
          <w:p w14:paraId="0F8FDEA6" w14:textId="46CA8511" w:rsidR="008A76DE" w:rsidRPr="00D91512" w:rsidRDefault="008A76DE" w:rsidP="00D91512">
            <w:pPr>
              <w:pStyle w:val="ListParagraph"/>
              <w:numPr>
                <w:ilvl w:val="0"/>
                <w:numId w:val="27"/>
              </w:numPr>
              <w:spacing w:before="40" w:after="40" w:line="240" w:lineRule="auto"/>
              <w:ind w:left="313" w:hanging="313"/>
              <w:contextualSpacing w:val="0"/>
              <w:jc w:val="center"/>
              <w:rPr>
                <w:rFonts w:ascii="Times New Roman" w:hAnsi="Times New Roman" w:cs="Times New Roman"/>
                <w:b/>
                <w:i/>
                <w:sz w:val="24"/>
                <w:szCs w:val="24"/>
              </w:rPr>
            </w:pPr>
            <w:r w:rsidRPr="00D91512">
              <w:rPr>
                <w:rFonts w:ascii="Times New Roman" w:hAnsi="Times New Roman" w:cs="Times New Roman"/>
                <w:b/>
                <w:i/>
                <w:sz w:val="24"/>
                <w:szCs w:val="24"/>
              </w:rPr>
              <w:t>Giai đoạn đánh giá hiệu quả vận hành ổn định (Thời gian dự kiến đánh giá hiệu quả vận hành ổn định diễn ra liên tục trong tối thiểu 3 ngày liên tiếp)</w:t>
            </w:r>
          </w:p>
        </w:tc>
      </w:tr>
      <w:tr w:rsidR="00D91512" w:rsidRPr="00D91512" w14:paraId="71692377" w14:textId="77777777" w:rsidTr="00EF390A">
        <w:trPr>
          <w:trHeight w:val="483"/>
        </w:trPr>
        <w:tc>
          <w:tcPr>
            <w:tcW w:w="985" w:type="pct"/>
            <w:vMerge w:val="restart"/>
            <w:shd w:val="clear" w:color="auto" w:fill="auto"/>
            <w:vAlign w:val="center"/>
          </w:tcPr>
          <w:p w14:paraId="1B258EDA" w14:textId="4A5460A8" w:rsidR="00D91512" w:rsidRPr="00D91512" w:rsidRDefault="00D91512" w:rsidP="00D91512">
            <w:pPr>
              <w:spacing w:before="40" w:after="40" w:line="240" w:lineRule="auto"/>
              <w:jc w:val="center"/>
              <w:rPr>
                <w:rFonts w:ascii="Times New Roman" w:hAnsi="Times New Roman" w:cs="Times New Roman"/>
                <w:sz w:val="24"/>
                <w:szCs w:val="24"/>
              </w:rPr>
            </w:pPr>
            <w:r w:rsidRPr="00D91512">
              <w:rPr>
                <w:rFonts w:ascii="Times New Roman" w:hAnsi="Times New Roman" w:cs="Times New Roman"/>
                <w:bCs/>
                <w:sz w:val="24"/>
                <w:szCs w:val="24"/>
              </w:rPr>
              <w:t xml:space="preserve">Hệ thống xử lý nước thải, </w:t>
            </w:r>
            <w:r w:rsidRPr="00D91512">
              <w:rPr>
                <w:rFonts w:ascii="Times New Roman" w:hAnsi="Times New Roman" w:cs="Times New Roman"/>
                <w:bCs/>
                <w:sz w:val="24"/>
                <w:szCs w:val="24"/>
              </w:rPr>
              <w:br/>
            </w:r>
            <w:r w:rsidRPr="00D91512">
              <w:rPr>
                <w:rFonts w:ascii="Times New Roman" w:hAnsi="Times New Roman" w:cs="Times New Roman"/>
                <w:bCs/>
                <w:sz w:val="24"/>
                <w:szCs w:val="24"/>
              </w:rPr>
              <w:lastRenderedPageBreak/>
              <w:t xml:space="preserve">công suất </w:t>
            </w:r>
            <w:r w:rsidRPr="00D91512">
              <w:rPr>
                <w:rFonts w:ascii="Times New Roman" w:hAnsi="Times New Roman" w:cs="Times New Roman"/>
                <w:bCs/>
                <w:sz w:val="24"/>
                <w:szCs w:val="24"/>
                <w:lang w:val="vi-VN"/>
              </w:rPr>
              <w:t>3.0</w:t>
            </w:r>
            <w:r w:rsidRPr="00D91512">
              <w:rPr>
                <w:rFonts w:ascii="Times New Roman" w:hAnsi="Times New Roman" w:cs="Times New Roman"/>
                <w:bCs/>
                <w:sz w:val="24"/>
                <w:szCs w:val="24"/>
              </w:rPr>
              <w:t>00 m³/ngày.đêm</w:t>
            </w:r>
          </w:p>
          <w:p w14:paraId="0AE5F007" w14:textId="77777777" w:rsidR="00D91512" w:rsidRPr="00D91512" w:rsidRDefault="00D91512" w:rsidP="00D91512">
            <w:pPr>
              <w:spacing w:before="40" w:after="40" w:line="240" w:lineRule="auto"/>
              <w:jc w:val="center"/>
              <w:rPr>
                <w:rFonts w:ascii="Times New Roman" w:hAnsi="Times New Roman" w:cs="Times New Roman"/>
                <w:sz w:val="24"/>
                <w:szCs w:val="24"/>
              </w:rPr>
            </w:pPr>
            <w:r w:rsidRPr="00D91512">
              <w:rPr>
                <w:rFonts w:ascii="Times New Roman" w:hAnsi="Times New Roman" w:cs="Times New Roman"/>
                <w:sz w:val="24"/>
                <w:szCs w:val="24"/>
              </w:rPr>
              <w:t xml:space="preserve">1 lần/ngày </w:t>
            </w:r>
            <w:r w:rsidRPr="00D91512">
              <w:rPr>
                <w:rFonts w:ascii="Times New Roman" w:hAnsi="Times New Roman" w:cs="Times New Roman"/>
                <w:sz w:val="24"/>
                <w:szCs w:val="24"/>
              </w:rPr>
              <w:br/>
              <w:t>(lấy liên tiếp trong 3 ngày)</w:t>
            </w:r>
          </w:p>
        </w:tc>
        <w:tc>
          <w:tcPr>
            <w:tcW w:w="762" w:type="pct"/>
            <w:vAlign w:val="center"/>
          </w:tcPr>
          <w:p w14:paraId="3236042D" w14:textId="10AB89CD" w:rsidR="00D91512" w:rsidRPr="00D91512" w:rsidRDefault="00D91512" w:rsidP="00D91512">
            <w:pPr>
              <w:spacing w:before="40" w:after="40" w:line="240" w:lineRule="auto"/>
              <w:jc w:val="both"/>
              <w:rPr>
                <w:rFonts w:ascii="Times New Roman" w:hAnsi="Times New Roman" w:cs="Times New Roman"/>
                <w:sz w:val="24"/>
                <w:szCs w:val="24"/>
              </w:rPr>
            </w:pPr>
            <w:r w:rsidRPr="00D91512">
              <w:rPr>
                <w:rFonts w:ascii="Times New Roman" w:hAnsi="Times New Roman" w:cs="Times New Roman"/>
                <w:sz w:val="24"/>
                <w:szCs w:val="24"/>
              </w:rPr>
              <w:lastRenderedPageBreak/>
              <w:t xml:space="preserve">01 mẫu nước thải tại bể </w:t>
            </w:r>
            <w:r w:rsidRPr="00D91512">
              <w:rPr>
                <w:rFonts w:ascii="Times New Roman" w:hAnsi="Times New Roman" w:cs="Times New Roman"/>
                <w:sz w:val="24"/>
                <w:szCs w:val="24"/>
                <w:lang w:val="vi-VN"/>
              </w:rPr>
              <w:t xml:space="preserve">điều hòa kết hợp sự cố </w:t>
            </w:r>
            <w:r w:rsidRPr="00D91512">
              <w:rPr>
                <w:rFonts w:ascii="Times New Roman" w:hAnsi="Times New Roman" w:cs="Times New Roman"/>
                <w:i/>
                <w:sz w:val="24"/>
                <w:szCs w:val="24"/>
              </w:rPr>
              <w:lastRenderedPageBreak/>
              <w:t>(chỉ lấy vào ngày đầu tiên)</w:t>
            </w:r>
            <w:r w:rsidRPr="00D91512">
              <w:rPr>
                <w:rFonts w:ascii="Times New Roman" w:hAnsi="Times New Roman" w:cs="Times New Roman"/>
                <w:sz w:val="24"/>
                <w:szCs w:val="24"/>
              </w:rPr>
              <w:t xml:space="preserve"> </w:t>
            </w:r>
          </w:p>
        </w:tc>
        <w:tc>
          <w:tcPr>
            <w:tcW w:w="1031" w:type="pct"/>
            <w:vMerge w:val="restart"/>
            <w:shd w:val="clear" w:color="auto" w:fill="auto"/>
            <w:vAlign w:val="center"/>
          </w:tcPr>
          <w:p w14:paraId="5D4AFEB3" w14:textId="77777777" w:rsidR="00D91512" w:rsidRPr="00D91512" w:rsidRDefault="00D91512" w:rsidP="00D91512">
            <w:pPr>
              <w:spacing w:before="40" w:after="40" w:line="240" w:lineRule="auto"/>
              <w:jc w:val="both"/>
              <w:rPr>
                <w:rFonts w:ascii="Times New Roman" w:hAnsi="Times New Roman" w:cs="Times New Roman"/>
                <w:sz w:val="24"/>
                <w:szCs w:val="24"/>
              </w:rPr>
            </w:pPr>
            <w:r w:rsidRPr="00D91512">
              <w:rPr>
                <w:rFonts w:ascii="Times New Roman" w:hAnsi="Times New Roman" w:cs="Times New Roman"/>
                <w:sz w:val="24"/>
                <w:szCs w:val="24"/>
              </w:rPr>
              <w:lastRenderedPageBreak/>
              <w:t xml:space="preserve">Lấy 01 mẫu đơn → phân tích kết quả và đánh giá hiệu quả xử </w:t>
            </w:r>
            <w:r w:rsidRPr="00D91512">
              <w:rPr>
                <w:rFonts w:ascii="Times New Roman" w:hAnsi="Times New Roman" w:cs="Times New Roman"/>
                <w:sz w:val="24"/>
                <w:szCs w:val="24"/>
              </w:rPr>
              <w:lastRenderedPageBreak/>
              <w:t>lý</w:t>
            </w:r>
          </w:p>
        </w:tc>
        <w:tc>
          <w:tcPr>
            <w:tcW w:w="915" w:type="pct"/>
            <w:vAlign w:val="center"/>
          </w:tcPr>
          <w:p w14:paraId="2119F664" w14:textId="76306801" w:rsidR="00D91512" w:rsidRPr="00D91512" w:rsidRDefault="00D91512" w:rsidP="00D91512">
            <w:pPr>
              <w:spacing w:before="40" w:after="40" w:line="240" w:lineRule="auto"/>
              <w:jc w:val="both"/>
              <w:rPr>
                <w:rFonts w:ascii="Times New Roman" w:hAnsi="Times New Roman" w:cs="Times New Roman"/>
                <w:sz w:val="24"/>
                <w:szCs w:val="24"/>
              </w:rPr>
            </w:pPr>
            <w:r w:rsidRPr="00D91512">
              <w:rPr>
                <w:rFonts w:ascii="Times New Roman" w:hAnsi="Times New Roman" w:cs="Times New Roman"/>
                <w:sz w:val="24"/>
                <w:szCs w:val="24"/>
              </w:rPr>
              <w:lastRenderedPageBreak/>
              <w:t>Nhiệt độ, độ màu, pH, TSS, COD,</w:t>
            </w:r>
            <w:r w:rsidRPr="00D91512">
              <w:rPr>
                <w:rFonts w:ascii="Times New Roman" w:hAnsi="Times New Roman" w:cs="Times New Roman"/>
                <w:sz w:val="24"/>
                <w:szCs w:val="24"/>
                <w:lang w:val="vi-VN"/>
              </w:rPr>
              <w:t xml:space="preserve"> Amoni</w:t>
            </w:r>
            <w:r w:rsidRPr="00D91512">
              <w:rPr>
                <w:rFonts w:ascii="Times New Roman" w:hAnsi="Times New Roman" w:cs="Times New Roman"/>
                <w:sz w:val="24"/>
                <w:szCs w:val="24"/>
              </w:rPr>
              <w:t>,</w:t>
            </w:r>
            <w:r w:rsidRPr="00D91512">
              <w:rPr>
                <w:rFonts w:ascii="Times New Roman" w:hAnsi="Times New Roman" w:cs="Times New Roman"/>
                <w:sz w:val="24"/>
                <w:szCs w:val="24"/>
                <w:lang w:val="vi-VN"/>
              </w:rPr>
              <w:t xml:space="preserve"> BOD, tổng N, </w:t>
            </w:r>
            <w:r w:rsidRPr="00D91512">
              <w:rPr>
                <w:rFonts w:ascii="Times New Roman" w:hAnsi="Times New Roman" w:cs="Times New Roman"/>
                <w:sz w:val="24"/>
                <w:szCs w:val="24"/>
                <w:lang w:val="vi-VN"/>
              </w:rPr>
              <w:lastRenderedPageBreak/>
              <w:t>tổng P, Coliform,</w:t>
            </w:r>
            <w:r w:rsidRPr="00D91512">
              <w:rPr>
                <w:rFonts w:ascii="Times New Roman" w:hAnsi="Times New Roman" w:cs="Times New Roman"/>
                <w:sz w:val="24"/>
                <w:szCs w:val="24"/>
              </w:rPr>
              <w:t xml:space="preserve"> </w:t>
            </w:r>
            <w:r w:rsidRPr="00D91512">
              <w:rPr>
                <w:rFonts w:ascii="Times New Roman" w:hAnsi="Times New Roman" w:cs="Times New Roman"/>
                <w:sz w:val="24"/>
                <w:szCs w:val="24"/>
                <w:lang w:val="vi-VN"/>
              </w:rPr>
              <w:t>Clo dư</w:t>
            </w:r>
            <w:r w:rsidRPr="00D91512">
              <w:rPr>
                <w:rFonts w:ascii="Times New Roman" w:hAnsi="Times New Roman" w:cs="Times New Roman"/>
                <w:sz w:val="24"/>
                <w:szCs w:val="24"/>
              </w:rPr>
              <w:t xml:space="preserve">, Crom VI, </w:t>
            </w:r>
            <w:r w:rsidRPr="00D91512">
              <w:rPr>
                <w:rFonts w:ascii="Times New Roman" w:hAnsi="Times New Roman" w:cs="Times New Roman"/>
                <w:sz w:val="24"/>
                <w:szCs w:val="24"/>
                <w:lang w:eastAsia="ja-JP"/>
              </w:rPr>
              <w:t>Crom III,</w:t>
            </w:r>
            <w:r w:rsidRPr="00D91512">
              <w:rPr>
                <w:rFonts w:ascii="Times New Roman" w:hAnsi="Times New Roman" w:cs="Times New Roman"/>
                <w:sz w:val="24"/>
                <w:szCs w:val="24"/>
              </w:rPr>
              <w:t xml:space="preserve"> </w:t>
            </w:r>
            <w:r w:rsidRPr="00D91512">
              <w:rPr>
                <w:rFonts w:ascii="Times New Roman" w:hAnsi="Times New Roman" w:cs="Times New Roman"/>
                <w:sz w:val="24"/>
                <w:szCs w:val="24"/>
                <w:lang w:eastAsia="ja-JP"/>
              </w:rPr>
              <w:t>Fe, Cu, Zn, Sunfua, tổng dầu mỡ khoáng</w:t>
            </w:r>
          </w:p>
        </w:tc>
        <w:tc>
          <w:tcPr>
            <w:tcW w:w="944" w:type="pct"/>
            <w:vMerge w:val="restart"/>
            <w:vAlign w:val="center"/>
          </w:tcPr>
          <w:p w14:paraId="7C0E1A3D" w14:textId="3A9625BF" w:rsidR="00D91512" w:rsidRPr="00D91512" w:rsidRDefault="00D91512" w:rsidP="00D91512">
            <w:pPr>
              <w:spacing w:before="40" w:after="40" w:line="240" w:lineRule="auto"/>
              <w:jc w:val="center"/>
              <w:rPr>
                <w:rFonts w:ascii="Times New Roman" w:hAnsi="Times New Roman" w:cs="Times New Roman"/>
                <w:sz w:val="24"/>
                <w:szCs w:val="24"/>
              </w:rPr>
            </w:pPr>
            <w:r w:rsidRPr="00D91512">
              <w:rPr>
                <w:rFonts w:ascii="Times New Roman" w:hAnsi="Times New Roman" w:cs="Times New Roman"/>
                <w:sz w:val="24"/>
                <w:szCs w:val="24"/>
              </w:rPr>
              <w:lastRenderedPageBreak/>
              <w:t xml:space="preserve">QCVN 40:2011/BTNMT, </w:t>
            </w:r>
            <w:r w:rsidRPr="00D91512">
              <w:rPr>
                <w:rFonts w:ascii="Times New Roman" w:hAnsi="Times New Roman" w:cs="Times New Roman"/>
                <w:sz w:val="24"/>
                <w:szCs w:val="24"/>
              </w:rPr>
              <w:br/>
            </w:r>
            <w:r w:rsidRPr="00D91512">
              <w:rPr>
                <w:rFonts w:ascii="Times New Roman" w:hAnsi="Times New Roman" w:cs="Times New Roman"/>
                <w:sz w:val="24"/>
                <w:szCs w:val="24"/>
              </w:rPr>
              <w:lastRenderedPageBreak/>
              <w:t>cột B</w:t>
            </w:r>
          </w:p>
        </w:tc>
        <w:tc>
          <w:tcPr>
            <w:tcW w:w="363" w:type="pct"/>
            <w:vAlign w:val="center"/>
          </w:tcPr>
          <w:p w14:paraId="4411940A" w14:textId="77777777" w:rsidR="00D91512" w:rsidRPr="00D91512" w:rsidRDefault="00D91512" w:rsidP="00D91512">
            <w:pPr>
              <w:spacing w:before="40" w:after="40" w:line="240" w:lineRule="auto"/>
              <w:jc w:val="center"/>
              <w:rPr>
                <w:rFonts w:ascii="Times New Roman" w:hAnsi="Times New Roman" w:cs="Times New Roman"/>
                <w:sz w:val="24"/>
                <w:szCs w:val="24"/>
              </w:rPr>
            </w:pPr>
            <w:r w:rsidRPr="00D91512">
              <w:rPr>
                <w:rFonts w:ascii="Times New Roman" w:hAnsi="Times New Roman" w:cs="Times New Roman"/>
                <w:sz w:val="24"/>
                <w:szCs w:val="24"/>
              </w:rPr>
              <w:lastRenderedPageBreak/>
              <w:t>01 mẫu</w:t>
            </w:r>
          </w:p>
        </w:tc>
      </w:tr>
      <w:tr w:rsidR="00D91512" w:rsidRPr="00D91512" w14:paraId="3ADA7F11" w14:textId="77777777" w:rsidTr="00EF390A">
        <w:trPr>
          <w:trHeight w:val="482"/>
        </w:trPr>
        <w:tc>
          <w:tcPr>
            <w:tcW w:w="985" w:type="pct"/>
            <w:vMerge/>
            <w:shd w:val="clear" w:color="auto" w:fill="auto"/>
            <w:vAlign w:val="center"/>
          </w:tcPr>
          <w:p w14:paraId="69827248" w14:textId="77777777" w:rsidR="00D91512" w:rsidRPr="00D91512" w:rsidRDefault="00D91512" w:rsidP="00D91512">
            <w:pPr>
              <w:spacing w:before="40" w:after="40" w:line="240" w:lineRule="auto"/>
              <w:jc w:val="center"/>
              <w:rPr>
                <w:rFonts w:ascii="Times New Roman" w:hAnsi="Times New Roman" w:cs="Times New Roman"/>
                <w:sz w:val="24"/>
                <w:szCs w:val="24"/>
              </w:rPr>
            </w:pPr>
          </w:p>
        </w:tc>
        <w:tc>
          <w:tcPr>
            <w:tcW w:w="762" w:type="pct"/>
            <w:vAlign w:val="center"/>
          </w:tcPr>
          <w:p w14:paraId="4C671D48" w14:textId="00AAFC1A" w:rsidR="00D91512" w:rsidRPr="00D91512" w:rsidRDefault="00D91512" w:rsidP="00D91512">
            <w:pPr>
              <w:spacing w:before="40" w:after="40" w:line="240" w:lineRule="auto"/>
              <w:jc w:val="both"/>
              <w:rPr>
                <w:rFonts w:ascii="Times New Roman" w:hAnsi="Times New Roman" w:cs="Times New Roman"/>
                <w:sz w:val="24"/>
                <w:szCs w:val="24"/>
              </w:rPr>
            </w:pPr>
            <w:r w:rsidRPr="00D91512">
              <w:rPr>
                <w:rFonts w:ascii="Times New Roman" w:hAnsi="Times New Roman" w:cs="Times New Roman"/>
                <w:sz w:val="24"/>
                <w:szCs w:val="24"/>
              </w:rPr>
              <w:t xml:space="preserve">01 mẫu nước thải tại bể </w:t>
            </w:r>
            <w:r w:rsidRPr="00D91512">
              <w:rPr>
                <w:rFonts w:ascii="Times New Roman" w:hAnsi="Times New Roman" w:cs="Times New Roman"/>
                <w:sz w:val="24"/>
                <w:szCs w:val="24"/>
                <w:lang w:val="vi-VN"/>
              </w:rPr>
              <w:t xml:space="preserve">chứa nước sau xử lý </w:t>
            </w:r>
            <w:r w:rsidRPr="00D91512">
              <w:rPr>
                <w:rFonts w:ascii="Times New Roman" w:hAnsi="Times New Roman" w:cs="Times New Roman"/>
                <w:i/>
                <w:sz w:val="24"/>
                <w:szCs w:val="24"/>
              </w:rPr>
              <w:t>(lấy liên tiếp trong 3 ngày)</w:t>
            </w:r>
          </w:p>
        </w:tc>
        <w:tc>
          <w:tcPr>
            <w:tcW w:w="1031" w:type="pct"/>
            <w:vMerge/>
            <w:shd w:val="clear" w:color="auto" w:fill="auto"/>
            <w:vAlign w:val="center"/>
          </w:tcPr>
          <w:p w14:paraId="2ADB26ED" w14:textId="77777777" w:rsidR="00D91512" w:rsidRPr="00D91512" w:rsidRDefault="00D91512" w:rsidP="00D91512">
            <w:pPr>
              <w:spacing w:before="40" w:after="40" w:line="240" w:lineRule="auto"/>
              <w:jc w:val="both"/>
              <w:rPr>
                <w:rFonts w:ascii="Times New Roman" w:hAnsi="Times New Roman" w:cs="Times New Roman"/>
                <w:sz w:val="24"/>
                <w:szCs w:val="24"/>
              </w:rPr>
            </w:pPr>
          </w:p>
        </w:tc>
        <w:tc>
          <w:tcPr>
            <w:tcW w:w="915" w:type="pct"/>
            <w:vAlign w:val="center"/>
          </w:tcPr>
          <w:p w14:paraId="34712EC9" w14:textId="3A12E6A0" w:rsidR="00D91512" w:rsidRPr="00D91512" w:rsidRDefault="00D91512" w:rsidP="00D91512">
            <w:pPr>
              <w:spacing w:before="40" w:after="40" w:line="240" w:lineRule="auto"/>
              <w:jc w:val="both"/>
              <w:rPr>
                <w:rFonts w:ascii="Times New Roman" w:hAnsi="Times New Roman" w:cs="Times New Roman"/>
                <w:sz w:val="24"/>
                <w:szCs w:val="24"/>
              </w:rPr>
            </w:pPr>
            <w:r w:rsidRPr="00D91512">
              <w:rPr>
                <w:rFonts w:ascii="Times New Roman" w:hAnsi="Times New Roman" w:cs="Times New Roman"/>
                <w:sz w:val="24"/>
                <w:szCs w:val="24"/>
              </w:rPr>
              <w:t>Nhiệt độ, độ màu, pH, TSS, COD,</w:t>
            </w:r>
            <w:r w:rsidRPr="00D91512">
              <w:rPr>
                <w:rFonts w:ascii="Times New Roman" w:hAnsi="Times New Roman" w:cs="Times New Roman"/>
                <w:sz w:val="24"/>
                <w:szCs w:val="24"/>
                <w:lang w:val="vi-VN"/>
              </w:rPr>
              <w:t xml:space="preserve"> Amoni</w:t>
            </w:r>
            <w:r w:rsidRPr="00D91512">
              <w:rPr>
                <w:rFonts w:ascii="Times New Roman" w:hAnsi="Times New Roman" w:cs="Times New Roman"/>
                <w:sz w:val="24"/>
                <w:szCs w:val="24"/>
              </w:rPr>
              <w:t>,</w:t>
            </w:r>
            <w:r w:rsidRPr="00D91512">
              <w:rPr>
                <w:rFonts w:ascii="Times New Roman" w:hAnsi="Times New Roman" w:cs="Times New Roman"/>
                <w:sz w:val="24"/>
                <w:szCs w:val="24"/>
                <w:lang w:val="vi-VN"/>
              </w:rPr>
              <w:t xml:space="preserve"> BOD, tổng N, tổng P, Coliform,</w:t>
            </w:r>
            <w:r w:rsidRPr="00D91512">
              <w:rPr>
                <w:rFonts w:ascii="Times New Roman" w:hAnsi="Times New Roman" w:cs="Times New Roman"/>
                <w:sz w:val="24"/>
                <w:szCs w:val="24"/>
              </w:rPr>
              <w:t xml:space="preserve"> </w:t>
            </w:r>
            <w:r w:rsidRPr="00D91512">
              <w:rPr>
                <w:rFonts w:ascii="Times New Roman" w:hAnsi="Times New Roman" w:cs="Times New Roman"/>
                <w:sz w:val="24"/>
                <w:szCs w:val="24"/>
                <w:lang w:val="vi-VN"/>
              </w:rPr>
              <w:t>Clo dư</w:t>
            </w:r>
            <w:r w:rsidRPr="00D91512">
              <w:rPr>
                <w:rFonts w:ascii="Times New Roman" w:hAnsi="Times New Roman" w:cs="Times New Roman"/>
                <w:sz w:val="24"/>
                <w:szCs w:val="24"/>
              </w:rPr>
              <w:t xml:space="preserve">, Crom VI, </w:t>
            </w:r>
            <w:r w:rsidRPr="00D91512">
              <w:rPr>
                <w:rFonts w:ascii="Times New Roman" w:hAnsi="Times New Roman" w:cs="Times New Roman"/>
                <w:sz w:val="24"/>
                <w:szCs w:val="24"/>
                <w:lang w:eastAsia="ja-JP"/>
              </w:rPr>
              <w:t>Crom III,</w:t>
            </w:r>
            <w:r w:rsidRPr="00D91512">
              <w:rPr>
                <w:rFonts w:ascii="Times New Roman" w:hAnsi="Times New Roman" w:cs="Times New Roman"/>
                <w:sz w:val="24"/>
                <w:szCs w:val="24"/>
              </w:rPr>
              <w:t xml:space="preserve"> </w:t>
            </w:r>
            <w:r w:rsidRPr="00D91512">
              <w:rPr>
                <w:rFonts w:ascii="Times New Roman" w:hAnsi="Times New Roman" w:cs="Times New Roman"/>
                <w:sz w:val="24"/>
                <w:szCs w:val="24"/>
                <w:lang w:eastAsia="ja-JP"/>
              </w:rPr>
              <w:t>Fe, Cu, Zn, Sunfua, tổng dầu mỡ khoáng</w:t>
            </w:r>
          </w:p>
        </w:tc>
        <w:tc>
          <w:tcPr>
            <w:tcW w:w="944" w:type="pct"/>
            <w:vMerge/>
            <w:vAlign w:val="center"/>
          </w:tcPr>
          <w:p w14:paraId="751CA2F1" w14:textId="77777777" w:rsidR="00D91512" w:rsidRPr="00D91512" w:rsidRDefault="00D91512" w:rsidP="00D91512">
            <w:pPr>
              <w:spacing w:before="40" w:after="40" w:line="240" w:lineRule="auto"/>
              <w:jc w:val="both"/>
              <w:rPr>
                <w:rFonts w:ascii="Times New Roman" w:hAnsi="Times New Roman" w:cs="Times New Roman"/>
                <w:sz w:val="24"/>
                <w:szCs w:val="24"/>
              </w:rPr>
            </w:pPr>
          </w:p>
        </w:tc>
        <w:tc>
          <w:tcPr>
            <w:tcW w:w="363" w:type="pct"/>
            <w:vAlign w:val="center"/>
          </w:tcPr>
          <w:p w14:paraId="66A3F428" w14:textId="77777777" w:rsidR="00D91512" w:rsidRPr="00D91512" w:rsidRDefault="00D91512" w:rsidP="00D91512">
            <w:pPr>
              <w:spacing w:before="40" w:after="40" w:line="240" w:lineRule="auto"/>
              <w:jc w:val="center"/>
              <w:rPr>
                <w:rFonts w:ascii="Times New Roman" w:hAnsi="Times New Roman" w:cs="Times New Roman"/>
                <w:sz w:val="24"/>
                <w:szCs w:val="24"/>
              </w:rPr>
            </w:pPr>
            <w:r w:rsidRPr="00D91512">
              <w:rPr>
                <w:rFonts w:ascii="Times New Roman" w:hAnsi="Times New Roman" w:cs="Times New Roman"/>
                <w:sz w:val="24"/>
                <w:szCs w:val="24"/>
              </w:rPr>
              <w:t>03 mẫu</w:t>
            </w:r>
          </w:p>
        </w:tc>
      </w:tr>
      <w:tr w:rsidR="00D91512" w:rsidRPr="00D91512" w14:paraId="16E06A1B" w14:textId="77777777" w:rsidTr="008A76DE">
        <w:trPr>
          <w:trHeight w:val="482"/>
        </w:trPr>
        <w:tc>
          <w:tcPr>
            <w:tcW w:w="985" w:type="pct"/>
            <w:shd w:val="clear" w:color="auto" w:fill="auto"/>
            <w:vAlign w:val="center"/>
          </w:tcPr>
          <w:p w14:paraId="2CB6DDA6" w14:textId="411D60D5" w:rsidR="008A76DE" w:rsidRPr="00D91512" w:rsidRDefault="00D91512" w:rsidP="00D91512">
            <w:pPr>
              <w:spacing w:before="40" w:after="40" w:line="240" w:lineRule="auto"/>
              <w:jc w:val="center"/>
              <w:rPr>
                <w:rFonts w:ascii="Times New Roman" w:hAnsi="Times New Roman" w:cs="Times New Roman"/>
                <w:sz w:val="24"/>
                <w:szCs w:val="24"/>
              </w:rPr>
            </w:pPr>
            <w:r w:rsidRPr="00D91512">
              <w:rPr>
                <w:rFonts w:ascii="Times New Roman" w:hAnsi="Times New Roman" w:cs="Times New Roman"/>
                <w:sz w:val="24"/>
                <w:szCs w:val="24"/>
                <w:lang w:val="vi-VN"/>
              </w:rPr>
              <w:t>Hệ thống thu gom, xử lý hơi hóa chất từ quá trình cân đong, pha hóa chất</w:t>
            </w:r>
            <w:r w:rsidR="008A76DE" w:rsidRPr="00D91512">
              <w:rPr>
                <w:rFonts w:ascii="Times New Roman" w:hAnsi="Times New Roman" w:cs="Times New Roman"/>
                <w:sz w:val="24"/>
                <w:szCs w:val="24"/>
                <w:lang w:val="vi-VN"/>
              </w:rPr>
              <w:br/>
            </w:r>
            <w:r w:rsidR="008A76DE" w:rsidRPr="00D91512">
              <w:rPr>
                <w:rFonts w:ascii="Times New Roman" w:hAnsi="Times New Roman" w:cs="Times New Roman"/>
                <w:sz w:val="24"/>
                <w:szCs w:val="24"/>
              </w:rPr>
              <w:t xml:space="preserve">1 lần/ngày </w:t>
            </w:r>
            <w:r w:rsidR="008A76DE" w:rsidRPr="00D91512">
              <w:rPr>
                <w:rFonts w:ascii="Times New Roman" w:hAnsi="Times New Roman" w:cs="Times New Roman"/>
                <w:sz w:val="24"/>
                <w:szCs w:val="24"/>
              </w:rPr>
              <w:br/>
              <w:t>(lấy liên tiếp trong 3 ngày)</w:t>
            </w:r>
          </w:p>
        </w:tc>
        <w:tc>
          <w:tcPr>
            <w:tcW w:w="762" w:type="pct"/>
            <w:vAlign w:val="center"/>
          </w:tcPr>
          <w:p w14:paraId="7E61E432" w14:textId="4EFA6128" w:rsidR="008A76DE" w:rsidRPr="00D91512" w:rsidRDefault="008A76DE" w:rsidP="00D91512">
            <w:pPr>
              <w:spacing w:before="40" w:after="40" w:line="240" w:lineRule="auto"/>
              <w:jc w:val="both"/>
              <w:rPr>
                <w:rFonts w:ascii="Times New Roman" w:hAnsi="Times New Roman" w:cs="Times New Roman"/>
                <w:sz w:val="24"/>
                <w:szCs w:val="24"/>
              </w:rPr>
            </w:pPr>
            <w:r w:rsidRPr="00D91512">
              <w:rPr>
                <w:rFonts w:ascii="Times New Roman" w:hAnsi="Times New Roman" w:cs="Times New Roman"/>
                <w:sz w:val="24"/>
                <w:szCs w:val="24"/>
                <w:lang w:val="vi-VN"/>
              </w:rPr>
              <w:t>0</w:t>
            </w:r>
            <w:r w:rsidR="00D91512" w:rsidRPr="00D91512">
              <w:rPr>
                <w:rFonts w:ascii="Times New Roman" w:hAnsi="Times New Roman" w:cs="Times New Roman"/>
                <w:sz w:val="24"/>
                <w:szCs w:val="24"/>
                <w:lang w:val="vi-VN"/>
              </w:rPr>
              <w:t>1</w:t>
            </w:r>
            <w:r w:rsidRPr="00D91512">
              <w:rPr>
                <w:rFonts w:ascii="Times New Roman" w:hAnsi="Times New Roman" w:cs="Times New Roman"/>
                <w:sz w:val="24"/>
                <w:szCs w:val="24"/>
                <w:lang w:val="vi-VN"/>
              </w:rPr>
              <w:t xml:space="preserve"> mẫu khí thải tại ống  thoát khí thải sau xử lý </w:t>
            </w:r>
            <w:r w:rsidRPr="00D91512">
              <w:rPr>
                <w:rFonts w:ascii="Times New Roman" w:hAnsi="Times New Roman" w:cs="Times New Roman"/>
                <w:i/>
                <w:sz w:val="24"/>
                <w:szCs w:val="24"/>
              </w:rPr>
              <w:t>(lấy liên tiếp trong 3 ngày)</w:t>
            </w:r>
          </w:p>
        </w:tc>
        <w:tc>
          <w:tcPr>
            <w:tcW w:w="1031" w:type="pct"/>
            <w:shd w:val="clear" w:color="auto" w:fill="auto"/>
            <w:vAlign w:val="center"/>
          </w:tcPr>
          <w:p w14:paraId="0C7C4987" w14:textId="54FC6389" w:rsidR="008A76DE" w:rsidRPr="00D91512" w:rsidRDefault="008A76DE" w:rsidP="00D91512">
            <w:pPr>
              <w:spacing w:before="40" w:after="40" w:line="240" w:lineRule="auto"/>
              <w:jc w:val="both"/>
              <w:rPr>
                <w:rFonts w:ascii="Times New Roman" w:hAnsi="Times New Roman" w:cs="Times New Roman"/>
                <w:sz w:val="24"/>
                <w:szCs w:val="24"/>
              </w:rPr>
            </w:pPr>
            <w:r w:rsidRPr="00D91512">
              <w:rPr>
                <w:rFonts w:ascii="Times New Roman" w:hAnsi="Times New Roman" w:cs="Times New Roman"/>
                <w:sz w:val="24"/>
                <w:szCs w:val="24"/>
                <w:lang w:val="vi-VN"/>
              </w:rPr>
              <w:t>Lấy 01 mẫu đơn → phân tích kết quả và đánh giá hiệu quả xử lý</w:t>
            </w:r>
          </w:p>
        </w:tc>
        <w:tc>
          <w:tcPr>
            <w:tcW w:w="915" w:type="pct"/>
            <w:vAlign w:val="center"/>
          </w:tcPr>
          <w:p w14:paraId="171D8129" w14:textId="04A8D22F" w:rsidR="008A76DE" w:rsidRPr="00D91512" w:rsidRDefault="00D91512" w:rsidP="00D91512">
            <w:pPr>
              <w:spacing w:before="40" w:after="40" w:line="240" w:lineRule="auto"/>
              <w:jc w:val="center"/>
              <w:rPr>
                <w:rFonts w:ascii="Times New Roman" w:hAnsi="Times New Roman" w:cs="Times New Roman"/>
                <w:sz w:val="24"/>
                <w:szCs w:val="24"/>
                <w:lang w:val="vi-VN"/>
              </w:rPr>
            </w:pPr>
            <w:r w:rsidRPr="00D91512">
              <w:rPr>
                <w:rFonts w:ascii="Times New Roman" w:hAnsi="Times New Roman" w:cs="Times New Roman"/>
                <w:bCs/>
                <w:sz w:val="24"/>
                <w:szCs w:val="24"/>
                <w:lang w:val="vi-VN"/>
              </w:rPr>
              <w:t>Lưu lượng, Metanol, Dietylamin, Trietylamin</w:t>
            </w:r>
          </w:p>
        </w:tc>
        <w:tc>
          <w:tcPr>
            <w:tcW w:w="944" w:type="pct"/>
            <w:vAlign w:val="center"/>
          </w:tcPr>
          <w:p w14:paraId="172A88B3" w14:textId="77777777" w:rsidR="008A76DE" w:rsidRPr="00D91512" w:rsidRDefault="008A76DE" w:rsidP="00D91512">
            <w:pPr>
              <w:spacing w:before="40" w:after="40" w:line="240" w:lineRule="auto"/>
              <w:jc w:val="center"/>
              <w:rPr>
                <w:rFonts w:ascii="Times New Roman" w:hAnsi="Times New Roman" w:cs="Times New Roman"/>
                <w:sz w:val="24"/>
                <w:szCs w:val="24"/>
              </w:rPr>
            </w:pPr>
            <w:r w:rsidRPr="00D91512">
              <w:rPr>
                <w:rFonts w:ascii="Times New Roman" w:hAnsi="Times New Roman" w:cs="Times New Roman"/>
                <w:sz w:val="24"/>
                <w:szCs w:val="24"/>
              </w:rPr>
              <w:t xml:space="preserve">QCVN 19:2009/BTNMT, </w:t>
            </w:r>
            <w:r w:rsidRPr="00D91512">
              <w:rPr>
                <w:rFonts w:ascii="Times New Roman" w:hAnsi="Times New Roman" w:cs="Times New Roman"/>
                <w:sz w:val="24"/>
                <w:szCs w:val="24"/>
              </w:rPr>
              <w:br/>
              <w:t>cột B với Kp = 0,</w:t>
            </w:r>
            <w:r w:rsidR="00D91512" w:rsidRPr="00D91512">
              <w:rPr>
                <w:rFonts w:ascii="Times New Roman" w:hAnsi="Times New Roman" w:cs="Times New Roman"/>
                <w:sz w:val="24"/>
                <w:szCs w:val="24"/>
                <w:lang w:val="vi-VN"/>
              </w:rPr>
              <w:t>9</w:t>
            </w:r>
            <w:r w:rsidRPr="00D91512">
              <w:rPr>
                <w:rFonts w:ascii="Times New Roman" w:hAnsi="Times New Roman" w:cs="Times New Roman"/>
                <w:sz w:val="24"/>
                <w:szCs w:val="24"/>
              </w:rPr>
              <w:t xml:space="preserve"> và Kv = 1</w:t>
            </w:r>
          </w:p>
          <w:p w14:paraId="61F0AF73" w14:textId="369DB5E5" w:rsidR="00D91512" w:rsidRPr="00D91512" w:rsidRDefault="00D91512" w:rsidP="00D91512">
            <w:pPr>
              <w:spacing w:before="40" w:after="40" w:line="240" w:lineRule="auto"/>
              <w:jc w:val="center"/>
              <w:rPr>
                <w:rFonts w:ascii="Times New Roman" w:hAnsi="Times New Roman" w:cs="Times New Roman"/>
                <w:sz w:val="24"/>
                <w:szCs w:val="24"/>
              </w:rPr>
            </w:pPr>
            <w:r w:rsidRPr="00D91512">
              <w:rPr>
                <w:rFonts w:ascii="Times New Roman" w:hAnsi="Times New Roman" w:cs="Times New Roman"/>
                <w:sz w:val="24"/>
                <w:szCs w:val="24"/>
                <w:lang w:val="vi-VN"/>
              </w:rPr>
              <w:t>QCVN 20:2009/BTNMT</w:t>
            </w:r>
          </w:p>
        </w:tc>
        <w:tc>
          <w:tcPr>
            <w:tcW w:w="363" w:type="pct"/>
            <w:vAlign w:val="center"/>
          </w:tcPr>
          <w:p w14:paraId="6987B966" w14:textId="601D6A7C" w:rsidR="008A76DE" w:rsidRPr="00D91512" w:rsidRDefault="008A76DE" w:rsidP="00D91512">
            <w:pPr>
              <w:spacing w:before="40" w:after="40" w:line="240" w:lineRule="auto"/>
              <w:jc w:val="center"/>
              <w:rPr>
                <w:rFonts w:ascii="Times New Roman" w:hAnsi="Times New Roman" w:cs="Times New Roman"/>
                <w:sz w:val="24"/>
                <w:szCs w:val="24"/>
              </w:rPr>
            </w:pPr>
            <w:r w:rsidRPr="00D91512">
              <w:rPr>
                <w:rFonts w:ascii="Times New Roman" w:hAnsi="Times New Roman" w:cs="Times New Roman"/>
                <w:sz w:val="24"/>
                <w:szCs w:val="24"/>
              </w:rPr>
              <w:t>03 mẫu</w:t>
            </w:r>
          </w:p>
        </w:tc>
      </w:tr>
      <w:tr w:rsidR="00D91512" w:rsidRPr="00D91512" w14:paraId="1B93EE08" w14:textId="77777777" w:rsidTr="008A76DE">
        <w:trPr>
          <w:trHeight w:val="482"/>
        </w:trPr>
        <w:tc>
          <w:tcPr>
            <w:tcW w:w="985" w:type="pct"/>
            <w:shd w:val="clear" w:color="auto" w:fill="auto"/>
            <w:vAlign w:val="center"/>
          </w:tcPr>
          <w:p w14:paraId="4A0BFF03" w14:textId="2C865907" w:rsidR="00D91512" w:rsidRPr="00D91512" w:rsidRDefault="00D91512" w:rsidP="00D91512">
            <w:pPr>
              <w:spacing w:before="40" w:after="40" w:line="240" w:lineRule="auto"/>
              <w:jc w:val="center"/>
              <w:rPr>
                <w:rFonts w:ascii="Times New Roman" w:hAnsi="Times New Roman" w:cs="Times New Roman"/>
                <w:sz w:val="24"/>
                <w:szCs w:val="24"/>
                <w:lang w:val="vi-VN"/>
              </w:rPr>
            </w:pPr>
            <w:r w:rsidRPr="00D91512">
              <w:rPr>
                <w:rFonts w:ascii="Times New Roman" w:hAnsi="Times New Roman" w:cs="Times New Roman"/>
                <w:sz w:val="24"/>
                <w:szCs w:val="24"/>
                <w:lang w:val="vi-VN"/>
              </w:rPr>
              <w:t>Hệ thống thu gom, xử lý hơi hóa chất từ nước thải nhuộm</w:t>
            </w:r>
            <w:r w:rsidRPr="00D91512">
              <w:rPr>
                <w:rFonts w:ascii="Times New Roman" w:hAnsi="Times New Roman" w:cs="Times New Roman"/>
                <w:sz w:val="24"/>
                <w:szCs w:val="24"/>
                <w:lang w:val="vi-VN"/>
              </w:rPr>
              <w:br/>
            </w:r>
            <w:r w:rsidRPr="00D91512">
              <w:rPr>
                <w:rFonts w:ascii="Times New Roman" w:hAnsi="Times New Roman" w:cs="Times New Roman"/>
                <w:sz w:val="24"/>
                <w:szCs w:val="24"/>
              </w:rPr>
              <w:t xml:space="preserve">1 lần/ngày </w:t>
            </w:r>
            <w:r w:rsidRPr="00D91512">
              <w:rPr>
                <w:rFonts w:ascii="Times New Roman" w:hAnsi="Times New Roman" w:cs="Times New Roman"/>
                <w:sz w:val="24"/>
                <w:szCs w:val="24"/>
              </w:rPr>
              <w:br/>
              <w:t>(lấy liên tiếp trong 3 ngày)</w:t>
            </w:r>
          </w:p>
        </w:tc>
        <w:tc>
          <w:tcPr>
            <w:tcW w:w="762" w:type="pct"/>
            <w:vAlign w:val="center"/>
          </w:tcPr>
          <w:p w14:paraId="4942E5AA" w14:textId="13046898" w:rsidR="00D91512" w:rsidRPr="00D91512" w:rsidRDefault="00D91512" w:rsidP="00D91512">
            <w:pPr>
              <w:spacing w:before="40" w:after="40" w:line="240" w:lineRule="auto"/>
              <w:jc w:val="both"/>
              <w:rPr>
                <w:rFonts w:ascii="Times New Roman" w:hAnsi="Times New Roman" w:cs="Times New Roman"/>
                <w:sz w:val="24"/>
                <w:szCs w:val="24"/>
                <w:lang w:val="vi-VN"/>
              </w:rPr>
            </w:pPr>
            <w:r w:rsidRPr="00D91512">
              <w:rPr>
                <w:rFonts w:ascii="Times New Roman" w:hAnsi="Times New Roman" w:cs="Times New Roman"/>
                <w:sz w:val="24"/>
                <w:szCs w:val="24"/>
                <w:lang w:val="vi-VN"/>
              </w:rPr>
              <w:t xml:space="preserve">01 mẫu khí thải tại ống  thoát khí thải sau xử lý </w:t>
            </w:r>
            <w:r w:rsidRPr="00D91512">
              <w:rPr>
                <w:rFonts w:ascii="Times New Roman" w:hAnsi="Times New Roman" w:cs="Times New Roman"/>
                <w:i/>
                <w:sz w:val="24"/>
                <w:szCs w:val="24"/>
              </w:rPr>
              <w:t>(lấy liên tiếp trong 3 ngày)</w:t>
            </w:r>
          </w:p>
        </w:tc>
        <w:tc>
          <w:tcPr>
            <w:tcW w:w="1031" w:type="pct"/>
            <w:shd w:val="clear" w:color="auto" w:fill="auto"/>
            <w:vAlign w:val="center"/>
          </w:tcPr>
          <w:p w14:paraId="267180DA" w14:textId="2B2D44DE" w:rsidR="00D91512" w:rsidRPr="00D91512" w:rsidRDefault="00D91512" w:rsidP="00D91512">
            <w:pPr>
              <w:spacing w:before="40" w:after="40" w:line="240" w:lineRule="auto"/>
              <w:jc w:val="both"/>
              <w:rPr>
                <w:rFonts w:ascii="Times New Roman" w:hAnsi="Times New Roman" w:cs="Times New Roman"/>
                <w:sz w:val="24"/>
                <w:szCs w:val="24"/>
                <w:lang w:val="vi-VN"/>
              </w:rPr>
            </w:pPr>
            <w:r w:rsidRPr="00D91512">
              <w:rPr>
                <w:rFonts w:ascii="Times New Roman" w:hAnsi="Times New Roman" w:cs="Times New Roman"/>
                <w:sz w:val="24"/>
                <w:szCs w:val="24"/>
                <w:lang w:val="vi-VN"/>
              </w:rPr>
              <w:t>Lấy 01 mẫu đơn → phân tích kết quả và đánh giá hiệu quả xử lý</w:t>
            </w:r>
          </w:p>
        </w:tc>
        <w:tc>
          <w:tcPr>
            <w:tcW w:w="915" w:type="pct"/>
            <w:vAlign w:val="center"/>
          </w:tcPr>
          <w:p w14:paraId="6B68F9B8" w14:textId="02B7D497" w:rsidR="00D91512" w:rsidRPr="00D91512" w:rsidRDefault="00D91512" w:rsidP="00D91512">
            <w:pPr>
              <w:spacing w:before="40" w:after="40" w:line="240" w:lineRule="auto"/>
              <w:jc w:val="center"/>
              <w:rPr>
                <w:rFonts w:ascii="Times New Roman" w:hAnsi="Times New Roman" w:cs="Times New Roman"/>
                <w:bCs/>
                <w:sz w:val="24"/>
                <w:szCs w:val="24"/>
                <w:lang w:val="vi-VN"/>
              </w:rPr>
            </w:pPr>
            <w:r w:rsidRPr="00D91512">
              <w:rPr>
                <w:rFonts w:ascii="Times New Roman" w:hAnsi="Times New Roman" w:cs="Times New Roman"/>
                <w:bCs/>
                <w:sz w:val="24"/>
                <w:szCs w:val="24"/>
                <w:lang w:val="vi-VN"/>
              </w:rPr>
              <w:t>Lưu lượng, Metanol, Dietylamin, Trietylamin</w:t>
            </w:r>
          </w:p>
        </w:tc>
        <w:tc>
          <w:tcPr>
            <w:tcW w:w="944" w:type="pct"/>
            <w:vAlign w:val="center"/>
          </w:tcPr>
          <w:p w14:paraId="61635376" w14:textId="77777777" w:rsidR="00D91512" w:rsidRPr="00D91512" w:rsidRDefault="00D91512" w:rsidP="00D91512">
            <w:pPr>
              <w:spacing w:before="40" w:after="40" w:line="240" w:lineRule="auto"/>
              <w:jc w:val="center"/>
              <w:rPr>
                <w:rFonts w:ascii="Times New Roman" w:hAnsi="Times New Roman" w:cs="Times New Roman"/>
                <w:sz w:val="24"/>
                <w:szCs w:val="24"/>
              </w:rPr>
            </w:pPr>
            <w:r w:rsidRPr="00D91512">
              <w:rPr>
                <w:rFonts w:ascii="Times New Roman" w:hAnsi="Times New Roman" w:cs="Times New Roman"/>
                <w:sz w:val="24"/>
                <w:szCs w:val="24"/>
              </w:rPr>
              <w:t xml:space="preserve">QCVN 19:2009/BTNMT, </w:t>
            </w:r>
            <w:r w:rsidRPr="00D91512">
              <w:rPr>
                <w:rFonts w:ascii="Times New Roman" w:hAnsi="Times New Roman" w:cs="Times New Roman"/>
                <w:sz w:val="24"/>
                <w:szCs w:val="24"/>
              </w:rPr>
              <w:br/>
              <w:t>cột B với Kp = 0,</w:t>
            </w:r>
            <w:r w:rsidRPr="00D91512">
              <w:rPr>
                <w:rFonts w:ascii="Times New Roman" w:hAnsi="Times New Roman" w:cs="Times New Roman"/>
                <w:sz w:val="24"/>
                <w:szCs w:val="24"/>
                <w:lang w:val="vi-VN"/>
              </w:rPr>
              <w:t>9</w:t>
            </w:r>
            <w:r w:rsidRPr="00D91512">
              <w:rPr>
                <w:rFonts w:ascii="Times New Roman" w:hAnsi="Times New Roman" w:cs="Times New Roman"/>
                <w:sz w:val="24"/>
                <w:szCs w:val="24"/>
              </w:rPr>
              <w:t xml:space="preserve"> và Kv = 1</w:t>
            </w:r>
          </w:p>
          <w:p w14:paraId="3540EF78" w14:textId="3A85AEF6" w:rsidR="00D91512" w:rsidRPr="00D91512" w:rsidRDefault="00D91512" w:rsidP="00D91512">
            <w:pPr>
              <w:spacing w:before="40" w:after="40" w:line="240" w:lineRule="auto"/>
              <w:jc w:val="center"/>
              <w:rPr>
                <w:rFonts w:ascii="Times New Roman" w:hAnsi="Times New Roman" w:cs="Times New Roman"/>
                <w:sz w:val="24"/>
                <w:szCs w:val="24"/>
              </w:rPr>
            </w:pPr>
            <w:r w:rsidRPr="00D91512">
              <w:rPr>
                <w:rFonts w:ascii="Times New Roman" w:hAnsi="Times New Roman" w:cs="Times New Roman"/>
                <w:sz w:val="24"/>
                <w:szCs w:val="24"/>
                <w:lang w:val="vi-VN"/>
              </w:rPr>
              <w:t>QCVN 20:2009/BTNMT</w:t>
            </w:r>
          </w:p>
        </w:tc>
        <w:tc>
          <w:tcPr>
            <w:tcW w:w="363" w:type="pct"/>
            <w:vAlign w:val="center"/>
          </w:tcPr>
          <w:p w14:paraId="172FB087" w14:textId="3595DCB9" w:rsidR="00D91512" w:rsidRPr="00D91512" w:rsidRDefault="00D91512" w:rsidP="00D91512">
            <w:pPr>
              <w:spacing w:before="40" w:after="40" w:line="240" w:lineRule="auto"/>
              <w:jc w:val="center"/>
              <w:rPr>
                <w:rFonts w:ascii="Times New Roman" w:hAnsi="Times New Roman" w:cs="Times New Roman"/>
                <w:sz w:val="24"/>
                <w:szCs w:val="24"/>
              </w:rPr>
            </w:pPr>
            <w:r w:rsidRPr="00D91512">
              <w:rPr>
                <w:rFonts w:ascii="Times New Roman" w:hAnsi="Times New Roman" w:cs="Times New Roman"/>
                <w:sz w:val="24"/>
                <w:szCs w:val="24"/>
              </w:rPr>
              <w:t>03 mẫu</w:t>
            </w:r>
          </w:p>
        </w:tc>
      </w:tr>
      <w:tr w:rsidR="00D91512" w:rsidRPr="00D91512" w14:paraId="76E691E8" w14:textId="77777777" w:rsidTr="008A76DE">
        <w:trPr>
          <w:trHeight w:val="482"/>
        </w:trPr>
        <w:tc>
          <w:tcPr>
            <w:tcW w:w="985" w:type="pct"/>
            <w:shd w:val="clear" w:color="auto" w:fill="auto"/>
            <w:vAlign w:val="center"/>
          </w:tcPr>
          <w:p w14:paraId="1E6B5E0F" w14:textId="64AD8FD3" w:rsidR="008A76DE" w:rsidRPr="00D91512" w:rsidRDefault="008A76DE" w:rsidP="00D91512">
            <w:pPr>
              <w:spacing w:before="40" w:after="40" w:line="240" w:lineRule="auto"/>
              <w:jc w:val="center"/>
              <w:rPr>
                <w:rFonts w:ascii="Times New Roman" w:hAnsi="Times New Roman" w:cs="Times New Roman"/>
                <w:sz w:val="24"/>
                <w:szCs w:val="24"/>
                <w:lang w:val="vi-VN"/>
              </w:rPr>
            </w:pPr>
            <w:r w:rsidRPr="00D91512">
              <w:rPr>
                <w:rFonts w:ascii="Times New Roman" w:hAnsi="Times New Roman" w:cs="Times New Roman"/>
                <w:sz w:val="24"/>
                <w:szCs w:val="24"/>
                <w:lang w:val="vi-VN"/>
              </w:rPr>
              <w:t>Hệ thống thu gom, xử lý khí thải cho lò hơi</w:t>
            </w:r>
            <w:r w:rsidR="00D91512" w:rsidRPr="00D91512">
              <w:rPr>
                <w:rFonts w:ascii="Times New Roman" w:hAnsi="Times New Roman" w:cs="Times New Roman"/>
                <w:sz w:val="24"/>
                <w:szCs w:val="24"/>
                <w:lang w:val="vi-VN"/>
              </w:rPr>
              <w:t xml:space="preserve"> số 1 công suất 8 tấn hơi/giờ </w:t>
            </w:r>
            <w:r w:rsidRPr="00D91512">
              <w:rPr>
                <w:rFonts w:ascii="Times New Roman" w:hAnsi="Times New Roman" w:cs="Times New Roman"/>
                <w:sz w:val="24"/>
                <w:szCs w:val="24"/>
                <w:lang w:val="vi-VN"/>
              </w:rPr>
              <w:br/>
            </w:r>
            <w:r w:rsidRPr="00D91512">
              <w:rPr>
                <w:rFonts w:ascii="Times New Roman" w:hAnsi="Times New Roman" w:cs="Times New Roman"/>
                <w:sz w:val="24"/>
                <w:szCs w:val="24"/>
              </w:rPr>
              <w:t xml:space="preserve">1 lần/ngày </w:t>
            </w:r>
            <w:r w:rsidRPr="00D91512">
              <w:rPr>
                <w:rFonts w:ascii="Times New Roman" w:hAnsi="Times New Roman" w:cs="Times New Roman"/>
                <w:sz w:val="24"/>
                <w:szCs w:val="24"/>
              </w:rPr>
              <w:br/>
              <w:t>(lấy liên tiếp trong 3 ngày)</w:t>
            </w:r>
          </w:p>
        </w:tc>
        <w:tc>
          <w:tcPr>
            <w:tcW w:w="762" w:type="pct"/>
            <w:vAlign w:val="center"/>
          </w:tcPr>
          <w:p w14:paraId="18042AC3" w14:textId="5C13919E" w:rsidR="008A76DE" w:rsidRPr="00D91512" w:rsidRDefault="008A76DE" w:rsidP="00D91512">
            <w:pPr>
              <w:spacing w:before="40" w:after="40" w:line="240" w:lineRule="auto"/>
              <w:jc w:val="both"/>
              <w:rPr>
                <w:rFonts w:ascii="Times New Roman" w:hAnsi="Times New Roman" w:cs="Times New Roman"/>
                <w:sz w:val="24"/>
                <w:szCs w:val="24"/>
              </w:rPr>
            </w:pPr>
            <w:r w:rsidRPr="00D91512">
              <w:rPr>
                <w:rFonts w:ascii="Times New Roman" w:hAnsi="Times New Roman" w:cs="Times New Roman"/>
                <w:sz w:val="24"/>
                <w:szCs w:val="24"/>
                <w:lang w:val="vi-VN"/>
              </w:rPr>
              <w:t xml:space="preserve">01 mẫu khí thải tại ống khói thoát khí thải sau xử lý </w:t>
            </w:r>
            <w:r w:rsidRPr="00D91512">
              <w:rPr>
                <w:rFonts w:ascii="Times New Roman" w:hAnsi="Times New Roman" w:cs="Times New Roman"/>
                <w:i/>
                <w:sz w:val="24"/>
                <w:szCs w:val="24"/>
              </w:rPr>
              <w:t>(lấy liên tiếp trong 3 ngày)</w:t>
            </w:r>
          </w:p>
        </w:tc>
        <w:tc>
          <w:tcPr>
            <w:tcW w:w="1031" w:type="pct"/>
            <w:shd w:val="clear" w:color="auto" w:fill="auto"/>
            <w:vAlign w:val="center"/>
          </w:tcPr>
          <w:p w14:paraId="72E92EFD" w14:textId="7EACC074" w:rsidR="008A76DE" w:rsidRPr="00D91512" w:rsidRDefault="008A76DE" w:rsidP="00D91512">
            <w:pPr>
              <w:spacing w:before="40" w:after="40" w:line="240" w:lineRule="auto"/>
              <w:jc w:val="both"/>
              <w:rPr>
                <w:rFonts w:ascii="Times New Roman" w:hAnsi="Times New Roman" w:cs="Times New Roman"/>
                <w:sz w:val="24"/>
                <w:szCs w:val="24"/>
              </w:rPr>
            </w:pPr>
            <w:r w:rsidRPr="00D91512">
              <w:rPr>
                <w:rFonts w:ascii="Times New Roman" w:hAnsi="Times New Roman" w:cs="Times New Roman"/>
                <w:sz w:val="24"/>
                <w:szCs w:val="24"/>
                <w:lang w:val="vi-VN"/>
              </w:rPr>
              <w:t>Lấy 01 mẫu đơn → phân tích kết quả và đánh giá hiệu quả xử lý</w:t>
            </w:r>
          </w:p>
        </w:tc>
        <w:tc>
          <w:tcPr>
            <w:tcW w:w="915" w:type="pct"/>
            <w:vAlign w:val="center"/>
          </w:tcPr>
          <w:p w14:paraId="76BC89EE" w14:textId="2919B42D" w:rsidR="008A76DE" w:rsidRPr="00D91512" w:rsidRDefault="008A76DE" w:rsidP="00D91512">
            <w:pPr>
              <w:spacing w:before="40" w:after="40" w:line="240" w:lineRule="auto"/>
              <w:jc w:val="center"/>
              <w:rPr>
                <w:rFonts w:ascii="Times New Roman" w:hAnsi="Times New Roman" w:cs="Times New Roman"/>
                <w:sz w:val="24"/>
                <w:szCs w:val="24"/>
              </w:rPr>
            </w:pPr>
            <w:r w:rsidRPr="00D91512">
              <w:rPr>
                <w:rFonts w:ascii="Times New Roman" w:hAnsi="Times New Roman" w:cs="Times New Roman"/>
                <w:bCs/>
                <w:sz w:val="24"/>
                <w:szCs w:val="24"/>
                <w:lang w:val="vi-VN"/>
              </w:rPr>
              <w:t>Lưu lượng, bụi tổng, CO, SO</w:t>
            </w:r>
            <w:r w:rsidRPr="00D91512">
              <w:rPr>
                <w:rFonts w:ascii="Times New Roman" w:hAnsi="Times New Roman" w:cs="Times New Roman"/>
                <w:bCs/>
                <w:sz w:val="24"/>
                <w:szCs w:val="24"/>
                <w:vertAlign w:val="subscript"/>
                <w:lang w:val="vi-VN"/>
              </w:rPr>
              <w:t>2</w:t>
            </w:r>
            <w:r w:rsidRPr="00D91512">
              <w:rPr>
                <w:rFonts w:ascii="Times New Roman" w:hAnsi="Times New Roman" w:cs="Times New Roman"/>
                <w:bCs/>
                <w:sz w:val="24"/>
                <w:szCs w:val="24"/>
                <w:lang w:val="vi-VN"/>
              </w:rPr>
              <w:t>, NO</w:t>
            </w:r>
            <w:r w:rsidRPr="00D91512">
              <w:rPr>
                <w:rFonts w:ascii="Times New Roman" w:hAnsi="Times New Roman" w:cs="Times New Roman"/>
                <w:bCs/>
                <w:sz w:val="24"/>
                <w:szCs w:val="24"/>
                <w:vertAlign w:val="subscript"/>
                <w:lang w:val="vi-VN"/>
              </w:rPr>
              <w:t>X</w:t>
            </w:r>
          </w:p>
        </w:tc>
        <w:tc>
          <w:tcPr>
            <w:tcW w:w="944" w:type="pct"/>
            <w:vAlign w:val="center"/>
          </w:tcPr>
          <w:p w14:paraId="3A047090" w14:textId="764297AC" w:rsidR="008A76DE" w:rsidRPr="00D91512" w:rsidRDefault="008A76DE" w:rsidP="00D91512">
            <w:pPr>
              <w:spacing w:before="40" w:after="40" w:line="240" w:lineRule="auto"/>
              <w:jc w:val="center"/>
              <w:rPr>
                <w:rFonts w:ascii="Times New Roman" w:hAnsi="Times New Roman" w:cs="Times New Roman"/>
                <w:sz w:val="24"/>
                <w:szCs w:val="24"/>
              </w:rPr>
            </w:pPr>
            <w:r w:rsidRPr="00D91512">
              <w:rPr>
                <w:rFonts w:ascii="Times New Roman" w:hAnsi="Times New Roman" w:cs="Times New Roman"/>
                <w:sz w:val="24"/>
                <w:szCs w:val="24"/>
              </w:rPr>
              <w:t xml:space="preserve">QCVN 19:2009/BTNMT, </w:t>
            </w:r>
            <w:r w:rsidRPr="00D91512">
              <w:rPr>
                <w:rFonts w:ascii="Times New Roman" w:hAnsi="Times New Roman" w:cs="Times New Roman"/>
                <w:sz w:val="24"/>
                <w:szCs w:val="24"/>
              </w:rPr>
              <w:br/>
              <w:t xml:space="preserve">cột B với Kp = </w:t>
            </w:r>
            <w:r w:rsidR="00D31FEC" w:rsidRPr="00D91512">
              <w:rPr>
                <w:rFonts w:ascii="Times New Roman" w:hAnsi="Times New Roman" w:cs="Times New Roman"/>
                <w:sz w:val="24"/>
                <w:szCs w:val="24"/>
              </w:rPr>
              <w:t>0,</w:t>
            </w:r>
            <w:r w:rsidR="00D91512" w:rsidRPr="00D91512">
              <w:rPr>
                <w:rFonts w:ascii="Times New Roman" w:hAnsi="Times New Roman" w:cs="Times New Roman"/>
                <w:sz w:val="24"/>
                <w:szCs w:val="24"/>
                <w:lang w:val="vi-VN"/>
              </w:rPr>
              <w:t>9</w:t>
            </w:r>
            <w:r w:rsidRPr="00D91512">
              <w:rPr>
                <w:rFonts w:ascii="Times New Roman" w:hAnsi="Times New Roman" w:cs="Times New Roman"/>
                <w:sz w:val="24"/>
                <w:szCs w:val="24"/>
              </w:rPr>
              <w:t xml:space="preserve"> và Kv = 1</w:t>
            </w:r>
          </w:p>
        </w:tc>
        <w:tc>
          <w:tcPr>
            <w:tcW w:w="363" w:type="pct"/>
            <w:vAlign w:val="center"/>
          </w:tcPr>
          <w:p w14:paraId="575F1CF4" w14:textId="3F8DAB35" w:rsidR="008A76DE" w:rsidRPr="00D91512" w:rsidRDefault="008A76DE" w:rsidP="00D91512">
            <w:pPr>
              <w:spacing w:before="40" w:after="40" w:line="240" w:lineRule="auto"/>
              <w:jc w:val="center"/>
              <w:rPr>
                <w:rFonts w:ascii="Times New Roman" w:hAnsi="Times New Roman" w:cs="Times New Roman"/>
                <w:sz w:val="24"/>
                <w:szCs w:val="24"/>
              </w:rPr>
            </w:pPr>
            <w:r w:rsidRPr="00D91512">
              <w:rPr>
                <w:rFonts w:ascii="Times New Roman" w:hAnsi="Times New Roman" w:cs="Times New Roman"/>
                <w:sz w:val="24"/>
                <w:szCs w:val="24"/>
              </w:rPr>
              <w:t>03 mẫu</w:t>
            </w:r>
          </w:p>
        </w:tc>
      </w:tr>
      <w:tr w:rsidR="00D91512" w:rsidRPr="00D91512" w14:paraId="0FC52D95" w14:textId="77777777" w:rsidTr="008A76DE">
        <w:trPr>
          <w:trHeight w:val="482"/>
        </w:trPr>
        <w:tc>
          <w:tcPr>
            <w:tcW w:w="985" w:type="pct"/>
            <w:shd w:val="clear" w:color="auto" w:fill="auto"/>
            <w:vAlign w:val="center"/>
          </w:tcPr>
          <w:p w14:paraId="485B593F" w14:textId="20FBC0C6" w:rsidR="00D91512" w:rsidRPr="00D91512" w:rsidRDefault="00D91512" w:rsidP="00D91512">
            <w:pPr>
              <w:spacing w:before="40" w:after="40" w:line="240" w:lineRule="auto"/>
              <w:jc w:val="center"/>
              <w:rPr>
                <w:rFonts w:ascii="Times New Roman" w:hAnsi="Times New Roman" w:cs="Times New Roman"/>
                <w:sz w:val="24"/>
                <w:szCs w:val="24"/>
                <w:lang w:val="vi-VN"/>
              </w:rPr>
            </w:pPr>
            <w:r w:rsidRPr="00D91512">
              <w:rPr>
                <w:rFonts w:ascii="Times New Roman" w:hAnsi="Times New Roman" w:cs="Times New Roman"/>
                <w:sz w:val="24"/>
                <w:szCs w:val="24"/>
                <w:lang w:val="vi-VN"/>
              </w:rPr>
              <w:t xml:space="preserve">Hệ thống thu gom, xử lý khí thải cho lò hơi số 2 công suất 8 tấn hơi/giờ </w:t>
            </w:r>
            <w:r w:rsidRPr="00D91512">
              <w:rPr>
                <w:rFonts w:ascii="Times New Roman" w:hAnsi="Times New Roman" w:cs="Times New Roman"/>
                <w:sz w:val="24"/>
                <w:szCs w:val="24"/>
                <w:lang w:val="vi-VN"/>
              </w:rPr>
              <w:br/>
            </w:r>
            <w:r w:rsidRPr="00D91512">
              <w:rPr>
                <w:rFonts w:ascii="Times New Roman" w:hAnsi="Times New Roman" w:cs="Times New Roman"/>
                <w:sz w:val="24"/>
                <w:szCs w:val="24"/>
              </w:rPr>
              <w:t xml:space="preserve">1 lần/ngày </w:t>
            </w:r>
            <w:r w:rsidRPr="00D91512">
              <w:rPr>
                <w:rFonts w:ascii="Times New Roman" w:hAnsi="Times New Roman" w:cs="Times New Roman"/>
                <w:sz w:val="24"/>
                <w:szCs w:val="24"/>
              </w:rPr>
              <w:br/>
              <w:t>(lấy liên tiếp trong 3 ngày)</w:t>
            </w:r>
          </w:p>
        </w:tc>
        <w:tc>
          <w:tcPr>
            <w:tcW w:w="762" w:type="pct"/>
            <w:vAlign w:val="center"/>
          </w:tcPr>
          <w:p w14:paraId="737BA797" w14:textId="6E50907E" w:rsidR="00D91512" w:rsidRPr="00D91512" w:rsidRDefault="00D91512" w:rsidP="00D91512">
            <w:pPr>
              <w:spacing w:before="40" w:after="40" w:line="240" w:lineRule="auto"/>
              <w:jc w:val="both"/>
              <w:rPr>
                <w:rFonts w:ascii="Times New Roman" w:hAnsi="Times New Roman" w:cs="Times New Roman"/>
                <w:sz w:val="24"/>
                <w:szCs w:val="24"/>
                <w:lang w:val="vi-VN"/>
              </w:rPr>
            </w:pPr>
            <w:r w:rsidRPr="00D91512">
              <w:rPr>
                <w:rFonts w:ascii="Times New Roman" w:hAnsi="Times New Roman" w:cs="Times New Roman"/>
                <w:sz w:val="24"/>
                <w:szCs w:val="24"/>
                <w:lang w:val="vi-VN"/>
              </w:rPr>
              <w:t xml:space="preserve">01 mẫu khí thải tại ống khói thoát khí thải sau xử lý </w:t>
            </w:r>
            <w:r w:rsidRPr="00D91512">
              <w:rPr>
                <w:rFonts w:ascii="Times New Roman" w:hAnsi="Times New Roman" w:cs="Times New Roman"/>
                <w:i/>
                <w:sz w:val="24"/>
                <w:szCs w:val="24"/>
              </w:rPr>
              <w:t>(lấy liên tiếp trong 3 ngày)</w:t>
            </w:r>
          </w:p>
        </w:tc>
        <w:tc>
          <w:tcPr>
            <w:tcW w:w="1031" w:type="pct"/>
            <w:shd w:val="clear" w:color="auto" w:fill="auto"/>
            <w:vAlign w:val="center"/>
          </w:tcPr>
          <w:p w14:paraId="69D946A9" w14:textId="23C41ECC" w:rsidR="00D91512" w:rsidRPr="00D91512" w:rsidRDefault="00D91512" w:rsidP="00D91512">
            <w:pPr>
              <w:spacing w:before="40" w:after="40" w:line="240" w:lineRule="auto"/>
              <w:jc w:val="both"/>
              <w:rPr>
                <w:rFonts w:ascii="Times New Roman" w:hAnsi="Times New Roman" w:cs="Times New Roman"/>
                <w:sz w:val="24"/>
                <w:szCs w:val="24"/>
                <w:lang w:val="vi-VN"/>
              </w:rPr>
            </w:pPr>
            <w:r w:rsidRPr="00D91512">
              <w:rPr>
                <w:rFonts w:ascii="Times New Roman" w:hAnsi="Times New Roman" w:cs="Times New Roman"/>
                <w:sz w:val="24"/>
                <w:szCs w:val="24"/>
                <w:lang w:val="vi-VN"/>
              </w:rPr>
              <w:t>Lấy 01 mẫu đơn → phân tích kết quả và đánh giá hiệu quả xử lý</w:t>
            </w:r>
          </w:p>
        </w:tc>
        <w:tc>
          <w:tcPr>
            <w:tcW w:w="915" w:type="pct"/>
            <w:vAlign w:val="center"/>
          </w:tcPr>
          <w:p w14:paraId="4F78B682" w14:textId="35DE36AD" w:rsidR="00D91512" w:rsidRPr="00D91512" w:rsidRDefault="00D91512" w:rsidP="00D91512">
            <w:pPr>
              <w:spacing w:before="40" w:after="40" w:line="240" w:lineRule="auto"/>
              <w:jc w:val="center"/>
              <w:rPr>
                <w:rFonts w:ascii="Times New Roman" w:hAnsi="Times New Roman" w:cs="Times New Roman"/>
                <w:bCs/>
                <w:sz w:val="24"/>
                <w:szCs w:val="24"/>
                <w:lang w:val="vi-VN"/>
              </w:rPr>
            </w:pPr>
            <w:r w:rsidRPr="00D91512">
              <w:rPr>
                <w:rFonts w:ascii="Times New Roman" w:hAnsi="Times New Roman" w:cs="Times New Roman"/>
                <w:bCs/>
                <w:sz w:val="24"/>
                <w:szCs w:val="24"/>
                <w:lang w:val="vi-VN"/>
              </w:rPr>
              <w:t>Lưu lượng, bụi tổng, CO, SO</w:t>
            </w:r>
            <w:r w:rsidRPr="00D91512">
              <w:rPr>
                <w:rFonts w:ascii="Times New Roman" w:hAnsi="Times New Roman" w:cs="Times New Roman"/>
                <w:bCs/>
                <w:sz w:val="24"/>
                <w:szCs w:val="24"/>
                <w:vertAlign w:val="subscript"/>
                <w:lang w:val="vi-VN"/>
              </w:rPr>
              <w:t>2</w:t>
            </w:r>
            <w:r w:rsidRPr="00D91512">
              <w:rPr>
                <w:rFonts w:ascii="Times New Roman" w:hAnsi="Times New Roman" w:cs="Times New Roman"/>
                <w:bCs/>
                <w:sz w:val="24"/>
                <w:szCs w:val="24"/>
                <w:lang w:val="vi-VN"/>
              </w:rPr>
              <w:t>, NO</w:t>
            </w:r>
            <w:r w:rsidRPr="00D91512">
              <w:rPr>
                <w:rFonts w:ascii="Times New Roman" w:hAnsi="Times New Roman" w:cs="Times New Roman"/>
                <w:bCs/>
                <w:sz w:val="24"/>
                <w:szCs w:val="24"/>
                <w:vertAlign w:val="subscript"/>
                <w:lang w:val="vi-VN"/>
              </w:rPr>
              <w:t>X</w:t>
            </w:r>
          </w:p>
        </w:tc>
        <w:tc>
          <w:tcPr>
            <w:tcW w:w="944" w:type="pct"/>
            <w:vAlign w:val="center"/>
          </w:tcPr>
          <w:p w14:paraId="64FE6F64" w14:textId="28E45807" w:rsidR="00D91512" w:rsidRPr="00D91512" w:rsidRDefault="00D91512" w:rsidP="00D91512">
            <w:pPr>
              <w:spacing w:before="40" w:after="40" w:line="240" w:lineRule="auto"/>
              <w:jc w:val="center"/>
              <w:rPr>
                <w:rFonts w:ascii="Times New Roman" w:hAnsi="Times New Roman" w:cs="Times New Roman"/>
                <w:sz w:val="24"/>
                <w:szCs w:val="24"/>
              </w:rPr>
            </w:pPr>
            <w:r w:rsidRPr="00D91512">
              <w:rPr>
                <w:rFonts w:ascii="Times New Roman" w:hAnsi="Times New Roman" w:cs="Times New Roman"/>
                <w:sz w:val="24"/>
                <w:szCs w:val="24"/>
              </w:rPr>
              <w:t xml:space="preserve">QCVN 19:2009/BTNMT, </w:t>
            </w:r>
            <w:r w:rsidRPr="00D91512">
              <w:rPr>
                <w:rFonts w:ascii="Times New Roman" w:hAnsi="Times New Roman" w:cs="Times New Roman"/>
                <w:sz w:val="24"/>
                <w:szCs w:val="24"/>
              </w:rPr>
              <w:br/>
              <w:t>cột B với Kp = 0,</w:t>
            </w:r>
            <w:r w:rsidRPr="00D91512">
              <w:rPr>
                <w:rFonts w:ascii="Times New Roman" w:hAnsi="Times New Roman" w:cs="Times New Roman"/>
                <w:sz w:val="24"/>
                <w:szCs w:val="24"/>
                <w:lang w:val="vi-VN"/>
              </w:rPr>
              <w:t>9</w:t>
            </w:r>
            <w:r w:rsidRPr="00D91512">
              <w:rPr>
                <w:rFonts w:ascii="Times New Roman" w:hAnsi="Times New Roman" w:cs="Times New Roman"/>
                <w:sz w:val="24"/>
                <w:szCs w:val="24"/>
              </w:rPr>
              <w:t xml:space="preserve"> và Kv = 1</w:t>
            </w:r>
          </w:p>
        </w:tc>
        <w:tc>
          <w:tcPr>
            <w:tcW w:w="363" w:type="pct"/>
            <w:vAlign w:val="center"/>
          </w:tcPr>
          <w:p w14:paraId="10044B30" w14:textId="5B11BB77" w:rsidR="00D91512" w:rsidRPr="00D91512" w:rsidRDefault="00D91512" w:rsidP="00D91512">
            <w:pPr>
              <w:spacing w:before="40" w:after="40" w:line="240" w:lineRule="auto"/>
              <w:jc w:val="center"/>
              <w:rPr>
                <w:rFonts w:ascii="Times New Roman" w:hAnsi="Times New Roman" w:cs="Times New Roman"/>
                <w:sz w:val="24"/>
                <w:szCs w:val="24"/>
              </w:rPr>
            </w:pPr>
            <w:r w:rsidRPr="00D91512">
              <w:rPr>
                <w:rFonts w:ascii="Times New Roman" w:hAnsi="Times New Roman" w:cs="Times New Roman"/>
                <w:sz w:val="24"/>
                <w:szCs w:val="24"/>
              </w:rPr>
              <w:t>03 mẫu</w:t>
            </w:r>
          </w:p>
        </w:tc>
      </w:tr>
    </w:tbl>
    <w:p w14:paraId="6B499587" w14:textId="3F06B058" w:rsidR="00223527" w:rsidRPr="00D91512" w:rsidRDefault="00223527" w:rsidP="00223527">
      <w:pPr>
        <w:spacing w:before="120" w:after="120" w:line="240" w:lineRule="auto"/>
        <w:jc w:val="right"/>
        <w:rPr>
          <w:rFonts w:ascii="Times New Roman" w:eastAsia="Batang" w:hAnsi="Times New Roman" w:cs="Times New Roman"/>
          <w:i/>
          <w:sz w:val="24"/>
          <w:lang w:eastAsia="ko-KR"/>
        </w:rPr>
        <w:sectPr w:rsidR="00223527" w:rsidRPr="00D91512" w:rsidSect="004E44AD">
          <w:pgSz w:w="16838" w:h="11906" w:orient="landscape" w:code="9"/>
          <w:pgMar w:top="709" w:right="720" w:bottom="851" w:left="720" w:header="284" w:footer="454" w:gutter="0"/>
          <w:cols w:space="720"/>
          <w:docGrid w:linePitch="360"/>
        </w:sectPr>
      </w:pPr>
      <w:r w:rsidRPr="00D91512">
        <w:rPr>
          <w:rFonts w:ascii="Times New Roman" w:eastAsia="Batang" w:hAnsi="Times New Roman" w:cs="Times New Roman"/>
          <w:i/>
          <w:sz w:val="24"/>
          <w:lang w:eastAsia="ko-KR"/>
        </w:rPr>
        <w:t xml:space="preserve">(Nguồn: </w:t>
      </w:r>
      <w:r w:rsidR="00AF5166" w:rsidRPr="00D91512">
        <w:rPr>
          <w:rFonts w:ascii="Times New Roman" w:eastAsia="Batang" w:hAnsi="Times New Roman" w:cs="Times New Roman"/>
          <w:i/>
          <w:sz w:val="24"/>
          <w:lang w:eastAsia="ko-KR"/>
        </w:rPr>
        <w:t>Công ty TNHH</w:t>
      </w:r>
      <w:r w:rsidR="00D91512" w:rsidRPr="00D91512">
        <w:rPr>
          <w:rFonts w:ascii="Times New Roman" w:eastAsia="Batang" w:hAnsi="Times New Roman" w:cs="Times New Roman"/>
          <w:i/>
          <w:sz w:val="24"/>
          <w:lang w:val="vi-VN" w:eastAsia="ko-KR"/>
        </w:rPr>
        <w:t xml:space="preserve"> Xinao Textiles (VietNam)</w:t>
      </w:r>
      <w:r w:rsidRPr="00D91512">
        <w:rPr>
          <w:rFonts w:ascii="Times New Roman" w:eastAsia="Batang" w:hAnsi="Times New Roman" w:cs="Times New Roman"/>
          <w:i/>
          <w:sz w:val="24"/>
          <w:lang w:eastAsia="ko-KR"/>
        </w:rPr>
        <w:t>, năm 202</w:t>
      </w:r>
      <w:r w:rsidR="00D91512" w:rsidRPr="00D91512">
        <w:rPr>
          <w:rFonts w:ascii="Times New Roman" w:eastAsia="Batang" w:hAnsi="Times New Roman" w:cs="Times New Roman"/>
          <w:i/>
          <w:sz w:val="24"/>
          <w:lang w:val="vi-VN" w:eastAsia="ko-KR"/>
        </w:rPr>
        <w:t>3</w:t>
      </w:r>
      <w:r w:rsidRPr="00D91512">
        <w:rPr>
          <w:rFonts w:ascii="Times New Roman" w:eastAsia="Batang" w:hAnsi="Times New Roman" w:cs="Times New Roman"/>
          <w:i/>
          <w:sz w:val="24"/>
          <w:lang w:eastAsia="ko-KR"/>
        </w:rPr>
        <w:t>)</w:t>
      </w:r>
    </w:p>
    <w:p w14:paraId="00FA3A88" w14:textId="77777777" w:rsidR="00223527" w:rsidRPr="00D91512" w:rsidRDefault="00223527">
      <w:pPr>
        <w:pStyle w:val="ListParagraph"/>
        <w:numPr>
          <w:ilvl w:val="0"/>
          <w:numId w:val="37"/>
        </w:numPr>
        <w:spacing w:before="120" w:after="120" w:line="240" w:lineRule="auto"/>
        <w:ind w:left="851" w:hanging="709"/>
        <w:contextualSpacing w:val="0"/>
        <w:jc w:val="both"/>
        <w:outlineLvl w:val="0"/>
        <w:rPr>
          <w:rFonts w:ascii="Times New Roman" w:hAnsi="Times New Roman" w:cs="Times New Roman"/>
          <w:b/>
          <w:sz w:val="26"/>
          <w:szCs w:val="26"/>
        </w:rPr>
      </w:pPr>
      <w:bookmarkStart w:id="580" w:name="_Toc140507251"/>
      <w:bookmarkStart w:id="581" w:name="_Toc101250358"/>
      <w:r w:rsidRPr="00D91512">
        <w:rPr>
          <w:rFonts w:ascii="Times New Roman" w:hAnsi="Times New Roman" w:cs="Times New Roman"/>
          <w:b/>
          <w:sz w:val="26"/>
          <w:szCs w:val="26"/>
        </w:rPr>
        <w:lastRenderedPageBreak/>
        <w:t>Tổ chức có đủ điều kiện hoạt động dịch vụ quan trắc môi trường dự kiến phối hợp để thực hiện kế hoạch</w:t>
      </w:r>
      <w:bookmarkEnd w:id="580"/>
    </w:p>
    <w:p w14:paraId="1AA428D5" w14:textId="77777777" w:rsidR="00223527" w:rsidRPr="00D91512" w:rsidRDefault="00223527">
      <w:pPr>
        <w:numPr>
          <w:ilvl w:val="0"/>
          <w:numId w:val="38"/>
        </w:numPr>
        <w:spacing w:before="120" w:after="120" w:line="240" w:lineRule="auto"/>
        <w:ind w:left="567" w:hanging="283"/>
        <w:jc w:val="both"/>
        <w:rPr>
          <w:rFonts w:ascii="Times New Roman" w:hAnsi="Times New Roman" w:cs="Times New Roman"/>
          <w:b/>
          <w:sz w:val="26"/>
          <w:szCs w:val="26"/>
        </w:rPr>
      </w:pPr>
      <w:r w:rsidRPr="00D91512">
        <w:rPr>
          <w:rFonts w:ascii="Times New Roman" w:hAnsi="Times New Roman" w:cs="Times New Roman"/>
          <w:b/>
          <w:sz w:val="26"/>
          <w:szCs w:val="26"/>
        </w:rPr>
        <w:t>Đơn vị 01: Công ty TNHH Khoa Học Công nghệ và Phân tích Môi trường Phương Nam</w:t>
      </w:r>
    </w:p>
    <w:p w14:paraId="26BF3A6A" w14:textId="77777777" w:rsidR="00223527" w:rsidRPr="00D91512" w:rsidRDefault="00223527" w:rsidP="00223527">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D91512">
        <w:rPr>
          <w:rFonts w:ascii="Times New Roman" w:hAnsi="Times New Roman" w:cs="Times New Roman"/>
          <w:sz w:val="26"/>
          <w:szCs w:val="26"/>
        </w:rPr>
        <w:t>Trụ sở: 1358/21/5G Quang Trung, phường 14, quận Gò Vấp, Tp. Hồ Chí Minh</w:t>
      </w:r>
    </w:p>
    <w:p w14:paraId="1130BAFB" w14:textId="21285926" w:rsidR="00223527" w:rsidRPr="00D91512" w:rsidRDefault="00223527" w:rsidP="00223527">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D91512">
        <w:rPr>
          <w:rFonts w:ascii="Times New Roman" w:hAnsi="Times New Roman" w:cs="Times New Roman"/>
          <w:sz w:val="26"/>
          <w:szCs w:val="26"/>
        </w:rPr>
        <w:t xml:space="preserve">Điện thoại: 028.62959784             </w:t>
      </w:r>
      <w:r w:rsidRPr="00D91512">
        <w:rPr>
          <w:rFonts w:ascii="Times New Roman" w:hAnsi="Times New Roman" w:cs="Times New Roman"/>
          <w:sz w:val="26"/>
          <w:szCs w:val="26"/>
        </w:rPr>
        <w:tab/>
      </w:r>
      <w:r w:rsidRPr="00D91512">
        <w:rPr>
          <w:rFonts w:ascii="Times New Roman" w:hAnsi="Times New Roman" w:cs="Times New Roman"/>
          <w:sz w:val="26"/>
          <w:szCs w:val="26"/>
        </w:rPr>
        <w:tab/>
        <w:t>Fax: 028.62959783</w:t>
      </w:r>
    </w:p>
    <w:p w14:paraId="1581EF70" w14:textId="77777777" w:rsidR="00223527" w:rsidRPr="00D91512" w:rsidRDefault="00223527" w:rsidP="00223527">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D91512">
        <w:rPr>
          <w:rFonts w:ascii="Times New Roman" w:hAnsi="Times New Roman" w:cs="Times New Roman"/>
          <w:sz w:val="26"/>
          <w:szCs w:val="26"/>
        </w:rPr>
        <w:t>ilac-MRA; VILAS 682; VIMCERTS 039.</w:t>
      </w:r>
    </w:p>
    <w:p w14:paraId="34CB5904" w14:textId="77777777" w:rsidR="00223527" w:rsidRPr="00D91512" w:rsidRDefault="00223527">
      <w:pPr>
        <w:numPr>
          <w:ilvl w:val="0"/>
          <w:numId w:val="38"/>
        </w:numPr>
        <w:spacing w:before="120" w:after="120" w:line="240" w:lineRule="auto"/>
        <w:ind w:left="567" w:hanging="283"/>
        <w:jc w:val="both"/>
        <w:rPr>
          <w:rFonts w:ascii="Times New Roman" w:hAnsi="Times New Roman" w:cs="Times New Roman"/>
          <w:b/>
          <w:sz w:val="26"/>
          <w:szCs w:val="26"/>
        </w:rPr>
      </w:pPr>
      <w:r w:rsidRPr="00D91512">
        <w:rPr>
          <w:rFonts w:ascii="Times New Roman" w:hAnsi="Times New Roman" w:cs="Times New Roman"/>
          <w:b/>
          <w:sz w:val="26"/>
          <w:szCs w:val="26"/>
        </w:rPr>
        <w:t>Đơn vị 02: Trung tâm tư vấn Công nghệ Môi trường và An toàn vệ sinh lao động</w:t>
      </w:r>
    </w:p>
    <w:p w14:paraId="7822CEEC" w14:textId="77777777" w:rsidR="00223527" w:rsidRPr="00D91512" w:rsidRDefault="00223527" w:rsidP="00223527">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D91512">
        <w:rPr>
          <w:rFonts w:ascii="Times New Roman" w:hAnsi="Times New Roman" w:cs="Times New Roman"/>
          <w:sz w:val="26"/>
          <w:szCs w:val="26"/>
        </w:rPr>
        <w:t>Trụ sở: 286/6A Tô Hiến Thành, phường 15, quận 10, Tp. Hồ Chí Minh</w:t>
      </w:r>
    </w:p>
    <w:p w14:paraId="6A691B78" w14:textId="77777777" w:rsidR="00223527" w:rsidRPr="00D91512" w:rsidRDefault="00223527" w:rsidP="00223527">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D91512">
        <w:rPr>
          <w:rFonts w:ascii="Times New Roman" w:hAnsi="Times New Roman" w:cs="Times New Roman"/>
          <w:sz w:val="26"/>
          <w:szCs w:val="26"/>
        </w:rPr>
        <w:t>Điện thoại: 028.38680842</w:t>
      </w:r>
      <w:r w:rsidRPr="00D91512">
        <w:rPr>
          <w:rFonts w:ascii="Times New Roman" w:hAnsi="Times New Roman" w:cs="Times New Roman"/>
          <w:sz w:val="26"/>
          <w:szCs w:val="26"/>
        </w:rPr>
        <w:tab/>
      </w:r>
      <w:r w:rsidRPr="00D91512">
        <w:rPr>
          <w:rFonts w:ascii="Times New Roman" w:hAnsi="Times New Roman" w:cs="Times New Roman"/>
          <w:sz w:val="26"/>
          <w:szCs w:val="26"/>
        </w:rPr>
        <w:tab/>
      </w:r>
      <w:r w:rsidRPr="00D91512">
        <w:rPr>
          <w:rFonts w:ascii="Times New Roman" w:hAnsi="Times New Roman" w:cs="Times New Roman"/>
          <w:sz w:val="26"/>
          <w:szCs w:val="26"/>
        </w:rPr>
        <w:tab/>
        <w:t>Fax: 028.38680869</w:t>
      </w:r>
    </w:p>
    <w:p w14:paraId="5D4FCA32" w14:textId="77777777" w:rsidR="00223527" w:rsidRPr="00D91512" w:rsidRDefault="00223527" w:rsidP="00223527">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D91512">
        <w:rPr>
          <w:rFonts w:ascii="Times New Roman" w:hAnsi="Times New Roman" w:cs="Times New Roman"/>
          <w:sz w:val="26"/>
          <w:szCs w:val="26"/>
        </w:rPr>
        <w:t>ilac-MRA; VILAS 444; VIMCERTS 026.</w:t>
      </w:r>
    </w:p>
    <w:p w14:paraId="590CC6D1" w14:textId="77777777" w:rsidR="00223527" w:rsidRPr="00D91512" w:rsidRDefault="00223527">
      <w:pPr>
        <w:pStyle w:val="ListParagraph"/>
        <w:numPr>
          <w:ilvl w:val="0"/>
          <w:numId w:val="21"/>
        </w:numPr>
        <w:spacing w:before="120" w:after="120" w:line="240" w:lineRule="auto"/>
        <w:ind w:left="426" w:hanging="426"/>
        <w:contextualSpacing w:val="0"/>
        <w:jc w:val="both"/>
        <w:outlineLvl w:val="0"/>
        <w:rPr>
          <w:rFonts w:ascii="Times New Roman" w:hAnsi="Times New Roman" w:cs="Times New Roman"/>
          <w:b/>
          <w:sz w:val="26"/>
          <w:szCs w:val="26"/>
        </w:rPr>
      </w:pPr>
      <w:bookmarkStart w:id="582" w:name="_Toc140507252"/>
      <w:r w:rsidRPr="00D91512">
        <w:rPr>
          <w:rFonts w:ascii="Times New Roman" w:hAnsi="Times New Roman" w:cs="Times New Roman"/>
          <w:b/>
          <w:sz w:val="26"/>
          <w:szCs w:val="26"/>
        </w:rPr>
        <w:t>CHƯƠNG TRÌNH QUAN TRẮC CHẤT THẢI THEO QUY ĐỊNH</w:t>
      </w:r>
      <w:bookmarkEnd w:id="581"/>
      <w:bookmarkEnd w:id="582"/>
      <w:r w:rsidRPr="00D91512">
        <w:rPr>
          <w:rFonts w:ascii="Times New Roman" w:hAnsi="Times New Roman" w:cs="Times New Roman"/>
          <w:b/>
          <w:sz w:val="26"/>
          <w:szCs w:val="26"/>
        </w:rPr>
        <w:t xml:space="preserve"> </w:t>
      </w:r>
    </w:p>
    <w:p w14:paraId="5A3413EB" w14:textId="77777777" w:rsidR="00223527" w:rsidRPr="00D91512" w:rsidRDefault="00223527">
      <w:pPr>
        <w:pStyle w:val="ListParagraph"/>
        <w:numPr>
          <w:ilvl w:val="0"/>
          <w:numId w:val="28"/>
        </w:numPr>
        <w:spacing w:before="120" w:after="120" w:line="240" w:lineRule="auto"/>
        <w:ind w:left="851" w:hanging="709"/>
        <w:contextualSpacing w:val="0"/>
        <w:jc w:val="both"/>
        <w:outlineLvl w:val="0"/>
        <w:rPr>
          <w:rFonts w:ascii="Times New Roman" w:hAnsi="Times New Roman" w:cs="Times New Roman"/>
          <w:b/>
          <w:sz w:val="26"/>
          <w:szCs w:val="26"/>
        </w:rPr>
      </w:pPr>
      <w:bookmarkStart w:id="583" w:name="_Toc101250359"/>
      <w:bookmarkStart w:id="584" w:name="_Toc140507253"/>
      <w:r w:rsidRPr="00D91512">
        <w:rPr>
          <w:rFonts w:ascii="Times New Roman" w:hAnsi="Times New Roman" w:cs="Times New Roman"/>
          <w:b/>
          <w:sz w:val="26"/>
          <w:szCs w:val="26"/>
        </w:rPr>
        <w:t>Chương trình quan trắc môi trường định kỳ</w:t>
      </w:r>
      <w:bookmarkEnd w:id="583"/>
      <w:bookmarkEnd w:id="584"/>
      <w:r w:rsidRPr="00D91512">
        <w:rPr>
          <w:rFonts w:ascii="Times New Roman" w:hAnsi="Times New Roman" w:cs="Times New Roman"/>
          <w:b/>
          <w:sz w:val="26"/>
          <w:szCs w:val="26"/>
        </w:rPr>
        <w:t xml:space="preserve"> </w:t>
      </w:r>
    </w:p>
    <w:p w14:paraId="1AED0FF7" w14:textId="77777777" w:rsidR="00223527" w:rsidRPr="00D91512" w:rsidRDefault="00223527" w:rsidP="00223527">
      <w:pPr>
        <w:spacing w:before="120" w:after="120" w:line="240" w:lineRule="auto"/>
        <w:ind w:firstLine="426"/>
        <w:jc w:val="both"/>
        <w:rPr>
          <w:rFonts w:ascii="Times New Roman" w:hAnsi="Times New Roman" w:cs="Times New Roman"/>
          <w:sz w:val="26"/>
          <w:szCs w:val="26"/>
        </w:rPr>
      </w:pPr>
      <w:r w:rsidRPr="00D91512">
        <w:rPr>
          <w:rFonts w:ascii="Times New Roman" w:hAnsi="Times New Roman" w:cs="Times New Roman"/>
          <w:sz w:val="26"/>
          <w:szCs w:val="26"/>
        </w:rPr>
        <w:t>Căn cứ theo Nghị định số 08/2022/NĐ – CP ngày 10/01/2022 của Chính phủ quy định chi tiết một số điều của Luật Bảo vệ Môi trường. Chủ dự án đề xuất chương trình giám sát môi trường trong giai đoạn hoạt động dự án như sau:</w:t>
      </w:r>
    </w:p>
    <w:p w14:paraId="138A384C" w14:textId="749C5E55" w:rsidR="00223527" w:rsidRPr="00D91512" w:rsidRDefault="00223527" w:rsidP="000D335B">
      <w:pPr>
        <w:jc w:val="center"/>
        <w:rPr>
          <w:rFonts w:ascii="Times New Roman" w:hAnsi="Times New Roman" w:cs="Times New Roman"/>
          <w:b/>
          <w:bCs/>
          <w:sz w:val="26"/>
          <w:szCs w:val="26"/>
        </w:rPr>
      </w:pPr>
      <w:bookmarkStart w:id="585" w:name="_Toc96170953"/>
      <w:bookmarkStart w:id="586" w:name="_Toc140509991"/>
      <w:r w:rsidRPr="00D91512">
        <w:rPr>
          <w:rFonts w:ascii="Times New Roman" w:hAnsi="Times New Roman" w:cs="Times New Roman"/>
          <w:b/>
          <w:bCs/>
          <w:sz w:val="26"/>
          <w:szCs w:val="26"/>
        </w:rPr>
        <w:t>Bảng 7.</w:t>
      </w:r>
      <w:r w:rsidRPr="00D91512">
        <w:rPr>
          <w:rFonts w:ascii="Times New Roman" w:hAnsi="Times New Roman" w:cs="Times New Roman"/>
          <w:b/>
          <w:bCs/>
          <w:sz w:val="26"/>
          <w:szCs w:val="26"/>
        </w:rPr>
        <w:fldChar w:fldCharType="begin"/>
      </w:r>
      <w:r w:rsidRPr="00D91512">
        <w:rPr>
          <w:rFonts w:ascii="Times New Roman" w:hAnsi="Times New Roman" w:cs="Times New Roman"/>
          <w:b/>
          <w:bCs/>
          <w:sz w:val="26"/>
          <w:szCs w:val="26"/>
        </w:rPr>
        <w:instrText xml:space="preserve"> SEQ Bảng_7. \* ARABIC </w:instrText>
      </w:r>
      <w:r w:rsidRPr="00D91512">
        <w:rPr>
          <w:rFonts w:ascii="Times New Roman" w:hAnsi="Times New Roman" w:cs="Times New Roman"/>
          <w:b/>
          <w:bCs/>
          <w:sz w:val="26"/>
          <w:szCs w:val="26"/>
        </w:rPr>
        <w:fldChar w:fldCharType="separate"/>
      </w:r>
      <w:r w:rsidR="00D91512" w:rsidRPr="00D91512">
        <w:rPr>
          <w:rFonts w:ascii="Times New Roman" w:hAnsi="Times New Roman" w:cs="Times New Roman"/>
          <w:b/>
          <w:bCs/>
          <w:noProof/>
          <w:sz w:val="26"/>
          <w:szCs w:val="26"/>
        </w:rPr>
        <w:t>4</w:t>
      </w:r>
      <w:r w:rsidRPr="00D91512">
        <w:rPr>
          <w:rFonts w:ascii="Times New Roman" w:hAnsi="Times New Roman" w:cs="Times New Roman"/>
          <w:b/>
          <w:bCs/>
          <w:sz w:val="26"/>
          <w:szCs w:val="26"/>
        </w:rPr>
        <w:fldChar w:fldCharType="end"/>
      </w:r>
      <w:r w:rsidRPr="00D91512">
        <w:rPr>
          <w:rFonts w:ascii="Times New Roman" w:hAnsi="Times New Roman" w:cs="Times New Roman"/>
          <w:b/>
          <w:bCs/>
          <w:sz w:val="26"/>
          <w:szCs w:val="26"/>
        </w:rPr>
        <w:t xml:space="preserve"> Chương trình giám sát môi trường định kỳ tại dự án</w:t>
      </w:r>
      <w:bookmarkEnd w:id="585"/>
      <w:bookmarkEnd w:id="58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
        <w:gridCol w:w="2799"/>
        <w:gridCol w:w="2680"/>
        <w:gridCol w:w="1133"/>
        <w:gridCol w:w="2793"/>
      </w:tblGrid>
      <w:tr w:rsidR="009E5B39" w:rsidRPr="009E5B39" w14:paraId="63625475" w14:textId="77777777" w:rsidTr="00993F13">
        <w:trPr>
          <w:trHeight w:val="79"/>
          <w:tblHeader/>
        </w:trPr>
        <w:tc>
          <w:tcPr>
            <w:tcW w:w="309" w:type="pct"/>
            <w:shd w:val="clear" w:color="auto" w:fill="E1FFF9"/>
            <w:vAlign w:val="center"/>
            <w:hideMark/>
          </w:tcPr>
          <w:p w14:paraId="389E6C9D" w14:textId="0E6456F8" w:rsidR="00223527" w:rsidRPr="00D91512" w:rsidRDefault="00223527" w:rsidP="008363C8">
            <w:pPr>
              <w:spacing w:before="120" w:after="120" w:line="240" w:lineRule="auto"/>
              <w:ind w:left="-57" w:right="-57"/>
              <w:jc w:val="center"/>
              <w:rPr>
                <w:rFonts w:ascii="Times New Roman" w:hAnsi="Times New Roman" w:cs="Times New Roman"/>
                <w:b/>
                <w:bCs/>
                <w:sz w:val="24"/>
                <w:szCs w:val="24"/>
              </w:rPr>
            </w:pPr>
            <w:r w:rsidRPr="00D91512">
              <w:rPr>
                <w:rFonts w:ascii="Times New Roman" w:hAnsi="Times New Roman" w:cs="Times New Roman"/>
                <w:b/>
                <w:bCs/>
                <w:sz w:val="24"/>
                <w:szCs w:val="24"/>
              </w:rPr>
              <w:t>TT</w:t>
            </w:r>
          </w:p>
        </w:tc>
        <w:tc>
          <w:tcPr>
            <w:tcW w:w="1396" w:type="pct"/>
            <w:shd w:val="clear" w:color="auto" w:fill="E1FFF9"/>
            <w:vAlign w:val="center"/>
            <w:hideMark/>
          </w:tcPr>
          <w:p w14:paraId="30B994EF" w14:textId="77777777" w:rsidR="00223527" w:rsidRPr="00D91512" w:rsidRDefault="00223527" w:rsidP="008363C8">
            <w:pPr>
              <w:spacing w:before="120" w:after="120" w:line="240" w:lineRule="auto"/>
              <w:ind w:left="-57" w:right="-57"/>
              <w:jc w:val="center"/>
              <w:rPr>
                <w:rFonts w:ascii="Times New Roman" w:hAnsi="Times New Roman" w:cs="Times New Roman"/>
                <w:b/>
                <w:bCs/>
                <w:sz w:val="24"/>
                <w:szCs w:val="24"/>
              </w:rPr>
            </w:pPr>
            <w:r w:rsidRPr="00D91512">
              <w:rPr>
                <w:rFonts w:ascii="Times New Roman" w:hAnsi="Times New Roman" w:cs="Times New Roman"/>
                <w:b/>
                <w:bCs/>
                <w:sz w:val="24"/>
                <w:szCs w:val="24"/>
                <w:lang w:val="vi-VN"/>
              </w:rPr>
              <w:t>Nội dung</w:t>
            </w:r>
          </w:p>
        </w:tc>
        <w:tc>
          <w:tcPr>
            <w:tcW w:w="1337" w:type="pct"/>
            <w:shd w:val="clear" w:color="auto" w:fill="E1FFF9"/>
            <w:vAlign w:val="center"/>
            <w:hideMark/>
          </w:tcPr>
          <w:p w14:paraId="5A935CC1" w14:textId="77777777" w:rsidR="00223527" w:rsidRPr="00D91512" w:rsidRDefault="00223527" w:rsidP="008363C8">
            <w:pPr>
              <w:spacing w:before="120" w:after="120" w:line="240" w:lineRule="auto"/>
              <w:ind w:left="-57" w:right="-57"/>
              <w:jc w:val="center"/>
              <w:rPr>
                <w:rFonts w:ascii="Times New Roman" w:hAnsi="Times New Roman" w:cs="Times New Roman"/>
                <w:b/>
                <w:bCs/>
                <w:sz w:val="24"/>
                <w:szCs w:val="24"/>
              </w:rPr>
            </w:pPr>
            <w:r w:rsidRPr="00D91512">
              <w:rPr>
                <w:rFonts w:ascii="Times New Roman" w:hAnsi="Times New Roman" w:cs="Times New Roman"/>
                <w:b/>
                <w:bCs/>
                <w:sz w:val="24"/>
                <w:szCs w:val="24"/>
                <w:lang w:val="vi-VN"/>
              </w:rPr>
              <w:t>Thông số quan trắc</w:t>
            </w:r>
          </w:p>
        </w:tc>
        <w:tc>
          <w:tcPr>
            <w:tcW w:w="565" w:type="pct"/>
            <w:shd w:val="clear" w:color="auto" w:fill="E1FFF9"/>
            <w:vAlign w:val="center"/>
            <w:hideMark/>
          </w:tcPr>
          <w:p w14:paraId="625A4056" w14:textId="77777777" w:rsidR="00223527" w:rsidRPr="00D91512" w:rsidRDefault="00223527" w:rsidP="008363C8">
            <w:pPr>
              <w:spacing w:before="120" w:after="120" w:line="240" w:lineRule="auto"/>
              <w:ind w:left="-57" w:right="-57"/>
              <w:jc w:val="center"/>
              <w:rPr>
                <w:rFonts w:ascii="Times New Roman" w:hAnsi="Times New Roman" w:cs="Times New Roman"/>
                <w:b/>
                <w:bCs/>
                <w:sz w:val="24"/>
                <w:szCs w:val="24"/>
              </w:rPr>
            </w:pPr>
            <w:r w:rsidRPr="00D91512">
              <w:rPr>
                <w:rFonts w:ascii="Times New Roman" w:hAnsi="Times New Roman" w:cs="Times New Roman"/>
                <w:b/>
                <w:bCs/>
                <w:sz w:val="24"/>
                <w:szCs w:val="24"/>
                <w:lang w:val="vi-VN"/>
              </w:rPr>
              <w:t>Tần suất</w:t>
            </w:r>
          </w:p>
        </w:tc>
        <w:tc>
          <w:tcPr>
            <w:tcW w:w="1393" w:type="pct"/>
            <w:shd w:val="clear" w:color="auto" w:fill="E1FFF9"/>
            <w:vAlign w:val="center"/>
            <w:hideMark/>
          </w:tcPr>
          <w:p w14:paraId="3B63167C" w14:textId="77777777" w:rsidR="00223527" w:rsidRPr="00D91512" w:rsidRDefault="00223527" w:rsidP="008363C8">
            <w:pPr>
              <w:spacing w:before="120" w:after="120" w:line="240" w:lineRule="auto"/>
              <w:ind w:left="-57" w:right="-57"/>
              <w:jc w:val="center"/>
              <w:rPr>
                <w:rFonts w:ascii="Times New Roman" w:hAnsi="Times New Roman" w:cs="Times New Roman"/>
                <w:b/>
                <w:bCs/>
                <w:sz w:val="24"/>
                <w:szCs w:val="24"/>
              </w:rPr>
            </w:pPr>
            <w:r w:rsidRPr="00D91512">
              <w:rPr>
                <w:rFonts w:ascii="Times New Roman" w:hAnsi="Times New Roman" w:cs="Times New Roman"/>
                <w:b/>
                <w:bCs/>
                <w:sz w:val="24"/>
                <w:szCs w:val="24"/>
              </w:rPr>
              <w:t xml:space="preserve">Quy chuẩn so sánh </w:t>
            </w:r>
          </w:p>
        </w:tc>
      </w:tr>
      <w:tr w:rsidR="009E5B39" w:rsidRPr="009E5B39" w14:paraId="1328FB6F" w14:textId="77777777" w:rsidTr="00993F13">
        <w:trPr>
          <w:trHeight w:val="1080"/>
        </w:trPr>
        <w:tc>
          <w:tcPr>
            <w:tcW w:w="309" w:type="pct"/>
            <w:shd w:val="clear" w:color="000000" w:fill="FFFFFF"/>
            <w:vAlign w:val="center"/>
          </w:tcPr>
          <w:p w14:paraId="1E4941C6" w14:textId="4844CAC9" w:rsidR="00DE2AD6" w:rsidRPr="00D91512" w:rsidRDefault="00DE2AD6" w:rsidP="008363C8">
            <w:pPr>
              <w:spacing w:before="120" w:after="120" w:line="240" w:lineRule="auto"/>
              <w:ind w:left="-57" w:right="-57"/>
              <w:jc w:val="center"/>
              <w:rPr>
                <w:rFonts w:ascii="Times New Roman" w:hAnsi="Times New Roman" w:cs="Times New Roman"/>
                <w:bCs/>
                <w:iCs/>
                <w:sz w:val="24"/>
                <w:szCs w:val="24"/>
                <w:lang w:val="vi-VN"/>
              </w:rPr>
            </w:pPr>
            <w:r w:rsidRPr="00D91512">
              <w:rPr>
                <w:rFonts w:ascii="Times New Roman" w:hAnsi="Times New Roman" w:cs="Times New Roman"/>
                <w:bCs/>
                <w:iCs/>
                <w:sz w:val="24"/>
                <w:szCs w:val="24"/>
                <w:lang w:val="vi-VN"/>
              </w:rPr>
              <w:t>1</w:t>
            </w:r>
          </w:p>
        </w:tc>
        <w:tc>
          <w:tcPr>
            <w:tcW w:w="1396" w:type="pct"/>
            <w:shd w:val="clear" w:color="000000" w:fill="FFFFFF"/>
            <w:vAlign w:val="center"/>
          </w:tcPr>
          <w:p w14:paraId="4CEB77E2" w14:textId="77777777" w:rsidR="00DE2AD6" w:rsidRPr="00D91512" w:rsidRDefault="00DE2AD6" w:rsidP="008363C8">
            <w:pPr>
              <w:spacing w:before="120" w:after="120" w:line="240" w:lineRule="auto"/>
              <w:ind w:left="-57" w:right="-57"/>
              <w:jc w:val="both"/>
              <w:rPr>
                <w:rFonts w:ascii="Times New Roman" w:hAnsi="Times New Roman" w:cs="Times New Roman"/>
                <w:b/>
                <w:bCs/>
                <w:i/>
                <w:sz w:val="24"/>
                <w:szCs w:val="24"/>
                <w:lang w:val="vi-VN"/>
              </w:rPr>
            </w:pPr>
            <w:r w:rsidRPr="00D91512">
              <w:rPr>
                <w:rFonts w:ascii="Times New Roman" w:hAnsi="Times New Roman" w:cs="Times New Roman"/>
                <w:b/>
                <w:bCs/>
                <w:i/>
                <w:sz w:val="24"/>
                <w:szCs w:val="24"/>
                <w:lang w:val="vi-VN"/>
              </w:rPr>
              <w:t xml:space="preserve">Giám sát </w:t>
            </w:r>
            <w:r w:rsidRPr="00D91512">
              <w:rPr>
                <w:rFonts w:ascii="Times New Roman" w:hAnsi="Times New Roman" w:cs="Times New Roman"/>
                <w:b/>
                <w:bCs/>
                <w:i/>
                <w:sz w:val="24"/>
                <w:szCs w:val="24"/>
              </w:rPr>
              <w:t>không khí khu vực sản xuất</w:t>
            </w:r>
            <w:r w:rsidRPr="00D91512">
              <w:rPr>
                <w:rFonts w:ascii="Times New Roman" w:hAnsi="Times New Roman" w:cs="Times New Roman"/>
                <w:b/>
                <w:bCs/>
                <w:i/>
                <w:sz w:val="24"/>
                <w:szCs w:val="24"/>
                <w:lang w:val="vi-VN"/>
              </w:rPr>
              <w:t>:</w:t>
            </w:r>
          </w:p>
          <w:p w14:paraId="7B6D0219" w14:textId="43D9DAC2" w:rsidR="00DE2AD6" w:rsidRPr="00D91512" w:rsidRDefault="00DE2AD6" w:rsidP="008363C8">
            <w:pPr>
              <w:spacing w:before="120" w:after="120" w:line="240" w:lineRule="auto"/>
              <w:ind w:left="-57" w:right="-57"/>
              <w:jc w:val="both"/>
              <w:rPr>
                <w:rFonts w:ascii="Times New Roman" w:hAnsi="Times New Roman" w:cs="Times New Roman"/>
                <w:b/>
                <w:bCs/>
                <w:i/>
                <w:sz w:val="24"/>
                <w:szCs w:val="24"/>
                <w:lang w:val="vi-VN"/>
              </w:rPr>
            </w:pPr>
            <w:r w:rsidRPr="00D91512">
              <w:rPr>
                <w:rFonts w:ascii="Times New Roman" w:hAnsi="Times New Roman" w:cs="Times New Roman"/>
                <w:bCs/>
                <w:sz w:val="24"/>
                <w:szCs w:val="24"/>
                <w:lang w:val="vi-VN"/>
              </w:rPr>
              <w:t>Tại</w:t>
            </w:r>
            <w:r w:rsidR="00D91512" w:rsidRPr="00D91512">
              <w:rPr>
                <w:rFonts w:ascii="Times New Roman" w:hAnsi="Times New Roman" w:cs="Times New Roman"/>
                <w:bCs/>
                <w:sz w:val="24"/>
                <w:szCs w:val="24"/>
                <w:lang w:val="vi-VN"/>
              </w:rPr>
              <w:t xml:space="preserve"> 09</w:t>
            </w:r>
            <w:r w:rsidRPr="00D91512">
              <w:rPr>
                <w:rFonts w:ascii="Times New Roman" w:hAnsi="Times New Roman" w:cs="Times New Roman"/>
                <w:bCs/>
                <w:sz w:val="24"/>
                <w:szCs w:val="24"/>
                <w:lang w:val="vi-VN"/>
              </w:rPr>
              <w:t xml:space="preserve"> điểm bên trong</w:t>
            </w:r>
            <w:r w:rsidR="00D91512" w:rsidRPr="00D91512">
              <w:rPr>
                <w:rFonts w:ascii="Times New Roman" w:hAnsi="Times New Roman" w:cs="Times New Roman"/>
                <w:bCs/>
                <w:sz w:val="24"/>
                <w:szCs w:val="24"/>
                <w:lang w:val="vi-VN"/>
              </w:rPr>
              <w:t xml:space="preserve"> 03</w:t>
            </w:r>
            <w:r w:rsidRPr="00D91512">
              <w:rPr>
                <w:rFonts w:ascii="Times New Roman" w:hAnsi="Times New Roman" w:cs="Times New Roman"/>
                <w:bCs/>
                <w:sz w:val="24"/>
                <w:szCs w:val="24"/>
                <w:lang w:val="vi-VN"/>
              </w:rPr>
              <w:t xml:space="preserve"> nhà xưởng sản xuất </w:t>
            </w:r>
          </w:p>
        </w:tc>
        <w:tc>
          <w:tcPr>
            <w:tcW w:w="1337" w:type="pct"/>
            <w:shd w:val="clear" w:color="000000" w:fill="FFFFFF"/>
            <w:vAlign w:val="center"/>
          </w:tcPr>
          <w:p w14:paraId="1FF669A0" w14:textId="3EE85F50" w:rsidR="00DE2AD6" w:rsidRPr="00D91512" w:rsidRDefault="00DE2AD6" w:rsidP="008363C8">
            <w:pPr>
              <w:spacing w:before="120" w:after="120" w:line="240" w:lineRule="auto"/>
              <w:jc w:val="both"/>
              <w:rPr>
                <w:rFonts w:ascii="Times New Roman" w:hAnsi="Times New Roman" w:cs="Times New Roman"/>
                <w:sz w:val="24"/>
                <w:szCs w:val="24"/>
              </w:rPr>
            </w:pPr>
            <w:r w:rsidRPr="00D91512">
              <w:rPr>
                <w:rFonts w:ascii="Times New Roman" w:hAnsi="Times New Roman" w:cs="Times New Roman"/>
                <w:sz w:val="24"/>
                <w:szCs w:val="24"/>
                <w:lang w:val="vi-VN"/>
              </w:rPr>
              <w:t>Bụi không chứa Silic (bụi hữu cơ và vô cơ không có quy định khác) và vi khí hậu, tiếng ồn, độ rung</w:t>
            </w:r>
            <w:r w:rsidR="00D91512" w:rsidRPr="00D91512">
              <w:rPr>
                <w:rFonts w:ascii="Times New Roman" w:hAnsi="Times New Roman" w:cs="Times New Roman"/>
                <w:sz w:val="24"/>
                <w:szCs w:val="24"/>
                <w:lang w:val="vi-VN"/>
              </w:rPr>
              <w:t>.</w:t>
            </w:r>
          </w:p>
        </w:tc>
        <w:tc>
          <w:tcPr>
            <w:tcW w:w="565" w:type="pct"/>
            <w:shd w:val="clear" w:color="000000" w:fill="FFFFFF"/>
            <w:vAlign w:val="center"/>
          </w:tcPr>
          <w:p w14:paraId="4B3EF25F" w14:textId="00310A8B" w:rsidR="00DE2AD6" w:rsidRPr="00D91512" w:rsidRDefault="00DE2AD6" w:rsidP="008363C8">
            <w:pPr>
              <w:spacing w:before="120" w:after="120" w:line="240" w:lineRule="auto"/>
              <w:jc w:val="center"/>
              <w:rPr>
                <w:rFonts w:ascii="Times New Roman" w:hAnsi="Times New Roman" w:cs="Times New Roman"/>
                <w:bCs/>
                <w:sz w:val="24"/>
                <w:szCs w:val="24"/>
                <w:lang w:val="vi-VN"/>
              </w:rPr>
            </w:pPr>
            <w:r w:rsidRPr="00D91512">
              <w:rPr>
                <w:rFonts w:ascii="Times New Roman" w:hAnsi="Times New Roman" w:cs="Times New Roman"/>
                <w:sz w:val="24"/>
                <w:szCs w:val="24"/>
              </w:rPr>
              <w:t>01 lần/năm</w:t>
            </w:r>
          </w:p>
        </w:tc>
        <w:tc>
          <w:tcPr>
            <w:tcW w:w="1393" w:type="pct"/>
            <w:shd w:val="clear" w:color="000000" w:fill="FFFFFF"/>
            <w:vAlign w:val="center"/>
          </w:tcPr>
          <w:p w14:paraId="746E1CEE" w14:textId="77777777" w:rsidR="00DE2AD6" w:rsidRPr="00D91512" w:rsidRDefault="00DE2AD6" w:rsidP="008363C8">
            <w:pPr>
              <w:spacing w:before="120" w:after="120" w:line="240" w:lineRule="auto"/>
              <w:jc w:val="center"/>
              <w:rPr>
                <w:rFonts w:ascii="Times New Roman" w:hAnsi="Times New Roman" w:cs="Times New Roman"/>
                <w:sz w:val="24"/>
                <w:szCs w:val="24"/>
                <w:lang w:val="vi-VN"/>
              </w:rPr>
            </w:pPr>
            <w:r w:rsidRPr="00D91512">
              <w:rPr>
                <w:rFonts w:ascii="Times New Roman" w:hAnsi="Times New Roman" w:cs="Times New Roman"/>
                <w:sz w:val="24"/>
                <w:szCs w:val="24"/>
                <w:lang w:val="vi-VN"/>
              </w:rPr>
              <w:t>QCVN 24:2016/BYT</w:t>
            </w:r>
          </w:p>
          <w:p w14:paraId="3F58DDA2" w14:textId="77777777" w:rsidR="00DE2AD6" w:rsidRPr="00D91512" w:rsidRDefault="00DE2AD6" w:rsidP="008363C8">
            <w:pPr>
              <w:spacing w:before="120" w:after="120" w:line="240" w:lineRule="auto"/>
              <w:jc w:val="center"/>
              <w:rPr>
                <w:rFonts w:ascii="Times New Roman" w:hAnsi="Times New Roman" w:cs="Times New Roman"/>
                <w:sz w:val="24"/>
                <w:szCs w:val="24"/>
                <w:lang w:val="vi-VN"/>
              </w:rPr>
            </w:pPr>
            <w:r w:rsidRPr="00D91512">
              <w:rPr>
                <w:rFonts w:ascii="Times New Roman" w:hAnsi="Times New Roman" w:cs="Times New Roman"/>
                <w:sz w:val="24"/>
                <w:szCs w:val="24"/>
                <w:lang w:val="vi-VN"/>
              </w:rPr>
              <w:t>QCVN 26:2016/BYT</w:t>
            </w:r>
          </w:p>
          <w:p w14:paraId="4F3B6BCA" w14:textId="77777777" w:rsidR="00DE2AD6" w:rsidRPr="00D91512" w:rsidRDefault="00DE2AD6" w:rsidP="008363C8">
            <w:pPr>
              <w:spacing w:before="120" w:after="120" w:line="240" w:lineRule="auto"/>
              <w:jc w:val="center"/>
              <w:rPr>
                <w:rFonts w:ascii="Times New Roman" w:hAnsi="Times New Roman" w:cs="Times New Roman"/>
                <w:sz w:val="24"/>
                <w:szCs w:val="24"/>
                <w:lang w:val="vi-VN"/>
              </w:rPr>
            </w:pPr>
            <w:r w:rsidRPr="00D91512">
              <w:rPr>
                <w:rFonts w:ascii="Times New Roman" w:hAnsi="Times New Roman" w:cs="Times New Roman"/>
                <w:sz w:val="24"/>
                <w:szCs w:val="24"/>
                <w:lang w:val="vi-VN"/>
              </w:rPr>
              <w:t xml:space="preserve">QCVN 27:2010/BTNMT </w:t>
            </w:r>
          </w:p>
          <w:p w14:paraId="48E4F8C8" w14:textId="766F2602" w:rsidR="00DE2AD6" w:rsidRPr="00D91512" w:rsidRDefault="00DE2AD6" w:rsidP="008363C8">
            <w:pPr>
              <w:spacing w:before="120" w:after="120" w:line="240" w:lineRule="auto"/>
              <w:jc w:val="center"/>
              <w:rPr>
                <w:rFonts w:ascii="Times New Roman" w:hAnsi="Times New Roman" w:cs="Times New Roman"/>
                <w:sz w:val="24"/>
                <w:szCs w:val="24"/>
              </w:rPr>
            </w:pPr>
            <w:r w:rsidRPr="00D91512">
              <w:rPr>
                <w:rFonts w:ascii="Times New Roman" w:hAnsi="Times New Roman" w:cs="Times New Roman"/>
                <w:sz w:val="24"/>
                <w:szCs w:val="24"/>
              </w:rPr>
              <w:t>QCVN 02:2019/BYT</w:t>
            </w:r>
          </w:p>
        </w:tc>
      </w:tr>
      <w:tr w:rsidR="009E5B39" w:rsidRPr="009E5B39" w14:paraId="1726F419" w14:textId="77777777" w:rsidTr="00993F13">
        <w:trPr>
          <w:trHeight w:val="1080"/>
        </w:trPr>
        <w:tc>
          <w:tcPr>
            <w:tcW w:w="309" w:type="pct"/>
            <w:shd w:val="clear" w:color="000000" w:fill="FFFFFF"/>
            <w:vAlign w:val="center"/>
          </w:tcPr>
          <w:p w14:paraId="4E4EFC4C" w14:textId="19BA2EDC" w:rsidR="00223527" w:rsidRPr="00D91512" w:rsidRDefault="00DE2AD6" w:rsidP="008363C8">
            <w:pPr>
              <w:spacing w:before="120" w:after="120" w:line="240" w:lineRule="auto"/>
              <w:ind w:left="-57" w:right="-57"/>
              <w:jc w:val="center"/>
              <w:rPr>
                <w:rFonts w:ascii="Times New Roman" w:hAnsi="Times New Roman" w:cs="Times New Roman"/>
                <w:bCs/>
                <w:iCs/>
                <w:sz w:val="24"/>
                <w:szCs w:val="24"/>
                <w:lang w:val="vi-VN"/>
              </w:rPr>
            </w:pPr>
            <w:r w:rsidRPr="00D91512">
              <w:rPr>
                <w:rFonts w:ascii="Times New Roman" w:hAnsi="Times New Roman" w:cs="Times New Roman"/>
                <w:bCs/>
                <w:iCs/>
                <w:sz w:val="24"/>
                <w:szCs w:val="24"/>
                <w:lang w:val="vi-VN"/>
              </w:rPr>
              <w:t>2</w:t>
            </w:r>
          </w:p>
        </w:tc>
        <w:tc>
          <w:tcPr>
            <w:tcW w:w="1396" w:type="pct"/>
            <w:shd w:val="clear" w:color="000000" w:fill="FFFFFF"/>
            <w:vAlign w:val="center"/>
          </w:tcPr>
          <w:p w14:paraId="4731C9BF" w14:textId="0F4A1DFD" w:rsidR="00223527" w:rsidRPr="00D91512" w:rsidRDefault="00223527" w:rsidP="008363C8">
            <w:pPr>
              <w:spacing w:before="120" w:after="120" w:line="240" w:lineRule="auto"/>
              <w:ind w:left="-57" w:right="-57"/>
              <w:jc w:val="both"/>
              <w:rPr>
                <w:rFonts w:ascii="Times New Roman" w:hAnsi="Times New Roman" w:cs="Times New Roman"/>
                <w:b/>
                <w:bCs/>
                <w:i/>
                <w:sz w:val="24"/>
                <w:szCs w:val="24"/>
              </w:rPr>
            </w:pPr>
            <w:r w:rsidRPr="00D91512">
              <w:rPr>
                <w:rFonts w:ascii="Times New Roman" w:hAnsi="Times New Roman" w:cs="Times New Roman"/>
                <w:b/>
                <w:bCs/>
                <w:i/>
                <w:sz w:val="24"/>
                <w:szCs w:val="24"/>
                <w:lang w:val="vi-VN"/>
              </w:rPr>
              <w:t>Giám sát nước thải</w:t>
            </w:r>
            <w:r w:rsidRPr="00D91512">
              <w:rPr>
                <w:rFonts w:ascii="Times New Roman" w:hAnsi="Times New Roman" w:cs="Times New Roman"/>
                <w:b/>
                <w:bCs/>
                <w:i/>
                <w:sz w:val="24"/>
                <w:szCs w:val="24"/>
              </w:rPr>
              <w:t>:</w:t>
            </w:r>
          </w:p>
          <w:p w14:paraId="5C1591EE" w14:textId="77777777" w:rsidR="00223527" w:rsidRPr="00D91512" w:rsidRDefault="00223527" w:rsidP="008363C8">
            <w:pPr>
              <w:spacing w:before="120" w:after="120" w:line="240" w:lineRule="auto"/>
              <w:ind w:left="-57" w:right="-57"/>
              <w:jc w:val="both"/>
              <w:rPr>
                <w:rFonts w:ascii="Times New Roman" w:hAnsi="Times New Roman" w:cs="Times New Roman"/>
                <w:sz w:val="24"/>
                <w:szCs w:val="24"/>
              </w:rPr>
            </w:pPr>
            <w:r w:rsidRPr="00D91512">
              <w:rPr>
                <w:rFonts w:ascii="Times New Roman" w:hAnsi="Times New Roman" w:cs="Times New Roman"/>
                <w:bCs/>
                <w:sz w:val="24"/>
                <w:szCs w:val="24"/>
              </w:rPr>
              <w:t xml:space="preserve">NT: </w:t>
            </w:r>
            <w:r w:rsidRPr="00D91512">
              <w:rPr>
                <w:rFonts w:ascii="Times New Roman" w:hAnsi="Times New Roman" w:cs="Times New Roman"/>
                <w:bCs/>
                <w:sz w:val="24"/>
                <w:szCs w:val="24"/>
                <w:lang w:val="vi-VN"/>
              </w:rPr>
              <w:t>T</w:t>
            </w:r>
            <w:r w:rsidRPr="00D91512">
              <w:rPr>
                <w:rFonts w:ascii="Times New Roman" w:hAnsi="Times New Roman" w:cs="Times New Roman"/>
                <w:bCs/>
                <w:sz w:val="24"/>
                <w:szCs w:val="24"/>
              </w:rPr>
              <w:t>ại hố ga đấu nối nước thải vào KCN</w:t>
            </w:r>
          </w:p>
        </w:tc>
        <w:tc>
          <w:tcPr>
            <w:tcW w:w="1337" w:type="pct"/>
            <w:shd w:val="clear" w:color="000000" w:fill="FFFFFF"/>
            <w:vAlign w:val="center"/>
          </w:tcPr>
          <w:p w14:paraId="428C46BB" w14:textId="0B3DADFC" w:rsidR="00223527" w:rsidRPr="00D91512" w:rsidRDefault="00D91512" w:rsidP="008363C8">
            <w:pPr>
              <w:spacing w:before="120" w:after="120" w:line="240" w:lineRule="auto"/>
              <w:jc w:val="both"/>
              <w:rPr>
                <w:rFonts w:ascii="Times New Roman" w:hAnsi="Times New Roman" w:cs="Times New Roman"/>
                <w:sz w:val="24"/>
                <w:szCs w:val="24"/>
              </w:rPr>
            </w:pPr>
            <w:r w:rsidRPr="00D91512">
              <w:rPr>
                <w:rFonts w:ascii="Times New Roman" w:hAnsi="Times New Roman" w:cs="Times New Roman"/>
                <w:sz w:val="24"/>
                <w:szCs w:val="24"/>
              </w:rPr>
              <w:t>Nhiệt độ, độ màu, pH, TSS, COD,</w:t>
            </w:r>
            <w:r w:rsidRPr="00D91512">
              <w:rPr>
                <w:rFonts w:ascii="Times New Roman" w:hAnsi="Times New Roman" w:cs="Times New Roman"/>
                <w:sz w:val="24"/>
                <w:szCs w:val="24"/>
                <w:lang w:val="vi-VN"/>
              </w:rPr>
              <w:t xml:space="preserve"> Amoni</w:t>
            </w:r>
            <w:r w:rsidRPr="00D91512">
              <w:rPr>
                <w:rFonts w:ascii="Times New Roman" w:hAnsi="Times New Roman" w:cs="Times New Roman"/>
                <w:sz w:val="24"/>
                <w:szCs w:val="24"/>
              </w:rPr>
              <w:t>,</w:t>
            </w:r>
            <w:r w:rsidRPr="00D91512">
              <w:rPr>
                <w:rFonts w:ascii="Times New Roman" w:hAnsi="Times New Roman" w:cs="Times New Roman"/>
                <w:sz w:val="24"/>
                <w:szCs w:val="24"/>
                <w:lang w:val="vi-VN"/>
              </w:rPr>
              <w:t xml:space="preserve"> BOD, tổng N, tổng P, Coliform,</w:t>
            </w:r>
            <w:r w:rsidRPr="00D91512">
              <w:rPr>
                <w:rFonts w:ascii="Times New Roman" w:hAnsi="Times New Roman" w:cs="Times New Roman"/>
                <w:sz w:val="24"/>
                <w:szCs w:val="24"/>
              </w:rPr>
              <w:t xml:space="preserve"> </w:t>
            </w:r>
            <w:r w:rsidRPr="00D91512">
              <w:rPr>
                <w:rFonts w:ascii="Times New Roman" w:hAnsi="Times New Roman" w:cs="Times New Roman"/>
                <w:sz w:val="24"/>
                <w:szCs w:val="24"/>
                <w:lang w:val="vi-VN"/>
              </w:rPr>
              <w:t>Clo dư</w:t>
            </w:r>
            <w:r w:rsidRPr="00D91512">
              <w:rPr>
                <w:rFonts w:ascii="Times New Roman" w:hAnsi="Times New Roman" w:cs="Times New Roman"/>
                <w:sz w:val="24"/>
                <w:szCs w:val="24"/>
              </w:rPr>
              <w:t xml:space="preserve">, Crom VI, </w:t>
            </w:r>
            <w:r w:rsidRPr="00D91512">
              <w:rPr>
                <w:rFonts w:ascii="Times New Roman" w:hAnsi="Times New Roman" w:cs="Times New Roman"/>
                <w:sz w:val="24"/>
                <w:szCs w:val="24"/>
                <w:lang w:eastAsia="ja-JP"/>
              </w:rPr>
              <w:t>Crom III,</w:t>
            </w:r>
            <w:r w:rsidRPr="00D91512">
              <w:rPr>
                <w:rFonts w:ascii="Times New Roman" w:hAnsi="Times New Roman" w:cs="Times New Roman"/>
                <w:sz w:val="24"/>
                <w:szCs w:val="24"/>
              </w:rPr>
              <w:t xml:space="preserve"> </w:t>
            </w:r>
            <w:r w:rsidRPr="00D91512">
              <w:rPr>
                <w:rFonts w:ascii="Times New Roman" w:hAnsi="Times New Roman" w:cs="Times New Roman"/>
                <w:sz w:val="24"/>
                <w:szCs w:val="24"/>
                <w:lang w:eastAsia="ja-JP"/>
              </w:rPr>
              <w:t>Fe, Cu, Zn, Sunfua, tổng dầu mỡ khoáng</w:t>
            </w:r>
          </w:p>
        </w:tc>
        <w:tc>
          <w:tcPr>
            <w:tcW w:w="565" w:type="pct"/>
            <w:shd w:val="clear" w:color="000000" w:fill="FFFFFF"/>
            <w:vAlign w:val="center"/>
          </w:tcPr>
          <w:p w14:paraId="1A8243A9" w14:textId="3524CE4E" w:rsidR="00223527" w:rsidRPr="00D91512" w:rsidRDefault="00D91512" w:rsidP="008363C8">
            <w:pPr>
              <w:spacing w:before="120" w:after="120" w:line="240" w:lineRule="auto"/>
              <w:jc w:val="center"/>
              <w:rPr>
                <w:rFonts w:ascii="Times New Roman" w:hAnsi="Times New Roman" w:cs="Times New Roman"/>
                <w:sz w:val="24"/>
                <w:szCs w:val="24"/>
              </w:rPr>
            </w:pPr>
            <w:r w:rsidRPr="00D91512">
              <w:rPr>
                <w:rFonts w:ascii="Times New Roman" w:hAnsi="Times New Roman" w:cs="Times New Roman"/>
                <w:sz w:val="24"/>
                <w:szCs w:val="24"/>
              </w:rPr>
              <w:t>0</w:t>
            </w:r>
            <w:r w:rsidRPr="00D91512">
              <w:rPr>
                <w:rFonts w:ascii="Times New Roman" w:hAnsi="Times New Roman" w:cs="Times New Roman"/>
                <w:sz w:val="24"/>
                <w:szCs w:val="24"/>
                <w:lang w:val="vi-VN"/>
              </w:rPr>
              <w:t>2</w:t>
            </w:r>
            <w:r w:rsidRPr="00D91512">
              <w:rPr>
                <w:rFonts w:ascii="Times New Roman" w:hAnsi="Times New Roman" w:cs="Times New Roman"/>
                <w:sz w:val="24"/>
                <w:szCs w:val="24"/>
              </w:rPr>
              <w:t xml:space="preserve"> lần/năm</w:t>
            </w:r>
          </w:p>
        </w:tc>
        <w:tc>
          <w:tcPr>
            <w:tcW w:w="1393" w:type="pct"/>
            <w:shd w:val="clear" w:color="000000" w:fill="FFFFFF"/>
            <w:vAlign w:val="center"/>
          </w:tcPr>
          <w:p w14:paraId="126A6810" w14:textId="77777777" w:rsidR="00223527" w:rsidRPr="00D91512" w:rsidRDefault="00223527" w:rsidP="008363C8">
            <w:pPr>
              <w:spacing w:before="120" w:after="120" w:line="240" w:lineRule="auto"/>
              <w:jc w:val="center"/>
              <w:rPr>
                <w:rFonts w:ascii="Times New Roman" w:hAnsi="Times New Roman" w:cs="Times New Roman"/>
                <w:sz w:val="24"/>
                <w:szCs w:val="24"/>
              </w:rPr>
            </w:pPr>
            <w:r w:rsidRPr="00D91512">
              <w:rPr>
                <w:rFonts w:ascii="Times New Roman" w:hAnsi="Times New Roman" w:cs="Times New Roman"/>
                <w:sz w:val="24"/>
                <w:szCs w:val="24"/>
              </w:rPr>
              <w:t>QCVN 40:2011/BTNMT, cột B</w:t>
            </w:r>
          </w:p>
        </w:tc>
      </w:tr>
      <w:tr w:rsidR="009E5B39" w:rsidRPr="009E5B39" w14:paraId="5CB734CE" w14:textId="77777777" w:rsidTr="00993F13">
        <w:trPr>
          <w:trHeight w:val="543"/>
        </w:trPr>
        <w:tc>
          <w:tcPr>
            <w:tcW w:w="309" w:type="pct"/>
            <w:vMerge w:val="restart"/>
            <w:shd w:val="clear" w:color="000000" w:fill="FFFFFF"/>
            <w:vAlign w:val="center"/>
          </w:tcPr>
          <w:p w14:paraId="4C6F2518" w14:textId="16A461C6" w:rsidR="00DE2AD6" w:rsidRPr="00D91512" w:rsidRDefault="00DE2AD6" w:rsidP="008363C8">
            <w:pPr>
              <w:spacing w:before="120" w:after="120" w:line="240" w:lineRule="auto"/>
              <w:ind w:left="-57" w:right="-57"/>
              <w:jc w:val="center"/>
              <w:rPr>
                <w:rFonts w:ascii="Times New Roman" w:hAnsi="Times New Roman" w:cs="Times New Roman"/>
                <w:bCs/>
                <w:iCs/>
                <w:sz w:val="24"/>
                <w:szCs w:val="24"/>
                <w:lang w:val="vi-VN"/>
              </w:rPr>
            </w:pPr>
            <w:r w:rsidRPr="00D91512">
              <w:rPr>
                <w:rFonts w:ascii="Times New Roman" w:hAnsi="Times New Roman" w:cs="Times New Roman"/>
                <w:bCs/>
                <w:iCs/>
                <w:sz w:val="24"/>
                <w:szCs w:val="24"/>
                <w:lang w:val="vi-VN"/>
              </w:rPr>
              <w:t>3</w:t>
            </w:r>
          </w:p>
        </w:tc>
        <w:tc>
          <w:tcPr>
            <w:tcW w:w="1396" w:type="pct"/>
            <w:shd w:val="clear" w:color="000000" w:fill="FFFFFF"/>
            <w:vAlign w:val="center"/>
          </w:tcPr>
          <w:p w14:paraId="513FF3E4" w14:textId="77777777" w:rsidR="00DE2AD6" w:rsidRPr="00D91512" w:rsidRDefault="00DE2AD6" w:rsidP="008363C8">
            <w:pPr>
              <w:spacing w:before="120" w:after="120" w:line="240" w:lineRule="auto"/>
              <w:ind w:left="-57" w:right="-57"/>
              <w:jc w:val="both"/>
              <w:rPr>
                <w:rFonts w:ascii="Times New Roman" w:hAnsi="Times New Roman" w:cs="Times New Roman"/>
                <w:b/>
                <w:i/>
                <w:iCs/>
                <w:sz w:val="24"/>
                <w:szCs w:val="24"/>
                <w:lang w:val="vi-VN"/>
              </w:rPr>
            </w:pPr>
            <w:r w:rsidRPr="00D91512">
              <w:rPr>
                <w:rFonts w:ascii="Times New Roman" w:hAnsi="Times New Roman" w:cs="Times New Roman"/>
                <w:b/>
                <w:i/>
                <w:iCs/>
                <w:sz w:val="24"/>
                <w:szCs w:val="24"/>
                <w:lang w:val="vi-VN"/>
              </w:rPr>
              <w:t>Giám sát khí thải:</w:t>
            </w:r>
          </w:p>
          <w:p w14:paraId="60D0E57D" w14:textId="77777777" w:rsidR="00DE2AD6" w:rsidRPr="00D91512" w:rsidRDefault="00DE2AD6" w:rsidP="008363C8">
            <w:pPr>
              <w:spacing w:before="120" w:after="120" w:line="240" w:lineRule="auto"/>
              <w:ind w:left="-57" w:right="-57"/>
              <w:jc w:val="both"/>
              <w:rPr>
                <w:rFonts w:ascii="Times New Roman" w:hAnsi="Times New Roman" w:cs="Times New Roman"/>
                <w:bCs/>
                <w:sz w:val="24"/>
                <w:szCs w:val="24"/>
                <w:lang w:val="vi-VN"/>
              </w:rPr>
            </w:pPr>
            <w:r w:rsidRPr="00D91512">
              <w:rPr>
                <w:rFonts w:ascii="Times New Roman" w:hAnsi="Times New Roman" w:cs="Times New Roman"/>
                <w:bCs/>
                <w:sz w:val="24"/>
                <w:szCs w:val="24"/>
                <w:lang w:val="vi-VN"/>
              </w:rPr>
              <w:t>KT1: Tại</w:t>
            </w:r>
            <w:r w:rsidR="00E54EED" w:rsidRPr="00D91512">
              <w:rPr>
                <w:rFonts w:ascii="Times New Roman" w:hAnsi="Times New Roman" w:cs="Times New Roman"/>
                <w:bCs/>
                <w:sz w:val="24"/>
                <w:szCs w:val="24"/>
                <w:lang w:val="vi-VN"/>
              </w:rPr>
              <w:t xml:space="preserve"> </w:t>
            </w:r>
            <w:r w:rsidRPr="00D91512">
              <w:rPr>
                <w:rFonts w:ascii="Times New Roman" w:hAnsi="Times New Roman" w:cs="Times New Roman"/>
                <w:bCs/>
                <w:sz w:val="24"/>
                <w:szCs w:val="24"/>
                <w:lang w:val="vi-VN"/>
              </w:rPr>
              <w:t xml:space="preserve">ống </w:t>
            </w:r>
            <w:r w:rsidR="00D91512" w:rsidRPr="00D91512">
              <w:rPr>
                <w:rFonts w:ascii="Times New Roman" w:hAnsi="Times New Roman" w:cs="Times New Roman"/>
                <w:bCs/>
                <w:sz w:val="24"/>
                <w:szCs w:val="24"/>
                <w:lang w:val="vi-VN"/>
              </w:rPr>
              <w:t>khói sau HTXL khí thải lò hơi số 1 công suất 8 tấn hơi/giờ</w:t>
            </w:r>
          </w:p>
          <w:p w14:paraId="0DC214F1" w14:textId="1E33BD90" w:rsidR="00D91512" w:rsidRPr="00D91512" w:rsidRDefault="00D91512" w:rsidP="008363C8">
            <w:pPr>
              <w:spacing w:before="120" w:after="120" w:line="240" w:lineRule="auto"/>
              <w:ind w:left="-57" w:right="-57"/>
              <w:jc w:val="both"/>
              <w:rPr>
                <w:rFonts w:ascii="Times New Roman" w:hAnsi="Times New Roman" w:cs="Times New Roman"/>
                <w:bCs/>
                <w:sz w:val="24"/>
                <w:szCs w:val="24"/>
                <w:lang w:val="vi-VN"/>
              </w:rPr>
            </w:pPr>
            <w:r w:rsidRPr="00D91512">
              <w:rPr>
                <w:rFonts w:ascii="Times New Roman" w:hAnsi="Times New Roman" w:cs="Times New Roman"/>
                <w:bCs/>
                <w:sz w:val="24"/>
                <w:szCs w:val="24"/>
                <w:lang w:val="vi-VN"/>
              </w:rPr>
              <w:t>KT2: Tại ống khói sau HTXL khí thải lò hơi số 2 công suất 8 tấn hơi/giờ</w:t>
            </w:r>
          </w:p>
        </w:tc>
        <w:tc>
          <w:tcPr>
            <w:tcW w:w="1337" w:type="pct"/>
            <w:shd w:val="clear" w:color="000000" w:fill="FFFFFF"/>
            <w:vAlign w:val="center"/>
          </w:tcPr>
          <w:p w14:paraId="69AA2BBA" w14:textId="0C9E2906" w:rsidR="00DE2AD6" w:rsidRPr="00D91512" w:rsidRDefault="00D91512" w:rsidP="008363C8">
            <w:pPr>
              <w:spacing w:before="120" w:after="120" w:line="240" w:lineRule="auto"/>
              <w:jc w:val="center"/>
              <w:rPr>
                <w:rFonts w:ascii="Times New Roman" w:hAnsi="Times New Roman" w:cs="Times New Roman"/>
                <w:sz w:val="24"/>
                <w:szCs w:val="24"/>
                <w:lang w:val="vi-VN"/>
              </w:rPr>
            </w:pPr>
            <w:r w:rsidRPr="00D91512">
              <w:rPr>
                <w:rFonts w:ascii="Times New Roman" w:hAnsi="Times New Roman" w:cs="Times New Roman"/>
                <w:bCs/>
                <w:sz w:val="24"/>
                <w:szCs w:val="24"/>
                <w:lang w:val="vi-VN"/>
              </w:rPr>
              <w:t>Lưu lượng, bụi tổng, CO, SO</w:t>
            </w:r>
            <w:r w:rsidRPr="00D91512">
              <w:rPr>
                <w:rFonts w:ascii="Times New Roman" w:hAnsi="Times New Roman" w:cs="Times New Roman"/>
                <w:bCs/>
                <w:sz w:val="24"/>
                <w:szCs w:val="24"/>
                <w:vertAlign w:val="subscript"/>
                <w:lang w:val="vi-VN"/>
              </w:rPr>
              <w:t>2</w:t>
            </w:r>
            <w:r w:rsidRPr="00D91512">
              <w:rPr>
                <w:rFonts w:ascii="Times New Roman" w:hAnsi="Times New Roman" w:cs="Times New Roman"/>
                <w:bCs/>
                <w:sz w:val="24"/>
                <w:szCs w:val="24"/>
                <w:lang w:val="vi-VN"/>
              </w:rPr>
              <w:t>, NO</w:t>
            </w:r>
            <w:r w:rsidRPr="00D91512">
              <w:rPr>
                <w:rFonts w:ascii="Times New Roman" w:hAnsi="Times New Roman" w:cs="Times New Roman"/>
                <w:bCs/>
                <w:sz w:val="24"/>
                <w:szCs w:val="24"/>
                <w:vertAlign w:val="subscript"/>
                <w:lang w:val="vi-VN"/>
              </w:rPr>
              <w:t>X</w:t>
            </w:r>
          </w:p>
        </w:tc>
        <w:tc>
          <w:tcPr>
            <w:tcW w:w="565" w:type="pct"/>
            <w:shd w:val="clear" w:color="000000" w:fill="FFFFFF"/>
            <w:vAlign w:val="center"/>
          </w:tcPr>
          <w:p w14:paraId="405C7808" w14:textId="6CB4A182" w:rsidR="00DE2AD6" w:rsidRPr="00D91512" w:rsidRDefault="00D91512" w:rsidP="008363C8">
            <w:pPr>
              <w:spacing w:before="120" w:after="120" w:line="240" w:lineRule="auto"/>
              <w:jc w:val="center"/>
              <w:rPr>
                <w:rFonts w:ascii="Times New Roman" w:hAnsi="Times New Roman" w:cs="Times New Roman"/>
                <w:bCs/>
                <w:sz w:val="24"/>
                <w:szCs w:val="24"/>
                <w:lang w:val="vi-VN"/>
              </w:rPr>
            </w:pPr>
            <w:r w:rsidRPr="00D91512">
              <w:rPr>
                <w:rFonts w:ascii="Times New Roman" w:hAnsi="Times New Roman" w:cs="Times New Roman"/>
                <w:sz w:val="24"/>
                <w:szCs w:val="24"/>
              </w:rPr>
              <w:t>0</w:t>
            </w:r>
            <w:r w:rsidRPr="00D91512">
              <w:rPr>
                <w:rFonts w:ascii="Times New Roman" w:hAnsi="Times New Roman" w:cs="Times New Roman"/>
                <w:sz w:val="24"/>
                <w:szCs w:val="24"/>
                <w:lang w:val="vi-VN"/>
              </w:rPr>
              <w:t>2</w:t>
            </w:r>
            <w:r w:rsidRPr="00D91512">
              <w:rPr>
                <w:rFonts w:ascii="Times New Roman" w:hAnsi="Times New Roman" w:cs="Times New Roman"/>
                <w:sz w:val="24"/>
                <w:szCs w:val="24"/>
              </w:rPr>
              <w:t xml:space="preserve"> lần/năm</w:t>
            </w:r>
          </w:p>
        </w:tc>
        <w:tc>
          <w:tcPr>
            <w:tcW w:w="1393" w:type="pct"/>
            <w:shd w:val="clear" w:color="000000" w:fill="FFFFFF"/>
            <w:vAlign w:val="center"/>
          </w:tcPr>
          <w:p w14:paraId="5A0DC123" w14:textId="172F9B83" w:rsidR="00DE2AD6" w:rsidRPr="00D91512" w:rsidRDefault="00DE2AD6" w:rsidP="008363C8">
            <w:pPr>
              <w:spacing w:before="120" w:after="120" w:line="240" w:lineRule="auto"/>
              <w:jc w:val="center"/>
              <w:rPr>
                <w:rFonts w:ascii="Times New Roman" w:hAnsi="Times New Roman" w:cs="Times New Roman"/>
                <w:sz w:val="24"/>
                <w:szCs w:val="24"/>
                <w:lang w:val="vi-VN"/>
              </w:rPr>
            </w:pPr>
            <w:r w:rsidRPr="00D91512">
              <w:rPr>
                <w:rFonts w:ascii="Times New Roman" w:hAnsi="Times New Roman" w:cs="Times New Roman"/>
                <w:sz w:val="24"/>
                <w:szCs w:val="24"/>
              </w:rPr>
              <w:t xml:space="preserve">QCVN 19:2009/BTNMT, </w:t>
            </w:r>
            <w:r w:rsidRPr="00D91512">
              <w:rPr>
                <w:rFonts w:ascii="Times New Roman" w:hAnsi="Times New Roman" w:cs="Times New Roman"/>
                <w:sz w:val="24"/>
                <w:szCs w:val="24"/>
              </w:rPr>
              <w:br/>
              <w:t>cột B</w:t>
            </w:r>
            <w:r w:rsidRPr="00D91512">
              <w:rPr>
                <w:rFonts w:ascii="Times New Roman" w:hAnsi="Times New Roman" w:cs="Times New Roman"/>
                <w:sz w:val="24"/>
                <w:szCs w:val="24"/>
                <w:lang w:val="vi-VN"/>
              </w:rPr>
              <w:t xml:space="preserve">, </w:t>
            </w:r>
            <w:r w:rsidRPr="00D91512">
              <w:rPr>
                <w:rFonts w:ascii="Times New Roman" w:hAnsi="Times New Roman" w:cs="Times New Roman"/>
                <w:sz w:val="24"/>
                <w:szCs w:val="24"/>
              </w:rPr>
              <w:t xml:space="preserve">Kp = </w:t>
            </w:r>
            <w:r w:rsidRPr="00D91512">
              <w:rPr>
                <w:rFonts w:ascii="Times New Roman" w:hAnsi="Times New Roman" w:cs="Times New Roman"/>
                <w:sz w:val="24"/>
                <w:szCs w:val="24"/>
                <w:lang w:val="vi-VN"/>
              </w:rPr>
              <w:t>0,</w:t>
            </w:r>
            <w:r w:rsidR="00D91512" w:rsidRPr="00D91512">
              <w:rPr>
                <w:rFonts w:ascii="Times New Roman" w:hAnsi="Times New Roman" w:cs="Times New Roman"/>
                <w:sz w:val="24"/>
                <w:szCs w:val="24"/>
                <w:lang w:val="vi-VN"/>
              </w:rPr>
              <w:t>9</w:t>
            </w:r>
            <w:r w:rsidRPr="00D91512">
              <w:rPr>
                <w:rFonts w:ascii="Times New Roman" w:hAnsi="Times New Roman" w:cs="Times New Roman"/>
                <w:sz w:val="24"/>
                <w:szCs w:val="24"/>
              </w:rPr>
              <w:t xml:space="preserve"> và Kv = 1</w:t>
            </w:r>
          </w:p>
        </w:tc>
      </w:tr>
      <w:tr w:rsidR="009E5B39" w:rsidRPr="009E5B39" w14:paraId="1F9489AD" w14:textId="77777777" w:rsidTr="00993F13">
        <w:trPr>
          <w:trHeight w:val="543"/>
        </w:trPr>
        <w:tc>
          <w:tcPr>
            <w:tcW w:w="309" w:type="pct"/>
            <w:vMerge/>
            <w:shd w:val="clear" w:color="000000" w:fill="FFFFFF"/>
            <w:vAlign w:val="center"/>
          </w:tcPr>
          <w:p w14:paraId="56114F3D" w14:textId="77777777" w:rsidR="00E54EED" w:rsidRPr="009E5B39" w:rsidRDefault="00E54EED" w:rsidP="008363C8">
            <w:pPr>
              <w:spacing w:before="120" w:after="120" w:line="240" w:lineRule="auto"/>
              <w:ind w:left="-57" w:right="-57"/>
              <w:jc w:val="center"/>
              <w:rPr>
                <w:rFonts w:ascii="Times New Roman" w:hAnsi="Times New Roman" w:cs="Times New Roman"/>
                <w:bCs/>
                <w:iCs/>
                <w:color w:val="0000FF"/>
                <w:sz w:val="24"/>
                <w:szCs w:val="24"/>
                <w:lang w:val="vi-VN"/>
              </w:rPr>
            </w:pPr>
          </w:p>
        </w:tc>
        <w:tc>
          <w:tcPr>
            <w:tcW w:w="1396" w:type="pct"/>
            <w:shd w:val="clear" w:color="000000" w:fill="FFFFFF"/>
            <w:vAlign w:val="center"/>
          </w:tcPr>
          <w:p w14:paraId="273DA43E" w14:textId="77777777" w:rsidR="00E54EED" w:rsidRPr="00D91512" w:rsidRDefault="00E54EED" w:rsidP="008363C8">
            <w:pPr>
              <w:spacing w:before="120" w:after="120" w:line="240" w:lineRule="auto"/>
              <w:ind w:left="-57" w:right="-57"/>
              <w:jc w:val="both"/>
              <w:rPr>
                <w:rFonts w:ascii="Times New Roman" w:hAnsi="Times New Roman" w:cs="Times New Roman"/>
                <w:sz w:val="24"/>
                <w:szCs w:val="24"/>
                <w:lang w:val="vi-VN"/>
              </w:rPr>
            </w:pPr>
            <w:r w:rsidRPr="00D91512">
              <w:rPr>
                <w:rFonts w:ascii="Times New Roman" w:hAnsi="Times New Roman" w:cs="Times New Roman"/>
                <w:sz w:val="24"/>
                <w:szCs w:val="24"/>
                <w:lang w:val="vi-VN"/>
              </w:rPr>
              <w:t>KT</w:t>
            </w:r>
            <w:r w:rsidR="00D91512" w:rsidRPr="00D91512">
              <w:rPr>
                <w:rFonts w:ascii="Times New Roman" w:hAnsi="Times New Roman" w:cs="Times New Roman"/>
                <w:sz w:val="24"/>
                <w:szCs w:val="24"/>
                <w:lang w:val="vi-VN"/>
              </w:rPr>
              <w:t>3</w:t>
            </w:r>
            <w:r w:rsidRPr="00D91512">
              <w:rPr>
                <w:rFonts w:ascii="Times New Roman" w:hAnsi="Times New Roman" w:cs="Times New Roman"/>
                <w:sz w:val="24"/>
                <w:szCs w:val="24"/>
                <w:lang w:val="vi-VN"/>
              </w:rPr>
              <w:t xml:space="preserve">: </w:t>
            </w:r>
            <w:r w:rsidR="00D91512" w:rsidRPr="00D91512">
              <w:rPr>
                <w:rFonts w:ascii="Times New Roman" w:hAnsi="Times New Roman" w:cs="Times New Roman"/>
                <w:sz w:val="24"/>
                <w:szCs w:val="24"/>
                <w:lang w:val="vi-VN"/>
              </w:rPr>
              <w:t xml:space="preserve">Tại ống thải sau HTXL hơi hóa chất từ quá trình cân đong, pha hóa </w:t>
            </w:r>
            <w:r w:rsidR="00D91512" w:rsidRPr="00D91512">
              <w:rPr>
                <w:rFonts w:ascii="Times New Roman" w:hAnsi="Times New Roman" w:cs="Times New Roman"/>
                <w:sz w:val="24"/>
                <w:szCs w:val="24"/>
                <w:lang w:val="vi-VN"/>
              </w:rPr>
              <w:lastRenderedPageBreak/>
              <w:t>chất</w:t>
            </w:r>
          </w:p>
          <w:p w14:paraId="7119B4AB" w14:textId="10E8121C" w:rsidR="00D91512" w:rsidRPr="00D91512" w:rsidRDefault="00D91512" w:rsidP="008363C8">
            <w:pPr>
              <w:spacing w:before="120" w:after="120" w:line="240" w:lineRule="auto"/>
              <w:ind w:left="-57" w:right="-57"/>
              <w:jc w:val="both"/>
              <w:rPr>
                <w:rFonts w:ascii="Times New Roman" w:hAnsi="Times New Roman" w:cs="Times New Roman"/>
                <w:b/>
                <w:sz w:val="24"/>
                <w:szCs w:val="24"/>
                <w:lang w:val="vi-VN"/>
              </w:rPr>
            </w:pPr>
            <w:r w:rsidRPr="00D91512">
              <w:rPr>
                <w:rFonts w:ascii="Times New Roman" w:hAnsi="Times New Roman" w:cs="Times New Roman"/>
                <w:sz w:val="24"/>
                <w:szCs w:val="24"/>
                <w:lang w:val="vi-VN"/>
              </w:rPr>
              <w:t>KT4: Tại ống thải sau HTXL hơi hóa chất từ nước thải nhuộm</w:t>
            </w:r>
          </w:p>
        </w:tc>
        <w:tc>
          <w:tcPr>
            <w:tcW w:w="1337" w:type="pct"/>
            <w:shd w:val="clear" w:color="000000" w:fill="FFFFFF"/>
            <w:vAlign w:val="center"/>
          </w:tcPr>
          <w:p w14:paraId="0234F857" w14:textId="671EC74C" w:rsidR="00E54EED" w:rsidRPr="00D91512" w:rsidRDefault="00D91512" w:rsidP="008363C8">
            <w:pPr>
              <w:spacing w:before="120" w:after="120" w:line="240" w:lineRule="auto"/>
              <w:jc w:val="center"/>
              <w:rPr>
                <w:rFonts w:ascii="Times New Roman" w:hAnsi="Times New Roman" w:cs="Times New Roman"/>
                <w:sz w:val="24"/>
                <w:szCs w:val="24"/>
                <w:lang w:val="vi-VN"/>
              </w:rPr>
            </w:pPr>
            <w:r w:rsidRPr="00D91512">
              <w:rPr>
                <w:rFonts w:ascii="Times New Roman" w:hAnsi="Times New Roman" w:cs="Times New Roman"/>
                <w:bCs/>
                <w:sz w:val="24"/>
                <w:szCs w:val="24"/>
                <w:lang w:val="vi-VN"/>
              </w:rPr>
              <w:lastRenderedPageBreak/>
              <w:t>Lưu lượng, Metanol, Dietylamin, Trietylamin</w:t>
            </w:r>
          </w:p>
        </w:tc>
        <w:tc>
          <w:tcPr>
            <w:tcW w:w="565" w:type="pct"/>
            <w:shd w:val="clear" w:color="000000" w:fill="FFFFFF"/>
            <w:vAlign w:val="center"/>
          </w:tcPr>
          <w:p w14:paraId="4527CA97" w14:textId="45FFFC51" w:rsidR="00E54EED" w:rsidRPr="00D91512" w:rsidRDefault="00D91512" w:rsidP="008363C8">
            <w:pPr>
              <w:spacing w:before="120" w:after="120" w:line="240" w:lineRule="auto"/>
              <w:jc w:val="center"/>
              <w:rPr>
                <w:rFonts w:ascii="Times New Roman" w:hAnsi="Times New Roman" w:cs="Times New Roman"/>
                <w:bCs/>
                <w:sz w:val="24"/>
                <w:szCs w:val="24"/>
                <w:lang w:val="vi-VN"/>
              </w:rPr>
            </w:pPr>
            <w:r w:rsidRPr="00D91512">
              <w:rPr>
                <w:rFonts w:ascii="Times New Roman" w:hAnsi="Times New Roman" w:cs="Times New Roman"/>
                <w:sz w:val="24"/>
                <w:szCs w:val="24"/>
              </w:rPr>
              <w:t>01 lần/năm</w:t>
            </w:r>
          </w:p>
        </w:tc>
        <w:tc>
          <w:tcPr>
            <w:tcW w:w="1393" w:type="pct"/>
            <w:shd w:val="clear" w:color="000000" w:fill="FFFFFF"/>
            <w:vAlign w:val="center"/>
          </w:tcPr>
          <w:p w14:paraId="2C594515" w14:textId="77BC0081" w:rsidR="00D91512" w:rsidRPr="00D91512" w:rsidRDefault="00D91512" w:rsidP="008363C8">
            <w:pPr>
              <w:spacing w:before="120" w:after="120" w:line="240" w:lineRule="auto"/>
              <w:jc w:val="center"/>
              <w:rPr>
                <w:rFonts w:ascii="Times New Roman" w:hAnsi="Times New Roman" w:cs="Times New Roman"/>
                <w:sz w:val="24"/>
                <w:szCs w:val="24"/>
                <w:lang w:val="vi-VN"/>
              </w:rPr>
            </w:pPr>
            <w:r w:rsidRPr="00D91512">
              <w:rPr>
                <w:rFonts w:ascii="Times New Roman" w:hAnsi="Times New Roman" w:cs="Times New Roman"/>
                <w:sz w:val="24"/>
                <w:szCs w:val="24"/>
              </w:rPr>
              <w:t xml:space="preserve">QCVN 19:2009/BTNMT, </w:t>
            </w:r>
            <w:r w:rsidRPr="00D91512">
              <w:rPr>
                <w:rFonts w:ascii="Times New Roman" w:hAnsi="Times New Roman" w:cs="Times New Roman"/>
                <w:sz w:val="24"/>
                <w:szCs w:val="24"/>
              </w:rPr>
              <w:br/>
              <w:t>cột B</w:t>
            </w:r>
            <w:r w:rsidRPr="00D91512">
              <w:rPr>
                <w:rFonts w:ascii="Times New Roman" w:hAnsi="Times New Roman" w:cs="Times New Roman"/>
                <w:sz w:val="24"/>
                <w:szCs w:val="24"/>
                <w:lang w:val="vi-VN"/>
              </w:rPr>
              <w:t xml:space="preserve">, </w:t>
            </w:r>
            <w:r w:rsidRPr="00D91512">
              <w:rPr>
                <w:rFonts w:ascii="Times New Roman" w:hAnsi="Times New Roman" w:cs="Times New Roman"/>
                <w:sz w:val="24"/>
                <w:szCs w:val="24"/>
              </w:rPr>
              <w:t xml:space="preserve">Kp = </w:t>
            </w:r>
            <w:r w:rsidRPr="00D91512">
              <w:rPr>
                <w:rFonts w:ascii="Times New Roman" w:hAnsi="Times New Roman" w:cs="Times New Roman"/>
                <w:sz w:val="24"/>
                <w:szCs w:val="24"/>
                <w:lang w:val="vi-VN"/>
              </w:rPr>
              <w:t>0,9</w:t>
            </w:r>
            <w:r w:rsidRPr="00D91512">
              <w:rPr>
                <w:rFonts w:ascii="Times New Roman" w:hAnsi="Times New Roman" w:cs="Times New Roman"/>
                <w:sz w:val="24"/>
                <w:szCs w:val="24"/>
              </w:rPr>
              <w:t xml:space="preserve"> và Kv = 1</w:t>
            </w:r>
          </w:p>
          <w:p w14:paraId="2293EA69" w14:textId="192B4741" w:rsidR="00E54EED" w:rsidRPr="00D91512" w:rsidRDefault="00E54EED" w:rsidP="008363C8">
            <w:pPr>
              <w:spacing w:before="120" w:after="120" w:line="240" w:lineRule="auto"/>
              <w:jc w:val="center"/>
              <w:rPr>
                <w:rFonts w:ascii="Times New Roman" w:hAnsi="Times New Roman" w:cs="Times New Roman"/>
                <w:sz w:val="24"/>
                <w:szCs w:val="24"/>
              </w:rPr>
            </w:pPr>
            <w:r w:rsidRPr="00D91512">
              <w:rPr>
                <w:rFonts w:ascii="Times New Roman" w:hAnsi="Times New Roman" w:cs="Times New Roman"/>
                <w:sz w:val="24"/>
                <w:szCs w:val="24"/>
                <w:lang w:val="vi-VN"/>
              </w:rPr>
              <w:lastRenderedPageBreak/>
              <w:t>QCVN 20:2009/BTNMT</w:t>
            </w:r>
          </w:p>
        </w:tc>
      </w:tr>
      <w:tr w:rsidR="009E5B39" w:rsidRPr="009E5B39" w14:paraId="44833183" w14:textId="77777777" w:rsidTr="00993F13">
        <w:trPr>
          <w:trHeight w:val="360"/>
        </w:trPr>
        <w:tc>
          <w:tcPr>
            <w:tcW w:w="309" w:type="pct"/>
            <w:shd w:val="clear" w:color="000000" w:fill="FFFFFF"/>
            <w:vAlign w:val="center"/>
          </w:tcPr>
          <w:p w14:paraId="7B719B8C" w14:textId="3B47B715" w:rsidR="00E54EED" w:rsidRPr="009E5B39" w:rsidRDefault="00E54EED" w:rsidP="008363C8">
            <w:pPr>
              <w:spacing w:before="120" w:after="120" w:line="240" w:lineRule="auto"/>
              <w:ind w:left="-57" w:right="-57"/>
              <w:jc w:val="center"/>
              <w:rPr>
                <w:rFonts w:ascii="Times New Roman" w:hAnsi="Times New Roman" w:cs="Times New Roman"/>
                <w:bCs/>
                <w:iCs/>
                <w:color w:val="0000FF"/>
                <w:sz w:val="24"/>
                <w:szCs w:val="24"/>
                <w:lang w:val="vi-VN"/>
              </w:rPr>
            </w:pPr>
            <w:r w:rsidRPr="00D91512">
              <w:rPr>
                <w:rFonts w:ascii="Times New Roman" w:hAnsi="Times New Roman" w:cs="Times New Roman"/>
                <w:bCs/>
                <w:iCs/>
                <w:sz w:val="24"/>
                <w:szCs w:val="24"/>
                <w:lang w:val="vi-VN"/>
              </w:rPr>
              <w:lastRenderedPageBreak/>
              <w:t>4</w:t>
            </w:r>
          </w:p>
        </w:tc>
        <w:tc>
          <w:tcPr>
            <w:tcW w:w="1396" w:type="pct"/>
            <w:shd w:val="clear" w:color="000000" w:fill="FFFFFF"/>
            <w:vAlign w:val="center"/>
          </w:tcPr>
          <w:p w14:paraId="50694C75" w14:textId="77777777" w:rsidR="00E54EED" w:rsidRPr="00D91512" w:rsidRDefault="00E54EED" w:rsidP="008363C8">
            <w:pPr>
              <w:spacing w:before="120" w:after="120" w:line="240" w:lineRule="auto"/>
              <w:ind w:left="-57" w:right="-57"/>
              <w:jc w:val="both"/>
              <w:rPr>
                <w:rFonts w:ascii="Times New Roman" w:hAnsi="Times New Roman" w:cs="Times New Roman"/>
                <w:b/>
                <w:bCs/>
                <w:i/>
                <w:sz w:val="24"/>
                <w:szCs w:val="24"/>
              </w:rPr>
            </w:pPr>
            <w:r w:rsidRPr="00D91512">
              <w:rPr>
                <w:rFonts w:ascii="Times New Roman" w:hAnsi="Times New Roman" w:cs="Times New Roman"/>
                <w:b/>
                <w:bCs/>
                <w:i/>
                <w:sz w:val="24"/>
                <w:szCs w:val="24"/>
                <w:lang w:val="vi-VN"/>
              </w:rPr>
              <w:t xml:space="preserve">Giám sát chất thải rắn </w:t>
            </w:r>
            <w:r w:rsidRPr="00D91512">
              <w:rPr>
                <w:rFonts w:ascii="Times New Roman" w:hAnsi="Times New Roman" w:cs="Times New Roman"/>
                <w:b/>
                <w:bCs/>
                <w:i/>
                <w:sz w:val="24"/>
                <w:szCs w:val="24"/>
              </w:rPr>
              <w:t>và chất thải nguy hại</w:t>
            </w:r>
          </w:p>
        </w:tc>
        <w:tc>
          <w:tcPr>
            <w:tcW w:w="1337" w:type="pct"/>
            <w:shd w:val="clear" w:color="000000" w:fill="FFFFFF"/>
            <w:vAlign w:val="center"/>
          </w:tcPr>
          <w:p w14:paraId="72A7156B" w14:textId="77777777" w:rsidR="00E54EED" w:rsidRPr="00D91512" w:rsidRDefault="00E54EED" w:rsidP="008363C8">
            <w:pPr>
              <w:spacing w:before="120" w:after="120" w:line="240" w:lineRule="auto"/>
              <w:ind w:left="-57" w:right="-57"/>
              <w:jc w:val="both"/>
              <w:rPr>
                <w:rFonts w:ascii="Times New Roman" w:hAnsi="Times New Roman" w:cs="Times New Roman"/>
                <w:sz w:val="24"/>
                <w:szCs w:val="24"/>
              </w:rPr>
            </w:pPr>
            <w:r w:rsidRPr="00D91512">
              <w:rPr>
                <w:rFonts w:ascii="Times New Roman" w:hAnsi="Times New Roman" w:cs="Times New Roman"/>
                <w:sz w:val="24"/>
                <w:szCs w:val="24"/>
              </w:rPr>
              <w:t>Giám sát tổng khối lượng chất thải (sinh hoạt, CTRCNTT và CTNH phát sinh)</w:t>
            </w:r>
          </w:p>
        </w:tc>
        <w:tc>
          <w:tcPr>
            <w:tcW w:w="565" w:type="pct"/>
            <w:shd w:val="clear" w:color="000000" w:fill="FFFFFF"/>
            <w:vAlign w:val="center"/>
          </w:tcPr>
          <w:p w14:paraId="0EED9FD0" w14:textId="77777777" w:rsidR="00E54EED" w:rsidRPr="00D91512" w:rsidRDefault="00E54EED" w:rsidP="008363C8">
            <w:pPr>
              <w:spacing w:before="120" w:after="120" w:line="240" w:lineRule="auto"/>
              <w:ind w:left="-57" w:right="-57"/>
              <w:jc w:val="center"/>
              <w:rPr>
                <w:rFonts w:ascii="Times New Roman" w:hAnsi="Times New Roman" w:cs="Times New Roman"/>
                <w:sz w:val="24"/>
                <w:szCs w:val="24"/>
                <w:lang w:val="vi-VN"/>
              </w:rPr>
            </w:pPr>
            <w:r w:rsidRPr="00D91512">
              <w:rPr>
                <w:rFonts w:ascii="Times New Roman" w:hAnsi="Times New Roman" w:cs="Times New Roman"/>
                <w:bCs/>
                <w:sz w:val="24"/>
                <w:szCs w:val="24"/>
                <w:lang w:val="vi-VN"/>
              </w:rPr>
              <w:t>Thường xuyên, liên tục</w:t>
            </w:r>
          </w:p>
        </w:tc>
        <w:tc>
          <w:tcPr>
            <w:tcW w:w="1393" w:type="pct"/>
            <w:shd w:val="clear" w:color="000000" w:fill="FFFFFF"/>
            <w:vAlign w:val="center"/>
          </w:tcPr>
          <w:p w14:paraId="4D189E71" w14:textId="1EFE72B1" w:rsidR="00E54EED" w:rsidRPr="00D91512" w:rsidRDefault="00E54EED" w:rsidP="008363C8">
            <w:pPr>
              <w:spacing w:before="120" w:after="120" w:line="240" w:lineRule="auto"/>
              <w:ind w:left="-57" w:right="-57"/>
              <w:jc w:val="both"/>
              <w:rPr>
                <w:rFonts w:ascii="Times New Roman" w:hAnsi="Times New Roman" w:cs="Times New Roman"/>
                <w:sz w:val="24"/>
                <w:szCs w:val="24"/>
                <w:lang w:val="vi-VN"/>
              </w:rPr>
            </w:pPr>
            <w:r w:rsidRPr="00D91512">
              <w:rPr>
                <w:rFonts w:ascii="Times New Roman" w:hAnsi="Times New Roman" w:cs="Times New Roman"/>
                <w:sz w:val="24"/>
                <w:szCs w:val="24"/>
                <w:lang w:val="vi-VN"/>
              </w:rPr>
              <w:t>Nghị định số 08/2022/NĐ – CP ngày 10/01/2022 của Chính phủ và Thông tư số 02/2022/TT – BTNMT ngày 10/01/2022 của Bộ Tài nguyên và Môi trường.</w:t>
            </w:r>
          </w:p>
        </w:tc>
      </w:tr>
      <w:tr w:rsidR="009E5B39" w:rsidRPr="009E5B39" w14:paraId="7E2F2C0F" w14:textId="77777777" w:rsidTr="00993F13">
        <w:trPr>
          <w:trHeight w:val="724"/>
        </w:trPr>
        <w:tc>
          <w:tcPr>
            <w:tcW w:w="5000" w:type="pct"/>
            <w:gridSpan w:val="5"/>
            <w:vAlign w:val="center"/>
          </w:tcPr>
          <w:p w14:paraId="780F4DF8" w14:textId="77777777" w:rsidR="00E54EED" w:rsidRPr="00D91512" w:rsidRDefault="00E54EED" w:rsidP="008363C8">
            <w:pPr>
              <w:spacing w:before="120" w:after="120" w:line="240" w:lineRule="auto"/>
              <w:ind w:left="-57" w:right="-57"/>
              <w:jc w:val="both"/>
              <w:rPr>
                <w:rFonts w:ascii="Times New Roman" w:hAnsi="Times New Roman" w:cs="Times New Roman"/>
                <w:i/>
                <w:sz w:val="24"/>
                <w:szCs w:val="24"/>
                <w:lang w:val="vi-VN"/>
              </w:rPr>
            </w:pPr>
            <w:r w:rsidRPr="00D91512">
              <w:rPr>
                <w:rFonts w:ascii="Times New Roman" w:hAnsi="Times New Roman" w:cs="Times New Roman"/>
                <w:bCs/>
                <w:i/>
                <w:sz w:val="24"/>
                <w:szCs w:val="24"/>
                <w:lang w:val="vi-VN"/>
              </w:rPr>
              <w:t>Trong quá trình thực hiện chương trình giám sát chất lượng môi trường Chủ đầu tư sẽ phối hợp với đơn vị có chức năng quan trắc môi trường được Bộ Tài nguyên và Môi trường cấp chứng nhận.</w:t>
            </w:r>
          </w:p>
        </w:tc>
      </w:tr>
    </w:tbl>
    <w:p w14:paraId="6DBB2567" w14:textId="77777777" w:rsidR="00D91512" w:rsidRPr="00D91512" w:rsidRDefault="00D91512" w:rsidP="00D91512">
      <w:pPr>
        <w:pStyle w:val="ListParagraph"/>
        <w:numPr>
          <w:ilvl w:val="0"/>
          <w:numId w:val="28"/>
        </w:numPr>
        <w:spacing w:before="120" w:after="120" w:line="240" w:lineRule="auto"/>
        <w:ind w:left="851" w:hanging="709"/>
        <w:contextualSpacing w:val="0"/>
        <w:jc w:val="both"/>
        <w:outlineLvl w:val="0"/>
        <w:rPr>
          <w:rFonts w:ascii="Times New Roman" w:hAnsi="Times New Roman" w:cs="Times New Roman"/>
          <w:b/>
          <w:sz w:val="26"/>
          <w:szCs w:val="26"/>
        </w:rPr>
      </w:pPr>
      <w:bookmarkStart w:id="587" w:name="_Toc140507254"/>
      <w:bookmarkStart w:id="588" w:name="_Toc101250362"/>
      <w:r w:rsidRPr="00D91512">
        <w:rPr>
          <w:rFonts w:ascii="Times New Roman" w:hAnsi="Times New Roman" w:cs="Times New Roman"/>
          <w:b/>
          <w:sz w:val="26"/>
          <w:szCs w:val="26"/>
        </w:rPr>
        <w:t>Chương trình quan trắc tự động, liên tục chất thải</w:t>
      </w:r>
      <w:bookmarkEnd w:id="587"/>
      <w:r w:rsidRPr="00D91512">
        <w:rPr>
          <w:rFonts w:ascii="Times New Roman" w:hAnsi="Times New Roman" w:cs="Times New Roman"/>
          <w:b/>
          <w:sz w:val="26"/>
          <w:szCs w:val="26"/>
        </w:rPr>
        <w:t xml:space="preserve"> </w:t>
      </w:r>
    </w:p>
    <w:p w14:paraId="3F96DBD3" w14:textId="25403E1E" w:rsidR="00D91512" w:rsidRPr="00D91512" w:rsidRDefault="00D91512" w:rsidP="00D91512">
      <w:pPr>
        <w:spacing w:before="120" w:after="120" w:line="240" w:lineRule="auto"/>
        <w:ind w:firstLine="426"/>
        <w:jc w:val="both"/>
        <w:rPr>
          <w:rFonts w:ascii="Times New Roman" w:hAnsi="Times New Roman" w:cs="Times New Roman"/>
          <w:sz w:val="26"/>
          <w:szCs w:val="26"/>
        </w:rPr>
      </w:pPr>
      <w:r>
        <w:rPr>
          <w:rFonts w:ascii="Times New Roman" w:hAnsi="Times New Roman" w:cs="Times New Roman"/>
          <w:sz w:val="26"/>
          <w:szCs w:val="26"/>
          <w:lang w:val="vi-VN"/>
        </w:rPr>
        <w:t xml:space="preserve">Để giám sát chất lượng nước thải sau xử lý và kịp thời phát hiện, khắc phục sự cố trong quá trình vận hành hệ thống xử lý nước thải tập trung công suất 3.000 m³/ngày.đêm tại dự án. </w:t>
      </w:r>
      <w:r w:rsidRPr="00D91512">
        <w:rPr>
          <w:rFonts w:ascii="Times New Roman" w:hAnsi="Times New Roman" w:cs="Times New Roman"/>
          <w:sz w:val="26"/>
          <w:szCs w:val="26"/>
        </w:rPr>
        <w:t>Chủ dự án đề xuất chương trình quan trắc chất thải tự động, liên tục như sau:</w:t>
      </w:r>
    </w:p>
    <w:p w14:paraId="197C0DCA" w14:textId="5758B480" w:rsidR="00D91512" w:rsidRPr="00D91512" w:rsidRDefault="00D91512" w:rsidP="00D91512">
      <w:pPr>
        <w:pStyle w:val="BodyTextIndent3"/>
        <w:ind w:left="0"/>
        <w:jc w:val="center"/>
        <w:rPr>
          <w:rFonts w:ascii="Times New Roman" w:hAnsi="Times New Roman" w:cs="Times New Roman"/>
          <w:b/>
          <w:bCs/>
          <w:sz w:val="26"/>
          <w:szCs w:val="26"/>
        </w:rPr>
      </w:pPr>
      <w:bookmarkStart w:id="589" w:name="_Toc113266842"/>
      <w:bookmarkStart w:id="590" w:name="_Toc138839062"/>
      <w:bookmarkStart w:id="591" w:name="_Toc140509992"/>
      <w:r w:rsidRPr="00D91512">
        <w:rPr>
          <w:rFonts w:ascii="Times New Roman" w:hAnsi="Times New Roman" w:cs="Times New Roman"/>
          <w:b/>
          <w:bCs/>
          <w:sz w:val="26"/>
          <w:szCs w:val="26"/>
        </w:rPr>
        <w:t>Bảng 7.</w:t>
      </w:r>
      <w:r w:rsidRPr="00D91512">
        <w:rPr>
          <w:rFonts w:ascii="Times New Roman" w:hAnsi="Times New Roman" w:cs="Times New Roman"/>
          <w:b/>
          <w:bCs/>
          <w:sz w:val="26"/>
          <w:szCs w:val="26"/>
        </w:rPr>
        <w:fldChar w:fldCharType="begin"/>
      </w:r>
      <w:r w:rsidRPr="00D91512">
        <w:rPr>
          <w:rFonts w:ascii="Times New Roman" w:hAnsi="Times New Roman" w:cs="Times New Roman"/>
          <w:b/>
          <w:bCs/>
          <w:sz w:val="26"/>
          <w:szCs w:val="26"/>
        </w:rPr>
        <w:instrText xml:space="preserve"> SEQ Bảng_7. \* ARABIC </w:instrText>
      </w:r>
      <w:r w:rsidRPr="00D91512">
        <w:rPr>
          <w:rFonts w:ascii="Times New Roman" w:hAnsi="Times New Roman" w:cs="Times New Roman"/>
          <w:b/>
          <w:bCs/>
          <w:sz w:val="26"/>
          <w:szCs w:val="26"/>
        </w:rPr>
        <w:fldChar w:fldCharType="separate"/>
      </w:r>
      <w:r>
        <w:rPr>
          <w:rFonts w:ascii="Times New Roman" w:hAnsi="Times New Roman" w:cs="Times New Roman"/>
          <w:b/>
          <w:bCs/>
          <w:noProof/>
          <w:sz w:val="26"/>
          <w:szCs w:val="26"/>
        </w:rPr>
        <w:t>5</w:t>
      </w:r>
      <w:r w:rsidRPr="00D91512">
        <w:rPr>
          <w:rFonts w:ascii="Times New Roman" w:hAnsi="Times New Roman" w:cs="Times New Roman"/>
          <w:b/>
          <w:bCs/>
          <w:sz w:val="26"/>
          <w:szCs w:val="26"/>
        </w:rPr>
        <w:fldChar w:fldCharType="end"/>
      </w:r>
      <w:r w:rsidRPr="00D91512">
        <w:rPr>
          <w:rFonts w:ascii="Times New Roman" w:hAnsi="Times New Roman" w:cs="Times New Roman"/>
          <w:b/>
          <w:bCs/>
          <w:sz w:val="26"/>
          <w:szCs w:val="26"/>
        </w:rPr>
        <w:t xml:space="preserve"> Chương trình giám sát chất thải tự động, liên tục</w:t>
      </w:r>
      <w:bookmarkEnd w:id="589"/>
      <w:bookmarkEnd w:id="590"/>
      <w:bookmarkEnd w:id="591"/>
      <w:r w:rsidRPr="00D91512">
        <w:rPr>
          <w:rFonts w:ascii="Times New Roman" w:hAnsi="Times New Roman" w:cs="Times New Roman"/>
          <w:b/>
          <w:bCs/>
          <w:sz w:val="26"/>
          <w:szCs w:val="26"/>
        </w:rPr>
        <w:t xml:space="preserve"> </w:t>
      </w:r>
    </w:p>
    <w:tbl>
      <w:tblPr>
        <w:tblW w:w="5215"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27"/>
        <w:gridCol w:w="3021"/>
        <w:gridCol w:w="2727"/>
        <w:gridCol w:w="1161"/>
        <w:gridCol w:w="2919"/>
      </w:tblGrid>
      <w:tr w:rsidR="00D91512" w:rsidRPr="00D91512" w14:paraId="1E4B3087" w14:textId="77777777" w:rsidTr="00670913">
        <w:trPr>
          <w:trHeight w:val="79"/>
          <w:tblHeader/>
        </w:trPr>
        <w:tc>
          <w:tcPr>
            <w:tcW w:w="300" w:type="pct"/>
            <w:shd w:val="clear" w:color="auto" w:fill="DDFFFF"/>
            <w:vAlign w:val="center"/>
            <w:hideMark/>
          </w:tcPr>
          <w:p w14:paraId="4729B395" w14:textId="77777777" w:rsidR="00D91512" w:rsidRPr="00D91512" w:rsidRDefault="00D91512" w:rsidP="00670913">
            <w:pPr>
              <w:spacing w:before="100" w:after="100"/>
              <w:ind w:left="-57" w:right="-57"/>
              <w:jc w:val="center"/>
              <w:rPr>
                <w:rFonts w:ascii="Times New Roman" w:hAnsi="Times New Roman" w:cs="Times New Roman"/>
                <w:b/>
                <w:bCs/>
                <w:sz w:val="24"/>
                <w:szCs w:val="24"/>
              </w:rPr>
            </w:pPr>
            <w:r w:rsidRPr="00D91512">
              <w:rPr>
                <w:rFonts w:ascii="Times New Roman" w:hAnsi="Times New Roman" w:cs="Times New Roman"/>
                <w:b/>
                <w:bCs/>
                <w:sz w:val="24"/>
                <w:szCs w:val="24"/>
              </w:rPr>
              <w:t>TT</w:t>
            </w:r>
          </w:p>
        </w:tc>
        <w:tc>
          <w:tcPr>
            <w:tcW w:w="1445" w:type="pct"/>
            <w:shd w:val="clear" w:color="auto" w:fill="DDFFFF"/>
            <w:vAlign w:val="center"/>
            <w:hideMark/>
          </w:tcPr>
          <w:p w14:paraId="25DB339F" w14:textId="77777777" w:rsidR="00D91512" w:rsidRPr="00D91512" w:rsidRDefault="00D91512" w:rsidP="00670913">
            <w:pPr>
              <w:spacing w:before="100" w:after="100"/>
              <w:ind w:left="-57" w:right="-57"/>
              <w:jc w:val="center"/>
              <w:rPr>
                <w:rFonts w:ascii="Times New Roman" w:hAnsi="Times New Roman" w:cs="Times New Roman"/>
                <w:b/>
                <w:bCs/>
                <w:sz w:val="24"/>
                <w:szCs w:val="24"/>
              </w:rPr>
            </w:pPr>
            <w:r w:rsidRPr="00D91512">
              <w:rPr>
                <w:rFonts w:ascii="Times New Roman" w:hAnsi="Times New Roman" w:cs="Times New Roman"/>
                <w:b/>
                <w:bCs/>
                <w:sz w:val="24"/>
                <w:szCs w:val="24"/>
                <w:lang w:val="vi-VN"/>
              </w:rPr>
              <w:t>Nội dung</w:t>
            </w:r>
          </w:p>
        </w:tc>
        <w:tc>
          <w:tcPr>
            <w:tcW w:w="1304" w:type="pct"/>
            <w:shd w:val="clear" w:color="auto" w:fill="DDFFFF"/>
            <w:vAlign w:val="center"/>
            <w:hideMark/>
          </w:tcPr>
          <w:p w14:paraId="65582217" w14:textId="77777777" w:rsidR="00D91512" w:rsidRPr="00D91512" w:rsidRDefault="00D91512" w:rsidP="00670913">
            <w:pPr>
              <w:spacing w:before="100" w:after="100"/>
              <w:ind w:left="-57" w:right="-57"/>
              <w:jc w:val="center"/>
              <w:rPr>
                <w:rFonts w:ascii="Times New Roman" w:hAnsi="Times New Roman" w:cs="Times New Roman"/>
                <w:b/>
                <w:bCs/>
                <w:sz w:val="24"/>
                <w:szCs w:val="24"/>
              </w:rPr>
            </w:pPr>
            <w:r w:rsidRPr="00D91512">
              <w:rPr>
                <w:rFonts w:ascii="Times New Roman" w:hAnsi="Times New Roman" w:cs="Times New Roman"/>
                <w:b/>
                <w:bCs/>
                <w:sz w:val="24"/>
                <w:szCs w:val="24"/>
                <w:lang w:val="vi-VN"/>
              </w:rPr>
              <w:t>Thông số quan trắc</w:t>
            </w:r>
          </w:p>
        </w:tc>
        <w:tc>
          <w:tcPr>
            <w:tcW w:w="555" w:type="pct"/>
            <w:shd w:val="clear" w:color="auto" w:fill="DDFFFF"/>
            <w:vAlign w:val="center"/>
            <w:hideMark/>
          </w:tcPr>
          <w:p w14:paraId="0120C991" w14:textId="77777777" w:rsidR="00D91512" w:rsidRPr="00D91512" w:rsidRDefault="00D91512" w:rsidP="00670913">
            <w:pPr>
              <w:spacing w:before="100" w:after="100"/>
              <w:ind w:left="-57" w:right="-57"/>
              <w:jc w:val="center"/>
              <w:rPr>
                <w:rFonts w:ascii="Times New Roman" w:hAnsi="Times New Roman" w:cs="Times New Roman"/>
                <w:b/>
                <w:bCs/>
                <w:sz w:val="24"/>
                <w:szCs w:val="24"/>
              </w:rPr>
            </w:pPr>
            <w:r w:rsidRPr="00D91512">
              <w:rPr>
                <w:rFonts w:ascii="Times New Roman" w:hAnsi="Times New Roman" w:cs="Times New Roman"/>
                <w:b/>
                <w:bCs/>
                <w:sz w:val="24"/>
                <w:szCs w:val="24"/>
                <w:lang w:val="vi-VN"/>
              </w:rPr>
              <w:t>Tần suất</w:t>
            </w:r>
          </w:p>
        </w:tc>
        <w:tc>
          <w:tcPr>
            <w:tcW w:w="1396" w:type="pct"/>
            <w:shd w:val="clear" w:color="auto" w:fill="DDFFFF"/>
            <w:vAlign w:val="center"/>
            <w:hideMark/>
          </w:tcPr>
          <w:p w14:paraId="61E160CB" w14:textId="77777777" w:rsidR="00D91512" w:rsidRPr="00D91512" w:rsidRDefault="00D91512" w:rsidP="00670913">
            <w:pPr>
              <w:spacing w:before="100" w:after="100"/>
              <w:ind w:left="-57" w:right="-57"/>
              <w:jc w:val="center"/>
              <w:rPr>
                <w:rFonts w:ascii="Times New Roman" w:hAnsi="Times New Roman" w:cs="Times New Roman"/>
                <w:b/>
                <w:bCs/>
                <w:sz w:val="24"/>
                <w:szCs w:val="24"/>
              </w:rPr>
            </w:pPr>
            <w:r w:rsidRPr="00D91512">
              <w:rPr>
                <w:rFonts w:ascii="Times New Roman" w:hAnsi="Times New Roman" w:cs="Times New Roman"/>
                <w:b/>
                <w:bCs/>
                <w:sz w:val="24"/>
                <w:szCs w:val="24"/>
              </w:rPr>
              <w:t>Tiêu chuẩn so sánh</w:t>
            </w:r>
          </w:p>
        </w:tc>
      </w:tr>
      <w:tr w:rsidR="00D91512" w:rsidRPr="00D91512" w14:paraId="697646CA" w14:textId="77777777" w:rsidTr="00670913">
        <w:trPr>
          <w:trHeight w:val="967"/>
        </w:trPr>
        <w:tc>
          <w:tcPr>
            <w:tcW w:w="300" w:type="pct"/>
            <w:shd w:val="clear" w:color="000000" w:fill="FFFFFF"/>
            <w:vAlign w:val="center"/>
          </w:tcPr>
          <w:p w14:paraId="459175BF" w14:textId="77777777" w:rsidR="00D91512" w:rsidRPr="00D91512" w:rsidRDefault="00D91512" w:rsidP="00670913">
            <w:pPr>
              <w:spacing w:before="100" w:after="100"/>
              <w:ind w:left="-57" w:right="-57"/>
              <w:jc w:val="center"/>
              <w:rPr>
                <w:rFonts w:ascii="Times New Roman" w:hAnsi="Times New Roman" w:cs="Times New Roman"/>
                <w:bCs/>
                <w:iCs/>
                <w:sz w:val="24"/>
                <w:szCs w:val="24"/>
              </w:rPr>
            </w:pPr>
            <w:r w:rsidRPr="00D91512">
              <w:rPr>
                <w:rFonts w:ascii="Times New Roman" w:hAnsi="Times New Roman" w:cs="Times New Roman"/>
                <w:bCs/>
                <w:iCs/>
                <w:sz w:val="24"/>
                <w:szCs w:val="24"/>
              </w:rPr>
              <w:t>1</w:t>
            </w:r>
          </w:p>
        </w:tc>
        <w:tc>
          <w:tcPr>
            <w:tcW w:w="1445" w:type="pct"/>
            <w:shd w:val="clear" w:color="000000" w:fill="FFFFFF"/>
            <w:vAlign w:val="center"/>
          </w:tcPr>
          <w:p w14:paraId="785EFDE5" w14:textId="77777777" w:rsidR="00D91512" w:rsidRPr="00D91512" w:rsidRDefault="00D91512" w:rsidP="00670913">
            <w:pPr>
              <w:spacing w:before="100" w:after="100"/>
              <w:ind w:left="-57" w:right="-57"/>
              <w:jc w:val="both"/>
              <w:rPr>
                <w:rFonts w:ascii="Times New Roman" w:hAnsi="Times New Roman" w:cs="Times New Roman"/>
                <w:b/>
                <w:bCs/>
                <w:sz w:val="24"/>
                <w:szCs w:val="24"/>
              </w:rPr>
            </w:pPr>
            <w:r w:rsidRPr="00D91512">
              <w:rPr>
                <w:rFonts w:ascii="Times New Roman" w:hAnsi="Times New Roman" w:cs="Times New Roman"/>
                <w:b/>
                <w:bCs/>
                <w:sz w:val="24"/>
                <w:szCs w:val="24"/>
                <w:lang w:val="vi-VN"/>
              </w:rPr>
              <w:t>Giám sát nước thải:</w:t>
            </w:r>
          </w:p>
          <w:p w14:paraId="6F3F2E67" w14:textId="0327A3C3" w:rsidR="00D91512" w:rsidRPr="00D91512" w:rsidRDefault="00D91512" w:rsidP="00670913">
            <w:pPr>
              <w:spacing w:before="100" w:after="100"/>
              <w:ind w:left="-57" w:right="-57"/>
              <w:jc w:val="both"/>
              <w:rPr>
                <w:rFonts w:ascii="Times New Roman" w:hAnsi="Times New Roman" w:cs="Times New Roman"/>
                <w:bCs/>
                <w:sz w:val="24"/>
                <w:szCs w:val="24"/>
                <w:lang w:val="vi-VN"/>
              </w:rPr>
            </w:pPr>
            <w:r w:rsidRPr="00D91512">
              <w:rPr>
                <w:rFonts w:ascii="Times New Roman" w:hAnsi="Times New Roman" w:cs="Times New Roman"/>
                <w:bCs/>
                <w:sz w:val="24"/>
                <w:szCs w:val="24"/>
              </w:rPr>
              <w:t xml:space="preserve">NT: </w:t>
            </w:r>
            <w:r>
              <w:rPr>
                <w:rFonts w:ascii="Times New Roman" w:hAnsi="Times New Roman" w:cs="Times New Roman"/>
                <w:bCs/>
                <w:sz w:val="24"/>
                <w:szCs w:val="24"/>
                <w:lang w:val="vi-VN"/>
              </w:rPr>
              <w:t>Nước thải sau xử lý tại mương quan trắc của HTXLNT công suất 3.000 m³/ngày.đêm</w:t>
            </w:r>
          </w:p>
        </w:tc>
        <w:tc>
          <w:tcPr>
            <w:tcW w:w="1304" w:type="pct"/>
            <w:shd w:val="clear" w:color="000000" w:fill="FFFFFF"/>
            <w:vAlign w:val="center"/>
          </w:tcPr>
          <w:p w14:paraId="65E41B21" w14:textId="77777777" w:rsidR="00D91512" w:rsidRPr="00D91512" w:rsidRDefault="00D91512" w:rsidP="00670913">
            <w:pPr>
              <w:spacing w:before="100" w:after="100"/>
              <w:jc w:val="both"/>
              <w:rPr>
                <w:rFonts w:ascii="Times New Roman" w:hAnsi="Times New Roman" w:cs="Times New Roman"/>
                <w:sz w:val="24"/>
                <w:szCs w:val="24"/>
              </w:rPr>
            </w:pPr>
            <w:r w:rsidRPr="00D91512">
              <w:rPr>
                <w:rFonts w:ascii="Times New Roman" w:hAnsi="Times New Roman" w:cs="Times New Roman"/>
                <w:sz w:val="24"/>
                <w:szCs w:val="24"/>
              </w:rPr>
              <w:t>Lưu lượng, nhiệt độ, pH, độ màu, COD, TSS, Amoni</w:t>
            </w:r>
          </w:p>
        </w:tc>
        <w:tc>
          <w:tcPr>
            <w:tcW w:w="555" w:type="pct"/>
            <w:shd w:val="clear" w:color="000000" w:fill="FFFFFF"/>
            <w:vAlign w:val="center"/>
          </w:tcPr>
          <w:p w14:paraId="7AF1A89C" w14:textId="77777777" w:rsidR="00D91512" w:rsidRPr="00D91512" w:rsidRDefault="00D91512" w:rsidP="00670913">
            <w:pPr>
              <w:spacing w:before="100" w:after="100"/>
              <w:jc w:val="center"/>
              <w:rPr>
                <w:rFonts w:ascii="Times New Roman" w:hAnsi="Times New Roman" w:cs="Times New Roman"/>
                <w:sz w:val="24"/>
                <w:szCs w:val="24"/>
              </w:rPr>
            </w:pPr>
            <w:r w:rsidRPr="00D91512">
              <w:rPr>
                <w:rFonts w:ascii="Times New Roman" w:hAnsi="Times New Roman" w:cs="Times New Roman"/>
                <w:sz w:val="24"/>
                <w:szCs w:val="24"/>
              </w:rPr>
              <w:t xml:space="preserve">Tự động, liên tục </w:t>
            </w:r>
          </w:p>
        </w:tc>
        <w:tc>
          <w:tcPr>
            <w:tcW w:w="1396" w:type="pct"/>
            <w:shd w:val="clear" w:color="000000" w:fill="FFFFFF"/>
            <w:vAlign w:val="center"/>
          </w:tcPr>
          <w:p w14:paraId="279DBD5C" w14:textId="7B3532ED" w:rsidR="00D91512" w:rsidRPr="00D91512" w:rsidRDefault="00D91512" w:rsidP="00D91512">
            <w:pPr>
              <w:spacing w:before="100" w:after="100"/>
              <w:jc w:val="center"/>
              <w:rPr>
                <w:rFonts w:ascii="Times New Roman" w:hAnsi="Times New Roman" w:cs="Times New Roman"/>
                <w:sz w:val="24"/>
                <w:szCs w:val="24"/>
                <w:lang w:val="vi-VN"/>
              </w:rPr>
            </w:pPr>
            <w:r w:rsidRPr="00D91512">
              <w:rPr>
                <w:rFonts w:ascii="Times New Roman" w:hAnsi="Times New Roman" w:cs="Times New Roman"/>
                <w:sz w:val="24"/>
                <w:szCs w:val="24"/>
              </w:rPr>
              <w:t xml:space="preserve">QCVN 40:2011/BTNMT, </w:t>
            </w:r>
            <w:r w:rsidRPr="00D91512">
              <w:rPr>
                <w:rFonts w:ascii="Times New Roman" w:hAnsi="Times New Roman" w:cs="Times New Roman"/>
                <w:sz w:val="24"/>
                <w:szCs w:val="24"/>
              </w:rPr>
              <w:br/>
              <w:t xml:space="preserve">cột </w:t>
            </w:r>
            <w:r>
              <w:rPr>
                <w:rFonts w:ascii="Times New Roman" w:hAnsi="Times New Roman" w:cs="Times New Roman"/>
                <w:sz w:val="24"/>
                <w:szCs w:val="24"/>
                <w:lang w:val="vi-VN"/>
              </w:rPr>
              <w:t>B</w:t>
            </w:r>
          </w:p>
        </w:tc>
      </w:tr>
    </w:tbl>
    <w:p w14:paraId="72BA3D26" w14:textId="41CEC14F" w:rsidR="00223527" w:rsidRPr="00D91512" w:rsidRDefault="00223527">
      <w:pPr>
        <w:pStyle w:val="ListParagraph"/>
        <w:numPr>
          <w:ilvl w:val="0"/>
          <w:numId w:val="21"/>
        </w:numPr>
        <w:spacing w:before="120" w:after="120" w:line="240" w:lineRule="auto"/>
        <w:ind w:left="426" w:hanging="426"/>
        <w:contextualSpacing w:val="0"/>
        <w:jc w:val="both"/>
        <w:outlineLvl w:val="0"/>
        <w:rPr>
          <w:rFonts w:ascii="Times New Roman" w:hAnsi="Times New Roman" w:cs="Times New Roman"/>
          <w:b/>
          <w:sz w:val="26"/>
          <w:szCs w:val="26"/>
        </w:rPr>
      </w:pPr>
      <w:bookmarkStart w:id="592" w:name="_Toc140507255"/>
      <w:r w:rsidRPr="00D91512">
        <w:rPr>
          <w:rFonts w:ascii="Times New Roman" w:hAnsi="Times New Roman" w:cs="Times New Roman"/>
          <w:b/>
          <w:sz w:val="26"/>
          <w:szCs w:val="26"/>
        </w:rPr>
        <w:t>KINH PHÍ THỰC HIỆN QUAN TRẮC MÔI TRƯỜNG HẰNG NĂM</w:t>
      </w:r>
      <w:bookmarkEnd w:id="588"/>
      <w:bookmarkEnd w:id="592"/>
      <w:r w:rsidRPr="00D91512">
        <w:rPr>
          <w:rFonts w:ascii="Times New Roman" w:hAnsi="Times New Roman" w:cs="Times New Roman"/>
          <w:b/>
          <w:sz w:val="26"/>
          <w:szCs w:val="26"/>
        </w:rPr>
        <w:t xml:space="preserve"> </w:t>
      </w:r>
    </w:p>
    <w:p w14:paraId="6DC8C4D3" w14:textId="1F2E3205" w:rsidR="00223527" w:rsidRPr="00D91512" w:rsidRDefault="00223527" w:rsidP="000D335B">
      <w:pPr>
        <w:jc w:val="center"/>
        <w:rPr>
          <w:rFonts w:ascii="Times New Roman" w:hAnsi="Times New Roman" w:cs="Times New Roman"/>
          <w:b/>
          <w:bCs/>
          <w:sz w:val="26"/>
          <w:szCs w:val="26"/>
        </w:rPr>
      </w:pPr>
      <w:bookmarkStart w:id="593" w:name="_Toc96170954"/>
      <w:bookmarkStart w:id="594" w:name="_Toc140509993"/>
      <w:r w:rsidRPr="00D91512">
        <w:rPr>
          <w:rFonts w:ascii="Times New Roman" w:hAnsi="Times New Roman" w:cs="Times New Roman"/>
          <w:b/>
          <w:bCs/>
          <w:sz w:val="26"/>
          <w:szCs w:val="26"/>
        </w:rPr>
        <w:t>Bảng 7.</w:t>
      </w:r>
      <w:r w:rsidRPr="00D91512">
        <w:rPr>
          <w:rFonts w:ascii="Times New Roman" w:hAnsi="Times New Roman" w:cs="Times New Roman"/>
          <w:b/>
          <w:bCs/>
          <w:sz w:val="26"/>
          <w:szCs w:val="26"/>
        </w:rPr>
        <w:fldChar w:fldCharType="begin"/>
      </w:r>
      <w:r w:rsidRPr="00D91512">
        <w:rPr>
          <w:rFonts w:ascii="Times New Roman" w:hAnsi="Times New Roman" w:cs="Times New Roman"/>
          <w:b/>
          <w:bCs/>
          <w:sz w:val="26"/>
          <w:szCs w:val="26"/>
        </w:rPr>
        <w:instrText xml:space="preserve"> SEQ Bảng_7. \* ARABIC </w:instrText>
      </w:r>
      <w:r w:rsidRPr="00D91512">
        <w:rPr>
          <w:rFonts w:ascii="Times New Roman" w:hAnsi="Times New Roman" w:cs="Times New Roman"/>
          <w:b/>
          <w:bCs/>
          <w:sz w:val="26"/>
          <w:szCs w:val="26"/>
        </w:rPr>
        <w:fldChar w:fldCharType="separate"/>
      </w:r>
      <w:r w:rsidR="00D91512" w:rsidRPr="00D91512">
        <w:rPr>
          <w:rFonts w:ascii="Times New Roman" w:hAnsi="Times New Roman" w:cs="Times New Roman"/>
          <w:b/>
          <w:bCs/>
          <w:noProof/>
          <w:sz w:val="26"/>
          <w:szCs w:val="26"/>
        </w:rPr>
        <w:t>6</w:t>
      </w:r>
      <w:r w:rsidRPr="00D91512">
        <w:rPr>
          <w:rFonts w:ascii="Times New Roman" w:hAnsi="Times New Roman" w:cs="Times New Roman"/>
          <w:b/>
          <w:bCs/>
          <w:sz w:val="26"/>
          <w:szCs w:val="26"/>
        </w:rPr>
        <w:fldChar w:fldCharType="end"/>
      </w:r>
      <w:r w:rsidRPr="00D91512">
        <w:rPr>
          <w:rFonts w:ascii="Times New Roman" w:hAnsi="Times New Roman" w:cs="Times New Roman"/>
          <w:b/>
          <w:bCs/>
          <w:sz w:val="26"/>
          <w:szCs w:val="26"/>
        </w:rPr>
        <w:t xml:space="preserve"> Kinh phí thực hiện quan trắc môi trường hằng năm tại dự án</w:t>
      </w:r>
      <w:bookmarkEnd w:id="593"/>
      <w:bookmarkEnd w:id="59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5245"/>
        <w:gridCol w:w="4084"/>
      </w:tblGrid>
      <w:tr w:rsidR="00D91512" w:rsidRPr="00D91512" w14:paraId="6A469E33" w14:textId="77777777" w:rsidTr="0019248D">
        <w:trPr>
          <w:trHeight w:val="238"/>
          <w:tblHeader/>
        </w:trPr>
        <w:tc>
          <w:tcPr>
            <w:tcW w:w="347" w:type="pct"/>
            <w:shd w:val="clear" w:color="auto" w:fill="E1FFF9"/>
            <w:vAlign w:val="center"/>
          </w:tcPr>
          <w:p w14:paraId="4A33D3C1" w14:textId="77777777" w:rsidR="00223527" w:rsidRPr="00D91512" w:rsidRDefault="00223527" w:rsidP="008D5571">
            <w:pPr>
              <w:spacing w:before="80" w:after="80" w:line="240" w:lineRule="auto"/>
              <w:jc w:val="center"/>
              <w:rPr>
                <w:rFonts w:ascii="Times New Roman" w:hAnsi="Times New Roman" w:cs="Times New Roman"/>
                <w:b/>
                <w:sz w:val="24"/>
                <w:szCs w:val="24"/>
              </w:rPr>
            </w:pPr>
            <w:r w:rsidRPr="00D91512">
              <w:rPr>
                <w:rFonts w:ascii="Times New Roman" w:hAnsi="Times New Roman" w:cs="Times New Roman"/>
                <w:b/>
                <w:sz w:val="24"/>
                <w:szCs w:val="24"/>
              </w:rPr>
              <w:t>Stt</w:t>
            </w:r>
          </w:p>
        </w:tc>
        <w:tc>
          <w:tcPr>
            <w:tcW w:w="2616" w:type="pct"/>
            <w:shd w:val="clear" w:color="auto" w:fill="E1FFF9"/>
            <w:vAlign w:val="center"/>
          </w:tcPr>
          <w:p w14:paraId="414F6BC1" w14:textId="77777777" w:rsidR="00223527" w:rsidRPr="00D91512" w:rsidRDefault="00223527" w:rsidP="008D5571">
            <w:pPr>
              <w:spacing w:before="80" w:after="80" w:line="240" w:lineRule="auto"/>
              <w:jc w:val="center"/>
              <w:rPr>
                <w:rFonts w:ascii="Times New Roman" w:hAnsi="Times New Roman" w:cs="Times New Roman"/>
                <w:b/>
                <w:sz w:val="24"/>
                <w:szCs w:val="24"/>
              </w:rPr>
            </w:pPr>
            <w:r w:rsidRPr="00D91512">
              <w:rPr>
                <w:rFonts w:ascii="Times New Roman" w:hAnsi="Times New Roman" w:cs="Times New Roman"/>
                <w:b/>
                <w:sz w:val="24"/>
                <w:szCs w:val="24"/>
              </w:rPr>
              <w:t>Nội dung công việc</w:t>
            </w:r>
          </w:p>
        </w:tc>
        <w:tc>
          <w:tcPr>
            <w:tcW w:w="2037" w:type="pct"/>
            <w:shd w:val="clear" w:color="auto" w:fill="E1FFF9"/>
            <w:vAlign w:val="center"/>
          </w:tcPr>
          <w:p w14:paraId="1EE5A062" w14:textId="77777777" w:rsidR="00223527" w:rsidRPr="00D91512" w:rsidRDefault="00223527" w:rsidP="008D5571">
            <w:pPr>
              <w:spacing w:before="80" w:after="80" w:line="240" w:lineRule="auto"/>
              <w:jc w:val="center"/>
              <w:rPr>
                <w:rFonts w:ascii="Times New Roman" w:hAnsi="Times New Roman" w:cs="Times New Roman"/>
                <w:b/>
                <w:sz w:val="24"/>
                <w:szCs w:val="24"/>
              </w:rPr>
            </w:pPr>
            <w:r w:rsidRPr="00D91512">
              <w:rPr>
                <w:rFonts w:ascii="Times New Roman" w:hAnsi="Times New Roman" w:cs="Times New Roman"/>
                <w:b/>
                <w:sz w:val="24"/>
                <w:szCs w:val="24"/>
              </w:rPr>
              <w:t>Chi phí thực hiện (VNĐ/năm)</w:t>
            </w:r>
          </w:p>
        </w:tc>
      </w:tr>
      <w:tr w:rsidR="00D91512" w:rsidRPr="00D91512" w14:paraId="6E92E9C0" w14:textId="77777777" w:rsidTr="0019248D">
        <w:tc>
          <w:tcPr>
            <w:tcW w:w="347" w:type="pct"/>
            <w:shd w:val="clear" w:color="auto" w:fill="auto"/>
          </w:tcPr>
          <w:p w14:paraId="322FF91F" w14:textId="77777777" w:rsidR="00223527" w:rsidRPr="00D91512" w:rsidRDefault="00223527">
            <w:pPr>
              <w:numPr>
                <w:ilvl w:val="0"/>
                <w:numId w:val="29"/>
              </w:numPr>
              <w:spacing w:before="80" w:after="80" w:line="240" w:lineRule="auto"/>
              <w:jc w:val="both"/>
              <w:rPr>
                <w:rFonts w:ascii="Times New Roman" w:hAnsi="Times New Roman" w:cs="Times New Roman"/>
                <w:sz w:val="24"/>
                <w:szCs w:val="24"/>
              </w:rPr>
            </w:pPr>
          </w:p>
        </w:tc>
        <w:tc>
          <w:tcPr>
            <w:tcW w:w="2616" w:type="pct"/>
            <w:shd w:val="clear" w:color="auto" w:fill="auto"/>
          </w:tcPr>
          <w:p w14:paraId="7574F7FE" w14:textId="77777777" w:rsidR="00223527" w:rsidRPr="00D91512" w:rsidRDefault="00223527" w:rsidP="008D5571">
            <w:pPr>
              <w:spacing w:before="80" w:after="80" w:line="240" w:lineRule="auto"/>
              <w:rPr>
                <w:rFonts w:ascii="Times New Roman" w:hAnsi="Times New Roman" w:cs="Times New Roman"/>
                <w:sz w:val="24"/>
                <w:szCs w:val="24"/>
              </w:rPr>
            </w:pPr>
            <w:r w:rsidRPr="00D91512">
              <w:rPr>
                <w:rFonts w:ascii="Times New Roman" w:hAnsi="Times New Roman" w:cs="Times New Roman"/>
                <w:sz w:val="24"/>
                <w:szCs w:val="24"/>
              </w:rPr>
              <w:t>Đo đạc, phân tích chất lượng nước thải hằng năm</w:t>
            </w:r>
          </w:p>
        </w:tc>
        <w:tc>
          <w:tcPr>
            <w:tcW w:w="2037" w:type="pct"/>
            <w:shd w:val="clear" w:color="auto" w:fill="auto"/>
            <w:vAlign w:val="center"/>
          </w:tcPr>
          <w:p w14:paraId="235AD465" w14:textId="368A4915" w:rsidR="00223527" w:rsidRPr="00D91512" w:rsidRDefault="00D91512" w:rsidP="008D5571">
            <w:pPr>
              <w:spacing w:before="80" w:after="80" w:line="240" w:lineRule="auto"/>
              <w:jc w:val="right"/>
              <w:rPr>
                <w:rFonts w:ascii="Times New Roman" w:hAnsi="Times New Roman" w:cs="Times New Roman"/>
                <w:sz w:val="24"/>
                <w:szCs w:val="24"/>
                <w:lang w:val="vi-VN"/>
              </w:rPr>
            </w:pPr>
            <w:r w:rsidRPr="00D91512">
              <w:rPr>
                <w:rFonts w:ascii="Times New Roman" w:hAnsi="Times New Roman" w:cs="Times New Roman"/>
                <w:sz w:val="24"/>
                <w:szCs w:val="24"/>
                <w:lang w:val="vi-VN"/>
              </w:rPr>
              <w:fldChar w:fldCharType="begin"/>
            </w:r>
            <w:r w:rsidRPr="00D91512">
              <w:rPr>
                <w:rFonts w:ascii="Times New Roman" w:hAnsi="Times New Roman" w:cs="Times New Roman"/>
                <w:sz w:val="24"/>
                <w:szCs w:val="24"/>
                <w:lang w:val="vi-VN"/>
              </w:rPr>
              <w:instrText xml:space="preserve"> =3000000*2 </w:instrText>
            </w:r>
            <w:r w:rsidRPr="00D91512">
              <w:rPr>
                <w:rFonts w:ascii="Times New Roman" w:hAnsi="Times New Roman" w:cs="Times New Roman"/>
                <w:sz w:val="24"/>
                <w:szCs w:val="24"/>
                <w:lang w:val="vi-VN"/>
              </w:rPr>
              <w:fldChar w:fldCharType="separate"/>
            </w:r>
            <w:r w:rsidRPr="00D91512">
              <w:rPr>
                <w:rFonts w:ascii="Times New Roman" w:hAnsi="Times New Roman" w:cs="Times New Roman"/>
                <w:noProof/>
                <w:sz w:val="24"/>
                <w:szCs w:val="24"/>
                <w:lang w:val="vi-VN"/>
              </w:rPr>
              <w:t>6.000.000</w:t>
            </w:r>
            <w:r w:rsidRPr="00D91512">
              <w:rPr>
                <w:rFonts w:ascii="Times New Roman" w:hAnsi="Times New Roman" w:cs="Times New Roman"/>
                <w:sz w:val="24"/>
                <w:szCs w:val="24"/>
                <w:lang w:val="vi-VN"/>
              </w:rPr>
              <w:fldChar w:fldCharType="end"/>
            </w:r>
          </w:p>
        </w:tc>
      </w:tr>
      <w:tr w:rsidR="00D91512" w:rsidRPr="00D91512" w14:paraId="1E1B8957" w14:textId="77777777" w:rsidTr="0019248D">
        <w:tc>
          <w:tcPr>
            <w:tcW w:w="347" w:type="pct"/>
            <w:shd w:val="clear" w:color="auto" w:fill="auto"/>
            <w:vAlign w:val="center"/>
          </w:tcPr>
          <w:p w14:paraId="151E5A65" w14:textId="77777777" w:rsidR="00223527" w:rsidRPr="00D91512" w:rsidRDefault="00223527">
            <w:pPr>
              <w:numPr>
                <w:ilvl w:val="0"/>
                <w:numId w:val="29"/>
              </w:numPr>
              <w:spacing w:before="80" w:after="80" w:line="240" w:lineRule="auto"/>
              <w:jc w:val="center"/>
              <w:rPr>
                <w:rFonts w:ascii="Times New Roman" w:hAnsi="Times New Roman" w:cs="Times New Roman"/>
                <w:sz w:val="24"/>
                <w:szCs w:val="24"/>
              </w:rPr>
            </w:pPr>
          </w:p>
        </w:tc>
        <w:tc>
          <w:tcPr>
            <w:tcW w:w="2616" w:type="pct"/>
            <w:shd w:val="clear" w:color="auto" w:fill="auto"/>
          </w:tcPr>
          <w:p w14:paraId="487EA10B" w14:textId="77777777" w:rsidR="00223527" w:rsidRPr="00D91512" w:rsidRDefault="00223527" w:rsidP="008D5571">
            <w:pPr>
              <w:spacing w:before="80" w:after="80" w:line="240" w:lineRule="auto"/>
              <w:jc w:val="both"/>
              <w:rPr>
                <w:rFonts w:ascii="Times New Roman" w:hAnsi="Times New Roman" w:cs="Times New Roman"/>
                <w:sz w:val="24"/>
                <w:szCs w:val="24"/>
              </w:rPr>
            </w:pPr>
            <w:r w:rsidRPr="00D91512">
              <w:rPr>
                <w:rFonts w:ascii="Times New Roman" w:hAnsi="Times New Roman" w:cs="Times New Roman"/>
                <w:sz w:val="24"/>
                <w:szCs w:val="24"/>
              </w:rPr>
              <w:t>Đo đạc, phân tích chất lượng không khí khu vực sản xuất hằng năm</w:t>
            </w:r>
          </w:p>
        </w:tc>
        <w:tc>
          <w:tcPr>
            <w:tcW w:w="2037" w:type="pct"/>
            <w:shd w:val="clear" w:color="auto" w:fill="auto"/>
            <w:vAlign w:val="center"/>
          </w:tcPr>
          <w:p w14:paraId="3CF5005B" w14:textId="1456236E" w:rsidR="00223527" w:rsidRPr="00D91512" w:rsidRDefault="00D91512" w:rsidP="008D5571">
            <w:pPr>
              <w:spacing w:before="80" w:after="80" w:line="240" w:lineRule="auto"/>
              <w:jc w:val="right"/>
              <w:rPr>
                <w:rFonts w:ascii="Times New Roman" w:hAnsi="Times New Roman" w:cs="Times New Roman"/>
                <w:sz w:val="24"/>
                <w:szCs w:val="24"/>
              </w:rPr>
            </w:pPr>
            <w:r w:rsidRPr="00D91512">
              <w:rPr>
                <w:rFonts w:ascii="Times New Roman" w:hAnsi="Times New Roman" w:cs="Times New Roman"/>
                <w:sz w:val="24"/>
                <w:szCs w:val="24"/>
              </w:rPr>
              <w:fldChar w:fldCharType="begin"/>
            </w:r>
            <w:r w:rsidRPr="00D91512">
              <w:rPr>
                <w:rFonts w:ascii="Times New Roman" w:hAnsi="Times New Roman" w:cs="Times New Roman"/>
                <w:sz w:val="24"/>
                <w:szCs w:val="24"/>
              </w:rPr>
              <w:instrText xml:space="preserve"> </w:instrText>
            </w:r>
            <w:r w:rsidRPr="00D91512">
              <w:rPr>
                <w:rFonts w:ascii="Times New Roman" w:hAnsi="Times New Roman" w:cs="Times New Roman"/>
                <w:sz w:val="24"/>
                <w:szCs w:val="24"/>
                <w:lang w:val="vi-VN"/>
              </w:rPr>
              <w:instrText>=2000000*9</w:instrText>
            </w:r>
            <w:r w:rsidRPr="00D91512">
              <w:rPr>
                <w:rFonts w:ascii="Times New Roman" w:hAnsi="Times New Roman" w:cs="Times New Roman"/>
                <w:sz w:val="24"/>
                <w:szCs w:val="24"/>
              </w:rPr>
              <w:instrText xml:space="preserve"> </w:instrText>
            </w:r>
            <w:r w:rsidRPr="00D91512">
              <w:rPr>
                <w:rFonts w:ascii="Times New Roman" w:hAnsi="Times New Roman" w:cs="Times New Roman"/>
                <w:sz w:val="24"/>
                <w:szCs w:val="24"/>
              </w:rPr>
              <w:fldChar w:fldCharType="separate"/>
            </w:r>
            <w:r w:rsidRPr="00D91512">
              <w:rPr>
                <w:rFonts w:ascii="Times New Roman" w:hAnsi="Times New Roman" w:cs="Times New Roman"/>
                <w:noProof/>
                <w:sz w:val="24"/>
                <w:szCs w:val="24"/>
              </w:rPr>
              <w:t>18</w:t>
            </w:r>
            <w:r w:rsidRPr="00D91512">
              <w:rPr>
                <w:rFonts w:ascii="Times New Roman" w:hAnsi="Times New Roman" w:cs="Times New Roman"/>
                <w:noProof/>
                <w:sz w:val="24"/>
                <w:szCs w:val="24"/>
                <w:lang w:val="vi-VN"/>
              </w:rPr>
              <w:t>.</w:t>
            </w:r>
            <w:r w:rsidRPr="00D91512">
              <w:rPr>
                <w:rFonts w:ascii="Times New Roman" w:hAnsi="Times New Roman" w:cs="Times New Roman"/>
                <w:noProof/>
                <w:sz w:val="24"/>
                <w:szCs w:val="24"/>
              </w:rPr>
              <w:t>000</w:t>
            </w:r>
            <w:r w:rsidRPr="00D91512">
              <w:rPr>
                <w:rFonts w:ascii="Times New Roman" w:hAnsi="Times New Roman" w:cs="Times New Roman"/>
                <w:noProof/>
                <w:sz w:val="24"/>
                <w:szCs w:val="24"/>
                <w:lang w:val="vi-VN"/>
              </w:rPr>
              <w:t>.</w:t>
            </w:r>
            <w:r w:rsidRPr="00D91512">
              <w:rPr>
                <w:rFonts w:ascii="Times New Roman" w:hAnsi="Times New Roman" w:cs="Times New Roman"/>
                <w:noProof/>
                <w:sz w:val="24"/>
                <w:szCs w:val="24"/>
              </w:rPr>
              <w:t>000</w:t>
            </w:r>
            <w:r w:rsidRPr="00D91512">
              <w:rPr>
                <w:rFonts w:ascii="Times New Roman" w:hAnsi="Times New Roman" w:cs="Times New Roman"/>
                <w:sz w:val="24"/>
                <w:szCs w:val="24"/>
              </w:rPr>
              <w:fldChar w:fldCharType="end"/>
            </w:r>
          </w:p>
        </w:tc>
      </w:tr>
      <w:tr w:rsidR="00D91512" w:rsidRPr="00D91512" w14:paraId="36B543E7" w14:textId="77777777" w:rsidTr="0019248D">
        <w:tc>
          <w:tcPr>
            <w:tcW w:w="347" w:type="pct"/>
            <w:shd w:val="clear" w:color="auto" w:fill="auto"/>
            <w:vAlign w:val="center"/>
          </w:tcPr>
          <w:p w14:paraId="09EB6954" w14:textId="77777777" w:rsidR="00E54EED" w:rsidRPr="00D91512" w:rsidRDefault="00E54EED">
            <w:pPr>
              <w:numPr>
                <w:ilvl w:val="0"/>
                <w:numId w:val="29"/>
              </w:numPr>
              <w:spacing w:before="80" w:after="80" w:line="240" w:lineRule="auto"/>
              <w:jc w:val="center"/>
              <w:rPr>
                <w:rFonts w:ascii="Times New Roman" w:hAnsi="Times New Roman" w:cs="Times New Roman"/>
                <w:sz w:val="24"/>
                <w:szCs w:val="24"/>
              </w:rPr>
            </w:pPr>
          </w:p>
        </w:tc>
        <w:tc>
          <w:tcPr>
            <w:tcW w:w="2616" w:type="pct"/>
            <w:shd w:val="clear" w:color="auto" w:fill="auto"/>
          </w:tcPr>
          <w:p w14:paraId="27347A3C" w14:textId="28D037CC" w:rsidR="00E54EED" w:rsidRPr="00D91512" w:rsidRDefault="00E54EED" w:rsidP="008D5571">
            <w:pPr>
              <w:spacing w:before="80" w:after="80" w:line="240" w:lineRule="auto"/>
              <w:jc w:val="both"/>
              <w:rPr>
                <w:rFonts w:ascii="Times New Roman" w:hAnsi="Times New Roman" w:cs="Times New Roman"/>
                <w:sz w:val="24"/>
                <w:szCs w:val="24"/>
                <w:lang w:val="vi-VN"/>
              </w:rPr>
            </w:pPr>
            <w:r w:rsidRPr="00D91512">
              <w:rPr>
                <w:rFonts w:ascii="Times New Roman" w:hAnsi="Times New Roman" w:cs="Times New Roman"/>
                <w:sz w:val="24"/>
                <w:szCs w:val="24"/>
                <w:lang w:val="vi-VN"/>
              </w:rPr>
              <w:t xml:space="preserve">Đo đạc phân tích chất lượng khí thải hằng năm </w:t>
            </w:r>
          </w:p>
        </w:tc>
        <w:tc>
          <w:tcPr>
            <w:tcW w:w="2037" w:type="pct"/>
            <w:shd w:val="clear" w:color="auto" w:fill="auto"/>
            <w:vAlign w:val="center"/>
          </w:tcPr>
          <w:p w14:paraId="2342048C" w14:textId="3436A563" w:rsidR="00E54EED" w:rsidRPr="00D91512" w:rsidRDefault="00E54EED" w:rsidP="008D5571">
            <w:pPr>
              <w:spacing w:before="80" w:after="80" w:line="240" w:lineRule="auto"/>
              <w:jc w:val="right"/>
              <w:rPr>
                <w:rFonts w:ascii="Times New Roman" w:hAnsi="Times New Roman" w:cs="Times New Roman"/>
                <w:sz w:val="24"/>
                <w:szCs w:val="24"/>
                <w:lang w:val="vi-VN"/>
              </w:rPr>
            </w:pPr>
            <w:r w:rsidRPr="00D91512">
              <w:rPr>
                <w:rFonts w:ascii="Times New Roman" w:hAnsi="Times New Roman" w:cs="Times New Roman"/>
                <w:sz w:val="24"/>
                <w:szCs w:val="24"/>
                <w:lang w:val="vi-VN"/>
              </w:rPr>
              <w:fldChar w:fldCharType="begin"/>
            </w:r>
            <w:r w:rsidRPr="00D91512">
              <w:rPr>
                <w:rFonts w:ascii="Times New Roman" w:hAnsi="Times New Roman" w:cs="Times New Roman"/>
                <w:sz w:val="24"/>
                <w:szCs w:val="24"/>
                <w:lang w:val="vi-VN"/>
              </w:rPr>
              <w:instrText xml:space="preserve"> =(600</w:instrText>
            </w:r>
            <w:r w:rsidR="00D91512" w:rsidRPr="00D91512">
              <w:rPr>
                <w:rFonts w:ascii="Times New Roman" w:hAnsi="Times New Roman" w:cs="Times New Roman"/>
                <w:sz w:val="24"/>
                <w:szCs w:val="24"/>
                <w:lang w:val="vi-VN"/>
              </w:rPr>
              <w:instrText>0</w:instrText>
            </w:r>
            <w:r w:rsidRPr="00D91512">
              <w:rPr>
                <w:rFonts w:ascii="Times New Roman" w:hAnsi="Times New Roman" w:cs="Times New Roman"/>
                <w:sz w:val="24"/>
                <w:szCs w:val="24"/>
                <w:lang w:val="vi-VN"/>
              </w:rPr>
              <w:instrText>000</w:instrText>
            </w:r>
            <w:r w:rsidR="00D91512" w:rsidRPr="00D91512">
              <w:rPr>
                <w:rFonts w:ascii="Times New Roman" w:hAnsi="Times New Roman" w:cs="Times New Roman"/>
                <w:sz w:val="24"/>
                <w:szCs w:val="24"/>
                <w:lang w:val="vi-VN"/>
              </w:rPr>
              <w:instrText>*2</w:instrText>
            </w:r>
            <w:r w:rsidRPr="00D91512">
              <w:rPr>
                <w:rFonts w:ascii="Times New Roman" w:hAnsi="Times New Roman" w:cs="Times New Roman"/>
                <w:sz w:val="24"/>
                <w:szCs w:val="24"/>
                <w:lang w:val="vi-VN"/>
              </w:rPr>
              <w:instrText>)+(</w:instrText>
            </w:r>
            <w:r w:rsidR="00D91512" w:rsidRPr="00D91512">
              <w:rPr>
                <w:rFonts w:ascii="Times New Roman" w:hAnsi="Times New Roman" w:cs="Times New Roman"/>
                <w:sz w:val="24"/>
                <w:szCs w:val="24"/>
                <w:lang w:val="vi-VN"/>
              </w:rPr>
              <w:instrText>2500000</w:instrText>
            </w:r>
            <w:r w:rsidRPr="00D91512">
              <w:rPr>
                <w:rFonts w:ascii="Times New Roman" w:hAnsi="Times New Roman" w:cs="Times New Roman"/>
                <w:sz w:val="24"/>
                <w:szCs w:val="24"/>
                <w:lang w:val="vi-VN"/>
              </w:rPr>
              <w:instrText>*</w:instrText>
            </w:r>
            <w:r w:rsidR="00D91512" w:rsidRPr="00D91512">
              <w:rPr>
                <w:rFonts w:ascii="Times New Roman" w:hAnsi="Times New Roman" w:cs="Times New Roman"/>
                <w:sz w:val="24"/>
                <w:szCs w:val="24"/>
                <w:lang w:val="vi-VN"/>
              </w:rPr>
              <w:instrText>2*2</w:instrText>
            </w:r>
            <w:r w:rsidRPr="00D91512">
              <w:rPr>
                <w:rFonts w:ascii="Times New Roman" w:hAnsi="Times New Roman" w:cs="Times New Roman"/>
                <w:sz w:val="24"/>
                <w:szCs w:val="24"/>
                <w:lang w:val="vi-VN"/>
              </w:rPr>
              <w:instrText xml:space="preserve">) </w:instrText>
            </w:r>
            <w:r w:rsidRPr="00D91512">
              <w:rPr>
                <w:rFonts w:ascii="Times New Roman" w:hAnsi="Times New Roman" w:cs="Times New Roman"/>
                <w:sz w:val="24"/>
                <w:szCs w:val="24"/>
                <w:lang w:val="vi-VN"/>
              </w:rPr>
              <w:fldChar w:fldCharType="separate"/>
            </w:r>
            <w:r w:rsidR="00D91512" w:rsidRPr="00D91512">
              <w:rPr>
                <w:rFonts w:ascii="Times New Roman" w:hAnsi="Times New Roman" w:cs="Times New Roman"/>
                <w:noProof/>
                <w:sz w:val="24"/>
                <w:szCs w:val="24"/>
                <w:lang w:val="vi-VN"/>
              </w:rPr>
              <w:t>22.000.000</w:t>
            </w:r>
            <w:r w:rsidRPr="00D91512">
              <w:rPr>
                <w:rFonts w:ascii="Times New Roman" w:hAnsi="Times New Roman" w:cs="Times New Roman"/>
                <w:sz w:val="24"/>
                <w:szCs w:val="24"/>
                <w:lang w:val="vi-VN"/>
              </w:rPr>
              <w:fldChar w:fldCharType="end"/>
            </w:r>
          </w:p>
        </w:tc>
      </w:tr>
      <w:tr w:rsidR="00D91512" w:rsidRPr="00D91512" w14:paraId="301177E0" w14:textId="77777777" w:rsidTr="0019248D">
        <w:tc>
          <w:tcPr>
            <w:tcW w:w="347" w:type="pct"/>
            <w:shd w:val="clear" w:color="auto" w:fill="auto"/>
          </w:tcPr>
          <w:p w14:paraId="21707FC3" w14:textId="77777777" w:rsidR="00223527" w:rsidRPr="00D91512" w:rsidRDefault="00223527">
            <w:pPr>
              <w:numPr>
                <w:ilvl w:val="0"/>
                <w:numId w:val="29"/>
              </w:numPr>
              <w:spacing w:before="80" w:after="80" w:line="240" w:lineRule="auto"/>
              <w:jc w:val="both"/>
              <w:rPr>
                <w:rFonts w:ascii="Times New Roman" w:hAnsi="Times New Roman" w:cs="Times New Roman"/>
                <w:sz w:val="24"/>
                <w:szCs w:val="24"/>
              </w:rPr>
            </w:pPr>
          </w:p>
        </w:tc>
        <w:tc>
          <w:tcPr>
            <w:tcW w:w="2616" w:type="pct"/>
            <w:shd w:val="clear" w:color="auto" w:fill="auto"/>
          </w:tcPr>
          <w:p w14:paraId="73E2154F" w14:textId="77777777" w:rsidR="00223527" w:rsidRPr="00D91512" w:rsidRDefault="00223527" w:rsidP="008D5571">
            <w:pPr>
              <w:spacing w:before="80" w:after="80" w:line="240" w:lineRule="auto"/>
              <w:rPr>
                <w:rFonts w:ascii="Times New Roman" w:hAnsi="Times New Roman" w:cs="Times New Roman"/>
                <w:sz w:val="24"/>
                <w:szCs w:val="24"/>
              </w:rPr>
            </w:pPr>
            <w:r w:rsidRPr="00D91512">
              <w:rPr>
                <w:rFonts w:ascii="Times New Roman" w:hAnsi="Times New Roman" w:cs="Times New Roman"/>
                <w:sz w:val="24"/>
                <w:szCs w:val="24"/>
              </w:rPr>
              <w:t>Chi phí nhân công lấy mẫu</w:t>
            </w:r>
          </w:p>
        </w:tc>
        <w:tc>
          <w:tcPr>
            <w:tcW w:w="2037" w:type="pct"/>
            <w:shd w:val="clear" w:color="auto" w:fill="auto"/>
            <w:vAlign w:val="center"/>
          </w:tcPr>
          <w:p w14:paraId="43585DC0" w14:textId="00FE3B3F" w:rsidR="00223527" w:rsidRPr="00D91512" w:rsidRDefault="00D91512" w:rsidP="008D5571">
            <w:pPr>
              <w:spacing w:before="80" w:after="80" w:line="240" w:lineRule="auto"/>
              <w:jc w:val="right"/>
              <w:rPr>
                <w:rFonts w:ascii="Times New Roman" w:hAnsi="Times New Roman" w:cs="Times New Roman"/>
                <w:sz w:val="24"/>
                <w:szCs w:val="24"/>
              </w:rPr>
            </w:pPr>
            <w:r w:rsidRPr="00D91512">
              <w:rPr>
                <w:rFonts w:ascii="Times New Roman" w:hAnsi="Times New Roman" w:cs="Times New Roman"/>
                <w:sz w:val="24"/>
                <w:szCs w:val="24"/>
                <w:lang w:val="vi-VN"/>
              </w:rPr>
              <w:t>4</w:t>
            </w:r>
            <w:r w:rsidR="00223527" w:rsidRPr="00D91512">
              <w:rPr>
                <w:rFonts w:ascii="Times New Roman" w:hAnsi="Times New Roman" w:cs="Times New Roman"/>
                <w:sz w:val="24"/>
                <w:szCs w:val="24"/>
              </w:rPr>
              <w:t>.000.000</w:t>
            </w:r>
          </w:p>
        </w:tc>
      </w:tr>
      <w:tr w:rsidR="00D91512" w:rsidRPr="00D91512" w14:paraId="2E2B1240" w14:textId="77777777" w:rsidTr="0019248D">
        <w:tc>
          <w:tcPr>
            <w:tcW w:w="347" w:type="pct"/>
            <w:shd w:val="clear" w:color="auto" w:fill="auto"/>
          </w:tcPr>
          <w:p w14:paraId="2930A026" w14:textId="77777777" w:rsidR="00223527" w:rsidRPr="00D91512" w:rsidRDefault="00223527">
            <w:pPr>
              <w:numPr>
                <w:ilvl w:val="0"/>
                <w:numId w:val="29"/>
              </w:numPr>
              <w:spacing w:before="80" w:after="80" w:line="240" w:lineRule="auto"/>
              <w:jc w:val="both"/>
              <w:rPr>
                <w:rFonts w:ascii="Times New Roman" w:hAnsi="Times New Roman" w:cs="Times New Roman"/>
                <w:sz w:val="24"/>
                <w:szCs w:val="24"/>
              </w:rPr>
            </w:pPr>
          </w:p>
        </w:tc>
        <w:tc>
          <w:tcPr>
            <w:tcW w:w="2616" w:type="pct"/>
            <w:shd w:val="clear" w:color="auto" w:fill="auto"/>
          </w:tcPr>
          <w:p w14:paraId="497C8821" w14:textId="77777777" w:rsidR="00223527" w:rsidRPr="00D91512" w:rsidRDefault="00223527" w:rsidP="008D5571">
            <w:pPr>
              <w:spacing w:before="80" w:after="80" w:line="240" w:lineRule="auto"/>
              <w:rPr>
                <w:rFonts w:ascii="Times New Roman" w:hAnsi="Times New Roman" w:cs="Times New Roman"/>
                <w:sz w:val="24"/>
                <w:szCs w:val="24"/>
              </w:rPr>
            </w:pPr>
            <w:r w:rsidRPr="00D91512">
              <w:rPr>
                <w:rFonts w:ascii="Times New Roman" w:hAnsi="Times New Roman" w:cs="Times New Roman"/>
                <w:sz w:val="24"/>
                <w:szCs w:val="24"/>
              </w:rPr>
              <w:t>Chi phí vận chuyển, bảo quản mẫu</w:t>
            </w:r>
          </w:p>
        </w:tc>
        <w:tc>
          <w:tcPr>
            <w:tcW w:w="2037" w:type="pct"/>
            <w:shd w:val="clear" w:color="auto" w:fill="auto"/>
            <w:vAlign w:val="center"/>
          </w:tcPr>
          <w:p w14:paraId="497F27EA" w14:textId="28BEC611" w:rsidR="00223527" w:rsidRPr="00D91512" w:rsidRDefault="00E54EED" w:rsidP="008D5571">
            <w:pPr>
              <w:spacing w:before="80" w:after="80" w:line="240" w:lineRule="auto"/>
              <w:jc w:val="right"/>
              <w:rPr>
                <w:rFonts w:ascii="Times New Roman" w:hAnsi="Times New Roman" w:cs="Times New Roman"/>
                <w:sz w:val="24"/>
                <w:szCs w:val="24"/>
              </w:rPr>
            </w:pPr>
            <w:r w:rsidRPr="00D91512">
              <w:rPr>
                <w:rFonts w:ascii="Times New Roman" w:hAnsi="Times New Roman" w:cs="Times New Roman"/>
                <w:sz w:val="24"/>
                <w:szCs w:val="24"/>
                <w:lang w:val="vi-VN"/>
              </w:rPr>
              <w:t>6</w:t>
            </w:r>
            <w:r w:rsidR="00223527" w:rsidRPr="00D91512">
              <w:rPr>
                <w:rFonts w:ascii="Times New Roman" w:hAnsi="Times New Roman" w:cs="Times New Roman"/>
                <w:sz w:val="24"/>
                <w:szCs w:val="24"/>
              </w:rPr>
              <w:t>.000.000</w:t>
            </w:r>
          </w:p>
        </w:tc>
      </w:tr>
      <w:tr w:rsidR="00D91512" w:rsidRPr="00D91512" w14:paraId="68C31225" w14:textId="77777777" w:rsidTr="0019248D">
        <w:tc>
          <w:tcPr>
            <w:tcW w:w="347" w:type="pct"/>
            <w:shd w:val="clear" w:color="auto" w:fill="auto"/>
          </w:tcPr>
          <w:p w14:paraId="4567FDB6" w14:textId="77777777" w:rsidR="00223527" w:rsidRPr="00D91512" w:rsidRDefault="00223527">
            <w:pPr>
              <w:numPr>
                <w:ilvl w:val="0"/>
                <w:numId w:val="29"/>
              </w:numPr>
              <w:spacing w:before="80" w:after="80" w:line="240" w:lineRule="auto"/>
              <w:jc w:val="both"/>
              <w:rPr>
                <w:rFonts w:ascii="Times New Roman" w:hAnsi="Times New Roman" w:cs="Times New Roman"/>
                <w:sz w:val="24"/>
                <w:szCs w:val="24"/>
              </w:rPr>
            </w:pPr>
          </w:p>
        </w:tc>
        <w:tc>
          <w:tcPr>
            <w:tcW w:w="2616" w:type="pct"/>
            <w:shd w:val="clear" w:color="auto" w:fill="auto"/>
          </w:tcPr>
          <w:p w14:paraId="417D0E80" w14:textId="77777777" w:rsidR="00223527" w:rsidRPr="00D91512" w:rsidRDefault="00223527" w:rsidP="008D5571">
            <w:pPr>
              <w:spacing w:before="80" w:after="80" w:line="240" w:lineRule="auto"/>
              <w:rPr>
                <w:rFonts w:ascii="Times New Roman" w:hAnsi="Times New Roman" w:cs="Times New Roman"/>
                <w:sz w:val="24"/>
                <w:szCs w:val="24"/>
              </w:rPr>
            </w:pPr>
            <w:r w:rsidRPr="00D91512">
              <w:rPr>
                <w:rFonts w:ascii="Times New Roman" w:hAnsi="Times New Roman" w:cs="Times New Roman"/>
                <w:sz w:val="24"/>
                <w:szCs w:val="24"/>
              </w:rPr>
              <w:t>Tổng hợp số liệu, tính toán và viết báo cáo</w:t>
            </w:r>
          </w:p>
        </w:tc>
        <w:tc>
          <w:tcPr>
            <w:tcW w:w="2037" w:type="pct"/>
            <w:shd w:val="clear" w:color="auto" w:fill="auto"/>
            <w:vAlign w:val="center"/>
          </w:tcPr>
          <w:p w14:paraId="75A2271A" w14:textId="77777777" w:rsidR="00223527" w:rsidRPr="00D91512" w:rsidRDefault="00223527" w:rsidP="008D5571">
            <w:pPr>
              <w:spacing w:before="80" w:after="80" w:line="240" w:lineRule="auto"/>
              <w:jc w:val="right"/>
              <w:rPr>
                <w:rFonts w:ascii="Times New Roman" w:hAnsi="Times New Roman" w:cs="Times New Roman"/>
                <w:sz w:val="24"/>
                <w:szCs w:val="24"/>
              </w:rPr>
            </w:pPr>
            <w:r w:rsidRPr="00D91512">
              <w:rPr>
                <w:rFonts w:ascii="Times New Roman" w:hAnsi="Times New Roman" w:cs="Times New Roman"/>
                <w:sz w:val="24"/>
                <w:szCs w:val="24"/>
              </w:rPr>
              <w:t>10.000.000</w:t>
            </w:r>
          </w:p>
        </w:tc>
      </w:tr>
      <w:tr w:rsidR="00D91512" w:rsidRPr="00D91512" w14:paraId="780CECC9" w14:textId="77777777" w:rsidTr="0019248D">
        <w:trPr>
          <w:trHeight w:val="95"/>
        </w:trPr>
        <w:tc>
          <w:tcPr>
            <w:tcW w:w="2963" w:type="pct"/>
            <w:gridSpan w:val="2"/>
            <w:shd w:val="clear" w:color="auto" w:fill="auto"/>
            <w:vAlign w:val="center"/>
          </w:tcPr>
          <w:p w14:paraId="1E9BFF78" w14:textId="77777777" w:rsidR="00223527" w:rsidRPr="00D91512" w:rsidRDefault="00223527" w:rsidP="008D5571">
            <w:pPr>
              <w:spacing w:before="80" w:after="80" w:line="240" w:lineRule="auto"/>
              <w:jc w:val="center"/>
              <w:rPr>
                <w:rFonts w:ascii="Times New Roman" w:hAnsi="Times New Roman" w:cs="Times New Roman"/>
                <w:b/>
                <w:sz w:val="24"/>
                <w:szCs w:val="24"/>
              </w:rPr>
            </w:pPr>
            <w:r w:rsidRPr="00D91512">
              <w:rPr>
                <w:rFonts w:ascii="Times New Roman" w:hAnsi="Times New Roman" w:cs="Times New Roman"/>
                <w:b/>
                <w:sz w:val="24"/>
                <w:szCs w:val="24"/>
              </w:rPr>
              <w:t>TỔNG</w:t>
            </w:r>
          </w:p>
        </w:tc>
        <w:tc>
          <w:tcPr>
            <w:tcW w:w="2037" w:type="pct"/>
            <w:shd w:val="clear" w:color="auto" w:fill="auto"/>
            <w:vAlign w:val="center"/>
          </w:tcPr>
          <w:p w14:paraId="61A452E4" w14:textId="238873B0" w:rsidR="00223527" w:rsidRPr="00D91512" w:rsidRDefault="00D91512" w:rsidP="00E54EED">
            <w:pPr>
              <w:spacing w:before="80" w:after="80" w:line="240" w:lineRule="auto"/>
              <w:jc w:val="right"/>
              <w:rPr>
                <w:rFonts w:ascii="Times New Roman" w:hAnsi="Times New Roman" w:cs="Times New Roman"/>
                <w:b/>
                <w:bCs/>
                <w:sz w:val="24"/>
                <w:szCs w:val="24"/>
              </w:rPr>
            </w:pPr>
            <w:r w:rsidRPr="00D91512">
              <w:rPr>
                <w:rFonts w:ascii="Times New Roman" w:hAnsi="Times New Roman" w:cs="Times New Roman"/>
                <w:b/>
                <w:bCs/>
                <w:sz w:val="24"/>
                <w:szCs w:val="24"/>
                <w:lang w:val="vi-VN"/>
              </w:rPr>
              <w:t>66.0</w:t>
            </w:r>
            <w:r w:rsidR="00E54EED" w:rsidRPr="00D91512">
              <w:rPr>
                <w:rFonts w:ascii="Times New Roman" w:hAnsi="Times New Roman" w:cs="Times New Roman"/>
                <w:b/>
                <w:bCs/>
                <w:sz w:val="24"/>
                <w:szCs w:val="24"/>
              </w:rPr>
              <w:t>00.000</w:t>
            </w:r>
          </w:p>
        </w:tc>
      </w:tr>
    </w:tbl>
    <w:p w14:paraId="22E4D3CE" w14:textId="19070656" w:rsidR="00223527" w:rsidRPr="00D91512" w:rsidRDefault="00223527" w:rsidP="00223527">
      <w:pPr>
        <w:spacing w:before="120" w:after="120" w:line="240" w:lineRule="auto"/>
        <w:jc w:val="right"/>
        <w:rPr>
          <w:rFonts w:ascii="Times New Roman" w:eastAsia="Batang" w:hAnsi="Times New Roman" w:cs="Times New Roman"/>
          <w:i/>
          <w:sz w:val="24"/>
          <w:lang w:eastAsia="ko-KR"/>
        </w:rPr>
      </w:pPr>
      <w:r w:rsidRPr="00D91512">
        <w:rPr>
          <w:rFonts w:ascii="Times New Roman" w:eastAsia="Batang" w:hAnsi="Times New Roman" w:cs="Times New Roman"/>
          <w:i/>
          <w:sz w:val="24"/>
          <w:lang w:eastAsia="ko-KR"/>
        </w:rPr>
        <w:t xml:space="preserve">(Nguồn: </w:t>
      </w:r>
      <w:r w:rsidR="00AF5166" w:rsidRPr="00D91512">
        <w:rPr>
          <w:rFonts w:ascii="Times New Roman" w:eastAsia="Batang" w:hAnsi="Times New Roman" w:cs="Times New Roman"/>
          <w:i/>
          <w:sz w:val="24"/>
          <w:lang w:eastAsia="ko-KR"/>
        </w:rPr>
        <w:t>Công ty TNHH</w:t>
      </w:r>
      <w:r w:rsidR="00D91512" w:rsidRPr="00D91512">
        <w:rPr>
          <w:rFonts w:ascii="Times New Roman" w:eastAsia="Batang" w:hAnsi="Times New Roman" w:cs="Times New Roman"/>
          <w:i/>
          <w:sz w:val="24"/>
          <w:lang w:val="vi-VN" w:eastAsia="ko-KR"/>
        </w:rPr>
        <w:t xml:space="preserve"> Xinao Textiles (VietNam)</w:t>
      </w:r>
      <w:r w:rsidRPr="00D91512">
        <w:rPr>
          <w:rFonts w:ascii="Times New Roman" w:eastAsia="Batang" w:hAnsi="Times New Roman" w:cs="Times New Roman"/>
          <w:i/>
          <w:sz w:val="24"/>
          <w:lang w:eastAsia="ko-KR"/>
        </w:rPr>
        <w:t>, năm 202</w:t>
      </w:r>
      <w:r w:rsidR="00D91512" w:rsidRPr="00D91512">
        <w:rPr>
          <w:rFonts w:ascii="Times New Roman" w:eastAsia="Batang" w:hAnsi="Times New Roman" w:cs="Times New Roman"/>
          <w:i/>
          <w:sz w:val="24"/>
          <w:lang w:val="vi-VN" w:eastAsia="ko-KR"/>
        </w:rPr>
        <w:t>3</w:t>
      </w:r>
      <w:r w:rsidRPr="00D91512">
        <w:rPr>
          <w:rFonts w:ascii="Times New Roman" w:eastAsia="Batang" w:hAnsi="Times New Roman" w:cs="Times New Roman"/>
          <w:i/>
          <w:sz w:val="24"/>
          <w:lang w:eastAsia="ko-KR"/>
        </w:rPr>
        <w:t>)</w:t>
      </w:r>
    </w:p>
    <w:p w14:paraId="38A9CE74" w14:textId="77777777" w:rsidR="003014D7" w:rsidRPr="009E5B39" w:rsidRDefault="003014D7">
      <w:pPr>
        <w:spacing w:before="120" w:after="120" w:line="240" w:lineRule="auto"/>
        <w:ind w:firstLine="547"/>
        <w:jc w:val="both"/>
        <w:rPr>
          <w:rFonts w:ascii="Times New Roman" w:eastAsia="Batang" w:hAnsi="Times New Roman" w:cs="Times New Roman"/>
          <w:i/>
          <w:color w:val="0000FF"/>
          <w:sz w:val="24"/>
          <w:lang w:eastAsia="ko-KR"/>
        </w:rPr>
      </w:pPr>
      <w:r w:rsidRPr="009E5B39">
        <w:rPr>
          <w:rFonts w:ascii="Times New Roman" w:eastAsia="Batang" w:hAnsi="Times New Roman" w:cs="Times New Roman"/>
          <w:i/>
          <w:color w:val="0000FF"/>
          <w:sz w:val="24"/>
          <w:lang w:eastAsia="ko-KR"/>
        </w:rPr>
        <w:br w:type="page"/>
      </w:r>
    </w:p>
    <w:p w14:paraId="656207A3" w14:textId="77777777" w:rsidR="009F7DBC" w:rsidRPr="003F645C" w:rsidRDefault="00A56627" w:rsidP="004F690C">
      <w:pPr>
        <w:pStyle w:val="Heading1"/>
        <w:spacing w:before="120" w:after="120" w:line="240" w:lineRule="auto"/>
        <w:jc w:val="center"/>
        <w:rPr>
          <w:rFonts w:ascii="Times New Roman" w:hAnsi="Times New Roman" w:cs="Times New Roman"/>
          <w:b/>
          <w:color w:val="auto"/>
        </w:rPr>
      </w:pPr>
      <w:bookmarkStart w:id="595" w:name="_Toc140507256"/>
      <w:r w:rsidRPr="003F645C">
        <w:rPr>
          <w:rFonts w:ascii="Times New Roman" w:hAnsi="Times New Roman" w:cs="Times New Roman"/>
          <w:b/>
          <w:color w:val="auto"/>
        </w:rPr>
        <w:lastRenderedPageBreak/>
        <w:t>CHƯƠNG VI</w:t>
      </w:r>
      <w:r w:rsidR="00223527" w:rsidRPr="003F645C">
        <w:rPr>
          <w:rFonts w:ascii="Times New Roman" w:hAnsi="Times New Roman" w:cs="Times New Roman"/>
          <w:b/>
          <w:color w:val="auto"/>
        </w:rPr>
        <w:t>II</w:t>
      </w:r>
      <w:r w:rsidR="003014D7" w:rsidRPr="003F645C">
        <w:rPr>
          <w:rFonts w:ascii="Times New Roman" w:hAnsi="Times New Roman" w:cs="Times New Roman"/>
          <w:b/>
          <w:color w:val="auto"/>
        </w:rPr>
        <w:t>: CAM KẾT CỦA CHỦ DỰ ÁN ĐẦU TƯ</w:t>
      </w:r>
      <w:bookmarkEnd w:id="595"/>
      <w:r w:rsidR="003014D7" w:rsidRPr="003F645C">
        <w:rPr>
          <w:rFonts w:ascii="Times New Roman" w:hAnsi="Times New Roman" w:cs="Times New Roman"/>
          <w:b/>
          <w:color w:val="auto"/>
        </w:rPr>
        <w:t xml:space="preserve"> </w:t>
      </w:r>
    </w:p>
    <w:p w14:paraId="7CCBEDB3" w14:textId="77777777" w:rsidR="008C6817" w:rsidRPr="003F645C" w:rsidRDefault="008C6817" w:rsidP="004F690C">
      <w:pPr>
        <w:spacing w:before="120" w:after="120" w:line="240" w:lineRule="auto"/>
        <w:rPr>
          <w:rFonts w:ascii="Times New Roman" w:hAnsi="Times New Roman" w:cs="Times New Roman"/>
          <w:sz w:val="26"/>
          <w:szCs w:val="26"/>
          <w:lang w:eastAsia="zh-TW"/>
        </w:rPr>
      </w:pPr>
    </w:p>
    <w:p w14:paraId="366AE50A" w14:textId="799BAA81" w:rsidR="00223527" w:rsidRPr="003F645C" w:rsidRDefault="00AF5166" w:rsidP="005730FE">
      <w:pPr>
        <w:spacing w:before="120" w:after="120" w:line="240" w:lineRule="auto"/>
        <w:ind w:firstLine="426"/>
        <w:jc w:val="both"/>
        <w:rPr>
          <w:rFonts w:ascii="Times New Roman" w:hAnsi="Times New Roman" w:cs="Times New Roman"/>
          <w:b/>
          <w:sz w:val="26"/>
          <w:szCs w:val="26"/>
        </w:rPr>
      </w:pPr>
      <w:r w:rsidRPr="003F645C">
        <w:rPr>
          <w:rFonts w:ascii="Times New Roman" w:hAnsi="Times New Roman" w:cs="Times New Roman"/>
          <w:b/>
          <w:sz w:val="26"/>
          <w:szCs w:val="26"/>
        </w:rPr>
        <w:t>Công ty TNHH</w:t>
      </w:r>
      <w:r w:rsidR="003F645C" w:rsidRPr="003F645C">
        <w:rPr>
          <w:rFonts w:ascii="Times New Roman" w:hAnsi="Times New Roman" w:cs="Times New Roman"/>
          <w:b/>
          <w:sz w:val="26"/>
          <w:szCs w:val="26"/>
          <w:lang w:val="vi-VN"/>
        </w:rPr>
        <w:t xml:space="preserve"> </w:t>
      </w:r>
      <w:r w:rsidR="003F645C" w:rsidRPr="003F645C">
        <w:rPr>
          <w:rFonts w:ascii="Times New Roman" w:hAnsi="Times New Roman" w:cs="Times New Roman"/>
          <w:b/>
          <w:sz w:val="26"/>
          <w:szCs w:val="26"/>
        </w:rPr>
        <w:t>Xinao Textiles (VietNam)</w:t>
      </w:r>
      <w:r w:rsidR="00E54EED" w:rsidRPr="003F645C">
        <w:rPr>
          <w:rFonts w:ascii="Times New Roman" w:hAnsi="Times New Roman" w:cs="Times New Roman"/>
          <w:b/>
          <w:sz w:val="26"/>
          <w:szCs w:val="26"/>
        </w:rPr>
        <w:t xml:space="preserve"> </w:t>
      </w:r>
      <w:r w:rsidR="00223527" w:rsidRPr="003F645C">
        <w:rPr>
          <w:rFonts w:ascii="Times New Roman" w:hAnsi="Times New Roman" w:cs="Times New Roman"/>
          <w:b/>
          <w:sz w:val="26"/>
          <w:szCs w:val="26"/>
        </w:rPr>
        <w:t>xin cam kết các nội dung sau đây:</w:t>
      </w:r>
    </w:p>
    <w:p w14:paraId="3DE17199" w14:textId="448CD645" w:rsidR="00223527" w:rsidRPr="003F645C" w:rsidRDefault="00223527" w:rsidP="005730FE">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3F645C">
        <w:rPr>
          <w:rFonts w:ascii="Times New Roman" w:hAnsi="Times New Roman" w:cs="Times New Roman"/>
          <w:sz w:val="26"/>
          <w:szCs w:val="26"/>
        </w:rPr>
        <w:t xml:space="preserve">Tính chính xác, trung thực của các số liệu trong Báo cáo đề xuất cấp giấy phép môi trường của </w:t>
      </w:r>
      <w:r w:rsidR="003F645C" w:rsidRPr="003F645C">
        <w:rPr>
          <w:rFonts w:ascii="Times New Roman" w:hAnsi="Times New Roman" w:cs="Times New Roman"/>
          <w:sz w:val="26"/>
          <w:szCs w:val="26"/>
        </w:rPr>
        <w:t>“Dự án sản xuất sợi cao cấp Xinao Textiles (VietNam)”</w:t>
      </w:r>
      <w:r w:rsidR="00E54EED" w:rsidRPr="003F645C">
        <w:rPr>
          <w:rFonts w:ascii="Times New Roman" w:hAnsi="Times New Roman" w:cs="Times New Roman"/>
          <w:sz w:val="26"/>
          <w:szCs w:val="26"/>
        </w:rPr>
        <w:t xml:space="preserve"> </w:t>
      </w:r>
      <w:r w:rsidRPr="003F645C">
        <w:rPr>
          <w:rFonts w:ascii="Times New Roman" w:hAnsi="Times New Roman" w:cs="Times New Roman"/>
          <w:sz w:val="26"/>
          <w:szCs w:val="26"/>
        </w:rPr>
        <w:t xml:space="preserve">tại lô </w:t>
      </w:r>
      <w:r w:rsidR="00E54EED" w:rsidRPr="003F645C">
        <w:rPr>
          <w:rFonts w:ascii="Times New Roman" w:hAnsi="Times New Roman" w:cs="Times New Roman"/>
          <w:sz w:val="26"/>
          <w:szCs w:val="26"/>
        </w:rPr>
        <w:t>B1</w:t>
      </w:r>
      <w:r w:rsidR="003F645C" w:rsidRPr="003F645C">
        <w:rPr>
          <w:rFonts w:ascii="Times New Roman" w:hAnsi="Times New Roman" w:cs="Times New Roman"/>
          <w:sz w:val="26"/>
          <w:szCs w:val="26"/>
          <w:lang w:val="vi-VN"/>
        </w:rPr>
        <w:t>1</w:t>
      </w:r>
      <w:r w:rsidR="00E54EED" w:rsidRPr="003F645C">
        <w:rPr>
          <w:rFonts w:ascii="Times New Roman" w:hAnsi="Times New Roman" w:cs="Times New Roman"/>
          <w:sz w:val="26"/>
          <w:szCs w:val="26"/>
        </w:rPr>
        <w:t>.1</w:t>
      </w:r>
      <w:r w:rsidRPr="003F645C">
        <w:rPr>
          <w:rFonts w:ascii="Times New Roman" w:hAnsi="Times New Roman" w:cs="Times New Roman"/>
          <w:sz w:val="26"/>
          <w:szCs w:val="26"/>
        </w:rPr>
        <w:t xml:space="preserve">, đường </w:t>
      </w:r>
      <w:r w:rsidR="003F645C" w:rsidRPr="003F645C">
        <w:rPr>
          <w:rFonts w:ascii="Times New Roman" w:hAnsi="Times New Roman" w:cs="Times New Roman"/>
          <w:sz w:val="26"/>
          <w:szCs w:val="26"/>
          <w:lang w:val="vi-VN"/>
        </w:rPr>
        <w:t>C4</w:t>
      </w:r>
      <w:r w:rsidRPr="003F645C">
        <w:rPr>
          <w:rFonts w:ascii="Times New Roman" w:hAnsi="Times New Roman" w:cs="Times New Roman"/>
          <w:sz w:val="26"/>
          <w:szCs w:val="26"/>
        </w:rPr>
        <w:t>, KCN Thành Thành Công, phường An Hòa, thị xã Trảng Bàng, tỉnh Tây Ninh.</w:t>
      </w:r>
    </w:p>
    <w:p w14:paraId="0CCFC092" w14:textId="77777777" w:rsidR="00223527" w:rsidRPr="003F645C" w:rsidRDefault="00223527" w:rsidP="005730FE">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3F645C">
        <w:rPr>
          <w:rFonts w:ascii="Times New Roman" w:hAnsi="Times New Roman" w:cs="Times New Roman"/>
          <w:sz w:val="26"/>
          <w:szCs w:val="26"/>
        </w:rPr>
        <w:t>Các nguồn gây ô nhiễm từ dự án sẽ được Công ty phát hiện kịp thời và giám sát thường xuyên. Không để các nguồn ô nhiễm phát sinh từ dự án ảnh hưởng đến con người và môi trường xung quanh.</w:t>
      </w:r>
    </w:p>
    <w:p w14:paraId="191B472E" w14:textId="77777777" w:rsidR="00223527" w:rsidRPr="003F645C" w:rsidRDefault="00223527" w:rsidP="005730FE">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3F645C">
        <w:rPr>
          <w:rFonts w:ascii="Times New Roman" w:hAnsi="Times New Roman" w:cs="Times New Roman"/>
          <w:sz w:val="26"/>
          <w:szCs w:val="26"/>
        </w:rPr>
        <w:t>Thực hiện các công trình, biện pháp bảo vệ môi trường theo đúng nội dung đã đề xuất trong báo cáo. Chỉ triển khai xây dựng, sản xuất khi được Cơ quan có thẩm quyền phê duyệt, cấp phép.</w:t>
      </w:r>
    </w:p>
    <w:p w14:paraId="468674A5" w14:textId="77777777" w:rsidR="00223527" w:rsidRPr="003F645C" w:rsidRDefault="00223527" w:rsidP="005730FE">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3F645C">
        <w:rPr>
          <w:rFonts w:ascii="Times New Roman" w:hAnsi="Times New Roman" w:cs="Times New Roman"/>
          <w:sz w:val="26"/>
          <w:szCs w:val="26"/>
        </w:rPr>
        <w:t>Chịu trách nhiệm trước Pháp luật Việt Nam nếu dự án có bất kỳ vi phạm nào về công tác bảo vệ môi trường tại dự án.</w:t>
      </w:r>
    </w:p>
    <w:p w14:paraId="2F35BBFA" w14:textId="77777777" w:rsidR="00223527" w:rsidRPr="003F645C" w:rsidRDefault="00223527" w:rsidP="005730FE">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3F645C">
        <w:rPr>
          <w:rFonts w:ascii="Times New Roman" w:hAnsi="Times New Roman" w:cs="Times New Roman"/>
          <w:sz w:val="26"/>
          <w:szCs w:val="26"/>
        </w:rPr>
        <w:t>Hoạt động sản xuất, xử lý chất thải tại dự án tuân thủ nghiêm ngặt các Tiêu chuẩn, Quy chuẩn về môi trường như sau:</w:t>
      </w:r>
    </w:p>
    <w:p w14:paraId="4E348658" w14:textId="77777777" w:rsidR="00E54EED" w:rsidRPr="003F645C" w:rsidRDefault="00223527" w:rsidP="005730FE">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3F645C">
        <w:rPr>
          <w:rFonts w:ascii="Times New Roman" w:hAnsi="Times New Roman" w:cs="Times New Roman"/>
          <w:sz w:val="26"/>
          <w:szCs w:val="26"/>
        </w:rPr>
        <w:t xml:space="preserve">Không khí khu vực sản xuất đạt: </w:t>
      </w:r>
    </w:p>
    <w:p w14:paraId="7C69AC1B" w14:textId="77777777" w:rsidR="00E54EED" w:rsidRPr="003F645C" w:rsidRDefault="00223527">
      <w:pPr>
        <w:pStyle w:val="ListParagraph"/>
        <w:numPr>
          <w:ilvl w:val="0"/>
          <w:numId w:val="186"/>
        </w:numPr>
        <w:spacing w:before="100" w:after="100" w:line="240" w:lineRule="auto"/>
        <w:ind w:left="1134" w:hanging="283"/>
        <w:contextualSpacing w:val="0"/>
        <w:jc w:val="both"/>
        <w:rPr>
          <w:rFonts w:ascii="Times New Roman" w:hAnsi="Times New Roman" w:cs="Times New Roman"/>
          <w:sz w:val="26"/>
          <w:szCs w:val="26"/>
          <w:lang w:val="vi-VN"/>
        </w:rPr>
      </w:pPr>
      <w:r w:rsidRPr="003F645C">
        <w:rPr>
          <w:rFonts w:ascii="Times New Roman" w:hAnsi="Times New Roman" w:cs="Times New Roman"/>
          <w:sz w:val="26"/>
          <w:szCs w:val="26"/>
          <w:lang w:val="vi-VN"/>
        </w:rPr>
        <w:t xml:space="preserve">QCVN 22:2016/BYT: Quy chuẩn kỹ thuật quốc gia về Chiếu sáng – Mức cho phép chiếu sáng nơi làm việc; </w:t>
      </w:r>
    </w:p>
    <w:p w14:paraId="7CCD05EC" w14:textId="77777777" w:rsidR="00E54EED" w:rsidRPr="003F645C" w:rsidRDefault="00223527">
      <w:pPr>
        <w:pStyle w:val="ListParagraph"/>
        <w:numPr>
          <w:ilvl w:val="0"/>
          <w:numId w:val="186"/>
        </w:numPr>
        <w:spacing w:before="100" w:after="100" w:line="240" w:lineRule="auto"/>
        <w:ind w:left="1134" w:hanging="283"/>
        <w:contextualSpacing w:val="0"/>
        <w:jc w:val="both"/>
        <w:rPr>
          <w:rFonts w:ascii="Times New Roman" w:hAnsi="Times New Roman" w:cs="Times New Roman"/>
          <w:sz w:val="26"/>
          <w:szCs w:val="26"/>
          <w:lang w:val="vi-VN"/>
        </w:rPr>
      </w:pPr>
      <w:r w:rsidRPr="003F645C">
        <w:rPr>
          <w:rFonts w:ascii="Times New Roman" w:hAnsi="Times New Roman" w:cs="Times New Roman"/>
          <w:sz w:val="26"/>
          <w:szCs w:val="26"/>
          <w:lang w:val="vi-VN"/>
        </w:rPr>
        <w:t xml:space="preserve">QCVN 24:2016/BYT: Quy chuẩn kỹ thuật quốc gia về Tiếng ồn – Mức tiếp xúc cho phép tiếng ồn tại nơi làm việc; </w:t>
      </w:r>
    </w:p>
    <w:p w14:paraId="3E4BBE29" w14:textId="77777777" w:rsidR="00E54EED" w:rsidRPr="003F645C" w:rsidRDefault="00223527">
      <w:pPr>
        <w:pStyle w:val="ListParagraph"/>
        <w:numPr>
          <w:ilvl w:val="0"/>
          <w:numId w:val="186"/>
        </w:numPr>
        <w:spacing w:before="100" w:after="100" w:line="240" w:lineRule="auto"/>
        <w:ind w:left="1134" w:hanging="283"/>
        <w:contextualSpacing w:val="0"/>
        <w:jc w:val="both"/>
        <w:rPr>
          <w:rFonts w:ascii="Times New Roman" w:hAnsi="Times New Roman" w:cs="Times New Roman"/>
          <w:sz w:val="26"/>
          <w:szCs w:val="26"/>
          <w:lang w:val="vi-VN"/>
        </w:rPr>
      </w:pPr>
      <w:r w:rsidRPr="003F645C">
        <w:rPr>
          <w:rFonts w:ascii="Times New Roman" w:hAnsi="Times New Roman" w:cs="Times New Roman"/>
          <w:sz w:val="26"/>
          <w:szCs w:val="26"/>
          <w:lang w:val="vi-VN"/>
        </w:rPr>
        <w:t xml:space="preserve">QCVN 26:2016/BYT: Quy chuẩn kỹ thuật quốc gia về Vi khí hậu – Giá trị cho phép vi khí hậu tại nơi làm việc; </w:t>
      </w:r>
    </w:p>
    <w:p w14:paraId="56C6F165" w14:textId="77777777" w:rsidR="00E54EED" w:rsidRPr="003F645C" w:rsidRDefault="00223527">
      <w:pPr>
        <w:pStyle w:val="ListParagraph"/>
        <w:numPr>
          <w:ilvl w:val="0"/>
          <w:numId w:val="186"/>
        </w:numPr>
        <w:spacing w:before="100" w:after="100" w:line="240" w:lineRule="auto"/>
        <w:ind w:left="1134" w:hanging="283"/>
        <w:contextualSpacing w:val="0"/>
        <w:jc w:val="both"/>
        <w:rPr>
          <w:rFonts w:ascii="Times New Roman" w:hAnsi="Times New Roman" w:cs="Times New Roman"/>
          <w:sz w:val="26"/>
          <w:szCs w:val="26"/>
          <w:lang w:val="vi-VN"/>
        </w:rPr>
      </w:pPr>
      <w:r w:rsidRPr="003F645C">
        <w:rPr>
          <w:rFonts w:ascii="Times New Roman" w:hAnsi="Times New Roman" w:cs="Times New Roman"/>
          <w:sz w:val="26"/>
          <w:szCs w:val="26"/>
          <w:lang w:val="vi-VN"/>
        </w:rPr>
        <w:t xml:space="preserve">QCVN 27:2016/BYT: Quy chuẩn kỹ thuật quốc gia về Rung – Giá trị cho phép tại nơi làm việc; </w:t>
      </w:r>
    </w:p>
    <w:p w14:paraId="3B793E16" w14:textId="311D03CC" w:rsidR="00223527" w:rsidRPr="003F645C" w:rsidRDefault="00223527">
      <w:pPr>
        <w:pStyle w:val="ListParagraph"/>
        <w:numPr>
          <w:ilvl w:val="0"/>
          <w:numId w:val="186"/>
        </w:numPr>
        <w:spacing w:before="100" w:after="100" w:line="240" w:lineRule="auto"/>
        <w:ind w:left="1134" w:hanging="283"/>
        <w:contextualSpacing w:val="0"/>
        <w:jc w:val="both"/>
        <w:rPr>
          <w:rFonts w:ascii="Times New Roman" w:hAnsi="Times New Roman" w:cs="Times New Roman"/>
          <w:sz w:val="26"/>
          <w:szCs w:val="26"/>
          <w:lang w:val="vi-VN"/>
        </w:rPr>
      </w:pPr>
      <w:r w:rsidRPr="003F645C">
        <w:rPr>
          <w:rFonts w:ascii="Times New Roman" w:hAnsi="Times New Roman" w:cs="Times New Roman"/>
          <w:sz w:val="26"/>
          <w:szCs w:val="26"/>
          <w:lang w:val="vi-VN"/>
        </w:rPr>
        <w:t>QCVN 02:2019/BYT: Quy chuẩn kỹ thuật quốc gia về Bụi – Giá trị giới hạn tiếp xúc cho phép bụi tại nơi làm việc;</w:t>
      </w:r>
    </w:p>
    <w:p w14:paraId="6D5DF1DE" w14:textId="72C4EE88" w:rsidR="00E54EED" w:rsidRPr="003F645C" w:rsidRDefault="00E54EED">
      <w:pPr>
        <w:pStyle w:val="ListParagraph"/>
        <w:numPr>
          <w:ilvl w:val="0"/>
          <w:numId w:val="186"/>
        </w:numPr>
        <w:spacing w:before="100" w:after="100" w:line="240" w:lineRule="auto"/>
        <w:ind w:left="1134" w:hanging="283"/>
        <w:contextualSpacing w:val="0"/>
        <w:jc w:val="both"/>
        <w:rPr>
          <w:rFonts w:ascii="Times New Roman" w:hAnsi="Times New Roman" w:cs="Times New Roman"/>
          <w:sz w:val="26"/>
          <w:szCs w:val="26"/>
          <w:lang w:val="vi-VN"/>
        </w:rPr>
      </w:pPr>
      <w:r w:rsidRPr="003F645C">
        <w:rPr>
          <w:rFonts w:ascii="Times New Roman" w:hAnsi="Times New Roman" w:cs="Times New Roman"/>
          <w:sz w:val="26"/>
          <w:szCs w:val="26"/>
          <w:lang w:val="vi-VN"/>
        </w:rPr>
        <w:t>QCVN 03:2019/BYT: Quy chuẩn kỹ thuật quốc gia giá trị giới hạn tiếp xúc cho phép của 50 yếu tố hóa học tại nơi làm việc.</w:t>
      </w:r>
    </w:p>
    <w:p w14:paraId="354FAAC8" w14:textId="438096C3" w:rsidR="00223527" w:rsidRPr="003F645C" w:rsidRDefault="00223527" w:rsidP="005730FE">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3F645C">
        <w:rPr>
          <w:rFonts w:ascii="Times New Roman" w:hAnsi="Times New Roman" w:cs="Times New Roman"/>
          <w:sz w:val="26"/>
          <w:szCs w:val="26"/>
        </w:rPr>
        <w:t xml:space="preserve">Nước thải đạt </w:t>
      </w:r>
      <w:r w:rsidR="00A43993" w:rsidRPr="003F645C">
        <w:rPr>
          <w:rFonts w:ascii="Times New Roman" w:hAnsi="Times New Roman" w:cs="Times New Roman"/>
          <w:sz w:val="26"/>
          <w:szCs w:val="26"/>
        </w:rPr>
        <w:t xml:space="preserve">cột B, </w:t>
      </w:r>
      <w:r w:rsidRPr="003F645C">
        <w:rPr>
          <w:rFonts w:ascii="Times New Roman" w:hAnsi="Times New Roman" w:cs="Times New Roman"/>
          <w:sz w:val="26"/>
          <w:szCs w:val="26"/>
        </w:rPr>
        <w:t>QCVN 40:2011/BTNMT: Quy chuẩn kỹ thuật quốc gia về nước thải công nghiệ</w:t>
      </w:r>
      <w:r w:rsidR="00A43993" w:rsidRPr="003F645C">
        <w:rPr>
          <w:rFonts w:ascii="Times New Roman" w:hAnsi="Times New Roman" w:cs="Times New Roman"/>
          <w:sz w:val="26"/>
          <w:szCs w:val="26"/>
        </w:rPr>
        <w:t>p</w:t>
      </w:r>
      <w:r w:rsidRPr="003F645C">
        <w:rPr>
          <w:rFonts w:ascii="Times New Roman" w:hAnsi="Times New Roman" w:cs="Times New Roman"/>
          <w:sz w:val="26"/>
          <w:szCs w:val="26"/>
        </w:rPr>
        <w:t>;</w:t>
      </w:r>
    </w:p>
    <w:p w14:paraId="2B97583B" w14:textId="68208D8C" w:rsidR="00E54EED" w:rsidRPr="003F645C" w:rsidRDefault="00E54EED" w:rsidP="005730FE">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3F645C">
        <w:rPr>
          <w:rFonts w:ascii="Times New Roman" w:hAnsi="Times New Roman" w:cs="Times New Roman"/>
          <w:sz w:val="26"/>
          <w:szCs w:val="26"/>
        </w:rPr>
        <w:t>Khí thải đạt</w:t>
      </w:r>
      <w:r w:rsidRPr="003F645C">
        <w:rPr>
          <w:rFonts w:ascii="Times New Roman" w:hAnsi="Times New Roman" w:cs="Times New Roman"/>
          <w:sz w:val="26"/>
          <w:szCs w:val="26"/>
          <w:lang w:val="vi-VN"/>
        </w:rPr>
        <w:t>:</w:t>
      </w:r>
      <w:r w:rsidRPr="003F645C">
        <w:rPr>
          <w:rFonts w:ascii="Times New Roman" w:hAnsi="Times New Roman" w:cs="Times New Roman"/>
          <w:sz w:val="26"/>
          <w:szCs w:val="26"/>
        </w:rPr>
        <w:t xml:space="preserve"> </w:t>
      </w:r>
    </w:p>
    <w:p w14:paraId="4A11C70C" w14:textId="202A6A32" w:rsidR="00E54EED" w:rsidRPr="003F645C" w:rsidRDefault="00E54EED">
      <w:pPr>
        <w:pStyle w:val="ListParagraph"/>
        <w:numPr>
          <w:ilvl w:val="0"/>
          <w:numId w:val="186"/>
        </w:numPr>
        <w:spacing w:before="100" w:after="100" w:line="240" w:lineRule="auto"/>
        <w:ind w:left="1134" w:hanging="283"/>
        <w:contextualSpacing w:val="0"/>
        <w:jc w:val="both"/>
        <w:rPr>
          <w:rFonts w:ascii="Times New Roman" w:hAnsi="Times New Roman" w:cs="Times New Roman"/>
          <w:sz w:val="26"/>
          <w:szCs w:val="26"/>
          <w:lang w:val="vi-VN"/>
        </w:rPr>
      </w:pPr>
      <w:r w:rsidRPr="003F645C">
        <w:rPr>
          <w:rFonts w:ascii="Times New Roman" w:hAnsi="Times New Roman" w:cs="Times New Roman"/>
          <w:sz w:val="26"/>
          <w:szCs w:val="26"/>
          <w:lang w:val="vi-VN"/>
        </w:rPr>
        <w:t>QCVN 19:2009/BTNMT: Quy chuẩn kỹ thuật quốc gia về khí thải công nghiệp đối với bụi và các chất vô cơ, cột B</w:t>
      </w:r>
      <w:r w:rsidR="003F645C" w:rsidRPr="003F645C">
        <w:rPr>
          <w:rFonts w:ascii="Times New Roman" w:hAnsi="Times New Roman" w:cs="Times New Roman"/>
          <w:sz w:val="26"/>
          <w:szCs w:val="26"/>
          <w:lang w:val="vi-VN"/>
        </w:rPr>
        <w:t xml:space="preserve"> với hệ số Kp = 0,9 và Kv = 1,0</w:t>
      </w:r>
      <w:r w:rsidRPr="003F645C">
        <w:rPr>
          <w:rFonts w:ascii="Times New Roman" w:hAnsi="Times New Roman" w:cs="Times New Roman"/>
          <w:sz w:val="26"/>
          <w:szCs w:val="26"/>
          <w:lang w:val="vi-VN"/>
        </w:rPr>
        <w:t>;</w:t>
      </w:r>
    </w:p>
    <w:p w14:paraId="2D65C318" w14:textId="127C6A96" w:rsidR="00E54EED" w:rsidRPr="003F645C" w:rsidRDefault="00E54EED">
      <w:pPr>
        <w:pStyle w:val="ListParagraph"/>
        <w:numPr>
          <w:ilvl w:val="0"/>
          <w:numId w:val="186"/>
        </w:numPr>
        <w:spacing w:before="100" w:after="100" w:line="240" w:lineRule="auto"/>
        <w:ind w:left="1134" w:hanging="283"/>
        <w:contextualSpacing w:val="0"/>
        <w:jc w:val="both"/>
        <w:rPr>
          <w:rFonts w:ascii="Times New Roman" w:hAnsi="Times New Roman" w:cs="Times New Roman"/>
          <w:sz w:val="26"/>
          <w:szCs w:val="26"/>
          <w:lang w:val="vi-VN"/>
        </w:rPr>
      </w:pPr>
      <w:r w:rsidRPr="003F645C">
        <w:rPr>
          <w:rFonts w:ascii="Times New Roman" w:hAnsi="Times New Roman" w:cs="Times New Roman"/>
          <w:sz w:val="26"/>
          <w:szCs w:val="26"/>
          <w:lang w:val="vi-VN"/>
        </w:rPr>
        <w:t>QCVN 20:2009/BTNMT: Quy chuẩn kỹ thuật quốc gia về khí thải công nghiệp đối với một số chất hữu cơ;</w:t>
      </w:r>
    </w:p>
    <w:p w14:paraId="4C579DDC" w14:textId="4DDC859C" w:rsidR="00223527" w:rsidRPr="003F645C" w:rsidRDefault="00223527" w:rsidP="005730FE">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3F645C">
        <w:rPr>
          <w:rFonts w:ascii="Times New Roman" w:hAnsi="Times New Roman" w:cs="Times New Roman"/>
          <w:sz w:val="26"/>
          <w:szCs w:val="26"/>
        </w:rPr>
        <w:t>Chất thải rắn và chất thải nguy hại được quản lý theo Thông tư số 02/2022/TT – BTNMT ngày 10/01/2022 của Bộ Tài nguyên và Môi trường quy định chi tiết thi hành một số điều của Luật Bảo vệ Môi trường.</w:t>
      </w:r>
    </w:p>
    <w:sectPr w:rsidR="00223527" w:rsidRPr="003F645C" w:rsidSect="00F56016">
      <w:pgSz w:w="11906" w:h="16838" w:code="9"/>
      <w:pgMar w:top="720" w:right="851" w:bottom="720" w:left="1247" w:header="284"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E5EA6B" w14:textId="77777777" w:rsidR="00A62A75" w:rsidRDefault="00A62A75" w:rsidP="002A3E1E">
      <w:pPr>
        <w:spacing w:after="0" w:line="240" w:lineRule="auto"/>
      </w:pPr>
      <w:r>
        <w:separator/>
      </w:r>
    </w:p>
  </w:endnote>
  <w:endnote w:type="continuationSeparator" w:id="0">
    <w:p w14:paraId="72A3DE56" w14:textId="77777777" w:rsidR="00A62A75" w:rsidRDefault="00A62A75" w:rsidP="002A3E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EF" w:usb1="C0007841" w:usb2="00000009" w:usb3="00000000" w:csb0="000001FF" w:csb1="00000000"/>
  </w:font>
  <w:font w:name="VNI-Times">
    <w:altName w:val="Calibri"/>
    <w:panose1 w:val="00000000000000000000"/>
    <w:charset w:val="00"/>
    <w:family w:val="auto"/>
    <w:pitch w:val="variable"/>
    <w:sig w:usb0="00000007" w:usb1="00000000" w:usb2="00000000" w:usb3="00000000" w:csb0="00000013"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rinda">
    <w:panose1 w:val="00000400000000000000"/>
    <w:charset w:val="00"/>
    <w:family w:val="swiss"/>
    <w:pitch w:val="variable"/>
    <w:sig w:usb0="00010003" w:usb1="00000000" w:usb2="00000000" w:usb3="00000000" w:csb0="00000001" w:csb1="00000000"/>
  </w:font>
  <w:font w:name="ZapfEllipt BT">
    <w:altName w:val="Times New Roman"/>
    <w:charset w:val="00"/>
    <w:family w:val="roman"/>
    <w:pitch w:val="variable"/>
    <w:sig w:usb0="00000001" w:usb1="00000000" w:usb2="00000000" w:usb3="00000000" w:csb0="0000001B" w:csb1="00000000"/>
  </w:font>
  <w:font w:name="Courier New">
    <w:panose1 w:val="02070309020205020404"/>
    <w:charset w:val="00"/>
    <w:family w:val="modern"/>
    <w:pitch w:val="fixed"/>
    <w:sig w:usb0="E0002AFF" w:usb1="C0007843" w:usb2="00000009" w:usb3="00000000" w:csb0="000001FF" w:csb1="00000000"/>
  </w:font>
  <w:font w:name="OpenSymbol">
    <w:altName w:val="MS Gothic"/>
    <w:charset w:val="80"/>
    <w:family w:val="auto"/>
    <w:pitch w:val="default"/>
  </w:font>
  <w:font w:name="Times New Roman Bold">
    <w:altName w:val="Times New Roman"/>
    <w:panose1 w:val="02020803070505020304"/>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NI-Helve-Condense">
    <w:panose1 w:val="00000000000000000000"/>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I-Goudy">
    <w:panose1 w:val="00000000000000000000"/>
    <w:charset w:val="00"/>
    <w:family w:val="auto"/>
    <w:pitch w:val="variable"/>
    <w:sig w:usb0="00000003" w:usb1="00000000" w:usb2="00000000" w:usb3="00000000" w:csb0="00000001" w:csb1="00000000"/>
  </w:font>
  <w:font w:name="VNI-Internet Mail">
    <w:panose1 w:val="02000009000000000000"/>
    <w:charset w:val="00"/>
    <w:family w:val="modern"/>
    <w:pitch w:val="fixed"/>
    <w:sig w:usb0="00000007" w:usb1="00000000" w:usb2="00000000" w:usb3="00000000" w:csb0="00000013" w:csb1="00000000"/>
  </w:font>
  <w:font w:name="VNI Russia">
    <w:panose1 w:val="00000000000000000000"/>
    <w:charset w:val="00"/>
    <w:family w:val="auto"/>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VNI-Helve">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Mangal">
    <w:panose1 w:val="00000400000000000000"/>
    <w:charset w:val="00"/>
    <w:family w:val="roman"/>
    <w:pitch w:val="variable"/>
    <w:sig w:usb0="00008003" w:usb1="00000000" w:usb2="00000000" w:usb3="00000000" w:csb0="00000001" w:csb1="00000000"/>
  </w:font>
  <w:font w:name="VNI-Aptima">
    <w:panose1 w:val="00000000000000000000"/>
    <w:charset w:val="00"/>
    <w:family w:val="auto"/>
    <w:pitch w:val="variable"/>
    <w:sig w:usb0="00000003" w:usb1="00000000" w:usb2="00000000" w:usb3="00000000" w:csb0="00000001" w:csb1="00000000"/>
  </w:font>
  <w:font w:name="VNI-Avo">
    <w:panose1 w:val="00000000000000000000"/>
    <w:charset w:val="00"/>
    <w:family w:val="auto"/>
    <w:pitch w:val="variable"/>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VnTimeH">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NewRoman">
    <w:altName w:val="MingLiU-ExtB"/>
    <w:charset w:val="88"/>
    <w:family w:val="auto"/>
    <w:pitch w:val="default"/>
    <w:sig w:usb0="00000000" w:usb1="00000000" w:usb2="00000010" w:usb3="00000000" w:csb0="00100000" w:csb1="00000000"/>
  </w:font>
  <w:font w:name=".VnArialH">
    <w:panose1 w:val="020B7200000000000000"/>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ngsana New">
    <w:panose1 w:val="02020603050405020304"/>
    <w:charset w:val="DE"/>
    <w:family w:val="roman"/>
    <w:pitch w:val="variable"/>
    <w:sig w:usb0="81000003" w:usb1="00000000" w:usb2="00000000" w:usb3="00000000" w:csb0="00010001" w:csb1="00000000"/>
  </w:font>
  <w:font w:name="TimesNewRomanPS-ItalicMT">
    <w:altName w:val="Times New Roman"/>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宋體">
    <w:altName w:val="SimSun"/>
    <w:charset w:val="88"/>
    <w:family w:val="modern"/>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DD699" w14:textId="42755CF8" w:rsidR="0019248D" w:rsidRPr="002A3E1E" w:rsidRDefault="0019248D" w:rsidP="002A3E1E">
    <w:pPr>
      <w:pStyle w:val="Footer"/>
      <w:pBdr>
        <w:top w:val="single" w:sz="4" w:space="10" w:color="5B9BD5"/>
      </w:pBdr>
      <w:tabs>
        <w:tab w:val="left" w:pos="353"/>
      </w:tabs>
      <w:spacing w:before="120" w:after="120"/>
      <w:rPr>
        <w:rFonts w:ascii="Times New Roman" w:hAnsi="Times New Roman" w:cs="Times New Roman"/>
        <w:b/>
        <w:noProof/>
        <w:color w:val="404040"/>
      </w:rPr>
    </w:pPr>
    <w:r w:rsidRPr="00CA65D7">
      <w:rPr>
        <w:rFonts w:ascii="Times New Roman" w:hAnsi="Times New Roman" w:cs="Times New Roman"/>
        <w:b/>
        <w:noProof/>
        <w:color w:val="404040"/>
        <w:lang w:val="vi-VN"/>
      </w:rPr>
      <w:t>Công ty</w:t>
    </w:r>
    <w:r w:rsidRPr="00CA65D7">
      <w:rPr>
        <w:rFonts w:ascii="Times New Roman" w:hAnsi="Times New Roman" w:cs="Times New Roman"/>
        <w:b/>
        <w:noProof/>
        <w:color w:val="404040"/>
      </w:rPr>
      <w:t xml:space="preserve"> </w:t>
    </w:r>
    <w:r w:rsidRPr="00CA65D7">
      <w:rPr>
        <w:rFonts w:ascii="Times New Roman" w:hAnsi="Times New Roman" w:cs="Times New Roman"/>
        <w:b/>
        <w:noProof/>
        <w:color w:val="404040"/>
        <w:lang w:val="vi-VN"/>
      </w:rPr>
      <w:t>TNHH</w:t>
    </w:r>
    <w:r w:rsidR="00CA65D7">
      <w:rPr>
        <w:rFonts w:ascii="Times New Roman" w:hAnsi="Times New Roman" w:cs="Times New Roman"/>
        <w:b/>
        <w:noProof/>
        <w:color w:val="404040"/>
        <w:lang w:val="vi-VN"/>
      </w:rPr>
      <w:t xml:space="preserve"> Xinao Textiles (VietNam)</w:t>
    </w:r>
    <w:r w:rsidR="00CA65D7">
      <w:rPr>
        <w:rFonts w:ascii="Times New Roman" w:hAnsi="Times New Roman" w:cs="Times New Roman"/>
        <w:b/>
        <w:noProof/>
        <w:color w:val="404040"/>
        <w:lang w:val="vi-VN"/>
      </w:rPr>
      <w:tab/>
    </w:r>
    <w:r w:rsidR="002732A8">
      <w:rPr>
        <w:rFonts w:ascii="Times New Roman" w:hAnsi="Times New Roman" w:cs="Times New Roman"/>
        <w:b/>
        <w:noProof/>
        <w:color w:val="404040"/>
        <w:lang w:val="vi-VN"/>
      </w:rPr>
      <w:tab/>
    </w:r>
    <w:r w:rsidRPr="002A3E1E">
      <w:rPr>
        <w:rFonts w:ascii="Times New Roman" w:hAnsi="Times New Roman" w:cs="Times New Roman"/>
        <w:b/>
        <w:noProof/>
        <w:color w:val="404040"/>
        <w:lang w:val="vi-VN"/>
      </w:rPr>
      <w:t>Trang</w:t>
    </w:r>
    <w:r w:rsidRPr="002A3E1E">
      <w:rPr>
        <w:rFonts w:ascii="Times New Roman" w:hAnsi="Times New Roman" w:cs="Times New Roman"/>
        <w:b/>
        <w:noProof/>
        <w:color w:val="404040"/>
      </w:rPr>
      <w:t xml:space="preserve"> </w:t>
    </w:r>
    <w:r w:rsidRPr="002A3E1E">
      <w:rPr>
        <w:rFonts w:ascii="Times New Roman" w:hAnsi="Times New Roman" w:cs="Times New Roman"/>
        <w:b/>
        <w:noProof/>
        <w:color w:val="404040"/>
      </w:rPr>
      <w:fldChar w:fldCharType="begin"/>
    </w:r>
    <w:r w:rsidRPr="002A3E1E">
      <w:rPr>
        <w:rFonts w:ascii="Times New Roman" w:hAnsi="Times New Roman" w:cs="Times New Roman"/>
        <w:b/>
        <w:noProof/>
        <w:color w:val="404040"/>
      </w:rPr>
      <w:instrText xml:space="preserve"> PAGE   \* MERGEFORMAT </w:instrText>
    </w:r>
    <w:r w:rsidRPr="002A3E1E">
      <w:rPr>
        <w:rFonts w:ascii="Times New Roman" w:hAnsi="Times New Roman" w:cs="Times New Roman"/>
        <w:b/>
        <w:noProof/>
        <w:color w:val="404040"/>
      </w:rPr>
      <w:fldChar w:fldCharType="separate"/>
    </w:r>
    <w:r w:rsidR="00F81940">
      <w:rPr>
        <w:rFonts w:ascii="Times New Roman" w:hAnsi="Times New Roman" w:cs="Times New Roman"/>
        <w:b/>
        <w:noProof/>
        <w:color w:val="404040"/>
      </w:rPr>
      <w:t>149</w:t>
    </w:r>
    <w:r w:rsidRPr="002A3E1E">
      <w:rPr>
        <w:rFonts w:ascii="Times New Roman" w:hAnsi="Times New Roman" w:cs="Times New Roman"/>
        <w:b/>
        <w:noProof/>
        <w:color w:val="40404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DDE3E4" w14:textId="77777777" w:rsidR="00A62A75" w:rsidRDefault="00A62A75" w:rsidP="002A3E1E">
      <w:pPr>
        <w:spacing w:after="0" w:line="240" w:lineRule="auto"/>
      </w:pPr>
      <w:r>
        <w:separator/>
      </w:r>
    </w:p>
  </w:footnote>
  <w:footnote w:type="continuationSeparator" w:id="0">
    <w:p w14:paraId="39E3EBDC" w14:textId="77777777" w:rsidR="00A62A75" w:rsidRDefault="00A62A75" w:rsidP="002A3E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F57C1" w14:textId="770F9EB9" w:rsidR="0019248D" w:rsidRPr="009E5B39" w:rsidRDefault="0019248D" w:rsidP="009E5B39">
    <w:pPr>
      <w:pStyle w:val="Header"/>
      <w:pBdr>
        <w:bottom w:val="single" w:sz="4" w:space="8" w:color="5B9BD5"/>
      </w:pBdr>
      <w:spacing w:before="120" w:after="120"/>
      <w:jc w:val="center"/>
      <w:rPr>
        <w:rFonts w:ascii="Times New Roman" w:hAnsi="Times New Roman" w:cs="Times New Roman"/>
        <w:b/>
        <w:bCs/>
        <w:lang w:val="vi-VN"/>
      </w:rPr>
    </w:pPr>
    <w:r w:rsidRPr="009E5B39">
      <w:rPr>
        <w:rFonts w:ascii="Times New Roman" w:hAnsi="Times New Roman" w:cs="Times New Roman"/>
        <w:b/>
        <w:bCs/>
        <w:lang w:val="vi-VN"/>
      </w:rPr>
      <w:t>Báo</w:t>
    </w:r>
    <w:r w:rsidRPr="009E5B39">
      <w:rPr>
        <w:rFonts w:ascii="Times New Roman" w:hAnsi="Times New Roman" w:cs="Times New Roman"/>
        <w:b/>
        <w:bCs/>
      </w:rPr>
      <w:t xml:space="preserve"> cáo đề xuất cấp Giấy phép môi trường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11.25pt;height:11.25pt" o:bullet="t">
        <v:imagedata r:id="rId1" o:title="mso41"/>
      </v:shape>
    </w:pict>
  </w:numPicBullet>
  <w:abstractNum w:abstractNumId="0" w15:restartNumberingAfterBreak="0">
    <w:nsid w:val="00000001"/>
    <w:multiLevelType w:val="multilevel"/>
    <w:tmpl w:val="00000001"/>
    <w:lvl w:ilvl="0">
      <w:start w:val="1"/>
      <w:numFmt w:val="decimal"/>
      <w:lvlText w:val="3.1.%1."/>
      <w:lvlJc w:val="left"/>
      <w:pPr>
        <w:tabs>
          <w:tab w:val="num" w:pos="6019"/>
        </w:tabs>
        <w:ind w:left="6019" w:hanging="567"/>
      </w:pPr>
      <w:rPr>
        <w:b/>
        <w:bCs/>
      </w:rPr>
    </w:lvl>
    <w:lvl w:ilvl="1">
      <w:start w:val="1"/>
      <w:numFmt w:val="decimal"/>
      <w:pStyle w:val="xl43"/>
      <w:lvlText w:val="A.%2."/>
      <w:lvlJc w:val="left"/>
      <w:pPr>
        <w:tabs>
          <w:tab w:val="num" w:pos="6892"/>
        </w:tabs>
        <w:ind w:left="6892" w:hanging="360"/>
      </w:pPr>
      <w:rPr>
        <w:b/>
        <w:bCs/>
        <w:i/>
        <w:iCs/>
      </w:rPr>
    </w:lvl>
    <w:lvl w:ilvl="2">
      <w:start w:val="1"/>
      <w:numFmt w:val="bullet"/>
      <w:lvlText w:val=""/>
      <w:lvlJc w:val="left"/>
      <w:pPr>
        <w:tabs>
          <w:tab w:val="num" w:pos="7792"/>
        </w:tabs>
        <w:ind w:left="7792" w:hanging="360"/>
      </w:pPr>
      <w:rPr>
        <w:rFonts w:ascii="Times New Roman" w:hAnsi="Times New Roman" w:cs="Times New Roman"/>
        <w:b w:val="0"/>
        <w:bCs w:val="0"/>
        <w:i/>
        <w:iCs/>
        <w:color w:val="auto"/>
      </w:rPr>
    </w:lvl>
    <w:lvl w:ilvl="3">
      <w:start w:val="1"/>
      <w:numFmt w:val="decimal"/>
      <w:lvlText w:val="A.%4."/>
      <w:lvlJc w:val="left"/>
      <w:pPr>
        <w:tabs>
          <w:tab w:val="num" w:pos="6019"/>
        </w:tabs>
        <w:ind w:left="6019" w:hanging="567"/>
      </w:pPr>
      <w:rPr>
        <w:b w:val="0"/>
        <w:bCs w:val="0"/>
        <w:i/>
        <w:iCs/>
        <w:sz w:val="24"/>
        <w:szCs w:val="24"/>
      </w:rPr>
    </w:lvl>
    <w:lvl w:ilvl="4">
      <w:start w:val="1"/>
      <w:numFmt w:val="lowerLetter"/>
      <w:lvlText w:val="%5."/>
      <w:lvlJc w:val="left"/>
      <w:pPr>
        <w:tabs>
          <w:tab w:val="num" w:pos="9052"/>
        </w:tabs>
        <w:ind w:left="9052" w:hanging="360"/>
      </w:pPr>
    </w:lvl>
    <w:lvl w:ilvl="5">
      <w:start w:val="1"/>
      <w:numFmt w:val="lowerRoman"/>
      <w:lvlText w:val="%6."/>
      <w:lvlJc w:val="right"/>
      <w:pPr>
        <w:tabs>
          <w:tab w:val="num" w:pos="9772"/>
        </w:tabs>
        <w:ind w:left="9772" w:hanging="180"/>
      </w:pPr>
    </w:lvl>
    <w:lvl w:ilvl="6">
      <w:start w:val="1"/>
      <w:numFmt w:val="decimal"/>
      <w:lvlText w:val="%7."/>
      <w:lvlJc w:val="left"/>
      <w:pPr>
        <w:tabs>
          <w:tab w:val="num" w:pos="10492"/>
        </w:tabs>
        <w:ind w:left="10492" w:hanging="360"/>
      </w:pPr>
    </w:lvl>
    <w:lvl w:ilvl="7">
      <w:start w:val="1"/>
      <w:numFmt w:val="lowerLetter"/>
      <w:lvlText w:val="%8."/>
      <w:lvlJc w:val="left"/>
      <w:pPr>
        <w:tabs>
          <w:tab w:val="num" w:pos="11212"/>
        </w:tabs>
        <w:ind w:left="11212" w:hanging="360"/>
      </w:pPr>
    </w:lvl>
    <w:lvl w:ilvl="8">
      <w:start w:val="1"/>
      <w:numFmt w:val="lowerRoman"/>
      <w:lvlText w:val="%9."/>
      <w:lvlJc w:val="right"/>
      <w:pPr>
        <w:tabs>
          <w:tab w:val="num" w:pos="11932"/>
        </w:tabs>
        <w:ind w:left="11932" w:hanging="180"/>
      </w:pPr>
    </w:lvl>
  </w:abstractNum>
  <w:abstractNum w:abstractNumId="1" w15:restartNumberingAfterBreak="0">
    <w:nsid w:val="00000002"/>
    <w:multiLevelType w:val="singleLevel"/>
    <w:tmpl w:val="00000002"/>
    <w:name w:val="WW8Num1"/>
    <w:lvl w:ilvl="0">
      <w:start w:val="1"/>
      <w:numFmt w:val="bullet"/>
      <w:pStyle w:val="ListBullet31"/>
      <w:lvlText w:val=""/>
      <w:lvlJc w:val="left"/>
      <w:pPr>
        <w:tabs>
          <w:tab w:val="num" w:pos="1080"/>
        </w:tabs>
        <w:ind w:left="1080" w:hanging="360"/>
      </w:pPr>
      <w:rPr>
        <w:rFonts w:ascii="Times New Roman" w:hAnsi="Times New Roman" w:cs="Times New Roman"/>
      </w:rPr>
    </w:lvl>
  </w:abstractNum>
  <w:abstractNum w:abstractNumId="2" w15:restartNumberingAfterBreak="0">
    <w:nsid w:val="00000003"/>
    <w:multiLevelType w:val="singleLevel"/>
    <w:tmpl w:val="00000003"/>
    <w:name w:val="WW8Num4"/>
    <w:lvl w:ilvl="0">
      <w:start w:val="1"/>
      <w:numFmt w:val="decimal"/>
      <w:pStyle w:val="123"/>
      <w:lvlText w:val="%1."/>
      <w:lvlJc w:val="left"/>
      <w:pPr>
        <w:tabs>
          <w:tab w:val="num" w:pos="0"/>
        </w:tabs>
        <w:ind w:left="1004" w:hanging="360"/>
      </w:pPr>
      <w:rPr>
        <w:rFonts w:ascii="Times New Roman" w:hAnsi="Times New Roman" w:cs="Times New Roman"/>
        <w:b w:val="0"/>
        <w:i w:val="0"/>
        <w:sz w:val="26"/>
      </w:rPr>
    </w:lvl>
  </w:abstractNum>
  <w:abstractNum w:abstractNumId="3" w15:restartNumberingAfterBreak="0">
    <w:nsid w:val="00000005"/>
    <w:multiLevelType w:val="singleLevel"/>
    <w:tmpl w:val="00000005"/>
    <w:name w:val="WW8Num7"/>
    <w:lvl w:ilvl="0">
      <w:start w:val="1"/>
      <w:numFmt w:val="bullet"/>
      <w:pStyle w:val="DOANVB"/>
      <w:lvlText w:val=""/>
      <w:lvlJc w:val="left"/>
      <w:pPr>
        <w:tabs>
          <w:tab w:val="num" w:pos="0"/>
        </w:tabs>
        <w:ind w:left="1004" w:hanging="360"/>
      </w:pPr>
      <w:rPr>
        <w:rFonts w:ascii="Times New Roman" w:hAnsi="Times New Roman" w:cs="Times New Roman"/>
      </w:rPr>
    </w:lvl>
  </w:abstractNum>
  <w:abstractNum w:abstractNumId="4" w15:restartNumberingAfterBreak="0">
    <w:nsid w:val="00000006"/>
    <w:multiLevelType w:val="multilevel"/>
    <w:tmpl w:val="00000006"/>
    <w:name w:val="WW8Num8"/>
    <w:lvl w:ilvl="0">
      <w:start w:val="1"/>
      <w:numFmt w:val="decimal"/>
      <w:lvlText w:val="1.%1."/>
      <w:lvlJc w:val="left"/>
      <w:pPr>
        <w:tabs>
          <w:tab w:val="num" w:pos="567"/>
        </w:tabs>
        <w:ind w:left="567" w:hanging="567"/>
      </w:pPr>
      <w:rPr>
        <w:rFonts w:ascii="Times New Roman" w:hAnsi="Times New Roman" w:cs="Times New Roman"/>
        <w:b/>
        <w:i w:val="0"/>
        <w:caps w:val="0"/>
        <w:smallCaps w:val="0"/>
        <w:color w:val="auto"/>
        <w:sz w:val="26"/>
        <w:szCs w:val="26"/>
      </w:rPr>
    </w:lvl>
    <w:lvl w:ilvl="1">
      <w:start w:val="1"/>
      <w:numFmt w:val="bullet"/>
      <w:lvlText w:val="-"/>
      <w:lvlJc w:val="left"/>
      <w:pPr>
        <w:tabs>
          <w:tab w:val="num" w:pos="567"/>
        </w:tabs>
        <w:ind w:left="567" w:hanging="567"/>
      </w:pPr>
      <w:rPr>
        <w:rFonts w:ascii="VNI-Times" w:hAnsi="VNI-Times" w:cs="Times New Roman"/>
        <w:b w:val="0"/>
        <w:i w:val="0"/>
        <w:caps w:val="0"/>
        <w:smallCaps w:val="0"/>
        <w:color w:val="auto"/>
        <w:sz w:val="26"/>
        <w:szCs w:val="26"/>
      </w:rPr>
    </w:lvl>
    <w:lvl w:ilvl="2">
      <w:start w:val="1"/>
      <w:numFmt w:val="lowerRoman"/>
      <w:lvlText w:val="%3."/>
      <w:lvlJc w:val="right"/>
      <w:pPr>
        <w:tabs>
          <w:tab w:val="num" w:pos="2160"/>
        </w:tabs>
        <w:ind w:left="2160" w:hanging="180"/>
      </w:pPr>
    </w:lvl>
    <w:lvl w:ilvl="3">
      <w:start w:val="1"/>
      <w:numFmt w:val="lowerLetter"/>
      <w:lvlText w:val="%4)"/>
      <w:lvlJc w:val="left"/>
      <w:pPr>
        <w:tabs>
          <w:tab w:val="num" w:pos="0"/>
        </w:tabs>
        <w:ind w:left="360" w:hanging="360"/>
      </w:pPr>
    </w:lvl>
    <w:lvl w:ilvl="4">
      <w:start w:val="1"/>
      <w:numFmt w:val="decimal"/>
      <w:lvlText w:val="%5."/>
      <w:lvlJc w:val="left"/>
      <w:pPr>
        <w:tabs>
          <w:tab w:val="num" w:pos="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7"/>
    <w:multiLevelType w:val="singleLevel"/>
    <w:tmpl w:val="00000007"/>
    <w:name w:val="WW8Num9"/>
    <w:lvl w:ilvl="0">
      <w:start w:val="1"/>
      <w:numFmt w:val="bullet"/>
      <w:lvlText w:val=""/>
      <w:lvlJc w:val="left"/>
      <w:pPr>
        <w:tabs>
          <w:tab w:val="num" w:pos="-76"/>
        </w:tabs>
        <w:ind w:left="644" w:hanging="360"/>
      </w:pPr>
      <w:rPr>
        <w:rFonts w:ascii="Wingdings" w:hAnsi="Wingdings" w:cs="Wingdings"/>
      </w:rPr>
    </w:lvl>
  </w:abstractNum>
  <w:abstractNum w:abstractNumId="6" w15:restartNumberingAfterBreak="0">
    <w:nsid w:val="00000008"/>
    <w:multiLevelType w:val="singleLevel"/>
    <w:tmpl w:val="00000008"/>
    <w:name w:val="WW8Num10"/>
    <w:lvl w:ilvl="0">
      <w:start w:val="1"/>
      <w:numFmt w:val="bullet"/>
      <w:pStyle w:val="tuan1"/>
      <w:lvlText w:val=""/>
      <w:lvlJc w:val="left"/>
      <w:pPr>
        <w:tabs>
          <w:tab w:val="num" w:pos="1134"/>
        </w:tabs>
        <w:ind w:left="1134" w:hanging="567"/>
      </w:pPr>
      <w:rPr>
        <w:rFonts w:ascii="Symbol" w:hAnsi="Symbol" w:cs="Times New Roman"/>
      </w:rPr>
    </w:lvl>
  </w:abstractNum>
  <w:abstractNum w:abstractNumId="7" w15:restartNumberingAfterBreak="0">
    <w:nsid w:val="0000000A"/>
    <w:multiLevelType w:val="multilevel"/>
    <w:tmpl w:val="96FCDC7E"/>
    <w:name w:val="WW8Num12"/>
    <w:lvl w:ilvl="0">
      <w:start w:val="1"/>
      <w:numFmt w:val="decimal"/>
      <w:pStyle w:val="StyleStyle2Left214cm"/>
      <w:lvlText w:val="3.%1."/>
      <w:lvlJc w:val="left"/>
      <w:pPr>
        <w:tabs>
          <w:tab w:val="num" w:pos="567"/>
        </w:tabs>
        <w:ind w:left="567" w:hanging="567"/>
      </w:pPr>
      <w:rPr>
        <w:rFonts w:ascii="Times New Roman" w:hAnsi="Times New Roman" w:cs="Times New Roman"/>
        <w:b/>
        <w:i w:val="0"/>
        <w:caps w:val="0"/>
        <w:smallCaps w:val="0"/>
        <w:color w:val="auto"/>
        <w:sz w:val="26"/>
        <w:szCs w:val="26"/>
      </w:rPr>
    </w:lvl>
    <w:lvl w:ilvl="1">
      <w:start w:val="1"/>
      <w:numFmt w:val="bullet"/>
      <w:lvlText w:val=""/>
      <w:lvlJc w:val="left"/>
      <w:pPr>
        <w:tabs>
          <w:tab w:val="num" w:pos="567"/>
        </w:tabs>
        <w:ind w:left="567" w:hanging="567"/>
      </w:pPr>
      <w:rPr>
        <w:rFonts w:ascii="Symbol" w:hAnsi="Symbol" w:cs="Symbol"/>
        <w:b/>
        <w:i w:val="0"/>
        <w:caps w:val="0"/>
        <w:smallCaps w:val="0"/>
        <w:color w:val="auto"/>
        <w:sz w:val="26"/>
        <w:szCs w:val="26"/>
      </w:rPr>
    </w:lvl>
    <w:lvl w:ilvl="2">
      <w:start w:val="1"/>
      <w:numFmt w:val="lowerRoman"/>
      <w:lvlText w:val="%3."/>
      <w:lvlJc w:val="right"/>
      <w:pPr>
        <w:tabs>
          <w:tab w:val="num" w:pos="2160"/>
        </w:tabs>
        <w:ind w:left="2160" w:hanging="180"/>
      </w:pPr>
    </w:lvl>
    <w:lvl w:ilvl="3">
      <w:start w:val="1"/>
      <w:numFmt w:val="upp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0000000E"/>
    <w:multiLevelType w:val="singleLevel"/>
    <w:tmpl w:val="0000000E"/>
    <w:name w:val="WW8Num17"/>
    <w:lvl w:ilvl="0">
      <w:start w:val="1"/>
      <w:numFmt w:val="decimal"/>
      <w:pStyle w:val="Gach2"/>
      <w:lvlText w:val="%1."/>
      <w:lvlJc w:val="left"/>
      <w:pPr>
        <w:tabs>
          <w:tab w:val="num" w:pos="567"/>
        </w:tabs>
        <w:ind w:left="567" w:hanging="567"/>
      </w:pPr>
      <w:rPr>
        <w:rFonts w:ascii="Times New Roman" w:hAnsi="Times New Roman" w:cs="Times New Roman"/>
        <w:b/>
        <w:i w:val="0"/>
        <w:caps w:val="0"/>
        <w:smallCaps w:val="0"/>
        <w:color w:val="auto"/>
        <w:sz w:val="26"/>
        <w:szCs w:val="26"/>
      </w:rPr>
    </w:lvl>
  </w:abstractNum>
  <w:abstractNum w:abstractNumId="9" w15:restartNumberingAfterBreak="0">
    <w:nsid w:val="00000019"/>
    <w:multiLevelType w:val="multilevel"/>
    <w:tmpl w:val="D76E3CFC"/>
    <w:name w:val="WW8Num33"/>
    <w:lvl w:ilvl="0">
      <w:start w:val="1"/>
      <w:numFmt w:val="decimal"/>
      <w:lvlText w:val="1.%1."/>
      <w:lvlJc w:val="left"/>
      <w:pPr>
        <w:tabs>
          <w:tab w:val="num" w:pos="567"/>
        </w:tabs>
        <w:ind w:left="567" w:hanging="567"/>
      </w:pPr>
      <w:rPr>
        <w:rFonts w:ascii="Times New Roman" w:hAnsi="Times New Roman" w:cs="Times New Roman"/>
        <w:b/>
        <w:i w:val="0"/>
        <w:caps w:val="0"/>
        <w:smallCaps w:val="0"/>
        <w:color w:val="auto"/>
        <w:sz w:val="26"/>
        <w:szCs w:val="26"/>
      </w:rPr>
    </w:lvl>
    <w:lvl w:ilvl="1">
      <w:start w:val="1"/>
      <w:numFmt w:val="bullet"/>
      <w:lvlText w:val="-"/>
      <w:lvlJc w:val="left"/>
      <w:pPr>
        <w:tabs>
          <w:tab w:val="num" w:pos="567"/>
        </w:tabs>
        <w:ind w:left="567" w:hanging="567"/>
      </w:pPr>
      <w:rPr>
        <w:rFonts w:ascii="VNI-Times" w:hAnsi="VNI-Times" w:cs="Times New Roman"/>
        <w:b w:val="0"/>
        <w:i w:val="0"/>
        <w:caps w:val="0"/>
        <w:smallCaps w:val="0"/>
        <w:color w:val="auto"/>
        <w:sz w:val="26"/>
        <w:szCs w:val="26"/>
      </w:rPr>
    </w:lvl>
    <w:lvl w:ilvl="2">
      <w:start w:val="1"/>
      <w:numFmt w:val="lowerRoman"/>
      <w:lvlText w:val="%3."/>
      <w:lvlJc w:val="right"/>
      <w:pPr>
        <w:tabs>
          <w:tab w:val="num" w:pos="2160"/>
        </w:tabs>
        <w:ind w:left="2160" w:hanging="180"/>
      </w:pPr>
    </w:lvl>
    <w:lvl w:ilvl="3">
      <w:start w:val="1"/>
      <w:numFmt w:val="lowerLetter"/>
      <w:lvlText w:val="%4)"/>
      <w:lvlJc w:val="left"/>
      <w:pPr>
        <w:tabs>
          <w:tab w:val="num" w:pos="0"/>
        </w:tabs>
        <w:ind w:left="360" w:hanging="360"/>
      </w:pPr>
      <w:rPr>
        <w:i/>
      </w:rPr>
    </w:lvl>
    <w:lvl w:ilvl="4">
      <w:start w:val="1"/>
      <w:numFmt w:val="decimal"/>
      <w:lvlText w:val="%5."/>
      <w:lvlJc w:val="left"/>
      <w:pPr>
        <w:tabs>
          <w:tab w:val="num" w:pos="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00000029"/>
    <w:multiLevelType w:val="singleLevel"/>
    <w:tmpl w:val="E1C4D75C"/>
    <w:lvl w:ilvl="0">
      <w:start w:val="1"/>
      <w:numFmt w:val="decimal"/>
      <w:pStyle w:val="1"/>
      <w:lvlText w:val="1.%1."/>
      <w:lvlJc w:val="left"/>
      <w:pPr>
        <w:ind w:left="360" w:hanging="360"/>
      </w:pPr>
      <w:rPr>
        <w:rFonts w:hint="default"/>
        <w:b/>
        <w:i w:val="0"/>
      </w:rPr>
    </w:lvl>
  </w:abstractNum>
  <w:abstractNum w:abstractNumId="11" w15:restartNumberingAfterBreak="0">
    <w:nsid w:val="0000002A"/>
    <w:multiLevelType w:val="singleLevel"/>
    <w:tmpl w:val="0000002A"/>
    <w:name w:val="WW8Num54"/>
    <w:lvl w:ilvl="0">
      <w:start w:val="1"/>
      <w:numFmt w:val="bullet"/>
      <w:pStyle w:val="21Muc21"/>
      <w:lvlText w:val="-"/>
      <w:lvlJc w:val="left"/>
      <w:pPr>
        <w:tabs>
          <w:tab w:val="num" w:pos="397"/>
        </w:tabs>
        <w:ind w:left="397" w:hanging="397"/>
      </w:pPr>
      <w:rPr>
        <w:rFonts w:ascii="Vrinda" w:hAnsi="Vrinda" w:cs="Vrinda"/>
      </w:rPr>
    </w:lvl>
  </w:abstractNum>
  <w:abstractNum w:abstractNumId="12" w15:restartNumberingAfterBreak="0">
    <w:nsid w:val="0000002B"/>
    <w:multiLevelType w:val="singleLevel"/>
    <w:tmpl w:val="00000058"/>
    <w:lvl w:ilvl="0">
      <w:start w:val="1"/>
      <w:numFmt w:val="bullet"/>
      <w:pStyle w:val="1-MUC2-1"/>
      <w:lvlText w:val=""/>
      <w:lvlJc w:val="left"/>
      <w:pPr>
        <w:ind w:left="720" w:hanging="360"/>
      </w:pPr>
      <w:rPr>
        <w:rFonts w:ascii="Wingdings" w:hAnsi="Wingdings" w:cs="Wingdings" w:hint="default"/>
      </w:rPr>
    </w:lvl>
  </w:abstractNum>
  <w:abstractNum w:abstractNumId="13" w15:restartNumberingAfterBreak="0">
    <w:nsid w:val="00000030"/>
    <w:multiLevelType w:val="singleLevel"/>
    <w:tmpl w:val="00000030"/>
    <w:name w:val="WW8Num60"/>
    <w:lvl w:ilvl="0">
      <w:start w:val="1"/>
      <w:numFmt w:val="bullet"/>
      <w:pStyle w:val="a"/>
      <w:lvlText w:val=""/>
      <w:lvlJc w:val="left"/>
      <w:pPr>
        <w:tabs>
          <w:tab w:val="num" w:pos="0"/>
        </w:tabs>
        <w:ind w:left="1004" w:hanging="360"/>
      </w:pPr>
      <w:rPr>
        <w:rFonts w:ascii="Symbol" w:hAnsi="Symbol" w:cs="Symbol"/>
      </w:rPr>
    </w:lvl>
  </w:abstractNum>
  <w:abstractNum w:abstractNumId="14" w15:restartNumberingAfterBreak="0">
    <w:nsid w:val="00000036"/>
    <w:multiLevelType w:val="multilevel"/>
    <w:tmpl w:val="E44A7A64"/>
    <w:lvl w:ilvl="0">
      <w:start w:val="1"/>
      <w:numFmt w:val="decimal"/>
      <w:pStyle w:val="bangkhanh"/>
      <w:lvlText w:val="%1."/>
      <w:lvlJc w:val="left"/>
      <w:pPr>
        <w:ind w:left="1170" w:hanging="360"/>
      </w:pPr>
      <w:rPr>
        <w:rFonts w:hint="default"/>
        <w:i w:val="0"/>
      </w:rPr>
    </w:lvl>
    <w:lvl w:ilvl="1">
      <w:start w:val="1"/>
      <w:numFmt w:val="decimal"/>
      <w:isLgl/>
      <w:lvlText w:val="%1.%2."/>
      <w:lvlJc w:val="left"/>
      <w:pPr>
        <w:ind w:left="720" w:hanging="720"/>
      </w:pPr>
      <w:rPr>
        <w:rFonts w:hint="default"/>
      </w:rPr>
    </w:lvl>
    <w:lvl w:ilvl="2">
      <w:start w:val="1"/>
      <w:numFmt w:val="decimal"/>
      <w:lvlText w:val="2.%3."/>
      <w:lvlJc w:val="left"/>
      <w:pPr>
        <w:ind w:left="720" w:hanging="720"/>
      </w:pPr>
      <w:rPr>
        <w:rFonts w:hint="default"/>
        <w:b/>
        <w:i w:val="0"/>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00000040"/>
    <w:multiLevelType w:val="multilevel"/>
    <w:tmpl w:val="00000040"/>
    <w:name w:val="WW8Num83"/>
    <w:lvl w:ilvl="0">
      <w:start w:val="1"/>
      <w:numFmt w:val="bullet"/>
      <w:pStyle w:val="tuan"/>
      <w:lvlText w:val="-"/>
      <w:lvlJc w:val="left"/>
      <w:pPr>
        <w:tabs>
          <w:tab w:val="num" w:pos="510"/>
        </w:tabs>
        <w:ind w:left="510" w:hanging="510"/>
      </w:pPr>
      <w:rPr>
        <w:rFonts w:ascii="Times New Roman" w:hAnsi="Times New Roman" w:cs="Times New Roman"/>
      </w:rPr>
    </w:lvl>
    <w:lvl w:ilvl="1">
      <w:start w:val="1"/>
      <w:numFmt w:val="bullet"/>
      <w:lvlText w:val="+"/>
      <w:lvlJc w:val="left"/>
      <w:pPr>
        <w:tabs>
          <w:tab w:val="num" w:pos="1440"/>
        </w:tabs>
        <w:ind w:left="1440" w:hanging="360"/>
      </w:pPr>
      <w:rPr>
        <w:rFonts w:ascii="ZapfEllipt BT" w:hAnsi="ZapfEllipt BT" w:cs="ZapfEllipt BT"/>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6" w15:restartNumberingAfterBreak="0">
    <w:nsid w:val="00000042"/>
    <w:multiLevelType w:val="multilevel"/>
    <w:tmpl w:val="00000042"/>
    <w:name w:val="WW8Num88"/>
    <w:lvl w:ilvl="0">
      <w:start w:val="1"/>
      <w:numFmt w:val="decimal"/>
      <w:pStyle w:val="Subtitle"/>
      <w:lvlText w:val="4.4.%1"/>
      <w:lvlJc w:val="left"/>
      <w:pPr>
        <w:tabs>
          <w:tab w:val="num" w:pos="567"/>
        </w:tabs>
        <w:ind w:left="567" w:hanging="567"/>
      </w:pPr>
      <w:rPr>
        <w:b/>
        <w:bCs/>
        <w:i w:val="0"/>
        <w:iCs w:val="0"/>
        <w:sz w:val="24"/>
        <w:szCs w:val="24"/>
      </w:rPr>
    </w:lvl>
    <w:lvl w:ilvl="1">
      <w:start w:val="1"/>
      <w:numFmt w:val="bullet"/>
      <w:lvlText w:val="-"/>
      <w:lvlJc w:val="left"/>
      <w:pPr>
        <w:tabs>
          <w:tab w:val="num" w:pos="567"/>
        </w:tabs>
        <w:ind w:left="567" w:hanging="567"/>
      </w:pPr>
      <w:rPr>
        <w:rFonts w:ascii="Times New Roman" w:hAnsi="Times New Roman" w:cs="Times New Roman"/>
        <w:b/>
        <w:bCs/>
        <w:i w:val="0"/>
        <w:iCs w:val="0"/>
        <w:sz w:val="24"/>
        <w:szCs w:val="24"/>
      </w:rPr>
    </w:lvl>
    <w:lvl w:ilvl="2">
      <w:start w:val="1"/>
      <w:numFmt w:val="upperLetter"/>
      <w:lvlText w:val="%3."/>
      <w:lvlJc w:val="left"/>
      <w:pPr>
        <w:tabs>
          <w:tab w:val="num" w:pos="567"/>
        </w:tabs>
        <w:ind w:left="567" w:hanging="567"/>
      </w:pPr>
      <w:rPr>
        <w:b/>
        <w:bCs/>
        <w:i/>
        <w:iCs/>
      </w:rPr>
    </w:lvl>
    <w:lvl w:ilvl="3">
      <w:start w:val="1"/>
      <w:numFmt w:val="bullet"/>
      <w:lvlText w:val="-"/>
      <w:lvlJc w:val="left"/>
      <w:pPr>
        <w:tabs>
          <w:tab w:val="num" w:pos="567"/>
        </w:tabs>
        <w:ind w:left="567" w:hanging="567"/>
      </w:pPr>
      <w:rPr>
        <w:rFonts w:ascii="OpenSymbol" w:hAnsi="Open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00000044"/>
    <w:multiLevelType w:val="singleLevel"/>
    <w:tmpl w:val="00000044"/>
    <w:name w:val="WW8Num91"/>
    <w:lvl w:ilvl="0">
      <w:start w:val="1"/>
      <w:numFmt w:val="bullet"/>
      <w:pStyle w:val="Style1"/>
      <w:lvlText w:val=""/>
      <w:lvlJc w:val="left"/>
      <w:pPr>
        <w:tabs>
          <w:tab w:val="num" w:pos="397"/>
        </w:tabs>
        <w:ind w:left="397" w:hanging="397"/>
      </w:pPr>
      <w:rPr>
        <w:rFonts w:ascii="Symbol" w:hAnsi="Symbol" w:cs="Symbol"/>
      </w:rPr>
    </w:lvl>
  </w:abstractNum>
  <w:abstractNum w:abstractNumId="18" w15:restartNumberingAfterBreak="0">
    <w:nsid w:val="0000004B"/>
    <w:multiLevelType w:val="multilevel"/>
    <w:tmpl w:val="0000004B"/>
    <w:name w:val="WW8Num101"/>
    <w:lvl w:ilvl="0">
      <w:start w:val="1"/>
      <w:numFmt w:val="decimal"/>
      <w:pStyle w:val="Bng1"/>
      <w:lvlText w:val="Bảng 1. %1.  "/>
      <w:lvlJc w:val="center"/>
      <w:pPr>
        <w:tabs>
          <w:tab w:val="num" w:pos="0"/>
        </w:tabs>
        <w:ind w:left="644" w:hanging="360"/>
      </w:pPr>
      <w:rPr>
        <w:rFonts w:ascii="Times New Roman Bold" w:hAnsi="Times New Roman Bold" w:cs="Times New Roman Bold"/>
        <w:b/>
        <w:i w:val="0"/>
        <w:sz w:val="24"/>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numFmt w:val="none"/>
      <w:suff w:val="nothing"/>
      <w:lvlText w:val=""/>
      <w:lvlJc w:val="left"/>
      <w:pPr>
        <w:tabs>
          <w:tab w:val="num" w:pos="360"/>
        </w:tabs>
        <w:ind w:left="0" w:firstLine="0"/>
      </w:pPr>
    </w:lvl>
    <w:lvl w:ilvl="5">
      <w:start w:val="1"/>
      <w:numFmt w:val="decimal"/>
      <w:lvlText w:val="%1.%2.%3.%4.%6."/>
      <w:lvlJc w:val="left"/>
      <w:pPr>
        <w:tabs>
          <w:tab w:val="num" w:pos="3240"/>
        </w:tabs>
        <w:ind w:left="2736" w:hanging="936"/>
      </w:pPr>
      <w:rPr>
        <w:rFonts w:cs="Times New Roman"/>
      </w:rPr>
    </w:lvl>
    <w:lvl w:ilvl="6">
      <w:start w:val="1"/>
      <w:numFmt w:val="decimal"/>
      <w:lvlText w:val="%1.%2.%3.%4.%6.%7."/>
      <w:lvlJc w:val="left"/>
      <w:pPr>
        <w:tabs>
          <w:tab w:val="num" w:pos="3600"/>
        </w:tabs>
        <w:ind w:left="3240" w:hanging="1080"/>
      </w:pPr>
      <w:rPr>
        <w:rFonts w:cs="Times New Roman"/>
      </w:rPr>
    </w:lvl>
    <w:lvl w:ilvl="7">
      <w:start w:val="1"/>
      <w:numFmt w:val="decimal"/>
      <w:lvlText w:val="%1.%2.%3.%4.%6.%7.%8."/>
      <w:lvlJc w:val="left"/>
      <w:pPr>
        <w:tabs>
          <w:tab w:val="num" w:pos="4320"/>
        </w:tabs>
        <w:ind w:left="3744" w:hanging="1224"/>
      </w:pPr>
      <w:rPr>
        <w:rFonts w:cs="Times New Roman"/>
      </w:rPr>
    </w:lvl>
    <w:lvl w:ilvl="8">
      <w:start w:val="1"/>
      <w:numFmt w:val="decimal"/>
      <w:lvlText w:val="%1.%2.%3.%4.%6.%7.%8.%9."/>
      <w:lvlJc w:val="left"/>
      <w:pPr>
        <w:tabs>
          <w:tab w:val="num" w:pos="4680"/>
        </w:tabs>
        <w:ind w:left="4320" w:hanging="1440"/>
      </w:pPr>
      <w:rPr>
        <w:rFonts w:cs="Times New Roman"/>
      </w:rPr>
    </w:lvl>
  </w:abstractNum>
  <w:abstractNum w:abstractNumId="19" w15:restartNumberingAfterBreak="0">
    <w:nsid w:val="0000004E"/>
    <w:multiLevelType w:val="singleLevel"/>
    <w:tmpl w:val="0000004E"/>
    <w:name w:val="WW8Num104"/>
    <w:lvl w:ilvl="0">
      <w:start w:val="2"/>
      <w:numFmt w:val="bullet"/>
      <w:pStyle w:val="M3"/>
      <w:lvlText w:val="+"/>
      <w:lvlJc w:val="left"/>
      <w:pPr>
        <w:tabs>
          <w:tab w:val="num" w:pos="0"/>
        </w:tabs>
        <w:ind w:left="1287" w:hanging="360"/>
      </w:pPr>
      <w:rPr>
        <w:rFonts w:ascii="Times New Roman" w:hAnsi="Times New Roman" w:cs="Times New Roman"/>
        <w:b/>
      </w:rPr>
    </w:lvl>
  </w:abstractNum>
  <w:abstractNum w:abstractNumId="20" w15:restartNumberingAfterBreak="0">
    <w:nsid w:val="00000050"/>
    <w:multiLevelType w:val="singleLevel"/>
    <w:tmpl w:val="00000050"/>
    <w:name w:val="WW8Num106"/>
    <w:lvl w:ilvl="0">
      <w:start w:val="1"/>
      <w:numFmt w:val="bullet"/>
      <w:pStyle w:val="StyleBodyTextBefore3ptAfter3pt"/>
      <w:lvlText w:val=""/>
      <w:lvlJc w:val="left"/>
      <w:pPr>
        <w:tabs>
          <w:tab w:val="num" w:pos="482"/>
        </w:tabs>
        <w:ind w:left="482" w:hanging="482"/>
      </w:pPr>
      <w:rPr>
        <w:rFonts w:ascii="VNI-Times" w:hAnsi="VNI-Times" w:cs="VNI-Times"/>
      </w:rPr>
    </w:lvl>
  </w:abstractNum>
  <w:abstractNum w:abstractNumId="21" w15:restartNumberingAfterBreak="0">
    <w:nsid w:val="00000059"/>
    <w:multiLevelType w:val="singleLevel"/>
    <w:tmpl w:val="00000059"/>
    <w:name w:val="WW8Num120"/>
    <w:lvl w:ilvl="0">
      <w:start w:val="1"/>
      <w:numFmt w:val="decimal"/>
      <w:pStyle w:val="Bng2"/>
      <w:lvlText w:val="Bảng 2. %1.  "/>
      <w:lvlJc w:val="center"/>
      <w:pPr>
        <w:tabs>
          <w:tab w:val="num" w:pos="0"/>
        </w:tabs>
        <w:ind w:left="1004" w:hanging="360"/>
      </w:pPr>
      <w:rPr>
        <w:rFonts w:ascii="Times New Roman Bold" w:hAnsi="Times New Roman Bold" w:cs="Times New Roman Bold"/>
        <w:b/>
        <w:i w:val="0"/>
        <w:sz w:val="24"/>
      </w:rPr>
    </w:lvl>
  </w:abstractNum>
  <w:abstractNum w:abstractNumId="22" w15:restartNumberingAfterBreak="0">
    <w:nsid w:val="0000005F"/>
    <w:multiLevelType w:val="singleLevel"/>
    <w:tmpl w:val="0000005F"/>
    <w:name w:val="WW8Num128"/>
    <w:lvl w:ilvl="0">
      <w:start w:val="1"/>
      <w:numFmt w:val="bullet"/>
      <w:lvlText w:val="-"/>
      <w:lvlJc w:val="left"/>
      <w:pPr>
        <w:tabs>
          <w:tab w:val="num" w:pos="567"/>
        </w:tabs>
        <w:ind w:left="567" w:hanging="567"/>
      </w:pPr>
      <w:rPr>
        <w:rFonts w:ascii="Times New Roman" w:hAnsi="Times New Roman" w:cs="Times New Roman"/>
      </w:rPr>
    </w:lvl>
  </w:abstractNum>
  <w:abstractNum w:abstractNumId="23" w15:restartNumberingAfterBreak="0">
    <w:nsid w:val="00000067"/>
    <w:multiLevelType w:val="singleLevel"/>
    <w:tmpl w:val="00000067"/>
    <w:name w:val="WW8Num141"/>
    <w:lvl w:ilvl="0">
      <w:start w:val="2"/>
      <w:numFmt w:val="bullet"/>
      <w:pStyle w:val="-"/>
      <w:lvlText w:val="-"/>
      <w:lvlJc w:val="left"/>
      <w:pPr>
        <w:tabs>
          <w:tab w:val="num" w:pos="0"/>
        </w:tabs>
        <w:ind w:left="1004" w:hanging="360"/>
      </w:pPr>
      <w:rPr>
        <w:rFonts w:ascii="Times New Roman" w:hAnsi="Times New Roman" w:cs="Times New Roman"/>
        <w:b/>
      </w:rPr>
    </w:lvl>
  </w:abstractNum>
  <w:abstractNum w:abstractNumId="24" w15:restartNumberingAfterBreak="0">
    <w:nsid w:val="0000006B"/>
    <w:multiLevelType w:val="singleLevel"/>
    <w:tmpl w:val="D2D48FBC"/>
    <w:name w:val="WW8Num145"/>
    <w:lvl w:ilvl="0">
      <w:start w:val="1"/>
      <w:numFmt w:val="decimal"/>
      <w:pStyle w:val="3-LIST2"/>
      <w:lvlText w:val="4.%1."/>
      <w:lvlJc w:val="left"/>
      <w:pPr>
        <w:tabs>
          <w:tab w:val="num" w:pos="567"/>
        </w:tabs>
        <w:ind w:left="567" w:hanging="567"/>
      </w:pPr>
      <w:rPr>
        <w:rFonts w:ascii="Times New Roman" w:hAnsi="Times New Roman" w:cs="Times New Roman" w:hint="default"/>
        <w:b/>
        <w:i w:val="0"/>
        <w:caps w:val="0"/>
        <w:smallCaps w:val="0"/>
        <w:color w:val="auto"/>
        <w:sz w:val="26"/>
        <w:szCs w:val="26"/>
      </w:rPr>
    </w:lvl>
  </w:abstractNum>
  <w:abstractNum w:abstractNumId="25" w15:restartNumberingAfterBreak="0">
    <w:nsid w:val="00000073"/>
    <w:multiLevelType w:val="multilevel"/>
    <w:tmpl w:val="C2BEA45A"/>
    <w:name w:val="WW8Num154"/>
    <w:lvl w:ilvl="0">
      <w:start w:val="1"/>
      <w:numFmt w:val="decimal"/>
      <w:lvlText w:val="4.1.%1."/>
      <w:lvlJc w:val="left"/>
      <w:pPr>
        <w:tabs>
          <w:tab w:val="num" w:pos="567"/>
        </w:tabs>
        <w:ind w:left="567" w:hanging="567"/>
      </w:pPr>
      <w:rPr>
        <w:rFonts w:hint="default"/>
        <w:b/>
        <w:i w:val="0"/>
        <w:sz w:val="26"/>
        <w:szCs w:val="26"/>
      </w:rPr>
    </w:lvl>
    <w:lvl w:ilvl="1">
      <w:start w:val="1"/>
      <w:numFmt w:val="upperLetter"/>
      <w:lvlText w:val="%2."/>
      <w:lvlJc w:val="left"/>
      <w:pPr>
        <w:tabs>
          <w:tab w:val="num" w:pos="567"/>
        </w:tabs>
        <w:ind w:left="567" w:hanging="567"/>
      </w:pPr>
      <w:rPr>
        <w:rFonts w:ascii="Times New Roman" w:hAnsi="Times New Roman" w:cs="Times New Roman"/>
        <w:b/>
        <w:i w:val="0"/>
        <w:caps w:val="0"/>
        <w:smallCaps w:val="0"/>
        <w:color w:val="auto"/>
        <w:sz w:val="26"/>
        <w:szCs w:val="26"/>
      </w:rPr>
    </w:lvl>
    <w:lvl w:ilvl="2">
      <w:start w:val="1"/>
      <w:numFmt w:val="decimal"/>
      <w:lvlText w:val="B.%3."/>
      <w:lvlJc w:val="left"/>
      <w:pPr>
        <w:tabs>
          <w:tab w:val="num" w:pos="567"/>
        </w:tabs>
        <w:ind w:left="567" w:hanging="567"/>
      </w:pPr>
      <w:rPr>
        <w:rFonts w:ascii="Times New Roman" w:hAnsi="Times New Roman" w:cs="Times New Roman"/>
        <w:b/>
        <w:i/>
        <w:caps w:val="0"/>
        <w:smallCaps w:val="0"/>
        <w:color w:val="auto"/>
        <w:sz w:val="26"/>
        <w:szCs w:val="26"/>
      </w:rPr>
    </w:lvl>
    <w:lvl w:ilvl="3">
      <w:start w:val="1"/>
      <w:numFmt w:val="decimal"/>
      <w:lvlText w:val="A.3.%4."/>
      <w:lvlJc w:val="left"/>
      <w:pPr>
        <w:tabs>
          <w:tab w:val="num" w:pos="567"/>
        </w:tabs>
        <w:ind w:left="567" w:hanging="567"/>
      </w:pPr>
      <w:rPr>
        <w:rFonts w:ascii="Times New Roman" w:hAnsi="Times New Roman" w:cs="Times New Roman"/>
        <w:b/>
        <w:i/>
        <w:caps w:val="0"/>
        <w:smallCaps w:val="0"/>
        <w:color w:val="auto"/>
        <w:sz w:val="26"/>
        <w:szCs w:val="26"/>
      </w:rPr>
    </w:lvl>
    <w:lvl w:ilvl="4">
      <w:start w:val="1"/>
      <w:numFmt w:val="bullet"/>
      <w:lvlText w:val="-"/>
      <w:lvlJc w:val="left"/>
      <w:pPr>
        <w:tabs>
          <w:tab w:val="num" w:pos="567"/>
        </w:tabs>
        <w:ind w:left="567" w:hanging="567"/>
      </w:pPr>
      <w:rPr>
        <w:rFonts w:ascii="VNI-Times" w:hAnsi="VNI-Times" w:cs="Times New Roman"/>
        <w:b/>
        <w:i w:val="0"/>
        <w:sz w:val="26"/>
        <w:szCs w:val="26"/>
      </w:rPr>
    </w:lvl>
    <w:lvl w:ilvl="5">
      <w:start w:val="1"/>
      <w:numFmt w:val="bullet"/>
      <w:lvlText w:val="+"/>
      <w:lvlJc w:val="left"/>
      <w:pPr>
        <w:tabs>
          <w:tab w:val="num" w:pos="1134"/>
        </w:tabs>
        <w:ind w:left="1134" w:hanging="567"/>
      </w:pPr>
      <w:rPr>
        <w:rFonts w:ascii="Courier New" w:hAnsi="Courier New" w:cs="Courier New"/>
        <w:b/>
        <w:i w:val="0"/>
        <w:sz w:val="26"/>
        <w:szCs w:val="26"/>
      </w:r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00000074"/>
    <w:multiLevelType w:val="singleLevel"/>
    <w:tmpl w:val="00000074"/>
    <w:name w:val="WW8Num155"/>
    <w:lvl w:ilvl="0">
      <w:start w:val="1"/>
      <w:numFmt w:val="bullet"/>
      <w:lvlText w:val=""/>
      <w:lvlJc w:val="left"/>
      <w:pPr>
        <w:tabs>
          <w:tab w:val="num" w:pos="0"/>
        </w:tabs>
        <w:ind w:left="720" w:hanging="360"/>
      </w:pPr>
      <w:rPr>
        <w:rFonts w:ascii="Wingdings" w:hAnsi="Wingdings" w:cs="Wingdings"/>
        <w:color w:val="auto"/>
      </w:rPr>
    </w:lvl>
  </w:abstractNum>
  <w:abstractNum w:abstractNumId="27" w15:restartNumberingAfterBreak="0">
    <w:nsid w:val="0000007F"/>
    <w:multiLevelType w:val="singleLevel"/>
    <w:tmpl w:val="0000007F"/>
    <w:name w:val="WW8Num167"/>
    <w:lvl w:ilvl="0">
      <w:start w:val="1"/>
      <w:numFmt w:val="decimal"/>
      <w:lvlText w:val="%1"/>
      <w:lvlJc w:val="left"/>
      <w:pPr>
        <w:tabs>
          <w:tab w:val="num" w:pos="0"/>
        </w:tabs>
        <w:ind w:left="502" w:hanging="360"/>
      </w:pPr>
      <w:rPr>
        <w:b w:val="0"/>
      </w:rPr>
    </w:lvl>
  </w:abstractNum>
  <w:abstractNum w:abstractNumId="28" w15:restartNumberingAfterBreak="0">
    <w:nsid w:val="00C12055"/>
    <w:multiLevelType w:val="hybridMultilevel"/>
    <w:tmpl w:val="2634E604"/>
    <w:lvl w:ilvl="0" w:tplc="FFFFFFFF">
      <w:start w:val="1"/>
      <w:numFmt w:val="decimal"/>
      <w:lvlText w:val="%1"/>
      <w:lvlJc w:val="left"/>
      <w:pPr>
        <w:ind w:left="502" w:hanging="360"/>
      </w:pPr>
      <w:rPr>
        <w:rFonts w:ascii="Times New Roman" w:hAnsi="Times New Roman" w:hint="default"/>
        <w:b w:val="0"/>
        <w:i w:val="0"/>
        <w:outline w:val="0"/>
        <w:sz w:val="24"/>
        <w:vertAlign w:val="baseline"/>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29" w15:restartNumberingAfterBreak="0">
    <w:nsid w:val="01181E25"/>
    <w:multiLevelType w:val="hybridMultilevel"/>
    <w:tmpl w:val="9C248420"/>
    <w:lvl w:ilvl="0" w:tplc="FFFFFFFF">
      <w:start w:val="1"/>
      <w:numFmt w:val="decimal"/>
      <w:lvlText w:val="7.2.%1."/>
      <w:lvlJc w:val="left"/>
      <w:pPr>
        <w:ind w:left="1004" w:hanging="360"/>
      </w:pPr>
      <w:rPr>
        <w:rFonts w:ascii="Times New Roman" w:hAnsi="Times New Roman" w:hint="default"/>
        <w:b/>
        <w:i w:val="0"/>
        <w:outline w:val="0"/>
        <w:sz w:val="26"/>
        <w:vertAlign w:val="baseline"/>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30" w15:restartNumberingAfterBreak="0">
    <w:nsid w:val="01932053"/>
    <w:multiLevelType w:val="hybridMultilevel"/>
    <w:tmpl w:val="7BD87BF8"/>
    <w:lvl w:ilvl="0" w:tplc="59441AA8">
      <w:start w:val="1"/>
      <w:numFmt w:val="lowerLetter"/>
      <w:lvlText w:val="%1)."/>
      <w:lvlJc w:val="left"/>
      <w:pPr>
        <w:ind w:left="720" w:hanging="360"/>
      </w:pPr>
      <w:rPr>
        <w:rFonts w:ascii="Times New Roman" w:hAnsi="Times New Roman" w:hint="default"/>
        <w:b/>
        <w:i/>
        <w:outline w:val="0"/>
        <w:color w:val="auto"/>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1E55025"/>
    <w:multiLevelType w:val="hybridMultilevel"/>
    <w:tmpl w:val="6540B1C8"/>
    <w:lvl w:ilvl="0" w:tplc="F2A65D52">
      <w:start w:val="1"/>
      <w:numFmt w:val="upperLetter"/>
      <w:pStyle w:val="Heading3"/>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03DA6E50"/>
    <w:multiLevelType w:val="hybridMultilevel"/>
    <w:tmpl w:val="3F400854"/>
    <w:lvl w:ilvl="0" w:tplc="C9042394">
      <w:start w:val="1"/>
      <w:numFmt w:val="decimal"/>
      <w:pStyle w:val="Bullet"/>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04F42266"/>
    <w:multiLevelType w:val="hybridMultilevel"/>
    <w:tmpl w:val="0AE44B50"/>
    <w:lvl w:ilvl="0" w:tplc="3DB0DC4C">
      <w:start w:val="1"/>
      <w:numFmt w:val="decimal"/>
      <w:lvlText w:val="%1"/>
      <w:lvlJc w:val="left"/>
      <w:pPr>
        <w:ind w:left="502" w:hanging="360"/>
      </w:pPr>
      <w:rPr>
        <w:rFonts w:hint="default"/>
        <w:b w:val="0"/>
        <w:i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15:restartNumberingAfterBreak="0">
    <w:nsid w:val="0518208F"/>
    <w:multiLevelType w:val="hybridMultilevel"/>
    <w:tmpl w:val="AFEC91CC"/>
    <w:lvl w:ilvl="0" w:tplc="DDCA4174">
      <w:start w:val="3"/>
      <w:numFmt w:val="bullet"/>
      <w:lvlText w:val="-"/>
      <w:lvlJc w:val="left"/>
      <w:pPr>
        <w:ind w:left="2345" w:hanging="360"/>
      </w:pPr>
      <w:rPr>
        <w:rFonts w:ascii="Times New Roman" w:eastAsia="Times New Roman" w:hAnsi="Times New Roman" w:cs="Times New Roman"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63E292B"/>
    <w:multiLevelType w:val="hybridMultilevel"/>
    <w:tmpl w:val="1B7CB9B8"/>
    <w:lvl w:ilvl="0" w:tplc="6002C076">
      <w:start w:val="1"/>
      <w:numFmt w:val="bullet"/>
      <w:lvlText w:val=""/>
      <w:lvlJc w:val="left"/>
      <w:pPr>
        <w:ind w:left="1004" w:hanging="360"/>
      </w:pPr>
      <w:rPr>
        <w:rFonts w:ascii="Wingdings" w:hAnsi="Wingdings" w:hint="default"/>
        <w:color w:val="auto"/>
        <w:sz w:val="20"/>
        <w:szCs w:val="20"/>
      </w:rPr>
    </w:lvl>
    <w:lvl w:ilvl="1" w:tplc="FFFFFFFF">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36" w15:restartNumberingAfterBreak="0">
    <w:nsid w:val="06FA44F8"/>
    <w:multiLevelType w:val="hybridMultilevel"/>
    <w:tmpl w:val="4FEED5D8"/>
    <w:lvl w:ilvl="0" w:tplc="ECCE51B6">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ECCE51B6">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073E0A32"/>
    <w:multiLevelType w:val="hybridMultilevel"/>
    <w:tmpl w:val="631EE696"/>
    <w:lvl w:ilvl="0" w:tplc="4A6474C4">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15:restartNumberingAfterBreak="0">
    <w:nsid w:val="082E7CDA"/>
    <w:multiLevelType w:val="hybridMultilevel"/>
    <w:tmpl w:val="9A38BCA6"/>
    <w:lvl w:ilvl="0" w:tplc="8E7830B2">
      <w:start w:val="1"/>
      <w:numFmt w:val="decimal"/>
      <w:lvlText w:val="2.%1."/>
      <w:lvlJc w:val="left"/>
      <w:pPr>
        <w:ind w:left="720" w:hanging="360"/>
      </w:pPr>
      <w:rPr>
        <w:rFonts w:ascii="Times New Roman" w:hAnsi="Times New Roman" w:hint="default"/>
        <w:b/>
        <w:i w:val="0"/>
        <w:outline w:val="0"/>
        <w:sz w:val="26"/>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08597825"/>
    <w:multiLevelType w:val="multilevel"/>
    <w:tmpl w:val="08597825"/>
    <w:lvl w:ilvl="0">
      <w:start w:val="1"/>
      <w:numFmt w:val="decimal"/>
      <w:lvlText w:val="%1"/>
      <w:lvlJc w:val="left"/>
      <w:pPr>
        <w:ind w:left="502" w:hanging="360"/>
      </w:pPr>
      <w:rPr>
        <w:rFonts w:hint="default"/>
        <w:b w:val="0"/>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085A08A7"/>
    <w:multiLevelType w:val="multilevel"/>
    <w:tmpl w:val="39467FDC"/>
    <w:lvl w:ilvl="0">
      <w:start w:val="1"/>
      <w:numFmt w:val="decimal"/>
      <w:lvlText w:val="%1"/>
      <w:lvlJc w:val="left"/>
      <w:pPr>
        <w:tabs>
          <w:tab w:val="num" w:pos="-218"/>
        </w:tabs>
        <w:ind w:left="502" w:hanging="360"/>
      </w:pPr>
      <w:rPr>
        <w:rFonts w:hint="default"/>
        <w:b w:val="0"/>
      </w:rPr>
    </w:lvl>
    <w:lvl w:ilvl="1">
      <w:start w:val="2"/>
      <w:numFmt w:val="decimal"/>
      <w:isLgl/>
      <w:lvlText w:val="%1.%2."/>
      <w:lvlJc w:val="left"/>
      <w:pPr>
        <w:ind w:left="1282" w:hanging="780"/>
      </w:pPr>
      <w:rPr>
        <w:rFonts w:hint="default"/>
        <w:i w:val="0"/>
      </w:rPr>
    </w:lvl>
    <w:lvl w:ilvl="2">
      <w:start w:val="1"/>
      <w:numFmt w:val="decimal"/>
      <w:isLgl/>
      <w:lvlText w:val="%1.%2.%3."/>
      <w:lvlJc w:val="left"/>
      <w:pPr>
        <w:ind w:left="1282" w:hanging="780"/>
      </w:pPr>
      <w:rPr>
        <w:rFonts w:hint="default"/>
        <w:i w:val="0"/>
      </w:rPr>
    </w:lvl>
    <w:lvl w:ilvl="3">
      <w:start w:val="1"/>
      <w:numFmt w:val="decimal"/>
      <w:isLgl/>
      <w:lvlText w:val="%1.%2.%3.%4."/>
      <w:lvlJc w:val="left"/>
      <w:pPr>
        <w:ind w:left="1582" w:hanging="1080"/>
      </w:pPr>
      <w:rPr>
        <w:rFonts w:hint="default"/>
        <w:i w:val="0"/>
      </w:rPr>
    </w:lvl>
    <w:lvl w:ilvl="4">
      <w:start w:val="1"/>
      <w:numFmt w:val="decimal"/>
      <w:isLgl/>
      <w:lvlText w:val="%1.%2.%3.%4.%5."/>
      <w:lvlJc w:val="left"/>
      <w:pPr>
        <w:ind w:left="1582" w:hanging="1080"/>
      </w:pPr>
      <w:rPr>
        <w:rFonts w:hint="default"/>
        <w:i w:val="0"/>
      </w:rPr>
    </w:lvl>
    <w:lvl w:ilvl="5">
      <w:start w:val="1"/>
      <w:numFmt w:val="decimal"/>
      <w:isLgl/>
      <w:lvlText w:val="%1.%2.%3.%4.%5.%6."/>
      <w:lvlJc w:val="left"/>
      <w:pPr>
        <w:ind w:left="1942" w:hanging="1440"/>
      </w:pPr>
      <w:rPr>
        <w:rFonts w:hint="default"/>
        <w:i w:val="0"/>
      </w:rPr>
    </w:lvl>
    <w:lvl w:ilvl="6">
      <w:start w:val="1"/>
      <w:numFmt w:val="decimal"/>
      <w:isLgl/>
      <w:lvlText w:val="%1.%2.%3.%4.%5.%6.%7."/>
      <w:lvlJc w:val="left"/>
      <w:pPr>
        <w:ind w:left="1942" w:hanging="1440"/>
      </w:pPr>
      <w:rPr>
        <w:rFonts w:hint="default"/>
        <w:i w:val="0"/>
      </w:rPr>
    </w:lvl>
    <w:lvl w:ilvl="7">
      <w:start w:val="1"/>
      <w:numFmt w:val="decimal"/>
      <w:isLgl/>
      <w:lvlText w:val="%1.%2.%3.%4.%5.%6.%7.%8."/>
      <w:lvlJc w:val="left"/>
      <w:pPr>
        <w:ind w:left="2302" w:hanging="1800"/>
      </w:pPr>
      <w:rPr>
        <w:rFonts w:hint="default"/>
        <w:i w:val="0"/>
      </w:rPr>
    </w:lvl>
    <w:lvl w:ilvl="8">
      <w:start w:val="1"/>
      <w:numFmt w:val="decimal"/>
      <w:isLgl/>
      <w:lvlText w:val="%1.%2.%3.%4.%5.%6.%7.%8.%9."/>
      <w:lvlJc w:val="left"/>
      <w:pPr>
        <w:ind w:left="2302" w:hanging="1800"/>
      </w:pPr>
      <w:rPr>
        <w:rFonts w:hint="default"/>
        <w:i w:val="0"/>
      </w:rPr>
    </w:lvl>
  </w:abstractNum>
  <w:abstractNum w:abstractNumId="41" w15:restartNumberingAfterBreak="0">
    <w:nsid w:val="086C4E55"/>
    <w:multiLevelType w:val="multilevel"/>
    <w:tmpl w:val="08597825"/>
    <w:lvl w:ilvl="0">
      <w:start w:val="1"/>
      <w:numFmt w:val="decimal"/>
      <w:lvlText w:val="%1"/>
      <w:lvlJc w:val="left"/>
      <w:pPr>
        <w:ind w:left="502" w:hanging="360"/>
      </w:pPr>
      <w:rPr>
        <w:rFonts w:hint="default"/>
        <w:b w:val="0"/>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08F976CB"/>
    <w:multiLevelType w:val="hybridMultilevel"/>
    <w:tmpl w:val="2BACEC92"/>
    <w:lvl w:ilvl="0" w:tplc="FFFFFFFF">
      <w:start w:val="1"/>
      <w:numFmt w:val="lowerLetter"/>
      <w:lvlText w:val="%1)."/>
      <w:lvlJc w:val="left"/>
      <w:pPr>
        <w:ind w:left="1004" w:hanging="360"/>
      </w:pPr>
      <w:rPr>
        <w:rFonts w:ascii="Times New Roman" w:hAnsi="Times New Roman" w:cs="Times New Roman" w:hint="default"/>
        <w:b w:val="0"/>
        <w:bCs/>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43" w15:restartNumberingAfterBreak="0">
    <w:nsid w:val="09830862"/>
    <w:multiLevelType w:val="hybridMultilevel"/>
    <w:tmpl w:val="0B169FE8"/>
    <w:lvl w:ilvl="0" w:tplc="4A6474C4">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4" w15:restartNumberingAfterBreak="0">
    <w:nsid w:val="0A1B5A66"/>
    <w:multiLevelType w:val="multilevel"/>
    <w:tmpl w:val="B92424AA"/>
    <w:lvl w:ilvl="0">
      <w:start w:val="1"/>
      <w:numFmt w:val="decimal"/>
      <w:lvlText w:val="%1"/>
      <w:lvlJc w:val="left"/>
      <w:pPr>
        <w:ind w:left="502" w:hanging="360"/>
      </w:pPr>
      <w:rPr>
        <w:rFonts w:hint="default"/>
        <w:b w:val="0"/>
      </w:rPr>
    </w:lvl>
    <w:lvl w:ilvl="1">
      <w:start w:val="1"/>
      <w:numFmt w:val="decimal"/>
      <w:isLgl/>
      <w:lvlText w:val="%1.%2."/>
      <w:lvlJc w:val="left"/>
      <w:pPr>
        <w:ind w:left="1027" w:hanging="885"/>
      </w:pPr>
      <w:rPr>
        <w:rFonts w:hint="default"/>
      </w:rPr>
    </w:lvl>
    <w:lvl w:ilvl="2">
      <w:start w:val="2"/>
      <w:numFmt w:val="decimal"/>
      <w:isLgl/>
      <w:lvlText w:val="%1.%2.%3."/>
      <w:lvlJc w:val="left"/>
      <w:pPr>
        <w:ind w:left="1027" w:hanging="885"/>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45" w15:restartNumberingAfterBreak="0">
    <w:nsid w:val="0A2C622D"/>
    <w:multiLevelType w:val="hybridMultilevel"/>
    <w:tmpl w:val="7916D68A"/>
    <w:lvl w:ilvl="0" w:tplc="E87A16D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0A6C0ED7"/>
    <w:multiLevelType w:val="hybridMultilevel"/>
    <w:tmpl w:val="C98EF458"/>
    <w:lvl w:ilvl="0" w:tplc="7F5441B8">
      <w:start w:val="1"/>
      <w:numFmt w:val="decimal"/>
      <w:lvlText w:val="%1"/>
      <w:lvlJc w:val="left"/>
      <w:pPr>
        <w:ind w:left="502" w:hanging="360"/>
      </w:pPr>
      <w:rPr>
        <w:rFonts w:hint="default"/>
        <w:b w:val="0"/>
        <w:color w:val="auto"/>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7" w15:restartNumberingAfterBreak="0">
    <w:nsid w:val="0AF2295E"/>
    <w:multiLevelType w:val="hybridMultilevel"/>
    <w:tmpl w:val="19B6A6F0"/>
    <w:lvl w:ilvl="0" w:tplc="DEA61530">
      <w:start w:val="1"/>
      <w:numFmt w:val="bullet"/>
      <w:lvlText w:val=""/>
      <w:lvlJc w:val="left"/>
      <w:pPr>
        <w:ind w:left="927" w:hanging="360"/>
      </w:pPr>
      <w:rPr>
        <w:rFonts w:ascii="Wingdings" w:hAnsi="Wingdings" w:hint="default"/>
        <w:color w:val="auto"/>
        <w:sz w:val="20"/>
        <w:szCs w:val="20"/>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8" w15:restartNumberingAfterBreak="0">
    <w:nsid w:val="0C193B12"/>
    <w:multiLevelType w:val="hybridMultilevel"/>
    <w:tmpl w:val="B6883194"/>
    <w:lvl w:ilvl="0" w:tplc="FFFFFFFF">
      <w:start w:val="1"/>
      <w:numFmt w:val="bullet"/>
      <w:lvlText w:val=""/>
      <w:lvlJc w:val="left"/>
      <w:pPr>
        <w:ind w:left="1854" w:hanging="360"/>
      </w:pPr>
      <w:rPr>
        <w:rFonts w:ascii="Wingdings" w:hAnsi="Wingdings" w:cs="Times New Roman" w:hint="default"/>
      </w:rPr>
    </w:lvl>
    <w:lvl w:ilvl="1" w:tplc="5718B454">
      <w:start w:val="1"/>
      <w:numFmt w:val="bullet"/>
      <w:lvlText w:val="♦"/>
      <w:lvlJc w:val="left"/>
      <w:pPr>
        <w:ind w:left="720" w:hanging="360"/>
      </w:pPr>
      <w:rPr>
        <w:rFonts w:ascii="Courier New" w:hAnsi="Courier New" w:hint="default"/>
        <w:sz w:val="12"/>
        <w:szCs w:val="12"/>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0CD16FD4"/>
    <w:multiLevelType w:val="hybridMultilevel"/>
    <w:tmpl w:val="BCB60E7A"/>
    <w:lvl w:ilvl="0" w:tplc="386AC1BA">
      <w:start w:val="1"/>
      <w:numFmt w:val="bullet"/>
      <w:lvlText w:val=""/>
      <w:lvlJc w:val="left"/>
      <w:pPr>
        <w:ind w:left="16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0CEF57A2"/>
    <w:multiLevelType w:val="hybridMultilevel"/>
    <w:tmpl w:val="74660ADC"/>
    <w:lvl w:ilvl="0" w:tplc="DDD61282">
      <w:start w:val="1"/>
      <w:numFmt w:val="upperLetter"/>
      <w:lvlText w:val="%1."/>
      <w:lvlJc w:val="left"/>
      <w:pPr>
        <w:ind w:left="720" w:hanging="360"/>
      </w:pPr>
      <w:rPr>
        <w:rFonts w:ascii="Times New Roman" w:hAnsi="Times New Roman" w:cs="Times New Roman" w:hint="default"/>
        <w:b/>
        <w:i w:val="0"/>
        <w:caps w:val="0"/>
        <w:smallCaps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0E4A724D"/>
    <w:multiLevelType w:val="hybridMultilevel"/>
    <w:tmpl w:val="2634E604"/>
    <w:lvl w:ilvl="0" w:tplc="773EE300">
      <w:start w:val="1"/>
      <w:numFmt w:val="decimal"/>
      <w:lvlText w:val="%1"/>
      <w:lvlJc w:val="left"/>
      <w:pPr>
        <w:ind w:left="502" w:hanging="360"/>
      </w:pPr>
      <w:rPr>
        <w:rFonts w:ascii="Times New Roman" w:hAnsi="Times New Roman" w:hint="default"/>
        <w:b w:val="0"/>
        <w:i w:val="0"/>
        <w:outline w:val="0"/>
        <w:sz w:val="24"/>
        <w:vertAlign w:val="baseline"/>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2" w15:restartNumberingAfterBreak="0">
    <w:nsid w:val="0E7F4A2F"/>
    <w:multiLevelType w:val="hybridMultilevel"/>
    <w:tmpl w:val="7188E020"/>
    <w:lvl w:ilvl="0" w:tplc="90523854">
      <w:start w:val="1"/>
      <w:numFmt w:val="decimal"/>
      <w:lvlText w:val="7.1.%1."/>
      <w:lvlJc w:val="left"/>
      <w:pPr>
        <w:ind w:left="1146" w:hanging="360"/>
      </w:pPr>
      <w:rPr>
        <w:rFonts w:ascii="Times New Roman" w:hAnsi="Times New Roman" w:hint="default"/>
        <w:b/>
        <w:i w:val="0"/>
        <w:outline w:val="0"/>
        <w:sz w:val="26"/>
        <w:vertAlign w:val="baseline"/>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3" w15:restartNumberingAfterBreak="0">
    <w:nsid w:val="0E85402F"/>
    <w:multiLevelType w:val="hybridMultilevel"/>
    <w:tmpl w:val="8E641ED2"/>
    <w:lvl w:ilvl="0" w:tplc="FFFFFFFF">
      <w:start w:val="1"/>
      <w:numFmt w:val="lowerLetter"/>
      <w:lvlText w:val="%1)"/>
      <w:lvlJc w:val="left"/>
      <w:pPr>
        <w:ind w:left="36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4" w15:restartNumberingAfterBreak="0">
    <w:nsid w:val="0EFE5240"/>
    <w:multiLevelType w:val="hybridMultilevel"/>
    <w:tmpl w:val="C5E2E788"/>
    <w:lvl w:ilvl="0" w:tplc="AC48E126">
      <w:start w:val="1"/>
      <w:numFmt w:val="bullet"/>
      <w:lvlText w:val=""/>
      <w:lvlJc w:val="left"/>
      <w:pPr>
        <w:ind w:left="720" w:hanging="360"/>
      </w:pPr>
      <w:rPr>
        <w:rFonts w:ascii="Wingdings" w:hAnsi="Wingdings" w:hint="default"/>
        <w:color w:val="auto"/>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0F2B14C0"/>
    <w:multiLevelType w:val="hybridMultilevel"/>
    <w:tmpl w:val="93D4D980"/>
    <w:lvl w:ilvl="0" w:tplc="AFBC36B8">
      <w:start w:val="1"/>
      <w:numFmt w:val="decimal"/>
      <w:lvlText w:val="3.2.%1."/>
      <w:lvlJc w:val="left"/>
      <w:pPr>
        <w:ind w:left="1146" w:hanging="360"/>
      </w:pPr>
      <w:rPr>
        <w:rFonts w:ascii="Times New Roman" w:hAnsi="Times New Roman" w:cs="Times New Roman" w:hint="default"/>
        <w:b/>
        <w:i w:val="0"/>
        <w:color w:val="auto"/>
        <w:sz w:val="26"/>
        <w:szCs w:val="26"/>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6" w15:restartNumberingAfterBreak="0">
    <w:nsid w:val="0F542D6A"/>
    <w:multiLevelType w:val="hybridMultilevel"/>
    <w:tmpl w:val="2BACEC92"/>
    <w:lvl w:ilvl="0" w:tplc="1A2EA774">
      <w:start w:val="1"/>
      <w:numFmt w:val="lowerLetter"/>
      <w:lvlText w:val="%1)."/>
      <w:lvlJc w:val="left"/>
      <w:pPr>
        <w:ind w:left="1004" w:hanging="360"/>
      </w:pPr>
      <w:rPr>
        <w:rFonts w:ascii="Times New Roman" w:hAnsi="Times New Roman" w:cs="Times New Roman" w:hint="default"/>
        <w:b w:val="0"/>
        <w:bCs/>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7" w15:restartNumberingAfterBreak="0">
    <w:nsid w:val="0F7E0483"/>
    <w:multiLevelType w:val="hybridMultilevel"/>
    <w:tmpl w:val="718A2AD6"/>
    <w:lvl w:ilvl="0" w:tplc="317CC80C">
      <w:start w:val="1"/>
      <w:numFmt w:val="decimal"/>
      <w:lvlText w:val="6.%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107338D7"/>
    <w:multiLevelType w:val="hybridMultilevel"/>
    <w:tmpl w:val="4FD61A52"/>
    <w:name w:val="WW8Num983222"/>
    <w:lvl w:ilvl="0" w:tplc="10948186">
      <w:start w:val="1"/>
      <w:numFmt w:val="decimal"/>
      <w:lvlText w:val="5.%1."/>
      <w:lvlJc w:val="left"/>
      <w:pPr>
        <w:ind w:left="720" w:hanging="360"/>
      </w:pPr>
      <w:rPr>
        <w:rFonts w:ascii="Times New Roman" w:hAnsi="Times New Roman" w:cs="Times New Roman" w:hint="default"/>
        <w:b/>
        <w:i w:val="0"/>
        <w:caps w:val="0"/>
        <w:smallCaps w:val="0"/>
        <w:color w:val="auto"/>
        <w:sz w:val="26"/>
        <w:szCs w:val="26"/>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15:restartNumberingAfterBreak="0">
    <w:nsid w:val="11E53FCE"/>
    <w:multiLevelType w:val="multilevel"/>
    <w:tmpl w:val="99FA9482"/>
    <w:lvl w:ilvl="0">
      <w:start w:val="1"/>
      <w:numFmt w:val="decimal"/>
      <w:lvlText w:val="%1"/>
      <w:lvlJc w:val="left"/>
      <w:pPr>
        <w:ind w:left="502" w:hanging="360"/>
      </w:pPr>
      <w:rPr>
        <w:rFonts w:hint="default"/>
      </w:rPr>
    </w:lvl>
    <w:lvl w:ilvl="1">
      <w:start w:val="3"/>
      <w:numFmt w:val="decimal"/>
      <w:isLgl/>
      <w:lvlText w:val="%1.%2."/>
      <w:lvlJc w:val="left"/>
      <w:pPr>
        <w:ind w:left="1429" w:hanging="720"/>
      </w:pPr>
      <w:rPr>
        <w:rFonts w:hint="default"/>
      </w:rPr>
    </w:lvl>
    <w:lvl w:ilvl="2">
      <w:start w:val="1"/>
      <w:numFmt w:val="decimal"/>
      <w:isLgl/>
      <w:lvlText w:val="%1.%2.%3."/>
      <w:lvlJc w:val="left"/>
      <w:pPr>
        <w:ind w:left="1996" w:hanging="720"/>
      </w:pPr>
      <w:rPr>
        <w:rFonts w:hint="default"/>
      </w:rPr>
    </w:lvl>
    <w:lvl w:ilvl="3">
      <w:start w:val="1"/>
      <w:numFmt w:val="decimal"/>
      <w:isLgl/>
      <w:lvlText w:val="%1.%2.%3.%4."/>
      <w:lvlJc w:val="left"/>
      <w:pPr>
        <w:ind w:left="2923" w:hanging="1080"/>
      </w:pPr>
      <w:rPr>
        <w:rFonts w:hint="default"/>
      </w:rPr>
    </w:lvl>
    <w:lvl w:ilvl="4">
      <w:start w:val="1"/>
      <w:numFmt w:val="decimal"/>
      <w:isLgl/>
      <w:lvlText w:val="%1.%2.%3.%4.%5."/>
      <w:lvlJc w:val="left"/>
      <w:pPr>
        <w:ind w:left="3490" w:hanging="1080"/>
      </w:pPr>
      <w:rPr>
        <w:rFonts w:hint="default"/>
      </w:rPr>
    </w:lvl>
    <w:lvl w:ilvl="5">
      <w:start w:val="1"/>
      <w:numFmt w:val="decimal"/>
      <w:isLgl/>
      <w:lvlText w:val="%1.%2.%3.%4.%5.%6."/>
      <w:lvlJc w:val="left"/>
      <w:pPr>
        <w:ind w:left="4417" w:hanging="1440"/>
      </w:pPr>
      <w:rPr>
        <w:rFonts w:hint="default"/>
      </w:rPr>
    </w:lvl>
    <w:lvl w:ilvl="6">
      <w:start w:val="1"/>
      <w:numFmt w:val="decimal"/>
      <w:isLgl/>
      <w:lvlText w:val="%1.%2.%3.%4.%5.%6.%7."/>
      <w:lvlJc w:val="left"/>
      <w:pPr>
        <w:ind w:left="4984" w:hanging="1440"/>
      </w:pPr>
      <w:rPr>
        <w:rFonts w:hint="default"/>
      </w:rPr>
    </w:lvl>
    <w:lvl w:ilvl="7">
      <w:start w:val="1"/>
      <w:numFmt w:val="decimal"/>
      <w:isLgl/>
      <w:lvlText w:val="%1.%2.%3.%4.%5.%6.%7.%8."/>
      <w:lvlJc w:val="left"/>
      <w:pPr>
        <w:ind w:left="5911" w:hanging="1800"/>
      </w:pPr>
      <w:rPr>
        <w:rFonts w:hint="default"/>
      </w:rPr>
    </w:lvl>
    <w:lvl w:ilvl="8">
      <w:start w:val="1"/>
      <w:numFmt w:val="decimal"/>
      <w:isLgl/>
      <w:lvlText w:val="%1.%2.%3.%4.%5.%6.%7.%8.%9."/>
      <w:lvlJc w:val="left"/>
      <w:pPr>
        <w:ind w:left="6478" w:hanging="1800"/>
      </w:pPr>
      <w:rPr>
        <w:rFonts w:hint="default"/>
      </w:rPr>
    </w:lvl>
  </w:abstractNum>
  <w:abstractNum w:abstractNumId="60" w15:restartNumberingAfterBreak="0">
    <w:nsid w:val="1359716F"/>
    <w:multiLevelType w:val="hybridMultilevel"/>
    <w:tmpl w:val="B3DEC28A"/>
    <w:lvl w:ilvl="0" w:tplc="B8CCDB62">
      <w:start w:val="1"/>
      <w:numFmt w:val="upperLetter"/>
      <w:lvlText w:val="%1."/>
      <w:lvlJc w:val="left"/>
      <w:pPr>
        <w:ind w:left="501"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136548B4"/>
    <w:multiLevelType w:val="hybridMultilevel"/>
    <w:tmpl w:val="ADA42244"/>
    <w:lvl w:ilvl="0" w:tplc="00000058">
      <w:start w:val="1"/>
      <w:numFmt w:val="bullet"/>
      <w:lvlText w:val=""/>
      <w:lvlJc w:val="left"/>
      <w:pPr>
        <w:ind w:left="1146" w:hanging="360"/>
      </w:pPr>
      <w:rPr>
        <w:rFonts w:ascii="Wingdings" w:hAnsi="Wingdings" w:cs="Wingdings"/>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2" w15:restartNumberingAfterBreak="0">
    <w:nsid w:val="13AC6A03"/>
    <w:multiLevelType w:val="hybridMultilevel"/>
    <w:tmpl w:val="94B4611A"/>
    <w:lvl w:ilvl="0" w:tplc="F3EC4DE2">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3" w15:restartNumberingAfterBreak="0">
    <w:nsid w:val="13CF261F"/>
    <w:multiLevelType w:val="hybridMultilevel"/>
    <w:tmpl w:val="29C25BD6"/>
    <w:lvl w:ilvl="0" w:tplc="8466DA50">
      <w:start w:val="1"/>
      <w:numFmt w:val="bullet"/>
      <w:lvlText w:val=""/>
      <w:lvlJc w:val="left"/>
      <w:pPr>
        <w:ind w:left="1571" w:hanging="360"/>
      </w:pPr>
      <w:rPr>
        <w:rFonts w:ascii="Wingdings" w:hAnsi="Wingdings" w:hint="default"/>
        <w:sz w:val="20"/>
        <w:szCs w:val="20"/>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4" w15:restartNumberingAfterBreak="0">
    <w:nsid w:val="13F602CF"/>
    <w:multiLevelType w:val="hybridMultilevel"/>
    <w:tmpl w:val="5BA40FC6"/>
    <w:lvl w:ilvl="0" w:tplc="851AD13A">
      <w:start w:val="1"/>
      <w:numFmt w:val="decimal"/>
      <w:lvlText w:val="%1"/>
      <w:lvlJc w:val="left"/>
      <w:pPr>
        <w:ind w:left="720" w:hanging="360"/>
      </w:pPr>
      <w:rPr>
        <w:rFonts w:ascii="Times New Roman" w:hAnsi="Times New Roman" w:hint="default"/>
        <w:b w:val="0"/>
        <w:i w:val="0"/>
        <w:outline w:val="0"/>
        <w:sz w:val="24"/>
        <w:szCs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1476250A"/>
    <w:multiLevelType w:val="hybridMultilevel"/>
    <w:tmpl w:val="482AEA78"/>
    <w:lvl w:ilvl="0" w:tplc="8A04534E">
      <w:start w:val="1"/>
      <w:numFmt w:val="bullet"/>
      <w:lvlText w:val=""/>
      <w:lvlJc w:val="left"/>
      <w:pPr>
        <w:ind w:left="1571" w:hanging="360"/>
      </w:pPr>
      <w:rPr>
        <w:rFonts w:ascii="Wingdings" w:hAnsi="Wingdings" w:cs="Wingdings"/>
        <w:b/>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6" w15:restartNumberingAfterBreak="0">
    <w:nsid w:val="14F827EE"/>
    <w:multiLevelType w:val="hybridMultilevel"/>
    <w:tmpl w:val="12F6DF2C"/>
    <w:lvl w:ilvl="0" w:tplc="3598633C">
      <w:start w:val="1"/>
      <w:numFmt w:val="decimal"/>
      <w:pStyle w:val="Hinhkhanh"/>
      <w:lvlText w:val="%1"/>
      <w:lvlJc w:val="left"/>
      <w:pPr>
        <w:ind w:left="502"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15C83F25"/>
    <w:multiLevelType w:val="hybridMultilevel"/>
    <w:tmpl w:val="83C21D4A"/>
    <w:lvl w:ilvl="0" w:tplc="0D246D66">
      <w:start w:val="1"/>
      <w:numFmt w:val="decimal"/>
      <w:lvlText w:val="1.4.%1."/>
      <w:lvlJc w:val="left"/>
      <w:pPr>
        <w:ind w:left="1146" w:hanging="360"/>
      </w:pPr>
      <w:rPr>
        <w:rFonts w:ascii="Times New Roman" w:hAnsi="Times New Roman" w:cs="Times New Roman" w:hint="default"/>
        <w:b/>
        <w:i w:val="0"/>
        <w:color w:val="auto"/>
        <w:sz w:val="26"/>
        <w:szCs w:val="26"/>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8" w15:restartNumberingAfterBreak="0">
    <w:nsid w:val="15C84A71"/>
    <w:multiLevelType w:val="hybridMultilevel"/>
    <w:tmpl w:val="CEDC8408"/>
    <w:lvl w:ilvl="0" w:tplc="32B80EC4">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165A2C3D"/>
    <w:multiLevelType w:val="hybridMultilevel"/>
    <w:tmpl w:val="AFA24CEC"/>
    <w:lvl w:ilvl="0" w:tplc="5D7849CA">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165E4464"/>
    <w:multiLevelType w:val="hybridMultilevel"/>
    <w:tmpl w:val="BF941BAC"/>
    <w:lvl w:ilvl="0" w:tplc="AC48E126">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16E74B80"/>
    <w:multiLevelType w:val="hybridMultilevel"/>
    <w:tmpl w:val="CE5AECCC"/>
    <w:lvl w:ilvl="0" w:tplc="716CD336">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17706617"/>
    <w:multiLevelType w:val="hybridMultilevel"/>
    <w:tmpl w:val="A6083144"/>
    <w:lvl w:ilvl="0" w:tplc="6002C076">
      <w:start w:val="1"/>
      <w:numFmt w:val="bullet"/>
      <w:lvlText w:val=""/>
      <w:lvlJc w:val="left"/>
      <w:pPr>
        <w:ind w:left="5463" w:hanging="360"/>
      </w:pPr>
      <w:rPr>
        <w:rFonts w:ascii="Wingdings" w:hAnsi="Wingdings" w:hint="default"/>
        <w:color w:val="auto"/>
      </w:rPr>
    </w:lvl>
    <w:lvl w:ilvl="1" w:tplc="04090003" w:tentative="1">
      <w:start w:val="1"/>
      <w:numFmt w:val="bullet"/>
      <w:lvlText w:val="o"/>
      <w:lvlJc w:val="left"/>
      <w:pPr>
        <w:ind w:left="5912" w:hanging="360"/>
      </w:pPr>
      <w:rPr>
        <w:rFonts w:ascii="Courier New" w:hAnsi="Courier New" w:cs="Courier New" w:hint="default"/>
      </w:rPr>
    </w:lvl>
    <w:lvl w:ilvl="2" w:tplc="04090005" w:tentative="1">
      <w:start w:val="1"/>
      <w:numFmt w:val="bullet"/>
      <w:lvlText w:val=""/>
      <w:lvlJc w:val="left"/>
      <w:pPr>
        <w:ind w:left="6632" w:hanging="360"/>
      </w:pPr>
      <w:rPr>
        <w:rFonts w:ascii="Wingdings" w:hAnsi="Wingdings" w:hint="default"/>
      </w:rPr>
    </w:lvl>
    <w:lvl w:ilvl="3" w:tplc="04090001" w:tentative="1">
      <w:start w:val="1"/>
      <w:numFmt w:val="bullet"/>
      <w:lvlText w:val=""/>
      <w:lvlJc w:val="left"/>
      <w:pPr>
        <w:ind w:left="7352" w:hanging="360"/>
      </w:pPr>
      <w:rPr>
        <w:rFonts w:ascii="Symbol" w:hAnsi="Symbol" w:hint="default"/>
      </w:rPr>
    </w:lvl>
    <w:lvl w:ilvl="4" w:tplc="04090003" w:tentative="1">
      <w:start w:val="1"/>
      <w:numFmt w:val="bullet"/>
      <w:lvlText w:val="o"/>
      <w:lvlJc w:val="left"/>
      <w:pPr>
        <w:ind w:left="8072" w:hanging="360"/>
      </w:pPr>
      <w:rPr>
        <w:rFonts w:ascii="Courier New" w:hAnsi="Courier New" w:cs="Courier New" w:hint="default"/>
      </w:rPr>
    </w:lvl>
    <w:lvl w:ilvl="5" w:tplc="04090005" w:tentative="1">
      <w:start w:val="1"/>
      <w:numFmt w:val="bullet"/>
      <w:lvlText w:val=""/>
      <w:lvlJc w:val="left"/>
      <w:pPr>
        <w:ind w:left="8792" w:hanging="360"/>
      </w:pPr>
      <w:rPr>
        <w:rFonts w:ascii="Wingdings" w:hAnsi="Wingdings" w:hint="default"/>
      </w:rPr>
    </w:lvl>
    <w:lvl w:ilvl="6" w:tplc="04090001" w:tentative="1">
      <w:start w:val="1"/>
      <w:numFmt w:val="bullet"/>
      <w:lvlText w:val=""/>
      <w:lvlJc w:val="left"/>
      <w:pPr>
        <w:ind w:left="9512" w:hanging="360"/>
      </w:pPr>
      <w:rPr>
        <w:rFonts w:ascii="Symbol" w:hAnsi="Symbol" w:hint="default"/>
      </w:rPr>
    </w:lvl>
    <w:lvl w:ilvl="7" w:tplc="04090003" w:tentative="1">
      <w:start w:val="1"/>
      <w:numFmt w:val="bullet"/>
      <w:lvlText w:val="o"/>
      <w:lvlJc w:val="left"/>
      <w:pPr>
        <w:ind w:left="10232" w:hanging="360"/>
      </w:pPr>
      <w:rPr>
        <w:rFonts w:ascii="Courier New" w:hAnsi="Courier New" w:cs="Courier New" w:hint="default"/>
      </w:rPr>
    </w:lvl>
    <w:lvl w:ilvl="8" w:tplc="04090005" w:tentative="1">
      <w:start w:val="1"/>
      <w:numFmt w:val="bullet"/>
      <w:lvlText w:val=""/>
      <w:lvlJc w:val="left"/>
      <w:pPr>
        <w:ind w:left="10952" w:hanging="360"/>
      </w:pPr>
      <w:rPr>
        <w:rFonts w:ascii="Wingdings" w:hAnsi="Wingdings" w:hint="default"/>
      </w:rPr>
    </w:lvl>
  </w:abstractNum>
  <w:abstractNum w:abstractNumId="73" w15:restartNumberingAfterBreak="0">
    <w:nsid w:val="17C16E79"/>
    <w:multiLevelType w:val="hybridMultilevel"/>
    <w:tmpl w:val="9C248420"/>
    <w:lvl w:ilvl="0" w:tplc="4E2ED16C">
      <w:start w:val="1"/>
      <w:numFmt w:val="decimal"/>
      <w:lvlText w:val="7.2.%1."/>
      <w:lvlJc w:val="left"/>
      <w:pPr>
        <w:ind w:left="1004" w:hanging="360"/>
      </w:pPr>
      <w:rPr>
        <w:rFonts w:ascii="Times New Roman" w:hAnsi="Times New Roman" w:hint="default"/>
        <w:b/>
        <w:i w:val="0"/>
        <w:outline w:val="0"/>
        <w:sz w:val="26"/>
        <w:vertAlign w:val="baseline"/>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4" w15:restartNumberingAfterBreak="0">
    <w:nsid w:val="18B51C8C"/>
    <w:multiLevelType w:val="hybridMultilevel"/>
    <w:tmpl w:val="5C8CE790"/>
    <w:lvl w:ilvl="0" w:tplc="DEA61530">
      <w:start w:val="1"/>
      <w:numFmt w:val="bullet"/>
      <w:lvlText w:val=""/>
      <w:lvlJc w:val="left"/>
      <w:pPr>
        <w:ind w:left="1004" w:hanging="360"/>
      </w:pPr>
      <w:rPr>
        <w:rFonts w:ascii="Wingdings" w:hAnsi="Wingdings" w:hint="default"/>
        <w:color w:val="auto"/>
        <w:sz w:val="20"/>
        <w:szCs w:val="20"/>
      </w:rPr>
    </w:lvl>
    <w:lvl w:ilvl="1" w:tplc="FFFFFFFF">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75" w15:restartNumberingAfterBreak="0">
    <w:nsid w:val="1A210976"/>
    <w:multiLevelType w:val="hybridMultilevel"/>
    <w:tmpl w:val="10388C6C"/>
    <w:name w:val="WW8Num983"/>
    <w:lvl w:ilvl="0" w:tplc="99387EA0">
      <w:start w:val="1"/>
      <w:numFmt w:val="decimal"/>
      <w:lvlText w:val="1.2.%1."/>
      <w:lvlJc w:val="left"/>
      <w:pPr>
        <w:ind w:left="630" w:hanging="360"/>
      </w:pPr>
      <w:rPr>
        <w:rFonts w:ascii="Times New Roman" w:hAnsi="Times New Roman" w:cs="Times New Roman" w:hint="default"/>
        <w:b/>
        <w:i w:val="0"/>
        <w:caps w:val="0"/>
        <w:smallCaps w:val="0"/>
        <w:color w:val="auto"/>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1A491F79"/>
    <w:multiLevelType w:val="hybridMultilevel"/>
    <w:tmpl w:val="6D92090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922" w:hanging="360"/>
      </w:pPr>
    </w:lvl>
    <w:lvl w:ilvl="2" w:tplc="FFFFFFFF" w:tentative="1">
      <w:start w:val="1"/>
      <w:numFmt w:val="lowerRoman"/>
      <w:lvlText w:val="%3."/>
      <w:lvlJc w:val="right"/>
      <w:pPr>
        <w:ind w:left="1642" w:hanging="180"/>
      </w:pPr>
    </w:lvl>
    <w:lvl w:ilvl="3" w:tplc="FFFFFFFF" w:tentative="1">
      <w:start w:val="1"/>
      <w:numFmt w:val="decimal"/>
      <w:lvlText w:val="%4."/>
      <w:lvlJc w:val="left"/>
      <w:pPr>
        <w:ind w:left="2362" w:hanging="360"/>
      </w:pPr>
    </w:lvl>
    <w:lvl w:ilvl="4" w:tplc="FFFFFFFF" w:tentative="1">
      <w:start w:val="1"/>
      <w:numFmt w:val="lowerLetter"/>
      <w:lvlText w:val="%5."/>
      <w:lvlJc w:val="left"/>
      <w:pPr>
        <w:ind w:left="3082" w:hanging="360"/>
      </w:pPr>
    </w:lvl>
    <w:lvl w:ilvl="5" w:tplc="FFFFFFFF" w:tentative="1">
      <w:start w:val="1"/>
      <w:numFmt w:val="lowerRoman"/>
      <w:lvlText w:val="%6."/>
      <w:lvlJc w:val="right"/>
      <w:pPr>
        <w:ind w:left="3802" w:hanging="180"/>
      </w:pPr>
    </w:lvl>
    <w:lvl w:ilvl="6" w:tplc="FFFFFFFF" w:tentative="1">
      <w:start w:val="1"/>
      <w:numFmt w:val="decimal"/>
      <w:lvlText w:val="%7."/>
      <w:lvlJc w:val="left"/>
      <w:pPr>
        <w:ind w:left="4522" w:hanging="360"/>
      </w:pPr>
    </w:lvl>
    <w:lvl w:ilvl="7" w:tplc="FFFFFFFF" w:tentative="1">
      <w:start w:val="1"/>
      <w:numFmt w:val="lowerLetter"/>
      <w:lvlText w:val="%8."/>
      <w:lvlJc w:val="left"/>
      <w:pPr>
        <w:ind w:left="5242" w:hanging="360"/>
      </w:pPr>
    </w:lvl>
    <w:lvl w:ilvl="8" w:tplc="FFFFFFFF" w:tentative="1">
      <w:start w:val="1"/>
      <w:numFmt w:val="lowerRoman"/>
      <w:lvlText w:val="%9."/>
      <w:lvlJc w:val="right"/>
      <w:pPr>
        <w:ind w:left="5962" w:hanging="180"/>
      </w:pPr>
    </w:lvl>
  </w:abstractNum>
  <w:abstractNum w:abstractNumId="77" w15:restartNumberingAfterBreak="0">
    <w:nsid w:val="1BE54B16"/>
    <w:multiLevelType w:val="hybridMultilevel"/>
    <w:tmpl w:val="56FEC4B6"/>
    <w:lvl w:ilvl="0" w:tplc="00564874">
      <w:start w:val="1"/>
      <w:numFmt w:val="bullet"/>
      <w:lvlText w:val="-"/>
      <w:lvlJc w:val="left"/>
      <w:pPr>
        <w:ind w:left="1287" w:hanging="360"/>
      </w:pPr>
      <w:rPr>
        <w:rFonts w:ascii="Vrinda" w:hAnsi="Vrinda" w:hint="default"/>
        <w:b w:val="0"/>
        <w:sz w:val="20"/>
        <w:szCs w:val="20"/>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8" w15:restartNumberingAfterBreak="0">
    <w:nsid w:val="1C1F03C3"/>
    <w:multiLevelType w:val="hybridMultilevel"/>
    <w:tmpl w:val="E0EE8A5E"/>
    <w:lvl w:ilvl="0" w:tplc="DEA61530">
      <w:start w:val="1"/>
      <w:numFmt w:val="bullet"/>
      <w:lvlText w:val=""/>
      <w:lvlJc w:val="left"/>
      <w:pPr>
        <w:ind w:left="1146" w:hanging="360"/>
      </w:pPr>
      <w:rPr>
        <w:rFonts w:ascii="Wingdings" w:hAnsi="Wingdings" w:hint="default"/>
        <w:color w:val="auto"/>
        <w:sz w:val="20"/>
        <w:szCs w:val="20"/>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9" w15:restartNumberingAfterBreak="0">
    <w:nsid w:val="1C3B375B"/>
    <w:multiLevelType w:val="hybridMultilevel"/>
    <w:tmpl w:val="7BD87BF8"/>
    <w:lvl w:ilvl="0" w:tplc="59441AA8">
      <w:start w:val="1"/>
      <w:numFmt w:val="lowerLetter"/>
      <w:lvlText w:val="%1)."/>
      <w:lvlJc w:val="left"/>
      <w:pPr>
        <w:ind w:left="720" w:hanging="360"/>
      </w:pPr>
      <w:rPr>
        <w:rFonts w:ascii="Times New Roman" w:hAnsi="Times New Roman" w:hint="default"/>
        <w:b/>
        <w:i/>
        <w:outline w:val="0"/>
        <w:color w:val="auto"/>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1C57790F"/>
    <w:multiLevelType w:val="hybridMultilevel"/>
    <w:tmpl w:val="E8D4CE72"/>
    <w:lvl w:ilvl="0" w:tplc="8EFCF3B0">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1" w15:restartNumberingAfterBreak="0">
    <w:nsid w:val="1C7C6992"/>
    <w:multiLevelType w:val="hybridMultilevel"/>
    <w:tmpl w:val="EC24B422"/>
    <w:lvl w:ilvl="0" w:tplc="FC0C19B8">
      <w:start w:val="1"/>
      <w:numFmt w:val="bullet"/>
      <w:lvlText w:val=""/>
      <w:lvlJc w:val="left"/>
      <w:pPr>
        <w:ind w:left="1004" w:hanging="360"/>
      </w:pPr>
      <w:rPr>
        <w:rFonts w:ascii="Symbol" w:hAnsi="Symbol" w:hint="default"/>
        <w:sz w:val="20"/>
        <w:szCs w:val="20"/>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2" w15:restartNumberingAfterBreak="0">
    <w:nsid w:val="1DAE43BA"/>
    <w:multiLevelType w:val="hybridMultilevel"/>
    <w:tmpl w:val="BC2A2050"/>
    <w:lvl w:ilvl="0" w:tplc="FFFFFFFF">
      <w:start w:val="1"/>
      <w:numFmt w:val="decimal"/>
      <w:lvlText w:val="%1"/>
      <w:lvlJc w:val="left"/>
      <w:pPr>
        <w:ind w:left="810" w:hanging="360"/>
      </w:pPr>
      <w:rPr>
        <w:rFonts w:ascii="Times New Roman" w:hAnsi="Times New Roman" w:hint="default"/>
        <w:b w:val="0"/>
        <w:i w:val="0"/>
        <w:outline w:val="0"/>
        <w:sz w:val="24"/>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1EB07A24"/>
    <w:multiLevelType w:val="multilevel"/>
    <w:tmpl w:val="1EB07A24"/>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1EF3097F"/>
    <w:multiLevelType w:val="hybridMultilevel"/>
    <w:tmpl w:val="04629974"/>
    <w:lvl w:ilvl="0" w:tplc="CC14BC8E">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1F582B13"/>
    <w:multiLevelType w:val="hybridMultilevel"/>
    <w:tmpl w:val="E356F746"/>
    <w:lvl w:ilvl="0" w:tplc="0B0621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1FA70091"/>
    <w:multiLevelType w:val="hybridMultilevel"/>
    <w:tmpl w:val="7BD87BF8"/>
    <w:lvl w:ilvl="0" w:tplc="FFFFFFFF">
      <w:start w:val="1"/>
      <w:numFmt w:val="lowerLetter"/>
      <w:lvlText w:val="%1)."/>
      <w:lvlJc w:val="left"/>
      <w:pPr>
        <w:ind w:left="720" w:hanging="360"/>
      </w:pPr>
      <w:rPr>
        <w:rFonts w:ascii="Times New Roman" w:hAnsi="Times New Roman" w:hint="default"/>
        <w:b/>
        <w:i/>
        <w:outline w:val="0"/>
        <w:color w:val="auto"/>
        <w:sz w:val="24"/>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20713F38"/>
    <w:multiLevelType w:val="hybridMultilevel"/>
    <w:tmpl w:val="F51CD636"/>
    <w:lvl w:ilvl="0" w:tplc="04090005">
      <w:start w:val="1"/>
      <w:numFmt w:val="bullet"/>
      <w:lvlText w:val=""/>
      <w:lvlJc w:val="left"/>
      <w:pPr>
        <w:ind w:left="1287" w:hanging="360"/>
      </w:pPr>
      <w:rPr>
        <w:rFonts w:ascii="Wingdings" w:hAnsi="Wingdings" w:hint="default"/>
        <w:sz w:val="20"/>
        <w:szCs w:val="20"/>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8" w15:restartNumberingAfterBreak="0">
    <w:nsid w:val="20ED4DB7"/>
    <w:multiLevelType w:val="hybridMultilevel"/>
    <w:tmpl w:val="48AC55B6"/>
    <w:lvl w:ilvl="0" w:tplc="CC14BC8E">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CC14BC8E">
      <w:numFmt w:val="bullet"/>
      <w:lvlText w:val="-"/>
      <w:lvlJc w:val="left"/>
      <w:pPr>
        <w:ind w:left="2160" w:hanging="360"/>
      </w:pPr>
      <w:rPr>
        <w:rFonts w:ascii="Times New Roman" w:eastAsia="Times New Roman" w:hAnsi="Times New Roman" w:cs="Times New Roman" w:hint="default"/>
        <w:b/>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20F63F9C"/>
    <w:multiLevelType w:val="hybridMultilevel"/>
    <w:tmpl w:val="05947E10"/>
    <w:lvl w:ilvl="0" w:tplc="F2FA0748">
      <w:start w:val="1"/>
      <w:numFmt w:val="decimal"/>
      <w:lvlText w:val="4.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216964B1"/>
    <w:multiLevelType w:val="hybridMultilevel"/>
    <w:tmpl w:val="DA2C7CA6"/>
    <w:lvl w:ilvl="0" w:tplc="8A04534E">
      <w:start w:val="1"/>
      <w:numFmt w:val="bullet"/>
      <w:lvlText w:val=""/>
      <w:lvlJc w:val="left"/>
      <w:pPr>
        <w:ind w:left="720" w:hanging="360"/>
      </w:pPr>
      <w:rPr>
        <w:rFonts w:ascii="Wingdings" w:hAnsi="Wingdings" w:cs="Wingdings"/>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223740B2"/>
    <w:multiLevelType w:val="hybridMultilevel"/>
    <w:tmpl w:val="2BACEC92"/>
    <w:lvl w:ilvl="0" w:tplc="FFFFFFFF">
      <w:start w:val="1"/>
      <w:numFmt w:val="lowerLetter"/>
      <w:lvlText w:val="%1)."/>
      <w:lvlJc w:val="left"/>
      <w:pPr>
        <w:ind w:left="1004" w:hanging="360"/>
      </w:pPr>
      <w:rPr>
        <w:rFonts w:ascii="Times New Roman" w:hAnsi="Times New Roman" w:cs="Times New Roman" w:hint="default"/>
        <w:b w:val="0"/>
        <w:bCs/>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92" w15:restartNumberingAfterBreak="0">
    <w:nsid w:val="22A71A6F"/>
    <w:multiLevelType w:val="hybridMultilevel"/>
    <w:tmpl w:val="3A80971E"/>
    <w:lvl w:ilvl="0" w:tplc="2D8CDD9E">
      <w:start w:val="1"/>
      <w:numFmt w:val="decimal"/>
      <w:lvlText w:val="1.3.5.%1."/>
      <w:lvlJc w:val="left"/>
      <w:pPr>
        <w:ind w:left="1287" w:hanging="360"/>
      </w:pPr>
      <w:rPr>
        <w:rFonts w:ascii="Times New Roman" w:hAnsi="Times New Roman" w:cs="Times New Roman" w:hint="default"/>
        <w:b/>
        <w:i/>
        <w:color w:val="auto"/>
        <w:sz w:val="26"/>
        <w:szCs w:val="26"/>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3" w15:restartNumberingAfterBreak="0">
    <w:nsid w:val="230B1C16"/>
    <w:multiLevelType w:val="hybridMultilevel"/>
    <w:tmpl w:val="667C0996"/>
    <w:lvl w:ilvl="0" w:tplc="D0D06580">
      <w:start w:val="1"/>
      <w:numFmt w:val="decimal"/>
      <w:lvlText w:val="4.2.1.%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237A3693"/>
    <w:multiLevelType w:val="hybridMultilevel"/>
    <w:tmpl w:val="8722CD74"/>
    <w:lvl w:ilvl="0" w:tplc="90CEBE4A">
      <w:start w:val="1"/>
      <w:numFmt w:val="decimal"/>
      <w:lvlText w:val="%1"/>
      <w:lvlJc w:val="left"/>
      <w:pPr>
        <w:ind w:left="502" w:hanging="360"/>
      </w:pPr>
      <w:rPr>
        <w:rFonts w:hint="default"/>
        <w:color w:val="auto"/>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95" w15:restartNumberingAfterBreak="0">
    <w:nsid w:val="23AE00FC"/>
    <w:multiLevelType w:val="hybridMultilevel"/>
    <w:tmpl w:val="DE446194"/>
    <w:lvl w:ilvl="0" w:tplc="3DC4F15A">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96" w15:restartNumberingAfterBreak="0">
    <w:nsid w:val="246733C3"/>
    <w:multiLevelType w:val="hybridMultilevel"/>
    <w:tmpl w:val="9012A106"/>
    <w:lvl w:ilvl="0" w:tplc="119044CA">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247C5B7C"/>
    <w:multiLevelType w:val="hybridMultilevel"/>
    <w:tmpl w:val="20A26792"/>
    <w:lvl w:ilvl="0" w:tplc="95DA7364">
      <w:start w:val="1"/>
      <w:numFmt w:val="decimal"/>
      <w:lvlText w:val="4.2.%1."/>
      <w:lvlJc w:val="left"/>
      <w:pPr>
        <w:ind w:left="1146" w:hanging="360"/>
      </w:pPr>
      <w:rPr>
        <w:rFonts w:ascii="Times New Roman" w:hAnsi="Times New Roman" w:hint="default"/>
        <w:b/>
        <w:i w:val="0"/>
        <w:outline w:val="0"/>
        <w:sz w:val="26"/>
        <w:vertAlign w:val="baseline"/>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98" w15:restartNumberingAfterBreak="0">
    <w:nsid w:val="24B61996"/>
    <w:multiLevelType w:val="hybridMultilevel"/>
    <w:tmpl w:val="8E280DBC"/>
    <w:lvl w:ilvl="0" w:tplc="DEA61530">
      <w:start w:val="1"/>
      <w:numFmt w:val="bullet"/>
      <w:lvlText w:val=""/>
      <w:lvlJc w:val="left"/>
      <w:pPr>
        <w:ind w:left="1146" w:hanging="360"/>
      </w:pPr>
      <w:rPr>
        <w:rFonts w:ascii="Wingdings" w:hAnsi="Wingdings" w:hint="default"/>
        <w:color w:val="auto"/>
        <w:sz w:val="20"/>
        <w:szCs w:val="20"/>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99" w15:restartNumberingAfterBreak="0">
    <w:nsid w:val="25184229"/>
    <w:multiLevelType w:val="hybridMultilevel"/>
    <w:tmpl w:val="8F2617A4"/>
    <w:lvl w:ilvl="0" w:tplc="00000058">
      <w:start w:val="1"/>
      <w:numFmt w:val="bullet"/>
      <w:lvlText w:val=""/>
      <w:lvlJc w:val="left"/>
      <w:pPr>
        <w:ind w:left="1287" w:hanging="360"/>
      </w:pPr>
      <w:rPr>
        <w:rFonts w:ascii="Wingdings" w:hAnsi="Wingdings" w:cs="Wingdings" w:hint="default"/>
        <w:sz w:val="20"/>
        <w:szCs w:val="20"/>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00" w15:restartNumberingAfterBreak="0">
    <w:nsid w:val="25334CF7"/>
    <w:multiLevelType w:val="hybridMultilevel"/>
    <w:tmpl w:val="D520AA52"/>
    <w:lvl w:ilvl="0" w:tplc="F3EC4DE2">
      <w:start w:val="1"/>
      <w:numFmt w:val="bullet"/>
      <w:lvlText w:val=""/>
      <w:lvlJc w:val="left"/>
      <w:pPr>
        <w:ind w:left="2487" w:hanging="360"/>
      </w:pPr>
      <w:rPr>
        <w:rFonts w:ascii="Wingdings" w:hAnsi="Wingdings" w:hint="default"/>
        <w:color w:val="auto"/>
        <w:sz w:val="20"/>
        <w:szCs w:val="20"/>
      </w:rPr>
    </w:lvl>
    <w:lvl w:ilvl="1" w:tplc="FFFFFFFF">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01" w15:restartNumberingAfterBreak="0">
    <w:nsid w:val="253F1119"/>
    <w:multiLevelType w:val="hybridMultilevel"/>
    <w:tmpl w:val="5BE02248"/>
    <w:lvl w:ilvl="0" w:tplc="40F0C5E0">
      <w:start w:val="1"/>
      <w:numFmt w:val="decimal"/>
      <w:lvlText w:val="6.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25E45337"/>
    <w:multiLevelType w:val="hybridMultilevel"/>
    <w:tmpl w:val="9BD02C0C"/>
    <w:lvl w:ilvl="0" w:tplc="3DC4F15A">
      <w:start w:val="1"/>
      <w:numFmt w:val="bullet"/>
      <w:lvlText w:val=""/>
      <w:lvlJc w:val="left"/>
      <w:pPr>
        <w:ind w:left="360" w:hanging="360"/>
      </w:pPr>
      <w:rPr>
        <w:rFonts w:ascii="Symbol" w:hAnsi="Symbol" w:hint="default"/>
        <w:color w:val="auto"/>
        <w:sz w:val="2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27580B5E"/>
    <w:multiLevelType w:val="hybridMultilevel"/>
    <w:tmpl w:val="BC2A2050"/>
    <w:lvl w:ilvl="0" w:tplc="FFFFFFFF">
      <w:start w:val="1"/>
      <w:numFmt w:val="decimal"/>
      <w:lvlText w:val="%1"/>
      <w:lvlJc w:val="left"/>
      <w:pPr>
        <w:ind w:left="810" w:hanging="360"/>
      </w:pPr>
      <w:rPr>
        <w:rFonts w:ascii="Times New Roman" w:hAnsi="Times New Roman" w:hint="default"/>
        <w:b w:val="0"/>
        <w:i w:val="0"/>
        <w:outline w:val="0"/>
        <w:sz w:val="24"/>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27603F31"/>
    <w:multiLevelType w:val="multilevel"/>
    <w:tmpl w:val="09EC0FF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901"/>
        </w:tabs>
        <w:ind w:left="901" w:hanging="360"/>
      </w:pPr>
      <w:rPr>
        <w:rFonts w:ascii="Courier New" w:hAnsi="Courier New" w:hint="default"/>
      </w:rPr>
    </w:lvl>
    <w:lvl w:ilvl="2">
      <w:start w:val="1"/>
      <w:numFmt w:val="bullet"/>
      <w:lvlText w:val=""/>
      <w:lvlJc w:val="left"/>
      <w:pPr>
        <w:tabs>
          <w:tab w:val="num" w:pos="1621"/>
        </w:tabs>
        <w:ind w:left="1621" w:hanging="360"/>
      </w:pPr>
      <w:rPr>
        <w:rFonts w:ascii="Wingdings" w:hAnsi="Wingdings" w:hint="default"/>
      </w:rPr>
    </w:lvl>
    <w:lvl w:ilvl="3">
      <w:start w:val="1"/>
      <w:numFmt w:val="bullet"/>
      <w:lvlText w:val=""/>
      <w:lvlJc w:val="left"/>
      <w:pPr>
        <w:tabs>
          <w:tab w:val="num" w:pos="2341"/>
        </w:tabs>
        <w:ind w:left="2341" w:hanging="360"/>
      </w:pPr>
      <w:rPr>
        <w:rFonts w:ascii="Wingdings" w:hAnsi="Wingdings" w:hint="default"/>
        <w:sz w:val="16"/>
        <w:szCs w:val="16"/>
      </w:rPr>
    </w:lvl>
    <w:lvl w:ilvl="4">
      <w:start w:val="1"/>
      <w:numFmt w:val="bullet"/>
      <w:lvlText w:val="o"/>
      <w:lvlJc w:val="left"/>
      <w:pPr>
        <w:tabs>
          <w:tab w:val="num" w:pos="3061"/>
        </w:tabs>
        <w:ind w:left="3061" w:hanging="360"/>
      </w:pPr>
      <w:rPr>
        <w:rFonts w:ascii="Courier New" w:hAnsi="Courier New" w:hint="default"/>
      </w:rPr>
    </w:lvl>
    <w:lvl w:ilvl="5">
      <w:start w:val="1"/>
      <w:numFmt w:val="bullet"/>
      <w:lvlText w:val=""/>
      <w:lvlJc w:val="left"/>
      <w:pPr>
        <w:tabs>
          <w:tab w:val="num" w:pos="3781"/>
        </w:tabs>
        <w:ind w:left="3781" w:hanging="360"/>
      </w:pPr>
      <w:rPr>
        <w:rFonts w:ascii="Wingdings" w:hAnsi="Wingdings" w:hint="default"/>
      </w:rPr>
    </w:lvl>
    <w:lvl w:ilvl="6">
      <w:start w:val="1"/>
      <w:numFmt w:val="bullet"/>
      <w:lvlText w:val=""/>
      <w:lvlJc w:val="left"/>
      <w:pPr>
        <w:tabs>
          <w:tab w:val="num" w:pos="4501"/>
        </w:tabs>
        <w:ind w:left="4501" w:hanging="360"/>
      </w:pPr>
      <w:rPr>
        <w:rFonts w:ascii="Symbol" w:hAnsi="Symbol" w:hint="default"/>
      </w:rPr>
    </w:lvl>
    <w:lvl w:ilvl="7">
      <w:start w:val="1"/>
      <w:numFmt w:val="bullet"/>
      <w:lvlText w:val="o"/>
      <w:lvlJc w:val="left"/>
      <w:pPr>
        <w:tabs>
          <w:tab w:val="num" w:pos="5221"/>
        </w:tabs>
        <w:ind w:left="5221" w:hanging="360"/>
      </w:pPr>
      <w:rPr>
        <w:rFonts w:ascii="Courier New" w:hAnsi="Courier New" w:hint="default"/>
      </w:rPr>
    </w:lvl>
    <w:lvl w:ilvl="8">
      <w:start w:val="1"/>
      <w:numFmt w:val="bullet"/>
      <w:lvlText w:val=""/>
      <w:lvlJc w:val="left"/>
      <w:pPr>
        <w:tabs>
          <w:tab w:val="num" w:pos="5941"/>
        </w:tabs>
        <w:ind w:left="5941" w:hanging="360"/>
      </w:pPr>
      <w:rPr>
        <w:rFonts w:ascii="Wingdings" w:hAnsi="Wingdings" w:hint="default"/>
      </w:rPr>
    </w:lvl>
  </w:abstractNum>
  <w:abstractNum w:abstractNumId="105" w15:restartNumberingAfterBreak="0">
    <w:nsid w:val="27EE13C4"/>
    <w:multiLevelType w:val="hybridMultilevel"/>
    <w:tmpl w:val="6D920902"/>
    <w:lvl w:ilvl="0" w:tplc="4A6474C4">
      <w:start w:val="1"/>
      <w:numFmt w:val="decimal"/>
      <w:lvlText w:val="%1"/>
      <w:lvlJc w:val="left"/>
      <w:pPr>
        <w:ind w:left="360" w:hanging="360"/>
      </w:pPr>
      <w:rPr>
        <w:rFonts w:hint="default"/>
      </w:rPr>
    </w:lvl>
    <w:lvl w:ilvl="1" w:tplc="04090019" w:tentative="1">
      <w:start w:val="1"/>
      <w:numFmt w:val="lowerLetter"/>
      <w:lvlText w:val="%2."/>
      <w:lvlJc w:val="left"/>
      <w:pPr>
        <w:ind w:left="922" w:hanging="360"/>
      </w:pPr>
    </w:lvl>
    <w:lvl w:ilvl="2" w:tplc="0409001B" w:tentative="1">
      <w:start w:val="1"/>
      <w:numFmt w:val="lowerRoman"/>
      <w:lvlText w:val="%3."/>
      <w:lvlJc w:val="right"/>
      <w:pPr>
        <w:ind w:left="1642" w:hanging="180"/>
      </w:pPr>
    </w:lvl>
    <w:lvl w:ilvl="3" w:tplc="0409000F" w:tentative="1">
      <w:start w:val="1"/>
      <w:numFmt w:val="decimal"/>
      <w:lvlText w:val="%4."/>
      <w:lvlJc w:val="left"/>
      <w:pPr>
        <w:ind w:left="2362" w:hanging="360"/>
      </w:pPr>
    </w:lvl>
    <w:lvl w:ilvl="4" w:tplc="04090019" w:tentative="1">
      <w:start w:val="1"/>
      <w:numFmt w:val="lowerLetter"/>
      <w:lvlText w:val="%5."/>
      <w:lvlJc w:val="left"/>
      <w:pPr>
        <w:ind w:left="3082" w:hanging="360"/>
      </w:pPr>
    </w:lvl>
    <w:lvl w:ilvl="5" w:tplc="0409001B" w:tentative="1">
      <w:start w:val="1"/>
      <w:numFmt w:val="lowerRoman"/>
      <w:lvlText w:val="%6."/>
      <w:lvlJc w:val="right"/>
      <w:pPr>
        <w:ind w:left="3802" w:hanging="180"/>
      </w:pPr>
    </w:lvl>
    <w:lvl w:ilvl="6" w:tplc="0409000F" w:tentative="1">
      <w:start w:val="1"/>
      <w:numFmt w:val="decimal"/>
      <w:lvlText w:val="%7."/>
      <w:lvlJc w:val="left"/>
      <w:pPr>
        <w:ind w:left="4522" w:hanging="360"/>
      </w:pPr>
    </w:lvl>
    <w:lvl w:ilvl="7" w:tplc="04090019" w:tentative="1">
      <w:start w:val="1"/>
      <w:numFmt w:val="lowerLetter"/>
      <w:lvlText w:val="%8."/>
      <w:lvlJc w:val="left"/>
      <w:pPr>
        <w:ind w:left="5242" w:hanging="360"/>
      </w:pPr>
    </w:lvl>
    <w:lvl w:ilvl="8" w:tplc="0409001B" w:tentative="1">
      <w:start w:val="1"/>
      <w:numFmt w:val="lowerRoman"/>
      <w:lvlText w:val="%9."/>
      <w:lvlJc w:val="right"/>
      <w:pPr>
        <w:ind w:left="5962" w:hanging="180"/>
      </w:pPr>
    </w:lvl>
  </w:abstractNum>
  <w:abstractNum w:abstractNumId="106" w15:restartNumberingAfterBreak="0">
    <w:nsid w:val="27FE6A93"/>
    <w:multiLevelType w:val="hybridMultilevel"/>
    <w:tmpl w:val="4DB0C05E"/>
    <w:lvl w:ilvl="0" w:tplc="DEA61530">
      <w:start w:val="1"/>
      <w:numFmt w:val="bullet"/>
      <w:lvlText w:val=""/>
      <w:lvlJc w:val="left"/>
      <w:pPr>
        <w:ind w:left="2912" w:hanging="360"/>
      </w:pPr>
      <w:rPr>
        <w:rFonts w:ascii="Wingdings" w:hAnsi="Wingdings" w:hint="default"/>
        <w:color w:val="auto"/>
        <w:sz w:val="20"/>
        <w:szCs w:val="20"/>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7" w15:restartNumberingAfterBreak="0">
    <w:nsid w:val="285E6B74"/>
    <w:multiLevelType w:val="hybridMultilevel"/>
    <w:tmpl w:val="E356F746"/>
    <w:lvl w:ilvl="0" w:tplc="0B0621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28B679F3"/>
    <w:multiLevelType w:val="hybridMultilevel"/>
    <w:tmpl w:val="CA721A56"/>
    <w:lvl w:ilvl="0" w:tplc="E67EFC14">
      <w:start w:val="1"/>
      <w:numFmt w:val="bullet"/>
      <w:lvlText w:val="»"/>
      <w:lvlJc w:val="left"/>
      <w:pPr>
        <w:ind w:left="3870" w:hanging="360"/>
      </w:pPr>
      <w:rPr>
        <w:rFonts w:ascii="VNI-Times" w:hAnsi="VNI-Times"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9" w15:restartNumberingAfterBreak="0">
    <w:nsid w:val="2AC45593"/>
    <w:multiLevelType w:val="hybridMultilevel"/>
    <w:tmpl w:val="C71C094E"/>
    <w:lvl w:ilvl="0" w:tplc="FFFFFFFF">
      <w:start w:val="1"/>
      <w:numFmt w:val="upperLetter"/>
      <w:lvlText w:val="%1."/>
      <w:lvlJc w:val="left"/>
      <w:pPr>
        <w:ind w:left="1146" w:hanging="360"/>
      </w:pPr>
      <w:rPr>
        <w:rFonts w:hint="default"/>
        <w:b/>
        <w:bCs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15:restartNumberingAfterBreak="0">
    <w:nsid w:val="2B976866"/>
    <w:multiLevelType w:val="hybridMultilevel"/>
    <w:tmpl w:val="C90AFF2C"/>
    <w:lvl w:ilvl="0" w:tplc="4F422550">
      <w:start w:val="1"/>
      <w:numFmt w:val="decimal"/>
      <w:lvlText w:val="4.%1."/>
      <w:lvlJc w:val="left"/>
      <w:pPr>
        <w:ind w:left="720" w:hanging="360"/>
      </w:pPr>
      <w:rPr>
        <w:rFonts w:ascii="Times New Roman" w:hAnsi="Times New Roman" w:hint="default"/>
        <w:b/>
        <w:i w:val="0"/>
        <w:outline w:val="0"/>
        <w:sz w:val="26"/>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2C9D4492"/>
    <w:multiLevelType w:val="hybridMultilevel"/>
    <w:tmpl w:val="A9A6EAF6"/>
    <w:lvl w:ilvl="0" w:tplc="F3EC4DE2">
      <w:start w:val="1"/>
      <w:numFmt w:val="bullet"/>
      <w:lvlText w:val=""/>
      <w:lvlJc w:val="left"/>
      <w:pPr>
        <w:ind w:left="6740" w:hanging="360"/>
      </w:pPr>
      <w:rPr>
        <w:rFonts w:ascii="Wingdings" w:hAnsi="Wingdings" w:hint="default"/>
      </w:rPr>
    </w:lvl>
    <w:lvl w:ilvl="1" w:tplc="04090003" w:tentative="1">
      <w:start w:val="1"/>
      <w:numFmt w:val="bullet"/>
      <w:lvlText w:val="o"/>
      <w:lvlJc w:val="left"/>
      <w:pPr>
        <w:ind w:left="7460" w:hanging="360"/>
      </w:pPr>
      <w:rPr>
        <w:rFonts w:ascii="Courier New" w:hAnsi="Courier New" w:cs="Courier New" w:hint="default"/>
      </w:rPr>
    </w:lvl>
    <w:lvl w:ilvl="2" w:tplc="04090005" w:tentative="1">
      <w:start w:val="1"/>
      <w:numFmt w:val="bullet"/>
      <w:lvlText w:val=""/>
      <w:lvlJc w:val="left"/>
      <w:pPr>
        <w:ind w:left="8180" w:hanging="360"/>
      </w:pPr>
      <w:rPr>
        <w:rFonts w:ascii="Wingdings" w:hAnsi="Wingdings" w:hint="default"/>
      </w:rPr>
    </w:lvl>
    <w:lvl w:ilvl="3" w:tplc="04090001" w:tentative="1">
      <w:start w:val="1"/>
      <w:numFmt w:val="bullet"/>
      <w:lvlText w:val=""/>
      <w:lvlJc w:val="left"/>
      <w:pPr>
        <w:ind w:left="8900" w:hanging="360"/>
      </w:pPr>
      <w:rPr>
        <w:rFonts w:ascii="Symbol" w:hAnsi="Symbol" w:hint="default"/>
      </w:rPr>
    </w:lvl>
    <w:lvl w:ilvl="4" w:tplc="04090003" w:tentative="1">
      <w:start w:val="1"/>
      <w:numFmt w:val="bullet"/>
      <w:lvlText w:val="o"/>
      <w:lvlJc w:val="left"/>
      <w:pPr>
        <w:ind w:left="9620" w:hanging="360"/>
      </w:pPr>
      <w:rPr>
        <w:rFonts w:ascii="Courier New" w:hAnsi="Courier New" w:cs="Courier New" w:hint="default"/>
      </w:rPr>
    </w:lvl>
    <w:lvl w:ilvl="5" w:tplc="04090005" w:tentative="1">
      <w:start w:val="1"/>
      <w:numFmt w:val="bullet"/>
      <w:lvlText w:val=""/>
      <w:lvlJc w:val="left"/>
      <w:pPr>
        <w:ind w:left="10340" w:hanging="360"/>
      </w:pPr>
      <w:rPr>
        <w:rFonts w:ascii="Wingdings" w:hAnsi="Wingdings" w:hint="default"/>
      </w:rPr>
    </w:lvl>
    <w:lvl w:ilvl="6" w:tplc="04090001" w:tentative="1">
      <w:start w:val="1"/>
      <w:numFmt w:val="bullet"/>
      <w:lvlText w:val=""/>
      <w:lvlJc w:val="left"/>
      <w:pPr>
        <w:ind w:left="11060" w:hanging="360"/>
      </w:pPr>
      <w:rPr>
        <w:rFonts w:ascii="Symbol" w:hAnsi="Symbol" w:hint="default"/>
      </w:rPr>
    </w:lvl>
    <w:lvl w:ilvl="7" w:tplc="04090003" w:tentative="1">
      <w:start w:val="1"/>
      <w:numFmt w:val="bullet"/>
      <w:lvlText w:val="o"/>
      <w:lvlJc w:val="left"/>
      <w:pPr>
        <w:ind w:left="11780" w:hanging="360"/>
      </w:pPr>
      <w:rPr>
        <w:rFonts w:ascii="Courier New" w:hAnsi="Courier New" w:cs="Courier New" w:hint="default"/>
      </w:rPr>
    </w:lvl>
    <w:lvl w:ilvl="8" w:tplc="04090005" w:tentative="1">
      <w:start w:val="1"/>
      <w:numFmt w:val="bullet"/>
      <w:lvlText w:val=""/>
      <w:lvlJc w:val="left"/>
      <w:pPr>
        <w:ind w:left="12500" w:hanging="360"/>
      </w:pPr>
      <w:rPr>
        <w:rFonts w:ascii="Wingdings" w:hAnsi="Wingdings" w:hint="default"/>
      </w:rPr>
    </w:lvl>
  </w:abstractNum>
  <w:abstractNum w:abstractNumId="112" w15:restartNumberingAfterBreak="0">
    <w:nsid w:val="2CA0220C"/>
    <w:multiLevelType w:val="hybridMultilevel"/>
    <w:tmpl w:val="EBBADD40"/>
    <w:lvl w:ilvl="0" w:tplc="CC14BC8E">
      <w:numFmt w:val="bullet"/>
      <w:lvlText w:val="-"/>
      <w:lvlJc w:val="left"/>
      <w:pPr>
        <w:ind w:left="720" w:hanging="360"/>
      </w:pPr>
      <w:rPr>
        <w:rFonts w:ascii="Times New Roman" w:eastAsia="Times New Roman" w:hAnsi="Times New Roman" w:cs="Times New Roman" w:hint="default"/>
        <w: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3" w15:restartNumberingAfterBreak="0">
    <w:nsid w:val="2DF95C4D"/>
    <w:multiLevelType w:val="hybridMultilevel"/>
    <w:tmpl w:val="DD6C34F6"/>
    <w:lvl w:ilvl="0" w:tplc="386AC1BA">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4" w15:restartNumberingAfterBreak="0">
    <w:nsid w:val="2E291160"/>
    <w:multiLevelType w:val="hybridMultilevel"/>
    <w:tmpl w:val="808011E2"/>
    <w:lvl w:ilvl="0" w:tplc="6002C07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2F614F55"/>
    <w:multiLevelType w:val="hybridMultilevel"/>
    <w:tmpl w:val="7BD87BF8"/>
    <w:lvl w:ilvl="0" w:tplc="59441AA8">
      <w:start w:val="1"/>
      <w:numFmt w:val="lowerLetter"/>
      <w:lvlText w:val="%1)."/>
      <w:lvlJc w:val="left"/>
      <w:pPr>
        <w:ind w:left="720" w:hanging="360"/>
      </w:pPr>
      <w:rPr>
        <w:rFonts w:ascii="Times New Roman" w:hAnsi="Times New Roman" w:hint="default"/>
        <w:b/>
        <w:i/>
        <w:outline w:val="0"/>
        <w:color w:val="auto"/>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2F976BD6"/>
    <w:multiLevelType w:val="hybridMultilevel"/>
    <w:tmpl w:val="468E3996"/>
    <w:lvl w:ilvl="0" w:tplc="259EAA4E">
      <w:start w:val="1"/>
      <w:numFmt w:val="bullet"/>
      <w:lvlText w:val=""/>
      <w:lvlJc w:val="left"/>
      <w:pPr>
        <w:ind w:left="1004" w:hanging="360"/>
      </w:pPr>
      <w:rPr>
        <w:rFonts w:ascii="Symbol" w:hAnsi="Symbol" w:hint="default"/>
        <w:color w:val="auto"/>
        <w:sz w:val="20"/>
        <w:szCs w:val="20"/>
      </w:rPr>
    </w:lvl>
    <w:lvl w:ilvl="1" w:tplc="FFFFFFFF">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17" w15:restartNumberingAfterBreak="0">
    <w:nsid w:val="2FA3395C"/>
    <w:multiLevelType w:val="hybridMultilevel"/>
    <w:tmpl w:val="36721CCC"/>
    <w:lvl w:ilvl="0" w:tplc="0E067610">
      <w:start w:val="1"/>
      <w:numFmt w:val="decimal"/>
      <w:lvlText w:val="4.1.2.%1."/>
      <w:lvlJc w:val="left"/>
      <w:pPr>
        <w:ind w:left="688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2FB90985"/>
    <w:multiLevelType w:val="hybridMultilevel"/>
    <w:tmpl w:val="C6BEFA2A"/>
    <w:lvl w:ilvl="0" w:tplc="112E5EEE">
      <w:start w:val="1"/>
      <w:numFmt w:val="decimal"/>
      <w:lvlText w:val="1.5.%1."/>
      <w:lvlJc w:val="left"/>
      <w:pPr>
        <w:ind w:left="720" w:hanging="360"/>
      </w:pPr>
      <w:rPr>
        <w:rFonts w:ascii="Times New Roman" w:hAnsi="Times New Roman" w:hint="default"/>
        <w:b/>
        <w:i w:val="0"/>
        <w:outline w:val="0"/>
        <w:sz w:val="26"/>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31873775"/>
    <w:multiLevelType w:val="hybridMultilevel"/>
    <w:tmpl w:val="301E5422"/>
    <w:lvl w:ilvl="0" w:tplc="20AE39BC">
      <w:start w:val="1"/>
      <w:numFmt w:val="bullet"/>
      <w:lvlText w:val=""/>
      <w:lvlJc w:val="left"/>
      <w:pPr>
        <w:ind w:left="720" w:hanging="360"/>
      </w:pPr>
      <w:rPr>
        <w:rFonts w:ascii="Wingdings" w:hAnsi="Wingdings" w:hint="default"/>
        <w:i/>
        <w:iCs/>
        <w:color w:val="auto"/>
        <w:sz w:val="26"/>
        <w:szCs w:val="2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0" w15:restartNumberingAfterBreak="0">
    <w:nsid w:val="31AF56C6"/>
    <w:multiLevelType w:val="hybridMultilevel"/>
    <w:tmpl w:val="3F400854"/>
    <w:lvl w:ilvl="0" w:tplc="C9042394">
      <w:start w:val="1"/>
      <w:numFmt w:val="decimal"/>
      <w:lvlText w:val="%1"/>
      <w:lvlJc w:val="left"/>
      <w:pPr>
        <w:ind w:left="360" w:hanging="360"/>
      </w:pPr>
      <w:rPr>
        <w:rFonts w:hint="default"/>
        <w:b w:val="0"/>
      </w:rPr>
    </w:lvl>
    <w:lvl w:ilvl="1" w:tplc="04090019">
      <w:start w:val="1"/>
      <w:numFmt w:val="lowerLetter"/>
      <w:pStyle w:val="gach20"/>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 w15:restartNumberingAfterBreak="0">
    <w:nsid w:val="33C3078E"/>
    <w:multiLevelType w:val="hybridMultilevel"/>
    <w:tmpl w:val="1EBC86E8"/>
    <w:lvl w:ilvl="0" w:tplc="00000058">
      <w:start w:val="1"/>
      <w:numFmt w:val="bullet"/>
      <w:lvlText w:val=""/>
      <w:lvlJc w:val="left"/>
      <w:pPr>
        <w:ind w:left="720" w:hanging="360"/>
      </w:pPr>
      <w:rPr>
        <w:rFonts w:ascii="Wingdings" w:hAnsi="Wingdings" w:cs="Wingding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34A6750A"/>
    <w:multiLevelType w:val="hybridMultilevel"/>
    <w:tmpl w:val="87BCC7E8"/>
    <w:lvl w:ilvl="0" w:tplc="F3EC4DE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35286C0E"/>
    <w:multiLevelType w:val="hybridMultilevel"/>
    <w:tmpl w:val="4322C320"/>
    <w:lvl w:ilvl="0" w:tplc="319A344E">
      <w:start w:val="1"/>
      <w:numFmt w:val="bullet"/>
      <w:lvlText w:val="-"/>
      <w:lvlJc w:val="left"/>
      <w:pPr>
        <w:ind w:left="1353" w:hanging="360"/>
      </w:pPr>
      <w:rPr>
        <w:rFonts w:ascii="Times New Roman" w:hAnsi="Times New Roman" w:hint="default"/>
        <w:color w:val="auto"/>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356D4D48"/>
    <w:multiLevelType w:val="hybridMultilevel"/>
    <w:tmpl w:val="6486E7A6"/>
    <w:lvl w:ilvl="0" w:tplc="BA780D66">
      <w:start w:val="1"/>
      <w:numFmt w:val="decimal"/>
      <w:lvlText w:val="4.3.%1."/>
      <w:lvlJc w:val="left"/>
      <w:pPr>
        <w:ind w:left="1287" w:hanging="360"/>
      </w:pPr>
      <w:rPr>
        <w:rFonts w:ascii="Times New Roman" w:hAnsi="Times New Roman" w:hint="default"/>
        <w:b/>
        <w:i w:val="0"/>
        <w:outline w:val="0"/>
        <w:sz w:val="26"/>
        <w:vertAlign w:val="baseline"/>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25" w15:restartNumberingAfterBreak="0">
    <w:nsid w:val="368B23AC"/>
    <w:multiLevelType w:val="hybridMultilevel"/>
    <w:tmpl w:val="5DDC4E0E"/>
    <w:lvl w:ilvl="0" w:tplc="EFD2DF10">
      <w:start w:val="1"/>
      <w:numFmt w:val="bullet"/>
      <w:lvlText w:val="+"/>
      <w:lvlJc w:val="left"/>
      <w:pPr>
        <w:ind w:left="720" w:hanging="360"/>
      </w:pPr>
      <w:rPr>
        <w:rFonts w:ascii="Times New Roman" w:hAnsi="Times New Roman" w:cs="Times New Roman"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36D42D5B"/>
    <w:multiLevelType w:val="hybridMultilevel"/>
    <w:tmpl w:val="B582B546"/>
    <w:lvl w:ilvl="0" w:tplc="B73AB360">
      <w:start w:val="1"/>
      <w:numFmt w:val="bullet"/>
      <w:lvlText w:val=""/>
      <w:lvlJc w:val="left"/>
      <w:pPr>
        <w:ind w:left="720" w:hanging="360"/>
      </w:pPr>
      <w:rPr>
        <w:rFonts w:ascii="Wingdings" w:hAnsi="Wingdings"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36F50F3E"/>
    <w:multiLevelType w:val="multilevel"/>
    <w:tmpl w:val="36F50F3E"/>
    <w:lvl w:ilvl="0">
      <w:start w:val="1"/>
      <w:numFmt w:val="bullet"/>
      <w:pStyle w:val="L1"/>
      <w:lvlText w:val=""/>
      <w:lvlJc w:val="left"/>
      <w:pPr>
        <w:ind w:left="1287" w:hanging="360"/>
      </w:pPr>
      <w:rPr>
        <w:rFonts w:ascii="Symbol" w:hAnsi="Symbol" w:hint="default"/>
        <w:color w:val="auto"/>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28" w15:restartNumberingAfterBreak="0">
    <w:nsid w:val="372D7DF6"/>
    <w:multiLevelType w:val="multilevel"/>
    <w:tmpl w:val="49603BC4"/>
    <w:lvl w:ilvl="0">
      <w:start w:val="1"/>
      <w:numFmt w:val="bullet"/>
      <w:lvlText w:val="-"/>
      <w:lvlJc w:val="left"/>
      <w:pPr>
        <w:ind w:left="720" w:hanging="360"/>
      </w:pPr>
      <w:rPr>
        <w:rFonts w:ascii="Times New Roman" w:hAnsi="Times New Roman" w:cs="Times New Roman" w:hint="default"/>
        <w:b w:val="0"/>
        <w:sz w:val="26"/>
      </w:rPr>
    </w:lvl>
    <w:lvl w:ilvl="1">
      <w:start w:val="1"/>
      <w:numFmt w:val="bullet"/>
      <w:lvlText w:val=""/>
      <w:lvlJc w:val="left"/>
      <w:pPr>
        <w:ind w:left="1440" w:hanging="360"/>
      </w:pPr>
      <w:rPr>
        <w:rFonts w:ascii="Wingdings" w:hAnsi="Wingdings" w:cs="Courier New" w:hint="default"/>
        <w:sz w:val="20"/>
        <w:szCs w:val="2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15:restartNumberingAfterBreak="0">
    <w:nsid w:val="38F1250B"/>
    <w:multiLevelType w:val="hybridMultilevel"/>
    <w:tmpl w:val="993E7340"/>
    <w:lvl w:ilvl="0" w:tplc="ECCE51B6">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30" w15:restartNumberingAfterBreak="0">
    <w:nsid w:val="393314F4"/>
    <w:multiLevelType w:val="hybridMultilevel"/>
    <w:tmpl w:val="113C793C"/>
    <w:lvl w:ilvl="0" w:tplc="0D585BC8">
      <w:start w:val="1"/>
      <w:numFmt w:val="decimal"/>
      <w:lvlText w:val="1.2.%1."/>
      <w:lvlJc w:val="left"/>
      <w:pPr>
        <w:ind w:left="10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3A2B30BD"/>
    <w:multiLevelType w:val="hybridMultilevel"/>
    <w:tmpl w:val="99B6808C"/>
    <w:lvl w:ilvl="0" w:tplc="DB96CD2E">
      <w:start w:val="1"/>
      <w:numFmt w:val="lowerLetter"/>
      <w:pStyle w:val="tmtk-a"/>
      <w:lvlText w:val="%1."/>
      <w:lvlJc w:val="left"/>
      <w:pPr>
        <w:ind w:left="1146" w:hanging="360"/>
      </w:pPr>
      <w:rPr>
        <w:b/>
        <w:i/>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32" w15:restartNumberingAfterBreak="0">
    <w:nsid w:val="3ACE330A"/>
    <w:multiLevelType w:val="hybridMultilevel"/>
    <w:tmpl w:val="552CF684"/>
    <w:lvl w:ilvl="0" w:tplc="E69EEBE6">
      <w:start w:val="1"/>
      <w:numFmt w:val="bullet"/>
      <w:lvlText w:val=""/>
      <w:lvlJc w:val="left"/>
      <w:pPr>
        <w:ind w:left="1571" w:hanging="360"/>
      </w:pPr>
      <w:rPr>
        <w:rFonts w:ascii="Wingdings" w:hAnsi="Wingdings" w:hint="default"/>
        <w:sz w:val="20"/>
        <w:szCs w:val="20"/>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33" w15:restartNumberingAfterBreak="0">
    <w:nsid w:val="3B711694"/>
    <w:multiLevelType w:val="hybridMultilevel"/>
    <w:tmpl w:val="C98EF458"/>
    <w:lvl w:ilvl="0" w:tplc="FFFFFFFF">
      <w:start w:val="1"/>
      <w:numFmt w:val="decimal"/>
      <w:lvlText w:val="%1"/>
      <w:lvlJc w:val="left"/>
      <w:pPr>
        <w:ind w:left="502" w:hanging="360"/>
      </w:pPr>
      <w:rPr>
        <w:rFonts w:hint="default"/>
        <w:b w:val="0"/>
        <w:color w:val="auto"/>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34" w15:restartNumberingAfterBreak="0">
    <w:nsid w:val="3BF562C8"/>
    <w:multiLevelType w:val="hybridMultilevel"/>
    <w:tmpl w:val="0F9293F0"/>
    <w:lvl w:ilvl="0" w:tplc="9648B614">
      <w:start w:val="1"/>
      <w:numFmt w:val="bullet"/>
      <w:lvlText w:val=""/>
      <w:lvlJc w:val="left"/>
      <w:pPr>
        <w:ind w:left="441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3D6A4657"/>
    <w:multiLevelType w:val="hybridMultilevel"/>
    <w:tmpl w:val="FBF4843E"/>
    <w:lvl w:ilvl="0" w:tplc="C408F6E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3DE5454A"/>
    <w:multiLevelType w:val="hybridMultilevel"/>
    <w:tmpl w:val="B9D4B2A6"/>
    <w:lvl w:ilvl="0" w:tplc="0C5A22DC">
      <w:start w:val="1"/>
      <w:numFmt w:val="decimal"/>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3E86516C"/>
    <w:multiLevelType w:val="hybridMultilevel"/>
    <w:tmpl w:val="309E6420"/>
    <w:lvl w:ilvl="0" w:tplc="DEA61530">
      <w:start w:val="1"/>
      <w:numFmt w:val="bullet"/>
      <w:lvlText w:val=""/>
      <w:lvlJc w:val="left"/>
      <w:pPr>
        <w:ind w:left="1004" w:hanging="360"/>
      </w:pPr>
      <w:rPr>
        <w:rFonts w:ascii="Wingdings" w:hAnsi="Wingdings" w:hint="default"/>
        <w:color w:val="auto"/>
        <w:sz w:val="20"/>
        <w:szCs w:val="20"/>
      </w:rPr>
    </w:lvl>
    <w:lvl w:ilvl="1" w:tplc="FFFFFFFF">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38" w15:restartNumberingAfterBreak="0">
    <w:nsid w:val="3EDE130A"/>
    <w:multiLevelType w:val="hybridMultilevel"/>
    <w:tmpl w:val="7ED4ED84"/>
    <w:lvl w:ilvl="0" w:tplc="0409000F">
      <w:start w:val="1"/>
      <w:numFmt w:val="decimal"/>
      <w:lvlText w:val="%1."/>
      <w:lvlJc w:val="left"/>
      <w:pPr>
        <w:ind w:left="450" w:hanging="360"/>
      </w:p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39" w15:restartNumberingAfterBreak="0">
    <w:nsid w:val="3F6C52CC"/>
    <w:multiLevelType w:val="multilevel"/>
    <w:tmpl w:val="08597825"/>
    <w:lvl w:ilvl="0">
      <w:start w:val="1"/>
      <w:numFmt w:val="decimal"/>
      <w:lvlText w:val="%1"/>
      <w:lvlJc w:val="left"/>
      <w:pPr>
        <w:ind w:left="502" w:hanging="360"/>
      </w:pPr>
      <w:rPr>
        <w:rFonts w:hint="default"/>
        <w:b w:val="0"/>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0" w15:restartNumberingAfterBreak="0">
    <w:nsid w:val="3FED37F6"/>
    <w:multiLevelType w:val="hybridMultilevel"/>
    <w:tmpl w:val="0EFE7AE8"/>
    <w:lvl w:ilvl="0" w:tplc="0000005C">
      <w:start w:val="1"/>
      <w:numFmt w:val="bullet"/>
      <w:lvlText w:val="+"/>
      <w:lvlJc w:val="left"/>
      <w:pPr>
        <w:ind w:left="1288" w:hanging="360"/>
      </w:pPr>
      <w:rPr>
        <w:rFonts w:ascii="Courier New" w:hAnsi="Courier New" w:cs="Courier New"/>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141" w15:restartNumberingAfterBreak="0">
    <w:nsid w:val="406E71F1"/>
    <w:multiLevelType w:val="hybridMultilevel"/>
    <w:tmpl w:val="E4981B5E"/>
    <w:lvl w:ilvl="0" w:tplc="CC14BC8E">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40722894"/>
    <w:multiLevelType w:val="hybridMultilevel"/>
    <w:tmpl w:val="7ED4ED84"/>
    <w:lvl w:ilvl="0" w:tplc="FFFFFFFF">
      <w:start w:val="1"/>
      <w:numFmt w:val="decimal"/>
      <w:lvlText w:val="%1."/>
      <w:lvlJc w:val="left"/>
      <w:pPr>
        <w:ind w:left="450" w:hanging="360"/>
      </w:pPr>
    </w:lvl>
    <w:lvl w:ilvl="1" w:tplc="FFFFFFFF" w:tentative="1">
      <w:start w:val="1"/>
      <w:numFmt w:val="lowerLetter"/>
      <w:lvlText w:val="%2."/>
      <w:lvlJc w:val="left"/>
      <w:pPr>
        <w:ind w:left="990" w:hanging="360"/>
      </w:pPr>
    </w:lvl>
    <w:lvl w:ilvl="2" w:tplc="FFFFFFFF" w:tentative="1">
      <w:start w:val="1"/>
      <w:numFmt w:val="lowerRoman"/>
      <w:lvlText w:val="%3."/>
      <w:lvlJc w:val="right"/>
      <w:pPr>
        <w:ind w:left="1710" w:hanging="180"/>
      </w:pPr>
    </w:lvl>
    <w:lvl w:ilvl="3" w:tplc="FFFFFFFF" w:tentative="1">
      <w:start w:val="1"/>
      <w:numFmt w:val="decimal"/>
      <w:lvlText w:val="%4."/>
      <w:lvlJc w:val="left"/>
      <w:pPr>
        <w:ind w:left="2430" w:hanging="360"/>
      </w:pPr>
    </w:lvl>
    <w:lvl w:ilvl="4" w:tplc="FFFFFFFF" w:tentative="1">
      <w:start w:val="1"/>
      <w:numFmt w:val="lowerLetter"/>
      <w:lvlText w:val="%5."/>
      <w:lvlJc w:val="left"/>
      <w:pPr>
        <w:ind w:left="3150" w:hanging="360"/>
      </w:pPr>
    </w:lvl>
    <w:lvl w:ilvl="5" w:tplc="FFFFFFFF" w:tentative="1">
      <w:start w:val="1"/>
      <w:numFmt w:val="lowerRoman"/>
      <w:lvlText w:val="%6."/>
      <w:lvlJc w:val="right"/>
      <w:pPr>
        <w:ind w:left="3870" w:hanging="180"/>
      </w:pPr>
    </w:lvl>
    <w:lvl w:ilvl="6" w:tplc="FFFFFFFF" w:tentative="1">
      <w:start w:val="1"/>
      <w:numFmt w:val="decimal"/>
      <w:lvlText w:val="%7."/>
      <w:lvlJc w:val="left"/>
      <w:pPr>
        <w:ind w:left="4590" w:hanging="360"/>
      </w:pPr>
    </w:lvl>
    <w:lvl w:ilvl="7" w:tplc="FFFFFFFF" w:tentative="1">
      <w:start w:val="1"/>
      <w:numFmt w:val="lowerLetter"/>
      <w:lvlText w:val="%8."/>
      <w:lvlJc w:val="left"/>
      <w:pPr>
        <w:ind w:left="5310" w:hanging="360"/>
      </w:pPr>
    </w:lvl>
    <w:lvl w:ilvl="8" w:tplc="FFFFFFFF" w:tentative="1">
      <w:start w:val="1"/>
      <w:numFmt w:val="lowerRoman"/>
      <w:lvlText w:val="%9."/>
      <w:lvlJc w:val="right"/>
      <w:pPr>
        <w:ind w:left="6030" w:hanging="180"/>
      </w:pPr>
    </w:lvl>
  </w:abstractNum>
  <w:abstractNum w:abstractNumId="143" w15:restartNumberingAfterBreak="0">
    <w:nsid w:val="40AB329C"/>
    <w:multiLevelType w:val="hybridMultilevel"/>
    <w:tmpl w:val="9E8AA3D6"/>
    <w:lvl w:ilvl="0" w:tplc="43022682">
      <w:start w:val="1"/>
      <w:numFmt w:val="bullet"/>
      <w:lvlText w:val="•"/>
      <w:lvlJc w:val="left"/>
      <w:pPr>
        <w:ind w:left="1571" w:hanging="360"/>
      </w:pPr>
      <w:rPr>
        <w:rFonts w:ascii="Courier New" w:hAnsi="Courier New" w:hint="default"/>
        <w:sz w:val="16"/>
        <w:szCs w:val="16"/>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44" w15:restartNumberingAfterBreak="0">
    <w:nsid w:val="40AF358E"/>
    <w:multiLevelType w:val="hybridMultilevel"/>
    <w:tmpl w:val="BC2A2050"/>
    <w:lvl w:ilvl="0" w:tplc="773EE300">
      <w:start w:val="1"/>
      <w:numFmt w:val="decimal"/>
      <w:lvlText w:val="%1"/>
      <w:lvlJc w:val="left"/>
      <w:pPr>
        <w:ind w:left="810" w:hanging="360"/>
      </w:pPr>
      <w:rPr>
        <w:rFonts w:ascii="Times New Roman" w:hAnsi="Times New Roman" w:hint="default"/>
        <w:b w:val="0"/>
        <w:i w:val="0"/>
        <w:outline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41313570"/>
    <w:multiLevelType w:val="multilevel"/>
    <w:tmpl w:val="39467FDC"/>
    <w:lvl w:ilvl="0">
      <w:start w:val="1"/>
      <w:numFmt w:val="decimal"/>
      <w:lvlText w:val="%1"/>
      <w:lvlJc w:val="left"/>
      <w:pPr>
        <w:tabs>
          <w:tab w:val="num" w:pos="-218"/>
        </w:tabs>
        <w:ind w:left="502" w:hanging="360"/>
      </w:pPr>
      <w:rPr>
        <w:rFonts w:hint="default"/>
        <w:b w:val="0"/>
      </w:rPr>
    </w:lvl>
    <w:lvl w:ilvl="1">
      <w:start w:val="2"/>
      <w:numFmt w:val="decimal"/>
      <w:isLgl/>
      <w:lvlText w:val="%1.%2."/>
      <w:lvlJc w:val="left"/>
      <w:pPr>
        <w:ind w:left="1282" w:hanging="780"/>
      </w:pPr>
      <w:rPr>
        <w:rFonts w:hint="default"/>
        <w:i w:val="0"/>
      </w:rPr>
    </w:lvl>
    <w:lvl w:ilvl="2">
      <w:start w:val="1"/>
      <w:numFmt w:val="decimal"/>
      <w:isLgl/>
      <w:lvlText w:val="%1.%2.%3."/>
      <w:lvlJc w:val="left"/>
      <w:pPr>
        <w:ind w:left="1282" w:hanging="780"/>
      </w:pPr>
      <w:rPr>
        <w:rFonts w:hint="default"/>
        <w:i w:val="0"/>
      </w:rPr>
    </w:lvl>
    <w:lvl w:ilvl="3">
      <w:start w:val="1"/>
      <w:numFmt w:val="decimal"/>
      <w:isLgl/>
      <w:lvlText w:val="%1.%2.%3.%4."/>
      <w:lvlJc w:val="left"/>
      <w:pPr>
        <w:ind w:left="1582" w:hanging="1080"/>
      </w:pPr>
      <w:rPr>
        <w:rFonts w:hint="default"/>
        <w:i w:val="0"/>
      </w:rPr>
    </w:lvl>
    <w:lvl w:ilvl="4">
      <w:start w:val="1"/>
      <w:numFmt w:val="decimal"/>
      <w:isLgl/>
      <w:lvlText w:val="%1.%2.%3.%4.%5."/>
      <w:lvlJc w:val="left"/>
      <w:pPr>
        <w:ind w:left="1582" w:hanging="1080"/>
      </w:pPr>
      <w:rPr>
        <w:rFonts w:hint="default"/>
        <w:i w:val="0"/>
      </w:rPr>
    </w:lvl>
    <w:lvl w:ilvl="5">
      <w:start w:val="1"/>
      <w:numFmt w:val="decimal"/>
      <w:isLgl/>
      <w:lvlText w:val="%1.%2.%3.%4.%5.%6."/>
      <w:lvlJc w:val="left"/>
      <w:pPr>
        <w:ind w:left="1942" w:hanging="1440"/>
      </w:pPr>
      <w:rPr>
        <w:rFonts w:hint="default"/>
        <w:i w:val="0"/>
      </w:rPr>
    </w:lvl>
    <w:lvl w:ilvl="6">
      <w:start w:val="1"/>
      <w:numFmt w:val="decimal"/>
      <w:isLgl/>
      <w:lvlText w:val="%1.%2.%3.%4.%5.%6.%7."/>
      <w:lvlJc w:val="left"/>
      <w:pPr>
        <w:ind w:left="1942" w:hanging="1440"/>
      </w:pPr>
      <w:rPr>
        <w:rFonts w:hint="default"/>
        <w:i w:val="0"/>
      </w:rPr>
    </w:lvl>
    <w:lvl w:ilvl="7">
      <w:start w:val="1"/>
      <w:numFmt w:val="decimal"/>
      <w:isLgl/>
      <w:lvlText w:val="%1.%2.%3.%4.%5.%6.%7.%8."/>
      <w:lvlJc w:val="left"/>
      <w:pPr>
        <w:ind w:left="2302" w:hanging="1800"/>
      </w:pPr>
      <w:rPr>
        <w:rFonts w:hint="default"/>
        <w:i w:val="0"/>
      </w:rPr>
    </w:lvl>
    <w:lvl w:ilvl="8">
      <w:start w:val="1"/>
      <w:numFmt w:val="decimal"/>
      <w:isLgl/>
      <w:lvlText w:val="%1.%2.%3.%4.%5.%6.%7.%8.%9."/>
      <w:lvlJc w:val="left"/>
      <w:pPr>
        <w:ind w:left="2302" w:hanging="1800"/>
      </w:pPr>
      <w:rPr>
        <w:rFonts w:hint="default"/>
        <w:i w:val="0"/>
      </w:rPr>
    </w:lvl>
  </w:abstractNum>
  <w:abstractNum w:abstractNumId="146" w15:restartNumberingAfterBreak="0">
    <w:nsid w:val="41744544"/>
    <w:multiLevelType w:val="hybridMultilevel"/>
    <w:tmpl w:val="6D92090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922" w:hanging="360"/>
      </w:pPr>
    </w:lvl>
    <w:lvl w:ilvl="2" w:tplc="FFFFFFFF" w:tentative="1">
      <w:start w:val="1"/>
      <w:numFmt w:val="lowerRoman"/>
      <w:lvlText w:val="%3."/>
      <w:lvlJc w:val="right"/>
      <w:pPr>
        <w:ind w:left="1642" w:hanging="180"/>
      </w:pPr>
    </w:lvl>
    <w:lvl w:ilvl="3" w:tplc="FFFFFFFF" w:tentative="1">
      <w:start w:val="1"/>
      <w:numFmt w:val="decimal"/>
      <w:lvlText w:val="%4."/>
      <w:lvlJc w:val="left"/>
      <w:pPr>
        <w:ind w:left="2362" w:hanging="360"/>
      </w:pPr>
    </w:lvl>
    <w:lvl w:ilvl="4" w:tplc="FFFFFFFF" w:tentative="1">
      <w:start w:val="1"/>
      <w:numFmt w:val="lowerLetter"/>
      <w:lvlText w:val="%5."/>
      <w:lvlJc w:val="left"/>
      <w:pPr>
        <w:ind w:left="3082" w:hanging="360"/>
      </w:pPr>
    </w:lvl>
    <w:lvl w:ilvl="5" w:tplc="FFFFFFFF" w:tentative="1">
      <w:start w:val="1"/>
      <w:numFmt w:val="lowerRoman"/>
      <w:lvlText w:val="%6."/>
      <w:lvlJc w:val="right"/>
      <w:pPr>
        <w:ind w:left="3802" w:hanging="180"/>
      </w:pPr>
    </w:lvl>
    <w:lvl w:ilvl="6" w:tplc="FFFFFFFF" w:tentative="1">
      <w:start w:val="1"/>
      <w:numFmt w:val="decimal"/>
      <w:lvlText w:val="%7."/>
      <w:lvlJc w:val="left"/>
      <w:pPr>
        <w:ind w:left="4522" w:hanging="360"/>
      </w:pPr>
    </w:lvl>
    <w:lvl w:ilvl="7" w:tplc="FFFFFFFF" w:tentative="1">
      <w:start w:val="1"/>
      <w:numFmt w:val="lowerLetter"/>
      <w:lvlText w:val="%8."/>
      <w:lvlJc w:val="left"/>
      <w:pPr>
        <w:ind w:left="5242" w:hanging="360"/>
      </w:pPr>
    </w:lvl>
    <w:lvl w:ilvl="8" w:tplc="FFFFFFFF" w:tentative="1">
      <w:start w:val="1"/>
      <w:numFmt w:val="lowerRoman"/>
      <w:lvlText w:val="%9."/>
      <w:lvlJc w:val="right"/>
      <w:pPr>
        <w:ind w:left="5962" w:hanging="180"/>
      </w:pPr>
    </w:lvl>
  </w:abstractNum>
  <w:abstractNum w:abstractNumId="147" w15:restartNumberingAfterBreak="0">
    <w:nsid w:val="41D55CA7"/>
    <w:multiLevelType w:val="hybridMultilevel"/>
    <w:tmpl w:val="5554F6E2"/>
    <w:lvl w:ilvl="0" w:tplc="21FADC8E">
      <w:start w:val="1"/>
      <w:numFmt w:val="bullet"/>
      <w:lvlText w:val="+"/>
      <w:lvlJc w:val="left"/>
      <w:pPr>
        <w:ind w:left="1004" w:hanging="360"/>
      </w:pPr>
      <w:rPr>
        <w:rFonts w:ascii="Courier New" w:hAnsi="Courier New" w:cs="Courier New" w:hint="default"/>
        <w:sz w:val="20"/>
        <w:szCs w:val="20"/>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8" w15:restartNumberingAfterBreak="0">
    <w:nsid w:val="42E62D0A"/>
    <w:multiLevelType w:val="hybridMultilevel"/>
    <w:tmpl w:val="1BA27A8C"/>
    <w:lvl w:ilvl="0" w:tplc="7F38F532">
      <w:start w:val="1"/>
      <w:numFmt w:val="decimal"/>
      <w:lvlText w:val="2.2.%1."/>
      <w:lvlJc w:val="left"/>
      <w:pPr>
        <w:ind w:left="1146" w:hanging="360"/>
      </w:pPr>
      <w:rPr>
        <w:rFonts w:ascii="Times New Roman" w:hAnsi="Times New Roman" w:cs="Times New Roman" w:hint="default"/>
        <w:b/>
        <w:i w:val="0"/>
        <w:color w:val="auto"/>
        <w:sz w:val="26"/>
        <w:szCs w:val="26"/>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49" w15:restartNumberingAfterBreak="0">
    <w:nsid w:val="42F571AD"/>
    <w:multiLevelType w:val="hybridMultilevel"/>
    <w:tmpl w:val="25C8C628"/>
    <w:lvl w:ilvl="0" w:tplc="20E414AA">
      <w:start w:val="1"/>
      <w:numFmt w:val="decimal"/>
      <w:lvlText w:val="3.%1."/>
      <w:lvlJc w:val="left"/>
      <w:pPr>
        <w:ind w:left="5039" w:hanging="360"/>
      </w:pPr>
      <w:rPr>
        <w:rFonts w:ascii="Times New Roman" w:hAnsi="Times New Roman" w:hint="default"/>
        <w:b/>
        <w:i w:val="0"/>
        <w:outline w:val="0"/>
        <w:sz w:val="26"/>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43152BFA"/>
    <w:multiLevelType w:val="hybridMultilevel"/>
    <w:tmpl w:val="71820B68"/>
    <w:lvl w:ilvl="0" w:tplc="082261D0">
      <w:start w:val="1"/>
      <w:numFmt w:val="bullet"/>
      <w:lvlText w:val=""/>
      <w:lvlJc w:val="left"/>
      <w:pPr>
        <w:ind w:left="1287" w:hanging="360"/>
      </w:pPr>
      <w:rPr>
        <w:rFonts w:ascii="Wingdings" w:hAnsi="Wingdings" w:hint="default"/>
        <w:color w:val="auto"/>
        <w:sz w:val="26"/>
        <w:szCs w:val="26"/>
      </w:rPr>
    </w:lvl>
    <w:lvl w:ilvl="1" w:tplc="FFFFFFFF">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51" w15:restartNumberingAfterBreak="0">
    <w:nsid w:val="437D463B"/>
    <w:multiLevelType w:val="hybridMultilevel"/>
    <w:tmpl w:val="23AE41FA"/>
    <w:lvl w:ilvl="0" w:tplc="1340C702">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2" w15:restartNumberingAfterBreak="0">
    <w:nsid w:val="44151751"/>
    <w:multiLevelType w:val="hybridMultilevel"/>
    <w:tmpl w:val="6024A6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459642DA"/>
    <w:multiLevelType w:val="hybridMultilevel"/>
    <w:tmpl w:val="BD1EA7B8"/>
    <w:lvl w:ilvl="0" w:tplc="AC48E126">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4" w15:restartNumberingAfterBreak="0">
    <w:nsid w:val="45AC08B6"/>
    <w:multiLevelType w:val="hybridMultilevel"/>
    <w:tmpl w:val="9D507AA0"/>
    <w:lvl w:ilvl="0" w:tplc="58CAD518">
      <w:start w:val="1"/>
      <w:numFmt w:val="upp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55" w15:restartNumberingAfterBreak="0">
    <w:nsid w:val="46211FCC"/>
    <w:multiLevelType w:val="multilevel"/>
    <w:tmpl w:val="39467FDC"/>
    <w:name w:val="WW8Num802"/>
    <w:lvl w:ilvl="0">
      <w:start w:val="1"/>
      <w:numFmt w:val="decimal"/>
      <w:lvlText w:val="%1"/>
      <w:lvlJc w:val="left"/>
      <w:pPr>
        <w:tabs>
          <w:tab w:val="num" w:pos="-218"/>
        </w:tabs>
        <w:ind w:left="502" w:hanging="360"/>
      </w:pPr>
      <w:rPr>
        <w:rFonts w:hint="default"/>
        <w:b w:val="0"/>
      </w:rPr>
    </w:lvl>
    <w:lvl w:ilvl="1">
      <w:start w:val="2"/>
      <w:numFmt w:val="decimal"/>
      <w:isLgl/>
      <w:lvlText w:val="%1.%2."/>
      <w:lvlJc w:val="left"/>
      <w:pPr>
        <w:ind w:left="1282" w:hanging="780"/>
      </w:pPr>
      <w:rPr>
        <w:rFonts w:hint="default"/>
        <w:i w:val="0"/>
      </w:rPr>
    </w:lvl>
    <w:lvl w:ilvl="2">
      <w:start w:val="1"/>
      <w:numFmt w:val="decimal"/>
      <w:isLgl/>
      <w:lvlText w:val="%1.%2.%3."/>
      <w:lvlJc w:val="left"/>
      <w:pPr>
        <w:ind w:left="1282" w:hanging="780"/>
      </w:pPr>
      <w:rPr>
        <w:rFonts w:hint="default"/>
        <w:i w:val="0"/>
      </w:rPr>
    </w:lvl>
    <w:lvl w:ilvl="3">
      <w:start w:val="1"/>
      <w:numFmt w:val="decimal"/>
      <w:isLgl/>
      <w:lvlText w:val="%1.%2.%3.%4."/>
      <w:lvlJc w:val="left"/>
      <w:pPr>
        <w:ind w:left="1582" w:hanging="1080"/>
      </w:pPr>
      <w:rPr>
        <w:rFonts w:hint="default"/>
        <w:i w:val="0"/>
      </w:rPr>
    </w:lvl>
    <w:lvl w:ilvl="4">
      <w:start w:val="1"/>
      <w:numFmt w:val="decimal"/>
      <w:isLgl/>
      <w:lvlText w:val="%1.%2.%3.%4.%5."/>
      <w:lvlJc w:val="left"/>
      <w:pPr>
        <w:ind w:left="1582" w:hanging="1080"/>
      </w:pPr>
      <w:rPr>
        <w:rFonts w:hint="default"/>
        <w:i w:val="0"/>
      </w:rPr>
    </w:lvl>
    <w:lvl w:ilvl="5">
      <w:start w:val="1"/>
      <w:numFmt w:val="decimal"/>
      <w:isLgl/>
      <w:lvlText w:val="%1.%2.%3.%4.%5.%6."/>
      <w:lvlJc w:val="left"/>
      <w:pPr>
        <w:ind w:left="1942" w:hanging="1440"/>
      </w:pPr>
      <w:rPr>
        <w:rFonts w:hint="default"/>
        <w:i w:val="0"/>
      </w:rPr>
    </w:lvl>
    <w:lvl w:ilvl="6">
      <w:start w:val="1"/>
      <w:numFmt w:val="decimal"/>
      <w:isLgl/>
      <w:lvlText w:val="%1.%2.%3.%4.%5.%6.%7."/>
      <w:lvlJc w:val="left"/>
      <w:pPr>
        <w:ind w:left="1942" w:hanging="1440"/>
      </w:pPr>
      <w:rPr>
        <w:rFonts w:hint="default"/>
        <w:i w:val="0"/>
      </w:rPr>
    </w:lvl>
    <w:lvl w:ilvl="7">
      <w:start w:val="1"/>
      <w:numFmt w:val="decimal"/>
      <w:isLgl/>
      <w:lvlText w:val="%1.%2.%3.%4.%5.%6.%7.%8."/>
      <w:lvlJc w:val="left"/>
      <w:pPr>
        <w:ind w:left="2302" w:hanging="1800"/>
      </w:pPr>
      <w:rPr>
        <w:rFonts w:hint="default"/>
        <w:i w:val="0"/>
      </w:rPr>
    </w:lvl>
    <w:lvl w:ilvl="8">
      <w:start w:val="1"/>
      <w:numFmt w:val="decimal"/>
      <w:isLgl/>
      <w:lvlText w:val="%1.%2.%3.%4.%5.%6.%7.%8.%9."/>
      <w:lvlJc w:val="left"/>
      <w:pPr>
        <w:ind w:left="2302" w:hanging="1800"/>
      </w:pPr>
      <w:rPr>
        <w:rFonts w:hint="default"/>
        <w:i w:val="0"/>
      </w:rPr>
    </w:lvl>
  </w:abstractNum>
  <w:abstractNum w:abstractNumId="156" w15:restartNumberingAfterBreak="0">
    <w:nsid w:val="46D636DF"/>
    <w:multiLevelType w:val="hybridMultilevel"/>
    <w:tmpl w:val="FC04C462"/>
    <w:lvl w:ilvl="0" w:tplc="8382ACFE">
      <w:start w:val="1"/>
      <w:numFmt w:val="decimal"/>
      <w:lvlText w:val="7.%1."/>
      <w:lvlJc w:val="left"/>
      <w:pPr>
        <w:ind w:left="720" w:hanging="360"/>
      </w:pPr>
      <w:rPr>
        <w:rFonts w:ascii="Times New Roman" w:hAnsi="Times New Roman" w:hint="default"/>
        <w:b/>
        <w:i w:val="0"/>
        <w:outline w:val="0"/>
        <w:sz w:val="26"/>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46D76CBF"/>
    <w:multiLevelType w:val="hybridMultilevel"/>
    <w:tmpl w:val="7BD87BF8"/>
    <w:lvl w:ilvl="0" w:tplc="59441AA8">
      <w:start w:val="1"/>
      <w:numFmt w:val="lowerLetter"/>
      <w:lvlText w:val="%1)."/>
      <w:lvlJc w:val="left"/>
      <w:pPr>
        <w:ind w:left="720" w:hanging="360"/>
      </w:pPr>
      <w:rPr>
        <w:rFonts w:ascii="Times New Roman" w:hAnsi="Times New Roman" w:hint="default"/>
        <w:b/>
        <w:i/>
        <w:outline w:val="0"/>
        <w:color w:val="auto"/>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471F3788"/>
    <w:multiLevelType w:val="hybridMultilevel"/>
    <w:tmpl w:val="7BD87BF8"/>
    <w:lvl w:ilvl="0" w:tplc="59441AA8">
      <w:start w:val="1"/>
      <w:numFmt w:val="lowerLetter"/>
      <w:lvlText w:val="%1)."/>
      <w:lvlJc w:val="left"/>
      <w:pPr>
        <w:ind w:left="720" w:hanging="360"/>
      </w:pPr>
      <w:rPr>
        <w:rFonts w:ascii="Times New Roman" w:hAnsi="Times New Roman" w:hint="default"/>
        <w:b/>
        <w:i/>
        <w:outline w:val="0"/>
        <w:color w:val="auto"/>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48731CC0"/>
    <w:multiLevelType w:val="hybridMultilevel"/>
    <w:tmpl w:val="1C1A70E2"/>
    <w:lvl w:ilvl="0" w:tplc="AAB0A7E4">
      <w:start w:val="1"/>
      <w:numFmt w:val="bullet"/>
      <w:lvlText w:val="•"/>
      <w:lvlJc w:val="left"/>
      <w:pPr>
        <w:ind w:left="1854" w:hanging="360"/>
      </w:pPr>
      <w:rPr>
        <w:rFonts w:ascii="Courier New" w:hAnsi="Courier New" w:hint="default"/>
        <w:color w:val="auto"/>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160" w15:restartNumberingAfterBreak="0">
    <w:nsid w:val="4A915D12"/>
    <w:multiLevelType w:val="hybridMultilevel"/>
    <w:tmpl w:val="92540C1A"/>
    <w:lvl w:ilvl="0" w:tplc="90A4478E">
      <w:start w:val="1"/>
      <w:numFmt w:val="decimal"/>
      <w:lvlText w:val="4.2.2.%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4B7342BD"/>
    <w:multiLevelType w:val="hybridMultilevel"/>
    <w:tmpl w:val="7ED4ED84"/>
    <w:lvl w:ilvl="0" w:tplc="FFFFFFFF">
      <w:start w:val="1"/>
      <w:numFmt w:val="decimal"/>
      <w:lvlText w:val="%1."/>
      <w:lvlJc w:val="left"/>
      <w:pPr>
        <w:ind w:left="450" w:hanging="360"/>
      </w:pPr>
    </w:lvl>
    <w:lvl w:ilvl="1" w:tplc="FFFFFFFF" w:tentative="1">
      <w:start w:val="1"/>
      <w:numFmt w:val="lowerLetter"/>
      <w:lvlText w:val="%2."/>
      <w:lvlJc w:val="left"/>
      <w:pPr>
        <w:ind w:left="990" w:hanging="360"/>
      </w:pPr>
    </w:lvl>
    <w:lvl w:ilvl="2" w:tplc="FFFFFFFF" w:tentative="1">
      <w:start w:val="1"/>
      <w:numFmt w:val="lowerRoman"/>
      <w:lvlText w:val="%3."/>
      <w:lvlJc w:val="right"/>
      <w:pPr>
        <w:ind w:left="1710" w:hanging="180"/>
      </w:pPr>
    </w:lvl>
    <w:lvl w:ilvl="3" w:tplc="FFFFFFFF" w:tentative="1">
      <w:start w:val="1"/>
      <w:numFmt w:val="decimal"/>
      <w:lvlText w:val="%4."/>
      <w:lvlJc w:val="left"/>
      <w:pPr>
        <w:ind w:left="2430" w:hanging="360"/>
      </w:pPr>
    </w:lvl>
    <w:lvl w:ilvl="4" w:tplc="FFFFFFFF" w:tentative="1">
      <w:start w:val="1"/>
      <w:numFmt w:val="lowerLetter"/>
      <w:lvlText w:val="%5."/>
      <w:lvlJc w:val="left"/>
      <w:pPr>
        <w:ind w:left="3150" w:hanging="360"/>
      </w:pPr>
    </w:lvl>
    <w:lvl w:ilvl="5" w:tplc="FFFFFFFF" w:tentative="1">
      <w:start w:val="1"/>
      <w:numFmt w:val="lowerRoman"/>
      <w:lvlText w:val="%6."/>
      <w:lvlJc w:val="right"/>
      <w:pPr>
        <w:ind w:left="3870" w:hanging="180"/>
      </w:pPr>
    </w:lvl>
    <w:lvl w:ilvl="6" w:tplc="FFFFFFFF" w:tentative="1">
      <w:start w:val="1"/>
      <w:numFmt w:val="decimal"/>
      <w:lvlText w:val="%7."/>
      <w:lvlJc w:val="left"/>
      <w:pPr>
        <w:ind w:left="4590" w:hanging="360"/>
      </w:pPr>
    </w:lvl>
    <w:lvl w:ilvl="7" w:tplc="FFFFFFFF" w:tentative="1">
      <w:start w:val="1"/>
      <w:numFmt w:val="lowerLetter"/>
      <w:lvlText w:val="%8."/>
      <w:lvlJc w:val="left"/>
      <w:pPr>
        <w:ind w:left="5310" w:hanging="360"/>
      </w:pPr>
    </w:lvl>
    <w:lvl w:ilvl="8" w:tplc="FFFFFFFF" w:tentative="1">
      <w:start w:val="1"/>
      <w:numFmt w:val="lowerRoman"/>
      <w:lvlText w:val="%9."/>
      <w:lvlJc w:val="right"/>
      <w:pPr>
        <w:ind w:left="6030" w:hanging="180"/>
      </w:pPr>
    </w:lvl>
  </w:abstractNum>
  <w:abstractNum w:abstractNumId="162" w15:restartNumberingAfterBreak="0">
    <w:nsid w:val="4BAC409E"/>
    <w:multiLevelType w:val="hybridMultilevel"/>
    <w:tmpl w:val="0AE44B50"/>
    <w:lvl w:ilvl="0" w:tplc="FFFFFFFF">
      <w:start w:val="1"/>
      <w:numFmt w:val="decimal"/>
      <w:lvlText w:val="%1"/>
      <w:lvlJc w:val="left"/>
      <w:pPr>
        <w:ind w:left="502" w:hanging="360"/>
      </w:pPr>
      <w:rPr>
        <w:rFonts w:hint="default"/>
        <w:b w:val="0"/>
        <w:i w:val="0"/>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63" w15:restartNumberingAfterBreak="0">
    <w:nsid w:val="4C077CC8"/>
    <w:multiLevelType w:val="hybridMultilevel"/>
    <w:tmpl w:val="2BACEC92"/>
    <w:lvl w:ilvl="0" w:tplc="FFFFFFFF">
      <w:start w:val="1"/>
      <w:numFmt w:val="lowerLetter"/>
      <w:lvlText w:val="%1)."/>
      <w:lvlJc w:val="left"/>
      <w:pPr>
        <w:ind w:left="1004" w:hanging="360"/>
      </w:pPr>
      <w:rPr>
        <w:rFonts w:ascii="Times New Roman" w:hAnsi="Times New Roman" w:cs="Times New Roman" w:hint="default"/>
        <w:b w:val="0"/>
        <w:bCs/>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64" w15:restartNumberingAfterBreak="0">
    <w:nsid w:val="4C24380D"/>
    <w:multiLevelType w:val="singleLevel"/>
    <w:tmpl w:val="00000071"/>
    <w:lvl w:ilvl="0">
      <w:start w:val="1"/>
      <w:numFmt w:val="decimal"/>
      <w:lvlText w:val="%1"/>
      <w:lvlJc w:val="left"/>
      <w:pPr>
        <w:tabs>
          <w:tab w:val="num" w:pos="0"/>
        </w:tabs>
        <w:ind w:left="502" w:hanging="360"/>
      </w:pPr>
      <w:rPr>
        <w:b w:val="0"/>
      </w:rPr>
    </w:lvl>
  </w:abstractNum>
  <w:abstractNum w:abstractNumId="165" w15:restartNumberingAfterBreak="0">
    <w:nsid w:val="4CA9325D"/>
    <w:multiLevelType w:val="hybridMultilevel"/>
    <w:tmpl w:val="D4428904"/>
    <w:lvl w:ilvl="0" w:tplc="773EE300">
      <w:start w:val="1"/>
      <w:numFmt w:val="decimal"/>
      <w:lvlText w:val="%1"/>
      <w:lvlJc w:val="left"/>
      <w:pPr>
        <w:ind w:left="720" w:hanging="360"/>
      </w:pPr>
      <w:rPr>
        <w:rFonts w:ascii="Times New Roman" w:hAnsi="Times New Roman" w:hint="default"/>
        <w:b w:val="0"/>
        <w:i w:val="0"/>
        <w:outline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4D3404BD"/>
    <w:multiLevelType w:val="hybridMultilevel"/>
    <w:tmpl w:val="E8D4CE72"/>
    <w:lvl w:ilvl="0" w:tplc="8EFCF3B0">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67" w15:restartNumberingAfterBreak="0">
    <w:nsid w:val="4D660148"/>
    <w:multiLevelType w:val="hybridMultilevel"/>
    <w:tmpl w:val="D4428904"/>
    <w:lvl w:ilvl="0" w:tplc="773EE300">
      <w:start w:val="1"/>
      <w:numFmt w:val="decimal"/>
      <w:lvlText w:val="%1"/>
      <w:lvlJc w:val="left"/>
      <w:pPr>
        <w:ind w:left="720" w:hanging="360"/>
      </w:pPr>
      <w:rPr>
        <w:rFonts w:ascii="Times New Roman" w:hAnsi="Times New Roman" w:hint="default"/>
        <w:b w:val="0"/>
        <w:i w:val="0"/>
        <w:outline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4E944A48"/>
    <w:multiLevelType w:val="hybridMultilevel"/>
    <w:tmpl w:val="9A84681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69" w15:restartNumberingAfterBreak="0">
    <w:nsid w:val="4EA97F41"/>
    <w:multiLevelType w:val="hybridMultilevel"/>
    <w:tmpl w:val="531CF40C"/>
    <w:lvl w:ilvl="0" w:tplc="386AC1B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4F163C8F"/>
    <w:multiLevelType w:val="hybridMultilevel"/>
    <w:tmpl w:val="1C4044FC"/>
    <w:lvl w:ilvl="0" w:tplc="F71C7E6E">
      <w:start w:val="1"/>
      <w:numFmt w:val="bullet"/>
      <w:lvlText w:val="•"/>
      <w:lvlJc w:val="left"/>
      <w:pPr>
        <w:ind w:left="4410" w:hanging="360"/>
      </w:pPr>
      <w:rPr>
        <w:rFonts w:ascii="Courier New" w:hAnsi="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1" w15:restartNumberingAfterBreak="0">
    <w:nsid w:val="4F95440A"/>
    <w:multiLevelType w:val="hybridMultilevel"/>
    <w:tmpl w:val="0AE44B50"/>
    <w:lvl w:ilvl="0" w:tplc="3DB0DC4C">
      <w:start w:val="1"/>
      <w:numFmt w:val="decimal"/>
      <w:lvlText w:val="%1"/>
      <w:lvlJc w:val="left"/>
      <w:pPr>
        <w:ind w:left="502" w:hanging="360"/>
      </w:pPr>
      <w:rPr>
        <w:rFonts w:hint="default"/>
        <w:b w:val="0"/>
        <w:i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2" w15:restartNumberingAfterBreak="0">
    <w:nsid w:val="500B77B6"/>
    <w:multiLevelType w:val="hybridMultilevel"/>
    <w:tmpl w:val="97C4B056"/>
    <w:lvl w:ilvl="0" w:tplc="661CCDFC">
      <w:start w:val="1"/>
      <w:numFmt w:val="bullet"/>
      <w:lvlText w:val=""/>
      <w:lvlJc w:val="left"/>
      <w:pPr>
        <w:ind w:left="1571" w:hanging="360"/>
      </w:pPr>
      <w:rPr>
        <w:rFonts w:ascii="Wingdings" w:hAnsi="Wingdings" w:hint="default"/>
        <w:sz w:val="20"/>
        <w:szCs w:val="20"/>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73" w15:restartNumberingAfterBreak="0">
    <w:nsid w:val="503C4CB4"/>
    <w:multiLevelType w:val="hybridMultilevel"/>
    <w:tmpl w:val="A74CC0D0"/>
    <w:lvl w:ilvl="0" w:tplc="DEA61530">
      <w:start w:val="1"/>
      <w:numFmt w:val="bullet"/>
      <w:lvlText w:val=""/>
      <w:lvlJc w:val="left"/>
      <w:pPr>
        <w:ind w:left="1146" w:hanging="360"/>
      </w:pPr>
      <w:rPr>
        <w:rFonts w:ascii="Wingdings" w:hAnsi="Wingdings" w:hint="default"/>
        <w:color w:val="auto"/>
        <w:sz w:val="20"/>
        <w:szCs w:val="20"/>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74" w15:restartNumberingAfterBreak="0">
    <w:nsid w:val="50BC0C49"/>
    <w:multiLevelType w:val="hybridMultilevel"/>
    <w:tmpl w:val="8E641ED2"/>
    <w:lvl w:ilvl="0" w:tplc="04090017">
      <w:start w:val="1"/>
      <w:numFmt w:val="lowerLetter"/>
      <w:lvlText w:val="%1)"/>
      <w:lvlJc w:val="left"/>
      <w:pPr>
        <w:ind w:left="36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5" w15:restartNumberingAfterBreak="0">
    <w:nsid w:val="5215350F"/>
    <w:multiLevelType w:val="hybridMultilevel"/>
    <w:tmpl w:val="7BD87BF8"/>
    <w:lvl w:ilvl="0" w:tplc="59441AA8">
      <w:start w:val="1"/>
      <w:numFmt w:val="lowerLetter"/>
      <w:lvlText w:val="%1)."/>
      <w:lvlJc w:val="left"/>
      <w:pPr>
        <w:ind w:left="720" w:hanging="360"/>
      </w:pPr>
      <w:rPr>
        <w:rFonts w:ascii="Times New Roman" w:hAnsi="Times New Roman" w:hint="default"/>
        <w:b/>
        <w:i/>
        <w:outline w:val="0"/>
        <w:color w:val="auto"/>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5224797C"/>
    <w:multiLevelType w:val="hybridMultilevel"/>
    <w:tmpl w:val="D4428904"/>
    <w:lvl w:ilvl="0" w:tplc="773EE300">
      <w:start w:val="1"/>
      <w:numFmt w:val="decimal"/>
      <w:lvlText w:val="%1"/>
      <w:lvlJc w:val="left"/>
      <w:pPr>
        <w:ind w:left="720" w:hanging="360"/>
      </w:pPr>
      <w:rPr>
        <w:rFonts w:ascii="Times New Roman" w:hAnsi="Times New Roman" w:hint="default"/>
        <w:b w:val="0"/>
        <w:i w:val="0"/>
        <w:outline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524619D1"/>
    <w:multiLevelType w:val="hybridMultilevel"/>
    <w:tmpl w:val="3BC2CC22"/>
    <w:lvl w:ilvl="0" w:tplc="4A2CF8A4">
      <w:start w:val="1"/>
      <w:numFmt w:val="decimal"/>
      <w:lvlText w:val="6.2.%1."/>
      <w:lvlJc w:val="left"/>
      <w:pPr>
        <w:ind w:left="1004" w:hanging="360"/>
      </w:pPr>
      <w:rPr>
        <w:rFonts w:ascii="Times New Roman" w:hAnsi="Times New Roman" w:hint="default"/>
        <w:b/>
        <w:i w:val="0"/>
        <w:outline w:val="0"/>
        <w:sz w:val="26"/>
        <w:vertAlign w:val="baseline"/>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78" w15:restartNumberingAfterBreak="0">
    <w:nsid w:val="527A651F"/>
    <w:multiLevelType w:val="hybridMultilevel"/>
    <w:tmpl w:val="AF7823BE"/>
    <w:lvl w:ilvl="0" w:tplc="6FF807C4">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9" w15:restartNumberingAfterBreak="0">
    <w:nsid w:val="52B813A1"/>
    <w:multiLevelType w:val="hybridMultilevel"/>
    <w:tmpl w:val="98F43AE8"/>
    <w:lvl w:ilvl="0" w:tplc="43E645CA">
      <w:start w:val="1"/>
      <w:numFmt w:val="lowerLetter"/>
      <w:lvlText w:val="%1)."/>
      <w:lvlJc w:val="left"/>
      <w:pPr>
        <w:ind w:left="1004" w:hanging="360"/>
      </w:pPr>
      <w:rPr>
        <w:rFonts w:ascii="Times New Roman" w:hAnsi="Times New Roman" w:cs="Times New Roman" w:hint="default"/>
        <w:b/>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0" w15:restartNumberingAfterBreak="0">
    <w:nsid w:val="533D0CD4"/>
    <w:multiLevelType w:val="hybridMultilevel"/>
    <w:tmpl w:val="B988324E"/>
    <w:lvl w:ilvl="0" w:tplc="CC14BC8E">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535C4868"/>
    <w:multiLevelType w:val="hybridMultilevel"/>
    <w:tmpl w:val="65C48E3A"/>
    <w:lvl w:ilvl="0" w:tplc="2EE0BFD2">
      <w:start w:val="1"/>
      <w:numFmt w:val="decimal"/>
      <w:lvlText w:val="1.3.%1."/>
      <w:lvlJc w:val="left"/>
      <w:pPr>
        <w:ind w:left="1004" w:hanging="360"/>
      </w:pPr>
      <w:rPr>
        <w:rFonts w:hint="default"/>
        <w:b/>
        <w:i w:val="0"/>
        <w:color w:val="auto"/>
        <w:sz w:val="26"/>
        <w:szCs w:val="26"/>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82" w15:restartNumberingAfterBreak="0">
    <w:nsid w:val="546E514D"/>
    <w:multiLevelType w:val="hybridMultilevel"/>
    <w:tmpl w:val="90F21956"/>
    <w:lvl w:ilvl="0" w:tplc="14AA4232">
      <w:start w:val="1"/>
      <w:numFmt w:val="bullet"/>
      <w:lvlText w:val="+"/>
      <w:lvlJc w:val="left"/>
      <w:pPr>
        <w:ind w:left="1287" w:hanging="360"/>
      </w:pPr>
      <w:rPr>
        <w:rFonts w:ascii="Courier New" w:hAnsi="Courier New" w:cs="Courier New" w:hint="default"/>
        <w:sz w:val="20"/>
        <w:szCs w:val="20"/>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83" w15:restartNumberingAfterBreak="0">
    <w:nsid w:val="54E76583"/>
    <w:multiLevelType w:val="hybridMultilevel"/>
    <w:tmpl w:val="459E3936"/>
    <w:lvl w:ilvl="0" w:tplc="ECCE51B6">
      <w:start w:val="1"/>
      <w:numFmt w:val="bullet"/>
      <w:lvlText w:val=""/>
      <w:lvlJc w:val="left"/>
      <w:pPr>
        <w:ind w:left="1287" w:hanging="360"/>
      </w:pPr>
      <w:rPr>
        <w:rFonts w:ascii="Wingdings" w:hAnsi="Wingdings" w:hint="default"/>
        <w:sz w:val="20"/>
        <w:szCs w:val="20"/>
      </w:rPr>
    </w:lvl>
    <w:lvl w:ilvl="1" w:tplc="FFFFFFFF">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84" w15:restartNumberingAfterBreak="0">
    <w:nsid w:val="562B6DF6"/>
    <w:multiLevelType w:val="hybridMultilevel"/>
    <w:tmpl w:val="933AA9AE"/>
    <w:lvl w:ilvl="0" w:tplc="DEA61530">
      <w:start w:val="1"/>
      <w:numFmt w:val="bullet"/>
      <w:lvlText w:val=""/>
      <w:lvlJc w:val="left"/>
      <w:pPr>
        <w:ind w:left="1146" w:hanging="360"/>
      </w:pPr>
      <w:rPr>
        <w:rFonts w:ascii="Wingdings" w:hAnsi="Wingdings" w:hint="default"/>
        <w:color w:val="auto"/>
        <w:sz w:val="20"/>
        <w:szCs w:val="20"/>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85" w15:restartNumberingAfterBreak="0">
    <w:nsid w:val="56972B61"/>
    <w:multiLevelType w:val="hybridMultilevel"/>
    <w:tmpl w:val="7ED4ED84"/>
    <w:lvl w:ilvl="0" w:tplc="0409000F">
      <w:start w:val="1"/>
      <w:numFmt w:val="decimal"/>
      <w:lvlText w:val="%1."/>
      <w:lvlJc w:val="left"/>
      <w:pPr>
        <w:ind w:left="450" w:hanging="360"/>
      </w:p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86" w15:restartNumberingAfterBreak="0">
    <w:nsid w:val="570657A6"/>
    <w:multiLevelType w:val="hybridMultilevel"/>
    <w:tmpl w:val="A41A010A"/>
    <w:lvl w:ilvl="0" w:tplc="DEA61530">
      <w:start w:val="1"/>
      <w:numFmt w:val="bullet"/>
      <w:lvlText w:val=""/>
      <w:lvlJc w:val="left"/>
      <w:pPr>
        <w:ind w:left="1571" w:hanging="360"/>
      </w:pPr>
      <w:rPr>
        <w:rFonts w:ascii="Wingdings" w:hAnsi="Wingdings" w:hint="default"/>
        <w:color w:val="auto"/>
        <w:sz w:val="20"/>
        <w:szCs w:val="20"/>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87" w15:restartNumberingAfterBreak="0">
    <w:nsid w:val="57D2646C"/>
    <w:multiLevelType w:val="hybridMultilevel"/>
    <w:tmpl w:val="C71C094E"/>
    <w:lvl w:ilvl="0" w:tplc="FFFFFFFF">
      <w:start w:val="1"/>
      <w:numFmt w:val="upperLetter"/>
      <w:lvlText w:val="%1."/>
      <w:lvlJc w:val="left"/>
      <w:pPr>
        <w:ind w:left="1146" w:hanging="360"/>
      </w:pPr>
      <w:rPr>
        <w:rFonts w:hint="default"/>
        <w:b/>
        <w:bCs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8" w15:restartNumberingAfterBreak="0">
    <w:nsid w:val="58992822"/>
    <w:multiLevelType w:val="hybridMultilevel"/>
    <w:tmpl w:val="9F761F88"/>
    <w:lvl w:ilvl="0" w:tplc="0000001B">
      <w:start w:val="1"/>
      <w:numFmt w:val="bullet"/>
      <w:lvlText w:val="-"/>
      <w:lvlJc w:val="left"/>
      <w:pPr>
        <w:ind w:left="360" w:hanging="360"/>
      </w:pPr>
      <w:rPr>
        <w:rFonts w:ascii="Times New Roman"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9" w15:restartNumberingAfterBreak="0">
    <w:nsid w:val="589D4117"/>
    <w:multiLevelType w:val="hybridMultilevel"/>
    <w:tmpl w:val="39469876"/>
    <w:lvl w:ilvl="0" w:tplc="6B4EFE88">
      <w:start w:val="1"/>
      <w:numFmt w:val="bullet"/>
      <w:lvlText w:val="ð"/>
      <w:lvlJc w:val="left"/>
      <w:pPr>
        <w:ind w:left="1146" w:hanging="360"/>
      </w:pPr>
      <w:rPr>
        <w:rFonts w:ascii="Wingdings" w:hAnsi="Wingdings" w:hint="default"/>
        <w:color w:val="auto"/>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90" w15:restartNumberingAfterBreak="0">
    <w:nsid w:val="58C94D22"/>
    <w:multiLevelType w:val="hybridMultilevel"/>
    <w:tmpl w:val="B6E05C78"/>
    <w:lvl w:ilvl="0" w:tplc="F656CAAA">
      <w:start w:val="1"/>
      <w:numFmt w:val="bullet"/>
      <w:lvlText w:val=""/>
      <w:lvlJc w:val="left"/>
      <w:pPr>
        <w:ind w:left="1287" w:hanging="360"/>
      </w:pPr>
      <w:rPr>
        <w:rFonts w:ascii="Wingdings" w:hAnsi="Wingdings" w:hint="default"/>
        <w:color w:val="auto"/>
        <w:sz w:val="20"/>
        <w:szCs w:val="20"/>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1" w15:restartNumberingAfterBreak="0">
    <w:nsid w:val="58DA7C09"/>
    <w:multiLevelType w:val="hybridMultilevel"/>
    <w:tmpl w:val="FEE8948A"/>
    <w:lvl w:ilvl="0" w:tplc="4A6474C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58E926D2"/>
    <w:multiLevelType w:val="hybridMultilevel"/>
    <w:tmpl w:val="EBF6CEE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3" w15:restartNumberingAfterBreak="0">
    <w:nsid w:val="59014237"/>
    <w:multiLevelType w:val="hybridMultilevel"/>
    <w:tmpl w:val="EBF6CEE6"/>
    <w:lvl w:ilvl="0" w:tplc="37A296D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59B70E5A"/>
    <w:multiLevelType w:val="multilevel"/>
    <w:tmpl w:val="39467FDC"/>
    <w:lvl w:ilvl="0">
      <w:start w:val="1"/>
      <w:numFmt w:val="decimal"/>
      <w:lvlText w:val="%1"/>
      <w:lvlJc w:val="left"/>
      <w:pPr>
        <w:tabs>
          <w:tab w:val="num" w:pos="-218"/>
        </w:tabs>
        <w:ind w:left="502" w:hanging="360"/>
      </w:pPr>
      <w:rPr>
        <w:rFonts w:hint="default"/>
        <w:b w:val="0"/>
      </w:rPr>
    </w:lvl>
    <w:lvl w:ilvl="1">
      <w:start w:val="2"/>
      <w:numFmt w:val="decimal"/>
      <w:isLgl/>
      <w:lvlText w:val="%1.%2."/>
      <w:lvlJc w:val="left"/>
      <w:pPr>
        <w:ind w:left="1282" w:hanging="780"/>
      </w:pPr>
      <w:rPr>
        <w:rFonts w:hint="default"/>
        <w:i w:val="0"/>
      </w:rPr>
    </w:lvl>
    <w:lvl w:ilvl="2">
      <w:start w:val="1"/>
      <w:numFmt w:val="decimal"/>
      <w:isLgl/>
      <w:lvlText w:val="%1.%2.%3."/>
      <w:lvlJc w:val="left"/>
      <w:pPr>
        <w:ind w:left="1282" w:hanging="780"/>
      </w:pPr>
      <w:rPr>
        <w:rFonts w:hint="default"/>
        <w:i w:val="0"/>
      </w:rPr>
    </w:lvl>
    <w:lvl w:ilvl="3">
      <w:start w:val="1"/>
      <w:numFmt w:val="decimal"/>
      <w:isLgl/>
      <w:lvlText w:val="%1.%2.%3.%4."/>
      <w:lvlJc w:val="left"/>
      <w:pPr>
        <w:ind w:left="1582" w:hanging="1080"/>
      </w:pPr>
      <w:rPr>
        <w:rFonts w:hint="default"/>
        <w:i w:val="0"/>
      </w:rPr>
    </w:lvl>
    <w:lvl w:ilvl="4">
      <w:start w:val="1"/>
      <w:numFmt w:val="decimal"/>
      <w:isLgl/>
      <w:lvlText w:val="%1.%2.%3.%4.%5."/>
      <w:lvlJc w:val="left"/>
      <w:pPr>
        <w:ind w:left="1582" w:hanging="1080"/>
      </w:pPr>
      <w:rPr>
        <w:rFonts w:hint="default"/>
        <w:i w:val="0"/>
      </w:rPr>
    </w:lvl>
    <w:lvl w:ilvl="5">
      <w:start w:val="1"/>
      <w:numFmt w:val="decimal"/>
      <w:isLgl/>
      <w:lvlText w:val="%1.%2.%3.%4.%5.%6."/>
      <w:lvlJc w:val="left"/>
      <w:pPr>
        <w:ind w:left="1942" w:hanging="1440"/>
      </w:pPr>
      <w:rPr>
        <w:rFonts w:hint="default"/>
        <w:i w:val="0"/>
      </w:rPr>
    </w:lvl>
    <w:lvl w:ilvl="6">
      <w:start w:val="1"/>
      <w:numFmt w:val="decimal"/>
      <w:isLgl/>
      <w:lvlText w:val="%1.%2.%3.%4.%5.%6.%7."/>
      <w:lvlJc w:val="left"/>
      <w:pPr>
        <w:ind w:left="1942" w:hanging="1440"/>
      </w:pPr>
      <w:rPr>
        <w:rFonts w:hint="default"/>
        <w:i w:val="0"/>
      </w:rPr>
    </w:lvl>
    <w:lvl w:ilvl="7">
      <w:start w:val="1"/>
      <w:numFmt w:val="decimal"/>
      <w:isLgl/>
      <w:lvlText w:val="%1.%2.%3.%4.%5.%6.%7.%8."/>
      <w:lvlJc w:val="left"/>
      <w:pPr>
        <w:ind w:left="2302" w:hanging="1800"/>
      </w:pPr>
      <w:rPr>
        <w:rFonts w:hint="default"/>
        <w:i w:val="0"/>
      </w:rPr>
    </w:lvl>
    <w:lvl w:ilvl="8">
      <w:start w:val="1"/>
      <w:numFmt w:val="decimal"/>
      <w:isLgl/>
      <w:lvlText w:val="%1.%2.%3.%4.%5.%6.%7.%8.%9."/>
      <w:lvlJc w:val="left"/>
      <w:pPr>
        <w:ind w:left="2302" w:hanging="1800"/>
      </w:pPr>
      <w:rPr>
        <w:rFonts w:hint="default"/>
        <w:i w:val="0"/>
      </w:rPr>
    </w:lvl>
  </w:abstractNum>
  <w:abstractNum w:abstractNumId="195" w15:restartNumberingAfterBreak="0">
    <w:nsid w:val="59C94DB8"/>
    <w:multiLevelType w:val="hybridMultilevel"/>
    <w:tmpl w:val="EB1C1A34"/>
    <w:lvl w:ilvl="0" w:tplc="5E2C1904">
      <w:start w:val="1"/>
      <w:numFmt w:val="decimal"/>
      <w:lvlText w:val="6.4.%1."/>
      <w:lvlJc w:val="left"/>
      <w:pPr>
        <w:ind w:left="688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5A0256C4"/>
    <w:multiLevelType w:val="hybridMultilevel"/>
    <w:tmpl w:val="E8D4CE72"/>
    <w:lvl w:ilvl="0" w:tplc="8EFCF3B0">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97" w15:restartNumberingAfterBreak="0">
    <w:nsid w:val="5B366A86"/>
    <w:multiLevelType w:val="hybridMultilevel"/>
    <w:tmpl w:val="C128AD50"/>
    <w:lvl w:ilvl="0" w:tplc="DEA61530">
      <w:start w:val="1"/>
      <w:numFmt w:val="bullet"/>
      <w:lvlText w:val=""/>
      <w:lvlJc w:val="left"/>
      <w:pPr>
        <w:ind w:left="6740" w:hanging="360"/>
      </w:pPr>
      <w:rPr>
        <w:rFonts w:ascii="Wingdings" w:hAnsi="Wingdings" w:hint="default"/>
        <w:color w:val="auto"/>
        <w:sz w:val="20"/>
        <w:szCs w:val="20"/>
      </w:rPr>
    </w:lvl>
    <w:lvl w:ilvl="1" w:tplc="04090003" w:tentative="1">
      <w:start w:val="1"/>
      <w:numFmt w:val="bullet"/>
      <w:lvlText w:val="o"/>
      <w:lvlJc w:val="left"/>
      <w:pPr>
        <w:ind w:left="7460" w:hanging="360"/>
      </w:pPr>
      <w:rPr>
        <w:rFonts w:ascii="Courier New" w:hAnsi="Courier New" w:cs="Courier New" w:hint="default"/>
      </w:rPr>
    </w:lvl>
    <w:lvl w:ilvl="2" w:tplc="04090005" w:tentative="1">
      <w:start w:val="1"/>
      <w:numFmt w:val="bullet"/>
      <w:lvlText w:val=""/>
      <w:lvlJc w:val="left"/>
      <w:pPr>
        <w:ind w:left="8180" w:hanging="360"/>
      </w:pPr>
      <w:rPr>
        <w:rFonts w:ascii="Wingdings" w:hAnsi="Wingdings" w:hint="default"/>
      </w:rPr>
    </w:lvl>
    <w:lvl w:ilvl="3" w:tplc="04090001" w:tentative="1">
      <w:start w:val="1"/>
      <w:numFmt w:val="bullet"/>
      <w:lvlText w:val=""/>
      <w:lvlJc w:val="left"/>
      <w:pPr>
        <w:ind w:left="8900" w:hanging="360"/>
      </w:pPr>
      <w:rPr>
        <w:rFonts w:ascii="Symbol" w:hAnsi="Symbol" w:hint="default"/>
      </w:rPr>
    </w:lvl>
    <w:lvl w:ilvl="4" w:tplc="04090003" w:tentative="1">
      <w:start w:val="1"/>
      <w:numFmt w:val="bullet"/>
      <w:lvlText w:val="o"/>
      <w:lvlJc w:val="left"/>
      <w:pPr>
        <w:ind w:left="9620" w:hanging="360"/>
      </w:pPr>
      <w:rPr>
        <w:rFonts w:ascii="Courier New" w:hAnsi="Courier New" w:cs="Courier New" w:hint="default"/>
      </w:rPr>
    </w:lvl>
    <w:lvl w:ilvl="5" w:tplc="04090005" w:tentative="1">
      <w:start w:val="1"/>
      <w:numFmt w:val="bullet"/>
      <w:lvlText w:val=""/>
      <w:lvlJc w:val="left"/>
      <w:pPr>
        <w:ind w:left="10340" w:hanging="360"/>
      </w:pPr>
      <w:rPr>
        <w:rFonts w:ascii="Wingdings" w:hAnsi="Wingdings" w:hint="default"/>
      </w:rPr>
    </w:lvl>
    <w:lvl w:ilvl="6" w:tplc="04090001" w:tentative="1">
      <w:start w:val="1"/>
      <w:numFmt w:val="bullet"/>
      <w:lvlText w:val=""/>
      <w:lvlJc w:val="left"/>
      <w:pPr>
        <w:ind w:left="11060" w:hanging="360"/>
      </w:pPr>
      <w:rPr>
        <w:rFonts w:ascii="Symbol" w:hAnsi="Symbol" w:hint="default"/>
      </w:rPr>
    </w:lvl>
    <w:lvl w:ilvl="7" w:tplc="04090003" w:tentative="1">
      <w:start w:val="1"/>
      <w:numFmt w:val="bullet"/>
      <w:lvlText w:val="o"/>
      <w:lvlJc w:val="left"/>
      <w:pPr>
        <w:ind w:left="11780" w:hanging="360"/>
      </w:pPr>
      <w:rPr>
        <w:rFonts w:ascii="Courier New" w:hAnsi="Courier New" w:cs="Courier New" w:hint="default"/>
      </w:rPr>
    </w:lvl>
    <w:lvl w:ilvl="8" w:tplc="04090005" w:tentative="1">
      <w:start w:val="1"/>
      <w:numFmt w:val="bullet"/>
      <w:lvlText w:val=""/>
      <w:lvlJc w:val="left"/>
      <w:pPr>
        <w:ind w:left="12500" w:hanging="360"/>
      </w:pPr>
      <w:rPr>
        <w:rFonts w:ascii="Wingdings" w:hAnsi="Wingdings" w:hint="default"/>
      </w:rPr>
    </w:lvl>
  </w:abstractNum>
  <w:abstractNum w:abstractNumId="198" w15:restartNumberingAfterBreak="0">
    <w:nsid w:val="5B617398"/>
    <w:multiLevelType w:val="hybridMultilevel"/>
    <w:tmpl w:val="53E4A54C"/>
    <w:lvl w:ilvl="0" w:tplc="DED2D722">
      <w:start w:val="1"/>
      <w:numFmt w:val="bullet"/>
      <w:lvlText w:val=""/>
      <w:lvlJc w:val="left"/>
      <w:pPr>
        <w:ind w:left="720" w:hanging="360"/>
      </w:pPr>
      <w:rPr>
        <w:rFonts w:ascii="Wingdings" w:hAnsi="Wingdings" w:hint="default"/>
        <w:sz w:val="26"/>
        <w:szCs w:val="2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5B8B229C"/>
    <w:multiLevelType w:val="hybridMultilevel"/>
    <w:tmpl w:val="E356F746"/>
    <w:lvl w:ilvl="0" w:tplc="0B0621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5BF91894"/>
    <w:multiLevelType w:val="hybridMultilevel"/>
    <w:tmpl w:val="3B6AB5B8"/>
    <w:lvl w:ilvl="0" w:tplc="00000058">
      <w:start w:val="1"/>
      <w:numFmt w:val="bullet"/>
      <w:lvlText w:val=""/>
      <w:lvlJc w:val="left"/>
      <w:pPr>
        <w:ind w:left="786" w:hanging="360"/>
      </w:pPr>
      <w:rPr>
        <w:rFonts w:ascii="Wingdings" w:hAnsi="Wingdings" w:cs="Wingdings"/>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01" w15:restartNumberingAfterBreak="0">
    <w:nsid w:val="5C5C7DB6"/>
    <w:multiLevelType w:val="multilevel"/>
    <w:tmpl w:val="B92424AA"/>
    <w:lvl w:ilvl="0">
      <w:start w:val="1"/>
      <w:numFmt w:val="decimal"/>
      <w:lvlText w:val="%1"/>
      <w:lvlJc w:val="left"/>
      <w:pPr>
        <w:ind w:left="502" w:hanging="360"/>
      </w:pPr>
      <w:rPr>
        <w:rFonts w:hint="default"/>
        <w:b w:val="0"/>
      </w:rPr>
    </w:lvl>
    <w:lvl w:ilvl="1">
      <w:start w:val="1"/>
      <w:numFmt w:val="decimal"/>
      <w:isLgl/>
      <w:lvlText w:val="%1.%2."/>
      <w:lvlJc w:val="left"/>
      <w:pPr>
        <w:ind w:left="1027" w:hanging="885"/>
      </w:pPr>
      <w:rPr>
        <w:rFonts w:hint="default"/>
      </w:rPr>
    </w:lvl>
    <w:lvl w:ilvl="2">
      <w:start w:val="2"/>
      <w:numFmt w:val="decimal"/>
      <w:isLgl/>
      <w:lvlText w:val="%1.%2.%3."/>
      <w:lvlJc w:val="left"/>
      <w:pPr>
        <w:ind w:left="1027" w:hanging="885"/>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202" w15:restartNumberingAfterBreak="0">
    <w:nsid w:val="5CB60B96"/>
    <w:multiLevelType w:val="hybridMultilevel"/>
    <w:tmpl w:val="D3C82654"/>
    <w:lvl w:ilvl="0" w:tplc="5434D690">
      <w:start w:val="1"/>
      <w:numFmt w:val="decimal"/>
      <w:lvlText w:val="B.%1."/>
      <w:lvlJc w:val="left"/>
      <w:pPr>
        <w:ind w:left="2062" w:hanging="360"/>
      </w:pPr>
      <w:rPr>
        <w:rFonts w:hint="default"/>
      </w:rPr>
    </w:lvl>
    <w:lvl w:ilvl="1" w:tplc="04090019" w:tentative="1">
      <w:start w:val="1"/>
      <w:numFmt w:val="lowerLetter"/>
      <w:lvlText w:val="%2."/>
      <w:lvlJc w:val="left"/>
      <w:pPr>
        <w:ind w:left="2782" w:hanging="360"/>
      </w:pPr>
    </w:lvl>
    <w:lvl w:ilvl="2" w:tplc="0409001B" w:tentative="1">
      <w:start w:val="1"/>
      <w:numFmt w:val="lowerRoman"/>
      <w:lvlText w:val="%3."/>
      <w:lvlJc w:val="right"/>
      <w:pPr>
        <w:ind w:left="3502" w:hanging="180"/>
      </w:pPr>
    </w:lvl>
    <w:lvl w:ilvl="3" w:tplc="0409000F" w:tentative="1">
      <w:start w:val="1"/>
      <w:numFmt w:val="decimal"/>
      <w:lvlText w:val="%4."/>
      <w:lvlJc w:val="left"/>
      <w:pPr>
        <w:ind w:left="4222" w:hanging="360"/>
      </w:pPr>
    </w:lvl>
    <w:lvl w:ilvl="4" w:tplc="04090019" w:tentative="1">
      <w:start w:val="1"/>
      <w:numFmt w:val="lowerLetter"/>
      <w:lvlText w:val="%5."/>
      <w:lvlJc w:val="left"/>
      <w:pPr>
        <w:ind w:left="4942" w:hanging="360"/>
      </w:pPr>
    </w:lvl>
    <w:lvl w:ilvl="5" w:tplc="0409001B" w:tentative="1">
      <w:start w:val="1"/>
      <w:numFmt w:val="lowerRoman"/>
      <w:lvlText w:val="%6."/>
      <w:lvlJc w:val="right"/>
      <w:pPr>
        <w:ind w:left="5662" w:hanging="180"/>
      </w:pPr>
    </w:lvl>
    <w:lvl w:ilvl="6" w:tplc="0409000F" w:tentative="1">
      <w:start w:val="1"/>
      <w:numFmt w:val="decimal"/>
      <w:lvlText w:val="%7."/>
      <w:lvlJc w:val="left"/>
      <w:pPr>
        <w:ind w:left="6382" w:hanging="360"/>
      </w:pPr>
    </w:lvl>
    <w:lvl w:ilvl="7" w:tplc="04090019" w:tentative="1">
      <w:start w:val="1"/>
      <w:numFmt w:val="lowerLetter"/>
      <w:lvlText w:val="%8."/>
      <w:lvlJc w:val="left"/>
      <w:pPr>
        <w:ind w:left="7102" w:hanging="360"/>
      </w:pPr>
    </w:lvl>
    <w:lvl w:ilvl="8" w:tplc="0409001B" w:tentative="1">
      <w:start w:val="1"/>
      <w:numFmt w:val="lowerRoman"/>
      <w:lvlText w:val="%9."/>
      <w:lvlJc w:val="right"/>
      <w:pPr>
        <w:ind w:left="7822" w:hanging="180"/>
      </w:pPr>
    </w:lvl>
  </w:abstractNum>
  <w:abstractNum w:abstractNumId="203" w15:restartNumberingAfterBreak="0">
    <w:nsid w:val="5D722B1E"/>
    <w:multiLevelType w:val="hybridMultilevel"/>
    <w:tmpl w:val="A6C44580"/>
    <w:lvl w:ilvl="0" w:tplc="DEA61530">
      <w:start w:val="1"/>
      <w:numFmt w:val="bullet"/>
      <w:lvlText w:val=""/>
      <w:lvlJc w:val="left"/>
      <w:pPr>
        <w:ind w:left="1287" w:hanging="360"/>
      </w:pPr>
      <w:rPr>
        <w:rFonts w:ascii="Wingdings" w:hAnsi="Wingdings" w:hint="default"/>
        <w:color w:val="auto"/>
        <w:sz w:val="20"/>
        <w:szCs w:val="20"/>
      </w:rPr>
    </w:lvl>
    <w:lvl w:ilvl="1" w:tplc="FFFFFFFF">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04" w15:restartNumberingAfterBreak="0">
    <w:nsid w:val="5EE83141"/>
    <w:multiLevelType w:val="hybridMultilevel"/>
    <w:tmpl w:val="8722CD74"/>
    <w:lvl w:ilvl="0" w:tplc="90CEBE4A">
      <w:start w:val="1"/>
      <w:numFmt w:val="decimal"/>
      <w:lvlText w:val="%1"/>
      <w:lvlJc w:val="left"/>
      <w:pPr>
        <w:ind w:left="502" w:hanging="360"/>
      </w:pPr>
      <w:rPr>
        <w:rFonts w:hint="default"/>
        <w:color w:val="auto"/>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05" w15:restartNumberingAfterBreak="0">
    <w:nsid w:val="5F575D55"/>
    <w:multiLevelType w:val="hybridMultilevel"/>
    <w:tmpl w:val="E356F74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6" w15:restartNumberingAfterBreak="0">
    <w:nsid w:val="60F72192"/>
    <w:multiLevelType w:val="hybridMultilevel"/>
    <w:tmpl w:val="C71C094E"/>
    <w:lvl w:ilvl="0" w:tplc="55F40754">
      <w:start w:val="1"/>
      <w:numFmt w:val="upperLetter"/>
      <w:lvlText w:val="%1."/>
      <w:lvlJc w:val="left"/>
      <w:pPr>
        <w:ind w:left="1146" w:hanging="360"/>
      </w:pPr>
      <w:rPr>
        <w:rFonts w:hint="default"/>
        <w:b/>
        <w:bCs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614A1A90"/>
    <w:multiLevelType w:val="hybridMultilevel"/>
    <w:tmpl w:val="7ACE9D60"/>
    <w:lvl w:ilvl="0" w:tplc="D1B6C2C6">
      <w:start w:val="1"/>
      <w:numFmt w:val="bullet"/>
      <w:lvlText w:val=""/>
      <w:lvlJc w:val="left"/>
      <w:pPr>
        <w:ind w:left="4410" w:hanging="360"/>
      </w:pPr>
      <w:rPr>
        <w:rFonts w:ascii="Wingdings 2" w:hAnsi="Wingdings 2"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617D49B0"/>
    <w:multiLevelType w:val="multilevel"/>
    <w:tmpl w:val="371A2F0E"/>
    <w:lvl w:ilvl="0">
      <w:start w:val="1"/>
      <w:numFmt w:val="decimal"/>
      <w:lvlText w:val="1.%1."/>
      <w:lvlJc w:val="left"/>
      <w:pPr>
        <w:tabs>
          <w:tab w:val="num" w:pos="567"/>
        </w:tabs>
        <w:ind w:left="567" w:hanging="567"/>
      </w:pPr>
      <w:rPr>
        <w:rFonts w:ascii="Times New Roman" w:hAnsi="Times New Roman" w:cs="Times New Roman"/>
        <w:b/>
        <w:i w:val="0"/>
        <w:caps w:val="0"/>
        <w:smallCaps w:val="0"/>
        <w:color w:val="auto"/>
        <w:sz w:val="26"/>
        <w:szCs w:val="26"/>
      </w:rPr>
    </w:lvl>
    <w:lvl w:ilvl="1">
      <w:start w:val="1"/>
      <w:numFmt w:val="bullet"/>
      <w:lvlText w:val="•"/>
      <w:lvlJc w:val="left"/>
      <w:pPr>
        <w:ind w:left="360" w:hanging="360"/>
      </w:pPr>
      <w:rPr>
        <w:rFonts w:ascii="Courier New" w:hAnsi="Courier New" w:hint="default"/>
        <w:sz w:val="16"/>
        <w:szCs w:val="16"/>
      </w:rPr>
    </w:lvl>
    <w:lvl w:ilvl="2">
      <w:start w:val="1"/>
      <w:numFmt w:val="lowerRoman"/>
      <w:lvlText w:val="%3."/>
      <w:lvlJc w:val="right"/>
      <w:pPr>
        <w:tabs>
          <w:tab w:val="num" w:pos="2160"/>
        </w:tabs>
        <w:ind w:left="2160" w:hanging="180"/>
      </w:pPr>
    </w:lvl>
    <w:lvl w:ilvl="3">
      <w:start w:val="1"/>
      <w:numFmt w:val="lowerLetter"/>
      <w:lvlText w:val="%4)"/>
      <w:lvlJc w:val="left"/>
      <w:pPr>
        <w:tabs>
          <w:tab w:val="num" w:pos="0"/>
        </w:tabs>
        <w:ind w:left="360" w:hanging="360"/>
      </w:pPr>
    </w:lvl>
    <w:lvl w:ilvl="4">
      <w:start w:val="1"/>
      <w:numFmt w:val="decimal"/>
      <w:lvlText w:val="%5."/>
      <w:lvlJc w:val="left"/>
      <w:pPr>
        <w:tabs>
          <w:tab w:val="num" w:pos="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9" w15:restartNumberingAfterBreak="0">
    <w:nsid w:val="62121C46"/>
    <w:multiLevelType w:val="hybridMultilevel"/>
    <w:tmpl w:val="2BACEC92"/>
    <w:lvl w:ilvl="0" w:tplc="FFFFFFFF">
      <w:start w:val="1"/>
      <w:numFmt w:val="lowerLetter"/>
      <w:lvlText w:val="%1)."/>
      <w:lvlJc w:val="left"/>
      <w:pPr>
        <w:ind w:left="1004" w:hanging="360"/>
      </w:pPr>
      <w:rPr>
        <w:rFonts w:ascii="Times New Roman" w:hAnsi="Times New Roman" w:cs="Times New Roman" w:hint="default"/>
        <w:b w:val="0"/>
        <w:bCs/>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10" w15:restartNumberingAfterBreak="0">
    <w:nsid w:val="63046C63"/>
    <w:multiLevelType w:val="hybridMultilevel"/>
    <w:tmpl w:val="C8D8A332"/>
    <w:lvl w:ilvl="0" w:tplc="DDCA4174">
      <w:start w:val="3"/>
      <w:numFmt w:val="bullet"/>
      <w:lvlText w:val="-"/>
      <w:lvlJc w:val="left"/>
      <w:pPr>
        <w:ind w:left="1287" w:hanging="360"/>
      </w:pPr>
      <w:rPr>
        <w:rFonts w:ascii="Times New Roman" w:eastAsia="Times New Roman" w:hAnsi="Times New Roman" w:cs="Times New Roman" w:hint="default"/>
        <w:color w:val="auto"/>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11" w15:restartNumberingAfterBreak="0">
    <w:nsid w:val="63672DC7"/>
    <w:multiLevelType w:val="hybridMultilevel"/>
    <w:tmpl w:val="E7565966"/>
    <w:lvl w:ilvl="0" w:tplc="04090003">
      <w:start w:val="1"/>
      <w:numFmt w:val="bullet"/>
      <w:lvlText w:val="-"/>
      <w:lvlJc w:val="left"/>
      <w:pPr>
        <w:ind w:left="720" w:hanging="360"/>
      </w:pPr>
      <w:rPr>
        <w:rFonts w:ascii="Times New Roman" w:hAnsi="Times New Roman" w:cs="Times New Roman" w:hint="default"/>
        <w:b/>
        <w:bCs/>
        <w:i w:val="0"/>
        <w:iCs w:val="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64E57675"/>
    <w:multiLevelType w:val="hybridMultilevel"/>
    <w:tmpl w:val="4CD4DADE"/>
    <w:lvl w:ilvl="0" w:tplc="DEA61530">
      <w:start w:val="1"/>
      <w:numFmt w:val="bullet"/>
      <w:lvlText w:val=""/>
      <w:lvlJc w:val="left"/>
      <w:pPr>
        <w:ind w:left="1146" w:hanging="360"/>
      </w:pPr>
      <w:rPr>
        <w:rFonts w:ascii="Wingdings" w:hAnsi="Wingdings" w:hint="default"/>
        <w:b w:val="0"/>
        <w:color w:val="auto"/>
        <w:sz w:val="20"/>
        <w:szCs w:val="20"/>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213" w15:restartNumberingAfterBreak="0">
    <w:nsid w:val="6587313F"/>
    <w:multiLevelType w:val="hybridMultilevel"/>
    <w:tmpl w:val="E356F746"/>
    <w:lvl w:ilvl="0" w:tplc="0B0621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65D26401"/>
    <w:multiLevelType w:val="hybridMultilevel"/>
    <w:tmpl w:val="9B904BF4"/>
    <w:lvl w:ilvl="0" w:tplc="00000014">
      <w:start w:val="1"/>
      <w:numFmt w:val="bullet"/>
      <w:pStyle w:val="3-LIST1"/>
      <w:lvlText w:val=""/>
      <w:lvlJc w:val="left"/>
      <w:pPr>
        <w:ind w:left="720" w:hanging="360"/>
      </w:pPr>
      <w:rPr>
        <w:rFonts w:ascii="Wingdings" w:hAnsi="Wingdings" w:cs="Wingding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66257488"/>
    <w:multiLevelType w:val="hybridMultilevel"/>
    <w:tmpl w:val="53323CB8"/>
    <w:lvl w:ilvl="0" w:tplc="EB026704">
      <w:start w:val="1"/>
      <w:numFmt w:val="bullet"/>
      <w:lvlText w:val="+"/>
      <w:lvlJc w:val="left"/>
      <w:pPr>
        <w:ind w:left="1146" w:hanging="360"/>
      </w:pPr>
      <w:rPr>
        <w:rFonts w:ascii="Symbol" w:hAnsi="Symbol" w:hint="default"/>
        <w:b w:val="0"/>
        <w:color w:val="auto"/>
        <w:sz w:val="20"/>
        <w:szCs w:val="20"/>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16" w15:restartNumberingAfterBreak="0">
    <w:nsid w:val="66A64162"/>
    <w:multiLevelType w:val="hybridMultilevel"/>
    <w:tmpl w:val="0AE44B50"/>
    <w:lvl w:ilvl="0" w:tplc="FFFFFFFF">
      <w:start w:val="1"/>
      <w:numFmt w:val="decimal"/>
      <w:lvlText w:val="%1"/>
      <w:lvlJc w:val="left"/>
      <w:pPr>
        <w:ind w:left="502" w:hanging="360"/>
      </w:pPr>
      <w:rPr>
        <w:rFonts w:hint="default"/>
        <w:b w:val="0"/>
        <w:i w:val="0"/>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217" w15:restartNumberingAfterBreak="0">
    <w:nsid w:val="67027AA6"/>
    <w:multiLevelType w:val="hybridMultilevel"/>
    <w:tmpl w:val="29F4E922"/>
    <w:lvl w:ilvl="0" w:tplc="62062018">
      <w:start w:val="1"/>
      <w:numFmt w:val="decimal"/>
      <w:lvlText w:val="%1."/>
      <w:lvlJc w:val="left"/>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672242B0"/>
    <w:multiLevelType w:val="hybridMultilevel"/>
    <w:tmpl w:val="EBF6CEE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9" w15:restartNumberingAfterBreak="0">
    <w:nsid w:val="681538F3"/>
    <w:multiLevelType w:val="hybridMultilevel"/>
    <w:tmpl w:val="E3DC0012"/>
    <w:lvl w:ilvl="0" w:tplc="D39CC980">
      <w:start w:val="1"/>
      <w:numFmt w:val="decimal"/>
      <w:lvlText w:val="4.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685D7BF6"/>
    <w:multiLevelType w:val="hybridMultilevel"/>
    <w:tmpl w:val="B70E1FB4"/>
    <w:lvl w:ilvl="0" w:tplc="00000058">
      <w:start w:val="1"/>
      <w:numFmt w:val="bullet"/>
      <w:lvlText w:val=""/>
      <w:lvlJc w:val="left"/>
      <w:pPr>
        <w:ind w:left="1146" w:hanging="360"/>
      </w:pPr>
      <w:rPr>
        <w:rFonts w:ascii="Wingdings" w:hAnsi="Wingdings" w:cs="Wingdings"/>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21" w15:restartNumberingAfterBreak="0">
    <w:nsid w:val="691F11C1"/>
    <w:multiLevelType w:val="hybridMultilevel"/>
    <w:tmpl w:val="83CCA9B6"/>
    <w:lvl w:ilvl="0" w:tplc="140A069E">
      <w:start w:val="1"/>
      <w:numFmt w:val="bullet"/>
      <w:lvlText w:val=""/>
      <w:lvlJc w:val="left"/>
      <w:pPr>
        <w:ind w:left="7732"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6A835F63"/>
    <w:multiLevelType w:val="hybridMultilevel"/>
    <w:tmpl w:val="7F76438A"/>
    <w:lvl w:ilvl="0" w:tplc="AC48E126">
      <w:start w:val="1"/>
      <w:numFmt w:val="bullet"/>
      <w:lvlText w:val=""/>
      <w:lvlJc w:val="left"/>
      <w:pPr>
        <w:ind w:left="1287" w:hanging="360"/>
      </w:pPr>
      <w:rPr>
        <w:rFonts w:ascii="Wingdings" w:hAnsi="Wingdings" w:hint="default"/>
        <w:sz w:val="20"/>
        <w:szCs w:val="20"/>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23" w15:restartNumberingAfterBreak="0">
    <w:nsid w:val="6BA2637E"/>
    <w:multiLevelType w:val="hybridMultilevel"/>
    <w:tmpl w:val="2444C294"/>
    <w:lvl w:ilvl="0" w:tplc="7EA041B6">
      <w:start w:val="1"/>
      <w:numFmt w:val="lowerLetter"/>
      <w:lvlText w:val="%1)."/>
      <w:lvlJc w:val="left"/>
      <w:pPr>
        <w:ind w:left="35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6C6D4EBE"/>
    <w:multiLevelType w:val="hybridMultilevel"/>
    <w:tmpl w:val="25801204"/>
    <w:lvl w:ilvl="0" w:tplc="AAB0A7E4">
      <w:start w:val="1"/>
      <w:numFmt w:val="bullet"/>
      <w:lvlText w:val="•"/>
      <w:lvlJc w:val="left"/>
      <w:pPr>
        <w:ind w:left="1919" w:hanging="360"/>
      </w:pPr>
      <w:rPr>
        <w:rFonts w:ascii="Courier New" w:hAnsi="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6E1439D2"/>
    <w:multiLevelType w:val="hybridMultilevel"/>
    <w:tmpl w:val="C18E1C30"/>
    <w:lvl w:ilvl="0" w:tplc="DEA61530">
      <w:start w:val="1"/>
      <w:numFmt w:val="bullet"/>
      <w:lvlText w:val=""/>
      <w:lvlJc w:val="left"/>
      <w:pPr>
        <w:ind w:left="1146" w:hanging="360"/>
      </w:pPr>
      <w:rPr>
        <w:rFonts w:ascii="Wingdings" w:hAnsi="Wingdings" w:hint="default"/>
        <w:color w:val="auto"/>
        <w:sz w:val="20"/>
        <w:szCs w:val="20"/>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26" w15:restartNumberingAfterBreak="0">
    <w:nsid w:val="6EEB70E2"/>
    <w:multiLevelType w:val="hybridMultilevel"/>
    <w:tmpl w:val="68A03D38"/>
    <w:lvl w:ilvl="0" w:tplc="14AA4232">
      <w:start w:val="1"/>
      <w:numFmt w:val="bullet"/>
      <w:lvlText w:val="+"/>
      <w:lvlJc w:val="left"/>
      <w:pPr>
        <w:ind w:left="6740" w:hanging="360"/>
      </w:pPr>
      <w:rPr>
        <w:rFonts w:ascii="Courier New" w:hAnsi="Courier New" w:cs="Courier New"/>
        <w:sz w:val="20"/>
        <w:szCs w:val="20"/>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27" w15:restartNumberingAfterBreak="0">
    <w:nsid w:val="6F1131CD"/>
    <w:multiLevelType w:val="hybridMultilevel"/>
    <w:tmpl w:val="C2EA2E20"/>
    <w:lvl w:ilvl="0" w:tplc="04045060">
      <w:start w:val="1"/>
      <w:numFmt w:val="decimal"/>
      <w:lvlText w:val="6.1.%1."/>
      <w:lvlJc w:val="left"/>
      <w:pPr>
        <w:ind w:left="1004" w:hanging="360"/>
      </w:pPr>
      <w:rPr>
        <w:rFonts w:ascii="Times New Roman" w:hAnsi="Times New Roman" w:hint="default"/>
        <w:b/>
        <w:i w:val="0"/>
        <w:outline w:val="0"/>
        <w:sz w:val="26"/>
        <w:vertAlign w:val="baseline"/>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28" w15:restartNumberingAfterBreak="0">
    <w:nsid w:val="70C87A5F"/>
    <w:multiLevelType w:val="hybridMultilevel"/>
    <w:tmpl w:val="DE84FC32"/>
    <w:lvl w:ilvl="0" w:tplc="43022682">
      <w:start w:val="1"/>
      <w:numFmt w:val="bullet"/>
      <w:lvlText w:val="•"/>
      <w:lvlJc w:val="left"/>
      <w:pPr>
        <w:ind w:left="1854" w:hanging="360"/>
      </w:pPr>
      <w:rPr>
        <w:rFonts w:ascii="Courier New" w:hAnsi="Courier New" w:hint="default"/>
        <w:sz w:val="16"/>
        <w:szCs w:val="16"/>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29" w15:restartNumberingAfterBreak="0">
    <w:nsid w:val="71564C26"/>
    <w:multiLevelType w:val="hybridMultilevel"/>
    <w:tmpl w:val="E356F746"/>
    <w:lvl w:ilvl="0" w:tplc="0B0621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71907AEA"/>
    <w:multiLevelType w:val="hybridMultilevel"/>
    <w:tmpl w:val="CA941128"/>
    <w:lvl w:ilvl="0" w:tplc="A0B0FB44">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730D0174"/>
    <w:multiLevelType w:val="hybridMultilevel"/>
    <w:tmpl w:val="CE68FCFA"/>
    <w:lvl w:ilvl="0" w:tplc="04090009">
      <w:start w:val="1"/>
      <w:numFmt w:val="bullet"/>
      <w:pStyle w:val="BANGA"/>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74104EAB"/>
    <w:multiLevelType w:val="hybridMultilevel"/>
    <w:tmpl w:val="5846E8C0"/>
    <w:lvl w:ilvl="0" w:tplc="A06CF39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15:restartNumberingAfterBreak="0">
    <w:nsid w:val="74400B54"/>
    <w:multiLevelType w:val="hybridMultilevel"/>
    <w:tmpl w:val="7BD87BF8"/>
    <w:lvl w:ilvl="0" w:tplc="59441AA8">
      <w:start w:val="1"/>
      <w:numFmt w:val="lowerLetter"/>
      <w:lvlText w:val="%1)."/>
      <w:lvlJc w:val="left"/>
      <w:pPr>
        <w:ind w:left="720" w:hanging="360"/>
      </w:pPr>
      <w:rPr>
        <w:rFonts w:ascii="Times New Roman" w:hAnsi="Times New Roman" w:hint="default"/>
        <w:b/>
        <w:i/>
        <w:outline w:val="0"/>
        <w:color w:val="auto"/>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15:restartNumberingAfterBreak="0">
    <w:nsid w:val="75811AB9"/>
    <w:multiLevelType w:val="hybridMultilevel"/>
    <w:tmpl w:val="BAFC0268"/>
    <w:lvl w:ilvl="0" w:tplc="A852C9BC">
      <w:start w:val="1"/>
      <w:numFmt w:val="bullet"/>
      <w:lvlText w:val=""/>
      <w:lvlJc w:val="left"/>
      <w:pPr>
        <w:ind w:left="720" w:hanging="360"/>
      </w:pPr>
      <w:rPr>
        <w:rFonts w:ascii="Symbol" w:hAnsi="Symbol" w:hint="default"/>
        <w:b w:val="0"/>
        <w:bCs w:val="0"/>
        <w:color w:val="auto"/>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5" w15:restartNumberingAfterBreak="0">
    <w:nsid w:val="759E1225"/>
    <w:multiLevelType w:val="hybridMultilevel"/>
    <w:tmpl w:val="8E641ED2"/>
    <w:lvl w:ilvl="0" w:tplc="FFFFFFFF">
      <w:start w:val="1"/>
      <w:numFmt w:val="lowerLetter"/>
      <w:lvlText w:val="%1)"/>
      <w:lvlJc w:val="left"/>
      <w:pPr>
        <w:ind w:left="36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36" w15:restartNumberingAfterBreak="0">
    <w:nsid w:val="7697405B"/>
    <w:multiLevelType w:val="hybridMultilevel"/>
    <w:tmpl w:val="0B7866F4"/>
    <w:lvl w:ilvl="0" w:tplc="2DDA6FAC">
      <w:start w:val="1"/>
      <w:numFmt w:val="bullet"/>
      <w:lvlText w:val=""/>
      <w:lvlJc w:val="left"/>
      <w:pPr>
        <w:ind w:left="387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76B97158"/>
    <w:multiLevelType w:val="hybridMultilevel"/>
    <w:tmpl w:val="13F8812A"/>
    <w:lvl w:ilvl="0" w:tplc="319A344E">
      <w:start w:val="1"/>
      <w:numFmt w:val="bullet"/>
      <w:lvlText w:val="-"/>
      <w:lvlJc w:val="left"/>
      <w:pPr>
        <w:ind w:left="720" w:hanging="360"/>
      </w:pPr>
      <w:rPr>
        <w:rFonts w:ascii="Times New Roman" w:hAnsi="Times New Roman" w:hint="default"/>
        <w:color w:val="auto"/>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780351A2"/>
    <w:multiLevelType w:val="hybridMultilevel"/>
    <w:tmpl w:val="FDA67092"/>
    <w:lvl w:ilvl="0" w:tplc="21FADC8E">
      <w:start w:val="1"/>
      <w:numFmt w:val="bullet"/>
      <w:lvlText w:val="+"/>
      <w:lvlJc w:val="left"/>
      <w:pPr>
        <w:ind w:left="3905" w:hanging="360"/>
      </w:pPr>
      <w:rPr>
        <w:rFonts w:ascii="Courier New" w:hAnsi="Courier New" w:cs="Courier New" w:hint="default"/>
        <w:sz w:val="20"/>
        <w:szCs w:val="20"/>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39" w15:restartNumberingAfterBreak="0">
    <w:nsid w:val="782E4C85"/>
    <w:multiLevelType w:val="hybridMultilevel"/>
    <w:tmpl w:val="9390827C"/>
    <w:lvl w:ilvl="0" w:tplc="AAB0A7E4">
      <w:start w:val="1"/>
      <w:numFmt w:val="bullet"/>
      <w:lvlText w:val="•"/>
      <w:lvlJc w:val="left"/>
      <w:pPr>
        <w:ind w:left="1854" w:hanging="360"/>
      </w:pPr>
      <w:rPr>
        <w:rFonts w:ascii="Courier New" w:hAnsi="Courier New" w:hint="default"/>
        <w:color w:val="auto"/>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40" w15:restartNumberingAfterBreak="0">
    <w:nsid w:val="7981277E"/>
    <w:multiLevelType w:val="hybridMultilevel"/>
    <w:tmpl w:val="9A846818"/>
    <w:name w:val="WW8Num12222"/>
    <w:lvl w:ilvl="0" w:tplc="4ED48016">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41" w15:restartNumberingAfterBreak="0">
    <w:nsid w:val="7BC04C14"/>
    <w:multiLevelType w:val="hybridMultilevel"/>
    <w:tmpl w:val="D9A42ADA"/>
    <w:lvl w:ilvl="0" w:tplc="14AA4232">
      <w:start w:val="1"/>
      <w:numFmt w:val="bullet"/>
      <w:lvlText w:val="+"/>
      <w:lvlJc w:val="left"/>
      <w:pPr>
        <w:ind w:left="916" w:hanging="360"/>
      </w:pPr>
      <w:rPr>
        <w:rFonts w:ascii="Courier New" w:hAnsi="Courier New" w:cs="Courier New"/>
        <w:sz w:val="20"/>
        <w:szCs w:val="20"/>
      </w:rPr>
    </w:lvl>
    <w:lvl w:ilvl="1" w:tplc="04090003" w:tentative="1">
      <w:start w:val="1"/>
      <w:numFmt w:val="bullet"/>
      <w:lvlText w:val="o"/>
      <w:lvlJc w:val="left"/>
      <w:pPr>
        <w:ind w:left="1636" w:hanging="360"/>
      </w:pPr>
      <w:rPr>
        <w:rFonts w:ascii="Courier New" w:hAnsi="Courier New" w:cs="Courier New" w:hint="default"/>
      </w:rPr>
    </w:lvl>
    <w:lvl w:ilvl="2" w:tplc="04090005" w:tentative="1">
      <w:start w:val="1"/>
      <w:numFmt w:val="bullet"/>
      <w:lvlText w:val=""/>
      <w:lvlJc w:val="left"/>
      <w:pPr>
        <w:ind w:left="2356" w:hanging="360"/>
      </w:pPr>
      <w:rPr>
        <w:rFonts w:ascii="Wingdings" w:hAnsi="Wingdings" w:hint="default"/>
      </w:rPr>
    </w:lvl>
    <w:lvl w:ilvl="3" w:tplc="04090001" w:tentative="1">
      <w:start w:val="1"/>
      <w:numFmt w:val="bullet"/>
      <w:lvlText w:val=""/>
      <w:lvlJc w:val="left"/>
      <w:pPr>
        <w:ind w:left="3076" w:hanging="360"/>
      </w:pPr>
      <w:rPr>
        <w:rFonts w:ascii="Symbol" w:hAnsi="Symbol" w:hint="default"/>
      </w:rPr>
    </w:lvl>
    <w:lvl w:ilvl="4" w:tplc="04090003" w:tentative="1">
      <w:start w:val="1"/>
      <w:numFmt w:val="bullet"/>
      <w:lvlText w:val="o"/>
      <w:lvlJc w:val="left"/>
      <w:pPr>
        <w:ind w:left="3796" w:hanging="360"/>
      </w:pPr>
      <w:rPr>
        <w:rFonts w:ascii="Courier New" w:hAnsi="Courier New" w:cs="Courier New" w:hint="default"/>
      </w:rPr>
    </w:lvl>
    <w:lvl w:ilvl="5" w:tplc="04090005" w:tentative="1">
      <w:start w:val="1"/>
      <w:numFmt w:val="bullet"/>
      <w:lvlText w:val=""/>
      <w:lvlJc w:val="left"/>
      <w:pPr>
        <w:ind w:left="4516" w:hanging="360"/>
      </w:pPr>
      <w:rPr>
        <w:rFonts w:ascii="Wingdings" w:hAnsi="Wingdings" w:hint="default"/>
      </w:rPr>
    </w:lvl>
    <w:lvl w:ilvl="6" w:tplc="04090001" w:tentative="1">
      <w:start w:val="1"/>
      <w:numFmt w:val="bullet"/>
      <w:lvlText w:val=""/>
      <w:lvlJc w:val="left"/>
      <w:pPr>
        <w:ind w:left="5236" w:hanging="360"/>
      </w:pPr>
      <w:rPr>
        <w:rFonts w:ascii="Symbol" w:hAnsi="Symbol" w:hint="default"/>
      </w:rPr>
    </w:lvl>
    <w:lvl w:ilvl="7" w:tplc="04090003" w:tentative="1">
      <w:start w:val="1"/>
      <w:numFmt w:val="bullet"/>
      <w:lvlText w:val="o"/>
      <w:lvlJc w:val="left"/>
      <w:pPr>
        <w:ind w:left="5956" w:hanging="360"/>
      </w:pPr>
      <w:rPr>
        <w:rFonts w:ascii="Courier New" w:hAnsi="Courier New" w:cs="Courier New" w:hint="default"/>
      </w:rPr>
    </w:lvl>
    <w:lvl w:ilvl="8" w:tplc="04090005" w:tentative="1">
      <w:start w:val="1"/>
      <w:numFmt w:val="bullet"/>
      <w:lvlText w:val=""/>
      <w:lvlJc w:val="left"/>
      <w:pPr>
        <w:ind w:left="6676" w:hanging="360"/>
      </w:pPr>
      <w:rPr>
        <w:rFonts w:ascii="Wingdings" w:hAnsi="Wingdings" w:hint="default"/>
      </w:rPr>
    </w:lvl>
  </w:abstractNum>
  <w:abstractNum w:abstractNumId="242" w15:restartNumberingAfterBreak="0">
    <w:nsid w:val="7BFB317F"/>
    <w:multiLevelType w:val="hybridMultilevel"/>
    <w:tmpl w:val="7E90EB1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7D3D65B3"/>
    <w:multiLevelType w:val="hybridMultilevel"/>
    <w:tmpl w:val="9A02E094"/>
    <w:lvl w:ilvl="0" w:tplc="F3EC4DE2">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44" w15:restartNumberingAfterBreak="0">
    <w:nsid w:val="7E177C5F"/>
    <w:multiLevelType w:val="hybridMultilevel"/>
    <w:tmpl w:val="2662D45A"/>
    <w:lvl w:ilvl="0" w:tplc="FF0E7D18">
      <w:start w:val="1"/>
      <w:numFmt w:val="bullet"/>
      <w:pStyle w:val="normal-"/>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14620505">
    <w:abstractNumId w:val="68"/>
  </w:num>
  <w:num w:numId="2" w16cid:durableId="1606033859">
    <w:abstractNumId w:val="81"/>
  </w:num>
  <w:num w:numId="3" w16cid:durableId="1086223408">
    <w:abstractNumId w:val="226"/>
  </w:num>
  <w:num w:numId="4" w16cid:durableId="606277594">
    <w:abstractNumId w:val="181"/>
  </w:num>
  <w:num w:numId="5" w16cid:durableId="2004552957">
    <w:abstractNumId w:val="92"/>
  </w:num>
  <w:num w:numId="6" w16cid:durableId="180821856">
    <w:abstractNumId w:val="135"/>
  </w:num>
  <w:num w:numId="7" w16cid:durableId="179122660">
    <w:abstractNumId w:val="198"/>
  </w:num>
  <w:num w:numId="8" w16cid:durableId="865095941">
    <w:abstractNumId w:val="67"/>
  </w:num>
  <w:num w:numId="9" w16cid:durableId="641497400">
    <w:abstractNumId w:val="114"/>
  </w:num>
  <w:num w:numId="10" w16cid:durableId="1255289329">
    <w:abstractNumId w:val="132"/>
  </w:num>
  <w:num w:numId="11" w16cid:durableId="1022046416">
    <w:abstractNumId w:val="45"/>
  </w:num>
  <w:num w:numId="12" w16cid:durableId="1409156340">
    <w:abstractNumId w:val="165"/>
  </w:num>
  <w:num w:numId="13" w16cid:durableId="302270126">
    <w:abstractNumId w:val="224"/>
  </w:num>
  <w:num w:numId="14" w16cid:durableId="1811172031">
    <w:abstractNumId w:val="38"/>
  </w:num>
  <w:num w:numId="15" w16cid:durableId="1144081277">
    <w:abstractNumId w:val="154"/>
  </w:num>
  <w:num w:numId="16" w16cid:durableId="813067637">
    <w:abstractNumId w:val="148"/>
  </w:num>
  <w:num w:numId="17" w16cid:durableId="1215236257">
    <w:abstractNumId w:val="149"/>
  </w:num>
  <w:num w:numId="18" w16cid:durableId="798914867">
    <w:abstractNumId w:val="55"/>
  </w:num>
  <w:num w:numId="19" w16cid:durableId="445393727">
    <w:abstractNumId w:val="79"/>
  </w:num>
  <w:num w:numId="20" w16cid:durableId="81267240">
    <w:abstractNumId w:val="110"/>
  </w:num>
  <w:num w:numId="21" w16cid:durableId="1174493213">
    <w:abstractNumId w:val="156"/>
  </w:num>
  <w:num w:numId="22" w16cid:durableId="533614589">
    <w:abstractNumId w:val="227"/>
  </w:num>
  <w:num w:numId="23" w16cid:durableId="703142189">
    <w:abstractNumId w:val="139"/>
  </w:num>
  <w:num w:numId="24" w16cid:durableId="1392462978">
    <w:abstractNumId w:val="177"/>
  </w:num>
  <w:num w:numId="25" w16cid:durableId="1256137278">
    <w:abstractNumId w:val="37"/>
  </w:num>
  <w:num w:numId="26" w16cid:durableId="2098943896">
    <w:abstractNumId w:val="204"/>
  </w:num>
  <w:num w:numId="27" w16cid:durableId="2078701172">
    <w:abstractNumId w:val="60"/>
  </w:num>
  <w:num w:numId="28" w16cid:durableId="1627081927">
    <w:abstractNumId w:val="73"/>
  </w:num>
  <w:num w:numId="29" w16cid:durableId="1665820624">
    <w:abstractNumId w:val="94"/>
  </w:num>
  <w:num w:numId="30" w16cid:durableId="622081342">
    <w:abstractNumId w:val="118"/>
  </w:num>
  <w:num w:numId="31" w16cid:durableId="1157765781">
    <w:abstractNumId w:val="15"/>
  </w:num>
  <w:num w:numId="32" w16cid:durableId="1856923687">
    <w:abstractNumId w:val="202"/>
  </w:num>
  <w:num w:numId="33" w16cid:durableId="348139137">
    <w:abstractNumId w:val="17"/>
  </w:num>
  <w:num w:numId="34" w16cid:durableId="65425364">
    <w:abstractNumId w:val="20"/>
  </w:num>
  <w:num w:numId="35" w16cid:durableId="391661428">
    <w:abstractNumId w:val="236"/>
  </w:num>
  <w:num w:numId="36" w16cid:durableId="215514014">
    <w:abstractNumId w:val="97"/>
  </w:num>
  <w:num w:numId="37" w16cid:durableId="1888759894">
    <w:abstractNumId w:val="52"/>
  </w:num>
  <w:num w:numId="38" w16cid:durableId="863598102">
    <w:abstractNumId w:val="90"/>
  </w:num>
  <w:num w:numId="39" w16cid:durableId="1832407169">
    <w:abstractNumId w:val="61"/>
  </w:num>
  <w:num w:numId="40" w16cid:durableId="1402630755">
    <w:abstractNumId w:val="130"/>
  </w:num>
  <w:num w:numId="41" w16cid:durableId="367607226">
    <w:abstractNumId w:val="242"/>
  </w:num>
  <w:num w:numId="42" w16cid:durableId="636447188">
    <w:abstractNumId w:val="115"/>
  </w:num>
  <w:num w:numId="43" w16cid:durableId="351999521">
    <w:abstractNumId w:val="27"/>
  </w:num>
  <w:num w:numId="44" w16cid:durableId="1584727250">
    <w:abstractNumId w:val="93"/>
  </w:num>
  <w:num w:numId="45" w16cid:durableId="110128446">
    <w:abstractNumId w:val="206"/>
  </w:num>
  <w:num w:numId="46" w16cid:durableId="1345209862">
    <w:abstractNumId w:val="196"/>
  </w:num>
  <w:num w:numId="47" w16cid:durableId="670260135">
    <w:abstractNumId w:val="72"/>
  </w:num>
  <w:num w:numId="48" w16cid:durableId="1375233285">
    <w:abstractNumId w:val="77"/>
  </w:num>
  <w:num w:numId="49" w16cid:durableId="1530029582">
    <w:abstractNumId w:val="96"/>
  </w:num>
  <w:num w:numId="50" w16cid:durableId="1794132272">
    <w:abstractNumId w:val="106"/>
  </w:num>
  <w:num w:numId="51" w16cid:durableId="1217818444">
    <w:abstractNumId w:val="171"/>
  </w:num>
  <w:num w:numId="52" w16cid:durableId="1762681325">
    <w:abstractNumId w:val="5"/>
  </w:num>
  <w:num w:numId="53" w16cid:durableId="1509758106">
    <w:abstractNumId w:val="80"/>
  </w:num>
  <w:num w:numId="54" w16cid:durableId="1940065453">
    <w:abstractNumId w:val="33"/>
  </w:num>
  <w:num w:numId="55" w16cid:durableId="745347697">
    <w:abstractNumId w:val="155"/>
  </w:num>
  <w:num w:numId="56" w16cid:durableId="147525662">
    <w:abstractNumId w:val="83"/>
  </w:num>
  <w:num w:numId="57" w16cid:durableId="1784227433">
    <w:abstractNumId w:val="145"/>
  </w:num>
  <w:num w:numId="58" w16cid:durableId="1724064249">
    <w:abstractNumId w:val="166"/>
  </w:num>
  <w:num w:numId="59" w16cid:durableId="1460299233">
    <w:abstractNumId w:val="105"/>
  </w:num>
  <w:num w:numId="60" w16cid:durableId="31468963">
    <w:abstractNumId w:val="185"/>
  </w:num>
  <w:num w:numId="61" w16cid:durableId="53159110">
    <w:abstractNumId w:val="175"/>
  </w:num>
  <w:num w:numId="62" w16cid:durableId="1414007917">
    <w:abstractNumId w:val="160"/>
  </w:num>
  <w:num w:numId="63" w16cid:durableId="37626190">
    <w:abstractNumId w:val="30"/>
  </w:num>
  <w:num w:numId="64" w16cid:durableId="187568100">
    <w:abstractNumId w:val="233"/>
  </w:num>
  <w:num w:numId="65" w16cid:durableId="767434043">
    <w:abstractNumId w:val="157"/>
  </w:num>
  <w:num w:numId="66" w16cid:durableId="1643384997">
    <w:abstractNumId w:val="158"/>
  </w:num>
  <w:num w:numId="67" w16cid:durableId="1873416523">
    <w:abstractNumId w:val="147"/>
  </w:num>
  <w:num w:numId="68" w16cid:durableId="300157517">
    <w:abstractNumId w:val="143"/>
  </w:num>
  <w:num w:numId="69" w16cid:durableId="1156534976">
    <w:abstractNumId w:val="124"/>
  </w:num>
  <w:num w:numId="70" w16cid:durableId="535505676">
    <w:abstractNumId w:val="167"/>
  </w:num>
  <w:num w:numId="71" w16cid:durableId="1013263019">
    <w:abstractNumId w:val="176"/>
  </w:num>
  <w:num w:numId="72" w16cid:durableId="1324356335">
    <w:abstractNumId w:val="39"/>
  </w:num>
  <w:num w:numId="73" w16cid:durableId="1626111290">
    <w:abstractNumId w:val="57"/>
  </w:num>
  <w:num w:numId="74" w16cid:durableId="281234591">
    <w:abstractNumId w:val="101"/>
  </w:num>
  <w:num w:numId="75" w16cid:durableId="141508148">
    <w:abstractNumId w:val="164"/>
  </w:num>
  <w:num w:numId="76" w16cid:durableId="1086876750">
    <w:abstractNumId w:val="122"/>
  </w:num>
  <w:num w:numId="77" w16cid:durableId="1631932116">
    <w:abstractNumId w:val="131"/>
  </w:num>
  <w:num w:numId="78" w16cid:durableId="1886481220">
    <w:abstractNumId w:val="244"/>
  </w:num>
  <w:num w:numId="79" w16cid:durableId="1401517695">
    <w:abstractNumId w:val="140"/>
  </w:num>
  <w:num w:numId="80" w16cid:durableId="100490872">
    <w:abstractNumId w:val="170"/>
  </w:num>
  <w:num w:numId="81" w16cid:durableId="1895267638">
    <w:abstractNumId w:val="134"/>
  </w:num>
  <w:num w:numId="82" w16cid:durableId="223685405">
    <w:abstractNumId w:val="113"/>
  </w:num>
  <w:num w:numId="83" w16cid:durableId="560792383">
    <w:abstractNumId w:val="100"/>
  </w:num>
  <w:num w:numId="84" w16cid:durableId="1243875938">
    <w:abstractNumId w:val="36"/>
  </w:num>
  <w:num w:numId="85" w16cid:durableId="576981083">
    <w:abstractNumId w:val="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700162708">
    <w:abstractNumId w:val="174"/>
  </w:num>
  <w:num w:numId="87" w16cid:durableId="1231648125">
    <w:abstractNumId w:val="53"/>
  </w:num>
  <w:num w:numId="88" w16cid:durableId="247928601">
    <w:abstractNumId w:val="191"/>
  </w:num>
  <w:num w:numId="89" w16cid:durableId="596518913">
    <w:abstractNumId w:val="44"/>
  </w:num>
  <w:num w:numId="90" w16cid:durableId="1025135684">
    <w:abstractNumId w:val="207"/>
  </w:num>
  <w:num w:numId="91" w16cid:durableId="1382899550">
    <w:abstractNumId w:val="212"/>
  </w:num>
  <w:num w:numId="92" w16cid:durableId="308900321">
    <w:abstractNumId w:val="173"/>
  </w:num>
  <w:num w:numId="93" w16cid:durableId="1238124651">
    <w:abstractNumId w:val="98"/>
  </w:num>
  <w:num w:numId="94" w16cid:durableId="1494103487">
    <w:abstractNumId w:val="225"/>
  </w:num>
  <w:num w:numId="95" w16cid:durableId="1834835010">
    <w:abstractNumId w:val="78"/>
  </w:num>
  <w:num w:numId="96" w16cid:durableId="1120958517">
    <w:abstractNumId w:val="208"/>
  </w:num>
  <w:num w:numId="97" w16cid:durableId="854226244">
    <w:abstractNumId w:val="201"/>
  </w:num>
  <w:num w:numId="98" w16cid:durableId="1823111114">
    <w:abstractNumId w:val="235"/>
  </w:num>
  <w:num w:numId="99" w16cid:durableId="374042903">
    <w:abstractNumId w:val="136"/>
  </w:num>
  <w:num w:numId="100" w16cid:durableId="31807292">
    <w:abstractNumId w:val="0"/>
  </w:num>
  <w:num w:numId="101" w16cid:durableId="1295985570">
    <w:abstractNumId w:val="1"/>
  </w:num>
  <w:num w:numId="102" w16cid:durableId="1897812166">
    <w:abstractNumId w:val="2"/>
  </w:num>
  <w:num w:numId="103" w16cid:durableId="1234857591">
    <w:abstractNumId w:val="3"/>
  </w:num>
  <w:num w:numId="104" w16cid:durableId="1591818937">
    <w:abstractNumId w:val="6"/>
  </w:num>
  <w:num w:numId="105" w16cid:durableId="1920600138">
    <w:abstractNumId w:val="7"/>
  </w:num>
  <w:num w:numId="106" w16cid:durableId="1063677991">
    <w:abstractNumId w:val="8"/>
  </w:num>
  <w:num w:numId="107" w16cid:durableId="988825431">
    <w:abstractNumId w:val="10"/>
  </w:num>
  <w:num w:numId="108" w16cid:durableId="92555122">
    <w:abstractNumId w:val="11"/>
  </w:num>
  <w:num w:numId="109" w16cid:durableId="153642119">
    <w:abstractNumId w:val="12"/>
  </w:num>
  <w:num w:numId="110" w16cid:durableId="740565773">
    <w:abstractNumId w:val="13"/>
  </w:num>
  <w:num w:numId="111" w16cid:durableId="809323316">
    <w:abstractNumId w:val="14"/>
  </w:num>
  <w:num w:numId="112" w16cid:durableId="1559707085">
    <w:abstractNumId w:val="16"/>
  </w:num>
  <w:num w:numId="113" w16cid:durableId="1863014072">
    <w:abstractNumId w:val="18"/>
  </w:num>
  <w:num w:numId="114" w16cid:durableId="909122809">
    <w:abstractNumId w:val="19"/>
  </w:num>
  <w:num w:numId="115" w16cid:durableId="1828591980">
    <w:abstractNumId w:val="21"/>
  </w:num>
  <w:num w:numId="116" w16cid:durableId="696855557">
    <w:abstractNumId w:val="23"/>
  </w:num>
  <w:num w:numId="117" w16cid:durableId="790244350">
    <w:abstractNumId w:val="24"/>
  </w:num>
  <w:num w:numId="118" w16cid:durableId="993794495">
    <w:abstractNumId w:val="25"/>
  </w:num>
  <w:num w:numId="119" w16cid:durableId="1044599205">
    <w:abstractNumId w:val="120"/>
  </w:num>
  <w:num w:numId="120" w16cid:durableId="35933783">
    <w:abstractNumId w:val="214"/>
  </w:num>
  <w:num w:numId="121" w16cid:durableId="800879439">
    <w:abstractNumId w:val="66"/>
  </w:num>
  <w:num w:numId="122" w16cid:durableId="331447434">
    <w:abstractNumId w:val="32"/>
  </w:num>
  <w:num w:numId="123" w16cid:durableId="1589343495">
    <w:abstractNumId w:val="231"/>
  </w:num>
  <w:num w:numId="124" w16cid:durableId="1962302286">
    <w:abstractNumId w:val="127"/>
  </w:num>
  <w:num w:numId="125" w16cid:durableId="1167132433">
    <w:abstractNumId w:val="232"/>
  </w:num>
  <w:num w:numId="126" w16cid:durableId="711656526">
    <w:abstractNumId w:val="102"/>
  </w:num>
  <w:num w:numId="127" w16cid:durableId="299581012">
    <w:abstractNumId w:val="230"/>
  </w:num>
  <w:num w:numId="128" w16cid:durableId="1677077314">
    <w:abstractNumId w:val="215"/>
  </w:num>
  <w:num w:numId="129" w16cid:durableId="900991457">
    <w:abstractNumId w:val="180"/>
  </w:num>
  <w:num w:numId="130" w16cid:durableId="1097166492">
    <w:abstractNumId w:val="88"/>
  </w:num>
  <w:num w:numId="131" w16cid:durableId="2054386363">
    <w:abstractNumId w:val="199"/>
  </w:num>
  <w:num w:numId="132" w16cid:durableId="660550269">
    <w:abstractNumId w:val="213"/>
  </w:num>
  <w:num w:numId="133" w16cid:durableId="1467745287">
    <w:abstractNumId w:val="229"/>
  </w:num>
  <w:num w:numId="134" w16cid:durableId="1093168599">
    <w:abstractNumId w:val="107"/>
  </w:num>
  <w:num w:numId="135" w16cid:durableId="1484469336">
    <w:abstractNumId w:val="85"/>
  </w:num>
  <w:num w:numId="136" w16cid:durableId="1224759610">
    <w:abstractNumId w:val="129"/>
  </w:num>
  <w:num w:numId="137" w16cid:durableId="352003703">
    <w:abstractNumId w:val="47"/>
  </w:num>
  <w:num w:numId="138" w16cid:durableId="3702734">
    <w:abstractNumId w:val="217"/>
  </w:num>
  <w:num w:numId="139" w16cid:durableId="1160317545">
    <w:abstractNumId w:val="193"/>
  </w:num>
  <w:num w:numId="140" w16cid:durableId="1611429645">
    <w:abstractNumId w:val="179"/>
  </w:num>
  <w:num w:numId="141" w16cid:durableId="993797355">
    <w:abstractNumId w:val="104"/>
  </w:num>
  <w:num w:numId="142" w16cid:durableId="633103862">
    <w:abstractNumId w:val="71"/>
  </w:num>
  <w:num w:numId="143" w16cid:durableId="879435365">
    <w:abstractNumId w:val="50"/>
  </w:num>
  <w:num w:numId="144" w16cid:durableId="1005016869">
    <w:abstractNumId w:val="138"/>
  </w:num>
  <w:num w:numId="145" w16cid:durableId="1145859145">
    <w:abstractNumId w:val="141"/>
  </w:num>
  <w:num w:numId="146" w16cid:durableId="1664308413">
    <w:abstractNumId w:val="69"/>
  </w:num>
  <w:num w:numId="147" w16cid:durableId="658922005">
    <w:abstractNumId w:val="128"/>
  </w:num>
  <w:num w:numId="148" w16cid:durableId="444663323">
    <w:abstractNumId w:val="56"/>
  </w:num>
  <w:num w:numId="149" w16cid:durableId="1747071503">
    <w:abstractNumId w:val="172"/>
  </w:num>
  <w:num w:numId="150" w16cid:durableId="2063747000">
    <w:abstractNumId w:val="84"/>
  </w:num>
  <w:num w:numId="151" w16cid:durableId="2016035940">
    <w:abstractNumId w:val="117"/>
  </w:num>
  <w:num w:numId="152" w16cid:durableId="2021471222">
    <w:abstractNumId w:val="205"/>
  </w:num>
  <w:num w:numId="153" w16cid:durableId="1115517817">
    <w:abstractNumId w:val="219"/>
  </w:num>
  <w:num w:numId="154" w16cid:durableId="733626924">
    <w:abstractNumId w:val="35"/>
  </w:num>
  <w:num w:numId="155" w16cid:durableId="529800516">
    <w:abstractNumId w:val="89"/>
  </w:num>
  <w:num w:numId="156" w16cid:durableId="881214915">
    <w:abstractNumId w:val="183"/>
  </w:num>
  <w:num w:numId="157" w16cid:durableId="1574968957">
    <w:abstractNumId w:val="218"/>
  </w:num>
  <w:num w:numId="158" w16cid:durableId="1956936674">
    <w:abstractNumId w:val="192"/>
  </w:num>
  <w:num w:numId="159" w16cid:durableId="1280868338">
    <w:abstractNumId w:val="42"/>
  </w:num>
  <w:num w:numId="160" w16cid:durableId="1007749340">
    <w:abstractNumId w:val="91"/>
  </w:num>
  <w:num w:numId="161" w16cid:durableId="1085492451">
    <w:abstractNumId w:val="163"/>
  </w:num>
  <w:num w:numId="162" w16cid:durableId="215901371">
    <w:abstractNumId w:val="209"/>
  </w:num>
  <w:num w:numId="163" w16cid:durableId="1361974726">
    <w:abstractNumId w:val="216"/>
  </w:num>
  <w:num w:numId="164" w16cid:durableId="1530601985">
    <w:abstractNumId w:val="162"/>
  </w:num>
  <w:num w:numId="165" w16cid:durableId="1310011802">
    <w:abstractNumId w:val="64"/>
  </w:num>
  <w:num w:numId="166" w16cid:durableId="268197764">
    <w:abstractNumId w:val="194"/>
  </w:num>
  <w:num w:numId="167" w16cid:durableId="125009312">
    <w:abstractNumId w:val="40"/>
  </w:num>
  <w:num w:numId="168" w16cid:durableId="464347410">
    <w:abstractNumId w:val="109"/>
  </w:num>
  <w:num w:numId="169" w16cid:durableId="1631932996">
    <w:abstractNumId w:val="187"/>
  </w:num>
  <w:num w:numId="170" w16cid:durableId="289753028">
    <w:abstractNumId w:val="211"/>
  </w:num>
  <w:num w:numId="171" w16cid:durableId="283387511">
    <w:abstractNumId w:val="46"/>
  </w:num>
  <w:num w:numId="172" w16cid:durableId="45762283">
    <w:abstractNumId w:val="108"/>
  </w:num>
  <w:num w:numId="173" w16cid:durableId="227035400">
    <w:abstractNumId w:val="169"/>
  </w:num>
  <w:num w:numId="174" w16cid:durableId="1340620984">
    <w:abstractNumId w:val="43"/>
  </w:num>
  <w:num w:numId="175" w16cid:durableId="1375544261">
    <w:abstractNumId w:val="95"/>
  </w:num>
  <w:num w:numId="176" w16cid:durableId="1029598910">
    <w:abstractNumId w:val="49"/>
  </w:num>
  <w:num w:numId="177" w16cid:durableId="1458530471">
    <w:abstractNumId w:val="48"/>
  </w:num>
  <w:num w:numId="178" w16cid:durableId="642854070">
    <w:abstractNumId w:val="133"/>
  </w:num>
  <w:num w:numId="179" w16cid:durableId="1571845125">
    <w:abstractNumId w:val="74"/>
  </w:num>
  <w:num w:numId="180" w16cid:durableId="2057583432">
    <w:abstractNumId w:val="41"/>
  </w:num>
  <w:num w:numId="181" w16cid:durableId="49228483">
    <w:abstractNumId w:val="168"/>
  </w:num>
  <w:num w:numId="182" w16cid:durableId="310208743">
    <w:abstractNumId w:val="203"/>
  </w:num>
  <w:num w:numId="183" w16cid:durableId="27223664">
    <w:abstractNumId w:val="195"/>
  </w:num>
  <w:num w:numId="184" w16cid:durableId="631056113">
    <w:abstractNumId w:val="142"/>
  </w:num>
  <w:num w:numId="185" w16cid:durableId="1146356125">
    <w:abstractNumId w:val="31"/>
  </w:num>
  <w:num w:numId="186" w16cid:durableId="1651516186">
    <w:abstractNumId w:val="186"/>
  </w:num>
  <w:num w:numId="187" w16cid:durableId="1330139796">
    <w:abstractNumId w:val="119"/>
  </w:num>
  <w:num w:numId="188" w16cid:durableId="858201991">
    <w:abstractNumId w:val="111"/>
  </w:num>
  <w:num w:numId="189" w16cid:durableId="850489645">
    <w:abstractNumId w:val="65"/>
  </w:num>
  <w:num w:numId="190" w16cid:durableId="1327367186">
    <w:abstractNumId w:val="197"/>
  </w:num>
  <w:num w:numId="191" w16cid:durableId="621425390">
    <w:abstractNumId w:val="159"/>
  </w:num>
  <w:num w:numId="192" w16cid:durableId="1267887003">
    <w:abstractNumId w:val="150"/>
  </w:num>
  <w:num w:numId="193" w16cid:durableId="1584335741">
    <w:abstractNumId w:val="221"/>
  </w:num>
  <w:num w:numId="194" w16cid:durableId="2068718144">
    <w:abstractNumId w:val="243"/>
  </w:num>
  <w:num w:numId="195" w16cid:durableId="770584451">
    <w:abstractNumId w:val="184"/>
  </w:num>
  <w:num w:numId="196" w16cid:durableId="1443068985">
    <w:abstractNumId w:val="190"/>
  </w:num>
  <w:num w:numId="197" w16cid:durableId="203762160">
    <w:abstractNumId w:val="76"/>
  </w:num>
  <w:num w:numId="198" w16cid:durableId="1707873631">
    <w:abstractNumId w:val="137"/>
  </w:num>
  <w:num w:numId="199" w16cid:durableId="1002313545">
    <w:abstractNumId w:val="34"/>
  </w:num>
  <w:num w:numId="200" w16cid:durableId="2119130602">
    <w:abstractNumId w:val="59"/>
  </w:num>
  <w:num w:numId="201" w16cid:durableId="715620256">
    <w:abstractNumId w:val="112"/>
  </w:num>
  <w:num w:numId="202" w16cid:durableId="2037390704">
    <w:abstractNumId w:val="241"/>
  </w:num>
  <w:num w:numId="203" w16cid:durableId="978730038">
    <w:abstractNumId w:val="51"/>
  </w:num>
  <w:num w:numId="204" w16cid:durableId="693845512">
    <w:abstractNumId w:val="28"/>
  </w:num>
  <w:num w:numId="205" w16cid:durableId="895747745">
    <w:abstractNumId w:val="200"/>
  </w:num>
  <w:num w:numId="206" w16cid:durableId="298803471">
    <w:abstractNumId w:val="151"/>
  </w:num>
  <w:num w:numId="207" w16cid:durableId="1927959347">
    <w:abstractNumId w:val="99"/>
  </w:num>
  <w:num w:numId="208" w16cid:durableId="574389612">
    <w:abstractNumId w:val="222"/>
  </w:num>
  <w:num w:numId="209" w16cid:durableId="731469267">
    <w:abstractNumId w:val="182"/>
  </w:num>
  <w:num w:numId="210" w16cid:durableId="13846440">
    <w:abstractNumId w:val="152"/>
  </w:num>
  <w:num w:numId="211" w16cid:durableId="1627200176">
    <w:abstractNumId w:val="70"/>
  </w:num>
  <w:num w:numId="212" w16cid:durableId="1348290352">
    <w:abstractNumId w:val="220"/>
  </w:num>
  <w:num w:numId="213" w16cid:durableId="1283540663">
    <w:abstractNumId w:val="237"/>
  </w:num>
  <w:num w:numId="214" w16cid:durableId="266011898">
    <w:abstractNumId w:val="144"/>
  </w:num>
  <w:num w:numId="215" w16cid:durableId="1460412574">
    <w:abstractNumId w:val="121"/>
  </w:num>
  <w:num w:numId="216" w16cid:durableId="2048481803">
    <w:abstractNumId w:val="63"/>
  </w:num>
  <w:num w:numId="217" w16cid:durableId="1882668842">
    <w:abstractNumId w:val="62"/>
  </w:num>
  <w:num w:numId="218" w16cid:durableId="15469735">
    <w:abstractNumId w:val="189"/>
  </w:num>
  <w:num w:numId="219" w16cid:durableId="266547097">
    <w:abstractNumId w:val="153"/>
  </w:num>
  <w:num w:numId="220" w16cid:durableId="1112019721">
    <w:abstractNumId w:val="126"/>
  </w:num>
  <w:num w:numId="221" w16cid:durableId="2051419197">
    <w:abstractNumId w:val="125"/>
  </w:num>
  <w:num w:numId="222" w16cid:durableId="1238438999">
    <w:abstractNumId w:val="103"/>
  </w:num>
  <w:num w:numId="223" w16cid:durableId="2106803298">
    <w:abstractNumId w:val="82"/>
  </w:num>
  <w:num w:numId="224" w16cid:durableId="15233563">
    <w:abstractNumId w:val="54"/>
  </w:num>
  <w:num w:numId="225" w16cid:durableId="1732148140">
    <w:abstractNumId w:val="223"/>
  </w:num>
  <w:num w:numId="226" w16cid:durableId="1070225673">
    <w:abstractNumId w:val="239"/>
  </w:num>
  <w:num w:numId="227" w16cid:durableId="1450202356">
    <w:abstractNumId w:val="86"/>
  </w:num>
  <w:num w:numId="228" w16cid:durableId="1098330785">
    <w:abstractNumId w:val="87"/>
  </w:num>
  <w:num w:numId="229" w16cid:durableId="396394060">
    <w:abstractNumId w:val="228"/>
  </w:num>
  <w:num w:numId="230" w16cid:durableId="1919752912">
    <w:abstractNumId w:val="234"/>
  </w:num>
  <w:num w:numId="231" w16cid:durableId="578948531">
    <w:abstractNumId w:val="238"/>
  </w:num>
  <w:num w:numId="232" w16cid:durableId="2064743242">
    <w:abstractNumId w:val="116"/>
  </w:num>
  <w:num w:numId="233" w16cid:durableId="1465926812">
    <w:abstractNumId w:val="210"/>
  </w:num>
  <w:num w:numId="234" w16cid:durableId="561408087">
    <w:abstractNumId w:val="161"/>
  </w:num>
  <w:num w:numId="235" w16cid:durableId="762648392">
    <w:abstractNumId w:val="29"/>
  </w:num>
  <w:num w:numId="236" w16cid:durableId="1614750553">
    <w:abstractNumId w:val="188"/>
  </w:num>
  <w:num w:numId="237" w16cid:durableId="1460143747">
    <w:abstractNumId w:val="178"/>
  </w:num>
  <w:num w:numId="238" w16cid:durableId="9770329">
    <w:abstractNumId w:val="123"/>
  </w:num>
  <w:num w:numId="239" w16cid:durableId="122895721">
    <w:abstractNumId w:val="146"/>
  </w:num>
  <w:numIdMacAtCleanup w:val="1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3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A3E1E"/>
    <w:rsid w:val="0000322D"/>
    <w:rsid w:val="000134F2"/>
    <w:rsid w:val="0001692B"/>
    <w:rsid w:val="000169B3"/>
    <w:rsid w:val="00021E0E"/>
    <w:rsid w:val="00024501"/>
    <w:rsid w:val="00025C67"/>
    <w:rsid w:val="00027899"/>
    <w:rsid w:val="000307B5"/>
    <w:rsid w:val="0003092C"/>
    <w:rsid w:val="00030F0B"/>
    <w:rsid w:val="0003239B"/>
    <w:rsid w:val="00032851"/>
    <w:rsid w:val="00032DF8"/>
    <w:rsid w:val="00034068"/>
    <w:rsid w:val="00034B74"/>
    <w:rsid w:val="000352C6"/>
    <w:rsid w:val="00035AFD"/>
    <w:rsid w:val="000370A7"/>
    <w:rsid w:val="000370B2"/>
    <w:rsid w:val="00040AB9"/>
    <w:rsid w:val="000436AC"/>
    <w:rsid w:val="00043C4A"/>
    <w:rsid w:val="0004501E"/>
    <w:rsid w:val="00045CEA"/>
    <w:rsid w:val="00047DE7"/>
    <w:rsid w:val="000558CF"/>
    <w:rsid w:val="000619AE"/>
    <w:rsid w:val="00064A05"/>
    <w:rsid w:val="00065428"/>
    <w:rsid w:val="00065F4B"/>
    <w:rsid w:val="000670BE"/>
    <w:rsid w:val="00072755"/>
    <w:rsid w:val="00074AED"/>
    <w:rsid w:val="000754DF"/>
    <w:rsid w:val="00075C78"/>
    <w:rsid w:val="000761A6"/>
    <w:rsid w:val="000832CA"/>
    <w:rsid w:val="00083675"/>
    <w:rsid w:val="00083D9B"/>
    <w:rsid w:val="00084E1F"/>
    <w:rsid w:val="00085174"/>
    <w:rsid w:val="00087918"/>
    <w:rsid w:val="00090CA6"/>
    <w:rsid w:val="00093507"/>
    <w:rsid w:val="00093E06"/>
    <w:rsid w:val="00094B90"/>
    <w:rsid w:val="000A07CC"/>
    <w:rsid w:val="000A0E06"/>
    <w:rsid w:val="000A3177"/>
    <w:rsid w:val="000A541A"/>
    <w:rsid w:val="000A7FA6"/>
    <w:rsid w:val="000B245D"/>
    <w:rsid w:val="000B654C"/>
    <w:rsid w:val="000C0742"/>
    <w:rsid w:val="000C0F20"/>
    <w:rsid w:val="000C4259"/>
    <w:rsid w:val="000C6A6B"/>
    <w:rsid w:val="000D11C0"/>
    <w:rsid w:val="000D335B"/>
    <w:rsid w:val="000D458A"/>
    <w:rsid w:val="000D5B64"/>
    <w:rsid w:val="000E0462"/>
    <w:rsid w:val="000E3DDA"/>
    <w:rsid w:val="000E59C5"/>
    <w:rsid w:val="000E7B08"/>
    <w:rsid w:val="000F168D"/>
    <w:rsid w:val="000F741D"/>
    <w:rsid w:val="0010316C"/>
    <w:rsid w:val="001039BD"/>
    <w:rsid w:val="001053DE"/>
    <w:rsid w:val="001124B3"/>
    <w:rsid w:val="00114DEA"/>
    <w:rsid w:val="00120002"/>
    <w:rsid w:val="00120668"/>
    <w:rsid w:val="001222DD"/>
    <w:rsid w:val="001237EA"/>
    <w:rsid w:val="0013118E"/>
    <w:rsid w:val="00135273"/>
    <w:rsid w:val="001445B2"/>
    <w:rsid w:val="00145AC9"/>
    <w:rsid w:val="00146EB8"/>
    <w:rsid w:val="0014757D"/>
    <w:rsid w:val="00151373"/>
    <w:rsid w:val="0015186E"/>
    <w:rsid w:val="00151CCD"/>
    <w:rsid w:val="00153D06"/>
    <w:rsid w:val="00154AE6"/>
    <w:rsid w:val="00156C5A"/>
    <w:rsid w:val="00156FAA"/>
    <w:rsid w:val="001572A3"/>
    <w:rsid w:val="00162074"/>
    <w:rsid w:val="0016294F"/>
    <w:rsid w:val="00163BF6"/>
    <w:rsid w:val="00171442"/>
    <w:rsid w:val="001717F5"/>
    <w:rsid w:val="00174696"/>
    <w:rsid w:val="00182979"/>
    <w:rsid w:val="0018538B"/>
    <w:rsid w:val="001912E2"/>
    <w:rsid w:val="0019248D"/>
    <w:rsid w:val="00193392"/>
    <w:rsid w:val="001A2F0A"/>
    <w:rsid w:val="001A3C89"/>
    <w:rsid w:val="001A3FBE"/>
    <w:rsid w:val="001B1313"/>
    <w:rsid w:val="001B3573"/>
    <w:rsid w:val="001B3720"/>
    <w:rsid w:val="001B4714"/>
    <w:rsid w:val="001B4991"/>
    <w:rsid w:val="001B544D"/>
    <w:rsid w:val="001B59FC"/>
    <w:rsid w:val="001B605E"/>
    <w:rsid w:val="001B61FD"/>
    <w:rsid w:val="001B7720"/>
    <w:rsid w:val="001B78A4"/>
    <w:rsid w:val="001C1A9B"/>
    <w:rsid w:val="001C2779"/>
    <w:rsid w:val="001C38E2"/>
    <w:rsid w:val="001C5C74"/>
    <w:rsid w:val="001D0B69"/>
    <w:rsid w:val="001D15CE"/>
    <w:rsid w:val="001D6545"/>
    <w:rsid w:val="001E1ACA"/>
    <w:rsid w:val="001E3976"/>
    <w:rsid w:val="001E5E31"/>
    <w:rsid w:val="001E6537"/>
    <w:rsid w:val="001F2D5F"/>
    <w:rsid w:val="0020208F"/>
    <w:rsid w:val="00202AEA"/>
    <w:rsid w:val="00204C7A"/>
    <w:rsid w:val="0020678D"/>
    <w:rsid w:val="00207D46"/>
    <w:rsid w:val="002110AA"/>
    <w:rsid w:val="00213DAA"/>
    <w:rsid w:val="00213ED1"/>
    <w:rsid w:val="00215B9E"/>
    <w:rsid w:val="00215D56"/>
    <w:rsid w:val="00217FF5"/>
    <w:rsid w:val="00221E7D"/>
    <w:rsid w:val="0022272A"/>
    <w:rsid w:val="0022280A"/>
    <w:rsid w:val="00223527"/>
    <w:rsid w:val="002250A0"/>
    <w:rsid w:val="00225D3F"/>
    <w:rsid w:val="0022603A"/>
    <w:rsid w:val="002265AE"/>
    <w:rsid w:val="00226EE0"/>
    <w:rsid w:val="002301AA"/>
    <w:rsid w:val="00230CA7"/>
    <w:rsid w:val="00234639"/>
    <w:rsid w:val="002354E3"/>
    <w:rsid w:val="00237732"/>
    <w:rsid w:val="0024160C"/>
    <w:rsid w:val="00242F89"/>
    <w:rsid w:val="002460F0"/>
    <w:rsid w:val="002500A8"/>
    <w:rsid w:val="00252BDE"/>
    <w:rsid w:val="00252E30"/>
    <w:rsid w:val="00253004"/>
    <w:rsid w:val="0026174D"/>
    <w:rsid w:val="0026427B"/>
    <w:rsid w:val="00270248"/>
    <w:rsid w:val="002732A8"/>
    <w:rsid w:val="002750F2"/>
    <w:rsid w:val="00276123"/>
    <w:rsid w:val="002779EB"/>
    <w:rsid w:val="0028081D"/>
    <w:rsid w:val="00280F62"/>
    <w:rsid w:val="002902D1"/>
    <w:rsid w:val="0029083A"/>
    <w:rsid w:val="00293214"/>
    <w:rsid w:val="00293FE0"/>
    <w:rsid w:val="00294BA3"/>
    <w:rsid w:val="00295DDD"/>
    <w:rsid w:val="00296090"/>
    <w:rsid w:val="002965C8"/>
    <w:rsid w:val="002A3370"/>
    <w:rsid w:val="002A3E1E"/>
    <w:rsid w:val="002A701A"/>
    <w:rsid w:val="002A758B"/>
    <w:rsid w:val="002B246F"/>
    <w:rsid w:val="002B3873"/>
    <w:rsid w:val="002B3A7B"/>
    <w:rsid w:val="002B4770"/>
    <w:rsid w:val="002B67CD"/>
    <w:rsid w:val="002C261D"/>
    <w:rsid w:val="002C30BC"/>
    <w:rsid w:val="002C419A"/>
    <w:rsid w:val="002C6CF1"/>
    <w:rsid w:val="002D000F"/>
    <w:rsid w:val="002D0666"/>
    <w:rsid w:val="002D145D"/>
    <w:rsid w:val="002D6127"/>
    <w:rsid w:val="002E0A2C"/>
    <w:rsid w:val="002E0F2F"/>
    <w:rsid w:val="002E4A97"/>
    <w:rsid w:val="002E6A64"/>
    <w:rsid w:val="002E7A8D"/>
    <w:rsid w:val="002F249C"/>
    <w:rsid w:val="002F2BAD"/>
    <w:rsid w:val="003014D7"/>
    <w:rsid w:val="003021CA"/>
    <w:rsid w:val="00302829"/>
    <w:rsid w:val="003049E3"/>
    <w:rsid w:val="003049FE"/>
    <w:rsid w:val="00305F1D"/>
    <w:rsid w:val="00307A08"/>
    <w:rsid w:val="003106AB"/>
    <w:rsid w:val="00310A44"/>
    <w:rsid w:val="003158F3"/>
    <w:rsid w:val="00321640"/>
    <w:rsid w:val="0032303A"/>
    <w:rsid w:val="003230DF"/>
    <w:rsid w:val="00330FE6"/>
    <w:rsid w:val="00331006"/>
    <w:rsid w:val="00332477"/>
    <w:rsid w:val="00333726"/>
    <w:rsid w:val="003340D8"/>
    <w:rsid w:val="00335FB2"/>
    <w:rsid w:val="00336F3E"/>
    <w:rsid w:val="00337AD6"/>
    <w:rsid w:val="003410DF"/>
    <w:rsid w:val="00341CA9"/>
    <w:rsid w:val="003428AD"/>
    <w:rsid w:val="003440C2"/>
    <w:rsid w:val="003445D7"/>
    <w:rsid w:val="00346FA3"/>
    <w:rsid w:val="00350854"/>
    <w:rsid w:val="00353FA5"/>
    <w:rsid w:val="00355BDF"/>
    <w:rsid w:val="00361FCF"/>
    <w:rsid w:val="00362643"/>
    <w:rsid w:val="003635DA"/>
    <w:rsid w:val="00363E4A"/>
    <w:rsid w:val="0036403C"/>
    <w:rsid w:val="00364D8A"/>
    <w:rsid w:val="00370BF4"/>
    <w:rsid w:val="00373147"/>
    <w:rsid w:val="0037315F"/>
    <w:rsid w:val="0037456A"/>
    <w:rsid w:val="00375EA6"/>
    <w:rsid w:val="00376D6D"/>
    <w:rsid w:val="00382925"/>
    <w:rsid w:val="0038342B"/>
    <w:rsid w:val="00390FB4"/>
    <w:rsid w:val="0039125F"/>
    <w:rsid w:val="0039189E"/>
    <w:rsid w:val="00391CD9"/>
    <w:rsid w:val="00397188"/>
    <w:rsid w:val="003A1BA2"/>
    <w:rsid w:val="003A2565"/>
    <w:rsid w:val="003A313F"/>
    <w:rsid w:val="003A670B"/>
    <w:rsid w:val="003B5FE1"/>
    <w:rsid w:val="003C0725"/>
    <w:rsid w:val="003C1137"/>
    <w:rsid w:val="003C187B"/>
    <w:rsid w:val="003C1CA4"/>
    <w:rsid w:val="003C1DE0"/>
    <w:rsid w:val="003C1EB0"/>
    <w:rsid w:val="003C3E0B"/>
    <w:rsid w:val="003C595C"/>
    <w:rsid w:val="003C5B5A"/>
    <w:rsid w:val="003D0F1D"/>
    <w:rsid w:val="003D4B4A"/>
    <w:rsid w:val="003D5D88"/>
    <w:rsid w:val="003D6BC0"/>
    <w:rsid w:val="003D6F71"/>
    <w:rsid w:val="003E095B"/>
    <w:rsid w:val="003E17A8"/>
    <w:rsid w:val="003E22A6"/>
    <w:rsid w:val="003E451C"/>
    <w:rsid w:val="003F14F2"/>
    <w:rsid w:val="003F22C6"/>
    <w:rsid w:val="003F4010"/>
    <w:rsid w:val="003F60AA"/>
    <w:rsid w:val="003F645C"/>
    <w:rsid w:val="003F7087"/>
    <w:rsid w:val="00400590"/>
    <w:rsid w:val="0040104C"/>
    <w:rsid w:val="004025BC"/>
    <w:rsid w:val="00402AD9"/>
    <w:rsid w:val="00402DBF"/>
    <w:rsid w:val="0040490E"/>
    <w:rsid w:val="0040646C"/>
    <w:rsid w:val="004069E6"/>
    <w:rsid w:val="00406A04"/>
    <w:rsid w:val="00410705"/>
    <w:rsid w:val="00412E27"/>
    <w:rsid w:val="00413645"/>
    <w:rsid w:val="00416522"/>
    <w:rsid w:val="004178D6"/>
    <w:rsid w:val="00421217"/>
    <w:rsid w:val="00421750"/>
    <w:rsid w:val="00425F21"/>
    <w:rsid w:val="00427EF0"/>
    <w:rsid w:val="004304FF"/>
    <w:rsid w:val="00432F87"/>
    <w:rsid w:val="00437D33"/>
    <w:rsid w:val="004449E6"/>
    <w:rsid w:val="00446EC0"/>
    <w:rsid w:val="00451C91"/>
    <w:rsid w:val="00452CFE"/>
    <w:rsid w:val="0045322E"/>
    <w:rsid w:val="004535AE"/>
    <w:rsid w:val="004562CB"/>
    <w:rsid w:val="00457395"/>
    <w:rsid w:val="004600EB"/>
    <w:rsid w:val="004605BC"/>
    <w:rsid w:val="00461FE9"/>
    <w:rsid w:val="004626A0"/>
    <w:rsid w:val="00464C71"/>
    <w:rsid w:val="004665FC"/>
    <w:rsid w:val="00477218"/>
    <w:rsid w:val="0047776C"/>
    <w:rsid w:val="004807E4"/>
    <w:rsid w:val="004842AB"/>
    <w:rsid w:val="00490D90"/>
    <w:rsid w:val="00491DAC"/>
    <w:rsid w:val="004920CB"/>
    <w:rsid w:val="00492362"/>
    <w:rsid w:val="0049384F"/>
    <w:rsid w:val="004943A2"/>
    <w:rsid w:val="00496200"/>
    <w:rsid w:val="00497B3D"/>
    <w:rsid w:val="00497D9E"/>
    <w:rsid w:val="004A17DB"/>
    <w:rsid w:val="004A1E34"/>
    <w:rsid w:val="004A3D78"/>
    <w:rsid w:val="004A7A40"/>
    <w:rsid w:val="004B0C3B"/>
    <w:rsid w:val="004B45F1"/>
    <w:rsid w:val="004C09B9"/>
    <w:rsid w:val="004C3481"/>
    <w:rsid w:val="004C4DC8"/>
    <w:rsid w:val="004C65CE"/>
    <w:rsid w:val="004C7AF5"/>
    <w:rsid w:val="004D0A1B"/>
    <w:rsid w:val="004D20CE"/>
    <w:rsid w:val="004E08EB"/>
    <w:rsid w:val="004E0CAC"/>
    <w:rsid w:val="004E44AD"/>
    <w:rsid w:val="004E4FCB"/>
    <w:rsid w:val="004E6A24"/>
    <w:rsid w:val="004F0140"/>
    <w:rsid w:val="004F43CB"/>
    <w:rsid w:val="004F690C"/>
    <w:rsid w:val="004F760B"/>
    <w:rsid w:val="00500194"/>
    <w:rsid w:val="0050248F"/>
    <w:rsid w:val="005067CD"/>
    <w:rsid w:val="00506E0B"/>
    <w:rsid w:val="005101AF"/>
    <w:rsid w:val="00510B75"/>
    <w:rsid w:val="00511A59"/>
    <w:rsid w:val="00513883"/>
    <w:rsid w:val="00515668"/>
    <w:rsid w:val="0051573E"/>
    <w:rsid w:val="00516C47"/>
    <w:rsid w:val="005202DC"/>
    <w:rsid w:val="005204A3"/>
    <w:rsid w:val="00521252"/>
    <w:rsid w:val="005226E3"/>
    <w:rsid w:val="0052676C"/>
    <w:rsid w:val="00532098"/>
    <w:rsid w:val="005378F4"/>
    <w:rsid w:val="0054136C"/>
    <w:rsid w:val="005419E1"/>
    <w:rsid w:val="0054302A"/>
    <w:rsid w:val="00546A54"/>
    <w:rsid w:val="00550D82"/>
    <w:rsid w:val="00552778"/>
    <w:rsid w:val="0055278D"/>
    <w:rsid w:val="00555A60"/>
    <w:rsid w:val="00555F94"/>
    <w:rsid w:val="00557853"/>
    <w:rsid w:val="0056312F"/>
    <w:rsid w:val="00565377"/>
    <w:rsid w:val="00566681"/>
    <w:rsid w:val="005700F9"/>
    <w:rsid w:val="00570D53"/>
    <w:rsid w:val="00571D34"/>
    <w:rsid w:val="005728FE"/>
    <w:rsid w:val="005729BC"/>
    <w:rsid w:val="005730FE"/>
    <w:rsid w:val="005736B6"/>
    <w:rsid w:val="005743E3"/>
    <w:rsid w:val="00577A57"/>
    <w:rsid w:val="00585043"/>
    <w:rsid w:val="005865BE"/>
    <w:rsid w:val="005871A0"/>
    <w:rsid w:val="00590E94"/>
    <w:rsid w:val="00591431"/>
    <w:rsid w:val="00591673"/>
    <w:rsid w:val="00592842"/>
    <w:rsid w:val="00593648"/>
    <w:rsid w:val="005941EA"/>
    <w:rsid w:val="005A2920"/>
    <w:rsid w:val="005A2ECF"/>
    <w:rsid w:val="005A4308"/>
    <w:rsid w:val="005A6496"/>
    <w:rsid w:val="005B2485"/>
    <w:rsid w:val="005B3AEA"/>
    <w:rsid w:val="005B4302"/>
    <w:rsid w:val="005B63A3"/>
    <w:rsid w:val="005C09B0"/>
    <w:rsid w:val="005C1B7E"/>
    <w:rsid w:val="005C285F"/>
    <w:rsid w:val="005C471D"/>
    <w:rsid w:val="005C6103"/>
    <w:rsid w:val="005D2486"/>
    <w:rsid w:val="005D2FAA"/>
    <w:rsid w:val="005D4F32"/>
    <w:rsid w:val="005D6468"/>
    <w:rsid w:val="005D6CF7"/>
    <w:rsid w:val="005D6CFD"/>
    <w:rsid w:val="005D7ABF"/>
    <w:rsid w:val="005E16C9"/>
    <w:rsid w:val="005E2D4C"/>
    <w:rsid w:val="005E2F24"/>
    <w:rsid w:val="005E3062"/>
    <w:rsid w:val="005E37D1"/>
    <w:rsid w:val="005E4885"/>
    <w:rsid w:val="005F1900"/>
    <w:rsid w:val="005F325A"/>
    <w:rsid w:val="005F5E66"/>
    <w:rsid w:val="00600E2E"/>
    <w:rsid w:val="00600F73"/>
    <w:rsid w:val="0060124C"/>
    <w:rsid w:val="006023C0"/>
    <w:rsid w:val="006026FE"/>
    <w:rsid w:val="006028A5"/>
    <w:rsid w:val="00605373"/>
    <w:rsid w:val="00606DCD"/>
    <w:rsid w:val="00610135"/>
    <w:rsid w:val="00613D40"/>
    <w:rsid w:val="006217A9"/>
    <w:rsid w:val="00626C54"/>
    <w:rsid w:val="00627602"/>
    <w:rsid w:val="006303E1"/>
    <w:rsid w:val="006303F9"/>
    <w:rsid w:val="006309D7"/>
    <w:rsid w:val="006326D6"/>
    <w:rsid w:val="00634252"/>
    <w:rsid w:val="00634662"/>
    <w:rsid w:val="00636955"/>
    <w:rsid w:val="00640EF9"/>
    <w:rsid w:val="0064135A"/>
    <w:rsid w:val="00642A48"/>
    <w:rsid w:val="00644318"/>
    <w:rsid w:val="006454FB"/>
    <w:rsid w:val="00645B92"/>
    <w:rsid w:val="00646C7B"/>
    <w:rsid w:val="00650B91"/>
    <w:rsid w:val="00651FEB"/>
    <w:rsid w:val="00652743"/>
    <w:rsid w:val="006528B5"/>
    <w:rsid w:val="00652B60"/>
    <w:rsid w:val="00654CE7"/>
    <w:rsid w:val="0065592A"/>
    <w:rsid w:val="00655EC2"/>
    <w:rsid w:val="00657160"/>
    <w:rsid w:val="00657200"/>
    <w:rsid w:val="00660531"/>
    <w:rsid w:val="00660A7A"/>
    <w:rsid w:val="00663540"/>
    <w:rsid w:val="00664383"/>
    <w:rsid w:val="00665EF1"/>
    <w:rsid w:val="00666326"/>
    <w:rsid w:val="006663B7"/>
    <w:rsid w:val="00667950"/>
    <w:rsid w:val="00672E48"/>
    <w:rsid w:val="00674951"/>
    <w:rsid w:val="0067687B"/>
    <w:rsid w:val="00676FC7"/>
    <w:rsid w:val="00681841"/>
    <w:rsid w:val="00681E27"/>
    <w:rsid w:val="006844AC"/>
    <w:rsid w:val="006857C9"/>
    <w:rsid w:val="0069271F"/>
    <w:rsid w:val="00692E9E"/>
    <w:rsid w:val="006930BE"/>
    <w:rsid w:val="0069642A"/>
    <w:rsid w:val="006A0924"/>
    <w:rsid w:val="006A16DF"/>
    <w:rsid w:val="006B0527"/>
    <w:rsid w:val="006B1A10"/>
    <w:rsid w:val="006B5E3D"/>
    <w:rsid w:val="006C12BC"/>
    <w:rsid w:val="006C445F"/>
    <w:rsid w:val="006C4926"/>
    <w:rsid w:val="006C5A0C"/>
    <w:rsid w:val="006D0D05"/>
    <w:rsid w:val="006D3392"/>
    <w:rsid w:val="006D7099"/>
    <w:rsid w:val="006D74E9"/>
    <w:rsid w:val="006D7DBE"/>
    <w:rsid w:val="006E08D4"/>
    <w:rsid w:val="006E23F9"/>
    <w:rsid w:val="006E43A1"/>
    <w:rsid w:val="006E4677"/>
    <w:rsid w:val="006E5745"/>
    <w:rsid w:val="006E5DA7"/>
    <w:rsid w:val="006E61C2"/>
    <w:rsid w:val="006F1063"/>
    <w:rsid w:val="006F3065"/>
    <w:rsid w:val="006F4276"/>
    <w:rsid w:val="006F4D28"/>
    <w:rsid w:val="006F72F9"/>
    <w:rsid w:val="00704402"/>
    <w:rsid w:val="00704947"/>
    <w:rsid w:val="00716C2F"/>
    <w:rsid w:val="007176D9"/>
    <w:rsid w:val="00721198"/>
    <w:rsid w:val="007214B9"/>
    <w:rsid w:val="00722785"/>
    <w:rsid w:val="00725182"/>
    <w:rsid w:val="00725CA2"/>
    <w:rsid w:val="00727274"/>
    <w:rsid w:val="00727DE8"/>
    <w:rsid w:val="007325D4"/>
    <w:rsid w:val="007362CB"/>
    <w:rsid w:val="0074178C"/>
    <w:rsid w:val="00744CC7"/>
    <w:rsid w:val="00745E20"/>
    <w:rsid w:val="007465AB"/>
    <w:rsid w:val="00747BD9"/>
    <w:rsid w:val="0075070B"/>
    <w:rsid w:val="00752411"/>
    <w:rsid w:val="0075267E"/>
    <w:rsid w:val="00753C9A"/>
    <w:rsid w:val="00757276"/>
    <w:rsid w:val="00763F0B"/>
    <w:rsid w:val="0076653C"/>
    <w:rsid w:val="0076720D"/>
    <w:rsid w:val="00770C21"/>
    <w:rsid w:val="0077546F"/>
    <w:rsid w:val="00775BFE"/>
    <w:rsid w:val="00776F29"/>
    <w:rsid w:val="00777236"/>
    <w:rsid w:val="007800FA"/>
    <w:rsid w:val="00780280"/>
    <w:rsid w:val="00781A72"/>
    <w:rsid w:val="007829DA"/>
    <w:rsid w:val="00783354"/>
    <w:rsid w:val="00783BFB"/>
    <w:rsid w:val="00783EC9"/>
    <w:rsid w:val="00786149"/>
    <w:rsid w:val="007861E1"/>
    <w:rsid w:val="00786BB2"/>
    <w:rsid w:val="007904F5"/>
    <w:rsid w:val="00794A53"/>
    <w:rsid w:val="0079504D"/>
    <w:rsid w:val="00797839"/>
    <w:rsid w:val="007A1668"/>
    <w:rsid w:val="007A2FD6"/>
    <w:rsid w:val="007A7D52"/>
    <w:rsid w:val="007B1BEA"/>
    <w:rsid w:val="007B1BEB"/>
    <w:rsid w:val="007B221A"/>
    <w:rsid w:val="007B2638"/>
    <w:rsid w:val="007B4A4F"/>
    <w:rsid w:val="007B5D9C"/>
    <w:rsid w:val="007C19E8"/>
    <w:rsid w:val="007C31A3"/>
    <w:rsid w:val="007C4BA1"/>
    <w:rsid w:val="007C5383"/>
    <w:rsid w:val="007D3683"/>
    <w:rsid w:val="007D3995"/>
    <w:rsid w:val="007E0D14"/>
    <w:rsid w:val="007E2D09"/>
    <w:rsid w:val="007E3875"/>
    <w:rsid w:val="007E58B9"/>
    <w:rsid w:val="007E5F02"/>
    <w:rsid w:val="007E630F"/>
    <w:rsid w:val="007E6FAD"/>
    <w:rsid w:val="007E7B18"/>
    <w:rsid w:val="007E7B60"/>
    <w:rsid w:val="007F6FE7"/>
    <w:rsid w:val="0080085B"/>
    <w:rsid w:val="00801589"/>
    <w:rsid w:val="00804896"/>
    <w:rsid w:val="00805F1A"/>
    <w:rsid w:val="008115BA"/>
    <w:rsid w:val="0081426C"/>
    <w:rsid w:val="008145B6"/>
    <w:rsid w:val="0081514C"/>
    <w:rsid w:val="00817338"/>
    <w:rsid w:val="008207EE"/>
    <w:rsid w:val="00820D16"/>
    <w:rsid w:val="00821899"/>
    <w:rsid w:val="00825A82"/>
    <w:rsid w:val="00825E66"/>
    <w:rsid w:val="00832DE2"/>
    <w:rsid w:val="00833516"/>
    <w:rsid w:val="008345A1"/>
    <w:rsid w:val="008363C8"/>
    <w:rsid w:val="0084053D"/>
    <w:rsid w:val="0084213B"/>
    <w:rsid w:val="00842145"/>
    <w:rsid w:val="0084323C"/>
    <w:rsid w:val="00844C07"/>
    <w:rsid w:val="00845DBC"/>
    <w:rsid w:val="008462E8"/>
    <w:rsid w:val="00847B29"/>
    <w:rsid w:val="0085113D"/>
    <w:rsid w:val="00851966"/>
    <w:rsid w:val="00853711"/>
    <w:rsid w:val="008547B9"/>
    <w:rsid w:val="0085505C"/>
    <w:rsid w:val="00855974"/>
    <w:rsid w:val="00861B3A"/>
    <w:rsid w:val="008666BE"/>
    <w:rsid w:val="00866B28"/>
    <w:rsid w:val="00867486"/>
    <w:rsid w:val="00871EDF"/>
    <w:rsid w:val="0087271E"/>
    <w:rsid w:val="0087375A"/>
    <w:rsid w:val="00873C67"/>
    <w:rsid w:val="00877E46"/>
    <w:rsid w:val="008810BE"/>
    <w:rsid w:val="008814C6"/>
    <w:rsid w:val="008915EA"/>
    <w:rsid w:val="00892246"/>
    <w:rsid w:val="00894D91"/>
    <w:rsid w:val="0089643C"/>
    <w:rsid w:val="00897495"/>
    <w:rsid w:val="008A0736"/>
    <w:rsid w:val="008A0748"/>
    <w:rsid w:val="008A1D04"/>
    <w:rsid w:val="008A296D"/>
    <w:rsid w:val="008A4276"/>
    <w:rsid w:val="008A76DE"/>
    <w:rsid w:val="008B473C"/>
    <w:rsid w:val="008B60A3"/>
    <w:rsid w:val="008B633F"/>
    <w:rsid w:val="008C1815"/>
    <w:rsid w:val="008C1CF6"/>
    <w:rsid w:val="008C22EB"/>
    <w:rsid w:val="008C32C2"/>
    <w:rsid w:val="008C32E7"/>
    <w:rsid w:val="008C404B"/>
    <w:rsid w:val="008C49A7"/>
    <w:rsid w:val="008C6817"/>
    <w:rsid w:val="008D029A"/>
    <w:rsid w:val="008D134A"/>
    <w:rsid w:val="008D1CFF"/>
    <w:rsid w:val="008D3864"/>
    <w:rsid w:val="008D5571"/>
    <w:rsid w:val="008E134F"/>
    <w:rsid w:val="008E1C9E"/>
    <w:rsid w:val="008E2501"/>
    <w:rsid w:val="008E2AC9"/>
    <w:rsid w:val="008E404F"/>
    <w:rsid w:val="008E42EF"/>
    <w:rsid w:val="008F0C6B"/>
    <w:rsid w:val="008F36FE"/>
    <w:rsid w:val="008F3A2A"/>
    <w:rsid w:val="008F5AB1"/>
    <w:rsid w:val="008F5C41"/>
    <w:rsid w:val="008F5D8B"/>
    <w:rsid w:val="008F6F47"/>
    <w:rsid w:val="008F7018"/>
    <w:rsid w:val="008F7CDA"/>
    <w:rsid w:val="00900605"/>
    <w:rsid w:val="00903046"/>
    <w:rsid w:val="009039B0"/>
    <w:rsid w:val="00904B49"/>
    <w:rsid w:val="00913C70"/>
    <w:rsid w:val="00915959"/>
    <w:rsid w:val="00916ED5"/>
    <w:rsid w:val="009204B1"/>
    <w:rsid w:val="009239C6"/>
    <w:rsid w:val="00925612"/>
    <w:rsid w:val="00937AEA"/>
    <w:rsid w:val="009444FB"/>
    <w:rsid w:val="00953A3A"/>
    <w:rsid w:val="00955303"/>
    <w:rsid w:val="00956835"/>
    <w:rsid w:val="0095752B"/>
    <w:rsid w:val="00957B74"/>
    <w:rsid w:val="00961461"/>
    <w:rsid w:val="0096314B"/>
    <w:rsid w:val="0096794B"/>
    <w:rsid w:val="0097200F"/>
    <w:rsid w:val="009758D1"/>
    <w:rsid w:val="00976540"/>
    <w:rsid w:val="009779F7"/>
    <w:rsid w:val="00977DC2"/>
    <w:rsid w:val="0098355E"/>
    <w:rsid w:val="009866B2"/>
    <w:rsid w:val="00991384"/>
    <w:rsid w:val="0099216C"/>
    <w:rsid w:val="00993131"/>
    <w:rsid w:val="00993F13"/>
    <w:rsid w:val="009A1F23"/>
    <w:rsid w:val="009A49B4"/>
    <w:rsid w:val="009A6346"/>
    <w:rsid w:val="009B003A"/>
    <w:rsid w:val="009B173F"/>
    <w:rsid w:val="009B54BB"/>
    <w:rsid w:val="009B57D0"/>
    <w:rsid w:val="009B588A"/>
    <w:rsid w:val="009B6AF5"/>
    <w:rsid w:val="009C303D"/>
    <w:rsid w:val="009C4AFB"/>
    <w:rsid w:val="009C7153"/>
    <w:rsid w:val="009D6DEB"/>
    <w:rsid w:val="009D76EE"/>
    <w:rsid w:val="009D7B0E"/>
    <w:rsid w:val="009E1690"/>
    <w:rsid w:val="009E4C6B"/>
    <w:rsid w:val="009E5B39"/>
    <w:rsid w:val="009E5C64"/>
    <w:rsid w:val="009E6439"/>
    <w:rsid w:val="009F2B59"/>
    <w:rsid w:val="009F6E16"/>
    <w:rsid w:val="009F7DBC"/>
    <w:rsid w:val="00A01AEF"/>
    <w:rsid w:val="00A07B0A"/>
    <w:rsid w:val="00A1076D"/>
    <w:rsid w:val="00A10CE1"/>
    <w:rsid w:val="00A10E66"/>
    <w:rsid w:val="00A20D23"/>
    <w:rsid w:val="00A21E76"/>
    <w:rsid w:val="00A24A94"/>
    <w:rsid w:val="00A25199"/>
    <w:rsid w:val="00A25442"/>
    <w:rsid w:val="00A27C89"/>
    <w:rsid w:val="00A315FB"/>
    <w:rsid w:val="00A34D13"/>
    <w:rsid w:val="00A4251A"/>
    <w:rsid w:val="00A43993"/>
    <w:rsid w:val="00A4665A"/>
    <w:rsid w:val="00A5252D"/>
    <w:rsid w:val="00A534DD"/>
    <w:rsid w:val="00A54053"/>
    <w:rsid w:val="00A5489A"/>
    <w:rsid w:val="00A56627"/>
    <w:rsid w:val="00A56B56"/>
    <w:rsid w:val="00A57557"/>
    <w:rsid w:val="00A62A75"/>
    <w:rsid w:val="00A633AE"/>
    <w:rsid w:val="00A6372E"/>
    <w:rsid w:val="00A63890"/>
    <w:rsid w:val="00A650D7"/>
    <w:rsid w:val="00A65B74"/>
    <w:rsid w:val="00A66595"/>
    <w:rsid w:val="00A66969"/>
    <w:rsid w:val="00A673E4"/>
    <w:rsid w:val="00A67930"/>
    <w:rsid w:val="00A7710A"/>
    <w:rsid w:val="00A807C6"/>
    <w:rsid w:val="00A90DE0"/>
    <w:rsid w:val="00A91780"/>
    <w:rsid w:val="00A92135"/>
    <w:rsid w:val="00A9432D"/>
    <w:rsid w:val="00A94BC1"/>
    <w:rsid w:val="00A97F23"/>
    <w:rsid w:val="00AA19C8"/>
    <w:rsid w:val="00AA2BC2"/>
    <w:rsid w:val="00AA4310"/>
    <w:rsid w:val="00AA4894"/>
    <w:rsid w:val="00AA5624"/>
    <w:rsid w:val="00AC054C"/>
    <w:rsid w:val="00AC159D"/>
    <w:rsid w:val="00AC2F2D"/>
    <w:rsid w:val="00AC3DD4"/>
    <w:rsid w:val="00AC4CBA"/>
    <w:rsid w:val="00AC4E46"/>
    <w:rsid w:val="00AC535A"/>
    <w:rsid w:val="00AC6F1B"/>
    <w:rsid w:val="00AD008E"/>
    <w:rsid w:val="00AD43F6"/>
    <w:rsid w:val="00AD5B6E"/>
    <w:rsid w:val="00AE27AE"/>
    <w:rsid w:val="00AE2C56"/>
    <w:rsid w:val="00AF0403"/>
    <w:rsid w:val="00AF2706"/>
    <w:rsid w:val="00AF29E0"/>
    <w:rsid w:val="00AF2EBD"/>
    <w:rsid w:val="00AF42DC"/>
    <w:rsid w:val="00AF43AC"/>
    <w:rsid w:val="00AF5166"/>
    <w:rsid w:val="00AF78C2"/>
    <w:rsid w:val="00B01B7B"/>
    <w:rsid w:val="00B02993"/>
    <w:rsid w:val="00B03D95"/>
    <w:rsid w:val="00B04577"/>
    <w:rsid w:val="00B06FE6"/>
    <w:rsid w:val="00B16598"/>
    <w:rsid w:val="00B1770E"/>
    <w:rsid w:val="00B21A5D"/>
    <w:rsid w:val="00B2260E"/>
    <w:rsid w:val="00B229D0"/>
    <w:rsid w:val="00B23AE8"/>
    <w:rsid w:val="00B26007"/>
    <w:rsid w:val="00B34F2C"/>
    <w:rsid w:val="00B35136"/>
    <w:rsid w:val="00B376AE"/>
    <w:rsid w:val="00B421F2"/>
    <w:rsid w:val="00B4245C"/>
    <w:rsid w:val="00B428E1"/>
    <w:rsid w:val="00B434FB"/>
    <w:rsid w:val="00B500C1"/>
    <w:rsid w:val="00B52061"/>
    <w:rsid w:val="00B527F9"/>
    <w:rsid w:val="00B54A55"/>
    <w:rsid w:val="00B6207D"/>
    <w:rsid w:val="00B62264"/>
    <w:rsid w:val="00B63874"/>
    <w:rsid w:val="00B641A8"/>
    <w:rsid w:val="00B65DA2"/>
    <w:rsid w:val="00B72863"/>
    <w:rsid w:val="00B73898"/>
    <w:rsid w:val="00B7518A"/>
    <w:rsid w:val="00B7542C"/>
    <w:rsid w:val="00B7648B"/>
    <w:rsid w:val="00B766A1"/>
    <w:rsid w:val="00B821F2"/>
    <w:rsid w:val="00B850A4"/>
    <w:rsid w:val="00B863DA"/>
    <w:rsid w:val="00B87132"/>
    <w:rsid w:val="00B9020B"/>
    <w:rsid w:val="00B9100C"/>
    <w:rsid w:val="00B93497"/>
    <w:rsid w:val="00B9543E"/>
    <w:rsid w:val="00B96D75"/>
    <w:rsid w:val="00B977AE"/>
    <w:rsid w:val="00B97D11"/>
    <w:rsid w:val="00BA0E05"/>
    <w:rsid w:val="00BA2F38"/>
    <w:rsid w:val="00BA45C6"/>
    <w:rsid w:val="00BA4A22"/>
    <w:rsid w:val="00BA662C"/>
    <w:rsid w:val="00BB227F"/>
    <w:rsid w:val="00BB2576"/>
    <w:rsid w:val="00BB3A33"/>
    <w:rsid w:val="00BB3D0C"/>
    <w:rsid w:val="00BB6423"/>
    <w:rsid w:val="00BB6F10"/>
    <w:rsid w:val="00BC1293"/>
    <w:rsid w:val="00BC142C"/>
    <w:rsid w:val="00BC1A77"/>
    <w:rsid w:val="00BD0002"/>
    <w:rsid w:val="00BD07D3"/>
    <w:rsid w:val="00BD12FE"/>
    <w:rsid w:val="00BD1630"/>
    <w:rsid w:val="00BD1DA5"/>
    <w:rsid w:val="00BD47DE"/>
    <w:rsid w:val="00BD5144"/>
    <w:rsid w:val="00BD66E3"/>
    <w:rsid w:val="00BD6AA9"/>
    <w:rsid w:val="00BE13BF"/>
    <w:rsid w:val="00BE2048"/>
    <w:rsid w:val="00BE2829"/>
    <w:rsid w:val="00BE495A"/>
    <w:rsid w:val="00BE61D6"/>
    <w:rsid w:val="00BE701E"/>
    <w:rsid w:val="00BE725F"/>
    <w:rsid w:val="00BF3980"/>
    <w:rsid w:val="00BF41F9"/>
    <w:rsid w:val="00BF4855"/>
    <w:rsid w:val="00BF582E"/>
    <w:rsid w:val="00BF606A"/>
    <w:rsid w:val="00BF7BAD"/>
    <w:rsid w:val="00C0128D"/>
    <w:rsid w:val="00C03B6C"/>
    <w:rsid w:val="00C052C0"/>
    <w:rsid w:val="00C05C29"/>
    <w:rsid w:val="00C06C82"/>
    <w:rsid w:val="00C06FF8"/>
    <w:rsid w:val="00C10EAB"/>
    <w:rsid w:val="00C12FE8"/>
    <w:rsid w:val="00C1546E"/>
    <w:rsid w:val="00C15924"/>
    <w:rsid w:val="00C17B42"/>
    <w:rsid w:val="00C2205A"/>
    <w:rsid w:val="00C23F78"/>
    <w:rsid w:val="00C34FCF"/>
    <w:rsid w:val="00C3519D"/>
    <w:rsid w:val="00C4059C"/>
    <w:rsid w:val="00C40E5E"/>
    <w:rsid w:val="00C41FF1"/>
    <w:rsid w:val="00C51317"/>
    <w:rsid w:val="00C527EA"/>
    <w:rsid w:val="00C53ECE"/>
    <w:rsid w:val="00C53F4F"/>
    <w:rsid w:val="00C56800"/>
    <w:rsid w:val="00C57B80"/>
    <w:rsid w:val="00C608AB"/>
    <w:rsid w:val="00C60E48"/>
    <w:rsid w:val="00C67A78"/>
    <w:rsid w:val="00C701F8"/>
    <w:rsid w:val="00C73841"/>
    <w:rsid w:val="00C73F47"/>
    <w:rsid w:val="00C74E2A"/>
    <w:rsid w:val="00C75841"/>
    <w:rsid w:val="00C778FF"/>
    <w:rsid w:val="00C80578"/>
    <w:rsid w:val="00C81675"/>
    <w:rsid w:val="00C81DFD"/>
    <w:rsid w:val="00C83106"/>
    <w:rsid w:val="00C8541D"/>
    <w:rsid w:val="00C85884"/>
    <w:rsid w:val="00C871BC"/>
    <w:rsid w:val="00C8751E"/>
    <w:rsid w:val="00C913A5"/>
    <w:rsid w:val="00C91B80"/>
    <w:rsid w:val="00C93FA8"/>
    <w:rsid w:val="00C950B4"/>
    <w:rsid w:val="00C95A74"/>
    <w:rsid w:val="00CA1AD2"/>
    <w:rsid w:val="00CA3A92"/>
    <w:rsid w:val="00CA4B00"/>
    <w:rsid w:val="00CA6446"/>
    <w:rsid w:val="00CA65D7"/>
    <w:rsid w:val="00CA6AEB"/>
    <w:rsid w:val="00CA7287"/>
    <w:rsid w:val="00CB0198"/>
    <w:rsid w:val="00CB0733"/>
    <w:rsid w:val="00CB2256"/>
    <w:rsid w:val="00CB3A20"/>
    <w:rsid w:val="00CB52AF"/>
    <w:rsid w:val="00CC19BD"/>
    <w:rsid w:val="00CC4BF8"/>
    <w:rsid w:val="00CC4F5D"/>
    <w:rsid w:val="00CC618F"/>
    <w:rsid w:val="00CD114D"/>
    <w:rsid w:val="00CD3318"/>
    <w:rsid w:val="00CD6F72"/>
    <w:rsid w:val="00CE0C26"/>
    <w:rsid w:val="00CE11BE"/>
    <w:rsid w:val="00CE1A57"/>
    <w:rsid w:val="00CE2E40"/>
    <w:rsid w:val="00CE67E8"/>
    <w:rsid w:val="00CE68AF"/>
    <w:rsid w:val="00CF42BF"/>
    <w:rsid w:val="00CF4936"/>
    <w:rsid w:val="00CF6582"/>
    <w:rsid w:val="00CF78EE"/>
    <w:rsid w:val="00CF7BD2"/>
    <w:rsid w:val="00D006F4"/>
    <w:rsid w:val="00D012EF"/>
    <w:rsid w:val="00D01B60"/>
    <w:rsid w:val="00D05A8B"/>
    <w:rsid w:val="00D06A05"/>
    <w:rsid w:val="00D07289"/>
    <w:rsid w:val="00D07B2D"/>
    <w:rsid w:val="00D12312"/>
    <w:rsid w:val="00D15320"/>
    <w:rsid w:val="00D1545E"/>
    <w:rsid w:val="00D205A4"/>
    <w:rsid w:val="00D23C16"/>
    <w:rsid w:val="00D23D14"/>
    <w:rsid w:val="00D30A80"/>
    <w:rsid w:val="00D31FEC"/>
    <w:rsid w:val="00D34769"/>
    <w:rsid w:val="00D35AC2"/>
    <w:rsid w:val="00D37A6F"/>
    <w:rsid w:val="00D37E7B"/>
    <w:rsid w:val="00D4466F"/>
    <w:rsid w:val="00D47774"/>
    <w:rsid w:val="00D47AC0"/>
    <w:rsid w:val="00D50EFC"/>
    <w:rsid w:val="00D52938"/>
    <w:rsid w:val="00D546CB"/>
    <w:rsid w:val="00D559EB"/>
    <w:rsid w:val="00D67F16"/>
    <w:rsid w:val="00D7022B"/>
    <w:rsid w:val="00D7043B"/>
    <w:rsid w:val="00D70F59"/>
    <w:rsid w:val="00D73B3E"/>
    <w:rsid w:val="00D73CCC"/>
    <w:rsid w:val="00D746E9"/>
    <w:rsid w:val="00D748FF"/>
    <w:rsid w:val="00D82B7B"/>
    <w:rsid w:val="00D8376E"/>
    <w:rsid w:val="00D84742"/>
    <w:rsid w:val="00D850E4"/>
    <w:rsid w:val="00D86353"/>
    <w:rsid w:val="00D90796"/>
    <w:rsid w:val="00D912B0"/>
    <w:rsid w:val="00D91512"/>
    <w:rsid w:val="00D93237"/>
    <w:rsid w:val="00DA07DE"/>
    <w:rsid w:val="00DA295B"/>
    <w:rsid w:val="00DA44EA"/>
    <w:rsid w:val="00DA4E61"/>
    <w:rsid w:val="00DA6C06"/>
    <w:rsid w:val="00DA6D59"/>
    <w:rsid w:val="00DA726F"/>
    <w:rsid w:val="00DB25EA"/>
    <w:rsid w:val="00DB2C63"/>
    <w:rsid w:val="00DC05AF"/>
    <w:rsid w:val="00DC68D4"/>
    <w:rsid w:val="00DC6A8D"/>
    <w:rsid w:val="00DD0171"/>
    <w:rsid w:val="00DD27AF"/>
    <w:rsid w:val="00DD2AC4"/>
    <w:rsid w:val="00DD42F3"/>
    <w:rsid w:val="00DD45DA"/>
    <w:rsid w:val="00DD48D2"/>
    <w:rsid w:val="00DD51CE"/>
    <w:rsid w:val="00DD6F58"/>
    <w:rsid w:val="00DD7893"/>
    <w:rsid w:val="00DE00F0"/>
    <w:rsid w:val="00DE023A"/>
    <w:rsid w:val="00DE0875"/>
    <w:rsid w:val="00DE10F7"/>
    <w:rsid w:val="00DE202D"/>
    <w:rsid w:val="00DE2AD6"/>
    <w:rsid w:val="00DE79B6"/>
    <w:rsid w:val="00DF0C14"/>
    <w:rsid w:val="00DF2C39"/>
    <w:rsid w:val="00DF51A6"/>
    <w:rsid w:val="00E00FD5"/>
    <w:rsid w:val="00E03C3A"/>
    <w:rsid w:val="00E053D4"/>
    <w:rsid w:val="00E0729F"/>
    <w:rsid w:val="00E131BD"/>
    <w:rsid w:val="00E15A65"/>
    <w:rsid w:val="00E161AA"/>
    <w:rsid w:val="00E234E1"/>
    <w:rsid w:val="00E23DE2"/>
    <w:rsid w:val="00E264AA"/>
    <w:rsid w:val="00E27AE0"/>
    <w:rsid w:val="00E31009"/>
    <w:rsid w:val="00E3274D"/>
    <w:rsid w:val="00E3461B"/>
    <w:rsid w:val="00E35008"/>
    <w:rsid w:val="00E362B2"/>
    <w:rsid w:val="00E37D64"/>
    <w:rsid w:val="00E41604"/>
    <w:rsid w:val="00E43B5E"/>
    <w:rsid w:val="00E44429"/>
    <w:rsid w:val="00E46599"/>
    <w:rsid w:val="00E526C0"/>
    <w:rsid w:val="00E53876"/>
    <w:rsid w:val="00E53B21"/>
    <w:rsid w:val="00E54117"/>
    <w:rsid w:val="00E54A57"/>
    <w:rsid w:val="00E54EED"/>
    <w:rsid w:val="00E57655"/>
    <w:rsid w:val="00E61CB5"/>
    <w:rsid w:val="00E6396C"/>
    <w:rsid w:val="00E644D9"/>
    <w:rsid w:val="00E65632"/>
    <w:rsid w:val="00E664A3"/>
    <w:rsid w:val="00E6773F"/>
    <w:rsid w:val="00E734C6"/>
    <w:rsid w:val="00E80D3D"/>
    <w:rsid w:val="00E8188C"/>
    <w:rsid w:val="00E82EC2"/>
    <w:rsid w:val="00E86F96"/>
    <w:rsid w:val="00E87AEB"/>
    <w:rsid w:val="00E92907"/>
    <w:rsid w:val="00E92D49"/>
    <w:rsid w:val="00E94F04"/>
    <w:rsid w:val="00E971AF"/>
    <w:rsid w:val="00E972B7"/>
    <w:rsid w:val="00EA4630"/>
    <w:rsid w:val="00EB1C58"/>
    <w:rsid w:val="00EB1CB5"/>
    <w:rsid w:val="00EB2D1F"/>
    <w:rsid w:val="00EB3D94"/>
    <w:rsid w:val="00EB5EB4"/>
    <w:rsid w:val="00EB7C0C"/>
    <w:rsid w:val="00EC052C"/>
    <w:rsid w:val="00EC11EE"/>
    <w:rsid w:val="00EC2C11"/>
    <w:rsid w:val="00EC33B4"/>
    <w:rsid w:val="00EC4262"/>
    <w:rsid w:val="00EC5407"/>
    <w:rsid w:val="00EC56F0"/>
    <w:rsid w:val="00ED3E99"/>
    <w:rsid w:val="00ED51AE"/>
    <w:rsid w:val="00ED558C"/>
    <w:rsid w:val="00ED71E7"/>
    <w:rsid w:val="00ED7225"/>
    <w:rsid w:val="00ED74B2"/>
    <w:rsid w:val="00ED7EB3"/>
    <w:rsid w:val="00EE0D4B"/>
    <w:rsid w:val="00EE42D1"/>
    <w:rsid w:val="00EE754F"/>
    <w:rsid w:val="00EF0875"/>
    <w:rsid w:val="00EF3FB3"/>
    <w:rsid w:val="00EF51B8"/>
    <w:rsid w:val="00F00323"/>
    <w:rsid w:val="00F01002"/>
    <w:rsid w:val="00F014F5"/>
    <w:rsid w:val="00F01DBD"/>
    <w:rsid w:val="00F0529F"/>
    <w:rsid w:val="00F15ABF"/>
    <w:rsid w:val="00F224DD"/>
    <w:rsid w:val="00F27571"/>
    <w:rsid w:val="00F27690"/>
    <w:rsid w:val="00F2775E"/>
    <w:rsid w:val="00F30D6B"/>
    <w:rsid w:val="00F3110F"/>
    <w:rsid w:val="00F348D7"/>
    <w:rsid w:val="00F35F55"/>
    <w:rsid w:val="00F37723"/>
    <w:rsid w:val="00F405F3"/>
    <w:rsid w:val="00F40F46"/>
    <w:rsid w:val="00F4265C"/>
    <w:rsid w:val="00F436DA"/>
    <w:rsid w:val="00F438C6"/>
    <w:rsid w:val="00F4393C"/>
    <w:rsid w:val="00F44B1B"/>
    <w:rsid w:val="00F5194A"/>
    <w:rsid w:val="00F55498"/>
    <w:rsid w:val="00F56016"/>
    <w:rsid w:val="00F603DA"/>
    <w:rsid w:val="00F60442"/>
    <w:rsid w:val="00F621C2"/>
    <w:rsid w:val="00F6305E"/>
    <w:rsid w:val="00F65E7C"/>
    <w:rsid w:val="00F7054F"/>
    <w:rsid w:val="00F75B09"/>
    <w:rsid w:val="00F8137E"/>
    <w:rsid w:val="00F81940"/>
    <w:rsid w:val="00F8250B"/>
    <w:rsid w:val="00F8689E"/>
    <w:rsid w:val="00F86B33"/>
    <w:rsid w:val="00F87AFB"/>
    <w:rsid w:val="00F87B3A"/>
    <w:rsid w:val="00F90768"/>
    <w:rsid w:val="00F90AA6"/>
    <w:rsid w:val="00F90EFD"/>
    <w:rsid w:val="00F92101"/>
    <w:rsid w:val="00F946B7"/>
    <w:rsid w:val="00F94D3D"/>
    <w:rsid w:val="00F9752E"/>
    <w:rsid w:val="00F97542"/>
    <w:rsid w:val="00FA38C6"/>
    <w:rsid w:val="00FA3EBD"/>
    <w:rsid w:val="00FA67A2"/>
    <w:rsid w:val="00FB040A"/>
    <w:rsid w:val="00FB29E6"/>
    <w:rsid w:val="00FB323A"/>
    <w:rsid w:val="00FB3B9D"/>
    <w:rsid w:val="00FB70FD"/>
    <w:rsid w:val="00FC1A4B"/>
    <w:rsid w:val="00FC1F08"/>
    <w:rsid w:val="00FD10ED"/>
    <w:rsid w:val="00FD68D3"/>
    <w:rsid w:val="00FD6B51"/>
    <w:rsid w:val="00FE027B"/>
    <w:rsid w:val="00FE084A"/>
    <w:rsid w:val="00FE0987"/>
    <w:rsid w:val="00FE49A6"/>
    <w:rsid w:val="00FE7176"/>
    <w:rsid w:val="00FE7431"/>
    <w:rsid w:val="00FE7D79"/>
    <w:rsid w:val="00FF50A3"/>
    <w:rsid w:val="00FF6C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A7A07E"/>
  <w15:docId w15:val="{8E2B0DD8-E07E-4DC7-AF75-322AB8C89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US" w:eastAsia="en-US" w:bidi="ar-SA"/>
      </w:rPr>
    </w:rPrDefault>
    <w:pPrDefault>
      <w:pPr>
        <w:spacing w:before="120" w:after="120"/>
        <w:ind w:firstLine="547"/>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1"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iPriority="0" w:unhideWhenUsed="1"/>
    <w:lsdException w:name="index 3" w:semiHidden="1" w:uiPriority="0" w:unhideWhenUsed="1"/>
    <w:lsdException w:name="index 4" w:semiHidden="1" w:uiPriority="0"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iPriority="0" w:unhideWhenUsed="1" w:qFormat="1"/>
    <w:lsdException w:name="index heading" w:semiHidden="1" w:uiPriority="0" w:unhideWhenUsed="1"/>
    <w:lsdException w:name="caption" w:semiHidden="1" w:uiPriority="0" w:unhideWhenUsed="1" w:qFormat="1"/>
    <w:lsdException w:name="table of figures" w:semiHidden="1" w:unhideWhenUsed="1" w:qFormat="1"/>
    <w:lsdException w:name="envelope address" w:semiHidden="1" w:uiPriority="0" w:unhideWhenUsed="1"/>
    <w:lsdException w:name="envelope return" w:semiHidden="1" w:uiPriority="0"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iPriority="0" w:unhideWhenUsed="1" w:qFormat="1"/>
    <w:lsdException w:name="E-mail Signature" w:semiHidden="1" w:uiPriority="0"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0" w:after="160" w:line="259" w:lineRule="auto"/>
      <w:ind w:firstLine="0"/>
      <w:jc w:val="left"/>
    </w:pPr>
  </w:style>
  <w:style w:type="paragraph" w:styleId="Heading1">
    <w:name w:val="heading 1"/>
    <w:basedOn w:val="Normal"/>
    <w:next w:val="Normal"/>
    <w:link w:val="Heading1Char"/>
    <w:qFormat/>
    <w:rsid w:val="00215B9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B9100C"/>
    <w:pPr>
      <w:keepNext/>
      <w:suppressAutoHyphens/>
      <w:spacing w:before="240" w:after="60" w:line="240" w:lineRule="auto"/>
      <w:outlineLvl w:val="1"/>
    </w:pPr>
    <w:rPr>
      <w:rFonts w:ascii="Arial" w:eastAsia="PMingLiU" w:hAnsi="Arial" w:cs="Arial"/>
      <w:b/>
      <w:bCs/>
      <w:i/>
      <w:iCs/>
      <w:sz w:val="28"/>
      <w:szCs w:val="28"/>
      <w:lang w:eastAsia="zh-TW"/>
    </w:rPr>
  </w:style>
  <w:style w:type="paragraph" w:styleId="Heading3">
    <w:name w:val="heading 3"/>
    <w:aliases w:val="条标题1.1.1,h3,level_3,PIM 3,Level 3 Head,Heading 3 - old,sect1.2.3,sect1.2.31,sect1.2.32,sect1.2.311,sect1.2.33,sect1.2.312,Bold Head,bh,3rd level,3,(A-3),BOD 0,标题 3 Char Char,标题 3 Char Char Char,标题 3 Char,l3,CT,Heading Three,头,小节标题"/>
    <w:basedOn w:val="Normal"/>
    <w:next w:val="Normal"/>
    <w:link w:val="Heading3Char"/>
    <w:autoRedefine/>
    <w:unhideWhenUsed/>
    <w:qFormat/>
    <w:rsid w:val="009C7153"/>
    <w:pPr>
      <w:keepNext/>
      <w:numPr>
        <w:numId w:val="185"/>
      </w:numPr>
      <w:suppressAutoHyphens/>
      <w:autoSpaceDE w:val="0"/>
      <w:spacing w:before="120" w:after="120" w:line="240" w:lineRule="auto"/>
      <w:ind w:left="567" w:hanging="283"/>
      <w:jc w:val="both"/>
      <w:outlineLvl w:val="2"/>
    </w:pPr>
    <w:rPr>
      <w:rFonts w:ascii="Times New Roman Bold" w:eastAsia="Times New Roman" w:hAnsi="Times New Roman Bold" w:cs="Arial"/>
      <w:b/>
      <w:bCs/>
      <w:spacing w:val="-4"/>
      <w:sz w:val="26"/>
      <w:szCs w:val="26"/>
      <w:lang w:val="vi-VN" w:eastAsia="zh-TW"/>
    </w:rPr>
  </w:style>
  <w:style w:type="paragraph" w:styleId="Heading4">
    <w:name w:val="heading 4"/>
    <w:basedOn w:val="Normal"/>
    <w:next w:val="Normal"/>
    <w:link w:val="Heading4Char"/>
    <w:autoRedefine/>
    <w:uiPriority w:val="1"/>
    <w:unhideWhenUsed/>
    <w:qFormat/>
    <w:rsid w:val="008F7018"/>
    <w:pPr>
      <w:keepNext/>
      <w:keepLines/>
      <w:outlineLvl w:val="3"/>
    </w:pPr>
    <w:rPr>
      <w:rFonts w:ascii="Times New Roman" w:eastAsiaTheme="majorEastAsia" w:hAnsi="Times New Roman" w:cstheme="majorBidi"/>
      <w:b/>
      <w:iCs/>
      <w:color w:val="000000" w:themeColor="text1"/>
      <w:sz w:val="26"/>
    </w:rPr>
  </w:style>
  <w:style w:type="paragraph" w:styleId="Heading5">
    <w:name w:val="heading 5"/>
    <w:basedOn w:val="Normal"/>
    <w:next w:val="Normal"/>
    <w:link w:val="Heading5Char"/>
    <w:uiPriority w:val="9"/>
    <w:qFormat/>
    <w:rsid w:val="00CE68AF"/>
    <w:pPr>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unhideWhenUsed/>
    <w:qFormat/>
    <w:rsid w:val="008F7018"/>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autoRedefine/>
    <w:unhideWhenUsed/>
    <w:qFormat/>
    <w:rsid w:val="008F7018"/>
    <w:pPr>
      <w:keepNext/>
      <w:keepLines/>
      <w:outlineLvl w:val="6"/>
    </w:pPr>
    <w:rPr>
      <w:rFonts w:ascii="Times New Roman" w:eastAsiaTheme="majorEastAsia" w:hAnsi="Times New Roman" w:cstheme="majorBidi"/>
      <w:i/>
      <w:iCs/>
    </w:rPr>
  </w:style>
  <w:style w:type="paragraph" w:styleId="Heading8">
    <w:name w:val="heading 8"/>
    <w:basedOn w:val="Normal"/>
    <w:next w:val="Normal"/>
    <w:link w:val="Heading8Char"/>
    <w:qFormat/>
    <w:rsid w:val="00CE68AF"/>
    <w:pPr>
      <w:tabs>
        <w:tab w:val="left" w:pos="5400"/>
      </w:tabs>
      <w:spacing w:before="240" w:after="60" w:line="240" w:lineRule="auto"/>
      <w:ind w:left="5040"/>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unhideWhenUsed/>
    <w:qFormat/>
    <w:rsid w:val="0042121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ableofFigures">
    <w:name w:val="table of figures"/>
    <w:next w:val="BodyText"/>
    <w:autoRedefine/>
    <w:uiPriority w:val="99"/>
    <w:unhideWhenUsed/>
    <w:qFormat/>
    <w:rsid w:val="00663540"/>
    <w:pPr>
      <w:tabs>
        <w:tab w:val="right" w:leader="dot" w:pos="9798"/>
      </w:tabs>
      <w:ind w:firstLine="0"/>
    </w:pPr>
    <w:rPr>
      <w:rFonts w:ascii="Times New Roman" w:hAnsi="Times New Roman" w:cs="Times New Roman"/>
      <w:b/>
      <w:iCs/>
      <w:noProof/>
      <w:sz w:val="26"/>
      <w:szCs w:val="26"/>
    </w:rPr>
  </w:style>
  <w:style w:type="character" w:customStyle="1" w:styleId="Heading6Char">
    <w:name w:val="Heading 6 Char"/>
    <w:basedOn w:val="DefaultParagraphFont"/>
    <w:link w:val="Heading6"/>
    <w:qFormat/>
    <w:rsid w:val="008F7018"/>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qFormat/>
    <w:rsid w:val="008F7018"/>
    <w:rPr>
      <w:rFonts w:ascii="Times New Roman" w:eastAsiaTheme="majorEastAsia" w:hAnsi="Times New Roman" w:cstheme="majorBidi"/>
      <w:i/>
      <w:iCs/>
    </w:rPr>
  </w:style>
  <w:style w:type="paragraph" w:styleId="Quote">
    <w:name w:val="Quote"/>
    <w:next w:val="Normal"/>
    <w:link w:val="QuoteChar"/>
    <w:autoRedefine/>
    <w:uiPriority w:val="29"/>
    <w:qFormat/>
    <w:rsid w:val="008F7018"/>
    <w:pPr>
      <w:ind w:left="864" w:right="864"/>
      <w:jc w:val="center"/>
      <w:outlineLvl w:val="2"/>
    </w:pPr>
    <w:rPr>
      <w:rFonts w:ascii="Times New Roman" w:eastAsiaTheme="minorEastAsia" w:hAnsi="Times New Roman"/>
      <w:i/>
      <w:iCs/>
      <w:spacing w:val="15"/>
      <w:sz w:val="26"/>
    </w:rPr>
  </w:style>
  <w:style w:type="character" w:customStyle="1" w:styleId="QuoteChar">
    <w:name w:val="Quote Char"/>
    <w:basedOn w:val="DefaultParagraphFont"/>
    <w:link w:val="Quote"/>
    <w:uiPriority w:val="29"/>
    <w:rsid w:val="008F7018"/>
    <w:rPr>
      <w:rFonts w:ascii="Times New Roman" w:eastAsiaTheme="minorEastAsia" w:hAnsi="Times New Roman"/>
      <w:i/>
      <w:iCs/>
      <w:spacing w:val="15"/>
      <w:sz w:val="26"/>
    </w:rPr>
  </w:style>
  <w:style w:type="character" w:customStyle="1" w:styleId="Heading3Char">
    <w:name w:val="Heading 3 Char"/>
    <w:aliases w:val="条标题1.1.1 Char,h3 Char,level_3 Char,PIM 3 Char,Level 3 Head Char,Heading 3 - old Char,sect1.2.3 Char,sect1.2.31 Char,sect1.2.32 Char,sect1.2.311 Char,sect1.2.33 Char,sect1.2.312 Char,Bold Head Char,bh Char,3rd level Char,3 Char,(A-3) Char"/>
    <w:basedOn w:val="DefaultParagraphFont"/>
    <w:link w:val="Heading3"/>
    <w:qFormat/>
    <w:rsid w:val="009C7153"/>
    <w:rPr>
      <w:rFonts w:ascii="Times New Roman Bold" w:eastAsia="Times New Roman" w:hAnsi="Times New Roman Bold" w:cs="Arial"/>
      <w:b/>
      <w:bCs/>
      <w:spacing w:val="-4"/>
      <w:sz w:val="26"/>
      <w:szCs w:val="26"/>
      <w:lang w:val="vi-VN" w:eastAsia="zh-TW"/>
    </w:rPr>
  </w:style>
  <w:style w:type="character" w:customStyle="1" w:styleId="Heading4Char">
    <w:name w:val="Heading 4 Char"/>
    <w:basedOn w:val="DefaultParagraphFont"/>
    <w:link w:val="Heading4"/>
    <w:uiPriority w:val="1"/>
    <w:qFormat/>
    <w:rsid w:val="008F7018"/>
    <w:rPr>
      <w:rFonts w:ascii="Times New Roman" w:eastAsiaTheme="majorEastAsia" w:hAnsi="Times New Roman" w:cstheme="majorBidi"/>
      <w:b/>
      <w:iCs/>
      <w:color w:val="000000" w:themeColor="text1"/>
      <w:sz w:val="26"/>
    </w:rPr>
  </w:style>
  <w:style w:type="paragraph" w:customStyle="1" w:styleId="bang1">
    <w:name w:val="bang1"/>
    <w:basedOn w:val="Normal"/>
    <w:link w:val="bang1Char"/>
    <w:autoRedefine/>
    <w:qFormat/>
    <w:rsid w:val="005B2485"/>
    <w:pPr>
      <w:tabs>
        <w:tab w:val="left" w:pos="8626"/>
      </w:tabs>
      <w:spacing w:before="120" w:after="120" w:line="240" w:lineRule="auto"/>
      <w:jc w:val="center"/>
    </w:pPr>
    <w:rPr>
      <w:rFonts w:ascii="Times New Roman" w:eastAsia="MS Mincho" w:hAnsi="Times New Roman" w:cs="Times New Roman"/>
      <w:b/>
      <w:sz w:val="26"/>
      <w:szCs w:val="26"/>
      <w:lang w:val="vi-VN" w:eastAsia="zh-TW"/>
    </w:rPr>
  </w:style>
  <w:style w:type="character" w:customStyle="1" w:styleId="bang1Char">
    <w:name w:val="bang1 Char"/>
    <w:link w:val="bang1"/>
    <w:rsid w:val="005B2485"/>
    <w:rPr>
      <w:rFonts w:ascii="Times New Roman" w:eastAsia="MS Mincho" w:hAnsi="Times New Roman" w:cs="Times New Roman"/>
      <w:b/>
      <w:sz w:val="26"/>
      <w:szCs w:val="26"/>
      <w:lang w:val="vi-VN" w:eastAsia="zh-TW"/>
    </w:rPr>
  </w:style>
  <w:style w:type="paragraph" w:styleId="Caption">
    <w:name w:val="caption"/>
    <w:aliases w:val="danh mục hình,Bảng 3., Char Char,Caption Char1 Char,Caption Char Char Char,Caption Char Char Char Char Char Char Char Char,Caption Char Char Char Char Char Char1 Char Char,bảng,Caption Char1 Char Char1 Char,Caption Char Char Char Char1 Char,NN"/>
    <w:basedOn w:val="Normal"/>
    <w:next w:val="Normal"/>
    <w:autoRedefine/>
    <w:unhideWhenUsed/>
    <w:qFormat/>
    <w:rsid w:val="00844C07"/>
    <w:pPr>
      <w:suppressAutoHyphens/>
      <w:spacing w:before="120" w:after="120" w:line="240" w:lineRule="auto"/>
      <w:jc w:val="center"/>
    </w:pPr>
    <w:rPr>
      <w:rFonts w:ascii="Times New Roman" w:eastAsia="Times New Roman" w:hAnsi="Times New Roman" w:cs="Times New Roman"/>
      <w:b/>
      <w:bCs/>
      <w:color w:val="0000FF"/>
      <w:sz w:val="26"/>
      <w:szCs w:val="26"/>
      <w:lang w:val="vi-VN" w:eastAsia="zh-TW"/>
    </w:rPr>
  </w:style>
  <w:style w:type="paragraph" w:styleId="BodyText">
    <w:name w:val="Body Text"/>
    <w:aliases w:val=" Char Char Char Char Char,Char Char Char Char Char,Body Text Char1, Char1 Char Char, Char Char Char Char Char Char Char,Char Char Char Char Char Char1,Char1 Char Char"/>
    <w:basedOn w:val="Normal"/>
    <w:link w:val="BodyTextChar"/>
    <w:uiPriority w:val="1"/>
    <w:unhideWhenUsed/>
    <w:qFormat/>
    <w:rsid w:val="00B93497"/>
  </w:style>
  <w:style w:type="character" w:customStyle="1" w:styleId="BodyTextChar">
    <w:name w:val="Body Text Char"/>
    <w:aliases w:val=" Char Char Char Char Char Char,Char Char Char Char Char Char,Body Text Char1 Char, Char1 Char Char Char, Char Char Char Char Char Char Char Char,Char Char Char Char Char Char1 Char,Char1 Char Char Char"/>
    <w:basedOn w:val="DefaultParagraphFont"/>
    <w:link w:val="BodyText"/>
    <w:uiPriority w:val="1"/>
    <w:qFormat/>
    <w:rsid w:val="00B93497"/>
  </w:style>
  <w:style w:type="paragraph" w:styleId="TOC1">
    <w:name w:val="toc 1"/>
    <w:basedOn w:val="Normal"/>
    <w:next w:val="Normal"/>
    <w:autoRedefine/>
    <w:uiPriority w:val="39"/>
    <w:unhideWhenUsed/>
    <w:qFormat/>
    <w:rsid w:val="008F7CDA"/>
    <w:pPr>
      <w:tabs>
        <w:tab w:val="right" w:leader="dot" w:pos="9798"/>
      </w:tabs>
      <w:spacing w:before="120" w:after="120" w:line="240" w:lineRule="auto"/>
      <w:jc w:val="both"/>
    </w:pPr>
    <w:rPr>
      <w:rFonts w:ascii="Times New Roman" w:hAnsi="Times New Roman"/>
      <w:b/>
      <w:bCs/>
      <w:sz w:val="26"/>
      <w:szCs w:val="20"/>
    </w:rPr>
  </w:style>
  <w:style w:type="paragraph" w:styleId="Header">
    <w:name w:val="header"/>
    <w:aliases w:val="h,headline,页眉1,页眉2,MyHeader,even"/>
    <w:basedOn w:val="Normal"/>
    <w:link w:val="HeaderChar"/>
    <w:unhideWhenUsed/>
    <w:qFormat/>
    <w:rsid w:val="002A3E1E"/>
    <w:pPr>
      <w:tabs>
        <w:tab w:val="center" w:pos="4680"/>
        <w:tab w:val="right" w:pos="9360"/>
      </w:tabs>
      <w:spacing w:after="0" w:line="240" w:lineRule="auto"/>
    </w:pPr>
  </w:style>
  <w:style w:type="character" w:customStyle="1" w:styleId="HeaderChar">
    <w:name w:val="Header Char"/>
    <w:aliases w:val="h Char,headline Char,页眉1 Char,页眉2 Char,MyHeader Char,even Char"/>
    <w:basedOn w:val="DefaultParagraphFont"/>
    <w:link w:val="Header"/>
    <w:qFormat/>
    <w:rsid w:val="002A3E1E"/>
  </w:style>
  <w:style w:type="paragraph" w:styleId="Footer">
    <w:name w:val="footer"/>
    <w:aliases w:val="Footer-Even"/>
    <w:basedOn w:val="Normal"/>
    <w:link w:val="FooterChar"/>
    <w:unhideWhenUsed/>
    <w:qFormat/>
    <w:rsid w:val="002A3E1E"/>
    <w:pPr>
      <w:tabs>
        <w:tab w:val="center" w:pos="4680"/>
        <w:tab w:val="right" w:pos="9360"/>
      </w:tabs>
      <w:spacing w:after="0" w:line="240" w:lineRule="auto"/>
    </w:pPr>
  </w:style>
  <w:style w:type="character" w:customStyle="1" w:styleId="FooterChar">
    <w:name w:val="Footer Char"/>
    <w:aliases w:val="Footer-Even Char"/>
    <w:basedOn w:val="DefaultParagraphFont"/>
    <w:link w:val="Footer"/>
    <w:uiPriority w:val="99"/>
    <w:qFormat/>
    <w:rsid w:val="002A3E1E"/>
  </w:style>
  <w:style w:type="paragraph" w:styleId="ListParagraph">
    <w:name w:val="List Paragraph"/>
    <w:aliases w:val="3.gach dau dong,bullet-,List Paragraph1,pic,List Paragraph2,muc,List Paragraph11,Picture,List Paragraph12,DANH MỤC BẢNG,List Paragraph (numbered (a)),ND bang,hd3,chữ trong bảng,1LU2,chu trong hinh,tieu de phu 1,bullet,Gạch đầu dòng,đoạn,A"/>
    <w:basedOn w:val="Normal"/>
    <w:link w:val="ListParagraphChar"/>
    <w:uiPriority w:val="34"/>
    <w:qFormat/>
    <w:rsid w:val="005B63A3"/>
    <w:pPr>
      <w:ind w:left="720"/>
      <w:contextualSpacing/>
    </w:pPr>
  </w:style>
  <w:style w:type="character" w:customStyle="1" w:styleId="Heading9Char">
    <w:name w:val="Heading 9 Char"/>
    <w:basedOn w:val="DefaultParagraphFont"/>
    <w:link w:val="Heading9"/>
    <w:qFormat/>
    <w:rsid w:val="00421217"/>
    <w:rPr>
      <w:rFonts w:asciiTheme="majorHAnsi" w:eastAsiaTheme="majorEastAsia" w:hAnsiTheme="majorHAnsi" w:cstheme="majorBidi"/>
      <w:i/>
      <w:iCs/>
      <w:color w:val="272727" w:themeColor="text1" w:themeTint="D8"/>
      <w:sz w:val="21"/>
      <w:szCs w:val="21"/>
    </w:rPr>
  </w:style>
  <w:style w:type="character" w:customStyle="1" w:styleId="longtext">
    <w:name w:val="long_text"/>
    <w:basedOn w:val="DefaultParagraphFont"/>
    <w:rsid w:val="00421217"/>
  </w:style>
  <w:style w:type="character" w:customStyle="1" w:styleId="fontstyle01">
    <w:name w:val="fontstyle01"/>
    <w:basedOn w:val="DefaultParagraphFont"/>
    <w:qFormat/>
    <w:rsid w:val="00C40E5E"/>
    <w:rPr>
      <w:rFonts w:ascii="Times New Roman" w:hAnsi="Times New Roman" w:cs="Times New Roman" w:hint="default"/>
      <w:b w:val="0"/>
      <w:bCs w:val="0"/>
      <w:i w:val="0"/>
      <w:iCs w:val="0"/>
      <w:color w:val="000000"/>
      <w:sz w:val="26"/>
      <w:szCs w:val="26"/>
    </w:rPr>
  </w:style>
  <w:style w:type="character" w:customStyle="1" w:styleId="fontstyle21">
    <w:name w:val="fontstyle21"/>
    <w:basedOn w:val="DefaultParagraphFont"/>
    <w:rsid w:val="00C40E5E"/>
    <w:rPr>
      <w:rFonts w:ascii="Times New Roman" w:hAnsi="Times New Roman" w:cs="Times New Roman" w:hint="default"/>
      <w:b/>
      <w:bCs/>
      <w:i w:val="0"/>
      <w:iCs w:val="0"/>
      <w:color w:val="00B050"/>
      <w:sz w:val="26"/>
      <w:szCs w:val="26"/>
    </w:rPr>
  </w:style>
  <w:style w:type="character" w:styleId="CommentReference">
    <w:name w:val="annotation reference"/>
    <w:basedOn w:val="DefaultParagraphFont"/>
    <w:unhideWhenUsed/>
    <w:qFormat/>
    <w:rsid w:val="009A49B4"/>
    <w:rPr>
      <w:sz w:val="16"/>
      <w:szCs w:val="16"/>
    </w:rPr>
  </w:style>
  <w:style w:type="paragraph" w:styleId="CommentText">
    <w:name w:val="annotation text"/>
    <w:basedOn w:val="Normal"/>
    <w:link w:val="CommentTextChar"/>
    <w:unhideWhenUsed/>
    <w:qFormat/>
    <w:rsid w:val="009A49B4"/>
    <w:pPr>
      <w:spacing w:line="240" w:lineRule="auto"/>
    </w:pPr>
    <w:rPr>
      <w:sz w:val="20"/>
      <w:szCs w:val="20"/>
    </w:rPr>
  </w:style>
  <w:style w:type="character" w:customStyle="1" w:styleId="CommentTextChar">
    <w:name w:val="Comment Text Char"/>
    <w:basedOn w:val="DefaultParagraphFont"/>
    <w:link w:val="CommentText"/>
    <w:uiPriority w:val="99"/>
    <w:qFormat/>
    <w:rsid w:val="009A49B4"/>
    <w:rPr>
      <w:sz w:val="20"/>
      <w:szCs w:val="20"/>
    </w:rPr>
  </w:style>
  <w:style w:type="paragraph" w:styleId="CommentSubject">
    <w:name w:val="annotation subject"/>
    <w:basedOn w:val="CommentText"/>
    <w:next w:val="CommentText"/>
    <w:link w:val="CommentSubjectChar"/>
    <w:unhideWhenUsed/>
    <w:qFormat/>
    <w:rsid w:val="009A49B4"/>
    <w:rPr>
      <w:b/>
      <w:bCs/>
    </w:rPr>
  </w:style>
  <w:style w:type="character" w:customStyle="1" w:styleId="CommentSubjectChar">
    <w:name w:val="Comment Subject Char"/>
    <w:basedOn w:val="CommentTextChar"/>
    <w:link w:val="CommentSubject"/>
    <w:qFormat/>
    <w:rsid w:val="009A49B4"/>
    <w:rPr>
      <w:b/>
      <w:bCs/>
      <w:sz w:val="20"/>
      <w:szCs w:val="20"/>
    </w:rPr>
  </w:style>
  <w:style w:type="paragraph" w:styleId="BalloonText">
    <w:name w:val="Balloon Text"/>
    <w:basedOn w:val="Normal"/>
    <w:link w:val="BalloonTextChar"/>
    <w:unhideWhenUsed/>
    <w:qFormat/>
    <w:rsid w:val="009A49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qFormat/>
    <w:rsid w:val="009A49B4"/>
    <w:rPr>
      <w:rFonts w:ascii="Segoe UI" w:hAnsi="Segoe UI" w:cs="Segoe UI"/>
      <w:sz w:val="18"/>
      <w:szCs w:val="18"/>
    </w:rPr>
  </w:style>
  <w:style w:type="paragraph" w:customStyle="1" w:styleId="Gchngang">
    <w:name w:val="Gạch ngang"/>
    <w:basedOn w:val="Normal"/>
    <w:link w:val="GchngangChar"/>
    <w:qFormat/>
    <w:rsid w:val="00A01AEF"/>
    <w:pPr>
      <w:spacing w:beforeLines="40" w:before="40" w:afterLines="40" w:after="40" w:line="240" w:lineRule="auto"/>
      <w:ind w:left="360" w:hanging="360"/>
      <w:jc w:val="both"/>
    </w:pPr>
    <w:rPr>
      <w:rFonts w:ascii="Times New Roman" w:eastAsia="Times New Roman" w:hAnsi="Times New Roman" w:cs="Times New Roman"/>
      <w:sz w:val="26"/>
      <w:szCs w:val="26"/>
      <w:lang w:val="x-none" w:eastAsia="zh-TW"/>
    </w:rPr>
  </w:style>
  <w:style w:type="character" w:customStyle="1" w:styleId="GchngangChar">
    <w:name w:val="Gạch ngang Char"/>
    <w:link w:val="Gchngang"/>
    <w:rsid w:val="00A01AEF"/>
    <w:rPr>
      <w:rFonts w:ascii="Times New Roman" w:eastAsia="Times New Roman" w:hAnsi="Times New Roman" w:cs="Times New Roman"/>
      <w:sz w:val="26"/>
      <w:szCs w:val="26"/>
      <w:lang w:val="x-none" w:eastAsia="zh-TW"/>
    </w:rPr>
  </w:style>
  <w:style w:type="paragraph" w:customStyle="1" w:styleId="Bang">
    <w:name w:val="Bang"/>
    <w:basedOn w:val="Normal"/>
    <w:qFormat/>
    <w:rsid w:val="00FC1F08"/>
    <w:pPr>
      <w:suppressAutoHyphens/>
      <w:spacing w:before="360" w:after="120" w:line="240" w:lineRule="auto"/>
      <w:jc w:val="center"/>
    </w:pPr>
    <w:rPr>
      <w:rFonts w:ascii="VNI-Helve-Condense" w:hAnsi="VNI-Helve-Condense" w:cs="VNI-Helve-Condense"/>
      <w:szCs w:val="26"/>
      <w:lang w:eastAsia="zh-TW"/>
    </w:rPr>
  </w:style>
  <w:style w:type="table" w:styleId="TableGrid">
    <w:name w:val="Table Grid"/>
    <w:basedOn w:val="TableNormal"/>
    <w:uiPriority w:val="39"/>
    <w:qFormat/>
    <w:rsid w:val="00FC1F08"/>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 1"/>
    <w:basedOn w:val="Normal"/>
    <w:qFormat/>
    <w:rsid w:val="0075267E"/>
    <w:pPr>
      <w:suppressAutoHyphens/>
      <w:spacing w:before="120" w:after="120" w:line="240" w:lineRule="auto"/>
      <w:jc w:val="both"/>
    </w:pPr>
    <w:rPr>
      <w:rFonts w:ascii="Times New Roman" w:hAnsi="Times New Roman" w:cs="Times New Roman"/>
      <w:sz w:val="26"/>
      <w:szCs w:val="26"/>
      <w:lang w:eastAsia="zh-TW"/>
    </w:rPr>
  </w:style>
  <w:style w:type="paragraph" w:customStyle="1" w:styleId="Normal3">
    <w:name w:val="Normal3"/>
    <w:basedOn w:val="Normal"/>
    <w:qFormat/>
    <w:rsid w:val="000D5B64"/>
    <w:pPr>
      <w:spacing w:before="120" w:after="120" w:line="312" w:lineRule="auto"/>
      <w:ind w:firstLine="360"/>
      <w:jc w:val="both"/>
    </w:pPr>
    <w:rPr>
      <w:rFonts w:ascii="Times New Roman" w:eastAsia="Calibri" w:hAnsi="Times New Roman" w:cs="Times New Roman"/>
      <w:sz w:val="26"/>
    </w:rPr>
  </w:style>
  <w:style w:type="paragraph" w:customStyle="1" w:styleId="Normal1">
    <w:name w:val="Normal1"/>
    <w:basedOn w:val="Normal"/>
    <w:link w:val="Normal1CharChar"/>
    <w:uiPriority w:val="99"/>
    <w:qFormat/>
    <w:rsid w:val="001C38E2"/>
    <w:pPr>
      <w:suppressAutoHyphens/>
      <w:spacing w:before="280" w:after="280" w:line="360" w:lineRule="exact"/>
      <w:ind w:left="284"/>
      <w:jc w:val="both"/>
    </w:pPr>
    <w:rPr>
      <w:rFonts w:ascii="Times New Roman" w:hAnsi="Times New Roman" w:cs="Times New Roman"/>
      <w:sz w:val="26"/>
      <w:szCs w:val="24"/>
      <w:lang w:val="vi-VN" w:eastAsia="zh-TW"/>
    </w:rPr>
  </w:style>
  <w:style w:type="character" w:customStyle="1" w:styleId="CommentTextChar1">
    <w:name w:val="Comment Text Char1"/>
    <w:rsid w:val="00E31009"/>
    <w:rPr>
      <w:lang w:eastAsia="zh-TW"/>
    </w:rPr>
  </w:style>
  <w:style w:type="character" w:customStyle="1" w:styleId="Heading2Char">
    <w:name w:val="Heading 2 Char"/>
    <w:basedOn w:val="DefaultParagraphFont"/>
    <w:link w:val="Heading2"/>
    <w:qFormat/>
    <w:rsid w:val="00B9100C"/>
    <w:rPr>
      <w:rFonts w:ascii="Arial" w:eastAsia="PMingLiU" w:hAnsi="Arial" w:cs="Arial"/>
      <w:b/>
      <w:bCs/>
      <w:i/>
      <w:iCs/>
      <w:sz w:val="28"/>
      <w:szCs w:val="28"/>
      <w:lang w:eastAsia="zh-TW"/>
    </w:rPr>
  </w:style>
  <w:style w:type="paragraph" w:customStyle="1" w:styleId="Table">
    <w:name w:val="Table"/>
    <w:basedOn w:val="Normal"/>
    <w:link w:val="TableChar"/>
    <w:qFormat/>
    <w:rsid w:val="00252BDE"/>
    <w:pPr>
      <w:suppressAutoHyphens/>
      <w:spacing w:before="120" w:after="120" w:line="240" w:lineRule="auto"/>
      <w:jc w:val="center"/>
    </w:pPr>
    <w:rPr>
      <w:rFonts w:ascii="VNI-Times" w:eastAsia="PMingLiU" w:hAnsi="VNI-Times" w:cs="VNI-Times"/>
      <w:b/>
      <w:sz w:val="24"/>
      <w:szCs w:val="20"/>
      <w:lang w:eastAsia="zh-TW"/>
    </w:rPr>
  </w:style>
  <w:style w:type="character" w:customStyle="1" w:styleId="TableChar">
    <w:name w:val="Table Char"/>
    <w:link w:val="Table"/>
    <w:rsid w:val="00252BDE"/>
    <w:rPr>
      <w:rFonts w:ascii="VNI-Times" w:eastAsia="PMingLiU" w:hAnsi="VNI-Times" w:cs="VNI-Times"/>
      <w:b/>
      <w:sz w:val="24"/>
      <w:szCs w:val="20"/>
      <w:lang w:eastAsia="zh-TW"/>
    </w:rPr>
  </w:style>
  <w:style w:type="paragraph" w:customStyle="1" w:styleId="danhmucbang">
    <w:name w:val="danh muc bang"/>
    <w:qFormat/>
    <w:rsid w:val="00252BDE"/>
    <w:pPr>
      <w:spacing w:before="0" w:after="200" w:line="276" w:lineRule="auto"/>
      <w:ind w:firstLine="0"/>
      <w:jc w:val="center"/>
    </w:pPr>
    <w:rPr>
      <w:rFonts w:ascii="Times New Roman" w:eastAsia="Times New Roman" w:hAnsi="Times New Roman" w:cs="Times New Roman"/>
      <w:bCs/>
      <w:sz w:val="26"/>
      <w:szCs w:val="26"/>
    </w:rPr>
  </w:style>
  <w:style w:type="character" w:styleId="PlaceholderText">
    <w:name w:val="Placeholder Text"/>
    <w:basedOn w:val="DefaultParagraphFont"/>
    <w:uiPriority w:val="99"/>
    <w:semiHidden/>
    <w:rsid w:val="00AA2BC2"/>
    <w:rPr>
      <w:color w:val="808080"/>
    </w:rPr>
  </w:style>
  <w:style w:type="character" w:customStyle="1" w:styleId="ListParagraphChar">
    <w:name w:val="List Paragraph Char"/>
    <w:aliases w:val="3.gach dau dong Char,bullet- Char,List Paragraph1 Char,pic Char,List Paragraph2 Char,muc Char,List Paragraph11 Char,Picture Char,List Paragraph12 Char,DANH MỤC BẢNG Char,List Paragraph (numbered (a)) Char,ND bang Char,hd3 Char,A Char"/>
    <w:link w:val="ListParagraph"/>
    <w:uiPriority w:val="34"/>
    <w:qFormat/>
    <w:locked/>
    <w:rsid w:val="00B229D0"/>
  </w:style>
  <w:style w:type="paragraph" w:styleId="NormalWeb">
    <w:name w:val="Normal (Web)"/>
    <w:aliases w:val="Normal (Web) Char Char Char,Normal (Web) Char Char"/>
    <w:basedOn w:val="Normal"/>
    <w:link w:val="NormalWebChar"/>
    <w:uiPriority w:val="99"/>
    <w:unhideWhenUsed/>
    <w:qFormat/>
    <w:rsid w:val="00EB2D1F"/>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nomal">
    <w:name w:val="nomal"/>
    <w:basedOn w:val="Normal"/>
    <w:link w:val="nomalChar"/>
    <w:qFormat/>
    <w:rsid w:val="0084213B"/>
    <w:pPr>
      <w:spacing w:before="120" w:after="120" w:line="312" w:lineRule="auto"/>
      <w:ind w:firstLine="567"/>
      <w:jc w:val="both"/>
    </w:pPr>
    <w:rPr>
      <w:rFonts w:ascii="Calibri" w:eastAsia="MS Mincho" w:hAnsi="Calibri" w:cs="Times New Roman"/>
      <w:bCs/>
      <w:sz w:val="26"/>
      <w:szCs w:val="26"/>
      <w:lang w:val="it-IT" w:eastAsia="x-none"/>
    </w:rPr>
  </w:style>
  <w:style w:type="character" w:customStyle="1" w:styleId="nomalChar">
    <w:name w:val="nomal Char"/>
    <w:link w:val="nomal"/>
    <w:rsid w:val="0084213B"/>
    <w:rPr>
      <w:rFonts w:ascii="Calibri" w:eastAsia="MS Mincho" w:hAnsi="Calibri" w:cs="Times New Roman"/>
      <w:bCs/>
      <w:sz w:val="26"/>
      <w:szCs w:val="26"/>
      <w:lang w:val="it-IT" w:eastAsia="x-none"/>
    </w:rPr>
  </w:style>
  <w:style w:type="character" w:customStyle="1" w:styleId="NormalWebChar">
    <w:name w:val="Normal (Web) Char"/>
    <w:aliases w:val="Normal (Web) Char Char Char Char,Normal (Web) Char Char Char1"/>
    <w:link w:val="NormalWeb"/>
    <w:uiPriority w:val="99"/>
    <w:rsid w:val="009C303D"/>
    <w:rPr>
      <w:rFonts w:ascii="Times New Roman" w:eastAsiaTheme="minorEastAsia" w:hAnsi="Times New Roman" w:cs="Times New Roman"/>
      <w:sz w:val="24"/>
      <w:szCs w:val="24"/>
    </w:rPr>
  </w:style>
  <w:style w:type="character" w:customStyle="1" w:styleId="Heading1Char">
    <w:name w:val="Heading 1 Char"/>
    <w:basedOn w:val="DefaultParagraphFont"/>
    <w:link w:val="Heading1"/>
    <w:qFormat/>
    <w:rsid w:val="00215B9E"/>
    <w:rPr>
      <w:rFonts w:asciiTheme="majorHAnsi" w:eastAsiaTheme="majorEastAsia" w:hAnsiTheme="majorHAnsi" w:cstheme="majorBidi"/>
      <w:color w:val="2E74B5" w:themeColor="accent1" w:themeShade="BF"/>
      <w:sz w:val="32"/>
      <w:szCs w:val="32"/>
    </w:rPr>
  </w:style>
  <w:style w:type="character" w:styleId="Strong">
    <w:name w:val="Strong"/>
    <w:basedOn w:val="DefaultParagraphFont"/>
    <w:uiPriority w:val="22"/>
    <w:qFormat/>
    <w:rsid w:val="00660A7A"/>
    <w:rPr>
      <w:b/>
      <w:bCs/>
    </w:rPr>
  </w:style>
  <w:style w:type="paragraph" w:styleId="TOCHeading">
    <w:name w:val="TOC Heading"/>
    <w:basedOn w:val="Heading1"/>
    <w:next w:val="Normal"/>
    <w:uiPriority w:val="39"/>
    <w:unhideWhenUsed/>
    <w:qFormat/>
    <w:rsid w:val="00A67930"/>
    <w:pPr>
      <w:outlineLvl w:val="9"/>
    </w:pPr>
  </w:style>
  <w:style w:type="character" w:styleId="Hyperlink">
    <w:name w:val="Hyperlink"/>
    <w:basedOn w:val="DefaultParagraphFont"/>
    <w:uiPriority w:val="99"/>
    <w:unhideWhenUsed/>
    <w:qFormat/>
    <w:rsid w:val="00A67930"/>
    <w:rPr>
      <w:color w:val="0563C1" w:themeColor="hyperlink"/>
      <w:u w:val="single"/>
    </w:rPr>
  </w:style>
  <w:style w:type="paragraph" w:customStyle="1" w:styleId="tuan">
    <w:name w:val="tuan"/>
    <w:basedOn w:val="Normal"/>
    <w:rsid w:val="004943A2"/>
    <w:pPr>
      <w:numPr>
        <w:numId w:val="31"/>
      </w:numPr>
      <w:suppressAutoHyphens/>
      <w:spacing w:after="120" w:line="240" w:lineRule="auto"/>
      <w:jc w:val="both"/>
    </w:pPr>
    <w:rPr>
      <w:rFonts w:ascii="VNI-Times" w:hAnsi="VNI-Times" w:cs="VNI-Times"/>
      <w:sz w:val="24"/>
      <w:szCs w:val="24"/>
      <w:lang w:val="en-GB" w:eastAsia="zh-TW"/>
    </w:rPr>
  </w:style>
  <w:style w:type="paragraph" w:customStyle="1" w:styleId="Normal2">
    <w:name w:val="Normal2"/>
    <w:basedOn w:val="Normal"/>
    <w:qFormat/>
    <w:rsid w:val="004943A2"/>
    <w:pPr>
      <w:spacing w:before="240" w:after="240" w:line="312" w:lineRule="auto"/>
      <w:ind w:firstLine="360"/>
      <w:jc w:val="both"/>
    </w:pPr>
    <w:rPr>
      <w:rFonts w:ascii="Times New Roman" w:eastAsia="Calibri" w:hAnsi="Times New Roman" w:cs="Times New Roman"/>
      <w:sz w:val="26"/>
    </w:rPr>
  </w:style>
  <w:style w:type="paragraph" w:customStyle="1" w:styleId="Style1">
    <w:name w:val="Style1"/>
    <w:basedOn w:val="Normal"/>
    <w:rsid w:val="00087918"/>
    <w:pPr>
      <w:numPr>
        <w:numId w:val="33"/>
      </w:numPr>
      <w:suppressAutoHyphens/>
      <w:spacing w:before="60" w:after="60" w:line="240" w:lineRule="auto"/>
      <w:jc w:val="both"/>
    </w:pPr>
    <w:rPr>
      <w:rFonts w:ascii="VNI-Times" w:eastAsia="PMingLiU" w:hAnsi="VNI-Times" w:cs="VNI-Times"/>
      <w:bCs/>
      <w:sz w:val="24"/>
      <w:szCs w:val="24"/>
      <w:lang w:val="x-none" w:eastAsia="zh-TW"/>
    </w:rPr>
  </w:style>
  <w:style w:type="character" w:customStyle="1" w:styleId="WW8Num8z1">
    <w:name w:val="WW8Num8z1"/>
    <w:rsid w:val="00087918"/>
    <w:rPr>
      <w:rFonts w:ascii="VNI-Times" w:eastAsia="Times New Roman" w:hAnsi="VNI-Times" w:cs="Times New Roman"/>
      <w:b w:val="0"/>
      <w:i w:val="0"/>
      <w:caps w:val="0"/>
      <w:smallCaps w:val="0"/>
      <w:color w:val="auto"/>
      <w:sz w:val="26"/>
      <w:szCs w:val="26"/>
    </w:rPr>
  </w:style>
  <w:style w:type="paragraph" w:customStyle="1" w:styleId="StyleBodyTextBefore3ptAfter3pt">
    <w:name w:val="Style Body Text + Before:  3 pt After:  3 pt"/>
    <w:basedOn w:val="BodyText"/>
    <w:rsid w:val="00087918"/>
    <w:pPr>
      <w:numPr>
        <w:numId w:val="34"/>
      </w:numPr>
      <w:suppressAutoHyphens/>
      <w:spacing w:before="120" w:after="120" w:line="240" w:lineRule="auto"/>
      <w:jc w:val="both"/>
    </w:pPr>
    <w:rPr>
      <w:rFonts w:ascii="VNI-Times" w:eastAsia="VNI-Times" w:hAnsi="VNI-Times" w:cs="VNI-Times"/>
      <w:sz w:val="26"/>
      <w:szCs w:val="26"/>
    </w:rPr>
  </w:style>
  <w:style w:type="paragraph" w:customStyle="1" w:styleId="TableParagraph">
    <w:name w:val="Table Paragraph"/>
    <w:basedOn w:val="Normal"/>
    <w:uiPriority w:val="1"/>
    <w:qFormat/>
    <w:rsid w:val="002C261D"/>
    <w:pPr>
      <w:widowControl w:val="0"/>
      <w:autoSpaceDE w:val="0"/>
      <w:autoSpaceDN w:val="0"/>
      <w:spacing w:before="2" w:after="0" w:line="240" w:lineRule="auto"/>
      <w:ind w:left="105"/>
      <w:jc w:val="center"/>
    </w:pPr>
    <w:rPr>
      <w:rFonts w:ascii="Times New Roman" w:eastAsia="Times New Roman" w:hAnsi="Times New Roman" w:cs="Times New Roman"/>
      <w:lang w:val="vi"/>
    </w:rPr>
  </w:style>
  <w:style w:type="paragraph" w:customStyle="1" w:styleId="western">
    <w:name w:val="western"/>
    <w:basedOn w:val="Normal"/>
    <w:rsid w:val="00DD7893"/>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Normal4">
    <w:name w:val="Normal4"/>
    <w:basedOn w:val="Normal"/>
    <w:rsid w:val="00851966"/>
    <w:pPr>
      <w:widowControl w:val="0"/>
      <w:spacing w:before="120" w:after="0" w:line="240" w:lineRule="auto"/>
      <w:jc w:val="both"/>
    </w:pPr>
    <w:rPr>
      <w:rFonts w:ascii="Times New Roman" w:eastAsia="Times New Roman" w:hAnsi="Times New Roman" w:cs="Times New Roman"/>
      <w:sz w:val="24"/>
      <w:szCs w:val="24"/>
    </w:rPr>
  </w:style>
  <w:style w:type="paragraph" w:styleId="FootnoteText">
    <w:name w:val="footnote text"/>
    <w:basedOn w:val="Normal"/>
    <w:link w:val="FootnoteTextChar"/>
    <w:unhideWhenUsed/>
    <w:qFormat/>
    <w:rsid w:val="00223527"/>
    <w:pPr>
      <w:spacing w:after="0" w:line="240" w:lineRule="auto"/>
    </w:pPr>
    <w:rPr>
      <w:sz w:val="20"/>
      <w:szCs w:val="20"/>
    </w:rPr>
  </w:style>
  <w:style w:type="character" w:customStyle="1" w:styleId="FootnoteTextChar">
    <w:name w:val="Footnote Text Char"/>
    <w:basedOn w:val="DefaultParagraphFont"/>
    <w:link w:val="FootnoteText"/>
    <w:qFormat/>
    <w:rsid w:val="00223527"/>
    <w:rPr>
      <w:sz w:val="20"/>
      <w:szCs w:val="20"/>
    </w:rPr>
  </w:style>
  <w:style w:type="character" w:styleId="FootnoteReference">
    <w:name w:val="footnote reference"/>
    <w:basedOn w:val="DefaultParagraphFont"/>
    <w:unhideWhenUsed/>
    <w:qFormat/>
    <w:rsid w:val="00223527"/>
    <w:rPr>
      <w:vertAlign w:val="superscript"/>
    </w:rPr>
  </w:style>
  <w:style w:type="paragraph" w:customStyle="1" w:styleId="tmtk-a">
    <w:name w:val="tmtk- a"/>
    <w:basedOn w:val="Normal"/>
    <w:qFormat/>
    <w:rsid w:val="00B21A5D"/>
    <w:pPr>
      <w:numPr>
        <w:numId w:val="77"/>
      </w:numPr>
      <w:spacing w:after="0" w:line="400" w:lineRule="exact"/>
    </w:pPr>
    <w:rPr>
      <w:rFonts w:ascii="Times New Roman" w:eastAsia="Times New Roman" w:hAnsi="Times New Roman" w:cs="Times New Roman"/>
      <w:b/>
      <w:i/>
      <w:noProof/>
      <w:color w:val="000000"/>
      <w:sz w:val="26"/>
      <w:szCs w:val="26"/>
      <w:lang w:val="nl-NL"/>
    </w:rPr>
  </w:style>
  <w:style w:type="paragraph" w:customStyle="1" w:styleId="normal-">
    <w:name w:val="normal -"/>
    <w:basedOn w:val="Normal"/>
    <w:qFormat/>
    <w:rsid w:val="00B21A5D"/>
    <w:pPr>
      <w:widowControl w:val="0"/>
      <w:numPr>
        <w:numId w:val="78"/>
      </w:numPr>
      <w:autoSpaceDE w:val="0"/>
      <w:autoSpaceDN w:val="0"/>
      <w:adjustRightInd w:val="0"/>
      <w:spacing w:after="0" w:line="400" w:lineRule="exact"/>
      <w:jc w:val="both"/>
    </w:pPr>
    <w:rPr>
      <w:rFonts w:ascii="Times New Roman" w:eastAsia="Times New Roman" w:hAnsi="Times New Roman" w:cs="Times New Roman"/>
      <w:sz w:val="26"/>
      <w:szCs w:val="26"/>
    </w:rPr>
  </w:style>
  <w:style w:type="character" w:styleId="Emphasis">
    <w:name w:val="Emphasis"/>
    <w:basedOn w:val="DefaultParagraphFont"/>
    <w:uiPriority w:val="20"/>
    <w:qFormat/>
    <w:rsid w:val="00BE725F"/>
    <w:rPr>
      <w:i/>
      <w:iCs/>
    </w:rPr>
  </w:style>
  <w:style w:type="paragraph" w:customStyle="1" w:styleId="sidemenu2li">
    <w:name w:val="sidemenu2__li"/>
    <w:basedOn w:val="Normal"/>
    <w:rsid w:val="004C4D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qFormat/>
    <w:rsid w:val="00CE68AF"/>
    <w:rPr>
      <w:rFonts w:ascii="Times New Roman" w:eastAsia="Times New Roman" w:hAnsi="Times New Roman" w:cs="Times New Roman"/>
      <w:b/>
      <w:bCs/>
      <w:i/>
      <w:iCs/>
      <w:sz w:val="26"/>
      <w:szCs w:val="26"/>
    </w:rPr>
  </w:style>
  <w:style w:type="character" w:customStyle="1" w:styleId="Heading8Char">
    <w:name w:val="Heading 8 Char"/>
    <w:basedOn w:val="DefaultParagraphFont"/>
    <w:link w:val="Heading8"/>
    <w:qFormat/>
    <w:rsid w:val="00CE68AF"/>
    <w:rPr>
      <w:rFonts w:ascii="Times New Roman" w:eastAsia="Times New Roman" w:hAnsi="Times New Roman" w:cs="Times New Roman"/>
      <w:i/>
      <w:iCs/>
      <w:sz w:val="24"/>
      <w:szCs w:val="24"/>
    </w:rPr>
  </w:style>
  <w:style w:type="character" w:customStyle="1" w:styleId="WW8Num1z0">
    <w:name w:val="WW8Num1z0"/>
    <w:rsid w:val="00CE68AF"/>
    <w:rPr>
      <w:rFonts w:ascii="Times New Roman" w:hAnsi="Times New Roman" w:cs="Times New Roman"/>
    </w:rPr>
  </w:style>
  <w:style w:type="character" w:customStyle="1" w:styleId="WW8Num2z0">
    <w:name w:val="WW8Num2z0"/>
    <w:rsid w:val="00CE68AF"/>
    <w:rPr>
      <w:rFonts w:ascii="Courier New" w:hAnsi="Courier New" w:cs="Courier New"/>
    </w:rPr>
  </w:style>
  <w:style w:type="character" w:customStyle="1" w:styleId="WW8Num2z2">
    <w:name w:val="WW8Num2z2"/>
    <w:rsid w:val="00CE68AF"/>
    <w:rPr>
      <w:rFonts w:ascii="Wingdings" w:hAnsi="Wingdings" w:cs="Wingdings"/>
    </w:rPr>
  </w:style>
  <w:style w:type="character" w:customStyle="1" w:styleId="WW8Num2z3">
    <w:name w:val="WW8Num2z3"/>
    <w:rsid w:val="00CE68AF"/>
    <w:rPr>
      <w:rFonts w:ascii="Symbol" w:hAnsi="Symbol" w:cs="Symbol"/>
    </w:rPr>
  </w:style>
  <w:style w:type="character" w:customStyle="1" w:styleId="WW8Num3z0">
    <w:name w:val="WW8Num3z0"/>
    <w:rsid w:val="00CE68AF"/>
    <w:rPr>
      <w:rFonts w:ascii="Courier New" w:hAnsi="Courier New" w:cs="Courier New"/>
    </w:rPr>
  </w:style>
  <w:style w:type="character" w:customStyle="1" w:styleId="WW8Num3z2">
    <w:name w:val="WW8Num3z2"/>
    <w:rsid w:val="00CE68AF"/>
    <w:rPr>
      <w:rFonts w:ascii="Times New Roman" w:hAnsi="Times New Roman" w:cs="Times New Roman"/>
    </w:rPr>
  </w:style>
  <w:style w:type="character" w:customStyle="1" w:styleId="WW8Num4z0">
    <w:name w:val="WW8Num4z0"/>
    <w:rsid w:val="00CE68AF"/>
    <w:rPr>
      <w:rFonts w:ascii="Times New Roman" w:hAnsi="Times New Roman" w:cs="Times New Roman"/>
      <w:b w:val="0"/>
      <w:i w:val="0"/>
      <w:sz w:val="26"/>
    </w:rPr>
  </w:style>
  <w:style w:type="character" w:customStyle="1" w:styleId="WW8Num5z0">
    <w:name w:val="WW8Num5z0"/>
    <w:rsid w:val="00CE68AF"/>
    <w:rPr>
      <w:rFonts w:ascii="Times New Roman" w:eastAsia="Times New Roman" w:hAnsi="Times New Roman" w:cs="Times New Roman"/>
    </w:rPr>
  </w:style>
  <w:style w:type="character" w:customStyle="1" w:styleId="WW8Num5z1">
    <w:name w:val="WW8Num5z1"/>
    <w:rsid w:val="00CE68AF"/>
    <w:rPr>
      <w:rFonts w:ascii="Courier New" w:hAnsi="Courier New" w:cs="Courier New"/>
    </w:rPr>
  </w:style>
  <w:style w:type="character" w:customStyle="1" w:styleId="WW8Num5z2">
    <w:name w:val="WW8Num5z2"/>
    <w:rsid w:val="00CE68AF"/>
    <w:rPr>
      <w:rFonts w:ascii="Wingdings" w:hAnsi="Wingdings" w:cs="Wingdings"/>
    </w:rPr>
  </w:style>
  <w:style w:type="character" w:customStyle="1" w:styleId="WW8Num5z3">
    <w:name w:val="WW8Num5z3"/>
    <w:rsid w:val="00CE68AF"/>
    <w:rPr>
      <w:rFonts w:ascii="Symbol" w:hAnsi="Symbol" w:cs="Symbol"/>
    </w:rPr>
  </w:style>
  <w:style w:type="character" w:customStyle="1" w:styleId="WW8Num6z0">
    <w:name w:val="WW8Num6z0"/>
    <w:rsid w:val="00CE68AF"/>
    <w:rPr>
      <w:rFonts w:ascii="Times New Roman Bold" w:hAnsi="Times New Roman Bold" w:cs="Times New Roman Bold"/>
      <w:b/>
      <w:i w:val="0"/>
      <w:sz w:val="26"/>
      <w:szCs w:val="26"/>
    </w:rPr>
  </w:style>
  <w:style w:type="character" w:customStyle="1" w:styleId="WW8Num6z1">
    <w:name w:val="WW8Num6z1"/>
    <w:rsid w:val="00CE68AF"/>
    <w:rPr>
      <w:rFonts w:ascii="Times New Roman Bold" w:hAnsi="Times New Roman Bold" w:cs="Times New Roman Bold"/>
      <w:b/>
      <w:i w:val="0"/>
      <w:caps w:val="0"/>
      <w:smallCaps w:val="0"/>
      <w:color w:val="auto"/>
      <w:sz w:val="26"/>
      <w:szCs w:val="26"/>
    </w:rPr>
  </w:style>
  <w:style w:type="character" w:customStyle="1" w:styleId="WW8Num6z2">
    <w:name w:val="WW8Num6z2"/>
    <w:rsid w:val="00CE68AF"/>
    <w:rPr>
      <w:rFonts w:ascii="Symbol" w:hAnsi="Symbol" w:cs="Symbol"/>
      <w:b/>
      <w:i w:val="0"/>
      <w:sz w:val="26"/>
      <w:szCs w:val="26"/>
    </w:rPr>
  </w:style>
  <w:style w:type="character" w:customStyle="1" w:styleId="WW8Num7z0">
    <w:name w:val="WW8Num7z0"/>
    <w:rsid w:val="00CE68AF"/>
    <w:rPr>
      <w:rFonts w:ascii="Times New Roman" w:hAnsi="Times New Roman" w:cs="Times New Roman"/>
    </w:rPr>
  </w:style>
  <w:style w:type="character" w:customStyle="1" w:styleId="WW8Num7z1">
    <w:name w:val="WW8Num7z1"/>
    <w:rsid w:val="00CE68AF"/>
    <w:rPr>
      <w:rFonts w:ascii="Courier New" w:hAnsi="Courier New" w:cs="Courier New"/>
    </w:rPr>
  </w:style>
  <w:style w:type="character" w:customStyle="1" w:styleId="WW8Num8z0">
    <w:name w:val="WW8Num8z0"/>
    <w:rsid w:val="00CE68AF"/>
    <w:rPr>
      <w:rFonts w:ascii="Times New Roman" w:hAnsi="Times New Roman" w:cs="Times New Roman"/>
      <w:b/>
      <w:i w:val="0"/>
      <w:caps w:val="0"/>
      <w:smallCaps w:val="0"/>
      <w:color w:val="auto"/>
      <w:sz w:val="26"/>
      <w:szCs w:val="26"/>
    </w:rPr>
  </w:style>
  <w:style w:type="character" w:customStyle="1" w:styleId="WW8Num9z0">
    <w:name w:val="WW8Num9z0"/>
    <w:rsid w:val="00CE68AF"/>
    <w:rPr>
      <w:rFonts w:ascii="Wingdings" w:hAnsi="Wingdings" w:cs="Wingdings"/>
    </w:rPr>
  </w:style>
  <w:style w:type="character" w:customStyle="1" w:styleId="WW8Num9z1">
    <w:name w:val="WW8Num9z1"/>
    <w:rsid w:val="00CE68AF"/>
    <w:rPr>
      <w:rFonts w:ascii="Courier New" w:hAnsi="Courier New" w:cs="Courier New"/>
    </w:rPr>
  </w:style>
  <w:style w:type="character" w:customStyle="1" w:styleId="WW8Num9z3">
    <w:name w:val="WW8Num9z3"/>
    <w:rsid w:val="00CE68AF"/>
    <w:rPr>
      <w:rFonts w:ascii="Symbol" w:hAnsi="Symbol" w:cs="Symbol"/>
    </w:rPr>
  </w:style>
  <w:style w:type="character" w:customStyle="1" w:styleId="WW8Num10z0">
    <w:name w:val="WW8Num10z0"/>
    <w:rsid w:val="00CE68AF"/>
    <w:rPr>
      <w:rFonts w:ascii="Symbol" w:hAnsi="Symbol" w:cs="Times New Roman"/>
    </w:rPr>
  </w:style>
  <w:style w:type="character" w:customStyle="1" w:styleId="WW8Num10z1">
    <w:name w:val="WW8Num10z1"/>
    <w:rsid w:val="00CE68AF"/>
    <w:rPr>
      <w:rFonts w:ascii="Courier New" w:hAnsi="Courier New" w:cs="Courier New"/>
    </w:rPr>
  </w:style>
  <w:style w:type="character" w:customStyle="1" w:styleId="WW8Num10z2">
    <w:name w:val="WW8Num10z2"/>
    <w:rsid w:val="00CE68AF"/>
    <w:rPr>
      <w:rFonts w:ascii="Wingdings" w:hAnsi="Wingdings" w:cs="Wingdings"/>
    </w:rPr>
  </w:style>
  <w:style w:type="character" w:customStyle="1" w:styleId="WW8Num10z3">
    <w:name w:val="WW8Num10z3"/>
    <w:rsid w:val="00CE68AF"/>
    <w:rPr>
      <w:rFonts w:ascii="Symbol" w:hAnsi="Symbol" w:cs="Symbol"/>
    </w:rPr>
  </w:style>
  <w:style w:type="character" w:customStyle="1" w:styleId="WW8Num11z0">
    <w:name w:val="WW8Num11z0"/>
    <w:rsid w:val="00CE68AF"/>
    <w:rPr>
      <w:b w:val="0"/>
    </w:rPr>
  </w:style>
  <w:style w:type="character" w:customStyle="1" w:styleId="WW8Num12z0">
    <w:name w:val="WW8Num12z0"/>
    <w:rsid w:val="00CE68AF"/>
    <w:rPr>
      <w:rFonts w:ascii="Times New Roman" w:hAnsi="Times New Roman" w:cs="Times New Roman"/>
      <w:b/>
      <w:i w:val="0"/>
      <w:caps w:val="0"/>
      <w:smallCaps w:val="0"/>
      <w:color w:val="auto"/>
      <w:sz w:val="26"/>
      <w:szCs w:val="26"/>
    </w:rPr>
  </w:style>
  <w:style w:type="character" w:customStyle="1" w:styleId="WW8Num12z1">
    <w:name w:val="WW8Num12z1"/>
    <w:rsid w:val="00CE68AF"/>
    <w:rPr>
      <w:rFonts w:ascii="Symbol" w:hAnsi="Symbol" w:cs="Symbol"/>
      <w:b/>
      <w:i w:val="0"/>
      <w:caps w:val="0"/>
      <w:smallCaps w:val="0"/>
      <w:color w:val="auto"/>
      <w:sz w:val="26"/>
      <w:szCs w:val="26"/>
    </w:rPr>
  </w:style>
  <w:style w:type="character" w:customStyle="1" w:styleId="WW8Num13z0">
    <w:name w:val="WW8Num13z0"/>
    <w:rsid w:val="00CE68AF"/>
    <w:rPr>
      <w:rFonts w:ascii="Times New Roman" w:hAnsi="Times New Roman" w:cs="Times New Roman"/>
      <w:b/>
      <w:i w:val="0"/>
      <w:color w:val="auto"/>
      <w:sz w:val="26"/>
      <w:szCs w:val="26"/>
    </w:rPr>
  </w:style>
  <w:style w:type="character" w:customStyle="1" w:styleId="WW8Num13z1">
    <w:name w:val="WW8Num13z1"/>
    <w:rsid w:val="00CE68AF"/>
    <w:rPr>
      <w:rFonts w:ascii="Times New Roman" w:hAnsi="Times New Roman" w:cs="Times New Roman"/>
      <w:b/>
      <w:i w:val="0"/>
      <w:caps w:val="0"/>
      <w:smallCaps w:val="0"/>
      <w:color w:val="auto"/>
      <w:sz w:val="26"/>
      <w:szCs w:val="26"/>
    </w:rPr>
  </w:style>
  <w:style w:type="character" w:customStyle="1" w:styleId="WW8Num13z2">
    <w:name w:val="WW8Num13z2"/>
    <w:rsid w:val="00CE68AF"/>
    <w:rPr>
      <w:rFonts w:ascii="Times New Roman" w:hAnsi="Times New Roman" w:cs="Times New Roman"/>
      <w:b/>
      <w:i/>
      <w:color w:val="auto"/>
      <w:sz w:val="26"/>
      <w:szCs w:val="26"/>
    </w:rPr>
  </w:style>
  <w:style w:type="character" w:customStyle="1" w:styleId="WW8Num14z0">
    <w:name w:val="WW8Num14z0"/>
    <w:rsid w:val="00CE68AF"/>
    <w:rPr>
      <w:rFonts w:ascii="VNI-Times" w:eastAsia="Times New Roman" w:hAnsi="VNI-Times" w:cs="Times New Roman"/>
      <w:b w:val="0"/>
      <w:bCs w:val="0"/>
      <w:i w:val="0"/>
      <w:iCs w:val="0"/>
      <w:sz w:val="24"/>
      <w:szCs w:val="24"/>
    </w:rPr>
  </w:style>
  <w:style w:type="character" w:customStyle="1" w:styleId="WW8Num14z1">
    <w:name w:val="WW8Num14z1"/>
    <w:rsid w:val="00CE68AF"/>
    <w:rPr>
      <w:rFonts w:ascii="Courier New" w:hAnsi="Courier New" w:cs="Courier New"/>
    </w:rPr>
  </w:style>
  <w:style w:type="character" w:customStyle="1" w:styleId="WW8Num14z2">
    <w:name w:val="WW8Num14z2"/>
    <w:rsid w:val="00CE68AF"/>
    <w:rPr>
      <w:rFonts w:ascii="Wingdings" w:hAnsi="Wingdings" w:cs="Wingdings"/>
    </w:rPr>
  </w:style>
  <w:style w:type="character" w:customStyle="1" w:styleId="WW8Num14z3">
    <w:name w:val="WW8Num14z3"/>
    <w:rsid w:val="00CE68AF"/>
    <w:rPr>
      <w:rFonts w:ascii="Symbol" w:hAnsi="Symbol" w:cs="Symbol"/>
    </w:rPr>
  </w:style>
  <w:style w:type="character" w:customStyle="1" w:styleId="WW8Num15z0">
    <w:name w:val="WW8Num15z0"/>
    <w:rsid w:val="00CE68AF"/>
    <w:rPr>
      <w:rFonts w:ascii="Courier New" w:hAnsi="Courier New" w:cs="Courier New"/>
    </w:rPr>
  </w:style>
  <w:style w:type="character" w:customStyle="1" w:styleId="WW8Num15z2">
    <w:name w:val="WW8Num15z2"/>
    <w:rsid w:val="00CE68AF"/>
    <w:rPr>
      <w:rFonts w:ascii="Wingdings" w:hAnsi="Wingdings" w:cs="Wingdings"/>
    </w:rPr>
  </w:style>
  <w:style w:type="character" w:customStyle="1" w:styleId="WW8Num15z3">
    <w:name w:val="WW8Num15z3"/>
    <w:rsid w:val="00CE68AF"/>
    <w:rPr>
      <w:rFonts w:ascii="Symbol" w:hAnsi="Symbol" w:cs="Symbol"/>
    </w:rPr>
  </w:style>
  <w:style w:type="character" w:customStyle="1" w:styleId="WW8Num16z0">
    <w:name w:val="WW8Num16z0"/>
    <w:rsid w:val="00CE68AF"/>
    <w:rPr>
      <w:rFonts w:ascii="Symbol" w:hAnsi="Symbol" w:cs="Symbol"/>
    </w:rPr>
  </w:style>
  <w:style w:type="character" w:customStyle="1" w:styleId="WW8Num16z1">
    <w:name w:val="WW8Num16z1"/>
    <w:rsid w:val="00CE68AF"/>
    <w:rPr>
      <w:rFonts w:ascii="Courier New" w:hAnsi="Courier New" w:cs="Courier New"/>
    </w:rPr>
  </w:style>
  <w:style w:type="character" w:customStyle="1" w:styleId="WW8Num16z2">
    <w:name w:val="WW8Num16z2"/>
    <w:rsid w:val="00CE68AF"/>
    <w:rPr>
      <w:rFonts w:ascii="Wingdings" w:hAnsi="Wingdings" w:cs="Wingdings"/>
    </w:rPr>
  </w:style>
  <w:style w:type="character" w:customStyle="1" w:styleId="WW8Num17z0">
    <w:name w:val="WW8Num17z0"/>
    <w:rsid w:val="00CE68AF"/>
    <w:rPr>
      <w:rFonts w:ascii="Times New Roman" w:hAnsi="Times New Roman" w:cs="Times New Roman"/>
      <w:b/>
      <w:i w:val="0"/>
      <w:caps w:val="0"/>
      <w:smallCaps w:val="0"/>
      <w:color w:val="auto"/>
      <w:sz w:val="26"/>
      <w:szCs w:val="26"/>
    </w:rPr>
  </w:style>
  <w:style w:type="character" w:customStyle="1" w:styleId="WW8Num17z1">
    <w:name w:val="WW8Num17z1"/>
    <w:rsid w:val="00CE68AF"/>
    <w:rPr>
      <w:rFonts w:ascii="VNI-Times" w:eastAsia="Times New Roman" w:hAnsi="VNI-Times" w:cs="Times New Roman"/>
      <w:b/>
      <w:i w:val="0"/>
      <w:caps w:val="0"/>
      <w:smallCaps w:val="0"/>
      <w:color w:val="auto"/>
      <w:sz w:val="26"/>
      <w:szCs w:val="26"/>
    </w:rPr>
  </w:style>
  <w:style w:type="character" w:customStyle="1" w:styleId="WW8Num17z2">
    <w:name w:val="WW8Num17z2"/>
    <w:rsid w:val="00CE68AF"/>
    <w:rPr>
      <w:rFonts w:ascii="Courier New" w:hAnsi="Courier New" w:cs="Courier New"/>
      <w:b/>
      <w:i w:val="0"/>
      <w:caps w:val="0"/>
      <w:smallCaps w:val="0"/>
      <w:color w:val="auto"/>
      <w:sz w:val="26"/>
      <w:szCs w:val="26"/>
    </w:rPr>
  </w:style>
  <w:style w:type="character" w:customStyle="1" w:styleId="WW8Num18z0">
    <w:name w:val="WW8Num18z0"/>
    <w:rsid w:val="00CE68AF"/>
    <w:rPr>
      <w:rFonts w:ascii="VNI-Times" w:eastAsia="Times New Roman" w:hAnsi="VNI-Times" w:cs="Times New Roman"/>
    </w:rPr>
  </w:style>
  <w:style w:type="character" w:customStyle="1" w:styleId="WW8Num18z1">
    <w:name w:val="WW8Num18z1"/>
    <w:rsid w:val="00CE68AF"/>
    <w:rPr>
      <w:rFonts w:ascii="Courier New" w:hAnsi="Courier New" w:cs="Courier New"/>
    </w:rPr>
  </w:style>
  <w:style w:type="character" w:customStyle="1" w:styleId="WW8Num18z2">
    <w:name w:val="WW8Num18z2"/>
    <w:rsid w:val="00CE68AF"/>
    <w:rPr>
      <w:rFonts w:ascii="Times New Roman" w:hAnsi="Times New Roman" w:cs="Times New Roman"/>
    </w:rPr>
  </w:style>
  <w:style w:type="character" w:customStyle="1" w:styleId="WW8Num19z0">
    <w:name w:val="WW8Num19z0"/>
    <w:rsid w:val="00CE68AF"/>
    <w:rPr>
      <w:rFonts w:ascii="Times New Roman" w:hAnsi="Times New Roman" w:cs="Times New Roman"/>
      <w:b/>
      <w:i w:val="0"/>
      <w:sz w:val="26"/>
      <w:szCs w:val="26"/>
    </w:rPr>
  </w:style>
  <w:style w:type="character" w:customStyle="1" w:styleId="WW8Num19z1">
    <w:name w:val="WW8Num19z1"/>
    <w:rsid w:val="00CE68AF"/>
    <w:rPr>
      <w:rFonts w:ascii="VNI-Times" w:eastAsia="Times New Roman" w:hAnsi="VNI-Times" w:cs="Times New Roman"/>
      <w:b/>
      <w:i w:val="0"/>
      <w:sz w:val="26"/>
      <w:szCs w:val="26"/>
    </w:rPr>
  </w:style>
  <w:style w:type="character" w:customStyle="1" w:styleId="WW8Num19z3">
    <w:name w:val="WW8Num19z3"/>
    <w:rsid w:val="00CE68AF"/>
    <w:rPr>
      <w:rFonts w:ascii="Symbol" w:hAnsi="Symbol" w:cs="Symbol"/>
      <w:b/>
      <w:i w:val="0"/>
      <w:sz w:val="26"/>
      <w:szCs w:val="26"/>
    </w:rPr>
  </w:style>
  <w:style w:type="character" w:customStyle="1" w:styleId="WW8Num20z0">
    <w:name w:val="WW8Num20z0"/>
    <w:rsid w:val="00CE68AF"/>
    <w:rPr>
      <w:rFonts w:ascii="Times New Roman" w:hAnsi="Times New Roman" w:cs="Times New Roman"/>
      <w:b/>
      <w:i w:val="0"/>
      <w:sz w:val="26"/>
      <w:szCs w:val="26"/>
    </w:rPr>
  </w:style>
  <w:style w:type="character" w:customStyle="1" w:styleId="WW8Num20z1">
    <w:name w:val="WW8Num20z1"/>
    <w:rsid w:val="00CE68AF"/>
    <w:rPr>
      <w:rFonts w:ascii="Times New Roman" w:hAnsi="Times New Roman" w:cs="Times New Roman"/>
      <w:b/>
      <w:i w:val="0"/>
      <w:caps w:val="0"/>
      <w:smallCaps w:val="0"/>
      <w:color w:val="auto"/>
      <w:sz w:val="26"/>
      <w:szCs w:val="26"/>
    </w:rPr>
  </w:style>
  <w:style w:type="character" w:customStyle="1" w:styleId="WW8Num20z2">
    <w:name w:val="WW8Num20z2"/>
    <w:rsid w:val="00CE68AF"/>
    <w:rPr>
      <w:rFonts w:ascii="Times New Roman" w:hAnsi="Times New Roman" w:cs="Times New Roman"/>
      <w:b/>
      <w:i w:val="0"/>
      <w:sz w:val="26"/>
      <w:szCs w:val="26"/>
      <w:lang w:val="en-US"/>
    </w:rPr>
  </w:style>
  <w:style w:type="character" w:customStyle="1" w:styleId="WW8Num20z3">
    <w:name w:val="WW8Num20z3"/>
    <w:rsid w:val="00CE68AF"/>
    <w:rPr>
      <w:rFonts w:ascii="Times New Roman" w:hAnsi="Times New Roman" w:cs="Times New Roman"/>
      <w:b w:val="0"/>
      <w:i/>
      <w:color w:val="auto"/>
      <w:sz w:val="26"/>
      <w:szCs w:val="26"/>
    </w:rPr>
  </w:style>
  <w:style w:type="character" w:customStyle="1" w:styleId="WW8Num21z0">
    <w:name w:val="WW8Num21z0"/>
    <w:rsid w:val="00CE68AF"/>
    <w:rPr>
      <w:rFonts w:ascii="Symbol" w:hAnsi="Symbol" w:cs="Symbol"/>
    </w:rPr>
  </w:style>
  <w:style w:type="character" w:customStyle="1" w:styleId="WW8Num21z1">
    <w:name w:val="WW8Num21z1"/>
    <w:rsid w:val="00CE68AF"/>
    <w:rPr>
      <w:rFonts w:ascii="Courier New" w:hAnsi="Courier New" w:cs="Courier New"/>
    </w:rPr>
  </w:style>
  <w:style w:type="character" w:customStyle="1" w:styleId="WW8Num21z2">
    <w:name w:val="WW8Num21z2"/>
    <w:rsid w:val="00CE68AF"/>
    <w:rPr>
      <w:rFonts w:ascii="Wingdings" w:hAnsi="Wingdings" w:cs="Wingdings"/>
    </w:rPr>
  </w:style>
  <w:style w:type="character" w:customStyle="1" w:styleId="WW8Num22z0">
    <w:name w:val="WW8Num22z0"/>
    <w:rsid w:val="00CE68AF"/>
    <w:rPr>
      <w:rFonts w:ascii="VNI-Times" w:eastAsia="Times New Roman" w:hAnsi="VNI-Times" w:cs="Times New Roman"/>
      <w:b w:val="0"/>
      <w:i/>
      <w:color w:val="auto"/>
      <w:sz w:val="26"/>
      <w:szCs w:val="26"/>
    </w:rPr>
  </w:style>
  <w:style w:type="character" w:customStyle="1" w:styleId="WW8Num22z1">
    <w:name w:val="WW8Num22z1"/>
    <w:rsid w:val="00CE68AF"/>
    <w:rPr>
      <w:rFonts w:cs="Times New Roman"/>
      <w:color w:val="auto"/>
      <w:sz w:val="24"/>
      <w:szCs w:val="24"/>
    </w:rPr>
  </w:style>
  <w:style w:type="character" w:customStyle="1" w:styleId="WW8Num22z2">
    <w:name w:val="WW8Num22z2"/>
    <w:rsid w:val="00CE68AF"/>
    <w:rPr>
      <w:rFonts w:ascii="Times New Roman" w:hAnsi="Times New Roman" w:cs="Times New Roman"/>
    </w:rPr>
  </w:style>
  <w:style w:type="character" w:customStyle="1" w:styleId="WW8Num22z4">
    <w:name w:val="WW8Num22z4"/>
    <w:rsid w:val="00CE68AF"/>
    <w:rPr>
      <w:rFonts w:ascii="Courier New" w:hAnsi="Courier New" w:cs="Courier New"/>
    </w:rPr>
  </w:style>
  <w:style w:type="character" w:customStyle="1" w:styleId="WW8Num23z0">
    <w:name w:val="WW8Num23z0"/>
    <w:rsid w:val="00CE68AF"/>
    <w:rPr>
      <w:rFonts w:ascii="Courier New" w:hAnsi="Courier New" w:cs="Courier New"/>
    </w:rPr>
  </w:style>
  <w:style w:type="character" w:customStyle="1" w:styleId="WW8Num23z2">
    <w:name w:val="WW8Num23z2"/>
    <w:rsid w:val="00CE68AF"/>
    <w:rPr>
      <w:rFonts w:ascii="Times New Roman" w:hAnsi="Times New Roman" w:cs="Times New Roman"/>
    </w:rPr>
  </w:style>
  <w:style w:type="character" w:customStyle="1" w:styleId="WW8Num24z0">
    <w:name w:val="WW8Num24z0"/>
    <w:rsid w:val="00CE68AF"/>
    <w:rPr>
      <w:rFonts w:ascii="Wingdings" w:hAnsi="Wingdings" w:cs="Wingdings"/>
    </w:rPr>
  </w:style>
  <w:style w:type="character" w:customStyle="1" w:styleId="WW8Num24z1">
    <w:name w:val="WW8Num24z1"/>
    <w:rsid w:val="00CE68AF"/>
    <w:rPr>
      <w:rFonts w:ascii="Symbol" w:hAnsi="Symbol" w:cs="Symbol"/>
      <w:color w:val="auto"/>
    </w:rPr>
  </w:style>
  <w:style w:type="character" w:customStyle="1" w:styleId="WW8Num24z3">
    <w:name w:val="WW8Num24z3"/>
    <w:rsid w:val="00CE68AF"/>
    <w:rPr>
      <w:rFonts w:ascii="Symbol" w:hAnsi="Symbol" w:cs="Symbol"/>
    </w:rPr>
  </w:style>
  <w:style w:type="character" w:customStyle="1" w:styleId="WW8Num24z4">
    <w:name w:val="WW8Num24z4"/>
    <w:rsid w:val="00CE68AF"/>
    <w:rPr>
      <w:rFonts w:ascii="Courier New" w:hAnsi="Courier New" w:cs="Courier New"/>
    </w:rPr>
  </w:style>
  <w:style w:type="character" w:customStyle="1" w:styleId="WW8Num25z0">
    <w:name w:val="WW8Num25z0"/>
    <w:rsid w:val="00CE68AF"/>
    <w:rPr>
      <w:rFonts w:ascii="Times New Roman" w:hAnsi="Times New Roman" w:cs="Times New Roman"/>
    </w:rPr>
  </w:style>
  <w:style w:type="character" w:customStyle="1" w:styleId="WW8Num25z2">
    <w:name w:val="WW8Num25z2"/>
    <w:rsid w:val="00CE68AF"/>
    <w:rPr>
      <w:rFonts w:ascii="Wingdings" w:hAnsi="Wingdings" w:cs="Wingdings"/>
    </w:rPr>
  </w:style>
  <w:style w:type="character" w:customStyle="1" w:styleId="WW8Num25z3">
    <w:name w:val="WW8Num25z3"/>
    <w:rsid w:val="00CE68AF"/>
    <w:rPr>
      <w:rFonts w:ascii="Symbol" w:hAnsi="Symbol" w:cs="Symbol"/>
    </w:rPr>
  </w:style>
  <w:style w:type="character" w:customStyle="1" w:styleId="WW8Num25z4">
    <w:name w:val="WW8Num25z4"/>
    <w:rsid w:val="00CE68AF"/>
    <w:rPr>
      <w:rFonts w:ascii="Courier New" w:hAnsi="Courier New" w:cs="Courier New"/>
    </w:rPr>
  </w:style>
  <w:style w:type="character" w:customStyle="1" w:styleId="WW8Num26z0">
    <w:name w:val="WW8Num26z0"/>
    <w:rsid w:val="00CE68AF"/>
    <w:rPr>
      <w:rFonts w:ascii="Wingdings" w:hAnsi="Wingdings" w:cs="Wingdings"/>
    </w:rPr>
  </w:style>
  <w:style w:type="character" w:customStyle="1" w:styleId="WW8Num26z1">
    <w:name w:val="WW8Num26z1"/>
    <w:rsid w:val="00CE68AF"/>
    <w:rPr>
      <w:rFonts w:ascii="Courier New" w:hAnsi="Courier New" w:cs="Courier New"/>
    </w:rPr>
  </w:style>
  <w:style w:type="character" w:customStyle="1" w:styleId="WW8Num26z3">
    <w:name w:val="WW8Num26z3"/>
    <w:rsid w:val="00CE68AF"/>
    <w:rPr>
      <w:rFonts w:ascii="Symbol" w:hAnsi="Symbol" w:cs="Symbol"/>
    </w:rPr>
  </w:style>
  <w:style w:type="character" w:customStyle="1" w:styleId="WW8Num27z0">
    <w:name w:val="WW8Num27z0"/>
    <w:rsid w:val="00CE68AF"/>
    <w:rPr>
      <w:b w:val="0"/>
    </w:rPr>
  </w:style>
  <w:style w:type="character" w:customStyle="1" w:styleId="WW8Num28z0">
    <w:name w:val="WW8Num28z0"/>
    <w:rsid w:val="00CE68AF"/>
    <w:rPr>
      <w:rFonts w:ascii="Times New Roman" w:hAnsi="Times New Roman" w:cs="Times New Roman"/>
      <w:b/>
      <w:i w:val="0"/>
      <w:sz w:val="26"/>
      <w:szCs w:val="26"/>
    </w:rPr>
  </w:style>
  <w:style w:type="character" w:customStyle="1" w:styleId="WW8Num28z1">
    <w:name w:val="WW8Num28z1"/>
    <w:rsid w:val="00CE68AF"/>
    <w:rPr>
      <w:rFonts w:ascii="Times New Roman" w:hAnsi="Times New Roman" w:cs="Times New Roman"/>
      <w:b/>
      <w:i w:val="0"/>
      <w:caps w:val="0"/>
      <w:smallCaps w:val="0"/>
      <w:color w:val="auto"/>
      <w:sz w:val="26"/>
      <w:szCs w:val="26"/>
    </w:rPr>
  </w:style>
  <w:style w:type="character" w:customStyle="1" w:styleId="WW8Num28z2">
    <w:name w:val="WW8Num28z2"/>
    <w:rsid w:val="00CE68AF"/>
    <w:rPr>
      <w:rFonts w:ascii="Wingdings" w:hAnsi="Wingdings" w:cs="Wingdings"/>
      <w:b/>
      <w:i w:val="0"/>
      <w:sz w:val="26"/>
      <w:szCs w:val="26"/>
      <w:lang w:val="en-US"/>
    </w:rPr>
  </w:style>
  <w:style w:type="character" w:customStyle="1" w:styleId="WW8Num28z3">
    <w:name w:val="WW8Num28z3"/>
    <w:rsid w:val="00CE68AF"/>
    <w:rPr>
      <w:rFonts w:ascii="Times New Roman" w:hAnsi="Times New Roman" w:cs="Times New Roman"/>
      <w:b w:val="0"/>
      <w:i/>
      <w:color w:val="auto"/>
      <w:sz w:val="26"/>
      <w:szCs w:val="26"/>
    </w:rPr>
  </w:style>
  <w:style w:type="character" w:customStyle="1" w:styleId="WW8Num29z0">
    <w:name w:val="WW8Num29z0"/>
    <w:rsid w:val="00CE68AF"/>
    <w:rPr>
      <w:rFonts w:ascii="VNI-Times" w:eastAsia="Times New Roman" w:hAnsi="VNI-Times" w:cs="Times New Roman"/>
    </w:rPr>
  </w:style>
  <w:style w:type="character" w:customStyle="1" w:styleId="WW8Num29z1">
    <w:name w:val="WW8Num29z1"/>
    <w:rsid w:val="00CE68AF"/>
    <w:rPr>
      <w:rFonts w:ascii="Courier New" w:hAnsi="Courier New" w:cs="Courier New"/>
    </w:rPr>
  </w:style>
  <w:style w:type="character" w:customStyle="1" w:styleId="WW8Num29z2">
    <w:name w:val="WW8Num29z2"/>
    <w:rsid w:val="00CE68AF"/>
    <w:rPr>
      <w:rFonts w:ascii="Wingdings" w:hAnsi="Wingdings" w:cs="Wingdings"/>
    </w:rPr>
  </w:style>
  <w:style w:type="character" w:customStyle="1" w:styleId="WW8Num29z3">
    <w:name w:val="WW8Num29z3"/>
    <w:rsid w:val="00CE68AF"/>
    <w:rPr>
      <w:rFonts w:ascii="Symbol" w:hAnsi="Symbol" w:cs="Symbol"/>
    </w:rPr>
  </w:style>
  <w:style w:type="character" w:customStyle="1" w:styleId="WW8Num30z0">
    <w:name w:val="WW8Num30z0"/>
    <w:rsid w:val="00CE68AF"/>
    <w:rPr>
      <w:rFonts w:ascii="Courier New" w:hAnsi="Courier New" w:cs="Courier New"/>
    </w:rPr>
  </w:style>
  <w:style w:type="character" w:customStyle="1" w:styleId="WW8Num30z2">
    <w:name w:val="WW8Num30z2"/>
    <w:rsid w:val="00CE68AF"/>
    <w:rPr>
      <w:rFonts w:ascii="Times New Roman" w:hAnsi="Times New Roman" w:cs="Times New Roman"/>
    </w:rPr>
  </w:style>
  <w:style w:type="character" w:customStyle="1" w:styleId="WW8Num31z0">
    <w:name w:val="WW8Num31z0"/>
    <w:rsid w:val="00CE68AF"/>
    <w:rPr>
      <w:rFonts w:ascii="VNI-Helve-Condense" w:eastAsia="Times New Roman" w:hAnsi="VNI-Helve-Condense" w:cs="Times New Roman"/>
    </w:rPr>
  </w:style>
  <w:style w:type="character" w:customStyle="1" w:styleId="WW8Num31z1">
    <w:name w:val="WW8Num31z1"/>
    <w:rsid w:val="00CE68AF"/>
    <w:rPr>
      <w:rFonts w:ascii="Courier New" w:hAnsi="Courier New" w:cs="Courier New"/>
    </w:rPr>
  </w:style>
  <w:style w:type="character" w:customStyle="1" w:styleId="WW8Num31z2">
    <w:name w:val="WW8Num31z2"/>
    <w:rsid w:val="00CE68AF"/>
    <w:rPr>
      <w:rFonts w:ascii="Wingdings" w:hAnsi="Wingdings" w:cs="Wingdings"/>
    </w:rPr>
  </w:style>
  <w:style w:type="character" w:customStyle="1" w:styleId="WW8Num31z3">
    <w:name w:val="WW8Num31z3"/>
    <w:rsid w:val="00CE68AF"/>
    <w:rPr>
      <w:rFonts w:ascii="Symbol" w:hAnsi="Symbol" w:cs="Symbol"/>
    </w:rPr>
  </w:style>
  <w:style w:type="character" w:customStyle="1" w:styleId="WW8Num32z0">
    <w:name w:val="WW8Num32z0"/>
    <w:rsid w:val="00CE68AF"/>
    <w:rPr>
      <w:rFonts w:ascii="Times New Roman" w:eastAsia="Times New Roman" w:hAnsi="Times New Roman" w:cs="Times New Roman"/>
    </w:rPr>
  </w:style>
  <w:style w:type="character" w:customStyle="1" w:styleId="WW8Num32z1">
    <w:name w:val="WW8Num32z1"/>
    <w:rsid w:val="00CE68AF"/>
    <w:rPr>
      <w:rFonts w:ascii="Courier New" w:hAnsi="Courier New" w:cs="Courier New"/>
    </w:rPr>
  </w:style>
  <w:style w:type="character" w:customStyle="1" w:styleId="WW8Num32z2">
    <w:name w:val="WW8Num32z2"/>
    <w:rsid w:val="00CE68AF"/>
    <w:rPr>
      <w:rFonts w:ascii="Times New Roman" w:hAnsi="Times New Roman" w:cs="Times New Roman"/>
    </w:rPr>
  </w:style>
  <w:style w:type="character" w:customStyle="1" w:styleId="WW8Num33z0">
    <w:name w:val="WW8Num33z0"/>
    <w:rsid w:val="00CE68AF"/>
    <w:rPr>
      <w:rFonts w:ascii="Times New Roman" w:hAnsi="Times New Roman" w:cs="Times New Roman"/>
      <w:b/>
      <w:i w:val="0"/>
      <w:caps w:val="0"/>
      <w:smallCaps w:val="0"/>
      <w:color w:val="auto"/>
      <w:sz w:val="26"/>
      <w:szCs w:val="26"/>
    </w:rPr>
  </w:style>
  <w:style w:type="character" w:customStyle="1" w:styleId="WW8Num33z1">
    <w:name w:val="WW8Num33z1"/>
    <w:rsid w:val="00CE68AF"/>
    <w:rPr>
      <w:rFonts w:ascii="VNI-Times" w:eastAsia="Times New Roman" w:hAnsi="VNI-Times" w:cs="Times New Roman"/>
      <w:b w:val="0"/>
      <w:i w:val="0"/>
      <w:caps w:val="0"/>
      <w:smallCaps w:val="0"/>
      <w:color w:val="auto"/>
      <w:sz w:val="26"/>
      <w:szCs w:val="26"/>
    </w:rPr>
  </w:style>
  <w:style w:type="character" w:customStyle="1" w:styleId="WW8Num34z0">
    <w:name w:val="WW8Num34z0"/>
    <w:rsid w:val="00CE68AF"/>
    <w:rPr>
      <w:rFonts w:ascii="Symbol" w:hAnsi="Symbol" w:cs="Symbol"/>
    </w:rPr>
  </w:style>
  <w:style w:type="character" w:customStyle="1" w:styleId="WW8Num34z1">
    <w:name w:val="WW8Num34z1"/>
    <w:rsid w:val="00CE68AF"/>
    <w:rPr>
      <w:rFonts w:ascii="Courier New" w:hAnsi="Courier New" w:cs="Courier New"/>
    </w:rPr>
  </w:style>
  <w:style w:type="character" w:customStyle="1" w:styleId="WW8Num34z2">
    <w:name w:val="WW8Num34z2"/>
    <w:rsid w:val="00CE68AF"/>
    <w:rPr>
      <w:rFonts w:ascii="Wingdings" w:hAnsi="Wingdings" w:cs="Wingdings"/>
    </w:rPr>
  </w:style>
  <w:style w:type="character" w:customStyle="1" w:styleId="WW8Num35z0">
    <w:name w:val="WW8Num35z0"/>
    <w:rsid w:val="00CE68AF"/>
    <w:rPr>
      <w:rFonts w:ascii="Times New Roman" w:eastAsia="Times New Roman" w:hAnsi="Times New Roman" w:cs="Times New Roman"/>
    </w:rPr>
  </w:style>
  <w:style w:type="character" w:customStyle="1" w:styleId="WW8Num35z1">
    <w:name w:val="WW8Num35z1"/>
    <w:rsid w:val="00CE68AF"/>
    <w:rPr>
      <w:rFonts w:ascii="Times New Roman" w:hAnsi="Times New Roman" w:cs="Times New Roman"/>
    </w:rPr>
  </w:style>
  <w:style w:type="character" w:customStyle="1" w:styleId="WW8Num35z4">
    <w:name w:val="WW8Num35z4"/>
    <w:rsid w:val="00CE68AF"/>
    <w:rPr>
      <w:rFonts w:ascii="Courier New" w:hAnsi="Courier New" w:cs="Courier New"/>
    </w:rPr>
  </w:style>
  <w:style w:type="character" w:customStyle="1" w:styleId="WW8Num36z0">
    <w:name w:val="WW8Num36z0"/>
    <w:rsid w:val="00CE68AF"/>
    <w:rPr>
      <w:rFonts w:ascii="Symbol" w:hAnsi="Symbol" w:cs="Symbol"/>
    </w:rPr>
  </w:style>
  <w:style w:type="character" w:customStyle="1" w:styleId="WW8Num36z1">
    <w:name w:val="WW8Num36z1"/>
    <w:rsid w:val="00CE68AF"/>
    <w:rPr>
      <w:rFonts w:ascii="Courier New" w:hAnsi="Courier New" w:cs="Courier New"/>
    </w:rPr>
  </w:style>
  <w:style w:type="character" w:customStyle="1" w:styleId="WW8Num36z2">
    <w:name w:val="WW8Num36z2"/>
    <w:rsid w:val="00CE68AF"/>
    <w:rPr>
      <w:rFonts w:ascii="Wingdings" w:hAnsi="Wingdings" w:cs="Wingdings"/>
    </w:rPr>
  </w:style>
  <w:style w:type="character" w:customStyle="1" w:styleId="WW8Num37z0">
    <w:name w:val="WW8Num37z0"/>
    <w:rsid w:val="00CE68AF"/>
    <w:rPr>
      <w:rFonts w:ascii="Courier New" w:eastAsia="Times New Roman" w:hAnsi="Courier New" w:cs="Courier New"/>
    </w:rPr>
  </w:style>
  <w:style w:type="character" w:customStyle="1" w:styleId="WW8Num37z1">
    <w:name w:val="WW8Num37z1"/>
    <w:rsid w:val="00CE68AF"/>
    <w:rPr>
      <w:rFonts w:ascii="Courier New" w:hAnsi="Courier New" w:cs="Courier New"/>
    </w:rPr>
  </w:style>
  <w:style w:type="character" w:customStyle="1" w:styleId="WW8Num37z2">
    <w:name w:val="WW8Num37z2"/>
    <w:rsid w:val="00CE68AF"/>
    <w:rPr>
      <w:rFonts w:ascii="Wingdings" w:hAnsi="Wingdings" w:cs="Wingdings"/>
    </w:rPr>
  </w:style>
  <w:style w:type="character" w:customStyle="1" w:styleId="WW8Num37z3">
    <w:name w:val="WW8Num37z3"/>
    <w:rsid w:val="00CE68AF"/>
    <w:rPr>
      <w:rFonts w:ascii="Symbol" w:hAnsi="Symbol" w:cs="Symbol"/>
    </w:rPr>
  </w:style>
  <w:style w:type="character" w:customStyle="1" w:styleId="WW8Num38z0">
    <w:name w:val="WW8Num38z0"/>
    <w:rsid w:val="00CE68AF"/>
    <w:rPr>
      <w:rFonts w:ascii="Symbol" w:hAnsi="Symbol" w:cs="Symbol"/>
    </w:rPr>
  </w:style>
  <w:style w:type="character" w:customStyle="1" w:styleId="WW8Num38z1">
    <w:name w:val="WW8Num38z1"/>
    <w:rsid w:val="00CE68AF"/>
    <w:rPr>
      <w:rFonts w:ascii="Courier New" w:hAnsi="Courier New" w:cs="Courier New"/>
    </w:rPr>
  </w:style>
  <w:style w:type="character" w:customStyle="1" w:styleId="WW8Num38z2">
    <w:name w:val="WW8Num38z2"/>
    <w:rsid w:val="00CE68AF"/>
    <w:rPr>
      <w:rFonts w:ascii="Wingdings" w:hAnsi="Wingdings" w:cs="Wingdings"/>
    </w:rPr>
  </w:style>
  <w:style w:type="character" w:customStyle="1" w:styleId="WW8Num39z0">
    <w:name w:val="WW8Num39z0"/>
    <w:rsid w:val="00CE68AF"/>
    <w:rPr>
      <w:rFonts w:ascii="VNI-Times" w:eastAsia="Times New Roman" w:hAnsi="VNI-Times" w:cs="Times New Roman"/>
      <w:b w:val="0"/>
      <w:bCs w:val="0"/>
      <w:i w:val="0"/>
      <w:iCs w:val="0"/>
      <w:sz w:val="24"/>
      <w:szCs w:val="24"/>
    </w:rPr>
  </w:style>
  <w:style w:type="character" w:customStyle="1" w:styleId="WW8Num39z1">
    <w:name w:val="WW8Num39z1"/>
    <w:rsid w:val="00CE68AF"/>
    <w:rPr>
      <w:rFonts w:ascii="Courier New" w:hAnsi="Courier New" w:cs="Courier New"/>
    </w:rPr>
  </w:style>
  <w:style w:type="character" w:customStyle="1" w:styleId="WW8Num39z2">
    <w:name w:val="WW8Num39z2"/>
    <w:rsid w:val="00CE68AF"/>
    <w:rPr>
      <w:rFonts w:ascii="Wingdings" w:hAnsi="Wingdings" w:cs="Wingdings"/>
    </w:rPr>
  </w:style>
  <w:style w:type="character" w:customStyle="1" w:styleId="WW8Num39z3">
    <w:name w:val="WW8Num39z3"/>
    <w:rsid w:val="00CE68AF"/>
    <w:rPr>
      <w:rFonts w:ascii="Symbol" w:hAnsi="Symbol" w:cs="Symbol"/>
    </w:rPr>
  </w:style>
  <w:style w:type="character" w:customStyle="1" w:styleId="WW8Num40z0">
    <w:name w:val="WW8Num40z0"/>
    <w:rsid w:val="00CE68AF"/>
    <w:rPr>
      <w:rFonts w:ascii="Times New Roman" w:hAnsi="Times New Roman" w:cs="Times New Roman"/>
    </w:rPr>
  </w:style>
  <w:style w:type="character" w:customStyle="1" w:styleId="WW8Num40z1">
    <w:name w:val="WW8Num40z1"/>
    <w:rsid w:val="00CE68AF"/>
    <w:rPr>
      <w:rFonts w:ascii="Courier New" w:hAnsi="Courier New" w:cs="Courier New"/>
    </w:rPr>
  </w:style>
  <w:style w:type="character" w:customStyle="1" w:styleId="WW8Num41z0">
    <w:name w:val="WW8Num41z0"/>
    <w:rsid w:val="00CE68AF"/>
    <w:rPr>
      <w:b w:val="0"/>
    </w:rPr>
  </w:style>
  <w:style w:type="character" w:customStyle="1" w:styleId="WW8Num42z0">
    <w:name w:val="WW8Num42z0"/>
    <w:rsid w:val="00CE68AF"/>
    <w:rPr>
      <w:rFonts w:ascii="Wingdings" w:eastAsia="Times New Roman" w:hAnsi="Wingdings" w:cs="Times New Roman"/>
    </w:rPr>
  </w:style>
  <w:style w:type="character" w:customStyle="1" w:styleId="WW8Num42z1">
    <w:name w:val="WW8Num42z1"/>
    <w:rsid w:val="00CE68AF"/>
    <w:rPr>
      <w:rFonts w:ascii="Courier New" w:hAnsi="Courier New" w:cs="Courier New"/>
    </w:rPr>
  </w:style>
  <w:style w:type="character" w:customStyle="1" w:styleId="WW8Num42z2">
    <w:name w:val="WW8Num42z2"/>
    <w:rsid w:val="00CE68AF"/>
    <w:rPr>
      <w:rFonts w:ascii="Wingdings" w:hAnsi="Wingdings" w:cs="Wingdings"/>
    </w:rPr>
  </w:style>
  <w:style w:type="character" w:customStyle="1" w:styleId="WW8Num42z3">
    <w:name w:val="WW8Num42z3"/>
    <w:rsid w:val="00CE68AF"/>
    <w:rPr>
      <w:rFonts w:ascii="Symbol" w:hAnsi="Symbol" w:cs="Symbol"/>
    </w:rPr>
  </w:style>
  <w:style w:type="character" w:customStyle="1" w:styleId="WW8Num43z0">
    <w:name w:val="WW8Num43z0"/>
    <w:rsid w:val="00CE68AF"/>
    <w:rPr>
      <w:rFonts w:ascii="Wingdings" w:hAnsi="Wingdings" w:cs="Wingdings"/>
      <w:b/>
      <w:i w:val="0"/>
      <w:caps w:val="0"/>
      <w:smallCaps w:val="0"/>
      <w:color w:val="auto"/>
      <w:sz w:val="26"/>
      <w:szCs w:val="26"/>
    </w:rPr>
  </w:style>
  <w:style w:type="character" w:customStyle="1" w:styleId="WW8Num43z1">
    <w:name w:val="WW8Num43z1"/>
    <w:rsid w:val="00CE68AF"/>
    <w:rPr>
      <w:rFonts w:ascii="Times New Roman" w:hAnsi="Times New Roman" w:cs="Times New Roman"/>
      <w:b/>
      <w:i w:val="0"/>
      <w:caps w:val="0"/>
      <w:smallCaps w:val="0"/>
      <w:color w:val="auto"/>
      <w:sz w:val="26"/>
      <w:szCs w:val="26"/>
    </w:rPr>
  </w:style>
  <w:style w:type="character" w:customStyle="1" w:styleId="WW8Num43z2">
    <w:name w:val="WW8Num43z2"/>
    <w:rsid w:val="00CE68AF"/>
    <w:rPr>
      <w:rFonts w:ascii="VNI-Times" w:eastAsia="Times New Roman" w:hAnsi="VNI-Times" w:cs="Times New Roman"/>
      <w:b/>
      <w:i w:val="0"/>
      <w:caps w:val="0"/>
      <w:smallCaps w:val="0"/>
      <w:color w:val="auto"/>
      <w:sz w:val="26"/>
      <w:szCs w:val="26"/>
    </w:rPr>
  </w:style>
  <w:style w:type="character" w:customStyle="1" w:styleId="WW8Num43z3">
    <w:name w:val="WW8Num43z3"/>
    <w:rsid w:val="00CE68AF"/>
    <w:rPr>
      <w:rFonts w:ascii="Courier New" w:hAnsi="Courier New" w:cs="Courier New"/>
      <w:b/>
      <w:i w:val="0"/>
      <w:caps w:val="0"/>
      <w:smallCaps w:val="0"/>
      <w:color w:val="auto"/>
      <w:sz w:val="26"/>
      <w:szCs w:val="26"/>
    </w:rPr>
  </w:style>
  <w:style w:type="character" w:customStyle="1" w:styleId="WW8Num45z0">
    <w:name w:val="WW8Num45z0"/>
    <w:rsid w:val="00CE68AF"/>
    <w:rPr>
      <w:rFonts w:ascii="Times New Roman" w:hAnsi="Times New Roman" w:cs="Times New Roman"/>
    </w:rPr>
  </w:style>
  <w:style w:type="character" w:customStyle="1" w:styleId="WW8Num45z1">
    <w:name w:val="WW8Num45z1"/>
    <w:rsid w:val="00CE68AF"/>
    <w:rPr>
      <w:rFonts w:ascii="VNI-Times" w:eastAsia="Times New Roman" w:hAnsi="VNI-Times" w:cs="Times New Roman"/>
    </w:rPr>
  </w:style>
  <w:style w:type="character" w:customStyle="1" w:styleId="WW8Num45z4">
    <w:name w:val="WW8Num45z4"/>
    <w:rsid w:val="00CE68AF"/>
    <w:rPr>
      <w:rFonts w:ascii="Courier New" w:hAnsi="Courier New" w:cs="Courier New"/>
    </w:rPr>
  </w:style>
  <w:style w:type="character" w:customStyle="1" w:styleId="WW8Num46z0">
    <w:name w:val="WW8Num46z0"/>
    <w:rsid w:val="00CE68AF"/>
    <w:rPr>
      <w:rFonts w:ascii="Wingdings" w:hAnsi="Wingdings" w:cs="Wingdings"/>
    </w:rPr>
  </w:style>
  <w:style w:type="character" w:customStyle="1" w:styleId="WW8Num46z1">
    <w:name w:val="WW8Num46z1"/>
    <w:rsid w:val="00CE68AF"/>
    <w:rPr>
      <w:rFonts w:ascii="Courier New" w:hAnsi="Courier New" w:cs="Courier New"/>
    </w:rPr>
  </w:style>
  <w:style w:type="character" w:customStyle="1" w:styleId="WW8Num46z3">
    <w:name w:val="WW8Num46z3"/>
    <w:rsid w:val="00CE68AF"/>
    <w:rPr>
      <w:rFonts w:ascii="Symbol" w:hAnsi="Symbol" w:cs="Symbol"/>
    </w:rPr>
  </w:style>
  <w:style w:type="character" w:customStyle="1" w:styleId="WW8Num47z0">
    <w:name w:val="WW8Num47z0"/>
    <w:rsid w:val="00CE68AF"/>
    <w:rPr>
      <w:rFonts w:ascii="Wingdings" w:hAnsi="Wingdings" w:cs="Wingdings"/>
    </w:rPr>
  </w:style>
  <w:style w:type="character" w:customStyle="1" w:styleId="WW8Num47z1">
    <w:name w:val="WW8Num47z1"/>
    <w:rsid w:val="00CE68AF"/>
    <w:rPr>
      <w:rFonts w:ascii="Symbol" w:hAnsi="Symbol" w:cs="Symbol"/>
      <w:color w:val="auto"/>
    </w:rPr>
  </w:style>
  <w:style w:type="character" w:customStyle="1" w:styleId="WW8Num47z3">
    <w:name w:val="WW8Num47z3"/>
    <w:rsid w:val="00CE68AF"/>
    <w:rPr>
      <w:rFonts w:ascii="Symbol" w:hAnsi="Symbol" w:cs="Symbol"/>
    </w:rPr>
  </w:style>
  <w:style w:type="character" w:customStyle="1" w:styleId="WW8Num47z4">
    <w:name w:val="WW8Num47z4"/>
    <w:rsid w:val="00CE68AF"/>
    <w:rPr>
      <w:rFonts w:ascii="Courier New" w:hAnsi="Courier New" w:cs="Courier New"/>
    </w:rPr>
  </w:style>
  <w:style w:type="character" w:customStyle="1" w:styleId="WW8Num48z0">
    <w:name w:val="WW8Num48z0"/>
    <w:rsid w:val="00CE68AF"/>
    <w:rPr>
      <w:rFonts w:ascii="VNI-Helve-Condense" w:eastAsia="Times New Roman" w:hAnsi="VNI-Helve-Condense" w:cs="Times New Roman"/>
    </w:rPr>
  </w:style>
  <w:style w:type="character" w:customStyle="1" w:styleId="WW8Num48z1">
    <w:name w:val="WW8Num48z1"/>
    <w:rsid w:val="00CE68AF"/>
    <w:rPr>
      <w:rFonts w:ascii="Courier New" w:hAnsi="Courier New" w:cs="Courier New"/>
    </w:rPr>
  </w:style>
  <w:style w:type="character" w:customStyle="1" w:styleId="WW8Num48z2">
    <w:name w:val="WW8Num48z2"/>
    <w:rsid w:val="00CE68AF"/>
    <w:rPr>
      <w:rFonts w:ascii="Wingdings" w:hAnsi="Wingdings" w:cs="Wingdings"/>
    </w:rPr>
  </w:style>
  <w:style w:type="character" w:customStyle="1" w:styleId="WW8Num48z3">
    <w:name w:val="WW8Num48z3"/>
    <w:rsid w:val="00CE68AF"/>
    <w:rPr>
      <w:rFonts w:ascii="Symbol" w:hAnsi="Symbol" w:cs="Symbol"/>
    </w:rPr>
  </w:style>
  <w:style w:type="character" w:customStyle="1" w:styleId="WW8Num49z0">
    <w:name w:val="WW8Num49z0"/>
    <w:rsid w:val="00CE68AF"/>
    <w:rPr>
      <w:rFonts w:ascii="Times New Roman" w:hAnsi="Times New Roman" w:cs="Times New Roman"/>
    </w:rPr>
  </w:style>
  <w:style w:type="character" w:customStyle="1" w:styleId="WW8Num49z1">
    <w:name w:val="WW8Num49z1"/>
    <w:rsid w:val="00CE68AF"/>
    <w:rPr>
      <w:rFonts w:ascii="Courier New" w:hAnsi="Courier New" w:cs="Courier New"/>
    </w:rPr>
  </w:style>
  <w:style w:type="character" w:customStyle="1" w:styleId="WW8Num50z0">
    <w:name w:val="WW8Num50z0"/>
    <w:rsid w:val="00CE68AF"/>
    <w:rPr>
      <w:rFonts w:ascii="Times New Roman" w:hAnsi="Times New Roman" w:cs="Times New Roman"/>
      <w:b/>
      <w:i w:val="0"/>
      <w:caps w:val="0"/>
      <w:smallCaps w:val="0"/>
      <w:color w:val="auto"/>
      <w:sz w:val="26"/>
      <w:szCs w:val="26"/>
    </w:rPr>
  </w:style>
  <w:style w:type="character" w:customStyle="1" w:styleId="WW8Num50z3">
    <w:name w:val="WW8Num50z3"/>
    <w:rsid w:val="00CE68AF"/>
    <w:rPr>
      <w:rFonts w:ascii="Times New Roman" w:hAnsi="Times New Roman" w:cs="Times New Roman"/>
      <w:b/>
      <w:i/>
      <w:caps w:val="0"/>
      <w:smallCaps w:val="0"/>
      <w:color w:val="auto"/>
      <w:sz w:val="26"/>
      <w:szCs w:val="26"/>
    </w:rPr>
  </w:style>
  <w:style w:type="character" w:customStyle="1" w:styleId="WW8Num50z5">
    <w:name w:val="WW8Num50z5"/>
    <w:rsid w:val="00CE68AF"/>
    <w:rPr>
      <w:rFonts w:ascii="Times New Roman" w:eastAsia="Times New Roman" w:hAnsi="Times New Roman" w:cs="Times New Roman"/>
      <w:b/>
      <w:i w:val="0"/>
      <w:caps w:val="0"/>
      <w:smallCaps w:val="0"/>
      <w:color w:val="auto"/>
      <w:sz w:val="26"/>
      <w:szCs w:val="26"/>
    </w:rPr>
  </w:style>
  <w:style w:type="character" w:customStyle="1" w:styleId="WW8Num51z0">
    <w:name w:val="WW8Num51z0"/>
    <w:rsid w:val="00CE68AF"/>
    <w:rPr>
      <w:rFonts w:ascii="Times New Roman" w:hAnsi="Times New Roman" w:cs="Times New Roman"/>
    </w:rPr>
  </w:style>
  <w:style w:type="character" w:customStyle="1" w:styleId="WW8Num51z4">
    <w:name w:val="WW8Num51z4"/>
    <w:rsid w:val="00CE68AF"/>
    <w:rPr>
      <w:rFonts w:ascii="Courier New" w:hAnsi="Courier New" w:cs="Courier New"/>
    </w:rPr>
  </w:style>
  <w:style w:type="character" w:customStyle="1" w:styleId="WW8Num52z0">
    <w:name w:val="WW8Num52z0"/>
    <w:rsid w:val="00CE68AF"/>
    <w:rPr>
      <w:rFonts w:ascii="Wingdings" w:hAnsi="Wingdings" w:cs="Wingdings"/>
    </w:rPr>
  </w:style>
  <w:style w:type="character" w:customStyle="1" w:styleId="WW8Num52z1">
    <w:name w:val="WW8Num52z1"/>
    <w:rsid w:val="00CE68AF"/>
    <w:rPr>
      <w:rFonts w:ascii="Courier New" w:hAnsi="Courier New" w:cs="Courier New"/>
    </w:rPr>
  </w:style>
  <w:style w:type="character" w:customStyle="1" w:styleId="WW8Num52z3">
    <w:name w:val="WW8Num52z3"/>
    <w:rsid w:val="00CE68AF"/>
    <w:rPr>
      <w:rFonts w:ascii="Symbol" w:hAnsi="Symbol" w:cs="Symbol"/>
    </w:rPr>
  </w:style>
  <w:style w:type="character" w:customStyle="1" w:styleId="WW8Num53z0">
    <w:name w:val="WW8Num53z0"/>
    <w:rsid w:val="00CE68AF"/>
    <w:rPr>
      <w:b/>
      <w:i w:val="0"/>
    </w:rPr>
  </w:style>
  <w:style w:type="character" w:customStyle="1" w:styleId="WW8Num54z0">
    <w:name w:val="WW8Num54z0"/>
    <w:rsid w:val="00CE68AF"/>
    <w:rPr>
      <w:rFonts w:ascii="Vrinda" w:hAnsi="Vrinda" w:cs="Vrinda"/>
    </w:rPr>
  </w:style>
  <w:style w:type="character" w:customStyle="1" w:styleId="WW8Num54z1">
    <w:name w:val="WW8Num54z1"/>
    <w:rsid w:val="00CE68AF"/>
    <w:rPr>
      <w:rFonts w:ascii="Courier New" w:hAnsi="Courier New" w:cs="Courier New"/>
    </w:rPr>
  </w:style>
  <w:style w:type="character" w:customStyle="1" w:styleId="WW8Num54z2">
    <w:name w:val="WW8Num54z2"/>
    <w:rsid w:val="00CE68AF"/>
    <w:rPr>
      <w:rFonts w:ascii="Wingdings" w:hAnsi="Wingdings" w:cs="Wingdings"/>
    </w:rPr>
  </w:style>
  <w:style w:type="character" w:customStyle="1" w:styleId="WW8Num54z3">
    <w:name w:val="WW8Num54z3"/>
    <w:rsid w:val="00CE68AF"/>
    <w:rPr>
      <w:rFonts w:ascii="Symbol" w:hAnsi="Symbol" w:cs="Symbol"/>
    </w:rPr>
  </w:style>
  <w:style w:type="character" w:customStyle="1" w:styleId="WW8Num55z0">
    <w:name w:val="WW8Num55z0"/>
    <w:rsid w:val="00CE68AF"/>
    <w:rPr>
      <w:rFonts w:ascii="Wingdings" w:hAnsi="Wingdings" w:cs="Wingdings"/>
    </w:rPr>
  </w:style>
  <w:style w:type="character" w:customStyle="1" w:styleId="WW8Num55z1">
    <w:name w:val="WW8Num55z1"/>
    <w:rsid w:val="00CE68AF"/>
    <w:rPr>
      <w:rFonts w:ascii="Courier New" w:hAnsi="Courier New" w:cs="Courier New"/>
    </w:rPr>
  </w:style>
  <w:style w:type="character" w:customStyle="1" w:styleId="WW8Num55z3">
    <w:name w:val="WW8Num55z3"/>
    <w:rsid w:val="00CE68AF"/>
    <w:rPr>
      <w:rFonts w:ascii="Symbol" w:hAnsi="Symbol" w:cs="Symbol"/>
    </w:rPr>
  </w:style>
  <w:style w:type="character" w:customStyle="1" w:styleId="WW8Num56z0">
    <w:name w:val="WW8Num56z0"/>
    <w:rsid w:val="00CE68AF"/>
    <w:rPr>
      <w:b/>
      <w:bCs/>
      <w:i w:val="0"/>
      <w:iCs w:val="0"/>
    </w:rPr>
  </w:style>
  <w:style w:type="character" w:customStyle="1" w:styleId="WW8Num56z3">
    <w:name w:val="WW8Num56z3"/>
    <w:rsid w:val="00CE68AF"/>
    <w:rPr>
      <w:b w:val="0"/>
      <w:bCs w:val="0"/>
      <w:i w:val="0"/>
      <w:iCs w:val="0"/>
    </w:rPr>
  </w:style>
  <w:style w:type="character" w:customStyle="1" w:styleId="WW8Num56z4">
    <w:name w:val="WW8Num56z4"/>
    <w:rsid w:val="00CE68AF"/>
    <w:rPr>
      <w:b/>
      <w:bCs/>
      <w:i/>
      <w:iCs/>
    </w:rPr>
  </w:style>
  <w:style w:type="character" w:customStyle="1" w:styleId="WW8Num56z5">
    <w:name w:val="WW8Num56z5"/>
    <w:rsid w:val="00CE68AF"/>
    <w:rPr>
      <w:b/>
      <w:bCs/>
      <w:i w:val="0"/>
      <w:iCs w:val="0"/>
      <w:color w:val="auto"/>
    </w:rPr>
  </w:style>
  <w:style w:type="character" w:customStyle="1" w:styleId="WW8Num56z6">
    <w:name w:val="WW8Num56z6"/>
    <w:rsid w:val="00CE68AF"/>
    <w:rPr>
      <w:rFonts w:ascii="Times New Roman" w:hAnsi="Times New Roman" w:cs="Times New Roman"/>
      <w:sz w:val="24"/>
      <w:szCs w:val="24"/>
    </w:rPr>
  </w:style>
  <w:style w:type="character" w:customStyle="1" w:styleId="WW8Num57z0">
    <w:name w:val="WW8Num57z0"/>
    <w:rsid w:val="00CE68AF"/>
    <w:rPr>
      <w:rFonts w:ascii="Courier New" w:hAnsi="Courier New" w:cs="Courier New"/>
    </w:rPr>
  </w:style>
  <w:style w:type="character" w:customStyle="1" w:styleId="WW8Num57z2">
    <w:name w:val="WW8Num57z2"/>
    <w:rsid w:val="00CE68AF"/>
    <w:rPr>
      <w:rFonts w:ascii="Times New Roman" w:hAnsi="Times New Roman" w:cs="Times New Roman"/>
    </w:rPr>
  </w:style>
  <w:style w:type="character" w:customStyle="1" w:styleId="WW8Num58z0">
    <w:name w:val="WW8Num58z0"/>
    <w:rsid w:val="00CE68AF"/>
    <w:rPr>
      <w:b w:val="0"/>
    </w:rPr>
  </w:style>
  <w:style w:type="character" w:customStyle="1" w:styleId="WW8Num59z0">
    <w:name w:val="WW8Num59z0"/>
    <w:rsid w:val="00CE68AF"/>
    <w:rPr>
      <w:rFonts w:ascii="Wingdings" w:eastAsia="Times New Roman" w:hAnsi="Wingdings" w:cs="Times New Roman"/>
    </w:rPr>
  </w:style>
  <w:style w:type="character" w:customStyle="1" w:styleId="WW8Num59z1">
    <w:name w:val="WW8Num59z1"/>
    <w:rsid w:val="00CE68AF"/>
    <w:rPr>
      <w:rFonts w:ascii="Courier New" w:hAnsi="Courier New" w:cs="Courier New"/>
    </w:rPr>
  </w:style>
  <w:style w:type="character" w:customStyle="1" w:styleId="WW8Num59z2">
    <w:name w:val="WW8Num59z2"/>
    <w:rsid w:val="00CE68AF"/>
    <w:rPr>
      <w:rFonts w:ascii="Wingdings" w:hAnsi="Wingdings" w:cs="Wingdings"/>
    </w:rPr>
  </w:style>
  <w:style w:type="character" w:customStyle="1" w:styleId="WW8Num59z3">
    <w:name w:val="WW8Num59z3"/>
    <w:rsid w:val="00CE68AF"/>
    <w:rPr>
      <w:rFonts w:ascii="Symbol" w:hAnsi="Symbol" w:cs="Symbol"/>
    </w:rPr>
  </w:style>
  <w:style w:type="character" w:customStyle="1" w:styleId="WW8Num60z0">
    <w:name w:val="WW8Num60z0"/>
    <w:rsid w:val="00CE68AF"/>
    <w:rPr>
      <w:rFonts w:ascii="Symbol" w:hAnsi="Symbol" w:cs="Symbol"/>
    </w:rPr>
  </w:style>
  <w:style w:type="character" w:customStyle="1" w:styleId="WW8Num60z1">
    <w:name w:val="WW8Num60z1"/>
    <w:rsid w:val="00CE68AF"/>
    <w:rPr>
      <w:rFonts w:ascii="Courier New" w:hAnsi="Courier New" w:cs="Courier New"/>
    </w:rPr>
  </w:style>
  <w:style w:type="character" w:customStyle="1" w:styleId="WW8Num60z2">
    <w:name w:val="WW8Num60z2"/>
    <w:rsid w:val="00CE68AF"/>
    <w:rPr>
      <w:rFonts w:ascii="Wingdings" w:hAnsi="Wingdings" w:cs="Wingdings"/>
    </w:rPr>
  </w:style>
  <w:style w:type="character" w:customStyle="1" w:styleId="WW8Num61z0">
    <w:name w:val="WW8Num61z0"/>
    <w:rsid w:val="00CE68AF"/>
    <w:rPr>
      <w:rFonts w:ascii="Symbol" w:hAnsi="Symbol" w:cs="Symbol"/>
    </w:rPr>
  </w:style>
  <w:style w:type="character" w:customStyle="1" w:styleId="WW8Num61z2">
    <w:name w:val="WW8Num61z2"/>
    <w:rsid w:val="00CE68AF"/>
    <w:rPr>
      <w:rFonts w:ascii="Wingdings" w:hAnsi="Wingdings" w:cs="Wingdings"/>
    </w:rPr>
  </w:style>
  <w:style w:type="character" w:customStyle="1" w:styleId="WW8Num61z4">
    <w:name w:val="WW8Num61z4"/>
    <w:rsid w:val="00CE68AF"/>
    <w:rPr>
      <w:rFonts w:ascii="Courier New" w:hAnsi="Courier New" w:cs="Courier New"/>
    </w:rPr>
  </w:style>
  <w:style w:type="character" w:customStyle="1" w:styleId="WW8Num62z0">
    <w:name w:val="WW8Num62z0"/>
    <w:rsid w:val="00CE68AF"/>
    <w:rPr>
      <w:rFonts w:ascii="Times New Roman" w:hAnsi="Times New Roman" w:cs="Times New Roman"/>
    </w:rPr>
  </w:style>
  <w:style w:type="character" w:customStyle="1" w:styleId="WW8Num62z1">
    <w:name w:val="WW8Num62z1"/>
    <w:rsid w:val="00CE68AF"/>
    <w:rPr>
      <w:rFonts w:ascii="Times New Roman" w:eastAsia="Times New Roman" w:hAnsi="Times New Roman" w:cs="Times New Roman"/>
      <w:b w:val="0"/>
    </w:rPr>
  </w:style>
  <w:style w:type="character" w:customStyle="1" w:styleId="WW8Num62z2">
    <w:name w:val="WW8Num62z2"/>
    <w:rsid w:val="00CE68AF"/>
    <w:rPr>
      <w:rFonts w:ascii="Wingdings" w:hAnsi="Wingdings" w:cs="Wingdings"/>
    </w:rPr>
  </w:style>
  <w:style w:type="character" w:customStyle="1" w:styleId="WW8Num62z3">
    <w:name w:val="WW8Num62z3"/>
    <w:rsid w:val="00CE68AF"/>
    <w:rPr>
      <w:rFonts w:ascii="Symbol" w:hAnsi="Symbol" w:cs="Symbol"/>
    </w:rPr>
  </w:style>
  <w:style w:type="character" w:customStyle="1" w:styleId="WW8Num62z4">
    <w:name w:val="WW8Num62z4"/>
    <w:rsid w:val="00CE68AF"/>
    <w:rPr>
      <w:rFonts w:ascii="Courier New" w:hAnsi="Courier New" w:cs="Courier New"/>
    </w:rPr>
  </w:style>
  <w:style w:type="character" w:customStyle="1" w:styleId="WW8Num63z0">
    <w:name w:val="WW8Num63z0"/>
    <w:rsid w:val="00CE68AF"/>
    <w:rPr>
      <w:b w:val="0"/>
    </w:rPr>
  </w:style>
  <w:style w:type="character" w:customStyle="1" w:styleId="WW8Num64z0">
    <w:name w:val="WW8Num64z0"/>
    <w:rsid w:val="00CE68AF"/>
    <w:rPr>
      <w:rFonts w:ascii="VNI-Times" w:eastAsia="Times New Roman" w:hAnsi="VNI-Times" w:cs="Times New Roman"/>
    </w:rPr>
  </w:style>
  <w:style w:type="character" w:customStyle="1" w:styleId="WW8Num64z1">
    <w:name w:val="WW8Num64z1"/>
    <w:rsid w:val="00CE68AF"/>
    <w:rPr>
      <w:rFonts w:ascii="Wingdings" w:eastAsia="Times New Roman" w:hAnsi="Wingdings" w:cs="Times New Roman"/>
    </w:rPr>
  </w:style>
  <w:style w:type="character" w:customStyle="1" w:styleId="WW8Num64z2">
    <w:name w:val="WW8Num64z2"/>
    <w:rsid w:val="00CE68AF"/>
    <w:rPr>
      <w:rFonts w:ascii="Symbol" w:hAnsi="Symbol" w:cs="Symbol"/>
    </w:rPr>
  </w:style>
  <w:style w:type="character" w:customStyle="1" w:styleId="WW8Num64z3">
    <w:name w:val="WW8Num64z3"/>
    <w:rsid w:val="00CE68AF"/>
    <w:rPr>
      <w:rFonts w:ascii="VNI-Times" w:hAnsi="VNI-Times" w:cs="VNI-Times"/>
      <w:sz w:val="16"/>
    </w:rPr>
  </w:style>
  <w:style w:type="character" w:customStyle="1" w:styleId="WW8Num64z4">
    <w:name w:val="WW8Num64z4"/>
    <w:rsid w:val="00CE68AF"/>
    <w:rPr>
      <w:rFonts w:ascii="Courier New" w:hAnsi="Courier New" w:cs="VNI-Goudy"/>
    </w:rPr>
  </w:style>
  <w:style w:type="character" w:customStyle="1" w:styleId="WW8Num64z5">
    <w:name w:val="WW8Num64z5"/>
    <w:rsid w:val="00CE68AF"/>
    <w:rPr>
      <w:rFonts w:ascii="Wingdings" w:hAnsi="Wingdings" w:cs="Wingdings"/>
    </w:rPr>
  </w:style>
  <w:style w:type="character" w:customStyle="1" w:styleId="WW8Num65z0">
    <w:name w:val="WW8Num65z0"/>
    <w:rsid w:val="00CE68AF"/>
    <w:rPr>
      <w:rFonts w:ascii="Wingdings" w:hAnsi="Wingdings" w:cs="Wingdings"/>
      <w:b/>
      <w:i w:val="0"/>
      <w:color w:val="auto"/>
      <w:sz w:val="26"/>
      <w:szCs w:val="26"/>
      <w:lang w:val="en-US"/>
    </w:rPr>
  </w:style>
  <w:style w:type="character" w:customStyle="1" w:styleId="WW8Num65z1">
    <w:name w:val="WW8Num65z1"/>
    <w:rsid w:val="00CE68AF"/>
    <w:rPr>
      <w:rFonts w:ascii="Courier New" w:hAnsi="Courier New" w:cs="Courier New"/>
    </w:rPr>
  </w:style>
  <w:style w:type="character" w:customStyle="1" w:styleId="WW8Num65z2">
    <w:name w:val="WW8Num65z2"/>
    <w:rsid w:val="00CE68AF"/>
    <w:rPr>
      <w:rFonts w:ascii="Wingdings" w:hAnsi="Wingdings" w:cs="Wingdings"/>
    </w:rPr>
  </w:style>
  <w:style w:type="character" w:customStyle="1" w:styleId="WW8Num65z3">
    <w:name w:val="WW8Num65z3"/>
    <w:rsid w:val="00CE68AF"/>
    <w:rPr>
      <w:rFonts w:ascii="Symbol" w:hAnsi="Symbol" w:cs="Symbol"/>
    </w:rPr>
  </w:style>
  <w:style w:type="character" w:customStyle="1" w:styleId="WW8Num66z0">
    <w:name w:val="WW8Num66z0"/>
    <w:rsid w:val="00CE68AF"/>
    <w:rPr>
      <w:rFonts w:ascii="Symbol" w:hAnsi="Symbol" w:cs="Symbol"/>
    </w:rPr>
  </w:style>
  <w:style w:type="character" w:customStyle="1" w:styleId="WW8Num66z1">
    <w:name w:val="WW8Num66z1"/>
    <w:rsid w:val="00CE68AF"/>
    <w:rPr>
      <w:rFonts w:ascii="Courier New" w:hAnsi="Courier New" w:cs="Courier New"/>
    </w:rPr>
  </w:style>
  <w:style w:type="character" w:customStyle="1" w:styleId="WW8Num66z2">
    <w:name w:val="WW8Num66z2"/>
    <w:rsid w:val="00CE68AF"/>
    <w:rPr>
      <w:rFonts w:ascii="Times New Roman" w:hAnsi="Times New Roman" w:cs="Times New Roman"/>
    </w:rPr>
  </w:style>
  <w:style w:type="character" w:customStyle="1" w:styleId="WW8Num67z0">
    <w:name w:val="WW8Num67z0"/>
    <w:rsid w:val="00CE68AF"/>
    <w:rPr>
      <w:rFonts w:ascii="Times New Roman" w:hAnsi="Times New Roman" w:cs="Times New Roman"/>
    </w:rPr>
  </w:style>
  <w:style w:type="character" w:customStyle="1" w:styleId="WW8Num67z1">
    <w:name w:val="WW8Num67z1"/>
    <w:rsid w:val="00CE68AF"/>
    <w:rPr>
      <w:rFonts w:ascii="VNI-Times" w:eastAsia="Times New Roman" w:hAnsi="VNI-Times" w:cs="Times New Roman"/>
    </w:rPr>
  </w:style>
  <w:style w:type="character" w:customStyle="1" w:styleId="WW8Num67z4">
    <w:name w:val="WW8Num67z4"/>
    <w:rsid w:val="00CE68AF"/>
    <w:rPr>
      <w:rFonts w:ascii="Courier New" w:hAnsi="Courier New" w:cs="Courier New"/>
    </w:rPr>
  </w:style>
  <w:style w:type="character" w:customStyle="1" w:styleId="WW8Num68z0">
    <w:name w:val="WW8Num68z0"/>
    <w:rsid w:val="00CE68AF"/>
    <w:rPr>
      <w:rFonts w:ascii="Times New Roman" w:hAnsi="Times New Roman" w:cs="Times New Roman"/>
    </w:rPr>
  </w:style>
  <w:style w:type="character" w:customStyle="1" w:styleId="WW8Num68z1">
    <w:name w:val="WW8Num68z1"/>
    <w:rsid w:val="00CE68AF"/>
    <w:rPr>
      <w:rFonts w:ascii="Courier New" w:hAnsi="Courier New" w:cs="Courier New"/>
    </w:rPr>
  </w:style>
  <w:style w:type="character" w:customStyle="1" w:styleId="WW8Num69z0">
    <w:name w:val="WW8Num69z0"/>
    <w:rsid w:val="00CE68AF"/>
    <w:rPr>
      <w:rFonts w:ascii="Wingdings" w:hAnsi="Wingdings" w:cs="Wingdings"/>
    </w:rPr>
  </w:style>
  <w:style w:type="character" w:customStyle="1" w:styleId="WW8Num69z1">
    <w:name w:val="WW8Num69z1"/>
    <w:rsid w:val="00CE68AF"/>
    <w:rPr>
      <w:rFonts w:ascii="Courier New" w:hAnsi="Courier New" w:cs="Courier New"/>
    </w:rPr>
  </w:style>
  <w:style w:type="character" w:customStyle="1" w:styleId="WW8Num69z3">
    <w:name w:val="WW8Num69z3"/>
    <w:rsid w:val="00CE68AF"/>
    <w:rPr>
      <w:rFonts w:ascii="Symbol" w:hAnsi="Symbol" w:cs="Symbol"/>
    </w:rPr>
  </w:style>
  <w:style w:type="character" w:customStyle="1" w:styleId="WW8Num70z0">
    <w:name w:val="WW8Num70z0"/>
    <w:rsid w:val="00CE68AF"/>
    <w:rPr>
      <w:rFonts w:ascii="Wingdings" w:hAnsi="Wingdings" w:cs="Wingdings"/>
      <w:color w:val="auto"/>
    </w:rPr>
  </w:style>
  <w:style w:type="character" w:customStyle="1" w:styleId="WW8Num70z1">
    <w:name w:val="WW8Num70z1"/>
    <w:rsid w:val="00CE68AF"/>
    <w:rPr>
      <w:rFonts w:ascii="Courier New" w:hAnsi="Courier New" w:cs="Courier New"/>
    </w:rPr>
  </w:style>
  <w:style w:type="character" w:customStyle="1" w:styleId="WW8Num70z2">
    <w:name w:val="WW8Num70z2"/>
    <w:rsid w:val="00CE68AF"/>
    <w:rPr>
      <w:rFonts w:ascii="Times New Roman" w:hAnsi="Times New Roman" w:cs="Times New Roman"/>
      <w:i w:val="0"/>
    </w:rPr>
  </w:style>
  <w:style w:type="character" w:customStyle="1" w:styleId="WW8Num70z3">
    <w:name w:val="WW8Num70z3"/>
    <w:rsid w:val="00CE68AF"/>
    <w:rPr>
      <w:rFonts w:ascii="Symbol" w:hAnsi="Symbol" w:cs="Symbol"/>
    </w:rPr>
  </w:style>
  <w:style w:type="character" w:customStyle="1" w:styleId="WW8Num70z5">
    <w:name w:val="WW8Num70z5"/>
    <w:rsid w:val="00CE68AF"/>
    <w:rPr>
      <w:rFonts w:ascii="Wingdings" w:hAnsi="Wingdings" w:cs="Wingdings"/>
    </w:rPr>
  </w:style>
  <w:style w:type="character" w:customStyle="1" w:styleId="WW8Num72z0">
    <w:name w:val="WW8Num72z0"/>
    <w:rsid w:val="00CE68AF"/>
    <w:rPr>
      <w:rFonts w:ascii="Courier New" w:eastAsia="Times New Roman" w:hAnsi="Courier New" w:cs="Courier New"/>
      <w:color w:val="auto"/>
      <w:sz w:val="24"/>
      <w:szCs w:val="24"/>
    </w:rPr>
  </w:style>
  <w:style w:type="character" w:customStyle="1" w:styleId="WW8Num72z1">
    <w:name w:val="WW8Num72z1"/>
    <w:rsid w:val="00CE68AF"/>
    <w:rPr>
      <w:i w:val="0"/>
      <w:iCs w:val="0"/>
      <w:color w:val="auto"/>
      <w:sz w:val="24"/>
      <w:szCs w:val="24"/>
    </w:rPr>
  </w:style>
  <w:style w:type="character" w:customStyle="1" w:styleId="WW8Num72z2">
    <w:name w:val="WW8Num72z2"/>
    <w:rsid w:val="00CE68AF"/>
    <w:rPr>
      <w:color w:val="auto"/>
      <w:sz w:val="24"/>
      <w:szCs w:val="24"/>
    </w:rPr>
  </w:style>
  <w:style w:type="character" w:customStyle="1" w:styleId="WW8Num72z3">
    <w:name w:val="WW8Num72z3"/>
    <w:rsid w:val="00CE68AF"/>
    <w:rPr>
      <w:rFonts w:ascii="Times New Roman" w:hAnsi="Times New Roman" w:cs="Times New Roman"/>
    </w:rPr>
  </w:style>
  <w:style w:type="character" w:customStyle="1" w:styleId="WW8Num72z4">
    <w:name w:val="WW8Num72z4"/>
    <w:rsid w:val="00CE68AF"/>
    <w:rPr>
      <w:rFonts w:ascii="Courier New" w:hAnsi="Courier New" w:cs="Courier New"/>
    </w:rPr>
  </w:style>
  <w:style w:type="character" w:customStyle="1" w:styleId="WW8Num73z0">
    <w:name w:val="WW8Num73z0"/>
    <w:rsid w:val="00CE68AF"/>
    <w:rPr>
      <w:rFonts w:ascii="Symbol" w:hAnsi="Symbol" w:cs="Symbol"/>
      <w:b/>
      <w:i w:val="0"/>
    </w:rPr>
  </w:style>
  <w:style w:type="character" w:customStyle="1" w:styleId="WW8Num73z1">
    <w:name w:val="WW8Num73z1"/>
    <w:rsid w:val="00CE68AF"/>
    <w:rPr>
      <w:rFonts w:ascii="Courier New" w:hAnsi="Courier New" w:cs="Courier New"/>
    </w:rPr>
  </w:style>
  <w:style w:type="character" w:customStyle="1" w:styleId="WW8Num73z2">
    <w:name w:val="WW8Num73z2"/>
    <w:rsid w:val="00CE68AF"/>
    <w:rPr>
      <w:rFonts w:ascii="Wingdings" w:hAnsi="Wingdings" w:cs="Wingdings"/>
    </w:rPr>
  </w:style>
  <w:style w:type="character" w:customStyle="1" w:styleId="WW8Num73z3">
    <w:name w:val="WW8Num73z3"/>
    <w:rsid w:val="00CE68AF"/>
    <w:rPr>
      <w:rFonts w:ascii="Symbol" w:hAnsi="Symbol" w:cs="Symbol"/>
    </w:rPr>
  </w:style>
  <w:style w:type="character" w:customStyle="1" w:styleId="WW8Num75z0">
    <w:name w:val="WW8Num75z0"/>
    <w:rsid w:val="00CE68AF"/>
    <w:rPr>
      <w:rFonts w:ascii="Times New Roman" w:hAnsi="Times New Roman" w:cs="Times New Roman"/>
      <w:b/>
      <w:bCs/>
      <w:i w:val="0"/>
      <w:iCs w:val="0"/>
      <w:caps w:val="0"/>
      <w:smallCaps w:val="0"/>
      <w:color w:val="auto"/>
      <w:sz w:val="26"/>
      <w:szCs w:val="26"/>
    </w:rPr>
  </w:style>
  <w:style w:type="character" w:customStyle="1" w:styleId="WW8Num76z0">
    <w:name w:val="WW8Num76z0"/>
    <w:rsid w:val="00CE68AF"/>
    <w:rPr>
      <w:rFonts w:ascii="Wingdings" w:hAnsi="Wingdings" w:cs="Wingdings"/>
      <w:b w:val="0"/>
      <w:i w:val="0"/>
      <w:color w:val="auto"/>
    </w:rPr>
  </w:style>
  <w:style w:type="character" w:customStyle="1" w:styleId="WW8Num76z1">
    <w:name w:val="WW8Num76z1"/>
    <w:rsid w:val="00CE68AF"/>
    <w:rPr>
      <w:rFonts w:ascii="Courier New" w:hAnsi="Courier New" w:cs="Courier New"/>
    </w:rPr>
  </w:style>
  <w:style w:type="character" w:customStyle="1" w:styleId="WW8Num76z2">
    <w:name w:val="WW8Num76z2"/>
    <w:rsid w:val="00CE68AF"/>
    <w:rPr>
      <w:rFonts w:ascii="Wingdings" w:hAnsi="Wingdings" w:cs="Wingdings"/>
    </w:rPr>
  </w:style>
  <w:style w:type="character" w:customStyle="1" w:styleId="WW8Num76z3">
    <w:name w:val="WW8Num76z3"/>
    <w:rsid w:val="00CE68AF"/>
    <w:rPr>
      <w:rFonts w:ascii="Symbol" w:hAnsi="Symbol" w:cs="Symbol"/>
    </w:rPr>
  </w:style>
  <w:style w:type="character" w:customStyle="1" w:styleId="WW8Num77z0">
    <w:name w:val="WW8Num77z0"/>
    <w:rsid w:val="00CE68AF"/>
    <w:rPr>
      <w:rFonts w:ascii="Wingdings" w:hAnsi="Wingdings" w:cs="Wingdings"/>
      <w:sz w:val="26"/>
      <w:szCs w:val="26"/>
    </w:rPr>
  </w:style>
  <w:style w:type="character" w:customStyle="1" w:styleId="WW8Num77z1">
    <w:name w:val="WW8Num77z1"/>
    <w:rsid w:val="00CE68AF"/>
    <w:rPr>
      <w:rFonts w:ascii="Courier New" w:hAnsi="Courier New" w:cs="Courier New"/>
    </w:rPr>
  </w:style>
  <w:style w:type="character" w:customStyle="1" w:styleId="WW8Num77z2">
    <w:name w:val="WW8Num77z2"/>
    <w:rsid w:val="00CE68AF"/>
    <w:rPr>
      <w:rFonts w:ascii="Wingdings" w:hAnsi="Wingdings" w:cs="Wingdings"/>
    </w:rPr>
  </w:style>
  <w:style w:type="character" w:customStyle="1" w:styleId="WW8Num77z3">
    <w:name w:val="WW8Num77z3"/>
    <w:rsid w:val="00CE68AF"/>
    <w:rPr>
      <w:rFonts w:ascii="Symbol" w:hAnsi="Symbol" w:cs="Symbol"/>
    </w:rPr>
  </w:style>
  <w:style w:type="character" w:customStyle="1" w:styleId="WW8Num78z0">
    <w:name w:val="WW8Num78z0"/>
    <w:rsid w:val="00CE68AF"/>
    <w:rPr>
      <w:rFonts w:ascii="Courier New" w:hAnsi="Courier New" w:cs="Courier New"/>
    </w:rPr>
  </w:style>
  <w:style w:type="character" w:customStyle="1" w:styleId="WW8Num78z1">
    <w:name w:val="WW8Num78z1"/>
    <w:rsid w:val="00CE68AF"/>
    <w:rPr>
      <w:rFonts w:ascii="Times New Roman" w:hAnsi="Times New Roman" w:cs="Times New Roman"/>
    </w:rPr>
  </w:style>
  <w:style w:type="character" w:customStyle="1" w:styleId="WW8Num79z0">
    <w:name w:val="WW8Num79z0"/>
    <w:rsid w:val="00CE68AF"/>
    <w:rPr>
      <w:rFonts w:ascii="Symbol" w:hAnsi="Symbol" w:cs="Symbol"/>
    </w:rPr>
  </w:style>
  <w:style w:type="character" w:customStyle="1" w:styleId="WW8Num79z1">
    <w:name w:val="WW8Num79z1"/>
    <w:rsid w:val="00CE68AF"/>
    <w:rPr>
      <w:rFonts w:ascii="Times New Roman" w:hAnsi="Times New Roman" w:cs="Times New Roman"/>
      <w:b w:val="0"/>
      <w:i/>
      <w:sz w:val="26"/>
      <w:szCs w:val="26"/>
    </w:rPr>
  </w:style>
  <w:style w:type="character" w:customStyle="1" w:styleId="WW8Num79z4">
    <w:name w:val="WW8Num79z4"/>
    <w:rsid w:val="00CE68AF"/>
    <w:rPr>
      <w:rFonts w:ascii="Courier New" w:hAnsi="Courier New" w:cs="Courier New"/>
    </w:rPr>
  </w:style>
  <w:style w:type="character" w:customStyle="1" w:styleId="WW8Num79z5">
    <w:name w:val="WW8Num79z5"/>
    <w:rsid w:val="00CE68AF"/>
    <w:rPr>
      <w:rFonts w:ascii="Wingdings" w:hAnsi="Wingdings" w:cs="Wingdings"/>
    </w:rPr>
  </w:style>
  <w:style w:type="character" w:customStyle="1" w:styleId="WW8Num80z0">
    <w:name w:val="WW8Num80z0"/>
    <w:rsid w:val="00CE68AF"/>
    <w:rPr>
      <w:b w:val="0"/>
    </w:rPr>
  </w:style>
  <w:style w:type="character" w:customStyle="1" w:styleId="WW8Num81z0">
    <w:name w:val="WW8Num81z0"/>
    <w:rsid w:val="00CE68AF"/>
    <w:rPr>
      <w:b w:val="0"/>
    </w:rPr>
  </w:style>
  <w:style w:type="character" w:customStyle="1" w:styleId="WW8Num82z0">
    <w:name w:val="WW8Num82z0"/>
    <w:rsid w:val="00CE68AF"/>
    <w:rPr>
      <w:rFonts w:ascii="Symbol" w:hAnsi="Symbol" w:cs="Symbol"/>
    </w:rPr>
  </w:style>
  <w:style w:type="character" w:customStyle="1" w:styleId="WW8Num82z1">
    <w:name w:val="WW8Num82z1"/>
    <w:rsid w:val="00CE68AF"/>
    <w:rPr>
      <w:rFonts w:ascii="Courier New" w:hAnsi="Courier New" w:cs="Courier New"/>
    </w:rPr>
  </w:style>
  <w:style w:type="character" w:customStyle="1" w:styleId="WW8Num82z5">
    <w:name w:val="WW8Num82z5"/>
    <w:rsid w:val="00CE68AF"/>
    <w:rPr>
      <w:rFonts w:ascii="Wingdings" w:hAnsi="Wingdings" w:cs="Wingdings"/>
    </w:rPr>
  </w:style>
  <w:style w:type="character" w:customStyle="1" w:styleId="WW8Num83z0">
    <w:name w:val="WW8Num83z0"/>
    <w:rsid w:val="00CE68AF"/>
    <w:rPr>
      <w:rFonts w:ascii="Times New Roman" w:hAnsi="Times New Roman" w:cs="Times New Roman"/>
      <w:color w:val="auto"/>
    </w:rPr>
  </w:style>
  <w:style w:type="character" w:customStyle="1" w:styleId="WW8Num83z1">
    <w:name w:val="WW8Num83z1"/>
    <w:rsid w:val="00CE68AF"/>
    <w:rPr>
      <w:rFonts w:ascii="ZapfEllipt BT" w:hAnsi="ZapfEllipt BT" w:cs="ZapfEllipt BT"/>
      <w:color w:val="auto"/>
    </w:rPr>
  </w:style>
  <w:style w:type="character" w:customStyle="1" w:styleId="WW8Num83z2">
    <w:name w:val="WW8Num83z2"/>
    <w:rsid w:val="00CE68AF"/>
    <w:rPr>
      <w:rFonts w:ascii="Wingdings" w:hAnsi="Wingdings" w:cs="Wingdings"/>
    </w:rPr>
  </w:style>
  <w:style w:type="character" w:customStyle="1" w:styleId="WW8Num83z3">
    <w:name w:val="WW8Num83z3"/>
    <w:rsid w:val="00CE68AF"/>
    <w:rPr>
      <w:rFonts w:ascii="Symbol" w:hAnsi="Symbol" w:cs="Symbol"/>
    </w:rPr>
  </w:style>
  <w:style w:type="character" w:customStyle="1" w:styleId="WW8Num83z4">
    <w:name w:val="WW8Num83z4"/>
    <w:rsid w:val="00CE68AF"/>
    <w:rPr>
      <w:rFonts w:ascii="Courier New" w:hAnsi="Courier New" w:cs="Courier New"/>
    </w:rPr>
  </w:style>
  <w:style w:type="character" w:customStyle="1" w:styleId="WW8Num84z0">
    <w:name w:val="WW8Num84z0"/>
    <w:rsid w:val="00CE68AF"/>
    <w:rPr>
      <w:b/>
      <w:bCs/>
    </w:rPr>
  </w:style>
  <w:style w:type="character" w:customStyle="1" w:styleId="WW8Num84z1">
    <w:name w:val="WW8Num84z1"/>
    <w:rsid w:val="00CE68AF"/>
    <w:rPr>
      <w:b/>
      <w:bCs/>
      <w:i/>
      <w:iCs/>
    </w:rPr>
  </w:style>
  <w:style w:type="character" w:customStyle="1" w:styleId="WW8Num84z2">
    <w:name w:val="WW8Num84z2"/>
    <w:rsid w:val="00CE68AF"/>
    <w:rPr>
      <w:rFonts w:ascii="Times New Roman" w:hAnsi="Times New Roman" w:cs="Times New Roman"/>
      <w:b w:val="0"/>
      <w:bCs w:val="0"/>
      <w:i/>
      <w:iCs/>
      <w:color w:val="auto"/>
    </w:rPr>
  </w:style>
  <w:style w:type="character" w:customStyle="1" w:styleId="WW8Num84z3">
    <w:name w:val="WW8Num84z3"/>
    <w:rsid w:val="00CE68AF"/>
    <w:rPr>
      <w:b w:val="0"/>
      <w:bCs w:val="0"/>
      <w:i/>
      <w:iCs/>
      <w:sz w:val="24"/>
      <w:szCs w:val="24"/>
    </w:rPr>
  </w:style>
  <w:style w:type="character" w:customStyle="1" w:styleId="WW8Num85z0">
    <w:name w:val="WW8Num85z0"/>
    <w:rsid w:val="00CE68AF"/>
    <w:rPr>
      <w:rFonts w:ascii="Courier New" w:hAnsi="Courier New" w:cs="Courier New"/>
    </w:rPr>
  </w:style>
  <w:style w:type="character" w:customStyle="1" w:styleId="WW8Num85z2">
    <w:name w:val="WW8Num85z2"/>
    <w:rsid w:val="00CE68AF"/>
    <w:rPr>
      <w:rFonts w:ascii="Wingdings" w:hAnsi="Wingdings" w:cs="Wingdings"/>
    </w:rPr>
  </w:style>
  <w:style w:type="character" w:customStyle="1" w:styleId="WW8Num85z3">
    <w:name w:val="WW8Num85z3"/>
    <w:rsid w:val="00CE68AF"/>
    <w:rPr>
      <w:rFonts w:ascii="Symbol" w:hAnsi="Symbol" w:cs="Symbol"/>
    </w:rPr>
  </w:style>
  <w:style w:type="character" w:customStyle="1" w:styleId="WW8Num86z0">
    <w:name w:val="WW8Num86z0"/>
    <w:rsid w:val="00CE68AF"/>
    <w:rPr>
      <w:rFonts w:ascii="Symbol" w:hAnsi="Symbol" w:cs="Symbol"/>
      <w:b/>
      <w:i w:val="0"/>
      <w:caps w:val="0"/>
      <w:smallCaps w:val="0"/>
      <w:color w:val="auto"/>
      <w:sz w:val="26"/>
      <w:szCs w:val="26"/>
    </w:rPr>
  </w:style>
  <w:style w:type="character" w:customStyle="1" w:styleId="WW8Num86z1">
    <w:name w:val="WW8Num86z1"/>
    <w:rsid w:val="00CE68AF"/>
    <w:rPr>
      <w:rFonts w:ascii="Courier New" w:hAnsi="Courier New" w:cs="Courier New"/>
    </w:rPr>
  </w:style>
  <w:style w:type="character" w:customStyle="1" w:styleId="WW8Num86z2">
    <w:name w:val="WW8Num86z2"/>
    <w:rsid w:val="00CE68AF"/>
    <w:rPr>
      <w:rFonts w:ascii="Wingdings" w:hAnsi="Wingdings" w:cs="Wingdings"/>
    </w:rPr>
  </w:style>
  <w:style w:type="character" w:customStyle="1" w:styleId="WW8Num86z3">
    <w:name w:val="WW8Num86z3"/>
    <w:rsid w:val="00CE68AF"/>
    <w:rPr>
      <w:rFonts w:ascii="Symbol" w:hAnsi="Symbol" w:cs="Symbol"/>
    </w:rPr>
  </w:style>
  <w:style w:type="character" w:customStyle="1" w:styleId="WW8Num87z0">
    <w:name w:val="WW8Num87z0"/>
    <w:rsid w:val="00CE68AF"/>
    <w:rPr>
      <w:rFonts w:ascii="Courier New" w:hAnsi="Courier New" w:cs="Courier New"/>
      <w:b/>
      <w:bCs/>
      <w:i w:val="0"/>
      <w:iCs w:val="0"/>
      <w:sz w:val="16"/>
      <w:szCs w:val="16"/>
    </w:rPr>
  </w:style>
  <w:style w:type="character" w:customStyle="1" w:styleId="WW8Num87z1">
    <w:name w:val="WW8Num87z1"/>
    <w:rsid w:val="00CE68AF"/>
    <w:rPr>
      <w:rFonts w:ascii="Courier New" w:hAnsi="Courier New" w:cs="Courier New"/>
    </w:rPr>
  </w:style>
  <w:style w:type="character" w:customStyle="1" w:styleId="WW8Num87z2">
    <w:name w:val="WW8Num87z2"/>
    <w:rsid w:val="00CE68AF"/>
    <w:rPr>
      <w:rFonts w:ascii="Wingdings" w:hAnsi="Wingdings" w:cs="Wingdings"/>
    </w:rPr>
  </w:style>
  <w:style w:type="character" w:customStyle="1" w:styleId="WW8Num87z3">
    <w:name w:val="WW8Num87z3"/>
    <w:rsid w:val="00CE68AF"/>
    <w:rPr>
      <w:rFonts w:ascii="Symbol" w:hAnsi="Symbol" w:cs="Symbol"/>
    </w:rPr>
  </w:style>
  <w:style w:type="character" w:customStyle="1" w:styleId="WW8Num88z0">
    <w:name w:val="WW8Num88z0"/>
    <w:rsid w:val="00CE68AF"/>
    <w:rPr>
      <w:b/>
      <w:bCs/>
      <w:i w:val="0"/>
      <w:iCs w:val="0"/>
      <w:sz w:val="24"/>
      <w:szCs w:val="24"/>
    </w:rPr>
  </w:style>
  <w:style w:type="character" w:customStyle="1" w:styleId="WW8Num88z1">
    <w:name w:val="WW8Num88z1"/>
    <w:rsid w:val="00CE68AF"/>
    <w:rPr>
      <w:rFonts w:ascii="Times New Roman" w:hAnsi="Times New Roman" w:cs="Times New Roman"/>
      <w:b/>
      <w:bCs/>
      <w:i w:val="0"/>
      <w:iCs w:val="0"/>
      <w:sz w:val="24"/>
      <w:szCs w:val="24"/>
    </w:rPr>
  </w:style>
  <w:style w:type="character" w:customStyle="1" w:styleId="WW8Num88z2">
    <w:name w:val="WW8Num88z2"/>
    <w:rsid w:val="00CE68AF"/>
    <w:rPr>
      <w:b/>
      <w:bCs/>
      <w:i/>
      <w:iCs/>
    </w:rPr>
  </w:style>
  <w:style w:type="character" w:customStyle="1" w:styleId="WW8Num89z0">
    <w:name w:val="WW8Num89z0"/>
    <w:rsid w:val="00CE68AF"/>
    <w:rPr>
      <w:rFonts w:ascii="Times New Roman" w:eastAsia="Times New Roman" w:hAnsi="Times New Roman" w:cs="Times New Roman"/>
    </w:rPr>
  </w:style>
  <w:style w:type="character" w:customStyle="1" w:styleId="WW8Num89z1">
    <w:name w:val="WW8Num89z1"/>
    <w:rsid w:val="00CE68AF"/>
    <w:rPr>
      <w:rFonts w:ascii="Courier New" w:hAnsi="Courier New" w:cs="Courier New"/>
    </w:rPr>
  </w:style>
  <w:style w:type="character" w:customStyle="1" w:styleId="WW8Num89z2">
    <w:name w:val="WW8Num89z2"/>
    <w:rsid w:val="00CE68AF"/>
    <w:rPr>
      <w:rFonts w:ascii="Wingdings" w:hAnsi="Wingdings" w:cs="Wingdings"/>
    </w:rPr>
  </w:style>
  <w:style w:type="character" w:customStyle="1" w:styleId="WW8Num89z3">
    <w:name w:val="WW8Num89z3"/>
    <w:rsid w:val="00CE68AF"/>
    <w:rPr>
      <w:rFonts w:ascii="Symbol" w:hAnsi="Symbol" w:cs="Symbol"/>
    </w:rPr>
  </w:style>
  <w:style w:type="character" w:customStyle="1" w:styleId="WW8Num90z0">
    <w:name w:val="WW8Num90z0"/>
    <w:rsid w:val="00CE68AF"/>
    <w:rPr>
      <w:rFonts w:ascii="Wingdings" w:hAnsi="Wingdings" w:cs="Wingdings"/>
      <w:b/>
      <w:i w:val="0"/>
    </w:rPr>
  </w:style>
  <w:style w:type="character" w:customStyle="1" w:styleId="WW8Num90z1">
    <w:name w:val="WW8Num90z1"/>
    <w:rsid w:val="00CE68AF"/>
    <w:rPr>
      <w:rFonts w:ascii="Courier New" w:hAnsi="Courier New" w:cs="Courier New"/>
    </w:rPr>
  </w:style>
  <w:style w:type="character" w:customStyle="1" w:styleId="WW8Num90z2">
    <w:name w:val="WW8Num90z2"/>
    <w:rsid w:val="00CE68AF"/>
    <w:rPr>
      <w:rFonts w:ascii="Wingdings" w:hAnsi="Wingdings" w:cs="Wingdings"/>
    </w:rPr>
  </w:style>
  <w:style w:type="character" w:customStyle="1" w:styleId="WW8Num90z3">
    <w:name w:val="WW8Num90z3"/>
    <w:rsid w:val="00CE68AF"/>
    <w:rPr>
      <w:rFonts w:ascii="Symbol" w:hAnsi="Symbol" w:cs="Symbol"/>
    </w:rPr>
  </w:style>
  <w:style w:type="character" w:customStyle="1" w:styleId="WW8Num91z0">
    <w:name w:val="WW8Num91z0"/>
    <w:rsid w:val="00CE68AF"/>
    <w:rPr>
      <w:rFonts w:ascii="Symbol" w:hAnsi="Symbol" w:cs="Symbol"/>
    </w:rPr>
  </w:style>
  <w:style w:type="character" w:customStyle="1" w:styleId="WW8Num92z0">
    <w:name w:val="WW8Num92z0"/>
    <w:rsid w:val="00CE68AF"/>
    <w:rPr>
      <w:rFonts w:ascii="Symbol" w:hAnsi="Symbol" w:cs="Symbol"/>
      <w:b/>
      <w:i w:val="0"/>
    </w:rPr>
  </w:style>
  <w:style w:type="character" w:customStyle="1" w:styleId="WW8Num92z1">
    <w:name w:val="WW8Num92z1"/>
    <w:rsid w:val="00CE68AF"/>
    <w:rPr>
      <w:rFonts w:ascii="Courier New" w:hAnsi="Courier New" w:cs="Courier New"/>
    </w:rPr>
  </w:style>
  <w:style w:type="character" w:customStyle="1" w:styleId="WW8Num92z2">
    <w:name w:val="WW8Num92z2"/>
    <w:rsid w:val="00CE68AF"/>
    <w:rPr>
      <w:rFonts w:ascii="Wingdings" w:hAnsi="Wingdings" w:cs="Wingdings"/>
    </w:rPr>
  </w:style>
  <w:style w:type="character" w:customStyle="1" w:styleId="WW8Num92z3">
    <w:name w:val="WW8Num92z3"/>
    <w:rsid w:val="00CE68AF"/>
    <w:rPr>
      <w:rFonts w:ascii="Symbol" w:hAnsi="Symbol" w:cs="Symbol"/>
    </w:rPr>
  </w:style>
  <w:style w:type="character" w:customStyle="1" w:styleId="WW8Num93z0">
    <w:name w:val="WW8Num93z0"/>
    <w:rsid w:val="00CE68AF"/>
    <w:rPr>
      <w:rFonts w:ascii="Wingdings" w:hAnsi="Wingdings" w:cs="Wingdings"/>
    </w:rPr>
  </w:style>
  <w:style w:type="character" w:customStyle="1" w:styleId="WW8Num93z1">
    <w:name w:val="WW8Num93z1"/>
    <w:rsid w:val="00CE68AF"/>
    <w:rPr>
      <w:rFonts w:ascii="Courier New" w:hAnsi="Courier New" w:cs="Courier New"/>
    </w:rPr>
  </w:style>
  <w:style w:type="character" w:customStyle="1" w:styleId="WW8Num93z3">
    <w:name w:val="WW8Num93z3"/>
    <w:rsid w:val="00CE68AF"/>
    <w:rPr>
      <w:rFonts w:ascii="Symbol" w:hAnsi="Symbol" w:cs="Symbol"/>
    </w:rPr>
  </w:style>
  <w:style w:type="character" w:customStyle="1" w:styleId="WW8Num94z0">
    <w:name w:val="WW8Num94z0"/>
    <w:rsid w:val="00CE68AF"/>
    <w:rPr>
      <w:rFonts w:ascii="Symbol" w:hAnsi="Symbol" w:cs="Symbol"/>
      <w:color w:val="auto"/>
    </w:rPr>
  </w:style>
  <w:style w:type="character" w:customStyle="1" w:styleId="WW8Num94z1">
    <w:name w:val="WW8Num94z1"/>
    <w:rsid w:val="00CE68AF"/>
    <w:rPr>
      <w:rFonts w:ascii="Courier New" w:hAnsi="Courier New" w:cs="Courier New"/>
    </w:rPr>
  </w:style>
  <w:style w:type="character" w:customStyle="1" w:styleId="WW8Num94z2">
    <w:name w:val="WW8Num94z2"/>
    <w:rsid w:val="00CE68AF"/>
    <w:rPr>
      <w:rFonts w:ascii="Wingdings" w:hAnsi="Wingdings" w:cs="Wingdings"/>
    </w:rPr>
  </w:style>
  <w:style w:type="character" w:customStyle="1" w:styleId="WW8Num94z3">
    <w:name w:val="WW8Num94z3"/>
    <w:rsid w:val="00CE68AF"/>
    <w:rPr>
      <w:rFonts w:ascii="Symbol" w:hAnsi="Symbol" w:cs="Symbol"/>
    </w:rPr>
  </w:style>
  <w:style w:type="character" w:customStyle="1" w:styleId="WW8Num95z0">
    <w:name w:val="WW8Num95z0"/>
    <w:rsid w:val="00CE68AF"/>
    <w:rPr>
      <w:rFonts w:ascii="VNI-Times" w:eastAsia="Times New Roman" w:hAnsi="VNI-Times" w:cs="Times New Roman"/>
    </w:rPr>
  </w:style>
  <w:style w:type="character" w:customStyle="1" w:styleId="WW8Num95z1">
    <w:name w:val="WW8Num95z1"/>
    <w:rsid w:val="00CE68AF"/>
    <w:rPr>
      <w:rFonts w:ascii="Courier New" w:hAnsi="Courier New" w:cs="Courier New"/>
    </w:rPr>
  </w:style>
  <w:style w:type="character" w:customStyle="1" w:styleId="WW8Num95z2">
    <w:name w:val="WW8Num95z2"/>
    <w:rsid w:val="00CE68AF"/>
    <w:rPr>
      <w:rFonts w:ascii="Wingdings" w:hAnsi="Wingdings" w:cs="Wingdings"/>
    </w:rPr>
  </w:style>
  <w:style w:type="character" w:customStyle="1" w:styleId="WW8Num95z3">
    <w:name w:val="WW8Num95z3"/>
    <w:rsid w:val="00CE68AF"/>
    <w:rPr>
      <w:rFonts w:ascii="Symbol" w:hAnsi="Symbol" w:cs="Symbol"/>
    </w:rPr>
  </w:style>
  <w:style w:type="character" w:customStyle="1" w:styleId="WW8Num96z0">
    <w:name w:val="WW8Num96z0"/>
    <w:rsid w:val="00CE68AF"/>
    <w:rPr>
      <w:rFonts w:ascii="Wingdings" w:hAnsi="Wingdings" w:cs="Wingdings"/>
    </w:rPr>
  </w:style>
  <w:style w:type="character" w:customStyle="1" w:styleId="WW8Num96z1">
    <w:name w:val="WW8Num96z1"/>
    <w:rsid w:val="00CE68AF"/>
    <w:rPr>
      <w:rFonts w:ascii="Courier New" w:hAnsi="Courier New" w:cs="Courier New"/>
    </w:rPr>
  </w:style>
  <w:style w:type="character" w:customStyle="1" w:styleId="WW8Num96z3">
    <w:name w:val="WW8Num96z3"/>
    <w:rsid w:val="00CE68AF"/>
    <w:rPr>
      <w:rFonts w:ascii="Symbol" w:hAnsi="Symbol" w:cs="Symbol"/>
    </w:rPr>
  </w:style>
  <w:style w:type="character" w:customStyle="1" w:styleId="WW8Num97z0">
    <w:name w:val="WW8Num97z0"/>
    <w:rsid w:val="00CE68AF"/>
    <w:rPr>
      <w:rFonts w:ascii="Courier New" w:hAnsi="Courier New" w:cs="Courier New"/>
    </w:rPr>
  </w:style>
  <w:style w:type="character" w:customStyle="1" w:styleId="WW8Num97z2">
    <w:name w:val="WW8Num97z2"/>
    <w:rsid w:val="00CE68AF"/>
    <w:rPr>
      <w:rFonts w:ascii="Wingdings" w:hAnsi="Wingdings" w:cs="Wingdings"/>
    </w:rPr>
  </w:style>
  <w:style w:type="character" w:customStyle="1" w:styleId="WW8Num97z3">
    <w:name w:val="WW8Num97z3"/>
    <w:rsid w:val="00CE68AF"/>
    <w:rPr>
      <w:rFonts w:ascii="Symbol" w:hAnsi="Symbol" w:cs="Symbol"/>
    </w:rPr>
  </w:style>
  <w:style w:type="character" w:customStyle="1" w:styleId="WW8Num98z0">
    <w:name w:val="WW8Num98z0"/>
    <w:rsid w:val="00CE68AF"/>
    <w:rPr>
      <w:rFonts w:ascii="Times New Roman" w:hAnsi="Times New Roman" w:cs="Times New Roman"/>
      <w:b/>
      <w:i w:val="0"/>
      <w:caps w:val="0"/>
      <w:smallCaps w:val="0"/>
      <w:color w:val="auto"/>
      <w:sz w:val="26"/>
      <w:szCs w:val="26"/>
    </w:rPr>
  </w:style>
  <w:style w:type="character" w:customStyle="1" w:styleId="WW8Num98z1">
    <w:name w:val="WW8Num98z1"/>
    <w:rsid w:val="00CE68AF"/>
    <w:rPr>
      <w:rFonts w:ascii="Times New Roman" w:hAnsi="Times New Roman" w:cs="Times New Roman"/>
      <w:b/>
      <w:i/>
      <w:caps w:val="0"/>
      <w:smallCaps w:val="0"/>
      <w:color w:val="auto"/>
      <w:sz w:val="26"/>
      <w:szCs w:val="26"/>
    </w:rPr>
  </w:style>
  <w:style w:type="character" w:customStyle="1" w:styleId="WW8Num99z0">
    <w:name w:val="WW8Num99z0"/>
    <w:rsid w:val="00CE68AF"/>
    <w:rPr>
      <w:rFonts w:ascii="Symbol" w:eastAsia="Times New Roman" w:hAnsi="Symbol" w:cs="Times New Roman"/>
    </w:rPr>
  </w:style>
  <w:style w:type="character" w:customStyle="1" w:styleId="WW8Num99z1">
    <w:name w:val="WW8Num99z1"/>
    <w:rsid w:val="00CE68AF"/>
    <w:rPr>
      <w:rFonts w:ascii="Courier New" w:eastAsia="Times New Roman" w:hAnsi="Courier New" w:cs="Courier New"/>
    </w:rPr>
  </w:style>
  <w:style w:type="character" w:customStyle="1" w:styleId="WW8Num99z2">
    <w:name w:val="WW8Num99z2"/>
    <w:rsid w:val="00CE68AF"/>
    <w:rPr>
      <w:rFonts w:ascii="Wingdings" w:hAnsi="Wingdings" w:cs="Wingdings"/>
    </w:rPr>
  </w:style>
  <w:style w:type="character" w:customStyle="1" w:styleId="WW8Num99z3">
    <w:name w:val="WW8Num99z3"/>
    <w:rsid w:val="00CE68AF"/>
    <w:rPr>
      <w:rFonts w:ascii="Symbol" w:hAnsi="Symbol" w:cs="Symbol"/>
    </w:rPr>
  </w:style>
  <w:style w:type="character" w:customStyle="1" w:styleId="WW8Num99z4">
    <w:name w:val="WW8Num99z4"/>
    <w:rsid w:val="00CE68AF"/>
    <w:rPr>
      <w:rFonts w:ascii="Courier New" w:hAnsi="Courier New" w:cs="Courier New"/>
    </w:rPr>
  </w:style>
  <w:style w:type="character" w:customStyle="1" w:styleId="WW8Num100z0">
    <w:name w:val="WW8Num100z0"/>
    <w:rsid w:val="00CE68AF"/>
    <w:rPr>
      <w:rFonts w:ascii="Symbol" w:hAnsi="Symbol" w:cs="Symbol"/>
    </w:rPr>
  </w:style>
  <w:style w:type="character" w:customStyle="1" w:styleId="WW8Num100z2">
    <w:name w:val="WW8Num100z2"/>
    <w:rsid w:val="00CE68AF"/>
    <w:rPr>
      <w:rFonts w:ascii="Wingdings" w:hAnsi="Wingdings" w:cs="Wingdings"/>
    </w:rPr>
  </w:style>
  <w:style w:type="character" w:customStyle="1" w:styleId="WW8Num100z4">
    <w:name w:val="WW8Num100z4"/>
    <w:rsid w:val="00CE68AF"/>
    <w:rPr>
      <w:rFonts w:ascii="Courier New" w:hAnsi="Courier New" w:cs="Courier New"/>
    </w:rPr>
  </w:style>
  <w:style w:type="character" w:customStyle="1" w:styleId="WW8Num101z0">
    <w:name w:val="WW8Num101z0"/>
    <w:rsid w:val="00CE68AF"/>
    <w:rPr>
      <w:rFonts w:ascii="Times New Roman Bold" w:hAnsi="Times New Roman Bold" w:cs="Times New Roman Bold"/>
      <w:b/>
      <w:i w:val="0"/>
      <w:sz w:val="24"/>
    </w:rPr>
  </w:style>
  <w:style w:type="character" w:customStyle="1" w:styleId="WW8Num101z1">
    <w:name w:val="WW8Num101z1"/>
    <w:rsid w:val="00CE68AF"/>
    <w:rPr>
      <w:rFonts w:cs="Times New Roman"/>
    </w:rPr>
  </w:style>
  <w:style w:type="character" w:customStyle="1" w:styleId="WW8Num102z0">
    <w:name w:val="WW8Num102z0"/>
    <w:rsid w:val="00CE68AF"/>
    <w:rPr>
      <w:b w:val="0"/>
    </w:rPr>
  </w:style>
  <w:style w:type="character" w:customStyle="1" w:styleId="WW8Num103z0">
    <w:name w:val="WW8Num103z0"/>
    <w:rsid w:val="00CE68AF"/>
    <w:rPr>
      <w:rFonts w:ascii="Times New Roman" w:hAnsi="Times New Roman" w:cs="Times New Roman"/>
      <w:b/>
      <w:bCs w:val="0"/>
      <w:i/>
      <w:iCs/>
      <w:sz w:val="26"/>
      <w:szCs w:val="26"/>
    </w:rPr>
  </w:style>
  <w:style w:type="character" w:customStyle="1" w:styleId="WW8Num104z0">
    <w:name w:val="WW8Num104z0"/>
    <w:rsid w:val="00CE68AF"/>
    <w:rPr>
      <w:rFonts w:ascii="Times New Roman" w:eastAsia="Times New Roman" w:hAnsi="Times New Roman" w:cs="Times New Roman"/>
      <w:b/>
    </w:rPr>
  </w:style>
  <w:style w:type="character" w:customStyle="1" w:styleId="WW8Num104z1">
    <w:name w:val="WW8Num104z1"/>
    <w:rsid w:val="00CE68AF"/>
    <w:rPr>
      <w:rFonts w:ascii="Courier New" w:hAnsi="Courier New" w:cs="Courier New"/>
    </w:rPr>
  </w:style>
  <w:style w:type="character" w:customStyle="1" w:styleId="WW8Num104z2">
    <w:name w:val="WW8Num104z2"/>
    <w:rsid w:val="00CE68AF"/>
    <w:rPr>
      <w:rFonts w:ascii="Wingdings" w:hAnsi="Wingdings" w:cs="Wingdings"/>
    </w:rPr>
  </w:style>
  <w:style w:type="character" w:customStyle="1" w:styleId="WW8Num104z3">
    <w:name w:val="WW8Num104z3"/>
    <w:rsid w:val="00CE68AF"/>
    <w:rPr>
      <w:rFonts w:ascii="Symbol" w:hAnsi="Symbol" w:cs="Symbol"/>
    </w:rPr>
  </w:style>
  <w:style w:type="character" w:customStyle="1" w:styleId="WW8Num105z0">
    <w:name w:val="WW8Num105z0"/>
    <w:rsid w:val="00CE68AF"/>
    <w:rPr>
      <w:rFonts w:ascii="Times New Roman Bold" w:hAnsi="Times New Roman Bold" w:cs="Times New Roman Bold"/>
      <w:b/>
      <w:i w:val="0"/>
      <w:caps w:val="0"/>
      <w:smallCaps w:val="0"/>
      <w:color w:val="auto"/>
      <w:sz w:val="26"/>
      <w:szCs w:val="26"/>
    </w:rPr>
  </w:style>
  <w:style w:type="character" w:customStyle="1" w:styleId="WW8Num106z0">
    <w:name w:val="WW8Num106z0"/>
    <w:rsid w:val="00CE68AF"/>
    <w:rPr>
      <w:rFonts w:ascii="VNI-Times" w:hAnsi="VNI-Times" w:cs="VNI-Times"/>
    </w:rPr>
  </w:style>
  <w:style w:type="character" w:customStyle="1" w:styleId="WW8Num106z1">
    <w:name w:val="WW8Num106z1"/>
    <w:rsid w:val="00CE68AF"/>
    <w:rPr>
      <w:rFonts w:ascii="VNI-Internet Mail" w:hAnsi="VNI-Internet Mail" w:cs="VNI-Internet Mail"/>
    </w:rPr>
  </w:style>
  <w:style w:type="character" w:customStyle="1" w:styleId="WW8Num107z0">
    <w:name w:val="WW8Num107z0"/>
    <w:rsid w:val="00CE68AF"/>
    <w:rPr>
      <w:rFonts w:ascii="Symbol" w:hAnsi="Symbol" w:cs="Symbol"/>
    </w:rPr>
  </w:style>
  <w:style w:type="character" w:customStyle="1" w:styleId="WW8Num107z1">
    <w:name w:val="WW8Num107z1"/>
    <w:rsid w:val="00CE68AF"/>
    <w:rPr>
      <w:rFonts w:ascii="Courier New" w:hAnsi="Courier New" w:cs="Courier New"/>
    </w:rPr>
  </w:style>
  <w:style w:type="character" w:customStyle="1" w:styleId="WW8Num107z2">
    <w:name w:val="WW8Num107z2"/>
    <w:rsid w:val="00CE68AF"/>
    <w:rPr>
      <w:rFonts w:ascii="Wingdings" w:hAnsi="Wingdings" w:cs="Wingdings"/>
    </w:rPr>
  </w:style>
  <w:style w:type="character" w:customStyle="1" w:styleId="WW8Num108z0">
    <w:name w:val="WW8Num108z0"/>
    <w:rsid w:val="00CE68AF"/>
    <w:rPr>
      <w:b/>
      <w:i/>
      <w:sz w:val="26"/>
      <w:szCs w:val="26"/>
    </w:rPr>
  </w:style>
  <w:style w:type="character" w:customStyle="1" w:styleId="WW8Num108z1">
    <w:name w:val="WW8Num108z1"/>
    <w:rsid w:val="00CE68AF"/>
    <w:rPr>
      <w:rFonts w:ascii="Times New Roman" w:hAnsi="Times New Roman" w:cs="Times New Roman"/>
      <w:b w:val="0"/>
      <w:i/>
      <w:sz w:val="26"/>
      <w:szCs w:val="26"/>
    </w:rPr>
  </w:style>
  <w:style w:type="character" w:customStyle="1" w:styleId="WW8Num109z0">
    <w:name w:val="WW8Num109z0"/>
    <w:rsid w:val="00CE68AF"/>
    <w:rPr>
      <w:rFonts w:ascii="Courier New" w:hAnsi="Courier New" w:cs="Courier New"/>
    </w:rPr>
  </w:style>
  <w:style w:type="character" w:customStyle="1" w:styleId="WW8Num109z2">
    <w:name w:val="WW8Num109z2"/>
    <w:rsid w:val="00CE68AF"/>
    <w:rPr>
      <w:rFonts w:ascii="Wingdings" w:hAnsi="Wingdings" w:cs="Wingdings"/>
    </w:rPr>
  </w:style>
  <w:style w:type="character" w:customStyle="1" w:styleId="WW8Num109z3">
    <w:name w:val="WW8Num109z3"/>
    <w:rsid w:val="00CE68AF"/>
    <w:rPr>
      <w:rFonts w:ascii="Symbol" w:hAnsi="Symbol" w:cs="Symbol"/>
    </w:rPr>
  </w:style>
  <w:style w:type="character" w:customStyle="1" w:styleId="WW8Num110z0">
    <w:name w:val="WW8Num110z0"/>
    <w:rsid w:val="00CE68AF"/>
    <w:rPr>
      <w:rFonts w:ascii="Symbol" w:hAnsi="Symbol" w:cs="Symbol"/>
    </w:rPr>
  </w:style>
  <w:style w:type="character" w:customStyle="1" w:styleId="WW8Num110z1">
    <w:name w:val="WW8Num110z1"/>
    <w:rsid w:val="00CE68AF"/>
    <w:rPr>
      <w:rFonts w:ascii="Courier New" w:hAnsi="Courier New" w:cs="Courier New"/>
    </w:rPr>
  </w:style>
  <w:style w:type="character" w:customStyle="1" w:styleId="WW8Num110z2">
    <w:name w:val="WW8Num110z2"/>
    <w:rsid w:val="00CE68AF"/>
    <w:rPr>
      <w:rFonts w:ascii="Wingdings" w:hAnsi="Wingdings" w:cs="Wingdings"/>
    </w:rPr>
  </w:style>
  <w:style w:type="character" w:customStyle="1" w:styleId="WW8Num111z0">
    <w:name w:val="WW8Num111z0"/>
    <w:rsid w:val="00CE68AF"/>
    <w:rPr>
      <w:rFonts w:ascii="Times New Roman" w:eastAsia="Times New Roman" w:hAnsi="Times New Roman" w:cs="Times New Roman"/>
    </w:rPr>
  </w:style>
  <w:style w:type="character" w:customStyle="1" w:styleId="WW8Num111z1">
    <w:name w:val="WW8Num111z1"/>
    <w:rsid w:val="00CE68AF"/>
    <w:rPr>
      <w:rFonts w:ascii="Courier New" w:hAnsi="Courier New" w:cs="Courier New"/>
    </w:rPr>
  </w:style>
  <w:style w:type="character" w:customStyle="1" w:styleId="WW8Num111z2">
    <w:name w:val="WW8Num111z2"/>
    <w:rsid w:val="00CE68AF"/>
    <w:rPr>
      <w:rFonts w:ascii="Wingdings" w:hAnsi="Wingdings" w:cs="Wingdings"/>
    </w:rPr>
  </w:style>
  <w:style w:type="character" w:customStyle="1" w:styleId="WW8Num111z3">
    <w:name w:val="WW8Num111z3"/>
    <w:rsid w:val="00CE68AF"/>
    <w:rPr>
      <w:rFonts w:ascii="Symbol" w:hAnsi="Symbol" w:cs="Symbol"/>
    </w:rPr>
  </w:style>
  <w:style w:type="character" w:customStyle="1" w:styleId="WW8Num112z0">
    <w:name w:val="WW8Num112z0"/>
    <w:rsid w:val="00CE68AF"/>
    <w:rPr>
      <w:rFonts w:ascii="Times New Roman" w:hAnsi="Times New Roman" w:cs="Times New Roman"/>
      <w:b/>
      <w:bCs/>
      <w:i w:val="0"/>
      <w:iCs w:val="0"/>
      <w:caps w:val="0"/>
      <w:smallCaps w:val="0"/>
      <w:color w:val="auto"/>
      <w:sz w:val="26"/>
      <w:szCs w:val="26"/>
    </w:rPr>
  </w:style>
  <w:style w:type="character" w:customStyle="1" w:styleId="WW8Num112z1">
    <w:name w:val="WW8Num112z1"/>
    <w:rsid w:val="00CE68AF"/>
    <w:rPr>
      <w:rFonts w:ascii="Times New Roman" w:hAnsi="Times New Roman" w:cs="Times New Roman"/>
      <w:b/>
      <w:bCs/>
      <w:i/>
      <w:iCs/>
      <w:caps w:val="0"/>
      <w:smallCaps w:val="0"/>
      <w:color w:val="auto"/>
      <w:sz w:val="26"/>
      <w:szCs w:val="26"/>
    </w:rPr>
  </w:style>
  <w:style w:type="character" w:customStyle="1" w:styleId="WW8Num112z2">
    <w:name w:val="WW8Num112z2"/>
    <w:rsid w:val="00CE68AF"/>
    <w:rPr>
      <w:rFonts w:ascii="Times New Roman" w:hAnsi="Times New Roman" w:cs="Times New Roman"/>
      <w:b w:val="0"/>
      <w:bCs w:val="0"/>
      <w:i/>
      <w:iCs/>
      <w:caps w:val="0"/>
      <w:smallCaps w:val="0"/>
      <w:color w:val="auto"/>
      <w:sz w:val="26"/>
      <w:szCs w:val="26"/>
    </w:rPr>
  </w:style>
  <w:style w:type="character" w:customStyle="1" w:styleId="WW8Num113z0">
    <w:name w:val="WW8Num113z0"/>
    <w:rsid w:val="00CE68AF"/>
    <w:rPr>
      <w:rFonts w:ascii="Times New Roman" w:hAnsi="Times New Roman" w:cs="Times New Roman"/>
      <w:b/>
      <w:i w:val="0"/>
      <w:caps w:val="0"/>
      <w:smallCaps w:val="0"/>
      <w:color w:val="auto"/>
      <w:sz w:val="26"/>
      <w:szCs w:val="26"/>
    </w:rPr>
  </w:style>
  <w:style w:type="character" w:customStyle="1" w:styleId="WW8Num113z2">
    <w:name w:val="WW8Num113z2"/>
    <w:rsid w:val="00CE68AF"/>
    <w:rPr>
      <w:rFonts w:ascii="VNI-Times" w:eastAsia="Times New Roman" w:hAnsi="VNI-Times" w:cs="Times New Roman"/>
      <w:b/>
      <w:i w:val="0"/>
      <w:caps w:val="0"/>
      <w:smallCaps w:val="0"/>
      <w:color w:val="auto"/>
      <w:sz w:val="26"/>
      <w:szCs w:val="26"/>
    </w:rPr>
  </w:style>
  <w:style w:type="character" w:customStyle="1" w:styleId="WW8Num113z3">
    <w:name w:val="WW8Num113z3"/>
    <w:rsid w:val="00CE68AF"/>
    <w:rPr>
      <w:rFonts w:ascii="Courier New" w:hAnsi="Courier New" w:cs="Courier New"/>
      <w:b/>
      <w:i w:val="0"/>
      <w:caps w:val="0"/>
      <w:smallCaps w:val="0"/>
      <w:color w:val="auto"/>
      <w:sz w:val="26"/>
      <w:szCs w:val="26"/>
    </w:rPr>
  </w:style>
  <w:style w:type="character" w:customStyle="1" w:styleId="WW8Num114z0">
    <w:name w:val="WW8Num114z0"/>
    <w:rsid w:val="00CE68AF"/>
    <w:rPr>
      <w:rFonts w:ascii="Times New Roman" w:hAnsi="Times New Roman" w:cs="Times New Roman"/>
      <w:b/>
      <w:bCs/>
      <w:i w:val="0"/>
      <w:iCs w:val="0"/>
      <w:sz w:val="24"/>
      <w:szCs w:val="24"/>
    </w:rPr>
  </w:style>
  <w:style w:type="character" w:customStyle="1" w:styleId="WW8Num114z1">
    <w:name w:val="WW8Num114z1"/>
    <w:rsid w:val="00CE68AF"/>
    <w:rPr>
      <w:rFonts w:ascii="Courier New" w:hAnsi="Courier New" w:cs="Courier New"/>
    </w:rPr>
  </w:style>
  <w:style w:type="character" w:customStyle="1" w:styleId="WW8Num114z2">
    <w:name w:val="WW8Num114z2"/>
    <w:rsid w:val="00CE68AF"/>
    <w:rPr>
      <w:rFonts w:ascii="Wingdings" w:hAnsi="Wingdings" w:cs="Wingdings"/>
    </w:rPr>
  </w:style>
  <w:style w:type="character" w:customStyle="1" w:styleId="WW8Num114z3">
    <w:name w:val="WW8Num114z3"/>
    <w:rsid w:val="00CE68AF"/>
    <w:rPr>
      <w:rFonts w:ascii="Symbol" w:hAnsi="Symbol" w:cs="Symbol"/>
    </w:rPr>
  </w:style>
  <w:style w:type="character" w:customStyle="1" w:styleId="WW8Num115z0">
    <w:name w:val="WW8Num115z0"/>
    <w:rsid w:val="00CE68AF"/>
    <w:rPr>
      <w:rFonts w:ascii="Wingdings" w:hAnsi="Wingdings" w:cs="Wingdings"/>
      <w:color w:val="auto"/>
    </w:rPr>
  </w:style>
  <w:style w:type="character" w:customStyle="1" w:styleId="WW8Num115z1">
    <w:name w:val="WW8Num115z1"/>
    <w:rsid w:val="00CE68AF"/>
    <w:rPr>
      <w:rFonts w:ascii="Courier New" w:hAnsi="Courier New" w:cs="Courier New"/>
    </w:rPr>
  </w:style>
  <w:style w:type="character" w:customStyle="1" w:styleId="WW8Num115z2">
    <w:name w:val="WW8Num115z2"/>
    <w:rsid w:val="00CE68AF"/>
    <w:rPr>
      <w:rFonts w:ascii="Wingdings" w:hAnsi="Wingdings" w:cs="Wingdings"/>
    </w:rPr>
  </w:style>
  <w:style w:type="character" w:customStyle="1" w:styleId="WW8Num115z3">
    <w:name w:val="WW8Num115z3"/>
    <w:rsid w:val="00CE68AF"/>
    <w:rPr>
      <w:rFonts w:ascii="Symbol" w:hAnsi="Symbol" w:cs="Symbol"/>
    </w:rPr>
  </w:style>
  <w:style w:type="character" w:customStyle="1" w:styleId="WW8Num116z0">
    <w:name w:val="WW8Num116z0"/>
    <w:rsid w:val="00CE68AF"/>
    <w:rPr>
      <w:rFonts w:ascii="Wingdings" w:hAnsi="Wingdings" w:cs="Wingdings"/>
    </w:rPr>
  </w:style>
  <w:style w:type="character" w:customStyle="1" w:styleId="WW8Num116z1">
    <w:name w:val="WW8Num116z1"/>
    <w:rsid w:val="00CE68AF"/>
    <w:rPr>
      <w:rFonts w:ascii="Courier New" w:hAnsi="Courier New" w:cs="Courier New"/>
    </w:rPr>
  </w:style>
  <w:style w:type="character" w:customStyle="1" w:styleId="WW8Num116z3">
    <w:name w:val="WW8Num116z3"/>
    <w:rsid w:val="00CE68AF"/>
    <w:rPr>
      <w:rFonts w:ascii="Symbol" w:hAnsi="Symbol" w:cs="Symbol"/>
    </w:rPr>
  </w:style>
  <w:style w:type="character" w:customStyle="1" w:styleId="WW8Num117z0">
    <w:name w:val="WW8Num117z0"/>
    <w:rsid w:val="00CE68AF"/>
    <w:rPr>
      <w:rFonts w:ascii="Courier New" w:hAnsi="Courier New" w:cs="Courier New"/>
    </w:rPr>
  </w:style>
  <w:style w:type="character" w:customStyle="1" w:styleId="WW8Num117z2">
    <w:name w:val="WW8Num117z2"/>
    <w:rsid w:val="00CE68AF"/>
    <w:rPr>
      <w:rFonts w:ascii="Times New Roman" w:hAnsi="Times New Roman" w:cs="Times New Roman"/>
    </w:rPr>
  </w:style>
  <w:style w:type="character" w:customStyle="1" w:styleId="WW8Num118z0">
    <w:name w:val="WW8Num118z0"/>
    <w:rsid w:val="00CE68AF"/>
    <w:rPr>
      <w:rFonts w:ascii="Symbol" w:hAnsi="Symbol" w:cs="Symbol"/>
      <w:sz w:val="26"/>
      <w:szCs w:val="26"/>
    </w:rPr>
  </w:style>
  <w:style w:type="character" w:customStyle="1" w:styleId="WW8Num118z1">
    <w:name w:val="WW8Num118z1"/>
    <w:rsid w:val="00CE68AF"/>
    <w:rPr>
      <w:rFonts w:ascii="Courier New" w:hAnsi="Courier New" w:cs="Courier New"/>
    </w:rPr>
  </w:style>
  <w:style w:type="character" w:customStyle="1" w:styleId="WW8Num118z2">
    <w:name w:val="WW8Num118z2"/>
    <w:rsid w:val="00CE68AF"/>
    <w:rPr>
      <w:rFonts w:ascii="Wingdings" w:hAnsi="Wingdings" w:cs="Wingdings"/>
    </w:rPr>
  </w:style>
  <w:style w:type="character" w:customStyle="1" w:styleId="WW8Num118z3">
    <w:name w:val="WW8Num118z3"/>
    <w:rsid w:val="00CE68AF"/>
    <w:rPr>
      <w:rFonts w:ascii="Symbol" w:hAnsi="Symbol" w:cs="Symbol"/>
    </w:rPr>
  </w:style>
  <w:style w:type="character" w:customStyle="1" w:styleId="WW8Num119z0">
    <w:name w:val="WW8Num119z0"/>
    <w:rsid w:val="00CE68AF"/>
    <w:rPr>
      <w:rFonts w:ascii="Wingdings" w:hAnsi="Wingdings" w:cs="Wingdings"/>
    </w:rPr>
  </w:style>
  <w:style w:type="character" w:customStyle="1" w:styleId="WW8Num119z3">
    <w:name w:val="WW8Num119z3"/>
    <w:rsid w:val="00CE68AF"/>
    <w:rPr>
      <w:rFonts w:ascii="Symbol" w:hAnsi="Symbol" w:cs="Symbol"/>
    </w:rPr>
  </w:style>
  <w:style w:type="character" w:customStyle="1" w:styleId="WW8Num119z4">
    <w:name w:val="WW8Num119z4"/>
    <w:rsid w:val="00CE68AF"/>
    <w:rPr>
      <w:rFonts w:ascii="Courier New" w:hAnsi="Courier New" w:cs="Courier New"/>
    </w:rPr>
  </w:style>
  <w:style w:type="character" w:customStyle="1" w:styleId="WW8Num120z0">
    <w:name w:val="WW8Num120z0"/>
    <w:rsid w:val="00CE68AF"/>
    <w:rPr>
      <w:rFonts w:ascii="Times New Roman Bold" w:hAnsi="Times New Roman Bold" w:cs="Times New Roman Bold"/>
      <w:b/>
      <w:i w:val="0"/>
      <w:sz w:val="24"/>
    </w:rPr>
  </w:style>
  <w:style w:type="character" w:customStyle="1" w:styleId="WW8Num121z0">
    <w:name w:val="WW8Num121z0"/>
    <w:rsid w:val="00CE68AF"/>
    <w:rPr>
      <w:rFonts w:ascii="Wingdings" w:hAnsi="Wingdings" w:cs="Wingdings"/>
      <w:b/>
      <w:color w:val="auto"/>
    </w:rPr>
  </w:style>
  <w:style w:type="character" w:customStyle="1" w:styleId="WW8Num121z1">
    <w:name w:val="WW8Num121z1"/>
    <w:rsid w:val="00CE68AF"/>
    <w:rPr>
      <w:rFonts w:ascii="Courier New" w:hAnsi="Courier New" w:cs="Courier New"/>
    </w:rPr>
  </w:style>
  <w:style w:type="character" w:customStyle="1" w:styleId="WW8Num121z2">
    <w:name w:val="WW8Num121z2"/>
    <w:rsid w:val="00CE68AF"/>
    <w:rPr>
      <w:rFonts w:ascii="Wingdings" w:hAnsi="Wingdings" w:cs="Wingdings"/>
    </w:rPr>
  </w:style>
  <w:style w:type="character" w:customStyle="1" w:styleId="WW8Num121z3">
    <w:name w:val="WW8Num121z3"/>
    <w:rsid w:val="00CE68AF"/>
    <w:rPr>
      <w:rFonts w:ascii="Symbol" w:hAnsi="Symbol" w:cs="Symbol"/>
    </w:rPr>
  </w:style>
  <w:style w:type="character" w:customStyle="1" w:styleId="WW8Num122z0">
    <w:name w:val="WW8Num122z0"/>
    <w:rsid w:val="00CE68AF"/>
    <w:rPr>
      <w:b w:val="0"/>
    </w:rPr>
  </w:style>
  <w:style w:type="character" w:customStyle="1" w:styleId="WW8Num123z0">
    <w:name w:val="WW8Num123z0"/>
    <w:rsid w:val="00CE68AF"/>
    <w:rPr>
      <w:rFonts w:ascii="Symbol" w:hAnsi="Symbol" w:cs="Symbol"/>
      <w:b w:val="0"/>
      <w:i w:val="0"/>
      <w:color w:val="auto"/>
      <w:sz w:val="24"/>
      <w:szCs w:val="24"/>
    </w:rPr>
  </w:style>
  <w:style w:type="character" w:customStyle="1" w:styleId="WW8Num123z1">
    <w:name w:val="WW8Num123z1"/>
    <w:rsid w:val="00CE68AF"/>
    <w:rPr>
      <w:rFonts w:ascii="Courier New" w:hAnsi="Courier New" w:cs="Courier New"/>
    </w:rPr>
  </w:style>
  <w:style w:type="character" w:customStyle="1" w:styleId="WW8Num123z2">
    <w:name w:val="WW8Num123z2"/>
    <w:rsid w:val="00CE68AF"/>
    <w:rPr>
      <w:rFonts w:ascii="Wingdings" w:hAnsi="Wingdings" w:cs="Wingdings"/>
    </w:rPr>
  </w:style>
  <w:style w:type="character" w:customStyle="1" w:styleId="WW8Num123z3">
    <w:name w:val="WW8Num123z3"/>
    <w:rsid w:val="00CE68AF"/>
    <w:rPr>
      <w:rFonts w:ascii="Symbol" w:hAnsi="Symbol" w:cs="Symbol"/>
    </w:rPr>
  </w:style>
  <w:style w:type="character" w:customStyle="1" w:styleId="WW8Num124z1">
    <w:name w:val="WW8Num124z1"/>
    <w:rsid w:val="00CE68AF"/>
    <w:rPr>
      <w:rFonts w:ascii="Times New Roman" w:hAnsi="Times New Roman" w:cs="Times New Roman"/>
      <w:b w:val="0"/>
      <w:bCs w:val="0"/>
      <w:i/>
      <w:iCs/>
      <w:sz w:val="26"/>
      <w:szCs w:val="26"/>
    </w:rPr>
  </w:style>
  <w:style w:type="character" w:customStyle="1" w:styleId="WW8Num124z2">
    <w:name w:val="WW8Num124z2"/>
    <w:rsid w:val="00CE68AF"/>
    <w:rPr>
      <w:rFonts w:ascii="Wingdings" w:hAnsi="Wingdings" w:cs="Wingdings"/>
    </w:rPr>
  </w:style>
  <w:style w:type="character" w:customStyle="1" w:styleId="WW8Num124z3">
    <w:name w:val="WW8Num124z3"/>
    <w:rsid w:val="00CE68AF"/>
    <w:rPr>
      <w:b w:val="0"/>
      <w:i/>
      <w:caps w:val="0"/>
      <w:smallCaps w:val="0"/>
      <w:color w:val="auto"/>
      <w:sz w:val="26"/>
      <w:szCs w:val="26"/>
    </w:rPr>
  </w:style>
  <w:style w:type="character" w:customStyle="1" w:styleId="WW8Num125z0">
    <w:name w:val="WW8Num125z0"/>
    <w:rsid w:val="00CE68AF"/>
    <w:rPr>
      <w:rFonts w:ascii="Courier New" w:hAnsi="Courier New" w:cs="Courier New"/>
    </w:rPr>
  </w:style>
  <w:style w:type="character" w:customStyle="1" w:styleId="WW8Num125z2">
    <w:name w:val="WW8Num125z2"/>
    <w:rsid w:val="00CE68AF"/>
    <w:rPr>
      <w:rFonts w:ascii="Wingdings" w:hAnsi="Wingdings" w:cs="Wingdings"/>
    </w:rPr>
  </w:style>
  <w:style w:type="character" w:customStyle="1" w:styleId="WW8Num125z3">
    <w:name w:val="WW8Num125z3"/>
    <w:rsid w:val="00CE68AF"/>
    <w:rPr>
      <w:rFonts w:ascii="Symbol" w:hAnsi="Symbol" w:cs="Symbol"/>
    </w:rPr>
  </w:style>
  <w:style w:type="character" w:customStyle="1" w:styleId="WW8Num126z0">
    <w:name w:val="WW8Num126z0"/>
    <w:rsid w:val="00CE68AF"/>
    <w:rPr>
      <w:rFonts w:ascii="Times New Roman" w:eastAsia="Times New Roman" w:hAnsi="Times New Roman" w:cs="Times New Roman"/>
    </w:rPr>
  </w:style>
  <w:style w:type="character" w:customStyle="1" w:styleId="WW8Num126z1">
    <w:name w:val="WW8Num126z1"/>
    <w:rsid w:val="00CE68AF"/>
    <w:rPr>
      <w:rFonts w:ascii="Courier New" w:hAnsi="Courier New" w:cs="Courier New"/>
    </w:rPr>
  </w:style>
  <w:style w:type="character" w:customStyle="1" w:styleId="WW8Num126z2">
    <w:name w:val="WW8Num126z2"/>
    <w:rsid w:val="00CE68AF"/>
    <w:rPr>
      <w:rFonts w:ascii="Times New Roman" w:hAnsi="Times New Roman" w:cs="Times New Roman"/>
    </w:rPr>
  </w:style>
  <w:style w:type="character" w:customStyle="1" w:styleId="WW8Num127z0">
    <w:name w:val="WW8Num127z0"/>
    <w:rsid w:val="00CE68AF"/>
    <w:rPr>
      <w:b w:val="0"/>
    </w:rPr>
  </w:style>
  <w:style w:type="character" w:customStyle="1" w:styleId="WW8Num128z0">
    <w:name w:val="WW8Num128z0"/>
    <w:rsid w:val="00CE68AF"/>
    <w:rPr>
      <w:rFonts w:ascii="Times New Roman" w:hAnsi="Times New Roman" w:cs="Times New Roman"/>
    </w:rPr>
  </w:style>
  <w:style w:type="character" w:customStyle="1" w:styleId="WW8Num128z1">
    <w:name w:val="WW8Num128z1"/>
    <w:rsid w:val="00CE68AF"/>
    <w:rPr>
      <w:rFonts w:ascii="Courier New" w:hAnsi="Courier New" w:cs="Courier New"/>
    </w:rPr>
  </w:style>
  <w:style w:type="character" w:customStyle="1" w:styleId="WW8Num129z0">
    <w:name w:val="WW8Num129z0"/>
    <w:rsid w:val="00CE68AF"/>
    <w:rPr>
      <w:b w:val="0"/>
      <w:i/>
      <w:sz w:val="24"/>
      <w:szCs w:val="24"/>
    </w:rPr>
  </w:style>
  <w:style w:type="character" w:customStyle="1" w:styleId="WW8Num129z1">
    <w:name w:val="WW8Num129z1"/>
    <w:rsid w:val="00CE68AF"/>
    <w:rPr>
      <w:rFonts w:ascii="Symbol" w:hAnsi="Symbol" w:cs="Symbol"/>
      <w:b w:val="0"/>
      <w:i/>
      <w:color w:val="auto"/>
      <w:sz w:val="24"/>
      <w:szCs w:val="24"/>
    </w:rPr>
  </w:style>
  <w:style w:type="character" w:customStyle="1" w:styleId="WW8Num130z0">
    <w:name w:val="WW8Num130z0"/>
    <w:rsid w:val="00CE68AF"/>
    <w:rPr>
      <w:rFonts w:ascii="Wingdings" w:hAnsi="Wingdings" w:cs="Wingdings"/>
    </w:rPr>
  </w:style>
  <w:style w:type="character" w:customStyle="1" w:styleId="WW8Num130z1">
    <w:name w:val="WW8Num130z1"/>
    <w:rsid w:val="00CE68AF"/>
    <w:rPr>
      <w:rFonts w:ascii="Courier New" w:hAnsi="Courier New" w:cs="Courier New"/>
    </w:rPr>
  </w:style>
  <w:style w:type="character" w:customStyle="1" w:styleId="WW8Num130z3">
    <w:name w:val="WW8Num130z3"/>
    <w:rsid w:val="00CE68AF"/>
    <w:rPr>
      <w:rFonts w:ascii="Symbol" w:hAnsi="Symbol" w:cs="Symbol"/>
    </w:rPr>
  </w:style>
  <w:style w:type="character" w:customStyle="1" w:styleId="WW8Num131z0">
    <w:name w:val="WW8Num131z0"/>
    <w:rsid w:val="00CE68AF"/>
    <w:rPr>
      <w:rFonts w:ascii="Symbol" w:hAnsi="Symbol" w:cs="Symbol"/>
      <w:b/>
      <w:i w:val="0"/>
      <w:caps w:val="0"/>
      <w:smallCaps w:val="0"/>
      <w:color w:val="auto"/>
      <w:sz w:val="26"/>
      <w:szCs w:val="26"/>
    </w:rPr>
  </w:style>
  <w:style w:type="character" w:customStyle="1" w:styleId="WW8Num131z1">
    <w:name w:val="WW8Num131z1"/>
    <w:rsid w:val="00CE68AF"/>
    <w:rPr>
      <w:rFonts w:ascii="Courier New" w:hAnsi="Courier New" w:cs="Courier New"/>
    </w:rPr>
  </w:style>
  <w:style w:type="character" w:customStyle="1" w:styleId="WW8Num131z2">
    <w:name w:val="WW8Num131z2"/>
    <w:rsid w:val="00CE68AF"/>
    <w:rPr>
      <w:rFonts w:ascii="Wingdings" w:hAnsi="Wingdings" w:cs="Wingdings"/>
    </w:rPr>
  </w:style>
  <w:style w:type="character" w:customStyle="1" w:styleId="WW8Num131z3">
    <w:name w:val="WW8Num131z3"/>
    <w:rsid w:val="00CE68AF"/>
    <w:rPr>
      <w:rFonts w:ascii="Symbol" w:hAnsi="Symbol" w:cs="Symbol"/>
    </w:rPr>
  </w:style>
  <w:style w:type="character" w:customStyle="1" w:styleId="WW8Num132z0">
    <w:name w:val="WW8Num132z0"/>
    <w:rsid w:val="00CE68AF"/>
    <w:rPr>
      <w:rFonts w:ascii="Times New Roman" w:hAnsi="Times New Roman" w:cs="Times New Roman"/>
    </w:rPr>
  </w:style>
  <w:style w:type="character" w:customStyle="1" w:styleId="WW8Num132z1">
    <w:name w:val="WW8Num132z1"/>
    <w:rsid w:val="00CE68AF"/>
    <w:rPr>
      <w:rFonts w:ascii="Courier New" w:hAnsi="Courier New" w:cs="Courier New"/>
    </w:rPr>
  </w:style>
  <w:style w:type="character" w:customStyle="1" w:styleId="WW8Num133z0">
    <w:name w:val="WW8Num133z0"/>
    <w:rsid w:val="00CE68AF"/>
    <w:rPr>
      <w:rFonts w:ascii="Symbol" w:hAnsi="Symbol" w:cs="Symbol"/>
    </w:rPr>
  </w:style>
  <w:style w:type="character" w:customStyle="1" w:styleId="WW8Num133z1">
    <w:name w:val="WW8Num133z1"/>
    <w:rsid w:val="00CE68AF"/>
    <w:rPr>
      <w:rFonts w:ascii="Courier New" w:hAnsi="Courier New" w:cs="Courier New"/>
    </w:rPr>
  </w:style>
  <w:style w:type="character" w:customStyle="1" w:styleId="WW8Num133z2">
    <w:name w:val="WW8Num133z2"/>
    <w:rsid w:val="00CE68AF"/>
    <w:rPr>
      <w:rFonts w:ascii="Wingdings" w:hAnsi="Wingdings" w:cs="Wingdings"/>
    </w:rPr>
  </w:style>
  <w:style w:type="character" w:customStyle="1" w:styleId="WW8Num134z0">
    <w:name w:val="WW8Num134z0"/>
    <w:rsid w:val="00CE68AF"/>
    <w:rPr>
      <w:rFonts w:ascii="Symbol" w:hAnsi="Symbol" w:cs="Symbol"/>
      <w:b/>
      <w:i w:val="0"/>
      <w:caps w:val="0"/>
      <w:smallCaps w:val="0"/>
      <w:color w:val="auto"/>
      <w:sz w:val="26"/>
      <w:szCs w:val="26"/>
    </w:rPr>
  </w:style>
  <w:style w:type="character" w:customStyle="1" w:styleId="WW8Num134z1">
    <w:name w:val="WW8Num134z1"/>
    <w:rsid w:val="00CE68AF"/>
    <w:rPr>
      <w:rFonts w:ascii="Times New Roman" w:hAnsi="Times New Roman" w:cs="Times New Roman"/>
      <w:b/>
      <w:i w:val="0"/>
      <w:caps w:val="0"/>
      <w:smallCaps w:val="0"/>
      <w:color w:val="auto"/>
      <w:sz w:val="26"/>
      <w:szCs w:val="26"/>
    </w:rPr>
  </w:style>
  <w:style w:type="character" w:customStyle="1" w:styleId="WW8Num134z2">
    <w:name w:val="WW8Num134z2"/>
    <w:rsid w:val="00CE68AF"/>
    <w:rPr>
      <w:rFonts w:ascii="VNI-Times" w:eastAsia="Times New Roman" w:hAnsi="VNI-Times" w:cs="Times New Roman"/>
      <w:b/>
      <w:i w:val="0"/>
      <w:caps w:val="0"/>
      <w:smallCaps w:val="0"/>
      <w:color w:val="auto"/>
      <w:sz w:val="26"/>
      <w:szCs w:val="26"/>
    </w:rPr>
  </w:style>
  <w:style w:type="character" w:customStyle="1" w:styleId="WW8Num134z3">
    <w:name w:val="WW8Num134z3"/>
    <w:rsid w:val="00CE68AF"/>
    <w:rPr>
      <w:rFonts w:ascii="Courier New" w:hAnsi="Courier New" w:cs="Courier New"/>
      <w:b/>
      <w:i w:val="0"/>
      <w:caps w:val="0"/>
      <w:smallCaps w:val="0"/>
      <w:color w:val="auto"/>
      <w:sz w:val="26"/>
      <w:szCs w:val="26"/>
    </w:rPr>
  </w:style>
  <w:style w:type="character" w:customStyle="1" w:styleId="WW8Num135z0">
    <w:name w:val="WW8Num135z0"/>
    <w:rsid w:val="00CE68AF"/>
    <w:rPr>
      <w:rFonts w:ascii="VNI-Times" w:eastAsia="Times New Roman" w:hAnsi="VNI-Times" w:cs="Times New Roman"/>
    </w:rPr>
  </w:style>
  <w:style w:type="character" w:customStyle="1" w:styleId="WW8Num135z1">
    <w:name w:val="WW8Num135z1"/>
    <w:rsid w:val="00CE68AF"/>
    <w:rPr>
      <w:rFonts w:ascii="Courier New" w:eastAsia="Times New Roman" w:hAnsi="Courier New" w:cs="Courier New"/>
    </w:rPr>
  </w:style>
  <w:style w:type="character" w:customStyle="1" w:styleId="WW8Num135z2">
    <w:name w:val="WW8Num135z2"/>
    <w:rsid w:val="00CE68AF"/>
    <w:rPr>
      <w:rFonts w:ascii="Wingdings" w:hAnsi="Wingdings" w:cs="Wingdings"/>
    </w:rPr>
  </w:style>
  <w:style w:type="character" w:customStyle="1" w:styleId="WW8Num135z3">
    <w:name w:val="WW8Num135z3"/>
    <w:rsid w:val="00CE68AF"/>
    <w:rPr>
      <w:rFonts w:ascii="Symbol" w:hAnsi="Symbol" w:cs="Symbol"/>
    </w:rPr>
  </w:style>
  <w:style w:type="character" w:customStyle="1" w:styleId="WW8Num135z4">
    <w:name w:val="WW8Num135z4"/>
    <w:rsid w:val="00CE68AF"/>
    <w:rPr>
      <w:rFonts w:ascii="Courier New" w:hAnsi="Courier New" w:cs="Courier New"/>
    </w:rPr>
  </w:style>
  <w:style w:type="character" w:customStyle="1" w:styleId="WW8Num136z0">
    <w:name w:val="WW8Num136z0"/>
    <w:rsid w:val="00CE68AF"/>
    <w:rPr>
      <w:b w:val="0"/>
    </w:rPr>
  </w:style>
  <w:style w:type="character" w:customStyle="1" w:styleId="WW8Num137z0">
    <w:name w:val="WW8Num137z0"/>
    <w:rsid w:val="00CE68AF"/>
    <w:rPr>
      <w:rFonts w:ascii="Times New Roman" w:hAnsi="Times New Roman" w:cs="Times New Roman"/>
      <w:b w:val="0"/>
      <w:i/>
      <w:sz w:val="26"/>
      <w:szCs w:val="26"/>
    </w:rPr>
  </w:style>
  <w:style w:type="character" w:customStyle="1" w:styleId="WW8Num138z0">
    <w:name w:val="WW8Num138z0"/>
    <w:rsid w:val="00CE68AF"/>
    <w:rPr>
      <w:rFonts w:ascii="Times New Roman" w:hAnsi="Times New Roman" w:cs="Times New Roman"/>
    </w:rPr>
  </w:style>
  <w:style w:type="character" w:customStyle="1" w:styleId="WW8Num138z1">
    <w:name w:val="WW8Num138z1"/>
    <w:rsid w:val="00CE68AF"/>
    <w:rPr>
      <w:rFonts w:ascii="Courier New" w:hAnsi="Courier New" w:cs="Courier New"/>
    </w:rPr>
  </w:style>
  <w:style w:type="character" w:customStyle="1" w:styleId="WW8Num138z2">
    <w:name w:val="WW8Num138z2"/>
    <w:rsid w:val="00CE68AF"/>
    <w:rPr>
      <w:rFonts w:ascii="Times New Roman" w:eastAsia="Times New Roman" w:hAnsi="Times New Roman" w:cs="Times New Roman"/>
    </w:rPr>
  </w:style>
  <w:style w:type="character" w:customStyle="1" w:styleId="WW8Num138z3">
    <w:name w:val="WW8Num138z3"/>
    <w:rsid w:val="00CE68AF"/>
    <w:rPr>
      <w:rFonts w:ascii="Wingdings" w:hAnsi="Wingdings" w:cs="Wingdings"/>
    </w:rPr>
  </w:style>
  <w:style w:type="character" w:customStyle="1" w:styleId="WW8Num138z6">
    <w:name w:val="WW8Num138z6"/>
    <w:rsid w:val="00CE68AF"/>
    <w:rPr>
      <w:rFonts w:ascii="Symbol" w:hAnsi="Symbol" w:cs="Symbol"/>
    </w:rPr>
  </w:style>
  <w:style w:type="character" w:customStyle="1" w:styleId="WW8Num139z0">
    <w:name w:val="WW8Num139z0"/>
    <w:rsid w:val="00CE68AF"/>
    <w:rPr>
      <w:rFonts w:ascii="VNI Russia" w:hAnsi="VNI Russia" w:cs="VNI Russia"/>
    </w:rPr>
  </w:style>
  <w:style w:type="character" w:customStyle="1" w:styleId="WW8Num139z1">
    <w:name w:val="WW8Num139z1"/>
    <w:rsid w:val="00CE68AF"/>
    <w:rPr>
      <w:rFonts w:ascii="Courier New" w:eastAsia="Times New Roman" w:hAnsi="Courier New" w:cs="Courier New"/>
    </w:rPr>
  </w:style>
  <w:style w:type="character" w:customStyle="1" w:styleId="WW8Num139z2">
    <w:name w:val="WW8Num139z2"/>
    <w:rsid w:val="00CE68AF"/>
    <w:rPr>
      <w:rFonts w:ascii="Wingdings" w:hAnsi="Wingdings" w:cs="Wingdings"/>
    </w:rPr>
  </w:style>
  <w:style w:type="character" w:customStyle="1" w:styleId="WW8Num139z3">
    <w:name w:val="WW8Num139z3"/>
    <w:rsid w:val="00CE68AF"/>
    <w:rPr>
      <w:rFonts w:ascii="Symbol" w:hAnsi="Symbol" w:cs="Symbol"/>
    </w:rPr>
  </w:style>
  <w:style w:type="character" w:customStyle="1" w:styleId="WW8Num139z4">
    <w:name w:val="WW8Num139z4"/>
    <w:rsid w:val="00CE68AF"/>
    <w:rPr>
      <w:rFonts w:ascii="Courier New" w:hAnsi="Courier New" w:cs="Courier New"/>
    </w:rPr>
  </w:style>
  <w:style w:type="character" w:customStyle="1" w:styleId="WW8Num140z0">
    <w:name w:val="WW8Num140z0"/>
    <w:rsid w:val="00CE68AF"/>
    <w:rPr>
      <w:rFonts w:ascii="Times New Roman" w:eastAsia="Times New Roman" w:hAnsi="Times New Roman" w:cs="Times New Roman"/>
      <w:color w:val="auto"/>
    </w:rPr>
  </w:style>
  <w:style w:type="character" w:customStyle="1" w:styleId="WW8Num140z1">
    <w:name w:val="WW8Num140z1"/>
    <w:rsid w:val="00CE68AF"/>
    <w:rPr>
      <w:rFonts w:ascii="Times New Roman" w:hAnsi="Times New Roman" w:cs="Times New Roman"/>
      <w:b/>
      <w:bCs/>
      <w:i w:val="0"/>
      <w:iCs w:val="0"/>
      <w:sz w:val="26"/>
      <w:szCs w:val="26"/>
    </w:rPr>
  </w:style>
  <w:style w:type="character" w:customStyle="1" w:styleId="WW8Num140z2">
    <w:name w:val="WW8Num140z2"/>
    <w:rsid w:val="00CE68AF"/>
    <w:rPr>
      <w:rFonts w:ascii="Wingdings" w:hAnsi="Wingdings" w:cs="Wingdings"/>
    </w:rPr>
  </w:style>
  <w:style w:type="character" w:customStyle="1" w:styleId="WW8Num140z3">
    <w:name w:val="WW8Num140z3"/>
    <w:rsid w:val="00CE68AF"/>
    <w:rPr>
      <w:rFonts w:ascii="Symbol" w:hAnsi="Symbol" w:cs="Symbol"/>
    </w:rPr>
  </w:style>
  <w:style w:type="character" w:customStyle="1" w:styleId="WW8Num140z4">
    <w:name w:val="WW8Num140z4"/>
    <w:rsid w:val="00CE68AF"/>
    <w:rPr>
      <w:rFonts w:ascii="Courier New" w:hAnsi="Courier New" w:cs="Courier New"/>
    </w:rPr>
  </w:style>
  <w:style w:type="character" w:customStyle="1" w:styleId="WW8Num141z0">
    <w:name w:val="WW8Num141z0"/>
    <w:rsid w:val="00CE68AF"/>
    <w:rPr>
      <w:rFonts w:ascii="Times New Roman" w:eastAsia="Times New Roman" w:hAnsi="Times New Roman" w:cs="Times New Roman"/>
      <w:b/>
    </w:rPr>
  </w:style>
  <w:style w:type="character" w:customStyle="1" w:styleId="WW8Num141z1">
    <w:name w:val="WW8Num141z1"/>
    <w:rsid w:val="00CE68AF"/>
    <w:rPr>
      <w:rFonts w:ascii="Courier New" w:hAnsi="Courier New" w:cs="Courier New"/>
    </w:rPr>
  </w:style>
  <w:style w:type="character" w:customStyle="1" w:styleId="WW8Num141z2">
    <w:name w:val="WW8Num141z2"/>
    <w:rsid w:val="00CE68AF"/>
    <w:rPr>
      <w:rFonts w:ascii="Wingdings" w:hAnsi="Wingdings" w:cs="Wingdings"/>
    </w:rPr>
  </w:style>
  <w:style w:type="character" w:customStyle="1" w:styleId="WW8Num141z3">
    <w:name w:val="WW8Num141z3"/>
    <w:rsid w:val="00CE68AF"/>
    <w:rPr>
      <w:rFonts w:ascii="Symbol" w:hAnsi="Symbol" w:cs="Symbol"/>
    </w:rPr>
  </w:style>
  <w:style w:type="character" w:customStyle="1" w:styleId="WW8Num142z0">
    <w:name w:val="WW8Num142z0"/>
    <w:rsid w:val="00CE68AF"/>
    <w:rPr>
      <w:rFonts w:ascii="Wingdings" w:hAnsi="Wingdings" w:cs="Wingdings"/>
      <w:color w:val="auto"/>
    </w:rPr>
  </w:style>
  <w:style w:type="character" w:customStyle="1" w:styleId="WW8Num142z1">
    <w:name w:val="WW8Num142z1"/>
    <w:rsid w:val="00CE68AF"/>
    <w:rPr>
      <w:rFonts w:ascii="Courier New" w:hAnsi="Courier New" w:cs="Courier New"/>
    </w:rPr>
  </w:style>
  <w:style w:type="character" w:customStyle="1" w:styleId="WW8Num142z2">
    <w:name w:val="WW8Num142z2"/>
    <w:rsid w:val="00CE68AF"/>
    <w:rPr>
      <w:rFonts w:ascii="Wingdings" w:hAnsi="Wingdings" w:cs="Wingdings"/>
    </w:rPr>
  </w:style>
  <w:style w:type="character" w:customStyle="1" w:styleId="WW8Num142z3">
    <w:name w:val="WW8Num142z3"/>
    <w:rsid w:val="00CE68AF"/>
    <w:rPr>
      <w:rFonts w:ascii="Symbol" w:hAnsi="Symbol" w:cs="Symbol"/>
    </w:rPr>
  </w:style>
  <w:style w:type="character" w:customStyle="1" w:styleId="WW8Num143z0">
    <w:name w:val="WW8Num143z0"/>
    <w:rsid w:val="00CE68AF"/>
    <w:rPr>
      <w:rFonts w:ascii="VNI-Times" w:eastAsia="Times New Roman" w:hAnsi="VNI-Times" w:cs="Times New Roman"/>
    </w:rPr>
  </w:style>
  <w:style w:type="character" w:customStyle="1" w:styleId="WW8Num143z1">
    <w:name w:val="WW8Num143z1"/>
    <w:rsid w:val="00CE68AF"/>
    <w:rPr>
      <w:rFonts w:ascii="Courier New" w:hAnsi="Courier New" w:cs="Courier New"/>
    </w:rPr>
  </w:style>
  <w:style w:type="character" w:customStyle="1" w:styleId="WW8Num143z2">
    <w:name w:val="WW8Num143z2"/>
    <w:rsid w:val="00CE68AF"/>
    <w:rPr>
      <w:rFonts w:ascii="Wingdings" w:hAnsi="Wingdings" w:cs="Wingdings"/>
    </w:rPr>
  </w:style>
  <w:style w:type="character" w:customStyle="1" w:styleId="WW8Num143z3">
    <w:name w:val="WW8Num143z3"/>
    <w:rsid w:val="00CE68AF"/>
    <w:rPr>
      <w:rFonts w:ascii="Symbol" w:hAnsi="Symbol" w:cs="Symbol"/>
    </w:rPr>
  </w:style>
  <w:style w:type="character" w:customStyle="1" w:styleId="WW8Num144z0">
    <w:name w:val="WW8Num144z0"/>
    <w:rsid w:val="00CE68AF"/>
    <w:rPr>
      <w:b w:val="0"/>
    </w:rPr>
  </w:style>
  <w:style w:type="character" w:customStyle="1" w:styleId="WW8Num145z0">
    <w:name w:val="WW8Num145z0"/>
    <w:rsid w:val="00CE68AF"/>
    <w:rPr>
      <w:rFonts w:ascii="Times New Roman" w:hAnsi="Times New Roman" w:cs="Times New Roman"/>
      <w:b/>
      <w:i w:val="0"/>
      <w:caps w:val="0"/>
      <w:smallCaps w:val="0"/>
      <w:color w:val="auto"/>
      <w:sz w:val="26"/>
      <w:szCs w:val="26"/>
    </w:rPr>
  </w:style>
  <w:style w:type="character" w:customStyle="1" w:styleId="WW8Num145z1">
    <w:name w:val="WW8Num145z1"/>
    <w:rsid w:val="00CE68AF"/>
    <w:rPr>
      <w:rFonts w:ascii="VNI-Times" w:eastAsia="Times New Roman" w:hAnsi="VNI-Times" w:cs="Times New Roman"/>
      <w:b/>
      <w:i w:val="0"/>
      <w:caps w:val="0"/>
      <w:smallCaps w:val="0"/>
      <w:color w:val="auto"/>
      <w:sz w:val="26"/>
      <w:szCs w:val="26"/>
    </w:rPr>
  </w:style>
  <w:style w:type="character" w:customStyle="1" w:styleId="WW8Num146z0">
    <w:name w:val="WW8Num146z0"/>
    <w:rsid w:val="00CE68AF"/>
    <w:rPr>
      <w:rFonts w:ascii="Wingdings" w:hAnsi="Wingdings" w:cs="Wingdings"/>
    </w:rPr>
  </w:style>
  <w:style w:type="character" w:customStyle="1" w:styleId="WW8Num146z1">
    <w:name w:val="WW8Num146z1"/>
    <w:rsid w:val="00CE68AF"/>
    <w:rPr>
      <w:rFonts w:ascii="Courier New" w:hAnsi="Courier New" w:cs="Courier New"/>
    </w:rPr>
  </w:style>
  <w:style w:type="character" w:customStyle="1" w:styleId="WW8Num146z3">
    <w:name w:val="WW8Num146z3"/>
    <w:rsid w:val="00CE68AF"/>
    <w:rPr>
      <w:rFonts w:ascii="Symbol" w:hAnsi="Symbol" w:cs="Symbol"/>
    </w:rPr>
  </w:style>
  <w:style w:type="character" w:customStyle="1" w:styleId="WW8Num147z0">
    <w:name w:val="WW8Num147z0"/>
    <w:rsid w:val="00CE68AF"/>
    <w:rPr>
      <w:rFonts w:ascii="Symbol" w:hAnsi="Symbol" w:cs="Symbol"/>
      <w:b/>
      <w:i w:val="0"/>
      <w:sz w:val="26"/>
      <w:szCs w:val="26"/>
    </w:rPr>
  </w:style>
  <w:style w:type="character" w:customStyle="1" w:styleId="WW8Num147z1">
    <w:name w:val="WW8Num147z1"/>
    <w:rsid w:val="00CE68AF"/>
    <w:rPr>
      <w:rFonts w:ascii="Times New Roman" w:hAnsi="Times New Roman" w:cs="Times New Roman"/>
      <w:b/>
      <w:i w:val="0"/>
      <w:caps w:val="0"/>
      <w:smallCaps w:val="0"/>
      <w:color w:val="auto"/>
      <w:sz w:val="26"/>
      <w:szCs w:val="26"/>
    </w:rPr>
  </w:style>
  <w:style w:type="character" w:customStyle="1" w:styleId="WW8Num147z3">
    <w:name w:val="WW8Num147z3"/>
    <w:rsid w:val="00CE68AF"/>
    <w:rPr>
      <w:rFonts w:ascii="Times New Roman" w:hAnsi="Times New Roman" w:cs="Times New Roman"/>
      <w:b w:val="0"/>
      <w:i/>
      <w:caps w:val="0"/>
      <w:smallCaps w:val="0"/>
      <w:color w:val="auto"/>
      <w:sz w:val="26"/>
      <w:szCs w:val="26"/>
    </w:rPr>
  </w:style>
  <w:style w:type="character" w:customStyle="1" w:styleId="WW8Num147z4">
    <w:name w:val="WW8Num147z4"/>
    <w:rsid w:val="00CE68AF"/>
    <w:rPr>
      <w:rFonts w:ascii="VNI-Times" w:eastAsia="Times New Roman" w:hAnsi="VNI-Times" w:cs="Times New Roman"/>
      <w:b/>
      <w:i w:val="0"/>
      <w:sz w:val="26"/>
      <w:szCs w:val="26"/>
    </w:rPr>
  </w:style>
  <w:style w:type="character" w:customStyle="1" w:styleId="WW8Num147z5">
    <w:name w:val="WW8Num147z5"/>
    <w:rsid w:val="00CE68AF"/>
    <w:rPr>
      <w:rFonts w:ascii="Courier New" w:hAnsi="Courier New" w:cs="Courier New"/>
      <w:b/>
      <w:i w:val="0"/>
      <w:sz w:val="26"/>
      <w:szCs w:val="26"/>
    </w:rPr>
  </w:style>
  <w:style w:type="character" w:customStyle="1" w:styleId="WW8Num148z0">
    <w:name w:val="WW8Num148z0"/>
    <w:rsid w:val="00CE68AF"/>
    <w:rPr>
      <w:rFonts w:ascii="Symbol" w:hAnsi="Symbol" w:cs="Symbol"/>
    </w:rPr>
  </w:style>
  <w:style w:type="character" w:customStyle="1" w:styleId="WW8Num148z1">
    <w:name w:val="WW8Num148z1"/>
    <w:rsid w:val="00CE68AF"/>
    <w:rPr>
      <w:rFonts w:ascii="Courier New" w:hAnsi="Courier New" w:cs="Courier New"/>
    </w:rPr>
  </w:style>
  <w:style w:type="character" w:customStyle="1" w:styleId="WW8Num148z2">
    <w:name w:val="WW8Num148z2"/>
    <w:rsid w:val="00CE68AF"/>
    <w:rPr>
      <w:rFonts w:ascii="Wingdings" w:hAnsi="Wingdings" w:cs="Wingdings"/>
    </w:rPr>
  </w:style>
  <w:style w:type="character" w:customStyle="1" w:styleId="WW8Num149z0">
    <w:name w:val="WW8Num149z0"/>
    <w:rsid w:val="00CE68AF"/>
    <w:rPr>
      <w:rFonts w:ascii="Symbol" w:hAnsi="Symbol" w:cs="Symbol"/>
    </w:rPr>
  </w:style>
  <w:style w:type="character" w:customStyle="1" w:styleId="WW8Num149z1">
    <w:name w:val="WW8Num149z1"/>
    <w:rsid w:val="00CE68AF"/>
    <w:rPr>
      <w:rFonts w:ascii="Courier New" w:hAnsi="Courier New" w:cs="Courier New"/>
    </w:rPr>
  </w:style>
  <w:style w:type="character" w:customStyle="1" w:styleId="WW8Num149z2">
    <w:name w:val="WW8Num149z2"/>
    <w:rsid w:val="00CE68AF"/>
    <w:rPr>
      <w:rFonts w:ascii="Wingdings" w:hAnsi="Wingdings" w:cs="Wingdings"/>
    </w:rPr>
  </w:style>
  <w:style w:type="character" w:customStyle="1" w:styleId="WW8Num150z0">
    <w:name w:val="WW8Num150z0"/>
    <w:rsid w:val="00CE68AF"/>
    <w:rPr>
      <w:rFonts w:ascii="Times New Roman" w:hAnsi="Times New Roman" w:cs="Times New Roman"/>
    </w:rPr>
  </w:style>
  <w:style w:type="character" w:customStyle="1" w:styleId="WW8Num151z0">
    <w:name w:val="WW8Num151z0"/>
    <w:rsid w:val="00CE68AF"/>
    <w:rPr>
      <w:rFonts w:ascii="Wingdings" w:hAnsi="Wingdings" w:cs="Wingdings"/>
    </w:rPr>
  </w:style>
  <w:style w:type="character" w:customStyle="1" w:styleId="WW8Num151z1">
    <w:name w:val="WW8Num151z1"/>
    <w:rsid w:val="00CE68AF"/>
    <w:rPr>
      <w:rFonts w:ascii="Courier New" w:hAnsi="Courier New" w:cs="Courier New"/>
    </w:rPr>
  </w:style>
  <w:style w:type="character" w:customStyle="1" w:styleId="WW8Num151z3">
    <w:name w:val="WW8Num151z3"/>
    <w:rsid w:val="00CE68AF"/>
    <w:rPr>
      <w:rFonts w:ascii="Symbol" w:hAnsi="Symbol" w:cs="Symbol"/>
    </w:rPr>
  </w:style>
  <w:style w:type="character" w:customStyle="1" w:styleId="WW8Num152z0">
    <w:name w:val="WW8Num152z0"/>
    <w:rsid w:val="00CE68AF"/>
    <w:rPr>
      <w:b w:val="0"/>
    </w:rPr>
  </w:style>
  <w:style w:type="character" w:customStyle="1" w:styleId="WW8Num153z0">
    <w:name w:val="WW8Num153z0"/>
    <w:rsid w:val="00CE68AF"/>
    <w:rPr>
      <w:b w:val="0"/>
    </w:rPr>
  </w:style>
  <w:style w:type="character" w:customStyle="1" w:styleId="WW8Num154z0">
    <w:name w:val="WW8Num154z0"/>
    <w:rsid w:val="00CE68AF"/>
    <w:rPr>
      <w:rFonts w:ascii="Times New Roman" w:hAnsi="Times New Roman" w:cs="Times New Roman"/>
      <w:b/>
      <w:i w:val="0"/>
      <w:sz w:val="26"/>
      <w:szCs w:val="26"/>
    </w:rPr>
  </w:style>
  <w:style w:type="character" w:customStyle="1" w:styleId="WW8Num154z1">
    <w:name w:val="WW8Num154z1"/>
    <w:rsid w:val="00CE68AF"/>
    <w:rPr>
      <w:rFonts w:ascii="Times New Roman" w:hAnsi="Times New Roman" w:cs="Times New Roman"/>
      <w:b/>
      <w:i w:val="0"/>
      <w:caps w:val="0"/>
      <w:smallCaps w:val="0"/>
      <w:color w:val="auto"/>
      <w:sz w:val="26"/>
      <w:szCs w:val="26"/>
    </w:rPr>
  </w:style>
  <w:style w:type="character" w:customStyle="1" w:styleId="WW8Num154z2">
    <w:name w:val="WW8Num154z2"/>
    <w:rsid w:val="00CE68AF"/>
    <w:rPr>
      <w:rFonts w:ascii="Times New Roman" w:hAnsi="Times New Roman" w:cs="Times New Roman"/>
      <w:b/>
      <w:i/>
      <w:caps w:val="0"/>
      <w:smallCaps w:val="0"/>
      <w:color w:val="auto"/>
      <w:sz w:val="26"/>
      <w:szCs w:val="26"/>
    </w:rPr>
  </w:style>
  <w:style w:type="character" w:customStyle="1" w:styleId="WW8Num154z4">
    <w:name w:val="WW8Num154z4"/>
    <w:rsid w:val="00CE68AF"/>
    <w:rPr>
      <w:rFonts w:ascii="VNI-Times" w:eastAsia="Times New Roman" w:hAnsi="VNI-Times" w:cs="Times New Roman"/>
      <w:b/>
      <w:i w:val="0"/>
      <w:sz w:val="26"/>
      <w:szCs w:val="26"/>
    </w:rPr>
  </w:style>
  <w:style w:type="character" w:customStyle="1" w:styleId="WW8Num154z5">
    <w:name w:val="WW8Num154z5"/>
    <w:rsid w:val="00CE68AF"/>
    <w:rPr>
      <w:rFonts w:ascii="Courier New" w:hAnsi="Courier New" w:cs="Courier New"/>
      <w:b/>
      <w:i w:val="0"/>
      <w:sz w:val="26"/>
      <w:szCs w:val="26"/>
    </w:rPr>
  </w:style>
  <w:style w:type="character" w:customStyle="1" w:styleId="WW8Num155z0">
    <w:name w:val="WW8Num155z0"/>
    <w:rsid w:val="00CE68AF"/>
    <w:rPr>
      <w:rFonts w:ascii="Wingdings" w:hAnsi="Wingdings" w:cs="Wingdings"/>
      <w:color w:val="auto"/>
    </w:rPr>
  </w:style>
  <w:style w:type="character" w:customStyle="1" w:styleId="WW8Num155z1">
    <w:name w:val="WW8Num155z1"/>
    <w:rsid w:val="00CE68AF"/>
    <w:rPr>
      <w:rFonts w:ascii="Courier New" w:hAnsi="Courier New" w:cs="Courier New"/>
    </w:rPr>
  </w:style>
  <w:style w:type="character" w:customStyle="1" w:styleId="WW8Num155z2">
    <w:name w:val="WW8Num155z2"/>
    <w:rsid w:val="00CE68AF"/>
    <w:rPr>
      <w:rFonts w:ascii="Wingdings" w:hAnsi="Wingdings" w:cs="Wingdings"/>
    </w:rPr>
  </w:style>
  <w:style w:type="character" w:customStyle="1" w:styleId="WW8Num155z3">
    <w:name w:val="WW8Num155z3"/>
    <w:rsid w:val="00CE68AF"/>
    <w:rPr>
      <w:rFonts w:ascii="Symbol" w:hAnsi="Symbol" w:cs="Symbol"/>
    </w:rPr>
  </w:style>
  <w:style w:type="character" w:customStyle="1" w:styleId="WW8Num156z0">
    <w:name w:val="WW8Num156z0"/>
    <w:rsid w:val="00CE68AF"/>
    <w:rPr>
      <w:rFonts w:ascii="Symbol" w:hAnsi="Symbol" w:cs="Symbol"/>
      <w:b/>
    </w:rPr>
  </w:style>
  <w:style w:type="character" w:customStyle="1" w:styleId="WW8Num156z1">
    <w:name w:val="WW8Num156z1"/>
    <w:rsid w:val="00CE68AF"/>
    <w:rPr>
      <w:rFonts w:ascii="Courier New" w:hAnsi="Courier New" w:cs="Courier New"/>
    </w:rPr>
  </w:style>
  <w:style w:type="character" w:customStyle="1" w:styleId="WW8Num156z2">
    <w:name w:val="WW8Num156z2"/>
    <w:rsid w:val="00CE68AF"/>
    <w:rPr>
      <w:rFonts w:ascii="Wingdings" w:hAnsi="Wingdings" w:cs="Wingdings"/>
    </w:rPr>
  </w:style>
  <w:style w:type="character" w:customStyle="1" w:styleId="WW8Num156z3">
    <w:name w:val="WW8Num156z3"/>
    <w:rsid w:val="00CE68AF"/>
    <w:rPr>
      <w:rFonts w:ascii="Symbol" w:hAnsi="Symbol" w:cs="Symbol"/>
    </w:rPr>
  </w:style>
  <w:style w:type="character" w:customStyle="1" w:styleId="WW8Num157z0">
    <w:name w:val="WW8Num157z0"/>
    <w:rsid w:val="00CE68AF"/>
    <w:rPr>
      <w:rFonts w:ascii="Times New Roman" w:hAnsi="Times New Roman" w:cs="Times New Roman"/>
    </w:rPr>
  </w:style>
  <w:style w:type="character" w:customStyle="1" w:styleId="WW8Num157z1">
    <w:name w:val="WW8Num157z1"/>
    <w:rsid w:val="00CE68AF"/>
    <w:rPr>
      <w:rFonts w:ascii="Courier New" w:hAnsi="Courier New" w:cs="Courier New"/>
    </w:rPr>
  </w:style>
  <w:style w:type="character" w:customStyle="1" w:styleId="WW8Num158z0">
    <w:name w:val="WW8Num158z0"/>
    <w:rsid w:val="00CE68AF"/>
    <w:rPr>
      <w:rFonts w:ascii="Wingdings" w:hAnsi="Wingdings" w:cs="Wingdings"/>
      <w:sz w:val="26"/>
      <w:szCs w:val="26"/>
    </w:rPr>
  </w:style>
  <w:style w:type="character" w:customStyle="1" w:styleId="WW8Num158z1">
    <w:name w:val="WW8Num158z1"/>
    <w:rsid w:val="00CE68AF"/>
    <w:rPr>
      <w:rFonts w:ascii="Courier New" w:hAnsi="Courier New" w:cs="Courier New"/>
    </w:rPr>
  </w:style>
  <w:style w:type="character" w:customStyle="1" w:styleId="WW8Num158z2">
    <w:name w:val="WW8Num158z2"/>
    <w:rsid w:val="00CE68AF"/>
    <w:rPr>
      <w:rFonts w:ascii="Wingdings" w:hAnsi="Wingdings" w:cs="Wingdings"/>
    </w:rPr>
  </w:style>
  <w:style w:type="character" w:customStyle="1" w:styleId="WW8Num158z3">
    <w:name w:val="WW8Num158z3"/>
    <w:rsid w:val="00CE68AF"/>
    <w:rPr>
      <w:rFonts w:ascii="Symbol" w:hAnsi="Symbol" w:cs="Symbol"/>
    </w:rPr>
  </w:style>
  <w:style w:type="character" w:customStyle="1" w:styleId="WW8Num159z0">
    <w:name w:val="WW8Num159z0"/>
    <w:rsid w:val="00CE68AF"/>
    <w:rPr>
      <w:rFonts w:ascii="Times New Roman" w:hAnsi="Times New Roman" w:cs="Times New Roman"/>
      <w:b/>
    </w:rPr>
  </w:style>
  <w:style w:type="character" w:customStyle="1" w:styleId="WW8Num159z1">
    <w:name w:val="WW8Num159z1"/>
    <w:rsid w:val="00CE68AF"/>
    <w:rPr>
      <w:rFonts w:ascii="Courier New" w:hAnsi="Courier New" w:cs="Courier New"/>
    </w:rPr>
  </w:style>
  <w:style w:type="character" w:customStyle="1" w:styleId="WW8Num159z2">
    <w:name w:val="WW8Num159z2"/>
    <w:rsid w:val="00CE68AF"/>
    <w:rPr>
      <w:rFonts w:ascii="Wingdings" w:hAnsi="Wingdings" w:cs="Wingdings"/>
    </w:rPr>
  </w:style>
  <w:style w:type="character" w:customStyle="1" w:styleId="WW8Num159z3">
    <w:name w:val="WW8Num159z3"/>
    <w:rsid w:val="00CE68AF"/>
    <w:rPr>
      <w:rFonts w:ascii="Symbol" w:hAnsi="Symbol" w:cs="Symbol"/>
    </w:rPr>
  </w:style>
  <w:style w:type="character" w:customStyle="1" w:styleId="WW8Num160z0">
    <w:name w:val="WW8Num160z0"/>
    <w:rsid w:val="00CE68AF"/>
    <w:rPr>
      <w:rFonts w:ascii="Times New Roman" w:hAnsi="Times New Roman" w:cs="Times New Roman"/>
      <w:b/>
      <w:i w:val="0"/>
      <w:caps w:val="0"/>
      <w:smallCaps w:val="0"/>
      <w:color w:val="auto"/>
      <w:sz w:val="26"/>
      <w:szCs w:val="26"/>
    </w:rPr>
  </w:style>
  <w:style w:type="character" w:customStyle="1" w:styleId="WW8Num160z1">
    <w:name w:val="WW8Num160z1"/>
    <w:rsid w:val="00CE68AF"/>
    <w:rPr>
      <w:rFonts w:ascii="Courier New" w:hAnsi="Courier New" w:cs="Courier New"/>
      <w:b w:val="0"/>
      <w:i w:val="0"/>
      <w:caps w:val="0"/>
      <w:smallCaps w:val="0"/>
      <w:color w:val="auto"/>
      <w:sz w:val="26"/>
      <w:szCs w:val="26"/>
    </w:rPr>
  </w:style>
  <w:style w:type="character" w:customStyle="1" w:styleId="WW8Num161z0">
    <w:name w:val="WW8Num161z0"/>
    <w:rsid w:val="00CE68AF"/>
    <w:rPr>
      <w:rFonts w:ascii="Times New Roman" w:hAnsi="Times New Roman" w:cs="Times New Roman"/>
    </w:rPr>
  </w:style>
  <w:style w:type="character" w:customStyle="1" w:styleId="WW8Num161z1">
    <w:name w:val="WW8Num161z1"/>
    <w:rsid w:val="00CE68AF"/>
    <w:rPr>
      <w:rFonts w:ascii="Courier New" w:hAnsi="Courier New" w:cs="Courier New"/>
    </w:rPr>
  </w:style>
  <w:style w:type="character" w:customStyle="1" w:styleId="WW8Num162z0">
    <w:name w:val="WW8Num162z0"/>
    <w:rsid w:val="00CE68AF"/>
    <w:rPr>
      <w:rFonts w:ascii="Courier New" w:hAnsi="Courier New" w:cs="Courier New"/>
      <w:color w:val="auto"/>
    </w:rPr>
  </w:style>
  <w:style w:type="character" w:customStyle="1" w:styleId="WW8Num162z1">
    <w:name w:val="WW8Num162z1"/>
    <w:rsid w:val="00CE68AF"/>
    <w:rPr>
      <w:rFonts w:ascii="Courier New" w:hAnsi="Courier New" w:cs="Courier New"/>
    </w:rPr>
  </w:style>
  <w:style w:type="character" w:customStyle="1" w:styleId="WW8Num162z2">
    <w:name w:val="WW8Num162z2"/>
    <w:rsid w:val="00CE68AF"/>
    <w:rPr>
      <w:rFonts w:ascii="Wingdings" w:hAnsi="Wingdings" w:cs="Wingdings"/>
    </w:rPr>
  </w:style>
  <w:style w:type="character" w:customStyle="1" w:styleId="WW8Num162z3">
    <w:name w:val="WW8Num162z3"/>
    <w:rsid w:val="00CE68AF"/>
    <w:rPr>
      <w:rFonts w:ascii="Symbol" w:hAnsi="Symbol" w:cs="Symbol"/>
    </w:rPr>
  </w:style>
  <w:style w:type="character" w:customStyle="1" w:styleId="WW8Num163z0">
    <w:name w:val="WW8Num163z0"/>
    <w:rsid w:val="00CE68AF"/>
    <w:rPr>
      <w:rFonts w:ascii="Times New Roman" w:hAnsi="Times New Roman" w:cs="Times New Roman"/>
    </w:rPr>
  </w:style>
  <w:style w:type="character" w:customStyle="1" w:styleId="WW8Num163z1">
    <w:name w:val="WW8Num163z1"/>
    <w:rsid w:val="00CE68AF"/>
    <w:rPr>
      <w:rFonts w:ascii="Courier New" w:hAnsi="Courier New" w:cs="Courier New"/>
    </w:rPr>
  </w:style>
  <w:style w:type="character" w:customStyle="1" w:styleId="WW8Num164z0">
    <w:name w:val="WW8Num164z0"/>
    <w:rsid w:val="00CE68AF"/>
    <w:rPr>
      <w:rFonts w:ascii="VNI-Times" w:eastAsia="Times New Roman" w:hAnsi="VNI-Times" w:cs="Times New Roman"/>
    </w:rPr>
  </w:style>
  <w:style w:type="character" w:customStyle="1" w:styleId="WW8Num164z1">
    <w:name w:val="WW8Num164z1"/>
    <w:rsid w:val="00CE68AF"/>
    <w:rPr>
      <w:rFonts w:ascii="Courier New" w:hAnsi="Courier New" w:cs="Courier New"/>
    </w:rPr>
  </w:style>
  <w:style w:type="character" w:customStyle="1" w:styleId="WW8Num164z2">
    <w:name w:val="WW8Num164z2"/>
    <w:rsid w:val="00CE68AF"/>
    <w:rPr>
      <w:rFonts w:ascii="Wingdings" w:hAnsi="Wingdings" w:cs="Wingdings"/>
    </w:rPr>
  </w:style>
  <w:style w:type="character" w:customStyle="1" w:styleId="WW8Num164z3">
    <w:name w:val="WW8Num164z3"/>
    <w:rsid w:val="00CE68AF"/>
    <w:rPr>
      <w:rFonts w:ascii="Symbol" w:hAnsi="Symbol" w:cs="Symbol"/>
    </w:rPr>
  </w:style>
  <w:style w:type="character" w:customStyle="1" w:styleId="WW8Num165z0">
    <w:name w:val="WW8Num165z0"/>
    <w:rsid w:val="00CE68AF"/>
    <w:rPr>
      <w:rFonts w:ascii="Symbol" w:hAnsi="Symbol" w:cs="Symbol"/>
    </w:rPr>
  </w:style>
  <w:style w:type="character" w:customStyle="1" w:styleId="WW8Num165z1">
    <w:name w:val="WW8Num165z1"/>
    <w:rsid w:val="00CE68AF"/>
    <w:rPr>
      <w:rFonts w:ascii="Courier New" w:hAnsi="Courier New" w:cs="Courier New"/>
    </w:rPr>
  </w:style>
  <w:style w:type="character" w:customStyle="1" w:styleId="WW8Num165z2">
    <w:name w:val="WW8Num165z2"/>
    <w:rsid w:val="00CE68AF"/>
    <w:rPr>
      <w:rFonts w:ascii="Wingdings" w:hAnsi="Wingdings" w:cs="Wingdings"/>
    </w:rPr>
  </w:style>
  <w:style w:type="character" w:customStyle="1" w:styleId="WW8Num166z0">
    <w:name w:val="WW8Num166z0"/>
    <w:rsid w:val="00CE68AF"/>
    <w:rPr>
      <w:rFonts w:ascii="Wingdings" w:hAnsi="Wingdings" w:cs="Wingdings"/>
    </w:rPr>
  </w:style>
  <w:style w:type="character" w:customStyle="1" w:styleId="WW8Num166z1">
    <w:name w:val="WW8Num166z1"/>
    <w:rsid w:val="00CE68AF"/>
    <w:rPr>
      <w:rFonts w:ascii="Times New Roman" w:hAnsi="Times New Roman" w:cs="Times New Roman"/>
    </w:rPr>
  </w:style>
  <w:style w:type="character" w:customStyle="1" w:styleId="WW8Num166z3">
    <w:name w:val="WW8Num166z3"/>
    <w:rsid w:val="00CE68AF"/>
    <w:rPr>
      <w:rFonts w:ascii="Symbol" w:hAnsi="Symbol" w:cs="Symbol"/>
    </w:rPr>
  </w:style>
  <w:style w:type="character" w:customStyle="1" w:styleId="WW8Num166z4">
    <w:name w:val="WW8Num166z4"/>
    <w:rsid w:val="00CE68AF"/>
    <w:rPr>
      <w:rFonts w:ascii="Courier New" w:hAnsi="Courier New" w:cs="Courier New"/>
    </w:rPr>
  </w:style>
  <w:style w:type="character" w:customStyle="1" w:styleId="WW8Num167z0">
    <w:name w:val="WW8Num167z0"/>
    <w:rsid w:val="00CE68AF"/>
    <w:rPr>
      <w:b w:val="0"/>
    </w:rPr>
  </w:style>
  <w:style w:type="character" w:customStyle="1" w:styleId="WW8Num168z0">
    <w:name w:val="WW8Num168z0"/>
    <w:rsid w:val="00CE68AF"/>
    <w:rPr>
      <w:rFonts w:ascii="Times New Roman" w:eastAsia="Times New Roman" w:hAnsi="Times New Roman" w:cs="Times New Roman"/>
    </w:rPr>
  </w:style>
  <w:style w:type="character" w:customStyle="1" w:styleId="WW8Num168z1">
    <w:name w:val="WW8Num168z1"/>
    <w:rsid w:val="00CE68AF"/>
    <w:rPr>
      <w:rFonts w:ascii="Courier New" w:hAnsi="Courier New" w:cs="Courier New"/>
    </w:rPr>
  </w:style>
  <w:style w:type="character" w:customStyle="1" w:styleId="WW8Num168z2">
    <w:name w:val="WW8Num168z2"/>
    <w:rsid w:val="00CE68AF"/>
    <w:rPr>
      <w:rFonts w:ascii="Wingdings" w:hAnsi="Wingdings" w:cs="Wingdings"/>
    </w:rPr>
  </w:style>
  <w:style w:type="character" w:customStyle="1" w:styleId="WW8Num168z3">
    <w:name w:val="WW8Num168z3"/>
    <w:rsid w:val="00CE68AF"/>
    <w:rPr>
      <w:rFonts w:ascii="Symbol" w:hAnsi="Symbol" w:cs="Symbol"/>
    </w:rPr>
  </w:style>
  <w:style w:type="character" w:customStyle="1" w:styleId="DefaultParagraphFont1">
    <w:name w:val="Default Paragraph Font1"/>
    <w:rsid w:val="00CE68AF"/>
  </w:style>
  <w:style w:type="character" w:customStyle="1" w:styleId="Heading3Char1">
    <w:name w:val="Heading 3 Char1"/>
    <w:rsid w:val="00CE68AF"/>
    <w:rPr>
      <w:rFonts w:ascii="Arial" w:hAnsi="Arial" w:cs="Arial"/>
      <w:b/>
      <w:bCs/>
      <w:sz w:val="26"/>
      <w:szCs w:val="26"/>
      <w:lang w:val="en-US" w:bidi="ar-SA"/>
    </w:rPr>
  </w:style>
  <w:style w:type="character" w:customStyle="1" w:styleId="H1Char">
    <w:name w:val="H1 Char"/>
    <w:rsid w:val="00CE68AF"/>
    <w:rPr>
      <w:sz w:val="24"/>
      <w:szCs w:val="24"/>
      <w:lang w:val="en-US" w:bidi="ar-SA"/>
    </w:rPr>
  </w:style>
  <w:style w:type="character" w:customStyle="1" w:styleId="H2Char">
    <w:name w:val="H2 Char"/>
    <w:qFormat/>
    <w:rsid w:val="00CE68AF"/>
    <w:rPr>
      <w:sz w:val="24"/>
      <w:szCs w:val="24"/>
      <w:lang w:val="en-US" w:bidi="ar-SA"/>
    </w:rPr>
  </w:style>
  <w:style w:type="character" w:customStyle="1" w:styleId="H3Char">
    <w:name w:val="H3 Char"/>
    <w:qFormat/>
    <w:rsid w:val="00CE68AF"/>
    <w:rPr>
      <w:sz w:val="24"/>
      <w:szCs w:val="24"/>
      <w:lang w:val="en-US" w:bidi="ar-SA"/>
    </w:rPr>
  </w:style>
  <w:style w:type="character" w:customStyle="1" w:styleId="normal-h1">
    <w:name w:val="normal-h1"/>
    <w:rsid w:val="00CE68AF"/>
    <w:rPr>
      <w:rFonts w:ascii=".VnTime" w:hAnsi=".VnTime" w:cs=".VnTime"/>
      <w:color w:val="0000FF"/>
      <w:sz w:val="24"/>
      <w:szCs w:val="24"/>
    </w:rPr>
  </w:style>
  <w:style w:type="character" w:styleId="PageNumber">
    <w:name w:val="page number"/>
    <w:basedOn w:val="DefaultParagraphFont1"/>
    <w:qFormat/>
    <w:rsid w:val="00CE68AF"/>
  </w:style>
  <w:style w:type="character" w:customStyle="1" w:styleId="Style1Char">
    <w:name w:val="Style1 Char"/>
    <w:rsid w:val="00CE68AF"/>
    <w:rPr>
      <w:rFonts w:ascii="VNI-Times" w:hAnsi="VNI-Times" w:cs="VNI-Times"/>
      <w:bCs/>
      <w:sz w:val="24"/>
      <w:szCs w:val="24"/>
      <w:lang w:val="x-none"/>
    </w:rPr>
  </w:style>
  <w:style w:type="character" w:customStyle="1" w:styleId="tintoptitle">
    <w:name w:val="tintop_title"/>
    <w:basedOn w:val="DefaultParagraphFont1"/>
    <w:rsid w:val="00CE68AF"/>
  </w:style>
  <w:style w:type="character" w:customStyle="1" w:styleId="text">
    <w:name w:val="text"/>
    <w:basedOn w:val="DefaultParagraphFont1"/>
    <w:rsid w:val="00CE68AF"/>
  </w:style>
  <w:style w:type="character" w:customStyle="1" w:styleId="newstitle1">
    <w:name w:val="news_title1"/>
    <w:rsid w:val="00CE68AF"/>
    <w:rPr>
      <w:rFonts w:ascii="Tahoma" w:hAnsi="Tahoma" w:cs="Tahoma"/>
      <w:b/>
      <w:bCs/>
      <w:color w:val="024281"/>
      <w:sz w:val="20"/>
      <w:szCs w:val="20"/>
      <w:shd w:val="clear" w:color="auto" w:fill="auto"/>
    </w:rPr>
  </w:style>
  <w:style w:type="character" w:customStyle="1" w:styleId="normalbold1">
    <w:name w:val="normalbold1"/>
    <w:rsid w:val="00CE68AF"/>
    <w:rPr>
      <w:rFonts w:ascii="Tahoma" w:hAnsi="Tahoma" w:cs="Tahoma"/>
      <w:b/>
      <w:bCs/>
      <w:sz w:val="18"/>
      <w:szCs w:val="18"/>
    </w:rPr>
  </w:style>
  <w:style w:type="character" w:customStyle="1" w:styleId="CommentReference1">
    <w:name w:val="Comment Reference1"/>
    <w:rsid w:val="00CE68AF"/>
    <w:rPr>
      <w:sz w:val="16"/>
      <w:szCs w:val="16"/>
    </w:rPr>
  </w:style>
  <w:style w:type="character" w:customStyle="1" w:styleId="normal-h">
    <w:name w:val="normal-h"/>
    <w:basedOn w:val="DefaultParagraphFont1"/>
    <w:rsid w:val="00CE68AF"/>
  </w:style>
  <w:style w:type="character" w:customStyle="1" w:styleId="textbody1">
    <w:name w:val="textbody1"/>
    <w:rsid w:val="00CE68AF"/>
    <w:rPr>
      <w:rFonts w:ascii="Arial" w:hAnsi="Arial" w:cs="Arial"/>
      <w:color w:val="2F2E2E"/>
      <w:sz w:val="13"/>
      <w:szCs w:val="13"/>
    </w:rPr>
  </w:style>
  <w:style w:type="character" w:customStyle="1" w:styleId="TableofFiguresChar">
    <w:name w:val="Table of Figures Char"/>
    <w:uiPriority w:val="99"/>
    <w:rsid w:val="00CE68AF"/>
    <w:rPr>
      <w:sz w:val="24"/>
      <w:szCs w:val="24"/>
      <w:lang w:val="en-US" w:bidi="ar-SA"/>
    </w:rPr>
  </w:style>
  <w:style w:type="character" w:customStyle="1" w:styleId="TabletextChar">
    <w:name w:val="Table text Char"/>
    <w:rsid w:val="00CE68AF"/>
    <w:rPr>
      <w:rFonts w:ascii="VNI-Times" w:eastAsia="VNI-Times" w:hAnsi="VNI-Times" w:cs="VNI-Times"/>
      <w:sz w:val="24"/>
      <w:szCs w:val="24"/>
      <w:lang w:val="en-US" w:bidi="ar-SA"/>
    </w:rPr>
  </w:style>
  <w:style w:type="character" w:customStyle="1" w:styleId="CaptionChar">
    <w:name w:val="Caption Char"/>
    <w:aliases w:val="BANG Char,Bảng 3. Char,Caption Char1 Char Char,Caption Char Char Char Char,Caption Char Char Char Char Char Char Char Char Char,Caption Char Char Char Char Char Char1 Char Char Char,bảng Char,Caption Char1 Char Char1 Char Char,Caption Char1"/>
    <w:qFormat/>
    <w:rsid w:val="00CE68AF"/>
    <w:rPr>
      <w:rFonts w:ascii="VNI-Helve" w:eastAsia="SimSun" w:hAnsi="VNI-Helve" w:cs="VNI-Helve"/>
      <w:i/>
      <w:color w:val="000000"/>
      <w:sz w:val="22"/>
      <w:szCs w:val="24"/>
      <w:lang w:val="en-GB" w:bidi="ar-SA"/>
    </w:rPr>
  </w:style>
  <w:style w:type="character" w:customStyle="1" w:styleId="Style2Char">
    <w:name w:val="Style2 Char"/>
    <w:qFormat/>
    <w:rsid w:val="00CE68AF"/>
    <w:rPr>
      <w:rFonts w:ascii="VNI-Helve-Condense" w:hAnsi="VNI-Helve-Condense" w:cs="VNI-Helve-Condense"/>
      <w:b/>
      <w:bCs/>
      <w:sz w:val="26"/>
      <w:szCs w:val="26"/>
      <w:lang w:val="en-US" w:bidi="ar-SA"/>
    </w:rPr>
  </w:style>
  <w:style w:type="character" w:customStyle="1" w:styleId="BodyText2Char">
    <w:name w:val="Body Text 2 Char"/>
    <w:qFormat/>
    <w:rsid w:val="00CE68AF"/>
    <w:rPr>
      <w:sz w:val="24"/>
      <w:szCs w:val="24"/>
      <w:lang w:val="en-US" w:bidi="ar-SA"/>
    </w:rPr>
  </w:style>
  <w:style w:type="character" w:customStyle="1" w:styleId="BangChar">
    <w:name w:val="Bang Char"/>
    <w:rsid w:val="00CE68AF"/>
    <w:rPr>
      <w:rFonts w:ascii="VNI-Helve-Condense" w:hAnsi="VNI-Helve-Condense" w:cs="VNI-Helve-Condense"/>
      <w:sz w:val="22"/>
      <w:szCs w:val="26"/>
      <w:lang w:val="en-US" w:bidi="ar-SA"/>
    </w:rPr>
  </w:style>
  <w:style w:type="character" w:customStyle="1" w:styleId="CharChar1">
    <w:name w:val="Char Char1"/>
    <w:rsid w:val="00CE68AF"/>
    <w:rPr>
      <w:rFonts w:ascii="Arial" w:hAnsi="Arial" w:cs="Arial"/>
      <w:b/>
      <w:bCs/>
      <w:i/>
      <w:iCs/>
      <w:sz w:val="28"/>
      <w:szCs w:val="28"/>
      <w:lang w:val="en-US" w:bidi="ar-SA"/>
    </w:rPr>
  </w:style>
  <w:style w:type="character" w:styleId="FollowedHyperlink">
    <w:name w:val="FollowedHyperlink"/>
    <w:uiPriority w:val="99"/>
    <w:qFormat/>
    <w:rsid w:val="00CE68AF"/>
    <w:rPr>
      <w:color w:val="800080"/>
      <w:u w:val="single"/>
    </w:rPr>
  </w:style>
  <w:style w:type="character" w:customStyle="1" w:styleId="StyleBoldCenteredChar">
    <w:name w:val="Style Bold Centered Char"/>
    <w:rsid w:val="00CE68AF"/>
    <w:rPr>
      <w:b/>
      <w:bCs/>
      <w:sz w:val="26"/>
      <w:szCs w:val="26"/>
      <w:lang w:val="en-US" w:bidi="ar-SA"/>
    </w:rPr>
  </w:style>
  <w:style w:type="character" w:customStyle="1" w:styleId="tieudevb2">
    <w:name w:val="tieudevb2"/>
    <w:rsid w:val="00CE68AF"/>
    <w:rPr>
      <w:color w:val="003399"/>
      <w:sz w:val="20"/>
      <w:szCs w:val="20"/>
    </w:rPr>
  </w:style>
  <w:style w:type="character" w:customStyle="1" w:styleId="HinhChar">
    <w:name w:val="Hinh Char"/>
    <w:rsid w:val="00CE68AF"/>
    <w:rPr>
      <w:rFonts w:eastAsia="Batang"/>
      <w:i/>
      <w:iCs/>
      <w:sz w:val="26"/>
      <w:szCs w:val="26"/>
      <w:lang w:val="en-US" w:eastAsia="ko-KR" w:bidi="ar-SA"/>
    </w:rPr>
  </w:style>
  <w:style w:type="character" w:customStyle="1" w:styleId="grame">
    <w:name w:val="grame"/>
    <w:basedOn w:val="DefaultParagraphFont1"/>
    <w:qFormat/>
    <w:rsid w:val="00CE68AF"/>
  </w:style>
  <w:style w:type="character" w:customStyle="1" w:styleId="BodyTextCharChar">
    <w:name w:val="Body Text Char Char"/>
    <w:rsid w:val="00CE68AF"/>
    <w:rPr>
      <w:rFonts w:ascii="VNI-Helve" w:eastAsia="SimSun" w:hAnsi="VNI-Helve" w:cs="VNI-Helve"/>
      <w:color w:val="000000"/>
      <w:sz w:val="24"/>
      <w:szCs w:val="24"/>
      <w:lang w:val="en-GB" w:bidi="ar-SA"/>
    </w:rPr>
  </w:style>
  <w:style w:type="character" w:customStyle="1" w:styleId="indexstorytext2">
    <w:name w:val="indexstorytext2"/>
    <w:rsid w:val="00CE68AF"/>
    <w:rPr>
      <w:b/>
      <w:bCs/>
    </w:rPr>
  </w:style>
  <w:style w:type="character" w:customStyle="1" w:styleId="style113">
    <w:name w:val="style113"/>
    <w:basedOn w:val="DefaultParagraphFont1"/>
    <w:rsid w:val="00CE68AF"/>
  </w:style>
  <w:style w:type="character" w:customStyle="1" w:styleId="noidung1">
    <w:name w:val="noidung1"/>
    <w:rsid w:val="00CE68AF"/>
    <w:rPr>
      <w:rFonts w:ascii="Verdana" w:hAnsi="Verdana" w:cs="Verdana"/>
      <w:b w:val="0"/>
      <w:bCs w:val="0"/>
      <w:color w:val="044889"/>
      <w:sz w:val="18"/>
      <w:szCs w:val="18"/>
    </w:rPr>
  </w:style>
  <w:style w:type="character" w:customStyle="1" w:styleId="tieudevb">
    <w:name w:val="tieudevb"/>
    <w:basedOn w:val="DefaultParagraphFont1"/>
    <w:rsid w:val="00CE68AF"/>
  </w:style>
  <w:style w:type="character" w:customStyle="1" w:styleId="createddate">
    <w:name w:val="createddate"/>
    <w:basedOn w:val="DefaultParagraphFont1"/>
    <w:rsid w:val="00CE68AF"/>
  </w:style>
  <w:style w:type="character" w:customStyle="1" w:styleId="textbody">
    <w:name w:val="textbody"/>
    <w:basedOn w:val="DefaultParagraphFont1"/>
    <w:rsid w:val="00CE68AF"/>
  </w:style>
  <w:style w:type="character" w:customStyle="1" w:styleId="link-external">
    <w:name w:val="link-external"/>
    <w:basedOn w:val="DefaultParagraphFont1"/>
    <w:rsid w:val="00CE68AF"/>
  </w:style>
  <w:style w:type="character" w:customStyle="1" w:styleId="link-mailto">
    <w:name w:val="link-mailto"/>
    <w:basedOn w:val="DefaultParagraphFont1"/>
    <w:rsid w:val="00CE68AF"/>
  </w:style>
  <w:style w:type="character" w:customStyle="1" w:styleId="textlinkbutton">
    <w:name w:val="textlinkbutton"/>
    <w:basedOn w:val="DefaultParagraphFont1"/>
    <w:rsid w:val="00CE68AF"/>
  </w:style>
  <w:style w:type="character" w:customStyle="1" w:styleId="largetime21">
    <w:name w:val="largetime21"/>
    <w:rsid w:val="00CE68AF"/>
    <w:rPr>
      <w:rFonts w:ascii="Tahoma" w:hAnsi="Tahoma" w:cs="Tahoma"/>
      <w:b/>
      <w:bCs/>
      <w:color w:val="676767"/>
      <w:sz w:val="15"/>
      <w:szCs w:val="15"/>
    </w:rPr>
  </w:style>
  <w:style w:type="character" w:customStyle="1" w:styleId="referencesourcetg">
    <w:name w:val="referencesourcetg"/>
    <w:basedOn w:val="DefaultParagraphFont1"/>
    <w:rsid w:val="00CE68AF"/>
  </w:style>
  <w:style w:type="character" w:customStyle="1" w:styleId="date5">
    <w:name w:val="date5"/>
    <w:rsid w:val="00CE68AF"/>
    <w:rPr>
      <w:rFonts w:ascii="Arial" w:hAnsi="Arial" w:cs="Arial"/>
      <w:color w:val="333333"/>
      <w:sz w:val="18"/>
      <w:szCs w:val="18"/>
    </w:rPr>
  </w:style>
  <w:style w:type="character" w:customStyle="1" w:styleId="content7">
    <w:name w:val="content7"/>
    <w:rsid w:val="00CE68AF"/>
    <w:rPr>
      <w:rFonts w:ascii="Arial" w:hAnsi="Arial" w:cs="Arial"/>
      <w:vanish w:val="0"/>
      <w:sz w:val="20"/>
      <w:szCs w:val="20"/>
    </w:rPr>
  </w:style>
  <w:style w:type="character" w:customStyle="1" w:styleId="mw-headline">
    <w:name w:val="mw-headline"/>
    <w:basedOn w:val="DefaultParagraphFont1"/>
    <w:rsid w:val="00CE68AF"/>
  </w:style>
  <w:style w:type="character" w:customStyle="1" w:styleId="editsection">
    <w:name w:val="editsection"/>
    <w:basedOn w:val="DefaultParagraphFont1"/>
    <w:rsid w:val="00CE68AF"/>
  </w:style>
  <w:style w:type="character" w:customStyle="1" w:styleId="heading4-h">
    <w:name w:val="heading4-h"/>
    <w:basedOn w:val="DefaultParagraphFont1"/>
    <w:rsid w:val="00CE68AF"/>
  </w:style>
  <w:style w:type="character" w:customStyle="1" w:styleId="google-src-text1">
    <w:name w:val="google-src-text1"/>
    <w:rsid w:val="00CE68AF"/>
    <w:rPr>
      <w:vanish/>
    </w:rPr>
  </w:style>
  <w:style w:type="character" w:customStyle="1" w:styleId="normalChar">
    <w:name w:val="normal Char"/>
    <w:link w:val="Normal111"/>
    <w:qFormat/>
    <w:rsid w:val="00CE68AF"/>
    <w:rPr>
      <w:sz w:val="24"/>
      <w:szCs w:val="24"/>
    </w:rPr>
  </w:style>
  <w:style w:type="paragraph" w:customStyle="1" w:styleId="Normal111">
    <w:name w:val="Normal111"/>
    <w:basedOn w:val="Normal"/>
    <w:link w:val="normalChar"/>
    <w:qFormat/>
    <w:rsid w:val="00CE68AF"/>
    <w:pPr>
      <w:widowControl w:val="0"/>
      <w:spacing w:before="120" w:after="0" w:line="240" w:lineRule="auto"/>
      <w:jc w:val="both"/>
    </w:pPr>
    <w:rPr>
      <w:sz w:val="24"/>
      <w:szCs w:val="24"/>
    </w:rPr>
  </w:style>
  <w:style w:type="character" w:customStyle="1" w:styleId="CharChar36">
    <w:name w:val="Char Char36"/>
    <w:rsid w:val="00CE68AF"/>
    <w:rPr>
      <w:b/>
      <w:bCs/>
      <w:sz w:val="26"/>
      <w:szCs w:val="32"/>
      <w:lang w:val="en-GB"/>
    </w:rPr>
  </w:style>
  <w:style w:type="character" w:customStyle="1" w:styleId="CharChar35">
    <w:name w:val="Char Char35"/>
    <w:rsid w:val="00CE68AF"/>
    <w:rPr>
      <w:b/>
      <w:sz w:val="26"/>
      <w:lang w:eastAsia="zh-CN"/>
    </w:rPr>
  </w:style>
  <w:style w:type="character" w:customStyle="1" w:styleId="CharChar34">
    <w:name w:val="Char Char34"/>
    <w:rsid w:val="00CE68AF"/>
    <w:rPr>
      <w:b/>
      <w:i/>
      <w:sz w:val="26"/>
      <w:lang w:eastAsia="zh-CN"/>
    </w:rPr>
  </w:style>
  <w:style w:type="character" w:customStyle="1" w:styleId="DateChar">
    <w:name w:val="Date Char"/>
    <w:rsid w:val="00CE68AF"/>
    <w:rPr>
      <w:kern w:val="1"/>
      <w:sz w:val="26"/>
      <w:lang w:val="en-US" w:eastAsia="zh-CN" w:bidi="ar-SA"/>
    </w:rPr>
  </w:style>
  <w:style w:type="character" w:customStyle="1" w:styleId="CharChar26">
    <w:name w:val="Char Char26"/>
    <w:rsid w:val="00CE68AF"/>
    <w:rPr>
      <w:sz w:val="24"/>
      <w:lang w:val="en-GB"/>
    </w:rPr>
  </w:style>
  <w:style w:type="character" w:customStyle="1" w:styleId="CharChar25">
    <w:name w:val="Char Char25"/>
    <w:rsid w:val="00CE68AF"/>
    <w:rPr>
      <w:sz w:val="24"/>
      <w:lang w:val="en-GB"/>
    </w:rPr>
  </w:style>
  <w:style w:type="character" w:customStyle="1" w:styleId="BodyText3Char">
    <w:name w:val="Body Text 3 Char"/>
    <w:link w:val="BodyText3"/>
    <w:qFormat/>
    <w:rsid w:val="00CE68AF"/>
    <w:rPr>
      <w:sz w:val="16"/>
      <w:szCs w:val="16"/>
    </w:rPr>
  </w:style>
  <w:style w:type="paragraph" w:styleId="BodyText3">
    <w:name w:val="Body Text 3"/>
    <w:basedOn w:val="Normal"/>
    <w:link w:val="BodyText3Char"/>
    <w:unhideWhenUsed/>
    <w:qFormat/>
    <w:rsid w:val="00CE68AF"/>
    <w:pPr>
      <w:spacing w:after="120"/>
    </w:pPr>
    <w:rPr>
      <w:sz w:val="16"/>
      <w:szCs w:val="16"/>
    </w:rPr>
  </w:style>
  <w:style w:type="character" w:customStyle="1" w:styleId="BodyText3Char1">
    <w:name w:val="Body Text 3 Char1"/>
    <w:basedOn w:val="DefaultParagraphFont"/>
    <w:uiPriority w:val="99"/>
    <w:semiHidden/>
    <w:rsid w:val="00CE68AF"/>
    <w:rPr>
      <w:sz w:val="16"/>
      <w:szCs w:val="16"/>
    </w:rPr>
  </w:style>
  <w:style w:type="character" w:customStyle="1" w:styleId="BodyTextIndentChar">
    <w:name w:val="Body Text Indent Char"/>
    <w:qFormat/>
    <w:rsid w:val="00CE68AF"/>
    <w:rPr>
      <w:sz w:val="24"/>
      <w:szCs w:val="24"/>
      <w:lang w:val="en-US" w:bidi="ar-SA"/>
    </w:rPr>
  </w:style>
  <w:style w:type="character" w:customStyle="1" w:styleId="BodyTextIndent3Char">
    <w:name w:val="Body Text Indent 3 Char"/>
    <w:link w:val="BodyTextIndent3"/>
    <w:qFormat/>
    <w:rsid w:val="00CE68AF"/>
    <w:rPr>
      <w:sz w:val="16"/>
      <w:szCs w:val="16"/>
    </w:rPr>
  </w:style>
  <w:style w:type="paragraph" w:styleId="BodyTextIndent3">
    <w:name w:val="Body Text Indent 3"/>
    <w:basedOn w:val="Normal"/>
    <w:link w:val="BodyTextIndent3Char"/>
    <w:qFormat/>
    <w:rsid w:val="00CE68AF"/>
    <w:pPr>
      <w:spacing w:before="120" w:after="120" w:line="240" w:lineRule="auto"/>
      <w:ind w:left="360"/>
      <w:jc w:val="both"/>
    </w:pPr>
    <w:rPr>
      <w:sz w:val="16"/>
      <w:szCs w:val="16"/>
    </w:rPr>
  </w:style>
  <w:style w:type="character" w:customStyle="1" w:styleId="BodyTextIndent3Char1">
    <w:name w:val="Body Text Indent 3 Char1"/>
    <w:basedOn w:val="DefaultParagraphFont"/>
    <w:uiPriority w:val="99"/>
    <w:semiHidden/>
    <w:rsid w:val="00CE68AF"/>
    <w:rPr>
      <w:sz w:val="16"/>
      <w:szCs w:val="16"/>
    </w:rPr>
  </w:style>
  <w:style w:type="character" w:customStyle="1" w:styleId="BodyTextFirstIndentChar">
    <w:name w:val="Body Text First Indent Char"/>
    <w:rsid w:val="00CE68AF"/>
    <w:rPr>
      <w:color w:val="000080"/>
      <w:spacing w:val="6"/>
      <w:kern w:val="1"/>
      <w:sz w:val="28"/>
      <w:lang w:val="en-US" w:eastAsia="zh-CN" w:bidi="ar-SA"/>
    </w:rPr>
  </w:style>
  <w:style w:type="character" w:customStyle="1" w:styleId="CharChar19">
    <w:name w:val="Char Char19"/>
    <w:rsid w:val="00CE68AF"/>
    <w:rPr>
      <w:rFonts w:ascii="Tahoma" w:hAnsi="Tahoma" w:cs="Tahoma"/>
      <w:sz w:val="16"/>
      <w:szCs w:val="16"/>
      <w:lang w:val="en-GB"/>
    </w:rPr>
  </w:style>
  <w:style w:type="character" w:customStyle="1" w:styleId="PlainTextChar">
    <w:name w:val="Plain Text Char"/>
    <w:link w:val="PlainText"/>
    <w:qFormat/>
    <w:rsid w:val="00CE68AF"/>
    <w:rPr>
      <w:rFonts w:ascii="Courier New" w:hAnsi="Courier New" w:cs="Courier New"/>
      <w:b/>
      <w:bCs/>
    </w:rPr>
  </w:style>
  <w:style w:type="paragraph" w:styleId="PlainText">
    <w:name w:val="Plain Text"/>
    <w:basedOn w:val="Normal"/>
    <w:link w:val="PlainTextChar"/>
    <w:qFormat/>
    <w:rsid w:val="00CE68AF"/>
    <w:pPr>
      <w:spacing w:after="0" w:line="240" w:lineRule="auto"/>
    </w:pPr>
    <w:rPr>
      <w:rFonts w:ascii="Courier New" w:hAnsi="Courier New" w:cs="Courier New"/>
      <w:b/>
      <w:bCs/>
    </w:rPr>
  </w:style>
  <w:style w:type="character" w:customStyle="1" w:styleId="PlainTextChar1">
    <w:name w:val="Plain Text Char1"/>
    <w:basedOn w:val="DefaultParagraphFont"/>
    <w:uiPriority w:val="99"/>
    <w:semiHidden/>
    <w:rsid w:val="00CE68AF"/>
    <w:rPr>
      <w:rFonts w:ascii="Consolas" w:hAnsi="Consolas"/>
      <w:sz w:val="21"/>
      <w:szCs w:val="21"/>
    </w:rPr>
  </w:style>
  <w:style w:type="character" w:customStyle="1" w:styleId="BodyTextIndent2Char">
    <w:name w:val="Body Text Indent 2 Char"/>
    <w:qFormat/>
    <w:rsid w:val="00CE68AF"/>
    <w:rPr>
      <w:sz w:val="24"/>
      <w:szCs w:val="24"/>
      <w:lang w:val="en-US" w:bidi="ar-SA"/>
    </w:rPr>
  </w:style>
  <w:style w:type="character" w:customStyle="1" w:styleId="Checkbox">
    <w:name w:val="Checkbox"/>
    <w:rsid w:val="00CE68AF"/>
    <w:rPr>
      <w:rFonts w:ascii="Times New Roman" w:hAnsi="Times New Roman" w:cs="Times New Roman"/>
      <w:spacing w:val="0"/>
      <w:sz w:val="22"/>
    </w:rPr>
  </w:style>
  <w:style w:type="character" w:customStyle="1" w:styleId="text1">
    <w:name w:val="text1"/>
    <w:rsid w:val="00CE68AF"/>
    <w:rPr>
      <w:rFonts w:ascii="Arial" w:hAnsi="Arial" w:cs="Arial"/>
      <w:color w:val="070707"/>
      <w:sz w:val="20"/>
      <w:szCs w:val="20"/>
      <w:u w:val="none"/>
    </w:rPr>
  </w:style>
  <w:style w:type="character" w:customStyle="1" w:styleId="acontent1">
    <w:name w:val="a_content1"/>
    <w:rsid w:val="00CE68AF"/>
    <w:rPr>
      <w:rFonts w:ascii="Verdana" w:hAnsi="Verdana" w:cs="Times New Roman"/>
      <w:color w:val="DE6B14"/>
      <w:sz w:val="19"/>
      <w:szCs w:val="19"/>
    </w:rPr>
  </w:style>
  <w:style w:type="character" w:customStyle="1" w:styleId="TitleChar">
    <w:name w:val="Title Char"/>
    <w:link w:val="Title"/>
    <w:qFormat/>
    <w:rsid w:val="00CE68AF"/>
    <w:rPr>
      <w:b/>
      <w:sz w:val="32"/>
      <w:szCs w:val="32"/>
    </w:rPr>
  </w:style>
  <w:style w:type="paragraph" w:styleId="Title">
    <w:name w:val="Title"/>
    <w:basedOn w:val="Normal"/>
    <w:next w:val="Normal"/>
    <w:link w:val="TitleChar"/>
    <w:qFormat/>
    <w:rsid w:val="00CE68AF"/>
    <w:pPr>
      <w:keepNext/>
      <w:keepLines/>
      <w:pBdr>
        <w:top w:val="nil"/>
        <w:left w:val="nil"/>
        <w:bottom w:val="nil"/>
        <w:right w:val="nil"/>
        <w:between w:val="nil"/>
      </w:pBdr>
      <w:spacing w:before="480" w:after="120" w:line="240" w:lineRule="auto"/>
    </w:pPr>
    <w:rPr>
      <w:b/>
      <w:sz w:val="32"/>
      <w:szCs w:val="32"/>
    </w:rPr>
  </w:style>
  <w:style w:type="character" w:customStyle="1" w:styleId="TitleChar1">
    <w:name w:val="Title Char1"/>
    <w:basedOn w:val="DefaultParagraphFont"/>
    <w:rsid w:val="00CE68AF"/>
    <w:rPr>
      <w:rFonts w:asciiTheme="majorHAnsi" w:eastAsiaTheme="majorEastAsia" w:hAnsiTheme="majorHAnsi" w:cstheme="majorBidi"/>
      <w:spacing w:val="-10"/>
      <w:kern w:val="28"/>
      <w:sz w:val="56"/>
      <w:szCs w:val="56"/>
    </w:rPr>
  </w:style>
  <w:style w:type="character" w:customStyle="1" w:styleId="DocumentMapChar">
    <w:name w:val="Document Map Char"/>
    <w:link w:val="DocumentMap"/>
    <w:uiPriority w:val="99"/>
    <w:qFormat/>
    <w:rsid w:val="00CE68AF"/>
    <w:rPr>
      <w:rFonts w:ascii="Tahoma" w:hAnsi="Tahoma" w:cs="Tahoma"/>
    </w:rPr>
  </w:style>
  <w:style w:type="paragraph" w:styleId="DocumentMap">
    <w:name w:val="Document Map"/>
    <w:basedOn w:val="Normal"/>
    <w:link w:val="DocumentMapChar"/>
    <w:uiPriority w:val="99"/>
    <w:unhideWhenUsed/>
    <w:qFormat/>
    <w:rsid w:val="00CE68AF"/>
    <w:pPr>
      <w:spacing w:before="120" w:after="0" w:line="240" w:lineRule="auto"/>
      <w:jc w:val="both"/>
    </w:pPr>
    <w:rPr>
      <w:rFonts w:ascii="Tahoma" w:hAnsi="Tahoma" w:cs="Tahoma"/>
    </w:rPr>
  </w:style>
  <w:style w:type="character" w:customStyle="1" w:styleId="DocumentMapChar1">
    <w:name w:val="Document Map Char1"/>
    <w:basedOn w:val="DefaultParagraphFont"/>
    <w:uiPriority w:val="99"/>
    <w:semiHidden/>
    <w:rsid w:val="00CE68AF"/>
    <w:rPr>
      <w:rFonts w:ascii="Segoe UI" w:hAnsi="Segoe UI" w:cs="Segoe UI"/>
      <w:sz w:val="16"/>
      <w:szCs w:val="16"/>
    </w:rPr>
  </w:style>
  <w:style w:type="character" w:customStyle="1" w:styleId="FootnoteCharacters">
    <w:name w:val="Footnote Characters"/>
    <w:rsid w:val="00CE68AF"/>
    <w:rPr>
      <w:rFonts w:cs="Times New Roman"/>
      <w:vertAlign w:val="superscript"/>
    </w:rPr>
  </w:style>
  <w:style w:type="character" w:customStyle="1" w:styleId="BodyTextFirstIndent2Char">
    <w:name w:val="Body Text First Indent 2 Char"/>
    <w:rsid w:val="00CE68AF"/>
    <w:rPr>
      <w:sz w:val="26"/>
      <w:szCs w:val="24"/>
      <w:lang w:val="en-US" w:bidi="ar-SA"/>
    </w:rPr>
  </w:style>
  <w:style w:type="character" w:customStyle="1" w:styleId="ClosingChar">
    <w:name w:val="Closing Char"/>
    <w:rsid w:val="00CE68AF"/>
    <w:rPr>
      <w:sz w:val="26"/>
      <w:lang w:val="en-US" w:bidi="ar-SA"/>
    </w:rPr>
  </w:style>
  <w:style w:type="character" w:customStyle="1" w:styleId="E-mailSignatureChar">
    <w:name w:val="E-mail Signature Char"/>
    <w:rsid w:val="00CE68AF"/>
    <w:rPr>
      <w:sz w:val="26"/>
      <w:lang w:val="en-US" w:bidi="ar-SA"/>
    </w:rPr>
  </w:style>
  <w:style w:type="character" w:customStyle="1" w:styleId="EndnoteTextChar">
    <w:name w:val="Endnote Text Char"/>
    <w:rsid w:val="00CE68AF"/>
    <w:rPr>
      <w:lang w:val="en-US" w:bidi="ar-SA"/>
    </w:rPr>
  </w:style>
  <w:style w:type="character" w:customStyle="1" w:styleId="HTMLAddressChar">
    <w:name w:val="HTML Address Char"/>
    <w:rsid w:val="00CE68AF"/>
    <w:rPr>
      <w:i/>
      <w:iCs/>
      <w:sz w:val="26"/>
      <w:lang w:val="en-US" w:bidi="ar-SA"/>
    </w:rPr>
  </w:style>
  <w:style w:type="character" w:customStyle="1" w:styleId="HTMLPreformattedChar">
    <w:name w:val="HTML Preformatted Char"/>
    <w:uiPriority w:val="99"/>
    <w:qFormat/>
    <w:rsid w:val="00CE68AF"/>
    <w:rPr>
      <w:rFonts w:ascii="Courier New" w:hAnsi="Courier New" w:cs="Courier New"/>
      <w:lang w:val="en-US" w:bidi="ar-SA"/>
    </w:rPr>
  </w:style>
  <w:style w:type="character" w:customStyle="1" w:styleId="MacroTextChar">
    <w:name w:val="Macro Text Char"/>
    <w:rsid w:val="00CE68AF"/>
    <w:rPr>
      <w:rFonts w:ascii="Courier New" w:hAnsi="Courier New" w:cs="Courier New"/>
      <w:lang w:val="en-US" w:bidi="ar-SA"/>
    </w:rPr>
  </w:style>
  <w:style w:type="character" w:customStyle="1" w:styleId="MessageHeaderChar">
    <w:name w:val="Message Header Char"/>
    <w:rsid w:val="00CE68AF"/>
    <w:rPr>
      <w:rFonts w:ascii="Arial" w:hAnsi="Arial" w:cs="Arial"/>
      <w:sz w:val="26"/>
      <w:szCs w:val="24"/>
      <w:lang w:val="en-US" w:bidi="ar-SA"/>
    </w:rPr>
  </w:style>
  <w:style w:type="character" w:customStyle="1" w:styleId="SalutationChar">
    <w:name w:val="Salutation Char"/>
    <w:rsid w:val="00CE68AF"/>
    <w:rPr>
      <w:sz w:val="26"/>
      <w:lang w:val="en-US" w:bidi="ar-SA"/>
    </w:rPr>
  </w:style>
  <w:style w:type="character" w:customStyle="1" w:styleId="SignatureChar">
    <w:name w:val="Signature Char"/>
    <w:rsid w:val="00CE68AF"/>
    <w:rPr>
      <w:sz w:val="26"/>
      <w:lang w:val="en-US" w:bidi="ar-SA"/>
    </w:rPr>
  </w:style>
  <w:style w:type="character" w:customStyle="1" w:styleId="EndnoteCharacters">
    <w:name w:val="Endnote Characters"/>
    <w:rsid w:val="00CE68AF"/>
    <w:rPr>
      <w:rFonts w:cs="Times New Roman"/>
      <w:vertAlign w:val="superscript"/>
    </w:rPr>
  </w:style>
  <w:style w:type="character" w:customStyle="1" w:styleId="noidunggioithieu1">
    <w:name w:val="noidunggioithieu1"/>
    <w:rsid w:val="00CE68AF"/>
    <w:rPr>
      <w:rFonts w:ascii="Verdana" w:hAnsi="Verdana" w:cs="Times New Roman"/>
      <w:color w:val="000000"/>
    </w:rPr>
  </w:style>
  <w:style w:type="character" w:customStyle="1" w:styleId="doan2Char1">
    <w:name w:val="doan2 Char1"/>
    <w:rsid w:val="00CE68AF"/>
    <w:rPr>
      <w:iCs/>
      <w:sz w:val="25"/>
      <w:szCs w:val="25"/>
      <w:lang w:val="en-US" w:bidi="ar-SA"/>
    </w:rPr>
  </w:style>
  <w:style w:type="character" w:customStyle="1" w:styleId="cap3Char">
    <w:name w:val="cap 3 Char"/>
    <w:rsid w:val="00CE68AF"/>
    <w:rPr>
      <w:b/>
      <w:bCs/>
      <w:sz w:val="26"/>
      <w:szCs w:val="24"/>
      <w:lang w:val="en-US" w:bidi="ar-SA"/>
    </w:rPr>
  </w:style>
  <w:style w:type="character" w:customStyle="1" w:styleId="g1Char">
    <w:name w:val="g1 Char"/>
    <w:rsid w:val="00CE68AF"/>
    <w:rPr>
      <w:sz w:val="26"/>
      <w:szCs w:val="24"/>
      <w:lang w:val="en-US" w:bidi="ar-SA"/>
    </w:rPr>
  </w:style>
  <w:style w:type="character" w:customStyle="1" w:styleId="nguonChar">
    <w:name w:val="nguon Char"/>
    <w:qFormat/>
    <w:rsid w:val="00CE68AF"/>
    <w:rPr>
      <w:i/>
      <w:sz w:val="26"/>
      <w:szCs w:val="24"/>
      <w:lang w:val="en-US" w:bidi="ar-SA"/>
    </w:rPr>
  </w:style>
  <w:style w:type="character" w:customStyle="1" w:styleId="cap1Char">
    <w:name w:val="cap 1 Char"/>
    <w:rsid w:val="00CE68AF"/>
    <w:rPr>
      <w:b/>
      <w:color w:val="000080"/>
      <w:sz w:val="26"/>
      <w:szCs w:val="24"/>
      <w:lang w:val="fr-FR" w:bidi="ar-SA"/>
    </w:rPr>
  </w:style>
  <w:style w:type="character" w:customStyle="1" w:styleId="cap2Char1">
    <w:name w:val="cap 2 Char1"/>
    <w:rsid w:val="00CE68AF"/>
    <w:rPr>
      <w:b/>
      <w:bCs/>
      <w:sz w:val="26"/>
      <w:szCs w:val="24"/>
      <w:lang w:val="en-US" w:eastAsia="ja-JP" w:bidi="ar-SA"/>
    </w:rPr>
  </w:style>
  <w:style w:type="character" w:customStyle="1" w:styleId="apple-tab-span">
    <w:name w:val="apple-tab-span"/>
    <w:rsid w:val="00CE68AF"/>
  </w:style>
  <w:style w:type="character" w:customStyle="1" w:styleId="apple-converted-space">
    <w:name w:val="apple-converted-space"/>
    <w:qFormat/>
    <w:rsid w:val="00CE68AF"/>
  </w:style>
  <w:style w:type="character" w:customStyle="1" w:styleId="notranslate">
    <w:name w:val="notranslate"/>
    <w:rsid w:val="00CE68AF"/>
  </w:style>
  <w:style w:type="paragraph" w:customStyle="1" w:styleId="Heading">
    <w:name w:val="Heading"/>
    <w:basedOn w:val="Normal"/>
    <w:next w:val="BodyText"/>
    <w:rsid w:val="00CE68AF"/>
    <w:pPr>
      <w:spacing w:after="0" w:line="240" w:lineRule="auto"/>
      <w:jc w:val="center"/>
    </w:pPr>
    <w:rPr>
      <w:rFonts w:ascii="Times New Roman" w:eastAsia="Times New Roman" w:hAnsi="Times New Roman" w:cs="Times New Roman"/>
      <w:b/>
      <w:sz w:val="32"/>
      <w:szCs w:val="32"/>
    </w:rPr>
  </w:style>
  <w:style w:type="paragraph" w:styleId="List">
    <w:name w:val="List"/>
    <w:basedOn w:val="Normal"/>
    <w:qFormat/>
    <w:rsid w:val="00CE68AF"/>
    <w:pPr>
      <w:widowControl w:val="0"/>
      <w:spacing w:before="120" w:after="120" w:line="360" w:lineRule="exact"/>
      <w:ind w:left="420" w:hanging="420"/>
      <w:jc w:val="both"/>
      <w:textAlignment w:val="baseline"/>
    </w:pPr>
    <w:rPr>
      <w:rFonts w:ascii="Times New Roman" w:eastAsia="Times New Roman" w:hAnsi="Times New Roman" w:cs="Times New Roman"/>
      <w:sz w:val="21"/>
      <w:szCs w:val="20"/>
      <w:lang w:eastAsia="zh-CN"/>
    </w:rPr>
  </w:style>
  <w:style w:type="paragraph" w:customStyle="1" w:styleId="Index">
    <w:name w:val="Index"/>
    <w:basedOn w:val="Normal"/>
    <w:rsid w:val="00CE68AF"/>
    <w:pPr>
      <w:suppressLineNumbers/>
      <w:spacing w:after="0" w:line="240" w:lineRule="auto"/>
    </w:pPr>
    <w:rPr>
      <w:rFonts w:ascii="Times New Roman" w:eastAsia="Times New Roman" w:hAnsi="Times New Roman" w:cs="Mangal"/>
      <w:sz w:val="24"/>
      <w:szCs w:val="24"/>
    </w:rPr>
  </w:style>
  <w:style w:type="paragraph" w:customStyle="1" w:styleId="a0">
    <w:name w:val="(文字) (文字)"/>
    <w:basedOn w:val="Normal"/>
    <w:rsid w:val="00CE68AF"/>
    <w:pPr>
      <w:spacing w:line="240" w:lineRule="exact"/>
    </w:pPr>
    <w:rPr>
      <w:rFonts w:ascii="Tahoma" w:eastAsia="Times New Roman" w:hAnsi="Tahoma" w:cs="Tahoma"/>
      <w:sz w:val="20"/>
      <w:szCs w:val="20"/>
    </w:rPr>
  </w:style>
  <w:style w:type="paragraph" w:customStyle="1" w:styleId="H1">
    <w:name w:val="H1"/>
    <w:basedOn w:val="Normal"/>
    <w:rsid w:val="00CE68AF"/>
    <w:pPr>
      <w:spacing w:after="0" w:line="240" w:lineRule="auto"/>
    </w:pPr>
    <w:rPr>
      <w:rFonts w:ascii="Times New Roman" w:eastAsia="Times New Roman" w:hAnsi="Times New Roman" w:cs="Times New Roman"/>
      <w:sz w:val="24"/>
      <w:szCs w:val="24"/>
    </w:rPr>
  </w:style>
  <w:style w:type="paragraph" w:customStyle="1" w:styleId="H2">
    <w:name w:val="H2"/>
    <w:basedOn w:val="Normal"/>
    <w:rsid w:val="00CE68AF"/>
    <w:pPr>
      <w:spacing w:after="0" w:line="240" w:lineRule="auto"/>
    </w:pPr>
    <w:rPr>
      <w:rFonts w:ascii="Times New Roman" w:eastAsia="Times New Roman" w:hAnsi="Times New Roman" w:cs="Times New Roman"/>
      <w:sz w:val="24"/>
      <w:szCs w:val="24"/>
    </w:rPr>
  </w:style>
  <w:style w:type="paragraph" w:customStyle="1" w:styleId="H3">
    <w:name w:val="H3"/>
    <w:basedOn w:val="Normal"/>
    <w:qFormat/>
    <w:rsid w:val="00CE68AF"/>
    <w:pPr>
      <w:spacing w:after="0" w:line="240" w:lineRule="auto"/>
    </w:pPr>
    <w:rPr>
      <w:rFonts w:ascii="Times New Roman" w:eastAsia="Times New Roman" w:hAnsi="Times New Roman" w:cs="Times New Roman"/>
      <w:sz w:val="24"/>
      <w:szCs w:val="24"/>
    </w:rPr>
  </w:style>
  <w:style w:type="paragraph" w:styleId="BodyTextIndent">
    <w:name w:val="Body Text Indent"/>
    <w:basedOn w:val="Normal"/>
    <w:link w:val="BodyTextIndentChar1"/>
    <w:qFormat/>
    <w:rsid w:val="00CE68AF"/>
    <w:pPr>
      <w:spacing w:after="120" w:line="240" w:lineRule="auto"/>
      <w:ind w:left="360"/>
    </w:pPr>
    <w:rPr>
      <w:rFonts w:ascii="Times New Roman" w:eastAsia="Times New Roman" w:hAnsi="Times New Roman" w:cs="Times New Roman"/>
      <w:sz w:val="24"/>
      <w:szCs w:val="24"/>
    </w:rPr>
  </w:style>
  <w:style w:type="character" w:customStyle="1" w:styleId="BodyTextIndentChar1">
    <w:name w:val="Body Text Indent Char1"/>
    <w:basedOn w:val="DefaultParagraphFont"/>
    <w:link w:val="BodyTextIndent"/>
    <w:rsid w:val="00CE68AF"/>
    <w:rPr>
      <w:rFonts w:ascii="Times New Roman" w:eastAsia="Times New Roman" w:hAnsi="Times New Roman" w:cs="Times New Roman"/>
      <w:sz w:val="24"/>
      <w:szCs w:val="24"/>
    </w:rPr>
  </w:style>
  <w:style w:type="paragraph" w:styleId="TOC2">
    <w:name w:val="toc 2"/>
    <w:basedOn w:val="Normal"/>
    <w:next w:val="Normal"/>
    <w:uiPriority w:val="39"/>
    <w:qFormat/>
    <w:rsid w:val="00CE68AF"/>
    <w:pPr>
      <w:tabs>
        <w:tab w:val="left" w:pos="720"/>
        <w:tab w:val="right" w:leader="dot" w:pos="9365"/>
      </w:tabs>
      <w:spacing w:after="0" w:line="240" w:lineRule="auto"/>
      <w:ind w:left="240"/>
      <w:jc w:val="both"/>
    </w:pPr>
    <w:rPr>
      <w:rFonts w:ascii="Times New Roman" w:eastAsia="Times New Roman" w:hAnsi="Times New Roman" w:cs="Times New Roman"/>
      <w:caps/>
      <w:color w:val="000000"/>
      <w:sz w:val="24"/>
      <w:szCs w:val="24"/>
      <w:lang w:val="vi-VN"/>
    </w:rPr>
  </w:style>
  <w:style w:type="paragraph" w:styleId="TOC3">
    <w:name w:val="toc 3"/>
    <w:basedOn w:val="Normal"/>
    <w:next w:val="Normal"/>
    <w:uiPriority w:val="39"/>
    <w:qFormat/>
    <w:rsid w:val="00CE68AF"/>
    <w:pPr>
      <w:tabs>
        <w:tab w:val="left" w:pos="1080"/>
        <w:tab w:val="right" w:leader="dot" w:pos="9360"/>
      </w:tabs>
      <w:spacing w:before="60" w:after="60" w:line="240" w:lineRule="auto"/>
      <w:ind w:left="1134" w:right="-5" w:hanging="1134"/>
      <w:jc w:val="center"/>
    </w:pPr>
    <w:rPr>
      <w:rFonts w:ascii="Times New Roman" w:eastAsia="Times New Roman" w:hAnsi="Times New Roman" w:cs="Times New Roman"/>
      <w:bCs/>
      <w:sz w:val="24"/>
      <w:szCs w:val="24"/>
      <w:lang w:val="vi-VN"/>
    </w:rPr>
  </w:style>
  <w:style w:type="paragraph" w:customStyle="1" w:styleId="BodyTextIndent21">
    <w:name w:val="Body Text Indent 21"/>
    <w:basedOn w:val="Normal"/>
    <w:rsid w:val="00CE68AF"/>
    <w:pPr>
      <w:spacing w:after="120" w:line="480" w:lineRule="auto"/>
      <w:ind w:left="360"/>
    </w:pPr>
    <w:rPr>
      <w:rFonts w:ascii="Times New Roman" w:eastAsia="Times New Roman" w:hAnsi="Times New Roman" w:cs="Times New Roman"/>
      <w:sz w:val="24"/>
      <w:szCs w:val="24"/>
    </w:rPr>
  </w:style>
  <w:style w:type="paragraph" w:customStyle="1" w:styleId="BodyText24">
    <w:name w:val="Body Text 24"/>
    <w:basedOn w:val="Normal"/>
    <w:rsid w:val="00CE68AF"/>
    <w:pPr>
      <w:spacing w:after="120" w:line="480" w:lineRule="auto"/>
    </w:pPr>
    <w:rPr>
      <w:rFonts w:ascii="Times New Roman" w:eastAsia="Times New Roman" w:hAnsi="Times New Roman" w:cs="Times New Roman"/>
      <w:sz w:val="24"/>
      <w:szCs w:val="24"/>
    </w:rPr>
  </w:style>
  <w:style w:type="paragraph" w:customStyle="1" w:styleId="BodyText31">
    <w:name w:val="Body Text 31"/>
    <w:basedOn w:val="Normal"/>
    <w:rsid w:val="00CE68AF"/>
    <w:pPr>
      <w:spacing w:after="120" w:line="240" w:lineRule="auto"/>
    </w:pPr>
    <w:rPr>
      <w:rFonts w:ascii="Times New Roman" w:eastAsia="Times New Roman" w:hAnsi="Times New Roman" w:cs="Times New Roman"/>
      <w:sz w:val="16"/>
      <w:szCs w:val="16"/>
    </w:rPr>
  </w:style>
  <w:style w:type="paragraph" w:customStyle="1" w:styleId="toa">
    <w:name w:val="toa"/>
    <w:basedOn w:val="Normal"/>
    <w:rsid w:val="00CE68AF"/>
    <w:pPr>
      <w:tabs>
        <w:tab w:val="left" w:pos="-1440"/>
        <w:tab w:val="left" w:pos="-720"/>
        <w:tab w:val="left" w:pos="9000"/>
        <w:tab w:val="right" w:pos="9360"/>
      </w:tabs>
      <w:spacing w:before="60" w:after="60" w:line="360" w:lineRule="exact"/>
      <w:jc w:val="both"/>
    </w:pPr>
    <w:rPr>
      <w:rFonts w:ascii="VNI-Aptima" w:eastAsia="Times New Roman" w:hAnsi="VNI-Aptima" w:cs="VNI-Aptima"/>
      <w:sz w:val="24"/>
      <w:szCs w:val="20"/>
      <w:lang w:val="en-GB"/>
    </w:rPr>
  </w:style>
  <w:style w:type="paragraph" w:customStyle="1" w:styleId="BANG0">
    <w:name w:val="BANG"/>
    <w:basedOn w:val="Normal"/>
    <w:next w:val="Normal"/>
    <w:qFormat/>
    <w:rsid w:val="00CE68AF"/>
    <w:pPr>
      <w:spacing w:before="120" w:after="120" w:line="360" w:lineRule="exact"/>
      <w:jc w:val="center"/>
    </w:pPr>
    <w:rPr>
      <w:rFonts w:ascii="VNI-Avo" w:eastAsia="Times New Roman" w:hAnsi="VNI-Avo" w:cs="VNI-Avo"/>
      <w:caps/>
      <w:sz w:val="20"/>
      <w:szCs w:val="20"/>
    </w:rPr>
  </w:style>
  <w:style w:type="paragraph" w:customStyle="1" w:styleId="I">
    <w:name w:val="I/."/>
    <w:basedOn w:val="Normal"/>
    <w:rsid w:val="00CE68AF"/>
    <w:pPr>
      <w:spacing w:before="120" w:after="0" w:line="240" w:lineRule="auto"/>
    </w:pPr>
    <w:rPr>
      <w:rFonts w:ascii="VNI-Times" w:eastAsia="Times New Roman" w:hAnsi="VNI-Times" w:cs="VNI-Times"/>
      <w:b/>
      <w:sz w:val="24"/>
      <w:szCs w:val="24"/>
      <w:u w:val="single"/>
    </w:rPr>
  </w:style>
  <w:style w:type="paragraph" w:styleId="TOC4">
    <w:name w:val="toc 4"/>
    <w:basedOn w:val="Normal"/>
    <w:next w:val="Normal"/>
    <w:uiPriority w:val="39"/>
    <w:qFormat/>
    <w:rsid w:val="00CE68AF"/>
    <w:pPr>
      <w:spacing w:after="0" w:line="240" w:lineRule="auto"/>
      <w:ind w:left="720"/>
    </w:pPr>
    <w:rPr>
      <w:rFonts w:ascii="Times New Roman" w:eastAsia="Times New Roman" w:hAnsi="Times New Roman" w:cs="Times New Roman"/>
      <w:sz w:val="24"/>
      <w:szCs w:val="24"/>
    </w:rPr>
  </w:style>
  <w:style w:type="paragraph" w:styleId="TOC5">
    <w:name w:val="toc 5"/>
    <w:basedOn w:val="Normal"/>
    <w:next w:val="Normal"/>
    <w:uiPriority w:val="39"/>
    <w:qFormat/>
    <w:rsid w:val="00CE68AF"/>
    <w:pPr>
      <w:tabs>
        <w:tab w:val="left" w:pos="1440"/>
        <w:tab w:val="right" w:leader="dot" w:pos="9365"/>
      </w:tabs>
      <w:spacing w:after="60" w:line="240" w:lineRule="auto"/>
      <w:ind w:left="960" w:right="-108"/>
      <w:jc w:val="both"/>
    </w:pPr>
    <w:rPr>
      <w:rFonts w:ascii="Times New Roman" w:eastAsia="Times New Roman" w:hAnsi="Times New Roman" w:cs="Times New Roman"/>
      <w:b/>
      <w:bCs/>
      <w:iCs/>
      <w:color w:val="000000"/>
      <w:sz w:val="26"/>
      <w:szCs w:val="26"/>
      <w:lang w:val="pt-BR"/>
    </w:rPr>
  </w:style>
  <w:style w:type="paragraph" w:styleId="TOC6">
    <w:name w:val="toc 6"/>
    <w:basedOn w:val="Normal"/>
    <w:next w:val="Normal"/>
    <w:uiPriority w:val="39"/>
    <w:qFormat/>
    <w:rsid w:val="00CE68AF"/>
    <w:pPr>
      <w:tabs>
        <w:tab w:val="left" w:pos="1920"/>
        <w:tab w:val="right" w:leader="dot" w:pos="9360"/>
      </w:tabs>
      <w:spacing w:after="60" w:line="240" w:lineRule="auto"/>
      <w:ind w:left="1200" w:right="-108"/>
    </w:pPr>
    <w:rPr>
      <w:rFonts w:ascii="Times New Roman" w:eastAsia="Times New Roman" w:hAnsi="Times New Roman" w:cs="Times New Roman"/>
      <w:sz w:val="24"/>
      <w:szCs w:val="24"/>
    </w:rPr>
  </w:style>
  <w:style w:type="paragraph" w:styleId="TOC7">
    <w:name w:val="toc 7"/>
    <w:basedOn w:val="Normal"/>
    <w:next w:val="Normal"/>
    <w:uiPriority w:val="39"/>
    <w:qFormat/>
    <w:rsid w:val="00CE68AF"/>
    <w:pPr>
      <w:spacing w:after="0" w:line="240" w:lineRule="auto"/>
      <w:ind w:left="1440"/>
    </w:pPr>
    <w:rPr>
      <w:rFonts w:ascii="Times New Roman" w:eastAsia="Times New Roman" w:hAnsi="Times New Roman" w:cs="Times New Roman"/>
      <w:sz w:val="24"/>
      <w:szCs w:val="24"/>
    </w:rPr>
  </w:style>
  <w:style w:type="paragraph" w:styleId="TOC8">
    <w:name w:val="toc 8"/>
    <w:basedOn w:val="Normal"/>
    <w:next w:val="Normal"/>
    <w:uiPriority w:val="39"/>
    <w:qFormat/>
    <w:rsid w:val="00CE68AF"/>
    <w:pPr>
      <w:spacing w:after="0" w:line="240" w:lineRule="auto"/>
      <w:ind w:left="1680"/>
    </w:pPr>
    <w:rPr>
      <w:rFonts w:ascii="Times New Roman" w:eastAsia="Times New Roman" w:hAnsi="Times New Roman" w:cs="Times New Roman"/>
      <w:sz w:val="24"/>
      <w:szCs w:val="24"/>
    </w:rPr>
  </w:style>
  <w:style w:type="paragraph" w:styleId="TOC9">
    <w:name w:val="toc 9"/>
    <w:basedOn w:val="Normal"/>
    <w:next w:val="Normal"/>
    <w:uiPriority w:val="39"/>
    <w:qFormat/>
    <w:rsid w:val="00CE68AF"/>
    <w:pPr>
      <w:spacing w:after="0" w:line="240" w:lineRule="auto"/>
      <w:ind w:left="1920"/>
    </w:pPr>
    <w:rPr>
      <w:rFonts w:ascii="Times New Roman" w:eastAsia="Times New Roman" w:hAnsi="Times New Roman" w:cs="Times New Roman"/>
      <w:sz w:val="24"/>
      <w:szCs w:val="24"/>
    </w:rPr>
  </w:style>
  <w:style w:type="paragraph" w:customStyle="1" w:styleId="inside">
    <w:name w:val="inside"/>
    <w:basedOn w:val="Normal"/>
    <w:rsid w:val="00CE68AF"/>
    <w:pPr>
      <w:keepNext/>
      <w:spacing w:before="40" w:after="20" w:line="340" w:lineRule="exact"/>
      <w:jc w:val="center"/>
    </w:pPr>
    <w:rPr>
      <w:rFonts w:ascii="VNI-Aptima" w:eastAsia="Times New Roman" w:hAnsi="VNI-Aptima" w:cs="VNI-Aptima"/>
      <w:sz w:val="24"/>
      <w:szCs w:val="20"/>
      <w:lang w:val="en-GB"/>
    </w:rPr>
  </w:style>
  <w:style w:type="paragraph" w:customStyle="1" w:styleId="ListItemC0">
    <w:name w:val="List Item C0+"/>
    <w:basedOn w:val="Normal"/>
    <w:rsid w:val="00CE68AF"/>
    <w:pPr>
      <w:overflowPunct w:val="0"/>
      <w:autoSpaceDE w:val="0"/>
      <w:spacing w:after="0" w:line="240" w:lineRule="auto"/>
      <w:textAlignment w:val="baseline"/>
    </w:pPr>
    <w:rPr>
      <w:rFonts w:ascii="Times New Roman" w:eastAsia="Times New Roman" w:hAnsi="Times New Roman" w:cs="Times New Roman"/>
      <w:sz w:val="24"/>
      <w:szCs w:val="24"/>
    </w:rPr>
  </w:style>
  <w:style w:type="paragraph" w:customStyle="1" w:styleId="Style2">
    <w:name w:val="Style 2"/>
    <w:basedOn w:val="Normal"/>
    <w:rsid w:val="00CE68AF"/>
    <w:pPr>
      <w:spacing w:after="0" w:line="240" w:lineRule="auto"/>
      <w:jc w:val="center"/>
    </w:pPr>
    <w:rPr>
      <w:rFonts w:ascii="Times New Roman" w:eastAsia="Times New Roman" w:hAnsi="Times New Roman" w:cs="Times New Roman"/>
      <w:sz w:val="26"/>
      <w:szCs w:val="26"/>
    </w:rPr>
  </w:style>
  <w:style w:type="paragraph" w:customStyle="1" w:styleId="Style20">
    <w:name w:val="Style2"/>
    <w:basedOn w:val="Heading4"/>
    <w:qFormat/>
    <w:rsid w:val="00CE68AF"/>
    <w:pPr>
      <w:keepLines w:val="0"/>
      <w:tabs>
        <w:tab w:val="left" w:pos="2520"/>
      </w:tabs>
      <w:spacing w:before="120" w:after="120" w:line="240" w:lineRule="auto"/>
      <w:ind w:left="2160"/>
    </w:pPr>
    <w:rPr>
      <w:rFonts w:ascii="VNI-Helve-Condense" w:eastAsia="Times New Roman" w:hAnsi="VNI-Helve-Condense" w:cs="VNI-Helve-Condense"/>
      <w:bCs/>
      <w:iCs w:val="0"/>
      <w:color w:val="auto"/>
      <w:szCs w:val="26"/>
    </w:rPr>
  </w:style>
  <w:style w:type="paragraph" w:customStyle="1" w:styleId="TableofFigures1">
    <w:name w:val="Table of Figures1"/>
    <w:basedOn w:val="Normal"/>
    <w:next w:val="Normal"/>
    <w:rsid w:val="00CE68AF"/>
    <w:pPr>
      <w:spacing w:after="0" w:line="240" w:lineRule="auto"/>
    </w:pPr>
    <w:rPr>
      <w:rFonts w:ascii="Times New Roman" w:eastAsia="Times New Roman" w:hAnsi="Times New Roman" w:cs="Times New Roman"/>
      <w:sz w:val="24"/>
      <w:szCs w:val="24"/>
    </w:rPr>
  </w:style>
  <w:style w:type="paragraph" w:customStyle="1" w:styleId="H4">
    <w:name w:val="H4"/>
    <w:basedOn w:val="Normal"/>
    <w:rsid w:val="00CE68AF"/>
    <w:pPr>
      <w:spacing w:before="120" w:after="120" w:line="240" w:lineRule="auto"/>
      <w:jc w:val="both"/>
    </w:pPr>
    <w:rPr>
      <w:rFonts w:ascii="Times New Roman" w:eastAsia="Times New Roman" w:hAnsi="Times New Roman" w:cs="Times New Roman"/>
      <w:b/>
      <w:sz w:val="26"/>
      <w:szCs w:val="26"/>
    </w:rPr>
  </w:style>
  <w:style w:type="paragraph" w:customStyle="1" w:styleId="CommentText1">
    <w:name w:val="Comment Text1"/>
    <w:basedOn w:val="Normal"/>
    <w:rsid w:val="00CE68AF"/>
    <w:pPr>
      <w:spacing w:after="0" w:line="240" w:lineRule="auto"/>
    </w:pPr>
    <w:rPr>
      <w:rFonts w:ascii="Times New Roman" w:eastAsia="Times New Roman" w:hAnsi="Times New Roman" w:cs="Times New Roman"/>
      <w:sz w:val="20"/>
      <w:szCs w:val="20"/>
    </w:rPr>
  </w:style>
  <w:style w:type="paragraph" w:customStyle="1" w:styleId="TOAHeading1">
    <w:name w:val="TOA Heading1"/>
    <w:basedOn w:val="Normal"/>
    <w:next w:val="Normal"/>
    <w:rsid w:val="00CE68AF"/>
    <w:pPr>
      <w:spacing w:before="120" w:after="0" w:line="240" w:lineRule="auto"/>
    </w:pPr>
    <w:rPr>
      <w:rFonts w:ascii="Arial" w:eastAsia="Times New Roman" w:hAnsi="Arial" w:cs="Arial"/>
      <w:b/>
      <w:bCs/>
      <w:sz w:val="24"/>
      <w:szCs w:val="24"/>
    </w:rPr>
  </w:style>
  <w:style w:type="paragraph" w:styleId="Index1">
    <w:name w:val="index 1"/>
    <w:basedOn w:val="Normal"/>
    <w:next w:val="Normal"/>
    <w:uiPriority w:val="99"/>
    <w:rsid w:val="00CE68AF"/>
    <w:pPr>
      <w:spacing w:after="0" w:line="240" w:lineRule="auto"/>
      <w:ind w:left="240" w:hanging="240"/>
    </w:pPr>
    <w:rPr>
      <w:rFonts w:ascii="Times New Roman" w:eastAsia="Times New Roman" w:hAnsi="Times New Roman" w:cs="Times New Roman"/>
      <w:sz w:val="24"/>
      <w:szCs w:val="24"/>
    </w:rPr>
  </w:style>
  <w:style w:type="paragraph" w:customStyle="1" w:styleId="DocumentMap1">
    <w:name w:val="Document Map1"/>
    <w:basedOn w:val="Normal"/>
    <w:rsid w:val="00CE68AF"/>
    <w:pPr>
      <w:shd w:val="clear" w:color="auto" w:fill="000080"/>
      <w:spacing w:after="0" w:line="240" w:lineRule="auto"/>
    </w:pPr>
    <w:rPr>
      <w:rFonts w:ascii="Tahoma" w:eastAsia="Times New Roman" w:hAnsi="Tahoma" w:cs="Tahoma"/>
      <w:sz w:val="20"/>
      <w:szCs w:val="20"/>
    </w:rPr>
  </w:style>
  <w:style w:type="paragraph" w:customStyle="1" w:styleId="ndieund">
    <w:name w:val="ndieund"/>
    <w:basedOn w:val="Normal"/>
    <w:rsid w:val="00CE68AF"/>
    <w:pPr>
      <w:spacing w:before="280" w:after="280" w:line="240" w:lineRule="auto"/>
    </w:pPr>
    <w:rPr>
      <w:rFonts w:ascii="Times New Roman" w:eastAsia="Batang" w:hAnsi="Times New Roman" w:cs="Times New Roman"/>
      <w:sz w:val="24"/>
      <w:szCs w:val="24"/>
      <w:lang w:eastAsia="ko-KR"/>
    </w:rPr>
  </w:style>
  <w:style w:type="paragraph" w:customStyle="1" w:styleId="BodyTextIndent31">
    <w:name w:val="Body Text Indent 31"/>
    <w:basedOn w:val="Normal"/>
    <w:rsid w:val="00CE68AF"/>
    <w:pPr>
      <w:spacing w:after="120" w:line="240" w:lineRule="auto"/>
      <w:ind w:left="360"/>
    </w:pPr>
    <w:rPr>
      <w:rFonts w:ascii="Times New Roman" w:eastAsia="Times New Roman" w:hAnsi="Times New Roman" w:cs="Times New Roman"/>
      <w:sz w:val="16"/>
      <w:szCs w:val="16"/>
    </w:rPr>
  </w:style>
  <w:style w:type="paragraph" w:customStyle="1" w:styleId="Body">
    <w:name w:val="Body"/>
    <w:basedOn w:val="Normal"/>
    <w:qFormat/>
    <w:rsid w:val="00CE68AF"/>
    <w:pPr>
      <w:tabs>
        <w:tab w:val="left" w:pos="-1440"/>
        <w:tab w:val="left" w:pos="-720"/>
        <w:tab w:val="left" w:pos="0"/>
        <w:tab w:val="left" w:pos="313"/>
        <w:tab w:val="left" w:pos="720"/>
      </w:tabs>
      <w:spacing w:before="120" w:after="60" w:line="300" w:lineRule="exact"/>
      <w:jc w:val="both"/>
    </w:pPr>
    <w:rPr>
      <w:rFonts w:ascii="VNI-Aptima" w:eastAsia="Times New Roman" w:hAnsi="VNI-Aptima" w:cs="VNI-Aptima"/>
      <w:sz w:val="24"/>
      <w:szCs w:val="20"/>
      <w:lang w:val="en-GB"/>
    </w:rPr>
  </w:style>
  <w:style w:type="paragraph" w:customStyle="1" w:styleId="Hinh">
    <w:name w:val="Hinh"/>
    <w:basedOn w:val="Normal"/>
    <w:qFormat/>
    <w:rsid w:val="00CE68AF"/>
    <w:pPr>
      <w:autoSpaceDE w:val="0"/>
      <w:spacing w:before="120" w:after="120" w:line="240" w:lineRule="auto"/>
      <w:jc w:val="center"/>
    </w:pPr>
    <w:rPr>
      <w:rFonts w:ascii="Times New Roman" w:eastAsia="Batang" w:hAnsi="Times New Roman" w:cs="Times New Roman"/>
      <w:i/>
      <w:iCs/>
      <w:sz w:val="26"/>
      <w:szCs w:val="26"/>
      <w:lang w:eastAsia="ko-KR"/>
    </w:rPr>
  </w:style>
  <w:style w:type="paragraph" w:customStyle="1" w:styleId="Style">
    <w:name w:val="Style"/>
    <w:basedOn w:val="Normal"/>
    <w:rsid w:val="00CE68AF"/>
    <w:pPr>
      <w:spacing w:before="120" w:after="120" w:line="240" w:lineRule="auto"/>
      <w:jc w:val="center"/>
    </w:pPr>
    <w:rPr>
      <w:rFonts w:ascii="VNI-Helve-Condense" w:eastAsia="Times New Roman" w:hAnsi="VNI-Helve-Condense" w:cs="VNI-Helve-Condense"/>
      <w:b/>
      <w:sz w:val="26"/>
      <w:szCs w:val="26"/>
    </w:rPr>
  </w:style>
  <w:style w:type="paragraph" w:customStyle="1" w:styleId="t2">
    <w:name w:val="t2"/>
    <w:basedOn w:val="Normal"/>
    <w:rsid w:val="00CE68AF"/>
    <w:pPr>
      <w:spacing w:after="0" w:line="240" w:lineRule="auto"/>
      <w:ind w:left="567"/>
    </w:pPr>
    <w:rPr>
      <w:rFonts w:ascii="VNI-Aptima" w:hAnsi="VNI-Aptima" w:cs="VNI-Aptima"/>
      <w:sz w:val="24"/>
      <w:szCs w:val="24"/>
    </w:rPr>
  </w:style>
  <w:style w:type="paragraph" w:customStyle="1" w:styleId="Normal13pt">
    <w:name w:val="Normal + 13 pt"/>
    <w:basedOn w:val="Normal"/>
    <w:rsid w:val="00CE68AF"/>
    <w:pPr>
      <w:tabs>
        <w:tab w:val="left" w:pos="567"/>
      </w:tabs>
      <w:spacing w:before="120" w:after="120" w:line="240" w:lineRule="auto"/>
      <w:jc w:val="both"/>
    </w:pPr>
    <w:rPr>
      <w:rFonts w:ascii="Times New Roman" w:eastAsia="Times New Roman" w:hAnsi="Times New Roman" w:cs="Times New Roman"/>
      <w:sz w:val="26"/>
      <w:szCs w:val="26"/>
      <w:lang w:val="nb-NO"/>
    </w:rPr>
  </w:style>
  <w:style w:type="paragraph" w:customStyle="1" w:styleId="quydinh">
    <w:name w:val="quydinh"/>
    <w:basedOn w:val="Normal"/>
    <w:rsid w:val="00CE68AF"/>
    <w:pPr>
      <w:overflowPunct w:val="0"/>
      <w:autoSpaceDE w:val="0"/>
      <w:spacing w:after="0" w:line="240" w:lineRule="auto"/>
      <w:jc w:val="center"/>
      <w:textAlignment w:val="baseline"/>
    </w:pPr>
    <w:rPr>
      <w:rFonts w:ascii=".VnTime" w:eastAsia="Times New Roman" w:hAnsi=".VnTime" w:cs=".VnTime"/>
      <w:b/>
      <w:bCs/>
      <w:sz w:val="26"/>
      <w:szCs w:val="26"/>
    </w:rPr>
  </w:style>
  <w:style w:type="paragraph" w:customStyle="1" w:styleId="normal-p">
    <w:name w:val="normal-p"/>
    <w:basedOn w:val="Normal"/>
    <w:rsid w:val="00CE68AF"/>
    <w:pPr>
      <w:spacing w:before="280" w:after="280" w:line="240" w:lineRule="auto"/>
    </w:pPr>
    <w:rPr>
      <w:rFonts w:ascii="Times New Roman" w:eastAsia="Times New Roman" w:hAnsi="Times New Roman" w:cs="Times New Roman"/>
      <w:sz w:val="24"/>
      <w:szCs w:val="24"/>
    </w:rPr>
  </w:style>
  <w:style w:type="paragraph" w:customStyle="1" w:styleId="CharCharCharCharCharCharCharCharCharCharCharCharCharCharCharChar">
    <w:name w:val="Char Char Char Char Char Char Char Char Char Char Char Char Char Char Char Char"/>
    <w:basedOn w:val="Normal"/>
    <w:rsid w:val="00CE68AF"/>
    <w:pPr>
      <w:spacing w:line="240" w:lineRule="exact"/>
    </w:pPr>
    <w:rPr>
      <w:rFonts w:ascii="Tahoma" w:eastAsia="Times New Roman" w:hAnsi="Tahoma" w:cs="Tahoma"/>
      <w:sz w:val="20"/>
      <w:szCs w:val="20"/>
    </w:rPr>
  </w:style>
  <w:style w:type="paragraph" w:customStyle="1" w:styleId="Stlye2">
    <w:name w:val="Stlye2"/>
    <w:basedOn w:val="Normal"/>
    <w:rsid w:val="00CE68AF"/>
    <w:pPr>
      <w:spacing w:after="120" w:line="240" w:lineRule="auto"/>
      <w:jc w:val="center"/>
    </w:pPr>
    <w:rPr>
      <w:rFonts w:ascii="Times New Roman" w:eastAsia="Times New Roman" w:hAnsi="Times New Roman" w:cs="Times New Roman"/>
      <w:i/>
      <w:iCs/>
      <w:sz w:val="26"/>
      <w:szCs w:val="26"/>
      <w:lang w:val="en-GB"/>
    </w:rPr>
  </w:style>
  <w:style w:type="paragraph" w:customStyle="1" w:styleId="xl43">
    <w:name w:val="xl43"/>
    <w:basedOn w:val="Normal"/>
    <w:rsid w:val="00CE68AF"/>
    <w:pPr>
      <w:numPr>
        <w:ilvl w:val="1"/>
        <w:numId w:val="100"/>
      </w:numPr>
      <w:pBdr>
        <w:top w:val="single" w:sz="4" w:space="0" w:color="000000"/>
        <w:left w:val="single" w:sz="4" w:space="0" w:color="000000"/>
        <w:bottom w:val="single" w:sz="4" w:space="0" w:color="000000"/>
        <w:right w:val="single" w:sz="4" w:space="0" w:color="000000"/>
      </w:pBdr>
      <w:spacing w:before="280" w:after="280" w:line="240" w:lineRule="auto"/>
      <w:ind w:left="0" w:firstLine="0"/>
      <w:jc w:val="center"/>
      <w:textAlignment w:val="center"/>
      <w:outlineLvl w:val="1"/>
    </w:pPr>
    <w:rPr>
      <w:rFonts w:ascii="Times New Roman" w:eastAsia="Times New Roman" w:hAnsi="Times New Roman" w:cs="Times New Roman"/>
      <w:sz w:val="18"/>
      <w:szCs w:val="18"/>
    </w:rPr>
  </w:style>
  <w:style w:type="paragraph" w:customStyle="1" w:styleId="Normal5">
    <w:name w:val="Normal5"/>
    <w:basedOn w:val="Normal"/>
    <w:rsid w:val="00CE68AF"/>
    <w:pPr>
      <w:widowControl w:val="0"/>
      <w:spacing w:before="120" w:after="0" w:line="240" w:lineRule="auto"/>
      <w:jc w:val="both"/>
    </w:pPr>
    <w:rPr>
      <w:rFonts w:ascii="Times New Roman" w:eastAsia="Times New Roman" w:hAnsi="Times New Roman" w:cs="Times New Roman"/>
      <w:sz w:val="24"/>
      <w:szCs w:val="24"/>
    </w:rPr>
  </w:style>
  <w:style w:type="paragraph" w:customStyle="1" w:styleId="t1">
    <w:name w:val="t1"/>
    <w:basedOn w:val="Normal"/>
    <w:rsid w:val="00CE68AF"/>
    <w:pPr>
      <w:spacing w:after="0" w:line="240" w:lineRule="auto"/>
      <w:ind w:left="993" w:right="567"/>
    </w:pPr>
    <w:rPr>
      <w:rFonts w:ascii="VNI-Times" w:hAnsi="VNI-Times" w:cs="VNI-Times"/>
      <w:sz w:val="26"/>
      <w:szCs w:val="24"/>
    </w:rPr>
  </w:style>
  <w:style w:type="paragraph" w:customStyle="1" w:styleId="t5">
    <w:name w:val="t5"/>
    <w:basedOn w:val="Normal"/>
    <w:rsid w:val="00CE68AF"/>
    <w:pPr>
      <w:spacing w:after="0" w:line="240" w:lineRule="auto"/>
      <w:ind w:left="1276" w:hanging="142"/>
    </w:pPr>
    <w:rPr>
      <w:rFonts w:ascii="VNI-Times" w:hAnsi="VNI-Times" w:cs="VNI-Times"/>
      <w:sz w:val="24"/>
      <w:szCs w:val="24"/>
    </w:rPr>
  </w:style>
  <w:style w:type="paragraph" w:customStyle="1" w:styleId="T3">
    <w:name w:val="T3"/>
    <w:basedOn w:val="t1"/>
    <w:rsid w:val="00CE68AF"/>
    <w:pPr>
      <w:ind w:left="567" w:right="0" w:firstLine="340"/>
      <w:jc w:val="both"/>
    </w:pPr>
    <w:rPr>
      <w:rFonts w:ascii="VNI-Helve" w:hAnsi="VNI-Helve" w:cs="VNI-Helve"/>
      <w:sz w:val="24"/>
    </w:rPr>
  </w:style>
  <w:style w:type="paragraph" w:customStyle="1" w:styleId="ListBullet1">
    <w:name w:val="List Bullet1"/>
    <w:basedOn w:val="Normal"/>
    <w:rsid w:val="00CE68AF"/>
    <w:pPr>
      <w:spacing w:after="120" w:line="240" w:lineRule="auto"/>
      <w:ind w:left="567" w:hanging="567"/>
      <w:jc w:val="both"/>
    </w:pPr>
    <w:rPr>
      <w:rFonts w:ascii="VNI-Times" w:hAnsi="VNI-Times" w:cs="VNI-Times"/>
      <w:sz w:val="24"/>
      <w:szCs w:val="24"/>
    </w:rPr>
  </w:style>
  <w:style w:type="paragraph" w:customStyle="1" w:styleId="tuan1">
    <w:name w:val="tuan 1"/>
    <w:basedOn w:val="Normal"/>
    <w:rsid w:val="00CE68AF"/>
    <w:pPr>
      <w:numPr>
        <w:numId w:val="104"/>
      </w:numPr>
      <w:spacing w:after="120" w:line="240" w:lineRule="auto"/>
      <w:jc w:val="both"/>
    </w:pPr>
    <w:rPr>
      <w:rFonts w:ascii="VNI-Times" w:hAnsi="VNI-Times" w:cs="VNI-Times"/>
      <w:sz w:val="24"/>
      <w:szCs w:val="24"/>
      <w:lang w:val="en-GB"/>
    </w:rPr>
  </w:style>
  <w:style w:type="paragraph" w:customStyle="1" w:styleId="Vanban">
    <w:name w:val="Vanban"/>
    <w:basedOn w:val="Normal"/>
    <w:qFormat/>
    <w:rsid w:val="00CE68AF"/>
    <w:pPr>
      <w:widowControl w:val="0"/>
      <w:spacing w:after="0" w:line="240" w:lineRule="auto"/>
      <w:ind w:firstLine="288"/>
      <w:jc w:val="both"/>
    </w:pPr>
    <w:rPr>
      <w:rFonts w:ascii="VNI-Times" w:eastAsia="Times New Roman" w:hAnsi="VNI-Times" w:cs="VNI-Times"/>
      <w:sz w:val="26"/>
      <w:szCs w:val="20"/>
    </w:rPr>
  </w:style>
  <w:style w:type="paragraph" w:customStyle="1" w:styleId="CM27">
    <w:name w:val="CM27"/>
    <w:basedOn w:val="Normal"/>
    <w:next w:val="Normal"/>
    <w:rsid w:val="00CE68AF"/>
    <w:pPr>
      <w:widowControl w:val="0"/>
      <w:autoSpaceDE w:val="0"/>
      <w:spacing w:after="255" w:line="240" w:lineRule="auto"/>
    </w:pPr>
    <w:rPr>
      <w:rFonts w:ascii="Verdana" w:eastAsia="Times New Roman" w:hAnsi="Verdana" w:cs="Verdana"/>
      <w:sz w:val="24"/>
      <w:szCs w:val="24"/>
    </w:rPr>
  </w:style>
  <w:style w:type="paragraph" w:customStyle="1" w:styleId="List0">
    <w:name w:val="List +"/>
    <w:basedOn w:val="Normal"/>
    <w:rsid w:val="00CE68AF"/>
    <w:pPr>
      <w:tabs>
        <w:tab w:val="left" w:pos="510"/>
        <w:tab w:val="left" w:pos="1134"/>
        <w:tab w:val="right" w:pos="5103"/>
      </w:tabs>
      <w:spacing w:before="60" w:after="60" w:line="240" w:lineRule="auto"/>
      <w:ind w:left="1077" w:hanging="357"/>
      <w:jc w:val="both"/>
    </w:pPr>
    <w:rPr>
      <w:rFonts w:ascii="VNI-Times" w:eastAsia="Times New Roman" w:hAnsi="VNI-Times" w:cs="VNI-Times"/>
      <w:sz w:val="24"/>
      <w:szCs w:val="20"/>
    </w:rPr>
  </w:style>
  <w:style w:type="paragraph" w:customStyle="1" w:styleId="Tabletext">
    <w:name w:val="Table text"/>
    <w:basedOn w:val="Normal"/>
    <w:rsid w:val="00CE68AF"/>
    <w:pPr>
      <w:spacing w:before="60" w:after="60" w:line="240" w:lineRule="auto"/>
      <w:jc w:val="center"/>
    </w:pPr>
    <w:rPr>
      <w:rFonts w:ascii="VNI-Times" w:eastAsia="VNI-Times" w:hAnsi="VNI-Times" w:cs="VNI-Times"/>
      <w:sz w:val="24"/>
      <w:szCs w:val="24"/>
    </w:rPr>
  </w:style>
  <w:style w:type="paragraph" w:customStyle="1" w:styleId="Char">
    <w:name w:val="Char"/>
    <w:basedOn w:val="Normal"/>
    <w:rsid w:val="00CE68AF"/>
    <w:pPr>
      <w:spacing w:line="240" w:lineRule="exact"/>
    </w:pPr>
    <w:rPr>
      <w:rFonts w:ascii="Tahoma" w:eastAsia="Times New Roman" w:hAnsi="Tahoma" w:cs="Tahoma"/>
      <w:sz w:val="20"/>
      <w:szCs w:val="20"/>
    </w:rPr>
  </w:style>
  <w:style w:type="paragraph" w:customStyle="1" w:styleId="Char0">
    <w:name w:val="Char"/>
    <w:basedOn w:val="Normal"/>
    <w:rsid w:val="00CE68AF"/>
    <w:pPr>
      <w:spacing w:line="240" w:lineRule="exact"/>
    </w:pPr>
    <w:rPr>
      <w:rFonts w:ascii="Tahoma" w:eastAsia="MS Mincho" w:hAnsi="Tahoma" w:cs="Tahoma"/>
      <w:sz w:val="20"/>
      <w:szCs w:val="20"/>
    </w:rPr>
  </w:style>
  <w:style w:type="paragraph" w:customStyle="1" w:styleId="Heading40">
    <w:name w:val="Heading  4"/>
    <w:basedOn w:val="Normal"/>
    <w:rsid w:val="00CE68AF"/>
    <w:pPr>
      <w:tabs>
        <w:tab w:val="left" w:pos="1440"/>
      </w:tabs>
      <w:spacing w:after="120" w:line="240" w:lineRule="auto"/>
      <w:ind w:left="1440" w:hanging="360"/>
      <w:jc w:val="both"/>
    </w:pPr>
    <w:rPr>
      <w:rFonts w:ascii="Times New Roman" w:eastAsia="Times New Roman" w:hAnsi="Times New Roman" w:cs="Times New Roman"/>
      <w:b/>
      <w:bCs/>
      <w:i/>
      <w:color w:val="000000"/>
      <w:sz w:val="26"/>
      <w:szCs w:val="26"/>
    </w:rPr>
  </w:style>
  <w:style w:type="paragraph" w:customStyle="1" w:styleId="CharCharCharCharCharCharCharCharCharCharCharCharCharCharCharChar0">
    <w:name w:val="Char Char Char Char Char Char Char Char Char Char Char Char Char Char Char Char"/>
    <w:basedOn w:val="Normal"/>
    <w:rsid w:val="00CE68AF"/>
    <w:pPr>
      <w:spacing w:line="240" w:lineRule="exact"/>
    </w:pPr>
    <w:rPr>
      <w:rFonts w:ascii="Tahoma" w:eastAsia="MS Mincho" w:hAnsi="Tahoma" w:cs="Tahoma"/>
      <w:sz w:val="20"/>
      <w:szCs w:val="20"/>
    </w:rPr>
  </w:style>
  <w:style w:type="paragraph" w:customStyle="1" w:styleId="CharCharChar1CharCharCharCharCharCharCharCharCharChar">
    <w:name w:val="Char Char Char1 Char Char Char Char Char Char Char Char Char Char"/>
    <w:rsid w:val="00CE68AF"/>
    <w:pPr>
      <w:tabs>
        <w:tab w:val="left" w:pos="720"/>
      </w:tabs>
      <w:suppressAutoHyphens/>
      <w:spacing w:before="0"/>
      <w:ind w:left="357" w:firstLine="0"/>
      <w:jc w:val="left"/>
    </w:pPr>
    <w:rPr>
      <w:rFonts w:ascii="Times New Roman" w:eastAsia="PMingLiU" w:hAnsi="Times New Roman" w:cs="Times New Roman"/>
      <w:sz w:val="20"/>
      <w:szCs w:val="20"/>
      <w:lang w:eastAsia="zh-TW"/>
    </w:rPr>
  </w:style>
  <w:style w:type="paragraph" w:customStyle="1" w:styleId="Table1">
    <w:name w:val="Table 1"/>
    <w:basedOn w:val="Normal"/>
    <w:rsid w:val="00CE68AF"/>
    <w:pPr>
      <w:spacing w:after="120" w:line="240" w:lineRule="auto"/>
      <w:jc w:val="both"/>
    </w:pPr>
    <w:rPr>
      <w:rFonts w:ascii="Times New Roman" w:eastAsia="Times New Roman" w:hAnsi="Times New Roman" w:cs="Times New Roman"/>
      <w:b/>
      <w:i/>
      <w:sz w:val="26"/>
      <w:szCs w:val="26"/>
      <w:u w:val="single"/>
      <w:lang w:val="vi-VN"/>
    </w:rPr>
  </w:style>
  <w:style w:type="paragraph" w:customStyle="1" w:styleId="a1">
    <w:name w:val="(文字) (文字)"/>
    <w:basedOn w:val="Normal"/>
    <w:rsid w:val="00CE68AF"/>
    <w:pPr>
      <w:spacing w:line="240" w:lineRule="exact"/>
    </w:pPr>
    <w:rPr>
      <w:rFonts w:ascii="Tahoma" w:eastAsia="MS Mincho" w:hAnsi="Tahoma" w:cs="Tahoma"/>
      <w:sz w:val="20"/>
      <w:szCs w:val="20"/>
    </w:rPr>
  </w:style>
  <w:style w:type="paragraph" w:customStyle="1" w:styleId="PlainText1">
    <w:name w:val="Plain Text1"/>
    <w:basedOn w:val="Normal"/>
    <w:rsid w:val="00CE68AF"/>
    <w:pPr>
      <w:spacing w:after="0" w:line="240" w:lineRule="auto"/>
    </w:pPr>
    <w:rPr>
      <w:rFonts w:ascii="Courier New" w:eastAsia="Times New Roman" w:hAnsi="Courier New" w:cs="Courier New"/>
      <w:b/>
      <w:bCs/>
      <w:sz w:val="20"/>
      <w:szCs w:val="20"/>
    </w:rPr>
  </w:style>
  <w:style w:type="paragraph" w:customStyle="1" w:styleId="CharCharCharCharCharCharCharCharCharCharCharCharCharCharCharCharChar1CharCharCharCharCharCharCharCharCharCharCharCharChar">
    <w:name w:val="Char Char Char Char Char Char Char Char Char Char Char Char Char Char Char Char Char1 Char Char Char Char Char Char Char Char Char Char Char Char Char"/>
    <w:basedOn w:val="Normal"/>
    <w:rsid w:val="00CE68AF"/>
    <w:pPr>
      <w:widowControl w:val="0"/>
      <w:spacing w:before="240" w:after="240" w:line="240" w:lineRule="auto"/>
      <w:jc w:val="center"/>
    </w:pPr>
    <w:rPr>
      <w:rFonts w:ascii="Times New Roman" w:eastAsia="Times New Roman" w:hAnsi="Times New Roman" w:cs="Times New Roman"/>
      <w:b/>
      <w:bCs/>
      <w:kern w:val="1"/>
      <w:sz w:val="26"/>
      <w:szCs w:val="26"/>
      <w:lang w:eastAsia="zh-CN"/>
    </w:rPr>
  </w:style>
  <w:style w:type="paragraph" w:customStyle="1" w:styleId="ListBullet31">
    <w:name w:val="List Bullet 31"/>
    <w:basedOn w:val="Normal"/>
    <w:rsid w:val="00CE68AF"/>
    <w:pPr>
      <w:numPr>
        <w:numId w:val="101"/>
      </w:numPr>
      <w:spacing w:after="0" w:line="240" w:lineRule="auto"/>
    </w:pPr>
    <w:rPr>
      <w:rFonts w:ascii="Times New Roman" w:eastAsia="Times New Roman" w:hAnsi="Times New Roman" w:cs="Times New Roman"/>
      <w:sz w:val="26"/>
      <w:szCs w:val="26"/>
    </w:rPr>
  </w:style>
  <w:style w:type="paragraph" w:customStyle="1" w:styleId="Hinh1">
    <w:name w:val="Hinh 1"/>
    <w:basedOn w:val="Normal"/>
    <w:rsid w:val="00CE68AF"/>
    <w:pPr>
      <w:spacing w:after="0" w:line="240" w:lineRule="auto"/>
      <w:jc w:val="center"/>
    </w:pPr>
    <w:rPr>
      <w:rFonts w:ascii="Times New Roman" w:hAnsi="Times New Roman" w:cs="Times New Roman"/>
      <w:b/>
      <w:sz w:val="26"/>
      <w:szCs w:val="26"/>
      <w:lang w:val="en-GB"/>
    </w:rPr>
  </w:style>
  <w:style w:type="paragraph" w:customStyle="1" w:styleId="Bng">
    <w:name w:val="Bảng"/>
    <w:basedOn w:val="Bang"/>
    <w:link w:val="BngChar"/>
    <w:qFormat/>
    <w:rsid w:val="00CE68AF"/>
    <w:pPr>
      <w:suppressAutoHyphens w:val="0"/>
      <w:spacing w:before="0"/>
      <w:jc w:val="left"/>
    </w:pPr>
    <w:rPr>
      <w:rFonts w:ascii="Times New Roman" w:eastAsia="Times New Roman" w:hAnsi="Times New Roman" w:cs="Times New Roman"/>
      <w:b/>
      <w:i/>
      <w:sz w:val="26"/>
      <w:u w:val="single"/>
      <w:lang w:val="vi-VN" w:eastAsia="en-US"/>
    </w:rPr>
  </w:style>
  <w:style w:type="character" w:customStyle="1" w:styleId="BngChar">
    <w:name w:val="Bảng Char"/>
    <w:link w:val="Bng"/>
    <w:rsid w:val="00CE68AF"/>
    <w:rPr>
      <w:rFonts w:ascii="Times New Roman" w:eastAsia="Times New Roman" w:hAnsi="Times New Roman" w:cs="Times New Roman"/>
      <w:b/>
      <w:i/>
      <w:sz w:val="26"/>
      <w:szCs w:val="26"/>
      <w:u w:val="single"/>
      <w:lang w:val="vi-VN"/>
    </w:rPr>
  </w:style>
  <w:style w:type="paragraph" w:customStyle="1" w:styleId="font5">
    <w:name w:val="font5"/>
    <w:basedOn w:val="Normal"/>
    <w:rsid w:val="00CE68AF"/>
    <w:pPr>
      <w:spacing w:before="280" w:after="280" w:line="240" w:lineRule="auto"/>
    </w:pPr>
    <w:rPr>
      <w:rFonts w:ascii="Courier New" w:eastAsia="Times New Roman" w:hAnsi="Courier New" w:cs="Courier New"/>
      <w:b/>
      <w:bCs/>
      <w:color w:val="0000FF"/>
    </w:rPr>
  </w:style>
  <w:style w:type="paragraph" w:customStyle="1" w:styleId="xl221">
    <w:name w:val="xl221"/>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pPr>
    <w:rPr>
      <w:rFonts w:ascii="Courier New" w:eastAsia="Times New Roman" w:hAnsi="Courier New" w:cs="Courier New"/>
      <w:sz w:val="24"/>
      <w:szCs w:val="24"/>
    </w:rPr>
  </w:style>
  <w:style w:type="paragraph" w:customStyle="1" w:styleId="xl222">
    <w:name w:val="xl222"/>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cs="Times New Roman"/>
      <w:sz w:val="28"/>
      <w:szCs w:val="28"/>
    </w:rPr>
  </w:style>
  <w:style w:type="paragraph" w:customStyle="1" w:styleId="xl223">
    <w:name w:val="xl223"/>
    <w:basedOn w:val="Normal"/>
    <w:rsid w:val="00CE68AF"/>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pPr>
    <w:rPr>
      <w:rFonts w:ascii="Courier New" w:eastAsia="Times New Roman" w:hAnsi="Courier New" w:cs="Courier New"/>
      <w:sz w:val="24"/>
      <w:szCs w:val="24"/>
    </w:rPr>
  </w:style>
  <w:style w:type="paragraph" w:customStyle="1" w:styleId="xl224">
    <w:name w:val="xl224"/>
    <w:basedOn w:val="Normal"/>
    <w:rsid w:val="00CE68AF"/>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pPr>
    <w:rPr>
      <w:rFonts w:ascii="Courier New" w:eastAsia="Times New Roman" w:hAnsi="Courier New" w:cs="Courier New"/>
      <w:sz w:val="24"/>
      <w:szCs w:val="24"/>
    </w:rPr>
  </w:style>
  <w:style w:type="paragraph" w:customStyle="1" w:styleId="xl225">
    <w:name w:val="xl225"/>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pPr>
    <w:rPr>
      <w:rFonts w:ascii="Courier New" w:eastAsia="Times New Roman" w:hAnsi="Courier New" w:cs="Courier New"/>
      <w:sz w:val="24"/>
      <w:szCs w:val="24"/>
    </w:rPr>
  </w:style>
  <w:style w:type="paragraph" w:customStyle="1" w:styleId="xl226">
    <w:name w:val="xl226"/>
    <w:basedOn w:val="Normal"/>
    <w:rsid w:val="00CE68AF"/>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pPr>
    <w:rPr>
      <w:rFonts w:ascii="Times New Roman" w:eastAsia="Times New Roman" w:hAnsi="Times New Roman" w:cs="Times New Roman"/>
      <w:sz w:val="28"/>
      <w:szCs w:val="28"/>
    </w:rPr>
  </w:style>
  <w:style w:type="paragraph" w:customStyle="1" w:styleId="xl227">
    <w:name w:val="xl227"/>
    <w:basedOn w:val="Normal"/>
    <w:rsid w:val="00CE68AF"/>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pPr>
    <w:rPr>
      <w:rFonts w:ascii="VNI-Times" w:eastAsia="Times New Roman" w:hAnsi="VNI-Times" w:cs="VNI-Times"/>
      <w:color w:val="0000FF"/>
      <w:sz w:val="28"/>
      <w:szCs w:val="28"/>
    </w:rPr>
  </w:style>
  <w:style w:type="paragraph" w:customStyle="1" w:styleId="xl228">
    <w:name w:val="xl228"/>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pPr>
    <w:rPr>
      <w:rFonts w:ascii="Courier New" w:eastAsia="Times New Roman" w:hAnsi="Courier New" w:cs="Courier New"/>
      <w:b/>
      <w:bCs/>
      <w:sz w:val="24"/>
      <w:szCs w:val="24"/>
    </w:rPr>
  </w:style>
  <w:style w:type="paragraph" w:customStyle="1" w:styleId="xl229">
    <w:name w:val="xl229"/>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pPr>
    <w:rPr>
      <w:rFonts w:ascii="Courier New" w:eastAsia="Times New Roman" w:hAnsi="Courier New" w:cs="Courier New"/>
      <w:b/>
      <w:bCs/>
      <w:sz w:val="24"/>
      <w:szCs w:val="24"/>
    </w:rPr>
  </w:style>
  <w:style w:type="paragraph" w:customStyle="1" w:styleId="xl230">
    <w:name w:val="xl230"/>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pPr>
    <w:rPr>
      <w:rFonts w:ascii="Courier New" w:eastAsia="Times New Roman" w:hAnsi="Courier New" w:cs="Courier New"/>
      <w:sz w:val="24"/>
      <w:szCs w:val="24"/>
    </w:rPr>
  </w:style>
  <w:style w:type="paragraph" w:customStyle="1" w:styleId="xl231">
    <w:name w:val="xl231"/>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pPr>
    <w:rPr>
      <w:rFonts w:ascii="Courier New" w:eastAsia="Times New Roman" w:hAnsi="Courier New" w:cs="Courier New"/>
      <w:sz w:val="24"/>
      <w:szCs w:val="24"/>
    </w:rPr>
  </w:style>
  <w:style w:type="paragraph" w:customStyle="1" w:styleId="xl232">
    <w:name w:val="xl232"/>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cs="Times New Roman"/>
      <w:sz w:val="28"/>
      <w:szCs w:val="28"/>
    </w:rPr>
  </w:style>
  <w:style w:type="paragraph" w:customStyle="1" w:styleId="xl233">
    <w:name w:val="xl233"/>
    <w:basedOn w:val="Normal"/>
    <w:rsid w:val="00CE68AF"/>
    <w:pPr>
      <w:pBdr>
        <w:top w:val="single" w:sz="4" w:space="0" w:color="000000"/>
        <w:left w:val="single" w:sz="4" w:space="0" w:color="000000"/>
        <w:bottom w:val="single" w:sz="4" w:space="0" w:color="000000"/>
        <w:right w:val="single" w:sz="4" w:space="0" w:color="000000"/>
      </w:pBdr>
      <w:shd w:val="clear" w:color="auto" w:fill="FFFF99"/>
      <w:spacing w:before="280" w:after="280" w:line="240" w:lineRule="auto"/>
      <w:jc w:val="center"/>
    </w:pPr>
    <w:rPr>
      <w:rFonts w:ascii="Times New Roman" w:eastAsia="Times New Roman" w:hAnsi="Times New Roman" w:cs="Times New Roman"/>
      <w:b/>
      <w:bCs/>
      <w:sz w:val="28"/>
      <w:szCs w:val="28"/>
    </w:rPr>
  </w:style>
  <w:style w:type="paragraph" w:customStyle="1" w:styleId="xl234">
    <w:name w:val="xl234"/>
    <w:basedOn w:val="Normal"/>
    <w:rsid w:val="00CE68AF"/>
    <w:pPr>
      <w:pBdr>
        <w:top w:val="single" w:sz="4" w:space="0" w:color="000000"/>
        <w:left w:val="single" w:sz="4" w:space="0" w:color="000000"/>
        <w:bottom w:val="single" w:sz="4" w:space="0" w:color="000000"/>
        <w:right w:val="single" w:sz="4" w:space="0" w:color="000000"/>
      </w:pBdr>
      <w:shd w:val="clear" w:color="auto" w:fill="FFFF99"/>
      <w:spacing w:before="280" w:after="280" w:line="240" w:lineRule="auto"/>
      <w:jc w:val="center"/>
    </w:pPr>
    <w:rPr>
      <w:rFonts w:ascii="Courier New" w:eastAsia="Times New Roman" w:hAnsi="Courier New" w:cs="Courier New"/>
      <w:b/>
      <w:bCs/>
      <w:sz w:val="24"/>
      <w:szCs w:val="24"/>
    </w:rPr>
  </w:style>
  <w:style w:type="paragraph" w:customStyle="1" w:styleId="xl235">
    <w:name w:val="xl235"/>
    <w:basedOn w:val="Normal"/>
    <w:rsid w:val="00CE68AF"/>
    <w:pPr>
      <w:pBdr>
        <w:top w:val="single" w:sz="4" w:space="0" w:color="000000"/>
        <w:left w:val="single" w:sz="4" w:space="0" w:color="000000"/>
        <w:bottom w:val="single" w:sz="4" w:space="0" w:color="000000"/>
        <w:right w:val="single" w:sz="4" w:space="0" w:color="000000"/>
      </w:pBdr>
      <w:shd w:val="clear" w:color="auto" w:fill="C0C0C0"/>
      <w:spacing w:before="280" w:after="280" w:line="240" w:lineRule="auto"/>
      <w:jc w:val="center"/>
    </w:pPr>
    <w:rPr>
      <w:rFonts w:ascii="Courier New" w:eastAsia="Times New Roman" w:hAnsi="Courier New" w:cs="Courier New"/>
      <w:b/>
      <w:bCs/>
      <w:sz w:val="24"/>
      <w:szCs w:val="24"/>
    </w:rPr>
  </w:style>
  <w:style w:type="paragraph" w:customStyle="1" w:styleId="xl236">
    <w:name w:val="xl236"/>
    <w:basedOn w:val="Normal"/>
    <w:rsid w:val="00CE68AF"/>
    <w:pPr>
      <w:pBdr>
        <w:top w:val="single" w:sz="4" w:space="0" w:color="000000"/>
        <w:left w:val="single" w:sz="4" w:space="0" w:color="000000"/>
        <w:bottom w:val="single" w:sz="4" w:space="0" w:color="000000"/>
        <w:right w:val="single" w:sz="4" w:space="0" w:color="000000"/>
      </w:pBdr>
      <w:shd w:val="clear" w:color="auto" w:fill="C0C0C0"/>
      <w:spacing w:before="280" w:after="280" w:line="240" w:lineRule="auto"/>
      <w:jc w:val="center"/>
    </w:pPr>
    <w:rPr>
      <w:rFonts w:ascii="Times New Roman" w:eastAsia="Times New Roman" w:hAnsi="Times New Roman" w:cs="Times New Roman"/>
      <w:b/>
      <w:bCs/>
      <w:sz w:val="28"/>
      <w:szCs w:val="28"/>
    </w:rPr>
  </w:style>
  <w:style w:type="paragraph" w:customStyle="1" w:styleId="xl237">
    <w:name w:val="xl237"/>
    <w:basedOn w:val="Normal"/>
    <w:rsid w:val="00CE68AF"/>
    <w:pPr>
      <w:pBdr>
        <w:top w:val="single" w:sz="4" w:space="0" w:color="000000"/>
        <w:left w:val="single" w:sz="4" w:space="0" w:color="000000"/>
        <w:bottom w:val="single" w:sz="4" w:space="0" w:color="000000"/>
        <w:right w:val="single" w:sz="4" w:space="0" w:color="000000"/>
      </w:pBdr>
      <w:shd w:val="clear" w:color="auto" w:fill="C0C0C0"/>
      <w:spacing w:before="280" w:after="280" w:line="240" w:lineRule="auto"/>
      <w:jc w:val="center"/>
    </w:pPr>
    <w:rPr>
      <w:rFonts w:ascii="Courier New" w:eastAsia="Times New Roman" w:hAnsi="Courier New" w:cs="Courier New"/>
      <w:b/>
      <w:bCs/>
      <w:sz w:val="24"/>
      <w:szCs w:val="24"/>
    </w:rPr>
  </w:style>
  <w:style w:type="paragraph" w:customStyle="1" w:styleId="xl238">
    <w:name w:val="xl238"/>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Courier New" w:eastAsia="Times New Roman" w:hAnsi="Courier New" w:cs="Courier New"/>
      <w:sz w:val="24"/>
      <w:szCs w:val="24"/>
    </w:rPr>
  </w:style>
  <w:style w:type="paragraph" w:customStyle="1" w:styleId="xl239">
    <w:name w:val="xl239"/>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cs="Times New Roman"/>
      <w:color w:val="0000FF"/>
      <w:sz w:val="28"/>
      <w:szCs w:val="28"/>
    </w:rPr>
  </w:style>
  <w:style w:type="paragraph" w:customStyle="1" w:styleId="xl240">
    <w:name w:val="xl240"/>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cs="Times New Roman"/>
      <w:sz w:val="28"/>
      <w:szCs w:val="28"/>
    </w:rPr>
  </w:style>
  <w:style w:type="paragraph" w:customStyle="1" w:styleId="xl241">
    <w:name w:val="xl241"/>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Gulim" w:eastAsia="Gulim" w:hAnsi="Gulim" w:cs="Times New Roman"/>
      <w:b/>
      <w:bCs/>
      <w:sz w:val="24"/>
      <w:szCs w:val="24"/>
    </w:rPr>
  </w:style>
  <w:style w:type="paragraph" w:customStyle="1" w:styleId="xl242">
    <w:name w:val="xl242"/>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cs="Times New Roman"/>
      <w:sz w:val="28"/>
      <w:szCs w:val="28"/>
    </w:rPr>
  </w:style>
  <w:style w:type="paragraph" w:customStyle="1" w:styleId="xl243">
    <w:name w:val="xl243"/>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cs="Times New Roman"/>
      <w:sz w:val="28"/>
      <w:szCs w:val="28"/>
    </w:rPr>
  </w:style>
  <w:style w:type="paragraph" w:customStyle="1" w:styleId="xl244">
    <w:name w:val="xl244"/>
    <w:basedOn w:val="Normal"/>
    <w:rsid w:val="00CE68AF"/>
    <w:pPr>
      <w:pBdr>
        <w:top w:val="single" w:sz="4" w:space="0" w:color="000000"/>
        <w:left w:val="single" w:sz="4" w:space="0" w:color="000000"/>
        <w:bottom w:val="single" w:sz="4" w:space="0" w:color="000000"/>
        <w:right w:val="single" w:sz="4" w:space="0" w:color="000000"/>
      </w:pBdr>
      <w:shd w:val="clear" w:color="auto" w:fill="FFFF99"/>
      <w:spacing w:before="280" w:after="280" w:line="240" w:lineRule="auto"/>
    </w:pPr>
    <w:rPr>
      <w:rFonts w:ascii="Courier New" w:eastAsia="Times New Roman" w:hAnsi="Courier New" w:cs="Courier New"/>
      <w:b/>
      <w:bCs/>
      <w:sz w:val="24"/>
      <w:szCs w:val="24"/>
    </w:rPr>
  </w:style>
  <w:style w:type="paragraph" w:customStyle="1" w:styleId="StyleStyleJustifiedLeft095cm">
    <w:name w:val="Style Style Justified + Left:  095 cm"/>
    <w:basedOn w:val="Normal"/>
    <w:rsid w:val="00CE68AF"/>
    <w:pPr>
      <w:tabs>
        <w:tab w:val="left" w:pos="540"/>
      </w:tabs>
      <w:spacing w:before="120" w:after="120" w:line="288" w:lineRule="auto"/>
      <w:jc w:val="both"/>
    </w:pPr>
    <w:rPr>
      <w:rFonts w:ascii="Times New Roman" w:eastAsia="Times New Roman" w:hAnsi="Times New Roman" w:cs="Times New Roman"/>
      <w:color w:val="000000"/>
      <w:sz w:val="26"/>
      <w:szCs w:val="26"/>
      <w:lang w:val="vi-VN"/>
    </w:rPr>
  </w:style>
  <w:style w:type="paragraph" w:customStyle="1" w:styleId="StyleBoldCentered">
    <w:name w:val="Style Bold Centered"/>
    <w:basedOn w:val="Normal"/>
    <w:next w:val="Normal"/>
    <w:rsid w:val="00CE68AF"/>
    <w:pPr>
      <w:spacing w:before="120" w:after="120" w:line="288" w:lineRule="auto"/>
      <w:jc w:val="center"/>
    </w:pPr>
    <w:rPr>
      <w:rFonts w:ascii="Times New Roman" w:eastAsia="Times New Roman" w:hAnsi="Times New Roman" w:cs="Times New Roman"/>
      <w:b/>
      <w:bCs/>
      <w:sz w:val="26"/>
      <w:szCs w:val="26"/>
    </w:rPr>
  </w:style>
  <w:style w:type="paragraph" w:customStyle="1" w:styleId="CharCharCharCharCharCharCharCharCharChar">
    <w:name w:val="Char Char Char Char Char Char Char Char Char Char"/>
    <w:basedOn w:val="Normal"/>
    <w:rsid w:val="00CE68AF"/>
    <w:pPr>
      <w:widowControl w:val="0"/>
      <w:spacing w:after="0" w:line="240" w:lineRule="auto"/>
      <w:jc w:val="both"/>
    </w:pPr>
    <w:rPr>
      <w:rFonts w:ascii="Times New Roman" w:eastAsia="Times New Roman" w:hAnsi="Times New Roman" w:cs="Times New Roman"/>
      <w:kern w:val="1"/>
      <w:sz w:val="24"/>
      <w:szCs w:val="24"/>
      <w:lang w:eastAsia="zh-CN"/>
    </w:rPr>
  </w:style>
  <w:style w:type="paragraph" w:customStyle="1" w:styleId="Chi1">
    <w:name w:val="Chi 1"/>
    <w:basedOn w:val="Table"/>
    <w:rsid w:val="00CE68AF"/>
    <w:pPr>
      <w:suppressAutoHyphens w:val="0"/>
      <w:jc w:val="left"/>
    </w:pPr>
    <w:rPr>
      <w:rFonts w:ascii="Times New Roman" w:eastAsia="Times New Roman" w:hAnsi="Times New Roman" w:cs="Times New Roman"/>
      <w:b w:val="0"/>
      <w:i/>
      <w:color w:val="000000"/>
      <w:sz w:val="26"/>
      <w:lang w:val="vi-VN" w:eastAsia="en-US"/>
    </w:rPr>
  </w:style>
  <w:style w:type="paragraph" w:customStyle="1" w:styleId="TBCONS1">
    <w:name w:val="TBCONS1"/>
    <w:basedOn w:val="Normal"/>
    <w:rsid w:val="00CE68AF"/>
    <w:pPr>
      <w:spacing w:after="0" w:line="240" w:lineRule="auto"/>
      <w:ind w:firstLine="567"/>
      <w:jc w:val="both"/>
    </w:pPr>
    <w:rPr>
      <w:rFonts w:ascii="Times New Roman" w:eastAsia="Times New Roman" w:hAnsi="Times New Roman" w:cs="Times New Roman"/>
      <w:sz w:val="26"/>
      <w:szCs w:val="26"/>
    </w:rPr>
  </w:style>
  <w:style w:type="paragraph" w:styleId="Subtitle">
    <w:name w:val="Subtitle"/>
    <w:basedOn w:val="Normal"/>
    <w:next w:val="BodyText"/>
    <w:link w:val="SubtitleChar"/>
    <w:qFormat/>
    <w:rsid w:val="00CE68AF"/>
    <w:pPr>
      <w:numPr>
        <w:numId w:val="112"/>
      </w:numPr>
      <w:spacing w:after="120" w:line="240" w:lineRule="auto"/>
      <w:jc w:val="both"/>
    </w:pPr>
    <w:rPr>
      <w:rFonts w:ascii="Times New Roman" w:eastAsia="Times New Roman" w:hAnsi="Times New Roman" w:cs="Times New Roman"/>
      <w:b/>
      <w:bCs/>
      <w:i/>
      <w:iCs/>
      <w:color w:val="000000"/>
      <w:sz w:val="24"/>
      <w:szCs w:val="24"/>
    </w:rPr>
  </w:style>
  <w:style w:type="character" w:customStyle="1" w:styleId="SubtitleChar">
    <w:name w:val="Subtitle Char"/>
    <w:basedOn w:val="DefaultParagraphFont"/>
    <w:link w:val="Subtitle"/>
    <w:qFormat/>
    <w:rsid w:val="00CE68AF"/>
    <w:rPr>
      <w:rFonts w:ascii="Times New Roman" w:eastAsia="Times New Roman" w:hAnsi="Times New Roman" w:cs="Times New Roman"/>
      <w:b/>
      <w:bCs/>
      <w:i/>
      <w:iCs/>
      <w:color w:val="000000"/>
      <w:sz w:val="24"/>
      <w:szCs w:val="24"/>
    </w:rPr>
  </w:style>
  <w:style w:type="paragraph" w:customStyle="1" w:styleId="Char5">
    <w:name w:val="Char5"/>
    <w:basedOn w:val="Normal"/>
    <w:rsid w:val="00CE68AF"/>
    <w:pPr>
      <w:spacing w:line="240" w:lineRule="exact"/>
    </w:pPr>
    <w:rPr>
      <w:rFonts w:ascii="Tahoma" w:eastAsia="Times New Roman" w:hAnsi="Tahoma" w:cs="Tahoma"/>
      <w:sz w:val="20"/>
      <w:szCs w:val="20"/>
    </w:rPr>
  </w:style>
  <w:style w:type="paragraph" w:customStyle="1" w:styleId="CharCharCharCharCharCharCharCharCharCharCharCharCharCharCharChar5">
    <w:name w:val="Char Char Char Char Char Char Char Char Char Char Char Char Char Char Char Char5"/>
    <w:basedOn w:val="Normal"/>
    <w:rsid w:val="00CE68AF"/>
    <w:pPr>
      <w:spacing w:line="240" w:lineRule="exact"/>
    </w:pPr>
    <w:rPr>
      <w:rFonts w:ascii="Tahoma" w:eastAsia="Times New Roman" w:hAnsi="Tahoma" w:cs="Tahoma"/>
      <w:sz w:val="20"/>
      <w:szCs w:val="20"/>
    </w:rPr>
  </w:style>
  <w:style w:type="paragraph" w:customStyle="1" w:styleId="CharCharChar1CharCharCharCharCharCharCharCharCharChar0">
    <w:name w:val="Char Char Char1 Char Char Char Char Char Char Char Char Char Char"/>
    <w:rsid w:val="00CE68AF"/>
    <w:pPr>
      <w:tabs>
        <w:tab w:val="left" w:pos="510"/>
      </w:tabs>
      <w:suppressAutoHyphens/>
      <w:spacing w:before="0"/>
      <w:ind w:left="357" w:firstLine="0"/>
      <w:jc w:val="left"/>
    </w:pPr>
    <w:rPr>
      <w:rFonts w:ascii="Times New Roman" w:eastAsia="PMingLiU" w:hAnsi="Times New Roman" w:cs="Times New Roman"/>
      <w:sz w:val="20"/>
      <w:szCs w:val="20"/>
      <w:lang w:eastAsia="zh-TW"/>
    </w:rPr>
  </w:style>
  <w:style w:type="paragraph" w:customStyle="1" w:styleId="5">
    <w:name w:val="(文字) (文字)5"/>
    <w:basedOn w:val="Normal"/>
    <w:rsid w:val="00CE68AF"/>
    <w:pPr>
      <w:spacing w:line="240" w:lineRule="exact"/>
    </w:pPr>
    <w:rPr>
      <w:rFonts w:ascii="Tahoma" w:eastAsia="Times New Roman" w:hAnsi="Tahoma" w:cs="Tahoma"/>
      <w:sz w:val="20"/>
      <w:szCs w:val="20"/>
    </w:rPr>
  </w:style>
  <w:style w:type="paragraph" w:customStyle="1" w:styleId="xl44">
    <w:name w:val="xl44"/>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textAlignment w:val="center"/>
    </w:pPr>
    <w:rPr>
      <w:rFonts w:ascii="Times New Roman" w:eastAsia="Times New Roman" w:hAnsi="Times New Roman" w:cs="Times New Roman"/>
      <w:b/>
      <w:bCs/>
      <w:sz w:val="18"/>
      <w:szCs w:val="18"/>
    </w:rPr>
  </w:style>
  <w:style w:type="paragraph" w:customStyle="1" w:styleId="xl45">
    <w:name w:val="xl45"/>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cs="Times New Roman"/>
      <w:b/>
      <w:bCs/>
      <w:sz w:val="18"/>
      <w:szCs w:val="18"/>
    </w:rPr>
  </w:style>
  <w:style w:type="paragraph" w:customStyle="1" w:styleId="xl46">
    <w:name w:val="xl46"/>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cs="Times New Roman"/>
      <w:sz w:val="18"/>
      <w:szCs w:val="18"/>
    </w:rPr>
  </w:style>
  <w:style w:type="paragraph" w:customStyle="1" w:styleId="xl47">
    <w:name w:val="xl47"/>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cs="Times New Roman"/>
      <w:b/>
      <w:bCs/>
      <w:sz w:val="18"/>
      <w:szCs w:val="18"/>
    </w:rPr>
  </w:style>
  <w:style w:type="paragraph" w:customStyle="1" w:styleId="xl48">
    <w:name w:val="xl48"/>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cs="Times New Roman"/>
      <w:b/>
      <w:bCs/>
      <w:sz w:val="18"/>
      <w:szCs w:val="18"/>
    </w:rPr>
  </w:style>
  <w:style w:type="paragraph" w:customStyle="1" w:styleId="xl49">
    <w:name w:val="xl49"/>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cs="Times New Roman"/>
      <w:b/>
      <w:bCs/>
      <w:sz w:val="18"/>
      <w:szCs w:val="18"/>
    </w:rPr>
  </w:style>
  <w:style w:type="paragraph" w:styleId="z-TopofForm">
    <w:name w:val="HTML Top of Form"/>
    <w:basedOn w:val="Normal"/>
    <w:next w:val="Normal"/>
    <w:link w:val="z-TopofFormChar"/>
    <w:rsid w:val="00CE68AF"/>
    <w:pPr>
      <w:pBdr>
        <w:bottom w:val="single" w:sz="6" w:space="1" w:color="000000"/>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rsid w:val="00CE68AF"/>
    <w:rPr>
      <w:rFonts w:ascii="Arial" w:eastAsia="Times New Roman" w:hAnsi="Arial" w:cs="Arial"/>
      <w:vanish/>
      <w:sz w:val="16"/>
      <w:szCs w:val="16"/>
    </w:rPr>
  </w:style>
  <w:style w:type="paragraph" w:styleId="z-BottomofForm">
    <w:name w:val="HTML Bottom of Form"/>
    <w:basedOn w:val="Normal"/>
    <w:next w:val="Normal"/>
    <w:link w:val="z-BottomofFormChar"/>
    <w:rsid w:val="00CE68AF"/>
    <w:pPr>
      <w:pBdr>
        <w:top w:val="single" w:sz="6" w:space="1" w:color="000000"/>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rsid w:val="00CE68AF"/>
    <w:rPr>
      <w:rFonts w:ascii="Arial" w:eastAsia="Times New Roman" w:hAnsi="Arial" w:cs="Arial"/>
      <w:vanish/>
      <w:sz w:val="16"/>
      <w:szCs w:val="16"/>
    </w:rPr>
  </w:style>
  <w:style w:type="paragraph" w:customStyle="1" w:styleId="pbody">
    <w:name w:val="pbody"/>
    <w:basedOn w:val="Normal"/>
    <w:qFormat/>
    <w:rsid w:val="00CE68AF"/>
    <w:pPr>
      <w:spacing w:before="280" w:after="280" w:line="240" w:lineRule="auto"/>
    </w:pPr>
    <w:rPr>
      <w:rFonts w:ascii="Arial" w:eastAsia="Times New Roman" w:hAnsi="Arial" w:cs="Arial"/>
      <w:color w:val="000000"/>
      <w:sz w:val="20"/>
      <w:szCs w:val="20"/>
    </w:rPr>
  </w:style>
  <w:style w:type="paragraph" w:customStyle="1" w:styleId="ReturnAddress">
    <w:name w:val="Return Address"/>
    <w:rsid w:val="00CE68AF"/>
    <w:pPr>
      <w:suppressAutoHyphens/>
      <w:spacing w:before="0" w:after="0" w:line="240" w:lineRule="atLeast"/>
      <w:ind w:right="-240" w:firstLine="2880"/>
      <w:jc w:val="center"/>
    </w:pPr>
    <w:rPr>
      <w:rFonts w:ascii="Times New Roman" w:eastAsia="PMingLiU" w:hAnsi="Times New Roman" w:cs="Times New Roman"/>
      <w:caps/>
      <w:spacing w:val="30"/>
      <w:sz w:val="14"/>
      <w:szCs w:val="14"/>
      <w:lang w:eastAsia="zh-TW"/>
    </w:rPr>
  </w:style>
  <w:style w:type="paragraph" w:customStyle="1" w:styleId="lead">
    <w:name w:val="lead"/>
    <w:basedOn w:val="Normal"/>
    <w:rsid w:val="00CE68AF"/>
    <w:pPr>
      <w:spacing w:before="280" w:after="280" w:line="240" w:lineRule="auto"/>
    </w:pPr>
    <w:rPr>
      <w:rFonts w:ascii="Times New Roman" w:eastAsia="Times New Roman" w:hAnsi="Times New Roman" w:cs="Times New Roman"/>
      <w:sz w:val="24"/>
      <w:szCs w:val="24"/>
    </w:rPr>
  </w:style>
  <w:style w:type="paragraph" w:customStyle="1" w:styleId="Macdinh">
    <w:name w:val="Mac dinh"/>
    <w:basedOn w:val="Normal"/>
    <w:rsid w:val="00CE68AF"/>
    <w:pPr>
      <w:widowControl w:val="0"/>
      <w:autoSpaceDE w:val="0"/>
      <w:spacing w:before="60" w:after="60" w:line="398" w:lineRule="auto"/>
      <w:ind w:firstLine="720"/>
      <w:jc w:val="both"/>
    </w:pPr>
    <w:rPr>
      <w:rFonts w:ascii="Times New Roman" w:eastAsia="Times New Roman" w:hAnsi="Times New Roman" w:cs="Times New Roman"/>
      <w:sz w:val="28"/>
      <w:szCs w:val="28"/>
      <w:lang w:val="en-GB"/>
    </w:rPr>
  </w:style>
  <w:style w:type="paragraph" w:customStyle="1" w:styleId="Baocao">
    <w:name w:val="Baocao"/>
    <w:basedOn w:val="Normal"/>
    <w:rsid w:val="00CE68AF"/>
    <w:pPr>
      <w:widowControl w:val="0"/>
      <w:autoSpaceDE w:val="0"/>
      <w:spacing w:before="120" w:after="120" w:line="240" w:lineRule="auto"/>
      <w:ind w:firstLine="720"/>
      <w:jc w:val="both"/>
    </w:pPr>
    <w:rPr>
      <w:rFonts w:ascii="Times New Roman" w:eastAsia="Times New Roman" w:hAnsi="Times New Roman" w:cs="Times New Roman"/>
      <w:sz w:val="28"/>
      <w:szCs w:val="28"/>
    </w:rPr>
  </w:style>
  <w:style w:type="paragraph" w:customStyle="1" w:styleId="BodyText22">
    <w:name w:val="Body Text 22"/>
    <w:basedOn w:val="Normal"/>
    <w:rsid w:val="00CE68AF"/>
    <w:pPr>
      <w:widowControl w:val="0"/>
      <w:autoSpaceDE w:val="0"/>
      <w:spacing w:after="0" w:line="240" w:lineRule="auto"/>
      <w:ind w:firstLine="720"/>
      <w:jc w:val="both"/>
    </w:pPr>
    <w:rPr>
      <w:rFonts w:ascii="Times New Roman" w:eastAsia="Times New Roman" w:hAnsi="Times New Roman" w:cs="Times New Roman"/>
      <w:i/>
      <w:iCs/>
      <w:sz w:val="28"/>
      <w:szCs w:val="28"/>
    </w:rPr>
  </w:style>
  <w:style w:type="paragraph" w:customStyle="1" w:styleId="abc">
    <w:name w:val="abc"/>
    <w:basedOn w:val="Normal"/>
    <w:rsid w:val="00CE68AF"/>
    <w:pPr>
      <w:widowControl w:val="0"/>
      <w:autoSpaceDE w:val="0"/>
      <w:spacing w:after="0" w:line="240" w:lineRule="auto"/>
      <w:jc w:val="both"/>
    </w:pPr>
    <w:rPr>
      <w:rFonts w:ascii="Times New Roman" w:eastAsia="Times New Roman" w:hAnsi="Times New Roman" w:cs="Times New Roman"/>
      <w:sz w:val="28"/>
      <w:szCs w:val="28"/>
    </w:rPr>
  </w:style>
  <w:style w:type="paragraph" w:customStyle="1" w:styleId="BodyText21">
    <w:name w:val="Body Text 21"/>
    <w:basedOn w:val="Normal"/>
    <w:rsid w:val="00CE68AF"/>
    <w:pPr>
      <w:widowControl w:val="0"/>
      <w:autoSpaceDE w:val="0"/>
      <w:spacing w:after="0" w:line="240" w:lineRule="auto"/>
      <w:ind w:firstLine="720"/>
      <w:jc w:val="both"/>
    </w:pPr>
    <w:rPr>
      <w:rFonts w:ascii="Times New Roman" w:eastAsia="Times New Roman" w:hAnsi="Times New Roman" w:cs="Times New Roman"/>
      <w:sz w:val="28"/>
      <w:szCs w:val="28"/>
    </w:rPr>
  </w:style>
  <w:style w:type="paragraph" w:customStyle="1" w:styleId="xl64">
    <w:name w:val="xl64"/>
    <w:basedOn w:val="Normal"/>
    <w:rsid w:val="00CE68AF"/>
    <w:pPr>
      <w:pBdr>
        <w:left w:val="single" w:sz="8" w:space="0" w:color="000000"/>
        <w:right w:val="single" w:sz="4" w:space="0" w:color="000000"/>
      </w:pBdr>
      <w:spacing w:before="280" w:after="280" w:line="240" w:lineRule="auto"/>
      <w:jc w:val="center"/>
      <w:textAlignment w:val="center"/>
    </w:pPr>
    <w:rPr>
      <w:rFonts w:ascii="Arial" w:eastAsia="Times New Roman" w:hAnsi="Arial" w:cs="Arial"/>
    </w:rPr>
  </w:style>
  <w:style w:type="paragraph" w:customStyle="1" w:styleId="xl35">
    <w:name w:val="xl35"/>
    <w:basedOn w:val="Normal"/>
    <w:qFormat/>
    <w:rsid w:val="00CE68AF"/>
    <w:pPr>
      <w:pBdr>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cs="Times New Roman"/>
      <w:b/>
      <w:bCs/>
    </w:rPr>
  </w:style>
  <w:style w:type="paragraph" w:customStyle="1" w:styleId="Char1">
    <w:name w:val="Char1"/>
    <w:basedOn w:val="Normal"/>
    <w:rsid w:val="00CE68AF"/>
    <w:pPr>
      <w:spacing w:line="240" w:lineRule="exact"/>
    </w:pPr>
    <w:rPr>
      <w:rFonts w:ascii="Arial" w:eastAsia="Times New Roman" w:hAnsi="Arial" w:cs="Arial"/>
      <w:sz w:val="20"/>
      <w:szCs w:val="20"/>
    </w:rPr>
  </w:style>
  <w:style w:type="paragraph" w:customStyle="1" w:styleId="CharCharCharCharCharCharCharCharCharCharCharCharCharCharCharChar1">
    <w:name w:val="Char Char Char Char Char Char Char Char Char Char Char Char Char Char Char Char1"/>
    <w:basedOn w:val="Normal"/>
    <w:rsid w:val="00CE68AF"/>
    <w:pPr>
      <w:spacing w:line="240" w:lineRule="exact"/>
    </w:pPr>
    <w:rPr>
      <w:rFonts w:ascii="Arial" w:eastAsia="Times New Roman" w:hAnsi="Arial" w:cs="Arial"/>
      <w:sz w:val="20"/>
      <w:szCs w:val="20"/>
    </w:rPr>
  </w:style>
  <w:style w:type="paragraph" w:customStyle="1" w:styleId="CharCharChar1CharCharCharCharCharCharCharCharCharChar4">
    <w:name w:val="Char Char Char1 Char Char Char Char Char Char Char Char Char Char4"/>
    <w:rsid w:val="00CE68AF"/>
    <w:pPr>
      <w:tabs>
        <w:tab w:val="left" w:pos="510"/>
      </w:tabs>
      <w:suppressAutoHyphens/>
      <w:spacing w:before="0"/>
      <w:ind w:left="357" w:firstLine="0"/>
      <w:jc w:val="left"/>
    </w:pPr>
    <w:rPr>
      <w:rFonts w:ascii="Times New Roman" w:eastAsia="PMingLiU" w:hAnsi="Times New Roman" w:cs="Times New Roman"/>
      <w:sz w:val="20"/>
      <w:szCs w:val="20"/>
      <w:lang w:eastAsia="zh-TW"/>
    </w:rPr>
  </w:style>
  <w:style w:type="paragraph" w:customStyle="1" w:styleId="10">
    <w:name w:val="(文字) (文字)1"/>
    <w:basedOn w:val="Normal"/>
    <w:rsid w:val="00CE68AF"/>
    <w:pPr>
      <w:spacing w:line="240" w:lineRule="exact"/>
    </w:pPr>
    <w:rPr>
      <w:rFonts w:ascii="Arial" w:eastAsia="Times New Roman" w:hAnsi="Arial" w:cs="Arial"/>
      <w:sz w:val="20"/>
      <w:szCs w:val="20"/>
    </w:rPr>
  </w:style>
  <w:style w:type="paragraph" w:customStyle="1" w:styleId="Char2">
    <w:name w:val="Char2"/>
    <w:basedOn w:val="Normal"/>
    <w:rsid w:val="00CE68AF"/>
    <w:pPr>
      <w:spacing w:line="240" w:lineRule="exact"/>
    </w:pPr>
    <w:rPr>
      <w:rFonts w:ascii="Arial" w:eastAsia="Times New Roman" w:hAnsi="Arial" w:cs="Arial"/>
      <w:sz w:val="20"/>
      <w:szCs w:val="20"/>
    </w:rPr>
  </w:style>
  <w:style w:type="paragraph" w:customStyle="1" w:styleId="CharCharCharCharCharCharCharCharCharCharCharCharCharCharCharChar2">
    <w:name w:val="Char Char Char Char Char Char Char Char Char Char Char Char Char Char Char Char2"/>
    <w:basedOn w:val="Normal"/>
    <w:rsid w:val="00CE68AF"/>
    <w:pPr>
      <w:spacing w:line="240" w:lineRule="exact"/>
    </w:pPr>
    <w:rPr>
      <w:rFonts w:ascii="Arial" w:eastAsia="Times New Roman" w:hAnsi="Arial" w:cs="Arial"/>
      <w:sz w:val="20"/>
      <w:szCs w:val="20"/>
    </w:rPr>
  </w:style>
  <w:style w:type="paragraph" w:customStyle="1" w:styleId="2">
    <w:name w:val="(文字) (文字)2"/>
    <w:basedOn w:val="Normal"/>
    <w:rsid w:val="00CE68AF"/>
    <w:pPr>
      <w:spacing w:line="240" w:lineRule="exact"/>
    </w:pPr>
    <w:rPr>
      <w:rFonts w:ascii="Arial" w:eastAsia="Times New Roman" w:hAnsi="Arial" w:cs="Arial"/>
      <w:sz w:val="20"/>
      <w:szCs w:val="20"/>
    </w:rPr>
  </w:style>
  <w:style w:type="paragraph" w:customStyle="1" w:styleId="CharCharChar1CharCharCharCharCharCharCharCharCharChar1">
    <w:name w:val="Char Char Char1 Char Char Char Char Char Char Char Char Char Char1"/>
    <w:rsid w:val="00CE68AF"/>
    <w:pPr>
      <w:tabs>
        <w:tab w:val="left" w:pos="510"/>
      </w:tabs>
      <w:suppressAutoHyphens/>
      <w:spacing w:before="0"/>
      <w:ind w:left="357" w:firstLine="0"/>
      <w:jc w:val="left"/>
    </w:pPr>
    <w:rPr>
      <w:rFonts w:ascii="Times New Roman" w:eastAsia="PMingLiU" w:hAnsi="Times New Roman" w:cs="Times New Roman"/>
      <w:sz w:val="20"/>
      <w:szCs w:val="20"/>
      <w:lang w:eastAsia="zh-TW"/>
    </w:rPr>
  </w:style>
  <w:style w:type="paragraph" w:customStyle="1" w:styleId="Char3">
    <w:name w:val="Char3"/>
    <w:basedOn w:val="Normal"/>
    <w:rsid w:val="00CE68AF"/>
    <w:pPr>
      <w:spacing w:line="240" w:lineRule="exact"/>
    </w:pPr>
    <w:rPr>
      <w:rFonts w:ascii="Arial" w:eastAsia="Times New Roman" w:hAnsi="Arial" w:cs="Arial"/>
      <w:sz w:val="20"/>
      <w:szCs w:val="20"/>
    </w:rPr>
  </w:style>
  <w:style w:type="paragraph" w:customStyle="1" w:styleId="CharCharCharCharCharCharCharCharCharCharCharCharCharCharCharChar3">
    <w:name w:val="Char Char Char Char Char Char Char Char Char Char Char Char Char Char Char Char3"/>
    <w:basedOn w:val="Normal"/>
    <w:rsid w:val="00CE68AF"/>
    <w:pPr>
      <w:spacing w:line="240" w:lineRule="exact"/>
    </w:pPr>
    <w:rPr>
      <w:rFonts w:ascii="Arial" w:eastAsia="Times New Roman" w:hAnsi="Arial" w:cs="Arial"/>
      <w:sz w:val="20"/>
      <w:szCs w:val="20"/>
    </w:rPr>
  </w:style>
  <w:style w:type="paragraph" w:customStyle="1" w:styleId="3">
    <w:name w:val="(文字) (文字)3"/>
    <w:basedOn w:val="Normal"/>
    <w:rsid w:val="00CE68AF"/>
    <w:pPr>
      <w:spacing w:line="240" w:lineRule="exact"/>
    </w:pPr>
    <w:rPr>
      <w:rFonts w:ascii="Arial" w:eastAsia="Times New Roman" w:hAnsi="Arial" w:cs="Arial"/>
      <w:sz w:val="20"/>
      <w:szCs w:val="20"/>
    </w:rPr>
  </w:style>
  <w:style w:type="paragraph" w:customStyle="1" w:styleId="CharCharChar1CharCharCharCharCharCharCharCharCharChar2">
    <w:name w:val="Char Char Char1 Char Char Char Char Char Char Char Char Char Char2"/>
    <w:rsid w:val="00CE68AF"/>
    <w:pPr>
      <w:tabs>
        <w:tab w:val="left" w:pos="510"/>
      </w:tabs>
      <w:suppressAutoHyphens/>
      <w:spacing w:before="0"/>
      <w:ind w:left="357" w:firstLine="0"/>
      <w:jc w:val="left"/>
    </w:pPr>
    <w:rPr>
      <w:rFonts w:ascii="Times New Roman" w:eastAsia="PMingLiU" w:hAnsi="Times New Roman" w:cs="Times New Roman"/>
      <w:sz w:val="20"/>
      <w:szCs w:val="20"/>
      <w:lang w:eastAsia="zh-TW"/>
    </w:rPr>
  </w:style>
  <w:style w:type="paragraph" w:customStyle="1" w:styleId="Char4">
    <w:name w:val="Char4"/>
    <w:basedOn w:val="Normal"/>
    <w:rsid w:val="00CE68AF"/>
    <w:pPr>
      <w:spacing w:line="240" w:lineRule="exact"/>
    </w:pPr>
    <w:rPr>
      <w:rFonts w:ascii="Arial" w:eastAsia="Times New Roman" w:hAnsi="Arial" w:cs="Arial"/>
      <w:sz w:val="20"/>
      <w:szCs w:val="20"/>
    </w:rPr>
  </w:style>
  <w:style w:type="paragraph" w:customStyle="1" w:styleId="CharCharCharCharCharCharCharCharCharCharCharCharCharCharCharChar4">
    <w:name w:val="Char Char Char Char Char Char Char Char Char Char Char Char Char Char Char Char4"/>
    <w:basedOn w:val="Normal"/>
    <w:rsid w:val="00CE68AF"/>
    <w:pPr>
      <w:spacing w:line="240" w:lineRule="exact"/>
    </w:pPr>
    <w:rPr>
      <w:rFonts w:ascii="Arial" w:eastAsia="Times New Roman" w:hAnsi="Arial" w:cs="Arial"/>
      <w:sz w:val="20"/>
      <w:szCs w:val="20"/>
    </w:rPr>
  </w:style>
  <w:style w:type="paragraph" w:customStyle="1" w:styleId="4">
    <w:name w:val="(文字) (文字)4"/>
    <w:basedOn w:val="Normal"/>
    <w:rsid w:val="00CE68AF"/>
    <w:pPr>
      <w:spacing w:line="240" w:lineRule="exact"/>
    </w:pPr>
    <w:rPr>
      <w:rFonts w:ascii="Arial" w:eastAsia="Times New Roman" w:hAnsi="Arial" w:cs="Arial"/>
      <w:sz w:val="20"/>
      <w:szCs w:val="20"/>
    </w:rPr>
  </w:style>
  <w:style w:type="paragraph" w:customStyle="1" w:styleId="CharCharChar1CharCharCharCharCharCharCharCharCharChar3">
    <w:name w:val="Char Char Char1 Char Char Char Char Char Char Char Char Char Char3"/>
    <w:rsid w:val="00CE68AF"/>
    <w:pPr>
      <w:tabs>
        <w:tab w:val="left" w:pos="510"/>
      </w:tabs>
      <w:suppressAutoHyphens/>
      <w:spacing w:before="0"/>
      <w:ind w:left="357" w:firstLine="0"/>
      <w:jc w:val="left"/>
    </w:pPr>
    <w:rPr>
      <w:rFonts w:ascii="Times New Roman" w:eastAsia="PMingLiU" w:hAnsi="Times New Roman" w:cs="Times New Roman"/>
      <w:sz w:val="20"/>
      <w:szCs w:val="20"/>
      <w:lang w:eastAsia="zh-TW"/>
    </w:rPr>
  </w:style>
  <w:style w:type="paragraph" w:customStyle="1" w:styleId="Bang10">
    <w:name w:val="Bang 1"/>
    <w:basedOn w:val="Table"/>
    <w:rsid w:val="00CE68AF"/>
    <w:pPr>
      <w:suppressAutoHyphens w:val="0"/>
      <w:spacing w:before="80" w:after="80"/>
    </w:pPr>
    <w:rPr>
      <w:rFonts w:ascii="Times New Roman" w:eastAsia="Times New Roman" w:hAnsi="Times New Roman" w:cs="Times New Roman"/>
      <w:b w:val="0"/>
      <w:i/>
      <w:sz w:val="26"/>
      <w:szCs w:val="26"/>
      <w:lang w:eastAsia="en-US"/>
    </w:rPr>
  </w:style>
  <w:style w:type="paragraph" w:customStyle="1" w:styleId="WW-Default">
    <w:name w:val="WW-Default"/>
    <w:rsid w:val="00CE68AF"/>
    <w:pPr>
      <w:suppressAutoHyphens/>
      <w:autoSpaceDE w:val="0"/>
      <w:spacing w:before="0" w:after="0"/>
      <w:ind w:firstLine="0"/>
      <w:jc w:val="left"/>
    </w:pPr>
    <w:rPr>
      <w:rFonts w:ascii="Times New Roman" w:eastAsia="PMingLiU" w:hAnsi="Times New Roman" w:cs="Times New Roman"/>
      <w:color w:val="000000"/>
      <w:sz w:val="24"/>
      <w:szCs w:val="24"/>
      <w:lang w:eastAsia="zh-TW"/>
    </w:rPr>
  </w:style>
  <w:style w:type="paragraph" w:customStyle="1" w:styleId="Style2Bold">
    <w:name w:val="Style2 + Bold"/>
    <w:basedOn w:val="Style1"/>
    <w:rsid w:val="00CE68AF"/>
    <w:pPr>
      <w:numPr>
        <w:numId w:val="0"/>
      </w:numPr>
      <w:tabs>
        <w:tab w:val="left" w:pos="510"/>
      </w:tabs>
      <w:suppressAutoHyphens w:val="0"/>
      <w:ind w:left="510" w:hanging="397"/>
    </w:pPr>
    <w:rPr>
      <w:rFonts w:ascii="VNI-Helve-Condense" w:eastAsia="Times New Roman" w:hAnsi="VNI-Helve-Condense" w:cs="VNI-Helve-Condense"/>
      <w:b/>
      <w:sz w:val="26"/>
      <w:szCs w:val="26"/>
      <w:lang w:eastAsia="en-US"/>
    </w:rPr>
  </w:style>
  <w:style w:type="paragraph" w:customStyle="1" w:styleId="Hinhchi">
    <w:name w:val="Hinh chi"/>
    <w:basedOn w:val="TableofFigures1"/>
    <w:rsid w:val="00CE68AF"/>
    <w:pPr>
      <w:tabs>
        <w:tab w:val="right" w:leader="dot" w:pos="9060"/>
      </w:tabs>
      <w:jc w:val="both"/>
    </w:pPr>
    <w:rPr>
      <w:rFonts w:eastAsia="SimSun"/>
      <w:i/>
      <w:sz w:val="26"/>
      <w:lang w:val="en-GB"/>
    </w:rPr>
  </w:style>
  <w:style w:type="paragraph" w:customStyle="1" w:styleId="Chi2">
    <w:name w:val="Chi 2"/>
    <w:basedOn w:val="Normal"/>
    <w:rsid w:val="00CE68AF"/>
    <w:pPr>
      <w:tabs>
        <w:tab w:val="left" w:pos="4226"/>
      </w:tabs>
      <w:spacing w:before="120" w:after="120" w:line="240" w:lineRule="auto"/>
      <w:jc w:val="center"/>
    </w:pPr>
    <w:rPr>
      <w:rFonts w:ascii="Times New Roman" w:eastAsia="Times New Roman" w:hAnsi="Times New Roman" w:cs="Times New Roman"/>
      <w:sz w:val="26"/>
      <w:szCs w:val="24"/>
      <w:lang w:val="vi-VN"/>
    </w:rPr>
  </w:style>
  <w:style w:type="paragraph" w:customStyle="1" w:styleId="CharChar4">
    <w:name w:val="Char Char4"/>
    <w:basedOn w:val="Normal"/>
    <w:rsid w:val="00CE68AF"/>
    <w:pPr>
      <w:spacing w:line="240" w:lineRule="exact"/>
    </w:pPr>
    <w:rPr>
      <w:rFonts w:ascii="Tahoma" w:eastAsia="Times New Roman" w:hAnsi="Tahoma" w:cs="Tahoma"/>
      <w:sz w:val="20"/>
      <w:szCs w:val="20"/>
    </w:rPr>
  </w:style>
  <w:style w:type="paragraph" w:customStyle="1" w:styleId="ptitle">
    <w:name w:val="ptitle"/>
    <w:basedOn w:val="Normal"/>
    <w:rsid w:val="00CE68AF"/>
    <w:pPr>
      <w:spacing w:after="280" w:line="240" w:lineRule="auto"/>
    </w:pPr>
    <w:rPr>
      <w:rFonts w:ascii="Arial" w:eastAsia="Times New Roman" w:hAnsi="Arial" w:cs="Arial"/>
      <w:b/>
      <w:bCs/>
      <w:sz w:val="25"/>
      <w:szCs w:val="25"/>
    </w:rPr>
  </w:style>
  <w:style w:type="paragraph" w:customStyle="1" w:styleId="phead">
    <w:name w:val="phead"/>
    <w:basedOn w:val="Normal"/>
    <w:rsid w:val="00CE68AF"/>
    <w:pPr>
      <w:spacing w:before="280" w:after="280" w:line="240" w:lineRule="auto"/>
    </w:pPr>
    <w:rPr>
      <w:rFonts w:ascii="Arial" w:eastAsia="Times New Roman" w:hAnsi="Arial" w:cs="Arial"/>
      <w:b/>
      <w:bCs/>
      <w:color w:val="5F5F5F"/>
      <w:sz w:val="20"/>
      <w:szCs w:val="20"/>
    </w:rPr>
  </w:style>
  <w:style w:type="paragraph" w:customStyle="1" w:styleId="sgtotitle">
    <w:name w:val="sgtotitle"/>
    <w:basedOn w:val="Normal"/>
    <w:rsid w:val="00CE68AF"/>
    <w:pPr>
      <w:spacing w:before="280" w:after="280" w:line="240" w:lineRule="auto"/>
    </w:pPr>
    <w:rPr>
      <w:rFonts w:ascii="Times New Roman" w:eastAsia="Times New Roman" w:hAnsi="Times New Roman" w:cs="Times New Roman"/>
      <w:vanish/>
      <w:sz w:val="24"/>
      <w:szCs w:val="24"/>
    </w:rPr>
  </w:style>
  <w:style w:type="paragraph" w:customStyle="1" w:styleId="sgtoauthor">
    <w:name w:val="sgtoauthor"/>
    <w:basedOn w:val="Normal"/>
    <w:rsid w:val="00CE68AF"/>
    <w:pPr>
      <w:spacing w:before="280" w:after="280" w:line="240" w:lineRule="auto"/>
    </w:pPr>
    <w:rPr>
      <w:rFonts w:ascii="Times New Roman" w:eastAsia="Times New Roman" w:hAnsi="Times New Roman" w:cs="Times New Roman"/>
      <w:sz w:val="24"/>
      <w:szCs w:val="24"/>
    </w:rPr>
  </w:style>
  <w:style w:type="paragraph" w:customStyle="1" w:styleId="heading4-p">
    <w:name w:val="heading4-p"/>
    <w:basedOn w:val="Normal"/>
    <w:rsid w:val="00CE68AF"/>
    <w:pPr>
      <w:spacing w:before="280" w:after="280" w:line="240" w:lineRule="auto"/>
    </w:pPr>
    <w:rPr>
      <w:rFonts w:ascii="Times New Roman" w:eastAsia="Times New Roman" w:hAnsi="Times New Roman" w:cs="Times New Roman"/>
      <w:sz w:val="24"/>
      <w:szCs w:val="24"/>
    </w:rPr>
  </w:style>
  <w:style w:type="paragraph" w:customStyle="1" w:styleId="yiv1015302374msonormal">
    <w:name w:val="yiv1015302374msonormal"/>
    <w:basedOn w:val="Normal"/>
    <w:rsid w:val="00CE68AF"/>
    <w:pPr>
      <w:spacing w:before="280" w:after="280" w:line="240" w:lineRule="auto"/>
    </w:pPr>
    <w:rPr>
      <w:rFonts w:ascii="Times New Roman" w:eastAsia="Times New Roman" w:hAnsi="Times New Roman" w:cs="Times New Roman"/>
      <w:sz w:val="24"/>
      <w:szCs w:val="24"/>
    </w:rPr>
  </w:style>
  <w:style w:type="paragraph" w:customStyle="1" w:styleId="CharCharCharCharCharCharCharCharCharCharCharCharChar">
    <w:name w:val="Char Char Char Char Char Char Char Char Char Char Char Char Char"/>
    <w:basedOn w:val="Normal"/>
    <w:rsid w:val="00CE68AF"/>
    <w:pPr>
      <w:spacing w:line="240" w:lineRule="exact"/>
    </w:pPr>
    <w:rPr>
      <w:rFonts w:ascii="VNI-Helve" w:eastAsia="Times New Roman" w:hAnsi="VNI-Helve" w:cs="VNI-Helve"/>
      <w:sz w:val="20"/>
      <w:szCs w:val="20"/>
    </w:rPr>
  </w:style>
  <w:style w:type="paragraph" w:customStyle="1" w:styleId="TIEUDE">
    <w:name w:val="TIEU DE"/>
    <w:basedOn w:val="Normal"/>
    <w:rsid w:val="00CE68AF"/>
    <w:pPr>
      <w:spacing w:after="0" w:line="240" w:lineRule="auto"/>
      <w:jc w:val="center"/>
    </w:pPr>
    <w:rPr>
      <w:rFonts w:ascii="Times New Roman" w:eastAsia="Times New Roman" w:hAnsi="Times New Roman" w:cs="Times New Roman"/>
      <w:b/>
      <w:bCs/>
      <w:sz w:val="30"/>
      <w:szCs w:val="30"/>
    </w:rPr>
  </w:style>
  <w:style w:type="paragraph" w:customStyle="1" w:styleId="DOANVB">
    <w:name w:val="DOAN VB"/>
    <w:basedOn w:val="Normal"/>
    <w:rsid w:val="00CE68AF"/>
    <w:pPr>
      <w:numPr>
        <w:numId w:val="103"/>
      </w:numPr>
      <w:spacing w:before="240" w:after="120" w:line="240" w:lineRule="auto"/>
      <w:ind w:left="284" w:firstLine="0"/>
      <w:jc w:val="both"/>
    </w:pPr>
    <w:rPr>
      <w:rFonts w:ascii="Times New Roman" w:eastAsia="Times New Roman" w:hAnsi="Times New Roman" w:cs="Times New Roman"/>
      <w:sz w:val="28"/>
      <w:szCs w:val="28"/>
    </w:rPr>
  </w:style>
  <w:style w:type="paragraph" w:customStyle="1" w:styleId="CharCharCharChar">
    <w:name w:val="Char Char Char Char"/>
    <w:basedOn w:val="Normal"/>
    <w:rsid w:val="00CE68AF"/>
    <w:pPr>
      <w:spacing w:line="240" w:lineRule="exact"/>
    </w:pPr>
    <w:rPr>
      <w:rFonts w:ascii="Tahoma" w:eastAsia="MS Mincho" w:hAnsi="Tahoma" w:cs="Tahoma"/>
      <w:sz w:val="20"/>
      <w:szCs w:val="20"/>
    </w:rPr>
  </w:style>
  <w:style w:type="paragraph" w:customStyle="1" w:styleId="daubullet">
    <w:name w:val="dau bullet"/>
    <w:basedOn w:val="Normal"/>
    <w:rsid w:val="00CE68AF"/>
    <w:pPr>
      <w:tabs>
        <w:tab w:val="num" w:pos="397"/>
      </w:tabs>
      <w:spacing w:after="0" w:line="240" w:lineRule="auto"/>
      <w:ind w:left="397" w:hanging="397"/>
      <w:jc w:val="both"/>
    </w:pPr>
    <w:rPr>
      <w:rFonts w:ascii="Times New Roman" w:eastAsia="Times New Roman" w:hAnsi="Times New Roman" w:cs="Times New Roman"/>
      <w:color w:val="000000"/>
      <w:sz w:val="26"/>
      <w:szCs w:val="26"/>
    </w:rPr>
  </w:style>
  <w:style w:type="paragraph" w:customStyle="1" w:styleId="Heading11">
    <w:name w:val="Heading 11"/>
    <w:basedOn w:val="Normal"/>
    <w:rsid w:val="00CE68AF"/>
    <w:pPr>
      <w:widowControl w:val="0"/>
      <w:spacing w:before="240" w:after="0" w:line="240" w:lineRule="auto"/>
      <w:jc w:val="center"/>
    </w:pPr>
    <w:rPr>
      <w:rFonts w:ascii="Times New Roman" w:hAnsi="Times New Roman" w:cs="Times New Roman"/>
      <w:b/>
      <w:kern w:val="1"/>
      <w:sz w:val="28"/>
      <w:szCs w:val="24"/>
      <w:lang w:eastAsia="zh-CN"/>
    </w:rPr>
  </w:style>
  <w:style w:type="paragraph" w:customStyle="1" w:styleId="para">
    <w:name w:val="para"/>
    <w:basedOn w:val="Normal"/>
    <w:rsid w:val="00CE68AF"/>
    <w:pPr>
      <w:spacing w:before="120" w:after="120" w:line="300" w:lineRule="auto"/>
      <w:ind w:left="284"/>
      <w:jc w:val="both"/>
    </w:pPr>
    <w:rPr>
      <w:rFonts w:ascii="Times New Roman" w:eastAsia="MS Mincho" w:hAnsi="Times New Roman" w:cs="Times New Roman"/>
      <w:sz w:val="26"/>
      <w:szCs w:val="24"/>
      <w:lang w:eastAsia="ja-JP"/>
    </w:rPr>
  </w:style>
  <w:style w:type="paragraph" w:customStyle="1" w:styleId="-">
    <w:name w:val="-"/>
    <w:basedOn w:val="Normal"/>
    <w:rsid w:val="00CE68AF"/>
    <w:pPr>
      <w:widowControl w:val="0"/>
      <w:numPr>
        <w:numId w:val="116"/>
      </w:numPr>
      <w:spacing w:before="120" w:after="120" w:line="360" w:lineRule="exact"/>
      <w:jc w:val="both"/>
    </w:pPr>
    <w:rPr>
      <w:rFonts w:ascii="Times New Roman" w:eastAsia="Times New Roman" w:hAnsi="Times New Roman" w:cs="Times New Roman"/>
      <w:sz w:val="26"/>
      <w:szCs w:val="20"/>
      <w:lang w:val="en-GB"/>
    </w:rPr>
  </w:style>
  <w:style w:type="paragraph" w:customStyle="1" w:styleId="a">
    <w:name w:val="*"/>
    <w:basedOn w:val="Normal"/>
    <w:rsid w:val="00CE68AF"/>
    <w:pPr>
      <w:widowControl w:val="0"/>
      <w:numPr>
        <w:numId w:val="110"/>
      </w:numPr>
      <w:spacing w:before="120" w:after="120" w:line="360" w:lineRule="exact"/>
      <w:ind w:left="641" w:hanging="357"/>
      <w:jc w:val="both"/>
    </w:pPr>
    <w:rPr>
      <w:rFonts w:ascii="Times New Roman" w:eastAsia="Times New Roman" w:hAnsi="Times New Roman" w:cs="Times New Roman"/>
      <w:b/>
      <w:sz w:val="26"/>
      <w:szCs w:val="20"/>
      <w:lang w:val="sv-SE"/>
    </w:rPr>
  </w:style>
  <w:style w:type="paragraph" w:customStyle="1" w:styleId="Date1">
    <w:name w:val="Date1"/>
    <w:basedOn w:val="Normal"/>
    <w:next w:val="Normal"/>
    <w:rsid w:val="00CE68AF"/>
    <w:pPr>
      <w:widowControl w:val="0"/>
      <w:spacing w:before="120" w:after="120" w:line="360" w:lineRule="exact"/>
      <w:ind w:left="284"/>
      <w:jc w:val="both"/>
    </w:pPr>
    <w:rPr>
      <w:rFonts w:ascii="Times New Roman" w:eastAsia="Times New Roman" w:hAnsi="Times New Roman" w:cs="Times New Roman"/>
      <w:kern w:val="1"/>
      <w:sz w:val="26"/>
      <w:szCs w:val="20"/>
      <w:lang w:eastAsia="zh-CN"/>
    </w:rPr>
  </w:style>
  <w:style w:type="paragraph" w:customStyle="1" w:styleId="BodyTextFirstIndent1">
    <w:name w:val="Body Text First Indent1"/>
    <w:basedOn w:val="BodyText"/>
    <w:rsid w:val="00CE68AF"/>
    <w:pPr>
      <w:widowControl w:val="0"/>
      <w:snapToGrid w:val="0"/>
      <w:spacing w:before="120" w:after="120" w:line="480" w:lineRule="atLeast"/>
      <w:ind w:left="284" w:firstLine="567"/>
      <w:jc w:val="both"/>
    </w:pPr>
    <w:rPr>
      <w:rFonts w:ascii="Times New Roman" w:eastAsia="Times New Roman" w:hAnsi="Times New Roman" w:cs="Times New Roman"/>
      <w:color w:val="000080"/>
      <w:spacing w:val="6"/>
      <w:kern w:val="1"/>
      <w:sz w:val="28"/>
      <w:szCs w:val="20"/>
      <w:lang w:eastAsia="zh-CN"/>
    </w:rPr>
  </w:style>
  <w:style w:type="paragraph" w:customStyle="1" w:styleId="Footer1">
    <w:name w:val="Footer1"/>
    <w:basedOn w:val="Footer"/>
    <w:rsid w:val="00CE68AF"/>
    <w:pPr>
      <w:widowControl w:val="0"/>
      <w:tabs>
        <w:tab w:val="clear" w:pos="4680"/>
        <w:tab w:val="clear" w:pos="9360"/>
        <w:tab w:val="decimal" w:pos="567"/>
        <w:tab w:val="center" w:pos="4153"/>
        <w:tab w:val="right" w:pos="8306"/>
      </w:tabs>
      <w:snapToGrid w:val="0"/>
      <w:spacing w:before="120" w:after="120" w:line="380" w:lineRule="atLeast"/>
      <w:ind w:left="567"/>
      <w:jc w:val="center"/>
    </w:pPr>
    <w:rPr>
      <w:rFonts w:ascii="Times New Roman" w:eastAsia="Times New Roman" w:hAnsi="Times New Roman" w:cs="Times New Roman"/>
      <w:b/>
      <w:bCs/>
      <w:kern w:val="1"/>
      <w:sz w:val="32"/>
      <w:szCs w:val="20"/>
      <w:lang w:val="vi-VN" w:eastAsia="zh-CN"/>
    </w:rPr>
  </w:style>
  <w:style w:type="paragraph" w:customStyle="1" w:styleId="CharCharCharChar0">
    <w:name w:val="Char Char Char Char"/>
    <w:basedOn w:val="Normal"/>
    <w:rsid w:val="00CE68AF"/>
    <w:pPr>
      <w:widowControl w:val="0"/>
      <w:spacing w:before="120" w:after="120" w:line="360" w:lineRule="exact"/>
      <w:ind w:left="284"/>
      <w:jc w:val="both"/>
    </w:pPr>
    <w:rPr>
      <w:rFonts w:ascii="Times New Roman" w:eastAsia="Times New Roman" w:hAnsi="Times New Roman" w:cs="Times New Roman"/>
      <w:kern w:val="1"/>
      <w:sz w:val="21"/>
      <w:szCs w:val="24"/>
      <w:lang w:eastAsia="zh-CN"/>
    </w:rPr>
  </w:style>
  <w:style w:type="paragraph" w:customStyle="1" w:styleId="e1t">
    <w:name w:val="e1t"/>
    <w:basedOn w:val="Normal"/>
    <w:rsid w:val="00CE68AF"/>
    <w:pPr>
      <w:keepLines/>
      <w:tabs>
        <w:tab w:val="left" w:pos="1134"/>
      </w:tabs>
      <w:spacing w:before="240" w:after="120" w:line="360" w:lineRule="exact"/>
      <w:ind w:left="1134"/>
      <w:jc w:val="both"/>
    </w:pPr>
    <w:rPr>
      <w:rFonts w:ascii="Arial" w:eastAsia="Times New Roman" w:hAnsi="Arial" w:cs="Arial"/>
      <w:szCs w:val="20"/>
    </w:rPr>
  </w:style>
  <w:style w:type="paragraph" w:customStyle="1" w:styleId="CharCharCharCharCharCharChar">
    <w:name w:val="Char Char Char Char Char Char Char"/>
    <w:basedOn w:val="Normal"/>
    <w:rsid w:val="00CE68AF"/>
    <w:pPr>
      <w:widowControl w:val="0"/>
      <w:spacing w:before="120" w:after="120" w:line="360" w:lineRule="exact"/>
      <w:ind w:left="284"/>
      <w:jc w:val="both"/>
    </w:pPr>
    <w:rPr>
      <w:rFonts w:ascii="Times New Roman" w:eastAsia="Times New Roman" w:hAnsi="Times New Roman" w:cs="Times New Roman"/>
      <w:kern w:val="1"/>
      <w:sz w:val="21"/>
      <w:szCs w:val="24"/>
      <w:lang w:eastAsia="zh-CN"/>
    </w:rPr>
  </w:style>
  <w:style w:type="paragraph" w:customStyle="1" w:styleId="a2">
    <w:name w:val="??"/>
    <w:rsid w:val="00CE68AF"/>
    <w:pPr>
      <w:widowControl w:val="0"/>
      <w:suppressAutoHyphens/>
      <w:overflowPunct w:val="0"/>
      <w:autoSpaceDE w:val="0"/>
      <w:spacing w:after="0" w:line="360" w:lineRule="exact"/>
      <w:ind w:left="284" w:firstLine="0"/>
      <w:textAlignment w:val="baseline"/>
    </w:pPr>
    <w:rPr>
      <w:rFonts w:ascii="Times New Roman" w:eastAsia="PMingLiU" w:hAnsi="Times New Roman" w:cs="Times New Roman"/>
      <w:kern w:val="1"/>
      <w:sz w:val="21"/>
      <w:szCs w:val="20"/>
      <w:lang w:eastAsia="zh-CN"/>
    </w:rPr>
  </w:style>
  <w:style w:type="paragraph" w:customStyle="1" w:styleId="11">
    <w:name w:val="样式1"/>
    <w:basedOn w:val="Normal"/>
    <w:rsid w:val="00CE68AF"/>
    <w:pPr>
      <w:widowControl w:val="0"/>
      <w:spacing w:before="120" w:after="120" w:line="440" w:lineRule="atLeast"/>
      <w:ind w:left="284"/>
      <w:jc w:val="both"/>
      <w:textAlignment w:val="baseline"/>
    </w:pPr>
    <w:rPr>
      <w:rFonts w:ascii="Times New Roman" w:eastAsia="Times New Roman" w:hAnsi="Times New Roman" w:cs="Times New Roman"/>
      <w:sz w:val="28"/>
      <w:szCs w:val="20"/>
      <w:lang w:eastAsia="zh-CN"/>
    </w:rPr>
  </w:style>
  <w:style w:type="paragraph" w:customStyle="1" w:styleId="BlockText1">
    <w:name w:val="Block Text1"/>
    <w:basedOn w:val="Normal"/>
    <w:rsid w:val="00CE68AF"/>
    <w:pPr>
      <w:widowControl w:val="0"/>
      <w:spacing w:before="120" w:after="120" w:line="420" w:lineRule="exact"/>
      <w:ind w:left="145" w:right="-5"/>
      <w:jc w:val="both"/>
      <w:textAlignment w:val="baseline"/>
    </w:pPr>
    <w:rPr>
      <w:rFonts w:ascii="Times New Roman" w:eastAsia="Times New Roman" w:hAnsi="Times New Roman" w:cs="Times New Roman"/>
      <w:caps/>
      <w:sz w:val="26"/>
      <w:szCs w:val="28"/>
      <w:lang w:eastAsia="zh-CN"/>
    </w:rPr>
  </w:style>
  <w:style w:type="paragraph" w:customStyle="1" w:styleId="Bullet2">
    <w:name w:val="Bullet 2"/>
    <w:basedOn w:val="Normal"/>
    <w:next w:val="Normal"/>
    <w:rsid w:val="00CE68AF"/>
    <w:pPr>
      <w:tabs>
        <w:tab w:val="left" w:pos="1440"/>
      </w:tabs>
      <w:spacing w:before="120" w:after="120" w:line="360" w:lineRule="exact"/>
      <w:ind w:left="2880" w:hanging="720"/>
      <w:jc w:val="both"/>
    </w:pPr>
    <w:rPr>
      <w:rFonts w:ascii="Arial" w:eastAsia="Times New Roman" w:hAnsi="Arial" w:cs="Arial"/>
      <w:sz w:val="20"/>
      <w:szCs w:val="20"/>
    </w:rPr>
  </w:style>
  <w:style w:type="paragraph" w:customStyle="1" w:styleId="Bullet3">
    <w:name w:val="Bullet 3"/>
    <w:basedOn w:val="Normal"/>
    <w:next w:val="Normal"/>
    <w:rsid w:val="00CE68AF"/>
    <w:pPr>
      <w:tabs>
        <w:tab w:val="left" w:pos="1440"/>
      </w:tabs>
      <w:spacing w:before="120" w:after="120" w:line="360" w:lineRule="exact"/>
      <w:ind w:left="3600" w:hanging="720"/>
      <w:jc w:val="both"/>
    </w:pPr>
    <w:rPr>
      <w:rFonts w:ascii="Arial" w:eastAsia="Times New Roman" w:hAnsi="Arial" w:cs="Arial"/>
      <w:sz w:val="20"/>
      <w:szCs w:val="20"/>
    </w:rPr>
  </w:style>
  <w:style w:type="paragraph" w:customStyle="1" w:styleId="Bullet4">
    <w:name w:val="Bullet 4"/>
    <w:basedOn w:val="Normal"/>
    <w:next w:val="Normal"/>
    <w:rsid w:val="00CE68AF"/>
    <w:pPr>
      <w:tabs>
        <w:tab w:val="left" w:pos="1440"/>
      </w:tabs>
      <w:spacing w:before="120" w:after="120" w:line="360" w:lineRule="exact"/>
      <w:ind w:left="4320" w:hanging="720"/>
      <w:jc w:val="both"/>
    </w:pPr>
    <w:rPr>
      <w:rFonts w:ascii="Arial" w:eastAsia="Times New Roman" w:hAnsi="Arial" w:cs="Arial"/>
      <w:sz w:val="20"/>
      <w:szCs w:val="20"/>
    </w:rPr>
  </w:style>
  <w:style w:type="paragraph" w:customStyle="1" w:styleId="Bullet5">
    <w:name w:val="Bullet 5"/>
    <w:basedOn w:val="Normal"/>
    <w:next w:val="Normal"/>
    <w:rsid w:val="00CE68AF"/>
    <w:pPr>
      <w:tabs>
        <w:tab w:val="left" w:pos="1440"/>
      </w:tabs>
      <w:spacing w:before="120" w:after="120" w:line="360" w:lineRule="exact"/>
      <w:ind w:left="5041" w:hanging="720"/>
      <w:jc w:val="both"/>
    </w:pPr>
    <w:rPr>
      <w:rFonts w:ascii="Arial" w:eastAsia="Times New Roman" w:hAnsi="Arial" w:cs="Arial"/>
      <w:sz w:val="20"/>
      <w:szCs w:val="20"/>
    </w:rPr>
  </w:style>
  <w:style w:type="paragraph" w:customStyle="1" w:styleId="Bulletlevel1">
    <w:name w:val="Bullet level 1"/>
    <w:basedOn w:val="Normal"/>
    <w:rsid w:val="00CE68AF"/>
    <w:pPr>
      <w:widowControl w:val="0"/>
      <w:tabs>
        <w:tab w:val="left" w:pos="360"/>
      </w:tabs>
      <w:spacing w:before="120" w:after="120" w:line="360" w:lineRule="exact"/>
      <w:ind w:left="360" w:hanging="360"/>
      <w:jc w:val="both"/>
    </w:pPr>
    <w:rPr>
      <w:rFonts w:ascii="Arial" w:eastAsia="Times New Roman" w:hAnsi="Arial" w:cs="Arial"/>
      <w:kern w:val="1"/>
      <w:szCs w:val="20"/>
      <w:lang w:eastAsia="zh-CN"/>
    </w:rPr>
  </w:style>
  <w:style w:type="paragraph" w:customStyle="1" w:styleId="xl36">
    <w:name w:val="xl36"/>
    <w:basedOn w:val="Normal"/>
    <w:rsid w:val="00CE68AF"/>
    <w:pPr>
      <w:pBdr>
        <w:bottom w:val="single" w:sz="4" w:space="0" w:color="000000"/>
        <w:right w:val="single" w:sz="4" w:space="0" w:color="000000"/>
      </w:pBdr>
      <w:spacing w:before="280" w:after="280" w:line="360" w:lineRule="exact"/>
      <w:ind w:left="284"/>
      <w:jc w:val="center"/>
      <w:textAlignment w:val="center"/>
    </w:pPr>
    <w:rPr>
      <w:rFonts w:ascii="Times New Roman" w:eastAsia="Times New Roman" w:hAnsi="Times New Roman" w:cs="Times New Roman"/>
      <w:sz w:val="21"/>
      <w:szCs w:val="21"/>
      <w:lang w:eastAsia="zh-CN"/>
    </w:rPr>
  </w:style>
  <w:style w:type="paragraph" w:styleId="ListBullet3">
    <w:name w:val="List Bullet 3"/>
    <w:basedOn w:val="Normal"/>
    <w:rsid w:val="00CE68AF"/>
    <w:pPr>
      <w:widowControl w:val="0"/>
      <w:spacing w:before="120" w:after="120" w:line="360" w:lineRule="exact"/>
      <w:ind w:left="1080" w:hanging="360"/>
      <w:jc w:val="both"/>
    </w:pPr>
    <w:rPr>
      <w:rFonts w:ascii="Times New Roman" w:eastAsia="Times New Roman" w:hAnsi="Times New Roman" w:cs="Times New Roman"/>
      <w:sz w:val="26"/>
      <w:szCs w:val="20"/>
      <w:lang w:val="en-GB"/>
    </w:rPr>
  </w:style>
  <w:style w:type="paragraph" w:customStyle="1" w:styleId="CharCharChar">
    <w:name w:val="Char Char Char"/>
    <w:basedOn w:val="Normal"/>
    <w:rsid w:val="00CE68AF"/>
    <w:pPr>
      <w:widowControl w:val="0"/>
      <w:spacing w:before="120" w:after="120" w:line="360" w:lineRule="exact"/>
      <w:ind w:left="284"/>
      <w:jc w:val="both"/>
    </w:pPr>
    <w:rPr>
      <w:rFonts w:ascii="Times New Roman" w:eastAsia="Times New Roman" w:hAnsi="Times New Roman" w:cs="Times New Roman"/>
      <w:kern w:val="1"/>
      <w:sz w:val="26"/>
      <w:szCs w:val="21"/>
      <w:lang w:eastAsia="zh-CN"/>
    </w:rPr>
  </w:style>
  <w:style w:type="paragraph" w:customStyle="1" w:styleId="CharCharCharCharCharCharCharCharCharCharCharChar">
    <w:name w:val="Char Char Char Char Char Char Char Char Char Char Char Char"/>
    <w:basedOn w:val="Heading4"/>
    <w:next w:val="Heading4"/>
    <w:rsid w:val="00CE68AF"/>
    <w:pPr>
      <w:tabs>
        <w:tab w:val="left" w:pos="2940"/>
      </w:tabs>
      <w:spacing w:before="240" w:after="60" w:line="360" w:lineRule="exact"/>
      <w:ind w:hanging="360"/>
      <w:jc w:val="both"/>
      <w:textAlignment w:val="baseline"/>
    </w:pPr>
    <w:rPr>
      <w:rFonts w:eastAsia="Times New Roman" w:cs="Times New Roman"/>
      <w:b w:val="0"/>
      <w:bCs/>
      <w:iCs w:val="0"/>
      <w:color w:val="auto"/>
      <w:szCs w:val="26"/>
      <w:lang w:eastAsia="zh-CN"/>
    </w:rPr>
  </w:style>
  <w:style w:type="paragraph" w:customStyle="1" w:styleId="CharCharChar1">
    <w:name w:val="Char Char Char1"/>
    <w:basedOn w:val="Normal"/>
    <w:rsid w:val="00CE68AF"/>
    <w:pPr>
      <w:widowControl w:val="0"/>
      <w:spacing w:before="120" w:after="120" w:line="360" w:lineRule="exact"/>
      <w:ind w:left="284"/>
      <w:jc w:val="both"/>
    </w:pPr>
    <w:rPr>
      <w:rFonts w:ascii="Times New Roman" w:eastAsia="Times New Roman" w:hAnsi="Times New Roman" w:cs="Times New Roman"/>
      <w:kern w:val="1"/>
      <w:sz w:val="26"/>
      <w:szCs w:val="26"/>
      <w:lang w:eastAsia="zh-CN"/>
    </w:rPr>
  </w:style>
  <w:style w:type="paragraph" w:styleId="Index2">
    <w:name w:val="index 2"/>
    <w:basedOn w:val="Normal"/>
    <w:next w:val="Normal"/>
    <w:rsid w:val="00CE68AF"/>
    <w:pPr>
      <w:widowControl w:val="0"/>
      <w:spacing w:before="120" w:after="120" w:line="360" w:lineRule="exact"/>
      <w:ind w:left="480" w:hanging="240"/>
      <w:jc w:val="both"/>
    </w:pPr>
    <w:rPr>
      <w:rFonts w:ascii="Times New Roman" w:eastAsia="Times New Roman" w:hAnsi="Times New Roman" w:cs="Times New Roman"/>
      <w:sz w:val="26"/>
      <w:szCs w:val="20"/>
      <w:lang w:val="en-GB"/>
    </w:rPr>
  </w:style>
  <w:style w:type="paragraph" w:customStyle="1" w:styleId="ListContinue41">
    <w:name w:val="List Continue 41"/>
    <w:basedOn w:val="Normal"/>
    <w:rsid w:val="00CE68AF"/>
    <w:pPr>
      <w:spacing w:before="120" w:after="120" w:line="360" w:lineRule="exact"/>
      <w:ind w:left="1440"/>
      <w:jc w:val="both"/>
    </w:pPr>
    <w:rPr>
      <w:rFonts w:ascii="Times New Roman" w:eastAsia="Times New Roman" w:hAnsi="Times New Roman" w:cs="Times New Roman"/>
      <w:sz w:val="26"/>
      <w:szCs w:val="20"/>
    </w:rPr>
  </w:style>
  <w:style w:type="paragraph" w:customStyle="1" w:styleId="ListBullet21">
    <w:name w:val="List Bullet 21"/>
    <w:basedOn w:val="Normal"/>
    <w:rsid w:val="00CE68AF"/>
    <w:pPr>
      <w:tabs>
        <w:tab w:val="left" w:pos="720"/>
      </w:tabs>
      <w:spacing w:before="120" w:after="120" w:line="360" w:lineRule="exact"/>
      <w:ind w:left="720" w:hanging="360"/>
      <w:jc w:val="both"/>
    </w:pPr>
    <w:rPr>
      <w:rFonts w:ascii="Times New Roman" w:eastAsia="Times New Roman" w:hAnsi="Times New Roman" w:cs="Times New Roman"/>
      <w:sz w:val="26"/>
      <w:szCs w:val="20"/>
    </w:rPr>
  </w:style>
  <w:style w:type="paragraph" w:customStyle="1" w:styleId="CharCharCharCharCharCharCharCharCharCharCharCharChar1">
    <w:name w:val="Char Char Char Char Char Char Char Char Char Char Char Char Char1"/>
    <w:basedOn w:val="Heading4"/>
    <w:next w:val="Heading4"/>
    <w:rsid w:val="00CE68AF"/>
    <w:pPr>
      <w:tabs>
        <w:tab w:val="left" w:pos="2940"/>
      </w:tabs>
      <w:spacing w:before="240" w:after="60" w:line="360" w:lineRule="exact"/>
      <w:ind w:hanging="360"/>
      <w:jc w:val="both"/>
      <w:textAlignment w:val="baseline"/>
    </w:pPr>
    <w:rPr>
      <w:rFonts w:eastAsia="Times New Roman" w:cs="Times New Roman"/>
      <w:b w:val="0"/>
      <w:iCs w:val="0"/>
      <w:color w:val="auto"/>
      <w:szCs w:val="26"/>
      <w:lang w:eastAsia="zh-CN"/>
    </w:rPr>
  </w:style>
  <w:style w:type="paragraph" w:styleId="Index3">
    <w:name w:val="index 3"/>
    <w:basedOn w:val="Normal"/>
    <w:next w:val="Normal"/>
    <w:rsid w:val="00CE68AF"/>
    <w:pPr>
      <w:spacing w:before="120" w:after="120" w:line="360" w:lineRule="exact"/>
      <w:ind w:left="840" w:hanging="280"/>
      <w:jc w:val="both"/>
    </w:pPr>
    <w:rPr>
      <w:rFonts w:ascii="Times New Roman" w:eastAsia="Times New Roman" w:hAnsi="Times New Roman" w:cs="Times New Roman"/>
      <w:sz w:val="26"/>
      <w:szCs w:val="20"/>
    </w:rPr>
  </w:style>
  <w:style w:type="paragraph" w:customStyle="1" w:styleId="Index41">
    <w:name w:val="Index 41"/>
    <w:basedOn w:val="Normal"/>
    <w:next w:val="Normal"/>
    <w:rsid w:val="00CE68AF"/>
    <w:pPr>
      <w:spacing w:before="120" w:after="120" w:line="360" w:lineRule="exact"/>
      <w:ind w:left="1120" w:hanging="280"/>
      <w:jc w:val="both"/>
    </w:pPr>
    <w:rPr>
      <w:rFonts w:ascii="Times New Roman" w:eastAsia="Times New Roman" w:hAnsi="Times New Roman" w:cs="Times New Roman"/>
      <w:sz w:val="26"/>
      <w:szCs w:val="20"/>
    </w:rPr>
  </w:style>
  <w:style w:type="paragraph" w:customStyle="1" w:styleId="Index51">
    <w:name w:val="Index 51"/>
    <w:basedOn w:val="Normal"/>
    <w:next w:val="Normal"/>
    <w:rsid w:val="00CE68AF"/>
    <w:pPr>
      <w:spacing w:before="120" w:after="120" w:line="360" w:lineRule="exact"/>
      <w:ind w:left="1400" w:hanging="280"/>
      <w:jc w:val="both"/>
    </w:pPr>
    <w:rPr>
      <w:rFonts w:ascii="Times New Roman" w:eastAsia="Times New Roman" w:hAnsi="Times New Roman" w:cs="Times New Roman"/>
      <w:sz w:val="26"/>
      <w:szCs w:val="20"/>
    </w:rPr>
  </w:style>
  <w:style w:type="paragraph" w:customStyle="1" w:styleId="Index61">
    <w:name w:val="Index 61"/>
    <w:basedOn w:val="Normal"/>
    <w:next w:val="Normal"/>
    <w:rsid w:val="00CE68AF"/>
    <w:pPr>
      <w:spacing w:before="120" w:after="120" w:line="360" w:lineRule="exact"/>
      <w:ind w:left="1680" w:hanging="280"/>
      <w:jc w:val="both"/>
    </w:pPr>
    <w:rPr>
      <w:rFonts w:ascii="Times New Roman" w:eastAsia="Times New Roman" w:hAnsi="Times New Roman" w:cs="Times New Roman"/>
      <w:sz w:val="26"/>
      <w:szCs w:val="20"/>
    </w:rPr>
  </w:style>
  <w:style w:type="paragraph" w:customStyle="1" w:styleId="Index71">
    <w:name w:val="Index 71"/>
    <w:basedOn w:val="Normal"/>
    <w:next w:val="Normal"/>
    <w:rsid w:val="00CE68AF"/>
    <w:pPr>
      <w:spacing w:before="120" w:after="120" w:line="360" w:lineRule="exact"/>
      <w:ind w:left="1960" w:hanging="280"/>
      <w:jc w:val="both"/>
    </w:pPr>
    <w:rPr>
      <w:rFonts w:ascii="Times New Roman" w:eastAsia="Times New Roman" w:hAnsi="Times New Roman" w:cs="Times New Roman"/>
      <w:sz w:val="26"/>
      <w:szCs w:val="20"/>
    </w:rPr>
  </w:style>
  <w:style w:type="paragraph" w:customStyle="1" w:styleId="Index81">
    <w:name w:val="Index 81"/>
    <w:basedOn w:val="Normal"/>
    <w:next w:val="Normal"/>
    <w:rsid w:val="00CE68AF"/>
    <w:pPr>
      <w:spacing w:before="120" w:after="120" w:line="360" w:lineRule="exact"/>
      <w:ind w:left="2240" w:hanging="280"/>
      <w:jc w:val="both"/>
    </w:pPr>
    <w:rPr>
      <w:rFonts w:ascii="Times New Roman" w:eastAsia="Times New Roman" w:hAnsi="Times New Roman" w:cs="Times New Roman"/>
      <w:sz w:val="26"/>
      <w:szCs w:val="20"/>
    </w:rPr>
  </w:style>
  <w:style w:type="paragraph" w:customStyle="1" w:styleId="Index91">
    <w:name w:val="Index 91"/>
    <w:basedOn w:val="Normal"/>
    <w:next w:val="Normal"/>
    <w:rsid w:val="00CE68AF"/>
    <w:pPr>
      <w:spacing w:before="120" w:after="120" w:line="360" w:lineRule="exact"/>
      <w:ind w:left="2520" w:hanging="280"/>
      <w:jc w:val="both"/>
    </w:pPr>
    <w:rPr>
      <w:rFonts w:ascii="Times New Roman" w:eastAsia="Times New Roman" w:hAnsi="Times New Roman" w:cs="Times New Roman"/>
      <w:sz w:val="26"/>
      <w:szCs w:val="20"/>
    </w:rPr>
  </w:style>
  <w:style w:type="paragraph" w:styleId="IndexHeading">
    <w:name w:val="index heading"/>
    <w:basedOn w:val="Normal"/>
    <w:next w:val="Index1"/>
    <w:rsid w:val="00CE68AF"/>
    <w:pPr>
      <w:spacing w:before="120" w:after="120" w:line="360" w:lineRule="exact"/>
      <w:ind w:left="284"/>
      <w:jc w:val="both"/>
    </w:pPr>
    <w:rPr>
      <w:rFonts w:ascii="Times New Roman" w:eastAsia="Times New Roman" w:hAnsi="Times New Roman" w:cs="Times New Roman"/>
      <w:sz w:val="26"/>
      <w:szCs w:val="20"/>
    </w:rPr>
  </w:style>
  <w:style w:type="paragraph" w:customStyle="1" w:styleId="BodyTextFirstIndent21">
    <w:name w:val="Body Text First Indent 21"/>
    <w:basedOn w:val="BodyTextIndent"/>
    <w:rsid w:val="00CE68AF"/>
    <w:pPr>
      <w:spacing w:before="120" w:line="360" w:lineRule="exact"/>
      <w:ind w:firstLine="210"/>
      <w:jc w:val="both"/>
    </w:pPr>
    <w:rPr>
      <w:sz w:val="26"/>
    </w:rPr>
  </w:style>
  <w:style w:type="paragraph" w:customStyle="1" w:styleId="Closing1">
    <w:name w:val="Closing1"/>
    <w:basedOn w:val="Normal"/>
    <w:rsid w:val="00CE68AF"/>
    <w:pPr>
      <w:spacing w:before="120" w:after="120" w:line="360" w:lineRule="exact"/>
      <w:ind w:left="4320"/>
      <w:jc w:val="both"/>
    </w:pPr>
    <w:rPr>
      <w:rFonts w:ascii="Times New Roman" w:eastAsia="Times New Roman" w:hAnsi="Times New Roman" w:cs="Times New Roman"/>
      <w:sz w:val="26"/>
      <w:szCs w:val="20"/>
    </w:rPr>
  </w:style>
  <w:style w:type="paragraph" w:styleId="E-mailSignature">
    <w:name w:val="E-mail Signature"/>
    <w:basedOn w:val="Normal"/>
    <w:link w:val="E-mailSignatureChar1"/>
    <w:rsid w:val="00CE68AF"/>
    <w:pPr>
      <w:spacing w:before="120" w:after="120" w:line="360" w:lineRule="exact"/>
      <w:ind w:left="284"/>
      <w:jc w:val="both"/>
    </w:pPr>
    <w:rPr>
      <w:rFonts w:ascii="Times New Roman" w:eastAsia="Times New Roman" w:hAnsi="Times New Roman" w:cs="Times New Roman"/>
      <w:sz w:val="26"/>
      <w:szCs w:val="20"/>
    </w:rPr>
  </w:style>
  <w:style w:type="character" w:customStyle="1" w:styleId="E-mailSignatureChar1">
    <w:name w:val="E-mail Signature Char1"/>
    <w:basedOn w:val="DefaultParagraphFont"/>
    <w:link w:val="E-mailSignature"/>
    <w:rsid w:val="00CE68AF"/>
    <w:rPr>
      <w:rFonts w:ascii="Times New Roman" w:eastAsia="Times New Roman" w:hAnsi="Times New Roman" w:cs="Times New Roman"/>
      <w:sz w:val="26"/>
      <w:szCs w:val="20"/>
    </w:rPr>
  </w:style>
  <w:style w:type="paragraph" w:styleId="EndnoteText">
    <w:name w:val="endnote text"/>
    <w:basedOn w:val="Normal"/>
    <w:link w:val="EndnoteTextChar1"/>
    <w:rsid w:val="00CE68AF"/>
    <w:pPr>
      <w:spacing w:before="120" w:after="120" w:line="360" w:lineRule="exact"/>
      <w:ind w:left="284"/>
      <w:jc w:val="both"/>
    </w:pPr>
    <w:rPr>
      <w:rFonts w:ascii="Times New Roman" w:eastAsia="Times New Roman" w:hAnsi="Times New Roman" w:cs="Times New Roman"/>
      <w:sz w:val="20"/>
      <w:szCs w:val="20"/>
    </w:rPr>
  </w:style>
  <w:style w:type="character" w:customStyle="1" w:styleId="EndnoteTextChar1">
    <w:name w:val="Endnote Text Char1"/>
    <w:basedOn w:val="DefaultParagraphFont"/>
    <w:link w:val="EndnoteText"/>
    <w:rsid w:val="00CE68AF"/>
    <w:rPr>
      <w:rFonts w:ascii="Times New Roman" w:eastAsia="Times New Roman" w:hAnsi="Times New Roman" w:cs="Times New Roman"/>
      <w:sz w:val="20"/>
      <w:szCs w:val="20"/>
    </w:rPr>
  </w:style>
  <w:style w:type="paragraph" w:styleId="EnvelopeAddress">
    <w:name w:val="envelope address"/>
    <w:basedOn w:val="Normal"/>
    <w:rsid w:val="00CE68AF"/>
    <w:pPr>
      <w:spacing w:before="120" w:after="120" w:line="360" w:lineRule="exact"/>
      <w:ind w:left="2880"/>
      <w:jc w:val="both"/>
    </w:pPr>
    <w:rPr>
      <w:rFonts w:ascii="Arial" w:eastAsia="Times New Roman" w:hAnsi="Arial" w:cs="Arial"/>
      <w:sz w:val="26"/>
      <w:szCs w:val="24"/>
    </w:rPr>
  </w:style>
  <w:style w:type="paragraph" w:styleId="EnvelopeReturn">
    <w:name w:val="envelope return"/>
    <w:basedOn w:val="Normal"/>
    <w:rsid w:val="00CE68AF"/>
    <w:pPr>
      <w:spacing w:before="120" w:after="120" w:line="360" w:lineRule="exact"/>
      <w:ind w:left="284"/>
      <w:jc w:val="both"/>
    </w:pPr>
    <w:rPr>
      <w:rFonts w:ascii="Arial" w:eastAsia="Times New Roman" w:hAnsi="Arial" w:cs="Arial"/>
      <w:sz w:val="20"/>
      <w:szCs w:val="20"/>
    </w:rPr>
  </w:style>
  <w:style w:type="paragraph" w:styleId="HTMLAddress">
    <w:name w:val="HTML Address"/>
    <w:basedOn w:val="Normal"/>
    <w:link w:val="HTMLAddressChar1"/>
    <w:rsid w:val="00CE68AF"/>
    <w:pPr>
      <w:spacing w:before="120" w:after="120" w:line="360" w:lineRule="exact"/>
      <w:ind w:left="284"/>
      <w:jc w:val="both"/>
    </w:pPr>
    <w:rPr>
      <w:rFonts w:ascii="Times New Roman" w:eastAsia="Times New Roman" w:hAnsi="Times New Roman" w:cs="Times New Roman"/>
      <w:i/>
      <w:iCs/>
      <w:sz w:val="26"/>
      <w:szCs w:val="20"/>
    </w:rPr>
  </w:style>
  <w:style w:type="character" w:customStyle="1" w:styleId="HTMLAddressChar1">
    <w:name w:val="HTML Address Char1"/>
    <w:basedOn w:val="DefaultParagraphFont"/>
    <w:link w:val="HTMLAddress"/>
    <w:rsid w:val="00CE68AF"/>
    <w:rPr>
      <w:rFonts w:ascii="Times New Roman" w:eastAsia="Times New Roman" w:hAnsi="Times New Roman" w:cs="Times New Roman"/>
      <w:i/>
      <w:iCs/>
      <w:sz w:val="26"/>
      <w:szCs w:val="20"/>
    </w:rPr>
  </w:style>
  <w:style w:type="paragraph" w:styleId="HTMLPreformatted">
    <w:name w:val="HTML Preformatted"/>
    <w:basedOn w:val="Normal"/>
    <w:link w:val="HTMLPreformattedChar1"/>
    <w:uiPriority w:val="99"/>
    <w:qFormat/>
    <w:rsid w:val="00CE68AF"/>
    <w:pPr>
      <w:spacing w:before="120" w:after="120" w:line="360" w:lineRule="exact"/>
      <w:ind w:left="284"/>
      <w:jc w:val="both"/>
    </w:pPr>
    <w:rPr>
      <w:rFonts w:ascii="Courier New" w:eastAsia="Times New Roman" w:hAnsi="Courier New" w:cs="Courier New"/>
      <w:sz w:val="20"/>
      <w:szCs w:val="20"/>
    </w:rPr>
  </w:style>
  <w:style w:type="character" w:customStyle="1" w:styleId="HTMLPreformattedChar1">
    <w:name w:val="HTML Preformatted Char1"/>
    <w:basedOn w:val="DefaultParagraphFont"/>
    <w:link w:val="HTMLPreformatted"/>
    <w:uiPriority w:val="99"/>
    <w:rsid w:val="00CE68AF"/>
    <w:rPr>
      <w:rFonts w:ascii="Courier New" w:eastAsia="Times New Roman" w:hAnsi="Courier New" w:cs="Courier New"/>
      <w:sz w:val="20"/>
      <w:szCs w:val="20"/>
    </w:rPr>
  </w:style>
  <w:style w:type="paragraph" w:styleId="ListBullet2">
    <w:name w:val="List Bullet 2"/>
    <w:basedOn w:val="Normal"/>
    <w:rsid w:val="00CE68AF"/>
    <w:pPr>
      <w:spacing w:before="120" w:after="120" w:line="360" w:lineRule="exact"/>
      <w:ind w:left="720" w:hanging="360"/>
      <w:jc w:val="both"/>
    </w:pPr>
    <w:rPr>
      <w:rFonts w:ascii="Times New Roman" w:eastAsia="Times New Roman" w:hAnsi="Times New Roman" w:cs="Times New Roman"/>
      <w:sz w:val="26"/>
      <w:szCs w:val="20"/>
    </w:rPr>
  </w:style>
  <w:style w:type="paragraph" w:styleId="ListBullet4">
    <w:name w:val="List Bullet 4"/>
    <w:basedOn w:val="Normal"/>
    <w:rsid w:val="00CE68AF"/>
    <w:pPr>
      <w:spacing w:before="120" w:after="120" w:line="360" w:lineRule="exact"/>
      <w:ind w:left="1440" w:hanging="360"/>
      <w:jc w:val="both"/>
    </w:pPr>
    <w:rPr>
      <w:rFonts w:ascii="Times New Roman" w:eastAsia="Times New Roman" w:hAnsi="Times New Roman" w:cs="Times New Roman"/>
      <w:sz w:val="26"/>
      <w:szCs w:val="20"/>
    </w:rPr>
  </w:style>
  <w:style w:type="paragraph" w:styleId="ListBullet5">
    <w:name w:val="List Bullet 5"/>
    <w:basedOn w:val="Normal"/>
    <w:rsid w:val="00CE68AF"/>
    <w:pPr>
      <w:spacing w:before="120" w:after="120" w:line="360" w:lineRule="exact"/>
      <w:ind w:left="1800" w:hanging="360"/>
      <w:jc w:val="both"/>
    </w:pPr>
    <w:rPr>
      <w:rFonts w:ascii="Times New Roman" w:eastAsia="Times New Roman" w:hAnsi="Times New Roman" w:cs="Times New Roman"/>
      <w:sz w:val="26"/>
      <w:szCs w:val="20"/>
    </w:rPr>
  </w:style>
  <w:style w:type="paragraph" w:customStyle="1" w:styleId="ListBullet41">
    <w:name w:val="List Bullet 41"/>
    <w:basedOn w:val="Normal"/>
    <w:rsid w:val="00CE68AF"/>
    <w:pPr>
      <w:tabs>
        <w:tab w:val="left" w:pos="1440"/>
      </w:tabs>
      <w:spacing w:before="120" w:after="120" w:line="360" w:lineRule="exact"/>
      <w:ind w:left="1440" w:hanging="360"/>
      <w:jc w:val="both"/>
    </w:pPr>
    <w:rPr>
      <w:rFonts w:ascii="Times New Roman" w:eastAsia="Times New Roman" w:hAnsi="Times New Roman" w:cs="Times New Roman"/>
      <w:sz w:val="26"/>
      <w:szCs w:val="20"/>
    </w:rPr>
  </w:style>
  <w:style w:type="paragraph" w:customStyle="1" w:styleId="ListBullet51">
    <w:name w:val="List Bullet 51"/>
    <w:basedOn w:val="Normal"/>
    <w:rsid w:val="00CE68AF"/>
    <w:pPr>
      <w:tabs>
        <w:tab w:val="left" w:pos="1800"/>
      </w:tabs>
      <w:spacing w:before="120" w:after="120" w:line="360" w:lineRule="exact"/>
      <w:ind w:left="1800" w:hanging="360"/>
      <w:jc w:val="both"/>
    </w:pPr>
    <w:rPr>
      <w:rFonts w:ascii="Times New Roman" w:eastAsia="Times New Roman" w:hAnsi="Times New Roman" w:cs="Times New Roman"/>
      <w:sz w:val="26"/>
      <w:szCs w:val="20"/>
    </w:rPr>
  </w:style>
  <w:style w:type="paragraph" w:customStyle="1" w:styleId="ListContinue1">
    <w:name w:val="List Continue1"/>
    <w:basedOn w:val="Normal"/>
    <w:rsid w:val="00CE68AF"/>
    <w:pPr>
      <w:spacing w:before="120" w:after="120" w:line="360" w:lineRule="exact"/>
      <w:ind w:left="360"/>
      <w:jc w:val="both"/>
    </w:pPr>
    <w:rPr>
      <w:rFonts w:ascii="Times New Roman" w:eastAsia="Times New Roman" w:hAnsi="Times New Roman" w:cs="Times New Roman"/>
      <w:sz w:val="26"/>
      <w:szCs w:val="20"/>
    </w:rPr>
  </w:style>
  <w:style w:type="paragraph" w:customStyle="1" w:styleId="ListContinue21">
    <w:name w:val="List Continue 21"/>
    <w:basedOn w:val="Normal"/>
    <w:rsid w:val="00CE68AF"/>
    <w:pPr>
      <w:spacing w:before="120" w:after="120" w:line="360" w:lineRule="exact"/>
      <w:ind w:left="720"/>
      <w:jc w:val="both"/>
    </w:pPr>
    <w:rPr>
      <w:rFonts w:ascii="Times New Roman" w:eastAsia="Times New Roman" w:hAnsi="Times New Roman" w:cs="Times New Roman"/>
      <w:sz w:val="26"/>
      <w:szCs w:val="20"/>
    </w:rPr>
  </w:style>
  <w:style w:type="paragraph" w:customStyle="1" w:styleId="ListContinue31">
    <w:name w:val="List Continue 31"/>
    <w:basedOn w:val="Normal"/>
    <w:rsid w:val="00CE68AF"/>
    <w:pPr>
      <w:spacing w:before="120" w:after="120" w:line="360" w:lineRule="exact"/>
      <w:ind w:left="1080"/>
      <w:jc w:val="both"/>
    </w:pPr>
    <w:rPr>
      <w:rFonts w:ascii="Times New Roman" w:eastAsia="Times New Roman" w:hAnsi="Times New Roman" w:cs="Times New Roman"/>
      <w:sz w:val="26"/>
      <w:szCs w:val="20"/>
    </w:rPr>
  </w:style>
  <w:style w:type="paragraph" w:customStyle="1" w:styleId="ListContinue51">
    <w:name w:val="List Continue 51"/>
    <w:basedOn w:val="Normal"/>
    <w:rsid w:val="00CE68AF"/>
    <w:pPr>
      <w:spacing w:before="120" w:after="120" w:line="360" w:lineRule="exact"/>
      <w:ind w:left="1800"/>
      <w:jc w:val="both"/>
    </w:pPr>
    <w:rPr>
      <w:rFonts w:ascii="Times New Roman" w:eastAsia="Times New Roman" w:hAnsi="Times New Roman" w:cs="Times New Roman"/>
      <w:sz w:val="26"/>
      <w:szCs w:val="20"/>
    </w:rPr>
  </w:style>
  <w:style w:type="paragraph" w:customStyle="1" w:styleId="ListNumber1">
    <w:name w:val="List Number1"/>
    <w:basedOn w:val="Normal"/>
    <w:rsid w:val="00CE68AF"/>
    <w:pPr>
      <w:tabs>
        <w:tab w:val="left" w:pos="360"/>
      </w:tabs>
      <w:spacing w:before="120" w:after="120" w:line="360" w:lineRule="exact"/>
      <w:ind w:left="360" w:hanging="360"/>
      <w:jc w:val="both"/>
    </w:pPr>
    <w:rPr>
      <w:rFonts w:ascii="Times New Roman" w:eastAsia="Times New Roman" w:hAnsi="Times New Roman" w:cs="Times New Roman"/>
      <w:sz w:val="26"/>
      <w:szCs w:val="20"/>
    </w:rPr>
  </w:style>
  <w:style w:type="paragraph" w:customStyle="1" w:styleId="ListNumber21">
    <w:name w:val="List Number 21"/>
    <w:basedOn w:val="Normal"/>
    <w:rsid w:val="00CE68AF"/>
    <w:pPr>
      <w:tabs>
        <w:tab w:val="left" w:pos="720"/>
      </w:tabs>
      <w:spacing w:before="120" w:after="120" w:line="360" w:lineRule="exact"/>
      <w:ind w:left="720" w:hanging="360"/>
      <w:jc w:val="both"/>
    </w:pPr>
    <w:rPr>
      <w:rFonts w:ascii="Times New Roman" w:eastAsia="Times New Roman" w:hAnsi="Times New Roman" w:cs="Times New Roman"/>
      <w:sz w:val="26"/>
      <w:szCs w:val="20"/>
    </w:rPr>
  </w:style>
  <w:style w:type="paragraph" w:customStyle="1" w:styleId="ListNumber31">
    <w:name w:val="List Number 31"/>
    <w:basedOn w:val="Normal"/>
    <w:rsid w:val="00CE68AF"/>
    <w:pPr>
      <w:tabs>
        <w:tab w:val="left" w:pos="1080"/>
      </w:tabs>
      <w:spacing w:before="120" w:after="120" w:line="360" w:lineRule="exact"/>
      <w:ind w:left="1080" w:hanging="360"/>
      <w:jc w:val="both"/>
    </w:pPr>
    <w:rPr>
      <w:rFonts w:ascii="Times New Roman" w:eastAsia="Times New Roman" w:hAnsi="Times New Roman" w:cs="Times New Roman"/>
      <w:sz w:val="26"/>
      <w:szCs w:val="20"/>
    </w:rPr>
  </w:style>
  <w:style w:type="paragraph" w:customStyle="1" w:styleId="ListNumber41">
    <w:name w:val="List Number 41"/>
    <w:basedOn w:val="Normal"/>
    <w:rsid w:val="00CE68AF"/>
    <w:pPr>
      <w:tabs>
        <w:tab w:val="left" w:pos="1440"/>
      </w:tabs>
      <w:spacing w:before="120" w:after="120" w:line="360" w:lineRule="exact"/>
      <w:ind w:left="1440" w:hanging="360"/>
      <w:jc w:val="both"/>
    </w:pPr>
    <w:rPr>
      <w:rFonts w:ascii="Times New Roman" w:eastAsia="Times New Roman" w:hAnsi="Times New Roman" w:cs="Times New Roman"/>
      <w:sz w:val="26"/>
      <w:szCs w:val="20"/>
    </w:rPr>
  </w:style>
  <w:style w:type="paragraph" w:customStyle="1" w:styleId="ListNumber51">
    <w:name w:val="List Number 51"/>
    <w:basedOn w:val="Normal"/>
    <w:rsid w:val="00CE68AF"/>
    <w:pPr>
      <w:tabs>
        <w:tab w:val="left" w:pos="1800"/>
      </w:tabs>
      <w:spacing w:before="120" w:after="120" w:line="360" w:lineRule="exact"/>
      <w:ind w:left="1800" w:hanging="360"/>
      <w:jc w:val="both"/>
    </w:pPr>
    <w:rPr>
      <w:rFonts w:ascii="Times New Roman" w:eastAsia="Times New Roman" w:hAnsi="Times New Roman" w:cs="Times New Roman"/>
      <w:sz w:val="26"/>
      <w:szCs w:val="20"/>
    </w:rPr>
  </w:style>
  <w:style w:type="paragraph" w:customStyle="1" w:styleId="MacroText1">
    <w:name w:val="Macro Text1"/>
    <w:rsid w:val="00CE68AF"/>
    <w:pPr>
      <w:tabs>
        <w:tab w:val="left" w:pos="480"/>
        <w:tab w:val="left" w:pos="960"/>
        <w:tab w:val="left" w:pos="1440"/>
        <w:tab w:val="left" w:pos="1920"/>
        <w:tab w:val="left" w:pos="2400"/>
        <w:tab w:val="left" w:pos="2880"/>
        <w:tab w:val="left" w:pos="3360"/>
        <w:tab w:val="left" w:pos="3840"/>
        <w:tab w:val="left" w:pos="4320"/>
      </w:tabs>
      <w:suppressAutoHyphens/>
      <w:spacing w:after="0" w:line="360" w:lineRule="exact"/>
      <w:ind w:left="284" w:firstLine="0"/>
      <w:jc w:val="center"/>
    </w:pPr>
    <w:rPr>
      <w:rFonts w:ascii="Courier New" w:eastAsia="PMingLiU" w:hAnsi="Courier New" w:cs="Courier New"/>
      <w:sz w:val="20"/>
      <w:szCs w:val="20"/>
      <w:lang w:eastAsia="zh-TW"/>
    </w:rPr>
  </w:style>
  <w:style w:type="paragraph" w:customStyle="1" w:styleId="MessageHeader1">
    <w:name w:val="Message Header1"/>
    <w:basedOn w:val="Normal"/>
    <w:rsid w:val="00CE68AF"/>
    <w:pPr>
      <w:pBdr>
        <w:top w:val="single" w:sz="6" w:space="1" w:color="000000"/>
        <w:left w:val="single" w:sz="6" w:space="1" w:color="000000"/>
        <w:bottom w:val="single" w:sz="6" w:space="1" w:color="000000"/>
        <w:right w:val="single" w:sz="6" w:space="1" w:color="000000"/>
      </w:pBdr>
      <w:shd w:val="clear" w:color="auto" w:fill="CCCCCC"/>
      <w:spacing w:before="120" w:after="120" w:line="360" w:lineRule="exact"/>
      <w:ind w:left="1080" w:hanging="1080"/>
      <w:jc w:val="both"/>
    </w:pPr>
    <w:rPr>
      <w:rFonts w:ascii="Arial" w:eastAsia="Times New Roman" w:hAnsi="Arial" w:cs="Arial"/>
      <w:sz w:val="26"/>
      <w:szCs w:val="24"/>
    </w:rPr>
  </w:style>
  <w:style w:type="paragraph" w:customStyle="1" w:styleId="NoteHeading1">
    <w:name w:val="Note Heading1"/>
    <w:basedOn w:val="Normal"/>
    <w:next w:val="Normal"/>
    <w:rsid w:val="00CE68AF"/>
    <w:pPr>
      <w:spacing w:before="120" w:after="120" w:line="360" w:lineRule="exact"/>
      <w:ind w:left="284"/>
      <w:jc w:val="both"/>
    </w:pPr>
    <w:rPr>
      <w:rFonts w:ascii="Times New Roman" w:eastAsia="Times New Roman" w:hAnsi="Times New Roman" w:cs="Times New Roman"/>
      <w:sz w:val="26"/>
      <w:szCs w:val="20"/>
    </w:rPr>
  </w:style>
  <w:style w:type="paragraph" w:customStyle="1" w:styleId="Salutation1">
    <w:name w:val="Salutation1"/>
    <w:basedOn w:val="Normal"/>
    <w:next w:val="Normal"/>
    <w:rsid w:val="00CE68AF"/>
    <w:pPr>
      <w:spacing w:before="120" w:after="120" w:line="360" w:lineRule="exact"/>
      <w:ind w:left="284"/>
      <w:jc w:val="both"/>
    </w:pPr>
    <w:rPr>
      <w:rFonts w:ascii="Times New Roman" w:eastAsia="Times New Roman" w:hAnsi="Times New Roman" w:cs="Times New Roman"/>
      <w:sz w:val="26"/>
      <w:szCs w:val="20"/>
    </w:rPr>
  </w:style>
  <w:style w:type="paragraph" w:styleId="Signature">
    <w:name w:val="Signature"/>
    <w:basedOn w:val="Normal"/>
    <w:link w:val="SignatureChar1"/>
    <w:rsid w:val="00CE68AF"/>
    <w:pPr>
      <w:spacing w:before="120" w:after="120" w:line="360" w:lineRule="exact"/>
      <w:ind w:left="4320"/>
      <w:jc w:val="both"/>
    </w:pPr>
    <w:rPr>
      <w:rFonts w:ascii="Times New Roman" w:eastAsia="Times New Roman" w:hAnsi="Times New Roman" w:cs="Times New Roman"/>
      <w:sz w:val="26"/>
      <w:szCs w:val="20"/>
    </w:rPr>
  </w:style>
  <w:style w:type="character" w:customStyle="1" w:styleId="SignatureChar1">
    <w:name w:val="Signature Char1"/>
    <w:basedOn w:val="DefaultParagraphFont"/>
    <w:link w:val="Signature"/>
    <w:rsid w:val="00CE68AF"/>
    <w:rPr>
      <w:rFonts w:ascii="Times New Roman" w:eastAsia="Times New Roman" w:hAnsi="Times New Roman" w:cs="Times New Roman"/>
      <w:sz w:val="26"/>
      <w:szCs w:val="20"/>
    </w:rPr>
  </w:style>
  <w:style w:type="paragraph" w:customStyle="1" w:styleId="TableofAuthorities1">
    <w:name w:val="Table of Authorities1"/>
    <w:basedOn w:val="Normal"/>
    <w:next w:val="Normal"/>
    <w:rsid w:val="00CE68AF"/>
    <w:pPr>
      <w:spacing w:before="120" w:after="120" w:line="360" w:lineRule="exact"/>
      <w:ind w:left="260" w:hanging="260"/>
      <w:jc w:val="both"/>
    </w:pPr>
    <w:rPr>
      <w:rFonts w:ascii="Times New Roman" w:eastAsia="Times New Roman" w:hAnsi="Times New Roman" w:cs="Times New Roman"/>
      <w:sz w:val="26"/>
      <w:szCs w:val="20"/>
    </w:rPr>
  </w:style>
  <w:style w:type="paragraph" w:customStyle="1" w:styleId="xl24">
    <w:name w:val="xl24"/>
    <w:basedOn w:val="Normal"/>
    <w:qFormat/>
    <w:rsid w:val="00CE68AF"/>
    <w:pPr>
      <w:pBdr>
        <w:top w:val="single" w:sz="4" w:space="0" w:color="000000"/>
        <w:left w:val="single" w:sz="4" w:space="0" w:color="000000"/>
        <w:bottom w:val="single" w:sz="4" w:space="0" w:color="000000"/>
        <w:right w:val="single" w:sz="4" w:space="0" w:color="000000"/>
      </w:pBdr>
      <w:spacing w:before="280" w:after="280" w:line="360" w:lineRule="exact"/>
      <w:ind w:left="284"/>
      <w:jc w:val="both"/>
    </w:pPr>
    <w:rPr>
      <w:rFonts w:ascii="Times New Roman" w:eastAsia="Times New Roman" w:hAnsi="Times New Roman" w:cs="Times New Roman"/>
      <w:sz w:val="26"/>
      <w:szCs w:val="24"/>
    </w:rPr>
  </w:style>
  <w:style w:type="paragraph" w:customStyle="1" w:styleId="xl25">
    <w:name w:val="xl25"/>
    <w:basedOn w:val="Normal"/>
    <w:rsid w:val="00CE68AF"/>
    <w:pPr>
      <w:pBdr>
        <w:top w:val="single" w:sz="4" w:space="0" w:color="000000"/>
        <w:left w:val="single" w:sz="4" w:space="0" w:color="000000"/>
        <w:bottom w:val="single" w:sz="4" w:space="0" w:color="000000"/>
        <w:right w:val="single" w:sz="4" w:space="0" w:color="000000"/>
      </w:pBdr>
      <w:spacing w:before="280" w:after="280" w:line="360" w:lineRule="exact"/>
      <w:ind w:left="284"/>
      <w:jc w:val="center"/>
    </w:pPr>
    <w:rPr>
      <w:rFonts w:ascii="Times New Roman" w:eastAsia="Times New Roman" w:hAnsi="Times New Roman" w:cs="Times New Roman"/>
      <w:sz w:val="26"/>
      <w:szCs w:val="24"/>
    </w:rPr>
  </w:style>
  <w:style w:type="paragraph" w:customStyle="1" w:styleId="xl26">
    <w:name w:val="xl26"/>
    <w:basedOn w:val="Normal"/>
    <w:qFormat/>
    <w:rsid w:val="00CE68AF"/>
    <w:pPr>
      <w:pBdr>
        <w:top w:val="single" w:sz="4" w:space="0" w:color="000000"/>
        <w:left w:val="single" w:sz="4" w:space="0" w:color="000000"/>
        <w:bottom w:val="single" w:sz="4" w:space="0" w:color="000000"/>
        <w:right w:val="single" w:sz="4" w:space="0" w:color="000000"/>
      </w:pBdr>
      <w:spacing w:before="280" w:after="280" w:line="360" w:lineRule="exact"/>
      <w:ind w:left="284"/>
      <w:jc w:val="both"/>
    </w:pPr>
    <w:rPr>
      <w:rFonts w:ascii="Times New Roman" w:eastAsia="Times New Roman" w:hAnsi="Times New Roman" w:cs="Times New Roman"/>
      <w:b/>
      <w:bCs/>
      <w:i/>
      <w:iCs/>
      <w:sz w:val="26"/>
      <w:szCs w:val="24"/>
    </w:rPr>
  </w:style>
  <w:style w:type="paragraph" w:customStyle="1" w:styleId="xl27">
    <w:name w:val="xl27"/>
    <w:basedOn w:val="Normal"/>
    <w:rsid w:val="00CE68AF"/>
    <w:pPr>
      <w:pBdr>
        <w:top w:val="single" w:sz="4" w:space="0" w:color="000000"/>
        <w:left w:val="single" w:sz="4" w:space="0" w:color="000000"/>
        <w:bottom w:val="single" w:sz="4" w:space="0" w:color="000000"/>
        <w:right w:val="single" w:sz="4" w:space="0" w:color="000000"/>
      </w:pBdr>
      <w:spacing w:before="280" w:after="280" w:line="360" w:lineRule="exact"/>
      <w:ind w:left="284"/>
      <w:jc w:val="center"/>
    </w:pPr>
    <w:rPr>
      <w:rFonts w:ascii="Times New Roman" w:eastAsia="Times New Roman" w:hAnsi="Times New Roman" w:cs="Times New Roman"/>
      <w:b/>
      <w:bCs/>
      <w:i/>
      <w:iCs/>
      <w:sz w:val="26"/>
      <w:szCs w:val="24"/>
    </w:rPr>
  </w:style>
  <w:style w:type="paragraph" w:customStyle="1" w:styleId="xl28">
    <w:name w:val="xl28"/>
    <w:basedOn w:val="Normal"/>
    <w:rsid w:val="00CE68AF"/>
    <w:pPr>
      <w:pBdr>
        <w:top w:val="single" w:sz="4" w:space="0" w:color="000000"/>
        <w:left w:val="single" w:sz="4" w:space="0" w:color="000000"/>
        <w:bottom w:val="single" w:sz="4" w:space="0" w:color="000000"/>
        <w:right w:val="single" w:sz="4" w:space="0" w:color="000000"/>
      </w:pBdr>
      <w:spacing w:before="280" w:after="280" w:line="360" w:lineRule="exact"/>
      <w:ind w:left="284"/>
      <w:jc w:val="both"/>
    </w:pPr>
    <w:rPr>
      <w:rFonts w:ascii="Times New Roman" w:eastAsia="Times New Roman" w:hAnsi="Times New Roman" w:cs="Times New Roman"/>
      <w:sz w:val="26"/>
      <w:szCs w:val="24"/>
    </w:rPr>
  </w:style>
  <w:style w:type="paragraph" w:customStyle="1" w:styleId="xl29">
    <w:name w:val="xl29"/>
    <w:basedOn w:val="Normal"/>
    <w:rsid w:val="00CE68AF"/>
    <w:pPr>
      <w:pBdr>
        <w:top w:val="single" w:sz="4" w:space="0" w:color="000000"/>
        <w:left w:val="single" w:sz="4" w:space="0" w:color="000000"/>
        <w:bottom w:val="single" w:sz="4" w:space="0" w:color="000000"/>
        <w:right w:val="single" w:sz="4" w:space="0" w:color="000000"/>
      </w:pBdr>
      <w:spacing w:before="280" w:after="280" w:line="360" w:lineRule="exact"/>
      <w:ind w:left="284"/>
      <w:jc w:val="both"/>
    </w:pPr>
    <w:rPr>
      <w:rFonts w:ascii="Times New Roman" w:eastAsia="Times New Roman" w:hAnsi="Times New Roman" w:cs="Times New Roman"/>
      <w:b/>
      <w:bCs/>
      <w:sz w:val="26"/>
      <w:szCs w:val="24"/>
    </w:rPr>
  </w:style>
  <w:style w:type="paragraph" w:customStyle="1" w:styleId="xl30">
    <w:name w:val="xl30"/>
    <w:basedOn w:val="Normal"/>
    <w:rsid w:val="00CE68AF"/>
    <w:pPr>
      <w:pBdr>
        <w:top w:val="single" w:sz="4" w:space="0" w:color="000000"/>
        <w:left w:val="single" w:sz="4" w:space="0" w:color="000000"/>
        <w:bottom w:val="single" w:sz="4" w:space="0" w:color="000000"/>
        <w:right w:val="single" w:sz="4" w:space="0" w:color="000000"/>
      </w:pBdr>
      <w:spacing w:before="280" w:after="280" w:line="360" w:lineRule="exact"/>
      <w:ind w:left="284"/>
      <w:jc w:val="center"/>
    </w:pPr>
    <w:rPr>
      <w:rFonts w:ascii="Times New Roman" w:eastAsia="Times New Roman" w:hAnsi="Times New Roman" w:cs="Times New Roman"/>
      <w:b/>
      <w:bCs/>
      <w:sz w:val="26"/>
      <w:szCs w:val="24"/>
    </w:rPr>
  </w:style>
  <w:style w:type="paragraph" w:customStyle="1" w:styleId="xl31">
    <w:name w:val="xl31"/>
    <w:basedOn w:val="Normal"/>
    <w:qFormat/>
    <w:rsid w:val="00CE68AF"/>
    <w:pPr>
      <w:pBdr>
        <w:top w:val="single" w:sz="4" w:space="0" w:color="000000"/>
        <w:left w:val="single" w:sz="4" w:space="0" w:color="000000"/>
        <w:bottom w:val="single" w:sz="4" w:space="0" w:color="000000"/>
        <w:right w:val="single" w:sz="4" w:space="0" w:color="000000"/>
      </w:pBdr>
      <w:spacing w:before="280" w:after="280" w:line="360" w:lineRule="exact"/>
      <w:ind w:left="284"/>
      <w:jc w:val="both"/>
    </w:pPr>
    <w:rPr>
      <w:rFonts w:ascii="Times New Roman" w:eastAsia="Times New Roman" w:hAnsi="Times New Roman" w:cs="Times New Roman"/>
      <w:b/>
      <w:bCs/>
      <w:sz w:val="26"/>
      <w:szCs w:val="24"/>
    </w:rPr>
  </w:style>
  <w:style w:type="paragraph" w:customStyle="1" w:styleId="xl32">
    <w:name w:val="xl32"/>
    <w:basedOn w:val="Normal"/>
    <w:qFormat/>
    <w:rsid w:val="00CE68AF"/>
    <w:pPr>
      <w:pBdr>
        <w:top w:val="single" w:sz="4" w:space="0" w:color="000000"/>
        <w:left w:val="single" w:sz="4" w:space="0" w:color="000000"/>
        <w:bottom w:val="single" w:sz="4" w:space="0" w:color="000000"/>
        <w:right w:val="single" w:sz="4" w:space="0" w:color="000000"/>
      </w:pBdr>
      <w:spacing w:before="280" w:after="280" w:line="360" w:lineRule="exact"/>
      <w:ind w:left="284"/>
      <w:jc w:val="both"/>
    </w:pPr>
    <w:rPr>
      <w:rFonts w:ascii="Times New Roman" w:eastAsia="Times New Roman" w:hAnsi="Times New Roman" w:cs="Times New Roman"/>
      <w:sz w:val="26"/>
      <w:szCs w:val="24"/>
    </w:rPr>
  </w:style>
  <w:style w:type="paragraph" w:customStyle="1" w:styleId="xl33">
    <w:name w:val="xl33"/>
    <w:basedOn w:val="Normal"/>
    <w:rsid w:val="00CE68AF"/>
    <w:pPr>
      <w:pBdr>
        <w:top w:val="single" w:sz="4" w:space="0" w:color="000000"/>
        <w:left w:val="single" w:sz="4" w:space="0" w:color="000000"/>
        <w:bottom w:val="single" w:sz="4" w:space="0" w:color="000000"/>
        <w:right w:val="single" w:sz="4" w:space="0" w:color="000000"/>
      </w:pBdr>
      <w:spacing w:before="280" w:after="280" w:line="360" w:lineRule="exact"/>
      <w:ind w:left="284"/>
      <w:jc w:val="center"/>
    </w:pPr>
    <w:rPr>
      <w:rFonts w:ascii="Times New Roman" w:eastAsia="Times New Roman" w:hAnsi="Times New Roman" w:cs="Times New Roman"/>
      <w:b/>
      <w:bCs/>
      <w:sz w:val="26"/>
      <w:szCs w:val="24"/>
    </w:rPr>
  </w:style>
  <w:style w:type="paragraph" w:customStyle="1" w:styleId="xl34">
    <w:name w:val="xl34"/>
    <w:basedOn w:val="Normal"/>
    <w:qFormat/>
    <w:rsid w:val="00CE68AF"/>
    <w:pPr>
      <w:pBdr>
        <w:top w:val="single" w:sz="4" w:space="0" w:color="000000"/>
        <w:left w:val="single" w:sz="4" w:space="0" w:color="000000"/>
        <w:bottom w:val="single" w:sz="4" w:space="0" w:color="000000"/>
        <w:right w:val="single" w:sz="4" w:space="0" w:color="000000"/>
      </w:pBdr>
      <w:spacing w:before="280" w:after="280" w:line="360" w:lineRule="exact"/>
      <w:ind w:left="284"/>
      <w:jc w:val="center"/>
    </w:pPr>
    <w:rPr>
      <w:rFonts w:ascii="Times New Roman" w:eastAsia="Times New Roman" w:hAnsi="Times New Roman" w:cs="Times New Roman"/>
      <w:b/>
      <w:bCs/>
      <w:i/>
      <w:iCs/>
      <w:sz w:val="26"/>
      <w:szCs w:val="24"/>
    </w:rPr>
  </w:style>
  <w:style w:type="paragraph" w:customStyle="1" w:styleId="xl37">
    <w:name w:val="xl37"/>
    <w:basedOn w:val="Normal"/>
    <w:rsid w:val="00CE68AF"/>
    <w:pPr>
      <w:pBdr>
        <w:top w:val="dotted" w:sz="4" w:space="0" w:color="000000"/>
        <w:left w:val="single" w:sz="4" w:space="0" w:color="000000"/>
        <w:bottom w:val="dotted" w:sz="4" w:space="0" w:color="000000"/>
        <w:right w:val="single" w:sz="4" w:space="0" w:color="000000"/>
      </w:pBdr>
      <w:spacing w:before="280" w:after="280" w:line="360" w:lineRule="exact"/>
      <w:ind w:left="284"/>
      <w:jc w:val="right"/>
      <w:textAlignment w:val="center"/>
    </w:pPr>
    <w:rPr>
      <w:rFonts w:ascii="Arial" w:eastAsia="Times New Roman" w:hAnsi="Arial" w:cs="Arial"/>
      <w:sz w:val="16"/>
      <w:szCs w:val="16"/>
    </w:rPr>
  </w:style>
  <w:style w:type="paragraph" w:customStyle="1" w:styleId="xl38">
    <w:name w:val="xl38"/>
    <w:basedOn w:val="Normal"/>
    <w:rsid w:val="00CE68AF"/>
    <w:pPr>
      <w:pBdr>
        <w:top w:val="dotted" w:sz="4" w:space="0" w:color="000000"/>
        <w:left w:val="single" w:sz="4" w:space="0" w:color="000000"/>
        <w:bottom w:val="dotted" w:sz="4" w:space="0" w:color="000000"/>
        <w:right w:val="single" w:sz="4" w:space="0" w:color="000000"/>
      </w:pBdr>
      <w:spacing w:before="280" w:after="280" w:line="360" w:lineRule="exact"/>
      <w:ind w:left="284"/>
      <w:jc w:val="right"/>
      <w:textAlignment w:val="center"/>
    </w:pPr>
    <w:rPr>
      <w:rFonts w:ascii="Arial" w:eastAsia="Times New Roman" w:hAnsi="Arial" w:cs="Arial"/>
      <w:sz w:val="16"/>
      <w:szCs w:val="16"/>
    </w:rPr>
  </w:style>
  <w:style w:type="paragraph" w:customStyle="1" w:styleId="xl39">
    <w:name w:val="xl39"/>
    <w:basedOn w:val="Normal"/>
    <w:rsid w:val="00CE68AF"/>
    <w:pPr>
      <w:pBdr>
        <w:top w:val="dotted" w:sz="4" w:space="0" w:color="000000"/>
        <w:left w:val="single" w:sz="4" w:space="0" w:color="000000"/>
        <w:bottom w:val="single" w:sz="4" w:space="0" w:color="000000"/>
        <w:right w:val="single" w:sz="4" w:space="0" w:color="000000"/>
      </w:pBdr>
      <w:spacing w:before="280" w:after="280" w:line="360" w:lineRule="exact"/>
      <w:ind w:left="284"/>
      <w:jc w:val="center"/>
      <w:textAlignment w:val="center"/>
    </w:pPr>
    <w:rPr>
      <w:rFonts w:ascii="Arial" w:eastAsia="Times New Roman" w:hAnsi="Arial" w:cs="Arial"/>
      <w:sz w:val="16"/>
      <w:szCs w:val="16"/>
    </w:rPr>
  </w:style>
  <w:style w:type="paragraph" w:customStyle="1" w:styleId="xl40">
    <w:name w:val="xl40"/>
    <w:basedOn w:val="Normal"/>
    <w:rsid w:val="00CE68AF"/>
    <w:pPr>
      <w:pBdr>
        <w:top w:val="dotted" w:sz="4" w:space="0" w:color="000000"/>
        <w:left w:val="single" w:sz="4" w:space="0" w:color="000000"/>
        <w:bottom w:val="single" w:sz="4" w:space="0" w:color="000000"/>
        <w:right w:val="single" w:sz="4" w:space="0" w:color="000000"/>
      </w:pBdr>
      <w:spacing w:before="280" w:after="280" w:line="360" w:lineRule="exact"/>
      <w:ind w:left="284"/>
      <w:jc w:val="both"/>
      <w:textAlignment w:val="center"/>
    </w:pPr>
    <w:rPr>
      <w:rFonts w:ascii="Arial" w:eastAsia="Times New Roman" w:hAnsi="Arial" w:cs="Arial"/>
      <w:b/>
      <w:bCs/>
      <w:sz w:val="16"/>
      <w:szCs w:val="16"/>
    </w:rPr>
  </w:style>
  <w:style w:type="paragraph" w:customStyle="1" w:styleId="xl22">
    <w:name w:val="xl22"/>
    <w:basedOn w:val="Normal"/>
    <w:rsid w:val="00CE68AF"/>
    <w:pPr>
      <w:pBdr>
        <w:left w:val="single" w:sz="4" w:space="0" w:color="000000"/>
        <w:bottom w:val="dotted" w:sz="4" w:space="0" w:color="000000"/>
        <w:right w:val="single" w:sz="4" w:space="0" w:color="000000"/>
      </w:pBdr>
      <w:spacing w:before="280" w:after="280" w:line="360" w:lineRule="exact"/>
      <w:ind w:left="284"/>
      <w:jc w:val="both"/>
    </w:pPr>
    <w:rPr>
      <w:rFonts w:ascii="Arial" w:eastAsia="Times New Roman" w:hAnsi="Arial" w:cs="Arial"/>
      <w:sz w:val="16"/>
      <w:szCs w:val="16"/>
    </w:rPr>
  </w:style>
  <w:style w:type="paragraph" w:customStyle="1" w:styleId="news">
    <w:name w:val="news"/>
    <w:basedOn w:val="Normal"/>
    <w:rsid w:val="00CE68AF"/>
    <w:pPr>
      <w:spacing w:before="280" w:after="280" w:line="360" w:lineRule="exact"/>
      <w:ind w:left="284"/>
      <w:jc w:val="both"/>
    </w:pPr>
    <w:rPr>
      <w:rFonts w:ascii="Times New Roman" w:eastAsia="Times New Roman" w:hAnsi="Times New Roman" w:cs="Times New Roman"/>
      <w:sz w:val="26"/>
      <w:szCs w:val="24"/>
    </w:rPr>
  </w:style>
  <w:style w:type="paragraph" w:customStyle="1" w:styleId="xl50">
    <w:name w:val="xl50"/>
    <w:basedOn w:val="Normal"/>
    <w:rsid w:val="00CE68AF"/>
    <w:pPr>
      <w:spacing w:before="280" w:after="280" w:line="360" w:lineRule="exact"/>
      <w:ind w:left="284"/>
      <w:jc w:val="both"/>
      <w:textAlignment w:val="center"/>
    </w:pPr>
    <w:rPr>
      <w:rFonts w:ascii="Times New Roman" w:eastAsia="Times New Roman" w:hAnsi="Times New Roman" w:cs="Times New Roman"/>
      <w:i/>
      <w:iCs/>
      <w:sz w:val="26"/>
      <w:szCs w:val="24"/>
    </w:rPr>
  </w:style>
  <w:style w:type="paragraph" w:customStyle="1" w:styleId="newsindex">
    <w:name w:val="newsindex"/>
    <w:basedOn w:val="Normal"/>
    <w:rsid w:val="00CE68AF"/>
    <w:pPr>
      <w:spacing w:before="120" w:after="192" w:line="360" w:lineRule="exact"/>
      <w:ind w:left="37" w:right="94"/>
      <w:jc w:val="both"/>
    </w:pPr>
    <w:rPr>
      <w:rFonts w:ascii="Arial" w:eastAsia="Times New Roman" w:hAnsi="Arial" w:cs="Arial"/>
      <w:color w:val="000000"/>
    </w:rPr>
  </w:style>
  <w:style w:type="paragraph" w:customStyle="1" w:styleId="xl23">
    <w:name w:val="xl23"/>
    <w:basedOn w:val="Normal"/>
    <w:rsid w:val="00CE68AF"/>
    <w:pPr>
      <w:pBdr>
        <w:left w:val="single" w:sz="4" w:space="0" w:color="000000"/>
        <w:bottom w:val="single" w:sz="4" w:space="0" w:color="000000"/>
        <w:right w:val="single" w:sz="4" w:space="0" w:color="000000"/>
      </w:pBdr>
      <w:spacing w:before="280" w:after="280" w:line="360" w:lineRule="exact"/>
      <w:ind w:left="284"/>
      <w:jc w:val="center"/>
      <w:textAlignment w:val="center"/>
    </w:pPr>
    <w:rPr>
      <w:rFonts w:ascii="Times New Roman" w:eastAsia="Times New Roman" w:hAnsi="Times New Roman" w:cs="Times New Roman"/>
      <w:b/>
      <w:bCs/>
      <w:sz w:val="26"/>
      <w:szCs w:val="24"/>
    </w:rPr>
  </w:style>
  <w:style w:type="paragraph" w:customStyle="1" w:styleId="xl41">
    <w:name w:val="xl41"/>
    <w:basedOn w:val="Normal"/>
    <w:rsid w:val="00CE68AF"/>
    <w:pPr>
      <w:pBdr>
        <w:top w:val="single" w:sz="4" w:space="0" w:color="000000"/>
        <w:left w:val="single" w:sz="4" w:space="0" w:color="000000"/>
        <w:bottom w:val="single" w:sz="4" w:space="0" w:color="000000"/>
        <w:right w:val="single" w:sz="4" w:space="0" w:color="000000"/>
      </w:pBdr>
      <w:spacing w:before="280" w:after="280" w:line="360" w:lineRule="exact"/>
      <w:ind w:left="284"/>
      <w:jc w:val="center"/>
      <w:textAlignment w:val="center"/>
    </w:pPr>
    <w:rPr>
      <w:rFonts w:ascii="Times New Roman" w:eastAsia="Times New Roman" w:hAnsi="Times New Roman" w:cs="Times New Roman"/>
      <w:sz w:val="26"/>
      <w:szCs w:val="24"/>
    </w:rPr>
  </w:style>
  <w:style w:type="paragraph" w:customStyle="1" w:styleId="xl42">
    <w:name w:val="xl42"/>
    <w:basedOn w:val="Normal"/>
    <w:rsid w:val="00CE68AF"/>
    <w:pPr>
      <w:pBdr>
        <w:bottom w:val="single" w:sz="4" w:space="0" w:color="000000"/>
      </w:pBdr>
      <w:spacing w:before="280" w:after="280" w:line="360" w:lineRule="exact"/>
      <w:ind w:left="284"/>
      <w:jc w:val="right"/>
      <w:textAlignment w:val="center"/>
    </w:pPr>
    <w:rPr>
      <w:rFonts w:ascii="Times New Roman" w:eastAsia="Times New Roman" w:hAnsi="Times New Roman" w:cs="Times New Roman"/>
      <w:i/>
      <w:iCs/>
      <w:sz w:val="26"/>
      <w:szCs w:val="24"/>
    </w:rPr>
  </w:style>
  <w:style w:type="paragraph" w:customStyle="1" w:styleId="xl51">
    <w:name w:val="xl51"/>
    <w:basedOn w:val="Normal"/>
    <w:rsid w:val="00CE68AF"/>
    <w:pPr>
      <w:spacing w:before="280" w:after="280" w:line="360" w:lineRule="exact"/>
      <w:ind w:left="284"/>
      <w:jc w:val="center"/>
      <w:textAlignment w:val="center"/>
    </w:pPr>
    <w:rPr>
      <w:rFonts w:ascii="Times New Roman" w:eastAsia="Times New Roman" w:hAnsi="Times New Roman" w:cs="Times New Roman"/>
      <w:i/>
      <w:iCs/>
      <w:sz w:val="26"/>
      <w:szCs w:val="24"/>
    </w:rPr>
  </w:style>
  <w:style w:type="paragraph" w:customStyle="1" w:styleId="xl52">
    <w:name w:val="xl52"/>
    <w:basedOn w:val="Normal"/>
    <w:rsid w:val="00CE68AF"/>
    <w:pPr>
      <w:spacing w:before="280" w:after="280" w:line="360" w:lineRule="exact"/>
      <w:ind w:left="284"/>
      <w:jc w:val="center"/>
      <w:textAlignment w:val="center"/>
    </w:pPr>
    <w:rPr>
      <w:rFonts w:ascii="Times New Roman" w:eastAsia="Times New Roman" w:hAnsi="Times New Roman" w:cs="Times New Roman"/>
      <w:i/>
      <w:iCs/>
      <w:sz w:val="26"/>
      <w:szCs w:val="24"/>
    </w:rPr>
  </w:style>
  <w:style w:type="paragraph" w:customStyle="1" w:styleId="xl53">
    <w:name w:val="xl53"/>
    <w:basedOn w:val="Normal"/>
    <w:rsid w:val="00CE68AF"/>
    <w:pPr>
      <w:pBdr>
        <w:bottom w:val="single" w:sz="4" w:space="0" w:color="000000"/>
      </w:pBdr>
      <w:spacing w:before="280" w:after="280" w:line="360" w:lineRule="exact"/>
      <w:ind w:left="284"/>
      <w:jc w:val="both"/>
      <w:textAlignment w:val="center"/>
    </w:pPr>
    <w:rPr>
      <w:rFonts w:ascii="Times New Roman" w:eastAsia="Times New Roman" w:hAnsi="Times New Roman" w:cs="Times New Roman"/>
      <w:i/>
      <w:iCs/>
      <w:sz w:val="26"/>
      <w:szCs w:val="24"/>
    </w:rPr>
  </w:style>
  <w:style w:type="paragraph" w:customStyle="1" w:styleId="txttieude">
    <w:name w:val="txttieude"/>
    <w:basedOn w:val="Normal"/>
    <w:rsid w:val="00CE68AF"/>
    <w:pPr>
      <w:spacing w:before="280" w:after="280" w:line="360" w:lineRule="exact"/>
      <w:ind w:left="284"/>
      <w:jc w:val="both"/>
    </w:pPr>
    <w:rPr>
      <w:rFonts w:ascii="Arial" w:eastAsia="Times New Roman" w:hAnsi="Arial" w:cs="Arial"/>
      <w:b/>
      <w:bCs/>
      <w:color w:val="000000"/>
      <w:sz w:val="26"/>
      <w:szCs w:val="26"/>
    </w:rPr>
  </w:style>
  <w:style w:type="paragraph" w:customStyle="1" w:styleId="content">
    <w:name w:val="content"/>
    <w:basedOn w:val="Normal"/>
    <w:rsid w:val="00CE68AF"/>
    <w:pPr>
      <w:spacing w:before="280" w:after="280" w:line="360" w:lineRule="exact"/>
      <w:ind w:left="284"/>
      <w:jc w:val="both"/>
    </w:pPr>
    <w:rPr>
      <w:rFonts w:ascii="Times New Roman" w:eastAsia="Times New Roman" w:hAnsi="Times New Roman" w:cs="Times New Roman"/>
      <w:color w:val="000000"/>
      <w:sz w:val="26"/>
      <w:szCs w:val="24"/>
    </w:rPr>
  </w:style>
  <w:style w:type="paragraph" w:customStyle="1" w:styleId="doan2">
    <w:name w:val="doan2"/>
    <w:basedOn w:val="Normal"/>
    <w:rsid w:val="00CE68AF"/>
    <w:pPr>
      <w:widowControl w:val="0"/>
      <w:spacing w:before="120" w:after="120" w:line="360" w:lineRule="exact"/>
      <w:ind w:left="540"/>
      <w:jc w:val="both"/>
    </w:pPr>
    <w:rPr>
      <w:rFonts w:ascii="Times New Roman" w:eastAsia="Times New Roman" w:hAnsi="Times New Roman" w:cs="Times New Roman"/>
      <w:iCs/>
      <w:sz w:val="25"/>
      <w:szCs w:val="25"/>
    </w:rPr>
  </w:style>
  <w:style w:type="paragraph" w:customStyle="1" w:styleId="cap3">
    <w:name w:val="cap 3"/>
    <w:basedOn w:val="Normal"/>
    <w:rsid w:val="00CE68AF"/>
    <w:pPr>
      <w:widowControl w:val="0"/>
      <w:spacing w:before="120" w:after="120" w:line="288" w:lineRule="auto"/>
      <w:ind w:left="539"/>
      <w:jc w:val="both"/>
    </w:pPr>
    <w:rPr>
      <w:rFonts w:ascii="Times New Roman" w:eastAsia="Times New Roman" w:hAnsi="Times New Roman" w:cs="Times New Roman"/>
      <w:b/>
      <w:bCs/>
      <w:sz w:val="26"/>
      <w:szCs w:val="24"/>
    </w:rPr>
  </w:style>
  <w:style w:type="paragraph" w:customStyle="1" w:styleId="bang2">
    <w:name w:val="bang"/>
    <w:basedOn w:val="Normal"/>
    <w:link w:val="bangChar0"/>
    <w:qFormat/>
    <w:rsid w:val="00CE68AF"/>
    <w:pPr>
      <w:tabs>
        <w:tab w:val="left" w:pos="5385"/>
      </w:tabs>
      <w:spacing w:before="100" w:after="100" w:line="312" w:lineRule="auto"/>
      <w:ind w:left="539"/>
      <w:jc w:val="center"/>
    </w:pPr>
    <w:rPr>
      <w:rFonts w:ascii="Times New Roman" w:eastAsia="Times New Roman" w:hAnsi="Times New Roman" w:cs="Times New Roman"/>
      <w:sz w:val="26"/>
      <w:szCs w:val="24"/>
    </w:rPr>
  </w:style>
  <w:style w:type="character" w:customStyle="1" w:styleId="bangChar0">
    <w:name w:val="bang Char"/>
    <w:link w:val="bang2"/>
    <w:rsid w:val="00CE68AF"/>
    <w:rPr>
      <w:rFonts w:ascii="Times New Roman" w:eastAsia="Times New Roman" w:hAnsi="Times New Roman" w:cs="Times New Roman"/>
      <w:sz w:val="26"/>
      <w:szCs w:val="24"/>
    </w:rPr>
  </w:style>
  <w:style w:type="paragraph" w:customStyle="1" w:styleId="hinh0">
    <w:name w:val="hinh"/>
    <w:basedOn w:val="bang2"/>
    <w:qFormat/>
    <w:rsid w:val="00CE68AF"/>
  </w:style>
  <w:style w:type="paragraph" w:customStyle="1" w:styleId="g1">
    <w:name w:val="g1"/>
    <w:basedOn w:val="Normal"/>
    <w:rsid w:val="00CE68AF"/>
    <w:pPr>
      <w:tabs>
        <w:tab w:val="left" w:pos="1488"/>
      </w:tabs>
      <w:spacing w:before="120" w:after="120" w:line="288" w:lineRule="auto"/>
      <w:ind w:left="1488" w:hanging="360"/>
      <w:jc w:val="both"/>
    </w:pPr>
    <w:rPr>
      <w:rFonts w:ascii="Times New Roman" w:eastAsia="Times New Roman" w:hAnsi="Times New Roman" w:cs="Times New Roman"/>
      <w:sz w:val="26"/>
      <w:szCs w:val="24"/>
    </w:rPr>
  </w:style>
  <w:style w:type="paragraph" w:customStyle="1" w:styleId="nguon">
    <w:name w:val="nguon"/>
    <w:basedOn w:val="Normal"/>
    <w:qFormat/>
    <w:rsid w:val="00CE68AF"/>
    <w:pPr>
      <w:spacing w:before="120" w:after="120" w:line="360" w:lineRule="exact"/>
      <w:ind w:left="567"/>
      <w:jc w:val="center"/>
    </w:pPr>
    <w:rPr>
      <w:rFonts w:ascii="Times New Roman" w:eastAsia="Times New Roman" w:hAnsi="Times New Roman" w:cs="Times New Roman"/>
      <w:i/>
      <w:sz w:val="26"/>
      <w:szCs w:val="24"/>
    </w:rPr>
  </w:style>
  <w:style w:type="paragraph" w:customStyle="1" w:styleId="cap1">
    <w:name w:val="cap 1"/>
    <w:basedOn w:val="Normal"/>
    <w:rsid w:val="00CE68AF"/>
    <w:pPr>
      <w:spacing w:before="120" w:after="120" w:line="360" w:lineRule="exact"/>
      <w:ind w:left="567" w:hanging="567"/>
      <w:jc w:val="both"/>
    </w:pPr>
    <w:rPr>
      <w:rFonts w:ascii="Times New Roman" w:eastAsia="Times New Roman" w:hAnsi="Times New Roman" w:cs="Times New Roman"/>
      <w:b/>
      <w:color w:val="000080"/>
      <w:sz w:val="26"/>
      <w:szCs w:val="24"/>
      <w:lang w:val="fr-FR"/>
    </w:rPr>
  </w:style>
  <w:style w:type="paragraph" w:customStyle="1" w:styleId="cap2">
    <w:name w:val="cap 2"/>
    <w:basedOn w:val="Normal"/>
    <w:rsid w:val="00CE68AF"/>
    <w:pPr>
      <w:tabs>
        <w:tab w:val="left" w:pos="567"/>
      </w:tabs>
      <w:spacing w:before="120" w:after="120" w:line="288" w:lineRule="auto"/>
      <w:ind w:left="284"/>
      <w:jc w:val="both"/>
    </w:pPr>
    <w:rPr>
      <w:rFonts w:ascii="Times New Roman" w:eastAsia="Times New Roman" w:hAnsi="Times New Roman" w:cs="Times New Roman"/>
      <w:b/>
      <w:bCs/>
      <w:sz w:val="26"/>
      <w:szCs w:val="24"/>
      <w:lang w:eastAsia="ja-JP"/>
    </w:rPr>
  </w:style>
  <w:style w:type="paragraph" w:customStyle="1" w:styleId="CM1">
    <w:name w:val="CM1"/>
    <w:basedOn w:val="WW-Default"/>
    <w:next w:val="WW-Default"/>
    <w:rsid w:val="00CE68AF"/>
    <w:pPr>
      <w:widowControl w:val="0"/>
      <w:spacing w:before="120" w:line="360" w:lineRule="exact"/>
      <w:ind w:left="284"/>
      <w:jc w:val="center"/>
    </w:pPr>
    <w:rPr>
      <w:color w:val="auto"/>
    </w:rPr>
  </w:style>
  <w:style w:type="paragraph" w:customStyle="1" w:styleId="CM24">
    <w:name w:val="CM24"/>
    <w:basedOn w:val="WW-Default"/>
    <w:next w:val="WW-Default"/>
    <w:rsid w:val="00CE68AF"/>
    <w:pPr>
      <w:widowControl w:val="0"/>
      <w:spacing w:before="120" w:after="340" w:line="360" w:lineRule="exact"/>
      <w:ind w:left="284"/>
      <w:jc w:val="center"/>
    </w:pPr>
    <w:rPr>
      <w:color w:val="auto"/>
    </w:rPr>
  </w:style>
  <w:style w:type="paragraph" w:customStyle="1" w:styleId="CM26">
    <w:name w:val="CM26"/>
    <w:basedOn w:val="WW-Default"/>
    <w:next w:val="WW-Default"/>
    <w:rsid w:val="00CE68AF"/>
    <w:pPr>
      <w:widowControl w:val="0"/>
      <w:spacing w:before="120" w:after="1785" w:line="360" w:lineRule="exact"/>
      <w:ind w:left="284"/>
      <w:jc w:val="center"/>
    </w:pPr>
    <w:rPr>
      <w:color w:val="auto"/>
    </w:rPr>
  </w:style>
  <w:style w:type="paragraph" w:customStyle="1" w:styleId="CM3">
    <w:name w:val="CM3"/>
    <w:basedOn w:val="WW-Default"/>
    <w:next w:val="WW-Default"/>
    <w:rsid w:val="00CE68AF"/>
    <w:pPr>
      <w:widowControl w:val="0"/>
      <w:spacing w:before="120" w:line="360" w:lineRule="exact"/>
      <w:ind w:left="284"/>
      <w:jc w:val="center"/>
    </w:pPr>
    <w:rPr>
      <w:color w:val="auto"/>
    </w:rPr>
  </w:style>
  <w:style w:type="paragraph" w:customStyle="1" w:styleId="CM5">
    <w:name w:val="CM5"/>
    <w:basedOn w:val="WW-Default"/>
    <w:next w:val="WW-Default"/>
    <w:rsid w:val="00CE68AF"/>
    <w:pPr>
      <w:widowControl w:val="0"/>
      <w:spacing w:before="120" w:line="360" w:lineRule="exact"/>
      <w:ind w:left="284"/>
      <w:jc w:val="center"/>
    </w:pPr>
    <w:rPr>
      <w:color w:val="auto"/>
    </w:rPr>
  </w:style>
  <w:style w:type="paragraph" w:customStyle="1" w:styleId="CM29">
    <w:name w:val="CM29"/>
    <w:basedOn w:val="WW-Default"/>
    <w:next w:val="WW-Default"/>
    <w:rsid w:val="00CE68AF"/>
    <w:pPr>
      <w:widowControl w:val="0"/>
      <w:spacing w:before="120" w:after="580" w:line="360" w:lineRule="exact"/>
      <w:ind w:left="284"/>
      <w:jc w:val="center"/>
    </w:pPr>
    <w:rPr>
      <w:color w:val="auto"/>
    </w:rPr>
  </w:style>
  <w:style w:type="paragraph" w:customStyle="1" w:styleId="CM6">
    <w:name w:val="CM6"/>
    <w:basedOn w:val="WW-Default"/>
    <w:next w:val="WW-Default"/>
    <w:rsid w:val="00CE68AF"/>
    <w:pPr>
      <w:widowControl w:val="0"/>
      <w:spacing w:before="120" w:line="253" w:lineRule="atLeast"/>
      <w:ind w:left="284"/>
      <w:jc w:val="center"/>
    </w:pPr>
    <w:rPr>
      <w:color w:val="auto"/>
    </w:rPr>
  </w:style>
  <w:style w:type="paragraph" w:customStyle="1" w:styleId="CM7">
    <w:name w:val="CM7"/>
    <w:basedOn w:val="WW-Default"/>
    <w:next w:val="WW-Default"/>
    <w:rsid w:val="00CE68AF"/>
    <w:pPr>
      <w:widowControl w:val="0"/>
      <w:spacing w:before="120" w:line="253" w:lineRule="atLeast"/>
      <w:ind w:left="284"/>
      <w:jc w:val="center"/>
    </w:pPr>
    <w:rPr>
      <w:color w:val="auto"/>
    </w:rPr>
  </w:style>
  <w:style w:type="paragraph" w:customStyle="1" w:styleId="CM30">
    <w:name w:val="CM30"/>
    <w:basedOn w:val="WW-Default"/>
    <w:next w:val="WW-Default"/>
    <w:rsid w:val="00CE68AF"/>
    <w:pPr>
      <w:widowControl w:val="0"/>
      <w:spacing w:before="120" w:after="708" w:line="360" w:lineRule="exact"/>
      <w:ind w:left="284"/>
      <w:jc w:val="center"/>
    </w:pPr>
    <w:rPr>
      <w:color w:val="auto"/>
    </w:rPr>
  </w:style>
  <w:style w:type="paragraph" w:customStyle="1" w:styleId="CM31">
    <w:name w:val="CM31"/>
    <w:basedOn w:val="WW-Default"/>
    <w:next w:val="WW-Default"/>
    <w:rsid w:val="00CE68AF"/>
    <w:pPr>
      <w:widowControl w:val="0"/>
      <w:spacing w:before="120" w:after="495" w:line="360" w:lineRule="exact"/>
      <w:ind w:left="284"/>
      <w:jc w:val="center"/>
    </w:pPr>
    <w:rPr>
      <w:color w:val="auto"/>
    </w:rPr>
  </w:style>
  <w:style w:type="paragraph" w:customStyle="1" w:styleId="CM8">
    <w:name w:val="CM8"/>
    <w:basedOn w:val="WW-Default"/>
    <w:next w:val="WW-Default"/>
    <w:rsid w:val="00CE68AF"/>
    <w:pPr>
      <w:widowControl w:val="0"/>
      <w:spacing w:before="120" w:line="360" w:lineRule="exact"/>
      <w:ind w:left="284"/>
      <w:jc w:val="center"/>
    </w:pPr>
    <w:rPr>
      <w:color w:val="auto"/>
    </w:rPr>
  </w:style>
  <w:style w:type="paragraph" w:customStyle="1" w:styleId="CM33">
    <w:name w:val="CM33"/>
    <w:basedOn w:val="WW-Default"/>
    <w:next w:val="WW-Default"/>
    <w:rsid w:val="00CE68AF"/>
    <w:pPr>
      <w:widowControl w:val="0"/>
      <w:spacing w:before="120" w:after="878" w:line="360" w:lineRule="exact"/>
      <w:ind w:left="284"/>
      <w:jc w:val="center"/>
    </w:pPr>
    <w:rPr>
      <w:color w:val="auto"/>
    </w:rPr>
  </w:style>
  <w:style w:type="paragraph" w:customStyle="1" w:styleId="CM34">
    <w:name w:val="CM34"/>
    <w:basedOn w:val="WW-Default"/>
    <w:next w:val="WW-Default"/>
    <w:rsid w:val="00CE68AF"/>
    <w:pPr>
      <w:widowControl w:val="0"/>
      <w:spacing w:before="120" w:after="93" w:line="360" w:lineRule="exact"/>
      <w:ind w:left="284"/>
      <w:jc w:val="center"/>
    </w:pPr>
    <w:rPr>
      <w:color w:val="auto"/>
    </w:rPr>
  </w:style>
  <w:style w:type="paragraph" w:customStyle="1" w:styleId="CM28">
    <w:name w:val="CM28"/>
    <w:basedOn w:val="WW-Default"/>
    <w:next w:val="WW-Default"/>
    <w:rsid w:val="00CE68AF"/>
    <w:pPr>
      <w:widowControl w:val="0"/>
      <w:spacing w:before="120" w:after="208" w:line="360" w:lineRule="exact"/>
      <w:ind w:left="284"/>
      <w:jc w:val="center"/>
    </w:pPr>
    <w:rPr>
      <w:color w:val="auto"/>
    </w:rPr>
  </w:style>
  <w:style w:type="paragraph" w:customStyle="1" w:styleId="CM32">
    <w:name w:val="CM32"/>
    <w:basedOn w:val="WW-Default"/>
    <w:next w:val="WW-Default"/>
    <w:rsid w:val="00CE68AF"/>
    <w:pPr>
      <w:widowControl w:val="0"/>
      <w:spacing w:before="120" w:after="638" w:line="360" w:lineRule="exact"/>
      <w:ind w:left="284"/>
      <w:jc w:val="center"/>
    </w:pPr>
    <w:rPr>
      <w:color w:val="auto"/>
    </w:rPr>
  </w:style>
  <w:style w:type="paragraph" w:customStyle="1" w:styleId="CM9">
    <w:name w:val="CM9"/>
    <w:basedOn w:val="WW-Default"/>
    <w:next w:val="WW-Default"/>
    <w:rsid w:val="00CE68AF"/>
    <w:pPr>
      <w:widowControl w:val="0"/>
      <w:spacing w:before="120" w:line="253" w:lineRule="atLeast"/>
      <w:ind w:left="284"/>
      <w:jc w:val="center"/>
    </w:pPr>
    <w:rPr>
      <w:color w:val="auto"/>
    </w:rPr>
  </w:style>
  <w:style w:type="paragraph" w:customStyle="1" w:styleId="CM10">
    <w:name w:val="CM10"/>
    <w:basedOn w:val="WW-Default"/>
    <w:next w:val="WW-Default"/>
    <w:rsid w:val="00CE68AF"/>
    <w:pPr>
      <w:widowControl w:val="0"/>
      <w:spacing w:before="120" w:line="256" w:lineRule="atLeast"/>
      <w:ind w:left="284"/>
      <w:jc w:val="center"/>
    </w:pPr>
    <w:rPr>
      <w:color w:val="auto"/>
    </w:rPr>
  </w:style>
  <w:style w:type="paragraph" w:customStyle="1" w:styleId="CM11">
    <w:name w:val="CM11"/>
    <w:basedOn w:val="WW-Default"/>
    <w:next w:val="WW-Default"/>
    <w:rsid w:val="00CE68AF"/>
    <w:pPr>
      <w:widowControl w:val="0"/>
      <w:spacing w:before="120" w:line="253" w:lineRule="atLeast"/>
      <w:ind w:left="284"/>
      <w:jc w:val="center"/>
    </w:pPr>
    <w:rPr>
      <w:color w:val="auto"/>
    </w:rPr>
  </w:style>
  <w:style w:type="paragraph" w:customStyle="1" w:styleId="CM12">
    <w:name w:val="CM12"/>
    <w:basedOn w:val="WW-Default"/>
    <w:next w:val="WW-Default"/>
    <w:rsid w:val="00CE68AF"/>
    <w:pPr>
      <w:widowControl w:val="0"/>
      <w:spacing w:before="120" w:line="360" w:lineRule="exact"/>
      <w:ind w:left="284"/>
      <w:jc w:val="center"/>
    </w:pPr>
    <w:rPr>
      <w:color w:val="auto"/>
    </w:rPr>
  </w:style>
  <w:style w:type="paragraph" w:customStyle="1" w:styleId="CM35">
    <w:name w:val="CM35"/>
    <w:basedOn w:val="WW-Default"/>
    <w:next w:val="WW-Default"/>
    <w:rsid w:val="00CE68AF"/>
    <w:pPr>
      <w:widowControl w:val="0"/>
      <w:spacing w:before="120" w:after="250" w:line="360" w:lineRule="exact"/>
      <w:ind w:left="284"/>
      <w:jc w:val="center"/>
    </w:pPr>
    <w:rPr>
      <w:color w:val="auto"/>
    </w:rPr>
  </w:style>
  <w:style w:type="paragraph" w:customStyle="1" w:styleId="CM13">
    <w:name w:val="CM13"/>
    <w:basedOn w:val="WW-Default"/>
    <w:next w:val="WW-Default"/>
    <w:rsid w:val="00CE68AF"/>
    <w:pPr>
      <w:widowControl w:val="0"/>
      <w:spacing w:before="120" w:line="360" w:lineRule="exact"/>
      <w:ind w:left="284"/>
      <w:jc w:val="center"/>
    </w:pPr>
    <w:rPr>
      <w:color w:val="auto"/>
    </w:rPr>
  </w:style>
  <w:style w:type="paragraph" w:customStyle="1" w:styleId="CM14">
    <w:name w:val="CM14"/>
    <w:basedOn w:val="WW-Default"/>
    <w:next w:val="WW-Default"/>
    <w:rsid w:val="00CE68AF"/>
    <w:pPr>
      <w:widowControl w:val="0"/>
      <w:spacing w:before="120" w:line="253" w:lineRule="atLeast"/>
      <w:ind w:left="284"/>
      <w:jc w:val="center"/>
    </w:pPr>
    <w:rPr>
      <w:color w:val="auto"/>
    </w:rPr>
  </w:style>
  <w:style w:type="paragraph" w:customStyle="1" w:styleId="CM36">
    <w:name w:val="CM36"/>
    <w:basedOn w:val="WW-Default"/>
    <w:next w:val="WW-Default"/>
    <w:rsid w:val="00CE68AF"/>
    <w:pPr>
      <w:widowControl w:val="0"/>
      <w:spacing w:before="120" w:after="1193" w:line="360" w:lineRule="exact"/>
      <w:ind w:left="284"/>
      <w:jc w:val="center"/>
    </w:pPr>
    <w:rPr>
      <w:color w:val="auto"/>
    </w:rPr>
  </w:style>
  <w:style w:type="paragraph" w:customStyle="1" w:styleId="CM15">
    <w:name w:val="CM15"/>
    <w:basedOn w:val="WW-Default"/>
    <w:next w:val="WW-Default"/>
    <w:rsid w:val="00CE68AF"/>
    <w:pPr>
      <w:widowControl w:val="0"/>
      <w:spacing w:before="120" w:line="253" w:lineRule="atLeast"/>
      <w:ind w:left="284"/>
      <w:jc w:val="center"/>
    </w:pPr>
    <w:rPr>
      <w:color w:val="auto"/>
    </w:rPr>
  </w:style>
  <w:style w:type="paragraph" w:customStyle="1" w:styleId="CM19">
    <w:name w:val="CM19"/>
    <w:basedOn w:val="WW-Default"/>
    <w:next w:val="WW-Default"/>
    <w:rsid w:val="00CE68AF"/>
    <w:pPr>
      <w:widowControl w:val="0"/>
      <w:spacing w:before="120" w:line="253" w:lineRule="atLeast"/>
      <w:ind w:left="284"/>
      <w:jc w:val="center"/>
    </w:pPr>
    <w:rPr>
      <w:color w:val="auto"/>
    </w:rPr>
  </w:style>
  <w:style w:type="paragraph" w:customStyle="1" w:styleId="CM21">
    <w:name w:val="CM21"/>
    <w:basedOn w:val="WW-Default"/>
    <w:next w:val="WW-Default"/>
    <w:rsid w:val="00CE68AF"/>
    <w:pPr>
      <w:widowControl w:val="0"/>
      <w:spacing w:before="120" w:line="253" w:lineRule="atLeast"/>
      <w:ind w:left="284"/>
      <w:jc w:val="center"/>
    </w:pPr>
    <w:rPr>
      <w:color w:val="auto"/>
    </w:rPr>
  </w:style>
  <w:style w:type="paragraph" w:customStyle="1" w:styleId="CM22">
    <w:name w:val="CM22"/>
    <w:basedOn w:val="WW-Default"/>
    <w:next w:val="WW-Default"/>
    <w:rsid w:val="00CE68AF"/>
    <w:pPr>
      <w:widowControl w:val="0"/>
      <w:spacing w:before="120" w:line="253" w:lineRule="atLeast"/>
      <w:ind w:left="284"/>
      <w:jc w:val="center"/>
    </w:pPr>
    <w:rPr>
      <w:color w:val="auto"/>
    </w:rPr>
  </w:style>
  <w:style w:type="paragraph" w:customStyle="1" w:styleId="CM23">
    <w:name w:val="CM23"/>
    <w:basedOn w:val="WW-Default"/>
    <w:next w:val="WW-Default"/>
    <w:rsid w:val="00CE68AF"/>
    <w:pPr>
      <w:widowControl w:val="0"/>
      <w:spacing w:before="120" w:line="253" w:lineRule="atLeast"/>
      <w:ind w:left="284"/>
      <w:jc w:val="center"/>
    </w:pPr>
    <w:rPr>
      <w:color w:val="auto"/>
    </w:rPr>
  </w:style>
  <w:style w:type="paragraph" w:customStyle="1" w:styleId="BodyText23">
    <w:name w:val="Body Text 23"/>
    <w:basedOn w:val="Normal"/>
    <w:rsid w:val="00CE68AF"/>
    <w:pPr>
      <w:widowControl w:val="0"/>
      <w:overflowPunct w:val="0"/>
      <w:autoSpaceDE w:val="0"/>
      <w:spacing w:before="120" w:after="120" w:line="360" w:lineRule="exact"/>
      <w:ind w:left="284" w:firstLine="720"/>
      <w:jc w:val="both"/>
      <w:textAlignment w:val="baseline"/>
    </w:pPr>
    <w:rPr>
      <w:rFonts w:ascii="Times New Roman" w:eastAsia="Times New Roman" w:hAnsi="Times New Roman" w:cs="Times New Roman"/>
      <w:sz w:val="28"/>
      <w:szCs w:val="20"/>
    </w:rPr>
  </w:style>
  <w:style w:type="paragraph" w:customStyle="1" w:styleId="CharCharCharCharCharCharChar1">
    <w:name w:val="Char Char Char Char Char Char Char1"/>
    <w:basedOn w:val="Heading4"/>
    <w:next w:val="Heading4"/>
    <w:rsid w:val="00CE68AF"/>
    <w:pPr>
      <w:tabs>
        <w:tab w:val="left" w:pos="864"/>
      </w:tabs>
      <w:spacing w:before="240" w:after="60" w:line="360" w:lineRule="exact"/>
      <w:ind w:hanging="864"/>
      <w:jc w:val="both"/>
      <w:textAlignment w:val="baseline"/>
    </w:pPr>
    <w:rPr>
      <w:rFonts w:eastAsia="Times New Roman" w:cs="Times New Roman"/>
      <w:bCs/>
      <w:iCs w:val="0"/>
      <w:color w:val="auto"/>
      <w:szCs w:val="26"/>
      <w:lang w:eastAsia="zh-CN"/>
    </w:rPr>
  </w:style>
  <w:style w:type="paragraph" w:customStyle="1" w:styleId="CharCharChar1Char">
    <w:name w:val="Char Char Char1 Char"/>
    <w:basedOn w:val="Normal"/>
    <w:rsid w:val="00CE68AF"/>
    <w:pPr>
      <w:widowControl w:val="0"/>
      <w:spacing w:before="120" w:after="120" w:line="360" w:lineRule="exact"/>
      <w:ind w:left="284"/>
      <w:jc w:val="both"/>
    </w:pPr>
    <w:rPr>
      <w:rFonts w:ascii="Times New Roman" w:eastAsia="Times New Roman" w:hAnsi="Times New Roman" w:cs="Times New Roman"/>
      <w:kern w:val="1"/>
      <w:sz w:val="21"/>
      <w:szCs w:val="24"/>
      <w:lang w:eastAsia="zh-CN"/>
    </w:rPr>
  </w:style>
  <w:style w:type="paragraph" w:customStyle="1" w:styleId="a3">
    <w:name w:val="+"/>
    <w:basedOn w:val="-"/>
    <w:rsid w:val="00CE68AF"/>
    <w:pPr>
      <w:numPr>
        <w:numId w:val="0"/>
      </w:numPr>
      <w:tabs>
        <w:tab w:val="num" w:pos="0"/>
      </w:tabs>
      <w:ind w:left="1287" w:hanging="360"/>
    </w:pPr>
  </w:style>
  <w:style w:type="paragraph" w:customStyle="1" w:styleId="123">
    <w:name w:val="123"/>
    <w:basedOn w:val="Normal"/>
    <w:rsid w:val="00CE68AF"/>
    <w:pPr>
      <w:widowControl w:val="0"/>
      <w:numPr>
        <w:numId w:val="102"/>
      </w:numPr>
      <w:spacing w:before="120" w:after="120" w:line="360" w:lineRule="exact"/>
      <w:ind w:left="709" w:hanging="425"/>
      <w:jc w:val="both"/>
    </w:pPr>
    <w:rPr>
      <w:rFonts w:ascii="Times New Roman" w:eastAsia="Times New Roman" w:hAnsi="Times New Roman" w:cs="Times New Roman"/>
      <w:kern w:val="1"/>
      <w:sz w:val="26"/>
      <w:szCs w:val="20"/>
      <w:lang w:val="vi-VN" w:eastAsia="zh-CN"/>
    </w:rPr>
  </w:style>
  <w:style w:type="paragraph" w:customStyle="1" w:styleId="Bng1">
    <w:name w:val="Bảng 1"/>
    <w:basedOn w:val="Normal"/>
    <w:rsid w:val="00CE68AF"/>
    <w:pPr>
      <w:widowControl w:val="0"/>
      <w:numPr>
        <w:numId w:val="113"/>
      </w:numPr>
      <w:spacing w:before="120" w:after="120" w:line="360" w:lineRule="exact"/>
      <w:ind w:left="641" w:hanging="357"/>
      <w:jc w:val="center"/>
    </w:pPr>
    <w:rPr>
      <w:rFonts w:ascii="Times New Roman" w:eastAsia="Times New Roman" w:hAnsi="Times New Roman" w:cs="Times New Roman"/>
      <w:b/>
      <w:sz w:val="24"/>
      <w:szCs w:val="26"/>
      <w:lang w:val="en-GB"/>
    </w:rPr>
  </w:style>
  <w:style w:type="paragraph" w:customStyle="1" w:styleId="Bng2">
    <w:name w:val="Bảng 2"/>
    <w:basedOn w:val="Bng1"/>
    <w:rsid w:val="00CE68AF"/>
    <w:pPr>
      <w:numPr>
        <w:numId w:val="115"/>
      </w:numPr>
    </w:pPr>
  </w:style>
  <w:style w:type="paragraph" w:customStyle="1" w:styleId="NormalIndent1">
    <w:name w:val="Normal Indent1"/>
    <w:basedOn w:val="Normal"/>
    <w:rsid w:val="00CE68AF"/>
    <w:pPr>
      <w:widowControl w:val="0"/>
      <w:spacing w:after="0" w:line="240" w:lineRule="auto"/>
      <w:ind w:left="720"/>
    </w:pPr>
    <w:rPr>
      <w:rFonts w:ascii=".VnTime" w:hAnsi=".VnTime" w:cs=".VnTime"/>
      <w:sz w:val="24"/>
      <w:szCs w:val="20"/>
      <w:lang w:val="en-GB"/>
    </w:rPr>
  </w:style>
  <w:style w:type="paragraph" w:customStyle="1" w:styleId="xl66">
    <w:name w:val="xl66"/>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cs="Times New Roman"/>
      <w:b/>
      <w:bCs/>
      <w:sz w:val="24"/>
      <w:szCs w:val="24"/>
    </w:rPr>
  </w:style>
  <w:style w:type="paragraph" w:customStyle="1" w:styleId="xl67">
    <w:name w:val="xl67"/>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cs="Times New Roman"/>
      <w:sz w:val="24"/>
      <w:szCs w:val="24"/>
    </w:rPr>
  </w:style>
  <w:style w:type="paragraph" w:customStyle="1" w:styleId="xl68">
    <w:name w:val="xl68"/>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textAlignment w:val="center"/>
    </w:pPr>
    <w:rPr>
      <w:rFonts w:ascii="Times New Roman" w:eastAsia="Times New Roman" w:hAnsi="Times New Roman" w:cs="Times New Roman"/>
      <w:sz w:val="24"/>
      <w:szCs w:val="24"/>
    </w:rPr>
  </w:style>
  <w:style w:type="paragraph" w:customStyle="1" w:styleId="xl70">
    <w:name w:val="xl70"/>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textAlignment w:val="center"/>
    </w:pPr>
    <w:rPr>
      <w:rFonts w:ascii="Times New Roman" w:eastAsia="Times New Roman" w:hAnsi="Times New Roman" w:cs="Times New Roman"/>
      <w:b/>
      <w:bCs/>
      <w:sz w:val="24"/>
      <w:szCs w:val="24"/>
    </w:rPr>
  </w:style>
  <w:style w:type="paragraph" w:customStyle="1" w:styleId="xl71">
    <w:name w:val="xl71"/>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cs="Times New Roman"/>
      <w:sz w:val="24"/>
      <w:szCs w:val="24"/>
    </w:rPr>
  </w:style>
  <w:style w:type="paragraph" w:customStyle="1" w:styleId="xl72">
    <w:name w:val="xl72"/>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textAlignment w:val="center"/>
    </w:pPr>
    <w:rPr>
      <w:rFonts w:ascii="Times New Roman" w:eastAsia="Times New Roman" w:hAnsi="Times New Roman" w:cs="Times New Roman"/>
      <w:sz w:val="24"/>
      <w:szCs w:val="24"/>
    </w:rPr>
  </w:style>
  <w:style w:type="paragraph" w:customStyle="1" w:styleId="xl73">
    <w:name w:val="xl73"/>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textAlignment w:val="center"/>
    </w:pPr>
    <w:rPr>
      <w:rFonts w:ascii="Times New Roman" w:eastAsia="Times New Roman" w:hAnsi="Times New Roman" w:cs="Times New Roman"/>
      <w:sz w:val="24"/>
      <w:szCs w:val="24"/>
    </w:rPr>
  </w:style>
  <w:style w:type="paragraph" w:customStyle="1" w:styleId="xl74">
    <w:name w:val="xl74"/>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textAlignment w:val="center"/>
    </w:pPr>
    <w:rPr>
      <w:rFonts w:ascii="Times New Roman" w:eastAsia="Times New Roman" w:hAnsi="Times New Roman" w:cs="Times New Roman"/>
      <w:sz w:val="24"/>
      <w:szCs w:val="24"/>
    </w:rPr>
  </w:style>
  <w:style w:type="paragraph" w:customStyle="1" w:styleId="xl75">
    <w:name w:val="xl75"/>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textAlignment w:val="center"/>
    </w:pPr>
    <w:rPr>
      <w:rFonts w:ascii="Times New Roman" w:eastAsia="Times New Roman" w:hAnsi="Times New Roman" w:cs="Times New Roman"/>
      <w:b/>
      <w:bCs/>
      <w:sz w:val="24"/>
      <w:szCs w:val="24"/>
      <w:u w:val="single"/>
    </w:rPr>
  </w:style>
  <w:style w:type="paragraph" w:customStyle="1" w:styleId="xl76">
    <w:name w:val="xl76"/>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cs="Times New Roman"/>
      <w:b/>
      <w:bCs/>
      <w:i/>
      <w:iCs/>
      <w:sz w:val="24"/>
      <w:szCs w:val="24"/>
    </w:rPr>
  </w:style>
  <w:style w:type="paragraph" w:customStyle="1" w:styleId="xl77">
    <w:name w:val="xl77"/>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textAlignment w:val="center"/>
    </w:pPr>
    <w:rPr>
      <w:rFonts w:ascii="Times New Roman" w:eastAsia="Times New Roman" w:hAnsi="Times New Roman" w:cs="Times New Roman"/>
      <w:b/>
      <w:bCs/>
      <w:i/>
      <w:iCs/>
      <w:sz w:val="24"/>
      <w:szCs w:val="24"/>
    </w:rPr>
  </w:style>
  <w:style w:type="paragraph" w:customStyle="1" w:styleId="xl78">
    <w:name w:val="xl78"/>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textAlignment w:val="center"/>
    </w:pPr>
    <w:rPr>
      <w:rFonts w:ascii="Times New Roman" w:eastAsia="Times New Roman" w:hAnsi="Times New Roman" w:cs="Times New Roman"/>
      <w:sz w:val="24"/>
      <w:szCs w:val="24"/>
    </w:rPr>
  </w:style>
  <w:style w:type="paragraph" w:customStyle="1" w:styleId="xl79">
    <w:name w:val="xl79"/>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textAlignment w:val="center"/>
    </w:pPr>
    <w:rPr>
      <w:rFonts w:ascii="Times New Roman" w:eastAsia="Times New Roman" w:hAnsi="Times New Roman" w:cs="Times New Roman"/>
      <w:sz w:val="24"/>
      <w:szCs w:val="24"/>
    </w:rPr>
  </w:style>
  <w:style w:type="paragraph" w:customStyle="1" w:styleId="xl80">
    <w:name w:val="xl80"/>
    <w:basedOn w:val="Normal"/>
    <w:rsid w:val="00CE68AF"/>
    <w:pPr>
      <w:pBdr>
        <w:top w:val="single" w:sz="4" w:space="0" w:color="000000"/>
        <w:left w:val="single" w:sz="4" w:space="0" w:color="000000"/>
        <w:right w:val="single" w:sz="4" w:space="0" w:color="000000"/>
      </w:pBdr>
      <w:spacing w:before="280" w:after="280" w:line="240" w:lineRule="auto"/>
      <w:textAlignment w:val="center"/>
    </w:pPr>
    <w:rPr>
      <w:rFonts w:ascii="Times New Roman" w:eastAsia="Times New Roman" w:hAnsi="Times New Roman" w:cs="Times New Roman"/>
      <w:sz w:val="24"/>
      <w:szCs w:val="24"/>
    </w:rPr>
  </w:style>
  <w:style w:type="paragraph" w:customStyle="1" w:styleId="xl81">
    <w:name w:val="xl81"/>
    <w:basedOn w:val="Normal"/>
    <w:rsid w:val="00CE68AF"/>
    <w:pPr>
      <w:pBdr>
        <w:top w:val="single" w:sz="4" w:space="0" w:color="000000"/>
        <w:left w:val="single" w:sz="4" w:space="0" w:color="000000"/>
        <w:right w:val="single" w:sz="4" w:space="0" w:color="000000"/>
      </w:pBdr>
      <w:spacing w:before="280" w:after="280" w:line="240" w:lineRule="auto"/>
      <w:jc w:val="center"/>
      <w:textAlignment w:val="center"/>
    </w:pPr>
    <w:rPr>
      <w:rFonts w:ascii="Times New Roman" w:eastAsia="Times New Roman" w:hAnsi="Times New Roman" w:cs="Times New Roman"/>
      <w:sz w:val="24"/>
      <w:szCs w:val="24"/>
    </w:rPr>
  </w:style>
  <w:style w:type="paragraph" w:customStyle="1" w:styleId="xl82">
    <w:name w:val="xl82"/>
    <w:basedOn w:val="Normal"/>
    <w:rsid w:val="00CE68AF"/>
    <w:pPr>
      <w:pBdr>
        <w:top w:val="single" w:sz="4" w:space="0" w:color="000000"/>
        <w:left w:val="single" w:sz="4" w:space="0" w:color="000000"/>
        <w:bottom w:val="single" w:sz="4" w:space="0" w:color="000000"/>
      </w:pBdr>
      <w:spacing w:before="280" w:after="280" w:line="240" w:lineRule="auto"/>
      <w:textAlignment w:val="center"/>
    </w:pPr>
    <w:rPr>
      <w:rFonts w:ascii="Times New Roman" w:eastAsia="Times New Roman" w:hAnsi="Times New Roman" w:cs="Times New Roman"/>
      <w:sz w:val="24"/>
      <w:szCs w:val="24"/>
    </w:rPr>
  </w:style>
  <w:style w:type="paragraph" w:customStyle="1" w:styleId="xl83">
    <w:name w:val="xl83"/>
    <w:basedOn w:val="Normal"/>
    <w:rsid w:val="00CE68AF"/>
    <w:pPr>
      <w:pBdr>
        <w:top w:val="single" w:sz="4" w:space="0" w:color="000000"/>
        <w:left w:val="single" w:sz="4" w:space="0" w:color="000000"/>
        <w:right w:val="single" w:sz="4" w:space="0" w:color="000000"/>
      </w:pBdr>
      <w:spacing w:before="280" w:after="280" w:line="240" w:lineRule="auto"/>
      <w:textAlignment w:val="center"/>
    </w:pPr>
    <w:rPr>
      <w:rFonts w:ascii="Times New Roman" w:eastAsia="Times New Roman" w:hAnsi="Times New Roman" w:cs="Times New Roman"/>
      <w:sz w:val="24"/>
      <w:szCs w:val="24"/>
    </w:rPr>
  </w:style>
  <w:style w:type="paragraph" w:customStyle="1" w:styleId="xl84">
    <w:name w:val="xl84"/>
    <w:basedOn w:val="Normal"/>
    <w:rsid w:val="00CE68AF"/>
    <w:pPr>
      <w:pBdr>
        <w:left w:val="single" w:sz="4" w:space="0" w:color="000000"/>
        <w:bottom w:val="single" w:sz="4" w:space="0" w:color="000000"/>
        <w:right w:val="single" w:sz="4" w:space="0" w:color="000000"/>
      </w:pBdr>
      <w:spacing w:before="280" w:after="280" w:line="240" w:lineRule="auto"/>
      <w:textAlignment w:val="center"/>
    </w:pPr>
    <w:rPr>
      <w:rFonts w:ascii="Times New Roman" w:eastAsia="Times New Roman" w:hAnsi="Times New Roman" w:cs="Times New Roman"/>
      <w:sz w:val="24"/>
      <w:szCs w:val="24"/>
    </w:rPr>
  </w:style>
  <w:style w:type="paragraph" w:customStyle="1" w:styleId="xl85">
    <w:name w:val="xl85"/>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cs="Times New Roman"/>
      <w:sz w:val="24"/>
      <w:szCs w:val="24"/>
    </w:rPr>
  </w:style>
  <w:style w:type="paragraph" w:customStyle="1" w:styleId="xl86">
    <w:name w:val="xl86"/>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cs="Times New Roman"/>
      <w:b/>
      <w:bCs/>
      <w:sz w:val="24"/>
      <w:szCs w:val="24"/>
    </w:rPr>
  </w:style>
  <w:style w:type="paragraph" w:customStyle="1" w:styleId="xl87">
    <w:name w:val="xl87"/>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textAlignment w:val="center"/>
    </w:pPr>
    <w:rPr>
      <w:rFonts w:ascii="Times New Roman" w:eastAsia="Times New Roman" w:hAnsi="Times New Roman" w:cs="Times New Roman"/>
      <w:sz w:val="24"/>
      <w:szCs w:val="24"/>
    </w:rPr>
  </w:style>
  <w:style w:type="paragraph" w:customStyle="1" w:styleId="xl88">
    <w:name w:val="xl88"/>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cs="Times New Roman"/>
      <w:sz w:val="24"/>
      <w:szCs w:val="24"/>
    </w:rPr>
  </w:style>
  <w:style w:type="paragraph" w:customStyle="1" w:styleId="xl89">
    <w:name w:val="xl89"/>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cs="Times New Roman"/>
      <w:sz w:val="24"/>
      <w:szCs w:val="24"/>
    </w:rPr>
  </w:style>
  <w:style w:type="paragraph" w:customStyle="1" w:styleId="xl90">
    <w:name w:val="xl90"/>
    <w:basedOn w:val="Normal"/>
    <w:rsid w:val="00CE68AF"/>
    <w:pPr>
      <w:pBdr>
        <w:top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cs="Times New Roman"/>
      <w:b/>
      <w:bCs/>
      <w:sz w:val="24"/>
      <w:szCs w:val="24"/>
    </w:rPr>
  </w:style>
  <w:style w:type="paragraph" w:customStyle="1" w:styleId="xl91">
    <w:name w:val="xl91"/>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cs="Times New Roman"/>
      <w:sz w:val="24"/>
      <w:szCs w:val="24"/>
    </w:rPr>
  </w:style>
  <w:style w:type="paragraph" w:customStyle="1" w:styleId="xl92">
    <w:name w:val="xl92"/>
    <w:basedOn w:val="Normal"/>
    <w:rsid w:val="00CE68AF"/>
    <w:pPr>
      <w:pBdr>
        <w:top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cs="Times New Roman"/>
      <w:b/>
      <w:bCs/>
      <w:sz w:val="24"/>
      <w:szCs w:val="24"/>
    </w:rPr>
  </w:style>
  <w:style w:type="paragraph" w:customStyle="1" w:styleId="xl93">
    <w:name w:val="xl93"/>
    <w:basedOn w:val="Normal"/>
    <w:rsid w:val="00CE68AF"/>
    <w:pPr>
      <w:pBdr>
        <w:left w:val="single" w:sz="4" w:space="0" w:color="000000"/>
        <w:bottom w:val="single" w:sz="4" w:space="0" w:color="000000"/>
        <w:right w:val="single" w:sz="4" w:space="0" w:color="000000"/>
      </w:pBdr>
      <w:spacing w:before="280" w:after="280" w:line="240" w:lineRule="auto"/>
      <w:textAlignment w:val="center"/>
    </w:pPr>
    <w:rPr>
      <w:rFonts w:ascii="Times New Roman" w:eastAsia="Times New Roman" w:hAnsi="Times New Roman" w:cs="Times New Roman"/>
      <w:b/>
      <w:bCs/>
      <w:i/>
      <w:iCs/>
      <w:sz w:val="24"/>
      <w:szCs w:val="24"/>
    </w:rPr>
  </w:style>
  <w:style w:type="paragraph" w:customStyle="1" w:styleId="xl94">
    <w:name w:val="xl94"/>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textAlignment w:val="center"/>
    </w:pPr>
    <w:rPr>
      <w:rFonts w:ascii="Times New Roman" w:eastAsia="Times New Roman" w:hAnsi="Times New Roman" w:cs="Times New Roman"/>
      <w:b/>
      <w:bCs/>
      <w:sz w:val="24"/>
      <w:szCs w:val="24"/>
    </w:rPr>
  </w:style>
  <w:style w:type="paragraph" w:customStyle="1" w:styleId="xl95">
    <w:name w:val="xl95"/>
    <w:basedOn w:val="Normal"/>
    <w:rsid w:val="00CE68AF"/>
    <w:pPr>
      <w:spacing w:before="280" w:after="280" w:line="240" w:lineRule="auto"/>
      <w:jc w:val="center"/>
      <w:textAlignment w:val="center"/>
    </w:pPr>
    <w:rPr>
      <w:rFonts w:ascii="Times New Roman" w:eastAsia="Times New Roman" w:hAnsi="Times New Roman" w:cs="Times New Roman"/>
      <w:sz w:val="24"/>
      <w:szCs w:val="24"/>
    </w:rPr>
  </w:style>
  <w:style w:type="paragraph" w:customStyle="1" w:styleId="xl96">
    <w:name w:val="xl96"/>
    <w:basedOn w:val="Normal"/>
    <w:rsid w:val="00CE68AF"/>
    <w:pPr>
      <w:pBdr>
        <w:top w:val="single" w:sz="4" w:space="0" w:color="000000"/>
        <w:left w:val="single" w:sz="4" w:space="0" w:color="000000"/>
        <w:right w:val="single" w:sz="4" w:space="0" w:color="000000"/>
      </w:pBdr>
      <w:spacing w:before="280" w:after="280" w:line="240" w:lineRule="auto"/>
      <w:jc w:val="center"/>
      <w:textAlignment w:val="center"/>
    </w:pPr>
    <w:rPr>
      <w:rFonts w:ascii="Times New Roman" w:eastAsia="Times New Roman" w:hAnsi="Times New Roman" w:cs="Times New Roman"/>
      <w:sz w:val="24"/>
      <w:szCs w:val="24"/>
    </w:rPr>
  </w:style>
  <w:style w:type="paragraph" w:customStyle="1" w:styleId="StyleHeading3TimesNewRoman">
    <w:name w:val="Style Heading 3 + Times New Roman"/>
    <w:basedOn w:val="Heading3"/>
    <w:rsid w:val="00CE68AF"/>
    <w:pPr>
      <w:numPr>
        <w:numId w:val="0"/>
      </w:numPr>
      <w:suppressAutoHyphens w:val="0"/>
      <w:autoSpaceDE/>
      <w:spacing w:before="0" w:after="0"/>
      <w:jc w:val="left"/>
    </w:pPr>
    <w:rPr>
      <w:rFonts w:cs="Times New Roman"/>
      <w:i/>
      <w:iCs/>
      <w:lang w:eastAsia="en-US"/>
    </w:rPr>
  </w:style>
  <w:style w:type="paragraph" w:customStyle="1" w:styleId="CharCharChar0">
    <w:name w:val="Char Char Char"/>
    <w:basedOn w:val="Normal"/>
    <w:rsid w:val="00CE68AF"/>
    <w:pPr>
      <w:spacing w:line="240" w:lineRule="exact"/>
    </w:pPr>
    <w:rPr>
      <w:rFonts w:ascii="Tahoma" w:eastAsia="MS Mincho" w:hAnsi="Tahoma" w:cs="Tahoma"/>
      <w:sz w:val="20"/>
      <w:szCs w:val="20"/>
    </w:rPr>
  </w:style>
  <w:style w:type="paragraph" w:customStyle="1" w:styleId="baocaogschuan">
    <w:name w:val="bao cao gs chuan"/>
    <w:basedOn w:val="BodyTextIndent"/>
    <w:rsid w:val="00CE68AF"/>
    <w:pPr>
      <w:spacing w:before="60" w:after="60" w:line="312" w:lineRule="auto"/>
      <w:ind w:left="0" w:firstLine="284"/>
      <w:jc w:val="both"/>
    </w:pPr>
    <w:rPr>
      <w:sz w:val="28"/>
      <w:szCs w:val="28"/>
    </w:rPr>
  </w:style>
  <w:style w:type="paragraph" w:customStyle="1" w:styleId="CharChar1CharCharChar1Char">
    <w:name w:val="Char Char1 Char Char Char1 Char"/>
    <w:basedOn w:val="Normal"/>
    <w:rsid w:val="00CE68AF"/>
    <w:pPr>
      <w:spacing w:line="240" w:lineRule="exact"/>
    </w:pPr>
    <w:rPr>
      <w:rFonts w:ascii="Verdana" w:eastAsia="Times New Roman" w:hAnsi="Verdana" w:cs="Verdana"/>
      <w:sz w:val="20"/>
      <w:szCs w:val="20"/>
    </w:rPr>
  </w:style>
  <w:style w:type="paragraph" w:customStyle="1" w:styleId="bangngan">
    <w:name w:val="bang ngan"/>
    <w:basedOn w:val="Normal"/>
    <w:rsid w:val="00CE68AF"/>
    <w:pPr>
      <w:keepNext/>
      <w:spacing w:before="120" w:after="0" w:line="312" w:lineRule="auto"/>
    </w:pPr>
    <w:rPr>
      <w:rFonts w:ascii="Times New Roman" w:eastAsia="MS Mincho" w:hAnsi="Times New Roman" w:cs="Times New Roman"/>
      <w:bCs/>
      <w:sz w:val="26"/>
      <w:szCs w:val="26"/>
    </w:rPr>
  </w:style>
  <w:style w:type="paragraph" w:customStyle="1" w:styleId="TableContents">
    <w:name w:val="Table Contents"/>
    <w:basedOn w:val="Normal"/>
    <w:rsid w:val="00CE68AF"/>
    <w:pPr>
      <w:suppressLineNumbers/>
      <w:spacing w:after="0" w:line="240" w:lineRule="auto"/>
    </w:pPr>
    <w:rPr>
      <w:rFonts w:ascii="Times New Roman" w:eastAsia="Times New Roman" w:hAnsi="Times New Roman" w:cs="Times New Roman"/>
      <w:sz w:val="24"/>
      <w:szCs w:val="24"/>
    </w:rPr>
  </w:style>
  <w:style w:type="paragraph" w:customStyle="1" w:styleId="TableHeading">
    <w:name w:val="Table Heading"/>
    <w:basedOn w:val="TableContents"/>
    <w:link w:val="TableHeadingChar"/>
    <w:rsid w:val="00CE68AF"/>
    <w:pPr>
      <w:jc w:val="center"/>
    </w:pPr>
    <w:rPr>
      <w:b/>
      <w:bCs/>
    </w:rPr>
  </w:style>
  <w:style w:type="character" w:customStyle="1" w:styleId="TableHeadingChar">
    <w:name w:val="Table Heading Char"/>
    <w:link w:val="TableHeading"/>
    <w:rsid w:val="00CE68AF"/>
    <w:rPr>
      <w:rFonts w:ascii="Times New Roman" w:eastAsia="Times New Roman" w:hAnsi="Times New Roman" w:cs="Times New Roman"/>
      <w:b/>
      <w:bCs/>
      <w:sz w:val="24"/>
      <w:szCs w:val="24"/>
    </w:rPr>
  </w:style>
  <w:style w:type="paragraph" w:customStyle="1" w:styleId="Framecontents">
    <w:name w:val="Frame contents"/>
    <w:basedOn w:val="BodyText"/>
    <w:rsid w:val="00CE68AF"/>
    <w:pPr>
      <w:spacing w:after="120" w:line="240" w:lineRule="auto"/>
    </w:pPr>
    <w:rPr>
      <w:rFonts w:ascii="Times New Roman" w:eastAsia="Times New Roman" w:hAnsi="Times New Roman" w:cs="Times New Roman"/>
      <w:sz w:val="24"/>
      <w:szCs w:val="24"/>
    </w:rPr>
  </w:style>
  <w:style w:type="paragraph" w:customStyle="1" w:styleId="DOANPH">
    <w:name w:val="DOAN PH"/>
    <w:basedOn w:val="Normal"/>
    <w:link w:val="DOANPHChar"/>
    <w:rsid w:val="00CE68AF"/>
    <w:pPr>
      <w:spacing w:before="120" w:after="120" w:line="276" w:lineRule="auto"/>
      <w:ind w:firstLine="720"/>
      <w:jc w:val="both"/>
    </w:pPr>
    <w:rPr>
      <w:rFonts w:ascii="Times New Roman" w:eastAsia="Times New Roman" w:hAnsi="Times New Roman" w:cs="Times New Roman"/>
      <w:sz w:val="28"/>
      <w:szCs w:val="28"/>
      <w:lang w:val="x-none" w:eastAsia="x-none"/>
    </w:rPr>
  </w:style>
  <w:style w:type="character" w:customStyle="1" w:styleId="DOANPHChar">
    <w:name w:val="DOAN PH Char"/>
    <w:link w:val="DOANPH"/>
    <w:rsid w:val="00CE68AF"/>
    <w:rPr>
      <w:rFonts w:ascii="Times New Roman" w:eastAsia="Times New Roman" w:hAnsi="Times New Roman" w:cs="Times New Roman"/>
      <w:sz w:val="28"/>
      <w:szCs w:val="28"/>
      <w:lang w:val="x-none" w:eastAsia="x-none"/>
    </w:rPr>
  </w:style>
  <w:style w:type="paragraph" w:customStyle="1" w:styleId="Default">
    <w:name w:val="Default"/>
    <w:qFormat/>
    <w:rsid w:val="00CE68AF"/>
    <w:pPr>
      <w:widowControl w:val="0"/>
      <w:autoSpaceDE w:val="0"/>
      <w:autoSpaceDN w:val="0"/>
      <w:adjustRightInd w:val="0"/>
      <w:spacing w:before="0" w:after="0"/>
      <w:ind w:firstLine="0"/>
      <w:jc w:val="left"/>
    </w:pPr>
    <w:rPr>
      <w:rFonts w:ascii="Arial" w:eastAsia="PMingLiU" w:hAnsi="Arial" w:cs="Arial"/>
      <w:color w:val="000000"/>
      <w:sz w:val="24"/>
      <w:szCs w:val="24"/>
    </w:rPr>
  </w:style>
  <w:style w:type="paragraph" w:customStyle="1" w:styleId="PPQMDOAN">
    <w:name w:val="PPQM DOAN"/>
    <w:basedOn w:val="Normal"/>
    <w:qFormat/>
    <w:rsid w:val="00CE68AF"/>
    <w:pPr>
      <w:spacing w:before="120" w:after="120" w:line="276" w:lineRule="auto"/>
      <w:ind w:firstLine="720"/>
      <w:jc w:val="both"/>
    </w:pPr>
    <w:rPr>
      <w:rFonts w:ascii="Times New Roman" w:eastAsia="Times New Roman" w:hAnsi="Times New Roman" w:cs="Times New Roman"/>
      <w:sz w:val="28"/>
      <w:szCs w:val="28"/>
    </w:rPr>
  </w:style>
  <w:style w:type="paragraph" w:styleId="BodyTextIndent2">
    <w:name w:val="Body Text Indent 2"/>
    <w:basedOn w:val="Normal"/>
    <w:link w:val="BodyTextIndent2Char1"/>
    <w:qFormat/>
    <w:rsid w:val="00CE68AF"/>
    <w:pPr>
      <w:spacing w:after="120" w:line="480" w:lineRule="auto"/>
      <w:ind w:left="360"/>
    </w:pPr>
    <w:rPr>
      <w:rFonts w:ascii="Times New Roman" w:eastAsia="Times New Roman" w:hAnsi="Times New Roman" w:cs="Times New Roman"/>
      <w:sz w:val="24"/>
      <w:szCs w:val="24"/>
    </w:rPr>
  </w:style>
  <w:style w:type="character" w:customStyle="1" w:styleId="BodyTextIndent2Char1">
    <w:name w:val="Body Text Indent 2 Char1"/>
    <w:basedOn w:val="DefaultParagraphFont"/>
    <w:link w:val="BodyTextIndent2"/>
    <w:rsid w:val="00CE68AF"/>
    <w:rPr>
      <w:rFonts w:ascii="Times New Roman" w:eastAsia="Times New Roman" w:hAnsi="Times New Roman" w:cs="Times New Roman"/>
      <w:sz w:val="24"/>
      <w:szCs w:val="24"/>
    </w:rPr>
  </w:style>
  <w:style w:type="paragraph" w:customStyle="1" w:styleId="a5">
    <w:name w:val="a5"/>
    <w:basedOn w:val="Normal"/>
    <w:qFormat/>
    <w:rsid w:val="00CE68AF"/>
    <w:pPr>
      <w:spacing w:before="120" w:after="120" w:line="240" w:lineRule="auto"/>
      <w:jc w:val="both"/>
    </w:pPr>
    <w:rPr>
      <w:rFonts w:ascii="Times New Roman" w:eastAsia="MS Mincho" w:hAnsi="Times New Roman" w:cs="Times New Roman"/>
      <w:b/>
      <w:bCs/>
      <w:sz w:val="26"/>
      <w:szCs w:val="26"/>
    </w:rPr>
  </w:style>
  <w:style w:type="character" w:customStyle="1" w:styleId="st">
    <w:name w:val="st"/>
    <w:qFormat/>
    <w:rsid w:val="00CE68AF"/>
  </w:style>
  <w:style w:type="character" w:customStyle="1" w:styleId="Vnbnnidung2">
    <w:name w:val="Văn bản nội dung (2)_"/>
    <w:link w:val="Vnbnnidung20"/>
    <w:rsid w:val="00CE68AF"/>
    <w:rPr>
      <w:rFonts w:eastAsia="Times New Roman"/>
      <w:shd w:val="clear" w:color="auto" w:fill="FFFFFF"/>
    </w:rPr>
  </w:style>
  <w:style w:type="paragraph" w:customStyle="1" w:styleId="Vnbnnidung20">
    <w:name w:val="Văn bản nội dung (2)"/>
    <w:basedOn w:val="Normal"/>
    <w:link w:val="Vnbnnidung2"/>
    <w:rsid w:val="00CE68AF"/>
    <w:pPr>
      <w:widowControl w:val="0"/>
      <w:shd w:val="clear" w:color="auto" w:fill="FFFFFF"/>
      <w:spacing w:before="600" w:after="180" w:line="331" w:lineRule="exact"/>
      <w:ind w:hanging="440"/>
      <w:jc w:val="both"/>
    </w:pPr>
    <w:rPr>
      <w:rFonts w:eastAsia="Times New Roman"/>
    </w:rPr>
  </w:style>
  <w:style w:type="character" w:customStyle="1" w:styleId="Vnbnnidung213pt">
    <w:name w:val="Văn bản nội dung (2) + 13 pt"/>
    <w:aliases w:val="In nghiêng"/>
    <w:rsid w:val="00CE68AF"/>
    <w:rPr>
      <w:rFonts w:ascii="Times New Roman" w:eastAsia="Times New Roman" w:hAnsi="Times New Roman" w:cs="Times New Roman"/>
      <w:b w:val="0"/>
      <w:bCs w:val="0"/>
      <w:i/>
      <w:iCs/>
      <w:smallCaps w:val="0"/>
      <w:strike w:val="0"/>
      <w:color w:val="000000"/>
      <w:spacing w:val="0"/>
      <w:w w:val="100"/>
      <w:position w:val="0"/>
      <w:sz w:val="26"/>
      <w:szCs w:val="26"/>
      <w:u w:val="single"/>
      <w:shd w:val="clear" w:color="auto" w:fill="FFFFFF"/>
      <w:lang w:val="vi-VN" w:eastAsia="vi-VN" w:bidi="vi-VN"/>
    </w:rPr>
  </w:style>
  <w:style w:type="paragraph" w:customStyle="1" w:styleId="font6">
    <w:name w:val="font6"/>
    <w:basedOn w:val="Normal"/>
    <w:rsid w:val="00CE68AF"/>
    <w:pPr>
      <w:spacing w:before="100" w:beforeAutospacing="1" w:after="100" w:afterAutospacing="1" w:line="240" w:lineRule="auto"/>
    </w:pPr>
    <w:rPr>
      <w:rFonts w:ascii="Times New Roman" w:eastAsia="Times New Roman" w:hAnsi="Times New Roman" w:cs="Times New Roman"/>
    </w:rPr>
  </w:style>
  <w:style w:type="paragraph" w:customStyle="1" w:styleId="font7">
    <w:name w:val="font7"/>
    <w:basedOn w:val="Normal"/>
    <w:rsid w:val="00CE68AF"/>
    <w:pPr>
      <w:spacing w:before="100" w:beforeAutospacing="1" w:after="100" w:afterAutospacing="1" w:line="240" w:lineRule="auto"/>
    </w:pPr>
    <w:rPr>
      <w:rFonts w:ascii="Times New Roman" w:eastAsia="Times New Roman" w:hAnsi="Times New Roman" w:cs="Times New Roman"/>
      <w:color w:val="000000"/>
    </w:rPr>
  </w:style>
  <w:style w:type="paragraph" w:customStyle="1" w:styleId="font8">
    <w:name w:val="font8"/>
    <w:basedOn w:val="Normal"/>
    <w:rsid w:val="00CE68AF"/>
    <w:pPr>
      <w:spacing w:before="100" w:beforeAutospacing="1" w:after="100" w:afterAutospacing="1" w:line="240" w:lineRule="auto"/>
    </w:pPr>
    <w:rPr>
      <w:rFonts w:ascii="Times New Roman" w:eastAsia="Times New Roman" w:hAnsi="Times New Roman" w:cs="Times New Roman"/>
      <w:color w:val="000000"/>
    </w:rPr>
  </w:style>
  <w:style w:type="paragraph" w:customStyle="1" w:styleId="font9">
    <w:name w:val="font9"/>
    <w:basedOn w:val="Normal"/>
    <w:rsid w:val="00CE68AF"/>
    <w:pPr>
      <w:spacing w:before="100" w:beforeAutospacing="1" w:after="100" w:afterAutospacing="1" w:line="240" w:lineRule="auto"/>
    </w:pPr>
    <w:rPr>
      <w:rFonts w:ascii="Times New Roman" w:eastAsia="Times New Roman" w:hAnsi="Times New Roman" w:cs="Times New Roman"/>
      <w:color w:val="000000"/>
    </w:rPr>
  </w:style>
  <w:style w:type="paragraph" w:customStyle="1" w:styleId="font10">
    <w:name w:val="font10"/>
    <w:basedOn w:val="Normal"/>
    <w:rsid w:val="00CE68AF"/>
    <w:pPr>
      <w:spacing w:before="100" w:beforeAutospacing="1" w:after="100" w:afterAutospacing="1" w:line="240" w:lineRule="auto"/>
    </w:pPr>
    <w:rPr>
      <w:rFonts w:ascii="Times New Roman" w:eastAsia="Times New Roman" w:hAnsi="Times New Roman" w:cs="Times New Roman"/>
      <w:color w:val="000000"/>
    </w:rPr>
  </w:style>
  <w:style w:type="paragraph" w:customStyle="1" w:styleId="font11">
    <w:name w:val="font11"/>
    <w:basedOn w:val="Normal"/>
    <w:rsid w:val="00CE68AF"/>
    <w:pPr>
      <w:spacing w:before="100" w:beforeAutospacing="1" w:after="100" w:afterAutospacing="1" w:line="240" w:lineRule="auto"/>
    </w:pPr>
    <w:rPr>
      <w:rFonts w:ascii="Times New Roman" w:eastAsia="Times New Roman" w:hAnsi="Times New Roman" w:cs="Times New Roman"/>
      <w:color w:val="000000"/>
    </w:rPr>
  </w:style>
  <w:style w:type="paragraph" w:customStyle="1" w:styleId="font12">
    <w:name w:val="font12"/>
    <w:basedOn w:val="Normal"/>
    <w:rsid w:val="00CE68AF"/>
    <w:pPr>
      <w:spacing w:before="100" w:beforeAutospacing="1" w:after="100" w:afterAutospacing="1" w:line="240" w:lineRule="auto"/>
    </w:pPr>
    <w:rPr>
      <w:rFonts w:ascii="Times New Roman" w:eastAsia="Times New Roman" w:hAnsi="Times New Roman" w:cs="Times New Roman"/>
      <w:color w:val="000000"/>
    </w:rPr>
  </w:style>
  <w:style w:type="paragraph" w:customStyle="1" w:styleId="font13">
    <w:name w:val="font13"/>
    <w:basedOn w:val="Normal"/>
    <w:rsid w:val="00CE68AF"/>
    <w:pPr>
      <w:spacing w:before="100" w:beforeAutospacing="1" w:after="100" w:afterAutospacing="1" w:line="240" w:lineRule="auto"/>
    </w:pPr>
    <w:rPr>
      <w:rFonts w:ascii="Times New Roman" w:eastAsia="Times New Roman" w:hAnsi="Times New Roman" w:cs="Times New Roman"/>
      <w:color w:val="000000"/>
    </w:rPr>
  </w:style>
  <w:style w:type="paragraph" w:customStyle="1" w:styleId="font14">
    <w:name w:val="font14"/>
    <w:basedOn w:val="Normal"/>
    <w:rsid w:val="00CE68AF"/>
    <w:pPr>
      <w:spacing w:before="100" w:beforeAutospacing="1" w:after="100" w:afterAutospacing="1" w:line="240" w:lineRule="auto"/>
    </w:pPr>
    <w:rPr>
      <w:rFonts w:ascii="Times New Roman" w:eastAsia="Times New Roman" w:hAnsi="Times New Roman" w:cs="Times New Roman"/>
      <w:color w:val="333333"/>
    </w:rPr>
  </w:style>
  <w:style w:type="paragraph" w:customStyle="1" w:styleId="font15">
    <w:name w:val="font15"/>
    <w:basedOn w:val="Normal"/>
    <w:rsid w:val="00CE68AF"/>
    <w:pPr>
      <w:spacing w:before="100" w:beforeAutospacing="1" w:after="100" w:afterAutospacing="1" w:line="240" w:lineRule="auto"/>
    </w:pPr>
    <w:rPr>
      <w:rFonts w:ascii="Times New Roman" w:eastAsia="Times New Roman" w:hAnsi="Times New Roman" w:cs="Times New Roman"/>
      <w:color w:val="333333"/>
    </w:rPr>
  </w:style>
  <w:style w:type="paragraph" w:customStyle="1" w:styleId="font16">
    <w:name w:val="font16"/>
    <w:basedOn w:val="Normal"/>
    <w:rsid w:val="00CE68AF"/>
    <w:pPr>
      <w:spacing w:before="100" w:beforeAutospacing="1" w:after="100" w:afterAutospacing="1" w:line="240" w:lineRule="auto"/>
    </w:pPr>
    <w:rPr>
      <w:rFonts w:ascii="Times New Roman" w:eastAsia="Times New Roman" w:hAnsi="Times New Roman" w:cs="Times New Roman"/>
      <w:color w:val="000000"/>
    </w:rPr>
  </w:style>
  <w:style w:type="paragraph" w:customStyle="1" w:styleId="font17">
    <w:name w:val="font17"/>
    <w:basedOn w:val="Normal"/>
    <w:rsid w:val="00CE68AF"/>
    <w:pPr>
      <w:spacing w:before="100" w:beforeAutospacing="1" w:after="100" w:afterAutospacing="1" w:line="240" w:lineRule="auto"/>
    </w:pPr>
    <w:rPr>
      <w:rFonts w:ascii="Times New Roman" w:eastAsia="Times New Roman" w:hAnsi="Times New Roman" w:cs="Times New Roman"/>
      <w:color w:val="333333"/>
    </w:rPr>
  </w:style>
  <w:style w:type="paragraph" w:customStyle="1" w:styleId="font18">
    <w:name w:val="font18"/>
    <w:basedOn w:val="Normal"/>
    <w:rsid w:val="00CE68AF"/>
    <w:pPr>
      <w:spacing w:before="100" w:beforeAutospacing="1" w:after="100" w:afterAutospacing="1" w:line="240" w:lineRule="auto"/>
    </w:pPr>
    <w:rPr>
      <w:rFonts w:ascii="Arial" w:eastAsia="Times New Roman" w:hAnsi="Arial" w:cs="Arial"/>
      <w:color w:val="333333"/>
      <w:sz w:val="20"/>
      <w:szCs w:val="20"/>
    </w:rPr>
  </w:style>
  <w:style w:type="paragraph" w:customStyle="1" w:styleId="font19">
    <w:name w:val="font19"/>
    <w:basedOn w:val="Normal"/>
    <w:rsid w:val="00CE68AF"/>
    <w:pPr>
      <w:spacing w:before="100" w:beforeAutospacing="1" w:after="100" w:afterAutospacing="1" w:line="240" w:lineRule="auto"/>
    </w:pPr>
    <w:rPr>
      <w:rFonts w:ascii="Arial" w:eastAsia="Times New Roman" w:hAnsi="Arial" w:cs="Arial"/>
      <w:color w:val="333333"/>
      <w:sz w:val="20"/>
      <w:szCs w:val="20"/>
    </w:rPr>
  </w:style>
  <w:style w:type="paragraph" w:customStyle="1" w:styleId="font20">
    <w:name w:val="font20"/>
    <w:basedOn w:val="Normal"/>
    <w:rsid w:val="00CE68AF"/>
    <w:pPr>
      <w:spacing w:before="100" w:beforeAutospacing="1" w:after="100" w:afterAutospacing="1" w:line="240" w:lineRule="auto"/>
    </w:pPr>
    <w:rPr>
      <w:rFonts w:ascii="Times New Roman" w:eastAsia="Times New Roman" w:hAnsi="Times New Roman" w:cs="Times New Roman"/>
      <w:color w:val="333333"/>
    </w:rPr>
  </w:style>
  <w:style w:type="paragraph" w:customStyle="1" w:styleId="font21">
    <w:name w:val="font21"/>
    <w:basedOn w:val="Normal"/>
    <w:rsid w:val="00CE68AF"/>
    <w:pPr>
      <w:spacing w:before="100" w:beforeAutospacing="1" w:after="100" w:afterAutospacing="1" w:line="240" w:lineRule="auto"/>
    </w:pPr>
    <w:rPr>
      <w:rFonts w:ascii="Times New Roman" w:eastAsia="Times New Roman" w:hAnsi="Times New Roman" w:cs="Times New Roman"/>
      <w:color w:val="000000"/>
    </w:rPr>
  </w:style>
  <w:style w:type="paragraph" w:customStyle="1" w:styleId="font22">
    <w:name w:val="font22"/>
    <w:basedOn w:val="Normal"/>
    <w:rsid w:val="00CE68AF"/>
    <w:pPr>
      <w:spacing w:before="100" w:beforeAutospacing="1" w:after="100" w:afterAutospacing="1" w:line="240" w:lineRule="auto"/>
    </w:pPr>
    <w:rPr>
      <w:rFonts w:ascii="Times New Roman" w:eastAsia="Times New Roman" w:hAnsi="Times New Roman" w:cs="Times New Roman"/>
      <w:color w:val="000000"/>
    </w:rPr>
  </w:style>
  <w:style w:type="paragraph" w:customStyle="1" w:styleId="font23">
    <w:name w:val="font23"/>
    <w:basedOn w:val="Normal"/>
    <w:rsid w:val="00CE68AF"/>
    <w:pPr>
      <w:spacing w:before="100" w:beforeAutospacing="1" w:after="100" w:afterAutospacing="1" w:line="240" w:lineRule="auto"/>
    </w:pPr>
    <w:rPr>
      <w:rFonts w:ascii="Times New Roman" w:eastAsia="Times New Roman" w:hAnsi="Times New Roman" w:cs="Times New Roman"/>
      <w:color w:val="000000"/>
    </w:rPr>
  </w:style>
  <w:style w:type="paragraph" w:customStyle="1" w:styleId="font24">
    <w:name w:val="font24"/>
    <w:basedOn w:val="Normal"/>
    <w:rsid w:val="00CE68AF"/>
    <w:pPr>
      <w:spacing w:before="100" w:beforeAutospacing="1" w:after="100" w:afterAutospacing="1" w:line="240" w:lineRule="auto"/>
    </w:pPr>
    <w:rPr>
      <w:rFonts w:ascii="Times New Roman" w:eastAsia="Times New Roman" w:hAnsi="Times New Roman" w:cs="Times New Roman"/>
      <w:color w:val="000000"/>
    </w:rPr>
  </w:style>
  <w:style w:type="paragraph" w:customStyle="1" w:styleId="font25">
    <w:name w:val="font25"/>
    <w:basedOn w:val="Normal"/>
    <w:rsid w:val="00CE68AF"/>
    <w:pPr>
      <w:spacing w:before="100" w:beforeAutospacing="1" w:after="100" w:afterAutospacing="1" w:line="240" w:lineRule="auto"/>
    </w:pPr>
    <w:rPr>
      <w:rFonts w:ascii="Times New Roman" w:eastAsia="Times New Roman" w:hAnsi="Times New Roman" w:cs="Times New Roman"/>
      <w:color w:val="000000"/>
    </w:rPr>
  </w:style>
  <w:style w:type="paragraph" w:customStyle="1" w:styleId="font26">
    <w:name w:val="font26"/>
    <w:basedOn w:val="Normal"/>
    <w:rsid w:val="00CE68AF"/>
    <w:pPr>
      <w:spacing w:before="100" w:beforeAutospacing="1" w:after="100" w:afterAutospacing="1" w:line="240" w:lineRule="auto"/>
    </w:pPr>
    <w:rPr>
      <w:rFonts w:ascii="Times New Roman" w:eastAsia="Times New Roman" w:hAnsi="Times New Roman" w:cs="Times New Roman"/>
      <w:color w:val="333333"/>
    </w:rPr>
  </w:style>
  <w:style w:type="paragraph" w:customStyle="1" w:styleId="font27">
    <w:name w:val="font27"/>
    <w:basedOn w:val="Normal"/>
    <w:rsid w:val="00CE68AF"/>
    <w:pPr>
      <w:spacing w:before="100" w:beforeAutospacing="1" w:after="100" w:afterAutospacing="1" w:line="240" w:lineRule="auto"/>
    </w:pPr>
    <w:rPr>
      <w:rFonts w:ascii="Times New Roman" w:eastAsia="Times New Roman" w:hAnsi="Times New Roman" w:cs="Times New Roman"/>
      <w:color w:val="000000"/>
    </w:rPr>
  </w:style>
  <w:style w:type="paragraph" w:customStyle="1" w:styleId="font28">
    <w:name w:val="font28"/>
    <w:basedOn w:val="Normal"/>
    <w:rsid w:val="00CE68AF"/>
    <w:pPr>
      <w:spacing w:before="100" w:beforeAutospacing="1" w:after="100" w:afterAutospacing="1" w:line="240" w:lineRule="auto"/>
    </w:pPr>
    <w:rPr>
      <w:rFonts w:ascii="Times New Roman" w:eastAsia="Times New Roman" w:hAnsi="Times New Roman" w:cs="Times New Roman"/>
      <w:color w:val="333333"/>
    </w:rPr>
  </w:style>
  <w:style w:type="paragraph" w:customStyle="1" w:styleId="font29">
    <w:name w:val="font29"/>
    <w:basedOn w:val="Normal"/>
    <w:rsid w:val="00CE68AF"/>
    <w:pPr>
      <w:spacing w:before="100" w:beforeAutospacing="1" w:after="100" w:afterAutospacing="1" w:line="240" w:lineRule="auto"/>
    </w:pPr>
    <w:rPr>
      <w:rFonts w:ascii="Times New Roman" w:eastAsia="Times New Roman" w:hAnsi="Times New Roman" w:cs="Times New Roman"/>
      <w:color w:val="000000"/>
    </w:rPr>
  </w:style>
  <w:style w:type="paragraph" w:customStyle="1" w:styleId="xl65">
    <w:name w:val="xl65"/>
    <w:basedOn w:val="Normal"/>
    <w:rsid w:val="00CE68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50">
    <w:name w:val="5"/>
    <w:basedOn w:val="Heading1"/>
    <w:qFormat/>
    <w:rsid w:val="00CE68AF"/>
    <w:pPr>
      <w:keepLines w:val="0"/>
      <w:spacing w:before="120" w:after="120" w:line="240" w:lineRule="auto"/>
      <w:jc w:val="both"/>
    </w:pPr>
    <w:rPr>
      <w:rFonts w:ascii="Times New Roman" w:eastAsia="Times New Roman" w:hAnsi="Times New Roman" w:cs="Times New Roman"/>
      <w:b/>
      <w:bCs/>
      <w:color w:val="auto"/>
      <w:kern w:val="32"/>
      <w:sz w:val="26"/>
      <w:szCs w:val="40"/>
    </w:rPr>
  </w:style>
  <w:style w:type="paragraph" w:customStyle="1" w:styleId="0txt">
    <w:name w:val="0.txt"/>
    <w:basedOn w:val="Normal"/>
    <w:qFormat/>
    <w:rsid w:val="00CE68AF"/>
    <w:pPr>
      <w:widowControl w:val="0"/>
      <w:tabs>
        <w:tab w:val="left" w:pos="567"/>
      </w:tabs>
      <w:spacing w:before="60" w:after="60" w:line="240" w:lineRule="auto"/>
      <w:jc w:val="center"/>
    </w:pPr>
    <w:rPr>
      <w:rFonts w:ascii="Times New Roman" w:eastAsia="Calibri" w:hAnsi="Times New Roman" w:cs="Times New Roman"/>
      <w:sz w:val="26"/>
      <w:szCs w:val="26"/>
    </w:rPr>
  </w:style>
  <w:style w:type="table" w:customStyle="1" w:styleId="TableGridLight1">
    <w:name w:val="Table Grid Light1"/>
    <w:basedOn w:val="TableNormal"/>
    <w:uiPriority w:val="40"/>
    <w:rsid w:val="00CE68AF"/>
    <w:pPr>
      <w:spacing w:before="0" w:after="0"/>
      <w:ind w:firstLine="0"/>
      <w:jc w:val="left"/>
    </w:pPr>
    <w:rPr>
      <w:rFonts w:ascii="Times New Roman" w:eastAsia="PMingLiU"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card-send-timesendtime">
    <w:name w:val="card-send-time__sendtime"/>
    <w:rsid w:val="00CE68AF"/>
  </w:style>
  <w:style w:type="table" w:customStyle="1" w:styleId="PlainTable41">
    <w:name w:val="Plain Table 41"/>
    <w:basedOn w:val="TableNormal"/>
    <w:uiPriority w:val="44"/>
    <w:rsid w:val="00CE68AF"/>
    <w:pPr>
      <w:spacing w:before="0" w:after="0"/>
      <w:ind w:firstLine="0"/>
      <w:jc w:val="left"/>
    </w:pPr>
    <w:rPr>
      <w:rFonts w:ascii="Times New Roman" w:eastAsia="PMingLiU" w:hAnsi="Times New Roman" w:cs="Times New Roman"/>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chuthuong">
    <w:name w:val="chu thuong"/>
    <w:link w:val="chuthuongChar"/>
    <w:qFormat/>
    <w:rsid w:val="00CE68AF"/>
    <w:pPr>
      <w:spacing w:before="240" w:after="0" w:line="312" w:lineRule="auto"/>
      <w:ind w:left="1418" w:firstLine="0"/>
    </w:pPr>
    <w:rPr>
      <w:rFonts w:ascii="Arial" w:eastAsia="Times New Roman" w:hAnsi="Arial" w:cs="Times New Roman"/>
      <w:noProof/>
      <w:color w:val="800080"/>
      <w:sz w:val="24"/>
      <w:szCs w:val="20"/>
    </w:rPr>
  </w:style>
  <w:style w:type="character" w:customStyle="1" w:styleId="chuthuongChar">
    <w:name w:val="chu thuong Char"/>
    <w:link w:val="chuthuong"/>
    <w:qFormat/>
    <w:rsid w:val="00CE68AF"/>
    <w:rPr>
      <w:rFonts w:ascii="Arial" w:eastAsia="Times New Roman" w:hAnsi="Arial" w:cs="Times New Roman"/>
      <w:noProof/>
      <w:color w:val="800080"/>
      <w:sz w:val="24"/>
      <w:szCs w:val="20"/>
    </w:rPr>
  </w:style>
  <w:style w:type="paragraph" w:customStyle="1" w:styleId="Tenbang">
    <w:name w:val="Ten bang"/>
    <w:basedOn w:val="chuthuong"/>
    <w:link w:val="TenbangChar"/>
    <w:rsid w:val="00CE68AF"/>
    <w:pPr>
      <w:tabs>
        <w:tab w:val="num" w:pos="2138"/>
      </w:tabs>
      <w:spacing w:line="288" w:lineRule="auto"/>
    </w:pPr>
    <w:rPr>
      <w:rFonts w:ascii="Times New Roman" w:hAnsi="Times New Roman"/>
      <w:b/>
      <w:bCs/>
      <w:i/>
      <w:color w:val="auto"/>
    </w:rPr>
  </w:style>
  <w:style w:type="character" w:customStyle="1" w:styleId="TenbangChar">
    <w:name w:val="Ten bang Char"/>
    <w:link w:val="Tenbang"/>
    <w:rsid w:val="00CE68AF"/>
    <w:rPr>
      <w:rFonts w:ascii="Times New Roman" w:eastAsia="Times New Roman" w:hAnsi="Times New Roman" w:cs="Times New Roman"/>
      <w:b/>
      <w:bCs/>
      <w:i/>
      <w:noProof/>
      <w:sz w:val="24"/>
      <w:szCs w:val="20"/>
    </w:rPr>
  </w:style>
  <w:style w:type="character" w:customStyle="1" w:styleId="chemf">
    <w:name w:val="chemf"/>
    <w:rsid w:val="00CE68AF"/>
  </w:style>
  <w:style w:type="paragraph" w:customStyle="1" w:styleId="BodyText1">
    <w:name w:val="Body Text1"/>
    <w:basedOn w:val="Normal"/>
    <w:link w:val="BodytextChar0"/>
    <w:qFormat/>
    <w:rsid w:val="00CE68AF"/>
    <w:pPr>
      <w:widowControl w:val="0"/>
      <w:shd w:val="clear" w:color="auto" w:fill="FFFFFF"/>
      <w:spacing w:before="180" w:after="180" w:line="240" w:lineRule="atLeast"/>
      <w:jc w:val="both"/>
    </w:pPr>
    <w:rPr>
      <w:rFonts w:ascii="Times New Roman" w:eastAsia="Malgun Gothic" w:hAnsi="Times New Roman" w:cs="Times New Roman"/>
      <w:sz w:val="26"/>
      <w:szCs w:val="26"/>
    </w:rPr>
  </w:style>
  <w:style w:type="character" w:customStyle="1" w:styleId="BodytextChar0">
    <w:name w:val="Body text Char"/>
    <w:link w:val="BodyText1"/>
    <w:rsid w:val="00CE68AF"/>
    <w:rPr>
      <w:rFonts w:ascii="Times New Roman" w:eastAsia="Malgun Gothic" w:hAnsi="Times New Roman" w:cs="Times New Roman"/>
      <w:sz w:val="26"/>
      <w:szCs w:val="26"/>
      <w:shd w:val="clear" w:color="auto" w:fill="FFFFFF"/>
    </w:rPr>
  </w:style>
  <w:style w:type="paragraph" w:customStyle="1" w:styleId="20">
    <w:name w:val="2"/>
    <w:basedOn w:val="Heading3"/>
    <w:link w:val="2Char"/>
    <w:qFormat/>
    <w:rsid w:val="00CE68AF"/>
    <w:pPr>
      <w:numPr>
        <w:numId w:val="0"/>
      </w:numPr>
      <w:tabs>
        <w:tab w:val="left" w:pos="737"/>
        <w:tab w:val="left" w:pos="8195"/>
      </w:tabs>
      <w:suppressAutoHyphens w:val="0"/>
      <w:autoSpaceDE/>
      <w:spacing w:before="200" w:after="60" w:line="312" w:lineRule="auto"/>
      <w:ind w:left="734" w:hanging="734"/>
      <w:contextualSpacing/>
      <w:jc w:val="left"/>
    </w:pPr>
    <w:rPr>
      <w:rFonts w:cs="Times New Roman"/>
      <w:i/>
      <w:iCs/>
      <w:color w:val="0B27B5"/>
      <w:sz w:val="24"/>
      <w:szCs w:val="24"/>
      <w:lang w:eastAsia="en-US"/>
    </w:rPr>
  </w:style>
  <w:style w:type="character" w:customStyle="1" w:styleId="2Char">
    <w:name w:val="2 Char"/>
    <w:link w:val="20"/>
    <w:rsid w:val="00CE68AF"/>
    <w:rPr>
      <w:rFonts w:ascii="Times New Roman" w:eastAsia="Times New Roman" w:hAnsi="Times New Roman" w:cs="Times New Roman"/>
      <w:b/>
      <w:bCs/>
      <w:color w:val="0B27B5"/>
      <w:sz w:val="24"/>
      <w:szCs w:val="24"/>
    </w:rPr>
  </w:style>
  <w:style w:type="character" w:customStyle="1" w:styleId="hps">
    <w:name w:val="hps"/>
    <w:rsid w:val="00CE68AF"/>
  </w:style>
  <w:style w:type="paragraph" w:styleId="BodyText2">
    <w:name w:val="Body Text 2"/>
    <w:basedOn w:val="Normal"/>
    <w:link w:val="BodyText2Char1"/>
    <w:unhideWhenUsed/>
    <w:qFormat/>
    <w:rsid w:val="00CE68AF"/>
    <w:pPr>
      <w:spacing w:after="120" w:line="480" w:lineRule="auto"/>
    </w:pPr>
    <w:rPr>
      <w:rFonts w:ascii="Times New Roman" w:eastAsia="Times New Roman" w:hAnsi="Times New Roman" w:cs="Times New Roman"/>
      <w:sz w:val="24"/>
      <w:szCs w:val="24"/>
    </w:rPr>
  </w:style>
  <w:style w:type="character" w:customStyle="1" w:styleId="BodyText2Char1">
    <w:name w:val="Body Text 2 Char1"/>
    <w:basedOn w:val="DefaultParagraphFont"/>
    <w:link w:val="BodyText2"/>
    <w:qFormat/>
    <w:rsid w:val="00CE68AF"/>
    <w:rPr>
      <w:rFonts w:ascii="Times New Roman" w:eastAsia="Times New Roman" w:hAnsi="Times New Roman" w:cs="Times New Roman"/>
      <w:sz w:val="24"/>
      <w:szCs w:val="24"/>
    </w:rPr>
  </w:style>
  <w:style w:type="paragraph" w:customStyle="1" w:styleId="ListParagraph3">
    <w:name w:val="List Paragraph3"/>
    <w:basedOn w:val="Normal"/>
    <w:qFormat/>
    <w:rsid w:val="00CE68AF"/>
    <w:pPr>
      <w:spacing w:before="120" w:after="200" w:line="276" w:lineRule="auto"/>
      <w:ind w:left="720"/>
      <w:contextualSpacing/>
      <w:jc w:val="both"/>
    </w:pPr>
    <w:rPr>
      <w:rFonts w:ascii="Calibri" w:eastAsia="Calibri" w:hAnsi="Calibri" w:cs="Times New Roman"/>
      <w:sz w:val="26"/>
      <w:szCs w:val="26"/>
      <w:lang w:val="vi-VN"/>
    </w:rPr>
  </w:style>
  <w:style w:type="paragraph" w:customStyle="1" w:styleId="AHUONG3">
    <w:name w:val="A HUONG 3"/>
    <w:basedOn w:val="Normal"/>
    <w:qFormat/>
    <w:rsid w:val="00CE68AF"/>
    <w:pPr>
      <w:tabs>
        <w:tab w:val="left" w:pos="0"/>
        <w:tab w:val="right" w:leader="dot" w:pos="9498"/>
      </w:tabs>
      <w:spacing w:before="120" w:after="120" w:line="240" w:lineRule="auto"/>
      <w:jc w:val="both"/>
    </w:pPr>
    <w:rPr>
      <w:rFonts w:ascii="Calibri" w:eastAsia="Times New Roman" w:hAnsi="Calibri" w:cs="Times New Roman"/>
      <w:b/>
      <w:sz w:val="26"/>
      <w:szCs w:val="24"/>
    </w:rPr>
  </w:style>
  <w:style w:type="paragraph" w:customStyle="1" w:styleId="Table9Left">
    <w:name w:val="Table 9 Left"/>
    <w:basedOn w:val="Normal"/>
    <w:rsid w:val="00CE68AF"/>
    <w:pPr>
      <w:spacing w:before="40" w:after="40" w:line="240" w:lineRule="auto"/>
    </w:pPr>
    <w:rPr>
      <w:rFonts w:ascii="Arial" w:eastAsia="Times New Roman" w:hAnsi="Arial" w:cs="Times New Roman"/>
      <w:sz w:val="18"/>
      <w:szCs w:val="18"/>
      <w:lang w:eastAsia="en-AU"/>
    </w:rPr>
  </w:style>
  <w:style w:type="character" w:customStyle="1" w:styleId="y2iqfc">
    <w:name w:val="y2iqfc"/>
    <w:rsid w:val="00CE68AF"/>
  </w:style>
  <w:style w:type="character" w:customStyle="1" w:styleId="-CharCharCharChar">
    <w:name w:val="- Char Char Char Char"/>
    <w:link w:val="-CharCharChar"/>
    <w:qFormat/>
    <w:locked/>
    <w:rsid w:val="00CE68AF"/>
    <w:rPr>
      <w:rFonts w:eastAsia="Times New Roman"/>
      <w:sz w:val="28"/>
      <w:szCs w:val="24"/>
    </w:rPr>
  </w:style>
  <w:style w:type="paragraph" w:customStyle="1" w:styleId="-CharCharChar">
    <w:name w:val="- Char Char Char"/>
    <w:basedOn w:val="Normal"/>
    <w:link w:val="-CharCharCharChar"/>
    <w:qFormat/>
    <w:rsid w:val="00CE68AF"/>
    <w:pPr>
      <w:tabs>
        <w:tab w:val="center" w:pos="4320"/>
        <w:tab w:val="right" w:pos="8640"/>
      </w:tabs>
      <w:spacing w:before="60" w:after="60" w:line="240" w:lineRule="auto"/>
      <w:ind w:firstLine="680"/>
      <w:jc w:val="both"/>
    </w:pPr>
    <w:rPr>
      <w:rFonts w:eastAsia="Times New Roman"/>
      <w:sz w:val="28"/>
      <w:szCs w:val="24"/>
    </w:rPr>
  </w:style>
  <w:style w:type="character" w:styleId="LineNumber">
    <w:name w:val="line number"/>
    <w:uiPriority w:val="99"/>
    <w:unhideWhenUsed/>
    <w:rsid w:val="00CE68AF"/>
  </w:style>
  <w:style w:type="character" w:customStyle="1" w:styleId="1-MUC4-4Char">
    <w:name w:val="1-MUC 4-4 Char"/>
    <w:link w:val="1-MUC4-4"/>
    <w:rsid w:val="00CE68AF"/>
    <w:rPr>
      <w:rFonts w:eastAsia="Calibri"/>
      <w:lang w:val="de-DE"/>
    </w:rPr>
  </w:style>
  <w:style w:type="paragraph" w:customStyle="1" w:styleId="1-MUC4-4">
    <w:name w:val="1-MUC 4-4"/>
    <w:basedOn w:val="1-MUC4-3"/>
    <w:link w:val="1-MUC4-4Char"/>
    <w:qFormat/>
    <w:rsid w:val="00CE68AF"/>
    <w:pPr>
      <w:ind w:left="0" w:firstLine="0"/>
    </w:pPr>
    <w:rPr>
      <w:rFonts w:asciiTheme="minorHAnsi" w:hAnsiTheme="minorHAnsi" w:cstheme="minorBidi"/>
      <w:i w:val="0"/>
      <w:sz w:val="22"/>
    </w:rPr>
  </w:style>
  <w:style w:type="paragraph" w:customStyle="1" w:styleId="1-MUC4-3">
    <w:name w:val="1-MUC 4-3"/>
    <w:basedOn w:val="1-MUC4-2"/>
    <w:link w:val="1-MUC4-3Char"/>
    <w:qFormat/>
    <w:rsid w:val="00CE68AF"/>
    <w:pPr>
      <w:tabs>
        <w:tab w:val="clear" w:pos="397"/>
      </w:tabs>
      <w:ind w:left="720" w:hanging="360"/>
    </w:pPr>
    <w:rPr>
      <w:rFonts w:eastAsia="Calibri"/>
      <w:i/>
    </w:rPr>
  </w:style>
  <w:style w:type="paragraph" w:customStyle="1" w:styleId="1-MUC4-2">
    <w:name w:val="1-MUC 4-2"/>
    <w:basedOn w:val="1-MUC4-1"/>
    <w:link w:val="1-MUC4-2Char"/>
    <w:qFormat/>
    <w:rsid w:val="00CE68AF"/>
    <w:pPr>
      <w:tabs>
        <w:tab w:val="clear" w:pos="0"/>
        <w:tab w:val="num" w:pos="397"/>
      </w:tabs>
      <w:ind w:left="0" w:firstLine="0"/>
    </w:pPr>
    <w:rPr>
      <w:rFonts w:eastAsia="PMingLiU"/>
      <w:i w:val="0"/>
      <w:lang w:val="de-DE"/>
    </w:rPr>
  </w:style>
  <w:style w:type="paragraph" w:customStyle="1" w:styleId="1-MUC4-1">
    <w:name w:val="1-MUC 4-1"/>
    <w:basedOn w:val="Normal"/>
    <w:link w:val="1-MUC4-1Char"/>
    <w:qFormat/>
    <w:rsid w:val="00CE68AF"/>
    <w:pPr>
      <w:tabs>
        <w:tab w:val="num" w:pos="0"/>
        <w:tab w:val="left" w:pos="432"/>
      </w:tabs>
      <w:spacing w:before="120" w:after="120" w:line="240" w:lineRule="auto"/>
      <w:ind w:left="644" w:hanging="360"/>
      <w:jc w:val="both"/>
    </w:pPr>
    <w:rPr>
      <w:rFonts w:ascii="Times New Roman" w:eastAsia="Times New Roman" w:hAnsi="Times New Roman" w:cs="Times New Roman"/>
      <w:i/>
      <w:sz w:val="20"/>
    </w:rPr>
  </w:style>
  <w:style w:type="character" w:customStyle="1" w:styleId="1-MUC4-1Char">
    <w:name w:val="1-MUC 4-1 Char"/>
    <w:link w:val="1-MUC4-1"/>
    <w:rsid w:val="00CE68AF"/>
    <w:rPr>
      <w:rFonts w:ascii="Times New Roman" w:eastAsia="Times New Roman" w:hAnsi="Times New Roman" w:cs="Times New Roman"/>
      <w:i/>
      <w:sz w:val="20"/>
    </w:rPr>
  </w:style>
  <w:style w:type="character" w:customStyle="1" w:styleId="1-MUC4-2Char">
    <w:name w:val="1-MUC 4-2 Char"/>
    <w:link w:val="1-MUC4-2"/>
    <w:rsid w:val="00CE68AF"/>
    <w:rPr>
      <w:rFonts w:ascii="Times New Roman" w:eastAsia="PMingLiU" w:hAnsi="Times New Roman" w:cs="Times New Roman"/>
      <w:sz w:val="20"/>
      <w:lang w:val="de-DE"/>
    </w:rPr>
  </w:style>
  <w:style w:type="character" w:customStyle="1" w:styleId="1-MUC4-3Char">
    <w:name w:val="1-MUC 4-3 Char"/>
    <w:link w:val="1-MUC4-3"/>
    <w:rsid w:val="00CE68AF"/>
    <w:rPr>
      <w:rFonts w:ascii="Times New Roman" w:eastAsia="Calibri" w:hAnsi="Times New Roman" w:cs="Times New Roman"/>
      <w:i/>
      <w:sz w:val="20"/>
      <w:lang w:val="de-DE"/>
    </w:rPr>
  </w:style>
  <w:style w:type="character" w:customStyle="1" w:styleId="HEADINGChar">
    <w:name w:val="HEADING Char"/>
    <w:link w:val="HEADING0"/>
    <w:qFormat/>
    <w:rsid w:val="00CE68AF"/>
    <w:rPr>
      <w:rFonts w:eastAsia="Times New Roman"/>
      <w:b/>
      <w:sz w:val="26"/>
      <w:szCs w:val="26"/>
    </w:rPr>
  </w:style>
  <w:style w:type="paragraph" w:customStyle="1" w:styleId="HEADING0">
    <w:name w:val="HEADING"/>
    <w:link w:val="HEADINGChar"/>
    <w:qFormat/>
    <w:rsid w:val="00CE68AF"/>
    <w:pPr>
      <w:tabs>
        <w:tab w:val="left" w:pos="749"/>
      </w:tabs>
      <w:spacing w:before="60" w:after="60" w:line="288" w:lineRule="auto"/>
      <w:ind w:firstLine="0"/>
    </w:pPr>
    <w:rPr>
      <w:rFonts w:eastAsia="Times New Roman"/>
      <w:b/>
      <w:sz w:val="26"/>
      <w:szCs w:val="26"/>
    </w:rPr>
  </w:style>
  <w:style w:type="character" w:customStyle="1" w:styleId="font61">
    <w:name w:val="font61"/>
    <w:qFormat/>
    <w:rsid w:val="00CE68AF"/>
    <w:rPr>
      <w:rFonts w:ascii="Times New Roman" w:hAnsi="Times New Roman" w:cs="Times New Roman" w:hint="default"/>
      <w:color w:val="000000"/>
      <w:sz w:val="24"/>
      <w:szCs w:val="24"/>
      <w:u w:val="none"/>
      <w:vertAlign w:val="superscript"/>
    </w:rPr>
  </w:style>
  <w:style w:type="character" w:customStyle="1" w:styleId="Bodytext7">
    <w:name w:val="Body text (7)_"/>
    <w:link w:val="Bodytext70"/>
    <w:qFormat/>
    <w:rsid w:val="00CE68AF"/>
    <w:rPr>
      <w:b/>
      <w:bCs/>
      <w:i/>
      <w:iCs/>
      <w:sz w:val="26"/>
      <w:szCs w:val="26"/>
      <w:shd w:val="clear" w:color="auto" w:fill="FFFFFF"/>
    </w:rPr>
  </w:style>
  <w:style w:type="paragraph" w:customStyle="1" w:styleId="Bodytext70">
    <w:name w:val="Body text (7)"/>
    <w:basedOn w:val="Normal"/>
    <w:link w:val="Bodytext7"/>
    <w:qFormat/>
    <w:rsid w:val="00CE68AF"/>
    <w:pPr>
      <w:widowControl w:val="0"/>
      <w:shd w:val="clear" w:color="auto" w:fill="FFFFFF"/>
      <w:spacing w:before="60" w:after="60" w:line="240" w:lineRule="atLeast"/>
    </w:pPr>
    <w:rPr>
      <w:b/>
      <w:bCs/>
      <w:i/>
      <w:iCs/>
      <w:sz w:val="26"/>
      <w:szCs w:val="26"/>
    </w:rPr>
  </w:style>
  <w:style w:type="character" w:customStyle="1" w:styleId="StyleBodyTextTimesNewRomanRedChar">
    <w:name w:val="Style Body Text + Times New Roman Red Char"/>
    <w:link w:val="StyleBodyTextTimesNewRomanRed"/>
    <w:rsid w:val="00CE68AF"/>
    <w:rPr>
      <w:rFonts w:ascii="VNI-Helve" w:eastAsia="Times New Roman" w:hAnsi="VNI-Helve"/>
      <w:szCs w:val="24"/>
    </w:rPr>
  </w:style>
  <w:style w:type="paragraph" w:customStyle="1" w:styleId="StyleBodyTextTimesNewRomanRed">
    <w:name w:val="Style Body Text + Times New Roman Red"/>
    <w:basedOn w:val="BodyText"/>
    <w:link w:val="StyleBodyTextTimesNewRomanRedChar"/>
    <w:rsid w:val="00CE68AF"/>
    <w:pPr>
      <w:spacing w:before="120" w:after="0" w:line="240" w:lineRule="auto"/>
      <w:jc w:val="both"/>
    </w:pPr>
    <w:rPr>
      <w:rFonts w:ascii="VNI-Helve" w:eastAsia="Times New Roman" w:hAnsi="VNI-Helve"/>
      <w:szCs w:val="24"/>
    </w:rPr>
  </w:style>
  <w:style w:type="character" w:customStyle="1" w:styleId="DMHinhChar">
    <w:name w:val="DM_Hinh Char"/>
    <w:link w:val="DMHinh"/>
    <w:qFormat/>
    <w:rsid w:val="00CE68AF"/>
    <w:rPr>
      <w:rFonts w:eastAsia="Times New Roman"/>
      <w:color w:val="0000FF"/>
      <w:sz w:val="26"/>
    </w:rPr>
  </w:style>
  <w:style w:type="paragraph" w:customStyle="1" w:styleId="DMHinh">
    <w:name w:val="DM_Hinh"/>
    <w:basedOn w:val="Style7"/>
    <w:link w:val="DMHinhChar"/>
    <w:qFormat/>
    <w:rsid w:val="00CE68AF"/>
    <w:pPr>
      <w:spacing w:before="60" w:line="259" w:lineRule="auto"/>
      <w:ind w:left="360"/>
    </w:pPr>
    <w:rPr>
      <w:rFonts w:asciiTheme="minorHAnsi" w:hAnsiTheme="minorHAnsi" w:cstheme="minorBidi"/>
      <w:sz w:val="26"/>
      <w:szCs w:val="22"/>
    </w:rPr>
  </w:style>
  <w:style w:type="paragraph" w:customStyle="1" w:styleId="Style7">
    <w:name w:val="Style7"/>
    <w:basedOn w:val="Normal"/>
    <w:link w:val="Style7Char"/>
    <w:qFormat/>
    <w:rsid w:val="00CE68AF"/>
    <w:pPr>
      <w:spacing w:before="120" w:after="60" w:line="240" w:lineRule="auto"/>
      <w:jc w:val="center"/>
    </w:pPr>
    <w:rPr>
      <w:rFonts w:ascii="Times New Roman" w:eastAsia="Times New Roman" w:hAnsi="Times New Roman" w:cs="Times New Roman"/>
      <w:color w:val="0000FF"/>
      <w:sz w:val="20"/>
      <w:szCs w:val="20"/>
    </w:rPr>
  </w:style>
  <w:style w:type="character" w:customStyle="1" w:styleId="Style7Char">
    <w:name w:val="Style7 Char"/>
    <w:link w:val="Style7"/>
    <w:qFormat/>
    <w:rsid w:val="00CE68AF"/>
    <w:rPr>
      <w:rFonts w:ascii="Times New Roman" w:eastAsia="Times New Roman" w:hAnsi="Times New Roman" w:cs="Times New Roman"/>
      <w:color w:val="0000FF"/>
      <w:sz w:val="20"/>
      <w:szCs w:val="20"/>
    </w:rPr>
  </w:style>
  <w:style w:type="character" w:customStyle="1" w:styleId="chuChar2">
    <w:name w:val="chu Char2"/>
    <w:link w:val="chu"/>
    <w:qFormat/>
    <w:rsid w:val="00CE68AF"/>
    <w:rPr>
      <w:sz w:val="26"/>
      <w:szCs w:val="26"/>
      <w:lang w:val="vi-VN"/>
    </w:rPr>
  </w:style>
  <w:style w:type="paragraph" w:customStyle="1" w:styleId="chu">
    <w:name w:val="chu"/>
    <w:basedOn w:val="Header"/>
    <w:link w:val="chuChar2"/>
    <w:qFormat/>
    <w:rsid w:val="00CE68AF"/>
    <w:pPr>
      <w:tabs>
        <w:tab w:val="clear" w:pos="4680"/>
        <w:tab w:val="clear" w:pos="9360"/>
        <w:tab w:val="center" w:pos="4513"/>
        <w:tab w:val="right" w:pos="9026"/>
      </w:tabs>
      <w:spacing w:before="120"/>
      <w:jc w:val="both"/>
    </w:pPr>
    <w:rPr>
      <w:sz w:val="26"/>
      <w:szCs w:val="26"/>
      <w:lang w:val="vi-VN"/>
    </w:rPr>
  </w:style>
  <w:style w:type="character" w:customStyle="1" w:styleId="Bodytext240">
    <w:name w:val="Body text (24)_"/>
    <w:link w:val="Bodytext241"/>
    <w:qFormat/>
    <w:rsid w:val="00CE68AF"/>
    <w:rPr>
      <w:spacing w:val="1"/>
      <w:sz w:val="23"/>
      <w:szCs w:val="23"/>
      <w:shd w:val="clear" w:color="auto" w:fill="FFFFFF"/>
    </w:rPr>
  </w:style>
  <w:style w:type="paragraph" w:customStyle="1" w:styleId="Bodytext241">
    <w:name w:val="Body text (24)"/>
    <w:basedOn w:val="Normal"/>
    <w:link w:val="Bodytext240"/>
    <w:qFormat/>
    <w:rsid w:val="00CE68AF"/>
    <w:pPr>
      <w:widowControl w:val="0"/>
      <w:shd w:val="clear" w:color="auto" w:fill="FFFFFF"/>
      <w:spacing w:before="60" w:after="180" w:line="0" w:lineRule="atLeast"/>
      <w:ind w:hanging="420"/>
      <w:jc w:val="both"/>
    </w:pPr>
    <w:rPr>
      <w:spacing w:val="1"/>
      <w:sz w:val="23"/>
      <w:szCs w:val="23"/>
    </w:rPr>
  </w:style>
  <w:style w:type="character" w:customStyle="1" w:styleId="1111Char">
    <w:name w:val="1.1.1.1 Char"/>
    <w:link w:val="1111"/>
    <w:rsid w:val="00CE68AF"/>
    <w:rPr>
      <w:rFonts w:eastAsia="Times New Roman"/>
      <w:i/>
      <w:sz w:val="28"/>
      <w:szCs w:val="24"/>
      <w:lang w:val="fr-FR"/>
    </w:rPr>
  </w:style>
  <w:style w:type="paragraph" w:customStyle="1" w:styleId="1111">
    <w:name w:val="1.1.1.1"/>
    <w:basedOn w:val="Normal"/>
    <w:link w:val="1111Char"/>
    <w:qFormat/>
    <w:rsid w:val="00CE68AF"/>
    <w:pPr>
      <w:spacing w:before="60" w:after="60" w:line="240" w:lineRule="auto"/>
      <w:ind w:firstLine="680"/>
      <w:jc w:val="both"/>
    </w:pPr>
    <w:rPr>
      <w:rFonts w:eastAsia="Times New Roman"/>
      <w:i/>
      <w:sz w:val="28"/>
      <w:szCs w:val="24"/>
      <w:lang w:val="fr-FR"/>
    </w:rPr>
  </w:style>
  <w:style w:type="character" w:customStyle="1" w:styleId="KiubngChar">
    <w:name w:val="Kiểu bảng Char"/>
    <w:link w:val="Kiubng"/>
    <w:rsid w:val="00CE68AF"/>
    <w:rPr>
      <w:sz w:val="24"/>
      <w:szCs w:val="24"/>
    </w:rPr>
  </w:style>
  <w:style w:type="paragraph" w:customStyle="1" w:styleId="Kiubng">
    <w:name w:val="Kiểu bảng"/>
    <w:basedOn w:val="Normal"/>
    <w:link w:val="KiubngChar"/>
    <w:qFormat/>
    <w:rsid w:val="00CE68AF"/>
    <w:pPr>
      <w:spacing w:after="0" w:line="276" w:lineRule="auto"/>
      <w:jc w:val="center"/>
    </w:pPr>
    <w:rPr>
      <w:sz w:val="24"/>
      <w:szCs w:val="24"/>
    </w:rPr>
  </w:style>
  <w:style w:type="character" w:customStyle="1" w:styleId="font121">
    <w:name w:val="font121"/>
    <w:qFormat/>
    <w:rsid w:val="00CE68AF"/>
    <w:rPr>
      <w:rFonts w:ascii="SimSun" w:eastAsia="SimSun" w:hAnsi="SimSun" w:cs="SimSun" w:hint="eastAsia"/>
      <w:color w:val="FF0000"/>
      <w:sz w:val="20"/>
      <w:szCs w:val="20"/>
      <w:u w:val="none"/>
    </w:rPr>
  </w:style>
  <w:style w:type="character" w:customStyle="1" w:styleId="hinhCharChar">
    <w:name w:val="hinh Char Char"/>
    <w:link w:val="hinhChar0"/>
    <w:rsid w:val="00CE68AF"/>
    <w:rPr>
      <w:b/>
      <w:i/>
      <w:lang w:val="pt-BR"/>
    </w:rPr>
  </w:style>
  <w:style w:type="paragraph" w:customStyle="1" w:styleId="hinhChar0">
    <w:name w:val="hinh Char"/>
    <w:basedOn w:val="Normal"/>
    <w:link w:val="hinhCharChar"/>
    <w:rsid w:val="00CE68AF"/>
    <w:pPr>
      <w:tabs>
        <w:tab w:val="center" w:pos="4320"/>
        <w:tab w:val="right" w:pos="8640"/>
      </w:tabs>
      <w:spacing w:before="120" w:after="80" w:line="240" w:lineRule="auto"/>
      <w:jc w:val="center"/>
    </w:pPr>
    <w:rPr>
      <w:b/>
      <w:i/>
      <w:lang w:val="pt-BR"/>
    </w:rPr>
  </w:style>
  <w:style w:type="character" w:customStyle="1" w:styleId="DTM111Char">
    <w:name w:val="DTM 1.1.1 Char"/>
    <w:link w:val="DTM111"/>
    <w:qFormat/>
    <w:rsid w:val="00CE68AF"/>
    <w:rPr>
      <w:rFonts w:eastAsia="Times New Roman"/>
      <w:b/>
      <w:sz w:val="28"/>
    </w:rPr>
  </w:style>
  <w:style w:type="paragraph" w:customStyle="1" w:styleId="DTM111">
    <w:name w:val="DTM 1.1.1"/>
    <w:basedOn w:val="Heading3"/>
    <w:next w:val="Heading3"/>
    <w:link w:val="DTM111Char"/>
    <w:qFormat/>
    <w:rsid w:val="00CE68AF"/>
    <w:pPr>
      <w:numPr>
        <w:numId w:val="0"/>
      </w:numPr>
      <w:tabs>
        <w:tab w:val="left" w:pos="720"/>
        <w:tab w:val="left" w:pos="1134"/>
      </w:tabs>
      <w:suppressAutoHyphens w:val="0"/>
      <w:autoSpaceDE/>
      <w:spacing w:line="280" w:lineRule="exact"/>
      <w:ind w:left="680"/>
      <w:jc w:val="left"/>
    </w:pPr>
    <w:rPr>
      <w:rFonts w:asciiTheme="minorHAnsi" w:hAnsiTheme="minorHAnsi" w:cstheme="minorBidi"/>
      <w:bCs w:val="0"/>
      <w:i/>
      <w:iCs/>
      <w:sz w:val="28"/>
      <w:szCs w:val="22"/>
      <w:lang w:eastAsia="en-US"/>
    </w:rPr>
  </w:style>
  <w:style w:type="character" w:customStyle="1" w:styleId="caxauChar">
    <w:name w:val="ca xau Char"/>
    <w:link w:val="caxau"/>
    <w:qFormat/>
    <w:rsid w:val="00CE68AF"/>
    <w:rPr>
      <w:rFonts w:eastAsia="Times New Roman"/>
    </w:rPr>
  </w:style>
  <w:style w:type="paragraph" w:customStyle="1" w:styleId="caxau">
    <w:name w:val="ca xau"/>
    <w:basedOn w:val="Normal"/>
    <w:link w:val="caxauChar"/>
    <w:qFormat/>
    <w:rsid w:val="00CE68AF"/>
    <w:pPr>
      <w:spacing w:before="60" w:after="60" w:line="240" w:lineRule="auto"/>
      <w:ind w:firstLine="720"/>
      <w:jc w:val="both"/>
    </w:pPr>
    <w:rPr>
      <w:rFonts w:eastAsia="Times New Roman"/>
    </w:rPr>
  </w:style>
  <w:style w:type="character" w:customStyle="1" w:styleId="BangCharChar">
    <w:name w:val="Bang Char Char"/>
    <w:qFormat/>
    <w:rsid w:val="00CE68AF"/>
    <w:rPr>
      <w:sz w:val="24"/>
      <w:szCs w:val="24"/>
      <w:lang w:val="en-US" w:eastAsia="en-US"/>
    </w:rPr>
  </w:style>
  <w:style w:type="character" w:customStyle="1" w:styleId="font101">
    <w:name w:val="font101"/>
    <w:qFormat/>
    <w:rsid w:val="00CE68AF"/>
    <w:rPr>
      <w:rFonts w:ascii="Times New Roman" w:hAnsi="Times New Roman" w:cs="Times New Roman" w:hint="default"/>
      <w:color w:val="000000"/>
      <w:sz w:val="20"/>
      <w:szCs w:val="20"/>
      <w:u w:val="none"/>
    </w:rPr>
  </w:style>
  <w:style w:type="character" w:customStyle="1" w:styleId="gach1CharChar">
    <w:name w:val="gach1 Char Char"/>
    <w:link w:val="gach1"/>
    <w:rsid w:val="00CE68AF"/>
    <w:rPr>
      <w:rFonts w:eastAsia="Times New Roman"/>
    </w:rPr>
  </w:style>
  <w:style w:type="paragraph" w:customStyle="1" w:styleId="gach1">
    <w:name w:val="gach1"/>
    <w:basedOn w:val="Normal"/>
    <w:link w:val="gach1CharChar"/>
    <w:rsid w:val="00CE68AF"/>
    <w:pPr>
      <w:tabs>
        <w:tab w:val="num" w:pos="0"/>
        <w:tab w:val="left" w:pos="907"/>
      </w:tabs>
      <w:autoSpaceDE w:val="0"/>
      <w:autoSpaceDN w:val="0"/>
      <w:spacing w:before="120" w:after="120" w:line="312" w:lineRule="auto"/>
      <w:ind w:left="1004" w:hanging="360"/>
      <w:jc w:val="both"/>
    </w:pPr>
    <w:rPr>
      <w:rFonts w:eastAsia="Times New Roman"/>
    </w:rPr>
  </w:style>
  <w:style w:type="character" w:customStyle="1" w:styleId="KIEUTEXTChar">
    <w:name w:val="KIEU TEXT Char"/>
    <w:link w:val="KIEUTEXT"/>
    <w:qFormat/>
    <w:rsid w:val="00CE68AF"/>
    <w:rPr>
      <w:rFonts w:eastAsia="MS Mincho"/>
      <w:szCs w:val="24"/>
      <w:lang w:eastAsia="ja-JP"/>
    </w:rPr>
  </w:style>
  <w:style w:type="paragraph" w:customStyle="1" w:styleId="KIEUTEXT">
    <w:name w:val="KIEU TEXT"/>
    <w:basedOn w:val="Normal"/>
    <w:next w:val="Normal"/>
    <w:link w:val="KIEUTEXTChar"/>
    <w:qFormat/>
    <w:rsid w:val="00CE68AF"/>
    <w:pPr>
      <w:spacing w:before="120" w:after="120" w:line="240" w:lineRule="auto"/>
      <w:ind w:firstLine="567"/>
      <w:jc w:val="both"/>
    </w:pPr>
    <w:rPr>
      <w:rFonts w:eastAsia="MS Mincho"/>
      <w:szCs w:val="24"/>
      <w:lang w:eastAsia="ja-JP"/>
    </w:rPr>
  </w:style>
  <w:style w:type="character" w:customStyle="1" w:styleId="FIGURESChar">
    <w:name w:val="FIGURES Char"/>
    <w:link w:val="FIGURES"/>
    <w:rsid w:val="00CE68AF"/>
    <w:rPr>
      <w:rFonts w:eastAsia="MS Mincho"/>
      <w:b/>
      <w:bCs/>
      <w:color w:val="000000"/>
    </w:rPr>
  </w:style>
  <w:style w:type="paragraph" w:customStyle="1" w:styleId="FIGURES">
    <w:name w:val="FIGURES"/>
    <w:basedOn w:val="TableofFigures"/>
    <w:link w:val="FIGURESChar"/>
    <w:rsid w:val="00CE68AF"/>
    <w:pPr>
      <w:tabs>
        <w:tab w:val="clear" w:pos="9798"/>
      </w:tabs>
      <w:spacing w:before="100" w:after="100"/>
      <w:jc w:val="center"/>
      <w:outlineLvl w:val="0"/>
    </w:pPr>
    <w:rPr>
      <w:rFonts w:asciiTheme="minorHAnsi" w:eastAsia="MS Mincho" w:hAnsiTheme="minorHAnsi" w:cstheme="minorBidi"/>
      <w:bCs/>
      <w:iCs w:val="0"/>
      <w:noProof w:val="0"/>
      <w:color w:val="000000"/>
      <w:sz w:val="22"/>
      <w:szCs w:val="22"/>
    </w:rPr>
  </w:style>
  <w:style w:type="character" w:customStyle="1" w:styleId="StyleHeading3BlinkingBackgroundChar">
    <w:name w:val="Style Heading 3 + Blinking Background Char"/>
    <w:link w:val="StyleHeading3BlinkingBackground"/>
    <w:rsid w:val="00CE68AF"/>
    <w:rPr>
      <w:rFonts w:ascii="Times New Roman Bold" w:eastAsia="Times New Roman" w:hAnsi="Times New Roman Bold" w:cs="Arial"/>
      <w:b/>
      <w:bCs/>
      <w:i/>
      <w:color w:val="008080"/>
    </w:rPr>
  </w:style>
  <w:style w:type="paragraph" w:customStyle="1" w:styleId="StyleHeading3BlinkingBackground">
    <w:name w:val="Style Heading 3 + Blinking Background"/>
    <w:basedOn w:val="Heading3"/>
    <w:link w:val="StyleHeading3BlinkingBackgroundChar"/>
    <w:rsid w:val="00CE68AF"/>
    <w:pPr>
      <w:numPr>
        <w:numId w:val="0"/>
      </w:numPr>
      <w:suppressAutoHyphens w:val="0"/>
      <w:autoSpaceDE/>
      <w:spacing w:before="0" w:line="312" w:lineRule="auto"/>
    </w:pPr>
    <w:rPr>
      <w:iCs/>
      <w:color w:val="008080"/>
      <w:sz w:val="22"/>
      <w:szCs w:val="22"/>
      <w:lang w:eastAsia="en-US"/>
    </w:rPr>
  </w:style>
  <w:style w:type="character" w:customStyle="1" w:styleId="bChar">
    <w:name w:val="b Char"/>
    <w:rsid w:val="00CE68AF"/>
    <w:rPr>
      <w:rFonts w:ascii="Times New Roman" w:eastAsia="Times New Roman" w:hAnsi="Times New Roman" w:cs="Times New Roman"/>
      <w:bCs/>
      <w:i/>
      <w:sz w:val="26"/>
      <w:szCs w:val="30"/>
    </w:rPr>
  </w:style>
  <w:style w:type="character" w:customStyle="1" w:styleId="Style13pt">
    <w:name w:val="Style 13 pt"/>
    <w:rsid w:val="00CE68AF"/>
    <w:rPr>
      <w:rFonts w:ascii=".VnTimeH" w:hAnsi=".VnTimeH"/>
      <w:sz w:val="26"/>
    </w:rPr>
  </w:style>
  <w:style w:type="character" w:customStyle="1" w:styleId="ILAMAChar">
    <w:name w:val="I.LAMA Char"/>
    <w:link w:val="ILAMA"/>
    <w:qFormat/>
    <w:rsid w:val="00CE68AF"/>
    <w:rPr>
      <w:rFonts w:ascii="Cambria" w:hAnsi="Cambria" w:cs="Cambria"/>
      <w:b/>
      <w:sz w:val="26"/>
      <w:szCs w:val="26"/>
      <w:lang w:eastAsia="zh-CN"/>
    </w:rPr>
  </w:style>
  <w:style w:type="paragraph" w:customStyle="1" w:styleId="ILAMA">
    <w:name w:val="I.LAMA"/>
    <w:basedOn w:val="ListParagraph"/>
    <w:next w:val="Heading2"/>
    <w:link w:val="ILAMAChar"/>
    <w:qFormat/>
    <w:rsid w:val="00CE68AF"/>
    <w:pPr>
      <w:tabs>
        <w:tab w:val="left" w:pos="720"/>
      </w:tabs>
      <w:spacing w:before="120" w:after="60"/>
      <w:ind w:left="1080" w:hanging="720"/>
      <w:jc w:val="center"/>
    </w:pPr>
    <w:rPr>
      <w:rFonts w:ascii="Cambria" w:hAnsi="Cambria" w:cs="Cambria"/>
      <w:b/>
      <w:sz w:val="26"/>
      <w:szCs w:val="26"/>
      <w:lang w:eastAsia="zh-CN"/>
    </w:rPr>
  </w:style>
  <w:style w:type="character" w:customStyle="1" w:styleId="StyleHeading1105ptChar">
    <w:name w:val="Style Heading 1 + 10.5 pt Char"/>
    <w:link w:val="StyleHeading1105pt"/>
    <w:qFormat/>
    <w:locked/>
    <w:rsid w:val="00CE68AF"/>
    <w:rPr>
      <w:rFonts w:ascii="Arial" w:eastAsia="Times New Roman" w:hAnsi="Arial"/>
      <w:b/>
      <w:bCs/>
      <w:spacing w:val="10"/>
      <w:kern w:val="32"/>
      <w:sz w:val="21"/>
      <w:szCs w:val="36"/>
    </w:rPr>
  </w:style>
  <w:style w:type="paragraph" w:customStyle="1" w:styleId="StyleHeading1105pt">
    <w:name w:val="Style Heading 1 + 10.5 pt"/>
    <w:basedOn w:val="Heading1"/>
    <w:link w:val="StyleHeading1105ptChar"/>
    <w:qFormat/>
    <w:rsid w:val="00CE68AF"/>
    <w:pPr>
      <w:keepLines w:val="0"/>
      <w:pageBreakBefore/>
      <w:spacing w:before="120" w:after="360"/>
      <w:ind w:right="57"/>
      <w:jc w:val="center"/>
    </w:pPr>
    <w:rPr>
      <w:rFonts w:ascii="Arial" w:eastAsia="Times New Roman" w:hAnsi="Arial" w:cstheme="minorBidi"/>
      <w:b/>
      <w:bCs/>
      <w:color w:val="auto"/>
      <w:spacing w:val="10"/>
      <w:kern w:val="32"/>
      <w:sz w:val="21"/>
      <w:szCs w:val="36"/>
    </w:rPr>
  </w:style>
  <w:style w:type="character" w:customStyle="1" w:styleId="StyleHeading3AutoChar">
    <w:name w:val="Style Heading 3 + Auto Char"/>
    <w:link w:val="StyleHeading3Auto"/>
    <w:qFormat/>
    <w:locked/>
    <w:rsid w:val="00CE68AF"/>
    <w:rPr>
      <w:rFonts w:ascii="Arial" w:eastAsia="Times New Roman" w:hAnsi="Arial"/>
      <w:b/>
      <w:bCs/>
      <w:color w:val="800000"/>
      <w:sz w:val="24"/>
      <w:szCs w:val="24"/>
    </w:rPr>
  </w:style>
  <w:style w:type="paragraph" w:customStyle="1" w:styleId="StyleHeading3Auto">
    <w:name w:val="Style Heading 3 + Auto"/>
    <w:basedOn w:val="Heading3"/>
    <w:link w:val="StyleHeading3AutoChar"/>
    <w:qFormat/>
    <w:rsid w:val="00CE68AF"/>
    <w:pPr>
      <w:widowControl w:val="0"/>
      <w:numPr>
        <w:numId w:val="0"/>
      </w:numPr>
      <w:tabs>
        <w:tab w:val="left" w:pos="822"/>
      </w:tabs>
      <w:suppressAutoHyphens w:val="0"/>
      <w:autoSpaceDE/>
      <w:spacing w:before="240" w:after="60" w:line="259" w:lineRule="auto"/>
      <w:ind w:left="822" w:hanging="822"/>
    </w:pPr>
    <w:rPr>
      <w:rFonts w:ascii="Arial" w:hAnsi="Arial" w:cstheme="minorBidi"/>
      <w:i/>
      <w:iCs/>
      <w:color w:val="800000"/>
      <w:sz w:val="24"/>
      <w:szCs w:val="24"/>
      <w:lang w:eastAsia="en-US"/>
    </w:rPr>
  </w:style>
  <w:style w:type="character" w:customStyle="1" w:styleId="baocaoChar">
    <w:name w:val="bao cao Char"/>
    <w:link w:val="baocao0"/>
    <w:qFormat/>
    <w:rsid w:val="00CE68AF"/>
    <w:rPr>
      <w:rFonts w:eastAsia="Times New Roman"/>
      <w:sz w:val="26"/>
      <w:szCs w:val="24"/>
      <w:lang w:eastAsia="ko-KR"/>
    </w:rPr>
  </w:style>
  <w:style w:type="paragraph" w:customStyle="1" w:styleId="baocao0">
    <w:name w:val="bao cao"/>
    <w:basedOn w:val="Normal"/>
    <w:link w:val="baocaoChar"/>
    <w:qFormat/>
    <w:rsid w:val="00CE68AF"/>
    <w:pPr>
      <w:spacing w:after="0"/>
      <w:jc w:val="both"/>
    </w:pPr>
    <w:rPr>
      <w:rFonts w:eastAsia="Times New Roman"/>
      <w:sz w:val="26"/>
      <w:szCs w:val="24"/>
      <w:lang w:eastAsia="ko-KR"/>
    </w:rPr>
  </w:style>
  <w:style w:type="character" w:customStyle="1" w:styleId="Style1CharChar">
    <w:name w:val="Style 1 Char Char"/>
    <w:link w:val="Style1Char0"/>
    <w:qFormat/>
    <w:locked/>
    <w:rsid w:val="00CE68AF"/>
    <w:rPr>
      <w:rFonts w:ascii="Arial" w:eastAsia="Times New Roman" w:hAnsi="Arial"/>
      <w:sz w:val="24"/>
      <w:szCs w:val="24"/>
    </w:rPr>
  </w:style>
  <w:style w:type="paragraph" w:customStyle="1" w:styleId="Style1Char0">
    <w:name w:val="Style 1 Char"/>
    <w:basedOn w:val="Normal"/>
    <w:link w:val="Style1CharChar"/>
    <w:qFormat/>
    <w:rsid w:val="00CE68AF"/>
    <w:pPr>
      <w:widowControl w:val="0"/>
      <w:tabs>
        <w:tab w:val="left" w:pos="720"/>
        <w:tab w:val="left" w:pos="907"/>
        <w:tab w:val="left" w:pos="2286"/>
        <w:tab w:val="left" w:pos="2538"/>
        <w:tab w:val="left" w:pos="3054"/>
        <w:tab w:val="left" w:pos="3306"/>
      </w:tabs>
      <w:spacing w:before="60" w:after="60"/>
      <w:ind w:left="907" w:right="-17" w:hanging="453"/>
      <w:jc w:val="both"/>
    </w:pPr>
    <w:rPr>
      <w:rFonts w:ascii="Arial" w:eastAsia="Times New Roman" w:hAnsi="Arial"/>
      <w:sz w:val="24"/>
      <w:szCs w:val="24"/>
    </w:rPr>
  </w:style>
  <w:style w:type="character" w:customStyle="1" w:styleId="StyleVNI-Helve">
    <w:name w:val="Style VNI-Helve"/>
    <w:qFormat/>
    <w:rsid w:val="00CE68AF"/>
    <w:rPr>
      <w:rFonts w:ascii="Arial" w:hAnsi="Arial" w:cs="Times New Roman"/>
      <w:sz w:val="24"/>
    </w:rPr>
  </w:style>
  <w:style w:type="character" w:customStyle="1" w:styleId="TextChar1">
    <w:name w:val="Text Char1"/>
    <w:link w:val="Text0"/>
    <w:rsid w:val="00CE68AF"/>
    <w:rPr>
      <w:rFonts w:eastAsia="Times New Roman"/>
      <w:color w:val="000000"/>
      <w:sz w:val="28"/>
    </w:rPr>
  </w:style>
  <w:style w:type="paragraph" w:customStyle="1" w:styleId="Text0">
    <w:name w:val="Text"/>
    <w:basedOn w:val="Normal"/>
    <w:link w:val="TextChar1"/>
    <w:rsid w:val="00CE68AF"/>
    <w:pPr>
      <w:spacing w:before="60" w:after="60" w:line="288" w:lineRule="auto"/>
      <w:ind w:firstLine="288"/>
      <w:jc w:val="both"/>
    </w:pPr>
    <w:rPr>
      <w:rFonts w:eastAsia="Times New Roman"/>
      <w:color w:val="000000"/>
      <w:sz w:val="28"/>
    </w:rPr>
  </w:style>
  <w:style w:type="character" w:customStyle="1" w:styleId="font51">
    <w:name w:val="font51"/>
    <w:qFormat/>
    <w:rsid w:val="00CE68AF"/>
    <w:rPr>
      <w:rFonts w:ascii="Times New Roman" w:hAnsi="Times New Roman" w:cs="Times New Roman" w:hint="default"/>
      <w:color w:val="000000"/>
      <w:sz w:val="22"/>
      <w:szCs w:val="22"/>
      <w:u w:val="none"/>
    </w:rPr>
  </w:style>
  <w:style w:type="character" w:customStyle="1" w:styleId="huy2Char">
    <w:name w:val="huy2 Char"/>
    <w:link w:val="huy2"/>
    <w:rsid w:val="00CE68AF"/>
    <w:rPr>
      <w:rFonts w:eastAsia="Times New Roman"/>
      <w:b/>
      <w:sz w:val="28"/>
      <w:szCs w:val="28"/>
      <w:lang w:val="nl-NL"/>
    </w:rPr>
  </w:style>
  <w:style w:type="paragraph" w:customStyle="1" w:styleId="huy2">
    <w:name w:val="huy2"/>
    <w:basedOn w:val="Normal"/>
    <w:link w:val="huy2Char"/>
    <w:qFormat/>
    <w:rsid w:val="00CE68AF"/>
    <w:pPr>
      <w:spacing w:before="80" w:after="80" w:line="240" w:lineRule="auto"/>
      <w:ind w:firstLine="284"/>
      <w:jc w:val="both"/>
    </w:pPr>
    <w:rPr>
      <w:rFonts w:eastAsia="Times New Roman"/>
      <w:b/>
      <w:sz w:val="28"/>
      <w:szCs w:val="28"/>
      <w:lang w:val="nl-NL"/>
    </w:rPr>
  </w:style>
  <w:style w:type="character" w:customStyle="1" w:styleId="Style1CharCharChar">
    <w:name w:val="Style 1 Char Char Char"/>
    <w:qFormat/>
    <w:rsid w:val="00CE68AF"/>
    <w:rPr>
      <w:rFonts w:ascii="Arial" w:eastAsia="Times New Roman" w:hAnsi="Arial"/>
      <w:i/>
      <w:iCs/>
      <w:sz w:val="24"/>
      <w:szCs w:val="24"/>
    </w:rPr>
  </w:style>
  <w:style w:type="character" w:customStyle="1" w:styleId="3-LIST1Char">
    <w:name w:val="3-LIST 1 Char"/>
    <w:link w:val="3-LIST1"/>
    <w:locked/>
    <w:rsid w:val="00CE68AF"/>
    <w:rPr>
      <w:b/>
    </w:rPr>
  </w:style>
  <w:style w:type="paragraph" w:customStyle="1" w:styleId="3-LIST1">
    <w:name w:val="3-LIST 1"/>
    <w:basedOn w:val="2-NORMAL"/>
    <w:link w:val="3-LIST1Char"/>
    <w:qFormat/>
    <w:rsid w:val="00CE68AF"/>
    <w:pPr>
      <w:numPr>
        <w:numId w:val="120"/>
      </w:numPr>
      <w:tabs>
        <w:tab w:val="left" w:pos="1008"/>
      </w:tabs>
      <w:ind w:left="0" w:firstLine="720"/>
    </w:pPr>
    <w:rPr>
      <w:rFonts w:asciiTheme="minorHAnsi" w:eastAsia="SimSun" w:hAnsiTheme="minorHAnsi" w:cstheme="minorBidi"/>
      <w:b/>
      <w:sz w:val="22"/>
      <w:szCs w:val="22"/>
    </w:rPr>
  </w:style>
  <w:style w:type="paragraph" w:customStyle="1" w:styleId="2-NORMAL">
    <w:name w:val="2-NORMAL"/>
    <w:basedOn w:val="Normal"/>
    <w:link w:val="2-NORMALChar"/>
    <w:qFormat/>
    <w:rsid w:val="00CE68AF"/>
    <w:pPr>
      <w:spacing w:before="120" w:after="120" w:line="240" w:lineRule="auto"/>
      <w:ind w:firstLine="720"/>
      <w:jc w:val="both"/>
    </w:pPr>
    <w:rPr>
      <w:rFonts w:ascii="Times New Roman" w:eastAsia="Times New Roman" w:hAnsi="Times New Roman" w:cs="Times New Roman"/>
      <w:sz w:val="20"/>
      <w:szCs w:val="20"/>
    </w:rPr>
  </w:style>
  <w:style w:type="character" w:customStyle="1" w:styleId="2-NORMALChar">
    <w:name w:val="2-NORMAL Char"/>
    <w:link w:val="2-NORMAL"/>
    <w:qFormat/>
    <w:locked/>
    <w:rsid w:val="00CE68AF"/>
    <w:rPr>
      <w:rFonts w:ascii="Times New Roman" w:eastAsia="Times New Roman" w:hAnsi="Times New Roman" w:cs="Times New Roman"/>
      <w:sz w:val="20"/>
      <w:szCs w:val="20"/>
    </w:rPr>
  </w:style>
  <w:style w:type="character" w:customStyle="1" w:styleId="norChar">
    <w:name w:val="nor Char"/>
    <w:link w:val="nor"/>
    <w:locked/>
    <w:rsid w:val="00CE68AF"/>
    <w:rPr>
      <w:rFonts w:eastAsia="Arial"/>
    </w:rPr>
  </w:style>
  <w:style w:type="paragraph" w:customStyle="1" w:styleId="nor">
    <w:name w:val="nor"/>
    <w:basedOn w:val="ListParagraph3"/>
    <w:link w:val="norChar"/>
    <w:qFormat/>
    <w:rsid w:val="00CE68AF"/>
    <w:pPr>
      <w:spacing w:line="288" w:lineRule="auto"/>
      <w:ind w:left="0" w:firstLine="576"/>
    </w:pPr>
    <w:rPr>
      <w:rFonts w:asciiTheme="minorHAnsi" w:eastAsia="Arial" w:hAnsiTheme="minorHAnsi" w:cstheme="minorBidi"/>
      <w:sz w:val="22"/>
      <w:szCs w:val="22"/>
      <w:lang w:val="en-US"/>
    </w:rPr>
  </w:style>
  <w:style w:type="character" w:customStyle="1" w:styleId="shorttext">
    <w:name w:val="short_text"/>
    <w:rsid w:val="00CE68AF"/>
  </w:style>
  <w:style w:type="character" w:customStyle="1" w:styleId="l8">
    <w:name w:val="l8"/>
    <w:rsid w:val="00CE68AF"/>
  </w:style>
  <w:style w:type="character" w:customStyle="1" w:styleId="Table9BoldCharCharChar">
    <w:name w:val="Table 9 Bold Char Char Char"/>
    <w:link w:val="Table9BoldCharChar"/>
    <w:rsid w:val="00CE68AF"/>
    <w:rPr>
      <w:rFonts w:ascii="Arial" w:eastAsia="Times New Roman" w:hAnsi="Arial"/>
      <w:b/>
      <w:bCs/>
      <w:sz w:val="18"/>
      <w:szCs w:val="18"/>
      <w:lang w:eastAsia="en-AU"/>
    </w:rPr>
  </w:style>
  <w:style w:type="paragraph" w:customStyle="1" w:styleId="Table9BoldCharChar">
    <w:name w:val="Table 9 Bold Char Char"/>
    <w:basedOn w:val="Table9CharChar"/>
    <w:link w:val="Table9BoldCharCharChar"/>
    <w:rsid w:val="00CE68AF"/>
    <w:rPr>
      <w:rFonts w:cstheme="minorBidi"/>
      <w:b/>
      <w:bCs/>
    </w:rPr>
  </w:style>
  <w:style w:type="paragraph" w:customStyle="1" w:styleId="Table9CharChar">
    <w:name w:val="Table 9 Char Char"/>
    <w:basedOn w:val="Normal"/>
    <w:link w:val="Table9CharCharChar"/>
    <w:rsid w:val="00CE68AF"/>
    <w:pPr>
      <w:spacing w:before="40" w:after="40" w:line="240" w:lineRule="auto"/>
      <w:jc w:val="center"/>
    </w:pPr>
    <w:rPr>
      <w:rFonts w:ascii="Arial" w:eastAsia="Times New Roman" w:hAnsi="Arial" w:cs="Times New Roman"/>
      <w:sz w:val="18"/>
      <w:szCs w:val="18"/>
      <w:lang w:eastAsia="en-AU"/>
    </w:rPr>
  </w:style>
  <w:style w:type="character" w:customStyle="1" w:styleId="Table9CharCharChar">
    <w:name w:val="Table 9 Char Char Char"/>
    <w:link w:val="Table9CharChar"/>
    <w:rsid w:val="00CE68AF"/>
    <w:rPr>
      <w:rFonts w:ascii="Arial" w:eastAsia="Times New Roman" w:hAnsi="Arial" w:cs="Times New Roman"/>
      <w:sz w:val="18"/>
      <w:szCs w:val="18"/>
      <w:lang w:eastAsia="en-AU"/>
    </w:rPr>
  </w:style>
  <w:style w:type="character" w:customStyle="1" w:styleId="BodytextBold">
    <w:name w:val="Body text + Bold"/>
    <w:qFormat/>
    <w:rsid w:val="00CE68AF"/>
    <w:rPr>
      <w:rFonts w:ascii="Times New Roman" w:eastAsia="Times New Roman" w:hAnsi="Times New Roman" w:cs="Times New Roman"/>
      <w:b/>
      <w:bCs/>
      <w:color w:val="000000"/>
      <w:spacing w:val="0"/>
      <w:w w:val="100"/>
      <w:position w:val="0"/>
      <w:sz w:val="27"/>
      <w:szCs w:val="27"/>
      <w:u w:val="none"/>
      <w:shd w:val="clear" w:color="auto" w:fill="FFFFFF"/>
      <w:lang w:val="vi-VN"/>
    </w:rPr>
  </w:style>
  <w:style w:type="character" w:styleId="BookTitle">
    <w:name w:val="Book Title"/>
    <w:uiPriority w:val="33"/>
    <w:qFormat/>
    <w:rsid w:val="00CE68AF"/>
    <w:rPr>
      <w:i/>
      <w:iCs/>
      <w:smallCaps/>
      <w:spacing w:val="5"/>
    </w:rPr>
  </w:style>
  <w:style w:type="character" w:customStyle="1" w:styleId="Style1CharChar0">
    <w:name w:val="Style1 Char Char"/>
    <w:qFormat/>
    <w:locked/>
    <w:rsid w:val="00CE68AF"/>
    <w:rPr>
      <w:rFonts w:ascii="Arial" w:eastAsia="Times New Roman" w:hAnsi="Arial"/>
      <w:sz w:val="24"/>
    </w:rPr>
  </w:style>
  <w:style w:type="character" w:customStyle="1" w:styleId="l10">
    <w:name w:val="l10"/>
    <w:rsid w:val="00CE68AF"/>
  </w:style>
  <w:style w:type="character" w:customStyle="1" w:styleId="21Muc21Char">
    <w:name w:val="2.1. Muc 2.1 Char"/>
    <w:link w:val="21Muc21"/>
    <w:rsid w:val="00CE68AF"/>
    <w:rPr>
      <w:rFonts w:eastAsia="Times New Roman"/>
      <w:b/>
      <w:sz w:val="28"/>
      <w:shd w:val="pct5" w:color="auto" w:fill="FFFFFF"/>
    </w:rPr>
  </w:style>
  <w:style w:type="paragraph" w:customStyle="1" w:styleId="21Muc21">
    <w:name w:val="2.1. Muc 2.1"/>
    <w:basedOn w:val="Normal"/>
    <w:link w:val="21Muc21Char"/>
    <w:rsid w:val="00CE68AF"/>
    <w:pPr>
      <w:numPr>
        <w:numId w:val="108"/>
      </w:numPr>
      <w:shd w:val="pct5" w:color="auto" w:fill="FFFFFF"/>
      <w:tabs>
        <w:tab w:val="left" w:pos="-94"/>
      </w:tabs>
      <w:spacing w:before="120" w:after="0" w:line="312" w:lineRule="auto"/>
      <w:jc w:val="both"/>
    </w:pPr>
    <w:rPr>
      <w:rFonts w:eastAsia="Times New Roman"/>
      <w:b/>
      <w:sz w:val="28"/>
    </w:rPr>
  </w:style>
  <w:style w:type="character" w:customStyle="1" w:styleId="apple-style-span">
    <w:name w:val="apple-style-span"/>
    <w:qFormat/>
    <w:rsid w:val="00CE68AF"/>
  </w:style>
  <w:style w:type="character" w:customStyle="1" w:styleId="BodytextItalic">
    <w:name w:val="Body text + Italic"/>
    <w:qFormat/>
    <w:rsid w:val="00CE68AF"/>
    <w:rPr>
      <w:rFonts w:ascii="Times New Roman" w:eastAsia="Times New Roman" w:hAnsi="Times New Roman" w:cs="Times New Roman"/>
      <w:i/>
      <w:iCs/>
      <w:color w:val="000000"/>
      <w:spacing w:val="0"/>
      <w:w w:val="100"/>
      <w:position w:val="0"/>
      <w:sz w:val="27"/>
      <w:szCs w:val="27"/>
      <w:u w:val="none"/>
      <w:shd w:val="clear" w:color="auto" w:fill="FFFFFF"/>
      <w:lang w:val="vi-VN"/>
    </w:rPr>
  </w:style>
  <w:style w:type="character" w:customStyle="1" w:styleId="M4Char">
    <w:name w:val="M4 Char"/>
    <w:link w:val="M4"/>
    <w:qFormat/>
    <w:rsid w:val="00CE68AF"/>
    <w:rPr>
      <w:rFonts w:eastAsia="Times New Roman"/>
      <w:b/>
      <w:bCs/>
      <w:sz w:val="26"/>
    </w:rPr>
  </w:style>
  <w:style w:type="paragraph" w:customStyle="1" w:styleId="M4">
    <w:name w:val="M4"/>
    <w:basedOn w:val="Normal"/>
    <w:link w:val="M4Char"/>
    <w:qFormat/>
    <w:rsid w:val="00CE68AF"/>
    <w:pPr>
      <w:spacing w:before="240" w:after="120"/>
      <w:jc w:val="both"/>
    </w:pPr>
    <w:rPr>
      <w:rFonts w:eastAsia="Times New Roman"/>
      <w:b/>
      <w:bCs/>
      <w:sz w:val="26"/>
    </w:rPr>
  </w:style>
  <w:style w:type="character" w:customStyle="1" w:styleId="Bodytext6Exact">
    <w:name w:val="Body text (6) Exact"/>
    <w:qFormat/>
    <w:rsid w:val="00CE68AF"/>
    <w:rPr>
      <w:b/>
      <w:bCs/>
      <w:spacing w:val="-17"/>
      <w:lang w:val="en-US" w:eastAsia="en-US" w:bidi="ar-SA"/>
    </w:rPr>
  </w:style>
  <w:style w:type="character" w:customStyle="1" w:styleId="Bodytext2NotBold1">
    <w:name w:val="Body text (2) + Not Bold1"/>
    <w:qFormat/>
    <w:rsid w:val="00CE68AF"/>
    <w:rPr>
      <w:rFonts w:ascii="Times New Roman" w:hAnsi="Times New Roman" w:cs="Times New Roman"/>
      <w:b/>
      <w:bCs/>
      <w:i/>
      <w:iCs/>
      <w:spacing w:val="-10"/>
      <w:sz w:val="26"/>
      <w:szCs w:val="26"/>
      <w:u w:val="none"/>
      <w:lang w:val="en-US" w:eastAsia="en-US" w:bidi="ar-SA"/>
    </w:rPr>
  </w:style>
  <w:style w:type="character" w:customStyle="1" w:styleId="TablecaptionItalic">
    <w:name w:val="Table caption + Italic"/>
    <w:qFormat/>
    <w:rsid w:val="00CE68AF"/>
    <w:rPr>
      <w:sz w:val="25"/>
      <w:szCs w:val="25"/>
      <w:u w:val="single"/>
      <w:lang w:val="en-US" w:eastAsia="en-US" w:bidi="ar-SA"/>
    </w:rPr>
  </w:style>
  <w:style w:type="character" w:customStyle="1" w:styleId="Bodytext0">
    <w:name w:val="Body text_"/>
    <w:link w:val="BodyText30"/>
    <w:qFormat/>
    <w:rsid w:val="00CE68AF"/>
    <w:rPr>
      <w:rFonts w:eastAsia="Times New Roman"/>
      <w:sz w:val="26"/>
      <w:szCs w:val="26"/>
      <w:lang w:eastAsia="ja-JP"/>
    </w:rPr>
  </w:style>
  <w:style w:type="paragraph" w:customStyle="1" w:styleId="BodyText30">
    <w:name w:val="Body Text3"/>
    <w:basedOn w:val="Normal"/>
    <w:link w:val="Bodytext0"/>
    <w:qFormat/>
    <w:rsid w:val="00CE68AF"/>
    <w:pPr>
      <w:spacing w:before="120" w:after="120" w:line="288" w:lineRule="auto"/>
      <w:ind w:firstLine="567"/>
      <w:jc w:val="both"/>
    </w:pPr>
    <w:rPr>
      <w:rFonts w:eastAsia="Times New Roman"/>
      <w:sz w:val="26"/>
      <w:szCs w:val="26"/>
      <w:lang w:eastAsia="ja-JP"/>
    </w:rPr>
  </w:style>
  <w:style w:type="character" w:customStyle="1" w:styleId="font81">
    <w:name w:val="font81"/>
    <w:qFormat/>
    <w:rsid w:val="00CE68AF"/>
    <w:rPr>
      <w:rFonts w:ascii="Times New Roman" w:hAnsi="Times New Roman" w:cs="Times New Roman" w:hint="default"/>
      <w:color w:val="000000"/>
      <w:sz w:val="20"/>
      <w:szCs w:val="20"/>
      <w:u w:val="none"/>
    </w:rPr>
  </w:style>
  <w:style w:type="character" w:customStyle="1" w:styleId="bodytextBChar">
    <w:name w:val="bodytext B Char"/>
    <w:link w:val="bodytextB"/>
    <w:qFormat/>
    <w:rsid w:val="00CE68AF"/>
    <w:rPr>
      <w:rFonts w:ascii="VNI-Helve" w:eastAsia="Times New Roman" w:hAnsi="VNI-Helve"/>
      <w:szCs w:val="24"/>
    </w:rPr>
  </w:style>
  <w:style w:type="paragraph" w:customStyle="1" w:styleId="bodytextB">
    <w:name w:val="bodytext B"/>
    <w:basedOn w:val="BodyText"/>
    <w:link w:val="bodytextBChar"/>
    <w:qFormat/>
    <w:rsid w:val="00CE68AF"/>
    <w:pPr>
      <w:spacing w:before="120" w:after="0" w:line="240" w:lineRule="auto"/>
      <w:jc w:val="both"/>
    </w:pPr>
    <w:rPr>
      <w:rFonts w:ascii="VNI-Helve" w:eastAsia="Times New Roman" w:hAnsi="VNI-Helve"/>
      <w:szCs w:val="24"/>
    </w:rPr>
  </w:style>
  <w:style w:type="character" w:customStyle="1" w:styleId="l6">
    <w:name w:val="l6"/>
    <w:rsid w:val="00CE68AF"/>
  </w:style>
  <w:style w:type="character" w:customStyle="1" w:styleId="Bodytext20">
    <w:name w:val="Body text (2)_"/>
    <w:link w:val="Bodytext25"/>
    <w:qFormat/>
    <w:rsid w:val="00CE68AF"/>
    <w:rPr>
      <w:b/>
      <w:bCs/>
      <w:shd w:val="clear" w:color="auto" w:fill="FFFFFF"/>
    </w:rPr>
  </w:style>
  <w:style w:type="paragraph" w:customStyle="1" w:styleId="Bodytext25">
    <w:name w:val="Body text (2)"/>
    <w:basedOn w:val="Normal"/>
    <w:link w:val="Bodytext20"/>
    <w:qFormat/>
    <w:rsid w:val="00CE68AF"/>
    <w:pPr>
      <w:widowControl w:val="0"/>
      <w:shd w:val="clear" w:color="auto" w:fill="FFFFFF"/>
      <w:spacing w:before="180" w:after="180" w:line="240" w:lineRule="atLeast"/>
      <w:jc w:val="both"/>
    </w:pPr>
    <w:rPr>
      <w:b/>
      <w:bCs/>
    </w:rPr>
  </w:style>
  <w:style w:type="character" w:customStyle="1" w:styleId="headtruCharChar">
    <w:name w:val="head tru Char Char"/>
    <w:link w:val="headtru"/>
    <w:locked/>
    <w:rsid w:val="00CE68AF"/>
    <w:rPr>
      <w:rFonts w:eastAsia="MS Mincho"/>
      <w:szCs w:val="24"/>
      <w:lang w:eastAsia="ja-JP"/>
    </w:rPr>
  </w:style>
  <w:style w:type="paragraph" w:customStyle="1" w:styleId="headtru">
    <w:name w:val="head tru"/>
    <w:basedOn w:val="Normal"/>
    <w:link w:val="headtruCharChar"/>
    <w:rsid w:val="00CE68AF"/>
    <w:pPr>
      <w:tabs>
        <w:tab w:val="left" w:pos="1134"/>
      </w:tabs>
      <w:spacing w:before="60" w:after="60" w:line="240" w:lineRule="auto"/>
      <w:ind w:left="1134" w:hanging="567"/>
      <w:jc w:val="both"/>
    </w:pPr>
    <w:rPr>
      <w:rFonts w:eastAsia="MS Mincho"/>
      <w:szCs w:val="24"/>
      <w:lang w:eastAsia="ja-JP"/>
    </w:rPr>
  </w:style>
  <w:style w:type="character" w:customStyle="1" w:styleId="CharChar10">
    <w:name w:val="Char Char1"/>
    <w:qFormat/>
    <w:rsid w:val="00CE68AF"/>
    <w:rPr>
      <w:rFonts w:ascii="Arial" w:hAnsi="Arial" w:cs="Times New Roman"/>
      <w:b/>
      <w:bCs/>
      <w:smallCaps/>
      <w:color w:val="000080"/>
      <w:sz w:val="24"/>
      <w:lang w:val="en-US" w:eastAsia="en-US" w:bidi="ar-SA"/>
    </w:rPr>
  </w:style>
  <w:style w:type="character" w:customStyle="1" w:styleId="TableHeadingCharCharChar">
    <w:name w:val="Table Heading Char Char Char"/>
    <w:link w:val="TableHeadingCharChar"/>
    <w:rsid w:val="00CE68AF"/>
    <w:rPr>
      <w:rFonts w:eastAsia="Times New Roman"/>
      <w:b/>
    </w:rPr>
  </w:style>
  <w:style w:type="paragraph" w:customStyle="1" w:styleId="TableHeadingCharChar">
    <w:name w:val="Table Heading Char Char"/>
    <w:basedOn w:val="Normal"/>
    <w:link w:val="TableHeadingCharCharChar"/>
    <w:rsid w:val="00CE68AF"/>
    <w:pPr>
      <w:keepNext/>
      <w:keepLines/>
      <w:overflowPunct w:val="0"/>
      <w:autoSpaceDE w:val="0"/>
      <w:autoSpaceDN w:val="0"/>
      <w:adjustRightInd w:val="0"/>
      <w:spacing w:before="120" w:after="0" w:line="240" w:lineRule="auto"/>
      <w:ind w:right="-288"/>
      <w:jc w:val="center"/>
      <w:textAlignment w:val="baseline"/>
    </w:pPr>
    <w:rPr>
      <w:rFonts w:eastAsia="Times New Roman"/>
      <w:b/>
    </w:rPr>
  </w:style>
  <w:style w:type="character" w:customStyle="1" w:styleId="StyleBoldItalic1Char">
    <w:name w:val="Style Bold Italic1 Char"/>
    <w:link w:val="StyleBoldItalic1"/>
    <w:qFormat/>
    <w:locked/>
    <w:rsid w:val="00CE68AF"/>
    <w:rPr>
      <w:rFonts w:ascii="Arial" w:eastAsia="Times New Roman" w:hAnsi="Arial"/>
      <w:spacing w:val="-6"/>
      <w:sz w:val="24"/>
      <w:szCs w:val="24"/>
    </w:rPr>
  </w:style>
  <w:style w:type="paragraph" w:customStyle="1" w:styleId="StyleBoldItalic1">
    <w:name w:val="Style Bold Italic1"/>
    <w:basedOn w:val="Normal"/>
    <w:link w:val="StyleBoldItalic1Char"/>
    <w:qFormat/>
    <w:rsid w:val="00CE68AF"/>
    <w:pPr>
      <w:spacing w:before="120" w:after="60"/>
      <w:jc w:val="both"/>
    </w:pPr>
    <w:rPr>
      <w:rFonts w:ascii="Arial" w:eastAsia="Times New Roman" w:hAnsi="Arial"/>
      <w:spacing w:val="-6"/>
      <w:sz w:val="24"/>
      <w:szCs w:val="24"/>
    </w:rPr>
  </w:style>
  <w:style w:type="character" w:customStyle="1" w:styleId="ndChar">
    <w:name w:val="nd Char"/>
    <w:link w:val="nd"/>
    <w:rsid w:val="00CE68AF"/>
    <w:rPr>
      <w:rFonts w:eastAsia="Calibri"/>
    </w:rPr>
  </w:style>
  <w:style w:type="paragraph" w:customStyle="1" w:styleId="nd">
    <w:name w:val="nd"/>
    <w:basedOn w:val="Normal"/>
    <w:link w:val="ndChar"/>
    <w:qFormat/>
    <w:rsid w:val="00CE68AF"/>
    <w:pPr>
      <w:spacing w:before="120" w:after="0" w:line="276" w:lineRule="auto"/>
      <w:jc w:val="both"/>
    </w:pPr>
    <w:rPr>
      <w:rFonts w:eastAsia="Calibri"/>
    </w:rPr>
  </w:style>
  <w:style w:type="character" w:customStyle="1" w:styleId="ChuongChar">
    <w:name w:val="Chuong Char"/>
    <w:link w:val="Chuong"/>
    <w:qFormat/>
    <w:rsid w:val="00CE68AF"/>
    <w:rPr>
      <w:rFonts w:eastAsia="Times New Roman"/>
      <w:b/>
      <w:bCs/>
      <w:kern w:val="32"/>
      <w:sz w:val="30"/>
      <w:szCs w:val="30"/>
      <w:lang w:val="vi-VN"/>
    </w:rPr>
  </w:style>
  <w:style w:type="paragraph" w:customStyle="1" w:styleId="Chuong">
    <w:name w:val="Chuong"/>
    <w:basedOn w:val="Heading1"/>
    <w:link w:val="ChuongChar"/>
    <w:qFormat/>
    <w:rsid w:val="00CE68AF"/>
    <w:pPr>
      <w:keepLines w:val="0"/>
      <w:spacing w:before="120" w:after="240"/>
      <w:jc w:val="center"/>
    </w:pPr>
    <w:rPr>
      <w:rFonts w:asciiTheme="minorHAnsi" w:eastAsia="Times New Roman" w:hAnsiTheme="minorHAnsi" w:cstheme="minorBidi"/>
      <w:b/>
      <w:bCs/>
      <w:color w:val="auto"/>
      <w:kern w:val="32"/>
      <w:sz w:val="30"/>
      <w:szCs w:val="30"/>
      <w:lang w:val="vi-VN"/>
    </w:rPr>
  </w:style>
  <w:style w:type="character" w:customStyle="1" w:styleId="bangCharChar0">
    <w:name w:val="bang Char Char"/>
    <w:rsid w:val="00CE68AF"/>
    <w:rPr>
      <w:rFonts w:eastAsia="Times New Roman" w:cs="Times New Roman"/>
      <w:b w:val="0"/>
      <w:bCs/>
      <w:i w:val="0"/>
      <w:szCs w:val="28"/>
      <w:lang w:val="en-US"/>
    </w:rPr>
  </w:style>
  <w:style w:type="character" w:customStyle="1" w:styleId="Tablecaption">
    <w:name w:val="Table caption_"/>
    <w:link w:val="Tablecaption0"/>
    <w:qFormat/>
    <w:rsid w:val="00CE68AF"/>
    <w:rPr>
      <w:i/>
      <w:iCs/>
      <w:sz w:val="26"/>
      <w:szCs w:val="26"/>
      <w:shd w:val="clear" w:color="auto" w:fill="FFFFFF"/>
    </w:rPr>
  </w:style>
  <w:style w:type="paragraph" w:customStyle="1" w:styleId="Tablecaption0">
    <w:name w:val="Table caption"/>
    <w:basedOn w:val="Normal"/>
    <w:link w:val="Tablecaption"/>
    <w:qFormat/>
    <w:rsid w:val="00CE68AF"/>
    <w:pPr>
      <w:widowControl w:val="0"/>
      <w:shd w:val="clear" w:color="auto" w:fill="FFFFFF"/>
      <w:spacing w:before="60" w:after="60" w:line="240" w:lineRule="atLeast"/>
    </w:pPr>
    <w:rPr>
      <w:i/>
      <w:iCs/>
      <w:sz w:val="26"/>
      <w:szCs w:val="26"/>
    </w:rPr>
  </w:style>
  <w:style w:type="character" w:customStyle="1" w:styleId="3-LIST2Char">
    <w:name w:val="3-LIST 2 Char"/>
    <w:link w:val="3-LIST2"/>
    <w:locked/>
    <w:rsid w:val="00CE68AF"/>
    <w:rPr>
      <w:rFonts w:eastAsia="Times New Roman"/>
      <w:lang w:eastAsia="ja-JP"/>
    </w:rPr>
  </w:style>
  <w:style w:type="paragraph" w:customStyle="1" w:styleId="3-LIST2">
    <w:name w:val="3-LIST 2"/>
    <w:basedOn w:val="Normal"/>
    <w:link w:val="3-LIST2Char"/>
    <w:qFormat/>
    <w:rsid w:val="00CE68AF"/>
    <w:pPr>
      <w:numPr>
        <w:numId w:val="117"/>
      </w:numPr>
      <w:tabs>
        <w:tab w:val="left" w:pos="1008"/>
      </w:tabs>
      <w:spacing w:before="120" w:after="120" w:line="240" w:lineRule="auto"/>
      <w:jc w:val="both"/>
    </w:pPr>
    <w:rPr>
      <w:rFonts w:eastAsia="Times New Roman"/>
      <w:lang w:eastAsia="ja-JP"/>
    </w:rPr>
  </w:style>
  <w:style w:type="character" w:customStyle="1" w:styleId="BangDTMChar">
    <w:name w:val="BangDTM Char"/>
    <w:link w:val="BangDTM"/>
    <w:qFormat/>
    <w:rsid w:val="00CE68AF"/>
    <w:rPr>
      <w:rFonts w:eastAsia="Times New Roman"/>
      <w:sz w:val="28"/>
      <w:szCs w:val="26"/>
      <w:lang w:val="es-AR"/>
    </w:rPr>
  </w:style>
  <w:style w:type="paragraph" w:customStyle="1" w:styleId="BangDTM">
    <w:name w:val="BangDTM"/>
    <w:basedOn w:val="Normal"/>
    <w:link w:val="BangDTMChar"/>
    <w:qFormat/>
    <w:rsid w:val="00CE68AF"/>
    <w:pPr>
      <w:spacing w:before="120" w:after="60"/>
      <w:jc w:val="center"/>
    </w:pPr>
    <w:rPr>
      <w:rFonts w:eastAsia="Times New Roman"/>
      <w:sz w:val="28"/>
      <w:szCs w:val="26"/>
      <w:lang w:val="es-AR"/>
    </w:rPr>
  </w:style>
  <w:style w:type="character" w:customStyle="1" w:styleId="3-LIST3Char">
    <w:name w:val="3-LIST 3 Char"/>
    <w:link w:val="3-LIST3"/>
    <w:rsid w:val="00CE68AF"/>
    <w:rPr>
      <w:rFonts w:eastAsia="Times New Roman"/>
      <w:lang w:eastAsia="ja-JP"/>
    </w:rPr>
  </w:style>
  <w:style w:type="paragraph" w:customStyle="1" w:styleId="3-LIST3">
    <w:name w:val="3-LIST 3"/>
    <w:basedOn w:val="3-LIST2"/>
    <w:link w:val="3-LIST3Char"/>
    <w:qFormat/>
    <w:rsid w:val="00CE68AF"/>
    <w:pPr>
      <w:numPr>
        <w:numId w:val="0"/>
      </w:numPr>
      <w:tabs>
        <w:tab w:val="clear" w:pos="1008"/>
        <w:tab w:val="num" w:pos="0"/>
        <w:tab w:val="left" w:pos="1152"/>
      </w:tabs>
      <w:ind w:firstLine="864"/>
    </w:pPr>
  </w:style>
  <w:style w:type="character" w:customStyle="1" w:styleId="1Char">
    <w:name w:val="1 Char"/>
    <w:link w:val="1"/>
    <w:qFormat/>
    <w:rsid w:val="00CE68AF"/>
    <w:rPr>
      <w:rFonts w:eastAsia="Times New Roman"/>
      <w:b/>
      <w:bCs/>
      <w:sz w:val="24"/>
      <w:szCs w:val="24"/>
      <w:lang w:val="en-GB"/>
    </w:rPr>
  </w:style>
  <w:style w:type="paragraph" w:customStyle="1" w:styleId="1">
    <w:name w:val="1"/>
    <w:basedOn w:val="Normal"/>
    <w:link w:val="1Char"/>
    <w:qFormat/>
    <w:rsid w:val="00CE68AF"/>
    <w:pPr>
      <w:numPr>
        <w:numId w:val="107"/>
      </w:numPr>
      <w:tabs>
        <w:tab w:val="left" w:pos="360"/>
      </w:tabs>
      <w:spacing w:before="120" w:after="60" w:line="320" w:lineRule="exact"/>
      <w:jc w:val="both"/>
    </w:pPr>
    <w:rPr>
      <w:rFonts w:eastAsia="Times New Roman"/>
      <w:b/>
      <w:bCs/>
      <w:sz w:val="24"/>
      <w:szCs w:val="24"/>
      <w:lang w:val="en-GB"/>
    </w:rPr>
  </w:style>
  <w:style w:type="character" w:customStyle="1" w:styleId="4-BANGChar">
    <w:name w:val="4-BANG Char"/>
    <w:link w:val="4-BANG"/>
    <w:locked/>
    <w:rsid w:val="00CE68AF"/>
    <w:rPr>
      <w:rFonts w:eastAsia="MS Mincho"/>
      <w:b/>
      <w:lang w:eastAsia="ja-JP"/>
    </w:rPr>
  </w:style>
  <w:style w:type="paragraph" w:customStyle="1" w:styleId="4-BANG">
    <w:name w:val="4-BANG"/>
    <w:basedOn w:val="Normal"/>
    <w:link w:val="4-BANGChar"/>
    <w:qFormat/>
    <w:rsid w:val="00CE68AF"/>
    <w:pPr>
      <w:spacing w:before="120" w:after="120" w:line="312" w:lineRule="auto"/>
      <w:jc w:val="center"/>
    </w:pPr>
    <w:rPr>
      <w:rFonts w:eastAsia="MS Mincho"/>
      <w:b/>
      <w:lang w:eastAsia="ja-JP"/>
    </w:rPr>
  </w:style>
  <w:style w:type="character" w:customStyle="1" w:styleId="H5Char">
    <w:name w:val="H5 Char"/>
    <w:link w:val="H5"/>
    <w:locked/>
    <w:rsid w:val="00CE68AF"/>
    <w:rPr>
      <w:rFonts w:eastAsia="Arial"/>
      <w:b/>
      <w:i/>
    </w:rPr>
  </w:style>
  <w:style w:type="paragraph" w:customStyle="1" w:styleId="H5">
    <w:name w:val="H5"/>
    <w:basedOn w:val="ListParagraph3"/>
    <w:link w:val="H5Char"/>
    <w:rsid w:val="00CE68AF"/>
    <w:pPr>
      <w:spacing w:line="288" w:lineRule="auto"/>
      <w:ind w:left="0" w:firstLine="576"/>
    </w:pPr>
    <w:rPr>
      <w:rFonts w:asciiTheme="minorHAnsi" w:eastAsia="Arial" w:hAnsiTheme="minorHAnsi" w:cstheme="minorBidi"/>
      <w:b/>
      <w:i/>
      <w:sz w:val="22"/>
      <w:szCs w:val="22"/>
      <w:lang w:val="en-US"/>
    </w:rPr>
  </w:style>
  <w:style w:type="character" w:customStyle="1" w:styleId="NoSpacingChar">
    <w:name w:val="No Spacing Char"/>
    <w:link w:val="NoSpacing"/>
    <w:uiPriority w:val="1"/>
    <w:qFormat/>
    <w:rsid w:val="00CE68AF"/>
    <w:rPr>
      <w:rFonts w:eastAsia="Times New Roman"/>
    </w:rPr>
  </w:style>
  <w:style w:type="paragraph" w:styleId="NoSpacing">
    <w:name w:val="No Spacing"/>
    <w:link w:val="NoSpacingChar"/>
    <w:uiPriority w:val="1"/>
    <w:qFormat/>
    <w:rsid w:val="00CE68AF"/>
    <w:pPr>
      <w:spacing w:after="0"/>
      <w:ind w:firstLine="0"/>
    </w:pPr>
    <w:rPr>
      <w:rFonts w:eastAsia="Times New Roman"/>
    </w:rPr>
  </w:style>
  <w:style w:type="character" w:customStyle="1" w:styleId="dieuChar">
    <w:name w:val="dieu Char"/>
    <w:link w:val="dieu"/>
    <w:rsid w:val="00CE68AF"/>
    <w:rPr>
      <w:rFonts w:eastAsia="MS Mincho"/>
      <w:b/>
      <w:color w:val="0000FF"/>
      <w:spacing w:val="24"/>
      <w:lang w:eastAsia="ja-JP"/>
    </w:rPr>
  </w:style>
  <w:style w:type="paragraph" w:customStyle="1" w:styleId="dieu">
    <w:name w:val="dieu"/>
    <w:basedOn w:val="Normal"/>
    <w:link w:val="dieuChar"/>
    <w:rsid w:val="00CE68AF"/>
    <w:pPr>
      <w:spacing w:before="120" w:after="120" w:line="240" w:lineRule="auto"/>
      <w:ind w:firstLine="720"/>
      <w:jc w:val="both"/>
    </w:pPr>
    <w:rPr>
      <w:rFonts w:eastAsia="MS Mincho"/>
      <w:b/>
      <w:color w:val="0000FF"/>
      <w:spacing w:val="24"/>
      <w:lang w:eastAsia="ja-JP"/>
    </w:rPr>
  </w:style>
  <w:style w:type="character" w:customStyle="1" w:styleId="StyleVNI-Times">
    <w:name w:val="Style VNI-Times"/>
    <w:qFormat/>
    <w:rsid w:val="00CE68AF"/>
    <w:rPr>
      <w:rFonts w:ascii="Arial" w:hAnsi="Arial" w:cs="Times New Roman"/>
      <w:sz w:val="22"/>
    </w:rPr>
  </w:style>
  <w:style w:type="character" w:customStyle="1" w:styleId="Bodytext12">
    <w:name w:val="Body text + 12"/>
    <w:qFormat/>
    <w:rsid w:val="00CE68AF"/>
    <w:rPr>
      <w:sz w:val="25"/>
      <w:szCs w:val="25"/>
      <w:lang w:val="en-US" w:eastAsia="en-US" w:bidi="ar-SA"/>
    </w:rPr>
  </w:style>
  <w:style w:type="character" w:customStyle="1" w:styleId="baocaogschuanCharChar">
    <w:name w:val="bao cao gs chuan Char Char"/>
    <w:link w:val="baocaogschuanChar"/>
    <w:rsid w:val="00CE68AF"/>
    <w:rPr>
      <w:rFonts w:eastAsia="Times New Roman"/>
      <w:sz w:val="28"/>
      <w:szCs w:val="28"/>
    </w:rPr>
  </w:style>
  <w:style w:type="paragraph" w:customStyle="1" w:styleId="baocaogschuanChar">
    <w:name w:val="bao cao gs chuan Char"/>
    <w:basedOn w:val="BodyTextIndent"/>
    <w:link w:val="baocaogschuanCharChar"/>
    <w:rsid w:val="00CE68AF"/>
    <w:pPr>
      <w:spacing w:before="60" w:after="60" w:line="312" w:lineRule="auto"/>
      <w:ind w:left="0" w:firstLine="284"/>
      <w:jc w:val="both"/>
    </w:pPr>
    <w:rPr>
      <w:rFonts w:asciiTheme="minorHAnsi" w:hAnsiTheme="minorHAnsi" w:cstheme="minorBidi"/>
      <w:sz w:val="28"/>
      <w:szCs w:val="28"/>
    </w:rPr>
  </w:style>
  <w:style w:type="character" w:customStyle="1" w:styleId="font112">
    <w:name w:val="font112"/>
    <w:qFormat/>
    <w:rsid w:val="00CE68AF"/>
    <w:rPr>
      <w:rFonts w:ascii="Times New Roman" w:hAnsi="Times New Roman" w:cs="Times New Roman" w:hint="default"/>
      <w:color w:val="FF0000"/>
      <w:sz w:val="20"/>
      <w:szCs w:val="20"/>
      <w:u w:val="none"/>
    </w:rPr>
  </w:style>
  <w:style w:type="character" w:customStyle="1" w:styleId="StyleHeading3105ptChar">
    <w:name w:val="Style Heading 3 + 10.5 pt Char"/>
    <w:link w:val="StyleHeading3105pt"/>
    <w:qFormat/>
    <w:locked/>
    <w:rsid w:val="00CE68AF"/>
    <w:rPr>
      <w:rFonts w:ascii="Arial" w:eastAsia="Times New Roman" w:hAnsi="Arial"/>
      <w:b/>
      <w:bCs/>
      <w:smallCaps/>
      <w:color w:val="000080"/>
      <w:sz w:val="24"/>
      <w:szCs w:val="24"/>
    </w:rPr>
  </w:style>
  <w:style w:type="paragraph" w:customStyle="1" w:styleId="StyleHeading3105pt">
    <w:name w:val="Style Heading 3 + 10.5 pt"/>
    <w:basedOn w:val="Heading3"/>
    <w:link w:val="StyleHeading3105ptChar"/>
    <w:qFormat/>
    <w:rsid w:val="00CE68AF"/>
    <w:pPr>
      <w:widowControl w:val="0"/>
      <w:numPr>
        <w:numId w:val="0"/>
      </w:numPr>
      <w:suppressAutoHyphens w:val="0"/>
      <w:autoSpaceDE/>
      <w:spacing w:before="240" w:after="60" w:line="259" w:lineRule="auto"/>
    </w:pPr>
    <w:rPr>
      <w:rFonts w:ascii="Arial" w:hAnsi="Arial" w:cstheme="minorBidi"/>
      <w:i/>
      <w:iCs/>
      <w:smallCaps/>
      <w:color w:val="000080"/>
      <w:sz w:val="24"/>
      <w:szCs w:val="24"/>
      <w:lang w:eastAsia="en-US"/>
    </w:rPr>
  </w:style>
  <w:style w:type="character" w:customStyle="1" w:styleId="1-MUC2-1Char">
    <w:name w:val="1-MUC 2-1 Char"/>
    <w:link w:val="1-MUC2-1"/>
    <w:rsid w:val="00CE68AF"/>
    <w:rPr>
      <w:rFonts w:eastAsia="Times New Roman"/>
      <w:b/>
    </w:rPr>
  </w:style>
  <w:style w:type="paragraph" w:customStyle="1" w:styleId="1-MUC2-1">
    <w:name w:val="1-MUC 2-1"/>
    <w:basedOn w:val="Normal"/>
    <w:link w:val="1-MUC2-1Char"/>
    <w:qFormat/>
    <w:rsid w:val="00CE68AF"/>
    <w:pPr>
      <w:numPr>
        <w:numId w:val="109"/>
      </w:numPr>
      <w:tabs>
        <w:tab w:val="left" w:pos="720"/>
      </w:tabs>
      <w:spacing w:before="120" w:after="120" w:line="240" w:lineRule="auto"/>
      <w:jc w:val="both"/>
      <w:outlineLvl w:val="2"/>
    </w:pPr>
    <w:rPr>
      <w:rFonts w:eastAsia="Times New Roman"/>
      <w:b/>
    </w:rPr>
  </w:style>
  <w:style w:type="character" w:customStyle="1" w:styleId="StyleBoldItalic">
    <w:name w:val="Style Bold Italic"/>
    <w:qFormat/>
    <w:rsid w:val="00CE68AF"/>
    <w:rPr>
      <w:rFonts w:cs="Times New Roman"/>
      <w:b/>
      <w:bCs/>
      <w:i/>
      <w:iCs/>
    </w:rPr>
  </w:style>
  <w:style w:type="character" w:customStyle="1" w:styleId="baseChar">
    <w:name w:val="base Char"/>
    <w:link w:val="base"/>
    <w:qFormat/>
    <w:locked/>
    <w:rsid w:val="00CE68AF"/>
    <w:rPr>
      <w:rFonts w:eastAsia="Times New Roman"/>
      <w:sz w:val="26"/>
      <w:szCs w:val="26"/>
      <w:lang w:val="vi-VN"/>
    </w:rPr>
  </w:style>
  <w:style w:type="paragraph" w:customStyle="1" w:styleId="base">
    <w:name w:val="base"/>
    <w:basedOn w:val="Normal"/>
    <w:link w:val="baseChar"/>
    <w:qFormat/>
    <w:rsid w:val="00CE68AF"/>
    <w:pPr>
      <w:spacing w:before="60" w:after="60"/>
      <w:ind w:firstLine="720"/>
      <w:jc w:val="both"/>
    </w:pPr>
    <w:rPr>
      <w:rFonts w:eastAsia="Times New Roman"/>
      <w:sz w:val="26"/>
      <w:szCs w:val="26"/>
      <w:lang w:val="vi-VN"/>
    </w:rPr>
  </w:style>
  <w:style w:type="character" w:customStyle="1" w:styleId="l7">
    <w:name w:val="l7"/>
    <w:rsid w:val="00CE68AF"/>
  </w:style>
  <w:style w:type="character" w:customStyle="1" w:styleId="font91">
    <w:name w:val="font91"/>
    <w:qFormat/>
    <w:rsid w:val="00CE68AF"/>
    <w:rPr>
      <w:rFonts w:ascii="SimSun" w:eastAsia="SimSun" w:hAnsi="SimSun" w:cs="SimSun"/>
      <w:color w:val="000000"/>
      <w:sz w:val="22"/>
      <w:szCs w:val="22"/>
      <w:u w:val="none"/>
    </w:rPr>
  </w:style>
  <w:style w:type="character" w:customStyle="1" w:styleId="fontstyle31">
    <w:name w:val="fontstyle31"/>
    <w:rsid w:val="00CE68AF"/>
    <w:rPr>
      <w:rFonts w:ascii="TimesNewRoman" w:hAnsi="TimesNewRoman" w:hint="default"/>
      <w:b w:val="0"/>
      <w:bCs w:val="0"/>
      <w:i/>
      <w:iCs/>
      <w:color w:val="000000"/>
      <w:sz w:val="22"/>
      <w:szCs w:val="22"/>
    </w:rPr>
  </w:style>
  <w:style w:type="character" w:customStyle="1" w:styleId="I1TieutuaChar">
    <w:name w:val="I.1 Tieu tua Char"/>
    <w:link w:val="I1Tieutua"/>
    <w:qFormat/>
    <w:rsid w:val="00CE68AF"/>
    <w:rPr>
      <w:rFonts w:eastAsia="Times New Roman"/>
      <w:b/>
      <w:bCs/>
      <w:sz w:val="26"/>
      <w:szCs w:val="26"/>
    </w:rPr>
  </w:style>
  <w:style w:type="paragraph" w:customStyle="1" w:styleId="I1Tieutua">
    <w:name w:val="I.1 Tieu tua"/>
    <w:basedOn w:val="Normal"/>
    <w:next w:val="Heading3"/>
    <w:link w:val="I1TieutuaChar"/>
    <w:qFormat/>
    <w:rsid w:val="00CE68AF"/>
    <w:pPr>
      <w:tabs>
        <w:tab w:val="left" w:pos="720"/>
      </w:tabs>
      <w:spacing w:before="120" w:after="120" w:line="288" w:lineRule="auto"/>
      <w:jc w:val="both"/>
    </w:pPr>
    <w:rPr>
      <w:rFonts w:eastAsia="Times New Roman"/>
      <w:b/>
      <w:bCs/>
      <w:sz w:val="26"/>
      <w:szCs w:val="26"/>
    </w:rPr>
  </w:style>
  <w:style w:type="character" w:customStyle="1" w:styleId="5-NGUONChar">
    <w:name w:val="5-NGUON Char"/>
    <w:link w:val="5-NGUON"/>
    <w:locked/>
    <w:rsid w:val="00CE68AF"/>
    <w:rPr>
      <w:b/>
    </w:rPr>
  </w:style>
  <w:style w:type="paragraph" w:customStyle="1" w:styleId="5-NGUON">
    <w:name w:val="5-NGUON"/>
    <w:basedOn w:val="2-NORMAL"/>
    <w:link w:val="5-NGUONChar"/>
    <w:qFormat/>
    <w:rsid w:val="00CE68AF"/>
    <w:pPr>
      <w:spacing w:line="312" w:lineRule="auto"/>
      <w:ind w:firstLine="0"/>
      <w:jc w:val="center"/>
    </w:pPr>
    <w:rPr>
      <w:rFonts w:asciiTheme="minorHAnsi" w:eastAsia="SimSun" w:hAnsiTheme="minorHAnsi" w:cstheme="minorBidi"/>
      <w:b/>
      <w:sz w:val="22"/>
      <w:szCs w:val="22"/>
    </w:rPr>
  </w:style>
  <w:style w:type="character" w:customStyle="1" w:styleId="chuCharChar">
    <w:name w:val="chu Char Char"/>
    <w:link w:val="chuChar"/>
    <w:qFormat/>
    <w:rsid w:val="00CE68AF"/>
    <w:rPr>
      <w:sz w:val="28"/>
      <w:szCs w:val="24"/>
    </w:rPr>
  </w:style>
  <w:style w:type="paragraph" w:customStyle="1" w:styleId="chuChar">
    <w:name w:val="chu Char"/>
    <w:basedOn w:val="Header"/>
    <w:link w:val="chuCharChar"/>
    <w:qFormat/>
    <w:rsid w:val="00CE68AF"/>
    <w:pPr>
      <w:tabs>
        <w:tab w:val="clear" w:pos="4680"/>
        <w:tab w:val="clear" w:pos="9360"/>
        <w:tab w:val="center" w:pos="4320"/>
        <w:tab w:val="right" w:pos="8640"/>
      </w:tabs>
      <w:spacing w:before="40" w:after="40"/>
      <w:ind w:firstLine="567"/>
      <w:jc w:val="both"/>
    </w:pPr>
    <w:rPr>
      <w:sz w:val="28"/>
      <w:szCs w:val="24"/>
    </w:rPr>
  </w:style>
  <w:style w:type="character" w:customStyle="1" w:styleId="chuthuongChar1">
    <w:name w:val="chu thuong Char1"/>
    <w:rsid w:val="00CE68AF"/>
    <w:rPr>
      <w:rFonts w:ascii="Arial" w:eastAsia="Times New Roman" w:hAnsi="Arial"/>
      <w:color w:val="800080"/>
      <w:sz w:val="24"/>
      <w:szCs w:val="26"/>
      <w:lang w:val="en-US" w:eastAsia="en-US" w:bidi="ar-SA"/>
    </w:rPr>
  </w:style>
  <w:style w:type="character" w:customStyle="1" w:styleId="MyHeaderCharChar">
    <w:name w:val="MyHeader Char Char"/>
    <w:qFormat/>
    <w:rsid w:val="00CE68AF"/>
  </w:style>
  <w:style w:type="character" w:customStyle="1" w:styleId="gach2CharChar">
    <w:name w:val="gach2 Char Char"/>
    <w:link w:val="gach20"/>
    <w:rsid w:val="00CE68AF"/>
    <w:rPr>
      <w:rFonts w:eastAsia="Times New Roman"/>
    </w:rPr>
  </w:style>
  <w:style w:type="paragraph" w:customStyle="1" w:styleId="gach20">
    <w:name w:val="gach2"/>
    <w:basedOn w:val="Normal"/>
    <w:link w:val="gach2CharChar"/>
    <w:rsid w:val="00CE68AF"/>
    <w:pPr>
      <w:numPr>
        <w:ilvl w:val="1"/>
        <w:numId w:val="119"/>
      </w:numPr>
      <w:tabs>
        <w:tab w:val="left" w:pos="1761"/>
      </w:tabs>
      <w:autoSpaceDE w:val="0"/>
      <w:autoSpaceDN w:val="0"/>
      <w:spacing w:before="120" w:after="120" w:line="312" w:lineRule="auto"/>
      <w:ind w:left="1761" w:hanging="681"/>
      <w:jc w:val="both"/>
    </w:pPr>
    <w:rPr>
      <w:rFonts w:eastAsia="Times New Roman"/>
    </w:rPr>
  </w:style>
  <w:style w:type="paragraph" w:styleId="BlockText">
    <w:name w:val="Block Text"/>
    <w:basedOn w:val="Normal"/>
    <w:qFormat/>
    <w:rsid w:val="00CE68AF"/>
    <w:pPr>
      <w:spacing w:before="60" w:after="60"/>
      <w:ind w:left="-71" w:right="-16" w:firstLine="71"/>
      <w:jc w:val="center"/>
    </w:pPr>
    <w:rPr>
      <w:rFonts w:ascii="Arial" w:eastAsia="Times New Roman" w:hAnsi="Arial" w:cs="Times New Roman"/>
      <w:b/>
      <w:caps/>
      <w:sz w:val="32"/>
      <w:szCs w:val="20"/>
    </w:rPr>
  </w:style>
  <w:style w:type="paragraph" w:styleId="ListBullet">
    <w:name w:val="List Bullet"/>
    <w:basedOn w:val="Normal"/>
    <w:rsid w:val="00CE68AF"/>
    <w:pPr>
      <w:tabs>
        <w:tab w:val="num" w:pos="1080"/>
      </w:tabs>
      <w:spacing w:before="120" w:after="240" w:line="240" w:lineRule="atLeast"/>
      <w:ind w:left="1080" w:right="720" w:hanging="360"/>
      <w:jc w:val="both"/>
    </w:pPr>
    <w:rPr>
      <w:rFonts w:ascii="Cambria" w:eastAsia="Times New Roman" w:hAnsi="Cambria" w:cs="Times New Roman"/>
      <w:sz w:val="24"/>
      <w:szCs w:val="24"/>
    </w:rPr>
  </w:style>
  <w:style w:type="character" w:customStyle="1" w:styleId="DocumentMapChar2">
    <w:name w:val="Document Map Char2"/>
    <w:uiPriority w:val="99"/>
    <w:semiHidden/>
    <w:rsid w:val="00CE68AF"/>
    <w:rPr>
      <w:rFonts w:ascii="Segoe UI" w:hAnsi="Segoe UI" w:cs="Segoe UI"/>
      <w:sz w:val="16"/>
      <w:szCs w:val="16"/>
      <w:lang w:eastAsia="zh-TW"/>
    </w:rPr>
  </w:style>
  <w:style w:type="paragraph" w:styleId="ListNumber">
    <w:name w:val="List Number"/>
    <w:basedOn w:val="Normal"/>
    <w:qFormat/>
    <w:rsid w:val="00CE68AF"/>
    <w:pPr>
      <w:spacing w:before="120" w:after="0" w:line="240" w:lineRule="auto"/>
      <w:jc w:val="both"/>
    </w:pPr>
    <w:rPr>
      <w:rFonts w:ascii="Calibri" w:eastAsia="Times New Roman" w:hAnsi="Calibri" w:cs="Times New Roman"/>
      <w:sz w:val="26"/>
      <w:szCs w:val="24"/>
    </w:rPr>
  </w:style>
  <w:style w:type="paragraph" w:customStyle="1" w:styleId="i0">
    <w:name w:val="i"/>
    <w:basedOn w:val="Normal"/>
    <w:rsid w:val="00CE68AF"/>
    <w:pPr>
      <w:tabs>
        <w:tab w:val="num" w:pos="0"/>
        <w:tab w:val="left" w:pos="1080"/>
      </w:tabs>
      <w:spacing w:before="120" w:after="0" w:line="240" w:lineRule="auto"/>
      <w:ind w:left="1004" w:hanging="360"/>
      <w:jc w:val="both"/>
    </w:pPr>
    <w:rPr>
      <w:rFonts w:ascii="Calibri" w:eastAsia="Times New Roman" w:hAnsi="Calibri" w:cs="Times New Roman"/>
      <w:b/>
      <w:sz w:val="24"/>
      <w:szCs w:val="24"/>
    </w:rPr>
  </w:style>
  <w:style w:type="paragraph" w:customStyle="1" w:styleId="content-detail-description">
    <w:name w:val="content-detail-description"/>
    <w:basedOn w:val="Normal"/>
    <w:rsid w:val="00CE68AF"/>
    <w:pPr>
      <w:spacing w:before="100" w:beforeAutospacing="1" w:after="100" w:afterAutospacing="1" w:line="240" w:lineRule="auto"/>
      <w:jc w:val="both"/>
    </w:pPr>
    <w:rPr>
      <w:rFonts w:ascii="Calibri" w:eastAsia="Times New Roman" w:hAnsi="Calibri" w:cs="Times New Roman"/>
      <w:sz w:val="24"/>
      <w:szCs w:val="24"/>
      <w:lang w:val="vi-VN" w:eastAsia="vi-VN"/>
    </w:rPr>
  </w:style>
  <w:style w:type="paragraph" w:customStyle="1" w:styleId="Char1CharCharCharCharCharCharCharCharCharCharCharCharCharCharCharChar1CharChar">
    <w:name w:val="Char1 Char Char Char Char Char Char Char Char Char Char Char Char Char Char Char Char1 Char Char"/>
    <w:basedOn w:val="Normal"/>
    <w:uiPriority w:val="99"/>
    <w:rsid w:val="00CE68AF"/>
    <w:pPr>
      <w:widowControl w:val="0"/>
      <w:spacing w:before="120" w:after="0" w:line="240" w:lineRule="auto"/>
      <w:jc w:val="both"/>
    </w:pPr>
    <w:rPr>
      <w:rFonts w:ascii="Calibri" w:hAnsi="Calibri" w:cs="Times New Roman"/>
      <w:kern w:val="2"/>
      <w:sz w:val="24"/>
      <w:szCs w:val="26"/>
      <w:lang w:eastAsia="zh-CN"/>
    </w:rPr>
  </w:style>
  <w:style w:type="paragraph" w:customStyle="1" w:styleId="BodyText4">
    <w:name w:val="Body Text4"/>
    <w:basedOn w:val="Normal"/>
    <w:qFormat/>
    <w:rsid w:val="00CE68AF"/>
    <w:pPr>
      <w:widowControl w:val="0"/>
      <w:shd w:val="clear" w:color="auto" w:fill="FFFFFF"/>
      <w:spacing w:before="180" w:after="180" w:line="240" w:lineRule="atLeast"/>
      <w:jc w:val="both"/>
    </w:pPr>
    <w:rPr>
      <w:rFonts w:ascii="Calibri" w:eastAsia="Malgun Gothic" w:hAnsi="Calibri" w:cs="Times New Roman"/>
      <w:sz w:val="26"/>
      <w:szCs w:val="26"/>
    </w:rPr>
  </w:style>
  <w:style w:type="paragraph" w:styleId="Index4">
    <w:name w:val="index 4"/>
    <w:basedOn w:val="Normal"/>
    <w:next w:val="Normal"/>
    <w:rsid w:val="00CE68AF"/>
    <w:pPr>
      <w:tabs>
        <w:tab w:val="right" w:pos="0"/>
      </w:tabs>
      <w:spacing w:before="120" w:after="0" w:line="240" w:lineRule="auto"/>
      <w:ind w:firstLine="770"/>
      <w:jc w:val="both"/>
    </w:pPr>
    <w:rPr>
      <w:rFonts w:ascii="Calibri" w:eastAsia="Calibri" w:hAnsi="Calibri" w:cs="Times New Roman"/>
      <w:sz w:val="28"/>
      <w:szCs w:val="28"/>
      <w:lang w:val="vi-VN" w:eastAsia="zh-CN"/>
    </w:rPr>
  </w:style>
  <w:style w:type="character" w:customStyle="1" w:styleId="BodyTextIndent3Char2">
    <w:name w:val="Body Text Indent 3 Char2"/>
    <w:uiPriority w:val="99"/>
    <w:semiHidden/>
    <w:rsid w:val="00CE68AF"/>
    <w:rPr>
      <w:sz w:val="16"/>
      <w:szCs w:val="16"/>
      <w:lang w:eastAsia="zh-TW"/>
    </w:rPr>
  </w:style>
  <w:style w:type="paragraph" w:styleId="TableofAuthorities">
    <w:name w:val="table of authorities"/>
    <w:basedOn w:val="Normal"/>
    <w:next w:val="Normal"/>
    <w:uiPriority w:val="99"/>
    <w:unhideWhenUsed/>
    <w:rsid w:val="00CE68AF"/>
    <w:pPr>
      <w:spacing w:before="120" w:after="0" w:line="240" w:lineRule="auto"/>
      <w:ind w:left="240" w:hanging="240"/>
      <w:jc w:val="both"/>
    </w:pPr>
    <w:rPr>
      <w:rFonts w:ascii="Calibri" w:eastAsia="MS Mincho" w:hAnsi="Calibri" w:cs="Times New Roman"/>
      <w:sz w:val="24"/>
      <w:szCs w:val="24"/>
      <w:lang w:eastAsia="ja-JP"/>
    </w:rPr>
  </w:style>
  <w:style w:type="paragraph" w:customStyle="1" w:styleId="StyleStyle2Left214cm">
    <w:name w:val="Style Style2 + Left:  2.14 cm"/>
    <w:basedOn w:val="Style20"/>
    <w:qFormat/>
    <w:rsid w:val="00CE68AF"/>
    <w:pPr>
      <w:keepNext w:val="0"/>
      <w:widowControl w:val="0"/>
      <w:numPr>
        <w:numId w:val="105"/>
      </w:numPr>
      <w:tabs>
        <w:tab w:val="clear" w:pos="2520"/>
        <w:tab w:val="left" w:pos="567"/>
        <w:tab w:val="left" w:pos="907"/>
        <w:tab w:val="left" w:pos="1932"/>
      </w:tabs>
      <w:spacing w:before="200" w:after="60"/>
      <w:outlineLvl w:val="9"/>
    </w:pPr>
    <w:rPr>
      <w:rFonts w:ascii="Arial" w:hAnsi="Arial" w:cs="Times New Roman"/>
      <w:b w:val="0"/>
      <w:bCs w:val="0"/>
      <w:sz w:val="24"/>
      <w:szCs w:val="20"/>
      <w:lang w:val="x-none"/>
    </w:rPr>
  </w:style>
  <w:style w:type="paragraph" w:customStyle="1" w:styleId="I3">
    <w:name w:val="I3"/>
    <w:basedOn w:val="Normal"/>
    <w:qFormat/>
    <w:rsid w:val="00CE68AF"/>
    <w:pPr>
      <w:spacing w:before="60" w:after="60" w:line="312" w:lineRule="auto"/>
      <w:jc w:val="center"/>
    </w:pPr>
    <w:rPr>
      <w:rFonts w:ascii="Calibri" w:eastAsia="Calibri" w:hAnsi="Calibri" w:cs="Times New Roman"/>
      <w:b/>
      <w:i/>
      <w:sz w:val="26"/>
      <w:szCs w:val="28"/>
      <w:lang w:val="vi-VN"/>
    </w:rPr>
  </w:style>
  <w:style w:type="paragraph" w:customStyle="1" w:styleId="Italic">
    <w:name w:val="Italic"/>
    <w:basedOn w:val="Normal"/>
    <w:rsid w:val="00CE68AF"/>
    <w:pPr>
      <w:spacing w:before="120" w:after="120" w:line="288" w:lineRule="auto"/>
      <w:jc w:val="both"/>
    </w:pPr>
    <w:rPr>
      <w:rFonts w:ascii="Calibri" w:eastAsia="Times New Roman" w:hAnsi="Calibri" w:cs="Times New Roman"/>
      <w:i/>
      <w:iCs/>
      <w:sz w:val="28"/>
      <w:szCs w:val="20"/>
    </w:rPr>
  </w:style>
  <w:style w:type="paragraph" w:customStyle="1" w:styleId="Gach2">
    <w:name w:val="Gach 2"/>
    <w:basedOn w:val="Normal"/>
    <w:qFormat/>
    <w:rsid w:val="00CE68AF"/>
    <w:pPr>
      <w:numPr>
        <w:numId w:val="106"/>
      </w:numPr>
      <w:tabs>
        <w:tab w:val="left" w:pos="851"/>
      </w:tabs>
      <w:spacing w:before="60" w:after="60"/>
      <w:jc w:val="both"/>
    </w:pPr>
    <w:rPr>
      <w:rFonts w:ascii="Calibri" w:eastAsia="Times New Roman" w:hAnsi="Calibri" w:cs="Times New Roman"/>
      <w:sz w:val="26"/>
    </w:rPr>
  </w:style>
  <w:style w:type="paragraph" w:customStyle="1" w:styleId="CharCharCharCharChar1">
    <w:name w:val="Char Char Char Char Char1"/>
    <w:basedOn w:val="Normal"/>
    <w:uiPriority w:val="99"/>
    <w:rsid w:val="00CE68AF"/>
    <w:pPr>
      <w:widowControl w:val="0"/>
      <w:spacing w:before="120" w:after="0" w:line="240" w:lineRule="auto"/>
      <w:jc w:val="both"/>
    </w:pPr>
    <w:rPr>
      <w:rFonts w:ascii="Calibri" w:eastAsia="Times New Roman" w:hAnsi="Calibri" w:cs="Times New Roman"/>
      <w:b/>
      <w:bCs/>
      <w:color w:val="008000"/>
      <w:sz w:val="26"/>
      <w:szCs w:val="26"/>
      <w:lang w:val="fr-FR"/>
    </w:rPr>
  </w:style>
  <w:style w:type="paragraph" w:customStyle="1" w:styleId="atdh2">
    <w:name w:val="atdh2"/>
    <w:basedOn w:val="Heading2"/>
    <w:qFormat/>
    <w:rsid w:val="00CE68AF"/>
    <w:pPr>
      <w:tabs>
        <w:tab w:val="left" w:pos="0"/>
      </w:tabs>
      <w:suppressAutoHyphens w:val="0"/>
      <w:spacing w:before="120" w:after="120"/>
      <w:jc w:val="both"/>
    </w:pPr>
    <w:rPr>
      <w:rFonts w:ascii="Calibri" w:eastAsia="Times New Roman" w:hAnsi="Calibri" w:cs="Times New Roman"/>
      <w:bCs w:val="0"/>
      <w:i w:val="0"/>
      <w:iCs w:val="0"/>
      <w:color w:val="FF0000"/>
      <w:sz w:val="26"/>
      <w:szCs w:val="20"/>
      <w:lang w:val="vi-VN" w:eastAsia="x-none"/>
    </w:rPr>
  </w:style>
  <w:style w:type="paragraph" w:customStyle="1" w:styleId="Donvi">
    <w:name w:val="Donvi"/>
    <w:basedOn w:val="nguon"/>
    <w:qFormat/>
    <w:rsid w:val="00CE68AF"/>
    <w:pPr>
      <w:spacing w:before="0" w:after="0" w:line="240" w:lineRule="auto"/>
      <w:ind w:left="0" w:right="567" w:firstLine="567"/>
      <w:jc w:val="right"/>
    </w:pPr>
    <w:rPr>
      <w:rFonts w:ascii="Calibri" w:eastAsia="Calibri" w:hAnsi="Calibri"/>
      <w:sz w:val="22"/>
      <w:szCs w:val="26"/>
      <w:lang w:eastAsia="x-none"/>
    </w:rPr>
  </w:style>
  <w:style w:type="paragraph" w:customStyle="1" w:styleId="1DongChinh">
    <w:name w:val="1.Dong Chinh"/>
    <w:basedOn w:val="Normal"/>
    <w:qFormat/>
    <w:rsid w:val="00CE68AF"/>
    <w:pPr>
      <w:spacing w:before="120" w:after="120" w:line="288" w:lineRule="auto"/>
      <w:ind w:left="567"/>
      <w:jc w:val="both"/>
    </w:pPr>
    <w:rPr>
      <w:rFonts w:ascii="Calibri" w:eastAsia="Times New Roman" w:hAnsi="Calibri" w:cs="Times New Roman"/>
      <w:sz w:val="26"/>
      <w:szCs w:val="20"/>
    </w:rPr>
  </w:style>
  <w:style w:type="paragraph" w:customStyle="1" w:styleId="Bt">
    <w:name w:val="Bt"/>
    <w:basedOn w:val="Normal"/>
    <w:qFormat/>
    <w:rsid w:val="00CE68AF"/>
    <w:pPr>
      <w:spacing w:before="120" w:after="0" w:line="360" w:lineRule="exact"/>
      <w:ind w:firstLine="567"/>
      <w:jc w:val="both"/>
    </w:pPr>
    <w:rPr>
      <w:rFonts w:ascii="Calibri" w:eastAsia="MS Mincho" w:hAnsi="Calibri" w:cs=".VnArialH"/>
      <w:sz w:val="26"/>
      <w:szCs w:val="24"/>
      <w:lang w:eastAsia="ja-JP" w:bidi="th-TH"/>
    </w:rPr>
  </w:style>
  <w:style w:type="paragraph" w:customStyle="1" w:styleId="Hinhstyle">
    <w:name w:val="Hinhstyle"/>
    <w:basedOn w:val="Normal"/>
    <w:qFormat/>
    <w:rsid w:val="00CE68AF"/>
    <w:pPr>
      <w:spacing w:before="120" w:after="0" w:line="240" w:lineRule="auto"/>
      <w:jc w:val="center"/>
    </w:pPr>
    <w:rPr>
      <w:rFonts w:ascii="Calibri" w:eastAsia="Calibri" w:hAnsi="Calibri" w:cs="Times New Roman"/>
      <w:i/>
      <w:sz w:val="26"/>
      <w:szCs w:val="26"/>
    </w:rPr>
  </w:style>
  <w:style w:type="paragraph" w:customStyle="1" w:styleId="stylehaCharCharCharCharCharCharChar">
    <w:name w:val="style ha Char Char Char Char Char Char Char"/>
    <w:qFormat/>
    <w:rsid w:val="00CE68AF"/>
    <w:pPr>
      <w:tabs>
        <w:tab w:val="left" w:pos="1152"/>
      </w:tabs>
      <w:spacing w:line="312" w:lineRule="auto"/>
      <w:ind w:firstLine="0"/>
    </w:pPr>
    <w:rPr>
      <w:rFonts w:ascii="Calibri" w:eastAsia="Times New Roman" w:hAnsi="Calibri" w:cs="Arial"/>
      <w:sz w:val="24"/>
      <w:szCs w:val="24"/>
    </w:rPr>
  </w:style>
  <w:style w:type="paragraph" w:customStyle="1" w:styleId="FONTNORMAL">
    <w:name w:val="FONT NORMAL"/>
    <w:basedOn w:val="Normal"/>
    <w:qFormat/>
    <w:rsid w:val="00CE68AF"/>
    <w:pPr>
      <w:spacing w:before="120" w:after="120" w:line="288" w:lineRule="auto"/>
      <w:ind w:left="851" w:hanging="425"/>
      <w:jc w:val="both"/>
    </w:pPr>
    <w:rPr>
      <w:rFonts w:ascii="Calibri" w:eastAsia="Calibri" w:hAnsi="Calibri" w:cs="Times New Roman"/>
      <w:sz w:val="26"/>
      <w:szCs w:val="26"/>
      <w:lang w:val="vi-VN"/>
    </w:rPr>
  </w:style>
  <w:style w:type="paragraph" w:customStyle="1" w:styleId="StyleHeading1Left0cmHanging351cm">
    <w:name w:val="Style Heading 1 + Left:  0 cm Hanging:  3.51 cm"/>
    <w:basedOn w:val="Heading1"/>
    <w:qFormat/>
    <w:rsid w:val="00CE68AF"/>
    <w:pPr>
      <w:keepLines w:val="0"/>
      <w:pageBreakBefore/>
      <w:spacing w:before="120" w:after="360"/>
      <w:ind w:right="57"/>
      <w:jc w:val="center"/>
    </w:pPr>
    <w:rPr>
      <w:rFonts w:ascii="Arial" w:eastAsia="Times New Roman" w:hAnsi="Arial" w:cs="Times New Roman"/>
      <w:b/>
      <w:bCs/>
      <w:color w:val="FF0000"/>
      <w:spacing w:val="10"/>
      <w:sz w:val="36"/>
      <w:szCs w:val="36"/>
    </w:rPr>
  </w:style>
  <w:style w:type="paragraph" w:customStyle="1" w:styleId="StyleTimesNewRomanLatin13ptComplex12ptBoldItalic1">
    <w:name w:val="Style Times New Roman (Latin) 13 pt (Complex) 12 pt Bold Italic...1"/>
    <w:basedOn w:val="Normal"/>
    <w:qFormat/>
    <w:rsid w:val="00CE68AF"/>
    <w:pPr>
      <w:tabs>
        <w:tab w:val="left" w:pos="567"/>
      </w:tabs>
      <w:spacing w:before="120" w:after="120"/>
      <w:jc w:val="both"/>
    </w:pPr>
    <w:rPr>
      <w:rFonts w:ascii="Calibri" w:eastAsia="Times New Roman" w:hAnsi="Calibri" w:cs="Times New Roman"/>
      <w:b/>
      <w:bCs/>
      <w:iCs/>
      <w:sz w:val="26"/>
      <w:szCs w:val="24"/>
    </w:rPr>
  </w:style>
  <w:style w:type="paragraph" w:customStyle="1" w:styleId="BodyText5">
    <w:name w:val="BodyText"/>
    <w:basedOn w:val="Normal"/>
    <w:uiPriority w:val="99"/>
    <w:rsid w:val="00CE68AF"/>
    <w:pPr>
      <w:widowControl w:val="0"/>
      <w:autoSpaceDE w:val="0"/>
      <w:autoSpaceDN w:val="0"/>
      <w:adjustRightInd w:val="0"/>
      <w:spacing w:after="0" w:line="240" w:lineRule="auto"/>
      <w:ind w:firstLine="12"/>
      <w:jc w:val="both"/>
    </w:pPr>
    <w:rPr>
      <w:rFonts w:ascii="Calibri" w:eastAsia="Times New Roman" w:hAnsi="Calibri" w:cs="Times New Roman"/>
      <w:color w:val="000000"/>
      <w:sz w:val="26"/>
      <w:szCs w:val="24"/>
      <w:u w:color="000000"/>
    </w:rPr>
  </w:style>
  <w:style w:type="paragraph" w:customStyle="1" w:styleId="Lama">
    <w:name w:val="La ma"/>
    <w:qFormat/>
    <w:rsid w:val="00CE68AF"/>
    <w:pPr>
      <w:tabs>
        <w:tab w:val="left" w:pos="1440"/>
      </w:tabs>
      <w:spacing w:before="480" w:after="240" w:line="259" w:lineRule="auto"/>
      <w:ind w:left="1440" w:hanging="360"/>
      <w:jc w:val="left"/>
    </w:pPr>
    <w:rPr>
      <w:rFonts w:ascii="Calibri" w:eastAsia="Times New Roman" w:hAnsi="Calibri" w:cs="Times New Roman"/>
      <w:b/>
      <w:caps/>
      <w:sz w:val="28"/>
      <w:szCs w:val="26"/>
    </w:rPr>
  </w:style>
  <w:style w:type="paragraph" w:customStyle="1" w:styleId="HUONG3">
    <w:name w:val="HUONG 3"/>
    <w:basedOn w:val="Normal"/>
    <w:qFormat/>
    <w:rsid w:val="00CE68AF"/>
    <w:pPr>
      <w:spacing w:before="120" w:after="0" w:line="240" w:lineRule="auto"/>
      <w:jc w:val="both"/>
    </w:pPr>
    <w:rPr>
      <w:rFonts w:ascii="Calibri" w:eastAsia="Times New Roman" w:hAnsi="Calibri" w:cs="Times New Roman"/>
      <w:b/>
      <w:sz w:val="26"/>
      <w:szCs w:val="24"/>
    </w:rPr>
  </w:style>
  <w:style w:type="paragraph" w:customStyle="1" w:styleId="StyleStyle1TimesNewRoman13pt">
    <w:name w:val="Style Style1 + Times New Roman 13 pt"/>
    <w:basedOn w:val="Heading3"/>
    <w:qFormat/>
    <w:rsid w:val="00CE68AF"/>
    <w:pPr>
      <w:numPr>
        <w:numId w:val="0"/>
      </w:numPr>
      <w:suppressAutoHyphens w:val="0"/>
      <w:autoSpaceDE/>
      <w:spacing w:before="240" w:line="288" w:lineRule="auto"/>
      <w:ind w:firstLine="284"/>
    </w:pPr>
    <w:rPr>
      <w:rFonts w:ascii="Calibri" w:hAnsi="Calibri"/>
      <w:i/>
      <w:iCs/>
      <w:sz w:val="20"/>
      <w:szCs w:val="20"/>
      <w:lang w:eastAsia="x-none"/>
    </w:rPr>
  </w:style>
  <w:style w:type="paragraph" w:customStyle="1" w:styleId="DTM11">
    <w:name w:val="DTM 1.1"/>
    <w:basedOn w:val="Heading4"/>
    <w:next w:val="Heading4"/>
    <w:rsid w:val="00CE68AF"/>
    <w:pPr>
      <w:keepLines w:val="0"/>
      <w:tabs>
        <w:tab w:val="left" w:pos="851"/>
      </w:tabs>
      <w:spacing w:before="120" w:after="120" w:line="400" w:lineRule="exact"/>
      <w:ind w:left="794"/>
    </w:pPr>
    <w:rPr>
      <w:rFonts w:ascii="Calibri" w:eastAsia="Calibri" w:hAnsi="Calibri" w:cs="Times New Roman"/>
      <w:i/>
      <w:iCs w:val="0"/>
      <w:color w:val="auto"/>
      <w:sz w:val="28"/>
      <w:szCs w:val="20"/>
      <w:lang w:val="es-AR" w:eastAsia="ja-JP"/>
    </w:rPr>
  </w:style>
  <w:style w:type="paragraph" w:customStyle="1" w:styleId="BodyText8">
    <w:name w:val="Body Text8"/>
    <w:basedOn w:val="Normal"/>
    <w:qFormat/>
    <w:rsid w:val="00CE68AF"/>
    <w:pPr>
      <w:widowControl w:val="0"/>
      <w:shd w:val="clear" w:color="auto" w:fill="FFFFFF"/>
      <w:spacing w:before="600" w:after="120" w:line="355" w:lineRule="exact"/>
      <w:ind w:hanging="480"/>
      <w:jc w:val="both"/>
    </w:pPr>
    <w:rPr>
      <w:rFonts w:ascii="Calibri" w:eastAsia="Malgun Gothic" w:hAnsi="Calibri" w:cs="Times New Roman"/>
      <w:color w:val="000000"/>
      <w:sz w:val="23"/>
      <w:szCs w:val="23"/>
      <w:lang w:val="vi-VN"/>
    </w:rPr>
  </w:style>
  <w:style w:type="paragraph" w:customStyle="1" w:styleId="DTM11111">
    <w:name w:val="DTM1.1.1.1.1"/>
    <w:basedOn w:val="Heading5"/>
    <w:next w:val="Heading5"/>
    <w:rsid w:val="00CE68AF"/>
    <w:pPr>
      <w:spacing w:before="120" w:after="120" w:line="400" w:lineRule="exact"/>
      <w:ind w:firstLine="720"/>
    </w:pPr>
    <w:rPr>
      <w:rFonts w:ascii="Calibri" w:hAnsi="Calibri"/>
      <w:b w:val="0"/>
      <w:bCs w:val="0"/>
      <w:iCs w:val="0"/>
      <w:sz w:val="28"/>
      <w:szCs w:val="20"/>
    </w:rPr>
  </w:style>
  <w:style w:type="paragraph" w:customStyle="1" w:styleId="List-">
    <w:name w:val="List -"/>
    <w:basedOn w:val="Normal"/>
    <w:rsid w:val="00CE68AF"/>
    <w:pPr>
      <w:tabs>
        <w:tab w:val="left" w:pos="360"/>
      </w:tabs>
      <w:spacing w:before="60" w:after="60" w:line="240" w:lineRule="auto"/>
      <w:jc w:val="both"/>
    </w:pPr>
    <w:rPr>
      <w:rFonts w:ascii="VNI-Times" w:eastAsia="Times New Roman" w:hAnsi="VNI-Times" w:cs="Times New Roman"/>
      <w:sz w:val="24"/>
      <w:szCs w:val="24"/>
    </w:rPr>
  </w:style>
  <w:style w:type="paragraph" w:customStyle="1" w:styleId="I22">
    <w:name w:val="I22"/>
    <w:basedOn w:val="Normal"/>
    <w:qFormat/>
    <w:rsid w:val="00CE68AF"/>
    <w:pPr>
      <w:spacing w:before="120" w:after="120" w:line="312" w:lineRule="auto"/>
      <w:jc w:val="both"/>
    </w:pPr>
    <w:rPr>
      <w:rFonts w:ascii="Calibri" w:eastAsia="MS Mincho" w:hAnsi="Calibri" w:cs="Times New Roman"/>
      <w:i/>
      <w:sz w:val="26"/>
      <w:szCs w:val="28"/>
      <w:lang w:eastAsia="ja-JP"/>
    </w:rPr>
  </w:style>
  <w:style w:type="paragraph" w:customStyle="1" w:styleId="-Char">
    <w:name w:val="- Char"/>
    <w:basedOn w:val="Normal"/>
    <w:rsid w:val="00CE68AF"/>
    <w:pPr>
      <w:tabs>
        <w:tab w:val="center" w:pos="4320"/>
        <w:tab w:val="right" w:pos="8640"/>
      </w:tabs>
      <w:spacing w:before="40" w:after="40" w:line="240" w:lineRule="auto"/>
      <w:ind w:firstLine="680"/>
      <w:jc w:val="both"/>
    </w:pPr>
    <w:rPr>
      <w:rFonts w:ascii="Calibri" w:eastAsia="Times New Roman" w:hAnsi="Calibri" w:cs="Times New Roman"/>
      <w:sz w:val="28"/>
      <w:szCs w:val="24"/>
    </w:rPr>
  </w:style>
  <w:style w:type="paragraph" w:customStyle="1" w:styleId="stylehaCharCharCharCharCharCharCharCharCharChar">
    <w:name w:val="style ha Char Char Char Char Char Char Char Char Char Char"/>
    <w:qFormat/>
    <w:rsid w:val="00CE68AF"/>
    <w:pPr>
      <w:tabs>
        <w:tab w:val="left" w:pos="1152"/>
      </w:tabs>
      <w:spacing w:line="312" w:lineRule="auto"/>
      <w:ind w:firstLine="0"/>
    </w:pPr>
    <w:rPr>
      <w:rFonts w:ascii="Calibri" w:eastAsia="Times New Roman" w:hAnsi="Calibri" w:cs="Arial"/>
      <w:sz w:val="24"/>
      <w:szCs w:val="24"/>
    </w:rPr>
  </w:style>
  <w:style w:type="paragraph" w:customStyle="1" w:styleId="bangkhanh">
    <w:name w:val="bang_khanh"/>
    <w:basedOn w:val="Normal"/>
    <w:qFormat/>
    <w:rsid w:val="00CE68AF"/>
    <w:pPr>
      <w:numPr>
        <w:numId w:val="111"/>
      </w:numPr>
      <w:spacing w:before="120" w:after="120" w:line="312" w:lineRule="auto"/>
      <w:jc w:val="center"/>
    </w:pPr>
    <w:rPr>
      <w:rFonts w:ascii="Calibri" w:eastAsia="Calibri" w:hAnsi="Calibri" w:cs="Times New Roman"/>
      <w:i/>
      <w:sz w:val="26"/>
      <w:szCs w:val="26"/>
    </w:rPr>
  </w:style>
  <w:style w:type="paragraph" w:customStyle="1" w:styleId="AHUONG-B">
    <w:name w:val="A HUONG - B"/>
    <w:basedOn w:val="AHUONG-H"/>
    <w:qFormat/>
    <w:rsid w:val="00CE68AF"/>
  </w:style>
  <w:style w:type="paragraph" w:customStyle="1" w:styleId="AHUONG-H">
    <w:name w:val="A HUONG-H"/>
    <w:basedOn w:val="AHUONG4"/>
    <w:qFormat/>
    <w:rsid w:val="00CE68AF"/>
    <w:pPr>
      <w:jc w:val="center"/>
    </w:pPr>
    <w:rPr>
      <w:sz w:val="24"/>
    </w:rPr>
  </w:style>
  <w:style w:type="paragraph" w:customStyle="1" w:styleId="AHUONG4">
    <w:name w:val="A HUONG 4"/>
    <w:basedOn w:val="AHUONG3"/>
    <w:qFormat/>
    <w:rsid w:val="00CE68AF"/>
  </w:style>
  <w:style w:type="paragraph" w:customStyle="1" w:styleId="Muc111">
    <w:name w:val="Muc1.1.1"/>
    <w:basedOn w:val="Heading3"/>
    <w:rsid w:val="00CE68AF"/>
    <w:pPr>
      <w:numPr>
        <w:numId w:val="0"/>
      </w:numPr>
      <w:tabs>
        <w:tab w:val="left" w:pos="720"/>
      </w:tabs>
      <w:suppressAutoHyphens w:val="0"/>
      <w:autoSpaceDE/>
      <w:spacing w:after="60"/>
      <w:ind w:firstLine="720"/>
    </w:pPr>
    <w:rPr>
      <w:rFonts w:ascii="Calibri" w:hAnsi="Calibri" w:cs="Times New Roman"/>
      <w:bCs w:val="0"/>
      <w:i/>
      <w:iCs/>
      <w:sz w:val="28"/>
      <w:szCs w:val="20"/>
      <w:lang w:eastAsia="en-US"/>
    </w:rPr>
  </w:style>
  <w:style w:type="paragraph" w:customStyle="1" w:styleId="gach">
    <w:name w:val="gach"/>
    <w:basedOn w:val="Normal"/>
    <w:qFormat/>
    <w:rsid w:val="00CE68AF"/>
    <w:pPr>
      <w:tabs>
        <w:tab w:val="left" w:pos="360"/>
      </w:tabs>
      <w:spacing w:before="60" w:after="60" w:line="360" w:lineRule="atLeast"/>
      <w:ind w:left="360" w:hanging="360"/>
      <w:jc w:val="both"/>
    </w:pPr>
    <w:rPr>
      <w:rFonts w:ascii="Calibri" w:eastAsia="Times New Roman" w:hAnsi="Calibri" w:cs="Times New Roman"/>
      <w:sz w:val="26"/>
      <w:szCs w:val="26"/>
    </w:rPr>
  </w:style>
  <w:style w:type="paragraph" w:customStyle="1" w:styleId="fontnormal0">
    <w:name w:val="font normal"/>
    <w:basedOn w:val="Normal"/>
    <w:qFormat/>
    <w:rsid w:val="00CE68AF"/>
    <w:pPr>
      <w:spacing w:before="120" w:after="120" w:line="288" w:lineRule="auto"/>
      <w:ind w:left="360" w:firstLine="360"/>
      <w:jc w:val="both"/>
    </w:pPr>
    <w:rPr>
      <w:rFonts w:ascii="Calibri" w:eastAsia="Calibri" w:hAnsi="Calibri" w:cs="Times New Roman"/>
      <w:color w:val="FF0000"/>
      <w:sz w:val="26"/>
      <w:szCs w:val="26"/>
    </w:rPr>
  </w:style>
  <w:style w:type="paragraph" w:customStyle="1" w:styleId="baocao1">
    <w:name w:val="baocao"/>
    <w:basedOn w:val="Normal"/>
    <w:semiHidden/>
    <w:rsid w:val="00CE68AF"/>
    <w:pPr>
      <w:widowControl w:val="0"/>
      <w:spacing w:before="240" w:after="240" w:line="240" w:lineRule="auto"/>
      <w:jc w:val="both"/>
    </w:pPr>
    <w:rPr>
      <w:rFonts w:ascii="Calibri" w:hAnsi="Calibri" w:cs="Times New Roman"/>
      <w:kern w:val="2"/>
      <w:sz w:val="26"/>
      <w:szCs w:val="24"/>
      <w:lang w:eastAsia="zh-CN"/>
    </w:rPr>
  </w:style>
  <w:style w:type="paragraph" w:customStyle="1" w:styleId="StyleStyleHeading1CenteredJustified">
    <w:name w:val="Style Style Heading 1 + Centered + Justified"/>
    <w:basedOn w:val="StyleHeading1Centered"/>
    <w:qFormat/>
    <w:rsid w:val="00CE68AF"/>
    <w:pPr>
      <w:tabs>
        <w:tab w:val="left" w:pos="510"/>
        <w:tab w:val="left" w:pos="1701"/>
      </w:tabs>
      <w:ind w:left="1701" w:hanging="1701"/>
      <w:jc w:val="both"/>
    </w:pPr>
  </w:style>
  <w:style w:type="paragraph" w:customStyle="1" w:styleId="StyleHeading1Centered">
    <w:name w:val="Style Heading 1 + Centered"/>
    <w:basedOn w:val="Heading1"/>
    <w:qFormat/>
    <w:rsid w:val="00CE68AF"/>
    <w:pPr>
      <w:keepLines w:val="0"/>
      <w:pageBreakBefore/>
      <w:spacing w:before="120" w:after="360"/>
      <w:ind w:right="57"/>
      <w:jc w:val="center"/>
    </w:pPr>
    <w:rPr>
      <w:rFonts w:ascii="Arial" w:eastAsia="Times New Roman" w:hAnsi="Arial" w:cs="Times New Roman"/>
      <w:b/>
      <w:bCs/>
      <w:color w:val="auto"/>
      <w:spacing w:val="10"/>
      <w:sz w:val="36"/>
      <w:szCs w:val="36"/>
    </w:rPr>
  </w:style>
  <w:style w:type="paragraph" w:customStyle="1" w:styleId="c2">
    <w:name w:val="c2"/>
    <w:basedOn w:val="Normal"/>
    <w:rsid w:val="00CE68AF"/>
    <w:pPr>
      <w:autoSpaceDE w:val="0"/>
      <w:autoSpaceDN w:val="0"/>
      <w:adjustRightInd w:val="0"/>
      <w:spacing w:before="120" w:after="120" w:line="400" w:lineRule="exact"/>
      <w:jc w:val="both"/>
      <w:outlineLvl w:val="1"/>
    </w:pPr>
    <w:rPr>
      <w:rFonts w:ascii="Calibri" w:eastAsia="Times New Roman" w:hAnsi="Calibri" w:cs="Arial"/>
      <w:b/>
      <w:sz w:val="26"/>
      <w:szCs w:val="26"/>
    </w:rPr>
  </w:style>
  <w:style w:type="paragraph" w:customStyle="1" w:styleId="bangcau">
    <w:name w:val="bang_cau"/>
    <w:basedOn w:val="Normal"/>
    <w:qFormat/>
    <w:rsid w:val="00CE68AF"/>
    <w:pPr>
      <w:tabs>
        <w:tab w:val="left" w:pos="570"/>
      </w:tabs>
      <w:spacing w:before="40" w:after="40"/>
    </w:pPr>
    <w:rPr>
      <w:rFonts w:ascii="Calibri" w:eastAsia="Times New Roman" w:hAnsi="Calibri" w:cs="Times New Roman"/>
      <w:sz w:val="26"/>
      <w:szCs w:val="26"/>
      <w:lang w:val="vi-VN"/>
    </w:rPr>
  </w:style>
  <w:style w:type="paragraph" w:customStyle="1" w:styleId="N1">
    <w:name w:val="N1"/>
    <w:basedOn w:val="Normal"/>
    <w:qFormat/>
    <w:rsid w:val="00CE68AF"/>
    <w:pPr>
      <w:tabs>
        <w:tab w:val="left" w:pos="1440"/>
        <w:tab w:val="left" w:pos="3840"/>
      </w:tabs>
      <w:spacing w:before="120" w:after="0" w:line="264" w:lineRule="auto"/>
      <w:ind w:left="1440" w:hanging="360"/>
      <w:jc w:val="both"/>
    </w:pPr>
    <w:rPr>
      <w:rFonts w:ascii="Calibri" w:eastAsia="Times New Roman" w:hAnsi="Calibri" w:cs=".VnArialH"/>
      <w:iCs/>
      <w:sz w:val="26"/>
      <w:szCs w:val="26"/>
      <w:lang w:val="de-DE" w:bidi="th-TH"/>
    </w:rPr>
  </w:style>
  <w:style w:type="paragraph" w:customStyle="1" w:styleId="StyleVNI-HelveAfter0pt">
    <w:name w:val="Style VNI-Helve After:  0 pt"/>
    <w:basedOn w:val="Normal"/>
    <w:qFormat/>
    <w:rsid w:val="00CE68AF"/>
    <w:pPr>
      <w:spacing w:before="120" w:after="60"/>
      <w:jc w:val="both"/>
    </w:pPr>
    <w:rPr>
      <w:rFonts w:ascii="Arial" w:eastAsia="Times New Roman" w:hAnsi="Arial" w:cs="Times New Roman"/>
      <w:sz w:val="24"/>
      <w:szCs w:val="20"/>
    </w:rPr>
  </w:style>
  <w:style w:type="paragraph" w:customStyle="1" w:styleId="StyleHeading3A-b-Nr-3Nr111A-1ParagraphPMP3H3H31H32H333">
    <w:name w:val="Style Heading 3A-Üb-Nr-3Nr1.1.1A-1ParagraphPMP3H3H31H32H33...3"/>
    <w:basedOn w:val="Heading3"/>
    <w:rsid w:val="00CE68AF"/>
    <w:pPr>
      <w:numPr>
        <w:numId w:val="0"/>
      </w:numPr>
      <w:tabs>
        <w:tab w:val="left" w:pos="360"/>
        <w:tab w:val="num" w:pos="2160"/>
      </w:tabs>
      <w:suppressAutoHyphens w:val="0"/>
      <w:autoSpaceDE/>
      <w:spacing w:line="312" w:lineRule="auto"/>
      <w:ind w:left="794" w:hanging="794"/>
    </w:pPr>
    <w:rPr>
      <w:rFonts w:ascii="Calibri" w:hAnsi="Calibri" w:cs="Times New Roman"/>
      <w:iCs/>
      <w:sz w:val="20"/>
      <w:szCs w:val="20"/>
      <w:lang w:eastAsia="x-none"/>
    </w:rPr>
  </w:style>
  <w:style w:type="paragraph" w:customStyle="1" w:styleId="DefaultParagraphFontParaCharCharCharCharChar">
    <w:name w:val="Default Paragraph Font Para Char Char Char Char Char"/>
    <w:qFormat/>
    <w:rsid w:val="00CE68AF"/>
    <w:pPr>
      <w:tabs>
        <w:tab w:val="left" w:pos="1152"/>
      </w:tabs>
      <w:spacing w:line="312" w:lineRule="auto"/>
      <w:ind w:firstLine="0"/>
    </w:pPr>
    <w:rPr>
      <w:rFonts w:ascii="Arial" w:eastAsia="Times New Roman" w:hAnsi="Arial" w:cs="Arial"/>
      <w:sz w:val="26"/>
      <w:szCs w:val="26"/>
    </w:rPr>
  </w:style>
  <w:style w:type="paragraph" w:customStyle="1" w:styleId="c3">
    <w:name w:val="c3"/>
    <w:basedOn w:val="1n"/>
    <w:rsid w:val="00CE68AF"/>
    <w:pPr>
      <w:autoSpaceDE w:val="0"/>
      <w:autoSpaceDN w:val="0"/>
      <w:adjustRightInd w:val="0"/>
      <w:spacing w:line="312" w:lineRule="auto"/>
      <w:ind w:left="567" w:hanging="567"/>
      <w:outlineLvl w:val="2"/>
    </w:pPr>
    <w:rPr>
      <w:rFonts w:ascii="Times New Roman" w:hAnsi="Times New Roman" w:cs="Times New Roman"/>
      <w:i/>
      <w:lang w:val="pt-BR"/>
    </w:rPr>
  </w:style>
  <w:style w:type="paragraph" w:customStyle="1" w:styleId="1n">
    <w:name w:val="1n"/>
    <w:basedOn w:val="Normal"/>
    <w:rsid w:val="00CE68AF"/>
    <w:pPr>
      <w:spacing w:before="120" w:after="120" w:line="240" w:lineRule="auto"/>
      <w:jc w:val="both"/>
    </w:pPr>
    <w:rPr>
      <w:rFonts w:ascii=".VnTime" w:hAnsi=".VnTime" w:cs="Arial"/>
      <w:b/>
      <w:sz w:val="26"/>
      <w:szCs w:val="26"/>
    </w:rPr>
  </w:style>
  <w:style w:type="paragraph" w:customStyle="1" w:styleId="equation">
    <w:name w:val="equation"/>
    <w:basedOn w:val="Normal"/>
    <w:qFormat/>
    <w:rsid w:val="00CE68AF"/>
    <w:pPr>
      <w:tabs>
        <w:tab w:val="left" w:pos="1134"/>
        <w:tab w:val="left" w:pos="2410"/>
        <w:tab w:val="left" w:pos="2835"/>
        <w:tab w:val="left" w:pos="3686"/>
        <w:tab w:val="left" w:pos="4253"/>
        <w:tab w:val="left" w:pos="6096"/>
        <w:tab w:val="left" w:pos="7371"/>
      </w:tabs>
      <w:spacing w:before="100" w:after="60"/>
      <w:jc w:val="both"/>
    </w:pPr>
    <w:rPr>
      <w:rFonts w:ascii="Calibri" w:eastAsia="Times New Roman" w:hAnsi="Calibri" w:cs="Times New Roman"/>
      <w:sz w:val="24"/>
      <w:szCs w:val="20"/>
    </w:rPr>
  </w:style>
  <w:style w:type="paragraph" w:customStyle="1" w:styleId="BULLET1">
    <w:name w:val="BULLET1"/>
    <w:basedOn w:val="Normal"/>
    <w:qFormat/>
    <w:rsid w:val="00CE68AF"/>
    <w:pPr>
      <w:spacing w:before="60" w:after="60" w:line="288" w:lineRule="auto"/>
      <w:jc w:val="both"/>
    </w:pPr>
    <w:rPr>
      <w:rFonts w:ascii="Calibri" w:eastAsia="Times New Roman" w:hAnsi="Calibri" w:cs="Times New Roman"/>
      <w:color w:val="000000"/>
      <w:sz w:val="26"/>
      <w:szCs w:val="26"/>
      <w:lang w:val="pt-BR"/>
    </w:rPr>
  </w:style>
  <w:style w:type="paragraph" w:customStyle="1" w:styleId="nguonsolieu">
    <w:name w:val="nguon so lieu"/>
    <w:basedOn w:val="Normal"/>
    <w:rsid w:val="00CE68AF"/>
    <w:pPr>
      <w:tabs>
        <w:tab w:val="center" w:pos="4320"/>
        <w:tab w:val="right" w:pos="8640"/>
      </w:tabs>
      <w:spacing w:before="80" w:after="40" w:line="240" w:lineRule="auto"/>
      <w:ind w:firstLine="340"/>
      <w:jc w:val="both"/>
    </w:pPr>
    <w:rPr>
      <w:rFonts w:ascii="Calibri" w:eastAsia="Times New Roman" w:hAnsi="Calibri" w:cs="Times New Roman"/>
      <w:sz w:val="24"/>
      <w:szCs w:val="24"/>
    </w:rPr>
  </w:style>
  <w:style w:type="paragraph" w:customStyle="1" w:styleId="Cpara">
    <w:name w:val="Cpara"/>
    <w:basedOn w:val="Normal"/>
    <w:next w:val="Normal"/>
    <w:qFormat/>
    <w:rsid w:val="00CE68AF"/>
    <w:pPr>
      <w:spacing w:before="60" w:after="60" w:line="340" w:lineRule="exact"/>
      <w:jc w:val="both"/>
    </w:pPr>
    <w:rPr>
      <w:rFonts w:ascii="Calibri" w:eastAsia="Times New Roman" w:hAnsi="Calibri" w:cs="Times New Roman"/>
      <w:sz w:val="24"/>
      <w:szCs w:val="24"/>
    </w:rPr>
  </w:style>
  <w:style w:type="paragraph" w:customStyle="1" w:styleId="O">
    <w:name w:val="O"/>
    <w:basedOn w:val="Normal"/>
    <w:qFormat/>
    <w:rsid w:val="00CE68AF"/>
    <w:pPr>
      <w:spacing w:before="120" w:after="120" w:line="240" w:lineRule="auto"/>
      <w:ind w:firstLine="540"/>
      <w:jc w:val="both"/>
    </w:pPr>
    <w:rPr>
      <w:rFonts w:ascii="Calibri" w:eastAsia="Times New Roman" w:hAnsi="Calibri" w:cs="Times New Roman"/>
      <w:b/>
      <w:sz w:val="26"/>
      <w:szCs w:val="26"/>
      <w:lang w:val="vi-VN" w:eastAsia="vi-VN"/>
    </w:rPr>
  </w:style>
  <w:style w:type="paragraph" w:customStyle="1" w:styleId="normal10">
    <w:name w:val="normal1"/>
    <w:basedOn w:val="Normal"/>
    <w:qFormat/>
    <w:rsid w:val="00CE68AF"/>
    <w:pPr>
      <w:spacing w:before="120" w:after="120" w:line="240" w:lineRule="auto"/>
      <w:ind w:firstLine="360"/>
      <w:jc w:val="both"/>
    </w:pPr>
    <w:rPr>
      <w:rFonts w:ascii="Calibri" w:eastAsia="Times New Roman" w:hAnsi="Calibri" w:cs="Times New Roman"/>
      <w:sz w:val="26"/>
      <w:szCs w:val="26"/>
      <w:lang w:val="vi-VN" w:eastAsia="zh-CN"/>
    </w:rPr>
  </w:style>
  <w:style w:type="paragraph" w:customStyle="1" w:styleId="TOCHeading1">
    <w:name w:val="TOC Heading1"/>
    <w:basedOn w:val="Heading1"/>
    <w:next w:val="Normal"/>
    <w:uiPriority w:val="39"/>
    <w:qFormat/>
    <w:rsid w:val="00CE68AF"/>
    <w:pPr>
      <w:spacing w:before="480" w:line="276" w:lineRule="auto"/>
      <w:jc w:val="both"/>
      <w:outlineLvl w:val="9"/>
    </w:pPr>
    <w:rPr>
      <w:rFonts w:ascii="Cambria" w:eastAsia="Times New Roman" w:hAnsi="Cambria" w:cs="Times New Roman"/>
      <w:b/>
      <w:bCs/>
      <w:color w:val="365F91"/>
      <w:sz w:val="28"/>
      <w:szCs w:val="28"/>
    </w:rPr>
  </w:style>
  <w:style w:type="paragraph" w:customStyle="1" w:styleId="I1">
    <w:name w:val="I"/>
    <w:basedOn w:val="Normal"/>
    <w:qFormat/>
    <w:rsid w:val="00CE68AF"/>
    <w:pPr>
      <w:spacing w:before="120" w:after="120" w:line="240" w:lineRule="auto"/>
      <w:jc w:val="center"/>
    </w:pPr>
    <w:rPr>
      <w:rFonts w:ascii="Calibri" w:eastAsia="Times New Roman" w:hAnsi="Calibri" w:cs="Times New Roman"/>
      <w:b/>
      <w:bCs/>
      <w:sz w:val="26"/>
      <w:szCs w:val="26"/>
      <w:lang w:val="vi-VN" w:eastAsia="vi-VN"/>
    </w:rPr>
  </w:style>
  <w:style w:type="paragraph" w:customStyle="1" w:styleId="noidung">
    <w:name w:val="noidung"/>
    <w:basedOn w:val="Normal"/>
    <w:rsid w:val="00CE68AF"/>
    <w:pPr>
      <w:spacing w:before="100" w:beforeAutospacing="1" w:after="100" w:afterAutospacing="1" w:line="240" w:lineRule="auto"/>
    </w:pPr>
    <w:rPr>
      <w:rFonts w:ascii="Calibri" w:eastAsia="Times New Roman" w:hAnsi="Calibri" w:cs="Times New Roman"/>
      <w:sz w:val="24"/>
      <w:szCs w:val="24"/>
    </w:rPr>
  </w:style>
  <w:style w:type="paragraph" w:styleId="Revision">
    <w:name w:val="Revision"/>
    <w:uiPriority w:val="99"/>
    <w:semiHidden/>
    <w:rsid w:val="00CE68AF"/>
    <w:pPr>
      <w:spacing w:after="0"/>
      <w:ind w:firstLine="0"/>
    </w:pPr>
    <w:rPr>
      <w:rFonts w:ascii="Calibri" w:eastAsia="Calibri" w:hAnsi="Calibri" w:cs="Times New Roman"/>
      <w:sz w:val="26"/>
      <w:lang w:val="vi-VN"/>
    </w:rPr>
  </w:style>
  <w:style w:type="paragraph" w:customStyle="1" w:styleId="StyleStyle1VNI-HelveBefore6ptAfter0pt">
    <w:name w:val="Style Style1 + VNI-Helve Before:  6 pt After:  0 pt"/>
    <w:basedOn w:val="Normal"/>
    <w:qFormat/>
    <w:rsid w:val="00CE68AF"/>
    <w:pPr>
      <w:tabs>
        <w:tab w:val="left" w:pos="720"/>
      </w:tabs>
      <w:spacing w:before="120" w:after="0"/>
      <w:ind w:left="700" w:hanging="340"/>
      <w:jc w:val="both"/>
    </w:pPr>
    <w:rPr>
      <w:rFonts w:ascii="Arial" w:eastAsia="Times New Roman" w:hAnsi="Arial" w:cs="Times New Roman"/>
      <w:sz w:val="24"/>
      <w:szCs w:val="20"/>
    </w:rPr>
  </w:style>
  <w:style w:type="paragraph" w:customStyle="1" w:styleId="BANGBIEU">
    <w:name w:val="BANG BIEU"/>
    <w:basedOn w:val="Normal"/>
    <w:uiPriority w:val="99"/>
    <w:qFormat/>
    <w:rsid w:val="00CE68AF"/>
    <w:pPr>
      <w:tabs>
        <w:tab w:val="left" w:pos="340"/>
      </w:tabs>
      <w:spacing w:before="120" w:after="0" w:line="240" w:lineRule="auto"/>
      <w:jc w:val="both"/>
    </w:pPr>
    <w:rPr>
      <w:rFonts w:ascii="Calibri" w:eastAsia="Times New Roman" w:hAnsi="Calibri" w:cs="Times New Roman"/>
      <w:bCs/>
      <w:i/>
      <w:color w:val="000000"/>
      <w:sz w:val="24"/>
      <w:szCs w:val="24"/>
      <w:lang w:eastAsia="zh-CN"/>
    </w:rPr>
  </w:style>
  <w:style w:type="paragraph" w:customStyle="1" w:styleId="StyleMCCHNHTimesNewRomanAuto">
    <w:name w:val="Style MỤC CHÍNH + Times New Roman Auto"/>
    <w:basedOn w:val="Normal"/>
    <w:rsid w:val="00CE68AF"/>
    <w:pPr>
      <w:tabs>
        <w:tab w:val="left" w:pos="360"/>
      </w:tabs>
      <w:spacing w:before="240" w:after="60" w:line="312" w:lineRule="auto"/>
      <w:jc w:val="both"/>
    </w:pPr>
    <w:rPr>
      <w:rFonts w:ascii="Calibri" w:eastAsia="Times New Roman" w:hAnsi="Calibri" w:cs="Arial"/>
      <w:b/>
      <w:bCs/>
      <w:sz w:val="28"/>
      <w:szCs w:val="24"/>
    </w:rPr>
  </w:style>
  <w:style w:type="paragraph" w:customStyle="1" w:styleId="HUONGH">
    <w:name w:val="HUONG H"/>
    <w:basedOn w:val="Heading4"/>
    <w:qFormat/>
    <w:rsid w:val="00CE68AF"/>
    <w:pPr>
      <w:keepLines w:val="0"/>
      <w:widowControl w:val="0"/>
      <w:tabs>
        <w:tab w:val="left" w:pos="851"/>
      </w:tabs>
      <w:adjustRightInd w:val="0"/>
      <w:spacing w:beforeLines="60" w:before="200" w:afterLines="60" w:after="60"/>
      <w:jc w:val="center"/>
      <w:textAlignment w:val="baseline"/>
    </w:pPr>
    <w:rPr>
      <w:rFonts w:ascii="Calibri" w:eastAsia="Times New Roman" w:hAnsi="Calibri" w:cs="Times New Roman"/>
      <w:bCs/>
      <w:color w:val="auto"/>
      <w:sz w:val="24"/>
      <w:szCs w:val="20"/>
    </w:rPr>
  </w:style>
  <w:style w:type="paragraph" w:customStyle="1" w:styleId="chuthich">
    <w:name w:val="chu thich"/>
    <w:basedOn w:val="ghichu"/>
    <w:qFormat/>
    <w:rsid w:val="00CE68AF"/>
    <w:pPr>
      <w:tabs>
        <w:tab w:val="clear" w:pos="360"/>
      </w:tabs>
      <w:ind w:left="710" w:hanging="71"/>
    </w:pPr>
    <w:rPr>
      <w:b/>
    </w:rPr>
  </w:style>
  <w:style w:type="paragraph" w:customStyle="1" w:styleId="ghichu">
    <w:name w:val="ghichu"/>
    <w:basedOn w:val="Normal"/>
    <w:qFormat/>
    <w:rsid w:val="00CE68AF"/>
    <w:pPr>
      <w:tabs>
        <w:tab w:val="left" w:pos="360"/>
        <w:tab w:val="left" w:pos="5680"/>
        <w:tab w:val="left" w:pos="6248"/>
        <w:tab w:val="left" w:pos="6745"/>
      </w:tabs>
      <w:spacing w:before="40" w:after="20"/>
      <w:ind w:left="360" w:hanging="360"/>
      <w:jc w:val="both"/>
    </w:pPr>
    <w:rPr>
      <w:rFonts w:ascii="Calibri" w:eastAsia="Times New Roman" w:hAnsi="Calibri" w:cs="Times New Roman"/>
      <w:i/>
      <w:sz w:val="24"/>
      <w:szCs w:val="20"/>
    </w:rPr>
  </w:style>
  <w:style w:type="paragraph" w:customStyle="1" w:styleId="Style8">
    <w:name w:val="Style8"/>
    <w:basedOn w:val="Normal"/>
    <w:qFormat/>
    <w:rsid w:val="00CE68AF"/>
    <w:pPr>
      <w:tabs>
        <w:tab w:val="left" w:pos="360"/>
        <w:tab w:val="left" w:pos="3540"/>
      </w:tabs>
      <w:spacing w:before="120" w:after="60"/>
      <w:ind w:left="360" w:hanging="360"/>
      <w:jc w:val="both"/>
    </w:pPr>
    <w:rPr>
      <w:rFonts w:ascii="Palatino Linotype" w:eastAsia="Times New Roman" w:hAnsi="Palatino Linotype" w:cs="Times New Roman"/>
      <w:sz w:val="24"/>
      <w:szCs w:val="20"/>
    </w:rPr>
  </w:style>
  <w:style w:type="paragraph" w:customStyle="1" w:styleId="BodyText26">
    <w:name w:val="Body Text2"/>
    <w:basedOn w:val="Normal"/>
    <w:rsid w:val="00CE68AF"/>
    <w:pPr>
      <w:spacing w:before="120" w:after="120" w:line="288" w:lineRule="auto"/>
      <w:ind w:firstLine="567"/>
      <w:jc w:val="both"/>
    </w:pPr>
    <w:rPr>
      <w:rFonts w:ascii="Calibri" w:eastAsia="Times New Roman" w:hAnsi="Calibri" w:cs="Times New Roman"/>
      <w:sz w:val="26"/>
      <w:szCs w:val="26"/>
      <w:lang w:eastAsia="ja-JP"/>
    </w:rPr>
  </w:style>
  <w:style w:type="paragraph" w:customStyle="1" w:styleId="M2">
    <w:name w:val="M2"/>
    <w:basedOn w:val="Normal"/>
    <w:rsid w:val="00CE68AF"/>
    <w:pPr>
      <w:tabs>
        <w:tab w:val="left" w:pos="624"/>
      </w:tabs>
      <w:spacing w:before="120" w:after="120" w:line="240" w:lineRule="auto"/>
      <w:ind w:left="2160" w:hanging="180"/>
      <w:jc w:val="both"/>
    </w:pPr>
    <w:rPr>
      <w:rFonts w:ascii="Calibri" w:eastAsia="Times New Roman" w:hAnsi="Calibri" w:cs="Times New Roman"/>
      <w:b/>
      <w:sz w:val="26"/>
      <w:szCs w:val="26"/>
    </w:rPr>
  </w:style>
  <w:style w:type="paragraph" w:customStyle="1" w:styleId="BANGKCN">
    <w:name w:val="BANG_KCN"/>
    <w:basedOn w:val="BodyTextIndent3"/>
    <w:qFormat/>
    <w:rsid w:val="00CE68AF"/>
    <w:pPr>
      <w:tabs>
        <w:tab w:val="left" w:pos="284"/>
        <w:tab w:val="left" w:pos="1350"/>
      </w:tabs>
      <w:overflowPunct w:val="0"/>
      <w:autoSpaceDE w:val="0"/>
      <w:autoSpaceDN w:val="0"/>
      <w:adjustRightInd w:val="0"/>
      <w:spacing w:line="259" w:lineRule="auto"/>
      <w:ind w:left="720"/>
      <w:jc w:val="left"/>
    </w:pPr>
    <w:rPr>
      <w:color w:val="000000"/>
      <w:sz w:val="26"/>
      <w:szCs w:val="26"/>
    </w:rPr>
  </w:style>
  <w:style w:type="paragraph" w:customStyle="1" w:styleId="StyleVNI-HelveBefore0ptAfter0pt">
    <w:name w:val="Style VNI-Helve Before:  0 pt After:  0 pt"/>
    <w:basedOn w:val="Normal"/>
    <w:qFormat/>
    <w:rsid w:val="00CE68AF"/>
    <w:pPr>
      <w:spacing w:before="60" w:after="60"/>
      <w:jc w:val="both"/>
    </w:pPr>
    <w:rPr>
      <w:rFonts w:ascii="Arial" w:eastAsia="Times New Roman" w:hAnsi="Arial" w:cs="Times New Roman"/>
      <w:sz w:val="24"/>
      <w:szCs w:val="20"/>
    </w:rPr>
  </w:style>
  <w:style w:type="paragraph" w:customStyle="1" w:styleId="StyleStyleHeading1Left0cmHanging351cmVNI-Helve">
    <w:name w:val="Style Style Heading 1 + Left:  0 cm Hanging:  3.51 cm + VNI-Helve"/>
    <w:basedOn w:val="StyleHeading1Left0cmHanging351cm"/>
    <w:qFormat/>
    <w:rsid w:val="00CE68AF"/>
    <w:pPr>
      <w:pageBreakBefore w:val="0"/>
    </w:pPr>
  </w:style>
  <w:style w:type="paragraph" w:customStyle="1" w:styleId="311Muc311">
    <w:name w:val="3.1.1. Muc 3.1.1"/>
    <w:basedOn w:val="Normal"/>
    <w:rsid w:val="00CE68AF"/>
    <w:pPr>
      <w:tabs>
        <w:tab w:val="left" w:pos="113"/>
        <w:tab w:val="num" w:pos="397"/>
      </w:tabs>
      <w:spacing w:before="240" w:after="0" w:line="360" w:lineRule="auto"/>
      <w:ind w:left="1418" w:hanging="284"/>
      <w:jc w:val="both"/>
    </w:pPr>
    <w:rPr>
      <w:rFonts w:ascii="Calibri" w:eastAsia="Times New Roman" w:hAnsi="Calibri" w:cs="Arial"/>
      <w:b/>
      <w:sz w:val="26"/>
      <w:szCs w:val="20"/>
    </w:rPr>
  </w:style>
  <w:style w:type="paragraph" w:customStyle="1" w:styleId="TThanh2">
    <w:name w:val="TThanh 2"/>
    <w:basedOn w:val="Normal"/>
    <w:qFormat/>
    <w:rsid w:val="00CE68AF"/>
    <w:pPr>
      <w:tabs>
        <w:tab w:val="left" w:pos="0"/>
        <w:tab w:val="right" w:leader="dot" w:pos="9498"/>
      </w:tabs>
      <w:spacing w:before="120" w:after="120" w:line="240" w:lineRule="auto"/>
      <w:jc w:val="both"/>
    </w:pPr>
    <w:rPr>
      <w:rFonts w:ascii="Calibri" w:eastAsia="Times New Roman" w:hAnsi="Calibri" w:cs="Calibri"/>
      <w:b/>
      <w:caps/>
      <w:sz w:val="28"/>
      <w:szCs w:val="20"/>
    </w:rPr>
  </w:style>
  <w:style w:type="paragraph" w:customStyle="1" w:styleId="TThanh1">
    <w:name w:val="TThanh 1"/>
    <w:basedOn w:val="TOC1"/>
    <w:qFormat/>
    <w:rsid w:val="00CE68AF"/>
    <w:pPr>
      <w:tabs>
        <w:tab w:val="clear" w:pos="9798"/>
        <w:tab w:val="left" w:pos="0"/>
        <w:tab w:val="right" w:leader="dot" w:pos="9498"/>
      </w:tabs>
      <w:spacing w:before="0" w:after="100" w:line="259" w:lineRule="auto"/>
      <w:jc w:val="center"/>
    </w:pPr>
    <w:rPr>
      <w:rFonts w:eastAsia="Times New Roman" w:cs="Calibri"/>
      <w:bCs w:val="0"/>
      <w:caps/>
      <w:sz w:val="32"/>
    </w:rPr>
  </w:style>
  <w:style w:type="paragraph" w:customStyle="1" w:styleId="Style3">
    <w:name w:val="Style3"/>
    <w:basedOn w:val="Normal"/>
    <w:next w:val="Normal"/>
    <w:qFormat/>
    <w:rsid w:val="00CE68AF"/>
    <w:pPr>
      <w:spacing w:before="120" w:after="0" w:line="240" w:lineRule="auto"/>
      <w:jc w:val="both"/>
    </w:pPr>
    <w:rPr>
      <w:rFonts w:ascii="Calibri" w:eastAsia="Calibri" w:hAnsi="Calibri" w:cs="Times New Roman"/>
      <w:b/>
      <w:i/>
      <w:sz w:val="26"/>
      <w:szCs w:val="26"/>
      <w:lang w:val="vi-VN"/>
    </w:rPr>
  </w:style>
  <w:style w:type="paragraph" w:customStyle="1" w:styleId="chuvietCharChar">
    <w:name w:val="chu viet Char Char"/>
    <w:basedOn w:val="Normal"/>
    <w:qFormat/>
    <w:rsid w:val="00CE68AF"/>
    <w:pPr>
      <w:spacing w:before="40" w:after="80" w:line="240" w:lineRule="auto"/>
      <w:ind w:firstLine="340"/>
      <w:jc w:val="both"/>
    </w:pPr>
    <w:rPr>
      <w:rFonts w:ascii="Calibri" w:eastAsia="Times New Roman" w:hAnsi="Calibri" w:cs="Times New Roman"/>
      <w:sz w:val="28"/>
      <w:szCs w:val="28"/>
    </w:rPr>
  </w:style>
  <w:style w:type="paragraph" w:customStyle="1" w:styleId="6">
    <w:name w:val="6"/>
    <w:basedOn w:val="Normal"/>
    <w:rsid w:val="00CE68AF"/>
    <w:pPr>
      <w:spacing w:before="60" w:after="60" w:line="240" w:lineRule="auto"/>
      <w:ind w:left="864" w:hanging="864"/>
      <w:jc w:val="both"/>
    </w:pPr>
    <w:rPr>
      <w:rFonts w:ascii="Calibri" w:eastAsia="Times New Roman" w:hAnsi="Calibri" w:cs="Times New Roman"/>
      <w:sz w:val="28"/>
      <w:szCs w:val="24"/>
    </w:rPr>
  </w:style>
  <w:style w:type="paragraph" w:customStyle="1" w:styleId="-CharChar">
    <w:name w:val="- Char Char"/>
    <w:basedOn w:val="Normal"/>
    <w:rsid w:val="00CE68AF"/>
    <w:pPr>
      <w:tabs>
        <w:tab w:val="center" w:pos="4320"/>
        <w:tab w:val="right" w:pos="8640"/>
      </w:tabs>
      <w:spacing w:before="60" w:after="60" w:line="240" w:lineRule="auto"/>
      <w:ind w:firstLine="680"/>
      <w:jc w:val="both"/>
    </w:pPr>
    <w:rPr>
      <w:rFonts w:ascii="Calibri" w:eastAsia="Times New Roman" w:hAnsi="Calibri" w:cs="Times New Roman"/>
      <w:sz w:val="28"/>
      <w:szCs w:val="20"/>
    </w:rPr>
  </w:style>
  <w:style w:type="paragraph" w:customStyle="1" w:styleId="Style6">
    <w:name w:val="Style6"/>
    <w:basedOn w:val="Normal"/>
    <w:qFormat/>
    <w:rsid w:val="00CE68AF"/>
    <w:pPr>
      <w:tabs>
        <w:tab w:val="left" w:pos="1903"/>
        <w:tab w:val="left" w:pos="3266"/>
        <w:tab w:val="left" w:pos="4970"/>
        <w:tab w:val="left" w:pos="5893"/>
        <w:tab w:val="left" w:pos="7100"/>
        <w:tab w:val="right" w:pos="8804"/>
      </w:tabs>
      <w:spacing w:before="60" w:after="20"/>
      <w:ind w:left="1903" w:hanging="397"/>
      <w:jc w:val="both"/>
    </w:pPr>
    <w:rPr>
      <w:rFonts w:ascii="Arial" w:eastAsia="Times New Roman" w:hAnsi="Arial" w:cs="Times New Roman"/>
      <w:sz w:val="24"/>
      <w:szCs w:val="20"/>
    </w:rPr>
  </w:style>
  <w:style w:type="paragraph" w:customStyle="1" w:styleId="1-MUC6">
    <w:name w:val="1-MUC 6"/>
    <w:basedOn w:val="Normal"/>
    <w:qFormat/>
    <w:rsid w:val="00CE68AF"/>
    <w:pPr>
      <w:tabs>
        <w:tab w:val="left" w:pos="432"/>
        <w:tab w:val="num" w:pos="482"/>
      </w:tabs>
      <w:spacing w:before="120" w:after="120" w:line="240" w:lineRule="auto"/>
      <w:jc w:val="both"/>
    </w:pPr>
    <w:rPr>
      <w:rFonts w:ascii="Calibri" w:eastAsia="Calibri" w:hAnsi="Calibri" w:cs="Times New Roman"/>
      <w:i/>
      <w:sz w:val="26"/>
      <w:lang w:val="de-DE"/>
    </w:rPr>
  </w:style>
  <w:style w:type="paragraph" w:customStyle="1" w:styleId="M1">
    <w:name w:val="M1"/>
    <w:basedOn w:val="Normal"/>
    <w:rsid w:val="00CE68AF"/>
    <w:pPr>
      <w:tabs>
        <w:tab w:val="left" w:pos="720"/>
      </w:tabs>
      <w:spacing w:before="120" w:after="120" w:line="240" w:lineRule="auto"/>
      <w:ind w:left="720" w:hanging="360"/>
      <w:jc w:val="both"/>
    </w:pPr>
    <w:rPr>
      <w:rFonts w:ascii="Arial" w:eastAsia="Times New Roman" w:hAnsi="Arial" w:cs="Times New Roman"/>
      <w:sz w:val="26"/>
      <w:szCs w:val="26"/>
    </w:rPr>
  </w:style>
  <w:style w:type="paragraph" w:customStyle="1" w:styleId="StyleSection">
    <w:name w:val="StyleSection"/>
    <w:basedOn w:val="Normal"/>
    <w:qFormat/>
    <w:rsid w:val="00CE68AF"/>
    <w:pPr>
      <w:spacing w:before="120" w:after="0" w:line="312" w:lineRule="auto"/>
      <w:jc w:val="both"/>
    </w:pPr>
    <w:rPr>
      <w:rFonts w:ascii="Calibri" w:eastAsia="Calibri" w:hAnsi="Calibri" w:cs="Times New Roman"/>
      <w:i/>
      <w:sz w:val="26"/>
      <w:szCs w:val="26"/>
      <w:u w:val="single"/>
    </w:rPr>
  </w:style>
  <w:style w:type="paragraph" w:customStyle="1" w:styleId="Bang-TanThanh">
    <w:name w:val="Bang - Tan Thanh"/>
    <w:basedOn w:val="HINH-TANTHANH"/>
    <w:qFormat/>
    <w:rsid w:val="00CE68AF"/>
    <w:pPr>
      <w:tabs>
        <w:tab w:val="clear" w:pos="720"/>
        <w:tab w:val="clear" w:pos="900"/>
        <w:tab w:val="clear" w:pos="9923"/>
        <w:tab w:val="left" w:pos="0"/>
        <w:tab w:val="right" w:leader="dot" w:pos="9498"/>
      </w:tabs>
    </w:pPr>
  </w:style>
  <w:style w:type="paragraph" w:customStyle="1" w:styleId="HINH-TANTHANH">
    <w:name w:val="HINH - TAN THANH"/>
    <w:basedOn w:val="Normal"/>
    <w:qFormat/>
    <w:rsid w:val="00CE68AF"/>
    <w:pPr>
      <w:tabs>
        <w:tab w:val="left" w:pos="720"/>
        <w:tab w:val="left" w:pos="900"/>
        <w:tab w:val="right" w:leader="dot" w:pos="9923"/>
      </w:tabs>
      <w:spacing w:before="120" w:after="120"/>
      <w:jc w:val="center"/>
    </w:pPr>
    <w:rPr>
      <w:rFonts w:ascii="Calibri" w:eastAsia="Times New Roman" w:hAnsi="Calibri" w:cs="Times New Roman"/>
      <w:b/>
      <w:sz w:val="26"/>
      <w:szCs w:val="24"/>
    </w:rPr>
  </w:style>
  <w:style w:type="paragraph" w:customStyle="1" w:styleId="StylechuthichBoldItalicCharChar">
    <w:name w:val="Style chuthich + Bold Italic Char Char"/>
    <w:basedOn w:val="Normal"/>
    <w:rsid w:val="00CE68AF"/>
    <w:pPr>
      <w:spacing w:before="120" w:after="200" w:line="240" w:lineRule="auto"/>
      <w:jc w:val="both"/>
    </w:pPr>
    <w:rPr>
      <w:rFonts w:ascii="Calibri" w:eastAsia="Times New Roman" w:hAnsi="Calibri" w:cs="Times New Roman"/>
      <w:bCs/>
      <w:iCs/>
      <w:sz w:val="28"/>
      <w:szCs w:val="28"/>
    </w:rPr>
  </w:style>
  <w:style w:type="paragraph" w:customStyle="1" w:styleId="StyleVNI-HelveBefore0ptAfter0pt3">
    <w:name w:val="Style VNI-Helve Before:  0 pt After:  0 pt3"/>
    <w:basedOn w:val="Normal"/>
    <w:qFormat/>
    <w:rsid w:val="00CE68AF"/>
    <w:pPr>
      <w:spacing w:before="60" w:after="60"/>
      <w:jc w:val="both"/>
    </w:pPr>
    <w:rPr>
      <w:rFonts w:ascii="Arial" w:eastAsia="Times New Roman" w:hAnsi="Arial" w:cs="Times New Roman"/>
      <w:sz w:val="24"/>
      <w:szCs w:val="20"/>
    </w:rPr>
  </w:style>
  <w:style w:type="paragraph" w:customStyle="1" w:styleId="StyleVNI-HelveBoldAllcapsCentered">
    <w:name w:val="Style VNI-Helve Bold All caps Centered"/>
    <w:basedOn w:val="Normal"/>
    <w:qFormat/>
    <w:rsid w:val="00CE68AF"/>
    <w:pPr>
      <w:shd w:val="pct10" w:color="auto" w:fill="auto"/>
      <w:spacing w:before="120" w:after="60"/>
      <w:jc w:val="center"/>
    </w:pPr>
    <w:rPr>
      <w:rFonts w:ascii="Arial" w:eastAsia="Times New Roman" w:hAnsi="Arial" w:cs="Times New Roman"/>
      <w:bCs/>
      <w:caps/>
      <w:sz w:val="24"/>
      <w:szCs w:val="24"/>
    </w:rPr>
  </w:style>
  <w:style w:type="paragraph" w:customStyle="1" w:styleId="DANHMUCBANG0">
    <w:name w:val="DANH MUC BANG"/>
    <w:basedOn w:val="Heading6"/>
    <w:qFormat/>
    <w:rsid w:val="00CE68AF"/>
    <w:pPr>
      <w:numPr>
        <w:ilvl w:val="5"/>
      </w:numPr>
      <w:tabs>
        <w:tab w:val="left" w:pos="1152"/>
        <w:tab w:val="left" w:pos="1985"/>
      </w:tabs>
      <w:spacing w:before="200" w:after="60"/>
      <w:ind w:left="-57" w:right="-57"/>
      <w:jc w:val="both"/>
      <w:outlineLvl w:val="9"/>
    </w:pPr>
    <w:rPr>
      <w:rFonts w:ascii="Cambria" w:eastAsia="Times New Roman" w:hAnsi="Cambria" w:cs="Times New Roman"/>
      <w:i/>
      <w:iCs/>
      <w:color w:val="243F60"/>
      <w:sz w:val="26"/>
      <w:szCs w:val="24"/>
    </w:rPr>
  </w:style>
  <w:style w:type="paragraph" w:customStyle="1" w:styleId="Style4">
    <w:name w:val="Style4"/>
    <w:basedOn w:val="Normal"/>
    <w:qFormat/>
    <w:rsid w:val="00CE68AF"/>
    <w:pPr>
      <w:tabs>
        <w:tab w:val="left" w:pos="284"/>
        <w:tab w:val="left" w:pos="994"/>
        <w:tab w:val="left" w:pos="1846"/>
        <w:tab w:val="left" w:pos="2201"/>
        <w:tab w:val="right" w:pos="6532"/>
      </w:tabs>
      <w:spacing w:before="60" w:after="40"/>
      <w:ind w:left="994" w:hanging="284"/>
      <w:jc w:val="both"/>
    </w:pPr>
    <w:rPr>
      <w:rFonts w:ascii="Arial" w:eastAsia="Times New Roman" w:hAnsi="Arial" w:cs="Times New Roman"/>
      <w:sz w:val="24"/>
      <w:szCs w:val="20"/>
    </w:rPr>
  </w:style>
  <w:style w:type="paragraph" w:customStyle="1" w:styleId="Table9">
    <w:name w:val="Table 9"/>
    <w:basedOn w:val="Normal"/>
    <w:rsid w:val="00CE68AF"/>
    <w:pPr>
      <w:spacing w:before="40" w:after="40" w:line="240" w:lineRule="auto"/>
      <w:jc w:val="center"/>
    </w:pPr>
    <w:rPr>
      <w:rFonts w:ascii="Arial" w:eastAsia="Times New Roman" w:hAnsi="Arial" w:cs="Times New Roman"/>
      <w:sz w:val="18"/>
      <w:szCs w:val="18"/>
      <w:lang w:eastAsia="en-AU"/>
    </w:rPr>
  </w:style>
  <w:style w:type="paragraph" w:customStyle="1" w:styleId="Normal11">
    <w:name w:val="Normal11"/>
    <w:basedOn w:val="Normal"/>
    <w:qFormat/>
    <w:rsid w:val="00CE68AF"/>
    <w:pPr>
      <w:widowControl w:val="0"/>
      <w:spacing w:before="120" w:after="60"/>
      <w:jc w:val="both"/>
    </w:pPr>
    <w:rPr>
      <w:rFonts w:ascii="Calibri" w:eastAsia="Times New Roman" w:hAnsi="Calibri" w:cs="Times New Roman"/>
      <w:sz w:val="26"/>
      <w:szCs w:val="26"/>
    </w:rPr>
  </w:style>
  <w:style w:type="paragraph" w:customStyle="1" w:styleId="AHUONG1">
    <w:name w:val="A HUONG 1"/>
    <w:basedOn w:val="TOC1"/>
    <w:qFormat/>
    <w:rsid w:val="00CE68AF"/>
    <w:pPr>
      <w:tabs>
        <w:tab w:val="clear" w:pos="9798"/>
        <w:tab w:val="left" w:pos="0"/>
        <w:tab w:val="right" w:leader="dot" w:pos="9356"/>
      </w:tabs>
      <w:spacing w:after="100"/>
    </w:pPr>
    <w:rPr>
      <w:rFonts w:eastAsia="Times New Roman" w:cs="Times New Roman"/>
      <w:bCs w:val="0"/>
      <w:sz w:val="32"/>
      <w:szCs w:val="24"/>
    </w:rPr>
  </w:style>
  <w:style w:type="paragraph" w:customStyle="1" w:styleId="StyleVNI-HelveBefore0ptAfter0pt2">
    <w:name w:val="Style VNI-Helve Before:  0 pt After:  0 pt2"/>
    <w:basedOn w:val="Normal"/>
    <w:qFormat/>
    <w:rsid w:val="00CE68AF"/>
    <w:pPr>
      <w:spacing w:before="60" w:after="60"/>
      <w:jc w:val="both"/>
    </w:pPr>
    <w:rPr>
      <w:rFonts w:ascii="Arial" w:eastAsia="Times New Roman" w:hAnsi="Arial" w:cs="Times New Roman"/>
      <w:sz w:val="24"/>
      <w:szCs w:val="20"/>
    </w:rPr>
  </w:style>
  <w:style w:type="paragraph" w:customStyle="1" w:styleId="daugach">
    <w:name w:val="dau gach"/>
    <w:basedOn w:val="Normal"/>
    <w:qFormat/>
    <w:rsid w:val="00CE68AF"/>
    <w:pPr>
      <w:framePr w:wrap="around" w:vAnchor="text" w:hAnchor="text" w:y="1"/>
      <w:tabs>
        <w:tab w:val="num" w:pos="0"/>
        <w:tab w:val="left" w:pos="142"/>
        <w:tab w:val="left" w:pos="1440"/>
        <w:tab w:val="left" w:pos="2880"/>
      </w:tabs>
      <w:spacing w:before="100" w:beforeAutospacing="1" w:after="100" w:afterAutospacing="1" w:line="312" w:lineRule="auto"/>
      <w:ind w:left="1004" w:hanging="360"/>
      <w:jc w:val="both"/>
    </w:pPr>
    <w:rPr>
      <w:rFonts w:ascii="Calibri" w:eastAsia="Arial Unicode MS" w:hAnsi="Calibri" w:cs="Times New Roman"/>
      <w:color w:val="000000"/>
      <w:sz w:val="26"/>
      <w:szCs w:val="26"/>
    </w:rPr>
  </w:style>
  <w:style w:type="paragraph" w:customStyle="1" w:styleId="Style9">
    <w:name w:val="Style9"/>
    <w:basedOn w:val="Normal"/>
    <w:qFormat/>
    <w:rsid w:val="00CE68AF"/>
    <w:pPr>
      <w:tabs>
        <w:tab w:val="left" w:pos="1440"/>
      </w:tabs>
      <w:spacing w:before="120" w:after="60"/>
      <w:ind w:left="1440" w:hanging="360"/>
      <w:jc w:val="both"/>
    </w:pPr>
    <w:rPr>
      <w:rFonts w:ascii="Arial" w:eastAsia="Times New Roman" w:hAnsi="Arial" w:cs="Times New Roman"/>
      <w:spacing w:val="-4"/>
      <w:sz w:val="24"/>
      <w:szCs w:val="24"/>
    </w:rPr>
  </w:style>
  <w:style w:type="paragraph" w:customStyle="1" w:styleId="StyleJustifiedFirstline05Before6ptAfter6ptLi">
    <w:name w:val="Style Justified First line:  05&quot; Before:  6 pt After:  6 pt Li..."/>
    <w:basedOn w:val="Normal"/>
    <w:uiPriority w:val="99"/>
    <w:rsid w:val="00CE68AF"/>
    <w:pPr>
      <w:spacing w:before="120" w:after="120" w:line="264" w:lineRule="auto"/>
      <w:ind w:left="630"/>
      <w:jc w:val="both"/>
    </w:pPr>
    <w:rPr>
      <w:rFonts w:ascii="Calibri" w:eastAsia="Times New Roman" w:hAnsi="Calibri" w:cs="Times New Roman"/>
      <w:sz w:val="26"/>
      <w:szCs w:val="26"/>
    </w:rPr>
  </w:style>
  <w:style w:type="paragraph" w:customStyle="1" w:styleId="hinhKCNCentered">
    <w:name w:val="hinh_KCN + Centered"/>
    <w:basedOn w:val="Normal"/>
    <w:qFormat/>
    <w:rsid w:val="00CE68AF"/>
    <w:pPr>
      <w:spacing w:before="120" w:after="120"/>
      <w:ind w:left="1710"/>
      <w:jc w:val="center"/>
    </w:pPr>
    <w:rPr>
      <w:rFonts w:ascii="Calibri" w:eastAsia="Times New Roman" w:hAnsi="Calibri" w:cs="Times New Roman"/>
      <w:color w:val="000000"/>
      <w:sz w:val="26"/>
      <w:szCs w:val="20"/>
    </w:rPr>
  </w:style>
  <w:style w:type="paragraph" w:customStyle="1" w:styleId="n">
    <w:name w:val="n"/>
    <w:basedOn w:val="Normal"/>
    <w:qFormat/>
    <w:rsid w:val="00CE68AF"/>
    <w:pPr>
      <w:widowControl w:val="0"/>
      <w:spacing w:before="120" w:after="60"/>
      <w:jc w:val="both"/>
    </w:pPr>
    <w:rPr>
      <w:rFonts w:ascii="Calibri" w:eastAsia="Times New Roman" w:hAnsi="Calibri" w:cs="Times New Roman"/>
      <w:b/>
      <w:sz w:val="26"/>
      <w:szCs w:val="26"/>
    </w:rPr>
  </w:style>
  <w:style w:type="paragraph" w:customStyle="1" w:styleId="StyleCentered">
    <w:name w:val="Style Centered"/>
    <w:basedOn w:val="Normal"/>
    <w:qFormat/>
    <w:rsid w:val="00CE68AF"/>
    <w:pPr>
      <w:spacing w:before="60" w:after="60"/>
      <w:jc w:val="center"/>
    </w:pPr>
    <w:rPr>
      <w:rFonts w:ascii="Calibri" w:eastAsia="Malgun Gothic" w:hAnsi="Calibri" w:cs="Times New Roman"/>
      <w:sz w:val="26"/>
      <w:szCs w:val="20"/>
    </w:rPr>
  </w:style>
  <w:style w:type="paragraph" w:customStyle="1" w:styleId="TThanh3">
    <w:name w:val="TThanh 3"/>
    <w:basedOn w:val="TThanh2"/>
    <w:qFormat/>
    <w:rsid w:val="00CE68AF"/>
    <w:pPr>
      <w:spacing w:line="259" w:lineRule="auto"/>
    </w:pPr>
    <w:rPr>
      <w:sz w:val="26"/>
    </w:rPr>
  </w:style>
  <w:style w:type="paragraph" w:customStyle="1" w:styleId="N5">
    <w:name w:val="N5"/>
    <w:basedOn w:val="Normal"/>
    <w:qFormat/>
    <w:rsid w:val="00CE68AF"/>
    <w:pPr>
      <w:tabs>
        <w:tab w:val="left" w:pos="1320"/>
      </w:tabs>
      <w:spacing w:before="120" w:after="0" w:line="264" w:lineRule="auto"/>
      <w:ind w:left="1320" w:hanging="360"/>
      <w:jc w:val="both"/>
    </w:pPr>
    <w:rPr>
      <w:rFonts w:ascii="Calibri" w:eastAsia="Times New Roman" w:hAnsi="Calibri" w:cs=".VnArialH"/>
      <w:iCs/>
      <w:sz w:val="26"/>
      <w:szCs w:val="26"/>
      <w:lang w:val="de-DE" w:bidi="th-TH"/>
    </w:rPr>
  </w:style>
  <w:style w:type="paragraph" w:customStyle="1" w:styleId="StyleHeading4VNI-Present">
    <w:name w:val="Style Heading 4 + VNI-Present"/>
    <w:basedOn w:val="Heading4"/>
    <w:qFormat/>
    <w:rsid w:val="00CE68AF"/>
    <w:pPr>
      <w:keepLines w:val="0"/>
      <w:tabs>
        <w:tab w:val="left" w:pos="609"/>
      </w:tabs>
      <w:spacing w:before="120" w:after="60"/>
      <w:ind w:left="609" w:hanging="567"/>
      <w:jc w:val="both"/>
    </w:pPr>
    <w:rPr>
      <w:rFonts w:ascii="Tahoma" w:eastAsia="Times New Roman" w:hAnsi="Tahoma" w:cs="Times New Roman"/>
      <w:bCs/>
      <w:iCs w:val="0"/>
      <w:color w:val="0000FF"/>
      <w:sz w:val="23"/>
      <w:szCs w:val="23"/>
      <w:lang w:val="en-GB"/>
    </w:rPr>
  </w:style>
  <w:style w:type="paragraph" w:customStyle="1" w:styleId="BANG-h">
    <w:name w:val="BANG-h"/>
    <w:basedOn w:val="Normal"/>
    <w:qFormat/>
    <w:rsid w:val="00CE68AF"/>
    <w:pPr>
      <w:spacing w:before="360" w:after="120"/>
      <w:jc w:val="center"/>
    </w:pPr>
    <w:rPr>
      <w:rFonts w:ascii="Arial" w:eastAsia="Times New Roman" w:hAnsi="Arial" w:cs="Times New Roman"/>
      <w:b/>
      <w:caps/>
      <w:sz w:val="24"/>
    </w:rPr>
  </w:style>
  <w:style w:type="paragraph" w:customStyle="1" w:styleId="K">
    <w:name w:val="K*"/>
    <w:basedOn w:val="Normal"/>
    <w:qFormat/>
    <w:rsid w:val="00CE68AF"/>
    <w:pPr>
      <w:tabs>
        <w:tab w:val="left" w:pos="992"/>
      </w:tabs>
      <w:spacing w:before="80" w:after="0"/>
      <w:jc w:val="both"/>
      <w:outlineLvl w:val="0"/>
    </w:pPr>
    <w:rPr>
      <w:rFonts w:ascii=".VnTime" w:eastAsia="Times New Roman" w:hAnsi=".VnTime" w:cs="Times New Roman"/>
      <w:sz w:val="26"/>
      <w:szCs w:val="26"/>
    </w:rPr>
  </w:style>
  <w:style w:type="paragraph" w:customStyle="1" w:styleId="StyleComplex11ptJustifiedBefore127cmFirstline0">
    <w:name w:val="Style (Complex) 11 pt Justified Before:  1.27 cm First line:  0...."/>
    <w:basedOn w:val="Normal"/>
    <w:qFormat/>
    <w:rsid w:val="00CE68AF"/>
    <w:pPr>
      <w:tabs>
        <w:tab w:val="num" w:pos="0"/>
      </w:tabs>
      <w:spacing w:before="120" w:after="20" w:line="23" w:lineRule="atLeast"/>
      <w:ind w:left="720" w:firstLine="181"/>
      <w:jc w:val="both"/>
    </w:pPr>
    <w:rPr>
      <w:rFonts w:ascii="VNI-Helve" w:eastAsia="Times New Roman" w:hAnsi="VNI-Helve" w:cs="Times New Roman"/>
      <w:sz w:val="26"/>
      <w:szCs w:val="26"/>
    </w:rPr>
  </w:style>
  <w:style w:type="paragraph" w:customStyle="1" w:styleId="Style5">
    <w:name w:val="Style5"/>
    <w:basedOn w:val="Normal"/>
    <w:qFormat/>
    <w:rsid w:val="00CE68AF"/>
    <w:pPr>
      <w:tabs>
        <w:tab w:val="left" w:pos="994"/>
        <w:tab w:val="left" w:pos="2694"/>
        <w:tab w:val="left" w:pos="3119"/>
      </w:tabs>
      <w:spacing w:before="60" w:after="20"/>
      <w:ind w:left="993" w:hanging="284"/>
      <w:jc w:val="both"/>
    </w:pPr>
    <w:rPr>
      <w:rFonts w:ascii="Arial" w:eastAsia="Times New Roman" w:hAnsi="Arial" w:cs="Times New Roman"/>
      <w:sz w:val="24"/>
      <w:szCs w:val="20"/>
    </w:rPr>
  </w:style>
  <w:style w:type="paragraph" w:customStyle="1" w:styleId="Motnho">
    <w:name w:val="Mot nho"/>
    <w:qFormat/>
    <w:rsid w:val="00CE68AF"/>
    <w:pPr>
      <w:tabs>
        <w:tab w:val="left" w:pos="2160"/>
      </w:tabs>
      <w:spacing w:line="259" w:lineRule="auto"/>
      <w:ind w:left="2160" w:hanging="360"/>
      <w:jc w:val="left"/>
    </w:pPr>
    <w:rPr>
      <w:rFonts w:ascii="Calibri" w:eastAsia="Times New Roman" w:hAnsi="Calibri" w:cs="Times New Roman"/>
      <w:b/>
      <w:sz w:val="26"/>
      <w:szCs w:val="26"/>
    </w:rPr>
  </w:style>
  <w:style w:type="paragraph" w:customStyle="1" w:styleId="HUONG5">
    <w:name w:val="HUONG 5"/>
    <w:basedOn w:val="Heading5"/>
    <w:qFormat/>
    <w:rsid w:val="00CE68AF"/>
    <w:pPr>
      <w:spacing w:before="0" w:after="0"/>
      <w:jc w:val="center"/>
      <w:outlineLvl w:val="9"/>
    </w:pPr>
    <w:rPr>
      <w:rFonts w:ascii="Calibri" w:hAnsi="Calibri"/>
      <w:b w:val="0"/>
      <w:bCs w:val="0"/>
      <w:iCs w:val="0"/>
      <w:sz w:val="24"/>
      <w:szCs w:val="24"/>
      <w:lang w:eastAsia="x-none"/>
    </w:rPr>
  </w:style>
  <w:style w:type="paragraph" w:customStyle="1" w:styleId="StyleVNI-Helve8ptBoldCenteredBefore3ptAfter1pt">
    <w:name w:val="Style VNI-Helve 8 pt Bold Centered Before:  3 pt After:  1 pt"/>
    <w:basedOn w:val="Normal"/>
    <w:qFormat/>
    <w:rsid w:val="00CE68AF"/>
    <w:pPr>
      <w:spacing w:before="60" w:after="20"/>
      <w:jc w:val="center"/>
    </w:pPr>
    <w:rPr>
      <w:rFonts w:ascii="Arial" w:eastAsia="Times New Roman" w:hAnsi="Arial" w:cs="Times New Roman"/>
      <w:b/>
      <w:bCs/>
      <w:sz w:val="16"/>
      <w:szCs w:val="20"/>
    </w:rPr>
  </w:style>
  <w:style w:type="paragraph" w:customStyle="1" w:styleId="L">
    <w:name w:val="L"/>
    <w:basedOn w:val="Normal"/>
    <w:qFormat/>
    <w:rsid w:val="00CE68AF"/>
    <w:pPr>
      <w:spacing w:before="120" w:after="120" w:line="288" w:lineRule="auto"/>
      <w:ind w:right="54"/>
      <w:jc w:val="center"/>
    </w:pPr>
    <w:rPr>
      <w:rFonts w:ascii="Calibri" w:eastAsia="Times New Roman" w:hAnsi="Calibri" w:cs="Times New Roman"/>
      <w:b/>
      <w:sz w:val="26"/>
      <w:szCs w:val="26"/>
    </w:rPr>
  </w:style>
  <w:style w:type="paragraph" w:customStyle="1" w:styleId="StyleHeading1VNI-HelveBlueLeft0cmFirstline0cm">
    <w:name w:val="Style Heading 1 + VNI-Helve Blue Left:  0 cm First line:  0 cm ..."/>
    <w:basedOn w:val="Heading1"/>
    <w:qFormat/>
    <w:rsid w:val="00CE68AF"/>
    <w:pPr>
      <w:keepLines w:val="0"/>
      <w:shd w:val="clear" w:color="auto" w:fill="FFFFFF"/>
      <w:spacing w:before="360" w:after="240"/>
      <w:ind w:right="57"/>
      <w:jc w:val="center"/>
    </w:pPr>
    <w:rPr>
      <w:rFonts w:ascii="Arial" w:eastAsia="Times New Roman" w:hAnsi="Arial" w:cs="Times New Roman"/>
      <w:b/>
      <w:bCs/>
      <w:color w:val="0000FF"/>
      <w:spacing w:val="10"/>
      <w:sz w:val="36"/>
      <w:szCs w:val="36"/>
    </w:rPr>
  </w:style>
  <w:style w:type="paragraph" w:customStyle="1" w:styleId="StyleStyle1VNI-HelveBefore6ptAfter0pt1">
    <w:name w:val="Style Style1 + VNI-Helve Before:  6 pt After:  0 pt1"/>
    <w:basedOn w:val="Normal"/>
    <w:qFormat/>
    <w:rsid w:val="00CE68AF"/>
    <w:pPr>
      <w:tabs>
        <w:tab w:val="left" w:pos="720"/>
      </w:tabs>
      <w:spacing w:before="120" w:after="0"/>
      <w:ind w:left="700" w:hanging="340"/>
      <w:jc w:val="both"/>
    </w:pPr>
    <w:rPr>
      <w:rFonts w:ascii="Arial" w:eastAsia="Times New Roman" w:hAnsi="Arial" w:cs="Times New Roman"/>
      <w:sz w:val="24"/>
      <w:szCs w:val="20"/>
    </w:rPr>
  </w:style>
  <w:style w:type="paragraph" w:customStyle="1" w:styleId="Phuongtrinh">
    <w:name w:val="Phuongtrinh"/>
    <w:basedOn w:val="Normal"/>
    <w:qFormat/>
    <w:rsid w:val="00CE68AF"/>
    <w:pPr>
      <w:spacing w:before="120" w:after="120" w:line="240" w:lineRule="auto"/>
      <w:ind w:right="-601"/>
      <w:jc w:val="center"/>
    </w:pPr>
    <w:rPr>
      <w:rFonts w:ascii="VNI-Aptima" w:eastAsia="Times New Roman" w:hAnsi="VNI-Aptima" w:cs="Times New Roman"/>
      <w:sz w:val="26"/>
      <w:szCs w:val="26"/>
    </w:rPr>
  </w:style>
  <w:style w:type="paragraph" w:customStyle="1" w:styleId="BodyText10">
    <w:name w:val="Body Text 1"/>
    <w:basedOn w:val="Normal"/>
    <w:uiPriority w:val="99"/>
    <w:qFormat/>
    <w:rsid w:val="00CE68AF"/>
    <w:pPr>
      <w:tabs>
        <w:tab w:val="left" w:pos="10065"/>
      </w:tabs>
      <w:spacing w:before="120" w:after="180" w:line="312" w:lineRule="auto"/>
      <w:ind w:firstLine="454"/>
      <w:jc w:val="center"/>
    </w:pPr>
    <w:rPr>
      <w:rFonts w:ascii=".VnTime" w:eastAsia="Times New Roman" w:hAnsi=".VnTime" w:cs="Times New Roman"/>
      <w:sz w:val="26"/>
      <w:szCs w:val="20"/>
      <w:lang w:val="en-GB"/>
    </w:rPr>
  </w:style>
  <w:style w:type="paragraph" w:customStyle="1" w:styleId="banglmx">
    <w:name w:val="bang_lmx"/>
    <w:basedOn w:val="TThanh2"/>
    <w:qFormat/>
    <w:rsid w:val="00CE68AF"/>
    <w:pPr>
      <w:spacing w:before="60" w:after="60" w:line="259" w:lineRule="auto"/>
      <w:jc w:val="center"/>
      <w:outlineLvl w:val="2"/>
    </w:pPr>
    <w:rPr>
      <w:b w:val="0"/>
      <w:sz w:val="26"/>
      <w:szCs w:val="26"/>
      <w:lang w:val="vi-VN"/>
    </w:rPr>
  </w:style>
  <w:style w:type="paragraph" w:customStyle="1" w:styleId="STTabc">
    <w:name w:val="STT abc"/>
    <w:basedOn w:val="Normal"/>
    <w:uiPriority w:val="99"/>
    <w:rsid w:val="00CE68AF"/>
    <w:pPr>
      <w:tabs>
        <w:tab w:val="left" w:pos="360"/>
        <w:tab w:val="left" w:pos="567"/>
      </w:tabs>
      <w:spacing w:before="120" w:after="0" w:line="240" w:lineRule="auto"/>
      <w:jc w:val="both"/>
    </w:pPr>
    <w:rPr>
      <w:rFonts w:ascii=".VnTime" w:eastAsia="Times New Roman" w:hAnsi=".VnTime" w:cs="Times New Roman"/>
      <w:b/>
      <w:sz w:val="26"/>
      <w:szCs w:val="24"/>
      <w:lang w:val="pt-BR"/>
    </w:rPr>
  </w:style>
  <w:style w:type="paragraph" w:customStyle="1" w:styleId="DTM1111">
    <w:name w:val="DTM 1.1.1.1"/>
    <w:basedOn w:val="Heading4"/>
    <w:next w:val="Heading4"/>
    <w:qFormat/>
    <w:rsid w:val="00CE68AF"/>
    <w:pPr>
      <w:keepLines w:val="0"/>
      <w:tabs>
        <w:tab w:val="left" w:pos="851"/>
      </w:tabs>
      <w:spacing w:before="120" w:after="120" w:line="400" w:lineRule="exact"/>
      <w:ind w:left="794"/>
    </w:pPr>
    <w:rPr>
      <w:rFonts w:ascii="Calibri" w:eastAsia="Times New Roman" w:hAnsi="Calibri" w:cs="Times New Roman"/>
      <w:i/>
      <w:iCs w:val="0"/>
      <w:color w:val="auto"/>
      <w:sz w:val="28"/>
      <w:szCs w:val="20"/>
      <w:lang w:val="es-AR" w:eastAsia="ja-JP"/>
    </w:rPr>
  </w:style>
  <w:style w:type="paragraph" w:customStyle="1" w:styleId="s-table">
    <w:name w:val="s-table"/>
    <w:basedOn w:val="Normal"/>
    <w:rsid w:val="00CE68AF"/>
    <w:pPr>
      <w:spacing w:before="240" w:after="120" w:line="240" w:lineRule="auto"/>
      <w:jc w:val="both"/>
    </w:pPr>
    <w:rPr>
      <w:rFonts w:ascii="Calibri" w:eastAsia="Times New Roman" w:hAnsi="Calibri" w:cs="Times New Roman"/>
      <w:sz w:val="24"/>
      <w:szCs w:val="24"/>
    </w:rPr>
  </w:style>
  <w:style w:type="paragraph" w:customStyle="1" w:styleId="6Char">
    <w:name w:val="6 Char"/>
    <w:basedOn w:val="Normal"/>
    <w:rsid w:val="00CE68AF"/>
    <w:pPr>
      <w:tabs>
        <w:tab w:val="left" w:pos="454"/>
      </w:tabs>
      <w:spacing w:before="60" w:after="60" w:line="240" w:lineRule="auto"/>
      <w:ind w:firstLine="284"/>
      <w:jc w:val="both"/>
    </w:pPr>
    <w:rPr>
      <w:rFonts w:ascii="Calibri" w:eastAsia="Times New Roman" w:hAnsi="Calibri" w:cs="Times New Roman"/>
      <w:sz w:val="28"/>
      <w:szCs w:val="24"/>
    </w:rPr>
  </w:style>
  <w:style w:type="paragraph" w:customStyle="1" w:styleId="StyleVNI-HelveBefore0ptAfter0pt1">
    <w:name w:val="Style VNI-Helve Before:  0 pt After:  0 pt1"/>
    <w:basedOn w:val="Normal"/>
    <w:qFormat/>
    <w:rsid w:val="00CE68AF"/>
    <w:pPr>
      <w:spacing w:before="60" w:after="60"/>
      <w:jc w:val="both"/>
    </w:pPr>
    <w:rPr>
      <w:rFonts w:ascii="Arial" w:eastAsia="Times New Roman" w:hAnsi="Arial" w:cs="Times New Roman"/>
      <w:sz w:val="24"/>
      <w:szCs w:val="24"/>
    </w:rPr>
  </w:style>
  <w:style w:type="paragraph" w:customStyle="1" w:styleId="110">
    <w:name w:val="1.1"/>
    <w:basedOn w:val="chu"/>
    <w:qFormat/>
    <w:rsid w:val="00CE68AF"/>
    <w:pPr>
      <w:tabs>
        <w:tab w:val="clear" w:pos="4513"/>
        <w:tab w:val="clear" w:pos="9026"/>
        <w:tab w:val="center" w:pos="4320"/>
        <w:tab w:val="right" w:pos="8640"/>
      </w:tabs>
      <w:spacing w:before="80" w:after="80"/>
      <w:ind w:firstLine="425"/>
    </w:pPr>
    <w:rPr>
      <w:sz w:val="28"/>
      <w:szCs w:val="24"/>
      <w:lang w:val="en-US"/>
    </w:rPr>
  </w:style>
  <w:style w:type="paragraph" w:customStyle="1" w:styleId="CharCharCharCharCharCharCharCharCharCharCharCharCharCharCharCharChar1CharCharCharCharCharCharCharCharCharChar">
    <w:name w:val="Char Char Char Char Char Char Char Char Char Char Char Char Char Char Char Char Char1 Char Char Char Char Char Char Char Char Char Char"/>
    <w:basedOn w:val="Normal"/>
    <w:qFormat/>
    <w:rsid w:val="00CE68AF"/>
    <w:pPr>
      <w:widowControl w:val="0"/>
      <w:spacing w:before="120" w:after="0" w:line="240" w:lineRule="auto"/>
      <w:jc w:val="both"/>
    </w:pPr>
    <w:rPr>
      <w:rFonts w:ascii="Calibri" w:hAnsi="Calibri" w:cs="Times New Roman"/>
      <w:kern w:val="2"/>
      <w:sz w:val="21"/>
      <w:szCs w:val="24"/>
      <w:lang w:eastAsia="zh-CN"/>
    </w:rPr>
  </w:style>
  <w:style w:type="paragraph" w:customStyle="1" w:styleId="DTMlon">
    <w:name w:val="DTM lon"/>
    <w:basedOn w:val="Heading1"/>
    <w:next w:val="Heading1"/>
    <w:qFormat/>
    <w:rsid w:val="00CE68AF"/>
    <w:pPr>
      <w:keepLines w:val="0"/>
      <w:spacing w:before="0" w:after="120" w:line="400" w:lineRule="exact"/>
      <w:jc w:val="center"/>
    </w:pPr>
    <w:rPr>
      <w:rFonts w:ascii="Times New Roman" w:eastAsia="Times New Roman" w:hAnsi="Times New Roman" w:cs="Arial"/>
      <w:b/>
      <w:bCs/>
      <w:color w:val="auto"/>
      <w:kern w:val="32"/>
      <w:sz w:val="28"/>
    </w:rPr>
  </w:style>
  <w:style w:type="paragraph" w:customStyle="1" w:styleId="MODAU">
    <w:name w:val="MODAU"/>
    <w:basedOn w:val="Normal"/>
    <w:rsid w:val="00CE68AF"/>
    <w:pPr>
      <w:spacing w:before="240" w:after="240" w:line="240" w:lineRule="auto"/>
      <w:jc w:val="center"/>
    </w:pPr>
    <w:rPr>
      <w:rFonts w:ascii="Arial" w:eastAsia="Times New Roman" w:hAnsi="Arial" w:cs="Times New Roman"/>
      <w:b/>
      <w:sz w:val="32"/>
      <w:szCs w:val="32"/>
    </w:rPr>
  </w:style>
  <w:style w:type="paragraph" w:customStyle="1" w:styleId="tablestyle">
    <w:name w:val="table style"/>
    <w:basedOn w:val="Normal"/>
    <w:qFormat/>
    <w:rsid w:val="00CE68AF"/>
    <w:pPr>
      <w:tabs>
        <w:tab w:val="left" w:pos="390"/>
      </w:tabs>
      <w:spacing w:before="120" w:after="0" w:line="240" w:lineRule="auto"/>
      <w:jc w:val="center"/>
    </w:pPr>
    <w:rPr>
      <w:rFonts w:ascii="Calibri" w:eastAsia="Calibri" w:hAnsi="Calibri" w:cs="Times New Roman"/>
      <w:sz w:val="24"/>
      <w:szCs w:val="26"/>
    </w:rPr>
  </w:style>
  <w:style w:type="paragraph" w:customStyle="1" w:styleId="Hnhv">
    <w:name w:val="Hình vẽ"/>
    <w:basedOn w:val="TableofAuthorities"/>
    <w:next w:val="TableofAuthorities"/>
    <w:uiPriority w:val="99"/>
    <w:qFormat/>
    <w:rsid w:val="00CE68AF"/>
  </w:style>
  <w:style w:type="paragraph" w:customStyle="1" w:styleId="CharChar2Char1">
    <w:name w:val="Char Char2 Char1"/>
    <w:basedOn w:val="Normal"/>
    <w:qFormat/>
    <w:rsid w:val="00CE68AF"/>
    <w:pPr>
      <w:spacing w:before="60" w:line="240" w:lineRule="exact"/>
    </w:pPr>
    <w:rPr>
      <w:rFonts w:ascii="Tahoma" w:eastAsia="MS Mincho" w:hAnsi="Tahoma" w:cs="Times New Roman"/>
      <w:sz w:val="20"/>
      <w:szCs w:val="20"/>
    </w:rPr>
  </w:style>
  <w:style w:type="paragraph" w:customStyle="1" w:styleId="7CharCharChar1CharCharCharCharCharCharChar">
    <w:name w:val="7 Char Char Char1 Char Char Char Char Char Char Char"/>
    <w:basedOn w:val="Normal"/>
    <w:rsid w:val="00CE68AF"/>
    <w:pPr>
      <w:spacing w:line="240" w:lineRule="exact"/>
    </w:pPr>
    <w:rPr>
      <w:rFonts w:ascii="Calibri" w:eastAsia="MS Mincho" w:hAnsi="Calibri" w:cs="Times New Roman"/>
      <w:sz w:val="28"/>
      <w:szCs w:val="20"/>
    </w:rPr>
  </w:style>
  <w:style w:type="paragraph" w:customStyle="1" w:styleId="Style100">
    <w:name w:val="Style10"/>
    <w:basedOn w:val="Normal"/>
    <w:qFormat/>
    <w:rsid w:val="00CE68AF"/>
    <w:pPr>
      <w:tabs>
        <w:tab w:val="left" w:pos="1440"/>
      </w:tabs>
      <w:spacing w:before="120" w:after="120"/>
      <w:ind w:left="1222" w:hanging="360"/>
      <w:jc w:val="both"/>
    </w:pPr>
    <w:rPr>
      <w:rFonts w:ascii="Arial" w:eastAsia="Times New Roman" w:hAnsi="Arial" w:cs="Times New Roman"/>
      <w:sz w:val="24"/>
      <w:szCs w:val="20"/>
    </w:rPr>
  </w:style>
  <w:style w:type="paragraph" w:customStyle="1" w:styleId="c1">
    <w:name w:val="c1"/>
    <w:basedOn w:val="Heading4"/>
    <w:rsid w:val="00CE68AF"/>
    <w:pPr>
      <w:keepLines w:val="0"/>
      <w:tabs>
        <w:tab w:val="left" w:pos="558"/>
      </w:tabs>
      <w:autoSpaceDE w:val="0"/>
      <w:autoSpaceDN w:val="0"/>
      <w:adjustRightInd w:val="0"/>
      <w:spacing w:after="120" w:line="400" w:lineRule="exact"/>
      <w:outlineLvl w:val="9"/>
    </w:pPr>
    <w:rPr>
      <w:rFonts w:ascii="Calibri" w:eastAsia="Times New Roman" w:hAnsi="Calibri" w:cs="Times New Roman"/>
      <w:bCs/>
      <w:iCs w:val="0"/>
      <w:color w:val="auto"/>
      <w:sz w:val="28"/>
      <w:szCs w:val="28"/>
      <w:lang w:val="nb-NO" w:eastAsia="x-none"/>
    </w:rPr>
  </w:style>
  <w:style w:type="paragraph" w:customStyle="1" w:styleId="21">
    <w:name w:val="表格文字2"/>
    <w:basedOn w:val="Normal"/>
    <w:qFormat/>
    <w:rsid w:val="00CE68AF"/>
    <w:pPr>
      <w:tabs>
        <w:tab w:val="left" w:pos="277"/>
        <w:tab w:val="left" w:pos="600"/>
        <w:tab w:val="left" w:pos="780"/>
        <w:tab w:val="left" w:pos="2517"/>
      </w:tabs>
      <w:adjustRightInd w:val="0"/>
      <w:spacing w:before="60" w:after="60"/>
      <w:jc w:val="center"/>
      <w:textAlignment w:val="baseline"/>
    </w:pPr>
    <w:rPr>
      <w:rFonts w:ascii="Calibri" w:hAnsi="Calibri" w:cs="Times New Roman"/>
      <w:sz w:val="21"/>
      <w:szCs w:val="24"/>
      <w:lang w:eastAsia="zh-CN"/>
    </w:rPr>
  </w:style>
  <w:style w:type="paragraph" w:customStyle="1" w:styleId="StylenomalBefore6pt">
    <w:name w:val="Style nomal + Before:  6 pt"/>
    <w:basedOn w:val="nomal"/>
    <w:rsid w:val="00CE68AF"/>
    <w:pPr>
      <w:tabs>
        <w:tab w:val="left" w:pos="397"/>
      </w:tabs>
      <w:spacing w:line="240" w:lineRule="auto"/>
      <w:ind w:firstLine="0"/>
    </w:pPr>
    <w:rPr>
      <w:rFonts w:ascii="Times New Roman" w:eastAsia="Times New Roman" w:hAnsi="Times New Roman"/>
      <w:bCs w:val="0"/>
      <w:szCs w:val="20"/>
      <w:lang w:val="en-US" w:eastAsia="en-US"/>
    </w:rPr>
  </w:style>
  <w:style w:type="paragraph" w:customStyle="1" w:styleId="table0">
    <w:name w:val="table"/>
    <w:basedOn w:val="Normal"/>
    <w:uiPriority w:val="99"/>
    <w:qFormat/>
    <w:rsid w:val="00CE68AF"/>
    <w:pPr>
      <w:spacing w:before="120" w:after="240"/>
      <w:jc w:val="center"/>
    </w:pPr>
    <w:rPr>
      <w:rFonts w:ascii="Calibri" w:eastAsia="Malgun Gothic" w:hAnsi="Calibri" w:cs="Angsana New"/>
      <w:sz w:val="26"/>
      <w:szCs w:val="26"/>
    </w:rPr>
  </w:style>
  <w:style w:type="paragraph" w:customStyle="1" w:styleId="Hinhkhanh">
    <w:name w:val="Hinh_khanh"/>
    <w:basedOn w:val="TableofFigures"/>
    <w:qFormat/>
    <w:rsid w:val="00CE68AF"/>
    <w:pPr>
      <w:numPr>
        <w:numId w:val="121"/>
      </w:numPr>
      <w:tabs>
        <w:tab w:val="clear" w:pos="9798"/>
      </w:tabs>
      <w:jc w:val="left"/>
    </w:pPr>
    <w:rPr>
      <w:rFonts w:ascii="Calibri" w:eastAsia="Calibri" w:hAnsi="Calibri"/>
      <w:b w:val="0"/>
      <w:i/>
      <w:iCs w:val="0"/>
      <w:noProof w:val="0"/>
      <w:sz w:val="20"/>
      <w:lang w:eastAsia="x-none"/>
    </w:rPr>
  </w:style>
  <w:style w:type="paragraph" w:customStyle="1" w:styleId="Bullet-">
    <w:name w:val="Bullet -"/>
    <w:basedOn w:val="Normal"/>
    <w:next w:val="Normal"/>
    <w:qFormat/>
    <w:rsid w:val="00CE68AF"/>
    <w:pPr>
      <w:tabs>
        <w:tab w:val="left" w:pos="284"/>
        <w:tab w:val="left" w:pos="1985"/>
      </w:tabs>
      <w:spacing w:before="120" w:after="0" w:line="240" w:lineRule="auto"/>
      <w:ind w:left="450" w:hanging="360"/>
      <w:jc w:val="both"/>
    </w:pPr>
    <w:rPr>
      <w:rFonts w:ascii="Calibri" w:eastAsia="Times New Roman" w:hAnsi="Calibri" w:cs="Times New Roman"/>
      <w:sz w:val="26"/>
      <w:szCs w:val="26"/>
      <w:lang w:val="it-IT"/>
    </w:rPr>
  </w:style>
  <w:style w:type="paragraph" w:customStyle="1" w:styleId="StylechubangCenteredChar">
    <w:name w:val="Style chu bang + Centered Char"/>
    <w:basedOn w:val="Normal"/>
    <w:qFormat/>
    <w:rsid w:val="00CE68AF"/>
    <w:pPr>
      <w:tabs>
        <w:tab w:val="center" w:pos="4320"/>
        <w:tab w:val="right" w:pos="8640"/>
      </w:tabs>
      <w:spacing w:before="10" w:after="10"/>
      <w:jc w:val="center"/>
    </w:pPr>
    <w:rPr>
      <w:rFonts w:ascii="Calibri" w:eastAsia="Times New Roman" w:hAnsi="Calibri" w:cs="Times New Roman"/>
      <w:sz w:val="24"/>
      <w:szCs w:val="24"/>
    </w:rPr>
  </w:style>
  <w:style w:type="paragraph" w:customStyle="1" w:styleId="HinhHuy">
    <w:name w:val="Hinh Huy"/>
    <w:basedOn w:val="BodyText"/>
    <w:qFormat/>
    <w:rsid w:val="00CE68AF"/>
    <w:pPr>
      <w:spacing w:before="120" w:after="120"/>
      <w:jc w:val="center"/>
    </w:pPr>
    <w:rPr>
      <w:rFonts w:ascii="Times New Roman" w:eastAsia="Times New Roman" w:hAnsi="Times New Roman" w:cs="Times New Roman"/>
      <w:color w:val="000000"/>
      <w:sz w:val="24"/>
      <w:szCs w:val="24"/>
    </w:rPr>
  </w:style>
  <w:style w:type="paragraph" w:customStyle="1" w:styleId="Bullet">
    <w:name w:val="Bullet +"/>
    <w:basedOn w:val="Normal"/>
    <w:next w:val="Normal"/>
    <w:qFormat/>
    <w:rsid w:val="00CE68AF"/>
    <w:pPr>
      <w:numPr>
        <w:numId w:val="122"/>
      </w:numPr>
      <w:tabs>
        <w:tab w:val="left" w:pos="709"/>
        <w:tab w:val="left" w:pos="4678"/>
      </w:tabs>
      <w:spacing w:before="120" w:after="0" w:line="240" w:lineRule="auto"/>
      <w:ind w:left="714" w:hanging="357"/>
      <w:jc w:val="both"/>
    </w:pPr>
    <w:rPr>
      <w:rFonts w:ascii="Calibri" w:eastAsia="Times New Roman" w:hAnsi="Calibri" w:cs="Times New Roman"/>
      <w:sz w:val="26"/>
      <w:szCs w:val="26"/>
      <w:lang w:val="fr-FR"/>
    </w:rPr>
  </w:style>
  <w:style w:type="paragraph" w:customStyle="1" w:styleId="HUONGB">
    <w:name w:val="HUONG B"/>
    <w:basedOn w:val="Normal"/>
    <w:qFormat/>
    <w:rsid w:val="00CE68AF"/>
    <w:pPr>
      <w:spacing w:before="120" w:after="120"/>
      <w:jc w:val="center"/>
    </w:pPr>
    <w:rPr>
      <w:rFonts w:ascii="Calibri" w:eastAsia="Times New Roman" w:hAnsi="Calibri" w:cs="Times New Roman"/>
      <w:b/>
      <w:sz w:val="26"/>
      <w:szCs w:val="24"/>
    </w:rPr>
  </w:style>
  <w:style w:type="paragraph" w:customStyle="1" w:styleId="abcnho">
    <w:name w:val="abc nho"/>
    <w:basedOn w:val="Normal"/>
    <w:qFormat/>
    <w:rsid w:val="00CE68AF"/>
    <w:pPr>
      <w:tabs>
        <w:tab w:val="left" w:pos="1080"/>
      </w:tabs>
      <w:spacing w:before="40" w:after="40"/>
      <w:ind w:left="1440" w:hanging="360"/>
    </w:pPr>
    <w:rPr>
      <w:rFonts w:ascii="Calibri" w:eastAsia="Times New Roman" w:hAnsi="Calibri" w:cs="Times New Roman"/>
      <w:b/>
      <w:i/>
      <w:sz w:val="26"/>
      <w:szCs w:val="26"/>
    </w:rPr>
  </w:style>
  <w:style w:type="paragraph" w:customStyle="1" w:styleId="bang-hinh-lmx">
    <w:name w:val="bang-hinh-lmx"/>
    <w:basedOn w:val="banglmx"/>
    <w:qFormat/>
    <w:rsid w:val="00CE68AF"/>
  </w:style>
  <w:style w:type="paragraph" w:customStyle="1" w:styleId="AHUONG2">
    <w:name w:val="A HUONG 2"/>
    <w:basedOn w:val="Normal"/>
    <w:qFormat/>
    <w:rsid w:val="00CE68AF"/>
    <w:pPr>
      <w:tabs>
        <w:tab w:val="left" w:pos="0"/>
        <w:tab w:val="right" w:leader="dot" w:pos="9498"/>
      </w:tabs>
      <w:spacing w:before="120" w:after="120" w:line="240" w:lineRule="auto"/>
      <w:jc w:val="both"/>
    </w:pPr>
    <w:rPr>
      <w:rFonts w:ascii="Calibri" w:eastAsia="Times New Roman" w:hAnsi="Calibri" w:cs="Times New Roman"/>
      <w:b/>
      <w:sz w:val="28"/>
      <w:szCs w:val="24"/>
    </w:rPr>
  </w:style>
  <w:style w:type="paragraph" w:customStyle="1" w:styleId="atdh3">
    <w:name w:val="atdh3"/>
    <w:basedOn w:val="Heading3"/>
    <w:qFormat/>
    <w:rsid w:val="00CE68AF"/>
    <w:pPr>
      <w:numPr>
        <w:numId w:val="0"/>
      </w:numPr>
      <w:suppressAutoHyphens w:val="0"/>
      <w:autoSpaceDE/>
      <w:spacing w:before="60" w:after="60"/>
    </w:pPr>
    <w:rPr>
      <w:rFonts w:ascii="Calibri" w:hAnsi="Calibri" w:cs="Times New Roman"/>
      <w:bCs w:val="0"/>
      <w:i/>
      <w:iCs/>
      <w:color w:val="FF0000"/>
      <w:sz w:val="20"/>
      <w:szCs w:val="20"/>
      <w:lang w:eastAsia="x-none"/>
    </w:rPr>
  </w:style>
  <w:style w:type="paragraph" w:customStyle="1" w:styleId="Insdetable">
    <w:name w:val="Insde table"/>
    <w:basedOn w:val="Normal"/>
    <w:qFormat/>
    <w:rsid w:val="00CE68AF"/>
    <w:pPr>
      <w:autoSpaceDE w:val="0"/>
      <w:autoSpaceDN w:val="0"/>
      <w:spacing w:before="40" w:after="40"/>
      <w:jc w:val="both"/>
    </w:pPr>
    <w:rPr>
      <w:rFonts w:ascii="Arial" w:eastAsia="Times New Roman" w:hAnsi="Arial" w:cs="Times New Roman"/>
      <w:sz w:val="20"/>
      <w:szCs w:val="24"/>
      <w:lang w:val="en-GB"/>
    </w:rPr>
  </w:style>
  <w:style w:type="paragraph" w:customStyle="1" w:styleId="BANGA">
    <w:name w:val="BANGA"/>
    <w:basedOn w:val="Normal"/>
    <w:qFormat/>
    <w:rsid w:val="00CE68AF"/>
    <w:pPr>
      <w:numPr>
        <w:numId w:val="123"/>
      </w:numPr>
      <w:tabs>
        <w:tab w:val="left" w:pos="720"/>
      </w:tabs>
      <w:spacing w:before="60" w:after="60" w:line="360" w:lineRule="auto"/>
    </w:pPr>
    <w:rPr>
      <w:rFonts w:ascii="Calibri" w:eastAsia="Calibri" w:hAnsi="Calibri" w:cs="Times New Roman"/>
      <w:sz w:val="24"/>
      <w:szCs w:val="26"/>
      <w:lang w:val="it-IT"/>
    </w:rPr>
  </w:style>
  <w:style w:type="paragraph" w:customStyle="1" w:styleId="L1">
    <w:name w:val="L1"/>
    <w:basedOn w:val="Normal"/>
    <w:rsid w:val="00CE68AF"/>
    <w:pPr>
      <w:widowControl w:val="0"/>
      <w:numPr>
        <w:numId w:val="124"/>
      </w:numPr>
      <w:tabs>
        <w:tab w:val="left" w:pos="170"/>
        <w:tab w:val="left" w:pos="720"/>
      </w:tabs>
      <w:spacing w:before="120" w:after="0" w:line="264" w:lineRule="auto"/>
      <w:jc w:val="both"/>
    </w:pPr>
    <w:rPr>
      <w:rFonts w:ascii="Calibri" w:eastAsia="Times New Roman" w:hAnsi="Calibri" w:cs=".VnArialH"/>
      <w:sz w:val="26"/>
      <w:szCs w:val="28"/>
      <w:lang w:bidi="th-TH"/>
    </w:rPr>
  </w:style>
  <w:style w:type="paragraph" w:customStyle="1" w:styleId="StyleTimesNewRomanCenteredBefore3ptAfter3ptLine">
    <w:name w:val="Style Times New Roman Centered Before:  3 pt After:  3 pt Line ..."/>
    <w:basedOn w:val="Normal"/>
    <w:qFormat/>
    <w:rsid w:val="00CE68AF"/>
    <w:pPr>
      <w:overflowPunct w:val="0"/>
      <w:autoSpaceDE w:val="0"/>
      <w:autoSpaceDN w:val="0"/>
      <w:adjustRightInd w:val="0"/>
      <w:spacing w:before="60" w:after="60" w:line="288" w:lineRule="auto"/>
      <w:jc w:val="center"/>
      <w:textAlignment w:val="baseline"/>
    </w:pPr>
    <w:rPr>
      <w:rFonts w:ascii="Calibri" w:eastAsia="Times New Roman" w:hAnsi="Calibri" w:cs="Times New Roman"/>
      <w:sz w:val="26"/>
      <w:szCs w:val="20"/>
    </w:rPr>
  </w:style>
  <w:style w:type="paragraph" w:customStyle="1" w:styleId="VBu15">
    <w:name w:val="V_Bu_15"/>
    <w:basedOn w:val="Normal"/>
    <w:qFormat/>
    <w:rsid w:val="00CE68AF"/>
    <w:pPr>
      <w:tabs>
        <w:tab w:val="left" w:pos="1276"/>
      </w:tabs>
      <w:spacing w:before="180" w:after="60" w:line="240" w:lineRule="auto"/>
      <w:ind w:left="3870" w:hanging="360"/>
      <w:jc w:val="both"/>
    </w:pPr>
    <w:rPr>
      <w:rFonts w:ascii="Arial" w:eastAsia="Times New Roman" w:hAnsi="Arial" w:cs="Times New Roman"/>
      <w:sz w:val="20"/>
      <w:szCs w:val="24"/>
    </w:rPr>
  </w:style>
  <w:style w:type="paragraph" w:customStyle="1" w:styleId="M3">
    <w:name w:val="M3"/>
    <w:basedOn w:val="Normal"/>
    <w:rsid w:val="00CE68AF"/>
    <w:pPr>
      <w:numPr>
        <w:numId w:val="114"/>
      </w:numPr>
      <w:tabs>
        <w:tab w:val="left" w:pos="680"/>
      </w:tabs>
      <w:spacing w:before="120" w:after="0" w:line="240" w:lineRule="auto"/>
      <w:jc w:val="both"/>
    </w:pPr>
    <w:rPr>
      <w:rFonts w:ascii="Calibri" w:eastAsia="Times New Roman" w:hAnsi="Calibri" w:cs="Times New Roman"/>
      <w:sz w:val="24"/>
      <w:szCs w:val="24"/>
    </w:rPr>
  </w:style>
  <w:style w:type="paragraph" w:customStyle="1" w:styleId="trichdan">
    <w:name w:val="trich dan"/>
    <w:basedOn w:val="Normal"/>
    <w:qFormat/>
    <w:rsid w:val="00CE68AF"/>
    <w:pPr>
      <w:spacing w:before="90" w:after="90" w:line="288" w:lineRule="auto"/>
      <w:jc w:val="right"/>
    </w:pPr>
    <w:rPr>
      <w:rFonts w:ascii="Calibri" w:eastAsia="Times New Roman" w:hAnsi="Calibri" w:cs="Times New Roman"/>
      <w:i/>
      <w:sz w:val="24"/>
      <w:szCs w:val="24"/>
    </w:rPr>
  </w:style>
  <w:style w:type="paragraph" w:customStyle="1" w:styleId="canhgiua">
    <w:name w:val="canh giua"/>
    <w:basedOn w:val="BodyText"/>
    <w:qFormat/>
    <w:rsid w:val="00CE68AF"/>
    <w:pPr>
      <w:spacing w:before="120" w:after="0" w:line="240" w:lineRule="auto"/>
      <w:jc w:val="both"/>
    </w:pPr>
    <w:rPr>
      <w:rFonts w:ascii="VNI-Helve" w:eastAsia="Times New Roman" w:hAnsi="VNI-Helve" w:cs="Times New Roman"/>
      <w:sz w:val="20"/>
      <w:szCs w:val="24"/>
      <w:lang w:val="x-none" w:eastAsia="x-none"/>
    </w:rPr>
  </w:style>
  <w:style w:type="paragraph" w:customStyle="1" w:styleId="StyleStyle3VNI-Helve">
    <w:name w:val="Style Style3 + VNI-Helve"/>
    <w:basedOn w:val="Style3"/>
    <w:qFormat/>
    <w:rsid w:val="00CE68AF"/>
    <w:pPr>
      <w:tabs>
        <w:tab w:val="left" w:pos="781"/>
        <w:tab w:val="left" w:pos="1440"/>
      </w:tabs>
      <w:spacing w:after="60" w:line="259" w:lineRule="auto"/>
      <w:ind w:left="1440" w:hanging="360"/>
    </w:pPr>
    <w:rPr>
      <w:rFonts w:ascii="Arial" w:eastAsia="Times New Roman" w:hAnsi="Arial"/>
      <w:b w:val="0"/>
      <w:iCs/>
      <w:sz w:val="22"/>
      <w:szCs w:val="20"/>
      <w:lang w:val="en-US"/>
    </w:rPr>
  </w:style>
  <w:style w:type="paragraph" w:customStyle="1" w:styleId="innghieng">
    <w:name w:val="in nghieng"/>
    <w:basedOn w:val="Normal"/>
    <w:qFormat/>
    <w:rsid w:val="00CE68AF"/>
    <w:pPr>
      <w:spacing w:before="120" w:after="0" w:line="240" w:lineRule="auto"/>
      <w:jc w:val="both"/>
    </w:pPr>
    <w:rPr>
      <w:rFonts w:ascii="Calibri" w:eastAsia="Times New Roman" w:hAnsi="Calibri" w:cs="Times New Roman"/>
      <w:i/>
      <w:color w:val="000000"/>
      <w:sz w:val="26"/>
      <w:szCs w:val="24"/>
    </w:rPr>
  </w:style>
  <w:style w:type="paragraph" w:customStyle="1" w:styleId="bodybullet1">
    <w:name w:val="body bullet1"/>
    <w:basedOn w:val="BodyText"/>
    <w:qFormat/>
    <w:rsid w:val="00CE68AF"/>
    <w:pPr>
      <w:spacing w:before="120" w:after="0" w:line="240" w:lineRule="auto"/>
      <w:jc w:val="both"/>
    </w:pPr>
    <w:rPr>
      <w:rFonts w:ascii="VNI-Helve" w:eastAsia="Times New Roman" w:hAnsi="VNI-Helve" w:cs="Times New Roman"/>
      <w:sz w:val="20"/>
      <w:szCs w:val="24"/>
      <w:lang w:val="x-none" w:eastAsia="x-none"/>
    </w:rPr>
  </w:style>
  <w:style w:type="paragraph" w:customStyle="1" w:styleId="Style11">
    <w:name w:val="_Style 1"/>
    <w:basedOn w:val="Normal"/>
    <w:uiPriority w:val="34"/>
    <w:qFormat/>
    <w:rsid w:val="00CE68AF"/>
    <w:pPr>
      <w:spacing w:before="60" w:after="60"/>
      <w:ind w:left="720"/>
      <w:contextualSpacing/>
      <w:jc w:val="both"/>
    </w:pPr>
    <w:rPr>
      <w:rFonts w:ascii="Calibri" w:eastAsia="Times New Roman" w:hAnsi="Calibri" w:cs="Times New Roman"/>
      <w:sz w:val="26"/>
      <w:szCs w:val="24"/>
    </w:rPr>
  </w:style>
  <w:style w:type="paragraph" w:customStyle="1" w:styleId="DMHNH">
    <w:name w:val="DM HÌNH"/>
    <w:basedOn w:val="Normal"/>
    <w:qFormat/>
    <w:rsid w:val="00CE68AF"/>
    <w:pPr>
      <w:spacing w:before="60" w:after="0" w:line="360" w:lineRule="auto"/>
      <w:jc w:val="center"/>
    </w:pPr>
    <w:rPr>
      <w:rFonts w:ascii="Calibri" w:hAnsi="Calibri" w:cs="Times New Roman"/>
      <w:bCs/>
      <w:sz w:val="26"/>
      <w:szCs w:val="26"/>
      <w:lang w:val="en-GB"/>
    </w:rPr>
  </w:style>
  <w:style w:type="paragraph" w:customStyle="1" w:styleId="CharChar2Char">
    <w:name w:val="Char Char2 Char"/>
    <w:basedOn w:val="Normal"/>
    <w:qFormat/>
    <w:rsid w:val="00CE68AF"/>
    <w:pPr>
      <w:spacing w:before="60" w:line="240" w:lineRule="exact"/>
    </w:pPr>
    <w:rPr>
      <w:rFonts w:ascii="Tahoma" w:eastAsia="MS Mincho" w:hAnsi="Tahoma" w:cs="Times New Roman"/>
      <w:sz w:val="20"/>
      <w:szCs w:val="20"/>
    </w:rPr>
  </w:style>
  <w:style w:type="table" w:styleId="LightShading-Accent3">
    <w:name w:val="Light Shading Accent 3"/>
    <w:basedOn w:val="TableNormal"/>
    <w:uiPriority w:val="60"/>
    <w:rsid w:val="00CE68AF"/>
    <w:pPr>
      <w:spacing w:before="0" w:after="0"/>
      <w:ind w:firstLine="0"/>
      <w:jc w:val="left"/>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l2br w:val="nil"/>
          <w:tr2bl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E6EED5"/>
      </w:tcPr>
    </w:tblStylePr>
    <w:tblStylePr w:type="band1Horz">
      <w:tblPr/>
      <w:tcPr>
        <w:tcBorders>
          <w:top w:val="nil"/>
          <w:left w:val="nil"/>
          <w:bottom w:val="nil"/>
          <w:right w:val="nil"/>
          <w:insideH w:val="nil"/>
          <w:insideV w:val="nil"/>
          <w:tl2br w:val="nil"/>
          <w:tr2bl w:val="nil"/>
        </w:tcBorders>
        <w:shd w:val="clear" w:color="auto" w:fill="E6EED5"/>
      </w:tcPr>
    </w:tblStylePr>
  </w:style>
  <w:style w:type="table" w:styleId="LightShading-Accent6">
    <w:name w:val="Light Shading Accent 6"/>
    <w:basedOn w:val="TableNormal"/>
    <w:uiPriority w:val="60"/>
    <w:rsid w:val="00CE68AF"/>
    <w:pPr>
      <w:spacing w:before="0" w:after="0"/>
      <w:ind w:firstLine="0"/>
      <w:jc w:val="left"/>
    </w:pPr>
    <w:rPr>
      <w:rFonts w:ascii="Calibri" w:eastAsia="Calibri" w:hAnsi="Calibri" w:cs="Times New Roman"/>
      <w:color w:val="E46C0A"/>
      <w:sz w:val="20"/>
      <w:szCs w:val="20"/>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l2br w:val="nil"/>
          <w:tr2bl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FDE5D1"/>
      </w:tcPr>
    </w:tblStylePr>
    <w:tblStylePr w:type="band1Horz">
      <w:tblPr/>
      <w:tcPr>
        <w:tcBorders>
          <w:top w:val="nil"/>
          <w:left w:val="nil"/>
          <w:bottom w:val="nil"/>
          <w:right w:val="nil"/>
          <w:insideH w:val="nil"/>
          <w:insideV w:val="nil"/>
          <w:tl2br w:val="nil"/>
          <w:tr2bl w:val="nil"/>
        </w:tcBorders>
        <w:shd w:val="clear" w:color="auto" w:fill="FDE5D1"/>
      </w:tcPr>
    </w:tblStylePr>
  </w:style>
  <w:style w:type="table" w:customStyle="1" w:styleId="LightShading1">
    <w:name w:val="Light Shading1"/>
    <w:basedOn w:val="TableNormal"/>
    <w:uiPriority w:val="60"/>
    <w:rsid w:val="00CE68AF"/>
    <w:pPr>
      <w:spacing w:before="0" w:after="0"/>
      <w:ind w:firstLine="0"/>
      <w:jc w:val="left"/>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TableStyleDefine">
    <w:name w:val="Table Style_Define"/>
    <w:basedOn w:val="TableNormal"/>
    <w:rsid w:val="00CE68AF"/>
    <w:pPr>
      <w:spacing w:before="60" w:after="60"/>
      <w:ind w:left="57" w:right="57" w:firstLine="0"/>
      <w:jc w:val="left"/>
    </w:pPr>
    <w:rPr>
      <w:rFonts w:ascii="Times New Roman" w:eastAsia="Times New Roman" w:hAnsi="Times New Roman" w:cs="Times New Roman"/>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rPr>
      <w:cantSplit/>
    </w:trPr>
    <w:tblStylePr w:type="firstRow">
      <w:pPr>
        <w:wordWrap/>
        <w:spacing w:beforeLines="0" w:before="0" w:beforeAutospacing="0" w:afterLines="0" w:after="0" w:afterAutospacing="0" w:line="240" w:lineRule="auto"/>
        <w:ind w:leftChars="0" w:left="57" w:rightChars="0" w:right="57" w:firstLineChars="0" w:firstLine="0"/>
        <w:jc w:val="center"/>
      </w:pPr>
      <w:rPr>
        <w:rFonts w:ascii="Times New Roman" w:hAnsi="Times New Roman"/>
        <w:b w:val="0"/>
        <w:sz w:val="26"/>
      </w:rPr>
      <w:tblPr/>
      <w:tcPr>
        <w:vAlign w:val="center"/>
      </w:tcPr>
    </w:tblStylePr>
  </w:style>
  <w:style w:type="table" w:customStyle="1" w:styleId="TableGrid4">
    <w:name w:val="Table Grid4"/>
    <w:basedOn w:val="TableNormal"/>
    <w:uiPriority w:val="39"/>
    <w:rsid w:val="00CE68AF"/>
    <w:pPr>
      <w:spacing w:before="0" w:after="0"/>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1">
    <w:name w:val="fontstyle41"/>
    <w:rsid w:val="00CE68AF"/>
    <w:rPr>
      <w:rFonts w:ascii="TimesNewRomanPS-ItalicMT" w:hAnsi="TimesNewRomanPS-ItalicMT" w:hint="default"/>
      <w:b w:val="0"/>
      <w:bCs w:val="0"/>
      <w:i/>
      <w:iCs/>
      <w:color w:val="000000"/>
      <w:sz w:val="26"/>
      <w:szCs w:val="26"/>
    </w:rPr>
  </w:style>
  <w:style w:type="paragraph" w:customStyle="1" w:styleId="msonormal0">
    <w:name w:val="msonormal"/>
    <w:basedOn w:val="Normal"/>
    <w:rsid w:val="00CE68A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4">
    <w:name w:val="xl104"/>
    <w:basedOn w:val="Normal"/>
    <w:rsid w:val="00CE68AF"/>
    <w:pP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105">
    <w:name w:val="xl105"/>
    <w:basedOn w:val="Normal"/>
    <w:rsid w:val="00CE68AF"/>
    <w:pPr>
      <w:spacing w:before="100" w:beforeAutospacing="1" w:after="100" w:afterAutospacing="1" w:line="240" w:lineRule="auto"/>
      <w:jc w:val="center"/>
    </w:pPr>
    <w:rPr>
      <w:rFonts w:ascii="Times New Roman" w:eastAsia="Times New Roman" w:hAnsi="Times New Roman" w:cs="Times New Roman"/>
      <w:sz w:val="26"/>
      <w:szCs w:val="26"/>
    </w:rPr>
  </w:style>
  <w:style w:type="paragraph" w:customStyle="1" w:styleId="xl106">
    <w:name w:val="xl106"/>
    <w:basedOn w:val="Normal"/>
    <w:rsid w:val="00CE68AF"/>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107">
    <w:name w:val="xl107"/>
    <w:basedOn w:val="Normal"/>
    <w:rsid w:val="00CE68AF"/>
    <w:pPr>
      <w:spacing w:before="100" w:beforeAutospacing="1" w:after="100" w:afterAutospacing="1" w:line="240" w:lineRule="auto"/>
    </w:pPr>
    <w:rPr>
      <w:rFonts w:ascii="Times New Roman" w:eastAsia="Times New Roman" w:hAnsi="Times New Roman" w:cs="Times New Roman"/>
      <w:color w:val="0000FF"/>
      <w:sz w:val="28"/>
      <w:szCs w:val="28"/>
    </w:rPr>
  </w:style>
  <w:style w:type="paragraph" w:customStyle="1" w:styleId="xl108">
    <w:name w:val="xl108"/>
    <w:basedOn w:val="Normal"/>
    <w:rsid w:val="00CE68A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9">
    <w:name w:val="xl109"/>
    <w:basedOn w:val="Normal"/>
    <w:rsid w:val="00CE68AF"/>
    <w:pPr>
      <w:spacing w:before="100" w:beforeAutospacing="1" w:after="100" w:afterAutospacing="1" w:line="240" w:lineRule="auto"/>
    </w:pPr>
    <w:rPr>
      <w:rFonts w:ascii="Times New Roman" w:eastAsia="Times New Roman" w:hAnsi="Times New Roman" w:cs="Times New Roman"/>
      <w:i/>
      <w:iCs/>
      <w:color w:val="0000FF"/>
      <w:sz w:val="28"/>
      <w:szCs w:val="28"/>
    </w:rPr>
  </w:style>
  <w:style w:type="paragraph" w:customStyle="1" w:styleId="xl110">
    <w:name w:val="xl110"/>
    <w:basedOn w:val="Normal"/>
    <w:rsid w:val="00CE68A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i/>
      <w:iCs/>
      <w:color w:val="0000FF"/>
      <w:sz w:val="28"/>
      <w:szCs w:val="28"/>
    </w:rPr>
  </w:style>
  <w:style w:type="paragraph" w:customStyle="1" w:styleId="xl111">
    <w:name w:val="xl111"/>
    <w:basedOn w:val="Normal"/>
    <w:rsid w:val="00CE68A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i/>
      <w:iCs/>
      <w:sz w:val="28"/>
      <w:szCs w:val="28"/>
    </w:rPr>
  </w:style>
  <w:style w:type="paragraph" w:customStyle="1" w:styleId="xl112">
    <w:name w:val="xl112"/>
    <w:basedOn w:val="Normal"/>
    <w:rsid w:val="00CE68A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color w:val="0000FF"/>
      <w:sz w:val="28"/>
      <w:szCs w:val="28"/>
    </w:rPr>
  </w:style>
  <w:style w:type="paragraph" w:customStyle="1" w:styleId="xl113">
    <w:name w:val="xl113"/>
    <w:basedOn w:val="Normal"/>
    <w:rsid w:val="00CE68A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i/>
      <w:iCs/>
      <w:color w:val="0000FF"/>
      <w:sz w:val="28"/>
      <w:szCs w:val="28"/>
    </w:rPr>
  </w:style>
  <w:style w:type="paragraph" w:customStyle="1" w:styleId="xl114">
    <w:name w:val="xl114"/>
    <w:basedOn w:val="Normal"/>
    <w:rsid w:val="00CE68A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i/>
      <w:iCs/>
      <w:sz w:val="28"/>
      <w:szCs w:val="28"/>
    </w:rPr>
  </w:style>
  <w:style w:type="paragraph" w:customStyle="1" w:styleId="xl115">
    <w:name w:val="xl115"/>
    <w:basedOn w:val="Normal"/>
    <w:rsid w:val="00CE68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16">
    <w:name w:val="xl116"/>
    <w:basedOn w:val="Normal"/>
    <w:rsid w:val="00CE68A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7">
    <w:name w:val="xl117"/>
    <w:basedOn w:val="Normal"/>
    <w:rsid w:val="00CE68A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8">
    <w:name w:val="xl118"/>
    <w:basedOn w:val="Normal"/>
    <w:rsid w:val="00CE68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9">
    <w:name w:val="xl119"/>
    <w:basedOn w:val="Normal"/>
    <w:rsid w:val="00CE68A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20">
    <w:name w:val="xl120"/>
    <w:basedOn w:val="Normal"/>
    <w:rsid w:val="00CE68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1">
    <w:name w:val="xl121"/>
    <w:basedOn w:val="Normal"/>
    <w:rsid w:val="00CE68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rPr>
  </w:style>
  <w:style w:type="paragraph" w:customStyle="1" w:styleId="xl122">
    <w:name w:val="xl122"/>
    <w:basedOn w:val="Normal"/>
    <w:rsid w:val="00CE68A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23">
    <w:name w:val="xl123"/>
    <w:basedOn w:val="Normal"/>
    <w:rsid w:val="00CE68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24">
    <w:name w:val="xl124"/>
    <w:basedOn w:val="Normal"/>
    <w:rsid w:val="00CE68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5">
    <w:name w:val="xl125"/>
    <w:basedOn w:val="Normal"/>
    <w:rsid w:val="00CE68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rsid w:val="00CE68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rPr>
  </w:style>
  <w:style w:type="paragraph" w:customStyle="1" w:styleId="xl127">
    <w:name w:val="xl127"/>
    <w:basedOn w:val="Normal"/>
    <w:rsid w:val="00CE68A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rPr>
  </w:style>
  <w:style w:type="paragraph" w:customStyle="1" w:styleId="xl128">
    <w:name w:val="xl128"/>
    <w:basedOn w:val="Normal"/>
    <w:rsid w:val="00CE68A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29">
    <w:name w:val="xl129"/>
    <w:basedOn w:val="Normal"/>
    <w:rsid w:val="00CE68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0">
    <w:name w:val="xl130"/>
    <w:basedOn w:val="Normal"/>
    <w:rsid w:val="00CE68A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i/>
      <w:iCs/>
      <w:color w:val="0000FF"/>
      <w:sz w:val="28"/>
      <w:szCs w:val="28"/>
    </w:rPr>
  </w:style>
  <w:style w:type="paragraph" w:customStyle="1" w:styleId="xl131">
    <w:name w:val="xl131"/>
    <w:basedOn w:val="Normal"/>
    <w:rsid w:val="00CE68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132">
    <w:name w:val="xl132"/>
    <w:basedOn w:val="Normal"/>
    <w:rsid w:val="00CE68A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33">
    <w:name w:val="xl133"/>
    <w:basedOn w:val="Normal"/>
    <w:rsid w:val="00CE68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rsid w:val="00CE68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character" w:customStyle="1" w:styleId="UnresolvedMention1">
    <w:name w:val="Unresolved Mention1"/>
    <w:uiPriority w:val="99"/>
    <w:semiHidden/>
    <w:unhideWhenUsed/>
    <w:rsid w:val="00CE68AF"/>
    <w:rPr>
      <w:color w:val="605E5C"/>
      <w:shd w:val="clear" w:color="auto" w:fill="E1DFDD"/>
    </w:rPr>
  </w:style>
  <w:style w:type="character" w:customStyle="1" w:styleId="Normal1CharChar">
    <w:name w:val="Normal1 Char Char"/>
    <w:link w:val="Normal1"/>
    <w:uiPriority w:val="99"/>
    <w:rsid w:val="0060124C"/>
    <w:rPr>
      <w:rFonts w:ascii="Times New Roman" w:hAnsi="Times New Roman" w:cs="Times New Roman"/>
      <w:sz w:val="26"/>
      <w:szCs w:val="24"/>
      <w:lang w:val="vi-VN" w:eastAsia="zh-TW"/>
    </w:rPr>
  </w:style>
  <w:style w:type="character" w:customStyle="1" w:styleId="whyltd">
    <w:name w:val="whyltd"/>
    <w:basedOn w:val="DefaultParagraphFont"/>
    <w:rsid w:val="005736B6"/>
  </w:style>
  <w:style w:type="paragraph" w:customStyle="1" w:styleId="xl135">
    <w:name w:val="xl135"/>
    <w:basedOn w:val="Normal"/>
    <w:rsid w:val="00FD6B51"/>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6">
    <w:name w:val="xl136"/>
    <w:basedOn w:val="Normal"/>
    <w:rsid w:val="00FD6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7">
    <w:name w:val="xl137"/>
    <w:basedOn w:val="Normal"/>
    <w:rsid w:val="00FD6B51"/>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8">
    <w:name w:val="xl138"/>
    <w:basedOn w:val="Normal"/>
    <w:rsid w:val="00FD6B5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39">
    <w:name w:val="xl139"/>
    <w:basedOn w:val="Normal"/>
    <w:rsid w:val="00FD6B51"/>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40">
    <w:name w:val="xl140"/>
    <w:basedOn w:val="Normal"/>
    <w:rsid w:val="00FD6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41">
    <w:name w:val="xl141"/>
    <w:basedOn w:val="Normal"/>
    <w:rsid w:val="00FD6B5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42">
    <w:name w:val="xl142"/>
    <w:basedOn w:val="Normal"/>
    <w:rsid w:val="00FD6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43">
    <w:name w:val="xl143"/>
    <w:basedOn w:val="Normal"/>
    <w:rsid w:val="00FD6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44">
    <w:name w:val="xl144"/>
    <w:basedOn w:val="Normal"/>
    <w:rsid w:val="00FD6B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45">
    <w:name w:val="xl145"/>
    <w:basedOn w:val="Normal"/>
    <w:rsid w:val="00FD6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46">
    <w:name w:val="xl146"/>
    <w:basedOn w:val="Normal"/>
    <w:rsid w:val="00FD6B51"/>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47">
    <w:name w:val="xl147"/>
    <w:basedOn w:val="Normal"/>
    <w:rsid w:val="00FD6B5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48">
    <w:name w:val="xl148"/>
    <w:basedOn w:val="Normal"/>
    <w:rsid w:val="00FD6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49">
    <w:name w:val="xl149"/>
    <w:basedOn w:val="Normal"/>
    <w:rsid w:val="00FD6B51"/>
    <w:pPr>
      <w:pBdr>
        <w:top w:val="double" w:sz="6" w:space="0" w:color="auto"/>
        <w:left w:val="double" w:sz="6"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color w:val="FF0000"/>
      <w:sz w:val="28"/>
      <w:szCs w:val="28"/>
    </w:rPr>
  </w:style>
  <w:style w:type="paragraph" w:customStyle="1" w:styleId="xl150">
    <w:name w:val="xl150"/>
    <w:basedOn w:val="Normal"/>
    <w:rsid w:val="00FD6B51"/>
    <w:pPr>
      <w:pBdr>
        <w:top w:val="double" w:sz="6"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color w:val="FF0000"/>
      <w:sz w:val="28"/>
      <w:szCs w:val="28"/>
    </w:rPr>
  </w:style>
  <w:style w:type="paragraph" w:customStyle="1" w:styleId="xl151">
    <w:name w:val="xl151"/>
    <w:basedOn w:val="Normal"/>
    <w:rsid w:val="00FD6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52">
    <w:name w:val="xl152"/>
    <w:basedOn w:val="Normal"/>
    <w:rsid w:val="00FD6B5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53">
    <w:name w:val="xl153"/>
    <w:basedOn w:val="Normal"/>
    <w:rsid w:val="00FD6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4">
    <w:name w:val="xl154"/>
    <w:basedOn w:val="Normal"/>
    <w:rsid w:val="00FD6B5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55">
    <w:name w:val="xl155"/>
    <w:basedOn w:val="Normal"/>
    <w:rsid w:val="00FD6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56">
    <w:name w:val="xl156"/>
    <w:basedOn w:val="Normal"/>
    <w:rsid w:val="00FD6B51"/>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57">
    <w:name w:val="xl157"/>
    <w:basedOn w:val="Normal"/>
    <w:rsid w:val="00FD6B5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58">
    <w:name w:val="xl158"/>
    <w:basedOn w:val="Normal"/>
    <w:rsid w:val="00FD6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59">
    <w:name w:val="xl159"/>
    <w:basedOn w:val="Normal"/>
    <w:rsid w:val="00FD6B51"/>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60">
    <w:name w:val="xl160"/>
    <w:basedOn w:val="Normal"/>
    <w:rsid w:val="00FD6B5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61">
    <w:name w:val="xl161"/>
    <w:basedOn w:val="Normal"/>
    <w:rsid w:val="00FD6B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rsid w:val="00FD6B5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rPr>
  </w:style>
  <w:style w:type="paragraph" w:customStyle="1" w:styleId="xl163">
    <w:name w:val="xl163"/>
    <w:basedOn w:val="Normal"/>
    <w:rsid w:val="00FD6B51"/>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64">
    <w:name w:val="xl164"/>
    <w:basedOn w:val="Normal"/>
    <w:rsid w:val="00FD6B51"/>
    <w:pPr>
      <w:pBdr>
        <w:top w:val="single" w:sz="4" w:space="0" w:color="auto"/>
        <w:left w:val="double" w:sz="6" w:space="0" w:color="auto"/>
        <w:bottom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color w:val="0000FF"/>
      <w:sz w:val="28"/>
      <w:szCs w:val="28"/>
    </w:rPr>
  </w:style>
  <w:style w:type="paragraph" w:customStyle="1" w:styleId="xl165">
    <w:name w:val="xl165"/>
    <w:basedOn w:val="Normal"/>
    <w:rsid w:val="00FD6B51"/>
    <w:pPr>
      <w:pBdr>
        <w:top w:val="single" w:sz="4" w:space="0" w:color="auto"/>
        <w:bottom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color w:val="0000FF"/>
      <w:sz w:val="28"/>
      <w:szCs w:val="28"/>
    </w:rPr>
  </w:style>
  <w:style w:type="paragraph" w:customStyle="1" w:styleId="xl166">
    <w:name w:val="xl166"/>
    <w:basedOn w:val="Normal"/>
    <w:rsid w:val="00FD6B51"/>
    <w:pPr>
      <w:pBdr>
        <w:top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color w:val="0000FF"/>
      <w:sz w:val="28"/>
      <w:szCs w:val="28"/>
    </w:rPr>
  </w:style>
  <w:style w:type="paragraph" w:customStyle="1" w:styleId="xl167">
    <w:name w:val="xl167"/>
    <w:basedOn w:val="Normal"/>
    <w:rsid w:val="00FD6B51"/>
    <w:pPr>
      <w:pBdr>
        <w:top w:val="single" w:sz="4" w:space="0" w:color="auto"/>
        <w:left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68">
    <w:name w:val="xl168"/>
    <w:basedOn w:val="Normal"/>
    <w:rsid w:val="00FD6B51"/>
    <w:pPr>
      <w:pBdr>
        <w:left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69">
    <w:name w:val="xl169"/>
    <w:basedOn w:val="Normal"/>
    <w:rsid w:val="00FD6B51"/>
    <w:pPr>
      <w:pBdr>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70">
    <w:name w:val="xl170"/>
    <w:basedOn w:val="Normal"/>
    <w:rsid w:val="00FD6B51"/>
    <w:pPr>
      <w:pBdr>
        <w:top w:val="single" w:sz="4" w:space="0" w:color="auto"/>
        <w:left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1">
    <w:name w:val="xl171"/>
    <w:basedOn w:val="Normal"/>
    <w:rsid w:val="00FD6B51"/>
    <w:pPr>
      <w:pBdr>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2">
    <w:name w:val="xl172"/>
    <w:basedOn w:val="Normal"/>
    <w:rsid w:val="00FD6B5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73">
    <w:name w:val="xl173"/>
    <w:basedOn w:val="Normal"/>
    <w:rsid w:val="00FD6B5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74">
    <w:name w:val="xl174"/>
    <w:basedOn w:val="Normal"/>
    <w:rsid w:val="00FD6B5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75">
    <w:name w:val="xl175"/>
    <w:basedOn w:val="Normal"/>
    <w:rsid w:val="00FD6B51"/>
    <w:pPr>
      <w:pBdr>
        <w:left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6">
    <w:name w:val="xl176"/>
    <w:basedOn w:val="Normal"/>
    <w:rsid w:val="00FD6B5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7">
    <w:name w:val="xl177"/>
    <w:basedOn w:val="Normal"/>
    <w:rsid w:val="00FD6B5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8">
    <w:name w:val="xl178"/>
    <w:basedOn w:val="Normal"/>
    <w:rsid w:val="00FD6B5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9">
    <w:name w:val="xl179"/>
    <w:basedOn w:val="Normal"/>
    <w:rsid w:val="00FD6B5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0">
    <w:name w:val="xl180"/>
    <w:basedOn w:val="Normal"/>
    <w:rsid w:val="00FD6B5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1">
    <w:name w:val="xl181"/>
    <w:basedOn w:val="Normal"/>
    <w:rsid w:val="00FD6B5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2">
    <w:name w:val="xl182"/>
    <w:basedOn w:val="Normal"/>
    <w:rsid w:val="00FD6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3">
    <w:name w:val="xl183"/>
    <w:basedOn w:val="Normal"/>
    <w:rsid w:val="00FD6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844519">
      <w:bodyDiv w:val="1"/>
      <w:marLeft w:val="0"/>
      <w:marRight w:val="0"/>
      <w:marTop w:val="0"/>
      <w:marBottom w:val="0"/>
      <w:divBdr>
        <w:top w:val="none" w:sz="0" w:space="0" w:color="auto"/>
        <w:left w:val="none" w:sz="0" w:space="0" w:color="auto"/>
        <w:bottom w:val="none" w:sz="0" w:space="0" w:color="auto"/>
        <w:right w:val="none" w:sz="0" w:space="0" w:color="auto"/>
      </w:divBdr>
    </w:div>
    <w:div w:id="173226622">
      <w:bodyDiv w:val="1"/>
      <w:marLeft w:val="0"/>
      <w:marRight w:val="0"/>
      <w:marTop w:val="0"/>
      <w:marBottom w:val="0"/>
      <w:divBdr>
        <w:top w:val="none" w:sz="0" w:space="0" w:color="auto"/>
        <w:left w:val="none" w:sz="0" w:space="0" w:color="auto"/>
        <w:bottom w:val="none" w:sz="0" w:space="0" w:color="auto"/>
        <w:right w:val="none" w:sz="0" w:space="0" w:color="auto"/>
      </w:divBdr>
    </w:div>
    <w:div w:id="266935111">
      <w:bodyDiv w:val="1"/>
      <w:marLeft w:val="0"/>
      <w:marRight w:val="0"/>
      <w:marTop w:val="0"/>
      <w:marBottom w:val="0"/>
      <w:divBdr>
        <w:top w:val="none" w:sz="0" w:space="0" w:color="auto"/>
        <w:left w:val="none" w:sz="0" w:space="0" w:color="auto"/>
        <w:bottom w:val="none" w:sz="0" w:space="0" w:color="auto"/>
        <w:right w:val="none" w:sz="0" w:space="0" w:color="auto"/>
      </w:divBdr>
    </w:div>
    <w:div w:id="267083886">
      <w:bodyDiv w:val="1"/>
      <w:marLeft w:val="0"/>
      <w:marRight w:val="0"/>
      <w:marTop w:val="0"/>
      <w:marBottom w:val="0"/>
      <w:divBdr>
        <w:top w:val="none" w:sz="0" w:space="0" w:color="auto"/>
        <w:left w:val="none" w:sz="0" w:space="0" w:color="auto"/>
        <w:bottom w:val="none" w:sz="0" w:space="0" w:color="auto"/>
        <w:right w:val="none" w:sz="0" w:space="0" w:color="auto"/>
      </w:divBdr>
    </w:div>
    <w:div w:id="299310664">
      <w:bodyDiv w:val="1"/>
      <w:marLeft w:val="0"/>
      <w:marRight w:val="0"/>
      <w:marTop w:val="0"/>
      <w:marBottom w:val="0"/>
      <w:divBdr>
        <w:top w:val="none" w:sz="0" w:space="0" w:color="auto"/>
        <w:left w:val="none" w:sz="0" w:space="0" w:color="auto"/>
        <w:bottom w:val="none" w:sz="0" w:space="0" w:color="auto"/>
        <w:right w:val="none" w:sz="0" w:space="0" w:color="auto"/>
      </w:divBdr>
    </w:div>
    <w:div w:id="322856931">
      <w:bodyDiv w:val="1"/>
      <w:marLeft w:val="0"/>
      <w:marRight w:val="0"/>
      <w:marTop w:val="0"/>
      <w:marBottom w:val="0"/>
      <w:divBdr>
        <w:top w:val="none" w:sz="0" w:space="0" w:color="auto"/>
        <w:left w:val="none" w:sz="0" w:space="0" w:color="auto"/>
        <w:bottom w:val="none" w:sz="0" w:space="0" w:color="auto"/>
        <w:right w:val="none" w:sz="0" w:space="0" w:color="auto"/>
      </w:divBdr>
    </w:div>
    <w:div w:id="330256005">
      <w:bodyDiv w:val="1"/>
      <w:marLeft w:val="0"/>
      <w:marRight w:val="0"/>
      <w:marTop w:val="0"/>
      <w:marBottom w:val="0"/>
      <w:divBdr>
        <w:top w:val="none" w:sz="0" w:space="0" w:color="auto"/>
        <w:left w:val="none" w:sz="0" w:space="0" w:color="auto"/>
        <w:bottom w:val="none" w:sz="0" w:space="0" w:color="auto"/>
        <w:right w:val="none" w:sz="0" w:space="0" w:color="auto"/>
      </w:divBdr>
    </w:div>
    <w:div w:id="462113494">
      <w:bodyDiv w:val="1"/>
      <w:marLeft w:val="0"/>
      <w:marRight w:val="0"/>
      <w:marTop w:val="0"/>
      <w:marBottom w:val="0"/>
      <w:divBdr>
        <w:top w:val="none" w:sz="0" w:space="0" w:color="auto"/>
        <w:left w:val="none" w:sz="0" w:space="0" w:color="auto"/>
        <w:bottom w:val="none" w:sz="0" w:space="0" w:color="auto"/>
        <w:right w:val="none" w:sz="0" w:space="0" w:color="auto"/>
      </w:divBdr>
    </w:div>
    <w:div w:id="553854465">
      <w:bodyDiv w:val="1"/>
      <w:marLeft w:val="0"/>
      <w:marRight w:val="0"/>
      <w:marTop w:val="0"/>
      <w:marBottom w:val="0"/>
      <w:divBdr>
        <w:top w:val="none" w:sz="0" w:space="0" w:color="auto"/>
        <w:left w:val="none" w:sz="0" w:space="0" w:color="auto"/>
        <w:bottom w:val="none" w:sz="0" w:space="0" w:color="auto"/>
        <w:right w:val="none" w:sz="0" w:space="0" w:color="auto"/>
      </w:divBdr>
    </w:div>
    <w:div w:id="635719777">
      <w:bodyDiv w:val="1"/>
      <w:marLeft w:val="0"/>
      <w:marRight w:val="0"/>
      <w:marTop w:val="0"/>
      <w:marBottom w:val="0"/>
      <w:divBdr>
        <w:top w:val="none" w:sz="0" w:space="0" w:color="auto"/>
        <w:left w:val="none" w:sz="0" w:space="0" w:color="auto"/>
        <w:bottom w:val="none" w:sz="0" w:space="0" w:color="auto"/>
        <w:right w:val="none" w:sz="0" w:space="0" w:color="auto"/>
      </w:divBdr>
    </w:div>
    <w:div w:id="755126585">
      <w:bodyDiv w:val="1"/>
      <w:marLeft w:val="0"/>
      <w:marRight w:val="0"/>
      <w:marTop w:val="0"/>
      <w:marBottom w:val="0"/>
      <w:divBdr>
        <w:top w:val="none" w:sz="0" w:space="0" w:color="auto"/>
        <w:left w:val="none" w:sz="0" w:space="0" w:color="auto"/>
        <w:bottom w:val="none" w:sz="0" w:space="0" w:color="auto"/>
        <w:right w:val="none" w:sz="0" w:space="0" w:color="auto"/>
      </w:divBdr>
    </w:div>
    <w:div w:id="760564460">
      <w:bodyDiv w:val="1"/>
      <w:marLeft w:val="0"/>
      <w:marRight w:val="0"/>
      <w:marTop w:val="0"/>
      <w:marBottom w:val="0"/>
      <w:divBdr>
        <w:top w:val="none" w:sz="0" w:space="0" w:color="auto"/>
        <w:left w:val="none" w:sz="0" w:space="0" w:color="auto"/>
        <w:bottom w:val="none" w:sz="0" w:space="0" w:color="auto"/>
        <w:right w:val="none" w:sz="0" w:space="0" w:color="auto"/>
      </w:divBdr>
      <w:divsChild>
        <w:div w:id="1374884477">
          <w:marLeft w:val="0"/>
          <w:marRight w:val="0"/>
          <w:marTop w:val="0"/>
          <w:marBottom w:val="0"/>
          <w:divBdr>
            <w:top w:val="none" w:sz="0" w:space="0" w:color="auto"/>
            <w:left w:val="none" w:sz="0" w:space="0" w:color="auto"/>
            <w:bottom w:val="none" w:sz="0" w:space="0" w:color="auto"/>
            <w:right w:val="none" w:sz="0" w:space="0" w:color="auto"/>
          </w:divBdr>
          <w:divsChild>
            <w:div w:id="583688938">
              <w:marLeft w:val="0"/>
              <w:marRight w:val="0"/>
              <w:marTop w:val="0"/>
              <w:marBottom w:val="0"/>
              <w:divBdr>
                <w:top w:val="none" w:sz="0" w:space="0" w:color="auto"/>
                <w:left w:val="none" w:sz="0" w:space="0" w:color="auto"/>
                <w:bottom w:val="none" w:sz="0" w:space="0" w:color="auto"/>
                <w:right w:val="none" w:sz="0" w:space="0" w:color="auto"/>
              </w:divBdr>
            </w:div>
          </w:divsChild>
        </w:div>
        <w:div w:id="2077362124">
          <w:marLeft w:val="0"/>
          <w:marRight w:val="0"/>
          <w:marTop w:val="555"/>
          <w:marBottom w:val="0"/>
          <w:divBdr>
            <w:top w:val="none" w:sz="0" w:space="0" w:color="auto"/>
            <w:left w:val="none" w:sz="0" w:space="0" w:color="auto"/>
            <w:bottom w:val="none" w:sz="0" w:space="0" w:color="auto"/>
            <w:right w:val="none" w:sz="0" w:space="0" w:color="auto"/>
          </w:divBdr>
          <w:divsChild>
            <w:div w:id="168986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778262">
      <w:bodyDiv w:val="1"/>
      <w:marLeft w:val="0"/>
      <w:marRight w:val="0"/>
      <w:marTop w:val="0"/>
      <w:marBottom w:val="0"/>
      <w:divBdr>
        <w:top w:val="none" w:sz="0" w:space="0" w:color="auto"/>
        <w:left w:val="none" w:sz="0" w:space="0" w:color="auto"/>
        <w:bottom w:val="none" w:sz="0" w:space="0" w:color="auto"/>
        <w:right w:val="none" w:sz="0" w:space="0" w:color="auto"/>
      </w:divBdr>
    </w:div>
    <w:div w:id="838077187">
      <w:bodyDiv w:val="1"/>
      <w:marLeft w:val="0"/>
      <w:marRight w:val="0"/>
      <w:marTop w:val="0"/>
      <w:marBottom w:val="0"/>
      <w:divBdr>
        <w:top w:val="none" w:sz="0" w:space="0" w:color="auto"/>
        <w:left w:val="none" w:sz="0" w:space="0" w:color="auto"/>
        <w:bottom w:val="none" w:sz="0" w:space="0" w:color="auto"/>
        <w:right w:val="none" w:sz="0" w:space="0" w:color="auto"/>
      </w:divBdr>
    </w:div>
    <w:div w:id="847058284">
      <w:bodyDiv w:val="1"/>
      <w:marLeft w:val="0"/>
      <w:marRight w:val="0"/>
      <w:marTop w:val="0"/>
      <w:marBottom w:val="0"/>
      <w:divBdr>
        <w:top w:val="none" w:sz="0" w:space="0" w:color="auto"/>
        <w:left w:val="none" w:sz="0" w:space="0" w:color="auto"/>
        <w:bottom w:val="none" w:sz="0" w:space="0" w:color="auto"/>
        <w:right w:val="none" w:sz="0" w:space="0" w:color="auto"/>
      </w:divBdr>
    </w:div>
    <w:div w:id="859011190">
      <w:bodyDiv w:val="1"/>
      <w:marLeft w:val="0"/>
      <w:marRight w:val="0"/>
      <w:marTop w:val="0"/>
      <w:marBottom w:val="0"/>
      <w:divBdr>
        <w:top w:val="none" w:sz="0" w:space="0" w:color="auto"/>
        <w:left w:val="none" w:sz="0" w:space="0" w:color="auto"/>
        <w:bottom w:val="none" w:sz="0" w:space="0" w:color="auto"/>
        <w:right w:val="none" w:sz="0" w:space="0" w:color="auto"/>
      </w:divBdr>
    </w:div>
    <w:div w:id="893347795">
      <w:bodyDiv w:val="1"/>
      <w:marLeft w:val="0"/>
      <w:marRight w:val="0"/>
      <w:marTop w:val="0"/>
      <w:marBottom w:val="0"/>
      <w:divBdr>
        <w:top w:val="none" w:sz="0" w:space="0" w:color="auto"/>
        <w:left w:val="none" w:sz="0" w:space="0" w:color="auto"/>
        <w:bottom w:val="none" w:sz="0" w:space="0" w:color="auto"/>
        <w:right w:val="none" w:sz="0" w:space="0" w:color="auto"/>
      </w:divBdr>
    </w:div>
    <w:div w:id="941302652">
      <w:bodyDiv w:val="1"/>
      <w:marLeft w:val="0"/>
      <w:marRight w:val="0"/>
      <w:marTop w:val="0"/>
      <w:marBottom w:val="0"/>
      <w:divBdr>
        <w:top w:val="none" w:sz="0" w:space="0" w:color="auto"/>
        <w:left w:val="none" w:sz="0" w:space="0" w:color="auto"/>
        <w:bottom w:val="none" w:sz="0" w:space="0" w:color="auto"/>
        <w:right w:val="none" w:sz="0" w:space="0" w:color="auto"/>
      </w:divBdr>
    </w:div>
    <w:div w:id="950089193">
      <w:bodyDiv w:val="1"/>
      <w:marLeft w:val="0"/>
      <w:marRight w:val="0"/>
      <w:marTop w:val="0"/>
      <w:marBottom w:val="0"/>
      <w:divBdr>
        <w:top w:val="none" w:sz="0" w:space="0" w:color="auto"/>
        <w:left w:val="none" w:sz="0" w:space="0" w:color="auto"/>
        <w:bottom w:val="none" w:sz="0" w:space="0" w:color="auto"/>
        <w:right w:val="none" w:sz="0" w:space="0" w:color="auto"/>
      </w:divBdr>
    </w:div>
    <w:div w:id="1051927259">
      <w:bodyDiv w:val="1"/>
      <w:marLeft w:val="0"/>
      <w:marRight w:val="0"/>
      <w:marTop w:val="0"/>
      <w:marBottom w:val="0"/>
      <w:divBdr>
        <w:top w:val="none" w:sz="0" w:space="0" w:color="auto"/>
        <w:left w:val="none" w:sz="0" w:space="0" w:color="auto"/>
        <w:bottom w:val="none" w:sz="0" w:space="0" w:color="auto"/>
        <w:right w:val="none" w:sz="0" w:space="0" w:color="auto"/>
      </w:divBdr>
    </w:div>
    <w:div w:id="1076055717">
      <w:bodyDiv w:val="1"/>
      <w:marLeft w:val="0"/>
      <w:marRight w:val="0"/>
      <w:marTop w:val="0"/>
      <w:marBottom w:val="0"/>
      <w:divBdr>
        <w:top w:val="none" w:sz="0" w:space="0" w:color="auto"/>
        <w:left w:val="none" w:sz="0" w:space="0" w:color="auto"/>
        <w:bottom w:val="none" w:sz="0" w:space="0" w:color="auto"/>
        <w:right w:val="none" w:sz="0" w:space="0" w:color="auto"/>
      </w:divBdr>
    </w:div>
    <w:div w:id="1299458382">
      <w:bodyDiv w:val="1"/>
      <w:marLeft w:val="0"/>
      <w:marRight w:val="0"/>
      <w:marTop w:val="0"/>
      <w:marBottom w:val="0"/>
      <w:divBdr>
        <w:top w:val="none" w:sz="0" w:space="0" w:color="auto"/>
        <w:left w:val="none" w:sz="0" w:space="0" w:color="auto"/>
        <w:bottom w:val="none" w:sz="0" w:space="0" w:color="auto"/>
        <w:right w:val="none" w:sz="0" w:space="0" w:color="auto"/>
      </w:divBdr>
    </w:div>
    <w:div w:id="1359742108">
      <w:bodyDiv w:val="1"/>
      <w:marLeft w:val="0"/>
      <w:marRight w:val="0"/>
      <w:marTop w:val="0"/>
      <w:marBottom w:val="0"/>
      <w:divBdr>
        <w:top w:val="none" w:sz="0" w:space="0" w:color="auto"/>
        <w:left w:val="none" w:sz="0" w:space="0" w:color="auto"/>
        <w:bottom w:val="none" w:sz="0" w:space="0" w:color="auto"/>
        <w:right w:val="none" w:sz="0" w:space="0" w:color="auto"/>
      </w:divBdr>
    </w:div>
    <w:div w:id="1438870102">
      <w:bodyDiv w:val="1"/>
      <w:marLeft w:val="0"/>
      <w:marRight w:val="0"/>
      <w:marTop w:val="0"/>
      <w:marBottom w:val="0"/>
      <w:divBdr>
        <w:top w:val="none" w:sz="0" w:space="0" w:color="auto"/>
        <w:left w:val="none" w:sz="0" w:space="0" w:color="auto"/>
        <w:bottom w:val="none" w:sz="0" w:space="0" w:color="auto"/>
        <w:right w:val="none" w:sz="0" w:space="0" w:color="auto"/>
      </w:divBdr>
    </w:div>
    <w:div w:id="1449156575">
      <w:bodyDiv w:val="1"/>
      <w:marLeft w:val="0"/>
      <w:marRight w:val="0"/>
      <w:marTop w:val="0"/>
      <w:marBottom w:val="0"/>
      <w:divBdr>
        <w:top w:val="none" w:sz="0" w:space="0" w:color="auto"/>
        <w:left w:val="none" w:sz="0" w:space="0" w:color="auto"/>
        <w:bottom w:val="none" w:sz="0" w:space="0" w:color="auto"/>
        <w:right w:val="none" w:sz="0" w:space="0" w:color="auto"/>
      </w:divBdr>
    </w:div>
    <w:div w:id="1508209672">
      <w:bodyDiv w:val="1"/>
      <w:marLeft w:val="0"/>
      <w:marRight w:val="0"/>
      <w:marTop w:val="0"/>
      <w:marBottom w:val="0"/>
      <w:divBdr>
        <w:top w:val="none" w:sz="0" w:space="0" w:color="auto"/>
        <w:left w:val="none" w:sz="0" w:space="0" w:color="auto"/>
        <w:bottom w:val="none" w:sz="0" w:space="0" w:color="auto"/>
        <w:right w:val="none" w:sz="0" w:space="0" w:color="auto"/>
      </w:divBdr>
    </w:div>
    <w:div w:id="1581913710">
      <w:bodyDiv w:val="1"/>
      <w:marLeft w:val="0"/>
      <w:marRight w:val="0"/>
      <w:marTop w:val="0"/>
      <w:marBottom w:val="0"/>
      <w:divBdr>
        <w:top w:val="none" w:sz="0" w:space="0" w:color="auto"/>
        <w:left w:val="none" w:sz="0" w:space="0" w:color="auto"/>
        <w:bottom w:val="none" w:sz="0" w:space="0" w:color="auto"/>
        <w:right w:val="none" w:sz="0" w:space="0" w:color="auto"/>
      </w:divBdr>
    </w:div>
    <w:div w:id="1586383223">
      <w:bodyDiv w:val="1"/>
      <w:marLeft w:val="0"/>
      <w:marRight w:val="0"/>
      <w:marTop w:val="0"/>
      <w:marBottom w:val="0"/>
      <w:divBdr>
        <w:top w:val="none" w:sz="0" w:space="0" w:color="auto"/>
        <w:left w:val="none" w:sz="0" w:space="0" w:color="auto"/>
        <w:bottom w:val="none" w:sz="0" w:space="0" w:color="auto"/>
        <w:right w:val="none" w:sz="0" w:space="0" w:color="auto"/>
      </w:divBdr>
    </w:div>
    <w:div w:id="1683892652">
      <w:bodyDiv w:val="1"/>
      <w:marLeft w:val="0"/>
      <w:marRight w:val="0"/>
      <w:marTop w:val="0"/>
      <w:marBottom w:val="0"/>
      <w:divBdr>
        <w:top w:val="none" w:sz="0" w:space="0" w:color="auto"/>
        <w:left w:val="none" w:sz="0" w:space="0" w:color="auto"/>
        <w:bottom w:val="none" w:sz="0" w:space="0" w:color="auto"/>
        <w:right w:val="none" w:sz="0" w:space="0" w:color="auto"/>
      </w:divBdr>
    </w:div>
    <w:div w:id="1687367295">
      <w:bodyDiv w:val="1"/>
      <w:marLeft w:val="0"/>
      <w:marRight w:val="0"/>
      <w:marTop w:val="0"/>
      <w:marBottom w:val="0"/>
      <w:divBdr>
        <w:top w:val="none" w:sz="0" w:space="0" w:color="auto"/>
        <w:left w:val="none" w:sz="0" w:space="0" w:color="auto"/>
        <w:bottom w:val="none" w:sz="0" w:space="0" w:color="auto"/>
        <w:right w:val="none" w:sz="0" w:space="0" w:color="auto"/>
      </w:divBdr>
    </w:div>
    <w:div w:id="1729450633">
      <w:bodyDiv w:val="1"/>
      <w:marLeft w:val="0"/>
      <w:marRight w:val="0"/>
      <w:marTop w:val="0"/>
      <w:marBottom w:val="0"/>
      <w:divBdr>
        <w:top w:val="none" w:sz="0" w:space="0" w:color="auto"/>
        <w:left w:val="none" w:sz="0" w:space="0" w:color="auto"/>
        <w:bottom w:val="none" w:sz="0" w:space="0" w:color="auto"/>
        <w:right w:val="none" w:sz="0" w:space="0" w:color="auto"/>
      </w:divBdr>
    </w:div>
    <w:div w:id="1732146345">
      <w:bodyDiv w:val="1"/>
      <w:marLeft w:val="0"/>
      <w:marRight w:val="0"/>
      <w:marTop w:val="0"/>
      <w:marBottom w:val="0"/>
      <w:divBdr>
        <w:top w:val="none" w:sz="0" w:space="0" w:color="auto"/>
        <w:left w:val="none" w:sz="0" w:space="0" w:color="auto"/>
        <w:bottom w:val="none" w:sz="0" w:space="0" w:color="auto"/>
        <w:right w:val="none" w:sz="0" w:space="0" w:color="auto"/>
      </w:divBdr>
    </w:div>
    <w:div w:id="1732653848">
      <w:bodyDiv w:val="1"/>
      <w:marLeft w:val="0"/>
      <w:marRight w:val="0"/>
      <w:marTop w:val="0"/>
      <w:marBottom w:val="0"/>
      <w:divBdr>
        <w:top w:val="none" w:sz="0" w:space="0" w:color="auto"/>
        <w:left w:val="none" w:sz="0" w:space="0" w:color="auto"/>
        <w:bottom w:val="none" w:sz="0" w:space="0" w:color="auto"/>
        <w:right w:val="none" w:sz="0" w:space="0" w:color="auto"/>
      </w:divBdr>
    </w:div>
    <w:div w:id="1813136826">
      <w:bodyDiv w:val="1"/>
      <w:marLeft w:val="0"/>
      <w:marRight w:val="0"/>
      <w:marTop w:val="0"/>
      <w:marBottom w:val="0"/>
      <w:divBdr>
        <w:top w:val="none" w:sz="0" w:space="0" w:color="auto"/>
        <w:left w:val="none" w:sz="0" w:space="0" w:color="auto"/>
        <w:bottom w:val="none" w:sz="0" w:space="0" w:color="auto"/>
        <w:right w:val="none" w:sz="0" w:space="0" w:color="auto"/>
      </w:divBdr>
    </w:div>
    <w:div w:id="1828400634">
      <w:bodyDiv w:val="1"/>
      <w:marLeft w:val="0"/>
      <w:marRight w:val="0"/>
      <w:marTop w:val="0"/>
      <w:marBottom w:val="0"/>
      <w:divBdr>
        <w:top w:val="none" w:sz="0" w:space="0" w:color="auto"/>
        <w:left w:val="none" w:sz="0" w:space="0" w:color="auto"/>
        <w:bottom w:val="none" w:sz="0" w:space="0" w:color="auto"/>
        <w:right w:val="none" w:sz="0" w:space="0" w:color="auto"/>
      </w:divBdr>
    </w:div>
    <w:div w:id="1949507829">
      <w:bodyDiv w:val="1"/>
      <w:marLeft w:val="0"/>
      <w:marRight w:val="0"/>
      <w:marTop w:val="0"/>
      <w:marBottom w:val="0"/>
      <w:divBdr>
        <w:top w:val="none" w:sz="0" w:space="0" w:color="auto"/>
        <w:left w:val="none" w:sz="0" w:space="0" w:color="auto"/>
        <w:bottom w:val="none" w:sz="0" w:space="0" w:color="auto"/>
        <w:right w:val="none" w:sz="0" w:space="0" w:color="auto"/>
      </w:divBdr>
    </w:div>
    <w:div w:id="2029873023">
      <w:bodyDiv w:val="1"/>
      <w:marLeft w:val="0"/>
      <w:marRight w:val="0"/>
      <w:marTop w:val="0"/>
      <w:marBottom w:val="0"/>
      <w:divBdr>
        <w:top w:val="none" w:sz="0" w:space="0" w:color="auto"/>
        <w:left w:val="none" w:sz="0" w:space="0" w:color="auto"/>
        <w:bottom w:val="none" w:sz="0" w:space="0" w:color="auto"/>
        <w:right w:val="none" w:sz="0" w:space="0" w:color="auto"/>
      </w:divBdr>
    </w:div>
    <w:div w:id="2082408419">
      <w:bodyDiv w:val="1"/>
      <w:marLeft w:val="0"/>
      <w:marRight w:val="0"/>
      <w:marTop w:val="0"/>
      <w:marBottom w:val="0"/>
      <w:divBdr>
        <w:top w:val="none" w:sz="0" w:space="0" w:color="auto"/>
        <w:left w:val="none" w:sz="0" w:space="0" w:color="auto"/>
        <w:bottom w:val="none" w:sz="0" w:space="0" w:color="auto"/>
        <w:right w:val="none" w:sz="0" w:space="0" w:color="auto"/>
      </w:divBdr>
    </w:div>
    <w:div w:id="2101489464">
      <w:bodyDiv w:val="1"/>
      <w:marLeft w:val="0"/>
      <w:marRight w:val="0"/>
      <w:marTop w:val="0"/>
      <w:marBottom w:val="0"/>
      <w:divBdr>
        <w:top w:val="none" w:sz="0" w:space="0" w:color="auto"/>
        <w:left w:val="none" w:sz="0" w:space="0" w:color="auto"/>
        <w:bottom w:val="none" w:sz="0" w:space="0" w:color="auto"/>
        <w:right w:val="none" w:sz="0" w:space="0" w:color="auto"/>
      </w:divBdr>
    </w:div>
    <w:div w:id="2124613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i.wikipedia.org/wiki/Axit_sulfuric" TargetMode="External"/><Relationship Id="rId18" Type="http://schemas.openxmlformats.org/officeDocument/2006/relationships/image" Target="media/image5.png"/><Relationship Id="rId26" Type="http://schemas.openxmlformats.org/officeDocument/2006/relationships/hyperlink" Target="http://vi.wikipedia.org/wiki/T%E1%BB%B7_tr%E1%BB%8Dng_ri%C3%AAng" TargetMode="External"/><Relationship Id="rId39" Type="http://schemas.openxmlformats.org/officeDocument/2006/relationships/fontTable" Target="fontTable.xml"/><Relationship Id="rId21" Type="http://schemas.openxmlformats.org/officeDocument/2006/relationships/image" Target="media/image7.png"/><Relationship Id="rId34" Type="http://schemas.openxmlformats.org/officeDocument/2006/relationships/hyperlink" Target="http://vi.wikipedia.org/wiki/Dung_m%C3%B4i" TargetMode="External"/><Relationship Id="rId7" Type="http://schemas.openxmlformats.org/officeDocument/2006/relationships/endnotes" Target="endnotes.xml"/><Relationship Id="rId12" Type="http://schemas.openxmlformats.org/officeDocument/2006/relationships/hyperlink" Target="http://www.commonchemistry.org/ChemicalDetail.aspx?ref=482-89-3" TargetMode="External"/><Relationship Id="rId17" Type="http://schemas.openxmlformats.org/officeDocument/2006/relationships/image" Target="media/image4.jpeg"/><Relationship Id="rId25" Type="http://schemas.openxmlformats.org/officeDocument/2006/relationships/hyperlink" Target="http://vi.wikipedia.org/w/index.php?title=H%C3%B3a_ch%E1%BA%A5t&amp;action=edit&amp;redlink=1" TargetMode="External"/><Relationship Id="rId33" Type="http://schemas.openxmlformats.org/officeDocument/2006/relationships/hyperlink" Target="http://vi.wikipedia.org/wiki/Kh%C3%B4ng_kh%C3%AD" TargetMode="External"/><Relationship Id="rId38" Type="http://schemas.openxmlformats.org/officeDocument/2006/relationships/hyperlink" Target="http://vi.wikipedia.org/w/index.php?title=S%E1%BB%91_RTECS&amp;action=edit&amp;redlink=1" TargetMode="External"/><Relationship Id="rId2" Type="http://schemas.openxmlformats.org/officeDocument/2006/relationships/numbering" Target="numbering.xml"/><Relationship Id="rId16" Type="http://schemas.openxmlformats.org/officeDocument/2006/relationships/hyperlink" Target="https://bnews.vn/tag/bo-giao-thong-van-tai/121027/1.html" TargetMode="External"/><Relationship Id="rId20" Type="http://schemas.openxmlformats.org/officeDocument/2006/relationships/image" Target="media/image6.png"/><Relationship Id="rId29" Type="http://schemas.openxmlformats.org/officeDocument/2006/relationships/hyperlink" Target="http://vi.wikipedia.org/w/index.php?title=%C4%90i%E1%BB%83m_b%E1%BA%AFt_l%E1%BB%ADa&amp;action=edit&amp;redlink=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vi.wikipedia.org/w/index.php?title=Thu%E1%BB%99c_t%C3%ADnh&amp;action=edit&amp;redlink=1" TargetMode="External"/><Relationship Id="rId32" Type="http://schemas.openxmlformats.org/officeDocument/2006/relationships/hyperlink" Target="http://vi.wikipedia.org/wiki/%C4%90%E1%BB%99_nh%E1%BB%9Bt" TargetMode="External"/><Relationship Id="rId37" Type="http://schemas.openxmlformats.org/officeDocument/2006/relationships/hyperlink" Target="http://vi.wikipedia.org/wiki/S%E1%BB%91_CAS"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bnews.vn/tag/bo-giao-thong-van-tai/121027/1.html" TargetMode="External"/><Relationship Id="rId23" Type="http://schemas.openxmlformats.org/officeDocument/2006/relationships/image" Target="media/image9.png"/><Relationship Id="rId28" Type="http://schemas.openxmlformats.org/officeDocument/2006/relationships/hyperlink" Target="http://vi.wikipedia.org/wiki/Nhi%E1%BB%87t_%C4%91%E1%BB%99_s%C3%B4i" TargetMode="External"/><Relationship Id="rId36" Type="http://schemas.openxmlformats.org/officeDocument/2006/relationships/hyperlink" Target="http://vi.wikipedia.org/w/index.php?title=Th%C6%B0%C6%A1ng_ph%E1%BA%A9m&amp;action=edit&amp;redlink=1" TargetMode="External"/><Relationship Id="rId10" Type="http://schemas.openxmlformats.org/officeDocument/2006/relationships/hyperlink" Target="https://moc.gov.vn/pl/Pages/ChiTietVanBan.aspx?vID=72" TargetMode="External"/><Relationship Id="rId19" Type="http://schemas.microsoft.com/office/2007/relationships/hdphoto" Target="media/hdphoto1.wdp"/><Relationship Id="rId31" Type="http://schemas.openxmlformats.org/officeDocument/2006/relationships/hyperlink" Target="http://vi.wikipedia.org/w/index.php?title=%C4%90i%E1%BB%83m_t%E1%BB%B1_ch%C3%A1y&amp;action=edit&amp;redlink=1"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8.jfif"/><Relationship Id="rId27" Type="http://schemas.openxmlformats.org/officeDocument/2006/relationships/hyperlink" Target="http://vi.wikipedia.org/wiki/Nhi%E1%BB%87t_%C4%91%E1%BB%99_n%C3%B3ng_ch%E1%BA%A3y" TargetMode="External"/><Relationship Id="rId30" Type="http://schemas.openxmlformats.org/officeDocument/2006/relationships/hyperlink" Target="http://vi.wikipedia.org/w/index.php?title=%C4%90i%E1%BB%83m_n%E1%BB%95&amp;action=edit&amp;redlink=1" TargetMode="External"/><Relationship Id="rId35" Type="http://schemas.openxmlformats.org/officeDocument/2006/relationships/hyperlink" Target="http://vi.wikipedia.org/w/index.php?title=Thi%E1%BA%BFt_b%E1%BB%8B_b%E1%BA%A3o_h%E1%BB%99_lao_%C4%91%E1%BB%99ng&amp;action=edit&amp;redlink=1" TargetMode="External"/><Relationship Id="rId8" Type="http://schemas.openxmlformats.org/officeDocument/2006/relationships/header" Target="header1.xm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518C96-3920-4679-AADE-42091C841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9668</TotalTime>
  <Pages>196</Pages>
  <Words>60213</Words>
  <Characters>343216</Characters>
  <Application>Microsoft Office Word</Application>
  <DocSecurity>0</DocSecurity>
  <Lines>2860</Lines>
  <Paragraphs>805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Ngan</dc:creator>
  <cp:keywords/>
  <dc:description/>
  <cp:lastModifiedBy>KIM NGÂN </cp:lastModifiedBy>
  <cp:revision>1082</cp:revision>
  <cp:lastPrinted>2022-04-25T09:01:00Z</cp:lastPrinted>
  <dcterms:created xsi:type="dcterms:W3CDTF">2022-02-16T08:06:00Z</dcterms:created>
  <dcterms:modified xsi:type="dcterms:W3CDTF">2023-07-18T08:14:00Z</dcterms:modified>
</cp:coreProperties>
</file>